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3FE591" w14:textId="77777777" w:rsidR="0078158D" w:rsidRPr="001D3226" w:rsidRDefault="0078158D" w:rsidP="008122DA">
      <w:pPr>
        <w:ind w:left="-1134" w:right="-285"/>
        <w:jc w:val="center"/>
        <w:rPr>
          <w:rFonts w:cs="Times New Roman"/>
          <w:sz w:val="28"/>
          <w:szCs w:val="28"/>
        </w:rPr>
      </w:pPr>
    </w:p>
    <w:p w14:paraId="5656B57B" w14:textId="77777777" w:rsidR="0078158D" w:rsidRPr="00AE2EA9" w:rsidRDefault="0078158D" w:rsidP="0078158D">
      <w:pPr>
        <w:widowControl w:val="0"/>
        <w:jc w:val="right"/>
        <w:rPr>
          <w:rFonts w:cs="Times New Roman"/>
          <w:sz w:val="28"/>
          <w:szCs w:val="28"/>
        </w:rPr>
      </w:pPr>
      <w:r w:rsidRPr="00AE2EA9">
        <w:rPr>
          <w:rFonts w:cs="Times New Roman"/>
          <w:sz w:val="28"/>
          <w:szCs w:val="28"/>
        </w:rPr>
        <w:t>УТВЕРЖДЕНА</w:t>
      </w:r>
    </w:p>
    <w:p w14:paraId="577D1D4D" w14:textId="77777777" w:rsidR="0078158D" w:rsidRPr="00AE2EA9" w:rsidRDefault="0078158D" w:rsidP="0078158D">
      <w:pPr>
        <w:widowControl w:val="0"/>
        <w:jc w:val="right"/>
        <w:rPr>
          <w:rFonts w:cs="Times New Roman"/>
          <w:sz w:val="28"/>
          <w:szCs w:val="28"/>
        </w:rPr>
      </w:pPr>
      <w:r w:rsidRPr="00AE2EA9">
        <w:rPr>
          <w:rFonts w:cs="Times New Roman"/>
          <w:sz w:val="28"/>
          <w:szCs w:val="28"/>
        </w:rPr>
        <w:t>Постановлением</w:t>
      </w:r>
    </w:p>
    <w:p w14:paraId="75DA0935" w14:textId="77777777" w:rsidR="0078158D" w:rsidRPr="00AE2EA9" w:rsidRDefault="0078158D" w:rsidP="0078158D">
      <w:pPr>
        <w:widowControl w:val="0"/>
        <w:tabs>
          <w:tab w:val="left" w:pos="3261"/>
        </w:tabs>
        <w:jc w:val="right"/>
        <w:rPr>
          <w:rFonts w:cs="Times New Roman"/>
          <w:sz w:val="28"/>
          <w:szCs w:val="28"/>
        </w:rPr>
      </w:pPr>
      <w:r w:rsidRPr="00AE2EA9">
        <w:rPr>
          <w:rFonts w:cs="Times New Roman"/>
          <w:sz w:val="28"/>
          <w:szCs w:val="28"/>
        </w:rPr>
        <w:t>от_______________г. №_______</w:t>
      </w:r>
    </w:p>
    <w:p w14:paraId="48A02838" w14:textId="77777777" w:rsidR="0078158D" w:rsidRPr="00AE2EA9" w:rsidRDefault="0078158D" w:rsidP="0078158D">
      <w:pPr>
        <w:widowControl w:val="0"/>
        <w:tabs>
          <w:tab w:val="left" w:pos="3261"/>
        </w:tabs>
        <w:jc w:val="center"/>
        <w:rPr>
          <w:rFonts w:cs="Times New Roman"/>
          <w:sz w:val="28"/>
          <w:szCs w:val="28"/>
        </w:rPr>
      </w:pPr>
    </w:p>
    <w:p w14:paraId="4333D0D3" w14:textId="77777777" w:rsidR="00B56385" w:rsidRPr="00AE2EA9" w:rsidRDefault="00B56385" w:rsidP="0078158D">
      <w:pPr>
        <w:widowControl w:val="0"/>
        <w:tabs>
          <w:tab w:val="left" w:pos="3261"/>
        </w:tabs>
        <w:jc w:val="center"/>
        <w:rPr>
          <w:rFonts w:cs="Times New Roman"/>
          <w:sz w:val="28"/>
          <w:szCs w:val="28"/>
        </w:rPr>
      </w:pPr>
    </w:p>
    <w:p w14:paraId="35DEF862" w14:textId="77777777" w:rsidR="00D63FFE" w:rsidRPr="00AE2EA9" w:rsidRDefault="00D63FFE" w:rsidP="0078158D">
      <w:pPr>
        <w:widowControl w:val="0"/>
        <w:tabs>
          <w:tab w:val="left" w:pos="3261"/>
        </w:tabs>
        <w:jc w:val="center"/>
        <w:rPr>
          <w:rFonts w:cs="Times New Roman"/>
          <w:sz w:val="28"/>
          <w:szCs w:val="28"/>
        </w:rPr>
      </w:pPr>
    </w:p>
    <w:p w14:paraId="45EB9740" w14:textId="77777777" w:rsidR="00D63FFE" w:rsidRPr="00AE2EA9" w:rsidRDefault="00D63FFE" w:rsidP="0078158D">
      <w:pPr>
        <w:widowControl w:val="0"/>
        <w:tabs>
          <w:tab w:val="left" w:pos="3261"/>
        </w:tabs>
        <w:jc w:val="center"/>
        <w:rPr>
          <w:rFonts w:cs="Times New Roman"/>
          <w:sz w:val="28"/>
          <w:szCs w:val="28"/>
        </w:rPr>
      </w:pPr>
    </w:p>
    <w:p w14:paraId="7A164F4F" w14:textId="77777777" w:rsidR="00D63FFE" w:rsidRPr="00AE2EA9" w:rsidRDefault="00D63FFE" w:rsidP="0078158D">
      <w:pPr>
        <w:widowControl w:val="0"/>
        <w:tabs>
          <w:tab w:val="left" w:pos="3261"/>
        </w:tabs>
        <w:jc w:val="center"/>
        <w:rPr>
          <w:rFonts w:cs="Times New Roman"/>
          <w:sz w:val="28"/>
          <w:szCs w:val="28"/>
        </w:rPr>
      </w:pPr>
    </w:p>
    <w:p w14:paraId="44ED7A77" w14:textId="77777777" w:rsidR="00D63FFE" w:rsidRPr="00AE2EA9" w:rsidRDefault="00D63FFE" w:rsidP="0078158D">
      <w:pPr>
        <w:widowControl w:val="0"/>
        <w:tabs>
          <w:tab w:val="left" w:pos="3261"/>
        </w:tabs>
        <w:jc w:val="center"/>
        <w:rPr>
          <w:rFonts w:cs="Times New Roman"/>
          <w:sz w:val="28"/>
          <w:szCs w:val="28"/>
        </w:rPr>
      </w:pPr>
    </w:p>
    <w:p w14:paraId="65800F4E" w14:textId="77777777" w:rsidR="00B56385" w:rsidRPr="00AE2EA9" w:rsidRDefault="00B56385" w:rsidP="0078158D">
      <w:pPr>
        <w:widowControl w:val="0"/>
        <w:tabs>
          <w:tab w:val="left" w:pos="3261"/>
        </w:tabs>
        <w:jc w:val="center"/>
        <w:rPr>
          <w:rFonts w:cs="Times New Roman"/>
          <w:sz w:val="28"/>
          <w:szCs w:val="28"/>
        </w:rPr>
      </w:pPr>
    </w:p>
    <w:p w14:paraId="7CD808A3" w14:textId="77777777" w:rsidR="00B56385" w:rsidRPr="00AE2EA9" w:rsidRDefault="00B56385" w:rsidP="0078158D">
      <w:pPr>
        <w:widowControl w:val="0"/>
        <w:tabs>
          <w:tab w:val="left" w:pos="3261"/>
        </w:tabs>
        <w:jc w:val="center"/>
        <w:rPr>
          <w:rFonts w:cs="Times New Roman"/>
          <w:sz w:val="28"/>
          <w:szCs w:val="28"/>
        </w:rPr>
      </w:pPr>
    </w:p>
    <w:p w14:paraId="06D0453D" w14:textId="77777777" w:rsidR="0078158D" w:rsidRPr="00AE2EA9" w:rsidRDefault="0078158D" w:rsidP="00427367">
      <w:pPr>
        <w:widowControl w:val="0"/>
        <w:tabs>
          <w:tab w:val="left" w:pos="3261"/>
        </w:tabs>
        <w:jc w:val="center"/>
        <w:rPr>
          <w:rFonts w:cs="Times New Roman"/>
          <w:sz w:val="28"/>
          <w:szCs w:val="28"/>
        </w:rPr>
      </w:pPr>
    </w:p>
    <w:p w14:paraId="7EFCD78C" w14:textId="77777777" w:rsidR="009472FD" w:rsidRPr="00AE2EA9" w:rsidRDefault="009472FD" w:rsidP="009472FD">
      <w:pPr>
        <w:widowControl w:val="0"/>
        <w:tabs>
          <w:tab w:val="left" w:pos="3261"/>
        </w:tabs>
        <w:jc w:val="center"/>
        <w:rPr>
          <w:rFonts w:cs="Times New Roman"/>
          <w:sz w:val="28"/>
          <w:szCs w:val="28"/>
        </w:rPr>
      </w:pPr>
    </w:p>
    <w:p w14:paraId="44E6245F" w14:textId="77777777" w:rsidR="009472FD" w:rsidRPr="00AE2EA9" w:rsidRDefault="009472FD" w:rsidP="009472FD">
      <w:pPr>
        <w:widowControl w:val="0"/>
        <w:kinsoku w:val="0"/>
        <w:overflowPunct w:val="0"/>
        <w:autoSpaceDE w:val="0"/>
        <w:autoSpaceDN w:val="0"/>
        <w:adjustRightInd w:val="0"/>
        <w:spacing w:line="276" w:lineRule="auto"/>
        <w:ind w:right="-1"/>
        <w:jc w:val="center"/>
        <w:rPr>
          <w:rFonts w:eastAsia="Times New Roman" w:cs="Times New Roman"/>
          <w:b/>
          <w:bCs/>
          <w:spacing w:val="-1"/>
          <w:sz w:val="36"/>
          <w:szCs w:val="36"/>
          <w:lang w:eastAsia="ru-RU"/>
        </w:rPr>
      </w:pPr>
      <w:bookmarkStart w:id="0" w:name="_Hlk107403441"/>
      <w:r w:rsidRPr="00AE2EA9">
        <w:rPr>
          <w:rFonts w:eastAsia="Times New Roman" w:cs="Times New Roman"/>
          <w:b/>
          <w:bCs/>
          <w:spacing w:val="-1"/>
          <w:sz w:val="36"/>
          <w:szCs w:val="36"/>
          <w:lang w:eastAsia="ru-RU"/>
        </w:rPr>
        <w:t>СХЕМА ТЕПЛОСНАБЖЕНИЯ</w:t>
      </w:r>
    </w:p>
    <w:p w14:paraId="4C0E3CEF" w14:textId="77777777" w:rsidR="009472FD" w:rsidRPr="00AE2EA9" w:rsidRDefault="009472FD" w:rsidP="009472FD">
      <w:pPr>
        <w:widowControl w:val="0"/>
        <w:kinsoku w:val="0"/>
        <w:overflowPunct w:val="0"/>
        <w:autoSpaceDE w:val="0"/>
        <w:autoSpaceDN w:val="0"/>
        <w:adjustRightInd w:val="0"/>
        <w:spacing w:line="276" w:lineRule="auto"/>
        <w:ind w:right="-1"/>
        <w:jc w:val="center"/>
        <w:rPr>
          <w:rFonts w:eastAsia="Times New Roman" w:cs="Times New Roman"/>
          <w:b/>
          <w:bCs/>
          <w:spacing w:val="-1"/>
          <w:sz w:val="36"/>
          <w:szCs w:val="36"/>
          <w:lang w:eastAsia="ru-RU"/>
        </w:rPr>
      </w:pPr>
      <w:r w:rsidRPr="00AE2EA9">
        <w:rPr>
          <w:rFonts w:eastAsia="Times New Roman" w:cs="Times New Roman"/>
          <w:b/>
          <w:bCs/>
          <w:spacing w:val="-1"/>
          <w:sz w:val="36"/>
          <w:szCs w:val="36"/>
          <w:lang w:eastAsia="ru-RU"/>
        </w:rPr>
        <w:t>Приволжского городского поселения</w:t>
      </w:r>
    </w:p>
    <w:p w14:paraId="5944704B" w14:textId="77777777" w:rsidR="009472FD" w:rsidRPr="00AE2EA9" w:rsidRDefault="009472FD" w:rsidP="009472FD">
      <w:pPr>
        <w:widowControl w:val="0"/>
        <w:kinsoku w:val="0"/>
        <w:overflowPunct w:val="0"/>
        <w:autoSpaceDE w:val="0"/>
        <w:autoSpaceDN w:val="0"/>
        <w:adjustRightInd w:val="0"/>
        <w:spacing w:line="276" w:lineRule="auto"/>
        <w:ind w:right="-1"/>
        <w:jc w:val="center"/>
        <w:rPr>
          <w:rFonts w:eastAsia="Times New Roman" w:cs="Times New Roman"/>
          <w:b/>
          <w:bCs/>
          <w:spacing w:val="-1"/>
          <w:sz w:val="36"/>
          <w:szCs w:val="36"/>
          <w:lang w:eastAsia="ru-RU"/>
        </w:rPr>
      </w:pPr>
      <w:r w:rsidRPr="00AE2EA9">
        <w:rPr>
          <w:rFonts w:eastAsia="Times New Roman" w:cs="Times New Roman"/>
          <w:b/>
          <w:bCs/>
          <w:spacing w:val="-1"/>
          <w:sz w:val="36"/>
          <w:szCs w:val="36"/>
          <w:lang w:eastAsia="ru-RU"/>
        </w:rPr>
        <w:t>Приволжского муниципального района</w:t>
      </w:r>
    </w:p>
    <w:p w14:paraId="3194D46C" w14:textId="77777777" w:rsidR="009472FD" w:rsidRPr="00AE2EA9" w:rsidRDefault="009472FD" w:rsidP="009472FD">
      <w:pPr>
        <w:widowControl w:val="0"/>
        <w:kinsoku w:val="0"/>
        <w:overflowPunct w:val="0"/>
        <w:autoSpaceDE w:val="0"/>
        <w:autoSpaceDN w:val="0"/>
        <w:adjustRightInd w:val="0"/>
        <w:spacing w:line="276" w:lineRule="auto"/>
        <w:ind w:right="-1"/>
        <w:jc w:val="center"/>
        <w:rPr>
          <w:rFonts w:eastAsia="Times New Roman" w:cs="Times New Roman"/>
          <w:b/>
          <w:bCs/>
          <w:spacing w:val="-1"/>
          <w:sz w:val="36"/>
          <w:szCs w:val="36"/>
          <w:lang w:eastAsia="ru-RU"/>
        </w:rPr>
      </w:pPr>
      <w:r w:rsidRPr="00AE2EA9">
        <w:rPr>
          <w:rFonts w:eastAsia="Times New Roman" w:cs="Times New Roman"/>
          <w:b/>
          <w:bCs/>
          <w:spacing w:val="-1"/>
          <w:sz w:val="36"/>
          <w:szCs w:val="36"/>
          <w:lang w:eastAsia="ru-RU"/>
        </w:rPr>
        <w:t xml:space="preserve">Ивановской области </w:t>
      </w:r>
    </w:p>
    <w:p w14:paraId="3EFFBBB0" w14:textId="019E568A" w:rsidR="0078158D" w:rsidRPr="00AE2EA9" w:rsidRDefault="0078158D" w:rsidP="009472FD">
      <w:pPr>
        <w:ind w:right="-1"/>
        <w:jc w:val="center"/>
        <w:rPr>
          <w:rFonts w:eastAsia="Times New Roman" w:cs="Times New Roman"/>
          <w:b/>
          <w:bCs/>
          <w:spacing w:val="-1"/>
          <w:sz w:val="36"/>
          <w:szCs w:val="36"/>
          <w:lang w:eastAsia="ru-RU"/>
        </w:rPr>
      </w:pPr>
    </w:p>
    <w:bookmarkEnd w:id="0"/>
    <w:p w14:paraId="73D0131F" w14:textId="77777777" w:rsidR="009472FD" w:rsidRPr="00AE2EA9" w:rsidRDefault="009472FD" w:rsidP="009472FD">
      <w:pPr>
        <w:pStyle w:val="a0"/>
        <w:rPr>
          <w:rFonts w:cs="Times New Roman"/>
          <w:lang w:eastAsia="ru-RU"/>
        </w:rPr>
      </w:pPr>
    </w:p>
    <w:p w14:paraId="107A7158" w14:textId="77777777" w:rsidR="00427367" w:rsidRPr="00AE2EA9" w:rsidRDefault="0078158D" w:rsidP="0078158D">
      <w:pPr>
        <w:ind w:right="-1"/>
        <w:jc w:val="center"/>
        <w:rPr>
          <w:rFonts w:cs="Times New Roman"/>
          <w:sz w:val="32"/>
          <w:szCs w:val="28"/>
        </w:rPr>
      </w:pPr>
      <w:r w:rsidRPr="00AE2EA9">
        <w:rPr>
          <w:rFonts w:cs="Times New Roman"/>
          <w:sz w:val="32"/>
          <w:szCs w:val="28"/>
        </w:rPr>
        <w:t xml:space="preserve">ОБОСНОВЫВАЮЩИЕ МАТЕРИАЛЫ </w:t>
      </w:r>
    </w:p>
    <w:p w14:paraId="445AF1CB" w14:textId="713207DD" w:rsidR="0078158D" w:rsidRPr="00AE2EA9" w:rsidRDefault="0078158D" w:rsidP="0078158D">
      <w:pPr>
        <w:ind w:right="-1"/>
        <w:jc w:val="center"/>
        <w:rPr>
          <w:rFonts w:cs="Times New Roman"/>
          <w:sz w:val="32"/>
          <w:szCs w:val="28"/>
        </w:rPr>
      </w:pPr>
    </w:p>
    <w:p w14:paraId="6FFAD4C1" w14:textId="77777777" w:rsidR="0078158D" w:rsidRPr="00AE2EA9" w:rsidRDefault="0078158D" w:rsidP="00427367">
      <w:pPr>
        <w:widowControl w:val="0"/>
        <w:tabs>
          <w:tab w:val="left" w:pos="3261"/>
        </w:tabs>
        <w:jc w:val="center"/>
        <w:rPr>
          <w:rFonts w:cs="Times New Roman"/>
          <w:sz w:val="28"/>
          <w:szCs w:val="28"/>
        </w:rPr>
      </w:pPr>
    </w:p>
    <w:p w14:paraId="04C0F26B" w14:textId="77777777" w:rsidR="00B56385" w:rsidRPr="00AE2EA9" w:rsidRDefault="00B56385" w:rsidP="00427367">
      <w:pPr>
        <w:widowControl w:val="0"/>
        <w:tabs>
          <w:tab w:val="left" w:pos="3261"/>
        </w:tabs>
        <w:jc w:val="center"/>
        <w:rPr>
          <w:rFonts w:cs="Times New Roman"/>
          <w:sz w:val="28"/>
          <w:szCs w:val="28"/>
        </w:rPr>
      </w:pPr>
    </w:p>
    <w:p w14:paraId="7920A18C" w14:textId="77777777" w:rsidR="00B56385" w:rsidRPr="00AE2EA9" w:rsidRDefault="00B56385" w:rsidP="00427367">
      <w:pPr>
        <w:widowControl w:val="0"/>
        <w:tabs>
          <w:tab w:val="left" w:pos="3261"/>
        </w:tabs>
        <w:jc w:val="center"/>
        <w:rPr>
          <w:rFonts w:cs="Times New Roman"/>
          <w:sz w:val="28"/>
          <w:szCs w:val="28"/>
        </w:rPr>
      </w:pPr>
    </w:p>
    <w:p w14:paraId="73E27E47" w14:textId="77777777" w:rsidR="00B56385" w:rsidRPr="00AE2EA9" w:rsidRDefault="00B56385" w:rsidP="00427367">
      <w:pPr>
        <w:widowControl w:val="0"/>
        <w:tabs>
          <w:tab w:val="left" w:pos="3261"/>
        </w:tabs>
        <w:jc w:val="center"/>
        <w:rPr>
          <w:rFonts w:cs="Times New Roman"/>
          <w:sz w:val="28"/>
          <w:szCs w:val="28"/>
        </w:rPr>
      </w:pPr>
    </w:p>
    <w:p w14:paraId="2AE3C865" w14:textId="69DDC5A0" w:rsidR="00D63FFE" w:rsidRPr="00AE2EA9" w:rsidRDefault="00D63FFE" w:rsidP="00427367">
      <w:pPr>
        <w:widowControl w:val="0"/>
        <w:tabs>
          <w:tab w:val="left" w:pos="3261"/>
        </w:tabs>
        <w:jc w:val="center"/>
        <w:rPr>
          <w:rFonts w:cs="Times New Roman"/>
          <w:sz w:val="28"/>
          <w:szCs w:val="28"/>
        </w:rPr>
      </w:pPr>
    </w:p>
    <w:p w14:paraId="7BF38807" w14:textId="48B66CE1" w:rsidR="00F13E12" w:rsidRPr="00AE2EA9" w:rsidRDefault="00F13E12" w:rsidP="00F13E12">
      <w:pPr>
        <w:pStyle w:val="a0"/>
      </w:pPr>
    </w:p>
    <w:p w14:paraId="197BC2CA" w14:textId="77777777" w:rsidR="00F13E12" w:rsidRPr="00AE2EA9" w:rsidRDefault="00F13E12" w:rsidP="00F13E12">
      <w:pPr>
        <w:pStyle w:val="a0"/>
      </w:pPr>
    </w:p>
    <w:p w14:paraId="7F8BA1AE" w14:textId="77777777" w:rsidR="00D63FFE" w:rsidRPr="00AE2EA9" w:rsidRDefault="00D63FFE" w:rsidP="00427367">
      <w:pPr>
        <w:widowControl w:val="0"/>
        <w:tabs>
          <w:tab w:val="left" w:pos="3261"/>
        </w:tabs>
        <w:jc w:val="center"/>
        <w:rPr>
          <w:rFonts w:cs="Times New Roman"/>
          <w:sz w:val="28"/>
          <w:szCs w:val="28"/>
        </w:rPr>
      </w:pPr>
    </w:p>
    <w:p w14:paraId="2AC68BFE" w14:textId="77777777" w:rsidR="00427367" w:rsidRPr="00AE2EA9" w:rsidRDefault="00427367" w:rsidP="00427367">
      <w:pPr>
        <w:widowControl w:val="0"/>
        <w:tabs>
          <w:tab w:val="left" w:pos="3261"/>
        </w:tabs>
        <w:jc w:val="center"/>
        <w:rPr>
          <w:rFonts w:cs="Times New Roman"/>
          <w:sz w:val="28"/>
          <w:szCs w:val="28"/>
        </w:rPr>
      </w:pPr>
    </w:p>
    <w:p w14:paraId="3C43F355" w14:textId="77777777" w:rsidR="00AE2EA9" w:rsidRPr="00862F17" w:rsidRDefault="00AE2EA9" w:rsidP="00AE2EA9">
      <w:pPr>
        <w:widowControl w:val="0"/>
        <w:rPr>
          <w:rFonts w:cs="Times New Roman"/>
          <w:sz w:val="28"/>
          <w:szCs w:val="28"/>
        </w:rPr>
      </w:pPr>
      <w:bookmarkStart w:id="1" w:name="_Hlk120800667"/>
      <w:r w:rsidRPr="00862F17">
        <w:rPr>
          <w:rFonts w:cs="Times New Roman"/>
          <w:sz w:val="28"/>
          <w:szCs w:val="28"/>
        </w:rPr>
        <w:t>Исполнитель:</w:t>
      </w:r>
    </w:p>
    <w:p w14:paraId="15DAE5AA" w14:textId="0760B663" w:rsidR="00AE2EA9" w:rsidRPr="00862F17" w:rsidRDefault="00AE2EA9" w:rsidP="00AE2EA9">
      <w:pPr>
        <w:widowControl w:val="0"/>
        <w:rPr>
          <w:rFonts w:cs="Times New Roman"/>
          <w:sz w:val="28"/>
          <w:szCs w:val="28"/>
        </w:rPr>
      </w:pPr>
      <w:r w:rsidRPr="00862F17">
        <w:rPr>
          <w:rFonts w:cs="Times New Roman"/>
          <w:sz w:val="28"/>
          <w:szCs w:val="28"/>
        </w:rPr>
        <w:t>ООО «СибЭнергоСбережение»</w:t>
      </w:r>
    </w:p>
    <w:p w14:paraId="09A861B6" w14:textId="09A95FD0" w:rsidR="0078158D" w:rsidRPr="00AE2EA9" w:rsidRDefault="00AE2EA9" w:rsidP="00AE2EA9">
      <w:pPr>
        <w:widowControl w:val="0"/>
        <w:rPr>
          <w:rFonts w:cs="Times New Roman"/>
          <w:sz w:val="28"/>
          <w:szCs w:val="28"/>
        </w:rPr>
      </w:pPr>
      <w:r w:rsidRPr="00862F17">
        <w:rPr>
          <w:rFonts w:cs="Times New Roman"/>
          <w:sz w:val="28"/>
          <w:szCs w:val="28"/>
        </w:rPr>
        <w:t>Директор______________/Стариков М.М./</w:t>
      </w:r>
      <w:bookmarkEnd w:id="1"/>
    </w:p>
    <w:p w14:paraId="1BB9388B" w14:textId="77777777" w:rsidR="0078158D" w:rsidRPr="00AE2EA9" w:rsidRDefault="0078158D" w:rsidP="0078158D">
      <w:pPr>
        <w:rPr>
          <w:rFonts w:cs="Times New Roman"/>
        </w:rPr>
      </w:pPr>
    </w:p>
    <w:p w14:paraId="2BBAF388" w14:textId="6E5908B2" w:rsidR="0078158D" w:rsidRPr="00AE2EA9" w:rsidRDefault="0078158D" w:rsidP="0078158D">
      <w:pPr>
        <w:rPr>
          <w:rFonts w:cs="Times New Roman"/>
        </w:rPr>
      </w:pPr>
    </w:p>
    <w:p w14:paraId="3E1D6360" w14:textId="77777777" w:rsidR="0078158D" w:rsidRPr="00AE2EA9" w:rsidRDefault="0078158D" w:rsidP="0078158D">
      <w:pPr>
        <w:rPr>
          <w:rFonts w:cs="Times New Roman"/>
        </w:rPr>
      </w:pPr>
    </w:p>
    <w:p w14:paraId="087A31D8" w14:textId="77777777" w:rsidR="00427367" w:rsidRPr="00AE2EA9" w:rsidRDefault="00427367" w:rsidP="0078158D">
      <w:pPr>
        <w:rPr>
          <w:rFonts w:cs="Times New Roman"/>
        </w:rPr>
      </w:pPr>
    </w:p>
    <w:p w14:paraId="52D6E862" w14:textId="2F45C48F" w:rsidR="0078158D" w:rsidRPr="00AE2EA9" w:rsidRDefault="0078158D" w:rsidP="00427367">
      <w:pPr>
        <w:rPr>
          <w:rFonts w:cs="Times New Roman"/>
        </w:rPr>
      </w:pPr>
    </w:p>
    <w:p w14:paraId="22925CB2" w14:textId="63FADBB9" w:rsidR="00CC2A28" w:rsidRPr="00AE2EA9" w:rsidRDefault="00CC2A28" w:rsidP="00CC2A28">
      <w:pPr>
        <w:pStyle w:val="a0"/>
      </w:pPr>
    </w:p>
    <w:p w14:paraId="29CC37DA" w14:textId="1A877266" w:rsidR="00CC2A28" w:rsidRPr="00AE2EA9" w:rsidRDefault="00CC2A28" w:rsidP="00CC2A28">
      <w:pPr>
        <w:pStyle w:val="a0"/>
      </w:pPr>
    </w:p>
    <w:p w14:paraId="593C827A" w14:textId="77777777" w:rsidR="00CC2A28" w:rsidRPr="00AE2EA9" w:rsidRDefault="00CC2A28" w:rsidP="00CC2A28">
      <w:pPr>
        <w:pStyle w:val="a0"/>
      </w:pPr>
    </w:p>
    <w:p w14:paraId="199DEB4B" w14:textId="690C6986" w:rsidR="0078158D" w:rsidRPr="00AE2EA9" w:rsidRDefault="00CC2A28" w:rsidP="0078158D">
      <w:pPr>
        <w:rPr>
          <w:rFonts w:cs="Times New Roman"/>
        </w:rPr>
      </w:pPr>
      <w:r w:rsidRPr="00AE2EA9">
        <w:rPr>
          <w:rFonts w:cs="Times New Roman"/>
          <w:noProof/>
          <w:lang w:eastAsia="ru-RU"/>
        </w:rPr>
        <mc:AlternateContent>
          <mc:Choice Requires="wps">
            <w:drawing>
              <wp:anchor distT="0" distB="0" distL="114300" distR="114300" simplePos="0" relativeHeight="251656704" behindDoc="0" locked="0" layoutInCell="1" allowOverlap="1" wp14:anchorId="7B13CD6C" wp14:editId="3A519514">
                <wp:simplePos x="0" y="0"/>
                <wp:positionH relativeFrom="column">
                  <wp:posOffset>5697220</wp:posOffset>
                </wp:positionH>
                <wp:positionV relativeFrom="paragraph">
                  <wp:posOffset>108541</wp:posOffset>
                </wp:positionV>
                <wp:extent cx="543339" cy="781878"/>
                <wp:effectExtent l="0" t="0" r="28575" b="18415"/>
                <wp:wrapNone/>
                <wp:docPr id="2" name="Прямоугольник 2"/>
                <wp:cNvGraphicFramePr/>
                <a:graphic xmlns:a="http://schemas.openxmlformats.org/drawingml/2006/main">
                  <a:graphicData uri="http://schemas.microsoft.com/office/word/2010/wordprocessingShape">
                    <wps:wsp>
                      <wps:cNvSpPr/>
                      <wps:spPr>
                        <a:xfrm>
                          <a:off x="0" y="0"/>
                          <a:ext cx="543339" cy="78187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E0F107" id="Прямоугольник 2" o:spid="_x0000_s1026" style="position:absolute;margin-left:448.6pt;margin-top:8.55pt;width:42.8pt;height:61.5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" fillcolor="white [3212]" strokecolor="white [3212]" strokeweight="1pt"/>
            </w:pict>
          </mc:Fallback>
        </mc:AlternateContent>
      </w:r>
    </w:p>
    <w:p w14:paraId="5A58611B" w14:textId="4D0C39A6" w:rsidR="0078158D" w:rsidRPr="00AE2EA9" w:rsidRDefault="0078158D" w:rsidP="0078158D">
      <w:pPr>
        <w:jc w:val="center"/>
        <w:rPr>
          <w:rFonts w:cs="Times New Roman"/>
        </w:rPr>
      </w:pPr>
      <w:bookmarkStart w:id="2" w:name="_Toc26360608"/>
      <w:bookmarkStart w:id="3" w:name="_Toc26359621"/>
      <w:r w:rsidRPr="00AE2EA9">
        <w:rPr>
          <w:rFonts w:cs="Times New Roman"/>
        </w:rPr>
        <w:t xml:space="preserve">г. Красноярск – </w:t>
      </w:r>
      <w:r w:rsidRPr="00AE2EA9">
        <w:rPr>
          <w:rFonts w:cs="Times New Roman"/>
          <w:color w:val="000000"/>
        </w:rPr>
        <w:t>202</w:t>
      </w:r>
      <w:r w:rsidR="008D0365" w:rsidRPr="00AE2EA9">
        <w:rPr>
          <w:rFonts w:cs="Times New Roman"/>
          <w:color w:val="000000"/>
        </w:rPr>
        <w:t>3</w:t>
      </w:r>
      <w:r w:rsidR="00F57E3C" w:rsidRPr="00AE2EA9">
        <w:rPr>
          <w:rFonts w:cs="Times New Roman"/>
        </w:rPr>
        <w:t xml:space="preserve"> </w:t>
      </w:r>
      <w:bookmarkEnd w:id="2"/>
      <w:bookmarkEnd w:id="3"/>
      <w:r w:rsidRPr="00AE2EA9">
        <w:rPr>
          <w:rFonts w:cs="Times New Roman"/>
        </w:rPr>
        <w:t>г.</w:t>
      </w:r>
    </w:p>
    <w:sdt>
      <w:sdtPr>
        <w:rPr>
          <w:rFonts w:ascii="Times New Roman" w:eastAsiaTheme="minorHAnsi" w:hAnsi="Times New Roman" w:cs="Times New Roman"/>
          <w:color w:val="auto"/>
          <w:sz w:val="24"/>
          <w:szCs w:val="22"/>
          <w:lang w:eastAsia="en-US"/>
        </w:rPr>
        <w:id w:val="-372232952"/>
        <w:docPartObj>
          <w:docPartGallery w:val="Table of Contents"/>
          <w:docPartUnique/>
        </w:docPartObj>
      </w:sdtPr>
      <w:sdtEndPr>
        <w:rPr>
          <w:b/>
          <w:bCs/>
        </w:rPr>
      </w:sdtEndPr>
      <w:sdtContent>
        <w:p w14:paraId="0B921FE1" w14:textId="77777777" w:rsidR="00EC066E" w:rsidRPr="00AE2EA9" w:rsidRDefault="00EC066E">
          <w:pPr>
            <w:pStyle w:val="af2"/>
            <w:rPr>
              <w:rFonts w:ascii="Times New Roman" w:hAnsi="Times New Roman" w:cs="Times New Roman"/>
            </w:rPr>
          </w:pPr>
          <w:r w:rsidRPr="00AE2EA9">
            <w:rPr>
              <w:rFonts w:ascii="Times New Roman" w:hAnsi="Times New Roman" w:cs="Times New Roman"/>
            </w:rPr>
            <w:t>Оглавление</w:t>
          </w:r>
        </w:p>
        <w:p w14:paraId="3EB814E8" w14:textId="2C641A2B" w:rsidR="00752C50" w:rsidRPr="00AE2EA9" w:rsidRDefault="00EC066E">
          <w:pPr>
            <w:pStyle w:val="1d"/>
            <w:tabs>
              <w:tab w:val="right" w:leader="dot" w:pos="9345"/>
            </w:tabs>
            <w:rPr>
              <w:rFonts w:ascii="Times New Roman" w:eastAsiaTheme="minorEastAsia" w:hAnsi="Times New Roman" w:cs="Times New Roman"/>
              <w:noProof/>
              <w:lang w:eastAsia="ru-RU"/>
            </w:rPr>
          </w:pPr>
          <w:r w:rsidRPr="00AE2EA9">
            <w:rPr>
              <w:rFonts w:ascii="Times New Roman" w:hAnsi="Times New Roman" w:cs="Times New Roman"/>
              <w:b/>
              <w:bCs/>
            </w:rPr>
            <w:fldChar w:fldCharType="begin"/>
          </w:r>
          <w:r w:rsidRPr="00AE2EA9">
            <w:rPr>
              <w:rFonts w:ascii="Times New Roman" w:hAnsi="Times New Roman" w:cs="Times New Roman"/>
              <w:b/>
              <w:bCs/>
            </w:rPr>
            <w:instrText xml:space="preserve"> TOC \o "1-3" \h \z \u </w:instrText>
          </w:r>
          <w:r w:rsidRPr="00AE2EA9">
            <w:rPr>
              <w:rFonts w:ascii="Times New Roman" w:hAnsi="Times New Roman" w:cs="Times New Roman"/>
              <w:b/>
              <w:bCs/>
            </w:rPr>
            <w:fldChar w:fldCharType="separate"/>
          </w:r>
          <w:hyperlink w:anchor="_Toc131153609" w:history="1">
            <w:r w:rsidR="00752C50" w:rsidRPr="00AE2EA9">
              <w:rPr>
                <w:rStyle w:val="a7"/>
                <w:rFonts w:ascii="Times New Roman" w:hAnsi="Times New Roman" w:cs="Times New Roman"/>
                <w:noProof/>
              </w:rPr>
              <w:t>ГЛАВА 1. СУЩЕСТВУЮЩЕЕ ПОЛОЖЕНИЕ В СФЕРЕ ПРОИЗВОДСТВА, ПЕРЕДАЧИ И ПОТРЕБЛЕНИЯ ТЕПЛОВОЙ ЭНЕРГИИ ДЛЯ ЦЕЛЕЙ ТЕПЛОСНАБЖЕНИЯ</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_Toc131153609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11</w:t>
            </w:r>
            <w:r w:rsidR="00752C50" w:rsidRPr="00AE2EA9">
              <w:rPr>
                <w:rFonts w:ascii="Times New Roman" w:hAnsi="Times New Roman" w:cs="Times New Roman"/>
                <w:noProof/>
                <w:webHidden/>
              </w:rPr>
              <w:fldChar w:fldCharType="end"/>
            </w:r>
          </w:hyperlink>
        </w:p>
        <w:p w14:paraId="3706D981" w14:textId="751BB466"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610" w:history="1">
            <w:r w:rsidR="00752C50" w:rsidRPr="00AE2EA9">
              <w:rPr>
                <w:rStyle w:val="a7"/>
                <w:rFonts w:ascii="Times New Roman" w:hAnsi="Times New Roman" w:cs="Times New Roman"/>
                <w:noProof/>
              </w:rPr>
              <w:t>Часть 1. ФУНКЦИОНАЛЬНАЯ СТРУКТУРА ТЕПЛОСНАБЖЕНИЯ</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_Toc131153610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11</w:t>
            </w:r>
            <w:r w:rsidR="00752C50" w:rsidRPr="00AE2EA9">
              <w:rPr>
                <w:rFonts w:ascii="Times New Roman" w:hAnsi="Times New Roman" w:cs="Times New Roman"/>
                <w:noProof/>
                <w:webHidden/>
              </w:rPr>
              <w:fldChar w:fldCharType="end"/>
            </w:r>
          </w:hyperlink>
        </w:p>
        <w:p w14:paraId="66EC0176" w14:textId="59E8CDF2"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615" w:history="1">
            <w:r w:rsidR="00752C50" w:rsidRPr="00AE2EA9">
              <w:rPr>
                <w:rStyle w:val="a7"/>
                <w:rFonts w:ascii="Times New Roman" w:hAnsi="Times New Roman" w:cs="Times New Roman"/>
                <w:noProof/>
              </w:rPr>
              <w:t>Часть 2. ИСТОЧНИКИ ТЕПЛОВОЙ ЭНЕРГИИ</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_Toc131153615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13</w:t>
            </w:r>
            <w:r w:rsidR="00752C50" w:rsidRPr="00AE2EA9">
              <w:rPr>
                <w:rFonts w:ascii="Times New Roman" w:hAnsi="Times New Roman" w:cs="Times New Roman"/>
                <w:noProof/>
                <w:webHidden/>
              </w:rPr>
              <w:fldChar w:fldCharType="end"/>
            </w:r>
          </w:hyperlink>
        </w:p>
        <w:p w14:paraId="6B0354D5" w14:textId="337678FF"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627" w:history="1">
            <w:r w:rsidR="00752C50" w:rsidRPr="00AE2EA9">
              <w:rPr>
                <w:rStyle w:val="a7"/>
                <w:rFonts w:ascii="Times New Roman" w:hAnsi="Times New Roman" w:cs="Times New Roman"/>
                <w:noProof/>
              </w:rPr>
              <w:t>Часть 3. ТЕПЛОВЫЕ СЕТИ, СООРУЖЕНИЯ НА НИХ</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_Toc131153627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25</w:t>
            </w:r>
            <w:r w:rsidR="00752C50" w:rsidRPr="00AE2EA9">
              <w:rPr>
                <w:rFonts w:ascii="Times New Roman" w:hAnsi="Times New Roman" w:cs="Times New Roman"/>
                <w:noProof/>
                <w:webHidden/>
              </w:rPr>
              <w:fldChar w:fldCharType="end"/>
            </w:r>
          </w:hyperlink>
        </w:p>
        <w:p w14:paraId="031EE82C" w14:textId="782F3BE9"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650" w:history="1">
            <w:r w:rsidR="00752C50" w:rsidRPr="00AE2EA9">
              <w:rPr>
                <w:rStyle w:val="a7"/>
                <w:rFonts w:ascii="Times New Roman" w:hAnsi="Times New Roman" w:cs="Times New Roman"/>
                <w:noProof/>
              </w:rPr>
              <w:t>Часть 4. ЗОНЫ ДЕЙСТВИЯ ИСТОЧНИКОВ ТЕПЛОВОЙ ЭНЕРГИИ</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_Toc131153650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66</w:t>
            </w:r>
            <w:r w:rsidR="00752C50" w:rsidRPr="00AE2EA9">
              <w:rPr>
                <w:rFonts w:ascii="Times New Roman" w:hAnsi="Times New Roman" w:cs="Times New Roman"/>
                <w:noProof/>
                <w:webHidden/>
              </w:rPr>
              <w:fldChar w:fldCharType="end"/>
            </w:r>
          </w:hyperlink>
        </w:p>
        <w:p w14:paraId="53BD85BF" w14:textId="589C8F83"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651" w:history="1">
            <w:r w:rsidR="00752C50" w:rsidRPr="00AE2EA9">
              <w:rPr>
                <w:rStyle w:val="a7"/>
                <w:rFonts w:ascii="Times New Roman" w:hAnsi="Times New Roman" w:cs="Times New Roman"/>
                <w:noProof/>
              </w:rPr>
              <w:t>Часть 5. ТЕПЛОВЫЕ НАГРУЗКИ ПОТРЕБИТЕЛЕЙ ТЕПЛОВОЙ ЭНЕРГИИ, ГРУПП ПОТРЕБИТЕЛЕЙ ТЕПЛОВОЙ ЭНЕРГИИ</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_Toc131153651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69</w:t>
            </w:r>
            <w:r w:rsidR="00752C50" w:rsidRPr="00AE2EA9">
              <w:rPr>
                <w:rFonts w:ascii="Times New Roman" w:hAnsi="Times New Roman" w:cs="Times New Roman"/>
                <w:noProof/>
                <w:webHidden/>
              </w:rPr>
              <w:fldChar w:fldCharType="end"/>
            </w:r>
          </w:hyperlink>
        </w:p>
        <w:p w14:paraId="26BFEFC8" w14:textId="237FCE8E"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659" w:history="1">
            <w:r w:rsidR="00752C50" w:rsidRPr="00AE2EA9">
              <w:rPr>
                <w:rStyle w:val="a7"/>
                <w:rFonts w:ascii="Times New Roman" w:hAnsi="Times New Roman" w:cs="Times New Roman"/>
                <w:noProof/>
              </w:rPr>
              <w:t>Часть 6. БАЛАНСЫ ТЕПЛОВОЙ МОЩНОСТИ И ТЕПЛОВОЙ НАГРУЗКИ</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_Toc131153659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78</w:t>
            </w:r>
            <w:r w:rsidR="00752C50" w:rsidRPr="00AE2EA9">
              <w:rPr>
                <w:rFonts w:ascii="Times New Roman" w:hAnsi="Times New Roman" w:cs="Times New Roman"/>
                <w:noProof/>
                <w:webHidden/>
              </w:rPr>
              <w:fldChar w:fldCharType="end"/>
            </w:r>
          </w:hyperlink>
        </w:p>
        <w:p w14:paraId="371E5C4C" w14:textId="70D864CC"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666" w:history="1">
            <w:r w:rsidR="00752C50" w:rsidRPr="00AE2EA9">
              <w:rPr>
                <w:rStyle w:val="a7"/>
                <w:rFonts w:ascii="Times New Roman" w:hAnsi="Times New Roman" w:cs="Times New Roman"/>
                <w:noProof/>
              </w:rPr>
              <w:t>Часть 7. БАЛАНСЫ ТЕПЛОНОСИТЕЛЯ</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_Toc131153666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81</w:t>
            </w:r>
            <w:r w:rsidR="00752C50" w:rsidRPr="00AE2EA9">
              <w:rPr>
                <w:rFonts w:ascii="Times New Roman" w:hAnsi="Times New Roman" w:cs="Times New Roman"/>
                <w:noProof/>
                <w:webHidden/>
              </w:rPr>
              <w:fldChar w:fldCharType="end"/>
            </w:r>
          </w:hyperlink>
        </w:p>
        <w:p w14:paraId="31E59D2C" w14:textId="67707289"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670" w:history="1">
            <w:r w:rsidR="00752C50" w:rsidRPr="00AE2EA9">
              <w:rPr>
                <w:rStyle w:val="a7"/>
                <w:rFonts w:ascii="Times New Roman" w:hAnsi="Times New Roman" w:cs="Times New Roman"/>
                <w:noProof/>
              </w:rPr>
              <w:t>Часть 8. ТОПЛИВНЫЕ БАЛАНСЫ ИСТОЧНИКОВ ТЕПЛОВОЙ ЭНЕРГИИ И СИСТЕМА ОБЕСПЕЧЕНИЯ ТОПЛИВОМ</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_Toc131153670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84</w:t>
            </w:r>
            <w:r w:rsidR="00752C50" w:rsidRPr="00AE2EA9">
              <w:rPr>
                <w:rFonts w:ascii="Times New Roman" w:hAnsi="Times New Roman" w:cs="Times New Roman"/>
                <w:noProof/>
                <w:webHidden/>
              </w:rPr>
              <w:fldChar w:fldCharType="end"/>
            </w:r>
          </w:hyperlink>
        </w:p>
        <w:p w14:paraId="40D42686" w14:textId="355D02FD"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679" w:history="1">
            <w:r w:rsidR="00752C50" w:rsidRPr="00AE2EA9">
              <w:rPr>
                <w:rStyle w:val="a7"/>
                <w:rFonts w:ascii="Times New Roman" w:hAnsi="Times New Roman" w:cs="Times New Roman"/>
                <w:noProof/>
              </w:rPr>
              <w:t>Часть 9. НАДЕЖНОСТЬ ТЕПЛОСНАБЖЕНИЯ</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_Toc131153679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86</w:t>
            </w:r>
            <w:r w:rsidR="00752C50" w:rsidRPr="00AE2EA9">
              <w:rPr>
                <w:rFonts w:ascii="Times New Roman" w:hAnsi="Times New Roman" w:cs="Times New Roman"/>
                <w:noProof/>
                <w:webHidden/>
              </w:rPr>
              <w:fldChar w:fldCharType="end"/>
            </w:r>
          </w:hyperlink>
        </w:p>
        <w:p w14:paraId="624F8D78" w14:textId="146BDC28"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687" w:history="1">
            <w:r w:rsidR="00752C50" w:rsidRPr="00AE2EA9">
              <w:rPr>
                <w:rStyle w:val="a7"/>
                <w:rFonts w:ascii="Times New Roman" w:hAnsi="Times New Roman" w:cs="Times New Roman"/>
                <w:noProof/>
              </w:rPr>
              <w:t>Часть 10. ТЕХНИКО-ЭКОНОМИЧЕСКИЕ ПОКАЗАТЕЛИ ТЕПЛОСНАБЖАЮЩИХ И ТЕПЛОСЕТЕВЫХ ОРГАНИЗАЦИЙ</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_Toc131153687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89</w:t>
            </w:r>
            <w:r w:rsidR="00752C50" w:rsidRPr="00AE2EA9">
              <w:rPr>
                <w:rFonts w:ascii="Times New Roman" w:hAnsi="Times New Roman" w:cs="Times New Roman"/>
                <w:noProof/>
                <w:webHidden/>
              </w:rPr>
              <w:fldChar w:fldCharType="end"/>
            </w:r>
          </w:hyperlink>
        </w:p>
        <w:p w14:paraId="20F3151B" w14:textId="07EC070C"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688" w:history="1">
            <w:r w:rsidR="00752C50" w:rsidRPr="00AE2EA9">
              <w:rPr>
                <w:rStyle w:val="a7"/>
                <w:rFonts w:ascii="Times New Roman" w:hAnsi="Times New Roman" w:cs="Times New Roman"/>
                <w:noProof/>
              </w:rPr>
              <w:t>Часть 11. ЦЕНЫ (ТАРИФЫ) В СФЕРЕ ТЕПЛОСНАБЖЕНИЯ</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_Toc131153688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92</w:t>
            </w:r>
            <w:r w:rsidR="00752C50" w:rsidRPr="00AE2EA9">
              <w:rPr>
                <w:rFonts w:ascii="Times New Roman" w:hAnsi="Times New Roman" w:cs="Times New Roman"/>
                <w:noProof/>
                <w:webHidden/>
              </w:rPr>
              <w:fldChar w:fldCharType="end"/>
            </w:r>
          </w:hyperlink>
        </w:p>
        <w:p w14:paraId="2F983B9C" w14:textId="467FFFAB"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696" w:history="1">
            <w:r w:rsidR="00752C50" w:rsidRPr="00AE2EA9">
              <w:rPr>
                <w:rStyle w:val="a7"/>
                <w:rFonts w:ascii="Times New Roman" w:hAnsi="Times New Roman" w:cs="Times New Roman"/>
                <w:noProof/>
              </w:rPr>
              <w:t>Часть 12. ОПИСАНИЕ СУЩЕСТВУЮЩИХ ТЕХНИЧЕСКИХ И ТЕХНОЛОГИЧЕСКИХ ПРОБЛЕМ В СИСТЕМАХ ТЕПЛОСНАБЖЕНИЯ ПОСЕЛЕНИЯ, ГОРОДСКОГО ОКРУГА, ГОРОДА ФЕДЕРАЛЬНОГО ЗНАЧЕНИЯ</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_Toc131153696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94</w:t>
            </w:r>
            <w:r w:rsidR="00752C50" w:rsidRPr="00AE2EA9">
              <w:rPr>
                <w:rFonts w:ascii="Times New Roman" w:hAnsi="Times New Roman" w:cs="Times New Roman"/>
                <w:noProof/>
                <w:webHidden/>
              </w:rPr>
              <w:fldChar w:fldCharType="end"/>
            </w:r>
          </w:hyperlink>
        </w:p>
        <w:p w14:paraId="37CF61E6" w14:textId="47B6089E"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703" w:history="1">
            <w:r w:rsidR="00752C50" w:rsidRPr="00AE2EA9">
              <w:rPr>
                <w:rStyle w:val="a7"/>
                <w:rFonts w:ascii="Times New Roman" w:hAnsi="Times New Roman" w:cs="Times New Roman"/>
                <w:noProof/>
              </w:rPr>
              <w:t>ГЛАВА 2. СУЩЕСТВУЮЩЕЕ И ПЕРСПЕКТИВНОЕ ПОТРЕБЛЕНИЕ ТЕПЛОВОЙ ЭНЕРГИИ НА ЦЕЛИ ТЕПЛОСНАБЖЕНИЯ</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_Toc131153703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97</w:t>
            </w:r>
            <w:r w:rsidR="00752C50" w:rsidRPr="00AE2EA9">
              <w:rPr>
                <w:rFonts w:ascii="Times New Roman" w:hAnsi="Times New Roman" w:cs="Times New Roman"/>
                <w:noProof/>
                <w:webHidden/>
              </w:rPr>
              <w:fldChar w:fldCharType="end"/>
            </w:r>
          </w:hyperlink>
        </w:p>
        <w:p w14:paraId="29EB8614" w14:textId="0EC3171E"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704" w:history="1">
            <w:r w:rsidR="00752C50" w:rsidRPr="00AE2EA9">
              <w:rPr>
                <w:rStyle w:val="a7"/>
                <w:rFonts w:ascii="Times New Roman" w:hAnsi="Times New Roman" w:cs="Times New Roman"/>
                <w:noProof/>
              </w:rPr>
              <w:t>Часть 1. ДАННЫЕ БАЗОВОГО УРОВНЯ ПОТРЕБЛЕНИЯ ТЕПЛА НА ЦЕЛИ ТЕПЛОСНАБЖЕНИЯ</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_Toc131153704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97</w:t>
            </w:r>
            <w:r w:rsidR="00752C50" w:rsidRPr="00AE2EA9">
              <w:rPr>
                <w:rFonts w:ascii="Times New Roman" w:hAnsi="Times New Roman" w:cs="Times New Roman"/>
                <w:noProof/>
                <w:webHidden/>
              </w:rPr>
              <w:fldChar w:fldCharType="end"/>
            </w:r>
          </w:hyperlink>
        </w:p>
        <w:p w14:paraId="4B8378B8" w14:textId="477DFB92"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705" w:history="1">
            <w:r w:rsidR="00752C50" w:rsidRPr="00AE2EA9">
              <w:rPr>
                <w:rStyle w:val="a7"/>
                <w:rFonts w:ascii="Times New Roman" w:hAnsi="Times New Roman" w:cs="Times New Roman"/>
                <w:noProof/>
              </w:rPr>
              <w:t>Часть 2. ПРОГНОЗЫ ПРИРОСТОВ СТРОИТЕЛЬНЫХ ПЛОЩАДЕЙ ФОНДОВ, СГРУПИРОВАННЫЕ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МНОГКВАРТИРНЫЕ ДОМА, ИНДИВИДУАЛЬНЫЕ ЖИЛЫЕ ДОМА, ОБЩЕСТВЕННЫЕ ЗДАНИЯ, ПРОИЗВОДСТВЕННЫЕ ЗДАНИЯ ПРОМЫШЛЕННЫХ ПРЕДПРИЯТИЙ НА КАЖДОМ ЭТАПЕ</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_Toc131153705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98</w:t>
            </w:r>
            <w:r w:rsidR="00752C50" w:rsidRPr="00AE2EA9">
              <w:rPr>
                <w:rFonts w:ascii="Times New Roman" w:hAnsi="Times New Roman" w:cs="Times New Roman"/>
                <w:noProof/>
                <w:webHidden/>
              </w:rPr>
              <w:fldChar w:fldCharType="end"/>
            </w:r>
          </w:hyperlink>
        </w:p>
        <w:p w14:paraId="0DBB0150" w14:textId="07F76A89"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706" w:history="1">
            <w:r w:rsidR="00752C50" w:rsidRPr="00AE2EA9">
              <w:rPr>
                <w:rStyle w:val="a7"/>
                <w:rFonts w:ascii="Times New Roman" w:hAnsi="Times New Roman" w:cs="Times New Roman"/>
                <w:noProof/>
              </w:rPr>
              <w:t>Часть 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_Toc131153706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99</w:t>
            </w:r>
            <w:r w:rsidR="00752C50" w:rsidRPr="00AE2EA9">
              <w:rPr>
                <w:rFonts w:ascii="Times New Roman" w:hAnsi="Times New Roman" w:cs="Times New Roman"/>
                <w:noProof/>
                <w:webHidden/>
              </w:rPr>
              <w:fldChar w:fldCharType="end"/>
            </w:r>
          </w:hyperlink>
        </w:p>
        <w:p w14:paraId="5A2E2510" w14:textId="6415FB13"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707" w:history="1">
            <w:r w:rsidR="00752C50" w:rsidRPr="00AE2EA9">
              <w:rPr>
                <w:rStyle w:val="a7"/>
                <w:rFonts w:ascii="Times New Roman" w:hAnsi="Times New Roman" w:cs="Times New Roman"/>
                <w:noProof/>
              </w:rPr>
              <w:t>Часть 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_Toc131153707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100</w:t>
            </w:r>
            <w:r w:rsidR="00752C50" w:rsidRPr="00AE2EA9">
              <w:rPr>
                <w:rFonts w:ascii="Times New Roman" w:hAnsi="Times New Roman" w:cs="Times New Roman"/>
                <w:noProof/>
                <w:webHidden/>
              </w:rPr>
              <w:fldChar w:fldCharType="end"/>
            </w:r>
          </w:hyperlink>
        </w:p>
        <w:p w14:paraId="3750D032" w14:textId="5DE78D7F"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708" w:history="1">
            <w:r w:rsidR="00752C50" w:rsidRPr="00AE2EA9">
              <w:rPr>
                <w:rStyle w:val="a7"/>
                <w:rFonts w:ascii="Times New Roman" w:hAnsi="Times New Roman" w:cs="Times New Roman"/>
                <w:noProof/>
              </w:rPr>
              <w:t>Часть 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ИНДИВИДУАЛЬНОГО ТЕПЛОСНАБЖЕНИЯ НА КАЖДОМ ЭТАПЕ</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_Toc131153708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101</w:t>
            </w:r>
            <w:r w:rsidR="00752C50" w:rsidRPr="00AE2EA9">
              <w:rPr>
                <w:rFonts w:ascii="Times New Roman" w:hAnsi="Times New Roman" w:cs="Times New Roman"/>
                <w:noProof/>
                <w:webHidden/>
              </w:rPr>
              <w:fldChar w:fldCharType="end"/>
            </w:r>
          </w:hyperlink>
        </w:p>
        <w:p w14:paraId="324FF1E5" w14:textId="15CE0F8F"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709" w:history="1">
            <w:r w:rsidR="00752C50" w:rsidRPr="00AE2EA9">
              <w:rPr>
                <w:rStyle w:val="a7"/>
                <w:rFonts w:ascii="Times New Roman" w:hAnsi="Times New Roman" w:cs="Times New Roman"/>
                <w:noProof/>
              </w:rPr>
              <w:t>Часть 6. ПРОГНОЗЫ ПРИРОСТОВ ОБЪЕМОВ ПОТРЕБЛЕНИИ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ОБЪКТАМИ С РАЗДЕЛЕНИЕМ ПО ВИДАМ ТЕПЛОПОТРЕБЛЕНИЯ И ПО ВОДАМ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_Toc131153709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101</w:t>
            </w:r>
            <w:r w:rsidR="00752C50" w:rsidRPr="00AE2EA9">
              <w:rPr>
                <w:rFonts w:ascii="Times New Roman" w:hAnsi="Times New Roman" w:cs="Times New Roman"/>
                <w:noProof/>
                <w:webHidden/>
              </w:rPr>
              <w:fldChar w:fldCharType="end"/>
            </w:r>
          </w:hyperlink>
        </w:p>
        <w:p w14:paraId="3FFFAEF7" w14:textId="7A2315CC"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710" w:history="1">
            <w:r w:rsidR="00752C50" w:rsidRPr="00AE2EA9">
              <w:rPr>
                <w:rStyle w:val="a7"/>
                <w:rFonts w:ascii="Times New Roman" w:hAnsi="Times New Roman" w:cs="Times New Roman"/>
                <w:noProof/>
              </w:rPr>
              <w:t>Часть 7. ОПИСАНИЕ ИЗМЕНЕНИЙ ПОКАЗАТЕЛЕЙ СУЩЕСТВУЮЩЕГО И ПЕРСПЕКТИВНОГО ПОТРЕБЛЕНИЯ ТЕПЛОВОЙ ЭНЕРГИИ НА ЦЕЛИ ТЕПЛОСНАБЖЕНИЯ</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_Toc131153710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101</w:t>
            </w:r>
            <w:r w:rsidR="00752C50" w:rsidRPr="00AE2EA9">
              <w:rPr>
                <w:rFonts w:ascii="Times New Roman" w:hAnsi="Times New Roman" w:cs="Times New Roman"/>
                <w:noProof/>
                <w:webHidden/>
              </w:rPr>
              <w:fldChar w:fldCharType="end"/>
            </w:r>
          </w:hyperlink>
        </w:p>
        <w:p w14:paraId="4EE80C3A" w14:textId="698B4B76"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711" w:history="1">
            <w:r w:rsidR="00752C50" w:rsidRPr="00AE2EA9">
              <w:rPr>
                <w:rStyle w:val="a7"/>
                <w:rFonts w:ascii="Times New Roman" w:hAnsi="Times New Roman" w:cs="Times New Roman"/>
                <w:noProof/>
              </w:rPr>
              <w:t>Часть 8.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_Toc131153711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102</w:t>
            </w:r>
            <w:r w:rsidR="00752C50" w:rsidRPr="00AE2EA9">
              <w:rPr>
                <w:rFonts w:ascii="Times New Roman" w:hAnsi="Times New Roman" w:cs="Times New Roman"/>
                <w:noProof/>
                <w:webHidden/>
              </w:rPr>
              <w:fldChar w:fldCharType="end"/>
            </w:r>
          </w:hyperlink>
        </w:p>
        <w:p w14:paraId="3729E663" w14:textId="2A7C3647"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712" w:history="1">
            <w:r w:rsidR="00752C50" w:rsidRPr="00AE2EA9">
              <w:rPr>
                <w:rStyle w:val="a7"/>
                <w:rFonts w:ascii="Times New Roman" w:hAnsi="Times New Roman" w:cs="Times New Roman"/>
                <w:noProof/>
              </w:rPr>
              <w:t>Часть 9.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_Toc131153712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102</w:t>
            </w:r>
            <w:r w:rsidR="00752C50" w:rsidRPr="00AE2EA9">
              <w:rPr>
                <w:rFonts w:ascii="Times New Roman" w:hAnsi="Times New Roman" w:cs="Times New Roman"/>
                <w:noProof/>
                <w:webHidden/>
              </w:rPr>
              <w:fldChar w:fldCharType="end"/>
            </w:r>
          </w:hyperlink>
        </w:p>
        <w:p w14:paraId="5D782B38" w14:textId="4497F5F4"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713" w:history="1">
            <w:r w:rsidR="00752C50" w:rsidRPr="00AE2EA9">
              <w:rPr>
                <w:rStyle w:val="a7"/>
                <w:rFonts w:ascii="Times New Roman" w:hAnsi="Times New Roman" w:cs="Times New Roman"/>
                <w:noProof/>
              </w:rPr>
              <w:t>Часть 10. РАСЧЕТНАЯ ТЕПЛОВАЯ НАГРУЗКА НА КОЛЛЕКТОРАХ ИСТОЧНИКОВ ТЕПЛОВОЙ ЭНЕРГИИ</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_Toc131153713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102</w:t>
            </w:r>
            <w:r w:rsidR="00752C50" w:rsidRPr="00AE2EA9">
              <w:rPr>
                <w:rFonts w:ascii="Times New Roman" w:hAnsi="Times New Roman" w:cs="Times New Roman"/>
                <w:noProof/>
                <w:webHidden/>
              </w:rPr>
              <w:fldChar w:fldCharType="end"/>
            </w:r>
          </w:hyperlink>
        </w:p>
        <w:p w14:paraId="661EF994" w14:textId="256FBCD8"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714" w:history="1">
            <w:r w:rsidR="00752C50" w:rsidRPr="00AE2EA9">
              <w:rPr>
                <w:rStyle w:val="a7"/>
                <w:rFonts w:ascii="Times New Roman" w:hAnsi="Times New Roman" w:cs="Times New Roman"/>
                <w:noProof/>
              </w:rPr>
              <w:t>Часть 11. ФАКТИЧЕСКИЕ РАСХОДЫ ТЕПЛОНОСИТЕЛЯ В ОТОПИТЕЛЬНЫЙ И ЛЕТНИЙ ПЕРИОДЫ</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_Toc131153714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102</w:t>
            </w:r>
            <w:r w:rsidR="00752C50" w:rsidRPr="00AE2EA9">
              <w:rPr>
                <w:rFonts w:ascii="Times New Roman" w:hAnsi="Times New Roman" w:cs="Times New Roman"/>
                <w:noProof/>
                <w:webHidden/>
              </w:rPr>
              <w:fldChar w:fldCharType="end"/>
            </w:r>
          </w:hyperlink>
        </w:p>
        <w:p w14:paraId="4D5994BB" w14:textId="545FFEC5"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715" w:history="1">
            <w:r w:rsidR="00752C50" w:rsidRPr="00AE2EA9">
              <w:rPr>
                <w:rStyle w:val="a7"/>
                <w:rFonts w:ascii="Times New Roman" w:hAnsi="Times New Roman" w:cs="Times New Roman"/>
                <w:noProof/>
              </w:rPr>
              <w:t>ГЛАВА 3. ЭЛЕКТРОННАЯ МОДЕЛЬ СИСТЕМЫ ТЕПЛОСНАБЖЕНИЯ ПОСЕЛЕНИЯ, ГОРОДСКОГО ОКРУГА</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_Toc131153715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103</w:t>
            </w:r>
            <w:r w:rsidR="00752C50" w:rsidRPr="00AE2EA9">
              <w:rPr>
                <w:rFonts w:ascii="Times New Roman" w:hAnsi="Times New Roman" w:cs="Times New Roman"/>
                <w:noProof/>
                <w:webHidden/>
              </w:rPr>
              <w:fldChar w:fldCharType="end"/>
            </w:r>
          </w:hyperlink>
        </w:p>
        <w:p w14:paraId="00ABAE57" w14:textId="66BB3335"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716" w:history="1">
            <w:r w:rsidR="00752C50" w:rsidRPr="00AE2EA9">
              <w:rPr>
                <w:rStyle w:val="a7"/>
                <w:rFonts w:ascii="Times New Roman" w:hAnsi="Times New Roman" w:cs="Times New Roman"/>
                <w:noProof/>
              </w:rPr>
              <w:t>ГЛАВА 4. СУЩЕСТВУЮЩИЕ И ПЕРСПЕКТИВНЫЕ БАЛАНСЫ ТЕПЛОВОЙ МОЩНОСТИ ИСТОЧНИКОВ ТЕПЛОВОЙ ЭНЕРГИИ И ТЕПЛОВОЙ НАГРУЗКИ</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_Toc131153716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104</w:t>
            </w:r>
            <w:r w:rsidR="00752C50" w:rsidRPr="00AE2EA9">
              <w:rPr>
                <w:rFonts w:ascii="Times New Roman" w:hAnsi="Times New Roman" w:cs="Times New Roman"/>
                <w:noProof/>
                <w:webHidden/>
              </w:rPr>
              <w:fldChar w:fldCharType="end"/>
            </w:r>
          </w:hyperlink>
        </w:p>
        <w:p w14:paraId="554C025E" w14:textId="72AD0807"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717" w:history="1">
            <w:r w:rsidR="00752C50" w:rsidRPr="00AE2EA9">
              <w:rPr>
                <w:rStyle w:val="a7"/>
                <w:rFonts w:ascii="Times New Roman" w:hAnsi="Times New Roman" w:cs="Times New Roman"/>
                <w:noProof/>
              </w:rPr>
              <w:t>Часть 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КАЖДОМ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 РАСЧЕТНОЙ ТЕПЛОВОЙ НАГРУЗКИ</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_Toc131153717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104</w:t>
            </w:r>
            <w:r w:rsidR="00752C50" w:rsidRPr="00AE2EA9">
              <w:rPr>
                <w:rFonts w:ascii="Times New Roman" w:hAnsi="Times New Roman" w:cs="Times New Roman"/>
                <w:noProof/>
                <w:webHidden/>
              </w:rPr>
              <w:fldChar w:fldCharType="end"/>
            </w:r>
          </w:hyperlink>
        </w:p>
        <w:p w14:paraId="6003A3EB" w14:textId="4592B7ED"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718" w:history="1">
            <w:r w:rsidR="00752C50" w:rsidRPr="00AE2EA9">
              <w:rPr>
                <w:rStyle w:val="a7"/>
                <w:rFonts w:ascii="Times New Roman" w:hAnsi="Times New Roman" w:cs="Times New Roman"/>
                <w:noProof/>
              </w:rPr>
              <w:t>Часть 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_Toc131153718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107</w:t>
            </w:r>
            <w:r w:rsidR="00752C50" w:rsidRPr="00AE2EA9">
              <w:rPr>
                <w:rFonts w:ascii="Times New Roman" w:hAnsi="Times New Roman" w:cs="Times New Roman"/>
                <w:noProof/>
                <w:webHidden/>
              </w:rPr>
              <w:fldChar w:fldCharType="end"/>
            </w:r>
          </w:hyperlink>
        </w:p>
        <w:p w14:paraId="06B45686" w14:textId="219E5ABA"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719" w:history="1">
            <w:r w:rsidR="00752C50" w:rsidRPr="00AE2EA9">
              <w:rPr>
                <w:rStyle w:val="a7"/>
                <w:rFonts w:ascii="Times New Roman" w:hAnsi="Times New Roman" w:cs="Times New Roman"/>
                <w:noProof/>
              </w:rPr>
              <w:t>Часть 3. ВЫВОДЫ О РЕЗЕРВАХ (ДЕФИЦИТАХ) СУЩЕСТВУЮЩЕЙ СИСТЕМЫ ТЕПЛОСНАБЖЕНИЯ ПРИ ОБЕСПЕЧЕНИИ ПЕРСПЕКТИВНОЙ ТЕПЛОВОЙ НАГРУЗКИ ПОТРЕБИТЕЛЕЙ</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_Toc131153719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107</w:t>
            </w:r>
            <w:r w:rsidR="00752C50" w:rsidRPr="00AE2EA9">
              <w:rPr>
                <w:rFonts w:ascii="Times New Roman" w:hAnsi="Times New Roman" w:cs="Times New Roman"/>
                <w:noProof/>
                <w:webHidden/>
              </w:rPr>
              <w:fldChar w:fldCharType="end"/>
            </w:r>
          </w:hyperlink>
        </w:p>
        <w:p w14:paraId="4F681896" w14:textId="751C4FBB"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720" w:history="1">
            <w:r w:rsidR="00752C50" w:rsidRPr="00AE2EA9">
              <w:rPr>
                <w:rStyle w:val="a7"/>
                <w:rFonts w:ascii="Times New Roman" w:hAnsi="Times New Roman" w:cs="Times New Roman"/>
                <w:noProof/>
              </w:rPr>
              <w:t>ГЛАВА 5. МАСТЕР-ПЛАН РАЗВИТИЯ СИСТЕМ ТЕПЛОСНАБЖЕНИЯ ПОСЕЛЕНИЯ, ГОРОДСКОГО ОКРУГА</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_Toc131153720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107</w:t>
            </w:r>
            <w:r w:rsidR="00752C50" w:rsidRPr="00AE2EA9">
              <w:rPr>
                <w:rFonts w:ascii="Times New Roman" w:hAnsi="Times New Roman" w:cs="Times New Roman"/>
                <w:noProof/>
                <w:webHidden/>
              </w:rPr>
              <w:fldChar w:fldCharType="end"/>
            </w:r>
          </w:hyperlink>
        </w:p>
        <w:p w14:paraId="67841E63" w14:textId="5A5EC5FA"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721" w:history="1">
            <w:r w:rsidR="00752C50" w:rsidRPr="00AE2EA9">
              <w:rPr>
                <w:rStyle w:val="a7"/>
                <w:rFonts w:ascii="Times New Roman" w:hAnsi="Times New Roman" w:cs="Times New Roman"/>
                <w:noProof/>
              </w:rPr>
              <w:t>Часть 1. ОПИСАНИЕ ВАРИАНТОВ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_Toc131153721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108</w:t>
            </w:r>
            <w:r w:rsidR="00752C50" w:rsidRPr="00AE2EA9">
              <w:rPr>
                <w:rFonts w:ascii="Times New Roman" w:hAnsi="Times New Roman" w:cs="Times New Roman"/>
                <w:noProof/>
                <w:webHidden/>
              </w:rPr>
              <w:fldChar w:fldCharType="end"/>
            </w:r>
          </w:hyperlink>
        </w:p>
        <w:p w14:paraId="528EAB62" w14:textId="5E995A5D"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722" w:history="1">
            <w:r w:rsidR="00752C50" w:rsidRPr="00AE2EA9">
              <w:rPr>
                <w:rStyle w:val="a7"/>
                <w:rFonts w:ascii="Times New Roman" w:hAnsi="Times New Roman" w:cs="Times New Roman"/>
                <w:noProof/>
              </w:rPr>
              <w:t>Часть 2. ТЕХНИКО-ЭКОНОМИЧЕСКОЕ СРАВНЕНИЕ ВАРИАНТОВ ПЕРСПЕКТИВНОГО РАЗВИТИЯ СИСТЕМ ТЕПЛОСНАБЖЕНИЯ</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_Toc131153722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108</w:t>
            </w:r>
            <w:r w:rsidR="00752C50" w:rsidRPr="00AE2EA9">
              <w:rPr>
                <w:rFonts w:ascii="Times New Roman" w:hAnsi="Times New Roman" w:cs="Times New Roman"/>
                <w:noProof/>
                <w:webHidden/>
              </w:rPr>
              <w:fldChar w:fldCharType="end"/>
            </w:r>
          </w:hyperlink>
        </w:p>
        <w:p w14:paraId="4651AC43" w14:textId="119DE59E"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723" w:history="1">
            <w:r w:rsidR="00752C50" w:rsidRPr="00AE2EA9">
              <w:rPr>
                <w:rStyle w:val="a7"/>
                <w:rFonts w:ascii="Times New Roman" w:hAnsi="Times New Roman" w:cs="Times New Roman"/>
                <w:noProof/>
              </w:rPr>
              <w:t>Часть 3.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_Toc131153723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108</w:t>
            </w:r>
            <w:r w:rsidR="00752C50" w:rsidRPr="00AE2EA9">
              <w:rPr>
                <w:rFonts w:ascii="Times New Roman" w:hAnsi="Times New Roman" w:cs="Times New Roman"/>
                <w:noProof/>
                <w:webHidden/>
              </w:rPr>
              <w:fldChar w:fldCharType="end"/>
            </w:r>
          </w:hyperlink>
        </w:p>
        <w:p w14:paraId="464A6220" w14:textId="21138003"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724" w:history="1">
            <w:r w:rsidR="00752C50" w:rsidRPr="00AE2EA9">
              <w:rPr>
                <w:rStyle w:val="a7"/>
                <w:rFonts w:ascii="Times New Roman" w:hAnsi="Times New Roman" w:cs="Times New Roman"/>
                <w:noProof/>
              </w:rPr>
              <w:t>Часть 4. ОПИСАНИЕ ИЗМЕНЕНИЙ В МАСТЕР-ПЛАНЕ РАЗВИТИЯ СИСТЕМ ТЕПЛОСНАБЖЕНИЯ МУНИЦИПАЛЬНОГО ОБРАЗОВАНИЯ ЗА ПЕРИОД, ПРЕДШЕСТВУЮЩИЙ АКТУАЛИЗАЦИИ СХЕМЫ ТЕПЛОСНАБЖЕНИЯ</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_Toc131153724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108</w:t>
            </w:r>
            <w:r w:rsidR="00752C50" w:rsidRPr="00AE2EA9">
              <w:rPr>
                <w:rFonts w:ascii="Times New Roman" w:hAnsi="Times New Roman" w:cs="Times New Roman"/>
                <w:noProof/>
                <w:webHidden/>
              </w:rPr>
              <w:fldChar w:fldCharType="end"/>
            </w:r>
          </w:hyperlink>
        </w:p>
        <w:p w14:paraId="2EA35306" w14:textId="4439ADDC"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725" w:history="1">
            <w:r w:rsidR="00752C50" w:rsidRPr="00AE2EA9">
              <w:rPr>
                <w:rStyle w:val="a7"/>
                <w:rFonts w:ascii="Times New Roman" w:hAnsi="Times New Roman" w:cs="Times New Roman"/>
                <w:noProof/>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_Toc131153725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108</w:t>
            </w:r>
            <w:r w:rsidR="00752C50" w:rsidRPr="00AE2EA9">
              <w:rPr>
                <w:rFonts w:ascii="Times New Roman" w:hAnsi="Times New Roman" w:cs="Times New Roman"/>
                <w:noProof/>
                <w:webHidden/>
              </w:rPr>
              <w:fldChar w:fldCharType="end"/>
            </w:r>
          </w:hyperlink>
        </w:p>
        <w:p w14:paraId="4AB4C826" w14:textId="010A8A30"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726" w:history="1">
            <w:r w:rsidR="00752C50" w:rsidRPr="00AE2EA9">
              <w:rPr>
                <w:rStyle w:val="a7"/>
                <w:rFonts w:ascii="Times New Roman" w:hAnsi="Times New Roman" w:cs="Times New Roman"/>
                <w:noProof/>
              </w:rPr>
              <w:t>Часть 1. РАСЧЕТНАЯ ВЕЛИЧИНА НОРМАТИВНЫХ ПОТЕРЬ (В ЦЕНОВЫХ ЗОНАХ ТЕПЛОСНАБЖЕНИЯ - РАСЧЕТНАЯ ВЕЛИЧИНА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_Toc131153726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108</w:t>
            </w:r>
            <w:r w:rsidR="00752C50" w:rsidRPr="00AE2EA9">
              <w:rPr>
                <w:rFonts w:ascii="Times New Roman" w:hAnsi="Times New Roman" w:cs="Times New Roman"/>
                <w:noProof/>
                <w:webHidden/>
              </w:rPr>
              <w:fldChar w:fldCharType="end"/>
            </w:r>
          </w:hyperlink>
        </w:p>
        <w:p w14:paraId="146F31C6" w14:textId="74BA8D0F"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727" w:history="1">
            <w:r w:rsidR="00752C50" w:rsidRPr="00AE2EA9">
              <w:rPr>
                <w:rStyle w:val="a7"/>
                <w:rFonts w:ascii="Times New Roman" w:hAnsi="Times New Roman" w:cs="Times New Roman"/>
                <w:noProof/>
              </w:rPr>
              <w:t>Часть 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_Toc131153727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112</w:t>
            </w:r>
            <w:r w:rsidR="00752C50" w:rsidRPr="00AE2EA9">
              <w:rPr>
                <w:rFonts w:ascii="Times New Roman" w:hAnsi="Times New Roman" w:cs="Times New Roman"/>
                <w:noProof/>
                <w:webHidden/>
              </w:rPr>
              <w:fldChar w:fldCharType="end"/>
            </w:r>
          </w:hyperlink>
        </w:p>
        <w:p w14:paraId="08D535DA" w14:textId="4278301C"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728" w:history="1">
            <w:r w:rsidR="00752C50" w:rsidRPr="00AE2EA9">
              <w:rPr>
                <w:rStyle w:val="a7"/>
                <w:rFonts w:ascii="Times New Roman" w:hAnsi="Times New Roman" w:cs="Times New Roman"/>
                <w:noProof/>
              </w:rPr>
              <w:t>Часть 3. СВЕДЕНИЯ О НАЛИЧИИ БАКОВ-АККУМУЛЯТОРОВ</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_Toc131153728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112</w:t>
            </w:r>
            <w:r w:rsidR="00752C50" w:rsidRPr="00AE2EA9">
              <w:rPr>
                <w:rFonts w:ascii="Times New Roman" w:hAnsi="Times New Roman" w:cs="Times New Roman"/>
                <w:noProof/>
                <w:webHidden/>
              </w:rPr>
              <w:fldChar w:fldCharType="end"/>
            </w:r>
          </w:hyperlink>
        </w:p>
        <w:p w14:paraId="767F9328" w14:textId="32F13AFB"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729" w:history="1">
            <w:r w:rsidR="00752C50" w:rsidRPr="00AE2EA9">
              <w:rPr>
                <w:rStyle w:val="a7"/>
                <w:rFonts w:ascii="Times New Roman" w:hAnsi="Times New Roman" w:cs="Times New Roman"/>
                <w:noProof/>
              </w:rPr>
              <w:t>Часть 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_Toc131153729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113</w:t>
            </w:r>
            <w:r w:rsidR="00752C50" w:rsidRPr="00AE2EA9">
              <w:rPr>
                <w:rFonts w:ascii="Times New Roman" w:hAnsi="Times New Roman" w:cs="Times New Roman"/>
                <w:noProof/>
                <w:webHidden/>
              </w:rPr>
              <w:fldChar w:fldCharType="end"/>
            </w:r>
          </w:hyperlink>
        </w:p>
        <w:p w14:paraId="173D50C2" w14:textId="54403FA4"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730" w:history="1">
            <w:r w:rsidR="00752C50" w:rsidRPr="00AE2EA9">
              <w:rPr>
                <w:rStyle w:val="a7"/>
                <w:rFonts w:ascii="Times New Roman" w:hAnsi="Times New Roman" w:cs="Times New Roman"/>
                <w:noProof/>
              </w:rPr>
              <w:t>Часть 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_Toc131153730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114</w:t>
            </w:r>
            <w:r w:rsidR="00752C50" w:rsidRPr="00AE2EA9">
              <w:rPr>
                <w:rFonts w:ascii="Times New Roman" w:hAnsi="Times New Roman" w:cs="Times New Roman"/>
                <w:noProof/>
                <w:webHidden/>
              </w:rPr>
              <w:fldChar w:fldCharType="end"/>
            </w:r>
          </w:hyperlink>
        </w:p>
        <w:p w14:paraId="264FD342" w14:textId="1B31320C"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731" w:history="1">
            <w:r w:rsidR="00752C50" w:rsidRPr="00AE2EA9">
              <w:rPr>
                <w:rStyle w:val="a7"/>
                <w:rFonts w:ascii="Times New Roman" w:hAnsi="Times New Roman" w:cs="Times New Roman"/>
                <w:noProof/>
              </w:rPr>
              <w:t>Часть 6.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_Toc131153731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114</w:t>
            </w:r>
            <w:r w:rsidR="00752C50" w:rsidRPr="00AE2EA9">
              <w:rPr>
                <w:rFonts w:ascii="Times New Roman" w:hAnsi="Times New Roman" w:cs="Times New Roman"/>
                <w:noProof/>
                <w:webHidden/>
              </w:rPr>
              <w:fldChar w:fldCharType="end"/>
            </w:r>
          </w:hyperlink>
        </w:p>
        <w:p w14:paraId="5F6847F7" w14:textId="111739EF"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732" w:history="1">
            <w:r w:rsidR="00752C50" w:rsidRPr="00AE2EA9">
              <w:rPr>
                <w:rStyle w:val="a7"/>
                <w:rFonts w:ascii="Times New Roman" w:hAnsi="Times New Roman" w:cs="Times New Roman"/>
                <w:noProof/>
              </w:rPr>
              <w:t>ГЛАВА 7.</w:t>
            </w:r>
            <w:r w:rsidR="00115B05" w:rsidRPr="00AE2EA9">
              <w:rPr>
                <w:rStyle w:val="a7"/>
                <w:rFonts w:ascii="Times New Roman" w:hAnsi="Times New Roman" w:cs="Times New Roman"/>
                <w:noProof/>
              </w:rPr>
              <w:t xml:space="preserve"> </w:t>
            </w:r>
            <w:r w:rsidR="00752C50" w:rsidRPr="00AE2EA9">
              <w:rPr>
                <w:rStyle w:val="a7"/>
                <w:rFonts w:ascii="Times New Roman" w:hAnsi="Times New Roman" w:cs="Times New Roman"/>
                <w:noProof/>
              </w:rPr>
              <w:t>ПРЕДЛОЖЕНИЯ ПО СТРОИТЕЛЬСТВУ, РЕКОНСТРУКЦИИ, ТЕХНИЧЕСКОМУ ПЕРЕВООРУЖЕНИЮ И (ИЛИ) МОДЕРНИЗАЦИИ ИСТОЧНИКОВ ТЕПЛОВОЙ ЭНЕРГИИ</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_Toc131153732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114</w:t>
            </w:r>
            <w:r w:rsidR="00752C50" w:rsidRPr="00AE2EA9">
              <w:rPr>
                <w:rFonts w:ascii="Times New Roman" w:hAnsi="Times New Roman" w:cs="Times New Roman"/>
                <w:noProof/>
                <w:webHidden/>
              </w:rPr>
              <w:fldChar w:fldCharType="end"/>
            </w:r>
          </w:hyperlink>
        </w:p>
        <w:p w14:paraId="3E9DC963" w14:textId="4661D37D"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733" w:history="1">
            <w:r w:rsidR="00752C50" w:rsidRPr="00AE2EA9">
              <w:rPr>
                <w:rStyle w:val="a7"/>
                <w:rFonts w:ascii="Times New Roman" w:hAnsi="Times New Roman" w:cs="Times New Roman"/>
                <w:noProof/>
              </w:rPr>
              <w:t>Часть 1. ОПИСАНИЕ УСЛОВИЙ ОРГАНИЗАЦИИ ЦЕНТРАЛИЗОВАННОГО ТЕПЛОСНАБЖЕНИЯ, ИНДИВИДУАЛЬНОГО ТЕПЛОСНАБЖЕНИЯ, А ТАКЖЕ ПОКВАРТИРНОГО ОТОПЛЕНИЯ</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_Toc131153733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114</w:t>
            </w:r>
            <w:r w:rsidR="00752C50" w:rsidRPr="00AE2EA9">
              <w:rPr>
                <w:rFonts w:ascii="Times New Roman" w:hAnsi="Times New Roman" w:cs="Times New Roman"/>
                <w:noProof/>
                <w:webHidden/>
              </w:rPr>
              <w:fldChar w:fldCharType="end"/>
            </w:r>
          </w:hyperlink>
        </w:p>
        <w:p w14:paraId="4643C211" w14:textId="10489DA5"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734" w:history="1">
            <w:r w:rsidR="00752C50" w:rsidRPr="00AE2EA9">
              <w:rPr>
                <w:rStyle w:val="a7"/>
                <w:rFonts w:ascii="Times New Roman" w:hAnsi="Times New Roman" w:cs="Times New Roman"/>
                <w:noProof/>
              </w:rPr>
              <w:t xml:space="preserve">Часть 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w:t>
            </w:r>
            <w:r w:rsidR="00752C50" w:rsidRPr="00AE2EA9">
              <w:rPr>
                <w:rStyle w:val="a7"/>
                <w:rFonts w:ascii="Times New Roman" w:hAnsi="Times New Roman" w:cs="Times New Roman"/>
                <w:noProof/>
              </w:rPr>
              <w:lastRenderedPageBreak/>
              <w:t>ВЫНУЖДЕННОМ РЕЖИМЕ В ЦЕЛЯХ ОБЕСПЕЧЕНИЯ НАДЕЖНОГО ТЕПЛОСНАБЖЕНИЯ ПОТРЕБИТЕЛЕЙ</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_Toc131153734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114</w:t>
            </w:r>
            <w:r w:rsidR="00752C50" w:rsidRPr="00AE2EA9">
              <w:rPr>
                <w:rFonts w:ascii="Times New Roman" w:hAnsi="Times New Roman" w:cs="Times New Roman"/>
                <w:noProof/>
                <w:webHidden/>
              </w:rPr>
              <w:fldChar w:fldCharType="end"/>
            </w:r>
          </w:hyperlink>
        </w:p>
        <w:p w14:paraId="3078DD9E" w14:textId="118FCD5A"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735" w:history="1">
            <w:r w:rsidR="00752C50" w:rsidRPr="00AE2EA9">
              <w:rPr>
                <w:rStyle w:val="a7"/>
                <w:rFonts w:ascii="Times New Roman" w:hAnsi="Times New Roman" w:cs="Times New Roman"/>
                <w:noProof/>
              </w:rPr>
              <w:t>Часть 3. АНАЛИЗ НАДЕЖНОСТИ И КАЧЕСТВА ТЕПЛОСНАБЖЕНИЯ ДЛЯ СЛУЧАЕВ ОТНЕСЕНИЯ ГЕНЕРИРУЮЩЕГО ОБЪЕКТА К ОБЪЕКТАМ, ВЫВОД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_Toc131153735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115</w:t>
            </w:r>
            <w:r w:rsidR="00752C50" w:rsidRPr="00AE2EA9">
              <w:rPr>
                <w:rFonts w:ascii="Times New Roman" w:hAnsi="Times New Roman" w:cs="Times New Roman"/>
                <w:noProof/>
                <w:webHidden/>
              </w:rPr>
              <w:fldChar w:fldCharType="end"/>
            </w:r>
          </w:hyperlink>
        </w:p>
        <w:p w14:paraId="27DACF44" w14:textId="3E98C76A"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736" w:history="1">
            <w:r w:rsidR="00752C50" w:rsidRPr="00AE2EA9">
              <w:rPr>
                <w:rStyle w:val="a7"/>
                <w:rFonts w:ascii="Times New Roman" w:hAnsi="Times New Roman" w:cs="Times New Roman"/>
                <w:noProof/>
              </w:rPr>
              <w:t>Часть 4. ОБОСНОВАНИЕ ПРЕДЛАГАЕМЫХ ДЛЯ СТРОИТЕЛЬСТВА ИСТОЧНИКОВ ТЕПЛОВОЙ ЭНЕРГИИ, ФУНКЦИОНИРУЮЩИХ В РЕЖИМЕ КОМБИНИРОВАННОЙ ВЫРАБОТКОЙ ЭЛЕКТРИЧЕСКОЙ И ТЕПЛОВОЙ ЭНЕРГИИ, ДЛЯ ОБЕСПЕЧЕНИЯ ПЕРСПЕКТИВНЫХ ТЕПЛОВЫХ НАГРУЗОК</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_Toc131153736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115</w:t>
            </w:r>
            <w:r w:rsidR="00752C50" w:rsidRPr="00AE2EA9">
              <w:rPr>
                <w:rFonts w:ascii="Times New Roman" w:hAnsi="Times New Roman" w:cs="Times New Roman"/>
                <w:noProof/>
                <w:webHidden/>
              </w:rPr>
              <w:fldChar w:fldCharType="end"/>
            </w:r>
          </w:hyperlink>
        </w:p>
        <w:p w14:paraId="104E2784" w14:textId="222974D1"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737" w:history="1">
            <w:r w:rsidR="00752C50" w:rsidRPr="00AE2EA9">
              <w:rPr>
                <w:rStyle w:val="a7"/>
                <w:rFonts w:ascii="Times New Roman" w:hAnsi="Times New Roman" w:cs="Times New Roman"/>
                <w:noProof/>
              </w:rPr>
              <w:t>Часть 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_Toc131153737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115</w:t>
            </w:r>
            <w:r w:rsidR="00752C50" w:rsidRPr="00AE2EA9">
              <w:rPr>
                <w:rFonts w:ascii="Times New Roman" w:hAnsi="Times New Roman" w:cs="Times New Roman"/>
                <w:noProof/>
                <w:webHidden/>
              </w:rPr>
              <w:fldChar w:fldCharType="end"/>
            </w:r>
          </w:hyperlink>
        </w:p>
        <w:p w14:paraId="214EB531" w14:textId="7EDC857F"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738" w:history="1">
            <w:r w:rsidR="00752C50" w:rsidRPr="00AE2EA9">
              <w:rPr>
                <w:rStyle w:val="a7"/>
                <w:rFonts w:ascii="Times New Roman" w:hAnsi="Times New Roman" w:cs="Times New Roman"/>
                <w:noProof/>
              </w:rPr>
              <w:t>Часть 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_Toc131153738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115</w:t>
            </w:r>
            <w:r w:rsidR="00752C50" w:rsidRPr="00AE2EA9">
              <w:rPr>
                <w:rFonts w:ascii="Times New Roman" w:hAnsi="Times New Roman" w:cs="Times New Roman"/>
                <w:noProof/>
                <w:webHidden/>
              </w:rPr>
              <w:fldChar w:fldCharType="end"/>
            </w:r>
          </w:hyperlink>
        </w:p>
        <w:p w14:paraId="6389E227" w14:textId="5AC975C8"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739" w:history="1">
            <w:r w:rsidR="00752C50" w:rsidRPr="00AE2EA9">
              <w:rPr>
                <w:rStyle w:val="a7"/>
                <w:rFonts w:ascii="Times New Roman" w:hAnsi="Times New Roman" w:cs="Times New Roman"/>
                <w:noProof/>
              </w:rPr>
              <w:t>Часть 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_Toc131153739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116</w:t>
            </w:r>
            <w:r w:rsidR="00752C50" w:rsidRPr="00AE2EA9">
              <w:rPr>
                <w:rFonts w:ascii="Times New Roman" w:hAnsi="Times New Roman" w:cs="Times New Roman"/>
                <w:noProof/>
                <w:webHidden/>
              </w:rPr>
              <w:fldChar w:fldCharType="end"/>
            </w:r>
          </w:hyperlink>
        </w:p>
        <w:p w14:paraId="3BB5EBB4" w14:textId="2756138C"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740" w:history="1">
            <w:r w:rsidR="00752C50" w:rsidRPr="00AE2EA9">
              <w:rPr>
                <w:rStyle w:val="a7"/>
                <w:rFonts w:ascii="Times New Roman" w:hAnsi="Times New Roman" w:cs="Times New Roman"/>
                <w:noProof/>
              </w:rPr>
              <w:t>Часть 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_Toc131153740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116</w:t>
            </w:r>
            <w:r w:rsidR="00752C50" w:rsidRPr="00AE2EA9">
              <w:rPr>
                <w:rFonts w:ascii="Times New Roman" w:hAnsi="Times New Roman" w:cs="Times New Roman"/>
                <w:noProof/>
                <w:webHidden/>
              </w:rPr>
              <w:fldChar w:fldCharType="end"/>
            </w:r>
          </w:hyperlink>
        </w:p>
        <w:p w14:paraId="4D2023B1" w14:textId="1404BC0D"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741" w:history="1">
            <w:r w:rsidR="00752C50" w:rsidRPr="00AE2EA9">
              <w:rPr>
                <w:rStyle w:val="a7"/>
                <w:rFonts w:ascii="Times New Roman" w:hAnsi="Times New Roman" w:cs="Times New Roman"/>
                <w:noProof/>
              </w:rPr>
              <w:t>Часть 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_Toc131153741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116</w:t>
            </w:r>
            <w:r w:rsidR="00752C50" w:rsidRPr="00AE2EA9">
              <w:rPr>
                <w:rFonts w:ascii="Times New Roman" w:hAnsi="Times New Roman" w:cs="Times New Roman"/>
                <w:noProof/>
                <w:webHidden/>
              </w:rPr>
              <w:fldChar w:fldCharType="end"/>
            </w:r>
          </w:hyperlink>
        </w:p>
        <w:p w14:paraId="65062C31" w14:textId="1973FED6"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742" w:history="1">
            <w:r w:rsidR="00752C50" w:rsidRPr="00AE2EA9">
              <w:rPr>
                <w:rStyle w:val="a7"/>
                <w:rFonts w:ascii="Times New Roman" w:hAnsi="Times New Roman" w:cs="Times New Roman"/>
                <w:noProof/>
              </w:rPr>
              <w:t>Часть 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_Toc131153742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116</w:t>
            </w:r>
            <w:r w:rsidR="00752C50" w:rsidRPr="00AE2EA9">
              <w:rPr>
                <w:rFonts w:ascii="Times New Roman" w:hAnsi="Times New Roman" w:cs="Times New Roman"/>
                <w:noProof/>
                <w:webHidden/>
              </w:rPr>
              <w:fldChar w:fldCharType="end"/>
            </w:r>
          </w:hyperlink>
        </w:p>
        <w:p w14:paraId="38DA4D69" w14:textId="41C1A2E9"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743" w:history="1">
            <w:r w:rsidR="00752C50" w:rsidRPr="00AE2EA9">
              <w:rPr>
                <w:rStyle w:val="a7"/>
                <w:rFonts w:ascii="Times New Roman" w:hAnsi="Times New Roman" w:cs="Times New Roman"/>
                <w:noProof/>
              </w:rPr>
              <w:t>Часть 11.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_Toc131153743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116</w:t>
            </w:r>
            <w:r w:rsidR="00752C50" w:rsidRPr="00AE2EA9">
              <w:rPr>
                <w:rFonts w:ascii="Times New Roman" w:hAnsi="Times New Roman" w:cs="Times New Roman"/>
                <w:noProof/>
                <w:webHidden/>
              </w:rPr>
              <w:fldChar w:fldCharType="end"/>
            </w:r>
          </w:hyperlink>
        </w:p>
        <w:p w14:paraId="29D8876B" w14:textId="05E91016"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744" w:history="1">
            <w:r w:rsidR="00752C50" w:rsidRPr="00AE2EA9">
              <w:rPr>
                <w:rStyle w:val="a7"/>
                <w:rFonts w:ascii="Times New Roman" w:hAnsi="Times New Roman" w:cs="Times New Roman"/>
                <w:noProof/>
              </w:rPr>
              <w:t xml:space="preserve">Часть 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w:t>
            </w:r>
            <w:r w:rsidR="00752C50" w:rsidRPr="00AE2EA9">
              <w:rPr>
                <w:rStyle w:val="a7"/>
                <w:rFonts w:ascii="Times New Roman" w:hAnsi="Times New Roman" w:cs="Times New Roman"/>
                <w:noProof/>
              </w:rPr>
              <w:lastRenderedPageBreak/>
              <w:t>СИСТЕМ ТЕПЛОСНАБЖЕНИЯ ПОСЕЛЕНИЯ, ГОРОДСКОГО ОКРУГА, ГОРОДА ФЕДЕРАЛЬНОГО ЗНАЧЕНИЯ</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_Toc131153744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117</w:t>
            </w:r>
            <w:r w:rsidR="00752C50" w:rsidRPr="00AE2EA9">
              <w:rPr>
                <w:rFonts w:ascii="Times New Roman" w:hAnsi="Times New Roman" w:cs="Times New Roman"/>
                <w:noProof/>
                <w:webHidden/>
              </w:rPr>
              <w:fldChar w:fldCharType="end"/>
            </w:r>
          </w:hyperlink>
        </w:p>
        <w:p w14:paraId="72CFD847" w14:textId="73540EBF"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745" w:history="1">
            <w:r w:rsidR="00752C50" w:rsidRPr="00AE2EA9">
              <w:rPr>
                <w:rStyle w:val="a7"/>
                <w:rFonts w:ascii="Times New Roman" w:hAnsi="Times New Roman" w:cs="Times New Roman"/>
                <w:noProof/>
              </w:rPr>
              <w:t>Часть 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_Toc131153745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117</w:t>
            </w:r>
            <w:r w:rsidR="00752C50" w:rsidRPr="00AE2EA9">
              <w:rPr>
                <w:rFonts w:ascii="Times New Roman" w:hAnsi="Times New Roman" w:cs="Times New Roman"/>
                <w:noProof/>
                <w:webHidden/>
              </w:rPr>
              <w:fldChar w:fldCharType="end"/>
            </w:r>
          </w:hyperlink>
        </w:p>
        <w:p w14:paraId="2AA915C7" w14:textId="344DF24F"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746" w:history="1">
            <w:r w:rsidR="00752C50" w:rsidRPr="00AE2EA9">
              <w:rPr>
                <w:rStyle w:val="a7"/>
                <w:rFonts w:ascii="Times New Roman" w:hAnsi="Times New Roman" w:cs="Times New Roman"/>
                <w:noProof/>
              </w:rPr>
              <w:t>Часть 14. ОБОСНОВАНИЕ ОРГАНИЗАЦИИ ТЕПЛОСНАБЖЕНИЯ В ПРОИЗВОДСТВЕННЫХ ЗОНАХ НА ТЕРРИТОРИИ ПОСЕЛЕНИЯ, ГОРОДСКОГО ОКРУГА, ГОРОДА ФЕДЕРАЛЬНОГО ЗНАЧЕНИЯ</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_Toc131153746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117</w:t>
            </w:r>
            <w:r w:rsidR="00752C50" w:rsidRPr="00AE2EA9">
              <w:rPr>
                <w:rFonts w:ascii="Times New Roman" w:hAnsi="Times New Roman" w:cs="Times New Roman"/>
                <w:noProof/>
                <w:webHidden/>
              </w:rPr>
              <w:fldChar w:fldCharType="end"/>
            </w:r>
          </w:hyperlink>
        </w:p>
        <w:p w14:paraId="33B5420B" w14:textId="48A62B57"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747" w:history="1">
            <w:r w:rsidR="00752C50" w:rsidRPr="00AE2EA9">
              <w:rPr>
                <w:rStyle w:val="a7"/>
                <w:rFonts w:ascii="Times New Roman" w:hAnsi="Times New Roman" w:cs="Times New Roman"/>
                <w:noProof/>
              </w:rPr>
              <w:t>Часть 15. РЕЗУЛЬТАТЫ РАСЧЕТОВ РАДИУСА ЭФФЕКТИВНОГО ТЕПЛОСНАБЖЕНИЯ</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_Toc131153747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117</w:t>
            </w:r>
            <w:r w:rsidR="00752C50" w:rsidRPr="00AE2EA9">
              <w:rPr>
                <w:rFonts w:ascii="Times New Roman" w:hAnsi="Times New Roman" w:cs="Times New Roman"/>
                <w:noProof/>
                <w:webHidden/>
              </w:rPr>
              <w:fldChar w:fldCharType="end"/>
            </w:r>
          </w:hyperlink>
        </w:p>
        <w:p w14:paraId="4BB3762A" w14:textId="163ABA70"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748" w:history="1">
            <w:r w:rsidR="00752C50" w:rsidRPr="00AE2EA9">
              <w:rPr>
                <w:rStyle w:val="a7"/>
                <w:rFonts w:ascii="Times New Roman" w:hAnsi="Times New Roman" w:cs="Times New Roman"/>
                <w:noProof/>
              </w:rPr>
              <w:t>Часть 16. ПОКРЫТИЕ ПЕРСПЕКТИВНОЙ ТЕПЛОВОЙ НАГРУЗКИ, НЕ ОБЕСПЕЧЕННОЙ ТЕПЛОВОЙ МОЩНОСТЬЮ</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_Toc131153748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119</w:t>
            </w:r>
            <w:r w:rsidR="00752C50" w:rsidRPr="00AE2EA9">
              <w:rPr>
                <w:rFonts w:ascii="Times New Roman" w:hAnsi="Times New Roman" w:cs="Times New Roman"/>
                <w:noProof/>
                <w:webHidden/>
              </w:rPr>
              <w:fldChar w:fldCharType="end"/>
            </w:r>
          </w:hyperlink>
        </w:p>
        <w:p w14:paraId="3EC8FEC0" w14:textId="6ADE7015"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749" w:history="1">
            <w:r w:rsidR="00752C50" w:rsidRPr="00AE2EA9">
              <w:rPr>
                <w:rStyle w:val="a7"/>
                <w:rFonts w:ascii="Times New Roman" w:hAnsi="Times New Roman" w:cs="Times New Roman"/>
                <w:noProof/>
              </w:rPr>
              <w:t>Часть 17. 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_Toc131153749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119</w:t>
            </w:r>
            <w:r w:rsidR="00752C50" w:rsidRPr="00AE2EA9">
              <w:rPr>
                <w:rFonts w:ascii="Times New Roman" w:hAnsi="Times New Roman" w:cs="Times New Roman"/>
                <w:noProof/>
                <w:webHidden/>
              </w:rPr>
              <w:fldChar w:fldCharType="end"/>
            </w:r>
          </w:hyperlink>
        </w:p>
        <w:p w14:paraId="3FE1EF41" w14:textId="04B636F6"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750" w:history="1">
            <w:r w:rsidR="00752C50" w:rsidRPr="00AE2EA9">
              <w:rPr>
                <w:rStyle w:val="a7"/>
                <w:rFonts w:ascii="Times New Roman" w:hAnsi="Times New Roman" w:cs="Times New Roman"/>
                <w:noProof/>
              </w:rPr>
              <w:t>Часть 18. ОПРЕДЕЛЕНИЕ ПЕРСПЕКТИВНЫХ РЕЖИМОВ ЗАГРУЗКИ ИСТОЧНИКОВ ТЕПЛОВОЙ ЭНЕРГИИ ПО ПРИСОЕДИНЕННОЙ ТЕПЛОВОЙ НАГРУЗКЕ</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_Toc131153750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119</w:t>
            </w:r>
            <w:r w:rsidR="00752C50" w:rsidRPr="00AE2EA9">
              <w:rPr>
                <w:rFonts w:ascii="Times New Roman" w:hAnsi="Times New Roman" w:cs="Times New Roman"/>
                <w:noProof/>
                <w:webHidden/>
              </w:rPr>
              <w:fldChar w:fldCharType="end"/>
            </w:r>
          </w:hyperlink>
        </w:p>
        <w:p w14:paraId="59A472D8" w14:textId="5951F397"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751" w:history="1">
            <w:r w:rsidR="00752C50" w:rsidRPr="00AE2EA9">
              <w:rPr>
                <w:rStyle w:val="a7"/>
                <w:rFonts w:ascii="Times New Roman" w:hAnsi="Times New Roman" w:cs="Times New Roman"/>
                <w:noProof/>
              </w:rPr>
              <w:t>Часть 19. ОПРЕДЕЛЕНИЕ ПОТРЕБНОСТИ В ТОПЛИВЕ И РЕКОМЕНДАЦИИ ПО ВИДАМ ИСПОЛЬЗУЕМОГО ТОПЛИВА</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_Toc131153751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119</w:t>
            </w:r>
            <w:r w:rsidR="00752C50" w:rsidRPr="00AE2EA9">
              <w:rPr>
                <w:rFonts w:ascii="Times New Roman" w:hAnsi="Times New Roman" w:cs="Times New Roman"/>
                <w:noProof/>
                <w:webHidden/>
              </w:rPr>
              <w:fldChar w:fldCharType="end"/>
            </w:r>
          </w:hyperlink>
        </w:p>
        <w:p w14:paraId="14D6A755" w14:textId="2AD150BC"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752" w:history="1">
            <w:r w:rsidR="00752C50" w:rsidRPr="00AE2EA9">
              <w:rPr>
                <w:rStyle w:val="a7"/>
                <w:rFonts w:ascii="Times New Roman" w:hAnsi="Times New Roman" w:cs="Times New Roman"/>
                <w:noProof/>
              </w:rPr>
              <w:t>Часть 20. 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_Toc131153752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119</w:t>
            </w:r>
            <w:r w:rsidR="00752C50" w:rsidRPr="00AE2EA9">
              <w:rPr>
                <w:rFonts w:ascii="Times New Roman" w:hAnsi="Times New Roman" w:cs="Times New Roman"/>
                <w:noProof/>
                <w:webHidden/>
              </w:rPr>
              <w:fldChar w:fldCharType="end"/>
            </w:r>
          </w:hyperlink>
        </w:p>
        <w:p w14:paraId="09DE19B6" w14:textId="618DC4B4"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753" w:history="1">
            <w:r w:rsidR="00752C50" w:rsidRPr="00AE2EA9">
              <w:rPr>
                <w:rStyle w:val="a7"/>
                <w:rFonts w:ascii="Times New Roman" w:hAnsi="Times New Roman" w:cs="Times New Roman"/>
                <w:noProof/>
              </w:rPr>
              <w:t>ГЛАВА 8. ПРЕДЛОЖЕНИЯ ПО СТРОИТЕЛЬСТВУ, РЕКОНСТРУКЦИИ И (ИЛИ) МОДЕРНИЗАЦИИ ТЕПЛОВЫХ СЕТЕЙ</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_Toc131153753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119</w:t>
            </w:r>
            <w:r w:rsidR="00752C50" w:rsidRPr="00AE2EA9">
              <w:rPr>
                <w:rFonts w:ascii="Times New Roman" w:hAnsi="Times New Roman" w:cs="Times New Roman"/>
                <w:noProof/>
                <w:webHidden/>
              </w:rPr>
              <w:fldChar w:fldCharType="end"/>
            </w:r>
          </w:hyperlink>
        </w:p>
        <w:p w14:paraId="288D0694" w14:textId="607D6D1F"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754" w:history="1">
            <w:r w:rsidR="00752C50" w:rsidRPr="00AE2EA9">
              <w:rPr>
                <w:rStyle w:val="a7"/>
                <w:rFonts w:ascii="Times New Roman" w:hAnsi="Times New Roman" w:cs="Times New Roman"/>
                <w:noProof/>
              </w:rPr>
              <w:t>Часть 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_Toc131153754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119</w:t>
            </w:r>
            <w:r w:rsidR="00752C50" w:rsidRPr="00AE2EA9">
              <w:rPr>
                <w:rFonts w:ascii="Times New Roman" w:hAnsi="Times New Roman" w:cs="Times New Roman"/>
                <w:noProof/>
                <w:webHidden/>
              </w:rPr>
              <w:fldChar w:fldCharType="end"/>
            </w:r>
          </w:hyperlink>
        </w:p>
        <w:p w14:paraId="45421CBA" w14:textId="394D62B4"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755" w:history="1">
            <w:r w:rsidR="00752C50" w:rsidRPr="00AE2EA9">
              <w:rPr>
                <w:rStyle w:val="a7"/>
                <w:rFonts w:ascii="Times New Roman" w:hAnsi="Times New Roman" w:cs="Times New Roman"/>
                <w:noProof/>
              </w:rPr>
              <w:t>Часть 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_Toc131153755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120</w:t>
            </w:r>
            <w:r w:rsidR="00752C50" w:rsidRPr="00AE2EA9">
              <w:rPr>
                <w:rFonts w:ascii="Times New Roman" w:hAnsi="Times New Roman" w:cs="Times New Roman"/>
                <w:noProof/>
                <w:webHidden/>
              </w:rPr>
              <w:fldChar w:fldCharType="end"/>
            </w:r>
          </w:hyperlink>
        </w:p>
        <w:p w14:paraId="1454F7EB" w14:textId="1D1E1793"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756" w:history="1">
            <w:r w:rsidR="00752C50" w:rsidRPr="00AE2EA9">
              <w:rPr>
                <w:rStyle w:val="a7"/>
                <w:rFonts w:ascii="Times New Roman" w:hAnsi="Times New Roman" w:cs="Times New Roman"/>
                <w:noProof/>
              </w:rPr>
              <w:t>Часть 3.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_Toc131153756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120</w:t>
            </w:r>
            <w:r w:rsidR="00752C50" w:rsidRPr="00AE2EA9">
              <w:rPr>
                <w:rFonts w:ascii="Times New Roman" w:hAnsi="Times New Roman" w:cs="Times New Roman"/>
                <w:noProof/>
                <w:webHidden/>
              </w:rPr>
              <w:fldChar w:fldCharType="end"/>
            </w:r>
          </w:hyperlink>
        </w:p>
        <w:p w14:paraId="1AB7BEE0" w14:textId="5FBA7417"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757" w:history="1">
            <w:r w:rsidR="00752C50" w:rsidRPr="00AE2EA9">
              <w:rPr>
                <w:rStyle w:val="a7"/>
                <w:rFonts w:ascii="Times New Roman" w:hAnsi="Times New Roman" w:cs="Times New Roman"/>
                <w:noProof/>
              </w:rPr>
              <w:t>Часть 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_Toc131153757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120</w:t>
            </w:r>
            <w:r w:rsidR="00752C50" w:rsidRPr="00AE2EA9">
              <w:rPr>
                <w:rFonts w:ascii="Times New Roman" w:hAnsi="Times New Roman" w:cs="Times New Roman"/>
                <w:noProof/>
                <w:webHidden/>
              </w:rPr>
              <w:fldChar w:fldCharType="end"/>
            </w:r>
          </w:hyperlink>
        </w:p>
        <w:p w14:paraId="16225C50" w14:textId="3D530628"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758" w:history="1">
            <w:r w:rsidR="00752C50" w:rsidRPr="00AE2EA9">
              <w:rPr>
                <w:rStyle w:val="a7"/>
                <w:rFonts w:ascii="Times New Roman" w:hAnsi="Times New Roman" w:cs="Times New Roman"/>
                <w:noProof/>
              </w:rPr>
              <w:t>Часть 5. ПРЕДЛОЖЕНИЯ ПО СТРОИТЕЛЬСТВУ ТЕПЛОВЫХ СЕТЕЙ ДЛЯ ОБЕСПЕЧЕНИЯ НОРМАТИВНОЙ НАДЕЖНОСТИ ТЕПЛОСНАБЖЕНИЯ</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_Toc131153758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120</w:t>
            </w:r>
            <w:r w:rsidR="00752C50" w:rsidRPr="00AE2EA9">
              <w:rPr>
                <w:rFonts w:ascii="Times New Roman" w:hAnsi="Times New Roman" w:cs="Times New Roman"/>
                <w:noProof/>
                <w:webHidden/>
              </w:rPr>
              <w:fldChar w:fldCharType="end"/>
            </w:r>
          </w:hyperlink>
        </w:p>
        <w:p w14:paraId="3F3C20BC" w14:textId="29143703"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759" w:history="1">
            <w:r w:rsidR="00752C50" w:rsidRPr="00AE2EA9">
              <w:rPr>
                <w:rStyle w:val="a7"/>
                <w:rFonts w:ascii="Times New Roman" w:hAnsi="Times New Roman" w:cs="Times New Roman"/>
                <w:noProof/>
              </w:rPr>
              <w:t>Часть 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_Toc131153759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120</w:t>
            </w:r>
            <w:r w:rsidR="00752C50" w:rsidRPr="00AE2EA9">
              <w:rPr>
                <w:rFonts w:ascii="Times New Roman" w:hAnsi="Times New Roman" w:cs="Times New Roman"/>
                <w:noProof/>
                <w:webHidden/>
              </w:rPr>
              <w:fldChar w:fldCharType="end"/>
            </w:r>
          </w:hyperlink>
        </w:p>
        <w:p w14:paraId="00C0A491" w14:textId="1D011B92"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760" w:history="1">
            <w:r w:rsidR="00752C50" w:rsidRPr="00AE2EA9">
              <w:rPr>
                <w:rStyle w:val="a7"/>
                <w:rFonts w:ascii="Times New Roman" w:hAnsi="Times New Roman" w:cs="Times New Roman"/>
                <w:noProof/>
              </w:rPr>
              <w:t>Часть 7. ПРЕДЛОЖЕНИЯ ПО РЕКОНСТРУКЦИИ И (ИЛИ) МОДЕРНИЗАЦИИ ТЕПЛОВЫХ СЕТЕЙ, ПОДЛЕЖАЩИХ ЗАМЕНЕ В СВЯЗИ С ИСЧЕРПАНИЕМ ЭКСПЛУАТАЦИОННОГО РЕСУРСА</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_Toc131153760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122</w:t>
            </w:r>
            <w:r w:rsidR="00752C50" w:rsidRPr="00AE2EA9">
              <w:rPr>
                <w:rFonts w:ascii="Times New Roman" w:hAnsi="Times New Roman" w:cs="Times New Roman"/>
                <w:noProof/>
                <w:webHidden/>
              </w:rPr>
              <w:fldChar w:fldCharType="end"/>
            </w:r>
          </w:hyperlink>
        </w:p>
        <w:p w14:paraId="79760119" w14:textId="543C1336"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761" w:history="1">
            <w:r w:rsidR="00752C50" w:rsidRPr="00AE2EA9">
              <w:rPr>
                <w:rStyle w:val="a7"/>
                <w:rFonts w:ascii="Times New Roman" w:hAnsi="Times New Roman" w:cs="Times New Roman"/>
                <w:noProof/>
              </w:rPr>
              <w:t>Часть 8. ПРЕДЛОЖЕНИЯ ПО СТРОИТЕЛЬСТВУ, РЕКОНСТРУКЦИИ И (ИЛИ) МОДЕРНИЗАЦИИ НАСОСНЫХ СТАНЦИЙ</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_Toc131153761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124</w:t>
            </w:r>
            <w:r w:rsidR="00752C50" w:rsidRPr="00AE2EA9">
              <w:rPr>
                <w:rFonts w:ascii="Times New Roman" w:hAnsi="Times New Roman" w:cs="Times New Roman"/>
                <w:noProof/>
                <w:webHidden/>
              </w:rPr>
              <w:fldChar w:fldCharType="end"/>
            </w:r>
          </w:hyperlink>
        </w:p>
        <w:p w14:paraId="3F1525A7" w14:textId="387B0920"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762" w:history="1">
            <w:r w:rsidR="00752C50" w:rsidRPr="00AE2EA9">
              <w:rPr>
                <w:rStyle w:val="a7"/>
                <w:rFonts w:ascii="Times New Roman" w:hAnsi="Times New Roman" w:cs="Times New Roman"/>
                <w:noProof/>
              </w:rPr>
              <w:t>Часть 9. 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_Toc131153762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124</w:t>
            </w:r>
            <w:r w:rsidR="00752C50" w:rsidRPr="00AE2EA9">
              <w:rPr>
                <w:rFonts w:ascii="Times New Roman" w:hAnsi="Times New Roman" w:cs="Times New Roman"/>
                <w:noProof/>
                <w:webHidden/>
              </w:rPr>
              <w:fldChar w:fldCharType="end"/>
            </w:r>
          </w:hyperlink>
        </w:p>
        <w:p w14:paraId="29524991" w14:textId="7136CC14"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763" w:history="1">
            <w:r w:rsidR="00752C50" w:rsidRPr="00AE2EA9">
              <w:rPr>
                <w:rStyle w:val="a7"/>
                <w:rFonts w:ascii="Times New Roman" w:hAnsi="Times New Roman" w:cs="Times New Roman"/>
                <w:noProof/>
              </w:rPr>
              <w:t>ГЛАВА 9. ПРЕДЛОЖЕНИЯ ПО ПЕРЕВОДУ ОТКРЫТЫХ СИСТЕМ ТЕПЛОСНАБЖЕНИЯ (ГОРЯЧГО ВОДОСНАБЖЕНИЯ) В ЗАКРЫТЫЕ СИСТЕМЫ ГОРЯЧЕГО ВОДОСНАБЖЕНИЯ</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_Toc131153763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124</w:t>
            </w:r>
            <w:r w:rsidR="00752C50" w:rsidRPr="00AE2EA9">
              <w:rPr>
                <w:rFonts w:ascii="Times New Roman" w:hAnsi="Times New Roman" w:cs="Times New Roman"/>
                <w:noProof/>
                <w:webHidden/>
              </w:rPr>
              <w:fldChar w:fldCharType="end"/>
            </w:r>
          </w:hyperlink>
        </w:p>
        <w:p w14:paraId="54DD079B" w14:textId="57DB90D8"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764" w:history="1">
            <w:r w:rsidR="00752C50" w:rsidRPr="00AE2EA9">
              <w:rPr>
                <w:rStyle w:val="a7"/>
                <w:rFonts w:ascii="Times New Roman" w:hAnsi="Times New Roman" w:cs="Times New Roman"/>
                <w:noProof/>
              </w:rPr>
              <w:t>Часть 1. ТЕХНИКО-ЭКОНОМИЧЕСКОЕ ОБОСНОВАНИЕ ПРЕДЛОЖЕНИЙ ПО ТИПАМ ПРИСОЕДИНЕНИЙ ТЕПЛОПОТРЕБЛЯЮЩИХ УСТАНОВОК ПОТРЕБИТЕЛЕЙ (ИЛИ ПРИСОЕДИНЕНИЙ АБОНЕНСКИХ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_Toc131153764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124</w:t>
            </w:r>
            <w:r w:rsidR="00752C50" w:rsidRPr="00AE2EA9">
              <w:rPr>
                <w:rFonts w:ascii="Times New Roman" w:hAnsi="Times New Roman" w:cs="Times New Roman"/>
                <w:noProof/>
                <w:webHidden/>
              </w:rPr>
              <w:fldChar w:fldCharType="end"/>
            </w:r>
          </w:hyperlink>
        </w:p>
        <w:p w14:paraId="3E79AD89" w14:textId="3A0ABC83"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765" w:history="1">
            <w:r w:rsidR="00752C50" w:rsidRPr="00AE2EA9">
              <w:rPr>
                <w:rStyle w:val="a7"/>
                <w:rFonts w:ascii="Times New Roman" w:hAnsi="Times New Roman" w:cs="Times New Roman"/>
                <w:noProof/>
              </w:rPr>
              <w:t>Часть 2. ОБОСНОВАНИЕ И ПЕРЕСМОТР ГРАФИКА ТЕМПЕРАТУР ТЕПЛОНОСИТЕЛЯ И ЕГО РАСХОДА В ОТКРЫТОЙ СИСТЕМЕ ТЕПЛОСНАБЖЕНИЯ (ГОРЯЧЕГО ВОДОСНАБЖЕНИЯ)</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_Toc131153765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124</w:t>
            </w:r>
            <w:r w:rsidR="00752C50" w:rsidRPr="00AE2EA9">
              <w:rPr>
                <w:rFonts w:ascii="Times New Roman" w:hAnsi="Times New Roman" w:cs="Times New Roman"/>
                <w:noProof/>
                <w:webHidden/>
              </w:rPr>
              <w:fldChar w:fldCharType="end"/>
            </w:r>
          </w:hyperlink>
        </w:p>
        <w:p w14:paraId="5D032DA5" w14:textId="0AE43E75"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766" w:history="1">
            <w:r w:rsidR="00752C50" w:rsidRPr="00AE2EA9">
              <w:rPr>
                <w:rStyle w:val="a7"/>
                <w:rFonts w:ascii="Times New Roman" w:hAnsi="Times New Roman" w:cs="Times New Roman"/>
                <w:noProof/>
              </w:rPr>
              <w:t>Часть 3. ПРЕДЛОЖЕНИЯ ПО РЕКОНСТРУКЦИИ ТЕПЛОВЫХ СЕТЕЙ ДЛЯ ОБЕСПЕЧЕНИЯ ПЕРЕДАЧИ ТЕПЛОВОЙ ЭНЕРГИИ ПРИ ПЕРЕХОДЕ ОТ</w:t>
            </w:r>
            <w:r w:rsidR="00115B05" w:rsidRPr="00AE2EA9">
              <w:rPr>
                <w:rStyle w:val="a7"/>
                <w:rFonts w:ascii="Times New Roman" w:hAnsi="Times New Roman" w:cs="Times New Roman"/>
                <w:noProof/>
              </w:rPr>
              <w:t xml:space="preserve"> </w:t>
            </w:r>
            <w:r w:rsidR="00752C50" w:rsidRPr="00AE2EA9">
              <w:rPr>
                <w:rStyle w:val="a7"/>
                <w:rFonts w:ascii="Times New Roman" w:hAnsi="Times New Roman" w:cs="Times New Roman"/>
                <w:noProof/>
              </w:rPr>
              <w:t>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_Toc131153766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124</w:t>
            </w:r>
            <w:r w:rsidR="00752C50" w:rsidRPr="00AE2EA9">
              <w:rPr>
                <w:rFonts w:ascii="Times New Roman" w:hAnsi="Times New Roman" w:cs="Times New Roman"/>
                <w:noProof/>
                <w:webHidden/>
              </w:rPr>
              <w:fldChar w:fldCharType="end"/>
            </w:r>
          </w:hyperlink>
        </w:p>
        <w:p w14:paraId="5DFAFAB7" w14:textId="41E4F7A0"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767" w:history="1">
            <w:r w:rsidR="00752C50" w:rsidRPr="00AE2EA9">
              <w:rPr>
                <w:rStyle w:val="a7"/>
                <w:rFonts w:ascii="Times New Roman" w:hAnsi="Times New Roman" w:cs="Times New Roman"/>
                <w:noProof/>
              </w:rPr>
              <w:t>Часть 4. РАСЧЕТ ПОТРЕБНОСТИ ИНВЕСТИЦИЙ ДЛЯ ПЕРЕХОДА ОТКРЫТОЙ СИСТЕМЫ ТЕПЛОСНАБЖЕНИЯ (ГОРЯЧЕГО ВОДОСНАБЖЕНИЯ), ОТДЕЛЬНЫХ УЧАСТКОВ ТАКИХ СИСТЕМ НА ЗАКРЫТЫЕ СИСТЕМЫ ГОРЯЧЕГО ВОДОСНАБЖЕНИЯ</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_Toc131153767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125</w:t>
            </w:r>
            <w:r w:rsidR="00752C50" w:rsidRPr="00AE2EA9">
              <w:rPr>
                <w:rFonts w:ascii="Times New Roman" w:hAnsi="Times New Roman" w:cs="Times New Roman"/>
                <w:noProof/>
                <w:webHidden/>
              </w:rPr>
              <w:fldChar w:fldCharType="end"/>
            </w:r>
          </w:hyperlink>
        </w:p>
        <w:p w14:paraId="00712E47" w14:textId="7DAC7AEB"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768" w:history="1">
            <w:r w:rsidR="00752C50" w:rsidRPr="00AE2EA9">
              <w:rPr>
                <w:rStyle w:val="a7"/>
                <w:rFonts w:ascii="Times New Roman" w:hAnsi="Times New Roman" w:cs="Times New Roman"/>
                <w:noProof/>
              </w:rPr>
              <w:t>Часть 5. 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_Toc131153768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125</w:t>
            </w:r>
            <w:r w:rsidR="00752C50" w:rsidRPr="00AE2EA9">
              <w:rPr>
                <w:rFonts w:ascii="Times New Roman" w:hAnsi="Times New Roman" w:cs="Times New Roman"/>
                <w:noProof/>
                <w:webHidden/>
              </w:rPr>
              <w:fldChar w:fldCharType="end"/>
            </w:r>
          </w:hyperlink>
        </w:p>
        <w:p w14:paraId="11090D92" w14:textId="2B9C662B"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769" w:history="1">
            <w:r w:rsidR="00752C50" w:rsidRPr="00AE2EA9">
              <w:rPr>
                <w:rStyle w:val="a7"/>
                <w:rFonts w:ascii="Times New Roman" w:hAnsi="Times New Roman" w:cs="Times New Roman"/>
                <w:noProof/>
              </w:rPr>
              <w:t>Часть 6. 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_Toc131153769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125</w:t>
            </w:r>
            <w:r w:rsidR="00752C50" w:rsidRPr="00AE2EA9">
              <w:rPr>
                <w:rFonts w:ascii="Times New Roman" w:hAnsi="Times New Roman" w:cs="Times New Roman"/>
                <w:noProof/>
                <w:webHidden/>
              </w:rPr>
              <w:fldChar w:fldCharType="end"/>
            </w:r>
          </w:hyperlink>
        </w:p>
        <w:p w14:paraId="235A6139" w14:textId="1C62C0CB"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770" w:history="1">
            <w:r w:rsidR="00752C50" w:rsidRPr="00AE2EA9">
              <w:rPr>
                <w:rStyle w:val="a7"/>
                <w:rFonts w:ascii="Times New Roman" w:hAnsi="Times New Roman" w:cs="Times New Roman"/>
                <w:noProof/>
              </w:rPr>
              <w:t xml:space="preserve">Часть 7. 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В ТОМ ЧИСЛЕ С </w:t>
            </w:r>
            <w:r w:rsidR="00752C50" w:rsidRPr="00AE2EA9">
              <w:rPr>
                <w:rStyle w:val="a7"/>
                <w:rFonts w:ascii="Times New Roman" w:hAnsi="Times New Roman" w:cs="Times New Roman"/>
                <w:noProof/>
              </w:rPr>
              <w:lastRenderedPageBreak/>
              <w:t>УЧЕТОМ ВВЕДЕННЫХ В ЭКСПЛУАТАЦИЮ ПЕРЕОБОРУДОВАННЫХ ЦЕНТРАЛЬНЫХ И ИНДИВИДУАЛЬНЫХ ТЕПЛОВЫХ ПУНКТОВ</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_Toc131153770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125</w:t>
            </w:r>
            <w:r w:rsidR="00752C50" w:rsidRPr="00AE2EA9">
              <w:rPr>
                <w:rFonts w:ascii="Times New Roman" w:hAnsi="Times New Roman" w:cs="Times New Roman"/>
                <w:noProof/>
                <w:webHidden/>
              </w:rPr>
              <w:fldChar w:fldCharType="end"/>
            </w:r>
          </w:hyperlink>
        </w:p>
        <w:p w14:paraId="5D509C1D" w14:textId="538DE943"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771" w:history="1">
            <w:r w:rsidR="00752C50" w:rsidRPr="00AE2EA9">
              <w:rPr>
                <w:rStyle w:val="a7"/>
                <w:rFonts w:ascii="Times New Roman" w:hAnsi="Times New Roman" w:cs="Times New Roman"/>
                <w:noProof/>
              </w:rPr>
              <w:t>ГЛАВА 10. ПЕРСПЕКТИВНЫЕ ТОПЛИВНЫЕ БАЛАНСЫ</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_Toc131153771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126</w:t>
            </w:r>
            <w:r w:rsidR="00752C50" w:rsidRPr="00AE2EA9">
              <w:rPr>
                <w:rFonts w:ascii="Times New Roman" w:hAnsi="Times New Roman" w:cs="Times New Roman"/>
                <w:noProof/>
                <w:webHidden/>
              </w:rPr>
              <w:fldChar w:fldCharType="end"/>
            </w:r>
          </w:hyperlink>
        </w:p>
        <w:p w14:paraId="7881E2E7" w14:textId="123CB264"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772" w:history="1">
            <w:r w:rsidR="00752C50" w:rsidRPr="00AE2EA9">
              <w:rPr>
                <w:rStyle w:val="a7"/>
                <w:rFonts w:ascii="Times New Roman" w:hAnsi="Times New Roman" w:cs="Times New Roman"/>
                <w:noProof/>
              </w:rPr>
              <w:t>Часть 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_Toc131153772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126</w:t>
            </w:r>
            <w:r w:rsidR="00752C50" w:rsidRPr="00AE2EA9">
              <w:rPr>
                <w:rFonts w:ascii="Times New Roman" w:hAnsi="Times New Roman" w:cs="Times New Roman"/>
                <w:noProof/>
                <w:webHidden/>
              </w:rPr>
              <w:fldChar w:fldCharType="end"/>
            </w:r>
          </w:hyperlink>
        </w:p>
        <w:p w14:paraId="29EAC2B0" w14:textId="7EE729C6"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773" w:history="1">
            <w:r w:rsidR="00752C50" w:rsidRPr="00AE2EA9">
              <w:rPr>
                <w:rStyle w:val="a7"/>
                <w:rFonts w:ascii="Times New Roman" w:hAnsi="Times New Roman" w:cs="Times New Roman"/>
                <w:noProof/>
              </w:rPr>
              <w:t>Часть 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_Toc131153773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128</w:t>
            </w:r>
            <w:r w:rsidR="00752C50" w:rsidRPr="00AE2EA9">
              <w:rPr>
                <w:rFonts w:ascii="Times New Roman" w:hAnsi="Times New Roman" w:cs="Times New Roman"/>
                <w:noProof/>
                <w:webHidden/>
              </w:rPr>
              <w:fldChar w:fldCharType="end"/>
            </w:r>
          </w:hyperlink>
        </w:p>
        <w:p w14:paraId="2E3B9CB3" w14:textId="302F95EF"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774" w:history="1">
            <w:r w:rsidR="00752C50" w:rsidRPr="00AE2EA9">
              <w:rPr>
                <w:rStyle w:val="a7"/>
                <w:rFonts w:ascii="Times New Roman" w:hAnsi="Times New Roman" w:cs="Times New Roman"/>
                <w:noProof/>
              </w:rPr>
              <w:t>Часть 4. ВИД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_Toc131153774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129</w:t>
            </w:r>
            <w:r w:rsidR="00752C50" w:rsidRPr="00AE2EA9">
              <w:rPr>
                <w:rFonts w:ascii="Times New Roman" w:hAnsi="Times New Roman" w:cs="Times New Roman"/>
                <w:noProof/>
                <w:webHidden/>
              </w:rPr>
              <w:fldChar w:fldCharType="end"/>
            </w:r>
          </w:hyperlink>
        </w:p>
        <w:p w14:paraId="3FF752CC" w14:textId="547BC0CD"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775" w:history="1">
            <w:r w:rsidR="00752C50" w:rsidRPr="00AE2EA9">
              <w:rPr>
                <w:rStyle w:val="a7"/>
                <w:rFonts w:ascii="Times New Roman" w:hAnsi="Times New Roman" w:cs="Times New Roman"/>
                <w:noProof/>
              </w:rPr>
              <w:t>Часть 5. ПРЕОБЛАДАЮЩИЙ В ПОСЕЛЕНИИ, ГОРОДСКОМ ОКРУГЕ ВИД ТОПЛИВА, ОПРЕДЕЛЯЕМЫЙ ПО СОВОКУПНОСТИ ВСЕХ СИСТЕМ ТЕПЛОСНАБЖЕНИЯ, НАХОДЯЩИХСЯ В СООТВЕТСВУЮЩЕМ ПОСЕЛЕНИИ, ГОРОДСКОМ ОКРУГЕ</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_Toc131153775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129</w:t>
            </w:r>
            <w:r w:rsidR="00752C50" w:rsidRPr="00AE2EA9">
              <w:rPr>
                <w:rFonts w:ascii="Times New Roman" w:hAnsi="Times New Roman" w:cs="Times New Roman"/>
                <w:noProof/>
                <w:webHidden/>
              </w:rPr>
              <w:fldChar w:fldCharType="end"/>
            </w:r>
          </w:hyperlink>
        </w:p>
        <w:p w14:paraId="0E3038CD" w14:textId="66CCD2D7"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776" w:history="1">
            <w:r w:rsidR="00752C50" w:rsidRPr="00AE2EA9">
              <w:rPr>
                <w:rStyle w:val="a7"/>
                <w:rFonts w:ascii="Times New Roman" w:hAnsi="Times New Roman" w:cs="Times New Roman"/>
                <w:noProof/>
              </w:rPr>
              <w:t>Часть 6. ПРИОРИТЕТНОЕ НАПРАВЛЕНИЕ РАЗВИИЯ ТОПЛИВНОГО БАЛАНСА ПОСЕЛЕНИЯ, ГОРОДСКОГО ОКРУГА</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_Toc131153776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130</w:t>
            </w:r>
            <w:r w:rsidR="00752C50" w:rsidRPr="00AE2EA9">
              <w:rPr>
                <w:rFonts w:ascii="Times New Roman" w:hAnsi="Times New Roman" w:cs="Times New Roman"/>
                <w:noProof/>
                <w:webHidden/>
              </w:rPr>
              <w:fldChar w:fldCharType="end"/>
            </w:r>
          </w:hyperlink>
        </w:p>
        <w:p w14:paraId="6AFFB808" w14:textId="49E52293"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777" w:history="1">
            <w:r w:rsidR="00752C50" w:rsidRPr="00AE2EA9">
              <w:rPr>
                <w:rStyle w:val="a7"/>
                <w:rFonts w:ascii="Times New Roman" w:hAnsi="Times New Roman" w:cs="Times New Roman"/>
                <w:noProof/>
              </w:rPr>
              <w:t>Часть 7. 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_Toc131153777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130</w:t>
            </w:r>
            <w:r w:rsidR="00752C50" w:rsidRPr="00AE2EA9">
              <w:rPr>
                <w:rFonts w:ascii="Times New Roman" w:hAnsi="Times New Roman" w:cs="Times New Roman"/>
                <w:noProof/>
                <w:webHidden/>
              </w:rPr>
              <w:fldChar w:fldCharType="end"/>
            </w:r>
          </w:hyperlink>
        </w:p>
        <w:p w14:paraId="6F440782" w14:textId="2FA57CA8"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778" w:history="1">
            <w:r w:rsidR="00752C50" w:rsidRPr="00AE2EA9">
              <w:rPr>
                <w:rStyle w:val="a7"/>
                <w:rFonts w:ascii="Times New Roman" w:hAnsi="Times New Roman" w:cs="Times New Roman"/>
                <w:noProof/>
              </w:rPr>
              <w:t>ГЛАВА 11. ОЦЕНКА НАДЕЖНОСТИ ТЕПЛОСНАБЖЕНИЯ</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_Toc131153778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130</w:t>
            </w:r>
            <w:r w:rsidR="00752C50" w:rsidRPr="00AE2EA9">
              <w:rPr>
                <w:rFonts w:ascii="Times New Roman" w:hAnsi="Times New Roman" w:cs="Times New Roman"/>
                <w:noProof/>
                <w:webHidden/>
              </w:rPr>
              <w:fldChar w:fldCharType="end"/>
            </w:r>
          </w:hyperlink>
        </w:p>
        <w:p w14:paraId="1FE10921" w14:textId="3371684F"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779" w:history="1">
            <w:r w:rsidR="00752C50" w:rsidRPr="00AE2EA9">
              <w:rPr>
                <w:rStyle w:val="a7"/>
                <w:rFonts w:ascii="Times New Roman" w:hAnsi="Times New Roman" w:cs="Times New Roman"/>
                <w:noProof/>
              </w:rPr>
              <w:t>Часть 1. 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_Toc131153779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130</w:t>
            </w:r>
            <w:r w:rsidR="00752C50" w:rsidRPr="00AE2EA9">
              <w:rPr>
                <w:rFonts w:ascii="Times New Roman" w:hAnsi="Times New Roman" w:cs="Times New Roman"/>
                <w:noProof/>
                <w:webHidden/>
              </w:rPr>
              <w:fldChar w:fldCharType="end"/>
            </w:r>
          </w:hyperlink>
        </w:p>
        <w:p w14:paraId="1727F70E" w14:textId="52991CFA"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780" w:history="1">
            <w:r w:rsidR="00752C50" w:rsidRPr="00AE2EA9">
              <w:rPr>
                <w:rStyle w:val="a7"/>
                <w:rFonts w:ascii="Times New Roman" w:hAnsi="Times New Roman" w:cs="Times New Roman"/>
                <w:noProof/>
              </w:rPr>
              <w:t>Часть 2. 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_Toc131153780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131</w:t>
            </w:r>
            <w:r w:rsidR="00752C50" w:rsidRPr="00AE2EA9">
              <w:rPr>
                <w:rFonts w:ascii="Times New Roman" w:hAnsi="Times New Roman" w:cs="Times New Roman"/>
                <w:noProof/>
                <w:webHidden/>
              </w:rPr>
              <w:fldChar w:fldCharType="end"/>
            </w:r>
          </w:hyperlink>
        </w:p>
        <w:p w14:paraId="733D932C" w14:textId="3DD3DE2F"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781" w:history="1">
            <w:r w:rsidR="00752C50" w:rsidRPr="00AE2EA9">
              <w:rPr>
                <w:rStyle w:val="a7"/>
                <w:rFonts w:ascii="Times New Roman" w:hAnsi="Times New Roman" w:cs="Times New Roman"/>
                <w:noProof/>
              </w:rPr>
              <w:t>Часть 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_Toc131153781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132</w:t>
            </w:r>
            <w:r w:rsidR="00752C50" w:rsidRPr="00AE2EA9">
              <w:rPr>
                <w:rFonts w:ascii="Times New Roman" w:hAnsi="Times New Roman" w:cs="Times New Roman"/>
                <w:noProof/>
                <w:webHidden/>
              </w:rPr>
              <w:fldChar w:fldCharType="end"/>
            </w:r>
          </w:hyperlink>
        </w:p>
        <w:p w14:paraId="1C43FCF1" w14:textId="7F417080"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782" w:history="1">
            <w:r w:rsidR="00752C50" w:rsidRPr="00AE2EA9">
              <w:rPr>
                <w:rStyle w:val="a7"/>
                <w:rFonts w:ascii="Times New Roman" w:hAnsi="Times New Roman" w:cs="Times New Roman"/>
                <w:noProof/>
              </w:rPr>
              <w:t>Часть 4. РЕЗУЛЬТАТЫ ОЦЕНКИ КОЭФФИЦИЕНТОВ ГОТОВНОСТИ ТЕПЛОПРОВОДОВ К НЕСЕНИЮ ТЕПЛОВОЙ НАГРУЗКИ</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_Toc131153782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133</w:t>
            </w:r>
            <w:r w:rsidR="00752C50" w:rsidRPr="00AE2EA9">
              <w:rPr>
                <w:rFonts w:ascii="Times New Roman" w:hAnsi="Times New Roman" w:cs="Times New Roman"/>
                <w:noProof/>
                <w:webHidden/>
              </w:rPr>
              <w:fldChar w:fldCharType="end"/>
            </w:r>
          </w:hyperlink>
        </w:p>
        <w:p w14:paraId="774B6A10" w14:textId="0810A1E1"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783" w:history="1">
            <w:r w:rsidR="00752C50" w:rsidRPr="00AE2EA9">
              <w:rPr>
                <w:rStyle w:val="a7"/>
                <w:rFonts w:ascii="Times New Roman" w:hAnsi="Times New Roman" w:cs="Times New Roman"/>
                <w:noProof/>
              </w:rPr>
              <w:t>Часть 5. 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_Toc131153783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133</w:t>
            </w:r>
            <w:r w:rsidR="00752C50" w:rsidRPr="00AE2EA9">
              <w:rPr>
                <w:rFonts w:ascii="Times New Roman" w:hAnsi="Times New Roman" w:cs="Times New Roman"/>
                <w:noProof/>
                <w:webHidden/>
              </w:rPr>
              <w:fldChar w:fldCharType="end"/>
            </w:r>
          </w:hyperlink>
        </w:p>
        <w:p w14:paraId="2330D0B7" w14:textId="1C9696EF"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784" w:history="1">
            <w:r w:rsidR="00752C50" w:rsidRPr="00AE2EA9">
              <w:rPr>
                <w:rStyle w:val="a7"/>
                <w:rFonts w:ascii="Times New Roman" w:hAnsi="Times New Roman" w:cs="Times New Roman"/>
                <w:noProof/>
              </w:rPr>
              <w:t>Часть 6. ПРИМЕНЕНИЕ НА ИСТОЧНИКАХ ТЕПЛОВОЙ ЭНЕРГИИ РАЦИОНАЛЬНЫХ ТЕПЛОВЫХ СИСТЕМ С ДУБЛИРОВАННЫМИ СВЯЗЯМИ И НОВЫХ ТЕХНОЛОГИЙ, ОБЕСПЕЧИВАЮЩИХ НОРМАТИВНУЮ ГОТОВНОСТЬ ЭНЕРГЕТИЧЕСКОГО ОБОРУДОВАНИЯ</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_Toc131153784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133</w:t>
            </w:r>
            <w:r w:rsidR="00752C50" w:rsidRPr="00AE2EA9">
              <w:rPr>
                <w:rFonts w:ascii="Times New Roman" w:hAnsi="Times New Roman" w:cs="Times New Roman"/>
                <w:noProof/>
                <w:webHidden/>
              </w:rPr>
              <w:fldChar w:fldCharType="end"/>
            </w:r>
          </w:hyperlink>
        </w:p>
        <w:p w14:paraId="22C3BB59" w14:textId="3CF30B7A"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785" w:history="1">
            <w:r w:rsidR="00752C50" w:rsidRPr="00AE2EA9">
              <w:rPr>
                <w:rStyle w:val="a7"/>
                <w:rFonts w:ascii="Times New Roman" w:hAnsi="Times New Roman" w:cs="Times New Roman"/>
                <w:noProof/>
              </w:rPr>
              <w:t>Часть 7. УСТАНОВКА РЕЗЕРВНОГО ОБОРУДОВАНИЯ</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_Toc131153785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134</w:t>
            </w:r>
            <w:r w:rsidR="00752C50" w:rsidRPr="00AE2EA9">
              <w:rPr>
                <w:rFonts w:ascii="Times New Roman" w:hAnsi="Times New Roman" w:cs="Times New Roman"/>
                <w:noProof/>
                <w:webHidden/>
              </w:rPr>
              <w:fldChar w:fldCharType="end"/>
            </w:r>
          </w:hyperlink>
        </w:p>
        <w:p w14:paraId="49F70805" w14:textId="122D6168"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786" w:history="1">
            <w:r w:rsidR="00752C50" w:rsidRPr="00AE2EA9">
              <w:rPr>
                <w:rStyle w:val="a7"/>
                <w:rFonts w:ascii="Times New Roman" w:hAnsi="Times New Roman" w:cs="Times New Roman"/>
                <w:noProof/>
              </w:rPr>
              <w:t>Часть 8. ОРГАНИЗАЦИЯ СОВМЕСТНОЙ РАБОТЫ НЕСКОЛЬКИХ ИСТОЧНИКОВ ТЕПЛОВОЙ ЭНЕРГИИ НА ЕДИНУЮ ТЕПЛОВУЮ СЕТЬ</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_Toc131153786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134</w:t>
            </w:r>
            <w:r w:rsidR="00752C50" w:rsidRPr="00AE2EA9">
              <w:rPr>
                <w:rFonts w:ascii="Times New Roman" w:hAnsi="Times New Roman" w:cs="Times New Roman"/>
                <w:noProof/>
                <w:webHidden/>
              </w:rPr>
              <w:fldChar w:fldCharType="end"/>
            </w:r>
          </w:hyperlink>
        </w:p>
        <w:p w14:paraId="24FB749F" w14:textId="4F3763B4"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787" w:history="1">
            <w:r w:rsidR="00752C50" w:rsidRPr="00AE2EA9">
              <w:rPr>
                <w:rStyle w:val="a7"/>
                <w:rFonts w:ascii="Times New Roman" w:hAnsi="Times New Roman" w:cs="Times New Roman"/>
                <w:noProof/>
              </w:rPr>
              <w:t>Часть 9. РЕЗЕРВИРОВАНИЕ ТЕПЛОВЫХ СЕТЕЙ СМЕЖНЫХ РАЙОНОВ ПОСЕЛЕНИЯ, ГОРОДСКОГО ОКРУГА, ГОРОДА ФЕДЕРАЛЬНОГО ЗНАЧЕНИЯ</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_Toc131153787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134</w:t>
            </w:r>
            <w:r w:rsidR="00752C50" w:rsidRPr="00AE2EA9">
              <w:rPr>
                <w:rFonts w:ascii="Times New Roman" w:hAnsi="Times New Roman" w:cs="Times New Roman"/>
                <w:noProof/>
                <w:webHidden/>
              </w:rPr>
              <w:fldChar w:fldCharType="end"/>
            </w:r>
          </w:hyperlink>
        </w:p>
        <w:p w14:paraId="5DB5B234" w14:textId="5813ACD8"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788" w:history="1">
            <w:r w:rsidR="00752C50" w:rsidRPr="00AE2EA9">
              <w:rPr>
                <w:rStyle w:val="a7"/>
                <w:rFonts w:ascii="Times New Roman" w:hAnsi="Times New Roman" w:cs="Times New Roman"/>
                <w:noProof/>
              </w:rPr>
              <w:t>Часть 10. УСТРОЙСТВО РЕЗЕРВНЫХ НАСОСНЫХ СТАНЦИЙ</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_Toc131153788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134</w:t>
            </w:r>
            <w:r w:rsidR="00752C50" w:rsidRPr="00AE2EA9">
              <w:rPr>
                <w:rFonts w:ascii="Times New Roman" w:hAnsi="Times New Roman" w:cs="Times New Roman"/>
                <w:noProof/>
                <w:webHidden/>
              </w:rPr>
              <w:fldChar w:fldCharType="end"/>
            </w:r>
          </w:hyperlink>
        </w:p>
        <w:p w14:paraId="1E8268CF" w14:textId="31699633"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789" w:history="1">
            <w:r w:rsidR="00752C50" w:rsidRPr="00AE2EA9">
              <w:rPr>
                <w:rStyle w:val="a7"/>
                <w:rFonts w:ascii="Times New Roman" w:hAnsi="Times New Roman" w:cs="Times New Roman"/>
                <w:noProof/>
              </w:rPr>
              <w:t>Часть 11. УСТАНОВКА БАКОВ-АККУМУЛЯТОРОВ</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_Toc131153789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134</w:t>
            </w:r>
            <w:r w:rsidR="00752C50" w:rsidRPr="00AE2EA9">
              <w:rPr>
                <w:rFonts w:ascii="Times New Roman" w:hAnsi="Times New Roman" w:cs="Times New Roman"/>
                <w:noProof/>
                <w:webHidden/>
              </w:rPr>
              <w:fldChar w:fldCharType="end"/>
            </w:r>
          </w:hyperlink>
        </w:p>
        <w:p w14:paraId="0BFB809B" w14:textId="26C5A9BC"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790" w:history="1">
            <w:r w:rsidR="00752C50" w:rsidRPr="00AE2EA9">
              <w:rPr>
                <w:rStyle w:val="a7"/>
                <w:rFonts w:ascii="Times New Roman" w:hAnsi="Times New Roman" w:cs="Times New Roman"/>
                <w:noProof/>
              </w:rPr>
              <w:t>Часть 12. ПОКАЗАТЕЛИ, ОПРЕДЕЛЯЕМЫЕ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_Toc131153790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134</w:t>
            </w:r>
            <w:r w:rsidR="00752C50" w:rsidRPr="00AE2EA9">
              <w:rPr>
                <w:rFonts w:ascii="Times New Roman" w:hAnsi="Times New Roman" w:cs="Times New Roman"/>
                <w:noProof/>
                <w:webHidden/>
              </w:rPr>
              <w:fldChar w:fldCharType="end"/>
            </w:r>
          </w:hyperlink>
        </w:p>
        <w:p w14:paraId="4A815EA6" w14:textId="03950942"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791" w:history="1">
            <w:r w:rsidR="00752C50" w:rsidRPr="00AE2EA9">
              <w:rPr>
                <w:rStyle w:val="a7"/>
                <w:rFonts w:ascii="Times New Roman" w:hAnsi="Times New Roman" w:cs="Times New Roman"/>
                <w:noProof/>
              </w:rPr>
              <w:t>ГЛАВА 12. ОБОСНОВАНИЕ ИНВЕСТИЦИЙ В СТРОИТЕЛЬСТВО, РЕКОНСТРУКЦИЮ, ТЕХНИЧЕСКОЕ ПЕРЕВООРУЖЕНИЕ И (ИЛИ) МОДЕРНИЗАЦИЮ</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_Toc131153791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140</w:t>
            </w:r>
            <w:r w:rsidR="00752C50" w:rsidRPr="00AE2EA9">
              <w:rPr>
                <w:rFonts w:ascii="Times New Roman" w:hAnsi="Times New Roman" w:cs="Times New Roman"/>
                <w:noProof/>
                <w:webHidden/>
              </w:rPr>
              <w:fldChar w:fldCharType="end"/>
            </w:r>
          </w:hyperlink>
        </w:p>
        <w:p w14:paraId="6018E3D0" w14:textId="585E02BB"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792" w:history="1">
            <w:r w:rsidR="00752C50" w:rsidRPr="00AE2EA9">
              <w:rPr>
                <w:rStyle w:val="a7"/>
                <w:rFonts w:ascii="Times New Roman" w:hAnsi="Times New Roman" w:cs="Times New Roman"/>
                <w:noProof/>
              </w:rPr>
              <w:t>Часть 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_Toc131153792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140</w:t>
            </w:r>
            <w:r w:rsidR="00752C50" w:rsidRPr="00AE2EA9">
              <w:rPr>
                <w:rFonts w:ascii="Times New Roman" w:hAnsi="Times New Roman" w:cs="Times New Roman"/>
                <w:noProof/>
                <w:webHidden/>
              </w:rPr>
              <w:fldChar w:fldCharType="end"/>
            </w:r>
          </w:hyperlink>
        </w:p>
        <w:p w14:paraId="35E896C7" w14:textId="515B931E"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793" w:history="1">
            <w:r w:rsidR="00752C50" w:rsidRPr="00AE2EA9">
              <w:rPr>
                <w:rStyle w:val="a7"/>
                <w:rFonts w:ascii="Times New Roman" w:hAnsi="Times New Roman" w:cs="Times New Roman"/>
                <w:noProof/>
              </w:rPr>
              <w:t>Часть 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_Toc131153793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145</w:t>
            </w:r>
            <w:r w:rsidR="00752C50" w:rsidRPr="00AE2EA9">
              <w:rPr>
                <w:rFonts w:ascii="Times New Roman" w:hAnsi="Times New Roman" w:cs="Times New Roman"/>
                <w:noProof/>
                <w:webHidden/>
              </w:rPr>
              <w:fldChar w:fldCharType="end"/>
            </w:r>
          </w:hyperlink>
        </w:p>
        <w:p w14:paraId="36ED1F91" w14:textId="2F5AABA8"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794" w:history="1">
            <w:r w:rsidR="00752C50" w:rsidRPr="00AE2EA9">
              <w:rPr>
                <w:rStyle w:val="a7"/>
                <w:rFonts w:ascii="Times New Roman" w:hAnsi="Times New Roman" w:cs="Times New Roman"/>
                <w:noProof/>
              </w:rPr>
              <w:t>Часть 3. РАСЧЕТЫ ЭКОНОМИЧЕСКОЙ ЭФФЕКТИВНОСТИ ИНВЕСТИЦИЙ</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_Toc131153794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145</w:t>
            </w:r>
            <w:r w:rsidR="00752C50" w:rsidRPr="00AE2EA9">
              <w:rPr>
                <w:rFonts w:ascii="Times New Roman" w:hAnsi="Times New Roman" w:cs="Times New Roman"/>
                <w:noProof/>
                <w:webHidden/>
              </w:rPr>
              <w:fldChar w:fldCharType="end"/>
            </w:r>
          </w:hyperlink>
        </w:p>
        <w:p w14:paraId="41E0DE42" w14:textId="5051ADAF"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795" w:history="1">
            <w:r w:rsidR="00752C50" w:rsidRPr="00AE2EA9">
              <w:rPr>
                <w:rStyle w:val="a7"/>
                <w:rFonts w:ascii="Times New Roman" w:hAnsi="Times New Roman" w:cs="Times New Roman"/>
                <w:noProof/>
              </w:rPr>
              <w:t>Часть 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_Toc131153795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146</w:t>
            </w:r>
            <w:r w:rsidR="00752C50" w:rsidRPr="00AE2EA9">
              <w:rPr>
                <w:rFonts w:ascii="Times New Roman" w:hAnsi="Times New Roman" w:cs="Times New Roman"/>
                <w:noProof/>
                <w:webHidden/>
              </w:rPr>
              <w:fldChar w:fldCharType="end"/>
            </w:r>
          </w:hyperlink>
        </w:p>
        <w:p w14:paraId="6ABB68FC" w14:textId="34E930F5"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796" w:history="1">
            <w:r w:rsidR="00752C50" w:rsidRPr="00AE2EA9">
              <w:rPr>
                <w:rStyle w:val="a7"/>
                <w:rFonts w:ascii="Times New Roman" w:hAnsi="Times New Roman" w:cs="Times New Roman"/>
                <w:noProof/>
              </w:rPr>
              <w:t>ГЛАВА 13. ИНДИКАТОРЫ РАЗВИТИЯ СИСТЕМ ТЕПЛОСНАБЖЕНИЯ ПОСЕЛЕНИЯ, ГОРОДСКОГО ОКРУГА</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_Toc131153796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146</w:t>
            </w:r>
            <w:r w:rsidR="00752C50" w:rsidRPr="00AE2EA9">
              <w:rPr>
                <w:rFonts w:ascii="Times New Roman" w:hAnsi="Times New Roman" w:cs="Times New Roman"/>
                <w:noProof/>
                <w:webHidden/>
              </w:rPr>
              <w:fldChar w:fldCharType="end"/>
            </w:r>
          </w:hyperlink>
        </w:p>
        <w:p w14:paraId="32B771AD" w14:textId="58F8C874"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797" w:history="1">
            <w:r w:rsidR="00752C50" w:rsidRPr="00AE2EA9">
              <w:rPr>
                <w:rStyle w:val="a7"/>
                <w:rFonts w:ascii="Times New Roman" w:hAnsi="Times New Roman" w:cs="Times New Roman"/>
                <w:noProof/>
              </w:rPr>
              <w:t>Часть 1. ЦЕЛЕВЫЕ ПОКАЗАТЕЛИ РАБОТЫ ТЕПЛОИСТОЧНИКА</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_Toc131153797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146</w:t>
            </w:r>
            <w:r w:rsidR="00752C50" w:rsidRPr="00AE2EA9">
              <w:rPr>
                <w:rFonts w:ascii="Times New Roman" w:hAnsi="Times New Roman" w:cs="Times New Roman"/>
                <w:noProof/>
                <w:webHidden/>
              </w:rPr>
              <w:fldChar w:fldCharType="end"/>
            </w:r>
          </w:hyperlink>
        </w:p>
        <w:p w14:paraId="4290C36D" w14:textId="3200D971"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798" w:history="1">
            <w:r w:rsidR="00752C50" w:rsidRPr="00AE2EA9">
              <w:rPr>
                <w:rStyle w:val="a7"/>
                <w:rFonts w:ascii="Times New Roman" w:hAnsi="Times New Roman" w:cs="Times New Roman"/>
                <w:noProof/>
              </w:rPr>
              <w:t>Часть 2. ПОКАЗАТЕЛИ НАДЕЖНОСТИ СИСТЕМ РЕСУРСОСНАБЖЕНИЯ</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_Toc131153798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147</w:t>
            </w:r>
            <w:r w:rsidR="00752C50" w:rsidRPr="00AE2EA9">
              <w:rPr>
                <w:rFonts w:ascii="Times New Roman" w:hAnsi="Times New Roman" w:cs="Times New Roman"/>
                <w:noProof/>
                <w:webHidden/>
              </w:rPr>
              <w:fldChar w:fldCharType="end"/>
            </w:r>
          </w:hyperlink>
        </w:p>
        <w:p w14:paraId="46A614AC" w14:textId="28B2DAF8"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799" w:history="1">
            <w:r w:rsidR="00752C50" w:rsidRPr="00AE2EA9">
              <w:rPr>
                <w:rStyle w:val="a7"/>
                <w:rFonts w:ascii="Times New Roman" w:hAnsi="Times New Roman" w:cs="Times New Roman"/>
                <w:noProof/>
              </w:rPr>
              <w:t>Часть 3. ОЖИДАЕМЫЕ РЕЗУЛЬТАТЫ И ЦЕЛЕВЫЕ ПОКАЗАТЕЛИ</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_Toc131153799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147</w:t>
            </w:r>
            <w:r w:rsidR="00752C50" w:rsidRPr="00AE2EA9">
              <w:rPr>
                <w:rFonts w:ascii="Times New Roman" w:hAnsi="Times New Roman" w:cs="Times New Roman"/>
                <w:noProof/>
                <w:webHidden/>
              </w:rPr>
              <w:fldChar w:fldCharType="end"/>
            </w:r>
          </w:hyperlink>
        </w:p>
        <w:p w14:paraId="6C73EFC9" w14:textId="0D246F66"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800" w:history="1">
            <w:r w:rsidR="00752C50" w:rsidRPr="00AE2EA9">
              <w:rPr>
                <w:rStyle w:val="a7"/>
                <w:rFonts w:ascii="Times New Roman" w:hAnsi="Times New Roman" w:cs="Times New Roman"/>
                <w:noProof/>
              </w:rPr>
              <w:t>Часть 4. ЦЕЛЕВЫЕ ИНДИКАТОРЫ ДЛЯ МОНИТОРИНГА РЕАЛИЗАЦИИ СХЕМЫ ТЕПЛОСНАБЖЕНИЯ</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_Toc131153800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147</w:t>
            </w:r>
            <w:r w:rsidR="00752C50" w:rsidRPr="00AE2EA9">
              <w:rPr>
                <w:rFonts w:ascii="Times New Roman" w:hAnsi="Times New Roman" w:cs="Times New Roman"/>
                <w:noProof/>
                <w:webHidden/>
              </w:rPr>
              <w:fldChar w:fldCharType="end"/>
            </w:r>
          </w:hyperlink>
        </w:p>
        <w:p w14:paraId="36C2E20A" w14:textId="2389EE5B"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801" w:history="1">
            <w:r w:rsidR="00752C50" w:rsidRPr="00AE2EA9">
              <w:rPr>
                <w:rStyle w:val="a7"/>
                <w:rFonts w:ascii="Times New Roman" w:hAnsi="Times New Roman" w:cs="Times New Roman"/>
                <w:noProof/>
              </w:rPr>
              <w:t>ГЛАВА 14. ЦЕНОВЫЕ (ТАРИФНЫЕ) ПОСЛЕДСТВИЯ</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_Toc131153801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148</w:t>
            </w:r>
            <w:r w:rsidR="00752C50" w:rsidRPr="00AE2EA9">
              <w:rPr>
                <w:rFonts w:ascii="Times New Roman" w:hAnsi="Times New Roman" w:cs="Times New Roman"/>
                <w:noProof/>
                <w:webHidden/>
              </w:rPr>
              <w:fldChar w:fldCharType="end"/>
            </w:r>
          </w:hyperlink>
        </w:p>
        <w:p w14:paraId="6D666263" w14:textId="2F6EFC48"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802" w:history="1">
            <w:r w:rsidR="00752C50" w:rsidRPr="00AE2EA9">
              <w:rPr>
                <w:rStyle w:val="a7"/>
                <w:rFonts w:ascii="Times New Roman" w:hAnsi="Times New Roman" w:cs="Times New Roman"/>
                <w:noProof/>
              </w:rPr>
              <w:t>Часть 1. ТАРИФНО-БАЛАНСОВЫЕ РАСЧЕТНЫЕ МОДЕЛИ ТЕПЛОСНАБЖЕНИЯ ПОТРЕБИТЕЛЕЙ ПО КАЖДОЙ СИСТЕМЕ ТЕПЛОСНАБЖЕНИЯ</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_Toc131153802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148</w:t>
            </w:r>
            <w:r w:rsidR="00752C50" w:rsidRPr="00AE2EA9">
              <w:rPr>
                <w:rFonts w:ascii="Times New Roman" w:hAnsi="Times New Roman" w:cs="Times New Roman"/>
                <w:noProof/>
                <w:webHidden/>
              </w:rPr>
              <w:fldChar w:fldCharType="end"/>
            </w:r>
          </w:hyperlink>
        </w:p>
        <w:p w14:paraId="0BD9581E" w14:textId="2456BBE7"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803" w:history="1">
            <w:r w:rsidR="00752C50" w:rsidRPr="00AE2EA9">
              <w:rPr>
                <w:rStyle w:val="a7"/>
                <w:rFonts w:ascii="Times New Roman" w:hAnsi="Times New Roman" w:cs="Times New Roman"/>
                <w:noProof/>
              </w:rPr>
              <w:t>Часть 2. ТАРИФНО-БАЛАНСОВЫЕ РАСЧЕТНЫЕ МОДЕЛИ ТЕПЛОСНАБЖЕНИЯ ПОТРЕБИТЕЛЕЙ ПО КАЖДОЙ ЕДИНОЙ ТЕПЛОСНАБЖАЮЩЕЙ ОРГАНИЗАЦИИ</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_Toc131153803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148</w:t>
            </w:r>
            <w:r w:rsidR="00752C50" w:rsidRPr="00AE2EA9">
              <w:rPr>
                <w:rFonts w:ascii="Times New Roman" w:hAnsi="Times New Roman" w:cs="Times New Roman"/>
                <w:noProof/>
                <w:webHidden/>
              </w:rPr>
              <w:fldChar w:fldCharType="end"/>
            </w:r>
          </w:hyperlink>
        </w:p>
        <w:p w14:paraId="2C163CF5" w14:textId="16D0707C"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804" w:history="1">
            <w:r w:rsidR="00752C50" w:rsidRPr="00AE2EA9">
              <w:rPr>
                <w:rStyle w:val="a7"/>
                <w:rFonts w:ascii="Times New Roman" w:hAnsi="Times New Roman" w:cs="Times New Roman"/>
                <w:noProof/>
              </w:rPr>
              <w:t>Часть 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_Toc131153804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149</w:t>
            </w:r>
            <w:r w:rsidR="00752C50" w:rsidRPr="00AE2EA9">
              <w:rPr>
                <w:rFonts w:ascii="Times New Roman" w:hAnsi="Times New Roman" w:cs="Times New Roman"/>
                <w:noProof/>
                <w:webHidden/>
              </w:rPr>
              <w:fldChar w:fldCharType="end"/>
            </w:r>
          </w:hyperlink>
        </w:p>
        <w:p w14:paraId="6C2D5679" w14:textId="7AECCBA7"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805" w:history="1">
            <w:r w:rsidR="00752C50" w:rsidRPr="00AE2EA9">
              <w:rPr>
                <w:rStyle w:val="a7"/>
                <w:rFonts w:ascii="Times New Roman" w:hAnsi="Times New Roman" w:cs="Times New Roman"/>
                <w:noProof/>
              </w:rPr>
              <w:t>ГЛАВА 15. РЕЕСТР ЕДИНЫХ ТЕПЛОСНАБЖАЮЩИХ ОРГАНИЗАЦИЙ</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_Toc131153805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151</w:t>
            </w:r>
            <w:r w:rsidR="00752C50" w:rsidRPr="00AE2EA9">
              <w:rPr>
                <w:rFonts w:ascii="Times New Roman" w:hAnsi="Times New Roman" w:cs="Times New Roman"/>
                <w:noProof/>
                <w:webHidden/>
              </w:rPr>
              <w:fldChar w:fldCharType="end"/>
            </w:r>
          </w:hyperlink>
        </w:p>
        <w:p w14:paraId="225B4723" w14:textId="66FA95C6"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806" w:history="1">
            <w:r w:rsidR="00752C50" w:rsidRPr="00AE2EA9">
              <w:rPr>
                <w:rStyle w:val="a7"/>
                <w:rFonts w:ascii="Times New Roman" w:hAnsi="Times New Roman" w:cs="Times New Roman"/>
                <w:noProof/>
              </w:rPr>
              <w:t>Часть 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_Toc131153806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151</w:t>
            </w:r>
            <w:r w:rsidR="00752C50" w:rsidRPr="00AE2EA9">
              <w:rPr>
                <w:rFonts w:ascii="Times New Roman" w:hAnsi="Times New Roman" w:cs="Times New Roman"/>
                <w:noProof/>
                <w:webHidden/>
              </w:rPr>
              <w:fldChar w:fldCharType="end"/>
            </w:r>
          </w:hyperlink>
        </w:p>
        <w:p w14:paraId="22C4C1D7" w14:textId="53E04E46"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807" w:history="1">
            <w:r w:rsidR="00752C50" w:rsidRPr="00AE2EA9">
              <w:rPr>
                <w:rStyle w:val="a7"/>
                <w:rFonts w:ascii="Times New Roman" w:hAnsi="Times New Roman" w:cs="Times New Roman"/>
                <w:noProof/>
              </w:rPr>
              <w:t>Часть 2. РЕЕСТР ЕДИНЫХ ТЕПЛОСНАБЖАЮЩИХ ОРГАНИЗАЦИЙ, СОДЕРЖАЩИЙ ПЕРЕЧЕНЬ СИСТЕМ ТЕПЛОСНАБЖЕНИЯ, ВХОДЯЩИХ В СОСТАВ ЕДИНОЙ ТЕПЛОСНАБЖАЮЩЕЙ ОРГАНИЗАЦИИ</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_Toc131153807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151</w:t>
            </w:r>
            <w:r w:rsidR="00752C50" w:rsidRPr="00AE2EA9">
              <w:rPr>
                <w:rFonts w:ascii="Times New Roman" w:hAnsi="Times New Roman" w:cs="Times New Roman"/>
                <w:noProof/>
                <w:webHidden/>
              </w:rPr>
              <w:fldChar w:fldCharType="end"/>
            </w:r>
          </w:hyperlink>
        </w:p>
        <w:p w14:paraId="714D0A74" w14:textId="121A8BA0"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808" w:history="1">
            <w:r w:rsidR="00752C50" w:rsidRPr="00AE2EA9">
              <w:rPr>
                <w:rStyle w:val="a7"/>
                <w:rFonts w:ascii="Times New Roman" w:hAnsi="Times New Roman" w:cs="Times New Roman"/>
                <w:noProof/>
              </w:rPr>
              <w:t>Часть 3. ОСНОВАНИЯ, В ТОМ ЧИСЛЕ КРИТЕРИИ, В СООТВЕТСТВИИ С КОТОРЫМИ ТЕПЛОСНАБЖАЮЩАЯ ОРГАНИЗАЦИЯ ОПРЕДЕЛЕНА ЕДИНОЙ ТЕПЛОСНАБЖАЮЩЕЙ ОРГАНИЗАЦИЕЙ</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_Toc131153808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151</w:t>
            </w:r>
            <w:r w:rsidR="00752C50" w:rsidRPr="00AE2EA9">
              <w:rPr>
                <w:rFonts w:ascii="Times New Roman" w:hAnsi="Times New Roman" w:cs="Times New Roman"/>
                <w:noProof/>
                <w:webHidden/>
              </w:rPr>
              <w:fldChar w:fldCharType="end"/>
            </w:r>
          </w:hyperlink>
        </w:p>
        <w:p w14:paraId="3396EA92" w14:textId="712A189E"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809" w:history="1">
            <w:r w:rsidR="00752C50" w:rsidRPr="00AE2EA9">
              <w:rPr>
                <w:rStyle w:val="a7"/>
                <w:rFonts w:ascii="Times New Roman" w:hAnsi="Times New Roman" w:cs="Times New Roman"/>
                <w:noProof/>
              </w:rPr>
              <w:t>Часть 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_Toc131153809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153</w:t>
            </w:r>
            <w:r w:rsidR="00752C50" w:rsidRPr="00AE2EA9">
              <w:rPr>
                <w:rFonts w:ascii="Times New Roman" w:hAnsi="Times New Roman" w:cs="Times New Roman"/>
                <w:noProof/>
                <w:webHidden/>
              </w:rPr>
              <w:fldChar w:fldCharType="end"/>
            </w:r>
          </w:hyperlink>
        </w:p>
        <w:p w14:paraId="3FB1A234" w14:textId="3E8ABB09"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810" w:history="1">
            <w:r w:rsidR="00752C50" w:rsidRPr="00AE2EA9">
              <w:rPr>
                <w:rStyle w:val="a7"/>
                <w:rFonts w:ascii="Times New Roman" w:hAnsi="Times New Roman" w:cs="Times New Roman"/>
                <w:noProof/>
              </w:rPr>
              <w:t>Часть 5. ОПИСАНИЕ ГРАНИЦ ЗОН ДЕЯТЕЛЬНОСТИ ЕДИНОЙ ТЕПЛОСНАБЖАЮЩЕЙ ОРГАНИЗАЦИИ (ОРГАНИЗАЦИЙ)</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_Toc131153810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153</w:t>
            </w:r>
            <w:r w:rsidR="00752C50" w:rsidRPr="00AE2EA9">
              <w:rPr>
                <w:rFonts w:ascii="Times New Roman" w:hAnsi="Times New Roman" w:cs="Times New Roman"/>
                <w:noProof/>
                <w:webHidden/>
              </w:rPr>
              <w:fldChar w:fldCharType="end"/>
            </w:r>
          </w:hyperlink>
        </w:p>
        <w:p w14:paraId="1CA88374" w14:textId="1631E492"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811" w:history="1">
            <w:r w:rsidR="00752C50" w:rsidRPr="00AE2EA9">
              <w:rPr>
                <w:rStyle w:val="a7"/>
                <w:rFonts w:ascii="Times New Roman" w:hAnsi="Times New Roman" w:cs="Times New Roman"/>
                <w:noProof/>
              </w:rPr>
              <w:t>Часть 6.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_Toc131153811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155</w:t>
            </w:r>
            <w:r w:rsidR="00752C50" w:rsidRPr="00AE2EA9">
              <w:rPr>
                <w:rFonts w:ascii="Times New Roman" w:hAnsi="Times New Roman" w:cs="Times New Roman"/>
                <w:noProof/>
                <w:webHidden/>
              </w:rPr>
              <w:fldChar w:fldCharType="end"/>
            </w:r>
          </w:hyperlink>
        </w:p>
        <w:p w14:paraId="07C7B576" w14:textId="7A7B3B57"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812" w:history="1">
            <w:r w:rsidR="00752C50" w:rsidRPr="00AE2EA9">
              <w:rPr>
                <w:rStyle w:val="a7"/>
                <w:rFonts w:ascii="Times New Roman" w:hAnsi="Times New Roman" w:cs="Times New Roman"/>
                <w:noProof/>
              </w:rPr>
              <w:t>ГЛАВА 16. РЕЕСТР МЕРОПРИЯТИЙ СХЕМЫ ТЕПЛОСНАБЖЕНИЯ</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_Toc131153812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155</w:t>
            </w:r>
            <w:r w:rsidR="00752C50" w:rsidRPr="00AE2EA9">
              <w:rPr>
                <w:rFonts w:ascii="Times New Roman" w:hAnsi="Times New Roman" w:cs="Times New Roman"/>
                <w:noProof/>
                <w:webHidden/>
              </w:rPr>
              <w:fldChar w:fldCharType="end"/>
            </w:r>
          </w:hyperlink>
        </w:p>
        <w:p w14:paraId="13892BD0" w14:textId="7C612245"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813" w:history="1">
            <w:r w:rsidR="00752C50" w:rsidRPr="00AE2EA9">
              <w:rPr>
                <w:rStyle w:val="a7"/>
                <w:rFonts w:ascii="Times New Roman" w:hAnsi="Times New Roman" w:cs="Times New Roman"/>
                <w:noProof/>
              </w:rPr>
              <w:t>Часть 1. ПЕРЕЧЕНЬ МЕРОПРИЯТИЙ ПО СТРОИТЕЛЬСТВУ, РЕКОНСТРУКЦИИ, ТЕХНИЧЕСКОМУ ПЕРЕВООРУЖЕНИЮ И (ИЛИ) МОДЕРНИЗАЦИИ ИСТОЧНИКОВ ТЕПЛОВОЙ ЭНЕРГИИ</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_Toc131153813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155</w:t>
            </w:r>
            <w:r w:rsidR="00752C50" w:rsidRPr="00AE2EA9">
              <w:rPr>
                <w:rFonts w:ascii="Times New Roman" w:hAnsi="Times New Roman" w:cs="Times New Roman"/>
                <w:noProof/>
                <w:webHidden/>
              </w:rPr>
              <w:fldChar w:fldCharType="end"/>
            </w:r>
          </w:hyperlink>
        </w:p>
        <w:p w14:paraId="10628A08" w14:textId="23CB6D68"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814" w:history="1">
            <w:r w:rsidR="00752C50" w:rsidRPr="00AE2EA9">
              <w:rPr>
                <w:rStyle w:val="a7"/>
                <w:rFonts w:ascii="Times New Roman" w:hAnsi="Times New Roman" w:cs="Times New Roman"/>
                <w:noProof/>
              </w:rPr>
              <w:t>Часть 2. ПЕРЕЧЕНЬ МЕРОПРИЯТИЙ ПО СТРОИТЕЛЬСТВУ, РЕКОНСТРУКЦИИ, ТЕХНИЧЕСКОМУ ПЕРЕВООРУЖЕНИЮ И (ИЛИ) МОДЕРНИЗАЦИИ ТЕПЛОВЫХ СЕТЕЙ И СООРУЖЕНИЙ НА НИХ</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_Toc131153814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156</w:t>
            </w:r>
            <w:r w:rsidR="00752C50" w:rsidRPr="00AE2EA9">
              <w:rPr>
                <w:rFonts w:ascii="Times New Roman" w:hAnsi="Times New Roman" w:cs="Times New Roman"/>
                <w:noProof/>
                <w:webHidden/>
              </w:rPr>
              <w:fldChar w:fldCharType="end"/>
            </w:r>
          </w:hyperlink>
        </w:p>
        <w:p w14:paraId="2F56029D" w14:textId="481C44D7"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815" w:history="1">
            <w:r w:rsidR="00752C50" w:rsidRPr="00AE2EA9">
              <w:rPr>
                <w:rStyle w:val="a7"/>
                <w:rFonts w:ascii="Times New Roman" w:hAnsi="Times New Roman" w:cs="Times New Roman"/>
                <w:noProof/>
              </w:rPr>
              <w:t>Часть 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_Toc131153815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160</w:t>
            </w:r>
            <w:r w:rsidR="00752C50" w:rsidRPr="00AE2EA9">
              <w:rPr>
                <w:rFonts w:ascii="Times New Roman" w:hAnsi="Times New Roman" w:cs="Times New Roman"/>
                <w:noProof/>
                <w:webHidden/>
              </w:rPr>
              <w:fldChar w:fldCharType="end"/>
            </w:r>
          </w:hyperlink>
        </w:p>
        <w:p w14:paraId="11AF133C" w14:textId="65F6EA01"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816" w:history="1">
            <w:r w:rsidR="00752C50" w:rsidRPr="00AE2EA9">
              <w:rPr>
                <w:rStyle w:val="a7"/>
                <w:rFonts w:ascii="Times New Roman" w:hAnsi="Times New Roman" w:cs="Times New Roman"/>
                <w:noProof/>
              </w:rPr>
              <w:t>ГЛАВА 17. ЗАМЕЧАНИЯ И ПРЕДЛОЖЕНИЯ К ПРОЕКТУ СХЕМЫ ТЕПЛОСНАБЖЕНИЯ</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_Toc131153816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160</w:t>
            </w:r>
            <w:r w:rsidR="00752C50" w:rsidRPr="00AE2EA9">
              <w:rPr>
                <w:rFonts w:ascii="Times New Roman" w:hAnsi="Times New Roman" w:cs="Times New Roman"/>
                <w:noProof/>
                <w:webHidden/>
              </w:rPr>
              <w:fldChar w:fldCharType="end"/>
            </w:r>
          </w:hyperlink>
        </w:p>
        <w:p w14:paraId="0481A23E" w14:textId="4DDD4602" w:rsidR="00752C50" w:rsidRPr="00AE2EA9" w:rsidRDefault="00AD6C75">
          <w:pPr>
            <w:pStyle w:val="20"/>
            <w:tabs>
              <w:tab w:val="right" w:leader="dot" w:pos="9345"/>
            </w:tabs>
            <w:rPr>
              <w:rFonts w:ascii="Times New Roman" w:eastAsiaTheme="minorEastAsia" w:hAnsi="Times New Roman" w:cs="Times New Roman"/>
              <w:noProof/>
              <w:lang w:eastAsia="ru-RU"/>
            </w:rPr>
          </w:pPr>
          <w:hyperlink w:anchor="_Toc131153817" w:history="1">
            <w:r w:rsidR="00752C50" w:rsidRPr="00AE2EA9">
              <w:rPr>
                <w:rStyle w:val="a7"/>
                <w:rFonts w:ascii="Times New Roman" w:hAnsi="Times New Roman" w:cs="Times New Roman"/>
                <w:noProof/>
              </w:rPr>
              <w:t>ГЛАВА 18. СВОДНЫЙ ТОМ ИЗМЕНЕНИЙ, ВЫПОЛНЕННЫХ В ДОРАБОТАННОЙ И (ИЛИ) АКТУАЛИЗИРОВАННОЙ СХЕМЕ ТЕПЛОСНАБЖЕНИЯ</w:t>
            </w:r>
            <w:r w:rsidR="00752C50" w:rsidRPr="00AE2EA9">
              <w:rPr>
                <w:rFonts w:ascii="Times New Roman" w:hAnsi="Times New Roman" w:cs="Times New Roman"/>
                <w:noProof/>
                <w:webHidden/>
              </w:rPr>
              <w:tab/>
            </w:r>
            <w:r w:rsidR="00752C50" w:rsidRPr="00AE2EA9">
              <w:rPr>
                <w:rFonts w:ascii="Times New Roman" w:hAnsi="Times New Roman" w:cs="Times New Roman"/>
                <w:noProof/>
                <w:webHidden/>
              </w:rPr>
              <w:fldChar w:fldCharType="begin"/>
            </w:r>
            <w:r w:rsidR="00752C50" w:rsidRPr="00AE2EA9">
              <w:rPr>
                <w:rFonts w:ascii="Times New Roman" w:hAnsi="Times New Roman" w:cs="Times New Roman"/>
                <w:noProof/>
                <w:webHidden/>
              </w:rPr>
              <w:instrText xml:space="preserve"> PAGEREF _Toc131153817 \h </w:instrText>
            </w:r>
            <w:r w:rsidR="00752C50" w:rsidRPr="00AE2EA9">
              <w:rPr>
                <w:rFonts w:ascii="Times New Roman" w:hAnsi="Times New Roman" w:cs="Times New Roman"/>
                <w:noProof/>
                <w:webHidden/>
              </w:rPr>
            </w:r>
            <w:r w:rsidR="00752C50" w:rsidRPr="00AE2EA9">
              <w:rPr>
                <w:rFonts w:ascii="Times New Roman" w:hAnsi="Times New Roman" w:cs="Times New Roman"/>
                <w:noProof/>
                <w:webHidden/>
              </w:rPr>
              <w:fldChar w:fldCharType="separate"/>
            </w:r>
            <w:r w:rsidR="00AE2EA9">
              <w:rPr>
                <w:rFonts w:ascii="Times New Roman" w:hAnsi="Times New Roman" w:cs="Times New Roman"/>
                <w:noProof/>
                <w:webHidden/>
              </w:rPr>
              <w:t>160</w:t>
            </w:r>
            <w:r w:rsidR="00752C50" w:rsidRPr="00AE2EA9">
              <w:rPr>
                <w:rFonts w:ascii="Times New Roman" w:hAnsi="Times New Roman" w:cs="Times New Roman"/>
                <w:noProof/>
                <w:webHidden/>
              </w:rPr>
              <w:fldChar w:fldCharType="end"/>
            </w:r>
          </w:hyperlink>
        </w:p>
        <w:p w14:paraId="33241513" w14:textId="0ED28EAC" w:rsidR="00EC066E" w:rsidRPr="00AE2EA9" w:rsidRDefault="00EC066E">
          <w:pPr>
            <w:rPr>
              <w:rFonts w:cs="Times New Roman"/>
            </w:rPr>
          </w:pPr>
          <w:r w:rsidRPr="00AE2EA9">
            <w:rPr>
              <w:rFonts w:cs="Times New Roman"/>
              <w:b/>
              <w:bCs/>
            </w:rPr>
            <w:fldChar w:fldCharType="end"/>
          </w:r>
        </w:p>
      </w:sdtContent>
    </w:sdt>
    <w:p w14:paraId="0A494DC0" w14:textId="77777777" w:rsidR="0078158D" w:rsidRPr="00AE2EA9" w:rsidRDefault="0078158D" w:rsidP="00427367">
      <w:pPr>
        <w:ind w:left="-1134" w:right="-285"/>
        <w:jc w:val="center"/>
        <w:rPr>
          <w:rFonts w:cs="Times New Roman"/>
          <w:sz w:val="28"/>
          <w:szCs w:val="28"/>
        </w:rPr>
      </w:pPr>
    </w:p>
    <w:p w14:paraId="39387C0B" w14:textId="77777777" w:rsidR="00BC45A0" w:rsidRPr="00AE2EA9" w:rsidRDefault="00BC45A0">
      <w:pPr>
        <w:rPr>
          <w:rFonts w:cs="Times New Roman"/>
        </w:rPr>
        <w:sectPr w:rsidR="00BC45A0" w:rsidRPr="00AE2EA9" w:rsidSect="00667C7F">
          <w:footerReference w:type="default" r:id="rId8"/>
          <w:pgSz w:w="11906" w:h="16838"/>
          <w:pgMar w:top="1134" w:right="850" w:bottom="1134" w:left="1701" w:header="708" w:footer="708" w:gutter="0"/>
          <w:cols w:space="708"/>
          <w:docGrid w:linePitch="360"/>
        </w:sectPr>
      </w:pPr>
    </w:p>
    <w:p w14:paraId="46FB7BCD" w14:textId="77777777" w:rsidR="001C0D55" w:rsidRPr="00AE2EA9" w:rsidRDefault="00AD6C75" w:rsidP="001C0D55">
      <w:pPr>
        <w:pStyle w:val="1"/>
        <w:ind w:left="0"/>
        <w:jc w:val="both"/>
      </w:pPr>
      <w:hyperlink r:id="rId9" w:anchor="bookmark0" w:history="1">
        <w:bookmarkStart w:id="4" w:name="_Toc29995670"/>
        <w:bookmarkStart w:id="5" w:name="_Toc29995780"/>
        <w:bookmarkStart w:id="6" w:name="_Toc29996498"/>
        <w:bookmarkStart w:id="7" w:name="_Toc29998095"/>
        <w:bookmarkStart w:id="8" w:name="_Toc30058658"/>
        <w:bookmarkStart w:id="9" w:name="_Toc31810020"/>
        <w:bookmarkStart w:id="10" w:name="_Toc131153609"/>
        <w:r w:rsidR="001C0D55" w:rsidRPr="00AE2EA9">
          <w:t>ГЛАВА 1. СУЩЕСТВУЮЩЕЕ ПОЛОЖЕНИЕ В СФЕРЕ ПРОИЗВОДСТВА, ПЕРЕДАЧИ И</w:t>
        </w:r>
      </w:hyperlink>
      <w:r w:rsidR="001C0D55" w:rsidRPr="00AE2EA9">
        <w:t xml:space="preserve"> </w:t>
      </w:r>
      <w:hyperlink r:id="rId10" w:anchor="bookmark0" w:history="1">
        <w:r w:rsidR="001C0D55" w:rsidRPr="00AE2EA9">
          <w:t>ПОТРЕБЛЕНИЯ ТЕПЛОВОЙ ЭНЕРГИИ ДЛЯ ЦЕЛЕЙ ТЕПЛОСНАБЖЕНИЯ</w:t>
        </w:r>
        <w:bookmarkEnd w:id="4"/>
        <w:bookmarkEnd w:id="5"/>
        <w:bookmarkEnd w:id="6"/>
        <w:bookmarkEnd w:id="7"/>
        <w:bookmarkEnd w:id="8"/>
        <w:bookmarkEnd w:id="9"/>
        <w:bookmarkEnd w:id="10"/>
        <w:r w:rsidR="0028298A" w:rsidRPr="00AE2EA9">
          <w:t xml:space="preserve"> </w:t>
        </w:r>
      </w:hyperlink>
    </w:p>
    <w:p w14:paraId="38C93E17" w14:textId="77777777" w:rsidR="001C0D55" w:rsidRPr="00AE2EA9" w:rsidRDefault="001C0D55" w:rsidP="001C0D55">
      <w:pPr>
        <w:ind w:firstLine="709"/>
        <w:rPr>
          <w:rFonts w:cs="Times New Roman"/>
          <w:lang w:eastAsia="ru-RU"/>
        </w:rPr>
      </w:pPr>
    </w:p>
    <w:p w14:paraId="1B5FD14C" w14:textId="6496CBDE" w:rsidR="001C0D55" w:rsidRPr="00AE2EA9" w:rsidRDefault="001C0D55" w:rsidP="008D0365">
      <w:pPr>
        <w:ind w:firstLine="709"/>
        <w:jc w:val="both"/>
        <w:rPr>
          <w:rFonts w:cs="Times New Roman"/>
          <w:lang w:eastAsia="ru-RU"/>
        </w:rPr>
      </w:pPr>
      <w:r w:rsidRPr="00AE2EA9">
        <w:rPr>
          <w:rFonts w:cs="Times New Roman"/>
          <w:lang w:eastAsia="ru-RU"/>
        </w:rPr>
        <w:t xml:space="preserve">В данной главе и в дальнейших материалах проекта под базовой версией Схемы теплоснабжения принимается актуализированный проект Схемы теплоснабжения, утвержденный Постановлением Администрации муниципального образования от </w:t>
      </w:r>
      <w:r w:rsidR="008D0365" w:rsidRPr="00AE2EA9">
        <w:rPr>
          <w:rFonts w:cs="Times New Roman"/>
          <w:lang w:eastAsia="ru-RU"/>
        </w:rPr>
        <w:t xml:space="preserve">18.07.2022 № 386-п </w:t>
      </w:r>
      <w:r w:rsidRPr="00AE2EA9">
        <w:rPr>
          <w:rFonts w:cs="Times New Roman"/>
          <w:lang w:eastAsia="ru-RU"/>
        </w:rPr>
        <w:t>«Об утверждении актуализированной схемы теплоснабжения Приволжского городского поселения Приволжского муниципального р</w:t>
      </w:r>
      <w:r w:rsidRPr="00AE2EA9">
        <w:rPr>
          <w:rFonts w:cs="Times New Roman"/>
          <w:bCs/>
          <w:szCs w:val="24"/>
        </w:rPr>
        <w:t>айона Ивановской области</w:t>
      </w:r>
      <w:r w:rsidR="00857788" w:rsidRPr="00AE2EA9">
        <w:rPr>
          <w:rFonts w:cs="Times New Roman"/>
          <w:bCs/>
          <w:szCs w:val="24"/>
        </w:rPr>
        <w:t xml:space="preserve"> </w:t>
      </w:r>
      <w:r w:rsidRPr="00AE2EA9">
        <w:rPr>
          <w:rFonts w:cs="Times New Roman"/>
          <w:bCs/>
          <w:szCs w:val="24"/>
        </w:rPr>
        <w:t>на период 202</w:t>
      </w:r>
      <w:r w:rsidR="008D0365" w:rsidRPr="00AE2EA9">
        <w:rPr>
          <w:rFonts w:cs="Times New Roman"/>
          <w:bCs/>
          <w:szCs w:val="24"/>
        </w:rPr>
        <w:t>3</w:t>
      </w:r>
      <w:r w:rsidRPr="00AE2EA9">
        <w:rPr>
          <w:rFonts w:cs="Times New Roman"/>
          <w:bCs/>
          <w:szCs w:val="24"/>
        </w:rPr>
        <w:t xml:space="preserve"> - 203</w:t>
      </w:r>
      <w:r w:rsidR="008D0365" w:rsidRPr="00AE2EA9">
        <w:rPr>
          <w:rFonts w:cs="Times New Roman"/>
          <w:bCs/>
          <w:szCs w:val="24"/>
        </w:rPr>
        <w:t>1</w:t>
      </w:r>
      <w:r w:rsidRPr="00AE2EA9">
        <w:rPr>
          <w:rFonts w:cs="Times New Roman"/>
          <w:bCs/>
          <w:szCs w:val="24"/>
        </w:rPr>
        <w:t xml:space="preserve"> годы»</w:t>
      </w:r>
      <w:r w:rsidRPr="00AE2EA9">
        <w:rPr>
          <w:rFonts w:cs="Times New Roman"/>
          <w:lang w:eastAsia="ru-RU"/>
        </w:rPr>
        <w:t>.</w:t>
      </w:r>
    </w:p>
    <w:p w14:paraId="45ED1B63" w14:textId="25F5CBE6" w:rsidR="001C0D55" w:rsidRPr="00AE2EA9" w:rsidRDefault="001C0D55" w:rsidP="001C0D55">
      <w:pPr>
        <w:tabs>
          <w:tab w:val="left" w:pos="1234"/>
        </w:tabs>
        <w:ind w:firstLine="709"/>
        <w:jc w:val="both"/>
        <w:rPr>
          <w:rFonts w:cs="Times New Roman"/>
          <w:lang w:eastAsia="ru-RU"/>
        </w:rPr>
      </w:pPr>
      <w:r w:rsidRPr="00AE2EA9">
        <w:rPr>
          <w:rFonts w:cs="Times New Roman"/>
          <w:lang w:eastAsia="ru-RU"/>
        </w:rPr>
        <w:t>При актуализации Схемы теплоснабжения, за базовый период актуализации принят 202</w:t>
      </w:r>
      <w:r w:rsidR="008D0365" w:rsidRPr="00AE2EA9">
        <w:rPr>
          <w:rFonts w:cs="Times New Roman"/>
          <w:lang w:eastAsia="ru-RU"/>
        </w:rPr>
        <w:t>2</w:t>
      </w:r>
      <w:r w:rsidRPr="00AE2EA9">
        <w:rPr>
          <w:rFonts w:cs="Times New Roman"/>
          <w:lang w:eastAsia="ru-RU"/>
        </w:rPr>
        <w:t xml:space="preserve"> год.</w:t>
      </w:r>
    </w:p>
    <w:p w14:paraId="34408972" w14:textId="77777777" w:rsidR="001C0D55" w:rsidRPr="00AE2EA9" w:rsidRDefault="001C0D55" w:rsidP="001C0D55">
      <w:pPr>
        <w:pStyle w:val="a0"/>
        <w:rPr>
          <w:rFonts w:cs="Times New Roman"/>
          <w:lang w:eastAsia="ru-RU"/>
        </w:rPr>
      </w:pPr>
    </w:p>
    <w:p w14:paraId="2AE5A425" w14:textId="77777777" w:rsidR="001C0D55" w:rsidRPr="00AE2EA9" w:rsidRDefault="00AD6C75" w:rsidP="001C0D55">
      <w:pPr>
        <w:pStyle w:val="2"/>
        <w:ind w:left="0" w:firstLine="0"/>
      </w:pPr>
      <w:hyperlink r:id="rId11" w:anchor="bookmark1" w:history="1">
        <w:bookmarkStart w:id="11" w:name="_Toc29995671"/>
        <w:bookmarkStart w:id="12" w:name="_Toc29995781"/>
        <w:bookmarkStart w:id="13" w:name="_Toc29996499"/>
        <w:bookmarkStart w:id="14" w:name="_Toc29998096"/>
        <w:bookmarkStart w:id="15" w:name="_Toc30058659"/>
        <w:bookmarkStart w:id="16" w:name="_Toc31810021"/>
        <w:bookmarkStart w:id="17" w:name="_Toc131153610"/>
        <w:r w:rsidR="001C0D55" w:rsidRPr="00AE2EA9">
          <w:t>Часть 1. ФУНКЦИОНАЛЬНАЯ СТРУКТУРА ТЕПЛОСНАБЖЕНИЯ</w:t>
        </w:r>
        <w:bookmarkEnd w:id="11"/>
        <w:bookmarkEnd w:id="12"/>
        <w:bookmarkEnd w:id="13"/>
        <w:bookmarkEnd w:id="14"/>
        <w:bookmarkEnd w:id="15"/>
        <w:bookmarkEnd w:id="16"/>
        <w:bookmarkEnd w:id="17"/>
      </w:hyperlink>
    </w:p>
    <w:p w14:paraId="46D6EF17" w14:textId="77777777" w:rsidR="001C0D55" w:rsidRPr="00AE2EA9" w:rsidRDefault="001C0D55" w:rsidP="001C0D55">
      <w:pPr>
        <w:rPr>
          <w:rFonts w:cs="Times New Roman"/>
        </w:rPr>
      </w:pPr>
      <w:bookmarkStart w:id="18" w:name="_Toc29995672"/>
      <w:bookmarkStart w:id="19" w:name="_Toc29995782"/>
      <w:bookmarkStart w:id="20" w:name="_Toc29996500"/>
      <w:bookmarkStart w:id="21" w:name="_Toc29998097"/>
      <w:bookmarkStart w:id="22" w:name="_Toc30058660"/>
      <w:bookmarkStart w:id="23" w:name="_Toc31810022"/>
    </w:p>
    <w:p w14:paraId="3E9F226B" w14:textId="77777777" w:rsidR="001C0D55" w:rsidRPr="00AE2EA9" w:rsidRDefault="001C0D55" w:rsidP="001C0D55">
      <w:pPr>
        <w:pStyle w:val="2"/>
        <w:ind w:left="0" w:firstLine="0"/>
        <w:rPr>
          <w:bCs w:val="0"/>
        </w:rPr>
      </w:pPr>
      <w:bookmarkStart w:id="24" w:name="_Toc108184167"/>
      <w:bookmarkStart w:id="25" w:name="_Toc131153611"/>
      <w:r w:rsidRPr="00AE2EA9">
        <w:rPr>
          <w:bCs w:val="0"/>
        </w:rPr>
        <w:t xml:space="preserve">1.1.1 </w:t>
      </w:r>
      <w:bookmarkEnd w:id="18"/>
      <w:bookmarkEnd w:id="19"/>
      <w:bookmarkEnd w:id="20"/>
      <w:bookmarkEnd w:id="21"/>
      <w:bookmarkEnd w:id="22"/>
      <w:bookmarkEnd w:id="23"/>
      <w:r w:rsidRPr="00AE2EA9">
        <w:rPr>
          <w:bCs w:val="0"/>
        </w:rPr>
        <w:t>Описание зон деятельности (эксплуатационной ответственности) теплоснабжающих и теплосетевых организаций</w:t>
      </w:r>
      <w:bookmarkEnd w:id="24"/>
      <w:bookmarkEnd w:id="25"/>
    </w:p>
    <w:p w14:paraId="79F82D46" w14:textId="77777777" w:rsidR="001C0D55" w:rsidRPr="00AE2EA9" w:rsidRDefault="001C0D55" w:rsidP="001C0D55">
      <w:pPr>
        <w:tabs>
          <w:tab w:val="left" w:pos="1234"/>
        </w:tabs>
        <w:ind w:firstLine="709"/>
        <w:rPr>
          <w:rFonts w:cs="Times New Roman"/>
          <w:lang w:eastAsia="ru-RU"/>
        </w:rPr>
      </w:pPr>
    </w:p>
    <w:p w14:paraId="40EDBE6E" w14:textId="45388C7F" w:rsidR="001C0D55" w:rsidRPr="00AE2EA9" w:rsidRDefault="001C0D55" w:rsidP="001C0D55">
      <w:pPr>
        <w:pStyle w:val="ab"/>
        <w:kinsoku w:val="0"/>
        <w:overflowPunct w:val="0"/>
        <w:spacing w:line="276" w:lineRule="auto"/>
        <w:ind w:left="0" w:right="-1" w:firstLine="709"/>
        <w:jc w:val="both"/>
        <w:rPr>
          <w:rFonts w:cs="Times New Roman"/>
          <w:spacing w:val="-1"/>
          <w:lang w:val="ru-RU"/>
        </w:rPr>
      </w:pPr>
      <w:r w:rsidRPr="00AE2EA9">
        <w:rPr>
          <w:rFonts w:cs="Times New Roman"/>
          <w:spacing w:val="-1"/>
          <w:lang w:val="ru-RU"/>
        </w:rPr>
        <w:t>Источниками</w:t>
      </w:r>
      <w:r w:rsidRPr="00AE2EA9">
        <w:rPr>
          <w:rFonts w:cs="Times New Roman"/>
          <w:spacing w:val="38"/>
          <w:lang w:val="ru-RU"/>
        </w:rPr>
        <w:t xml:space="preserve"> </w:t>
      </w:r>
      <w:r w:rsidRPr="00AE2EA9">
        <w:rPr>
          <w:rFonts w:cs="Times New Roman"/>
          <w:spacing w:val="-1"/>
          <w:lang w:val="ru-RU"/>
        </w:rPr>
        <w:t>централизованного</w:t>
      </w:r>
      <w:r w:rsidRPr="00AE2EA9">
        <w:rPr>
          <w:rFonts w:cs="Times New Roman"/>
          <w:spacing w:val="33"/>
          <w:lang w:val="ru-RU"/>
        </w:rPr>
        <w:t xml:space="preserve"> </w:t>
      </w:r>
      <w:r w:rsidRPr="00AE2EA9">
        <w:rPr>
          <w:rFonts w:cs="Times New Roman"/>
          <w:spacing w:val="-1"/>
          <w:lang w:val="ru-RU"/>
        </w:rPr>
        <w:t>теплоснабжения</w:t>
      </w:r>
      <w:r w:rsidRPr="00AE2EA9">
        <w:rPr>
          <w:rFonts w:cs="Times New Roman"/>
          <w:spacing w:val="36"/>
          <w:lang w:val="ru-RU"/>
        </w:rPr>
        <w:t xml:space="preserve"> </w:t>
      </w:r>
      <w:r w:rsidRPr="00AE2EA9">
        <w:rPr>
          <w:rFonts w:cs="Times New Roman"/>
          <w:spacing w:val="-1"/>
          <w:lang w:val="ru-RU"/>
        </w:rPr>
        <w:t>Приволжского</w:t>
      </w:r>
      <w:r w:rsidRPr="00AE2EA9">
        <w:rPr>
          <w:rFonts w:cs="Times New Roman"/>
          <w:spacing w:val="37"/>
          <w:lang w:val="ru-RU"/>
        </w:rPr>
        <w:t xml:space="preserve"> </w:t>
      </w:r>
      <w:r w:rsidRPr="00AE2EA9">
        <w:rPr>
          <w:rFonts w:cs="Times New Roman"/>
          <w:lang w:val="ru-RU"/>
        </w:rPr>
        <w:t>городского</w:t>
      </w:r>
      <w:r w:rsidRPr="00AE2EA9">
        <w:rPr>
          <w:rFonts w:cs="Times New Roman"/>
          <w:spacing w:val="81"/>
          <w:lang w:val="ru-RU"/>
        </w:rPr>
        <w:t xml:space="preserve"> </w:t>
      </w:r>
      <w:r w:rsidRPr="00AE2EA9">
        <w:rPr>
          <w:rFonts w:cs="Times New Roman"/>
          <w:spacing w:val="-1"/>
          <w:lang w:val="ru-RU"/>
        </w:rPr>
        <w:t>поселения</w:t>
      </w:r>
      <w:r w:rsidRPr="00AE2EA9">
        <w:rPr>
          <w:rFonts w:cs="Times New Roman"/>
          <w:spacing w:val="11"/>
          <w:lang w:val="ru-RU"/>
        </w:rPr>
        <w:t xml:space="preserve"> </w:t>
      </w:r>
      <w:r w:rsidRPr="00AE2EA9">
        <w:rPr>
          <w:rFonts w:cs="Times New Roman"/>
          <w:spacing w:val="-1"/>
          <w:lang w:val="ru-RU"/>
        </w:rPr>
        <w:t>Ивановской</w:t>
      </w:r>
      <w:r w:rsidRPr="00AE2EA9">
        <w:rPr>
          <w:rFonts w:cs="Times New Roman"/>
          <w:spacing w:val="10"/>
          <w:lang w:val="ru-RU"/>
        </w:rPr>
        <w:t xml:space="preserve"> </w:t>
      </w:r>
      <w:r w:rsidRPr="00AE2EA9">
        <w:rPr>
          <w:rFonts w:cs="Times New Roman"/>
          <w:spacing w:val="-1"/>
          <w:lang w:val="ru-RU"/>
        </w:rPr>
        <w:t>области</w:t>
      </w:r>
      <w:r w:rsidRPr="00AE2EA9">
        <w:rPr>
          <w:rFonts w:cs="Times New Roman"/>
          <w:spacing w:val="16"/>
          <w:lang w:val="ru-RU"/>
        </w:rPr>
        <w:t xml:space="preserve"> </w:t>
      </w:r>
      <w:r w:rsidRPr="00AE2EA9">
        <w:rPr>
          <w:rFonts w:cs="Times New Roman"/>
          <w:spacing w:val="-1"/>
          <w:lang w:val="ru-RU"/>
        </w:rPr>
        <w:t>является</w:t>
      </w:r>
      <w:r w:rsidRPr="00AE2EA9">
        <w:rPr>
          <w:rFonts w:cs="Times New Roman"/>
          <w:spacing w:val="11"/>
          <w:lang w:val="ru-RU"/>
        </w:rPr>
        <w:t xml:space="preserve"> </w:t>
      </w:r>
      <w:r w:rsidRPr="00AE2EA9">
        <w:rPr>
          <w:rFonts w:cs="Times New Roman"/>
          <w:spacing w:val="-1"/>
          <w:lang w:val="ru-RU"/>
        </w:rPr>
        <w:t>котельные</w:t>
      </w:r>
      <w:r w:rsidRPr="00AE2EA9">
        <w:rPr>
          <w:rFonts w:cs="Times New Roman"/>
          <w:spacing w:val="10"/>
          <w:lang w:val="ru-RU"/>
        </w:rPr>
        <w:t xml:space="preserve"> </w:t>
      </w:r>
      <w:r w:rsidRPr="00AE2EA9">
        <w:rPr>
          <w:rFonts w:cs="Times New Roman"/>
          <w:spacing w:val="-1"/>
          <w:lang w:val="ru-RU"/>
        </w:rPr>
        <w:t>ООО</w:t>
      </w:r>
      <w:r w:rsidRPr="00AE2EA9">
        <w:rPr>
          <w:rFonts w:cs="Times New Roman"/>
          <w:spacing w:val="17"/>
          <w:lang w:val="ru-RU"/>
        </w:rPr>
        <w:t xml:space="preserve"> </w:t>
      </w:r>
      <w:r w:rsidRPr="00AE2EA9">
        <w:rPr>
          <w:rFonts w:cs="Times New Roman"/>
          <w:spacing w:val="-1"/>
          <w:lang w:val="ru-RU"/>
        </w:rPr>
        <w:t>«ТЭС-Приволжск».</w:t>
      </w:r>
      <w:r w:rsidRPr="00AE2EA9">
        <w:rPr>
          <w:rFonts w:cs="Times New Roman"/>
          <w:spacing w:val="12"/>
          <w:lang w:val="ru-RU"/>
        </w:rPr>
        <w:t xml:space="preserve"> </w:t>
      </w:r>
      <w:r w:rsidRPr="00AE2EA9">
        <w:rPr>
          <w:rFonts w:cs="Times New Roman"/>
          <w:spacing w:val="-1"/>
          <w:lang w:val="ru-RU"/>
        </w:rPr>
        <w:t>Основным</w:t>
      </w:r>
      <w:r w:rsidRPr="00AE2EA9">
        <w:rPr>
          <w:rFonts w:cs="Times New Roman"/>
          <w:spacing w:val="10"/>
          <w:lang w:val="ru-RU"/>
        </w:rPr>
        <w:t xml:space="preserve"> </w:t>
      </w:r>
      <w:r w:rsidRPr="00AE2EA9">
        <w:rPr>
          <w:rFonts w:cs="Times New Roman"/>
          <w:lang w:val="ru-RU"/>
        </w:rPr>
        <w:t>и</w:t>
      </w:r>
      <w:r w:rsidRPr="00AE2EA9">
        <w:rPr>
          <w:rFonts w:cs="Times New Roman"/>
          <w:spacing w:val="87"/>
          <w:lang w:val="ru-RU"/>
        </w:rPr>
        <w:t xml:space="preserve"> </w:t>
      </w:r>
      <w:r w:rsidRPr="00AE2EA9">
        <w:rPr>
          <w:rFonts w:cs="Times New Roman"/>
          <w:spacing w:val="-1"/>
          <w:lang w:val="ru-RU"/>
        </w:rPr>
        <w:t>наиболее</w:t>
      </w:r>
      <w:r w:rsidRPr="00AE2EA9">
        <w:rPr>
          <w:rFonts w:cs="Times New Roman"/>
          <w:spacing w:val="22"/>
          <w:lang w:val="ru-RU"/>
        </w:rPr>
        <w:t xml:space="preserve"> </w:t>
      </w:r>
      <w:r w:rsidRPr="00AE2EA9">
        <w:rPr>
          <w:rFonts w:cs="Times New Roman"/>
          <w:spacing w:val="-1"/>
          <w:lang w:val="ru-RU"/>
        </w:rPr>
        <w:t>крупным</w:t>
      </w:r>
      <w:r w:rsidRPr="00AE2EA9">
        <w:rPr>
          <w:rFonts w:cs="Times New Roman"/>
          <w:spacing w:val="25"/>
          <w:lang w:val="ru-RU"/>
        </w:rPr>
        <w:t xml:space="preserve"> </w:t>
      </w:r>
      <w:r w:rsidRPr="00AE2EA9">
        <w:rPr>
          <w:rFonts w:cs="Times New Roman"/>
          <w:lang w:val="ru-RU"/>
        </w:rPr>
        <w:t>источником</w:t>
      </w:r>
      <w:r w:rsidRPr="00AE2EA9">
        <w:rPr>
          <w:rFonts w:cs="Times New Roman"/>
          <w:spacing w:val="23"/>
          <w:lang w:val="ru-RU"/>
        </w:rPr>
        <w:t xml:space="preserve"> </w:t>
      </w:r>
      <w:r w:rsidRPr="00AE2EA9">
        <w:rPr>
          <w:rFonts w:cs="Times New Roman"/>
          <w:spacing w:val="-1"/>
          <w:lang w:val="ru-RU"/>
        </w:rPr>
        <w:t>централизованного</w:t>
      </w:r>
      <w:r w:rsidRPr="00AE2EA9">
        <w:rPr>
          <w:rFonts w:cs="Times New Roman"/>
          <w:spacing w:val="23"/>
          <w:lang w:val="ru-RU"/>
        </w:rPr>
        <w:t xml:space="preserve"> </w:t>
      </w:r>
      <w:r w:rsidRPr="00AE2EA9">
        <w:rPr>
          <w:rFonts w:cs="Times New Roman"/>
          <w:spacing w:val="-1"/>
          <w:lang w:val="ru-RU"/>
        </w:rPr>
        <w:t>теплоснабжения</w:t>
      </w:r>
      <w:r w:rsidRPr="00AE2EA9">
        <w:rPr>
          <w:rFonts w:cs="Times New Roman"/>
          <w:spacing w:val="23"/>
          <w:lang w:val="ru-RU"/>
        </w:rPr>
        <w:t xml:space="preserve"> </w:t>
      </w:r>
      <w:r w:rsidRPr="00AE2EA9">
        <w:rPr>
          <w:rFonts w:cs="Times New Roman"/>
          <w:spacing w:val="-1"/>
          <w:lang w:val="ru-RU"/>
        </w:rPr>
        <w:t>жилых</w:t>
      </w:r>
      <w:r w:rsidRPr="00AE2EA9">
        <w:rPr>
          <w:rFonts w:cs="Times New Roman"/>
          <w:spacing w:val="25"/>
          <w:lang w:val="ru-RU"/>
        </w:rPr>
        <w:t xml:space="preserve"> </w:t>
      </w:r>
      <w:r w:rsidRPr="00AE2EA9">
        <w:rPr>
          <w:rFonts w:cs="Times New Roman"/>
          <w:spacing w:val="-1"/>
          <w:lang w:val="ru-RU"/>
        </w:rPr>
        <w:t>домов,</w:t>
      </w:r>
      <w:r w:rsidRPr="00AE2EA9">
        <w:rPr>
          <w:rFonts w:cs="Times New Roman"/>
          <w:spacing w:val="75"/>
          <w:lang w:val="ru-RU"/>
        </w:rPr>
        <w:t xml:space="preserve"> </w:t>
      </w:r>
      <w:r w:rsidRPr="00AE2EA9">
        <w:rPr>
          <w:rFonts w:cs="Times New Roman"/>
          <w:spacing w:val="-1"/>
          <w:lang w:val="ru-RU"/>
        </w:rPr>
        <w:t>многоквартирных</w:t>
      </w:r>
      <w:r w:rsidRPr="00AE2EA9">
        <w:rPr>
          <w:rFonts w:cs="Times New Roman"/>
          <w:spacing w:val="59"/>
          <w:lang w:val="ru-RU"/>
        </w:rPr>
        <w:t xml:space="preserve"> </w:t>
      </w:r>
      <w:r w:rsidRPr="00AE2EA9">
        <w:rPr>
          <w:rFonts w:cs="Times New Roman"/>
          <w:spacing w:val="-1"/>
          <w:lang w:val="ru-RU"/>
        </w:rPr>
        <w:t>домов,</w:t>
      </w:r>
      <w:r w:rsidRPr="00AE2EA9">
        <w:rPr>
          <w:rFonts w:cs="Times New Roman"/>
          <w:spacing w:val="56"/>
          <w:lang w:val="ru-RU"/>
        </w:rPr>
        <w:t xml:space="preserve"> </w:t>
      </w:r>
      <w:r w:rsidRPr="00AE2EA9">
        <w:rPr>
          <w:rFonts w:cs="Times New Roman"/>
          <w:spacing w:val="-1"/>
          <w:lang w:val="ru-RU"/>
        </w:rPr>
        <w:t>общественных</w:t>
      </w:r>
      <w:r w:rsidRPr="00AE2EA9">
        <w:rPr>
          <w:rFonts w:cs="Times New Roman"/>
          <w:spacing w:val="59"/>
          <w:lang w:val="ru-RU"/>
        </w:rPr>
        <w:t xml:space="preserve"> </w:t>
      </w:r>
      <w:r w:rsidRPr="00AE2EA9">
        <w:rPr>
          <w:rFonts w:cs="Times New Roman"/>
          <w:spacing w:val="-1"/>
          <w:lang w:val="ru-RU"/>
        </w:rPr>
        <w:t>объектов</w:t>
      </w:r>
      <w:r w:rsidRPr="00AE2EA9">
        <w:rPr>
          <w:rFonts w:cs="Times New Roman"/>
          <w:spacing w:val="56"/>
          <w:lang w:val="ru-RU"/>
        </w:rPr>
        <w:t xml:space="preserve"> </w:t>
      </w:r>
      <w:r w:rsidRPr="00AE2EA9">
        <w:rPr>
          <w:rFonts w:cs="Times New Roman"/>
          <w:lang w:val="ru-RU"/>
        </w:rPr>
        <w:t>и</w:t>
      </w:r>
      <w:r w:rsidRPr="00AE2EA9">
        <w:rPr>
          <w:rFonts w:cs="Times New Roman"/>
          <w:spacing w:val="58"/>
          <w:lang w:val="ru-RU"/>
        </w:rPr>
        <w:t xml:space="preserve"> </w:t>
      </w:r>
      <w:r w:rsidRPr="00AE2EA9">
        <w:rPr>
          <w:rFonts w:cs="Times New Roman"/>
          <w:lang w:val="ru-RU"/>
        </w:rPr>
        <w:t>объектов</w:t>
      </w:r>
      <w:r w:rsidRPr="00AE2EA9">
        <w:rPr>
          <w:rFonts w:cs="Times New Roman"/>
          <w:spacing w:val="57"/>
          <w:lang w:val="ru-RU"/>
        </w:rPr>
        <w:t xml:space="preserve"> </w:t>
      </w:r>
      <w:r w:rsidRPr="00AE2EA9">
        <w:rPr>
          <w:rFonts w:cs="Times New Roman"/>
          <w:spacing w:val="-1"/>
          <w:lang w:val="ru-RU"/>
        </w:rPr>
        <w:t>промышленной</w:t>
      </w:r>
      <w:r w:rsidRPr="00AE2EA9">
        <w:rPr>
          <w:rFonts w:cs="Times New Roman"/>
          <w:spacing w:val="58"/>
          <w:lang w:val="ru-RU"/>
        </w:rPr>
        <w:t xml:space="preserve"> </w:t>
      </w:r>
      <w:r w:rsidRPr="00AE2EA9">
        <w:rPr>
          <w:rFonts w:cs="Times New Roman"/>
          <w:spacing w:val="-1"/>
          <w:lang w:val="ru-RU"/>
        </w:rPr>
        <w:t>зоны</w:t>
      </w:r>
      <w:r w:rsidRPr="00AE2EA9">
        <w:rPr>
          <w:rFonts w:cs="Times New Roman"/>
          <w:spacing w:val="77"/>
          <w:lang w:val="ru-RU"/>
        </w:rPr>
        <w:t xml:space="preserve"> </w:t>
      </w:r>
      <w:r w:rsidRPr="00AE2EA9">
        <w:rPr>
          <w:rFonts w:cs="Times New Roman"/>
          <w:spacing w:val="-1"/>
          <w:lang w:val="ru-RU"/>
        </w:rPr>
        <w:t>муниципального</w:t>
      </w:r>
      <w:r w:rsidRPr="00AE2EA9">
        <w:rPr>
          <w:rFonts w:cs="Times New Roman"/>
          <w:spacing w:val="57"/>
          <w:lang w:val="ru-RU"/>
        </w:rPr>
        <w:t xml:space="preserve"> </w:t>
      </w:r>
      <w:r w:rsidRPr="00AE2EA9">
        <w:rPr>
          <w:rFonts w:cs="Times New Roman"/>
          <w:spacing w:val="-1"/>
          <w:lang w:val="ru-RU"/>
        </w:rPr>
        <w:t>образования</w:t>
      </w:r>
      <w:r w:rsidRPr="00AE2EA9">
        <w:rPr>
          <w:rFonts w:cs="Times New Roman"/>
          <w:lang w:val="ru-RU"/>
        </w:rPr>
        <w:t xml:space="preserve"> </w:t>
      </w:r>
      <w:r w:rsidRPr="00AE2EA9">
        <w:rPr>
          <w:rFonts w:cs="Times New Roman"/>
          <w:spacing w:val="-1"/>
          <w:lang w:val="ru-RU"/>
        </w:rPr>
        <w:t>Приволжское</w:t>
      </w:r>
      <w:r w:rsidRPr="00AE2EA9">
        <w:rPr>
          <w:rFonts w:cs="Times New Roman"/>
          <w:spacing w:val="56"/>
          <w:lang w:val="ru-RU"/>
        </w:rPr>
        <w:t xml:space="preserve"> </w:t>
      </w:r>
      <w:r w:rsidRPr="00AE2EA9">
        <w:rPr>
          <w:rFonts w:cs="Times New Roman"/>
          <w:spacing w:val="-1"/>
          <w:lang w:val="ru-RU"/>
        </w:rPr>
        <w:t>городское</w:t>
      </w:r>
      <w:r w:rsidRPr="00AE2EA9">
        <w:rPr>
          <w:rFonts w:cs="Times New Roman"/>
          <w:spacing w:val="56"/>
          <w:lang w:val="ru-RU"/>
        </w:rPr>
        <w:t xml:space="preserve"> </w:t>
      </w:r>
      <w:r w:rsidRPr="00AE2EA9">
        <w:rPr>
          <w:rFonts w:cs="Times New Roman"/>
          <w:spacing w:val="-1"/>
          <w:lang w:val="ru-RU"/>
        </w:rPr>
        <w:t>поселение</w:t>
      </w:r>
      <w:r w:rsidRPr="00AE2EA9">
        <w:rPr>
          <w:rFonts w:cs="Times New Roman"/>
          <w:spacing w:val="58"/>
          <w:lang w:val="ru-RU"/>
        </w:rPr>
        <w:t xml:space="preserve"> </w:t>
      </w:r>
      <w:r w:rsidRPr="00AE2EA9">
        <w:rPr>
          <w:rFonts w:cs="Times New Roman"/>
          <w:spacing w:val="-1"/>
          <w:lang w:val="ru-RU"/>
        </w:rPr>
        <w:t>является</w:t>
      </w:r>
      <w:r w:rsidRPr="00AE2EA9">
        <w:rPr>
          <w:rFonts w:cs="Times New Roman"/>
          <w:spacing w:val="57"/>
          <w:lang w:val="ru-RU"/>
        </w:rPr>
        <w:t xml:space="preserve"> </w:t>
      </w:r>
      <w:r w:rsidR="00505663" w:rsidRPr="00AE2EA9">
        <w:rPr>
          <w:rFonts w:cs="Times New Roman"/>
          <w:spacing w:val="-1"/>
          <w:lang w:val="ru-RU"/>
        </w:rPr>
        <w:t>Котельная Центральная</w:t>
      </w:r>
      <w:r w:rsidRPr="00AE2EA9">
        <w:rPr>
          <w:rFonts w:cs="Times New Roman"/>
          <w:spacing w:val="-1"/>
          <w:lang w:val="ru-RU"/>
        </w:rPr>
        <w:t xml:space="preserve">, в состав котельной также входит летняя </w:t>
      </w:r>
      <w:r w:rsidR="006B7890" w:rsidRPr="00AE2EA9">
        <w:rPr>
          <w:rFonts w:cs="Times New Roman"/>
          <w:spacing w:val="-1"/>
          <w:lang w:val="ru-RU"/>
        </w:rPr>
        <w:t>котельная,</w:t>
      </w:r>
      <w:r w:rsidRPr="00AE2EA9">
        <w:rPr>
          <w:rFonts w:cs="Times New Roman"/>
          <w:spacing w:val="-1"/>
          <w:lang w:val="ru-RU"/>
        </w:rPr>
        <w:t xml:space="preserve"> в которой расположены 2 водогрейных котла.</w:t>
      </w:r>
      <w:r w:rsidRPr="00AE2EA9">
        <w:rPr>
          <w:rFonts w:cs="Times New Roman"/>
          <w:spacing w:val="55"/>
          <w:lang w:val="ru-RU"/>
        </w:rPr>
        <w:t xml:space="preserve"> </w:t>
      </w:r>
      <w:r w:rsidRPr="00AE2EA9">
        <w:rPr>
          <w:rFonts w:cs="Times New Roman"/>
          <w:lang w:val="ru-RU"/>
        </w:rPr>
        <w:t>К</w:t>
      </w:r>
      <w:r w:rsidRPr="00AE2EA9">
        <w:rPr>
          <w:rFonts w:cs="Times New Roman"/>
          <w:spacing w:val="55"/>
          <w:lang w:val="ru-RU"/>
        </w:rPr>
        <w:t xml:space="preserve"> </w:t>
      </w:r>
      <w:r w:rsidRPr="00AE2EA9">
        <w:rPr>
          <w:rFonts w:cs="Times New Roman"/>
          <w:spacing w:val="-1"/>
          <w:lang w:val="ru-RU"/>
        </w:rPr>
        <w:t>магистральным</w:t>
      </w:r>
      <w:r w:rsidRPr="00AE2EA9">
        <w:rPr>
          <w:rFonts w:cs="Times New Roman"/>
          <w:spacing w:val="53"/>
          <w:lang w:val="ru-RU"/>
        </w:rPr>
        <w:t xml:space="preserve"> </w:t>
      </w:r>
      <w:r w:rsidRPr="00AE2EA9">
        <w:rPr>
          <w:rFonts w:cs="Times New Roman"/>
          <w:lang w:val="ru-RU"/>
        </w:rPr>
        <w:t>тепловым</w:t>
      </w:r>
      <w:r w:rsidRPr="00AE2EA9">
        <w:rPr>
          <w:rFonts w:cs="Times New Roman"/>
          <w:spacing w:val="53"/>
          <w:lang w:val="ru-RU"/>
        </w:rPr>
        <w:t xml:space="preserve"> </w:t>
      </w:r>
      <w:r w:rsidRPr="00AE2EA9">
        <w:rPr>
          <w:rFonts w:cs="Times New Roman"/>
          <w:lang w:val="ru-RU"/>
        </w:rPr>
        <w:t>сетям</w:t>
      </w:r>
      <w:r w:rsidRPr="00AE2EA9">
        <w:rPr>
          <w:rFonts w:cs="Times New Roman"/>
          <w:spacing w:val="57"/>
          <w:lang w:val="ru-RU"/>
        </w:rPr>
        <w:t xml:space="preserve"> </w:t>
      </w:r>
      <w:r w:rsidRPr="00AE2EA9">
        <w:rPr>
          <w:rFonts w:cs="Times New Roman"/>
          <w:spacing w:val="-1"/>
          <w:lang w:val="ru-RU"/>
        </w:rPr>
        <w:t>паропровода</w:t>
      </w:r>
      <w:r w:rsidRPr="00AE2EA9">
        <w:rPr>
          <w:rFonts w:cs="Times New Roman"/>
          <w:spacing w:val="53"/>
          <w:lang w:val="ru-RU"/>
        </w:rPr>
        <w:t xml:space="preserve"> </w:t>
      </w:r>
      <w:r w:rsidR="00505663" w:rsidRPr="00AE2EA9">
        <w:rPr>
          <w:rFonts w:cs="Times New Roman"/>
          <w:spacing w:val="-1"/>
          <w:lang w:val="ru-RU"/>
        </w:rPr>
        <w:t>Котельной Центральная</w:t>
      </w:r>
      <w:r w:rsidRPr="00AE2EA9">
        <w:rPr>
          <w:rFonts w:cs="Times New Roman"/>
          <w:spacing w:val="77"/>
          <w:lang w:val="ru-RU"/>
        </w:rPr>
        <w:t xml:space="preserve"> </w:t>
      </w:r>
      <w:r w:rsidRPr="00AE2EA9">
        <w:rPr>
          <w:rFonts w:cs="Times New Roman"/>
          <w:spacing w:val="-1"/>
          <w:lang w:val="ru-RU"/>
        </w:rPr>
        <w:t>подключены</w:t>
      </w:r>
      <w:r w:rsidRPr="00AE2EA9">
        <w:rPr>
          <w:rFonts w:cs="Times New Roman"/>
          <w:spacing w:val="41"/>
          <w:lang w:val="ru-RU"/>
        </w:rPr>
        <w:t xml:space="preserve"> </w:t>
      </w:r>
      <w:r w:rsidRPr="00AE2EA9">
        <w:rPr>
          <w:rFonts w:cs="Times New Roman"/>
          <w:lang w:val="ru-RU"/>
        </w:rPr>
        <w:t>5</w:t>
      </w:r>
      <w:r w:rsidRPr="00AE2EA9">
        <w:rPr>
          <w:rFonts w:cs="Times New Roman"/>
          <w:spacing w:val="40"/>
          <w:lang w:val="ru-RU"/>
        </w:rPr>
        <w:t xml:space="preserve"> </w:t>
      </w:r>
      <w:r w:rsidRPr="00AE2EA9">
        <w:rPr>
          <w:rFonts w:cs="Times New Roman"/>
          <w:spacing w:val="-1"/>
          <w:lang w:val="ru-RU"/>
        </w:rPr>
        <w:t>ТПП</w:t>
      </w:r>
      <w:r w:rsidRPr="00AE2EA9">
        <w:rPr>
          <w:rFonts w:cs="Times New Roman"/>
          <w:spacing w:val="40"/>
          <w:lang w:val="ru-RU"/>
        </w:rPr>
        <w:t xml:space="preserve"> </w:t>
      </w:r>
      <w:r w:rsidRPr="00AE2EA9">
        <w:rPr>
          <w:rFonts w:cs="Times New Roman"/>
          <w:spacing w:val="-1"/>
          <w:lang w:val="ru-RU"/>
        </w:rPr>
        <w:t>(теплопотребляющий</w:t>
      </w:r>
      <w:r w:rsidRPr="00AE2EA9">
        <w:rPr>
          <w:rFonts w:cs="Times New Roman"/>
          <w:spacing w:val="39"/>
          <w:lang w:val="ru-RU"/>
        </w:rPr>
        <w:t xml:space="preserve"> </w:t>
      </w:r>
      <w:r w:rsidRPr="00AE2EA9">
        <w:rPr>
          <w:rFonts w:cs="Times New Roman"/>
          <w:spacing w:val="-1"/>
          <w:lang w:val="ru-RU"/>
        </w:rPr>
        <w:t>пункт),</w:t>
      </w:r>
      <w:r w:rsidRPr="00AE2EA9">
        <w:rPr>
          <w:rFonts w:cs="Times New Roman"/>
          <w:spacing w:val="44"/>
          <w:lang w:val="ru-RU"/>
        </w:rPr>
        <w:t xml:space="preserve"> </w:t>
      </w:r>
      <w:r w:rsidRPr="00AE2EA9">
        <w:rPr>
          <w:rFonts w:cs="Times New Roman"/>
          <w:spacing w:val="-1"/>
          <w:lang w:val="ru-RU"/>
        </w:rPr>
        <w:t>посредством</w:t>
      </w:r>
      <w:r w:rsidRPr="00AE2EA9">
        <w:rPr>
          <w:rFonts w:cs="Times New Roman"/>
          <w:spacing w:val="40"/>
          <w:lang w:val="ru-RU"/>
        </w:rPr>
        <w:t xml:space="preserve"> </w:t>
      </w:r>
      <w:r w:rsidRPr="00AE2EA9">
        <w:rPr>
          <w:rFonts w:cs="Times New Roman"/>
          <w:spacing w:val="-1"/>
          <w:lang w:val="ru-RU"/>
        </w:rPr>
        <w:t>которых</w:t>
      </w:r>
      <w:r w:rsidRPr="00AE2EA9">
        <w:rPr>
          <w:rFonts w:cs="Times New Roman"/>
          <w:spacing w:val="42"/>
          <w:lang w:val="ru-RU"/>
        </w:rPr>
        <w:t xml:space="preserve"> </w:t>
      </w:r>
      <w:r w:rsidRPr="00AE2EA9">
        <w:rPr>
          <w:rFonts w:cs="Times New Roman"/>
          <w:spacing w:val="-1"/>
          <w:lang w:val="ru-RU"/>
        </w:rPr>
        <w:t>осуществляется</w:t>
      </w:r>
      <w:r w:rsidRPr="00AE2EA9">
        <w:rPr>
          <w:rFonts w:cs="Times New Roman"/>
          <w:spacing w:val="95"/>
          <w:lang w:val="ru-RU"/>
        </w:rPr>
        <w:t xml:space="preserve"> </w:t>
      </w:r>
      <w:r w:rsidRPr="00AE2EA9">
        <w:rPr>
          <w:rFonts w:cs="Times New Roman"/>
          <w:spacing w:val="-1"/>
          <w:lang w:val="ru-RU"/>
        </w:rPr>
        <w:t>горячее</w:t>
      </w:r>
      <w:r w:rsidRPr="00AE2EA9">
        <w:rPr>
          <w:rFonts w:cs="Times New Roman"/>
          <w:spacing w:val="13"/>
          <w:lang w:val="ru-RU"/>
        </w:rPr>
        <w:t xml:space="preserve"> </w:t>
      </w:r>
      <w:r w:rsidRPr="00AE2EA9">
        <w:rPr>
          <w:rFonts w:cs="Times New Roman"/>
          <w:spacing w:val="-1"/>
          <w:lang w:val="ru-RU"/>
        </w:rPr>
        <w:t>водоснабжение</w:t>
      </w:r>
      <w:r w:rsidRPr="00AE2EA9">
        <w:rPr>
          <w:rFonts w:cs="Times New Roman"/>
          <w:spacing w:val="15"/>
          <w:lang w:val="ru-RU"/>
        </w:rPr>
        <w:t xml:space="preserve"> </w:t>
      </w:r>
      <w:r w:rsidRPr="00AE2EA9">
        <w:rPr>
          <w:rFonts w:cs="Times New Roman"/>
          <w:lang w:val="ru-RU"/>
        </w:rPr>
        <w:t>и</w:t>
      </w:r>
      <w:r w:rsidRPr="00AE2EA9">
        <w:rPr>
          <w:rFonts w:cs="Times New Roman"/>
          <w:spacing w:val="15"/>
          <w:lang w:val="ru-RU"/>
        </w:rPr>
        <w:t xml:space="preserve"> </w:t>
      </w:r>
      <w:r w:rsidRPr="00AE2EA9">
        <w:rPr>
          <w:rFonts w:cs="Times New Roman"/>
          <w:spacing w:val="-1"/>
          <w:lang w:val="ru-RU"/>
        </w:rPr>
        <w:t>отопление</w:t>
      </w:r>
      <w:r w:rsidRPr="00AE2EA9">
        <w:rPr>
          <w:rFonts w:cs="Times New Roman"/>
          <w:spacing w:val="13"/>
          <w:lang w:val="ru-RU"/>
        </w:rPr>
        <w:t xml:space="preserve"> </w:t>
      </w:r>
      <w:r w:rsidRPr="00AE2EA9">
        <w:rPr>
          <w:rFonts w:cs="Times New Roman"/>
          <w:spacing w:val="-1"/>
          <w:lang w:val="ru-RU"/>
        </w:rPr>
        <w:t>основной</w:t>
      </w:r>
      <w:r w:rsidRPr="00AE2EA9">
        <w:rPr>
          <w:rFonts w:cs="Times New Roman"/>
          <w:spacing w:val="15"/>
          <w:lang w:val="ru-RU"/>
        </w:rPr>
        <w:t xml:space="preserve"> </w:t>
      </w:r>
      <w:r w:rsidRPr="00AE2EA9">
        <w:rPr>
          <w:rFonts w:cs="Times New Roman"/>
          <w:spacing w:val="-1"/>
          <w:lang w:val="ru-RU"/>
        </w:rPr>
        <w:t>части</w:t>
      </w:r>
      <w:r w:rsidRPr="00AE2EA9">
        <w:rPr>
          <w:rFonts w:cs="Times New Roman"/>
          <w:spacing w:val="16"/>
          <w:lang w:val="ru-RU"/>
        </w:rPr>
        <w:t xml:space="preserve"> </w:t>
      </w:r>
      <w:r w:rsidRPr="00AE2EA9">
        <w:rPr>
          <w:rFonts w:cs="Times New Roman"/>
          <w:lang w:val="ru-RU"/>
        </w:rPr>
        <w:t>города.</w:t>
      </w:r>
      <w:r w:rsidRPr="00AE2EA9">
        <w:rPr>
          <w:rFonts w:cs="Times New Roman"/>
          <w:spacing w:val="13"/>
          <w:lang w:val="ru-RU"/>
        </w:rPr>
        <w:t xml:space="preserve"> </w:t>
      </w:r>
      <w:r w:rsidRPr="00AE2EA9">
        <w:rPr>
          <w:rFonts w:cs="Times New Roman"/>
          <w:spacing w:val="-1"/>
          <w:lang w:val="ru-RU"/>
        </w:rPr>
        <w:t>Оставшиеся</w:t>
      </w:r>
      <w:r w:rsidRPr="00AE2EA9">
        <w:rPr>
          <w:rFonts w:cs="Times New Roman"/>
          <w:spacing w:val="14"/>
          <w:lang w:val="ru-RU"/>
        </w:rPr>
        <w:t xml:space="preserve"> </w:t>
      </w:r>
      <w:r w:rsidRPr="00AE2EA9">
        <w:rPr>
          <w:rFonts w:cs="Times New Roman"/>
          <w:spacing w:val="-1"/>
          <w:lang w:val="ru-RU"/>
        </w:rPr>
        <w:t>части</w:t>
      </w:r>
      <w:r w:rsidRPr="00AE2EA9">
        <w:rPr>
          <w:rFonts w:cs="Times New Roman"/>
          <w:spacing w:val="15"/>
          <w:lang w:val="ru-RU"/>
        </w:rPr>
        <w:t xml:space="preserve"> </w:t>
      </w:r>
      <w:r w:rsidRPr="00AE2EA9">
        <w:rPr>
          <w:rFonts w:cs="Times New Roman"/>
          <w:lang w:val="ru-RU"/>
        </w:rPr>
        <w:t>городской</w:t>
      </w:r>
      <w:r w:rsidRPr="00AE2EA9">
        <w:rPr>
          <w:rFonts w:cs="Times New Roman"/>
          <w:spacing w:val="81"/>
          <w:lang w:val="ru-RU"/>
        </w:rPr>
        <w:t xml:space="preserve"> </w:t>
      </w:r>
      <w:r w:rsidRPr="00AE2EA9">
        <w:rPr>
          <w:rFonts w:cs="Times New Roman"/>
          <w:spacing w:val="-1"/>
          <w:lang w:val="ru-RU"/>
        </w:rPr>
        <w:t>застройки,</w:t>
      </w:r>
      <w:r w:rsidRPr="00AE2EA9">
        <w:rPr>
          <w:rFonts w:cs="Times New Roman"/>
          <w:spacing w:val="45"/>
          <w:lang w:val="ru-RU"/>
        </w:rPr>
        <w:t xml:space="preserve"> </w:t>
      </w:r>
      <w:r w:rsidRPr="00AE2EA9">
        <w:rPr>
          <w:rFonts w:cs="Times New Roman"/>
          <w:spacing w:val="1"/>
          <w:lang w:val="ru-RU"/>
        </w:rPr>
        <w:t>не</w:t>
      </w:r>
      <w:r w:rsidRPr="00AE2EA9">
        <w:rPr>
          <w:rFonts w:cs="Times New Roman"/>
          <w:spacing w:val="44"/>
          <w:lang w:val="ru-RU"/>
        </w:rPr>
        <w:t xml:space="preserve"> </w:t>
      </w:r>
      <w:r w:rsidRPr="00AE2EA9">
        <w:rPr>
          <w:rFonts w:cs="Times New Roman"/>
          <w:spacing w:val="-1"/>
          <w:lang w:val="ru-RU"/>
        </w:rPr>
        <w:t>подключенные</w:t>
      </w:r>
      <w:r w:rsidRPr="00AE2EA9">
        <w:rPr>
          <w:rFonts w:cs="Times New Roman"/>
          <w:spacing w:val="43"/>
          <w:lang w:val="ru-RU"/>
        </w:rPr>
        <w:t xml:space="preserve"> </w:t>
      </w:r>
      <w:r w:rsidRPr="00AE2EA9">
        <w:rPr>
          <w:rFonts w:cs="Times New Roman"/>
          <w:lang w:val="ru-RU"/>
        </w:rPr>
        <w:t>к</w:t>
      </w:r>
      <w:r w:rsidRPr="00AE2EA9">
        <w:rPr>
          <w:rFonts w:cs="Times New Roman"/>
          <w:spacing w:val="46"/>
          <w:lang w:val="ru-RU"/>
        </w:rPr>
        <w:t xml:space="preserve"> </w:t>
      </w:r>
      <w:r w:rsidRPr="00AE2EA9">
        <w:rPr>
          <w:rFonts w:cs="Times New Roman"/>
          <w:lang w:val="ru-RU"/>
        </w:rPr>
        <w:t>основному</w:t>
      </w:r>
      <w:r w:rsidRPr="00AE2EA9">
        <w:rPr>
          <w:rFonts w:cs="Times New Roman"/>
          <w:spacing w:val="40"/>
          <w:lang w:val="ru-RU"/>
        </w:rPr>
        <w:t xml:space="preserve"> </w:t>
      </w:r>
      <w:r w:rsidRPr="00AE2EA9">
        <w:rPr>
          <w:rFonts w:cs="Times New Roman"/>
          <w:lang w:val="ru-RU"/>
        </w:rPr>
        <w:t>теплоисточнику,</w:t>
      </w:r>
      <w:r w:rsidRPr="00AE2EA9">
        <w:rPr>
          <w:rFonts w:cs="Times New Roman"/>
          <w:spacing w:val="45"/>
          <w:lang w:val="ru-RU"/>
        </w:rPr>
        <w:t xml:space="preserve"> </w:t>
      </w:r>
      <w:r w:rsidRPr="00AE2EA9">
        <w:rPr>
          <w:rFonts w:cs="Times New Roman"/>
          <w:spacing w:val="-1"/>
          <w:lang w:val="ru-RU"/>
        </w:rPr>
        <w:t>осуществляют</w:t>
      </w:r>
      <w:r w:rsidRPr="00AE2EA9">
        <w:rPr>
          <w:rFonts w:cs="Times New Roman"/>
          <w:spacing w:val="58"/>
          <w:lang w:val="ru-RU"/>
        </w:rPr>
        <w:t xml:space="preserve"> </w:t>
      </w:r>
      <w:r w:rsidRPr="00AE2EA9">
        <w:rPr>
          <w:rFonts w:cs="Times New Roman"/>
          <w:spacing w:val="-1"/>
          <w:lang w:val="ru-RU"/>
        </w:rPr>
        <w:t>централизованное</w:t>
      </w:r>
      <w:r w:rsidRPr="00AE2EA9">
        <w:rPr>
          <w:rFonts w:cs="Times New Roman"/>
          <w:spacing w:val="1"/>
          <w:lang w:val="ru-RU"/>
        </w:rPr>
        <w:t xml:space="preserve"> </w:t>
      </w:r>
      <w:r w:rsidRPr="00AE2EA9">
        <w:rPr>
          <w:rFonts w:cs="Times New Roman"/>
          <w:spacing w:val="-1"/>
          <w:lang w:val="ru-RU"/>
        </w:rPr>
        <w:t>теплоснабжение</w:t>
      </w:r>
      <w:r w:rsidRPr="00AE2EA9">
        <w:rPr>
          <w:rFonts w:cs="Times New Roman"/>
          <w:spacing w:val="4"/>
          <w:lang w:val="ru-RU"/>
        </w:rPr>
        <w:t xml:space="preserve"> </w:t>
      </w:r>
      <w:r w:rsidRPr="00AE2EA9">
        <w:rPr>
          <w:rFonts w:cs="Times New Roman"/>
          <w:lang w:val="ru-RU"/>
        </w:rPr>
        <w:t>две котельные (ул.</w:t>
      </w:r>
      <w:r w:rsidRPr="00AE2EA9">
        <w:rPr>
          <w:rFonts w:cs="Times New Roman"/>
          <w:spacing w:val="2"/>
          <w:lang w:val="ru-RU"/>
        </w:rPr>
        <w:t xml:space="preserve"> </w:t>
      </w:r>
      <w:r w:rsidRPr="00AE2EA9">
        <w:rPr>
          <w:rFonts w:cs="Times New Roman"/>
          <w:spacing w:val="-1"/>
          <w:lang w:val="ru-RU"/>
        </w:rPr>
        <w:t>Дружбы,</w:t>
      </w:r>
      <w:r w:rsidRPr="00AE2EA9">
        <w:rPr>
          <w:rFonts w:cs="Times New Roman"/>
          <w:spacing w:val="3"/>
          <w:lang w:val="ru-RU"/>
        </w:rPr>
        <w:t xml:space="preserve"> </w:t>
      </w:r>
      <w:r w:rsidRPr="00AE2EA9">
        <w:rPr>
          <w:rFonts w:cs="Times New Roman"/>
          <w:lang w:val="ru-RU"/>
        </w:rPr>
        <w:t>д.6а;</w:t>
      </w:r>
      <w:r w:rsidRPr="00AE2EA9">
        <w:rPr>
          <w:rFonts w:cs="Times New Roman"/>
          <w:spacing w:val="5"/>
          <w:lang w:val="ru-RU"/>
        </w:rPr>
        <w:t xml:space="preserve"> </w:t>
      </w:r>
      <w:r w:rsidRPr="00AE2EA9">
        <w:rPr>
          <w:rFonts w:cs="Times New Roman"/>
          <w:spacing w:val="-1"/>
          <w:lang w:val="ru-RU"/>
        </w:rPr>
        <w:t>пер.</w:t>
      </w:r>
      <w:r w:rsidRPr="00AE2EA9">
        <w:rPr>
          <w:rFonts w:cs="Times New Roman"/>
          <w:spacing w:val="2"/>
          <w:lang w:val="ru-RU"/>
        </w:rPr>
        <w:t xml:space="preserve"> </w:t>
      </w:r>
      <w:r w:rsidRPr="00AE2EA9">
        <w:rPr>
          <w:rFonts w:cs="Times New Roman"/>
          <w:spacing w:val="-1"/>
          <w:lang w:val="ru-RU"/>
        </w:rPr>
        <w:t>Северный,</w:t>
      </w:r>
      <w:r w:rsidRPr="00AE2EA9">
        <w:rPr>
          <w:rFonts w:cs="Times New Roman"/>
          <w:spacing w:val="2"/>
          <w:lang w:val="ru-RU"/>
        </w:rPr>
        <w:t xml:space="preserve"> </w:t>
      </w:r>
      <w:r w:rsidRPr="00AE2EA9">
        <w:rPr>
          <w:rFonts w:cs="Times New Roman"/>
          <w:spacing w:val="-1"/>
          <w:lang w:val="ru-RU"/>
        </w:rPr>
        <w:t>д.1б),</w:t>
      </w:r>
      <w:r w:rsidRPr="00AE2EA9">
        <w:rPr>
          <w:rFonts w:cs="Times New Roman"/>
          <w:spacing w:val="83"/>
          <w:lang w:val="ru-RU"/>
        </w:rPr>
        <w:t xml:space="preserve"> </w:t>
      </w:r>
      <w:r w:rsidRPr="00AE2EA9">
        <w:rPr>
          <w:rFonts w:cs="Times New Roman"/>
          <w:spacing w:val="-1"/>
          <w:lang w:val="ru-RU"/>
        </w:rPr>
        <w:t>эксплуатируемые</w:t>
      </w:r>
      <w:r w:rsidRPr="00AE2EA9">
        <w:rPr>
          <w:rFonts w:cs="Times New Roman"/>
          <w:spacing w:val="35"/>
          <w:lang w:val="ru-RU"/>
        </w:rPr>
        <w:t xml:space="preserve"> </w:t>
      </w:r>
      <w:r w:rsidRPr="00AE2EA9">
        <w:rPr>
          <w:rFonts w:cs="Times New Roman"/>
          <w:spacing w:val="-1"/>
          <w:lang w:val="ru-RU"/>
        </w:rPr>
        <w:t>ООО</w:t>
      </w:r>
      <w:r w:rsidRPr="00AE2EA9">
        <w:rPr>
          <w:rFonts w:cs="Times New Roman"/>
          <w:spacing w:val="39"/>
          <w:lang w:val="ru-RU"/>
        </w:rPr>
        <w:t xml:space="preserve"> </w:t>
      </w:r>
      <w:r w:rsidR="009D188F" w:rsidRPr="00AE2EA9">
        <w:rPr>
          <w:rFonts w:cs="Times New Roman"/>
          <w:spacing w:val="-1"/>
          <w:lang w:val="ru-RU"/>
        </w:rPr>
        <w:t xml:space="preserve">«ТЭС-Приволжск» </w:t>
      </w:r>
      <w:r w:rsidRPr="00AE2EA9">
        <w:rPr>
          <w:rFonts w:cs="Times New Roman"/>
          <w:lang w:val="ru-RU"/>
        </w:rPr>
        <w:t>на</w:t>
      </w:r>
      <w:r w:rsidRPr="00AE2EA9">
        <w:rPr>
          <w:rFonts w:cs="Times New Roman"/>
          <w:spacing w:val="34"/>
          <w:lang w:val="ru-RU"/>
        </w:rPr>
        <w:t xml:space="preserve"> </w:t>
      </w:r>
      <w:r w:rsidRPr="00AE2EA9">
        <w:rPr>
          <w:rFonts w:cs="Times New Roman"/>
          <w:spacing w:val="-1"/>
          <w:lang w:val="ru-RU"/>
        </w:rPr>
        <w:t>основании</w:t>
      </w:r>
      <w:r w:rsidRPr="00AE2EA9">
        <w:rPr>
          <w:rFonts w:cs="Times New Roman"/>
          <w:spacing w:val="34"/>
          <w:lang w:val="ru-RU"/>
        </w:rPr>
        <w:t xml:space="preserve"> </w:t>
      </w:r>
      <w:r w:rsidRPr="00AE2EA9">
        <w:rPr>
          <w:rFonts w:cs="Times New Roman"/>
          <w:lang w:val="ru-RU"/>
        </w:rPr>
        <w:t>договора</w:t>
      </w:r>
      <w:r w:rsidRPr="00AE2EA9">
        <w:rPr>
          <w:rFonts w:cs="Times New Roman"/>
          <w:spacing w:val="32"/>
          <w:lang w:val="ru-RU"/>
        </w:rPr>
        <w:t xml:space="preserve"> </w:t>
      </w:r>
      <w:r w:rsidRPr="00AE2EA9">
        <w:rPr>
          <w:rFonts w:cs="Times New Roman"/>
          <w:lang w:val="ru-RU"/>
        </w:rPr>
        <w:t>аренды</w:t>
      </w:r>
      <w:r w:rsidRPr="00AE2EA9">
        <w:rPr>
          <w:rFonts w:cs="Times New Roman"/>
          <w:spacing w:val="33"/>
          <w:lang w:val="ru-RU"/>
        </w:rPr>
        <w:t xml:space="preserve"> </w:t>
      </w:r>
      <w:r w:rsidRPr="00AE2EA9">
        <w:rPr>
          <w:rFonts w:cs="Times New Roman"/>
          <w:spacing w:val="-1"/>
          <w:lang w:val="ru-RU"/>
        </w:rPr>
        <w:t>имущества</w:t>
      </w:r>
      <w:r w:rsidRPr="00AE2EA9">
        <w:rPr>
          <w:rFonts w:cs="Times New Roman"/>
          <w:spacing w:val="34"/>
          <w:lang w:val="ru-RU"/>
        </w:rPr>
        <w:t xml:space="preserve"> </w:t>
      </w:r>
      <w:r w:rsidRPr="00AE2EA9">
        <w:rPr>
          <w:rFonts w:cs="Times New Roman"/>
          <w:lang w:val="ru-RU"/>
        </w:rPr>
        <w:t>от</w:t>
      </w:r>
      <w:r w:rsidRPr="00AE2EA9">
        <w:rPr>
          <w:rFonts w:cs="Times New Roman"/>
          <w:spacing w:val="67"/>
          <w:lang w:val="ru-RU"/>
        </w:rPr>
        <w:t xml:space="preserve"> </w:t>
      </w:r>
      <w:r w:rsidRPr="00AE2EA9">
        <w:rPr>
          <w:rFonts w:cs="Times New Roman"/>
          <w:lang w:val="ru-RU"/>
        </w:rPr>
        <w:t xml:space="preserve">03.10.2018 </w:t>
      </w:r>
      <w:r w:rsidRPr="00AE2EA9">
        <w:rPr>
          <w:rFonts w:cs="Times New Roman"/>
          <w:spacing w:val="-1"/>
          <w:lang w:val="ru-RU"/>
        </w:rPr>
        <w:t>года.</w:t>
      </w:r>
    </w:p>
    <w:p w14:paraId="7BAF604B" w14:textId="55834F37" w:rsidR="00F37656" w:rsidRPr="00AE2EA9" w:rsidRDefault="00F37656" w:rsidP="00F37656">
      <w:pPr>
        <w:pStyle w:val="ab"/>
        <w:kinsoku w:val="0"/>
        <w:overflowPunct w:val="0"/>
        <w:spacing w:line="276" w:lineRule="auto"/>
        <w:ind w:left="0" w:right="-1" w:firstLine="709"/>
        <w:jc w:val="both"/>
        <w:rPr>
          <w:rFonts w:cs="Times New Roman"/>
          <w:lang w:val="ru-RU"/>
        </w:rPr>
      </w:pPr>
      <w:r w:rsidRPr="00AE2EA9">
        <w:rPr>
          <w:rFonts w:cs="Times New Roman"/>
          <w:spacing w:val="-1"/>
          <w:lang w:val="ru-RU"/>
        </w:rPr>
        <w:t>Действия</w:t>
      </w:r>
      <w:r w:rsidRPr="00AE2EA9">
        <w:rPr>
          <w:rFonts w:cs="Times New Roman"/>
          <w:spacing w:val="30"/>
          <w:lang w:val="ru-RU"/>
        </w:rPr>
        <w:t xml:space="preserve"> </w:t>
      </w:r>
      <w:r w:rsidRPr="00AE2EA9">
        <w:rPr>
          <w:rFonts w:cs="Times New Roman"/>
          <w:spacing w:val="-1"/>
          <w:lang w:val="ru-RU"/>
        </w:rPr>
        <w:t>котельных</w:t>
      </w:r>
      <w:r w:rsidRPr="00AE2EA9">
        <w:rPr>
          <w:rFonts w:cs="Times New Roman"/>
          <w:spacing w:val="33"/>
          <w:lang w:val="ru-RU"/>
        </w:rPr>
        <w:t xml:space="preserve"> </w:t>
      </w:r>
      <w:r w:rsidRPr="00AE2EA9">
        <w:rPr>
          <w:rFonts w:cs="Times New Roman"/>
          <w:lang w:val="ru-RU"/>
        </w:rPr>
        <w:t>в</w:t>
      </w:r>
      <w:r w:rsidRPr="00AE2EA9">
        <w:rPr>
          <w:rFonts w:cs="Times New Roman"/>
          <w:spacing w:val="33"/>
          <w:lang w:val="ru-RU"/>
        </w:rPr>
        <w:t xml:space="preserve"> </w:t>
      </w:r>
      <w:r w:rsidRPr="00AE2EA9">
        <w:rPr>
          <w:rFonts w:cs="Times New Roman"/>
          <w:lang w:val="ru-RU"/>
        </w:rPr>
        <w:t>МО</w:t>
      </w:r>
      <w:r w:rsidRPr="00AE2EA9">
        <w:rPr>
          <w:rFonts w:cs="Times New Roman"/>
          <w:spacing w:val="30"/>
          <w:lang w:val="ru-RU"/>
        </w:rPr>
        <w:t xml:space="preserve"> </w:t>
      </w:r>
      <w:r w:rsidRPr="00AE2EA9">
        <w:rPr>
          <w:rFonts w:cs="Times New Roman"/>
          <w:spacing w:val="-1"/>
          <w:lang w:val="ru-RU"/>
        </w:rPr>
        <w:t>Приволжское</w:t>
      </w:r>
      <w:r w:rsidRPr="00AE2EA9">
        <w:rPr>
          <w:rFonts w:cs="Times New Roman"/>
          <w:spacing w:val="30"/>
          <w:lang w:val="ru-RU"/>
        </w:rPr>
        <w:t xml:space="preserve"> </w:t>
      </w:r>
      <w:r w:rsidRPr="00AE2EA9">
        <w:rPr>
          <w:rFonts w:cs="Times New Roman"/>
          <w:lang w:val="ru-RU"/>
        </w:rPr>
        <w:t>городское</w:t>
      </w:r>
      <w:r w:rsidRPr="00AE2EA9">
        <w:rPr>
          <w:rFonts w:cs="Times New Roman"/>
          <w:spacing w:val="30"/>
          <w:lang w:val="ru-RU"/>
        </w:rPr>
        <w:t xml:space="preserve"> </w:t>
      </w:r>
      <w:r w:rsidRPr="00AE2EA9">
        <w:rPr>
          <w:rFonts w:cs="Times New Roman"/>
          <w:spacing w:val="-1"/>
          <w:lang w:val="ru-RU"/>
        </w:rPr>
        <w:t>поселение</w:t>
      </w:r>
      <w:r w:rsidRPr="00AE2EA9">
        <w:rPr>
          <w:rFonts w:cs="Times New Roman"/>
          <w:spacing w:val="33"/>
          <w:lang w:val="ru-RU"/>
        </w:rPr>
        <w:t xml:space="preserve"> </w:t>
      </w:r>
      <w:r w:rsidRPr="00AE2EA9">
        <w:rPr>
          <w:rFonts w:cs="Times New Roman"/>
          <w:spacing w:val="-1"/>
          <w:lang w:val="ru-RU"/>
        </w:rPr>
        <w:t>включают</w:t>
      </w:r>
      <w:r w:rsidRPr="00AE2EA9">
        <w:rPr>
          <w:rFonts w:cs="Times New Roman"/>
          <w:spacing w:val="34"/>
          <w:lang w:val="ru-RU"/>
        </w:rPr>
        <w:t xml:space="preserve"> </w:t>
      </w:r>
      <w:r w:rsidRPr="00AE2EA9">
        <w:rPr>
          <w:rFonts w:cs="Times New Roman"/>
          <w:lang w:val="ru-RU"/>
        </w:rPr>
        <w:t>в</w:t>
      </w:r>
      <w:r w:rsidRPr="00AE2EA9">
        <w:rPr>
          <w:rFonts w:cs="Times New Roman"/>
          <w:spacing w:val="32"/>
          <w:lang w:val="ru-RU"/>
        </w:rPr>
        <w:t xml:space="preserve"> </w:t>
      </w:r>
      <w:r w:rsidRPr="00AE2EA9">
        <w:rPr>
          <w:rFonts w:cs="Times New Roman"/>
          <w:spacing w:val="-1"/>
          <w:lang w:val="ru-RU"/>
        </w:rPr>
        <w:t>себя</w:t>
      </w:r>
      <w:r w:rsidRPr="00AE2EA9">
        <w:rPr>
          <w:rFonts w:cs="Times New Roman"/>
          <w:spacing w:val="34"/>
          <w:lang w:val="ru-RU"/>
        </w:rPr>
        <w:t xml:space="preserve"> </w:t>
      </w:r>
      <w:r w:rsidRPr="00AE2EA9">
        <w:rPr>
          <w:rFonts w:cs="Times New Roman"/>
          <w:lang w:val="ru-RU"/>
        </w:rPr>
        <w:t>3</w:t>
      </w:r>
      <w:r w:rsidRPr="00AE2EA9">
        <w:rPr>
          <w:rFonts w:cs="Times New Roman"/>
          <w:spacing w:val="33"/>
          <w:lang w:val="ru-RU"/>
        </w:rPr>
        <w:t xml:space="preserve"> </w:t>
      </w:r>
      <w:r w:rsidRPr="00AE2EA9">
        <w:rPr>
          <w:rFonts w:cs="Times New Roman"/>
          <w:spacing w:val="-1"/>
          <w:lang w:val="ru-RU"/>
        </w:rPr>
        <w:t>технологические</w:t>
      </w:r>
      <w:r w:rsidRPr="00AE2EA9">
        <w:rPr>
          <w:rFonts w:cs="Times New Roman"/>
          <w:spacing w:val="32"/>
          <w:lang w:val="ru-RU"/>
        </w:rPr>
        <w:t xml:space="preserve"> </w:t>
      </w:r>
      <w:r w:rsidRPr="00AE2EA9">
        <w:rPr>
          <w:rFonts w:cs="Times New Roman"/>
          <w:lang w:val="ru-RU"/>
        </w:rPr>
        <w:t>зоны</w:t>
      </w:r>
      <w:r w:rsidRPr="00AE2EA9">
        <w:rPr>
          <w:rFonts w:cs="Times New Roman"/>
          <w:spacing w:val="35"/>
          <w:lang w:val="ru-RU"/>
        </w:rPr>
        <w:t xml:space="preserve"> </w:t>
      </w:r>
      <w:r w:rsidRPr="00AE2EA9">
        <w:rPr>
          <w:rFonts w:cs="Times New Roman"/>
          <w:spacing w:val="-1"/>
          <w:lang w:val="ru-RU"/>
        </w:rPr>
        <w:t>теплоснабжения.</w:t>
      </w:r>
      <w:r w:rsidRPr="00AE2EA9">
        <w:rPr>
          <w:rFonts w:cs="Times New Roman"/>
          <w:spacing w:val="33"/>
          <w:lang w:val="ru-RU"/>
        </w:rPr>
        <w:t xml:space="preserve"> </w:t>
      </w:r>
      <w:r w:rsidRPr="00AE2EA9">
        <w:rPr>
          <w:rFonts w:cs="Times New Roman"/>
          <w:spacing w:val="-1"/>
          <w:lang w:val="ru-RU"/>
        </w:rPr>
        <w:t>Исключением</w:t>
      </w:r>
      <w:r w:rsidRPr="00AE2EA9">
        <w:rPr>
          <w:rFonts w:cs="Times New Roman"/>
          <w:spacing w:val="32"/>
          <w:lang w:val="ru-RU"/>
        </w:rPr>
        <w:t xml:space="preserve"> </w:t>
      </w:r>
      <w:r w:rsidRPr="00AE2EA9">
        <w:rPr>
          <w:rFonts w:cs="Times New Roman"/>
          <w:spacing w:val="-1"/>
          <w:lang w:val="ru-RU"/>
        </w:rPr>
        <w:t>является</w:t>
      </w:r>
      <w:r w:rsidRPr="00AE2EA9">
        <w:rPr>
          <w:rFonts w:cs="Times New Roman"/>
          <w:spacing w:val="35"/>
          <w:lang w:val="ru-RU"/>
        </w:rPr>
        <w:t xml:space="preserve"> </w:t>
      </w:r>
      <w:r w:rsidRPr="00AE2EA9">
        <w:rPr>
          <w:rFonts w:cs="Times New Roman"/>
          <w:spacing w:val="-1"/>
          <w:lang w:val="ru-RU"/>
        </w:rPr>
        <w:t>ТПП</w:t>
      </w:r>
      <w:r w:rsidRPr="00AE2EA9">
        <w:rPr>
          <w:rFonts w:cs="Times New Roman"/>
          <w:spacing w:val="89"/>
          <w:lang w:val="ru-RU"/>
        </w:rPr>
        <w:t xml:space="preserve"> </w:t>
      </w:r>
      <w:r w:rsidRPr="00AE2EA9">
        <w:rPr>
          <w:rFonts w:cs="Times New Roman"/>
          <w:spacing w:val="-1"/>
          <w:lang w:val="ru-RU"/>
        </w:rPr>
        <w:t>(теплопотребляющие</w:t>
      </w:r>
      <w:r w:rsidRPr="00AE2EA9">
        <w:rPr>
          <w:rFonts w:cs="Times New Roman"/>
          <w:spacing w:val="18"/>
          <w:lang w:val="ru-RU"/>
        </w:rPr>
        <w:t xml:space="preserve"> </w:t>
      </w:r>
      <w:r w:rsidRPr="00AE2EA9">
        <w:rPr>
          <w:rFonts w:cs="Times New Roman"/>
          <w:spacing w:val="-1"/>
          <w:lang w:val="ru-RU"/>
        </w:rPr>
        <w:t>пункты)</w:t>
      </w:r>
      <w:r w:rsidRPr="00AE2EA9">
        <w:rPr>
          <w:rFonts w:cs="Times New Roman"/>
          <w:spacing w:val="20"/>
          <w:lang w:val="ru-RU"/>
        </w:rPr>
        <w:t xml:space="preserve"> </w:t>
      </w:r>
      <w:r w:rsidRPr="00AE2EA9">
        <w:rPr>
          <w:rFonts w:cs="Times New Roman"/>
          <w:spacing w:val="-1"/>
          <w:lang w:val="ru-RU"/>
        </w:rPr>
        <w:t>являющиеся</w:t>
      </w:r>
      <w:r w:rsidRPr="00AE2EA9">
        <w:rPr>
          <w:rFonts w:cs="Times New Roman"/>
          <w:spacing w:val="18"/>
          <w:lang w:val="ru-RU"/>
        </w:rPr>
        <w:t xml:space="preserve"> </w:t>
      </w:r>
      <w:r w:rsidRPr="00AE2EA9">
        <w:rPr>
          <w:rFonts w:cs="Times New Roman"/>
          <w:spacing w:val="-1"/>
          <w:lang w:val="ru-RU"/>
        </w:rPr>
        <w:t>неотъемлемой</w:t>
      </w:r>
      <w:r w:rsidRPr="00AE2EA9">
        <w:rPr>
          <w:rFonts w:cs="Times New Roman"/>
          <w:spacing w:val="22"/>
          <w:lang w:val="ru-RU"/>
        </w:rPr>
        <w:t xml:space="preserve"> </w:t>
      </w:r>
      <w:r w:rsidRPr="00AE2EA9">
        <w:rPr>
          <w:rFonts w:cs="Times New Roman"/>
          <w:spacing w:val="-1"/>
          <w:lang w:val="ru-RU"/>
        </w:rPr>
        <w:t>частью</w:t>
      </w:r>
      <w:r w:rsidRPr="00AE2EA9">
        <w:rPr>
          <w:rFonts w:cs="Times New Roman"/>
          <w:spacing w:val="20"/>
          <w:lang w:val="ru-RU"/>
        </w:rPr>
        <w:t xml:space="preserve"> </w:t>
      </w:r>
      <w:r w:rsidR="00505663" w:rsidRPr="00AE2EA9">
        <w:rPr>
          <w:rFonts w:cs="Times New Roman"/>
          <w:spacing w:val="-1"/>
          <w:lang w:val="ru-RU"/>
        </w:rPr>
        <w:t>Котельной Центральная</w:t>
      </w:r>
      <w:r w:rsidRPr="00AE2EA9">
        <w:rPr>
          <w:rFonts w:cs="Times New Roman"/>
          <w:spacing w:val="99"/>
          <w:lang w:val="ru-RU"/>
        </w:rPr>
        <w:t xml:space="preserve"> </w:t>
      </w:r>
      <w:r w:rsidRPr="00AE2EA9">
        <w:rPr>
          <w:rFonts w:cs="Times New Roman"/>
          <w:spacing w:val="-1"/>
          <w:lang w:val="ru-RU"/>
        </w:rPr>
        <w:t>работающие</w:t>
      </w:r>
      <w:r w:rsidRPr="00AE2EA9">
        <w:rPr>
          <w:rFonts w:cs="Times New Roman"/>
          <w:spacing w:val="18"/>
          <w:lang w:val="ru-RU"/>
        </w:rPr>
        <w:t xml:space="preserve"> </w:t>
      </w:r>
      <w:r w:rsidRPr="00AE2EA9">
        <w:rPr>
          <w:rFonts w:cs="Times New Roman"/>
          <w:lang w:val="ru-RU"/>
        </w:rPr>
        <w:t>на</w:t>
      </w:r>
      <w:r w:rsidRPr="00AE2EA9">
        <w:rPr>
          <w:rFonts w:cs="Times New Roman"/>
          <w:spacing w:val="18"/>
          <w:lang w:val="ru-RU"/>
        </w:rPr>
        <w:t xml:space="preserve"> </w:t>
      </w:r>
      <w:r w:rsidRPr="00AE2EA9">
        <w:rPr>
          <w:rFonts w:cs="Times New Roman"/>
          <w:spacing w:val="-1"/>
          <w:lang w:val="ru-RU"/>
        </w:rPr>
        <w:t>отопление</w:t>
      </w:r>
      <w:r w:rsidRPr="00AE2EA9">
        <w:rPr>
          <w:rFonts w:cs="Times New Roman"/>
          <w:spacing w:val="18"/>
          <w:lang w:val="ru-RU"/>
        </w:rPr>
        <w:t xml:space="preserve"> </w:t>
      </w:r>
      <w:r w:rsidRPr="00AE2EA9">
        <w:rPr>
          <w:rFonts w:cs="Times New Roman"/>
          <w:lang w:val="ru-RU"/>
        </w:rPr>
        <w:t>и</w:t>
      </w:r>
      <w:r w:rsidRPr="00AE2EA9">
        <w:rPr>
          <w:rFonts w:cs="Times New Roman"/>
          <w:spacing w:val="19"/>
          <w:lang w:val="ru-RU"/>
        </w:rPr>
        <w:t xml:space="preserve"> </w:t>
      </w:r>
      <w:r w:rsidRPr="00AE2EA9">
        <w:rPr>
          <w:rFonts w:cs="Times New Roman"/>
          <w:spacing w:val="-1"/>
          <w:lang w:val="ru-RU"/>
        </w:rPr>
        <w:t>ГВС.</w:t>
      </w:r>
      <w:r w:rsidRPr="00AE2EA9">
        <w:rPr>
          <w:rFonts w:cs="Times New Roman"/>
          <w:spacing w:val="22"/>
          <w:lang w:val="ru-RU"/>
        </w:rPr>
        <w:t xml:space="preserve"> </w:t>
      </w:r>
      <w:r w:rsidRPr="00AE2EA9">
        <w:rPr>
          <w:rFonts w:cs="Times New Roman"/>
          <w:spacing w:val="-1"/>
          <w:lang w:val="ru-RU"/>
        </w:rPr>
        <w:t>Также</w:t>
      </w:r>
      <w:r w:rsidRPr="00AE2EA9">
        <w:rPr>
          <w:rFonts w:cs="Times New Roman"/>
          <w:spacing w:val="18"/>
          <w:lang w:val="ru-RU"/>
        </w:rPr>
        <w:t xml:space="preserve"> </w:t>
      </w:r>
      <w:r w:rsidRPr="00AE2EA9">
        <w:rPr>
          <w:rFonts w:cs="Times New Roman"/>
          <w:lang w:val="ru-RU"/>
        </w:rPr>
        <w:t>для</w:t>
      </w:r>
      <w:r w:rsidRPr="00AE2EA9">
        <w:rPr>
          <w:rFonts w:cs="Times New Roman"/>
          <w:spacing w:val="16"/>
          <w:lang w:val="ru-RU"/>
        </w:rPr>
        <w:t xml:space="preserve"> </w:t>
      </w:r>
      <w:r w:rsidRPr="00AE2EA9">
        <w:rPr>
          <w:rFonts w:cs="Times New Roman"/>
          <w:spacing w:val="-1"/>
          <w:lang w:val="ru-RU"/>
        </w:rPr>
        <w:t>теплоснабжения</w:t>
      </w:r>
      <w:r w:rsidRPr="00AE2EA9">
        <w:rPr>
          <w:rFonts w:cs="Times New Roman"/>
          <w:spacing w:val="18"/>
          <w:lang w:val="ru-RU"/>
        </w:rPr>
        <w:t xml:space="preserve"> </w:t>
      </w:r>
      <w:r w:rsidRPr="00AE2EA9">
        <w:rPr>
          <w:rFonts w:cs="Times New Roman"/>
          <w:spacing w:val="-1"/>
          <w:lang w:val="ru-RU"/>
        </w:rPr>
        <w:t>потребителей</w:t>
      </w:r>
      <w:r w:rsidRPr="00AE2EA9">
        <w:rPr>
          <w:rFonts w:cs="Times New Roman"/>
          <w:spacing w:val="19"/>
          <w:lang w:val="ru-RU"/>
        </w:rPr>
        <w:t xml:space="preserve"> </w:t>
      </w:r>
      <w:r w:rsidR="00505663" w:rsidRPr="00AE2EA9">
        <w:rPr>
          <w:rFonts w:cs="Times New Roman"/>
          <w:lang w:val="ru-RU"/>
        </w:rPr>
        <w:t>Котельной Центральная</w:t>
      </w:r>
      <w:r w:rsidRPr="00AE2EA9">
        <w:rPr>
          <w:rFonts w:cs="Times New Roman"/>
          <w:spacing w:val="-7"/>
          <w:lang w:val="ru-RU"/>
        </w:rPr>
        <w:t xml:space="preserve"> в летний период работает водогрейная очередь</w:t>
      </w:r>
      <w:r w:rsidRPr="00AE2EA9">
        <w:rPr>
          <w:rFonts w:cs="Times New Roman"/>
          <w:lang w:val="ru-RU"/>
        </w:rPr>
        <w:t>.</w:t>
      </w:r>
    </w:p>
    <w:p w14:paraId="120E1163" w14:textId="77777777" w:rsidR="00F37656" w:rsidRPr="00AE2EA9" w:rsidRDefault="00F37656" w:rsidP="001C0D55">
      <w:pPr>
        <w:pStyle w:val="ab"/>
        <w:kinsoku w:val="0"/>
        <w:overflowPunct w:val="0"/>
        <w:spacing w:line="276" w:lineRule="auto"/>
        <w:ind w:left="0" w:right="-1" w:firstLine="709"/>
        <w:jc w:val="both"/>
        <w:rPr>
          <w:rFonts w:cs="Times New Roman"/>
          <w:spacing w:val="-1"/>
          <w:lang w:val="ru-RU"/>
        </w:rPr>
      </w:pPr>
    </w:p>
    <w:p w14:paraId="40BDCB6C" w14:textId="77777777" w:rsidR="001C0D55" w:rsidRPr="00AE2EA9" w:rsidRDefault="001C0D55" w:rsidP="001C0D55">
      <w:pPr>
        <w:pStyle w:val="a0"/>
        <w:rPr>
          <w:rFonts w:cs="Times New Roman"/>
          <w:lang w:eastAsia="ru-RU"/>
        </w:rPr>
      </w:pPr>
    </w:p>
    <w:p w14:paraId="4C31BA83" w14:textId="77777777" w:rsidR="001C0D55" w:rsidRPr="00AE2EA9" w:rsidRDefault="001C0D55" w:rsidP="001C0D55">
      <w:pPr>
        <w:tabs>
          <w:tab w:val="left" w:pos="1234"/>
        </w:tabs>
        <w:ind w:firstLine="709"/>
        <w:rPr>
          <w:rFonts w:cs="Times New Roman"/>
          <w:lang w:eastAsia="ru-RU"/>
        </w:rPr>
      </w:pPr>
      <w:r w:rsidRPr="00AE2EA9">
        <w:rPr>
          <w:rFonts w:cs="Times New Roman"/>
          <w:lang w:eastAsia="ru-RU"/>
        </w:rPr>
        <w:t xml:space="preserve">Теплоснабжающие организации представлены в таблице </w:t>
      </w:r>
      <w:r w:rsidRPr="00AE2EA9">
        <w:rPr>
          <w:rFonts w:cs="Times New Roman"/>
          <w:color w:val="000000"/>
        </w:rPr>
        <w:t>1.1.1.1</w:t>
      </w:r>
      <w:r w:rsidRPr="00AE2EA9">
        <w:rPr>
          <w:rFonts w:cs="Times New Roman"/>
          <w:lang w:eastAsia="ru-RU"/>
        </w:rPr>
        <w:t>.</w:t>
      </w:r>
    </w:p>
    <w:p w14:paraId="2ACD09FC" w14:textId="77777777" w:rsidR="00BC45A0" w:rsidRPr="00AE2EA9" w:rsidRDefault="001C0D55">
      <w:pPr>
        <w:spacing w:before="400" w:after="200"/>
        <w:rPr>
          <w:rFonts w:cs="Times New Roman"/>
        </w:rPr>
      </w:pPr>
      <w:r w:rsidRPr="00AE2EA9">
        <w:rPr>
          <w:rFonts w:cs="Times New Roman"/>
          <w:b/>
        </w:rPr>
        <w:t>Таблица 1.1.1.1 - Теплоснабжающие организации</w:t>
      </w:r>
    </w:p>
    <w:tbl>
      <w:tblPr>
        <w:tblStyle w:val="a8"/>
        <w:tblW w:w="4926" w:type="pct"/>
        <w:tblLook w:val="04A0" w:firstRow="1" w:lastRow="0" w:firstColumn="1" w:lastColumn="0" w:noHBand="0" w:noVBand="1"/>
      </w:tblPr>
      <w:tblGrid>
        <w:gridCol w:w="764"/>
        <w:gridCol w:w="2949"/>
        <w:gridCol w:w="2438"/>
        <w:gridCol w:w="3075"/>
      </w:tblGrid>
      <w:tr w:rsidR="001C0D55" w:rsidRPr="00AE2EA9" w14:paraId="1F722626" w14:textId="77777777" w:rsidTr="00CD1E1B">
        <w:trPr>
          <w:trHeight w:val="490"/>
          <w:tblHeader/>
        </w:trPr>
        <w:tc>
          <w:tcPr>
            <w:tcW w:w="762" w:type="dxa"/>
            <w:shd w:val="clear" w:color="auto" w:fill="F2F2F2"/>
            <w:vAlign w:val="center"/>
          </w:tcPr>
          <w:p w14:paraId="1704CC96" w14:textId="77777777" w:rsidR="001C0D55" w:rsidRPr="00AE2EA9" w:rsidRDefault="001C0D55">
            <w:pPr>
              <w:jc w:val="center"/>
              <w:rPr>
                <w:rFonts w:eastAsia="Times New Roman" w:cs="Times New Roman"/>
                <w:sz w:val="22"/>
              </w:rPr>
            </w:pPr>
            <w:r w:rsidRPr="00AE2EA9">
              <w:rPr>
                <w:rFonts w:eastAsia="Times New Roman" w:cs="Times New Roman"/>
                <w:sz w:val="22"/>
              </w:rPr>
              <w:t>№</w:t>
            </w:r>
          </w:p>
        </w:tc>
        <w:tc>
          <w:tcPr>
            <w:tcW w:w="2943" w:type="dxa"/>
            <w:shd w:val="clear" w:color="auto" w:fill="F2F2F2"/>
            <w:tcMar>
              <w:top w:w="120" w:type="dxa"/>
              <w:left w:w="200" w:type="dxa"/>
              <w:bottom w:w="120" w:type="dxa"/>
              <w:right w:w="200" w:type="dxa"/>
            </w:tcMar>
            <w:vAlign w:val="center"/>
          </w:tcPr>
          <w:p w14:paraId="2E294746" w14:textId="77777777" w:rsidR="001C0D55" w:rsidRPr="00AE2EA9" w:rsidRDefault="001C0D55">
            <w:pPr>
              <w:jc w:val="center"/>
              <w:rPr>
                <w:rFonts w:cs="Times New Roman"/>
                <w:sz w:val="22"/>
              </w:rPr>
            </w:pPr>
            <w:r w:rsidRPr="00AE2EA9">
              <w:rPr>
                <w:rFonts w:eastAsia="Times New Roman" w:cs="Times New Roman"/>
                <w:sz w:val="22"/>
              </w:rPr>
              <w:t>Теплового источника</w:t>
            </w:r>
          </w:p>
        </w:tc>
        <w:tc>
          <w:tcPr>
            <w:tcW w:w="2433" w:type="dxa"/>
            <w:shd w:val="clear" w:color="auto" w:fill="F2F2F2"/>
            <w:tcMar>
              <w:top w:w="120" w:type="dxa"/>
              <w:left w:w="200" w:type="dxa"/>
              <w:bottom w:w="120" w:type="dxa"/>
              <w:right w:w="200" w:type="dxa"/>
            </w:tcMar>
            <w:vAlign w:val="center"/>
          </w:tcPr>
          <w:p w14:paraId="00A0056D" w14:textId="77777777" w:rsidR="001C0D55" w:rsidRPr="00AE2EA9" w:rsidRDefault="001C0D55">
            <w:pPr>
              <w:jc w:val="center"/>
              <w:rPr>
                <w:rFonts w:cs="Times New Roman"/>
                <w:sz w:val="22"/>
              </w:rPr>
            </w:pPr>
            <w:r w:rsidRPr="00AE2EA9">
              <w:rPr>
                <w:rFonts w:eastAsia="Times New Roman" w:cs="Times New Roman"/>
                <w:sz w:val="22"/>
              </w:rPr>
              <w:t>Эксплуатирующая организация</w:t>
            </w:r>
          </w:p>
        </w:tc>
        <w:tc>
          <w:tcPr>
            <w:tcW w:w="3069" w:type="dxa"/>
            <w:shd w:val="clear" w:color="auto" w:fill="F2F2F2"/>
            <w:vAlign w:val="center"/>
          </w:tcPr>
          <w:p w14:paraId="15FCD488" w14:textId="77777777" w:rsidR="001C0D55" w:rsidRPr="00AE2EA9" w:rsidRDefault="001C0D55">
            <w:pPr>
              <w:jc w:val="center"/>
              <w:rPr>
                <w:rFonts w:eastAsia="Times New Roman" w:cs="Times New Roman"/>
                <w:sz w:val="22"/>
              </w:rPr>
            </w:pPr>
            <w:r w:rsidRPr="00AE2EA9">
              <w:rPr>
                <w:rFonts w:eastAsia="Times New Roman" w:cs="Times New Roman"/>
                <w:sz w:val="22"/>
              </w:rPr>
              <w:t>Примечание</w:t>
            </w:r>
          </w:p>
        </w:tc>
      </w:tr>
      <w:tr w:rsidR="001C0D55" w:rsidRPr="00AE2EA9" w14:paraId="4F2A70A1" w14:textId="77777777" w:rsidTr="00CD1E1B">
        <w:trPr>
          <w:trHeight w:val="490"/>
        </w:trPr>
        <w:tc>
          <w:tcPr>
            <w:tcW w:w="762" w:type="dxa"/>
            <w:shd w:val="clear" w:color="auto" w:fill="FFFFFF"/>
            <w:vAlign w:val="center"/>
          </w:tcPr>
          <w:p w14:paraId="792E3C62" w14:textId="77777777" w:rsidR="001C0D55" w:rsidRPr="00AE2EA9" w:rsidRDefault="001C0D55">
            <w:pPr>
              <w:jc w:val="center"/>
              <w:rPr>
                <w:rFonts w:eastAsia="Times New Roman" w:cs="Times New Roman"/>
                <w:sz w:val="22"/>
              </w:rPr>
            </w:pPr>
            <w:r w:rsidRPr="00AE2EA9">
              <w:rPr>
                <w:rFonts w:eastAsia="Times New Roman" w:cs="Times New Roman"/>
                <w:sz w:val="22"/>
              </w:rPr>
              <w:t>1</w:t>
            </w:r>
          </w:p>
        </w:tc>
        <w:tc>
          <w:tcPr>
            <w:tcW w:w="2943" w:type="dxa"/>
            <w:shd w:val="clear" w:color="auto" w:fill="FFFFFF"/>
            <w:tcMar>
              <w:top w:w="40" w:type="dxa"/>
              <w:left w:w="200" w:type="dxa"/>
              <w:bottom w:w="40" w:type="dxa"/>
              <w:right w:w="200" w:type="dxa"/>
            </w:tcMar>
            <w:vAlign w:val="center"/>
          </w:tcPr>
          <w:p w14:paraId="7DCF631D" w14:textId="60F8BB12" w:rsidR="001C0D55" w:rsidRPr="00AE2EA9" w:rsidRDefault="001C0D55" w:rsidP="00F37656">
            <w:pPr>
              <w:rPr>
                <w:rFonts w:cs="Times New Roman"/>
                <w:sz w:val="22"/>
              </w:rPr>
            </w:pPr>
            <w:r w:rsidRPr="00AE2EA9">
              <w:rPr>
                <w:rFonts w:eastAsia="Times New Roman" w:cs="Times New Roman"/>
                <w:sz w:val="22"/>
              </w:rPr>
              <w:t xml:space="preserve">Котельная Центральная, </w:t>
            </w:r>
            <w:r w:rsidRPr="00AE2EA9">
              <w:rPr>
                <w:rFonts w:cs="Times New Roman"/>
                <w:color w:val="000000"/>
                <w:sz w:val="22"/>
              </w:rPr>
              <w:t>ул. Волгореченская, 1</w:t>
            </w:r>
          </w:p>
        </w:tc>
        <w:tc>
          <w:tcPr>
            <w:tcW w:w="2433" w:type="dxa"/>
            <w:shd w:val="clear" w:color="auto" w:fill="FFFFFF"/>
            <w:tcMar>
              <w:top w:w="40" w:type="dxa"/>
              <w:left w:w="200" w:type="dxa"/>
              <w:bottom w:w="40" w:type="dxa"/>
              <w:right w:w="200" w:type="dxa"/>
            </w:tcMar>
            <w:vAlign w:val="center"/>
          </w:tcPr>
          <w:p w14:paraId="181A3A29" w14:textId="77777777" w:rsidR="001C0D55" w:rsidRPr="00AE2EA9" w:rsidRDefault="001C0D55">
            <w:pPr>
              <w:jc w:val="center"/>
              <w:rPr>
                <w:rFonts w:cs="Times New Roman"/>
                <w:sz w:val="22"/>
              </w:rPr>
            </w:pPr>
            <w:r w:rsidRPr="00AE2EA9">
              <w:rPr>
                <w:rFonts w:cs="Times New Roman"/>
                <w:color w:val="000000"/>
                <w:sz w:val="22"/>
              </w:rPr>
              <w:t>ООО "ТЭС-Приволжск"</w:t>
            </w:r>
          </w:p>
        </w:tc>
        <w:tc>
          <w:tcPr>
            <w:tcW w:w="3069" w:type="dxa"/>
            <w:shd w:val="clear" w:color="auto" w:fill="FFFFFF"/>
            <w:vAlign w:val="center"/>
          </w:tcPr>
          <w:p w14:paraId="4135FCA7" w14:textId="33685BA8" w:rsidR="001C0D55" w:rsidRPr="00AE2EA9" w:rsidRDefault="001C0D55">
            <w:pPr>
              <w:jc w:val="center"/>
              <w:rPr>
                <w:rFonts w:eastAsia="Times New Roman" w:cs="Times New Roman"/>
                <w:sz w:val="22"/>
              </w:rPr>
            </w:pPr>
          </w:p>
        </w:tc>
      </w:tr>
      <w:tr w:rsidR="001C0D55" w:rsidRPr="00AE2EA9" w14:paraId="1FA64F99" w14:textId="77777777" w:rsidTr="00CD1E1B">
        <w:trPr>
          <w:trHeight w:val="453"/>
        </w:trPr>
        <w:tc>
          <w:tcPr>
            <w:tcW w:w="762" w:type="dxa"/>
            <w:shd w:val="clear" w:color="auto" w:fill="FFFFFF"/>
            <w:vAlign w:val="center"/>
          </w:tcPr>
          <w:p w14:paraId="2A2FA1CA" w14:textId="77777777" w:rsidR="001C0D55" w:rsidRPr="00AE2EA9" w:rsidRDefault="001C0D55">
            <w:pPr>
              <w:jc w:val="center"/>
              <w:rPr>
                <w:rFonts w:eastAsia="Times New Roman" w:cs="Times New Roman"/>
                <w:sz w:val="22"/>
              </w:rPr>
            </w:pPr>
            <w:r w:rsidRPr="00AE2EA9">
              <w:rPr>
                <w:rFonts w:eastAsia="Times New Roman" w:cs="Times New Roman"/>
                <w:sz w:val="22"/>
              </w:rPr>
              <w:lastRenderedPageBreak/>
              <w:t>1</w:t>
            </w:r>
          </w:p>
        </w:tc>
        <w:tc>
          <w:tcPr>
            <w:tcW w:w="2943" w:type="dxa"/>
            <w:shd w:val="clear" w:color="auto" w:fill="FFFFFF"/>
            <w:tcMar>
              <w:top w:w="40" w:type="dxa"/>
              <w:left w:w="200" w:type="dxa"/>
              <w:bottom w:w="40" w:type="dxa"/>
              <w:right w:w="200" w:type="dxa"/>
            </w:tcMar>
            <w:vAlign w:val="center"/>
          </w:tcPr>
          <w:p w14:paraId="005E78EF" w14:textId="1DCDC46F" w:rsidR="001C0D55" w:rsidRPr="00AE2EA9" w:rsidRDefault="00F37656" w:rsidP="00F37656">
            <w:pPr>
              <w:rPr>
                <w:rFonts w:eastAsia="Times New Roman" w:cs="Times New Roman"/>
                <w:sz w:val="22"/>
                <w:lang w:val="ru-RU"/>
              </w:rPr>
            </w:pPr>
            <w:r w:rsidRPr="00AE2EA9">
              <w:rPr>
                <w:rFonts w:eastAsia="Times New Roman" w:cs="Times New Roman"/>
                <w:sz w:val="22"/>
                <w:lang w:val="ru-RU"/>
              </w:rPr>
              <w:t xml:space="preserve">Котельная Центральная, </w:t>
            </w:r>
            <w:r w:rsidR="001C0D55" w:rsidRPr="00AE2EA9">
              <w:rPr>
                <w:rFonts w:cs="Times New Roman"/>
                <w:color w:val="000000"/>
                <w:sz w:val="22"/>
                <w:lang w:val="ru-RU"/>
              </w:rPr>
              <w:t>ул. Волгореченская, 1</w:t>
            </w:r>
            <w:r w:rsidR="00914D28" w:rsidRPr="00AE2EA9">
              <w:rPr>
                <w:rFonts w:cs="Times New Roman"/>
                <w:color w:val="000000"/>
                <w:sz w:val="22"/>
                <w:lang w:val="ru-RU"/>
              </w:rPr>
              <w:t xml:space="preserve"> литера А</w:t>
            </w:r>
          </w:p>
        </w:tc>
        <w:tc>
          <w:tcPr>
            <w:tcW w:w="2433" w:type="dxa"/>
            <w:shd w:val="clear" w:color="auto" w:fill="FFFFFF"/>
            <w:tcMar>
              <w:top w:w="40" w:type="dxa"/>
              <w:left w:w="200" w:type="dxa"/>
              <w:bottom w:w="40" w:type="dxa"/>
              <w:right w:w="200" w:type="dxa"/>
            </w:tcMar>
            <w:vAlign w:val="center"/>
          </w:tcPr>
          <w:p w14:paraId="4352254B" w14:textId="77777777" w:rsidR="001C0D55" w:rsidRPr="00AE2EA9" w:rsidRDefault="001C0D55">
            <w:pPr>
              <w:jc w:val="center"/>
              <w:rPr>
                <w:rFonts w:eastAsia="Times New Roman" w:cs="Times New Roman"/>
                <w:sz w:val="22"/>
              </w:rPr>
            </w:pPr>
            <w:r w:rsidRPr="00AE2EA9">
              <w:rPr>
                <w:rFonts w:cs="Times New Roman"/>
                <w:color w:val="000000"/>
                <w:sz w:val="22"/>
              </w:rPr>
              <w:t>ООО "ТЭС-Приволжск"</w:t>
            </w:r>
          </w:p>
        </w:tc>
        <w:tc>
          <w:tcPr>
            <w:tcW w:w="3069" w:type="dxa"/>
            <w:shd w:val="clear" w:color="auto" w:fill="FFFFFF"/>
            <w:vAlign w:val="center"/>
          </w:tcPr>
          <w:p w14:paraId="416D7821" w14:textId="50645046" w:rsidR="001C0D55" w:rsidRPr="00AE2EA9" w:rsidRDefault="001C0D55">
            <w:pPr>
              <w:jc w:val="center"/>
              <w:rPr>
                <w:rFonts w:eastAsia="Times New Roman" w:cs="Times New Roman"/>
                <w:sz w:val="22"/>
                <w:lang w:val="ru-RU"/>
              </w:rPr>
            </w:pPr>
            <w:r w:rsidRPr="00AE2EA9">
              <w:rPr>
                <w:rFonts w:eastAsia="Times New Roman" w:cs="Times New Roman"/>
                <w:sz w:val="22"/>
              </w:rPr>
              <w:t xml:space="preserve">работает в </w:t>
            </w:r>
            <w:r w:rsidR="00107DF7" w:rsidRPr="00AE2EA9">
              <w:rPr>
                <w:rFonts w:eastAsia="Times New Roman" w:cs="Times New Roman"/>
                <w:sz w:val="22"/>
                <w:lang w:val="ru-RU"/>
              </w:rPr>
              <w:t>тестовом режиме</w:t>
            </w:r>
          </w:p>
        </w:tc>
      </w:tr>
      <w:tr w:rsidR="006B7890" w:rsidRPr="00AE2EA9" w14:paraId="2DF37F88" w14:textId="77777777" w:rsidTr="00CD1E1B">
        <w:trPr>
          <w:trHeight w:val="453"/>
        </w:trPr>
        <w:tc>
          <w:tcPr>
            <w:tcW w:w="762" w:type="dxa"/>
            <w:shd w:val="clear" w:color="auto" w:fill="FFFFFF"/>
            <w:vAlign w:val="center"/>
          </w:tcPr>
          <w:p w14:paraId="4A48709B" w14:textId="77777777" w:rsidR="006B7890" w:rsidRPr="00AE2EA9" w:rsidRDefault="006B7890" w:rsidP="006B7890">
            <w:pPr>
              <w:jc w:val="center"/>
              <w:rPr>
                <w:rFonts w:eastAsia="Times New Roman" w:cs="Times New Roman"/>
                <w:sz w:val="22"/>
              </w:rPr>
            </w:pPr>
            <w:r w:rsidRPr="00AE2EA9">
              <w:rPr>
                <w:rFonts w:eastAsia="Times New Roman" w:cs="Times New Roman"/>
                <w:sz w:val="22"/>
              </w:rPr>
              <w:t>1.</w:t>
            </w:r>
            <w:r w:rsidR="00F37656" w:rsidRPr="00AE2EA9">
              <w:rPr>
                <w:rFonts w:eastAsia="Times New Roman" w:cs="Times New Roman"/>
                <w:sz w:val="22"/>
              </w:rPr>
              <w:t>1</w:t>
            </w:r>
          </w:p>
        </w:tc>
        <w:tc>
          <w:tcPr>
            <w:tcW w:w="2943" w:type="dxa"/>
            <w:shd w:val="clear" w:color="auto" w:fill="FFFFFF"/>
            <w:tcMar>
              <w:top w:w="40" w:type="dxa"/>
              <w:left w:w="200" w:type="dxa"/>
              <w:bottom w:w="40" w:type="dxa"/>
              <w:right w:w="200" w:type="dxa"/>
            </w:tcMar>
          </w:tcPr>
          <w:p w14:paraId="5814C3D9" w14:textId="77777777" w:rsidR="006B7890" w:rsidRPr="00AE2EA9" w:rsidRDefault="006B7890" w:rsidP="00F37656">
            <w:pPr>
              <w:autoSpaceDE w:val="0"/>
              <w:autoSpaceDN w:val="0"/>
              <w:adjustRightInd w:val="0"/>
              <w:jc w:val="right"/>
              <w:rPr>
                <w:rFonts w:cs="Times New Roman"/>
                <w:color w:val="000000"/>
                <w:sz w:val="22"/>
              </w:rPr>
            </w:pPr>
            <w:r w:rsidRPr="00AE2EA9">
              <w:rPr>
                <w:rFonts w:cs="Times New Roman"/>
                <w:color w:val="000000"/>
                <w:sz w:val="22"/>
              </w:rPr>
              <w:t xml:space="preserve">Теплоприёмный пункт Котельная №4 </w:t>
            </w:r>
          </w:p>
        </w:tc>
        <w:tc>
          <w:tcPr>
            <w:tcW w:w="2433" w:type="dxa"/>
            <w:shd w:val="clear" w:color="auto" w:fill="FFFFFF"/>
            <w:tcMar>
              <w:top w:w="40" w:type="dxa"/>
              <w:left w:w="200" w:type="dxa"/>
              <w:bottom w:w="40" w:type="dxa"/>
              <w:right w:w="200" w:type="dxa"/>
            </w:tcMar>
            <w:vAlign w:val="center"/>
          </w:tcPr>
          <w:p w14:paraId="2FAA37FF" w14:textId="77777777" w:rsidR="006B7890" w:rsidRPr="00AE2EA9" w:rsidRDefault="006B7890" w:rsidP="006B7890">
            <w:pPr>
              <w:jc w:val="center"/>
              <w:rPr>
                <w:rFonts w:cs="Times New Roman"/>
                <w:sz w:val="22"/>
              </w:rPr>
            </w:pPr>
            <w:r w:rsidRPr="00AE2EA9">
              <w:rPr>
                <w:rFonts w:cs="Times New Roman"/>
                <w:color w:val="000000"/>
                <w:sz w:val="22"/>
              </w:rPr>
              <w:t>ООО "ТЭС-Приволжск"</w:t>
            </w:r>
          </w:p>
        </w:tc>
        <w:tc>
          <w:tcPr>
            <w:tcW w:w="3069" w:type="dxa"/>
            <w:shd w:val="clear" w:color="auto" w:fill="FFFFFF"/>
            <w:vAlign w:val="center"/>
          </w:tcPr>
          <w:p w14:paraId="3032F526" w14:textId="77777777" w:rsidR="006B7890" w:rsidRPr="00AE2EA9" w:rsidRDefault="006B7890" w:rsidP="006B7890">
            <w:pPr>
              <w:jc w:val="center"/>
              <w:rPr>
                <w:rFonts w:eastAsia="Times New Roman" w:cs="Times New Roman"/>
                <w:sz w:val="22"/>
              </w:rPr>
            </w:pPr>
          </w:p>
        </w:tc>
      </w:tr>
      <w:tr w:rsidR="006B7890" w:rsidRPr="00AE2EA9" w14:paraId="1EEC4CC9" w14:textId="77777777" w:rsidTr="00CD1E1B">
        <w:trPr>
          <w:trHeight w:val="434"/>
        </w:trPr>
        <w:tc>
          <w:tcPr>
            <w:tcW w:w="762" w:type="dxa"/>
            <w:shd w:val="clear" w:color="auto" w:fill="FFFFFF"/>
            <w:vAlign w:val="center"/>
          </w:tcPr>
          <w:p w14:paraId="71705E3E" w14:textId="77777777" w:rsidR="006B7890" w:rsidRPr="00AE2EA9" w:rsidRDefault="006B7890" w:rsidP="006B7890">
            <w:pPr>
              <w:jc w:val="center"/>
              <w:rPr>
                <w:rFonts w:eastAsia="Times New Roman" w:cs="Times New Roman"/>
                <w:sz w:val="22"/>
              </w:rPr>
            </w:pPr>
            <w:r w:rsidRPr="00AE2EA9">
              <w:rPr>
                <w:rFonts w:eastAsia="Times New Roman" w:cs="Times New Roman"/>
                <w:sz w:val="22"/>
              </w:rPr>
              <w:t>1.</w:t>
            </w:r>
            <w:r w:rsidR="00F37656" w:rsidRPr="00AE2EA9">
              <w:rPr>
                <w:rFonts w:eastAsia="Times New Roman" w:cs="Times New Roman"/>
                <w:sz w:val="22"/>
              </w:rPr>
              <w:t>2</w:t>
            </w:r>
          </w:p>
        </w:tc>
        <w:tc>
          <w:tcPr>
            <w:tcW w:w="2943" w:type="dxa"/>
            <w:shd w:val="clear" w:color="auto" w:fill="FFFFFF"/>
            <w:tcMar>
              <w:top w:w="40" w:type="dxa"/>
              <w:left w:w="200" w:type="dxa"/>
              <w:bottom w:w="40" w:type="dxa"/>
              <w:right w:w="200" w:type="dxa"/>
            </w:tcMar>
          </w:tcPr>
          <w:p w14:paraId="7EDC688E" w14:textId="77777777" w:rsidR="006B7890" w:rsidRPr="00AE2EA9" w:rsidRDefault="006B7890" w:rsidP="00F37656">
            <w:pPr>
              <w:autoSpaceDE w:val="0"/>
              <w:autoSpaceDN w:val="0"/>
              <w:adjustRightInd w:val="0"/>
              <w:jc w:val="right"/>
              <w:rPr>
                <w:rFonts w:cs="Times New Roman"/>
                <w:color w:val="000000"/>
                <w:sz w:val="22"/>
              </w:rPr>
            </w:pPr>
            <w:r w:rsidRPr="00AE2EA9">
              <w:rPr>
                <w:rFonts w:cs="Times New Roman"/>
                <w:color w:val="000000"/>
                <w:sz w:val="22"/>
              </w:rPr>
              <w:t xml:space="preserve">Теплоприёмный пункт Южный </w:t>
            </w:r>
          </w:p>
        </w:tc>
        <w:tc>
          <w:tcPr>
            <w:tcW w:w="2433" w:type="dxa"/>
            <w:shd w:val="clear" w:color="auto" w:fill="FFFFFF"/>
            <w:tcMar>
              <w:top w:w="40" w:type="dxa"/>
              <w:left w:w="200" w:type="dxa"/>
              <w:bottom w:w="40" w:type="dxa"/>
              <w:right w:w="200" w:type="dxa"/>
            </w:tcMar>
            <w:vAlign w:val="center"/>
          </w:tcPr>
          <w:p w14:paraId="68A40F7D" w14:textId="77777777" w:rsidR="006B7890" w:rsidRPr="00AE2EA9" w:rsidRDefault="006B7890" w:rsidP="006B7890">
            <w:pPr>
              <w:jc w:val="center"/>
              <w:rPr>
                <w:rFonts w:eastAsia="Times New Roman" w:cs="Times New Roman"/>
                <w:sz w:val="22"/>
              </w:rPr>
            </w:pPr>
            <w:r w:rsidRPr="00AE2EA9">
              <w:rPr>
                <w:rFonts w:cs="Times New Roman"/>
                <w:color w:val="000000"/>
                <w:sz w:val="22"/>
              </w:rPr>
              <w:t>ООО "ТЭС-Приволжск"</w:t>
            </w:r>
          </w:p>
        </w:tc>
        <w:tc>
          <w:tcPr>
            <w:tcW w:w="3069" w:type="dxa"/>
            <w:shd w:val="clear" w:color="auto" w:fill="FFFFFF"/>
            <w:vAlign w:val="center"/>
          </w:tcPr>
          <w:p w14:paraId="78F30AA5" w14:textId="77777777" w:rsidR="006B7890" w:rsidRPr="00AE2EA9" w:rsidRDefault="006B7890" w:rsidP="006B7890">
            <w:pPr>
              <w:jc w:val="center"/>
              <w:rPr>
                <w:rFonts w:eastAsia="Times New Roman" w:cs="Times New Roman"/>
                <w:sz w:val="22"/>
              </w:rPr>
            </w:pPr>
          </w:p>
        </w:tc>
      </w:tr>
      <w:tr w:rsidR="006B7890" w:rsidRPr="00AE2EA9" w14:paraId="2B5C8A2E" w14:textId="77777777" w:rsidTr="00CD1E1B">
        <w:trPr>
          <w:trHeight w:val="453"/>
        </w:trPr>
        <w:tc>
          <w:tcPr>
            <w:tcW w:w="762" w:type="dxa"/>
            <w:shd w:val="clear" w:color="auto" w:fill="FFFFFF"/>
            <w:vAlign w:val="center"/>
          </w:tcPr>
          <w:p w14:paraId="6A4A83C6" w14:textId="77777777" w:rsidR="006B7890" w:rsidRPr="00AE2EA9" w:rsidRDefault="006B7890" w:rsidP="006B7890">
            <w:pPr>
              <w:jc w:val="center"/>
              <w:rPr>
                <w:rFonts w:eastAsia="Times New Roman" w:cs="Times New Roman"/>
                <w:sz w:val="22"/>
              </w:rPr>
            </w:pPr>
            <w:r w:rsidRPr="00AE2EA9">
              <w:rPr>
                <w:rFonts w:eastAsia="Times New Roman" w:cs="Times New Roman"/>
                <w:sz w:val="22"/>
              </w:rPr>
              <w:t>1.</w:t>
            </w:r>
            <w:r w:rsidR="00F37656" w:rsidRPr="00AE2EA9">
              <w:rPr>
                <w:rFonts w:eastAsia="Times New Roman" w:cs="Times New Roman"/>
                <w:sz w:val="22"/>
              </w:rPr>
              <w:t>3</w:t>
            </w:r>
          </w:p>
        </w:tc>
        <w:tc>
          <w:tcPr>
            <w:tcW w:w="2943" w:type="dxa"/>
            <w:shd w:val="clear" w:color="auto" w:fill="FFFFFF"/>
            <w:tcMar>
              <w:top w:w="40" w:type="dxa"/>
              <w:left w:w="200" w:type="dxa"/>
              <w:bottom w:w="40" w:type="dxa"/>
              <w:right w:w="200" w:type="dxa"/>
            </w:tcMar>
          </w:tcPr>
          <w:p w14:paraId="47AE2B14" w14:textId="77777777" w:rsidR="006B7890" w:rsidRPr="00AE2EA9" w:rsidRDefault="006B7890" w:rsidP="00F37656">
            <w:pPr>
              <w:autoSpaceDE w:val="0"/>
              <w:autoSpaceDN w:val="0"/>
              <w:adjustRightInd w:val="0"/>
              <w:jc w:val="right"/>
              <w:rPr>
                <w:rFonts w:cs="Times New Roman"/>
                <w:color w:val="000000"/>
                <w:sz w:val="22"/>
              </w:rPr>
            </w:pPr>
            <w:r w:rsidRPr="00AE2EA9">
              <w:rPr>
                <w:rFonts w:cs="Times New Roman"/>
                <w:color w:val="000000"/>
                <w:sz w:val="22"/>
              </w:rPr>
              <w:t xml:space="preserve">Теплоприёмный пункт Баня </w:t>
            </w:r>
          </w:p>
        </w:tc>
        <w:tc>
          <w:tcPr>
            <w:tcW w:w="2433" w:type="dxa"/>
            <w:shd w:val="clear" w:color="auto" w:fill="FFFFFF"/>
            <w:tcMar>
              <w:top w:w="40" w:type="dxa"/>
              <w:left w:w="200" w:type="dxa"/>
              <w:bottom w:w="40" w:type="dxa"/>
              <w:right w:w="200" w:type="dxa"/>
            </w:tcMar>
            <w:vAlign w:val="center"/>
          </w:tcPr>
          <w:p w14:paraId="7FB78A89" w14:textId="77777777" w:rsidR="006B7890" w:rsidRPr="00AE2EA9" w:rsidRDefault="006B7890" w:rsidP="006B7890">
            <w:pPr>
              <w:jc w:val="center"/>
              <w:rPr>
                <w:rFonts w:cs="Times New Roman"/>
                <w:sz w:val="22"/>
              </w:rPr>
            </w:pPr>
            <w:r w:rsidRPr="00AE2EA9">
              <w:rPr>
                <w:rFonts w:cs="Times New Roman"/>
                <w:color w:val="000000"/>
                <w:sz w:val="22"/>
              </w:rPr>
              <w:t>ООО "ТЭС-Приволжск"</w:t>
            </w:r>
          </w:p>
        </w:tc>
        <w:tc>
          <w:tcPr>
            <w:tcW w:w="3069" w:type="dxa"/>
            <w:shd w:val="clear" w:color="auto" w:fill="FFFFFF"/>
            <w:vAlign w:val="center"/>
          </w:tcPr>
          <w:p w14:paraId="3F4A95AB" w14:textId="77777777" w:rsidR="006B7890" w:rsidRPr="00AE2EA9" w:rsidRDefault="006B7890" w:rsidP="006B7890">
            <w:pPr>
              <w:jc w:val="center"/>
              <w:rPr>
                <w:rFonts w:eastAsia="Times New Roman" w:cs="Times New Roman"/>
                <w:sz w:val="22"/>
              </w:rPr>
            </w:pPr>
          </w:p>
        </w:tc>
      </w:tr>
      <w:tr w:rsidR="006B7890" w:rsidRPr="00AE2EA9" w14:paraId="739D87B4" w14:textId="77777777" w:rsidTr="00CD1E1B">
        <w:trPr>
          <w:trHeight w:val="453"/>
        </w:trPr>
        <w:tc>
          <w:tcPr>
            <w:tcW w:w="762" w:type="dxa"/>
            <w:shd w:val="clear" w:color="auto" w:fill="FFFFFF"/>
            <w:vAlign w:val="center"/>
          </w:tcPr>
          <w:p w14:paraId="182DBE03" w14:textId="77777777" w:rsidR="006B7890" w:rsidRPr="00AE2EA9" w:rsidRDefault="006B7890" w:rsidP="006B7890">
            <w:pPr>
              <w:jc w:val="center"/>
              <w:rPr>
                <w:rFonts w:eastAsia="Times New Roman" w:cs="Times New Roman"/>
                <w:sz w:val="22"/>
              </w:rPr>
            </w:pPr>
            <w:r w:rsidRPr="00AE2EA9">
              <w:rPr>
                <w:rFonts w:eastAsia="Times New Roman" w:cs="Times New Roman"/>
                <w:sz w:val="22"/>
              </w:rPr>
              <w:t>1.</w:t>
            </w:r>
            <w:r w:rsidR="00F37656" w:rsidRPr="00AE2EA9">
              <w:rPr>
                <w:rFonts w:eastAsia="Times New Roman" w:cs="Times New Roman"/>
                <w:sz w:val="22"/>
              </w:rPr>
              <w:t>4</w:t>
            </w:r>
          </w:p>
        </w:tc>
        <w:tc>
          <w:tcPr>
            <w:tcW w:w="2943" w:type="dxa"/>
            <w:shd w:val="clear" w:color="auto" w:fill="FFFFFF"/>
            <w:tcMar>
              <w:top w:w="40" w:type="dxa"/>
              <w:left w:w="200" w:type="dxa"/>
              <w:bottom w:w="40" w:type="dxa"/>
              <w:right w:w="200" w:type="dxa"/>
            </w:tcMar>
          </w:tcPr>
          <w:p w14:paraId="2DDF2E84" w14:textId="77777777" w:rsidR="006B7890" w:rsidRPr="00AE2EA9" w:rsidRDefault="006B7890" w:rsidP="00F37656">
            <w:pPr>
              <w:autoSpaceDE w:val="0"/>
              <w:autoSpaceDN w:val="0"/>
              <w:adjustRightInd w:val="0"/>
              <w:jc w:val="right"/>
              <w:rPr>
                <w:rFonts w:cs="Times New Roman"/>
                <w:color w:val="000000"/>
                <w:sz w:val="22"/>
              </w:rPr>
            </w:pPr>
            <w:r w:rsidRPr="00AE2EA9">
              <w:rPr>
                <w:rFonts w:cs="Times New Roman"/>
                <w:color w:val="000000"/>
                <w:sz w:val="22"/>
              </w:rPr>
              <w:t xml:space="preserve">Теплоприёмный пункт Васильевская фабрика </w:t>
            </w:r>
          </w:p>
        </w:tc>
        <w:tc>
          <w:tcPr>
            <w:tcW w:w="2433" w:type="dxa"/>
            <w:shd w:val="clear" w:color="auto" w:fill="FFFFFF"/>
            <w:tcMar>
              <w:top w:w="40" w:type="dxa"/>
              <w:left w:w="200" w:type="dxa"/>
              <w:bottom w:w="40" w:type="dxa"/>
              <w:right w:w="200" w:type="dxa"/>
            </w:tcMar>
            <w:vAlign w:val="center"/>
          </w:tcPr>
          <w:p w14:paraId="660844FC" w14:textId="77777777" w:rsidR="006B7890" w:rsidRPr="00AE2EA9" w:rsidRDefault="006B7890" w:rsidP="006B7890">
            <w:pPr>
              <w:jc w:val="center"/>
              <w:rPr>
                <w:rFonts w:eastAsia="Times New Roman" w:cs="Times New Roman"/>
                <w:sz w:val="22"/>
              </w:rPr>
            </w:pPr>
            <w:r w:rsidRPr="00AE2EA9">
              <w:rPr>
                <w:rFonts w:cs="Times New Roman"/>
                <w:color w:val="000000"/>
                <w:sz w:val="22"/>
              </w:rPr>
              <w:t>ООО "ТЭС-Приволжск"</w:t>
            </w:r>
          </w:p>
        </w:tc>
        <w:tc>
          <w:tcPr>
            <w:tcW w:w="3069" w:type="dxa"/>
            <w:shd w:val="clear" w:color="auto" w:fill="FFFFFF"/>
            <w:vAlign w:val="center"/>
          </w:tcPr>
          <w:p w14:paraId="664B58E0" w14:textId="77777777" w:rsidR="006B7890" w:rsidRPr="00AE2EA9" w:rsidRDefault="006B7890" w:rsidP="006B7890">
            <w:pPr>
              <w:jc w:val="center"/>
              <w:rPr>
                <w:rFonts w:eastAsia="Times New Roman" w:cs="Times New Roman"/>
                <w:sz w:val="22"/>
              </w:rPr>
            </w:pPr>
          </w:p>
        </w:tc>
      </w:tr>
      <w:tr w:rsidR="006B7890" w:rsidRPr="00AE2EA9" w14:paraId="0D6B3475" w14:textId="77777777" w:rsidTr="00CD1E1B">
        <w:trPr>
          <w:trHeight w:val="434"/>
        </w:trPr>
        <w:tc>
          <w:tcPr>
            <w:tcW w:w="762" w:type="dxa"/>
            <w:shd w:val="clear" w:color="auto" w:fill="FFFFFF"/>
            <w:vAlign w:val="center"/>
          </w:tcPr>
          <w:p w14:paraId="7D6BE7AB" w14:textId="77777777" w:rsidR="006B7890" w:rsidRPr="00AE2EA9" w:rsidRDefault="006B7890" w:rsidP="006B7890">
            <w:pPr>
              <w:jc w:val="center"/>
              <w:rPr>
                <w:rFonts w:eastAsia="Times New Roman" w:cs="Times New Roman"/>
                <w:sz w:val="22"/>
              </w:rPr>
            </w:pPr>
            <w:r w:rsidRPr="00AE2EA9">
              <w:rPr>
                <w:rFonts w:eastAsia="Times New Roman" w:cs="Times New Roman"/>
                <w:sz w:val="22"/>
              </w:rPr>
              <w:t>1.</w:t>
            </w:r>
            <w:r w:rsidR="00F37656" w:rsidRPr="00AE2EA9">
              <w:rPr>
                <w:rFonts w:eastAsia="Times New Roman" w:cs="Times New Roman"/>
                <w:sz w:val="22"/>
              </w:rPr>
              <w:t>5</w:t>
            </w:r>
          </w:p>
        </w:tc>
        <w:tc>
          <w:tcPr>
            <w:tcW w:w="2943" w:type="dxa"/>
            <w:shd w:val="clear" w:color="auto" w:fill="FFFFFF"/>
            <w:tcMar>
              <w:top w:w="40" w:type="dxa"/>
              <w:left w:w="200" w:type="dxa"/>
              <w:bottom w:w="40" w:type="dxa"/>
              <w:right w:w="200" w:type="dxa"/>
            </w:tcMar>
          </w:tcPr>
          <w:p w14:paraId="2FA37EE3" w14:textId="77777777" w:rsidR="006B7890" w:rsidRPr="00AE2EA9" w:rsidRDefault="006B7890" w:rsidP="00F37656">
            <w:pPr>
              <w:autoSpaceDE w:val="0"/>
              <w:autoSpaceDN w:val="0"/>
              <w:adjustRightInd w:val="0"/>
              <w:jc w:val="right"/>
              <w:rPr>
                <w:rFonts w:cs="Times New Roman"/>
                <w:color w:val="000000"/>
                <w:sz w:val="22"/>
              </w:rPr>
            </w:pPr>
            <w:r w:rsidRPr="00AE2EA9">
              <w:rPr>
                <w:rFonts w:cs="Times New Roman"/>
                <w:color w:val="000000"/>
                <w:sz w:val="22"/>
              </w:rPr>
              <w:t xml:space="preserve">Теплоприёмный пункт Рогачевская фабрика </w:t>
            </w:r>
          </w:p>
        </w:tc>
        <w:tc>
          <w:tcPr>
            <w:tcW w:w="2433" w:type="dxa"/>
            <w:shd w:val="clear" w:color="auto" w:fill="FFFFFF"/>
            <w:tcMar>
              <w:top w:w="40" w:type="dxa"/>
              <w:left w:w="200" w:type="dxa"/>
              <w:bottom w:w="40" w:type="dxa"/>
              <w:right w:w="200" w:type="dxa"/>
            </w:tcMar>
            <w:vAlign w:val="center"/>
          </w:tcPr>
          <w:p w14:paraId="2E47965E" w14:textId="77777777" w:rsidR="006B7890" w:rsidRPr="00AE2EA9" w:rsidRDefault="006B7890" w:rsidP="006B7890">
            <w:pPr>
              <w:jc w:val="center"/>
              <w:rPr>
                <w:rFonts w:cs="Times New Roman"/>
                <w:sz w:val="22"/>
              </w:rPr>
            </w:pPr>
            <w:r w:rsidRPr="00AE2EA9">
              <w:rPr>
                <w:rFonts w:cs="Times New Roman"/>
                <w:color w:val="000000"/>
                <w:sz w:val="22"/>
              </w:rPr>
              <w:t>ООО "ТЭС-Приволжск"</w:t>
            </w:r>
          </w:p>
        </w:tc>
        <w:tc>
          <w:tcPr>
            <w:tcW w:w="3069" w:type="dxa"/>
            <w:shd w:val="clear" w:color="auto" w:fill="FFFFFF"/>
            <w:vAlign w:val="center"/>
          </w:tcPr>
          <w:p w14:paraId="0B606E11" w14:textId="77777777" w:rsidR="006B7890" w:rsidRPr="00AE2EA9" w:rsidRDefault="006B7890" w:rsidP="006B7890">
            <w:pPr>
              <w:jc w:val="center"/>
              <w:rPr>
                <w:rFonts w:eastAsia="Times New Roman" w:cs="Times New Roman"/>
                <w:sz w:val="22"/>
              </w:rPr>
            </w:pPr>
          </w:p>
        </w:tc>
      </w:tr>
      <w:tr w:rsidR="006B7890" w:rsidRPr="00AE2EA9" w14:paraId="5D21161B" w14:textId="77777777" w:rsidTr="00CD1E1B">
        <w:trPr>
          <w:trHeight w:val="490"/>
        </w:trPr>
        <w:tc>
          <w:tcPr>
            <w:tcW w:w="762" w:type="dxa"/>
            <w:shd w:val="clear" w:color="auto" w:fill="FFFFFF"/>
            <w:vAlign w:val="center"/>
          </w:tcPr>
          <w:p w14:paraId="64C81B68" w14:textId="77777777" w:rsidR="006B7890" w:rsidRPr="00AE2EA9" w:rsidRDefault="006B7890" w:rsidP="006B7890">
            <w:pPr>
              <w:jc w:val="center"/>
              <w:rPr>
                <w:rFonts w:eastAsia="Times New Roman" w:cs="Times New Roman"/>
                <w:sz w:val="22"/>
              </w:rPr>
            </w:pPr>
            <w:r w:rsidRPr="00AE2EA9">
              <w:rPr>
                <w:rFonts w:eastAsia="Times New Roman" w:cs="Times New Roman"/>
                <w:sz w:val="22"/>
              </w:rPr>
              <w:t>2</w:t>
            </w:r>
          </w:p>
        </w:tc>
        <w:tc>
          <w:tcPr>
            <w:tcW w:w="2943" w:type="dxa"/>
            <w:shd w:val="clear" w:color="auto" w:fill="FFFFFF"/>
            <w:tcMar>
              <w:top w:w="40" w:type="dxa"/>
              <w:left w:w="200" w:type="dxa"/>
              <w:bottom w:w="40" w:type="dxa"/>
              <w:right w:w="200" w:type="dxa"/>
            </w:tcMar>
            <w:vAlign w:val="center"/>
          </w:tcPr>
          <w:p w14:paraId="6BD059BE" w14:textId="77777777" w:rsidR="006B7890" w:rsidRPr="00AE2EA9" w:rsidRDefault="006B7890" w:rsidP="006B7890">
            <w:pPr>
              <w:jc w:val="center"/>
              <w:rPr>
                <w:rFonts w:cs="Times New Roman"/>
                <w:sz w:val="22"/>
                <w:lang w:val="ru-RU"/>
              </w:rPr>
            </w:pPr>
            <w:r w:rsidRPr="00AE2EA9">
              <w:rPr>
                <w:rFonts w:eastAsia="Times New Roman" w:cs="Times New Roman"/>
                <w:sz w:val="22"/>
                <w:lang w:val="ru-RU"/>
              </w:rPr>
              <w:t>Котельная ул. Дружбы, д.6а</w:t>
            </w:r>
          </w:p>
        </w:tc>
        <w:tc>
          <w:tcPr>
            <w:tcW w:w="2433" w:type="dxa"/>
            <w:shd w:val="clear" w:color="auto" w:fill="FFFFFF"/>
            <w:tcMar>
              <w:top w:w="40" w:type="dxa"/>
              <w:left w:w="200" w:type="dxa"/>
              <w:bottom w:w="40" w:type="dxa"/>
              <w:right w:w="200" w:type="dxa"/>
            </w:tcMar>
            <w:vAlign w:val="center"/>
          </w:tcPr>
          <w:p w14:paraId="330FBC9E" w14:textId="77777777" w:rsidR="006B7890" w:rsidRPr="00AE2EA9" w:rsidRDefault="006B7890" w:rsidP="006B7890">
            <w:pPr>
              <w:jc w:val="center"/>
              <w:rPr>
                <w:rFonts w:eastAsia="Times New Roman" w:cs="Times New Roman"/>
                <w:sz w:val="22"/>
              </w:rPr>
            </w:pPr>
            <w:r w:rsidRPr="00AE2EA9">
              <w:rPr>
                <w:rFonts w:cs="Times New Roman"/>
                <w:color w:val="000000"/>
                <w:sz w:val="22"/>
              </w:rPr>
              <w:t>ООО "ТЭС-Приволжск"</w:t>
            </w:r>
          </w:p>
        </w:tc>
        <w:tc>
          <w:tcPr>
            <w:tcW w:w="3069" w:type="dxa"/>
            <w:shd w:val="clear" w:color="auto" w:fill="FFFFFF"/>
            <w:vAlign w:val="center"/>
          </w:tcPr>
          <w:p w14:paraId="7DC3D721" w14:textId="77777777" w:rsidR="006B7890" w:rsidRPr="00AE2EA9" w:rsidRDefault="006B7890" w:rsidP="006B7890">
            <w:pPr>
              <w:jc w:val="center"/>
              <w:rPr>
                <w:rFonts w:eastAsia="Times New Roman" w:cs="Times New Roman"/>
                <w:sz w:val="22"/>
              </w:rPr>
            </w:pPr>
          </w:p>
        </w:tc>
      </w:tr>
      <w:tr w:rsidR="006B7890" w:rsidRPr="00AE2EA9" w14:paraId="77C0CFD7" w14:textId="77777777" w:rsidTr="00CD1E1B">
        <w:trPr>
          <w:trHeight w:val="490"/>
        </w:trPr>
        <w:tc>
          <w:tcPr>
            <w:tcW w:w="762" w:type="dxa"/>
            <w:shd w:val="clear" w:color="auto" w:fill="FFFFFF"/>
            <w:vAlign w:val="center"/>
          </w:tcPr>
          <w:p w14:paraId="5959F33B" w14:textId="77777777" w:rsidR="006B7890" w:rsidRPr="00AE2EA9" w:rsidRDefault="006B7890" w:rsidP="006B7890">
            <w:pPr>
              <w:jc w:val="center"/>
              <w:rPr>
                <w:rFonts w:eastAsia="Times New Roman" w:cs="Times New Roman"/>
                <w:sz w:val="22"/>
              </w:rPr>
            </w:pPr>
            <w:r w:rsidRPr="00AE2EA9">
              <w:rPr>
                <w:rFonts w:eastAsia="Times New Roman" w:cs="Times New Roman"/>
                <w:sz w:val="22"/>
              </w:rPr>
              <w:t>3</w:t>
            </w:r>
          </w:p>
        </w:tc>
        <w:tc>
          <w:tcPr>
            <w:tcW w:w="2943" w:type="dxa"/>
            <w:shd w:val="clear" w:color="auto" w:fill="FFFFFF"/>
            <w:tcMar>
              <w:top w:w="40" w:type="dxa"/>
              <w:left w:w="200" w:type="dxa"/>
              <w:bottom w:w="40" w:type="dxa"/>
              <w:right w:w="200" w:type="dxa"/>
            </w:tcMar>
            <w:vAlign w:val="center"/>
          </w:tcPr>
          <w:p w14:paraId="6AD50E13" w14:textId="77777777" w:rsidR="006B7890" w:rsidRPr="00AE2EA9" w:rsidRDefault="006B7890" w:rsidP="006B7890">
            <w:pPr>
              <w:jc w:val="center"/>
              <w:rPr>
                <w:rFonts w:cs="Times New Roman"/>
                <w:sz w:val="22"/>
                <w:lang w:val="ru-RU"/>
              </w:rPr>
            </w:pPr>
            <w:r w:rsidRPr="00AE2EA9">
              <w:rPr>
                <w:rFonts w:eastAsia="Times New Roman" w:cs="Times New Roman"/>
                <w:sz w:val="22"/>
                <w:lang w:val="ru-RU"/>
              </w:rPr>
              <w:t xml:space="preserve">Котельная </w:t>
            </w:r>
            <w:proofErr w:type="gramStart"/>
            <w:r w:rsidRPr="00AE2EA9">
              <w:rPr>
                <w:rFonts w:eastAsia="Times New Roman" w:cs="Times New Roman"/>
                <w:sz w:val="22"/>
                <w:lang w:val="ru-RU"/>
              </w:rPr>
              <w:t>пер.Северный</w:t>
            </w:r>
            <w:proofErr w:type="gramEnd"/>
            <w:r w:rsidRPr="00AE2EA9">
              <w:rPr>
                <w:rFonts w:eastAsia="Times New Roman" w:cs="Times New Roman"/>
                <w:sz w:val="22"/>
                <w:lang w:val="ru-RU"/>
              </w:rPr>
              <w:t>, д.1б</w:t>
            </w:r>
          </w:p>
        </w:tc>
        <w:tc>
          <w:tcPr>
            <w:tcW w:w="2433" w:type="dxa"/>
            <w:shd w:val="clear" w:color="auto" w:fill="FFFFFF"/>
            <w:tcMar>
              <w:top w:w="40" w:type="dxa"/>
              <w:left w:w="200" w:type="dxa"/>
              <w:bottom w:w="40" w:type="dxa"/>
              <w:right w:w="200" w:type="dxa"/>
            </w:tcMar>
            <w:vAlign w:val="center"/>
          </w:tcPr>
          <w:p w14:paraId="0A89E179" w14:textId="77777777" w:rsidR="006B7890" w:rsidRPr="00AE2EA9" w:rsidRDefault="006B7890" w:rsidP="006B7890">
            <w:pPr>
              <w:jc w:val="center"/>
              <w:rPr>
                <w:rFonts w:cs="Times New Roman"/>
                <w:sz w:val="22"/>
              </w:rPr>
            </w:pPr>
            <w:r w:rsidRPr="00AE2EA9">
              <w:rPr>
                <w:rFonts w:cs="Times New Roman"/>
                <w:color w:val="000000"/>
                <w:sz w:val="22"/>
              </w:rPr>
              <w:t>ООО "ТЭС-Приволжск"</w:t>
            </w:r>
          </w:p>
        </w:tc>
        <w:tc>
          <w:tcPr>
            <w:tcW w:w="3069" w:type="dxa"/>
            <w:shd w:val="clear" w:color="auto" w:fill="FFFFFF"/>
            <w:vAlign w:val="center"/>
          </w:tcPr>
          <w:p w14:paraId="669B8817" w14:textId="77777777" w:rsidR="006B7890" w:rsidRPr="00AE2EA9" w:rsidRDefault="006B7890" w:rsidP="006B7890">
            <w:pPr>
              <w:jc w:val="center"/>
              <w:rPr>
                <w:rFonts w:eastAsia="Times New Roman" w:cs="Times New Roman"/>
                <w:sz w:val="22"/>
              </w:rPr>
            </w:pPr>
          </w:p>
        </w:tc>
      </w:tr>
    </w:tbl>
    <w:p w14:paraId="3AF2641E" w14:textId="77777777" w:rsidR="001C0D55" w:rsidRPr="00AE2EA9" w:rsidRDefault="001C0D55" w:rsidP="001C0D55">
      <w:pPr>
        <w:pStyle w:val="a0"/>
        <w:rPr>
          <w:rFonts w:cs="Times New Roman"/>
          <w:lang w:eastAsia="ru-RU"/>
        </w:rPr>
      </w:pPr>
    </w:p>
    <w:p w14:paraId="7FF793DC" w14:textId="77777777" w:rsidR="001C0D55" w:rsidRPr="00AE2EA9" w:rsidRDefault="001C0D55" w:rsidP="001C0D55">
      <w:pPr>
        <w:tabs>
          <w:tab w:val="left" w:pos="1234"/>
        </w:tabs>
        <w:ind w:firstLine="709"/>
        <w:rPr>
          <w:rFonts w:cs="Times New Roman"/>
          <w:lang w:eastAsia="ru-RU"/>
        </w:rPr>
      </w:pPr>
      <w:r w:rsidRPr="00AE2EA9">
        <w:rPr>
          <w:rFonts w:cs="Times New Roman"/>
          <w:lang w:eastAsia="ru-RU"/>
        </w:rPr>
        <w:t xml:space="preserve">Теплосетевые организации представлены в таблице </w:t>
      </w:r>
      <w:r w:rsidRPr="00AE2EA9">
        <w:rPr>
          <w:rFonts w:cs="Times New Roman"/>
          <w:color w:val="000000"/>
        </w:rPr>
        <w:t>1.1.1.2</w:t>
      </w:r>
      <w:r w:rsidRPr="00AE2EA9">
        <w:rPr>
          <w:rFonts w:cs="Times New Roman"/>
          <w:lang w:eastAsia="ru-RU"/>
        </w:rPr>
        <w:t>.</w:t>
      </w:r>
    </w:p>
    <w:p w14:paraId="57F04B44" w14:textId="77777777" w:rsidR="00BC45A0" w:rsidRPr="00AE2EA9" w:rsidRDefault="001C0D55">
      <w:pPr>
        <w:spacing w:before="400" w:after="200"/>
        <w:rPr>
          <w:rFonts w:cs="Times New Roman"/>
        </w:rPr>
      </w:pPr>
      <w:r w:rsidRPr="00AE2EA9">
        <w:rPr>
          <w:rFonts w:cs="Times New Roman"/>
          <w:b/>
        </w:rPr>
        <w:t>Таблица 1.1.1.2 - Теплосетевые организации</w:t>
      </w:r>
    </w:p>
    <w:tbl>
      <w:tblPr>
        <w:tblStyle w:val="a8"/>
        <w:tblW w:w="4909" w:type="pct"/>
        <w:jc w:val="center"/>
        <w:tblLook w:val="04A0" w:firstRow="1" w:lastRow="0" w:firstColumn="1" w:lastColumn="0" w:noHBand="0" w:noVBand="1"/>
      </w:tblPr>
      <w:tblGrid>
        <w:gridCol w:w="713"/>
        <w:gridCol w:w="1720"/>
        <w:gridCol w:w="3119"/>
        <w:gridCol w:w="3849"/>
      </w:tblGrid>
      <w:tr w:rsidR="00CD1E1B" w:rsidRPr="00AE2EA9" w14:paraId="2FE5F22A" w14:textId="77777777" w:rsidTr="00E86A10">
        <w:trPr>
          <w:trHeight w:val="631"/>
          <w:jc w:val="center"/>
        </w:trPr>
        <w:tc>
          <w:tcPr>
            <w:tcW w:w="713" w:type="dxa"/>
            <w:shd w:val="clear" w:color="auto" w:fill="F2F2F2"/>
            <w:tcMar>
              <w:top w:w="120" w:type="dxa"/>
              <w:left w:w="20" w:type="dxa"/>
              <w:bottom w:w="120" w:type="dxa"/>
              <w:right w:w="20" w:type="dxa"/>
            </w:tcMar>
            <w:vAlign w:val="center"/>
          </w:tcPr>
          <w:p w14:paraId="388462B8" w14:textId="77777777" w:rsidR="00CD1E1B" w:rsidRPr="00AE2EA9" w:rsidRDefault="00CD1E1B">
            <w:pPr>
              <w:jc w:val="center"/>
              <w:rPr>
                <w:rFonts w:cs="Times New Roman"/>
              </w:rPr>
            </w:pPr>
            <w:r w:rsidRPr="00AE2EA9">
              <w:rPr>
                <w:rFonts w:eastAsia="Times New Roman" w:cs="Times New Roman"/>
                <w:sz w:val="22"/>
              </w:rPr>
              <w:t>№</w:t>
            </w:r>
          </w:p>
        </w:tc>
        <w:tc>
          <w:tcPr>
            <w:tcW w:w="1720" w:type="dxa"/>
            <w:shd w:val="clear" w:color="auto" w:fill="F2F2F2"/>
            <w:tcMar>
              <w:top w:w="120" w:type="dxa"/>
              <w:left w:w="200" w:type="dxa"/>
              <w:bottom w:w="120" w:type="dxa"/>
              <w:right w:w="200" w:type="dxa"/>
            </w:tcMar>
            <w:vAlign w:val="center"/>
          </w:tcPr>
          <w:p w14:paraId="49CBFFB7" w14:textId="77777777" w:rsidR="00CD1E1B" w:rsidRPr="00AE2EA9" w:rsidRDefault="00CD1E1B">
            <w:pPr>
              <w:jc w:val="center"/>
              <w:rPr>
                <w:rFonts w:cs="Times New Roman"/>
              </w:rPr>
            </w:pPr>
            <w:r w:rsidRPr="00AE2EA9">
              <w:rPr>
                <w:rFonts w:eastAsia="Times New Roman" w:cs="Times New Roman"/>
                <w:sz w:val="22"/>
              </w:rPr>
              <w:t>Теплосетевая организация</w:t>
            </w:r>
          </w:p>
        </w:tc>
        <w:tc>
          <w:tcPr>
            <w:tcW w:w="3119" w:type="dxa"/>
            <w:shd w:val="clear" w:color="auto" w:fill="F2F2F2"/>
            <w:tcMar>
              <w:top w:w="120" w:type="dxa"/>
              <w:left w:w="200" w:type="dxa"/>
              <w:bottom w:w="120" w:type="dxa"/>
              <w:right w:w="200" w:type="dxa"/>
            </w:tcMar>
            <w:vAlign w:val="center"/>
          </w:tcPr>
          <w:p w14:paraId="321DE546" w14:textId="77777777" w:rsidR="00CD1E1B" w:rsidRPr="00AE2EA9" w:rsidRDefault="00CD1E1B">
            <w:pPr>
              <w:jc w:val="center"/>
              <w:rPr>
                <w:rFonts w:cs="Times New Roman"/>
                <w:lang w:val="ru-RU"/>
              </w:rPr>
            </w:pPr>
            <w:r w:rsidRPr="00AE2EA9">
              <w:rPr>
                <w:rFonts w:eastAsia="Times New Roman" w:cs="Times New Roman"/>
                <w:sz w:val="22"/>
                <w:lang w:val="ru-RU"/>
              </w:rPr>
              <w:t>Обслуживание сетей от теплового источника</w:t>
            </w:r>
          </w:p>
        </w:tc>
        <w:tc>
          <w:tcPr>
            <w:tcW w:w="3849" w:type="dxa"/>
            <w:shd w:val="clear" w:color="auto" w:fill="F2F2F2"/>
            <w:tcMar>
              <w:top w:w="120" w:type="dxa"/>
              <w:left w:w="200" w:type="dxa"/>
              <w:bottom w:w="120" w:type="dxa"/>
              <w:right w:w="200" w:type="dxa"/>
            </w:tcMar>
            <w:vAlign w:val="center"/>
          </w:tcPr>
          <w:p w14:paraId="3FF18772" w14:textId="24D7679A" w:rsidR="00CD1E1B" w:rsidRPr="00AE2EA9" w:rsidRDefault="00CD1E1B">
            <w:pPr>
              <w:jc w:val="center"/>
              <w:rPr>
                <w:rFonts w:cs="Times New Roman"/>
              </w:rPr>
            </w:pPr>
            <w:r w:rsidRPr="00AE2EA9">
              <w:rPr>
                <w:rFonts w:eastAsia="Times New Roman" w:cs="Times New Roman"/>
                <w:sz w:val="22"/>
              </w:rPr>
              <w:t>Общая протяженность сетей</w:t>
            </w:r>
            <w:r w:rsidR="002C0776" w:rsidRPr="00AE2EA9">
              <w:rPr>
                <w:rFonts w:eastAsia="Times New Roman" w:cs="Times New Roman"/>
                <w:sz w:val="22"/>
              </w:rPr>
              <w:t>, м</w:t>
            </w:r>
          </w:p>
        </w:tc>
      </w:tr>
      <w:tr w:rsidR="00CD1E1B" w:rsidRPr="00AE2EA9" w14:paraId="27162549" w14:textId="77777777" w:rsidTr="00E86A10">
        <w:trPr>
          <w:trHeight w:val="442"/>
          <w:jc w:val="center"/>
        </w:trPr>
        <w:tc>
          <w:tcPr>
            <w:tcW w:w="713" w:type="dxa"/>
            <w:vMerge w:val="restart"/>
            <w:shd w:val="clear" w:color="auto" w:fill="FFFFFF"/>
            <w:tcMar>
              <w:top w:w="40" w:type="dxa"/>
              <w:left w:w="20" w:type="dxa"/>
              <w:bottom w:w="40" w:type="dxa"/>
              <w:right w:w="20" w:type="dxa"/>
            </w:tcMar>
            <w:vAlign w:val="center"/>
          </w:tcPr>
          <w:p w14:paraId="2387EF41" w14:textId="77777777" w:rsidR="00CD1E1B" w:rsidRPr="00AE2EA9" w:rsidRDefault="00CD1E1B">
            <w:pPr>
              <w:jc w:val="center"/>
              <w:rPr>
                <w:rFonts w:cs="Times New Roman"/>
              </w:rPr>
            </w:pPr>
            <w:r w:rsidRPr="00AE2EA9">
              <w:rPr>
                <w:rFonts w:eastAsia="Times New Roman" w:cs="Times New Roman"/>
                <w:sz w:val="22"/>
              </w:rPr>
              <w:t>1</w:t>
            </w:r>
          </w:p>
        </w:tc>
        <w:tc>
          <w:tcPr>
            <w:tcW w:w="1720" w:type="dxa"/>
            <w:vMerge w:val="restart"/>
            <w:shd w:val="clear" w:color="auto" w:fill="FFFFFF"/>
            <w:tcMar>
              <w:top w:w="40" w:type="dxa"/>
              <w:left w:w="200" w:type="dxa"/>
              <w:bottom w:w="40" w:type="dxa"/>
              <w:right w:w="200" w:type="dxa"/>
            </w:tcMar>
            <w:vAlign w:val="center"/>
          </w:tcPr>
          <w:p w14:paraId="30F25AB8" w14:textId="77777777" w:rsidR="00CD1E1B" w:rsidRPr="00AE2EA9" w:rsidRDefault="00CD1E1B" w:rsidP="00E86A10">
            <w:pPr>
              <w:jc w:val="center"/>
              <w:rPr>
                <w:rFonts w:cs="Times New Roman"/>
              </w:rPr>
            </w:pPr>
            <w:r w:rsidRPr="00AE2EA9">
              <w:rPr>
                <w:rFonts w:eastAsia="Times New Roman" w:cs="Times New Roman"/>
                <w:sz w:val="22"/>
              </w:rPr>
              <w:t>ООО «ТЭС-Приволжск»</w:t>
            </w:r>
          </w:p>
        </w:tc>
        <w:tc>
          <w:tcPr>
            <w:tcW w:w="3119" w:type="dxa"/>
            <w:shd w:val="clear" w:color="auto" w:fill="FFFFFF"/>
            <w:tcMar>
              <w:top w:w="40" w:type="dxa"/>
              <w:left w:w="200" w:type="dxa"/>
              <w:bottom w:w="40" w:type="dxa"/>
              <w:right w:w="200" w:type="dxa"/>
            </w:tcMar>
            <w:vAlign w:val="center"/>
          </w:tcPr>
          <w:p w14:paraId="47DF71CF" w14:textId="621DDB1A" w:rsidR="00914D28" w:rsidRPr="00AE2EA9" w:rsidRDefault="00914D28">
            <w:pPr>
              <w:jc w:val="center"/>
              <w:rPr>
                <w:rFonts w:eastAsia="Times New Roman" w:cs="Times New Roman"/>
                <w:b/>
                <w:sz w:val="22"/>
                <w:lang w:val="ru-RU"/>
              </w:rPr>
            </w:pPr>
            <w:r w:rsidRPr="00AE2EA9">
              <w:rPr>
                <w:rFonts w:eastAsia="Times New Roman" w:cs="Times New Roman"/>
                <w:sz w:val="22"/>
                <w:lang w:val="ru-RU"/>
              </w:rPr>
              <w:t xml:space="preserve">Котельная Центральная, </w:t>
            </w:r>
            <w:r w:rsidRPr="00AE2EA9">
              <w:rPr>
                <w:rFonts w:cs="Times New Roman"/>
                <w:color w:val="000000"/>
                <w:sz w:val="22"/>
                <w:lang w:val="ru-RU"/>
              </w:rPr>
              <w:t>ул. Волгореченская, 1</w:t>
            </w:r>
          </w:p>
          <w:p w14:paraId="5C8F10F8" w14:textId="765F7A30" w:rsidR="00CD1E1B" w:rsidRPr="00AE2EA9" w:rsidRDefault="00914D28">
            <w:pPr>
              <w:jc w:val="center"/>
              <w:rPr>
                <w:rFonts w:cs="Times New Roman"/>
                <w:lang w:val="ru-RU"/>
              </w:rPr>
            </w:pPr>
            <w:r w:rsidRPr="00AE2EA9">
              <w:rPr>
                <w:rFonts w:eastAsia="Times New Roman" w:cs="Times New Roman"/>
                <w:sz w:val="22"/>
                <w:lang w:val="ru-RU"/>
              </w:rPr>
              <w:t xml:space="preserve">Котельная Центральная, </w:t>
            </w:r>
            <w:r w:rsidRPr="00AE2EA9">
              <w:rPr>
                <w:rFonts w:cs="Times New Roman"/>
                <w:color w:val="000000"/>
                <w:sz w:val="22"/>
                <w:lang w:val="ru-RU"/>
              </w:rPr>
              <w:t>ул. Волгореченская, 1 литера А</w:t>
            </w:r>
          </w:p>
        </w:tc>
        <w:tc>
          <w:tcPr>
            <w:tcW w:w="3849" w:type="dxa"/>
            <w:shd w:val="clear" w:color="auto" w:fill="FFFFFF"/>
            <w:tcMar>
              <w:top w:w="40" w:type="dxa"/>
              <w:left w:w="200" w:type="dxa"/>
              <w:bottom w:w="40" w:type="dxa"/>
              <w:right w:w="200" w:type="dxa"/>
            </w:tcMar>
            <w:vAlign w:val="center"/>
          </w:tcPr>
          <w:p w14:paraId="1D4EDDA5" w14:textId="0075918A" w:rsidR="00CD1E1B" w:rsidRPr="00AE2EA9" w:rsidRDefault="00992638">
            <w:pPr>
              <w:jc w:val="center"/>
              <w:rPr>
                <w:rFonts w:eastAsia="Times New Roman" w:cs="Times New Roman"/>
                <w:sz w:val="22"/>
                <w:lang w:val="ru-RU"/>
              </w:rPr>
            </w:pPr>
            <w:r w:rsidRPr="00AE2EA9">
              <w:rPr>
                <w:rFonts w:eastAsia="Times New Roman" w:cs="Times New Roman"/>
                <w:sz w:val="22"/>
                <w:lang w:val="ru-RU"/>
              </w:rPr>
              <w:t>21298,0</w:t>
            </w:r>
            <w:r w:rsidR="00500DBE" w:rsidRPr="00AE2EA9">
              <w:rPr>
                <w:rFonts w:eastAsia="Times New Roman" w:cs="Times New Roman"/>
                <w:sz w:val="22"/>
                <w:lang w:val="ru-RU"/>
              </w:rPr>
              <w:t xml:space="preserve"> тепловые сети</w:t>
            </w:r>
          </w:p>
          <w:p w14:paraId="543AE6CE" w14:textId="51701B61" w:rsidR="00500DBE" w:rsidRPr="00AE2EA9" w:rsidRDefault="002C0776" w:rsidP="00500DBE">
            <w:pPr>
              <w:pStyle w:val="a0"/>
              <w:jc w:val="center"/>
              <w:rPr>
                <w:sz w:val="22"/>
                <w:lang w:val="ru-RU"/>
              </w:rPr>
            </w:pPr>
            <w:r w:rsidRPr="00AE2EA9">
              <w:rPr>
                <w:sz w:val="22"/>
                <w:lang w:val="ru-RU"/>
              </w:rPr>
              <w:t>7</w:t>
            </w:r>
            <w:r w:rsidR="00E86A10" w:rsidRPr="00AE2EA9">
              <w:rPr>
                <w:sz w:val="22"/>
                <w:lang w:val="ru-RU"/>
              </w:rPr>
              <w:t>592</w:t>
            </w:r>
            <w:r w:rsidRPr="00AE2EA9">
              <w:rPr>
                <w:sz w:val="22"/>
                <w:lang w:val="ru-RU"/>
              </w:rPr>
              <w:t>,0 паропровод</w:t>
            </w:r>
            <w:r w:rsidR="00E86A10" w:rsidRPr="00AE2EA9">
              <w:rPr>
                <w:sz w:val="22"/>
                <w:lang w:val="ru-RU"/>
              </w:rPr>
              <w:t xml:space="preserve"> (в 1-тр. исч.)</w:t>
            </w:r>
          </w:p>
          <w:p w14:paraId="778AE8E9" w14:textId="3B4FC36E" w:rsidR="00E86A10" w:rsidRPr="00AE2EA9" w:rsidRDefault="00E86A10" w:rsidP="00500DBE">
            <w:pPr>
              <w:pStyle w:val="a0"/>
              <w:jc w:val="center"/>
              <w:rPr>
                <w:lang w:val="ru-RU"/>
              </w:rPr>
            </w:pPr>
            <w:r w:rsidRPr="00AE2EA9">
              <w:rPr>
                <w:sz w:val="22"/>
                <w:lang w:val="ru-RU"/>
              </w:rPr>
              <w:t>7059,0 конденсатопровод (в 1-тр. исч.)</w:t>
            </w:r>
          </w:p>
        </w:tc>
      </w:tr>
      <w:tr w:rsidR="00CD1E1B" w:rsidRPr="00AE2EA9" w14:paraId="5FB2C492" w14:textId="77777777" w:rsidTr="00E86A10">
        <w:trPr>
          <w:trHeight w:val="489"/>
          <w:jc w:val="center"/>
        </w:trPr>
        <w:tc>
          <w:tcPr>
            <w:tcW w:w="713" w:type="dxa"/>
            <w:vMerge/>
          </w:tcPr>
          <w:p w14:paraId="17A13811" w14:textId="77777777" w:rsidR="00CD1E1B" w:rsidRPr="00AE2EA9" w:rsidRDefault="00CD1E1B">
            <w:pPr>
              <w:rPr>
                <w:rFonts w:cs="Times New Roman"/>
                <w:lang w:val="ru-RU"/>
              </w:rPr>
            </w:pPr>
          </w:p>
        </w:tc>
        <w:tc>
          <w:tcPr>
            <w:tcW w:w="1720" w:type="dxa"/>
            <w:vMerge/>
          </w:tcPr>
          <w:p w14:paraId="1EF08FC9" w14:textId="77777777" w:rsidR="00CD1E1B" w:rsidRPr="00AE2EA9" w:rsidRDefault="00CD1E1B">
            <w:pPr>
              <w:rPr>
                <w:rFonts w:cs="Times New Roman"/>
                <w:lang w:val="ru-RU"/>
              </w:rPr>
            </w:pPr>
          </w:p>
        </w:tc>
        <w:tc>
          <w:tcPr>
            <w:tcW w:w="3119" w:type="dxa"/>
            <w:shd w:val="clear" w:color="auto" w:fill="FFFFFF"/>
            <w:tcMar>
              <w:top w:w="40" w:type="dxa"/>
              <w:left w:w="200" w:type="dxa"/>
              <w:bottom w:w="40" w:type="dxa"/>
              <w:right w:w="200" w:type="dxa"/>
            </w:tcMar>
            <w:vAlign w:val="center"/>
          </w:tcPr>
          <w:p w14:paraId="0DC8E0EC" w14:textId="77777777" w:rsidR="00CD1E1B" w:rsidRPr="00AE2EA9" w:rsidRDefault="00CD1E1B">
            <w:pPr>
              <w:jc w:val="center"/>
              <w:rPr>
                <w:rFonts w:cs="Times New Roman"/>
                <w:lang w:val="ru-RU"/>
              </w:rPr>
            </w:pPr>
            <w:r w:rsidRPr="00AE2EA9">
              <w:rPr>
                <w:rFonts w:eastAsia="Times New Roman" w:cs="Times New Roman"/>
                <w:sz w:val="22"/>
                <w:lang w:val="ru-RU"/>
              </w:rPr>
              <w:t>Котельная ул. Дружбы, д.6а</w:t>
            </w:r>
          </w:p>
        </w:tc>
        <w:tc>
          <w:tcPr>
            <w:tcW w:w="3849" w:type="dxa"/>
            <w:shd w:val="clear" w:color="auto" w:fill="FFFFFF"/>
            <w:tcMar>
              <w:top w:w="40" w:type="dxa"/>
              <w:left w:w="200" w:type="dxa"/>
              <w:bottom w:w="40" w:type="dxa"/>
              <w:right w:w="200" w:type="dxa"/>
            </w:tcMar>
            <w:vAlign w:val="center"/>
          </w:tcPr>
          <w:p w14:paraId="6E697B79" w14:textId="0918ABBF" w:rsidR="00CD1E1B" w:rsidRPr="00AE2EA9" w:rsidRDefault="00500DBE">
            <w:pPr>
              <w:jc w:val="center"/>
              <w:rPr>
                <w:rFonts w:cs="Times New Roman"/>
              </w:rPr>
            </w:pPr>
            <w:r w:rsidRPr="00AE2EA9">
              <w:rPr>
                <w:rFonts w:eastAsia="Times New Roman" w:cs="Times New Roman"/>
                <w:sz w:val="22"/>
              </w:rPr>
              <w:t>2324,5</w:t>
            </w:r>
          </w:p>
        </w:tc>
      </w:tr>
      <w:tr w:rsidR="00CD1E1B" w:rsidRPr="00AE2EA9" w14:paraId="5DE782FE" w14:textId="77777777" w:rsidTr="00E86A10">
        <w:trPr>
          <w:trHeight w:val="442"/>
          <w:jc w:val="center"/>
        </w:trPr>
        <w:tc>
          <w:tcPr>
            <w:tcW w:w="713" w:type="dxa"/>
            <w:vMerge/>
          </w:tcPr>
          <w:p w14:paraId="682BF95E" w14:textId="77777777" w:rsidR="00CD1E1B" w:rsidRPr="00AE2EA9" w:rsidRDefault="00CD1E1B">
            <w:pPr>
              <w:rPr>
                <w:rFonts w:cs="Times New Roman"/>
              </w:rPr>
            </w:pPr>
          </w:p>
        </w:tc>
        <w:tc>
          <w:tcPr>
            <w:tcW w:w="1720" w:type="dxa"/>
            <w:vMerge/>
          </w:tcPr>
          <w:p w14:paraId="7A0A6D4D" w14:textId="77777777" w:rsidR="00CD1E1B" w:rsidRPr="00AE2EA9" w:rsidRDefault="00CD1E1B">
            <w:pPr>
              <w:rPr>
                <w:rFonts w:cs="Times New Roman"/>
              </w:rPr>
            </w:pPr>
          </w:p>
        </w:tc>
        <w:tc>
          <w:tcPr>
            <w:tcW w:w="3119" w:type="dxa"/>
            <w:shd w:val="clear" w:color="auto" w:fill="FFFFFF"/>
            <w:tcMar>
              <w:top w:w="40" w:type="dxa"/>
              <w:left w:w="200" w:type="dxa"/>
              <w:bottom w:w="40" w:type="dxa"/>
              <w:right w:w="200" w:type="dxa"/>
            </w:tcMar>
            <w:vAlign w:val="center"/>
          </w:tcPr>
          <w:p w14:paraId="7D102139" w14:textId="77777777" w:rsidR="00CD1E1B" w:rsidRPr="00AE2EA9" w:rsidRDefault="00CD1E1B">
            <w:pPr>
              <w:jc w:val="center"/>
              <w:rPr>
                <w:rFonts w:cs="Times New Roman"/>
                <w:lang w:val="ru-RU"/>
              </w:rPr>
            </w:pPr>
            <w:r w:rsidRPr="00AE2EA9">
              <w:rPr>
                <w:rFonts w:eastAsia="Times New Roman" w:cs="Times New Roman"/>
                <w:sz w:val="22"/>
                <w:lang w:val="ru-RU"/>
              </w:rPr>
              <w:t xml:space="preserve">Котельная </w:t>
            </w:r>
            <w:proofErr w:type="gramStart"/>
            <w:r w:rsidRPr="00AE2EA9">
              <w:rPr>
                <w:rFonts w:eastAsia="Times New Roman" w:cs="Times New Roman"/>
                <w:sz w:val="22"/>
                <w:lang w:val="ru-RU"/>
              </w:rPr>
              <w:t>пер.Северный</w:t>
            </w:r>
            <w:proofErr w:type="gramEnd"/>
            <w:r w:rsidRPr="00AE2EA9">
              <w:rPr>
                <w:rFonts w:eastAsia="Times New Roman" w:cs="Times New Roman"/>
                <w:sz w:val="22"/>
                <w:lang w:val="ru-RU"/>
              </w:rPr>
              <w:t>, д.1б</w:t>
            </w:r>
          </w:p>
        </w:tc>
        <w:tc>
          <w:tcPr>
            <w:tcW w:w="3849" w:type="dxa"/>
            <w:shd w:val="clear" w:color="auto" w:fill="FFFFFF"/>
            <w:tcMar>
              <w:top w:w="40" w:type="dxa"/>
              <w:left w:w="200" w:type="dxa"/>
              <w:bottom w:w="40" w:type="dxa"/>
              <w:right w:w="200" w:type="dxa"/>
            </w:tcMar>
            <w:vAlign w:val="center"/>
          </w:tcPr>
          <w:p w14:paraId="6ED78A74" w14:textId="7F8BDE5D" w:rsidR="00CD1E1B" w:rsidRPr="00AE2EA9" w:rsidRDefault="00500DBE">
            <w:pPr>
              <w:jc w:val="center"/>
              <w:rPr>
                <w:rFonts w:cs="Times New Roman"/>
              </w:rPr>
            </w:pPr>
            <w:r w:rsidRPr="00AE2EA9">
              <w:rPr>
                <w:rFonts w:eastAsia="Times New Roman" w:cs="Times New Roman"/>
                <w:sz w:val="22"/>
              </w:rPr>
              <w:t>5197,0</w:t>
            </w:r>
          </w:p>
        </w:tc>
      </w:tr>
    </w:tbl>
    <w:p w14:paraId="1599380C" w14:textId="536EE1DF" w:rsidR="00F37656" w:rsidRPr="00AE2EA9" w:rsidRDefault="000A48AE" w:rsidP="004A78CC">
      <w:pPr>
        <w:pStyle w:val="a0"/>
        <w:ind w:firstLine="709"/>
        <w:jc w:val="both"/>
        <w:rPr>
          <w:rFonts w:cs="Times New Roman"/>
          <w:lang w:eastAsia="ru-RU"/>
        </w:rPr>
      </w:pPr>
      <w:r w:rsidRPr="00AE2EA9">
        <w:rPr>
          <w:rFonts w:cs="Times New Roman"/>
          <w:lang w:eastAsia="ru-RU"/>
        </w:rPr>
        <w:t xml:space="preserve">В 2023 году планируется </w:t>
      </w:r>
      <w:r w:rsidR="004A78CC" w:rsidRPr="00AE2EA9">
        <w:rPr>
          <w:rFonts w:cs="Times New Roman"/>
          <w:lang w:eastAsia="ru-RU"/>
        </w:rPr>
        <w:t>заключение концессионного соглашения между администрацией Приволжского городского поселения и ООО «ТЭС-Приволжск» в отношении существующих систем теплоснабжения городского поселения.</w:t>
      </w:r>
    </w:p>
    <w:p w14:paraId="5FDC1388" w14:textId="77777777" w:rsidR="004A78CC" w:rsidRPr="00AE2EA9" w:rsidRDefault="004A78CC" w:rsidP="004A78CC">
      <w:pPr>
        <w:pStyle w:val="a0"/>
        <w:ind w:firstLine="709"/>
        <w:jc w:val="both"/>
        <w:rPr>
          <w:rFonts w:cs="Times New Roman"/>
          <w:lang w:eastAsia="ru-RU"/>
        </w:rPr>
      </w:pPr>
    </w:p>
    <w:p w14:paraId="3207DBCF" w14:textId="77777777" w:rsidR="001C0D55" w:rsidRPr="00AE2EA9" w:rsidRDefault="001C0D55" w:rsidP="001C0D55">
      <w:pPr>
        <w:pStyle w:val="2"/>
        <w:ind w:left="0" w:firstLine="0"/>
        <w:rPr>
          <w:bCs w:val="0"/>
        </w:rPr>
      </w:pPr>
      <w:bookmarkStart w:id="26" w:name="_Toc29995783"/>
      <w:bookmarkStart w:id="27" w:name="_Toc29996501"/>
      <w:bookmarkStart w:id="28" w:name="_Toc29998098"/>
      <w:bookmarkStart w:id="29" w:name="_Toc30058661"/>
      <w:bookmarkStart w:id="30" w:name="_Toc31810023"/>
      <w:bookmarkStart w:id="31" w:name="_Toc108184168"/>
      <w:bookmarkStart w:id="32" w:name="_Toc131153612"/>
      <w:r w:rsidRPr="00AE2EA9">
        <w:rPr>
          <w:bCs w:val="0"/>
        </w:rPr>
        <w:t xml:space="preserve">1.1.2 </w:t>
      </w:r>
      <w:hyperlink r:id="rId12" w:anchor="bookmark3" w:history="1">
        <w:r w:rsidRPr="00AE2EA9">
          <w:rPr>
            <w:rFonts w:eastAsiaTheme="minorHAnsi"/>
            <w:bCs w:val="0"/>
            <w:szCs w:val="22"/>
          </w:rPr>
          <w:t>Зоны действия производственных котельных</w:t>
        </w:r>
        <w:bookmarkEnd w:id="26"/>
        <w:bookmarkEnd w:id="27"/>
        <w:bookmarkEnd w:id="28"/>
        <w:bookmarkEnd w:id="29"/>
        <w:bookmarkEnd w:id="30"/>
        <w:bookmarkEnd w:id="31"/>
        <w:bookmarkEnd w:id="32"/>
      </w:hyperlink>
    </w:p>
    <w:p w14:paraId="7288578F" w14:textId="77777777" w:rsidR="001C0D55" w:rsidRPr="00AE2EA9" w:rsidRDefault="001C0D55" w:rsidP="001C0D55">
      <w:pPr>
        <w:tabs>
          <w:tab w:val="left" w:pos="1234"/>
        </w:tabs>
        <w:ind w:firstLine="709"/>
        <w:rPr>
          <w:rFonts w:cs="Times New Roman"/>
          <w:lang w:eastAsia="ru-RU"/>
        </w:rPr>
      </w:pPr>
    </w:p>
    <w:p w14:paraId="7393EE19" w14:textId="77777777" w:rsidR="00F37656" w:rsidRPr="00AE2EA9" w:rsidRDefault="00F37656" w:rsidP="00F37656">
      <w:pPr>
        <w:pStyle w:val="a0"/>
        <w:ind w:firstLine="709"/>
        <w:jc w:val="both"/>
        <w:rPr>
          <w:rFonts w:cs="Times New Roman"/>
          <w:lang w:eastAsia="ru-RU"/>
        </w:rPr>
      </w:pPr>
      <w:r w:rsidRPr="00AE2EA9">
        <w:rPr>
          <w:rFonts w:cs="Times New Roman"/>
          <w:lang w:eastAsia="ru-RU"/>
        </w:rPr>
        <w:t xml:space="preserve">Производственные котельные на территории </w:t>
      </w:r>
      <w:r w:rsidRPr="00AE2EA9">
        <w:rPr>
          <w:rFonts w:cs="Times New Roman"/>
          <w:spacing w:val="-1"/>
        </w:rPr>
        <w:t>Приволжского</w:t>
      </w:r>
      <w:r w:rsidRPr="00AE2EA9">
        <w:rPr>
          <w:rFonts w:cs="Times New Roman"/>
          <w:spacing w:val="-11"/>
        </w:rPr>
        <w:t xml:space="preserve"> </w:t>
      </w:r>
      <w:r w:rsidRPr="00AE2EA9">
        <w:rPr>
          <w:rFonts w:cs="Times New Roman"/>
        </w:rPr>
        <w:t>городского</w:t>
      </w:r>
      <w:r w:rsidRPr="00AE2EA9">
        <w:rPr>
          <w:rFonts w:cs="Times New Roman"/>
          <w:spacing w:val="83"/>
        </w:rPr>
        <w:t xml:space="preserve"> </w:t>
      </w:r>
      <w:r w:rsidRPr="00AE2EA9">
        <w:rPr>
          <w:rFonts w:cs="Times New Roman"/>
          <w:spacing w:val="-1"/>
        </w:rPr>
        <w:t>поселения отсутствуют.</w:t>
      </w:r>
    </w:p>
    <w:p w14:paraId="0D223DAE" w14:textId="77777777" w:rsidR="001C0D55" w:rsidRPr="00AE2EA9" w:rsidRDefault="001C0D55" w:rsidP="001C0D55">
      <w:pPr>
        <w:tabs>
          <w:tab w:val="left" w:pos="1234"/>
        </w:tabs>
        <w:ind w:firstLine="709"/>
        <w:rPr>
          <w:rFonts w:cs="Times New Roman"/>
          <w:lang w:eastAsia="ru-RU"/>
        </w:rPr>
      </w:pPr>
    </w:p>
    <w:p w14:paraId="75A4F4C7" w14:textId="77777777" w:rsidR="001C0D55" w:rsidRPr="00AE2EA9" w:rsidRDefault="001C0D55" w:rsidP="001C0D55">
      <w:pPr>
        <w:pStyle w:val="2"/>
        <w:ind w:left="0" w:firstLine="0"/>
        <w:rPr>
          <w:bCs w:val="0"/>
        </w:rPr>
      </w:pPr>
      <w:bookmarkStart w:id="33" w:name="_Toc29995784"/>
      <w:bookmarkStart w:id="34" w:name="_Toc29996502"/>
      <w:bookmarkStart w:id="35" w:name="_Toc29998099"/>
      <w:bookmarkStart w:id="36" w:name="_Toc30058662"/>
      <w:bookmarkStart w:id="37" w:name="_Toc31810024"/>
      <w:bookmarkStart w:id="38" w:name="_Toc108184169"/>
      <w:bookmarkStart w:id="39" w:name="_Toc131153613"/>
      <w:r w:rsidRPr="00AE2EA9">
        <w:rPr>
          <w:bCs w:val="0"/>
        </w:rPr>
        <w:t xml:space="preserve">1.1.3 </w:t>
      </w:r>
      <w:hyperlink r:id="rId13" w:anchor="bookmark4" w:history="1">
        <w:r w:rsidRPr="00AE2EA9">
          <w:rPr>
            <w:rFonts w:eastAsiaTheme="minorHAnsi"/>
            <w:bCs w:val="0"/>
            <w:szCs w:val="22"/>
          </w:rPr>
          <w:t>Зоны действия индивидуального теплоснабжения</w:t>
        </w:r>
        <w:bookmarkEnd w:id="33"/>
        <w:bookmarkEnd w:id="34"/>
        <w:bookmarkEnd w:id="35"/>
        <w:bookmarkEnd w:id="36"/>
        <w:bookmarkEnd w:id="37"/>
        <w:bookmarkEnd w:id="38"/>
        <w:bookmarkEnd w:id="39"/>
      </w:hyperlink>
    </w:p>
    <w:p w14:paraId="544F7BD0" w14:textId="77777777" w:rsidR="001C0D55" w:rsidRPr="00AE2EA9" w:rsidRDefault="001C0D55" w:rsidP="001C0D55">
      <w:pPr>
        <w:rPr>
          <w:rFonts w:cs="Times New Roman"/>
          <w:lang w:eastAsia="ru-RU"/>
        </w:rPr>
      </w:pPr>
    </w:p>
    <w:p w14:paraId="084DCEC8" w14:textId="77777777" w:rsidR="00F37656" w:rsidRPr="00AE2EA9" w:rsidRDefault="00F37656" w:rsidP="00F37656">
      <w:pPr>
        <w:pStyle w:val="ab"/>
        <w:kinsoku w:val="0"/>
        <w:overflowPunct w:val="0"/>
        <w:spacing w:line="276" w:lineRule="auto"/>
        <w:ind w:left="0" w:right="164" w:firstLine="707"/>
        <w:jc w:val="both"/>
        <w:rPr>
          <w:rFonts w:cs="Times New Roman"/>
          <w:spacing w:val="-1"/>
          <w:lang w:val="ru-RU"/>
        </w:rPr>
      </w:pPr>
      <w:r w:rsidRPr="00AE2EA9">
        <w:rPr>
          <w:rFonts w:cs="Times New Roman"/>
          <w:spacing w:val="-1"/>
          <w:lang w:val="ru-RU"/>
        </w:rPr>
        <w:t>Основная</w:t>
      </w:r>
      <w:r w:rsidRPr="00AE2EA9">
        <w:rPr>
          <w:rFonts w:cs="Times New Roman"/>
          <w:spacing w:val="-10"/>
          <w:lang w:val="ru-RU"/>
        </w:rPr>
        <w:t xml:space="preserve"> </w:t>
      </w:r>
      <w:r w:rsidRPr="00AE2EA9">
        <w:rPr>
          <w:rFonts w:cs="Times New Roman"/>
          <w:spacing w:val="-1"/>
          <w:lang w:val="ru-RU"/>
        </w:rPr>
        <w:t>часть</w:t>
      </w:r>
      <w:r w:rsidRPr="00AE2EA9">
        <w:rPr>
          <w:rFonts w:cs="Times New Roman"/>
          <w:spacing w:val="-9"/>
          <w:lang w:val="ru-RU"/>
        </w:rPr>
        <w:t xml:space="preserve"> </w:t>
      </w:r>
      <w:r w:rsidRPr="00AE2EA9">
        <w:rPr>
          <w:rFonts w:cs="Times New Roman"/>
          <w:spacing w:val="-1"/>
          <w:lang w:val="ru-RU"/>
        </w:rPr>
        <w:t>потребителей</w:t>
      </w:r>
      <w:r w:rsidRPr="00AE2EA9">
        <w:rPr>
          <w:rFonts w:cs="Times New Roman"/>
          <w:spacing w:val="-7"/>
          <w:lang w:val="ru-RU"/>
        </w:rPr>
        <w:t xml:space="preserve"> </w:t>
      </w:r>
      <w:r w:rsidRPr="00AE2EA9">
        <w:rPr>
          <w:rFonts w:cs="Times New Roman"/>
          <w:spacing w:val="-1"/>
          <w:lang w:val="ru-RU"/>
        </w:rPr>
        <w:t>муниципального</w:t>
      </w:r>
      <w:r w:rsidRPr="00AE2EA9">
        <w:rPr>
          <w:rFonts w:cs="Times New Roman"/>
          <w:spacing w:val="-10"/>
          <w:lang w:val="ru-RU"/>
        </w:rPr>
        <w:t xml:space="preserve"> </w:t>
      </w:r>
      <w:r w:rsidRPr="00AE2EA9">
        <w:rPr>
          <w:rFonts w:cs="Times New Roman"/>
          <w:spacing w:val="-1"/>
          <w:lang w:val="ru-RU"/>
        </w:rPr>
        <w:t>образования</w:t>
      </w:r>
      <w:r w:rsidRPr="00AE2EA9">
        <w:rPr>
          <w:rFonts w:cs="Times New Roman"/>
          <w:spacing w:val="-10"/>
          <w:lang w:val="ru-RU"/>
        </w:rPr>
        <w:t xml:space="preserve"> </w:t>
      </w:r>
      <w:r w:rsidRPr="00AE2EA9">
        <w:rPr>
          <w:rFonts w:cs="Times New Roman"/>
          <w:spacing w:val="-1"/>
          <w:lang w:val="ru-RU"/>
        </w:rPr>
        <w:t>Приволжское</w:t>
      </w:r>
      <w:r w:rsidRPr="00AE2EA9">
        <w:rPr>
          <w:rFonts w:cs="Times New Roman"/>
          <w:spacing w:val="-11"/>
          <w:lang w:val="ru-RU"/>
        </w:rPr>
        <w:t xml:space="preserve"> </w:t>
      </w:r>
      <w:r w:rsidRPr="00AE2EA9">
        <w:rPr>
          <w:rFonts w:cs="Times New Roman"/>
          <w:lang w:val="ru-RU"/>
        </w:rPr>
        <w:t>городское</w:t>
      </w:r>
      <w:r w:rsidRPr="00AE2EA9">
        <w:rPr>
          <w:rFonts w:cs="Times New Roman"/>
          <w:spacing w:val="83"/>
          <w:lang w:val="ru-RU"/>
        </w:rPr>
        <w:t xml:space="preserve"> </w:t>
      </w:r>
      <w:r w:rsidRPr="00AE2EA9">
        <w:rPr>
          <w:rFonts w:cs="Times New Roman"/>
          <w:spacing w:val="-1"/>
          <w:lang w:val="ru-RU"/>
        </w:rPr>
        <w:t>поселение</w:t>
      </w:r>
      <w:r w:rsidRPr="00AE2EA9">
        <w:rPr>
          <w:rFonts w:cs="Times New Roman"/>
          <w:spacing w:val="37"/>
          <w:lang w:val="ru-RU"/>
        </w:rPr>
        <w:t xml:space="preserve"> </w:t>
      </w:r>
      <w:r w:rsidRPr="00AE2EA9">
        <w:rPr>
          <w:rFonts w:cs="Times New Roman"/>
          <w:spacing w:val="-1"/>
          <w:lang w:val="ru-RU"/>
        </w:rPr>
        <w:t>Ивановской</w:t>
      </w:r>
      <w:r w:rsidRPr="00AE2EA9">
        <w:rPr>
          <w:rFonts w:cs="Times New Roman"/>
          <w:spacing w:val="39"/>
          <w:lang w:val="ru-RU"/>
        </w:rPr>
        <w:t xml:space="preserve"> </w:t>
      </w:r>
      <w:r w:rsidRPr="00AE2EA9">
        <w:rPr>
          <w:rFonts w:cs="Times New Roman"/>
          <w:spacing w:val="-1"/>
          <w:lang w:val="ru-RU"/>
        </w:rPr>
        <w:t>области</w:t>
      </w:r>
      <w:r w:rsidRPr="00AE2EA9">
        <w:rPr>
          <w:rFonts w:cs="Times New Roman"/>
          <w:spacing w:val="40"/>
          <w:lang w:val="ru-RU"/>
        </w:rPr>
        <w:t xml:space="preserve"> </w:t>
      </w:r>
      <w:r w:rsidRPr="00AE2EA9">
        <w:rPr>
          <w:rFonts w:cs="Times New Roman"/>
          <w:spacing w:val="-1"/>
          <w:lang w:val="ru-RU"/>
        </w:rPr>
        <w:t>имеют</w:t>
      </w:r>
      <w:r w:rsidRPr="00AE2EA9">
        <w:rPr>
          <w:rFonts w:cs="Times New Roman"/>
          <w:spacing w:val="37"/>
          <w:lang w:val="ru-RU"/>
        </w:rPr>
        <w:t xml:space="preserve"> </w:t>
      </w:r>
      <w:r w:rsidRPr="00AE2EA9">
        <w:rPr>
          <w:rFonts w:cs="Times New Roman"/>
          <w:spacing w:val="-1"/>
          <w:lang w:val="ru-RU"/>
        </w:rPr>
        <w:t>подключение</w:t>
      </w:r>
      <w:r w:rsidRPr="00AE2EA9">
        <w:rPr>
          <w:rFonts w:cs="Times New Roman"/>
          <w:spacing w:val="37"/>
          <w:lang w:val="ru-RU"/>
        </w:rPr>
        <w:t xml:space="preserve"> </w:t>
      </w:r>
      <w:r w:rsidRPr="00AE2EA9">
        <w:rPr>
          <w:rFonts w:cs="Times New Roman"/>
          <w:spacing w:val="-2"/>
          <w:lang w:val="ru-RU"/>
        </w:rPr>
        <w:t>от</w:t>
      </w:r>
      <w:r w:rsidRPr="00AE2EA9">
        <w:rPr>
          <w:rFonts w:cs="Times New Roman"/>
          <w:spacing w:val="38"/>
          <w:lang w:val="ru-RU"/>
        </w:rPr>
        <w:t xml:space="preserve"> </w:t>
      </w:r>
      <w:r w:rsidRPr="00AE2EA9">
        <w:rPr>
          <w:rFonts w:cs="Times New Roman"/>
          <w:spacing w:val="-1"/>
          <w:lang w:val="ru-RU"/>
        </w:rPr>
        <w:t>централизованного</w:t>
      </w:r>
      <w:r w:rsidRPr="00AE2EA9">
        <w:rPr>
          <w:rFonts w:cs="Times New Roman"/>
          <w:spacing w:val="79"/>
          <w:lang w:val="ru-RU"/>
        </w:rPr>
        <w:t xml:space="preserve"> </w:t>
      </w:r>
      <w:r w:rsidRPr="00AE2EA9">
        <w:rPr>
          <w:rFonts w:cs="Times New Roman"/>
          <w:spacing w:val="-1"/>
          <w:lang w:val="ru-RU"/>
        </w:rPr>
        <w:lastRenderedPageBreak/>
        <w:t>теплоснабжения.</w:t>
      </w:r>
    </w:p>
    <w:p w14:paraId="2C027792" w14:textId="77777777" w:rsidR="00F37656" w:rsidRPr="00AE2EA9" w:rsidRDefault="00F37656" w:rsidP="00F37656">
      <w:pPr>
        <w:pStyle w:val="ab"/>
        <w:kinsoku w:val="0"/>
        <w:overflowPunct w:val="0"/>
        <w:spacing w:line="276" w:lineRule="auto"/>
        <w:ind w:left="0" w:right="167" w:firstLine="707"/>
        <w:jc w:val="both"/>
        <w:rPr>
          <w:rFonts w:cs="Times New Roman"/>
          <w:lang w:val="ru-RU"/>
        </w:rPr>
      </w:pPr>
      <w:r w:rsidRPr="00AE2EA9">
        <w:rPr>
          <w:rFonts w:cs="Times New Roman"/>
          <w:lang w:val="ru-RU"/>
        </w:rPr>
        <w:t>В</w:t>
      </w:r>
      <w:r w:rsidRPr="00AE2EA9">
        <w:rPr>
          <w:rFonts w:cs="Times New Roman"/>
          <w:spacing w:val="2"/>
          <w:lang w:val="ru-RU"/>
        </w:rPr>
        <w:t xml:space="preserve"> </w:t>
      </w:r>
      <w:r w:rsidRPr="00AE2EA9">
        <w:rPr>
          <w:rFonts w:cs="Times New Roman"/>
          <w:spacing w:val="-1"/>
          <w:lang w:val="ru-RU"/>
        </w:rPr>
        <w:t>связи</w:t>
      </w:r>
      <w:r w:rsidRPr="00AE2EA9">
        <w:rPr>
          <w:rFonts w:cs="Times New Roman"/>
          <w:spacing w:val="5"/>
          <w:lang w:val="ru-RU"/>
        </w:rPr>
        <w:t xml:space="preserve"> </w:t>
      </w:r>
      <w:r w:rsidRPr="00AE2EA9">
        <w:rPr>
          <w:rFonts w:cs="Times New Roman"/>
          <w:lang w:val="ru-RU"/>
        </w:rPr>
        <w:t>с</w:t>
      </w:r>
      <w:r w:rsidRPr="00AE2EA9">
        <w:rPr>
          <w:rFonts w:cs="Times New Roman"/>
          <w:spacing w:val="3"/>
          <w:lang w:val="ru-RU"/>
        </w:rPr>
        <w:t xml:space="preserve"> </w:t>
      </w:r>
      <w:r w:rsidRPr="00AE2EA9">
        <w:rPr>
          <w:rFonts w:cs="Times New Roman"/>
          <w:spacing w:val="-1"/>
          <w:lang w:val="ru-RU"/>
        </w:rPr>
        <w:t>разрозненным</w:t>
      </w:r>
      <w:r w:rsidRPr="00AE2EA9">
        <w:rPr>
          <w:rFonts w:cs="Times New Roman"/>
          <w:spacing w:val="3"/>
          <w:lang w:val="ru-RU"/>
        </w:rPr>
        <w:t xml:space="preserve"> </w:t>
      </w:r>
      <w:r w:rsidRPr="00AE2EA9">
        <w:rPr>
          <w:rFonts w:cs="Times New Roman"/>
          <w:lang w:val="ru-RU"/>
        </w:rPr>
        <w:t>характером</w:t>
      </w:r>
      <w:r w:rsidRPr="00AE2EA9">
        <w:rPr>
          <w:rFonts w:cs="Times New Roman"/>
          <w:spacing w:val="3"/>
          <w:lang w:val="ru-RU"/>
        </w:rPr>
        <w:t xml:space="preserve"> </w:t>
      </w:r>
      <w:r w:rsidRPr="00AE2EA9">
        <w:rPr>
          <w:rFonts w:cs="Times New Roman"/>
          <w:spacing w:val="-1"/>
          <w:lang w:val="ru-RU"/>
        </w:rPr>
        <w:t>индивидуальной</w:t>
      </w:r>
      <w:r w:rsidRPr="00AE2EA9">
        <w:rPr>
          <w:rFonts w:cs="Times New Roman"/>
          <w:spacing w:val="3"/>
          <w:lang w:val="ru-RU"/>
        </w:rPr>
        <w:t xml:space="preserve"> </w:t>
      </w:r>
      <w:r w:rsidRPr="00AE2EA9">
        <w:rPr>
          <w:rFonts w:cs="Times New Roman"/>
          <w:spacing w:val="-1"/>
          <w:lang w:val="ru-RU"/>
        </w:rPr>
        <w:t>застройки</w:t>
      </w:r>
      <w:r w:rsidRPr="00AE2EA9">
        <w:rPr>
          <w:rFonts w:cs="Times New Roman"/>
          <w:spacing w:val="3"/>
          <w:lang w:val="ru-RU"/>
        </w:rPr>
        <w:t xml:space="preserve"> </w:t>
      </w:r>
      <w:r w:rsidRPr="00AE2EA9">
        <w:rPr>
          <w:rFonts w:cs="Times New Roman"/>
          <w:spacing w:val="-1"/>
          <w:lang w:val="ru-RU"/>
        </w:rPr>
        <w:t>часть</w:t>
      </w:r>
      <w:r w:rsidRPr="00AE2EA9">
        <w:rPr>
          <w:rFonts w:cs="Times New Roman"/>
          <w:spacing w:val="6"/>
          <w:lang w:val="ru-RU"/>
        </w:rPr>
        <w:t xml:space="preserve"> </w:t>
      </w:r>
      <w:r w:rsidRPr="00AE2EA9">
        <w:rPr>
          <w:rFonts w:cs="Times New Roman"/>
          <w:spacing w:val="-1"/>
          <w:lang w:val="ru-RU"/>
        </w:rPr>
        <w:t>потребителей</w:t>
      </w:r>
      <w:r w:rsidRPr="00AE2EA9">
        <w:rPr>
          <w:rFonts w:cs="Times New Roman"/>
          <w:spacing w:val="79"/>
          <w:lang w:val="ru-RU"/>
        </w:rPr>
        <w:t xml:space="preserve"> </w:t>
      </w:r>
      <w:r w:rsidRPr="00AE2EA9">
        <w:rPr>
          <w:rFonts w:cs="Times New Roman"/>
          <w:spacing w:val="-1"/>
          <w:lang w:val="ru-RU"/>
        </w:rPr>
        <w:t>муниципального</w:t>
      </w:r>
      <w:r w:rsidRPr="00AE2EA9">
        <w:rPr>
          <w:rFonts w:cs="Times New Roman"/>
          <w:spacing w:val="-5"/>
          <w:lang w:val="ru-RU"/>
        </w:rPr>
        <w:t xml:space="preserve"> </w:t>
      </w:r>
      <w:r w:rsidRPr="00AE2EA9">
        <w:rPr>
          <w:rFonts w:cs="Times New Roman"/>
          <w:spacing w:val="-1"/>
          <w:lang w:val="ru-RU"/>
        </w:rPr>
        <w:t>образования</w:t>
      </w:r>
      <w:r w:rsidRPr="00AE2EA9">
        <w:rPr>
          <w:rFonts w:cs="Times New Roman"/>
          <w:spacing w:val="-2"/>
          <w:lang w:val="ru-RU"/>
        </w:rPr>
        <w:t xml:space="preserve"> </w:t>
      </w:r>
      <w:r w:rsidRPr="00AE2EA9">
        <w:rPr>
          <w:rFonts w:cs="Times New Roman"/>
          <w:lang w:val="ru-RU"/>
        </w:rPr>
        <w:t>не</w:t>
      </w:r>
      <w:r w:rsidRPr="00AE2EA9">
        <w:rPr>
          <w:rFonts w:cs="Times New Roman"/>
          <w:spacing w:val="-6"/>
          <w:lang w:val="ru-RU"/>
        </w:rPr>
        <w:t xml:space="preserve"> </w:t>
      </w:r>
      <w:r w:rsidRPr="00AE2EA9">
        <w:rPr>
          <w:rFonts w:cs="Times New Roman"/>
          <w:spacing w:val="-1"/>
          <w:lang w:val="ru-RU"/>
        </w:rPr>
        <w:t>имеют</w:t>
      </w:r>
      <w:r w:rsidRPr="00AE2EA9">
        <w:rPr>
          <w:rFonts w:cs="Times New Roman"/>
          <w:spacing w:val="-5"/>
          <w:lang w:val="ru-RU"/>
        </w:rPr>
        <w:t xml:space="preserve"> </w:t>
      </w:r>
      <w:r w:rsidRPr="00AE2EA9">
        <w:rPr>
          <w:rFonts w:cs="Times New Roman"/>
          <w:spacing w:val="-1"/>
          <w:lang w:val="ru-RU"/>
        </w:rPr>
        <w:t>централизованного</w:t>
      </w:r>
      <w:r w:rsidRPr="00AE2EA9">
        <w:rPr>
          <w:rFonts w:cs="Times New Roman"/>
          <w:spacing w:val="-5"/>
          <w:lang w:val="ru-RU"/>
        </w:rPr>
        <w:t xml:space="preserve"> </w:t>
      </w:r>
      <w:r w:rsidRPr="00AE2EA9">
        <w:rPr>
          <w:rFonts w:cs="Times New Roman"/>
          <w:spacing w:val="-1"/>
          <w:lang w:val="ru-RU"/>
        </w:rPr>
        <w:t>теплоснабжения,</w:t>
      </w:r>
      <w:r w:rsidRPr="00AE2EA9">
        <w:rPr>
          <w:rFonts w:cs="Times New Roman"/>
          <w:spacing w:val="-5"/>
          <w:lang w:val="ru-RU"/>
        </w:rPr>
        <w:t xml:space="preserve"> </w:t>
      </w:r>
      <w:r w:rsidRPr="00AE2EA9">
        <w:rPr>
          <w:rFonts w:cs="Times New Roman"/>
          <w:spacing w:val="-1"/>
          <w:lang w:val="ru-RU"/>
        </w:rPr>
        <w:t>что</w:t>
      </w:r>
      <w:r w:rsidRPr="00AE2EA9">
        <w:rPr>
          <w:rFonts w:cs="Times New Roman"/>
          <w:spacing w:val="-5"/>
          <w:lang w:val="ru-RU"/>
        </w:rPr>
        <w:t xml:space="preserve"> </w:t>
      </w:r>
      <w:r w:rsidRPr="00AE2EA9">
        <w:rPr>
          <w:rFonts w:cs="Times New Roman"/>
          <w:spacing w:val="-1"/>
          <w:lang w:val="ru-RU"/>
        </w:rPr>
        <w:t>привело</w:t>
      </w:r>
      <w:r w:rsidRPr="00AE2EA9">
        <w:rPr>
          <w:rFonts w:cs="Times New Roman"/>
          <w:spacing w:val="-5"/>
          <w:lang w:val="ru-RU"/>
        </w:rPr>
        <w:t xml:space="preserve"> </w:t>
      </w:r>
      <w:r w:rsidRPr="00AE2EA9">
        <w:rPr>
          <w:rFonts w:cs="Times New Roman"/>
          <w:lang w:val="ru-RU"/>
        </w:rPr>
        <w:t>к</w:t>
      </w:r>
      <w:r w:rsidRPr="00AE2EA9">
        <w:rPr>
          <w:rFonts w:cs="Times New Roman"/>
          <w:spacing w:val="95"/>
          <w:lang w:val="ru-RU"/>
        </w:rPr>
        <w:t xml:space="preserve"> </w:t>
      </w:r>
      <w:r w:rsidRPr="00AE2EA9">
        <w:rPr>
          <w:rFonts w:cs="Times New Roman"/>
          <w:spacing w:val="-1"/>
          <w:lang w:val="ru-RU"/>
        </w:rPr>
        <w:t>формированы</w:t>
      </w:r>
      <w:r w:rsidRPr="00AE2EA9">
        <w:rPr>
          <w:rFonts w:cs="Times New Roman"/>
          <w:spacing w:val="37"/>
          <w:lang w:val="ru-RU"/>
        </w:rPr>
        <w:t xml:space="preserve"> </w:t>
      </w:r>
      <w:r w:rsidRPr="00AE2EA9">
        <w:rPr>
          <w:rFonts w:cs="Times New Roman"/>
          <w:lang w:val="ru-RU"/>
        </w:rPr>
        <w:t>зон</w:t>
      </w:r>
      <w:r w:rsidRPr="00AE2EA9">
        <w:rPr>
          <w:rFonts w:cs="Times New Roman"/>
          <w:spacing w:val="37"/>
          <w:lang w:val="ru-RU"/>
        </w:rPr>
        <w:t xml:space="preserve"> </w:t>
      </w:r>
      <w:r w:rsidRPr="00AE2EA9">
        <w:rPr>
          <w:rFonts w:cs="Times New Roman"/>
          <w:spacing w:val="-1"/>
          <w:lang w:val="ru-RU"/>
        </w:rPr>
        <w:t>действия</w:t>
      </w:r>
      <w:r w:rsidRPr="00AE2EA9">
        <w:rPr>
          <w:rFonts w:cs="Times New Roman"/>
          <w:spacing w:val="38"/>
          <w:lang w:val="ru-RU"/>
        </w:rPr>
        <w:t xml:space="preserve"> </w:t>
      </w:r>
      <w:r w:rsidRPr="00AE2EA9">
        <w:rPr>
          <w:rFonts w:cs="Times New Roman"/>
          <w:spacing w:val="-1"/>
          <w:lang w:val="ru-RU"/>
        </w:rPr>
        <w:t>индивидуального</w:t>
      </w:r>
      <w:r w:rsidRPr="00AE2EA9">
        <w:rPr>
          <w:rFonts w:cs="Times New Roman"/>
          <w:spacing w:val="38"/>
          <w:lang w:val="ru-RU"/>
        </w:rPr>
        <w:t xml:space="preserve"> </w:t>
      </w:r>
      <w:r w:rsidRPr="00AE2EA9">
        <w:rPr>
          <w:rFonts w:cs="Times New Roman"/>
          <w:spacing w:val="-1"/>
          <w:lang w:val="ru-RU"/>
        </w:rPr>
        <w:t>теплоснабжения</w:t>
      </w:r>
      <w:r w:rsidRPr="00AE2EA9">
        <w:rPr>
          <w:rFonts w:cs="Times New Roman"/>
          <w:spacing w:val="38"/>
          <w:lang w:val="ru-RU"/>
        </w:rPr>
        <w:t xml:space="preserve"> </w:t>
      </w:r>
      <w:r w:rsidRPr="00AE2EA9">
        <w:rPr>
          <w:rFonts w:cs="Times New Roman"/>
          <w:lang w:val="ru-RU"/>
        </w:rPr>
        <w:t>в</w:t>
      </w:r>
      <w:r w:rsidRPr="00AE2EA9">
        <w:rPr>
          <w:rFonts w:cs="Times New Roman"/>
          <w:spacing w:val="35"/>
          <w:lang w:val="ru-RU"/>
        </w:rPr>
        <w:t xml:space="preserve"> </w:t>
      </w:r>
      <w:r w:rsidRPr="00AE2EA9">
        <w:rPr>
          <w:rFonts w:cs="Times New Roman"/>
          <w:spacing w:val="-1"/>
          <w:lang w:val="ru-RU"/>
        </w:rPr>
        <w:t>районах</w:t>
      </w:r>
      <w:r w:rsidRPr="00AE2EA9">
        <w:rPr>
          <w:rFonts w:cs="Times New Roman"/>
          <w:spacing w:val="40"/>
          <w:lang w:val="ru-RU"/>
        </w:rPr>
        <w:t xml:space="preserve"> </w:t>
      </w:r>
      <w:r w:rsidRPr="00AE2EA9">
        <w:rPr>
          <w:rFonts w:cs="Times New Roman"/>
          <w:spacing w:val="-1"/>
          <w:lang w:val="ru-RU"/>
        </w:rPr>
        <w:t>городского</w:t>
      </w:r>
      <w:r w:rsidRPr="00AE2EA9">
        <w:rPr>
          <w:rFonts w:cs="Times New Roman"/>
          <w:spacing w:val="95"/>
          <w:lang w:val="ru-RU"/>
        </w:rPr>
        <w:t xml:space="preserve"> </w:t>
      </w:r>
      <w:r w:rsidRPr="00AE2EA9">
        <w:rPr>
          <w:rFonts w:cs="Times New Roman"/>
          <w:spacing w:val="-1"/>
          <w:lang w:val="ru-RU"/>
        </w:rPr>
        <w:t>поселения.</w:t>
      </w:r>
      <w:r w:rsidRPr="00AE2EA9">
        <w:rPr>
          <w:rFonts w:cs="Times New Roman"/>
          <w:spacing w:val="28"/>
          <w:lang w:val="ru-RU"/>
        </w:rPr>
        <w:t xml:space="preserve"> </w:t>
      </w:r>
      <w:r w:rsidRPr="00AE2EA9">
        <w:rPr>
          <w:rFonts w:cs="Times New Roman"/>
          <w:spacing w:val="-1"/>
          <w:lang w:val="ru-RU"/>
        </w:rPr>
        <w:t>Теплоснабжение</w:t>
      </w:r>
      <w:r w:rsidRPr="00AE2EA9">
        <w:rPr>
          <w:rFonts w:cs="Times New Roman"/>
          <w:spacing w:val="29"/>
          <w:lang w:val="ru-RU"/>
        </w:rPr>
        <w:t xml:space="preserve"> </w:t>
      </w:r>
      <w:r w:rsidRPr="00AE2EA9">
        <w:rPr>
          <w:rFonts w:cs="Times New Roman"/>
          <w:lang w:val="ru-RU"/>
        </w:rPr>
        <w:t>для</w:t>
      </w:r>
      <w:r w:rsidRPr="00AE2EA9">
        <w:rPr>
          <w:rFonts w:cs="Times New Roman"/>
          <w:spacing w:val="29"/>
          <w:lang w:val="ru-RU"/>
        </w:rPr>
        <w:t xml:space="preserve"> </w:t>
      </w:r>
      <w:r w:rsidRPr="00AE2EA9">
        <w:rPr>
          <w:rFonts w:cs="Times New Roman"/>
          <w:spacing w:val="-1"/>
          <w:lang w:val="ru-RU"/>
        </w:rPr>
        <w:t>своих</w:t>
      </w:r>
      <w:r w:rsidRPr="00AE2EA9">
        <w:rPr>
          <w:rFonts w:cs="Times New Roman"/>
          <w:spacing w:val="28"/>
          <w:lang w:val="ru-RU"/>
        </w:rPr>
        <w:t xml:space="preserve"> </w:t>
      </w:r>
      <w:r w:rsidRPr="00AE2EA9">
        <w:rPr>
          <w:rFonts w:cs="Times New Roman"/>
          <w:spacing w:val="-2"/>
          <w:lang w:val="ru-RU"/>
        </w:rPr>
        <w:t>нужд</w:t>
      </w:r>
      <w:r w:rsidRPr="00AE2EA9">
        <w:rPr>
          <w:rFonts w:cs="Times New Roman"/>
          <w:spacing w:val="30"/>
          <w:lang w:val="ru-RU"/>
        </w:rPr>
        <w:t xml:space="preserve"> </w:t>
      </w:r>
      <w:r w:rsidRPr="00AE2EA9">
        <w:rPr>
          <w:rFonts w:cs="Times New Roman"/>
          <w:lang w:val="ru-RU"/>
        </w:rPr>
        <w:t>таких</w:t>
      </w:r>
      <w:r w:rsidRPr="00AE2EA9">
        <w:rPr>
          <w:rFonts w:cs="Times New Roman"/>
          <w:spacing w:val="30"/>
          <w:lang w:val="ru-RU"/>
        </w:rPr>
        <w:t xml:space="preserve"> </w:t>
      </w:r>
      <w:r w:rsidRPr="00AE2EA9">
        <w:rPr>
          <w:rFonts w:cs="Times New Roman"/>
          <w:spacing w:val="-1"/>
          <w:lang w:val="ru-RU"/>
        </w:rPr>
        <w:t>районов</w:t>
      </w:r>
      <w:r w:rsidRPr="00AE2EA9">
        <w:rPr>
          <w:rFonts w:cs="Times New Roman"/>
          <w:spacing w:val="25"/>
          <w:lang w:val="ru-RU"/>
        </w:rPr>
        <w:t xml:space="preserve"> </w:t>
      </w:r>
      <w:r w:rsidRPr="00AE2EA9">
        <w:rPr>
          <w:rFonts w:cs="Times New Roman"/>
          <w:spacing w:val="-1"/>
          <w:lang w:val="ru-RU"/>
        </w:rPr>
        <w:t>застройки</w:t>
      </w:r>
      <w:r w:rsidRPr="00AE2EA9">
        <w:rPr>
          <w:rFonts w:cs="Times New Roman"/>
          <w:spacing w:val="29"/>
          <w:lang w:val="ru-RU"/>
        </w:rPr>
        <w:t xml:space="preserve"> </w:t>
      </w:r>
      <w:r w:rsidRPr="00AE2EA9">
        <w:rPr>
          <w:rFonts w:cs="Times New Roman"/>
          <w:spacing w:val="-1"/>
          <w:lang w:val="ru-RU"/>
        </w:rPr>
        <w:t>обеспечивается</w:t>
      </w:r>
      <w:r w:rsidRPr="00AE2EA9">
        <w:rPr>
          <w:rFonts w:cs="Times New Roman"/>
          <w:spacing w:val="28"/>
          <w:lang w:val="ru-RU"/>
        </w:rPr>
        <w:t xml:space="preserve"> </w:t>
      </w:r>
      <w:r w:rsidRPr="00AE2EA9">
        <w:rPr>
          <w:rFonts w:cs="Times New Roman"/>
          <w:lang w:val="ru-RU"/>
        </w:rPr>
        <w:t>от</w:t>
      </w:r>
      <w:r w:rsidRPr="00AE2EA9">
        <w:rPr>
          <w:rFonts w:cs="Times New Roman"/>
          <w:spacing w:val="73"/>
          <w:lang w:val="ru-RU"/>
        </w:rPr>
        <w:t xml:space="preserve"> </w:t>
      </w:r>
      <w:r w:rsidRPr="00AE2EA9">
        <w:rPr>
          <w:rFonts w:cs="Times New Roman"/>
          <w:spacing w:val="-1"/>
          <w:lang w:val="ru-RU"/>
        </w:rPr>
        <w:t>индивидуальных</w:t>
      </w:r>
      <w:r w:rsidRPr="00AE2EA9">
        <w:rPr>
          <w:rFonts w:cs="Times New Roman"/>
          <w:spacing w:val="23"/>
          <w:lang w:val="ru-RU"/>
        </w:rPr>
        <w:t xml:space="preserve"> </w:t>
      </w:r>
      <w:r w:rsidRPr="00AE2EA9">
        <w:rPr>
          <w:rFonts w:cs="Times New Roman"/>
          <w:spacing w:val="-1"/>
          <w:lang w:val="ru-RU"/>
        </w:rPr>
        <w:t>теплогенераторов</w:t>
      </w:r>
      <w:r w:rsidRPr="00AE2EA9">
        <w:rPr>
          <w:rFonts w:cs="Times New Roman"/>
          <w:spacing w:val="24"/>
          <w:lang w:val="ru-RU"/>
        </w:rPr>
        <w:t xml:space="preserve"> </w:t>
      </w:r>
      <w:r w:rsidRPr="00AE2EA9">
        <w:rPr>
          <w:rFonts w:cs="Times New Roman"/>
          <w:lang w:val="ru-RU"/>
        </w:rPr>
        <w:t>и</w:t>
      </w:r>
      <w:r w:rsidRPr="00AE2EA9">
        <w:rPr>
          <w:rFonts w:cs="Times New Roman"/>
          <w:spacing w:val="22"/>
          <w:lang w:val="ru-RU"/>
        </w:rPr>
        <w:t xml:space="preserve"> </w:t>
      </w:r>
      <w:r w:rsidRPr="00AE2EA9">
        <w:rPr>
          <w:rFonts w:cs="Times New Roman"/>
          <w:spacing w:val="-1"/>
          <w:lang w:val="ru-RU"/>
        </w:rPr>
        <w:t>газовых</w:t>
      </w:r>
      <w:r w:rsidRPr="00AE2EA9">
        <w:rPr>
          <w:rFonts w:cs="Times New Roman"/>
          <w:spacing w:val="23"/>
          <w:lang w:val="ru-RU"/>
        </w:rPr>
        <w:t xml:space="preserve"> </w:t>
      </w:r>
      <w:r w:rsidRPr="00AE2EA9">
        <w:rPr>
          <w:rFonts w:cs="Times New Roman"/>
          <w:spacing w:val="-1"/>
          <w:lang w:val="ru-RU"/>
        </w:rPr>
        <w:t>котлов</w:t>
      </w:r>
      <w:r w:rsidRPr="00AE2EA9">
        <w:rPr>
          <w:rFonts w:cs="Times New Roman"/>
          <w:spacing w:val="20"/>
          <w:lang w:val="ru-RU"/>
        </w:rPr>
        <w:t xml:space="preserve"> </w:t>
      </w:r>
      <w:r w:rsidRPr="00AE2EA9">
        <w:rPr>
          <w:rFonts w:cs="Times New Roman"/>
          <w:spacing w:val="-1"/>
          <w:lang w:val="ru-RU"/>
        </w:rPr>
        <w:t>малой</w:t>
      </w:r>
      <w:r w:rsidRPr="00AE2EA9">
        <w:rPr>
          <w:rFonts w:cs="Times New Roman"/>
          <w:spacing w:val="20"/>
          <w:lang w:val="ru-RU"/>
        </w:rPr>
        <w:t xml:space="preserve"> </w:t>
      </w:r>
      <w:r w:rsidRPr="00AE2EA9">
        <w:rPr>
          <w:rFonts w:cs="Times New Roman"/>
          <w:spacing w:val="-1"/>
          <w:lang w:val="ru-RU"/>
        </w:rPr>
        <w:t>мощности,</w:t>
      </w:r>
      <w:r w:rsidRPr="00AE2EA9">
        <w:rPr>
          <w:rFonts w:cs="Times New Roman"/>
          <w:spacing w:val="18"/>
          <w:lang w:val="ru-RU"/>
        </w:rPr>
        <w:t xml:space="preserve"> </w:t>
      </w:r>
      <w:r w:rsidRPr="00AE2EA9">
        <w:rPr>
          <w:rFonts w:cs="Times New Roman"/>
          <w:lang w:val="ru-RU"/>
        </w:rPr>
        <w:t>также</w:t>
      </w:r>
      <w:r w:rsidRPr="00AE2EA9">
        <w:rPr>
          <w:rFonts w:cs="Times New Roman"/>
          <w:spacing w:val="65"/>
          <w:lang w:val="ru-RU"/>
        </w:rPr>
        <w:t xml:space="preserve"> </w:t>
      </w:r>
      <w:r w:rsidRPr="00AE2EA9">
        <w:rPr>
          <w:rFonts w:cs="Times New Roman"/>
          <w:spacing w:val="-1"/>
          <w:lang w:val="ru-RU"/>
        </w:rPr>
        <w:t>распространены</w:t>
      </w:r>
      <w:r w:rsidRPr="00AE2EA9">
        <w:rPr>
          <w:rFonts w:cs="Times New Roman"/>
          <w:lang w:val="ru-RU"/>
        </w:rPr>
        <w:t xml:space="preserve"> </w:t>
      </w:r>
      <w:r w:rsidRPr="00AE2EA9">
        <w:rPr>
          <w:rFonts w:cs="Times New Roman"/>
          <w:spacing w:val="-1"/>
          <w:lang w:val="ru-RU"/>
        </w:rPr>
        <w:t xml:space="preserve">электрические </w:t>
      </w:r>
      <w:r w:rsidRPr="00AE2EA9">
        <w:rPr>
          <w:rFonts w:cs="Times New Roman"/>
          <w:lang w:val="ru-RU"/>
        </w:rPr>
        <w:t>обогреватели.</w:t>
      </w:r>
    </w:p>
    <w:p w14:paraId="75B1D641" w14:textId="77777777" w:rsidR="00F37656" w:rsidRPr="00AE2EA9" w:rsidRDefault="00F37656" w:rsidP="00F37656">
      <w:pPr>
        <w:pStyle w:val="a0"/>
        <w:rPr>
          <w:rFonts w:cs="Times New Roman"/>
          <w:lang w:eastAsia="ru-RU"/>
        </w:rPr>
      </w:pPr>
    </w:p>
    <w:p w14:paraId="427580FC" w14:textId="77777777" w:rsidR="001C0D55" w:rsidRPr="00AE2EA9" w:rsidRDefault="001C0D55" w:rsidP="001C0D55">
      <w:pPr>
        <w:pStyle w:val="2"/>
        <w:ind w:left="0" w:firstLine="0"/>
        <w:rPr>
          <w:bCs w:val="0"/>
        </w:rPr>
      </w:pPr>
      <w:bookmarkStart w:id="40" w:name="_Toc53926860"/>
      <w:bookmarkStart w:id="41" w:name="_Toc54952750"/>
      <w:bookmarkStart w:id="42" w:name="_Toc108184170"/>
      <w:bookmarkStart w:id="43" w:name="_Toc131153614"/>
      <w:r w:rsidRPr="00AE2EA9">
        <w:rPr>
          <w:bCs w:val="0"/>
        </w:rPr>
        <w:t>1.1.4 Описание изменений, произошедших в функциональной структуре теплоснабжения города за период, предшествующий актуализации схемы теплоснабжения</w:t>
      </w:r>
      <w:bookmarkEnd w:id="40"/>
      <w:bookmarkEnd w:id="41"/>
      <w:bookmarkEnd w:id="42"/>
      <w:bookmarkEnd w:id="43"/>
    </w:p>
    <w:p w14:paraId="30E229AD" w14:textId="77777777" w:rsidR="001C0D55" w:rsidRPr="00AE2EA9" w:rsidRDefault="001C0D55" w:rsidP="001C0D55">
      <w:pPr>
        <w:rPr>
          <w:rFonts w:cs="Times New Roman"/>
          <w:lang w:eastAsia="ru-RU"/>
        </w:rPr>
      </w:pPr>
    </w:p>
    <w:p w14:paraId="6F659B6D" w14:textId="77777777" w:rsidR="001C0D55" w:rsidRPr="00AE2EA9" w:rsidRDefault="001C0D55" w:rsidP="001C0D55">
      <w:pPr>
        <w:tabs>
          <w:tab w:val="left" w:pos="1234"/>
        </w:tabs>
        <w:ind w:firstLine="709"/>
        <w:rPr>
          <w:rFonts w:cs="Times New Roman"/>
          <w:lang w:eastAsia="ru-RU"/>
        </w:rPr>
      </w:pPr>
      <w:r w:rsidRPr="00AE2EA9">
        <w:rPr>
          <w:rFonts w:cs="Times New Roman"/>
          <w:lang w:eastAsia="ru-RU"/>
        </w:rPr>
        <w:t xml:space="preserve">За базовый период актуализации в части изменений функциональной структуры теплоснабжения </w:t>
      </w:r>
      <w:r w:rsidR="00514195" w:rsidRPr="00AE2EA9">
        <w:rPr>
          <w:rFonts w:cs="Times New Roman"/>
          <w:lang w:eastAsia="ru-RU"/>
        </w:rPr>
        <w:t>не зафиксировано.</w:t>
      </w:r>
    </w:p>
    <w:p w14:paraId="28088CAD" w14:textId="77777777" w:rsidR="00514195" w:rsidRPr="00AE2EA9" w:rsidRDefault="00514195" w:rsidP="00514195">
      <w:pPr>
        <w:pStyle w:val="a0"/>
        <w:rPr>
          <w:rFonts w:cs="Times New Roman"/>
          <w:lang w:eastAsia="ru-RU"/>
        </w:rPr>
      </w:pPr>
    </w:p>
    <w:p w14:paraId="6B0987DC" w14:textId="77777777" w:rsidR="001C0D55" w:rsidRPr="00AE2EA9" w:rsidRDefault="00AD6C75" w:rsidP="001C0D55">
      <w:pPr>
        <w:pStyle w:val="2"/>
        <w:ind w:left="0" w:firstLine="0"/>
      </w:pPr>
      <w:hyperlink r:id="rId14" w:anchor="bookmark5" w:history="1">
        <w:bookmarkStart w:id="44" w:name="_Toc29996503"/>
        <w:bookmarkStart w:id="45" w:name="_Toc29998100"/>
        <w:bookmarkStart w:id="46" w:name="_Toc30058663"/>
        <w:bookmarkStart w:id="47" w:name="_Toc31810025"/>
        <w:bookmarkStart w:id="48" w:name="_Toc131153615"/>
        <w:r w:rsidR="001C0D55" w:rsidRPr="00AE2EA9">
          <w:t xml:space="preserve">Часть </w:t>
        </w:r>
        <w:bookmarkStart w:id="49" w:name="OLE_LINK26"/>
        <w:bookmarkEnd w:id="49"/>
        <w:r w:rsidR="001C0D55" w:rsidRPr="00AE2EA9">
          <w:t>2. ИСТОЧНИКИ ТЕПЛОВОЙ ЭНЕРГИИ</w:t>
        </w:r>
        <w:bookmarkEnd w:id="44"/>
        <w:bookmarkEnd w:id="45"/>
        <w:bookmarkEnd w:id="46"/>
        <w:bookmarkEnd w:id="47"/>
        <w:bookmarkEnd w:id="48"/>
      </w:hyperlink>
    </w:p>
    <w:p w14:paraId="67ADF9E8" w14:textId="77777777" w:rsidR="001C0D55" w:rsidRPr="00AE2EA9" w:rsidRDefault="001C0D55" w:rsidP="001C0D55">
      <w:pPr>
        <w:rPr>
          <w:rFonts w:cs="Times New Roman"/>
          <w:lang w:eastAsia="ru-RU"/>
        </w:rPr>
      </w:pPr>
    </w:p>
    <w:p w14:paraId="18592435" w14:textId="77777777" w:rsidR="001C0D55" w:rsidRPr="00AE2EA9" w:rsidRDefault="001C0D55" w:rsidP="001C0D55">
      <w:pPr>
        <w:pStyle w:val="2"/>
        <w:ind w:left="0" w:firstLine="0"/>
        <w:rPr>
          <w:bCs w:val="0"/>
        </w:rPr>
      </w:pPr>
      <w:bookmarkStart w:id="50" w:name="_Toc108184172"/>
      <w:bookmarkStart w:id="51" w:name="_Toc131153616"/>
      <w:r w:rsidRPr="00AE2EA9">
        <w:rPr>
          <w:bCs w:val="0"/>
        </w:rPr>
        <w:t xml:space="preserve">1.2.1 </w:t>
      </w:r>
      <w:hyperlink r:id="rId15" w:anchor="bookmark6" w:history="1">
        <w:r w:rsidRPr="00AE2EA9">
          <w:rPr>
            <w:bCs w:val="0"/>
          </w:rPr>
          <w:t>Структура основного оборудования</w:t>
        </w:r>
        <w:bookmarkEnd w:id="50"/>
        <w:bookmarkEnd w:id="51"/>
      </w:hyperlink>
    </w:p>
    <w:p w14:paraId="2ECEC073" w14:textId="77777777" w:rsidR="001C0D55" w:rsidRPr="00AE2EA9" w:rsidRDefault="001C0D55" w:rsidP="001C0D55">
      <w:pPr>
        <w:tabs>
          <w:tab w:val="left" w:pos="1234"/>
        </w:tabs>
        <w:rPr>
          <w:rFonts w:cs="Times New Roman"/>
          <w:lang w:eastAsia="ru-RU"/>
        </w:rPr>
      </w:pPr>
    </w:p>
    <w:p w14:paraId="4CB9C249" w14:textId="41D28AAC" w:rsidR="00B45F5D" w:rsidRPr="00AE2EA9" w:rsidRDefault="00B45F5D" w:rsidP="00B45F5D">
      <w:pPr>
        <w:pStyle w:val="ab"/>
        <w:kinsoku w:val="0"/>
        <w:overflowPunct w:val="0"/>
        <w:spacing w:line="276" w:lineRule="auto"/>
        <w:ind w:left="0" w:right="-1" w:firstLine="709"/>
        <w:jc w:val="both"/>
        <w:rPr>
          <w:rFonts w:cs="Times New Roman"/>
          <w:spacing w:val="-1"/>
          <w:lang w:val="ru-RU"/>
        </w:rPr>
      </w:pPr>
      <w:r w:rsidRPr="00AE2EA9">
        <w:rPr>
          <w:rFonts w:cs="Times New Roman"/>
          <w:spacing w:val="-1"/>
          <w:lang w:val="ru-RU"/>
        </w:rPr>
        <w:t>ООО</w:t>
      </w:r>
      <w:r w:rsidRPr="00AE2EA9">
        <w:rPr>
          <w:rFonts w:cs="Times New Roman"/>
          <w:spacing w:val="56"/>
          <w:lang w:val="ru-RU"/>
        </w:rPr>
        <w:t xml:space="preserve"> </w:t>
      </w:r>
      <w:r w:rsidR="009D188F" w:rsidRPr="00AE2EA9">
        <w:rPr>
          <w:rFonts w:cs="Times New Roman"/>
          <w:spacing w:val="-1"/>
          <w:lang w:val="ru-RU"/>
        </w:rPr>
        <w:t xml:space="preserve">«ТЭС-Приволжск» </w:t>
      </w:r>
      <w:r w:rsidRPr="00AE2EA9">
        <w:rPr>
          <w:rFonts w:cs="Times New Roman"/>
          <w:lang w:val="ru-RU"/>
        </w:rPr>
        <w:t>по</w:t>
      </w:r>
      <w:r w:rsidRPr="00AE2EA9">
        <w:rPr>
          <w:rFonts w:cs="Times New Roman"/>
          <w:spacing w:val="52"/>
          <w:lang w:val="ru-RU"/>
        </w:rPr>
        <w:t xml:space="preserve"> </w:t>
      </w:r>
      <w:r w:rsidRPr="00AE2EA9">
        <w:rPr>
          <w:rFonts w:cs="Times New Roman"/>
          <w:spacing w:val="-1"/>
          <w:lang w:val="ru-RU"/>
        </w:rPr>
        <w:t>состоянию</w:t>
      </w:r>
      <w:r w:rsidRPr="00AE2EA9">
        <w:rPr>
          <w:rFonts w:cs="Times New Roman"/>
          <w:spacing w:val="50"/>
          <w:lang w:val="ru-RU"/>
        </w:rPr>
        <w:t xml:space="preserve"> </w:t>
      </w:r>
      <w:r w:rsidRPr="00AE2EA9">
        <w:rPr>
          <w:rFonts w:cs="Times New Roman"/>
          <w:lang w:val="ru-RU"/>
        </w:rPr>
        <w:t>на</w:t>
      </w:r>
      <w:r w:rsidRPr="00AE2EA9">
        <w:rPr>
          <w:rFonts w:cs="Times New Roman"/>
          <w:spacing w:val="51"/>
          <w:lang w:val="ru-RU"/>
        </w:rPr>
        <w:t xml:space="preserve"> </w:t>
      </w:r>
      <w:r w:rsidRPr="00AE2EA9">
        <w:rPr>
          <w:rFonts w:cs="Times New Roman"/>
          <w:spacing w:val="-1"/>
          <w:lang w:val="ru-RU"/>
        </w:rPr>
        <w:t>01.01.202</w:t>
      </w:r>
      <w:r w:rsidR="00992638" w:rsidRPr="00AE2EA9">
        <w:rPr>
          <w:rFonts w:cs="Times New Roman"/>
          <w:spacing w:val="-1"/>
          <w:lang w:val="ru-RU"/>
        </w:rPr>
        <w:t>3</w:t>
      </w:r>
      <w:r w:rsidRPr="00AE2EA9">
        <w:rPr>
          <w:rFonts w:cs="Times New Roman"/>
          <w:spacing w:val="52"/>
          <w:lang w:val="ru-RU"/>
        </w:rPr>
        <w:t xml:space="preserve"> </w:t>
      </w:r>
      <w:r w:rsidRPr="00AE2EA9">
        <w:rPr>
          <w:rFonts w:cs="Times New Roman"/>
          <w:lang w:val="ru-RU"/>
        </w:rPr>
        <w:t>г.</w:t>
      </w:r>
      <w:r w:rsidRPr="00AE2EA9">
        <w:rPr>
          <w:rFonts w:cs="Times New Roman"/>
          <w:spacing w:val="55"/>
          <w:lang w:val="ru-RU"/>
        </w:rPr>
        <w:t xml:space="preserve"> </w:t>
      </w:r>
      <w:r w:rsidRPr="00AE2EA9">
        <w:rPr>
          <w:rFonts w:cs="Times New Roman"/>
          <w:spacing w:val="-1"/>
          <w:lang w:val="ru-RU"/>
        </w:rPr>
        <w:t>эксплуатирует</w:t>
      </w:r>
      <w:r w:rsidRPr="00AE2EA9">
        <w:rPr>
          <w:rFonts w:cs="Times New Roman"/>
          <w:spacing w:val="55"/>
          <w:lang w:val="ru-RU"/>
        </w:rPr>
        <w:t xml:space="preserve"> </w:t>
      </w:r>
      <w:r w:rsidR="00914D28" w:rsidRPr="00AE2EA9">
        <w:rPr>
          <w:rFonts w:cs="Times New Roman"/>
          <w:lang w:val="ru-RU"/>
        </w:rPr>
        <w:t>4</w:t>
      </w:r>
      <w:r w:rsidRPr="00AE2EA9">
        <w:rPr>
          <w:rFonts w:cs="Times New Roman"/>
          <w:spacing w:val="52"/>
          <w:lang w:val="ru-RU"/>
        </w:rPr>
        <w:t xml:space="preserve"> </w:t>
      </w:r>
      <w:r w:rsidRPr="00AE2EA9">
        <w:rPr>
          <w:rFonts w:cs="Times New Roman"/>
          <w:spacing w:val="-1"/>
          <w:lang w:val="ru-RU"/>
        </w:rPr>
        <w:t>источника тепловой</w:t>
      </w:r>
      <w:r w:rsidRPr="00AE2EA9">
        <w:rPr>
          <w:rFonts w:cs="Times New Roman"/>
          <w:lang w:val="ru-RU"/>
        </w:rPr>
        <w:t xml:space="preserve"> </w:t>
      </w:r>
      <w:r w:rsidRPr="00AE2EA9">
        <w:rPr>
          <w:rFonts w:cs="Times New Roman"/>
          <w:spacing w:val="-1"/>
          <w:lang w:val="ru-RU"/>
        </w:rPr>
        <w:t>энергии,</w:t>
      </w:r>
      <w:r w:rsidRPr="00AE2EA9">
        <w:rPr>
          <w:rFonts w:cs="Times New Roman"/>
          <w:lang w:val="ru-RU"/>
        </w:rPr>
        <w:t xml:space="preserve"> </w:t>
      </w:r>
      <w:r w:rsidRPr="00AE2EA9">
        <w:rPr>
          <w:rFonts w:cs="Times New Roman"/>
          <w:spacing w:val="-1"/>
          <w:lang w:val="ru-RU"/>
        </w:rPr>
        <w:t xml:space="preserve">расположенных </w:t>
      </w:r>
      <w:r w:rsidRPr="00AE2EA9">
        <w:rPr>
          <w:rFonts w:cs="Times New Roman"/>
          <w:lang w:val="ru-RU"/>
        </w:rPr>
        <w:t xml:space="preserve">по </w:t>
      </w:r>
      <w:r w:rsidRPr="00AE2EA9">
        <w:rPr>
          <w:rFonts w:cs="Times New Roman"/>
          <w:spacing w:val="-1"/>
          <w:lang w:val="ru-RU"/>
        </w:rPr>
        <w:t>адресам:</w:t>
      </w:r>
    </w:p>
    <w:p w14:paraId="60FBE778" w14:textId="6DDF2B7F" w:rsidR="00914D28" w:rsidRPr="00AE2EA9" w:rsidRDefault="00B45F5D" w:rsidP="00835CDE">
      <w:pPr>
        <w:pStyle w:val="ab"/>
        <w:numPr>
          <w:ilvl w:val="0"/>
          <w:numId w:val="1"/>
        </w:numPr>
        <w:tabs>
          <w:tab w:val="left" w:pos="1449"/>
        </w:tabs>
        <w:kinsoku w:val="0"/>
        <w:overflowPunct w:val="0"/>
        <w:autoSpaceDE w:val="0"/>
        <w:autoSpaceDN w:val="0"/>
        <w:adjustRightInd w:val="0"/>
        <w:spacing w:line="276" w:lineRule="auto"/>
        <w:ind w:right="-1"/>
        <w:jc w:val="both"/>
        <w:rPr>
          <w:rFonts w:cs="Times New Roman"/>
          <w:lang w:val="ru-RU"/>
        </w:rPr>
      </w:pPr>
      <w:r w:rsidRPr="00AE2EA9">
        <w:rPr>
          <w:rFonts w:cs="Times New Roman"/>
          <w:lang w:val="ru-RU"/>
        </w:rPr>
        <w:t>г. Приволжск,</w:t>
      </w:r>
      <w:r w:rsidRPr="00AE2EA9">
        <w:rPr>
          <w:rFonts w:cs="Times New Roman"/>
          <w:spacing w:val="2"/>
          <w:lang w:val="ru-RU"/>
        </w:rPr>
        <w:t xml:space="preserve"> </w:t>
      </w:r>
      <w:r w:rsidRPr="00AE2EA9">
        <w:rPr>
          <w:rFonts w:cs="Times New Roman"/>
          <w:spacing w:val="-1"/>
          <w:lang w:val="ru-RU"/>
        </w:rPr>
        <w:t>улица Волгореченская,</w:t>
      </w:r>
      <w:r w:rsidRPr="00AE2EA9">
        <w:rPr>
          <w:rFonts w:cs="Times New Roman"/>
          <w:lang w:val="ru-RU"/>
        </w:rPr>
        <w:t xml:space="preserve"> 1</w:t>
      </w:r>
      <w:r w:rsidRPr="00AE2EA9">
        <w:rPr>
          <w:rFonts w:cs="Times New Roman"/>
          <w:spacing w:val="2"/>
          <w:lang w:val="ru-RU"/>
        </w:rPr>
        <w:t xml:space="preserve"> </w:t>
      </w:r>
      <w:r w:rsidRPr="00AE2EA9">
        <w:rPr>
          <w:rFonts w:cs="Times New Roman"/>
          <w:spacing w:val="-1"/>
          <w:lang w:val="ru-RU"/>
        </w:rPr>
        <w:t>(</w:t>
      </w:r>
      <w:r w:rsidR="00505663" w:rsidRPr="00AE2EA9">
        <w:rPr>
          <w:rFonts w:cs="Times New Roman"/>
          <w:spacing w:val="-1"/>
          <w:lang w:val="ru-RU"/>
        </w:rPr>
        <w:t>Котельная Центральная</w:t>
      </w:r>
      <w:r w:rsidRPr="00AE2EA9">
        <w:rPr>
          <w:rFonts w:cs="Times New Roman"/>
          <w:lang w:val="ru-RU"/>
        </w:rPr>
        <w:t>)</w:t>
      </w:r>
    </w:p>
    <w:p w14:paraId="0D5F4171" w14:textId="517D3698" w:rsidR="00B45F5D" w:rsidRPr="00AE2EA9" w:rsidRDefault="00914D28" w:rsidP="00835CDE">
      <w:pPr>
        <w:pStyle w:val="ab"/>
        <w:numPr>
          <w:ilvl w:val="0"/>
          <w:numId w:val="1"/>
        </w:numPr>
        <w:tabs>
          <w:tab w:val="left" w:pos="1449"/>
        </w:tabs>
        <w:kinsoku w:val="0"/>
        <w:overflowPunct w:val="0"/>
        <w:autoSpaceDE w:val="0"/>
        <w:autoSpaceDN w:val="0"/>
        <w:adjustRightInd w:val="0"/>
        <w:spacing w:line="276" w:lineRule="auto"/>
        <w:ind w:right="-1"/>
        <w:jc w:val="both"/>
        <w:rPr>
          <w:rFonts w:cs="Times New Roman"/>
          <w:lang w:val="ru-RU"/>
        </w:rPr>
      </w:pPr>
      <w:r w:rsidRPr="00AE2EA9">
        <w:rPr>
          <w:rFonts w:cs="Times New Roman"/>
          <w:lang w:val="ru-RU"/>
        </w:rPr>
        <w:t>г. Приволжск,</w:t>
      </w:r>
      <w:r w:rsidRPr="00AE2EA9">
        <w:rPr>
          <w:rFonts w:cs="Times New Roman"/>
          <w:spacing w:val="2"/>
          <w:lang w:val="ru-RU"/>
        </w:rPr>
        <w:t xml:space="preserve"> </w:t>
      </w:r>
      <w:r w:rsidRPr="00AE2EA9">
        <w:rPr>
          <w:rFonts w:cs="Times New Roman"/>
          <w:spacing w:val="-1"/>
          <w:lang w:val="ru-RU"/>
        </w:rPr>
        <w:t>улица Волгореченская,</w:t>
      </w:r>
      <w:r w:rsidRPr="00AE2EA9">
        <w:rPr>
          <w:rFonts w:cs="Times New Roman"/>
          <w:lang w:val="ru-RU"/>
        </w:rPr>
        <w:t xml:space="preserve"> 1 литера А (</w:t>
      </w:r>
      <w:r w:rsidR="00505663" w:rsidRPr="00AE2EA9">
        <w:rPr>
          <w:rFonts w:cs="Times New Roman"/>
          <w:lang w:val="ru-RU"/>
        </w:rPr>
        <w:t>Котельная Центральная</w:t>
      </w:r>
      <w:r w:rsidRPr="00AE2EA9">
        <w:rPr>
          <w:rFonts w:cs="Times New Roman"/>
          <w:lang w:val="ru-RU"/>
        </w:rPr>
        <w:t>) работает в летний период;</w:t>
      </w:r>
    </w:p>
    <w:p w14:paraId="2DA5397E" w14:textId="77777777" w:rsidR="00B45F5D" w:rsidRPr="00AE2EA9" w:rsidRDefault="00C03C24" w:rsidP="00B45F5D">
      <w:pPr>
        <w:pStyle w:val="ab"/>
        <w:tabs>
          <w:tab w:val="left" w:pos="1449"/>
        </w:tabs>
        <w:kinsoku w:val="0"/>
        <w:overflowPunct w:val="0"/>
        <w:autoSpaceDE w:val="0"/>
        <w:autoSpaceDN w:val="0"/>
        <w:adjustRightInd w:val="0"/>
        <w:spacing w:line="276" w:lineRule="auto"/>
        <w:ind w:left="709" w:right="-1"/>
        <w:jc w:val="both"/>
        <w:rPr>
          <w:rFonts w:cs="Times New Roman"/>
          <w:lang w:val="ru-RU"/>
        </w:rPr>
      </w:pPr>
      <w:r w:rsidRPr="00AE2EA9">
        <w:rPr>
          <w:rFonts w:cs="Times New Roman"/>
          <w:lang w:val="ru-RU"/>
        </w:rPr>
        <w:t xml:space="preserve">2) </w:t>
      </w:r>
      <w:r w:rsidR="00B45F5D" w:rsidRPr="00AE2EA9">
        <w:rPr>
          <w:rFonts w:cs="Times New Roman"/>
          <w:lang w:val="ru-RU"/>
        </w:rPr>
        <w:t xml:space="preserve">г. </w:t>
      </w:r>
      <w:r w:rsidR="00B45F5D" w:rsidRPr="00AE2EA9">
        <w:rPr>
          <w:rFonts w:cs="Times New Roman"/>
          <w:spacing w:val="-1"/>
          <w:lang w:val="ru-RU"/>
        </w:rPr>
        <w:t>Приволжск,</w:t>
      </w:r>
      <w:r w:rsidR="00B45F5D" w:rsidRPr="00AE2EA9">
        <w:rPr>
          <w:rFonts w:cs="Times New Roman"/>
          <w:spacing w:val="2"/>
          <w:lang w:val="ru-RU"/>
        </w:rPr>
        <w:t xml:space="preserve"> </w:t>
      </w:r>
      <w:r w:rsidR="00B45F5D" w:rsidRPr="00AE2EA9">
        <w:rPr>
          <w:rFonts w:cs="Times New Roman"/>
          <w:spacing w:val="-1"/>
          <w:lang w:val="ru-RU"/>
        </w:rPr>
        <w:t>улица</w:t>
      </w:r>
      <w:r w:rsidR="00B45F5D" w:rsidRPr="00AE2EA9">
        <w:rPr>
          <w:rFonts w:cs="Times New Roman"/>
          <w:lang w:val="ru-RU"/>
        </w:rPr>
        <w:t xml:space="preserve"> </w:t>
      </w:r>
      <w:r w:rsidR="00B45F5D" w:rsidRPr="00AE2EA9">
        <w:rPr>
          <w:rFonts w:cs="Times New Roman"/>
          <w:spacing w:val="-1"/>
          <w:lang w:val="ru-RU"/>
        </w:rPr>
        <w:t>Дружбы,</w:t>
      </w:r>
      <w:r w:rsidR="00B45F5D" w:rsidRPr="00AE2EA9">
        <w:rPr>
          <w:rFonts w:cs="Times New Roman"/>
          <w:lang w:val="ru-RU"/>
        </w:rPr>
        <w:t xml:space="preserve"> 6а;</w:t>
      </w:r>
    </w:p>
    <w:p w14:paraId="369B526B" w14:textId="77777777" w:rsidR="00B45F5D" w:rsidRPr="00AE2EA9" w:rsidRDefault="00C03C24" w:rsidP="00B45F5D">
      <w:pPr>
        <w:pStyle w:val="ab"/>
        <w:tabs>
          <w:tab w:val="left" w:pos="1449"/>
        </w:tabs>
        <w:kinsoku w:val="0"/>
        <w:overflowPunct w:val="0"/>
        <w:autoSpaceDE w:val="0"/>
        <w:autoSpaceDN w:val="0"/>
        <w:adjustRightInd w:val="0"/>
        <w:spacing w:line="276" w:lineRule="auto"/>
        <w:ind w:left="709" w:right="-1"/>
        <w:jc w:val="both"/>
        <w:rPr>
          <w:rFonts w:cs="Times New Roman"/>
          <w:lang w:val="ru-RU"/>
        </w:rPr>
      </w:pPr>
      <w:r w:rsidRPr="00AE2EA9">
        <w:rPr>
          <w:rFonts w:cs="Times New Roman"/>
          <w:lang w:val="ru-RU"/>
        </w:rPr>
        <w:t xml:space="preserve">3) </w:t>
      </w:r>
      <w:r w:rsidR="00B45F5D" w:rsidRPr="00AE2EA9">
        <w:rPr>
          <w:rFonts w:cs="Times New Roman"/>
          <w:lang w:val="ru-RU"/>
        </w:rPr>
        <w:t xml:space="preserve">г. </w:t>
      </w:r>
      <w:r w:rsidR="00B45F5D" w:rsidRPr="00AE2EA9">
        <w:rPr>
          <w:rFonts w:cs="Times New Roman"/>
          <w:spacing w:val="-1"/>
          <w:lang w:val="ru-RU"/>
        </w:rPr>
        <w:t>Приволжск,</w:t>
      </w:r>
      <w:r w:rsidR="00B45F5D" w:rsidRPr="00AE2EA9">
        <w:rPr>
          <w:rFonts w:cs="Times New Roman"/>
          <w:lang w:val="ru-RU"/>
        </w:rPr>
        <w:t xml:space="preserve"> </w:t>
      </w:r>
      <w:r w:rsidR="00B45F5D" w:rsidRPr="00AE2EA9">
        <w:rPr>
          <w:rFonts w:cs="Times New Roman"/>
          <w:spacing w:val="-1"/>
          <w:lang w:val="ru-RU"/>
        </w:rPr>
        <w:t>переулок</w:t>
      </w:r>
      <w:r w:rsidR="00B45F5D" w:rsidRPr="00AE2EA9">
        <w:rPr>
          <w:rFonts w:cs="Times New Roman"/>
          <w:spacing w:val="3"/>
          <w:lang w:val="ru-RU"/>
        </w:rPr>
        <w:t xml:space="preserve"> </w:t>
      </w:r>
      <w:r w:rsidR="00B45F5D" w:rsidRPr="00AE2EA9">
        <w:rPr>
          <w:rFonts w:cs="Times New Roman"/>
          <w:spacing w:val="-1"/>
          <w:lang w:val="ru-RU"/>
        </w:rPr>
        <w:t>Северный,</w:t>
      </w:r>
      <w:r w:rsidR="00B45F5D" w:rsidRPr="00AE2EA9">
        <w:rPr>
          <w:rFonts w:cs="Times New Roman"/>
          <w:lang w:val="ru-RU"/>
        </w:rPr>
        <w:t xml:space="preserve"> 1б.</w:t>
      </w:r>
    </w:p>
    <w:p w14:paraId="7FB59CD2" w14:textId="7E80324F" w:rsidR="00B45F5D" w:rsidRPr="00AE2EA9" w:rsidRDefault="00B45F5D" w:rsidP="00B45F5D">
      <w:pPr>
        <w:pStyle w:val="ab"/>
        <w:kinsoku w:val="0"/>
        <w:overflowPunct w:val="0"/>
        <w:spacing w:line="276" w:lineRule="auto"/>
        <w:ind w:left="0" w:right="-1" w:firstLine="709"/>
        <w:jc w:val="both"/>
        <w:rPr>
          <w:rFonts w:cs="Times New Roman"/>
          <w:spacing w:val="-1"/>
          <w:lang w:val="ru-RU"/>
        </w:rPr>
      </w:pPr>
      <w:r w:rsidRPr="00AE2EA9">
        <w:rPr>
          <w:rFonts w:cs="Times New Roman"/>
          <w:spacing w:val="-1"/>
          <w:lang w:val="ru-RU"/>
        </w:rPr>
        <w:t>Собственником</w:t>
      </w:r>
      <w:r w:rsidRPr="00AE2EA9">
        <w:rPr>
          <w:rFonts w:cs="Times New Roman"/>
          <w:spacing w:val="15"/>
          <w:lang w:val="ru-RU"/>
        </w:rPr>
        <w:t xml:space="preserve"> </w:t>
      </w:r>
      <w:r w:rsidRPr="00AE2EA9">
        <w:rPr>
          <w:rFonts w:cs="Times New Roman"/>
          <w:spacing w:val="-1"/>
          <w:lang w:val="ru-RU"/>
        </w:rPr>
        <w:t>вышеперечисленных</w:t>
      </w:r>
      <w:r w:rsidRPr="00AE2EA9">
        <w:rPr>
          <w:rFonts w:cs="Times New Roman"/>
          <w:spacing w:val="18"/>
          <w:lang w:val="ru-RU"/>
        </w:rPr>
        <w:t xml:space="preserve"> </w:t>
      </w:r>
      <w:r w:rsidRPr="00AE2EA9">
        <w:rPr>
          <w:rFonts w:cs="Times New Roman"/>
          <w:spacing w:val="-1"/>
          <w:lang w:val="ru-RU"/>
        </w:rPr>
        <w:t>источников</w:t>
      </w:r>
      <w:r w:rsidRPr="00AE2EA9">
        <w:rPr>
          <w:rFonts w:cs="Times New Roman"/>
          <w:spacing w:val="16"/>
          <w:lang w:val="ru-RU"/>
        </w:rPr>
        <w:t xml:space="preserve"> </w:t>
      </w:r>
      <w:r w:rsidRPr="00AE2EA9">
        <w:rPr>
          <w:rFonts w:cs="Times New Roman"/>
          <w:lang w:val="ru-RU"/>
        </w:rPr>
        <w:t>тепловой</w:t>
      </w:r>
      <w:r w:rsidRPr="00AE2EA9">
        <w:rPr>
          <w:rFonts w:cs="Times New Roman"/>
          <w:spacing w:val="17"/>
          <w:lang w:val="ru-RU"/>
        </w:rPr>
        <w:t xml:space="preserve"> </w:t>
      </w:r>
      <w:r w:rsidRPr="00AE2EA9">
        <w:rPr>
          <w:rFonts w:cs="Times New Roman"/>
          <w:spacing w:val="-1"/>
          <w:lang w:val="ru-RU"/>
        </w:rPr>
        <w:t>энергии</w:t>
      </w:r>
      <w:r w:rsidRPr="00AE2EA9">
        <w:rPr>
          <w:rFonts w:cs="Times New Roman"/>
          <w:spacing w:val="15"/>
          <w:lang w:val="ru-RU"/>
        </w:rPr>
        <w:t xml:space="preserve"> </w:t>
      </w:r>
      <w:r w:rsidRPr="00AE2EA9">
        <w:rPr>
          <w:rFonts w:cs="Times New Roman"/>
          <w:lang w:val="ru-RU"/>
        </w:rPr>
        <w:t>является</w:t>
      </w:r>
      <w:r w:rsidRPr="00AE2EA9">
        <w:rPr>
          <w:rFonts w:cs="Times New Roman"/>
          <w:spacing w:val="16"/>
          <w:lang w:val="ru-RU"/>
        </w:rPr>
        <w:t xml:space="preserve"> </w:t>
      </w:r>
      <w:r w:rsidRPr="00AE2EA9">
        <w:rPr>
          <w:rFonts w:cs="Times New Roman"/>
          <w:lang w:val="ru-RU"/>
        </w:rPr>
        <w:t>МО</w:t>
      </w:r>
      <w:r w:rsidRPr="00AE2EA9">
        <w:rPr>
          <w:rFonts w:cs="Times New Roman"/>
          <w:spacing w:val="65"/>
          <w:lang w:val="ru-RU"/>
        </w:rPr>
        <w:t xml:space="preserve"> </w:t>
      </w:r>
      <w:r w:rsidRPr="00AE2EA9">
        <w:rPr>
          <w:rFonts w:cs="Times New Roman"/>
          <w:spacing w:val="-1"/>
          <w:lang w:val="ru-RU"/>
        </w:rPr>
        <w:t>Приволжский</w:t>
      </w:r>
      <w:r w:rsidRPr="00AE2EA9">
        <w:rPr>
          <w:rFonts w:cs="Times New Roman"/>
          <w:spacing w:val="19"/>
          <w:lang w:val="ru-RU"/>
        </w:rPr>
        <w:t xml:space="preserve"> </w:t>
      </w:r>
      <w:r w:rsidRPr="00AE2EA9">
        <w:rPr>
          <w:rFonts w:cs="Times New Roman"/>
          <w:spacing w:val="-1"/>
          <w:lang w:val="ru-RU"/>
        </w:rPr>
        <w:t>муниципальный</w:t>
      </w:r>
      <w:r w:rsidRPr="00AE2EA9">
        <w:rPr>
          <w:rFonts w:cs="Times New Roman"/>
          <w:spacing w:val="19"/>
          <w:lang w:val="ru-RU"/>
        </w:rPr>
        <w:t xml:space="preserve"> </w:t>
      </w:r>
      <w:r w:rsidRPr="00AE2EA9">
        <w:rPr>
          <w:rFonts w:cs="Times New Roman"/>
          <w:spacing w:val="-1"/>
          <w:lang w:val="ru-RU"/>
        </w:rPr>
        <w:t>район,</w:t>
      </w:r>
      <w:r w:rsidRPr="00AE2EA9">
        <w:rPr>
          <w:rFonts w:cs="Times New Roman"/>
          <w:spacing w:val="16"/>
          <w:lang w:val="ru-RU"/>
        </w:rPr>
        <w:t xml:space="preserve"> </w:t>
      </w:r>
      <w:r w:rsidRPr="00AE2EA9">
        <w:rPr>
          <w:rFonts w:cs="Times New Roman"/>
          <w:lang w:val="ru-RU"/>
        </w:rPr>
        <w:t>которое</w:t>
      </w:r>
      <w:r w:rsidRPr="00AE2EA9">
        <w:rPr>
          <w:rFonts w:cs="Times New Roman"/>
          <w:spacing w:val="18"/>
          <w:lang w:val="ru-RU"/>
        </w:rPr>
        <w:t xml:space="preserve"> </w:t>
      </w:r>
      <w:r w:rsidRPr="00AE2EA9">
        <w:rPr>
          <w:rFonts w:cs="Times New Roman"/>
          <w:lang w:val="ru-RU"/>
        </w:rPr>
        <w:t>на</w:t>
      </w:r>
      <w:r w:rsidRPr="00AE2EA9">
        <w:rPr>
          <w:rFonts w:cs="Times New Roman"/>
          <w:spacing w:val="18"/>
          <w:lang w:val="ru-RU"/>
        </w:rPr>
        <w:t xml:space="preserve"> </w:t>
      </w:r>
      <w:r w:rsidRPr="00AE2EA9">
        <w:rPr>
          <w:rFonts w:cs="Times New Roman"/>
          <w:spacing w:val="-1"/>
          <w:lang w:val="ru-RU"/>
        </w:rPr>
        <w:t>праве</w:t>
      </w:r>
      <w:r w:rsidRPr="00AE2EA9">
        <w:rPr>
          <w:rFonts w:cs="Times New Roman"/>
          <w:spacing w:val="17"/>
          <w:lang w:val="ru-RU"/>
        </w:rPr>
        <w:t xml:space="preserve"> </w:t>
      </w:r>
      <w:r w:rsidRPr="00AE2EA9">
        <w:rPr>
          <w:rFonts w:cs="Times New Roman"/>
          <w:spacing w:val="-1"/>
          <w:lang w:val="ru-RU"/>
        </w:rPr>
        <w:t>хозяйственного</w:t>
      </w:r>
      <w:r w:rsidRPr="00AE2EA9">
        <w:rPr>
          <w:rFonts w:cs="Times New Roman"/>
          <w:spacing w:val="18"/>
          <w:lang w:val="ru-RU"/>
        </w:rPr>
        <w:t xml:space="preserve"> </w:t>
      </w:r>
      <w:r w:rsidRPr="00AE2EA9">
        <w:rPr>
          <w:rFonts w:cs="Times New Roman"/>
          <w:spacing w:val="-1"/>
          <w:lang w:val="ru-RU"/>
        </w:rPr>
        <w:t>ведения</w:t>
      </w:r>
      <w:r w:rsidRPr="00AE2EA9">
        <w:rPr>
          <w:rFonts w:cs="Times New Roman"/>
          <w:spacing w:val="18"/>
          <w:lang w:val="ru-RU"/>
        </w:rPr>
        <w:t xml:space="preserve"> </w:t>
      </w:r>
      <w:r w:rsidRPr="00AE2EA9">
        <w:rPr>
          <w:rFonts w:cs="Times New Roman"/>
          <w:spacing w:val="-1"/>
          <w:lang w:val="ru-RU"/>
        </w:rPr>
        <w:t>передало</w:t>
      </w:r>
      <w:r w:rsidRPr="00AE2EA9">
        <w:rPr>
          <w:rFonts w:cs="Times New Roman"/>
          <w:spacing w:val="83"/>
          <w:lang w:val="ru-RU"/>
        </w:rPr>
        <w:t xml:space="preserve"> </w:t>
      </w:r>
      <w:r w:rsidRPr="00AE2EA9">
        <w:rPr>
          <w:rFonts w:cs="Times New Roman"/>
          <w:spacing w:val="-1"/>
          <w:lang w:val="ru-RU"/>
        </w:rPr>
        <w:t>данные</w:t>
      </w:r>
      <w:r w:rsidRPr="00AE2EA9">
        <w:rPr>
          <w:rFonts w:cs="Times New Roman"/>
          <w:spacing w:val="58"/>
          <w:lang w:val="ru-RU"/>
        </w:rPr>
        <w:t xml:space="preserve"> </w:t>
      </w:r>
      <w:r w:rsidRPr="00AE2EA9">
        <w:rPr>
          <w:rFonts w:cs="Times New Roman"/>
          <w:spacing w:val="-1"/>
          <w:lang w:val="ru-RU"/>
        </w:rPr>
        <w:t>объекты</w:t>
      </w:r>
      <w:r w:rsidRPr="00AE2EA9">
        <w:rPr>
          <w:rFonts w:cs="Times New Roman"/>
          <w:lang w:val="ru-RU"/>
        </w:rPr>
        <w:t xml:space="preserve"> в </w:t>
      </w:r>
      <w:r w:rsidRPr="00AE2EA9">
        <w:rPr>
          <w:rFonts w:cs="Times New Roman"/>
          <w:spacing w:val="-1"/>
          <w:lang w:val="ru-RU"/>
        </w:rPr>
        <w:t>аренду</w:t>
      </w:r>
      <w:r w:rsidRPr="00AE2EA9">
        <w:rPr>
          <w:rFonts w:cs="Times New Roman"/>
          <w:spacing w:val="-3"/>
          <w:lang w:val="ru-RU"/>
        </w:rPr>
        <w:t xml:space="preserve"> </w:t>
      </w:r>
      <w:r w:rsidRPr="00AE2EA9">
        <w:rPr>
          <w:rFonts w:cs="Times New Roman"/>
          <w:spacing w:val="-1"/>
          <w:lang w:val="ru-RU"/>
        </w:rPr>
        <w:t>ООО</w:t>
      </w:r>
      <w:r w:rsidRPr="00AE2EA9">
        <w:rPr>
          <w:rFonts w:cs="Times New Roman"/>
          <w:spacing w:val="4"/>
          <w:lang w:val="ru-RU"/>
        </w:rPr>
        <w:t xml:space="preserve"> </w:t>
      </w:r>
      <w:r w:rsidRPr="00AE2EA9">
        <w:rPr>
          <w:rFonts w:cs="Times New Roman"/>
          <w:spacing w:val="-1"/>
          <w:lang w:val="ru-RU"/>
        </w:rPr>
        <w:t>«ТЭС-Приволжск».</w:t>
      </w:r>
    </w:p>
    <w:p w14:paraId="754E2F34" w14:textId="77777777" w:rsidR="00B45F5D" w:rsidRPr="00AE2EA9" w:rsidRDefault="00B45F5D" w:rsidP="00B45F5D">
      <w:pPr>
        <w:pStyle w:val="ab"/>
        <w:kinsoku w:val="0"/>
        <w:overflowPunct w:val="0"/>
        <w:spacing w:line="276" w:lineRule="auto"/>
        <w:ind w:left="0" w:right="-1" w:firstLine="709"/>
        <w:jc w:val="both"/>
        <w:rPr>
          <w:rFonts w:cs="Times New Roman"/>
          <w:lang w:val="ru-RU"/>
        </w:rPr>
      </w:pPr>
      <w:r w:rsidRPr="00AE2EA9">
        <w:rPr>
          <w:rFonts w:cs="Times New Roman"/>
          <w:b/>
          <w:bCs/>
          <w:spacing w:val="-1"/>
          <w:lang w:val="ru-RU"/>
        </w:rPr>
        <w:t>Комплекс</w:t>
      </w:r>
      <w:r w:rsidRPr="00AE2EA9">
        <w:rPr>
          <w:rFonts w:cs="Times New Roman"/>
          <w:b/>
          <w:bCs/>
          <w:spacing w:val="-16"/>
          <w:lang w:val="ru-RU"/>
        </w:rPr>
        <w:t xml:space="preserve"> </w:t>
      </w:r>
      <w:r w:rsidRPr="00AE2EA9">
        <w:rPr>
          <w:rFonts w:cs="Times New Roman"/>
          <w:b/>
          <w:bCs/>
          <w:spacing w:val="-1"/>
          <w:lang w:val="ru-RU"/>
        </w:rPr>
        <w:t>производственных</w:t>
      </w:r>
      <w:r w:rsidRPr="00AE2EA9">
        <w:rPr>
          <w:rFonts w:cs="Times New Roman"/>
          <w:b/>
          <w:bCs/>
          <w:spacing w:val="-15"/>
          <w:lang w:val="ru-RU"/>
        </w:rPr>
        <w:t xml:space="preserve"> </w:t>
      </w:r>
      <w:r w:rsidRPr="00AE2EA9">
        <w:rPr>
          <w:rFonts w:cs="Times New Roman"/>
          <w:b/>
          <w:bCs/>
          <w:spacing w:val="-1"/>
          <w:lang w:val="ru-RU"/>
        </w:rPr>
        <w:t>объектов,</w:t>
      </w:r>
      <w:r w:rsidRPr="00AE2EA9">
        <w:rPr>
          <w:rFonts w:cs="Times New Roman"/>
          <w:b/>
          <w:bCs/>
          <w:spacing w:val="-15"/>
          <w:lang w:val="ru-RU"/>
        </w:rPr>
        <w:t xml:space="preserve"> </w:t>
      </w:r>
      <w:r w:rsidRPr="00AE2EA9">
        <w:rPr>
          <w:rFonts w:cs="Times New Roman"/>
          <w:b/>
          <w:bCs/>
          <w:spacing w:val="-1"/>
          <w:lang w:val="ru-RU"/>
        </w:rPr>
        <w:t>расположенный</w:t>
      </w:r>
      <w:r w:rsidRPr="00AE2EA9">
        <w:rPr>
          <w:rFonts w:cs="Times New Roman"/>
          <w:b/>
          <w:bCs/>
          <w:spacing w:val="-14"/>
          <w:lang w:val="ru-RU"/>
        </w:rPr>
        <w:t xml:space="preserve"> </w:t>
      </w:r>
      <w:r w:rsidRPr="00AE2EA9">
        <w:rPr>
          <w:rFonts w:cs="Times New Roman"/>
          <w:b/>
          <w:bCs/>
          <w:lang w:val="ru-RU"/>
        </w:rPr>
        <w:t>по</w:t>
      </w:r>
      <w:r w:rsidRPr="00AE2EA9">
        <w:rPr>
          <w:rFonts w:cs="Times New Roman"/>
          <w:b/>
          <w:bCs/>
          <w:spacing w:val="-15"/>
          <w:lang w:val="ru-RU"/>
        </w:rPr>
        <w:t xml:space="preserve"> </w:t>
      </w:r>
      <w:r w:rsidRPr="00AE2EA9">
        <w:rPr>
          <w:rFonts w:cs="Times New Roman"/>
          <w:b/>
          <w:bCs/>
          <w:spacing w:val="-1"/>
          <w:lang w:val="ru-RU"/>
        </w:rPr>
        <w:t>адресу:</w:t>
      </w:r>
      <w:r w:rsidRPr="00AE2EA9">
        <w:rPr>
          <w:rFonts w:cs="Times New Roman"/>
          <w:b/>
          <w:bCs/>
          <w:spacing w:val="-16"/>
          <w:lang w:val="ru-RU"/>
        </w:rPr>
        <w:t xml:space="preserve"> </w:t>
      </w:r>
      <w:r w:rsidRPr="00AE2EA9">
        <w:rPr>
          <w:rFonts w:cs="Times New Roman"/>
          <w:b/>
          <w:bCs/>
          <w:spacing w:val="-1"/>
          <w:lang w:val="ru-RU"/>
        </w:rPr>
        <w:t>г.</w:t>
      </w:r>
      <w:r w:rsidRPr="00AE2EA9">
        <w:rPr>
          <w:rFonts w:cs="Times New Roman"/>
          <w:b/>
          <w:bCs/>
          <w:spacing w:val="-15"/>
          <w:lang w:val="ru-RU"/>
        </w:rPr>
        <w:t xml:space="preserve"> </w:t>
      </w:r>
      <w:r w:rsidRPr="00AE2EA9">
        <w:rPr>
          <w:rFonts w:cs="Times New Roman"/>
          <w:b/>
          <w:bCs/>
          <w:spacing w:val="-1"/>
          <w:lang w:val="ru-RU"/>
        </w:rPr>
        <w:t>Приволжск,</w:t>
      </w:r>
      <w:r w:rsidRPr="00AE2EA9">
        <w:rPr>
          <w:rFonts w:cs="Times New Roman"/>
          <w:b/>
          <w:bCs/>
          <w:spacing w:val="83"/>
          <w:lang w:val="ru-RU"/>
        </w:rPr>
        <w:t xml:space="preserve"> </w:t>
      </w:r>
      <w:r w:rsidRPr="00AE2EA9">
        <w:rPr>
          <w:rFonts w:cs="Times New Roman"/>
          <w:b/>
          <w:bCs/>
          <w:lang w:val="ru-RU"/>
        </w:rPr>
        <w:t>улица</w:t>
      </w:r>
      <w:r w:rsidRPr="00AE2EA9">
        <w:rPr>
          <w:rFonts w:cs="Times New Roman"/>
          <w:b/>
          <w:bCs/>
          <w:spacing w:val="30"/>
          <w:lang w:val="ru-RU"/>
        </w:rPr>
        <w:t xml:space="preserve"> </w:t>
      </w:r>
      <w:r w:rsidRPr="00AE2EA9">
        <w:rPr>
          <w:rFonts w:cs="Times New Roman"/>
          <w:b/>
          <w:bCs/>
          <w:spacing w:val="-1"/>
          <w:lang w:val="ru-RU"/>
        </w:rPr>
        <w:t>Волгореченская,</w:t>
      </w:r>
      <w:r w:rsidRPr="00AE2EA9">
        <w:rPr>
          <w:rFonts w:cs="Times New Roman"/>
          <w:b/>
          <w:bCs/>
          <w:spacing w:val="30"/>
          <w:lang w:val="ru-RU"/>
        </w:rPr>
        <w:t xml:space="preserve"> </w:t>
      </w:r>
      <w:r w:rsidRPr="00AE2EA9">
        <w:rPr>
          <w:rFonts w:cs="Times New Roman"/>
          <w:b/>
          <w:bCs/>
          <w:spacing w:val="1"/>
          <w:lang w:val="ru-RU"/>
        </w:rPr>
        <w:t>1</w:t>
      </w:r>
      <w:r w:rsidRPr="00AE2EA9">
        <w:rPr>
          <w:rFonts w:cs="Times New Roman"/>
          <w:spacing w:val="1"/>
          <w:lang w:val="ru-RU"/>
        </w:rPr>
        <w:t>,</w:t>
      </w:r>
      <w:r w:rsidRPr="00AE2EA9">
        <w:rPr>
          <w:rFonts w:cs="Times New Roman"/>
          <w:spacing w:val="30"/>
          <w:lang w:val="ru-RU"/>
        </w:rPr>
        <w:t xml:space="preserve"> </w:t>
      </w:r>
      <w:r w:rsidRPr="00AE2EA9">
        <w:rPr>
          <w:rFonts w:cs="Times New Roman"/>
          <w:lang w:val="ru-RU"/>
        </w:rPr>
        <w:t>с</w:t>
      </w:r>
      <w:r w:rsidRPr="00AE2EA9">
        <w:rPr>
          <w:rFonts w:cs="Times New Roman"/>
          <w:spacing w:val="30"/>
          <w:lang w:val="ru-RU"/>
        </w:rPr>
        <w:t xml:space="preserve"> </w:t>
      </w:r>
      <w:r w:rsidRPr="00AE2EA9">
        <w:rPr>
          <w:rFonts w:cs="Times New Roman"/>
          <w:lang w:val="ru-RU"/>
        </w:rPr>
        <w:t>03.10.2018</w:t>
      </w:r>
      <w:r w:rsidRPr="00AE2EA9">
        <w:rPr>
          <w:rFonts w:cs="Times New Roman"/>
          <w:spacing w:val="33"/>
          <w:lang w:val="ru-RU"/>
        </w:rPr>
        <w:t xml:space="preserve"> </w:t>
      </w:r>
      <w:r w:rsidRPr="00AE2EA9">
        <w:rPr>
          <w:rFonts w:cs="Times New Roman"/>
          <w:lang w:val="ru-RU"/>
        </w:rPr>
        <w:t>года</w:t>
      </w:r>
      <w:r w:rsidRPr="00AE2EA9">
        <w:rPr>
          <w:rFonts w:cs="Times New Roman"/>
          <w:spacing w:val="32"/>
          <w:lang w:val="ru-RU"/>
        </w:rPr>
        <w:t xml:space="preserve"> </w:t>
      </w:r>
      <w:r w:rsidRPr="00AE2EA9">
        <w:rPr>
          <w:rFonts w:cs="Times New Roman"/>
          <w:spacing w:val="-1"/>
          <w:lang w:val="ru-RU"/>
        </w:rPr>
        <w:t>эксплуатируется</w:t>
      </w:r>
      <w:r w:rsidRPr="00AE2EA9">
        <w:rPr>
          <w:rFonts w:cs="Times New Roman"/>
          <w:spacing w:val="30"/>
          <w:lang w:val="ru-RU"/>
        </w:rPr>
        <w:t xml:space="preserve"> </w:t>
      </w:r>
      <w:r w:rsidRPr="00AE2EA9">
        <w:rPr>
          <w:rFonts w:cs="Times New Roman"/>
          <w:lang w:val="ru-RU"/>
        </w:rPr>
        <w:t>по</w:t>
      </w:r>
      <w:r w:rsidRPr="00AE2EA9">
        <w:rPr>
          <w:rFonts w:cs="Times New Roman"/>
          <w:spacing w:val="30"/>
          <w:lang w:val="ru-RU"/>
        </w:rPr>
        <w:t xml:space="preserve"> </w:t>
      </w:r>
      <w:r w:rsidRPr="00AE2EA9">
        <w:rPr>
          <w:rFonts w:cs="Times New Roman"/>
          <w:lang w:val="ru-RU"/>
        </w:rPr>
        <w:t>договору</w:t>
      </w:r>
      <w:r w:rsidRPr="00AE2EA9">
        <w:rPr>
          <w:rFonts w:cs="Times New Roman"/>
          <w:spacing w:val="28"/>
          <w:lang w:val="ru-RU"/>
        </w:rPr>
        <w:t xml:space="preserve"> </w:t>
      </w:r>
      <w:r w:rsidRPr="00AE2EA9">
        <w:rPr>
          <w:rFonts w:cs="Times New Roman"/>
          <w:spacing w:val="-1"/>
          <w:lang w:val="ru-RU"/>
        </w:rPr>
        <w:t>аренды</w:t>
      </w:r>
      <w:r w:rsidRPr="00AE2EA9">
        <w:rPr>
          <w:rFonts w:cs="Times New Roman"/>
          <w:spacing w:val="30"/>
          <w:lang w:val="ru-RU"/>
        </w:rPr>
        <w:t xml:space="preserve"> </w:t>
      </w:r>
      <w:r w:rsidRPr="00AE2EA9">
        <w:rPr>
          <w:rFonts w:cs="Times New Roman"/>
          <w:lang w:val="ru-RU"/>
        </w:rPr>
        <w:t>ООО</w:t>
      </w:r>
      <w:r w:rsidR="00C03C24" w:rsidRPr="00AE2EA9">
        <w:rPr>
          <w:rFonts w:cs="Times New Roman"/>
          <w:lang w:val="ru-RU"/>
        </w:rPr>
        <w:t xml:space="preserve"> </w:t>
      </w:r>
      <w:r w:rsidRPr="00AE2EA9">
        <w:rPr>
          <w:rFonts w:cs="Times New Roman"/>
          <w:spacing w:val="-1"/>
          <w:lang w:val="ru-RU"/>
        </w:rPr>
        <w:t>«ТЭС-ПРИВОЛЖСК».</w:t>
      </w:r>
      <w:r w:rsidRPr="00AE2EA9">
        <w:rPr>
          <w:rFonts w:cs="Times New Roman"/>
          <w:lang w:val="ru-RU"/>
        </w:rPr>
        <w:t>:</w:t>
      </w:r>
    </w:p>
    <w:p w14:paraId="5375D51A" w14:textId="51CB002E" w:rsidR="00B45F5D" w:rsidRPr="00AE2EA9" w:rsidRDefault="00C03C24" w:rsidP="00C03C24">
      <w:pPr>
        <w:pStyle w:val="ab"/>
        <w:kinsoku w:val="0"/>
        <w:overflowPunct w:val="0"/>
        <w:autoSpaceDE w:val="0"/>
        <w:autoSpaceDN w:val="0"/>
        <w:adjustRightInd w:val="0"/>
        <w:spacing w:line="276" w:lineRule="auto"/>
        <w:ind w:left="0" w:right="-1" w:firstLine="709"/>
        <w:jc w:val="both"/>
        <w:rPr>
          <w:rFonts w:cs="Times New Roman"/>
          <w:spacing w:val="-1"/>
          <w:lang w:val="ru-RU"/>
        </w:rPr>
      </w:pPr>
      <w:r w:rsidRPr="00AE2EA9">
        <w:rPr>
          <w:rFonts w:cs="Times New Roman"/>
          <w:spacing w:val="-1"/>
          <w:lang w:val="ru-RU"/>
        </w:rPr>
        <w:t xml:space="preserve">1. </w:t>
      </w:r>
      <w:r w:rsidR="00B45F5D" w:rsidRPr="00AE2EA9">
        <w:rPr>
          <w:rFonts w:cs="Times New Roman"/>
          <w:spacing w:val="-1"/>
          <w:lang w:val="ru-RU"/>
        </w:rPr>
        <w:t>Главный</w:t>
      </w:r>
      <w:r w:rsidR="00B45F5D" w:rsidRPr="00AE2EA9">
        <w:rPr>
          <w:rFonts w:cs="Times New Roman"/>
          <w:spacing w:val="48"/>
          <w:lang w:val="ru-RU"/>
        </w:rPr>
        <w:t xml:space="preserve"> </w:t>
      </w:r>
      <w:r w:rsidR="00B45F5D" w:rsidRPr="00AE2EA9">
        <w:rPr>
          <w:rFonts w:cs="Times New Roman"/>
          <w:spacing w:val="-1"/>
          <w:lang w:val="ru-RU"/>
        </w:rPr>
        <w:t>корпус</w:t>
      </w:r>
      <w:r w:rsidR="00B45F5D" w:rsidRPr="00AE2EA9">
        <w:rPr>
          <w:rFonts w:cs="Times New Roman"/>
          <w:spacing w:val="46"/>
          <w:lang w:val="ru-RU"/>
        </w:rPr>
        <w:t xml:space="preserve"> </w:t>
      </w:r>
      <w:r w:rsidR="00505663" w:rsidRPr="00AE2EA9">
        <w:rPr>
          <w:rFonts w:cs="Times New Roman"/>
          <w:spacing w:val="-1"/>
          <w:lang w:val="ru-RU"/>
        </w:rPr>
        <w:t>Котельной Центральная</w:t>
      </w:r>
      <w:r w:rsidR="00B45F5D" w:rsidRPr="00AE2EA9">
        <w:rPr>
          <w:rFonts w:cs="Times New Roman"/>
          <w:spacing w:val="48"/>
          <w:lang w:val="ru-RU"/>
        </w:rPr>
        <w:t xml:space="preserve"> </w:t>
      </w:r>
      <w:r w:rsidR="00B45F5D" w:rsidRPr="00AE2EA9">
        <w:rPr>
          <w:rFonts w:cs="Times New Roman"/>
          <w:spacing w:val="-1"/>
          <w:lang w:val="ru-RU"/>
        </w:rPr>
        <w:t>(нежилое</w:t>
      </w:r>
      <w:r w:rsidR="00B45F5D" w:rsidRPr="00AE2EA9">
        <w:rPr>
          <w:rFonts w:cs="Times New Roman"/>
          <w:spacing w:val="47"/>
          <w:lang w:val="ru-RU"/>
        </w:rPr>
        <w:t xml:space="preserve"> </w:t>
      </w:r>
      <w:r w:rsidR="00B45F5D" w:rsidRPr="00AE2EA9">
        <w:rPr>
          <w:rFonts w:cs="Times New Roman"/>
          <w:spacing w:val="-1"/>
          <w:lang w:val="ru-RU"/>
        </w:rPr>
        <w:t>здание,</w:t>
      </w:r>
      <w:r w:rsidR="00B45F5D" w:rsidRPr="00AE2EA9">
        <w:rPr>
          <w:rFonts w:cs="Times New Roman"/>
          <w:spacing w:val="47"/>
          <w:lang w:val="ru-RU"/>
        </w:rPr>
        <w:t xml:space="preserve"> </w:t>
      </w:r>
      <w:r w:rsidR="00B45F5D" w:rsidRPr="00AE2EA9">
        <w:rPr>
          <w:rFonts w:cs="Times New Roman"/>
          <w:spacing w:val="-1"/>
          <w:lang w:val="ru-RU"/>
        </w:rPr>
        <w:t>площадью</w:t>
      </w:r>
      <w:r w:rsidR="00B45F5D" w:rsidRPr="00AE2EA9">
        <w:rPr>
          <w:rFonts w:cs="Times New Roman"/>
          <w:spacing w:val="48"/>
          <w:lang w:val="ru-RU"/>
        </w:rPr>
        <w:t xml:space="preserve"> </w:t>
      </w:r>
      <w:r w:rsidR="00B45F5D" w:rsidRPr="00AE2EA9">
        <w:rPr>
          <w:rFonts w:cs="Times New Roman"/>
          <w:lang w:val="ru-RU"/>
        </w:rPr>
        <w:t>5501</w:t>
      </w:r>
      <w:r w:rsidR="00B45F5D" w:rsidRPr="00AE2EA9">
        <w:rPr>
          <w:rFonts w:cs="Times New Roman"/>
          <w:spacing w:val="47"/>
          <w:lang w:val="ru-RU"/>
        </w:rPr>
        <w:t xml:space="preserve"> </w:t>
      </w:r>
      <w:r w:rsidR="00B45F5D" w:rsidRPr="00AE2EA9">
        <w:rPr>
          <w:rFonts w:cs="Times New Roman"/>
          <w:spacing w:val="-1"/>
          <w:lang w:val="ru-RU"/>
        </w:rPr>
        <w:t>кв.м.,</w:t>
      </w:r>
      <w:r w:rsidR="00B45F5D" w:rsidRPr="00AE2EA9">
        <w:rPr>
          <w:rFonts w:cs="Times New Roman"/>
          <w:spacing w:val="81"/>
          <w:lang w:val="ru-RU"/>
        </w:rPr>
        <w:t xml:space="preserve"> </w:t>
      </w:r>
      <w:r w:rsidR="00B45F5D" w:rsidRPr="00AE2EA9">
        <w:rPr>
          <w:rFonts w:cs="Times New Roman"/>
          <w:spacing w:val="-1"/>
          <w:lang w:val="ru-RU"/>
        </w:rPr>
        <w:t>количество</w:t>
      </w:r>
      <w:r w:rsidR="00B45F5D" w:rsidRPr="00AE2EA9">
        <w:rPr>
          <w:rFonts w:cs="Times New Roman"/>
          <w:spacing w:val="24"/>
          <w:lang w:val="ru-RU"/>
        </w:rPr>
        <w:t xml:space="preserve"> </w:t>
      </w:r>
      <w:r w:rsidR="00B45F5D" w:rsidRPr="00AE2EA9">
        <w:rPr>
          <w:rFonts w:cs="Times New Roman"/>
          <w:spacing w:val="-1"/>
          <w:lang w:val="ru-RU"/>
        </w:rPr>
        <w:t>этажей</w:t>
      </w:r>
      <w:r w:rsidR="00B45F5D" w:rsidRPr="00AE2EA9">
        <w:rPr>
          <w:rFonts w:cs="Times New Roman"/>
          <w:spacing w:val="24"/>
          <w:lang w:val="ru-RU"/>
        </w:rPr>
        <w:t xml:space="preserve"> </w:t>
      </w:r>
      <w:r w:rsidR="00B45F5D" w:rsidRPr="00AE2EA9">
        <w:rPr>
          <w:rFonts w:cs="Times New Roman"/>
          <w:lang w:val="ru-RU"/>
        </w:rPr>
        <w:t xml:space="preserve">2-3). </w:t>
      </w:r>
      <w:r w:rsidR="00B45F5D" w:rsidRPr="00AE2EA9">
        <w:rPr>
          <w:rFonts w:cs="Times New Roman"/>
          <w:spacing w:val="-1"/>
          <w:lang w:val="ru-RU"/>
        </w:rPr>
        <w:t>Свидетельство</w:t>
      </w:r>
      <w:r w:rsidR="00B45F5D" w:rsidRPr="00AE2EA9">
        <w:rPr>
          <w:rFonts w:cs="Times New Roman"/>
          <w:spacing w:val="24"/>
          <w:lang w:val="ru-RU"/>
        </w:rPr>
        <w:t xml:space="preserve"> </w:t>
      </w:r>
      <w:r w:rsidR="00B45F5D" w:rsidRPr="00AE2EA9">
        <w:rPr>
          <w:rFonts w:cs="Times New Roman"/>
          <w:lang w:val="ru-RU"/>
        </w:rPr>
        <w:t>о</w:t>
      </w:r>
      <w:r w:rsidR="00B45F5D" w:rsidRPr="00AE2EA9">
        <w:rPr>
          <w:rFonts w:cs="Times New Roman"/>
          <w:spacing w:val="23"/>
          <w:lang w:val="ru-RU"/>
        </w:rPr>
        <w:t xml:space="preserve"> </w:t>
      </w:r>
      <w:r w:rsidR="00B45F5D" w:rsidRPr="00AE2EA9">
        <w:rPr>
          <w:rFonts w:cs="Times New Roman"/>
          <w:spacing w:val="-1"/>
          <w:lang w:val="ru-RU"/>
        </w:rPr>
        <w:t>государственной</w:t>
      </w:r>
      <w:r w:rsidR="00B45F5D" w:rsidRPr="00AE2EA9">
        <w:rPr>
          <w:rFonts w:cs="Times New Roman"/>
          <w:spacing w:val="24"/>
          <w:lang w:val="ru-RU"/>
        </w:rPr>
        <w:t xml:space="preserve"> </w:t>
      </w:r>
      <w:r w:rsidR="00B45F5D" w:rsidRPr="00AE2EA9">
        <w:rPr>
          <w:rFonts w:cs="Times New Roman"/>
          <w:spacing w:val="-1"/>
          <w:lang w:val="ru-RU"/>
        </w:rPr>
        <w:t>регистрации</w:t>
      </w:r>
      <w:r w:rsidR="00B45F5D" w:rsidRPr="00AE2EA9">
        <w:rPr>
          <w:rFonts w:cs="Times New Roman"/>
          <w:lang w:val="ru-RU"/>
        </w:rPr>
        <w:t xml:space="preserve"> </w:t>
      </w:r>
      <w:r w:rsidR="00B45F5D" w:rsidRPr="00AE2EA9">
        <w:rPr>
          <w:rFonts w:cs="Times New Roman"/>
          <w:spacing w:val="-1"/>
          <w:lang w:val="ru-RU"/>
        </w:rPr>
        <w:t>серии</w:t>
      </w:r>
      <w:r w:rsidR="00B45F5D" w:rsidRPr="00AE2EA9">
        <w:rPr>
          <w:rFonts w:cs="Times New Roman"/>
          <w:lang w:val="ru-RU"/>
        </w:rPr>
        <w:t xml:space="preserve"> 37-СС</w:t>
      </w:r>
      <w:r w:rsidRPr="00AE2EA9">
        <w:rPr>
          <w:rFonts w:cs="Times New Roman"/>
          <w:lang w:val="ru-RU"/>
        </w:rPr>
        <w:t xml:space="preserve"> </w:t>
      </w:r>
      <w:r w:rsidR="00B45F5D" w:rsidRPr="00AE2EA9">
        <w:rPr>
          <w:rFonts w:cs="Times New Roman"/>
          <w:spacing w:val="-1"/>
          <w:lang w:val="ru-RU"/>
        </w:rPr>
        <w:t>№638020</w:t>
      </w:r>
      <w:r w:rsidR="00B45F5D" w:rsidRPr="00AE2EA9">
        <w:rPr>
          <w:rFonts w:cs="Times New Roman"/>
          <w:lang w:val="ru-RU"/>
        </w:rPr>
        <w:t xml:space="preserve"> от 01.07.2015 </w:t>
      </w:r>
      <w:r w:rsidR="00B45F5D" w:rsidRPr="00AE2EA9">
        <w:rPr>
          <w:rFonts w:cs="Times New Roman"/>
          <w:spacing w:val="-1"/>
          <w:lang w:val="ru-RU"/>
        </w:rPr>
        <w:t>(№37-37/008-37/016/002/2015-1905/1</w:t>
      </w:r>
      <w:r w:rsidR="00B45F5D" w:rsidRPr="00AE2EA9">
        <w:rPr>
          <w:rFonts w:cs="Times New Roman"/>
          <w:lang w:val="ru-RU"/>
        </w:rPr>
        <w:t xml:space="preserve"> от </w:t>
      </w:r>
      <w:r w:rsidR="00B45F5D" w:rsidRPr="00AE2EA9">
        <w:rPr>
          <w:rFonts w:cs="Times New Roman"/>
          <w:spacing w:val="-1"/>
          <w:lang w:val="ru-RU"/>
        </w:rPr>
        <w:t>01.07.2015);</w:t>
      </w:r>
    </w:p>
    <w:p w14:paraId="6A7D1FFB" w14:textId="77EFF0DA" w:rsidR="00B45F5D" w:rsidRPr="00AE2EA9" w:rsidRDefault="00C03C24" w:rsidP="00C03C24">
      <w:pPr>
        <w:pStyle w:val="ab"/>
        <w:kinsoku w:val="0"/>
        <w:overflowPunct w:val="0"/>
        <w:autoSpaceDE w:val="0"/>
        <w:autoSpaceDN w:val="0"/>
        <w:adjustRightInd w:val="0"/>
        <w:spacing w:line="276" w:lineRule="auto"/>
        <w:ind w:left="0" w:right="-1" w:firstLine="709"/>
        <w:jc w:val="both"/>
        <w:rPr>
          <w:rFonts w:cs="Times New Roman"/>
          <w:spacing w:val="-1"/>
          <w:lang w:val="ru-RU"/>
        </w:rPr>
      </w:pPr>
      <w:r w:rsidRPr="00AE2EA9">
        <w:rPr>
          <w:rFonts w:cs="Times New Roman"/>
          <w:spacing w:val="-1"/>
          <w:lang w:val="ru-RU"/>
        </w:rPr>
        <w:t xml:space="preserve">2. </w:t>
      </w:r>
      <w:r w:rsidR="00B45F5D" w:rsidRPr="00AE2EA9">
        <w:rPr>
          <w:rFonts w:cs="Times New Roman"/>
          <w:spacing w:val="-1"/>
          <w:lang w:val="ru-RU"/>
        </w:rPr>
        <w:t xml:space="preserve">Дымовая труба </w:t>
      </w:r>
      <w:r w:rsidR="00505663" w:rsidRPr="00AE2EA9">
        <w:rPr>
          <w:rFonts w:cs="Times New Roman"/>
          <w:spacing w:val="-1"/>
          <w:lang w:val="ru-RU"/>
        </w:rPr>
        <w:t>Котельной Центральная</w:t>
      </w:r>
      <w:r w:rsidR="00B45F5D" w:rsidRPr="00AE2EA9">
        <w:rPr>
          <w:rFonts w:cs="Times New Roman"/>
          <w:spacing w:val="-1"/>
          <w:lang w:val="ru-RU"/>
        </w:rPr>
        <w:t xml:space="preserve"> (высота 90м). Свидетельство о государственной регистрации серии 37-СС №642056 от 02.07.2015 (№37-37/008- 37/016/002/2015-1925/1 от 02.07.2015);</w:t>
      </w:r>
    </w:p>
    <w:p w14:paraId="5D40E2B5" w14:textId="21582D6D" w:rsidR="00B45F5D" w:rsidRPr="00AE2EA9" w:rsidRDefault="00C03C24" w:rsidP="00C03C24">
      <w:pPr>
        <w:pStyle w:val="ab"/>
        <w:kinsoku w:val="0"/>
        <w:overflowPunct w:val="0"/>
        <w:autoSpaceDE w:val="0"/>
        <w:autoSpaceDN w:val="0"/>
        <w:adjustRightInd w:val="0"/>
        <w:spacing w:line="276" w:lineRule="auto"/>
        <w:ind w:left="0" w:right="-1" w:firstLine="709"/>
        <w:jc w:val="both"/>
        <w:rPr>
          <w:rFonts w:cs="Times New Roman"/>
          <w:spacing w:val="-1"/>
          <w:lang w:val="ru-RU"/>
        </w:rPr>
      </w:pPr>
      <w:r w:rsidRPr="00AE2EA9">
        <w:rPr>
          <w:rFonts w:cs="Times New Roman"/>
          <w:spacing w:val="-1"/>
          <w:lang w:val="ru-RU"/>
        </w:rPr>
        <w:t xml:space="preserve">3. </w:t>
      </w:r>
      <w:r w:rsidR="00B45F5D" w:rsidRPr="00AE2EA9">
        <w:rPr>
          <w:rFonts w:cs="Times New Roman"/>
          <w:spacing w:val="-1"/>
          <w:lang w:val="ru-RU"/>
        </w:rPr>
        <w:t xml:space="preserve">Станция химической водоподготовки </w:t>
      </w:r>
      <w:r w:rsidR="00505663" w:rsidRPr="00AE2EA9">
        <w:rPr>
          <w:rFonts w:cs="Times New Roman"/>
          <w:spacing w:val="-1"/>
          <w:lang w:val="ru-RU"/>
        </w:rPr>
        <w:t>Котельной Центральная</w:t>
      </w:r>
      <w:r w:rsidR="00B45F5D" w:rsidRPr="00AE2EA9">
        <w:rPr>
          <w:rFonts w:cs="Times New Roman"/>
          <w:spacing w:val="-1"/>
          <w:lang w:val="ru-RU"/>
        </w:rPr>
        <w:t xml:space="preserve"> (нежилое здание, площадь 329,1 кв.м. количество этажей 1. Свидетельство о государственной регистрации серии 37-СС №638018 от 01.07.2015 (№37-37/008-37/016/002/2015-1908/1 от 01.07.2015);</w:t>
      </w:r>
    </w:p>
    <w:p w14:paraId="1D4623A1" w14:textId="1F6BD8CF" w:rsidR="00C03C24" w:rsidRPr="00AE2EA9" w:rsidRDefault="00C03C24" w:rsidP="00C03C24">
      <w:pPr>
        <w:pStyle w:val="ab"/>
        <w:kinsoku w:val="0"/>
        <w:overflowPunct w:val="0"/>
        <w:autoSpaceDE w:val="0"/>
        <w:autoSpaceDN w:val="0"/>
        <w:adjustRightInd w:val="0"/>
        <w:spacing w:line="276" w:lineRule="auto"/>
        <w:ind w:left="0" w:right="-1" w:firstLine="709"/>
        <w:jc w:val="both"/>
        <w:rPr>
          <w:rFonts w:cs="Times New Roman"/>
          <w:spacing w:val="-1"/>
          <w:lang w:val="ru-RU"/>
        </w:rPr>
      </w:pPr>
      <w:r w:rsidRPr="00AE2EA9">
        <w:rPr>
          <w:rFonts w:cs="Times New Roman"/>
          <w:spacing w:val="-1"/>
          <w:lang w:val="ru-RU"/>
        </w:rPr>
        <w:t xml:space="preserve">4. </w:t>
      </w:r>
      <w:r w:rsidR="00B45F5D" w:rsidRPr="00AE2EA9">
        <w:rPr>
          <w:rFonts w:cs="Times New Roman"/>
          <w:spacing w:val="-1"/>
          <w:lang w:val="ru-RU"/>
        </w:rPr>
        <w:t xml:space="preserve">Хлораторная в блоке с коагуляционной </w:t>
      </w:r>
      <w:r w:rsidR="00505663" w:rsidRPr="00AE2EA9">
        <w:rPr>
          <w:rFonts w:cs="Times New Roman"/>
          <w:spacing w:val="-1"/>
          <w:lang w:val="ru-RU"/>
        </w:rPr>
        <w:t>Котельной Центральная</w:t>
      </w:r>
      <w:r w:rsidR="00B45F5D" w:rsidRPr="00AE2EA9">
        <w:rPr>
          <w:rFonts w:cs="Times New Roman"/>
          <w:spacing w:val="-1"/>
          <w:lang w:val="ru-RU"/>
        </w:rPr>
        <w:t xml:space="preserve"> (нежилое здание,</w:t>
      </w:r>
      <w:r w:rsidRPr="00AE2EA9">
        <w:rPr>
          <w:rFonts w:cs="Times New Roman"/>
          <w:spacing w:val="-1"/>
          <w:lang w:val="ru-RU"/>
        </w:rPr>
        <w:t xml:space="preserve"> площадь 30,1 кв.м. количество этажей 1). (Свидетельство о государственной регистрации серии 37-СС №638021 от 01.07.2015 (№37-37/008-37/016/002/2015-1906/1 от 01.07.2015);</w:t>
      </w:r>
    </w:p>
    <w:p w14:paraId="26D1A437" w14:textId="6AB6806C" w:rsidR="00C03C24" w:rsidRPr="00AE2EA9" w:rsidRDefault="00C03C24" w:rsidP="00C03C24">
      <w:pPr>
        <w:pStyle w:val="ab"/>
        <w:kinsoku w:val="0"/>
        <w:overflowPunct w:val="0"/>
        <w:autoSpaceDE w:val="0"/>
        <w:autoSpaceDN w:val="0"/>
        <w:adjustRightInd w:val="0"/>
        <w:spacing w:line="276" w:lineRule="auto"/>
        <w:ind w:left="0" w:right="-1" w:firstLine="709"/>
        <w:jc w:val="both"/>
        <w:rPr>
          <w:rFonts w:cs="Times New Roman"/>
          <w:spacing w:val="-1"/>
          <w:lang w:val="ru-RU"/>
        </w:rPr>
      </w:pPr>
      <w:r w:rsidRPr="00AE2EA9">
        <w:rPr>
          <w:rFonts w:cs="Times New Roman"/>
          <w:spacing w:val="-1"/>
          <w:lang w:val="ru-RU"/>
        </w:rPr>
        <w:t xml:space="preserve">5. Паропровод с тепловым пунктом </w:t>
      </w:r>
      <w:r w:rsidR="00505663" w:rsidRPr="00AE2EA9">
        <w:rPr>
          <w:rFonts w:cs="Times New Roman"/>
          <w:spacing w:val="-1"/>
          <w:lang w:val="ru-RU"/>
        </w:rPr>
        <w:t>Котельной Центральная</w:t>
      </w:r>
      <w:r w:rsidRPr="00AE2EA9">
        <w:rPr>
          <w:rFonts w:cs="Times New Roman"/>
          <w:spacing w:val="-1"/>
          <w:lang w:val="ru-RU"/>
        </w:rPr>
        <w:t xml:space="preserve"> (протяженность 2710 м). (Свидетельство о государственной регистрации серии 37-СС №638022 от 01.07.2015 </w:t>
      </w:r>
      <w:r w:rsidRPr="00AE2EA9">
        <w:rPr>
          <w:rFonts w:cs="Times New Roman"/>
          <w:spacing w:val="-1"/>
          <w:lang w:val="ru-RU"/>
        </w:rPr>
        <w:lastRenderedPageBreak/>
        <w:t>(№37- 37/008-37/016/002/2015-1907/1 от 01.07.2015).</w:t>
      </w:r>
    </w:p>
    <w:p w14:paraId="5395ABD2" w14:textId="1A65CDCE" w:rsidR="00C03C24" w:rsidRPr="00AE2EA9" w:rsidRDefault="00C03C24" w:rsidP="00C03C24">
      <w:pPr>
        <w:pStyle w:val="ab"/>
        <w:kinsoku w:val="0"/>
        <w:overflowPunct w:val="0"/>
        <w:spacing w:line="276" w:lineRule="auto"/>
        <w:ind w:left="0" w:right="-1" w:firstLine="709"/>
        <w:jc w:val="both"/>
        <w:rPr>
          <w:rFonts w:cs="Times New Roman"/>
          <w:lang w:val="ru-RU"/>
        </w:rPr>
      </w:pPr>
      <w:r w:rsidRPr="00AE2EA9">
        <w:rPr>
          <w:rFonts w:cs="Times New Roman"/>
          <w:b/>
          <w:bCs/>
          <w:lang w:val="ru-RU"/>
        </w:rPr>
        <w:t>Котельная,</w:t>
      </w:r>
      <w:r w:rsidRPr="00AE2EA9">
        <w:rPr>
          <w:rFonts w:cs="Times New Roman"/>
          <w:b/>
          <w:bCs/>
          <w:spacing w:val="25"/>
          <w:lang w:val="ru-RU"/>
        </w:rPr>
        <w:t xml:space="preserve"> </w:t>
      </w:r>
      <w:r w:rsidRPr="00AE2EA9">
        <w:rPr>
          <w:rFonts w:cs="Times New Roman"/>
          <w:b/>
          <w:bCs/>
          <w:spacing w:val="-1"/>
          <w:lang w:val="ru-RU"/>
        </w:rPr>
        <w:t>расположенная</w:t>
      </w:r>
      <w:r w:rsidRPr="00AE2EA9">
        <w:rPr>
          <w:rFonts w:cs="Times New Roman"/>
          <w:b/>
          <w:bCs/>
          <w:spacing w:val="25"/>
          <w:lang w:val="ru-RU"/>
        </w:rPr>
        <w:t xml:space="preserve"> </w:t>
      </w:r>
      <w:r w:rsidRPr="00AE2EA9">
        <w:rPr>
          <w:rFonts w:cs="Times New Roman"/>
          <w:b/>
          <w:bCs/>
          <w:lang w:val="ru-RU"/>
        </w:rPr>
        <w:t>по</w:t>
      </w:r>
      <w:r w:rsidRPr="00AE2EA9">
        <w:rPr>
          <w:rFonts w:cs="Times New Roman"/>
          <w:b/>
          <w:bCs/>
          <w:spacing w:val="26"/>
          <w:lang w:val="ru-RU"/>
        </w:rPr>
        <w:t xml:space="preserve"> </w:t>
      </w:r>
      <w:r w:rsidRPr="00AE2EA9">
        <w:rPr>
          <w:rFonts w:cs="Times New Roman"/>
          <w:b/>
          <w:bCs/>
          <w:spacing w:val="-1"/>
          <w:lang w:val="ru-RU"/>
        </w:rPr>
        <w:t>адресу:</w:t>
      </w:r>
      <w:r w:rsidRPr="00AE2EA9">
        <w:rPr>
          <w:rFonts w:cs="Times New Roman"/>
          <w:b/>
          <w:bCs/>
          <w:spacing w:val="25"/>
          <w:lang w:val="ru-RU"/>
        </w:rPr>
        <w:t xml:space="preserve"> </w:t>
      </w:r>
      <w:r w:rsidRPr="00AE2EA9">
        <w:rPr>
          <w:rFonts w:cs="Times New Roman"/>
          <w:b/>
          <w:bCs/>
          <w:spacing w:val="-1"/>
          <w:lang w:val="ru-RU"/>
        </w:rPr>
        <w:t>г.</w:t>
      </w:r>
      <w:r w:rsidRPr="00AE2EA9">
        <w:rPr>
          <w:rFonts w:cs="Times New Roman"/>
          <w:b/>
          <w:bCs/>
          <w:spacing w:val="28"/>
          <w:lang w:val="ru-RU"/>
        </w:rPr>
        <w:t xml:space="preserve"> </w:t>
      </w:r>
      <w:r w:rsidRPr="00AE2EA9">
        <w:rPr>
          <w:rFonts w:cs="Times New Roman"/>
          <w:b/>
          <w:bCs/>
          <w:spacing w:val="-1"/>
          <w:lang w:val="ru-RU"/>
        </w:rPr>
        <w:t>Приволжск,</w:t>
      </w:r>
      <w:r w:rsidRPr="00AE2EA9">
        <w:rPr>
          <w:rFonts w:cs="Times New Roman"/>
          <w:b/>
          <w:bCs/>
          <w:spacing w:val="26"/>
          <w:lang w:val="ru-RU"/>
        </w:rPr>
        <w:t xml:space="preserve"> </w:t>
      </w:r>
      <w:r w:rsidRPr="00AE2EA9">
        <w:rPr>
          <w:rFonts w:cs="Times New Roman"/>
          <w:b/>
          <w:bCs/>
          <w:lang w:val="ru-RU"/>
        </w:rPr>
        <w:t>улица</w:t>
      </w:r>
      <w:r w:rsidRPr="00AE2EA9">
        <w:rPr>
          <w:rFonts w:cs="Times New Roman"/>
          <w:b/>
          <w:bCs/>
          <w:spacing w:val="32"/>
          <w:lang w:val="ru-RU"/>
        </w:rPr>
        <w:t xml:space="preserve"> </w:t>
      </w:r>
      <w:r w:rsidRPr="00AE2EA9">
        <w:rPr>
          <w:rFonts w:cs="Times New Roman"/>
          <w:b/>
          <w:bCs/>
          <w:spacing w:val="-1"/>
          <w:lang w:val="ru-RU"/>
        </w:rPr>
        <w:t>Дружбы,</w:t>
      </w:r>
      <w:r w:rsidRPr="00AE2EA9">
        <w:rPr>
          <w:rFonts w:cs="Times New Roman"/>
          <w:b/>
          <w:bCs/>
          <w:spacing w:val="25"/>
          <w:lang w:val="ru-RU"/>
        </w:rPr>
        <w:t xml:space="preserve"> </w:t>
      </w:r>
      <w:r w:rsidRPr="00AE2EA9">
        <w:rPr>
          <w:rFonts w:cs="Times New Roman"/>
          <w:b/>
          <w:bCs/>
          <w:lang w:val="ru-RU"/>
        </w:rPr>
        <w:t>6а</w:t>
      </w:r>
      <w:r w:rsidRPr="00AE2EA9">
        <w:rPr>
          <w:rFonts w:cs="Times New Roman"/>
          <w:lang w:val="ru-RU"/>
        </w:rPr>
        <w:t>,</w:t>
      </w:r>
      <w:r w:rsidRPr="00AE2EA9">
        <w:rPr>
          <w:rFonts w:cs="Times New Roman"/>
          <w:spacing w:val="30"/>
          <w:lang w:val="ru-RU"/>
        </w:rPr>
        <w:t xml:space="preserve"> </w:t>
      </w:r>
      <w:r w:rsidRPr="00AE2EA9">
        <w:rPr>
          <w:rFonts w:cs="Times New Roman"/>
          <w:lang w:val="ru-RU"/>
        </w:rPr>
        <w:t>с</w:t>
      </w:r>
      <w:r w:rsidRPr="00AE2EA9">
        <w:rPr>
          <w:rFonts w:cs="Times New Roman"/>
          <w:spacing w:val="49"/>
          <w:lang w:val="ru-RU"/>
        </w:rPr>
        <w:t xml:space="preserve"> </w:t>
      </w:r>
      <w:r w:rsidRPr="00AE2EA9">
        <w:rPr>
          <w:rFonts w:cs="Times New Roman"/>
          <w:lang w:val="ru-RU"/>
        </w:rPr>
        <w:t>03.10.2018</w:t>
      </w:r>
      <w:r w:rsidRPr="00AE2EA9">
        <w:rPr>
          <w:rFonts w:cs="Times New Roman"/>
          <w:spacing w:val="-12"/>
          <w:lang w:val="ru-RU"/>
        </w:rPr>
        <w:t xml:space="preserve"> </w:t>
      </w:r>
      <w:r w:rsidRPr="00AE2EA9">
        <w:rPr>
          <w:rFonts w:cs="Times New Roman"/>
          <w:lang w:val="ru-RU"/>
        </w:rPr>
        <w:t>года</w:t>
      </w:r>
      <w:r w:rsidRPr="00AE2EA9">
        <w:rPr>
          <w:rFonts w:cs="Times New Roman"/>
          <w:spacing w:val="-13"/>
          <w:lang w:val="ru-RU"/>
        </w:rPr>
        <w:t xml:space="preserve"> </w:t>
      </w:r>
      <w:r w:rsidRPr="00AE2EA9">
        <w:rPr>
          <w:rFonts w:cs="Times New Roman"/>
          <w:spacing w:val="-1"/>
          <w:lang w:val="ru-RU"/>
        </w:rPr>
        <w:t>эксплуатируется</w:t>
      </w:r>
      <w:r w:rsidRPr="00AE2EA9">
        <w:rPr>
          <w:rFonts w:cs="Times New Roman"/>
          <w:spacing w:val="-13"/>
          <w:lang w:val="ru-RU"/>
        </w:rPr>
        <w:t xml:space="preserve"> </w:t>
      </w:r>
      <w:r w:rsidRPr="00AE2EA9">
        <w:rPr>
          <w:rFonts w:cs="Times New Roman"/>
          <w:lang w:val="ru-RU"/>
        </w:rPr>
        <w:t>по</w:t>
      </w:r>
      <w:r w:rsidRPr="00AE2EA9">
        <w:rPr>
          <w:rFonts w:cs="Times New Roman"/>
          <w:spacing w:val="-12"/>
          <w:lang w:val="ru-RU"/>
        </w:rPr>
        <w:t xml:space="preserve"> </w:t>
      </w:r>
      <w:r w:rsidRPr="00AE2EA9">
        <w:rPr>
          <w:rFonts w:cs="Times New Roman"/>
          <w:lang w:val="ru-RU"/>
        </w:rPr>
        <w:t>договору</w:t>
      </w:r>
      <w:r w:rsidRPr="00AE2EA9">
        <w:rPr>
          <w:rFonts w:cs="Times New Roman"/>
          <w:spacing w:val="-15"/>
          <w:lang w:val="ru-RU"/>
        </w:rPr>
        <w:t xml:space="preserve"> </w:t>
      </w:r>
      <w:r w:rsidRPr="00AE2EA9">
        <w:rPr>
          <w:rFonts w:cs="Times New Roman"/>
          <w:lang w:val="ru-RU"/>
        </w:rPr>
        <w:t>аренды</w:t>
      </w:r>
      <w:r w:rsidRPr="00AE2EA9">
        <w:rPr>
          <w:rFonts w:cs="Times New Roman"/>
          <w:spacing w:val="-13"/>
          <w:lang w:val="ru-RU"/>
        </w:rPr>
        <w:t xml:space="preserve"> </w:t>
      </w:r>
      <w:r w:rsidRPr="00AE2EA9">
        <w:rPr>
          <w:rFonts w:cs="Times New Roman"/>
          <w:spacing w:val="-1"/>
          <w:lang w:val="ru-RU"/>
        </w:rPr>
        <w:t>ООО</w:t>
      </w:r>
      <w:r w:rsidRPr="00AE2EA9">
        <w:rPr>
          <w:rFonts w:cs="Times New Roman"/>
          <w:spacing w:val="-8"/>
          <w:lang w:val="ru-RU"/>
        </w:rPr>
        <w:t xml:space="preserve"> </w:t>
      </w:r>
      <w:r w:rsidRPr="00AE2EA9">
        <w:rPr>
          <w:rFonts w:cs="Times New Roman"/>
          <w:spacing w:val="-1"/>
          <w:lang w:val="ru-RU"/>
        </w:rPr>
        <w:t>«ТЭС-ПРИВОЛЖСК».</w:t>
      </w:r>
      <w:r w:rsidRPr="00AE2EA9">
        <w:rPr>
          <w:rFonts w:cs="Times New Roman"/>
          <w:spacing w:val="20"/>
          <w:lang w:val="ru-RU"/>
        </w:rPr>
        <w:t xml:space="preserve"> </w:t>
      </w:r>
      <w:r w:rsidRPr="00AE2EA9">
        <w:rPr>
          <w:rFonts w:cs="Times New Roman"/>
          <w:spacing w:val="-1"/>
          <w:lang w:val="ru-RU"/>
        </w:rPr>
        <w:t>Земельный</w:t>
      </w:r>
      <w:r w:rsidRPr="00AE2EA9">
        <w:rPr>
          <w:rFonts w:cs="Times New Roman"/>
          <w:spacing w:val="21"/>
          <w:lang w:val="ru-RU"/>
        </w:rPr>
        <w:t xml:space="preserve"> </w:t>
      </w:r>
      <w:r w:rsidRPr="00AE2EA9">
        <w:rPr>
          <w:rFonts w:cs="Times New Roman"/>
          <w:spacing w:val="-1"/>
          <w:lang w:val="ru-RU"/>
        </w:rPr>
        <w:t>участок,</w:t>
      </w:r>
      <w:r w:rsidRPr="00AE2EA9">
        <w:rPr>
          <w:rFonts w:cs="Times New Roman"/>
          <w:spacing w:val="18"/>
          <w:lang w:val="ru-RU"/>
        </w:rPr>
        <w:t xml:space="preserve"> </w:t>
      </w:r>
      <w:r w:rsidRPr="00AE2EA9">
        <w:rPr>
          <w:rFonts w:cs="Times New Roman"/>
          <w:lang w:val="ru-RU"/>
        </w:rPr>
        <w:t>на</w:t>
      </w:r>
      <w:r w:rsidRPr="00AE2EA9">
        <w:rPr>
          <w:rFonts w:cs="Times New Roman"/>
          <w:spacing w:val="18"/>
          <w:lang w:val="ru-RU"/>
        </w:rPr>
        <w:t xml:space="preserve"> </w:t>
      </w:r>
      <w:r w:rsidRPr="00AE2EA9">
        <w:rPr>
          <w:rFonts w:cs="Times New Roman"/>
          <w:lang w:val="ru-RU"/>
        </w:rPr>
        <w:t>котором</w:t>
      </w:r>
      <w:r w:rsidRPr="00AE2EA9">
        <w:rPr>
          <w:rFonts w:cs="Times New Roman"/>
          <w:spacing w:val="18"/>
          <w:lang w:val="ru-RU"/>
        </w:rPr>
        <w:t xml:space="preserve"> </w:t>
      </w:r>
      <w:r w:rsidRPr="00AE2EA9">
        <w:rPr>
          <w:rFonts w:cs="Times New Roman"/>
          <w:spacing w:val="-1"/>
          <w:lang w:val="ru-RU"/>
        </w:rPr>
        <w:t>расположен</w:t>
      </w:r>
      <w:r w:rsidRPr="00AE2EA9">
        <w:rPr>
          <w:rFonts w:cs="Times New Roman"/>
          <w:spacing w:val="59"/>
          <w:lang w:val="ru-RU"/>
        </w:rPr>
        <w:t xml:space="preserve"> </w:t>
      </w:r>
      <w:r w:rsidRPr="00AE2EA9">
        <w:rPr>
          <w:rFonts w:cs="Times New Roman"/>
          <w:spacing w:val="-1"/>
          <w:lang w:val="ru-RU"/>
        </w:rPr>
        <w:t>производственный</w:t>
      </w:r>
      <w:r w:rsidRPr="00AE2EA9">
        <w:rPr>
          <w:rFonts w:cs="Times New Roman"/>
          <w:spacing w:val="-7"/>
          <w:lang w:val="ru-RU"/>
        </w:rPr>
        <w:t xml:space="preserve"> </w:t>
      </w:r>
      <w:r w:rsidRPr="00AE2EA9">
        <w:rPr>
          <w:rFonts w:cs="Times New Roman"/>
          <w:spacing w:val="-1"/>
          <w:lang w:val="ru-RU"/>
        </w:rPr>
        <w:t>объект,</w:t>
      </w:r>
      <w:r w:rsidRPr="00AE2EA9">
        <w:rPr>
          <w:rFonts w:cs="Times New Roman"/>
          <w:spacing w:val="-7"/>
          <w:lang w:val="ru-RU"/>
        </w:rPr>
        <w:t xml:space="preserve"> </w:t>
      </w:r>
      <w:r w:rsidRPr="00AE2EA9">
        <w:rPr>
          <w:rFonts w:cs="Times New Roman"/>
          <w:spacing w:val="-1"/>
          <w:lang w:val="ru-RU"/>
        </w:rPr>
        <w:t>площадью</w:t>
      </w:r>
      <w:r w:rsidRPr="00AE2EA9">
        <w:rPr>
          <w:rFonts w:cs="Times New Roman"/>
          <w:spacing w:val="-7"/>
          <w:lang w:val="ru-RU"/>
        </w:rPr>
        <w:t xml:space="preserve"> </w:t>
      </w:r>
      <w:r w:rsidRPr="00AE2EA9">
        <w:rPr>
          <w:rFonts w:cs="Times New Roman"/>
          <w:lang w:val="ru-RU"/>
        </w:rPr>
        <w:t>1000</w:t>
      </w:r>
      <w:r w:rsidRPr="00AE2EA9">
        <w:rPr>
          <w:rFonts w:cs="Times New Roman"/>
          <w:spacing w:val="-8"/>
          <w:lang w:val="ru-RU"/>
        </w:rPr>
        <w:t xml:space="preserve"> </w:t>
      </w:r>
      <w:r w:rsidRPr="00AE2EA9">
        <w:rPr>
          <w:rFonts w:cs="Times New Roman"/>
          <w:lang w:val="ru-RU"/>
        </w:rPr>
        <w:t>кв.</w:t>
      </w:r>
      <w:r w:rsidRPr="00AE2EA9">
        <w:rPr>
          <w:rFonts w:cs="Times New Roman"/>
          <w:spacing w:val="-7"/>
          <w:lang w:val="ru-RU"/>
        </w:rPr>
        <w:t xml:space="preserve"> </w:t>
      </w:r>
      <w:r w:rsidRPr="00AE2EA9">
        <w:rPr>
          <w:rFonts w:cs="Times New Roman"/>
          <w:spacing w:val="-1"/>
          <w:lang w:val="ru-RU"/>
        </w:rPr>
        <w:t>м.</w:t>
      </w:r>
      <w:r w:rsidRPr="00AE2EA9">
        <w:rPr>
          <w:rFonts w:cs="Times New Roman"/>
          <w:spacing w:val="-8"/>
          <w:lang w:val="ru-RU"/>
        </w:rPr>
        <w:t xml:space="preserve"> </w:t>
      </w:r>
      <w:r w:rsidRPr="00AE2EA9">
        <w:rPr>
          <w:rFonts w:cs="Times New Roman"/>
          <w:spacing w:val="-1"/>
          <w:lang w:val="ru-RU"/>
        </w:rPr>
        <w:t>предоставлен</w:t>
      </w:r>
      <w:r w:rsidRPr="00AE2EA9">
        <w:rPr>
          <w:rFonts w:cs="Times New Roman"/>
          <w:spacing w:val="-7"/>
          <w:lang w:val="ru-RU"/>
        </w:rPr>
        <w:t xml:space="preserve"> </w:t>
      </w:r>
      <w:r w:rsidRPr="00AE2EA9">
        <w:rPr>
          <w:rFonts w:cs="Times New Roman"/>
          <w:spacing w:val="-1"/>
          <w:lang w:val="ru-RU"/>
        </w:rPr>
        <w:t>ООО</w:t>
      </w:r>
      <w:r w:rsidRPr="00AE2EA9">
        <w:rPr>
          <w:rFonts w:cs="Times New Roman"/>
          <w:spacing w:val="-3"/>
          <w:lang w:val="ru-RU"/>
        </w:rPr>
        <w:t xml:space="preserve"> </w:t>
      </w:r>
      <w:r w:rsidR="009D188F" w:rsidRPr="00AE2EA9">
        <w:rPr>
          <w:rFonts w:cs="Times New Roman"/>
          <w:lang w:val="ru-RU"/>
        </w:rPr>
        <w:t xml:space="preserve">«ТЭС-Приволжск» </w:t>
      </w:r>
      <w:r w:rsidRPr="00AE2EA9">
        <w:rPr>
          <w:rFonts w:cs="Times New Roman"/>
          <w:lang w:val="ru-RU"/>
        </w:rPr>
        <w:t>по</w:t>
      </w:r>
      <w:r w:rsidRPr="00AE2EA9">
        <w:rPr>
          <w:rFonts w:cs="Times New Roman"/>
          <w:spacing w:val="26"/>
          <w:lang w:val="ru-RU"/>
        </w:rPr>
        <w:t xml:space="preserve"> </w:t>
      </w:r>
      <w:r w:rsidRPr="00AE2EA9">
        <w:rPr>
          <w:rFonts w:cs="Times New Roman"/>
          <w:lang w:val="ru-RU"/>
        </w:rPr>
        <w:t>договору</w:t>
      </w:r>
      <w:r w:rsidRPr="00AE2EA9">
        <w:rPr>
          <w:rFonts w:cs="Times New Roman"/>
          <w:spacing w:val="21"/>
          <w:lang w:val="ru-RU"/>
        </w:rPr>
        <w:t xml:space="preserve"> </w:t>
      </w:r>
      <w:r w:rsidRPr="00AE2EA9">
        <w:rPr>
          <w:rFonts w:cs="Times New Roman"/>
          <w:spacing w:val="-1"/>
          <w:lang w:val="ru-RU"/>
        </w:rPr>
        <w:t>аренды</w:t>
      </w:r>
      <w:r w:rsidRPr="00AE2EA9">
        <w:rPr>
          <w:rFonts w:cs="Times New Roman"/>
          <w:spacing w:val="25"/>
          <w:lang w:val="ru-RU"/>
        </w:rPr>
        <w:t xml:space="preserve"> </w:t>
      </w:r>
      <w:r w:rsidRPr="00AE2EA9">
        <w:rPr>
          <w:rFonts w:cs="Times New Roman"/>
          <w:lang w:val="ru-RU"/>
        </w:rPr>
        <w:t>№8/19</w:t>
      </w:r>
      <w:r w:rsidRPr="00AE2EA9">
        <w:rPr>
          <w:rFonts w:cs="Times New Roman"/>
          <w:spacing w:val="26"/>
          <w:lang w:val="ru-RU"/>
        </w:rPr>
        <w:t xml:space="preserve"> </w:t>
      </w:r>
      <w:r w:rsidRPr="00AE2EA9">
        <w:rPr>
          <w:rFonts w:cs="Times New Roman"/>
          <w:spacing w:val="-1"/>
          <w:lang w:val="ru-RU"/>
        </w:rPr>
        <w:t>земельных</w:t>
      </w:r>
      <w:r w:rsidRPr="00AE2EA9">
        <w:rPr>
          <w:rFonts w:cs="Times New Roman"/>
          <w:spacing w:val="30"/>
          <w:lang w:val="ru-RU"/>
        </w:rPr>
        <w:t xml:space="preserve"> </w:t>
      </w:r>
      <w:r w:rsidRPr="00AE2EA9">
        <w:rPr>
          <w:rFonts w:cs="Times New Roman"/>
          <w:spacing w:val="-1"/>
          <w:lang w:val="ru-RU"/>
        </w:rPr>
        <w:t>участков</w:t>
      </w:r>
      <w:r w:rsidRPr="00AE2EA9">
        <w:rPr>
          <w:rFonts w:cs="Times New Roman"/>
          <w:spacing w:val="25"/>
          <w:lang w:val="ru-RU"/>
        </w:rPr>
        <w:t xml:space="preserve"> </w:t>
      </w:r>
      <w:r w:rsidRPr="00AE2EA9">
        <w:rPr>
          <w:rFonts w:cs="Times New Roman"/>
          <w:lang w:val="ru-RU"/>
        </w:rPr>
        <w:t>от</w:t>
      </w:r>
      <w:r w:rsidRPr="00AE2EA9">
        <w:rPr>
          <w:rFonts w:cs="Times New Roman"/>
          <w:spacing w:val="26"/>
          <w:lang w:val="ru-RU"/>
        </w:rPr>
        <w:t xml:space="preserve"> </w:t>
      </w:r>
      <w:r w:rsidRPr="00AE2EA9">
        <w:rPr>
          <w:rFonts w:cs="Times New Roman"/>
          <w:lang w:val="ru-RU"/>
        </w:rPr>
        <w:t>06.03.2019</w:t>
      </w:r>
      <w:r w:rsidRPr="00AE2EA9">
        <w:rPr>
          <w:rFonts w:cs="Times New Roman"/>
          <w:spacing w:val="26"/>
          <w:lang w:val="ru-RU"/>
        </w:rPr>
        <w:t xml:space="preserve"> </w:t>
      </w:r>
      <w:r w:rsidRPr="00AE2EA9">
        <w:rPr>
          <w:rFonts w:cs="Times New Roman"/>
          <w:spacing w:val="-1"/>
          <w:lang w:val="ru-RU"/>
        </w:rPr>
        <w:t>сроком</w:t>
      </w:r>
      <w:r w:rsidRPr="00AE2EA9">
        <w:rPr>
          <w:rFonts w:cs="Times New Roman"/>
          <w:spacing w:val="25"/>
          <w:lang w:val="ru-RU"/>
        </w:rPr>
        <w:t xml:space="preserve"> </w:t>
      </w:r>
      <w:r w:rsidRPr="00AE2EA9">
        <w:rPr>
          <w:rFonts w:cs="Times New Roman"/>
          <w:lang w:val="ru-RU"/>
        </w:rPr>
        <w:t>по</w:t>
      </w:r>
      <w:r w:rsidRPr="00AE2EA9">
        <w:rPr>
          <w:rFonts w:cs="Times New Roman"/>
          <w:spacing w:val="26"/>
          <w:lang w:val="ru-RU"/>
        </w:rPr>
        <w:t xml:space="preserve"> </w:t>
      </w:r>
      <w:r w:rsidRPr="00AE2EA9">
        <w:rPr>
          <w:rFonts w:cs="Times New Roman"/>
          <w:lang w:val="ru-RU"/>
        </w:rPr>
        <w:t>31.12.2019</w:t>
      </w:r>
      <w:r w:rsidRPr="00AE2EA9">
        <w:rPr>
          <w:rFonts w:cs="Times New Roman"/>
          <w:spacing w:val="26"/>
          <w:lang w:val="ru-RU"/>
        </w:rPr>
        <w:t xml:space="preserve"> </w:t>
      </w:r>
      <w:r w:rsidRPr="00AE2EA9">
        <w:rPr>
          <w:rFonts w:cs="Times New Roman"/>
          <w:lang w:val="ru-RU"/>
        </w:rPr>
        <w:t>года</w:t>
      </w:r>
      <w:r w:rsidRPr="00AE2EA9">
        <w:rPr>
          <w:rFonts w:cs="Times New Roman"/>
          <w:spacing w:val="35"/>
          <w:lang w:val="ru-RU"/>
        </w:rPr>
        <w:t xml:space="preserve"> </w:t>
      </w:r>
      <w:r w:rsidRPr="00AE2EA9">
        <w:rPr>
          <w:rFonts w:cs="Times New Roman"/>
          <w:spacing w:val="-1"/>
          <w:lang w:val="ru-RU"/>
        </w:rPr>
        <w:t>включительно.</w:t>
      </w:r>
      <w:r w:rsidRPr="00AE2EA9">
        <w:rPr>
          <w:rFonts w:cs="Times New Roman"/>
          <w:spacing w:val="21"/>
          <w:lang w:val="ru-RU"/>
        </w:rPr>
        <w:t xml:space="preserve"> </w:t>
      </w:r>
      <w:r w:rsidRPr="00AE2EA9">
        <w:rPr>
          <w:rFonts w:cs="Times New Roman"/>
          <w:spacing w:val="-1"/>
          <w:lang w:val="ru-RU"/>
        </w:rPr>
        <w:t>Производственный</w:t>
      </w:r>
      <w:r w:rsidRPr="00AE2EA9">
        <w:rPr>
          <w:rFonts w:cs="Times New Roman"/>
          <w:spacing w:val="21"/>
          <w:lang w:val="ru-RU"/>
        </w:rPr>
        <w:t xml:space="preserve"> </w:t>
      </w:r>
      <w:r w:rsidRPr="00AE2EA9">
        <w:rPr>
          <w:rFonts w:cs="Times New Roman"/>
          <w:spacing w:val="-1"/>
          <w:lang w:val="ru-RU"/>
        </w:rPr>
        <w:t>объект,</w:t>
      </w:r>
      <w:r w:rsidRPr="00AE2EA9">
        <w:rPr>
          <w:rFonts w:cs="Times New Roman"/>
          <w:spacing w:val="22"/>
          <w:lang w:val="ru-RU"/>
        </w:rPr>
        <w:t xml:space="preserve"> </w:t>
      </w:r>
      <w:r w:rsidRPr="00AE2EA9">
        <w:rPr>
          <w:rFonts w:cs="Times New Roman"/>
          <w:spacing w:val="-1"/>
          <w:lang w:val="ru-RU"/>
        </w:rPr>
        <w:t>расположенный</w:t>
      </w:r>
      <w:r w:rsidRPr="00AE2EA9">
        <w:rPr>
          <w:rFonts w:cs="Times New Roman"/>
          <w:spacing w:val="21"/>
          <w:lang w:val="ru-RU"/>
        </w:rPr>
        <w:t xml:space="preserve"> </w:t>
      </w:r>
      <w:r w:rsidRPr="00AE2EA9">
        <w:rPr>
          <w:rFonts w:cs="Times New Roman"/>
          <w:lang w:val="ru-RU"/>
        </w:rPr>
        <w:t>на</w:t>
      </w:r>
      <w:r w:rsidRPr="00AE2EA9">
        <w:rPr>
          <w:rFonts w:cs="Times New Roman"/>
          <w:spacing w:val="20"/>
          <w:lang w:val="ru-RU"/>
        </w:rPr>
        <w:t xml:space="preserve"> </w:t>
      </w:r>
      <w:r w:rsidRPr="00AE2EA9">
        <w:rPr>
          <w:rFonts w:cs="Times New Roman"/>
          <w:spacing w:val="-1"/>
          <w:lang w:val="ru-RU"/>
        </w:rPr>
        <w:t>земельном</w:t>
      </w:r>
      <w:r w:rsidRPr="00AE2EA9">
        <w:rPr>
          <w:rFonts w:cs="Times New Roman"/>
          <w:spacing w:val="23"/>
          <w:lang w:val="ru-RU"/>
        </w:rPr>
        <w:t xml:space="preserve"> </w:t>
      </w:r>
      <w:r w:rsidRPr="00AE2EA9">
        <w:rPr>
          <w:rFonts w:cs="Times New Roman"/>
          <w:spacing w:val="-1"/>
          <w:lang w:val="ru-RU"/>
        </w:rPr>
        <w:t>участке,</w:t>
      </w:r>
      <w:r w:rsidRPr="00AE2EA9">
        <w:rPr>
          <w:rFonts w:cs="Times New Roman"/>
          <w:spacing w:val="20"/>
          <w:lang w:val="ru-RU"/>
        </w:rPr>
        <w:t xml:space="preserve"> </w:t>
      </w:r>
      <w:r w:rsidRPr="00AE2EA9">
        <w:rPr>
          <w:rFonts w:cs="Times New Roman"/>
          <w:spacing w:val="-1"/>
          <w:lang w:val="ru-RU"/>
        </w:rPr>
        <w:t>прошел</w:t>
      </w:r>
      <w:r w:rsidRPr="00AE2EA9">
        <w:rPr>
          <w:rFonts w:cs="Times New Roman"/>
          <w:spacing w:val="95"/>
          <w:lang w:val="ru-RU"/>
        </w:rPr>
        <w:t xml:space="preserve"> </w:t>
      </w:r>
      <w:r w:rsidRPr="00AE2EA9">
        <w:rPr>
          <w:rFonts w:cs="Times New Roman"/>
          <w:spacing w:val="-1"/>
          <w:lang w:val="ru-RU"/>
        </w:rPr>
        <w:t>государственную</w:t>
      </w:r>
      <w:r w:rsidRPr="00AE2EA9">
        <w:rPr>
          <w:rFonts w:cs="Times New Roman"/>
          <w:lang w:val="ru-RU"/>
        </w:rPr>
        <w:t xml:space="preserve"> регистрацию:</w:t>
      </w:r>
    </w:p>
    <w:p w14:paraId="2FED68F6" w14:textId="77777777" w:rsidR="00C03C24" w:rsidRPr="00AE2EA9" w:rsidRDefault="00C03C24" w:rsidP="00C03C24">
      <w:pPr>
        <w:pStyle w:val="ab"/>
        <w:kinsoku w:val="0"/>
        <w:overflowPunct w:val="0"/>
        <w:spacing w:line="276" w:lineRule="auto"/>
        <w:ind w:left="0" w:right="-1" w:firstLine="709"/>
        <w:jc w:val="both"/>
        <w:rPr>
          <w:rFonts w:cs="Times New Roman"/>
          <w:lang w:val="ru-RU"/>
        </w:rPr>
      </w:pPr>
      <w:r w:rsidRPr="00AE2EA9">
        <w:rPr>
          <w:rFonts w:cs="Times New Roman"/>
          <w:lang w:val="ru-RU"/>
        </w:rPr>
        <w:t>1.</w:t>
      </w:r>
      <w:r w:rsidRPr="00AE2EA9">
        <w:rPr>
          <w:rFonts w:cs="Times New Roman"/>
          <w:spacing w:val="40"/>
          <w:lang w:val="ru-RU"/>
        </w:rPr>
        <w:t xml:space="preserve"> </w:t>
      </w:r>
      <w:r w:rsidRPr="00AE2EA9">
        <w:rPr>
          <w:rFonts w:cs="Times New Roman"/>
          <w:spacing w:val="-1"/>
          <w:lang w:val="ru-RU"/>
        </w:rPr>
        <w:t>Котельная</w:t>
      </w:r>
      <w:r w:rsidRPr="00AE2EA9">
        <w:rPr>
          <w:rFonts w:cs="Times New Roman"/>
          <w:spacing w:val="16"/>
          <w:lang w:val="ru-RU"/>
        </w:rPr>
        <w:t xml:space="preserve"> </w:t>
      </w:r>
      <w:r w:rsidRPr="00AE2EA9">
        <w:rPr>
          <w:rFonts w:cs="Times New Roman"/>
          <w:spacing w:val="-1"/>
          <w:lang w:val="ru-RU"/>
        </w:rPr>
        <w:t>(нежилое</w:t>
      </w:r>
      <w:r w:rsidRPr="00AE2EA9">
        <w:rPr>
          <w:rFonts w:cs="Times New Roman"/>
          <w:spacing w:val="13"/>
          <w:lang w:val="ru-RU"/>
        </w:rPr>
        <w:t xml:space="preserve"> </w:t>
      </w:r>
      <w:r w:rsidRPr="00AE2EA9">
        <w:rPr>
          <w:rFonts w:cs="Times New Roman"/>
          <w:spacing w:val="-1"/>
          <w:lang w:val="ru-RU"/>
        </w:rPr>
        <w:t>здание,</w:t>
      </w:r>
      <w:r w:rsidRPr="00AE2EA9">
        <w:rPr>
          <w:rFonts w:cs="Times New Roman"/>
          <w:spacing w:val="19"/>
          <w:lang w:val="ru-RU"/>
        </w:rPr>
        <w:t xml:space="preserve"> </w:t>
      </w:r>
      <w:r w:rsidRPr="00AE2EA9">
        <w:rPr>
          <w:rFonts w:cs="Times New Roman"/>
          <w:spacing w:val="-1"/>
          <w:lang w:val="ru-RU"/>
        </w:rPr>
        <w:t>площадью</w:t>
      </w:r>
      <w:r w:rsidRPr="00AE2EA9">
        <w:rPr>
          <w:rFonts w:cs="Times New Roman"/>
          <w:spacing w:val="17"/>
          <w:lang w:val="ru-RU"/>
        </w:rPr>
        <w:t xml:space="preserve"> </w:t>
      </w:r>
      <w:r w:rsidRPr="00AE2EA9">
        <w:rPr>
          <w:rFonts w:cs="Times New Roman"/>
          <w:spacing w:val="-1"/>
          <w:lang w:val="ru-RU"/>
        </w:rPr>
        <w:t>281,0</w:t>
      </w:r>
      <w:r w:rsidRPr="00AE2EA9">
        <w:rPr>
          <w:rFonts w:cs="Times New Roman"/>
          <w:spacing w:val="16"/>
          <w:lang w:val="ru-RU"/>
        </w:rPr>
        <w:t xml:space="preserve"> </w:t>
      </w:r>
      <w:r w:rsidRPr="00AE2EA9">
        <w:rPr>
          <w:rFonts w:cs="Times New Roman"/>
          <w:spacing w:val="-1"/>
          <w:lang w:val="ru-RU"/>
        </w:rPr>
        <w:t>кв.м.,</w:t>
      </w:r>
      <w:r w:rsidRPr="00AE2EA9">
        <w:rPr>
          <w:rFonts w:cs="Times New Roman"/>
          <w:spacing w:val="16"/>
          <w:lang w:val="ru-RU"/>
        </w:rPr>
        <w:t xml:space="preserve"> </w:t>
      </w:r>
      <w:r w:rsidRPr="00AE2EA9">
        <w:rPr>
          <w:rFonts w:cs="Times New Roman"/>
          <w:spacing w:val="-1"/>
          <w:lang w:val="ru-RU"/>
        </w:rPr>
        <w:t>количество</w:t>
      </w:r>
      <w:r w:rsidRPr="00AE2EA9">
        <w:rPr>
          <w:rFonts w:cs="Times New Roman"/>
          <w:spacing w:val="16"/>
          <w:lang w:val="ru-RU"/>
        </w:rPr>
        <w:t xml:space="preserve"> </w:t>
      </w:r>
      <w:r w:rsidRPr="00AE2EA9">
        <w:rPr>
          <w:rFonts w:cs="Times New Roman"/>
          <w:spacing w:val="-1"/>
          <w:lang w:val="ru-RU"/>
        </w:rPr>
        <w:t>этажей</w:t>
      </w:r>
      <w:r w:rsidRPr="00AE2EA9">
        <w:rPr>
          <w:rFonts w:cs="Times New Roman"/>
          <w:spacing w:val="17"/>
          <w:lang w:val="ru-RU"/>
        </w:rPr>
        <w:t xml:space="preserve"> </w:t>
      </w:r>
      <w:r w:rsidRPr="00AE2EA9">
        <w:rPr>
          <w:rFonts w:cs="Times New Roman"/>
          <w:lang w:val="ru-RU"/>
        </w:rPr>
        <w:t>1).</w:t>
      </w:r>
      <w:r w:rsidRPr="00AE2EA9">
        <w:rPr>
          <w:rFonts w:cs="Times New Roman"/>
          <w:spacing w:val="85"/>
          <w:lang w:val="ru-RU"/>
        </w:rPr>
        <w:t xml:space="preserve"> </w:t>
      </w:r>
      <w:r w:rsidRPr="00AE2EA9">
        <w:rPr>
          <w:rFonts w:cs="Times New Roman"/>
          <w:spacing w:val="-1"/>
          <w:lang w:val="ru-RU"/>
        </w:rPr>
        <w:t>Регистрационный</w:t>
      </w:r>
      <w:r w:rsidRPr="00AE2EA9">
        <w:rPr>
          <w:rFonts w:cs="Times New Roman"/>
          <w:lang w:val="ru-RU"/>
        </w:rPr>
        <w:t xml:space="preserve"> </w:t>
      </w:r>
      <w:r w:rsidRPr="00AE2EA9">
        <w:rPr>
          <w:rFonts w:cs="Times New Roman"/>
          <w:spacing w:val="-1"/>
          <w:lang w:val="ru-RU"/>
        </w:rPr>
        <w:t>№37-37-08/209/2013-678</w:t>
      </w:r>
      <w:r w:rsidRPr="00AE2EA9">
        <w:rPr>
          <w:rFonts w:cs="Times New Roman"/>
          <w:lang w:val="ru-RU"/>
        </w:rPr>
        <w:t xml:space="preserve"> от 19.08.2013.</w:t>
      </w:r>
    </w:p>
    <w:p w14:paraId="41E07EC2" w14:textId="4866BC25" w:rsidR="00C03C24" w:rsidRPr="00AE2EA9" w:rsidRDefault="00C03C24" w:rsidP="00C03C24">
      <w:pPr>
        <w:pStyle w:val="ab"/>
        <w:kinsoku w:val="0"/>
        <w:overflowPunct w:val="0"/>
        <w:spacing w:line="276" w:lineRule="auto"/>
        <w:ind w:left="0" w:right="-1" w:firstLine="709"/>
        <w:jc w:val="both"/>
        <w:rPr>
          <w:rFonts w:cs="Times New Roman"/>
          <w:lang w:val="ru-RU"/>
        </w:rPr>
      </w:pPr>
      <w:r w:rsidRPr="00AE2EA9">
        <w:rPr>
          <w:rFonts w:cs="Times New Roman"/>
          <w:b/>
          <w:bCs/>
          <w:lang w:val="ru-RU"/>
        </w:rPr>
        <w:t>Котельная,</w:t>
      </w:r>
      <w:r w:rsidRPr="00AE2EA9">
        <w:rPr>
          <w:rFonts w:cs="Times New Roman"/>
          <w:b/>
          <w:bCs/>
          <w:spacing w:val="23"/>
          <w:lang w:val="ru-RU"/>
        </w:rPr>
        <w:t xml:space="preserve"> </w:t>
      </w:r>
      <w:r w:rsidRPr="00AE2EA9">
        <w:rPr>
          <w:rFonts w:cs="Times New Roman"/>
          <w:b/>
          <w:bCs/>
          <w:spacing w:val="-1"/>
          <w:lang w:val="ru-RU"/>
        </w:rPr>
        <w:t>расположенная</w:t>
      </w:r>
      <w:r w:rsidRPr="00AE2EA9">
        <w:rPr>
          <w:rFonts w:cs="Times New Roman"/>
          <w:b/>
          <w:bCs/>
          <w:spacing w:val="23"/>
          <w:lang w:val="ru-RU"/>
        </w:rPr>
        <w:t xml:space="preserve"> </w:t>
      </w:r>
      <w:r w:rsidRPr="00AE2EA9">
        <w:rPr>
          <w:rFonts w:cs="Times New Roman"/>
          <w:b/>
          <w:bCs/>
          <w:lang w:val="ru-RU"/>
        </w:rPr>
        <w:t>по</w:t>
      </w:r>
      <w:r w:rsidRPr="00AE2EA9">
        <w:rPr>
          <w:rFonts w:cs="Times New Roman"/>
          <w:b/>
          <w:bCs/>
          <w:spacing w:val="23"/>
          <w:lang w:val="ru-RU"/>
        </w:rPr>
        <w:t xml:space="preserve"> </w:t>
      </w:r>
      <w:r w:rsidRPr="00AE2EA9">
        <w:rPr>
          <w:rFonts w:cs="Times New Roman"/>
          <w:b/>
          <w:bCs/>
          <w:spacing w:val="-1"/>
          <w:lang w:val="ru-RU"/>
        </w:rPr>
        <w:t>адресу:</w:t>
      </w:r>
      <w:r w:rsidRPr="00AE2EA9">
        <w:rPr>
          <w:rFonts w:cs="Times New Roman"/>
          <w:b/>
          <w:bCs/>
          <w:spacing w:val="23"/>
          <w:lang w:val="ru-RU"/>
        </w:rPr>
        <w:t xml:space="preserve"> </w:t>
      </w:r>
      <w:r w:rsidRPr="00AE2EA9">
        <w:rPr>
          <w:rFonts w:cs="Times New Roman"/>
          <w:b/>
          <w:bCs/>
          <w:spacing w:val="-1"/>
          <w:lang w:val="ru-RU"/>
        </w:rPr>
        <w:t>г.</w:t>
      </w:r>
      <w:r w:rsidRPr="00AE2EA9">
        <w:rPr>
          <w:rFonts w:cs="Times New Roman"/>
          <w:b/>
          <w:bCs/>
          <w:spacing w:val="23"/>
          <w:lang w:val="ru-RU"/>
        </w:rPr>
        <w:t xml:space="preserve"> </w:t>
      </w:r>
      <w:r w:rsidRPr="00AE2EA9">
        <w:rPr>
          <w:rFonts w:cs="Times New Roman"/>
          <w:b/>
          <w:bCs/>
          <w:spacing w:val="-1"/>
          <w:lang w:val="ru-RU"/>
        </w:rPr>
        <w:t>Приволжск,</w:t>
      </w:r>
      <w:r w:rsidRPr="00AE2EA9">
        <w:rPr>
          <w:rFonts w:cs="Times New Roman"/>
          <w:b/>
          <w:bCs/>
          <w:spacing w:val="23"/>
          <w:lang w:val="ru-RU"/>
        </w:rPr>
        <w:t xml:space="preserve"> </w:t>
      </w:r>
      <w:r w:rsidRPr="00AE2EA9">
        <w:rPr>
          <w:rFonts w:cs="Times New Roman"/>
          <w:b/>
          <w:bCs/>
          <w:spacing w:val="-1"/>
          <w:lang w:val="ru-RU"/>
        </w:rPr>
        <w:t>переулок</w:t>
      </w:r>
      <w:r w:rsidRPr="00AE2EA9">
        <w:rPr>
          <w:rFonts w:cs="Times New Roman"/>
          <w:b/>
          <w:bCs/>
          <w:spacing w:val="26"/>
          <w:lang w:val="ru-RU"/>
        </w:rPr>
        <w:t xml:space="preserve"> </w:t>
      </w:r>
      <w:r w:rsidRPr="00AE2EA9">
        <w:rPr>
          <w:rFonts w:cs="Times New Roman"/>
          <w:b/>
          <w:bCs/>
          <w:spacing w:val="-1"/>
          <w:lang w:val="ru-RU"/>
        </w:rPr>
        <w:t>Северный,</w:t>
      </w:r>
      <w:r w:rsidRPr="00AE2EA9">
        <w:rPr>
          <w:rFonts w:cs="Times New Roman"/>
          <w:b/>
          <w:bCs/>
          <w:spacing w:val="24"/>
          <w:lang w:val="ru-RU"/>
        </w:rPr>
        <w:t xml:space="preserve"> </w:t>
      </w:r>
      <w:r w:rsidRPr="00AE2EA9">
        <w:rPr>
          <w:rFonts w:cs="Times New Roman"/>
          <w:b/>
          <w:bCs/>
          <w:spacing w:val="2"/>
          <w:lang w:val="ru-RU"/>
        </w:rPr>
        <w:t>1б</w:t>
      </w:r>
      <w:r w:rsidRPr="00AE2EA9">
        <w:rPr>
          <w:rFonts w:cs="Times New Roman"/>
          <w:spacing w:val="2"/>
          <w:lang w:val="ru-RU"/>
        </w:rPr>
        <w:t>,</w:t>
      </w:r>
      <w:r w:rsidRPr="00AE2EA9">
        <w:rPr>
          <w:rFonts w:cs="Times New Roman"/>
          <w:spacing w:val="26"/>
          <w:lang w:val="ru-RU"/>
        </w:rPr>
        <w:t xml:space="preserve"> </w:t>
      </w:r>
      <w:r w:rsidRPr="00AE2EA9">
        <w:rPr>
          <w:rFonts w:cs="Times New Roman"/>
          <w:lang w:val="ru-RU"/>
        </w:rPr>
        <w:t>с</w:t>
      </w:r>
      <w:r w:rsidRPr="00AE2EA9">
        <w:rPr>
          <w:rFonts w:cs="Times New Roman"/>
          <w:spacing w:val="67"/>
          <w:lang w:val="ru-RU"/>
        </w:rPr>
        <w:t xml:space="preserve"> </w:t>
      </w:r>
      <w:r w:rsidRPr="00AE2EA9">
        <w:rPr>
          <w:rFonts w:cs="Times New Roman"/>
          <w:lang w:val="ru-RU"/>
        </w:rPr>
        <w:t>03.10.2018</w:t>
      </w:r>
      <w:r w:rsidRPr="00AE2EA9">
        <w:rPr>
          <w:rFonts w:cs="Times New Roman"/>
          <w:spacing w:val="-12"/>
          <w:lang w:val="ru-RU"/>
        </w:rPr>
        <w:t xml:space="preserve"> </w:t>
      </w:r>
      <w:r w:rsidRPr="00AE2EA9">
        <w:rPr>
          <w:rFonts w:cs="Times New Roman"/>
          <w:lang w:val="ru-RU"/>
        </w:rPr>
        <w:t>года</w:t>
      </w:r>
      <w:r w:rsidRPr="00AE2EA9">
        <w:rPr>
          <w:rFonts w:cs="Times New Roman"/>
          <w:spacing w:val="-13"/>
          <w:lang w:val="ru-RU"/>
        </w:rPr>
        <w:t xml:space="preserve"> </w:t>
      </w:r>
      <w:r w:rsidRPr="00AE2EA9">
        <w:rPr>
          <w:rFonts w:cs="Times New Roman"/>
          <w:spacing w:val="-1"/>
          <w:lang w:val="ru-RU"/>
        </w:rPr>
        <w:t>эксплуатируется</w:t>
      </w:r>
      <w:r w:rsidRPr="00AE2EA9">
        <w:rPr>
          <w:rFonts w:cs="Times New Roman"/>
          <w:spacing w:val="-13"/>
          <w:lang w:val="ru-RU"/>
        </w:rPr>
        <w:t xml:space="preserve"> </w:t>
      </w:r>
      <w:r w:rsidRPr="00AE2EA9">
        <w:rPr>
          <w:rFonts w:cs="Times New Roman"/>
          <w:lang w:val="ru-RU"/>
        </w:rPr>
        <w:t>по</w:t>
      </w:r>
      <w:r w:rsidRPr="00AE2EA9">
        <w:rPr>
          <w:rFonts w:cs="Times New Roman"/>
          <w:spacing w:val="-12"/>
          <w:lang w:val="ru-RU"/>
        </w:rPr>
        <w:t xml:space="preserve"> </w:t>
      </w:r>
      <w:r w:rsidRPr="00AE2EA9">
        <w:rPr>
          <w:rFonts w:cs="Times New Roman"/>
          <w:lang w:val="ru-RU"/>
        </w:rPr>
        <w:t>договору</w:t>
      </w:r>
      <w:r w:rsidRPr="00AE2EA9">
        <w:rPr>
          <w:rFonts w:cs="Times New Roman"/>
          <w:spacing w:val="-15"/>
          <w:lang w:val="ru-RU"/>
        </w:rPr>
        <w:t xml:space="preserve"> </w:t>
      </w:r>
      <w:r w:rsidRPr="00AE2EA9">
        <w:rPr>
          <w:rFonts w:cs="Times New Roman"/>
          <w:lang w:val="ru-RU"/>
        </w:rPr>
        <w:t>аренды</w:t>
      </w:r>
      <w:r w:rsidRPr="00AE2EA9">
        <w:rPr>
          <w:rFonts w:cs="Times New Roman"/>
          <w:spacing w:val="-13"/>
          <w:lang w:val="ru-RU"/>
        </w:rPr>
        <w:t xml:space="preserve"> </w:t>
      </w:r>
      <w:r w:rsidRPr="00AE2EA9">
        <w:rPr>
          <w:rFonts w:cs="Times New Roman"/>
          <w:spacing w:val="-1"/>
          <w:lang w:val="ru-RU"/>
        </w:rPr>
        <w:t>ООО</w:t>
      </w:r>
      <w:r w:rsidRPr="00AE2EA9">
        <w:rPr>
          <w:rFonts w:cs="Times New Roman"/>
          <w:spacing w:val="-8"/>
          <w:lang w:val="ru-RU"/>
        </w:rPr>
        <w:t xml:space="preserve"> </w:t>
      </w:r>
      <w:r w:rsidRPr="00AE2EA9">
        <w:rPr>
          <w:rFonts w:cs="Times New Roman"/>
          <w:spacing w:val="-1"/>
          <w:lang w:val="ru-RU"/>
        </w:rPr>
        <w:t>«ТЭС-ПРИВОЛЖСК».</w:t>
      </w:r>
      <w:r w:rsidRPr="00AE2EA9">
        <w:rPr>
          <w:rFonts w:cs="Times New Roman"/>
          <w:spacing w:val="-10"/>
          <w:lang w:val="ru-RU"/>
        </w:rPr>
        <w:t xml:space="preserve"> </w:t>
      </w:r>
      <w:r w:rsidRPr="00AE2EA9">
        <w:rPr>
          <w:rFonts w:cs="Times New Roman"/>
          <w:spacing w:val="-1"/>
          <w:lang w:val="ru-RU"/>
        </w:rPr>
        <w:t>Земельный</w:t>
      </w:r>
      <w:r w:rsidRPr="00AE2EA9">
        <w:rPr>
          <w:rFonts w:cs="Times New Roman"/>
          <w:spacing w:val="21"/>
          <w:lang w:val="ru-RU"/>
        </w:rPr>
        <w:t xml:space="preserve"> </w:t>
      </w:r>
      <w:r w:rsidRPr="00AE2EA9">
        <w:rPr>
          <w:rFonts w:cs="Times New Roman"/>
          <w:spacing w:val="-1"/>
          <w:lang w:val="ru-RU"/>
        </w:rPr>
        <w:t>участок,</w:t>
      </w:r>
      <w:r w:rsidRPr="00AE2EA9">
        <w:rPr>
          <w:rFonts w:cs="Times New Roman"/>
          <w:spacing w:val="18"/>
          <w:lang w:val="ru-RU"/>
        </w:rPr>
        <w:t xml:space="preserve"> </w:t>
      </w:r>
      <w:r w:rsidRPr="00AE2EA9">
        <w:rPr>
          <w:rFonts w:cs="Times New Roman"/>
          <w:lang w:val="ru-RU"/>
        </w:rPr>
        <w:t>на</w:t>
      </w:r>
      <w:r w:rsidRPr="00AE2EA9">
        <w:rPr>
          <w:rFonts w:cs="Times New Roman"/>
          <w:spacing w:val="18"/>
          <w:lang w:val="ru-RU"/>
        </w:rPr>
        <w:t xml:space="preserve"> </w:t>
      </w:r>
      <w:r w:rsidRPr="00AE2EA9">
        <w:rPr>
          <w:rFonts w:cs="Times New Roman"/>
          <w:lang w:val="ru-RU"/>
        </w:rPr>
        <w:t>котором</w:t>
      </w:r>
      <w:r w:rsidRPr="00AE2EA9">
        <w:rPr>
          <w:rFonts w:cs="Times New Roman"/>
          <w:spacing w:val="18"/>
          <w:lang w:val="ru-RU"/>
        </w:rPr>
        <w:t xml:space="preserve"> </w:t>
      </w:r>
      <w:r w:rsidRPr="00AE2EA9">
        <w:rPr>
          <w:rFonts w:cs="Times New Roman"/>
          <w:spacing w:val="-1"/>
          <w:lang w:val="ru-RU"/>
        </w:rPr>
        <w:t>расположен</w:t>
      </w:r>
      <w:r w:rsidRPr="00AE2EA9">
        <w:rPr>
          <w:rFonts w:cs="Times New Roman"/>
          <w:spacing w:val="59"/>
          <w:lang w:val="ru-RU"/>
        </w:rPr>
        <w:t xml:space="preserve"> </w:t>
      </w:r>
      <w:r w:rsidRPr="00AE2EA9">
        <w:rPr>
          <w:rFonts w:cs="Times New Roman"/>
          <w:spacing w:val="-1"/>
          <w:lang w:val="ru-RU"/>
        </w:rPr>
        <w:t>производственный</w:t>
      </w:r>
      <w:r w:rsidRPr="00AE2EA9">
        <w:rPr>
          <w:rFonts w:cs="Times New Roman"/>
          <w:spacing w:val="-7"/>
          <w:lang w:val="ru-RU"/>
        </w:rPr>
        <w:t xml:space="preserve"> </w:t>
      </w:r>
      <w:r w:rsidRPr="00AE2EA9">
        <w:rPr>
          <w:rFonts w:cs="Times New Roman"/>
          <w:spacing w:val="-1"/>
          <w:lang w:val="ru-RU"/>
        </w:rPr>
        <w:t>объект,</w:t>
      </w:r>
      <w:r w:rsidRPr="00AE2EA9">
        <w:rPr>
          <w:rFonts w:cs="Times New Roman"/>
          <w:spacing w:val="-8"/>
          <w:lang w:val="ru-RU"/>
        </w:rPr>
        <w:t xml:space="preserve"> </w:t>
      </w:r>
      <w:r w:rsidRPr="00AE2EA9">
        <w:rPr>
          <w:rFonts w:cs="Times New Roman"/>
          <w:spacing w:val="-1"/>
          <w:lang w:val="ru-RU"/>
        </w:rPr>
        <w:t>площадью</w:t>
      </w:r>
      <w:r w:rsidRPr="00AE2EA9">
        <w:rPr>
          <w:rFonts w:cs="Times New Roman"/>
          <w:spacing w:val="-7"/>
          <w:lang w:val="ru-RU"/>
        </w:rPr>
        <w:t xml:space="preserve"> </w:t>
      </w:r>
      <w:r w:rsidRPr="00AE2EA9">
        <w:rPr>
          <w:rFonts w:cs="Times New Roman"/>
          <w:lang w:val="ru-RU"/>
        </w:rPr>
        <w:t>4651</w:t>
      </w:r>
      <w:r w:rsidRPr="00AE2EA9">
        <w:rPr>
          <w:rFonts w:cs="Times New Roman"/>
          <w:spacing w:val="-8"/>
          <w:lang w:val="ru-RU"/>
        </w:rPr>
        <w:t xml:space="preserve"> </w:t>
      </w:r>
      <w:r w:rsidRPr="00AE2EA9">
        <w:rPr>
          <w:rFonts w:cs="Times New Roman"/>
          <w:lang w:val="ru-RU"/>
        </w:rPr>
        <w:t>кв.</w:t>
      </w:r>
      <w:r w:rsidRPr="00AE2EA9">
        <w:rPr>
          <w:rFonts w:cs="Times New Roman"/>
          <w:spacing w:val="-11"/>
          <w:lang w:val="ru-RU"/>
        </w:rPr>
        <w:t xml:space="preserve"> </w:t>
      </w:r>
      <w:r w:rsidRPr="00AE2EA9">
        <w:rPr>
          <w:rFonts w:cs="Times New Roman"/>
          <w:spacing w:val="-1"/>
          <w:lang w:val="ru-RU"/>
        </w:rPr>
        <w:t>м.</w:t>
      </w:r>
      <w:r w:rsidRPr="00AE2EA9">
        <w:rPr>
          <w:rFonts w:cs="Times New Roman"/>
          <w:spacing w:val="-8"/>
          <w:lang w:val="ru-RU"/>
        </w:rPr>
        <w:t xml:space="preserve"> </w:t>
      </w:r>
      <w:r w:rsidRPr="00AE2EA9">
        <w:rPr>
          <w:rFonts w:cs="Times New Roman"/>
          <w:spacing w:val="-1"/>
          <w:lang w:val="ru-RU"/>
        </w:rPr>
        <w:t>предоставлен</w:t>
      </w:r>
      <w:r w:rsidRPr="00AE2EA9">
        <w:rPr>
          <w:rFonts w:cs="Times New Roman"/>
          <w:spacing w:val="-7"/>
          <w:lang w:val="ru-RU"/>
        </w:rPr>
        <w:t xml:space="preserve"> </w:t>
      </w:r>
      <w:r w:rsidRPr="00AE2EA9">
        <w:rPr>
          <w:rFonts w:cs="Times New Roman"/>
          <w:spacing w:val="-1"/>
          <w:lang w:val="ru-RU"/>
        </w:rPr>
        <w:t>ООО</w:t>
      </w:r>
      <w:r w:rsidRPr="00AE2EA9">
        <w:rPr>
          <w:rFonts w:cs="Times New Roman"/>
          <w:spacing w:val="-3"/>
          <w:lang w:val="ru-RU"/>
        </w:rPr>
        <w:t xml:space="preserve"> </w:t>
      </w:r>
      <w:r w:rsidR="009D188F" w:rsidRPr="00AE2EA9">
        <w:rPr>
          <w:rFonts w:cs="Times New Roman"/>
          <w:lang w:val="ru-RU"/>
        </w:rPr>
        <w:t xml:space="preserve">«ТЭС-Приволжск» </w:t>
      </w:r>
      <w:r w:rsidRPr="00AE2EA9">
        <w:rPr>
          <w:rFonts w:cs="Times New Roman"/>
          <w:lang w:val="ru-RU"/>
        </w:rPr>
        <w:t>по договору</w:t>
      </w:r>
      <w:r w:rsidRPr="00AE2EA9">
        <w:rPr>
          <w:rFonts w:cs="Times New Roman"/>
          <w:spacing w:val="-6"/>
          <w:lang w:val="ru-RU"/>
        </w:rPr>
        <w:t xml:space="preserve"> </w:t>
      </w:r>
      <w:r w:rsidRPr="00AE2EA9">
        <w:rPr>
          <w:rFonts w:cs="Times New Roman"/>
          <w:spacing w:val="-1"/>
          <w:lang w:val="ru-RU"/>
        </w:rPr>
        <w:t>аренды</w:t>
      </w:r>
      <w:r w:rsidRPr="00AE2EA9">
        <w:rPr>
          <w:rFonts w:cs="Times New Roman"/>
          <w:lang w:val="ru-RU"/>
        </w:rPr>
        <w:t xml:space="preserve"> №70/15 </w:t>
      </w:r>
      <w:r w:rsidRPr="00AE2EA9">
        <w:rPr>
          <w:rFonts w:cs="Times New Roman"/>
          <w:spacing w:val="-1"/>
          <w:lang w:val="ru-RU"/>
        </w:rPr>
        <w:t>земельных</w:t>
      </w:r>
      <w:r w:rsidRPr="00AE2EA9">
        <w:rPr>
          <w:rFonts w:cs="Times New Roman"/>
          <w:spacing w:val="1"/>
          <w:lang w:val="ru-RU"/>
        </w:rPr>
        <w:t xml:space="preserve"> </w:t>
      </w:r>
      <w:r w:rsidRPr="00AE2EA9">
        <w:rPr>
          <w:rFonts w:cs="Times New Roman"/>
          <w:spacing w:val="-1"/>
          <w:lang w:val="ru-RU"/>
        </w:rPr>
        <w:t>участков</w:t>
      </w:r>
      <w:r w:rsidRPr="00AE2EA9">
        <w:rPr>
          <w:rFonts w:cs="Times New Roman"/>
          <w:lang w:val="ru-RU"/>
        </w:rPr>
        <w:t xml:space="preserve"> от 05.11.2015 сроком на</w:t>
      </w:r>
      <w:r w:rsidRPr="00AE2EA9">
        <w:rPr>
          <w:rFonts w:cs="Times New Roman"/>
          <w:spacing w:val="-1"/>
          <w:lang w:val="ru-RU"/>
        </w:rPr>
        <w:t xml:space="preserve"> </w:t>
      </w:r>
      <w:r w:rsidRPr="00AE2EA9">
        <w:rPr>
          <w:rFonts w:cs="Times New Roman"/>
          <w:lang w:val="ru-RU"/>
        </w:rPr>
        <w:t xml:space="preserve">49 </w:t>
      </w:r>
      <w:r w:rsidRPr="00AE2EA9">
        <w:rPr>
          <w:rFonts w:cs="Times New Roman"/>
          <w:spacing w:val="-1"/>
          <w:lang w:val="ru-RU"/>
        </w:rPr>
        <w:t>(сорок</w:t>
      </w:r>
      <w:r w:rsidRPr="00AE2EA9">
        <w:rPr>
          <w:rFonts w:cs="Times New Roman"/>
          <w:lang w:val="ru-RU"/>
        </w:rPr>
        <w:t xml:space="preserve"> </w:t>
      </w:r>
      <w:r w:rsidRPr="00AE2EA9">
        <w:rPr>
          <w:rFonts w:cs="Times New Roman"/>
          <w:spacing w:val="-1"/>
          <w:lang w:val="ru-RU"/>
        </w:rPr>
        <w:t>девять)</w:t>
      </w:r>
      <w:r w:rsidRPr="00AE2EA9">
        <w:rPr>
          <w:rFonts w:cs="Times New Roman"/>
          <w:spacing w:val="51"/>
          <w:lang w:val="ru-RU"/>
        </w:rPr>
        <w:t xml:space="preserve"> </w:t>
      </w:r>
      <w:r w:rsidRPr="00AE2EA9">
        <w:rPr>
          <w:rFonts w:cs="Times New Roman"/>
          <w:spacing w:val="-1"/>
          <w:lang w:val="ru-RU"/>
        </w:rPr>
        <w:t>лет.</w:t>
      </w:r>
      <w:r w:rsidRPr="00AE2EA9">
        <w:rPr>
          <w:rFonts w:cs="Times New Roman"/>
          <w:spacing w:val="36"/>
          <w:lang w:val="ru-RU"/>
        </w:rPr>
        <w:t xml:space="preserve"> </w:t>
      </w:r>
      <w:r w:rsidRPr="00AE2EA9">
        <w:rPr>
          <w:rFonts w:cs="Times New Roman"/>
          <w:spacing w:val="-1"/>
          <w:lang w:val="ru-RU"/>
        </w:rPr>
        <w:t>Производственные</w:t>
      </w:r>
      <w:r w:rsidRPr="00AE2EA9">
        <w:rPr>
          <w:rFonts w:cs="Times New Roman"/>
          <w:spacing w:val="34"/>
          <w:lang w:val="ru-RU"/>
        </w:rPr>
        <w:t xml:space="preserve"> </w:t>
      </w:r>
      <w:r w:rsidRPr="00AE2EA9">
        <w:rPr>
          <w:rFonts w:cs="Times New Roman"/>
          <w:spacing w:val="-1"/>
          <w:lang w:val="ru-RU"/>
        </w:rPr>
        <w:t>объекты,</w:t>
      </w:r>
      <w:r w:rsidRPr="00AE2EA9">
        <w:rPr>
          <w:rFonts w:cs="Times New Roman"/>
          <w:spacing w:val="36"/>
          <w:lang w:val="ru-RU"/>
        </w:rPr>
        <w:t xml:space="preserve"> </w:t>
      </w:r>
      <w:r w:rsidRPr="00AE2EA9">
        <w:rPr>
          <w:rFonts w:cs="Times New Roman"/>
          <w:spacing w:val="-1"/>
          <w:lang w:val="ru-RU"/>
        </w:rPr>
        <w:t>расположенные</w:t>
      </w:r>
      <w:r w:rsidRPr="00AE2EA9">
        <w:rPr>
          <w:rFonts w:cs="Times New Roman"/>
          <w:spacing w:val="34"/>
          <w:lang w:val="ru-RU"/>
        </w:rPr>
        <w:t xml:space="preserve"> </w:t>
      </w:r>
      <w:r w:rsidRPr="00AE2EA9">
        <w:rPr>
          <w:rFonts w:cs="Times New Roman"/>
          <w:lang w:val="ru-RU"/>
        </w:rPr>
        <w:t>на</w:t>
      </w:r>
      <w:r w:rsidRPr="00AE2EA9">
        <w:rPr>
          <w:rFonts w:cs="Times New Roman"/>
          <w:spacing w:val="34"/>
          <w:lang w:val="ru-RU"/>
        </w:rPr>
        <w:t xml:space="preserve"> </w:t>
      </w:r>
      <w:r w:rsidRPr="00AE2EA9">
        <w:rPr>
          <w:rFonts w:cs="Times New Roman"/>
          <w:spacing w:val="-1"/>
          <w:lang w:val="ru-RU"/>
        </w:rPr>
        <w:t>земельном</w:t>
      </w:r>
      <w:r w:rsidRPr="00AE2EA9">
        <w:rPr>
          <w:rFonts w:cs="Times New Roman"/>
          <w:spacing w:val="37"/>
          <w:lang w:val="ru-RU"/>
        </w:rPr>
        <w:t xml:space="preserve"> </w:t>
      </w:r>
      <w:r w:rsidRPr="00AE2EA9">
        <w:rPr>
          <w:rFonts w:cs="Times New Roman"/>
          <w:spacing w:val="-1"/>
          <w:lang w:val="ru-RU"/>
        </w:rPr>
        <w:t>участке,</w:t>
      </w:r>
      <w:r w:rsidRPr="00AE2EA9">
        <w:rPr>
          <w:rFonts w:cs="Times New Roman"/>
          <w:spacing w:val="35"/>
          <w:lang w:val="ru-RU"/>
        </w:rPr>
        <w:t xml:space="preserve"> </w:t>
      </w:r>
      <w:r w:rsidRPr="00AE2EA9">
        <w:rPr>
          <w:rFonts w:cs="Times New Roman"/>
          <w:lang w:val="ru-RU"/>
        </w:rPr>
        <w:t>прошли</w:t>
      </w:r>
      <w:r w:rsidRPr="00AE2EA9">
        <w:rPr>
          <w:rFonts w:cs="Times New Roman"/>
          <w:spacing w:val="77"/>
          <w:lang w:val="ru-RU"/>
        </w:rPr>
        <w:t xml:space="preserve"> </w:t>
      </w:r>
      <w:r w:rsidRPr="00AE2EA9">
        <w:rPr>
          <w:rFonts w:cs="Times New Roman"/>
          <w:spacing w:val="-1"/>
          <w:lang w:val="ru-RU"/>
        </w:rPr>
        <w:t>государственную</w:t>
      </w:r>
      <w:r w:rsidRPr="00AE2EA9">
        <w:rPr>
          <w:rFonts w:cs="Times New Roman"/>
          <w:lang w:val="ru-RU"/>
        </w:rPr>
        <w:t xml:space="preserve"> регистрацию:</w:t>
      </w:r>
    </w:p>
    <w:p w14:paraId="5C6BA6B3" w14:textId="77777777" w:rsidR="00C03C24" w:rsidRPr="00AE2EA9" w:rsidRDefault="00C03C24" w:rsidP="00C03C24">
      <w:pPr>
        <w:pStyle w:val="ab"/>
        <w:kinsoku w:val="0"/>
        <w:overflowPunct w:val="0"/>
        <w:autoSpaceDE w:val="0"/>
        <w:autoSpaceDN w:val="0"/>
        <w:adjustRightInd w:val="0"/>
        <w:spacing w:line="276" w:lineRule="auto"/>
        <w:ind w:left="0" w:right="-1" w:firstLine="709"/>
        <w:jc w:val="both"/>
        <w:rPr>
          <w:rFonts w:cs="Times New Roman"/>
          <w:spacing w:val="-1"/>
          <w:lang w:val="ru-RU"/>
        </w:rPr>
      </w:pPr>
      <w:r w:rsidRPr="00AE2EA9">
        <w:rPr>
          <w:rFonts w:cs="Times New Roman"/>
          <w:spacing w:val="-1"/>
          <w:lang w:val="ru-RU"/>
        </w:rPr>
        <w:t>1. Котельная (нежилое здание, площадью 572,1 кв.м., количество этажей 1). Регистрационный №37-37-08/209/2013-675 от 15.01.2016;</w:t>
      </w:r>
    </w:p>
    <w:p w14:paraId="28E71325" w14:textId="77777777" w:rsidR="00C03C24" w:rsidRPr="00AE2EA9" w:rsidRDefault="00C03C24" w:rsidP="00C03C24">
      <w:pPr>
        <w:pStyle w:val="ab"/>
        <w:kinsoku w:val="0"/>
        <w:overflowPunct w:val="0"/>
        <w:autoSpaceDE w:val="0"/>
        <w:autoSpaceDN w:val="0"/>
        <w:adjustRightInd w:val="0"/>
        <w:spacing w:line="276" w:lineRule="auto"/>
        <w:ind w:left="0" w:right="-1" w:firstLine="709"/>
        <w:jc w:val="both"/>
        <w:rPr>
          <w:rFonts w:cs="Times New Roman"/>
          <w:lang w:val="ru-RU"/>
        </w:rPr>
      </w:pPr>
      <w:r w:rsidRPr="00AE2EA9">
        <w:rPr>
          <w:rFonts w:cs="Times New Roman"/>
          <w:spacing w:val="-1"/>
          <w:lang w:val="ru-RU"/>
        </w:rPr>
        <w:t>2. Мазутная (нежилое здание литер Л, площадью 34,50 кв.м., количество этажей 1, подземная этажность -0). Регистрационный</w:t>
      </w:r>
      <w:r w:rsidRPr="00AE2EA9">
        <w:rPr>
          <w:rFonts w:cs="Times New Roman"/>
          <w:lang w:val="ru-RU"/>
        </w:rPr>
        <w:t xml:space="preserve"> </w:t>
      </w:r>
      <w:r w:rsidRPr="00AE2EA9">
        <w:rPr>
          <w:rFonts w:cs="Times New Roman"/>
          <w:spacing w:val="-1"/>
          <w:lang w:val="ru-RU"/>
        </w:rPr>
        <w:t>№37-37-08/209/2013-674</w:t>
      </w:r>
      <w:r w:rsidRPr="00AE2EA9">
        <w:rPr>
          <w:rFonts w:cs="Times New Roman"/>
          <w:lang w:val="ru-RU"/>
        </w:rPr>
        <w:t xml:space="preserve"> </w:t>
      </w:r>
      <w:r w:rsidRPr="00AE2EA9">
        <w:rPr>
          <w:rFonts w:cs="Times New Roman"/>
          <w:spacing w:val="1"/>
          <w:lang w:val="ru-RU"/>
        </w:rPr>
        <w:t>от</w:t>
      </w:r>
      <w:r w:rsidRPr="00AE2EA9">
        <w:rPr>
          <w:rFonts w:cs="Times New Roman"/>
          <w:lang w:val="ru-RU"/>
        </w:rPr>
        <w:t xml:space="preserve"> 23.12.2015.</w:t>
      </w:r>
    </w:p>
    <w:p w14:paraId="43D63E6B" w14:textId="77777777" w:rsidR="00C03C24" w:rsidRPr="00AE2EA9" w:rsidRDefault="00C03C24" w:rsidP="00C03C24">
      <w:pPr>
        <w:pStyle w:val="ab"/>
        <w:kinsoku w:val="0"/>
        <w:overflowPunct w:val="0"/>
        <w:spacing w:line="276" w:lineRule="auto"/>
        <w:ind w:left="0" w:right="-1" w:firstLine="709"/>
        <w:jc w:val="both"/>
        <w:rPr>
          <w:rFonts w:cs="Times New Roman"/>
          <w:spacing w:val="1"/>
          <w:lang w:val="ru-RU"/>
        </w:rPr>
      </w:pPr>
      <w:r w:rsidRPr="00AE2EA9">
        <w:rPr>
          <w:rFonts w:cs="Times New Roman"/>
          <w:lang w:val="ru-RU"/>
        </w:rPr>
        <w:t>Годы</w:t>
      </w:r>
      <w:r w:rsidRPr="00AE2EA9">
        <w:rPr>
          <w:rFonts w:cs="Times New Roman"/>
          <w:spacing w:val="14"/>
          <w:lang w:val="ru-RU"/>
        </w:rPr>
        <w:t xml:space="preserve"> </w:t>
      </w:r>
      <w:r w:rsidRPr="00AE2EA9">
        <w:rPr>
          <w:rFonts w:cs="Times New Roman"/>
          <w:spacing w:val="-1"/>
          <w:lang w:val="ru-RU"/>
        </w:rPr>
        <w:t>ввода</w:t>
      </w:r>
      <w:r w:rsidRPr="00AE2EA9">
        <w:rPr>
          <w:rFonts w:cs="Times New Roman"/>
          <w:spacing w:val="15"/>
          <w:lang w:val="ru-RU"/>
        </w:rPr>
        <w:t xml:space="preserve"> </w:t>
      </w:r>
      <w:r w:rsidRPr="00AE2EA9">
        <w:rPr>
          <w:rFonts w:cs="Times New Roman"/>
          <w:lang w:val="ru-RU"/>
        </w:rPr>
        <w:t>в</w:t>
      </w:r>
      <w:r w:rsidRPr="00AE2EA9">
        <w:rPr>
          <w:rFonts w:cs="Times New Roman"/>
          <w:spacing w:val="13"/>
          <w:lang w:val="ru-RU"/>
        </w:rPr>
        <w:t xml:space="preserve"> </w:t>
      </w:r>
      <w:r w:rsidRPr="00AE2EA9">
        <w:rPr>
          <w:rFonts w:cs="Times New Roman"/>
          <w:spacing w:val="-1"/>
          <w:lang w:val="ru-RU"/>
        </w:rPr>
        <w:t>эксплуатацию,</w:t>
      </w:r>
      <w:r w:rsidRPr="00AE2EA9">
        <w:rPr>
          <w:rFonts w:cs="Times New Roman"/>
          <w:spacing w:val="14"/>
          <w:lang w:val="ru-RU"/>
        </w:rPr>
        <w:t xml:space="preserve"> </w:t>
      </w:r>
      <w:r w:rsidRPr="00AE2EA9">
        <w:rPr>
          <w:rFonts w:cs="Times New Roman"/>
          <w:spacing w:val="-1"/>
          <w:lang w:val="ru-RU"/>
        </w:rPr>
        <w:t>реконструкции</w:t>
      </w:r>
      <w:r w:rsidRPr="00AE2EA9">
        <w:rPr>
          <w:rFonts w:cs="Times New Roman"/>
          <w:spacing w:val="15"/>
          <w:lang w:val="ru-RU"/>
        </w:rPr>
        <w:t xml:space="preserve"> </w:t>
      </w:r>
      <w:r w:rsidRPr="00AE2EA9">
        <w:rPr>
          <w:rFonts w:cs="Times New Roman"/>
          <w:spacing w:val="-1"/>
          <w:lang w:val="ru-RU"/>
        </w:rPr>
        <w:t>(газификации),</w:t>
      </w:r>
      <w:r w:rsidRPr="00AE2EA9">
        <w:rPr>
          <w:rFonts w:cs="Times New Roman"/>
          <w:spacing w:val="13"/>
          <w:lang w:val="ru-RU"/>
        </w:rPr>
        <w:t xml:space="preserve"> </w:t>
      </w:r>
      <w:r w:rsidRPr="00AE2EA9">
        <w:rPr>
          <w:rFonts w:cs="Times New Roman"/>
          <w:spacing w:val="-1"/>
          <w:lang w:val="ru-RU"/>
        </w:rPr>
        <w:t>вывода</w:t>
      </w:r>
      <w:r w:rsidRPr="00AE2EA9">
        <w:rPr>
          <w:rFonts w:cs="Times New Roman"/>
          <w:spacing w:val="15"/>
          <w:lang w:val="ru-RU"/>
        </w:rPr>
        <w:t xml:space="preserve"> </w:t>
      </w:r>
      <w:r w:rsidRPr="00AE2EA9">
        <w:rPr>
          <w:rFonts w:cs="Times New Roman"/>
          <w:lang w:val="ru-RU"/>
        </w:rPr>
        <w:t>из</w:t>
      </w:r>
      <w:r w:rsidRPr="00AE2EA9">
        <w:rPr>
          <w:rFonts w:cs="Times New Roman"/>
          <w:spacing w:val="15"/>
          <w:lang w:val="ru-RU"/>
        </w:rPr>
        <w:t xml:space="preserve"> </w:t>
      </w:r>
      <w:r w:rsidRPr="00AE2EA9">
        <w:rPr>
          <w:rFonts w:cs="Times New Roman"/>
          <w:spacing w:val="-1"/>
          <w:lang w:val="ru-RU"/>
        </w:rPr>
        <w:t>эксплуатации</w:t>
      </w:r>
      <w:r w:rsidRPr="00AE2EA9">
        <w:rPr>
          <w:rFonts w:cs="Times New Roman"/>
          <w:spacing w:val="75"/>
          <w:lang w:val="ru-RU"/>
        </w:rPr>
        <w:t xml:space="preserve"> </w:t>
      </w:r>
      <w:r w:rsidRPr="00AE2EA9">
        <w:rPr>
          <w:rFonts w:cs="Times New Roman"/>
          <w:spacing w:val="-1"/>
          <w:lang w:val="ru-RU"/>
        </w:rPr>
        <w:t>котельных приведены</w:t>
      </w:r>
      <w:r w:rsidRPr="00AE2EA9">
        <w:rPr>
          <w:rFonts w:cs="Times New Roman"/>
          <w:lang w:val="ru-RU"/>
        </w:rPr>
        <w:t xml:space="preserve"> в</w:t>
      </w:r>
      <w:r w:rsidRPr="00AE2EA9">
        <w:rPr>
          <w:rFonts w:cs="Times New Roman"/>
          <w:spacing w:val="-1"/>
          <w:lang w:val="ru-RU"/>
        </w:rPr>
        <w:t xml:space="preserve"> </w:t>
      </w:r>
      <w:r w:rsidRPr="00AE2EA9">
        <w:rPr>
          <w:rFonts w:cs="Times New Roman"/>
          <w:lang w:val="ru-RU"/>
        </w:rPr>
        <w:t>таблице</w:t>
      </w:r>
      <w:r w:rsidRPr="00AE2EA9">
        <w:rPr>
          <w:rFonts w:cs="Times New Roman"/>
          <w:spacing w:val="-1"/>
          <w:lang w:val="ru-RU"/>
        </w:rPr>
        <w:t xml:space="preserve"> </w:t>
      </w:r>
      <w:r w:rsidR="00A46B29" w:rsidRPr="00AE2EA9">
        <w:rPr>
          <w:rFonts w:cs="Times New Roman"/>
          <w:spacing w:val="1"/>
          <w:lang w:val="ru-RU"/>
        </w:rPr>
        <w:t>ниже</w:t>
      </w:r>
      <w:r w:rsidRPr="00AE2EA9">
        <w:rPr>
          <w:rFonts w:cs="Times New Roman"/>
          <w:spacing w:val="1"/>
          <w:lang w:val="ru-RU"/>
        </w:rPr>
        <w:t>.</w:t>
      </w:r>
    </w:p>
    <w:p w14:paraId="0D256FC2" w14:textId="77777777" w:rsidR="00A46B29" w:rsidRPr="00AE2EA9" w:rsidRDefault="00A46B29" w:rsidP="00C03C24">
      <w:pPr>
        <w:pStyle w:val="ab"/>
        <w:kinsoku w:val="0"/>
        <w:overflowPunct w:val="0"/>
        <w:spacing w:line="276" w:lineRule="auto"/>
        <w:ind w:left="0" w:right="-1" w:firstLine="709"/>
        <w:jc w:val="both"/>
        <w:rPr>
          <w:rFonts w:cs="Times New Roman"/>
          <w:spacing w:val="1"/>
          <w:lang w:val="ru-RU"/>
        </w:rPr>
      </w:pPr>
    </w:p>
    <w:p w14:paraId="703D13A1" w14:textId="0CF34B2E" w:rsidR="00C03C24" w:rsidRPr="00AE2EA9" w:rsidRDefault="00C03C24" w:rsidP="00A46B29">
      <w:pPr>
        <w:pStyle w:val="ab"/>
        <w:kinsoku w:val="0"/>
        <w:overflowPunct w:val="0"/>
        <w:spacing w:before="2" w:after="240"/>
        <w:ind w:right="176"/>
        <w:rPr>
          <w:rFonts w:cs="Times New Roman"/>
          <w:b/>
          <w:szCs w:val="20"/>
          <w:lang w:val="ru-RU"/>
        </w:rPr>
      </w:pPr>
      <w:bookmarkStart w:id="52" w:name="bookmark19"/>
      <w:bookmarkEnd w:id="52"/>
      <w:r w:rsidRPr="00AE2EA9">
        <w:rPr>
          <w:rFonts w:cs="Times New Roman"/>
          <w:b/>
          <w:spacing w:val="-1"/>
          <w:szCs w:val="20"/>
          <w:lang w:val="ru-RU"/>
        </w:rPr>
        <w:t>Таблица</w:t>
      </w:r>
      <w:r w:rsidRPr="00AE2EA9">
        <w:rPr>
          <w:rFonts w:cs="Times New Roman"/>
          <w:b/>
          <w:spacing w:val="-8"/>
          <w:szCs w:val="20"/>
          <w:lang w:val="ru-RU"/>
        </w:rPr>
        <w:t xml:space="preserve"> </w:t>
      </w:r>
      <w:r w:rsidR="008D0365" w:rsidRPr="00AE2EA9">
        <w:rPr>
          <w:rFonts w:cs="Times New Roman"/>
          <w:b/>
          <w:szCs w:val="20"/>
          <w:lang w:val="ru-RU"/>
        </w:rPr>
        <w:t>1.2.1.1 -</w:t>
      </w:r>
      <w:r w:rsidRPr="00AE2EA9">
        <w:rPr>
          <w:rFonts w:cs="Times New Roman"/>
          <w:b/>
          <w:spacing w:val="-7"/>
          <w:szCs w:val="20"/>
          <w:lang w:val="ru-RU"/>
        </w:rPr>
        <w:t xml:space="preserve"> </w:t>
      </w:r>
      <w:r w:rsidRPr="00AE2EA9">
        <w:rPr>
          <w:rFonts w:cs="Times New Roman"/>
          <w:b/>
          <w:szCs w:val="20"/>
          <w:lang w:val="ru-RU"/>
        </w:rPr>
        <w:t>Годы</w:t>
      </w:r>
      <w:r w:rsidRPr="00AE2EA9">
        <w:rPr>
          <w:rFonts w:cs="Times New Roman"/>
          <w:b/>
          <w:spacing w:val="-9"/>
          <w:szCs w:val="20"/>
          <w:lang w:val="ru-RU"/>
        </w:rPr>
        <w:t xml:space="preserve"> </w:t>
      </w:r>
      <w:r w:rsidRPr="00AE2EA9">
        <w:rPr>
          <w:rFonts w:cs="Times New Roman"/>
          <w:b/>
          <w:szCs w:val="20"/>
          <w:lang w:val="ru-RU"/>
        </w:rPr>
        <w:t>ввода</w:t>
      </w:r>
      <w:r w:rsidRPr="00AE2EA9">
        <w:rPr>
          <w:rFonts w:cs="Times New Roman"/>
          <w:b/>
          <w:spacing w:val="-8"/>
          <w:szCs w:val="20"/>
          <w:lang w:val="ru-RU"/>
        </w:rPr>
        <w:t xml:space="preserve"> </w:t>
      </w:r>
      <w:r w:rsidRPr="00AE2EA9">
        <w:rPr>
          <w:rFonts w:cs="Times New Roman"/>
          <w:b/>
          <w:szCs w:val="20"/>
          <w:lang w:val="ru-RU"/>
        </w:rPr>
        <w:t>в</w:t>
      </w:r>
      <w:r w:rsidRPr="00AE2EA9">
        <w:rPr>
          <w:rFonts w:cs="Times New Roman"/>
          <w:b/>
          <w:spacing w:val="-9"/>
          <w:szCs w:val="20"/>
          <w:lang w:val="ru-RU"/>
        </w:rPr>
        <w:t xml:space="preserve"> </w:t>
      </w:r>
      <w:r w:rsidRPr="00AE2EA9">
        <w:rPr>
          <w:rFonts w:cs="Times New Roman"/>
          <w:b/>
          <w:szCs w:val="20"/>
          <w:lang w:val="ru-RU"/>
        </w:rPr>
        <w:t>эксплуатацию,</w:t>
      </w:r>
      <w:r w:rsidRPr="00AE2EA9">
        <w:rPr>
          <w:rFonts w:cs="Times New Roman"/>
          <w:b/>
          <w:spacing w:val="-8"/>
          <w:szCs w:val="20"/>
          <w:lang w:val="ru-RU"/>
        </w:rPr>
        <w:t xml:space="preserve"> </w:t>
      </w:r>
      <w:r w:rsidRPr="00AE2EA9">
        <w:rPr>
          <w:rFonts w:cs="Times New Roman"/>
          <w:b/>
          <w:szCs w:val="20"/>
          <w:lang w:val="ru-RU"/>
        </w:rPr>
        <w:t>реконструкции</w:t>
      </w:r>
      <w:r w:rsidRPr="00AE2EA9">
        <w:rPr>
          <w:rFonts w:cs="Times New Roman"/>
          <w:b/>
          <w:spacing w:val="-8"/>
          <w:szCs w:val="20"/>
          <w:lang w:val="ru-RU"/>
        </w:rPr>
        <w:t xml:space="preserve"> </w:t>
      </w:r>
      <w:r w:rsidRPr="00AE2EA9">
        <w:rPr>
          <w:rFonts w:cs="Times New Roman"/>
          <w:b/>
          <w:szCs w:val="20"/>
          <w:lang w:val="ru-RU"/>
        </w:rPr>
        <w:t>(газификации),</w:t>
      </w:r>
      <w:r w:rsidRPr="00AE2EA9">
        <w:rPr>
          <w:rFonts w:cs="Times New Roman"/>
          <w:b/>
          <w:spacing w:val="-8"/>
          <w:szCs w:val="20"/>
          <w:lang w:val="ru-RU"/>
        </w:rPr>
        <w:t xml:space="preserve"> </w:t>
      </w:r>
      <w:r w:rsidRPr="00AE2EA9">
        <w:rPr>
          <w:rFonts w:cs="Times New Roman"/>
          <w:b/>
          <w:szCs w:val="20"/>
          <w:lang w:val="ru-RU"/>
        </w:rPr>
        <w:t>вывода</w:t>
      </w:r>
      <w:r w:rsidRPr="00AE2EA9">
        <w:rPr>
          <w:rFonts w:cs="Times New Roman"/>
          <w:b/>
          <w:spacing w:val="-8"/>
          <w:szCs w:val="20"/>
          <w:lang w:val="ru-RU"/>
        </w:rPr>
        <w:t xml:space="preserve"> </w:t>
      </w:r>
      <w:r w:rsidRPr="00AE2EA9">
        <w:rPr>
          <w:rFonts w:cs="Times New Roman"/>
          <w:b/>
          <w:spacing w:val="-1"/>
          <w:szCs w:val="20"/>
          <w:lang w:val="ru-RU"/>
        </w:rPr>
        <w:t>из</w:t>
      </w:r>
      <w:r w:rsidRPr="00AE2EA9">
        <w:rPr>
          <w:rFonts w:cs="Times New Roman"/>
          <w:b/>
          <w:spacing w:val="-2"/>
          <w:szCs w:val="20"/>
          <w:lang w:val="ru-RU"/>
        </w:rPr>
        <w:t xml:space="preserve"> </w:t>
      </w:r>
      <w:r w:rsidRPr="00AE2EA9">
        <w:rPr>
          <w:rFonts w:cs="Times New Roman"/>
          <w:b/>
          <w:szCs w:val="20"/>
          <w:lang w:val="ru-RU"/>
        </w:rPr>
        <w:t>эксплуатации</w:t>
      </w:r>
      <w:r w:rsidRPr="00AE2EA9">
        <w:rPr>
          <w:rFonts w:cs="Times New Roman"/>
          <w:b/>
          <w:spacing w:val="-9"/>
          <w:szCs w:val="20"/>
          <w:lang w:val="ru-RU"/>
        </w:rPr>
        <w:t xml:space="preserve"> </w:t>
      </w:r>
      <w:r w:rsidRPr="00AE2EA9">
        <w:rPr>
          <w:rFonts w:cs="Times New Roman"/>
          <w:b/>
          <w:szCs w:val="20"/>
          <w:lang w:val="ru-RU"/>
        </w:rPr>
        <w:t>котельных</w:t>
      </w:r>
      <w:r w:rsidRPr="00AE2EA9">
        <w:rPr>
          <w:rFonts w:cs="Times New Roman"/>
          <w:b/>
          <w:spacing w:val="32"/>
          <w:w w:val="99"/>
          <w:szCs w:val="20"/>
          <w:lang w:val="ru-RU"/>
        </w:rPr>
        <w:t xml:space="preserve"> </w:t>
      </w:r>
      <w:r w:rsidRPr="00AE2EA9">
        <w:rPr>
          <w:rFonts w:cs="Times New Roman"/>
          <w:b/>
          <w:szCs w:val="20"/>
          <w:lang w:val="ru-RU"/>
        </w:rPr>
        <w:t>ООО</w:t>
      </w:r>
      <w:r w:rsidRPr="00AE2EA9">
        <w:rPr>
          <w:rFonts w:cs="Times New Roman"/>
          <w:b/>
          <w:spacing w:val="-21"/>
          <w:szCs w:val="20"/>
          <w:lang w:val="ru-RU"/>
        </w:rPr>
        <w:t xml:space="preserve"> </w:t>
      </w:r>
      <w:r w:rsidRPr="00AE2EA9">
        <w:rPr>
          <w:rFonts w:cs="Times New Roman"/>
          <w:b/>
          <w:szCs w:val="20"/>
          <w:lang w:val="ru-RU"/>
        </w:rPr>
        <w:t>«ТЭС-ПРИВОЛЖСК»</w:t>
      </w:r>
    </w:p>
    <w:tbl>
      <w:tblPr>
        <w:tblW w:w="8901" w:type="dxa"/>
        <w:tblInd w:w="166" w:type="dxa"/>
        <w:tblLayout w:type="fixed"/>
        <w:tblCellMar>
          <w:left w:w="0" w:type="dxa"/>
          <w:right w:w="0" w:type="dxa"/>
        </w:tblCellMar>
        <w:tblLook w:val="0000" w:firstRow="0" w:lastRow="0" w:firstColumn="0" w:lastColumn="0" w:noHBand="0" w:noVBand="0"/>
      </w:tblPr>
      <w:tblGrid>
        <w:gridCol w:w="396"/>
        <w:gridCol w:w="2381"/>
        <w:gridCol w:w="2381"/>
        <w:gridCol w:w="2382"/>
        <w:gridCol w:w="1361"/>
      </w:tblGrid>
      <w:tr w:rsidR="00B524B0" w:rsidRPr="00AE2EA9" w14:paraId="7554AA27" w14:textId="77777777" w:rsidTr="00B524B0">
        <w:trPr>
          <w:trHeight w:hRule="exact" w:val="1510"/>
        </w:trPr>
        <w:tc>
          <w:tcPr>
            <w:tcW w:w="39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227037E" w14:textId="77777777" w:rsidR="00B524B0" w:rsidRPr="00AE2EA9" w:rsidRDefault="00B524B0" w:rsidP="00B524B0">
            <w:pPr>
              <w:pStyle w:val="TableParagraph1"/>
              <w:kinsoku w:val="0"/>
              <w:overflowPunct w:val="0"/>
              <w:spacing w:before="107"/>
              <w:ind w:right="1"/>
              <w:jc w:val="center"/>
              <w:rPr>
                <w:sz w:val="22"/>
              </w:rPr>
            </w:pPr>
            <w:r w:rsidRPr="00AE2EA9">
              <w:rPr>
                <w:sz w:val="22"/>
                <w:szCs w:val="20"/>
              </w:rPr>
              <w:t xml:space="preserve">№ </w:t>
            </w:r>
          </w:p>
        </w:tc>
        <w:tc>
          <w:tcPr>
            <w:tcW w:w="238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DBDEA4A" w14:textId="77777777" w:rsidR="00B524B0" w:rsidRPr="00AE2EA9" w:rsidRDefault="00B524B0" w:rsidP="007A0A4E">
            <w:pPr>
              <w:pStyle w:val="TableParagraph1"/>
              <w:kinsoku w:val="0"/>
              <w:overflowPunct w:val="0"/>
              <w:spacing w:before="168"/>
              <w:ind w:left="325" w:right="326" w:hanging="1"/>
              <w:jc w:val="center"/>
              <w:rPr>
                <w:sz w:val="22"/>
              </w:rPr>
            </w:pPr>
            <w:r w:rsidRPr="00AE2EA9">
              <w:rPr>
                <w:sz w:val="22"/>
                <w:szCs w:val="20"/>
              </w:rPr>
              <w:t>Наименование</w:t>
            </w:r>
            <w:r w:rsidRPr="00AE2EA9">
              <w:rPr>
                <w:w w:val="99"/>
                <w:sz w:val="22"/>
                <w:szCs w:val="20"/>
              </w:rPr>
              <w:t xml:space="preserve"> </w:t>
            </w:r>
            <w:r w:rsidRPr="00AE2EA9">
              <w:rPr>
                <w:spacing w:val="-1"/>
                <w:sz w:val="22"/>
                <w:szCs w:val="20"/>
              </w:rPr>
              <w:t>источника</w:t>
            </w:r>
            <w:r w:rsidRPr="00AE2EA9">
              <w:rPr>
                <w:spacing w:val="-14"/>
                <w:sz w:val="22"/>
                <w:szCs w:val="20"/>
              </w:rPr>
              <w:t xml:space="preserve"> </w:t>
            </w:r>
            <w:r w:rsidRPr="00AE2EA9">
              <w:rPr>
                <w:sz w:val="22"/>
                <w:szCs w:val="20"/>
              </w:rPr>
              <w:t>тепловой</w:t>
            </w:r>
            <w:r w:rsidRPr="00AE2EA9">
              <w:rPr>
                <w:spacing w:val="27"/>
                <w:w w:val="99"/>
                <w:sz w:val="22"/>
                <w:szCs w:val="20"/>
              </w:rPr>
              <w:t xml:space="preserve"> </w:t>
            </w:r>
            <w:r w:rsidRPr="00AE2EA9">
              <w:rPr>
                <w:spacing w:val="-1"/>
                <w:sz w:val="22"/>
                <w:szCs w:val="20"/>
              </w:rPr>
              <w:t>энергии</w:t>
            </w:r>
          </w:p>
        </w:tc>
        <w:tc>
          <w:tcPr>
            <w:tcW w:w="238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9D1F9EA" w14:textId="77777777" w:rsidR="00B524B0" w:rsidRPr="00AE2EA9" w:rsidRDefault="00B524B0" w:rsidP="007A0A4E">
            <w:pPr>
              <w:pStyle w:val="TableParagraph1"/>
              <w:kinsoku w:val="0"/>
              <w:overflowPunct w:val="0"/>
              <w:spacing w:before="168"/>
              <w:ind w:left="279" w:right="281"/>
              <w:jc w:val="center"/>
              <w:rPr>
                <w:sz w:val="22"/>
              </w:rPr>
            </w:pPr>
            <w:r w:rsidRPr="00AE2EA9">
              <w:rPr>
                <w:sz w:val="22"/>
                <w:szCs w:val="20"/>
              </w:rPr>
              <w:t>Место</w:t>
            </w:r>
            <w:r w:rsidRPr="00AE2EA9">
              <w:rPr>
                <w:spacing w:val="-17"/>
                <w:sz w:val="22"/>
                <w:szCs w:val="20"/>
              </w:rPr>
              <w:t xml:space="preserve"> </w:t>
            </w:r>
            <w:r w:rsidRPr="00AE2EA9">
              <w:rPr>
                <w:sz w:val="22"/>
                <w:szCs w:val="20"/>
              </w:rPr>
              <w:t>расположения</w:t>
            </w:r>
            <w:r w:rsidRPr="00AE2EA9">
              <w:rPr>
                <w:w w:val="99"/>
                <w:sz w:val="22"/>
                <w:szCs w:val="20"/>
              </w:rPr>
              <w:t xml:space="preserve"> </w:t>
            </w:r>
            <w:r w:rsidRPr="00AE2EA9">
              <w:rPr>
                <w:spacing w:val="-1"/>
                <w:sz w:val="22"/>
                <w:szCs w:val="20"/>
              </w:rPr>
              <w:t>источника</w:t>
            </w:r>
            <w:r w:rsidRPr="00AE2EA9">
              <w:rPr>
                <w:spacing w:val="-14"/>
                <w:sz w:val="22"/>
                <w:szCs w:val="20"/>
              </w:rPr>
              <w:t xml:space="preserve"> </w:t>
            </w:r>
            <w:r w:rsidRPr="00AE2EA9">
              <w:rPr>
                <w:sz w:val="22"/>
                <w:szCs w:val="20"/>
              </w:rPr>
              <w:t>тепловой</w:t>
            </w:r>
            <w:r w:rsidRPr="00AE2EA9">
              <w:rPr>
                <w:spacing w:val="27"/>
                <w:w w:val="99"/>
                <w:sz w:val="22"/>
                <w:szCs w:val="20"/>
              </w:rPr>
              <w:t xml:space="preserve"> </w:t>
            </w:r>
            <w:r w:rsidRPr="00AE2EA9">
              <w:rPr>
                <w:spacing w:val="-1"/>
                <w:sz w:val="22"/>
                <w:szCs w:val="20"/>
              </w:rPr>
              <w:t>энергии</w:t>
            </w:r>
          </w:p>
        </w:tc>
        <w:tc>
          <w:tcPr>
            <w:tcW w:w="238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76D6876" w14:textId="77777777" w:rsidR="00B524B0" w:rsidRPr="00AE2EA9" w:rsidRDefault="00B524B0" w:rsidP="007A0A4E">
            <w:pPr>
              <w:pStyle w:val="TableParagraph1"/>
              <w:kinsoku w:val="0"/>
              <w:overflowPunct w:val="0"/>
              <w:ind w:left="212" w:right="217" w:firstLine="4"/>
              <w:jc w:val="center"/>
              <w:rPr>
                <w:sz w:val="22"/>
              </w:rPr>
            </w:pPr>
            <w:r w:rsidRPr="00AE2EA9">
              <w:rPr>
                <w:spacing w:val="-1"/>
                <w:sz w:val="22"/>
                <w:szCs w:val="20"/>
              </w:rPr>
              <w:t>Режим</w:t>
            </w:r>
            <w:r w:rsidRPr="00AE2EA9">
              <w:rPr>
                <w:spacing w:val="-14"/>
                <w:sz w:val="22"/>
                <w:szCs w:val="20"/>
              </w:rPr>
              <w:t xml:space="preserve"> </w:t>
            </w:r>
            <w:r w:rsidRPr="00AE2EA9">
              <w:rPr>
                <w:sz w:val="22"/>
                <w:szCs w:val="20"/>
              </w:rPr>
              <w:t>котельной</w:t>
            </w:r>
            <w:r w:rsidRPr="00AE2EA9">
              <w:rPr>
                <w:spacing w:val="24"/>
                <w:w w:val="99"/>
                <w:sz w:val="22"/>
                <w:szCs w:val="20"/>
              </w:rPr>
              <w:t xml:space="preserve"> </w:t>
            </w:r>
            <w:r w:rsidRPr="00AE2EA9">
              <w:rPr>
                <w:spacing w:val="-1"/>
                <w:sz w:val="22"/>
                <w:szCs w:val="20"/>
              </w:rPr>
              <w:t>(эксплуатируется,</w:t>
            </w:r>
            <w:r w:rsidRPr="00AE2EA9">
              <w:rPr>
                <w:spacing w:val="-17"/>
                <w:sz w:val="22"/>
                <w:szCs w:val="20"/>
              </w:rPr>
              <w:t xml:space="preserve"> </w:t>
            </w:r>
            <w:r w:rsidRPr="00AE2EA9">
              <w:rPr>
                <w:sz w:val="22"/>
                <w:szCs w:val="20"/>
              </w:rPr>
              <w:t>в</w:t>
            </w:r>
            <w:r w:rsidRPr="00AE2EA9">
              <w:rPr>
                <w:spacing w:val="30"/>
                <w:w w:val="99"/>
                <w:sz w:val="22"/>
                <w:szCs w:val="20"/>
              </w:rPr>
              <w:t xml:space="preserve"> </w:t>
            </w:r>
            <w:r w:rsidRPr="00AE2EA9">
              <w:rPr>
                <w:sz w:val="22"/>
                <w:szCs w:val="20"/>
              </w:rPr>
              <w:t>стадии</w:t>
            </w:r>
            <w:r w:rsidRPr="00AE2EA9">
              <w:rPr>
                <w:spacing w:val="-11"/>
                <w:sz w:val="22"/>
                <w:szCs w:val="20"/>
              </w:rPr>
              <w:t xml:space="preserve"> </w:t>
            </w:r>
            <w:r w:rsidRPr="00AE2EA9">
              <w:rPr>
                <w:sz w:val="22"/>
                <w:szCs w:val="20"/>
              </w:rPr>
              <w:t>ликвидации,</w:t>
            </w:r>
            <w:r w:rsidRPr="00AE2EA9">
              <w:rPr>
                <w:spacing w:val="-9"/>
                <w:sz w:val="22"/>
                <w:szCs w:val="20"/>
              </w:rPr>
              <w:t xml:space="preserve"> </w:t>
            </w:r>
            <w:r w:rsidRPr="00AE2EA9">
              <w:rPr>
                <w:spacing w:val="-1"/>
                <w:sz w:val="22"/>
                <w:szCs w:val="20"/>
              </w:rPr>
              <w:t>на</w:t>
            </w:r>
            <w:r w:rsidRPr="00AE2EA9">
              <w:rPr>
                <w:spacing w:val="23"/>
                <w:w w:val="99"/>
                <w:sz w:val="22"/>
                <w:szCs w:val="20"/>
              </w:rPr>
              <w:t xml:space="preserve"> </w:t>
            </w:r>
            <w:r w:rsidRPr="00AE2EA9">
              <w:rPr>
                <w:sz w:val="22"/>
                <w:szCs w:val="20"/>
              </w:rPr>
              <w:t>консервации)</w:t>
            </w:r>
          </w:p>
        </w:tc>
        <w:tc>
          <w:tcPr>
            <w:tcW w:w="136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B4D6AA1" w14:textId="5C6E2526" w:rsidR="00B524B0" w:rsidRPr="00AE2EA9" w:rsidRDefault="00B524B0" w:rsidP="00B524B0">
            <w:pPr>
              <w:pStyle w:val="TableParagraph1"/>
              <w:kinsoku w:val="0"/>
              <w:overflowPunct w:val="0"/>
              <w:spacing w:before="102" w:line="247" w:lineRule="auto"/>
              <w:ind w:left="95" w:firstLine="17"/>
              <w:jc w:val="center"/>
              <w:rPr>
                <w:sz w:val="22"/>
              </w:rPr>
            </w:pPr>
            <w:r w:rsidRPr="00AE2EA9">
              <w:rPr>
                <w:sz w:val="22"/>
                <w:szCs w:val="20"/>
              </w:rPr>
              <w:t>Год</w:t>
            </w:r>
            <w:r w:rsidRPr="00AE2EA9">
              <w:rPr>
                <w:spacing w:val="-6"/>
                <w:sz w:val="22"/>
                <w:szCs w:val="20"/>
              </w:rPr>
              <w:t xml:space="preserve"> </w:t>
            </w:r>
            <w:r w:rsidRPr="00AE2EA9">
              <w:rPr>
                <w:sz w:val="22"/>
                <w:szCs w:val="20"/>
              </w:rPr>
              <w:t>ввода</w:t>
            </w:r>
            <w:r w:rsidRPr="00AE2EA9">
              <w:rPr>
                <w:spacing w:val="-5"/>
                <w:sz w:val="22"/>
                <w:szCs w:val="20"/>
              </w:rPr>
              <w:t xml:space="preserve"> </w:t>
            </w:r>
            <w:r w:rsidRPr="00AE2EA9">
              <w:rPr>
                <w:sz w:val="22"/>
                <w:szCs w:val="20"/>
              </w:rPr>
              <w:t>в</w:t>
            </w:r>
            <w:r w:rsidRPr="00AE2EA9">
              <w:rPr>
                <w:spacing w:val="21"/>
                <w:w w:val="99"/>
                <w:sz w:val="22"/>
                <w:szCs w:val="20"/>
              </w:rPr>
              <w:t xml:space="preserve"> </w:t>
            </w:r>
            <w:proofErr w:type="gramStart"/>
            <w:r w:rsidRPr="00AE2EA9">
              <w:rPr>
                <w:spacing w:val="-1"/>
                <w:sz w:val="22"/>
                <w:szCs w:val="20"/>
              </w:rPr>
              <w:t>эксплуата-цию</w:t>
            </w:r>
            <w:proofErr w:type="gramEnd"/>
          </w:p>
        </w:tc>
      </w:tr>
      <w:tr w:rsidR="00B524B0" w:rsidRPr="00AE2EA9" w14:paraId="4F30175C" w14:textId="77777777" w:rsidTr="00B524B0">
        <w:trPr>
          <w:trHeight w:hRule="exact" w:val="651"/>
        </w:trPr>
        <w:tc>
          <w:tcPr>
            <w:tcW w:w="396" w:type="dxa"/>
            <w:vMerge w:val="restart"/>
            <w:tcBorders>
              <w:top w:val="single" w:sz="4" w:space="0" w:color="000000"/>
              <w:left w:val="single" w:sz="4" w:space="0" w:color="000000"/>
              <w:right w:val="single" w:sz="4" w:space="0" w:color="000000"/>
            </w:tcBorders>
            <w:vAlign w:val="center"/>
          </w:tcPr>
          <w:p w14:paraId="4C109D4B" w14:textId="77777777" w:rsidR="00B524B0" w:rsidRPr="00AE2EA9" w:rsidRDefault="00B524B0" w:rsidP="007A0A4E">
            <w:pPr>
              <w:pStyle w:val="TableParagraph1"/>
              <w:kinsoku w:val="0"/>
              <w:overflowPunct w:val="0"/>
              <w:spacing w:before="107"/>
              <w:ind w:right="1"/>
              <w:jc w:val="center"/>
              <w:rPr>
                <w:sz w:val="22"/>
              </w:rPr>
            </w:pPr>
            <w:r w:rsidRPr="00AE2EA9">
              <w:rPr>
                <w:sz w:val="22"/>
                <w:szCs w:val="20"/>
              </w:rPr>
              <w:t>1</w:t>
            </w:r>
          </w:p>
        </w:tc>
        <w:tc>
          <w:tcPr>
            <w:tcW w:w="2381" w:type="dxa"/>
            <w:vMerge w:val="restart"/>
            <w:tcBorders>
              <w:top w:val="single" w:sz="4" w:space="0" w:color="000000"/>
              <w:left w:val="single" w:sz="4" w:space="0" w:color="000000"/>
              <w:right w:val="single" w:sz="4" w:space="0" w:color="000000"/>
            </w:tcBorders>
            <w:vAlign w:val="center"/>
          </w:tcPr>
          <w:p w14:paraId="346F1B4A" w14:textId="75CF22BB" w:rsidR="00B524B0" w:rsidRPr="00AE2EA9" w:rsidRDefault="00505663" w:rsidP="00B524B0">
            <w:pPr>
              <w:pStyle w:val="TableParagraph1"/>
              <w:kinsoku w:val="0"/>
              <w:overflowPunct w:val="0"/>
              <w:spacing w:before="107"/>
              <w:ind w:left="77"/>
              <w:rPr>
                <w:sz w:val="22"/>
              </w:rPr>
            </w:pPr>
            <w:r w:rsidRPr="00AE2EA9">
              <w:rPr>
                <w:sz w:val="22"/>
                <w:szCs w:val="20"/>
              </w:rPr>
              <w:t>Котельная Центральная</w:t>
            </w:r>
          </w:p>
        </w:tc>
        <w:tc>
          <w:tcPr>
            <w:tcW w:w="2381" w:type="dxa"/>
            <w:tcBorders>
              <w:top w:val="single" w:sz="4" w:space="0" w:color="000000"/>
              <w:left w:val="single" w:sz="4" w:space="0" w:color="000000"/>
              <w:bottom w:val="single" w:sz="4" w:space="0" w:color="000000"/>
              <w:right w:val="single" w:sz="4" w:space="0" w:color="000000"/>
            </w:tcBorders>
            <w:vAlign w:val="center"/>
          </w:tcPr>
          <w:p w14:paraId="2576C5F1" w14:textId="32C2BB6C" w:rsidR="00B524B0" w:rsidRPr="00AE2EA9" w:rsidRDefault="00B524B0" w:rsidP="00B524B0">
            <w:pPr>
              <w:pStyle w:val="TableParagraph1"/>
              <w:kinsoku w:val="0"/>
              <w:overflowPunct w:val="0"/>
              <w:ind w:left="111" w:right="137"/>
              <w:jc w:val="center"/>
              <w:rPr>
                <w:sz w:val="22"/>
              </w:rPr>
            </w:pPr>
            <w:r w:rsidRPr="00AE2EA9">
              <w:rPr>
                <w:sz w:val="22"/>
                <w:szCs w:val="20"/>
              </w:rPr>
              <w:t>г.</w:t>
            </w:r>
            <w:r w:rsidRPr="00AE2EA9">
              <w:rPr>
                <w:spacing w:val="-9"/>
                <w:sz w:val="22"/>
                <w:szCs w:val="20"/>
              </w:rPr>
              <w:t xml:space="preserve"> </w:t>
            </w:r>
            <w:r w:rsidRPr="00AE2EA9">
              <w:rPr>
                <w:spacing w:val="-1"/>
                <w:sz w:val="22"/>
                <w:szCs w:val="20"/>
              </w:rPr>
              <w:t>Приволжск,</w:t>
            </w:r>
            <w:r w:rsidRPr="00AE2EA9">
              <w:rPr>
                <w:spacing w:val="-5"/>
                <w:sz w:val="22"/>
                <w:szCs w:val="20"/>
              </w:rPr>
              <w:t xml:space="preserve"> </w:t>
            </w:r>
            <w:r w:rsidRPr="00AE2EA9">
              <w:rPr>
                <w:spacing w:val="-1"/>
                <w:sz w:val="22"/>
                <w:szCs w:val="20"/>
              </w:rPr>
              <w:t>ул.</w:t>
            </w:r>
            <w:r w:rsidRPr="00AE2EA9">
              <w:rPr>
                <w:spacing w:val="23"/>
                <w:w w:val="99"/>
                <w:sz w:val="22"/>
                <w:szCs w:val="20"/>
              </w:rPr>
              <w:t xml:space="preserve"> </w:t>
            </w:r>
            <w:r w:rsidRPr="00AE2EA9">
              <w:rPr>
                <w:sz w:val="22"/>
                <w:szCs w:val="20"/>
              </w:rPr>
              <w:t>Волгореченская,</w:t>
            </w:r>
            <w:r w:rsidRPr="00AE2EA9">
              <w:rPr>
                <w:spacing w:val="-16"/>
                <w:sz w:val="22"/>
                <w:szCs w:val="20"/>
              </w:rPr>
              <w:t xml:space="preserve"> </w:t>
            </w:r>
            <w:r w:rsidRPr="00AE2EA9">
              <w:rPr>
                <w:sz w:val="22"/>
                <w:szCs w:val="20"/>
              </w:rPr>
              <w:t>1</w:t>
            </w:r>
          </w:p>
        </w:tc>
        <w:tc>
          <w:tcPr>
            <w:tcW w:w="2382" w:type="dxa"/>
            <w:tcBorders>
              <w:top w:val="single" w:sz="4" w:space="0" w:color="000000"/>
              <w:left w:val="single" w:sz="4" w:space="0" w:color="000000"/>
              <w:bottom w:val="single" w:sz="4" w:space="0" w:color="000000"/>
              <w:right w:val="single" w:sz="4" w:space="0" w:color="000000"/>
            </w:tcBorders>
            <w:vAlign w:val="center"/>
          </w:tcPr>
          <w:p w14:paraId="58948325" w14:textId="77777777" w:rsidR="00B524B0" w:rsidRPr="00AE2EA9" w:rsidRDefault="00B524B0" w:rsidP="007A0A4E">
            <w:pPr>
              <w:pStyle w:val="TableParagraph1"/>
              <w:kinsoku w:val="0"/>
              <w:overflowPunct w:val="0"/>
              <w:spacing w:before="107"/>
              <w:ind w:left="474"/>
              <w:rPr>
                <w:sz w:val="22"/>
              </w:rPr>
            </w:pPr>
            <w:r w:rsidRPr="00AE2EA9">
              <w:rPr>
                <w:spacing w:val="-1"/>
                <w:sz w:val="22"/>
                <w:szCs w:val="20"/>
              </w:rPr>
              <w:t>эксплуатируется</w:t>
            </w:r>
          </w:p>
        </w:tc>
        <w:tc>
          <w:tcPr>
            <w:tcW w:w="1361" w:type="dxa"/>
            <w:tcBorders>
              <w:top w:val="single" w:sz="4" w:space="0" w:color="000000"/>
              <w:left w:val="single" w:sz="4" w:space="0" w:color="000000"/>
              <w:bottom w:val="single" w:sz="4" w:space="0" w:color="000000"/>
              <w:right w:val="single" w:sz="4" w:space="0" w:color="000000"/>
            </w:tcBorders>
            <w:vAlign w:val="center"/>
          </w:tcPr>
          <w:p w14:paraId="5477FF0D" w14:textId="77777777" w:rsidR="00B524B0" w:rsidRPr="00AE2EA9" w:rsidRDefault="00B524B0" w:rsidP="00E86A10">
            <w:pPr>
              <w:pStyle w:val="TableParagraph1"/>
              <w:kinsoku w:val="0"/>
              <w:overflowPunct w:val="0"/>
              <w:spacing w:before="107"/>
              <w:ind w:left="145"/>
              <w:jc w:val="center"/>
              <w:rPr>
                <w:sz w:val="22"/>
              </w:rPr>
            </w:pPr>
            <w:r w:rsidRPr="00AE2EA9">
              <w:rPr>
                <w:spacing w:val="1"/>
                <w:sz w:val="22"/>
                <w:szCs w:val="20"/>
              </w:rPr>
              <w:t>1970</w:t>
            </w:r>
          </w:p>
        </w:tc>
      </w:tr>
      <w:tr w:rsidR="00B524B0" w:rsidRPr="00AE2EA9" w14:paraId="62DFFFAB" w14:textId="77777777" w:rsidTr="00B524B0">
        <w:trPr>
          <w:trHeight w:hRule="exact" w:val="893"/>
        </w:trPr>
        <w:tc>
          <w:tcPr>
            <w:tcW w:w="396" w:type="dxa"/>
            <w:vMerge/>
            <w:tcBorders>
              <w:left w:val="single" w:sz="4" w:space="0" w:color="000000"/>
              <w:bottom w:val="single" w:sz="4" w:space="0" w:color="000000"/>
              <w:right w:val="single" w:sz="4" w:space="0" w:color="000000"/>
            </w:tcBorders>
            <w:vAlign w:val="center"/>
          </w:tcPr>
          <w:p w14:paraId="02FD0083" w14:textId="11762FDF" w:rsidR="00B524B0" w:rsidRPr="00AE2EA9" w:rsidRDefault="00B524B0" w:rsidP="007A0A4E">
            <w:pPr>
              <w:pStyle w:val="TableParagraph1"/>
              <w:kinsoku w:val="0"/>
              <w:overflowPunct w:val="0"/>
              <w:spacing w:before="107"/>
              <w:ind w:right="1"/>
              <w:jc w:val="center"/>
              <w:rPr>
                <w:sz w:val="22"/>
              </w:rPr>
            </w:pPr>
          </w:p>
        </w:tc>
        <w:tc>
          <w:tcPr>
            <w:tcW w:w="2381" w:type="dxa"/>
            <w:vMerge/>
            <w:tcBorders>
              <w:left w:val="single" w:sz="4" w:space="0" w:color="000000"/>
              <w:bottom w:val="single" w:sz="4" w:space="0" w:color="000000"/>
              <w:right w:val="single" w:sz="4" w:space="0" w:color="000000"/>
            </w:tcBorders>
            <w:vAlign w:val="center"/>
          </w:tcPr>
          <w:p w14:paraId="3F095E22" w14:textId="76402094" w:rsidR="00B524B0" w:rsidRPr="00AE2EA9" w:rsidRDefault="00B524B0" w:rsidP="00A46B29">
            <w:pPr>
              <w:pStyle w:val="TableParagraph1"/>
              <w:kinsoku w:val="0"/>
              <w:overflowPunct w:val="0"/>
              <w:spacing w:line="222" w:lineRule="exact"/>
              <w:ind w:right="1"/>
              <w:jc w:val="right"/>
              <w:rPr>
                <w:sz w:val="22"/>
              </w:rPr>
            </w:pPr>
          </w:p>
        </w:tc>
        <w:tc>
          <w:tcPr>
            <w:tcW w:w="2381" w:type="dxa"/>
            <w:tcBorders>
              <w:top w:val="single" w:sz="4" w:space="0" w:color="000000"/>
              <w:left w:val="single" w:sz="4" w:space="0" w:color="000000"/>
              <w:bottom w:val="single" w:sz="4" w:space="0" w:color="000000"/>
              <w:right w:val="single" w:sz="4" w:space="0" w:color="000000"/>
            </w:tcBorders>
            <w:vAlign w:val="center"/>
          </w:tcPr>
          <w:p w14:paraId="656D0F33" w14:textId="14979E40" w:rsidR="00B524B0" w:rsidRPr="00AE2EA9" w:rsidRDefault="00B524B0" w:rsidP="00B524B0">
            <w:pPr>
              <w:pStyle w:val="TableParagraph1"/>
              <w:kinsoku w:val="0"/>
              <w:overflowPunct w:val="0"/>
              <w:ind w:left="111" w:right="137"/>
              <w:jc w:val="center"/>
              <w:rPr>
                <w:sz w:val="22"/>
              </w:rPr>
            </w:pPr>
            <w:r w:rsidRPr="00AE2EA9">
              <w:rPr>
                <w:sz w:val="22"/>
                <w:szCs w:val="20"/>
              </w:rPr>
              <w:t>г.</w:t>
            </w:r>
            <w:r w:rsidRPr="00AE2EA9">
              <w:rPr>
                <w:spacing w:val="-9"/>
                <w:sz w:val="22"/>
                <w:szCs w:val="20"/>
              </w:rPr>
              <w:t xml:space="preserve"> </w:t>
            </w:r>
            <w:r w:rsidRPr="00AE2EA9">
              <w:rPr>
                <w:spacing w:val="-1"/>
                <w:sz w:val="22"/>
                <w:szCs w:val="20"/>
              </w:rPr>
              <w:t>Приволжск,</w:t>
            </w:r>
            <w:r w:rsidRPr="00AE2EA9">
              <w:rPr>
                <w:spacing w:val="-5"/>
                <w:sz w:val="22"/>
                <w:szCs w:val="20"/>
              </w:rPr>
              <w:t xml:space="preserve"> </w:t>
            </w:r>
            <w:r w:rsidRPr="00AE2EA9">
              <w:rPr>
                <w:spacing w:val="-1"/>
                <w:sz w:val="22"/>
                <w:szCs w:val="20"/>
              </w:rPr>
              <w:t xml:space="preserve">ул. </w:t>
            </w:r>
            <w:r w:rsidRPr="00AE2EA9">
              <w:rPr>
                <w:sz w:val="22"/>
                <w:szCs w:val="20"/>
              </w:rPr>
              <w:t>Волгореченская,</w:t>
            </w:r>
            <w:r w:rsidRPr="00AE2EA9">
              <w:rPr>
                <w:spacing w:val="-16"/>
                <w:sz w:val="22"/>
                <w:szCs w:val="20"/>
              </w:rPr>
              <w:t xml:space="preserve"> </w:t>
            </w:r>
            <w:r w:rsidRPr="00AE2EA9">
              <w:rPr>
                <w:sz w:val="22"/>
                <w:szCs w:val="20"/>
              </w:rPr>
              <w:t>1 литера А</w:t>
            </w:r>
          </w:p>
        </w:tc>
        <w:tc>
          <w:tcPr>
            <w:tcW w:w="2382" w:type="dxa"/>
            <w:tcBorders>
              <w:top w:val="single" w:sz="4" w:space="0" w:color="000000"/>
              <w:left w:val="single" w:sz="4" w:space="0" w:color="000000"/>
              <w:bottom w:val="single" w:sz="4" w:space="0" w:color="000000"/>
              <w:right w:val="single" w:sz="4" w:space="0" w:color="000000"/>
            </w:tcBorders>
            <w:vAlign w:val="center"/>
          </w:tcPr>
          <w:p w14:paraId="23ED07FF" w14:textId="77777777" w:rsidR="00B524B0" w:rsidRPr="00AE2EA9" w:rsidRDefault="00B524B0" w:rsidP="007A0A4E">
            <w:pPr>
              <w:pStyle w:val="TableParagraph1"/>
              <w:kinsoku w:val="0"/>
              <w:overflowPunct w:val="0"/>
              <w:spacing w:before="107"/>
              <w:ind w:left="474"/>
              <w:rPr>
                <w:sz w:val="22"/>
              </w:rPr>
            </w:pPr>
            <w:r w:rsidRPr="00AE2EA9">
              <w:rPr>
                <w:spacing w:val="-1"/>
                <w:sz w:val="22"/>
                <w:szCs w:val="20"/>
              </w:rPr>
              <w:t>эксплуатируется</w:t>
            </w:r>
          </w:p>
        </w:tc>
        <w:tc>
          <w:tcPr>
            <w:tcW w:w="1361" w:type="dxa"/>
            <w:tcBorders>
              <w:top w:val="single" w:sz="4" w:space="0" w:color="000000"/>
              <w:left w:val="single" w:sz="4" w:space="0" w:color="000000"/>
              <w:bottom w:val="single" w:sz="4" w:space="0" w:color="000000"/>
              <w:right w:val="single" w:sz="4" w:space="0" w:color="000000"/>
            </w:tcBorders>
            <w:vAlign w:val="center"/>
          </w:tcPr>
          <w:p w14:paraId="57588DC3" w14:textId="3BAA82A1" w:rsidR="00B524B0" w:rsidRPr="00AE2EA9" w:rsidRDefault="00B524B0" w:rsidP="00E86A10">
            <w:pPr>
              <w:pStyle w:val="TableParagraph1"/>
              <w:kinsoku w:val="0"/>
              <w:overflowPunct w:val="0"/>
              <w:spacing w:before="107"/>
              <w:ind w:left="145"/>
              <w:jc w:val="center"/>
              <w:rPr>
                <w:sz w:val="22"/>
              </w:rPr>
            </w:pPr>
            <w:r w:rsidRPr="00AE2EA9">
              <w:rPr>
                <w:spacing w:val="1"/>
                <w:sz w:val="22"/>
                <w:szCs w:val="20"/>
              </w:rPr>
              <w:t>2</w:t>
            </w:r>
            <w:r w:rsidR="00E86A10" w:rsidRPr="00AE2EA9">
              <w:rPr>
                <w:spacing w:val="1"/>
                <w:sz w:val="22"/>
                <w:szCs w:val="20"/>
              </w:rPr>
              <w:t>0</w:t>
            </w:r>
            <w:r w:rsidRPr="00AE2EA9">
              <w:rPr>
                <w:spacing w:val="1"/>
                <w:sz w:val="22"/>
                <w:szCs w:val="20"/>
              </w:rPr>
              <w:t>19</w:t>
            </w:r>
          </w:p>
        </w:tc>
      </w:tr>
      <w:tr w:rsidR="00B524B0" w:rsidRPr="00AE2EA9" w14:paraId="7B245D51" w14:textId="77777777" w:rsidTr="00B524B0">
        <w:trPr>
          <w:trHeight w:hRule="exact" w:val="767"/>
        </w:trPr>
        <w:tc>
          <w:tcPr>
            <w:tcW w:w="396" w:type="dxa"/>
            <w:tcBorders>
              <w:top w:val="single" w:sz="4" w:space="0" w:color="000000"/>
              <w:left w:val="single" w:sz="4" w:space="0" w:color="000000"/>
              <w:bottom w:val="single" w:sz="4" w:space="0" w:color="000000"/>
              <w:right w:val="single" w:sz="4" w:space="0" w:color="000000"/>
            </w:tcBorders>
            <w:vAlign w:val="center"/>
          </w:tcPr>
          <w:p w14:paraId="690B6EF7" w14:textId="77777777" w:rsidR="00B524B0" w:rsidRPr="00AE2EA9" w:rsidRDefault="00B524B0" w:rsidP="007A0A4E">
            <w:pPr>
              <w:pStyle w:val="TableParagraph1"/>
              <w:kinsoku w:val="0"/>
              <w:overflowPunct w:val="0"/>
              <w:spacing w:before="108"/>
              <w:ind w:right="1"/>
              <w:jc w:val="center"/>
              <w:rPr>
                <w:sz w:val="22"/>
              </w:rPr>
            </w:pPr>
            <w:r w:rsidRPr="00AE2EA9">
              <w:rPr>
                <w:sz w:val="22"/>
                <w:szCs w:val="20"/>
              </w:rPr>
              <w:t>3</w:t>
            </w:r>
          </w:p>
        </w:tc>
        <w:tc>
          <w:tcPr>
            <w:tcW w:w="2381" w:type="dxa"/>
            <w:tcBorders>
              <w:top w:val="single" w:sz="4" w:space="0" w:color="000000"/>
              <w:left w:val="single" w:sz="4" w:space="0" w:color="000000"/>
              <w:bottom w:val="single" w:sz="4" w:space="0" w:color="000000"/>
              <w:right w:val="single" w:sz="4" w:space="0" w:color="000000"/>
            </w:tcBorders>
            <w:vAlign w:val="center"/>
          </w:tcPr>
          <w:p w14:paraId="76ACE76C" w14:textId="77777777" w:rsidR="00B524B0" w:rsidRPr="00AE2EA9" w:rsidRDefault="00B524B0" w:rsidP="00A46B29">
            <w:pPr>
              <w:pStyle w:val="TableParagraph1"/>
              <w:kinsoku w:val="0"/>
              <w:overflowPunct w:val="0"/>
              <w:spacing w:line="223" w:lineRule="exact"/>
              <w:ind w:right="1"/>
              <w:jc w:val="center"/>
              <w:rPr>
                <w:sz w:val="22"/>
              </w:rPr>
            </w:pPr>
            <w:r w:rsidRPr="00AE2EA9">
              <w:rPr>
                <w:spacing w:val="-1"/>
                <w:sz w:val="22"/>
                <w:szCs w:val="20"/>
              </w:rPr>
              <w:t>Котельная ул.</w:t>
            </w:r>
            <w:r w:rsidRPr="00AE2EA9">
              <w:rPr>
                <w:spacing w:val="-6"/>
                <w:sz w:val="22"/>
                <w:szCs w:val="20"/>
              </w:rPr>
              <w:t xml:space="preserve"> </w:t>
            </w:r>
            <w:r w:rsidRPr="00AE2EA9">
              <w:rPr>
                <w:sz w:val="22"/>
                <w:szCs w:val="20"/>
              </w:rPr>
              <w:t>Дружбы,</w:t>
            </w:r>
            <w:r w:rsidRPr="00AE2EA9">
              <w:rPr>
                <w:spacing w:val="-7"/>
                <w:sz w:val="22"/>
                <w:szCs w:val="20"/>
              </w:rPr>
              <w:t xml:space="preserve"> </w:t>
            </w:r>
            <w:r w:rsidRPr="00AE2EA9">
              <w:rPr>
                <w:sz w:val="22"/>
                <w:szCs w:val="20"/>
              </w:rPr>
              <w:t>д.6а</w:t>
            </w:r>
          </w:p>
        </w:tc>
        <w:tc>
          <w:tcPr>
            <w:tcW w:w="2381" w:type="dxa"/>
            <w:tcBorders>
              <w:top w:val="single" w:sz="4" w:space="0" w:color="000000"/>
              <w:left w:val="single" w:sz="4" w:space="0" w:color="000000"/>
              <w:bottom w:val="single" w:sz="4" w:space="0" w:color="000000"/>
              <w:right w:val="single" w:sz="4" w:space="0" w:color="000000"/>
            </w:tcBorders>
            <w:vAlign w:val="center"/>
          </w:tcPr>
          <w:p w14:paraId="62371770" w14:textId="40EC51B2" w:rsidR="00B524B0" w:rsidRPr="00AE2EA9" w:rsidRDefault="00B524B0" w:rsidP="00B524B0">
            <w:pPr>
              <w:pStyle w:val="TableParagraph1"/>
              <w:kinsoku w:val="0"/>
              <w:overflowPunct w:val="0"/>
              <w:ind w:left="111" w:right="-4"/>
              <w:jc w:val="center"/>
              <w:rPr>
                <w:sz w:val="22"/>
              </w:rPr>
            </w:pPr>
            <w:r w:rsidRPr="00AE2EA9">
              <w:rPr>
                <w:sz w:val="22"/>
                <w:szCs w:val="20"/>
              </w:rPr>
              <w:t>г.</w:t>
            </w:r>
            <w:r w:rsidRPr="00AE2EA9">
              <w:rPr>
                <w:spacing w:val="-9"/>
                <w:sz w:val="22"/>
                <w:szCs w:val="20"/>
              </w:rPr>
              <w:t xml:space="preserve"> </w:t>
            </w:r>
            <w:r w:rsidRPr="00AE2EA9">
              <w:rPr>
                <w:spacing w:val="-1"/>
                <w:sz w:val="22"/>
                <w:szCs w:val="20"/>
              </w:rPr>
              <w:t>Приволжск,</w:t>
            </w:r>
            <w:r w:rsidRPr="00AE2EA9">
              <w:rPr>
                <w:spacing w:val="-5"/>
                <w:sz w:val="22"/>
                <w:szCs w:val="20"/>
              </w:rPr>
              <w:t xml:space="preserve"> </w:t>
            </w:r>
            <w:r w:rsidRPr="00AE2EA9">
              <w:rPr>
                <w:spacing w:val="-1"/>
                <w:sz w:val="22"/>
                <w:szCs w:val="20"/>
              </w:rPr>
              <w:t>ул.</w:t>
            </w:r>
            <w:r w:rsidRPr="00AE2EA9">
              <w:rPr>
                <w:spacing w:val="23"/>
                <w:w w:val="99"/>
                <w:sz w:val="22"/>
                <w:szCs w:val="20"/>
              </w:rPr>
              <w:t xml:space="preserve"> </w:t>
            </w:r>
            <w:r w:rsidRPr="00AE2EA9">
              <w:rPr>
                <w:spacing w:val="-1"/>
                <w:sz w:val="22"/>
                <w:szCs w:val="20"/>
              </w:rPr>
              <w:t>Дружбы,</w:t>
            </w:r>
            <w:r w:rsidRPr="00AE2EA9">
              <w:rPr>
                <w:spacing w:val="-4"/>
                <w:sz w:val="22"/>
                <w:szCs w:val="20"/>
              </w:rPr>
              <w:t xml:space="preserve"> </w:t>
            </w:r>
            <w:r w:rsidRPr="00AE2EA9">
              <w:rPr>
                <w:sz w:val="22"/>
                <w:szCs w:val="20"/>
              </w:rPr>
              <w:t>6</w:t>
            </w:r>
            <w:r w:rsidRPr="00AE2EA9">
              <w:rPr>
                <w:spacing w:val="-3"/>
                <w:sz w:val="22"/>
                <w:szCs w:val="20"/>
              </w:rPr>
              <w:t xml:space="preserve"> </w:t>
            </w:r>
            <w:r w:rsidRPr="00AE2EA9">
              <w:rPr>
                <w:sz w:val="22"/>
                <w:szCs w:val="20"/>
              </w:rPr>
              <w:t>а</w:t>
            </w:r>
          </w:p>
        </w:tc>
        <w:tc>
          <w:tcPr>
            <w:tcW w:w="2382" w:type="dxa"/>
            <w:tcBorders>
              <w:top w:val="single" w:sz="4" w:space="0" w:color="000000"/>
              <w:left w:val="single" w:sz="4" w:space="0" w:color="000000"/>
              <w:bottom w:val="single" w:sz="4" w:space="0" w:color="000000"/>
              <w:right w:val="single" w:sz="4" w:space="0" w:color="000000"/>
            </w:tcBorders>
            <w:vAlign w:val="center"/>
          </w:tcPr>
          <w:p w14:paraId="768B119B" w14:textId="77777777" w:rsidR="00B524B0" w:rsidRPr="00AE2EA9" w:rsidRDefault="00B524B0" w:rsidP="007A0A4E">
            <w:pPr>
              <w:pStyle w:val="TableParagraph1"/>
              <w:kinsoku w:val="0"/>
              <w:overflowPunct w:val="0"/>
              <w:spacing w:before="108"/>
              <w:ind w:left="474"/>
              <w:rPr>
                <w:sz w:val="22"/>
              </w:rPr>
            </w:pPr>
            <w:r w:rsidRPr="00AE2EA9">
              <w:rPr>
                <w:spacing w:val="-1"/>
                <w:sz w:val="22"/>
                <w:szCs w:val="20"/>
              </w:rPr>
              <w:t>эксплуатируется</w:t>
            </w:r>
          </w:p>
        </w:tc>
        <w:tc>
          <w:tcPr>
            <w:tcW w:w="1361" w:type="dxa"/>
            <w:tcBorders>
              <w:top w:val="single" w:sz="4" w:space="0" w:color="000000"/>
              <w:left w:val="single" w:sz="4" w:space="0" w:color="000000"/>
              <w:bottom w:val="single" w:sz="4" w:space="0" w:color="000000"/>
              <w:right w:val="single" w:sz="4" w:space="0" w:color="000000"/>
            </w:tcBorders>
            <w:vAlign w:val="center"/>
          </w:tcPr>
          <w:p w14:paraId="502F530E" w14:textId="51365EB6" w:rsidR="00B524B0" w:rsidRPr="00AE2EA9" w:rsidRDefault="00B524B0" w:rsidP="00E86A10">
            <w:pPr>
              <w:pStyle w:val="TableParagraph1"/>
              <w:kinsoku w:val="0"/>
              <w:overflowPunct w:val="0"/>
              <w:spacing w:before="108"/>
              <w:ind w:left="145"/>
              <w:jc w:val="center"/>
              <w:rPr>
                <w:sz w:val="22"/>
              </w:rPr>
            </w:pPr>
            <w:r w:rsidRPr="00AE2EA9">
              <w:rPr>
                <w:spacing w:val="1"/>
                <w:sz w:val="22"/>
                <w:szCs w:val="20"/>
              </w:rPr>
              <w:t>200</w:t>
            </w:r>
            <w:r w:rsidR="005C7657" w:rsidRPr="00AE2EA9">
              <w:rPr>
                <w:spacing w:val="1"/>
                <w:sz w:val="22"/>
                <w:szCs w:val="20"/>
              </w:rPr>
              <w:t>6</w:t>
            </w:r>
          </w:p>
        </w:tc>
      </w:tr>
      <w:tr w:rsidR="00B524B0" w:rsidRPr="00AE2EA9" w14:paraId="765B6818" w14:textId="77777777" w:rsidTr="00B524B0">
        <w:trPr>
          <w:trHeight w:hRule="exact" w:val="707"/>
        </w:trPr>
        <w:tc>
          <w:tcPr>
            <w:tcW w:w="396" w:type="dxa"/>
            <w:tcBorders>
              <w:top w:val="single" w:sz="4" w:space="0" w:color="000000"/>
              <w:left w:val="single" w:sz="4" w:space="0" w:color="000000"/>
              <w:bottom w:val="single" w:sz="4" w:space="0" w:color="000000"/>
              <w:right w:val="single" w:sz="4" w:space="0" w:color="000000"/>
            </w:tcBorders>
            <w:vAlign w:val="center"/>
          </w:tcPr>
          <w:p w14:paraId="3D1CE596" w14:textId="77777777" w:rsidR="00B524B0" w:rsidRPr="00AE2EA9" w:rsidRDefault="00B524B0" w:rsidP="007A0A4E">
            <w:pPr>
              <w:pStyle w:val="TableParagraph1"/>
              <w:kinsoku w:val="0"/>
              <w:overflowPunct w:val="0"/>
              <w:spacing w:before="107"/>
              <w:ind w:right="1"/>
              <w:jc w:val="center"/>
              <w:rPr>
                <w:sz w:val="22"/>
              </w:rPr>
            </w:pPr>
            <w:r w:rsidRPr="00AE2EA9">
              <w:rPr>
                <w:sz w:val="22"/>
                <w:szCs w:val="20"/>
              </w:rPr>
              <w:t>4</w:t>
            </w:r>
          </w:p>
        </w:tc>
        <w:tc>
          <w:tcPr>
            <w:tcW w:w="2381" w:type="dxa"/>
            <w:tcBorders>
              <w:top w:val="single" w:sz="4" w:space="0" w:color="000000"/>
              <w:left w:val="single" w:sz="4" w:space="0" w:color="000000"/>
              <w:bottom w:val="single" w:sz="4" w:space="0" w:color="000000"/>
              <w:right w:val="single" w:sz="4" w:space="0" w:color="000000"/>
            </w:tcBorders>
            <w:vAlign w:val="center"/>
          </w:tcPr>
          <w:p w14:paraId="18A07A65" w14:textId="77777777" w:rsidR="00B524B0" w:rsidRPr="00AE2EA9" w:rsidRDefault="00B524B0" w:rsidP="00A46B29">
            <w:pPr>
              <w:pStyle w:val="TableParagraph1"/>
              <w:kinsoku w:val="0"/>
              <w:overflowPunct w:val="0"/>
              <w:spacing w:line="222" w:lineRule="exact"/>
              <w:ind w:right="1"/>
              <w:jc w:val="center"/>
              <w:rPr>
                <w:sz w:val="22"/>
              </w:rPr>
            </w:pPr>
            <w:r w:rsidRPr="00AE2EA9">
              <w:rPr>
                <w:spacing w:val="-1"/>
                <w:sz w:val="22"/>
                <w:szCs w:val="20"/>
              </w:rPr>
              <w:t xml:space="preserve">Котельная </w:t>
            </w:r>
            <w:r w:rsidRPr="00AE2EA9">
              <w:rPr>
                <w:sz w:val="22"/>
                <w:szCs w:val="20"/>
              </w:rPr>
              <w:t>пер.</w:t>
            </w:r>
            <w:r w:rsidRPr="00AE2EA9">
              <w:rPr>
                <w:spacing w:val="-8"/>
                <w:sz w:val="22"/>
                <w:szCs w:val="20"/>
              </w:rPr>
              <w:t xml:space="preserve"> </w:t>
            </w:r>
            <w:r w:rsidRPr="00AE2EA9">
              <w:rPr>
                <w:sz w:val="22"/>
                <w:szCs w:val="20"/>
              </w:rPr>
              <w:t>Северный,</w:t>
            </w:r>
            <w:r w:rsidRPr="00AE2EA9">
              <w:rPr>
                <w:spacing w:val="-9"/>
                <w:sz w:val="22"/>
                <w:szCs w:val="20"/>
              </w:rPr>
              <w:t xml:space="preserve"> </w:t>
            </w:r>
            <w:r w:rsidRPr="00AE2EA9">
              <w:rPr>
                <w:sz w:val="22"/>
                <w:szCs w:val="20"/>
              </w:rPr>
              <w:t>д.1б</w:t>
            </w:r>
          </w:p>
        </w:tc>
        <w:tc>
          <w:tcPr>
            <w:tcW w:w="2381" w:type="dxa"/>
            <w:tcBorders>
              <w:top w:val="single" w:sz="4" w:space="0" w:color="000000"/>
              <w:left w:val="single" w:sz="4" w:space="0" w:color="000000"/>
              <w:bottom w:val="single" w:sz="4" w:space="0" w:color="000000"/>
              <w:right w:val="single" w:sz="4" w:space="0" w:color="000000"/>
            </w:tcBorders>
            <w:vAlign w:val="center"/>
          </w:tcPr>
          <w:p w14:paraId="5F84326E" w14:textId="7A4EE54C" w:rsidR="00B524B0" w:rsidRPr="00AE2EA9" w:rsidRDefault="00B524B0" w:rsidP="00B524B0">
            <w:pPr>
              <w:pStyle w:val="TableParagraph1"/>
              <w:kinsoku w:val="0"/>
              <w:overflowPunct w:val="0"/>
              <w:ind w:right="168" w:firstLine="111"/>
              <w:jc w:val="center"/>
              <w:rPr>
                <w:sz w:val="22"/>
              </w:rPr>
            </w:pPr>
            <w:r w:rsidRPr="00AE2EA9">
              <w:rPr>
                <w:sz w:val="22"/>
                <w:szCs w:val="20"/>
              </w:rPr>
              <w:t>г.</w:t>
            </w:r>
            <w:r w:rsidRPr="00AE2EA9">
              <w:rPr>
                <w:spacing w:val="-10"/>
                <w:sz w:val="22"/>
                <w:szCs w:val="20"/>
              </w:rPr>
              <w:t xml:space="preserve"> </w:t>
            </w:r>
            <w:r w:rsidRPr="00AE2EA9">
              <w:rPr>
                <w:spacing w:val="-1"/>
                <w:sz w:val="22"/>
                <w:szCs w:val="20"/>
              </w:rPr>
              <w:t>Приволжск,</w:t>
            </w:r>
            <w:r w:rsidRPr="00AE2EA9">
              <w:rPr>
                <w:spacing w:val="-10"/>
                <w:sz w:val="22"/>
                <w:szCs w:val="20"/>
              </w:rPr>
              <w:t xml:space="preserve"> </w:t>
            </w:r>
            <w:r w:rsidRPr="00AE2EA9">
              <w:rPr>
                <w:sz w:val="22"/>
                <w:szCs w:val="20"/>
              </w:rPr>
              <w:t>пер.</w:t>
            </w:r>
            <w:r w:rsidRPr="00AE2EA9">
              <w:rPr>
                <w:spacing w:val="29"/>
                <w:w w:val="99"/>
                <w:sz w:val="22"/>
                <w:szCs w:val="20"/>
              </w:rPr>
              <w:t xml:space="preserve"> </w:t>
            </w:r>
            <w:r w:rsidRPr="00AE2EA9">
              <w:rPr>
                <w:sz w:val="22"/>
                <w:szCs w:val="20"/>
              </w:rPr>
              <w:t>Северный,</w:t>
            </w:r>
            <w:r w:rsidRPr="00AE2EA9">
              <w:rPr>
                <w:spacing w:val="-12"/>
                <w:sz w:val="22"/>
                <w:szCs w:val="20"/>
              </w:rPr>
              <w:t xml:space="preserve"> </w:t>
            </w:r>
            <w:r w:rsidRPr="00AE2EA9">
              <w:rPr>
                <w:sz w:val="22"/>
                <w:szCs w:val="20"/>
              </w:rPr>
              <w:t>1б</w:t>
            </w:r>
          </w:p>
        </w:tc>
        <w:tc>
          <w:tcPr>
            <w:tcW w:w="2382" w:type="dxa"/>
            <w:tcBorders>
              <w:top w:val="single" w:sz="4" w:space="0" w:color="000000"/>
              <w:left w:val="single" w:sz="4" w:space="0" w:color="000000"/>
              <w:bottom w:val="single" w:sz="4" w:space="0" w:color="000000"/>
              <w:right w:val="single" w:sz="4" w:space="0" w:color="000000"/>
            </w:tcBorders>
            <w:vAlign w:val="center"/>
          </w:tcPr>
          <w:p w14:paraId="6D8F9993" w14:textId="77777777" w:rsidR="00B524B0" w:rsidRPr="00AE2EA9" w:rsidRDefault="00B524B0" w:rsidP="007A0A4E">
            <w:pPr>
              <w:pStyle w:val="TableParagraph1"/>
              <w:kinsoku w:val="0"/>
              <w:overflowPunct w:val="0"/>
              <w:spacing w:before="107"/>
              <w:ind w:left="474"/>
              <w:rPr>
                <w:sz w:val="22"/>
              </w:rPr>
            </w:pPr>
            <w:r w:rsidRPr="00AE2EA9">
              <w:rPr>
                <w:spacing w:val="-1"/>
                <w:sz w:val="22"/>
                <w:szCs w:val="20"/>
              </w:rPr>
              <w:t>эксплуатируется</w:t>
            </w:r>
          </w:p>
        </w:tc>
        <w:tc>
          <w:tcPr>
            <w:tcW w:w="1361" w:type="dxa"/>
            <w:tcBorders>
              <w:top w:val="single" w:sz="4" w:space="0" w:color="000000"/>
              <w:left w:val="single" w:sz="4" w:space="0" w:color="000000"/>
              <w:bottom w:val="single" w:sz="4" w:space="0" w:color="000000"/>
              <w:right w:val="single" w:sz="4" w:space="0" w:color="000000"/>
            </w:tcBorders>
            <w:vAlign w:val="center"/>
          </w:tcPr>
          <w:p w14:paraId="390380A8" w14:textId="3807CFCD" w:rsidR="00B524B0" w:rsidRPr="00AE2EA9" w:rsidRDefault="00B524B0" w:rsidP="00E86A10">
            <w:pPr>
              <w:pStyle w:val="TableParagraph1"/>
              <w:kinsoku w:val="0"/>
              <w:overflowPunct w:val="0"/>
              <w:spacing w:before="107"/>
              <w:ind w:left="145"/>
              <w:jc w:val="center"/>
              <w:rPr>
                <w:sz w:val="22"/>
              </w:rPr>
            </w:pPr>
            <w:r w:rsidRPr="00AE2EA9">
              <w:rPr>
                <w:spacing w:val="1"/>
                <w:sz w:val="22"/>
                <w:szCs w:val="20"/>
              </w:rPr>
              <w:t>197</w:t>
            </w:r>
            <w:r w:rsidR="00866276" w:rsidRPr="00AE2EA9">
              <w:rPr>
                <w:spacing w:val="1"/>
                <w:sz w:val="22"/>
                <w:szCs w:val="20"/>
              </w:rPr>
              <w:t>4</w:t>
            </w:r>
          </w:p>
        </w:tc>
      </w:tr>
    </w:tbl>
    <w:p w14:paraId="2BB55AC7" w14:textId="77777777" w:rsidR="00B45F5D" w:rsidRPr="00AE2EA9" w:rsidRDefault="00B45F5D" w:rsidP="00C03C24">
      <w:pPr>
        <w:pStyle w:val="ab"/>
        <w:tabs>
          <w:tab w:val="left" w:pos="1134"/>
        </w:tabs>
        <w:kinsoku w:val="0"/>
        <w:overflowPunct w:val="0"/>
        <w:autoSpaceDE w:val="0"/>
        <w:autoSpaceDN w:val="0"/>
        <w:adjustRightInd w:val="0"/>
        <w:spacing w:line="276" w:lineRule="auto"/>
        <w:ind w:left="709" w:right="-1"/>
        <w:jc w:val="both"/>
        <w:rPr>
          <w:rFonts w:cs="Times New Roman"/>
          <w:spacing w:val="-1"/>
          <w:lang w:val="ru-RU"/>
        </w:rPr>
      </w:pPr>
    </w:p>
    <w:p w14:paraId="67685A15" w14:textId="45F5AACF" w:rsidR="001C0D55" w:rsidRPr="00AE2EA9" w:rsidRDefault="001C0D55" w:rsidP="001C0D55">
      <w:pPr>
        <w:tabs>
          <w:tab w:val="left" w:pos="1234"/>
        </w:tabs>
        <w:ind w:firstLine="709"/>
        <w:rPr>
          <w:rFonts w:cs="Times New Roman"/>
          <w:lang w:eastAsia="ru-RU"/>
        </w:rPr>
      </w:pPr>
      <w:r w:rsidRPr="00AE2EA9">
        <w:rPr>
          <w:rFonts w:cs="Times New Roman"/>
          <w:lang w:eastAsia="ru-RU"/>
        </w:rPr>
        <w:t xml:space="preserve">Состав основного оборудования представлен в таблицах ниже. </w:t>
      </w:r>
    </w:p>
    <w:p w14:paraId="7CA6A262" w14:textId="1FB08BFB" w:rsidR="008D0365" w:rsidRPr="00AE2EA9" w:rsidRDefault="008D0365" w:rsidP="008D0365">
      <w:pPr>
        <w:pStyle w:val="a0"/>
        <w:rPr>
          <w:lang w:eastAsia="ru-RU"/>
        </w:rPr>
      </w:pPr>
    </w:p>
    <w:p w14:paraId="52F6D1C2" w14:textId="61D9D472" w:rsidR="008D0365" w:rsidRPr="00AE2EA9" w:rsidRDefault="008D0365" w:rsidP="008D0365">
      <w:pPr>
        <w:pStyle w:val="a0"/>
        <w:rPr>
          <w:lang w:eastAsia="ru-RU"/>
        </w:rPr>
      </w:pPr>
    </w:p>
    <w:p w14:paraId="7CB7F280" w14:textId="37DF1794" w:rsidR="008D0365" w:rsidRPr="00AE2EA9" w:rsidRDefault="008D0365" w:rsidP="008D0365">
      <w:pPr>
        <w:pStyle w:val="a0"/>
        <w:rPr>
          <w:lang w:eastAsia="ru-RU"/>
        </w:rPr>
      </w:pPr>
    </w:p>
    <w:p w14:paraId="04986502" w14:textId="77777777" w:rsidR="008D0365" w:rsidRPr="00AE2EA9" w:rsidRDefault="008D0365" w:rsidP="008D0365">
      <w:pPr>
        <w:pStyle w:val="a0"/>
        <w:rPr>
          <w:lang w:eastAsia="ru-RU"/>
        </w:rPr>
      </w:pPr>
    </w:p>
    <w:p w14:paraId="2954D702" w14:textId="6DD2AAF7" w:rsidR="00BC45A0" w:rsidRPr="00AE2EA9" w:rsidRDefault="001C0D55">
      <w:pPr>
        <w:spacing w:before="400" w:after="200"/>
        <w:rPr>
          <w:rFonts w:cs="Times New Roman"/>
        </w:rPr>
      </w:pPr>
      <w:bookmarkStart w:id="53" w:name="OLE_LINK29"/>
      <w:bookmarkStart w:id="54" w:name="OLE_LINK30"/>
      <w:bookmarkStart w:id="55" w:name="OLE_LINK31"/>
      <w:bookmarkEnd w:id="53"/>
      <w:bookmarkEnd w:id="54"/>
      <w:bookmarkEnd w:id="55"/>
      <w:r w:rsidRPr="00AE2EA9">
        <w:rPr>
          <w:rFonts w:cs="Times New Roman"/>
          <w:b/>
        </w:rPr>
        <w:lastRenderedPageBreak/>
        <w:t>Таблица 1.2.1.</w:t>
      </w:r>
      <w:r w:rsidR="008D0365" w:rsidRPr="00AE2EA9">
        <w:rPr>
          <w:rFonts w:cs="Times New Roman"/>
          <w:b/>
        </w:rPr>
        <w:t>2</w:t>
      </w:r>
      <w:r w:rsidRPr="00AE2EA9">
        <w:rPr>
          <w:rFonts w:cs="Times New Roman"/>
          <w:b/>
        </w:rPr>
        <w:t xml:space="preserve"> - Основное оборудование тепловых источников</w:t>
      </w:r>
    </w:p>
    <w:tbl>
      <w:tblPr>
        <w:tblStyle w:val="a8"/>
        <w:tblW w:w="5000" w:type="pct"/>
        <w:jc w:val="center"/>
        <w:tblLook w:val="04A0" w:firstRow="1" w:lastRow="0" w:firstColumn="1" w:lastColumn="0" w:noHBand="0" w:noVBand="1"/>
      </w:tblPr>
      <w:tblGrid>
        <w:gridCol w:w="358"/>
        <w:gridCol w:w="2542"/>
        <w:gridCol w:w="1708"/>
        <w:gridCol w:w="2475"/>
        <w:gridCol w:w="2492"/>
      </w:tblGrid>
      <w:tr w:rsidR="00BC45A0" w:rsidRPr="00AE2EA9" w14:paraId="383DEA59" w14:textId="77777777" w:rsidTr="00514195">
        <w:trPr>
          <w:tblHeader/>
          <w:jc w:val="center"/>
        </w:trPr>
        <w:tc>
          <w:tcPr>
            <w:tcW w:w="349" w:type="dxa"/>
            <w:shd w:val="clear" w:color="auto" w:fill="F2F2F2"/>
            <w:tcMar>
              <w:top w:w="120" w:type="dxa"/>
              <w:left w:w="20" w:type="dxa"/>
              <w:bottom w:w="120" w:type="dxa"/>
              <w:right w:w="20" w:type="dxa"/>
            </w:tcMar>
            <w:vAlign w:val="center"/>
          </w:tcPr>
          <w:p w14:paraId="36C93979" w14:textId="77777777" w:rsidR="00BC45A0" w:rsidRPr="00AE2EA9" w:rsidRDefault="001C0D55">
            <w:pPr>
              <w:jc w:val="center"/>
              <w:rPr>
                <w:rFonts w:cs="Times New Roman"/>
              </w:rPr>
            </w:pPr>
            <w:r w:rsidRPr="00AE2EA9">
              <w:rPr>
                <w:rFonts w:eastAsia="Times New Roman" w:cs="Times New Roman"/>
                <w:sz w:val="22"/>
              </w:rPr>
              <w:t>№</w:t>
            </w:r>
          </w:p>
        </w:tc>
        <w:tc>
          <w:tcPr>
            <w:tcW w:w="2481" w:type="dxa"/>
            <w:shd w:val="clear" w:color="auto" w:fill="F2F2F2"/>
            <w:tcMar>
              <w:top w:w="120" w:type="dxa"/>
              <w:left w:w="200" w:type="dxa"/>
              <w:bottom w:w="120" w:type="dxa"/>
              <w:right w:w="200" w:type="dxa"/>
            </w:tcMar>
            <w:vAlign w:val="center"/>
          </w:tcPr>
          <w:p w14:paraId="60AEB750" w14:textId="77777777" w:rsidR="00BC45A0" w:rsidRPr="00AE2EA9" w:rsidRDefault="001C0D55">
            <w:pPr>
              <w:jc w:val="center"/>
              <w:rPr>
                <w:rFonts w:cs="Times New Roman"/>
              </w:rPr>
            </w:pPr>
            <w:r w:rsidRPr="00AE2EA9">
              <w:rPr>
                <w:rFonts w:eastAsia="Times New Roman" w:cs="Times New Roman"/>
                <w:sz w:val="22"/>
              </w:rPr>
              <w:t>Наименование оборудования</w:t>
            </w:r>
          </w:p>
        </w:tc>
        <w:tc>
          <w:tcPr>
            <w:tcW w:w="1667" w:type="dxa"/>
            <w:shd w:val="clear" w:color="auto" w:fill="F2F2F2"/>
            <w:tcMar>
              <w:top w:w="120" w:type="dxa"/>
              <w:left w:w="200" w:type="dxa"/>
              <w:bottom w:w="120" w:type="dxa"/>
              <w:right w:w="200" w:type="dxa"/>
            </w:tcMar>
            <w:vAlign w:val="center"/>
          </w:tcPr>
          <w:p w14:paraId="29BB6888" w14:textId="77777777" w:rsidR="00BC45A0" w:rsidRPr="00AE2EA9" w:rsidRDefault="001C0D55">
            <w:pPr>
              <w:jc w:val="center"/>
              <w:rPr>
                <w:rFonts w:cs="Times New Roman"/>
              </w:rPr>
            </w:pPr>
            <w:r w:rsidRPr="00AE2EA9">
              <w:rPr>
                <w:rFonts w:eastAsia="Times New Roman" w:cs="Times New Roman"/>
                <w:sz w:val="22"/>
              </w:rPr>
              <w:t>Тип котла</w:t>
            </w:r>
          </w:p>
        </w:tc>
        <w:tc>
          <w:tcPr>
            <w:tcW w:w="2416" w:type="dxa"/>
            <w:shd w:val="clear" w:color="auto" w:fill="F2F2F2"/>
            <w:tcMar>
              <w:top w:w="120" w:type="dxa"/>
              <w:left w:w="200" w:type="dxa"/>
              <w:bottom w:w="120" w:type="dxa"/>
              <w:right w:w="200" w:type="dxa"/>
            </w:tcMar>
            <w:vAlign w:val="center"/>
          </w:tcPr>
          <w:p w14:paraId="15A5F589" w14:textId="77777777" w:rsidR="00BC45A0" w:rsidRPr="00AE2EA9" w:rsidRDefault="001C0D55">
            <w:pPr>
              <w:jc w:val="center"/>
              <w:rPr>
                <w:rFonts w:cs="Times New Roman"/>
              </w:rPr>
            </w:pPr>
            <w:r w:rsidRPr="00AE2EA9">
              <w:rPr>
                <w:rFonts w:eastAsia="Times New Roman" w:cs="Times New Roman"/>
                <w:sz w:val="22"/>
              </w:rPr>
              <w:t>Год ввода в эксплуатацию</w:t>
            </w:r>
          </w:p>
        </w:tc>
        <w:tc>
          <w:tcPr>
            <w:tcW w:w="2432" w:type="dxa"/>
            <w:shd w:val="clear" w:color="auto" w:fill="F2F2F2"/>
            <w:tcMar>
              <w:top w:w="120" w:type="dxa"/>
              <w:left w:w="200" w:type="dxa"/>
              <w:bottom w:w="120" w:type="dxa"/>
              <w:right w:w="200" w:type="dxa"/>
            </w:tcMar>
            <w:vAlign w:val="center"/>
          </w:tcPr>
          <w:p w14:paraId="1AC9513A" w14:textId="77777777" w:rsidR="00BC45A0" w:rsidRPr="00AE2EA9" w:rsidRDefault="001C0D55">
            <w:pPr>
              <w:jc w:val="center"/>
              <w:rPr>
                <w:rFonts w:cs="Times New Roman"/>
              </w:rPr>
            </w:pPr>
            <w:r w:rsidRPr="00AE2EA9">
              <w:rPr>
                <w:rFonts w:eastAsia="Times New Roman" w:cs="Times New Roman"/>
                <w:sz w:val="22"/>
              </w:rPr>
              <w:t>Примечание</w:t>
            </w:r>
          </w:p>
        </w:tc>
      </w:tr>
      <w:tr w:rsidR="00BC45A0" w:rsidRPr="00AE2EA9" w14:paraId="4A91599B" w14:textId="77777777" w:rsidTr="00514195">
        <w:trPr>
          <w:jc w:val="center"/>
        </w:trPr>
        <w:tc>
          <w:tcPr>
            <w:tcW w:w="9345" w:type="dxa"/>
            <w:gridSpan w:val="5"/>
            <w:shd w:val="clear" w:color="auto" w:fill="DBE5F1"/>
            <w:tcMar>
              <w:top w:w="40" w:type="dxa"/>
              <w:left w:w="20" w:type="dxa"/>
              <w:bottom w:w="40" w:type="dxa"/>
              <w:right w:w="20" w:type="dxa"/>
            </w:tcMar>
            <w:vAlign w:val="center"/>
          </w:tcPr>
          <w:p w14:paraId="3A542EBA" w14:textId="77777777" w:rsidR="00BC45A0" w:rsidRPr="00AE2EA9" w:rsidRDefault="001C0D55">
            <w:pPr>
              <w:jc w:val="center"/>
              <w:rPr>
                <w:rFonts w:cs="Times New Roman"/>
              </w:rPr>
            </w:pPr>
            <w:r w:rsidRPr="00AE2EA9">
              <w:rPr>
                <w:rFonts w:eastAsia="Times New Roman" w:cs="Times New Roman"/>
                <w:sz w:val="22"/>
              </w:rPr>
              <w:t>ООО «ТЭС-Приволжск»</w:t>
            </w:r>
          </w:p>
        </w:tc>
      </w:tr>
      <w:tr w:rsidR="00BC45A0" w:rsidRPr="00AE2EA9" w14:paraId="13922D23" w14:textId="77777777" w:rsidTr="00514195">
        <w:trPr>
          <w:jc w:val="center"/>
        </w:trPr>
        <w:tc>
          <w:tcPr>
            <w:tcW w:w="9345" w:type="dxa"/>
            <w:gridSpan w:val="5"/>
            <w:shd w:val="clear" w:color="auto" w:fill="FFFFFF"/>
            <w:tcMar>
              <w:top w:w="40" w:type="dxa"/>
              <w:left w:w="20" w:type="dxa"/>
              <w:bottom w:w="40" w:type="dxa"/>
              <w:right w:w="20" w:type="dxa"/>
            </w:tcMar>
            <w:vAlign w:val="center"/>
          </w:tcPr>
          <w:p w14:paraId="45276673" w14:textId="6A7CB395" w:rsidR="00BC45A0" w:rsidRPr="00AE2EA9" w:rsidRDefault="001C0D55">
            <w:pPr>
              <w:jc w:val="center"/>
              <w:rPr>
                <w:rFonts w:cs="Times New Roman"/>
              </w:rPr>
            </w:pPr>
            <w:r w:rsidRPr="00AE2EA9">
              <w:rPr>
                <w:rFonts w:eastAsia="Times New Roman" w:cs="Times New Roman"/>
                <w:sz w:val="22"/>
              </w:rPr>
              <w:t>Котельная Центральная</w:t>
            </w:r>
            <w:r w:rsidR="00514195" w:rsidRPr="00AE2EA9">
              <w:rPr>
                <w:rFonts w:eastAsia="Times New Roman" w:cs="Times New Roman"/>
                <w:sz w:val="22"/>
              </w:rPr>
              <w:t xml:space="preserve"> </w:t>
            </w:r>
            <w:r w:rsidR="00B524B0" w:rsidRPr="00AE2EA9">
              <w:rPr>
                <w:rFonts w:cs="Times New Roman"/>
                <w:spacing w:val="-1"/>
                <w:sz w:val="22"/>
                <w:szCs w:val="20"/>
              </w:rPr>
              <w:t>ул.</w:t>
            </w:r>
            <w:r w:rsidR="00B524B0" w:rsidRPr="00AE2EA9">
              <w:rPr>
                <w:rFonts w:cs="Times New Roman"/>
                <w:spacing w:val="23"/>
                <w:w w:val="99"/>
                <w:sz w:val="22"/>
                <w:szCs w:val="20"/>
              </w:rPr>
              <w:t xml:space="preserve"> </w:t>
            </w:r>
            <w:r w:rsidR="00B524B0" w:rsidRPr="00AE2EA9">
              <w:rPr>
                <w:rFonts w:cs="Times New Roman"/>
                <w:sz w:val="22"/>
                <w:szCs w:val="20"/>
              </w:rPr>
              <w:t>Волгореченская,</w:t>
            </w:r>
            <w:r w:rsidR="00B524B0" w:rsidRPr="00AE2EA9">
              <w:rPr>
                <w:rFonts w:cs="Times New Roman"/>
                <w:spacing w:val="-16"/>
                <w:sz w:val="22"/>
                <w:szCs w:val="20"/>
              </w:rPr>
              <w:t xml:space="preserve"> </w:t>
            </w:r>
            <w:r w:rsidR="00B524B0" w:rsidRPr="00AE2EA9">
              <w:rPr>
                <w:rFonts w:cs="Times New Roman"/>
                <w:sz w:val="22"/>
                <w:szCs w:val="20"/>
              </w:rPr>
              <w:t>1</w:t>
            </w:r>
          </w:p>
        </w:tc>
      </w:tr>
      <w:tr w:rsidR="00BC45A0" w:rsidRPr="00AE2EA9" w14:paraId="38B0A02F" w14:textId="77777777" w:rsidTr="00514195">
        <w:trPr>
          <w:jc w:val="center"/>
        </w:trPr>
        <w:tc>
          <w:tcPr>
            <w:tcW w:w="349" w:type="dxa"/>
            <w:shd w:val="clear" w:color="auto" w:fill="FFFFFF"/>
            <w:tcMar>
              <w:top w:w="40" w:type="dxa"/>
              <w:left w:w="20" w:type="dxa"/>
              <w:bottom w:w="40" w:type="dxa"/>
              <w:right w:w="20" w:type="dxa"/>
            </w:tcMar>
            <w:vAlign w:val="center"/>
          </w:tcPr>
          <w:p w14:paraId="69DA45A5" w14:textId="77777777" w:rsidR="00BC45A0" w:rsidRPr="00AE2EA9" w:rsidRDefault="001C0D55">
            <w:pPr>
              <w:jc w:val="center"/>
              <w:rPr>
                <w:rFonts w:cs="Times New Roman"/>
              </w:rPr>
            </w:pPr>
            <w:r w:rsidRPr="00AE2EA9">
              <w:rPr>
                <w:rFonts w:eastAsia="Times New Roman" w:cs="Times New Roman"/>
                <w:sz w:val="22"/>
              </w:rPr>
              <w:t>1</w:t>
            </w:r>
          </w:p>
        </w:tc>
        <w:tc>
          <w:tcPr>
            <w:tcW w:w="2481" w:type="dxa"/>
            <w:shd w:val="clear" w:color="auto" w:fill="FFFFFF"/>
            <w:tcMar>
              <w:top w:w="40" w:type="dxa"/>
              <w:left w:w="200" w:type="dxa"/>
              <w:bottom w:w="40" w:type="dxa"/>
              <w:right w:w="200" w:type="dxa"/>
            </w:tcMar>
            <w:vAlign w:val="center"/>
          </w:tcPr>
          <w:p w14:paraId="75AEB20A" w14:textId="77777777" w:rsidR="00BC45A0" w:rsidRPr="00AE2EA9" w:rsidRDefault="001C0D55" w:rsidP="00B524B0">
            <w:pPr>
              <w:ind w:left="-135" w:right="-57"/>
              <w:jc w:val="center"/>
              <w:rPr>
                <w:rFonts w:cs="Times New Roman"/>
              </w:rPr>
            </w:pPr>
            <w:r w:rsidRPr="00AE2EA9">
              <w:rPr>
                <w:rFonts w:eastAsia="Times New Roman" w:cs="Times New Roman"/>
                <w:sz w:val="22"/>
              </w:rPr>
              <w:t>ТП-35У паровой котел</w:t>
            </w:r>
          </w:p>
        </w:tc>
        <w:tc>
          <w:tcPr>
            <w:tcW w:w="1667" w:type="dxa"/>
            <w:shd w:val="clear" w:color="auto" w:fill="FFFFFF"/>
            <w:tcMar>
              <w:top w:w="40" w:type="dxa"/>
              <w:left w:w="200" w:type="dxa"/>
              <w:bottom w:w="40" w:type="dxa"/>
              <w:right w:w="200" w:type="dxa"/>
            </w:tcMar>
            <w:vAlign w:val="center"/>
          </w:tcPr>
          <w:p w14:paraId="49F12770" w14:textId="77777777" w:rsidR="00BC45A0" w:rsidRPr="00AE2EA9" w:rsidRDefault="001C0D55">
            <w:pPr>
              <w:jc w:val="center"/>
              <w:rPr>
                <w:rFonts w:cs="Times New Roman"/>
              </w:rPr>
            </w:pPr>
            <w:r w:rsidRPr="00AE2EA9">
              <w:rPr>
                <w:rFonts w:eastAsia="Times New Roman" w:cs="Times New Roman"/>
                <w:sz w:val="22"/>
              </w:rPr>
              <w:t>Газовый</w:t>
            </w:r>
          </w:p>
        </w:tc>
        <w:tc>
          <w:tcPr>
            <w:tcW w:w="2416" w:type="dxa"/>
            <w:shd w:val="clear" w:color="auto" w:fill="FFFFFF"/>
            <w:tcMar>
              <w:top w:w="40" w:type="dxa"/>
              <w:left w:w="200" w:type="dxa"/>
              <w:bottom w:w="40" w:type="dxa"/>
              <w:right w:w="200" w:type="dxa"/>
            </w:tcMar>
            <w:vAlign w:val="center"/>
          </w:tcPr>
          <w:p w14:paraId="4382CCA1" w14:textId="77777777" w:rsidR="00BC45A0" w:rsidRPr="00AE2EA9" w:rsidRDefault="001C0D55">
            <w:pPr>
              <w:jc w:val="center"/>
              <w:rPr>
                <w:rFonts w:cs="Times New Roman"/>
              </w:rPr>
            </w:pPr>
            <w:r w:rsidRPr="00AE2EA9">
              <w:rPr>
                <w:rFonts w:eastAsia="Times New Roman" w:cs="Times New Roman"/>
                <w:sz w:val="22"/>
              </w:rPr>
              <w:t>1982</w:t>
            </w:r>
          </w:p>
        </w:tc>
        <w:tc>
          <w:tcPr>
            <w:tcW w:w="2432" w:type="dxa"/>
            <w:shd w:val="clear" w:color="auto" w:fill="FFFFFF"/>
            <w:tcMar>
              <w:top w:w="40" w:type="dxa"/>
              <w:left w:w="200" w:type="dxa"/>
              <w:bottom w:w="40" w:type="dxa"/>
              <w:right w:w="200" w:type="dxa"/>
            </w:tcMar>
            <w:vAlign w:val="center"/>
          </w:tcPr>
          <w:p w14:paraId="0BF10745" w14:textId="77777777" w:rsidR="00BC45A0" w:rsidRPr="00AE2EA9" w:rsidRDefault="001C0D55">
            <w:pPr>
              <w:jc w:val="center"/>
              <w:rPr>
                <w:rFonts w:cs="Times New Roman"/>
                <w:sz w:val="20"/>
              </w:rPr>
            </w:pPr>
            <w:r w:rsidRPr="00AE2EA9">
              <w:rPr>
                <w:rFonts w:eastAsia="Times New Roman" w:cs="Times New Roman"/>
                <w:sz w:val="20"/>
              </w:rPr>
              <w:t>работает в отопительный период</w:t>
            </w:r>
          </w:p>
        </w:tc>
      </w:tr>
      <w:tr w:rsidR="00BC45A0" w:rsidRPr="00AE2EA9" w14:paraId="6C988757" w14:textId="77777777" w:rsidTr="00514195">
        <w:trPr>
          <w:jc w:val="center"/>
        </w:trPr>
        <w:tc>
          <w:tcPr>
            <w:tcW w:w="349" w:type="dxa"/>
            <w:shd w:val="clear" w:color="auto" w:fill="FFFFFF"/>
            <w:tcMar>
              <w:top w:w="40" w:type="dxa"/>
              <w:left w:w="20" w:type="dxa"/>
              <w:bottom w:w="40" w:type="dxa"/>
              <w:right w:w="20" w:type="dxa"/>
            </w:tcMar>
            <w:vAlign w:val="center"/>
          </w:tcPr>
          <w:p w14:paraId="6AFDF4CD" w14:textId="77777777" w:rsidR="00BC45A0" w:rsidRPr="00AE2EA9" w:rsidRDefault="001C0D55">
            <w:pPr>
              <w:jc w:val="center"/>
              <w:rPr>
                <w:rFonts w:cs="Times New Roman"/>
              </w:rPr>
            </w:pPr>
            <w:r w:rsidRPr="00AE2EA9">
              <w:rPr>
                <w:rFonts w:eastAsia="Times New Roman" w:cs="Times New Roman"/>
                <w:sz w:val="22"/>
              </w:rPr>
              <w:t>2</w:t>
            </w:r>
          </w:p>
        </w:tc>
        <w:tc>
          <w:tcPr>
            <w:tcW w:w="2481" w:type="dxa"/>
            <w:shd w:val="clear" w:color="auto" w:fill="FFFFFF"/>
            <w:tcMar>
              <w:top w:w="40" w:type="dxa"/>
              <w:left w:w="200" w:type="dxa"/>
              <w:bottom w:w="40" w:type="dxa"/>
              <w:right w:w="200" w:type="dxa"/>
            </w:tcMar>
            <w:vAlign w:val="center"/>
          </w:tcPr>
          <w:p w14:paraId="2BA5527C" w14:textId="77777777" w:rsidR="00BC45A0" w:rsidRPr="00AE2EA9" w:rsidRDefault="001C0D55" w:rsidP="00B524B0">
            <w:pPr>
              <w:ind w:left="-135" w:right="-57"/>
              <w:jc w:val="center"/>
              <w:rPr>
                <w:rFonts w:eastAsia="Times New Roman" w:cs="Times New Roman"/>
                <w:sz w:val="22"/>
              </w:rPr>
            </w:pPr>
            <w:r w:rsidRPr="00AE2EA9">
              <w:rPr>
                <w:rFonts w:eastAsia="Times New Roman" w:cs="Times New Roman"/>
                <w:sz w:val="22"/>
              </w:rPr>
              <w:t>ТП-35У паровой котел</w:t>
            </w:r>
          </w:p>
        </w:tc>
        <w:tc>
          <w:tcPr>
            <w:tcW w:w="1667" w:type="dxa"/>
            <w:shd w:val="clear" w:color="auto" w:fill="FFFFFF"/>
            <w:tcMar>
              <w:top w:w="40" w:type="dxa"/>
              <w:left w:w="200" w:type="dxa"/>
              <w:bottom w:w="40" w:type="dxa"/>
              <w:right w:w="200" w:type="dxa"/>
            </w:tcMar>
            <w:vAlign w:val="center"/>
          </w:tcPr>
          <w:p w14:paraId="005A3C30" w14:textId="77777777" w:rsidR="00BC45A0" w:rsidRPr="00AE2EA9" w:rsidRDefault="001C0D55">
            <w:pPr>
              <w:jc w:val="center"/>
              <w:rPr>
                <w:rFonts w:cs="Times New Roman"/>
              </w:rPr>
            </w:pPr>
            <w:r w:rsidRPr="00AE2EA9">
              <w:rPr>
                <w:rFonts w:eastAsia="Times New Roman" w:cs="Times New Roman"/>
                <w:sz w:val="22"/>
              </w:rPr>
              <w:t>Газовый</w:t>
            </w:r>
          </w:p>
        </w:tc>
        <w:tc>
          <w:tcPr>
            <w:tcW w:w="2416" w:type="dxa"/>
            <w:shd w:val="clear" w:color="auto" w:fill="FFFFFF"/>
            <w:tcMar>
              <w:top w:w="40" w:type="dxa"/>
              <w:left w:w="200" w:type="dxa"/>
              <w:bottom w:w="40" w:type="dxa"/>
              <w:right w:w="200" w:type="dxa"/>
            </w:tcMar>
            <w:vAlign w:val="center"/>
          </w:tcPr>
          <w:p w14:paraId="20C3A873" w14:textId="77777777" w:rsidR="00BC45A0" w:rsidRPr="00AE2EA9" w:rsidRDefault="001C0D55">
            <w:pPr>
              <w:jc w:val="center"/>
              <w:rPr>
                <w:rFonts w:cs="Times New Roman"/>
              </w:rPr>
            </w:pPr>
            <w:r w:rsidRPr="00AE2EA9">
              <w:rPr>
                <w:rFonts w:eastAsia="Times New Roman" w:cs="Times New Roman"/>
                <w:sz w:val="22"/>
              </w:rPr>
              <w:t>1982</w:t>
            </w:r>
          </w:p>
        </w:tc>
        <w:tc>
          <w:tcPr>
            <w:tcW w:w="2432" w:type="dxa"/>
            <w:shd w:val="clear" w:color="auto" w:fill="FFFFFF"/>
            <w:tcMar>
              <w:top w:w="40" w:type="dxa"/>
              <w:left w:w="200" w:type="dxa"/>
              <w:bottom w:w="40" w:type="dxa"/>
              <w:right w:w="200" w:type="dxa"/>
            </w:tcMar>
            <w:vAlign w:val="center"/>
          </w:tcPr>
          <w:p w14:paraId="0D22014C" w14:textId="77777777" w:rsidR="00BC45A0" w:rsidRPr="00AE2EA9" w:rsidRDefault="001C0D55">
            <w:pPr>
              <w:jc w:val="center"/>
              <w:rPr>
                <w:rFonts w:cs="Times New Roman"/>
                <w:sz w:val="20"/>
              </w:rPr>
            </w:pPr>
            <w:r w:rsidRPr="00AE2EA9">
              <w:rPr>
                <w:rFonts w:eastAsia="Times New Roman" w:cs="Times New Roman"/>
                <w:sz w:val="20"/>
              </w:rPr>
              <w:t>работает в отопительный период</w:t>
            </w:r>
          </w:p>
        </w:tc>
      </w:tr>
      <w:tr w:rsidR="00BC45A0" w:rsidRPr="00AE2EA9" w14:paraId="12EBFD76" w14:textId="77777777" w:rsidTr="00514195">
        <w:trPr>
          <w:jc w:val="center"/>
        </w:trPr>
        <w:tc>
          <w:tcPr>
            <w:tcW w:w="349" w:type="dxa"/>
            <w:shd w:val="clear" w:color="auto" w:fill="FFFFFF"/>
            <w:tcMar>
              <w:top w:w="40" w:type="dxa"/>
              <w:left w:w="20" w:type="dxa"/>
              <w:bottom w:w="40" w:type="dxa"/>
              <w:right w:w="20" w:type="dxa"/>
            </w:tcMar>
            <w:vAlign w:val="center"/>
          </w:tcPr>
          <w:p w14:paraId="328D006E" w14:textId="77777777" w:rsidR="00BC45A0" w:rsidRPr="00AE2EA9" w:rsidRDefault="001C0D55">
            <w:pPr>
              <w:jc w:val="center"/>
              <w:rPr>
                <w:rFonts w:cs="Times New Roman"/>
              </w:rPr>
            </w:pPr>
            <w:r w:rsidRPr="00AE2EA9">
              <w:rPr>
                <w:rFonts w:eastAsia="Times New Roman" w:cs="Times New Roman"/>
                <w:sz w:val="22"/>
              </w:rPr>
              <w:t>3</w:t>
            </w:r>
          </w:p>
        </w:tc>
        <w:tc>
          <w:tcPr>
            <w:tcW w:w="2481" w:type="dxa"/>
            <w:shd w:val="clear" w:color="auto" w:fill="FFFFFF"/>
            <w:tcMar>
              <w:top w:w="40" w:type="dxa"/>
              <w:left w:w="200" w:type="dxa"/>
              <w:bottom w:w="40" w:type="dxa"/>
              <w:right w:w="200" w:type="dxa"/>
            </w:tcMar>
            <w:vAlign w:val="center"/>
          </w:tcPr>
          <w:p w14:paraId="66563E1F" w14:textId="77777777" w:rsidR="00BC45A0" w:rsidRPr="00AE2EA9" w:rsidRDefault="001C0D55" w:rsidP="00B524B0">
            <w:pPr>
              <w:ind w:left="-135" w:right="-57"/>
              <w:jc w:val="center"/>
              <w:rPr>
                <w:rFonts w:eastAsia="Times New Roman" w:cs="Times New Roman"/>
                <w:sz w:val="22"/>
              </w:rPr>
            </w:pPr>
            <w:r w:rsidRPr="00AE2EA9">
              <w:rPr>
                <w:rFonts w:eastAsia="Times New Roman" w:cs="Times New Roman"/>
                <w:sz w:val="22"/>
              </w:rPr>
              <w:t>ТП-35У паровой котел</w:t>
            </w:r>
          </w:p>
        </w:tc>
        <w:tc>
          <w:tcPr>
            <w:tcW w:w="1667" w:type="dxa"/>
            <w:shd w:val="clear" w:color="auto" w:fill="FFFFFF"/>
            <w:tcMar>
              <w:top w:w="40" w:type="dxa"/>
              <w:left w:w="200" w:type="dxa"/>
              <w:bottom w:w="40" w:type="dxa"/>
              <w:right w:w="200" w:type="dxa"/>
            </w:tcMar>
            <w:vAlign w:val="center"/>
          </w:tcPr>
          <w:p w14:paraId="159A1404" w14:textId="77777777" w:rsidR="00BC45A0" w:rsidRPr="00AE2EA9" w:rsidRDefault="001C0D55">
            <w:pPr>
              <w:jc w:val="center"/>
              <w:rPr>
                <w:rFonts w:cs="Times New Roman"/>
              </w:rPr>
            </w:pPr>
            <w:r w:rsidRPr="00AE2EA9">
              <w:rPr>
                <w:rFonts w:eastAsia="Times New Roman" w:cs="Times New Roman"/>
                <w:sz w:val="22"/>
              </w:rPr>
              <w:t>Газовый</w:t>
            </w:r>
          </w:p>
        </w:tc>
        <w:tc>
          <w:tcPr>
            <w:tcW w:w="2416" w:type="dxa"/>
            <w:shd w:val="clear" w:color="auto" w:fill="FFFFFF"/>
            <w:tcMar>
              <w:top w:w="40" w:type="dxa"/>
              <w:left w:w="200" w:type="dxa"/>
              <w:bottom w:w="40" w:type="dxa"/>
              <w:right w:w="200" w:type="dxa"/>
            </w:tcMar>
            <w:vAlign w:val="center"/>
          </w:tcPr>
          <w:p w14:paraId="52FE8E61" w14:textId="77777777" w:rsidR="00BC45A0" w:rsidRPr="00AE2EA9" w:rsidRDefault="001C0D55">
            <w:pPr>
              <w:jc w:val="center"/>
              <w:rPr>
                <w:rFonts w:cs="Times New Roman"/>
              </w:rPr>
            </w:pPr>
            <w:r w:rsidRPr="00AE2EA9">
              <w:rPr>
                <w:rFonts w:eastAsia="Times New Roman" w:cs="Times New Roman"/>
                <w:sz w:val="22"/>
              </w:rPr>
              <w:t>1982</w:t>
            </w:r>
          </w:p>
        </w:tc>
        <w:tc>
          <w:tcPr>
            <w:tcW w:w="2432" w:type="dxa"/>
            <w:shd w:val="clear" w:color="auto" w:fill="FFFFFF"/>
            <w:tcMar>
              <w:top w:w="40" w:type="dxa"/>
              <w:left w:w="200" w:type="dxa"/>
              <w:bottom w:w="40" w:type="dxa"/>
              <w:right w:w="200" w:type="dxa"/>
            </w:tcMar>
            <w:vAlign w:val="center"/>
          </w:tcPr>
          <w:p w14:paraId="0AA91089" w14:textId="77777777" w:rsidR="00BC45A0" w:rsidRPr="00AE2EA9" w:rsidRDefault="001C0D55">
            <w:pPr>
              <w:jc w:val="center"/>
              <w:rPr>
                <w:rFonts w:cs="Times New Roman"/>
                <w:sz w:val="20"/>
              </w:rPr>
            </w:pPr>
            <w:r w:rsidRPr="00AE2EA9">
              <w:rPr>
                <w:rFonts w:eastAsia="Times New Roman" w:cs="Times New Roman"/>
                <w:sz w:val="20"/>
              </w:rPr>
              <w:t>работает в отопительный период</w:t>
            </w:r>
          </w:p>
        </w:tc>
      </w:tr>
      <w:tr w:rsidR="00BC45A0" w:rsidRPr="00AE2EA9" w14:paraId="214AF128" w14:textId="77777777" w:rsidTr="00514195">
        <w:trPr>
          <w:jc w:val="center"/>
        </w:trPr>
        <w:tc>
          <w:tcPr>
            <w:tcW w:w="349" w:type="dxa"/>
            <w:shd w:val="clear" w:color="auto" w:fill="FFFFFF"/>
            <w:tcMar>
              <w:top w:w="40" w:type="dxa"/>
              <w:left w:w="20" w:type="dxa"/>
              <w:bottom w:w="40" w:type="dxa"/>
              <w:right w:w="20" w:type="dxa"/>
            </w:tcMar>
            <w:vAlign w:val="center"/>
          </w:tcPr>
          <w:p w14:paraId="0267595C" w14:textId="77777777" w:rsidR="00BC45A0" w:rsidRPr="00AE2EA9" w:rsidRDefault="001C0D55">
            <w:pPr>
              <w:jc w:val="center"/>
              <w:rPr>
                <w:rFonts w:cs="Times New Roman"/>
              </w:rPr>
            </w:pPr>
            <w:r w:rsidRPr="00AE2EA9">
              <w:rPr>
                <w:rFonts w:eastAsia="Times New Roman" w:cs="Times New Roman"/>
                <w:sz w:val="22"/>
              </w:rPr>
              <w:t>4</w:t>
            </w:r>
          </w:p>
        </w:tc>
        <w:tc>
          <w:tcPr>
            <w:tcW w:w="2481" w:type="dxa"/>
            <w:shd w:val="clear" w:color="auto" w:fill="FFFFFF"/>
            <w:tcMar>
              <w:top w:w="40" w:type="dxa"/>
              <w:left w:w="200" w:type="dxa"/>
              <w:bottom w:w="40" w:type="dxa"/>
              <w:right w:w="200" w:type="dxa"/>
            </w:tcMar>
            <w:vAlign w:val="center"/>
          </w:tcPr>
          <w:p w14:paraId="51DBC875" w14:textId="77777777" w:rsidR="00BC45A0" w:rsidRPr="00AE2EA9" w:rsidRDefault="001C0D55" w:rsidP="00B524B0">
            <w:pPr>
              <w:ind w:left="-135" w:right="-57"/>
              <w:jc w:val="center"/>
              <w:rPr>
                <w:rFonts w:eastAsia="Times New Roman" w:cs="Times New Roman"/>
                <w:sz w:val="22"/>
              </w:rPr>
            </w:pPr>
            <w:r w:rsidRPr="00AE2EA9">
              <w:rPr>
                <w:rFonts w:eastAsia="Times New Roman" w:cs="Times New Roman"/>
                <w:sz w:val="22"/>
              </w:rPr>
              <w:t>ГМ-50-14/250 паровой котел</w:t>
            </w:r>
          </w:p>
        </w:tc>
        <w:tc>
          <w:tcPr>
            <w:tcW w:w="1667" w:type="dxa"/>
            <w:shd w:val="clear" w:color="auto" w:fill="FFFFFF"/>
            <w:tcMar>
              <w:top w:w="40" w:type="dxa"/>
              <w:left w:w="200" w:type="dxa"/>
              <w:bottom w:w="40" w:type="dxa"/>
              <w:right w:w="200" w:type="dxa"/>
            </w:tcMar>
            <w:vAlign w:val="center"/>
          </w:tcPr>
          <w:p w14:paraId="77A60685" w14:textId="77777777" w:rsidR="00BC45A0" w:rsidRPr="00AE2EA9" w:rsidRDefault="001C0D55">
            <w:pPr>
              <w:jc w:val="center"/>
              <w:rPr>
                <w:rFonts w:cs="Times New Roman"/>
              </w:rPr>
            </w:pPr>
            <w:r w:rsidRPr="00AE2EA9">
              <w:rPr>
                <w:rFonts w:eastAsia="Times New Roman" w:cs="Times New Roman"/>
                <w:sz w:val="22"/>
              </w:rPr>
              <w:t>Газовый</w:t>
            </w:r>
          </w:p>
        </w:tc>
        <w:tc>
          <w:tcPr>
            <w:tcW w:w="2416" w:type="dxa"/>
            <w:shd w:val="clear" w:color="auto" w:fill="FFFFFF"/>
            <w:tcMar>
              <w:top w:w="40" w:type="dxa"/>
              <w:left w:w="200" w:type="dxa"/>
              <w:bottom w:w="40" w:type="dxa"/>
              <w:right w:w="200" w:type="dxa"/>
            </w:tcMar>
            <w:vAlign w:val="center"/>
          </w:tcPr>
          <w:p w14:paraId="3755213D" w14:textId="77777777" w:rsidR="00BC45A0" w:rsidRPr="00AE2EA9" w:rsidRDefault="001C0D55">
            <w:pPr>
              <w:jc w:val="center"/>
              <w:rPr>
                <w:rFonts w:cs="Times New Roman"/>
              </w:rPr>
            </w:pPr>
            <w:r w:rsidRPr="00AE2EA9">
              <w:rPr>
                <w:rFonts w:eastAsia="Times New Roman" w:cs="Times New Roman"/>
                <w:sz w:val="22"/>
              </w:rPr>
              <w:t>1986</w:t>
            </w:r>
          </w:p>
        </w:tc>
        <w:tc>
          <w:tcPr>
            <w:tcW w:w="2432" w:type="dxa"/>
            <w:shd w:val="clear" w:color="auto" w:fill="FFFFFF"/>
            <w:tcMar>
              <w:top w:w="40" w:type="dxa"/>
              <w:left w:w="200" w:type="dxa"/>
              <w:bottom w:w="40" w:type="dxa"/>
              <w:right w:w="200" w:type="dxa"/>
            </w:tcMar>
            <w:vAlign w:val="center"/>
          </w:tcPr>
          <w:p w14:paraId="57E903FD" w14:textId="77777777" w:rsidR="00BC45A0" w:rsidRPr="00AE2EA9" w:rsidRDefault="001C0D55">
            <w:pPr>
              <w:jc w:val="center"/>
              <w:rPr>
                <w:rFonts w:cs="Times New Roman"/>
                <w:sz w:val="20"/>
              </w:rPr>
            </w:pPr>
            <w:r w:rsidRPr="00AE2EA9">
              <w:rPr>
                <w:rFonts w:eastAsia="Times New Roman" w:cs="Times New Roman"/>
                <w:sz w:val="20"/>
              </w:rPr>
              <w:t>работает в отопительный период</w:t>
            </w:r>
          </w:p>
        </w:tc>
      </w:tr>
      <w:tr w:rsidR="00514195" w:rsidRPr="00AE2EA9" w14:paraId="7E97BAEE" w14:textId="77777777" w:rsidTr="00A03735">
        <w:trPr>
          <w:jc w:val="center"/>
        </w:trPr>
        <w:tc>
          <w:tcPr>
            <w:tcW w:w="9345" w:type="dxa"/>
            <w:gridSpan w:val="5"/>
            <w:shd w:val="clear" w:color="auto" w:fill="FFFFFF"/>
            <w:tcMar>
              <w:top w:w="40" w:type="dxa"/>
              <w:left w:w="20" w:type="dxa"/>
              <w:bottom w:w="40" w:type="dxa"/>
              <w:right w:w="20" w:type="dxa"/>
            </w:tcMar>
            <w:vAlign w:val="center"/>
          </w:tcPr>
          <w:p w14:paraId="531242C1" w14:textId="286061E0" w:rsidR="00514195" w:rsidRPr="00AE2EA9" w:rsidRDefault="00514195">
            <w:pPr>
              <w:jc w:val="center"/>
              <w:rPr>
                <w:rFonts w:eastAsia="Times New Roman" w:cs="Times New Roman"/>
                <w:sz w:val="22"/>
                <w:lang w:val="ru-RU"/>
              </w:rPr>
            </w:pPr>
            <w:r w:rsidRPr="00AE2EA9">
              <w:rPr>
                <w:rFonts w:eastAsia="Times New Roman" w:cs="Times New Roman"/>
                <w:sz w:val="22"/>
                <w:lang w:val="ru-RU"/>
              </w:rPr>
              <w:t xml:space="preserve">Котельная Центральная </w:t>
            </w:r>
            <w:r w:rsidR="00B524B0" w:rsidRPr="00AE2EA9">
              <w:rPr>
                <w:rFonts w:cs="Times New Roman"/>
                <w:spacing w:val="-1"/>
                <w:sz w:val="22"/>
                <w:szCs w:val="20"/>
                <w:lang w:val="ru-RU"/>
              </w:rPr>
              <w:t xml:space="preserve">ул. </w:t>
            </w:r>
            <w:r w:rsidR="00B524B0" w:rsidRPr="00AE2EA9">
              <w:rPr>
                <w:rFonts w:cs="Times New Roman"/>
                <w:sz w:val="22"/>
                <w:szCs w:val="20"/>
                <w:lang w:val="ru-RU"/>
              </w:rPr>
              <w:t>Волгореченская,</w:t>
            </w:r>
            <w:r w:rsidR="00B524B0" w:rsidRPr="00AE2EA9">
              <w:rPr>
                <w:rFonts w:cs="Times New Roman"/>
                <w:spacing w:val="-16"/>
                <w:sz w:val="22"/>
                <w:szCs w:val="20"/>
                <w:lang w:val="ru-RU"/>
              </w:rPr>
              <w:t xml:space="preserve"> </w:t>
            </w:r>
            <w:r w:rsidR="00B524B0" w:rsidRPr="00AE2EA9">
              <w:rPr>
                <w:rFonts w:cs="Times New Roman"/>
                <w:sz w:val="22"/>
                <w:szCs w:val="20"/>
                <w:lang w:val="ru-RU"/>
              </w:rPr>
              <w:t>1 литера А</w:t>
            </w:r>
          </w:p>
        </w:tc>
      </w:tr>
      <w:tr w:rsidR="00BC45A0" w:rsidRPr="00AE2EA9" w14:paraId="4E919418" w14:textId="77777777" w:rsidTr="00514195">
        <w:trPr>
          <w:jc w:val="center"/>
        </w:trPr>
        <w:tc>
          <w:tcPr>
            <w:tcW w:w="349" w:type="dxa"/>
            <w:shd w:val="clear" w:color="auto" w:fill="FFFFFF"/>
            <w:tcMar>
              <w:top w:w="40" w:type="dxa"/>
              <w:left w:w="20" w:type="dxa"/>
              <w:bottom w:w="40" w:type="dxa"/>
              <w:right w:w="20" w:type="dxa"/>
            </w:tcMar>
            <w:vAlign w:val="center"/>
          </w:tcPr>
          <w:p w14:paraId="1DEB2DFB" w14:textId="77777777" w:rsidR="00BC45A0" w:rsidRPr="00AE2EA9" w:rsidRDefault="001C0D55">
            <w:pPr>
              <w:jc w:val="center"/>
              <w:rPr>
                <w:rFonts w:cs="Times New Roman"/>
              </w:rPr>
            </w:pPr>
            <w:r w:rsidRPr="00AE2EA9">
              <w:rPr>
                <w:rFonts w:eastAsia="Times New Roman" w:cs="Times New Roman"/>
                <w:sz w:val="22"/>
              </w:rPr>
              <w:t>5</w:t>
            </w:r>
          </w:p>
        </w:tc>
        <w:tc>
          <w:tcPr>
            <w:tcW w:w="2481" w:type="dxa"/>
            <w:shd w:val="clear" w:color="auto" w:fill="FFFFFF"/>
            <w:tcMar>
              <w:top w:w="40" w:type="dxa"/>
              <w:left w:w="200" w:type="dxa"/>
              <w:bottom w:w="40" w:type="dxa"/>
              <w:right w:w="200" w:type="dxa"/>
            </w:tcMar>
            <w:vAlign w:val="center"/>
          </w:tcPr>
          <w:p w14:paraId="624FB0DA" w14:textId="77777777" w:rsidR="00BC45A0" w:rsidRPr="00AE2EA9" w:rsidRDefault="001C0D55">
            <w:pPr>
              <w:jc w:val="center"/>
              <w:rPr>
                <w:rFonts w:cs="Times New Roman"/>
              </w:rPr>
            </w:pPr>
            <w:r w:rsidRPr="00AE2EA9">
              <w:rPr>
                <w:rFonts w:eastAsia="Times New Roman" w:cs="Times New Roman"/>
                <w:sz w:val="22"/>
              </w:rPr>
              <w:t>Ural-Power» UPG 6000 паровой котел</w:t>
            </w:r>
          </w:p>
        </w:tc>
        <w:tc>
          <w:tcPr>
            <w:tcW w:w="1667" w:type="dxa"/>
            <w:shd w:val="clear" w:color="auto" w:fill="FFFFFF"/>
            <w:tcMar>
              <w:top w:w="40" w:type="dxa"/>
              <w:left w:w="200" w:type="dxa"/>
              <w:bottom w:w="40" w:type="dxa"/>
              <w:right w:w="200" w:type="dxa"/>
            </w:tcMar>
            <w:vAlign w:val="center"/>
          </w:tcPr>
          <w:p w14:paraId="26407DA7" w14:textId="77777777" w:rsidR="00BC45A0" w:rsidRPr="00AE2EA9" w:rsidRDefault="001C0D55">
            <w:pPr>
              <w:jc w:val="center"/>
              <w:rPr>
                <w:rFonts w:cs="Times New Roman"/>
              </w:rPr>
            </w:pPr>
            <w:r w:rsidRPr="00AE2EA9">
              <w:rPr>
                <w:rFonts w:eastAsia="Times New Roman" w:cs="Times New Roman"/>
                <w:sz w:val="22"/>
              </w:rPr>
              <w:t>Газовый</w:t>
            </w:r>
          </w:p>
        </w:tc>
        <w:tc>
          <w:tcPr>
            <w:tcW w:w="2416" w:type="dxa"/>
            <w:shd w:val="clear" w:color="auto" w:fill="FFFFFF"/>
            <w:tcMar>
              <w:top w:w="40" w:type="dxa"/>
              <w:left w:w="200" w:type="dxa"/>
              <w:bottom w:w="40" w:type="dxa"/>
              <w:right w:w="200" w:type="dxa"/>
            </w:tcMar>
            <w:vAlign w:val="center"/>
          </w:tcPr>
          <w:p w14:paraId="13213D12" w14:textId="77777777" w:rsidR="00BC45A0" w:rsidRPr="00AE2EA9" w:rsidRDefault="001C0D55">
            <w:pPr>
              <w:jc w:val="center"/>
              <w:rPr>
                <w:rFonts w:cs="Times New Roman"/>
              </w:rPr>
            </w:pPr>
            <w:r w:rsidRPr="00AE2EA9">
              <w:rPr>
                <w:rFonts w:eastAsia="Times New Roman" w:cs="Times New Roman"/>
                <w:sz w:val="22"/>
              </w:rPr>
              <w:t>2019</w:t>
            </w:r>
          </w:p>
        </w:tc>
        <w:tc>
          <w:tcPr>
            <w:tcW w:w="2432" w:type="dxa"/>
            <w:shd w:val="clear" w:color="auto" w:fill="FFFFFF"/>
            <w:tcMar>
              <w:top w:w="40" w:type="dxa"/>
              <w:left w:w="200" w:type="dxa"/>
              <w:bottom w:w="40" w:type="dxa"/>
              <w:right w:w="200" w:type="dxa"/>
            </w:tcMar>
            <w:vAlign w:val="center"/>
          </w:tcPr>
          <w:p w14:paraId="7D30A75D" w14:textId="77777777" w:rsidR="00BC45A0" w:rsidRPr="00AE2EA9" w:rsidRDefault="001C0D55">
            <w:pPr>
              <w:jc w:val="center"/>
              <w:rPr>
                <w:rFonts w:cs="Times New Roman"/>
                <w:lang w:val="ru-RU"/>
              </w:rPr>
            </w:pPr>
            <w:r w:rsidRPr="00AE2EA9">
              <w:rPr>
                <w:rFonts w:eastAsia="Times New Roman" w:cs="Times New Roman"/>
                <w:sz w:val="22"/>
                <w:lang w:val="ru-RU"/>
              </w:rPr>
              <w:t>работает в летний период на нужды ГВС</w:t>
            </w:r>
          </w:p>
        </w:tc>
      </w:tr>
      <w:tr w:rsidR="00BC45A0" w:rsidRPr="00AE2EA9" w14:paraId="42A43969" w14:textId="77777777" w:rsidTr="00514195">
        <w:trPr>
          <w:jc w:val="center"/>
        </w:trPr>
        <w:tc>
          <w:tcPr>
            <w:tcW w:w="349" w:type="dxa"/>
            <w:shd w:val="clear" w:color="auto" w:fill="FFFFFF"/>
            <w:tcMar>
              <w:top w:w="40" w:type="dxa"/>
              <w:left w:w="20" w:type="dxa"/>
              <w:bottom w:w="40" w:type="dxa"/>
              <w:right w:w="20" w:type="dxa"/>
            </w:tcMar>
            <w:vAlign w:val="center"/>
          </w:tcPr>
          <w:p w14:paraId="41EB398E" w14:textId="77777777" w:rsidR="00BC45A0" w:rsidRPr="00AE2EA9" w:rsidRDefault="001C0D55">
            <w:pPr>
              <w:jc w:val="center"/>
              <w:rPr>
                <w:rFonts w:cs="Times New Roman"/>
              </w:rPr>
            </w:pPr>
            <w:r w:rsidRPr="00AE2EA9">
              <w:rPr>
                <w:rFonts w:eastAsia="Times New Roman" w:cs="Times New Roman"/>
                <w:sz w:val="22"/>
              </w:rPr>
              <w:t>6</w:t>
            </w:r>
          </w:p>
        </w:tc>
        <w:tc>
          <w:tcPr>
            <w:tcW w:w="2481" w:type="dxa"/>
            <w:shd w:val="clear" w:color="auto" w:fill="FFFFFF"/>
            <w:tcMar>
              <w:top w:w="40" w:type="dxa"/>
              <w:left w:w="200" w:type="dxa"/>
              <w:bottom w:w="40" w:type="dxa"/>
              <w:right w:w="200" w:type="dxa"/>
            </w:tcMar>
            <w:vAlign w:val="center"/>
          </w:tcPr>
          <w:p w14:paraId="780BD872" w14:textId="77777777" w:rsidR="00BC45A0" w:rsidRPr="00AE2EA9" w:rsidRDefault="001C0D55">
            <w:pPr>
              <w:jc w:val="center"/>
              <w:rPr>
                <w:rFonts w:cs="Times New Roman"/>
              </w:rPr>
            </w:pPr>
            <w:r w:rsidRPr="00AE2EA9">
              <w:rPr>
                <w:rFonts w:eastAsia="Times New Roman" w:cs="Times New Roman"/>
                <w:sz w:val="22"/>
              </w:rPr>
              <w:t>Ural-Power» UPG 6000 паровой котел</w:t>
            </w:r>
          </w:p>
        </w:tc>
        <w:tc>
          <w:tcPr>
            <w:tcW w:w="1667" w:type="dxa"/>
            <w:shd w:val="clear" w:color="auto" w:fill="FFFFFF"/>
            <w:tcMar>
              <w:top w:w="40" w:type="dxa"/>
              <w:left w:w="200" w:type="dxa"/>
              <w:bottom w:w="40" w:type="dxa"/>
              <w:right w:w="200" w:type="dxa"/>
            </w:tcMar>
            <w:vAlign w:val="center"/>
          </w:tcPr>
          <w:p w14:paraId="797B81C6" w14:textId="77777777" w:rsidR="00BC45A0" w:rsidRPr="00AE2EA9" w:rsidRDefault="001C0D55">
            <w:pPr>
              <w:jc w:val="center"/>
              <w:rPr>
                <w:rFonts w:cs="Times New Roman"/>
              </w:rPr>
            </w:pPr>
            <w:r w:rsidRPr="00AE2EA9">
              <w:rPr>
                <w:rFonts w:eastAsia="Times New Roman" w:cs="Times New Roman"/>
                <w:sz w:val="22"/>
              </w:rPr>
              <w:t>Газовый</w:t>
            </w:r>
          </w:p>
        </w:tc>
        <w:tc>
          <w:tcPr>
            <w:tcW w:w="2416" w:type="dxa"/>
            <w:shd w:val="clear" w:color="auto" w:fill="FFFFFF"/>
            <w:tcMar>
              <w:top w:w="40" w:type="dxa"/>
              <w:left w:w="200" w:type="dxa"/>
              <w:bottom w:w="40" w:type="dxa"/>
              <w:right w:w="200" w:type="dxa"/>
            </w:tcMar>
            <w:vAlign w:val="center"/>
          </w:tcPr>
          <w:p w14:paraId="122E8C95" w14:textId="77777777" w:rsidR="00BC45A0" w:rsidRPr="00AE2EA9" w:rsidRDefault="001C0D55">
            <w:pPr>
              <w:jc w:val="center"/>
              <w:rPr>
                <w:rFonts w:cs="Times New Roman"/>
              </w:rPr>
            </w:pPr>
            <w:r w:rsidRPr="00AE2EA9">
              <w:rPr>
                <w:rFonts w:eastAsia="Times New Roman" w:cs="Times New Roman"/>
                <w:sz w:val="22"/>
              </w:rPr>
              <w:t>2019</w:t>
            </w:r>
          </w:p>
        </w:tc>
        <w:tc>
          <w:tcPr>
            <w:tcW w:w="2432" w:type="dxa"/>
            <w:shd w:val="clear" w:color="auto" w:fill="FFFFFF"/>
            <w:tcMar>
              <w:top w:w="40" w:type="dxa"/>
              <w:left w:w="200" w:type="dxa"/>
              <w:bottom w:w="40" w:type="dxa"/>
              <w:right w:w="200" w:type="dxa"/>
            </w:tcMar>
            <w:vAlign w:val="center"/>
          </w:tcPr>
          <w:p w14:paraId="1ED3E927" w14:textId="77777777" w:rsidR="00BC45A0" w:rsidRPr="00AE2EA9" w:rsidRDefault="001C0D55">
            <w:pPr>
              <w:jc w:val="center"/>
              <w:rPr>
                <w:rFonts w:cs="Times New Roman"/>
                <w:lang w:val="ru-RU"/>
              </w:rPr>
            </w:pPr>
            <w:r w:rsidRPr="00AE2EA9">
              <w:rPr>
                <w:rFonts w:eastAsia="Times New Roman" w:cs="Times New Roman"/>
                <w:sz w:val="22"/>
                <w:lang w:val="ru-RU"/>
              </w:rPr>
              <w:t>работает в летний период на нужды ГВС</w:t>
            </w:r>
          </w:p>
        </w:tc>
      </w:tr>
      <w:tr w:rsidR="00BC45A0" w:rsidRPr="00AE2EA9" w14:paraId="4AF1F4A2" w14:textId="77777777" w:rsidTr="00514195">
        <w:trPr>
          <w:jc w:val="center"/>
        </w:trPr>
        <w:tc>
          <w:tcPr>
            <w:tcW w:w="9345" w:type="dxa"/>
            <w:gridSpan w:val="5"/>
            <w:shd w:val="clear" w:color="auto" w:fill="FFFFFF"/>
            <w:tcMar>
              <w:top w:w="40" w:type="dxa"/>
              <w:left w:w="20" w:type="dxa"/>
              <w:bottom w:w="40" w:type="dxa"/>
              <w:right w:w="20" w:type="dxa"/>
            </w:tcMar>
            <w:vAlign w:val="center"/>
          </w:tcPr>
          <w:p w14:paraId="313B4C7C" w14:textId="77777777" w:rsidR="00BC45A0" w:rsidRPr="00AE2EA9" w:rsidRDefault="001C0D55">
            <w:pPr>
              <w:jc w:val="center"/>
              <w:rPr>
                <w:rFonts w:cs="Times New Roman"/>
                <w:lang w:val="ru-RU"/>
              </w:rPr>
            </w:pPr>
            <w:r w:rsidRPr="00AE2EA9">
              <w:rPr>
                <w:rFonts w:eastAsia="Times New Roman" w:cs="Times New Roman"/>
                <w:sz w:val="22"/>
                <w:lang w:val="ru-RU"/>
              </w:rPr>
              <w:t>Котельная ул. Дружбы, д.6а</w:t>
            </w:r>
          </w:p>
        </w:tc>
      </w:tr>
      <w:tr w:rsidR="00BC45A0" w:rsidRPr="00AE2EA9" w14:paraId="5571046E" w14:textId="77777777" w:rsidTr="00514195">
        <w:trPr>
          <w:jc w:val="center"/>
        </w:trPr>
        <w:tc>
          <w:tcPr>
            <w:tcW w:w="349" w:type="dxa"/>
            <w:shd w:val="clear" w:color="auto" w:fill="FFFFFF"/>
            <w:tcMar>
              <w:top w:w="40" w:type="dxa"/>
              <w:left w:w="20" w:type="dxa"/>
              <w:bottom w:w="40" w:type="dxa"/>
              <w:right w:w="20" w:type="dxa"/>
            </w:tcMar>
            <w:vAlign w:val="center"/>
          </w:tcPr>
          <w:p w14:paraId="3F42BE8C" w14:textId="77777777" w:rsidR="00BC45A0" w:rsidRPr="00AE2EA9" w:rsidRDefault="001C0D55">
            <w:pPr>
              <w:jc w:val="center"/>
              <w:rPr>
                <w:rFonts w:cs="Times New Roman"/>
              </w:rPr>
            </w:pPr>
            <w:r w:rsidRPr="00AE2EA9">
              <w:rPr>
                <w:rFonts w:eastAsia="Times New Roman" w:cs="Times New Roman"/>
                <w:sz w:val="22"/>
              </w:rPr>
              <w:t>1</w:t>
            </w:r>
          </w:p>
        </w:tc>
        <w:tc>
          <w:tcPr>
            <w:tcW w:w="2481" w:type="dxa"/>
            <w:shd w:val="clear" w:color="auto" w:fill="FFFFFF"/>
            <w:tcMar>
              <w:top w:w="40" w:type="dxa"/>
              <w:left w:w="200" w:type="dxa"/>
              <w:bottom w:w="40" w:type="dxa"/>
              <w:right w:w="200" w:type="dxa"/>
            </w:tcMar>
            <w:vAlign w:val="center"/>
          </w:tcPr>
          <w:p w14:paraId="7E94D693" w14:textId="77777777" w:rsidR="00BC45A0" w:rsidRPr="00AE2EA9" w:rsidRDefault="001C0D55">
            <w:pPr>
              <w:jc w:val="center"/>
              <w:rPr>
                <w:rFonts w:cs="Times New Roman"/>
              </w:rPr>
            </w:pPr>
            <w:r w:rsidRPr="00AE2EA9">
              <w:rPr>
                <w:rFonts w:eastAsia="Times New Roman" w:cs="Times New Roman"/>
                <w:sz w:val="22"/>
              </w:rPr>
              <w:t>КВа-1,74</w:t>
            </w:r>
          </w:p>
        </w:tc>
        <w:tc>
          <w:tcPr>
            <w:tcW w:w="1667" w:type="dxa"/>
            <w:shd w:val="clear" w:color="auto" w:fill="FFFFFF"/>
            <w:tcMar>
              <w:top w:w="40" w:type="dxa"/>
              <w:left w:w="200" w:type="dxa"/>
              <w:bottom w:w="40" w:type="dxa"/>
              <w:right w:w="200" w:type="dxa"/>
            </w:tcMar>
            <w:vAlign w:val="center"/>
          </w:tcPr>
          <w:p w14:paraId="2EF8BDD0" w14:textId="77777777" w:rsidR="00BC45A0" w:rsidRPr="00AE2EA9" w:rsidRDefault="001C0D55">
            <w:pPr>
              <w:jc w:val="center"/>
              <w:rPr>
                <w:rFonts w:cs="Times New Roman"/>
              </w:rPr>
            </w:pPr>
            <w:r w:rsidRPr="00AE2EA9">
              <w:rPr>
                <w:rFonts w:eastAsia="Times New Roman" w:cs="Times New Roman"/>
                <w:sz w:val="22"/>
              </w:rPr>
              <w:t>Газовый</w:t>
            </w:r>
          </w:p>
        </w:tc>
        <w:tc>
          <w:tcPr>
            <w:tcW w:w="2416" w:type="dxa"/>
            <w:shd w:val="clear" w:color="auto" w:fill="FFFFFF"/>
            <w:tcMar>
              <w:top w:w="40" w:type="dxa"/>
              <w:left w:w="200" w:type="dxa"/>
              <w:bottom w:w="40" w:type="dxa"/>
              <w:right w:w="200" w:type="dxa"/>
            </w:tcMar>
            <w:vAlign w:val="center"/>
          </w:tcPr>
          <w:p w14:paraId="1796AA82" w14:textId="77777777" w:rsidR="00BC45A0" w:rsidRPr="00AE2EA9" w:rsidRDefault="001C0D55">
            <w:pPr>
              <w:jc w:val="center"/>
              <w:rPr>
                <w:rFonts w:cs="Times New Roman"/>
              </w:rPr>
            </w:pPr>
            <w:r w:rsidRPr="00AE2EA9">
              <w:rPr>
                <w:rFonts w:eastAsia="Times New Roman" w:cs="Times New Roman"/>
                <w:sz w:val="22"/>
              </w:rPr>
              <w:t>2006</w:t>
            </w:r>
          </w:p>
        </w:tc>
        <w:tc>
          <w:tcPr>
            <w:tcW w:w="2432" w:type="dxa"/>
            <w:shd w:val="clear" w:color="auto" w:fill="FFFFFF"/>
            <w:tcMar>
              <w:top w:w="40" w:type="dxa"/>
              <w:left w:w="200" w:type="dxa"/>
              <w:bottom w:w="40" w:type="dxa"/>
              <w:right w:w="200" w:type="dxa"/>
            </w:tcMar>
            <w:vAlign w:val="center"/>
          </w:tcPr>
          <w:p w14:paraId="0A17FDD2" w14:textId="77777777" w:rsidR="00BC45A0" w:rsidRPr="00AE2EA9" w:rsidRDefault="001C0D55">
            <w:pPr>
              <w:jc w:val="center"/>
              <w:rPr>
                <w:rFonts w:cs="Times New Roman"/>
              </w:rPr>
            </w:pPr>
            <w:r w:rsidRPr="00AE2EA9">
              <w:rPr>
                <w:rFonts w:eastAsia="Times New Roman" w:cs="Times New Roman"/>
                <w:sz w:val="22"/>
              </w:rPr>
              <w:t>-</w:t>
            </w:r>
          </w:p>
        </w:tc>
      </w:tr>
      <w:tr w:rsidR="00BC45A0" w:rsidRPr="00AE2EA9" w14:paraId="1231FDEC" w14:textId="77777777" w:rsidTr="00514195">
        <w:trPr>
          <w:jc w:val="center"/>
        </w:trPr>
        <w:tc>
          <w:tcPr>
            <w:tcW w:w="349" w:type="dxa"/>
            <w:shd w:val="clear" w:color="auto" w:fill="FFFFFF"/>
            <w:tcMar>
              <w:top w:w="40" w:type="dxa"/>
              <w:left w:w="20" w:type="dxa"/>
              <w:bottom w:w="40" w:type="dxa"/>
              <w:right w:w="20" w:type="dxa"/>
            </w:tcMar>
            <w:vAlign w:val="center"/>
          </w:tcPr>
          <w:p w14:paraId="6BC3D111" w14:textId="77777777" w:rsidR="00BC45A0" w:rsidRPr="00AE2EA9" w:rsidRDefault="001C0D55">
            <w:pPr>
              <w:jc w:val="center"/>
              <w:rPr>
                <w:rFonts w:cs="Times New Roman"/>
              </w:rPr>
            </w:pPr>
            <w:r w:rsidRPr="00AE2EA9">
              <w:rPr>
                <w:rFonts w:eastAsia="Times New Roman" w:cs="Times New Roman"/>
                <w:sz w:val="22"/>
              </w:rPr>
              <w:t>2</w:t>
            </w:r>
          </w:p>
        </w:tc>
        <w:tc>
          <w:tcPr>
            <w:tcW w:w="2481" w:type="dxa"/>
            <w:shd w:val="clear" w:color="auto" w:fill="FFFFFF"/>
            <w:tcMar>
              <w:top w:w="40" w:type="dxa"/>
              <w:left w:w="200" w:type="dxa"/>
              <w:bottom w:w="40" w:type="dxa"/>
              <w:right w:w="200" w:type="dxa"/>
            </w:tcMar>
            <w:vAlign w:val="center"/>
          </w:tcPr>
          <w:p w14:paraId="52386299" w14:textId="77777777" w:rsidR="00BC45A0" w:rsidRPr="00AE2EA9" w:rsidRDefault="001C0D55">
            <w:pPr>
              <w:jc w:val="center"/>
              <w:rPr>
                <w:rFonts w:cs="Times New Roman"/>
              </w:rPr>
            </w:pPr>
            <w:r w:rsidRPr="00AE2EA9">
              <w:rPr>
                <w:rFonts w:eastAsia="Times New Roman" w:cs="Times New Roman"/>
                <w:sz w:val="22"/>
              </w:rPr>
              <w:t>Ква-2,0ГМ</w:t>
            </w:r>
          </w:p>
        </w:tc>
        <w:tc>
          <w:tcPr>
            <w:tcW w:w="1667" w:type="dxa"/>
            <w:shd w:val="clear" w:color="auto" w:fill="FFFFFF"/>
            <w:tcMar>
              <w:top w:w="40" w:type="dxa"/>
              <w:left w:w="200" w:type="dxa"/>
              <w:bottom w:w="40" w:type="dxa"/>
              <w:right w:w="200" w:type="dxa"/>
            </w:tcMar>
            <w:vAlign w:val="center"/>
          </w:tcPr>
          <w:p w14:paraId="582B774D" w14:textId="77777777" w:rsidR="00BC45A0" w:rsidRPr="00AE2EA9" w:rsidRDefault="001C0D55">
            <w:pPr>
              <w:jc w:val="center"/>
              <w:rPr>
                <w:rFonts w:cs="Times New Roman"/>
              </w:rPr>
            </w:pPr>
            <w:r w:rsidRPr="00AE2EA9">
              <w:rPr>
                <w:rFonts w:eastAsia="Times New Roman" w:cs="Times New Roman"/>
                <w:sz w:val="22"/>
              </w:rPr>
              <w:t>Газовый</w:t>
            </w:r>
          </w:p>
        </w:tc>
        <w:tc>
          <w:tcPr>
            <w:tcW w:w="2416" w:type="dxa"/>
            <w:shd w:val="clear" w:color="auto" w:fill="FFFFFF"/>
            <w:tcMar>
              <w:top w:w="40" w:type="dxa"/>
              <w:left w:w="200" w:type="dxa"/>
              <w:bottom w:w="40" w:type="dxa"/>
              <w:right w:w="200" w:type="dxa"/>
            </w:tcMar>
            <w:vAlign w:val="center"/>
          </w:tcPr>
          <w:p w14:paraId="168C9825" w14:textId="77777777" w:rsidR="00BC45A0" w:rsidRPr="00AE2EA9" w:rsidRDefault="001C0D55">
            <w:pPr>
              <w:jc w:val="center"/>
              <w:rPr>
                <w:rFonts w:cs="Times New Roman"/>
              </w:rPr>
            </w:pPr>
            <w:r w:rsidRPr="00AE2EA9">
              <w:rPr>
                <w:rFonts w:eastAsia="Times New Roman" w:cs="Times New Roman"/>
                <w:sz w:val="22"/>
              </w:rPr>
              <w:t>2020</w:t>
            </w:r>
          </w:p>
        </w:tc>
        <w:tc>
          <w:tcPr>
            <w:tcW w:w="2432" w:type="dxa"/>
            <w:shd w:val="clear" w:color="auto" w:fill="FFFFFF"/>
            <w:tcMar>
              <w:top w:w="40" w:type="dxa"/>
              <w:left w:w="200" w:type="dxa"/>
              <w:bottom w:w="40" w:type="dxa"/>
              <w:right w:w="200" w:type="dxa"/>
            </w:tcMar>
            <w:vAlign w:val="center"/>
          </w:tcPr>
          <w:p w14:paraId="2AB58EBF" w14:textId="77777777" w:rsidR="00BC45A0" w:rsidRPr="00AE2EA9" w:rsidRDefault="001C0D55">
            <w:pPr>
              <w:jc w:val="center"/>
              <w:rPr>
                <w:rFonts w:cs="Times New Roman"/>
              </w:rPr>
            </w:pPr>
            <w:r w:rsidRPr="00AE2EA9">
              <w:rPr>
                <w:rFonts w:eastAsia="Times New Roman" w:cs="Times New Roman"/>
                <w:sz w:val="22"/>
              </w:rPr>
              <w:t>-</w:t>
            </w:r>
          </w:p>
        </w:tc>
      </w:tr>
      <w:tr w:rsidR="00BC45A0" w:rsidRPr="00AE2EA9" w14:paraId="307E413B" w14:textId="77777777" w:rsidTr="00514195">
        <w:trPr>
          <w:jc w:val="center"/>
        </w:trPr>
        <w:tc>
          <w:tcPr>
            <w:tcW w:w="349" w:type="dxa"/>
            <w:shd w:val="clear" w:color="auto" w:fill="FFFFFF"/>
            <w:tcMar>
              <w:top w:w="40" w:type="dxa"/>
              <w:left w:w="20" w:type="dxa"/>
              <w:bottom w:w="40" w:type="dxa"/>
              <w:right w:w="20" w:type="dxa"/>
            </w:tcMar>
            <w:vAlign w:val="center"/>
          </w:tcPr>
          <w:p w14:paraId="22E6F39E" w14:textId="77777777" w:rsidR="00BC45A0" w:rsidRPr="00AE2EA9" w:rsidRDefault="001C0D55">
            <w:pPr>
              <w:jc w:val="center"/>
              <w:rPr>
                <w:rFonts w:cs="Times New Roman"/>
              </w:rPr>
            </w:pPr>
            <w:r w:rsidRPr="00AE2EA9">
              <w:rPr>
                <w:rFonts w:eastAsia="Times New Roman" w:cs="Times New Roman"/>
                <w:sz w:val="22"/>
              </w:rPr>
              <w:t>3</w:t>
            </w:r>
          </w:p>
        </w:tc>
        <w:tc>
          <w:tcPr>
            <w:tcW w:w="2481" w:type="dxa"/>
            <w:shd w:val="clear" w:color="auto" w:fill="FFFFFF"/>
            <w:tcMar>
              <w:top w:w="40" w:type="dxa"/>
              <w:left w:w="200" w:type="dxa"/>
              <w:bottom w:w="40" w:type="dxa"/>
              <w:right w:w="200" w:type="dxa"/>
            </w:tcMar>
            <w:vAlign w:val="center"/>
          </w:tcPr>
          <w:p w14:paraId="111CC6AC" w14:textId="77777777" w:rsidR="00BC45A0" w:rsidRPr="00AE2EA9" w:rsidRDefault="001C0D55">
            <w:pPr>
              <w:jc w:val="center"/>
              <w:rPr>
                <w:rFonts w:cs="Times New Roman"/>
              </w:rPr>
            </w:pPr>
            <w:r w:rsidRPr="00AE2EA9">
              <w:rPr>
                <w:rFonts w:eastAsia="Times New Roman" w:cs="Times New Roman"/>
                <w:sz w:val="22"/>
              </w:rPr>
              <w:t>КВЖ-2-115ГМ</w:t>
            </w:r>
          </w:p>
        </w:tc>
        <w:tc>
          <w:tcPr>
            <w:tcW w:w="1667" w:type="dxa"/>
            <w:shd w:val="clear" w:color="auto" w:fill="FFFFFF"/>
            <w:tcMar>
              <w:top w:w="40" w:type="dxa"/>
              <w:left w:w="200" w:type="dxa"/>
              <w:bottom w:w="40" w:type="dxa"/>
              <w:right w:w="200" w:type="dxa"/>
            </w:tcMar>
            <w:vAlign w:val="center"/>
          </w:tcPr>
          <w:p w14:paraId="17FE78E6" w14:textId="77777777" w:rsidR="00BC45A0" w:rsidRPr="00AE2EA9" w:rsidRDefault="001C0D55">
            <w:pPr>
              <w:jc w:val="center"/>
              <w:rPr>
                <w:rFonts w:cs="Times New Roman"/>
              </w:rPr>
            </w:pPr>
            <w:r w:rsidRPr="00AE2EA9">
              <w:rPr>
                <w:rFonts w:eastAsia="Times New Roman" w:cs="Times New Roman"/>
                <w:sz w:val="22"/>
              </w:rPr>
              <w:t>Газовый</w:t>
            </w:r>
          </w:p>
        </w:tc>
        <w:tc>
          <w:tcPr>
            <w:tcW w:w="2416" w:type="dxa"/>
            <w:shd w:val="clear" w:color="auto" w:fill="FFFFFF"/>
            <w:tcMar>
              <w:top w:w="40" w:type="dxa"/>
              <w:left w:w="200" w:type="dxa"/>
              <w:bottom w:w="40" w:type="dxa"/>
              <w:right w:w="200" w:type="dxa"/>
            </w:tcMar>
            <w:vAlign w:val="center"/>
          </w:tcPr>
          <w:p w14:paraId="1870BCD0" w14:textId="77777777" w:rsidR="00BC45A0" w:rsidRPr="00AE2EA9" w:rsidRDefault="001C0D55">
            <w:pPr>
              <w:jc w:val="center"/>
              <w:rPr>
                <w:rFonts w:cs="Times New Roman"/>
              </w:rPr>
            </w:pPr>
            <w:r w:rsidRPr="00AE2EA9">
              <w:rPr>
                <w:rFonts w:eastAsia="Times New Roman" w:cs="Times New Roman"/>
                <w:sz w:val="22"/>
              </w:rPr>
              <w:t>2006</w:t>
            </w:r>
          </w:p>
        </w:tc>
        <w:tc>
          <w:tcPr>
            <w:tcW w:w="2432" w:type="dxa"/>
            <w:shd w:val="clear" w:color="auto" w:fill="FFFFFF"/>
            <w:tcMar>
              <w:top w:w="40" w:type="dxa"/>
              <w:left w:w="200" w:type="dxa"/>
              <w:bottom w:w="40" w:type="dxa"/>
              <w:right w:w="200" w:type="dxa"/>
            </w:tcMar>
            <w:vAlign w:val="center"/>
          </w:tcPr>
          <w:p w14:paraId="38084650" w14:textId="77777777" w:rsidR="00BC45A0" w:rsidRPr="00AE2EA9" w:rsidRDefault="001C0D55">
            <w:pPr>
              <w:jc w:val="center"/>
              <w:rPr>
                <w:rFonts w:cs="Times New Roman"/>
              </w:rPr>
            </w:pPr>
            <w:r w:rsidRPr="00AE2EA9">
              <w:rPr>
                <w:rFonts w:eastAsia="Times New Roman" w:cs="Times New Roman"/>
                <w:sz w:val="22"/>
              </w:rPr>
              <w:t>-</w:t>
            </w:r>
          </w:p>
        </w:tc>
      </w:tr>
      <w:tr w:rsidR="00BC45A0" w:rsidRPr="00AE2EA9" w14:paraId="71B5EC9A" w14:textId="77777777" w:rsidTr="00514195">
        <w:trPr>
          <w:jc w:val="center"/>
        </w:trPr>
        <w:tc>
          <w:tcPr>
            <w:tcW w:w="9345" w:type="dxa"/>
            <w:gridSpan w:val="5"/>
            <w:shd w:val="clear" w:color="auto" w:fill="FFFFFF"/>
            <w:tcMar>
              <w:top w:w="40" w:type="dxa"/>
              <w:left w:w="20" w:type="dxa"/>
              <w:bottom w:w="40" w:type="dxa"/>
              <w:right w:w="20" w:type="dxa"/>
            </w:tcMar>
            <w:vAlign w:val="center"/>
          </w:tcPr>
          <w:p w14:paraId="769949EC" w14:textId="77777777" w:rsidR="00BC45A0" w:rsidRPr="00AE2EA9" w:rsidRDefault="001C0D55">
            <w:pPr>
              <w:jc w:val="center"/>
              <w:rPr>
                <w:rFonts w:cs="Times New Roman"/>
                <w:lang w:val="ru-RU"/>
              </w:rPr>
            </w:pPr>
            <w:r w:rsidRPr="00AE2EA9">
              <w:rPr>
                <w:rFonts w:eastAsia="Times New Roman" w:cs="Times New Roman"/>
                <w:sz w:val="22"/>
                <w:lang w:val="ru-RU"/>
              </w:rPr>
              <w:t xml:space="preserve">Котельная </w:t>
            </w:r>
            <w:proofErr w:type="gramStart"/>
            <w:r w:rsidRPr="00AE2EA9">
              <w:rPr>
                <w:rFonts w:eastAsia="Times New Roman" w:cs="Times New Roman"/>
                <w:sz w:val="22"/>
                <w:lang w:val="ru-RU"/>
              </w:rPr>
              <w:t>пер.Северный</w:t>
            </w:r>
            <w:proofErr w:type="gramEnd"/>
            <w:r w:rsidRPr="00AE2EA9">
              <w:rPr>
                <w:rFonts w:eastAsia="Times New Roman" w:cs="Times New Roman"/>
                <w:sz w:val="22"/>
                <w:lang w:val="ru-RU"/>
              </w:rPr>
              <w:t>, д.1б</w:t>
            </w:r>
          </w:p>
        </w:tc>
      </w:tr>
      <w:tr w:rsidR="00BC45A0" w:rsidRPr="00AE2EA9" w14:paraId="33519712" w14:textId="77777777" w:rsidTr="00514195">
        <w:trPr>
          <w:jc w:val="center"/>
        </w:trPr>
        <w:tc>
          <w:tcPr>
            <w:tcW w:w="349" w:type="dxa"/>
            <w:shd w:val="clear" w:color="auto" w:fill="FFFFFF"/>
            <w:tcMar>
              <w:top w:w="40" w:type="dxa"/>
              <w:left w:w="20" w:type="dxa"/>
              <w:bottom w:w="40" w:type="dxa"/>
              <w:right w:w="20" w:type="dxa"/>
            </w:tcMar>
            <w:vAlign w:val="center"/>
          </w:tcPr>
          <w:p w14:paraId="6B42B22D" w14:textId="77777777" w:rsidR="00BC45A0" w:rsidRPr="00AE2EA9" w:rsidRDefault="001C0D55">
            <w:pPr>
              <w:jc w:val="center"/>
              <w:rPr>
                <w:rFonts w:cs="Times New Roman"/>
              </w:rPr>
            </w:pPr>
            <w:r w:rsidRPr="00AE2EA9">
              <w:rPr>
                <w:rFonts w:eastAsia="Times New Roman" w:cs="Times New Roman"/>
                <w:sz w:val="22"/>
              </w:rPr>
              <w:t>1</w:t>
            </w:r>
          </w:p>
        </w:tc>
        <w:tc>
          <w:tcPr>
            <w:tcW w:w="2481" w:type="dxa"/>
            <w:shd w:val="clear" w:color="auto" w:fill="FFFFFF"/>
            <w:tcMar>
              <w:top w:w="40" w:type="dxa"/>
              <w:left w:w="200" w:type="dxa"/>
              <w:bottom w:w="40" w:type="dxa"/>
              <w:right w:w="200" w:type="dxa"/>
            </w:tcMar>
            <w:vAlign w:val="center"/>
          </w:tcPr>
          <w:p w14:paraId="78BA4747" w14:textId="77777777" w:rsidR="00BC45A0" w:rsidRPr="00AE2EA9" w:rsidRDefault="001C0D55">
            <w:pPr>
              <w:jc w:val="center"/>
              <w:rPr>
                <w:rFonts w:cs="Times New Roman"/>
              </w:rPr>
            </w:pPr>
            <w:r w:rsidRPr="00AE2EA9">
              <w:rPr>
                <w:rFonts w:eastAsia="Times New Roman" w:cs="Times New Roman"/>
                <w:sz w:val="22"/>
              </w:rPr>
              <w:t>ДКВР 4-13</w:t>
            </w:r>
          </w:p>
        </w:tc>
        <w:tc>
          <w:tcPr>
            <w:tcW w:w="1667" w:type="dxa"/>
            <w:shd w:val="clear" w:color="auto" w:fill="FFFFFF"/>
            <w:tcMar>
              <w:top w:w="40" w:type="dxa"/>
              <w:left w:w="200" w:type="dxa"/>
              <w:bottom w:w="40" w:type="dxa"/>
              <w:right w:w="200" w:type="dxa"/>
            </w:tcMar>
            <w:vAlign w:val="center"/>
          </w:tcPr>
          <w:p w14:paraId="1D4D7464" w14:textId="77777777" w:rsidR="00BC45A0" w:rsidRPr="00AE2EA9" w:rsidRDefault="001C0D55">
            <w:pPr>
              <w:jc w:val="center"/>
              <w:rPr>
                <w:rFonts w:cs="Times New Roman"/>
              </w:rPr>
            </w:pPr>
            <w:r w:rsidRPr="00AE2EA9">
              <w:rPr>
                <w:rFonts w:eastAsia="Times New Roman" w:cs="Times New Roman"/>
                <w:sz w:val="22"/>
              </w:rPr>
              <w:t>Газовый</w:t>
            </w:r>
          </w:p>
        </w:tc>
        <w:tc>
          <w:tcPr>
            <w:tcW w:w="2416" w:type="dxa"/>
            <w:shd w:val="clear" w:color="auto" w:fill="FFFFFF"/>
            <w:tcMar>
              <w:top w:w="40" w:type="dxa"/>
              <w:left w:w="200" w:type="dxa"/>
              <w:bottom w:w="40" w:type="dxa"/>
              <w:right w:w="200" w:type="dxa"/>
            </w:tcMar>
            <w:vAlign w:val="center"/>
          </w:tcPr>
          <w:p w14:paraId="3F76F513" w14:textId="77777777" w:rsidR="00BC45A0" w:rsidRPr="00AE2EA9" w:rsidRDefault="001C0D55">
            <w:pPr>
              <w:jc w:val="center"/>
              <w:rPr>
                <w:rFonts w:cs="Times New Roman"/>
              </w:rPr>
            </w:pPr>
            <w:r w:rsidRPr="00AE2EA9">
              <w:rPr>
                <w:rFonts w:eastAsia="Times New Roman" w:cs="Times New Roman"/>
                <w:sz w:val="22"/>
              </w:rPr>
              <w:t>1974</w:t>
            </w:r>
          </w:p>
        </w:tc>
        <w:tc>
          <w:tcPr>
            <w:tcW w:w="2432" w:type="dxa"/>
            <w:shd w:val="clear" w:color="auto" w:fill="FFFFFF"/>
            <w:tcMar>
              <w:top w:w="40" w:type="dxa"/>
              <w:left w:w="200" w:type="dxa"/>
              <w:bottom w:w="40" w:type="dxa"/>
              <w:right w:w="200" w:type="dxa"/>
            </w:tcMar>
            <w:vAlign w:val="center"/>
          </w:tcPr>
          <w:p w14:paraId="51A49E16" w14:textId="77777777" w:rsidR="00BC45A0" w:rsidRPr="00AE2EA9" w:rsidRDefault="001C0D55">
            <w:pPr>
              <w:jc w:val="center"/>
              <w:rPr>
                <w:rFonts w:cs="Times New Roman"/>
              </w:rPr>
            </w:pPr>
            <w:r w:rsidRPr="00AE2EA9">
              <w:rPr>
                <w:rFonts w:eastAsia="Times New Roman" w:cs="Times New Roman"/>
                <w:sz w:val="22"/>
              </w:rPr>
              <w:t>-</w:t>
            </w:r>
          </w:p>
        </w:tc>
      </w:tr>
      <w:tr w:rsidR="00BC45A0" w:rsidRPr="00AE2EA9" w14:paraId="4CC52AFF" w14:textId="77777777" w:rsidTr="00514195">
        <w:trPr>
          <w:jc w:val="center"/>
        </w:trPr>
        <w:tc>
          <w:tcPr>
            <w:tcW w:w="349" w:type="dxa"/>
            <w:shd w:val="clear" w:color="auto" w:fill="FFFFFF"/>
            <w:tcMar>
              <w:top w:w="40" w:type="dxa"/>
              <w:left w:w="20" w:type="dxa"/>
              <w:bottom w:w="40" w:type="dxa"/>
              <w:right w:w="20" w:type="dxa"/>
            </w:tcMar>
            <w:vAlign w:val="center"/>
          </w:tcPr>
          <w:p w14:paraId="5C1D68A7" w14:textId="77777777" w:rsidR="00BC45A0" w:rsidRPr="00AE2EA9" w:rsidRDefault="001C0D55">
            <w:pPr>
              <w:jc w:val="center"/>
              <w:rPr>
                <w:rFonts w:cs="Times New Roman"/>
              </w:rPr>
            </w:pPr>
            <w:r w:rsidRPr="00AE2EA9">
              <w:rPr>
                <w:rFonts w:eastAsia="Times New Roman" w:cs="Times New Roman"/>
                <w:sz w:val="22"/>
              </w:rPr>
              <w:t>2</w:t>
            </w:r>
          </w:p>
        </w:tc>
        <w:tc>
          <w:tcPr>
            <w:tcW w:w="2481" w:type="dxa"/>
            <w:shd w:val="clear" w:color="auto" w:fill="FFFFFF"/>
            <w:tcMar>
              <w:top w:w="40" w:type="dxa"/>
              <w:left w:w="200" w:type="dxa"/>
              <w:bottom w:w="40" w:type="dxa"/>
              <w:right w:w="200" w:type="dxa"/>
            </w:tcMar>
            <w:vAlign w:val="center"/>
          </w:tcPr>
          <w:p w14:paraId="6F44A3B6" w14:textId="77777777" w:rsidR="00BC45A0" w:rsidRPr="00AE2EA9" w:rsidRDefault="001C0D55">
            <w:pPr>
              <w:jc w:val="center"/>
              <w:rPr>
                <w:rFonts w:cs="Times New Roman"/>
              </w:rPr>
            </w:pPr>
            <w:r w:rsidRPr="00AE2EA9">
              <w:rPr>
                <w:rFonts w:eastAsia="Times New Roman" w:cs="Times New Roman"/>
                <w:sz w:val="22"/>
              </w:rPr>
              <w:t>ДСЕ-2,5-14ГМ</w:t>
            </w:r>
          </w:p>
        </w:tc>
        <w:tc>
          <w:tcPr>
            <w:tcW w:w="1667" w:type="dxa"/>
            <w:shd w:val="clear" w:color="auto" w:fill="FFFFFF"/>
            <w:tcMar>
              <w:top w:w="40" w:type="dxa"/>
              <w:left w:w="200" w:type="dxa"/>
              <w:bottom w:w="40" w:type="dxa"/>
              <w:right w:w="200" w:type="dxa"/>
            </w:tcMar>
            <w:vAlign w:val="center"/>
          </w:tcPr>
          <w:p w14:paraId="37495D2D" w14:textId="77777777" w:rsidR="00BC45A0" w:rsidRPr="00AE2EA9" w:rsidRDefault="001C0D55">
            <w:pPr>
              <w:jc w:val="center"/>
              <w:rPr>
                <w:rFonts w:cs="Times New Roman"/>
              </w:rPr>
            </w:pPr>
            <w:r w:rsidRPr="00AE2EA9">
              <w:rPr>
                <w:rFonts w:eastAsia="Times New Roman" w:cs="Times New Roman"/>
                <w:sz w:val="22"/>
              </w:rPr>
              <w:t>Газовый</w:t>
            </w:r>
          </w:p>
        </w:tc>
        <w:tc>
          <w:tcPr>
            <w:tcW w:w="2416" w:type="dxa"/>
            <w:shd w:val="clear" w:color="auto" w:fill="FFFFFF"/>
            <w:tcMar>
              <w:top w:w="40" w:type="dxa"/>
              <w:left w:w="200" w:type="dxa"/>
              <w:bottom w:w="40" w:type="dxa"/>
              <w:right w:w="200" w:type="dxa"/>
            </w:tcMar>
            <w:vAlign w:val="center"/>
          </w:tcPr>
          <w:p w14:paraId="14885C18" w14:textId="77777777" w:rsidR="00BC45A0" w:rsidRPr="00AE2EA9" w:rsidRDefault="001C0D55">
            <w:pPr>
              <w:jc w:val="center"/>
              <w:rPr>
                <w:rFonts w:cs="Times New Roman"/>
              </w:rPr>
            </w:pPr>
            <w:r w:rsidRPr="00AE2EA9">
              <w:rPr>
                <w:rFonts w:eastAsia="Times New Roman" w:cs="Times New Roman"/>
                <w:sz w:val="22"/>
              </w:rPr>
              <w:t>2007</w:t>
            </w:r>
          </w:p>
        </w:tc>
        <w:tc>
          <w:tcPr>
            <w:tcW w:w="2432" w:type="dxa"/>
            <w:shd w:val="clear" w:color="auto" w:fill="FFFFFF"/>
            <w:tcMar>
              <w:top w:w="40" w:type="dxa"/>
              <w:left w:w="200" w:type="dxa"/>
              <w:bottom w:w="40" w:type="dxa"/>
              <w:right w:w="200" w:type="dxa"/>
            </w:tcMar>
            <w:vAlign w:val="center"/>
          </w:tcPr>
          <w:p w14:paraId="4E41C8E7" w14:textId="77777777" w:rsidR="00BC45A0" w:rsidRPr="00AE2EA9" w:rsidRDefault="001C0D55">
            <w:pPr>
              <w:jc w:val="center"/>
              <w:rPr>
                <w:rFonts w:cs="Times New Roman"/>
              </w:rPr>
            </w:pPr>
            <w:r w:rsidRPr="00AE2EA9">
              <w:rPr>
                <w:rFonts w:eastAsia="Times New Roman" w:cs="Times New Roman"/>
                <w:sz w:val="22"/>
              </w:rPr>
              <w:t>-</w:t>
            </w:r>
          </w:p>
        </w:tc>
      </w:tr>
      <w:tr w:rsidR="00BC45A0" w:rsidRPr="00AE2EA9" w14:paraId="0AD3595D" w14:textId="77777777" w:rsidTr="00514195">
        <w:trPr>
          <w:jc w:val="center"/>
        </w:trPr>
        <w:tc>
          <w:tcPr>
            <w:tcW w:w="349" w:type="dxa"/>
            <w:shd w:val="clear" w:color="auto" w:fill="FFFFFF"/>
            <w:tcMar>
              <w:top w:w="40" w:type="dxa"/>
              <w:left w:w="20" w:type="dxa"/>
              <w:bottom w:w="40" w:type="dxa"/>
              <w:right w:w="20" w:type="dxa"/>
            </w:tcMar>
            <w:vAlign w:val="center"/>
          </w:tcPr>
          <w:p w14:paraId="430F53C0" w14:textId="77777777" w:rsidR="00BC45A0" w:rsidRPr="00AE2EA9" w:rsidRDefault="001C0D55">
            <w:pPr>
              <w:jc w:val="center"/>
              <w:rPr>
                <w:rFonts w:cs="Times New Roman"/>
              </w:rPr>
            </w:pPr>
            <w:r w:rsidRPr="00AE2EA9">
              <w:rPr>
                <w:rFonts w:eastAsia="Times New Roman" w:cs="Times New Roman"/>
                <w:sz w:val="22"/>
              </w:rPr>
              <w:t>3</w:t>
            </w:r>
          </w:p>
        </w:tc>
        <w:tc>
          <w:tcPr>
            <w:tcW w:w="2481" w:type="dxa"/>
            <w:shd w:val="clear" w:color="auto" w:fill="FFFFFF"/>
            <w:tcMar>
              <w:top w:w="40" w:type="dxa"/>
              <w:left w:w="200" w:type="dxa"/>
              <w:bottom w:w="40" w:type="dxa"/>
              <w:right w:w="200" w:type="dxa"/>
            </w:tcMar>
            <w:vAlign w:val="center"/>
          </w:tcPr>
          <w:p w14:paraId="3E0CC1CB" w14:textId="77777777" w:rsidR="00BC45A0" w:rsidRPr="00AE2EA9" w:rsidRDefault="001C0D55">
            <w:pPr>
              <w:jc w:val="center"/>
              <w:rPr>
                <w:rFonts w:cs="Times New Roman"/>
              </w:rPr>
            </w:pPr>
            <w:r w:rsidRPr="00AE2EA9">
              <w:rPr>
                <w:rFonts w:eastAsia="Times New Roman" w:cs="Times New Roman"/>
                <w:sz w:val="22"/>
              </w:rPr>
              <w:t>ДКВР 4-13</w:t>
            </w:r>
          </w:p>
        </w:tc>
        <w:tc>
          <w:tcPr>
            <w:tcW w:w="1667" w:type="dxa"/>
            <w:shd w:val="clear" w:color="auto" w:fill="FFFFFF"/>
            <w:tcMar>
              <w:top w:w="40" w:type="dxa"/>
              <w:left w:w="200" w:type="dxa"/>
              <w:bottom w:w="40" w:type="dxa"/>
              <w:right w:w="200" w:type="dxa"/>
            </w:tcMar>
            <w:vAlign w:val="center"/>
          </w:tcPr>
          <w:p w14:paraId="0A7368CF" w14:textId="77777777" w:rsidR="00BC45A0" w:rsidRPr="00AE2EA9" w:rsidRDefault="001C0D55">
            <w:pPr>
              <w:jc w:val="center"/>
              <w:rPr>
                <w:rFonts w:cs="Times New Roman"/>
              </w:rPr>
            </w:pPr>
            <w:r w:rsidRPr="00AE2EA9">
              <w:rPr>
                <w:rFonts w:eastAsia="Times New Roman" w:cs="Times New Roman"/>
                <w:sz w:val="22"/>
              </w:rPr>
              <w:t>Газовый</w:t>
            </w:r>
          </w:p>
        </w:tc>
        <w:tc>
          <w:tcPr>
            <w:tcW w:w="2416" w:type="dxa"/>
            <w:shd w:val="clear" w:color="auto" w:fill="FFFFFF"/>
            <w:tcMar>
              <w:top w:w="40" w:type="dxa"/>
              <w:left w:w="200" w:type="dxa"/>
              <w:bottom w:w="40" w:type="dxa"/>
              <w:right w:w="200" w:type="dxa"/>
            </w:tcMar>
            <w:vAlign w:val="center"/>
          </w:tcPr>
          <w:p w14:paraId="08887B6F" w14:textId="77777777" w:rsidR="00BC45A0" w:rsidRPr="00AE2EA9" w:rsidRDefault="001C0D55">
            <w:pPr>
              <w:jc w:val="center"/>
              <w:rPr>
                <w:rFonts w:cs="Times New Roman"/>
              </w:rPr>
            </w:pPr>
            <w:r w:rsidRPr="00AE2EA9">
              <w:rPr>
                <w:rFonts w:eastAsia="Times New Roman" w:cs="Times New Roman"/>
                <w:sz w:val="22"/>
              </w:rPr>
              <w:t>1986</w:t>
            </w:r>
          </w:p>
        </w:tc>
        <w:tc>
          <w:tcPr>
            <w:tcW w:w="2432" w:type="dxa"/>
            <w:shd w:val="clear" w:color="auto" w:fill="FFFFFF"/>
            <w:tcMar>
              <w:top w:w="40" w:type="dxa"/>
              <w:left w:w="200" w:type="dxa"/>
              <w:bottom w:w="40" w:type="dxa"/>
              <w:right w:w="200" w:type="dxa"/>
            </w:tcMar>
            <w:vAlign w:val="center"/>
          </w:tcPr>
          <w:p w14:paraId="76F40792" w14:textId="77777777" w:rsidR="00BC45A0" w:rsidRPr="00AE2EA9" w:rsidRDefault="001C0D55">
            <w:pPr>
              <w:jc w:val="center"/>
              <w:rPr>
                <w:rFonts w:cs="Times New Roman"/>
              </w:rPr>
            </w:pPr>
            <w:r w:rsidRPr="00AE2EA9">
              <w:rPr>
                <w:rFonts w:eastAsia="Times New Roman" w:cs="Times New Roman"/>
                <w:sz w:val="22"/>
              </w:rPr>
              <w:t>-</w:t>
            </w:r>
          </w:p>
        </w:tc>
      </w:tr>
    </w:tbl>
    <w:p w14:paraId="6917F8DC" w14:textId="77777777" w:rsidR="001C0D55" w:rsidRPr="00AE2EA9" w:rsidRDefault="001C0D55" w:rsidP="001C0D55">
      <w:pPr>
        <w:tabs>
          <w:tab w:val="left" w:pos="1234"/>
        </w:tabs>
        <w:ind w:firstLine="709"/>
        <w:jc w:val="center"/>
        <w:rPr>
          <w:rFonts w:cs="Times New Roman"/>
          <w:color w:val="000000"/>
        </w:rPr>
      </w:pPr>
      <w:bookmarkStart w:id="56" w:name="OLE_LINK32"/>
      <w:bookmarkStart w:id="57" w:name="OLE_LINK33"/>
      <w:bookmarkStart w:id="58" w:name="OLE_LINK34"/>
      <w:bookmarkEnd w:id="56"/>
      <w:bookmarkEnd w:id="57"/>
      <w:bookmarkEnd w:id="58"/>
    </w:p>
    <w:p w14:paraId="57B2F2FA" w14:textId="53B8A413" w:rsidR="00BC45A0" w:rsidRPr="00AE2EA9" w:rsidRDefault="001C0D55">
      <w:pPr>
        <w:spacing w:before="400" w:after="200"/>
        <w:rPr>
          <w:rFonts w:cs="Times New Roman"/>
        </w:rPr>
      </w:pPr>
      <w:r w:rsidRPr="00AE2EA9">
        <w:rPr>
          <w:rFonts w:cs="Times New Roman"/>
          <w:b/>
        </w:rPr>
        <w:t>Таблица 1.2.1.</w:t>
      </w:r>
      <w:r w:rsidR="008D0365" w:rsidRPr="00AE2EA9">
        <w:rPr>
          <w:rFonts w:cs="Times New Roman"/>
          <w:b/>
        </w:rPr>
        <w:t>3</w:t>
      </w:r>
      <w:r w:rsidRPr="00AE2EA9">
        <w:rPr>
          <w:rFonts w:cs="Times New Roman"/>
          <w:b/>
        </w:rPr>
        <w:t xml:space="preserve"> - Насосное оборудование</w:t>
      </w:r>
    </w:p>
    <w:tbl>
      <w:tblPr>
        <w:tblStyle w:val="a8"/>
        <w:tblW w:w="5000" w:type="pct"/>
        <w:jc w:val="center"/>
        <w:tblLook w:val="04A0" w:firstRow="1" w:lastRow="0" w:firstColumn="1" w:lastColumn="0" w:noHBand="0" w:noVBand="1"/>
      </w:tblPr>
      <w:tblGrid>
        <w:gridCol w:w="328"/>
        <w:gridCol w:w="2216"/>
        <w:gridCol w:w="2789"/>
        <w:gridCol w:w="2408"/>
        <w:gridCol w:w="1834"/>
      </w:tblGrid>
      <w:tr w:rsidR="00BC45A0" w:rsidRPr="00AE2EA9" w14:paraId="01C8092E" w14:textId="77777777" w:rsidTr="00B524B0">
        <w:trPr>
          <w:tblHeader/>
          <w:jc w:val="center"/>
        </w:trPr>
        <w:tc>
          <w:tcPr>
            <w:tcW w:w="330" w:type="dxa"/>
            <w:shd w:val="clear" w:color="auto" w:fill="F2F2F2"/>
            <w:tcMar>
              <w:top w:w="120" w:type="dxa"/>
              <w:left w:w="20" w:type="dxa"/>
              <w:bottom w:w="120" w:type="dxa"/>
              <w:right w:w="20" w:type="dxa"/>
            </w:tcMar>
            <w:vAlign w:val="center"/>
          </w:tcPr>
          <w:p w14:paraId="07203F9C" w14:textId="77777777" w:rsidR="00BC45A0" w:rsidRPr="00AE2EA9" w:rsidRDefault="001C0D55">
            <w:pPr>
              <w:jc w:val="center"/>
              <w:rPr>
                <w:rFonts w:cs="Times New Roman"/>
              </w:rPr>
            </w:pPr>
            <w:r w:rsidRPr="00AE2EA9">
              <w:rPr>
                <w:rFonts w:eastAsia="Times New Roman" w:cs="Times New Roman"/>
                <w:sz w:val="22"/>
              </w:rPr>
              <w:t>№</w:t>
            </w:r>
          </w:p>
        </w:tc>
        <w:tc>
          <w:tcPr>
            <w:tcW w:w="2217" w:type="dxa"/>
            <w:shd w:val="clear" w:color="auto" w:fill="F2F2F2"/>
            <w:tcMar>
              <w:top w:w="120" w:type="dxa"/>
              <w:left w:w="200" w:type="dxa"/>
              <w:bottom w:w="120" w:type="dxa"/>
              <w:right w:w="200" w:type="dxa"/>
            </w:tcMar>
            <w:vAlign w:val="center"/>
          </w:tcPr>
          <w:p w14:paraId="7B34EE87" w14:textId="77777777" w:rsidR="00BC45A0" w:rsidRPr="00AE2EA9" w:rsidRDefault="001C0D55">
            <w:pPr>
              <w:jc w:val="center"/>
              <w:rPr>
                <w:rFonts w:cs="Times New Roman"/>
              </w:rPr>
            </w:pPr>
            <w:r w:rsidRPr="00AE2EA9">
              <w:rPr>
                <w:rFonts w:eastAsia="Times New Roman" w:cs="Times New Roman"/>
                <w:sz w:val="22"/>
              </w:rPr>
              <w:t>Назначение насоса</w:t>
            </w:r>
          </w:p>
        </w:tc>
        <w:tc>
          <w:tcPr>
            <w:tcW w:w="2835" w:type="dxa"/>
            <w:shd w:val="clear" w:color="auto" w:fill="F2F2F2"/>
            <w:tcMar>
              <w:top w:w="120" w:type="dxa"/>
              <w:left w:w="200" w:type="dxa"/>
              <w:bottom w:w="120" w:type="dxa"/>
              <w:right w:w="200" w:type="dxa"/>
            </w:tcMar>
            <w:vAlign w:val="center"/>
          </w:tcPr>
          <w:p w14:paraId="38AFAD5A" w14:textId="77777777" w:rsidR="00BC45A0" w:rsidRPr="00AE2EA9" w:rsidRDefault="001C0D55">
            <w:pPr>
              <w:jc w:val="center"/>
              <w:rPr>
                <w:rFonts w:cs="Times New Roman"/>
              </w:rPr>
            </w:pPr>
            <w:r w:rsidRPr="00AE2EA9">
              <w:rPr>
                <w:rFonts w:eastAsia="Times New Roman" w:cs="Times New Roman"/>
                <w:sz w:val="22"/>
              </w:rPr>
              <w:t>Марка насоса</w:t>
            </w:r>
          </w:p>
        </w:tc>
        <w:tc>
          <w:tcPr>
            <w:tcW w:w="2119" w:type="dxa"/>
            <w:shd w:val="clear" w:color="auto" w:fill="F2F2F2"/>
            <w:tcMar>
              <w:top w:w="120" w:type="dxa"/>
              <w:left w:w="200" w:type="dxa"/>
              <w:bottom w:w="120" w:type="dxa"/>
              <w:right w:w="200" w:type="dxa"/>
            </w:tcMar>
            <w:vAlign w:val="center"/>
          </w:tcPr>
          <w:p w14:paraId="469A165C" w14:textId="77777777" w:rsidR="00BC45A0" w:rsidRPr="00AE2EA9" w:rsidRDefault="001C0D55">
            <w:pPr>
              <w:jc w:val="center"/>
              <w:rPr>
                <w:rFonts w:cs="Times New Roman"/>
              </w:rPr>
            </w:pPr>
            <w:r w:rsidRPr="00AE2EA9">
              <w:rPr>
                <w:rFonts w:eastAsia="Times New Roman" w:cs="Times New Roman"/>
                <w:sz w:val="22"/>
              </w:rPr>
              <w:t>Производительность, м3/час</w:t>
            </w:r>
          </w:p>
        </w:tc>
        <w:tc>
          <w:tcPr>
            <w:tcW w:w="1844" w:type="dxa"/>
            <w:shd w:val="clear" w:color="auto" w:fill="F2F2F2"/>
            <w:tcMar>
              <w:top w:w="120" w:type="dxa"/>
              <w:left w:w="200" w:type="dxa"/>
              <w:bottom w:w="120" w:type="dxa"/>
              <w:right w:w="200" w:type="dxa"/>
            </w:tcMar>
            <w:vAlign w:val="center"/>
          </w:tcPr>
          <w:p w14:paraId="205897E6" w14:textId="77777777" w:rsidR="00BC45A0" w:rsidRPr="00AE2EA9" w:rsidRDefault="001C0D55">
            <w:pPr>
              <w:jc w:val="center"/>
              <w:rPr>
                <w:rFonts w:cs="Times New Roman"/>
              </w:rPr>
            </w:pPr>
            <w:r w:rsidRPr="00AE2EA9">
              <w:rPr>
                <w:rFonts w:eastAsia="Times New Roman" w:cs="Times New Roman"/>
                <w:sz w:val="22"/>
              </w:rPr>
              <w:t>Мощность, кВт</w:t>
            </w:r>
          </w:p>
        </w:tc>
      </w:tr>
      <w:tr w:rsidR="00BC45A0" w:rsidRPr="00AE2EA9" w14:paraId="27DA9091" w14:textId="77777777" w:rsidTr="00514195">
        <w:trPr>
          <w:jc w:val="center"/>
        </w:trPr>
        <w:tc>
          <w:tcPr>
            <w:tcW w:w="9345" w:type="dxa"/>
            <w:gridSpan w:val="5"/>
            <w:shd w:val="clear" w:color="auto" w:fill="DBE5F1"/>
            <w:tcMar>
              <w:top w:w="40" w:type="dxa"/>
              <w:left w:w="20" w:type="dxa"/>
              <w:bottom w:w="40" w:type="dxa"/>
              <w:right w:w="20" w:type="dxa"/>
            </w:tcMar>
            <w:vAlign w:val="center"/>
          </w:tcPr>
          <w:p w14:paraId="7214ED25" w14:textId="77777777" w:rsidR="00BC45A0" w:rsidRPr="00AE2EA9" w:rsidRDefault="001C0D55">
            <w:pPr>
              <w:jc w:val="center"/>
              <w:rPr>
                <w:rFonts w:cs="Times New Roman"/>
              </w:rPr>
            </w:pPr>
            <w:r w:rsidRPr="00AE2EA9">
              <w:rPr>
                <w:rFonts w:eastAsia="Times New Roman" w:cs="Times New Roman"/>
                <w:sz w:val="22"/>
              </w:rPr>
              <w:t>ООО «ТЭС-Приволжск»</w:t>
            </w:r>
          </w:p>
        </w:tc>
      </w:tr>
      <w:tr w:rsidR="00BC45A0" w:rsidRPr="00AE2EA9" w14:paraId="2DE44106" w14:textId="77777777" w:rsidTr="00514195">
        <w:trPr>
          <w:jc w:val="center"/>
        </w:trPr>
        <w:tc>
          <w:tcPr>
            <w:tcW w:w="9345" w:type="dxa"/>
            <w:gridSpan w:val="5"/>
            <w:shd w:val="clear" w:color="auto" w:fill="FFFFFF"/>
            <w:tcMar>
              <w:top w:w="40" w:type="dxa"/>
              <w:left w:w="20" w:type="dxa"/>
              <w:bottom w:w="40" w:type="dxa"/>
              <w:right w:w="20" w:type="dxa"/>
            </w:tcMar>
            <w:vAlign w:val="center"/>
          </w:tcPr>
          <w:p w14:paraId="06E8D948" w14:textId="77777777" w:rsidR="00BC45A0" w:rsidRPr="00AE2EA9" w:rsidRDefault="001C0D55">
            <w:pPr>
              <w:jc w:val="center"/>
              <w:rPr>
                <w:rFonts w:cs="Times New Roman"/>
              </w:rPr>
            </w:pPr>
            <w:r w:rsidRPr="00AE2EA9">
              <w:rPr>
                <w:rFonts w:eastAsia="Times New Roman" w:cs="Times New Roman"/>
                <w:sz w:val="22"/>
              </w:rPr>
              <w:t>Котельная Центральная</w:t>
            </w:r>
          </w:p>
        </w:tc>
      </w:tr>
      <w:tr w:rsidR="00BC45A0" w:rsidRPr="00AE2EA9" w14:paraId="346055C5" w14:textId="77777777" w:rsidTr="00B524B0">
        <w:trPr>
          <w:jc w:val="center"/>
        </w:trPr>
        <w:tc>
          <w:tcPr>
            <w:tcW w:w="330" w:type="dxa"/>
            <w:shd w:val="clear" w:color="auto" w:fill="FFFFFF"/>
            <w:tcMar>
              <w:top w:w="40" w:type="dxa"/>
              <w:left w:w="20" w:type="dxa"/>
              <w:bottom w:w="40" w:type="dxa"/>
              <w:right w:w="20" w:type="dxa"/>
            </w:tcMar>
            <w:vAlign w:val="center"/>
          </w:tcPr>
          <w:p w14:paraId="289F60EB" w14:textId="77777777" w:rsidR="00BC45A0" w:rsidRPr="00AE2EA9" w:rsidRDefault="001C0D55">
            <w:pPr>
              <w:jc w:val="center"/>
              <w:rPr>
                <w:rFonts w:cs="Times New Roman"/>
              </w:rPr>
            </w:pPr>
            <w:r w:rsidRPr="00AE2EA9">
              <w:rPr>
                <w:rFonts w:eastAsia="Times New Roman" w:cs="Times New Roman"/>
                <w:sz w:val="22"/>
              </w:rPr>
              <w:t>1</w:t>
            </w:r>
          </w:p>
        </w:tc>
        <w:tc>
          <w:tcPr>
            <w:tcW w:w="2217" w:type="dxa"/>
            <w:shd w:val="clear" w:color="auto" w:fill="FFFFFF"/>
            <w:tcMar>
              <w:top w:w="40" w:type="dxa"/>
              <w:left w:w="200" w:type="dxa"/>
              <w:bottom w:w="40" w:type="dxa"/>
              <w:right w:w="200" w:type="dxa"/>
            </w:tcMar>
            <w:vAlign w:val="center"/>
          </w:tcPr>
          <w:p w14:paraId="0555D3C4" w14:textId="77777777" w:rsidR="00BC45A0" w:rsidRPr="00AE2EA9" w:rsidRDefault="001C0D55">
            <w:pPr>
              <w:jc w:val="center"/>
              <w:rPr>
                <w:rFonts w:cs="Times New Roman"/>
              </w:rPr>
            </w:pPr>
            <w:r w:rsidRPr="00AE2EA9">
              <w:rPr>
                <w:rFonts w:eastAsia="Times New Roman" w:cs="Times New Roman"/>
                <w:sz w:val="22"/>
              </w:rPr>
              <w:t>подпиточный</w:t>
            </w:r>
          </w:p>
        </w:tc>
        <w:tc>
          <w:tcPr>
            <w:tcW w:w="2835" w:type="dxa"/>
            <w:shd w:val="clear" w:color="auto" w:fill="FFFFFF"/>
            <w:tcMar>
              <w:top w:w="40" w:type="dxa"/>
              <w:left w:w="200" w:type="dxa"/>
              <w:bottom w:w="40" w:type="dxa"/>
              <w:right w:w="200" w:type="dxa"/>
            </w:tcMar>
            <w:vAlign w:val="center"/>
          </w:tcPr>
          <w:p w14:paraId="48A9C91D" w14:textId="77777777" w:rsidR="00BC45A0" w:rsidRPr="00AE2EA9" w:rsidRDefault="001C0D55">
            <w:pPr>
              <w:jc w:val="center"/>
              <w:rPr>
                <w:rFonts w:cs="Times New Roman"/>
              </w:rPr>
            </w:pPr>
            <w:r w:rsidRPr="00AE2EA9">
              <w:rPr>
                <w:rFonts w:eastAsia="Times New Roman" w:cs="Times New Roman"/>
                <w:sz w:val="22"/>
              </w:rPr>
              <w:t>Насос марки ПЭ-65-56</w:t>
            </w:r>
          </w:p>
        </w:tc>
        <w:tc>
          <w:tcPr>
            <w:tcW w:w="2119" w:type="dxa"/>
            <w:shd w:val="clear" w:color="auto" w:fill="FFFFFF"/>
            <w:tcMar>
              <w:top w:w="40" w:type="dxa"/>
              <w:left w:w="200" w:type="dxa"/>
              <w:bottom w:w="40" w:type="dxa"/>
              <w:right w:w="200" w:type="dxa"/>
            </w:tcMar>
            <w:vAlign w:val="center"/>
          </w:tcPr>
          <w:p w14:paraId="34953F3E" w14:textId="77777777" w:rsidR="00BC45A0" w:rsidRPr="00AE2EA9" w:rsidRDefault="001C0D55">
            <w:pPr>
              <w:jc w:val="center"/>
              <w:rPr>
                <w:rFonts w:cs="Times New Roman"/>
              </w:rPr>
            </w:pPr>
            <w:r w:rsidRPr="00AE2EA9">
              <w:rPr>
                <w:rFonts w:eastAsia="Times New Roman" w:cs="Times New Roman"/>
                <w:sz w:val="22"/>
              </w:rPr>
              <w:t>65,0000</w:t>
            </w:r>
          </w:p>
        </w:tc>
        <w:tc>
          <w:tcPr>
            <w:tcW w:w="1844" w:type="dxa"/>
            <w:shd w:val="clear" w:color="auto" w:fill="FFFFFF"/>
            <w:tcMar>
              <w:top w:w="40" w:type="dxa"/>
              <w:left w:w="200" w:type="dxa"/>
              <w:bottom w:w="40" w:type="dxa"/>
              <w:right w:w="200" w:type="dxa"/>
            </w:tcMar>
            <w:vAlign w:val="center"/>
          </w:tcPr>
          <w:p w14:paraId="5CA801F7" w14:textId="77777777" w:rsidR="00BC45A0" w:rsidRPr="00AE2EA9" w:rsidRDefault="001C0D55">
            <w:pPr>
              <w:jc w:val="center"/>
              <w:rPr>
                <w:rFonts w:cs="Times New Roman"/>
              </w:rPr>
            </w:pPr>
            <w:r w:rsidRPr="00AE2EA9">
              <w:rPr>
                <w:rFonts w:eastAsia="Times New Roman" w:cs="Times New Roman"/>
                <w:sz w:val="22"/>
              </w:rPr>
              <w:t>160,0000</w:t>
            </w:r>
          </w:p>
        </w:tc>
      </w:tr>
      <w:tr w:rsidR="00BC45A0" w:rsidRPr="00AE2EA9" w14:paraId="335C4277" w14:textId="77777777" w:rsidTr="00B524B0">
        <w:trPr>
          <w:jc w:val="center"/>
        </w:trPr>
        <w:tc>
          <w:tcPr>
            <w:tcW w:w="330" w:type="dxa"/>
            <w:shd w:val="clear" w:color="auto" w:fill="FFFFFF"/>
            <w:tcMar>
              <w:top w:w="40" w:type="dxa"/>
              <w:left w:w="20" w:type="dxa"/>
              <w:bottom w:w="40" w:type="dxa"/>
              <w:right w:w="20" w:type="dxa"/>
            </w:tcMar>
            <w:vAlign w:val="center"/>
          </w:tcPr>
          <w:p w14:paraId="6EC735C3" w14:textId="77777777" w:rsidR="00BC45A0" w:rsidRPr="00AE2EA9" w:rsidRDefault="001C0D55">
            <w:pPr>
              <w:jc w:val="center"/>
              <w:rPr>
                <w:rFonts w:cs="Times New Roman"/>
              </w:rPr>
            </w:pPr>
            <w:r w:rsidRPr="00AE2EA9">
              <w:rPr>
                <w:rFonts w:eastAsia="Times New Roman" w:cs="Times New Roman"/>
                <w:sz w:val="22"/>
              </w:rPr>
              <w:t>2</w:t>
            </w:r>
          </w:p>
        </w:tc>
        <w:tc>
          <w:tcPr>
            <w:tcW w:w="2217" w:type="dxa"/>
            <w:shd w:val="clear" w:color="auto" w:fill="FFFFFF"/>
            <w:tcMar>
              <w:top w:w="40" w:type="dxa"/>
              <w:left w:w="200" w:type="dxa"/>
              <w:bottom w:w="40" w:type="dxa"/>
              <w:right w:w="200" w:type="dxa"/>
            </w:tcMar>
            <w:vAlign w:val="center"/>
          </w:tcPr>
          <w:p w14:paraId="6B6679D1" w14:textId="77777777" w:rsidR="00BC45A0" w:rsidRPr="00AE2EA9" w:rsidRDefault="001C0D55">
            <w:pPr>
              <w:jc w:val="center"/>
              <w:rPr>
                <w:rFonts w:cs="Times New Roman"/>
              </w:rPr>
            </w:pPr>
            <w:r w:rsidRPr="00AE2EA9">
              <w:rPr>
                <w:rFonts w:eastAsia="Times New Roman" w:cs="Times New Roman"/>
                <w:sz w:val="22"/>
              </w:rPr>
              <w:t>подпиточный</w:t>
            </w:r>
          </w:p>
        </w:tc>
        <w:tc>
          <w:tcPr>
            <w:tcW w:w="2835" w:type="dxa"/>
            <w:shd w:val="clear" w:color="auto" w:fill="FFFFFF"/>
            <w:tcMar>
              <w:top w:w="40" w:type="dxa"/>
              <w:left w:w="200" w:type="dxa"/>
              <w:bottom w:w="40" w:type="dxa"/>
              <w:right w:w="200" w:type="dxa"/>
            </w:tcMar>
            <w:vAlign w:val="center"/>
          </w:tcPr>
          <w:p w14:paraId="555C2A0E" w14:textId="77777777" w:rsidR="00BC45A0" w:rsidRPr="00AE2EA9" w:rsidRDefault="001C0D55">
            <w:pPr>
              <w:jc w:val="center"/>
              <w:rPr>
                <w:rFonts w:cs="Times New Roman"/>
              </w:rPr>
            </w:pPr>
            <w:r w:rsidRPr="00AE2EA9">
              <w:rPr>
                <w:rFonts w:eastAsia="Times New Roman" w:cs="Times New Roman"/>
                <w:sz w:val="22"/>
              </w:rPr>
              <w:t>Насос марки ПЭ-65-56</w:t>
            </w:r>
          </w:p>
        </w:tc>
        <w:tc>
          <w:tcPr>
            <w:tcW w:w="2119" w:type="dxa"/>
            <w:shd w:val="clear" w:color="auto" w:fill="FFFFFF"/>
            <w:tcMar>
              <w:top w:w="40" w:type="dxa"/>
              <w:left w:w="200" w:type="dxa"/>
              <w:bottom w:w="40" w:type="dxa"/>
              <w:right w:w="200" w:type="dxa"/>
            </w:tcMar>
            <w:vAlign w:val="center"/>
          </w:tcPr>
          <w:p w14:paraId="4BC640EA" w14:textId="77777777" w:rsidR="00BC45A0" w:rsidRPr="00AE2EA9" w:rsidRDefault="001C0D55">
            <w:pPr>
              <w:jc w:val="center"/>
              <w:rPr>
                <w:rFonts w:cs="Times New Roman"/>
              </w:rPr>
            </w:pPr>
            <w:r w:rsidRPr="00AE2EA9">
              <w:rPr>
                <w:rFonts w:eastAsia="Times New Roman" w:cs="Times New Roman"/>
                <w:sz w:val="22"/>
              </w:rPr>
              <w:t>65,0000</w:t>
            </w:r>
          </w:p>
        </w:tc>
        <w:tc>
          <w:tcPr>
            <w:tcW w:w="1844" w:type="dxa"/>
            <w:shd w:val="clear" w:color="auto" w:fill="FFFFFF"/>
            <w:tcMar>
              <w:top w:w="40" w:type="dxa"/>
              <w:left w:w="200" w:type="dxa"/>
              <w:bottom w:w="40" w:type="dxa"/>
              <w:right w:w="200" w:type="dxa"/>
            </w:tcMar>
            <w:vAlign w:val="center"/>
          </w:tcPr>
          <w:p w14:paraId="0FB52515" w14:textId="77777777" w:rsidR="00BC45A0" w:rsidRPr="00AE2EA9" w:rsidRDefault="001C0D55">
            <w:pPr>
              <w:jc w:val="center"/>
              <w:rPr>
                <w:rFonts w:cs="Times New Roman"/>
              </w:rPr>
            </w:pPr>
            <w:r w:rsidRPr="00AE2EA9">
              <w:rPr>
                <w:rFonts w:eastAsia="Times New Roman" w:cs="Times New Roman"/>
                <w:sz w:val="22"/>
              </w:rPr>
              <w:t>160,0000</w:t>
            </w:r>
          </w:p>
        </w:tc>
      </w:tr>
      <w:tr w:rsidR="00BC45A0" w:rsidRPr="00AE2EA9" w14:paraId="2920B513" w14:textId="77777777" w:rsidTr="00B524B0">
        <w:trPr>
          <w:jc w:val="center"/>
        </w:trPr>
        <w:tc>
          <w:tcPr>
            <w:tcW w:w="330" w:type="dxa"/>
            <w:shd w:val="clear" w:color="auto" w:fill="FFFFFF"/>
            <w:tcMar>
              <w:top w:w="40" w:type="dxa"/>
              <w:left w:w="20" w:type="dxa"/>
              <w:bottom w:w="40" w:type="dxa"/>
              <w:right w:w="20" w:type="dxa"/>
            </w:tcMar>
            <w:vAlign w:val="center"/>
          </w:tcPr>
          <w:p w14:paraId="756E8CAB" w14:textId="77777777" w:rsidR="00BC45A0" w:rsidRPr="00AE2EA9" w:rsidRDefault="001C0D55">
            <w:pPr>
              <w:jc w:val="center"/>
              <w:rPr>
                <w:rFonts w:cs="Times New Roman"/>
              </w:rPr>
            </w:pPr>
            <w:r w:rsidRPr="00AE2EA9">
              <w:rPr>
                <w:rFonts w:eastAsia="Times New Roman" w:cs="Times New Roman"/>
                <w:sz w:val="22"/>
              </w:rPr>
              <w:t>3</w:t>
            </w:r>
          </w:p>
        </w:tc>
        <w:tc>
          <w:tcPr>
            <w:tcW w:w="2217" w:type="dxa"/>
            <w:shd w:val="clear" w:color="auto" w:fill="FFFFFF"/>
            <w:tcMar>
              <w:top w:w="40" w:type="dxa"/>
              <w:left w:w="200" w:type="dxa"/>
              <w:bottom w:w="40" w:type="dxa"/>
              <w:right w:w="200" w:type="dxa"/>
            </w:tcMar>
            <w:vAlign w:val="center"/>
          </w:tcPr>
          <w:p w14:paraId="2D177A3A" w14:textId="77777777" w:rsidR="00BC45A0" w:rsidRPr="00AE2EA9" w:rsidRDefault="001C0D55">
            <w:pPr>
              <w:jc w:val="center"/>
              <w:rPr>
                <w:rFonts w:cs="Times New Roman"/>
              </w:rPr>
            </w:pPr>
            <w:r w:rsidRPr="00AE2EA9">
              <w:rPr>
                <w:rFonts w:eastAsia="Times New Roman" w:cs="Times New Roman"/>
                <w:sz w:val="22"/>
              </w:rPr>
              <w:t>подпиточный</w:t>
            </w:r>
          </w:p>
        </w:tc>
        <w:tc>
          <w:tcPr>
            <w:tcW w:w="2835" w:type="dxa"/>
            <w:shd w:val="clear" w:color="auto" w:fill="FFFFFF"/>
            <w:tcMar>
              <w:top w:w="40" w:type="dxa"/>
              <w:left w:w="200" w:type="dxa"/>
              <w:bottom w:w="40" w:type="dxa"/>
              <w:right w:w="200" w:type="dxa"/>
            </w:tcMar>
            <w:vAlign w:val="center"/>
          </w:tcPr>
          <w:p w14:paraId="78B8D184" w14:textId="77777777" w:rsidR="00BC45A0" w:rsidRPr="00AE2EA9" w:rsidRDefault="001C0D55">
            <w:pPr>
              <w:jc w:val="center"/>
              <w:rPr>
                <w:rFonts w:cs="Times New Roman"/>
              </w:rPr>
            </w:pPr>
            <w:r w:rsidRPr="00AE2EA9">
              <w:rPr>
                <w:rFonts w:eastAsia="Times New Roman" w:cs="Times New Roman"/>
                <w:sz w:val="22"/>
              </w:rPr>
              <w:t>Насос марки 4П-5*8</w:t>
            </w:r>
          </w:p>
        </w:tc>
        <w:tc>
          <w:tcPr>
            <w:tcW w:w="2119" w:type="dxa"/>
            <w:shd w:val="clear" w:color="auto" w:fill="FFFFFF"/>
            <w:tcMar>
              <w:top w:w="40" w:type="dxa"/>
              <w:left w:w="200" w:type="dxa"/>
              <w:bottom w:w="40" w:type="dxa"/>
              <w:right w:w="200" w:type="dxa"/>
            </w:tcMar>
            <w:vAlign w:val="center"/>
          </w:tcPr>
          <w:p w14:paraId="654ABBF9" w14:textId="77777777" w:rsidR="00BC45A0" w:rsidRPr="00AE2EA9" w:rsidRDefault="001C0D55">
            <w:pPr>
              <w:jc w:val="center"/>
              <w:rPr>
                <w:rFonts w:cs="Times New Roman"/>
              </w:rPr>
            </w:pPr>
            <w:r w:rsidRPr="00AE2EA9">
              <w:rPr>
                <w:rFonts w:eastAsia="Times New Roman" w:cs="Times New Roman"/>
                <w:sz w:val="22"/>
              </w:rPr>
              <w:t>65,0000</w:t>
            </w:r>
          </w:p>
        </w:tc>
        <w:tc>
          <w:tcPr>
            <w:tcW w:w="1844" w:type="dxa"/>
            <w:shd w:val="clear" w:color="auto" w:fill="FFFFFF"/>
            <w:tcMar>
              <w:top w:w="40" w:type="dxa"/>
              <w:left w:w="200" w:type="dxa"/>
              <w:bottom w:w="40" w:type="dxa"/>
              <w:right w:w="200" w:type="dxa"/>
            </w:tcMar>
            <w:vAlign w:val="center"/>
          </w:tcPr>
          <w:p w14:paraId="7F1A2595" w14:textId="77777777" w:rsidR="00BC45A0" w:rsidRPr="00AE2EA9" w:rsidRDefault="001C0D55">
            <w:pPr>
              <w:jc w:val="center"/>
              <w:rPr>
                <w:rFonts w:cs="Times New Roman"/>
              </w:rPr>
            </w:pPr>
            <w:r w:rsidRPr="00AE2EA9">
              <w:rPr>
                <w:rFonts w:eastAsia="Times New Roman" w:cs="Times New Roman"/>
                <w:sz w:val="22"/>
              </w:rPr>
              <w:t>184,0000</w:t>
            </w:r>
          </w:p>
        </w:tc>
      </w:tr>
      <w:tr w:rsidR="00BC45A0" w:rsidRPr="00AE2EA9" w14:paraId="4DBA01D7" w14:textId="77777777" w:rsidTr="00B524B0">
        <w:trPr>
          <w:jc w:val="center"/>
        </w:trPr>
        <w:tc>
          <w:tcPr>
            <w:tcW w:w="330" w:type="dxa"/>
            <w:shd w:val="clear" w:color="auto" w:fill="FFFFFF"/>
            <w:tcMar>
              <w:top w:w="40" w:type="dxa"/>
              <w:left w:w="20" w:type="dxa"/>
              <w:bottom w:w="40" w:type="dxa"/>
              <w:right w:w="20" w:type="dxa"/>
            </w:tcMar>
            <w:vAlign w:val="center"/>
          </w:tcPr>
          <w:p w14:paraId="66CF5BC3" w14:textId="77777777" w:rsidR="00BC45A0" w:rsidRPr="00AE2EA9" w:rsidRDefault="001C0D55">
            <w:pPr>
              <w:jc w:val="center"/>
              <w:rPr>
                <w:rFonts w:cs="Times New Roman"/>
              </w:rPr>
            </w:pPr>
            <w:r w:rsidRPr="00AE2EA9">
              <w:rPr>
                <w:rFonts w:eastAsia="Times New Roman" w:cs="Times New Roman"/>
                <w:sz w:val="22"/>
              </w:rPr>
              <w:t>4</w:t>
            </w:r>
          </w:p>
        </w:tc>
        <w:tc>
          <w:tcPr>
            <w:tcW w:w="2217" w:type="dxa"/>
            <w:shd w:val="clear" w:color="auto" w:fill="FFFFFF"/>
            <w:tcMar>
              <w:top w:w="40" w:type="dxa"/>
              <w:left w:w="200" w:type="dxa"/>
              <w:bottom w:w="40" w:type="dxa"/>
              <w:right w:w="200" w:type="dxa"/>
            </w:tcMar>
            <w:vAlign w:val="center"/>
          </w:tcPr>
          <w:p w14:paraId="3C003B15" w14:textId="77777777" w:rsidR="00BC45A0" w:rsidRPr="00AE2EA9" w:rsidRDefault="001C0D55">
            <w:pPr>
              <w:jc w:val="center"/>
              <w:rPr>
                <w:rFonts w:cs="Times New Roman"/>
              </w:rPr>
            </w:pPr>
            <w:r w:rsidRPr="00AE2EA9">
              <w:rPr>
                <w:rFonts w:eastAsia="Times New Roman" w:cs="Times New Roman"/>
                <w:sz w:val="22"/>
              </w:rPr>
              <w:t>подпиточный</w:t>
            </w:r>
          </w:p>
        </w:tc>
        <w:tc>
          <w:tcPr>
            <w:tcW w:w="2835" w:type="dxa"/>
            <w:shd w:val="clear" w:color="auto" w:fill="FFFFFF"/>
            <w:tcMar>
              <w:top w:w="40" w:type="dxa"/>
              <w:left w:w="200" w:type="dxa"/>
              <w:bottom w:w="40" w:type="dxa"/>
              <w:right w:w="200" w:type="dxa"/>
            </w:tcMar>
            <w:vAlign w:val="center"/>
          </w:tcPr>
          <w:p w14:paraId="6FE7560A" w14:textId="77777777" w:rsidR="00BC45A0" w:rsidRPr="00AE2EA9" w:rsidRDefault="001C0D55">
            <w:pPr>
              <w:jc w:val="center"/>
              <w:rPr>
                <w:rFonts w:cs="Times New Roman"/>
              </w:rPr>
            </w:pPr>
            <w:r w:rsidRPr="00AE2EA9">
              <w:rPr>
                <w:rFonts w:eastAsia="Times New Roman" w:cs="Times New Roman"/>
                <w:sz w:val="22"/>
              </w:rPr>
              <w:t>Насос марки 5П-6*8</w:t>
            </w:r>
          </w:p>
        </w:tc>
        <w:tc>
          <w:tcPr>
            <w:tcW w:w="2119" w:type="dxa"/>
            <w:shd w:val="clear" w:color="auto" w:fill="FFFFFF"/>
            <w:tcMar>
              <w:top w:w="40" w:type="dxa"/>
              <w:left w:w="200" w:type="dxa"/>
              <w:bottom w:w="40" w:type="dxa"/>
              <w:right w:w="200" w:type="dxa"/>
            </w:tcMar>
            <w:vAlign w:val="center"/>
          </w:tcPr>
          <w:p w14:paraId="18DCAD6E" w14:textId="77777777" w:rsidR="00BC45A0" w:rsidRPr="00AE2EA9" w:rsidRDefault="001C0D55">
            <w:pPr>
              <w:jc w:val="center"/>
              <w:rPr>
                <w:rFonts w:cs="Times New Roman"/>
              </w:rPr>
            </w:pPr>
            <w:r w:rsidRPr="00AE2EA9">
              <w:rPr>
                <w:rFonts w:eastAsia="Times New Roman" w:cs="Times New Roman"/>
                <w:sz w:val="22"/>
              </w:rPr>
              <w:t>100,0000</w:t>
            </w:r>
          </w:p>
        </w:tc>
        <w:tc>
          <w:tcPr>
            <w:tcW w:w="1844" w:type="dxa"/>
            <w:shd w:val="clear" w:color="auto" w:fill="FFFFFF"/>
            <w:tcMar>
              <w:top w:w="40" w:type="dxa"/>
              <w:left w:w="200" w:type="dxa"/>
              <w:bottom w:w="40" w:type="dxa"/>
              <w:right w:w="200" w:type="dxa"/>
            </w:tcMar>
            <w:vAlign w:val="center"/>
          </w:tcPr>
          <w:p w14:paraId="64F608BC" w14:textId="77777777" w:rsidR="00BC45A0" w:rsidRPr="00AE2EA9" w:rsidRDefault="001C0D55">
            <w:pPr>
              <w:jc w:val="center"/>
              <w:rPr>
                <w:rFonts w:cs="Times New Roman"/>
              </w:rPr>
            </w:pPr>
            <w:r w:rsidRPr="00AE2EA9">
              <w:rPr>
                <w:rFonts w:eastAsia="Times New Roman" w:cs="Times New Roman"/>
                <w:sz w:val="22"/>
              </w:rPr>
              <w:t>273,0000</w:t>
            </w:r>
          </w:p>
        </w:tc>
      </w:tr>
      <w:tr w:rsidR="00BC45A0" w:rsidRPr="00AE2EA9" w14:paraId="62FDE206" w14:textId="77777777" w:rsidTr="00B524B0">
        <w:trPr>
          <w:jc w:val="center"/>
        </w:trPr>
        <w:tc>
          <w:tcPr>
            <w:tcW w:w="330" w:type="dxa"/>
            <w:shd w:val="clear" w:color="auto" w:fill="FFFFFF"/>
            <w:tcMar>
              <w:top w:w="40" w:type="dxa"/>
              <w:left w:w="20" w:type="dxa"/>
              <w:bottom w:w="40" w:type="dxa"/>
              <w:right w:w="20" w:type="dxa"/>
            </w:tcMar>
            <w:vAlign w:val="center"/>
          </w:tcPr>
          <w:p w14:paraId="73E5845F" w14:textId="77777777" w:rsidR="00BC45A0" w:rsidRPr="00AE2EA9" w:rsidRDefault="001C0D55">
            <w:pPr>
              <w:jc w:val="center"/>
              <w:rPr>
                <w:rFonts w:cs="Times New Roman"/>
              </w:rPr>
            </w:pPr>
            <w:r w:rsidRPr="00AE2EA9">
              <w:rPr>
                <w:rFonts w:eastAsia="Times New Roman" w:cs="Times New Roman"/>
                <w:sz w:val="22"/>
              </w:rPr>
              <w:t>5</w:t>
            </w:r>
          </w:p>
        </w:tc>
        <w:tc>
          <w:tcPr>
            <w:tcW w:w="2217" w:type="dxa"/>
            <w:shd w:val="clear" w:color="auto" w:fill="FFFFFF"/>
            <w:tcMar>
              <w:top w:w="40" w:type="dxa"/>
              <w:left w:w="200" w:type="dxa"/>
              <w:bottom w:w="40" w:type="dxa"/>
              <w:right w:w="200" w:type="dxa"/>
            </w:tcMar>
            <w:vAlign w:val="center"/>
          </w:tcPr>
          <w:p w14:paraId="47142699" w14:textId="77777777" w:rsidR="00BC45A0" w:rsidRPr="00AE2EA9" w:rsidRDefault="001C0D55">
            <w:pPr>
              <w:jc w:val="center"/>
              <w:rPr>
                <w:rFonts w:cs="Times New Roman"/>
              </w:rPr>
            </w:pPr>
            <w:r w:rsidRPr="00AE2EA9">
              <w:rPr>
                <w:rFonts w:eastAsia="Times New Roman" w:cs="Times New Roman"/>
                <w:sz w:val="22"/>
              </w:rPr>
              <w:t>подпиточный</w:t>
            </w:r>
          </w:p>
        </w:tc>
        <w:tc>
          <w:tcPr>
            <w:tcW w:w="2835" w:type="dxa"/>
            <w:shd w:val="clear" w:color="auto" w:fill="FFFFFF"/>
            <w:tcMar>
              <w:top w:w="40" w:type="dxa"/>
              <w:left w:w="200" w:type="dxa"/>
              <w:bottom w:w="40" w:type="dxa"/>
              <w:right w:w="200" w:type="dxa"/>
            </w:tcMar>
            <w:vAlign w:val="center"/>
          </w:tcPr>
          <w:p w14:paraId="6B199F9C" w14:textId="77777777" w:rsidR="00BC45A0" w:rsidRPr="00AE2EA9" w:rsidRDefault="001C0D55">
            <w:pPr>
              <w:jc w:val="center"/>
              <w:rPr>
                <w:rFonts w:cs="Times New Roman"/>
              </w:rPr>
            </w:pPr>
            <w:r w:rsidRPr="00AE2EA9">
              <w:rPr>
                <w:rFonts w:eastAsia="Times New Roman" w:cs="Times New Roman"/>
                <w:sz w:val="22"/>
              </w:rPr>
              <w:t>Насос марки 5П-6*8</w:t>
            </w:r>
          </w:p>
        </w:tc>
        <w:tc>
          <w:tcPr>
            <w:tcW w:w="2119" w:type="dxa"/>
            <w:shd w:val="clear" w:color="auto" w:fill="FFFFFF"/>
            <w:tcMar>
              <w:top w:w="40" w:type="dxa"/>
              <w:left w:w="200" w:type="dxa"/>
              <w:bottom w:w="40" w:type="dxa"/>
              <w:right w:w="200" w:type="dxa"/>
            </w:tcMar>
            <w:vAlign w:val="center"/>
          </w:tcPr>
          <w:p w14:paraId="510D1051" w14:textId="77777777" w:rsidR="00BC45A0" w:rsidRPr="00AE2EA9" w:rsidRDefault="001C0D55">
            <w:pPr>
              <w:jc w:val="center"/>
              <w:rPr>
                <w:rFonts w:cs="Times New Roman"/>
              </w:rPr>
            </w:pPr>
            <w:r w:rsidRPr="00AE2EA9">
              <w:rPr>
                <w:rFonts w:eastAsia="Times New Roman" w:cs="Times New Roman"/>
                <w:sz w:val="22"/>
              </w:rPr>
              <w:t>100,0000</w:t>
            </w:r>
          </w:p>
        </w:tc>
        <w:tc>
          <w:tcPr>
            <w:tcW w:w="1844" w:type="dxa"/>
            <w:shd w:val="clear" w:color="auto" w:fill="FFFFFF"/>
            <w:tcMar>
              <w:top w:w="40" w:type="dxa"/>
              <w:left w:w="200" w:type="dxa"/>
              <w:bottom w:w="40" w:type="dxa"/>
              <w:right w:w="200" w:type="dxa"/>
            </w:tcMar>
            <w:vAlign w:val="center"/>
          </w:tcPr>
          <w:p w14:paraId="7D37DBF3" w14:textId="77777777" w:rsidR="00BC45A0" w:rsidRPr="00AE2EA9" w:rsidRDefault="001C0D55">
            <w:pPr>
              <w:jc w:val="center"/>
              <w:rPr>
                <w:rFonts w:cs="Times New Roman"/>
              </w:rPr>
            </w:pPr>
            <w:r w:rsidRPr="00AE2EA9">
              <w:rPr>
                <w:rFonts w:eastAsia="Times New Roman" w:cs="Times New Roman"/>
                <w:sz w:val="22"/>
              </w:rPr>
              <w:t>273,0000</w:t>
            </w:r>
          </w:p>
        </w:tc>
      </w:tr>
      <w:tr w:rsidR="00BC45A0" w:rsidRPr="00AE2EA9" w14:paraId="66A8EABA" w14:textId="77777777" w:rsidTr="00B524B0">
        <w:trPr>
          <w:jc w:val="center"/>
        </w:trPr>
        <w:tc>
          <w:tcPr>
            <w:tcW w:w="330" w:type="dxa"/>
            <w:shd w:val="clear" w:color="auto" w:fill="FFFFFF"/>
            <w:tcMar>
              <w:top w:w="40" w:type="dxa"/>
              <w:left w:w="20" w:type="dxa"/>
              <w:bottom w:w="40" w:type="dxa"/>
              <w:right w:w="20" w:type="dxa"/>
            </w:tcMar>
            <w:vAlign w:val="center"/>
          </w:tcPr>
          <w:p w14:paraId="40D4FDFC" w14:textId="77777777" w:rsidR="00BC45A0" w:rsidRPr="00AE2EA9" w:rsidRDefault="001C0D55">
            <w:pPr>
              <w:jc w:val="center"/>
              <w:rPr>
                <w:rFonts w:cs="Times New Roman"/>
              </w:rPr>
            </w:pPr>
            <w:r w:rsidRPr="00AE2EA9">
              <w:rPr>
                <w:rFonts w:eastAsia="Times New Roman" w:cs="Times New Roman"/>
                <w:sz w:val="22"/>
              </w:rPr>
              <w:t>6</w:t>
            </w:r>
          </w:p>
        </w:tc>
        <w:tc>
          <w:tcPr>
            <w:tcW w:w="2217" w:type="dxa"/>
            <w:shd w:val="clear" w:color="auto" w:fill="FFFFFF"/>
            <w:tcMar>
              <w:top w:w="40" w:type="dxa"/>
              <w:left w:w="200" w:type="dxa"/>
              <w:bottom w:w="40" w:type="dxa"/>
              <w:right w:w="200" w:type="dxa"/>
            </w:tcMar>
            <w:vAlign w:val="center"/>
          </w:tcPr>
          <w:p w14:paraId="46208569" w14:textId="77777777" w:rsidR="00BC45A0" w:rsidRPr="00AE2EA9" w:rsidRDefault="001C0D55">
            <w:pPr>
              <w:jc w:val="center"/>
              <w:rPr>
                <w:rFonts w:cs="Times New Roman"/>
              </w:rPr>
            </w:pPr>
            <w:r w:rsidRPr="00AE2EA9">
              <w:rPr>
                <w:rFonts w:eastAsia="Times New Roman" w:cs="Times New Roman"/>
                <w:sz w:val="22"/>
              </w:rPr>
              <w:t>перекачивающий</w:t>
            </w:r>
          </w:p>
        </w:tc>
        <w:tc>
          <w:tcPr>
            <w:tcW w:w="2835" w:type="dxa"/>
            <w:shd w:val="clear" w:color="auto" w:fill="FFFFFF"/>
            <w:tcMar>
              <w:top w:w="40" w:type="dxa"/>
              <w:left w:w="200" w:type="dxa"/>
              <w:bottom w:w="40" w:type="dxa"/>
              <w:right w:w="200" w:type="dxa"/>
            </w:tcMar>
            <w:vAlign w:val="center"/>
          </w:tcPr>
          <w:p w14:paraId="68AAF751" w14:textId="77777777" w:rsidR="00BC45A0" w:rsidRPr="00AE2EA9" w:rsidRDefault="001C0D55">
            <w:pPr>
              <w:jc w:val="center"/>
              <w:rPr>
                <w:rFonts w:cs="Times New Roman"/>
              </w:rPr>
            </w:pPr>
            <w:r w:rsidRPr="00AE2EA9">
              <w:rPr>
                <w:rFonts w:eastAsia="Times New Roman" w:cs="Times New Roman"/>
                <w:sz w:val="22"/>
              </w:rPr>
              <w:t>Насос марки ЦНСГ-60-264</w:t>
            </w:r>
          </w:p>
        </w:tc>
        <w:tc>
          <w:tcPr>
            <w:tcW w:w="2119" w:type="dxa"/>
            <w:shd w:val="clear" w:color="auto" w:fill="FFFFFF"/>
            <w:tcMar>
              <w:top w:w="40" w:type="dxa"/>
              <w:left w:w="200" w:type="dxa"/>
              <w:bottom w:w="40" w:type="dxa"/>
              <w:right w:w="200" w:type="dxa"/>
            </w:tcMar>
            <w:vAlign w:val="center"/>
          </w:tcPr>
          <w:p w14:paraId="01DEC708" w14:textId="77777777" w:rsidR="00BC45A0" w:rsidRPr="00AE2EA9" w:rsidRDefault="001C0D55">
            <w:pPr>
              <w:jc w:val="center"/>
              <w:rPr>
                <w:rFonts w:cs="Times New Roman"/>
              </w:rPr>
            </w:pPr>
            <w:r w:rsidRPr="00AE2EA9">
              <w:rPr>
                <w:rFonts w:eastAsia="Times New Roman" w:cs="Times New Roman"/>
                <w:sz w:val="22"/>
              </w:rPr>
              <w:t>60,0000</w:t>
            </w:r>
          </w:p>
        </w:tc>
        <w:tc>
          <w:tcPr>
            <w:tcW w:w="1844" w:type="dxa"/>
            <w:shd w:val="clear" w:color="auto" w:fill="FFFFFF"/>
            <w:tcMar>
              <w:top w:w="40" w:type="dxa"/>
              <w:left w:w="200" w:type="dxa"/>
              <w:bottom w:w="40" w:type="dxa"/>
              <w:right w:w="200" w:type="dxa"/>
            </w:tcMar>
            <w:vAlign w:val="center"/>
          </w:tcPr>
          <w:p w14:paraId="5A8620E5" w14:textId="77777777" w:rsidR="00BC45A0" w:rsidRPr="00AE2EA9" w:rsidRDefault="001C0D55">
            <w:pPr>
              <w:jc w:val="center"/>
              <w:rPr>
                <w:rFonts w:cs="Times New Roman"/>
              </w:rPr>
            </w:pPr>
            <w:r w:rsidRPr="00AE2EA9">
              <w:rPr>
                <w:rFonts w:eastAsia="Times New Roman" w:cs="Times New Roman"/>
                <w:sz w:val="22"/>
              </w:rPr>
              <w:t>75,0000</w:t>
            </w:r>
          </w:p>
        </w:tc>
      </w:tr>
      <w:tr w:rsidR="00BC45A0" w:rsidRPr="00AE2EA9" w14:paraId="55EBD3BB" w14:textId="77777777" w:rsidTr="00B524B0">
        <w:trPr>
          <w:jc w:val="center"/>
        </w:trPr>
        <w:tc>
          <w:tcPr>
            <w:tcW w:w="330" w:type="dxa"/>
            <w:shd w:val="clear" w:color="auto" w:fill="FFFFFF"/>
            <w:tcMar>
              <w:top w:w="40" w:type="dxa"/>
              <w:left w:w="20" w:type="dxa"/>
              <w:bottom w:w="40" w:type="dxa"/>
              <w:right w:w="20" w:type="dxa"/>
            </w:tcMar>
            <w:vAlign w:val="center"/>
          </w:tcPr>
          <w:p w14:paraId="7941C3E0" w14:textId="77777777" w:rsidR="00BC45A0" w:rsidRPr="00AE2EA9" w:rsidRDefault="001C0D55">
            <w:pPr>
              <w:jc w:val="center"/>
              <w:rPr>
                <w:rFonts w:cs="Times New Roman"/>
              </w:rPr>
            </w:pPr>
            <w:r w:rsidRPr="00AE2EA9">
              <w:rPr>
                <w:rFonts w:eastAsia="Times New Roman" w:cs="Times New Roman"/>
                <w:sz w:val="22"/>
              </w:rPr>
              <w:t>7</w:t>
            </w:r>
          </w:p>
        </w:tc>
        <w:tc>
          <w:tcPr>
            <w:tcW w:w="2217" w:type="dxa"/>
            <w:shd w:val="clear" w:color="auto" w:fill="FFFFFF"/>
            <w:tcMar>
              <w:top w:w="40" w:type="dxa"/>
              <w:left w:w="200" w:type="dxa"/>
              <w:bottom w:w="40" w:type="dxa"/>
              <w:right w:w="200" w:type="dxa"/>
            </w:tcMar>
            <w:vAlign w:val="center"/>
          </w:tcPr>
          <w:p w14:paraId="6B044E33" w14:textId="77777777" w:rsidR="00BC45A0" w:rsidRPr="00AE2EA9" w:rsidRDefault="001C0D55">
            <w:pPr>
              <w:jc w:val="center"/>
              <w:rPr>
                <w:rFonts w:cs="Times New Roman"/>
              </w:rPr>
            </w:pPr>
            <w:r w:rsidRPr="00AE2EA9">
              <w:rPr>
                <w:rFonts w:eastAsia="Times New Roman" w:cs="Times New Roman"/>
                <w:sz w:val="22"/>
              </w:rPr>
              <w:t>перекачивающий</w:t>
            </w:r>
          </w:p>
        </w:tc>
        <w:tc>
          <w:tcPr>
            <w:tcW w:w="2835" w:type="dxa"/>
            <w:shd w:val="clear" w:color="auto" w:fill="FFFFFF"/>
            <w:tcMar>
              <w:top w:w="40" w:type="dxa"/>
              <w:left w:w="200" w:type="dxa"/>
              <w:bottom w:w="40" w:type="dxa"/>
              <w:right w:w="200" w:type="dxa"/>
            </w:tcMar>
            <w:vAlign w:val="center"/>
          </w:tcPr>
          <w:p w14:paraId="1F38F50A" w14:textId="77777777" w:rsidR="00BC45A0" w:rsidRPr="00AE2EA9" w:rsidRDefault="001C0D55">
            <w:pPr>
              <w:jc w:val="center"/>
              <w:rPr>
                <w:rFonts w:cs="Times New Roman"/>
              </w:rPr>
            </w:pPr>
            <w:r w:rsidRPr="00AE2EA9">
              <w:rPr>
                <w:rFonts w:eastAsia="Times New Roman" w:cs="Times New Roman"/>
                <w:sz w:val="22"/>
              </w:rPr>
              <w:t>Насос марки ЦНСГ-60-</w:t>
            </w:r>
            <w:r w:rsidRPr="00AE2EA9">
              <w:rPr>
                <w:rFonts w:eastAsia="Times New Roman" w:cs="Times New Roman"/>
                <w:sz w:val="22"/>
              </w:rPr>
              <w:lastRenderedPageBreak/>
              <w:t>264</w:t>
            </w:r>
          </w:p>
        </w:tc>
        <w:tc>
          <w:tcPr>
            <w:tcW w:w="2119" w:type="dxa"/>
            <w:shd w:val="clear" w:color="auto" w:fill="FFFFFF"/>
            <w:tcMar>
              <w:top w:w="40" w:type="dxa"/>
              <w:left w:w="200" w:type="dxa"/>
              <w:bottom w:w="40" w:type="dxa"/>
              <w:right w:w="200" w:type="dxa"/>
            </w:tcMar>
            <w:vAlign w:val="center"/>
          </w:tcPr>
          <w:p w14:paraId="671D3382" w14:textId="77777777" w:rsidR="00BC45A0" w:rsidRPr="00AE2EA9" w:rsidRDefault="001C0D55">
            <w:pPr>
              <w:jc w:val="center"/>
              <w:rPr>
                <w:rFonts w:cs="Times New Roman"/>
              </w:rPr>
            </w:pPr>
            <w:r w:rsidRPr="00AE2EA9">
              <w:rPr>
                <w:rFonts w:eastAsia="Times New Roman" w:cs="Times New Roman"/>
                <w:sz w:val="22"/>
              </w:rPr>
              <w:lastRenderedPageBreak/>
              <w:t>60,0000</w:t>
            </w:r>
          </w:p>
        </w:tc>
        <w:tc>
          <w:tcPr>
            <w:tcW w:w="1844" w:type="dxa"/>
            <w:shd w:val="clear" w:color="auto" w:fill="FFFFFF"/>
            <w:tcMar>
              <w:top w:w="40" w:type="dxa"/>
              <w:left w:w="200" w:type="dxa"/>
              <w:bottom w:w="40" w:type="dxa"/>
              <w:right w:w="200" w:type="dxa"/>
            </w:tcMar>
            <w:vAlign w:val="center"/>
          </w:tcPr>
          <w:p w14:paraId="664DE8E0" w14:textId="77777777" w:rsidR="00BC45A0" w:rsidRPr="00AE2EA9" w:rsidRDefault="001C0D55">
            <w:pPr>
              <w:jc w:val="center"/>
              <w:rPr>
                <w:rFonts w:cs="Times New Roman"/>
              </w:rPr>
            </w:pPr>
            <w:r w:rsidRPr="00AE2EA9">
              <w:rPr>
                <w:rFonts w:eastAsia="Times New Roman" w:cs="Times New Roman"/>
                <w:sz w:val="22"/>
              </w:rPr>
              <w:t>75,0000</w:t>
            </w:r>
          </w:p>
        </w:tc>
      </w:tr>
      <w:tr w:rsidR="00BC45A0" w:rsidRPr="00AE2EA9" w14:paraId="2A34FBA8" w14:textId="77777777" w:rsidTr="00B524B0">
        <w:trPr>
          <w:jc w:val="center"/>
        </w:trPr>
        <w:tc>
          <w:tcPr>
            <w:tcW w:w="330" w:type="dxa"/>
            <w:shd w:val="clear" w:color="auto" w:fill="FFFFFF"/>
            <w:tcMar>
              <w:top w:w="40" w:type="dxa"/>
              <w:left w:w="20" w:type="dxa"/>
              <w:bottom w:w="40" w:type="dxa"/>
              <w:right w:w="20" w:type="dxa"/>
            </w:tcMar>
            <w:vAlign w:val="center"/>
          </w:tcPr>
          <w:p w14:paraId="53269E86" w14:textId="77777777" w:rsidR="00BC45A0" w:rsidRPr="00AE2EA9" w:rsidRDefault="001C0D55">
            <w:pPr>
              <w:jc w:val="center"/>
              <w:rPr>
                <w:rFonts w:cs="Times New Roman"/>
              </w:rPr>
            </w:pPr>
            <w:r w:rsidRPr="00AE2EA9">
              <w:rPr>
                <w:rFonts w:eastAsia="Times New Roman" w:cs="Times New Roman"/>
                <w:sz w:val="22"/>
              </w:rPr>
              <w:t>8</w:t>
            </w:r>
          </w:p>
        </w:tc>
        <w:tc>
          <w:tcPr>
            <w:tcW w:w="2217" w:type="dxa"/>
            <w:shd w:val="clear" w:color="auto" w:fill="FFFFFF"/>
            <w:tcMar>
              <w:top w:w="40" w:type="dxa"/>
              <w:left w:w="200" w:type="dxa"/>
              <w:bottom w:w="40" w:type="dxa"/>
              <w:right w:w="200" w:type="dxa"/>
            </w:tcMar>
            <w:vAlign w:val="center"/>
          </w:tcPr>
          <w:p w14:paraId="0B9C629C" w14:textId="77777777" w:rsidR="00BC45A0" w:rsidRPr="00AE2EA9" w:rsidRDefault="001C0D55">
            <w:pPr>
              <w:jc w:val="center"/>
              <w:rPr>
                <w:rFonts w:cs="Times New Roman"/>
              </w:rPr>
            </w:pPr>
            <w:r w:rsidRPr="00AE2EA9">
              <w:rPr>
                <w:rFonts w:eastAsia="Times New Roman" w:cs="Times New Roman"/>
                <w:sz w:val="22"/>
              </w:rPr>
              <w:t>перекачивающий</w:t>
            </w:r>
          </w:p>
        </w:tc>
        <w:tc>
          <w:tcPr>
            <w:tcW w:w="2835" w:type="dxa"/>
            <w:shd w:val="clear" w:color="auto" w:fill="FFFFFF"/>
            <w:tcMar>
              <w:top w:w="40" w:type="dxa"/>
              <w:left w:w="200" w:type="dxa"/>
              <w:bottom w:w="40" w:type="dxa"/>
              <w:right w:w="200" w:type="dxa"/>
            </w:tcMar>
            <w:vAlign w:val="center"/>
          </w:tcPr>
          <w:p w14:paraId="097FABAE" w14:textId="77777777" w:rsidR="00BC45A0" w:rsidRPr="00AE2EA9" w:rsidRDefault="001C0D55">
            <w:pPr>
              <w:jc w:val="center"/>
              <w:rPr>
                <w:rFonts w:cs="Times New Roman"/>
              </w:rPr>
            </w:pPr>
            <w:r w:rsidRPr="00AE2EA9">
              <w:rPr>
                <w:rFonts w:eastAsia="Times New Roman" w:cs="Times New Roman"/>
                <w:sz w:val="22"/>
              </w:rPr>
              <w:t>Насос марки ЦНСГ-60-198</w:t>
            </w:r>
          </w:p>
        </w:tc>
        <w:tc>
          <w:tcPr>
            <w:tcW w:w="2119" w:type="dxa"/>
            <w:shd w:val="clear" w:color="auto" w:fill="FFFFFF"/>
            <w:tcMar>
              <w:top w:w="40" w:type="dxa"/>
              <w:left w:w="200" w:type="dxa"/>
              <w:bottom w:w="40" w:type="dxa"/>
              <w:right w:w="200" w:type="dxa"/>
            </w:tcMar>
            <w:vAlign w:val="center"/>
          </w:tcPr>
          <w:p w14:paraId="01E9DDC0" w14:textId="77777777" w:rsidR="00BC45A0" w:rsidRPr="00AE2EA9" w:rsidRDefault="001C0D55">
            <w:pPr>
              <w:jc w:val="center"/>
              <w:rPr>
                <w:rFonts w:cs="Times New Roman"/>
              </w:rPr>
            </w:pPr>
            <w:r w:rsidRPr="00AE2EA9">
              <w:rPr>
                <w:rFonts w:eastAsia="Times New Roman" w:cs="Times New Roman"/>
                <w:sz w:val="22"/>
              </w:rPr>
              <w:t>60,0000</w:t>
            </w:r>
          </w:p>
        </w:tc>
        <w:tc>
          <w:tcPr>
            <w:tcW w:w="1844" w:type="dxa"/>
            <w:shd w:val="clear" w:color="auto" w:fill="FFFFFF"/>
            <w:tcMar>
              <w:top w:w="40" w:type="dxa"/>
              <w:left w:w="200" w:type="dxa"/>
              <w:bottom w:w="40" w:type="dxa"/>
              <w:right w:w="200" w:type="dxa"/>
            </w:tcMar>
            <w:vAlign w:val="center"/>
          </w:tcPr>
          <w:p w14:paraId="03ECB052" w14:textId="77777777" w:rsidR="00BC45A0" w:rsidRPr="00AE2EA9" w:rsidRDefault="001C0D55">
            <w:pPr>
              <w:jc w:val="center"/>
              <w:rPr>
                <w:rFonts w:cs="Times New Roman"/>
              </w:rPr>
            </w:pPr>
            <w:r w:rsidRPr="00AE2EA9">
              <w:rPr>
                <w:rFonts w:eastAsia="Times New Roman" w:cs="Times New Roman"/>
                <w:sz w:val="22"/>
              </w:rPr>
              <w:t>55,0000</w:t>
            </w:r>
          </w:p>
        </w:tc>
      </w:tr>
      <w:tr w:rsidR="00BC45A0" w:rsidRPr="00AE2EA9" w14:paraId="5BBC2859" w14:textId="77777777" w:rsidTr="00B524B0">
        <w:trPr>
          <w:jc w:val="center"/>
        </w:trPr>
        <w:tc>
          <w:tcPr>
            <w:tcW w:w="330" w:type="dxa"/>
            <w:shd w:val="clear" w:color="auto" w:fill="FFFFFF"/>
            <w:tcMar>
              <w:top w:w="40" w:type="dxa"/>
              <w:left w:w="20" w:type="dxa"/>
              <w:bottom w:w="40" w:type="dxa"/>
              <w:right w:w="20" w:type="dxa"/>
            </w:tcMar>
            <w:vAlign w:val="center"/>
          </w:tcPr>
          <w:p w14:paraId="4DA7198A" w14:textId="77777777" w:rsidR="00BC45A0" w:rsidRPr="00AE2EA9" w:rsidRDefault="001C0D55">
            <w:pPr>
              <w:jc w:val="center"/>
              <w:rPr>
                <w:rFonts w:cs="Times New Roman"/>
              </w:rPr>
            </w:pPr>
            <w:r w:rsidRPr="00AE2EA9">
              <w:rPr>
                <w:rFonts w:eastAsia="Times New Roman" w:cs="Times New Roman"/>
                <w:sz w:val="22"/>
              </w:rPr>
              <w:t>9</w:t>
            </w:r>
          </w:p>
        </w:tc>
        <w:tc>
          <w:tcPr>
            <w:tcW w:w="2217" w:type="dxa"/>
            <w:shd w:val="clear" w:color="auto" w:fill="FFFFFF"/>
            <w:tcMar>
              <w:top w:w="40" w:type="dxa"/>
              <w:left w:w="200" w:type="dxa"/>
              <w:bottom w:w="40" w:type="dxa"/>
              <w:right w:w="200" w:type="dxa"/>
            </w:tcMar>
            <w:vAlign w:val="center"/>
          </w:tcPr>
          <w:p w14:paraId="1E8B9299" w14:textId="77777777" w:rsidR="00BC45A0" w:rsidRPr="00AE2EA9" w:rsidRDefault="001C0D55">
            <w:pPr>
              <w:jc w:val="center"/>
              <w:rPr>
                <w:rFonts w:cs="Times New Roman"/>
              </w:rPr>
            </w:pPr>
            <w:r w:rsidRPr="00AE2EA9">
              <w:rPr>
                <w:rFonts w:eastAsia="Times New Roman" w:cs="Times New Roman"/>
                <w:sz w:val="22"/>
              </w:rPr>
              <w:t>вертикальный многоступенчетый</w:t>
            </w:r>
          </w:p>
        </w:tc>
        <w:tc>
          <w:tcPr>
            <w:tcW w:w="2835" w:type="dxa"/>
            <w:shd w:val="clear" w:color="auto" w:fill="FFFFFF"/>
            <w:tcMar>
              <w:top w:w="40" w:type="dxa"/>
              <w:left w:w="200" w:type="dxa"/>
              <w:bottom w:w="40" w:type="dxa"/>
              <w:right w:w="200" w:type="dxa"/>
            </w:tcMar>
            <w:vAlign w:val="center"/>
          </w:tcPr>
          <w:p w14:paraId="6B83B013" w14:textId="77777777" w:rsidR="00BC45A0" w:rsidRPr="00AE2EA9" w:rsidRDefault="001C0D55">
            <w:pPr>
              <w:jc w:val="center"/>
              <w:rPr>
                <w:rFonts w:cs="Times New Roman"/>
              </w:rPr>
            </w:pPr>
            <w:r w:rsidRPr="00AE2EA9">
              <w:rPr>
                <w:rFonts w:eastAsia="Times New Roman" w:cs="Times New Roman"/>
                <w:sz w:val="22"/>
              </w:rPr>
              <w:t>Насос марки CNP</w:t>
            </w:r>
          </w:p>
        </w:tc>
        <w:tc>
          <w:tcPr>
            <w:tcW w:w="2119" w:type="dxa"/>
            <w:shd w:val="clear" w:color="auto" w:fill="FFFFFF"/>
            <w:tcMar>
              <w:top w:w="40" w:type="dxa"/>
              <w:left w:w="200" w:type="dxa"/>
              <w:bottom w:w="40" w:type="dxa"/>
              <w:right w:w="200" w:type="dxa"/>
            </w:tcMar>
            <w:vAlign w:val="center"/>
          </w:tcPr>
          <w:p w14:paraId="3606C775" w14:textId="77777777" w:rsidR="00BC45A0" w:rsidRPr="00AE2EA9" w:rsidRDefault="001C0D55">
            <w:pPr>
              <w:jc w:val="center"/>
              <w:rPr>
                <w:rFonts w:cs="Times New Roman"/>
              </w:rPr>
            </w:pPr>
            <w:r w:rsidRPr="00AE2EA9">
              <w:rPr>
                <w:rFonts w:eastAsia="Times New Roman" w:cs="Times New Roman"/>
                <w:sz w:val="22"/>
              </w:rPr>
              <w:t>8,0000</w:t>
            </w:r>
          </w:p>
        </w:tc>
        <w:tc>
          <w:tcPr>
            <w:tcW w:w="1844" w:type="dxa"/>
            <w:shd w:val="clear" w:color="auto" w:fill="FFFFFF"/>
            <w:tcMar>
              <w:top w:w="40" w:type="dxa"/>
              <w:left w:w="200" w:type="dxa"/>
              <w:bottom w:w="40" w:type="dxa"/>
              <w:right w:w="200" w:type="dxa"/>
            </w:tcMar>
            <w:vAlign w:val="center"/>
          </w:tcPr>
          <w:p w14:paraId="3D1EA567" w14:textId="77777777" w:rsidR="00BC45A0" w:rsidRPr="00AE2EA9" w:rsidRDefault="001C0D55">
            <w:pPr>
              <w:jc w:val="center"/>
              <w:rPr>
                <w:rFonts w:cs="Times New Roman"/>
              </w:rPr>
            </w:pPr>
            <w:r w:rsidRPr="00AE2EA9">
              <w:rPr>
                <w:rFonts w:eastAsia="Times New Roman" w:cs="Times New Roman"/>
                <w:sz w:val="22"/>
              </w:rPr>
              <w:t>110,0000</w:t>
            </w:r>
          </w:p>
        </w:tc>
      </w:tr>
      <w:tr w:rsidR="00BC45A0" w:rsidRPr="00AE2EA9" w14:paraId="0474F3C8" w14:textId="77777777" w:rsidTr="00B524B0">
        <w:trPr>
          <w:jc w:val="center"/>
        </w:trPr>
        <w:tc>
          <w:tcPr>
            <w:tcW w:w="330" w:type="dxa"/>
            <w:shd w:val="clear" w:color="auto" w:fill="FFFFFF"/>
            <w:tcMar>
              <w:top w:w="40" w:type="dxa"/>
              <w:left w:w="20" w:type="dxa"/>
              <w:bottom w:w="40" w:type="dxa"/>
              <w:right w:w="20" w:type="dxa"/>
            </w:tcMar>
            <w:vAlign w:val="center"/>
          </w:tcPr>
          <w:p w14:paraId="5C64C68E" w14:textId="77777777" w:rsidR="00BC45A0" w:rsidRPr="00AE2EA9" w:rsidRDefault="001C0D55">
            <w:pPr>
              <w:jc w:val="center"/>
              <w:rPr>
                <w:rFonts w:cs="Times New Roman"/>
              </w:rPr>
            </w:pPr>
            <w:r w:rsidRPr="00AE2EA9">
              <w:rPr>
                <w:rFonts w:eastAsia="Times New Roman" w:cs="Times New Roman"/>
                <w:sz w:val="22"/>
              </w:rPr>
              <w:t>10</w:t>
            </w:r>
          </w:p>
        </w:tc>
        <w:tc>
          <w:tcPr>
            <w:tcW w:w="2217" w:type="dxa"/>
            <w:shd w:val="clear" w:color="auto" w:fill="FFFFFF"/>
            <w:tcMar>
              <w:top w:w="40" w:type="dxa"/>
              <w:left w:w="200" w:type="dxa"/>
              <w:bottom w:w="40" w:type="dxa"/>
              <w:right w:w="200" w:type="dxa"/>
            </w:tcMar>
            <w:vAlign w:val="center"/>
          </w:tcPr>
          <w:p w14:paraId="212228D4" w14:textId="77777777" w:rsidR="00BC45A0" w:rsidRPr="00AE2EA9" w:rsidRDefault="001C0D55">
            <w:pPr>
              <w:jc w:val="center"/>
              <w:rPr>
                <w:rFonts w:cs="Times New Roman"/>
              </w:rPr>
            </w:pPr>
            <w:r w:rsidRPr="00AE2EA9">
              <w:rPr>
                <w:rFonts w:eastAsia="Times New Roman" w:cs="Times New Roman"/>
                <w:sz w:val="22"/>
              </w:rPr>
              <w:t>вертикальный многоступенчетый</w:t>
            </w:r>
          </w:p>
        </w:tc>
        <w:tc>
          <w:tcPr>
            <w:tcW w:w="2835" w:type="dxa"/>
            <w:shd w:val="clear" w:color="auto" w:fill="FFFFFF"/>
            <w:tcMar>
              <w:top w:w="40" w:type="dxa"/>
              <w:left w:w="200" w:type="dxa"/>
              <w:bottom w:w="40" w:type="dxa"/>
              <w:right w:w="200" w:type="dxa"/>
            </w:tcMar>
            <w:vAlign w:val="center"/>
          </w:tcPr>
          <w:p w14:paraId="36850E6E" w14:textId="77777777" w:rsidR="00BC45A0" w:rsidRPr="00AE2EA9" w:rsidRDefault="001C0D55">
            <w:pPr>
              <w:jc w:val="center"/>
              <w:rPr>
                <w:rFonts w:cs="Times New Roman"/>
              </w:rPr>
            </w:pPr>
            <w:r w:rsidRPr="00AE2EA9">
              <w:rPr>
                <w:rFonts w:eastAsia="Times New Roman" w:cs="Times New Roman"/>
                <w:sz w:val="22"/>
              </w:rPr>
              <w:t>Насос марки CNP</w:t>
            </w:r>
          </w:p>
        </w:tc>
        <w:tc>
          <w:tcPr>
            <w:tcW w:w="2119" w:type="dxa"/>
            <w:shd w:val="clear" w:color="auto" w:fill="FFFFFF"/>
            <w:tcMar>
              <w:top w:w="40" w:type="dxa"/>
              <w:left w:w="200" w:type="dxa"/>
              <w:bottom w:w="40" w:type="dxa"/>
              <w:right w:w="200" w:type="dxa"/>
            </w:tcMar>
            <w:vAlign w:val="center"/>
          </w:tcPr>
          <w:p w14:paraId="29875B64" w14:textId="77777777" w:rsidR="00BC45A0" w:rsidRPr="00AE2EA9" w:rsidRDefault="001C0D55">
            <w:pPr>
              <w:jc w:val="center"/>
              <w:rPr>
                <w:rFonts w:cs="Times New Roman"/>
              </w:rPr>
            </w:pPr>
            <w:r w:rsidRPr="00AE2EA9">
              <w:rPr>
                <w:rFonts w:eastAsia="Times New Roman" w:cs="Times New Roman"/>
                <w:sz w:val="22"/>
              </w:rPr>
              <w:t>8,0000</w:t>
            </w:r>
          </w:p>
        </w:tc>
        <w:tc>
          <w:tcPr>
            <w:tcW w:w="1844" w:type="dxa"/>
            <w:shd w:val="clear" w:color="auto" w:fill="FFFFFF"/>
            <w:tcMar>
              <w:top w:w="40" w:type="dxa"/>
              <w:left w:w="200" w:type="dxa"/>
              <w:bottom w:w="40" w:type="dxa"/>
              <w:right w:w="200" w:type="dxa"/>
            </w:tcMar>
            <w:vAlign w:val="center"/>
          </w:tcPr>
          <w:p w14:paraId="48C9E577" w14:textId="77777777" w:rsidR="00BC45A0" w:rsidRPr="00AE2EA9" w:rsidRDefault="001C0D55">
            <w:pPr>
              <w:jc w:val="center"/>
              <w:rPr>
                <w:rFonts w:cs="Times New Roman"/>
              </w:rPr>
            </w:pPr>
            <w:r w:rsidRPr="00AE2EA9">
              <w:rPr>
                <w:rFonts w:eastAsia="Times New Roman" w:cs="Times New Roman"/>
                <w:sz w:val="22"/>
              </w:rPr>
              <w:t>110,0000</w:t>
            </w:r>
          </w:p>
        </w:tc>
      </w:tr>
      <w:tr w:rsidR="00BC45A0" w:rsidRPr="00AE2EA9" w14:paraId="333D5C84" w14:textId="77777777" w:rsidTr="00B524B0">
        <w:trPr>
          <w:jc w:val="center"/>
        </w:trPr>
        <w:tc>
          <w:tcPr>
            <w:tcW w:w="330" w:type="dxa"/>
            <w:shd w:val="clear" w:color="auto" w:fill="FFFFFF"/>
            <w:tcMar>
              <w:top w:w="40" w:type="dxa"/>
              <w:left w:w="20" w:type="dxa"/>
              <w:bottom w:w="40" w:type="dxa"/>
              <w:right w:w="20" w:type="dxa"/>
            </w:tcMar>
            <w:vAlign w:val="center"/>
          </w:tcPr>
          <w:p w14:paraId="15B8E233" w14:textId="77777777" w:rsidR="00BC45A0" w:rsidRPr="00AE2EA9" w:rsidRDefault="001C0D55">
            <w:pPr>
              <w:jc w:val="center"/>
              <w:rPr>
                <w:rFonts w:cs="Times New Roman"/>
              </w:rPr>
            </w:pPr>
            <w:r w:rsidRPr="00AE2EA9">
              <w:rPr>
                <w:rFonts w:eastAsia="Times New Roman" w:cs="Times New Roman"/>
                <w:sz w:val="22"/>
              </w:rPr>
              <w:t>11</w:t>
            </w:r>
          </w:p>
        </w:tc>
        <w:tc>
          <w:tcPr>
            <w:tcW w:w="2217" w:type="dxa"/>
            <w:shd w:val="clear" w:color="auto" w:fill="FFFFFF"/>
            <w:tcMar>
              <w:top w:w="40" w:type="dxa"/>
              <w:left w:w="200" w:type="dxa"/>
              <w:bottom w:w="40" w:type="dxa"/>
              <w:right w:w="200" w:type="dxa"/>
            </w:tcMar>
            <w:vAlign w:val="center"/>
          </w:tcPr>
          <w:p w14:paraId="70CA8E40" w14:textId="77777777" w:rsidR="00BC45A0" w:rsidRPr="00AE2EA9" w:rsidRDefault="001C0D55">
            <w:pPr>
              <w:jc w:val="center"/>
              <w:rPr>
                <w:rFonts w:cs="Times New Roman"/>
              </w:rPr>
            </w:pPr>
            <w:r w:rsidRPr="00AE2EA9">
              <w:rPr>
                <w:rFonts w:eastAsia="Times New Roman" w:cs="Times New Roman"/>
                <w:sz w:val="22"/>
              </w:rPr>
              <w:t>вертикальный многоступенчетый</w:t>
            </w:r>
          </w:p>
        </w:tc>
        <w:tc>
          <w:tcPr>
            <w:tcW w:w="2835" w:type="dxa"/>
            <w:shd w:val="clear" w:color="auto" w:fill="FFFFFF"/>
            <w:tcMar>
              <w:top w:w="40" w:type="dxa"/>
              <w:left w:w="200" w:type="dxa"/>
              <w:bottom w:w="40" w:type="dxa"/>
              <w:right w:w="200" w:type="dxa"/>
            </w:tcMar>
            <w:vAlign w:val="center"/>
          </w:tcPr>
          <w:p w14:paraId="25C01148" w14:textId="77777777" w:rsidR="00BC45A0" w:rsidRPr="00AE2EA9" w:rsidRDefault="001C0D55">
            <w:pPr>
              <w:jc w:val="center"/>
              <w:rPr>
                <w:rFonts w:cs="Times New Roman"/>
              </w:rPr>
            </w:pPr>
            <w:r w:rsidRPr="00AE2EA9">
              <w:rPr>
                <w:rFonts w:eastAsia="Times New Roman" w:cs="Times New Roman"/>
                <w:sz w:val="22"/>
              </w:rPr>
              <w:t>Насос марки CNP</w:t>
            </w:r>
          </w:p>
        </w:tc>
        <w:tc>
          <w:tcPr>
            <w:tcW w:w="2119" w:type="dxa"/>
            <w:shd w:val="clear" w:color="auto" w:fill="FFFFFF"/>
            <w:tcMar>
              <w:top w:w="40" w:type="dxa"/>
              <w:left w:w="200" w:type="dxa"/>
              <w:bottom w:w="40" w:type="dxa"/>
              <w:right w:w="200" w:type="dxa"/>
            </w:tcMar>
            <w:vAlign w:val="center"/>
          </w:tcPr>
          <w:p w14:paraId="5463BD83" w14:textId="77777777" w:rsidR="00BC45A0" w:rsidRPr="00AE2EA9" w:rsidRDefault="001C0D55">
            <w:pPr>
              <w:jc w:val="center"/>
              <w:rPr>
                <w:rFonts w:cs="Times New Roman"/>
              </w:rPr>
            </w:pPr>
            <w:r w:rsidRPr="00AE2EA9">
              <w:rPr>
                <w:rFonts w:eastAsia="Times New Roman" w:cs="Times New Roman"/>
                <w:sz w:val="22"/>
              </w:rPr>
              <w:t>8,0000</w:t>
            </w:r>
          </w:p>
        </w:tc>
        <w:tc>
          <w:tcPr>
            <w:tcW w:w="1844" w:type="dxa"/>
            <w:shd w:val="clear" w:color="auto" w:fill="FFFFFF"/>
            <w:tcMar>
              <w:top w:w="40" w:type="dxa"/>
              <w:left w:w="200" w:type="dxa"/>
              <w:bottom w:w="40" w:type="dxa"/>
              <w:right w:w="200" w:type="dxa"/>
            </w:tcMar>
            <w:vAlign w:val="center"/>
          </w:tcPr>
          <w:p w14:paraId="116A39F0" w14:textId="77777777" w:rsidR="00BC45A0" w:rsidRPr="00AE2EA9" w:rsidRDefault="001C0D55">
            <w:pPr>
              <w:jc w:val="center"/>
              <w:rPr>
                <w:rFonts w:cs="Times New Roman"/>
              </w:rPr>
            </w:pPr>
            <w:r w:rsidRPr="00AE2EA9">
              <w:rPr>
                <w:rFonts w:eastAsia="Times New Roman" w:cs="Times New Roman"/>
                <w:sz w:val="22"/>
              </w:rPr>
              <w:t>110,0000</w:t>
            </w:r>
          </w:p>
        </w:tc>
      </w:tr>
      <w:tr w:rsidR="00BC45A0" w:rsidRPr="00AE2EA9" w14:paraId="6102CD24" w14:textId="77777777" w:rsidTr="00B524B0">
        <w:trPr>
          <w:jc w:val="center"/>
        </w:trPr>
        <w:tc>
          <w:tcPr>
            <w:tcW w:w="330" w:type="dxa"/>
            <w:shd w:val="clear" w:color="auto" w:fill="FFFFFF"/>
            <w:tcMar>
              <w:top w:w="40" w:type="dxa"/>
              <w:left w:w="20" w:type="dxa"/>
              <w:bottom w:w="40" w:type="dxa"/>
              <w:right w:w="20" w:type="dxa"/>
            </w:tcMar>
            <w:vAlign w:val="center"/>
          </w:tcPr>
          <w:p w14:paraId="541313DC" w14:textId="77777777" w:rsidR="00BC45A0" w:rsidRPr="00AE2EA9" w:rsidRDefault="001C0D55">
            <w:pPr>
              <w:jc w:val="center"/>
              <w:rPr>
                <w:rFonts w:cs="Times New Roman"/>
              </w:rPr>
            </w:pPr>
            <w:r w:rsidRPr="00AE2EA9">
              <w:rPr>
                <w:rFonts w:eastAsia="Times New Roman" w:cs="Times New Roman"/>
                <w:sz w:val="22"/>
              </w:rPr>
              <w:t>12</w:t>
            </w:r>
          </w:p>
        </w:tc>
        <w:tc>
          <w:tcPr>
            <w:tcW w:w="2217" w:type="dxa"/>
            <w:shd w:val="clear" w:color="auto" w:fill="FFFFFF"/>
            <w:tcMar>
              <w:top w:w="40" w:type="dxa"/>
              <w:left w:w="200" w:type="dxa"/>
              <w:bottom w:w="40" w:type="dxa"/>
              <w:right w:w="200" w:type="dxa"/>
            </w:tcMar>
            <w:vAlign w:val="center"/>
          </w:tcPr>
          <w:p w14:paraId="7AEDCBF0" w14:textId="77777777" w:rsidR="00BC45A0" w:rsidRPr="00AE2EA9" w:rsidRDefault="001C0D55">
            <w:pPr>
              <w:jc w:val="center"/>
              <w:rPr>
                <w:rFonts w:cs="Times New Roman"/>
              </w:rPr>
            </w:pPr>
            <w:r w:rsidRPr="00AE2EA9">
              <w:rPr>
                <w:rFonts w:eastAsia="Times New Roman" w:cs="Times New Roman"/>
                <w:sz w:val="22"/>
              </w:rPr>
              <w:t>вертикальный многоступенчетый</w:t>
            </w:r>
          </w:p>
        </w:tc>
        <w:tc>
          <w:tcPr>
            <w:tcW w:w="2835" w:type="dxa"/>
            <w:shd w:val="clear" w:color="auto" w:fill="FFFFFF"/>
            <w:tcMar>
              <w:top w:w="40" w:type="dxa"/>
              <w:left w:w="200" w:type="dxa"/>
              <w:bottom w:w="40" w:type="dxa"/>
              <w:right w:w="200" w:type="dxa"/>
            </w:tcMar>
            <w:vAlign w:val="center"/>
          </w:tcPr>
          <w:p w14:paraId="0FB5C168" w14:textId="77777777" w:rsidR="00BC45A0" w:rsidRPr="00AE2EA9" w:rsidRDefault="001C0D55">
            <w:pPr>
              <w:jc w:val="center"/>
              <w:rPr>
                <w:rFonts w:cs="Times New Roman"/>
              </w:rPr>
            </w:pPr>
            <w:r w:rsidRPr="00AE2EA9">
              <w:rPr>
                <w:rFonts w:eastAsia="Times New Roman" w:cs="Times New Roman"/>
                <w:sz w:val="22"/>
              </w:rPr>
              <w:t>Насос марки CNP</w:t>
            </w:r>
          </w:p>
        </w:tc>
        <w:tc>
          <w:tcPr>
            <w:tcW w:w="2119" w:type="dxa"/>
            <w:shd w:val="clear" w:color="auto" w:fill="FFFFFF"/>
            <w:tcMar>
              <w:top w:w="40" w:type="dxa"/>
              <w:left w:w="200" w:type="dxa"/>
              <w:bottom w:w="40" w:type="dxa"/>
              <w:right w:w="200" w:type="dxa"/>
            </w:tcMar>
            <w:vAlign w:val="center"/>
          </w:tcPr>
          <w:p w14:paraId="4AC97923" w14:textId="77777777" w:rsidR="00BC45A0" w:rsidRPr="00AE2EA9" w:rsidRDefault="001C0D55">
            <w:pPr>
              <w:jc w:val="center"/>
              <w:rPr>
                <w:rFonts w:cs="Times New Roman"/>
              </w:rPr>
            </w:pPr>
            <w:r w:rsidRPr="00AE2EA9">
              <w:rPr>
                <w:rFonts w:eastAsia="Times New Roman" w:cs="Times New Roman"/>
                <w:sz w:val="22"/>
              </w:rPr>
              <w:t>8,0000</w:t>
            </w:r>
          </w:p>
        </w:tc>
        <w:tc>
          <w:tcPr>
            <w:tcW w:w="1844" w:type="dxa"/>
            <w:shd w:val="clear" w:color="auto" w:fill="FFFFFF"/>
            <w:tcMar>
              <w:top w:w="40" w:type="dxa"/>
              <w:left w:w="200" w:type="dxa"/>
              <w:bottom w:w="40" w:type="dxa"/>
              <w:right w:w="200" w:type="dxa"/>
            </w:tcMar>
            <w:vAlign w:val="center"/>
          </w:tcPr>
          <w:p w14:paraId="2E39230F" w14:textId="77777777" w:rsidR="00BC45A0" w:rsidRPr="00AE2EA9" w:rsidRDefault="001C0D55">
            <w:pPr>
              <w:jc w:val="center"/>
              <w:rPr>
                <w:rFonts w:cs="Times New Roman"/>
              </w:rPr>
            </w:pPr>
            <w:r w:rsidRPr="00AE2EA9">
              <w:rPr>
                <w:rFonts w:eastAsia="Times New Roman" w:cs="Times New Roman"/>
                <w:sz w:val="22"/>
              </w:rPr>
              <w:t>110,0000</w:t>
            </w:r>
          </w:p>
        </w:tc>
      </w:tr>
      <w:tr w:rsidR="00BC45A0" w:rsidRPr="00AE2EA9" w14:paraId="56795991" w14:textId="77777777" w:rsidTr="00514195">
        <w:trPr>
          <w:jc w:val="center"/>
        </w:trPr>
        <w:tc>
          <w:tcPr>
            <w:tcW w:w="9345" w:type="dxa"/>
            <w:gridSpan w:val="5"/>
            <w:shd w:val="clear" w:color="auto" w:fill="FFFFFF"/>
            <w:tcMar>
              <w:top w:w="40" w:type="dxa"/>
              <w:left w:w="20" w:type="dxa"/>
              <w:bottom w:w="40" w:type="dxa"/>
              <w:right w:w="20" w:type="dxa"/>
            </w:tcMar>
            <w:vAlign w:val="center"/>
          </w:tcPr>
          <w:p w14:paraId="4384BDFD" w14:textId="77777777" w:rsidR="00BC45A0" w:rsidRPr="00AE2EA9" w:rsidRDefault="001C0D55">
            <w:pPr>
              <w:jc w:val="center"/>
              <w:rPr>
                <w:rFonts w:cs="Times New Roman"/>
                <w:lang w:val="ru-RU"/>
              </w:rPr>
            </w:pPr>
            <w:r w:rsidRPr="00AE2EA9">
              <w:rPr>
                <w:rFonts w:eastAsia="Times New Roman" w:cs="Times New Roman"/>
                <w:sz w:val="22"/>
                <w:lang w:val="ru-RU"/>
              </w:rPr>
              <w:t>Котельная ул. Дружбы, д.6а</w:t>
            </w:r>
          </w:p>
        </w:tc>
      </w:tr>
      <w:tr w:rsidR="00BC45A0" w:rsidRPr="00AE2EA9" w14:paraId="310A7F9B" w14:textId="77777777" w:rsidTr="00B524B0">
        <w:trPr>
          <w:jc w:val="center"/>
        </w:trPr>
        <w:tc>
          <w:tcPr>
            <w:tcW w:w="330" w:type="dxa"/>
            <w:shd w:val="clear" w:color="auto" w:fill="FFFFFF"/>
            <w:tcMar>
              <w:top w:w="40" w:type="dxa"/>
              <w:left w:w="20" w:type="dxa"/>
              <w:bottom w:w="40" w:type="dxa"/>
              <w:right w:w="20" w:type="dxa"/>
            </w:tcMar>
            <w:vAlign w:val="center"/>
          </w:tcPr>
          <w:p w14:paraId="086DF488" w14:textId="77777777" w:rsidR="00BC45A0" w:rsidRPr="00AE2EA9" w:rsidRDefault="001C0D55">
            <w:pPr>
              <w:jc w:val="center"/>
              <w:rPr>
                <w:rFonts w:cs="Times New Roman"/>
              </w:rPr>
            </w:pPr>
            <w:r w:rsidRPr="00AE2EA9">
              <w:rPr>
                <w:rFonts w:eastAsia="Times New Roman" w:cs="Times New Roman"/>
                <w:sz w:val="22"/>
              </w:rPr>
              <w:t>1</w:t>
            </w:r>
          </w:p>
        </w:tc>
        <w:tc>
          <w:tcPr>
            <w:tcW w:w="2217" w:type="dxa"/>
            <w:shd w:val="clear" w:color="auto" w:fill="FFFFFF"/>
            <w:tcMar>
              <w:top w:w="40" w:type="dxa"/>
              <w:left w:w="200" w:type="dxa"/>
              <w:bottom w:w="40" w:type="dxa"/>
              <w:right w:w="200" w:type="dxa"/>
            </w:tcMar>
            <w:vAlign w:val="center"/>
          </w:tcPr>
          <w:p w14:paraId="7D4ACB9C" w14:textId="77777777" w:rsidR="00BC45A0" w:rsidRPr="00AE2EA9" w:rsidRDefault="001C0D55">
            <w:pPr>
              <w:jc w:val="center"/>
              <w:rPr>
                <w:rFonts w:cs="Times New Roman"/>
              </w:rPr>
            </w:pPr>
            <w:r w:rsidRPr="00AE2EA9">
              <w:rPr>
                <w:rFonts w:eastAsia="Times New Roman" w:cs="Times New Roman"/>
                <w:sz w:val="22"/>
              </w:rPr>
              <w:t>сетевой</w:t>
            </w:r>
          </w:p>
        </w:tc>
        <w:tc>
          <w:tcPr>
            <w:tcW w:w="2835" w:type="dxa"/>
            <w:shd w:val="clear" w:color="auto" w:fill="FFFFFF"/>
            <w:tcMar>
              <w:top w:w="40" w:type="dxa"/>
              <w:left w:w="200" w:type="dxa"/>
              <w:bottom w:w="40" w:type="dxa"/>
              <w:right w:w="200" w:type="dxa"/>
            </w:tcMar>
            <w:vAlign w:val="center"/>
          </w:tcPr>
          <w:p w14:paraId="39722771" w14:textId="77777777" w:rsidR="00BC45A0" w:rsidRPr="00AE2EA9" w:rsidRDefault="001C0D55">
            <w:pPr>
              <w:jc w:val="center"/>
              <w:rPr>
                <w:rFonts w:cs="Times New Roman"/>
              </w:rPr>
            </w:pPr>
            <w:r w:rsidRPr="00AE2EA9">
              <w:rPr>
                <w:rFonts w:eastAsia="Times New Roman" w:cs="Times New Roman"/>
                <w:sz w:val="22"/>
              </w:rPr>
              <w:t>Насос марки Д-380/40</w:t>
            </w:r>
          </w:p>
        </w:tc>
        <w:tc>
          <w:tcPr>
            <w:tcW w:w="2119" w:type="dxa"/>
            <w:shd w:val="clear" w:color="auto" w:fill="FFFFFF"/>
            <w:tcMar>
              <w:top w:w="40" w:type="dxa"/>
              <w:left w:w="200" w:type="dxa"/>
              <w:bottom w:w="40" w:type="dxa"/>
              <w:right w:w="200" w:type="dxa"/>
            </w:tcMar>
            <w:vAlign w:val="center"/>
          </w:tcPr>
          <w:p w14:paraId="6B5FF8FC" w14:textId="77777777" w:rsidR="00BC45A0" w:rsidRPr="00AE2EA9" w:rsidRDefault="001C0D55">
            <w:pPr>
              <w:jc w:val="center"/>
              <w:rPr>
                <w:rFonts w:cs="Times New Roman"/>
              </w:rPr>
            </w:pPr>
            <w:r w:rsidRPr="00AE2EA9">
              <w:rPr>
                <w:rFonts w:eastAsia="Times New Roman" w:cs="Times New Roman"/>
                <w:sz w:val="22"/>
              </w:rPr>
              <w:t>380,0000</w:t>
            </w:r>
          </w:p>
        </w:tc>
        <w:tc>
          <w:tcPr>
            <w:tcW w:w="1844" w:type="dxa"/>
            <w:shd w:val="clear" w:color="auto" w:fill="FFFFFF"/>
            <w:tcMar>
              <w:top w:w="40" w:type="dxa"/>
              <w:left w:w="200" w:type="dxa"/>
              <w:bottom w:w="40" w:type="dxa"/>
              <w:right w:w="200" w:type="dxa"/>
            </w:tcMar>
            <w:vAlign w:val="center"/>
          </w:tcPr>
          <w:p w14:paraId="5BDFBAB4" w14:textId="77777777" w:rsidR="00BC45A0" w:rsidRPr="00AE2EA9" w:rsidRDefault="001C0D55">
            <w:pPr>
              <w:jc w:val="center"/>
              <w:rPr>
                <w:rFonts w:cs="Times New Roman"/>
              </w:rPr>
            </w:pPr>
            <w:r w:rsidRPr="00AE2EA9">
              <w:rPr>
                <w:rFonts w:eastAsia="Times New Roman" w:cs="Times New Roman"/>
                <w:sz w:val="22"/>
              </w:rPr>
              <w:t>100,0000</w:t>
            </w:r>
          </w:p>
        </w:tc>
      </w:tr>
      <w:tr w:rsidR="00BC45A0" w:rsidRPr="00AE2EA9" w14:paraId="43926194" w14:textId="77777777" w:rsidTr="00B524B0">
        <w:trPr>
          <w:jc w:val="center"/>
        </w:trPr>
        <w:tc>
          <w:tcPr>
            <w:tcW w:w="330" w:type="dxa"/>
            <w:shd w:val="clear" w:color="auto" w:fill="FFFFFF"/>
            <w:tcMar>
              <w:top w:w="40" w:type="dxa"/>
              <w:left w:w="20" w:type="dxa"/>
              <w:bottom w:w="40" w:type="dxa"/>
              <w:right w:w="20" w:type="dxa"/>
            </w:tcMar>
            <w:vAlign w:val="center"/>
          </w:tcPr>
          <w:p w14:paraId="7ACE2C94" w14:textId="77777777" w:rsidR="00BC45A0" w:rsidRPr="00AE2EA9" w:rsidRDefault="001C0D55">
            <w:pPr>
              <w:jc w:val="center"/>
              <w:rPr>
                <w:rFonts w:cs="Times New Roman"/>
              </w:rPr>
            </w:pPr>
            <w:r w:rsidRPr="00AE2EA9">
              <w:rPr>
                <w:rFonts w:eastAsia="Times New Roman" w:cs="Times New Roman"/>
                <w:sz w:val="22"/>
              </w:rPr>
              <w:t>2</w:t>
            </w:r>
          </w:p>
        </w:tc>
        <w:tc>
          <w:tcPr>
            <w:tcW w:w="2217" w:type="dxa"/>
            <w:shd w:val="clear" w:color="auto" w:fill="FFFFFF"/>
            <w:tcMar>
              <w:top w:w="40" w:type="dxa"/>
              <w:left w:w="200" w:type="dxa"/>
              <w:bottom w:w="40" w:type="dxa"/>
              <w:right w:w="200" w:type="dxa"/>
            </w:tcMar>
            <w:vAlign w:val="center"/>
          </w:tcPr>
          <w:p w14:paraId="529130B6" w14:textId="77777777" w:rsidR="00BC45A0" w:rsidRPr="00AE2EA9" w:rsidRDefault="001C0D55">
            <w:pPr>
              <w:jc w:val="center"/>
              <w:rPr>
                <w:rFonts w:cs="Times New Roman"/>
              </w:rPr>
            </w:pPr>
            <w:r w:rsidRPr="00AE2EA9">
              <w:rPr>
                <w:rFonts w:eastAsia="Times New Roman" w:cs="Times New Roman"/>
                <w:sz w:val="22"/>
              </w:rPr>
              <w:t>сетевой</w:t>
            </w:r>
          </w:p>
        </w:tc>
        <w:tc>
          <w:tcPr>
            <w:tcW w:w="2835" w:type="dxa"/>
            <w:shd w:val="clear" w:color="auto" w:fill="FFFFFF"/>
            <w:tcMar>
              <w:top w:w="40" w:type="dxa"/>
              <w:left w:w="200" w:type="dxa"/>
              <w:bottom w:w="40" w:type="dxa"/>
              <w:right w:w="200" w:type="dxa"/>
            </w:tcMar>
            <w:vAlign w:val="center"/>
          </w:tcPr>
          <w:p w14:paraId="27069534" w14:textId="77777777" w:rsidR="00BC45A0" w:rsidRPr="00AE2EA9" w:rsidRDefault="001C0D55">
            <w:pPr>
              <w:jc w:val="center"/>
              <w:rPr>
                <w:rFonts w:cs="Times New Roman"/>
              </w:rPr>
            </w:pPr>
            <w:r w:rsidRPr="00AE2EA9">
              <w:rPr>
                <w:rFonts w:eastAsia="Times New Roman" w:cs="Times New Roman"/>
                <w:sz w:val="22"/>
              </w:rPr>
              <w:t>Насос марки Д-320/50</w:t>
            </w:r>
          </w:p>
        </w:tc>
        <w:tc>
          <w:tcPr>
            <w:tcW w:w="2119" w:type="dxa"/>
            <w:shd w:val="clear" w:color="auto" w:fill="FFFFFF"/>
            <w:tcMar>
              <w:top w:w="40" w:type="dxa"/>
              <w:left w:w="200" w:type="dxa"/>
              <w:bottom w:w="40" w:type="dxa"/>
              <w:right w:w="200" w:type="dxa"/>
            </w:tcMar>
            <w:vAlign w:val="center"/>
          </w:tcPr>
          <w:p w14:paraId="4296B2A0" w14:textId="77777777" w:rsidR="00BC45A0" w:rsidRPr="00AE2EA9" w:rsidRDefault="001C0D55">
            <w:pPr>
              <w:jc w:val="center"/>
              <w:rPr>
                <w:rFonts w:cs="Times New Roman"/>
              </w:rPr>
            </w:pPr>
            <w:r w:rsidRPr="00AE2EA9">
              <w:rPr>
                <w:rFonts w:eastAsia="Times New Roman" w:cs="Times New Roman"/>
                <w:sz w:val="22"/>
              </w:rPr>
              <w:t>320,0000</w:t>
            </w:r>
          </w:p>
        </w:tc>
        <w:tc>
          <w:tcPr>
            <w:tcW w:w="1844" w:type="dxa"/>
            <w:shd w:val="clear" w:color="auto" w:fill="FFFFFF"/>
            <w:tcMar>
              <w:top w:w="40" w:type="dxa"/>
              <w:left w:w="200" w:type="dxa"/>
              <w:bottom w:w="40" w:type="dxa"/>
              <w:right w:w="200" w:type="dxa"/>
            </w:tcMar>
            <w:vAlign w:val="center"/>
          </w:tcPr>
          <w:p w14:paraId="2A4F6996" w14:textId="77777777" w:rsidR="00BC45A0" w:rsidRPr="00AE2EA9" w:rsidRDefault="001C0D55">
            <w:pPr>
              <w:jc w:val="center"/>
              <w:rPr>
                <w:rFonts w:cs="Times New Roman"/>
              </w:rPr>
            </w:pPr>
            <w:r w:rsidRPr="00AE2EA9">
              <w:rPr>
                <w:rFonts w:eastAsia="Times New Roman" w:cs="Times New Roman"/>
                <w:sz w:val="22"/>
              </w:rPr>
              <w:t>75,0000</w:t>
            </w:r>
          </w:p>
        </w:tc>
      </w:tr>
      <w:tr w:rsidR="00BC45A0" w:rsidRPr="00AE2EA9" w14:paraId="2432C054" w14:textId="77777777" w:rsidTr="00B524B0">
        <w:trPr>
          <w:jc w:val="center"/>
        </w:trPr>
        <w:tc>
          <w:tcPr>
            <w:tcW w:w="330" w:type="dxa"/>
            <w:shd w:val="clear" w:color="auto" w:fill="FFFFFF"/>
            <w:tcMar>
              <w:top w:w="40" w:type="dxa"/>
              <w:left w:w="20" w:type="dxa"/>
              <w:bottom w:w="40" w:type="dxa"/>
              <w:right w:w="20" w:type="dxa"/>
            </w:tcMar>
            <w:vAlign w:val="center"/>
          </w:tcPr>
          <w:p w14:paraId="61B64C8C" w14:textId="77777777" w:rsidR="00BC45A0" w:rsidRPr="00AE2EA9" w:rsidRDefault="001C0D55">
            <w:pPr>
              <w:jc w:val="center"/>
              <w:rPr>
                <w:rFonts w:cs="Times New Roman"/>
              </w:rPr>
            </w:pPr>
            <w:r w:rsidRPr="00AE2EA9">
              <w:rPr>
                <w:rFonts w:eastAsia="Times New Roman" w:cs="Times New Roman"/>
                <w:sz w:val="22"/>
              </w:rPr>
              <w:t>3</w:t>
            </w:r>
          </w:p>
        </w:tc>
        <w:tc>
          <w:tcPr>
            <w:tcW w:w="2217" w:type="dxa"/>
            <w:shd w:val="clear" w:color="auto" w:fill="FFFFFF"/>
            <w:tcMar>
              <w:top w:w="40" w:type="dxa"/>
              <w:left w:w="200" w:type="dxa"/>
              <w:bottom w:w="40" w:type="dxa"/>
              <w:right w:w="200" w:type="dxa"/>
            </w:tcMar>
            <w:vAlign w:val="center"/>
          </w:tcPr>
          <w:p w14:paraId="29A37246" w14:textId="77777777" w:rsidR="00BC45A0" w:rsidRPr="00AE2EA9" w:rsidRDefault="001C0D55">
            <w:pPr>
              <w:jc w:val="center"/>
              <w:rPr>
                <w:rFonts w:cs="Times New Roman"/>
              </w:rPr>
            </w:pPr>
            <w:r w:rsidRPr="00AE2EA9">
              <w:rPr>
                <w:rFonts w:eastAsia="Times New Roman" w:cs="Times New Roman"/>
                <w:sz w:val="22"/>
              </w:rPr>
              <w:t>сетевой</w:t>
            </w:r>
          </w:p>
        </w:tc>
        <w:tc>
          <w:tcPr>
            <w:tcW w:w="2835" w:type="dxa"/>
            <w:shd w:val="clear" w:color="auto" w:fill="FFFFFF"/>
            <w:tcMar>
              <w:top w:w="40" w:type="dxa"/>
              <w:left w:w="200" w:type="dxa"/>
              <w:bottom w:w="40" w:type="dxa"/>
              <w:right w:w="200" w:type="dxa"/>
            </w:tcMar>
            <w:vAlign w:val="center"/>
          </w:tcPr>
          <w:p w14:paraId="7E63B1FB" w14:textId="77777777" w:rsidR="00BC45A0" w:rsidRPr="00AE2EA9" w:rsidRDefault="001C0D55">
            <w:pPr>
              <w:jc w:val="center"/>
              <w:rPr>
                <w:rFonts w:cs="Times New Roman"/>
              </w:rPr>
            </w:pPr>
            <w:r w:rsidRPr="00AE2EA9">
              <w:rPr>
                <w:rFonts w:eastAsia="Times New Roman" w:cs="Times New Roman"/>
                <w:sz w:val="22"/>
              </w:rPr>
              <w:t>Насос марки Д-320/60</w:t>
            </w:r>
          </w:p>
        </w:tc>
        <w:tc>
          <w:tcPr>
            <w:tcW w:w="2119" w:type="dxa"/>
            <w:shd w:val="clear" w:color="auto" w:fill="FFFFFF"/>
            <w:tcMar>
              <w:top w:w="40" w:type="dxa"/>
              <w:left w:w="200" w:type="dxa"/>
              <w:bottom w:w="40" w:type="dxa"/>
              <w:right w:w="200" w:type="dxa"/>
            </w:tcMar>
            <w:vAlign w:val="center"/>
          </w:tcPr>
          <w:p w14:paraId="51AFE01F" w14:textId="77777777" w:rsidR="00BC45A0" w:rsidRPr="00AE2EA9" w:rsidRDefault="001C0D55">
            <w:pPr>
              <w:jc w:val="center"/>
              <w:rPr>
                <w:rFonts w:cs="Times New Roman"/>
              </w:rPr>
            </w:pPr>
            <w:r w:rsidRPr="00AE2EA9">
              <w:rPr>
                <w:rFonts w:eastAsia="Times New Roman" w:cs="Times New Roman"/>
                <w:sz w:val="22"/>
              </w:rPr>
              <w:t>320,0000</w:t>
            </w:r>
          </w:p>
        </w:tc>
        <w:tc>
          <w:tcPr>
            <w:tcW w:w="1844" w:type="dxa"/>
            <w:shd w:val="clear" w:color="auto" w:fill="FFFFFF"/>
            <w:tcMar>
              <w:top w:w="40" w:type="dxa"/>
              <w:left w:w="200" w:type="dxa"/>
              <w:bottom w:w="40" w:type="dxa"/>
              <w:right w:w="200" w:type="dxa"/>
            </w:tcMar>
            <w:vAlign w:val="center"/>
          </w:tcPr>
          <w:p w14:paraId="6335DB81" w14:textId="77777777" w:rsidR="00BC45A0" w:rsidRPr="00AE2EA9" w:rsidRDefault="001C0D55">
            <w:pPr>
              <w:jc w:val="center"/>
              <w:rPr>
                <w:rFonts w:cs="Times New Roman"/>
              </w:rPr>
            </w:pPr>
            <w:r w:rsidRPr="00AE2EA9">
              <w:rPr>
                <w:rFonts w:eastAsia="Times New Roman" w:cs="Times New Roman"/>
                <w:sz w:val="22"/>
              </w:rPr>
              <w:t>90,0000</w:t>
            </w:r>
          </w:p>
        </w:tc>
      </w:tr>
      <w:tr w:rsidR="00BC45A0" w:rsidRPr="00AE2EA9" w14:paraId="4149D40C" w14:textId="77777777" w:rsidTr="00B524B0">
        <w:trPr>
          <w:jc w:val="center"/>
        </w:trPr>
        <w:tc>
          <w:tcPr>
            <w:tcW w:w="330" w:type="dxa"/>
            <w:shd w:val="clear" w:color="auto" w:fill="FFFFFF"/>
            <w:tcMar>
              <w:top w:w="40" w:type="dxa"/>
              <w:left w:w="20" w:type="dxa"/>
              <w:bottom w:w="40" w:type="dxa"/>
              <w:right w:w="20" w:type="dxa"/>
            </w:tcMar>
            <w:vAlign w:val="center"/>
          </w:tcPr>
          <w:p w14:paraId="4A090F89" w14:textId="77777777" w:rsidR="00BC45A0" w:rsidRPr="00AE2EA9" w:rsidRDefault="001C0D55">
            <w:pPr>
              <w:jc w:val="center"/>
              <w:rPr>
                <w:rFonts w:cs="Times New Roman"/>
              </w:rPr>
            </w:pPr>
            <w:r w:rsidRPr="00AE2EA9">
              <w:rPr>
                <w:rFonts w:eastAsia="Times New Roman" w:cs="Times New Roman"/>
                <w:sz w:val="22"/>
              </w:rPr>
              <w:t>4</w:t>
            </w:r>
          </w:p>
        </w:tc>
        <w:tc>
          <w:tcPr>
            <w:tcW w:w="2217" w:type="dxa"/>
            <w:shd w:val="clear" w:color="auto" w:fill="FFFFFF"/>
            <w:tcMar>
              <w:top w:w="40" w:type="dxa"/>
              <w:left w:w="200" w:type="dxa"/>
              <w:bottom w:w="40" w:type="dxa"/>
              <w:right w:w="200" w:type="dxa"/>
            </w:tcMar>
            <w:vAlign w:val="center"/>
          </w:tcPr>
          <w:p w14:paraId="58A5DD60" w14:textId="77777777" w:rsidR="00BC45A0" w:rsidRPr="00AE2EA9" w:rsidRDefault="001C0D55">
            <w:pPr>
              <w:jc w:val="center"/>
              <w:rPr>
                <w:rFonts w:cs="Times New Roman"/>
              </w:rPr>
            </w:pPr>
            <w:r w:rsidRPr="00AE2EA9">
              <w:rPr>
                <w:rFonts w:eastAsia="Times New Roman" w:cs="Times New Roman"/>
                <w:sz w:val="22"/>
              </w:rPr>
              <w:t>перекачивающий</w:t>
            </w:r>
          </w:p>
        </w:tc>
        <w:tc>
          <w:tcPr>
            <w:tcW w:w="2835" w:type="dxa"/>
            <w:shd w:val="clear" w:color="auto" w:fill="FFFFFF"/>
            <w:tcMar>
              <w:top w:w="40" w:type="dxa"/>
              <w:left w:w="200" w:type="dxa"/>
              <w:bottom w:w="40" w:type="dxa"/>
              <w:right w:w="200" w:type="dxa"/>
            </w:tcMar>
            <w:vAlign w:val="center"/>
          </w:tcPr>
          <w:p w14:paraId="6E2A8736" w14:textId="77777777" w:rsidR="00BC45A0" w:rsidRPr="00AE2EA9" w:rsidRDefault="001C0D55">
            <w:pPr>
              <w:jc w:val="center"/>
              <w:rPr>
                <w:rFonts w:cs="Times New Roman"/>
              </w:rPr>
            </w:pPr>
            <w:r w:rsidRPr="00AE2EA9">
              <w:rPr>
                <w:rFonts w:eastAsia="Times New Roman" w:cs="Times New Roman"/>
                <w:sz w:val="22"/>
              </w:rPr>
              <w:t>Насос марки К-20/30</w:t>
            </w:r>
          </w:p>
        </w:tc>
        <w:tc>
          <w:tcPr>
            <w:tcW w:w="2119" w:type="dxa"/>
            <w:shd w:val="clear" w:color="auto" w:fill="FFFFFF"/>
            <w:tcMar>
              <w:top w:w="40" w:type="dxa"/>
              <w:left w:w="200" w:type="dxa"/>
              <w:bottom w:w="40" w:type="dxa"/>
              <w:right w:w="200" w:type="dxa"/>
            </w:tcMar>
            <w:vAlign w:val="center"/>
          </w:tcPr>
          <w:p w14:paraId="70920C90" w14:textId="77777777" w:rsidR="00BC45A0" w:rsidRPr="00AE2EA9" w:rsidRDefault="001C0D55">
            <w:pPr>
              <w:jc w:val="center"/>
              <w:rPr>
                <w:rFonts w:cs="Times New Roman"/>
              </w:rPr>
            </w:pPr>
            <w:r w:rsidRPr="00AE2EA9">
              <w:rPr>
                <w:rFonts w:eastAsia="Times New Roman" w:cs="Times New Roman"/>
                <w:sz w:val="22"/>
              </w:rPr>
              <w:t>20,0000</w:t>
            </w:r>
          </w:p>
        </w:tc>
        <w:tc>
          <w:tcPr>
            <w:tcW w:w="1844" w:type="dxa"/>
            <w:shd w:val="clear" w:color="auto" w:fill="FFFFFF"/>
            <w:tcMar>
              <w:top w:w="40" w:type="dxa"/>
              <w:left w:w="200" w:type="dxa"/>
              <w:bottom w:w="40" w:type="dxa"/>
              <w:right w:w="200" w:type="dxa"/>
            </w:tcMar>
            <w:vAlign w:val="center"/>
          </w:tcPr>
          <w:p w14:paraId="2DF8EA86" w14:textId="77777777" w:rsidR="00BC45A0" w:rsidRPr="00AE2EA9" w:rsidRDefault="001C0D55">
            <w:pPr>
              <w:jc w:val="center"/>
              <w:rPr>
                <w:rFonts w:cs="Times New Roman"/>
              </w:rPr>
            </w:pPr>
            <w:r w:rsidRPr="00AE2EA9">
              <w:rPr>
                <w:rFonts w:eastAsia="Times New Roman" w:cs="Times New Roman"/>
                <w:sz w:val="22"/>
              </w:rPr>
              <w:t>2,0000</w:t>
            </w:r>
          </w:p>
        </w:tc>
      </w:tr>
      <w:tr w:rsidR="00BC45A0" w:rsidRPr="00AE2EA9" w14:paraId="5DC63A69" w14:textId="77777777" w:rsidTr="00B524B0">
        <w:trPr>
          <w:jc w:val="center"/>
        </w:trPr>
        <w:tc>
          <w:tcPr>
            <w:tcW w:w="330" w:type="dxa"/>
            <w:shd w:val="clear" w:color="auto" w:fill="FFFFFF"/>
            <w:tcMar>
              <w:top w:w="40" w:type="dxa"/>
              <w:left w:w="20" w:type="dxa"/>
              <w:bottom w:w="40" w:type="dxa"/>
              <w:right w:w="20" w:type="dxa"/>
            </w:tcMar>
            <w:vAlign w:val="center"/>
          </w:tcPr>
          <w:p w14:paraId="4858A122" w14:textId="77777777" w:rsidR="00BC45A0" w:rsidRPr="00AE2EA9" w:rsidRDefault="001C0D55">
            <w:pPr>
              <w:jc w:val="center"/>
              <w:rPr>
                <w:rFonts w:cs="Times New Roman"/>
              </w:rPr>
            </w:pPr>
            <w:r w:rsidRPr="00AE2EA9">
              <w:rPr>
                <w:rFonts w:eastAsia="Times New Roman" w:cs="Times New Roman"/>
                <w:sz w:val="22"/>
              </w:rPr>
              <w:t>5</w:t>
            </w:r>
          </w:p>
        </w:tc>
        <w:tc>
          <w:tcPr>
            <w:tcW w:w="2217" w:type="dxa"/>
            <w:shd w:val="clear" w:color="auto" w:fill="FFFFFF"/>
            <w:tcMar>
              <w:top w:w="40" w:type="dxa"/>
              <w:left w:w="200" w:type="dxa"/>
              <w:bottom w:w="40" w:type="dxa"/>
              <w:right w:w="200" w:type="dxa"/>
            </w:tcMar>
            <w:vAlign w:val="center"/>
          </w:tcPr>
          <w:p w14:paraId="0B2A67DA" w14:textId="77777777" w:rsidR="00BC45A0" w:rsidRPr="00AE2EA9" w:rsidRDefault="001C0D55">
            <w:pPr>
              <w:jc w:val="center"/>
              <w:rPr>
                <w:rFonts w:cs="Times New Roman"/>
              </w:rPr>
            </w:pPr>
            <w:r w:rsidRPr="00AE2EA9">
              <w:rPr>
                <w:rFonts w:eastAsia="Times New Roman" w:cs="Times New Roman"/>
                <w:sz w:val="22"/>
              </w:rPr>
              <w:t>перекачивающий</w:t>
            </w:r>
          </w:p>
        </w:tc>
        <w:tc>
          <w:tcPr>
            <w:tcW w:w="2835" w:type="dxa"/>
            <w:shd w:val="clear" w:color="auto" w:fill="FFFFFF"/>
            <w:tcMar>
              <w:top w:w="40" w:type="dxa"/>
              <w:left w:w="200" w:type="dxa"/>
              <w:bottom w:w="40" w:type="dxa"/>
              <w:right w:w="200" w:type="dxa"/>
            </w:tcMar>
            <w:vAlign w:val="center"/>
          </w:tcPr>
          <w:p w14:paraId="74DEC925" w14:textId="77777777" w:rsidR="00BC45A0" w:rsidRPr="00AE2EA9" w:rsidRDefault="001C0D55">
            <w:pPr>
              <w:jc w:val="center"/>
              <w:rPr>
                <w:rFonts w:cs="Times New Roman"/>
              </w:rPr>
            </w:pPr>
            <w:r w:rsidRPr="00AE2EA9">
              <w:rPr>
                <w:rFonts w:eastAsia="Times New Roman" w:cs="Times New Roman"/>
                <w:sz w:val="22"/>
              </w:rPr>
              <w:t>Насос марки К-20/30</w:t>
            </w:r>
          </w:p>
        </w:tc>
        <w:tc>
          <w:tcPr>
            <w:tcW w:w="2119" w:type="dxa"/>
            <w:shd w:val="clear" w:color="auto" w:fill="FFFFFF"/>
            <w:tcMar>
              <w:top w:w="40" w:type="dxa"/>
              <w:left w:w="200" w:type="dxa"/>
              <w:bottom w:w="40" w:type="dxa"/>
              <w:right w:w="200" w:type="dxa"/>
            </w:tcMar>
            <w:vAlign w:val="center"/>
          </w:tcPr>
          <w:p w14:paraId="21D77E10" w14:textId="77777777" w:rsidR="00BC45A0" w:rsidRPr="00AE2EA9" w:rsidRDefault="001C0D55">
            <w:pPr>
              <w:jc w:val="center"/>
              <w:rPr>
                <w:rFonts w:cs="Times New Roman"/>
              </w:rPr>
            </w:pPr>
            <w:r w:rsidRPr="00AE2EA9">
              <w:rPr>
                <w:rFonts w:eastAsia="Times New Roman" w:cs="Times New Roman"/>
                <w:sz w:val="22"/>
              </w:rPr>
              <w:t>20,0000</w:t>
            </w:r>
          </w:p>
        </w:tc>
        <w:tc>
          <w:tcPr>
            <w:tcW w:w="1844" w:type="dxa"/>
            <w:shd w:val="clear" w:color="auto" w:fill="FFFFFF"/>
            <w:tcMar>
              <w:top w:w="40" w:type="dxa"/>
              <w:left w:w="200" w:type="dxa"/>
              <w:bottom w:w="40" w:type="dxa"/>
              <w:right w:w="200" w:type="dxa"/>
            </w:tcMar>
            <w:vAlign w:val="center"/>
          </w:tcPr>
          <w:p w14:paraId="630BFBC2" w14:textId="77777777" w:rsidR="00BC45A0" w:rsidRPr="00AE2EA9" w:rsidRDefault="001C0D55">
            <w:pPr>
              <w:jc w:val="center"/>
              <w:rPr>
                <w:rFonts w:cs="Times New Roman"/>
              </w:rPr>
            </w:pPr>
            <w:r w:rsidRPr="00AE2EA9">
              <w:rPr>
                <w:rFonts w:eastAsia="Times New Roman" w:cs="Times New Roman"/>
                <w:sz w:val="22"/>
              </w:rPr>
              <w:t>2,0000</w:t>
            </w:r>
          </w:p>
        </w:tc>
      </w:tr>
      <w:tr w:rsidR="00BC45A0" w:rsidRPr="00AE2EA9" w14:paraId="731F7518" w14:textId="77777777" w:rsidTr="00514195">
        <w:trPr>
          <w:jc w:val="center"/>
        </w:trPr>
        <w:tc>
          <w:tcPr>
            <w:tcW w:w="9345" w:type="dxa"/>
            <w:gridSpan w:val="5"/>
            <w:shd w:val="clear" w:color="auto" w:fill="FFFFFF"/>
            <w:tcMar>
              <w:top w:w="40" w:type="dxa"/>
              <w:left w:w="20" w:type="dxa"/>
              <w:bottom w:w="40" w:type="dxa"/>
              <w:right w:w="20" w:type="dxa"/>
            </w:tcMar>
            <w:vAlign w:val="center"/>
          </w:tcPr>
          <w:p w14:paraId="18BBAE6E" w14:textId="77777777" w:rsidR="00BC45A0" w:rsidRPr="00AE2EA9" w:rsidRDefault="001C0D55">
            <w:pPr>
              <w:jc w:val="center"/>
              <w:rPr>
                <w:rFonts w:cs="Times New Roman"/>
                <w:lang w:val="ru-RU"/>
              </w:rPr>
            </w:pPr>
            <w:r w:rsidRPr="00AE2EA9">
              <w:rPr>
                <w:rFonts w:eastAsia="Times New Roman" w:cs="Times New Roman"/>
                <w:sz w:val="22"/>
                <w:lang w:val="ru-RU"/>
              </w:rPr>
              <w:t xml:space="preserve">Котельная </w:t>
            </w:r>
            <w:proofErr w:type="gramStart"/>
            <w:r w:rsidRPr="00AE2EA9">
              <w:rPr>
                <w:rFonts w:eastAsia="Times New Roman" w:cs="Times New Roman"/>
                <w:sz w:val="22"/>
                <w:lang w:val="ru-RU"/>
              </w:rPr>
              <w:t>пер.Северный</w:t>
            </w:r>
            <w:proofErr w:type="gramEnd"/>
            <w:r w:rsidRPr="00AE2EA9">
              <w:rPr>
                <w:rFonts w:eastAsia="Times New Roman" w:cs="Times New Roman"/>
                <w:sz w:val="22"/>
                <w:lang w:val="ru-RU"/>
              </w:rPr>
              <w:t>, д.1б</w:t>
            </w:r>
          </w:p>
        </w:tc>
      </w:tr>
      <w:tr w:rsidR="00BC45A0" w:rsidRPr="00AE2EA9" w14:paraId="6210A7D5" w14:textId="77777777" w:rsidTr="00B524B0">
        <w:trPr>
          <w:jc w:val="center"/>
        </w:trPr>
        <w:tc>
          <w:tcPr>
            <w:tcW w:w="330" w:type="dxa"/>
            <w:shd w:val="clear" w:color="auto" w:fill="FFFFFF"/>
            <w:tcMar>
              <w:top w:w="40" w:type="dxa"/>
              <w:left w:w="20" w:type="dxa"/>
              <w:bottom w:w="40" w:type="dxa"/>
              <w:right w:w="20" w:type="dxa"/>
            </w:tcMar>
            <w:vAlign w:val="center"/>
          </w:tcPr>
          <w:p w14:paraId="18DC1055" w14:textId="77777777" w:rsidR="00BC45A0" w:rsidRPr="00AE2EA9" w:rsidRDefault="001C0D55">
            <w:pPr>
              <w:jc w:val="center"/>
              <w:rPr>
                <w:rFonts w:cs="Times New Roman"/>
              </w:rPr>
            </w:pPr>
            <w:r w:rsidRPr="00AE2EA9">
              <w:rPr>
                <w:rFonts w:eastAsia="Times New Roman" w:cs="Times New Roman"/>
                <w:sz w:val="22"/>
              </w:rPr>
              <w:t>1</w:t>
            </w:r>
          </w:p>
        </w:tc>
        <w:tc>
          <w:tcPr>
            <w:tcW w:w="2217" w:type="dxa"/>
            <w:shd w:val="clear" w:color="auto" w:fill="FFFFFF"/>
            <w:tcMar>
              <w:top w:w="40" w:type="dxa"/>
              <w:left w:w="200" w:type="dxa"/>
              <w:bottom w:w="40" w:type="dxa"/>
              <w:right w:w="200" w:type="dxa"/>
            </w:tcMar>
            <w:vAlign w:val="center"/>
          </w:tcPr>
          <w:p w14:paraId="4D6B5509" w14:textId="77777777" w:rsidR="00BC45A0" w:rsidRPr="00AE2EA9" w:rsidRDefault="001C0D55">
            <w:pPr>
              <w:jc w:val="center"/>
              <w:rPr>
                <w:rFonts w:cs="Times New Roman"/>
              </w:rPr>
            </w:pPr>
            <w:r w:rsidRPr="00AE2EA9">
              <w:rPr>
                <w:rFonts w:eastAsia="Times New Roman" w:cs="Times New Roman"/>
                <w:sz w:val="22"/>
              </w:rPr>
              <w:t>перекачивающий</w:t>
            </w:r>
          </w:p>
        </w:tc>
        <w:tc>
          <w:tcPr>
            <w:tcW w:w="2835" w:type="dxa"/>
            <w:shd w:val="clear" w:color="auto" w:fill="FFFFFF"/>
            <w:tcMar>
              <w:top w:w="40" w:type="dxa"/>
              <w:left w:w="200" w:type="dxa"/>
              <w:bottom w:w="40" w:type="dxa"/>
              <w:right w:w="200" w:type="dxa"/>
            </w:tcMar>
            <w:vAlign w:val="center"/>
          </w:tcPr>
          <w:p w14:paraId="29AA110A" w14:textId="77777777" w:rsidR="00BC45A0" w:rsidRPr="00AE2EA9" w:rsidRDefault="001C0D55">
            <w:pPr>
              <w:jc w:val="center"/>
              <w:rPr>
                <w:rFonts w:cs="Times New Roman"/>
              </w:rPr>
            </w:pPr>
            <w:r w:rsidRPr="00AE2EA9">
              <w:rPr>
                <w:rFonts w:eastAsia="Times New Roman" w:cs="Times New Roman"/>
                <w:sz w:val="22"/>
              </w:rPr>
              <w:t>Насос марки К-50-30 (ГВС)</w:t>
            </w:r>
          </w:p>
        </w:tc>
        <w:tc>
          <w:tcPr>
            <w:tcW w:w="2119" w:type="dxa"/>
            <w:shd w:val="clear" w:color="auto" w:fill="FFFFFF"/>
            <w:tcMar>
              <w:top w:w="40" w:type="dxa"/>
              <w:left w:w="200" w:type="dxa"/>
              <w:bottom w:w="40" w:type="dxa"/>
              <w:right w:w="200" w:type="dxa"/>
            </w:tcMar>
            <w:vAlign w:val="center"/>
          </w:tcPr>
          <w:p w14:paraId="7C5C6D25" w14:textId="77777777" w:rsidR="00BC45A0" w:rsidRPr="00AE2EA9" w:rsidRDefault="001C0D55">
            <w:pPr>
              <w:jc w:val="center"/>
              <w:rPr>
                <w:rFonts w:cs="Times New Roman"/>
              </w:rPr>
            </w:pPr>
            <w:r w:rsidRPr="00AE2EA9">
              <w:rPr>
                <w:rFonts w:eastAsia="Times New Roman" w:cs="Times New Roman"/>
                <w:sz w:val="22"/>
              </w:rPr>
              <w:t>20,0000</w:t>
            </w:r>
          </w:p>
        </w:tc>
        <w:tc>
          <w:tcPr>
            <w:tcW w:w="1844" w:type="dxa"/>
            <w:shd w:val="clear" w:color="auto" w:fill="FFFFFF"/>
            <w:tcMar>
              <w:top w:w="40" w:type="dxa"/>
              <w:left w:w="200" w:type="dxa"/>
              <w:bottom w:w="40" w:type="dxa"/>
              <w:right w:w="200" w:type="dxa"/>
            </w:tcMar>
            <w:vAlign w:val="center"/>
          </w:tcPr>
          <w:p w14:paraId="00D40D58" w14:textId="77777777" w:rsidR="00BC45A0" w:rsidRPr="00AE2EA9" w:rsidRDefault="001C0D55">
            <w:pPr>
              <w:jc w:val="center"/>
              <w:rPr>
                <w:rFonts w:cs="Times New Roman"/>
              </w:rPr>
            </w:pPr>
            <w:r w:rsidRPr="00AE2EA9">
              <w:rPr>
                <w:rFonts w:eastAsia="Times New Roman" w:cs="Times New Roman"/>
                <w:sz w:val="22"/>
              </w:rPr>
              <w:t>7,5000</w:t>
            </w:r>
          </w:p>
        </w:tc>
      </w:tr>
      <w:tr w:rsidR="00BC45A0" w:rsidRPr="00AE2EA9" w14:paraId="683BBE4F" w14:textId="77777777" w:rsidTr="00B524B0">
        <w:trPr>
          <w:jc w:val="center"/>
        </w:trPr>
        <w:tc>
          <w:tcPr>
            <w:tcW w:w="330" w:type="dxa"/>
            <w:shd w:val="clear" w:color="auto" w:fill="FFFFFF"/>
            <w:tcMar>
              <w:top w:w="40" w:type="dxa"/>
              <w:left w:w="20" w:type="dxa"/>
              <w:bottom w:w="40" w:type="dxa"/>
              <w:right w:w="20" w:type="dxa"/>
            </w:tcMar>
            <w:vAlign w:val="center"/>
          </w:tcPr>
          <w:p w14:paraId="34037F6E" w14:textId="77777777" w:rsidR="00BC45A0" w:rsidRPr="00AE2EA9" w:rsidRDefault="001C0D55">
            <w:pPr>
              <w:jc w:val="center"/>
              <w:rPr>
                <w:rFonts w:cs="Times New Roman"/>
              </w:rPr>
            </w:pPr>
            <w:r w:rsidRPr="00AE2EA9">
              <w:rPr>
                <w:rFonts w:eastAsia="Times New Roman" w:cs="Times New Roman"/>
                <w:sz w:val="22"/>
              </w:rPr>
              <w:t>2</w:t>
            </w:r>
          </w:p>
        </w:tc>
        <w:tc>
          <w:tcPr>
            <w:tcW w:w="2217" w:type="dxa"/>
            <w:shd w:val="clear" w:color="auto" w:fill="FFFFFF"/>
            <w:tcMar>
              <w:top w:w="40" w:type="dxa"/>
              <w:left w:w="200" w:type="dxa"/>
              <w:bottom w:w="40" w:type="dxa"/>
              <w:right w:w="200" w:type="dxa"/>
            </w:tcMar>
            <w:vAlign w:val="center"/>
          </w:tcPr>
          <w:p w14:paraId="053C773B" w14:textId="77777777" w:rsidR="00BC45A0" w:rsidRPr="00AE2EA9" w:rsidRDefault="001C0D55">
            <w:pPr>
              <w:jc w:val="center"/>
              <w:rPr>
                <w:rFonts w:cs="Times New Roman"/>
              </w:rPr>
            </w:pPr>
            <w:r w:rsidRPr="00AE2EA9">
              <w:rPr>
                <w:rFonts w:eastAsia="Times New Roman" w:cs="Times New Roman"/>
                <w:sz w:val="22"/>
              </w:rPr>
              <w:t>перекачивающий</w:t>
            </w:r>
          </w:p>
        </w:tc>
        <w:tc>
          <w:tcPr>
            <w:tcW w:w="2835" w:type="dxa"/>
            <w:shd w:val="clear" w:color="auto" w:fill="FFFFFF"/>
            <w:tcMar>
              <w:top w:w="40" w:type="dxa"/>
              <w:left w:w="200" w:type="dxa"/>
              <w:bottom w:w="40" w:type="dxa"/>
              <w:right w:w="200" w:type="dxa"/>
            </w:tcMar>
            <w:vAlign w:val="center"/>
          </w:tcPr>
          <w:p w14:paraId="7BB6C4DB" w14:textId="77777777" w:rsidR="00BC45A0" w:rsidRPr="00AE2EA9" w:rsidRDefault="001C0D55">
            <w:pPr>
              <w:jc w:val="center"/>
              <w:rPr>
                <w:rFonts w:cs="Times New Roman"/>
              </w:rPr>
            </w:pPr>
            <w:r w:rsidRPr="00AE2EA9">
              <w:rPr>
                <w:rFonts w:eastAsia="Times New Roman" w:cs="Times New Roman"/>
                <w:sz w:val="22"/>
              </w:rPr>
              <w:t>Насос марки К-80-50-200 (ГВС)</w:t>
            </w:r>
          </w:p>
        </w:tc>
        <w:tc>
          <w:tcPr>
            <w:tcW w:w="2119" w:type="dxa"/>
            <w:shd w:val="clear" w:color="auto" w:fill="FFFFFF"/>
            <w:tcMar>
              <w:top w:w="40" w:type="dxa"/>
              <w:left w:w="200" w:type="dxa"/>
              <w:bottom w:w="40" w:type="dxa"/>
              <w:right w:w="200" w:type="dxa"/>
            </w:tcMar>
            <w:vAlign w:val="center"/>
          </w:tcPr>
          <w:p w14:paraId="2DAB0F21" w14:textId="77777777" w:rsidR="00BC45A0" w:rsidRPr="00AE2EA9" w:rsidRDefault="001C0D55">
            <w:pPr>
              <w:jc w:val="center"/>
              <w:rPr>
                <w:rFonts w:cs="Times New Roman"/>
              </w:rPr>
            </w:pPr>
            <w:r w:rsidRPr="00AE2EA9">
              <w:rPr>
                <w:rFonts w:eastAsia="Times New Roman" w:cs="Times New Roman"/>
                <w:sz w:val="22"/>
              </w:rPr>
              <w:t>50,0000</w:t>
            </w:r>
          </w:p>
        </w:tc>
        <w:tc>
          <w:tcPr>
            <w:tcW w:w="1844" w:type="dxa"/>
            <w:shd w:val="clear" w:color="auto" w:fill="FFFFFF"/>
            <w:tcMar>
              <w:top w:w="40" w:type="dxa"/>
              <w:left w:w="200" w:type="dxa"/>
              <w:bottom w:w="40" w:type="dxa"/>
              <w:right w:w="200" w:type="dxa"/>
            </w:tcMar>
            <w:vAlign w:val="center"/>
          </w:tcPr>
          <w:p w14:paraId="16702B59" w14:textId="77777777" w:rsidR="00BC45A0" w:rsidRPr="00AE2EA9" w:rsidRDefault="001C0D55">
            <w:pPr>
              <w:jc w:val="center"/>
              <w:rPr>
                <w:rFonts w:cs="Times New Roman"/>
              </w:rPr>
            </w:pPr>
            <w:r w:rsidRPr="00AE2EA9">
              <w:rPr>
                <w:rFonts w:eastAsia="Times New Roman" w:cs="Times New Roman"/>
                <w:sz w:val="22"/>
              </w:rPr>
              <w:t>15,0000</w:t>
            </w:r>
          </w:p>
        </w:tc>
      </w:tr>
      <w:tr w:rsidR="00BC45A0" w:rsidRPr="00AE2EA9" w14:paraId="769D20C9" w14:textId="77777777" w:rsidTr="00B524B0">
        <w:trPr>
          <w:jc w:val="center"/>
        </w:trPr>
        <w:tc>
          <w:tcPr>
            <w:tcW w:w="330" w:type="dxa"/>
            <w:shd w:val="clear" w:color="auto" w:fill="FFFFFF"/>
            <w:tcMar>
              <w:top w:w="40" w:type="dxa"/>
              <w:left w:w="20" w:type="dxa"/>
              <w:bottom w:w="40" w:type="dxa"/>
              <w:right w:w="20" w:type="dxa"/>
            </w:tcMar>
            <w:vAlign w:val="center"/>
          </w:tcPr>
          <w:p w14:paraId="5700D9C1" w14:textId="77777777" w:rsidR="00BC45A0" w:rsidRPr="00AE2EA9" w:rsidRDefault="001C0D55">
            <w:pPr>
              <w:jc w:val="center"/>
              <w:rPr>
                <w:rFonts w:cs="Times New Roman"/>
              </w:rPr>
            </w:pPr>
            <w:r w:rsidRPr="00AE2EA9">
              <w:rPr>
                <w:rFonts w:eastAsia="Times New Roman" w:cs="Times New Roman"/>
                <w:sz w:val="22"/>
              </w:rPr>
              <w:t>3</w:t>
            </w:r>
          </w:p>
        </w:tc>
        <w:tc>
          <w:tcPr>
            <w:tcW w:w="2217" w:type="dxa"/>
            <w:shd w:val="clear" w:color="auto" w:fill="FFFFFF"/>
            <w:tcMar>
              <w:top w:w="40" w:type="dxa"/>
              <w:left w:w="200" w:type="dxa"/>
              <w:bottom w:w="40" w:type="dxa"/>
              <w:right w:w="200" w:type="dxa"/>
            </w:tcMar>
            <w:vAlign w:val="center"/>
          </w:tcPr>
          <w:p w14:paraId="56AEA105" w14:textId="77777777" w:rsidR="00BC45A0" w:rsidRPr="00AE2EA9" w:rsidRDefault="001C0D55">
            <w:pPr>
              <w:jc w:val="center"/>
              <w:rPr>
                <w:rFonts w:cs="Times New Roman"/>
              </w:rPr>
            </w:pPr>
            <w:r w:rsidRPr="00AE2EA9">
              <w:rPr>
                <w:rFonts w:eastAsia="Times New Roman" w:cs="Times New Roman"/>
                <w:sz w:val="22"/>
              </w:rPr>
              <w:t>подпиточный</w:t>
            </w:r>
          </w:p>
        </w:tc>
        <w:tc>
          <w:tcPr>
            <w:tcW w:w="2835" w:type="dxa"/>
            <w:shd w:val="clear" w:color="auto" w:fill="FFFFFF"/>
            <w:tcMar>
              <w:top w:w="40" w:type="dxa"/>
              <w:left w:w="200" w:type="dxa"/>
              <w:bottom w:w="40" w:type="dxa"/>
              <w:right w:w="200" w:type="dxa"/>
            </w:tcMar>
            <w:vAlign w:val="center"/>
          </w:tcPr>
          <w:p w14:paraId="046429D7" w14:textId="77777777" w:rsidR="00BC45A0" w:rsidRPr="00AE2EA9" w:rsidRDefault="001C0D55">
            <w:pPr>
              <w:jc w:val="center"/>
              <w:rPr>
                <w:rFonts w:cs="Times New Roman"/>
              </w:rPr>
            </w:pPr>
            <w:r w:rsidRPr="00AE2EA9">
              <w:rPr>
                <w:rFonts w:eastAsia="Times New Roman" w:cs="Times New Roman"/>
                <w:sz w:val="22"/>
              </w:rPr>
              <w:t>Насос марки 3К6 (ГВС)</w:t>
            </w:r>
          </w:p>
        </w:tc>
        <w:tc>
          <w:tcPr>
            <w:tcW w:w="2119" w:type="dxa"/>
            <w:shd w:val="clear" w:color="auto" w:fill="FFFFFF"/>
            <w:tcMar>
              <w:top w:w="40" w:type="dxa"/>
              <w:left w:w="200" w:type="dxa"/>
              <w:bottom w:w="40" w:type="dxa"/>
              <w:right w:w="200" w:type="dxa"/>
            </w:tcMar>
            <w:vAlign w:val="center"/>
          </w:tcPr>
          <w:p w14:paraId="11A5DB99" w14:textId="77777777" w:rsidR="00BC45A0" w:rsidRPr="00AE2EA9" w:rsidRDefault="001C0D55">
            <w:pPr>
              <w:jc w:val="center"/>
              <w:rPr>
                <w:rFonts w:cs="Times New Roman"/>
              </w:rPr>
            </w:pPr>
            <w:r w:rsidRPr="00AE2EA9">
              <w:rPr>
                <w:rFonts w:eastAsia="Times New Roman" w:cs="Times New Roman"/>
                <w:sz w:val="22"/>
              </w:rPr>
              <w:t>45,0000</w:t>
            </w:r>
          </w:p>
        </w:tc>
        <w:tc>
          <w:tcPr>
            <w:tcW w:w="1844" w:type="dxa"/>
            <w:shd w:val="clear" w:color="auto" w:fill="FFFFFF"/>
            <w:tcMar>
              <w:top w:w="40" w:type="dxa"/>
              <w:left w:w="200" w:type="dxa"/>
              <w:bottom w:w="40" w:type="dxa"/>
              <w:right w:w="200" w:type="dxa"/>
            </w:tcMar>
            <w:vAlign w:val="center"/>
          </w:tcPr>
          <w:p w14:paraId="22E642CB" w14:textId="77777777" w:rsidR="00BC45A0" w:rsidRPr="00AE2EA9" w:rsidRDefault="001C0D55">
            <w:pPr>
              <w:jc w:val="center"/>
              <w:rPr>
                <w:rFonts w:cs="Times New Roman"/>
              </w:rPr>
            </w:pPr>
            <w:r w:rsidRPr="00AE2EA9">
              <w:rPr>
                <w:rFonts w:eastAsia="Times New Roman" w:cs="Times New Roman"/>
                <w:sz w:val="22"/>
              </w:rPr>
              <w:t>7,0000</w:t>
            </w:r>
          </w:p>
        </w:tc>
      </w:tr>
      <w:tr w:rsidR="00BC45A0" w:rsidRPr="00AE2EA9" w14:paraId="021675C9" w14:textId="77777777" w:rsidTr="00B524B0">
        <w:trPr>
          <w:jc w:val="center"/>
        </w:trPr>
        <w:tc>
          <w:tcPr>
            <w:tcW w:w="330" w:type="dxa"/>
            <w:shd w:val="clear" w:color="auto" w:fill="FFFFFF"/>
            <w:tcMar>
              <w:top w:w="40" w:type="dxa"/>
              <w:left w:w="20" w:type="dxa"/>
              <w:bottom w:w="40" w:type="dxa"/>
              <w:right w:w="20" w:type="dxa"/>
            </w:tcMar>
            <w:vAlign w:val="center"/>
          </w:tcPr>
          <w:p w14:paraId="04FFC452" w14:textId="77777777" w:rsidR="00BC45A0" w:rsidRPr="00AE2EA9" w:rsidRDefault="001C0D55">
            <w:pPr>
              <w:jc w:val="center"/>
              <w:rPr>
                <w:rFonts w:cs="Times New Roman"/>
              </w:rPr>
            </w:pPr>
            <w:r w:rsidRPr="00AE2EA9">
              <w:rPr>
                <w:rFonts w:eastAsia="Times New Roman" w:cs="Times New Roman"/>
                <w:sz w:val="22"/>
              </w:rPr>
              <w:t>4</w:t>
            </w:r>
          </w:p>
        </w:tc>
        <w:tc>
          <w:tcPr>
            <w:tcW w:w="2217" w:type="dxa"/>
            <w:shd w:val="clear" w:color="auto" w:fill="FFFFFF"/>
            <w:tcMar>
              <w:top w:w="40" w:type="dxa"/>
              <w:left w:w="200" w:type="dxa"/>
              <w:bottom w:w="40" w:type="dxa"/>
              <w:right w:w="200" w:type="dxa"/>
            </w:tcMar>
            <w:vAlign w:val="center"/>
          </w:tcPr>
          <w:p w14:paraId="631B36A8" w14:textId="77777777" w:rsidR="00BC45A0" w:rsidRPr="00AE2EA9" w:rsidRDefault="001C0D55">
            <w:pPr>
              <w:jc w:val="center"/>
              <w:rPr>
                <w:rFonts w:cs="Times New Roman"/>
              </w:rPr>
            </w:pPr>
            <w:r w:rsidRPr="00AE2EA9">
              <w:rPr>
                <w:rFonts w:eastAsia="Times New Roman" w:cs="Times New Roman"/>
                <w:sz w:val="22"/>
              </w:rPr>
              <w:t>перекачивающий</w:t>
            </w:r>
          </w:p>
        </w:tc>
        <w:tc>
          <w:tcPr>
            <w:tcW w:w="2835" w:type="dxa"/>
            <w:shd w:val="clear" w:color="auto" w:fill="FFFFFF"/>
            <w:tcMar>
              <w:top w:w="40" w:type="dxa"/>
              <w:left w:w="200" w:type="dxa"/>
              <w:bottom w:w="40" w:type="dxa"/>
              <w:right w:w="200" w:type="dxa"/>
            </w:tcMar>
            <w:vAlign w:val="center"/>
          </w:tcPr>
          <w:p w14:paraId="260CC611" w14:textId="77777777" w:rsidR="00BC45A0" w:rsidRPr="00AE2EA9" w:rsidRDefault="001C0D55">
            <w:pPr>
              <w:jc w:val="center"/>
              <w:rPr>
                <w:rFonts w:cs="Times New Roman"/>
              </w:rPr>
            </w:pPr>
            <w:r w:rsidRPr="00AE2EA9">
              <w:rPr>
                <w:rFonts w:eastAsia="Times New Roman" w:cs="Times New Roman"/>
                <w:sz w:val="22"/>
              </w:rPr>
              <w:t>Насос марки 4К-8У</w:t>
            </w:r>
          </w:p>
        </w:tc>
        <w:tc>
          <w:tcPr>
            <w:tcW w:w="2119" w:type="dxa"/>
            <w:shd w:val="clear" w:color="auto" w:fill="FFFFFF"/>
            <w:tcMar>
              <w:top w:w="40" w:type="dxa"/>
              <w:left w:w="200" w:type="dxa"/>
              <w:bottom w:w="40" w:type="dxa"/>
              <w:right w:w="200" w:type="dxa"/>
            </w:tcMar>
            <w:vAlign w:val="center"/>
          </w:tcPr>
          <w:p w14:paraId="53173764" w14:textId="77777777" w:rsidR="00BC45A0" w:rsidRPr="00AE2EA9" w:rsidRDefault="001C0D55">
            <w:pPr>
              <w:jc w:val="center"/>
              <w:rPr>
                <w:rFonts w:cs="Times New Roman"/>
              </w:rPr>
            </w:pPr>
            <w:r w:rsidRPr="00AE2EA9">
              <w:rPr>
                <w:rFonts w:eastAsia="Times New Roman" w:cs="Times New Roman"/>
                <w:sz w:val="22"/>
              </w:rPr>
              <w:t>90,0000</w:t>
            </w:r>
          </w:p>
        </w:tc>
        <w:tc>
          <w:tcPr>
            <w:tcW w:w="1844" w:type="dxa"/>
            <w:shd w:val="clear" w:color="auto" w:fill="FFFFFF"/>
            <w:tcMar>
              <w:top w:w="40" w:type="dxa"/>
              <w:left w:w="200" w:type="dxa"/>
              <w:bottom w:w="40" w:type="dxa"/>
              <w:right w:w="200" w:type="dxa"/>
            </w:tcMar>
            <w:vAlign w:val="center"/>
          </w:tcPr>
          <w:p w14:paraId="3CB4E087" w14:textId="77777777" w:rsidR="00BC45A0" w:rsidRPr="00AE2EA9" w:rsidRDefault="001C0D55">
            <w:pPr>
              <w:jc w:val="center"/>
              <w:rPr>
                <w:rFonts w:cs="Times New Roman"/>
              </w:rPr>
            </w:pPr>
            <w:r w:rsidRPr="00AE2EA9">
              <w:rPr>
                <w:rFonts w:eastAsia="Times New Roman" w:cs="Times New Roman"/>
                <w:sz w:val="22"/>
              </w:rPr>
              <w:t>30,0000</w:t>
            </w:r>
          </w:p>
        </w:tc>
      </w:tr>
      <w:tr w:rsidR="00BC45A0" w:rsidRPr="00AE2EA9" w14:paraId="29E3596C" w14:textId="77777777" w:rsidTr="00B524B0">
        <w:trPr>
          <w:jc w:val="center"/>
        </w:trPr>
        <w:tc>
          <w:tcPr>
            <w:tcW w:w="330" w:type="dxa"/>
            <w:shd w:val="clear" w:color="auto" w:fill="FFFFFF"/>
            <w:tcMar>
              <w:top w:w="40" w:type="dxa"/>
              <w:left w:w="20" w:type="dxa"/>
              <w:bottom w:w="40" w:type="dxa"/>
              <w:right w:w="20" w:type="dxa"/>
            </w:tcMar>
            <w:vAlign w:val="center"/>
          </w:tcPr>
          <w:p w14:paraId="32B15239" w14:textId="77777777" w:rsidR="00BC45A0" w:rsidRPr="00AE2EA9" w:rsidRDefault="001C0D55">
            <w:pPr>
              <w:jc w:val="center"/>
              <w:rPr>
                <w:rFonts w:cs="Times New Roman"/>
              </w:rPr>
            </w:pPr>
            <w:r w:rsidRPr="00AE2EA9">
              <w:rPr>
                <w:rFonts w:eastAsia="Times New Roman" w:cs="Times New Roman"/>
                <w:sz w:val="22"/>
              </w:rPr>
              <w:t>5</w:t>
            </w:r>
          </w:p>
        </w:tc>
        <w:tc>
          <w:tcPr>
            <w:tcW w:w="2217" w:type="dxa"/>
            <w:shd w:val="clear" w:color="auto" w:fill="FFFFFF"/>
            <w:tcMar>
              <w:top w:w="40" w:type="dxa"/>
              <w:left w:w="200" w:type="dxa"/>
              <w:bottom w:w="40" w:type="dxa"/>
              <w:right w:w="200" w:type="dxa"/>
            </w:tcMar>
            <w:vAlign w:val="center"/>
          </w:tcPr>
          <w:p w14:paraId="57AC2302" w14:textId="77777777" w:rsidR="00BC45A0" w:rsidRPr="00AE2EA9" w:rsidRDefault="001C0D55">
            <w:pPr>
              <w:jc w:val="center"/>
              <w:rPr>
                <w:rFonts w:cs="Times New Roman"/>
              </w:rPr>
            </w:pPr>
            <w:r w:rsidRPr="00AE2EA9">
              <w:rPr>
                <w:rFonts w:eastAsia="Times New Roman" w:cs="Times New Roman"/>
                <w:sz w:val="22"/>
              </w:rPr>
              <w:t>перекачивающий</w:t>
            </w:r>
          </w:p>
        </w:tc>
        <w:tc>
          <w:tcPr>
            <w:tcW w:w="2835" w:type="dxa"/>
            <w:shd w:val="clear" w:color="auto" w:fill="FFFFFF"/>
            <w:tcMar>
              <w:top w:w="40" w:type="dxa"/>
              <w:left w:w="200" w:type="dxa"/>
              <w:bottom w:w="40" w:type="dxa"/>
              <w:right w:w="200" w:type="dxa"/>
            </w:tcMar>
            <w:vAlign w:val="center"/>
          </w:tcPr>
          <w:p w14:paraId="01C7ED74" w14:textId="77777777" w:rsidR="00BC45A0" w:rsidRPr="00AE2EA9" w:rsidRDefault="001C0D55">
            <w:pPr>
              <w:jc w:val="center"/>
              <w:rPr>
                <w:rFonts w:cs="Times New Roman"/>
              </w:rPr>
            </w:pPr>
            <w:r w:rsidRPr="00AE2EA9">
              <w:rPr>
                <w:rFonts w:eastAsia="Times New Roman" w:cs="Times New Roman"/>
                <w:sz w:val="22"/>
              </w:rPr>
              <w:t>Насос марки 4К-8У</w:t>
            </w:r>
          </w:p>
        </w:tc>
        <w:tc>
          <w:tcPr>
            <w:tcW w:w="2119" w:type="dxa"/>
            <w:shd w:val="clear" w:color="auto" w:fill="FFFFFF"/>
            <w:tcMar>
              <w:top w:w="40" w:type="dxa"/>
              <w:left w:w="200" w:type="dxa"/>
              <w:bottom w:w="40" w:type="dxa"/>
              <w:right w:w="200" w:type="dxa"/>
            </w:tcMar>
            <w:vAlign w:val="center"/>
          </w:tcPr>
          <w:p w14:paraId="6DED39EE" w14:textId="77777777" w:rsidR="00BC45A0" w:rsidRPr="00AE2EA9" w:rsidRDefault="001C0D55">
            <w:pPr>
              <w:jc w:val="center"/>
              <w:rPr>
                <w:rFonts w:cs="Times New Roman"/>
              </w:rPr>
            </w:pPr>
            <w:r w:rsidRPr="00AE2EA9">
              <w:rPr>
                <w:rFonts w:eastAsia="Times New Roman" w:cs="Times New Roman"/>
                <w:sz w:val="22"/>
              </w:rPr>
              <w:t>90,0000</w:t>
            </w:r>
          </w:p>
        </w:tc>
        <w:tc>
          <w:tcPr>
            <w:tcW w:w="1844" w:type="dxa"/>
            <w:shd w:val="clear" w:color="auto" w:fill="FFFFFF"/>
            <w:tcMar>
              <w:top w:w="40" w:type="dxa"/>
              <w:left w:w="200" w:type="dxa"/>
              <w:bottom w:w="40" w:type="dxa"/>
              <w:right w:w="200" w:type="dxa"/>
            </w:tcMar>
            <w:vAlign w:val="center"/>
          </w:tcPr>
          <w:p w14:paraId="40D4418B" w14:textId="77777777" w:rsidR="00BC45A0" w:rsidRPr="00AE2EA9" w:rsidRDefault="001C0D55">
            <w:pPr>
              <w:jc w:val="center"/>
              <w:rPr>
                <w:rFonts w:cs="Times New Roman"/>
              </w:rPr>
            </w:pPr>
            <w:r w:rsidRPr="00AE2EA9">
              <w:rPr>
                <w:rFonts w:eastAsia="Times New Roman" w:cs="Times New Roman"/>
                <w:sz w:val="22"/>
              </w:rPr>
              <w:t>30,0000</w:t>
            </w:r>
          </w:p>
        </w:tc>
      </w:tr>
      <w:tr w:rsidR="00BC45A0" w:rsidRPr="00AE2EA9" w14:paraId="7F2660AE" w14:textId="77777777" w:rsidTr="00B524B0">
        <w:trPr>
          <w:jc w:val="center"/>
        </w:trPr>
        <w:tc>
          <w:tcPr>
            <w:tcW w:w="330" w:type="dxa"/>
            <w:shd w:val="clear" w:color="auto" w:fill="FFFFFF"/>
            <w:tcMar>
              <w:top w:w="40" w:type="dxa"/>
              <w:left w:w="20" w:type="dxa"/>
              <w:bottom w:w="40" w:type="dxa"/>
              <w:right w:w="20" w:type="dxa"/>
            </w:tcMar>
            <w:vAlign w:val="center"/>
          </w:tcPr>
          <w:p w14:paraId="11EA5B9B" w14:textId="77777777" w:rsidR="00BC45A0" w:rsidRPr="00AE2EA9" w:rsidRDefault="001C0D55">
            <w:pPr>
              <w:jc w:val="center"/>
              <w:rPr>
                <w:rFonts w:cs="Times New Roman"/>
              </w:rPr>
            </w:pPr>
            <w:r w:rsidRPr="00AE2EA9">
              <w:rPr>
                <w:rFonts w:eastAsia="Times New Roman" w:cs="Times New Roman"/>
                <w:sz w:val="22"/>
              </w:rPr>
              <w:t>6</w:t>
            </w:r>
          </w:p>
        </w:tc>
        <w:tc>
          <w:tcPr>
            <w:tcW w:w="2217" w:type="dxa"/>
            <w:shd w:val="clear" w:color="auto" w:fill="FFFFFF"/>
            <w:tcMar>
              <w:top w:w="40" w:type="dxa"/>
              <w:left w:w="200" w:type="dxa"/>
              <w:bottom w:w="40" w:type="dxa"/>
              <w:right w:w="200" w:type="dxa"/>
            </w:tcMar>
            <w:vAlign w:val="center"/>
          </w:tcPr>
          <w:p w14:paraId="66C8F4D7" w14:textId="77777777" w:rsidR="00BC45A0" w:rsidRPr="00AE2EA9" w:rsidRDefault="001C0D55">
            <w:pPr>
              <w:jc w:val="center"/>
              <w:rPr>
                <w:rFonts w:cs="Times New Roman"/>
              </w:rPr>
            </w:pPr>
            <w:r w:rsidRPr="00AE2EA9">
              <w:rPr>
                <w:rFonts w:eastAsia="Times New Roman" w:cs="Times New Roman"/>
                <w:sz w:val="22"/>
              </w:rPr>
              <w:t>перекачивающий</w:t>
            </w:r>
          </w:p>
        </w:tc>
        <w:tc>
          <w:tcPr>
            <w:tcW w:w="2835" w:type="dxa"/>
            <w:shd w:val="clear" w:color="auto" w:fill="FFFFFF"/>
            <w:tcMar>
              <w:top w:w="40" w:type="dxa"/>
              <w:left w:w="200" w:type="dxa"/>
              <w:bottom w:w="40" w:type="dxa"/>
              <w:right w:w="200" w:type="dxa"/>
            </w:tcMar>
            <w:vAlign w:val="center"/>
          </w:tcPr>
          <w:p w14:paraId="4665CA66" w14:textId="77777777" w:rsidR="00BC45A0" w:rsidRPr="00AE2EA9" w:rsidRDefault="001C0D55">
            <w:pPr>
              <w:jc w:val="center"/>
              <w:rPr>
                <w:rFonts w:cs="Times New Roman"/>
              </w:rPr>
            </w:pPr>
            <w:r w:rsidRPr="00AE2EA9">
              <w:rPr>
                <w:rFonts w:eastAsia="Times New Roman" w:cs="Times New Roman"/>
                <w:sz w:val="22"/>
              </w:rPr>
              <w:t>Насос марки 4К-8У</w:t>
            </w:r>
          </w:p>
        </w:tc>
        <w:tc>
          <w:tcPr>
            <w:tcW w:w="2119" w:type="dxa"/>
            <w:shd w:val="clear" w:color="auto" w:fill="FFFFFF"/>
            <w:tcMar>
              <w:top w:w="40" w:type="dxa"/>
              <w:left w:w="200" w:type="dxa"/>
              <w:bottom w:w="40" w:type="dxa"/>
              <w:right w:w="200" w:type="dxa"/>
            </w:tcMar>
            <w:vAlign w:val="center"/>
          </w:tcPr>
          <w:p w14:paraId="4A129348" w14:textId="77777777" w:rsidR="00BC45A0" w:rsidRPr="00AE2EA9" w:rsidRDefault="001C0D55">
            <w:pPr>
              <w:jc w:val="center"/>
              <w:rPr>
                <w:rFonts w:cs="Times New Roman"/>
              </w:rPr>
            </w:pPr>
            <w:r w:rsidRPr="00AE2EA9">
              <w:rPr>
                <w:rFonts w:eastAsia="Times New Roman" w:cs="Times New Roman"/>
                <w:sz w:val="22"/>
              </w:rPr>
              <w:t>90,0000</w:t>
            </w:r>
          </w:p>
        </w:tc>
        <w:tc>
          <w:tcPr>
            <w:tcW w:w="1844" w:type="dxa"/>
            <w:shd w:val="clear" w:color="auto" w:fill="FFFFFF"/>
            <w:tcMar>
              <w:top w:w="40" w:type="dxa"/>
              <w:left w:w="200" w:type="dxa"/>
              <w:bottom w:w="40" w:type="dxa"/>
              <w:right w:w="200" w:type="dxa"/>
            </w:tcMar>
            <w:vAlign w:val="center"/>
          </w:tcPr>
          <w:p w14:paraId="45A8FE08" w14:textId="77777777" w:rsidR="00BC45A0" w:rsidRPr="00AE2EA9" w:rsidRDefault="001C0D55">
            <w:pPr>
              <w:jc w:val="center"/>
              <w:rPr>
                <w:rFonts w:cs="Times New Roman"/>
              </w:rPr>
            </w:pPr>
            <w:r w:rsidRPr="00AE2EA9">
              <w:rPr>
                <w:rFonts w:eastAsia="Times New Roman" w:cs="Times New Roman"/>
                <w:sz w:val="22"/>
              </w:rPr>
              <w:t>30,0000</w:t>
            </w:r>
          </w:p>
        </w:tc>
      </w:tr>
      <w:tr w:rsidR="00BC45A0" w:rsidRPr="00AE2EA9" w14:paraId="5B6739D4" w14:textId="77777777" w:rsidTr="00B524B0">
        <w:trPr>
          <w:jc w:val="center"/>
        </w:trPr>
        <w:tc>
          <w:tcPr>
            <w:tcW w:w="330" w:type="dxa"/>
            <w:shd w:val="clear" w:color="auto" w:fill="FFFFFF"/>
            <w:tcMar>
              <w:top w:w="40" w:type="dxa"/>
              <w:left w:w="20" w:type="dxa"/>
              <w:bottom w:w="40" w:type="dxa"/>
              <w:right w:w="20" w:type="dxa"/>
            </w:tcMar>
            <w:vAlign w:val="center"/>
          </w:tcPr>
          <w:p w14:paraId="7E57E300" w14:textId="77777777" w:rsidR="00BC45A0" w:rsidRPr="00AE2EA9" w:rsidRDefault="001C0D55">
            <w:pPr>
              <w:jc w:val="center"/>
              <w:rPr>
                <w:rFonts w:cs="Times New Roman"/>
              </w:rPr>
            </w:pPr>
            <w:r w:rsidRPr="00AE2EA9">
              <w:rPr>
                <w:rFonts w:eastAsia="Times New Roman" w:cs="Times New Roman"/>
                <w:sz w:val="22"/>
              </w:rPr>
              <w:t>7</w:t>
            </w:r>
          </w:p>
        </w:tc>
        <w:tc>
          <w:tcPr>
            <w:tcW w:w="2217" w:type="dxa"/>
            <w:shd w:val="clear" w:color="auto" w:fill="FFFFFF"/>
            <w:tcMar>
              <w:top w:w="40" w:type="dxa"/>
              <w:left w:w="200" w:type="dxa"/>
              <w:bottom w:w="40" w:type="dxa"/>
              <w:right w:w="200" w:type="dxa"/>
            </w:tcMar>
            <w:vAlign w:val="center"/>
          </w:tcPr>
          <w:p w14:paraId="0CAC7781" w14:textId="77777777" w:rsidR="00BC45A0" w:rsidRPr="00AE2EA9" w:rsidRDefault="001C0D55">
            <w:pPr>
              <w:jc w:val="center"/>
              <w:rPr>
                <w:rFonts w:cs="Times New Roman"/>
              </w:rPr>
            </w:pPr>
            <w:r w:rsidRPr="00AE2EA9">
              <w:rPr>
                <w:rFonts w:eastAsia="Times New Roman" w:cs="Times New Roman"/>
                <w:sz w:val="22"/>
              </w:rPr>
              <w:t>сетевой</w:t>
            </w:r>
          </w:p>
        </w:tc>
        <w:tc>
          <w:tcPr>
            <w:tcW w:w="2835" w:type="dxa"/>
            <w:shd w:val="clear" w:color="auto" w:fill="FFFFFF"/>
            <w:tcMar>
              <w:top w:w="40" w:type="dxa"/>
              <w:left w:w="200" w:type="dxa"/>
              <w:bottom w:w="40" w:type="dxa"/>
              <w:right w:w="200" w:type="dxa"/>
            </w:tcMar>
            <w:vAlign w:val="center"/>
          </w:tcPr>
          <w:p w14:paraId="4F71571F" w14:textId="77777777" w:rsidR="00BC45A0" w:rsidRPr="00AE2EA9" w:rsidRDefault="001C0D55">
            <w:pPr>
              <w:jc w:val="center"/>
              <w:rPr>
                <w:rFonts w:cs="Times New Roman"/>
              </w:rPr>
            </w:pPr>
            <w:r w:rsidRPr="00AE2EA9">
              <w:rPr>
                <w:rFonts w:eastAsia="Times New Roman" w:cs="Times New Roman"/>
                <w:sz w:val="22"/>
              </w:rPr>
              <w:t>Насос марки Д-320/50</w:t>
            </w:r>
          </w:p>
        </w:tc>
        <w:tc>
          <w:tcPr>
            <w:tcW w:w="2119" w:type="dxa"/>
            <w:shd w:val="clear" w:color="auto" w:fill="FFFFFF"/>
            <w:tcMar>
              <w:top w:w="40" w:type="dxa"/>
              <w:left w:w="200" w:type="dxa"/>
              <w:bottom w:w="40" w:type="dxa"/>
              <w:right w:w="200" w:type="dxa"/>
            </w:tcMar>
            <w:vAlign w:val="center"/>
          </w:tcPr>
          <w:p w14:paraId="4A281023" w14:textId="77777777" w:rsidR="00BC45A0" w:rsidRPr="00AE2EA9" w:rsidRDefault="001C0D55">
            <w:pPr>
              <w:jc w:val="center"/>
              <w:rPr>
                <w:rFonts w:cs="Times New Roman"/>
              </w:rPr>
            </w:pPr>
            <w:r w:rsidRPr="00AE2EA9">
              <w:rPr>
                <w:rFonts w:eastAsia="Times New Roman" w:cs="Times New Roman"/>
                <w:sz w:val="22"/>
              </w:rPr>
              <w:t>320,0000</w:t>
            </w:r>
          </w:p>
        </w:tc>
        <w:tc>
          <w:tcPr>
            <w:tcW w:w="1844" w:type="dxa"/>
            <w:shd w:val="clear" w:color="auto" w:fill="FFFFFF"/>
            <w:tcMar>
              <w:top w:w="40" w:type="dxa"/>
              <w:left w:w="200" w:type="dxa"/>
              <w:bottom w:w="40" w:type="dxa"/>
              <w:right w:w="200" w:type="dxa"/>
            </w:tcMar>
            <w:vAlign w:val="center"/>
          </w:tcPr>
          <w:p w14:paraId="7DFFDA50" w14:textId="77777777" w:rsidR="00BC45A0" w:rsidRPr="00AE2EA9" w:rsidRDefault="001C0D55">
            <w:pPr>
              <w:jc w:val="center"/>
              <w:rPr>
                <w:rFonts w:cs="Times New Roman"/>
              </w:rPr>
            </w:pPr>
            <w:r w:rsidRPr="00AE2EA9">
              <w:rPr>
                <w:rFonts w:eastAsia="Times New Roman" w:cs="Times New Roman"/>
                <w:sz w:val="22"/>
              </w:rPr>
              <w:t>75,0000</w:t>
            </w:r>
          </w:p>
        </w:tc>
      </w:tr>
    </w:tbl>
    <w:p w14:paraId="22226324" w14:textId="77777777" w:rsidR="001C0D55" w:rsidRPr="00AE2EA9" w:rsidRDefault="001C0D55" w:rsidP="001C0D55">
      <w:pPr>
        <w:rPr>
          <w:rFonts w:cs="Times New Roman"/>
          <w:lang w:eastAsia="ru-RU"/>
        </w:rPr>
      </w:pPr>
    </w:p>
    <w:p w14:paraId="1C422FDA" w14:textId="77777777" w:rsidR="00A03735" w:rsidRPr="00AE2EA9" w:rsidRDefault="00A03735" w:rsidP="00A03735">
      <w:pPr>
        <w:pStyle w:val="a0"/>
        <w:rPr>
          <w:rFonts w:cs="Times New Roman"/>
          <w:lang w:eastAsia="ru-RU"/>
        </w:rPr>
        <w:sectPr w:rsidR="00A03735" w:rsidRPr="00AE2EA9">
          <w:pgSz w:w="11906" w:h="16838"/>
          <w:pgMar w:top="1134" w:right="850" w:bottom="1134" w:left="1701" w:header="708" w:footer="708" w:gutter="0"/>
          <w:cols w:space="708"/>
          <w:docGrid w:linePitch="360"/>
        </w:sectPr>
      </w:pPr>
    </w:p>
    <w:p w14:paraId="32327485" w14:textId="2D64180D" w:rsidR="00A03735" w:rsidRPr="00AE2EA9" w:rsidRDefault="00A03735" w:rsidP="00A03735">
      <w:pPr>
        <w:spacing w:before="400" w:after="200"/>
        <w:rPr>
          <w:rFonts w:cs="Times New Roman"/>
        </w:rPr>
      </w:pPr>
      <w:r w:rsidRPr="00AE2EA9">
        <w:rPr>
          <w:rFonts w:cs="Times New Roman"/>
          <w:b/>
        </w:rPr>
        <w:lastRenderedPageBreak/>
        <w:t>Таблица 1.2.1.</w:t>
      </w:r>
      <w:r w:rsidR="008D0365" w:rsidRPr="00AE2EA9">
        <w:rPr>
          <w:rFonts w:cs="Times New Roman"/>
          <w:b/>
        </w:rPr>
        <w:t>4</w:t>
      </w:r>
      <w:r w:rsidRPr="00AE2EA9">
        <w:rPr>
          <w:rFonts w:cs="Times New Roman"/>
          <w:b/>
        </w:rPr>
        <w:t xml:space="preserve"> - Основные технические характеристики насосного оборудования на ТПП </w:t>
      </w:r>
      <w:r w:rsidR="00505663" w:rsidRPr="00AE2EA9">
        <w:rPr>
          <w:rFonts w:cs="Times New Roman"/>
          <w:b/>
        </w:rPr>
        <w:t>Котельной Центральная</w:t>
      </w:r>
    </w:p>
    <w:tbl>
      <w:tblPr>
        <w:tblW w:w="21304" w:type="dxa"/>
        <w:tblInd w:w="-5" w:type="dxa"/>
        <w:tblLook w:val="04A0" w:firstRow="1" w:lastRow="0" w:firstColumn="1" w:lastColumn="0" w:noHBand="0" w:noVBand="1"/>
      </w:tblPr>
      <w:tblGrid>
        <w:gridCol w:w="2101"/>
        <w:gridCol w:w="1699"/>
        <w:gridCol w:w="1922"/>
        <w:gridCol w:w="1118"/>
        <w:gridCol w:w="1161"/>
        <w:gridCol w:w="1711"/>
        <w:gridCol w:w="1620"/>
        <w:gridCol w:w="1924"/>
        <w:gridCol w:w="949"/>
        <w:gridCol w:w="949"/>
        <w:gridCol w:w="949"/>
        <w:gridCol w:w="1234"/>
        <w:gridCol w:w="998"/>
        <w:gridCol w:w="1955"/>
        <w:gridCol w:w="1125"/>
        <w:gridCol w:w="10"/>
      </w:tblGrid>
      <w:tr w:rsidR="00A931BE" w:rsidRPr="00AE2EA9" w14:paraId="7DC1A97B" w14:textId="77777777" w:rsidTr="00A931BE">
        <w:trPr>
          <w:trHeight w:hRule="exact" w:val="300"/>
          <w:tblHeader/>
        </w:trPr>
        <w:tc>
          <w:tcPr>
            <w:tcW w:w="2101"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54ACE03E" w14:textId="77777777" w:rsidR="00A931BE" w:rsidRPr="00AE2EA9" w:rsidRDefault="00A931BE" w:rsidP="00A03735">
            <w:pPr>
              <w:jc w:val="center"/>
              <w:rPr>
                <w:rFonts w:eastAsia="Times New Roman" w:cs="Times New Roman"/>
                <w:color w:val="000000"/>
                <w:spacing w:val="-1"/>
                <w:sz w:val="22"/>
                <w:lang w:eastAsia="ru-RU"/>
              </w:rPr>
            </w:pPr>
            <w:r w:rsidRPr="00AE2EA9">
              <w:rPr>
                <w:rFonts w:eastAsia="Times New Roman" w:cs="Times New Roman"/>
                <w:color w:val="000000"/>
                <w:spacing w:val="-1"/>
                <w:sz w:val="22"/>
                <w:lang w:eastAsia="ru-RU"/>
              </w:rPr>
              <w:t>Наименование насосной станции (ЦТП). Назначение</w:t>
            </w:r>
          </w:p>
        </w:tc>
        <w:tc>
          <w:tcPr>
            <w:tcW w:w="1699"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072380C5" w14:textId="77777777" w:rsidR="00A931BE" w:rsidRPr="00AE2EA9" w:rsidRDefault="00A931BE" w:rsidP="00A03735">
            <w:pPr>
              <w:jc w:val="center"/>
              <w:rPr>
                <w:rFonts w:eastAsia="Times New Roman" w:cs="Times New Roman"/>
                <w:color w:val="000000"/>
                <w:spacing w:val="-1"/>
                <w:sz w:val="22"/>
                <w:lang w:eastAsia="ru-RU"/>
              </w:rPr>
            </w:pPr>
            <w:proofErr w:type="gramStart"/>
            <w:r w:rsidRPr="00AE2EA9">
              <w:rPr>
                <w:rFonts w:eastAsia="Times New Roman" w:cs="Times New Roman"/>
                <w:color w:val="000000"/>
                <w:spacing w:val="-1"/>
                <w:sz w:val="22"/>
                <w:lang w:eastAsia="ru-RU"/>
              </w:rPr>
              <w:t>Продолжитель-ность</w:t>
            </w:r>
            <w:proofErr w:type="gramEnd"/>
            <w:r w:rsidRPr="00AE2EA9">
              <w:rPr>
                <w:rFonts w:eastAsia="Times New Roman" w:cs="Times New Roman"/>
                <w:color w:val="000000"/>
                <w:spacing w:val="-1"/>
                <w:sz w:val="22"/>
                <w:lang w:eastAsia="ru-RU"/>
              </w:rPr>
              <w:t xml:space="preserve"> работы насосной станции (ЦТП) в период регулирования, ч (период работы)</w:t>
            </w:r>
          </w:p>
        </w:tc>
        <w:tc>
          <w:tcPr>
            <w:tcW w:w="1922"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780FBBA9" w14:textId="77777777" w:rsidR="00A931BE" w:rsidRPr="00AE2EA9" w:rsidRDefault="00A931BE" w:rsidP="00A03735">
            <w:pPr>
              <w:jc w:val="center"/>
              <w:rPr>
                <w:rFonts w:eastAsia="Times New Roman" w:cs="Times New Roman"/>
                <w:color w:val="000000"/>
                <w:spacing w:val="-1"/>
                <w:sz w:val="22"/>
                <w:lang w:eastAsia="ru-RU"/>
              </w:rPr>
            </w:pPr>
            <w:r w:rsidRPr="00AE2EA9">
              <w:rPr>
                <w:rFonts w:eastAsia="Times New Roman" w:cs="Times New Roman"/>
                <w:color w:val="000000"/>
                <w:spacing w:val="-1"/>
                <w:sz w:val="22"/>
                <w:lang w:eastAsia="ru-RU"/>
              </w:rPr>
              <w:t>Марка насоса (место установки)</w:t>
            </w:r>
          </w:p>
        </w:tc>
        <w:tc>
          <w:tcPr>
            <w:tcW w:w="1045"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0E9F4825" w14:textId="77777777" w:rsidR="00A931BE" w:rsidRPr="00AE2EA9" w:rsidRDefault="00A931BE" w:rsidP="00A03735">
            <w:pPr>
              <w:jc w:val="center"/>
              <w:rPr>
                <w:rFonts w:eastAsia="Times New Roman" w:cs="Times New Roman"/>
                <w:color w:val="000000"/>
                <w:spacing w:val="-1"/>
                <w:sz w:val="22"/>
                <w:lang w:eastAsia="ru-RU"/>
              </w:rPr>
            </w:pPr>
            <w:r w:rsidRPr="00AE2EA9">
              <w:rPr>
                <w:rFonts w:eastAsia="Times New Roman" w:cs="Times New Roman"/>
                <w:color w:val="000000"/>
                <w:spacing w:val="-1"/>
                <w:sz w:val="22"/>
                <w:lang w:eastAsia="ru-RU"/>
              </w:rPr>
              <w:t xml:space="preserve">Тип </w:t>
            </w:r>
            <w:proofErr w:type="gramStart"/>
            <w:r w:rsidRPr="00AE2EA9">
              <w:rPr>
                <w:rFonts w:eastAsia="Times New Roman" w:cs="Times New Roman"/>
                <w:color w:val="000000"/>
                <w:spacing w:val="-1"/>
                <w:sz w:val="22"/>
                <w:lang w:eastAsia="ru-RU"/>
              </w:rPr>
              <w:t>электрод-вигателя</w:t>
            </w:r>
            <w:proofErr w:type="gramEnd"/>
          </w:p>
        </w:tc>
        <w:tc>
          <w:tcPr>
            <w:tcW w:w="13403" w:type="dxa"/>
            <w:gridSpan w:val="10"/>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F9F6FC3" w14:textId="77777777" w:rsidR="00A931BE" w:rsidRPr="00AE2EA9" w:rsidRDefault="00A931BE" w:rsidP="00A03735">
            <w:pPr>
              <w:jc w:val="center"/>
              <w:rPr>
                <w:rFonts w:eastAsia="Times New Roman" w:cs="Times New Roman"/>
                <w:color w:val="000000"/>
                <w:spacing w:val="-1"/>
                <w:sz w:val="22"/>
                <w:lang w:eastAsia="ru-RU"/>
              </w:rPr>
            </w:pPr>
            <w:r w:rsidRPr="00AE2EA9">
              <w:rPr>
                <w:rFonts w:eastAsia="Times New Roman" w:cs="Times New Roman"/>
                <w:color w:val="000000"/>
                <w:spacing w:val="-1"/>
                <w:sz w:val="22"/>
                <w:lang w:eastAsia="ru-RU"/>
              </w:rPr>
              <w:t>Параметры работы в период с характерной температурой наружного воздуха</w:t>
            </w:r>
          </w:p>
        </w:tc>
        <w:tc>
          <w:tcPr>
            <w:tcW w:w="1134" w:type="dxa"/>
            <w:gridSpan w:val="2"/>
            <w:tcBorders>
              <w:top w:val="single" w:sz="4" w:space="0" w:color="auto"/>
              <w:left w:val="single" w:sz="4" w:space="0" w:color="auto"/>
              <w:right w:val="single" w:sz="4" w:space="0" w:color="auto"/>
            </w:tcBorders>
            <w:shd w:val="clear" w:color="auto" w:fill="F2F2F2" w:themeFill="background1" w:themeFillShade="F2"/>
            <w:vAlign w:val="center"/>
          </w:tcPr>
          <w:p w14:paraId="728F47C8" w14:textId="77777777" w:rsidR="00A931BE" w:rsidRPr="00AE2EA9" w:rsidRDefault="00A931BE" w:rsidP="00A931BE">
            <w:pPr>
              <w:jc w:val="center"/>
              <w:rPr>
                <w:rFonts w:eastAsia="Times New Roman" w:cs="Times New Roman"/>
                <w:color w:val="000000"/>
                <w:spacing w:val="-1"/>
                <w:sz w:val="22"/>
                <w:lang w:eastAsia="ru-RU"/>
              </w:rPr>
            </w:pPr>
            <w:r w:rsidRPr="00AE2EA9">
              <w:rPr>
                <w:rFonts w:eastAsia="Times New Roman" w:cs="Times New Roman"/>
                <w:color w:val="000000"/>
                <w:spacing w:val="-1"/>
                <w:sz w:val="22"/>
                <w:lang w:eastAsia="ru-RU"/>
              </w:rPr>
              <w:t xml:space="preserve">КПД </w:t>
            </w:r>
            <w:proofErr w:type="gramStart"/>
            <w:r w:rsidRPr="00AE2EA9">
              <w:rPr>
                <w:rFonts w:eastAsia="Times New Roman" w:cs="Times New Roman"/>
                <w:color w:val="000000"/>
                <w:spacing w:val="-1"/>
                <w:sz w:val="22"/>
                <w:lang w:eastAsia="ru-RU"/>
              </w:rPr>
              <w:t>электро- двигателя</w:t>
            </w:r>
            <w:proofErr w:type="gramEnd"/>
          </w:p>
        </w:tc>
      </w:tr>
      <w:tr w:rsidR="00A931BE" w:rsidRPr="00AE2EA9" w14:paraId="0E3C688E" w14:textId="77777777" w:rsidTr="00A931BE">
        <w:trPr>
          <w:gridAfter w:val="1"/>
          <w:wAfter w:w="25" w:type="dxa"/>
          <w:trHeight w:val="2071"/>
          <w:tblHeader/>
        </w:trPr>
        <w:tc>
          <w:tcPr>
            <w:tcW w:w="2101"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098FCE32" w14:textId="77777777" w:rsidR="00A931BE" w:rsidRPr="00AE2EA9" w:rsidRDefault="00A931BE" w:rsidP="00A03735">
            <w:pPr>
              <w:rPr>
                <w:rFonts w:eastAsia="Times New Roman" w:cs="Times New Roman"/>
                <w:color w:val="000000"/>
                <w:sz w:val="22"/>
                <w:lang w:eastAsia="ru-RU"/>
              </w:rPr>
            </w:pPr>
          </w:p>
        </w:tc>
        <w:tc>
          <w:tcPr>
            <w:tcW w:w="1699"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6CE6070A" w14:textId="77777777" w:rsidR="00A931BE" w:rsidRPr="00AE2EA9" w:rsidRDefault="00A931BE" w:rsidP="00A03735">
            <w:pPr>
              <w:rPr>
                <w:rFonts w:eastAsia="Times New Roman" w:cs="Times New Roman"/>
                <w:color w:val="000000"/>
                <w:sz w:val="22"/>
                <w:lang w:eastAsia="ru-RU"/>
              </w:rPr>
            </w:pPr>
          </w:p>
        </w:tc>
        <w:tc>
          <w:tcPr>
            <w:tcW w:w="1922"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4FA8F149" w14:textId="77777777" w:rsidR="00A931BE" w:rsidRPr="00AE2EA9" w:rsidRDefault="00A931BE" w:rsidP="00A03735">
            <w:pPr>
              <w:rPr>
                <w:rFonts w:eastAsia="Times New Roman" w:cs="Times New Roman"/>
                <w:color w:val="000000"/>
                <w:sz w:val="22"/>
                <w:lang w:eastAsia="ru-RU"/>
              </w:rPr>
            </w:pPr>
          </w:p>
        </w:tc>
        <w:tc>
          <w:tcPr>
            <w:tcW w:w="1045"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1F3D51AB" w14:textId="77777777" w:rsidR="00A931BE" w:rsidRPr="00AE2EA9" w:rsidRDefault="00A931BE" w:rsidP="00A03735">
            <w:pPr>
              <w:rPr>
                <w:rFonts w:eastAsia="Times New Roman" w:cs="Times New Roman"/>
                <w:color w:val="000000"/>
                <w:sz w:val="22"/>
                <w:lang w:eastAsia="ru-RU"/>
              </w:rPr>
            </w:pPr>
          </w:p>
        </w:tc>
        <w:tc>
          <w:tcPr>
            <w:tcW w:w="1161" w:type="dxa"/>
            <w:tcBorders>
              <w:top w:val="nil"/>
              <w:left w:val="nil"/>
              <w:bottom w:val="single" w:sz="4" w:space="0" w:color="auto"/>
              <w:right w:val="single" w:sz="4" w:space="0" w:color="auto"/>
            </w:tcBorders>
            <w:shd w:val="clear" w:color="auto" w:fill="F2F2F2" w:themeFill="background1" w:themeFillShade="F2"/>
            <w:vAlign w:val="center"/>
            <w:hideMark/>
          </w:tcPr>
          <w:p w14:paraId="0E72BFED" w14:textId="77777777" w:rsidR="00A931BE" w:rsidRPr="00AE2EA9" w:rsidRDefault="00A931BE" w:rsidP="00A03735">
            <w:pPr>
              <w:jc w:val="center"/>
              <w:rPr>
                <w:rFonts w:eastAsia="Times New Roman" w:cs="Times New Roman"/>
                <w:color w:val="000000"/>
                <w:spacing w:val="-1"/>
                <w:sz w:val="22"/>
                <w:lang w:eastAsia="ru-RU"/>
              </w:rPr>
            </w:pPr>
            <w:r w:rsidRPr="00AE2EA9">
              <w:rPr>
                <w:rFonts w:eastAsia="Times New Roman" w:cs="Times New Roman"/>
                <w:color w:val="000000"/>
                <w:spacing w:val="-1"/>
                <w:sz w:val="22"/>
                <w:lang w:eastAsia="ru-RU"/>
              </w:rPr>
              <w:t xml:space="preserve">Характер ная тем- ра </w:t>
            </w:r>
            <w:proofErr w:type="gramStart"/>
            <w:r w:rsidRPr="00AE2EA9">
              <w:rPr>
                <w:rFonts w:eastAsia="Times New Roman" w:cs="Times New Roman"/>
                <w:color w:val="000000"/>
                <w:spacing w:val="-1"/>
                <w:sz w:val="22"/>
                <w:lang w:eastAsia="ru-RU"/>
              </w:rPr>
              <w:t>наруж-ного</w:t>
            </w:r>
            <w:proofErr w:type="gramEnd"/>
            <w:r w:rsidRPr="00AE2EA9">
              <w:rPr>
                <w:rFonts w:eastAsia="Times New Roman" w:cs="Times New Roman"/>
                <w:color w:val="000000"/>
                <w:spacing w:val="-1"/>
                <w:sz w:val="22"/>
                <w:lang w:eastAsia="ru-RU"/>
              </w:rPr>
              <w:t xml:space="preserve"> воздуха, °С</w:t>
            </w:r>
          </w:p>
        </w:tc>
        <w:tc>
          <w:tcPr>
            <w:tcW w:w="1711" w:type="dxa"/>
            <w:tcBorders>
              <w:top w:val="nil"/>
              <w:left w:val="nil"/>
              <w:bottom w:val="single" w:sz="4" w:space="0" w:color="auto"/>
              <w:right w:val="single" w:sz="4" w:space="0" w:color="auto"/>
            </w:tcBorders>
            <w:shd w:val="clear" w:color="auto" w:fill="F2F2F2" w:themeFill="background1" w:themeFillShade="F2"/>
            <w:vAlign w:val="center"/>
            <w:hideMark/>
          </w:tcPr>
          <w:p w14:paraId="6339A06A" w14:textId="77777777" w:rsidR="00A931BE" w:rsidRPr="00AE2EA9" w:rsidRDefault="00A931BE" w:rsidP="00A03735">
            <w:pPr>
              <w:jc w:val="center"/>
              <w:rPr>
                <w:rFonts w:eastAsia="Times New Roman" w:cs="Times New Roman"/>
                <w:color w:val="000000"/>
                <w:spacing w:val="-1"/>
                <w:sz w:val="22"/>
                <w:lang w:eastAsia="ru-RU"/>
              </w:rPr>
            </w:pPr>
            <w:r w:rsidRPr="00AE2EA9">
              <w:rPr>
                <w:rFonts w:eastAsia="Times New Roman" w:cs="Times New Roman"/>
                <w:color w:val="000000"/>
                <w:spacing w:val="-1"/>
                <w:sz w:val="22"/>
                <w:lang w:eastAsia="ru-RU"/>
              </w:rPr>
              <w:t>Число насосов, одновреме нно находящих ся в работе, шт.</w:t>
            </w:r>
          </w:p>
        </w:tc>
        <w:tc>
          <w:tcPr>
            <w:tcW w:w="1620" w:type="dxa"/>
            <w:tcBorders>
              <w:top w:val="nil"/>
              <w:left w:val="nil"/>
              <w:bottom w:val="single" w:sz="4" w:space="0" w:color="auto"/>
              <w:right w:val="single" w:sz="4" w:space="0" w:color="auto"/>
            </w:tcBorders>
            <w:shd w:val="clear" w:color="auto" w:fill="F2F2F2" w:themeFill="background1" w:themeFillShade="F2"/>
            <w:vAlign w:val="center"/>
            <w:hideMark/>
          </w:tcPr>
          <w:p w14:paraId="34CC00FD" w14:textId="77777777" w:rsidR="00A931BE" w:rsidRPr="00AE2EA9" w:rsidRDefault="00A931BE" w:rsidP="00A03735">
            <w:pPr>
              <w:jc w:val="center"/>
              <w:rPr>
                <w:rFonts w:eastAsia="Times New Roman" w:cs="Times New Roman"/>
                <w:color w:val="000000"/>
                <w:spacing w:val="-1"/>
                <w:sz w:val="22"/>
                <w:lang w:eastAsia="ru-RU"/>
              </w:rPr>
            </w:pPr>
            <w:r w:rsidRPr="00AE2EA9">
              <w:rPr>
                <w:rFonts w:eastAsia="Times New Roman" w:cs="Times New Roman"/>
                <w:color w:val="000000"/>
                <w:spacing w:val="-1"/>
                <w:sz w:val="22"/>
                <w:lang w:eastAsia="ru-RU"/>
              </w:rPr>
              <w:t>Диаметр рабочего колеса/ диаметр колеса после обрезки, мм</w:t>
            </w:r>
          </w:p>
        </w:tc>
        <w:tc>
          <w:tcPr>
            <w:tcW w:w="1924" w:type="dxa"/>
            <w:tcBorders>
              <w:top w:val="nil"/>
              <w:left w:val="nil"/>
              <w:bottom w:val="single" w:sz="4" w:space="0" w:color="auto"/>
              <w:right w:val="single" w:sz="4" w:space="0" w:color="auto"/>
            </w:tcBorders>
            <w:shd w:val="clear" w:color="auto" w:fill="F2F2F2" w:themeFill="background1" w:themeFillShade="F2"/>
            <w:vAlign w:val="center"/>
            <w:hideMark/>
          </w:tcPr>
          <w:p w14:paraId="114EB4C4" w14:textId="77777777" w:rsidR="00A931BE" w:rsidRPr="00AE2EA9" w:rsidRDefault="00A931BE" w:rsidP="00A03735">
            <w:pPr>
              <w:jc w:val="center"/>
              <w:rPr>
                <w:rFonts w:eastAsia="Times New Roman" w:cs="Times New Roman"/>
                <w:color w:val="000000"/>
                <w:spacing w:val="-1"/>
                <w:sz w:val="22"/>
                <w:lang w:eastAsia="ru-RU"/>
              </w:rPr>
            </w:pPr>
            <w:r w:rsidRPr="00AE2EA9">
              <w:rPr>
                <w:rFonts w:eastAsia="Times New Roman" w:cs="Times New Roman"/>
                <w:color w:val="000000"/>
                <w:spacing w:val="-1"/>
                <w:sz w:val="22"/>
                <w:lang w:eastAsia="ru-RU"/>
              </w:rPr>
              <w:t>Расчетный расход теплоносителя через насосную станцию (ЦТП), т/ч</w:t>
            </w:r>
          </w:p>
        </w:tc>
        <w:tc>
          <w:tcPr>
            <w:tcW w:w="949" w:type="dxa"/>
            <w:tcBorders>
              <w:top w:val="nil"/>
              <w:left w:val="nil"/>
              <w:bottom w:val="single" w:sz="4" w:space="0" w:color="auto"/>
              <w:right w:val="single" w:sz="4" w:space="0" w:color="auto"/>
            </w:tcBorders>
            <w:shd w:val="clear" w:color="auto" w:fill="F2F2F2" w:themeFill="background1" w:themeFillShade="F2"/>
            <w:vAlign w:val="center"/>
            <w:hideMark/>
          </w:tcPr>
          <w:p w14:paraId="1379884A" w14:textId="77777777" w:rsidR="00A931BE" w:rsidRPr="00AE2EA9" w:rsidRDefault="00A931BE" w:rsidP="00A03735">
            <w:pPr>
              <w:jc w:val="center"/>
              <w:rPr>
                <w:rFonts w:eastAsia="Times New Roman" w:cs="Times New Roman"/>
                <w:color w:val="000000"/>
                <w:spacing w:val="-1"/>
                <w:sz w:val="22"/>
                <w:lang w:eastAsia="ru-RU"/>
              </w:rPr>
            </w:pPr>
            <w:r w:rsidRPr="00AE2EA9">
              <w:rPr>
                <w:rFonts w:eastAsia="Times New Roman" w:cs="Times New Roman"/>
                <w:color w:val="000000"/>
                <w:spacing w:val="-1"/>
                <w:sz w:val="22"/>
                <w:lang w:eastAsia="ru-RU"/>
              </w:rPr>
              <w:t>Подача насоса, м3/ч</w:t>
            </w:r>
          </w:p>
        </w:tc>
        <w:tc>
          <w:tcPr>
            <w:tcW w:w="949" w:type="dxa"/>
            <w:tcBorders>
              <w:top w:val="nil"/>
              <w:left w:val="nil"/>
              <w:bottom w:val="single" w:sz="4" w:space="0" w:color="auto"/>
              <w:right w:val="single" w:sz="4" w:space="0" w:color="auto"/>
            </w:tcBorders>
            <w:shd w:val="clear" w:color="auto" w:fill="F2F2F2" w:themeFill="background1" w:themeFillShade="F2"/>
            <w:vAlign w:val="center"/>
            <w:hideMark/>
          </w:tcPr>
          <w:p w14:paraId="386E447E" w14:textId="77777777" w:rsidR="00A931BE" w:rsidRPr="00AE2EA9" w:rsidRDefault="00A931BE" w:rsidP="00A03735">
            <w:pPr>
              <w:jc w:val="center"/>
              <w:rPr>
                <w:rFonts w:eastAsia="Times New Roman" w:cs="Times New Roman"/>
                <w:color w:val="000000"/>
                <w:spacing w:val="-1"/>
                <w:sz w:val="22"/>
                <w:lang w:eastAsia="ru-RU"/>
              </w:rPr>
            </w:pPr>
            <w:r w:rsidRPr="00AE2EA9">
              <w:rPr>
                <w:rFonts w:eastAsia="Times New Roman" w:cs="Times New Roman"/>
                <w:color w:val="000000"/>
                <w:spacing w:val="-1"/>
                <w:sz w:val="22"/>
                <w:lang w:eastAsia="ru-RU"/>
              </w:rPr>
              <w:t>Напор насоса, м</w:t>
            </w:r>
          </w:p>
        </w:tc>
        <w:tc>
          <w:tcPr>
            <w:tcW w:w="949" w:type="dxa"/>
            <w:tcBorders>
              <w:top w:val="nil"/>
              <w:left w:val="nil"/>
              <w:bottom w:val="single" w:sz="4" w:space="0" w:color="auto"/>
              <w:right w:val="single" w:sz="4" w:space="0" w:color="auto"/>
            </w:tcBorders>
            <w:shd w:val="clear" w:color="auto" w:fill="F2F2F2" w:themeFill="background1" w:themeFillShade="F2"/>
            <w:vAlign w:val="center"/>
            <w:hideMark/>
          </w:tcPr>
          <w:p w14:paraId="794665CB" w14:textId="77777777" w:rsidR="00A931BE" w:rsidRPr="00AE2EA9" w:rsidRDefault="00A931BE" w:rsidP="00A03735">
            <w:pPr>
              <w:jc w:val="center"/>
              <w:rPr>
                <w:rFonts w:eastAsia="Times New Roman" w:cs="Times New Roman"/>
                <w:color w:val="000000"/>
                <w:spacing w:val="-1"/>
                <w:sz w:val="22"/>
                <w:lang w:eastAsia="ru-RU"/>
              </w:rPr>
            </w:pPr>
            <w:r w:rsidRPr="00AE2EA9">
              <w:rPr>
                <w:rFonts w:eastAsia="Times New Roman" w:cs="Times New Roman"/>
                <w:color w:val="000000"/>
                <w:spacing w:val="-1"/>
                <w:sz w:val="22"/>
                <w:lang w:eastAsia="ru-RU"/>
              </w:rPr>
              <w:t>КПД насоса</w:t>
            </w:r>
          </w:p>
        </w:tc>
        <w:tc>
          <w:tcPr>
            <w:tcW w:w="1162" w:type="dxa"/>
            <w:tcBorders>
              <w:top w:val="nil"/>
              <w:left w:val="nil"/>
              <w:bottom w:val="single" w:sz="4" w:space="0" w:color="auto"/>
              <w:right w:val="single" w:sz="4" w:space="0" w:color="auto"/>
            </w:tcBorders>
            <w:shd w:val="clear" w:color="auto" w:fill="F2F2F2" w:themeFill="background1" w:themeFillShade="F2"/>
            <w:vAlign w:val="center"/>
            <w:hideMark/>
          </w:tcPr>
          <w:p w14:paraId="1CBC1CA7" w14:textId="77777777" w:rsidR="00A931BE" w:rsidRPr="00AE2EA9" w:rsidRDefault="00A931BE" w:rsidP="00A03735">
            <w:pPr>
              <w:jc w:val="center"/>
              <w:rPr>
                <w:rFonts w:eastAsia="Times New Roman" w:cs="Times New Roman"/>
                <w:color w:val="000000"/>
                <w:spacing w:val="-1"/>
                <w:sz w:val="22"/>
                <w:lang w:eastAsia="ru-RU"/>
              </w:rPr>
            </w:pPr>
            <w:proofErr w:type="gramStart"/>
            <w:r w:rsidRPr="00AE2EA9">
              <w:rPr>
                <w:rFonts w:eastAsia="Times New Roman" w:cs="Times New Roman"/>
                <w:color w:val="000000"/>
                <w:spacing w:val="-1"/>
                <w:sz w:val="22"/>
                <w:lang w:eastAsia="ru-RU"/>
              </w:rPr>
              <w:t>Нормируе-мая</w:t>
            </w:r>
            <w:proofErr w:type="gramEnd"/>
            <w:r w:rsidRPr="00AE2EA9">
              <w:rPr>
                <w:rFonts w:eastAsia="Times New Roman" w:cs="Times New Roman"/>
                <w:color w:val="000000"/>
                <w:spacing w:val="-1"/>
                <w:sz w:val="22"/>
                <w:lang w:eastAsia="ru-RU"/>
              </w:rPr>
              <w:t xml:space="preserve"> мощность насосной станции (ЦТП), кВт</w:t>
            </w:r>
          </w:p>
        </w:tc>
        <w:tc>
          <w:tcPr>
            <w:tcW w:w="998" w:type="dxa"/>
            <w:tcBorders>
              <w:top w:val="nil"/>
              <w:left w:val="nil"/>
              <w:bottom w:val="single" w:sz="4" w:space="0" w:color="auto"/>
              <w:right w:val="single" w:sz="4" w:space="0" w:color="auto"/>
            </w:tcBorders>
            <w:shd w:val="clear" w:color="auto" w:fill="F2F2F2" w:themeFill="background1" w:themeFillShade="F2"/>
            <w:vAlign w:val="center"/>
            <w:hideMark/>
          </w:tcPr>
          <w:p w14:paraId="77A3E88A" w14:textId="77777777" w:rsidR="00A931BE" w:rsidRPr="00AE2EA9" w:rsidRDefault="00A931BE" w:rsidP="00A03735">
            <w:pPr>
              <w:jc w:val="center"/>
              <w:rPr>
                <w:rFonts w:eastAsia="Times New Roman" w:cs="Times New Roman"/>
                <w:color w:val="000000"/>
                <w:spacing w:val="-1"/>
                <w:sz w:val="22"/>
                <w:lang w:eastAsia="ru-RU"/>
              </w:rPr>
            </w:pPr>
            <w:r w:rsidRPr="00AE2EA9">
              <w:rPr>
                <w:rFonts w:eastAsia="Times New Roman" w:cs="Times New Roman"/>
                <w:color w:val="000000"/>
                <w:spacing w:val="-1"/>
                <w:sz w:val="22"/>
                <w:lang w:eastAsia="ru-RU"/>
              </w:rPr>
              <w:t>Число часов работы насосов, ч</w:t>
            </w:r>
          </w:p>
        </w:tc>
        <w:tc>
          <w:tcPr>
            <w:tcW w:w="1955" w:type="dxa"/>
            <w:tcBorders>
              <w:top w:val="nil"/>
              <w:left w:val="nil"/>
              <w:bottom w:val="single" w:sz="4" w:space="0" w:color="auto"/>
              <w:right w:val="single" w:sz="4" w:space="0" w:color="auto"/>
            </w:tcBorders>
            <w:shd w:val="clear" w:color="auto" w:fill="F2F2F2" w:themeFill="background1" w:themeFillShade="F2"/>
            <w:vAlign w:val="center"/>
            <w:hideMark/>
          </w:tcPr>
          <w:p w14:paraId="661CE6F9" w14:textId="77777777" w:rsidR="00A931BE" w:rsidRPr="00AE2EA9" w:rsidRDefault="00A931BE" w:rsidP="00A03735">
            <w:pPr>
              <w:jc w:val="center"/>
              <w:rPr>
                <w:rFonts w:eastAsia="Times New Roman" w:cs="Times New Roman"/>
                <w:color w:val="000000"/>
                <w:spacing w:val="-1"/>
                <w:sz w:val="22"/>
                <w:lang w:eastAsia="ru-RU"/>
              </w:rPr>
            </w:pPr>
            <w:r w:rsidRPr="00AE2EA9">
              <w:rPr>
                <w:rFonts w:eastAsia="Times New Roman" w:cs="Times New Roman"/>
                <w:color w:val="000000"/>
                <w:spacing w:val="-1"/>
                <w:sz w:val="22"/>
                <w:lang w:eastAsia="ru-RU"/>
              </w:rPr>
              <w:t xml:space="preserve">Нормативны е технологические затраты </w:t>
            </w:r>
            <w:proofErr w:type="gramStart"/>
            <w:r w:rsidRPr="00AE2EA9">
              <w:rPr>
                <w:rFonts w:eastAsia="Times New Roman" w:cs="Times New Roman"/>
                <w:color w:val="000000"/>
                <w:spacing w:val="-1"/>
                <w:sz w:val="22"/>
                <w:lang w:eastAsia="ru-RU"/>
              </w:rPr>
              <w:t>эл.энергии</w:t>
            </w:r>
            <w:proofErr w:type="gramEnd"/>
            <w:r w:rsidRPr="00AE2EA9">
              <w:rPr>
                <w:rFonts w:eastAsia="Times New Roman" w:cs="Times New Roman"/>
                <w:color w:val="000000"/>
                <w:spacing w:val="-1"/>
                <w:sz w:val="22"/>
                <w:lang w:eastAsia="ru-RU"/>
              </w:rPr>
              <w:t xml:space="preserve"> насосной станции (ЦТП), тыс. кВт*ч</w:t>
            </w:r>
          </w:p>
        </w:tc>
        <w:tc>
          <w:tcPr>
            <w:tcW w:w="1134" w:type="dxa"/>
            <w:tcBorders>
              <w:left w:val="single" w:sz="4" w:space="0" w:color="auto"/>
              <w:bottom w:val="single" w:sz="4" w:space="0" w:color="auto"/>
              <w:right w:val="single" w:sz="4" w:space="0" w:color="auto"/>
            </w:tcBorders>
            <w:shd w:val="clear" w:color="auto" w:fill="F2F2F2" w:themeFill="background1" w:themeFillShade="F2"/>
            <w:vAlign w:val="center"/>
          </w:tcPr>
          <w:p w14:paraId="7DD5CD92" w14:textId="77777777" w:rsidR="00A931BE" w:rsidRPr="00AE2EA9" w:rsidRDefault="00A931BE" w:rsidP="00A931BE">
            <w:pPr>
              <w:jc w:val="center"/>
              <w:rPr>
                <w:rFonts w:eastAsia="Times New Roman" w:cs="Times New Roman"/>
                <w:color w:val="000000"/>
                <w:sz w:val="22"/>
                <w:lang w:eastAsia="ru-RU"/>
              </w:rPr>
            </w:pPr>
          </w:p>
        </w:tc>
      </w:tr>
      <w:tr w:rsidR="00A931BE" w:rsidRPr="00AE2EA9" w14:paraId="63D5989A" w14:textId="77777777" w:rsidTr="00A931BE">
        <w:trPr>
          <w:gridAfter w:val="1"/>
          <w:wAfter w:w="25" w:type="dxa"/>
          <w:trHeight w:hRule="exact" w:val="300"/>
        </w:trPr>
        <w:tc>
          <w:tcPr>
            <w:tcW w:w="210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E83D5A5"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3"/>
                <w:sz w:val="22"/>
                <w:lang w:eastAsia="ru-RU"/>
              </w:rPr>
              <w:t>ТПП "Южный"</w:t>
            </w:r>
          </w:p>
        </w:tc>
        <w:tc>
          <w:tcPr>
            <w:tcW w:w="169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2A7EE69"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8424</w:t>
            </w:r>
          </w:p>
        </w:tc>
        <w:tc>
          <w:tcPr>
            <w:tcW w:w="1922" w:type="dxa"/>
            <w:tcBorders>
              <w:top w:val="nil"/>
              <w:left w:val="nil"/>
              <w:bottom w:val="single" w:sz="4" w:space="0" w:color="auto"/>
              <w:right w:val="single" w:sz="4" w:space="0" w:color="auto"/>
            </w:tcBorders>
            <w:shd w:val="clear" w:color="auto" w:fill="auto"/>
            <w:noWrap/>
            <w:vAlign w:val="center"/>
            <w:hideMark/>
          </w:tcPr>
          <w:p w14:paraId="5F721952" w14:textId="77777777" w:rsidR="00A931BE" w:rsidRPr="00AE2EA9" w:rsidRDefault="00A931BE" w:rsidP="00A931BE">
            <w:pPr>
              <w:jc w:val="center"/>
              <w:rPr>
                <w:rFonts w:eastAsia="Times New Roman" w:cs="Times New Roman"/>
                <w:color w:val="000000"/>
                <w:spacing w:val="-1"/>
                <w:sz w:val="22"/>
                <w:lang w:eastAsia="ru-RU"/>
              </w:rPr>
            </w:pPr>
            <w:r w:rsidRPr="00AE2EA9">
              <w:rPr>
                <w:rFonts w:eastAsia="Times New Roman" w:cs="Times New Roman"/>
                <w:color w:val="000000"/>
                <w:spacing w:val="-1"/>
                <w:sz w:val="22"/>
                <w:lang w:eastAsia="ru-RU"/>
              </w:rPr>
              <w:t>Д600-63 (отоп.)</w:t>
            </w:r>
          </w:p>
        </w:tc>
        <w:tc>
          <w:tcPr>
            <w:tcW w:w="1045" w:type="dxa"/>
            <w:tcBorders>
              <w:top w:val="nil"/>
              <w:left w:val="nil"/>
              <w:bottom w:val="single" w:sz="4" w:space="0" w:color="auto"/>
              <w:right w:val="single" w:sz="4" w:space="0" w:color="auto"/>
            </w:tcBorders>
            <w:shd w:val="clear" w:color="auto" w:fill="auto"/>
            <w:noWrap/>
            <w:vAlign w:val="center"/>
            <w:hideMark/>
          </w:tcPr>
          <w:p w14:paraId="37423D33"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н/д</w:t>
            </w:r>
          </w:p>
        </w:tc>
        <w:tc>
          <w:tcPr>
            <w:tcW w:w="1161" w:type="dxa"/>
            <w:tcBorders>
              <w:top w:val="nil"/>
              <w:left w:val="nil"/>
              <w:bottom w:val="single" w:sz="4" w:space="0" w:color="auto"/>
              <w:right w:val="single" w:sz="4" w:space="0" w:color="auto"/>
            </w:tcBorders>
            <w:shd w:val="clear" w:color="auto" w:fill="auto"/>
            <w:noWrap/>
            <w:vAlign w:val="center"/>
            <w:hideMark/>
          </w:tcPr>
          <w:p w14:paraId="0332A246"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5,21</w:t>
            </w:r>
          </w:p>
        </w:tc>
        <w:tc>
          <w:tcPr>
            <w:tcW w:w="1711" w:type="dxa"/>
            <w:tcBorders>
              <w:top w:val="nil"/>
              <w:left w:val="nil"/>
              <w:bottom w:val="single" w:sz="4" w:space="0" w:color="auto"/>
              <w:right w:val="single" w:sz="4" w:space="0" w:color="auto"/>
            </w:tcBorders>
            <w:shd w:val="clear" w:color="auto" w:fill="auto"/>
            <w:noWrap/>
            <w:vAlign w:val="center"/>
            <w:hideMark/>
          </w:tcPr>
          <w:p w14:paraId="48881B9D"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1</w:t>
            </w:r>
          </w:p>
        </w:tc>
        <w:tc>
          <w:tcPr>
            <w:tcW w:w="1620" w:type="dxa"/>
            <w:tcBorders>
              <w:top w:val="nil"/>
              <w:left w:val="nil"/>
              <w:bottom w:val="single" w:sz="4" w:space="0" w:color="auto"/>
              <w:right w:val="single" w:sz="4" w:space="0" w:color="auto"/>
            </w:tcBorders>
            <w:shd w:val="clear" w:color="auto" w:fill="auto"/>
            <w:noWrap/>
            <w:vAlign w:val="center"/>
            <w:hideMark/>
          </w:tcPr>
          <w:p w14:paraId="28983B1E"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н/д</w:t>
            </w:r>
          </w:p>
        </w:tc>
        <w:tc>
          <w:tcPr>
            <w:tcW w:w="1924" w:type="dxa"/>
            <w:tcBorders>
              <w:top w:val="nil"/>
              <w:left w:val="nil"/>
              <w:bottom w:val="single" w:sz="4" w:space="0" w:color="auto"/>
              <w:right w:val="single" w:sz="4" w:space="0" w:color="auto"/>
            </w:tcBorders>
            <w:shd w:val="clear" w:color="auto" w:fill="auto"/>
            <w:noWrap/>
            <w:vAlign w:val="center"/>
            <w:hideMark/>
          </w:tcPr>
          <w:p w14:paraId="7320B9A6"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403</w:t>
            </w:r>
          </w:p>
        </w:tc>
        <w:tc>
          <w:tcPr>
            <w:tcW w:w="949" w:type="dxa"/>
            <w:tcBorders>
              <w:top w:val="nil"/>
              <w:left w:val="nil"/>
              <w:bottom w:val="single" w:sz="4" w:space="0" w:color="auto"/>
              <w:right w:val="single" w:sz="4" w:space="0" w:color="auto"/>
            </w:tcBorders>
            <w:shd w:val="clear" w:color="auto" w:fill="auto"/>
            <w:noWrap/>
            <w:vAlign w:val="center"/>
            <w:hideMark/>
          </w:tcPr>
          <w:p w14:paraId="497F07A5"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500</w:t>
            </w:r>
          </w:p>
        </w:tc>
        <w:tc>
          <w:tcPr>
            <w:tcW w:w="949" w:type="dxa"/>
            <w:tcBorders>
              <w:top w:val="nil"/>
              <w:left w:val="nil"/>
              <w:bottom w:val="single" w:sz="4" w:space="0" w:color="auto"/>
              <w:right w:val="single" w:sz="4" w:space="0" w:color="auto"/>
            </w:tcBorders>
            <w:shd w:val="clear" w:color="auto" w:fill="auto"/>
            <w:noWrap/>
            <w:vAlign w:val="center"/>
            <w:hideMark/>
          </w:tcPr>
          <w:p w14:paraId="295525FA"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69</w:t>
            </w:r>
          </w:p>
        </w:tc>
        <w:tc>
          <w:tcPr>
            <w:tcW w:w="949" w:type="dxa"/>
            <w:tcBorders>
              <w:top w:val="nil"/>
              <w:left w:val="nil"/>
              <w:bottom w:val="single" w:sz="4" w:space="0" w:color="auto"/>
              <w:right w:val="single" w:sz="4" w:space="0" w:color="auto"/>
            </w:tcBorders>
            <w:shd w:val="clear" w:color="auto" w:fill="auto"/>
            <w:noWrap/>
            <w:vAlign w:val="center"/>
            <w:hideMark/>
          </w:tcPr>
          <w:p w14:paraId="429EA3EA"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70</w:t>
            </w:r>
          </w:p>
        </w:tc>
        <w:tc>
          <w:tcPr>
            <w:tcW w:w="1162" w:type="dxa"/>
            <w:tcBorders>
              <w:top w:val="nil"/>
              <w:left w:val="nil"/>
              <w:bottom w:val="single" w:sz="4" w:space="0" w:color="auto"/>
              <w:right w:val="single" w:sz="4" w:space="0" w:color="auto"/>
            </w:tcBorders>
            <w:shd w:val="clear" w:color="auto" w:fill="auto"/>
            <w:noWrap/>
            <w:vAlign w:val="center"/>
            <w:hideMark/>
          </w:tcPr>
          <w:p w14:paraId="5B031568"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108,95</w:t>
            </w:r>
          </w:p>
        </w:tc>
        <w:tc>
          <w:tcPr>
            <w:tcW w:w="998" w:type="dxa"/>
            <w:tcBorders>
              <w:top w:val="nil"/>
              <w:left w:val="nil"/>
              <w:bottom w:val="single" w:sz="4" w:space="0" w:color="auto"/>
              <w:right w:val="single" w:sz="4" w:space="0" w:color="auto"/>
            </w:tcBorders>
            <w:shd w:val="clear" w:color="auto" w:fill="auto"/>
            <w:noWrap/>
            <w:vAlign w:val="center"/>
            <w:hideMark/>
          </w:tcPr>
          <w:p w14:paraId="205928F9"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5136</w:t>
            </w:r>
          </w:p>
        </w:tc>
        <w:tc>
          <w:tcPr>
            <w:tcW w:w="1955" w:type="dxa"/>
            <w:tcBorders>
              <w:top w:val="nil"/>
              <w:left w:val="nil"/>
              <w:bottom w:val="single" w:sz="4" w:space="0" w:color="auto"/>
              <w:right w:val="single" w:sz="4" w:space="0" w:color="auto"/>
            </w:tcBorders>
            <w:shd w:val="clear" w:color="auto" w:fill="auto"/>
            <w:noWrap/>
            <w:vAlign w:val="center"/>
            <w:hideMark/>
          </w:tcPr>
          <w:p w14:paraId="1785AB68"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628752,2</w:t>
            </w:r>
          </w:p>
        </w:tc>
        <w:tc>
          <w:tcPr>
            <w:tcW w:w="1134" w:type="dxa"/>
            <w:tcBorders>
              <w:top w:val="single" w:sz="4" w:space="0" w:color="auto"/>
              <w:left w:val="nil"/>
              <w:bottom w:val="single" w:sz="4" w:space="0" w:color="auto"/>
              <w:right w:val="single" w:sz="4" w:space="0" w:color="auto"/>
            </w:tcBorders>
            <w:vAlign w:val="center"/>
          </w:tcPr>
          <w:p w14:paraId="7E0D6B2D"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89</w:t>
            </w:r>
          </w:p>
        </w:tc>
      </w:tr>
      <w:tr w:rsidR="00A931BE" w:rsidRPr="00AE2EA9" w14:paraId="77883C32" w14:textId="77777777" w:rsidTr="00A931BE">
        <w:trPr>
          <w:gridAfter w:val="1"/>
          <w:wAfter w:w="25" w:type="dxa"/>
          <w:trHeight w:val="300"/>
        </w:trPr>
        <w:tc>
          <w:tcPr>
            <w:tcW w:w="2101" w:type="dxa"/>
            <w:vMerge/>
            <w:tcBorders>
              <w:top w:val="nil"/>
              <w:left w:val="single" w:sz="4" w:space="0" w:color="auto"/>
              <w:bottom w:val="single" w:sz="4" w:space="0" w:color="000000"/>
              <w:right w:val="single" w:sz="4" w:space="0" w:color="auto"/>
            </w:tcBorders>
            <w:vAlign w:val="center"/>
            <w:hideMark/>
          </w:tcPr>
          <w:p w14:paraId="144C4482" w14:textId="77777777" w:rsidR="00A931BE" w:rsidRPr="00AE2EA9" w:rsidRDefault="00A931BE" w:rsidP="00A931BE">
            <w:pPr>
              <w:rPr>
                <w:rFonts w:eastAsia="Times New Roman" w:cs="Times New Roman"/>
                <w:color w:val="000000"/>
                <w:sz w:val="22"/>
                <w:lang w:eastAsia="ru-RU"/>
              </w:rPr>
            </w:pPr>
          </w:p>
        </w:tc>
        <w:tc>
          <w:tcPr>
            <w:tcW w:w="1699" w:type="dxa"/>
            <w:vMerge/>
            <w:tcBorders>
              <w:top w:val="nil"/>
              <w:left w:val="single" w:sz="4" w:space="0" w:color="auto"/>
              <w:bottom w:val="single" w:sz="4" w:space="0" w:color="000000"/>
              <w:right w:val="single" w:sz="4" w:space="0" w:color="auto"/>
            </w:tcBorders>
            <w:vAlign w:val="center"/>
            <w:hideMark/>
          </w:tcPr>
          <w:p w14:paraId="4CECECAB" w14:textId="77777777" w:rsidR="00A931BE" w:rsidRPr="00AE2EA9" w:rsidRDefault="00A931BE" w:rsidP="00A931BE">
            <w:pPr>
              <w:rPr>
                <w:rFonts w:eastAsia="Times New Roman" w:cs="Times New Roman"/>
                <w:color w:val="000000"/>
                <w:sz w:val="22"/>
                <w:lang w:eastAsia="ru-RU"/>
              </w:rPr>
            </w:pPr>
          </w:p>
        </w:tc>
        <w:tc>
          <w:tcPr>
            <w:tcW w:w="1922" w:type="dxa"/>
            <w:tcBorders>
              <w:top w:val="nil"/>
              <w:left w:val="nil"/>
              <w:bottom w:val="single" w:sz="4" w:space="0" w:color="auto"/>
              <w:right w:val="single" w:sz="4" w:space="0" w:color="auto"/>
            </w:tcBorders>
            <w:shd w:val="clear" w:color="auto" w:fill="auto"/>
            <w:noWrap/>
            <w:vAlign w:val="center"/>
            <w:hideMark/>
          </w:tcPr>
          <w:p w14:paraId="384033DD" w14:textId="77777777" w:rsidR="00A931BE" w:rsidRPr="00AE2EA9" w:rsidRDefault="00A931BE" w:rsidP="00A931BE">
            <w:pPr>
              <w:jc w:val="center"/>
              <w:rPr>
                <w:rFonts w:eastAsia="Times New Roman" w:cs="Times New Roman"/>
                <w:color w:val="000000"/>
                <w:spacing w:val="-1"/>
                <w:sz w:val="22"/>
                <w:lang w:eastAsia="ru-RU"/>
              </w:rPr>
            </w:pPr>
            <w:r w:rsidRPr="00AE2EA9">
              <w:rPr>
                <w:rFonts w:eastAsia="Times New Roman" w:cs="Times New Roman"/>
                <w:color w:val="000000"/>
                <w:spacing w:val="-1"/>
                <w:sz w:val="22"/>
                <w:lang w:eastAsia="ru-RU"/>
              </w:rPr>
              <w:t>Д600-63 (отоп.)</w:t>
            </w:r>
          </w:p>
        </w:tc>
        <w:tc>
          <w:tcPr>
            <w:tcW w:w="1045" w:type="dxa"/>
            <w:tcBorders>
              <w:top w:val="nil"/>
              <w:left w:val="nil"/>
              <w:bottom w:val="single" w:sz="4" w:space="0" w:color="auto"/>
              <w:right w:val="single" w:sz="4" w:space="0" w:color="auto"/>
            </w:tcBorders>
            <w:shd w:val="clear" w:color="auto" w:fill="auto"/>
            <w:noWrap/>
            <w:vAlign w:val="center"/>
            <w:hideMark/>
          </w:tcPr>
          <w:p w14:paraId="121273AA"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н/д</w:t>
            </w:r>
          </w:p>
        </w:tc>
        <w:tc>
          <w:tcPr>
            <w:tcW w:w="1161" w:type="dxa"/>
            <w:tcBorders>
              <w:top w:val="nil"/>
              <w:left w:val="nil"/>
              <w:bottom w:val="single" w:sz="4" w:space="0" w:color="auto"/>
              <w:right w:val="single" w:sz="4" w:space="0" w:color="auto"/>
            </w:tcBorders>
            <w:shd w:val="clear" w:color="auto" w:fill="auto"/>
            <w:noWrap/>
            <w:vAlign w:val="center"/>
            <w:hideMark/>
          </w:tcPr>
          <w:p w14:paraId="68EBF415"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5,21</w:t>
            </w:r>
          </w:p>
        </w:tc>
        <w:tc>
          <w:tcPr>
            <w:tcW w:w="1711" w:type="dxa"/>
            <w:tcBorders>
              <w:top w:val="nil"/>
              <w:left w:val="nil"/>
              <w:bottom w:val="single" w:sz="4" w:space="0" w:color="auto"/>
              <w:right w:val="single" w:sz="4" w:space="0" w:color="auto"/>
            </w:tcBorders>
            <w:shd w:val="clear" w:color="auto" w:fill="auto"/>
            <w:noWrap/>
            <w:vAlign w:val="center"/>
            <w:hideMark/>
          </w:tcPr>
          <w:p w14:paraId="3EFFB3BA"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1</w:t>
            </w:r>
          </w:p>
        </w:tc>
        <w:tc>
          <w:tcPr>
            <w:tcW w:w="1620" w:type="dxa"/>
            <w:tcBorders>
              <w:top w:val="nil"/>
              <w:left w:val="nil"/>
              <w:bottom w:val="single" w:sz="4" w:space="0" w:color="auto"/>
              <w:right w:val="single" w:sz="4" w:space="0" w:color="auto"/>
            </w:tcBorders>
            <w:shd w:val="clear" w:color="auto" w:fill="auto"/>
            <w:noWrap/>
            <w:vAlign w:val="center"/>
            <w:hideMark/>
          </w:tcPr>
          <w:p w14:paraId="729EC833"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н/д</w:t>
            </w:r>
          </w:p>
        </w:tc>
        <w:tc>
          <w:tcPr>
            <w:tcW w:w="1924" w:type="dxa"/>
            <w:tcBorders>
              <w:top w:val="nil"/>
              <w:left w:val="nil"/>
              <w:bottom w:val="single" w:sz="4" w:space="0" w:color="auto"/>
              <w:right w:val="single" w:sz="4" w:space="0" w:color="auto"/>
            </w:tcBorders>
            <w:shd w:val="clear" w:color="auto" w:fill="auto"/>
            <w:noWrap/>
            <w:vAlign w:val="center"/>
            <w:hideMark/>
          </w:tcPr>
          <w:p w14:paraId="5073405E"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949" w:type="dxa"/>
            <w:tcBorders>
              <w:top w:val="nil"/>
              <w:left w:val="nil"/>
              <w:bottom w:val="single" w:sz="4" w:space="0" w:color="auto"/>
              <w:right w:val="single" w:sz="4" w:space="0" w:color="auto"/>
            </w:tcBorders>
            <w:shd w:val="clear" w:color="auto" w:fill="auto"/>
            <w:noWrap/>
            <w:vAlign w:val="center"/>
            <w:hideMark/>
          </w:tcPr>
          <w:p w14:paraId="70792917"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500</w:t>
            </w:r>
          </w:p>
        </w:tc>
        <w:tc>
          <w:tcPr>
            <w:tcW w:w="949" w:type="dxa"/>
            <w:tcBorders>
              <w:top w:val="nil"/>
              <w:left w:val="nil"/>
              <w:bottom w:val="single" w:sz="4" w:space="0" w:color="auto"/>
              <w:right w:val="single" w:sz="4" w:space="0" w:color="auto"/>
            </w:tcBorders>
            <w:shd w:val="clear" w:color="auto" w:fill="auto"/>
            <w:noWrap/>
            <w:vAlign w:val="center"/>
            <w:hideMark/>
          </w:tcPr>
          <w:p w14:paraId="732A5A7A"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69</w:t>
            </w:r>
          </w:p>
        </w:tc>
        <w:tc>
          <w:tcPr>
            <w:tcW w:w="949" w:type="dxa"/>
            <w:tcBorders>
              <w:top w:val="nil"/>
              <w:left w:val="nil"/>
              <w:bottom w:val="single" w:sz="4" w:space="0" w:color="auto"/>
              <w:right w:val="single" w:sz="4" w:space="0" w:color="auto"/>
            </w:tcBorders>
            <w:shd w:val="clear" w:color="auto" w:fill="auto"/>
            <w:noWrap/>
            <w:vAlign w:val="center"/>
            <w:hideMark/>
          </w:tcPr>
          <w:p w14:paraId="3ADDF5BA"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70</w:t>
            </w:r>
          </w:p>
        </w:tc>
        <w:tc>
          <w:tcPr>
            <w:tcW w:w="1162" w:type="dxa"/>
            <w:tcBorders>
              <w:top w:val="nil"/>
              <w:left w:val="nil"/>
              <w:bottom w:val="single" w:sz="4" w:space="0" w:color="auto"/>
              <w:right w:val="single" w:sz="4" w:space="0" w:color="auto"/>
            </w:tcBorders>
            <w:shd w:val="clear" w:color="auto" w:fill="auto"/>
            <w:noWrap/>
            <w:vAlign w:val="center"/>
            <w:hideMark/>
          </w:tcPr>
          <w:p w14:paraId="7028C0B3"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998" w:type="dxa"/>
            <w:tcBorders>
              <w:top w:val="nil"/>
              <w:left w:val="nil"/>
              <w:bottom w:val="single" w:sz="4" w:space="0" w:color="auto"/>
              <w:right w:val="single" w:sz="4" w:space="0" w:color="auto"/>
            </w:tcBorders>
            <w:shd w:val="clear" w:color="auto" w:fill="auto"/>
            <w:noWrap/>
            <w:vAlign w:val="center"/>
            <w:hideMark/>
          </w:tcPr>
          <w:p w14:paraId="667594F3"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1955" w:type="dxa"/>
            <w:tcBorders>
              <w:top w:val="nil"/>
              <w:left w:val="nil"/>
              <w:bottom w:val="single" w:sz="4" w:space="0" w:color="auto"/>
              <w:right w:val="single" w:sz="4" w:space="0" w:color="auto"/>
            </w:tcBorders>
            <w:shd w:val="clear" w:color="auto" w:fill="auto"/>
            <w:noWrap/>
            <w:vAlign w:val="center"/>
            <w:hideMark/>
          </w:tcPr>
          <w:p w14:paraId="47E02D48"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1134" w:type="dxa"/>
            <w:tcBorders>
              <w:top w:val="single" w:sz="4" w:space="0" w:color="auto"/>
              <w:left w:val="nil"/>
              <w:bottom w:val="single" w:sz="4" w:space="0" w:color="auto"/>
              <w:right w:val="single" w:sz="4" w:space="0" w:color="auto"/>
            </w:tcBorders>
            <w:vAlign w:val="center"/>
          </w:tcPr>
          <w:p w14:paraId="7E35F86C"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89</w:t>
            </w:r>
          </w:p>
        </w:tc>
      </w:tr>
      <w:tr w:rsidR="00A931BE" w:rsidRPr="00AE2EA9" w14:paraId="7C4E204F" w14:textId="77777777" w:rsidTr="00A931BE">
        <w:trPr>
          <w:gridAfter w:val="1"/>
          <w:wAfter w:w="25" w:type="dxa"/>
          <w:trHeight w:val="300"/>
        </w:trPr>
        <w:tc>
          <w:tcPr>
            <w:tcW w:w="2101" w:type="dxa"/>
            <w:vMerge/>
            <w:tcBorders>
              <w:top w:val="nil"/>
              <w:left w:val="single" w:sz="4" w:space="0" w:color="auto"/>
              <w:bottom w:val="single" w:sz="4" w:space="0" w:color="000000"/>
              <w:right w:val="single" w:sz="4" w:space="0" w:color="auto"/>
            </w:tcBorders>
            <w:vAlign w:val="center"/>
            <w:hideMark/>
          </w:tcPr>
          <w:p w14:paraId="407A38D5" w14:textId="77777777" w:rsidR="00A931BE" w:rsidRPr="00AE2EA9" w:rsidRDefault="00A931BE" w:rsidP="00A931BE">
            <w:pPr>
              <w:rPr>
                <w:rFonts w:eastAsia="Times New Roman" w:cs="Times New Roman"/>
                <w:color w:val="000000"/>
                <w:sz w:val="22"/>
                <w:lang w:eastAsia="ru-RU"/>
              </w:rPr>
            </w:pPr>
          </w:p>
        </w:tc>
        <w:tc>
          <w:tcPr>
            <w:tcW w:w="1699" w:type="dxa"/>
            <w:vMerge/>
            <w:tcBorders>
              <w:top w:val="nil"/>
              <w:left w:val="single" w:sz="4" w:space="0" w:color="auto"/>
              <w:bottom w:val="single" w:sz="4" w:space="0" w:color="000000"/>
              <w:right w:val="single" w:sz="4" w:space="0" w:color="auto"/>
            </w:tcBorders>
            <w:vAlign w:val="center"/>
            <w:hideMark/>
          </w:tcPr>
          <w:p w14:paraId="2BE32829" w14:textId="77777777" w:rsidR="00A931BE" w:rsidRPr="00AE2EA9" w:rsidRDefault="00A931BE" w:rsidP="00A931BE">
            <w:pPr>
              <w:rPr>
                <w:rFonts w:eastAsia="Times New Roman" w:cs="Times New Roman"/>
                <w:color w:val="000000"/>
                <w:sz w:val="22"/>
                <w:lang w:eastAsia="ru-RU"/>
              </w:rPr>
            </w:pPr>
          </w:p>
        </w:tc>
        <w:tc>
          <w:tcPr>
            <w:tcW w:w="1922" w:type="dxa"/>
            <w:tcBorders>
              <w:top w:val="nil"/>
              <w:left w:val="nil"/>
              <w:bottom w:val="single" w:sz="4" w:space="0" w:color="auto"/>
              <w:right w:val="single" w:sz="4" w:space="0" w:color="auto"/>
            </w:tcBorders>
            <w:shd w:val="clear" w:color="auto" w:fill="auto"/>
            <w:noWrap/>
            <w:vAlign w:val="center"/>
            <w:hideMark/>
          </w:tcPr>
          <w:p w14:paraId="44886C22" w14:textId="77777777" w:rsidR="00A931BE" w:rsidRPr="00AE2EA9" w:rsidRDefault="00A931BE" w:rsidP="00A931BE">
            <w:pPr>
              <w:jc w:val="center"/>
              <w:rPr>
                <w:rFonts w:eastAsia="Times New Roman" w:cs="Times New Roman"/>
                <w:color w:val="000000"/>
                <w:spacing w:val="-1"/>
                <w:sz w:val="22"/>
                <w:lang w:eastAsia="ru-RU"/>
              </w:rPr>
            </w:pPr>
            <w:r w:rsidRPr="00AE2EA9">
              <w:rPr>
                <w:rFonts w:eastAsia="Times New Roman" w:cs="Times New Roman"/>
                <w:color w:val="000000"/>
                <w:spacing w:val="-1"/>
                <w:sz w:val="22"/>
                <w:lang w:eastAsia="ru-RU"/>
              </w:rPr>
              <w:t>К100-65- 250А (ГВС)</w:t>
            </w:r>
          </w:p>
        </w:tc>
        <w:tc>
          <w:tcPr>
            <w:tcW w:w="1045" w:type="dxa"/>
            <w:tcBorders>
              <w:top w:val="nil"/>
              <w:left w:val="nil"/>
              <w:bottom w:val="single" w:sz="4" w:space="0" w:color="auto"/>
              <w:right w:val="single" w:sz="4" w:space="0" w:color="auto"/>
            </w:tcBorders>
            <w:shd w:val="clear" w:color="auto" w:fill="auto"/>
            <w:noWrap/>
            <w:vAlign w:val="center"/>
            <w:hideMark/>
          </w:tcPr>
          <w:p w14:paraId="40A939E1"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н/д</w:t>
            </w:r>
          </w:p>
        </w:tc>
        <w:tc>
          <w:tcPr>
            <w:tcW w:w="1161" w:type="dxa"/>
            <w:tcBorders>
              <w:top w:val="nil"/>
              <w:left w:val="nil"/>
              <w:bottom w:val="single" w:sz="4" w:space="0" w:color="auto"/>
              <w:right w:val="single" w:sz="4" w:space="0" w:color="auto"/>
            </w:tcBorders>
            <w:shd w:val="clear" w:color="auto" w:fill="auto"/>
            <w:noWrap/>
            <w:vAlign w:val="center"/>
            <w:hideMark/>
          </w:tcPr>
          <w:p w14:paraId="371E4B4C"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5,21</w:t>
            </w:r>
          </w:p>
        </w:tc>
        <w:tc>
          <w:tcPr>
            <w:tcW w:w="1711" w:type="dxa"/>
            <w:tcBorders>
              <w:top w:val="nil"/>
              <w:left w:val="nil"/>
              <w:bottom w:val="single" w:sz="4" w:space="0" w:color="auto"/>
              <w:right w:val="single" w:sz="4" w:space="0" w:color="auto"/>
            </w:tcBorders>
            <w:shd w:val="clear" w:color="auto" w:fill="auto"/>
            <w:noWrap/>
            <w:vAlign w:val="center"/>
            <w:hideMark/>
          </w:tcPr>
          <w:p w14:paraId="203B854B"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1</w:t>
            </w:r>
          </w:p>
        </w:tc>
        <w:tc>
          <w:tcPr>
            <w:tcW w:w="1620" w:type="dxa"/>
            <w:tcBorders>
              <w:top w:val="nil"/>
              <w:left w:val="nil"/>
              <w:bottom w:val="single" w:sz="4" w:space="0" w:color="auto"/>
              <w:right w:val="single" w:sz="4" w:space="0" w:color="auto"/>
            </w:tcBorders>
            <w:shd w:val="clear" w:color="auto" w:fill="auto"/>
            <w:noWrap/>
            <w:vAlign w:val="center"/>
            <w:hideMark/>
          </w:tcPr>
          <w:p w14:paraId="26754A31"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н/д</w:t>
            </w:r>
          </w:p>
        </w:tc>
        <w:tc>
          <w:tcPr>
            <w:tcW w:w="1924" w:type="dxa"/>
            <w:tcBorders>
              <w:top w:val="nil"/>
              <w:left w:val="nil"/>
              <w:bottom w:val="single" w:sz="4" w:space="0" w:color="auto"/>
              <w:right w:val="single" w:sz="4" w:space="0" w:color="auto"/>
            </w:tcBorders>
            <w:shd w:val="clear" w:color="auto" w:fill="auto"/>
            <w:noWrap/>
            <w:vAlign w:val="center"/>
            <w:hideMark/>
          </w:tcPr>
          <w:p w14:paraId="7CABF943"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949" w:type="dxa"/>
            <w:tcBorders>
              <w:top w:val="nil"/>
              <w:left w:val="nil"/>
              <w:bottom w:val="single" w:sz="4" w:space="0" w:color="auto"/>
              <w:right w:val="single" w:sz="4" w:space="0" w:color="auto"/>
            </w:tcBorders>
            <w:shd w:val="clear" w:color="auto" w:fill="auto"/>
            <w:noWrap/>
            <w:vAlign w:val="center"/>
            <w:hideMark/>
          </w:tcPr>
          <w:p w14:paraId="6C8679C5"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90</w:t>
            </w:r>
          </w:p>
        </w:tc>
        <w:tc>
          <w:tcPr>
            <w:tcW w:w="949" w:type="dxa"/>
            <w:tcBorders>
              <w:top w:val="nil"/>
              <w:left w:val="nil"/>
              <w:bottom w:val="single" w:sz="4" w:space="0" w:color="auto"/>
              <w:right w:val="single" w:sz="4" w:space="0" w:color="auto"/>
            </w:tcBorders>
            <w:shd w:val="clear" w:color="auto" w:fill="auto"/>
            <w:noWrap/>
            <w:vAlign w:val="center"/>
            <w:hideMark/>
          </w:tcPr>
          <w:p w14:paraId="7DFA7346"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67</w:t>
            </w:r>
          </w:p>
        </w:tc>
        <w:tc>
          <w:tcPr>
            <w:tcW w:w="949" w:type="dxa"/>
            <w:tcBorders>
              <w:top w:val="nil"/>
              <w:left w:val="nil"/>
              <w:bottom w:val="single" w:sz="4" w:space="0" w:color="auto"/>
              <w:right w:val="single" w:sz="4" w:space="0" w:color="auto"/>
            </w:tcBorders>
            <w:shd w:val="clear" w:color="auto" w:fill="auto"/>
            <w:noWrap/>
            <w:vAlign w:val="center"/>
            <w:hideMark/>
          </w:tcPr>
          <w:p w14:paraId="0C253640"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57</w:t>
            </w:r>
          </w:p>
        </w:tc>
        <w:tc>
          <w:tcPr>
            <w:tcW w:w="1162" w:type="dxa"/>
            <w:tcBorders>
              <w:top w:val="nil"/>
              <w:left w:val="nil"/>
              <w:bottom w:val="single" w:sz="4" w:space="0" w:color="auto"/>
              <w:right w:val="single" w:sz="4" w:space="0" w:color="auto"/>
            </w:tcBorders>
            <w:shd w:val="clear" w:color="auto" w:fill="auto"/>
            <w:noWrap/>
            <w:vAlign w:val="center"/>
            <w:hideMark/>
          </w:tcPr>
          <w:p w14:paraId="0A9EE56F"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998" w:type="dxa"/>
            <w:tcBorders>
              <w:top w:val="nil"/>
              <w:left w:val="nil"/>
              <w:bottom w:val="single" w:sz="4" w:space="0" w:color="auto"/>
              <w:right w:val="single" w:sz="4" w:space="0" w:color="auto"/>
            </w:tcBorders>
            <w:shd w:val="clear" w:color="auto" w:fill="auto"/>
            <w:noWrap/>
            <w:vAlign w:val="center"/>
            <w:hideMark/>
          </w:tcPr>
          <w:p w14:paraId="0CD47EF0"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1955" w:type="dxa"/>
            <w:tcBorders>
              <w:top w:val="nil"/>
              <w:left w:val="nil"/>
              <w:bottom w:val="single" w:sz="4" w:space="0" w:color="auto"/>
              <w:right w:val="single" w:sz="4" w:space="0" w:color="auto"/>
            </w:tcBorders>
            <w:shd w:val="clear" w:color="auto" w:fill="auto"/>
            <w:noWrap/>
            <w:vAlign w:val="center"/>
            <w:hideMark/>
          </w:tcPr>
          <w:p w14:paraId="4F1665B9"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1134" w:type="dxa"/>
            <w:tcBorders>
              <w:top w:val="single" w:sz="4" w:space="0" w:color="auto"/>
              <w:left w:val="nil"/>
              <w:bottom w:val="single" w:sz="4" w:space="0" w:color="auto"/>
              <w:right w:val="single" w:sz="4" w:space="0" w:color="auto"/>
            </w:tcBorders>
            <w:vAlign w:val="center"/>
          </w:tcPr>
          <w:p w14:paraId="29494E50"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98</w:t>
            </w:r>
          </w:p>
        </w:tc>
      </w:tr>
      <w:tr w:rsidR="00A931BE" w:rsidRPr="00AE2EA9" w14:paraId="16700FB1" w14:textId="77777777" w:rsidTr="00A931BE">
        <w:trPr>
          <w:gridAfter w:val="1"/>
          <w:wAfter w:w="25" w:type="dxa"/>
          <w:trHeight w:val="300"/>
        </w:trPr>
        <w:tc>
          <w:tcPr>
            <w:tcW w:w="2101" w:type="dxa"/>
            <w:vMerge/>
            <w:tcBorders>
              <w:top w:val="nil"/>
              <w:left w:val="single" w:sz="4" w:space="0" w:color="auto"/>
              <w:bottom w:val="single" w:sz="4" w:space="0" w:color="000000"/>
              <w:right w:val="single" w:sz="4" w:space="0" w:color="auto"/>
            </w:tcBorders>
            <w:vAlign w:val="center"/>
            <w:hideMark/>
          </w:tcPr>
          <w:p w14:paraId="5C3A8151" w14:textId="77777777" w:rsidR="00A931BE" w:rsidRPr="00AE2EA9" w:rsidRDefault="00A931BE" w:rsidP="00A931BE">
            <w:pPr>
              <w:rPr>
                <w:rFonts w:eastAsia="Times New Roman" w:cs="Times New Roman"/>
                <w:color w:val="000000"/>
                <w:sz w:val="22"/>
                <w:lang w:eastAsia="ru-RU"/>
              </w:rPr>
            </w:pPr>
          </w:p>
        </w:tc>
        <w:tc>
          <w:tcPr>
            <w:tcW w:w="1699" w:type="dxa"/>
            <w:vMerge/>
            <w:tcBorders>
              <w:top w:val="nil"/>
              <w:left w:val="single" w:sz="4" w:space="0" w:color="auto"/>
              <w:bottom w:val="single" w:sz="4" w:space="0" w:color="000000"/>
              <w:right w:val="single" w:sz="4" w:space="0" w:color="auto"/>
            </w:tcBorders>
            <w:vAlign w:val="center"/>
            <w:hideMark/>
          </w:tcPr>
          <w:p w14:paraId="4B7FDBC3" w14:textId="77777777" w:rsidR="00A931BE" w:rsidRPr="00AE2EA9" w:rsidRDefault="00A931BE" w:rsidP="00A931BE">
            <w:pPr>
              <w:rPr>
                <w:rFonts w:eastAsia="Times New Roman" w:cs="Times New Roman"/>
                <w:color w:val="000000"/>
                <w:sz w:val="22"/>
                <w:lang w:eastAsia="ru-RU"/>
              </w:rPr>
            </w:pPr>
          </w:p>
        </w:tc>
        <w:tc>
          <w:tcPr>
            <w:tcW w:w="1922" w:type="dxa"/>
            <w:tcBorders>
              <w:top w:val="nil"/>
              <w:left w:val="nil"/>
              <w:bottom w:val="single" w:sz="4" w:space="0" w:color="auto"/>
              <w:right w:val="single" w:sz="4" w:space="0" w:color="auto"/>
            </w:tcBorders>
            <w:shd w:val="clear" w:color="auto" w:fill="auto"/>
            <w:noWrap/>
            <w:vAlign w:val="center"/>
            <w:hideMark/>
          </w:tcPr>
          <w:p w14:paraId="031EB1CB" w14:textId="77777777" w:rsidR="00A931BE" w:rsidRPr="00AE2EA9" w:rsidRDefault="00A931BE" w:rsidP="00A931BE">
            <w:pPr>
              <w:jc w:val="center"/>
              <w:rPr>
                <w:rFonts w:eastAsia="Times New Roman" w:cs="Times New Roman"/>
                <w:color w:val="000000"/>
                <w:spacing w:val="-1"/>
                <w:sz w:val="22"/>
                <w:lang w:eastAsia="ru-RU"/>
              </w:rPr>
            </w:pPr>
            <w:r w:rsidRPr="00AE2EA9">
              <w:rPr>
                <w:rFonts w:eastAsia="Times New Roman" w:cs="Times New Roman"/>
                <w:color w:val="000000"/>
                <w:spacing w:val="-1"/>
                <w:sz w:val="22"/>
                <w:lang w:eastAsia="ru-RU"/>
              </w:rPr>
              <w:t>К100-65- 250А (ГВС)</w:t>
            </w:r>
          </w:p>
        </w:tc>
        <w:tc>
          <w:tcPr>
            <w:tcW w:w="1045" w:type="dxa"/>
            <w:tcBorders>
              <w:top w:val="nil"/>
              <w:left w:val="nil"/>
              <w:bottom w:val="single" w:sz="4" w:space="0" w:color="auto"/>
              <w:right w:val="single" w:sz="4" w:space="0" w:color="auto"/>
            </w:tcBorders>
            <w:shd w:val="clear" w:color="auto" w:fill="auto"/>
            <w:noWrap/>
            <w:vAlign w:val="center"/>
            <w:hideMark/>
          </w:tcPr>
          <w:p w14:paraId="4B976614"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н/д</w:t>
            </w:r>
          </w:p>
        </w:tc>
        <w:tc>
          <w:tcPr>
            <w:tcW w:w="1161" w:type="dxa"/>
            <w:tcBorders>
              <w:top w:val="nil"/>
              <w:left w:val="nil"/>
              <w:bottom w:val="single" w:sz="4" w:space="0" w:color="auto"/>
              <w:right w:val="single" w:sz="4" w:space="0" w:color="auto"/>
            </w:tcBorders>
            <w:shd w:val="clear" w:color="auto" w:fill="auto"/>
            <w:noWrap/>
            <w:vAlign w:val="center"/>
            <w:hideMark/>
          </w:tcPr>
          <w:p w14:paraId="0A33E2FD"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5,21</w:t>
            </w:r>
          </w:p>
        </w:tc>
        <w:tc>
          <w:tcPr>
            <w:tcW w:w="1711" w:type="dxa"/>
            <w:tcBorders>
              <w:top w:val="nil"/>
              <w:left w:val="nil"/>
              <w:bottom w:val="single" w:sz="4" w:space="0" w:color="auto"/>
              <w:right w:val="single" w:sz="4" w:space="0" w:color="auto"/>
            </w:tcBorders>
            <w:shd w:val="clear" w:color="auto" w:fill="auto"/>
            <w:noWrap/>
            <w:vAlign w:val="center"/>
            <w:hideMark/>
          </w:tcPr>
          <w:p w14:paraId="0397C69A"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1</w:t>
            </w:r>
          </w:p>
        </w:tc>
        <w:tc>
          <w:tcPr>
            <w:tcW w:w="1620" w:type="dxa"/>
            <w:tcBorders>
              <w:top w:val="nil"/>
              <w:left w:val="nil"/>
              <w:bottom w:val="single" w:sz="4" w:space="0" w:color="auto"/>
              <w:right w:val="single" w:sz="4" w:space="0" w:color="auto"/>
            </w:tcBorders>
            <w:shd w:val="clear" w:color="auto" w:fill="auto"/>
            <w:noWrap/>
            <w:vAlign w:val="center"/>
            <w:hideMark/>
          </w:tcPr>
          <w:p w14:paraId="70AAA862"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н/д</w:t>
            </w:r>
          </w:p>
        </w:tc>
        <w:tc>
          <w:tcPr>
            <w:tcW w:w="1924" w:type="dxa"/>
            <w:tcBorders>
              <w:top w:val="nil"/>
              <w:left w:val="nil"/>
              <w:bottom w:val="single" w:sz="4" w:space="0" w:color="auto"/>
              <w:right w:val="single" w:sz="4" w:space="0" w:color="auto"/>
            </w:tcBorders>
            <w:shd w:val="clear" w:color="auto" w:fill="auto"/>
            <w:noWrap/>
            <w:vAlign w:val="center"/>
            <w:hideMark/>
          </w:tcPr>
          <w:p w14:paraId="5E0A9868"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949" w:type="dxa"/>
            <w:tcBorders>
              <w:top w:val="nil"/>
              <w:left w:val="nil"/>
              <w:bottom w:val="single" w:sz="4" w:space="0" w:color="auto"/>
              <w:right w:val="single" w:sz="4" w:space="0" w:color="auto"/>
            </w:tcBorders>
            <w:shd w:val="clear" w:color="auto" w:fill="auto"/>
            <w:noWrap/>
            <w:vAlign w:val="center"/>
            <w:hideMark/>
          </w:tcPr>
          <w:p w14:paraId="5785C1B2"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90</w:t>
            </w:r>
          </w:p>
        </w:tc>
        <w:tc>
          <w:tcPr>
            <w:tcW w:w="949" w:type="dxa"/>
            <w:tcBorders>
              <w:top w:val="nil"/>
              <w:left w:val="nil"/>
              <w:bottom w:val="single" w:sz="4" w:space="0" w:color="auto"/>
              <w:right w:val="single" w:sz="4" w:space="0" w:color="auto"/>
            </w:tcBorders>
            <w:shd w:val="clear" w:color="auto" w:fill="auto"/>
            <w:noWrap/>
            <w:vAlign w:val="center"/>
            <w:hideMark/>
          </w:tcPr>
          <w:p w14:paraId="4164A36E"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67</w:t>
            </w:r>
          </w:p>
        </w:tc>
        <w:tc>
          <w:tcPr>
            <w:tcW w:w="949" w:type="dxa"/>
            <w:tcBorders>
              <w:top w:val="nil"/>
              <w:left w:val="nil"/>
              <w:bottom w:val="single" w:sz="4" w:space="0" w:color="auto"/>
              <w:right w:val="single" w:sz="4" w:space="0" w:color="auto"/>
            </w:tcBorders>
            <w:shd w:val="clear" w:color="auto" w:fill="auto"/>
            <w:noWrap/>
            <w:vAlign w:val="center"/>
            <w:hideMark/>
          </w:tcPr>
          <w:p w14:paraId="4CDE7DAA"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57</w:t>
            </w:r>
          </w:p>
        </w:tc>
        <w:tc>
          <w:tcPr>
            <w:tcW w:w="1162" w:type="dxa"/>
            <w:tcBorders>
              <w:top w:val="nil"/>
              <w:left w:val="nil"/>
              <w:bottom w:val="single" w:sz="4" w:space="0" w:color="auto"/>
              <w:right w:val="single" w:sz="4" w:space="0" w:color="auto"/>
            </w:tcBorders>
            <w:shd w:val="clear" w:color="auto" w:fill="auto"/>
            <w:noWrap/>
            <w:vAlign w:val="center"/>
            <w:hideMark/>
          </w:tcPr>
          <w:p w14:paraId="0E87C046"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998" w:type="dxa"/>
            <w:tcBorders>
              <w:top w:val="nil"/>
              <w:left w:val="nil"/>
              <w:bottom w:val="single" w:sz="4" w:space="0" w:color="auto"/>
              <w:right w:val="single" w:sz="4" w:space="0" w:color="auto"/>
            </w:tcBorders>
            <w:shd w:val="clear" w:color="auto" w:fill="auto"/>
            <w:noWrap/>
            <w:vAlign w:val="center"/>
            <w:hideMark/>
          </w:tcPr>
          <w:p w14:paraId="08E7E4EC"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1955" w:type="dxa"/>
            <w:tcBorders>
              <w:top w:val="nil"/>
              <w:left w:val="nil"/>
              <w:bottom w:val="single" w:sz="4" w:space="0" w:color="auto"/>
              <w:right w:val="single" w:sz="4" w:space="0" w:color="auto"/>
            </w:tcBorders>
            <w:shd w:val="clear" w:color="auto" w:fill="auto"/>
            <w:noWrap/>
            <w:vAlign w:val="center"/>
            <w:hideMark/>
          </w:tcPr>
          <w:p w14:paraId="4345DAA5"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1134" w:type="dxa"/>
            <w:tcBorders>
              <w:top w:val="single" w:sz="4" w:space="0" w:color="auto"/>
              <w:left w:val="nil"/>
              <w:bottom w:val="single" w:sz="4" w:space="0" w:color="auto"/>
              <w:right w:val="single" w:sz="4" w:space="0" w:color="auto"/>
            </w:tcBorders>
            <w:vAlign w:val="center"/>
          </w:tcPr>
          <w:p w14:paraId="69E1CC86"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98</w:t>
            </w:r>
          </w:p>
        </w:tc>
      </w:tr>
      <w:tr w:rsidR="00A931BE" w:rsidRPr="00AE2EA9" w14:paraId="2220FBD7" w14:textId="77777777" w:rsidTr="00A931BE">
        <w:trPr>
          <w:gridAfter w:val="1"/>
          <w:wAfter w:w="25" w:type="dxa"/>
          <w:trHeight w:val="300"/>
        </w:trPr>
        <w:tc>
          <w:tcPr>
            <w:tcW w:w="2101" w:type="dxa"/>
            <w:vMerge/>
            <w:tcBorders>
              <w:top w:val="nil"/>
              <w:left w:val="single" w:sz="4" w:space="0" w:color="auto"/>
              <w:bottom w:val="single" w:sz="4" w:space="0" w:color="000000"/>
              <w:right w:val="single" w:sz="4" w:space="0" w:color="auto"/>
            </w:tcBorders>
            <w:vAlign w:val="center"/>
            <w:hideMark/>
          </w:tcPr>
          <w:p w14:paraId="6416B910" w14:textId="77777777" w:rsidR="00A931BE" w:rsidRPr="00AE2EA9" w:rsidRDefault="00A931BE" w:rsidP="00A931BE">
            <w:pPr>
              <w:rPr>
                <w:rFonts w:eastAsia="Times New Roman" w:cs="Times New Roman"/>
                <w:color w:val="000000"/>
                <w:sz w:val="22"/>
                <w:lang w:eastAsia="ru-RU"/>
              </w:rPr>
            </w:pPr>
          </w:p>
        </w:tc>
        <w:tc>
          <w:tcPr>
            <w:tcW w:w="1699" w:type="dxa"/>
            <w:vMerge/>
            <w:tcBorders>
              <w:top w:val="nil"/>
              <w:left w:val="single" w:sz="4" w:space="0" w:color="auto"/>
              <w:bottom w:val="single" w:sz="4" w:space="0" w:color="000000"/>
              <w:right w:val="single" w:sz="4" w:space="0" w:color="auto"/>
            </w:tcBorders>
            <w:vAlign w:val="center"/>
            <w:hideMark/>
          </w:tcPr>
          <w:p w14:paraId="56C68AC1" w14:textId="77777777" w:rsidR="00A931BE" w:rsidRPr="00AE2EA9" w:rsidRDefault="00A931BE" w:rsidP="00A931BE">
            <w:pPr>
              <w:rPr>
                <w:rFonts w:eastAsia="Times New Roman" w:cs="Times New Roman"/>
                <w:color w:val="000000"/>
                <w:sz w:val="22"/>
                <w:lang w:eastAsia="ru-RU"/>
              </w:rPr>
            </w:pPr>
          </w:p>
        </w:tc>
        <w:tc>
          <w:tcPr>
            <w:tcW w:w="1922" w:type="dxa"/>
            <w:tcBorders>
              <w:top w:val="nil"/>
              <w:left w:val="nil"/>
              <w:bottom w:val="single" w:sz="4" w:space="0" w:color="auto"/>
              <w:right w:val="single" w:sz="4" w:space="0" w:color="auto"/>
            </w:tcBorders>
            <w:shd w:val="clear" w:color="auto" w:fill="auto"/>
            <w:noWrap/>
            <w:vAlign w:val="center"/>
            <w:hideMark/>
          </w:tcPr>
          <w:p w14:paraId="19C5F631" w14:textId="77777777" w:rsidR="00A931BE" w:rsidRPr="00AE2EA9" w:rsidRDefault="00A931BE" w:rsidP="00A931BE">
            <w:pPr>
              <w:jc w:val="center"/>
              <w:rPr>
                <w:rFonts w:eastAsia="Times New Roman" w:cs="Times New Roman"/>
                <w:color w:val="000000"/>
                <w:spacing w:val="-1"/>
                <w:sz w:val="22"/>
                <w:lang w:eastAsia="ru-RU"/>
              </w:rPr>
            </w:pPr>
            <w:r w:rsidRPr="00AE2EA9">
              <w:rPr>
                <w:rFonts w:eastAsia="Times New Roman" w:cs="Times New Roman"/>
                <w:color w:val="000000"/>
                <w:spacing w:val="-1"/>
                <w:sz w:val="22"/>
                <w:lang w:eastAsia="ru-RU"/>
              </w:rPr>
              <w:t>К65-50-160 (отоп.)</w:t>
            </w:r>
          </w:p>
        </w:tc>
        <w:tc>
          <w:tcPr>
            <w:tcW w:w="1045" w:type="dxa"/>
            <w:tcBorders>
              <w:top w:val="nil"/>
              <w:left w:val="nil"/>
              <w:bottom w:val="single" w:sz="4" w:space="0" w:color="auto"/>
              <w:right w:val="single" w:sz="4" w:space="0" w:color="auto"/>
            </w:tcBorders>
            <w:shd w:val="clear" w:color="auto" w:fill="auto"/>
            <w:noWrap/>
            <w:vAlign w:val="center"/>
            <w:hideMark/>
          </w:tcPr>
          <w:p w14:paraId="5A8274BD"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н/д</w:t>
            </w:r>
          </w:p>
        </w:tc>
        <w:tc>
          <w:tcPr>
            <w:tcW w:w="1161" w:type="dxa"/>
            <w:tcBorders>
              <w:top w:val="nil"/>
              <w:left w:val="nil"/>
              <w:bottom w:val="single" w:sz="4" w:space="0" w:color="auto"/>
              <w:right w:val="single" w:sz="4" w:space="0" w:color="auto"/>
            </w:tcBorders>
            <w:shd w:val="clear" w:color="auto" w:fill="auto"/>
            <w:noWrap/>
            <w:vAlign w:val="center"/>
            <w:hideMark/>
          </w:tcPr>
          <w:p w14:paraId="59C566AD"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5,21</w:t>
            </w:r>
          </w:p>
        </w:tc>
        <w:tc>
          <w:tcPr>
            <w:tcW w:w="1711" w:type="dxa"/>
            <w:tcBorders>
              <w:top w:val="nil"/>
              <w:left w:val="nil"/>
              <w:bottom w:val="single" w:sz="4" w:space="0" w:color="auto"/>
              <w:right w:val="single" w:sz="4" w:space="0" w:color="auto"/>
            </w:tcBorders>
            <w:shd w:val="clear" w:color="auto" w:fill="auto"/>
            <w:noWrap/>
            <w:vAlign w:val="center"/>
            <w:hideMark/>
          </w:tcPr>
          <w:p w14:paraId="0500E9E5"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1</w:t>
            </w:r>
          </w:p>
        </w:tc>
        <w:tc>
          <w:tcPr>
            <w:tcW w:w="1620" w:type="dxa"/>
            <w:tcBorders>
              <w:top w:val="nil"/>
              <w:left w:val="nil"/>
              <w:bottom w:val="single" w:sz="4" w:space="0" w:color="auto"/>
              <w:right w:val="single" w:sz="4" w:space="0" w:color="auto"/>
            </w:tcBorders>
            <w:shd w:val="clear" w:color="auto" w:fill="auto"/>
            <w:noWrap/>
            <w:vAlign w:val="center"/>
            <w:hideMark/>
          </w:tcPr>
          <w:p w14:paraId="0F19B103"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н/д</w:t>
            </w:r>
          </w:p>
        </w:tc>
        <w:tc>
          <w:tcPr>
            <w:tcW w:w="1924" w:type="dxa"/>
            <w:tcBorders>
              <w:top w:val="nil"/>
              <w:left w:val="nil"/>
              <w:bottom w:val="single" w:sz="4" w:space="0" w:color="auto"/>
              <w:right w:val="single" w:sz="4" w:space="0" w:color="auto"/>
            </w:tcBorders>
            <w:shd w:val="clear" w:color="auto" w:fill="auto"/>
            <w:noWrap/>
            <w:vAlign w:val="center"/>
            <w:hideMark/>
          </w:tcPr>
          <w:p w14:paraId="67A88A1E"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18</w:t>
            </w:r>
          </w:p>
        </w:tc>
        <w:tc>
          <w:tcPr>
            <w:tcW w:w="949" w:type="dxa"/>
            <w:tcBorders>
              <w:top w:val="nil"/>
              <w:left w:val="nil"/>
              <w:bottom w:val="single" w:sz="4" w:space="0" w:color="auto"/>
              <w:right w:val="single" w:sz="4" w:space="0" w:color="auto"/>
            </w:tcBorders>
            <w:shd w:val="clear" w:color="auto" w:fill="auto"/>
            <w:noWrap/>
            <w:vAlign w:val="center"/>
            <w:hideMark/>
          </w:tcPr>
          <w:p w14:paraId="47C78C6C"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25</w:t>
            </w:r>
          </w:p>
        </w:tc>
        <w:tc>
          <w:tcPr>
            <w:tcW w:w="949" w:type="dxa"/>
            <w:tcBorders>
              <w:top w:val="nil"/>
              <w:left w:val="nil"/>
              <w:bottom w:val="single" w:sz="4" w:space="0" w:color="auto"/>
              <w:right w:val="single" w:sz="4" w:space="0" w:color="auto"/>
            </w:tcBorders>
            <w:shd w:val="clear" w:color="auto" w:fill="auto"/>
            <w:noWrap/>
            <w:vAlign w:val="center"/>
            <w:hideMark/>
          </w:tcPr>
          <w:p w14:paraId="4D62D7D0"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36</w:t>
            </w:r>
          </w:p>
        </w:tc>
        <w:tc>
          <w:tcPr>
            <w:tcW w:w="949" w:type="dxa"/>
            <w:tcBorders>
              <w:top w:val="nil"/>
              <w:left w:val="nil"/>
              <w:bottom w:val="single" w:sz="4" w:space="0" w:color="auto"/>
              <w:right w:val="single" w:sz="4" w:space="0" w:color="auto"/>
            </w:tcBorders>
            <w:shd w:val="clear" w:color="auto" w:fill="auto"/>
            <w:noWrap/>
            <w:vAlign w:val="center"/>
            <w:hideMark/>
          </w:tcPr>
          <w:p w14:paraId="63FE1277"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59</w:t>
            </w:r>
          </w:p>
        </w:tc>
        <w:tc>
          <w:tcPr>
            <w:tcW w:w="1162" w:type="dxa"/>
            <w:tcBorders>
              <w:top w:val="nil"/>
              <w:left w:val="nil"/>
              <w:bottom w:val="single" w:sz="4" w:space="0" w:color="auto"/>
              <w:right w:val="single" w:sz="4" w:space="0" w:color="auto"/>
            </w:tcBorders>
            <w:shd w:val="clear" w:color="auto" w:fill="auto"/>
            <w:noWrap/>
            <w:vAlign w:val="center"/>
            <w:hideMark/>
          </w:tcPr>
          <w:p w14:paraId="25173925"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3,01</w:t>
            </w:r>
          </w:p>
        </w:tc>
        <w:tc>
          <w:tcPr>
            <w:tcW w:w="998" w:type="dxa"/>
            <w:tcBorders>
              <w:top w:val="nil"/>
              <w:left w:val="nil"/>
              <w:bottom w:val="single" w:sz="4" w:space="0" w:color="auto"/>
              <w:right w:val="single" w:sz="4" w:space="0" w:color="auto"/>
            </w:tcBorders>
            <w:shd w:val="clear" w:color="auto" w:fill="auto"/>
            <w:noWrap/>
            <w:vAlign w:val="center"/>
            <w:hideMark/>
          </w:tcPr>
          <w:p w14:paraId="06F81916"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8424</w:t>
            </w:r>
          </w:p>
        </w:tc>
        <w:tc>
          <w:tcPr>
            <w:tcW w:w="1955" w:type="dxa"/>
            <w:tcBorders>
              <w:top w:val="nil"/>
              <w:left w:val="nil"/>
              <w:bottom w:val="single" w:sz="4" w:space="0" w:color="auto"/>
              <w:right w:val="single" w:sz="4" w:space="0" w:color="auto"/>
            </w:tcBorders>
            <w:shd w:val="clear" w:color="auto" w:fill="auto"/>
            <w:noWrap/>
            <w:vAlign w:val="center"/>
            <w:hideMark/>
          </w:tcPr>
          <w:p w14:paraId="76E70FE5"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29854,57</w:t>
            </w:r>
          </w:p>
        </w:tc>
        <w:tc>
          <w:tcPr>
            <w:tcW w:w="1134" w:type="dxa"/>
            <w:tcBorders>
              <w:top w:val="single" w:sz="4" w:space="0" w:color="auto"/>
              <w:left w:val="nil"/>
              <w:bottom w:val="single" w:sz="4" w:space="0" w:color="auto"/>
              <w:right w:val="single" w:sz="4" w:space="0" w:color="auto"/>
            </w:tcBorders>
            <w:vAlign w:val="center"/>
          </w:tcPr>
          <w:p w14:paraId="1959B928"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85</w:t>
            </w:r>
          </w:p>
        </w:tc>
      </w:tr>
      <w:tr w:rsidR="00A931BE" w:rsidRPr="00AE2EA9" w14:paraId="700DAFAD" w14:textId="77777777" w:rsidTr="00A931BE">
        <w:trPr>
          <w:gridAfter w:val="1"/>
          <w:wAfter w:w="25" w:type="dxa"/>
          <w:trHeight w:val="300"/>
        </w:trPr>
        <w:tc>
          <w:tcPr>
            <w:tcW w:w="2101" w:type="dxa"/>
            <w:vMerge/>
            <w:tcBorders>
              <w:top w:val="nil"/>
              <w:left w:val="single" w:sz="4" w:space="0" w:color="auto"/>
              <w:bottom w:val="single" w:sz="4" w:space="0" w:color="000000"/>
              <w:right w:val="single" w:sz="4" w:space="0" w:color="auto"/>
            </w:tcBorders>
            <w:vAlign w:val="center"/>
            <w:hideMark/>
          </w:tcPr>
          <w:p w14:paraId="666A2572" w14:textId="77777777" w:rsidR="00A931BE" w:rsidRPr="00AE2EA9" w:rsidRDefault="00A931BE" w:rsidP="00A931BE">
            <w:pPr>
              <w:rPr>
                <w:rFonts w:eastAsia="Times New Roman" w:cs="Times New Roman"/>
                <w:color w:val="000000"/>
                <w:sz w:val="22"/>
                <w:lang w:eastAsia="ru-RU"/>
              </w:rPr>
            </w:pPr>
          </w:p>
        </w:tc>
        <w:tc>
          <w:tcPr>
            <w:tcW w:w="1699" w:type="dxa"/>
            <w:vMerge/>
            <w:tcBorders>
              <w:top w:val="nil"/>
              <w:left w:val="single" w:sz="4" w:space="0" w:color="auto"/>
              <w:bottom w:val="single" w:sz="4" w:space="0" w:color="000000"/>
              <w:right w:val="single" w:sz="4" w:space="0" w:color="auto"/>
            </w:tcBorders>
            <w:vAlign w:val="center"/>
            <w:hideMark/>
          </w:tcPr>
          <w:p w14:paraId="112B650D" w14:textId="77777777" w:rsidR="00A931BE" w:rsidRPr="00AE2EA9" w:rsidRDefault="00A931BE" w:rsidP="00A931BE">
            <w:pPr>
              <w:rPr>
                <w:rFonts w:eastAsia="Times New Roman" w:cs="Times New Roman"/>
                <w:color w:val="000000"/>
                <w:sz w:val="22"/>
                <w:lang w:eastAsia="ru-RU"/>
              </w:rPr>
            </w:pPr>
          </w:p>
        </w:tc>
        <w:tc>
          <w:tcPr>
            <w:tcW w:w="1922" w:type="dxa"/>
            <w:tcBorders>
              <w:top w:val="nil"/>
              <w:left w:val="nil"/>
              <w:bottom w:val="single" w:sz="4" w:space="0" w:color="auto"/>
              <w:right w:val="single" w:sz="4" w:space="0" w:color="auto"/>
            </w:tcBorders>
            <w:shd w:val="clear" w:color="auto" w:fill="auto"/>
            <w:noWrap/>
            <w:vAlign w:val="center"/>
            <w:hideMark/>
          </w:tcPr>
          <w:p w14:paraId="48D06702" w14:textId="77777777" w:rsidR="00A931BE" w:rsidRPr="00AE2EA9" w:rsidRDefault="00A931BE" w:rsidP="00A931BE">
            <w:pPr>
              <w:jc w:val="center"/>
              <w:rPr>
                <w:rFonts w:eastAsia="Times New Roman" w:cs="Times New Roman"/>
                <w:color w:val="000000"/>
                <w:spacing w:val="-1"/>
                <w:sz w:val="22"/>
                <w:lang w:eastAsia="ru-RU"/>
              </w:rPr>
            </w:pPr>
            <w:r w:rsidRPr="00AE2EA9">
              <w:rPr>
                <w:rFonts w:eastAsia="Times New Roman" w:cs="Times New Roman"/>
                <w:color w:val="000000"/>
                <w:spacing w:val="-1"/>
                <w:sz w:val="22"/>
                <w:lang w:eastAsia="ru-RU"/>
              </w:rPr>
              <w:t>К65-50-160 (отоп.)</w:t>
            </w:r>
          </w:p>
        </w:tc>
        <w:tc>
          <w:tcPr>
            <w:tcW w:w="1045" w:type="dxa"/>
            <w:tcBorders>
              <w:top w:val="nil"/>
              <w:left w:val="nil"/>
              <w:bottom w:val="single" w:sz="4" w:space="0" w:color="auto"/>
              <w:right w:val="single" w:sz="4" w:space="0" w:color="auto"/>
            </w:tcBorders>
            <w:shd w:val="clear" w:color="auto" w:fill="auto"/>
            <w:noWrap/>
            <w:vAlign w:val="center"/>
            <w:hideMark/>
          </w:tcPr>
          <w:p w14:paraId="7E0C95E8"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н/д</w:t>
            </w:r>
          </w:p>
        </w:tc>
        <w:tc>
          <w:tcPr>
            <w:tcW w:w="1161" w:type="dxa"/>
            <w:tcBorders>
              <w:top w:val="nil"/>
              <w:left w:val="nil"/>
              <w:bottom w:val="single" w:sz="4" w:space="0" w:color="auto"/>
              <w:right w:val="single" w:sz="4" w:space="0" w:color="auto"/>
            </w:tcBorders>
            <w:shd w:val="clear" w:color="auto" w:fill="auto"/>
            <w:noWrap/>
            <w:vAlign w:val="center"/>
            <w:hideMark/>
          </w:tcPr>
          <w:p w14:paraId="43DFF1D9"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5,21</w:t>
            </w:r>
          </w:p>
        </w:tc>
        <w:tc>
          <w:tcPr>
            <w:tcW w:w="1711" w:type="dxa"/>
            <w:tcBorders>
              <w:top w:val="nil"/>
              <w:left w:val="nil"/>
              <w:bottom w:val="single" w:sz="4" w:space="0" w:color="auto"/>
              <w:right w:val="single" w:sz="4" w:space="0" w:color="auto"/>
            </w:tcBorders>
            <w:shd w:val="clear" w:color="auto" w:fill="auto"/>
            <w:noWrap/>
            <w:vAlign w:val="center"/>
            <w:hideMark/>
          </w:tcPr>
          <w:p w14:paraId="014DE262"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1</w:t>
            </w:r>
          </w:p>
        </w:tc>
        <w:tc>
          <w:tcPr>
            <w:tcW w:w="1620" w:type="dxa"/>
            <w:tcBorders>
              <w:top w:val="nil"/>
              <w:left w:val="nil"/>
              <w:bottom w:val="single" w:sz="4" w:space="0" w:color="auto"/>
              <w:right w:val="single" w:sz="4" w:space="0" w:color="auto"/>
            </w:tcBorders>
            <w:shd w:val="clear" w:color="auto" w:fill="auto"/>
            <w:noWrap/>
            <w:vAlign w:val="center"/>
            <w:hideMark/>
          </w:tcPr>
          <w:p w14:paraId="23F28732"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н/д</w:t>
            </w:r>
          </w:p>
        </w:tc>
        <w:tc>
          <w:tcPr>
            <w:tcW w:w="1924" w:type="dxa"/>
            <w:tcBorders>
              <w:top w:val="nil"/>
              <w:left w:val="nil"/>
              <w:bottom w:val="single" w:sz="4" w:space="0" w:color="auto"/>
              <w:right w:val="single" w:sz="4" w:space="0" w:color="auto"/>
            </w:tcBorders>
            <w:shd w:val="clear" w:color="auto" w:fill="auto"/>
            <w:noWrap/>
            <w:vAlign w:val="center"/>
            <w:hideMark/>
          </w:tcPr>
          <w:p w14:paraId="2A39487B"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949" w:type="dxa"/>
            <w:tcBorders>
              <w:top w:val="nil"/>
              <w:left w:val="nil"/>
              <w:bottom w:val="single" w:sz="4" w:space="0" w:color="auto"/>
              <w:right w:val="single" w:sz="4" w:space="0" w:color="auto"/>
            </w:tcBorders>
            <w:shd w:val="clear" w:color="auto" w:fill="auto"/>
            <w:noWrap/>
            <w:vAlign w:val="center"/>
            <w:hideMark/>
          </w:tcPr>
          <w:p w14:paraId="729E6851"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25</w:t>
            </w:r>
          </w:p>
        </w:tc>
        <w:tc>
          <w:tcPr>
            <w:tcW w:w="949" w:type="dxa"/>
            <w:tcBorders>
              <w:top w:val="nil"/>
              <w:left w:val="nil"/>
              <w:bottom w:val="single" w:sz="4" w:space="0" w:color="auto"/>
              <w:right w:val="single" w:sz="4" w:space="0" w:color="auto"/>
            </w:tcBorders>
            <w:shd w:val="clear" w:color="auto" w:fill="auto"/>
            <w:noWrap/>
            <w:vAlign w:val="center"/>
            <w:hideMark/>
          </w:tcPr>
          <w:p w14:paraId="4214D483"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32</w:t>
            </w:r>
          </w:p>
        </w:tc>
        <w:tc>
          <w:tcPr>
            <w:tcW w:w="949" w:type="dxa"/>
            <w:tcBorders>
              <w:top w:val="nil"/>
              <w:left w:val="nil"/>
              <w:bottom w:val="single" w:sz="4" w:space="0" w:color="auto"/>
              <w:right w:val="single" w:sz="4" w:space="0" w:color="auto"/>
            </w:tcBorders>
            <w:shd w:val="clear" w:color="auto" w:fill="auto"/>
            <w:noWrap/>
            <w:vAlign w:val="center"/>
            <w:hideMark/>
          </w:tcPr>
          <w:p w14:paraId="3429892C"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53</w:t>
            </w:r>
          </w:p>
        </w:tc>
        <w:tc>
          <w:tcPr>
            <w:tcW w:w="1162" w:type="dxa"/>
            <w:tcBorders>
              <w:top w:val="nil"/>
              <w:left w:val="nil"/>
              <w:bottom w:val="single" w:sz="4" w:space="0" w:color="auto"/>
              <w:right w:val="single" w:sz="4" w:space="0" w:color="auto"/>
            </w:tcBorders>
            <w:shd w:val="clear" w:color="auto" w:fill="auto"/>
            <w:noWrap/>
            <w:vAlign w:val="center"/>
            <w:hideMark/>
          </w:tcPr>
          <w:p w14:paraId="38801FD2"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998" w:type="dxa"/>
            <w:tcBorders>
              <w:top w:val="nil"/>
              <w:left w:val="nil"/>
              <w:bottom w:val="single" w:sz="4" w:space="0" w:color="auto"/>
              <w:right w:val="single" w:sz="4" w:space="0" w:color="auto"/>
            </w:tcBorders>
            <w:shd w:val="clear" w:color="auto" w:fill="auto"/>
            <w:noWrap/>
            <w:vAlign w:val="center"/>
            <w:hideMark/>
          </w:tcPr>
          <w:p w14:paraId="26519607"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1955" w:type="dxa"/>
            <w:tcBorders>
              <w:top w:val="nil"/>
              <w:left w:val="nil"/>
              <w:bottom w:val="single" w:sz="4" w:space="0" w:color="auto"/>
              <w:right w:val="single" w:sz="4" w:space="0" w:color="auto"/>
            </w:tcBorders>
            <w:shd w:val="clear" w:color="auto" w:fill="auto"/>
            <w:noWrap/>
            <w:vAlign w:val="center"/>
            <w:hideMark/>
          </w:tcPr>
          <w:p w14:paraId="22F5631C"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1134" w:type="dxa"/>
            <w:tcBorders>
              <w:top w:val="single" w:sz="4" w:space="0" w:color="auto"/>
              <w:left w:val="nil"/>
              <w:bottom w:val="single" w:sz="4" w:space="0" w:color="auto"/>
              <w:right w:val="single" w:sz="4" w:space="0" w:color="auto"/>
            </w:tcBorders>
            <w:vAlign w:val="center"/>
          </w:tcPr>
          <w:p w14:paraId="3AE7F779"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98</w:t>
            </w:r>
          </w:p>
        </w:tc>
      </w:tr>
      <w:tr w:rsidR="00A931BE" w:rsidRPr="00AE2EA9" w14:paraId="5E320894" w14:textId="77777777" w:rsidTr="00A931BE">
        <w:trPr>
          <w:gridAfter w:val="1"/>
          <w:wAfter w:w="25" w:type="dxa"/>
          <w:trHeight w:val="300"/>
        </w:trPr>
        <w:tc>
          <w:tcPr>
            <w:tcW w:w="2101" w:type="dxa"/>
            <w:vMerge/>
            <w:tcBorders>
              <w:top w:val="nil"/>
              <w:left w:val="single" w:sz="4" w:space="0" w:color="auto"/>
              <w:bottom w:val="single" w:sz="4" w:space="0" w:color="000000"/>
              <w:right w:val="single" w:sz="4" w:space="0" w:color="auto"/>
            </w:tcBorders>
            <w:vAlign w:val="center"/>
            <w:hideMark/>
          </w:tcPr>
          <w:p w14:paraId="58196E11" w14:textId="77777777" w:rsidR="00A931BE" w:rsidRPr="00AE2EA9" w:rsidRDefault="00A931BE" w:rsidP="00A931BE">
            <w:pPr>
              <w:rPr>
                <w:rFonts w:eastAsia="Times New Roman" w:cs="Times New Roman"/>
                <w:color w:val="000000"/>
                <w:sz w:val="22"/>
                <w:lang w:eastAsia="ru-RU"/>
              </w:rPr>
            </w:pPr>
          </w:p>
        </w:tc>
        <w:tc>
          <w:tcPr>
            <w:tcW w:w="1699" w:type="dxa"/>
            <w:vMerge/>
            <w:tcBorders>
              <w:top w:val="nil"/>
              <w:left w:val="single" w:sz="4" w:space="0" w:color="auto"/>
              <w:bottom w:val="single" w:sz="4" w:space="0" w:color="000000"/>
              <w:right w:val="single" w:sz="4" w:space="0" w:color="auto"/>
            </w:tcBorders>
            <w:vAlign w:val="center"/>
            <w:hideMark/>
          </w:tcPr>
          <w:p w14:paraId="62A06381" w14:textId="77777777" w:rsidR="00A931BE" w:rsidRPr="00AE2EA9" w:rsidRDefault="00A931BE" w:rsidP="00A931BE">
            <w:pPr>
              <w:rPr>
                <w:rFonts w:eastAsia="Times New Roman" w:cs="Times New Roman"/>
                <w:color w:val="000000"/>
                <w:sz w:val="22"/>
                <w:lang w:eastAsia="ru-RU"/>
              </w:rPr>
            </w:pPr>
          </w:p>
        </w:tc>
        <w:tc>
          <w:tcPr>
            <w:tcW w:w="1922" w:type="dxa"/>
            <w:tcBorders>
              <w:top w:val="nil"/>
              <w:left w:val="nil"/>
              <w:bottom w:val="single" w:sz="4" w:space="0" w:color="auto"/>
              <w:right w:val="single" w:sz="4" w:space="0" w:color="auto"/>
            </w:tcBorders>
            <w:shd w:val="clear" w:color="auto" w:fill="auto"/>
            <w:noWrap/>
            <w:vAlign w:val="center"/>
            <w:hideMark/>
          </w:tcPr>
          <w:p w14:paraId="3E164A31" w14:textId="77777777" w:rsidR="00A931BE" w:rsidRPr="00AE2EA9" w:rsidRDefault="00A931BE" w:rsidP="00A931BE">
            <w:pPr>
              <w:jc w:val="center"/>
              <w:rPr>
                <w:rFonts w:eastAsia="Times New Roman" w:cs="Times New Roman"/>
                <w:color w:val="000000"/>
                <w:spacing w:val="-1"/>
                <w:sz w:val="22"/>
                <w:lang w:eastAsia="ru-RU"/>
              </w:rPr>
            </w:pPr>
            <w:r w:rsidRPr="00AE2EA9">
              <w:rPr>
                <w:rFonts w:eastAsia="Times New Roman" w:cs="Times New Roman"/>
                <w:color w:val="000000"/>
                <w:spacing w:val="-1"/>
                <w:sz w:val="22"/>
                <w:lang w:eastAsia="ru-RU"/>
              </w:rPr>
              <w:t>К65-50-160 (солевой)</w:t>
            </w:r>
          </w:p>
        </w:tc>
        <w:tc>
          <w:tcPr>
            <w:tcW w:w="1045" w:type="dxa"/>
            <w:tcBorders>
              <w:top w:val="nil"/>
              <w:left w:val="nil"/>
              <w:bottom w:val="single" w:sz="4" w:space="0" w:color="auto"/>
              <w:right w:val="single" w:sz="4" w:space="0" w:color="auto"/>
            </w:tcBorders>
            <w:shd w:val="clear" w:color="auto" w:fill="auto"/>
            <w:noWrap/>
            <w:vAlign w:val="center"/>
            <w:hideMark/>
          </w:tcPr>
          <w:p w14:paraId="78291D14"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н/д</w:t>
            </w:r>
          </w:p>
        </w:tc>
        <w:tc>
          <w:tcPr>
            <w:tcW w:w="1161" w:type="dxa"/>
            <w:tcBorders>
              <w:top w:val="nil"/>
              <w:left w:val="nil"/>
              <w:bottom w:val="single" w:sz="4" w:space="0" w:color="auto"/>
              <w:right w:val="single" w:sz="4" w:space="0" w:color="auto"/>
            </w:tcBorders>
            <w:shd w:val="clear" w:color="auto" w:fill="auto"/>
            <w:noWrap/>
            <w:vAlign w:val="center"/>
            <w:hideMark/>
          </w:tcPr>
          <w:p w14:paraId="5C4D7BF4"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5,21</w:t>
            </w:r>
          </w:p>
        </w:tc>
        <w:tc>
          <w:tcPr>
            <w:tcW w:w="1711" w:type="dxa"/>
            <w:tcBorders>
              <w:top w:val="nil"/>
              <w:left w:val="nil"/>
              <w:bottom w:val="single" w:sz="4" w:space="0" w:color="auto"/>
              <w:right w:val="single" w:sz="4" w:space="0" w:color="auto"/>
            </w:tcBorders>
            <w:shd w:val="clear" w:color="auto" w:fill="auto"/>
            <w:noWrap/>
            <w:vAlign w:val="center"/>
            <w:hideMark/>
          </w:tcPr>
          <w:p w14:paraId="23992ADD"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1</w:t>
            </w:r>
          </w:p>
        </w:tc>
        <w:tc>
          <w:tcPr>
            <w:tcW w:w="1620" w:type="dxa"/>
            <w:tcBorders>
              <w:top w:val="nil"/>
              <w:left w:val="nil"/>
              <w:bottom w:val="single" w:sz="4" w:space="0" w:color="auto"/>
              <w:right w:val="single" w:sz="4" w:space="0" w:color="auto"/>
            </w:tcBorders>
            <w:shd w:val="clear" w:color="auto" w:fill="auto"/>
            <w:noWrap/>
            <w:vAlign w:val="center"/>
            <w:hideMark/>
          </w:tcPr>
          <w:p w14:paraId="460E375A"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н/д</w:t>
            </w:r>
          </w:p>
        </w:tc>
        <w:tc>
          <w:tcPr>
            <w:tcW w:w="1924" w:type="dxa"/>
            <w:tcBorders>
              <w:top w:val="nil"/>
              <w:left w:val="nil"/>
              <w:bottom w:val="single" w:sz="4" w:space="0" w:color="auto"/>
              <w:right w:val="single" w:sz="4" w:space="0" w:color="auto"/>
            </w:tcBorders>
            <w:shd w:val="clear" w:color="auto" w:fill="auto"/>
            <w:noWrap/>
            <w:vAlign w:val="center"/>
            <w:hideMark/>
          </w:tcPr>
          <w:p w14:paraId="2A6E5415"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949" w:type="dxa"/>
            <w:tcBorders>
              <w:top w:val="nil"/>
              <w:left w:val="nil"/>
              <w:bottom w:val="single" w:sz="4" w:space="0" w:color="auto"/>
              <w:right w:val="single" w:sz="4" w:space="0" w:color="auto"/>
            </w:tcBorders>
            <w:shd w:val="clear" w:color="auto" w:fill="auto"/>
            <w:noWrap/>
            <w:vAlign w:val="center"/>
            <w:hideMark/>
          </w:tcPr>
          <w:p w14:paraId="659C820B"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25</w:t>
            </w:r>
          </w:p>
        </w:tc>
        <w:tc>
          <w:tcPr>
            <w:tcW w:w="949" w:type="dxa"/>
            <w:tcBorders>
              <w:top w:val="nil"/>
              <w:left w:val="nil"/>
              <w:bottom w:val="single" w:sz="4" w:space="0" w:color="auto"/>
              <w:right w:val="single" w:sz="4" w:space="0" w:color="auto"/>
            </w:tcBorders>
            <w:shd w:val="clear" w:color="auto" w:fill="auto"/>
            <w:noWrap/>
            <w:vAlign w:val="center"/>
            <w:hideMark/>
          </w:tcPr>
          <w:p w14:paraId="4035C6B9"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32</w:t>
            </w:r>
          </w:p>
        </w:tc>
        <w:tc>
          <w:tcPr>
            <w:tcW w:w="949" w:type="dxa"/>
            <w:tcBorders>
              <w:top w:val="nil"/>
              <w:left w:val="nil"/>
              <w:bottom w:val="single" w:sz="4" w:space="0" w:color="auto"/>
              <w:right w:val="single" w:sz="4" w:space="0" w:color="auto"/>
            </w:tcBorders>
            <w:shd w:val="clear" w:color="auto" w:fill="auto"/>
            <w:noWrap/>
            <w:vAlign w:val="center"/>
            <w:hideMark/>
          </w:tcPr>
          <w:p w14:paraId="6A15822B"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53</w:t>
            </w:r>
          </w:p>
        </w:tc>
        <w:tc>
          <w:tcPr>
            <w:tcW w:w="1162" w:type="dxa"/>
            <w:tcBorders>
              <w:top w:val="nil"/>
              <w:left w:val="nil"/>
              <w:bottom w:val="single" w:sz="4" w:space="0" w:color="auto"/>
              <w:right w:val="single" w:sz="4" w:space="0" w:color="auto"/>
            </w:tcBorders>
            <w:shd w:val="clear" w:color="auto" w:fill="auto"/>
            <w:noWrap/>
            <w:vAlign w:val="center"/>
            <w:hideMark/>
          </w:tcPr>
          <w:p w14:paraId="562F9917"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998" w:type="dxa"/>
            <w:tcBorders>
              <w:top w:val="nil"/>
              <w:left w:val="nil"/>
              <w:bottom w:val="single" w:sz="4" w:space="0" w:color="auto"/>
              <w:right w:val="single" w:sz="4" w:space="0" w:color="auto"/>
            </w:tcBorders>
            <w:shd w:val="clear" w:color="auto" w:fill="auto"/>
            <w:noWrap/>
            <w:vAlign w:val="center"/>
            <w:hideMark/>
          </w:tcPr>
          <w:p w14:paraId="7B10EFA7"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1955" w:type="dxa"/>
            <w:tcBorders>
              <w:top w:val="nil"/>
              <w:left w:val="nil"/>
              <w:bottom w:val="single" w:sz="4" w:space="0" w:color="auto"/>
              <w:right w:val="single" w:sz="4" w:space="0" w:color="auto"/>
            </w:tcBorders>
            <w:shd w:val="clear" w:color="auto" w:fill="auto"/>
            <w:noWrap/>
            <w:vAlign w:val="center"/>
            <w:hideMark/>
          </w:tcPr>
          <w:p w14:paraId="53C6D3E0"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1134" w:type="dxa"/>
            <w:tcBorders>
              <w:top w:val="single" w:sz="4" w:space="0" w:color="auto"/>
              <w:left w:val="nil"/>
              <w:bottom w:val="single" w:sz="4" w:space="0" w:color="auto"/>
              <w:right w:val="single" w:sz="4" w:space="0" w:color="auto"/>
            </w:tcBorders>
            <w:vAlign w:val="center"/>
          </w:tcPr>
          <w:p w14:paraId="0DBB1C1C"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98</w:t>
            </w:r>
          </w:p>
        </w:tc>
      </w:tr>
      <w:tr w:rsidR="00A931BE" w:rsidRPr="00AE2EA9" w14:paraId="61547FE0" w14:textId="77777777" w:rsidTr="00A931BE">
        <w:trPr>
          <w:gridAfter w:val="1"/>
          <w:wAfter w:w="25" w:type="dxa"/>
          <w:trHeight w:val="300"/>
        </w:trPr>
        <w:tc>
          <w:tcPr>
            <w:tcW w:w="2101" w:type="dxa"/>
            <w:vMerge/>
            <w:tcBorders>
              <w:top w:val="nil"/>
              <w:left w:val="single" w:sz="4" w:space="0" w:color="auto"/>
              <w:bottom w:val="single" w:sz="4" w:space="0" w:color="000000"/>
              <w:right w:val="single" w:sz="4" w:space="0" w:color="auto"/>
            </w:tcBorders>
            <w:vAlign w:val="center"/>
            <w:hideMark/>
          </w:tcPr>
          <w:p w14:paraId="40800EA0" w14:textId="77777777" w:rsidR="00A931BE" w:rsidRPr="00AE2EA9" w:rsidRDefault="00A931BE" w:rsidP="00A931BE">
            <w:pPr>
              <w:rPr>
                <w:rFonts w:eastAsia="Times New Roman" w:cs="Times New Roman"/>
                <w:color w:val="000000"/>
                <w:sz w:val="22"/>
                <w:lang w:eastAsia="ru-RU"/>
              </w:rPr>
            </w:pPr>
          </w:p>
        </w:tc>
        <w:tc>
          <w:tcPr>
            <w:tcW w:w="1699" w:type="dxa"/>
            <w:vMerge/>
            <w:tcBorders>
              <w:top w:val="nil"/>
              <w:left w:val="single" w:sz="4" w:space="0" w:color="auto"/>
              <w:bottom w:val="single" w:sz="4" w:space="0" w:color="000000"/>
              <w:right w:val="single" w:sz="4" w:space="0" w:color="auto"/>
            </w:tcBorders>
            <w:vAlign w:val="center"/>
            <w:hideMark/>
          </w:tcPr>
          <w:p w14:paraId="0BBDE971" w14:textId="77777777" w:rsidR="00A931BE" w:rsidRPr="00AE2EA9" w:rsidRDefault="00A931BE" w:rsidP="00A931BE">
            <w:pPr>
              <w:rPr>
                <w:rFonts w:eastAsia="Times New Roman" w:cs="Times New Roman"/>
                <w:color w:val="000000"/>
                <w:sz w:val="22"/>
                <w:lang w:eastAsia="ru-RU"/>
              </w:rPr>
            </w:pPr>
          </w:p>
        </w:tc>
        <w:tc>
          <w:tcPr>
            <w:tcW w:w="1922" w:type="dxa"/>
            <w:tcBorders>
              <w:top w:val="nil"/>
              <w:left w:val="nil"/>
              <w:bottom w:val="single" w:sz="4" w:space="0" w:color="auto"/>
              <w:right w:val="single" w:sz="4" w:space="0" w:color="auto"/>
            </w:tcBorders>
            <w:shd w:val="clear" w:color="auto" w:fill="auto"/>
            <w:noWrap/>
            <w:vAlign w:val="center"/>
            <w:hideMark/>
          </w:tcPr>
          <w:p w14:paraId="0FB15B50" w14:textId="77777777" w:rsidR="00A931BE" w:rsidRPr="00AE2EA9" w:rsidRDefault="00A931BE" w:rsidP="00A931BE">
            <w:pPr>
              <w:jc w:val="center"/>
              <w:rPr>
                <w:rFonts w:eastAsia="Times New Roman" w:cs="Times New Roman"/>
                <w:color w:val="000000"/>
                <w:spacing w:val="-1"/>
                <w:sz w:val="22"/>
                <w:lang w:eastAsia="ru-RU"/>
              </w:rPr>
            </w:pPr>
            <w:r w:rsidRPr="00AE2EA9">
              <w:rPr>
                <w:rFonts w:eastAsia="Times New Roman" w:cs="Times New Roman"/>
                <w:color w:val="000000"/>
                <w:spacing w:val="-1"/>
                <w:sz w:val="22"/>
                <w:lang w:eastAsia="ru-RU"/>
              </w:rPr>
              <w:t>К45/30 (конденсат)</w:t>
            </w:r>
          </w:p>
        </w:tc>
        <w:tc>
          <w:tcPr>
            <w:tcW w:w="1045" w:type="dxa"/>
            <w:tcBorders>
              <w:top w:val="nil"/>
              <w:left w:val="nil"/>
              <w:bottom w:val="single" w:sz="4" w:space="0" w:color="auto"/>
              <w:right w:val="single" w:sz="4" w:space="0" w:color="auto"/>
            </w:tcBorders>
            <w:shd w:val="clear" w:color="auto" w:fill="auto"/>
            <w:noWrap/>
            <w:vAlign w:val="center"/>
            <w:hideMark/>
          </w:tcPr>
          <w:p w14:paraId="2208B593"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н/д</w:t>
            </w:r>
          </w:p>
        </w:tc>
        <w:tc>
          <w:tcPr>
            <w:tcW w:w="1161" w:type="dxa"/>
            <w:tcBorders>
              <w:top w:val="nil"/>
              <w:left w:val="nil"/>
              <w:bottom w:val="single" w:sz="4" w:space="0" w:color="auto"/>
              <w:right w:val="single" w:sz="4" w:space="0" w:color="auto"/>
            </w:tcBorders>
            <w:shd w:val="clear" w:color="auto" w:fill="auto"/>
            <w:noWrap/>
            <w:vAlign w:val="center"/>
            <w:hideMark/>
          </w:tcPr>
          <w:p w14:paraId="432A9401"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5,21</w:t>
            </w:r>
          </w:p>
        </w:tc>
        <w:tc>
          <w:tcPr>
            <w:tcW w:w="1711" w:type="dxa"/>
            <w:tcBorders>
              <w:top w:val="nil"/>
              <w:left w:val="nil"/>
              <w:bottom w:val="single" w:sz="4" w:space="0" w:color="auto"/>
              <w:right w:val="single" w:sz="4" w:space="0" w:color="auto"/>
            </w:tcBorders>
            <w:shd w:val="clear" w:color="auto" w:fill="auto"/>
            <w:noWrap/>
            <w:vAlign w:val="center"/>
            <w:hideMark/>
          </w:tcPr>
          <w:p w14:paraId="537CCEC4"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1</w:t>
            </w:r>
          </w:p>
        </w:tc>
        <w:tc>
          <w:tcPr>
            <w:tcW w:w="1620" w:type="dxa"/>
            <w:tcBorders>
              <w:top w:val="nil"/>
              <w:left w:val="nil"/>
              <w:bottom w:val="single" w:sz="4" w:space="0" w:color="auto"/>
              <w:right w:val="single" w:sz="4" w:space="0" w:color="auto"/>
            </w:tcBorders>
            <w:shd w:val="clear" w:color="auto" w:fill="auto"/>
            <w:noWrap/>
            <w:vAlign w:val="center"/>
            <w:hideMark/>
          </w:tcPr>
          <w:p w14:paraId="76151E53"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н/д</w:t>
            </w:r>
          </w:p>
        </w:tc>
        <w:tc>
          <w:tcPr>
            <w:tcW w:w="1924" w:type="dxa"/>
            <w:tcBorders>
              <w:top w:val="nil"/>
              <w:left w:val="nil"/>
              <w:bottom w:val="single" w:sz="4" w:space="0" w:color="auto"/>
              <w:right w:val="single" w:sz="4" w:space="0" w:color="auto"/>
            </w:tcBorders>
            <w:shd w:val="clear" w:color="auto" w:fill="auto"/>
            <w:noWrap/>
            <w:vAlign w:val="center"/>
            <w:hideMark/>
          </w:tcPr>
          <w:p w14:paraId="2339504A"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949" w:type="dxa"/>
            <w:tcBorders>
              <w:top w:val="nil"/>
              <w:left w:val="nil"/>
              <w:bottom w:val="single" w:sz="4" w:space="0" w:color="auto"/>
              <w:right w:val="single" w:sz="4" w:space="0" w:color="auto"/>
            </w:tcBorders>
            <w:shd w:val="clear" w:color="auto" w:fill="auto"/>
            <w:noWrap/>
            <w:vAlign w:val="center"/>
            <w:hideMark/>
          </w:tcPr>
          <w:p w14:paraId="68C9DD5B"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45</w:t>
            </w:r>
          </w:p>
        </w:tc>
        <w:tc>
          <w:tcPr>
            <w:tcW w:w="949" w:type="dxa"/>
            <w:tcBorders>
              <w:top w:val="nil"/>
              <w:left w:val="nil"/>
              <w:bottom w:val="single" w:sz="4" w:space="0" w:color="auto"/>
              <w:right w:val="single" w:sz="4" w:space="0" w:color="auto"/>
            </w:tcBorders>
            <w:shd w:val="clear" w:color="auto" w:fill="auto"/>
            <w:noWrap/>
            <w:vAlign w:val="center"/>
            <w:hideMark/>
          </w:tcPr>
          <w:p w14:paraId="233DC7EC"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30</w:t>
            </w:r>
          </w:p>
        </w:tc>
        <w:tc>
          <w:tcPr>
            <w:tcW w:w="949" w:type="dxa"/>
            <w:tcBorders>
              <w:top w:val="nil"/>
              <w:left w:val="nil"/>
              <w:bottom w:val="single" w:sz="4" w:space="0" w:color="auto"/>
              <w:right w:val="single" w:sz="4" w:space="0" w:color="auto"/>
            </w:tcBorders>
            <w:shd w:val="clear" w:color="auto" w:fill="auto"/>
            <w:noWrap/>
            <w:vAlign w:val="center"/>
            <w:hideMark/>
          </w:tcPr>
          <w:p w14:paraId="142B76BD"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70</w:t>
            </w:r>
          </w:p>
        </w:tc>
        <w:tc>
          <w:tcPr>
            <w:tcW w:w="1162" w:type="dxa"/>
            <w:tcBorders>
              <w:top w:val="nil"/>
              <w:left w:val="nil"/>
              <w:bottom w:val="single" w:sz="4" w:space="0" w:color="auto"/>
              <w:right w:val="single" w:sz="4" w:space="0" w:color="auto"/>
            </w:tcBorders>
            <w:shd w:val="clear" w:color="auto" w:fill="auto"/>
            <w:noWrap/>
            <w:vAlign w:val="center"/>
            <w:hideMark/>
          </w:tcPr>
          <w:p w14:paraId="6276E782"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998" w:type="dxa"/>
            <w:tcBorders>
              <w:top w:val="nil"/>
              <w:left w:val="nil"/>
              <w:bottom w:val="single" w:sz="4" w:space="0" w:color="auto"/>
              <w:right w:val="single" w:sz="4" w:space="0" w:color="auto"/>
            </w:tcBorders>
            <w:shd w:val="clear" w:color="auto" w:fill="auto"/>
            <w:noWrap/>
            <w:vAlign w:val="center"/>
            <w:hideMark/>
          </w:tcPr>
          <w:p w14:paraId="069C3E92"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440</w:t>
            </w:r>
          </w:p>
        </w:tc>
        <w:tc>
          <w:tcPr>
            <w:tcW w:w="1955" w:type="dxa"/>
            <w:tcBorders>
              <w:top w:val="nil"/>
              <w:left w:val="nil"/>
              <w:bottom w:val="single" w:sz="4" w:space="0" w:color="auto"/>
              <w:right w:val="single" w:sz="4" w:space="0" w:color="auto"/>
            </w:tcBorders>
            <w:shd w:val="clear" w:color="auto" w:fill="auto"/>
            <w:noWrap/>
            <w:vAlign w:val="center"/>
            <w:hideMark/>
          </w:tcPr>
          <w:p w14:paraId="3319206F"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1134" w:type="dxa"/>
            <w:tcBorders>
              <w:top w:val="single" w:sz="4" w:space="0" w:color="auto"/>
              <w:left w:val="nil"/>
              <w:bottom w:val="single" w:sz="4" w:space="0" w:color="auto"/>
              <w:right w:val="single" w:sz="4" w:space="0" w:color="auto"/>
            </w:tcBorders>
            <w:vAlign w:val="center"/>
          </w:tcPr>
          <w:p w14:paraId="65FE2168"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98</w:t>
            </w:r>
          </w:p>
        </w:tc>
      </w:tr>
      <w:tr w:rsidR="00A931BE" w:rsidRPr="00AE2EA9" w14:paraId="6C991736" w14:textId="77777777" w:rsidTr="00A931BE">
        <w:trPr>
          <w:gridAfter w:val="1"/>
          <w:wAfter w:w="25" w:type="dxa"/>
          <w:trHeight w:val="300"/>
        </w:trPr>
        <w:tc>
          <w:tcPr>
            <w:tcW w:w="2101" w:type="dxa"/>
            <w:vMerge/>
            <w:tcBorders>
              <w:top w:val="nil"/>
              <w:left w:val="single" w:sz="4" w:space="0" w:color="auto"/>
              <w:bottom w:val="single" w:sz="4" w:space="0" w:color="000000"/>
              <w:right w:val="single" w:sz="4" w:space="0" w:color="auto"/>
            </w:tcBorders>
            <w:vAlign w:val="center"/>
            <w:hideMark/>
          </w:tcPr>
          <w:p w14:paraId="01BAA033" w14:textId="77777777" w:rsidR="00A931BE" w:rsidRPr="00AE2EA9" w:rsidRDefault="00A931BE" w:rsidP="00A931BE">
            <w:pPr>
              <w:rPr>
                <w:rFonts w:eastAsia="Times New Roman" w:cs="Times New Roman"/>
                <w:color w:val="000000"/>
                <w:sz w:val="22"/>
                <w:lang w:eastAsia="ru-RU"/>
              </w:rPr>
            </w:pPr>
          </w:p>
        </w:tc>
        <w:tc>
          <w:tcPr>
            <w:tcW w:w="1699" w:type="dxa"/>
            <w:vMerge/>
            <w:tcBorders>
              <w:top w:val="nil"/>
              <w:left w:val="single" w:sz="4" w:space="0" w:color="auto"/>
              <w:bottom w:val="single" w:sz="4" w:space="0" w:color="000000"/>
              <w:right w:val="single" w:sz="4" w:space="0" w:color="auto"/>
            </w:tcBorders>
            <w:vAlign w:val="center"/>
            <w:hideMark/>
          </w:tcPr>
          <w:p w14:paraId="6FA0869D" w14:textId="77777777" w:rsidR="00A931BE" w:rsidRPr="00AE2EA9" w:rsidRDefault="00A931BE" w:rsidP="00A931BE">
            <w:pPr>
              <w:rPr>
                <w:rFonts w:eastAsia="Times New Roman" w:cs="Times New Roman"/>
                <w:color w:val="000000"/>
                <w:sz w:val="22"/>
                <w:lang w:eastAsia="ru-RU"/>
              </w:rPr>
            </w:pPr>
          </w:p>
        </w:tc>
        <w:tc>
          <w:tcPr>
            <w:tcW w:w="1922" w:type="dxa"/>
            <w:tcBorders>
              <w:top w:val="nil"/>
              <w:left w:val="nil"/>
              <w:bottom w:val="single" w:sz="4" w:space="0" w:color="auto"/>
              <w:right w:val="single" w:sz="4" w:space="0" w:color="auto"/>
            </w:tcBorders>
            <w:shd w:val="clear" w:color="auto" w:fill="auto"/>
            <w:noWrap/>
            <w:vAlign w:val="center"/>
            <w:hideMark/>
          </w:tcPr>
          <w:p w14:paraId="7C5916D1" w14:textId="77777777" w:rsidR="00A931BE" w:rsidRPr="00AE2EA9" w:rsidRDefault="00A931BE" w:rsidP="00A931BE">
            <w:pPr>
              <w:jc w:val="center"/>
              <w:rPr>
                <w:rFonts w:eastAsia="Times New Roman" w:cs="Times New Roman"/>
                <w:color w:val="000000"/>
                <w:spacing w:val="-1"/>
                <w:sz w:val="22"/>
                <w:lang w:eastAsia="ru-RU"/>
              </w:rPr>
            </w:pPr>
            <w:r w:rsidRPr="00AE2EA9">
              <w:rPr>
                <w:rFonts w:eastAsia="Times New Roman" w:cs="Times New Roman"/>
                <w:color w:val="000000"/>
                <w:spacing w:val="-1"/>
                <w:sz w:val="22"/>
                <w:lang w:eastAsia="ru-RU"/>
              </w:rPr>
              <w:t>КС12-110 (конденсат)</w:t>
            </w:r>
          </w:p>
        </w:tc>
        <w:tc>
          <w:tcPr>
            <w:tcW w:w="1045" w:type="dxa"/>
            <w:tcBorders>
              <w:top w:val="nil"/>
              <w:left w:val="nil"/>
              <w:bottom w:val="single" w:sz="4" w:space="0" w:color="auto"/>
              <w:right w:val="single" w:sz="4" w:space="0" w:color="auto"/>
            </w:tcBorders>
            <w:shd w:val="clear" w:color="auto" w:fill="auto"/>
            <w:noWrap/>
            <w:vAlign w:val="center"/>
            <w:hideMark/>
          </w:tcPr>
          <w:p w14:paraId="00CD4258"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н/д</w:t>
            </w:r>
          </w:p>
        </w:tc>
        <w:tc>
          <w:tcPr>
            <w:tcW w:w="1161" w:type="dxa"/>
            <w:tcBorders>
              <w:top w:val="nil"/>
              <w:left w:val="nil"/>
              <w:bottom w:val="single" w:sz="4" w:space="0" w:color="auto"/>
              <w:right w:val="single" w:sz="4" w:space="0" w:color="auto"/>
            </w:tcBorders>
            <w:shd w:val="clear" w:color="auto" w:fill="auto"/>
            <w:noWrap/>
            <w:vAlign w:val="center"/>
            <w:hideMark/>
          </w:tcPr>
          <w:p w14:paraId="5D76EB88"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5,21</w:t>
            </w:r>
          </w:p>
        </w:tc>
        <w:tc>
          <w:tcPr>
            <w:tcW w:w="1711" w:type="dxa"/>
            <w:tcBorders>
              <w:top w:val="nil"/>
              <w:left w:val="nil"/>
              <w:bottom w:val="single" w:sz="4" w:space="0" w:color="auto"/>
              <w:right w:val="single" w:sz="4" w:space="0" w:color="auto"/>
            </w:tcBorders>
            <w:shd w:val="clear" w:color="auto" w:fill="auto"/>
            <w:noWrap/>
            <w:vAlign w:val="center"/>
            <w:hideMark/>
          </w:tcPr>
          <w:p w14:paraId="363697C6"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1</w:t>
            </w:r>
          </w:p>
        </w:tc>
        <w:tc>
          <w:tcPr>
            <w:tcW w:w="1620" w:type="dxa"/>
            <w:tcBorders>
              <w:top w:val="nil"/>
              <w:left w:val="nil"/>
              <w:bottom w:val="single" w:sz="4" w:space="0" w:color="auto"/>
              <w:right w:val="single" w:sz="4" w:space="0" w:color="auto"/>
            </w:tcBorders>
            <w:shd w:val="clear" w:color="auto" w:fill="auto"/>
            <w:noWrap/>
            <w:vAlign w:val="center"/>
            <w:hideMark/>
          </w:tcPr>
          <w:p w14:paraId="6769644A"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н/д</w:t>
            </w:r>
          </w:p>
        </w:tc>
        <w:tc>
          <w:tcPr>
            <w:tcW w:w="1924" w:type="dxa"/>
            <w:tcBorders>
              <w:top w:val="nil"/>
              <w:left w:val="nil"/>
              <w:bottom w:val="single" w:sz="4" w:space="0" w:color="auto"/>
              <w:right w:val="single" w:sz="4" w:space="0" w:color="auto"/>
            </w:tcBorders>
            <w:shd w:val="clear" w:color="auto" w:fill="auto"/>
            <w:noWrap/>
            <w:vAlign w:val="center"/>
            <w:hideMark/>
          </w:tcPr>
          <w:p w14:paraId="51395129"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12</w:t>
            </w:r>
          </w:p>
        </w:tc>
        <w:tc>
          <w:tcPr>
            <w:tcW w:w="949" w:type="dxa"/>
            <w:tcBorders>
              <w:top w:val="nil"/>
              <w:left w:val="nil"/>
              <w:bottom w:val="single" w:sz="4" w:space="0" w:color="auto"/>
              <w:right w:val="single" w:sz="4" w:space="0" w:color="auto"/>
            </w:tcBorders>
            <w:shd w:val="clear" w:color="auto" w:fill="auto"/>
            <w:noWrap/>
            <w:vAlign w:val="center"/>
            <w:hideMark/>
          </w:tcPr>
          <w:p w14:paraId="1EEB696A"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12</w:t>
            </w:r>
          </w:p>
        </w:tc>
        <w:tc>
          <w:tcPr>
            <w:tcW w:w="949" w:type="dxa"/>
            <w:tcBorders>
              <w:top w:val="nil"/>
              <w:left w:val="nil"/>
              <w:bottom w:val="single" w:sz="4" w:space="0" w:color="auto"/>
              <w:right w:val="single" w:sz="4" w:space="0" w:color="auto"/>
            </w:tcBorders>
            <w:shd w:val="clear" w:color="auto" w:fill="auto"/>
            <w:noWrap/>
            <w:vAlign w:val="center"/>
            <w:hideMark/>
          </w:tcPr>
          <w:p w14:paraId="4837C0FA"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110</w:t>
            </w:r>
          </w:p>
        </w:tc>
        <w:tc>
          <w:tcPr>
            <w:tcW w:w="949" w:type="dxa"/>
            <w:tcBorders>
              <w:top w:val="nil"/>
              <w:left w:val="nil"/>
              <w:bottom w:val="single" w:sz="4" w:space="0" w:color="auto"/>
              <w:right w:val="single" w:sz="4" w:space="0" w:color="auto"/>
            </w:tcBorders>
            <w:shd w:val="clear" w:color="auto" w:fill="auto"/>
            <w:noWrap/>
            <w:vAlign w:val="center"/>
            <w:hideMark/>
          </w:tcPr>
          <w:p w14:paraId="1DF31CE0"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60</w:t>
            </w:r>
          </w:p>
        </w:tc>
        <w:tc>
          <w:tcPr>
            <w:tcW w:w="1162" w:type="dxa"/>
            <w:tcBorders>
              <w:top w:val="nil"/>
              <w:left w:val="nil"/>
              <w:bottom w:val="single" w:sz="4" w:space="0" w:color="auto"/>
              <w:right w:val="single" w:sz="4" w:space="0" w:color="auto"/>
            </w:tcBorders>
            <w:shd w:val="clear" w:color="auto" w:fill="auto"/>
            <w:noWrap/>
            <w:vAlign w:val="center"/>
            <w:hideMark/>
          </w:tcPr>
          <w:p w14:paraId="12A77FFD"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6,03</w:t>
            </w:r>
          </w:p>
        </w:tc>
        <w:tc>
          <w:tcPr>
            <w:tcW w:w="998" w:type="dxa"/>
            <w:tcBorders>
              <w:top w:val="nil"/>
              <w:left w:val="nil"/>
              <w:bottom w:val="single" w:sz="4" w:space="0" w:color="auto"/>
              <w:right w:val="single" w:sz="4" w:space="0" w:color="auto"/>
            </w:tcBorders>
            <w:shd w:val="clear" w:color="auto" w:fill="auto"/>
            <w:noWrap/>
            <w:vAlign w:val="center"/>
            <w:hideMark/>
          </w:tcPr>
          <w:p w14:paraId="3EE5D2BE"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1400</w:t>
            </w:r>
          </w:p>
        </w:tc>
        <w:tc>
          <w:tcPr>
            <w:tcW w:w="1955" w:type="dxa"/>
            <w:tcBorders>
              <w:top w:val="nil"/>
              <w:left w:val="nil"/>
              <w:bottom w:val="single" w:sz="4" w:space="0" w:color="auto"/>
              <w:right w:val="single" w:sz="4" w:space="0" w:color="auto"/>
            </w:tcBorders>
            <w:shd w:val="clear" w:color="auto" w:fill="auto"/>
            <w:noWrap/>
            <w:vAlign w:val="center"/>
            <w:hideMark/>
          </w:tcPr>
          <w:p w14:paraId="11D2A7F4"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9822,92</w:t>
            </w:r>
          </w:p>
        </w:tc>
        <w:tc>
          <w:tcPr>
            <w:tcW w:w="1134" w:type="dxa"/>
            <w:tcBorders>
              <w:top w:val="single" w:sz="4" w:space="0" w:color="auto"/>
              <w:left w:val="nil"/>
              <w:bottom w:val="single" w:sz="4" w:space="0" w:color="auto"/>
              <w:right w:val="single" w:sz="4" w:space="0" w:color="auto"/>
            </w:tcBorders>
            <w:vAlign w:val="center"/>
          </w:tcPr>
          <w:p w14:paraId="598208D1"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86</w:t>
            </w:r>
          </w:p>
        </w:tc>
      </w:tr>
      <w:tr w:rsidR="00A931BE" w:rsidRPr="00AE2EA9" w14:paraId="3CF07113" w14:textId="77777777" w:rsidTr="00A931BE">
        <w:trPr>
          <w:gridAfter w:val="1"/>
          <w:wAfter w:w="25" w:type="dxa"/>
          <w:trHeight w:hRule="exact" w:val="300"/>
        </w:trPr>
        <w:tc>
          <w:tcPr>
            <w:tcW w:w="210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81C51ED"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ТПП "Василевская фабрика"</w:t>
            </w:r>
          </w:p>
        </w:tc>
        <w:tc>
          <w:tcPr>
            <w:tcW w:w="169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17FCCBD"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8424</w:t>
            </w:r>
          </w:p>
        </w:tc>
        <w:tc>
          <w:tcPr>
            <w:tcW w:w="1922" w:type="dxa"/>
            <w:tcBorders>
              <w:top w:val="nil"/>
              <w:left w:val="nil"/>
              <w:bottom w:val="single" w:sz="4" w:space="0" w:color="auto"/>
              <w:right w:val="single" w:sz="4" w:space="0" w:color="auto"/>
            </w:tcBorders>
            <w:shd w:val="clear" w:color="auto" w:fill="auto"/>
            <w:noWrap/>
            <w:vAlign w:val="center"/>
            <w:hideMark/>
          </w:tcPr>
          <w:p w14:paraId="1EDE27C2" w14:textId="77777777" w:rsidR="00A931BE" w:rsidRPr="00AE2EA9" w:rsidRDefault="00A931BE" w:rsidP="00A931BE">
            <w:pPr>
              <w:jc w:val="center"/>
              <w:rPr>
                <w:rFonts w:eastAsia="Times New Roman" w:cs="Times New Roman"/>
                <w:color w:val="000000"/>
                <w:spacing w:val="-1"/>
                <w:sz w:val="22"/>
                <w:lang w:eastAsia="ru-RU"/>
              </w:rPr>
            </w:pPr>
            <w:r w:rsidRPr="00AE2EA9">
              <w:rPr>
                <w:rFonts w:eastAsia="Times New Roman" w:cs="Times New Roman"/>
                <w:color w:val="000000"/>
                <w:spacing w:val="-1"/>
                <w:sz w:val="22"/>
                <w:lang w:eastAsia="ru-RU"/>
              </w:rPr>
              <w:t>К100-65- 200 (ГВС)</w:t>
            </w:r>
          </w:p>
        </w:tc>
        <w:tc>
          <w:tcPr>
            <w:tcW w:w="1045" w:type="dxa"/>
            <w:tcBorders>
              <w:top w:val="nil"/>
              <w:left w:val="nil"/>
              <w:bottom w:val="single" w:sz="4" w:space="0" w:color="auto"/>
              <w:right w:val="single" w:sz="4" w:space="0" w:color="auto"/>
            </w:tcBorders>
            <w:shd w:val="clear" w:color="auto" w:fill="auto"/>
            <w:noWrap/>
            <w:vAlign w:val="center"/>
            <w:hideMark/>
          </w:tcPr>
          <w:p w14:paraId="4BA800B0"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н/д</w:t>
            </w:r>
          </w:p>
        </w:tc>
        <w:tc>
          <w:tcPr>
            <w:tcW w:w="1161" w:type="dxa"/>
            <w:tcBorders>
              <w:top w:val="nil"/>
              <w:left w:val="nil"/>
              <w:bottom w:val="single" w:sz="4" w:space="0" w:color="auto"/>
              <w:right w:val="single" w:sz="4" w:space="0" w:color="auto"/>
            </w:tcBorders>
            <w:shd w:val="clear" w:color="auto" w:fill="auto"/>
            <w:noWrap/>
            <w:vAlign w:val="center"/>
            <w:hideMark/>
          </w:tcPr>
          <w:p w14:paraId="072F42A9"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5,21</w:t>
            </w:r>
          </w:p>
        </w:tc>
        <w:tc>
          <w:tcPr>
            <w:tcW w:w="1711" w:type="dxa"/>
            <w:tcBorders>
              <w:top w:val="nil"/>
              <w:left w:val="nil"/>
              <w:bottom w:val="single" w:sz="4" w:space="0" w:color="auto"/>
              <w:right w:val="single" w:sz="4" w:space="0" w:color="auto"/>
            </w:tcBorders>
            <w:shd w:val="clear" w:color="auto" w:fill="auto"/>
            <w:noWrap/>
            <w:vAlign w:val="center"/>
            <w:hideMark/>
          </w:tcPr>
          <w:p w14:paraId="3B1CF99A"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1</w:t>
            </w:r>
          </w:p>
        </w:tc>
        <w:tc>
          <w:tcPr>
            <w:tcW w:w="1620" w:type="dxa"/>
            <w:tcBorders>
              <w:top w:val="nil"/>
              <w:left w:val="nil"/>
              <w:bottom w:val="single" w:sz="4" w:space="0" w:color="auto"/>
              <w:right w:val="single" w:sz="4" w:space="0" w:color="auto"/>
            </w:tcBorders>
            <w:shd w:val="clear" w:color="auto" w:fill="auto"/>
            <w:noWrap/>
            <w:vAlign w:val="center"/>
            <w:hideMark/>
          </w:tcPr>
          <w:p w14:paraId="61A0693A"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н/д</w:t>
            </w:r>
          </w:p>
        </w:tc>
        <w:tc>
          <w:tcPr>
            <w:tcW w:w="1924" w:type="dxa"/>
            <w:tcBorders>
              <w:top w:val="nil"/>
              <w:left w:val="nil"/>
              <w:bottom w:val="single" w:sz="4" w:space="0" w:color="auto"/>
              <w:right w:val="single" w:sz="4" w:space="0" w:color="auto"/>
            </w:tcBorders>
            <w:shd w:val="clear" w:color="auto" w:fill="auto"/>
            <w:noWrap/>
            <w:vAlign w:val="center"/>
            <w:hideMark/>
          </w:tcPr>
          <w:p w14:paraId="61F1BF91"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949" w:type="dxa"/>
            <w:tcBorders>
              <w:top w:val="nil"/>
              <w:left w:val="nil"/>
              <w:bottom w:val="single" w:sz="4" w:space="0" w:color="auto"/>
              <w:right w:val="single" w:sz="4" w:space="0" w:color="auto"/>
            </w:tcBorders>
            <w:shd w:val="clear" w:color="auto" w:fill="auto"/>
            <w:noWrap/>
            <w:vAlign w:val="center"/>
            <w:hideMark/>
          </w:tcPr>
          <w:p w14:paraId="124F144A"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100</w:t>
            </w:r>
          </w:p>
        </w:tc>
        <w:tc>
          <w:tcPr>
            <w:tcW w:w="949" w:type="dxa"/>
            <w:tcBorders>
              <w:top w:val="nil"/>
              <w:left w:val="nil"/>
              <w:bottom w:val="single" w:sz="4" w:space="0" w:color="auto"/>
              <w:right w:val="single" w:sz="4" w:space="0" w:color="auto"/>
            </w:tcBorders>
            <w:shd w:val="clear" w:color="auto" w:fill="auto"/>
            <w:noWrap/>
            <w:vAlign w:val="center"/>
            <w:hideMark/>
          </w:tcPr>
          <w:p w14:paraId="7ECA22F6"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50</w:t>
            </w:r>
          </w:p>
        </w:tc>
        <w:tc>
          <w:tcPr>
            <w:tcW w:w="949" w:type="dxa"/>
            <w:tcBorders>
              <w:top w:val="nil"/>
              <w:left w:val="nil"/>
              <w:bottom w:val="single" w:sz="4" w:space="0" w:color="auto"/>
              <w:right w:val="single" w:sz="4" w:space="0" w:color="auto"/>
            </w:tcBorders>
            <w:shd w:val="clear" w:color="auto" w:fill="auto"/>
            <w:noWrap/>
            <w:vAlign w:val="center"/>
            <w:hideMark/>
          </w:tcPr>
          <w:p w14:paraId="2BAC2D88"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65</w:t>
            </w:r>
          </w:p>
        </w:tc>
        <w:tc>
          <w:tcPr>
            <w:tcW w:w="1162" w:type="dxa"/>
            <w:tcBorders>
              <w:top w:val="nil"/>
              <w:left w:val="nil"/>
              <w:bottom w:val="single" w:sz="4" w:space="0" w:color="auto"/>
              <w:right w:val="single" w:sz="4" w:space="0" w:color="auto"/>
            </w:tcBorders>
            <w:shd w:val="clear" w:color="auto" w:fill="auto"/>
            <w:noWrap/>
            <w:vAlign w:val="center"/>
            <w:hideMark/>
          </w:tcPr>
          <w:p w14:paraId="075B7F1F"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998" w:type="dxa"/>
            <w:tcBorders>
              <w:top w:val="nil"/>
              <w:left w:val="nil"/>
              <w:bottom w:val="single" w:sz="4" w:space="0" w:color="auto"/>
              <w:right w:val="single" w:sz="4" w:space="0" w:color="auto"/>
            </w:tcBorders>
            <w:shd w:val="clear" w:color="auto" w:fill="auto"/>
            <w:noWrap/>
            <w:vAlign w:val="center"/>
            <w:hideMark/>
          </w:tcPr>
          <w:p w14:paraId="5C286B07"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1955" w:type="dxa"/>
            <w:tcBorders>
              <w:top w:val="nil"/>
              <w:left w:val="nil"/>
              <w:bottom w:val="single" w:sz="4" w:space="0" w:color="auto"/>
              <w:right w:val="single" w:sz="4" w:space="0" w:color="auto"/>
            </w:tcBorders>
            <w:shd w:val="clear" w:color="auto" w:fill="auto"/>
            <w:noWrap/>
            <w:vAlign w:val="center"/>
            <w:hideMark/>
          </w:tcPr>
          <w:p w14:paraId="159ED02D"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1134" w:type="dxa"/>
            <w:tcBorders>
              <w:top w:val="single" w:sz="4" w:space="0" w:color="auto"/>
              <w:left w:val="nil"/>
              <w:bottom w:val="single" w:sz="4" w:space="0" w:color="auto"/>
              <w:right w:val="single" w:sz="4" w:space="0" w:color="auto"/>
            </w:tcBorders>
            <w:vAlign w:val="center"/>
          </w:tcPr>
          <w:p w14:paraId="08A4FFA7"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98</w:t>
            </w:r>
          </w:p>
        </w:tc>
      </w:tr>
      <w:tr w:rsidR="00A931BE" w:rsidRPr="00AE2EA9" w14:paraId="24B58DAE" w14:textId="77777777" w:rsidTr="00A931BE">
        <w:trPr>
          <w:gridAfter w:val="1"/>
          <w:wAfter w:w="25" w:type="dxa"/>
          <w:trHeight w:val="525"/>
        </w:trPr>
        <w:tc>
          <w:tcPr>
            <w:tcW w:w="2101" w:type="dxa"/>
            <w:vMerge/>
            <w:tcBorders>
              <w:top w:val="nil"/>
              <w:left w:val="single" w:sz="4" w:space="0" w:color="auto"/>
              <w:bottom w:val="single" w:sz="4" w:space="0" w:color="000000"/>
              <w:right w:val="single" w:sz="4" w:space="0" w:color="auto"/>
            </w:tcBorders>
            <w:vAlign w:val="center"/>
            <w:hideMark/>
          </w:tcPr>
          <w:p w14:paraId="6F2EC3B6" w14:textId="77777777" w:rsidR="00A931BE" w:rsidRPr="00AE2EA9" w:rsidRDefault="00A931BE" w:rsidP="00A931BE">
            <w:pPr>
              <w:rPr>
                <w:rFonts w:eastAsia="Times New Roman" w:cs="Times New Roman"/>
                <w:color w:val="000000"/>
                <w:sz w:val="22"/>
                <w:lang w:eastAsia="ru-RU"/>
              </w:rPr>
            </w:pPr>
          </w:p>
        </w:tc>
        <w:tc>
          <w:tcPr>
            <w:tcW w:w="1699" w:type="dxa"/>
            <w:vMerge/>
            <w:tcBorders>
              <w:top w:val="nil"/>
              <w:left w:val="single" w:sz="4" w:space="0" w:color="auto"/>
              <w:bottom w:val="single" w:sz="4" w:space="0" w:color="000000"/>
              <w:right w:val="single" w:sz="4" w:space="0" w:color="auto"/>
            </w:tcBorders>
            <w:vAlign w:val="center"/>
            <w:hideMark/>
          </w:tcPr>
          <w:p w14:paraId="701706D7" w14:textId="77777777" w:rsidR="00A931BE" w:rsidRPr="00AE2EA9" w:rsidRDefault="00A931BE" w:rsidP="00A931BE">
            <w:pPr>
              <w:rPr>
                <w:rFonts w:eastAsia="Times New Roman" w:cs="Times New Roman"/>
                <w:color w:val="000000"/>
                <w:sz w:val="22"/>
                <w:lang w:eastAsia="ru-RU"/>
              </w:rPr>
            </w:pPr>
          </w:p>
        </w:tc>
        <w:tc>
          <w:tcPr>
            <w:tcW w:w="1922" w:type="dxa"/>
            <w:tcBorders>
              <w:top w:val="nil"/>
              <w:left w:val="nil"/>
              <w:bottom w:val="single" w:sz="4" w:space="0" w:color="auto"/>
              <w:right w:val="single" w:sz="4" w:space="0" w:color="auto"/>
            </w:tcBorders>
            <w:shd w:val="clear" w:color="auto" w:fill="auto"/>
            <w:noWrap/>
            <w:vAlign w:val="center"/>
            <w:hideMark/>
          </w:tcPr>
          <w:p w14:paraId="3E6E4B56" w14:textId="77777777" w:rsidR="00A931BE" w:rsidRPr="00AE2EA9" w:rsidRDefault="00A931BE" w:rsidP="00A931BE">
            <w:pPr>
              <w:jc w:val="center"/>
              <w:rPr>
                <w:rFonts w:eastAsia="Times New Roman" w:cs="Times New Roman"/>
                <w:color w:val="000000"/>
                <w:spacing w:val="-1"/>
                <w:sz w:val="22"/>
                <w:lang w:eastAsia="ru-RU"/>
              </w:rPr>
            </w:pPr>
            <w:r w:rsidRPr="00AE2EA9">
              <w:rPr>
                <w:rFonts w:eastAsia="Times New Roman" w:cs="Times New Roman"/>
                <w:color w:val="000000"/>
                <w:spacing w:val="-1"/>
                <w:sz w:val="22"/>
                <w:lang w:eastAsia="ru-RU"/>
              </w:rPr>
              <w:t>К100-65- 250А (ГВС)</w:t>
            </w:r>
          </w:p>
        </w:tc>
        <w:tc>
          <w:tcPr>
            <w:tcW w:w="1045" w:type="dxa"/>
            <w:tcBorders>
              <w:top w:val="nil"/>
              <w:left w:val="nil"/>
              <w:bottom w:val="single" w:sz="4" w:space="0" w:color="auto"/>
              <w:right w:val="single" w:sz="4" w:space="0" w:color="auto"/>
            </w:tcBorders>
            <w:shd w:val="clear" w:color="auto" w:fill="auto"/>
            <w:noWrap/>
            <w:vAlign w:val="center"/>
            <w:hideMark/>
          </w:tcPr>
          <w:p w14:paraId="284CE501"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н/д</w:t>
            </w:r>
          </w:p>
        </w:tc>
        <w:tc>
          <w:tcPr>
            <w:tcW w:w="1161" w:type="dxa"/>
            <w:tcBorders>
              <w:top w:val="nil"/>
              <w:left w:val="nil"/>
              <w:bottom w:val="single" w:sz="4" w:space="0" w:color="auto"/>
              <w:right w:val="single" w:sz="4" w:space="0" w:color="auto"/>
            </w:tcBorders>
            <w:shd w:val="clear" w:color="auto" w:fill="auto"/>
            <w:noWrap/>
            <w:vAlign w:val="center"/>
            <w:hideMark/>
          </w:tcPr>
          <w:p w14:paraId="28FA2B23"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5,21</w:t>
            </w:r>
          </w:p>
        </w:tc>
        <w:tc>
          <w:tcPr>
            <w:tcW w:w="1711" w:type="dxa"/>
            <w:tcBorders>
              <w:top w:val="nil"/>
              <w:left w:val="nil"/>
              <w:bottom w:val="single" w:sz="4" w:space="0" w:color="auto"/>
              <w:right w:val="single" w:sz="4" w:space="0" w:color="auto"/>
            </w:tcBorders>
            <w:shd w:val="clear" w:color="auto" w:fill="auto"/>
            <w:noWrap/>
            <w:vAlign w:val="center"/>
            <w:hideMark/>
          </w:tcPr>
          <w:p w14:paraId="2055940A"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1</w:t>
            </w:r>
          </w:p>
        </w:tc>
        <w:tc>
          <w:tcPr>
            <w:tcW w:w="1620" w:type="dxa"/>
            <w:tcBorders>
              <w:top w:val="nil"/>
              <w:left w:val="nil"/>
              <w:bottom w:val="single" w:sz="4" w:space="0" w:color="auto"/>
              <w:right w:val="single" w:sz="4" w:space="0" w:color="auto"/>
            </w:tcBorders>
            <w:shd w:val="clear" w:color="auto" w:fill="auto"/>
            <w:noWrap/>
            <w:vAlign w:val="center"/>
            <w:hideMark/>
          </w:tcPr>
          <w:p w14:paraId="0E1D1190"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н/д</w:t>
            </w:r>
          </w:p>
        </w:tc>
        <w:tc>
          <w:tcPr>
            <w:tcW w:w="1924" w:type="dxa"/>
            <w:tcBorders>
              <w:top w:val="nil"/>
              <w:left w:val="nil"/>
              <w:bottom w:val="single" w:sz="4" w:space="0" w:color="auto"/>
              <w:right w:val="single" w:sz="4" w:space="0" w:color="auto"/>
            </w:tcBorders>
            <w:shd w:val="clear" w:color="auto" w:fill="auto"/>
            <w:noWrap/>
            <w:vAlign w:val="center"/>
            <w:hideMark/>
          </w:tcPr>
          <w:p w14:paraId="0C377132"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25</w:t>
            </w:r>
          </w:p>
        </w:tc>
        <w:tc>
          <w:tcPr>
            <w:tcW w:w="949" w:type="dxa"/>
            <w:tcBorders>
              <w:top w:val="nil"/>
              <w:left w:val="nil"/>
              <w:bottom w:val="single" w:sz="4" w:space="0" w:color="auto"/>
              <w:right w:val="single" w:sz="4" w:space="0" w:color="auto"/>
            </w:tcBorders>
            <w:shd w:val="clear" w:color="auto" w:fill="auto"/>
            <w:noWrap/>
            <w:vAlign w:val="center"/>
            <w:hideMark/>
          </w:tcPr>
          <w:p w14:paraId="45FE4143"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45</w:t>
            </w:r>
          </w:p>
        </w:tc>
        <w:tc>
          <w:tcPr>
            <w:tcW w:w="949" w:type="dxa"/>
            <w:tcBorders>
              <w:top w:val="nil"/>
              <w:left w:val="nil"/>
              <w:bottom w:val="single" w:sz="4" w:space="0" w:color="auto"/>
              <w:right w:val="single" w:sz="4" w:space="0" w:color="auto"/>
            </w:tcBorders>
            <w:shd w:val="clear" w:color="auto" w:fill="auto"/>
            <w:noWrap/>
            <w:vAlign w:val="center"/>
            <w:hideMark/>
          </w:tcPr>
          <w:p w14:paraId="461A86B9"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49</w:t>
            </w:r>
          </w:p>
        </w:tc>
        <w:tc>
          <w:tcPr>
            <w:tcW w:w="949" w:type="dxa"/>
            <w:tcBorders>
              <w:top w:val="nil"/>
              <w:left w:val="nil"/>
              <w:bottom w:val="single" w:sz="4" w:space="0" w:color="auto"/>
              <w:right w:val="single" w:sz="4" w:space="0" w:color="auto"/>
            </w:tcBorders>
            <w:shd w:val="clear" w:color="auto" w:fill="auto"/>
            <w:noWrap/>
            <w:vAlign w:val="center"/>
            <w:hideMark/>
          </w:tcPr>
          <w:p w14:paraId="02AF49D1"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50</w:t>
            </w:r>
          </w:p>
        </w:tc>
        <w:tc>
          <w:tcPr>
            <w:tcW w:w="1162" w:type="dxa"/>
            <w:tcBorders>
              <w:top w:val="nil"/>
              <w:left w:val="nil"/>
              <w:bottom w:val="single" w:sz="4" w:space="0" w:color="auto"/>
              <w:right w:val="single" w:sz="4" w:space="0" w:color="auto"/>
            </w:tcBorders>
            <w:shd w:val="clear" w:color="auto" w:fill="auto"/>
            <w:noWrap/>
            <w:vAlign w:val="center"/>
            <w:hideMark/>
          </w:tcPr>
          <w:p w14:paraId="19AF8BE7"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6,72</w:t>
            </w:r>
          </w:p>
        </w:tc>
        <w:tc>
          <w:tcPr>
            <w:tcW w:w="998" w:type="dxa"/>
            <w:tcBorders>
              <w:top w:val="nil"/>
              <w:left w:val="nil"/>
              <w:bottom w:val="single" w:sz="4" w:space="0" w:color="auto"/>
              <w:right w:val="single" w:sz="4" w:space="0" w:color="auto"/>
            </w:tcBorders>
            <w:shd w:val="clear" w:color="auto" w:fill="auto"/>
            <w:noWrap/>
            <w:vAlign w:val="center"/>
            <w:hideMark/>
          </w:tcPr>
          <w:p w14:paraId="7E96E081"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8424</w:t>
            </w:r>
          </w:p>
        </w:tc>
        <w:tc>
          <w:tcPr>
            <w:tcW w:w="1955" w:type="dxa"/>
            <w:tcBorders>
              <w:top w:val="nil"/>
              <w:left w:val="nil"/>
              <w:bottom w:val="single" w:sz="4" w:space="0" w:color="auto"/>
              <w:right w:val="single" w:sz="4" w:space="0" w:color="auto"/>
            </w:tcBorders>
            <w:shd w:val="clear" w:color="auto" w:fill="auto"/>
            <w:noWrap/>
            <w:vAlign w:val="center"/>
            <w:hideMark/>
          </w:tcPr>
          <w:p w14:paraId="7D2F9F8F"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70759,19</w:t>
            </w:r>
          </w:p>
        </w:tc>
        <w:tc>
          <w:tcPr>
            <w:tcW w:w="1134" w:type="dxa"/>
            <w:tcBorders>
              <w:top w:val="single" w:sz="4" w:space="0" w:color="auto"/>
              <w:left w:val="nil"/>
              <w:bottom w:val="single" w:sz="4" w:space="0" w:color="auto"/>
              <w:right w:val="single" w:sz="4" w:space="0" w:color="auto"/>
            </w:tcBorders>
            <w:vAlign w:val="center"/>
          </w:tcPr>
          <w:p w14:paraId="270923F7"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80</w:t>
            </w:r>
          </w:p>
        </w:tc>
      </w:tr>
      <w:tr w:rsidR="00A931BE" w:rsidRPr="00AE2EA9" w14:paraId="1D0517D0" w14:textId="77777777" w:rsidTr="00A931BE">
        <w:trPr>
          <w:gridAfter w:val="1"/>
          <w:wAfter w:w="25" w:type="dxa"/>
          <w:trHeight w:val="300"/>
        </w:trPr>
        <w:tc>
          <w:tcPr>
            <w:tcW w:w="2101" w:type="dxa"/>
            <w:vMerge/>
            <w:tcBorders>
              <w:top w:val="nil"/>
              <w:left w:val="single" w:sz="4" w:space="0" w:color="auto"/>
              <w:bottom w:val="single" w:sz="4" w:space="0" w:color="000000"/>
              <w:right w:val="single" w:sz="4" w:space="0" w:color="auto"/>
            </w:tcBorders>
            <w:vAlign w:val="center"/>
            <w:hideMark/>
          </w:tcPr>
          <w:p w14:paraId="6409029B" w14:textId="77777777" w:rsidR="00A931BE" w:rsidRPr="00AE2EA9" w:rsidRDefault="00A931BE" w:rsidP="00A931BE">
            <w:pPr>
              <w:rPr>
                <w:rFonts w:eastAsia="Times New Roman" w:cs="Times New Roman"/>
                <w:color w:val="000000"/>
                <w:sz w:val="22"/>
                <w:lang w:eastAsia="ru-RU"/>
              </w:rPr>
            </w:pPr>
          </w:p>
        </w:tc>
        <w:tc>
          <w:tcPr>
            <w:tcW w:w="1699" w:type="dxa"/>
            <w:vMerge/>
            <w:tcBorders>
              <w:top w:val="nil"/>
              <w:left w:val="single" w:sz="4" w:space="0" w:color="auto"/>
              <w:bottom w:val="single" w:sz="4" w:space="0" w:color="000000"/>
              <w:right w:val="single" w:sz="4" w:space="0" w:color="auto"/>
            </w:tcBorders>
            <w:vAlign w:val="center"/>
            <w:hideMark/>
          </w:tcPr>
          <w:p w14:paraId="48B5EF91" w14:textId="77777777" w:rsidR="00A931BE" w:rsidRPr="00AE2EA9" w:rsidRDefault="00A931BE" w:rsidP="00A931BE">
            <w:pPr>
              <w:rPr>
                <w:rFonts w:eastAsia="Times New Roman" w:cs="Times New Roman"/>
                <w:color w:val="000000"/>
                <w:sz w:val="22"/>
                <w:lang w:eastAsia="ru-RU"/>
              </w:rPr>
            </w:pPr>
          </w:p>
        </w:tc>
        <w:tc>
          <w:tcPr>
            <w:tcW w:w="1922" w:type="dxa"/>
            <w:tcBorders>
              <w:top w:val="nil"/>
              <w:left w:val="nil"/>
              <w:bottom w:val="single" w:sz="4" w:space="0" w:color="auto"/>
              <w:right w:val="single" w:sz="4" w:space="0" w:color="auto"/>
            </w:tcBorders>
            <w:shd w:val="clear" w:color="auto" w:fill="auto"/>
            <w:noWrap/>
            <w:vAlign w:val="center"/>
            <w:hideMark/>
          </w:tcPr>
          <w:p w14:paraId="06B45FCD" w14:textId="77777777" w:rsidR="00A931BE" w:rsidRPr="00AE2EA9" w:rsidRDefault="00A931BE" w:rsidP="00A931BE">
            <w:pPr>
              <w:jc w:val="center"/>
              <w:rPr>
                <w:rFonts w:eastAsia="Times New Roman" w:cs="Times New Roman"/>
                <w:color w:val="000000"/>
                <w:spacing w:val="-1"/>
                <w:sz w:val="22"/>
                <w:lang w:eastAsia="ru-RU"/>
              </w:rPr>
            </w:pPr>
            <w:r w:rsidRPr="00AE2EA9">
              <w:rPr>
                <w:rFonts w:eastAsia="Times New Roman" w:cs="Times New Roman"/>
                <w:color w:val="000000"/>
                <w:spacing w:val="-1"/>
                <w:sz w:val="22"/>
                <w:lang w:eastAsia="ru-RU"/>
              </w:rPr>
              <w:t>К200-150-315 (отоп.)</w:t>
            </w:r>
          </w:p>
        </w:tc>
        <w:tc>
          <w:tcPr>
            <w:tcW w:w="1045" w:type="dxa"/>
            <w:tcBorders>
              <w:top w:val="nil"/>
              <w:left w:val="nil"/>
              <w:bottom w:val="single" w:sz="4" w:space="0" w:color="auto"/>
              <w:right w:val="single" w:sz="4" w:space="0" w:color="auto"/>
            </w:tcBorders>
            <w:shd w:val="clear" w:color="auto" w:fill="auto"/>
            <w:noWrap/>
            <w:vAlign w:val="center"/>
            <w:hideMark/>
          </w:tcPr>
          <w:p w14:paraId="50CBF1F2"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н/д</w:t>
            </w:r>
          </w:p>
        </w:tc>
        <w:tc>
          <w:tcPr>
            <w:tcW w:w="1161" w:type="dxa"/>
            <w:tcBorders>
              <w:top w:val="nil"/>
              <w:left w:val="nil"/>
              <w:bottom w:val="single" w:sz="4" w:space="0" w:color="auto"/>
              <w:right w:val="single" w:sz="4" w:space="0" w:color="auto"/>
            </w:tcBorders>
            <w:shd w:val="clear" w:color="auto" w:fill="auto"/>
            <w:noWrap/>
            <w:vAlign w:val="center"/>
            <w:hideMark/>
          </w:tcPr>
          <w:p w14:paraId="3B0DACC7"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5,21</w:t>
            </w:r>
          </w:p>
        </w:tc>
        <w:tc>
          <w:tcPr>
            <w:tcW w:w="1711" w:type="dxa"/>
            <w:tcBorders>
              <w:top w:val="nil"/>
              <w:left w:val="nil"/>
              <w:bottom w:val="single" w:sz="4" w:space="0" w:color="auto"/>
              <w:right w:val="single" w:sz="4" w:space="0" w:color="auto"/>
            </w:tcBorders>
            <w:shd w:val="clear" w:color="auto" w:fill="auto"/>
            <w:noWrap/>
            <w:vAlign w:val="center"/>
            <w:hideMark/>
          </w:tcPr>
          <w:p w14:paraId="16AA1C4C"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1</w:t>
            </w:r>
          </w:p>
        </w:tc>
        <w:tc>
          <w:tcPr>
            <w:tcW w:w="1620" w:type="dxa"/>
            <w:tcBorders>
              <w:top w:val="nil"/>
              <w:left w:val="nil"/>
              <w:bottom w:val="single" w:sz="4" w:space="0" w:color="auto"/>
              <w:right w:val="single" w:sz="4" w:space="0" w:color="auto"/>
            </w:tcBorders>
            <w:shd w:val="clear" w:color="auto" w:fill="auto"/>
            <w:noWrap/>
            <w:vAlign w:val="center"/>
            <w:hideMark/>
          </w:tcPr>
          <w:p w14:paraId="170C4676"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н/д</w:t>
            </w:r>
          </w:p>
        </w:tc>
        <w:tc>
          <w:tcPr>
            <w:tcW w:w="1924" w:type="dxa"/>
            <w:tcBorders>
              <w:top w:val="nil"/>
              <w:left w:val="nil"/>
              <w:bottom w:val="single" w:sz="4" w:space="0" w:color="auto"/>
              <w:right w:val="single" w:sz="4" w:space="0" w:color="auto"/>
            </w:tcBorders>
            <w:shd w:val="clear" w:color="auto" w:fill="auto"/>
            <w:noWrap/>
            <w:vAlign w:val="center"/>
            <w:hideMark/>
          </w:tcPr>
          <w:p w14:paraId="4CF7CED8"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225</w:t>
            </w:r>
          </w:p>
        </w:tc>
        <w:tc>
          <w:tcPr>
            <w:tcW w:w="949" w:type="dxa"/>
            <w:tcBorders>
              <w:top w:val="nil"/>
              <w:left w:val="nil"/>
              <w:bottom w:val="single" w:sz="4" w:space="0" w:color="auto"/>
              <w:right w:val="single" w:sz="4" w:space="0" w:color="auto"/>
            </w:tcBorders>
            <w:shd w:val="clear" w:color="auto" w:fill="auto"/>
            <w:noWrap/>
            <w:vAlign w:val="center"/>
            <w:hideMark/>
          </w:tcPr>
          <w:p w14:paraId="59C7143A"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315</w:t>
            </w:r>
          </w:p>
        </w:tc>
        <w:tc>
          <w:tcPr>
            <w:tcW w:w="949" w:type="dxa"/>
            <w:tcBorders>
              <w:top w:val="nil"/>
              <w:left w:val="nil"/>
              <w:bottom w:val="single" w:sz="4" w:space="0" w:color="auto"/>
              <w:right w:val="single" w:sz="4" w:space="0" w:color="auto"/>
            </w:tcBorders>
            <w:shd w:val="clear" w:color="auto" w:fill="auto"/>
            <w:noWrap/>
            <w:vAlign w:val="center"/>
            <w:hideMark/>
          </w:tcPr>
          <w:p w14:paraId="455FD428"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35</w:t>
            </w:r>
          </w:p>
        </w:tc>
        <w:tc>
          <w:tcPr>
            <w:tcW w:w="949" w:type="dxa"/>
            <w:tcBorders>
              <w:top w:val="nil"/>
              <w:left w:val="nil"/>
              <w:bottom w:val="single" w:sz="4" w:space="0" w:color="auto"/>
              <w:right w:val="single" w:sz="4" w:space="0" w:color="auto"/>
            </w:tcBorders>
            <w:shd w:val="clear" w:color="auto" w:fill="auto"/>
            <w:noWrap/>
            <w:vAlign w:val="center"/>
            <w:hideMark/>
          </w:tcPr>
          <w:p w14:paraId="085AC944"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70</w:t>
            </w:r>
          </w:p>
        </w:tc>
        <w:tc>
          <w:tcPr>
            <w:tcW w:w="1162" w:type="dxa"/>
            <w:tcBorders>
              <w:top w:val="nil"/>
              <w:left w:val="nil"/>
              <w:bottom w:val="single" w:sz="4" w:space="0" w:color="auto"/>
              <w:right w:val="single" w:sz="4" w:space="0" w:color="auto"/>
            </w:tcBorders>
            <w:shd w:val="clear" w:color="auto" w:fill="auto"/>
            <w:noWrap/>
            <w:vAlign w:val="center"/>
            <w:hideMark/>
          </w:tcPr>
          <w:p w14:paraId="1DE7FB2A"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30,86</w:t>
            </w:r>
          </w:p>
        </w:tc>
        <w:tc>
          <w:tcPr>
            <w:tcW w:w="998" w:type="dxa"/>
            <w:tcBorders>
              <w:top w:val="nil"/>
              <w:left w:val="nil"/>
              <w:bottom w:val="single" w:sz="4" w:space="0" w:color="auto"/>
              <w:right w:val="single" w:sz="4" w:space="0" w:color="auto"/>
            </w:tcBorders>
            <w:shd w:val="clear" w:color="auto" w:fill="auto"/>
            <w:noWrap/>
            <w:vAlign w:val="center"/>
            <w:hideMark/>
          </w:tcPr>
          <w:p w14:paraId="679B3C58"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5136</w:t>
            </w:r>
          </w:p>
        </w:tc>
        <w:tc>
          <w:tcPr>
            <w:tcW w:w="1955" w:type="dxa"/>
            <w:tcBorders>
              <w:top w:val="nil"/>
              <w:left w:val="nil"/>
              <w:bottom w:val="single" w:sz="4" w:space="0" w:color="auto"/>
              <w:right w:val="single" w:sz="4" w:space="0" w:color="auto"/>
            </w:tcBorders>
            <w:shd w:val="clear" w:color="auto" w:fill="auto"/>
            <w:noWrap/>
            <w:vAlign w:val="center"/>
            <w:hideMark/>
          </w:tcPr>
          <w:p w14:paraId="4966DDC0"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180087,4</w:t>
            </w:r>
          </w:p>
        </w:tc>
        <w:tc>
          <w:tcPr>
            <w:tcW w:w="1134" w:type="dxa"/>
            <w:tcBorders>
              <w:top w:val="single" w:sz="4" w:space="0" w:color="auto"/>
              <w:left w:val="nil"/>
              <w:bottom w:val="single" w:sz="4" w:space="0" w:color="auto"/>
              <w:right w:val="single" w:sz="4" w:space="0" w:color="auto"/>
            </w:tcBorders>
            <w:vAlign w:val="center"/>
          </w:tcPr>
          <w:p w14:paraId="0A55EA2B"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88</w:t>
            </w:r>
          </w:p>
        </w:tc>
      </w:tr>
      <w:tr w:rsidR="00A931BE" w:rsidRPr="00AE2EA9" w14:paraId="7EDF4169" w14:textId="77777777" w:rsidTr="00A931BE">
        <w:trPr>
          <w:gridAfter w:val="1"/>
          <w:wAfter w:w="25" w:type="dxa"/>
          <w:trHeight w:val="300"/>
        </w:trPr>
        <w:tc>
          <w:tcPr>
            <w:tcW w:w="2101" w:type="dxa"/>
            <w:vMerge/>
            <w:tcBorders>
              <w:top w:val="nil"/>
              <w:left w:val="single" w:sz="4" w:space="0" w:color="auto"/>
              <w:bottom w:val="single" w:sz="4" w:space="0" w:color="000000"/>
              <w:right w:val="single" w:sz="4" w:space="0" w:color="auto"/>
            </w:tcBorders>
            <w:vAlign w:val="center"/>
            <w:hideMark/>
          </w:tcPr>
          <w:p w14:paraId="676F5622" w14:textId="77777777" w:rsidR="00A931BE" w:rsidRPr="00AE2EA9" w:rsidRDefault="00A931BE" w:rsidP="00A931BE">
            <w:pPr>
              <w:rPr>
                <w:rFonts w:eastAsia="Times New Roman" w:cs="Times New Roman"/>
                <w:color w:val="000000"/>
                <w:sz w:val="22"/>
                <w:lang w:eastAsia="ru-RU"/>
              </w:rPr>
            </w:pPr>
          </w:p>
        </w:tc>
        <w:tc>
          <w:tcPr>
            <w:tcW w:w="1699" w:type="dxa"/>
            <w:vMerge/>
            <w:tcBorders>
              <w:top w:val="nil"/>
              <w:left w:val="single" w:sz="4" w:space="0" w:color="auto"/>
              <w:bottom w:val="single" w:sz="4" w:space="0" w:color="000000"/>
              <w:right w:val="single" w:sz="4" w:space="0" w:color="auto"/>
            </w:tcBorders>
            <w:vAlign w:val="center"/>
            <w:hideMark/>
          </w:tcPr>
          <w:p w14:paraId="354852CF" w14:textId="77777777" w:rsidR="00A931BE" w:rsidRPr="00AE2EA9" w:rsidRDefault="00A931BE" w:rsidP="00A931BE">
            <w:pPr>
              <w:rPr>
                <w:rFonts w:eastAsia="Times New Roman" w:cs="Times New Roman"/>
                <w:color w:val="000000"/>
                <w:sz w:val="22"/>
                <w:lang w:eastAsia="ru-RU"/>
              </w:rPr>
            </w:pPr>
          </w:p>
        </w:tc>
        <w:tc>
          <w:tcPr>
            <w:tcW w:w="1922" w:type="dxa"/>
            <w:tcBorders>
              <w:top w:val="nil"/>
              <w:left w:val="nil"/>
              <w:bottom w:val="single" w:sz="4" w:space="0" w:color="auto"/>
              <w:right w:val="single" w:sz="4" w:space="0" w:color="auto"/>
            </w:tcBorders>
            <w:shd w:val="clear" w:color="auto" w:fill="auto"/>
            <w:noWrap/>
            <w:vAlign w:val="center"/>
            <w:hideMark/>
          </w:tcPr>
          <w:p w14:paraId="329D9DBA" w14:textId="77777777" w:rsidR="00A931BE" w:rsidRPr="00AE2EA9" w:rsidRDefault="00A931BE" w:rsidP="00A931BE">
            <w:pPr>
              <w:jc w:val="center"/>
              <w:rPr>
                <w:rFonts w:eastAsia="Times New Roman" w:cs="Times New Roman"/>
                <w:color w:val="000000"/>
                <w:spacing w:val="-1"/>
                <w:sz w:val="22"/>
                <w:lang w:eastAsia="ru-RU"/>
              </w:rPr>
            </w:pPr>
            <w:r w:rsidRPr="00AE2EA9">
              <w:rPr>
                <w:rFonts w:eastAsia="Times New Roman" w:cs="Times New Roman"/>
                <w:color w:val="000000"/>
                <w:spacing w:val="-1"/>
                <w:sz w:val="22"/>
                <w:lang w:eastAsia="ru-RU"/>
              </w:rPr>
              <w:t>К150-125-315 (отоп.)</w:t>
            </w:r>
          </w:p>
        </w:tc>
        <w:tc>
          <w:tcPr>
            <w:tcW w:w="1045" w:type="dxa"/>
            <w:tcBorders>
              <w:top w:val="nil"/>
              <w:left w:val="nil"/>
              <w:bottom w:val="single" w:sz="4" w:space="0" w:color="auto"/>
              <w:right w:val="single" w:sz="4" w:space="0" w:color="auto"/>
            </w:tcBorders>
            <w:shd w:val="clear" w:color="auto" w:fill="auto"/>
            <w:noWrap/>
            <w:vAlign w:val="center"/>
            <w:hideMark/>
          </w:tcPr>
          <w:p w14:paraId="63B8A9D5"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н/д</w:t>
            </w:r>
          </w:p>
        </w:tc>
        <w:tc>
          <w:tcPr>
            <w:tcW w:w="1161" w:type="dxa"/>
            <w:tcBorders>
              <w:top w:val="nil"/>
              <w:left w:val="nil"/>
              <w:bottom w:val="single" w:sz="4" w:space="0" w:color="auto"/>
              <w:right w:val="single" w:sz="4" w:space="0" w:color="auto"/>
            </w:tcBorders>
            <w:shd w:val="clear" w:color="auto" w:fill="auto"/>
            <w:noWrap/>
            <w:vAlign w:val="center"/>
            <w:hideMark/>
          </w:tcPr>
          <w:p w14:paraId="3E58323C"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5,21</w:t>
            </w:r>
          </w:p>
        </w:tc>
        <w:tc>
          <w:tcPr>
            <w:tcW w:w="1711" w:type="dxa"/>
            <w:tcBorders>
              <w:top w:val="nil"/>
              <w:left w:val="nil"/>
              <w:bottom w:val="single" w:sz="4" w:space="0" w:color="auto"/>
              <w:right w:val="single" w:sz="4" w:space="0" w:color="auto"/>
            </w:tcBorders>
            <w:shd w:val="clear" w:color="auto" w:fill="auto"/>
            <w:noWrap/>
            <w:vAlign w:val="center"/>
            <w:hideMark/>
          </w:tcPr>
          <w:p w14:paraId="588C0A2D"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1</w:t>
            </w:r>
          </w:p>
        </w:tc>
        <w:tc>
          <w:tcPr>
            <w:tcW w:w="1620" w:type="dxa"/>
            <w:tcBorders>
              <w:top w:val="nil"/>
              <w:left w:val="nil"/>
              <w:bottom w:val="single" w:sz="4" w:space="0" w:color="auto"/>
              <w:right w:val="single" w:sz="4" w:space="0" w:color="auto"/>
            </w:tcBorders>
            <w:shd w:val="clear" w:color="auto" w:fill="auto"/>
            <w:noWrap/>
            <w:vAlign w:val="center"/>
            <w:hideMark/>
          </w:tcPr>
          <w:p w14:paraId="0F6F4D26"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н/д</w:t>
            </w:r>
          </w:p>
        </w:tc>
        <w:tc>
          <w:tcPr>
            <w:tcW w:w="1924" w:type="dxa"/>
            <w:tcBorders>
              <w:top w:val="nil"/>
              <w:left w:val="nil"/>
              <w:bottom w:val="single" w:sz="4" w:space="0" w:color="auto"/>
              <w:right w:val="single" w:sz="4" w:space="0" w:color="auto"/>
            </w:tcBorders>
            <w:shd w:val="clear" w:color="auto" w:fill="auto"/>
            <w:noWrap/>
            <w:vAlign w:val="center"/>
            <w:hideMark/>
          </w:tcPr>
          <w:p w14:paraId="3BEF5464"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949" w:type="dxa"/>
            <w:tcBorders>
              <w:top w:val="nil"/>
              <w:left w:val="nil"/>
              <w:bottom w:val="single" w:sz="4" w:space="0" w:color="auto"/>
              <w:right w:val="single" w:sz="4" w:space="0" w:color="auto"/>
            </w:tcBorders>
            <w:shd w:val="clear" w:color="auto" w:fill="auto"/>
            <w:noWrap/>
            <w:vAlign w:val="center"/>
            <w:hideMark/>
          </w:tcPr>
          <w:p w14:paraId="678552E6"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200</w:t>
            </w:r>
          </w:p>
        </w:tc>
        <w:tc>
          <w:tcPr>
            <w:tcW w:w="949" w:type="dxa"/>
            <w:tcBorders>
              <w:top w:val="nil"/>
              <w:left w:val="nil"/>
              <w:bottom w:val="single" w:sz="4" w:space="0" w:color="auto"/>
              <w:right w:val="single" w:sz="4" w:space="0" w:color="auto"/>
            </w:tcBorders>
            <w:shd w:val="clear" w:color="auto" w:fill="auto"/>
            <w:noWrap/>
            <w:vAlign w:val="center"/>
            <w:hideMark/>
          </w:tcPr>
          <w:p w14:paraId="00CA21D7"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32</w:t>
            </w:r>
          </w:p>
        </w:tc>
        <w:tc>
          <w:tcPr>
            <w:tcW w:w="949" w:type="dxa"/>
            <w:tcBorders>
              <w:top w:val="nil"/>
              <w:left w:val="nil"/>
              <w:bottom w:val="single" w:sz="4" w:space="0" w:color="auto"/>
              <w:right w:val="single" w:sz="4" w:space="0" w:color="auto"/>
            </w:tcBorders>
            <w:shd w:val="clear" w:color="auto" w:fill="auto"/>
            <w:noWrap/>
            <w:vAlign w:val="center"/>
            <w:hideMark/>
          </w:tcPr>
          <w:p w14:paraId="6580F83D"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63</w:t>
            </w:r>
          </w:p>
        </w:tc>
        <w:tc>
          <w:tcPr>
            <w:tcW w:w="1162" w:type="dxa"/>
            <w:tcBorders>
              <w:top w:val="nil"/>
              <w:left w:val="nil"/>
              <w:bottom w:val="single" w:sz="4" w:space="0" w:color="auto"/>
              <w:right w:val="single" w:sz="4" w:space="0" w:color="auto"/>
            </w:tcBorders>
            <w:shd w:val="clear" w:color="auto" w:fill="auto"/>
            <w:noWrap/>
            <w:vAlign w:val="center"/>
            <w:hideMark/>
          </w:tcPr>
          <w:p w14:paraId="1FC032C6"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998" w:type="dxa"/>
            <w:tcBorders>
              <w:top w:val="nil"/>
              <w:left w:val="nil"/>
              <w:bottom w:val="single" w:sz="4" w:space="0" w:color="auto"/>
              <w:right w:val="single" w:sz="4" w:space="0" w:color="auto"/>
            </w:tcBorders>
            <w:shd w:val="clear" w:color="auto" w:fill="auto"/>
            <w:noWrap/>
            <w:vAlign w:val="center"/>
            <w:hideMark/>
          </w:tcPr>
          <w:p w14:paraId="2B68A97A"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1955" w:type="dxa"/>
            <w:tcBorders>
              <w:top w:val="nil"/>
              <w:left w:val="nil"/>
              <w:bottom w:val="single" w:sz="4" w:space="0" w:color="auto"/>
              <w:right w:val="single" w:sz="4" w:space="0" w:color="auto"/>
            </w:tcBorders>
            <w:shd w:val="clear" w:color="auto" w:fill="auto"/>
            <w:noWrap/>
            <w:vAlign w:val="center"/>
            <w:hideMark/>
          </w:tcPr>
          <w:p w14:paraId="693A7519"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1134" w:type="dxa"/>
            <w:tcBorders>
              <w:top w:val="single" w:sz="4" w:space="0" w:color="auto"/>
              <w:left w:val="nil"/>
              <w:bottom w:val="single" w:sz="4" w:space="0" w:color="auto"/>
              <w:right w:val="single" w:sz="4" w:space="0" w:color="auto"/>
            </w:tcBorders>
            <w:vAlign w:val="center"/>
          </w:tcPr>
          <w:p w14:paraId="02AB40BD"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98</w:t>
            </w:r>
          </w:p>
        </w:tc>
      </w:tr>
      <w:tr w:rsidR="00A931BE" w:rsidRPr="00AE2EA9" w14:paraId="5C9F64C3" w14:textId="77777777" w:rsidTr="00A931BE">
        <w:trPr>
          <w:gridAfter w:val="1"/>
          <w:wAfter w:w="25" w:type="dxa"/>
          <w:trHeight w:val="300"/>
        </w:trPr>
        <w:tc>
          <w:tcPr>
            <w:tcW w:w="2101" w:type="dxa"/>
            <w:vMerge/>
            <w:tcBorders>
              <w:top w:val="nil"/>
              <w:left w:val="single" w:sz="4" w:space="0" w:color="auto"/>
              <w:bottom w:val="single" w:sz="4" w:space="0" w:color="000000"/>
              <w:right w:val="single" w:sz="4" w:space="0" w:color="auto"/>
            </w:tcBorders>
            <w:vAlign w:val="center"/>
            <w:hideMark/>
          </w:tcPr>
          <w:p w14:paraId="55DD6689" w14:textId="77777777" w:rsidR="00A931BE" w:rsidRPr="00AE2EA9" w:rsidRDefault="00A931BE" w:rsidP="00A931BE">
            <w:pPr>
              <w:rPr>
                <w:rFonts w:eastAsia="Times New Roman" w:cs="Times New Roman"/>
                <w:color w:val="000000"/>
                <w:sz w:val="22"/>
                <w:lang w:eastAsia="ru-RU"/>
              </w:rPr>
            </w:pPr>
          </w:p>
        </w:tc>
        <w:tc>
          <w:tcPr>
            <w:tcW w:w="1699" w:type="dxa"/>
            <w:vMerge/>
            <w:tcBorders>
              <w:top w:val="nil"/>
              <w:left w:val="single" w:sz="4" w:space="0" w:color="auto"/>
              <w:bottom w:val="single" w:sz="4" w:space="0" w:color="000000"/>
              <w:right w:val="single" w:sz="4" w:space="0" w:color="auto"/>
            </w:tcBorders>
            <w:vAlign w:val="center"/>
            <w:hideMark/>
          </w:tcPr>
          <w:p w14:paraId="29B37D3F" w14:textId="77777777" w:rsidR="00A931BE" w:rsidRPr="00AE2EA9" w:rsidRDefault="00A931BE" w:rsidP="00A931BE">
            <w:pPr>
              <w:rPr>
                <w:rFonts w:eastAsia="Times New Roman" w:cs="Times New Roman"/>
                <w:color w:val="000000"/>
                <w:sz w:val="22"/>
                <w:lang w:eastAsia="ru-RU"/>
              </w:rPr>
            </w:pPr>
          </w:p>
        </w:tc>
        <w:tc>
          <w:tcPr>
            <w:tcW w:w="1922" w:type="dxa"/>
            <w:tcBorders>
              <w:top w:val="nil"/>
              <w:left w:val="nil"/>
              <w:bottom w:val="single" w:sz="4" w:space="0" w:color="auto"/>
              <w:right w:val="single" w:sz="4" w:space="0" w:color="auto"/>
            </w:tcBorders>
            <w:shd w:val="clear" w:color="auto" w:fill="auto"/>
            <w:noWrap/>
            <w:vAlign w:val="center"/>
            <w:hideMark/>
          </w:tcPr>
          <w:p w14:paraId="65D8ADCE" w14:textId="77777777" w:rsidR="00A931BE" w:rsidRPr="00AE2EA9" w:rsidRDefault="00A931BE" w:rsidP="00A931BE">
            <w:pPr>
              <w:jc w:val="center"/>
              <w:rPr>
                <w:rFonts w:eastAsia="Times New Roman" w:cs="Times New Roman"/>
                <w:color w:val="000000"/>
                <w:spacing w:val="-1"/>
                <w:sz w:val="22"/>
                <w:lang w:eastAsia="ru-RU"/>
              </w:rPr>
            </w:pPr>
            <w:r w:rsidRPr="00AE2EA9">
              <w:rPr>
                <w:rFonts w:eastAsia="Times New Roman" w:cs="Times New Roman"/>
                <w:color w:val="000000"/>
                <w:spacing w:val="-1"/>
                <w:sz w:val="22"/>
                <w:lang w:eastAsia="ru-RU"/>
              </w:rPr>
              <w:t>К100-65- 200 (отоп.)</w:t>
            </w:r>
          </w:p>
        </w:tc>
        <w:tc>
          <w:tcPr>
            <w:tcW w:w="1045" w:type="dxa"/>
            <w:tcBorders>
              <w:top w:val="nil"/>
              <w:left w:val="nil"/>
              <w:bottom w:val="single" w:sz="4" w:space="0" w:color="auto"/>
              <w:right w:val="single" w:sz="4" w:space="0" w:color="auto"/>
            </w:tcBorders>
            <w:shd w:val="clear" w:color="auto" w:fill="auto"/>
            <w:noWrap/>
            <w:vAlign w:val="center"/>
            <w:hideMark/>
          </w:tcPr>
          <w:p w14:paraId="4490A275"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н/д</w:t>
            </w:r>
          </w:p>
        </w:tc>
        <w:tc>
          <w:tcPr>
            <w:tcW w:w="1161" w:type="dxa"/>
            <w:tcBorders>
              <w:top w:val="nil"/>
              <w:left w:val="nil"/>
              <w:bottom w:val="single" w:sz="4" w:space="0" w:color="auto"/>
              <w:right w:val="single" w:sz="4" w:space="0" w:color="auto"/>
            </w:tcBorders>
            <w:shd w:val="clear" w:color="auto" w:fill="auto"/>
            <w:noWrap/>
            <w:vAlign w:val="center"/>
            <w:hideMark/>
          </w:tcPr>
          <w:p w14:paraId="7BB54E8C"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5,21</w:t>
            </w:r>
          </w:p>
        </w:tc>
        <w:tc>
          <w:tcPr>
            <w:tcW w:w="1711" w:type="dxa"/>
            <w:tcBorders>
              <w:top w:val="nil"/>
              <w:left w:val="nil"/>
              <w:bottom w:val="single" w:sz="4" w:space="0" w:color="auto"/>
              <w:right w:val="single" w:sz="4" w:space="0" w:color="auto"/>
            </w:tcBorders>
            <w:shd w:val="clear" w:color="auto" w:fill="auto"/>
            <w:noWrap/>
            <w:vAlign w:val="center"/>
            <w:hideMark/>
          </w:tcPr>
          <w:p w14:paraId="75934E36"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1</w:t>
            </w:r>
          </w:p>
        </w:tc>
        <w:tc>
          <w:tcPr>
            <w:tcW w:w="1620" w:type="dxa"/>
            <w:tcBorders>
              <w:top w:val="nil"/>
              <w:left w:val="nil"/>
              <w:bottom w:val="single" w:sz="4" w:space="0" w:color="auto"/>
              <w:right w:val="single" w:sz="4" w:space="0" w:color="auto"/>
            </w:tcBorders>
            <w:shd w:val="clear" w:color="auto" w:fill="auto"/>
            <w:noWrap/>
            <w:vAlign w:val="center"/>
            <w:hideMark/>
          </w:tcPr>
          <w:p w14:paraId="2F2C697A"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н/д</w:t>
            </w:r>
          </w:p>
        </w:tc>
        <w:tc>
          <w:tcPr>
            <w:tcW w:w="1924" w:type="dxa"/>
            <w:tcBorders>
              <w:top w:val="nil"/>
              <w:left w:val="nil"/>
              <w:bottom w:val="single" w:sz="4" w:space="0" w:color="auto"/>
              <w:right w:val="single" w:sz="4" w:space="0" w:color="auto"/>
            </w:tcBorders>
            <w:shd w:val="clear" w:color="auto" w:fill="auto"/>
            <w:noWrap/>
            <w:vAlign w:val="center"/>
            <w:hideMark/>
          </w:tcPr>
          <w:p w14:paraId="55D72A89"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949" w:type="dxa"/>
            <w:tcBorders>
              <w:top w:val="nil"/>
              <w:left w:val="nil"/>
              <w:bottom w:val="single" w:sz="4" w:space="0" w:color="auto"/>
              <w:right w:val="single" w:sz="4" w:space="0" w:color="auto"/>
            </w:tcBorders>
            <w:shd w:val="clear" w:color="auto" w:fill="auto"/>
            <w:noWrap/>
            <w:vAlign w:val="center"/>
            <w:hideMark/>
          </w:tcPr>
          <w:p w14:paraId="3A87B2F8"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100</w:t>
            </w:r>
          </w:p>
        </w:tc>
        <w:tc>
          <w:tcPr>
            <w:tcW w:w="949" w:type="dxa"/>
            <w:tcBorders>
              <w:top w:val="nil"/>
              <w:left w:val="nil"/>
              <w:bottom w:val="single" w:sz="4" w:space="0" w:color="auto"/>
              <w:right w:val="single" w:sz="4" w:space="0" w:color="auto"/>
            </w:tcBorders>
            <w:shd w:val="clear" w:color="auto" w:fill="auto"/>
            <w:noWrap/>
            <w:vAlign w:val="center"/>
            <w:hideMark/>
          </w:tcPr>
          <w:p w14:paraId="02E9AED6"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50</w:t>
            </w:r>
          </w:p>
        </w:tc>
        <w:tc>
          <w:tcPr>
            <w:tcW w:w="949" w:type="dxa"/>
            <w:tcBorders>
              <w:top w:val="nil"/>
              <w:left w:val="nil"/>
              <w:bottom w:val="single" w:sz="4" w:space="0" w:color="auto"/>
              <w:right w:val="single" w:sz="4" w:space="0" w:color="auto"/>
            </w:tcBorders>
            <w:shd w:val="clear" w:color="auto" w:fill="auto"/>
            <w:noWrap/>
            <w:vAlign w:val="center"/>
            <w:hideMark/>
          </w:tcPr>
          <w:p w14:paraId="59E4F9F1"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65</w:t>
            </w:r>
          </w:p>
        </w:tc>
        <w:tc>
          <w:tcPr>
            <w:tcW w:w="1162" w:type="dxa"/>
            <w:tcBorders>
              <w:top w:val="nil"/>
              <w:left w:val="nil"/>
              <w:bottom w:val="single" w:sz="4" w:space="0" w:color="auto"/>
              <w:right w:val="single" w:sz="4" w:space="0" w:color="auto"/>
            </w:tcBorders>
            <w:shd w:val="clear" w:color="auto" w:fill="auto"/>
            <w:noWrap/>
            <w:vAlign w:val="center"/>
            <w:hideMark/>
          </w:tcPr>
          <w:p w14:paraId="40558737"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998" w:type="dxa"/>
            <w:tcBorders>
              <w:top w:val="nil"/>
              <w:left w:val="nil"/>
              <w:bottom w:val="single" w:sz="4" w:space="0" w:color="auto"/>
              <w:right w:val="single" w:sz="4" w:space="0" w:color="auto"/>
            </w:tcBorders>
            <w:shd w:val="clear" w:color="auto" w:fill="auto"/>
            <w:noWrap/>
            <w:vAlign w:val="center"/>
            <w:hideMark/>
          </w:tcPr>
          <w:p w14:paraId="2C3132B5"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1955" w:type="dxa"/>
            <w:tcBorders>
              <w:top w:val="nil"/>
              <w:left w:val="nil"/>
              <w:bottom w:val="single" w:sz="4" w:space="0" w:color="auto"/>
              <w:right w:val="single" w:sz="4" w:space="0" w:color="auto"/>
            </w:tcBorders>
            <w:shd w:val="clear" w:color="auto" w:fill="auto"/>
            <w:noWrap/>
            <w:vAlign w:val="center"/>
            <w:hideMark/>
          </w:tcPr>
          <w:p w14:paraId="7673088A"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1134" w:type="dxa"/>
            <w:tcBorders>
              <w:top w:val="single" w:sz="4" w:space="0" w:color="auto"/>
              <w:left w:val="nil"/>
              <w:bottom w:val="single" w:sz="4" w:space="0" w:color="auto"/>
              <w:right w:val="single" w:sz="4" w:space="0" w:color="auto"/>
            </w:tcBorders>
            <w:vAlign w:val="center"/>
          </w:tcPr>
          <w:p w14:paraId="361B9E94"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98</w:t>
            </w:r>
          </w:p>
        </w:tc>
      </w:tr>
      <w:tr w:rsidR="00A931BE" w:rsidRPr="00AE2EA9" w14:paraId="2BC15A30" w14:textId="77777777" w:rsidTr="00A931BE">
        <w:trPr>
          <w:gridAfter w:val="1"/>
          <w:wAfter w:w="25" w:type="dxa"/>
          <w:trHeight w:val="300"/>
        </w:trPr>
        <w:tc>
          <w:tcPr>
            <w:tcW w:w="2101" w:type="dxa"/>
            <w:vMerge/>
            <w:tcBorders>
              <w:top w:val="nil"/>
              <w:left w:val="single" w:sz="4" w:space="0" w:color="auto"/>
              <w:bottom w:val="single" w:sz="4" w:space="0" w:color="000000"/>
              <w:right w:val="single" w:sz="4" w:space="0" w:color="auto"/>
            </w:tcBorders>
            <w:vAlign w:val="center"/>
            <w:hideMark/>
          </w:tcPr>
          <w:p w14:paraId="69E9743D" w14:textId="77777777" w:rsidR="00A931BE" w:rsidRPr="00AE2EA9" w:rsidRDefault="00A931BE" w:rsidP="00A931BE">
            <w:pPr>
              <w:rPr>
                <w:rFonts w:eastAsia="Times New Roman" w:cs="Times New Roman"/>
                <w:color w:val="000000"/>
                <w:sz w:val="22"/>
                <w:lang w:eastAsia="ru-RU"/>
              </w:rPr>
            </w:pPr>
          </w:p>
        </w:tc>
        <w:tc>
          <w:tcPr>
            <w:tcW w:w="1699" w:type="dxa"/>
            <w:vMerge/>
            <w:tcBorders>
              <w:top w:val="nil"/>
              <w:left w:val="single" w:sz="4" w:space="0" w:color="auto"/>
              <w:bottom w:val="single" w:sz="4" w:space="0" w:color="000000"/>
              <w:right w:val="single" w:sz="4" w:space="0" w:color="auto"/>
            </w:tcBorders>
            <w:vAlign w:val="center"/>
            <w:hideMark/>
          </w:tcPr>
          <w:p w14:paraId="3C1D3B7A" w14:textId="77777777" w:rsidR="00A931BE" w:rsidRPr="00AE2EA9" w:rsidRDefault="00A931BE" w:rsidP="00A931BE">
            <w:pPr>
              <w:rPr>
                <w:rFonts w:eastAsia="Times New Roman" w:cs="Times New Roman"/>
                <w:color w:val="000000"/>
                <w:sz w:val="22"/>
                <w:lang w:eastAsia="ru-RU"/>
              </w:rPr>
            </w:pPr>
          </w:p>
        </w:tc>
        <w:tc>
          <w:tcPr>
            <w:tcW w:w="1922" w:type="dxa"/>
            <w:tcBorders>
              <w:top w:val="nil"/>
              <w:left w:val="nil"/>
              <w:bottom w:val="single" w:sz="4" w:space="0" w:color="auto"/>
              <w:right w:val="single" w:sz="4" w:space="0" w:color="auto"/>
            </w:tcBorders>
            <w:shd w:val="clear" w:color="auto" w:fill="auto"/>
            <w:noWrap/>
            <w:vAlign w:val="center"/>
            <w:hideMark/>
          </w:tcPr>
          <w:p w14:paraId="487F7FB3" w14:textId="77777777" w:rsidR="00A931BE" w:rsidRPr="00AE2EA9" w:rsidRDefault="00A931BE" w:rsidP="00A931BE">
            <w:pPr>
              <w:jc w:val="center"/>
              <w:rPr>
                <w:rFonts w:eastAsia="Times New Roman" w:cs="Times New Roman"/>
                <w:color w:val="000000"/>
                <w:spacing w:val="-1"/>
                <w:sz w:val="22"/>
                <w:lang w:eastAsia="ru-RU"/>
              </w:rPr>
            </w:pPr>
            <w:r w:rsidRPr="00AE2EA9">
              <w:rPr>
                <w:rFonts w:eastAsia="Times New Roman" w:cs="Times New Roman"/>
                <w:color w:val="000000"/>
                <w:spacing w:val="-1"/>
                <w:sz w:val="22"/>
                <w:lang w:eastAsia="ru-RU"/>
              </w:rPr>
              <w:t>К80-50- 200А (конденсат0</w:t>
            </w:r>
          </w:p>
        </w:tc>
        <w:tc>
          <w:tcPr>
            <w:tcW w:w="1045" w:type="dxa"/>
            <w:tcBorders>
              <w:top w:val="nil"/>
              <w:left w:val="nil"/>
              <w:bottom w:val="single" w:sz="4" w:space="0" w:color="auto"/>
              <w:right w:val="single" w:sz="4" w:space="0" w:color="auto"/>
            </w:tcBorders>
            <w:shd w:val="clear" w:color="auto" w:fill="auto"/>
            <w:noWrap/>
            <w:vAlign w:val="center"/>
            <w:hideMark/>
          </w:tcPr>
          <w:p w14:paraId="5E52E1B3"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н/д</w:t>
            </w:r>
          </w:p>
        </w:tc>
        <w:tc>
          <w:tcPr>
            <w:tcW w:w="1161" w:type="dxa"/>
            <w:tcBorders>
              <w:top w:val="nil"/>
              <w:left w:val="nil"/>
              <w:bottom w:val="single" w:sz="4" w:space="0" w:color="auto"/>
              <w:right w:val="single" w:sz="4" w:space="0" w:color="auto"/>
            </w:tcBorders>
            <w:shd w:val="clear" w:color="auto" w:fill="auto"/>
            <w:noWrap/>
            <w:vAlign w:val="center"/>
            <w:hideMark/>
          </w:tcPr>
          <w:p w14:paraId="2CA96A8B"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5,21</w:t>
            </w:r>
          </w:p>
        </w:tc>
        <w:tc>
          <w:tcPr>
            <w:tcW w:w="1711" w:type="dxa"/>
            <w:tcBorders>
              <w:top w:val="nil"/>
              <w:left w:val="nil"/>
              <w:bottom w:val="single" w:sz="4" w:space="0" w:color="auto"/>
              <w:right w:val="single" w:sz="4" w:space="0" w:color="auto"/>
            </w:tcBorders>
            <w:shd w:val="clear" w:color="auto" w:fill="auto"/>
            <w:noWrap/>
            <w:vAlign w:val="center"/>
            <w:hideMark/>
          </w:tcPr>
          <w:p w14:paraId="7A691A27"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1</w:t>
            </w:r>
          </w:p>
        </w:tc>
        <w:tc>
          <w:tcPr>
            <w:tcW w:w="1620" w:type="dxa"/>
            <w:tcBorders>
              <w:top w:val="nil"/>
              <w:left w:val="nil"/>
              <w:bottom w:val="single" w:sz="4" w:space="0" w:color="auto"/>
              <w:right w:val="single" w:sz="4" w:space="0" w:color="auto"/>
            </w:tcBorders>
            <w:shd w:val="clear" w:color="auto" w:fill="auto"/>
            <w:noWrap/>
            <w:vAlign w:val="center"/>
            <w:hideMark/>
          </w:tcPr>
          <w:p w14:paraId="2D1D4B32"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н/д</w:t>
            </w:r>
          </w:p>
        </w:tc>
        <w:tc>
          <w:tcPr>
            <w:tcW w:w="1924" w:type="dxa"/>
            <w:tcBorders>
              <w:top w:val="nil"/>
              <w:left w:val="nil"/>
              <w:bottom w:val="single" w:sz="4" w:space="0" w:color="auto"/>
              <w:right w:val="single" w:sz="4" w:space="0" w:color="auto"/>
            </w:tcBorders>
            <w:shd w:val="clear" w:color="auto" w:fill="auto"/>
            <w:noWrap/>
            <w:vAlign w:val="center"/>
            <w:hideMark/>
          </w:tcPr>
          <w:p w14:paraId="57DA8EE9"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949" w:type="dxa"/>
            <w:tcBorders>
              <w:top w:val="nil"/>
              <w:left w:val="nil"/>
              <w:bottom w:val="single" w:sz="4" w:space="0" w:color="auto"/>
              <w:right w:val="single" w:sz="4" w:space="0" w:color="auto"/>
            </w:tcBorders>
            <w:shd w:val="clear" w:color="auto" w:fill="auto"/>
            <w:noWrap/>
            <w:vAlign w:val="center"/>
            <w:hideMark/>
          </w:tcPr>
          <w:p w14:paraId="76A96100"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45</w:t>
            </w:r>
          </w:p>
        </w:tc>
        <w:tc>
          <w:tcPr>
            <w:tcW w:w="949" w:type="dxa"/>
            <w:tcBorders>
              <w:top w:val="nil"/>
              <w:left w:val="nil"/>
              <w:bottom w:val="single" w:sz="4" w:space="0" w:color="auto"/>
              <w:right w:val="single" w:sz="4" w:space="0" w:color="auto"/>
            </w:tcBorders>
            <w:shd w:val="clear" w:color="auto" w:fill="auto"/>
            <w:noWrap/>
            <w:vAlign w:val="center"/>
            <w:hideMark/>
          </w:tcPr>
          <w:p w14:paraId="5AFB2D77"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40</w:t>
            </w:r>
          </w:p>
        </w:tc>
        <w:tc>
          <w:tcPr>
            <w:tcW w:w="949" w:type="dxa"/>
            <w:tcBorders>
              <w:top w:val="nil"/>
              <w:left w:val="nil"/>
              <w:bottom w:val="single" w:sz="4" w:space="0" w:color="auto"/>
              <w:right w:val="single" w:sz="4" w:space="0" w:color="auto"/>
            </w:tcBorders>
            <w:shd w:val="clear" w:color="auto" w:fill="auto"/>
            <w:noWrap/>
            <w:vAlign w:val="center"/>
            <w:hideMark/>
          </w:tcPr>
          <w:p w14:paraId="710C20CB"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54</w:t>
            </w:r>
          </w:p>
        </w:tc>
        <w:tc>
          <w:tcPr>
            <w:tcW w:w="1162" w:type="dxa"/>
            <w:tcBorders>
              <w:top w:val="nil"/>
              <w:left w:val="nil"/>
              <w:bottom w:val="single" w:sz="4" w:space="0" w:color="auto"/>
              <w:right w:val="single" w:sz="4" w:space="0" w:color="auto"/>
            </w:tcBorders>
            <w:shd w:val="clear" w:color="auto" w:fill="auto"/>
            <w:noWrap/>
            <w:vAlign w:val="center"/>
            <w:hideMark/>
          </w:tcPr>
          <w:p w14:paraId="79530188"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998" w:type="dxa"/>
            <w:tcBorders>
              <w:top w:val="nil"/>
              <w:left w:val="nil"/>
              <w:bottom w:val="single" w:sz="4" w:space="0" w:color="auto"/>
              <w:right w:val="single" w:sz="4" w:space="0" w:color="auto"/>
            </w:tcBorders>
            <w:shd w:val="clear" w:color="auto" w:fill="auto"/>
            <w:noWrap/>
            <w:vAlign w:val="center"/>
            <w:hideMark/>
          </w:tcPr>
          <w:p w14:paraId="006EACEE"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1955" w:type="dxa"/>
            <w:tcBorders>
              <w:top w:val="nil"/>
              <w:left w:val="nil"/>
              <w:bottom w:val="single" w:sz="4" w:space="0" w:color="auto"/>
              <w:right w:val="single" w:sz="4" w:space="0" w:color="auto"/>
            </w:tcBorders>
            <w:shd w:val="clear" w:color="auto" w:fill="auto"/>
            <w:noWrap/>
            <w:vAlign w:val="center"/>
            <w:hideMark/>
          </w:tcPr>
          <w:p w14:paraId="30ECD6F1"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1134" w:type="dxa"/>
            <w:tcBorders>
              <w:top w:val="single" w:sz="4" w:space="0" w:color="auto"/>
              <w:left w:val="nil"/>
              <w:bottom w:val="single" w:sz="4" w:space="0" w:color="auto"/>
              <w:right w:val="single" w:sz="4" w:space="0" w:color="auto"/>
            </w:tcBorders>
            <w:vAlign w:val="center"/>
          </w:tcPr>
          <w:p w14:paraId="08FEA30A"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98</w:t>
            </w:r>
          </w:p>
        </w:tc>
      </w:tr>
      <w:tr w:rsidR="00A931BE" w:rsidRPr="00AE2EA9" w14:paraId="252D12D7" w14:textId="77777777" w:rsidTr="00A931BE">
        <w:trPr>
          <w:gridAfter w:val="1"/>
          <w:wAfter w:w="25" w:type="dxa"/>
          <w:trHeight w:val="300"/>
        </w:trPr>
        <w:tc>
          <w:tcPr>
            <w:tcW w:w="2101" w:type="dxa"/>
            <w:vMerge/>
            <w:tcBorders>
              <w:top w:val="nil"/>
              <w:left w:val="single" w:sz="4" w:space="0" w:color="auto"/>
              <w:bottom w:val="single" w:sz="4" w:space="0" w:color="000000"/>
              <w:right w:val="single" w:sz="4" w:space="0" w:color="auto"/>
            </w:tcBorders>
            <w:vAlign w:val="center"/>
            <w:hideMark/>
          </w:tcPr>
          <w:p w14:paraId="33ADB154" w14:textId="77777777" w:rsidR="00A931BE" w:rsidRPr="00AE2EA9" w:rsidRDefault="00A931BE" w:rsidP="00A931BE">
            <w:pPr>
              <w:rPr>
                <w:rFonts w:eastAsia="Times New Roman" w:cs="Times New Roman"/>
                <w:color w:val="000000"/>
                <w:sz w:val="22"/>
                <w:lang w:eastAsia="ru-RU"/>
              </w:rPr>
            </w:pPr>
          </w:p>
        </w:tc>
        <w:tc>
          <w:tcPr>
            <w:tcW w:w="1699" w:type="dxa"/>
            <w:vMerge/>
            <w:tcBorders>
              <w:top w:val="nil"/>
              <w:left w:val="single" w:sz="4" w:space="0" w:color="auto"/>
              <w:bottom w:val="single" w:sz="4" w:space="0" w:color="000000"/>
              <w:right w:val="single" w:sz="4" w:space="0" w:color="auto"/>
            </w:tcBorders>
            <w:vAlign w:val="center"/>
            <w:hideMark/>
          </w:tcPr>
          <w:p w14:paraId="2978A318" w14:textId="77777777" w:rsidR="00A931BE" w:rsidRPr="00AE2EA9" w:rsidRDefault="00A931BE" w:rsidP="00A931BE">
            <w:pPr>
              <w:rPr>
                <w:rFonts w:eastAsia="Times New Roman" w:cs="Times New Roman"/>
                <w:color w:val="000000"/>
                <w:sz w:val="22"/>
                <w:lang w:eastAsia="ru-RU"/>
              </w:rPr>
            </w:pPr>
          </w:p>
        </w:tc>
        <w:tc>
          <w:tcPr>
            <w:tcW w:w="1922" w:type="dxa"/>
            <w:tcBorders>
              <w:top w:val="nil"/>
              <w:left w:val="nil"/>
              <w:bottom w:val="single" w:sz="4" w:space="0" w:color="auto"/>
              <w:right w:val="single" w:sz="4" w:space="0" w:color="auto"/>
            </w:tcBorders>
            <w:shd w:val="clear" w:color="auto" w:fill="auto"/>
            <w:noWrap/>
            <w:vAlign w:val="center"/>
            <w:hideMark/>
          </w:tcPr>
          <w:p w14:paraId="14159B10" w14:textId="77777777" w:rsidR="00A931BE" w:rsidRPr="00AE2EA9" w:rsidRDefault="00A931BE" w:rsidP="00A931BE">
            <w:pPr>
              <w:jc w:val="center"/>
              <w:rPr>
                <w:rFonts w:eastAsia="Times New Roman" w:cs="Times New Roman"/>
                <w:color w:val="000000"/>
                <w:spacing w:val="-1"/>
                <w:sz w:val="22"/>
                <w:lang w:eastAsia="ru-RU"/>
              </w:rPr>
            </w:pPr>
            <w:r w:rsidRPr="00AE2EA9">
              <w:rPr>
                <w:rFonts w:eastAsia="Times New Roman" w:cs="Times New Roman"/>
                <w:color w:val="000000"/>
                <w:spacing w:val="-1"/>
                <w:sz w:val="22"/>
                <w:lang w:eastAsia="ru-RU"/>
              </w:rPr>
              <w:t>К80-50- 200А (конденсат)</w:t>
            </w:r>
          </w:p>
        </w:tc>
        <w:tc>
          <w:tcPr>
            <w:tcW w:w="1045" w:type="dxa"/>
            <w:tcBorders>
              <w:top w:val="nil"/>
              <w:left w:val="nil"/>
              <w:bottom w:val="single" w:sz="4" w:space="0" w:color="auto"/>
              <w:right w:val="single" w:sz="4" w:space="0" w:color="auto"/>
            </w:tcBorders>
            <w:shd w:val="clear" w:color="auto" w:fill="auto"/>
            <w:noWrap/>
            <w:vAlign w:val="center"/>
            <w:hideMark/>
          </w:tcPr>
          <w:p w14:paraId="1BEA6DA6"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н/д</w:t>
            </w:r>
          </w:p>
        </w:tc>
        <w:tc>
          <w:tcPr>
            <w:tcW w:w="1161" w:type="dxa"/>
            <w:tcBorders>
              <w:top w:val="nil"/>
              <w:left w:val="nil"/>
              <w:bottom w:val="single" w:sz="4" w:space="0" w:color="auto"/>
              <w:right w:val="single" w:sz="4" w:space="0" w:color="auto"/>
            </w:tcBorders>
            <w:shd w:val="clear" w:color="auto" w:fill="auto"/>
            <w:noWrap/>
            <w:vAlign w:val="center"/>
            <w:hideMark/>
          </w:tcPr>
          <w:p w14:paraId="0B7D3750"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5,21</w:t>
            </w:r>
          </w:p>
        </w:tc>
        <w:tc>
          <w:tcPr>
            <w:tcW w:w="1711" w:type="dxa"/>
            <w:tcBorders>
              <w:top w:val="nil"/>
              <w:left w:val="nil"/>
              <w:bottom w:val="single" w:sz="4" w:space="0" w:color="auto"/>
              <w:right w:val="single" w:sz="4" w:space="0" w:color="auto"/>
            </w:tcBorders>
            <w:shd w:val="clear" w:color="auto" w:fill="auto"/>
            <w:noWrap/>
            <w:vAlign w:val="center"/>
            <w:hideMark/>
          </w:tcPr>
          <w:p w14:paraId="5DBFA428"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1</w:t>
            </w:r>
          </w:p>
        </w:tc>
        <w:tc>
          <w:tcPr>
            <w:tcW w:w="1620" w:type="dxa"/>
            <w:tcBorders>
              <w:top w:val="nil"/>
              <w:left w:val="nil"/>
              <w:bottom w:val="single" w:sz="4" w:space="0" w:color="auto"/>
              <w:right w:val="single" w:sz="4" w:space="0" w:color="auto"/>
            </w:tcBorders>
            <w:shd w:val="clear" w:color="auto" w:fill="auto"/>
            <w:noWrap/>
            <w:vAlign w:val="center"/>
            <w:hideMark/>
          </w:tcPr>
          <w:p w14:paraId="1C097B8C"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н/д</w:t>
            </w:r>
          </w:p>
        </w:tc>
        <w:tc>
          <w:tcPr>
            <w:tcW w:w="1924" w:type="dxa"/>
            <w:tcBorders>
              <w:top w:val="nil"/>
              <w:left w:val="nil"/>
              <w:bottom w:val="single" w:sz="4" w:space="0" w:color="auto"/>
              <w:right w:val="single" w:sz="4" w:space="0" w:color="auto"/>
            </w:tcBorders>
            <w:shd w:val="clear" w:color="auto" w:fill="auto"/>
            <w:noWrap/>
            <w:vAlign w:val="center"/>
            <w:hideMark/>
          </w:tcPr>
          <w:p w14:paraId="32D55FF5"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25</w:t>
            </w:r>
          </w:p>
        </w:tc>
        <w:tc>
          <w:tcPr>
            <w:tcW w:w="949" w:type="dxa"/>
            <w:tcBorders>
              <w:top w:val="nil"/>
              <w:left w:val="nil"/>
              <w:bottom w:val="single" w:sz="4" w:space="0" w:color="auto"/>
              <w:right w:val="single" w:sz="4" w:space="0" w:color="auto"/>
            </w:tcBorders>
            <w:shd w:val="clear" w:color="auto" w:fill="auto"/>
            <w:noWrap/>
            <w:vAlign w:val="center"/>
            <w:hideMark/>
          </w:tcPr>
          <w:p w14:paraId="3ECF1963"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45</w:t>
            </w:r>
          </w:p>
        </w:tc>
        <w:tc>
          <w:tcPr>
            <w:tcW w:w="949" w:type="dxa"/>
            <w:tcBorders>
              <w:top w:val="nil"/>
              <w:left w:val="nil"/>
              <w:bottom w:val="single" w:sz="4" w:space="0" w:color="auto"/>
              <w:right w:val="single" w:sz="4" w:space="0" w:color="auto"/>
            </w:tcBorders>
            <w:shd w:val="clear" w:color="auto" w:fill="auto"/>
            <w:noWrap/>
            <w:vAlign w:val="center"/>
            <w:hideMark/>
          </w:tcPr>
          <w:p w14:paraId="2A0DCD92"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49</w:t>
            </w:r>
          </w:p>
        </w:tc>
        <w:tc>
          <w:tcPr>
            <w:tcW w:w="949" w:type="dxa"/>
            <w:tcBorders>
              <w:top w:val="nil"/>
              <w:left w:val="nil"/>
              <w:bottom w:val="single" w:sz="4" w:space="0" w:color="auto"/>
              <w:right w:val="single" w:sz="4" w:space="0" w:color="auto"/>
            </w:tcBorders>
            <w:shd w:val="clear" w:color="auto" w:fill="auto"/>
            <w:noWrap/>
            <w:vAlign w:val="center"/>
            <w:hideMark/>
          </w:tcPr>
          <w:p w14:paraId="6E943560"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50</w:t>
            </w:r>
          </w:p>
        </w:tc>
        <w:tc>
          <w:tcPr>
            <w:tcW w:w="1162" w:type="dxa"/>
            <w:tcBorders>
              <w:top w:val="nil"/>
              <w:left w:val="nil"/>
              <w:bottom w:val="single" w:sz="4" w:space="0" w:color="auto"/>
              <w:right w:val="single" w:sz="4" w:space="0" w:color="auto"/>
            </w:tcBorders>
            <w:shd w:val="clear" w:color="auto" w:fill="auto"/>
            <w:noWrap/>
            <w:vAlign w:val="center"/>
            <w:hideMark/>
          </w:tcPr>
          <w:p w14:paraId="46D08DD3"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6,72</w:t>
            </w:r>
          </w:p>
        </w:tc>
        <w:tc>
          <w:tcPr>
            <w:tcW w:w="998" w:type="dxa"/>
            <w:tcBorders>
              <w:top w:val="nil"/>
              <w:left w:val="nil"/>
              <w:bottom w:val="single" w:sz="4" w:space="0" w:color="auto"/>
              <w:right w:val="single" w:sz="4" w:space="0" w:color="auto"/>
            </w:tcBorders>
            <w:shd w:val="clear" w:color="auto" w:fill="auto"/>
            <w:noWrap/>
            <w:vAlign w:val="center"/>
            <w:hideMark/>
          </w:tcPr>
          <w:p w14:paraId="49DDAB7F"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468</w:t>
            </w:r>
          </w:p>
        </w:tc>
        <w:tc>
          <w:tcPr>
            <w:tcW w:w="1955" w:type="dxa"/>
            <w:tcBorders>
              <w:top w:val="nil"/>
              <w:left w:val="nil"/>
              <w:bottom w:val="single" w:sz="4" w:space="0" w:color="auto"/>
              <w:right w:val="single" w:sz="4" w:space="0" w:color="auto"/>
            </w:tcBorders>
            <w:shd w:val="clear" w:color="auto" w:fill="auto"/>
            <w:noWrap/>
            <w:vAlign w:val="center"/>
            <w:hideMark/>
          </w:tcPr>
          <w:p w14:paraId="58090ACA"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4084,22</w:t>
            </w:r>
          </w:p>
        </w:tc>
        <w:tc>
          <w:tcPr>
            <w:tcW w:w="1134" w:type="dxa"/>
            <w:tcBorders>
              <w:top w:val="single" w:sz="4" w:space="0" w:color="auto"/>
              <w:left w:val="nil"/>
              <w:bottom w:val="single" w:sz="4" w:space="0" w:color="auto"/>
              <w:right w:val="single" w:sz="4" w:space="0" w:color="auto"/>
            </w:tcBorders>
            <w:vAlign w:val="center"/>
          </w:tcPr>
          <w:p w14:paraId="6DEFD78C"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77</w:t>
            </w:r>
          </w:p>
        </w:tc>
      </w:tr>
      <w:tr w:rsidR="00A931BE" w:rsidRPr="00AE2EA9" w14:paraId="577D2A28" w14:textId="77777777" w:rsidTr="00A931BE">
        <w:trPr>
          <w:gridAfter w:val="1"/>
          <w:wAfter w:w="25" w:type="dxa"/>
          <w:trHeight w:hRule="exact" w:val="300"/>
        </w:trPr>
        <w:tc>
          <w:tcPr>
            <w:tcW w:w="210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D389B0B"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3"/>
                <w:sz w:val="22"/>
                <w:lang w:eastAsia="ru-RU"/>
              </w:rPr>
              <w:t>ТПП "Рогачевская фабрика"</w:t>
            </w:r>
          </w:p>
        </w:tc>
        <w:tc>
          <w:tcPr>
            <w:tcW w:w="169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FA0E624"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5136</w:t>
            </w:r>
          </w:p>
        </w:tc>
        <w:tc>
          <w:tcPr>
            <w:tcW w:w="1922" w:type="dxa"/>
            <w:tcBorders>
              <w:top w:val="nil"/>
              <w:left w:val="nil"/>
              <w:bottom w:val="single" w:sz="4" w:space="0" w:color="auto"/>
              <w:right w:val="single" w:sz="4" w:space="0" w:color="auto"/>
            </w:tcBorders>
            <w:shd w:val="clear" w:color="auto" w:fill="auto"/>
            <w:noWrap/>
            <w:vAlign w:val="center"/>
            <w:hideMark/>
          </w:tcPr>
          <w:p w14:paraId="2AA9B132" w14:textId="77777777" w:rsidR="00A931BE" w:rsidRPr="00AE2EA9" w:rsidRDefault="00A931BE" w:rsidP="00A931BE">
            <w:pPr>
              <w:jc w:val="center"/>
              <w:rPr>
                <w:rFonts w:eastAsia="Times New Roman" w:cs="Times New Roman"/>
                <w:color w:val="000000"/>
                <w:spacing w:val="-1"/>
                <w:sz w:val="22"/>
                <w:lang w:eastAsia="ru-RU"/>
              </w:rPr>
            </w:pPr>
            <w:r w:rsidRPr="00AE2EA9">
              <w:rPr>
                <w:rFonts w:eastAsia="Times New Roman" w:cs="Times New Roman"/>
                <w:color w:val="000000"/>
                <w:spacing w:val="-1"/>
                <w:sz w:val="22"/>
                <w:lang w:eastAsia="ru-RU"/>
              </w:rPr>
              <w:t>К100-80- 160- СУХО (отоп.)</w:t>
            </w:r>
          </w:p>
        </w:tc>
        <w:tc>
          <w:tcPr>
            <w:tcW w:w="1045" w:type="dxa"/>
            <w:tcBorders>
              <w:top w:val="nil"/>
              <w:left w:val="nil"/>
              <w:bottom w:val="single" w:sz="4" w:space="0" w:color="auto"/>
              <w:right w:val="single" w:sz="4" w:space="0" w:color="auto"/>
            </w:tcBorders>
            <w:shd w:val="clear" w:color="auto" w:fill="auto"/>
            <w:noWrap/>
            <w:vAlign w:val="center"/>
            <w:hideMark/>
          </w:tcPr>
          <w:p w14:paraId="4AFF94E5"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н/д</w:t>
            </w:r>
          </w:p>
        </w:tc>
        <w:tc>
          <w:tcPr>
            <w:tcW w:w="1161" w:type="dxa"/>
            <w:tcBorders>
              <w:top w:val="nil"/>
              <w:left w:val="nil"/>
              <w:bottom w:val="single" w:sz="4" w:space="0" w:color="auto"/>
              <w:right w:val="single" w:sz="4" w:space="0" w:color="auto"/>
            </w:tcBorders>
            <w:shd w:val="clear" w:color="auto" w:fill="auto"/>
            <w:noWrap/>
            <w:vAlign w:val="center"/>
            <w:hideMark/>
          </w:tcPr>
          <w:p w14:paraId="49FFE4D7"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-1,28</w:t>
            </w:r>
          </w:p>
        </w:tc>
        <w:tc>
          <w:tcPr>
            <w:tcW w:w="1711" w:type="dxa"/>
            <w:tcBorders>
              <w:top w:val="nil"/>
              <w:left w:val="nil"/>
              <w:bottom w:val="single" w:sz="4" w:space="0" w:color="auto"/>
              <w:right w:val="single" w:sz="4" w:space="0" w:color="auto"/>
            </w:tcBorders>
            <w:shd w:val="clear" w:color="auto" w:fill="auto"/>
            <w:noWrap/>
            <w:vAlign w:val="center"/>
            <w:hideMark/>
          </w:tcPr>
          <w:p w14:paraId="78FAE92A"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1</w:t>
            </w:r>
          </w:p>
        </w:tc>
        <w:tc>
          <w:tcPr>
            <w:tcW w:w="1620" w:type="dxa"/>
            <w:tcBorders>
              <w:top w:val="nil"/>
              <w:left w:val="nil"/>
              <w:bottom w:val="single" w:sz="4" w:space="0" w:color="auto"/>
              <w:right w:val="single" w:sz="4" w:space="0" w:color="auto"/>
            </w:tcBorders>
            <w:shd w:val="clear" w:color="auto" w:fill="auto"/>
            <w:noWrap/>
            <w:vAlign w:val="center"/>
            <w:hideMark/>
          </w:tcPr>
          <w:p w14:paraId="4CCFE106"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н/д</w:t>
            </w:r>
          </w:p>
        </w:tc>
        <w:tc>
          <w:tcPr>
            <w:tcW w:w="1924" w:type="dxa"/>
            <w:tcBorders>
              <w:top w:val="nil"/>
              <w:left w:val="nil"/>
              <w:bottom w:val="single" w:sz="4" w:space="0" w:color="auto"/>
              <w:right w:val="single" w:sz="4" w:space="0" w:color="auto"/>
            </w:tcBorders>
            <w:shd w:val="clear" w:color="auto" w:fill="auto"/>
            <w:noWrap/>
            <w:vAlign w:val="center"/>
            <w:hideMark/>
          </w:tcPr>
          <w:p w14:paraId="5DF88B41"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43</w:t>
            </w:r>
          </w:p>
        </w:tc>
        <w:tc>
          <w:tcPr>
            <w:tcW w:w="949" w:type="dxa"/>
            <w:tcBorders>
              <w:top w:val="nil"/>
              <w:left w:val="nil"/>
              <w:bottom w:val="single" w:sz="4" w:space="0" w:color="auto"/>
              <w:right w:val="single" w:sz="4" w:space="0" w:color="auto"/>
            </w:tcBorders>
            <w:shd w:val="clear" w:color="auto" w:fill="auto"/>
            <w:noWrap/>
            <w:vAlign w:val="center"/>
            <w:hideMark/>
          </w:tcPr>
          <w:p w14:paraId="230321EB"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80</w:t>
            </w:r>
          </w:p>
        </w:tc>
        <w:tc>
          <w:tcPr>
            <w:tcW w:w="949" w:type="dxa"/>
            <w:tcBorders>
              <w:top w:val="nil"/>
              <w:left w:val="nil"/>
              <w:bottom w:val="single" w:sz="4" w:space="0" w:color="auto"/>
              <w:right w:val="single" w:sz="4" w:space="0" w:color="auto"/>
            </w:tcBorders>
            <w:shd w:val="clear" w:color="auto" w:fill="auto"/>
            <w:noWrap/>
            <w:vAlign w:val="center"/>
            <w:hideMark/>
          </w:tcPr>
          <w:p w14:paraId="4A38FE06"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41</w:t>
            </w:r>
          </w:p>
        </w:tc>
        <w:tc>
          <w:tcPr>
            <w:tcW w:w="949" w:type="dxa"/>
            <w:tcBorders>
              <w:top w:val="nil"/>
              <w:left w:val="nil"/>
              <w:bottom w:val="single" w:sz="4" w:space="0" w:color="auto"/>
              <w:right w:val="single" w:sz="4" w:space="0" w:color="auto"/>
            </w:tcBorders>
            <w:shd w:val="clear" w:color="auto" w:fill="auto"/>
            <w:noWrap/>
            <w:vAlign w:val="center"/>
            <w:hideMark/>
          </w:tcPr>
          <w:p w14:paraId="07761B3A"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70</w:t>
            </w:r>
          </w:p>
        </w:tc>
        <w:tc>
          <w:tcPr>
            <w:tcW w:w="1162" w:type="dxa"/>
            <w:tcBorders>
              <w:top w:val="nil"/>
              <w:left w:val="nil"/>
              <w:bottom w:val="single" w:sz="4" w:space="0" w:color="auto"/>
              <w:right w:val="single" w:sz="4" w:space="0" w:color="auto"/>
            </w:tcBorders>
            <w:shd w:val="clear" w:color="auto" w:fill="auto"/>
            <w:noWrap/>
            <w:vAlign w:val="center"/>
            <w:hideMark/>
          </w:tcPr>
          <w:p w14:paraId="58FF3AE3"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6,91</w:t>
            </w:r>
          </w:p>
        </w:tc>
        <w:tc>
          <w:tcPr>
            <w:tcW w:w="998" w:type="dxa"/>
            <w:tcBorders>
              <w:top w:val="nil"/>
              <w:left w:val="nil"/>
              <w:bottom w:val="single" w:sz="4" w:space="0" w:color="auto"/>
              <w:right w:val="single" w:sz="4" w:space="0" w:color="auto"/>
            </w:tcBorders>
            <w:shd w:val="clear" w:color="auto" w:fill="auto"/>
            <w:noWrap/>
            <w:vAlign w:val="center"/>
            <w:hideMark/>
          </w:tcPr>
          <w:p w14:paraId="528306DB"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5136</w:t>
            </w:r>
          </w:p>
        </w:tc>
        <w:tc>
          <w:tcPr>
            <w:tcW w:w="1955" w:type="dxa"/>
            <w:tcBorders>
              <w:top w:val="nil"/>
              <w:left w:val="nil"/>
              <w:bottom w:val="single" w:sz="4" w:space="0" w:color="auto"/>
              <w:right w:val="single" w:sz="4" w:space="0" w:color="auto"/>
            </w:tcBorders>
            <w:shd w:val="clear" w:color="auto" w:fill="auto"/>
            <w:noWrap/>
            <w:vAlign w:val="center"/>
            <w:hideMark/>
          </w:tcPr>
          <w:p w14:paraId="07AAEB16"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40780,11</w:t>
            </w:r>
          </w:p>
        </w:tc>
        <w:tc>
          <w:tcPr>
            <w:tcW w:w="1134" w:type="dxa"/>
            <w:tcBorders>
              <w:top w:val="single" w:sz="4" w:space="0" w:color="auto"/>
              <w:left w:val="nil"/>
              <w:bottom w:val="single" w:sz="4" w:space="0" w:color="auto"/>
              <w:right w:val="single" w:sz="4" w:space="0" w:color="auto"/>
            </w:tcBorders>
            <w:vAlign w:val="center"/>
          </w:tcPr>
          <w:p w14:paraId="43095135"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87</w:t>
            </w:r>
          </w:p>
        </w:tc>
      </w:tr>
      <w:tr w:rsidR="00A931BE" w:rsidRPr="00AE2EA9" w14:paraId="72F558BC" w14:textId="77777777" w:rsidTr="00A931BE">
        <w:trPr>
          <w:gridAfter w:val="1"/>
          <w:wAfter w:w="25" w:type="dxa"/>
          <w:trHeight w:val="300"/>
        </w:trPr>
        <w:tc>
          <w:tcPr>
            <w:tcW w:w="2101" w:type="dxa"/>
            <w:vMerge/>
            <w:tcBorders>
              <w:top w:val="nil"/>
              <w:left w:val="single" w:sz="4" w:space="0" w:color="auto"/>
              <w:bottom w:val="single" w:sz="4" w:space="0" w:color="000000"/>
              <w:right w:val="single" w:sz="4" w:space="0" w:color="auto"/>
            </w:tcBorders>
            <w:vAlign w:val="center"/>
            <w:hideMark/>
          </w:tcPr>
          <w:p w14:paraId="77C71A71" w14:textId="77777777" w:rsidR="00A931BE" w:rsidRPr="00AE2EA9" w:rsidRDefault="00A931BE" w:rsidP="00A931BE">
            <w:pPr>
              <w:rPr>
                <w:rFonts w:eastAsia="Times New Roman" w:cs="Times New Roman"/>
                <w:color w:val="000000"/>
                <w:sz w:val="22"/>
                <w:lang w:eastAsia="ru-RU"/>
              </w:rPr>
            </w:pPr>
          </w:p>
        </w:tc>
        <w:tc>
          <w:tcPr>
            <w:tcW w:w="1699" w:type="dxa"/>
            <w:vMerge/>
            <w:tcBorders>
              <w:top w:val="nil"/>
              <w:left w:val="single" w:sz="4" w:space="0" w:color="auto"/>
              <w:bottom w:val="single" w:sz="4" w:space="0" w:color="000000"/>
              <w:right w:val="single" w:sz="4" w:space="0" w:color="auto"/>
            </w:tcBorders>
            <w:vAlign w:val="center"/>
            <w:hideMark/>
          </w:tcPr>
          <w:p w14:paraId="2C4E600E" w14:textId="77777777" w:rsidR="00A931BE" w:rsidRPr="00AE2EA9" w:rsidRDefault="00A931BE" w:rsidP="00A931BE">
            <w:pPr>
              <w:rPr>
                <w:rFonts w:eastAsia="Times New Roman" w:cs="Times New Roman"/>
                <w:color w:val="000000"/>
                <w:sz w:val="22"/>
                <w:lang w:eastAsia="ru-RU"/>
              </w:rPr>
            </w:pPr>
          </w:p>
        </w:tc>
        <w:tc>
          <w:tcPr>
            <w:tcW w:w="1922" w:type="dxa"/>
            <w:tcBorders>
              <w:top w:val="nil"/>
              <w:left w:val="nil"/>
              <w:bottom w:val="single" w:sz="4" w:space="0" w:color="auto"/>
              <w:right w:val="single" w:sz="4" w:space="0" w:color="auto"/>
            </w:tcBorders>
            <w:shd w:val="clear" w:color="auto" w:fill="auto"/>
            <w:noWrap/>
            <w:vAlign w:val="center"/>
            <w:hideMark/>
          </w:tcPr>
          <w:p w14:paraId="55C7CE6E" w14:textId="77777777" w:rsidR="00A931BE" w:rsidRPr="00AE2EA9" w:rsidRDefault="00A931BE" w:rsidP="00A931BE">
            <w:pPr>
              <w:jc w:val="center"/>
              <w:rPr>
                <w:rFonts w:eastAsia="Times New Roman" w:cs="Times New Roman"/>
                <w:color w:val="000000"/>
                <w:spacing w:val="-1"/>
                <w:sz w:val="22"/>
                <w:lang w:eastAsia="ru-RU"/>
              </w:rPr>
            </w:pPr>
            <w:r w:rsidRPr="00AE2EA9">
              <w:rPr>
                <w:rFonts w:eastAsia="Times New Roman" w:cs="Times New Roman"/>
                <w:color w:val="000000"/>
                <w:spacing w:val="-1"/>
                <w:sz w:val="22"/>
                <w:lang w:eastAsia="ru-RU"/>
              </w:rPr>
              <w:t>1К8/18 (конденсат)</w:t>
            </w:r>
          </w:p>
        </w:tc>
        <w:tc>
          <w:tcPr>
            <w:tcW w:w="1045" w:type="dxa"/>
            <w:tcBorders>
              <w:top w:val="nil"/>
              <w:left w:val="nil"/>
              <w:bottom w:val="single" w:sz="4" w:space="0" w:color="auto"/>
              <w:right w:val="single" w:sz="4" w:space="0" w:color="auto"/>
            </w:tcBorders>
            <w:shd w:val="clear" w:color="auto" w:fill="auto"/>
            <w:noWrap/>
            <w:vAlign w:val="center"/>
            <w:hideMark/>
          </w:tcPr>
          <w:p w14:paraId="6D472787"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н/д</w:t>
            </w:r>
          </w:p>
        </w:tc>
        <w:tc>
          <w:tcPr>
            <w:tcW w:w="1161" w:type="dxa"/>
            <w:tcBorders>
              <w:top w:val="nil"/>
              <w:left w:val="nil"/>
              <w:bottom w:val="single" w:sz="4" w:space="0" w:color="auto"/>
              <w:right w:val="single" w:sz="4" w:space="0" w:color="auto"/>
            </w:tcBorders>
            <w:shd w:val="clear" w:color="auto" w:fill="auto"/>
            <w:noWrap/>
            <w:vAlign w:val="center"/>
            <w:hideMark/>
          </w:tcPr>
          <w:p w14:paraId="5DC45084"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-1,28</w:t>
            </w:r>
          </w:p>
        </w:tc>
        <w:tc>
          <w:tcPr>
            <w:tcW w:w="1711" w:type="dxa"/>
            <w:tcBorders>
              <w:top w:val="nil"/>
              <w:left w:val="nil"/>
              <w:bottom w:val="single" w:sz="4" w:space="0" w:color="auto"/>
              <w:right w:val="single" w:sz="4" w:space="0" w:color="auto"/>
            </w:tcBorders>
            <w:shd w:val="clear" w:color="auto" w:fill="auto"/>
            <w:noWrap/>
            <w:vAlign w:val="center"/>
            <w:hideMark/>
          </w:tcPr>
          <w:p w14:paraId="4F51B623"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1</w:t>
            </w:r>
          </w:p>
        </w:tc>
        <w:tc>
          <w:tcPr>
            <w:tcW w:w="1620" w:type="dxa"/>
            <w:tcBorders>
              <w:top w:val="nil"/>
              <w:left w:val="nil"/>
              <w:bottom w:val="single" w:sz="4" w:space="0" w:color="auto"/>
              <w:right w:val="single" w:sz="4" w:space="0" w:color="auto"/>
            </w:tcBorders>
            <w:shd w:val="clear" w:color="auto" w:fill="auto"/>
            <w:noWrap/>
            <w:vAlign w:val="center"/>
            <w:hideMark/>
          </w:tcPr>
          <w:p w14:paraId="0CC542EC"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н/д</w:t>
            </w:r>
          </w:p>
        </w:tc>
        <w:tc>
          <w:tcPr>
            <w:tcW w:w="1924" w:type="dxa"/>
            <w:tcBorders>
              <w:top w:val="nil"/>
              <w:left w:val="nil"/>
              <w:bottom w:val="single" w:sz="4" w:space="0" w:color="auto"/>
              <w:right w:val="single" w:sz="4" w:space="0" w:color="auto"/>
            </w:tcBorders>
            <w:shd w:val="clear" w:color="auto" w:fill="auto"/>
            <w:noWrap/>
            <w:vAlign w:val="center"/>
            <w:hideMark/>
          </w:tcPr>
          <w:p w14:paraId="06A501EC"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5,5</w:t>
            </w:r>
          </w:p>
        </w:tc>
        <w:tc>
          <w:tcPr>
            <w:tcW w:w="949" w:type="dxa"/>
            <w:tcBorders>
              <w:top w:val="nil"/>
              <w:left w:val="nil"/>
              <w:bottom w:val="single" w:sz="4" w:space="0" w:color="auto"/>
              <w:right w:val="single" w:sz="4" w:space="0" w:color="auto"/>
            </w:tcBorders>
            <w:shd w:val="clear" w:color="auto" w:fill="auto"/>
            <w:noWrap/>
            <w:vAlign w:val="center"/>
            <w:hideMark/>
          </w:tcPr>
          <w:p w14:paraId="03477854"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8</w:t>
            </w:r>
          </w:p>
        </w:tc>
        <w:tc>
          <w:tcPr>
            <w:tcW w:w="949" w:type="dxa"/>
            <w:tcBorders>
              <w:top w:val="nil"/>
              <w:left w:val="nil"/>
              <w:bottom w:val="single" w:sz="4" w:space="0" w:color="auto"/>
              <w:right w:val="single" w:sz="4" w:space="0" w:color="auto"/>
            </w:tcBorders>
            <w:shd w:val="clear" w:color="auto" w:fill="auto"/>
            <w:noWrap/>
            <w:vAlign w:val="center"/>
            <w:hideMark/>
          </w:tcPr>
          <w:p w14:paraId="67DFEDD4"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22</w:t>
            </w:r>
          </w:p>
        </w:tc>
        <w:tc>
          <w:tcPr>
            <w:tcW w:w="949" w:type="dxa"/>
            <w:tcBorders>
              <w:top w:val="nil"/>
              <w:left w:val="nil"/>
              <w:bottom w:val="single" w:sz="4" w:space="0" w:color="auto"/>
              <w:right w:val="single" w:sz="4" w:space="0" w:color="auto"/>
            </w:tcBorders>
            <w:shd w:val="clear" w:color="auto" w:fill="auto"/>
            <w:noWrap/>
            <w:vAlign w:val="center"/>
            <w:hideMark/>
          </w:tcPr>
          <w:p w14:paraId="14B3CA84"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40</w:t>
            </w:r>
          </w:p>
        </w:tc>
        <w:tc>
          <w:tcPr>
            <w:tcW w:w="1162" w:type="dxa"/>
            <w:tcBorders>
              <w:top w:val="nil"/>
              <w:left w:val="nil"/>
              <w:bottom w:val="single" w:sz="4" w:space="0" w:color="auto"/>
              <w:right w:val="single" w:sz="4" w:space="0" w:color="auto"/>
            </w:tcBorders>
            <w:shd w:val="clear" w:color="auto" w:fill="auto"/>
            <w:noWrap/>
            <w:vAlign w:val="center"/>
            <w:hideMark/>
          </w:tcPr>
          <w:p w14:paraId="506CF508"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0,83</w:t>
            </w:r>
          </w:p>
        </w:tc>
        <w:tc>
          <w:tcPr>
            <w:tcW w:w="998" w:type="dxa"/>
            <w:tcBorders>
              <w:top w:val="nil"/>
              <w:left w:val="nil"/>
              <w:bottom w:val="single" w:sz="4" w:space="0" w:color="auto"/>
              <w:right w:val="single" w:sz="4" w:space="0" w:color="auto"/>
            </w:tcBorders>
            <w:shd w:val="clear" w:color="auto" w:fill="auto"/>
            <w:noWrap/>
            <w:vAlign w:val="center"/>
            <w:hideMark/>
          </w:tcPr>
          <w:p w14:paraId="7F010DE4"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328</w:t>
            </w:r>
          </w:p>
        </w:tc>
        <w:tc>
          <w:tcPr>
            <w:tcW w:w="1955" w:type="dxa"/>
            <w:tcBorders>
              <w:top w:val="nil"/>
              <w:left w:val="nil"/>
              <w:bottom w:val="single" w:sz="4" w:space="0" w:color="auto"/>
              <w:right w:val="single" w:sz="4" w:space="0" w:color="auto"/>
            </w:tcBorders>
            <w:shd w:val="clear" w:color="auto" w:fill="auto"/>
            <w:noWrap/>
            <w:vAlign w:val="center"/>
            <w:hideMark/>
          </w:tcPr>
          <w:p w14:paraId="667EE9CC"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320,16</w:t>
            </w:r>
          </w:p>
        </w:tc>
        <w:tc>
          <w:tcPr>
            <w:tcW w:w="1134" w:type="dxa"/>
            <w:tcBorders>
              <w:top w:val="single" w:sz="4" w:space="0" w:color="auto"/>
              <w:left w:val="nil"/>
              <w:bottom w:val="single" w:sz="4" w:space="0" w:color="auto"/>
              <w:right w:val="single" w:sz="4" w:space="0" w:color="auto"/>
            </w:tcBorders>
            <w:vAlign w:val="center"/>
          </w:tcPr>
          <w:p w14:paraId="2DDC2E9F"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85</w:t>
            </w:r>
          </w:p>
        </w:tc>
      </w:tr>
      <w:tr w:rsidR="00A931BE" w:rsidRPr="00AE2EA9" w14:paraId="1EC1C4B9" w14:textId="77777777" w:rsidTr="00A931BE">
        <w:trPr>
          <w:gridAfter w:val="1"/>
          <w:wAfter w:w="25" w:type="dxa"/>
          <w:trHeight w:val="300"/>
        </w:trPr>
        <w:tc>
          <w:tcPr>
            <w:tcW w:w="210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95A0F5F"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ТПП "Баня"</w:t>
            </w:r>
          </w:p>
        </w:tc>
        <w:tc>
          <w:tcPr>
            <w:tcW w:w="169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F0C78B8"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8424</w:t>
            </w:r>
          </w:p>
        </w:tc>
        <w:tc>
          <w:tcPr>
            <w:tcW w:w="1922" w:type="dxa"/>
            <w:tcBorders>
              <w:top w:val="nil"/>
              <w:left w:val="nil"/>
              <w:bottom w:val="single" w:sz="4" w:space="0" w:color="auto"/>
              <w:right w:val="single" w:sz="4" w:space="0" w:color="auto"/>
            </w:tcBorders>
            <w:shd w:val="clear" w:color="auto" w:fill="auto"/>
            <w:noWrap/>
            <w:vAlign w:val="center"/>
            <w:hideMark/>
          </w:tcPr>
          <w:p w14:paraId="3C7FF014" w14:textId="77777777" w:rsidR="00A931BE" w:rsidRPr="00AE2EA9" w:rsidRDefault="00A931BE" w:rsidP="00A931BE">
            <w:pPr>
              <w:jc w:val="center"/>
              <w:rPr>
                <w:rFonts w:eastAsia="Times New Roman" w:cs="Times New Roman"/>
                <w:color w:val="000000"/>
                <w:spacing w:val="-1"/>
                <w:sz w:val="22"/>
                <w:lang w:eastAsia="ru-RU"/>
              </w:rPr>
            </w:pPr>
            <w:r w:rsidRPr="00AE2EA9">
              <w:rPr>
                <w:rFonts w:eastAsia="Times New Roman" w:cs="Times New Roman"/>
                <w:color w:val="000000"/>
                <w:spacing w:val="-1"/>
                <w:sz w:val="22"/>
                <w:lang w:eastAsia="ru-RU"/>
              </w:rPr>
              <w:t>Д500-63 (отоп.)</w:t>
            </w:r>
          </w:p>
        </w:tc>
        <w:tc>
          <w:tcPr>
            <w:tcW w:w="1045" w:type="dxa"/>
            <w:tcBorders>
              <w:top w:val="nil"/>
              <w:left w:val="nil"/>
              <w:bottom w:val="single" w:sz="4" w:space="0" w:color="auto"/>
              <w:right w:val="single" w:sz="4" w:space="0" w:color="auto"/>
            </w:tcBorders>
            <w:shd w:val="clear" w:color="auto" w:fill="auto"/>
            <w:noWrap/>
            <w:vAlign w:val="center"/>
            <w:hideMark/>
          </w:tcPr>
          <w:p w14:paraId="132A02D0"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н/д</w:t>
            </w:r>
          </w:p>
        </w:tc>
        <w:tc>
          <w:tcPr>
            <w:tcW w:w="1161" w:type="dxa"/>
            <w:tcBorders>
              <w:top w:val="nil"/>
              <w:left w:val="nil"/>
              <w:bottom w:val="single" w:sz="4" w:space="0" w:color="auto"/>
              <w:right w:val="single" w:sz="4" w:space="0" w:color="auto"/>
            </w:tcBorders>
            <w:shd w:val="clear" w:color="auto" w:fill="auto"/>
            <w:noWrap/>
            <w:vAlign w:val="center"/>
            <w:hideMark/>
          </w:tcPr>
          <w:p w14:paraId="4DBAAD58"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5,21</w:t>
            </w:r>
          </w:p>
        </w:tc>
        <w:tc>
          <w:tcPr>
            <w:tcW w:w="1711" w:type="dxa"/>
            <w:tcBorders>
              <w:top w:val="nil"/>
              <w:left w:val="nil"/>
              <w:bottom w:val="single" w:sz="4" w:space="0" w:color="auto"/>
              <w:right w:val="single" w:sz="4" w:space="0" w:color="auto"/>
            </w:tcBorders>
            <w:shd w:val="clear" w:color="auto" w:fill="auto"/>
            <w:noWrap/>
            <w:vAlign w:val="center"/>
            <w:hideMark/>
          </w:tcPr>
          <w:p w14:paraId="0D98E343"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1</w:t>
            </w:r>
          </w:p>
        </w:tc>
        <w:tc>
          <w:tcPr>
            <w:tcW w:w="1620" w:type="dxa"/>
            <w:tcBorders>
              <w:top w:val="nil"/>
              <w:left w:val="nil"/>
              <w:bottom w:val="single" w:sz="4" w:space="0" w:color="auto"/>
              <w:right w:val="single" w:sz="4" w:space="0" w:color="auto"/>
            </w:tcBorders>
            <w:shd w:val="clear" w:color="auto" w:fill="auto"/>
            <w:noWrap/>
            <w:vAlign w:val="center"/>
            <w:hideMark/>
          </w:tcPr>
          <w:p w14:paraId="3D533018"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н/д</w:t>
            </w:r>
          </w:p>
        </w:tc>
        <w:tc>
          <w:tcPr>
            <w:tcW w:w="1924" w:type="dxa"/>
            <w:tcBorders>
              <w:top w:val="nil"/>
              <w:left w:val="nil"/>
              <w:bottom w:val="single" w:sz="4" w:space="0" w:color="auto"/>
              <w:right w:val="single" w:sz="4" w:space="0" w:color="auto"/>
            </w:tcBorders>
            <w:shd w:val="clear" w:color="auto" w:fill="auto"/>
            <w:noWrap/>
            <w:vAlign w:val="center"/>
            <w:hideMark/>
          </w:tcPr>
          <w:p w14:paraId="3B68EFBF"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376</w:t>
            </w:r>
          </w:p>
        </w:tc>
        <w:tc>
          <w:tcPr>
            <w:tcW w:w="949" w:type="dxa"/>
            <w:tcBorders>
              <w:top w:val="nil"/>
              <w:left w:val="nil"/>
              <w:bottom w:val="single" w:sz="4" w:space="0" w:color="auto"/>
              <w:right w:val="single" w:sz="4" w:space="0" w:color="auto"/>
            </w:tcBorders>
            <w:shd w:val="clear" w:color="auto" w:fill="auto"/>
            <w:noWrap/>
            <w:vAlign w:val="center"/>
            <w:hideMark/>
          </w:tcPr>
          <w:p w14:paraId="43C242DC"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500</w:t>
            </w:r>
          </w:p>
        </w:tc>
        <w:tc>
          <w:tcPr>
            <w:tcW w:w="949" w:type="dxa"/>
            <w:tcBorders>
              <w:top w:val="nil"/>
              <w:left w:val="nil"/>
              <w:bottom w:val="single" w:sz="4" w:space="0" w:color="auto"/>
              <w:right w:val="single" w:sz="4" w:space="0" w:color="auto"/>
            </w:tcBorders>
            <w:shd w:val="clear" w:color="auto" w:fill="auto"/>
            <w:noWrap/>
            <w:vAlign w:val="center"/>
            <w:hideMark/>
          </w:tcPr>
          <w:p w14:paraId="0E8BCEE9"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67</w:t>
            </w:r>
          </w:p>
        </w:tc>
        <w:tc>
          <w:tcPr>
            <w:tcW w:w="949" w:type="dxa"/>
            <w:tcBorders>
              <w:top w:val="nil"/>
              <w:left w:val="nil"/>
              <w:bottom w:val="single" w:sz="4" w:space="0" w:color="auto"/>
              <w:right w:val="single" w:sz="4" w:space="0" w:color="auto"/>
            </w:tcBorders>
            <w:shd w:val="clear" w:color="auto" w:fill="auto"/>
            <w:noWrap/>
            <w:vAlign w:val="center"/>
            <w:hideMark/>
          </w:tcPr>
          <w:p w14:paraId="248D8415"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73</w:t>
            </w:r>
          </w:p>
        </w:tc>
        <w:tc>
          <w:tcPr>
            <w:tcW w:w="1162" w:type="dxa"/>
            <w:tcBorders>
              <w:top w:val="nil"/>
              <w:left w:val="nil"/>
              <w:bottom w:val="single" w:sz="4" w:space="0" w:color="auto"/>
              <w:right w:val="single" w:sz="4" w:space="0" w:color="auto"/>
            </w:tcBorders>
            <w:shd w:val="clear" w:color="auto" w:fill="auto"/>
            <w:noWrap/>
            <w:vAlign w:val="center"/>
            <w:hideMark/>
          </w:tcPr>
          <w:p w14:paraId="6410DF63"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94,65</w:t>
            </w:r>
          </w:p>
        </w:tc>
        <w:tc>
          <w:tcPr>
            <w:tcW w:w="998" w:type="dxa"/>
            <w:tcBorders>
              <w:top w:val="nil"/>
              <w:left w:val="nil"/>
              <w:bottom w:val="single" w:sz="4" w:space="0" w:color="auto"/>
              <w:right w:val="single" w:sz="4" w:space="0" w:color="auto"/>
            </w:tcBorders>
            <w:shd w:val="clear" w:color="auto" w:fill="auto"/>
            <w:noWrap/>
            <w:vAlign w:val="center"/>
            <w:hideMark/>
          </w:tcPr>
          <w:p w14:paraId="7656B6EC"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5136</w:t>
            </w:r>
          </w:p>
        </w:tc>
        <w:tc>
          <w:tcPr>
            <w:tcW w:w="1955" w:type="dxa"/>
            <w:tcBorders>
              <w:top w:val="nil"/>
              <w:left w:val="nil"/>
              <w:bottom w:val="single" w:sz="4" w:space="0" w:color="auto"/>
              <w:right w:val="single" w:sz="4" w:space="0" w:color="auto"/>
            </w:tcBorders>
            <w:shd w:val="clear" w:color="auto" w:fill="auto"/>
            <w:noWrap/>
            <w:vAlign w:val="center"/>
            <w:hideMark/>
          </w:tcPr>
          <w:p w14:paraId="77B47364"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528403,1</w:t>
            </w:r>
          </w:p>
        </w:tc>
        <w:tc>
          <w:tcPr>
            <w:tcW w:w="1134" w:type="dxa"/>
            <w:tcBorders>
              <w:top w:val="single" w:sz="4" w:space="0" w:color="auto"/>
              <w:left w:val="nil"/>
              <w:bottom w:val="single" w:sz="4" w:space="0" w:color="auto"/>
              <w:right w:val="single" w:sz="4" w:space="0" w:color="auto"/>
            </w:tcBorders>
            <w:vAlign w:val="center"/>
          </w:tcPr>
          <w:p w14:paraId="60BBC6AD"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92</w:t>
            </w:r>
          </w:p>
        </w:tc>
      </w:tr>
      <w:tr w:rsidR="00A931BE" w:rsidRPr="00AE2EA9" w14:paraId="3647CDAF" w14:textId="77777777" w:rsidTr="00A931BE">
        <w:trPr>
          <w:gridAfter w:val="1"/>
          <w:wAfter w:w="25" w:type="dxa"/>
          <w:trHeight w:val="300"/>
        </w:trPr>
        <w:tc>
          <w:tcPr>
            <w:tcW w:w="2101" w:type="dxa"/>
            <w:vMerge/>
            <w:tcBorders>
              <w:top w:val="nil"/>
              <w:left w:val="single" w:sz="4" w:space="0" w:color="auto"/>
              <w:bottom w:val="single" w:sz="4" w:space="0" w:color="000000"/>
              <w:right w:val="single" w:sz="4" w:space="0" w:color="auto"/>
            </w:tcBorders>
            <w:vAlign w:val="center"/>
            <w:hideMark/>
          </w:tcPr>
          <w:p w14:paraId="0AA4B9F0" w14:textId="77777777" w:rsidR="00A931BE" w:rsidRPr="00AE2EA9" w:rsidRDefault="00A931BE" w:rsidP="00A931BE">
            <w:pPr>
              <w:rPr>
                <w:rFonts w:eastAsia="Times New Roman" w:cs="Times New Roman"/>
                <w:color w:val="000000"/>
                <w:sz w:val="22"/>
                <w:lang w:eastAsia="ru-RU"/>
              </w:rPr>
            </w:pPr>
          </w:p>
        </w:tc>
        <w:tc>
          <w:tcPr>
            <w:tcW w:w="1699" w:type="dxa"/>
            <w:vMerge/>
            <w:tcBorders>
              <w:top w:val="nil"/>
              <w:left w:val="single" w:sz="4" w:space="0" w:color="auto"/>
              <w:bottom w:val="single" w:sz="4" w:space="0" w:color="000000"/>
              <w:right w:val="single" w:sz="4" w:space="0" w:color="auto"/>
            </w:tcBorders>
            <w:vAlign w:val="center"/>
            <w:hideMark/>
          </w:tcPr>
          <w:p w14:paraId="6C7DDFA9" w14:textId="77777777" w:rsidR="00A931BE" w:rsidRPr="00AE2EA9" w:rsidRDefault="00A931BE" w:rsidP="00A931BE">
            <w:pPr>
              <w:rPr>
                <w:rFonts w:eastAsia="Times New Roman" w:cs="Times New Roman"/>
                <w:color w:val="000000"/>
                <w:sz w:val="22"/>
                <w:lang w:eastAsia="ru-RU"/>
              </w:rPr>
            </w:pPr>
          </w:p>
        </w:tc>
        <w:tc>
          <w:tcPr>
            <w:tcW w:w="1922" w:type="dxa"/>
            <w:tcBorders>
              <w:top w:val="nil"/>
              <w:left w:val="nil"/>
              <w:bottom w:val="single" w:sz="4" w:space="0" w:color="auto"/>
              <w:right w:val="single" w:sz="4" w:space="0" w:color="auto"/>
            </w:tcBorders>
            <w:shd w:val="clear" w:color="auto" w:fill="auto"/>
            <w:noWrap/>
            <w:vAlign w:val="center"/>
            <w:hideMark/>
          </w:tcPr>
          <w:p w14:paraId="33FA4E6E" w14:textId="77777777" w:rsidR="00A931BE" w:rsidRPr="00AE2EA9" w:rsidRDefault="00A931BE" w:rsidP="00A931BE">
            <w:pPr>
              <w:jc w:val="center"/>
              <w:rPr>
                <w:rFonts w:eastAsia="Times New Roman" w:cs="Times New Roman"/>
                <w:color w:val="000000"/>
                <w:spacing w:val="-1"/>
                <w:sz w:val="22"/>
                <w:lang w:eastAsia="ru-RU"/>
              </w:rPr>
            </w:pPr>
            <w:r w:rsidRPr="00AE2EA9">
              <w:rPr>
                <w:rFonts w:eastAsia="Times New Roman" w:cs="Times New Roman"/>
                <w:color w:val="000000"/>
                <w:spacing w:val="-1"/>
                <w:sz w:val="22"/>
                <w:lang w:eastAsia="ru-RU"/>
              </w:rPr>
              <w:t>Д500-63 (отоп.)</w:t>
            </w:r>
          </w:p>
        </w:tc>
        <w:tc>
          <w:tcPr>
            <w:tcW w:w="1045" w:type="dxa"/>
            <w:tcBorders>
              <w:top w:val="nil"/>
              <w:left w:val="nil"/>
              <w:bottom w:val="single" w:sz="4" w:space="0" w:color="auto"/>
              <w:right w:val="single" w:sz="4" w:space="0" w:color="auto"/>
            </w:tcBorders>
            <w:shd w:val="clear" w:color="auto" w:fill="auto"/>
            <w:noWrap/>
            <w:vAlign w:val="center"/>
            <w:hideMark/>
          </w:tcPr>
          <w:p w14:paraId="249FAB81"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н/д</w:t>
            </w:r>
          </w:p>
        </w:tc>
        <w:tc>
          <w:tcPr>
            <w:tcW w:w="1161" w:type="dxa"/>
            <w:tcBorders>
              <w:top w:val="nil"/>
              <w:left w:val="nil"/>
              <w:bottom w:val="single" w:sz="4" w:space="0" w:color="auto"/>
              <w:right w:val="single" w:sz="4" w:space="0" w:color="auto"/>
            </w:tcBorders>
            <w:shd w:val="clear" w:color="auto" w:fill="auto"/>
            <w:noWrap/>
            <w:vAlign w:val="center"/>
            <w:hideMark/>
          </w:tcPr>
          <w:p w14:paraId="1C8329AA"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5,21</w:t>
            </w:r>
          </w:p>
        </w:tc>
        <w:tc>
          <w:tcPr>
            <w:tcW w:w="1711" w:type="dxa"/>
            <w:tcBorders>
              <w:top w:val="nil"/>
              <w:left w:val="nil"/>
              <w:bottom w:val="single" w:sz="4" w:space="0" w:color="auto"/>
              <w:right w:val="single" w:sz="4" w:space="0" w:color="auto"/>
            </w:tcBorders>
            <w:shd w:val="clear" w:color="auto" w:fill="auto"/>
            <w:noWrap/>
            <w:vAlign w:val="center"/>
            <w:hideMark/>
          </w:tcPr>
          <w:p w14:paraId="6EE22244"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1</w:t>
            </w:r>
          </w:p>
        </w:tc>
        <w:tc>
          <w:tcPr>
            <w:tcW w:w="1620" w:type="dxa"/>
            <w:tcBorders>
              <w:top w:val="nil"/>
              <w:left w:val="nil"/>
              <w:bottom w:val="single" w:sz="4" w:space="0" w:color="auto"/>
              <w:right w:val="single" w:sz="4" w:space="0" w:color="auto"/>
            </w:tcBorders>
            <w:shd w:val="clear" w:color="auto" w:fill="auto"/>
            <w:noWrap/>
            <w:vAlign w:val="center"/>
            <w:hideMark/>
          </w:tcPr>
          <w:p w14:paraId="74497DCA"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н/д</w:t>
            </w:r>
          </w:p>
        </w:tc>
        <w:tc>
          <w:tcPr>
            <w:tcW w:w="1924" w:type="dxa"/>
            <w:tcBorders>
              <w:top w:val="nil"/>
              <w:left w:val="nil"/>
              <w:bottom w:val="single" w:sz="4" w:space="0" w:color="auto"/>
              <w:right w:val="single" w:sz="4" w:space="0" w:color="auto"/>
            </w:tcBorders>
            <w:shd w:val="clear" w:color="auto" w:fill="auto"/>
            <w:noWrap/>
            <w:vAlign w:val="center"/>
            <w:hideMark/>
          </w:tcPr>
          <w:p w14:paraId="426BAE96"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949" w:type="dxa"/>
            <w:tcBorders>
              <w:top w:val="nil"/>
              <w:left w:val="nil"/>
              <w:bottom w:val="single" w:sz="4" w:space="0" w:color="auto"/>
              <w:right w:val="single" w:sz="4" w:space="0" w:color="auto"/>
            </w:tcBorders>
            <w:shd w:val="clear" w:color="auto" w:fill="auto"/>
            <w:noWrap/>
            <w:vAlign w:val="center"/>
            <w:hideMark/>
          </w:tcPr>
          <w:p w14:paraId="3815823D"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500</w:t>
            </w:r>
          </w:p>
        </w:tc>
        <w:tc>
          <w:tcPr>
            <w:tcW w:w="949" w:type="dxa"/>
            <w:tcBorders>
              <w:top w:val="nil"/>
              <w:left w:val="nil"/>
              <w:bottom w:val="single" w:sz="4" w:space="0" w:color="auto"/>
              <w:right w:val="single" w:sz="4" w:space="0" w:color="auto"/>
            </w:tcBorders>
            <w:shd w:val="clear" w:color="auto" w:fill="auto"/>
            <w:noWrap/>
            <w:vAlign w:val="center"/>
            <w:hideMark/>
          </w:tcPr>
          <w:p w14:paraId="2C323E85"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63</w:t>
            </w:r>
          </w:p>
        </w:tc>
        <w:tc>
          <w:tcPr>
            <w:tcW w:w="949" w:type="dxa"/>
            <w:tcBorders>
              <w:top w:val="nil"/>
              <w:left w:val="nil"/>
              <w:bottom w:val="single" w:sz="4" w:space="0" w:color="auto"/>
              <w:right w:val="single" w:sz="4" w:space="0" w:color="auto"/>
            </w:tcBorders>
            <w:shd w:val="clear" w:color="auto" w:fill="auto"/>
            <w:noWrap/>
            <w:vAlign w:val="center"/>
            <w:hideMark/>
          </w:tcPr>
          <w:p w14:paraId="1E953E6C"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77</w:t>
            </w:r>
          </w:p>
        </w:tc>
        <w:tc>
          <w:tcPr>
            <w:tcW w:w="1162" w:type="dxa"/>
            <w:tcBorders>
              <w:top w:val="nil"/>
              <w:left w:val="nil"/>
              <w:bottom w:val="single" w:sz="4" w:space="0" w:color="auto"/>
              <w:right w:val="single" w:sz="4" w:space="0" w:color="auto"/>
            </w:tcBorders>
            <w:shd w:val="clear" w:color="auto" w:fill="auto"/>
            <w:noWrap/>
            <w:vAlign w:val="center"/>
            <w:hideMark/>
          </w:tcPr>
          <w:p w14:paraId="5E88815C"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998" w:type="dxa"/>
            <w:tcBorders>
              <w:top w:val="nil"/>
              <w:left w:val="nil"/>
              <w:bottom w:val="single" w:sz="4" w:space="0" w:color="auto"/>
              <w:right w:val="single" w:sz="4" w:space="0" w:color="auto"/>
            </w:tcBorders>
            <w:shd w:val="clear" w:color="auto" w:fill="auto"/>
            <w:noWrap/>
            <w:vAlign w:val="center"/>
            <w:hideMark/>
          </w:tcPr>
          <w:p w14:paraId="35D7953E"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1955" w:type="dxa"/>
            <w:tcBorders>
              <w:top w:val="nil"/>
              <w:left w:val="nil"/>
              <w:bottom w:val="single" w:sz="4" w:space="0" w:color="auto"/>
              <w:right w:val="single" w:sz="4" w:space="0" w:color="auto"/>
            </w:tcBorders>
            <w:shd w:val="clear" w:color="auto" w:fill="auto"/>
            <w:noWrap/>
            <w:vAlign w:val="center"/>
            <w:hideMark/>
          </w:tcPr>
          <w:p w14:paraId="2A8537CD"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1134" w:type="dxa"/>
            <w:tcBorders>
              <w:top w:val="single" w:sz="4" w:space="0" w:color="auto"/>
              <w:left w:val="nil"/>
              <w:bottom w:val="single" w:sz="4" w:space="0" w:color="auto"/>
              <w:right w:val="single" w:sz="4" w:space="0" w:color="auto"/>
            </w:tcBorders>
            <w:vAlign w:val="center"/>
          </w:tcPr>
          <w:p w14:paraId="53BA89DD"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98</w:t>
            </w:r>
          </w:p>
        </w:tc>
      </w:tr>
      <w:tr w:rsidR="00A931BE" w:rsidRPr="00AE2EA9" w14:paraId="283B8610" w14:textId="77777777" w:rsidTr="00A931BE">
        <w:trPr>
          <w:gridAfter w:val="1"/>
          <w:wAfter w:w="25" w:type="dxa"/>
          <w:trHeight w:val="300"/>
        </w:trPr>
        <w:tc>
          <w:tcPr>
            <w:tcW w:w="2101" w:type="dxa"/>
            <w:vMerge/>
            <w:tcBorders>
              <w:top w:val="nil"/>
              <w:left w:val="single" w:sz="4" w:space="0" w:color="auto"/>
              <w:bottom w:val="single" w:sz="4" w:space="0" w:color="000000"/>
              <w:right w:val="single" w:sz="4" w:space="0" w:color="auto"/>
            </w:tcBorders>
            <w:vAlign w:val="center"/>
            <w:hideMark/>
          </w:tcPr>
          <w:p w14:paraId="7BAA89B6" w14:textId="77777777" w:rsidR="00A931BE" w:rsidRPr="00AE2EA9" w:rsidRDefault="00A931BE" w:rsidP="00A931BE">
            <w:pPr>
              <w:rPr>
                <w:rFonts w:eastAsia="Times New Roman" w:cs="Times New Roman"/>
                <w:color w:val="000000"/>
                <w:sz w:val="22"/>
                <w:lang w:eastAsia="ru-RU"/>
              </w:rPr>
            </w:pPr>
          </w:p>
        </w:tc>
        <w:tc>
          <w:tcPr>
            <w:tcW w:w="1699" w:type="dxa"/>
            <w:vMerge/>
            <w:tcBorders>
              <w:top w:val="nil"/>
              <w:left w:val="single" w:sz="4" w:space="0" w:color="auto"/>
              <w:bottom w:val="single" w:sz="4" w:space="0" w:color="000000"/>
              <w:right w:val="single" w:sz="4" w:space="0" w:color="auto"/>
            </w:tcBorders>
            <w:vAlign w:val="center"/>
            <w:hideMark/>
          </w:tcPr>
          <w:p w14:paraId="587214D6" w14:textId="77777777" w:rsidR="00A931BE" w:rsidRPr="00AE2EA9" w:rsidRDefault="00A931BE" w:rsidP="00A931BE">
            <w:pPr>
              <w:rPr>
                <w:rFonts w:eastAsia="Times New Roman" w:cs="Times New Roman"/>
                <w:color w:val="000000"/>
                <w:sz w:val="22"/>
                <w:lang w:eastAsia="ru-RU"/>
              </w:rPr>
            </w:pPr>
          </w:p>
        </w:tc>
        <w:tc>
          <w:tcPr>
            <w:tcW w:w="1922" w:type="dxa"/>
            <w:tcBorders>
              <w:top w:val="nil"/>
              <w:left w:val="nil"/>
              <w:bottom w:val="single" w:sz="4" w:space="0" w:color="auto"/>
              <w:right w:val="single" w:sz="4" w:space="0" w:color="auto"/>
            </w:tcBorders>
            <w:shd w:val="clear" w:color="auto" w:fill="auto"/>
            <w:noWrap/>
            <w:vAlign w:val="center"/>
            <w:hideMark/>
          </w:tcPr>
          <w:p w14:paraId="2B962A30" w14:textId="77777777" w:rsidR="00A931BE" w:rsidRPr="00AE2EA9" w:rsidRDefault="00A931BE" w:rsidP="00A931BE">
            <w:pPr>
              <w:jc w:val="center"/>
              <w:rPr>
                <w:rFonts w:eastAsia="Times New Roman" w:cs="Times New Roman"/>
                <w:color w:val="000000"/>
                <w:spacing w:val="-1"/>
                <w:sz w:val="22"/>
                <w:lang w:eastAsia="ru-RU"/>
              </w:rPr>
            </w:pPr>
            <w:r w:rsidRPr="00AE2EA9">
              <w:rPr>
                <w:rFonts w:eastAsia="Times New Roman" w:cs="Times New Roman"/>
                <w:color w:val="000000"/>
                <w:spacing w:val="-1"/>
                <w:sz w:val="22"/>
                <w:lang w:eastAsia="ru-RU"/>
              </w:rPr>
              <w:t>К100-65-200 (ГВС)</w:t>
            </w:r>
          </w:p>
        </w:tc>
        <w:tc>
          <w:tcPr>
            <w:tcW w:w="1045" w:type="dxa"/>
            <w:tcBorders>
              <w:top w:val="nil"/>
              <w:left w:val="nil"/>
              <w:bottom w:val="single" w:sz="4" w:space="0" w:color="auto"/>
              <w:right w:val="single" w:sz="4" w:space="0" w:color="auto"/>
            </w:tcBorders>
            <w:shd w:val="clear" w:color="auto" w:fill="auto"/>
            <w:noWrap/>
            <w:vAlign w:val="center"/>
            <w:hideMark/>
          </w:tcPr>
          <w:p w14:paraId="3ADD421D"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н/д</w:t>
            </w:r>
          </w:p>
        </w:tc>
        <w:tc>
          <w:tcPr>
            <w:tcW w:w="1161" w:type="dxa"/>
            <w:tcBorders>
              <w:top w:val="nil"/>
              <w:left w:val="nil"/>
              <w:bottom w:val="single" w:sz="4" w:space="0" w:color="auto"/>
              <w:right w:val="single" w:sz="4" w:space="0" w:color="auto"/>
            </w:tcBorders>
            <w:shd w:val="clear" w:color="auto" w:fill="auto"/>
            <w:noWrap/>
            <w:vAlign w:val="center"/>
            <w:hideMark/>
          </w:tcPr>
          <w:p w14:paraId="553E21BC"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5,21</w:t>
            </w:r>
          </w:p>
        </w:tc>
        <w:tc>
          <w:tcPr>
            <w:tcW w:w="1711" w:type="dxa"/>
            <w:tcBorders>
              <w:top w:val="nil"/>
              <w:left w:val="nil"/>
              <w:bottom w:val="single" w:sz="4" w:space="0" w:color="auto"/>
              <w:right w:val="single" w:sz="4" w:space="0" w:color="auto"/>
            </w:tcBorders>
            <w:shd w:val="clear" w:color="auto" w:fill="auto"/>
            <w:noWrap/>
            <w:vAlign w:val="center"/>
            <w:hideMark/>
          </w:tcPr>
          <w:p w14:paraId="4BA102E9"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1</w:t>
            </w:r>
          </w:p>
        </w:tc>
        <w:tc>
          <w:tcPr>
            <w:tcW w:w="1620" w:type="dxa"/>
            <w:tcBorders>
              <w:top w:val="nil"/>
              <w:left w:val="nil"/>
              <w:bottom w:val="single" w:sz="4" w:space="0" w:color="auto"/>
              <w:right w:val="single" w:sz="4" w:space="0" w:color="auto"/>
            </w:tcBorders>
            <w:shd w:val="clear" w:color="auto" w:fill="auto"/>
            <w:noWrap/>
            <w:vAlign w:val="center"/>
            <w:hideMark/>
          </w:tcPr>
          <w:p w14:paraId="7AF987C5"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н/д</w:t>
            </w:r>
          </w:p>
        </w:tc>
        <w:tc>
          <w:tcPr>
            <w:tcW w:w="1924" w:type="dxa"/>
            <w:tcBorders>
              <w:top w:val="nil"/>
              <w:left w:val="nil"/>
              <w:bottom w:val="single" w:sz="4" w:space="0" w:color="auto"/>
              <w:right w:val="single" w:sz="4" w:space="0" w:color="auto"/>
            </w:tcBorders>
            <w:shd w:val="clear" w:color="auto" w:fill="auto"/>
            <w:noWrap/>
            <w:vAlign w:val="center"/>
            <w:hideMark/>
          </w:tcPr>
          <w:p w14:paraId="51DA9CAE"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55</w:t>
            </w:r>
          </w:p>
        </w:tc>
        <w:tc>
          <w:tcPr>
            <w:tcW w:w="949" w:type="dxa"/>
            <w:tcBorders>
              <w:top w:val="nil"/>
              <w:left w:val="nil"/>
              <w:bottom w:val="single" w:sz="4" w:space="0" w:color="auto"/>
              <w:right w:val="single" w:sz="4" w:space="0" w:color="auto"/>
            </w:tcBorders>
            <w:shd w:val="clear" w:color="auto" w:fill="auto"/>
            <w:noWrap/>
            <w:vAlign w:val="center"/>
            <w:hideMark/>
          </w:tcPr>
          <w:p w14:paraId="4AB9B2D3"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100</w:t>
            </w:r>
          </w:p>
        </w:tc>
        <w:tc>
          <w:tcPr>
            <w:tcW w:w="949" w:type="dxa"/>
            <w:tcBorders>
              <w:top w:val="nil"/>
              <w:left w:val="nil"/>
              <w:bottom w:val="single" w:sz="4" w:space="0" w:color="auto"/>
              <w:right w:val="single" w:sz="4" w:space="0" w:color="auto"/>
            </w:tcBorders>
            <w:shd w:val="clear" w:color="auto" w:fill="auto"/>
            <w:noWrap/>
            <w:vAlign w:val="center"/>
            <w:hideMark/>
          </w:tcPr>
          <w:p w14:paraId="510E2CE8"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56</w:t>
            </w:r>
          </w:p>
        </w:tc>
        <w:tc>
          <w:tcPr>
            <w:tcW w:w="949" w:type="dxa"/>
            <w:tcBorders>
              <w:top w:val="nil"/>
              <w:left w:val="nil"/>
              <w:bottom w:val="single" w:sz="4" w:space="0" w:color="auto"/>
              <w:right w:val="single" w:sz="4" w:space="0" w:color="auto"/>
            </w:tcBorders>
            <w:shd w:val="clear" w:color="auto" w:fill="auto"/>
            <w:noWrap/>
            <w:vAlign w:val="center"/>
            <w:hideMark/>
          </w:tcPr>
          <w:p w14:paraId="27DD9B79"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62</w:t>
            </w:r>
          </w:p>
        </w:tc>
        <w:tc>
          <w:tcPr>
            <w:tcW w:w="1162" w:type="dxa"/>
            <w:tcBorders>
              <w:top w:val="nil"/>
              <w:left w:val="nil"/>
              <w:bottom w:val="single" w:sz="4" w:space="0" w:color="auto"/>
              <w:right w:val="single" w:sz="4" w:space="0" w:color="auto"/>
            </w:tcBorders>
            <w:shd w:val="clear" w:color="auto" w:fill="auto"/>
            <w:noWrap/>
            <w:vAlign w:val="center"/>
            <w:hideMark/>
          </w:tcPr>
          <w:p w14:paraId="7BA2269A"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13,63</w:t>
            </w:r>
          </w:p>
        </w:tc>
        <w:tc>
          <w:tcPr>
            <w:tcW w:w="998" w:type="dxa"/>
            <w:tcBorders>
              <w:top w:val="nil"/>
              <w:left w:val="nil"/>
              <w:bottom w:val="single" w:sz="4" w:space="0" w:color="auto"/>
              <w:right w:val="single" w:sz="4" w:space="0" w:color="auto"/>
            </w:tcBorders>
            <w:shd w:val="clear" w:color="auto" w:fill="auto"/>
            <w:noWrap/>
            <w:vAlign w:val="center"/>
            <w:hideMark/>
          </w:tcPr>
          <w:p w14:paraId="16AFE440"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8424</w:t>
            </w:r>
          </w:p>
        </w:tc>
        <w:tc>
          <w:tcPr>
            <w:tcW w:w="1955" w:type="dxa"/>
            <w:tcBorders>
              <w:top w:val="nil"/>
              <w:left w:val="nil"/>
              <w:bottom w:val="single" w:sz="4" w:space="0" w:color="auto"/>
              <w:right w:val="single" w:sz="4" w:space="0" w:color="auto"/>
            </w:tcBorders>
            <w:shd w:val="clear" w:color="auto" w:fill="auto"/>
            <w:noWrap/>
            <w:vAlign w:val="center"/>
            <w:hideMark/>
          </w:tcPr>
          <w:p w14:paraId="74D419ED"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145291</w:t>
            </w:r>
          </w:p>
        </w:tc>
        <w:tc>
          <w:tcPr>
            <w:tcW w:w="1134" w:type="dxa"/>
            <w:tcBorders>
              <w:top w:val="single" w:sz="4" w:space="0" w:color="auto"/>
              <w:left w:val="nil"/>
              <w:bottom w:val="single" w:sz="4" w:space="0" w:color="auto"/>
              <w:right w:val="single" w:sz="4" w:space="0" w:color="auto"/>
            </w:tcBorders>
            <w:vAlign w:val="center"/>
          </w:tcPr>
          <w:p w14:paraId="07F39F86"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79</w:t>
            </w:r>
          </w:p>
        </w:tc>
      </w:tr>
      <w:tr w:rsidR="00A931BE" w:rsidRPr="00AE2EA9" w14:paraId="2550F256" w14:textId="77777777" w:rsidTr="00A931BE">
        <w:trPr>
          <w:gridAfter w:val="1"/>
          <w:wAfter w:w="25" w:type="dxa"/>
          <w:trHeight w:val="300"/>
        </w:trPr>
        <w:tc>
          <w:tcPr>
            <w:tcW w:w="2101" w:type="dxa"/>
            <w:vMerge/>
            <w:tcBorders>
              <w:top w:val="nil"/>
              <w:left w:val="single" w:sz="4" w:space="0" w:color="auto"/>
              <w:bottom w:val="single" w:sz="4" w:space="0" w:color="000000"/>
              <w:right w:val="single" w:sz="4" w:space="0" w:color="auto"/>
            </w:tcBorders>
            <w:vAlign w:val="center"/>
            <w:hideMark/>
          </w:tcPr>
          <w:p w14:paraId="0E92D800" w14:textId="77777777" w:rsidR="00A931BE" w:rsidRPr="00AE2EA9" w:rsidRDefault="00A931BE" w:rsidP="00A931BE">
            <w:pPr>
              <w:rPr>
                <w:rFonts w:eastAsia="Times New Roman" w:cs="Times New Roman"/>
                <w:color w:val="000000"/>
                <w:sz w:val="22"/>
                <w:lang w:eastAsia="ru-RU"/>
              </w:rPr>
            </w:pPr>
          </w:p>
        </w:tc>
        <w:tc>
          <w:tcPr>
            <w:tcW w:w="1699" w:type="dxa"/>
            <w:vMerge/>
            <w:tcBorders>
              <w:top w:val="nil"/>
              <w:left w:val="single" w:sz="4" w:space="0" w:color="auto"/>
              <w:bottom w:val="single" w:sz="4" w:space="0" w:color="000000"/>
              <w:right w:val="single" w:sz="4" w:space="0" w:color="auto"/>
            </w:tcBorders>
            <w:vAlign w:val="center"/>
            <w:hideMark/>
          </w:tcPr>
          <w:p w14:paraId="327536B7" w14:textId="77777777" w:rsidR="00A931BE" w:rsidRPr="00AE2EA9" w:rsidRDefault="00A931BE" w:rsidP="00A931BE">
            <w:pPr>
              <w:rPr>
                <w:rFonts w:eastAsia="Times New Roman" w:cs="Times New Roman"/>
                <w:color w:val="000000"/>
                <w:sz w:val="22"/>
                <w:lang w:eastAsia="ru-RU"/>
              </w:rPr>
            </w:pPr>
          </w:p>
        </w:tc>
        <w:tc>
          <w:tcPr>
            <w:tcW w:w="1922" w:type="dxa"/>
            <w:tcBorders>
              <w:top w:val="nil"/>
              <w:left w:val="nil"/>
              <w:bottom w:val="single" w:sz="4" w:space="0" w:color="auto"/>
              <w:right w:val="single" w:sz="4" w:space="0" w:color="auto"/>
            </w:tcBorders>
            <w:shd w:val="clear" w:color="auto" w:fill="auto"/>
            <w:noWrap/>
            <w:vAlign w:val="center"/>
            <w:hideMark/>
          </w:tcPr>
          <w:p w14:paraId="55C0E598" w14:textId="77777777" w:rsidR="00A931BE" w:rsidRPr="00AE2EA9" w:rsidRDefault="00A931BE" w:rsidP="00A931BE">
            <w:pPr>
              <w:jc w:val="center"/>
              <w:rPr>
                <w:rFonts w:eastAsia="Times New Roman" w:cs="Times New Roman"/>
                <w:color w:val="000000"/>
                <w:spacing w:val="-1"/>
                <w:sz w:val="22"/>
                <w:lang w:eastAsia="ru-RU"/>
              </w:rPr>
            </w:pPr>
            <w:r w:rsidRPr="00AE2EA9">
              <w:rPr>
                <w:rFonts w:eastAsia="Times New Roman" w:cs="Times New Roman"/>
                <w:color w:val="000000"/>
                <w:spacing w:val="-1"/>
                <w:sz w:val="22"/>
                <w:lang w:eastAsia="ru-RU"/>
              </w:rPr>
              <w:t>К100-65-200 (ГВС)</w:t>
            </w:r>
          </w:p>
        </w:tc>
        <w:tc>
          <w:tcPr>
            <w:tcW w:w="1045" w:type="dxa"/>
            <w:tcBorders>
              <w:top w:val="nil"/>
              <w:left w:val="nil"/>
              <w:bottom w:val="single" w:sz="4" w:space="0" w:color="auto"/>
              <w:right w:val="single" w:sz="4" w:space="0" w:color="auto"/>
            </w:tcBorders>
            <w:shd w:val="clear" w:color="auto" w:fill="auto"/>
            <w:noWrap/>
            <w:vAlign w:val="center"/>
            <w:hideMark/>
          </w:tcPr>
          <w:p w14:paraId="6434CD43"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н/д</w:t>
            </w:r>
          </w:p>
        </w:tc>
        <w:tc>
          <w:tcPr>
            <w:tcW w:w="1161" w:type="dxa"/>
            <w:tcBorders>
              <w:top w:val="nil"/>
              <w:left w:val="nil"/>
              <w:bottom w:val="single" w:sz="4" w:space="0" w:color="auto"/>
              <w:right w:val="single" w:sz="4" w:space="0" w:color="auto"/>
            </w:tcBorders>
            <w:shd w:val="clear" w:color="auto" w:fill="auto"/>
            <w:noWrap/>
            <w:vAlign w:val="center"/>
            <w:hideMark/>
          </w:tcPr>
          <w:p w14:paraId="58B36366"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5,21</w:t>
            </w:r>
          </w:p>
        </w:tc>
        <w:tc>
          <w:tcPr>
            <w:tcW w:w="1711" w:type="dxa"/>
            <w:tcBorders>
              <w:top w:val="nil"/>
              <w:left w:val="nil"/>
              <w:bottom w:val="single" w:sz="4" w:space="0" w:color="auto"/>
              <w:right w:val="single" w:sz="4" w:space="0" w:color="auto"/>
            </w:tcBorders>
            <w:shd w:val="clear" w:color="auto" w:fill="auto"/>
            <w:noWrap/>
            <w:vAlign w:val="center"/>
            <w:hideMark/>
          </w:tcPr>
          <w:p w14:paraId="74F914A5"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1</w:t>
            </w:r>
          </w:p>
        </w:tc>
        <w:tc>
          <w:tcPr>
            <w:tcW w:w="1620" w:type="dxa"/>
            <w:tcBorders>
              <w:top w:val="nil"/>
              <w:left w:val="nil"/>
              <w:bottom w:val="single" w:sz="4" w:space="0" w:color="auto"/>
              <w:right w:val="single" w:sz="4" w:space="0" w:color="auto"/>
            </w:tcBorders>
            <w:shd w:val="clear" w:color="auto" w:fill="auto"/>
            <w:noWrap/>
            <w:vAlign w:val="center"/>
            <w:hideMark/>
          </w:tcPr>
          <w:p w14:paraId="129A00EB"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н/д</w:t>
            </w:r>
          </w:p>
        </w:tc>
        <w:tc>
          <w:tcPr>
            <w:tcW w:w="1924" w:type="dxa"/>
            <w:tcBorders>
              <w:top w:val="nil"/>
              <w:left w:val="nil"/>
              <w:bottom w:val="single" w:sz="4" w:space="0" w:color="auto"/>
              <w:right w:val="single" w:sz="4" w:space="0" w:color="auto"/>
            </w:tcBorders>
            <w:shd w:val="clear" w:color="auto" w:fill="auto"/>
            <w:noWrap/>
            <w:vAlign w:val="center"/>
            <w:hideMark/>
          </w:tcPr>
          <w:p w14:paraId="3921FE54"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949" w:type="dxa"/>
            <w:tcBorders>
              <w:top w:val="nil"/>
              <w:left w:val="nil"/>
              <w:bottom w:val="single" w:sz="4" w:space="0" w:color="auto"/>
              <w:right w:val="single" w:sz="4" w:space="0" w:color="auto"/>
            </w:tcBorders>
            <w:shd w:val="clear" w:color="auto" w:fill="auto"/>
            <w:noWrap/>
            <w:vAlign w:val="center"/>
            <w:hideMark/>
          </w:tcPr>
          <w:p w14:paraId="6826B6E1"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100</w:t>
            </w:r>
          </w:p>
        </w:tc>
        <w:tc>
          <w:tcPr>
            <w:tcW w:w="949" w:type="dxa"/>
            <w:tcBorders>
              <w:top w:val="nil"/>
              <w:left w:val="nil"/>
              <w:bottom w:val="single" w:sz="4" w:space="0" w:color="auto"/>
              <w:right w:val="single" w:sz="4" w:space="0" w:color="auto"/>
            </w:tcBorders>
            <w:shd w:val="clear" w:color="auto" w:fill="auto"/>
            <w:noWrap/>
            <w:vAlign w:val="center"/>
            <w:hideMark/>
          </w:tcPr>
          <w:p w14:paraId="3042B1D4"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50</w:t>
            </w:r>
          </w:p>
        </w:tc>
        <w:tc>
          <w:tcPr>
            <w:tcW w:w="949" w:type="dxa"/>
            <w:tcBorders>
              <w:top w:val="nil"/>
              <w:left w:val="nil"/>
              <w:bottom w:val="single" w:sz="4" w:space="0" w:color="auto"/>
              <w:right w:val="single" w:sz="4" w:space="0" w:color="auto"/>
            </w:tcBorders>
            <w:shd w:val="clear" w:color="auto" w:fill="auto"/>
            <w:noWrap/>
            <w:vAlign w:val="center"/>
            <w:hideMark/>
          </w:tcPr>
          <w:p w14:paraId="09ACCE90"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65</w:t>
            </w:r>
          </w:p>
        </w:tc>
        <w:tc>
          <w:tcPr>
            <w:tcW w:w="1162" w:type="dxa"/>
            <w:tcBorders>
              <w:top w:val="nil"/>
              <w:left w:val="nil"/>
              <w:bottom w:val="single" w:sz="4" w:space="0" w:color="auto"/>
              <w:right w:val="single" w:sz="4" w:space="0" w:color="auto"/>
            </w:tcBorders>
            <w:shd w:val="clear" w:color="auto" w:fill="auto"/>
            <w:noWrap/>
            <w:vAlign w:val="center"/>
            <w:hideMark/>
          </w:tcPr>
          <w:p w14:paraId="457D14CC"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998" w:type="dxa"/>
            <w:tcBorders>
              <w:top w:val="nil"/>
              <w:left w:val="nil"/>
              <w:bottom w:val="single" w:sz="4" w:space="0" w:color="auto"/>
              <w:right w:val="single" w:sz="4" w:space="0" w:color="auto"/>
            </w:tcBorders>
            <w:shd w:val="clear" w:color="auto" w:fill="auto"/>
            <w:noWrap/>
            <w:vAlign w:val="center"/>
            <w:hideMark/>
          </w:tcPr>
          <w:p w14:paraId="6A93AF92"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1955" w:type="dxa"/>
            <w:tcBorders>
              <w:top w:val="nil"/>
              <w:left w:val="nil"/>
              <w:bottom w:val="single" w:sz="4" w:space="0" w:color="auto"/>
              <w:right w:val="single" w:sz="4" w:space="0" w:color="auto"/>
            </w:tcBorders>
            <w:shd w:val="clear" w:color="auto" w:fill="auto"/>
            <w:noWrap/>
            <w:vAlign w:val="center"/>
            <w:hideMark/>
          </w:tcPr>
          <w:p w14:paraId="3EC36F99"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1134" w:type="dxa"/>
            <w:tcBorders>
              <w:top w:val="single" w:sz="4" w:space="0" w:color="auto"/>
              <w:left w:val="nil"/>
              <w:bottom w:val="single" w:sz="4" w:space="0" w:color="auto"/>
              <w:right w:val="single" w:sz="4" w:space="0" w:color="auto"/>
            </w:tcBorders>
            <w:vAlign w:val="center"/>
          </w:tcPr>
          <w:p w14:paraId="6A9D0836"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98</w:t>
            </w:r>
          </w:p>
        </w:tc>
      </w:tr>
      <w:tr w:rsidR="00A931BE" w:rsidRPr="00AE2EA9" w14:paraId="3AF3C1F5" w14:textId="77777777" w:rsidTr="00A931BE">
        <w:trPr>
          <w:gridAfter w:val="1"/>
          <w:wAfter w:w="25" w:type="dxa"/>
          <w:trHeight w:val="300"/>
        </w:trPr>
        <w:tc>
          <w:tcPr>
            <w:tcW w:w="2101" w:type="dxa"/>
            <w:vMerge/>
            <w:tcBorders>
              <w:top w:val="nil"/>
              <w:left w:val="single" w:sz="4" w:space="0" w:color="auto"/>
              <w:bottom w:val="single" w:sz="4" w:space="0" w:color="000000"/>
              <w:right w:val="single" w:sz="4" w:space="0" w:color="auto"/>
            </w:tcBorders>
            <w:vAlign w:val="center"/>
            <w:hideMark/>
          </w:tcPr>
          <w:p w14:paraId="2D6D843E" w14:textId="77777777" w:rsidR="00A931BE" w:rsidRPr="00AE2EA9" w:rsidRDefault="00A931BE" w:rsidP="00A931BE">
            <w:pPr>
              <w:rPr>
                <w:rFonts w:eastAsia="Times New Roman" w:cs="Times New Roman"/>
                <w:color w:val="000000"/>
                <w:sz w:val="22"/>
                <w:lang w:eastAsia="ru-RU"/>
              </w:rPr>
            </w:pPr>
          </w:p>
        </w:tc>
        <w:tc>
          <w:tcPr>
            <w:tcW w:w="1699" w:type="dxa"/>
            <w:vMerge/>
            <w:tcBorders>
              <w:top w:val="nil"/>
              <w:left w:val="single" w:sz="4" w:space="0" w:color="auto"/>
              <w:bottom w:val="single" w:sz="4" w:space="0" w:color="000000"/>
              <w:right w:val="single" w:sz="4" w:space="0" w:color="auto"/>
            </w:tcBorders>
            <w:vAlign w:val="center"/>
            <w:hideMark/>
          </w:tcPr>
          <w:p w14:paraId="5D76FE70" w14:textId="77777777" w:rsidR="00A931BE" w:rsidRPr="00AE2EA9" w:rsidRDefault="00A931BE" w:rsidP="00A931BE">
            <w:pPr>
              <w:rPr>
                <w:rFonts w:eastAsia="Times New Roman" w:cs="Times New Roman"/>
                <w:color w:val="000000"/>
                <w:sz w:val="22"/>
                <w:lang w:eastAsia="ru-RU"/>
              </w:rPr>
            </w:pPr>
          </w:p>
        </w:tc>
        <w:tc>
          <w:tcPr>
            <w:tcW w:w="1922" w:type="dxa"/>
            <w:tcBorders>
              <w:top w:val="nil"/>
              <w:left w:val="nil"/>
              <w:bottom w:val="single" w:sz="4" w:space="0" w:color="auto"/>
              <w:right w:val="single" w:sz="4" w:space="0" w:color="auto"/>
            </w:tcBorders>
            <w:shd w:val="clear" w:color="auto" w:fill="auto"/>
            <w:noWrap/>
            <w:vAlign w:val="center"/>
            <w:hideMark/>
          </w:tcPr>
          <w:p w14:paraId="390BE634" w14:textId="77777777" w:rsidR="00A931BE" w:rsidRPr="00AE2EA9" w:rsidRDefault="00A931BE" w:rsidP="00A931BE">
            <w:pPr>
              <w:jc w:val="center"/>
              <w:rPr>
                <w:rFonts w:eastAsia="Times New Roman" w:cs="Times New Roman"/>
                <w:color w:val="000000"/>
                <w:spacing w:val="-1"/>
                <w:sz w:val="22"/>
                <w:lang w:eastAsia="ru-RU"/>
              </w:rPr>
            </w:pPr>
            <w:r w:rsidRPr="00AE2EA9">
              <w:rPr>
                <w:rFonts w:eastAsia="Times New Roman" w:cs="Times New Roman"/>
                <w:color w:val="000000"/>
                <w:spacing w:val="-1"/>
                <w:sz w:val="22"/>
                <w:lang w:eastAsia="ru-RU"/>
              </w:rPr>
              <w:t xml:space="preserve">К65-50-160 </w:t>
            </w:r>
            <w:r w:rsidRPr="00AE2EA9">
              <w:rPr>
                <w:rFonts w:eastAsia="Times New Roman" w:cs="Times New Roman"/>
                <w:color w:val="000000"/>
                <w:spacing w:val="-1"/>
                <w:sz w:val="22"/>
                <w:lang w:eastAsia="ru-RU"/>
              </w:rPr>
              <w:lastRenderedPageBreak/>
              <w:t>(отоп.)</w:t>
            </w:r>
          </w:p>
        </w:tc>
        <w:tc>
          <w:tcPr>
            <w:tcW w:w="1045" w:type="dxa"/>
            <w:tcBorders>
              <w:top w:val="nil"/>
              <w:left w:val="nil"/>
              <w:bottom w:val="single" w:sz="4" w:space="0" w:color="auto"/>
              <w:right w:val="single" w:sz="4" w:space="0" w:color="auto"/>
            </w:tcBorders>
            <w:shd w:val="clear" w:color="auto" w:fill="auto"/>
            <w:noWrap/>
            <w:vAlign w:val="center"/>
            <w:hideMark/>
          </w:tcPr>
          <w:p w14:paraId="188B38BA"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lastRenderedPageBreak/>
              <w:t>н/д</w:t>
            </w:r>
          </w:p>
        </w:tc>
        <w:tc>
          <w:tcPr>
            <w:tcW w:w="1161" w:type="dxa"/>
            <w:tcBorders>
              <w:top w:val="nil"/>
              <w:left w:val="nil"/>
              <w:bottom w:val="single" w:sz="4" w:space="0" w:color="auto"/>
              <w:right w:val="single" w:sz="4" w:space="0" w:color="auto"/>
            </w:tcBorders>
            <w:shd w:val="clear" w:color="auto" w:fill="auto"/>
            <w:noWrap/>
            <w:vAlign w:val="center"/>
            <w:hideMark/>
          </w:tcPr>
          <w:p w14:paraId="300BF743"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5,21</w:t>
            </w:r>
          </w:p>
        </w:tc>
        <w:tc>
          <w:tcPr>
            <w:tcW w:w="1711" w:type="dxa"/>
            <w:tcBorders>
              <w:top w:val="nil"/>
              <w:left w:val="nil"/>
              <w:bottom w:val="single" w:sz="4" w:space="0" w:color="auto"/>
              <w:right w:val="single" w:sz="4" w:space="0" w:color="auto"/>
            </w:tcBorders>
            <w:shd w:val="clear" w:color="auto" w:fill="auto"/>
            <w:noWrap/>
            <w:vAlign w:val="center"/>
            <w:hideMark/>
          </w:tcPr>
          <w:p w14:paraId="561987F3"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1</w:t>
            </w:r>
          </w:p>
        </w:tc>
        <w:tc>
          <w:tcPr>
            <w:tcW w:w="1620" w:type="dxa"/>
            <w:tcBorders>
              <w:top w:val="nil"/>
              <w:left w:val="nil"/>
              <w:bottom w:val="single" w:sz="4" w:space="0" w:color="auto"/>
              <w:right w:val="single" w:sz="4" w:space="0" w:color="auto"/>
            </w:tcBorders>
            <w:shd w:val="clear" w:color="auto" w:fill="auto"/>
            <w:noWrap/>
            <w:vAlign w:val="center"/>
            <w:hideMark/>
          </w:tcPr>
          <w:p w14:paraId="2C81617A"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н/д</w:t>
            </w:r>
          </w:p>
        </w:tc>
        <w:tc>
          <w:tcPr>
            <w:tcW w:w="1924" w:type="dxa"/>
            <w:tcBorders>
              <w:top w:val="nil"/>
              <w:left w:val="nil"/>
              <w:bottom w:val="single" w:sz="4" w:space="0" w:color="auto"/>
              <w:right w:val="single" w:sz="4" w:space="0" w:color="auto"/>
            </w:tcBorders>
            <w:shd w:val="clear" w:color="auto" w:fill="auto"/>
            <w:noWrap/>
            <w:vAlign w:val="center"/>
            <w:hideMark/>
          </w:tcPr>
          <w:p w14:paraId="7A8543E2"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949" w:type="dxa"/>
            <w:tcBorders>
              <w:top w:val="nil"/>
              <w:left w:val="nil"/>
              <w:bottom w:val="single" w:sz="4" w:space="0" w:color="auto"/>
              <w:right w:val="single" w:sz="4" w:space="0" w:color="auto"/>
            </w:tcBorders>
            <w:shd w:val="clear" w:color="auto" w:fill="auto"/>
            <w:noWrap/>
            <w:vAlign w:val="center"/>
            <w:hideMark/>
          </w:tcPr>
          <w:p w14:paraId="658A28A4"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25</w:t>
            </w:r>
          </w:p>
        </w:tc>
        <w:tc>
          <w:tcPr>
            <w:tcW w:w="949" w:type="dxa"/>
            <w:tcBorders>
              <w:top w:val="nil"/>
              <w:left w:val="nil"/>
              <w:bottom w:val="single" w:sz="4" w:space="0" w:color="auto"/>
              <w:right w:val="single" w:sz="4" w:space="0" w:color="auto"/>
            </w:tcBorders>
            <w:shd w:val="clear" w:color="auto" w:fill="auto"/>
            <w:noWrap/>
            <w:vAlign w:val="center"/>
            <w:hideMark/>
          </w:tcPr>
          <w:p w14:paraId="0045F905"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32</w:t>
            </w:r>
          </w:p>
        </w:tc>
        <w:tc>
          <w:tcPr>
            <w:tcW w:w="949" w:type="dxa"/>
            <w:tcBorders>
              <w:top w:val="nil"/>
              <w:left w:val="nil"/>
              <w:bottom w:val="single" w:sz="4" w:space="0" w:color="auto"/>
              <w:right w:val="single" w:sz="4" w:space="0" w:color="auto"/>
            </w:tcBorders>
            <w:shd w:val="clear" w:color="auto" w:fill="auto"/>
            <w:noWrap/>
            <w:vAlign w:val="center"/>
            <w:hideMark/>
          </w:tcPr>
          <w:p w14:paraId="176ED557"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53</w:t>
            </w:r>
          </w:p>
        </w:tc>
        <w:tc>
          <w:tcPr>
            <w:tcW w:w="1162" w:type="dxa"/>
            <w:tcBorders>
              <w:top w:val="nil"/>
              <w:left w:val="nil"/>
              <w:bottom w:val="single" w:sz="4" w:space="0" w:color="auto"/>
              <w:right w:val="single" w:sz="4" w:space="0" w:color="auto"/>
            </w:tcBorders>
            <w:shd w:val="clear" w:color="auto" w:fill="auto"/>
            <w:noWrap/>
            <w:vAlign w:val="center"/>
            <w:hideMark/>
          </w:tcPr>
          <w:p w14:paraId="11FB17A4"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998" w:type="dxa"/>
            <w:tcBorders>
              <w:top w:val="nil"/>
              <w:left w:val="nil"/>
              <w:bottom w:val="single" w:sz="4" w:space="0" w:color="auto"/>
              <w:right w:val="single" w:sz="4" w:space="0" w:color="auto"/>
            </w:tcBorders>
            <w:shd w:val="clear" w:color="auto" w:fill="auto"/>
            <w:noWrap/>
            <w:vAlign w:val="center"/>
            <w:hideMark/>
          </w:tcPr>
          <w:p w14:paraId="68C6B6CA"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1314</w:t>
            </w:r>
          </w:p>
        </w:tc>
        <w:tc>
          <w:tcPr>
            <w:tcW w:w="1955" w:type="dxa"/>
            <w:tcBorders>
              <w:top w:val="nil"/>
              <w:left w:val="nil"/>
              <w:bottom w:val="single" w:sz="4" w:space="0" w:color="auto"/>
              <w:right w:val="single" w:sz="4" w:space="0" w:color="auto"/>
            </w:tcBorders>
            <w:shd w:val="clear" w:color="auto" w:fill="auto"/>
            <w:noWrap/>
            <w:vAlign w:val="center"/>
            <w:hideMark/>
          </w:tcPr>
          <w:p w14:paraId="2A5F48F8"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1134" w:type="dxa"/>
            <w:tcBorders>
              <w:top w:val="single" w:sz="4" w:space="0" w:color="auto"/>
              <w:left w:val="nil"/>
              <w:bottom w:val="single" w:sz="4" w:space="0" w:color="auto"/>
              <w:right w:val="single" w:sz="4" w:space="0" w:color="auto"/>
            </w:tcBorders>
            <w:vAlign w:val="center"/>
          </w:tcPr>
          <w:p w14:paraId="247F1921"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98</w:t>
            </w:r>
          </w:p>
        </w:tc>
      </w:tr>
      <w:tr w:rsidR="00A931BE" w:rsidRPr="00AE2EA9" w14:paraId="31DF94C1" w14:textId="77777777" w:rsidTr="00A931BE">
        <w:trPr>
          <w:gridAfter w:val="1"/>
          <w:wAfter w:w="25" w:type="dxa"/>
          <w:trHeight w:val="300"/>
        </w:trPr>
        <w:tc>
          <w:tcPr>
            <w:tcW w:w="2101" w:type="dxa"/>
            <w:vMerge/>
            <w:tcBorders>
              <w:top w:val="nil"/>
              <w:left w:val="single" w:sz="4" w:space="0" w:color="auto"/>
              <w:bottom w:val="single" w:sz="4" w:space="0" w:color="000000"/>
              <w:right w:val="single" w:sz="4" w:space="0" w:color="auto"/>
            </w:tcBorders>
            <w:vAlign w:val="center"/>
            <w:hideMark/>
          </w:tcPr>
          <w:p w14:paraId="3464ABF9" w14:textId="77777777" w:rsidR="00A931BE" w:rsidRPr="00AE2EA9" w:rsidRDefault="00A931BE" w:rsidP="00A931BE">
            <w:pPr>
              <w:rPr>
                <w:rFonts w:eastAsia="Times New Roman" w:cs="Times New Roman"/>
                <w:color w:val="000000"/>
                <w:sz w:val="22"/>
                <w:lang w:eastAsia="ru-RU"/>
              </w:rPr>
            </w:pPr>
          </w:p>
        </w:tc>
        <w:tc>
          <w:tcPr>
            <w:tcW w:w="1699" w:type="dxa"/>
            <w:vMerge/>
            <w:tcBorders>
              <w:top w:val="nil"/>
              <w:left w:val="single" w:sz="4" w:space="0" w:color="auto"/>
              <w:bottom w:val="single" w:sz="4" w:space="0" w:color="000000"/>
              <w:right w:val="single" w:sz="4" w:space="0" w:color="auto"/>
            </w:tcBorders>
            <w:vAlign w:val="center"/>
            <w:hideMark/>
          </w:tcPr>
          <w:p w14:paraId="15262C60" w14:textId="77777777" w:rsidR="00A931BE" w:rsidRPr="00AE2EA9" w:rsidRDefault="00A931BE" w:rsidP="00A931BE">
            <w:pPr>
              <w:rPr>
                <w:rFonts w:eastAsia="Times New Roman" w:cs="Times New Roman"/>
                <w:color w:val="000000"/>
                <w:sz w:val="22"/>
                <w:lang w:eastAsia="ru-RU"/>
              </w:rPr>
            </w:pPr>
          </w:p>
        </w:tc>
        <w:tc>
          <w:tcPr>
            <w:tcW w:w="1922" w:type="dxa"/>
            <w:tcBorders>
              <w:top w:val="nil"/>
              <w:left w:val="nil"/>
              <w:bottom w:val="single" w:sz="4" w:space="0" w:color="auto"/>
              <w:right w:val="single" w:sz="4" w:space="0" w:color="auto"/>
            </w:tcBorders>
            <w:shd w:val="clear" w:color="auto" w:fill="auto"/>
            <w:noWrap/>
            <w:vAlign w:val="center"/>
            <w:hideMark/>
          </w:tcPr>
          <w:p w14:paraId="74812C33" w14:textId="77777777" w:rsidR="00A931BE" w:rsidRPr="00AE2EA9" w:rsidRDefault="00A931BE" w:rsidP="00A931BE">
            <w:pPr>
              <w:jc w:val="center"/>
              <w:rPr>
                <w:rFonts w:eastAsia="Times New Roman" w:cs="Times New Roman"/>
                <w:color w:val="000000"/>
                <w:spacing w:val="-1"/>
                <w:sz w:val="22"/>
                <w:lang w:eastAsia="ru-RU"/>
              </w:rPr>
            </w:pPr>
            <w:r w:rsidRPr="00AE2EA9">
              <w:rPr>
                <w:rFonts w:eastAsia="Times New Roman" w:cs="Times New Roman"/>
                <w:color w:val="000000"/>
                <w:spacing w:val="-1"/>
                <w:sz w:val="22"/>
                <w:lang w:eastAsia="ru-RU"/>
              </w:rPr>
              <w:t>К65-50-160 (отоп.)</w:t>
            </w:r>
          </w:p>
        </w:tc>
        <w:tc>
          <w:tcPr>
            <w:tcW w:w="1045" w:type="dxa"/>
            <w:tcBorders>
              <w:top w:val="nil"/>
              <w:left w:val="nil"/>
              <w:bottom w:val="single" w:sz="4" w:space="0" w:color="auto"/>
              <w:right w:val="single" w:sz="4" w:space="0" w:color="auto"/>
            </w:tcBorders>
            <w:shd w:val="clear" w:color="auto" w:fill="auto"/>
            <w:noWrap/>
            <w:vAlign w:val="center"/>
            <w:hideMark/>
          </w:tcPr>
          <w:p w14:paraId="1A898BC1"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н/д</w:t>
            </w:r>
          </w:p>
        </w:tc>
        <w:tc>
          <w:tcPr>
            <w:tcW w:w="1161" w:type="dxa"/>
            <w:tcBorders>
              <w:top w:val="nil"/>
              <w:left w:val="nil"/>
              <w:bottom w:val="single" w:sz="4" w:space="0" w:color="auto"/>
              <w:right w:val="single" w:sz="4" w:space="0" w:color="auto"/>
            </w:tcBorders>
            <w:shd w:val="clear" w:color="auto" w:fill="auto"/>
            <w:noWrap/>
            <w:vAlign w:val="center"/>
            <w:hideMark/>
          </w:tcPr>
          <w:p w14:paraId="29C31BE5"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5,21</w:t>
            </w:r>
          </w:p>
        </w:tc>
        <w:tc>
          <w:tcPr>
            <w:tcW w:w="1711" w:type="dxa"/>
            <w:tcBorders>
              <w:top w:val="nil"/>
              <w:left w:val="nil"/>
              <w:bottom w:val="single" w:sz="4" w:space="0" w:color="auto"/>
              <w:right w:val="single" w:sz="4" w:space="0" w:color="auto"/>
            </w:tcBorders>
            <w:shd w:val="clear" w:color="auto" w:fill="auto"/>
            <w:noWrap/>
            <w:vAlign w:val="center"/>
            <w:hideMark/>
          </w:tcPr>
          <w:p w14:paraId="3D11DD2F"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1</w:t>
            </w:r>
          </w:p>
        </w:tc>
        <w:tc>
          <w:tcPr>
            <w:tcW w:w="1620" w:type="dxa"/>
            <w:tcBorders>
              <w:top w:val="nil"/>
              <w:left w:val="nil"/>
              <w:bottom w:val="single" w:sz="4" w:space="0" w:color="auto"/>
              <w:right w:val="single" w:sz="4" w:space="0" w:color="auto"/>
            </w:tcBorders>
            <w:shd w:val="clear" w:color="auto" w:fill="auto"/>
            <w:noWrap/>
            <w:vAlign w:val="center"/>
            <w:hideMark/>
          </w:tcPr>
          <w:p w14:paraId="715F285E"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н/д</w:t>
            </w:r>
          </w:p>
        </w:tc>
        <w:tc>
          <w:tcPr>
            <w:tcW w:w="1924" w:type="dxa"/>
            <w:tcBorders>
              <w:top w:val="nil"/>
              <w:left w:val="nil"/>
              <w:bottom w:val="single" w:sz="4" w:space="0" w:color="auto"/>
              <w:right w:val="single" w:sz="4" w:space="0" w:color="auto"/>
            </w:tcBorders>
            <w:shd w:val="clear" w:color="auto" w:fill="auto"/>
            <w:noWrap/>
            <w:vAlign w:val="center"/>
            <w:hideMark/>
          </w:tcPr>
          <w:p w14:paraId="6A9C853F"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949" w:type="dxa"/>
            <w:tcBorders>
              <w:top w:val="nil"/>
              <w:left w:val="nil"/>
              <w:bottom w:val="single" w:sz="4" w:space="0" w:color="auto"/>
              <w:right w:val="single" w:sz="4" w:space="0" w:color="auto"/>
            </w:tcBorders>
            <w:shd w:val="clear" w:color="auto" w:fill="auto"/>
            <w:noWrap/>
            <w:vAlign w:val="center"/>
            <w:hideMark/>
          </w:tcPr>
          <w:p w14:paraId="11B0BFB2"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25</w:t>
            </w:r>
          </w:p>
        </w:tc>
        <w:tc>
          <w:tcPr>
            <w:tcW w:w="949" w:type="dxa"/>
            <w:tcBorders>
              <w:top w:val="nil"/>
              <w:left w:val="nil"/>
              <w:bottom w:val="single" w:sz="4" w:space="0" w:color="auto"/>
              <w:right w:val="single" w:sz="4" w:space="0" w:color="auto"/>
            </w:tcBorders>
            <w:shd w:val="clear" w:color="auto" w:fill="auto"/>
            <w:noWrap/>
            <w:vAlign w:val="center"/>
            <w:hideMark/>
          </w:tcPr>
          <w:p w14:paraId="44B6C22A"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32</w:t>
            </w:r>
          </w:p>
        </w:tc>
        <w:tc>
          <w:tcPr>
            <w:tcW w:w="949" w:type="dxa"/>
            <w:tcBorders>
              <w:top w:val="nil"/>
              <w:left w:val="nil"/>
              <w:bottom w:val="single" w:sz="4" w:space="0" w:color="auto"/>
              <w:right w:val="single" w:sz="4" w:space="0" w:color="auto"/>
            </w:tcBorders>
            <w:shd w:val="clear" w:color="auto" w:fill="auto"/>
            <w:noWrap/>
            <w:vAlign w:val="center"/>
            <w:hideMark/>
          </w:tcPr>
          <w:p w14:paraId="3243AF6F"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53</w:t>
            </w:r>
          </w:p>
        </w:tc>
        <w:tc>
          <w:tcPr>
            <w:tcW w:w="1162" w:type="dxa"/>
            <w:tcBorders>
              <w:top w:val="nil"/>
              <w:left w:val="nil"/>
              <w:bottom w:val="single" w:sz="4" w:space="0" w:color="auto"/>
              <w:right w:val="single" w:sz="4" w:space="0" w:color="auto"/>
            </w:tcBorders>
            <w:shd w:val="clear" w:color="auto" w:fill="auto"/>
            <w:noWrap/>
            <w:vAlign w:val="center"/>
            <w:hideMark/>
          </w:tcPr>
          <w:p w14:paraId="69ADF78F"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998" w:type="dxa"/>
            <w:tcBorders>
              <w:top w:val="nil"/>
              <w:left w:val="nil"/>
              <w:bottom w:val="single" w:sz="4" w:space="0" w:color="auto"/>
              <w:right w:val="single" w:sz="4" w:space="0" w:color="auto"/>
            </w:tcBorders>
            <w:shd w:val="clear" w:color="auto" w:fill="auto"/>
            <w:noWrap/>
            <w:vAlign w:val="center"/>
            <w:hideMark/>
          </w:tcPr>
          <w:p w14:paraId="51FF18AB"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1955" w:type="dxa"/>
            <w:tcBorders>
              <w:top w:val="nil"/>
              <w:left w:val="nil"/>
              <w:bottom w:val="single" w:sz="4" w:space="0" w:color="auto"/>
              <w:right w:val="single" w:sz="4" w:space="0" w:color="auto"/>
            </w:tcBorders>
            <w:shd w:val="clear" w:color="auto" w:fill="auto"/>
            <w:noWrap/>
            <w:vAlign w:val="center"/>
            <w:hideMark/>
          </w:tcPr>
          <w:p w14:paraId="42622B4B"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1134" w:type="dxa"/>
            <w:tcBorders>
              <w:top w:val="single" w:sz="4" w:space="0" w:color="auto"/>
              <w:left w:val="nil"/>
              <w:bottom w:val="single" w:sz="4" w:space="0" w:color="auto"/>
              <w:right w:val="single" w:sz="4" w:space="0" w:color="auto"/>
            </w:tcBorders>
            <w:vAlign w:val="center"/>
          </w:tcPr>
          <w:p w14:paraId="4B23A78C"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98</w:t>
            </w:r>
          </w:p>
        </w:tc>
      </w:tr>
      <w:tr w:rsidR="00A931BE" w:rsidRPr="00AE2EA9" w14:paraId="60824FC6" w14:textId="77777777" w:rsidTr="00A931BE">
        <w:trPr>
          <w:gridAfter w:val="1"/>
          <w:wAfter w:w="25" w:type="dxa"/>
          <w:trHeight w:val="300"/>
        </w:trPr>
        <w:tc>
          <w:tcPr>
            <w:tcW w:w="2101" w:type="dxa"/>
            <w:vMerge/>
            <w:tcBorders>
              <w:top w:val="nil"/>
              <w:left w:val="single" w:sz="4" w:space="0" w:color="auto"/>
              <w:bottom w:val="single" w:sz="4" w:space="0" w:color="000000"/>
              <w:right w:val="single" w:sz="4" w:space="0" w:color="auto"/>
            </w:tcBorders>
            <w:vAlign w:val="center"/>
            <w:hideMark/>
          </w:tcPr>
          <w:p w14:paraId="695A835B" w14:textId="77777777" w:rsidR="00A931BE" w:rsidRPr="00AE2EA9" w:rsidRDefault="00A931BE" w:rsidP="00A931BE">
            <w:pPr>
              <w:rPr>
                <w:rFonts w:eastAsia="Times New Roman" w:cs="Times New Roman"/>
                <w:color w:val="000000"/>
                <w:sz w:val="22"/>
                <w:lang w:eastAsia="ru-RU"/>
              </w:rPr>
            </w:pPr>
          </w:p>
        </w:tc>
        <w:tc>
          <w:tcPr>
            <w:tcW w:w="1699" w:type="dxa"/>
            <w:vMerge/>
            <w:tcBorders>
              <w:top w:val="nil"/>
              <w:left w:val="single" w:sz="4" w:space="0" w:color="auto"/>
              <w:bottom w:val="single" w:sz="4" w:space="0" w:color="000000"/>
              <w:right w:val="single" w:sz="4" w:space="0" w:color="auto"/>
            </w:tcBorders>
            <w:vAlign w:val="center"/>
            <w:hideMark/>
          </w:tcPr>
          <w:p w14:paraId="506E32B1" w14:textId="77777777" w:rsidR="00A931BE" w:rsidRPr="00AE2EA9" w:rsidRDefault="00A931BE" w:rsidP="00A931BE">
            <w:pPr>
              <w:rPr>
                <w:rFonts w:eastAsia="Times New Roman" w:cs="Times New Roman"/>
                <w:color w:val="000000"/>
                <w:sz w:val="22"/>
                <w:lang w:eastAsia="ru-RU"/>
              </w:rPr>
            </w:pPr>
          </w:p>
        </w:tc>
        <w:tc>
          <w:tcPr>
            <w:tcW w:w="1922" w:type="dxa"/>
            <w:tcBorders>
              <w:top w:val="nil"/>
              <w:left w:val="nil"/>
              <w:bottom w:val="single" w:sz="4" w:space="0" w:color="auto"/>
              <w:right w:val="single" w:sz="4" w:space="0" w:color="auto"/>
            </w:tcBorders>
            <w:shd w:val="clear" w:color="auto" w:fill="auto"/>
            <w:noWrap/>
            <w:vAlign w:val="center"/>
            <w:hideMark/>
          </w:tcPr>
          <w:p w14:paraId="2E9B9B13" w14:textId="77777777" w:rsidR="00A931BE" w:rsidRPr="00AE2EA9" w:rsidRDefault="00A931BE" w:rsidP="00A931BE">
            <w:pPr>
              <w:jc w:val="center"/>
              <w:rPr>
                <w:rFonts w:eastAsia="Times New Roman" w:cs="Times New Roman"/>
                <w:color w:val="000000"/>
                <w:spacing w:val="-1"/>
                <w:sz w:val="22"/>
                <w:lang w:eastAsia="ru-RU"/>
              </w:rPr>
            </w:pPr>
            <w:r w:rsidRPr="00AE2EA9">
              <w:rPr>
                <w:rFonts w:eastAsia="Times New Roman" w:cs="Times New Roman"/>
                <w:color w:val="000000"/>
                <w:spacing w:val="-1"/>
                <w:sz w:val="22"/>
                <w:lang w:eastAsia="ru-RU"/>
              </w:rPr>
              <w:t>К45/30 (конденсат)</w:t>
            </w:r>
          </w:p>
        </w:tc>
        <w:tc>
          <w:tcPr>
            <w:tcW w:w="1045" w:type="dxa"/>
            <w:tcBorders>
              <w:top w:val="nil"/>
              <w:left w:val="nil"/>
              <w:bottom w:val="single" w:sz="4" w:space="0" w:color="auto"/>
              <w:right w:val="single" w:sz="4" w:space="0" w:color="auto"/>
            </w:tcBorders>
            <w:shd w:val="clear" w:color="auto" w:fill="auto"/>
            <w:noWrap/>
            <w:vAlign w:val="center"/>
            <w:hideMark/>
          </w:tcPr>
          <w:p w14:paraId="2298FB86"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н/д</w:t>
            </w:r>
          </w:p>
        </w:tc>
        <w:tc>
          <w:tcPr>
            <w:tcW w:w="1161" w:type="dxa"/>
            <w:tcBorders>
              <w:top w:val="nil"/>
              <w:left w:val="nil"/>
              <w:bottom w:val="single" w:sz="4" w:space="0" w:color="auto"/>
              <w:right w:val="single" w:sz="4" w:space="0" w:color="auto"/>
            </w:tcBorders>
            <w:shd w:val="clear" w:color="auto" w:fill="auto"/>
            <w:noWrap/>
            <w:vAlign w:val="center"/>
            <w:hideMark/>
          </w:tcPr>
          <w:p w14:paraId="61F6126D"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5,21</w:t>
            </w:r>
          </w:p>
        </w:tc>
        <w:tc>
          <w:tcPr>
            <w:tcW w:w="1711" w:type="dxa"/>
            <w:tcBorders>
              <w:top w:val="nil"/>
              <w:left w:val="nil"/>
              <w:bottom w:val="single" w:sz="4" w:space="0" w:color="auto"/>
              <w:right w:val="single" w:sz="4" w:space="0" w:color="auto"/>
            </w:tcBorders>
            <w:shd w:val="clear" w:color="auto" w:fill="auto"/>
            <w:noWrap/>
            <w:vAlign w:val="center"/>
            <w:hideMark/>
          </w:tcPr>
          <w:p w14:paraId="382DDC21"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1</w:t>
            </w:r>
          </w:p>
        </w:tc>
        <w:tc>
          <w:tcPr>
            <w:tcW w:w="1620" w:type="dxa"/>
            <w:tcBorders>
              <w:top w:val="nil"/>
              <w:left w:val="nil"/>
              <w:bottom w:val="single" w:sz="4" w:space="0" w:color="auto"/>
              <w:right w:val="single" w:sz="4" w:space="0" w:color="auto"/>
            </w:tcBorders>
            <w:shd w:val="clear" w:color="auto" w:fill="auto"/>
            <w:noWrap/>
            <w:vAlign w:val="center"/>
            <w:hideMark/>
          </w:tcPr>
          <w:p w14:paraId="5262B37B"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н/д</w:t>
            </w:r>
          </w:p>
        </w:tc>
        <w:tc>
          <w:tcPr>
            <w:tcW w:w="1924" w:type="dxa"/>
            <w:tcBorders>
              <w:top w:val="nil"/>
              <w:left w:val="nil"/>
              <w:bottom w:val="single" w:sz="4" w:space="0" w:color="auto"/>
              <w:right w:val="single" w:sz="4" w:space="0" w:color="auto"/>
            </w:tcBorders>
            <w:shd w:val="clear" w:color="auto" w:fill="auto"/>
            <w:noWrap/>
            <w:vAlign w:val="center"/>
            <w:hideMark/>
          </w:tcPr>
          <w:p w14:paraId="2F8C5931"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949" w:type="dxa"/>
            <w:tcBorders>
              <w:top w:val="nil"/>
              <w:left w:val="nil"/>
              <w:bottom w:val="single" w:sz="4" w:space="0" w:color="auto"/>
              <w:right w:val="single" w:sz="4" w:space="0" w:color="auto"/>
            </w:tcBorders>
            <w:shd w:val="clear" w:color="auto" w:fill="auto"/>
            <w:noWrap/>
            <w:vAlign w:val="center"/>
            <w:hideMark/>
          </w:tcPr>
          <w:p w14:paraId="364668AB"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45</w:t>
            </w:r>
          </w:p>
        </w:tc>
        <w:tc>
          <w:tcPr>
            <w:tcW w:w="949" w:type="dxa"/>
            <w:tcBorders>
              <w:top w:val="nil"/>
              <w:left w:val="nil"/>
              <w:bottom w:val="single" w:sz="4" w:space="0" w:color="auto"/>
              <w:right w:val="single" w:sz="4" w:space="0" w:color="auto"/>
            </w:tcBorders>
            <w:shd w:val="clear" w:color="auto" w:fill="auto"/>
            <w:noWrap/>
            <w:vAlign w:val="center"/>
            <w:hideMark/>
          </w:tcPr>
          <w:p w14:paraId="462A46FB"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30</w:t>
            </w:r>
          </w:p>
        </w:tc>
        <w:tc>
          <w:tcPr>
            <w:tcW w:w="949" w:type="dxa"/>
            <w:tcBorders>
              <w:top w:val="nil"/>
              <w:left w:val="nil"/>
              <w:bottom w:val="single" w:sz="4" w:space="0" w:color="auto"/>
              <w:right w:val="single" w:sz="4" w:space="0" w:color="auto"/>
            </w:tcBorders>
            <w:shd w:val="clear" w:color="auto" w:fill="auto"/>
            <w:noWrap/>
            <w:vAlign w:val="center"/>
            <w:hideMark/>
          </w:tcPr>
          <w:p w14:paraId="5EF1E35F"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70</w:t>
            </w:r>
          </w:p>
        </w:tc>
        <w:tc>
          <w:tcPr>
            <w:tcW w:w="1162" w:type="dxa"/>
            <w:tcBorders>
              <w:top w:val="nil"/>
              <w:left w:val="nil"/>
              <w:bottom w:val="single" w:sz="4" w:space="0" w:color="auto"/>
              <w:right w:val="single" w:sz="4" w:space="0" w:color="auto"/>
            </w:tcBorders>
            <w:shd w:val="clear" w:color="auto" w:fill="auto"/>
            <w:noWrap/>
            <w:vAlign w:val="center"/>
            <w:hideMark/>
          </w:tcPr>
          <w:p w14:paraId="00ACABB3"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998" w:type="dxa"/>
            <w:tcBorders>
              <w:top w:val="nil"/>
              <w:left w:val="nil"/>
              <w:bottom w:val="single" w:sz="4" w:space="0" w:color="auto"/>
              <w:right w:val="single" w:sz="4" w:space="0" w:color="auto"/>
            </w:tcBorders>
            <w:shd w:val="clear" w:color="auto" w:fill="auto"/>
            <w:noWrap/>
            <w:vAlign w:val="center"/>
            <w:hideMark/>
          </w:tcPr>
          <w:p w14:paraId="7B43B2FD"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1955" w:type="dxa"/>
            <w:tcBorders>
              <w:top w:val="nil"/>
              <w:left w:val="nil"/>
              <w:bottom w:val="single" w:sz="4" w:space="0" w:color="auto"/>
              <w:right w:val="single" w:sz="4" w:space="0" w:color="auto"/>
            </w:tcBorders>
            <w:shd w:val="clear" w:color="auto" w:fill="auto"/>
            <w:noWrap/>
            <w:vAlign w:val="center"/>
            <w:hideMark/>
          </w:tcPr>
          <w:p w14:paraId="6F368041"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1134" w:type="dxa"/>
            <w:tcBorders>
              <w:top w:val="single" w:sz="4" w:space="0" w:color="auto"/>
              <w:left w:val="nil"/>
              <w:bottom w:val="single" w:sz="4" w:space="0" w:color="auto"/>
              <w:right w:val="single" w:sz="4" w:space="0" w:color="auto"/>
            </w:tcBorders>
            <w:vAlign w:val="center"/>
          </w:tcPr>
          <w:p w14:paraId="18E33C05"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98</w:t>
            </w:r>
          </w:p>
        </w:tc>
      </w:tr>
      <w:tr w:rsidR="00A931BE" w:rsidRPr="00AE2EA9" w14:paraId="39651034" w14:textId="77777777" w:rsidTr="00A931BE">
        <w:trPr>
          <w:gridAfter w:val="1"/>
          <w:wAfter w:w="25" w:type="dxa"/>
          <w:trHeight w:val="300"/>
        </w:trPr>
        <w:tc>
          <w:tcPr>
            <w:tcW w:w="2101" w:type="dxa"/>
            <w:vMerge/>
            <w:tcBorders>
              <w:top w:val="nil"/>
              <w:left w:val="single" w:sz="4" w:space="0" w:color="auto"/>
              <w:bottom w:val="single" w:sz="4" w:space="0" w:color="000000"/>
              <w:right w:val="single" w:sz="4" w:space="0" w:color="auto"/>
            </w:tcBorders>
            <w:vAlign w:val="center"/>
            <w:hideMark/>
          </w:tcPr>
          <w:p w14:paraId="023B5578" w14:textId="77777777" w:rsidR="00A931BE" w:rsidRPr="00AE2EA9" w:rsidRDefault="00A931BE" w:rsidP="00A931BE">
            <w:pPr>
              <w:rPr>
                <w:rFonts w:eastAsia="Times New Roman" w:cs="Times New Roman"/>
                <w:color w:val="000000"/>
                <w:sz w:val="22"/>
                <w:lang w:eastAsia="ru-RU"/>
              </w:rPr>
            </w:pPr>
          </w:p>
        </w:tc>
        <w:tc>
          <w:tcPr>
            <w:tcW w:w="1699" w:type="dxa"/>
            <w:vMerge/>
            <w:tcBorders>
              <w:top w:val="nil"/>
              <w:left w:val="single" w:sz="4" w:space="0" w:color="auto"/>
              <w:bottom w:val="single" w:sz="4" w:space="0" w:color="000000"/>
              <w:right w:val="single" w:sz="4" w:space="0" w:color="auto"/>
            </w:tcBorders>
            <w:vAlign w:val="center"/>
            <w:hideMark/>
          </w:tcPr>
          <w:p w14:paraId="394A9DB5" w14:textId="77777777" w:rsidR="00A931BE" w:rsidRPr="00AE2EA9" w:rsidRDefault="00A931BE" w:rsidP="00A931BE">
            <w:pPr>
              <w:rPr>
                <w:rFonts w:eastAsia="Times New Roman" w:cs="Times New Roman"/>
                <w:color w:val="000000"/>
                <w:sz w:val="22"/>
                <w:lang w:eastAsia="ru-RU"/>
              </w:rPr>
            </w:pPr>
          </w:p>
        </w:tc>
        <w:tc>
          <w:tcPr>
            <w:tcW w:w="1922" w:type="dxa"/>
            <w:tcBorders>
              <w:top w:val="nil"/>
              <w:left w:val="nil"/>
              <w:bottom w:val="single" w:sz="4" w:space="0" w:color="auto"/>
              <w:right w:val="single" w:sz="4" w:space="0" w:color="auto"/>
            </w:tcBorders>
            <w:shd w:val="clear" w:color="auto" w:fill="auto"/>
            <w:noWrap/>
            <w:vAlign w:val="center"/>
            <w:hideMark/>
          </w:tcPr>
          <w:p w14:paraId="7E90FCAC" w14:textId="77777777" w:rsidR="00A931BE" w:rsidRPr="00AE2EA9" w:rsidRDefault="00A931BE" w:rsidP="00A931BE">
            <w:pPr>
              <w:jc w:val="center"/>
              <w:rPr>
                <w:rFonts w:eastAsia="Times New Roman" w:cs="Times New Roman"/>
                <w:color w:val="000000"/>
                <w:spacing w:val="-1"/>
                <w:sz w:val="22"/>
                <w:lang w:eastAsia="ru-RU"/>
              </w:rPr>
            </w:pPr>
            <w:r w:rsidRPr="00AE2EA9">
              <w:rPr>
                <w:rFonts w:eastAsia="Times New Roman" w:cs="Times New Roman"/>
                <w:color w:val="000000"/>
                <w:spacing w:val="-1"/>
                <w:sz w:val="22"/>
                <w:lang w:eastAsia="ru-RU"/>
              </w:rPr>
              <w:t>К20/30 (конденсат)</w:t>
            </w:r>
          </w:p>
        </w:tc>
        <w:tc>
          <w:tcPr>
            <w:tcW w:w="1045" w:type="dxa"/>
            <w:tcBorders>
              <w:top w:val="nil"/>
              <w:left w:val="nil"/>
              <w:bottom w:val="single" w:sz="4" w:space="0" w:color="auto"/>
              <w:right w:val="single" w:sz="4" w:space="0" w:color="auto"/>
            </w:tcBorders>
            <w:shd w:val="clear" w:color="auto" w:fill="auto"/>
            <w:noWrap/>
            <w:vAlign w:val="center"/>
            <w:hideMark/>
          </w:tcPr>
          <w:p w14:paraId="1B3A541D"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н/д</w:t>
            </w:r>
          </w:p>
        </w:tc>
        <w:tc>
          <w:tcPr>
            <w:tcW w:w="1161" w:type="dxa"/>
            <w:tcBorders>
              <w:top w:val="nil"/>
              <w:left w:val="nil"/>
              <w:bottom w:val="single" w:sz="4" w:space="0" w:color="auto"/>
              <w:right w:val="single" w:sz="4" w:space="0" w:color="auto"/>
            </w:tcBorders>
            <w:shd w:val="clear" w:color="auto" w:fill="auto"/>
            <w:noWrap/>
            <w:vAlign w:val="center"/>
            <w:hideMark/>
          </w:tcPr>
          <w:p w14:paraId="27B9994E"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5,21</w:t>
            </w:r>
          </w:p>
        </w:tc>
        <w:tc>
          <w:tcPr>
            <w:tcW w:w="1711" w:type="dxa"/>
            <w:tcBorders>
              <w:top w:val="nil"/>
              <w:left w:val="nil"/>
              <w:bottom w:val="single" w:sz="4" w:space="0" w:color="auto"/>
              <w:right w:val="single" w:sz="4" w:space="0" w:color="auto"/>
            </w:tcBorders>
            <w:shd w:val="clear" w:color="auto" w:fill="auto"/>
            <w:noWrap/>
            <w:vAlign w:val="center"/>
            <w:hideMark/>
          </w:tcPr>
          <w:p w14:paraId="163B04BA"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1</w:t>
            </w:r>
          </w:p>
        </w:tc>
        <w:tc>
          <w:tcPr>
            <w:tcW w:w="1620" w:type="dxa"/>
            <w:tcBorders>
              <w:top w:val="nil"/>
              <w:left w:val="nil"/>
              <w:bottom w:val="single" w:sz="4" w:space="0" w:color="auto"/>
              <w:right w:val="single" w:sz="4" w:space="0" w:color="auto"/>
            </w:tcBorders>
            <w:shd w:val="clear" w:color="auto" w:fill="auto"/>
            <w:noWrap/>
            <w:vAlign w:val="center"/>
            <w:hideMark/>
          </w:tcPr>
          <w:p w14:paraId="713120AB"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н/д</w:t>
            </w:r>
          </w:p>
        </w:tc>
        <w:tc>
          <w:tcPr>
            <w:tcW w:w="1924" w:type="dxa"/>
            <w:tcBorders>
              <w:top w:val="nil"/>
              <w:left w:val="nil"/>
              <w:bottom w:val="single" w:sz="4" w:space="0" w:color="auto"/>
              <w:right w:val="single" w:sz="4" w:space="0" w:color="auto"/>
            </w:tcBorders>
            <w:shd w:val="clear" w:color="auto" w:fill="auto"/>
            <w:noWrap/>
            <w:vAlign w:val="center"/>
            <w:hideMark/>
          </w:tcPr>
          <w:p w14:paraId="04BF3CCE"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949" w:type="dxa"/>
            <w:tcBorders>
              <w:top w:val="nil"/>
              <w:left w:val="nil"/>
              <w:bottom w:val="single" w:sz="4" w:space="0" w:color="auto"/>
              <w:right w:val="single" w:sz="4" w:space="0" w:color="auto"/>
            </w:tcBorders>
            <w:shd w:val="clear" w:color="auto" w:fill="auto"/>
            <w:noWrap/>
            <w:vAlign w:val="center"/>
            <w:hideMark/>
          </w:tcPr>
          <w:p w14:paraId="378C67E7"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20</w:t>
            </w:r>
          </w:p>
        </w:tc>
        <w:tc>
          <w:tcPr>
            <w:tcW w:w="949" w:type="dxa"/>
            <w:tcBorders>
              <w:top w:val="nil"/>
              <w:left w:val="nil"/>
              <w:bottom w:val="single" w:sz="4" w:space="0" w:color="auto"/>
              <w:right w:val="single" w:sz="4" w:space="0" w:color="auto"/>
            </w:tcBorders>
            <w:shd w:val="clear" w:color="auto" w:fill="auto"/>
            <w:noWrap/>
            <w:vAlign w:val="center"/>
            <w:hideMark/>
          </w:tcPr>
          <w:p w14:paraId="207AE42F"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30</w:t>
            </w:r>
          </w:p>
        </w:tc>
        <w:tc>
          <w:tcPr>
            <w:tcW w:w="949" w:type="dxa"/>
            <w:tcBorders>
              <w:top w:val="nil"/>
              <w:left w:val="nil"/>
              <w:bottom w:val="single" w:sz="4" w:space="0" w:color="auto"/>
              <w:right w:val="single" w:sz="4" w:space="0" w:color="auto"/>
            </w:tcBorders>
            <w:shd w:val="clear" w:color="auto" w:fill="auto"/>
            <w:noWrap/>
            <w:vAlign w:val="center"/>
            <w:hideMark/>
          </w:tcPr>
          <w:p w14:paraId="25909BB1"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62</w:t>
            </w:r>
          </w:p>
        </w:tc>
        <w:tc>
          <w:tcPr>
            <w:tcW w:w="1162" w:type="dxa"/>
            <w:tcBorders>
              <w:top w:val="nil"/>
              <w:left w:val="nil"/>
              <w:bottom w:val="single" w:sz="4" w:space="0" w:color="auto"/>
              <w:right w:val="single" w:sz="4" w:space="0" w:color="auto"/>
            </w:tcBorders>
            <w:shd w:val="clear" w:color="auto" w:fill="auto"/>
            <w:noWrap/>
            <w:vAlign w:val="center"/>
            <w:hideMark/>
          </w:tcPr>
          <w:p w14:paraId="37B1AD1E"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998" w:type="dxa"/>
            <w:tcBorders>
              <w:top w:val="nil"/>
              <w:left w:val="nil"/>
              <w:bottom w:val="single" w:sz="4" w:space="0" w:color="auto"/>
              <w:right w:val="single" w:sz="4" w:space="0" w:color="auto"/>
            </w:tcBorders>
            <w:shd w:val="clear" w:color="auto" w:fill="auto"/>
            <w:noWrap/>
            <w:vAlign w:val="center"/>
            <w:hideMark/>
          </w:tcPr>
          <w:p w14:paraId="364B2D3E"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657</w:t>
            </w:r>
          </w:p>
        </w:tc>
        <w:tc>
          <w:tcPr>
            <w:tcW w:w="1955" w:type="dxa"/>
            <w:tcBorders>
              <w:top w:val="nil"/>
              <w:left w:val="nil"/>
              <w:bottom w:val="single" w:sz="4" w:space="0" w:color="auto"/>
              <w:right w:val="single" w:sz="4" w:space="0" w:color="auto"/>
            </w:tcBorders>
            <w:shd w:val="clear" w:color="auto" w:fill="auto"/>
            <w:noWrap/>
            <w:vAlign w:val="center"/>
            <w:hideMark/>
          </w:tcPr>
          <w:p w14:paraId="7D137917"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1134" w:type="dxa"/>
            <w:tcBorders>
              <w:top w:val="single" w:sz="4" w:space="0" w:color="auto"/>
              <w:left w:val="nil"/>
              <w:bottom w:val="single" w:sz="4" w:space="0" w:color="auto"/>
              <w:right w:val="single" w:sz="4" w:space="0" w:color="auto"/>
            </w:tcBorders>
            <w:vAlign w:val="center"/>
          </w:tcPr>
          <w:p w14:paraId="6F1951D3"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98</w:t>
            </w:r>
          </w:p>
        </w:tc>
      </w:tr>
      <w:tr w:rsidR="00A931BE" w:rsidRPr="00AE2EA9" w14:paraId="6E1CF579" w14:textId="77777777" w:rsidTr="00A931BE">
        <w:trPr>
          <w:gridAfter w:val="1"/>
          <w:wAfter w:w="25" w:type="dxa"/>
          <w:trHeight w:val="300"/>
        </w:trPr>
        <w:tc>
          <w:tcPr>
            <w:tcW w:w="2101" w:type="dxa"/>
            <w:vMerge/>
            <w:tcBorders>
              <w:top w:val="nil"/>
              <w:left w:val="single" w:sz="4" w:space="0" w:color="auto"/>
              <w:bottom w:val="single" w:sz="4" w:space="0" w:color="000000"/>
              <w:right w:val="single" w:sz="4" w:space="0" w:color="auto"/>
            </w:tcBorders>
            <w:vAlign w:val="center"/>
            <w:hideMark/>
          </w:tcPr>
          <w:p w14:paraId="752B5ACD" w14:textId="77777777" w:rsidR="00A931BE" w:rsidRPr="00AE2EA9" w:rsidRDefault="00A931BE" w:rsidP="00A931BE">
            <w:pPr>
              <w:rPr>
                <w:rFonts w:eastAsia="Times New Roman" w:cs="Times New Roman"/>
                <w:color w:val="000000"/>
                <w:sz w:val="22"/>
                <w:lang w:eastAsia="ru-RU"/>
              </w:rPr>
            </w:pPr>
          </w:p>
        </w:tc>
        <w:tc>
          <w:tcPr>
            <w:tcW w:w="1699" w:type="dxa"/>
            <w:vMerge/>
            <w:tcBorders>
              <w:top w:val="nil"/>
              <w:left w:val="single" w:sz="4" w:space="0" w:color="auto"/>
              <w:bottom w:val="single" w:sz="4" w:space="0" w:color="000000"/>
              <w:right w:val="single" w:sz="4" w:space="0" w:color="auto"/>
            </w:tcBorders>
            <w:vAlign w:val="center"/>
            <w:hideMark/>
          </w:tcPr>
          <w:p w14:paraId="1B47685B" w14:textId="77777777" w:rsidR="00A931BE" w:rsidRPr="00AE2EA9" w:rsidRDefault="00A931BE" w:rsidP="00A931BE">
            <w:pPr>
              <w:rPr>
                <w:rFonts w:eastAsia="Times New Roman" w:cs="Times New Roman"/>
                <w:color w:val="000000"/>
                <w:sz w:val="22"/>
                <w:lang w:eastAsia="ru-RU"/>
              </w:rPr>
            </w:pPr>
          </w:p>
        </w:tc>
        <w:tc>
          <w:tcPr>
            <w:tcW w:w="1922" w:type="dxa"/>
            <w:tcBorders>
              <w:top w:val="nil"/>
              <w:left w:val="nil"/>
              <w:bottom w:val="single" w:sz="4" w:space="0" w:color="auto"/>
              <w:right w:val="single" w:sz="4" w:space="0" w:color="auto"/>
            </w:tcBorders>
            <w:shd w:val="clear" w:color="auto" w:fill="auto"/>
            <w:noWrap/>
            <w:vAlign w:val="center"/>
            <w:hideMark/>
          </w:tcPr>
          <w:p w14:paraId="1D7B2488" w14:textId="77777777" w:rsidR="00A931BE" w:rsidRPr="00AE2EA9" w:rsidRDefault="00A931BE" w:rsidP="00A931BE">
            <w:pPr>
              <w:jc w:val="center"/>
              <w:rPr>
                <w:rFonts w:eastAsia="Times New Roman" w:cs="Times New Roman"/>
                <w:color w:val="000000"/>
                <w:spacing w:val="-1"/>
                <w:sz w:val="22"/>
                <w:lang w:eastAsia="ru-RU"/>
              </w:rPr>
            </w:pPr>
            <w:r w:rsidRPr="00AE2EA9">
              <w:rPr>
                <w:rFonts w:eastAsia="Times New Roman" w:cs="Times New Roman"/>
                <w:color w:val="000000"/>
                <w:spacing w:val="-1"/>
                <w:sz w:val="22"/>
                <w:lang w:eastAsia="ru-RU"/>
              </w:rPr>
              <w:t>К8/18 (солевой)</w:t>
            </w:r>
          </w:p>
        </w:tc>
        <w:tc>
          <w:tcPr>
            <w:tcW w:w="1045" w:type="dxa"/>
            <w:tcBorders>
              <w:top w:val="nil"/>
              <w:left w:val="nil"/>
              <w:bottom w:val="single" w:sz="4" w:space="0" w:color="auto"/>
              <w:right w:val="single" w:sz="4" w:space="0" w:color="auto"/>
            </w:tcBorders>
            <w:shd w:val="clear" w:color="auto" w:fill="auto"/>
            <w:noWrap/>
            <w:vAlign w:val="center"/>
            <w:hideMark/>
          </w:tcPr>
          <w:p w14:paraId="18353519"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н/д</w:t>
            </w:r>
          </w:p>
        </w:tc>
        <w:tc>
          <w:tcPr>
            <w:tcW w:w="1161" w:type="dxa"/>
            <w:tcBorders>
              <w:top w:val="nil"/>
              <w:left w:val="nil"/>
              <w:bottom w:val="single" w:sz="4" w:space="0" w:color="auto"/>
              <w:right w:val="single" w:sz="4" w:space="0" w:color="auto"/>
            </w:tcBorders>
            <w:shd w:val="clear" w:color="auto" w:fill="auto"/>
            <w:noWrap/>
            <w:vAlign w:val="center"/>
            <w:hideMark/>
          </w:tcPr>
          <w:p w14:paraId="4C42C2B1"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5,21</w:t>
            </w:r>
          </w:p>
        </w:tc>
        <w:tc>
          <w:tcPr>
            <w:tcW w:w="1711" w:type="dxa"/>
            <w:tcBorders>
              <w:top w:val="nil"/>
              <w:left w:val="nil"/>
              <w:bottom w:val="single" w:sz="4" w:space="0" w:color="auto"/>
              <w:right w:val="single" w:sz="4" w:space="0" w:color="auto"/>
            </w:tcBorders>
            <w:shd w:val="clear" w:color="auto" w:fill="auto"/>
            <w:noWrap/>
            <w:vAlign w:val="center"/>
            <w:hideMark/>
          </w:tcPr>
          <w:p w14:paraId="3833EC7F"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1</w:t>
            </w:r>
          </w:p>
        </w:tc>
        <w:tc>
          <w:tcPr>
            <w:tcW w:w="1620" w:type="dxa"/>
            <w:tcBorders>
              <w:top w:val="nil"/>
              <w:left w:val="nil"/>
              <w:bottom w:val="single" w:sz="4" w:space="0" w:color="auto"/>
              <w:right w:val="single" w:sz="4" w:space="0" w:color="auto"/>
            </w:tcBorders>
            <w:shd w:val="clear" w:color="auto" w:fill="auto"/>
            <w:noWrap/>
            <w:vAlign w:val="center"/>
            <w:hideMark/>
          </w:tcPr>
          <w:p w14:paraId="3B04A911"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н/д</w:t>
            </w:r>
          </w:p>
        </w:tc>
        <w:tc>
          <w:tcPr>
            <w:tcW w:w="1924" w:type="dxa"/>
            <w:tcBorders>
              <w:top w:val="nil"/>
              <w:left w:val="nil"/>
              <w:bottom w:val="single" w:sz="4" w:space="0" w:color="auto"/>
              <w:right w:val="single" w:sz="4" w:space="0" w:color="auto"/>
            </w:tcBorders>
            <w:shd w:val="clear" w:color="auto" w:fill="auto"/>
            <w:noWrap/>
            <w:vAlign w:val="center"/>
            <w:hideMark/>
          </w:tcPr>
          <w:p w14:paraId="3CD6BE5A"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949" w:type="dxa"/>
            <w:tcBorders>
              <w:top w:val="nil"/>
              <w:left w:val="nil"/>
              <w:bottom w:val="single" w:sz="4" w:space="0" w:color="auto"/>
              <w:right w:val="single" w:sz="4" w:space="0" w:color="auto"/>
            </w:tcBorders>
            <w:shd w:val="clear" w:color="auto" w:fill="auto"/>
            <w:noWrap/>
            <w:vAlign w:val="center"/>
            <w:hideMark/>
          </w:tcPr>
          <w:p w14:paraId="15515FFC"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8</w:t>
            </w:r>
          </w:p>
        </w:tc>
        <w:tc>
          <w:tcPr>
            <w:tcW w:w="949" w:type="dxa"/>
            <w:tcBorders>
              <w:top w:val="nil"/>
              <w:left w:val="nil"/>
              <w:bottom w:val="single" w:sz="4" w:space="0" w:color="auto"/>
              <w:right w:val="single" w:sz="4" w:space="0" w:color="auto"/>
            </w:tcBorders>
            <w:shd w:val="clear" w:color="auto" w:fill="auto"/>
            <w:noWrap/>
            <w:vAlign w:val="center"/>
            <w:hideMark/>
          </w:tcPr>
          <w:p w14:paraId="6DDBFF7D"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18</w:t>
            </w:r>
          </w:p>
        </w:tc>
        <w:tc>
          <w:tcPr>
            <w:tcW w:w="949" w:type="dxa"/>
            <w:tcBorders>
              <w:top w:val="nil"/>
              <w:left w:val="nil"/>
              <w:bottom w:val="single" w:sz="4" w:space="0" w:color="auto"/>
              <w:right w:val="single" w:sz="4" w:space="0" w:color="auto"/>
            </w:tcBorders>
            <w:shd w:val="clear" w:color="auto" w:fill="auto"/>
            <w:noWrap/>
            <w:vAlign w:val="center"/>
            <w:hideMark/>
          </w:tcPr>
          <w:p w14:paraId="2BE5606A"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53</w:t>
            </w:r>
          </w:p>
        </w:tc>
        <w:tc>
          <w:tcPr>
            <w:tcW w:w="1162" w:type="dxa"/>
            <w:tcBorders>
              <w:top w:val="nil"/>
              <w:left w:val="nil"/>
              <w:bottom w:val="single" w:sz="4" w:space="0" w:color="auto"/>
              <w:right w:val="single" w:sz="4" w:space="0" w:color="auto"/>
            </w:tcBorders>
            <w:shd w:val="clear" w:color="auto" w:fill="auto"/>
            <w:noWrap/>
            <w:vAlign w:val="center"/>
            <w:hideMark/>
          </w:tcPr>
          <w:p w14:paraId="19B07BAE"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998" w:type="dxa"/>
            <w:tcBorders>
              <w:top w:val="nil"/>
              <w:left w:val="nil"/>
              <w:bottom w:val="single" w:sz="4" w:space="0" w:color="auto"/>
              <w:right w:val="single" w:sz="4" w:space="0" w:color="auto"/>
            </w:tcBorders>
            <w:shd w:val="clear" w:color="auto" w:fill="auto"/>
            <w:noWrap/>
            <w:vAlign w:val="center"/>
            <w:hideMark/>
          </w:tcPr>
          <w:p w14:paraId="22858C64"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438</w:t>
            </w:r>
          </w:p>
        </w:tc>
        <w:tc>
          <w:tcPr>
            <w:tcW w:w="1955" w:type="dxa"/>
            <w:tcBorders>
              <w:top w:val="nil"/>
              <w:left w:val="nil"/>
              <w:bottom w:val="single" w:sz="4" w:space="0" w:color="auto"/>
              <w:right w:val="single" w:sz="4" w:space="0" w:color="auto"/>
            </w:tcBorders>
            <w:shd w:val="clear" w:color="auto" w:fill="auto"/>
            <w:noWrap/>
            <w:vAlign w:val="center"/>
            <w:hideMark/>
          </w:tcPr>
          <w:p w14:paraId="7867AB6C"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1134" w:type="dxa"/>
            <w:tcBorders>
              <w:top w:val="single" w:sz="4" w:space="0" w:color="auto"/>
              <w:left w:val="nil"/>
              <w:bottom w:val="single" w:sz="4" w:space="0" w:color="auto"/>
              <w:right w:val="single" w:sz="4" w:space="0" w:color="auto"/>
            </w:tcBorders>
            <w:vAlign w:val="center"/>
          </w:tcPr>
          <w:p w14:paraId="3C2838EF"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98</w:t>
            </w:r>
          </w:p>
        </w:tc>
      </w:tr>
      <w:tr w:rsidR="00A931BE" w:rsidRPr="00AE2EA9" w14:paraId="350EF2D6" w14:textId="77777777" w:rsidTr="00A931BE">
        <w:trPr>
          <w:gridAfter w:val="1"/>
          <w:wAfter w:w="25" w:type="dxa"/>
          <w:trHeight w:val="300"/>
        </w:trPr>
        <w:tc>
          <w:tcPr>
            <w:tcW w:w="2101" w:type="dxa"/>
            <w:vMerge/>
            <w:tcBorders>
              <w:top w:val="nil"/>
              <w:left w:val="single" w:sz="4" w:space="0" w:color="auto"/>
              <w:bottom w:val="single" w:sz="4" w:space="0" w:color="000000"/>
              <w:right w:val="single" w:sz="4" w:space="0" w:color="auto"/>
            </w:tcBorders>
            <w:vAlign w:val="center"/>
            <w:hideMark/>
          </w:tcPr>
          <w:p w14:paraId="68021C30" w14:textId="77777777" w:rsidR="00A931BE" w:rsidRPr="00AE2EA9" w:rsidRDefault="00A931BE" w:rsidP="00A931BE">
            <w:pPr>
              <w:rPr>
                <w:rFonts w:eastAsia="Times New Roman" w:cs="Times New Roman"/>
                <w:color w:val="000000"/>
                <w:sz w:val="22"/>
                <w:lang w:eastAsia="ru-RU"/>
              </w:rPr>
            </w:pPr>
          </w:p>
        </w:tc>
        <w:tc>
          <w:tcPr>
            <w:tcW w:w="1699" w:type="dxa"/>
            <w:vMerge/>
            <w:tcBorders>
              <w:top w:val="nil"/>
              <w:left w:val="single" w:sz="4" w:space="0" w:color="auto"/>
              <w:bottom w:val="single" w:sz="4" w:space="0" w:color="000000"/>
              <w:right w:val="single" w:sz="4" w:space="0" w:color="auto"/>
            </w:tcBorders>
            <w:vAlign w:val="center"/>
            <w:hideMark/>
          </w:tcPr>
          <w:p w14:paraId="340059BF" w14:textId="77777777" w:rsidR="00A931BE" w:rsidRPr="00AE2EA9" w:rsidRDefault="00A931BE" w:rsidP="00A931BE">
            <w:pPr>
              <w:rPr>
                <w:rFonts w:eastAsia="Times New Roman" w:cs="Times New Roman"/>
                <w:color w:val="000000"/>
                <w:sz w:val="22"/>
                <w:lang w:eastAsia="ru-RU"/>
              </w:rPr>
            </w:pPr>
          </w:p>
        </w:tc>
        <w:tc>
          <w:tcPr>
            <w:tcW w:w="1922" w:type="dxa"/>
            <w:tcBorders>
              <w:top w:val="nil"/>
              <w:left w:val="nil"/>
              <w:bottom w:val="single" w:sz="4" w:space="0" w:color="auto"/>
              <w:right w:val="single" w:sz="4" w:space="0" w:color="auto"/>
            </w:tcBorders>
            <w:shd w:val="clear" w:color="auto" w:fill="auto"/>
            <w:noWrap/>
            <w:vAlign w:val="center"/>
            <w:hideMark/>
          </w:tcPr>
          <w:p w14:paraId="0C7FB4FA" w14:textId="77777777" w:rsidR="00A931BE" w:rsidRPr="00AE2EA9" w:rsidRDefault="00A931BE" w:rsidP="00A931BE">
            <w:pPr>
              <w:jc w:val="center"/>
              <w:rPr>
                <w:rFonts w:eastAsia="Times New Roman" w:cs="Times New Roman"/>
                <w:color w:val="000000"/>
                <w:spacing w:val="-1"/>
                <w:sz w:val="22"/>
                <w:lang w:eastAsia="ru-RU"/>
              </w:rPr>
            </w:pPr>
            <w:r w:rsidRPr="00AE2EA9">
              <w:rPr>
                <w:rFonts w:eastAsia="Times New Roman" w:cs="Times New Roman"/>
                <w:color w:val="000000"/>
                <w:spacing w:val="-1"/>
                <w:sz w:val="22"/>
                <w:lang w:eastAsia="ru-RU"/>
              </w:rPr>
              <w:t>ТР 100- 700/2 (отоп.)</w:t>
            </w:r>
          </w:p>
        </w:tc>
        <w:tc>
          <w:tcPr>
            <w:tcW w:w="1045" w:type="dxa"/>
            <w:tcBorders>
              <w:top w:val="nil"/>
              <w:left w:val="nil"/>
              <w:bottom w:val="single" w:sz="4" w:space="0" w:color="auto"/>
              <w:right w:val="single" w:sz="4" w:space="0" w:color="auto"/>
            </w:tcBorders>
            <w:shd w:val="clear" w:color="auto" w:fill="auto"/>
            <w:noWrap/>
            <w:vAlign w:val="center"/>
            <w:hideMark/>
          </w:tcPr>
          <w:p w14:paraId="1A4EA454"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н/д</w:t>
            </w:r>
          </w:p>
        </w:tc>
        <w:tc>
          <w:tcPr>
            <w:tcW w:w="1161" w:type="dxa"/>
            <w:tcBorders>
              <w:top w:val="nil"/>
              <w:left w:val="nil"/>
              <w:bottom w:val="single" w:sz="4" w:space="0" w:color="auto"/>
              <w:right w:val="single" w:sz="4" w:space="0" w:color="auto"/>
            </w:tcBorders>
            <w:shd w:val="clear" w:color="auto" w:fill="auto"/>
            <w:noWrap/>
            <w:vAlign w:val="center"/>
            <w:hideMark/>
          </w:tcPr>
          <w:p w14:paraId="5602E542"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5,21</w:t>
            </w:r>
          </w:p>
        </w:tc>
        <w:tc>
          <w:tcPr>
            <w:tcW w:w="1711" w:type="dxa"/>
            <w:tcBorders>
              <w:top w:val="nil"/>
              <w:left w:val="nil"/>
              <w:bottom w:val="single" w:sz="4" w:space="0" w:color="auto"/>
              <w:right w:val="single" w:sz="4" w:space="0" w:color="auto"/>
            </w:tcBorders>
            <w:shd w:val="clear" w:color="auto" w:fill="auto"/>
            <w:noWrap/>
            <w:vAlign w:val="center"/>
            <w:hideMark/>
          </w:tcPr>
          <w:p w14:paraId="4821FE67"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1</w:t>
            </w:r>
          </w:p>
        </w:tc>
        <w:tc>
          <w:tcPr>
            <w:tcW w:w="1620" w:type="dxa"/>
            <w:tcBorders>
              <w:top w:val="nil"/>
              <w:left w:val="nil"/>
              <w:bottom w:val="single" w:sz="4" w:space="0" w:color="auto"/>
              <w:right w:val="single" w:sz="4" w:space="0" w:color="auto"/>
            </w:tcBorders>
            <w:shd w:val="clear" w:color="auto" w:fill="auto"/>
            <w:noWrap/>
            <w:vAlign w:val="center"/>
            <w:hideMark/>
          </w:tcPr>
          <w:p w14:paraId="5B297EB2"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н/д</w:t>
            </w:r>
          </w:p>
        </w:tc>
        <w:tc>
          <w:tcPr>
            <w:tcW w:w="1924" w:type="dxa"/>
            <w:tcBorders>
              <w:top w:val="nil"/>
              <w:left w:val="nil"/>
              <w:bottom w:val="single" w:sz="4" w:space="0" w:color="auto"/>
              <w:right w:val="single" w:sz="4" w:space="0" w:color="auto"/>
            </w:tcBorders>
            <w:shd w:val="clear" w:color="auto" w:fill="auto"/>
            <w:noWrap/>
            <w:vAlign w:val="center"/>
            <w:hideMark/>
          </w:tcPr>
          <w:p w14:paraId="61EE653A"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62</w:t>
            </w:r>
          </w:p>
        </w:tc>
        <w:tc>
          <w:tcPr>
            <w:tcW w:w="949" w:type="dxa"/>
            <w:tcBorders>
              <w:top w:val="nil"/>
              <w:left w:val="nil"/>
              <w:bottom w:val="single" w:sz="4" w:space="0" w:color="auto"/>
              <w:right w:val="single" w:sz="4" w:space="0" w:color="auto"/>
            </w:tcBorders>
            <w:shd w:val="clear" w:color="auto" w:fill="auto"/>
            <w:noWrap/>
            <w:vAlign w:val="center"/>
            <w:hideMark/>
          </w:tcPr>
          <w:p w14:paraId="11AE57DC"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240</w:t>
            </w:r>
          </w:p>
        </w:tc>
        <w:tc>
          <w:tcPr>
            <w:tcW w:w="949" w:type="dxa"/>
            <w:tcBorders>
              <w:top w:val="nil"/>
              <w:left w:val="nil"/>
              <w:bottom w:val="single" w:sz="4" w:space="0" w:color="auto"/>
              <w:right w:val="single" w:sz="4" w:space="0" w:color="auto"/>
            </w:tcBorders>
            <w:shd w:val="clear" w:color="auto" w:fill="auto"/>
            <w:noWrap/>
            <w:vAlign w:val="center"/>
            <w:hideMark/>
          </w:tcPr>
          <w:p w14:paraId="686D5B13"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67</w:t>
            </w:r>
          </w:p>
        </w:tc>
        <w:tc>
          <w:tcPr>
            <w:tcW w:w="949" w:type="dxa"/>
            <w:tcBorders>
              <w:top w:val="nil"/>
              <w:left w:val="nil"/>
              <w:bottom w:val="single" w:sz="4" w:space="0" w:color="auto"/>
              <w:right w:val="single" w:sz="4" w:space="0" w:color="auto"/>
            </w:tcBorders>
            <w:shd w:val="clear" w:color="auto" w:fill="auto"/>
            <w:noWrap/>
            <w:vAlign w:val="center"/>
            <w:hideMark/>
          </w:tcPr>
          <w:p w14:paraId="464BE508"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50</w:t>
            </w:r>
          </w:p>
        </w:tc>
        <w:tc>
          <w:tcPr>
            <w:tcW w:w="1162" w:type="dxa"/>
            <w:tcBorders>
              <w:top w:val="nil"/>
              <w:left w:val="nil"/>
              <w:bottom w:val="single" w:sz="4" w:space="0" w:color="auto"/>
              <w:right w:val="single" w:sz="4" w:space="0" w:color="auto"/>
            </w:tcBorders>
            <w:shd w:val="clear" w:color="auto" w:fill="auto"/>
            <w:noWrap/>
            <w:vAlign w:val="center"/>
            <w:hideMark/>
          </w:tcPr>
          <w:p w14:paraId="689E4AC8"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22,79</w:t>
            </w:r>
          </w:p>
        </w:tc>
        <w:tc>
          <w:tcPr>
            <w:tcW w:w="998" w:type="dxa"/>
            <w:tcBorders>
              <w:top w:val="nil"/>
              <w:left w:val="nil"/>
              <w:bottom w:val="single" w:sz="4" w:space="0" w:color="auto"/>
              <w:right w:val="single" w:sz="4" w:space="0" w:color="auto"/>
            </w:tcBorders>
            <w:shd w:val="clear" w:color="auto" w:fill="auto"/>
            <w:noWrap/>
            <w:vAlign w:val="center"/>
            <w:hideMark/>
          </w:tcPr>
          <w:p w14:paraId="1BA7C38F"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5136</w:t>
            </w:r>
          </w:p>
        </w:tc>
        <w:tc>
          <w:tcPr>
            <w:tcW w:w="1955" w:type="dxa"/>
            <w:tcBorders>
              <w:top w:val="nil"/>
              <w:left w:val="nil"/>
              <w:bottom w:val="single" w:sz="4" w:space="0" w:color="auto"/>
              <w:right w:val="single" w:sz="4" w:space="0" w:color="auto"/>
            </w:tcBorders>
            <w:shd w:val="clear" w:color="auto" w:fill="auto"/>
            <w:noWrap/>
            <w:vAlign w:val="center"/>
            <w:hideMark/>
          </w:tcPr>
          <w:p w14:paraId="0E0603D1"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160319,8</w:t>
            </w:r>
          </w:p>
        </w:tc>
        <w:tc>
          <w:tcPr>
            <w:tcW w:w="1134" w:type="dxa"/>
            <w:tcBorders>
              <w:top w:val="single" w:sz="4" w:space="0" w:color="auto"/>
              <w:left w:val="nil"/>
              <w:bottom w:val="single" w:sz="4" w:space="0" w:color="auto"/>
              <w:right w:val="single" w:sz="4" w:space="0" w:color="auto"/>
            </w:tcBorders>
            <w:vAlign w:val="center"/>
          </w:tcPr>
          <w:p w14:paraId="17CD2B9D"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73</w:t>
            </w:r>
          </w:p>
        </w:tc>
      </w:tr>
      <w:tr w:rsidR="00A931BE" w:rsidRPr="00AE2EA9" w14:paraId="5C941C76" w14:textId="77777777" w:rsidTr="00A931BE">
        <w:trPr>
          <w:gridAfter w:val="1"/>
          <w:wAfter w:w="25" w:type="dxa"/>
          <w:trHeight w:val="300"/>
        </w:trPr>
        <w:tc>
          <w:tcPr>
            <w:tcW w:w="2101" w:type="dxa"/>
            <w:vMerge/>
            <w:tcBorders>
              <w:top w:val="nil"/>
              <w:left w:val="single" w:sz="4" w:space="0" w:color="auto"/>
              <w:bottom w:val="single" w:sz="4" w:space="0" w:color="000000"/>
              <w:right w:val="single" w:sz="4" w:space="0" w:color="auto"/>
            </w:tcBorders>
            <w:vAlign w:val="center"/>
            <w:hideMark/>
          </w:tcPr>
          <w:p w14:paraId="1986DC8D" w14:textId="77777777" w:rsidR="00A931BE" w:rsidRPr="00AE2EA9" w:rsidRDefault="00A931BE" w:rsidP="00A931BE">
            <w:pPr>
              <w:rPr>
                <w:rFonts w:eastAsia="Times New Roman" w:cs="Times New Roman"/>
                <w:color w:val="000000"/>
                <w:sz w:val="22"/>
                <w:lang w:eastAsia="ru-RU"/>
              </w:rPr>
            </w:pPr>
          </w:p>
        </w:tc>
        <w:tc>
          <w:tcPr>
            <w:tcW w:w="1699" w:type="dxa"/>
            <w:vMerge/>
            <w:tcBorders>
              <w:top w:val="nil"/>
              <w:left w:val="single" w:sz="4" w:space="0" w:color="auto"/>
              <w:bottom w:val="single" w:sz="4" w:space="0" w:color="000000"/>
              <w:right w:val="single" w:sz="4" w:space="0" w:color="auto"/>
            </w:tcBorders>
            <w:vAlign w:val="center"/>
            <w:hideMark/>
          </w:tcPr>
          <w:p w14:paraId="65C7DAC5" w14:textId="77777777" w:rsidR="00A931BE" w:rsidRPr="00AE2EA9" w:rsidRDefault="00A931BE" w:rsidP="00A931BE">
            <w:pPr>
              <w:rPr>
                <w:rFonts w:eastAsia="Times New Roman" w:cs="Times New Roman"/>
                <w:color w:val="000000"/>
                <w:sz w:val="22"/>
                <w:lang w:eastAsia="ru-RU"/>
              </w:rPr>
            </w:pPr>
          </w:p>
        </w:tc>
        <w:tc>
          <w:tcPr>
            <w:tcW w:w="1922" w:type="dxa"/>
            <w:tcBorders>
              <w:top w:val="nil"/>
              <w:left w:val="nil"/>
              <w:bottom w:val="single" w:sz="4" w:space="0" w:color="auto"/>
              <w:right w:val="single" w:sz="4" w:space="0" w:color="auto"/>
            </w:tcBorders>
            <w:shd w:val="clear" w:color="auto" w:fill="auto"/>
            <w:noWrap/>
            <w:vAlign w:val="center"/>
            <w:hideMark/>
          </w:tcPr>
          <w:p w14:paraId="3F20B7B2" w14:textId="77777777" w:rsidR="00A931BE" w:rsidRPr="00AE2EA9" w:rsidRDefault="00A931BE" w:rsidP="00A931BE">
            <w:pPr>
              <w:jc w:val="center"/>
              <w:rPr>
                <w:rFonts w:eastAsia="Times New Roman" w:cs="Times New Roman"/>
                <w:color w:val="000000"/>
                <w:spacing w:val="-1"/>
                <w:sz w:val="22"/>
                <w:lang w:eastAsia="ru-RU"/>
              </w:rPr>
            </w:pPr>
            <w:r w:rsidRPr="00AE2EA9">
              <w:rPr>
                <w:rFonts w:eastAsia="Times New Roman" w:cs="Times New Roman"/>
                <w:color w:val="000000"/>
                <w:spacing w:val="-1"/>
                <w:sz w:val="22"/>
                <w:lang w:eastAsia="ru-RU"/>
              </w:rPr>
              <w:t>CRE5-9 (конденсат)</w:t>
            </w:r>
          </w:p>
        </w:tc>
        <w:tc>
          <w:tcPr>
            <w:tcW w:w="1045" w:type="dxa"/>
            <w:tcBorders>
              <w:top w:val="nil"/>
              <w:left w:val="nil"/>
              <w:bottom w:val="single" w:sz="4" w:space="0" w:color="auto"/>
              <w:right w:val="single" w:sz="4" w:space="0" w:color="auto"/>
            </w:tcBorders>
            <w:shd w:val="clear" w:color="auto" w:fill="auto"/>
            <w:noWrap/>
            <w:vAlign w:val="center"/>
            <w:hideMark/>
          </w:tcPr>
          <w:p w14:paraId="6533F25E"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н/д</w:t>
            </w:r>
          </w:p>
        </w:tc>
        <w:tc>
          <w:tcPr>
            <w:tcW w:w="1161" w:type="dxa"/>
            <w:tcBorders>
              <w:top w:val="nil"/>
              <w:left w:val="nil"/>
              <w:bottom w:val="single" w:sz="4" w:space="0" w:color="auto"/>
              <w:right w:val="single" w:sz="4" w:space="0" w:color="auto"/>
            </w:tcBorders>
            <w:shd w:val="clear" w:color="auto" w:fill="auto"/>
            <w:noWrap/>
            <w:vAlign w:val="center"/>
            <w:hideMark/>
          </w:tcPr>
          <w:p w14:paraId="14E5DDA9"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5,21</w:t>
            </w:r>
          </w:p>
        </w:tc>
        <w:tc>
          <w:tcPr>
            <w:tcW w:w="1711" w:type="dxa"/>
            <w:tcBorders>
              <w:top w:val="nil"/>
              <w:left w:val="nil"/>
              <w:bottom w:val="single" w:sz="4" w:space="0" w:color="auto"/>
              <w:right w:val="single" w:sz="4" w:space="0" w:color="auto"/>
            </w:tcBorders>
            <w:shd w:val="clear" w:color="auto" w:fill="auto"/>
            <w:noWrap/>
            <w:vAlign w:val="center"/>
            <w:hideMark/>
          </w:tcPr>
          <w:p w14:paraId="51756A3F"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1</w:t>
            </w:r>
          </w:p>
        </w:tc>
        <w:tc>
          <w:tcPr>
            <w:tcW w:w="1620" w:type="dxa"/>
            <w:tcBorders>
              <w:top w:val="nil"/>
              <w:left w:val="nil"/>
              <w:bottom w:val="single" w:sz="4" w:space="0" w:color="auto"/>
              <w:right w:val="single" w:sz="4" w:space="0" w:color="auto"/>
            </w:tcBorders>
            <w:shd w:val="clear" w:color="auto" w:fill="auto"/>
            <w:noWrap/>
            <w:vAlign w:val="center"/>
            <w:hideMark/>
          </w:tcPr>
          <w:p w14:paraId="2079C22A"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н/д</w:t>
            </w:r>
          </w:p>
        </w:tc>
        <w:tc>
          <w:tcPr>
            <w:tcW w:w="1924" w:type="dxa"/>
            <w:tcBorders>
              <w:top w:val="nil"/>
              <w:left w:val="nil"/>
              <w:bottom w:val="single" w:sz="4" w:space="0" w:color="auto"/>
              <w:right w:val="single" w:sz="4" w:space="0" w:color="auto"/>
            </w:tcBorders>
            <w:shd w:val="clear" w:color="auto" w:fill="auto"/>
            <w:noWrap/>
            <w:vAlign w:val="center"/>
            <w:hideMark/>
          </w:tcPr>
          <w:p w14:paraId="7A1A7F79"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5</w:t>
            </w:r>
          </w:p>
        </w:tc>
        <w:tc>
          <w:tcPr>
            <w:tcW w:w="949" w:type="dxa"/>
            <w:tcBorders>
              <w:top w:val="nil"/>
              <w:left w:val="nil"/>
              <w:bottom w:val="single" w:sz="4" w:space="0" w:color="auto"/>
              <w:right w:val="single" w:sz="4" w:space="0" w:color="auto"/>
            </w:tcBorders>
            <w:shd w:val="clear" w:color="auto" w:fill="auto"/>
            <w:noWrap/>
            <w:vAlign w:val="center"/>
            <w:hideMark/>
          </w:tcPr>
          <w:p w14:paraId="65994A54"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6,9</w:t>
            </w:r>
          </w:p>
        </w:tc>
        <w:tc>
          <w:tcPr>
            <w:tcW w:w="949" w:type="dxa"/>
            <w:tcBorders>
              <w:top w:val="nil"/>
              <w:left w:val="nil"/>
              <w:bottom w:val="single" w:sz="4" w:space="0" w:color="auto"/>
              <w:right w:val="single" w:sz="4" w:space="0" w:color="auto"/>
            </w:tcBorders>
            <w:shd w:val="clear" w:color="auto" w:fill="auto"/>
            <w:noWrap/>
            <w:vAlign w:val="center"/>
            <w:hideMark/>
          </w:tcPr>
          <w:p w14:paraId="44C55EA5"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78</w:t>
            </w:r>
          </w:p>
        </w:tc>
        <w:tc>
          <w:tcPr>
            <w:tcW w:w="949" w:type="dxa"/>
            <w:tcBorders>
              <w:top w:val="nil"/>
              <w:left w:val="nil"/>
              <w:bottom w:val="single" w:sz="4" w:space="0" w:color="auto"/>
              <w:right w:val="single" w:sz="4" w:space="0" w:color="auto"/>
            </w:tcBorders>
            <w:shd w:val="clear" w:color="auto" w:fill="auto"/>
            <w:noWrap/>
            <w:vAlign w:val="center"/>
            <w:hideMark/>
          </w:tcPr>
          <w:p w14:paraId="62CCA985"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60</w:t>
            </w:r>
          </w:p>
        </w:tc>
        <w:tc>
          <w:tcPr>
            <w:tcW w:w="1162" w:type="dxa"/>
            <w:tcBorders>
              <w:top w:val="nil"/>
              <w:left w:val="nil"/>
              <w:bottom w:val="single" w:sz="4" w:space="0" w:color="auto"/>
              <w:right w:val="single" w:sz="4" w:space="0" w:color="auto"/>
            </w:tcBorders>
            <w:shd w:val="clear" w:color="auto" w:fill="auto"/>
            <w:noWrap/>
            <w:vAlign w:val="center"/>
            <w:hideMark/>
          </w:tcPr>
          <w:p w14:paraId="60903B64"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1,78</w:t>
            </w:r>
          </w:p>
        </w:tc>
        <w:tc>
          <w:tcPr>
            <w:tcW w:w="998" w:type="dxa"/>
            <w:tcBorders>
              <w:top w:val="nil"/>
              <w:left w:val="nil"/>
              <w:bottom w:val="single" w:sz="4" w:space="0" w:color="auto"/>
              <w:right w:val="single" w:sz="4" w:space="0" w:color="auto"/>
            </w:tcBorders>
            <w:shd w:val="clear" w:color="auto" w:fill="auto"/>
            <w:noWrap/>
            <w:vAlign w:val="center"/>
            <w:hideMark/>
          </w:tcPr>
          <w:p w14:paraId="184350A2"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8424</w:t>
            </w:r>
          </w:p>
        </w:tc>
        <w:tc>
          <w:tcPr>
            <w:tcW w:w="1955" w:type="dxa"/>
            <w:tcBorders>
              <w:top w:val="nil"/>
              <w:left w:val="nil"/>
              <w:bottom w:val="single" w:sz="4" w:space="0" w:color="auto"/>
              <w:right w:val="single" w:sz="4" w:space="0" w:color="auto"/>
            </w:tcBorders>
            <w:shd w:val="clear" w:color="auto" w:fill="auto"/>
            <w:noWrap/>
            <w:vAlign w:val="center"/>
            <w:hideMark/>
          </w:tcPr>
          <w:p w14:paraId="69792081"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18094,31</w:t>
            </w:r>
          </w:p>
        </w:tc>
        <w:tc>
          <w:tcPr>
            <w:tcW w:w="1134" w:type="dxa"/>
            <w:tcBorders>
              <w:top w:val="single" w:sz="4" w:space="0" w:color="auto"/>
              <w:left w:val="nil"/>
              <w:bottom w:val="single" w:sz="4" w:space="0" w:color="auto"/>
              <w:right w:val="single" w:sz="4" w:space="0" w:color="auto"/>
            </w:tcBorders>
            <w:vAlign w:val="center"/>
          </w:tcPr>
          <w:p w14:paraId="66E0E3E8"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83</w:t>
            </w:r>
          </w:p>
        </w:tc>
      </w:tr>
      <w:tr w:rsidR="00A931BE" w:rsidRPr="00AE2EA9" w14:paraId="0BE142D6" w14:textId="77777777" w:rsidTr="00A931BE">
        <w:trPr>
          <w:gridAfter w:val="1"/>
          <w:wAfter w:w="25" w:type="dxa"/>
          <w:trHeight w:val="300"/>
        </w:trPr>
        <w:tc>
          <w:tcPr>
            <w:tcW w:w="2101" w:type="dxa"/>
            <w:vMerge/>
            <w:tcBorders>
              <w:top w:val="nil"/>
              <w:left w:val="single" w:sz="4" w:space="0" w:color="auto"/>
              <w:bottom w:val="single" w:sz="4" w:space="0" w:color="000000"/>
              <w:right w:val="single" w:sz="4" w:space="0" w:color="auto"/>
            </w:tcBorders>
            <w:vAlign w:val="center"/>
            <w:hideMark/>
          </w:tcPr>
          <w:p w14:paraId="3914CB43" w14:textId="77777777" w:rsidR="00A931BE" w:rsidRPr="00AE2EA9" w:rsidRDefault="00A931BE" w:rsidP="00A931BE">
            <w:pPr>
              <w:rPr>
                <w:rFonts w:eastAsia="Times New Roman" w:cs="Times New Roman"/>
                <w:color w:val="000000"/>
                <w:sz w:val="22"/>
                <w:lang w:eastAsia="ru-RU"/>
              </w:rPr>
            </w:pPr>
          </w:p>
        </w:tc>
        <w:tc>
          <w:tcPr>
            <w:tcW w:w="1699" w:type="dxa"/>
            <w:vMerge/>
            <w:tcBorders>
              <w:top w:val="nil"/>
              <w:left w:val="single" w:sz="4" w:space="0" w:color="auto"/>
              <w:bottom w:val="single" w:sz="4" w:space="0" w:color="000000"/>
              <w:right w:val="single" w:sz="4" w:space="0" w:color="auto"/>
            </w:tcBorders>
            <w:vAlign w:val="center"/>
            <w:hideMark/>
          </w:tcPr>
          <w:p w14:paraId="6DC68E7F" w14:textId="77777777" w:rsidR="00A931BE" w:rsidRPr="00AE2EA9" w:rsidRDefault="00A931BE" w:rsidP="00A931BE">
            <w:pPr>
              <w:rPr>
                <w:rFonts w:eastAsia="Times New Roman" w:cs="Times New Roman"/>
                <w:color w:val="000000"/>
                <w:sz w:val="22"/>
                <w:lang w:eastAsia="ru-RU"/>
              </w:rPr>
            </w:pPr>
          </w:p>
        </w:tc>
        <w:tc>
          <w:tcPr>
            <w:tcW w:w="1922" w:type="dxa"/>
            <w:tcBorders>
              <w:top w:val="nil"/>
              <w:left w:val="nil"/>
              <w:bottom w:val="single" w:sz="4" w:space="0" w:color="auto"/>
              <w:right w:val="single" w:sz="4" w:space="0" w:color="auto"/>
            </w:tcBorders>
            <w:shd w:val="clear" w:color="auto" w:fill="auto"/>
            <w:noWrap/>
            <w:vAlign w:val="center"/>
            <w:hideMark/>
          </w:tcPr>
          <w:p w14:paraId="75559113" w14:textId="77777777" w:rsidR="00A931BE" w:rsidRPr="00AE2EA9" w:rsidRDefault="00A931BE" w:rsidP="00A931BE">
            <w:pPr>
              <w:jc w:val="center"/>
              <w:rPr>
                <w:rFonts w:eastAsia="Times New Roman" w:cs="Times New Roman"/>
                <w:color w:val="000000"/>
                <w:spacing w:val="-1"/>
                <w:sz w:val="22"/>
                <w:lang w:eastAsia="ru-RU"/>
              </w:rPr>
            </w:pPr>
            <w:r w:rsidRPr="00AE2EA9">
              <w:rPr>
                <w:rFonts w:eastAsia="Times New Roman" w:cs="Times New Roman"/>
                <w:color w:val="000000"/>
                <w:spacing w:val="-1"/>
                <w:sz w:val="22"/>
                <w:lang w:eastAsia="ru-RU"/>
              </w:rPr>
              <w:t>ТР 100- 700/2 (отоп.)</w:t>
            </w:r>
          </w:p>
        </w:tc>
        <w:tc>
          <w:tcPr>
            <w:tcW w:w="1045" w:type="dxa"/>
            <w:tcBorders>
              <w:top w:val="nil"/>
              <w:left w:val="nil"/>
              <w:bottom w:val="single" w:sz="4" w:space="0" w:color="auto"/>
              <w:right w:val="single" w:sz="4" w:space="0" w:color="auto"/>
            </w:tcBorders>
            <w:shd w:val="clear" w:color="auto" w:fill="auto"/>
            <w:noWrap/>
            <w:vAlign w:val="center"/>
            <w:hideMark/>
          </w:tcPr>
          <w:p w14:paraId="6EAB7851"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н/д</w:t>
            </w:r>
          </w:p>
        </w:tc>
        <w:tc>
          <w:tcPr>
            <w:tcW w:w="1161" w:type="dxa"/>
            <w:tcBorders>
              <w:top w:val="nil"/>
              <w:left w:val="nil"/>
              <w:bottom w:val="single" w:sz="4" w:space="0" w:color="auto"/>
              <w:right w:val="single" w:sz="4" w:space="0" w:color="auto"/>
            </w:tcBorders>
            <w:shd w:val="clear" w:color="auto" w:fill="auto"/>
            <w:noWrap/>
            <w:vAlign w:val="center"/>
            <w:hideMark/>
          </w:tcPr>
          <w:p w14:paraId="4333A35A"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5,21</w:t>
            </w:r>
          </w:p>
        </w:tc>
        <w:tc>
          <w:tcPr>
            <w:tcW w:w="1711" w:type="dxa"/>
            <w:tcBorders>
              <w:top w:val="nil"/>
              <w:left w:val="nil"/>
              <w:bottom w:val="single" w:sz="4" w:space="0" w:color="auto"/>
              <w:right w:val="single" w:sz="4" w:space="0" w:color="auto"/>
            </w:tcBorders>
            <w:shd w:val="clear" w:color="auto" w:fill="auto"/>
            <w:noWrap/>
            <w:vAlign w:val="center"/>
            <w:hideMark/>
          </w:tcPr>
          <w:p w14:paraId="2F0E8B23"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1</w:t>
            </w:r>
          </w:p>
        </w:tc>
        <w:tc>
          <w:tcPr>
            <w:tcW w:w="1620" w:type="dxa"/>
            <w:tcBorders>
              <w:top w:val="nil"/>
              <w:left w:val="nil"/>
              <w:bottom w:val="single" w:sz="4" w:space="0" w:color="auto"/>
              <w:right w:val="single" w:sz="4" w:space="0" w:color="auto"/>
            </w:tcBorders>
            <w:shd w:val="clear" w:color="auto" w:fill="auto"/>
            <w:noWrap/>
            <w:vAlign w:val="center"/>
            <w:hideMark/>
          </w:tcPr>
          <w:p w14:paraId="5BFC9694"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н/д</w:t>
            </w:r>
          </w:p>
        </w:tc>
        <w:tc>
          <w:tcPr>
            <w:tcW w:w="1924" w:type="dxa"/>
            <w:tcBorders>
              <w:top w:val="nil"/>
              <w:left w:val="nil"/>
              <w:bottom w:val="single" w:sz="4" w:space="0" w:color="auto"/>
              <w:right w:val="single" w:sz="4" w:space="0" w:color="auto"/>
            </w:tcBorders>
            <w:shd w:val="clear" w:color="auto" w:fill="auto"/>
            <w:noWrap/>
            <w:vAlign w:val="center"/>
            <w:hideMark/>
          </w:tcPr>
          <w:p w14:paraId="042995F1"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949" w:type="dxa"/>
            <w:tcBorders>
              <w:top w:val="nil"/>
              <w:left w:val="nil"/>
              <w:bottom w:val="single" w:sz="4" w:space="0" w:color="auto"/>
              <w:right w:val="single" w:sz="4" w:space="0" w:color="auto"/>
            </w:tcBorders>
            <w:shd w:val="clear" w:color="auto" w:fill="auto"/>
            <w:noWrap/>
            <w:vAlign w:val="center"/>
            <w:hideMark/>
          </w:tcPr>
          <w:p w14:paraId="4A6A00C9"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240</w:t>
            </w:r>
          </w:p>
        </w:tc>
        <w:tc>
          <w:tcPr>
            <w:tcW w:w="949" w:type="dxa"/>
            <w:tcBorders>
              <w:top w:val="nil"/>
              <w:left w:val="nil"/>
              <w:bottom w:val="single" w:sz="4" w:space="0" w:color="auto"/>
              <w:right w:val="single" w:sz="4" w:space="0" w:color="auto"/>
            </w:tcBorders>
            <w:shd w:val="clear" w:color="auto" w:fill="auto"/>
            <w:noWrap/>
            <w:vAlign w:val="center"/>
            <w:hideMark/>
          </w:tcPr>
          <w:p w14:paraId="5FAD0EBC"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47</w:t>
            </w:r>
          </w:p>
        </w:tc>
        <w:tc>
          <w:tcPr>
            <w:tcW w:w="949" w:type="dxa"/>
            <w:tcBorders>
              <w:top w:val="nil"/>
              <w:left w:val="nil"/>
              <w:bottom w:val="single" w:sz="4" w:space="0" w:color="auto"/>
              <w:right w:val="single" w:sz="4" w:space="0" w:color="auto"/>
            </w:tcBorders>
            <w:shd w:val="clear" w:color="auto" w:fill="auto"/>
            <w:noWrap/>
            <w:vAlign w:val="center"/>
            <w:hideMark/>
          </w:tcPr>
          <w:p w14:paraId="0D1B3BD6"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89</w:t>
            </w:r>
          </w:p>
        </w:tc>
        <w:tc>
          <w:tcPr>
            <w:tcW w:w="1162" w:type="dxa"/>
            <w:tcBorders>
              <w:top w:val="nil"/>
              <w:left w:val="nil"/>
              <w:bottom w:val="single" w:sz="4" w:space="0" w:color="auto"/>
              <w:right w:val="single" w:sz="4" w:space="0" w:color="auto"/>
            </w:tcBorders>
            <w:shd w:val="clear" w:color="auto" w:fill="auto"/>
            <w:noWrap/>
            <w:vAlign w:val="center"/>
            <w:hideMark/>
          </w:tcPr>
          <w:p w14:paraId="68D325AE"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998" w:type="dxa"/>
            <w:tcBorders>
              <w:top w:val="nil"/>
              <w:left w:val="nil"/>
              <w:bottom w:val="single" w:sz="4" w:space="0" w:color="auto"/>
              <w:right w:val="single" w:sz="4" w:space="0" w:color="auto"/>
            </w:tcBorders>
            <w:shd w:val="clear" w:color="auto" w:fill="auto"/>
            <w:noWrap/>
            <w:vAlign w:val="center"/>
            <w:hideMark/>
          </w:tcPr>
          <w:p w14:paraId="0759731C"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1955" w:type="dxa"/>
            <w:tcBorders>
              <w:top w:val="nil"/>
              <w:left w:val="nil"/>
              <w:bottom w:val="single" w:sz="4" w:space="0" w:color="auto"/>
              <w:right w:val="single" w:sz="4" w:space="0" w:color="auto"/>
            </w:tcBorders>
            <w:shd w:val="clear" w:color="auto" w:fill="auto"/>
            <w:noWrap/>
            <w:vAlign w:val="center"/>
            <w:hideMark/>
          </w:tcPr>
          <w:p w14:paraId="0DA1A60F"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1134" w:type="dxa"/>
            <w:tcBorders>
              <w:top w:val="single" w:sz="4" w:space="0" w:color="auto"/>
              <w:left w:val="nil"/>
              <w:bottom w:val="single" w:sz="4" w:space="0" w:color="auto"/>
              <w:right w:val="single" w:sz="4" w:space="0" w:color="auto"/>
            </w:tcBorders>
            <w:vAlign w:val="center"/>
          </w:tcPr>
          <w:p w14:paraId="0D6C395C"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94,9</w:t>
            </w:r>
          </w:p>
        </w:tc>
      </w:tr>
      <w:tr w:rsidR="00A931BE" w:rsidRPr="00AE2EA9" w14:paraId="71F51E29" w14:textId="77777777" w:rsidTr="00A931BE">
        <w:trPr>
          <w:gridAfter w:val="1"/>
          <w:wAfter w:w="25" w:type="dxa"/>
          <w:trHeight w:val="300"/>
        </w:trPr>
        <w:tc>
          <w:tcPr>
            <w:tcW w:w="210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BCDB8FF"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3"/>
                <w:sz w:val="22"/>
                <w:lang w:eastAsia="ru-RU"/>
              </w:rPr>
              <w:t>ТПП Котельная №4</w:t>
            </w:r>
          </w:p>
        </w:tc>
        <w:tc>
          <w:tcPr>
            <w:tcW w:w="169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E3F03BF"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8424</w:t>
            </w:r>
          </w:p>
        </w:tc>
        <w:tc>
          <w:tcPr>
            <w:tcW w:w="1922" w:type="dxa"/>
            <w:tcBorders>
              <w:top w:val="nil"/>
              <w:left w:val="nil"/>
              <w:bottom w:val="single" w:sz="4" w:space="0" w:color="auto"/>
              <w:right w:val="single" w:sz="4" w:space="0" w:color="auto"/>
            </w:tcBorders>
            <w:shd w:val="clear" w:color="auto" w:fill="auto"/>
            <w:noWrap/>
            <w:vAlign w:val="center"/>
            <w:hideMark/>
          </w:tcPr>
          <w:p w14:paraId="527FB2EB" w14:textId="77777777" w:rsidR="00A931BE" w:rsidRPr="00AE2EA9" w:rsidRDefault="00A931BE" w:rsidP="00A931BE">
            <w:pPr>
              <w:jc w:val="center"/>
              <w:rPr>
                <w:rFonts w:eastAsia="Times New Roman" w:cs="Times New Roman"/>
                <w:color w:val="000000"/>
                <w:spacing w:val="-1"/>
                <w:sz w:val="22"/>
                <w:lang w:eastAsia="ru-RU"/>
              </w:rPr>
            </w:pPr>
            <w:r w:rsidRPr="00AE2EA9">
              <w:rPr>
                <w:rFonts w:eastAsia="Times New Roman" w:cs="Times New Roman"/>
                <w:color w:val="000000"/>
                <w:spacing w:val="-1"/>
                <w:sz w:val="22"/>
                <w:lang w:eastAsia="ru-RU"/>
              </w:rPr>
              <w:t>Д600-63 (отоп.)</w:t>
            </w:r>
          </w:p>
        </w:tc>
        <w:tc>
          <w:tcPr>
            <w:tcW w:w="1045" w:type="dxa"/>
            <w:tcBorders>
              <w:top w:val="nil"/>
              <w:left w:val="nil"/>
              <w:bottom w:val="single" w:sz="4" w:space="0" w:color="auto"/>
              <w:right w:val="single" w:sz="4" w:space="0" w:color="auto"/>
            </w:tcBorders>
            <w:shd w:val="clear" w:color="auto" w:fill="auto"/>
            <w:noWrap/>
            <w:vAlign w:val="center"/>
            <w:hideMark/>
          </w:tcPr>
          <w:p w14:paraId="07FFB705"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н/д</w:t>
            </w:r>
          </w:p>
        </w:tc>
        <w:tc>
          <w:tcPr>
            <w:tcW w:w="1161" w:type="dxa"/>
            <w:tcBorders>
              <w:top w:val="nil"/>
              <w:left w:val="nil"/>
              <w:bottom w:val="single" w:sz="4" w:space="0" w:color="auto"/>
              <w:right w:val="single" w:sz="4" w:space="0" w:color="auto"/>
            </w:tcBorders>
            <w:shd w:val="clear" w:color="auto" w:fill="auto"/>
            <w:noWrap/>
            <w:vAlign w:val="center"/>
            <w:hideMark/>
          </w:tcPr>
          <w:p w14:paraId="781CDF87"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5,21</w:t>
            </w:r>
          </w:p>
        </w:tc>
        <w:tc>
          <w:tcPr>
            <w:tcW w:w="1711" w:type="dxa"/>
            <w:tcBorders>
              <w:top w:val="nil"/>
              <w:left w:val="nil"/>
              <w:bottom w:val="single" w:sz="4" w:space="0" w:color="auto"/>
              <w:right w:val="single" w:sz="4" w:space="0" w:color="auto"/>
            </w:tcBorders>
            <w:shd w:val="clear" w:color="auto" w:fill="auto"/>
            <w:noWrap/>
            <w:vAlign w:val="center"/>
            <w:hideMark/>
          </w:tcPr>
          <w:p w14:paraId="06B83E66"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1</w:t>
            </w:r>
          </w:p>
        </w:tc>
        <w:tc>
          <w:tcPr>
            <w:tcW w:w="1620" w:type="dxa"/>
            <w:tcBorders>
              <w:top w:val="nil"/>
              <w:left w:val="nil"/>
              <w:bottom w:val="single" w:sz="4" w:space="0" w:color="auto"/>
              <w:right w:val="single" w:sz="4" w:space="0" w:color="auto"/>
            </w:tcBorders>
            <w:shd w:val="clear" w:color="auto" w:fill="auto"/>
            <w:noWrap/>
            <w:vAlign w:val="center"/>
            <w:hideMark/>
          </w:tcPr>
          <w:p w14:paraId="653E885F"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н/д</w:t>
            </w:r>
          </w:p>
        </w:tc>
        <w:tc>
          <w:tcPr>
            <w:tcW w:w="1924" w:type="dxa"/>
            <w:tcBorders>
              <w:top w:val="nil"/>
              <w:left w:val="nil"/>
              <w:bottom w:val="single" w:sz="4" w:space="0" w:color="auto"/>
              <w:right w:val="single" w:sz="4" w:space="0" w:color="auto"/>
            </w:tcBorders>
            <w:shd w:val="clear" w:color="auto" w:fill="auto"/>
            <w:noWrap/>
            <w:vAlign w:val="center"/>
            <w:hideMark/>
          </w:tcPr>
          <w:p w14:paraId="2B02A2FE"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297</w:t>
            </w:r>
          </w:p>
        </w:tc>
        <w:tc>
          <w:tcPr>
            <w:tcW w:w="949" w:type="dxa"/>
            <w:tcBorders>
              <w:top w:val="nil"/>
              <w:left w:val="nil"/>
              <w:bottom w:val="single" w:sz="4" w:space="0" w:color="auto"/>
              <w:right w:val="single" w:sz="4" w:space="0" w:color="auto"/>
            </w:tcBorders>
            <w:shd w:val="clear" w:color="auto" w:fill="auto"/>
            <w:noWrap/>
            <w:vAlign w:val="center"/>
            <w:hideMark/>
          </w:tcPr>
          <w:p w14:paraId="1F33B521"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500</w:t>
            </w:r>
          </w:p>
        </w:tc>
        <w:tc>
          <w:tcPr>
            <w:tcW w:w="949" w:type="dxa"/>
            <w:tcBorders>
              <w:top w:val="nil"/>
              <w:left w:val="nil"/>
              <w:bottom w:val="single" w:sz="4" w:space="0" w:color="auto"/>
              <w:right w:val="single" w:sz="4" w:space="0" w:color="auto"/>
            </w:tcBorders>
            <w:shd w:val="clear" w:color="auto" w:fill="auto"/>
            <w:noWrap/>
            <w:vAlign w:val="center"/>
            <w:hideMark/>
          </w:tcPr>
          <w:p w14:paraId="1DB87813"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69</w:t>
            </w:r>
          </w:p>
        </w:tc>
        <w:tc>
          <w:tcPr>
            <w:tcW w:w="949" w:type="dxa"/>
            <w:tcBorders>
              <w:top w:val="nil"/>
              <w:left w:val="nil"/>
              <w:bottom w:val="single" w:sz="4" w:space="0" w:color="auto"/>
              <w:right w:val="single" w:sz="4" w:space="0" w:color="auto"/>
            </w:tcBorders>
            <w:shd w:val="clear" w:color="auto" w:fill="auto"/>
            <w:noWrap/>
            <w:vAlign w:val="center"/>
            <w:hideMark/>
          </w:tcPr>
          <w:p w14:paraId="48E33683"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70</w:t>
            </w:r>
          </w:p>
        </w:tc>
        <w:tc>
          <w:tcPr>
            <w:tcW w:w="1162" w:type="dxa"/>
            <w:tcBorders>
              <w:top w:val="nil"/>
              <w:left w:val="nil"/>
              <w:bottom w:val="single" w:sz="4" w:space="0" w:color="auto"/>
              <w:right w:val="single" w:sz="4" w:space="0" w:color="auto"/>
            </w:tcBorders>
            <w:shd w:val="clear" w:color="auto" w:fill="auto"/>
            <w:noWrap/>
            <w:vAlign w:val="center"/>
            <w:hideMark/>
          </w:tcPr>
          <w:p w14:paraId="4FAF0F9D"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80,3</w:t>
            </w:r>
          </w:p>
        </w:tc>
        <w:tc>
          <w:tcPr>
            <w:tcW w:w="998" w:type="dxa"/>
            <w:tcBorders>
              <w:top w:val="nil"/>
              <w:left w:val="nil"/>
              <w:bottom w:val="single" w:sz="4" w:space="0" w:color="auto"/>
              <w:right w:val="single" w:sz="4" w:space="0" w:color="auto"/>
            </w:tcBorders>
            <w:shd w:val="clear" w:color="auto" w:fill="auto"/>
            <w:noWrap/>
            <w:vAlign w:val="center"/>
            <w:hideMark/>
          </w:tcPr>
          <w:p w14:paraId="09F6D394"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5136</w:t>
            </w:r>
          </w:p>
        </w:tc>
        <w:tc>
          <w:tcPr>
            <w:tcW w:w="1955" w:type="dxa"/>
            <w:tcBorders>
              <w:top w:val="nil"/>
              <w:left w:val="nil"/>
              <w:bottom w:val="single" w:sz="4" w:space="0" w:color="auto"/>
              <w:right w:val="single" w:sz="4" w:space="0" w:color="auto"/>
            </w:tcBorders>
            <w:shd w:val="clear" w:color="auto" w:fill="auto"/>
            <w:noWrap/>
            <w:vAlign w:val="center"/>
            <w:hideMark/>
          </w:tcPr>
          <w:p w14:paraId="5D1F8A90"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463373,2</w:t>
            </w:r>
          </w:p>
        </w:tc>
        <w:tc>
          <w:tcPr>
            <w:tcW w:w="1134" w:type="dxa"/>
            <w:tcBorders>
              <w:top w:val="single" w:sz="4" w:space="0" w:color="auto"/>
              <w:left w:val="nil"/>
              <w:bottom w:val="single" w:sz="4" w:space="0" w:color="auto"/>
              <w:right w:val="single" w:sz="4" w:space="0" w:color="auto"/>
            </w:tcBorders>
            <w:vAlign w:val="center"/>
          </w:tcPr>
          <w:p w14:paraId="1E13A030"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89</w:t>
            </w:r>
          </w:p>
        </w:tc>
      </w:tr>
      <w:tr w:rsidR="00A931BE" w:rsidRPr="00AE2EA9" w14:paraId="021656CE" w14:textId="77777777" w:rsidTr="00A931BE">
        <w:trPr>
          <w:gridAfter w:val="1"/>
          <w:wAfter w:w="25" w:type="dxa"/>
          <w:trHeight w:val="300"/>
        </w:trPr>
        <w:tc>
          <w:tcPr>
            <w:tcW w:w="2101" w:type="dxa"/>
            <w:vMerge/>
            <w:tcBorders>
              <w:top w:val="nil"/>
              <w:left w:val="single" w:sz="4" w:space="0" w:color="auto"/>
              <w:bottom w:val="single" w:sz="4" w:space="0" w:color="000000"/>
              <w:right w:val="single" w:sz="4" w:space="0" w:color="auto"/>
            </w:tcBorders>
            <w:vAlign w:val="center"/>
            <w:hideMark/>
          </w:tcPr>
          <w:p w14:paraId="63930B18" w14:textId="77777777" w:rsidR="00A931BE" w:rsidRPr="00AE2EA9" w:rsidRDefault="00A931BE" w:rsidP="00A931BE">
            <w:pPr>
              <w:rPr>
                <w:rFonts w:eastAsia="Times New Roman" w:cs="Times New Roman"/>
                <w:color w:val="000000"/>
                <w:sz w:val="22"/>
                <w:lang w:eastAsia="ru-RU"/>
              </w:rPr>
            </w:pPr>
          </w:p>
        </w:tc>
        <w:tc>
          <w:tcPr>
            <w:tcW w:w="1699" w:type="dxa"/>
            <w:vMerge/>
            <w:tcBorders>
              <w:top w:val="nil"/>
              <w:left w:val="single" w:sz="4" w:space="0" w:color="auto"/>
              <w:bottom w:val="single" w:sz="4" w:space="0" w:color="000000"/>
              <w:right w:val="single" w:sz="4" w:space="0" w:color="auto"/>
            </w:tcBorders>
            <w:vAlign w:val="center"/>
            <w:hideMark/>
          </w:tcPr>
          <w:p w14:paraId="1B1D8FD5" w14:textId="77777777" w:rsidR="00A931BE" w:rsidRPr="00AE2EA9" w:rsidRDefault="00A931BE" w:rsidP="00A931BE">
            <w:pPr>
              <w:rPr>
                <w:rFonts w:eastAsia="Times New Roman" w:cs="Times New Roman"/>
                <w:color w:val="000000"/>
                <w:sz w:val="22"/>
                <w:lang w:eastAsia="ru-RU"/>
              </w:rPr>
            </w:pPr>
          </w:p>
        </w:tc>
        <w:tc>
          <w:tcPr>
            <w:tcW w:w="1922" w:type="dxa"/>
            <w:tcBorders>
              <w:top w:val="nil"/>
              <w:left w:val="nil"/>
              <w:bottom w:val="single" w:sz="4" w:space="0" w:color="auto"/>
              <w:right w:val="single" w:sz="4" w:space="0" w:color="auto"/>
            </w:tcBorders>
            <w:shd w:val="clear" w:color="auto" w:fill="auto"/>
            <w:noWrap/>
            <w:vAlign w:val="center"/>
            <w:hideMark/>
          </w:tcPr>
          <w:p w14:paraId="5823985F" w14:textId="77777777" w:rsidR="00A931BE" w:rsidRPr="00AE2EA9" w:rsidRDefault="00A931BE" w:rsidP="00A931BE">
            <w:pPr>
              <w:jc w:val="center"/>
              <w:rPr>
                <w:rFonts w:eastAsia="Times New Roman" w:cs="Times New Roman"/>
                <w:color w:val="000000"/>
                <w:spacing w:val="-1"/>
                <w:sz w:val="22"/>
                <w:lang w:eastAsia="ru-RU"/>
              </w:rPr>
            </w:pPr>
            <w:r w:rsidRPr="00AE2EA9">
              <w:rPr>
                <w:rFonts w:eastAsia="Times New Roman" w:cs="Times New Roman"/>
                <w:color w:val="000000"/>
                <w:spacing w:val="-1"/>
                <w:sz w:val="22"/>
                <w:lang w:eastAsia="ru-RU"/>
              </w:rPr>
              <w:t>К65-50-160 (ГВС)</w:t>
            </w:r>
          </w:p>
        </w:tc>
        <w:tc>
          <w:tcPr>
            <w:tcW w:w="1045" w:type="dxa"/>
            <w:tcBorders>
              <w:top w:val="nil"/>
              <w:left w:val="nil"/>
              <w:bottom w:val="single" w:sz="4" w:space="0" w:color="auto"/>
              <w:right w:val="single" w:sz="4" w:space="0" w:color="auto"/>
            </w:tcBorders>
            <w:shd w:val="clear" w:color="auto" w:fill="auto"/>
            <w:noWrap/>
            <w:vAlign w:val="center"/>
            <w:hideMark/>
          </w:tcPr>
          <w:p w14:paraId="689964FA"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н/д</w:t>
            </w:r>
          </w:p>
        </w:tc>
        <w:tc>
          <w:tcPr>
            <w:tcW w:w="1161" w:type="dxa"/>
            <w:tcBorders>
              <w:top w:val="nil"/>
              <w:left w:val="nil"/>
              <w:bottom w:val="single" w:sz="4" w:space="0" w:color="auto"/>
              <w:right w:val="single" w:sz="4" w:space="0" w:color="auto"/>
            </w:tcBorders>
            <w:shd w:val="clear" w:color="auto" w:fill="auto"/>
            <w:noWrap/>
            <w:vAlign w:val="center"/>
            <w:hideMark/>
          </w:tcPr>
          <w:p w14:paraId="5FC3BD4F"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5,21</w:t>
            </w:r>
          </w:p>
        </w:tc>
        <w:tc>
          <w:tcPr>
            <w:tcW w:w="1711" w:type="dxa"/>
            <w:tcBorders>
              <w:top w:val="nil"/>
              <w:left w:val="nil"/>
              <w:bottom w:val="single" w:sz="4" w:space="0" w:color="auto"/>
              <w:right w:val="single" w:sz="4" w:space="0" w:color="auto"/>
            </w:tcBorders>
            <w:shd w:val="clear" w:color="auto" w:fill="auto"/>
            <w:noWrap/>
            <w:vAlign w:val="center"/>
            <w:hideMark/>
          </w:tcPr>
          <w:p w14:paraId="73426E84"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1</w:t>
            </w:r>
          </w:p>
        </w:tc>
        <w:tc>
          <w:tcPr>
            <w:tcW w:w="1620" w:type="dxa"/>
            <w:tcBorders>
              <w:top w:val="nil"/>
              <w:left w:val="nil"/>
              <w:bottom w:val="single" w:sz="4" w:space="0" w:color="auto"/>
              <w:right w:val="single" w:sz="4" w:space="0" w:color="auto"/>
            </w:tcBorders>
            <w:shd w:val="clear" w:color="auto" w:fill="auto"/>
            <w:noWrap/>
            <w:vAlign w:val="center"/>
            <w:hideMark/>
          </w:tcPr>
          <w:p w14:paraId="5696B098"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н/д</w:t>
            </w:r>
          </w:p>
        </w:tc>
        <w:tc>
          <w:tcPr>
            <w:tcW w:w="1924" w:type="dxa"/>
            <w:tcBorders>
              <w:top w:val="nil"/>
              <w:left w:val="nil"/>
              <w:bottom w:val="single" w:sz="4" w:space="0" w:color="auto"/>
              <w:right w:val="single" w:sz="4" w:space="0" w:color="auto"/>
            </w:tcBorders>
            <w:shd w:val="clear" w:color="auto" w:fill="auto"/>
            <w:noWrap/>
            <w:vAlign w:val="center"/>
            <w:hideMark/>
          </w:tcPr>
          <w:p w14:paraId="6E018DC2"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18</w:t>
            </w:r>
          </w:p>
        </w:tc>
        <w:tc>
          <w:tcPr>
            <w:tcW w:w="949" w:type="dxa"/>
            <w:tcBorders>
              <w:top w:val="nil"/>
              <w:left w:val="nil"/>
              <w:bottom w:val="single" w:sz="4" w:space="0" w:color="auto"/>
              <w:right w:val="single" w:sz="4" w:space="0" w:color="auto"/>
            </w:tcBorders>
            <w:shd w:val="clear" w:color="auto" w:fill="auto"/>
            <w:noWrap/>
            <w:vAlign w:val="center"/>
            <w:hideMark/>
          </w:tcPr>
          <w:p w14:paraId="4CA843D0"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25</w:t>
            </w:r>
          </w:p>
        </w:tc>
        <w:tc>
          <w:tcPr>
            <w:tcW w:w="949" w:type="dxa"/>
            <w:tcBorders>
              <w:top w:val="nil"/>
              <w:left w:val="nil"/>
              <w:bottom w:val="single" w:sz="4" w:space="0" w:color="auto"/>
              <w:right w:val="single" w:sz="4" w:space="0" w:color="auto"/>
            </w:tcBorders>
            <w:shd w:val="clear" w:color="auto" w:fill="auto"/>
            <w:noWrap/>
            <w:vAlign w:val="center"/>
            <w:hideMark/>
          </w:tcPr>
          <w:p w14:paraId="6E3E519C"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36</w:t>
            </w:r>
          </w:p>
        </w:tc>
        <w:tc>
          <w:tcPr>
            <w:tcW w:w="949" w:type="dxa"/>
            <w:tcBorders>
              <w:top w:val="nil"/>
              <w:left w:val="nil"/>
              <w:bottom w:val="single" w:sz="4" w:space="0" w:color="auto"/>
              <w:right w:val="single" w:sz="4" w:space="0" w:color="auto"/>
            </w:tcBorders>
            <w:shd w:val="clear" w:color="auto" w:fill="auto"/>
            <w:noWrap/>
            <w:vAlign w:val="center"/>
            <w:hideMark/>
          </w:tcPr>
          <w:p w14:paraId="67CDBFB6"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59</w:t>
            </w:r>
          </w:p>
        </w:tc>
        <w:tc>
          <w:tcPr>
            <w:tcW w:w="1162" w:type="dxa"/>
            <w:tcBorders>
              <w:top w:val="nil"/>
              <w:left w:val="nil"/>
              <w:bottom w:val="single" w:sz="4" w:space="0" w:color="auto"/>
              <w:right w:val="single" w:sz="4" w:space="0" w:color="auto"/>
            </w:tcBorders>
            <w:shd w:val="clear" w:color="auto" w:fill="auto"/>
            <w:noWrap/>
            <w:vAlign w:val="center"/>
            <w:hideMark/>
          </w:tcPr>
          <w:p w14:paraId="5B4094A3"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3,01</w:t>
            </w:r>
          </w:p>
        </w:tc>
        <w:tc>
          <w:tcPr>
            <w:tcW w:w="998" w:type="dxa"/>
            <w:tcBorders>
              <w:top w:val="nil"/>
              <w:left w:val="nil"/>
              <w:bottom w:val="single" w:sz="4" w:space="0" w:color="auto"/>
              <w:right w:val="single" w:sz="4" w:space="0" w:color="auto"/>
            </w:tcBorders>
            <w:shd w:val="clear" w:color="auto" w:fill="auto"/>
            <w:noWrap/>
            <w:vAlign w:val="center"/>
            <w:hideMark/>
          </w:tcPr>
          <w:p w14:paraId="57932427"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8424</w:t>
            </w:r>
          </w:p>
        </w:tc>
        <w:tc>
          <w:tcPr>
            <w:tcW w:w="1955" w:type="dxa"/>
            <w:tcBorders>
              <w:top w:val="nil"/>
              <w:left w:val="nil"/>
              <w:bottom w:val="single" w:sz="4" w:space="0" w:color="auto"/>
              <w:right w:val="single" w:sz="4" w:space="0" w:color="auto"/>
            </w:tcBorders>
            <w:shd w:val="clear" w:color="auto" w:fill="auto"/>
            <w:noWrap/>
            <w:vAlign w:val="center"/>
            <w:hideMark/>
          </w:tcPr>
          <w:p w14:paraId="42DEDE6F"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29854,57</w:t>
            </w:r>
          </w:p>
        </w:tc>
        <w:tc>
          <w:tcPr>
            <w:tcW w:w="1134" w:type="dxa"/>
            <w:tcBorders>
              <w:top w:val="single" w:sz="4" w:space="0" w:color="auto"/>
              <w:left w:val="nil"/>
              <w:bottom w:val="single" w:sz="4" w:space="0" w:color="auto"/>
              <w:right w:val="single" w:sz="4" w:space="0" w:color="auto"/>
            </w:tcBorders>
            <w:vAlign w:val="center"/>
          </w:tcPr>
          <w:p w14:paraId="7B08223C"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85</w:t>
            </w:r>
          </w:p>
        </w:tc>
      </w:tr>
      <w:tr w:rsidR="00A931BE" w:rsidRPr="00AE2EA9" w14:paraId="6948529D" w14:textId="77777777" w:rsidTr="00A931BE">
        <w:trPr>
          <w:gridAfter w:val="1"/>
          <w:wAfter w:w="25" w:type="dxa"/>
          <w:trHeight w:val="300"/>
        </w:trPr>
        <w:tc>
          <w:tcPr>
            <w:tcW w:w="2101" w:type="dxa"/>
            <w:vMerge/>
            <w:tcBorders>
              <w:top w:val="nil"/>
              <w:left w:val="single" w:sz="4" w:space="0" w:color="auto"/>
              <w:bottom w:val="single" w:sz="4" w:space="0" w:color="000000"/>
              <w:right w:val="single" w:sz="4" w:space="0" w:color="auto"/>
            </w:tcBorders>
            <w:vAlign w:val="center"/>
            <w:hideMark/>
          </w:tcPr>
          <w:p w14:paraId="2E0CCBD1" w14:textId="77777777" w:rsidR="00A931BE" w:rsidRPr="00AE2EA9" w:rsidRDefault="00A931BE" w:rsidP="00A931BE">
            <w:pPr>
              <w:rPr>
                <w:rFonts w:eastAsia="Times New Roman" w:cs="Times New Roman"/>
                <w:color w:val="000000"/>
                <w:sz w:val="22"/>
                <w:lang w:eastAsia="ru-RU"/>
              </w:rPr>
            </w:pPr>
          </w:p>
        </w:tc>
        <w:tc>
          <w:tcPr>
            <w:tcW w:w="1699" w:type="dxa"/>
            <w:vMerge/>
            <w:tcBorders>
              <w:top w:val="nil"/>
              <w:left w:val="single" w:sz="4" w:space="0" w:color="auto"/>
              <w:bottom w:val="single" w:sz="4" w:space="0" w:color="000000"/>
              <w:right w:val="single" w:sz="4" w:space="0" w:color="auto"/>
            </w:tcBorders>
            <w:vAlign w:val="center"/>
            <w:hideMark/>
          </w:tcPr>
          <w:p w14:paraId="3BF3E67F" w14:textId="77777777" w:rsidR="00A931BE" w:rsidRPr="00AE2EA9" w:rsidRDefault="00A931BE" w:rsidP="00A931BE">
            <w:pPr>
              <w:rPr>
                <w:rFonts w:eastAsia="Times New Roman" w:cs="Times New Roman"/>
                <w:color w:val="000000"/>
                <w:sz w:val="22"/>
                <w:lang w:eastAsia="ru-RU"/>
              </w:rPr>
            </w:pPr>
          </w:p>
        </w:tc>
        <w:tc>
          <w:tcPr>
            <w:tcW w:w="1922" w:type="dxa"/>
            <w:tcBorders>
              <w:top w:val="nil"/>
              <w:left w:val="nil"/>
              <w:bottom w:val="single" w:sz="4" w:space="0" w:color="auto"/>
              <w:right w:val="single" w:sz="4" w:space="0" w:color="auto"/>
            </w:tcBorders>
            <w:shd w:val="clear" w:color="auto" w:fill="auto"/>
            <w:noWrap/>
            <w:vAlign w:val="center"/>
            <w:hideMark/>
          </w:tcPr>
          <w:p w14:paraId="16DE7141" w14:textId="77777777" w:rsidR="00A931BE" w:rsidRPr="00AE2EA9" w:rsidRDefault="00A931BE" w:rsidP="00A931BE">
            <w:pPr>
              <w:jc w:val="center"/>
              <w:rPr>
                <w:rFonts w:eastAsia="Times New Roman" w:cs="Times New Roman"/>
                <w:color w:val="000000"/>
                <w:spacing w:val="-1"/>
                <w:sz w:val="22"/>
                <w:lang w:eastAsia="ru-RU"/>
              </w:rPr>
            </w:pPr>
            <w:r w:rsidRPr="00AE2EA9">
              <w:rPr>
                <w:rFonts w:eastAsia="Times New Roman" w:cs="Times New Roman"/>
                <w:color w:val="000000"/>
                <w:spacing w:val="-1"/>
                <w:sz w:val="22"/>
                <w:lang w:eastAsia="ru-RU"/>
              </w:rPr>
              <w:t>CRE5-9 (конденсат)</w:t>
            </w:r>
          </w:p>
        </w:tc>
        <w:tc>
          <w:tcPr>
            <w:tcW w:w="1045" w:type="dxa"/>
            <w:tcBorders>
              <w:top w:val="nil"/>
              <w:left w:val="nil"/>
              <w:bottom w:val="single" w:sz="4" w:space="0" w:color="auto"/>
              <w:right w:val="single" w:sz="4" w:space="0" w:color="auto"/>
            </w:tcBorders>
            <w:shd w:val="clear" w:color="auto" w:fill="auto"/>
            <w:noWrap/>
            <w:vAlign w:val="center"/>
            <w:hideMark/>
          </w:tcPr>
          <w:p w14:paraId="6EAB794B"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н/д</w:t>
            </w:r>
          </w:p>
        </w:tc>
        <w:tc>
          <w:tcPr>
            <w:tcW w:w="1161" w:type="dxa"/>
            <w:tcBorders>
              <w:top w:val="nil"/>
              <w:left w:val="nil"/>
              <w:bottom w:val="single" w:sz="4" w:space="0" w:color="auto"/>
              <w:right w:val="single" w:sz="4" w:space="0" w:color="auto"/>
            </w:tcBorders>
            <w:shd w:val="clear" w:color="auto" w:fill="auto"/>
            <w:noWrap/>
            <w:vAlign w:val="center"/>
            <w:hideMark/>
          </w:tcPr>
          <w:p w14:paraId="4359124E"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5,21</w:t>
            </w:r>
          </w:p>
        </w:tc>
        <w:tc>
          <w:tcPr>
            <w:tcW w:w="1711" w:type="dxa"/>
            <w:tcBorders>
              <w:top w:val="nil"/>
              <w:left w:val="nil"/>
              <w:bottom w:val="single" w:sz="4" w:space="0" w:color="auto"/>
              <w:right w:val="single" w:sz="4" w:space="0" w:color="auto"/>
            </w:tcBorders>
            <w:shd w:val="clear" w:color="auto" w:fill="auto"/>
            <w:noWrap/>
            <w:vAlign w:val="center"/>
            <w:hideMark/>
          </w:tcPr>
          <w:p w14:paraId="4B200F14"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1</w:t>
            </w:r>
          </w:p>
        </w:tc>
        <w:tc>
          <w:tcPr>
            <w:tcW w:w="1620" w:type="dxa"/>
            <w:tcBorders>
              <w:top w:val="nil"/>
              <w:left w:val="nil"/>
              <w:bottom w:val="single" w:sz="4" w:space="0" w:color="auto"/>
              <w:right w:val="single" w:sz="4" w:space="0" w:color="auto"/>
            </w:tcBorders>
            <w:shd w:val="clear" w:color="auto" w:fill="auto"/>
            <w:noWrap/>
            <w:vAlign w:val="center"/>
            <w:hideMark/>
          </w:tcPr>
          <w:p w14:paraId="27EF5CD1"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н/д</w:t>
            </w:r>
          </w:p>
        </w:tc>
        <w:tc>
          <w:tcPr>
            <w:tcW w:w="1924" w:type="dxa"/>
            <w:tcBorders>
              <w:top w:val="nil"/>
              <w:left w:val="nil"/>
              <w:bottom w:val="single" w:sz="4" w:space="0" w:color="auto"/>
              <w:right w:val="single" w:sz="4" w:space="0" w:color="auto"/>
            </w:tcBorders>
            <w:shd w:val="clear" w:color="auto" w:fill="auto"/>
            <w:noWrap/>
            <w:vAlign w:val="center"/>
            <w:hideMark/>
          </w:tcPr>
          <w:p w14:paraId="24C87CA5"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5</w:t>
            </w:r>
          </w:p>
        </w:tc>
        <w:tc>
          <w:tcPr>
            <w:tcW w:w="949" w:type="dxa"/>
            <w:tcBorders>
              <w:top w:val="nil"/>
              <w:left w:val="nil"/>
              <w:bottom w:val="single" w:sz="4" w:space="0" w:color="auto"/>
              <w:right w:val="single" w:sz="4" w:space="0" w:color="auto"/>
            </w:tcBorders>
            <w:shd w:val="clear" w:color="auto" w:fill="auto"/>
            <w:noWrap/>
            <w:vAlign w:val="center"/>
            <w:hideMark/>
          </w:tcPr>
          <w:p w14:paraId="3A627AB1"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69</w:t>
            </w:r>
          </w:p>
        </w:tc>
        <w:tc>
          <w:tcPr>
            <w:tcW w:w="949" w:type="dxa"/>
            <w:tcBorders>
              <w:top w:val="nil"/>
              <w:left w:val="nil"/>
              <w:bottom w:val="single" w:sz="4" w:space="0" w:color="auto"/>
              <w:right w:val="single" w:sz="4" w:space="0" w:color="auto"/>
            </w:tcBorders>
            <w:shd w:val="clear" w:color="auto" w:fill="auto"/>
            <w:noWrap/>
            <w:vAlign w:val="center"/>
            <w:hideMark/>
          </w:tcPr>
          <w:p w14:paraId="6F09AD58"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78</w:t>
            </w:r>
          </w:p>
        </w:tc>
        <w:tc>
          <w:tcPr>
            <w:tcW w:w="949" w:type="dxa"/>
            <w:tcBorders>
              <w:top w:val="nil"/>
              <w:left w:val="nil"/>
              <w:bottom w:val="single" w:sz="4" w:space="0" w:color="auto"/>
              <w:right w:val="single" w:sz="4" w:space="0" w:color="auto"/>
            </w:tcBorders>
            <w:shd w:val="clear" w:color="auto" w:fill="auto"/>
            <w:noWrap/>
            <w:vAlign w:val="center"/>
            <w:hideMark/>
          </w:tcPr>
          <w:p w14:paraId="614BE906"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60</w:t>
            </w:r>
          </w:p>
        </w:tc>
        <w:tc>
          <w:tcPr>
            <w:tcW w:w="1162" w:type="dxa"/>
            <w:tcBorders>
              <w:top w:val="nil"/>
              <w:left w:val="nil"/>
              <w:bottom w:val="single" w:sz="4" w:space="0" w:color="auto"/>
              <w:right w:val="single" w:sz="4" w:space="0" w:color="auto"/>
            </w:tcBorders>
            <w:shd w:val="clear" w:color="auto" w:fill="auto"/>
            <w:noWrap/>
            <w:vAlign w:val="center"/>
            <w:hideMark/>
          </w:tcPr>
          <w:p w14:paraId="3837864A"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1,78</w:t>
            </w:r>
          </w:p>
        </w:tc>
        <w:tc>
          <w:tcPr>
            <w:tcW w:w="998" w:type="dxa"/>
            <w:tcBorders>
              <w:top w:val="nil"/>
              <w:left w:val="nil"/>
              <w:bottom w:val="single" w:sz="4" w:space="0" w:color="auto"/>
              <w:right w:val="single" w:sz="4" w:space="0" w:color="auto"/>
            </w:tcBorders>
            <w:shd w:val="clear" w:color="auto" w:fill="auto"/>
            <w:noWrap/>
            <w:vAlign w:val="center"/>
            <w:hideMark/>
          </w:tcPr>
          <w:p w14:paraId="45278911"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8424</w:t>
            </w:r>
          </w:p>
        </w:tc>
        <w:tc>
          <w:tcPr>
            <w:tcW w:w="1955" w:type="dxa"/>
            <w:tcBorders>
              <w:top w:val="nil"/>
              <w:left w:val="nil"/>
              <w:bottom w:val="single" w:sz="4" w:space="0" w:color="auto"/>
              <w:right w:val="single" w:sz="4" w:space="0" w:color="auto"/>
            </w:tcBorders>
            <w:shd w:val="clear" w:color="auto" w:fill="auto"/>
            <w:noWrap/>
            <w:vAlign w:val="center"/>
            <w:hideMark/>
          </w:tcPr>
          <w:p w14:paraId="18C23642"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17668,56</w:t>
            </w:r>
          </w:p>
        </w:tc>
        <w:tc>
          <w:tcPr>
            <w:tcW w:w="1134" w:type="dxa"/>
            <w:tcBorders>
              <w:top w:val="single" w:sz="4" w:space="0" w:color="auto"/>
              <w:left w:val="nil"/>
              <w:bottom w:val="single" w:sz="4" w:space="0" w:color="auto"/>
              <w:right w:val="single" w:sz="4" w:space="0" w:color="auto"/>
            </w:tcBorders>
            <w:vAlign w:val="center"/>
          </w:tcPr>
          <w:p w14:paraId="6DA836B9"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85</w:t>
            </w:r>
          </w:p>
        </w:tc>
      </w:tr>
      <w:tr w:rsidR="00A931BE" w:rsidRPr="00AE2EA9" w14:paraId="581E50AB" w14:textId="77777777" w:rsidTr="00A931BE">
        <w:trPr>
          <w:gridAfter w:val="1"/>
          <w:wAfter w:w="25" w:type="dxa"/>
          <w:trHeight w:hRule="exact" w:val="300"/>
        </w:trPr>
        <w:tc>
          <w:tcPr>
            <w:tcW w:w="2101" w:type="dxa"/>
            <w:tcBorders>
              <w:top w:val="nil"/>
              <w:left w:val="single" w:sz="4" w:space="0" w:color="auto"/>
              <w:bottom w:val="single" w:sz="4" w:space="0" w:color="auto"/>
              <w:right w:val="single" w:sz="4" w:space="0" w:color="auto"/>
            </w:tcBorders>
            <w:shd w:val="clear" w:color="auto" w:fill="auto"/>
            <w:noWrap/>
            <w:vAlign w:val="center"/>
            <w:hideMark/>
          </w:tcPr>
          <w:p w14:paraId="1696312C"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Итого</w:t>
            </w:r>
          </w:p>
        </w:tc>
        <w:tc>
          <w:tcPr>
            <w:tcW w:w="1699" w:type="dxa"/>
            <w:tcBorders>
              <w:top w:val="nil"/>
              <w:left w:val="nil"/>
              <w:bottom w:val="single" w:sz="4" w:space="0" w:color="auto"/>
              <w:right w:val="single" w:sz="4" w:space="0" w:color="auto"/>
            </w:tcBorders>
            <w:shd w:val="clear" w:color="auto" w:fill="auto"/>
            <w:noWrap/>
            <w:vAlign w:val="center"/>
            <w:hideMark/>
          </w:tcPr>
          <w:p w14:paraId="1AE91A30"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1922" w:type="dxa"/>
            <w:tcBorders>
              <w:top w:val="nil"/>
              <w:left w:val="nil"/>
              <w:bottom w:val="single" w:sz="4" w:space="0" w:color="auto"/>
              <w:right w:val="single" w:sz="4" w:space="0" w:color="auto"/>
            </w:tcBorders>
            <w:shd w:val="clear" w:color="auto" w:fill="auto"/>
            <w:noWrap/>
            <w:vAlign w:val="center"/>
            <w:hideMark/>
          </w:tcPr>
          <w:p w14:paraId="7B9E5590"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1045" w:type="dxa"/>
            <w:tcBorders>
              <w:top w:val="nil"/>
              <w:left w:val="nil"/>
              <w:bottom w:val="single" w:sz="4" w:space="0" w:color="auto"/>
              <w:right w:val="single" w:sz="4" w:space="0" w:color="auto"/>
            </w:tcBorders>
            <w:shd w:val="clear" w:color="auto" w:fill="auto"/>
            <w:noWrap/>
            <w:vAlign w:val="center"/>
            <w:hideMark/>
          </w:tcPr>
          <w:p w14:paraId="04456303"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1161" w:type="dxa"/>
            <w:tcBorders>
              <w:top w:val="nil"/>
              <w:left w:val="nil"/>
              <w:bottom w:val="single" w:sz="4" w:space="0" w:color="auto"/>
              <w:right w:val="single" w:sz="4" w:space="0" w:color="auto"/>
            </w:tcBorders>
            <w:shd w:val="clear" w:color="auto" w:fill="auto"/>
            <w:noWrap/>
            <w:vAlign w:val="center"/>
            <w:hideMark/>
          </w:tcPr>
          <w:p w14:paraId="74F41A91"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1711" w:type="dxa"/>
            <w:tcBorders>
              <w:top w:val="nil"/>
              <w:left w:val="nil"/>
              <w:bottom w:val="single" w:sz="4" w:space="0" w:color="auto"/>
              <w:right w:val="single" w:sz="4" w:space="0" w:color="auto"/>
            </w:tcBorders>
            <w:shd w:val="clear" w:color="auto" w:fill="auto"/>
            <w:noWrap/>
            <w:vAlign w:val="center"/>
            <w:hideMark/>
          </w:tcPr>
          <w:p w14:paraId="53AC1A85"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1620" w:type="dxa"/>
            <w:tcBorders>
              <w:top w:val="nil"/>
              <w:left w:val="nil"/>
              <w:bottom w:val="single" w:sz="4" w:space="0" w:color="auto"/>
              <w:right w:val="single" w:sz="4" w:space="0" w:color="auto"/>
            </w:tcBorders>
            <w:shd w:val="clear" w:color="auto" w:fill="auto"/>
            <w:noWrap/>
            <w:vAlign w:val="center"/>
            <w:hideMark/>
          </w:tcPr>
          <w:p w14:paraId="0C824540"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1924" w:type="dxa"/>
            <w:tcBorders>
              <w:top w:val="nil"/>
              <w:left w:val="nil"/>
              <w:bottom w:val="single" w:sz="4" w:space="0" w:color="auto"/>
              <w:right w:val="single" w:sz="4" w:space="0" w:color="auto"/>
            </w:tcBorders>
            <w:shd w:val="clear" w:color="auto" w:fill="auto"/>
            <w:noWrap/>
            <w:vAlign w:val="center"/>
            <w:hideMark/>
          </w:tcPr>
          <w:p w14:paraId="7CA74F0F"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949" w:type="dxa"/>
            <w:tcBorders>
              <w:top w:val="nil"/>
              <w:left w:val="nil"/>
              <w:bottom w:val="single" w:sz="4" w:space="0" w:color="auto"/>
              <w:right w:val="single" w:sz="4" w:space="0" w:color="auto"/>
            </w:tcBorders>
            <w:shd w:val="clear" w:color="auto" w:fill="auto"/>
            <w:noWrap/>
            <w:vAlign w:val="center"/>
            <w:hideMark/>
          </w:tcPr>
          <w:p w14:paraId="3990F619"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949" w:type="dxa"/>
            <w:tcBorders>
              <w:top w:val="nil"/>
              <w:left w:val="nil"/>
              <w:bottom w:val="single" w:sz="4" w:space="0" w:color="auto"/>
              <w:right w:val="single" w:sz="4" w:space="0" w:color="auto"/>
            </w:tcBorders>
            <w:shd w:val="clear" w:color="auto" w:fill="auto"/>
            <w:noWrap/>
            <w:vAlign w:val="center"/>
            <w:hideMark/>
          </w:tcPr>
          <w:p w14:paraId="093DFC78"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949" w:type="dxa"/>
            <w:tcBorders>
              <w:top w:val="nil"/>
              <w:left w:val="nil"/>
              <w:bottom w:val="single" w:sz="4" w:space="0" w:color="auto"/>
              <w:right w:val="single" w:sz="4" w:space="0" w:color="auto"/>
            </w:tcBorders>
            <w:shd w:val="clear" w:color="auto" w:fill="auto"/>
            <w:noWrap/>
            <w:vAlign w:val="center"/>
            <w:hideMark/>
          </w:tcPr>
          <w:p w14:paraId="2A0B43D6"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1162" w:type="dxa"/>
            <w:tcBorders>
              <w:top w:val="nil"/>
              <w:left w:val="nil"/>
              <w:bottom w:val="single" w:sz="4" w:space="0" w:color="auto"/>
              <w:right w:val="single" w:sz="4" w:space="0" w:color="auto"/>
            </w:tcBorders>
            <w:shd w:val="clear" w:color="auto" w:fill="auto"/>
            <w:noWrap/>
            <w:vAlign w:val="center"/>
            <w:hideMark/>
          </w:tcPr>
          <w:p w14:paraId="0D364415"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998" w:type="dxa"/>
            <w:tcBorders>
              <w:top w:val="nil"/>
              <w:left w:val="nil"/>
              <w:bottom w:val="single" w:sz="4" w:space="0" w:color="auto"/>
              <w:right w:val="single" w:sz="4" w:space="0" w:color="auto"/>
            </w:tcBorders>
            <w:shd w:val="clear" w:color="auto" w:fill="auto"/>
            <w:noWrap/>
            <w:vAlign w:val="center"/>
            <w:hideMark/>
          </w:tcPr>
          <w:p w14:paraId="75DE9D36"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1955" w:type="dxa"/>
            <w:tcBorders>
              <w:top w:val="nil"/>
              <w:left w:val="nil"/>
              <w:bottom w:val="single" w:sz="4" w:space="0" w:color="auto"/>
              <w:right w:val="single" w:sz="4" w:space="0" w:color="auto"/>
            </w:tcBorders>
            <w:shd w:val="clear" w:color="auto" w:fill="auto"/>
            <w:noWrap/>
            <w:vAlign w:val="center"/>
            <w:hideMark/>
          </w:tcPr>
          <w:p w14:paraId="78421AAC"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2327,465</w:t>
            </w:r>
          </w:p>
        </w:tc>
        <w:tc>
          <w:tcPr>
            <w:tcW w:w="1134" w:type="dxa"/>
            <w:tcBorders>
              <w:top w:val="single" w:sz="4" w:space="0" w:color="auto"/>
              <w:left w:val="nil"/>
              <w:bottom w:val="single" w:sz="4" w:space="0" w:color="auto"/>
              <w:right w:val="single" w:sz="4" w:space="0" w:color="auto"/>
            </w:tcBorders>
            <w:vAlign w:val="center"/>
          </w:tcPr>
          <w:p w14:paraId="1B0634A5" w14:textId="77777777" w:rsidR="00A931BE" w:rsidRPr="00AE2EA9" w:rsidRDefault="00A931BE" w:rsidP="00A931BE">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r>
    </w:tbl>
    <w:p w14:paraId="1E0988D7" w14:textId="77777777" w:rsidR="00A03735" w:rsidRPr="00AE2EA9" w:rsidRDefault="00A03735" w:rsidP="00A03735">
      <w:pPr>
        <w:pStyle w:val="a0"/>
        <w:rPr>
          <w:rFonts w:cs="Times New Roman"/>
          <w:lang w:eastAsia="ru-RU"/>
        </w:rPr>
      </w:pPr>
    </w:p>
    <w:p w14:paraId="6ED355FA" w14:textId="77777777" w:rsidR="00A03735" w:rsidRPr="00AE2EA9" w:rsidRDefault="00A03735" w:rsidP="00A03735">
      <w:pPr>
        <w:pStyle w:val="a0"/>
        <w:rPr>
          <w:rFonts w:cs="Times New Roman"/>
          <w:lang w:eastAsia="ru-RU"/>
        </w:rPr>
      </w:pPr>
    </w:p>
    <w:p w14:paraId="3C9648AA" w14:textId="77777777" w:rsidR="00A03735" w:rsidRPr="00AE2EA9" w:rsidRDefault="00A03735" w:rsidP="00A03735">
      <w:pPr>
        <w:pStyle w:val="a0"/>
        <w:rPr>
          <w:rFonts w:cs="Times New Roman"/>
          <w:lang w:eastAsia="ru-RU"/>
        </w:rPr>
      </w:pPr>
    </w:p>
    <w:p w14:paraId="6C6E6A83" w14:textId="77777777" w:rsidR="00A03735" w:rsidRPr="00AE2EA9" w:rsidRDefault="00A03735" w:rsidP="00A03735">
      <w:pPr>
        <w:pStyle w:val="a0"/>
        <w:rPr>
          <w:rFonts w:cs="Times New Roman"/>
          <w:lang w:eastAsia="ru-RU"/>
        </w:rPr>
        <w:sectPr w:rsidR="00A03735" w:rsidRPr="00AE2EA9" w:rsidSect="00A03735">
          <w:pgSz w:w="23814" w:h="16443" w:orient="landscape"/>
          <w:pgMar w:top="1418" w:right="680" w:bottom="851" w:left="1134" w:header="709" w:footer="709" w:gutter="0"/>
          <w:cols w:space="708"/>
          <w:docGrid w:linePitch="360"/>
        </w:sectPr>
      </w:pPr>
    </w:p>
    <w:p w14:paraId="62F90BBD" w14:textId="77777777" w:rsidR="00A46B29" w:rsidRPr="00AE2EA9" w:rsidRDefault="00A46B29" w:rsidP="00A46B29">
      <w:pPr>
        <w:pStyle w:val="2"/>
        <w:ind w:left="0" w:firstLine="0"/>
      </w:pPr>
      <w:bookmarkStart w:id="59" w:name="_Toc108184173"/>
      <w:bookmarkStart w:id="60" w:name="_Toc131153617"/>
      <w:r w:rsidRPr="00AE2EA9">
        <w:rPr>
          <w:bCs w:val="0"/>
        </w:rPr>
        <w:lastRenderedPageBreak/>
        <w:t>1.2.2 Параметры установленной тепловой мощности теплофикационного оборудования и теплофикационной установки</w:t>
      </w:r>
      <w:bookmarkEnd w:id="59"/>
      <w:bookmarkEnd w:id="60"/>
    </w:p>
    <w:p w14:paraId="07443E16" w14:textId="77777777" w:rsidR="00A46B29" w:rsidRPr="00AE2EA9" w:rsidRDefault="00A46B29" w:rsidP="00A46B29">
      <w:pPr>
        <w:rPr>
          <w:rFonts w:cs="Times New Roman"/>
        </w:rPr>
      </w:pPr>
      <w:bookmarkStart w:id="61" w:name="_Toc29996504"/>
      <w:bookmarkStart w:id="62" w:name="_Toc29998101"/>
      <w:bookmarkStart w:id="63" w:name="_Toc30058664"/>
      <w:bookmarkStart w:id="64" w:name="_Toc31810026"/>
    </w:p>
    <w:p w14:paraId="600E7F19" w14:textId="77777777" w:rsidR="00A46B29" w:rsidRPr="00AE2EA9" w:rsidRDefault="004807AD" w:rsidP="00A46B29">
      <w:pPr>
        <w:pStyle w:val="a0"/>
        <w:rPr>
          <w:rFonts w:cs="Times New Roman"/>
          <w:b/>
          <w:szCs w:val="24"/>
        </w:rPr>
      </w:pPr>
      <w:r w:rsidRPr="00AE2EA9">
        <w:rPr>
          <w:rFonts w:cs="Times New Roman"/>
          <w:b/>
          <w:szCs w:val="24"/>
        </w:rPr>
        <w:t>Таблица 1.2.2.1 - Параметры</w:t>
      </w:r>
      <w:r w:rsidRPr="00AE2EA9">
        <w:rPr>
          <w:rFonts w:cs="Times New Roman"/>
          <w:b/>
          <w:spacing w:val="-9"/>
          <w:szCs w:val="24"/>
        </w:rPr>
        <w:t xml:space="preserve"> </w:t>
      </w:r>
      <w:r w:rsidRPr="00AE2EA9">
        <w:rPr>
          <w:rFonts w:cs="Times New Roman"/>
          <w:b/>
          <w:szCs w:val="24"/>
        </w:rPr>
        <w:t>установленной</w:t>
      </w:r>
      <w:r w:rsidRPr="00AE2EA9">
        <w:rPr>
          <w:rFonts w:cs="Times New Roman"/>
          <w:b/>
          <w:spacing w:val="-11"/>
          <w:szCs w:val="24"/>
        </w:rPr>
        <w:t xml:space="preserve"> </w:t>
      </w:r>
      <w:r w:rsidRPr="00AE2EA9">
        <w:rPr>
          <w:rFonts w:cs="Times New Roman"/>
          <w:b/>
          <w:szCs w:val="24"/>
        </w:rPr>
        <w:t>тепловой</w:t>
      </w:r>
      <w:r w:rsidRPr="00AE2EA9">
        <w:rPr>
          <w:rFonts w:cs="Times New Roman"/>
          <w:b/>
          <w:spacing w:val="-10"/>
          <w:szCs w:val="24"/>
        </w:rPr>
        <w:t xml:space="preserve"> </w:t>
      </w:r>
      <w:r w:rsidRPr="00AE2EA9">
        <w:rPr>
          <w:rFonts w:cs="Times New Roman"/>
          <w:b/>
          <w:szCs w:val="24"/>
        </w:rPr>
        <w:t>мощности</w:t>
      </w:r>
      <w:r w:rsidRPr="00AE2EA9">
        <w:rPr>
          <w:rFonts w:cs="Times New Roman"/>
          <w:b/>
          <w:spacing w:val="-11"/>
          <w:szCs w:val="24"/>
        </w:rPr>
        <w:t xml:space="preserve"> </w:t>
      </w:r>
      <w:r w:rsidRPr="00AE2EA9">
        <w:rPr>
          <w:rFonts w:cs="Times New Roman"/>
          <w:b/>
          <w:szCs w:val="24"/>
        </w:rPr>
        <w:t>теплофикационного</w:t>
      </w:r>
      <w:r w:rsidRPr="00AE2EA9">
        <w:rPr>
          <w:rFonts w:cs="Times New Roman"/>
          <w:b/>
          <w:spacing w:val="-8"/>
          <w:szCs w:val="24"/>
        </w:rPr>
        <w:t xml:space="preserve"> </w:t>
      </w:r>
      <w:r w:rsidRPr="00AE2EA9">
        <w:rPr>
          <w:rFonts w:cs="Times New Roman"/>
          <w:b/>
          <w:szCs w:val="24"/>
        </w:rPr>
        <w:t>оборудования</w:t>
      </w:r>
      <w:r w:rsidRPr="00AE2EA9">
        <w:rPr>
          <w:rFonts w:cs="Times New Roman"/>
          <w:b/>
          <w:spacing w:val="-3"/>
          <w:szCs w:val="24"/>
        </w:rPr>
        <w:t xml:space="preserve"> </w:t>
      </w:r>
      <w:r w:rsidRPr="00AE2EA9">
        <w:rPr>
          <w:rFonts w:cs="Times New Roman"/>
          <w:b/>
          <w:szCs w:val="24"/>
        </w:rPr>
        <w:t>и</w:t>
      </w:r>
      <w:r w:rsidRPr="00AE2EA9">
        <w:rPr>
          <w:rFonts w:cs="Times New Roman"/>
          <w:b/>
          <w:spacing w:val="30"/>
          <w:w w:val="99"/>
          <w:szCs w:val="24"/>
        </w:rPr>
        <w:t xml:space="preserve"> </w:t>
      </w:r>
      <w:r w:rsidRPr="00AE2EA9">
        <w:rPr>
          <w:rFonts w:cs="Times New Roman"/>
          <w:b/>
          <w:szCs w:val="24"/>
        </w:rPr>
        <w:t>теплофикационной</w:t>
      </w:r>
      <w:r w:rsidRPr="00AE2EA9">
        <w:rPr>
          <w:rFonts w:cs="Times New Roman"/>
          <w:b/>
          <w:spacing w:val="-25"/>
          <w:szCs w:val="24"/>
        </w:rPr>
        <w:t xml:space="preserve"> </w:t>
      </w:r>
      <w:r w:rsidRPr="00AE2EA9">
        <w:rPr>
          <w:rFonts w:cs="Times New Roman"/>
          <w:b/>
          <w:spacing w:val="-1"/>
          <w:szCs w:val="24"/>
        </w:rPr>
        <w:t>установки</w:t>
      </w:r>
    </w:p>
    <w:tbl>
      <w:tblPr>
        <w:tblW w:w="9085" w:type="dxa"/>
        <w:tblLayout w:type="fixed"/>
        <w:tblCellMar>
          <w:left w:w="0" w:type="dxa"/>
          <w:right w:w="0" w:type="dxa"/>
        </w:tblCellMar>
        <w:tblLook w:val="0000" w:firstRow="0" w:lastRow="0" w:firstColumn="0" w:lastColumn="0" w:noHBand="0" w:noVBand="0"/>
      </w:tblPr>
      <w:tblGrid>
        <w:gridCol w:w="710"/>
        <w:gridCol w:w="3976"/>
        <w:gridCol w:w="2126"/>
        <w:gridCol w:w="2273"/>
      </w:tblGrid>
      <w:tr w:rsidR="00DC6DDA" w:rsidRPr="00AE2EA9" w14:paraId="1A6D6E0E" w14:textId="77777777" w:rsidTr="00F34F6C">
        <w:trPr>
          <w:trHeight w:hRule="exact" w:val="838"/>
          <w:tblHeader/>
        </w:trPr>
        <w:tc>
          <w:tcPr>
            <w:tcW w:w="71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272EC943" w14:textId="77777777" w:rsidR="00DC6DDA" w:rsidRPr="00AE2EA9" w:rsidRDefault="00DC6DDA" w:rsidP="00A46B29">
            <w:pPr>
              <w:pStyle w:val="TableParagraph1"/>
              <w:kinsoku w:val="0"/>
              <w:overflowPunct w:val="0"/>
              <w:spacing w:before="47"/>
              <w:ind w:right="1"/>
              <w:jc w:val="center"/>
              <w:rPr>
                <w:sz w:val="22"/>
                <w:szCs w:val="22"/>
              </w:rPr>
            </w:pPr>
            <w:r w:rsidRPr="00AE2EA9">
              <w:rPr>
                <w:sz w:val="22"/>
                <w:szCs w:val="22"/>
              </w:rPr>
              <w:t>№ котла</w:t>
            </w:r>
          </w:p>
        </w:tc>
        <w:tc>
          <w:tcPr>
            <w:tcW w:w="3976"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48EBC763" w14:textId="77777777" w:rsidR="00DC6DDA" w:rsidRPr="00AE2EA9" w:rsidRDefault="00DC6DDA" w:rsidP="00A46B29">
            <w:pPr>
              <w:pStyle w:val="TableParagraph1"/>
              <w:kinsoku w:val="0"/>
              <w:overflowPunct w:val="0"/>
              <w:spacing w:before="47"/>
              <w:ind w:right="1"/>
              <w:jc w:val="center"/>
              <w:rPr>
                <w:sz w:val="22"/>
                <w:szCs w:val="22"/>
              </w:rPr>
            </w:pPr>
            <w:r w:rsidRPr="00AE2EA9">
              <w:rPr>
                <w:sz w:val="22"/>
                <w:szCs w:val="22"/>
              </w:rPr>
              <w:t>Наименование котлоагрегата</w:t>
            </w:r>
          </w:p>
        </w:tc>
        <w:tc>
          <w:tcPr>
            <w:tcW w:w="2126"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184CF5B6" w14:textId="77777777" w:rsidR="00DC6DDA" w:rsidRPr="00AE2EA9" w:rsidRDefault="00DC6DDA" w:rsidP="00A46B29">
            <w:pPr>
              <w:pStyle w:val="TableParagraph1"/>
              <w:kinsoku w:val="0"/>
              <w:overflowPunct w:val="0"/>
              <w:spacing w:before="47"/>
              <w:ind w:right="1"/>
              <w:jc w:val="center"/>
              <w:rPr>
                <w:sz w:val="22"/>
                <w:szCs w:val="22"/>
              </w:rPr>
            </w:pPr>
            <w:r w:rsidRPr="00AE2EA9">
              <w:rPr>
                <w:sz w:val="22"/>
                <w:szCs w:val="22"/>
              </w:rPr>
              <w:t>Год ввода в эксплуатацию</w:t>
            </w:r>
          </w:p>
        </w:tc>
        <w:tc>
          <w:tcPr>
            <w:tcW w:w="2273"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5B7B0B4D" w14:textId="77777777" w:rsidR="00DC6DDA" w:rsidRPr="00AE2EA9" w:rsidRDefault="00DC6DDA" w:rsidP="00A46B29">
            <w:pPr>
              <w:pStyle w:val="TableParagraph1"/>
              <w:kinsoku w:val="0"/>
              <w:overflowPunct w:val="0"/>
              <w:spacing w:before="47"/>
              <w:ind w:right="1"/>
              <w:jc w:val="center"/>
              <w:rPr>
                <w:sz w:val="22"/>
                <w:szCs w:val="22"/>
              </w:rPr>
            </w:pPr>
            <w:r w:rsidRPr="00AE2EA9">
              <w:rPr>
                <w:sz w:val="22"/>
                <w:szCs w:val="22"/>
              </w:rPr>
              <w:t>Установленная мощность, Гкал/ч</w:t>
            </w:r>
          </w:p>
        </w:tc>
      </w:tr>
      <w:tr w:rsidR="00DC6DDA" w:rsidRPr="00AE2EA9" w14:paraId="3E1CBDC9" w14:textId="77777777" w:rsidTr="00BD32FB">
        <w:trPr>
          <w:trHeight w:hRule="exact" w:val="301"/>
        </w:trPr>
        <w:tc>
          <w:tcPr>
            <w:tcW w:w="9085" w:type="dxa"/>
            <w:gridSpan w:val="4"/>
            <w:tcBorders>
              <w:top w:val="single" w:sz="6" w:space="0" w:color="000000"/>
              <w:left w:val="single" w:sz="6" w:space="0" w:color="000000"/>
              <w:bottom w:val="single" w:sz="6" w:space="0" w:color="000000"/>
              <w:right w:val="single" w:sz="6" w:space="0" w:color="000000"/>
            </w:tcBorders>
            <w:vAlign w:val="center"/>
          </w:tcPr>
          <w:p w14:paraId="7323C3D5" w14:textId="09439864" w:rsidR="00DC6DDA" w:rsidRPr="00AE2EA9" w:rsidRDefault="00505663" w:rsidP="00BD32FB">
            <w:pPr>
              <w:pStyle w:val="TableParagraph1"/>
              <w:kinsoku w:val="0"/>
              <w:overflowPunct w:val="0"/>
              <w:spacing w:before="38"/>
              <w:ind w:left="142"/>
              <w:jc w:val="center"/>
              <w:rPr>
                <w:bCs/>
                <w:sz w:val="22"/>
                <w:szCs w:val="22"/>
              </w:rPr>
            </w:pPr>
            <w:r w:rsidRPr="00AE2EA9">
              <w:rPr>
                <w:bCs/>
                <w:sz w:val="22"/>
                <w:szCs w:val="22"/>
              </w:rPr>
              <w:t>Котельная Центральная</w:t>
            </w:r>
            <w:r w:rsidR="00DC6DDA" w:rsidRPr="00AE2EA9">
              <w:rPr>
                <w:bCs/>
                <w:sz w:val="22"/>
                <w:szCs w:val="22"/>
              </w:rPr>
              <w:t xml:space="preserve"> </w:t>
            </w:r>
            <w:r w:rsidR="008438BD" w:rsidRPr="00AE2EA9">
              <w:rPr>
                <w:bCs/>
                <w:sz w:val="22"/>
                <w:szCs w:val="22"/>
              </w:rPr>
              <w:t>г. Приволжск, ул. Волгореченская, 1</w:t>
            </w:r>
          </w:p>
        </w:tc>
      </w:tr>
      <w:tr w:rsidR="00DC6DDA" w:rsidRPr="00AE2EA9" w14:paraId="5CC4763C" w14:textId="77777777" w:rsidTr="00F34F6C">
        <w:trPr>
          <w:trHeight w:hRule="exact" w:val="301"/>
        </w:trPr>
        <w:tc>
          <w:tcPr>
            <w:tcW w:w="710" w:type="dxa"/>
            <w:tcBorders>
              <w:top w:val="single" w:sz="6" w:space="0" w:color="000000"/>
              <w:left w:val="single" w:sz="6" w:space="0" w:color="000000"/>
              <w:bottom w:val="single" w:sz="6" w:space="0" w:color="000000"/>
              <w:right w:val="single" w:sz="6" w:space="0" w:color="000000"/>
            </w:tcBorders>
            <w:vAlign w:val="center"/>
          </w:tcPr>
          <w:p w14:paraId="6FA9A826" w14:textId="77777777" w:rsidR="00DC6DDA" w:rsidRPr="00AE2EA9" w:rsidRDefault="00DC6DDA" w:rsidP="00DC6DDA">
            <w:pPr>
              <w:pStyle w:val="TableParagraph1"/>
              <w:kinsoku w:val="0"/>
              <w:overflowPunct w:val="0"/>
              <w:ind w:right="1"/>
              <w:jc w:val="center"/>
              <w:rPr>
                <w:sz w:val="22"/>
                <w:szCs w:val="22"/>
              </w:rPr>
            </w:pPr>
            <w:r w:rsidRPr="00AE2EA9">
              <w:rPr>
                <w:sz w:val="22"/>
                <w:szCs w:val="22"/>
              </w:rPr>
              <w:t>1</w:t>
            </w:r>
          </w:p>
        </w:tc>
        <w:tc>
          <w:tcPr>
            <w:tcW w:w="3976" w:type="dxa"/>
            <w:tcBorders>
              <w:top w:val="single" w:sz="6" w:space="0" w:color="000000"/>
              <w:left w:val="single" w:sz="6" w:space="0" w:color="000000"/>
              <w:bottom w:val="single" w:sz="6" w:space="0" w:color="000000"/>
              <w:right w:val="single" w:sz="6" w:space="0" w:color="000000"/>
            </w:tcBorders>
            <w:vAlign w:val="center"/>
          </w:tcPr>
          <w:p w14:paraId="5AA4BBBB" w14:textId="77777777" w:rsidR="00DC6DDA" w:rsidRPr="00AE2EA9" w:rsidRDefault="00DC6DDA" w:rsidP="00DC6DDA">
            <w:pPr>
              <w:pStyle w:val="TableParagraph1"/>
              <w:kinsoku w:val="0"/>
              <w:overflowPunct w:val="0"/>
              <w:ind w:left="140"/>
              <w:jc w:val="center"/>
              <w:rPr>
                <w:sz w:val="22"/>
                <w:szCs w:val="22"/>
              </w:rPr>
            </w:pPr>
            <w:r w:rsidRPr="00AE2EA9">
              <w:rPr>
                <w:sz w:val="22"/>
                <w:szCs w:val="22"/>
              </w:rPr>
              <w:t>ТП-35У</w:t>
            </w:r>
            <w:r w:rsidRPr="00AE2EA9">
              <w:rPr>
                <w:spacing w:val="-11"/>
                <w:sz w:val="22"/>
                <w:szCs w:val="22"/>
              </w:rPr>
              <w:t xml:space="preserve"> </w:t>
            </w:r>
            <w:r w:rsidRPr="00AE2EA9">
              <w:rPr>
                <w:sz w:val="22"/>
                <w:szCs w:val="22"/>
              </w:rPr>
              <w:t>(пар)</w:t>
            </w:r>
          </w:p>
        </w:tc>
        <w:tc>
          <w:tcPr>
            <w:tcW w:w="2126" w:type="dxa"/>
            <w:tcBorders>
              <w:top w:val="single" w:sz="6" w:space="0" w:color="000000"/>
              <w:left w:val="single" w:sz="6" w:space="0" w:color="000000"/>
              <w:bottom w:val="single" w:sz="6" w:space="0" w:color="000000"/>
              <w:right w:val="single" w:sz="6" w:space="0" w:color="000000"/>
            </w:tcBorders>
            <w:vAlign w:val="center"/>
          </w:tcPr>
          <w:p w14:paraId="7CC2CD92" w14:textId="77777777" w:rsidR="00DC6DDA" w:rsidRPr="00AE2EA9" w:rsidRDefault="00DC6DDA" w:rsidP="00DC6DDA">
            <w:pPr>
              <w:pStyle w:val="TableParagraph1"/>
              <w:kinsoku w:val="0"/>
              <w:overflowPunct w:val="0"/>
              <w:ind w:left="2"/>
              <w:jc w:val="center"/>
              <w:rPr>
                <w:sz w:val="22"/>
                <w:szCs w:val="22"/>
              </w:rPr>
            </w:pPr>
            <w:r w:rsidRPr="00AE2EA9">
              <w:rPr>
                <w:spacing w:val="1"/>
                <w:sz w:val="22"/>
                <w:szCs w:val="22"/>
              </w:rPr>
              <w:t>1982</w:t>
            </w:r>
          </w:p>
        </w:tc>
        <w:tc>
          <w:tcPr>
            <w:tcW w:w="2273" w:type="dxa"/>
            <w:tcBorders>
              <w:top w:val="single" w:sz="6" w:space="0" w:color="000000"/>
              <w:left w:val="single" w:sz="6" w:space="0" w:color="000000"/>
              <w:bottom w:val="single" w:sz="6" w:space="0" w:color="000000"/>
              <w:right w:val="single" w:sz="6" w:space="0" w:color="000000"/>
            </w:tcBorders>
            <w:vAlign w:val="center"/>
          </w:tcPr>
          <w:p w14:paraId="585555AB" w14:textId="77777777" w:rsidR="00DC6DDA" w:rsidRPr="00AE2EA9" w:rsidRDefault="00DC6DDA" w:rsidP="00DC6DDA">
            <w:pPr>
              <w:pStyle w:val="TableParagraph1"/>
              <w:ind w:left="172" w:right="163"/>
              <w:jc w:val="center"/>
              <w:rPr>
                <w:sz w:val="22"/>
              </w:rPr>
            </w:pPr>
            <w:r w:rsidRPr="00AE2EA9">
              <w:rPr>
                <w:spacing w:val="-2"/>
                <w:sz w:val="22"/>
              </w:rPr>
              <w:t>21,64</w:t>
            </w:r>
          </w:p>
        </w:tc>
      </w:tr>
      <w:tr w:rsidR="00DC6DDA" w:rsidRPr="00AE2EA9" w14:paraId="1AD25E96" w14:textId="77777777" w:rsidTr="00F34F6C">
        <w:trPr>
          <w:trHeight w:hRule="exact" w:val="301"/>
        </w:trPr>
        <w:tc>
          <w:tcPr>
            <w:tcW w:w="710" w:type="dxa"/>
            <w:tcBorders>
              <w:top w:val="single" w:sz="6" w:space="0" w:color="000000"/>
              <w:left w:val="single" w:sz="6" w:space="0" w:color="000000"/>
              <w:bottom w:val="single" w:sz="6" w:space="0" w:color="000000"/>
              <w:right w:val="single" w:sz="6" w:space="0" w:color="000000"/>
            </w:tcBorders>
            <w:vAlign w:val="center"/>
          </w:tcPr>
          <w:p w14:paraId="77F8B1F6" w14:textId="77777777" w:rsidR="00DC6DDA" w:rsidRPr="00AE2EA9" w:rsidRDefault="00DC6DDA" w:rsidP="00DC6DDA">
            <w:pPr>
              <w:pStyle w:val="TableParagraph1"/>
              <w:kinsoku w:val="0"/>
              <w:overflowPunct w:val="0"/>
              <w:ind w:right="1"/>
              <w:jc w:val="center"/>
              <w:rPr>
                <w:sz w:val="22"/>
                <w:szCs w:val="22"/>
              </w:rPr>
            </w:pPr>
            <w:r w:rsidRPr="00AE2EA9">
              <w:rPr>
                <w:sz w:val="22"/>
                <w:szCs w:val="22"/>
              </w:rPr>
              <w:t>2</w:t>
            </w:r>
          </w:p>
        </w:tc>
        <w:tc>
          <w:tcPr>
            <w:tcW w:w="3976" w:type="dxa"/>
            <w:tcBorders>
              <w:top w:val="single" w:sz="6" w:space="0" w:color="000000"/>
              <w:left w:val="single" w:sz="6" w:space="0" w:color="000000"/>
              <w:bottom w:val="single" w:sz="6" w:space="0" w:color="000000"/>
              <w:right w:val="single" w:sz="6" w:space="0" w:color="000000"/>
            </w:tcBorders>
            <w:vAlign w:val="center"/>
          </w:tcPr>
          <w:p w14:paraId="1AD0263A" w14:textId="77777777" w:rsidR="00DC6DDA" w:rsidRPr="00AE2EA9" w:rsidRDefault="00DC6DDA" w:rsidP="00DC6DDA">
            <w:pPr>
              <w:pStyle w:val="TableParagraph1"/>
              <w:kinsoku w:val="0"/>
              <w:overflowPunct w:val="0"/>
              <w:ind w:right="1"/>
              <w:jc w:val="center"/>
              <w:rPr>
                <w:sz w:val="22"/>
                <w:szCs w:val="22"/>
              </w:rPr>
            </w:pPr>
            <w:r w:rsidRPr="00AE2EA9">
              <w:rPr>
                <w:sz w:val="22"/>
                <w:szCs w:val="22"/>
              </w:rPr>
              <w:t>ТП-35У (пар)</w:t>
            </w:r>
          </w:p>
        </w:tc>
        <w:tc>
          <w:tcPr>
            <w:tcW w:w="2126" w:type="dxa"/>
            <w:tcBorders>
              <w:top w:val="single" w:sz="6" w:space="0" w:color="000000"/>
              <w:left w:val="single" w:sz="6" w:space="0" w:color="000000"/>
              <w:bottom w:val="single" w:sz="6" w:space="0" w:color="000000"/>
              <w:right w:val="single" w:sz="6" w:space="0" w:color="000000"/>
            </w:tcBorders>
            <w:vAlign w:val="center"/>
          </w:tcPr>
          <w:p w14:paraId="3E573C4A" w14:textId="77777777" w:rsidR="00DC6DDA" w:rsidRPr="00AE2EA9" w:rsidRDefault="00DC6DDA" w:rsidP="00DC6DDA">
            <w:pPr>
              <w:pStyle w:val="TableParagraph1"/>
              <w:kinsoku w:val="0"/>
              <w:overflowPunct w:val="0"/>
              <w:ind w:right="1"/>
              <w:jc w:val="center"/>
              <w:rPr>
                <w:sz w:val="22"/>
                <w:szCs w:val="22"/>
              </w:rPr>
            </w:pPr>
            <w:r w:rsidRPr="00AE2EA9">
              <w:rPr>
                <w:sz w:val="22"/>
                <w:szCs w:val="22"/>
              </w:rPr>
              <w:t>1982</w:t>
            </w:r>
          </w:p>
        </w:tc>
        <w:tc>
          <w:tcPr>
            <w:tcW w:w="2273" w:type="dxa"/>
            <w:tcBorders>
              <w:top w:val="single" w:sz="6" w:space="0" w:color="000000"/>
              <w:left w:val="single" w:sz="6" w:space="0" w:color="000000"/>
              <w:bottom w:val="single" w:sz="6" w:space="0" w:color="000000"/>
              <w:right w:val="single" w:sz="6" w:space="0" w:color="000000"/>
            </w:tcBorders>
            <w:vAlign w:val="center"/>
          </w:tcPr>
          <w:p w14:paraId="33B0A5B8" w14:textId="77777777" w:rsidR="00DC6DDA" w:rsidRPr="00AE2EA9" w:rsidRDefault="00DC6DDA" w:rsidP="00DC6DDA">
            <w:pPr>
              <w:pStyle w:val="TableParagraph1"/>
              <w:ind w:left="172" w:right="163"/>
              <w:jc w:val="center"/>
              <w:rPr>
                <w:sz w:val="22"/>
              </w:rPr>
            </w:pPr>
            <w:r w:rsidRPr="00AE2EA9">
              <w:rPr>
                <w:spacing w:val="-2"/>
                <w:sz w:val="22"/>
              </w:rPr>
              <w:t>20,28</w:t>
            </w:r>
          </w:p>
        </w:tc>
      </w:tr>
      <w:tr w:rsidR="00DC6DDA" w:rsidRPr="00AE2EA9" w14:paraId="2FA656E5" w14:textId="77777777" w:rsidTr="00F34F6C">
        <w:trPr>
          <w:trHeight w:hRule="exact" w:val="301"/>
        </w:trPr>
        <w:tc>
          <w:tcPr>
            <w:tcW w:w="710" w:type="dxa"/>
            <w:tcBorders>
              <w:top w:val="single" w:sz="6" w:space="0" w:color="000000"/>
              <w:left w:val="single" w:sz="6" w:space="0" w:color="000000"/>
              <w:bottom w:val="single" w:sz="6" w:space="0" w:color="000000"/>
              <w:right w:val="single" w:sz="6" w:space="0" w:color="000000"/>
            </w:tcBorders>
            <w:vAlign w:val="center"/>
          </w:tcPr>
          <w:p w14:paraId="138352B2" w14:textId="77777777" w:rsidR="00DC6DDA" w:rsidRPr="00AE2EA9" w:rsidRDefault="00DC6DDA" w:rsidP="00DC6DDA">
            <w:pPr>
              <w:pStyle w:val="TableParagraph1"/>
              <w:kinsoku w:val="0"/>
              <w:overflowPunct w:val="0"/>
              <w:ind w:right="1"/>
              <w:jc w:val="center"/>
              <w:rPr>
                <w:sz w:val="22"/>
                <w:szCs w:val="22"/>
              </w:rPr>
            </w:pPr>
            <w:r w:rsidRPr="00AE2EA9">
              <w:rPr>
                <w:sz w:val="22"/>
                <w:szCs w:val="22"/>
              </w:rPr>
              <w:t>3</w:t>
            </w:r>
          </w:p>
        </w:tc>
        <w:tc>
          <w:tcPr>
            <w:tcW w:w="3976" w:type="dxa"/>
            <w:tcBorders>
              <w:top w:val="single" w:sz="6" w:space="0" w:color="000000"/>
              <w:left w:val="single" w:sz="6" w:space="0" w:color="000000"/>
              <w:bottom w:val="single" w:sz="6" w:space="0" w:color="000000"/>
              <w:right w:val="single" w:sz="6" w:space="0" w:color="000000"/>
            </w:tcBorders>
            <w:vAlign w:val="center"/>
          </w:tcPr>
          <w:p w14:paraId="300844F7" w14:textId="77777777" w:rsidR="00DC6DDA" w:rsidRPr="00AE2EA9" w:rsidRDefault="00DC6DDA" w:rsidP="00DC6DDA">
            <w:pPr>
              <w:pStyle w:val="TableParagraph1"/>
              <w:kinsoku w:val="0"/>
              <w:overflowPunct w:val="0"/>
              <w:ind w:right="1"/>
              <w:jc w:val="center"/>
              <w:rPr>
                <w:sz w:val="22"/>
                <w:szCs w:val="22"/>
              </w:rPr>
            </w:pPr>
            <w:r w:rsidRPr="00AE2EA9">
              <w:rPr>
                <w:sz w:val="22"/>
                <w:szCs w:val="22"/>
              </w:rPr>
              <w:t>ТП-35У (пар)</w:t>
            </w:r>
          </w:p>
        </w:tc>
        <w:tc>
          <w:tcPr>
            <w:tcW w:w="2126" w:type="dxa"/>
            <w:tcBorders>
              <w:top w:val="single" w:sz="6" w:space="0" w:color="000000"/>
              <w:left w:val="single" w:sz="6" w:space="0" w:color="000000"/>
              <w:bottom w:val="single" w:sz="6" w:space="0" w:color="000000"/>
              <w:right w:val="single" w:sz="6" w:space="0" w:color="000000"/>
            </w:tcBorders>
            <w:vAlign w:val="center"/>
          </w:tcPr>
          <w:p w14:paraId="484A8A73" w14:textId="77777777" w:rsidR="00DC6DDA" w:rsidRPr="00AE2EA9" w:rsidRDefault="00DC6DDA" w:rsidP="00DC6DDA">
            <w:pPr>
              <w:pStyle w:val="TableParagraph1"/>
              <w:kinsoku w:val="0"/>
              <w:overflowPunct w:val="0"/>
              <w:ind w:right="1"/>
              <w:jc w:val="center"/>
              <w:rPr>
                <w:sz w:val="22"/>
                <w:szCs w:val="22"/>
              </w:rPr>
            </w:pPr>
            <w:r w:rsidRPr="00AE2EA9">
              <w:rPr>
                <w:sz w:val="22"/>
                <w:szCs w:val="22"/>
              </w:rPr>
              <w:t>1982</w:t>
            </w:r>
          </w:p>
        </w:tc>
        <w:tc>
          <w:tcPr>
            <w:tcW w:w="2273" w:type="dxa"/>
            <w:tcBorders>
              <w:top w:val="single" w:sz="6" w:space="0" w:color="000000"/>
              <w:left w:val="single" w:sz="6" w:space="0" w:color="000000"/>
              <w:bottom w:val="single" w:sz="6" w:space="0" w:color="000000"/>
              <w:right w:val="single" w:sz="6" w:space="0" w:color="000000"/>
            </w:tcBorders>
            <w:vAlign w:val="center"/>
          </w:tcPr>
          <w:p w14:paraId="6EAE4BFF" w14:textId="77777777" w:rsidR="00DC6DDA" w:rsidRPr="00AE2EA9" w:rsidRDefault="00DC6DDA" w:rsidP="00DC6DDA">
            <w:pPr>
              <w:pStyle w:val="TableParagraph1"/>
              <w:ind w:left="172" w:right="163"/>
              <w:jc w:val="center"/>
              <w:rPr>
                <w:sz w:val="22"/>
              </w:rPr>
            </w:pPr>
            <w:r w:rsidRPr="00AE2EA9">
              <w:rPr>
                <w:spacing w:val="-2"/>
                <w:sz w:val="22"/>
              </w:rPr>
              <w:t>20,28</w:t>
            </w:r>
          </w:p>
        </w:tc>
      </w:tr>
      <w:tr w:rsidR="00DC6DDA" w:rsidRPr="00AE2EA9" w14:paraId="286AAF6D" w14:textId="77777777" w:rsidTr="00F34F6C">
        <w:trPr>
          <w:trHeight w:hRule="exact" w:val="301"/>
        </w:trPr>
        <w:tc>
          <w:tcPr>
            <w:tcW w:w="710" w:type="dxa"/>
            <w:tcBorders>
              <w:top w:val="single" w:sz="6" w:space="0" w:color="000000"/>
              <w:left w:val="single" w:sz="6" w:space="0" w:color="000000"/>
              <w:bottom w:val="single" w:sz="6" w:space="0" w:color="000000"/>
              <w:right w:val="single" w:sz="6" w:space="0" w:color="000000"/>
            </w:tcBorders>
            <w:vAlign w:val="center"/>
          </w:tcPr>
          <w:p w14:paraId="1B606057" w14:textId="77777777" w:rsidR="00DC6DDA" w:rsidRPr="00AE2EA9" w:rsidRDefault="00DC6DDA" w:rsidP="00DC6DDA">
            <w:pPr>
              <w:pStyle w:val="TableParagraph1"/>
              <w:kinsoku w:val="0"/>
              <w:overflowPunct w:val="0"/>
              <w:ind w:right="1"/>
              <w:jc w:val="center"/>
              <w:rPr>
                <w:sz w:val="22"/>
                <w:szCs w:val="22"/>
              </w:rPr>
            </w:pPr>
            <w:r w:rsidRPr="00AE2EA9">
              <w:rPr>
                <w:sz w:val="22"/>
                <w:szCs w:val="22"/>
              </w:rPr>
              <w:t>4</w:t>
            </w:r>
          </w:p>
        </w:tc>
        <w:tc>
          <w:tcPr>
            <w:tcW w:w="3976" w:type="dxa"/>
            <w:tcBorders>
              <w:top w:val="single" w:sz="6" w:space="0" w:color="000000"/>
              <w:left w:val="single" w:sz="6" w:space="0" w:color="000000"/>
              <w:bottom w:val="single" w:sz="6" w:space="0" w:color="000000"/>
              <w:right w:val="single" w:sz="6" w:space="0" w:color="000000"/>
            </w:tcBorders>
            <w:vAlign w:val="center"/>
          </w:tcPr>
          <w:p w14:paraId="5B5CB894" w14:textId="77777777" w:rsidR="00DC6DDA" w:rsidRPr="00AE2EA9" w:rsidRDefault="00DC6DDA" w:rsidP="00DC6DDA">
            <w:pPr>
              <w:pStyle w:val="TableParagraph1"/>
              <w:kinsoku w:val="0"/>
              <w:overflowPunct w:val="0"/>
              <w:ind w:right="1"/>
              <w:jc w:val="center"/>
              <w:rPr>
                <w:sz w:val="22"/>
                <w:szCs w:val="22"/>
              </w:rPr>
            </w:pPr>
            <w:r w:rsidRPr="00AE2EA9">
              <w:rPr>
                <w:sz w:val="22"/>
                <w:szCs w:val="22"/>
              </w:rPr>
              <w:t>ГМ-50-14/250 (пар)</w:t>
            </w:r>
          </w:p>
        </w:tc>
        <w:tc>
          <w:tcPr>
            <w:tcW w:w="2126" w:type="dxa"/>
            <w:tcBorders>
              <w:top w:val="single" w:sz="6" w:space="0" w:color="000000"/>
              <w:left w:val="single" w:sz="6" w:space="0" w:color="000000"/>
              <w:bottom w:val="single" w:sz="6" w:space="0" w:color="000000"/>
              <w:right w:val="single" w:sz="6" w:space="0" w:color="000000"/>
            </w:tcBorders>
            <w:vAlign w:val="center"/>
          </w:tcPr>
          <w:p w14:paraId="0F21F0D7" w14:textId="77777777" w:rsidR="00DC6DDA" w:rsidRPr="00AE2EA9" w:rsidRDefault="00DC6DDA" w:rsidP="00DC6DDA">
            <w:pPr>
              <w:pStyle w:val="TableParagraph1"/>
              <w:kinsoku w:val="0"/>
              <w:overflowPunct w:val="0"/>
              <w:ind w:right="1"/>
              <w:jc w:val="center"/>
              <w:rPr>
                <w:sz w:val="22"/>
                <w:szCs w:val="22"/>
              </w:rPr>
            </w:pPr>
            <w:r w:rsidRPr="00AE2EA9">
              <w:rPr>
                <w:sz w:val="22"/>
                <w:szCs w:val="22"/>
              </w:rPr>
              <w:t>1986</w:t>
            </w:r>
          </w:p>
        </w:tc>
        <w:tc>
          <w:tcPr>
            <w:tcW w:w="2273" w:type="dxa"/>
            <w:tcBorders>
              <w:top w:val="single" w:sz="6" w:space="0" w:color="000000"/>
              <w:left w:val="single" w:sz="6" w:space="0" w:color="000000"/>
              <w:bottom w:val="single" w:sz="6" w:space="0" w:color="000000"/>
              <w:right w:val="single" w:sz="6" w:space="0" w:color="000000"/>
            </w:tcBorders>
            <w:vAlign w:val="center"/>
          </w:tcPr>
          <w:p w14:paraId="2421313D" w14:textId="77777777" w:rsidR="00DC6DDA" w:rsidRPr="00AE2EA9" w:rsidRDefault="00DC6DDA" w:rsidP="00DC6DDA">
            <w:pPr>
              <w:pStyle w:val="TableParagraph1"/>
              <w:ind w:left="172" w:right="163"/>
              <w:jc w:val="center"/>
              <w:rPr>
                <w:sz w:val="22"/>
              </w:rPr>
            </w:pPr>
            <w:r w:rsidRPr="00AE2EA9">
              <w:rPr>
                <w:spacing w:val="-2"/>
                <w:sz w:val="22"/>
              </w:rPr>
              <w:t>26,26</w:t>
            </w:r>
          </w:p>
        </w:tc>
      </w:tr>
      <w:tr w:rsidR="00DC6DDA" w:rsidRPr="00AE2EA9" w14:paraId="5954B81C" w14:textId="77777777" w:rsidTr="00BD32FB">
        <w:trPr>
          <w:trHeight w:hRule="exact" w:val="301"/>
        </w:trPr>
        <w:tc>
          <w:tcPr>
            <w:tcW w:w="9085" w:type="dxa"/>
            <w:gridSpan w:val="4"/>
            <w:tcBorders>
              <w:top w:val="single" w:sz="6" w:space="0" w:color="000000"/>
              <w:left w:val="single" w:sz="6" w:space="0" w:color="000000"/>
              <w:bottom w:val="single" w:sz="6" w:space="0" w:color="000000"/>
              <w:right w:val="single" w:sz="6" w:space="0" w:color="000000"/>
            </w:tcBorders>
            <w:vAlign w:val="center"/>
          </w:tcPr>
          <w:p w14:paraId="1FD8C044" w14:textId="1DA2D16E" w:rsidR="00DC6DDA" w:rsidRPr="00AE2EA9" w:rsidRDefault="00505663" w:rsidP="00BD32FB">
            <w:pPr>
              <w:pStyle w:val="TableParagraph1"/>
              <w:kinsoku w:val="0"/>
              <w:overflowPunct w:val="0"/>
              <w:spacing w:before="38"/>
              <w:ind w:left="142"/>
              <w:jc w:val="center"/>
              <w:rPr>
                <w:sz w:val="22"/>
                <w:szCs w:val="22"/>
              </w:rPr>
            </w:pPr>
            <w:r w:rsidRPr="00AE2EA9">
              <w:rPr>
                <w:bCs/>
                <w:sz w:val="22"/>
                <w:szCs w:val="22"/>
              </w:rPr>
              <w:t>Котельная Центральная</w:t>
            </w:r>
            <w:r w:rsidR="008438BD" w:rsidRPr="00AE2EA9">
              <w:rPr>
                <w:bCs/>
                <w:sz w:val="22"/>
                <w:szCs w:val="22"/>
              </w:rPr>
              <w:t xml:space="preserve"> г.</w:t>
            </w:r>
            <w:r w:rsidR="008438BD" w:rsidRPr="00AE2EA9">
              <w:rPr>
                <w:bCs/>
                <w:spacing w:val="-7"/>
                <w:sz w:val="22"/>
                <w:szCs w:val="22"/>
              </w:rPr>
              <w:t xml:space="preserve"> </w:t>
            </w:r>
            <w:r w:rsidR="008438BD" w:rsidRPr="00AE2EA9">
              <w:rPr>
                <w:bCs/>
                <w:spacing w:val="-1"/>
                <w:sz w:val="22"/>
                <w:szCs w:val="22"/>
              </w:rPr>
              <w:t>Приволжск, ул. Волгореченская, 1 литера «А»</w:t>
            </w:r>
          </w:p>
        </w:tc>
      </w:tr>
      <w:tr w:rsidR="00DC6DDA" w:rsidRPr="00AE2EA9" w14:paraId="38D50072" w14:textId="77777777" w:rsidTr="00F34F6C">
        <w:trPr>
          <w:trHeight w:hRule="exact" w:val="301"/>
        </w:trPr>
        <w:tc>
          <w:tcPr>
            <w:tcW w:w="710" w:type="dxa"/>
            <w:tcBorders>
              <w:top w:val="single" w:sz="6" w:space="0" w:color="000000"/>
              <w:left w:val="single" w:sz="6" w:space="0" w:color="000000"/>
              <w:bottom w:val="single" w:sz="6" w:space="0" w:color="000000"/>
              <w:right w:val="single" w:sz="6" w:space="0" w:color="000000"/>
            </w:tcBorders>
            <w:vAlign w:val="center"/>
          </w:tcPr>
          <w:p w14:paraId="2227E7FC" w14:textId="77777777" w:rsidR="00DC6DDA" w:rsidRPr="00AE2EA9" w:rsidRDefault="00DC6DDA" w:rsidP="00A46B29">
            <w:pPr>
              <w:pStyle w:val="TableParagraph1"/>
              <w:kinsoku w:val="0"/>
              <w:overflowPunct w:val="0"/>
              <w:spacing w:before="47"/>
              <w:ind w:right="1"/>
              <w:jc w:val="center"/>
              <w:rPr>
                <w:sz w:val="22"/>
                <w:szCs w:val="22"/>
              </w:rPr>
            </w:pPr>
            <w:r w:rsidRPr="00AE2EA9">
              <w:rPr>
                <w:sz w:val="22"/>
                <w:szCs w:val="22"/>
              </w:rPr>
              <w:t>1</w:t>
            </w:r>
          </w:p>
        </w:tc>
        <w:tc>
          <w:tcPr>
            <w:tcW w:w="3976" w:type="dxa"/>
            <w:tcBorders>
              <w:top w:val="single" w:sz="6" w:space="0" w:color="000000"/>
              <w:left w:val="single" w:sz="6" w:space="0" w:color="000000"/>
              <w:bottom w:val="single" w:sz="6" w:space="0" w:color="000000"/>
              <w:right w:val="single" w:sz="6" w:space="0" w:color="000000"/>
            </w:tcBorders>
            <w:vAlign w:val="center"/>
          </w:tcPr>
          <w:p w14:paraId="6FFB71E8" w14:textId="77777777" w:rsidR="00DC6DDA" w:rsidRPr="00AE2EA9" w:rsidRDefault="00DC6DDA" w:rsidP="00A46B29">
            <w:pPr>
              <w:pStyle w:val="TableParagraph1"/>
              <w:kinsoku w:val="0"/>
              <w:overflowPunct w:val="0"/>
              <w:spacing w:before="47"/>
              <w:ind w:right="1"/>
              <w:jc w:val="center"/>
              <w:rPr>
                <w:sz w:val="22"/>
                <w:szCs w:val="22"/>
              </w:rPr>
            </w:pPr>
            <w:r w:rsidRPr="00AE2EA9">
              <w:rPr>
                <w:sz w:val="22"/>
                <w:szCs w:val="22"/>
              </w:rPr>
              <w:t>Ural-Power» UPG 6000 (пар)</w:t>
            </w:r>
          </w:p>
        </w:tc>
        <w:tc>
          <w:tcPr>
            <w:tcW w:w="2126" w:type="dxa"/>
            <w:tcBorders>
              <w:top w:val="single" w:sz="6" w:space="0" w:color="000000"/>
              <w:left w:val="single" w:sz="6" w:space="0" w:color="000000"/>
              <w:bottom w:val="single" w:sz="6" w:space="0" w:color="000000"/>
              <w:right w:val="single" w:sz="6" w:space="0" w:color="000000"/>
            </w:tcBorders>
            <w:vAlign w:val="center"/>
          </w:tcPr>
          <w:p w14:paraId="1C4DB670" w14:textId="77777777" w:rsidR="00DC6DDA" w:rsidRPr="00AE2EA9" w:rsidRDefault="00DC6DDA" w:rsidP="00A46B29">
            <w:pPr>
              <w:pStyle w:val="TableParagraph1"/>
              <w:kinsoku w:val="0"/>
              <w:overflowPunct w:val="0"/>
              <w:spacing w:before="47"/>
              <w:ind w:right="1"/>
              <w:jc w:val="center"/>
              <w:rPr>
                <w:sz w:val="22"/>
                <w:szCs w:val="22"/>
              </w:rPr>
            </w:pPr>
            <w:r w:rsidRPr="00AE2EA9">
              <w:rPr>
                <w:sz w:val="22"/>
                <w:szCs w:val="22"/>
              </w:rPr>
              <w:t>2019</w:t>
            </w:r>
          </w:p>
        </w:tc>
        <w:tc>
          <w:tcPr>
            <w:tcW w:w="2273" w:type="dxa"/>
            <w:tcBorders>
              <w:top w:val="single" w:sz="6" w:space="0" w:color="000000"/>
              <w:left w:val="single" w:sz="6" w:space="0" w:color="000000"/>
              <w:bottom w:val="single" w:sz="6" w:space="0" w:color="000000"/>
              <w:right w:val="single" w:sz="6" w:space="0" w:color="000000"/>
            </w:tcBorders>
            <w:vAlign w:val="center"/>
          </w:tcPr>
          <w:p w14:paraId="6C5CA28E" w14:textId="77777777" w:rsidR="00DC6DDA" w:rsidRPr="00AE2EA9" w:rsidRDefault="00DC6DDA" w:rsidP="00A46B29">
            <w:pPr>
              <w:pStyle w:val="TableParagraph1"/>
              <w:kinsoku w:val="0"/>
              <w:overflowPunct w:val="0"/>
              <w:spacing w:before="47"/>
              <w:ind w:right="1"/>
              <w:jc w:val="center"/>
              <w:rPr>
                <w:sz w:val="22"/>
                <w:szCs w:val="22"/>
              </w:rPr>
            </w:pPr>
            <w:r w:rsidRPr="00AE2EA9">
              <w:rPr>
                <w:sz w:val="22"/>
                <w:szCs w:val="22"/>
              </w:rPr>
              <w:t>3,53</w:t>
            </w:r>
          </w:p>
        </w:tc>
      </w:tr>
      <w:tr w:rsidR="00DC6DDA" w:rsidRPr="00AE2EA9" w14:paraId="7447F662" w14:textId="77777777" w:rsidTr="00F34F6C">
        <w:trPr>
          <w:trHeight w:hRule="exact" w:val="301"/>
        </w:trPr>
        <w:tc>
          <w:tcPr>
            <w:tcW w:w="710" w:type="dxa"/>
            <w:tcBorders>
              <w:top w:val="single" w:sz="6" w:space="0" w:color="000000"/>
              <w:left w:val="single" w:sz="6" w:space="0" w:color="000000"/>
              <w:bottom w:val="single" w:sz="6" w:space="0" w:color="000000"/>
              <w:right w:val="single" w:sz="6" w:space="0" w:color="000000"/>
            </w:tcBorders>
            <w:vAlign w:val="center"/>
          </w:tcPr>
          <w:p w14:paraId="5E7EEDC1" w14:textId="77777777" w:rsidR="00DC6DDA" w:rsidRPr="00AE2EA9" w:rsidRDefault="00DC6DDA" w:rsidP="00A46B29">
            <w:pPr>
              <w:pStyle w:val="TableParagraph1"/>
              <w:kinsoku w:val="0"/>
              <w:overflowPunct w:val="0"/>
              <w:spacing w:before="47"/>
              <w:ind w:right="1"/>
              <w:jc w:val="center"/>
              <w:rPr>
                <w:sz w:val="22"/>
                <w:szCs w:val="22"/>
              </w:rPr>
            </w:pPr>
            <w:r w:rsidRPr="00AE2EA9">
              <w:rPr>
                <w:sz w:val="22"/>
                <w:szCs w:val="22"/>
              </w:rPr>
              <w:t>2</w:t>
            </w:r>
          </w:p>
        </w:tc>
        <w:tc>
          <w:tcPr>
            <w:tcW w:w="3976" w:type="dxa"/>
            <w:tcBorders>
              <w:top w:val="single" w:sz="6" w:space="0" w:color="000000"/>
              <w:left w:val="single" w:sz="6" w:space="0" w:color="000000"/>
              <w:bottom w:val="single" w:sz="6" w:space="0" w:color="000000"/>
              <w:right w:val="single" w:sz="6" w:space="0" w:color="000000"/>
            </w:tcBorders>
            <w:vAlign w:val="center"/>
          </w:tcPr>
          <w:p w14:paraId="4673E4DF" w14:textId="77777777" w:rsidR="00DC6DDA" w:rsidRPr="00AE2EA9" w:rsidRDefault="00DC6DDA" w:rsidP="00A46B29">
            <w:pPr>
              <w:pStyle w:val="TableParagraph1"/>
              <w:kinsoku w:val="0"/>
              <w:overflowPunct w:val="0"/>
              <w:spacing w:before="47"/>
              <w:ind w:right="1"/>
              <w:jc w:val="center"/>
              <w:rPr>
                <w:sz w:val="22"/>
                <w:szCs w:val="22"/>
              </w:rPr>
            </w:pPr>
            <w:r w:rsidRPr="00AE2EA9">
              <w:rPr>
                <w:sz w:val="22"/>
                <w:szCs w:val="22"/>
              </w:rPr>
              <w:t>Ural-Power» UPG 6000 (пар)</w:t>
            </w:r>
          </w:p>
        </w:tc>
        <w:tc>
          <w:tcPr>
            <w:tcW w:w="2126" w:type="dxa"/>
            <w:tcBorders>
              <w:top w:val="single" w:sz="6" w:space="0" w:color="000000"/>
              <w:left w:val="single" w:sz="6" w:space="0" w:color="000000"/>
              <w:bottom w:val="single" w:sz="6" w:space="0" w:color="000000"/>
              <w:right w:val="single" w:sz="6" w:space="0" w:color="000000"/>
            </w:tcBorders>
            <w:vAlign w:val="center"/>
          </w:tcPr>
          <w:p w14:paraId="67201E18" w14:textId="77777777" w:rsidR="00DC6DDA" w:rsidRPr="00AE2EA9" w:rsidRDefault="00DC6DDA" w:rsidP="00A46B29">
            <w:pPr>
              <w:pStyle w:val="TableParagraph1"/>
              <w:kinsoku w:val="0"/>
              <w:overflowPunct w:val="0"/>
              <w:spacing w:before="47"/>
              <w:ind w:right="1"/>
              <w:jc w:val="center"/>
              <w:rPr>
                <w:sz w:val="22"/>
                <w:szCs w:val="22"/>
              </w:rPr>
            </w:pPr>
            <w:r w:rsidRPr="00AE2EA9">
              <w:rPr>
                <w:sz w:val="22"/>
                <w:szCs w:val="22"/>
              </w:rPr>
              <w:t>2019</w:t>
            </w:r>
          </w:p>
        </w:tc>
        <w:tc>
          <w:tcPr>
            <w:tcW w:w="2273" w:type="dxa"/>
            <w:tcBorders>
              <w:top w:val="single" w:sz="6" w:space="0" w:color="000000"/>
              <w:left w:val="single" w:sz="6" w:space="0" w:color="000000"/>
              <w:bottom w:val="single" w:sz="6" w:space="0" w:color="000000"/>
              <w:right w:val="single" w:sz="6" w:space="0" w:color="000000"/>
            </w:tcBorders>
            <w:vAlign w:val="center"/>
          </w:tcPr>
          <w:p w14:paraId="562F6BD0" w14:textId="77777777" w:rsidR="00DC6DDA" w:rsidRPr="00AE2EA9" w:rsidRDefault="00DC6DDA" w:rsidP="00A46B29">
            <w:pPr>
              <w:pStyle w:val="TableParagraph1"/>
              <w:kinsoku w:val="0"/>
              <w:overflowPunct w:val="0"/>
              <w:spacing w:before="47"/>
              <w:ind w:right="1"/>
              <w:jc w:val="center"/>
              <w:rPr>
                <w:sz w:val="22"/>
                <w:szCs w:val="22"/>
              </w:rPr>
            </w:pPr>
            <w:r w:rsidRPr="00AE2EA9">
              <w:rPr>
                <w:sz w:val="22"/>
                <w:szCs w:val="22"/>
              </w:rPr>
              <w:t>3,53</w:t>
            </w:r>
          </w:p>
        </w:tc>
      </w:tr>
      <w:tr w:rsidR="00DC6DDA" w:rsidRPr="00AE2EA9" w14:paraId="03C332A8" w14:textId="77777777" w:rsidTr="00BD32FB">
        <w:trPr>
          <w:trHeight w:hRule="exact" w:val="301"/>
        </w:trPr>
        <w:tc>
          <w:tcPr>
            <w:tcW w:w="9085" w:type="dxa"/>
            <w:gridSpan w:val="4"/>
            <w:tcBorders>
              <w:top w:val="single" w:sz="6" w:space="0" w:color="000000"/>
              <w:left w:val="single" w:sz="6" w:space="0" w:color="000000"/>
              <w:bottom w:val="single" w:sz="6" w:space="0" w:color="000000"/>
              <w:right w:val="single" w:sz="6" w:space="0" w:color="000000"/>
            </w:tcBorders>
            <w:vAlign w:val="center"/>
          </w:tcPr>
          <w:p w14:paraId="07C3F60E" w14:textId="77777777" w:rsidR="00DC6DDA" w:rsidRPr="00AE2EA9" w:rsidRDefault="00DC6DDA" w:rsidP="00BD32FB">
            <w:pPr>
              <w:pStyle w:val="TableParagraph1"/>
              <w:kinsoku w:val="0"/>
              <w:overflowPunct w:val="0"/>
              <w:spacing w:before="38"/>
              <w:ind w:left="142"/>
              <w:jc w:val="center"/>
              <w:rPr>
                <w:bCs/>
                <w:sz w:val="22"/>
                <w:szCs w:val="22"/>
              </w:rPr>
            </w:pPr>
            <w:r w:rsidRPr="00AE2EA9">
              <w:rPr>
                <w:bCs/>
                <w:sz w:val="22"/>
                <w:szCs w:val="22"/>
              </w:rPr>
              <w:t>Котельная г. Приволжск, ул. Дружбы, 6а</w:t>
            </w:r>
          </w:p>
        </w:tc>
      </w:tr>
      <w:tr w:rsidR="00DC6DDA" w:rsidRPr="00AE2EA9" w14:paraId="23999FFA" w14:textId="77777777" w:rsidTr="00F34F6C">
        <w:trPr>
          <w:trHeight w:hRule="exact" w:val="301"/>
        </w:trPr>
        <w:tc>
          <w:tcPr>
            <w:tcW w:w="710" w:type="dxa"/>
            <w:tcBorders>
              <w:top w:val="single" w:sz="6" w:space="0" w:color="000000"/>
              <w:left w:val="single" w:sz="6" w:space="0" w:color="000000"/>
              <w:bottom w:val="single" w:sz="6" w:space="0" w:color="000000"/>
              <w:right w:val="single" w:sz="6" w:space="0" w:color="000000"/>
            </w:tcBorders>
            <w:vAlign w:val="center"/>
          </w:tcPr>
          <w:p w14:paraId="727B1A04" w14:textId="77777777" w:rsidR="00DC6DDA" w:rsidRPr="00AE2EA9" w:rsidRDefault="00DC6DDA" w:rsidP="007A0A4E">
            <w:pPr>
              <w:pStyle w:val="TableParagraph1"/>
              <w:kinsoku w:val="0"/>
              <w:overflowPunct w:val="0"/>
              <w:spacing w:before="47"/>
              <w:ind w:right="1"/>
              <w:jc w:val="center"/>
              <w:rPr>
                <w:sz w:val="22"/>
                <w:szCs w:val="22"/>
              </w:rPr>
            </w:pPr>
            <w:r w:rsidRPr="00AE2EA9">
              <w:rPr>
                <w:sz w:val="22"/>
                <w:szCs w:val="22"/>
              </w:rPr>
              <w:t>1</w:t>
            </w:r>
          </w:p>
        </w:tc>
        <w:tc>
          <w:tcPr>
            <w:tcW w:w="3976" w:type="dxa"/>
            <w:tcBorders>
              <w:top w:val="single" w:sz="6" w:space="0" w:color="000000"/>
              <w:left w:val="single" w:sz="6" w:space="0" w:color="000000"/>
              <w:bottom w:val="single" w:sz="6" w:space="0" w:color="000000"/>
              <w:right w:val="single" w:sz="6" w:space="0" w:color="000000"/>
            </w:tcBorders>
            <w:vAlign w:val="center"/>
          </w:tcPr>
          <w:p w14:paraId="77A1F420" w14:textId="77777777" w:rsidR="00DC6DDA" w:rsidRPr="00AE2EA9" w:rsidRDefault="00DC6DDA" w:rsidP="00A46B29">
            <w:pPr>
              <w:pStyle w:val="TableParagraph1"/>
              <w:kinsoku w:val="0"/>
              <w:overflowPunct w:val="0"/>
              <w:spacing w:before="47"/>
              <w:ind w:right="1"/>
              <w:jc w:val="center"/>
              <w:rPr>
                <w:sz w:val="22"/>
                <w:szCs w:val="22"/>
              </w:rPr>
            </w:pPr>
            <w:r w:rsidRPr="00AE2EA9">
              <w:rPr>
                <w:sz w:val="22"/>
                <w:szCs w:val="22"/>
              </w:rPr>
              <w:t>КВЖ-2-115 ГМ (водогр.)</w:t>
            </w:r>
          </w:p>
        </w:tc>
        <w:tc>
          <w:tcPr>
            <w:tcW w:w="2126" w:type="dxa"/>
            <w:tcBorders>
              <w:top w:val="single" w:sz="6" w:space="0" w:color="000000"/>
              <w:left w:val="single" w:sz="6" w:space="0" w:color="000000"/>
              <w:bottom w:val="single" w:sz="6" w:space="0" w:color="000000"/>
              <w:right w:val="single" w:sz="6" w:space="0" w:color="000000"/>
            </w:tcBorders>
            <w:vAlign w:val="center"/>
          </w:tcPr>
          <w:p w14:paraId="1B1F6664" w14:textId="77777777" w:rsidR="00DC6DDA" w:rsidRPr="00AE2EA9" w:rsidRDefault="00DC6DDA" w:rsidP="00A46B29">
            <w:pPr>
              <w:pStyle w:val="TableParagraph1"/>
              <w:kinsoku w:val="0"/>
              <w:overflowPunct w:val="0"/>
              <w:spacing w:before="47"/>
              <w:ind w:right="1"/>
              <w:jc w:val="center"/>
              <w:rPr>
                <w:sz w:val="22"/>
                <w:szCs w:val="22"/>
              </w:rPr>
            </w:pPr>
            <w:r w:rsidRPr="00AE2EA9">
              <w:rPr>
                <w:sz w:val="22"/>
                <w:szCs w:val="22"/>
              </w:rPr>
              <w:t>2003</w:t>
            </w:r>
          </w:p>
        </w:tc>
        <w:tc>
          <w:tcPr>
            <w:tcW w:w="2273" w:type="dxa"/>
            <w:tcBorders>
              <w:top w:val="single" w:sz="6" w:space="0" w:color="000000"/>
              <w:left w:val="single" w:sz="6" w:space="0" w:color="000000"/>
              <w:bottom w:val="single" w:sz="6" w:space="0" w:color="000000"/>
              <w:right w:val="single" w:sz="6" w:space="0" w:color="000000"/>
            </w:tcBorders>
            <w:vAlign w:val="center"/>
          </w:tcPr>
          <w:p w14:paraId="1EA7BA0F" w14:textId="77777777" w:rsidR="00DC6DDA" w:rsidRPr="00AE2EA9" w:rsidRDefault="00DC6DDA" w:rsidP="00A46B29">
            <w:pPr>
              <w:pStyle w:val="TableParagraph1"/>
              <w:kinsoku w:val="0"/>
              <w:overflowPunct w:val="0"/>
              <w:spacing w:before="47"/>
              <w:ind w:right="1"/>
              <w:jc w:val="center"/>
              <w:rPr>
                <w:sz w:val="22"/>
                <w:szCs w:val="22"/>
              </w:rPr>
            </w:pPr>
            <w:r w:rsidRPr="00AE2EA9">
              <w:rPr>
                <w:sz w:val="22"/>
                <w:szCs w:val="22"/>
              </w:rPr>
              <w:t>1,72</w:t>
            </w:r>
          </w:p>
        </w:tc>
      </w:tr>
      <w:tr w:rsidR="00DC6DDA" w:rsidRPr="00AE2EA9" w14:paraId="2E674983" w14:textId="77777777" w:rsidTr="00F34F6C">
        <w:trPr>
          <w:trHeight w:hRule="exact" w:val="301"/>
        </w:trPr>
        <w:tc>
          <w:tcPr>
            <w:tcW w:w="710" w:type="dxa"/>
            <w:tcBorders>
              <w:top w:val="single" w:sz="6" w:space="0" w:color="000000"/>
              <w:left w:val="single" w:sz="6" w:space="0" w:color="000000"/>
              <w:bottom w:val="single" w:sz="6" w:space="0" w:color="000000"/>
              <w:right w:val="single" w:sz="6" w:space="0" w:color="000000"/>
            </w:tcBorders>
            <w:vAlign w:val="center"/>
          </w:tcPr>
          <w:p w14:paraId="579AFB15" w14:textId="77777777" w:rsidR="00DC6DDA" w:rsidRPr="00AE2EA9" w:rsidRDefault="00DC6DDA" w:rsidP="007A0A4E">
            <w:pPr>
              <w:pStyle w:val="TableParagraph1"/>
              <w:kinsoku w:val="0"/>
              <w:overflowPunct w:val="0"/>
              <w:spacing w:before="47"/>
              <w:ind w:right="1"/>
              <w:jc w:val="center"/>
              <w:rPr>
                <w:sz w:val="22"/>
                <w:szCs w:val="22"/>
              </w:rPr>
            </w:pPr>
            <w:r w:rsidRPr="00AE2EA9">
              <w:rPr>
                <w:sz w:val="22"/>
                <w:szCs w:val="22"/>
              </w:rPr>
              <w:t>2</w:t>
            </w:r>
          </w:p>
        </w:tc>
        <w:tc>
          <w:tcPr>
            <w:tcW w:w="3976" w:type="dxa"/>
            <w:tcBorders>
              <w:top w:val="single" w:sz="6" w:space="0" w:color="000000"/>
              <w:left w:val="single" w:sz="6" w:space="0" w:color="000000"/>
              <w:bottom w:val="single" w:sz="6" w:space="0" w:color="000000"/>
              <w:right w:val="single" w:sz="6" w:space="0" w:color="000000"/>
            </w:tcBorders>
            <w:vAlign w:val="center"/>
          </w:tcPr>
          <w:p w14:paraId="6F9F367C" w14:textId="77777777" w:rsidR="00DC6DDA" w:rsidRPr="00AE2EA9" w:rsidRDefault="00DC6DDA" w:rsidP="00A46B29">
            <w:pPr>
              <w:pStyle w:val="TableParagraph1"/>
              <w:kinsoku w:val="0"/>
              <w:overflowPunct w:val="0"/>
              <w:spacing w:before="47"/>
              <w:ind w:right="1"/>
              <w:jc w:val="center"/>
              <w:rPr>
                <w:sz w:val="22"/>
                <w:szCs w:val="22"/>
              </w:rPr>
            </w:pPr>
            <w:r w:rsidRPr="00AE2EA9">
              <w:rPr>
                <w:sz w:val="22"/>
                <w:szCs w:val="22"/>
              </w:rPr>
              <w:t>КВа-2,0ГМ (водогр.)</w:t>
            </w:r>
          </w:p>
        </w:tc>
        <w:tc>
          <w:tcPr>
            <w:tcW w:w="2126" w:type="dxa"/>
            <w:tcBorders>
              <w:top w:val="single" w:sz="6" w:space="0" w:color="000000"/>
              <w:left w:val="single" w:sz="6" w:space="0" w:color="000000"/>
              <w:bottom w:val="single" w:sz="6" w:space="0" w:color="000000"/>
              <w:right w:val="single" w:sz="6" w:space="0" w:color="000000"/>
            </w:tcBorders>
            <w:vAlign w:val="center"/>
          </w:tcPr>
          <w:p w14:paraId="49FA156D" w14:textId="77777777" w:rsidR="00DC6DDA" w:rsidRPr="00AE2EA9" w:rsidRDefault="00DC6DDA" w:rsidP="00A46B29">
            <w:pPr>
              <w:pStyle w:val="TableParagraph1"/>
              <w:kinsoku w:val="0"/>
              <w:overflowPunct w:val="0"/>
              <w:spacing w:before="47"/>
              <w:ind w:right="1"/>
              <w:jc w:val="center"/>
              <w:rPr>
                <w:sz w:val="22"/>
                <w:szCs w:val="22"/>
              </w:rPr>
            </w:pPr>
            <w:r w:rsidRPr="00AE2EA9">
              <w:rPr>
                <w:sz w:val="22"/>
                <w:szCs w:val="22"/>
              </w:rPr>
              <w:t>2020</w:t>
            </w:r>
          </w:p>
        </w:tc>
        <w:tc>
          <w:tcPr>
            <w:tcW w:w="2273" w:type="dxa"/>
            <w:tcBorders>
              <w:top w:val="single" w:sz="6" w:space="0" w:color="000000"/>
              <w:left w:val="single" w:sz="6" w:space="0" w:color="000000"/>
              <w:bottom w:val="single" w:sz="6" w:space="0" w:color="000000"/>
              <w:right w:val="single" w:sz="6" w:space="0" w:color="000000"/>
            </w:tcBorders>
            <w:vAlign w:val="center"/>
          </w:tcPr>
          <w:p w14:paraId="1A14E379" w14:textId="77777777" w:rsidR="00DC6DDA" w:rsidRPr="00AE2EA9" w:rsidRDefault="00DC6DDA" w:rsidP="00A46B29">
            <w:pPr>
              <w:pStyle w:val="TableParagraph1"/>
              <w:kinsoku w:val="0"/>
              <w:overflowPunct w:val="0"/>
              <w:spacing w:before="47"/>
              <w:ind w:right="1"/>
              <w:jc w:val="center"/>
              <w:rPr>
                <w:sz w:val="22"/>
                <w:szCs w:val="22"/>
              </w:rPr>
            </w:pPr>
            <w:r w:rsidRPr="00AE2EA9">
              <w:rPr>
                <w:sz w:val="22"/>
                <w:szCs w:val="22"/>
              </w:rPr>
              <w:t>1,72</w:t>
            </w:r>
          </w:p>
        </w:tc>
      </w:tr>
      <w:tr w:rsidR="00DC6DDA" w:rsidRPr="00AE2EA9" w14:paraId="49FFEA49" w14:textId="77777777" w:rsidTr="00F34F6C">
        <w:trPr>
          <w:trHeight w:hRule="exact" w:val="301"/>
        </w:trPr>
        <w:tc>
          <w:tcPr>
            <w:tcW w:w="710" w:type="dxa"/>
            <w:tcBorders>
              <w:top w:val="single" w:sz="6" w:space="0" w:color="000000"/>
              <w:left w:val="single" w:sz="6" w:space="0" w:color="000000"/>
              <w:bottom w:val="single" w:sz="6" w:space="0" w:color="000000"/>
              <w:right w:val="single" w:sz="6" w:space="0" w:color="000000"/>
            </w:tcBorders>
            <w:vAlign w:val="center"/>
          </w:tcPr>
          <w:p w14:paraId="4B7BF50A" w14:textId="77777777" w:rsidR="00DC6DDA" w:rsidRPr="00AE2EA9" w:rsidRDefault="00DC6DDA" w:rsidP="007A0A4E">
            <w:pPr>
              <w:pStyle w:val="TableParagraph1"/>
              <w:kinsoku w:val="0"/>
              <w:overflowPunct w:val="0"/>
              <w:spacing w:before="47"/>
              <w:ind w:right="1"/>
              <w:jc w:val="center"/>
              <w:rPr>
                <w:sz w:val="22"/>
                <w:szCs w:val="22"/>
              </w:rPr>
            </w:pPr>
            <w:r w:rsidRPr="00AE2EA9">
              <w:rPr>
                <w:sz w:val="22"/>
                <w:szCs w:val="22"/>
              </w:rPr>
              <w:t>3</w:t>
            </w:r>
          </w:p>
        </w:tc>
        <w:tc>
          <w:tcPr>
            <w:tcW w:w="3976" w:type="dxa"/>
            <w:tcBorders>
              <w:top w:val="single" w:sz="6" w:space="0" w:color="000000"/>
              <w:left w:val="single" w:sz="6" w:space="0" w:color="000000"/>
              <w:bottom w:val="single" w:sz="6" w:space="0" w:color="000000"/>
              <w:right w:val="single" w:sz="6" w:space="0" w:color="000000"/>
            </w:tcBorders>
            <w:vAlign w:val="center"/>
          </w:tcPr>
          <w:p w14:paraId="6D74614A" w14:textId="77777777" w:rsidR="00DC6DDA" w:rsidRPr="00AE2EA9" w:rsidRDefault="00DC6DDA" w:rsidP="00A46B29">
            <w:pPr>
              <w:pStyle w:val="TableParagraph1"/>
              <w:kinsoku w:val="0"/>
              <w:overflowPunct w:val="0"/>
              <w:spacing w:before="47"/>
              <w:ind w:right="1"/>
              <w:jc w:val="center"/>
              <w:rPr>
                <w:sz w:val="22"/>
                <w:szCs w:val="22"/>
              </w:rPr>
            </w:pPr>
            <w:r w:rsidRPr="00AE2EA9">
              <w:rPr>
                <w:sz w:val="22"/>
                <w:szCs w:val="22"/>
              </w:rPr>
              <w:t>КВа-1,74 (водогр.)</w:t>
            </w:r>
          </w:p>
        </w:tc>
        <w:tc>
          <w:tcPr>
            <w:tcW w:w="2126" w:type="dxa"/>
            <w:tcBorders>
              <w:top w:val="single" w:sz="6" w:space="0" w:color="000000"/>
              <w:left w:val="single" w:sz="6" w:space="0" w:color="000000"/>
              <w:bottom w:val="single" w:sz="6" w:space="0" w:color="000000"/>
              <w:right w:val="single" w:sz="6" w:space="0" w:color="000000"/>
            </w:tcBorders>
            <w:vAlign w:val="center"/>
          </w:tcPr>
          <w:p w14:paraId="24C539DD" w14:textId="77777777" w:rsidR="00DC6DDA" w:rsidRPr="00AE2EA9" w:rsidRDefault="00DC6DDA" w:rsidP="00A46B29">
            <w:pPr>
              <w:pStyle w:val="TableParagraph1"/>
              <w:kinsoku w:val="0"/>
              <w:overflowPunct w:val="0"/>
              <w:spacing w:before="47"/>
              <w:ind w:right="1"/>
              <w:jc w:val="center"/>
              <w:rPr>
                <w:sz w:val="22"/>
                <w:szCs w:val="22"/>
              </w:rPr>
            </w:pPr>
            <w:r w:rsidRPr="00AE2EA9">
              <w:rPr>
                <w:sz w:val="22"/>
                <w:szCs w:val="22"/>
              </w:rPr>
              <w:t>2006</w:t>
            </w:r>
          </w:p>
        </w:tc>
        <w:tc>
          <w:tcPr>
            <w:tcW w:w="2273" w:type="dxa"/>
            <w:tcBorders>
              <w:top w:val="single" w:sz="6" w:space="0" w:color="000000"/>
              <w:left w:val="single" w:sz="6" w:space="0" w:color="000000"/>
              <w:bottom w:val="single" w:sz="6" w:space="0" w:color="000000"/>
              <w:right w:val="single" w:sz="6" w:space="0" w:color="000000"/>
            </w:tcBorders>
            <w:vAlign w:val="center"/>
          </w:tcPr>
          <w:p w14:paraId="3D498F01" w14:textId="77777777" w:rsidR="00DC6DDA" w:rsidRPr="00AE2EA9" w:rsidRDefault="00DC6DDA" w:rsidP="00A46B29">
            <w:pPr>
              <w:pStyle w:val="TableParagraph1"/>
              <w:kinsoku w:val="0"/>
              <w:overflowPunct w:val="0"/>
              <w:spacing w:before="47"/>
              <w:ind w:right="1"/>
              <w:jc w:val="center"/>
              <w:rPr>
                <w:sz w:val="22"/>
                <w:szCs w:val="22"/>
              </w:rPr>
            </w:pPr>
            <w:r w:rsidRPr="00AE2EA9">
              <w:rPr>
                <w:sz w:val="22"/>
                <w:szCs w:val="22"/>
              </w:rPr>
              <w:t>1,5</w:t>
            </w:r>
          </w:p>
        </w:tc>
      </w:tr>
      <w:tr w:rsidR="00DC6DDA" w:rsidRPr="00AE2EA9" w14:paraId="1B68ABB7" w14:textId="77777777" w:rsidTr="00BD32FB">
        <w:trPr>
          <w:trHeight w:hRule="exact" w:val="301"/>
        </w:trPr>
        <w:tc>
          <w:tcPr>
            <w:tcW w:w="9085" w:type="dxa"/>
            <w:gridSpan w:val="4"/>
            <w:tcBorders>
              <w:top w:val="single" w:sz="6" w:space="0" w:color="000000"/>
              <w:left w:val="single" w:sz="6" w:space="0" w:color="000000"/>
              <w:bottom w:val="single" w:sz="6" w:space="0" w:color="000000"/>
              <w:right w:val="single" w:sz="6" w:space="0" w:color="000000"/>
            </w:tcBorders>
            <w:vAlign w:val="center"/>
          </w:tcPr>
          <w:p w14:paraId="79CBD2F3" w14:textId="77777777" w:rsidR="00DC6DDA" w:rsidRPr="00AE2EA9" w:rsidRDefault="00DC6DDA" w:rsidP="00BD32FB">
            <w:pPr>
              <w:pStyle w:val="TableParagraph1"/>
              <w:kinsoku w:val="0"/>
              <w:overflowPunct w:val="0"/>
              <w:spacing w:before="38"/>
              <w:ind w:left="142"/>
              <w:jc w:val="center"/>
              <w:rPr>
                <w:bCs/>
                <w:sz w:val="22"/>
                <w:szCs w:val="22"/>
              </w:rPr>
            </w:pPr>
            <w:r w:rsidRPr="00AE2EA9">
              <w:rPr>
                <w:bCs/>
                <w:sz w:val="22"/>
                <w:szCs w:val="22"/>
              </w:rPr>
              <w:t>Котельная г. Приволжск, пер. Северный, 1б</w:t>
            </w:r>
          </w:p>
        </w:tc>
      </w:tr>
      <w:tr w:rsidR="00DC6DDA" w:rsidRPr="00AE2EA9" w14:paraId="7EF4798F" w14:textId="77777777" w:rsidTr="00F34F6C">
        <w:trPr>
          <w:trHeight w:hRule="exact" w:val="301"/>
        </w:trPr>
        <w:tc>
          <w:tcPr>
            <w:tcW w:w="710" w:type="dxa"/>
            <w:tcBorders>
              <w:top w:val="single" w:sz="6" w:space="0" w:color="000000"/>
              <w:left w:val="single" w:sz="6" w:space="0" w:color="000000"/>
              <w:bottom w:val="single" w:sz="6" w:space="0" w:color="000000"/>
              <w:right w:val="single" w:sz="6" w:space="0" w:color="000000"/>
            </w:tcBorders>
            <w:vAlign w:val="center"/>
          </w:tcPr>
          <w:p w14:paraId="199053A4" w14:textId="77777777" w:rsidR="00DC6DDA" w:rsidRPr="00AE2EA9" w:rsidRDefault="00DC6DDA" w:rsidP="007A0A4E">
            <w:pPr>
              <w:pStyle w:val="TableParagraph1"/>
              <w:kinsoku w:val="0"/>
              <w:overflowPunct w:val="0"/>
              <w:spacing w:before="47"/>
              <w:ind w:right="1"/>
              <w:jc w:val="center"/>
              <w:rPr>
                <w:sz w:val="22"/>
                <w:szCs w:val="22"/>
              </w:rPr>
            </w:pPr>
            <w:r w:rsidRPr="00AE2EA9">
              <w:rPr>
                <w:sz w:val="22"/>
                <w:szCs w:val="22"/>
              </w:rPr>
              <w:t>1</w:t>
            </w:r>
          </w:p>
        </w:tc>
        <w:tc>
          <w:tcPr>
            <w:tcW w:w="3976" w:type="dxa"/>
            <w:tcBorders>
              <w:top w:val="single" w:sz="6" w:space="0" w:color="000000"/>
              <w:left w:val="single" w:sz="6" w:space="0" w:color="000000"/>
              <w:bottom w:val="single" w:sz="6" w:space="0" w:color="000000"/>
              <w:right w:val="single" w:sz="6" w:space="0" w:color="000000"/>
            </w:tcBorders>
            <w:vAlign w:val="center"/>
          </w:tcPr>
          <w:p w14:paraId="50E56AFB" w14:textId="77777777" w:rsidR="00DC6DDA" w:rsidRPr="00AE2EA9" w:rsidRDefault="00DC6DDA" w:rsidP="00A46B29">
            <w:pPr>
              <w:pStyle w:val="TableParagraph1"/>
              <w:kinsoku w:val="0"/>
              <w:overflowPunct w:val="0"/>
              <w:spacing w:before="47"/>
              <w:ind w:right="1"/>
              <w:jc w:val="center"/>
              <w:rPr>
                <w:sz w:val="22"/>
                <w:szCs w:val="22"/>
              </w:rPr>
            </w:pPr>
            <w:r w:rsidRPr="00AE2EA9">
              <w:rPr>
                <w:sz w:val="22"/>
                <w:szCs w:val="22"/>
              </w:rPr>
              <w:t>ДКВР 4-13 (пар)</w:t>
            </w:r>
          </w:p>
        </w:tc>
        <w:tc>
          <w:tcPr>
            <w:tcW w:w="2126" w:type="dxa"/>
            <w:tcBorders>
              <w:top w:val="single" w:sz="6" w:space="0" w:color="000000"/>
              <w:left w:val="single" w:sz="6" w:space="0" w:color="000000"/>
              <w:bottom w:val="single" w:sz="6" w:space="0" w:color="000000"/>
              <w:right w:val="single" w:sz="6" w:space="0" w:color="000000"/>
            </w:tcBorders>
            <w:vAlign w:val="center"/>
          </w:tcPr>
          <w:p w14:paraId="0C460610" w14:textId="77777777" w:rsidR="00DC6DDA" w:rsidRPr="00AE2EA9" w:rsidRDefault="00DC6DDA" w:rsidP="00A46B29">
            <w:pPr>
              <w:pStyle w:val="TableParagraph1"/>
              <w:kinsoku w:val="0"/>
              <w:overflowPunct w:val="0"/>
              <w:spacing w:before="47"/>
              <w:ind w:right="1"/>
              <w:jc w:val="center"/>
              <w:rPr>
                <w:sz w:val="22"/>
                <w:szCs w:val="22"/>
              </w:rPr>
            </w:pPr>
            <w:r w:rsidRPr="00AE2EA9">
              <w:rPr>
                <w:sz w:val="22"/>
                <w:szCs w:val="22"/>
              </w:rPr>
              <w:t>1974</w:t>
            </w:r>
          </w:p>
        </w:tc>
        <w:tc>
          <w:tcPr>
            <w:tcW w:w="2273" w:type="dxa"/>
            <w:tcBorders>
              <w:top w:val="single" w:sz="6" w:space="0" w:color="000000"/>
              <w:left w:val="single" w:sz="6" w:space="0" w:color="000000"/>
              <w:bottom w:val="single" w:sz="6" w:space="0" w:color="000000"/>
              <w:right w:val="single" w:sz="6" w:space="0" w:color="000000"/>
            </w:tcBorders>
            <w:vAlign w:val="center"/>
          </w:tcPr>
          <w:p w14:paraId="75635659" w14:textId="77777777" w:rsidR="00DC6DDA" w:rsidRPr="00AE2EA9" w:rsidRDefault="00DC6DDA" w:rsidP="00A46B29">
            <w:pPr>
              <w:pStyle w:val="TableParagraph1"/>
              <w:kinsoku w:val="0"/>
              <w:overflowPunct w:val="0"/>
              <w:spacing w:before="47"/>
              <w:ind w:right="1"/>
              <w:jc w:val="center"/>
              <w:rPr>
                <w:sz w:val="22"/>
                <w:szCs w:val="22"/>
              </w:rPr>
            </w:pPr>
            <w:r w:rsidRPr="00AE2EA9">
              <w:rPr>
                <w:sz w:val="22"/>
                <w:szCs w:val="22"/>
              </w:rPr>
              <w:t>2,5</w:t>
            </w:r>
          </w:p>
        </w:tc>
      </w:tr>
      <w:tr w:rsidR="00DC6DDA" w:rsidRPr="00AE2EA9" w14:paraId="7B1B3C15" w14:textId="77777777" w:rsidTr="00F34F6C">
        <w:trPr>
          <w:trHeight w:hRule="exact" w:val="301"/>
        </w:trPr>
        <w:tc>
          <w:tcPr>
            <w:tcW w:w="710" w:type="dxa"/>
            <w:tcBorders>
              <w:top w:val="single" w:sz="6" w:space="0" w:color="000000"/>
              <w:left w:val="single" w:sz="6" w:space="0" w:color="000000"/>
              <w:bottom w:val="single" w:sz="6" w:space="0" w:color="000000"/>
              <w:right w:val="single" w:sz="6" w:space="0" w:color="000000"/>
            </w:tcBorders>
            <w:vAlign w:val="center"/>
          </w:tcPr>
          <w:p w14:paraId="03E84C14" w14:textId="77777777" w:rsidR="00DC6DDA" w:rsidRPr="00AE2EA9" w:rsidRDefault="00DC6DDA" w:rsidP="007A0A4E">
            <w:pPr>
              <w:pStyle w:val="TableParagraph1"/>
              <w:kinsoku w:val="0"/>
              <w:overflowPunct w:val="0"/>
              <w:spacing w:before="47"/>
              <w:ind w:right="1"/>
              <w:jc w:val="center"/>
              <w:rPr>
                <w:sz w:val="22"/>
                <w:szCs w:val="22"/>
              </w:rPr>
            </w:pPr>
            <w:r w:rsidRPr="00AE2EA9">
              <w:rPr>
                <w:sz w:val="22"/>
                <w:szCs w:val="22"/>
              </w:rPr>
              <w:t>2</w:t>
            </w:r>
          </w:p>
        </w:tc>
        <w:tc>
          <w:tcPr>
            <w:tcW w:w="3976" w:type="dxa"/>
            <w:tcBorders>
              <w:top w:val="single" w:sz="6" w:space="0" w:color="000000"/>
              <w:left w:val="single" w:sz="6" w:space="0" w:color="000000"/>
              <w:bottom w:val="single" w:sz="6" w:space="0" w:color="000000"/>
              <w:right w:val="single" w:sz="6" w:space="0" w:color="000000"/>
            </w:tcBorders>
            <w:vAlign w:val="center"/>
          </w:tcPr>
          <w:p w14:paraId="01BB48C0" w14:textId="77777777" w:rsidR="00DC6DDA" w:rsidRPr="00AE2EA9" w:rsidRDefault="00DC6DDA" w:rsidP="00A46B29">
            <w:pPr>
              <w:pStyle w:val="TableParagraph1"/>
              <w:kinsoku w:val="0"/>
              <w:overflowPunct w:val="0"/>
              <w:spacing w:before="47"/>
              <w:ind w:right="1"/>
              <w:jc w:val="center"/>
              <w:rPr>
                <w:sz w:val="22"/>
                <w:szCs w:val="22"/>
              </w:rPr>
            </w:pPr>
            <w:r w:rsidRPr="00AE2EA9">
              <w:rPr>
                <w:sz w:val="22"/>
                <w:szCs w:val="22"/>
              </w:rPr>
              <w:t>ДКВР 4-13 (пар)</w:t>
            </w:r>
          </w:p>
        </w:tc>
        <w:tc>
          <w:tcPr>
            <w:tcW w:w="2126" w:type="dxa"/>
            <w:tcBorders>
              <w:top w:val="single" w:sz="6" w:space="0" w:color="000000"/>
              <w:left w:val="single" w:sz="6" w:space="0" w:color="000000"/>
              <w:bottom w:val="single" w:sz="6" w:space="0" w:color="000000"/>
              <w:right w:val="single" w:sz="6" w:space="0" w:color="000000"/>
            </w:tcBorders>
            <w:vAlign w:val="center"/>
          </w:tcPr>
          <w:p w14:paraId="08E2AB0C" w14:textId="77777777" w:rsidR="00DC6DDA" w:rsidRPr="00AE2EA9" w:rsidRDefault="00DC6DDA" w:rsidP="00A46B29">
            <w:pPr>
              <w:pStyle w:val="TableParagraph1"/>
              <w:kinsoku w:val="0"/>
              <w:overflowPunct w:val="0"/>
              <w:spacing w:before="47"/>
              <w:ind w:right="1"/>
              <w:jc w:val="center"/>
              <w:rPr>
                <w:sz w:val="22"/>
                <w:szCs w:val="22"/>
              </w:rPr>
            </w:pPr>
            <w:r w:rsidRPr="00AE2EA9">
              <w:rPr>
                <w:sz w:val="22"/>
                <w:szCs w:val="22"/>
              </w:rPr>
              <w:t>1982</w:t>
            </w:r>
          </w:p>
        </w:tc>
        <w:tc>
          <w:tcPr>
            <w:tcW w:w="2273" w:type="dxa"/>
            <w:tcBorders>
              <w:top w:val="single" w:sz="6" w:space="0" w:color="000000"/>
              <w:left w:val="single" w:sz="6" w:space="0" w:color="000000"/>
              <w:bottom w:val="single" w:sz="6" w:space="0" w:color="000000"/>
              <w:right w:val="single" w:sz="6" w:space="0" w:color="000000"/>
            </w:tcBorders>
            <w:vAlign w:val="center"/>
          </w:tcPr>
          <w:p w14:paraId="7AC88ECD" w14:textId="77777777" w:rsidR="00DC6DDA" w:rsidRPr="00AE2EA9" w:rsidRDefault="00DC6DDA" w:rsidP="00A46B29">
            <w:pPr>
              <w:pStyle w:val="TableParagraph1"/>
              <w:kinsoku w:val="0"/>
              <w:overflowPunct w:val="0"/>
              <w:spacing w:before="47"/>
              <w:ind w:right="1"/>
              <w:jc w:val="center"/>
              <w:rPr>
                <w:sz w:val="22"/>
                <w:szCs w:val="22"/>
              </w:rPr>
            </w:pPr>
            <w:r w:rsidRPr="00AE2EA9">
              <w:rPr>
                <w:sz w:val="22"/>
                <w:szCs w:val="22"/>
              </w:rPr>
              <w:t>2,5</w:t>
            </w:r>
          </w:p>
        </w:tc>
      </w:tr>
      <w:tr w:rsidR="00DC6DDA" w:rsidRPr="00AE2EA9" w14:paraId="655414D0" w14:textId="77777777" w:rsidTr="00F34F6C">
        <w:trPr>
          <w:trHeight w:hRule="exact" w:val="301"/>
        </w:trPr>
        <w:tc>
          <w:tcPr>
            <w:tcW w:w="710" w:type="dxa"/>
            <w:tcBorders>
              <w:top w:val="single" w:sz="6" w:space="0" w:color="000000"/>
              <w:left w:val="single" w:sz="6" w:space="0" w:color="000000"/>
              <w:bottom w:val="single" w:sz="6" w:space="0" w:color="000000"/>
              <w:right w:val="single" w:sz="6" w:space="0" w:color="000000"/>
            </w:tcBorders>
            <w:vAlign w:val="center"/>
          </w:tcPr>
          <w:p w14:paraId="5EDCD8A7" w14:textId="77777777" w:rsidR="00DC6DDA" w:rsidRPr="00AE2EA9" w:rsidRDefault="00DC6DDA" w:rsidP="007A0A4E">
            <w:pPr>
              <w:pStyle w:val="TableParagraph1"/>
              <w:kinsoku w:val="0"/>
              <w:overflowPunct w:val="0"/>
              <w:spacing w:before="47"/>
              <w:ind w:right="1"/>
              <w:jc w:val="center"/>
              <w:rPr>
                <w:sz w:val="22"/>
                <w:szCs w:val="22"/>
              </w:rPr>
            </w:pPr>
            <w:r w:rsidRPr="00AE2EA9">
              <w:rPr>
                <w:sz w:val="22"/>
                <w:szCs w:val="22"/>
              </w:rPr>
              <w:t>3</w:t>
            </w:r>
          </w:p>
        </w:tc>
        <w:tc>
          <w:tcPr>
            <w:tcW w:w="3976" w:type="dxa"/>
            <w:tcBorders>
              <w:top w:val="single" w:sz="6" w:space="0" w:color="000000"/>
              <w:left w:val="single" w:sz="6" w:space="0" w:color="000000"/>
              <w:bottom w:val="single" w:sz="6" w:space="0" w:color="000000"/>
              <w:right w:val="single" w:sz="6" w:space="0" w:color="000000"/>
            </w:tcBorders>
            <w:vAlign w:val="center"/>
          </w:tcPr>
          <w:p w14:paraId="59707594" w14:textId="77777777" w:rsidR="00DC6DDA" w:rsidRPr="00AE2EA9" w:rsidRDefault="00DC6DDA" w:rsidP="00A46B29">
            <w:pPr>
              <w:pStyle w:val="TableParagraph1"/>
              <w:kinsoku w:val="0"/>
              <w:overflowPunct w:val="0"/>
              <w:spacing w:before="47"/>
              <w:ind w:right="1"/>
              <w:jc w:val="center"/>
              <w:rPr>
                <w:sz w:val="22"/>
                <w:szCs w:val="22"/>
              </w:rPr>
            </w:pPr>
            <w:r w:rsidRPr="00AE2EA9">
              <w:rPr>
                <w:sz w:val="22"/>
                <w:szCs w:val="22"/>
              </w:rPr>
              <w:t>ДКВР 2,5-14 (пар)</w:t>
            </w:r>
          </w:p>
        </w:tc>
        <w:tc>
          <w:tcPr>
            <w:tcW w:w="2126" w:type="dxa"/>
            <w:tcBorders>
              <w:top w:val="single" w:sz="6" w:space="0" w:color="000000"/>
              <w:left w:val="single" w:sz="6" w:space="0" w:color="000000"/>
              <w:bottom w:val="single" w:sz="6" w:space="0" w:color="000000"/>
              <w:right w:val="single" w:sz="6" w:space="0" w:color="000000"/>
            </w:tcBorders>
            <w:vAlign w:val="center"/>
          </w:tcPr>
          <w:p w14:paraId="4A5B92B8" w14:textId="77777777" w:rsidR="00DC6DDA" w:rsidRPr="00AE2EA9" w:rsidRDefault="00DC6DDA" w:rsidP="00A46B29">
            <w:pPr>
              <w:pStyle w:val="TableParagraph1"/>
              <w:kinsoku w:val="0"/>
              <w:overflowPunct w:val="0"/>
              <w:spacing w:before="47"/>
              <w:ind w:right="1"/>
              <w:jc w:val="center"/>
              <w:rPr>
                <w:sz w:val="22"/>
                <w:szCs w:val="22"/>
              </w:rPr>
            </w:pPr>
            <w:r w:rsidRPr="00AE2EA9">
              <w:rPr>
                <w:sz w:val="22"/>
                <w:szCs w:val="22"/>
              </w:rPr>
              <w:t>2007</w:t>
            </w:r>
          </w:p>
        </w:tc>
        <w:tc>
          <w:tcPr>
            <w:tcW w:w="2273" w:type="dxa"/>
            <w:tcBorders>
              <w:top w:val="single" w:sz="6" w:space="0" w:color="000000"/>
              <w:left w:val="single" w:sz="6" w:space="0" w:color="000000"/>
              <w:bottom w:val="single" w:sz="6" w:space="0" w:color="000000"/>
              <w:right w:val="single" w:sz="6" w:space="0" w:color="000000"/>
            </w:tcBorders>
            <w:vAlign w:val="center"/>
          </w:tcPr>
          <w:p w14:paraId="36188286" w14:textId="77777777" w:rsidR="00DC6DDA" w:rsidRPr="00AE2EA9" w:rsidRDefault="00DC6DDA" w:rsidP="00A46B29">
            <w:pPr>
              <w:pStyle w:val="TableParagraph1"/>
              <w:kinsoku w:val="0"/>
              <w:overflowPunct w:val="0"/>
              <w:spacing w:before="47"/>
              <w:ind w:right="1"/>
              <w:jc w:val="center"/>
              <w:rPr>
                <w:sz w:val="22"/>
                <w:szCs w:val="22"/>
              </w:rPr>
            </w:pPr>
            <w:r w:rsidRPr="00AE2EA9">
              <w:rPr>
                <w:sz w:val="22"/>
                <w:szCs w:val="22"/>
              </w:rPr>
              <w:t>1,3</w:t>
            </w:r>
          </w:p>
        </w:tc>
      </w:tr>
      <w:tr w:rsidR="00DC6DDA" w:rsidRPr="00AE2EA9" w14:paraId="10B6C50F" w14:textId="77777777" w:rsidTr="00BD32FB">
        <w:trPr>
          <w:trHeight w:hRule="exact" w:val="301"/>
        </w:trPr>
        <w:tc>
          <w:tcPr>
            <w:tcW w:w="9085" w:type="dxa"/>
            <w:gridSpan w:val="4"/>
            <w:tcBorders>
              <w:top w:val="single" w:sz="6" w:space="0" w:color="000000"/>
              <w:left w:val="single" w:sz="6" w:space="0" w:color="000000"/>
              <w:bottom w:val="single" w:sz="6" w:space="0" w:color="000000"/>
              <w:right w:val="single" w:sz="6" w:space="0" w:color="000000"/>
            </w:tcBorders>
            <w:vAlign w:val="center"/>
          </w:tcPr>
          <w:p w14:paraId="65AF4A00" w14:textId="0A73A654" w:rsidR="00DC6DDA" w:rsidRPr="00AE2EA9" w:rsidRDefault="00505663" w:rsidP="00BD32FB">
            <w:pPr>
              <w:pStyle w:val="TableParagraph1"/>
              <w:kinsoku w:val="0"/>
              <w:overflowPunct w:val="0"/>
              <w:spacing w:before="38"/>
              <w:ind w:left="142"/>
              <w:jc w:val="center"/>
              <w:rPr>
                <w:bCs/>
                <w:sz w:val="22"/>
                <w:szCs w:val="22"/>
              </w:rPr>
            </w:pPr>
            <w:r w:rsidRPr="00AE2EA9">
              <w:rPr>
                <w:bCs/>
                <w:sz w:val="22"/>
                <w:szCs w:val="22"/>
              </w:rPr>
              <w:t>Котельная Центральная</w:t>
            </w:r>
            <w:r w:rsidR="00DC6DDA" w:rsidRPr="00AE2EA9">
              <w:rPr>
                <w:bCs/>
                <w:sz w:val="22"/>
                <w:szCs w:val="22"/>
              </w:rPr>
              <w:t>, ТПП котельная №4, ул. Коминтерновская, 38–а</w:t>
            </w:r>
          </w:p>
        </w:tc>
      </w:tr>
      <w:tr w:rsidR="00DC6DDA" w:rsidRPr="00AE2EA9" w14:paraId="14BDE48B" w14:textId="77777777" w:rsidTr="00F34F6C">
        <w:trPr>
          <w:trHeight w:hRule="exact" w:val="301"/>
        </w:trPr>
        <w:tc>
          <w:tcPr>
            <w:tcW w:w="710" w:type="dxa"/>
            <w:tcBorders>
              <w:top w:val="single" w:sz="6" w:space="0" w:color="000000"/>
              <w:left w:val="single" w:sz="6" w:space="0" w:color="000000"/>
              <w:bottom w:val="single" w:sz="6" w:space="0" w:color="000000"/>
              <w:right w:val="single" w:sz="6" w:space="0" w:color="000000"/>
            </w:tcBorders>
            <w:vAlign w:val="center"/>
          </w:tcPr>
          <w:p w14:paraId="4EB288DF" w14:textId="77777777" w:rsidR="00DC6DDA" w:rsidRPr="00AE2EA9" w:rsidRDefault="00DC6DDA" w:rsidP="00A46B29">
            <w:pPr>
              <w:pStyle w:val="TableParagraph1"/>
              <w:kinsoku w:val="0"/>
              <w:overflowPunct w:val="0"/>
              <w:spacing w:before="47"/>
              <w:ind w:right="1"/>
              <w:jc w:val="center"/>
              <w:rPr>
                <w:sz w:val="22"/>
                <w:szCs w:val="22"/>
              </w:rPr>
            </w:pPr>
            <w:r w:rsidRPr="00AE2EA9">
              <w:rPr>
                <w:sz w:val="22"/>
                <w:szCs w:val="22"/>
              </w:rPr>
              <w:t>1</w:t>
            </w:r>
          </w:p>
        </w:tc>
        <w:tc>
          <w:tcPr>
            <w:tcW w:w="3976" w:type="dxa"/>
            <w:tcBorders>
              <w:top w:val="single" w:sz="6" w:space="0" w:color="000000"/>
              <w:left w:val="single" w:sz="6" w:space="0" w:color="000000"/>
              <w:bottom w:val="single" w:sz="6" w:space="0" w:color="000000"/>
              <w:right w:val="single" w:sz="6" w:space="0" w:color="000000"/>
            </w:tcBorders>
            <w:vAlign w:val="center"/>
          </w:tcPr>
          <w:p w14:paraId="3239A43C" w14:textId="77777777" w:rsidR="00DC6DDA" w:rsidRPr="00AE2EA9" w:rsidRDefault="00DC6DDA" w:rsidP="00A46B29">
            <w:pPr>
              <w:pStyle w:val="TableParagraph1"/>
              <w:kinsoku w:val="0"/>
              <w:overflowPunct w:val="0"/>
              <w:spacing w:before="47"/>
              <w:ind w:right="1"/>
              <w:jc w:val="center"/>
              <w:rPr>
                <w:sz w:val="22"/>
                <w:szCs w:val="22"/>
              </w:rPr>
            </w:pPr>
            <w:r w:rsidRPr="00AE2EA9">
              <w:rPr>
                <w:sz w:val="22"/>
                <w:szCs w:val="22"/>
              </w:rPr>
              <w:t>н/д</w:t>
            </w:r>
          </w:p>
        </w:tc>
        <w:tc>
          <w:tcPr>
            <w:tcW w:w="2126" w:type="dxa"/>
            <w:tcBorders>
              <w:top w:val="single" w:sz="6" w:space="0" w:color="000000"/>
              <w:left w:val="single" w:sz="6" w:space="0" w:color="000000"/>
              <w:bottom w:val="single" w:sz="6" w:space="0" w:color="000000"/>
              <w:right w:val="single" w:sz="6" w:space="0" w:color="000000"/>
            </w:tcBorders>
            <w:vAlign w:val="center"/>
          </w:tcPr>
          <w:p w14:paraId="685E67BD" w14:textId="77777777" w:rsidR="00DC6DDA" w:rsidRPr="00AE2EA9" w:rsidRDefault="00DC6DDA" w:rsidP="00A46B29">
            <w:pPr>
              <w:pStyle w:val="TableParagraph1"/>
              <w:kinsoku w:val="0"/>
              <w:overflowPunct w:val="0"/>
              <w:spacing w:before="47"/>
              <w:ind w:right="1"/>
              <w:jc w:val="center"/>
              <w:rPr>
                <w:sz w:val="22"/>
                <w:szCs w:val="22"/>
              </w:rPr>
            </w:pPr>
            <w:r w:rsidRPr="00AE2EA9">
              <w:rPr>
                <w:sz w:val="22"/>
                <w:szCs w:val="22"/>
              </w:rPr>
              <w:t>2019</w:t>
            </w:r>
          </w:p>
        </w:tc>
        <w:tc>
          <w:tcPr>
            <w:tcW w:w="2273" w:type="dxa"/>
            <w:tcBorders>
              <w:top w:val="single" w:sz="6" w:space="0" w:color="000000"/>
              <w:left w:val="single" w:sz="6" w:space="0" w:color="000000"/>
              <w:bottom w:val="single" w:sz="6" w:space="0" w:color="000000"/>
              <w:right w:val="single" w:sz="6" w:space="0" w:color="000000"/>
            </w:tcBorders>
            <w:vAlign w:val="center"/>
          </w:tcPr>
          <w:p w14:paraId="08BEA49E" w14:textId="77777777" w:rsidR="00DC6DDA" w:rsidRPr="00AE2EA9" w:rsidRDefault="00DC6DDA" w:rsidP="00A46B29">
            <w:pPr>
              <w:pStyle w:val="TableParagraph1"/>
              <w:kinsoku w:val="0"/>
              <w:overflowPunct w:val="0"/>
              <w:spacing w:before="47"/>
              <w:ind w:right="1"/>
              <w:jc w:val="center"/>
              <w:rPr>
                <w:sz w:val="22"/>
                <w:szCs w:val="22"/>
              </w:rPr>
            </w:pPr>
          </w:p>
        </w:tc>
      </w:tr>
      <w:tr w:rsidR="00DC6DDA" w:rsidRPr="00AE2EA9" w14:paraId="3A372EC7" w14:textId="77777777" w:rsidTr="00F34F6C">
        <w:trPr>
          <w:trHeight w:hRule="exact" w:val="301"/>
        </w:trPr>
        <w:tc>
          <w:tcPr>
            <w:tcW w:w="710" w:type="dxa"/>
            <w:tcBorders>
              <w:top w:val="single" w:sz="6" w:space="0" w:color="000000"/>
              <w:left w:val="single" w:sz="6" w:space="0" w:color="000000"/>
              <w:bottom w:val="single" w:sz="6" w:space="0" w:color="000000"/>
              <w:right w:val="single" w:sz="6" w:space="0" w:color="000000"/>
            </w:tcBorders>
            <w:vAlign w:val="center"/>
          </w:tcPr>
          <w:p w14:paraId="53F5633D" w14:textId="77777777" w:rsidR="00DC6DDA" w:rsidRPr="00AE2EA9" w:rsidRDefault="00DC6DDA" w:rsidP="00A46B29">
            <w:pPr>
              <w:pStyle w:val="TableParagraph1"/>
              <w:kinsoku w:val="0"/>
              <w:overflowPunct w:val="0"/>
              <w:spacing w:before="47"/>
              <w:ind w:right="1"/>
              <w:jc w:val="center"/>
              <w:rPr>
                <w:sz w:val="22"/>
                <w:szCs w:val="22"/>
              </w:rPr>
            </w:pPr>
            <w:r w:rsidRPr="00AE2EA9">
              <w:rPr>
                <w:sz w:val="22"/>
                <w:szCs w:val="22"/>
              </w:rPr>
              <w:t>2</w:t>
            </w:r>
          </w:p>
        </w:tc>
        <w:tc>
          <w:tcPr>
            <w:tcW w:w="3976" w:type="dxa"/>
            <w:tcBorders>
              <w:top w:val="single" w:sz="6" w:space="0" w:color="000000"/>
              <w:left w:val="single" w:sz="6" w:space="0" w:color="000000"/>
              <w:bottom w:val="single" w:sz="6" w:space="0" w:color="000000"/>
              <w:right w:val="single" w:sz="6" w:space="0" w:color="000000"/>
            </w:tcBorders>
            <w:vAlign w:val="center"/>
          </w:tcPr>
          <w:p w14:paraId="07ED0497" w14:textId="77777777" w:rsidR="00DC6DDA" w:rsidRPr="00AE2EA9" w:rsidRDefault="00DC6DDA" w:rsidP="00A46B29">
            <w:pPr>
              <w:pStyle w:val="TableParagraph1"/>
              <w:kinsoku w:val="0"/>
              <w:overflowPunct w:val="0"/>
              <w:spacing w:before="47"/>
              <w:ind w:right="1"/>
              <w:jc w:val="center"/>
              <w:rPr>
                <w:sz w:val="22"/>
                <w:szCs w:val="22"/>
              </w:rPr>
            </w:pPr>
            <w:r w:rsidRPr="00AE2EA9">
              <w:rPr>
                <w:sz w:val="22"/>
                <w:szCs w:val="22"/>
              </w:rPr>
              <w:t>н/д</w:t>
            </w:r>
          </w:p>
        </w:tc>
        <w:tc>
          <w:tcPr>
            <w:tcW w:w="2126" w:type="dxa"/>
            <w:tcBorders>
              <w:top w:val="single" w:sz="6" w:space="0" w:color="000000"/>
              <w:left w:val="single" w:sz="6" w:space="0" w:color="000000"/>
              <w:bottom w:val="single" w:sz="6" w:space="0" w:color="000000"/>
              <w:right w:val="single" w:sz="6" w:space="0" w:color="000000"/>
            </w:tcBorders>
            <w:vAlign w:val="center"/>
          </w:tcPr>
          <w:p w14:paraId="2AD5B7C6" w14:textId="77777777" w:rsidR="00DC6DDA" w:rsidRPr="00AE2EA9" w:rsidRDefault="00DC6DDA" w:rsidP="00A46B29">
            <w:pPr>
              <w:pStyle w:val="TableParagraph1"/>
              <w:kinsoku w:val="0"/>
              <w:overflowPunct w:val="0"/>
              <w:spacing w:before="47"/>
              <w:ind w:right="1"/>
              <w:jc w:val="center"/>
              <w:rPr>
                <w:sz w:val="22"/>
                <w:szCs w:val="22"/>
              </w:rPr>
            </w:pPr>
            <w:r w:rsidRPr="00AE2EA9">
              <w:rPr>
                <w:sz w:val="22"/>
                <w:szCs w:val="22"/>
              </w:rPr>
              <w:t>2019</w:t>
            </w:r>
          </w:p>
        </w:tc>
        <w:tc>
          <w:tcPr>
            <w:tcW w:w="2273" w:type="dxa"/>
            <w:tcBorders>
              <w:top w:val="single" w:sz="6" w:space="0" w:color="000000"/>
              <w:left w:val="single" w:sz="6" w:space="0" w:color="000000"/>
              <w:bottom w:val="single" w:sz="6" w:space="0" w:color="000000"/>
              <w:right w:val="single" w:sz="6" w:space="0" w:color="000000"/>
            </w:tcBorders>
            <w:vAlign w:val="center"/>
          </w:tcPr>
          <w:p w14:paraId="63F7F321" w14:textId="77777777" w:rsidR="00DC6DDA" w:rsidRPr="00AE2EA9" w:rsidRDefault="00DC6DDA" w:rsidP="00A46B29">
            <w:pPr>
              <w:pStyle w:val="TableParagraph1"/>
              <w:kinsoku w:val="0"/>
              <w:overflowPunct w:val="0"/>
              <w:spacing w:before="47"/>
              <w:ind w:right="1"/>
              <w:jc w:val="center"/>
              <w:rPr>
                <w:sz w:val="22"/>
                <w:szCs w:val="22"/>
              </w:rPr>
            </w:pPr>
          </w:p>
        </w:tc>
      </w:tr>
      <w:tr w:rsidR="00DC6DDA" w:rsidRPr="00AE2EA9" w14:paraId="10BD228C" w14:textId="77777777" w:rsidTr="00BD32FB">
        <w:trPr>
          <w:trHeight w:hRule="exact" w:val="301"/>
        </w:trPr>
        <w:tc>
          <w:tcPr>
            <w:tcW w:w="9085" w:type="dxa"/>
            <w:gridSpan w:val="4"/>
            <w:tcBorders>
              <w:top w:val="single" w:sz="6" w:space="0" w:color="000000"/>
              <w:left w:val="single" w:sz="6" w:space="0" w:color="000000"/>
              <w:bottom w:val="single" w:sz="6" w:space="0" w:color="000000"/>
              <w:right w:val="single" w:sz="6" w:space="0" w:color="000000"/>
            </w:tcBorders>
            <w:vAlign w:val="center"/>
          </w:tcPr>
          <w:p w14:paraId="720A5072" w14:textId="26A1C548" w:rsidR="00DC6DDA" w:rsidRPr="00AE2EA9" w:rsidRDefault="00505663" w:rsidP="00BD32FB">
            <w:pPr>
              <w:pStyle w:val="TableParagraph1"/>
              <w:kinsoku w:val="0"/>
              <w:overflowPunct w:val="0"/>
              <w:spacing w:before="38"/>
              <w:ind w:left="142"/>
              <w:jc w:val="center"/>
              <w:rPr>
                <w:bCs/>
                <w:sz w:val="22"/>
                <w:szCs w:val="22"/>
              </w:rPr>
            </w:pPr>
            <w:r w:rsidRPr="00AE2EA9">
              <w:rPr>
                <w:bCs/>
                <w:sz w:val="22"/>
                <w:szCs w:val="22"/>
              </w:rPr>
              <w:t>Котельная Центральная</w:t>
            </w:r>
            <w:r w:rsidR="00DC6DDA" w:rsidRPr="00AE2EA9">
              <w:rPr>
                <w:bCs/>
                <w:sz w:val="22"/>
                <w:szCs w:val="22"/>
              </w:rPr>
              <w:t>, ТПП «Южный», ул. Социалистическая д. 2б</w:t>
            </w:r>
          </w:p>
        </w:tc>
      </w:tr>
      <w:tr w:rsidR="00DC6DDA" w:rsidRPr="00AE2EA9" w14:paraId="685CC7DA" w14:textId="77777777" w:rsidTr="00F34F6C">
        <w:trPr>
          <w:trHeight w:hRule="exact" w:val="301"/>
        </w:trPr>
        <w:tc>
          <w:tcPr>
            <w:tcW w:w="710" w:type="dxa"/>
            <w:tcBorders>
              <w:top w:val="single" w:sz="6" w:space="0" w:color="000000"/>
              <w:left w:val="single" w:sz="6" w:space="0" w:color="000000"/>
              <w:bottom w:val="single" w:sz="6" w:space="0" w:color="000000"/>
              <w:right w:val="single" w:sz="6" w:space="0" w:color="000000"/>
            </w:tcBorders>
            <w:vAlign w:val="center"/>
          </w:tcPr>
          <w:p w14:paraId="42E31586" w14:textId="77777777" w:rsidR="00DC6DDA" w:rsidRPr="00AE2EA9" w:rsidRDefault="00DC6DDA" w:rsidP="007A0A4E">
            <w:pPr>
              <w:pStyle w:val="TableParagraph1"/>
              <w:kinsoku w:val="0"/>
              <w:overflowPunct w:val="0"/>
              <w:spacing w:before="47"/>
              <w:ind w:right="1"/>
              <w:jc w:val="center"/>
              <w:rPr>
                <w:sz w:val="22"/>
                <w:szCs w:val="22"/>
              </w:rPr>
            </w:pPr>
            <w:r w:rsidRPr="00AE2EA9">
              <w:rPr>
                <w:sz w:val="22"/>
                <w:szCs w:val="22"/>
              </w:rPr>
              <w:t>1</w:t>
            </w:r>
          </w:p>
        </w:tc>
        <w:tc>
          <w:tcPr>
            <w:tcW w:w="3976" w:type="dxa"/>
            <w:tcBorders>
              <w:top w:val="single" w:sz="6" w:space="0" w:color="000000"/>
              <w:left w:val="single" w:sz="6" w:space="0" w:color="000000"/>
              <w:bottom w:val="single" w:sz="6" w:space="0" w:color="000000"/>
              <w:right w:val="single" w:sz="6" w:space="0" w:color="000000"/>
            </w:tcBorders>
            <w:vAlign w:val="center"/>
          </w:tcPr>
          <w:p w14:paraId="1CBD8628" w14:textId="77777777" w:rsidR="00DC6DDA" w:rsidRPr="00AE2EA9" w:rsidRDefault="00DC6DDA" w:rsidP="00A46B29">
            <w:pPr>
              <w:pStyle w:val="TableParagraph1"/>
              <w:kinsoku w:val="0"/>
              <w:overflowPunct w:val="0"/>
              <w:spacing w:before="47"/>
              <w:ind w:right="1"/>
              <w:jc w:val="center"/>
              <w:rPr>
                <w:sz w:val="22"/>
                <w:szCs w:val="22"/>
              </w:rPr>
            </w:pPr>
            <w:r w:rsidRPr="00AE2EA9">
              <w:rPr>
                <w:sz w:val="22"/>
                <w:szCs w:val="22"/>
              </w:rPr>
              <w:t>ПП-1-53-7-IV (пар. подогр. воды)</w:t>
            </w:r>
          </w:p>
        </w:tc>
        <w:tc>
          <w:tcPr>
            <w:tcW w:w="2126" w:type="dxa"/>
            <w:tcBorders>
              <w:top w:val="single" w:sz="6" w:space="0" w:color="000000"/>
              <w:left w:val="single" w:sz="6" w:space="0" w:color="000000"/>
              <w:bottom w:val="single" w:sz="6" w:space="0" w:color="000000"/>
              <w:right w:val="single" w:sz="6" w:space="0" w:color="000000"/>
            </w:tcBorders>
            <w:vAlign w:val="center"/>
          </w:tcPr>
          <w:p w14:paraId="2DD06328" w14:textId="77777777" w:rsidR="00DC6DDA" w:rsidRPr="00AE2EA9" w:rsidRDefault="00DC6DDA" w:rsidP="00A46B29">
            <w:pPr>
              <w:pStyle w:val="TableParagraph1"/>
              <w:kinsoku w:val="0"/>
              <w:overflowPunct w:val="0"/>
              <w:spacing w:before="47"/>
              <w:ind w:right="1"/>
              <w:jc w:val="center"/>
              <w:rPr>
                <w:sz w:val="22"/>
                <w:szCs w:val="22"/>
              </w:rPr>
            </w:pPr>
            <w:r w:rsidRPr="00AE2EA9">
              <w:rPr>
                <w:sz w:val="22"/>
                <w:szCs w:val="22"/>
              </w:rPr>
              <w:t>1990</w:t>
            </w:r>
          </w:p>
        </w:tc>
        <w:tc>
          <w:tcPr>
            <w:tcW w:w="2273" w:type="dxa"/>
            <w:tcBorders>
              <w:top w:val="single" w:sz="6" w:space="0" w:color="000000"/>
              <w:left w:val="single" w:sz="6" w:space="0" w:color="000000"/>
              <w:bottom w:val="single" w:sz="6" w:space="0" w:color="000000"/>
              <w:right w:val="single" w:sz="6" w:space="0" w:color="000000"/>
            </w:tcBorders>
            <w:vAlign w:val="center"/>
          </w:tcPr>
          <w:p w14:paraId="2E78B8F8" w14:textId="77777777" w:rsidR="00DC6DDA" w:rsidRPr="00AE2EA9" w:rsidRDefault="00DC6DDA" w:rsidP="00A46B29">
            <w:pPr>
              <w:pStyle w:val="TableParagraph1"/>
              <w:kinsoku w:val="0"/>
              <w:overflowPunct w:val="0"/>
              <w:spacing w:before="47"/>
              <w:ind w:right="1"/>
              <w:jc w:val="center"/>
              <w:rPr>
                <w:sz w:val="22"/>
                <w:szCs w:val="22"/>
              </w:rPr>
            </w:pPr>
          </w:p>
        </w:tc>
      </w:tr>
      <w:tr w:rsidR="00DC6DDA" w:rsidRPr="00AE2EA9" w14:paraId="0D3B0A6B" w14:textId="77777777" w:rsidTr="00F34F6C">
        <w:trPr>
          <w:trHeight w:hRule="exact" w:val="301"/>
        </w:trPr>
        <w:tc>
          <w:tcPr>
            <w:tcW w:w="710" w:type="dxa"/>
            <w:tcBorders>
              <w:top w:val="single" w:sz="6" w:space="0" w:color="000000"/>
              <w:left w:val="single" w:sz="6" w:space="0" w:color="000000"/>
              <w:bottom w:val="single" w:sz="6" w:space="0" w:color="000000"/>
              <w:right w:val="single" w:sz="6" w:space="0" w:color="000000"/>
            </w:tcBorders>
            <w:vAlign w:val="center"/>
          </w:tcPr>
          <w:p w14:paraId="4A6BD428" w14:textId="77777777" w:rsidR="00DC6DDA" w:rsidRPr="00AE2EA9" w:rsidRDefault="00DC6DDA" w:rsidP="007A0A4E">
            <w:pPr>
              <w:pStyle w:val="TableParagraph1"/>
              <w:kinsoku w:val="0"/>
              <w:overflowPunct w:val="0"/>
              <w:spacing w:before="47"/>
              <w:ind w:right="1"/>
              <w:jc w:val="center"/>
              <w:rPr>
                <w:sz w:val="22"/>
                <w:szCs w:val="22"/>
              </w:rPr>
            </w:pPr>
            <w:r w:rsidRPr="00AE2EA9">
              <w:rPr>
                <w:sz w:val="22"/>
                <w:szCs w:val="22"/>
              </w:rPr>
              <w:t>2</w:t>
            </w:r>
          </w:p>
        </w:tc>
        <w:tc>
          <w:tcPr>
            <w:tcW w:w="3976" w:type="dxa"/>
            <w:tcBorders>
              <w:top w:val="single" w:sz="6" w:space="0" w:color="000000"/>
              <w:left w:val="single" w:sz="6" w:space="0" w:color="000000"/>
              <w:bottom w:val="single" w:sz="6" w:space="0" w:color="000000"/>
              <w:right w:val="single" w:sz="6" w:space="0" w:color="000000"/>
            </w:tcBorders>
            <w:vAlign w:val="center"/>
          </w:tcPr>
          <w:p w14:paraId="25B6D3D5" w14:textId="77777777" w:rsidR="00DC6DDA" w:rsidRPr="00AE2EA9" w:rsidRDefault="00DC6DDA" w:rsidP="00A46B29">
            <w:pPr>
              <w:pStyle w:val="TableParagraph1"/>
              <w:kinsoku w:val="0"/>
              <w:overflowPunct w:val="0"/>
              <w:spacing w:before="47"/>
              <w:ind w:right="1"/>
              <w:jc w:val="center"/>
              <w:rPr>
                <w:sz w:val="22"/>
                <w:szCs w:val="22"/>
              </w:rPr>
            </w:pPr>
            <w:r w:rsidRPr="00AE2EA9">
              <w:rPr>
                <w:sz w:val="22"/>
                <w:szCs w:val="22"/>
              </w:rPr>
              <w:t>ПП-1-53-7-IV (пар. подогр. воды)</w:t>
            </w:r>
          </w:p>
        </w:tc>
        <w:tc>
          <w:tcPr>
            <w:tcW w:w="2126" w:type="dxa"/>
            <w:tcBorders>
              <w:top w:val="single" w:sz="6" w:space="0" w:color="000000"/>
              <w:left w:val="single" w:sz="6" w:space="0" w:color="000000"/>
              <w:bottom w:val="single" w:sz="6" w:space="0" w:color="000000"/>
              <w:right w:val="single" w:sz="6" w:space="0" w:color="000000"/>
            </w:tcBorders>
            <w:vAlign w:val="center"/>
          </w:tcPr>
          <w:p w14:paraId="71E948ED" w14:textId="77777777" w:rsidR="00DC6DDA" w:rsidRPr="00AE2EA9" w:rsidRDefault="00DC6DDA" w:rsidP="00A46B29">
            <w:pPr>
              <w:pStyle w:val="TableParagraph1"/>
              <w:kinsoku w:val="0"/>
              <w:overflowPunct w:val="0"/>
              <w:spacing w:before="47"/>
              <w:ind w:right="1"/>
              <w:jc w:val="center"/>
              <w:rPr>
                <w:sz w:val="22"/>
                <w:szCs w:val="22"/>
              </w:rPr>
            </w:pPr>
            <w:r w:rsidRPr="00AE2EA9">
              <w:rPr>
                <w:sz w:val="22"/>
                <w:szCs w:val="22"/>
              </w:rPr>
              <w:t>1990</w:t>
            </w:r>
          </w:p>
        </w:tc>
        <w:tc>
          <w:tcPr>
            <w:tcW w:w="2273" w:type="dxa"/>
            <w:tcBorders>
              <w:top w:val="single" w:sz="6" w:space="0" w:color="000000"/>
              <w:left w:val="single" w:sz="6" w:space="0" w:color="000000"/>
              <w:bottom w:val="single" w:sz="6" w:space="0" w:color="000000"/>
              <w:right w:val="single" w:sz="6" w:space="0" w:color="000000"/>
            </w:tcBorders>
            <w:vAlign w:val="center"/>
          </w:tcPr>
          <w:p w14:paraId="1D9F8EEE" w14:textId="77777777" w:rsidR="00DC6DDA" w:rsidRPr="00AE2EA9" w:rsidRDefault="00DC6DDA" w:rsidP="00A46B29">
            <w:pPr>
              <w:pStyle w:val="TableParagraph1"/>
              <w:kinsoku w:val="0"/>
              <w:overflowPunct w:val="0"/>
              <w:spacing w:before="47"/>
              <w:ind w:right="1"/>
              <w:jc w:val="center"/>
              <w:rPr>
                <w:sz w:val="22"/>
                <w:szCs w:val="22"/>
              </w:rPr>
            </w:pPr>
          </w:p>
        </w:tc>
      </w:tr>
      <w:tr w:rsidR="00DC6DDA" w:rsidRPr="00AE2EA9" w14:paraId="7D0A721F" w14:textId="77777777" w:rsidTr="00F34F6C">
        <w:trPr>
          <w:trHeight w:hRule="exact" w:val="301"/>
        </w:trPr>
        <w:tc>
          <w:tcPr>
            <w:tcW w:w="710" w:type="dxa"/>
            <w:tcBorders>
              <w:top w:val="single" w:sz="6" w:space="0" w:color="000000"/>
              <w:left w:val="single" w:sz="6" w:space="0" w:color="000000"/>
              <w:bottom w:val="single" w:sz="6" w:space="0" w:color="000000"/>
              <w:right w:val="single" w:sz="6" w:space="0" w:color="000000"/>
            </w:tcBorders>
            <w:vAlign w:val="center"/>
          </w:tcPr>
          <w:p w14:paraId="2D0B6910" w14:textId="77777777" w:rsidR="00DC6DDA" w:rsidRPr="00AE2EA9" w:rsidRDefault="00DC6DDA" w:rsidP="007A0A4E">
            <w:pPr>
              <w:pStyle w:val="TableParagraph1"/>
              <w:kinsoku w:val="0"/>
              <w:overflowPunct w:val="0"/>
              <w:spacing w:before="47"/>
              <w:ind w:right="1"/>
              <w:jc w:val="center"/>
              <w:rPr>
                <w:sz w:val="22"/>
                <w:szCs w:val="22"/>
              </w:rPr>
            </w:pPr>
            <w:r w:rsidRPr="00AE2EA9">
              <w:rPr>
                <w:sz w:val="22"/>
                <w:szCs w:val="22"/>
              </w:rPr>
              <w:t>3</w:t>
            </w:r>
          </w:p>
        </w:tc>
        <w:tc>
          <w:tcPr>
            <w:tcW w:w="3976" w:type="dxa"/>
            <w:tcBorders>
              <w:top w:val="single" w:sz="6" w:space="0" w:color="000000"/>
              <w:left w:val="single" w:sz="6" w:space="0" w:color="000000"/>
              <w:bottom w:val="single" w:sz="6" w:space="0" w:color="000000"/>
              <w:right w:val="single" w:sz="6" w:space="0" w:color="000000"/>
            </w:tcBorders>
            <w:vAlign w:val="center"/>
          </w:tcPr>
          <w:p w14:paraId="29CA5B83" w14:textId="77777777" w:rsidR="00DC6DDA" w:rsidRPr="00AE2EA9" w:rsidRDefault="00DC6DDA" w:rsidP="00A46B29">
            <w:pPr>
              <w:pStyle w:val="TableParagraph1"/>
              <w:kinsoku w:val="0"/>
              <w:overflowPunct w:val="0"/>
              <w:spacing w:before="47"/>
              <w:ind w:right="1"/>
              <w:jc w:val="center"/>
              <w:rPr>
                <w:sz w:val="22"/>
                <w:szCs w:val="22"/>
              </w:rPr>
            </w:pPr>
            <w:r w:rsidRPr="00AE2EA9">
              <w:rPr>
                <w:sz w:val="22"/>
                <w:szCs w:val="22"/>
              </w:rPr>
              <w:t>ПП-1-53-7- IV (пар. подогр. воды)</w:t>
            </w:r>
          </w:p>
        </w:tc>
        <w:tc>
          <w:tcPr>
            <w:tcW w:w="2126" w:type="dxa"/>
            <w:tcBorders>
              <w:top w:val="single" w:sz="6" w:space="0" w:color="000000"/>
              <w:left w:val="single" w:sz="6" w:space="0" w:color="000000"/>
              <w:bottom w:val="single" w:sz="6" w:space="0" w:color="000000"/>
              <w:right w:val="single" w:sz="6" w:space="0" w:color="000000"/>
            </w:tcBorders>
            <w:vAlign w:val="center"/>
          </w:tcPr>
          <w:p w14:paraId="53257C1E" w14:textId="77777777" w:rsidR="00DC6DDA" w:rsidRPr="00AE2EA9" w:rsidRDefault="00DC6DDA" w:rsidP="00A46B29">
            <w:pPr>
              <w:pStyle w:val="TableParagraph1"/>
              <w:kinsoku w:val="0"/>
              <w:overflowPunct w:val="0"/>
              <w:spacing w:before="47"/>
              <w:ind w:right="1"/>
              <w:jc w:val="center"/>
              <w:rPr>
                <w:sz w:val="22"/>
                <w:szCs w:val="22"/>
              </w:rPr>
            </w:pPr>
            <w:r w:rsidRPr="00AE2EA9">
              <w:rPr>
                <w:sz w:val="22"/>
                <w:szCs w:val="22"/>
              </w:rPr>
              <w:t>1990</w:t>
            </w:r>
          </w:p>
        </w:tc>
        <w:tc>
          <w:tcPr>
            <w:tcW w:w="2273" w:type="dxa"/>
            <w:tcBorders>
              <w:top w:val="single" w:sz="6" w:space="0" w:color="000000"/>
              <w:left w:val="single" w:sz="6" w:space="0" w:color="000000"/>
              <w:bottom w:val="single" w:sz="6" w:space="0" w:color="000000"/>
              <w:right w:val="single" w:sz="6" w:space="0" w:color="000000"/>
            </w:tcBorders>
            <w:vAlign w:val="center"/>
          </w:tcPr>
          <w:p w14:paraId="60176855" w14:textId="77777777" w:rsidR="00DC6DDA" w:rsidRPr="00AE2EA9" w:rsidRDefault="00DC6DDA" w:rsidP="00A46B29">
            <w:pPr>
              <w:pStyle w:val="TableParagraph1"/>
              <w:kinsoku w:val="0"/>
              <w:overflowPunct w:val="0"/>
              <w:spacing w:before="47"/>
              <w:ind w:right="1"/>
              <w:jc w:val="center"/>
              <w:rPr>
                <w:sz w:val="22"/>
                <w:szCs w:val="22"/>
              </w:rPr>
            </w:pPr>
          </w:p>
        </w:tc>
      </w:tr>
      <w:tr w:rsidR="00DC6DDA" w:rsidRPr="00AE2EA9" w14:paraId="1956C652" w14:textId="77777777" w:rsidTr="00F34F6C">
        <w:trPr>
          <w:trHeight w:hRule="exact" w:val="301"/>
        </w:trPr>
        <w:tc>
          <w:tcPr>
            <w:tcW w:w="710" w:type="dxa"/>
            <w:tcBorders>
              <w:top w:val="single" w:sz="6" w:space="0" w:color="000000"/>
              <w:left w:val="single" w:sz="6" w:space="0" w:color="000000"/>
              <w:bottom w:val="single" w:sz="6" w:space="0" w:color="000000"/>
              <w:right w:val="single" w:sz="6" w:space="0" w:color="000000"/>
            </w:tcBorders>
            <w:vAlign w:val="center"/>
          </w:tcPr>
          <w:p w14:paraId="14C90906" w14:textId="77777777" w:rsidR="00DC6DDA" w:rsidRPr="00AE2EA9" w:rsidRDefault="00DC6DDA" w:rsidP="007A0A4E">
            <w:pPr>
              <w:pStyle w:val="TableParagraph1"/>
              <w:kinsoku w:val="0"/>
              <w:overflowPunct w:val="0"/>
              <w:spacing w:before="47"/>
              <w:ind w:right="1"/>
              <w:jc w:val="center"/>
              <w:rPr>
                <w:sz w:val="22"/>
                <w:szCs w:val="22"/>
              </w:rPr>
            </w:pPr>
            <w:r w:rsidRPr="00AE2EA9">
              <w:rPr>
                <w:sz w:val="22"/>
                <w:szCs w:val="22"/>
              </w:rPr>
              <w:t>4</w:t>
            </w:r>
          </w:p>
        </w:tc>
        <w:tc>
          <w:tcPr>
            <w:tcW w:w="3976" w:type="dxa"/>
            <w:tcBorders>
              <w:top w:val="single" w:sz="6" w:space="0" w:color="000000"/>
              <w:left w:val="single" w:sz="6" w:space="0" w:color="000000"/>
              <w:bottom w:val="single" w:sz="6" w:space="0" w:color="000000"/>
              <w:right w:val="single" w:sz="6" w:space="0" w:color="000000"/>
            </w:tcBorders>
            <w:vAlign w:val="center"/>
          </w:tcPr>
          <w:p w14:paraId="7F6BE519" w14:textId="77777777" w:rsidR="00DC6DDA" w:rsidRPr="00AE2EA9" w:rsidRDefault="00DC6DDA" w:rsidP="00A46B29">
            <w:pPr>
              <w:pStyle w:val="TableParagraph1"/>
              <w:kinsoku w:val="0"/>
              <w:overflowPunct w:val="0"/>
              <w:spacing w:before="47"/>
              <w:ind w:right="1"/>
              <w:jc w:val="center"/>
              <w:rPr>
                <w:sz w:val="22"/>
                <w:szCs w:val="22"/>
              </w:rPr>
            </w:pPr>
            <w:r w:rsidRPr="00AE2EA9">
              <w:rPr>
                <w:sz w:val="22"/>
                <w:szCs w:val="22"/>
              </w:rPr>
              <w:t>ПП-1-53-7- IV (пар. подогр. воды)</w:t>
            </w:r>
          </w:p>
        </w:tc>
        <w:tc>
          <w:tcPr>
            <w:tcW w:w="2126" w:type="dxa"/>
            <w:tcBorders>
              <w:top w:val="single" w:sz="6" w:space="0" w:color="000000"/>
              <w:left w:val="single" w:sz="6" w:space="0" w:color="000000"/>
              <w:bottom w:val="single" w:sz="6" w:space="0" w:color="000000"/>
              <w:right w:val="single" w:sz="6" w:space="0" w:color="000000"/>
            </w:tcBorders>
            <w:vAlign w:val="center"/>
          </w:tcPr>
          <w:p w14:paraId="6940D994" w14:textId="77777777" w:rsidR="00DC6DDA" w:rsidRPr="00AE2EA9" w:rsidRDefault="00DC6DDA" w:rsidP="00A46B29">
            <w:pPr>
              <w:pStyle w:val="TableParagraph1"/>
              <w:kinsoku w:val="0"/>
              <w:overflowPunct w:val="0"/>
              <w:spacing w:before="47"/>
              <w:ind w:right="1"/>
              <w:jc w:val="center"/>
              <w:rPr>
                <w:sz w:val="22"/>
                <w:szCs w:val="22"/>
              </w:rPr>
            </w:pPr>
            <w:r w:rsidRPr="00AE2EA9">
              <w:rPr>
                <w:sz w:val="22"/>
                <w:szCs w:val="22"/>
              </w:rPr>
              <w:t>1990</w:t>
            </w:r>
          </w:p>
        </w:tc>
        <w:tc>
          <w:tcPr>
            <w:tcW w:w="2273" w:type="dxa"/>
            <w:tcBorders>
              <w:top w:val="single" w:sz="6" w:space="0" w:color="000000"/>
              <w:left w:val="single" w:sz="6" w:space="0" w:color="000000"/>
              <w:bottom w:val="single" w:sz="6" w:space="0" w:color="000000"/>
              <w:right w:val="single" w:sz="6" w:space="0" w:color="000000"/>
            </w:tcBorders>
            <w:vAlign w:val="center"/>
          </w:tcPr>
          <w:p w14:paraId="77E7F960" w14:textId="77777777" w:rsidR="00DC6DDA" w:rsidRPr="00AE2EA9" w:rsidRDefault="00DC6DDA" w:rsidP="00A46B29">
            <w:pPr>
              <w:pStyle w:val="TableParagraph1"/>
              <w:kinsoku w:val="0"/>
              <w:overflowPunct w:val="0"/>
              <w:spacing w:before="47"/>
              <w:ind w:right="1"/>
              <w:jc w:val="center"/>
              <w:rPr>
                <w:sz w:val="22"/>
                <w:szCs w:val="22"/>
              </w:rPr>
            </w:pPr>
          </w:p>
        </w:tc>
      </w:tr>
      <w:tr w:rsidR="00DC6DDA" w:rsidRPr="00AE2EA9" w14:paraId="5C4CB03B" w14:textId="77777777" w:rsidTr="00BD32FB">
        <w:trPr>
          <w:trHeight w:hRule="exact" w:val="301"/>
        </w:trPr>
        <w:tc>
          <w:tcPr>
            <w:tcW w:w="9085" w:type="dxa"/>
            <w:gridSpan w:val="4"/>
            <w:tcBorders>
              <w:top w:val="single" w:sz="6" w:space="0" w:color="000000"/>
              <w:left w:val="single" w:sz="6" w:space="0" w:color="000000"/>
              <w:bottom w:val="single" w:sz="6" w:space="0" w:color="000000"/>
              <w:right w:val="single" w:sz="6" w:space="0" w:color="000000"/>
            </w:tcBorders>
            <w:vAlign w:val="center"/>
          </w:tcPr>
          <w:p w14:paraId="310307BD" w14:textId="2F95F8AB" w:rsidR="00DC6DDA" w:rsidRPr="00AE2EA9" w:rsidRDefault="00505663" w:rsidP="00BD32FB">
            <w:pPr>
              <w:pStyle w:val="TableParagraph1"/>
              <w:kinsoku w:val="0"/>
              <w:overflowPunct w:val="0"/>
              <w:spacing w:before="38"/>
              <w:ind w:left="142"/>
              <w:jc w:val="center"/>
              <w:rPr>
                <w:bCs/>
                <w:sz w:val="22"/>
                <w:szCs w:val="22"/>
              </w:rPr>
            </w:pPr>
            <w:r w:rsidRPr="00AE2EA9">
              <w:rPr>
                <w:bCs/>
                <w:sz w:val="22"/>
                <w:szCs w:val="22"/>
              </w:rPr>
              <w:t>Котельная Центральная</w:t>
            </w:r>
            <w:r w:rsidR="00DC6DDA" w:rsidRPr="00AE2EA9">
              <w:rPr>
                <w:bCs/>
                <w:sz w:val="22"/>
                <w:szCs w:val="22"/>
              </w:rPr>
              <w:t>, ТПП «Баня», ул. Революционная, д. 20</w:t>
            </w:r>
          </w:p>
        </w:tc>
      </w:tr>
      <w:tr w:rsidR="00DC6DDA" w:rsidRPr="00AE2EA9" w14:paraId="71647C94" w14:textId="77777777" w:rsidTr="00F34F6C">
        <w:trPr>
          <w:trHeight w:hRule="exact" w:val="301"/>
        </w:trPr>
        <w:tc>
          <w:tcPr>
            <w:tcW w:w="710" w:type="dxa"/>
            <w:tcBorders>
              <w:top w:val="single" w:sz="6" w:space="0" w:color="000000"/>
              <w:left w:val="single" w:sz="6" w:space="0" w:color="000000"/>
              <w:bottom w:val="single" w:sz="6" w:space="0" w:color="000000"/>
              <w:right w:val="single" w:sz="6" w:space="0" w:color="000000"/>
            </w:tcBorders>
            <w:vAlign w:val="center"/>
          </w:tcPr>
          <w:p w14:paraId="0511A7B8" w14:textId="77777777" w:rsidR="00DC6DDA" w:rsidRPr="00AE2EA9" w:rsidRDefault="00DC6DDA" w:rsidP="007A0A4E">
            <w:pPr>
              <w:pStyle w:val="TableParagraph1"/>
              <w:kinsoku w:val="0"/>
              <w:overflowPunct w:val="0"/>
              <w:spacing w:before="47"/>
              <w:ind w:right="1"/>
              <w:jc w:val="center"/>
              <w:rPr>
                <w:sz w:val="22"/>
                <w:szCs w:val="22"/>
              </w:rPr>
            </w:pPr>
            <w:r w:rsidRPr="00AE2EA9">
              <w:rPr>
                <w:sz w:val="22"/>
                <w:szCs w:val="22"/>
              </w:rPr>
              <w:t>1</w:t>
            </w:r>
          </w:p>
        </w:tc>
        <w:tc>
          <w:tcPr>
            <w:tcW w:w="3976" w:type="dxa"/>
            <w:tcBorders>
              <w:top w:val="single" w:sz="6" w:space="0" w:color="000000"/>
              <w:left w:val="single" w:sz="6" w:space="0" w:color="000000"/>
              <w:bottom w:val="single" w:sz="6" w:space="0" w:color="000000"/>
              <w:right w:val="single" w:sz="6" w:space="0" w:color="000000"/>
            </w:tcBorders>
            <w:vAlign w:val="center"/>
          </w:tcPr>
          <w:p w14:paraId="115C00FC" w14:textId="77777777" w:rsidR="00DC6DDA" w:rsidRPr="00AE2EA9" w:rsidRDefault="00DC6DDA" w:rsidP="004807AD">
            <w:pPr>
              <w:pStyle w:val="TableParagraph1"/>
              <w:kinsoku w:val="0"/>
              <w:overflowPunct w:val="0"/>
              <w:spacing w:before="47"/>
              <w:ind w:right="1"/>
              <w:jc w:val="center"/>
              <w:rPr>
                <w:sz w:val="22"/>
                <w:szCs w:val="22"/>
              </w:rPr>
            </w:pPr>
            <w:r w:rsidRPr="00AE2EA9">
              <w:rPr>
                <w:sz w:val="22"/>
                <w:szCs w:val="22"/>
              </w:rPr>
              <w:t>ПСВ 63– 15 (пар. подогр. воды)</w:t>
            </w:r>
          </w:p>
        </w:tc>
        <w:tc>
          <w:tcPr>
            <w:tcW w:w="2126" w:type="dxa"/>
            <w:tcBorders>
              <w:top w:val="single" w:sz="6" w:space="0" w:color="000000"/>
              <w:left w:val="single" w:sz="6" w:space="0" w:color="000000"/>
              <w:bottom w:val="single" w:sz="6" w:space="0" w:color="000000"/>
              <w:right w:val="single" w:sz="6" w:space="0" w:color="000000"/>
            </w:tcBorders>
            <w:vAlign w:val="center"/>
          </w:tcPr>
          <w:p w14:paraId="119E6D6F" w14:textId="77777777" w:rsidR="00DC6DDA" w:rsidRPr="00AE2EA9" w:rsidRDefault="00DC6DDA" w:rsidP="004807AD">
            <w:pPr>
              <w:pStyle w:val="TableParagraph1"/>
              <w:kinsoku w:val="0"/>
              <w:overflowPunct w:val="0"/>
              <w:spacing w:before="47"/>
              <w:ind w:right="1"/>
              <w:jc w:val="center"/>
              <w:rPr>
                <w:sz w:val="22"/>
                <w:szCs w:val="22"/>
              </w:rPr>
            </w:pPr>
            <w:r w:rsidRPr="00AE2EA9">
              <w:rPr>
                <w:sz w:val="22"/>
                <w:szCs w:val="22"/>
              </w:rPr>
              <w:t>1988</w:t>
            </w:r>
          </w:p>
        </w:tc>
        <w:tc>
          <w:tcPr>
            <w:tcW w:w="2273" w:type="dxa"/>
            <w:tcBorders>
              <w:top w:val="single" w:sz="6" w:space="0" w:color="000000"/>
              <w:left w:val="single" w:sz="6" w:space="0" w:color="000000"/>
              <w:bottom w:val="single" w:sz="6" w:space="0" w:color="000000"/>
              <w:right w:val="single" w:sz="6" w:space="0" w:color="000000"/>
            </w:tcBorders>
            <w:vAlign w:val="center"/>
          </w:tcPr>
          <w:p w14:paraId="05D90369" w14:textId="77777777" w:rsidR="00DC6DDA" w:rsidRPr="00AE2EA9" w:rsidRDefault="00DC6DDA" w:rsidP="004807AD">
            <w:pPr>
              <w:pStyle w:val="TableParagraph1"/>
              <w:kinsoku w:val="0"/>
              <w:overflowPunct w:val="0"/>
              <w:spacing w:before="47"/>
              <w:ind w:right="1"/>
              <w:jc w:val="center"/>
              <w:rPr>
                <w:sz w:val="22"/>
                <w:szCs w:val="22"/>
              </w:rPr>
            </w:pPr>
          </w:p>
        </w:tc>
      </w:tr>
      <w:tr w:rsidR="00DC6DDA" w:rsidRPr="00AE2EA9" w14:paraId="23D454BE" w14:textId="77777777" w:rsidTr="00F34F6C">
        <w:trPr>
          <w:trHeight w:hRule="exact" w:val="301"/>
        </w:trPr>
        <w:tc>
          <w:tcPr>
            <w:tcW w:w="710" w:type="dxa"/>
            <w:tcBorders>
              <w:top w:val="single" w:sz="6" w:space="0" w:color="000000"/>
              <w:left w:val="single" w:sz="6" w:space="0" w:color="000000"/>
              <w:bottom w:val="single" w:sz="6" w:space="0" w:color="000000"/>
              <w:right w:val="single" w:sz="6" w:space="0" w:color="000000"/>
            </w:tcBorders>
            <w:vAlign w:val="center"/>
          </w:tcPr>
          <w:p w14:paraId="370C24C4" w14:textId="77777777" w:rsidR="00DC6DDA" w:rsidRPr="00AE2EA9" w:rsidRDefault="00DC6DDA" w:rsidP="007A0A4E">
            <w:pPr>
              <w:pStyle w:val="TableParagraph1"/>
              <w:kinsoku w:val="0"/>
              <w:overflowPunct w:val="0"/>
              <w:spacing w:before="47"/>
              <w:ind w:right="1"/>
              <w:jc w:val="center"/>
              <w:rPr>
                <w:sz w:val="22"/>
                <w:szCs w:val="22"/>
              </w:rPr>
            </w:pPr>
            <w:r w:rsidRPr="00AE2EA9">
              <w:rPr>
                <w:sz w:val="22"/>
                <w:szCs w:val="22"/>
              </w:rPr>
              <w:t>2</w:t>
            </w:r>
          </w:p>
        </w:tc>
        <w:tc>
          <w:tcPr>
            <w:tcW w:w="3976" w:type="dxa"/>
            <w:tcBorders>
              <w:top w:val="single" w:sz="6" w:space="0" w:color="000000"/>
              <w:left w:val="single" w:sz="6" w:space="0" w:color="000000"/>
              <w:bottom w:val="single" w:sz="6" w:space="0" w:color="000000"/>
              <w:right w:val="single" w:sz="6" w:space="0" w:color="000000"/>
            </w:tcBorders>
            <w:vAlign w:val="center"/>
          </w:tcPr>
          <w:p w14:paraId="67EB355D" w14:textId="77777777" w:rsidR="00DC6DDA" w:rsidRPr="00AE2EA9" w:rsidRDefault="00DC6DDA" w:rsidP="004807AD">
            <w:pPr>
              <w:pStyle w:val="TableParagraph1"/>
              <w:kinsoku w:val="0"/>
              <w:overflowPunct w:val="0"/>
              <w:spacing w:before="47"/>
              <w:ind w:right="1"/>
              <w:jc w:val="center"/>
              <w:rPr>
                <w:sz w:val="22"/>
                <w:szCs w:val="22"/>
              </w:rPr>
            </w:pPr>
            <w:r w:rsidRPr="00AE2EA9">
              <w:rPr>
                <w:sz w:val="22"/>
                <w:szCs w:val="22"/>
              </w:rPr>
              <w:t>ПСВ 63– 15 (пар. подогр. воды)</w:t>
            </w:r>
          </w:p>
        </w:tc>
        <w:tc>
          <w:tcPr>
            <w:tcW w:w="2126" w:type="dxa"/>
            <w:tcBorders>
              <w:top w:val="single" w:sz="6" w:space="0" w:color="000000"/>
              <w:left w:val="single" w:sz="6" w:space="0" w:color="000000"/>
              <w:bottom w:val="single" w:sz="6" w:space="0" w:color="000000"/>
              <w:right w:val="single" w:sz="6" w:space="0" w:color="000000"/>
            </w:tcBorders>
            <w:vAlign w:val="center"/>
          </w:tcPr>
          <w:p w14:paraId="456B1989" w14:textId="77777777" w:rsidR="00DC6DDA" w:rsidRPr="00AE2EA9" w:rsidRDefault="00DC6DDA" w:rsidP="004807AD">
            <w:pPr>
              <w:pStyle w:val="TableParagraph1"/>
              <w:kinsoku w:val="0"/>
              <w:overflowPunct w:val="0"/>
              <w:spacing w:before="47"/>
              <w:ind w:right="1"/>
              <w:jc w:val="center"/>
              <w:rPr>
                <w:sz w:val="22"/>
                <w:szCs w:val="22"/>
              </w:rPr>
            </w:pPr>
            <w:r w:rsidRPr="00AE2EA9">
              <w:rPr>
                <w:sz w:val="22"/>
                <w:szCs w:val="22"/>
              </w:rPr>
              <w:t>1988</w:t>
            </w:r>
          </w:p>
        </w:tc>
        <w:tc>
          <w:tcPr>
            <w:tcW w:w="2273" w:type="dxa"/>
            <w:tcBorders>
              <w:top w:val="single" w:sz="6" w:space="0" w:color="000000"/>
              <w:left w:val="single" w:sz="6" w:space="0" w:color="000000"/>
              <w:bottom w:val="single" w:sz="6" w:space="0" w:color="000000"/>
              <w:right w:val="single" w:sz="6" w:space="0" w:color="000000"/>
            </w:tcBorders>
            <w:vAlign w:val="center"/>
          </w:tcPr>
          <w:p w14:paraId="38BF7410" w14:textId="77777777" w:rsidR="00DC6DDA" w:rsidRPr="00AE2EA9" w:rsidRDefault="00DC6DDA" w:rsidP="004807AD">
            <w:pPr>
              <w:pStyle w:val="TableParagraph1"/>
              <w:kinsoku w:val="0"/>
              <w:overflowPunct w:val="0"/>
              <w:spacing w:before="47"/>
              <w:ind w:right="1"/>
              <w:jc w:val="center"/>
              <w:rPr>
                <w:sz w:val="22"/>
                <w:szCs w:val="22"/>
              </w:rPr>
            </w:pPr>
          </w:p>
        </w:tc>
      </w:tr>
      <w:tr w:rsidR="00DC6DDA" w:rsidRPr="00AE2EA9" w14:paraId="5D2ED83A" w14:textId="77777777" w:rsidTr="00F34F6C">
        <w:trPr>
          <w:trHeight w:hRule="exact" w:val="301"/>
        </w:trPr>
        <w:tc>
          <w:tcPr>
            <w:tcW w:w="710" w:type="dxa"/>
            <w:tcBorders>
              <w:top w:val="single" w:sz="6" w:space="0" w:color="000000"/>
              <w:left w:val="single" w:sz="6" w:space="0" w:color="000000"/>
              <w:bottom w:val="single" w:sz="6" w:space="0" w:color="000000"/>
              <w:right w:val="single" w:sz="6" w:space="0" w:color="000000"/>
            </w:tcBorders>
            <w:vAlign w:val="center"/>
          </w:tcPr>
          <w:p w14:paraId="23C3C914" w14:textId="77777777" w:rsidR="00DC6DDA" w:rsidRPr="00AE2EA9" w:rsidRDefault="00DC6DDA" w:rsidP="007A0A4E">
            <w:pPr>
              <w:pStyle w:val="TableParagraph1"/>
              <w:kinsoku w:val="0"/>
              <w:overflowPunct w:val="0"/>
              <w:spacing w:before="48"/>
              <w:ind w:right="1"/>
              <w:jc w:val="center"/>
              <w:rPr>
                <w:sz w:val="22"/>
                <w:szCs w:val="22"/>
              </w:rPr>
            </w:pPr>
            <w:r w:rsidRPr="00AE2EA9">
              <w:rPr>
                <w:sz w:val="22"/>
                <w:szCs w:val="22"/>
              </w:rPr>
              <w:t>1</w:t>
            </w:r>
          </w:p>
        </w:tc>
        <w:tc>
          <w:tcPr>
            <w:tcW w:w="3976" w:type="dxa"/>
            <w:tcBorders>
              <w:top w:val="single" w:sz="6" w:space="0" w:color="000000"/>
              <w:left w:val="single" w:sz="6" w:space="0" w:color="000000"/>
              <w:bottom w:val="single" w:sz="6" w:space="0" w:color="000000"/>
              <w:right w:val="single" w:sz="6" w:space="0" w:color="000000"/>
            </w:tcBorders>
            <w:vAlign w:val="center"/>
          </w:tcPr>
          <w:p w14:paraId="2905C5C1" w14:textId="77777777" w:rsidR="00DC6DDA" w:rsidRPr="00AE2EA9" w:rsidRDefault="00DC6DDA" w:rsidP="007A0A4E">
            <w:pPr>
              <w:pStyle w:val="TableParagraph1"/>
              <w:kinsoku w:val="0"/>
              <w:overflowPunct w:val="0"/>
              <w:spacing w:before="48"/>
              <w:ind w:left="68"/>
              <w:rPr>
                <w:sz w:val="22"/>
                <w:szCs w:val="22"/>
              </w:rPr>
            </w:pPr>
            <w:r w:rsidRPr="00AE2EA9">
              <w:rPr>
                <w:sz w:val="22"/>
                <w:szCs w:val="22"/>
              </w:rPr>
              <w:t>ПП-1-24-7-IV (пар. подогр. воды)</w:t>
            </w:r>
          </w:p>
        </w:tc>
        <w:tc>
          <w:tcPr>
            <w:tcW w:w="2126" w:type="dxa"/>
            <w:tcBorders>
              <w:top w:val="single" w:sz="6" w:space="0" w:color="000000"/>
              <w:left w:val="single" w:sz="6" w:space="0" w:color="000000"/>
              <w:bottom w:val="single" w:sz="6" w:space="0" w:color="000000"/>
              <w:right w:val="single" w:sz="6" w:space="0" w:color="000000"/>
            </w:tcBorders>
            <w:vAlign w:val="center"/>
          </w:tcPr>
          <w:p w14:paraId="5D804D83" w14:textId="77777777" w:rsidR="00DC6DDA" w:rsidRPr="00AE2EA9" w:rsidRDefault="00DC6DDA" w:rsidP="007A0A4E">
            <w:pPr>
              <w:pStyle w:val="TableParagraph1"/>
              <w:kinsoku w:val="0"/>
              <w:overflowPunct w:val="0"/>
              <w:spacing w:before="48"/>
              <w:ind w:left="2"/>
              <w:jc w:val="center"/>
              <w:rPr>
                <w:sz w:val="22"/>
                <w:szCs w:val="22"/>
              </w:rPr>
            </w:pPr>
            <w:r w:rsidRPr="00AE2EA9">
              <w:rPr>
                <w:spacing w:val="1"/>
                <w:sz w:val="22"/>
                <w:szCs w:val="22"/>
              </w:rPr>
              <w:t>1981</w:t>
            </w:r>
          </w:p>
        </w:tc>
        <w:tc>
          <w:tcPr>
            <w:tcW w:w="2273" w:type="dxa"/>
            <w:tcBorders>
              <w:top w:val="single" w:sz="6" w:space="0" w:color="000000"/>
              <w:left w:val="single" w:sz="6" w:space="0" w:color="000000"/>
              <w:bottom w:val="single" w:sz="6" w:space="0" w:color="000000"/>
              <w:right w:val="single" w:sz="6" w:space="0" w:color="000000"/>
            </w:tcBorders>
            <w:vAlign w:val="center"/>
          </w:tcPr>
          <w:p w14:paraId="1E2A709C" w14:textId="77777777" w:rsidR="00DC6DDA" w:rsidRPr="00AE2EA9" w:rsidRDefault="00DC6DDA" w:rsidP="007A0A4E">
            <w:pPr>
              <w:rPr>
                <w:rFonts w:cs="Times New Roman"/>
                <w:sz w:val="22"/>
              </w:rPr>
            </w:pPr>
          </w:p>
        </w:tc>
      </w:tr>
      <w:tr w:rsidR="00DC6DDA" w:rsidRPr="00AE2EA9" w14:paraId="3C957F1C" w14:textId="77777777" w:rsidTr="00F34F6C">
        <w:trPr>
          <w:trHeight w:hRule="exact" w:val="301"/>
        </w:trPr>
        <w:tc>
          <w:tcPr>
            <w:tcW w:w="710" w:type="dxa"/>
            <w:tcBorders>
              <w:top w:val="single" w:sz="6" w:space="0" w:color="000000"/>
              <w:left w:val="single" w:sz="6" w:space="0" w:color="000000"/>
              <w:bottom w:val="single" w:sz="6" w:space="0" w:color="000000"/>
              <w:right w:val="single" w:sz="6" w:space="0" w:color="000000"/>
            </w:tcBorders>
            <w:vAlign w:val="center"/>
          </w:tcPr>
          <w:p w14:paraId="692A14D1" w14:textId="77777777" w:rsidR="00DC6DDA" w:rsidRPr="00AE2EA9" w:rsidRDefault="00DC6DDA" w:rsidP="007A0A4E">
            <w:pPr>
              <w:pStyle w:val="TableParagraph1"/>
              <w:kinsoku w:val="0"/>
              <w:overflowPunct w:val="0"/>
              <w:spacing w:before="50"/>
              <w:ind w:right="1"/>
              <w:jc w:val="center"/>
              <w:rPr>
                <w:sz w:val="22"/>
                <w:szCs w:val="22"/>
              </w:rPr>
            </w:pPr>
            <w:r w:rsidRPr="00AE2EA9">
              <w:rPr>
                <w:sz w:val="22"/>
                <w:szCs w:val="22"/>
              </w:rPr>
              <w:t>2</w:t>
            </w:r>
          </w:p>
        </w:tc>
        <w:tc>
          <w:tcPr>
            <w:tcW w:w="3976" w:type="dxa"/>
            <w:tcBorders>
              <w:top w:val="single" w:sz="6" w:space="0" w:color="000000"/>
              <w:left w:val="single" w:sz="6" w:space="0" w:color="000000"/>
              <w:bottom w:val="single" w:sz="6" w:space="0" w:color="000000"/>
              <w:right w:val="single" w:sz="6" w:space="0" w:color="000000"/>
            </w:tcBorders>
            <w:vAlign w:val="center"/>
          </w:tcPr>
          <w:p w14:paraId="0E6D7769" w14:textId="77777777" w:rsidR="00DC6DDA" w:rsidRPr="00AE2EA9" w:rsidRDefault="00DC6DDA" w:rsidP="007A0A4E">
            <w:pPr>
              <w:pStyle w:val="TableParagraph1"/>
              <w:kinsoku w:val="0"/>
              <w:overflowPunct w:val="0"/>
              <w:spacing w:before="50"/>
              <w:ind w:left="68"/>
              <w:rPr>
                <w:sz w:val="22"/>
                <w:szCs w:val="22"/>
              </w:rPr>
            </w:pPr>
            <w:r w:rsidRPr="00AE2EA9">
              <w:rPr>
                <w:sz w:val="22"/>
                <w:szCs w:val="22"/>
              </w:rPr>
              <w:t>ПП-1-32-7-IV (пар. подогр. воды)</w:t>
            </w:r>
          </w:p>
        </w:tc>
        <w:tc>
          <w:tcPr>
            <w:tcW w:w="2126" w:type="dxa"/>
            <w:tcBorders>
              <w:top w:val="single" w:sz="6" w:space="0" w:color="000000"/>
              <w:left w:val="single" w:sz="6" w:space="0" w:color="000000"/>
              <w:bottom w:val="single" w:sz="6" w:space="0" w:color="000000"/>
              <w:right w:val="single" w:sz="6" w:space="0" w:color="000000"/>
            </w:tcBorders>
            <w:vAlign w:val="center"/>
          </w:tcPr>
          <w:p w14:paraId="188AB6B0" w14:textId="77777777" w:rsidR="00DC6DDA" w:rsidRPr="00AE2EA9" w:rsidRDefault="00DC6DDA" w:rsidP="007A0A4E">
            <w:pPr>
              <w:pStyle w:val="TableParagraph1"/>
              <w:kinsoku w:val="0"/>
              <w:overflowPunct w:val="0"/>
              <w:spacing w:before="50"/>
              <w:ind w:left="2"/>
              <w:jc w:val="center"/>
              <w:rPr>
                <w:sz w:val="22"/>
                <w:szCs w:val="22"/>
              </w:rPr>
            </w:pPr>
            <w:r w:rsidRPr="00AE2EA9">
              <w:rPr>
                <w:spacing w:val="1"/>
                <w:sz w:val="22"/>
                <w:szCs w:val="22"/>
              </w:rPr>
              <w:t>1981</w:t>
            </w:r>
          </w:p>
        </w:tc>
        <w:tc>
          <w:tcPr>
            <w:tcW w:w="2273" w:type="dxa"/>
            <w:tcBorders>
              <w:top w:val="single" w:sz="6" w:space="0" w:color="000000"/>
              <w:left w:val="single" w:sz="6" w:space="0" w:color="000000"/>
              <w:bottom w:val="single" w:sz="6" w:space="0" w:color="000000"/>
              <w:right w:val="single" w:sz="6" w:space="0" w:color="000000"/>
            </w:tcBorders>
            <w:vAlign w:val="center"/>
          </w:tcPr>
          <w:p w14:paraId="1C8F329D" w14:textId="77777777" w:rsidR="00DC6DDA" w:rsidRPr="00AE2EA9" w:rsidRDefault="00DC6DDA" w:rsidP="007A0A4E">
            <w:pPr>
              <w:rPr>
                <w:rFonts w:cs="Times New Roman"/>
                <w:sz w:val="22"/>
              </w:rPr>
            </w:pPr>
          </w:p>
        </w:tc>
      </w:tr>
      <w:tr w:rsidR="00DC6DDA" w:rsidRPr="00AE2EA9" w14:paraId="2352FE12" w14:textId="77777777" w:rsidTr="00F34F6C">
        <w:trPr>
          <w:trHeight w:hRule="exact" w:val="301"/>
        </w:trPr>
        <w:tc>
          <w:tcPr>
            <w:tcW w:w="710" w:type="dxa"/>
            <w:tcBorders>
              <w:top w:val="single" w:sz="6" w:space="0" w:color="000000"/>
              <w:left w:val="single" w:sz="6" w:space="0" w:color="000000"/>
              <w:bottom w:val="single" w:sz="6" w:space="0" w:color="000000"/>
              <w:right w:val="single" w:sz="6" w:space="0" w:color="000000"/>
            </w:tcBorders>
            <w:vAlign w:val="center"/>
          </w:tcPr>
          <w:p w14:paraId="4E3A395A" w14:textId="77777777" w:rsidR="00DC6DDA" w:rsidRPr="00AE2EA9" w:rsidRDefault="00DC6DDA" w:rsidP="007A0A4E">
            <w:pPr>
              <w:pStyle w:val="TableParagraph1"/>
              <w:kinsoku w:val="0"/>
              <w:overflowPunct w:val="0"/>
              <w:spacing w:before="50"/>
              <w:ind w:right="1"/>
              <w:jc w:val="center"/>
              <w:rPr>
                <w:sz w:val="22"/>
                <w:szCs w:val="22"/>
              </w:rPr>
            </w:pPr>
            <w:r w:rsidRPr="00AE2EA9">
              <w:rPr>
                <w:sz w:val="22"/>
                <w:szCs w:val="22"/>
              </w:rPr>
              <w:t>3</w:t>
            </w:r>
          </w:p>
        </w:tc>
        <w:tc>
          <w:tcPr>
            <w:tcW w:w="3976" w:type="dxa"/>
            <w:tcBorders>
              <w:top w:val="single" w:sz="6" w:space="0" w:color="000000"/>
              <w:left w:val="single" w:sz="6" w:space="0" w:color="000000"/>
              <w:bottom w:val="single" w:sz="6" w:space="0" w:color="000000"/>
              <w:right w:val="single" w:sz="6" w:space="0" w:color="000000"/>
            </w:tcBorders>
            <w:vAlign w:val="center"/>
          </w:tcPr>
          <w:p w14:paraId="2AB705EB" w14:textId="77777777" w:rsidR="00DC6DDA" w:rsidRPr="00AE2EA9" w:rsidRDefault="00DC6DDA" w:rsidP="007A0A4E">
            <w:pPr>
              <w:pStyle w:val="TableParagraph1"/>
              <w:kinsoku w:val="0"/>
              <w:overflowPunct w:val="0"/>
              <w:spacing w:before="50"/>
              <w:ind w:left="68"/>
              <w:rPr>
                <w:sz w:val="22"/>
                <w:szCs w:val="22"/>
              </w:rPr>
            </w:pPr>
            <w:r w:rsidRPr="00AE2EA9">
              <w:rPr>
                <w:sz w:val="22"/>
                <w:szCs w:val="22"/>
              </w:rPr>
              <w:t>ПП-1-32-7-IV (пар. подогр. воды)</w:t>
            </w:r>
          </w:p>
        </w:tc>
        <w:tc>
          <w:tcPr>
            <w:tcW w:w="2126" w:type="dxa"/>
            <w:tcBorders>
              <w:top w:val="single" w:sz="6" w:space="0" w:color="000000"/>
              <w:left w:val="single" w:sz="6" w:space="0" w:color="000000"/>
              <w:bottom w:val="single" w:sz="6" w:space="0" w:color="000000"/>
              <w:right w:val="single" w:sz="6" w:space="0" w:color="000000"/>
            </w:tcBorders>
            <w:vAlign w:val="center"/>
          </w:tcPr>
          <w:p w14:paraId="4A6AC224" w14:textId="77777777" w:rsidR="00DC6DDA" w:rsidRPr="00AE2EA9" w:rsidRDefault="00DC6DDA" w:rsidP="007A0A4E">
            <w:pPr>
              <w:pStyle w:val="TableParagraph1"/>
              <w:kinsoku w:val="0"/>
              <w:overflowPunct w:val="0"/>
              <w:spacing w:before="50"/>
              <w:ind w:left="2"/>
              <w:jc w:val="center"/>
              <w:rPr>
                <w:sz w:val="22"/>
                <w:szCs w:val="22"/>
              </w:rPr>
            </w:pPr>
            <w:r w:rsidRPr="00AE2EA9">
              <w:rPr>
                <w:spacing w:val="1"/>
                <w:sz w:val="22"/>
                <w:szCs w:val="22"/>
              </w:rPr>
              <w:t>1981</w:t>
            </w:r>
          </w:p>
        </w:tc>
        <w:tc>
          <w:tcPr>
            <w:tcW w:w="2273" w:type="dxa"/>
            <w:tcBorders>
              <w:top w:val="single" w:sz="6" w:space="0" w:color="000000"/>
              <w:left w:val="single" w:sz="6" w:space="0" w:color="000000"/>
              <w:bottom w:val="single" w:sz="6" w:space="0" w:color="000000"/>
              <w:right w:val="single" w:sz="6" w:space="0" w:color="000000"/>
            </w:tcBorders>
            <w:vAlign w:val="center"/>
          </w:tcPr>
          <w:p w14:paraId="7CA6BAA3" w14:textId="77777777" w:rsidR="00DC6DDA" w:rsidRPr="00AE2EA9" w:rsidRDefault="00DC6DDA" w:rsidP="007A0A4E">
            <w:pPr>
              <w:rPr>
                <w:rFonts w:cs="Times New Roman"/>
                <w:sz w:val="22"/>
              </w:rPr>
            </w:pPr>
          </w:p>
        </w:tc>
      </w:tr>
      <w:tr w:rsidR="00DC6DDA" w:rsidRPr="00AE2EA9" w14:paraId="39EF221E" w14:textId="77777777" w:rsidTr="00F34F6C">
        <w:trPr>
          <w:trHeight w:hRule="exact" w:val="301"/>
        </w:trPr>
        <w:tc>
          <w:tcPr>
            <w:tcW w:w="710" w:type="dxa"/>
            <w:tcBorders>
              <w:top w:val="single" w:sz="6" w:space="0" w:color="000000"/>
              <w:left w:val="single" w:sz="6" w:space="0" w:color="000000"/>
              <w:bottom w:val="single" w:sz="6" w:space="0" w:color="000000"/>
              <w:right w:val="single" w:sz="6" w:space="0" w:color="000000"/>
            </w:tcBorders>
            <w:vAlign w:val="center"/>
          </w:tcPr>
          <w:p w14:paraId="41E9BFF2" w14:textId="77777777" w:rsidR="00DC6DDA" w:rsidRPr="00AE2EA9" w:rsidRDefault="00DC6DDA" w:rsidP="007A0A4E">
            <w:pPr>
              <w:pStyle w:val="TableParagraph1"/>
              <w:kinsoku w:val="0"/>
              <w:overflowPunct w:val="0"/>
              <w:spacing w:before="47"/>
              <w:ind w:right="1"/>
              <w:jc w:val="center"/>
              <w:rPr>
                <w:sz w:val="22"/>
                <w:szCs w:val="22"/>
              </w:rPr>
            </w:pPr>
            <w:r w:rsidRPr="00AE2EA9">
              <w:rPr>
                <w:sz w:val="22"/>
                <w:szCs w:val="22"/>
              </w:rPr>
              <w:t>4</w:t>
            </w:r>
          </w:p>
        </w:tc>
        <w:tc>
          <w:tcPr>
            <w:tcW w:w="3976" w:type="dxa"/>
            <w:tcBorders>
              <w:top w:val="single" w:sz="6" w:space="0" w:color="000000"/>
              <w:left w:val="single" w:sz="6" w:space="0" w:color="000000"/>
              <w:bottom w:val="single" w:sz="6" w:space="0" w:color="000000"/>
              <w:right w:val="single" w:sz="6" w:space="0" w:color="000000"/>
            </w:tcBorders>
            <w:vAlign w:val="center"/>
          </w:tcPr>
          <w:p w14:paraId="3F7584BA" w14:textId="77777777" w:rsidR="00DC6DDA" w:rsidRPr="00AE2EA9" w:rsidRDefault="00DC6DDA" w:rsidP="007A0A4E">
            <w:pPr>
              <w:pStyle w:val="TableParagraph1"/>
              <w:kinsoku w:val="0"/>
              <w:overflowPunct w:val="0"/>
              <w:spacing w:before="47"/>
              <w:ind w:left="68"/>
              <w:rPr>
                <w:sz w:val="22"/>
                <w:szCs w:val="22"/>
              </w:rPr>
            </w:pPr>
            <w:r w:rsidRPr="00AE2EA9">
              <w:rPr>
                <w:sz w:val="22"/>
                <w:szCs w:val="22"/>
              </w:rPr>
              <w:t>ПП-1-53-7-IV (пар. подогр. воды)</w:t>
            </w:r>
          </w:p>
        </w:tc>
        <w:tc>
          <w:tcPr>
            <w:tcW w:w="2126" w:type="dxa"/>
            <w:tcBorders>
              <w:top w:val="single" w:sz="6" w:space="0" w:color="000000"/>
              <w:left w:val="single" w:sz="6" w:space="0" w:color="000000"/>
              <w:bottom w:val="single" w:sz="6" w:space="0" w:color="000000"/>
              <w:right w:val="single" w:sz="6" w:space="0" w:color="000000"/>
            </w:tcBorders>
            <w:vAlign w:val="center"/>
          </w:tcPr>
          <w:p w14:paraId="1A7196EF" w14:textId="77777777" w:rsidR="00DC6DDA" w:rsidRPr="00AE2EA9" w:rsidRDefault="00DC6DDA" w:rsidP="007A0A4E">
            <w:pPr>
              <w:pStyle w:val="TableParagraph1"/>
              <w:kinsoku w:val="0"/>
              <w:overflowPunct w:val="0"/>
              <w:spacing w:before="47"/>
              <w:ind w:left="2"/>
              <w:jc w:val="center"/>
              <w:rPr>
                <w:sz w:val="22"/>
                <w:szCs w:val="22"/>
              </w:rPr>
            </w:pPr>
            <w:r w:rsidRPr="00AE2EA9">
              <w:rPr>
                <w:spacing w:val="1"/>
                <w:sz w:val="22"/>
                <w:szCs w:val="22"/>
              </w:rPr>
              <w:t>1981</w:t>
            </w:r>
          </w:p>
        </w:tc>
        <w:tc>
          <w:tcPr>
            <w:tcW w:w="2273" w:type="dxa"/>
            <w:tcBorders>
              <w:top w:val="single" w:sz="6" w:space="0" w:color="000000"/>
              <w:left w:val="single" w:sz="6" w:space="0" w:color="000000"/>
              <w:bottom w:val="single" w:sz="6" w:space="0" w:color="000000"/>
              <w:right w:val="single" w:sz="6" w:space="0" w:color="000000"/>
            </w:tcBorders>
            <w:vAlign w:val="center"/>
          </w:tcPr>
          <w:p w14:paraId="12B80D9E" w14:textId="77777777" w:rsidR="00DC6DDA" w:rsidRPr="00AE2EA9" w:rsidRDefault="00DC6DDA" w:rsidP="007A0A4E">
            <w:pPr>
              <w:rPr>
                <w:rFonts w:cs="Times New Roman"/>
                <w:sz w:val="22"/>
              </w:rPr>
            </w:pPr>
          </w:p>
        </w:tc>
      </w:tr>
      <w:tr w:rsidR="00BD32FB" w:rsidRPr="00AE2EA9" w14:paraId="4B8A3393" w14:textId="77777777" w:rsidTr="00F34F6C">
        <w:trPr>
          <w:trHeight w:hRule="exact" w:val="301"/>
        </w:trPr>
        <w:tc>
          <w:tcPr>
            <w:tcW w:w="90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tcPr>
          <w:p w14:paraId="465BD1BE" w14:textId="23819AEF" w:rsidR="00BD32FB" w:rsidRPr="00AE2EA9" w:rsidRDefault="00BD32FB" w:rsidP="00F34F6C">
            <w:pPr>
              <w:rPr>
                <w:rFonts w:cs="Times New Roman"/>
                <w:sz w:val="22"/>
              </w:rPr>
            </w:pPr>
            <w:r w:rsidRPr="00AE2EA9">
              <w:rPr>
                <w:bCs/>
                <w:sz w:val="22"/>
              </w:rPr>
              <w:t xml:space="preserve">Котельная Центральная </w:t>
            </w:r>
            <w:r w:rsidRPr="00AE2EA9">
              <w:rPr>
                <w:rFonts w:cs="Times New Roman"/>
                <w:sz w:val="22"/>
              </w:rPr>
              <w:t>ТПП Василевская фабрика г. Приволжск, ул. Революционная, д. 118А</w:t>
            </w:r>
          </w:p>
        </w:tc>
      </w:tr>
      <w:tr w:rsidR="00BD32FB" w:rsidRPr="00AE2EA9" w14:paraId="76F283F1" w14:textId="77777777" w:rsidTr="00F34F6C">
        <w:trPr>
          <w:trHeight w:hRule="exact" w:val="411"/>
        </w:trPr>
        <w:tc>
          <w:tcPr>
            <w:tcW w:w="710" w:type="dxa"/>
            <w:tcBorders>
              <w:top w:val="single" w:sz="6" w:space="0" w:color="000000"/>
              <w:left w:val="single" w:sz="6" w:space="0" w:color="000000"/>
              <w:bottom w:val="single" w:sz="6" w:space="0" w:color="000000"/>
              <w:right w:val="single" w:sz="6" w:space="0" w:color="000000"/>
            </w:tcBorders>
            <w:vAlign w:val="center"/>
          </w:tcPr>
          <w:p w14:paraId="0FE9682B" w14:textId="08B9CD19" w:rsidR="00BD32FB" w:rsidRPr="00AE2EA9" w:rsidRDefault="00BD32FB" w:rsidP="00BD32FB">
            <w:pPr>
              <w:pStyle w:val="TableParagraph1"/>
              <w:kinsoku w:val="0"/>
              <w:overflowPunct w:val="0"/>
              <w:ind w:right="1"/>
              <w:jc w:val="center"/>
              <w:rPr>
                <w:sz w:val="22"/>
                <w:szCs w:val="22"/>
              </w:rPr>
            </w:pPr>
            <w:r w:rsidRPr="00AE2EA9">
              <w:rPr>
                <w:sz w:val="22"/>
                <w:szCs w:val="22"/>
              </w:rPr>
              <w:t>1</w:t>
            </w:r>
          </w:p>
        </w:tc>
        <w:tc>
          <w:tcPr>
            <w:tcW w:w="3976" w:type="dxa"/>
            <w:tcBorders>
              <w:top w:val="single" w:sz="6" w:space="0" w:color="000000"/>
              <w:left w:val="single" w:sz="6" w:space="0" w:color="000000"/>
              <w:bottom w:val="single" w:sz="6" w:space="0" w:color="000000"/>
              <w:right w:val="single" w:sz="6" w:space="0" w:color="000000"/>
            </w:tcBorders>
            <w:vAlign w:val="center"/>
          </w:tcPr>
          <w:p w14:paraId="084E0454" w14:textId="69820C03" w:rsidR="00BD32FB" w:rsidRPr="00AE2EA9" w:rsidRDefault="00BD32FB" w:rsidP="00BD32FB">
            <w:pPr>
              <w:pStyle w:val="TableParagraph1"/>
              <w:kinsoku w:val="0"/>
              <w:overflowPunct w:val="0"/>
              <w:ind w:left="68"/>
              <w:rPr>
                <w:sz w:val="22"/>
                <w:szCs w:val="22"/>
              </w:rPr>
            </w:pPr>
            <w:r w:rsidRPr="00AE2EA9">
              <w:rPr>
                <w:sz w:val="22"/>
                <w:szCs w:val="22"/>
              </w:rPr>
              <w:t>Водонагреватель ПП-1-32-7-IV № 1, 3</w:t>
            </w:r>
          </w:p>
        </w:tc>
        <w:tc>
          <w:tcPr>
            <w:tcW w:w="2126" w:type="dxa"/>
            <w:tcBorders>
              <w:top w:val="single" w:sz="6" w:space="0" w:color="000000"/>
              <w:left w:val="single" w:sz="6" w:space="0" w:color="000000"/>
              <w:bottom w:val="single" w:sz="6" w:space="0" w:color="000000"/>
              <w:right w:val="single" w:sz="6" w:space="0" w:color="000000"/>
            </w:tcBorders>
            <w:vAlign w:val="center"/>
          </w:tcPr>
          <w:p w14:paraId="3408C1AA" w14:textId="77777777" w:rsidR="00BD32FB" w:rsidRPr="00AE2EA9" w:rsidRDefault="00BD32FB" w:rsidP="00BD32FB">
            <w:pPr>
              <w:pStyle w:val="TableParagraph1"/>
              <w:kinsoku w:val="0"/>
              <w:overflowPunct w:val="0"/>
              <w:ind w:left="2"/>
              <w:jc w:val="center"/>
              <w:rPr>
                <w:spacing w:val="1"/>
                <w:sz w:val="22"/>
                <w:szCs w:val="22"/>
              </w:rPr>
            </w:pPr>
          </w:p>
        </w:tc>
        <w:tc>
          <w:tcPr>
            <w:tcW w:w="2273" w:type="dxa"/>
            <w:tcBorders>
              <w:top w:val="single" w:sz="6" w:space="0" w:color="000000"/>
              <w:left w:val="single" w:sz="6" w:space="0" w:color="000000"/>
              <w:bottom w:val="single" w:sz="6" w:space="0" w:color="000000"/>
              <w:right w:val="single" w:sz="6" w:space="0" w:color="000000"/>
            </w:tcBorders>
            <w:vAlign w:val="center"/>
          </w:tcPr>
          <w:p w14:paraId="4EFA649C" w14:textId="77777777" w:rsidR="00BD32FB" w:rsidRPr="00AE2EA9" w:rsidRDefault="00BD32FB" w:rsidP="00F34F6C">
            <w:pPr>
              <w:jc w:val="center"/>
              <w:rPr>
                <w:rFonts w:cs="Times New Roman"/>
                <w:sz w:val="22"/>
              </w:rPr>
            </w:pPr>
          </w:p>
        </w:tc>
      </w:tr>
      <w:tr w:rsidR="00BD32FB" w:rsidRPr="00AE2EA9" w14:paraId="5F958EC0" w14:textId="77777777" w:rsidTr="00F34F6C">
        <w:trPr>
          <w:trHeight w:hRule="exact" w:val="301"/>
        </w:trPr>
        <w:tc>
          <w:tcPr>
            <w:tcW w:w="710" w:type="dxa"/>
            <w:tcBorders>
              <w:top w:val="single" w:sz="6" w:space="0" w:color="000000"/>
              <w:left w:val="single" w:sz="6" w:space="0" w:color="000000"/>
              <w:bottom w:val="single" w:sz="6" w:space="0" w:color="000000"/>
              <w:right w:val="single" w:sz="6" w:space="0" w:color="000000"/>
            </w:tcBorders>
            <w:vAlign w:val="center"/>
          </w:tcPr>
          <w:p w14:paraId="50BCBB7F" w14:textId="5AFDFEF6" w:rsidR="00BD32FB" w:rsidRPr="00AE2EA9" w:rsidRDefault="00BD32FB" w:rsidP="00BD32FB">
            <w:pPr>
              <w:pStyle w:val="TableParagraph1"/>
              <w:kinsoku w:val="0"/>
              <w:overflowPunct w:val="0"/>
              <w:ind w:right="1"/>
              <w:jc w:val="center"/>
              <w:rPr>
                <w:sz w:val="22"/>
                <w:szCs w:val="22"/>
              </w:rPr>
            </w:pPr>
            <w:r w:rsidRPr="00AE2EA9">
              <w:rPr>
                <w:sz w:val="22"/>
                <w:szCs w:val="22"/>
              </w:rPr>
              <w:t>2</w:t>
            </w:r>
          </w:p>
        </w:tc>
        <w:tc>
          <w:tcPr>
            <w:tcW w:w="3976" w:type="dxa"/>
            <w:tcBorders>
              <w:top w:val="single" w:sz="6" w:space="0" w:color="000000"/>
              <w:left w:val="single" w:sz="6" w:space="0" w:color="000000"/>
              <w:bottom w:val="single" w:sz="6" w:space="0" w:color="000000"/>
              <w:right w:val="single" w:sz="6" w:space="0" w:color="000000"/>
            </w:tcBorders>
            <w:vAlign w:val="center"/>
          </w:tcPr>
          <w:p w14:paraId="7371D638" w14:textId="4BD19438" w:rsidR="00BD32FB" w:rsidRPr="00AE2EA9" w:rsidRDefault="00BD32FB" w:rsidP="00BD32FB">
            <w:pPr>
              <w:pStyle w:val="TableParagraph1"/>
              <w:kinsoku w:val="0"/>
              <w:overflowPunct w:val="0"/>
              <w:ind w:left="68"/>
              <w:rPr>
                <w:sz w:val="22"/>
                <w:szCs w:val="22"/>
              </w:rPr>
            </w:pPr>
            <w:r w:rsidRPr="00AE2EA9">
              <w:rPr>
                <w:sz w:val="22"/>
                <w:szCs w:val="22"/>
              </w:rPr>
              <w:t>Водонагреватель ПП-2-32-7-IV № 2</w:t>
            </w:r>
          </w:p>
        </w:tc>
        <w:tc>
          <w:tcPr>
            <w:tcW w:w="2126" w:type="dxa"/>
            <w:tcBorders>
              <w:top w:val="single" w:sz="6" w:space="0" w:color="000000"/>
              <w:left w:val="single" w:sz="6" w:space="0" w:color="000000"/>
              <w:bottom w:val="single" w:sz="6" w:space="0" w:color="000000"/>
              <w:right w:val="single" w:sz="6" w:space="0" w:color="000000"/>
            </w:tcBorders>
            <w:vAlign w:val="center"/>
          </w:tcPr>
          <w:p w14:paraId="71340F70" w14:textId="77777777" w:rsidR="00BD32FB" w:rsidRPr="00AE2EA9" w:rsidRDefault="00BD32FB" w:rsidP="00BD32FB">
            <w:pPr>
              <w:pStyle w:val="TableParagraph1"/>
              <w:kinsoku w:val="0"/>
              <w:overflowPunct w:val="0"/>
              <w:ind w:left="2"/>
              <w:jc w:val="center"/>
              <w:rPr>
                <w:spacing w:val="1"/>
                <w:sz w:val="22"/>
                <w:szCs w:val="22"/>
              </w:rPr>
            </w:pPr>
          </w:p>
        </w:tc>
        <w:tc>
          <w:tcPr>
            <w:tcW w:w="2273" w:type="dxa"/>
            <w:tcBorders>
              <w:top w:val="single" w:sz="6" w:space="0" w:color="000000"/>
              <w:left w:val="single" w:sz="6" w:space="0" w:color="000000"/>
              <w:bottom w:val="single" w:sz="6" w:space="0" w:color="000000"/>
              <w:right w:val="single" w:sz="6" w:space="0" w:color="000000"/>
            </w:tcBorders>
            <w:vAlign w:val="center"/>
          </w:tcPr>
          <w:p w14:paraId="75412782" w14:textId="77777777" w:rsidR="00BD32FB" w:rsidRPr="00AE2EA9" w:rsidRDefault="00BD32FB" w:rsidP="00F34F6C">
            <w:pPr>
              <w:jc w:val="center"/>
              <w:rPr>
                <w:rFonts w:cs="Times New Roman"/>
                <w:sz w:val="22"/>
              </w:rPr>
            </w:pPr>
          </w:p>
        </w:tc>
      </w:tr>
      <w:tr w:rsidR="00BD32FB" w:rsidRPr="00AE2EA9" w14:paraId="764A11C5" w14:textId="77777777" w:rsidTr="00F34F6C">
        <w:trPr>
          <w:trHeight w:hRule="exact" w:val="562"/>
        </w:trPr>
        <w:tc>
          <w:tcPr>
            <w:tcW w:w="710" w:type="dxa"/>
            <w:tcBorders>
              <w:top w:val="single" w:sz="6" w:space="0" w:color="000000"/>
              <w:left w:val="single" w:sz="6" w:space="0" w:color="000000"/>
              <w:bottom w:val="single" w:sz="6" w:space="0" w:color="000000"/>
              <w:right w:val="single" w:sz="6" w:space="0" w:color="000000"/>
            </w:tcBorders>
            <w:vAlign w:val="center"/>
          </w:tcPr>
          <w:p w14:paraId="07924494" w14:textId="5D2B1D20" w:rsidR="00BD32FB" w:rsidRPr="00AE2EA9" w:rsidRDefault="00BD32FB" w:rsidP="00BD32FB">
            <w:pPr>
              <w:pStyle w:val="TableParagraph1"/>
              <w:kinsoku w:val="0"/>
              <w:overflowPunct w:val="0"/>
              <w:ind w:right="1"/>
              <w:jc w:val="center"/>
              <w:rPr>
                <w:sz w:val="22"/>
                <w:szCs w:val="22"/>
              </w:rPr>
            </w:pPr>
            <w:r w:rsidRPr="00AE2EA9">
              <w:rPr>
                <w:sz w:val="22"/>
                <w:szCs w:val="22"/>
              </w:rPr>
              <w:t>3</w:t>
            </w:r>
          </w:p>
        </w:tc>
        <w:tc>
          <w:tcPr>
            <w:tcW w:w="3976" w:type="dxa"/>
            <w:tcBorders>
              <w:top w:val="single" w:sz="6" w:space="0" w:color="000000"/>
              <w:left w:val="single" w:sz="6" w:space="0" w:color="000000"/>
              <w:bottom w:val="single" w:sz="6" w:space="0" w:color="000000"/>
              <w:right w:val="single" w:sz="6" w:space="0" w:color="000000"/>
            </w:tcBorders>
            <w:vAlign w:val="center"/>
          </w:tcPr>
          <w:p w14:paraId="115D99AA" w14:textId="5FD73323" w:rsidR="00BD32FB" w:rsidRPr="00AE2EA9" w:rsidRDefault="00BD32FB" w:rsidP="00BD32FB">
            <w:pPr>
              <w:pStyle w:val="TableParagraph1"/>
              <w:kinsoku w:val="0"/>
              <w:overflowPunct w:val="0"/>
              <w:ind w:left="68"/>
              <w:rPr>
                <w:sz w:val="22"/>
                <w:szCs w:val="22"/>
              </w:rPr>
            </w:pPr>
            <w:r w:rsidRPr="00AE2EA9">
              <w:rPr>
                <w:sz w:val="22"/>
                <w:szCs w:val="22"/>
              </w:rPr>
              <w:t>Емкостной водонагреватель ГВС № 1 (40 м3), 2 (18 м3), 3, 4, 5 (39 м3)</w:t>
            </w:r>
          </w:p>
        </w:tc>
        <w:tc>
          <w:tcPr>
            <w:tcW w:w="2126" w:type="dxa"/>
            <w:tcBorders>
              <w:top w:val="single" w:sz="6" w:space="0" w:color="000000"/>
              <w:left w:val="single" w:sz="6" w:space="0" w:color="000000"/>
              <w:bottom w:val="single" w:sz="6" w:space="0" w:color="000000"/>
              <w:right w:val="single" w:sz="6" w:space="0" w:color="000000"/>
            </w:tcBorders>
            <w:vAlign w:val="center"/>
          </w:tcPr>
          <w:p w14:paraId="4EDCD591" w14:textId="77777777" w:rsidR="00BD32FB" w:rsidRPr="00AE2EA9" w:rsidRDefault="00BD32FB" w:rsidP="00BD32FB">
            <w:pPr>
              <w:pStyle w:val="TableParagraph1"/>
              <w:kinsoku w:val="0"/>
              <w:overflowPunct w:val="0"/>
              <w:ind w:left="2"/>
              <w:jc w:val="center"/>
              <w:rPr>
                <w:spacing w:val="1"/>
                <w:sz w:val="22"/>
                <w:szCs w:val="22"/>
              </w:rPr>
            </w:pPr>
          </w:p>
        </w:tc>
        <w:tc>
          <w:tcPr>
            <w:tcW w:w="2273" w:type="dxa"/>
            <w:tcBorders>
              <w:top w:val="single" w:sz="6" w:space="0" w:color="000000"/>
              <w:left w:val="single" w:sz="6" w:space="0" w:color="000000"/>
              <w:bottom w:val="single" w:sz="6" w:space="0" w:color="000000"/>
              <w:right w:val="single" w:sz="6" w:space="0" w:color="000000"/>
            </w:tcBorders>
            <w:vAlign w:val="center"/>
          </w:tcPr>
          <w:p w14:paraId="08F9E81B" w14:textId="77777777" w:rsidR="00BD32FB" w:rsidRPr="00AE2EA9" w:rsidRDefault="00BD32FB" w:rsidP="00F34F6C">
            <w:pPr>
              <w:jc w:val="center"/>
              <w:rPr>
                <w:rFonts w:cs="Times New Roman"/>
                <w:sz w:val="22"/>
              </w:rPr>
            </w:pPr>
          </w:p>
        </w:tc>
      </w:tr>
      <w:tr w:rsidR="000D1972" w:rsidRPr="00AE2EA9" w14:paraId="690BBDB8" w14:textId="77777777" w:rsidTr="00BD32FB">
        <w:trPr>
          <w:trHeight w:hRule="exact" w:val="301"/>
        </w:trPr>
        <w:tc>
          <w:tcPr>
            <w:tcW w:w="9085" w:type="dxa"/>
            <w:gridSpan w:val="4"/>
            <w:tcBorders>
              <w:top w:val="single" w:sz="6" w:space="0" w:color="000000"/>
              <w:left w:val="single" w:sz="6" w:space="0" w:color="000000"/>
              <w:bottom w:val="single" w:sz="6" w:space="0" w:color="000000"/>
              <w:right w:val="single" w:sz="6" w:space="0" w:color="000000"/>
            </w:tcBorders>
            <w:vAlign w:val="center"/>
          </w:tcPr>
          <w:p w14:paraId="25FCA9D3" w14:textId="4A050708" w:rsidR="000D1972" w:rsidRPr="00AE2EA9" w:rsidRDefault="000D1972" w:rsidP="00F34F6C">
            <w:pPr>
              <w:pStyle w:val="TableParagraph1"/>
              <w:kinsoku w:val="0"/>
              <w:overflowPunct w:val="0"/>
              <w:jc w:val="center"/>
              <w:rPr>
                <w:sz w:val="22"/>
                <w:szCs w:val="22"/>
              </w:rPr>
            </w:pPr>
            <w:r w:rsidRPr="00AE2EA9">
              <w:rPr>
                <w:bCs/>
                <w:sz w:val="22"/>
                <w:szCs w:val="22"/>
              </w:rPr>
              <w:t>Котельная Центральная,</w:t>
            </w:r>
            <w:r w:rsidRPr="00AE2EA9">
              <w:rPr>
                <w:bCs/>
                <w:spacing w:val="-6"/>
                <w:sz w:val="22"/>
                <w:szCs w:val="22"/>
              </w:rPr>
              <w:t xml:space="preserve"> </w:t>
            </w:r>
            <w:r w:rsidRPr="00AE2EA9">
              <w:rPr>
                <w:bCs/>
                <w:spacing w:val="-1"/>
                <w:sz w:val="22"/>
                <w:szCs w:val="22"/>
              </w:rPr>
              <w:t>ТПП</w:t>
            </w:r>
            <w:r w:rsidRPr="00AE2EA9">
              <w:rPr>
                <w:bCs/>
                <w:spacing w:val="-7"/>
                <w:sz w:val="22"/>
                <w:szCs w:val="22"/>
              </w:rPr>
              <w:t xml:space="preserve"> </w:t>
            </w:r>
            <w:r w:rsidRPr="00AE2EA9">
              <w:rPr>
                <w:bCs/>
                <w:sz w:val="22"/>
                <w:szCs w:val="22"/>
              </w:rPr>
              <w:t>«Рогачёвская</w:t>
            </w:r>
            <w:r w:rsidRPr="00AE2EA9">
              <w:rPr>
                <w:bCs/>
                <w:spacing w:val="-8"/>
                <w:sz w:val="22"/>
                <w:szCs w:val="22"/>
              </w:rPr>
              <w:t xml:space="preserve"> </w:t>
            </w:r>
            <w:r w:rsidRPr="00AE2EA9">
              <w:rPr>
                <w:bCs/>
                <w:sz w:val="22"/>
                <w:szCs w:val="22"/>
              </w:rPr>
              <w:t>фабрика»,</w:t>
            </w:r>
            <w:r w:rsidRPr="00AE2EA9">
              <w:rPr>
                <w:bCs/>
                <w:spacing w:val="-8"/>
                <w:sz w:val="22"/>
                <w:szCs w:val="22"/>
              </w:rPr>
              <w:t xml:space="preserve"> </w:t>
            </w:r>
            <w:r w:rsidRPr="00AE2EA9">
              <w:rPr>
                <w:bCs/>
                <w:sz w:val="22"/>
                <w:szCs w:val="22"/>
              </w:rPr>
              <w:t>ул.</w:t>
            </w:r>
            <w:r w:rsidRPr="00AE2EA9">
              <w:rPr>
                <w:bCs/>
                <w:spacing w:val="-10"/>
                <w:sz w:val="22"/>
                <w:szCs w:val="22"/>
              </w:rPr>
              <w:t xml:space="preserve"> </w:t>
            </w:r>
            <w:r w:rsidRPr="00AE2EA9">
              <w:rPr>
                <w:bCs/>
                <w:sz w:val="22"/>
                <w:szCs w:val="22"/>
              </w:rPr>
              <w:t>Соколова,</w:t>
            </w:r>
            <w:r w:rsidRPr="00AE2EA9">
              <w:rPr>
                <w:bCs/>
                <w:spacing w:val="-8"/>
                <w:sz w:val="22"/>
                <w:szCs w:val="22"/>
              </w:rPr>
              <w:t xml:space="preserve"> </w:t>
            </w:r>
            <w:r w:rsidRPr="00AE2EA9">
              <w:rPr>
                <w:bCs/>
                <w:sz w:val="22"/>
                <w:szCs w:val="22"/>
              </w:rPr>
              <w:t>д.</w:t>
            </w:r>
            <w:r w:rsidRPr="00AE2EA9">
              <w:rPr>
                <w:bCs/>
                <w:spacing w:val="-10"/>
                <w:sz w:val="22"/>
                <w:szCs w:val="22"/>
              </w:rPr>
              <w:t xml:space="preserve"> </w:t>
            </w:r>
            <w:r w:rsidRPr="00AE2EA9">
              <w:rPr>
                <w:bCs/>
                <w:spacing w:val="1"/>
                <w:sz w:val="22"/>
                <w:szCs w:val="22"/>
              </w:rPr>
              <w:t>7-а</w:t>
            </w:r>
          </w:p>
        </w:tc>
      </w:tr>
      <w:tr w:rsidR="000D1972" w:rsidRPr="00AE2EA9" w14:paraId="77B8329E" w14:textId="77777777" w:rsidTr="00F34F6C">
        <w:trPr>
          <w:trHeight w:hRule="exact" w:val="425"/>
        </w:trPr>
        <w:tc>
          <w:tcPr>
            <w:tcW w:w="710" w:type="dxa"/>
            <w:tcBorders>
              <w:top w:val="single" w:sz="6" w:space="0" w:color="000000"/>
              <w:left w:val="single" w:sz="6" w:space="0" w:color="000000"/>
              <w:bottom w:val="single" w:sz="4" w:space="0" w:color="000000"/>
              <w:right w:val="single" w:sz="6" w:space="0" w:color="000000"/>
            </w:tcBorders>
            <w:vAlign w:val="center"/>
          </w:tcPr>
          <w:p w14:paraId="027A3349" w14:textId="77777777" w:rsidR="000D1972" w:rsidRPr="00AE2EA9" w:rsidRDefault="000D1972" w:rsidP="007A0A4E">
            <w:pPr>
              <w:pStyle w:val="TableParagraph1"/>
              <w:kinsoku w:val="0"/>
              <w:overflowPunct w:val="0"/>
              <w:spacing w:before="47"/>
              <w:ind w:right="1"/>
              <w:jc w:val="center"/>
              <w:rPr>
                <w:spacing w:val="-1"/>
                <w:sz w:val="22"/>
                <w:szCs w:val="22"/>
              </w:rPr>
            </w:pPr>
            <w:r w:rsidRPr="00AE2EA9">
              <w:rPr>
                <w:spacing w:val="-1"/>
                <w:sz w:val="22"/>
                <w:szCs w:val="22"/>
              </w:rPr>
              <w:t>1</w:t>
            </w:r>
          </w:p>
        </w:tc>
        <w:tc>
          <w:tcPr>
            <w:tcW w:w="3976" w:type="dxa"/>
            <w:tcBorders>
              <w:top w:val="single" w:sz="6" w:space="0" w:color="000000"/>
              <w:left w:val="single" w:sz="6" w:space="0" w:color="000000"/>
              <w:bottom w:val="single" w:sz="4" w:space="0" w:color="000000"/>
              <w:right w:val="single" w:sz="6" w:space="0" w:color="000000"/>
            </w:tcBorders>
            <w:vAlign w:val="center"/>
          </w:tcPr>
          <w:p w14:paraId="250E192A" w14:textId="77777777" w:rsidR="000D1972" w:rsidRPr="00AE2EA9" w:rsidRDefault="000D1972" w:rsidP="00B524B0">
            <w:pPr>
              <w:pStyle w:val="TableParagraph1"/>
              <w:kinsoku w:val="0"/>
              <w:overflowPunct w:val="0"/>
              <w:ind w:left="71"/>
              <w:rPr>
                <w:spacing w:val="-1"/>
                <w:sz w:val="22"/>
                <w:szCs w:val="22"/>
              </w:rPr>
            </w:pPr>
            <w:r w:rsidRPr="00AE2EA9">
              <w:rPr>
                <w:spacing w:val="-1"/>
                <w:sz w:val="22"/>
                <w:szCs w:val="22"/>
              </w:rPr>
              <w:t>ПСВ 90–7–15 (пар. подогр. воды)</w:t>
            </w:r>
          </w:p>
        </w:tc>
        <w:tc>
          <w:tcPr>
            <w:tcW w:w="2126" w:type="dxa"/>
            <w:tcBorders>
              <w:top w:val="single" w:sz="6" w:space="0" w:color="000000"/>
              <w:left w:val="single" w:sz="6" w:space="0" w:color="000000"/>
              <w:bottom w:val="single" w:sz="4" w:space="0" w:color="000000"/>
              <w:right w:val="single" w:sz="6" w:space="0" w:color="000000"/>
            </w:tcBorders>
            <w:vAlign w:val="center"/>
          </w:tcPr>
          <w:p w14:paraId="28E82918" w14:textId="77777777" w:rsidR="000D1972" w:rsidRPr="00AE2EA9" w:rsidRDefault="000D1972" w:rsidP="007A0A4E">
            <w:pPr>
              <w:pStyle w:val="TableParagraph1"/>
              <w:kinsoku w:val="0"/>
              <w:overflowPunct w:val="0"/>
              <w:spacing w:before="102"/>
              <w:ind w:left="2"/>
              <w:jc w:val="center"/>
              <w:rPr>
                <w:spacing w:val="-1"/>
                <w:sz w:val="22"/>
                <w:szCs w:val="22"/>
              </w:rPr>
            </w:pPr>
            <w:r w:rsidRPr="00AE2EA9">
              <w:rPr>
                <w:spacing w:val="-1"/>
                <w:sz w:val="22"/>
                <w:szCs w:val="22"/>
              </w:rPr>
              <w:t>1988</w:t>
            </w:r>
          </w:p>
        </w:tc>
        <w:tc>
          <w:tcPr>
            <w:tcW w:w="2273" w:type="dxa"/>
            <w:tcBorders>
              <w:top w:val="single" w:sz="6" w:space="0" w:color="000000"/>
              <w:left w:val="single" w:sz="6" w:space="0" w:color="000000"/>
              <w:bottom w:val="single" w:sz="4" w:space="0" w:color="000000"/>
              <w:right w:val="single" w:sz="6" w:space="0" w:color="000000"/>
            </w:tcBorders>
            <w:vAlign w:val="center"/>
          </w:tcPr>
          <w:p w14:paraId="6D7D371D" w14:textId="77777777" w:rsidR="000D1972" w:rsidRPr="00AE2EA9" w:rsidRDefault="000D1972" w:rsidP="007A0A4E">
            <w:pPr>
              <w:rPr>
                <w:rFonts w:eastAsiaTheme="minorEastAsia" w:cs="Times New Roman"/>
                <w:spacing w:val="-1"/>
                <w:sz w:val="22"/>
                <w:lang w:eastAsia="ru-RU"/>
              </w:rPr>
            </w:pPr>
          </w:p>
        </w:tc>
      </w:tr>
      <w:tr w:rsidR="000D1972" w:rsidRPr="00AE2EA9" w14:paraId="6F9A53CA" w14:textId="77777777" w:rsidTr="00F34F6C">
        <w:trPr>
          <w:trHeight w:hRule="exact" w:val="411"/>
        </w:trPr>
        <w:tc>
          <w:tcPr>
            <w:tcW w:w="710" w:type="dxa"/>
            <w:tcBorders>
              <w:top w:val="single" w:sz="4" w:space="0" w:color="000000"/>
              <w:left w:val="single" w:sz="6" w:space="0" w:color="000000"/>
              <w:bottom w:val="single" w:sz="4" w:space="0" w:color="000000"/>
              <w:right w:val="single" w:sz="6" w:space="0" w:color="000000"/>
            </w:tcBorders>
            <w:vAlign w:val="center"/>
          </w:tcPr>
          <w:p w14:paraId="707AC491" w14:textId="77777777" w:rsidR="000D1972" w:rsidRPr="00AE2EA9" w:rsidRDefault="000D1972" w:rsidP="007A0A4E">
            <w:pPr>
              <w:pStyle w:val="TableParagraph1"/>
              <w:kinsoku w:val="0"/>
              <w:overflowPunct w:val="0"/>
              <w:spacing w:before="47"/>
              <w:ind w:right="1"/>
              <w:jc w:val="center"/>
              <w:rPr>
                <w:spacing w:val="-1"/>
                <w:sz w:val="22"/>
                <w:szCs w:val="22"/>
              </w:rPr>
            </w:pPr>
            <w:r w:rsidRPr="00AE2EA9">
              <w:rPr>
                <w:spacing w:val="-1"/>
                <w:sz w:val="22"/>
                <w:szCs w:val="22"/>
              </w:rPr>
              <w:t>2</w:t>
            </w:r>
          </w:p>
        </w:tc>
        <w:tc>
          <w:tcPr>
            <w:tcW w:w="3976" w:type="dxa"/>
            <w:tcBorders>
              <w:top w:val="single" w:sz="4" w:space="0" w:color="000000"/>
              <w:left w:val="single" w:sz="6" w:space="0" w:color="000000"/>
              <w:bottom w:val="single" w:sz="4" w:space="0" w:color="000000"/>
              <w:right w:val="single" w:sz="6" w:space="0" w:color="000000"/>
            </w:tcBorders>
            <w:vAlign w:val="center"/>
          </w:tcPr>
          <w:p w14:paraId="30D3E18B" w14:textId="77777777" w:rsidR="000D1972" w:rsidRPr="00AE2EA9" w:rsidRDefault="000D1972" w:rsidP="00B524B0">
            <w:pPr>
              <w:pStyle w:val="TableParagraph1"/>
              <w:kinsoku w:val="0"/>
              <w:overflowPunct w:val="0"/>
              <w:spacing w:before="47"/>
              <w:ind w:right="1"/>
              <w:jc w:val="center"/>
              <w:rPr>
                <w:spacing w:val="-1"/>
                <w:sz w:val="22"/>
                <w:szCs w:val="22"/>
              </w:rPr>
            </w:pPr>
            <w:r w:rsidRPr="00AE2EA9">
              <w:rPr>
                <w:spacing w:val="-1"/>
                <w:sz w:val="22"/>
                <w:szCs w:val="22"/>
              </w:rPr>
              <w:t>ПСВ 90–7–15 (пар. подогр. воды)</w:t>
            </w:r>
          </w:p>
        </w:tc>
        <w:tc>
          <w:tcPr>
            <w:tcW w:w="2126" w:type="dxa"/>
            <w:tcBorders>
              <w:top w:val="single" w:sz="4" w:space="0" w:color="000000"/>
              <w:left w:val="single" w:sz="6" w:space="0" w:color="000000"/>
              <w:bottom w:val="single" w:sz="4" w:space="0" w:color="000000"/>
              <w:right w:val="single" w:sz="6" w:space="0" w:color="000000"/>
            </w:tcBorders>
            <w:vAlign w:val="center"/>
          </w:tcPr>
          <w:p w14:paraId="4B805681" w14:textId="77777777" w:rsidR="000D1972" w:rsidRPr="00AE2EA9" w:rsidRDefault="000D1972" w:rsidP="00B524B0">
            <w:pPr>
              <w:pStyle w:val="TableParagraph1"/>
              <w:kinsoku w:val="0"/>
              <w:overflowPunct w:val="0"/>
              <w:spacing w:before="47"/>
              <w:ind w:right="1"/>
              <w:jc w:val="center"/>
              <w:rPr>
                <w:spacing w:val="-1"/>
                <w:sz w:val="22"/>
                <w:szCs w:val="22"/>
              </w:rPr>
            </w:pPr>
            <w:r w:rsidRPr="00AE2EA9">
              <w:rPr>
                <w:spacing w:val="-1"/>
                <w:sz w:val="22"/>
                <w:szCs w:val="22"/>
              </w:rPr>
              <w:t>1988</w:t>
            </w:r>
          </w:p>
        </w:tc>
        <w:tc>
          <w:tcPr>
            <w:tcW w:w="2273" w:type="dxa"/>
            <w:tcBorders>
              <w:top w:val="single" w:sz="4" w:space="0" w:color="000000"/>
              <w:left w:val="single" w:sz="6" w:space="0" w:color="000000"/>
              <w:bottom w:val="single" w:sz="4" w:space="0" w:color="000000"/>
              <w:right w:val="single" w:sz="6" w:space="0" w:color="000000"/>
            </w:tcBorders>
            <w:vAlign w:val="center"/>
          </w:tcPr>
          <w:p w14:paraId="158377DF" w14:textId="77777777" w:rsidR="000D1972" w:rsidRPr="00AE2EA9" w:rsidRDefault="000D1972" w:rsidP="00B524B0">
            <w:pPr>
              <w:pStyle w:val="TableParagraph1"/>
              <w:kinsoku w:val="0"/>
              <w:overflowPunct w:val="0"/>
              <w:spacing w:before="47"/>
              <w:ind w:right="1"/>
              <w:jc w:val="center"/>
              <w:rPr>
                <w:spacing w:val="-1"/>
                <w:sz w:val="22"/>
                <w:szCs w:val="22"/>
              </w:rPr>
            </w:pPr>
          </w:p>
        </w:tc>
      </w:tr>
    </w:tbl>
    <w:p w14:paraId="6271A97A" w14:textId="77777777" w:rsidR="007A0A4E" w:rsidRPr="00AE2EA9" w:rsidRDefault="007A0A4E" w:rsidP="007A0A4E">
      <w:pPr>
        <w:pStyle w:val="2"/>
        <w:ind w:left="0" w:firstLine="0"/>
        <w:rPr>
          <w:bCs w:val="0"/>
        </w:rPr>
      </w:pPr>
      <w:bookmarkStart w:id="65" w:name="_Toc108184174"/>
      <w:bookmarkStart w:id="66" w:name="_Toc131153618"/>
      <w:r w:rsidRPr="00AE2EA9">
        <w:rPr>
          <w:bCs w:val="0"/>
        </w:rPr>
        <w:lastRenderedPageBreak/>
        <w:t>1.2.3 Ограничения тепловой мощности и параметры располагаемой тепловой мощности</w:t>
      </w:r>
      <w:bookmarkEnd w:id="65"/>
      <w:bookmarkEnd w:id="66"/>
    </w:p>
    <w:p w14:paraId="3D7F9360" w14:textId="77777777" w:rsidR="007A0A4E" w:rsidRPr="00AE2EA9" w:rsidRDefault="007A0A4E" w:rsidP="00A46B29">
      <w:pPr>
        <w:pStyle w:val="a0"/>
        <w:rPr>
          <w:rFonts w:cs="Times New Roman"/>
        </w:rPr>
      </w:pPr>
    </w:p>
    <w:p w14:paraId="62458C7C" w14:textId="77777777" w:rsidR="007A0A4E" w:rsidRPr="00AE2EA9" w:rsidRDefault="007A0A4E" w:rsidP="007A0A4E">
      <w:pPr>
        <w:pStyle w:val="ab"/>
        <w:kinsoku w:val="0"/>
        <w:overflowPunct w:val="0"/>
        <w:spacing w:line="276" w:lineRule="auto"/>
        <w:ind w:left="0" w:right="-1" w:firstLine="709"/>
        <w:jc w:val="both"/>
        <w:rPr>
          <w:rFonts w:cs="Times New Roman"/>
          <w:spacing w:val="-1"/>
          <w:lang w:val="ru-RU"/>
        </w:rPr>
      </w:pPr>
      <w:r w:rsidRPr="00AE2EA9">
        <w:rPr>
          <w:rFonts w:cs="Times New Roman"/>
          <w:lang w:val="ru-RU"/>
        </w:rPr>
        <w:t>На</w:t>
      </w:r>
      <w:r w:rsidRPr="00AE2EA9">
        <w:rPr>
          <w:rFonts w:cs="Times New Roman"/>
          <w:spacing w:val="12"/>
          <w:lang w:val="ru-RU"/>
        </w:rPr>
        <w:t xml:space="preserve"> </w:t>
      </w:r>
      <w:r w:rsidRPr="00AE2EA9">
        <w:rPr>
          <w:rFonts w:cs="Times New Roman"/>
          <w:spacing w:val="-1"/>
          <w:lang w:val="ru-RU"/>
        </w:rPr>
        <w:t>момент</w:t>
      </w:r>
      <w:r w:rsidRPr="00AE2EA9">
        <w:rPr>
          <w:rFonts w:cs="Times New Roman"/>
          <w:spacing w:val="14"/>
          <w:lang w:val="ru-RU"/>
        </w:rPr>
        <w:t xml:space="preserve"> </w:t>
      </w:r>
      <w:r w:rsidRPr="00AE2EA9">
        <w:rPr>
          <w:rFonts w:cs="Times New Roman"/>
          <w:spacing w:val="-1"/>
          <w:lang w:val="ru-RU"/>
        </w:rPr>
        <w:t>актуализации</w:t>
      </w:r>
      <w:r w:rsidRPr="00AE2EA9">
        <w:rPr>
          <w:rFonts w:cs="Times New Roman"/>
          <w:spacing w:val="15"/>
          <w:lang w:val="ru-RU"/>
        </w:rPr>
        <w:t xml:space="preserve"> </w:t>
      </w:r>
      <w:r w:rsidRPr="00AE2EA9">
        <w:rPr>
          <w:rFonts w:cs="Times New Roman"/>
          <w:spacing w:val="-1"/>
          <w:lang w:val="ru-RU"/>
        </w:rPr>
        <w:t>схемы</w:t>
      </w:r>
      <w:r w:rsidRPr="00AE2EA9">
        <w:rPr>
          <w:rFonts w:cs="Times New Roman"/>
          <w:spacing w:val="13"/>
          <w:lang w:val="ru-RU"/>
        </w:rPr>
        <w:t xml:space="preserve"> </w:t>
      </w:r>
      <w:r w:rsidRPr="00AE2EA9">
        <w:rPr>
          <w:rFonts w:cs="Times New Roman"/>
          <w:spacing w:val="-1"/>
          <w:lang w:val="ru-RU"/>
        </w:rPr>
        <w:t>теплоснабжения</w:t>
      </w:r>
      <w:r w:rsidRPr="00AE2EA9">
        <w:rPr>
          <w:rFonts w:cs="Times New Roman"/>
          <w:spacing w:val="19"/>
          <w:lang w:val="ru-RU"/>
        </w:rPr>
        <w:t xml:space="preserve"> </w:t>
      </w:r>
      <w:r w:rsidRPr="00AE2EA9">
        <w:rPr>
          <w:rFonts w:cs="Times New Roman"/>
          <w:lang w:val="ru-RU"/>
        </w:rPr>
        <w:t>МО</w:t>
      </w:r>
      <w:r w:rsidRPr="00AE2EA9">
        <w:rPr>
          <w:rFonts w:cs="Times New Roman"/>
          <w:spacing w:val="13"/>
          <w:lang w:val="ru-RU"/>
        </w:rPr>
        <w:t xml:space="preserve"> </w:t>
      </w:r>
      <w:r w:rsidRPr="00AE2EA9">
        <w:rPr>
          <w:rFonts w:cs="Times New Roman"/>
          <w:spacing w:val="-1"/>
          <w:lang w:val="ru-RU"/>
        </w:rPr>
        <w:t>Приволжское</w:t>
      </w:r>
      <w:r w:rsidRPr="00AE2EA9">
        <w:rPr>
          <w:rFonts w:cs="Times New Roman"/>
          <w:spacing w:val="13"/>
          <w:lang w:val="ru-RU"/>
        </w:rPr>
        <w:t xml:space="preserve"> </w:t>
      </w:r>
      <w:r w:rsidRPr="00AE2EA9">
        <w:rPr>
          <w:rFonts w:cs="Times New Roman"/>
          <w:lang w:val="ru-RU"/>
        </w:rPr>
        <w:t>городское</w:t>
      </w:r>
      <w:r w:rsidRPr="00AE2EA9">
        <w:rPr>
          <w:rFonts w:cs="Times New Roman"/>
          <w:spacing w:val="13"/>
          <w:lang w:val="ru-RU"/>
        </w:rPr>
        <w:t xml:space="preserve"> </w:t>
      </w:r>
      <w:r w:rsidRPr="00AE2EA9">
        <w:rPr>
          <w:rFonts w:cs="Times New Roman"/>
          <w:spacing w:val="-1"/>
          <w:lang w:val="ru-RU"/>
        </w:rPr>
        <w:t>поселение</w:t>
      </w:r>
      <w:r w:rsidRPr="00AE2EA9">
        <w:rPr>
          <w:rFonts w:cs="Times New Roman"/>
          <w:spacing w:val="77"/>
          <w:lang w:val="ru-RU"/>
        </w:rPr>
        <w:t xml:space="preserve"> </w:t>
      </w:r>
      <w:r w:rsidRPr="00AE2EA9">
        <w:rPr>
          <w:rFonts w:cs="Times New Roman"/>
          <w:spacing w:val="-1"/>
          <w:lang w:val="ru-RU"/>
        </w:rPr>
        <w:t>Ивановской</w:t>
      </w:r>
      <w:r w:rsidRPr="00AE2EA9">
        <w:rPr>
          <w:rFonts w:cs="Times New Roman"/>
          <w:spacing w:val="12"/>
          <w:lang w:val="ru-RU"/>
        </w:rPr>
        <w:t xml:space="preserve"> </w:t>
      </w:r>
      <w:r w:rsidRPr="00AE2EA9">
        <w:rPr>
          <w:rFonts w:cs="Times New Roman"/>
          <w:spacing w:val="-1"/>
          <w:lang w:val="ru-RU"/>
        </w:rPr>
        <w:t>области</w:t>
      </w:r>
      <w:r w:rsidRPr="00AE2EA9">
        <w:rPr>
          <w:rFonts w:cs="Times New Roman"/>
          <w:spacing w:val="14"/>
          <w:lang w:val="ru-RU"/>
        </w:rPr>
        <w:t xml:space="preserve"> </w:t>
      </w:r>
      <w:r w:rsidRPr="00AE2EA9">
        <w:rPr>
          <w:rFonts w:cs="Times New Roman"/>
          <w:lang w:val="ru-RU"/>
        </w:rPr>
        <w:t>по</w:t>
      </w:r>
      <w:r w:rsidRPr="00AE2EA9">
        <w:rPr>
          <w:rFonts w:cs="Times New Roman"/>
          <w:spacing w:val="9"/>
          <w:lang w:val="ru-RU"/>
        </w:rPr>
        <w:t xml:space="preserve"> </w:t>
      </w:r>
      <w:r w:rsidRPr="00AE2EA9">
        <w:rPr>
          <w:rFonts w:cs="Times New Roman"/>
          <w:spacing w:val="-1"/>
          <w:lang w:val="ru-RU"/>
        </w:rPr>
        <w:t>информации</w:t>
      </w:r>
      <w:r w:rsidRPr="00AE2EA9">
        <w:rPr>
          <w:rFonts w:cs="Times New Roman"/>
          <w:spacing w:val="12"/>
          <w:lang w:val="ru-RU"/>
        </w:rPr>
        <w:t xml:space="preserve"> </w:t>
      </w:r>
      <w:r w:rsidRPr="00AE2EA9">
        <w:rPr>
          <w:rFonts w:cs="Times New Roman"/>
          <w:spacing w:val="-1"/>
          <w:lang w:val="ru-RU"/>
        </w:rPr>
        <w:t>теплоснабжающей</w:t>
      </w:r>
      <w:r w:rsidRPr="00AE2EA9">
        <w:rPr>
          <w:rFonts w:cs="Times New Roman"/>
          <w:spacing w:val="12"/>
          <w:lang w:val="ru-RU"/>
        </w:rPr>
        <w:t xml:space="preserve"> </w:t>
      </w:r>
      <w:r w:rsidRPr="00AE2EA9">
        <w:rPr>
          <w:rFonts w:cs="Times New Roman"/>
          <w:spacing w:val="-1"/>
          <w:lang w:val="ru-RU"/>
        </w:rPr>
        <w:t>организации,</w:t>
      </w:r>
      <w:r w:rsidRPr="00AE2EA9">
        <w:rPr>
          <w:rFonts w:cs="Times New Roman"/>
          <w:spacing w:val="9"/>
          <w:lang w:val="ru-RU"/>
        </w:rPr>
        <w:t xml:space="preserve"> </w:t>
      </w:r>
      <w:r w:rsidRPr="00AE2EA9">
        <w:rPr>
          <w:rFonts w:cs="Times New Roman"/>
          <w:spacing w:val="-1"/>
          <w:lang w:val="ru-RU"/>
        </w:rPr>
        <w:t>предписаний</w:t>
      </w:r>
      <w:r w:rsidRPr="00AE2EA9">
        <w:rPr>
          <w:rFonts w:cs="Times New Roman"/>
          <w:spacing w:val="12"/>
          <w:lang w:val="ru-RU"/>
        </w:rPr>
        <w:t xml:space="preserve"> </w:t>
      </w:r>
      <w:r w:rsidRPr="00AE2EA9">
        <w:rPr>
          <w:rFonts w:cs="Times New Roman"/>
          <w:spacing w:val="-1"/>
          <w:lang w:val="ru-RU"/>
        </w:rPr>
        <w:t>надзорных</w:t>
      </w:r>
      <w:r w:rsidRPr="00AE2EA9">
        <w:rPr>
          <w:rFonts w:cs="Times New Roman"/>
          <w:spacing w:val="97"/>
          <w:lang w:val="ru-RU"/>
        </w:rPr>
        <w:t xml:space="preserve"> </w:t>
      </w:r>
      <w:r w:rsidRPr="00AE2EA9">
        <w:rPr>
          <w:rFonts w:cs="Times New Roman"/>
          <w:spacing w:val="-1"/>
          <w:lang w:val="ru-RU"/>
        </w:rPr>
        <w:t>органов</w:t>
      </w:r>
      <w:r w:rsidRPr="00AE2EA9">
        <w:rPr>
          <w:rFonts w:cs="Times New Roman"/>
          <w:spacing w:val="37"/>
          <w:lang w:val="ru-RU"/>
        </w:rPr>
        <w:t xml:space="preserve"> </w:t>
      </w:r>
      <w:r w:rsidRPr="00AE2EA9">
        <w:rPr>
          <w:rFonts w:cs="Times New Roman"/>
          <w:lang w:val="ru-RU"/>
        </w:rPr>
        <w:t>по</w:t>
      </w:r>
      <w:r w:rsidRPr="00AE2EA9">
        <w:rPr>
          <w:rFonts w:cs="Times New Roman"/>
          <w:spacing w:val="38"/>
          <w:lang w:val="ru-RU"/>
        </w:rPr>
        <w:t xml:space="preserve"> </w:t>
      </w:r>
      <w:r w:rsidRPr="00AE2EA9">
        <w:rPr>
          <w:rFonts w:cs="Times New Roman"/>
          <w:spacing w:val="-1"/>
          <w:lang w:val="ru-RU"/>
        </w:rPr>
        <w:t>ограничению</w:t>
      </w:r>
      <w:r w:rsidRPr="00AE2EA9">
        <w:rPr>
          <w:rFonts w:cs="Times New Roman"/>
          <w:spacing w:val="38"/>
          <w:lang w:val="ru-RU"/>
        </w:rPr>
        <w:t xml:space="preserve"> </w:t>
      </w:r>
      <w:r w:rsidRPr="00AE2EA9">
        <w:rPr>
          <w:rFonts w:cs="Times New Roman"/>
          <w:lang w:val="ru-RU"/>
        </w:rPr>
        <w:t>тепловой</w:t>
      </w:r>
      <w:r w:rsidRPr="00AE2EA9">
        <w:rPr>
          <w:rFonts w:cs="Times New Roman"/>
          <w:spacing w:val="38"/>
          <w:lang w:val="ru-RU"/>
        </w:rPr>
        <w:t xml:space="preserve"> </w:t>
      </w:r>
      <w:r w:rsidRPr="00AE2EA9">
        <w:rPr>
          <w:rFonts w:cs="Times New Roman"/>
          <w:spacing w:val="-1"/>
          <w:lang w:val="ru-RU"/>
        </w:rPr>
        <w:t>мощности</w:t>
      </w:r>
      <w:r w:rsidRPr="00AE2EA9">
        <w:rPr>
          <w:rFonts w:cs="Times New Roman"/>
          <w:spacing w:val="39"/>
          <w:lang w:val="ru-RU"/>
        </w:rPr>
        <w:t xml:space="preserve"> </w:t>
      </w:r>
      <w:r w:rsidRPr="00AE2EA9">
        <w:rPr>
          <w:rFonts w:cs="Times New Roman"/>
          <w:lang w:val="ru-RU"/>
        </w:rPr>
        <w:t>котельных</w:t>
      </w:r>
      <w:r w:rsidRPr="00AE2EA9">
        <w:rPr>
          <w:rFonts w:cs="Times New Roman"/>
          <w:spacing w:val="40"/>
          <w:lang w:val="ru-RU"/>
        </w:rPr>
        <w:t xml:space="preserve"> </w:t>
      </w:r>
      <w:r w:rsidRPr="00AE2EA9">
        <w:rPr>
          <w:rFonts w:cs="Times New Roman"/>
          <w:lang w:val="ru-RU"/>
        </w:rPr>
        <w:t>не</w:t>
      </w:r>
      <w:r w:rsidRPr="00AE2EA9">
        <w:rPr>
          <w:rFonts w:cs="Times New Roman"/>
          <w:spacing w:val="37"/>
          <w:lang w:val="ru-RU"/>
        </w:rPr>
        <w:t xml:space="preserve"> </w:t>
      </w:r>
      <w:r w:rsidRPr="00AE2EA9">
        <w:rPr>
          <w:rFonts w:cs="Times New Roman"/>
          <w:spacing w:val="-1"/>
          <w:lang w:val="ru-RU"/>
        </w:rPr>
        <w:t>имеется.</w:t>
      </w:r>
      <w:r w:rsidRPr="00AE2EA9">
        <w:rPr>
          <w:rFonts w:cs="Times New Roman"/>
          <w:spacing w:val="37"/>
          <w:lang w:val="ru-RU"/>
        </w:rPr>
        <w:t xml:space="preserve"> </w:t>
      </w:r>
      <w:r w:rsidRPr="00AE2EA9">
        <w:rPr>
          <w:rFonts w:cs="Times New Roman"/>
          <w:lang w:val="ru-RU"/>
        </w:rPr>
        <w:t>Исходя</w:t>
      </w:r>
      <w:r w:rsidRPr="00AE2EA9">
        <w:rPr>
          <w:rFonts w:cs="Times New Roman"/>
          <w:spacing w:val="38"/>
          <w:lang w:val="ru-RU"/>
        </w:rPr>
        <w:t xml:space="preserve"> </w:t>
      </w:r>
      <w:r w:rsidRPr="00AE2EA9">
        <w:rPr>
          <w:rFonts w:cs="Times New Roman"/>
          <w:lang w:val="ru-RU"/>
        </w:rPr>
        <w:t>из</w:t>
      </w:r>
      <w:r w:rsidRPr="00AE2EA9">
        <w:rPr>
          <w:rFonts w:cs="Times New Roman"/>
          <w:spacing w:val="39"/>
          <w:lang w:val="ru-RU"/>
        </w:rPr>
        <w:t xml:space="preserve"> </w:t>
      </w:r>
      <w:r w:rsidRPr="00AE2EA9">
        <w:rPr>
          <w:rFonts w:cs="Times New Roman"/>
          <w:spacing w:val="-1"/>
          <w:lang w:val="ru-RU"/>
        </w:rPr>
        <w:t>этого,</w:t>
      </w:r>
      <w:r w:rsidRPr="00AE2EA9">
        <w:rPr>
          <w:rFonts w:cs="Times New Roman"/>
          <w:spacing w:val="67"/>
          <w:lang w:val="ru-RU"/>
        </w:rPr>
        <w:t xml:space="preserve"> </w:t>
      </w:r>
      <w:r w:rsidRPr="00AE2EA9">
        <w:rPr>
          <w:rFonts w:cs="Times New Roman"/>
          <w:spacing w:val="-1"/>
          <w:lang w:val="ru-RU"/>
        </w:rPr>
        <w:t>располагаемая</w:t>
      </w:r>
      <w:r w:rsidRPr="00AE2EA9">
        <w:rPr>
          <w:rFonts w:cs="Times New Roman"/>
          <w:lang w:val="ru-RU"/>
        </w:rPr>
        <w:t xml:space="preserve"> тепловая </w:t>
      </w:r>
      <w:r w:rsidRPr="00AE2EA9">
        <w:rPr>
          <w:rFonts w:cs="Times New Roman"/>
          <w:spacing w:val="-1"/>
          <w:lang w:val="ru-RU"/>
        </w:rPr>
        <w:t>мощность</w:t>
      </w:r>
      <w:r w:rsidRPr="00AE2EA9">
        <w:rPr>
          <w:rFonts w:cs="Times New Roman"/>
          <w:spacing w:val="1"/>
          <w:lang w:val="ru-RU"/>
        </w:rPr>
        <w:t xml:space="preserve"> </w:t>
      </w:r>
      <w:r w:rsidRPr="00AE2EA9">
        <w:rPr>
          <w:rFonts w:cs="Times New Roman"/>
          <w:lang w:val="ru-RU"/>
        </w:rPr>
        <w:t xml:space="preserve">котлов </w:t>
      </w:r>
      <w:r w:rsidRPr="00AE2EA9">
        <w:rPr>
          <w:rFonts w:cs="Times New Roman"/>
          <w:spacing w:val="-1"/>
          <w:lang w:val="ru-RU"/>
        </w:rPr>
        <w:t>равна</w:t>
      </w:r>
      <w:r w:rsidRPr="00AE2EA9">
        <w:rPr>
          <w:rFonts w:cs="Times New Roman"/>
          <w:spacing w:val="1"/>
          <w:lang w:val="ru-RU"/>
        </w:rPr>
        <w:t xml:space="preserve"> </w:t>
      </w:r>
      <w:r w:rsidRPr="00AE2EA9">
        <w:rPr>
          <w:rFonts w:cs="Times New Roman"/>
          <w:spacing w:val="-1"/>
          <w:lang w:val="ru-RU"/>
        </w:rPr>
        <w:t>наладочной</w:t>
      </w:r>
      <w:r w:rsidRPr="00AE2EA9">
        <w:rPr>
          <w:rFonts w:cs="Times New Roman"/>
          <w:spacing w:val="1"/>
          <w:lang w:val="ru-RU"/>
        </w:rPr>
        <w:t xml:space="preserve"> </w:t>
      </w:r>
      <w:r w:rsidRPr="00AE2EA9">
        <w:rPr>
          <w:rFonts w:cs="Times New Roman"/>
          <w:spacing w:val="-1"/>
          <w:lang w:val="ru-RU"/>
        </w:rPr>
        <w:t>испытуемой</w:t>
      </w:r>
      <w:r w:rsidRPr="00AE2EA9">
        <w:rPr>
          <w:rFonts w:cs="Times New Roman"/>
          <w:spacing w:val="3"/>
          <w:lang w:val="ru-RU"/>
        </w:rPr>
        <w:t xml:space="preserve"> </w:t>
      </w:r>
      <w:r w:rsidRPr="00AE2EA9">
        <w:rPr>
          <w:rFonts w:cs="Times New Roman"/>
          <w:lang w:val="ru-RU"/>
        </w:rPr>
        <w:t xml:space="preserve">тепловой </w:t>
      </w:r>
      <w:r w:rsidRPr="00AE2EA9">
        <w:rPr>
          <w:rFonts w:cs="Times New Roman"/>
          <w:spacing w:val="-1"/>
          <w:lang w:val="ru-RU"/>
        </w:rPr>
        <w:t>мощности.</w:t>
      </w:r>
    </w:p>
    <w:p w14:paraId="212B5D3F" w14:textId="77777777" w:rsidR="007A0A4E" w:rsidRPr="00AE2EA9" w:rsidRDefault="007A0A4E" w:rsidP="007A0A4E">
      <w:pPr>
        <w:spacing w:before="400" w:after="200"/>
        <w:rPr>
          <w:rFonts w:cs="Times New Roman"/>
          <w:b/>
        </w:rPr>
      </w:pPr>
      <w:r w:rsidRPr="00AE2EA9">
        <w:rPr>
          <w:rFonts w:cs="Times New Roman"/>
          <w:b/>
        </w:rPr>
        <w:t>Таблица 1.2.3.1 - Параметры установленной тепловой мощности теплофикационного оборудования и теплофикационной установки</w:t>
      </w:r>
    </w:p>
    <w:tbl>
      <w:tblPr>
        <w:tblW w:w="9398" w:type="dxa"/>
        <w:jc w:val="center"/>
        <w:tblLayout w:type="fixed"/>
        <w:tblCellMar>
          <w:left w:w="0" w:type="dxa"/>
          <w:right w:w="0" w:type="dxa"/>
        </w:tblCellMar>
        <w:tblLook w:val="0000" w:firstRow="0" w:lastRow="0" w:firstColumn="0" w:lastColumn="0" w:noHBand="0" w:noVBand="0"/>
      </w:tblPr>
      <w:tblGrid>
        <w:gridCol w:w="710"/>
        <w:gridCol w:w="2411"/>
        <w:gridCol w:w="1985"/>
        <w:gridCol w:w="2165"/>
        <w:gridCol w:w="2127"/>
      </w:tblGrid>
      <w:tr w:rsidR="007A0A4E" w:rsidRPr="00AE2EA9" w14:paraId="2CB0AE42" w14:textId="77777777" w:rsidTr="007A0A4E">
        <w:trPr>
          <w:trHeight w:hRule="exact" w:val="1183"/>
          <w:tblHeader/>
          <w:jc w:val="center"/>
        </w:trPr>
        <w:tc>
          <w:tcPr>
            <w:tcW w:w="71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17A4F874" w14:textId="77777777" w:rsidR="007A0A4E" w:rsidRPr="00AE2EA9" w:rsidRDefault="007A0A4E" w:rsidP="007A0A4E">
            <w:pPr>
              <w:pStyle w:val="TableParagraph1"/>
              <w:kinsoku w:val="0"/>
              <w:overflowPunct w:val="0"/>
              <w:spacing w:before="47"/>
              <w:ind w:right="1"/>
              <w:jc w:val="center"/>
              <w:rPr>
                <w:sz w:val="22"/>
                <w:szCs w:val="22"/>
              </w:rPr>
            </w:pPr>
            <w:r w:rsidRPr="00AE2EA9">
              <w:rPr>
                <w:sz w:val="22"/>
                <w:szCs w:val="22"/>
              </w:rPr>
              <w:t>№ котла</w:t>
            </w:r>
          </w:p>
        </w:tc>
        <w:tc>
          <w:tcPr>
            <w:tcW w:w="2411"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2EDC4751" w14:textId="77777777" w:rsidR="007A0A4E" w:rsidRPr="00AE2EA9" w:rsidRDefault="007A0A4E" w:rsidP="007A0A4E">
            <w:pPr>
              <w:pStyle w:val="TableParagraph1"/>
              <w:kinsoku w:val="0"/>
              <w:overflowPunct w:val="0"/>
              <w:spacing w:before="47"/>
              <w:ind w:right="1"/>
              <w:jc w:val="center"/>
              <w:rPr>
                <w:sz w:val="22"/>
                <w:szCs w:val="22"/>
              </w:rPr>
            </w:pPr>
            <w:r w:rsidRPr="00AE2EA9">
              <w:rPr>
                <w:sz w:val="22"/>
                <w:szCs w:val="22"/>
              </w:rPr>
              <w:t>Наименование котлоагрегата</w:t>
            </w:r>
          </w:p>
        </w:tc>
        <w:tc>
          <w:tcPr>
            <w:tcW w:w="1985"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53A8CBB6" w14:textId="77777777" w:rsidR="007A0A4E" w:rsidRPr="00AE2EA9" w:rsidRDefault="00DC6DDA" w:rsidP="007A0A4E">
            <w:pPr>
              <w:pStyle w:val="TableParagraph1"/>
              <w:kinsoku w:val="0"/>
              <w:overflowPunct w:val="0"/>
              <w:spacing w:before="47"/>
              <w:ind w:right="1"/>
              <w:jc w:val="center"/>
              <w:rPr>
                <w:sz w:val="22"/>
                <w:szCs w:val="22"/>
              </w:rPr>
            </w:pPr>
            <w:r w:rsidRPr="00AE2EA9">
              <w:rPr>
                <w:sz w:val="22"/>
                <w:szCs w:val="22"/>
              </w:rPr>
              <w:t>У</w:t>
            </w:r>
            <w:r w:rsidR="007A0A4E" w:rsidRPr="00AE2EA9">
              <w:rPr>
                <w:sz w:val="22"/>
                <w:szCs w:val="22"/>
              </w:rPr>
              <w:t xml:space="preserve">становленная тепловая мощность, </w:t>
            </w:r>
            <w:r w:rsidR="00493893" w:rsidRPr="00AE2EA9">
              <w:rPr>
                <w:sz w:val="22"/>
                <w:szCs w:val="22"/>
              </w:rPr>
              <w:t>Гкал/ч</w:t>
            </w:r>
          </w:p>
        </w:tc>
        <w:tc>
          <w:tcPr>
            <w:tcW w:w="2165"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0D9BE46E" w14:textId="77777777" w:rsidR="007A0A4E" w:rsidRPr="00AE2EA9" w:rsidRDefault="00DC6DDA" w:rsidP="007A0A4E">
            <w:pPr>
              <w:pStyle w:val="TableParagraph1"/>
              <w:kinsoku w:val="0"/>
              <w:overflowPunct w:val="0"/>
              <w:spacing w:before="47"/>
              <w:ind w:right="1"/>
              <w:jc w:val="center"/>
              <w:rPr>
                <w:sz w:val="22"/>
                <w:szCs w:val="22"/>
              </w:rPr>
            </w:pPr>
            <w:r w:rsidRPr="00AE2EA9">
              <w:rPr>
                <w:sz w:val="22"/>
                <w:szCs w:val="22"/>
              </w:rPr>
              <w:t>Р</w:t>
            </w:r>
            <w:r w:rsidR="007A0A4E" w:rsidRPr="00AE2EA9">
              <w:rPr>
                <w:sz w:val="22"/>
                <w:szCs w:val="22"/>
              </w:rPr>
              <w:t xml:space="preserve">асполагаемая тепловая мощность, </w:t>
            </w:r>
            <w:r w:rsidR="00493893" w:rsidRPr="00AE2EA9">
              <w:rPr>
                <w:sz w:val="22"/>
                <w:szCs w:val="22"/>
              </w:rPr>
              <w:t>Гкал/ч</w:t>
            </w:r>
          </w:p>
        </w:tc>
        <w:tc>
          <w:tcPr>
            <w:tcW w:w="2127"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3097053C" w14:textId="77777777" w:rsidR="007A0A4E" w:rsidRPr="00AE2EA9" w:rsidRDefault="007A0A4E" w:rsidP="007A0A4E">
            <w:pPr>
              <w:pStyle w:val="TableParagraph1"/>
              <w:kinsoku w:val="0"/>
              <w:overflowPunct w:val="0"/>
              <w:spacing w:before="47"/>
              <w:ind w:right="1"/>
              <w:jc w:val="center"/>
              <w:rPr>
                <w:sz w:val="22"/>
                <w:szCs w:val="22"/>
              </w:rPr>
            </w:pPr>
            <w:r w:rsidRPr="00AE2EA9">
              <w:rPr>
                <w:sz w:val="22"/>
                <w:szCs w:val="22"/>
              </w:rPr>
              <w:t>Предписание надзорных органов по ограничению тепловой мощности</w:t>
            </w:r>
          </w:p>
        </w:tc>
      </w:tr>
      <w:tr w:rsidR="007A0A4E" w:rsidRPr="00AE2EA9" w14:paraId="284751A8" w14:textId="77777777" w:rsidTr="00BB7E38">
        <w:trPr>
          <w:trHeight w:hRule="exact" w:val="301"/>
          <w:jc w:val="center"/>
        </w:trPr>
        <w:tc>
          <w:tcPr>
            <w:tcW w:w="9398" w:type="dxa"/>
            <w:gridSpan w:val="5"/>
            <w:tcBorders>
              <w:top w:val="single" w:sz="6" w:space="0" w:color="000000"/>
              <w:left w:val="single" w:sz="6" w:space="0" w:color="000000"/>
              <w:bottom w:val="single" w:sz="6" w:space="0" w:color="000000"/>
              <w:right w:val="single" w:sz="6" w:space="0" w:color="000000"/>
            </w:tcBorders>
            <w:vAlign w:val="center"/>
          </w:tcPr>
          <w:p w14:paraId="1119DD31" w14:textId="12D8A42C" w:rsidR="007A0A4E" w:rsidRPr="00AE2EA9" w:rsidRDefault="00505663" w:rsidP="007A0A4E">
            <w:pPr>
              <w:pStyle w:val="TableParagraph1"/>
              <w:kinsoku w:val="0"/>
              <w:overflowPunct w:val="0"/>
              <w:spacing w:line="227" w:lineRule="exact"/>
              <w:ind w:left="1875"/>
              <w:rPr>
                <w:sz w:val="22"/>
                <w:szCs w:val="22"/>
              </w:rPr>
            </w:pPr>
            <w:r w:rsidRPr="00AE2EA9">
              <w:rPr>
                <w:bCs/>
                <w:sz w:val="22"/>
                <w:szCs w:val="22"/>
              </w:rPr>
              <w:t>Котельная Центральная</w:t>
            </w:r>
            <w:r w:rsidR="007A0A4E" w:rsidRPr="00AE2EA9">
              <w:rPr>
                <w:bCs/>
                <w:sz w:val="22"/>
                <w:szCs w:val="22"/>
              </w:rPr>
              <w:t xml:space="preserve"> (паровая очередь)</w:t>
            </w:r>
          </w:p>
        </w:tc>
      </w:tr>
      <w:tr w:rsidR="00DC6DDA" w:rsidRPr="00AE2EA9" w14:paraId="1850ADC7" w14:textId="77777777" w:rsidTr="00BB7E38">
        <w:trPr>
          <w:trHeight w:hRule="exact" w:val="301"/>
          <w:jc w:val="center"/>
        </w:trPr>
        <w:tc>
          <w:tcPr>
            <w:tcW w:w="710" w:type="dxa"/>
            <w:tcBorders>
              <w:top w:val="single" w:sz="6" w:space="0" w:color="000000"/>
              <w:left w:val="single" w:sz="6" w:space="0" w:color="000000"/>
              <w:bottom w:val="single" w:sz="6" w:space="0" w:color="000000"/>
              <w:right w:val="single" w:sz="6" w:space="0" w:color="000000"/>
            </w:tcBorders>
            <w:vAlign w:val="center"/>
          </w:tcPr>
          <w:p w14:paraId="53145DFE" w14:textId="77777777" w:rsidR="00DC6DDA" w:rsidRPr="00AE2EA9" w:rsidRDefault="00DC6DDA" w:rsidP="00DC6DDA">
            <w:pPr>
              <w:pStyle w:val="TableParagraph1"/>
              <w:kinsoku w:val="0"/>
              <w:overflowPunct w:val="0"/>
              <w:ind w:right="1"/>
              <w:jc w:val="center"/>
              <w:rPr>
                <w:sz w:val="22"/>
                <w:szCs w:val="22"/>
              </w:rPr>
            </w:pPr>
            <w:r w:rsidRPr="00AE2EA9">
              <w:rPr>
                <w:sz w:val="22"/>
                <w:szCs w:val="22"/>
              </w:rPr>
              <w:t>1</w:t>
            </w:r>
          </w:p>
        </w:tc>
        <w:tc>
          <w:tcPr>
            <w:tcW w:w="2411" w:type="dxa"/>
            <w:tcBorders>
              <w:top w:val="single" w:sz="6" w:space="0" w:color="000000"/>
              <w:left w:val="single" w:sz="6" w:space="0" w:color="000000"/>
              <w:bottom w:val="single" w:sz="6" w:space="0" w:color="000000"/>
              <w:right w:val="single" w:sz="6" w:space="0" w:color="000000"/>
            </w:tcBorders>
            <w:vAlign w:val="center"/>
          </w:tcPr>
          <w:p w14:paraId="4F66A972" w14:textId="77777777" w:rsidR="00DC6DDA" w:rsidRPr="00AE2EA9" w:rsidRDefault="00DC6DDA" w:rsidP="00DC6DDA">
            <w:pPr>
              <w:pStyle w:val="TableParagraph1"/>
              <w:kinsoku w:val="0"/>
              <w:overflowPunct w:val="0"/>
              <w:ind w:right="4"/>
              <w:jc w:val="center"/>
              <w:rPr>
                <w:sz w:val="22"/>
                <w:szCs w:val="22"/>
              </w:rPr>
            </w:pPr>
            <w:r w:rsidRPr="00AE2EA9">
              <w:rPr>
                <w:sz w:val="22"/>
                <w:szCs w:val="22"/>
              </w:rPr>
              <w:t>ТП-35У</w:t>
            </w:r>
          </w:p>
        </w:tc>
        <w:tc>
          <w:tcPr>
            <w:tcW w:w="1985" w:type="dxa"/>
            <w:tcBorders>
              <w:top w:val="single" w:sz="6" w:space="0" w:color="000000"/>
              <w:left w:val="single" w:sz="6" w:space="0" w:color="000000"/>
              <w:bottom w:val="single" w:sz="6" w:space="0" w:color="000000"/>
              <w:right w:val="single" w:sz="6" w:space="0" w:color="000000"/>
            </w:tcBorders>
            <w:vAlign w:val="center"/>
          </w:tcPr>
          <w:p w14:paraId="307F61E4" w14:textId="77777777" w:rsidR="00DC6DDA" w:rsidRPr="00AE2EA9" w:rsidRDefault="00DC6DDA" w:rsidP="00DC6DDA">
            <w:pPr>
              <w:pStyle w:val="TableParagraph1"/>
              <w:ind w:left="172" w:right="163"/>
              <w:jc w:val="center"/>
              <w:rPr>
                <w:sz w:val="22"/>
              </w:rPr>
            </w:pPr>
            <w:r w:rsidRPr="00AE2EA9">
              <w:rPr>
                <w:spacing w:val="-2"/>
                <w:sz w:val="22"/>
              </w:rPr>
              <w:t>21,64</w:t>
            </w:r>
          </w:p>
        </w:tc>
        <w:tc>
          <w:tcPr>
            <w:tcW w:w="2165" w:type="dxa"/>
            <w:tcBorders>
              <w:top w:val="single" w:sz="6" w:space="0" w:color="000000"/>
              <w:left w:val="single" w:sz="6" w:space="0" w:color="000000"/>
              <w:bottom w:val="single" w:sz="6" w:space="0" w:color="000000"/>
              <w:right w:val="single" w:sz="6" w:space="0" w:color="000000"/>
            </w:tcBorders>
            <w:vAlign w:val="center"/>
          </w:tcPr>
          <w:p w14:paraId="21DB3BC0" w14:textId="77777777" w:rsidR="00DC6DDA" w:rsidRPr="00AE2EA9" w:rsidRDefault="00DC6DDA" w:rsidP="00DC6DDA">
            <w:pPr>
              <w:pStyle w:val="TableParagraph1"/>
              <w:ind w:left="172" w:right="163"/>
              <w:jc w:val="center"/>
              <w:rPr>
                <w:sz w:val="22"/>
              </w:rPr>
            </w:pPr>
            <w:r w:rsidRPr="00AE2EA9">
              <w:rPr>
                <w:spacing w:val="-2"/>
                <w:sz w:val="22"/>
              </w:rPr>
              <w:t>21,64</w:t>
            </w:r>
          </w:p>
        </w:tc>
        <w:tc>
          <w:tcPr>
            <w:tcW w:w="2127" w:type="dxa"/>
            <w:tcBorders>
              <w:top w:val="single" w:sz="6" w:space="0" w:color="000000"/>
              <w:left w:val="single" w:sz="6" w:space="0" w:color="000000"/>
              <w:bottom w:val="single" w:sz="6" w:space="0" w:color="000000"/>
              <w:right w:val="single" w:sz="6" w:space="0" w:color="000000"/>
            </w:tcBorders>
            <w:vAlign w:val="center"/>
          </w:tcPr>
          <w:p w14:paraId="728FF902" w14:textId="77777777" w:rsidR="00DC6DDA" w:rsidRPr="00AE2EA9" w:rsidRDefault="00DC6DDA" w:rsidP="00DC6DDA">
            <w:pPr>
              <w:pStyle w:val="TableParagraph1"/>
              <w:kinsoku w:val="0"/>
              <w:overflowPunct w:val="0"/>
              <w:ind w:left="96"/>
              <w:jc w:val="center"/>
              <w:rPr>
                <w:sz w:val="22"/>
                <w:szCs w:val="22"/>
              </w:rPr>
            </w:pPr>
            <w:r w:rsidRPr="00AE2EA9">
              <w:rPr>
                <w:spacing w:val="-1"/>
                <w:sz w:val="22"/>
                <w:szCs w:val="22"/>
              </w:rPr>
              <w:t>отсутствует</w:t>
            </w:r>
          </w:p>
        </w:tc>
      </w:tr>
      <w:tr w:rsidR="00DC6DDA" w:rsidRPr="00AE2EA9" w14:paraId="515E6D0C" w14:textId="77777777" w:rsidTr="00BB7E38">
        <w:trPr>
          <w:trHeight w:hRule="exact" w:val="301"/>
          <w:jc w:val="center"/>
        </w:trPr>
        <w:tc>
          <w:tcPr>
            <w:tcW w:w="710" w:type="dxa"/>
            <w:tcBorders>
              <w:top w:val="single" w:sz="6" w:space="0" w:color="000000"/>
              <w:left w:val="single" w:sz="6" w:space="0" w:color="000000"/>
              <w:bottom w:val="single" w:sz="6" w:space="0" w:color="000000"/>
              <w:right w:val="single" w:sz="6" w:space="0" w:color="000000"/>
            </w:tcBorders>
            <w:vAlign w:val="center"/>
          </w:tcPr>
          <w:p w14:paraId="6A275C12" w14:textId="77777777" w:rsidR="00DC6DDA" w:rsidRPr="00AE2EA9" w:rsidRDefault="00DC6DDA" w:rsidP="00DC6DDA">
            <w:pPr>
              <w:pStyle w:val="TableParagraph1"/>
              <w:kinsoku w:val="0"/>
              <w:overflowPunct w:val="0"/>
              <w:ind w:right="1"/>
              <w:jc w:val="center"/>
              <w:rPr>
                <w:sz w:val="22"/>
                <w:szCs w:val="22"/>
              </w:rPr>
            </w:pPr>
            <w:r w:rsidRPr="00AE2EA9">
              <w:rPr>
                <w:sz w:val="22"/>
                <w:szCs w:val="22"/>
              </w:rPr>
              <w:t>2</w:t>
            </w:r>
          </w:p>
        </w:tc>
        <w:tc>
          <w:tcPr>
            <w:tcW w:w="2411" w:type="dxa"/>
            <w:tcBorders>
              <w:top w:val="single" w:sz="6" w:space="0" w:color="000000"/>
              <w:left w:val="single" w:sz="6" w:space="0" w:color="000000"/>
              <w:bottom w:val="single" w:sz="6" w:space="0" w:color="000000"/>
              <w:right w:val="single" w:sz="6" w:space="0" w:color="000000"/>
            </w:tcBorders>
            <w:vAlign w:val="center"/>
          </w:tcPr>
          <w:p w14:paraId="030401E6" w14:textId="77777777" w:rsidR="00DC6DDA" w:rsidRPr="00AE2EA9" w:rsidRDefault="00DC6DDA" w:rsidP="00DC6DDA">
            <w:pPr>
              <w:pStyle w:val="TableParagraph1"/>
              <w:kinsoku w:val="0"/>
              <w:overflowPunct w:val="0"/>
              <w:ind w:right="4"/>
              <w:jc w:val="center"/>
              <w:rPr>
                <w:sz w:val="22"/>
                <w:szCs w:val="22"/>
              </w:rPr>
            </w:pPr>
            <w:r w:rsidRPr="00AE2EA9">
              <w:rPr>
                <w:sz w:val="22"/>
                <w:szCs w:val="22"/>
              </w:rPr>
              <w:t>ТП-35У</w:t>
            </w:r>
          </w:p>
        </w:tc>
        <w:tc>
          <w:tcPr>
            <w:tcW w:w="1985" w:type="dxa"/>
            <w:tcBorders>
              <w:top w:val="single" w:sz="6" w:space="0" w:color="000000"/>
              <w:left w:val="single" w:sz="6" w:space="0" w:color="000000"/>
              <w:bottom w:val="single" w:sz="6" w:space="0" w:color="000000"/>
              <w:right w:val="single" w:sz="6" w:space="0" w:color="000000"/>
            </w:tcBorders>
            <w:vAlign w:val="center"/>
          </w:tcPr>
          <w:p w14:paraId="4BC9827C" w14:textId="77777777" w:rsidR="00DC6DDA" w:rsidRPr="00AE2EA9" w:rsidRDefault="00DC6DDA" w:rsidP="00DC6DDA">
            <w:pPr>
              <w:pStyle w:val="TableParagraph1"/>
              <w:ind w:left="172" w:right="163"/>
              <w:jc w:val="center"/>
              <w:rPr>
                <w:sz w:val="22"/>
              </w:rPr>
            </w:pPr>
            <w:r w:rsidRPr="00AE2EA9">
              <w:rPr>
                <w:spacing w:val="-2"/>
                <w:sz w:val="22"/>
              </w:rPr>
              <w:t>20,28</w:t>
            </w:r>
          </w:p>
        </w:tc>
        <w:tc>
          <w:tcPr>
            <w:tcW w:w="2165" w:type="dxa"/>
            <w:tcBorders>
              <w:top w:val="single" w:sz="6" w:space="0" w:color="000000"/>
              <w:left w:val="single" w:sz="6" w:space="0" w:color="000000"/>
              <w:bottom w:val="single" w:sz="6" w:space="0" w:color="000000"/>
              <w:right w:val="single" w:sz="6" w:space="0" w:color="000000"/>
            </w:tcBorders>
            <w:vAlign w:val="center"/>
          </w:tcPr>
          <w:p w14:paraId="0C9FB627" w14:textId="77777777" w:rsidR="00DC6DDA" w:rsidRPr="00AE2EA9" w:rsidRDefault="00DC6DDA" w:rsidP="00DC6DDA">
            <w:pPr>
              <w:pStyle w:val="TableParagraph1"/>
              <w:ind w:left="172" w:right="163"/>
              <w:jc w:val="center"/>
              <w:rPr>
                <w:sz w:val="22"/>
              </w:rPr>
            </w:pPr>
            <w:r w:rsidRPr="00AE2EA9">
              <w:rPr>
                <w:spacing w:val="-2"/>
                <w:sz w:val="22"/>
              </w:rPr>
              <w:t>20,28</w:t>
            </w:r>
          </w:p>
        </w:tc>
        <w:tc>
          <w:tcPr>
            <w:tcW w:w="2127" w:type="dxa"/>
            <w:tcBorders>
              <w:top w:val="single" w:sz="6" w:space="0" w:color="000000"/>
              <w:left w:val="single" w:sz="6" w:space="0" w:color="000000"/>
              <w:bottom w:val="single" w:sz="6" w:space="0" w:color="000000"/>
              <w:right w:val="single" w:sz="6" w:space="0" w:color="000000"/>
            </w:tcBorders>
            <w:vAlign w:val="center"/>
          </w:tcPr>
          <w:p w14:paraId="661BBE3F" w14:textId="77777777" w:rsidR="00DC6DDA" w:rsidRPr="00AE2EA9" w:rsidRDefault="00DC6DDA" w:rsidP="00DC6DDA">
            <w:pPr>
              <w:pStyle w:val="TableParagraph1"/>
              <w:kinsoku w:val="0"/>
              <w:overflowPunct w:val="0"/>
              <w:ind w:left="551"/>
              <w:rPr>
                <w:sz w:val="22"/>
                <w:szCs w:val="22"/>
              </w:rPr>
            </w:pPr>
            <w:r w:rsidRPr="00AE2EA9">
              <w:rPr>
                <w:spacing w:val="-1"/>
                <w:sz w:val="22"/>
                <w:szCs w:val="22"/>
              </w:rPr>
              <w:t>отсутствует</w:t>
            </w:r>
          </w:p>
        </w:tc>
      </w:tr>
      <w:tr w:rsidR="00DC6DDA" w:rsidRPr="00AE2EA9" w14:paraId="24E5C4CC" w14:textId="77777777" w:rsidTr="00BB7E38">
        <w:trPr>
          <w:trHeight w:hRule="exact" w:val="301"/>
          <w:jc w:val="center"/>
        </w:trPr>
        <w:tc>
          <w:tcPr>
            <w:tcW w:w="710" w:type="dxa"/>
            <w:tcBorders>
              <w:top w:val="single" w:sz="6" w:space="0" w:color="000000"/>
              <w:left w:val="single" w:sz="6" w:space="0" w:color="000000"/>
              <w:bottom w:val="single" w:sz="6" w:space="0" w:color="000000"/>
              <w:right w:val="single" w:sz="6" w:space="0" w:color="000000"/>
            </w:tcBorders>
            <w:vAlign w:val="center"/>
          </w:tcPr>
          <w:p w14:paraId="2E8A505C" w14:textId="77777777" w:rsidR="00DC6DDA" w:rsidRPr="00AE2EA9" w:rsidRDefault="00DC6DDA" w:rsidP="00DC6DDA">
            <w:pPr>
              <w:pStyle w:val="TableParagraph1"/>
              <w:kinsoku w:val="0"/>
              <w:overflowPunct w:val="0"/>
              <w:ind w:right="1"/>
              <w:jc w:val="center"/>
              <w:rPr>
                <w:sz w:val="22"/>
                <w:szCs w:val="22"/>
              </w:rPr>
            </w:pPr>
            <w:r w:rsidRPr="00AE2EA9">
              <w:rPr>
                <w:sz w:val="22"/>
                <w:szCs w:val="22"/>
              </w:rPr>
              <w:t>3</w:t>
            </w:r>
          </w:p>
        </w:tc>
        <w:tc>
          <w:tcPr>
            <w:tcW w:w="2411" w:type="dxa"/>
            <w:tcBorders>
              <w:top w:val="single" w:sz="6" w:space="0" w:color="000000"/>
              <w:left w:val="single" w:sz="6" w:space="0" w:color="000000"/>
              <w:bottom w:val="single" w:sz="6" w:space="0" w:color="000000"/>
              <w:right w:val="single" w:sz="6" w:space="0" w:color="000000"/>
            </w:tcBorders>
            <w:vAlign w:val="center"/>
          </w:tcPr>
          <w:p w14:paraId="0B399B96" w14:textId="77777777" w:rsidR="00DC6DDA" w:rsidRPr="00AE2EA9" w:rsidRDefault="00DC6DDA" w:rsidP="00DC6DDA">
            <w:pPr>
              <w:pStyle w:val="TableParagraph1"/>
              <w:kinsoku w:val="0"/>
              <w:overflowPunct w:val="0"/>
              <w:ind w:right="4"/>
              <w:jc w:val="center"/>
              <w:rPr>
                <w:sz w:val="22"/>
                <w:szCs w:val="22"/>
              </w:rPr>
            </w:pPr>
            <w:r w:rsidRPr="00AE2EA9">
              <w:rPr>
                <w:sz w:val="22"/>
                <w:szCs w:val="22"/>
              </w:rPr>
              <w:t>ТП-35У</w:t>
            </w:r>
          </w:p>
        </w:tc>
        <w:tc>
          <w:tcPr>
            <w:tcW w:w="1985" w:type="dxa"/>
            <w:tcBorders>
              <w:top w:val="single" w:sz="6" w:space="0" w:color="000000"/>
              <w:left w:val="single" w:sz="6" w:space="0" w:color="000000"/>
              <w:bottom w:val="single" w:sz="6" w:space="0" w:color="000000"/>
              <w:right w:val="single" w:sz="6" w:space="0" w:color="000000"/>
            </w:tcBorders>
            <w:vAlign w:val="center"/>
          </w:tcPr>
          <w:p w14:paraId="3C128BE1" w14:textId="77777777" w:rsidR="00DC6DDA" w:rsidRPr="00AE2EA9" w:rsidRDefault="00DC6DDA" w:rsidP="00DC6DDA">
            <w:pPr>
              <w:pStyle w:val="TableParagraph1"/>
              <w:ind w:left="172" w:right="163"/>
              <w:jc w:val="center"/>
              <w:rPr>
                <w:sz w:val="22"/>
              </w:rPr>
            </w:pPr>
            <w:r w:rsidRPr="00AE2EA9">
              <w:rPr>
                <w:spacing w:val="-2"/>
                <w:sz w:val="22"/>
              </w:rPr>
              <w:t>20,28</w:t>
            </w:r>
          </w:p>
        </w:tc>
        <w:tc>
          <w:tcPr>
            <w:tcW w:w="2165" w:type="dxa"/>
            <w:tcBorders>
              <w:top w:val="single" w:sz="6" w:space="0" w:color="000000"/>
              <w:left w:val="single" w:sz="6" w:space="0" w:color="000000"/>
              <w:bottom w:val="single" w:sz="6" w:space="0" w:color="000000"/>
              <w:right w:val="single" w:sz="6" w:space="0" w:color="000000"/>
            </w:tcBorders>
            <w:vAlign w:val="center"/>
          </w:tcPr>
          <w:p w14:paraId="2E8D0E08" w14:textId="77777777" w:rsidR="00DC6DDA" w:rsidRPr="00AE2EA9" w:rsidRDefault="00DC6DDA" w:rsidP="00DC6DDA">
            <w:pPr>
              <w:pStyle w:val="TableParagraph1"/>
              <w:ind w:left="172" w:right="163"/>
              <w:jc w:val="center"/>
              <w:rPr>
                <w:sz w:val="22"/>
              </w:rPr>
            </w:pPr>
            <w:r w:rsidRPr="00AE2EA9">
              <w:rPr>
                <w:spacing w:val="-2"/>
                <w:sz w:val="22"/>
              </w:rPr>
              <w:t>20,28</w:t>
            </w:r>
          </w:p>
        </w:tc>
        <w:tc>
          <w:tcPr>
            <w:tcW w:w="2127" w:type="dxa"/>
            <w:tcBorders>
              <w:top w:val="single" w:sz="6" w:space="0" w:color="000000"/>
              <w:left w:val="single" w:sz="6" w:space="0" w:color="000000"/>
              <w:bottom w:val="single" w:sz="6" w:space="0" w:color="000000"/>
              <w:right w:val="single" w:sz="6" w:space="0" w:color="000000"/>
            </w:tcBorders>
            <w:vAlign w:val="center"/>
          </w:tcPr>
          <w:p w14:paraId="746013D5" w14:textId="77777777" w:rsidR="00DC6DDA" w:rsidRPr="00AE2EA9" w:rsidRDefault="00DC6DDA" w:rsidP="00DC6DDA">
            <w:pPr>
              <w:pStyle w:val="TableParagraph1"/>
              <w:kinsoku w:val="0"/>
              <w:overflowPunct w:val="0"/>
              <w:ind w:left="551"/>
              <w:rPr>
                <w:sz w:val="22"/>
                <w:szCs w:val="22"/>
              </w:rPr>
            </w:pPr>
            <w:r w:rsidRPr="00AE2EA9">
              <w:rPr>
                <w:spacing w:val="-1"/>
                <w:sz w:val="22"/>
                <w:szCs w:val="22"/>
              </w:rPr>
              <w:t>отсутствует</w:t>
            </w:r>
          </w:p>
        </w:tc>
      </w:tr>
      <w:tr w:rsidR="00DC6DDA" w:rsidRPr="00AE2EA9" w14:paraId="7642CF48" w14:textId="77777777" w:rsidTr="00BB7E38">
        <w:trPr>
          <w:trHeight w:hRule="exact" w:val="301"/>
          <w:jc w:val="center"/>
        </w:trPr>
        <w:tc>
          <w:tcPr>
            <w:tcW w:w="710" w:type="dxa"/>
            <w:tcBorders>
              <w:top w:val="single" w:sz="6" w:space="0" w:color="000000"/>
              <w:left w:val="single" w:sz="6" w:space="0" w:color="000000"/>
              <w:bottom w:val="single" w:sz="6" w:space="0" w:color="000000"/>
              <w:right w:val="single" w:sz="6" w:space="0" w:color="000000"/>
            </w:tcBorders>
            <w:vAlign w:val="center"/>
          </w:tcPr>
          <w:p w14:paraId="1DBB87AD" w14:textId="77777777" w:rsidR="00DC6DDA" w:rsidRPr="00AE2EA9" w:rsidRDefault="00DC6DDA" w:rsidP="00DC6DDA">
            <w:pPr>
              <w:pStyle w:val="TableParagraph1"/>
              <w:kinsoku w:val="0"/>
              <w:overflowPunct w:val="0"/>
              <w:ind w:right="1"/>
              <w:jc w:val="center"/>
              <w:rPr>
                <w:sz w:val="22"/>
                <w:szCs w:val="22"/>
              </w:rPr>
            </w:pPr>
            <w:r w:rsidRPr="00AE2EA9">
              <w:rPr>
                <w:sz w:val="22"/>
                <w:szCs w:val="22"/>
              </w:rPr>
              <w:t>4</w:t>
            </w:r>
          </w:p>
        </w:tc>
        <w:tc>
          <w:tcPr>
            <w:tcW w:w="2411" w:type="dxa"/>
            <w:tcBorders>
              <w:top w:val="single" w:sz="6" w:space="0" w:color="000000"/>
              <w:left w:val="single" w:sz="6" w:space="0" w:color="000000"/>
              <w:bottom w:val="single" w:sz="6" w:space="0" w:color="000000"/>
              <w:right w:val="single" w:sz="6" w:space="0" w:color="000000"/>
            </w:tcBorders>
            <w:vAlign w:val="center"/>
          </w:tcPr>
          <w:p w14:paraId="3E50A8DA" w14:textId="77777777" w:rsidR="00DC6DDA" w:rsidRPr="00AE2EA9" w:rsidRDefault="00DC6DDA" w:rsidP="00DC6DDA">
            <w:pPr>
              <w:pStyle w:val="TableParagraph1"/>
              <w:kinsoku w:val="0"/>
              <w:overflowPunct w:val="0"/>
              <w:ind w:left="603"/>
              <w:rPr>
                <w:sz w:val="22"/>
                <w:szCs w:val="22"/>
              </w:rPr>
            </w:pPr>
            <w:r w:rsidRPr="00AE2EA9">
              <w:rPr>
                <w:sz w:val="22"/>
                <w:szCs w:val="22"/>
              </w:rPr>
              <w:t>ГМ-50-14/250</w:t>
            </w:r>
          </w:p>
        </w:tc>
        <w:tc>
          <w:tcPr>
            <w:tcW w:w="1985" w:type="dxa"/>
            <w:tcBorders>
              <w:top w:val="single" w:sz="6" w:space="0" w:color="000000"/>
              <w:left w:val="single" w:sz="6" w:space="0" w:color="000000"/>
              <w:bottom w:val="single" w:sz="6" w:space="0" w:color="000000"/>
              <w:right w:val="single" w:sz="6" w:space="0" w:color="000000"/>
            </w:tcBorders>
            <w:vAlign w:val="center"/>
          </w:tcPr>
          <w:p w14:paraId="376A8518" w14:textId="77777777" w:rsidR="00DC6DDA" w:rsidRPr="00AE2EA9" w:rsidRDefault="00DC6DDA" w:rsidP="00DC6DDA">
            <w:pPr>
              <w:pStyle w:val="TableParagraph1"/>
              <w:ind w:left="172" w:right="163"/>
              <w:jc w:val="center"/>
              <w:rPr>
                <w:sz w:val="22"/>
              </w:rPr>
            </w:pPr>
            <w:r w:rsidRPr="00AE2EA9">
              <w:rPr>
                <w:spacing w:val="-2"/>
                <w:sz w:val="22"/>
              </w:rPr>
              <w:t>26,26</w:t>
            </w:r>
          </w:p>
        </w:tc>
        <w:tc>
          <w:tcPr>
            <w:tcW w:w="2165" w:type="dxa"/>
            <w:tcBorders>
              <w:top w:val="single" w:sz="6" w:space="0" w:color="000000"/>
              <w:left w:val="single" w:sz="6" w:space="0" w:color="000000"/>
              <w:bottom w:val="single" w:sz="6" w:space="0" w:color="000000"/>
              <w:right w:val="single" w:sz="6" w:space="0" w:color="000000"/>
            </w:tcBorders>
            <w:vAlign w:val="center"/>
          </w:tcPr>
          <w:p w14:paraId="0C80B1A7" w14:textId="77777777" w:rsidR="00DC6DDA" w:rsidRPr="00AE2EA9" w:rsidRDefault="00DC6DDA" w:rsidP="00DC6DDA">
            <w:pPr>
              <w:pStyle w:val="TableParagraph1"/>
              <w:ind w:left="172" w:right="163"/>
              <w:jc w:val="center"/>
              <w:rPr>
                <w:sz w:val="22"/>
              </w:rPr>
            </w:pPr>
            <w:r w:rsidRPr="00AE2EA9">
              <w:rPr>
                <w:spacing w:val="-2"/>
                <w:sz w:val="22"/>
              </w:rPr>
              <w:t>26,26</w:t>
            </w:r>
          </w:p>
        </w:tc>
        <w:tc>
          <w:tcPr>
            <w:tcW w:w="2127" w:type="dxa"/>
            <w:tcBorders>
              <w:top w:val="single" w:sz="6" w:space="0" w:color="000000"/>
              <w:left w:val="single" w:sz="6" w:space="0" w:color="000000"/>
              <w:bottom w:val="single" w:sz="6" w:space="0" w:color="000000"/>
              <w:right w:val="single" w:sz="6" w:space="0" w:color="000000"/>
            </w:tcBorders>
            <w:vAlign w:val="center"/>
          </w:tcPr>
          <w:p w14:paraId="402C1588" w14:textId="77777777" w:rsidR="00DC6DDA" w:rsidRPr="00AE2EA9" w:rsidRDefault="00DC6DDA" w:rsidP="00DC6DDA">
            <w:pPr>
              <w:pStyle w:val="TableParagraph1"/>
              <w:kinsoku w:val="0"/>
              <w:overflowPunct w:val="0"/>
              <w:ind w:left="551"/>
              <w:rPr>
                <w:sz w:val="22"/>
                <w:szCs w:val="22"/>
              </w:rPr>
            </w:pPr>
            <w:r w:rsidRPr="00AE2EA9">
              <w:rPr>
                <w:spacing w:val="-1"/>
                <w:sz w:val="22"/>
                <w:szCs w:val="22"/>
              </w:rPr>
              <w:t>отсутствует</w:t>
            </w:r>
          </w:p>
        </w:tc>
      </w:tr>
      <w:tr w:rsidR="007A0A4E" w:rsidRPr="00AE2EA9" w14:paraId="15596E55" w14:textId="77777777" w:rsidTr="00BB7E38">
        <w:trPr>
          <w:trHeight w:hRule="exact" w:val="301"/>
          <w:jc w:val="center"/>
        </w:trPr>
        <w:tc>
          <w:tcPr>
            <w:tcW w:w="9398" w:type="dxa"/>
            <w:gridSpan w:val="5"/>
            <w:tcBorders>
              <w:top w:val="single" w:sz="6" w:space="0" w:color="000000"/>
              <w:left w:val="single" w:sz="6" w:space="0" w:color="000000"/>
              <w:bottom w:val="single" w:sz="6" w:space="0" w:color="000000"/>
              <w:right w:val="single" w:sz="6" w:space="0" w:color="000000"/>
            </w:tcBorders>
            <w:vAlign w:val="center"/>
          </w:tcPr>
          <w:p w14:paraId="7C16E4EE" w14:textId="77777777" w:rsidR="007A0A4E" w:rsidRPr="00AE2EA9" w:rsidRDefault="007A0A4E" w:rsidP="007A0A4E">
            <w:pPr>
              <w:pStyle w:val="TableParagraph1"/>
              <w:kinsoku w:val="0"/>
              <w:overflowPunct w:val="0"/>
              <w:spacing w:line="227" w:lineRule="exact"/>
              <w:ind w:left="2493"/>
              <w:rPr>
                <w:sz w:val="22"/>
                <w:szCs w:val="22"/>
              </w:rPr>
            </w:pPr>
            <w:r w:rsidRPr="00AE2EA9">
              <w:rPr>
                <w:bCs/>
                <w:sz w:val="22"/>
                <w:szCs w:val="22"/>
              </w:rPr>
              <w:t>Котельная (водогрейная очередь</w:t>
            </w:r>
            <w:r w:rsidR="00545893" w:rsidRPr="00AE2EA9">
              <w:rPr>
                <w:bCs/>
                <w:sz w:val="22"/>
                <w:szCs w:val="22"/>
              </w:rPr>
              <w:t>)</w:t>
            </w:r>
          </w:p>
        </w:tc>
      </w:tr>
      <w:tr w:rsidR="009267F0" w:rsidRPr="00AE2EA9" w14:paraId="37872815" w14:textId="77777777" w:rsidTr="00BB7E38">
        <w:trPr>
          <w:trHeight w:hRule="exact" w:val="301"/>
          <w:jc w:val="center"/>
        </w:trPr>
        <w:tc>
          <w:tcPr>
            <w:tcW w:w="710" w:type="dxa"/>
            <w:tcBorders>
              <w:top w:val="single" w:sz="6" w:space="0" w:color="000000"/>
              <w:left w:val="single" w:sz="6" w:space="0" w:color="000000"/>
              <w:bottom w:val="single" w:sz="6" w:space="0" w:color="000000"/>
              <w:right w:val="single" w:sz="6" w:space="0" w:color="000000"/>
            </w:tcBorders>
            <w:vAlign w:val="center"/>
          </w:tcPr>
          <w:p w14:paraId="22EA6DB3" w14:textId="77777777" w:rsidR="009267F0" w:rsidRPr="00AE2EA9" w:rsidRDefault="009267F0" w:rsidP="009267F0">
            <w:pPr>
              <w:pStyle w:val="TableParagraph1"/>
              <w:kinsoku w:val="0"/>
              <w:overflowPunct w:val="0"/>
              <w:spacing w:before="61"/>
              <w:ind w:right="1"/>
              <w:jc w:val="center"/>
              <w:rPr>
                <w:sz w:val="22"/>
                <w:szCs w:val="22"/>
              </w:rPr>
            </w:pPr>
            <w:r w:rsidRPr="00AE2EA9">
              <w:rPr>
                <w:sz w:val="22"/>
                <w:szCs w:val="22"/>
              </w:rPr>
              <w:t>1</w:t>
            </w:r>
          </w:p>
        </w:tc>
        <w:tc>
          <w:tcPr>
            <w:tcW w:w="2411" w:type="dxa"/>
            <w:tcBorders>
              <w:top w:val="single" w:sz="6" w:space="0" w:color="000000"/>
              <w:left w:val="single" w:sz="6" w:space="0" w:color="000000"/>
              <w:bottom w:val="single" w:sz="6" w:space="0" w:color="000000"/>
              <w:right w:val="single" w:sz="6" w:space="0" w:color="000000"/>
            </w:tcBorders>
            <w:vAlign w:val="center"/>
          </w:tcPr>
          <w:p w14:paraId="167F360F" w14:textId="77777777" w:rsidR="009267F0" w:rsidRPr="00AE2EA9" w:rsidRDefault="009267F0" w:rsidP="009267F0">
            <w:pPr>
              <w:pStyle w:val="TableParagraph1"/>
              <w:kinsoku w:val="0"/>
              <w:overflowPunct w:val="0"/>
              <w:spacing w:before="47"/>
              <w:ind w:left="203"/>
              <w:rPr>
                <w:sz w:val="22"/>
                <w:szCs w:val="22"/>
              </w:rPr>
            </w:pPr>
            <w:r w:rsidRPr="00AE2EA9">
              <w:rPr>
                <w:sz w:val="22"/>
                <w:szCs w:val="22"/>
              </w:rPr>
              <w:t>Ural-Power»</w:t>
            </w:r>
            <w:r w:rsidRPr="00AE2EA9">
              <w:rPr>
                <w:spacing w:val="-13"/>
                <w:sz w:val="22"/>
                <w:szCs w:val="22"/>
              </w:rPr>
              <w:t xml:space="preserve"> </w:t>
            </w:r>
            <w:r w:rsidRPr="00AE2EA9">
              <w:rPr>
                <w:sz w:val="22"/>
                <w:szCs w:val="22"/>
              </w:rPr>
              <w:t>UPG</w:t>
            </w:r>
            <w:r w:rsidRPr="00AE2EA9">
              <w:rPr>
                <w:spacing w:val="-10"/>
                <w:sz w:val="22"/>
                <w:szCs w:val="22"/>
              </w:rPr>
              <w:t xml:space="preserve"> </w:t>
            </w:r>
            <w:r w:rsidRPr="00AE2EA9">
              <w:rPr>
                <w:sz w:val="22"/>
                <w:szCs w:val="22"/>
              </w:rPr>
              <w:t>6000</w:t>
            </w:r>
          </w:p>
        </w:tc>
        <w:tc>
          <w:tcPr>
            <w:tcW w:w="1985" w:type="dxa"/>
            <w:tcBorders>
              <w:top w:val="single" w:sz="6" w:space="0" w:color="000000"/>
              <w:left w:val="single" w:sz="6" w:space="0" w:color="000000"/>
              <w:bottom w:val="single" w:sz="6" w:space="0" w:color="000000"/>
              <w:right w:val="single" w:sz="6" w:space="0" w:color="000000"/>
            </w:tcBorders>
            <w:vAlign w:val="center"/>
          </w:tcPr>
          <w:p w14:paraId="2949A29C" w14:textId="0D0EC71B" w:rsidR="009267F0" w:rsidRPr="00AE2EA9" w:rsidRDefault="009267F0" w:rsidP="009267F0">
            <w:pPr>
              <w:pStyle w:val="TableParagraph1"/>
              <w:kinsoku w:val="0"/>
              <w:overflowPunct w:val="0"/>
              <w:spacing w:before="47"/>
              <w:jc w:val="center"/>
              <w:rPr>
                <w:sz w:val="22"/>
                <w:szCs w:val="22"/>
              </w:rPr>
            </w:pPr>
            <w:r w:rsidRPr="00AE2EA9">
              <w:rPr>
                <w:sz w:val="22"/>
                <w:szCs w:val="22"/>
              </w:rPr>
              <w:t>3,53</w:t>
            </w:r>
          </w:p>
        </w:tc>
        <w:tc>
          <w:tcPr>
            <w:tcW w:w="2165" w:type="dxa"/>
            <w:tcBorders>
              <w:top w:val="single" w:sz="6" w:space="0" w:color="000000"/>
              <w:left w:val="single" w:sz="6" w:space="0" w:color="000000"/>
              <w:bottom w:val="single" w:sz="6" w:space="0" w:color="000000"/>
              <w:right w:val="single" w:sz="6" w:space="0" w:color="000000"/>
            </w:tcBorders>
            <w:vAlign w:val="center"/>
          </w:tcPr>
          <w:p w14:paraId="08F00741" w14:textId="42AD36D1" w:rsidR="009267F0" w:rsidRPr="00AE2EA9" w:rsidRDefault="009267F0" w:rsidP="009267F0">
            <w:pPr>
              <w:pStyle w:val="TableParagraph1"/>
              <w:kinsoku w:val="0"/>
              <w:overflowPunct w:val="0"/>
              <w:spacing w:before="47"/>
              <w:ind w:right="2"/>
              <w:jc w:val="center"/>
              <w:rPr>
                <w:sz w:val="22"/>
                <w:szCs w:val="22"/>
              </w:rPr>
            </w:pPr>
            <w:r w:rsidRPr="00AE2EA9">
              <w:rPr>
                <w:sz w:val="22"/>
                <w:szCs w:val="22"/>
              </w:rPr>
              <w:t>3,53</w:t>
            </w:r>
          </w:p>
        </w:tc>
        <w:tc>
          <w:tcPr>
            <w:tcW w:w="2127" w:type="dxa"/>
            <w:tcBorders>
              <w:top w:val="single" w:sz="6" w:space="0" w:color="000000"/>
              <w:left w:val="single" w:sz="6" w:space="0" w:color="000000"/>
              <w:bottom w:val="single" w:sz="6" w:space="0" w:color="000000"/>
              <w:right w:val="single" w:sz="6" w:space="0" w:color="000000"/>
            </w:tcBorders>
            <w:vAlign w:val="center"/>
          </w:tcPr>
          <w:p w14:paraId="7B52EE26" w14:textId="77777777" w:rsidR="009267F0" w:rsidRPr="00AE2EA9" w:rsidRDefault="009267F0" w:rsidP="009267F0">
            <w:pPr>
              <w:pStyle w:val="TableParagraph1"/>
              <w:kinsoku w:val="0"/>
              <w:overflowPunct w:val="0"/>
              <w:spacing w:before="47"/>
              <w:ind w:left="551"/>
              <w:rPr>
                <w:sz w:val="22"/>
                <w:szCs w:val="22"/>
              </w:rPr>
            </w:pPr>
            <w:r w:rsidRPr="00AE2EA9">
              <w:rPr>
                <w:spacing w:val="-1"/>
                <w:sz w:val="22"/>
                <w:szCs w:val="22"/>
              </w:rPr>
              <w:t>отсутствует</w:t>
            </w:r>
          </w:p>
        </w:tc>
      </w:tr>
      <w:tr w:rsidR="009267F0" w:rsidRPr="00AE2EA9" w14:paraId="44A65098" w14:textId="77777777" w:rsidTr="00BB7E38">
        <w:trPr>
          <w:trHeight w:hRule="exact" w:val="301"/>
          <w:jc w:val="center"/>
        </w:trPr>
        <w:tc>
          <w:tcPr>
            <w:tcW w:w="710" w:type="dxa"/>
            <w:tcBorders>
              <w:top w:val="single" w:sz="6" w:space="0" w:color="000000"/>
              <w:left w:val="single" w:sz="6" w:space="0" w:color="000000"/>
              <w:bottom w:val="single" w:sz="6" w:space="0" w:color="000000"/>
              <w:right w:val="single" w:sz="6" w:space="0" w:color="000000"/>
            </w:tcBorders>
            <w:vAlign w:val="center"/>
          </w:tcPr>
          <w:p w14:paraId="57198645" w14:textId="77777777" w:rsidR="009267F0" w:rsidRPr="00AE2EA9" w:rsidRDefault="009267F0" w:rsidP="009267F0">
            <w:pPr>
              <w:pStyle w:val="TableParagraph1"/>
              <w:kinsoku w:val="0"/>
              <w:overflowPunct w:val="0"/>
              <w:spacing w:before="61"/>
              <w:ind w:right="1"/>
              <w:jc w:val="center"/>
              <w:rPr>
                <w:sz w:val="22"/>
                <w:szCs w:val="22"/>
              </w:rPr>
            </w:pPr>
            <w:r w:rsidRPr="00AE2EA9">
              <w:rPr>
                <w:sz w:val="22"/>
                <w:szCs w:val="22"/>
              </w:rPr>
              <w:t>2</w:t>
            </w:r>
          </w:p>
        </w:tc>
        <w:tc>
          <w:tcPr>
            <w:tcW w:w="2411" w:type="dxa"/>
            <w:tcBorders>
              <w:top w:val="single" w:sz="6" w:space="0" w:color="000000"/>
              <w:left w:val="single" w:sz="6" w:space="0" w:color="000000"/>
              <w:bottom w:val="single" w:sz="6" w:space="0" w:color="000000"/>
              <w:right w:val="single" w:sz="6" w:space="0" w:color="000000"/>
            </w:tcBorders>
            <w:vAlign w:val="center"/>
          </w:tcPr>
          <w:p w14:paraId="0940DA57" w14:textId="77777777" w:rsidR="009267F0" w:rsidRPr="00AE2EA9" w:rsidRDefault="009267F0" w:rsidP="009267F0">
            <w:pPr>
              <w:pStyle w:val="TableParagraph1"/>
              <w:kinsoku w:val="0"/>
              <w:overflowPunct w:val="0"/>
              <w:spacing w:before="47"/>
              <w:ind w:left="203"/>
              <w:rPr>
                <w:sz w:val="22"/>
                <w:szCs w:val="22"/>
              </w:rPr>
            </w:pPr>
            <w:r w:rsidRPr="00AE2EA9">
              <w:rPr>
                <w:sz w:val="22"/>
                <w:szCs w:val="22"/>
              </w:rPr>
              <w:t>Ural-Power»</w:t>
            </w:r>
            <w:r w:rsidRPr="00AE2EA9">
              <w:rPr>
                <w:spacing w:val="-13"/>
                <w:sz w:val="22"/>
                <w:szCs w:val="22"/>
              </w:rPr>
              <w:t xml:space="preserve"> </w:t>
            </w:r>
            <w:r w:rsidRPr="00AE2EA9">
              <w:rPr>
                <w:sz w:val="22"/>
                <w:szCs w:val="22"/>
              </w:rPr>
              <w:t>UPG</w:t>
            </w:r>
            <w:r w:rsidRPr="00AE2EA9">
              <w:rPr>
                <w:spacing w:val="-10"/>
                <w:sz w:val="22"/>
                <w:szCs w:val="22"/>
              </w:rPr>
              <w:t xml:space="preserve"> </w:t>
            </w:r>
            <w:r w:rsidRPr="00AE2EA9">
              <w:rPr>
                <w:sz w:val="22"/>
                <w:szCs w:val="22"/>
              </w:rPr>
              <w:t>6000</w:t>
            </w:r>
          </w:p>
        </w:tc>
        <w:tc>
          <w:tcPr>
            <w:tcW w:w="1985" w:type="dxa"/>
            <w:tcBorders>
              <w:top w:val="single" w:sz="6" w:space="0" w:color="000000"/>
              <w:left w:val="single" w:sz="6" w:space="0" w:color="000000"/>
              <w:bottom w:val="single" w:sz="6" w:space="0" w:color="000000"/>
              <w:right w:val="single" w:sz="6" w:space="0" w:color="000000"/>
            </w:tcBorders>
            <w:vAlign w:val="center"/>
          </w:tcPr>
          <w:p w14:paraId="1804E3D8" w14:textId="4742FFD8" w:rsidR="009267F0" w:rsidRPr="00AE2EA9" w:rsidRDefault="009267F0" w:rsidP="009267F0">
            <w:pPr>
              <w:pStyle w:val="TableParagraph1"/>
              <w:kinsoku w:val="0"/>
              <w:overflowPunct w:val="0"/>
              <w:spacing w:before="47"/>
              <w:ind w:left="45"/>
              <w:jc w:val="center"/>
              <w:rPr>
                <w:sz w:val="22"/>
                <w:szCs w:val="22"/>
              </w:rPr>
            </w:pPr>
            <w:r w:rsidRPr="00AE2EA9">
              <w:rPr>
                <w:sz w:val="22"/>
                <w:szCs w:val="22"/>
              </w:rPr>
              <w:t>3,53</w:t>
            </w:r>
          </w:p>
        </w:tc>
        <w:tc>
          <w:tcPr>
            <w:tcW w:w="2165" w:type="dxa"/>
            <w:tcBorders>
              <w:top w:val="single" w:sz="6" w:space="0" w:color="000000"/>
              <w:left w:val="single" w:sz="6" w:space="0" w:color="000000"/>
              <w:bottom w:val="single" w:sz="6" w:space="0" w:color="000000"/>
              <w:right w:val="single" w:sz="6" w:space="0" w:color="000000"/>
            </w:tcBorders>
            <w:vAlign w:val="center"/>
          </w:tcPr>
          <w:p w14:paraId="0EA59DB4" w14:textId="0B1F50C7" w:rsidR="009267F0" w:rsidRPr="00AE2EA9" w:rsidRDefault="009267F0" w:rsidP="009267F0">
            <w:pPr>
              <w:pStyle w:val="TableParagraph1"/>
              <w:kinsoku w:val="0"/>
              <w:overflowPunct w:val="0"/>
              <w:spacing w:before="47"/>
              <w:ind w:right="2"/>
              <w:jc w:val="center"/>
              <w:rPr>
                <w:sz w:val="22"/>
                <w:szCs w:val="22"/>
              </w:rPr>
            </w:pPr>
            <w:r w:rsidRPr="00AE2EA9">
              <w:rPr>
                <w:sz w:val="22"/>
                <w:szCs w:val="22"/>
              </w:rPr>
              <w:t>3,53</w:t>
            </w:r>
          </w:p>
        </w:tc>
        <w:tc>
          <w:tcPr>
            <w:tcW w:w="2127" w:type="dxa"/>
            <w:tcBorders>
              <w:top w:val="single" w:sz="6" w:space="0" w:color="000000"/>
              <w:left w:val="single" w:sz="6" w:space="0" w:color="000000"/>
              <w:bottom w:val="single" w:sz="6" w:space="0" w:color="000000"/>
              <w:right w:val="single" w:sz="6" w:space="0" w:color="000000"/>
            </w:tcBorders>
            <w:vAlign w:val="center"/>
          </w:tcPr>
          <w:p w14:paraId="029FB9C4" w14:textId="77777777" w:rsidR="009267F0" w:rsidRPr="00AE2EA9" w:rsidRDefault="009267F0" w:rsidP="009267F0">
            <w:pPr>
              <w:pStyle w:val="TableParagraph1"/>
              <w:kinsoku w:val="0"/>
              <w:overflowPunct w:val="0"/>
              <w:spacing w:before="47"/>
              <w:ind w:left="551"/>
              <w:rPr>
                <w:sz w:val="22"/>
                <w:szCs w:val="22"/>
              </w:rPr>
            </w:pPr>
            <w:r w:rsidRPr="00AE2EA9">
              <w:rPr>
                <w:spacing w:val="-1"/>
                <w:sz w:val="22"/>
                <w:szCs w:val="22"/>
              </w:rPr>
              <w:t>отсутствует</w:t>
            </w:r>
          </w:p>
        </w:tc>
      </w:tr>
      <w:tr w:rsidR="007A0A4E" w:rsidRPr="00AE2EA9" w14:paraId="22DB9A7C" w14:textId="77777777" w:rsidTr="00BB7E38">
        <w:trPr>
          <w:trHeight w:hRule="exact" w:val="301"/>
          <w:jc w:val="center"/>
        </w:trPr>
        <w:tc>
          <w:tcPr>
            <w:tcW w:w="9398" w:type="dxa"/>
            <w:gridSpan w:val="5"/>
            <w:tcBorders>
              <w:top w:val="single" w:sz="6" w:space="0" w:color="000000"/>
              <w:left w:val="single" w:sz="6" w:space="0" w:color="000000"/>
              <w:bottom w:val="single" w:sz="6" w:space="0" w:color="000000"/>
              <w:right w:val="single" w:sz="6" w:space="0" w:color="000000"/>
            </w:tcBorders>
            <w:vAlign w:val="center"/>
          </w:tcPr>
          <w:p w14:paraId="3B6EC07F" w14:textId="77777777" w:rsidR="007A0A4E" w:rsidRPr="00AE2EA9" w:rsidRDefault="007A0A4E" w:rsidP="007A0A4E">
            <w:pPr>
              <w:pStyle w:val="TableParagraph1"/>
              <w:kinsoku w:val="0"/>
              <w:overflowPunct w:val="0"/>
              <w:spacing w:line="227" w:lineRule="exact"/>
              <w:ind w:left="2824"/>
              <w:rPr>
                <w:sz w:val="22"/>
                <w:szCs w:val="22"/>
              </w:rPr>
            </w:pPr>
            <w:r w:rsidRPr="00AE2EA9">
              <w:rPr>
                <w:bCs/>
                <w:sz w:val="22"/>
                <w:szCs w:val="22"/>
              </w:rPr>
              <w:t>Котельная</w:t>
            </w:r>
            <w:r w:rsidRPr="00AE2EA9">
              <w:rPr>
                <w:bCs/>
                <w:spacing w:val="-8"/>
                <w:sz w:val="22"/>
                <w:szCs w:val="22"/>
              </w:rPr>
              <w:t xml:space="preserve"> </w:t>
            </w:r>
            <w:r w:rsidRPr="00AE2EA9">
              <w:rPr>
                <w:bCs/>
                <w:sz w:val="22"/>
                <w:szCs w:val="22"/>
              </w:rPr>
              <w:t>г.</w:t>
            </w:r>
            <w:r w:rsidRPr="00AE2EA9">
              <w:rPr>
                <w:bCs/>
                <w:spacing w:val="-7"/>
                <w:sz w:val="22"/>
                <w:szCs w:val="22"/>
              </w:rPr>
              <w:t xml:space="preserve"> </w:t>
            </w:r>
            <w:r w:rsidRPr="00AE2EA9">
              <w:rPr>
                <w:bCs/>
                <w:spacing w:val="-1"/>
                <w:sz w:val="22"/>
                <w:szCs w:val="22"/>
              </w:rPr>
              <w:t>Приволжск,</w:t>
            </w:r>
            <w:r w:rsidRPr="00AE2EA9">
              <w:rPr>
                <w:bCs/>
                <w:spacing w:val="-7"/>
                <w:sz w:val="22"/>
                <w:szCs w:val="22"/>
              </w:rPr>
              <w:t xml:space="preserve"> </w:t>
            </w:r>
            <w:r w:rsidRPr="00AE2EA9">
              <w:rPr>
                <w:bCs/>
                <w:sz w:val="22"/>
                <w:szCs w:val="22"/>
              </w:rPr>
              <w:t>ул.</w:t>
            </w:r>
            <w:r w:rsidRPr="00AE2EA9">
              <w:rPr>
                <w:bCs/>
                <w:spacing w:val="-4"/>
                <w:sz w:val="22"/>
                <w:szCs w:val="22"/>
              </w:rPr>
              <w:t xml:space="preserve"> </w:t>
            </w:r>
            <w:r w:rsidRPr="00AE2EA9">
              <w:rPr>
                <w:bCs/>
                <w:spacing w:val="-1"/>
                <w:sz w:val="22"/>
                <w:szCs w:val="22"/>
              </w:rPr>
              <w:t>Дружбы,</w:t>
            </w:r>
            <w:r w:rsidRPr="00AE2EA9">
              <w:rPr>
                <w:bCs/>
                <w:spacing w:val="-6"/>
                <w:sz w:val="22"/>
                <w:szCs w:val="22"/>
              </w:rPr>
              <w:t xml:space="preserve"> </w:t>
            </w:r>
            <w:r w:rsidRPr="00AE2EA9">
              <w:rPr>
                <w:bCs/>
                <w:sz w:val="22"/>
                <w:szCs w:val="22"/>
              </w:rPr>
              <w:t>6а</w:t>
            </w:r>
          </w:p>
        </w:tc>
      </w:tr>
      <w:tr w:rsidR="007A0A4E" w:rsidRPr="00AE2EA9" w14:paraId="551A0687" w14:textId="77777777" w:rsidTr="00BB7E38">
        <w:trPr>
          <w:trHeight w:hRule="exact" w:val="301"/>
          <w:jc w:val="center"/>
        </w:trPr>
        <w:tc>
          <w:tcPr>
            <w:tcW w:w="710" w:type="dxa"/>
            <w:tcBorders>
              <w:top w:val="single" w:sz="6" w:space="0" w:color="000000"/>
              <w:left w:val="single" w:sz="6" w:space="0" w:color="000000"/>
              <w:bottom w:val="single" w:sz="6" w:space="0" w:color="000000"/>
              <w:right w:val="single" w:sz="6" w:space="0" w:color="000000"/>
            </w:tcBorders>
            <w:vAlign w:val="center"/>
          </w:tcPr>
          <w:p w14:paraId="5DC2526C" w14:textId="77777777" w:rsidR="007A0A4E" w:rsidRPr="00AE2EA9" w:rsidRDefault="007A0A4E" w:rsidP="007A0A4E">
            <w:pPr>
              <w:pStyle w:val="TableParagraph1"/>
              <w:kinsoku w:val="0"/>
              <w:overflowPunct w:val="0"/>
              <w:spacing w:before="61"/>
              <w:ind w:right="1"/>
              <w:jc w:val="center"/>
              <w:rPr>
                <w:sz w:val="22"/>
                <w:szCs w:val="22"/>
              </w:rPr>
            </w:pPr>
            <w:r w:rsidRPr="00AE2EA9">
              <w:rPr>
                <w:sz w:val="22"/>
                <w:szCs w:val="22"/>
              </w:rPr>
              <w:t>1</w:t>
            </w:r>
          </w:p>
        </w:tc>
        <w:tc>
          <w:tcPr>
            <w:tcW w:w="2411" w:type="dxa"/>
            <w:tcBorders>
              <w:top w:val="single" w:sz="6" w:space="0" w:color="000000"/>
              <w:left w:val="single" w:sz="6" w:space="0" w:color="000000"/>
              <w:bottom w:val="single" w:sz="6" w:space="0" w:color="000000"/>
              <w:right w:val="single" w:sz="6" w:space="0" w:color="000000"/>
            </w:tcBorders>
            <w:vAlign w:val="center"/>
          </w:tcPr>
          <w:p w14:paraId="02E0EF1A" w14:textId="77777777" w:rsidR="007A0A4E" w:rsidRPr="00AE2EA9" w:rsidRDefault="007A0A4E" w:rsidP="00A31943">
            <w:pPr>
              <w:pStyle w:val="TableParagraph1"/>
              <w:kinsoku w:val="0"/>
              <w:overflowPunct w:val="0"/>
              <w:spacing w:before="50"/>
              <w:jc w:val="center"/>
              <w:rPr>
                <w:sz w:val="22"/>
                <w:szCs w:val="22"/>
              </w:rPr>
            </w:pPr>
            <w:r w:rsidRPr="00AE2EA9">
              <w:rPr>
                <w:sz w:val="22"/>
                <w:szCs w:val="22"/>
              </w:rPr>
              <w:t>КВЖ-2-115</w:t>
            </w:r>
            <w:r w:rsidRPr="00AE2EA9">
              <w:rPr>
                <w:spacing w:val="-10"/>
                <w:sz w:val="22"/>
                <w:szCs w:val="22"/>
              </w:rPr>
              <w:t xml:space="preserve"> </w:t>
            </w:r>
            <w:r w:rsidRPr="00AE2EA9">
              <w:rPr>
                <w:sz w:val="22"/>
                <w:szCs w:val="22"/>
              </w:rPr>
              <w:t>ГМ</w:t>
            </w:r>
            <w:r w:rsidRPr="00AE2EA9">
              <w:rPr>
                <w:spacing w:val="-10"/>
                <w:sz w:val="22"/>
                <w:szCs w:val="22"/>
              </w:rPr>
              <w:t xml:space="preserve"> </w:t>
            </w:r>
            <w:r w:rsidRPr="00AE2EA9">
              <w:rPr>
                <w:sz w:val="22"/>
                <w:szCs w:val="22"/>
              </w:rPr>
              <w:t>(водогр.)</w:t>
            </w:r>
          </w:p>
        </w:tc>
        <w:tc>
          <w:tcPr>
            <w:tcW w:w="1985" w:type="dxa"/>
            <w:tcBorders>
              <w:top w:val="single" w:sz="6" w:space="0" w:color="000000"/>
              <w:left w:val="single" w:sz="6" w:space="0" w:color="000000"/>
              <w:bottom w:val="single" w:sz="6" w:space="0" w:color="000000"/>
              <w:right w:val="single" w:sz="6" w:space="0" w:color="000000"/>
            </w:tcBorders>
            <w:vAlign w:val="center"/>
          </w:tcPr>
          <w:p w14:paraId="0A416136" w14:textId="77777777" w:rsidR="007A0A4E" w:rsidRPr="00AE2EA9" w:rsidRDefault="007A0A4E" w:rsidP="007A0A4E">
            <w:pPr>
              <w:pStyle w:val="TableParagraph1"/>
              <w:kinsoku w:val="0"/>
              <w:overflowPunct w:val="0"/>
              <w:spacing w:before="50"/>
              <w:jc w:val="center"/>
              <w:rPr>
                <w:sz w:val="22"/>
                <w:szCs w:val="22"/>
              </w:rPr>
            </w:pPr>
            <w:r w:rsidRPr="00AE2EA9">
              <w:rPr>
                <w:sz w:val="22"/>
                <w:szCs w:val="22"/>
              </w:rPr>
              <w:t>1,72</w:t>
            </w:r>
          </w:p>
        </w:tc>
        <w:tc>
          <w:tcPr>
            <w:tcW w:w="2165" w:type="dxa"/>
            <w:tcBorders>
              <w:top w:val="single" w:sz="6" w:space="0" w:color="000000"/>
              <w:left w:val="single" w:sz="6" w:space="0" w:color="000000"/>
              <w:bottom w:val="single" w:sz="6" w:space="0" w:color="000000"/>
              <w:right w:val="single" w:sz="6" w:space="0" w:color="000000"/>
            </w:tcBorders>
            <w:vAlign w:val="center"/>
          </w:tcPr>
          <w:p w14:paraId="093B00E8" w14:textId="77777777" w:rsidR="007A0A4E" w:rsidRPr="00AE2EA9" w:rsidRDefault="007A0A4E" w:rsidP="007A0A4E">
            <w:pPr>
              <w:pStyle w:val="TableParagraph1"/>
              <w:kinsoku w:val="0"/>
              <w:overflowPunct w:val="0"/>
              <w:spacing w:before="50"/>
              <w:ind w:right="2"/>
              <w:jc w:val="center"/>
              <w:rPr>
                <w:sz w:val="22"/>
                <w:szCs w:val="22"/>
              </w:rPr>
            </w:pPr>
            <w:r w:rsidRPr="00AE2EA9">
              <w:rPr>
                <w:sz w:val="22"/>
                <w:szCs w:val="22"/>
              </w:rPr>
              <w:t>1,72</w:t>
            </w:r>
          </w:p>
        </w:tc>
        <w:tc>
          <w:tcPr>
            <w:tcW w:w="2127" w:type="dxa"/>
            <w:tcBorders>
              <w:top w:val="single" w:sz="6" w:space="0" w:color="000000"/>
              <w:left w:val="single" w:sz="6" w:space="0" w:color="000000"/>
              <w:bottom w:val="single" w:sz="6" w:space="0" w:color="000000"/>
              <w:right w:val="single" w:sz="6" w:space="0" w:color="000000"/>
            </w:tcBorders>
            <w:vAlign w:val="center"/>
          </w:tcPr>
          <w:p w14:paraId="379E75CD" w14:textId="77777777" w:rsidR="007A0A4E" w:rsidRPr="00AE2EA9" w:rsidRDefault="007A0A4E" w:rsidP="007A0A4E">
            <w:pPr>
              <w:pStyle w:val="TableParagraph1"/>
              <w:kinsoku w:val="0"/>
              <w:overflowPunct w:val="0"/>
              <w:spacing w:before="61"/>
              <w:ind w:left="602"/>
              <w:rPr>
                <w:sz w:val="22"/>
                <w:szCs w:val="22"/>
              </w:rPr>
            </w:pPr>
            <w:r w:rsidRPr="00AE2EA9">
              <w:rPr>
                <w:spacing w:val="-1"/>
                <w:sz w:val="22"/>
                <w:szCs w:val="22"/>
              </w:rPr>
              <w:t>отсутствует</w:t>
            </w:r>
          </w:p>
        </w:tc>
      </w:tr>
      <w:tr w:rsidR="007A0A4E" w:rsidRPr="00AE2EA9" w14:paraId="53F82111" w14:textId="77777777" w:rsidTr="00BB7E38">
        <w:trPr>
          <w:trHeight w:hRule="exact" w:val="301"/>
          <w:jc w:val="center"/>
        </w:trPr>
        <w:tc>
          <w:tcPr>
            <w:tcW w:w="710" w:type="dxa"/>
            <w:tcBorders>
              <w:top w:val="single" w:sz="6" w:space="0" w:color="000000"/>
              <w:left w:val="single" w:sz="6" w:space="0" w:color="000000"/>
              <w:bottom w:val="single" w:sz="6" w:space="0" w:color="000000"/>
              <w:right w:val="single" w:sz="6" w:space="0" w:color="000000"/>
            </w:tcBorders>
            <w:vAlign w:val="center"/>
          </w:tcPr>
          <w:p w14:paraId="62793FCF" w14:textId="77777777" w:rsidR="007A0A4E" w:rsidRPr="00AE2EA9" w:rsidRDefault="007A0A4E" w:rsidP="007A0A4E">
            <w:pPr>
              <w:pStyle w:val="TableParagraph1"/>
              <w:kinsoku w:val="0"/>
              <w:overflowPunct w:val="0"/>
              <w:spacing w:before="61"/>
              <w:ind w:right="1"/>
              <w:jc w:val="center"/>
              <w:rPr>
                <w:sz w:val="22"/>
                <w:szCs w:val="22"/>
              </w:rPr>
            </w:pPr>
            <w:r w:rsidRPr="00AE2EA9">
              <w:rPr>
                <w:sz w:val="22"/>
                <w:szCs w:val="22"/>
              </w:rPr>
              <w:t>2</w:t>
            </w:r>
          </w:p>
        </w:tc>
        <w:tc>
          <w:tcPr>
            <w:tcW w:w="2411" w:type="dxa"/>
            <w:tcBorders>
              <w:top w:val="single" w:sz="6" w:space="0" w:color="000000"/>
              <w:left w:val="single" w:sz="6" w:space="0" w:color="000000"/>
              <w:bottom w:val="single" w:sz="6" w:space="0" w:color="000000"/>
              <w:right w:val="single" w:sz="6" w:space="0" w:color="000000"/>
            </w:tcBorders>
            <w:vAlign w:val="center"/>
          </w:tcPr>
          <w:p w14:paraId="6091CF13" w14:textId="77777777" w:rsidR="007A0A4E" w:rsidRPr="00AE2EA9" w:rsidRDefault="007A0A4E" w:rsidP="00A31943">
            <w:pPr>
              <w:pStyle w:val="TableParagraph1"/>
              <w:kinsoku w:val="0"/>
              <w:overflowPunct w:val="0"/>
              <w:spacing w:before="50"/>
              <w:jc w:val="center"/>
              <w:rPr>
                <w:sz w:val="22"/>
                <w:szCs w:val="22"/>
              </w:rPr>
            </w:pPr>
            <w:r w:rsidRPr="00AE2EA9">
              <w:rPr>
                <w:sz w:val="22"/>
                <w:szCs w:val="22"/>
              </w:rPr>
              <w:t>КВа-2,0ГМ (водогр.)</w:t>
            </w:r>
          </w:p>
        </w:tc>
        <w:tc>
          <w:tcPr>
            <w:tcW w:w="1985" w:type="dxa"/>
            <w:tcBorders>
              <w:top w:val="single" w:sz="6" w:space="0" w:color="000000"/>
              <w:left w:val="single" w:sz="6" w:space="0" w:color="000000"/>
              <w:bottom w:val="single" w:sz="6" w:space="0" w:color="000000"/>
              <w:right w:val="single" w:sz="6" w:space="0" w:color="000000"/>
            </w:tcBorders>
            <w:vAlign w:val="center"/>
          </w:tcPr>
          <w:p w14:paraId="54C1F4CD" w14:textId="77777777" w:rsidR="007A0A4E" w:rsidRPr="00AE2EA9" w:rsidRDefault="007A0A4E" w:rsidP="007A0A4E">
            <w:pPr>
              <w:pStyle w:val="TableParagraph1"/>
              <w:kinsoku w:val="0"/>
              <w:overflowPunct w:val="0"/>
              <w:spacing w:before="50"/>
              <w:jc w:val="center"/>
              <w:rPr>
                <w:sz w:val="22"/>
                <w:szCs w:val="22"/>
              </w:rPr>
            </w:pPr>
            <w:r w:rsidRPr="00AE2EA9">
              <w:rPr>
                <w:sz w:val="22"/>
                <w:szCs w:val="22"/>
              </w:rPr>
              <w:t>1,72</w:t>
            </w:r>
          </w:p>
        </w:tc>
        <w:tc>
          <w:tcPr>
            <w:tcW w:w="2165" w:type="dxa"/>
            <w:tcBorders>
              <w:top w:val="single" w:sz="6" w:space="0" w:color="000000"/>
              <w:left w:val="single" w:sz="6" w:space="0" w:color="000000"/>
              <w:bottom w:val="single" w:sz="6" w:space="0" w:color="000000"/>
              <w:right w:val="single" w:sz="6" w:space="0" w:color="000000"/>
            </w:tcBorders>
            <w:vAlign w:val="center"/>
          </w:tcPr>
          <w:p w14:paraId="2FD941B4" w14:textId="77777777" w:rsidR="007A0A4E" w:rsidRPr="00AE2EA9" w:rsidRDefault="007A0A4E" w:rsidP="007A0A4E">
            <w:pPr>
              <w:pStyle w:val="TableParagraph1"/>
              <w:kinsoku w:val="0"/>
              <w:overflowPunct w:val="0"/>
              <w:spacing w:before="50"/>
              <w:ind w:right="2"/>
              <w:jc w:val="center"/>
              <w:rPr>
                <w:sz w:val="22"/>
                <w:szCs w:val="22"/>
              </w:rPr>
            </w:pPr>
            <w:r w:rsidRPr="00AE2EA9">
              <w:rPr>
                <w:sz w:val="22"/>
                <w:szCs w:val="22"/>
              </w:rPr>
              <w:t>1,72</w:t>
            </w:r>
          </w:p>
        </w:tc>
        <w:tc>
          <w:tcPr>
            <w:tcW w:w="2127" w:type="dxa"/>
            <w:tcBorders>
              <w:top w:val="single" w:sz="6" w:space="0" w:color="000000"/>
              <w:left w:val="single" w:sz="6" w:space="0" w:color="000000"/>
              <w:bottom w:val="single" w:sz="6" w:space="0" w:color="000000"/>
              <w:right w:val="single" w:sz="6" w:space="0" w:color="000000"/>
            </w:tcBorders>
            <w:vAlign w:val="center"/>
          </w:tcPr>
          <w:p w14:paraId="3CBA5914" w14:textId="77777777" w:rsidR="007A0A4E" w:rsidRPr="00AE2EA9" w:rsidRDefault="007A0A4E" w:rsidP="007A0A4E">
            <w:pPr>
              <w:pStyle w:val="TableParagraph1"/>
              <w:kinsoku w:val="0"/>
              <w:overflowPunct w:val="0"/>
              <w:spacing w:before="61"/>
              <w:ind w:left="602"/>
              <w:rPr>
                <w:sz w:val="22"/>
                <w:szCs w:val="22"/>
              </w:rPr>
            </w:pPr>
            <w:r w:rsidRPr="00AE2EA9">
              <w:rPr>
                <w:spacing w:val="-1"/>
                <w:sz w:val="22"/>
                <w:szCs w:val="22"/>
              </w:rPr>
              <w:t>отсутствует</w:t>
            </w:r>
          </w:p>
        </w:tc>
      </w:tr>
      <w:tr w:rsidR="007A0A4E" w:rsidRPr="00AE2EA9" w14:paraId="4604981A" w14:textId="77777777" w:rsidTr="00BB7E38">
        <w:trPr>
          <w:trHeight w:hRule="exact" w:val="301"/>
          <w:jc w:val="center"/>
        </w:trPr>
        <w:tc>
          <w:tcPr>
            <w:tcW w:w="710" w:type="dxa"/>
            <w:tcBorders>
              <w:top w:val="single" w:sz="6" w:space="0" w:color="000000"/>
              <w:left w:val="single" w:sz="6" w:space="0" w:color="000000"/>
              <w:bottom w:val="single" w:sz="6" w:space="0" w:color="000000"/>
              <w:right w:val="single" w:sz="6" w:space="0" w:color="000000"/>
            </w:tcBorders>
            <w:vAlign w:val="center"/>
          </w:tcPr>
          <w:p w14:paraId="711969FB" w14:textId="77777777" w:rsidR="007A0A4E" w:rsidRPr="00AE2EA9" w:rsidRDefault="007A0A4E" w:rsidP="007A0A4E">
            <w:pPr>
              <w:pStyle w:val="TableParagraph1"/>
              <w:kinsoku w:val="0"/>
              <w:overflowPunct w:val="0"/>
              <w:spacing w:before="61"/>
              <w:ind w:right="1"/>
              <w:jc w:val="center"/>
              <w:rPr>
                <w:sz w:val="22"/>
                <w:szCs w:val="22"/>
              </w:rPr>
            </w:pPr>
            <w:r w:rsidRPr="00AE2EA9">
              <w:rPr>
                <w:sz w:val="22"/>
                <w:szCs w:val="22"/>
              </w:rPr>
              <w:t>3</w:t>
            </w:r>
          </w:p>
        </w:tc>
        <w:tc>
          <w:tcPr>
            <w:tcW w:w="2411" w:type="dxa"/>
            <w:tcBorders>
              <w:top w:val="single" w:sz="6" w:space="0" w:color="000000"/>
              <w:left w:val="single" w:sz="6" w:space="0" w:color="000000"/>
              <w:bottom w:val="single" w:sz="6" w:space="0" w:color="000000"/>
              <w:right w:val="single" w:sz="6" w:space="0" w:color="000000"/>
            </w:tcBorders>
            <w:vAlign w:val="center"/>
          </w:tcPr>
          <w:p w14:paraId="7703B618" w14:textId="77777777" w:rsidR="007A0A4E" w:rsidRPr="00AE2EA9" w:rsidRDefault="007A0A4E" w:rsidP="00A31943">
            <w:pPr>
              <w:pStyle w:val="TableParagraph1"/>
              <w:kinsoku w:val="0"/>
              <w:overflowPunct w:val="0"/>
              <w:spacing w:before="47"/>
              <w:jc w:val="center"/>
              <w:rPr>
                <w:sz w:val="22"/>
                <w:szCs w:val="22"/>
              </w:rPr>
            </w:pPr>
            <w:r w:rsidRPr="00AE2EA9">
              <w:rPr>
                <w:sz w:val="22"/>
                <w:szCs w:val="22"/>
              </w:rPr>
              <w:t>КВа-1,74 (водогр.)</w:t>
            </w:r>
          </w:p>
        </w:tc>
        <w:tc>
          <w:tcPr>
            <w:tcW w:w="1985" w:type="dxa"/>
            <w:tcBorders>
              <w:top w:val="single" w:sz="6" w:space="0" w:color="000000"/>
              <w:left w:val="single" w:sz="6" w:space="0" w:color="000000"/>
              <w:bottom w:val="single" w:sz="6" w:space="0" w:color="000000"/>
              <w:right w:val="single" w:sz="6" w:space="0" w:color="000000"/>
            </w:tcBorders>
            <w:vAlign w:val="center"/>
          </w:tcPr>
          <w:p w14:paraId="646DB6EB" w14:textId="77777777" w:rsidR="007A0A4E" w:rsidRPr="00AE2EA9" w:rsidRDefault="007A0A4E" w:rsidP="007A0A4E">
            <w:pPr>
              <w:pStyle w:val="TableParagraph1"/>
              <w:kinsoku w:val="0"/>
              <w:overflowPunct w:val="0"/>
              <w:spacing w:before="47"/>
              <w:jc w:val="center"/>
              <w:rPr>
                <w:sz w:val="22"/>
                <w:szCs w:val="22"/>
              </w:rPr>
            </w:pPr>
            <w:r w:rsidRPr="00AE2EA9">
              <w:rPr>
                <w:sz w:val="22"/>
                <w:szCs w:val="22"/>
              </w:rPr>
              <w:t>1,5</w:t>
            </w:r>
          </w:p>
        </w:tc>
        <w:tc>
          <w:tcPr>
            <w:tcW w:w="2165" w:type="dxa"/>
            <w:tcBorders>
              <w:top w:val="single" w:sz="6" w:space="0" w:color="000000"/>
              <w:left w:val="single" w:sz="6" w:space="0" w:color="000000"/>
              <w:bottom w:val="single" w:sz="6" w:space="0" w:color="000000"/>
              <w:right w:val="single" w:sz="6" w:space="0" w:color="000000"/>
            </w:tcBorders>
            <w:vAlign w:val="center"/>
          </w:tcPr>
          <w:p w14:paraId="600F4D7B" w14:textId="77777777" w:rsidR="007A0A4E" w:rsidRPr="00AE2EA9" w:rsidRDefault="007A0A4E" w:rsidP="007A0A4E">
            <w:pPr>
              <w:pStyle w:val="TableParagraph1"/>
              <w:kinsoku w:val="0"/>
              <w:overflowPunct w:val="0"/>
              <w:spacing w:before="47"/>
              <w:ind w:right="2"/>
              <w:jc w:val="center"/>
              <w:rPr>
                <w:sz w:val="22"/>
                <w:szCs w:val="22"/>
              </w:rPr>
            </w:pPr>
            <w:r w:rsidRPr="00AE2EA9">
              <w:rPr>
                <w:sz w:val="22"/>
                <w:szCs w:val="22"/>
              </w:rPr>
              <w:t>1,5</w:t>
            </w:r>
          </w:p>
        </w:tc>
        <w:tc>
          <w:tcPr>
            <w:tcW w:w="2127" w:type="dxa"/>
            <w:tcBorders>
              <w:top w:val="single" w:sz="6" w:space="0" w:color="000000"/>
              <w:left w:val="single" w:sz="6" w:space="0" w:color="000000"/>
              <w:bottom w:val="single" w:sz="6" w:space="0" w:color="000000"/>
              <w:right w:val="single" w:sz="6" w:space="0" w:color="000000"/>
            </w:tcBorders>
            <w:vAlign w:val="center"/>
          </w:tcPr>
          <w:p w14:paraId="461C480B" w14:textId="77777777" w:rsidR="007A0A4E" w:rsidRPr="00AE2EA9" w:rsidRDefault="007A0A4E" w:rsidP="007A0A4E">
            <w:pPr>
              <w:pStyle w:val="TableParagraph1"/>
              <w:kinsoku w:val="0"/>
              <w:overflowPunct w:val="0"/>
              <w:spacing w:before="61"/>
              <w:ind w:left="602"/>
              <w:rPr>
                <w:sz w:val="22"/>
                <w:szCs w:val="22"/>
              </w:rPr>
            </w:pPr>
            <w:r w:rsidRPr="00AE2EA9">
              <w:rPr>
                <w:spacing w:val="-1"/>
                <w:sz w:val="22"/>
                <w:szCs w:val="22"/>
              </w:rPr>
              <w:t>отсутствует</w:t>
            </w:r>
          </w:p>
        </w:tc>
      </w:tr>
      <w:tr w:rsidR="007A0A4E" w:rsidRPr="00AE2EA9" w14:paraId="304C74DC" w14:textId="77777777" w:rsidTr="00BB7E38">
        <w:trPr>
          <w:trHeight w:hRule="exact" w:val="301"/>
          <w:jc w:val="center"/>
        </w:trPr>
        <w:tc>
          <w:tcPr>
            <w:tcW w:w="9398" w:type="dxa"/>
            <w:gridSpan w:val="5"/>
            <w:tcBorders>
              <w:top w:val="single" w:sz="6" w:space="0" w:color="000000"/>
              <w:left w:val="single" w:sz="6" w:space="0" w:color="000000"/>
              <w:bottom w:val="single" w:sz="6" w:space="0" w:color="000000"/>
              <w:right w:val="single" w:sz="6" w:space="0" w:color="000000"/>
            </w:tcBorders>
            <w:vAlign w:val="center"/>
          </w:tcPr>
          <w:p w14:paraId="394BE993" w14:textId="77777777" w:rsidR="007A0A4E" w:rsidRPr="00AE2EA9" w:rsidRDefault="007A0A4E" w:rsidP="00A31943">
            <w:pPr>
              <w:pStyle w:val="TableParagraph1"/>
              <w:kinsoku w:val="0"/>
              <w:overflowPunct w:val="0"/>
              <w:spacing w:line="227" w:lineRule="exact"/>
              <w:ind w:left="2685"/>
              <w:jc w:val="center"/>
              <w:rPr>
                <w:sz w:val="22"/>
                <w:szCs w:val="22"/>
              </w:rPr>
            </w:pPr>
            <w:r w:rsidRPr="00AE2EA9">
              <w:rPr>
                <w:bCs/>
                <w:sz w:val="22"/>
                <w:szCs w:val="22"/>
              </w:rPr>
              <w:t>Котельная</w:t>
            </w:r>
            <w:r w:rsidRPr="00AE2EA9">
              <w:rPr>
                <w:bCs/>
                <w:spacing w:val="-10"/>
                <w:sz w:val="22"/>
                <w:szCs w:val="22"/>
              </w:rPr>
              <w:t xml:space="preserve"> </w:t>
            </w:r>
            <w:r w:rsidRPr="00AE2EA9">
              <w:rPr>
                <w:bCs/>
                <w:sz w:val="22"/>
                <w:szCs w:val="22"/>
              </w:rPr>
              <w:t>г.</w:t>
            </w:r>
            <w:r w:rsidRPr="00AE2EA9">
              <w:rPr>
                <w:bCs/>
                <w:spacing w:val="-7"/>
                <w:sz w:val="22"/>
                <w:szCs w:val="22"/>
              </w:rPr>
              <w:t xml:space="preserve"> </w:t>
            </w:r>
            <w:r w:rsidRPr="00AE2EA9">
              <w:rPr>
                <w:bCs/>
                <w:spacing w:val="-1"/>
                <w:sz w:val="22"/>
                <w:szCs w:val="22"/>
              </w:rPr>
              <w:t>Приволжск,</w:t>
            </w:r>
            <w:r w:rsidRPr="00AE2EA9">
              <w:rPr>
                <w:bCs/>
                <w:spacing w:val="-8"/>
                <w:sz w:val="22"/>
                <w:szCs w:val="22"/>
              </w:rPr>
              <w:t xml:space="preserve"> </w:t>
            </w:r>
            <w:r w:rsidRPr="00AE2EA9">
              <w:rPr>
                <w:bCs/>
                <w:sz w:val="22"/>
                <w:szCs w:val="22"/>
              </w:rPr>
              <w:t>пер.</w:t>
            </w:r>
            <w:r w:rsidRPr="00AE2EA9">
              <w:rPr>
                <w:bCs/>
                <w:spacing w:val="-7"/>
                <w:sz w:val="22"/>
                <w:szCs w:val="22"/>
              </w:rPr>
              <w:t xml:space="preserve"> </w:t>
            </w:r>
            <w:r w:rsidRPr="00AE2EA9">
              <w:rPr>
                <w:bCs/>
                <w:sz w:val="22"/>
                <w:szCs w:val="22"/>
              </w:rPr>
              <w:t>Северный,</w:t>
            </w:r>
            <w:r w:rsidRPr="00AE2EA9">
              <w:rPr>
                <w:bCs/>
                <w:spacing w:val="-7"/>
                <w:sz w:val="22"/>
                <w:szCs w:val="22"/>
              </w:rPr>
              <w:t xml:space="preserve"> </w:t>
            </w:r>
            <w:r w:rsidRPr="00AE2EA9">
              <w:rPr>
                <w:bCs/>
                <w:sz w:val="22"/>
                <w:szCs w:val="22"/>
              </w:rPr>
              <w:t>1б</w:t>
            </w:r>
          </w:p>
        </w:tc>
      </w:tr>
      <w:tr w:rsidR="007A0A4E" w:rsidRPr="00AE2EA9" w14:paraId="6095CB79" w14:textId="77777777" w:rsidTr="00BB7E38">
        <w:trPr>
          <w:trHeight w:hRule="exact" w:val="301"/>
          <w:jc w:val="center"/>
        </w:trPr>
        <w:tc>
          <w:tcPr>
            <w:tcW w:w="710" w:type="dxa"/>
            <w:tcBorders>
              <w:top w:val="single" w:sz="6" w:space="0" w:color="000000"/>
              <w:left w:val="single" w:sz="6" w:space="0" w:color="000000"/>
              <w:bottom w:val="single" w:sz="6" w:space="0" w:color="000000"/>
              <w:right w:val="single" w:sz="6" w:space="0" w:color="000000"/>
            </w:tcBorders>
            <w:vAlign w:val="center"/>
          </w:tcPr>
          <w:p w14:paraId="002BE834" w14:textId="77777777" w:rsidR="007A0A4E" w:rsidRPr="00AE2EA9" w:rsidRDefault="007A0A4E" w:rsidP="007A0A4E">
            <w:pPr>
              <w:pStyle w:val="TableParagraph1"/>
              <w:kinsoku w:val="0"/>
              <w:overflowPunct w:val="0"/>
              <w:spacing w:before="61"/>
              <w:ind w:right="1"/>
              <w:jc w:val="center"/>
              <w:rPr>
                <w:sz w:val="22"/>
                <w:szCs w:val="22"/>
              </w:rPr>
            </w:pPr>
            <w:r w:rsidRPr="00AE2EA9">
              <w:rPr>
                <w:sz w:val="22"/>
                <w:szCs w:val="22"/>
              </w:rPr>
              <w:t>1</w:t>
            </w:r>
          </w:p>
        </w:tc>
        <w:tc>
          <w:tcPr>
            <w:tcW w:w="2411" w:type="dxa"/>
            <w:tcBorders>
              <w:top w:val="single" w:sz="6" w:space="0" w:color="000000"/>
              <w:left w:val="single" w:sz="6" w:space="0" w:color="000000"/>
              <w:bottom w:val="single" w:sz="6" w:space="0" w:color="000000"/>
              <w:right w:val="single" w:sz="6" w:space="0" w:color="000000"/>
            </w:tcBorders>
            <w:vAlign w:val="center"/>
          </w:tcPr>
          <w:p w14:paraId="2F77C2EC" w14:textId="77777777" w:rsidR="007A0A4E" w:rsidRPr="00AE2EA9" w:rsidRDefault="007A0A4E" w:rsidP="007A0A4E">
            <w:pPr>
              <w:pStyle w:val="TableParagraph1"/>
              <w:kinsoku w:val="0"/>
              <w:overflowPunct w:val="0"/>
              <w:spacing w:before="48"/>
              <w:ind w:left="488"/>
              <w:rPr>
                <w:sz w:val="22"/>
                <w:szCs w:val="22"/>
              </w:rPr>
            </w:pPr>
            <w:r w:rsidRPr="00AE2EA9">
              <w:rPr>
                <w:sz w:val="22"/>
                <w:szCs w:val="22"/>
              </w:rPr>
              <w:t>ДКВР</w:t>
            </w:r>
            <w:r w:rsidRPr="00AE2EA9">
              <w:rPr>
                <w:spacing w:val="-5"/>
                <w:sz w:val="22"/>
                <w:szCs w:val="22"/>
              </w:rPr>
              <w:t xml:space="preserve"> </w:t>
            </w:r>
            <w:r w:rsidRPr="00AE2EA9">
              <w:rPr>
                <w:sz w:val="22"/>
                <w:szCs w:val="22"/>
              </w:rPr>
              <w:t>4-13</w:t>
            </w:r>
            <w:r w:rsidRPr="00AE2EA9">
              <w:rPr>
                <w:spacing w:val="-6"/>
                <w:sz w:val="22"/>
                <w:szCs w:val="22"/>
              </w:rPr>
              <w:t xml:space="preserve"> </w:t>
            </w:r>
            <w:r w:rsidRPr="00AE2EA9">
              <w:rPr>
                <w:sz w:val="22"/>
                <w:szCs w:val="22"/>
              </w:rPr>
              <w:t>(пар)</w:t>
            </w:r>
          </w:p>
        </w:tc>
        <w:tc>
          <w:tcPr>
            <w:tcW w:w="1985" w:type="dxa"/>
            <w:tcBorders>
              <w:top w:val="single" w:sz="6" w:space="0" w:color="000000"/>
              <w:left w:val="single" w:sz="6" w:space="0" w:color="000000"/>
              <w:bottom w:val="single" w:sz="6" w:space="0" w:color="000000"/>
              <w:right w:val="single" w:sz="6" w:space="0" w:color="000000"/>
            </w:tcBorders>
            <w:vAlign w:val="center"/>
          </w:tcPr>
          <w:p w14:paraId="207D9BC6" w14:textId="77777777" w:rsidR="007A0A4E" w:rsidRPr="00AE2EA9" w:rsidRDefault="007A0A4E" w:rsidP="007A0A4E">
            <w:pPr>
              <w:pStyle w:val="TableParagraph1"/>
              <w:kinsoku w:val="0"/>
              <w:overflowPunct w:val="0"/>
              <w:spacing w:before="48"/>
              <w:jc w:val="center"/>
              <w:rPr>
                <w:sz w:val="22"/>
                <w:szCs w:val="22"/>
              </w:rPr>
            </w:pPr>
            <w:r w:rsidRPr="00AE2EA9">
              <w:rPr>
                <w:sz w:val="22"/>
                <w:szCs w:val="22"/>
              </w:rPr>
              <w:t>2,5</w:t>
            </w:r>
          </w:p>
        </w:tc>
        <w:tc>
          <w:tcPr>
            <w:tcW w:w="2165" w:type="dxa"/>
            <w:tcBorders>
              <w:top w:val="single" w:sz="6" w:space="0" w:color="000000"/>
              <w:left w:val="single" w:sz="6" w:space="0" w:color="000000"/>
              <w:bottom w:val="single" w:sz="6" w:space="0" w:color="000000"/>
              <w:right w:val="single" w:sz="6" w:space="0" w:color="000000"/>
            </w:tcBorders>
            <w:vAlign w:val="center"/>
          </w:tcPr>
          <w:p w14:paraId="0DCDBA19" w14:textId="77777777" w:rsidR="007A0A4E" w:rsidRPr="00AE2EA9" w:rsidRDefault="007A0A4E" w:rsidP="007A0A4E">
            <w:pPr>
              <w:pStyle w:val="TableParagraph1"/>
              <w:kinsoku w:val="0"/>
              <w:overflowPunct w:val="0"/>
              <w:spacing w:before="48"/>
              <w:ind w:right="2"/>
              <w:jc w:val="center"/>
              <w:rPr>
                <w:sz w:val="22"/>
                <w:szCs w:val="22"/>
              </w:rPr>
            </w:pPr>
            <w:r w:rsidRPr="00AE2EA9">
              <w:rPr>
                <w:sz w:val="22"/>
                <w:szCs w:val="22"/>
              </w:rPr>
              <w:t>2,5</w:t>
            </w:r>
          </w:p>
        </w:tc>
        <w:tc>
          <w:tcPr>
            <w:tcW w:w="2127" w:type="dxa"/>
            <w:tcBorders>
              <w:top w:val="single" w:sz="6" w:space="0" w:color="000000"/>
              <w:left w:val="single" w:sz="6" w:space="0" w:color="000000"/>
              <w:bottom w:val="single" w:sz="6" w:space="0" w:color="000000"/>
              <w:right w:val="single" w:sz="6" w:space="0" w:color="000000"/>
            </w:tcBorders>
            <w:vAlign w:val="center"/>
          </w:tcPr>
          <w:p w14:paraId="28690948" w14:textId="77777777" w:rsidR="007A0A4E" w:rsidRPr="00AE2EA9" w:rsidRDefault="007A0A4E" w:rsidP="007A0A4E">
            <w:pPr>
              <w:pStyle w:val="TableParagraph1"/>
              <w:kinsoku w:val="0"/>
              <w:overflowPunct w:val="0"/>
              <w:spacing w:before="61"/>
              <w:ind w:left="602"/>
              <w:rPr>
                <w:sz w:val="22"/>
                <w:szCs w:val="22"/>
              </w:rPr>
            </w:pPr>
            <w:r w:rsidRPr="00AE2EA9">
              <w:rPr>
                <w:spacing w:val="-1"/>
                <w:sz w:val="22"/>
                <w:szCs w:val="22"/>
              </w:rPr>
              <w:t>отсутствует</w:t>
            </w:r>
          </w:p>
        </w:tc>
      </w:tr>
      <w:tr w:rsidR="007A0A4E" w:rsidRPr="00AE2EA9" w14:paraId="2BE3F663" w14:textId="77777777" w:rsidTr="00BB7E38">
        <w:trPr>
          <w:trHeight w:hRule="exact" w:val="301"/>
          <w:jc w:val="center"/>
        </w:trPr>
        <w:tc>
          <w:tcPr>
            <w:tcW w:w="710" w:type="dxa"/>
            <w:tcBorders>
              <w:top w:val="single" w:sz="6" w:space="0" w:color="000000"/>
              <w:left w:val="single" w:sz="6" w:space="0" w:color="000000"/>
              <w:bottom w:val="single" w:sz="4" w:space="0" w:color="000000"/>
              <w:right w:val="single" w:sz="6" w:space="0" w:color="000000"/>
            </w:tcBorders>
            <w:vAlign w:val="center"/>
          </w:tcPr>
          <w:p w14:paraId="6DABC343" w14:textId="77777777" w:rsidR="007A0A4E" w:rsidRPr="00AE2EA9" w:rsidRDefault="007A0A4E" w:rsidP="007A0A4E">
            <w:pPr>
              <w:pStyle w:val="TableParagraph1"/>
              <w:kinsoku w:val="0"/>
              <w:overflowPunct w:val="0"/>
              <w:spacing w:before="61"/>
              <w:ind w:right="1"/>
              <w:jc w:val="center"/>
              <w:rPr>
                <w:sz w:val="22"/>
                <w:szCs w:val="22"/>
              </w:rPr>
            </w:pPr>
            <w:r w:rsidRPr="00AE2EA9">
              <w:rPr>
                <w:sz w:val="22"/>
                <w:szCs w:val="22"/>
              </w:rPr>
              <w:t>2</w:t>
            </w:r>
          </w:p>
        </w:tc>
        <w:tc>
          <w:tcPr>
            <w:tcW w:w="2411" w:type="dxa"/>
            <w:tcBorders>
              <w:top w:val="single" w:sz="6" w:space="0" w:color="000000"/>
              <w:left w:val="single" w:sz="6" w:space="0" w:color="000000"/>
              <w:bottom w:val="single" w:sz="4" w:space="0" w:color="000000"/>
              <w:right w:val="single" w:sz="6" w:space="0" w:color="000000"/>
            </w:tcBorders>
            <w:vAlign w:val="center"/>
          </w:tcPr>
          <w:p w14:paraId="716EC72A" w14:textId="77777777" w:rsidR="007A0A4E" w:rsidRPr="00AE2EA9" w:rsidRDefault="007A0A4E" w:rsidP="007A0A4E">
            <w:pPr>
              <w:pStyle w:val="TableParagraph1"/>
              <w:kinsoku w:val="0"/>
              <w:overflowPunct w:val="0"/>
              <w:spacing w:before="47"/>
              <w:ind w:left="488"/>
              <w:rPr>
                <w:sz w:val="22"/>
                <w:szCs w:val="22"/>
              </w:rPr>
            </w:pPr>
            <w:r w:rsidRPr="00AE2EA9">
              <w:rPr>
                <w:sz w:val="22"/>
                <w:szCs w:val="22"/>
              </w:rPr>
              <w:t>ДКВР</w:t>
            </w:r>
            <w:r w:rsidRPr="00AE2EA9">
              <w:rPr>
                <w:spacing w:val="-5"/>
                <w:sz w:val="22"/>
                <w:szCs w:val="22"/>
              </w:rPr>
              <w:t xml:space="preserve"> </w:t>
            </w:r>
            <w:r w:rsidRPr="00AE2EA9">
              <w:rPr>
                <w:sz w:val="22"/>
                <w:szCs w:val="22"/>
              </w:rPr>
              <w:t>4-13</w:t>
            </w:r>
            <w:r w:rsidRPr="00AE2EA9">
              <w:rPr>
                <w:spacing w:val="-6"/>
                <w:sz w:val="22"/>
                <w:szCs w:val="22"/>
              </w:rPr>
              <w:t xml:space="preserve"> </w:t>
            </w:r>
            <w:r w:rsidRPr="00AE2EA9">
              <w:rPr>
                <w:sz w:val="22"/>
                <w:szCs w:val="22"/>
              </w:rPr>
              <w:t>(пар)</w:t>
            </w:r>
          </w:p>
        </w:tc>
        <w:tc>
          <w:tcPr>
            <w:tcW w:w="1985" w:type="dxa"/>
            <w:tcBorders>
              <w:top w:val="single" w:sz="6" w:space="0" w:color="000000"/>
              <w:left w:val="single" w:sz="6" w:space="0" w:color="000000"/>
              <w:bottom w:val="single" w:sz="4" w:space="0" w:color="000000"/>
              <w:right w:val="single" w:sz="6" w:space="0" w:color="000000"/>
            </w:tcBorders>
            <w:vAlign w:val="center"/>
          </w:tcPr>
          <w:p w14:paraId="41DB90C4" w14:textId="77777777" w:rsidR="007A0A4E" w:rsidRPr="00AE2EA9" w:rsidRDefault="007A0A4E" w:rsidP="007A0A4E">
            <w:pPr>
              <w:pStyle w:val="TableParagraph1"/>
              <w:kinsoku w:val="0"/>
              <w:overflowPunct w:val="0"/>
              <w:spacing w:before="47"/>
              <w:jc w:val="center"/>
              <w:rPr>
                <w:sz w:val="22"/>
                <w:szCs w:val="22"/>
              </w:rPr>
            </w:pPr>
            <w:r w:rsidRPr="00AE2EA9">
              <w:rPr>
                <w:sz w:val="22"/>
                <w:szCs w:val="22"/>
              </w:rPr>
              <w:t>2,5</w:t>
            </w:r>
          </w:p>
        </w:tc>
        <w:tc>
          <w:tcPr>
            <w:tcW w:w="2165" w:type="dxa"/>
            <w:tcBorders>
              <w:top w:val="single" w:sz="6" w:space="0" w:color="000000"/>
              <w:left w:val="single" w:sz="6" w:space="0" w:color="000000"/>
              <w:bottom w:val="single" w:sz="4" w:space="0" w:color="000000"/>
              <w:right w:val="single" w:sz="6" w:space="0" w:color="000000"/>
            </w:tcBorders>
            <w:vAlign w:val="center"/>
          </w:tcPr>
          <w:p w14:paraId="1F4D8872" w14:textId="77777777" w:rsidR="007A0A4E" w:rsidRPr="00AE2EA9" w:rsidRDefault="007A0A4E" w:rsidP="007A0A4E">
            <w:pPr>
              <w:pStyle w:val="TableParagraph1"/>
              <w:kinsoku w:val="0"/>
              <w:overflowPunct w:val="0"/>
              <w:spacing w:before="47"/>
              <w:ind w:right="2"/>
              <w:jc w:val="center"/>
              <w:rPr>
                <w:sz w:val="22"/>
                <w:szCs w:val="22"/>
              </w:rPr>
            </w:pPr>
            <w:r w:rsidRPr="00AE2EA9">
              <w:rPr>
                <w:sz w:val="22"/>
                <w:szCs w:val="22"/>
              </w:rPr>
              <w:t>2,5</w:t>
            </w:r>
          </w:p>
        </w:tc>
        <w:tc>
          <w:tcPr>
            <w:tcW w:w="2127" w:type="dxa"/>
            <w:tcBorders>
              <w:top w:val="single" w:sz="6" w:space="0" w:color="000000"/>
              <w:left w:val="single" w:sz="6" w:space="0" w:color="000000"/>
              <w:bottom w:val="single" w:sz="4" w:space="0" w:color="000000"/>
              <w:right w:val="single" w:sz="6" w:space="0" w:color="000000"/>
            </w:tcBorders>
            <w:vAlign w:val="center"/>
          </w:tcPr>
          <w:p w14:paraId="7C783DB3" w14:textId="77777777" w:rsidR="007A0A4E" w:rsidRPr="00AE2EA9" w:rsidRDefault="007A0A4E" w:rsidP="007A0A4E">
            <w:pPr>
              <w:pStyle w:val="TableParagraph1"/>
              <w:kinsoku w:val="0"/>
              <w:overflowPunct w:val="0"/>
              <w:spacing w:before="61"/>
              <w:ind w:left="602"/>
              <w:rPr>
                <w:sz w:val="22"/>
                <w:szCs w:val="22"/>
              </w:rPr>
            </w:pPr>
            <w:r w:rsidRPr="00AE2EA9">
              <w:rPr>
                <w:spacing w:val="-1"/>
                <w:sz w:val="22"/>
                <w:szCs w:val="22"/>
              </w:rPr>
              <w:t>отсутствует</w:t>
            </w:r>
          </w:p>
        </w:tc>
      </w:tr>
      <w:tr w:rsidR="007A0A4E" w:rsidRPr="00AE2EA9" w14:paraId="08C150DF" w14:textId="77777777" w:rsidTr="00BB7E38">
        <w:trPr>
          <w:trHeight w:hRule="exact" w:val="301"/>
          <w:jc w:val="center"/>
        </w:trPr>
        <w:tc>
          <w:tcPr>
            <w:tcW w:w="710" w:type="dxa"/>
            <w:tcBorders>
              <w:top w:val="single" w:sz="4" w:space="0" w:color="000000"/>
              <w:left w:val="single" w:sz="6" w:space="0" w:color="000000"/>
              <w:bottom w:val="single" w:sz="4" w:space="0" w:color="000000"/>
              <w:right w:val="single" w:sz="6" w:space="0" w:color="000000"/>
            </w:tcBorders>
            <w:vAlign w:val="center"/>
          </w:tcPr>
          <w:p w14:paraId="636FFF44" w14:textId="77777777" w:rsidR="007A0A4E" w:rsidRPr="00AE2EA9" w:rsidRDefault="007A0A4E" w:rsidP="007A0A4E">
            <w:pPr>
              <w:pStyle w:val="TableParagraph1"/>
              <w:kinsoku w:val="0"/>
              <w:overflowPunct w:val="0"/>
              <w:spacing w:before="61"/>
              <w:ind w:right="1"/>
              <w:jc w:val="center"/>
              <w:rPr>
                <w:sz w:val="22"/>
                <w:szCs w:val="22"/>
              </w:rPr>
            </w:pPr>
            <w:r w:rsidRPr="00AE2EA9">
              <w:rPr>
                <w:sz w:val="22"/>
                <w:szCs w:val="22"/>
              </w:rPr>
              <w:t>3</w:t>
            </w:r>
          </w:p>
        </w:tc>
        <w:tc>
          <w:tcPr>
            <w:tcW w:w="2411" w:type="dxa"/>
            <w:tcBorders>
              <w:top w:val="single" w:sz="4" w:space="0" w:color="000000"/>
              <w:left w:val="single" w:sz="6" w:space="0" w:color="000000"/>
              <w:bottom w:val="single" w:sz="4" w:space="0" w:color="000000"/>
              <w:right w:val="single" w:sz="6" w:space="0" w:color="000000"/>
            </w:tcBorders>
            <w:vAlign w:val="center"/>
          </w:tcPr>
          <w:p w14:paraId="5AA0C298" w14:textId="77777777" w:rsidR="007A0A4E" w:rsidRPr="00AE2EA9" w:rsidRDefault="007A0A4E" w:rsidP="007A0A4E">
            <w:pPr>
              <w:pStyle w:val="TableParagraph1"/>
              <w:kinsoku w:val="0"/>
              <w:overflowPunct w:val="0"/>
              <w:spacing w:before="47"/>
              <w:ind w:left="414"/>
              <w:rPr>
                <w:sz w:val="22"/>
                <w:szCs w:val="22"/>
              </w:rPr>
            </w:pPr>
            <w:r w:rsidRPr="00AE2EA9">
              <w:rPr>
                <w:sz w:val="22"/>
                <w:szCs w:val="22"/>
              </w:rPr>
              <w:t>ДКВР</w:t>
            </w:r>
            <w:r w:rsidRPr="00AE2EA9">
              <w:rPr>
                <w:spacing w:val="-6"/>
                <w:sz w:val="22"/>
                <w:szCs w:val="22"/>
              </w:rPr>
              <w:t xml:space="preserve"> </w:t>
            </w:r>
            <w:r w:rsidRPr="00AE2EA9">
              <w:rPr>
                <w:sz w:val="22"/>
                <w:szCs w:val="22"/>
              </w:rPr>
              <w:t>2,5-14</w:t>
            </w:r>
            <w:r w:rsidRPr="00AE2EA9">
              <w:rPr>
                <w:spacing w:val="-6"/>
                <w:sz w:val="22"/>
                <w:szCs w:val="22"/>
              </w:rPr>
              <w:t xml:space="preserve"> </w:t>
            </w:r>
            <w:r w:rsidRPr="00AE2EA9">
              <w:rPr>
                <w:sz w:val="22"/>
                <w:szCs w:val="22"/>
              </w:rPr>
              <w:t>(пар)</w:t>
            </w:r>
          </w:p>
        </w:tc>
        <w:tc>
          <w:tcPr>
            <w:tcW w:w="1985" w:type="dxa"/>
            <w:tcBorders>
              <w:top w:val="single" w:sz="4" w:space="0" w:color="000000"/>
              <w:left w:val="single" w:sz="6" w:space="0" w:color="000000"/>
              <w:bottom w:val="single" w:sz="4" w:space="0" w:color="000000"/>
              <w:right w:val="single" w:sz="6" w:space="0" w:color="000000"/>
            </w:tcBorders>
            <w:vAlign w:val="center"/>
          </w:tcPr>
          <w:p w14:paraId="64563AD3" w14:textId="77777777" w:rsidR="007A0A4E" w:rsidRPr="00AE2EA9" w:rsidRDefault="007A0A4E" w:rsidP="007A0A4E">
            <w:pPr>
              <w:pStyle w:val="TableParagraph1"/>
              <w:kinsoku w:val="0"/>
              <w:overflowPunct w:val="0"/>
              <w:spacing w:before="47"/>
              <w:jc w:val="center"/>
              <w:rPr>
                <w:sz w:val="22"/>
                <w:szCs w:val="22"/>
              </w:rPr>
            </w:pPr>
            <w:r w:rsidRPr="00AE2EA9">
              <w:rPr>
                <w:sz w:val="22"/>
                <w:szCs w:val="22"/>
              </w:rPr>
              <w:t>1,3</w:t>
            </w:r>
          </w:p>
        </w:tc>
        <w:tc>
          <w:tcPr>
            <w:tcW w:w="2165" w:type="dxa"/>
            <w:tcBorders>
              <w:top w:val="single" w:sz="4" w:space="0" w:color="000000"/>
              <w:left w:val="single" w:sz="6" w:space="0" w:color="000000"/>
              <w:bottom w:val="single" w:sz="4" w:space="0" w:color="000000"/>
              <w:right w:val="single" w:sz="6" w:space="0" w:color="000000"/>
            </w:tcBorders>
            <w:vAlign w:val="center"/>
          </w:tcPr>
          <w:p w14:paraId="5B1BA949" w14:textId="77777777" w:rsidR="007A0A4E" w:rsidRPr="00AE2EA9" w:rsidRDefault="007A0A4E" w:rsidP="007A0A4E">
            <w:pPr>
              <w:pStyle w:val="TableParagraph1"/>
              <w:kinsoku w:val="0"/>
              <w:overflowPunct w:val="0"/>
              <w:spacing w:before="47"/>
              <w:ind w:right="2"/>
              <w:jc w:val="center"/>
              <w:rPr>
                <w:sz w:val="22"/>
                <w:szCs w:val="22"/>
              </w:rPr>
            </w:pPr>
            <w:r w:rsidRPr="00AE2EA9">
              <w:rPr>
                <w:sz w:val="22"/>
                <w:szCs w:val="22"/>
              </w:rPr>
              <w:t>1,3</w:t>
            </w:r>
          </w:p>
        </w:tc>
        <w:tc>
          <w:tcPr>
            <w:tcW w:w="2127" w:type="dxa"/>
            <w:tcBorders>
              <w:top w:val="single" w:sz="4" w:space="0" w:color="000000"/>
              <w:left w:val="single" w:sz="6" w:space="0" w:color="000000"/>
              <w:bottom w:val="single" w:sz="4" w:space="0" w:color="000000"/>
              <w:right w:val="single" w:sz="6" w:space="0" w:color="000000"/>
            </w:tcBorders>
            <w:vAlign w:val="center"/>
          </w:tcPr>
          <w:p w14:paraId="4F3A404B" w14:textId="77777777" w:rsidR="007A0A4E" w:rsidRPr="00AE2EA9" w:rsidRDefault="007A0A4E" w:rsidP="007A0A4E">
            <w:pPr>
              <w:pStyle w:val="TableParagraph1"/>
              <w:kinsoku w:val="0"/>
              <w:overflowPunct w:val="0"/>
              <w:spacing w:before="61"/>
              <w:ind w:left="602"/>
              <w:rPr>
                <w:sz w:val="22"/>
                <w:szCs w:val="22"/>
              </w:rPr>
            </w:pPr>
            <w:r w:rsidRPr="00AE2EA9">
              <w:rPr>
                <w:spacing w:val="-1"/>
                <w:sz w:val="22"/>
                <w:szCs w:val="22"/>
              </w:rPr>
              <w:t>отсутствует</w:t>
            </w:r>
          </w:p>
        </w:tc>
      </w:tr>
    </w:tbl>
    <w:p w14:paraId="7B482365" w14:textId="77777777" w:rsidR="007A0A4E" w:rsidRPr="00AE2EA9" w:rsidRDefault="007A0A4E" w:rsidP="00A46B29">
      <w:pPr>
        <w:pStyle w:val="a0"/>
        <w:rPr>
          <w:rFonts w:cs="Times New Roman"/>
        </w:rPr>
      </w:pPr>
    </w:p>
    <w:p w14:paraId="1982D63A" w14:textId="77777777" w:rsidR="00545893" w:rsidRPr="00AE2EA9" w:rsidRDefault="00545893" w:rsidP="00545893">
      <w:pPr>
        <w:pStyle w:val="2"/>
        <w:ind w:left="0" w:firstLine="0"/>
      </w:pPr>
      <w:bookmarkStart w:id="67" w:name="_Toc108184175"/>
      <w:bookmarkStart w:id="68" w:name="_Toc131153619"/>
      <w:r w:rsidRPr="00AE2EA9">
        <w:rPr>
          <w:bCs w:val="0"/>
        </w:rPr>
        <w:t>1.2.4 Объем потребления тепловой энергии (мощности) и теплоносителя на собственные и хозяйственные нужды и параметры тепловой мощности нетто</w:t>
      </w:r>
      <w:bookmarkEnd w:id="67"/>
      <w:bookmarkEnd w:id="68"/>
    </w:p>
    <w:p w14:paraId="4B611E5A" w14:textId="77777777" w:rsidR="00545893" w:rsidRPr="00AE2EA9" w:rsidRDefault="00545893" w:rsidP="00545893">
      <w:pPr>
        <w:spacing w:before="400" w:after="200"/>
        <w:rPr>
          <w:rFonts w:cs="Times New Roman"/>
          <w:b/>
        </w:rPr>
      </w:pPr>
      <w:r w:rsidRPr="00AE2EA9">
        <w:rPr>
          <w:rFonts w:cs="Times New Roman"/>
          <w:b/>
        </w:rPr>
        <w:t>Таблица 1.2.4.1 - Параметры тепловой мощности «нетто»</w:t>
      </w:r>
    </w:p>
    <w:tbl>
      <w:tblPr>
        <w:tblStyle w:val="a8"/>
        <w:tblW w:w="5000" w:type="pct"/>
        <w:jc w:val="center"/>
        <w:tblLook w:val="04A0" w:firstRow="1" w:lastRow="0" w:firstColumn="1" w:lastColumn="0" w:noHBand="0" w:noVBand="1"/>
      </w:tblPr>
      <w:tblGrid>
        <w:gridCol w:w="507"/>
        <w:gridCol w:w="3133"/>
        <w:gridCol w:w="1942"/>
        <w:gridCol w:w="1925"/>
        <w:gridCol w:w="2148"/>
      </w:tblGrid>
      <w:tr w:rsidR="00545893" w:rsidRPr="00AE2EA9" w14:paraId="0A933644" w14:textId="77777777" w:rsidTr="00826937">
        <w:trPr>
          <w:jc w:val="center"/>
        </w:trPr>
        <w:tc>
          <w:tcPr>
            <w:tcW w:w="491" w:type="dxa"/>
            <w:shd w:val="clear" w:color="auto" w:fill="F2F2F2"/>
            <w:tcMar>
              <w:top w:w="40" w:type="dxa"/>
              <w:left w:w="100" w:type="dxa"/>
              <w:bottom w:w="40" w:type="dxa"/>
              <w:right w:w="100" w:type="dxa"/>
            </w:tcMar>
            <w:vAlign w:val="center"/>
          </w:tcPr>
          <w:p w14:paraId="67D62DC5" w14:textId="77777777" w:rsidR="00545893" w:rsidRPr="00AE2EA9" w:rsidRDefault="00545893" w:rsidP="00826937">
            <w:pPr>
              <w:jc w:val="center"/>
              <w:rPr>
                <w:rFonts w:cs="Times New Roman"/>
              </w:rPr>
            </w:pPr>
            <w:r w:rsidRPr="00AE2EA9">
              <w:rPr>
                <w:rFonts w:eastAsia="Times New Roman" w:cs="Times New Roman"/>
                <w:sz w:val="22"/>
              </w:rPr>
              <w:t>№</w:t>
            </w:r>
          </w:p>
        </w:tc>
        <w:tc>
          <w:tcPr>
            <w:tcW w:w="3032" w:type="dxa"/>
            <w:shd w:val="clear" w:color="auto" w:fill="F2F2F2"/>
            <w:tcMar>
              <w:top w:w="40" w:type="dxa"/>
              <w:left w:w="200" w:type="dxa"/>
              <w:bottom w:w="40" w:type="dxa"/>
              <w:right w:w="400" w:type="dxa"/>
            </w:tcMar>
            <w:vAlign w:val="center"/>
          </w:tcPr>
          <w:p w14:paraId="1EA6DEEC" w14:textId="77777777" w:rsidR="00545893" w:rsidRPr="00AE2EA9" w:rsidRDefault="00545893" w:rsidP="00826937">
            <w:pPr>
              <w:jc w:val="center"/>
              <w:rPr>
                <w:rFonts w:cs="Times New Roman"/>
              </w:rPr>
            </w:pPr>
            <w:r w:rsidRPr="00AE2EA9">
              <w:rPr>
                <w:rFonts w:eastAsia="Times New Roman" w:cs="Times New Roman"/>
                <w:sz w:val="22"/>
              </w:rPr>
              <w:t>Показатель</w:t>
            </w:r>
          </w:p>
        </w:tc>
        <w:tc>
          <w:tcPr>
            <w:tcW w:w="1880" w:type="dxa"/>
            <w:shd w:val="clear" w:color="auto" w:fill="F2F2F2"/>
            <w:tcMar>
              <w:top w:w="120" w:type="dxa"/>
              <w:left w:w="200" w:type="dxa"/>
              <w:bottom w:w="120" w:type="dxa"/>
              <w:right w:w="200" w:type="dxa"/>
            </w:tcMar>
            <w:vAlign w:val="center"/>
          </w:tcPr>
          <w:p w14:paraId="02C2BCFC" w14:textId="77777777" w:rsidR="00545893" w:rsidRPr="00AE2EA9" w:rsidRDefault="00545893" w:rsidP="00826937">
            <w:pPr>
              <w:jc w:val="center"/>
              <w:rPr>
                <w:rFonts w:cs="Times New Roman"/>
              </w:rPr>
            </w:pPr>
            <w:r w:rsidRPr="00AE2EA9">
              <w:rPr>
                <w:rFonts w:eastAsia="Times New Roman" w:cs="Times New Roman"/>
                <w:sz w:val="22"/>
              </w:rPr>
              <w:t>Котельная Центральная</w:t>
            </w:r>
          </w:p>
        </w:tc>
        <w:tc>
          <w:tcPr>
            <w:tcW w:w="1863" w:type="dxa"/>
            <w:shd w:val="clear" w:color="auto" w:fill="F2F2F2"/>
            <w:tcMar>
              <w:top w:w="120" w:type="dxa"/>
              <w:left w:w="200" w:type="dxa"/>
              <w:bottom w:w="120" w:type="dxa"/>
              <w:right w:w="200" w:type="dxa"/>
            </w:tcMar>
            <w:vAlign w:val="center"/>
          </w:tcPr>
          <w:p w14:paraId="03D8BA56" w14:textId="77777777" w:rsidR="00545893" w:rsidRPr="00AE2EA9" w:rsidRDefault="00545893" w:rsidP="00826937">
            <w:pPr>
              <w:jc w:val="center"/>
              <w:rPr>
                <w:rFonts w:cs="Times New Roman"/>
                <w:lang w:val="ru-RU"/>
              </w:rPr>
            </w:pPr>
            <w:r w:rsidRPr="00AE2EA9">
              <w:rPr>
                <w:rFonts w:eastAsia="Times New Roman" w:cs="Times New Roman"/>
                <w:sz w:val="22"/>
                <w:lang w:val="ru-RU"/>
              </w:rPr>
              <w:t>Котельная ул. Дружбы, д.6а</w:t>
            </w:r>
          </w:p>
        </w:tc>
        <w:tc>
          <w:tcPr>
            <w:tcW w:w="2079" w:type="dxa"/>
            <w:shd w:val="clear" w:color="auto" w:fill="F2F2F2"/>
            <w:tcMar>
              <w:top w:w="120" w:type="dxa"/>
              <w:left w:w="200" w:type="dxa"/>
              <w:bottom w:w="120" w:type="dxa"/>
              <w:right w:w="200" w:type="dxa"/>
            </w:tcMar>
            <w:vAlign w:val="center"/>
          </w:tcPr>
          <w:p w14:paraId="2C711DDB" w14:textId="77777777" w:rsidR="00545893" w:rsidRPr="00AE2EA9" w:rsidRDefault="00545893" w:rsidP="00826937">
            <w:pPr>
              <w:jc w:val="center"/>
              <w:rPr>
                <w:rFonts w:cs="Times New Roman"/>
                <w:lang w:val="ru-RU"/>
              </w:rPr>
            </w:pPr>
            <w:r w:rsidRPr="00AE2EA9">
              <w:rPr>
                <w:rFonts w:eastAsia="Times New Roman" w:cs="Times New Roman"/>
                <w:sz w:val="22"/>
                <w:lang w:val="ru-RU"/>
              </w:rPr>
              <w:t xml:space="preserve">Котельная </w:t>
            </w:r>
            <w:proofErr w:type="gramStart"/>
            <w:r w:rsidRPr="00AE2EA9">
              <w:rPr>
                <w:rFonts w:eastAsia="Times New Roman" w:cs="Times New Roman"/>
                <w:sz w:val="22"/>
                <w:lang w:val="ru-RU"/>
              </w:rPr>
              <w:t>пер.Северный</w:t>
            </w:r>
            <w:proofErr w:type="gramEnd"/>
            <w:r w:rsidRPr="00AE2EA9">
              <w:rPr>
                <w:rFonts w:eastAsia="Times New Roman" w:cs="Times New Roman"/>
                <w:sz w:val="22"/>
                <w:lang w:val="ru-RU"/>
              </w:rPr>
              <w:t>, д.1б</w:t>
            </w:r>
          </w:p>
        </w:tc>
      </w:tr>
      <w:tr w:rsidR="00545893" w:rsidRPr="00AE2EA9" w14:paraId="5C07E4F0" w14:textId="77777777" w:rsidTr="00545893">
        <w:trPr>
          <w:jc w:val="center"/>
        </w:trPr>
        <w:tc>
          <w:tcPr>
            <w:tcW w:w="491" w:type="dxa"/>
            <w:shd w:val="clear" w:color="auto" w:fill="auto"/>
            <w:tcMar>
              <w:top w:w="40" w:type="dxa"/>
              <w:left w:w="100" w:type="dxa"/>
              <w:bottom w:w="40" w:type="dxa"/>
              <w:right w:w="100" w:type="dxa"/>
            </w:tcMar>
            <w:vAlign w:val="center"/>
          </w:tcPr>
          <w:p w14:paraId="4C957F85" w14:textId="77777777" w:rsidR="00545893" w:rsidRPr="00AE2EA9" w:rsidRDefault="00545893" w:rsidP="00545893">
            <w:pPr>
              <w:jc w:val="center"/>
              <w:rPr>
                <w:rFonts w:cs="Times New Roman"/>
              </w:rPr>
            </w:pPr>
            <w:r w:rsidRPr="00AE2EA9">
              <w:rPr>
                <w:rFonts w:eastAsia="Times New Roman" w:cs="Times New Roman"/>
                <w:sz w:val="22"/>
              </w:rPr>
              <w:t>1</w:t>
            </w:r>
          </w:p>
        </w:tc>
        <w:tc>
          <w:tcPr>
            <w:tcW w:w="3032" w:type="dxa"/>
            <w:shd w:val="clear" w:color="auto" w:fill="auto"/>
            <w:tcMar>
              <w:top w:w="40" w:type="dxa"/>
              <w:left w:w="200" w:type="dxa"/>
              <w:bottom w:w="40" w:type="dxa"/>
              <w:right w:w="400" w:type="dxa"/>
            </w:tcMar>
            <w:vAlign w:val="center"/>
          </w:tcPr>
          <w:p w14:paraId="1E49E4FA" w14:textId="77777777" w:rsidR="00545893" w:rsidRPr="00AE2EA9" w:rsidRDefault="00545893" w:rsidP="00545893">
            <w:pPr>
              <w:rPr>
                <w:rFonts w:cs="Times New Roman"/>
                <w:lang w:val="ru-RU"/>
              </w:rPr>
            </w:pPr>
            <w:r w:rsidRPr="00AE2EA9">
              <w:rPr>
                <w:rFonts w:eastAsia="Times New Roman" w:cs="Times New Roman"/>
                <w:sz w:val="22"/>
                <w:lang w:val="ru-RU"/>
              </w:rPr>
              <w:t xml:space="preserve">Установленная тепловая мощность, </w:t>
            </w:r>
            <w:r w:rsidR="00493893" w:rsidRPr="00AE2EA9">
              <w:rPr>
                <w:rFonts w:eastAsia="Times New Roman" w:cs="Times New Roman"/>
                <w:sz w:val="22"/>
                <w:lang w:val="ru-RU"/>
              </w:rPr>
              <w:t>Гкал/ч</w:t>
            </w:r>
          </w:p>
        </w:tc>
        <w:tc>
          <w:tcPr>
            <w:tcW w:w="1880" w:type="dxa"/>
            <w:shd w:val="clear" w:color="auto" w:fill="auto"/>
            <w:tcMar>
              <w:top w:w="40" w:type="dxa"/>
              <w:left w:w="100" w:type="dxa"/>
              <w:bottom w:w="40" w:type="dxa"/>
              <w:right w:w="100" w:type="dxa"/>
            </w:tcMar>
            <w:vAlign w:val="center"/>
          </w:tcPr>
          <w:p w14:paraId="13E209EA" w14:textId="77777777" w:rsidR="00545893" w:rsidRPr="00AE2EA9" w:rsidRDefault="00590628" w:rsidP="00545893">
            <w:pPr>
              <w:jc w:val="center"/>
              <w:rPr>
                <w:rFonts w:eastAsia="Times New Roman" w:cs="Times New Roman"/>
                <w:sz w:val="22"/>
              </w:rPr>
            </w:pPr>
            <w:r w:rsidRPr="00AE2EA9">
              <w:rPr>
                <w:rFonts w:eastAsia="Times New Roman" w:cs="Times New Roman"/>
                <w:sz w:val="22"/>
              </w:rPr>
              <w:t>88,46</w:t>
            </w:r>
          </w:p>
          <w:p w14:paraId="61A3073C" w14:textId="23BFAACE" w:rsidR="00545893" w:rsidRPr="00AE2EA9" w:rsidRDefault="008D0365" w:rsidP="00545893">
            <w:pPr>
              <w:pStyle w:val="a0"/>
              <w:jc w:val="center"/>
              <w:rPr>
                <w:rFonts w:cs="Times New Roman"/>
              </w:rPr>
            </w:pPr>
            <w:r w:rsidRPr="00AE2EA9">
              <w:rPr>
                <w:rFonts w:cs="Times New Roman"/>
              </w:rPr>
              <w:t>7,06</w:t>
            </w:r>
          </w:p>
        </w:tc>
        <w:tc>
          <w:tcPr>
            <w:tcW w:w="1863" w:type="dxa"/>
            <w:shd w:val="clear" w:color="auto" w:fill="auto"/>
            <w:tcMar>
              <w:top w:w="40" w:type="dxa"/>
              <w:left w:w="100" w:type="dxa"/>
              <w:bottom w:w="40" w:type="dxa"/>
              <w:right w:w="100" w:type="dxa"/>
            </w:tcMar>
            <w:vAlign w:val="center"/>
          </w:tcPr>
          <w:p w14:paraId="46596F99" w14:textId="7FD15E74" w:rsidR="00545893" w:rsidRPr="00AE2EA9" w:rsidRDefault="00F2623B" w:rsidP="00545893">
            <w:pPr>
              <w:jc w:val="center"/>
              <w:rPr>
                <w:rFonts w:cs="Times New Roman"/>
              </w:rPr>
            </w:pPr>
            <w:r w:rsidRPr="00AE2EA9">
              <w:rPr>
                <w:rFonts w:eastAsia="Times New Roman" w:cs="Times New Roman"/>
                <w:sz w:val="22"/>
              </w:rPr>
              <w:t>4,94</w:t>
            </w:r>
          </w:p>
        </w:tc>
        <w:tc>
          <w:tcPr>
            <w:tcW w:w="2079" w:type="dxa"/>
            <w:shd w:val="clear" w:color="auto" w:fill="auto"/>
            <w:tcMar>
              <w:top w:w="40" w:type="dxa"/>
              <w:left w:w="100" w:type="dxa"/>
              <w:bottom w:w="40" w:type="dxa"/>
              <w:right w:w="100" w:type="dxa"/>
            </w:tcMar>
            <w:vAlign w:val="center"/>
          </w:tcPr>
          <w:p w14:paraId="701B2283" w14:textId="0A5FCD0A" w:rsidR="00545893" w:rsidRPr="00AE2EA9" w:rsidRDefault="00F2623B" w:rsidP="00545893">
            <w:pPr>
              <w:jc w:val="center"/>
              <w:rPr>
                <w:rFonts w:cs="Times New Roman"/>
              </w:rPr>
            </w:pPr>
            <w:r w:rsidRPr="00AE2EA9">
              <w:rPr>
                <w:rFonts w:eastAsia="Times New Roman" w:cs="Times New Roman"/>
                <w:sz w:val="22"/>
              </w:rPr>
              <w:t>6,64</w:t>
            </w:r>
          </w:p>
        </w:tc>
      </w:tr>
      <w:tr w:rsidR="00545893" w:rsidRPr="00AE2EA9" w14:paraId="15008FAB" w14:textId="77777777" w:rsidTr="00545893">
        <w:trPr>
          <w:jc w:val="center"/>
        </w:trPr>
        <w:tc>
          <w:tcPr>
            <w:tcW w:w="491" w:type="dxa"/>
            <w:shd w:val="clear" w:color="auto" w:fill="auto"/>
            <w:tcMar>
              <w:top w:w="40" w:type="dxa"/>
              <w:left w:w="100" w:type="dxa"/>
              <w:bottom w:w="40" w:type="dxa"/>
              <w:right w:w="100" w:type="dxa"/>
            </w:tcMar>
            <w:vAlign w:val="center"/>
          </w:tcPr>
          <w:p w14:paraId="35E6B403" w14:textId="77777777" w:rsidR="00545893" w:rsidRPr="00AE2EA9" w:rsidRDefault="00545893" w:rsidP="00545893">
            <w:pPr>
              <w:jc w:val="center"/>
              <w:rPr>
                <w:rFonts w:cs="Times New Roman"/>
              </w:rPr>
            </w:pPr>
            <w:r w:rsidRPr="00AE2EA9">
              <w:rPr>
                <w:rFonts w:eastAsia="Times New Roman" w:cs="Times New Roman"/>
                <w:sz w:val="22"/>
              </w:rPr>
              <w:t>2</w:t>
            </w:r>
          </w:p>
        </w:tc>
        <w:tc>
          <w:tcPr>
            <w:tcW w:w="3032" w:type="dxa"/>
            <w:shd w:val="clear" w:color="auto" w:fill="auto"/>
            <w:tcMar>
              <w:top w:w="40" w:type="dxa"/>
              <w:left w:w="200" w:type="dxa"/>
              <w:bottom w:w="40" w:type="dxa"/>
              <w:right w:w="400" w:type="dxa"/>
            </w:tcMar>
            <w:vAlign w:val="center"/>
          </w:tcPr>
          <w:p w14:paraId="6E94B559" w14:textId="77777777" w:rsidR="00545893" w:rsidRPr="00AE2EA9" w:rsidRDefault="00545893" w:rsidP="00545893">
            <w:pPr>
              <w:rPr>
                <w:rFonts w:cs="Times New Roman"/>
              </w:rPr>
            </w:pPr>
            <w:r w:rsidRPr="00AE2EA9">
              <w:rPr>
                <w:rFonts w:eastAsia="Times New Roman" w:cs="Times New Roman"/>
                <w:sz w:val="22"/>
              </w:rPr>
              <w:t>Собственные и хозяйственные нужды</w:t>
            </w:r>
          </w:p>
        </w:tc>
        <w:tc>
          <w:tcPr>
            <w:tcW w:w="1880" w:type="dxa"/>
            <w:shd w:val="clear" w:color="auto" w:fill="auto"/>
            <w:tcMar>
              <w:top w:w="40" w:type="dxa"/>
              <w:left w:w="100" w:type="dxa"/>
              <w:bottom w:w="40" w:type="dxa"/>
              <w:right w:w="100" w:type="dxa"/>
            </w:tcMar>
            <w:vAlign w:val="center"/>
          </w:tcPr>
          <w:p w14:paraId="59FE0480" w14:textId="77777777" w:rsidR="00545893" w:rsidRPr="00AE2EA9" w:rsidRDefault="00545893" w:rsidP="00545893">
            <w:pPr>
              <w:pStyle w:val="a0"/>
              <w:jc w:val="center"/>
              <w:rPr>
                <w:rFonts w:cs="Times New Roman"/>
              </w:rPr>
            </w:pPr>
            <w:r w:rsidRPr="00AE2EA9">
              <w:rPr>
                <w:rFonts w:cs="Times New Roman"/>
              </w:rPr>
              <w:t>0,319</w:t>
            </w:r>
          </w:p>
        </w:tc>
        <w:tc>
          <w:tcPr>
            <w:tcW w:w="1863" w:type="dxa"/>
            <w:shd w:val="clear" w:color="auto" w:fill="auto"/>
            <w:tcMar>
              <w:top w:w="40" w:type="dxa"/>
              <w:left w:w="100" w:type="dxa"/>
              <w:bottom w:w="40" w:type="dxa"/>
              <w:right w:w="100" w:type="dxa"/>
            </w:tcMar>
            <w:vAlign w:val="center"/>
          </w:tcPr>
          <w:p w14:paraId="00FF955F" w14:textId="77777777" w:rsidR="00545893" w:rsidRPr="00AE2EA9" w:rsidRDefault="00545893" w:rsidP="00545893">
            <w:pPr>
              <w:jc w:val="center"/>
              <w:rPr>
                <w:rFonts w:cs="Times New Roman"/>
              </w:rPr>
            </w:pPr>
            <w:r w:rsidRPr="00AE2EA9">
              <w:rPr>
                <w:rFonts w:eastAsia="Times New Roman" w:cs="Times New Roman"/>
                <w:sz w:val="22"/>
              </w:rPr>
              <w:t>0,0140</w:t>
            </w:r>
          </w:p>
        </w:tc>
        <w:tc>
          <w:tcPr>
            <w:tcW w:w="2079" w:type="dxa"/>
            <w:shd w:val="clear" w:color="auto" w:fill="auto"/>
            <w:tcMar>
              <w:top w:w="40" w:type="dxa"/>
              <w:left w:w="100" w:type="dxa"/>
              <w:bottom w:w="40" w:type="dxa"/>
              <w:right w:w="100" w:type="dxa"/>
            </w:tcMar>
            <w:vAlign w:val="center"/>
          </w:tcPr>
          <w:p w14:paraId="6811FC15" w14:textId="77777777" w:rsidR="00545893" w:rsidRPr="00AE2EA9" w:rsidRDefault="00545893" w:rsidP="00545893">
            <w:pPr>
              <w:jc w:val="center"/>
              <w:rPr>
                <w:rFonts w:cs="Times New Roman"/>
              </w:rPr>
            </w:pPr>
            <w:r w:rsidRPr="00AE2EA9">
              <w:rPr>
                <w:rFonts w:eastAsia="Times New Roman" w:cs="Times New Roman"/>
                <w:sz w:val="22"/>
              </w:rPr>
              <w:t>0,0650</w:t>
            </w:r>
          </w:p>
        </w:tc>
      </w:tr>
      <w:tr w:rsidR="00545893" w:rsidRPr="00AE2EA9" w14:paraId="71322C4C" w14:textId="77777777" w:rsidTr="00545893">
        <w:trPr>
          <w:jc w:val="center"/>
        </w:trPr>
        <w:tc>
          <w:tcPr>
            <w:tcW w:w="491" w:type="dxa"/>
            <w:shd w:val="clear" w:color="auto" w:fill="auto"/>
            <w:tcMar>
              <w:top w:w="40" w:type="dxa"/>
              <w:left w:w="100" w:type="dxa"/>
              <w:bottom w:w="40" w:type="dxa"/>
              <w:right w:w="100" w:type="dxa"/>
            </w:tcMar>
            <w:vAlign w:val="center"/>
          </w:tcPr>
          <w:p w14:paraId="5194507D" w14:textId="77777777" w:rsidR="00545893" w:rsidRPr="00AE2EA9" w:rsidRDefault="00545893" w:rsidP="00545893">
            <w:pPr>
              <w:jc w:val="center"/>
              <w:rPr>
                <w:rFonts w:cs="Times New Roman"/>
              </w:rPr>
            </w:pPr>
            <w:r w:rsidRPr="00AE2EA9">
              <w:rPr>
                <w:rFonts w:eastAsia="Times New Roman" w:cs="Times New Roman"/>
                <w:sz w:val="22"/>
              </w:rPr>
              <w:t>3</w:t>
            </w:r>
          </w:p>
        </w:tc>
        <w:tc>
          <w:tcPr>
            <w:tcW w:w="3032" w:type="dxa"/>
            <w:shd w:val="clear" w:color="auto" w:fill="auto"/>
            <w:tcMar>
              <w:top w:w="40" w:type="dxa"/>
              <w:left w:w="200" w:type="dxa"/>
              <w:bottom w:w="40" w:type="dxa"/>
              <w:right w:w="400" w:type="dxa"/>
            </w:tcMar>
            <w:vAlign w:val="center"/>
          </w:tcPr>
          <w:p w14:paraId="41E09C2F" w14:textId="77777777" w:rsidR="00545893" w:rsidRPr="00AE2EA9" w:rsidRDefault="00545893" w:rsidP="00545893">
            <w:pPr>
              <w:rPr>
                <w:rFonts w:cs="Times New Roman"/>
                <w:lang w:val="ru-RU"/>
              </w:rPr>
            </w:pPr>
            <w:r w:rsidRPr="00AE2EA9">
              <w:rPr>
                <w:rFonts w:eastAsia="Times New Roman" w:cs="Times New Roman"/>
                <w:sz w:val="22"/>
                <w:lang w:val="ru-RU"/>
              </w:rPr>
              <w:t>Параметры тепловой мощности «нетто», Гкал/ч</w:t>
            </w:r>
          </w:p>
        </w:tc>
        <w:tc>
          <w:tcPr>
            <w:tcW w:w="1880" w:type="dxa"/>
            <w:shd w:val="clear" w:color="auto" w:fill="auto"/>
            <w:tcMar>
              <w:top w:w="40" w:type="dxa"/>
              <w:left w:w="100" w:type="dxa"/>
              <w:bottom w:w="40" w:type="dxa"/>
              <w:right w:w="100" w:type="dxa"/>
            </w:tcMar>
            <w:vAlign w:val="center"/>
          </w:tcPr>
          <w:p w14:paraId="60D48992" w14:textId="6CD507E9" w:rsidR="00545893" w:rsidRPr="00AE2EA9" w:rsidRDefault="009267F0" w:rsidP="00545893">
            <w:pPr>
              <w:jc w:val="center"/>
              <w:rPr>
                <w:rFonts w:cs="Times New Roman"/>
              </w:rPr>
            </w:pPr>
            <w:r w:rsidRPr="00AE2EA9">
              <w:rPr>
                <w:rFonts w:eastAsia="Times New Roman" w:cs="Times New Roman"/>
                <w:sz w:val="22"/>
              </w:rPr>
              <w:t>95,201</w:t>
            </w:r>
          </w:p>
        </w:tc>
        <w:tc>
          <w:tcPr>
            <w:tcW w:w="1863" w:type="dxa"/>
            <w:shd w:val="clear" w:color="auto" w:fill="auto"/>
            <w:tcMar>
              <w:top w:w="40" w:type="dxa"/>
              <w:left w:w="100" w:type="dxa"/>
              <w:bottom w:w="40" w:type="dxa"/>
              <w:right w:w="100" w:type="dxa"/>
            </w:tcMar>
            <w:vAlign w:val="center"/>
          </w:tcPr>
          <w:p w14:paraId="54AE7F5A" w14:textId="248F757C" w:rsidR="00545893" w:rsidRPr="00AE2EA9" w:rsidRDefault="00F2623B" w:rsidP="00545893">
            <w:pPr>
              <w:jc w:val="center"/>
              <w:rPr>
                <w:rFonts w:cs="Times New Roman"/>
              </w:rPr>
            </w:pPr>
            <w:r w:rsidRPr="00AE2EA9">
              <w:rPr>
                <w:rFonts w:eastAsia="Times New Roman" w:cs="Times New Roman"/>
                <w:sz w:val="22"/>
              </w:rPr>
              <w:t>4,926</w:t>
            </w:r>
          </w:p>
        </w:tc>
        <w:tc>
          <w:tcPr>
            <w:tcW w:w="2079" w:type="dxa"/>
            <w:shd w:val="clear" w:color="auto" w:fill="auto"/>
            <w:tcMar>
              <w:top w:w="40" w:type="dxa"/>
              <w:left w:w="100" w:type="dxa"/>
              <w:bottom w:w="40" w:type="dxa"/>
              <w:right w:w="100" w:type="dxa"/>
            </w:tcMar>
            <w:vAlign w:val="center"/>
          </w:tcPr>
          <w:p w14:paraId="45588D51" w14:textId="4BA28E8B" w:rsidR="00545893" w:rsidRPr="00AE2EA9" w:rsidRDefault="00F2623B" w:rsidP="00545893">
            <w:pPr>
              <w:jc w:val="center"/>
              <w:rPr>
                <w:rFonts w:cs="Times New Roman"/>
              </w:rPr>
            </w:pPr>
            <w:r w:rsidRPr="00AE2EA9">
              <w:rPr>
                <w:rFonts w:eastAsia="Times New Roman" w:cs="Times New Roman"/>
                <w:sz w:val="22"/>
              </w:rPr>
              <w:t>6,575</w:t>
            </w:r>
          </w:p>
        </w:tc>
      </w:tr>
    </w:tbl>
    <w:p w14:paraId="2CDA5194" w14:textId="77777777" w:rsidR="00545893" w:rsidRPr="00AE2EA9" w:rsidRDefault="00545893" w:rsidP="00545893">
      <w:pPr>
        <w:pStyle w:val="a0"/>
        <w:rPr>
          <w:rFonts w:cs="Times New Roman"/>
        </w:rPr>
      </w:pPr>
    </w:p>
    <w:p w14:paraId="4E7858E1" w14:textId="77777777" w:rsidR="00545893" w:rsidRPr="00AE2EA9" w:rsidRDefault="00545893" w:rsidP="00545893">
      <w:pPr>
        <w:pStyle w:val="2"/>
        <w:ind w:left="0" w:firstLine="0"/>
      </w:pPr>
      <w:bookmarkStart w:id="69" w:name="_Toc108184176"/>
      <w:bookmarkStart w:id="70" w:name="_Toc131153620"/>
      <w:r w:rsidRPr="00AE2EA9">
        <w:rPr>
          <w:bCs w:val="0"/>
        </w:rPr>
        <w:t>1.2.5 Схемы выдачи тепловой мощности, структура теплофикационных установок</w:t>
      </w:r>
      <w:bookmarkEnd w:id="69"/>
      <w:bookmarkEnd w:id="70"/>
    </w:p>
    <w:p w14:paraId="79F69FD4" w14:textId="77777777" w:rsidR="00545893" w:rsidRPr="00AE2EA9" w:rsidRDefault="00545893" w:rsidP="00545893">
      <w:pPr>
        <w:pStyle w:val="a0"/>
        <w:rPr>
          <w:rFonts w:cs="Times New Roman"/>
        </w:rPr>
      </w:pPr>
    </w:p>
    <w:p w14:paraId="055E7E08" w14:textId="77777777" w:rsidR="00545893" w:rsidRPr="00AE2EA9" w:rsidRDefault="00545893" w:rsidP="00545893">
      <w:pPr>
        <w:pStyle w:val="ab"/>
        <w:kinsoku w:val="0"/>
        <w:overflowPunct w:val="0"/>
        <w:spacing w:line="276" w:lineRule="auto"/>
        <w:ind w:left="0" w:right="-1" w:firstLine="709"/>
        <w:jc w:val="both"/>
        <w:rPr>
          <w:rFonts w:cs="Times New Roman"/>
          <w:spacing w:val="-1"/>
          <w:lang w:val="ru-RU"/>
        </w:rPr>
      </w:pPr>
      <w:r w:rsidRPr="00AE2EA9">
        <w:rPr>
          <w:rFonts w:cs="Times New Roman"/>
          <w:spacing w:val="-1"/>
          <w:lang w:val="ru-RU"/>
        </w:rPr>
        <w:t>Техническая</w:t>
      </w:r>
      <w:r w:rsidRPr="00AE2EA9">
        <w:rPr>
          <w:rFonts w:cs="Times New Roman"/>
          <w:spacing w:val="28"/>
          <w:lang w:val="ru-RU"/>
        </w:rPr>
        <w:t xml:space="preserve"> </w:t>
      </w:r>
      <w:r w:rsidRPr="00AE2EA9">
        <w:rPr>
          <w:rFonts w:cs="Times New Roman"/>
          <w:spacing w:val="-1"/>
          <w:lang w:val="ru-RU"/>
        </w:rPr>
        <w:t>документация</w:t>
      </w:r>
      <w:r w:rsidRPr="00AE2EA9">
        <w:rPr>
          <w:rFonts w:cs="Times New Roman"/>
          <w:spacing w:val="28"/>
          <w:lang w:val="ru-RU"/>
        </w:rPr>
        <w:t xml:space="preserve"> </w:t>
      </w:r>
      <w:r w:rsidRPr="00AE2EA9">
        <w:rPr>
          <w:rFonts w:cs="Times New Roman"/>
          <w:lang w:val="ru-RU"/>
        </w:rPr>
        <w:t>и</w:t>
      </w:r>
      <w:r w:rsidRPr="00AE2EA9">
        <w:rPr>
          <w:rFonts w:cs="Times New Roman"/>
          <w:spacing w:val="29"/>
          <w:lang w:val="ru-RU"/>
        </w:rPr>
        <w:t xml:space="preserve"> </w:t>
      </w:r>
      <w:r w:rsidRPr="00AE2EA9">
        <w:rPr>
          <w:rFonts w:cs="Times New Roman"/>
          <w:spacing w:val="-1"/>
          <w:lang w:val="ru-RU"/>
        </w:rPr>
        <w:t>схемы</w:t>
      </w:r>
      <w:r w:rsidRPr="00AE2EA9">
        <w:rPr>
          <w:rFonts w:cs="Times New Roman"/>
          <w:spacing w:val="28"/>
          <w:lang w:val="ru-RU"/>
        </w:rPr>
        <w:t xml:space="preserve"> </w:t>
      </w:r>
      <w:r w:rsidRPr="00AE2EA9">
        <w:rPr>
          <w:rFonts w:cs="Times New Roman"/>
          <w:spacing w:val="-1"/>
          <w:lang w:val="ru-RU"/>
        </w:rPr>
        <w:t>оборудования</w:t>
      </w:r>
      <w:r w:rsidRPr="00AE2EA9">
        <w:rPr>
          <w:rFonts w:cs="Times New Roman"/>
          <w:spacing w:val="28"/>
          <w:lang w:val="ru-RU"/>
        </w:rPr>
        <w:t xml:space="preserve"> </w:t>
      </w:r>
      <w:r w:rsidRPr="00AE2EA9">
        <w:rPr>
          <w:rFonts w:cs="Times New Roman"/>
          <w:lang w:val="ru-RU"/>
        </w:rPr>
        <w:t>по</w:t>
      </w:r>
      <w:r w:rsidRPr="00AE2EA9">
        <w:rPr>
          <w:rFonts w:cs="Times New Roman"/>
          <w:spacing w:val="34"/>
          <w:lang w:val="ru-RU"/>
        </w:rPr>
        <w:t xml:space="preserve"> </w:t>
      </w:r>
      <w:r w:rsidRPr="00AE2EA9">
        <w:rPr>
          <w:rFonts w:cs="Times New Roman"/>
          <w:lang w:val="ru-RU"/>
        </w:rPr>
        <w:t>тепловым</w:t>
      </w:r>
      <w:r w:rsidRPr="00AE2EA9">
        <w:rPr>
          <w:rFonts w:cs="Times New Roman"/>
          <w:spacing w:val="27"/>
          <w:lang w:val="ru-RU"/>
        </w:rPr>
        <w:t xml:space="preserve"> </w:t>
      </w:r>
      <w:r w:rsidRPr="00AE2EA9">
        <w:rPr>
          <w:rFonts w:cs="Times New Roman"/>
          <w:spacing w:val="-1"/>
          <w:lang w:val="ru-RU"/>
        </w:rPr>
        <w:t>источникам</w:t>
      </w:r>
      <w:r w:rsidRPr="00AE2EA9">
        <w:rPr>
          <w:rFonts w:cs="Times New Roman"/>
          <w:spacing w:val="30"/>
          <w:lang w:val="ru-RU"/>
        </w:rPr>
        <w:t xml:space="preserve"> </w:t>
      </w:r>
      <w:r w:rsidRPr="00AE2EA9">
        <w:rPr>
          <w:rFonts w:cs="Times New Roman"/>
          <w:spacing w:val="-1"/>
          <w:lang w:val="ru-RU"/>
        </w:rPr>
        <w:t>котельных</w:t>
      </w:r>
      <w:r w:rsidRPr="00AE2EA9">
        <w:rPr>
          <w:rFonts w:cs="Times New Roman"/>
          <w:spacing w:val="70"/>
          <w:lang w:val="ru-RU"/>
        </w:rPr>
        <w:t xml:space="preserve"> </w:t>
      </w:r>
      <w:r w:rsidRPr="00AE2EA9">
        <w:rPr>
          <w:rFonts w:cs="Times New Roman"/>
          <w:lang w:val="ru-RU"/>
        </w:rPr>
        <w:t>МО</w:t>
      </w:r>
      <w:r w:rsidRPr="00AE2EA9">
        <w:rPr>
          <w:rFonts w:cs="Times New Roman"/>
          <w:spacing w:val="26"/>
          <w:lang w:val="ru-RU"/>
        </w:rPr>
        <w:t xml:space="preserve"> </w:t>
      </w:r>
      <w:r w:rsidRPr="00AE2EA9">
        <w:rPr>
          <w:rFonts w:cs="Times New Roman"/>
          <w:spacing w:val="-1"/>
          <w:lang w:val="ru-RU"/>
        </w:rPr>
        <w:t>Приволжское</w:t>
      </w:r>
      <w:r w:rsidRPr="00AE2EA9">
        <w:rPr>
          <w:rFonts w:cs="Times New Roman"/>
          <w:spacing w:val="25"/>
          <w:lang w:val="ru-RU"/>
        </w:rPr>
        <w:t xml:space="preserve"> </w:t>
      </w:r>
      <w:r w:rsidRPr="00AE2EA9">
        <w:rPr>
          <w:rFonts w:cs="Times New Roman"/>
          <w:lang w:val="ru-RU"/>
        </w:rPr>
        <w:t>городское</w:t>
      </w:r>
      <w:r w:rsidRPr="00AE2EA9">
        <w:rPr>
          <w:rFonts w:cs="Times New Roman"/>
          <w:spacing w:val="25"/>
          <w:lang w:val="ru-RU"/>
        </w:rPr>
        <w:t xml:space="preserve"> </w:t>
      </w:r>
      <w:r w:rsidRPr="00AE2EA9">
        <w:rPr>
          <w:rFonts w:cs="Times New Roman"/>
          <w:spacing w:val="-1"/>
          <w:lang w:val="ru-RU"/>
        </w:rPr>
        <w:t>поселение</w:t>
      </w:r>
      <w:r w:rsidRPr="00AE2EA9">
        <w:rPr>
          <w:rFonts w:cs="Times New Roman"/>
          <w:spacing w:val="25"/>
          <w:lang w:val="ru-RU"/>
        </w:rPr>
        <w:t xml:space="preserve"> </w:t>
      </w:r>
      <w:r w:rsidRPr="00AE2EA9">
        <w:rPr>
          <w:rFonts w:cs="Times New Roman"/>
          <w:spacing w:val="-1"/>
          <w:lang w:val="ru-RU"/>
        </w:rPr>
        <w:t>Ивановской</w:t>
      </w:r>
      <w:r w:rsidRPr="00AE2EA9">
        <w:rPr>
          <w:rFonts w:cs="Times New Roman"/>
          <w:spacing w:val="27"/>
          <w:lang w:val="ru-RU"/>
        </w:rPr>
        <w:t xml:space="preserve"> </w:t>
      </w:r>
      <w:r w:rsidRPr="00AE2EA9">
        <w:rPr>
          <w:rFonts w:cs="Times New Roman"/>
          <w:spacing w:val="-1"/>
          <w:lang w:val="ru-RU"/>
        </w:rPr>
        <w:t>области</w:t>
      </w:r>
      <w:r w:rsidRPr="00AE2EA9">
        <w:rPr>
          <w:rFonts w:cs="Times New Roman"/>
          <w:spacing w:val="32"/>
          <w:lang w:val="ru-RU"/>
        </w:rPr>
        <w:t xml:space="preserve"> </w:t>
      </w:r>
      <w:r w:rsidRPr="00AE2EA9">
        <w:rPr>
          <w:rFonts w:cs="Times New Roman"/>
          <w:spacing w:val="-1"/>
          <w:lang w:val="ru-RU"/>
        </w:rPr>
        <w:t>разработаны</w:t>
      </w:r>
      <w:r w:rsidRPr="00AE2EA9">
        <w:rPr>
          <w:rFonts w:cs="Times New Roman"/>
          <w:spacing w:val="27"/>
          <w:lang w:val="ru-RU"/>
        </w:rPr>
        <w:t xml:space="preserve"> </w:t>
      </w:r>
      <w:r w:rsidRPr="00AE2EA9">
        <w:rPr>
          <w:rFonts w:cs="Times New Roman"/>
          <w:lang w:val="ru-RU"/>
        </w:rPr>
        <w:t>и</w:t>
      </w:r>
      <w:r w:rsidRPr="00AE2EA9">
        <w:rPr>
          <w:rFonts w:cs="Times New Roman"/>
          <w:spacing w:val="27"/>
          <w:lang w:val="ru-RU"/>
        </w:rPr>
        <w:t xml:space="preserve"> </w:t>
      </w:r>
      <w:r w:rsidRPr="00AE2EA9">
        <w:rPr>
          <w:rFonts w:cs="Times New Roman"/>
          <w:spacing w:val="-1"/>
          <w:lang w:val="ru-RU"/>
        </w:rPr>
        <w:t>находятся</w:t>
      </w:r>
      <w:r w:rsidRPr="00AE2EA9">
        <w:rPr>
          <w:rFonts w:cs="Times New Roman"/>
          <w:spacing w:val="26"/>
          <w:lang w:val="ru-RU"/>
        </w:rPr>
        <w:t xml:space="preserve"> </w:t>
      </w:r>
      <w:r w:rsidRPr="00AE2EA9">
        <w:rPr>
          <w:rFonts w:cs="Times New Roman"/>
          <w:lang w:val="ru-RU"/>
        </w:rPr>
        <w:t>у</w:t>
      </w:r>
      <w:r w:rsidRPr="00AE2EA9">
        <w:rPr>
          <w:rFonts w:cs="Times New Roman"/>
          <w:spacing w:val="81"/>
          <w:lang w:val="ru-RU"/>
        </w:rPr>
        <w:t xml:space="preserve"> </w:t>
      </w:r>
      <w:r w:rsidRPr="00AE2EA9">
        <w:rPr>
          <w:rFonts w:cs="Times New Roman"/>
          <w:spacing w:val="-1"/>
          <w:lang w:val="ru-RU"/>
        </w:rPr>
        <w:t>теплоснабжающ</w:t>
      </w:r>
      <w:r w:rsidR="003F66F1" w:rsidRPr="00AE2EA9">
        <w:rPr>
          <w:rFonts w:cs="Times New Roman"/>
          <w:spacing w:val="-1"/>
          <w:lang w:val="ru-RU"/>
        </w:rPr>
        <w:t>ей</w:t>
      </w:r>
      <w:r w:rsidRPr="00AE2EA9">
        <w:rPr>
          <w:rFonts w:cs="Times New Roman"/>
          <w:spacing w:val="2"/>
          <w:lang w:val="ru-RU"/>
        </w:rPr>
        <w:t xml:space="preserve"> </w:t>
      </w:r>
      <w:r w:rsidR="003F66F1" w:rsidRPr="00AE2EA9">
        <w:rPr>
          <w:rFonts w:cs="Times New Roman"/>
          <w:spacing w:val="-1"/>
          <w:lang w:val="ru-RU"/>
        </w:rPr>
        <w:t>организации</w:t>
      </w:r>
      <w:r w:rsidRPr="00AE2EA9">
        <w:rPr>
          <w:rFonts w:cs="Times New Roman"/>
          <w:spacing w:val="-1"/>
          <w:lang w:val="ru-RU"/>
        </w:rPr>
        <w:t>.</w:t>
      </w:r>
    </w:p>
    <w:p w14:paraId="1515AFAF" w14:textId="77777777" w:rsidR="00545893" w:rsidRPr="00AE2EA9" w:rsidRDefault="00545893" w:rsidP="00545893">
      <w:pPr>
        <w:pStyle w:val="a0"/>
        <w:rPr>
          <w:rFonts w:cs="Times New Roman"/>
        </w:rPr>
      </w:pPr>
    </w:p>
    <w:p w14:paraId="7C017794" w14:textId="77777777" w:rsidR="003F66F1" w:rsidRPr="00AE2EA9" w:rsidRDefault="003F66F1" w:rsidP="003F66F1">
      <w:pPr>
        <w:pStyle w:val="2"/>
        <w:ind w:left="0" w:firstLine="0"/>
      </w:pPr>
      <w:bookmarkStart w:id="71" w:name="_Toc108184177"/>
      <w:bookmarkStart w:id="72" w:name="_Toc131153621"/>
      <w:r w:rsidRPr="00AE2EA9">
        <w:rPr>
          <w:bCs w:val="0"/>
        </w:rPr>
        <w:t>1.2.</w:t>
      </w:r>
      <w:r w:rsidR="0028298A" w:rsidRPr="00AE2EA9">
        <w:rPr>
          <w:bCs w:val="0"/>
        </w:rPr>
        <w:t>6</w:t>
      </w:r>
      <w:r w:rsidRPr="00AE2EA9">
        <w:rPr>
          <w:bCs w:val="0"/>
        </w:rPr>
        <w:t xml:space="preserve"> Способ регулирования отпуска тепловой энергии от источников тепловой энергии с обоснованием выбора графика изменения температур теплоносителя</w:t>
      </w:r>
      <w:bookmarkEnd w:id="71"/>
      <w:bookmarkEnd w:id="72"/>
    </w:p>
    <w:p w14:paraId="5F557302" w14:textId="77777777" w:rsidR="00545893" w:rsidRPr="00AE2EA9" w:rsidRDefault="00545893" w:rsidP="00A46B29">
      <w:pPr>
        <w:pStyle w:val="a0"/>
        <w:rPr>
          <w:rFonts w:cs="Times New Roman"/>
        </w:rPr>
      </w:pPr>
    </w:p>
    <w:p w14:paraId="6C29F282" w14:textId="3C731D25" w:rsidR="0028298A" w:rsidRPr="00AE2EA9" w:rsidRDefault="0028298A" w:rsidP="0028298A">
      <w:pPr>
        <w:pStyle w:val="ab"/>
        <w:kinsoku w:val="0"/>
        <w:overflowPunct w:val="0"/>
        <w:spacing w:line="276" w:lineRule="auto"/>
        <w:ind w:left="0" w:right="-1" w:firstLine="708"/>
        <w:jc w:val="both"/>
        <w:rPr>
          <w:rFonts w:cs="Times New Roman"/>
          <w:spacing w:val="-1"/>
          <w:lang w:val="ru-RU"/>
        </w:rPr>
      </w:pPr>
      <w:r w:rsidRPr="00AE2EA9">
        <w:rPr>
          <w:rFonts w:cs="Times New Roman"/>
          <w:lang w:val="ru-RU"/>
        </w:rPr>
        <w:t>Для</w:t>
      </w:r>
      <w:r w:rsidRPr="00AE2EA9">
        <w:rPr>
          <w:rFonts w:cs="Times New Roman"/>
          <w:spacing w:val="37"/>
          <w:lang w:val="ru-RU"/>
        </w:rPr>
        <w:t xml:space="preserve"> </w:t>
      </w:r>
      <w:r w:rsidRPr="00AE2EA9">
        <w:rPr>
          <w:rFonts w:cs="Times New Roman"/>
          <w:spacing w:val="-1"/>
          <w:lang w:val="ru-RU"/>
        </w:rPr>
        <w:t>котельных</w:t>
      </w:r>
      <w:r w:rsidRPr="00AE2EA9">
        <w:rPr>
          <w:rFonts w:cs="Times New Roman"/>
          <w:spacing w:val="40"/>
          <w:lang w:val="ru-RU"/>
        </w:rPr>
        <w:t xml:space="preserve"> </w:t>
      </w:r>
      <w:r w:rsidRPr="00AE2EA9">
        <w:rPr>
          <w:rFonts w:cs="Times New Roman"/>
          <w:lang w:val="ru-RU"/>
        </w:rPr>
        <w:t>и</w:t>
      </w:r>
      <w:r w:rsidRPr="00AE2EA9">
        <w:rPr>
          <w:rFonts w:cs="Times New Roman"/>
          <w:spacing w:val="39"/>
          <w:lang w:val="ru-RU"/>
        </w:rPr>
        <w:t xml:space="preserve"> </w:t>
      </w:r>
      <w:r w:rsidRPr="00AE2EA9">
        <w:rPr>
          <w:rFonts w:cs="Times New Roman"/>
          <w:spacing w:val="-2"/>
          <w:lang w:val="ru-RU"/>
        </w:rPr>
        <w:t>ТПП</w:t>
      </w:r>
      <w:r w:rsidRPr="00AE2EA9">
        <w:rPr>
          <w:rFonts w:cs="Times New Roman"/>
          <w:spacing w:val="37"/>
          <w:lang w:val="ru-RU"/>
        </w:rPr>
        <w:t xml:space="preserve"> </w:t>
      </w:r>
      <w:r w:rsidRPr="00AE2EA9">
        <w:rPr>
          <w:rFonts w:cs="Times New Roman"/>
          <w:spacing w:val="-1"/>
          <w:lang w:val="ru-RU"/>
        </w:rPr>
        <w:t>(теплопотребляющий</w:t>
      </w:r>
      <w:r w:rsidRPr="00AE2EA9">
        <w:rPr>
          <w:rFonts w:cs="Times New Roman"/>
          <w:spacing w:val="39"/>
          <w:lang w:val="ru-RU"/>
        </w:rPr>
        <w:t xml:space="preserve"> </w:t>
      </w:r>
      <w:r w:rsidRPr="00AE2EA9">
        <w:rPr>
          <w:rFonts w:cs="Times New Roman"/>
          <w:spacing w:val="-1"/>
          <w:lang w:val="ru-RU"/>
        </w:rPr>
        <w:t>пункт)</w:t>
      </w:r>
      <w:r w:rsidRPr="00AE2EA9">
        <w:rPr>
          <w:rFonts w:cs="Times New Roman"/>
          <w:spacing w:val="42"/>
          <w:lang w:val="ru-RU"/>
        </w:rPr>
        <w:t xml:space="preserve"> </w:t>
      </w:r>
      <w:r w:rsidRPr="00AE2EA9">
        <w:rPr>
          <w:rFonts w:cs="Times New Roman"/>
          <w:lang w:val="ru-RU"/>
        </w:rPr>
        <w:t>МО</w:t>
      </w:r>
      <w:r w:rsidRPr="00AE2EA9">
        <w:rPr>
          <w:rFonts w:cs="Times New Roman"/>
          <w:spacing w:val="38"/>
          <w:lang w:val="ru-RU"/>
        </w:rPr>
        <w:t xml:space="preserve"> </w:t>
      </w:r>
      <w:r w:rsidRPr="00AE2EA9">
        <w:rPr>
          <w:rFonts w:cs="Times New Roman"/>
          <w:spacing w:val="-1"/>
          <w:lang w:val="ru-RU"/>
        </w:rPr>
        <w:t>Приволжское</w:t>
      </w:r>
      <w:r w:rsidRPr="00AE2EA9">
        <w:rPr>
          <w:rFonts w:cs="Times New Roman"/>
          <w:spacing w:val="37"/>
          <w:lang w:val="ru-RU"/>
        </w:rPr>
        <w:t xml:space="preserve"> </w:t>
      </w:r>
      <w:r w:rsidRPr="00AE2EA9">
        <w:rPr>
          <w:rFonts w:cs="Times New Roman"/>
          <w:lang w:val="ru-RU"/>
        </w:rPr>
        <w:t>городское</w:t>
      </w:r>
      <w:r w:rsidRPr="00AE2EA9">
        <w:rPr>
          <w:rFonts w:cs="Times New Roman"/>
          <w:spacing w:val="73"/>
          <w:lang w:val="ru-RU"/>
        </w:rPr>
        <w:t xml:space="preserve"> </w:t>
      </w:r>
      <w:r w:rsidRPr="00AE2EA9">
        <w:rPr>
          <w:rFonts w:cs="Times New Roman"/>
          <w:spacing w:val="-1"/>
          <w:lang w:val="ru-RU"/>
        </w:rPr>
        <w:t>поселени</w:t>
      </w:r>
      <w:r w:rsidRPr="00AE2EA9">
        <w:rPr>
          <w:rFonts w:cs="Times New Roman"/>
          <w:spacing w:val="43"/>
          <w:lang w:val="ru-RU"/>
        </w:rPr>
        <w:t xml:space="preserve"> </w:t>
      </w:r>
      <w:r w:rsidRPr="00AE2EA9">
        <w:rPr>
          <w:rFonts w:cs="Times New Roman"/>
          <w:spacing w:val="-1"/>
          <w:lang w:val="ru-RU"/>
        </w:rPr>
        <w:t>Ивановской</w:t>
      </w:r>
      <w:r w:rsidRPr="00AE2EA9">
        <w:rPr>
          <w:rFonts w:cs="Times New Roman"/>
          <w:spacing w:val="43"/>
          <w:lang w:val="ru-RU"/>
        </w:rPr>
        <w:t xml:space="preserve"> </w:t>
      </w:r>
      <w:r w:rsidRPr="00AE2EA9">
        <w:rPr>
          <w:rFonts w:cs="Times New Roman"/>
          <w:spacing w:val="-1"/>
          <w:lang w:val="ru-RU"/>
        </w:rPr>
        <w:t>области</w:t>
      </w:r>
      <w:r w:rsidRPr="00AE2EA9">
        <w:rPr>
          <w:rFonts w:cs="Times New Roman"/>
          <w:spacing w:val="47"/>
          <w:lang w:val="ru-RU"/>
        </w:rPr>
        <w:t xml:space="preserve"> </w:t>
      </w:r>
      <w:r w:rsidRPr="00AE2EA9">
        <w:rPr>
          <w:rFonts w:cs="Times New Roman"/>
          <w:spacing w:val="-1"/>
          <w:lang w:val="ru-RU"/>
        </w:rPr>
        <w:t>способ</w:t>
      </w:r>
      <w:r w:rsidRPr="00AE2EA9">
        <w:rPr>
          <w:rFonts w:cs="Times New Roman"/>
          <w:spacing w:val="43"/>
          <w:lang w:val="ru-RU"/>
        </w:rPr>
        <w:t xml:space="preserve"> </w:t>
      </w:r>
      <w:r w:rsidRPr="00AE2EA9">
        <w:rPr>
          <w:rFonts w:cs="Times New Roman"/>
          <w:spacing w:val="-1"/>
          <w:lang w:val="ru-RU"/>
        </w:rPr>
        <w:t>регулирования</w:t>
      </w:r>
      <w:r w:rsidRPr="00AE2EA9">
        <w:rPr>
          <w:rFonts w:cs="Times New Roman"/>
          <w:spacing w:val="45"/>
          <w:lang w:val="ru-RU"/>
        </w:rPr>
        <w:t xml:space="preserve"> </w:t>
      </w:r>
      <w:r w:rsidRPr="00AE2EA9">
        <w:rPr>
          <w:rFonts w:cs="Times New Roman"/>
          <w:spacing w:val="-1"/>
          <w:lang w:val="ru-RU"/>
        </w:rPr>
        <w:t>отпуска</w:t>
      </w:r>
      <w:r w:rsidRPr="00AE2EA9">
        <w:rPr>
          <w:rFonts w:cs="Times New Roman"/>
          <w:spacing w:val="44"/>
          <w:lang w:val="ru-RU"/>
        </w:rPr>
        <w:t xml:space="preserve"> </w:t>
      </w:r>
      <w:r w:rsidRPr="00AE2EA9">
        <w:rPr>
          <w:rFonts w:cs="Times New Roman"/>
          <w:lang w:val="ru-RU"/>
        </w:rPr>
        <w:t>тепловой</w:t>
      </w:r>
      <w:r w:rsidRPr="00AE2EA9">
        <w:rPr>
          <w:rFonts w:cs="Times New Roman"/>
          <w:spacing w:val="43"/>
          <w:lang w:val="ru-RU"/>
        </w:rPr>
        <w:t xml:space="preserve"> </w:t>
      </w:r>
      <w:r w:rsidRPr="00AE2EA9">
        <w:rPr>
          <w:rFonts w:cs="Times New Roman"/>
          <w:lang w:val="ru-RU"/>
        </w:rPr>
        <w:t>энергии</w:t>
      </w:r>
      <w:r w:rsidRPr="00AE2EA9">
        <w:rPr>
          <w:rFonts w:cs="Times New Roman"/>
          <w:spacing w:val="44"/>
          <w:lang w:val="ru-RU"/>
        </w:rPr>
        <w:t xml:space="preserve"> </w:t>
      </w:r>
      <w:r w:rsidRPr="00AE2EA9">
        <w:rPr>
          <w:rFonts w:cs="Times New Roman"/>
          <w:lang w:val="ru-RU"/>
        </w:rPr>
        <w:t>–</w:t>
      </w:r>
      <w:r w:rsidRPr="00AE2EA9">
        <w:rPr>
          <w:rFonts w:cs="Times New Roman"/>
          <w:spacing w:val="71"/>
          <w:lang w:val="ru-RU"/>
        </w:rPr>
        <w:t xml:space="preserve"> </w:t>
      </w:r>
      <w:r w:rsidRPr="00AE2EA9">
        <w:rPr>
          <w:rFonts w:cs="Times New Roman"/>
          <w:spacing w:val="-1"/>
          <w:lang w:val="ru-RU"/>
        </w:rPr>
        <w:t>качественный,</w:t>
      </w:r>
      <w:r w:rsidRPr="00AE2EA9">
        <w:rPr>
          <w:rFonts w:cs="Times New Roman"/>
          <w:spacing w:val="-15"/>
          <w:lang w:val="ru-RU"/>
        </w:rPr>
        <w:t xml:space="preserve"> </w:t>
      </w:r>
      <w:r w:rsidRPr="00AE2EA9">
        <w:rPr>
          <w:rFonts w:cs="Times New Roman"/>
          <w:lang w:val="ru-RU"/>
        </w:rPr>
        <w:t>по</w:t>
      </w:r>
      <w:r w:rsidRPr="00AE2EA9">
        <w:rPr>
          <w:rFonts w:cs="Times New Roman"/>
          <w:spacing w:val="-15"/>
          <w:lang w:val="ru-RU"/>
        </w:rPr>
        <w:t xml:space="preserve"> </w:t>
      </w:r>
      <w:r w:rsidRPr="00AE2EA9">
        <w:rPr>
          <w:rFonts w:cs="Times New Roman"/>
          <w:spacing w:val="-1"/>
          <w:lang w:val="ru-RU"/>
        </w:rPr>
        <w:t>температурному</w:t>
      </w:r>
      <w:r w:rsidRPr="00AE2EA9">
        <w:rPr>
          <w:rFonts w:cs="Times New Roman"/>
          <w:spacing w:val="-20"/>
          <w:lang w:val="ru-RU"/>
        </w:rPr>
        <w:t xml:space="preserve"> </w:t>
      </w:r>
      <w:r w:rsidRPr="00AE2EA9">
        <w:rPr>
          <w:rFonts w:cs="Times New Roman"/>
          <w:lang w:val="ru-RU"/>
        </w:rPr>
        <w:t>графику</w:t>
      </w:r>
      <w:r w:rsidRPr="00AE2EA9">
        <w:rPr>
          <w:rFonts w:cs="Times New Roman"/>
          <w:spacing w:val="-20"/>
          <w:lang w:val="ru-RU"/>
        </w:rPr>
        <w:t xml:space="preserve"> </w:t>
      </w:r>
      <w:r w:rsidRPr="00AE2EA9">
        <w:rPr>
          <w:rFonts w:cs="Times New Roman"/>
          <w:lang w:val="ru-RU"/>
        </w:rPr>
        <w:t>95/70</w:t>
      </w:r>
      <w:r w:rsidRPr="00AE2EA9">
        <w:rPr>
          <w:rFonts w:cs="Times New Roman"/>
          <w:spacing w:val="-14"/>
          <w:lang w:val="ru-RU"/>
        </w:rPr>
        <w:t xml:space="preserve"> </w:t>
      </w:r>
      <w:r w:rsidRPr="00AE2EA9">
        <w:rPr>
          <w:rFonts w:cs="Times New Roman"/>
          <w:spacing w:val="1"/>
          <w:lang w:val="ru-RU"/>
        </w:rPr>
        <w:t>ºС,</w:t>
      </w:r>
      <w:r w:rsidRPr="00AE2EA9">
        <w:rPr>
          <w:rFonts w:cs="Times New Roman"/>
          <w:spacing w:val="-15"/>
          <w:lang w:val="ru-RU"/>
        </w:rPr>
        <w:t xml:space="preserve"> </w:t>
      </w:r>
      <w:r w:rsidRPr="00AE2EA9">
        <w:rPr>
          <w:rFonts w:cs="Times New Roman"/>
          <w:lang w:val="ru-RU"/>
        </w:rPr>
        <w:t>для</w:t>
      </w:r>
      <w:r w:rsidR="00115B05" w:rsidRPr="00AE2EA9">
        <w:rPr>
          <w:rFonts w:cs="Times New Roman"/>
          <w:spacing w:val="-14"/>
          <w:lang w:val="ru-RU"/>
        </w:rPr>
        <w:t xml:space="preserve"> </w:t>
      </w:r>
      <w:r w:rsidR="00505663" w:rsidRPr="00AE2EA9">
        <w:rPr>
          <w:rFonts w:cs="Times New Roman"/>
          <w:spacing w:val="-1"/>
          <w:lang w:val="ru-RU"/>
        </w:rPr>
        <w:t>Котельной Центральная</w:t>
      </w:r>
      <w:r w:rsidRPr="00AE2EA9">
        <w:rPr>
          <w:rFonts w:cs="Times New Roman"/>
          <w:spacing w:val="-14"/>
          <w:lang w:val="ru-RU"/>
        </w:rPr>
        <w:t xml:space="preserve"> </w:t>
      </w:r>
      <w:r w:rsidRPr="00AE2EA9">
        <w:rPr>
          <w:rFonts w:cs="Times New Roman"/>
          <w:lang w:val="ru-RU"/>
        </w:rPr>
        <w:t>(в</w:t>
      </w:r>
      <w:r w:rsidRPr="00AE2EA9">
        <w:rPr>
          <w:rFonts w:cs="Times New Roman"/>
          <w:spacing w:val="-16"/>
          <w:lang w:val="ru-RU"/>
        </w:rPr>
        <w:t xml:space="preserve"> </w:t>
      </w:r>
      <w:r w:rsidRPr="00AE2EA9">
        <w:rPr>
          <w:rFonts w:cs="Times New Roman"/>
          <w:spacing w:val="-1"/>
          <w:lang w:val="ru-RU"/>
        </w:rPr>
        <w:t>режиме</w:t>
      </w:r>
      <w:r w:rsidRPr="00AE2EA9">
        <w:rPr>
          <w:rFonts w:cs="Times New Roman"/>
          <w:spacing w:val="-16"/>
          <w:lang w:val="ru-RU"/>
        </w:rPr>
        <w:t xml:space="preserve"> </w:t>
      </w:r>
      <w:r w:rsidRPr="00AE2EA9">
        <w:rPr>
          <w:rFonts w:cs="Times New Roman"/>
          <w:spacing w:val="-1"/>
          <w:lang w:val="ru-RU"/>
        </w:rPr>
        <w:t>пар)</w:t>
      </w:r>
      <w:r w:rsidRPr="00AE2EA9">
        <w:rPr>
          <w:rFonts w:cs="Times New Roman"/>
          <w:spacing w:val="96"/>
          <w:lang w:val="ru-RU"/>
        </w:rPr>
        <w:t xml:space="preserve"> </w:t>
      </w:r>
      <w:r w:rsidRPr="00AE2EA9">
        <w:rPr>
          <w:rFonts w:cs="Times New Roman"/>
          <w:lang w:val="ru-RU"/>
        </w:rPr>
        <w:t>250/90</w:t>
      </w:r>
      <w:r w:rsidRPr="00AE2EA9">
        <w:rPr>
          <w:rFonts w:cs="Times New Roman"/>
          <w:spacing w:val="21"/>
          <w:lang w:val="ru-RU"/>
        </w:rPr>
        <w:t xml:space="preserve"> </w:t>
      </w:r>
      <w:r w:rsidRPr="00AE2EA9">
        <w:rPr>
          <w:rFonts w:cs="Times New Roman"/>
          <w:lang w:val="ru-RU"/>
        </w:rPr>
        <w:t>ºС.</w:t>
      </w:r>
      <w:r w:rsidRPr="00AE2EA9">
        <w:rPr>
          <w:rFonts w:cs="Times New Roman"/>
          <w:spacing w:val="22"/>
          <w:lang w:val="ru-RU"/>
        </w:rPr>
        <w:t xml:space="preserve"> </w:t>
      </w:r>
      <w:r w:rsidRPr="00AE2EA9">
        <w:rPr>
          <w:rFonts w:cs="Times New Roman"/>
          <w:spacing w:val="-1"/>
          <w:lang w:val="ru-RU"/>
        </w:rPr>
        <w:t>Системы</w:t>
      </w:r>
      <w:r w:rsidRPr="00AE2EA9">
        <w:rPr>
          <w:rFonts w:cs="Times New Roman"/>
          <w:spacing w:val="20"/>
          <w:lang w:val="ru-RU"/>
        </w:rPr>
        <w:t xml:space="preserve"> </w:t>
      </w:r>
      <w:r w:rsidRPr="00AE2EA9">
        <w:rPr>
          <w:rFonts w:cs="Times New Roman"/>
          <w:spacing w:val="-1"/>
          <w:lang w:val="ru-RU"/>
        </w:rPr>
        <w:t>теплоснабжения</w:t>
      </w:r>
      <w:r w:rsidRPr="00AE2EA9">
        <w:rPr>
          <w:rFonts w:cs="Times New Roman"/>
          <w:spacing w:val="21"/>
          <w:lang w:val="ru-RU"/>
        </w:rPr>
        <w:t xml:space="preserve"> </w:t>
      </w:r>
      <w:r w:rsidRPr="00AE2EA9">
        <w:rPr>
          <w:rFonts w:cs="Times New Roman"/>
          <w:spacing w:val="-1"/>
          <w:lang w:val="ru-RU"/>
        </w:rPr>
        <w:t>всех</w:t>
      </w:r>
      <w:r w:rsidRPr="00AE2EA9">
        <w:rPr>
          <w:rFonts w:cs="Times New Roman"/>
          <w:spacing w:val="21"/>
          <w:lang w:val="ru-RU"/>
        </w:rPr>
        <w:t xml:space="preserve"> </w:t>
      </w:r>
      <w:r w:rsidRPr="00AE2EA9">
        <w:rPr>
          <w:rFonts w:cs="Times New Roman"/>
          <w:spacing w:val="-1"/>
          <w:lang w:val="ru-RU"/>
        </w:rPr>
        <w:t>котельных</w:t>
      </w:r>
      <w:r w:rsidRPr="00AE2EA9">
        <w:rPr>
          <w:rFonts w:cs="Times New Roman"/>
          <w:spacing w:val="28"/>
          <w:lang w:val="ru-RU"/>
        </w:rPr>
        <w:t xml:space="preserve"> </w:t>
      </w:r>
      <w:r w:rsidRPr="00AE2EA9">
        <w:rPr>
          <w:rFonts w:cs="Times New Roman"/>
          <w:lang w:val="ru-RU"/>
        </w:rPr>
        <w:t>-</w:t>
      </w:r>
      <w:r w:rsidRPr="00AE2EA9">
        <w:rPr>
          <w:rFonts w:cs="Times New Roman"/>
          <w:spacing w:val="18"/>
          <w:lang w:val="ru-RU"/>
        </w:rPr>
        <w:t xml:space="preserve"> </w:t>
      </w:r>
      <w:r w:rsidRPr="00AE2EA9">
        <w:rPr>
          <w:rFonts w:cs="Times New Roman"/>
          <w:spacing w:val="-1"/>
          <w:lang w:val="ru-RU"/>
        </w:rPr>
        <w:t>закрытые.</w:t>
      </w:r>
      <w:r w:rsidRPr="00AE2EA9">
        <w:rPr>
          <w:rFonts w:cs="Times New Roman"/>
          <w:spacing w:val="21"/>
          <w:lang w:val="ru-RU"/>
        </w:rPr>
        <w:t xml:space="preserve"> </w:t>
      </w:r>
      <w:r w:rsidRPr="00AE2EA9">
        <w:rPr>
          <w:rFonts w:cs="Times New Roman"/>
          <w:spacing w:val="-1"/>
          <w:lang w:val="ru-RU"/>
        </w:rPr>
        <w:t>Система</w:t>
      </w:r>
      <w:r w:rsidRPr="00AE2EA9">
        <w:rPr>
          <w:rFonts w:cs="Times New Roman"/>
          <w:spacing w:val="20"/>
          <w:lang w:val="ru-RU"/>
        </w:rPr>
        <w:t xml:space="preserve"> </w:t>
      </w:r>
      <w:r w:rsidRPr="00AE2EA9">
        <w:rPr>
          <w:rFonts w:cs="Times New Roman"/>
          <w:lang w:val="ru-RU"/>
        </w:rPr>
        <w:t>горячего</w:t>
      </w:r>
      <w:r w:rsidRPr="00AE2EA9">
        <w:rPr>
          <w:rFonts w:cs="Times New Roman"/>
          <w:spacing w:val="63"/>
          <w:lang w:val="ru-RU"/>
        </w:rPr>
        <w:t xml:space="preserve"> </w:t>
      </w:r>
      <w:r w:rsidRPr="00AE2EA9">
        <w:rPr>
          <w:rFonts w:cs="Times New Roman"/>
          <w:spacing w:val="-1"/>
          <w:lang w:val="ru-RU"/>
        </w:rPr>
        <w:t>водоснабжения</w:t>
      </w:r>
      <w:r w:rsidRPr="00AE2EA9">
        <w:rPr>
          <w:rFonts w:cs="Times New Roman"/>
          <w:spacing w:val="33"/>
          <w:lang w:val="ru-RU"/>
        </w:rPr>
        <w:t xml:space="preserve"> </w:t>
      </w:r>
      <w:r w:rsidRPr="00AE2EA9">
        <w:rPr>
          <w:rFonts w:cs="Times New Roman"/>
          <w:lang w:val="ru-RU"/>
        </w:rPr>
        <w:t>в</w:t>
      </w:r>
      <w:r w:rsidRPr="00AE2EA9">
        <w:rPr>
          <w:rFonts w:cs="Times New Roman"/>
          <w:spacing w:val="32"/>
          <w:lang w:val="ru-RU"/>
        </w:rPr>
        <w:t xml:space="preserve"> </w:t>
      </w:r>
      <w:r w:rsidRPr="00AE2EA9">
        <w:rPr>
          <w:rFonts w:cs="Times New Roman"/>
          <w:spacing w:val="-1"/>
          <w:lang w:val="ru-RU"/>
        </w:rPr>
        <w:t>границах</w:t>
      </w:r>
      <w:r w:rsidRPr="00AE2EA9">
        <w:rPr>
          <w:rFonts w:cs="Times New Roman"/>
          <w:spacing w:val="35"/>
          <w:lang w:val="ru-RU"/>
        </w:rPr>
        <w:t xml:space="preserve"> </w:t>
      </w:r>
      <w:r w:rsidRPr="00AE2EA9">
        <w:rPr>
          <w:rFonts w:cs="Times New Roman"/>
          <w:lang w:val="ru-RU"/>
        </w:rPr>
        <w:t>городского</w:t>
      </w:r>
      <w:r w:rsidRPr="00AE2EA9">
        <w:rPr>
          <w:rFonts w:cs="Times New Roman"/>
          <w:spacing w:val="33"/>
          <w:lang w:val="ru-RU"/>
        </w:rPr>
        <w:t xml:space="preserve"> </w:t>
      </w:r>
      <w:r w:rsidRPr="00AE2EA9">
        <w:rPr>
          <w:rFonts w:cs="Times New Roman"/>
          <w:spacing w:val="-1"/>
          <w:lang w:val="ru-RU"/>
        </w:rPr>
        <w:t>поселения</w:t>
      </w:r>
      <w:r w:rsidRPr="00AE2EA9">
        <w:rPr>
          <w:rFonts w:cs="Times New Roman"/>
          <w:spacing w:val="37"/>
          <w:lang w:val="ru-RU"/>
        </w:rPr>
        <w:t xml:space="preserve"> </w:t>
      </w:r>
      <w:r w:rsidRPr="00AE2EA9">
        <w:rPr>
          <w:rFonts w:cs="Times New Roman"/>
          <w:spacing w:val="-1"/>
          <w:lang w:val="ru-RU"/>
        </w:rPr>
        <w:t>организована</w:t>
      </w:r>
      <w:r w:rsidRPr="00AE2EA9">
        <w:rPr>
          <w:rFonts w:cs="Times New Roman"/>
          <w:spacing w:val="32"/>
          <w:lang w:val="ru-RU"/>
        </w:rPr>
        <w:t xml:space="preserve"> </w:t>
      </w:r>
      <w:r w:rsidRPr="00AE2EA9">
        <w:rPr>
          <w:rFonts w:cs="Times New Roman"/>
          <w:spacing w:val="-1"/>
          <w:lang w:val="ru-RU"/>
        </w:rPr>
        <w:t>централизовано,</w:t>
      </w:r>
      <w:r w:rsidRPr="00AE2EA9">
        <w:rPr>
          <w:rFonts w:cs="Times New Roman"/>
          <w:spacing w:val="33"/>
          <w:lang w:val="ru-RU"/>
        </w:rPr>
        <w:t xml:space="preserve"> </w:t>
      </w:r>
      <w:r w:rsidRPr="00AE2EA9">
        <w:rPr>
          <w:rFonts w:cs="Times New Roman"/>
          <w:spacing w:val="-1"/>
          <w:lang w:val="ru-RU"/>
        </w:rPr>
        <w:t>исключение</w:t>
      </w:r>
      <w:r w:rsidRPr="00AE2EA9">
        <w:rPr>
          <w:rFonts w:cs="Times New Roman"/>
          <w:spacing w:val="75"/>
          <w:lang w:val="ru-RU"/>
        </w:rPr>
        <w:t xml:space="preserve"> </w:t>
      </w:r>
      <w:r w:rsidRPr="00AE2EA9">
        <w:rPr>
          <w:rFonts w:cs="Times New Roman"/>
          <w:spacing w:val="-1"/>
          <w:lang w:val="ru-RU"/>
        </w:rPr>
        <w:t>составляет</w:t>
      </w:r>
      <w:r w:rsidRPr="00AE2EA9">
        <w:rPr>
          <w:rFonts w:cs="Times New Roman"/>
          <w:lang w:val="ru-RU"/>
        </w:rPr>
        <w:t xml:space="preserve"> </w:t>
      </w:r>
      <w:r w:rsidRPr="00AE2EA9">
        <w:rPr>
          <w:rFonts w:cs="Times New Roman"/>
          <w:spacing w:val="-1"/>
          <w:lang w:val="ru-RU"/>
        </w:rPr>
        <w:t xml:space="preserve">система </w:t>
      </w:r>
      <w:r w:rsidRPr="00AE2EA9">
        <w:rPr>
          <w:rFonts w:cs="Times New Roman"/>
          <w:lang w:val="ru-RU"/>
        </w:rPr>
        <w:t xml:space="preserve">теплоснабжения от </w:t>
      </w:r>
      <w:r w:rsidRPr="00AE2EA9">
        <w:rPr>
          <w:rFonts w:cs="Times New Roman"/>
          <w:spacing w:val="-1"/>
          <w:lang w:val="ru-RU"/>
        </w:rPr>
        <w:t>котельной</w:t>
      </w:r>
      <w:r w:rsidRPr="00AE2EA9">
        <w:rPr>
          <w:rFonts w:cs="Times New Roman"/>
          <w:lang w:val="ru-RU"/>
        </w:rPr>
        <w:t xml:space="preserve"> по</w:t>
      </w:r>
      <w:r w:rsidRPr="00AE2EA9">
        <w:rPr>
          <w:rFonts w:cs="Times New Roman"/>
          <w:spacing w:val="2"/>
          <w:lang w:val="ru-RU"/>
        </w:rPr>
        <w:t xml:space="preserve"> </w:t>
      </w:r>
      <w:r w:rsidRPr="00AE2EA9">
        <w:rPr>
          <w:rFonts w:cs="Times New Roman"/>
          <w:spacing w:val="-2"/>
          <w:lang w:val="ru-RU"/>
        </w:rPr>
        <w:t>улице</w:t>
      </w:r>
      <w:r w:rsidRPr="00AE2EA9">
        <w:rPr>
          <w:rFonts w:cs="Times New Roman"/>
          <w:spacing w:val="3"/>
          <w:lang w:val="ru-RU"/>
        </w:rPr>
        <w:t xml:space="preserve"> </w:t>
      </w:r>
      <w:r w:rsidRPr="00AE2EA9">
        <w:rPr>
          <w:rFonts w:cs="Times New Roman"/>
          <w:spacing w:val="-1"/>
          <w:lang w:val="ru-RU"/>
        </w:rPr>
        <w:t>Дружбы.</w:t>
      </w:r>
    </w:p>
    <w:p w14:paraId="20495CD0" w14:textId="77777777" w:rsidR="0028298A" w:rsidRPr="00AE2EA9" w:rsidRDefault="0028298A" w:rsidP="00EC24DE">
      <w:pPr>
        <w:pStyle w:val="ab"/>
        <w:kinsoku w:val="0"/>
        <w:overflowPunct w:val="0"/>
        <w:spacing w:before="3" w:line="276" w:lineRule="auto"/>
        <w:ind w:left="0" w:right="-1" w:firstLine="708"/>
        <w:jc w:val="both"/>
        <w:rPr>
          <w:rFonts w:cs="Times New Roman"/>
          <w:spacing w:val="-1"/>
          <w:lang w:val="ru-RU"/>
        </w:rPr>
      </w:pPr>
      <w:r w:rsidRPr="00AE2EA9">
        <w:rPr>
          <w:rFonts w:cs="Times New Roman"/>
          <w:spacing w:val="-1"/>
          <w:lang w:val="ru-RU"/>
        </w:rPr>
        <w:t>Отпуск</w:t>
      </w:r>
      <w:r w:rsidRPr="00AE2EA9">
        <w:rPr>
          <w:rFonts w:cs="Times New Roman"/>
          <w:spacing w:val="58"/>
          <w:lang w:val="ru-RU"/>
        </w:rPr>
        <w:t xml:space="preserve"> </w:t>
      </w:r>
      <w:r w:rsidRPr="00AE2EA9">
        <w:rPr>
          <w:rFonts w:cs="Times New Roman"/>
          <w:lang w:val="ru-RU"/>
        </w:rPr>
        <w:t>тепла</w:t>
      </w:r>
      <w:r w:rsidRPr="00AE2EA9">
        <w:rPr>
          <w:rFonts w:cs="Times New Roman"/>
          <w:spacing w:val="56"/>
          <w:lang w:val="ru-RU"/>
        </w:rPr>
        <w:t xml:space="preserve"> </w:t>
      </w:r>
      <w:r w:rsidRPr="00AE2EA9">
        <w:rPr>
          <w:rFonts w:cs="Times New Roman"/>
          <w:lang w:val="ru-RU"/>
        </w:rPr>
        <w:t>на</w:t>
      </w:r>
      <w:r w:rsidRPr="00AE2EA9">
        <w:rPr>
          <w:rFonts w:cs="Times New Roman"/>
          <w:spacing w:val="56"/>
          <w:lang w:val="ru-RU"/>
        </w:rPr>
        <w:t xml:space="preserve"> </w:t>
      </w:r>
      <w:r w:rsidRPr="00AE2EA9">
        <w:rPr>
          <w:rFonts w:cs="Times New Roman"/>
          <w:lang w:val="ru-RU"/>
        </w:rPr>
        <w:t>нужды</w:t>
      </w:r>
      <w:r w:rsidRPr="00AE2EA9">
        <w:rPr>
          <w:rFonts w:cs="Times New Roman"/>
          <w:spacing w:val="56"/>
          <w:lang w:val="ru-RU"/>
        </w:rPr>
        <w:t xml:space="preserve"> </w:t>
      </w:r>
      <w:r w:rsidRPr="00AE2EA9">
        <w:rPr>
          <w:rFonts w:cs="Times New Roman"/>
          <w:lang w:val="ru-RU"/>
        </w:rPr>
        <w:t>отопления</w:t>
      </w:r>
      <w:r w:rsidRPr="00AE2EA9">
        <w:rPr>
          <w:rFonts w:cs="Times New Roman"/>
          <w:spacing w:val="54"/>
          <w:lang w:val="ru-RU"/>
        </w:rPr>
        <w:t xml:space="preserve"> </w:t>
      </w:r>
      <w:r w:rsidRPr="00AE2EA9">
        <w:rPr>
          <w:rFonts w:cs="Times New Roman"/>
          <w:lang w:val="ru-RU"/>
        </w:rPr>
        <w:t>и</w:t>
      </w:r>
      <w:r w:rsidRPr="00AE2EA9">
        <w:rPr>
          <w:rFonts w:cs="Times New Roman"/>
          <w:spacing w:val="58"/>
          <w:lang w:val="ru-RU"/>
        </w:rPr>
        <w:t xml:space="preserve"> </w:t>
      </w:r>
      <w:r w:rsidRPr="00AE2EA9">
        <w:rPr>
          <w:rFonts w:cs="Times New Roman"/>
          <w:spacing w:val="-1"/>
          <w:lang w:val="ru-RU"/>
        </w:rPr>
        <w:t>горячего</w:t>
      </w:r>
      <w:r w:rsidRPr="00AE2EA9">
        <w:rPr>
          <w:rFonts w:cs="Times New Roman"/>
          <w:spacing w:val="57"/>
          <w:lang w:val="ru-RU"/>
        </w:rPr>
        <w:t xml:space="preserve"> </w:t>
      </w:r>
      <w:r w:rsidRPr="00AE2EA9">
        <w:rPr>
          <w:rFonts w:cs="Times New Roman"/>
          <w:spacing w:val="-1"/>
          <w:lang w:val="ru-RU"/>
        </w:rPr>
        <w:t>водоснабжения</w:t>
      </w:r>
      <w:r w:rsidRPr="00AE2EA9">
        <w:rPr>
          <w:rFonts w:cs="Times New Roman"/>
          <w:spacing w:val="57"/>
          <w:lang w:val="ru-RU"/>
        </w:rPr>
        <w:t xml:space="preserve"> </w:t>
      </w:r>
      <w:r w:rsidRPr="00AE2EA9">
        <w:rPr>
          <w:rFonts w:cs="Times New Roman"/>
          <w:spacing w:val="-1"/>
          <w:lang w:val="ru-RU"/>
        </w:rPr>
        <w:t>только</w:t>
      </w:r>
      <w:r w:rsidRPr="00AE2EA9">
        <w:rPr>
          <w:rFonts w:cs="Times New Roman"/>
          <w:spacing w:val="57"/>
          <w:lang w:val="ru-RU"/>
        </w:rPr>
        <w:t xml:space="preserve"> </w:t>
      </w:r>
      <w:r w:rsidRPr="00AE2EA9">
        <w:rPr>
          <w:rFonts w:cs="Times New Roman"/>
          <w:lang w:val="ru-RU"/>
        </w:rPr>
        <w:t>на</w:t>
      </w:r>
      <w:r w:rsidRPr="00AE2EA9">
        <w:rPr>
          <w:rFonts w:cs="Times New Roman"/>
          <w:spacing w:val="56"/>
          <w:lang w:val="ru-RU"/>
        </w:rPr>
        <w:t xml:space="preserve"> </w:t>
      </w:r>
      <w:r w:rsidRPr="00AE2EA9">
        <w:rPr>
          <w:rFonts w:cs="Times New Roman"/>
          <w:spacing w:val="-1"/>
          <w:lang w:val="ru-RU"/>
        </w:rPr>
        <w:t>котельной</w:t>
      </w:r>
      <w:r w:rsidR="00EC24DE" w:rsidRPr="00AE2EA9">
        <w:rPr>
          <w:rFonts w:cs="Times New Roman"/>
          <w:spacing w:val="-1"/>
          <w:lang w:val="ru-RU"/>
        </w:rPr>
        <w:t xml:space="preserve"> </w:t>
      </w:r>
      <w:r w:rsidRPr="00AE2EA9">
        <w:rPr>
          <w:rFonts w:cs="Times New Roman"/>
          <w:spacing w:val="-1"/>
          <w:lang w:val="ru-RU"/>
        </w:rPr>
        <w:t>«Центральная»</w:t>
      </w:r>
      <w:r w:rsidRPr="00AE2EA9">
        <w:rPr>
          <w:rFonts w:cs="Times New Roman"/>
          <w:spacing w:val="-6"/>
          <w:lang w:val="ru-RU"/>
        </w:rPr>
        <w:t xml:space="preserve"> </w:t>
      </w:r>
      <w:r w:rsidRPr="00AE2EA9">
        <w:rPr>
          <w:rFonts w:cs="Times New Roman"/>
          <w:spacing w:val="-1"/>
          <w:lang w:val="ru-RU"/>
        </w:rPr>
        <w:t>осуществляется</w:t>
      </w:r>
      <w:r w:rsidRPr="00AE2EA9">
        <w:rPr>
          <w:rFonts w:cs="Times New Roman"/>
          <w:lang w:val="ru-RU"/>
        </w:rPr>
        <w:t xml:space="preserve"> </w:t>
      </w:r>
      <w:r w:rsidRPr="00AE2EA9">
        <w:rPr>
          <w:rFonts w:cs="Times New Roman"/>
          <w:spacing w:val="-1"/>
          <w:lang w:val="ru-RU"/>
        </w:rPr>
        <w:t>через</w:t>
      </w:r>
      <w:r w:rsidRPr="00AE2EA9">
        <w:rPr>
          <w:rFonts w:cs="Times New Roman"/>
          <w:lang w:val="ru-RU"/>
        </w:rPr>
        <w:t xml:space="preserve"> тепловые</w:t>
      </w:r>
      <w:r w:rsidRPr="00AE2EA9">
        <w:rPr>
          <w:rFonts w:cs="Times New Roman"/>
          <w:spacing w:val="-1"/>
          <w:lang w:val="ru-RU"/>
        </w:rPr>
        <w:t xml:space="preserve"> преобразовательные</w:t>
      </w:r>
      <w:r w:rsidRPr="00AE2EA9">
        <w:rPr>
          <w:rFonts w:cs="Times New Roman"/>
          <w:spacing w:val="-2"/>
          <w:lang w:val="ru-RU"/>
        </w:rPr>
        <w:t xml:space="preserve"> </w:t>
      </w:r>
      <w:r w:rsidRPr="00AE2EA9">
        <w:rPr>
          <w:rFonts w:cs="Times New Roman"/>
          <w:spacing w:val="-1"/>
          <w:lang w:val="ru-RU"/>
        </w:rPr>
        <w:t>пункты.</w:t>
      </w:r>
    </w:p>
    <w:p w14:paraId="397A6D82" w14:textId="77777777" w:rsidR="0028298A" w:rsidRPr="00AE2EA9" w:rsidRDefault="0028298A" w:rsidP="0028298A">
      <w:pPr>
        <w:spacing w:line="276" w:lineRule="auto"/>
        <w:ind w:right="-1" w:firstLine="708"/>
        <w:jc w:val="both"/>
        <w:rPr>
          <w:rFonts w:cs="Times New Roman"/>
          <w:b/>
          <w:bCs/>
        </w:rPr>
      </w:pPr>
      <w:r w:rsidRPr="00AE2EA9">
        <w:rPr>
          <w:rFonts w:cs="Times New Roman"/>
          <w:b/>
        </w:rPr>
        <w:t>Котельная «Центральная»</w:t>
      </w:r>
    </w:p>
    <w:p w14:paraId="28C7D4D1" w14:textId="5BC8F886" w:rsidR="0028298A" w:rsidRPr="00AE2EA9" w:rsidRDefault="0028298A" w:rsidP="0028298A">
      <w:pPr>
        <w:pStyle w:val="ab"/>
        <w:kinsoku w:val="0"/>
        <w:overflowPunct w:val="0"/>
        <w:spacing w:before="134" w:line="276" w:lineRule="auto"/>
        <w:ind w:left="0" w:right="-1" w:firstLine="708"/>
        <w:jc w:val="both"/>
        <w:rPr>
          <w:rFonts w:cs="Times New Roman"/>
          <w:lang w:val="ru-RU"/>
        </w:rPr>
      </w:pPr>
      <w:r w:rsidRPr="00AE2EA9">
        <w:rPr>
          <w:rFonts w:cs="Times New Roman"/>
          <w:spacing w:val="-1"/>
          <w:lang w:val="ru-RU"/>
        </w:rPr>
        <w:t>Отпуск</w:t>
      </w:r>
      <w:r w:rsidRPr="00AE2EA9">
        <w:rPr>
          <w:rFonts w:cs="Times New Roman"/>
          <w:lang w:val="ru-RU"/>
        </w:rPr>
        <w:t xml:space="preserve"> тепловой </w:t>
      </w:r>
      <w:r w:rsidRPr="00AE2EA9">
        <w:rPr>
          <w:rFonts w:cs="Times New Roman"/>
          <w:spacing w:val="-1"/>
          <w:lang w:val="ru-RU"/>
        </w:rPr>
        <w:t>энергии</w:t>
      </w:r>
      <w:r w:rsidRPr="00AE2EA9">
        <w:rPr>
          <w:rFonts w:cs="Times New Roman"/>
          <w:lang w:val="ru-RU"/>
        </w:rPr>
        <w:t xml:space="preserve"> </w:t>
      </w:r>
      <w:r w:rsidRPr="00AE2EA9">
        <w:rPr>
          <w:rFonts w:cs="Times New Roman"/>
          <w:spacing w:val="-1"/>
          <w:lang w:val="ru-RU"/>
        </w:rPr>
        <w:t>внешним потребителям</w:t>
      </w:r>
      <w:r w:rsidRPr="00AE2EA9">
        <w:rPr>
          <w:rFonts w:cs="Times New Roman"/>
          <w:spacing w:val="3"/>
          <w:lang w:val="ru-RU"/>
        </w:rPr>
        <w:t xml:space="preserve"> </w:t>
      </w:r>
      <w:r w:rsidRPr="00AE2EA9">
        <w:rPr>
          <w:rFonts w:cs="Times New Roman"/>
          <w:spacing w:val="-1"/>
          <w:lang w:val="ru-RU"/>
        </w:rPr>
        <w:t>присоединенных</w:t>
      </w:r>
      <w:r w:rsidRPr="00AE2EA9">
        <w:rPr>
          <w:rFonts w:cs="Times New Roman"/>
          <w:spacing w:val="2"/>
          <w:lang w:val="ru-RU"/>
        </w:rPr>
        <w:t xml:space="preserve"> </w:t>
      </w:r>
      <w:r w:rsidRPr="00AE2EA9">
        <w:rPr>
          <w:rFonts w:cs="Times New Roman"/>
          <w:lang w:val="ru-RU"/>
        </w:rPr>
        <w:t>к</w:t>
      </w:r>
      <w:r w:rsidRPr="00AE2EA9">
        <w:rPr>
          <w:rFonts w:cs="Times New Roman"/>
          <w:spacing w:val="-2"/>
          <w:lang w:val="ru-RU"/>
        </w:rPr>
        <w:t xml:space="preserve"> </w:t>
      </w:r>
      <w:r w:rsidRPr="00AE2EA9">
        <w:rPr>
          <w:rFonts w:cs="Times New Roman"/>
          <w:lang w:val="ru-RU"/>
        </w:rPr>
        <w:t>источнику</w:t>
      </w:r>
      <w:r w:rsidRPr="00AE2EA9">
        <w:rPr>
          <w:rFonts w:cs="Times New Roman"/>
          <w:spacing w:val="-8"/>
          <w:lang w:val="ru-RU"/>
        </w:rPr>
        <w:t xml:space="preserve"> </w:t>
      </w:r>
      <w:r w:rsidRPr="00AE2EA9">
        <w:rPr>
          <w:rFonts w:cs="Times New Roman"/>
          <w:lang w:val="ru-RU"/>
        </w:rPr>
        <w:t>тепловой</w:t>
      </w:r>
      <w:r w:rsidRPr="00AE2EA9">
        <w:rPr>
          <w:rFonts w:cs="Times New Roman"/>
          <w:spacing w:val="53"/>
          <w:lang w:val="ru-RU"/>
        </w:rPr>
        <w:t xml:space="preserve"> </w:t>
      </w:r>
      <w:r w:rsidRPr="00AE2EA9">
        <w:rPr>
          <w:rFonts w:cs="Times New Roman"/>
          <w:lang w:val="ru-RU"/>
        </w:rPr>
        <w:t>энергии</w:t>
      </w:r>
      <w:r w:rsidRPr="00AE2EA9">
        <w:rPr>
          <w:rFonts w:cs="Times New Roman"/>
          <w:spacing w:val="30"/>
          <w:lang w:val="ru-RU"/>
        </w:rPr>
        <w:t xml:space="preserve"> </w:t>
      </w:r>
      <w:r w:rsidRPr="00AE2EA9">
        <w:rPr>
          <w:rFonts w:cs="Times New Roman"/>
          <w:spacing w:val="-1"/>
          <w:lang w:val="ru-RU"/>
        </w:rPr>
        <w:t>осуществляется</w:t>
      </w:r>
      <w:r w:rsidRPr="00AE2EA9">
        <w:rPr>
          <w:rFonts w:cs="Times New Roman"/>
          <w:spacing w:val="28"/>
          <w:lang w:val="ru-RU"/>
        </w:rPr>
        <w:t xml:space="preserve"> </w:t>
      </w:r>
      <w:r w:rsidRPr="00AE2EA9">
        <w:rPr>
          <w:rFonts w:cs="Times New Roman"/>
          <w:lang w:val="ru-RU"/>
        </w:rPr>
        <w:t>по</w:t>
      </w:r>
      <w:r w:rsidRPr="00AE2EA9">
        <w:rPr>
          <w:rFonts w:cs="Times New Roman"/>
          <w:spacing w:val="28"/>
          <w:lang w:val="ru-RU"/>
        </w:rPr>
        <w:t xml:space="preserve"> </w:t>
      </w:r>
      <w:r w:rsidRPr="00AE2EA9">
        <w:rPr>
          <w:rFonts w:cs="Times New Roman"/>
          <w:spacing w:val="-1"/>
          <w:lang w:val="ru-RU"/>
        </w:rPr>
        <w:t>двум</w:t>
      </w:r>
      <w:r w:rsidRPr="00AE2EA9">
        <w:rPr>
          <w:rFonts w:cs="Times New Roman"/>
          <w:spacing w:val="27"/>
          <w:lang w:val="ru-RU"/>
        </w:rPr>
        <w:t xml:space="preserve"> </w:t>
      </w:r>
      <w:r w:rsidRPr="00AE2EA9">
        <w:rPr>
          <w:rFonts w:cs="Times New Roman"/>
          <w:lang w:val="ru-RU"/>
        </w:rPr>
        <w:t>основным</w:t>
      </w:r>
      <w:r w:rsidRPr="00AE2EA9">
        <w:rPr>
          <w:rFonts w:cs="Times New Roman"/>
          <w:spacing w:val="27"/>
          <w:lang w:val="ru-RU"/>
        </w:rPr>
        <w:t xml:space="preserve"> </w:t>
      </w:r>
      <w:r w:rsidRPr="00AE2EA9">
        <w:rPr>
          <w:rFonts w:cs="Times New Roman"/>
          <w:spacing w:val="-1"/>
          <w:lang w:val="ru-RU"/>
        </w:rPr>
        <w:t>выводам</w:t>
      </w:r>
      <w:r w:rsidRPr="00AE2EA9">
        <w:rPr>
          <w:rFonts w:cs="Times New Roman"/>
          <w:spacing w:val="27"/>
          <w:lang w:val="ru-RU"/>
        </w:rPr>
        <w:t xml:space="preserve"> </w:t>
      </w:r>
      <w:r w:rsidRPr="00AE2EA9">
        <w:rPr>
          <w:rFonts w:cs="Times New Roman"/>
          <w:lang w:val="ru-RU"/>
        </w:rPr>
        <w:t>котельной</w:t>
      </w:r>
      <w:r w:rsidRPr="00AE2EA9">
        <w:rPr>
          <w:rFonts w:cs="Times New Roman"/>
          <w:spacing w:val="27"/>
          <w:lang w:val="ru-RU"/>
        </w:rPr>
        <w:t xml:space="preserve"> </w:t>
      </w:r>
      <w:r w:rsidRPr="00AE2EA9">
        <w:rPr>
          <w:rFonts w:cs="Times New Roman"/>
          <w:lang w:val="ru-RU"/>
        </w:rPr>
        <w:t>(при</w:t>
      </w:r>
      <w:r w:rsidRPr="00AE2EA9">
        <w:rPr>
          <w:rFonts w:cs="Times New Roman"/>
          <w:spacing w:val="30"/>
          <w:lang w:val="ru-RU"/>
        </w:rPr>
        <w:t xml:space="preserve"> </w:t>
      </w:r>
      <w:r w:rsidRPr="00AE2EA9">
        <w:rPr>
          <w:rFonts w:cs="Times New Roman"/>
          <w:lang w:val="ru-RU"/>
        </w:rPr>
        <w:t>этом</w:t>
      </w:r>
      <w:r w:rsidRPr="00AE2EA9">
        <w:rPr>
          <w:rFonts w:cs="Times New Roman"/>
          <w:spacing w:val="27"/>
          <w:lang w:val="ru-RU"/>
        </w:rPr>
        <w:t xml:space="preserve"> </w:t>
      </w:r>
      <w:r w:rsidRPr="00AE2EA9">
        <w:rPr>
          <w:rFonts w:cs="Times New Roman"/>
          <w:spacing w:val="-1"/>
          <w:lang w:val="ru-RU"/>
        </w:rPr>
        <w:t>ООО</w:t>
      </w:r>
      <w:r w:rsidRPr="00AE2EA9">
        <w:rPr>
          <w:rFonts w:cs="Times New Roman"/>
          <w:spacing w:val="32"/>
          <w:lang w:val="ru-RU"/>
        </w:rPr>
        <w:t xml:space="preserve"> </w:t>
      </w:r>
      <w:r w:rsidR="009D188F" w:rsidRPr="00AE2EA9">
        <w:rPr>
          <w:rFonts w:cs="Times New Roman"/>
          <w:lang w:val="ru-RU"/>
        </w:rPr>
        <w:t xml:space="preserve">«ТЭС-Приволжск» </w:t>
      </w:r>
      <w:r w:rsidRPr="00AE2EA9">
        <w:rPr>
          <w:rFonts w:cs="Times New Roman"/>
          <w:lang w:val="ru-RU"/>
        </w:rPr>
        <w:t xml:space="preserve">самостоятельно </w:t>
      </w:r>
      <w:r w:rsidRPr="00AE2EA9">
        <w:rPr>
          <w:rFonts w:cs="Times New Roman"/>
          <w:spacing w:val="-1"/>
          <w:lang w:val="ru-RU"/>
        </w:rPr>
        <w:t>осуществляет</w:t>
      </w:r>
      <w:r w:rsidRPr="00AE2EA9">
        <w:rPr>
          <w:rFonts w:cs="Times New Roman"/>
          <w:lang w:val="ru-RU"/>
        </w:rPr>
        <w:t xml:space="preserve"> передачу</w:t>
      </w:r>
      <w:r w:rsidRPr="00AE2EA9">
        <w:rPr>
          <w:rFonts w:cs="Times New Roman"/>
          <w:spacing w:val="-5"/>
          <w:lang w:val="ru-RU"/>
        </w:rPr>
        <w:t xml:space="preserve"> </w:t>
      </w:r>
      <w:r w:rsidRPr="00AE2EA9">
        <w:rPr>
          <w:rFonts w:cs="Times New Roman"/>
          <w:lang w:val="ru-RU"/>
        </w:rPr>
        <w:t xml:space="preserve">и </w:t>
      </w:r>
      <w:r w:rsidRPr="00AE2EA9">
        <w:rPr>
          <w:rFonts w:cs="Times New Roman"/>
          <w:spacing w:val="-1"/>
          <w:lang w:val="ru-RU"/>
        </w:rPr>
        <w:t>реализацию</w:t>
      </w:r>
      <w:r w:rsidRPr="00AE2EA9">
        <w:rPr>
          <w:rFonts w:cs="Times New Roman"/>
          <w:spacing w:val="-2"/>
          <w:lang w:val="ru-RU"/>
        </w:rPr>
        <w:t xml:space="preserve"> </w:t>
      </w:r>
      <w:r w:rsidRPr="00AE2EA9">
        <w:rPr>
          <w:rFonts w:cs="Times New Roman"/>
          <w:lang w:val="ru-RU"/>
        </w:rPr>
        <w:t>тепловой энергии):</w:t>
      </w:r>
    </w:p>
    <w:p w14:paraId="153C1F6F" w14:textId="77777777" w:rsidR="0028298A" w:rsidRPr="00AE2EA9" w:rsidRDefault="0028298A" w:rsidP="0028298A">
      <w:pPr>
        <w:pStyle w:val="ab"/>
        <w:kinsoku w:val="0"/>
        <w:overflowPunct w:val="0"/>
        <w:spacing w:before="3" w:line="276" w:lineRule="auto"/>
        <w:ind w:left="0" w:right="-1" w:firstLine="708"/>
        <w:jc w:val="both"/>
        <w:rPr>
          <w:rFonts w:cs="Times New Roman"/>
          <w:spacing w:val="-1"/>
          <w:lang w:val="ru-RU"/>
        </w:rPr>
      </w:pPr>
      <w:r w:rsidRPr="00AE2EA9">
        <w:rPr>
          <w:rFonts w:cs="Times New Roman"/>
          <w:spacing w:val="-1"/>
          <w:lang w:val="ru-RU"/>
        </w:rPr>
        <w:t>Паропровод</w:t>
      </w:r>
      <w:r w:rsidRPr="00AE2EA9">
        <w:rPr>
          <w:rFonts w:cs="Times New Roman"/>
          <w:lang w:val="ru-RU"/>
        </w:rPr>
        <w:t xml:space="preserve"> </w:t>
      </w:r>
      <w:r w:rsidRPr="00AE2EA9">
        <w:rPr>
          <w:rFonts w:cs="Times New Roman"/>
          <w:spacing w:val="-1"/>
          <w:lang w:val="ru-RU"/>
        </w:rPr>
        <w:t>№2</w:t>
      </w:r>
      <w:r w:rsidRPr="00AE2EA9">
        <w:rPr>
          <w:rFonts w:cs="Times New Roman"/>
          <w:lang w:val="ru-RU"/>
        </w:rPr>
        <w:t xml:space="preserve"> </w:t>
      </w:r>
      <w:r w:rsidRPr="00AE2EA9">
        <w:rPr>
          <w:rFonts w:cs="Times New Roman"/>
          <w:spacing w:val="-1"/>
          <w:lang w:val="ru-RU"/>
        </w:rPr>
        <w:t>(Р-6</w:t>
      </w:r>
      <w:r w:rsidRPr="00AE2EA9">
        <w:rPr>
          <w:rFonts w:cs="Times New Roman"/>
          <w:lang w:val="ru-RU"/>
        </w:rPr>
        <w:t xml:space="preserve"> </w:t>
      </w:r>
      <w:r w:rsidRPr="00AE2EA9">
        <w:rPr>
          <w:rFonts w:cs="Times New Roman"/>
          <w:spacing w:val="-1"/>
          <w:lang w:val="ru-RU"/>
        </w:rPr>
        <w:t>кгс/см2</w:t>
      </w:r>
      <w:r w:rsidRPr="00AE2EA9">
        <w:rPr>
          <w:rFonts w:cs="Times New Roman"/>
          <w:lang w:val="ru-RU"/>
        </w:rPr>
        <w:t xml:space="preserve"> </w:t>
      </w:r>
      <w:r w:rsidRPr="00AE2EA9">
        <w:rPr>
          <w:rFonts w:cs="Times New Roman"/>
          <w:spacing w:val="-1"/>
          <w:lang w:val="ru-RU"/>
        </w:rPr>
        <w:t>Т-250оС)</w:t>
      </w:r>
      <w:r w:rsidRPr="00AE2EA9">
        <w:rPr>
          <w:rFonts w:cs="Times New Roman"/>
          <w:lang w:val="ru-RU"/>
        </w:rPr>
        <w:t xml:space="preserve"> для поставки тепловой </w:t>
      </w:r>
      <w:r w:rsidRPr="00AE2EA9">
        <w:rPr>
          <w:rFonts w:cs="Times New Roman"/>
          <w:spacing w:val="-1"/>
          <w:lang w:val="ru-RU"/>
        </w:rPr>
        <w:t>энергии:</w:t>
      </w:r>
    </w:p>
    <w:p w14:paraId="3E8EA012" w14:textId="77777777" w:rsidR="0028298A" w:rsidRPr="00AE2EA9" w:rsidRDefault="00857788" w:rsidP="00857788">
      <w:pPr>
        <w:pStyle w:val="ab"/>
        <w:kinsoku w:val="0"/>
        <w:overflowPunct w:val="0"/>
        <w:autoSpaceDE w:val="0"/>
        <w:autoSpaceDN w:val="0"/>
        <w:adjustRightInd w:val="0"/>
        <w:spacing w:before="138" w:line="276" w:lineRule="auto"/>
        <w:ind w:left="0" w:right="-1" w:firstLine="709"/>
        <w:jc w:val="both"/>
        <w:rPr>
          <w:rFonts w:cs="Times New Roman"/>
          <w:lang w:val="ru-RU"/>
        </w:rPr>
      </w:pPr>
      <w:r w:rsidRPr="00AE2EA9">
        <w:rPr>
          <w:rFonts w:cs="Times New Roman"/>
          <w:lang w:val="ru-RU"/>
        </w:rPr>
        <w:t xml:space="preserve">- </w:t>
      </w:r>
      <w:r w:rsidR="0028298A" w:rsidRPr="00AE2EA9">
        <w:rPr>
          <w:rFonts w:cs="Times New Roman"/>
          <w:lang w:val="ru-RU"/>
        </w:rPr>
        <w:t>до</w:t>
      </w:r>
      <w:r w:rsidR="0028298A" w:rsidRPr="00AE2EA9">
        <w:rPr>
          <w:rFonts w:cs="Times New Roman"/>
          <w:spacing w:val="52"/>
          <w:lang w:val="ru-RU"/>
        </w:rPr>
        <w:t xml:space="preserve"> </w:t>
      </w:r>
      <w:r w:rsidR="0028298A" w:rsidRPr="00AE2EA9">
        <w:rPr>
          <w:rFonts w:cs="Times New Roman"/>
          <w:spacing w:val="-1"/>
          <w:lang w:val="ru-RU"/>
        </w:rPr>
        <w:t>ТПП</w:t>
      </w:r>
      <w:r w:rsidR="0028298A" w:rsidRPr="00AE2EA9">
        <w:rPr>
          <w:rFonts w:cs="Times New Roman"/>
          <w:spacing w:val="56"/>
          <w:lang w:val="ru-RU"/>
        </w:rPr>
        <w:t xml:space="preserve"> </w:t>
      </w:r>
      <w:r w:rsidR="0028298A" w:rsidRPr="00AE2EA9">
        <w:rPr>
          <w:rFonts w:cs="Times New Roman"/>
          <w:spacing w:val="-1"/>
          <w:lang w:val="ru-RU"/>
        </w:rPr>
        <w:t>«Рогачевская</w:t>
      </w:r>
      <w:r w:rsidRPr="00AE2EA9">
        <w:rPr>
          <w:rFonts w:cs="Times New Roman"/>
          <w:lang w:val="ru-RU"/>
        </w:rPr>
        <w:t xml:space="preserve"> </w:t>
      </w:r>
      <w:r w:rsidR="0028298A" w:rsidRPr="00AE2EA9">
        <w:rPr>
          <w:rFonts w:cs="Times New Roman"/>
          <w:spacing w:val="-1"/>
          <w:lang w:val="ru-RU"/>
        </w:rPr>
        <w:t>фабрика»,</w:t>
      </w:r>
      <w:r w:rsidRPr="00AE2EA9">
        <w:rPr>
          <w:rFonts w:cs="Times New Roman"/>
          <w:lang w:val="ru-RU"/>
        </w:rPr>
        <w:t xml:space="preserve"> </w:t>
      </w:r>
      <w:r w:rsidR="0028298A" w:rsidRPr="00AE2EA9">
        <w:rPr>
          <w:rFonts w:cs="Times New Roman"/>
          <w:lang w:val="ru-RU"/>
        </w:rPr>
        <w:t>который</w:t>
      </w:r>
      <w:r w:rsidRPr="00AE2EA9">
        <w:rPr>
          <w:rFonts w:cs="Times New Roman"/>
          <w:lang w:val="ru-RU"/>
        </w:rPr>
        <w:t xml:space="preserve"> </w:t>
      </w:r>
      <w:r w:rsidR="0028298A" w:rsidRPr="00AE2EA9">
        <w:rPr>
          <w:rFonts w:cs="Times New Roman"/>
          <w:spacing w:val="-1"/>
          <w:lang w:val="ru-RU"/>
        </w:rPr>
        <w:t>объединяет</w:t>
      </w:r>
      <w:r w:rsidRPr="00AE2EA9">
        <w:rPr>
          <w:rFonts w:cs="Times New Roman"/>
          <w:lang w:val="ru-RU"/>
        </w:rPr>
        <w:t xml:space="preserve"> </w:t>
      </w:r>
      <w:r w:rsidR="0028298A" w:rsidRPr="00AE2EA9">
        <w:rPr>
          <w:rFonts w:cs="Times New Roman"/>
          <w:lang w:val="ru-RU"/>
        </w:rPr>
        <w:t>два</w:t>
      </w:r>
      <w:r w:rsidRPr="00AE2EA9">
        <w:rPr>
          <w:rFonts w:cs="Times New Roman"/>
          <w:lang w:val="ru-RU"/>
        </w:rPr>
        <w:t xml:space="preserve"> </w:t>
      </w:r>
      <w:r w:rsidR="0028298A" w:rsidRPr="00AE2EA9">
        <w:rPr>
          <w:rFonts w:cs="Times New Roman"/>
          <w:spacing w:val="-1"/>
          <w:lang w:val="ru-RU"/>
        </w:rPr>
        <w:t>контура</w:t>
      </w:r>
      <w:r w:rsidRPr="00AE2EA9">
        <w:rPr>
          <w:rFonts w:cs="Times New Roman"/>
          <w:lang w:val="ru-RU"/>
        </w:rPr>
        <w:t xml:space="preserve"> </w:t>
      </w:r>
      <w:r w:rsidR="0028298A" w:rsidRPr="00AE2EA9">
        <w:rPr>
          <w:rFonts w:cs="Times New Roman"/>
          <w:lang w:val="ru-RU"/>
        </w:rPr>
        <w:t>с</w:t>
      </w:r>
      <w:r w:rsidRPr="00AE2EA9">
        <w:rPr>
          <w:rFonts w:cs="Times New Roman"/>
          <w:lang w:val="ru-RU"/>
        </w:rPr>
        <w:t xml:space="preserve"> </w:t>
      </w:r>
      <w:r w:rsidR="0028298A" w:rsidRPr="00AE2EA9">
        <w:rPr>
          <w:rFonts w:cs="Times New Roman"/>
          <w:spacing w:val="-1"/>
          <w:lang w:val="ru-RU"/>
        </w:rPr>
        <w:t>разными</w:t>
      </w:r>
      <w:r w:rsidR="0028298A" w:rsidRPr="00AE2EA9">
        <w:rPr>
          <w:rFonts w:cs="Times New Roman"/>
          <w:spacing w:val="55"/>
          <w:lang w:val="ru-RU"/>
        </w:rPr>
        <w:t xml:space="preserve"> </w:t>
      </w:r>
      <w:r w:rsidR="0028298A" w:rsidRPr="00AE2EA9">
        <w:rPr>
          <w:rFonts w:cs="Times New Roman"/>
          <w:spacing w:val="-1"/>
          <w:lang w:val="ru-RU"/>
        </w:rPr>
        <w:t>параметрами</w:t>
      </w:r>
      <w:r w:rsidR="0028298A" w:rsidRPr="00AE2EA9">
        <w:rPr>
          <w:rFonts w:cs="Times New Roman"/>
          <w:lang w:val="ru-RU"/>
        </w:rPr>
        <w:t xml:space="preserve"> теплоносителя </w:t>
      </w:r>
      <w:r w:rsidR="0028298A" w:rsidRPr="00AE2EA9">
        <w:rPr>
          <w:rFonts w:cs="Times New Roman"/>
          <w:spacing w:val="-1"/>
          <w:lang w:val="ru-RU"/>
        </w:rPr>
        <w:t>(пар</w:t>
      </w:r>
      <w:r w:rsidR="0028298A" w:rsidRPr="00AE2EA9">
        <w:rPr>
          <w:rFonts w:cs="Times New Roman"/>
          <w:lang w:val="ru-RU"/>
        </w:rPr>
        <w:t xml:space="preserve"> и </w:t>
      </w:r>
      <w:r w:rsidR="0028298A" w:rsidRPr="00AE2EA9">
        <w:rPr>
          <w:rFonts w:cs="Times New Roman"/>
          <w:spacing w:val="-1"/>
          <w:lang w:val="ru-RU"/>
        </w:rPr>
        <w:t>горячая</w:t>
      </w:r>
      <w:r w:rsidR="0028298A" w:rsidRPr="00AE2EA9">
        <w:rPr>
          <w:rFonts w:cs="Times New Roman"/>
          <w:lang w:val="ru-RU"/>
        </w:rPr>
        <w:t xml:space="preserve"> вода);</w:t>
      </w:r>
    </w:p>
    <w:p w14:paraId="009F959B" w14:textId="77777777" w:rsidR="0028298A" w:rsidRPr="00AE2EA9" w:rsidRDefault="00857788" w:rsidP="00857788">
      <w:pPr>
        <w:pStyle w:val="ab"/>
        <w:kinsoku w:val="0"/>
        <w:overflowPunct w:val="0"/>
        <w:autoSpaceDE w:val="0"/>
        <w:autoSpaceDN w:val="0"/>
        <w:adjustRightInd w:val="0"/>
        <w:spacing w:before="15" w:line="276" w:lineRule="auto"/>
        <w:ind w:left="0" w:right="-1" w:firstLine="709"/>
        <w:jc w:val="both"/>
        <w:rPr>
          <w:rFonts w:cs="Times New Roman"/>
          <w:spacing w:val="-1"/>
          <w:lang w:val="ru-RU"/>
        </w:rPr>
      </w:pPr>
      <w:r w:rsidRPr="00AE2EA9">
        <w:rPr>
          <w:rFonts w:cs="Times New Roman"/>
          <w:lang w:val="ru-RU"/>
        </w:rPr>
        <w:t xml:space="preserve">- </w:t>
      </w:r>
      <w:r w:rsidR="0028298A" w:rsidRPr="00AE2EA9">
        <w:rPr>
          <w:rFonts w:cs="Times New Roman"/>
          <w:lang w:val="ru-RU"/>
        </w:rPr>
        <w:t xml:space="preserve">в </w:t>
      </w:r>
      <w:r w:rsidR="0028298A" w:rsidRPr="00AE2EA9">
        <w:rPr>
          <w:rFonts w:cs="Times New Roman"/>
          <w:spacing w:val="-1"/>
          <w:lang w:val="ru-RU"/>
        </w:rPr>
        <w:t xml:space="preserve">промышленную </w:t>
      </w:r>
      <w:r w:rsidR="0028298A" w:rsidRPr="00AE2EA9">
        <w:rPr>
          <w:rFonts w:cs="Times New Roman"/>
          <w:lang w:val="ru-RU"/>
        </w:rPr>
        <w:t xml:space="preserve">зону (через </w:t>
      </w:r>
      <w:r w:rsidR="0028298A" w:rsidRPr="00AE2EA9">
        <w:rPr>
          <w:rFonts w:cs="Times New Roman"/>
          <w:spacing w:val="-1"/>
          <w:w w:val="95"/>
          <w:lang w:val="ru-RU"/>
        </w:rPr>
        <w:t xml:space="preserve">наружный </w:t>
      </w:r>
      <w:r w:rsidR="0028298A" w:rsidRPr="00AE2EA9">
        <w:rPr>
          <w:rFonts w:cs="Times New Roman"/>
          <w:w w:val="95"/>
          <w:lang w:val="ru-RU"/>
        </w:rPr>
        <w:t xml:space="preserve">отвод </w:t>
      </w:r>
      <w:r w:rsidR="0028298A" w:rsidRPr="00AE2EA9">
        <w:rPr>
          <w:rFonts w:cs="Times New Roman"/>
          <w:spacing w:val="-1"/>
          <w:lang w:val="ru-RU"/>
        </w:rPr>
        <w:t xml:space="preserve">паропровода </w:t>
      </w:r>
      <w:r w:rsidR="0028298A" w:rsidRPr="00AE2EA9">
        <w:rPr>
          <w:rFonts w:cs="Times New Roman"/>
          <w:w w:val="95"/>
          <w:lang w:val="ru-RU"/>
        </w:rPr>
        <w:t xml:space="preserve">на </w:t>
      </w:r>
      <w:r w:rsidR="0028298A" w:rsidRPr="00AE2EA9">
        <w:rPr>
          <w:rFonts w:cs="Times New Roman"/>
          <w:lang w:val="ru-RU"/>
        </w:rPr>
        <w:t>территорию</w:t>
      </w:r>
      <w:r w:rsidR="0028298A" w:rsidRPr="00AE2EA9">
        <w:rPr>
          <w:rFonts w:cs="Times New Roman"/>
          <w:spacing w:val="45"/>
          <w:lang w:val="ru-RU"/>
        </w:rPr>
        <w:t xml:space="preserve"> </w:t>
      </w:r>
      <w:r w:rsidR="0028298A" w:rsidRPr="00AE2EA9">
        <w:rPr>
          <w:rFonts w:cs="Times New Roman"/>
          <w:spacing w:val="-1"/>
          <w:lang w:val="ru-RU"/>
        </w:rPr>
        <w:t>Яковлевской</w:t>
      </w:r>
      <w:r w:rsidR="0028298A" w:rsidRPr="00AE2EA9">
        <w:rPr>
          <w:rFonts w:cs="Times New Roman"/>
          <w:lang w:val="ru-RU"/>
        </w:rPr>
        <w:t xml:space="preserve"> </w:t>
      </w:r>
      <w:r w:rsidR="0028298A" w:rsidRPr="00AE2EA9">
        <w:rPr>
          <w:rFonts w:cs="Times New Roman"/>
          <w:spacing w:val="-1"/>
          <w:lang w:val="ru-RU"/>
        </w:rPr>
        <w:t>фабрики);</w:t>
      </w:r>
    </w:p>
    <w:p w14:paraId="053AFE3B" w14:textId="77777777" w:rsidR="0028298A" w:rsidRPr="00AE2EA9" w:rsidRDefault="00857788" w:rsidP="00857788">
      <w:pPr>
        <w:pStyle w:val="ab"/>
        <w:tabs>
          <w:tab w:val="left" w:pos="898"/>
        </w:tabs>
        <w:kinsoku w:val="0"/>
        <w:overflowPunct w:val="0"/>
        <w:autoSpaceDE w:val="0"/>
        <w:autoSpaceDN w:val="0"/>
        <w:adjustRightInd w:val="0"/>
        <w:spacing w:before="15" w:line="276" w:lineRule="auto"/>
        <w:ind w:left="0" w:right="-1" w:firstLine="709"/>
        <w:jc w:val="both"/>
        <w:rPr>
          <w:rFonts w:cs="Times New Roman"/>
          <w:spacing w:val="-1"/>
          <w:lang w:val="ru-RU"/>
        </w:rPr>
      </w:pPr>
      <w:r w:rsidRPr="00AE2EA9">
        <w:rPr>
          <w:rFonts w:cs="Times New Roman"/>
          <w:spacing w:val="-1"/>
          <w:lang w:val="ru-RU"/>
        </w:rPr>
        <w:t xml:space="preserve">- </w:t>
      </w:r>
      <w:r w:rsidR="0028298A" w:rsidRPr="00AE2EA9">
        <w:rPr>
          <w:rFonts w:cs="Times New Roman"/>
          <w:spacing w:val="-1"/>
          <w:lang w:val="ru-RU"/>
        </w:rPr>
        <w:t>через</w:t>
      </w:r>
      <w:r w:rsidR="0028298A" w:rsidRPr="00AE2EA9">
        <w:rPr>
          <w:rFonts w:cs="Times New Roman"/>
          <w:spacing w:val="43"/>
          <w:lang w:val="ru-RU"/>
        </w:rPr>
        <w:t xml:space="preserve"> </w:t>
      </w:r>
      <w:r w:rsidR="0028298A" w:rsidRPr="00AE2EA9">
        <w:rPr>
          <w:rFonts w:cs="Times New Roman"/>
          <w:lang w:val="ru-RU"/>
        </w:rPr>
        <w:t>отвод</w:t>
      </w:r>
      <w:r w:rsidR="0028298A" w:rsidRPr="00AE2EA9">
        <w:rPr>
          <w:rFonts w:cs="Times New Roman"/>
          <w:spacing w:val="43"/>
          <w:lang w:val="ru-RU"/>
        </w:rPr>
        <w:t xml:space="preserve"> </w:t>
      </w:r>
      <w:r w:rsidR="0028298A" w:rsidRPr="00AE2EA9">
        <w:rPr>
          <w:rFonts w:cs="Times New Roman"/>
          <w:spacing w:val="-1"/>
          <w:lang w:val="ru-RU"/>
        </w:rPr>
        <w:t>паропровода</w:t>
      </w:r>
      <w:r w:rsidR="0028298A" w:rsidRPr="00AE2EA9">
        <w:rPr>
          <w:rFonts w:cs="Times New Roman"/>
          <w:spacing w:val="41"/>
          <w:lang w:val="ru-RU"/>
        </w:rPr>
        <w:t xml:space="preserve"> </w:t>
      </w:r>
      <w:r w:rsidR="0028298A" w:rsidRPr="00AE2EA9">
        <w:rPr>
          <w:rFonts w:cs="Times New Roman"/>
          <w:lang w:val="ru-RU"/>
        </w:rPr>
        <w:t>до</w:t>
      </w:r>
      <w:r w:rsidR="0028298A" w:rsidRPr="00AE2EA9">
        <w:rPr>
          <w:rFonts w:cs="Times New Roman"/>
          <w:spacing w:val="43"/>
          <w:lang w:val="ru-RU"/>
        </w:rPr>
        <w:t xml:space="preserve"> </w:t>
      </w:r>
      <w:r w:rsidR="0028298A" w:rsidRPr="00AE2EA9">
        <w:rPr>
          <w:rFonts w:cs="Times New Roman"/>
          <w:spacing w:val="-1"/>
          <w:lang w:val="ru-RU"/>
        </w:rPr>
        <w:t>ТПП</w:t>
      </w:r>
      <w:r w:rsidR="0028298A" w:rsidRPr="00AE2EA9">
        <w:rPr>
          <w:rFonts w:cs="Times New Roman"/>
          <w:spacing w:val="47"/>
          <w:lang w:val="ru-RU"/>
        </w:rPr>
        <w:t xml:space="preserve"> </w:t>
      </w:r>
      <w:r w:rsidR="0028298A" w:rsidRPr="00AE2EA9">
        <w:rPr>
          <w:rFonts w:cs="Times New Roman"/>
          <w:spacing w:val="-1"/>
          <w:lang w:val="ru-RU"/>
        </w:rPr>
        <w:t>«Баня»</w:t>
      </w:r>
      <w:r w:rsidR="0028298A" w:rsidRPr="00AE2EA9">
        <w:rPr>
          <w:rFonts w:cs="Times New Roman"/>
          <w:spacing w:val="38"/>
          <w:lang w:val="ru-RU"/>
        </w:rPr>
        <w:t xml:space="preserve"> </w:t>
      </w:r>
      <w:r w:rsidR="0028298A" w:rsidRPr="00AE2EA9">
        <w:rPr>
          <w:rFonts w:cs="Times New Roman"/>
          <w:lang w:val="ru-RU"/>
        </w:rPr>
        <w:t>ТПП,</w:t>
      </w:r>
      <w:r w:rsidR="0028298A" w:rsidRPr="00AE2EA9">
        <w:rPr>
          <w:rFonts w:cs="Times New Roman"/>
          <w:spacing w:val="42"/>
          <w:lang w:val="ru-RU"/>
        </w:rPr>
        <w:t xml:space="preserve"> </w:t>
      </w:r>
      <w:r w:rsidR="0028298A" w:rsidRPr="00AE2EA9">
        <w:rPr>
          <w:rFonts w:cs="Times New Roman"/>
          <w:lang w:val="ru-RU"/>
        </w:rPr>
        <w:t>который</w:t>
      </w:r>
      <w:r w:rsidR="0028298A" w:rsidRPr="00AE2EA9">
        <w:rPr>
          <w:rFonts w:cs="Times New Roman"/>
          <w:spacing w:val="44"/>
          <w:lang w:val="ru-RU"/>
        </w:rPr>
        <w:t xml:space="preserve"> </w:t>
      </w:r>
      <w:r w:rsidR="0028298A" w:rsidRPr="00AE2EA9">
        <w:rPr>
          <w:rFonts w:cs="Times New Roman"/>
          <w:spacing w:val="-1"/>
          <w:lang w:val="ru-RU"/>
        </w:rPr>
        <w:t>объединяет</w:t>
      </w:r>
      <w:r w:rsidR="0028298A" w:rsidRPr="00AE2EA9">
        <w:rPr>
          <w:rFonts w:cs="Times New Roman"/>
          <w:spacing w:val="43"/>
          <w:lang w:val="ru-RU"/>
        </w:rPr>
        <w:t xml:space="preserve"> </w:t>
      </w:r>
      <w:r w:rsidR="0028298A" w:rsidRPr="00AE2EA9">
        <w:rPr>
          <w:rFonts w:cs="Times New Roman"/>
          <w:lang w:val="ru-RU"/>
        </w:rPr>
        <w:t>два</w:t>
      </w:r>
      <w:r w:rsidR="0028298A" w:rsidRPr="00AE2EA9">
        <w:rPr>
          <w:rFonts w:cs="Times New Roman"/>
          <w:spacing w:val="41"/>
          <w:lang w:val="ru-RU"/>
        </w:rPr>
        <w:t xml:space="preserve"> </w:t>
      </w:r>
      <w:r w:rsidR="0028298A" w:rsidRPr="00AE2EA9">
        <w:rPr>
          <w:rFonts w:cs="Times New Roman"/>
          <w:spacing w:val="-1"/>
          <w:lang w:val="ru-RU"/>
        </w:rPr>
        <w:t>контура</w:t>
      </w:r>
      <w:r w:rsidR="0028298A" w:rsidRPr="00AE2EA9">
        <w:rPr>
          <w:rFonts w:cs="Times New Roman"/>
          <w:spacing w:val="44"/>
          <w:lang w:val="ru-RU"/>
        </w:rPr>
        <w:t xml:space="preserve"> </w:t>
      </w:r>
      <w:r w:rsidR="0028298A" w:rsidRPr="00AE2EA9">
        <w:rPr>
          <w:rFonts w:cs="Times New Roman"/>
          <w:lang w:val="ru-RU"/>
        </w:rPr>
        <w:t>с</w:t>
      </w:r>
      <w:r w:rsidR="0028298A" w:rsidRPr="00AE2EA9">
        <w:rPr>
          <w:rFonts w:cs="Times New Roman"/>
          <w:spacing w:val="45"/>
          <w:lang w:val="ru-RU"/>
        </w:rPr>
        <w:t xml:space="preserve"> </w:t>
      </w:r>
      <w:r w:rsidR="0028298A" w:rsidRPr="00AE2EA9">
        <w:rPr>
          <w:rFonts w:cs="Times New Roman"/>
          <w:spacing w:val="-1"/>
          <w:lang w:val="ru-RU"/>
        </w:rPr>
        <w:t>разными</w:t>
      </w:r>
      <w:r w:rsidR="0028298A" w:rsidRPr="00AE2EA9">
        <w:rPr>
          <w:rFonts w:cs="Times New Roman"/>
          <w:lang w:val="ru-RU"/>
        </w:rPr>
        <w:t xml:space="preserve"> </w:t>
      </w:r>
      <w:r w:rsidR="0028298A" w:rsidRPr="00AE2EA9">
        <w:rPr>
          <w:rFonts w:cs="Times New Roman"/>
          <w:spacing w:val="-1"/>
          <w:lang w:val="ru-RU"/>
        </w:rPr>
        <w:t>параметрами</w:t>
      </w:r>
      <w:r w:rsidR="0028298A" w:rsidRPr="00AE2EA9">
        <w:rPr>
          <w:rFonts w:cs="Times New Roman"/>
          <w:lang w:val="ru-RU"/>
        </w:rPr>
        <w:t xml:space="preserve"> теплоносителя </w:t>
      </w:r>
      <w:r w:rsidR="0028298A" w:rsidRPr="00AE2EA9">
        <w:rPr>
          <w:rFonts w:cs="Times New Roman"/>
          <w:spacing w:val="-1"/>
          <w:lang w:val="ru-RU"/>
        </w:rPr>
        <w:t>(пар</w:t>
      </w:r>
      <w:r w:rsidR="0028298A" w:rsidRPr="00AE2EA9">
        <w:rPr>
          <w:rFonts w:cs="Times New Roman"/>
          <w:lang w:val="ru-RU"/>
        </w:rPr>
        <w:t xml:space="preserve"> и </w:t>
      </w:r>
      <w:r w:rsidR="0028298A" w:rsidRPr="00AE2EA9">
        <w:rPr>
          <w:rFonts w:cs="Times New Roman"/>
          <w:spacing w:val="-1"/>
          <w:lang w:val="ru-RU"/>
        </w:rPr>
        <w:t>горячая</w:t>
      </w:r>
      <w:r w:rsidR="0028298A" w:rsidRPr="00AE2EA9">
        <w:rPr>
          <w:rFonts w:cs="Times New Roman"/>
          <w:lang w:val="ru-RU"/>
        </w:rPr>
        <w:t xml:space="preserve"> </w:t>
      </w:r>
      <w:r w:rsidR="0028298A" w:rsidRPr="00AE2EA9">
        <w:rPr>
          <w:rFonts w:cs="Times New Roman"/>
          <w:spacing w:val="-1"/>
          <w:lang w:val="ru-RU"/>
        </w:rPr>
        <w:t>вода).</w:t>
      </w:r>
    </w:p>
    <w:p w14:paraId="4337C346" w14:textId="77777777" w:rsidR="0028298A" w:rsidRPr="00AE2EA9" w:rsidRDefault="0028298A" w:rsidP="00857788">
      <w:pPr>
        <w:pStyle w:val="ab"/>
        <w:kinsoku w:val="0"/>
        <w:overflowPunct w:val="0"/>
        <w:spacing w:before="12" w:line="276" w:lineRule="auto"/>
        <w:ind w:left="708" w:right="-1"/>
        <w:jc w:val="both"/>
        <w:rPr>
          <w:rFonts w:cs="Times New Roman"/>
          <w:spacing w:val="-1"/>
          <w:lang w:val="ru-RU"/>
        </w:rPr>
      </w:pPr>
      <w:r w:rsidRPr="00AE2EA9">
        <w:rPr>
          <w:rFonts w:cs="Times New Roman"/>
          <w:spacing w:val="-1"/>
          <w:lang w:val="ru-RU"/>
        </w:rPr>
        <w:t>Паропровод</w:t>
      </w:r>
      <w:r w:rsidRPr="00AE2EA9">
        <w:rPr>
          <w:rFonts w:cs="Times New Roman"/>
          <w:lang w:val="ru-RU"/>
        </w:rPr>
        <w:t xml:space="preserve"> </w:t>
      </w:r>
      <w:r w:rsidRPr="00AE2EA9">
        <w:rPr>
          <w:rFonts w:cs="Times New Roman"/>
          <w:spacing w:val="-1"/>
          <w:lang w:val="ru-RU"/>
        </w:rPr>
        <w:t>№3</w:t>
      </w:r>
      <w:r w:rsidRPr="00AE2EA9">
        <w:rPr>
          <w:rFonts w:cs="Times New Roman"/>
          <w:lang w:val="ru-RU"/>
        </w:rPr>
        <w:t xml:space="preserve"> (Р-6 </w:t>
      </w:r>
      <w:r w:rsidRPr="00AE2EA9">
        <w:rPr>
          <w:rFonts w:cs="Times New Roman"/>
          <w:spacing w:val="-1"/>
          <w:lang w:val="ru-RU"/>
        </w:rPr>
        <w:t>кгс/см2</w:t>
      </w:r>
      <w:r w:rsidRPr="00AE2EA9">
        <w:rPr>
          <w:rFonts w:cs="Times New Roman"/>
          <w:lang w:val="ru-RU"/>
        </w:rPr>
        <w:t xml:space="preserve"> </w:t>
      </w:r>
      <w:r w:rsidRPr="00AE2EA9">
        <w:rPr>
          <w:rFonts w:cs="Times New Roman"/>
          <w:spacing w:val="-1"/>
          <w:lang w:val="ru-RU"/>
        </w:rPr>
        <w:t>Т-250оС)</w:t>
      </w:r>
      <w:r w:rsidRPr="00AE2EA9">
        <w:rPr>
          <w:rFonts w:cs="Times New Roman"/>
          <w:lang w:val="ru-RU"/>
        </w:rPr>
        <w:t xml:space="preserve"> для поставки тепловой </w:t>
      </w:r>
      <w:r w:rsidRPr="00AE2EA9">
        <w:rPr>
          <w:rFonts w:cs="Times New Roman"/>
          <w:spacing w:val="-1"/>
          <w:lang w:val="ru-RU"/>
        </w:rPr>
        <w:t>энергии:</w:t>
      </w:r>
    </w:p>
    <w:p w14:paraId="4D4B2F5A" w14:textId="77777777" w:rsidR="0028298A" w:rsidRPr="00AE2EA9" w:rsidRDefault="00857788" w:rsidP="00857788">
      <w:pPr>
        <w:pStyle w:val="ab"/>
        <w:kinsoku w:val="0"/>
        <w:overflowPunct w:val="0"/>
        <w:autoSpaceDE w:val="0"/>
        <w:autoSpaceDN w:val="0"/>
        <w:adjustRightInd w:val="0"/>
        <w:spacing w:before="136" w:line="276" w:lineRule="auto"/>
        <w:ind w:left="0" w:right="-1" w:firstLine="708"/>
        <w:jc w:val="both"/>
        <w:rPr>
          <w:rFonts w:cs="Times New Roman"/>
          <w:lang w:val="ru-RU"/>
        </w:rPr>
      </w:pPr>
      <w:r w:rsidRPr="00AE2EA9">
        <w:rPr>
          <w:rFonts w:cs="Times New Roman"/>
          <w:lang w:val="ru-RU"/>
        </w:rPr>
        <w:t xml:space="preserve">- </w:t>
      </w:r>
      <w:r w:rsidR="0028298A" w:rsidRPr="00AE2EA9">
        <w:rPr>
          <w:rFonts w:cs="Times New Roman"/>
          <w:lang w:val="ru-RU"/>
        </w:rPr>
        <w:t xml:space="preserve">до </w:t>
      </w:r>
      <w:r w:rsidR="0028298A" w:rsidRPr="00AE2EA9">
        <w:rPr>
          <w:rFonts w:cs="Times New Roman"/>
          <w:spacing w:val="-1"/>
          <w:lang w:val="ru-RU"/>
        </w:rPr>
        <w:t>ТПП</w:t>
      </w:r>
      <w:r w:rsidR="0028298A" w:rsidRPr="00AE2EA9">
        <w:rPr>
          <w:rFonts w:cs="Times New Roman"/>
          <w:spacing w:val="52"/>
          <w:lang w:val="ru-RU"/>
        </w:rPr>
        <w:t xml:space="preserve"> </w:t>
      </w:r>
      <w:r w:rsidR="0028298A" w:rsidRPr="00AE2EA9">
        <w:rPr>
          <w:rFonts w:cs="Times New Roman"/>
          <w:spacing w:val="-1"/>
          <w:lang w:val="ru-RU"/>
        </w:rPr>
        <w:t>«Василевская</w:t>
      </w:r>
      <w:r w:rsidRPr="00AE2EA9">
        <w:rPr>
          <w:rFonts w:cs="Times New Roman"/>
          <w:lang w:val="ru-RU"/>
        </w:rPr>
        <w:t xml:space="preserve"> </w:t>
      </w:r>
      <w:r w:rsidR="0028298A" w:rsidRPr="00AE2EA9">
        <w:rPr>
          <w:rFonts w:cs="Times New Roman"/>
          <w:spacing w:val="-1"/>
          <w:lang w:val="ru-RU"/>
        </w:rPr>
        <w:t>фабрика»,</w:t>
      </w:r>
      <w:r w:rsidRPr="00AE2EA9">
        <w:rPr>
          <w:rFonts w:cs="Times New Roman"/>
          <w:lang w:val="ru-RU"/>
        </w:rPr>
        <w:t xml:space="preserve"> </w:t>
      </w:r>
      <w:r w:rsidR="0028298A" w:rsidRPr="00AE2EA9">
        <w:rPr>
          <w:rFonts w:cs="Times New Roman"/>
          <w:lang w:val="ru-RU"/>
        </w:rPr>
        <w:t>который</w:t>
      </w:r>
      <w:r w:rsidRPr="00AE2EA9">
        <w:rPr>
          <w:rFonts w:cs="Times New Roman"/>
          <w:lang w:val="ru-RU"/>
        </w:rPr>
        <w:t xml:space="preserve"> </w:t>
      </w:r>
      <w:r w:rsidR="0028298A" w:rsidRPr="00AE2EA9">
        <w:rPr>
          <w:rFonts w:cs="Times New Roman"/>
          <w:spacing w:val="-1"/>
          <w:lang w:val="ru-RU"/>
        </w:rPr>
        <w:t>объединяет</w:t>
      </w:r>
      <w:r w:rsidRPr="00AE2EA9">
        <w:rPr>
          <w:rFonts w:cs="Times New Roman"/>
          <w:lang w:val="ru-RU"/>
        </w:rPr>
        <w:t xml:space="preserve"> </w:t>
      </w:r>
      <w:r w:rsidR="0028298A" w:rsidRPr="00AE2EA9">
        <w:rPr>
          <w:rFonts w:cs="Times New Roman"/>
          <w:lang w:val="ru-RU"/>
        </w:rPr>
        <w:t>два</w:t>
      </w:r>
      <w:r w:rsidRPr="00AE2EA9">
        <w:rPr>
          <w:rFonts w:cs="Times New Roman"/>
          <w:lang w:val="ru-RU"/>
        </w:rPr>
        <w:t xml:space="preserve"> </w:t>
      </w:r>
      <w:r w:rsidR="0028298A" w:rsidRPr="00AE2EA9">
        <w:rPr>
          <w:rFonts w:cs="Times New Roman"/>
          <w:spacing w:val="-1"/>
          <w:lang w:val="ru-RU"/>
        </w:rPr>
        <w:t>контура</w:t>
      </w:r>
      <w:r w:rsidRPr="00AE2EA9">
        <w:rPr>
          <w:rFonts w:cs="Times New Roman"/>
          <w:lang w:val="ru-RU"/>
        </w:rPr>
        <w:t xml:space="preserve"> </w:t>
      </w:r>
      <w:r w:rsidR="0028298A" w:rsidRPr="00AE2EA9">
        <w:rPr>
          <w:rFonts w:cs="Times New Roman"/>
          <w:lang w:val="ru-RU"/>
        </w:rPr>
        <w:t>с</w:t>
      </w:r>
      <w:r w:rsidRPr="00AE2EA9">
        <w:rPr>
          <w:rFonts w:cs="Times New Roman"/>
          <w:lang w:val="ru-RU"/>
        </w:rPr>
        <w:t xml:space="preserve"> </w:t>
      </w:r>
      <w:r w:rsidR="0028298A" w:rsidRPr="00AE2EA9">
        <w:rPr>
          <w:rFonts w:cs="Times New Roman"/>
          <w:spacing w:val="-1"/>
          <w:lang w:val="ru-RU"/>
        </w:rPr>
        <w:t>разными</w:t>
      </w:r>
      <w:r w:rsidR="0028298A" w:rsidRPr="00AE2EA9">
        <w:rPr>
          <w:rFonts w:cs="Times New Roman"/>
          <w:spacing w:val="61"/>
          <w:lang w:val="ru-RU"/>
        </w:rPr>
        <w:t xml:space="preserve"> </w:t>
      </w:r>
      <w:r w:rsidR="0028298A" w:rsidRPr="00AE2EA9">
        <w:rPr>
          <w:rFonts w:cs="Times New Roman"/>
          <w:spacing w:val="-1"/>
          <w:lang w:val="ru-RU"/>
        </w:rPr>
        <w:t>параметрами</w:t>
      </w:r>
      <w:r w:rsidR="0028298A" w:rsidRPr="00AE2EA9">
        <w:rPr>
          <w:rFonts w:cs="Times New Roman"/>
          <w:lang w:val="ru-RU"/>
        </w:rPr>
        <w:t xml:space="preserve"> теплоносителя </w:t>
      </w:r>
      <w:r w:rsidR="0028298A" w:rsidRPr="00AE2EA9">
        <w:rPr>
          <w:rFonts w:cs="Times New Roman"/>
          <w:spacing w:val="-1"/>
          <w:lang w:val="ru-RU"/>
        </w:rPr>
        <w:t>(пар</w:t>
      </w:r>
      <w:r w:rsidR="0028298A" w:rsidRPr="00AE2EA9">
        <w:rPr>
          <w:rFonts w:cs="Times New Roman"/>
          <w:lang w:val="ru-RU"/>
        </w:rPr>
        <w:t xml:space="preserve"> и </w:t>
      </w:r>
      <w:r w:rsidR="0028298A" w:rsidRPr="00AE2EA9">
        <w:rPr>
          <w:rFonts w:cs="Times New Roman"/>
          <w:spacing w:val="-1"/>
          <w:lang w:val="ru-RU"/>
        </w:rPr>
        <w:t>горячая</w:t>
      </w:r>
      <w:r w:rsidR="0028298A" w:rsidRPr="00AE2EA9">
        <w:rPr>
          <w:rFonts w:cs="Times New Roman"/>
          <w:lang w:val="ru-RU"/>
        </w:rPr>
        <w:t xml:space="preserve"> вода);</w:t>
      </w:r>
    </w:p>
    <w:p w14:paraId="58645EE5" w14:textId="77777777" w:rsidR="00545893" w:rsidRPr="00AE2EA9" w:rsidRDefault="00857788" w:rsidP="00857788">
      <w:pPr>
        <w:pStyle w:val="a0"/>
        <w:spacing w:line="276" w:lineRule="auto"/>
        <w:ind w:right="-1" w:firstLine="708"/>
        <w:jc w:val="both"/>
        <w:rPr>
          <w:rFonts w:cs="Times New Roman"/>
        </w:rPr>
      </w:pPr>
      <w:r w:rsidRPr="00AE2EA9">
        <w:rPr>
          <w:rFonts w:cs="Times New Roman"/>
        </w:rPr>
        <w:t xml:space="preserve">- </w:t>
      </w:r>
      <w:r w:rsidR="0028298A" w:rsidRPr="00AE2EA9">
        <w:rPr>
          <w:rFonts w:cs="Times New Roman"/>
        </w:rPr>
        <w:t>от</w:t>
      </w:r>
      <w:r w:rsidR="0028298A" w:rsidRPr="00AE2EA9">
        <w:rPr>
          <w:rFonts w:cs="Times New Roman"/>
          <w:spacing w:val="31"/>
        </w:rPr>
        <w:t xml:space="preserve"> </w:t>
      </w:r>
      <w:r w:rsidR="0028298A" w:rsidRPr="00AE2EA9">
        <w:rPr>
          <w:rFonts w:cs="Times New Roman"/>
          <w:spacing w:val="-1"/>
        </w:rPr>
        <w:t>ТПП</w:t>
      </w:r>
      <w:r w:rsidR="0028298A" w:rsidRPr="00AE2EA9">
        <w:rPr>
          <w:rFonts w:cs="Times New Roman"/>
          <w:spacing w:val="35"/>
        </w:rPr>
        <w:t xml:space="preserve"> </w:t>
      </w:r>
      <w:r w:rsidR="0028298A" w:rsidRPr="00AE2EA9">
        <w:rPr>
          <w:rFonts w:cs="Times New Roman"/>
          <w:spacing w:val="-1"/>
        </w:rPr>
        <w:t>«Василевская</w:t>
      </w:r>
      <w:r w:rsidR="0028298A" w:rsidRPr="00AE2EA9">
        <w:rPr>
          <w:rFonts w:cs="Times New Roman"/>
          <w:spacing w:val="33"/>
        </w:rPr>
        <w:t xml:space="preserve"> </w:t>
      </w:r>
      <w:r w:rsidR="0028298A" w:rsidRPr="00AE2EA9">
        <w:rPr>
          <w:rFonts w:cs="Times New Roman"/>
        </w:rPr>
        <w:t>фабрика»</w:t>
      </w:r>
      <w:r w:rsidR="0028298A" w:rsidRPr="00AE2EA9">
        <w:rPr>
          <w:rFonts w:cs="Times New Roman"/>
          <w:spacing w:val="23"/>
        </w:rPr>
        <w:t xml:space="preserve"> </w:t>
      </w:r>
      <w:r w:rsidR="0028298A" w:rsidRPr="00AE2EA9">
        <w:rPr>
          <w:rFonts w:cs="Times New Roman"/>
          <w:spacing w:val="-1"/>
        </w:rPr>
        <w:t>паропровод</w:t>
      </w:r>
      <w:r w:rsidR="0028298A" w:rsidRPr="00AE2EA9">
        <w:rPr>
          <w:rFonts w:cs="Times New Roman"/>
          <w:spacing w:val="30"/>
        </w:rPr>
        <w:t xml:space="preserve"> </w:t>
      </w:r>
      <w:r w:rsidR="0028298A" w:rsidRPr="00AE2EA9">
        <w:rPr>
          <w:rFonts w:cs="Times New Roman"/>
        </w:rPr>
        <w:t>в</w:t>
      </w:r>
      <w:r w:rsidR="0028298A" w:rsidRPr="00AE2EA9">
        <w:rPr>
          <w:rFonts w:cs="Times New Roman"/>
          <w:spacing w:val="30"/>
        </w:rPr>
        <w:t xml:space="preserve"> </w:t>
      </w:r>
      <w:r w:rsidR="0028298A" w:rsidRPr="00AE2EA9">
        <w:rPr>
          <w:rFonts w:cs="Times New Roman"/>
          <w:spacing w:val="-1"/>
        </w:rPr>
        <w:t>промышленную</w:t>
      </w:r>
      <w:r w:rsidR="0028298A" w:rsidRPr="00AE2EA9">
        <w:rPr>
          <w:rFonts w:cs="Times New Roman"/>
          <w:spacing w:val="33"/>
        </w:rPr>
        <w:t xml:space="preserve"> </w:t>
      </w:r>
      <w:r w:rsidR="0028298A" w:rsidRPr="00AE2EA9">
        <w:rPr>
          <w:rFonts w:cs="Times New Roman"/>
        </w:rPr>
        <w:t>зону</w:t>
      </w:r>
      <w:r w:rsidR="0028298A" w:rsidRPr="00AE2EA9">
        <w:rPr>
          <w:rFonts w:cs="Times New Roman"/>
          <w:spacing w:val="28"/>
        </w:rPr>
        <w:t xml:space="preserve"> </w:t>
      </w:r>
      <w:r w:rsidR="0028298A" w:rsidRPr="00AE2EA9">
        <w:rPr>
          <w:rFonts w:cs="Times New Roman"/>
        </w:rPr>
        <w:t>(на</w:t>
      </w:r>
      <w:r w:rsidR="0028298A" w:rsidRPr="00AE2EA9">
        <w:rPr>
          <w:rFonts w:cs="Times New Roman"/>
          <w:spacing w:val="30"/>
        </w:rPr>
        <w:t xml:space="preserve"> </w:t>
      </w:r>
      <w:r w:rsidR="0028298A" w:rsidRPr="00AE2EA9">
        <w:rPr>
          <w:rFonts w:cs="Times New Roman"/>
        </w:rPr>
        <w:t>территорию</w:t>
      </w:r>
      <w:r w:rsidR="0028298A" w:rsidRPr="00AE2EA9">
        <w:rPr>
          <w:rFonts w:cs="Times New Roman"/>
          <w:spacing w:val="45"/>
        </w:rPr>
        <w:t xml:space="preserve"> </w:t>
      </w:r>
      <w:r w:rsidR="0028298A" w:rsidRPr="00AE2EA9">
        <w:rPr>
          <w:rFonts w:cs="Times New Roman"/>
          <w:spacing w:val="-1"/>
        </w:rPr>
        <w:t>Василевской</w:t>
      </w:r>
      <w:r w:rsidR="0028298A" w:rsidRPr="00AE2EA9">
        <w:rPr>
          <w:rFonts w:cs="Times New Roman"/>
        </w:rPr>
        <w:t xml:space="preserve"> фабрики);</w:t>
      </w:r>
    </w:p>
    <w:p w14:paraId="1D9950CF" w14:textId="77777777" w:rsidR="0028298A" w:rsidRPr="00AE2EA9" w:rsidRDefault="00857788" w:rsidP="00857788">
      <w:pPr>
        <w:pStyle w:val="ab"/>
        <w:kinsoku w:val="0"/>
        <w:overflowPunct w:val="0"/>
        <w:autoSpaceDE w:val="0"/>
        <w:autoSpaceDN w:val="0"/>
        <w:adjustRightInd w:val="0"/>
        <w:spacing w:before="30" w:line="276" w:lineRule="auto"/>
        <w:ind w:left="0" w:right="-1" w:firstLine="708"/>
        <w:jc w:val="both"/>
        <w:rPr>
          <w:rFonts w:cs="Times New Roman"/>
          <w:spacing w:val="-1"/>
          <w:lang w:val="ru-RU"/>
        </w:rPr>
      </w:pPr>
      <w:r w:rsidRPr="00AE2EA9">
        <w:rPr>
          <w:rFonts w:cs="Times New Roman"/>
          <w:spacing w:val="-1"/>
          <w:lang w:val="ru-RU"/>
        </w:rPr>
        <w:t xml:space="preserve">- </w:t>
      </w:r>
      <w:r w:rsidR="0028298A" w:rsidRPr="00AE2EA9">
        <w:rPr>
          <w:rFonts w:cs="Times New Roman"/>
          <w:spacing w:val="-1"/>
          <w:lang w:val="ru-RU"/>
        </w:rPr>
        <w:t>через</w:t>
      </w:r>
      <w:r w:rsidR="0028298A" w:rsidRPr="00AE2EA9">
        <w:rPr>
          <w:rFonts w:cs="Times New Roman"/>
          <w:spacing w:val="-2"/>
          <w:lang w:val="ru-RU"/>
        </w:rPr>
        <w:t xml:space="preserve"> </w:t>
      </w:r>
      <w:r w:rsidR="0028298A" w:rsidRPr="00AE2EA9">
        <w:rPr>
          <w:rFonts w:cs="Times New Roman"/>
          <w:spacing w:val="-1"/>
          <w:lang w:val="ru-RU"/>
        </w:rPr>
        <w:t>наружный</w:t>
      </w:r>
      <w:r w:rsidR="0028298A" w:rsidRPr="00AE2EA9">
        <w:rPr>
          <w:rFonts w:cs="Times New Roman"/>
          <w:spacing w:val="-2"/>
          <w:lang w:val="ru-RU"/>
        </w:rPr>
        <w:t xml:space="preserve"> </w:t>
      </w:r>
      <w:r w:rsidR="0028298A" w:rsidRPr="00AE2EA9">
        <w:rPr>
          <w:rFonts w:cs="Times New Roman"/>
          <w:lang w:val="ru-RU"/>
        </w:rPr>
        <w:t>отвод</w:t>
      </w:r>
      <w:r w:rsidR="0028298A" w:rsidRPr="00AE2EA9">
        <w:rPr>
          <w:rFonts w:cs="Times New Roman"/>
          <w:spacing w:val="-2"/>
          <w:lang w:val="ru-RU"/>
        </w:rPr>
        <w:t xml:space="preserve"> </w:t>
      </w:r>
      <w:r w:rsidR="0028298A" w:rsidRPr="00AE2EA9">
        <w:rPr>
          <w:rFonts w:cs="Times New Roman"/>
          <w:spacing w:val="-1"/>
          <w:lang w:val="ru-RU"/>
        </w:rPr>
        <w:t>паропровода</w:t>
      </w:r>
      <w:r w:rsidR="0028298A" w:rsidRPr="00AE2EA9">
        <w:rPr>
          <w:rFonts w:cs="Times New Roman"/>
          <w:spacing w:val="-4"/>
          <w:lang w:val="ru-RU"/>
        </w:rPr>
        <w:t xml:space="preserve"> </w:t>
      </w:r>
      <w:r w:rsidR="0028298A" w:rsidRPr="00AE2EA9">
        <w:rPr>
          <w:rFonts w:cs="Times New Roman"/>
          <w:lang w:val="ru-RU"/>
        </w:rPr>
        <w:t>на</w:t>
      </w:r>
      <w:r w:rsidR="0028298A" w:rsidRPr="00AE2EA9">
        <w:rPr>
          <w:rFonts w:cs="Times New Roman"/>
          <w:spacing w:val="-4"/>
          <w:lang w:val="ru-RU"/>
        </w:rPr>
        <w:t xml:space="preserve"> </w:t>
      </w:r>
      <w:r w:rsidR="0028298A" w:rsidRPr="00AE2EA9">
        <w:rPr>
          <w:rFonts w:cs="Times New Roman"/>
          <w:spacing w:val="-1"/>
          <w:lang w:val="ru-RU"/>
        </w:rPr>
        <w:t>ТПП</w:t>
      </w:r>
      <w:r w:rsidR="0028298A" w:rsidRPr="00AE2EA9">
        <w:rPr>
          <w:rFonts w:cs="Times New Roman"/>
          <w:lang w:val="ru-RU"/>
        </w:rPr>
        <w:t xml:space="preserve"> </w:t>
      </w:r>
      <w:r w:rsidR="0028298A" w:rsidRPr="00AE2EA9">
        <w:rPr>
          <w:rFonts w:cs="Times New Roman"/>
          <w:spacing w:val="-1"/>
          <w:lang w:val="ru-RU"/>
        </w:rPr>
        <w:t>«Котельная</w:t>
      </w:r>
      <w:r w:rsidR="0028298A" w:rsidRPr="00AE2EA9">
        <w:rPr>
          <w:rFonts w:cs="Times New Roman"/>
          <w:spacing w:val="-3"/>
          <w:lang w:val="ru-RU"/>
        </w:rPr>
        <w:t xml:space="preserve"> </w:t>
      </w:r>
      <w:r w:rsidR="0028298A" w:rsidRPr="00AE2EA9">
        <w:rPr>
          <w:rFonts w:cs="Times New Roman"/>
          <w:spacing w:val="-2"/>
          <w:lang w:val="ru-RU"/>
        </w:rPr>
        <w:t>№4»,</w:t>
      </w:r>
      <w:r w:rsidR="0028298A" w:rsidRPr="00AE2EA9">
        <w:rPr>
          <w:rFonts w:cs="Times New Roman"/>
          <w:spacing w:val="-3"/>
          <w:lang w:val="ru-RU"/>
        </w:rPr>
        <w:t xml:space="preserve"> </w:t>
      </w:r>
      <w:r w:rsidR="0028298A" w:rsidRPr="00AE2EA9">
        <w:rPr>
          <w:rFonts w:cs="Times New Roman"/>
          <w:lang w:val="ru-RU"/>
        </w:rPr>
        <w:t>который</w:t>
      </w:r>
      <w:r w:rsidR="0028298A" w:rsidRPr="00AE2EA9">
        <w:rPr>
          <w:rFonts w:cs="Times New Roman"/>
          <w:spacing w:val="-2"/>
          <w:lang w:val="ru-RU"/>
        </w:rPr>
        <w:t xml:space="preserve"> </w:t>
      </w:r>
      <w:r w:rsidR="0028298A" w:rsidRPr="00AE2EA9">
        <w:rPr>
          <w:rFonts w:cs="Times New Roman"/>
          <w:lang w:val="ru-RU"/>
        </w:rPr>
        <w:t>объединяет</w:t>
      </w:r>
      <w:r w:rsidR="0028298A" w:rsidRPr="00AE2EA9">
        <w:rPr>
          <w:rFonts w:cs="Times New Roman"/>
          <w:spacing w:val="-2"/>
          <w:lang w:val="ru-RU"/>
        </w:rPr>
        <w:t xml:space="preserve"> </w:t>
      </w:r>
      <w:r w:rsidR="0028298A" w:rsidRPr="00AE2EA9">
        <w:rPr>
          <w:rFonts w:cs="Times New Roman"/>
          <w:lang w:val="ru-RU"/>
        </w:rPr>
        <w:t>два</w:t>
      </w:r>
      <w:r w:rsidR="0028298A" w:rsidRPr="00AE2EA9">
        <w:rPr>
          <w:rFonts w:cs="Times New Roman"/>
          <w:spacing w:val="49"/>
          <w:lang w:val="ru-RU"/>
        </w:rPr>
        <w:t xml:space="preserve"> </w:t>
      </w:r>
      <w:r w:rsidR="0028298A" w:rsidRPr="00AE2EA9">
        <w:rPr>
          <w:rFonts w:cs="Times New Roman"/>
          <w:spacing w:val="-1"/>
          <w:lang w:val="ru-RU"/>
        </w:rPr>
        <w:t>контура</w:t>
      </w:r>
      <w:r w:rsidR="0028298A" w:rsidRPr="00AE2EA9">
        <w:rPr>
          <w:rFonts w:cs="Times New Roman"/>
          <w:spacing w:val="1"/>
          <w:lang w:val="ru-RU"/>
        </w:rPr>
        <w:t xml:space="preserve"> </w:t>
      </w:r>
      <w:r w:rsidR="0028298A" w:rsidRPr="00AE2EA9">
        <w:rPr>
          <w:rFonts w:cs="Times New Roman"/>
          <w:lang w:val="ru-RU"/>
        </w:rPr>
        <w:t>с</w:t>
      </w:r>
      <w:r w:rsidR="0028298A" w:rsidRPr="00AE2EA9">
        <w:rPr>
          <w:rFonts w:cs="Times New Roman"/>
          <w:spacing w:val="-1"/>
          <w:lang w:val="ru-RU"/>
        </w:rPr>
        <w:t xml:space="preserve"> разными</w:t>
      </w:r>
      <w:r w:rsidR="0028298A" w:rsidRPr="00AE2EA9">
        <w:rPr>
          <w:rFonts w:cs="Times New Roman"/>
          <w:lang w:val="ru-RU"/>
        </w:rPr>
        <w:t xml:space="preserve"> </w:t>
      </w:r>
      <w:r w:rsidR="0028298A" w:rsidRPr="00AE2EA9">
        <w:rPr>
          <w:rFonts w:cs="Times New Roman"/>
          <w:spacing w:val="-1"/>
          <w:lang w:val="ru-RU"/>
        </w:rPr>
        <w:t>параметрами</w:t>
      </w:r>
      <w:r w:rsidR="0028298A" w:rsidRPr="00AE2EA9">
        <w:rPr>
          <w:rFonts w:cs="Times New Roman"/>
          <w:lang w:val="ru-RU"/>
        </w:rPr>
        <w:t xml:space="preserve"> теплоносителя </w:t>
      </w:r>
      <w:r w:rsidR="0028298A" w:rsidRPr="00AE2EA9">
        <w:rPr>
          <w:rFonts w:cs="Times New Roman"/>
          <w:spacing w:val="-1"/>
          <w:lang w:val="ru-RU"/>
        </w:rPr>
        <w:t>(пар</w:t>
      </w:r>
      <w:r w:rsidR="0028298A" w:rsidRPr="00AE2EA9">
        <w:rPr>
          <w:rFonts w:cs="Times New Roman"/>
          <w:lang w:val="ru-RU"/>
        </w:rPr>
        <w:t xml:space="preserve"> и </w:t>
      </w:r>
      <w:r w:rsidR="0028298A" w:rsidRPr="00AE2EA9">
        <w:rPr>
          <w:rFonts w:cs="Times New Roman"/>
          <w:spacing w:val="-1"/>
          <w:lang w:val="ru-RU"/>
        </w:rPr>
        <w:t>горячая</w:t>
      </w:r>
      <w:r w:rsidR="0028298A" w:rsidRPr="00AE2EA9">
        <w:rPr>
          <w:rFonts w:cs="Times New Roman"/>
          <w:lang w:val="ru-RU"/>
        </w:rPr>
        <w:t xml:space="preserve"> </w:t>
      </w:r>
      <w:r w:rsidR="0028298A" w:rsidRPr="00AE2EA9">
        <w:rPr>
          <w:rFonts w:cs="Times New Roman"/>
          <w:spacing w:val="-1"/>
          <w:lang w:val="ru-RU"/>
        </w:rPr>
        <w:t>вода);</w:t>
      </w:r>
    </w:p>
    <w:p w14:paraId="1DBDD1F8" w14:textId="77777777" w:rsidR="0028298A" w:rsidRPr="00AE2EA9" w:rsidRDefault="00857788" w:rsidP="00857788">
      <w:pPr>
        <w:pStyle w:val="ab"/>
        <w:kinsoku w:val="0"/>
        <w:overflowPunct w:val="0"/>
        <w:autoSpaceDE w:val="0"/>
        <w:autoSpaceDN w:val="0"/>
        <w:adjustRightInd w:val="0"/>
        <w:spacing w:before="15" w:line="276" w:lineRule="auto"/>
        <w:ind w:left="0" w:right="-1" w:firstLine="708"/>
        <w:jc w:val="both"/>
        <w:rPr>
          <w:rFonts w:cs="Times New Roman"/>
          <w:spacing w:val="-1"/>
          <w:lang w:val="ru-RU"/>
        </w:rPr>
      </w:pPr>
      <w:r w:rsidRPr="00AE2EA9">
        <w:rPr>
          <w:rFonts w:cs="Times New Roman"/>
          <w:spacing w:val="-1"/>
          <w:lang w:val="ru-RU"/>
        </w:rPr>
        <w:t xml:space="preserve">- </w:t>
      </w:r>
      <w:r w:rsidR="0028298A" w:rsidRPr="00AE2EA9">
        <w:rPr>
          <w:rFonts w:cs="Times New Roman"/>
          <w:spacing w:val="-1"/>
          <w:lang w:val="ru-RU"/>
        </w:rPr>
        <w:t>через</w:t>
      </w:r>
      <w:r w:rsidR="0028298A" w:rsidRPr="00AE2EA9">
        <w:rPr>
          <w:rFonts w:cs="Times New Roman"/>
          <w:spacing w:val="17"/>
          <w:lang w:val="ru-RU"/>
        </w:rPr>
        <w:t xml:space="preserve"> </w:t>
      </w:r>
      <w:r w:rsidR="0028298A" w:rsidRPr="00AE2EA9">
        <w:rPr>
          <w:rFonts w:cs="Times New Roman"/>
          <w:spacing w:val="-1"/>
          <w:lang w:val="ru-RU"/>
        </w:rPr>
        <w:t>наружный</w:t>
      </w:r>
      <w:r w:rsidRPr="00AE2EA9">
        <w:rPr>
          <w:rFonts w:cs="Times New Roman"/>
          <w:lang w:val="ru-RU"/>
        </w:rPr>
        <w:t xml:space="preserve"> </w:t>
      </w:r>
      <w:r w:rsidR="0028298A" w:rsidRPr="00AE2EA9">
        <w:rPr>
          <w:rFonts w:cs="Times New Roman"/>
          <w:lang w:val="ru-RU"/>
        </w:rPr>
        <w:t>отвод</w:t>
      </w:r>
      <w:r w:rsidRPr="00AE2EA9">
        <w:rPr>
          <w:rFonts w:cs="Times New Roman"/>
          <w:lang w:val="ru-RU"/>
        </w:rPr>
        <w:t xml:space="preserve"> </w:t>
      </w:r>
      <w:r w:rsidR="0028298A" w:rsidRPr="00AE2EA9">
        <w:rPr>
          <w:rFonts w:cs="Times New Roman"/>
          <w:spacing w:val="-1"/>
          <w:lang w:val="ru-RU"/>
        </w:rPr>
        <w:t>паропровода</w:t>
      </w:r>
      <w:r w:rsidRPr="00AE2EA9">
        <w:rPr>
          <w:rFonts w:cs="Times New Roman"/>
          <w:lang w:val="ru-RU"/>
        </w:rPr>
        <w:t xml:space="preserve"> </w:t>
      </w:r>
      <w:r w:rsidR="0028298A" w:rsidRPr="00AE2EA9">
        <w:rPr>
          <w:rFonts w:cs="Times New Roman"/>
          <w:lang w:val="ru-RU"/>
        </w:rPr>
        <w:t>на</w:t>
      </w:r>
      <w:r w:rsidRPr="00AE2EA9">
        <w:rPr>
          <w:rFonts w:cs="Times New Roman"/>
          <w:lang w:val="ru-RU"/>
        </w:rPr>
        <w:t xml:space="preserve"> </w:t>
      </w:r>
      <w:r w:rsidR="0028298A" w:rsidRPr="00AE2EA9">
        <w:rPr>
          <w:rFonts w:cs="Times New Roman"/>
          <w:spacing w:val="-2"/>
          <w:lang w:val="ru-RU"/>
        </w:rPr>
        <w:t>ТПП</w:t>
      </w:r>
      <w:r w:rsidRPr="00AE2EA9">
        <w:rPr>
          <w:rFonts w:cs="Times New Roman"/>
          <w:lang w:val="ru-RU"/>
        </w:rPr>
        <w:t xml:space="preserve"> </w:t>
      </w:r>
      <w:r w:rsidR="0028298A" w:rsidRPr="00AE2EA9">
        <w:rPr>
          <w:rFonts w:cs="Times New Roman"/>
          <w:spacing w:val="-2"/>
          <w:lang w:val="ru-RU"/>
        </w:rPr>
        <w:t>«Южная»,</w:t>
      </w:r>
      <w:r w:rsidRPr="00AE2EA9">
        <w:rPr>
          <w:rFonts w:cs="Times New Roman"/>
          <w:lang w:val="ru-RU"/>
        </w:rPr>
        <w:t xml:space="preserve"> </w:t>
      </w:r>
      <w:r w:rsidR="0028298A" w:rsidRPr="00AE2EA9">
        <w:rPr>
          <w:rFonts w:cs="Times New Roman"/>
          <w:lang w:val="ru-RU"/>
        </w:rPr>
        <w:t>который</w:t>
      </w:r>
      <w:r w:rsidRPr="00AE2EA9">
        <w:rPr>
          <w:rFonts w:cs="Times New Roman"/>
          <w:lang w:val="ru-RU"/>
        </w:rPr>
        <w:t xml:space="preserve"> </w:t>
      </w:r>
      <w:r w:rsidR="0028298A" w:rsidRPr="00AE2EA9">
        <w:rPr>
          <w:rFonts w:cs="Times New Roman"/>
          <w:spacing w:val="-1"/>
          <w:lang w:val="ru-RU"/>
        </w:rPr>
        <w:t>объединяет</w:t>
      </w:r>
      <w:r w:rsidRPr="00AE2EA9">
        <w:rPr>
          <w:rFonts w:cs="Times New Roman"/>
          <w:lang w:val="ru-RU"/>
        </w:rPr>
        <w:t xml:space="preserve"> </w:t>
      </w:r>
      <w:r w:rsidR="0028298A" w:rsidRPr="00AE2EA9">
        <w:rPr>
          <w:rFonts w:cs="Times New Roman"/>
          <w:lang w:val="ru-RU"/>
        </w:rPr>
        <w:t>два</w:t>
      </w:r>
      <w:r w:rsidR="0028298A" w:rsidRPr="00AE2EA9">
        <w:rPr>
          <w:rFonts w:cs="Times New Roman"/>
          <w:spacing w:val="63"/>
          <w:lang w:val="ru-RU"/>
        </w:rPr>
        <w:t xml:space="preserve"> </w:t>
      </w:r>
      <w:r w:rsidR="0028298A" w:rsidRPr="00AE2EA9">
        <w:rPr>
          <w:rFonts w:cs="Times New Roman"/>
          <w:spacing w:val="-1"/>
          <w:lang w:val="ru-RU"/>
        </w:rPr>
        <w:t>контура</w:t>
      </w:r>
      <w:r w:rsidR="0028298A" w:rsidRPr="00AE2EA9">
        <w:rPr>
          <w:rFonts w:cs="Times New Roman"/>
          <w:spacing w:val="1"/>
          <w:lang w:val="ru-RU"/>
        </w:rPr>
        <w:t xml:space="preserve"> </w:t>
      </w:r>
      <w:r w:rsidR="0028298A" w:rsidRPr="00AE2EA9">
        <w:rPr>
          <w:rFonts w:cs="Times New Roman"/>
          <w:lang w:val="ru-RU"/>
        </w:rPr>
        <w:t>с</w:t>
      </w:r>
      <w:r w:rsidR="0028298A" w:rsidRPr="00AE2EA9">
        <w:rPr>
          <w:rFonts w:cs="Times New Roman"/>
          <w:spacing w:val="-1"/>
          <w:lang w:val="ru-RU"/>
        </w:rPr>
        <w:t xml:space="preserve"> разными</w:t>
      </w:r>
      <w:r w:rsidR="0028298A" w:rsidRPr="00AE2EA9">
        <w:rPr>
          <w:rFonts w:cs="Times New Roman"/>
          <w:lang w:val="ru-RU"/>
        </w:rPr>
        <w:t xml:space="preserve"> </w:t>
      </w:r>
      <w:r w:rsidR="0028298A" w:rsidRPr="00AE2EA9">
        <w:rPr>
          <w:rFonts w:cs="Times New Roman"/>
          <w:spacing w:val="-1"/>
          <w:lang w:val="ru-RU"/>
        </w:rPr>
        <w:t>параметрами</w:t>
      </w:r>
      <w:r w:rsidR="0028298A" w:rsidRPr="00AE2EA9">
        <w:rPr>
          <w:rFonts w:cs="Times New Roman"/>
          <w:lang w:val="ru-RU"/>
        </w:rPr>
        <w:t xml:space="preserve"> теплоносителя </w:t>
      </w:r>
      <w:r w:rsidR="0028298A" w:rsidRPr="00AE2EA9">
        <w:rPr>
          <w:rFonts w:cs="Times New Roman"/>
          <w:spacing w:val="-1"/>
          <w:lang w:val="ru-RU"/>
        </w:rPr>
        <w:t>(пар</w:t>
      </w:r>
      <w:r w:rsidR="0028298A" w:rsidRPr="00AE2EA9">
        <w:rPr>
          <w:rFonts w:cs="Times New Roman"/>
          <w:lang w:val="ru-RU"/>
        </w:rPr>
        <w:t xml:space="preserve"> и </w:t>
      </w:r>
      <w:r w:rsidR="0028298A" w:rsidRPr="00AE2EA9">
        <w:rPr>
          <w:rFonts w:cs="Times New Roman"/>
          <w:spacing w:val="-1"/>
          <w:lang w:val="ru-RU"/>
        </w:rPr>
        <w:t>горячая</w:t>
      </w:r>
      <w:r w:rsidR="0028298A" w:rsidRPr="00AE2EA9">
        <w:rPr>
          <w:rFonts w:cs="Times New Roman"/>
          <w:lang w:val="ru-RU"/>
        </w:rPr>
        <w:t xml:space="preserve"> </w:t>
      </w:r>
      <w:r w:rsidR="0028298A" w:rsidRPr="00AE2EA9">
        <w:rPr>
          <w:rFonts w:cs="Times New Roman"/>
          <w:spacing w:val="-1"/>
          <w:lang w:val="ru-RU"/>
        </w:rPr>
        <w:t>вода).</w:t>
      </w:r>
    </w:p>
    <w:p w14:paraId="162CD67C" w14:textId="77777777" w:rsidR="0028298A" w:rsidRPr="00AE2EA9" w:rsidRDefault="0028298A" w:rsidP="0028298A">
      <w:pPr>
        <w:pStyle w:val="ab"/>
        <w:kinsoku w:val="0"/>
        <w:overflowPunct w:val="0"/>
        <w:spacing w:before="11" w:line="276" w:lineRule="auto"/>
        <w:ind w:left="0" w:right="-1" w:firstLine="708"/>
        <w:jc w:val="both"/>
        <w:rPr>
          <w:rFonts w:cs="Times New Roman"/>
          <w:spacing w:val="-1"/>
          <w:lang w:val="ru-RU"/>
        </w:rPr>
      </w:pPr>
      <w:r w:rsidRPr="00AE2EA9">
        <w:rPr>
          <w:rFonts w:cs="Times New Roman"/>
          <w:spacing w:val="-1"/>
          <w:lang w:val="ru-RU"/>
        </w:rPr>
        <w:t>Третий</w:t>
      </w:r>
      <w:r w:rsidRPr="00AE2EA9">
        <w:rPr>
          <w:rFonts w:cs="Times New Roman"/>
          <w:spacing w:val="27"/>
          <w:lang w:val="ru-RU"/>
        </w:rPr>
        <w:t xml:space="preserve"> </w:t>
      </w:r>
      <w:r w:rsidRPr="00AE2EA9">
        <w:rPr>
          <w:rFonts w:cs="Times New Roman"/>
          <w:spacing w:val="-1"/>
          <w:lang w:val="ru-RU"/>
        </w:rPr>
        <w:t>вывод</w:t>
      </w:r>
      <w:r w:rsidRPr="00AE2EA9">
        <w:rPr>
          <w:rFonts w:cs="Times New Roman"/>
          <w:spacing w:val="25"/>
          <w:lang w:val="ru-RU"/>
        </w:rPr>
        <w:t xml:space="preserve"> </w:t>
      </w:r>
      <w:r w:rsidRPr="00AE2EA9">
        <w:rPr>
          <w:rFonts w:cs="Times New Roman"/>
          <w:lang w:val="ru-RU"/>
        </w:rPr>
        <w:t>с</w:t>
      </w:r>
      <w:r w:rsidRPr="00AE2EA9">
        <w:rPr>
          <w:rFonts w:cs="Times New Roman"/>
          <w:spacing w:val="25"/>
          <w:lang w:val="ru-RU"/>
        </w:rPr>
        <w:t xml:space="preserve"> </w:t>
      </w:r>
      <w:r w:rsidRPr="00AE2EA9">
        <w:rPr>
          <w:rFonts w:cs="Times New Roman"/>
          <w:spacing w:val="-1"/>
          <w:lang w:val="ru-RU"/>
        </w:rPr>
        <w:t>котельной</w:t>
      </w:r>
      <w:r w:rsidRPr="00AE2EA9">
        <w:rPr>
          <w:rFonts w:cs="Times New Roman"/>
          <w:spacing w:val="29"/>
          <w:lang w:val="ru-RU"/>
        </w:rPr>
        <w:t xml:space="preserve"> </w:t>
      </w:r>
      <w:r w:rsidRPr="00AE2EA9">
        <w:rPr>
          <w:rFonts w:cs="Times New Roman"/>
          <w:spacing w:val="-1"/>
          <w:lang w:val="ru-RU"/>
        </w:rPr>
        <w:t>«Центральная»</w:t>
      </w:r>
      <w:r w:rsidRPr="00AE2EA9">
        <w:rPr>
          <w:rFonts w:cs="Times New Roman"/>
          <w:spacing w:val="18"/>
          <w:lang w:val="ru-RU"/>
        </w:rPr>
        <w:t xml:space="preserve"> </w:t>
      </w:r>
      <w:r w:rsidRPr="00AE2EA9">
        <w:rPr>
          <w:rFonts w:cs="Times New Roman"/>
          <w:lang w:val="ru-RU"/>
        </w:rPr>
        <w:t>в</w:t>
      </w:r>
      <w:r w:rsidRPr="00AE2EA9">
        <w:rPr>
          <w:rFonts w:cs="Times New Roman"/>
          <w:spacing w:val="25"/>
          <w:lang w:val="ru-RU"/>
        </w:rPr>
        <w:t xml:space="preserve"> </w:t>
      </w:r>
      <w:r w:rsidRPr="00AE2EA9">
        <w:rPr>
          <w:rFonts w:cs="Times New Roman"/>
          <w:lang w:val="ru-RU"/>
        </w:rPr>
        <w:t>соответствии</w:t>
      </w:r>
      <w:r w:rsidRPr="00AE2EA9">
        <w:rPr>
          <w:rFonts w:cs="Times New Roman"/>
          <w:spacing w:val="27"/>
          <w:lang w:val="ru-RU"/>
        </w:rPr>
        <w:t xml:space="preserve"> </w:t>
      </w:r>
      <w:r w:rsidRPr="00AE2EA9">
        <w:rPr>
          <w:rFonts w:cs="Times New Roman"/>
          <w:lang w:val="ru-RU"/>
        </w:rPr>
        <w:t>с</w:t>
      </w:r>
      <w:r w:rsidRPr="00AE2EA9">
        <w:rPr>
          <w:rFonts w:cs="Times New Roman"/>
          <w:spacing w:val="25"/>
          <w:lang w:val="ru-RU"/>
        </w:rPr>
        <w:t xml:space="preserve"> </w:t>
      </w:r>
      <w:r w:rsidRPr="00AE2EA9">
        <w:rPr>
          <w:rFonts w:cs="Times New Roman"/>
          <w:spacing w:val="-1"/>
          <w:lang w:val="ru-RU"/>
        </w:rPr>
        <w:t>проектной</w:t>
      </w:r>
      <w:r w:rsidRPr="00AE2EA9">
        <w:rPr>
          <w:rFonts w:cs="Times New Roman"/>
          <w:spacing w:val="26"/>
          <w:lang w:val="ru-RU"/>
        </w:rPr>
        <w:t xml:space="preserve"> </w:t>
      </w:r>
      <w:r w:rsidRPr="00AE2EA9">
        <w:rPr>
          <w:rFonts w:cs="Times New Roman"/>
          <w:spacing w:val="-1"/>
          <w:lang w:val="ru-RU"/>
        </w:rPr>
        <w:t>документацией</w:t>
      </w:r>
      <w:r w:rsidRPr="00AE2EA9">
        <w:rPr>
          <w:rFonts w:cs="Times New Roman"/>
          <w:spacing w:val="77"/>
          <w:lang w:val="ru-RU"/>
        </w:rPr>
        <w:t xml:space="preserve"> </w:t>
      </w:r>
      <w:r w:rsidRPr="00AE2EA9">
        <w:rPr>
          <w:rFonts w:cs="Times New Roman"/>
          <w:spacing w:val="-1"/>
          <w:lang w:val="ru-RU"/>
        </w:rPr>
        <w:t>Паропровод</w:t>
      </w:r>
      <w:r w:rsidRPr="00AE2EA9">
        <w:rPr>
          <w:rFonts w:cs="Times New Roman"/>
          <w:lang w:val="ru-RU"/>
        </w:rPr>
        <w:t xml:space="preserve"> </w:t>
      </w:r>
      <w:r w:rsidRPr="00AE2EA9">
        <w:rPr>
          <w:rFonts w:cs="Times New Roman"/>
          <w:spacing w:val="-1"/>
          <w:lang w:val="ru-RU"/>
        </w:rPr>
        <w:t>№1</w:t>
      </w:r>
      <w:r w:rsidRPr="00AE2EA9">
        <w:rPr>
          <w:rFonts w:cs="Times New Roman"/>
          <w:lang w:val="ru-RU"/>
        </w:rPr>
        <w:t xml:space="preserve"> </w:t>
      </w:r>
      <w:r w:rsidRPr="00AE2EA9">
        <w:rPr>
          <w:rFonts w:cs="Times New Roman"/>
          <w:spacing w:val="-1"/>
          <w:lang w:val="ru-RU"/>
        </w:rPr>
        <w:t>(Р-6</w:t>
      </w:r>
      <w:r w:rsidRPr="00AE2EA9">
        <w:rPr>
          <w:rFonts w:cs="Times New Roman"/>
          <w:lang w:val="ru-RU"/>
        </w:rPr>
        <w:t xml:space="preserve"> </w:t>
      </w:r>
      <w:r w:rsidRPr="00AE2EA9">
        <w:rPr>
          <w:rFonts w:cs="Times New Roman"/>
          <w:spacing w:val="-1"/>
          <w:lang w:val="ru-RU"/>
        </w:rPr>
        <w:t>кгс/см2</w:t>
      </w:r>
      <w:r w:rsidRPr="00AE2EA9">
        <w:rPr>
          <w:rFonts w:cs="Times New Roman"/>
          <w:lang w:val="ru-RU"/>
        </w:rPr>
        <w:t xml:space="preserve"> </w:t>
      </w:r>
      <w:r w:rsidRPr="00AE2EA9">
        <w:rPr>
          <w:rFonts w:cs="Times New Roman"/>
          <w:spacing w:val="-1"/>
          <w:lang w:val="ru-RU"/>
        </w:rPr>
        <w:t>Т-250оС)</w:t>
      </w:r>
      <w:r w:rsidRPr="00AE2EA9">
        <w:rPr>
          <w:rFonts w:cs="Times New Roman"/>
          <w:lang w:val="ru-RU"/>
        </w:rPr>
        <w:t xml:space="preserve"> не </w:t>
      </w:r>
      <w:r w:rsidRPr="00AE2EA9">
        <w:rPr>
          <w:rFonts w:cs="Times New Roman"/>
          <w:spacing w:val="-1"/>
          <w:lang w:val="ru-RU"/>
        </w:rPr>
        <w:t>подлежит</w:t>
      </w:r>
      <w:r w:rsidRPr="00AE2EA9">
        <w:rPr>
          <w:rFonts w:cs="Times New Roman"/>
          <w:lang w:val="ru-RU"/>
        </w:rPr>
        <w:t xml:space="preserve"> </w:t>
      </w:r>
      <w:r w:rsidRPr="00AE2EA9">
        <w:rPr>
          <w:rFonts w:cs="Times New Roman"/>
          <w:spacing w:val="-1"/>
          <w:lang w:val="ru-RU"/>
        </w:rPr>
        <w:t>эксплуатации.</w:t>
      </w:r>
    </w:p>
    <w:p w14:paraId="512D2026" w14:textId="77777777" w:rsidR="0028298A" w:rsidRPr="00AE2EA9" w:rsidRDefault="0028298A" w:rsidP="0028298A">
      <w:pPr>
        <w:pStyle w:val="ab"/>
        <w:kinsoku w:val="0"/>
        <w:overflowPunct w:val="0"/>
        <w:spacing w:before="3" w:line="276" w:lineRule="auto"/>
        <w:ind w:left="0" w:right="-1" w:firstLine="708"/>
        <w:jc w:val="both"/>
        <w:rPr>
          <w:rFonts w:cs="Times New Roman"/>
          <w:spacing w:val="-1"/>
          <w:lang w:val="ru-RU"/>
        </w:rPr>
      </w:pPr>
      <w:r w:rsidRPr="00AE2EA9">
        <w:rPr>
          <w:rFonts w:cs="Times New Roman"/>
          <w:spacing w:val="-1"/>
          <w:lang w:val="ru-RU"/>
        </w:rPr>
        <w:t>Пар</w:t>
      </w:r>
      <w:r w:rsidRPr="00AE2EA9">
        <w:rPr>
          <w:rFonts w:cs="Times New Roman"/>
          <w:spacing w:val="47"/>
          <w:lang w:val="ru-RU"/>
        </w:rPr>
        <w:t xml:space="preserve"> </w:t>
      </w:r>
      <w:r w:rsidRPr="00AE2EA9">
        <w:rPr>
          <w:rFonts w:cs="Times New Roman"/>
          <w:spacing w:val="-1"/>
          <w:lang w:val="ru-RU"/>
        </w:rPr>
        <w:t>используется</w:t>
      </w:r>
      <w:r w:rsidRPr="00AE2EA9">
        <w:rPr>
          <w:rFonts w:cs="Times New Roman"/>
          <w:spacing w:val="47"/>
          <w:lang w:val="ru-RU"/>
        </w:rPr>
        <w:t xml:space="preserve"> </w:t>
      </w:r>
      <w:r w:rsidRPr="00AE2EA9">
        <w:rPr>
          <w:rFonts w:cs="Times New Roman"/>
          <w:lang w:val="ru-RU"/>
        </w:rPr>
        <w:t>на</w:t>
      </w:r>
      <w:r w:rsidRPr="00AE2EA9">
        <w:rPr>
          <w:rFonts w:cs="Times New Roman"/>
          <w:spacing w:val="46"/>
          <w:lang w:val="ru-RU"/>
        </w:rPr>
        <w:t xml:space="preserve"> </w:t>
      </w:r>
      <w:r w:rsidRPr="00AE2EA9">
        <w:rPr>
          <w:rFonts w:cs="Times New Roman"/>
          <w:spacing w:val="-1"/>
          <w:lang w:val="ru-RU"/>
        </w:rPr>
        <w:t>технологические</w:t>
      </w:r>
      <w:r w:rsidRPr="00AE2EA9">
        <w:rPr>
          <w:rFonts w:cs="Times New Roman"/>
          <w:spacing w:val="46"/>
          <w:lang w:val="ru-RU"/>
        </w:rPr>
        <w:t xml:space="preserve"> </w:t>
      </w:r>
      <w:r w:rsidRPr="00AE2EA9">
        <w:rPr>
          <w:rFonts w:cs="Times New Roman"/>
          <w:spacing w:val="-1"/>
          <w:lang w:val="ru-RU"/>
        </w:rPr>
        <w:t>нужды,</w:t>
      </w:r>
      <w:r w:rsidRPr="00AE2EA9">
        <w:rPr>
          <w:rFonts w:cs="Times New Roman"/>
          <w:spacing w:val="47"/>
          <w:lang w:val="ru-RU"/>
        </w:rPr>
        <w:t xml:space="preserve"> </w:t>
      </w:r>
      <w:r w:rsidRPr="00AE2EA9">
        <w:rPr>
          <w:rFonts w:cs="Times New Roman"/>
          <w:lang w:val="ru-RU"/>
        </w:rPr>
        <w:t>для</w:t>
      </w:r>
      <w:r w:rsidRPr="00AE2EA9">
        <w:rPr>
          <w:rFonts w:cs="Times New Roman"/>
          <w:spacing w:val="48"/>
          <w:lang w:val="ru-RU"/>
        </w:rPr>
        <w:t xml:space="preserve"> </w:t>
      </w:r>
      <w:r w:rsidRPr="00AE2EA9">
        <w:rPr>
          <w:rFonts w:cs="Times New Roman"/>
          <w:lang w:val="ru-RU"/>
        </w:rPr>
        <w:t>приготовления</w:t>
      </w:r>
      <w:r w:rsidRPr="00AE2EA9">
        <w:rPr>
          <w:rFonts w:cs="Times New Roman"/>
          <w:spacing w:val="47"/>
          <w:lang w:val="ru-RU"/>
        </w:rPr>
        <w:t xml:space="preserve"> </w:t>
      </w:r>
      <w:r w:rsidRPr="00AE2EA9">
        <w:rPr>
          <w:rFonts w:cs="Times New Roman"/>
          <w:spacing w:val="-1"/>
          <w:lang w:val="ru-RU"/>
        </w:rPr>
        <w:t>горячей</w:t>
      </w:r>
      <w:r w:rsidRPr="00AE2EA9">
        <w:rPr>
          <w:rFonts w:cs="Times New Roman"/>
          <w:spacing w:val="48"/>
          <w:lang w:val="ru-RU"/>
        </w:rPr>
        <w:t xml:space="preserve"> </w:t>
      </w:r>
      <w:r w:rsidRPr="00AE2EA9">
        <w:rPr>
          <w:rFonts w:cs="Times New Roman"/>
          <w:lang w:val="ru-RU"/>
        </w:rPr>
        <w:t>воды,</w:t>
      </w:r>
      <w:r w:rsidRPr="00AE2EA9">
        <w:rPr>
          <w:rFonts w:cs="Times New Roman"/>
          <w:spacing w:val="47"/>
          <w:lang w:val="ru-RU"/>
        </w:rPr>
        <w:t xml:space="preserve"> </w:t>
      </w:r>
      <w:r w:rsidRPr="00AE2EA9">
        <w:rPr>
          <w:rFonts w:cs="Times New Roman"/>
          <w:lang w:val="ru-RU"/>
        </w:rPr>
        <w:t>для</w:t>
      </w:r>
      <w:r w:rsidRPr="00AE2EA9">
        <w:rPr>
          <w:rFonts w:cs="Times New Roman"/>
          <w:spacing w:val="59"/>
          <w:lang w:val="ru-RU"/>
        </w:rPr>
        <w:t xml:space="preserve"> </w:t>
      </w:r>
      <w:r w:rsidRPr="00AE2EA9">
        <w:rPr>
          <w:rFonts w:cs="Times New Roman"/>
          <w:spacing w:val="-1"/>
          <w:lang w:val="ru-RU"/>
        </w:rPr>
        <w:t>обеспечения</w:t>
      </w:r>
      <w:r w:rsidRPr="00AE2EA9">
        <w:rPr>
          <w:rFonts w:cs="Times New Roman"/>
          <w:spacing w:val="35"/>
          <w:lang w:val="ru-RU"/>
        </w:rPr>
        <w:t xml:space="preserve"> </w:t>
      </w:r>
      <w:r w:rsidRPr="00AE2EA9">
        <w:rPr>
          <w:rFonts w:cs="Times New Roman"/>
          <w:spacing w:val="-1"/>
          <w:lang w:val="ru-RU"/>
        </w:rPr>
        <w:t>функционирования</w:t>
      </w:r>
      <w:r w:rsidRPr="00AE2EA9">
        <w:rPr>
          <w:rFonts w:cs="Times New Roman"/>
          <w:spacing w:val="33"/>
          <w:lang w:val="ru-RU"/>
        </w:rPr>
        <w:t xml:space="preserve"> </w:t>
      </w:r>
      <w:r w:rsidRPr="00AE2EA9">
        <w:rPr>
          <w:rFonts w:cs="Times New Roman"/>
          <w:spacing w:val="-1"/>
          <w:lang w:val="ru-RU"/>
        </w:rPr>
        <w:t>технологического</w:t>
      </w:r>
      <w:r w:rsidRPr="00AE2EA9">
        <w:rPr>
          <w:rFonts w:cs="Times New Roman"/>
          <w:spacing w:val="35"/>
          <w:lang w:val="ru-RU"/>
        </w:rPr>
        <w:t xml:space="preserve"> </w:t>
      </w:r>
      <w:r w:rsidRPr="00AE2EA9">
        <w:rPr>
          <w:rFonts w:cs="Times New Roman"/>
          <w:spacing w:val="-1"/>
          <w:lang w:val="ru-RU"/>
        </w:rPr>
        <w:t>оборудования,</w:t>
      </w:r>
      <w:r w:rsidRPr="00AE2EA9">
        <w:rPr>
          <w:rFonts w:cs="Times New Roman"/>
          <w:spacing w:val="35"/>
          <w:lang w:val="ru-RU"/>
        </w:rPr>
        <w:t xml:space="preserve"> </w:t>
      </w:r>
      <w:r w:rsidRPr="00AE2EA9">
        <w:rPr>
          <w:rFonts w:cs="Times New Roman"/>
          <w:spacing w:val="-1"/>
          <w:lang w:val="ru-RU"/>
        </w:rPr>
        <w:t>систем</w:t>
      </w:r>
      <w:r w:rsidRPr="00AE2EA9">
        <w:rPr>
          <w:rFonts w:cs="Times New Roman"/>
          <w:spacing w:val="34"/>
          <w:lang w:val="ru-RU"/>
        </w:rPr>
        <w:t xml:space="preserve"> </w:t>
      </w:r>
      <w:r w:rsidRPr="00AE2EA9">
        <w:rPr>
          <w:rFonts w:cs="Times New Roman"/>
          <w:lang w:val="ru-RU"/>
        </w:rPr>
        <w:t>отопления.</w:t>
      </w:r>
      <w:r w:rsidRPr="00AE2EA9">
        <w:rPr>
          <w:rFonts w:cs="Times New Roman"/>
          <w:spacing w:val="33"/>
          <w:lang w:val="ru-RU"/>
        </w:rPr>
        <w:t xml:space="preserve"> </w:t>
      </w:r>
      <w:r w:rsidRPr="00AE2EA9">
        <w:rPr>
          <w:rFonts w:cs="Times New Roman"/>
          <w:lang w:val="ru-RU"/>
        </w:rPr>
        <w:t>При</w:t>
      </w:r>
      <w:r w:rsidRPr="00AE2EA9">
        <w:rPr>
          <w:rFonts w:cs="Times New Roman"/>
          <w:spacing w:val="79"/>
          <w:lang w:val="ru-RU"/>
        </w:rPr>
        <w:t xml:space="preserve"> </w:t>
      </w:r>
      <w:r w:rsidRPr="00AE2EA9">
        <w:rPr>
          <w:rFonts w:cs="Times New Roman"/>
          <w:spacing w:val="-1"/>
          <w:lang w:val="ru-RU"/>
        </w:rPr>
        <w:t>выборе</w:t>
      </w:r>
      <w:r w:rsidRPr="00AE2EA9">
        <w:rPr>
          <w:rFonts w:cs="Times New Roman"/>
          <w:spacing w:val="23"/>
          <w:lang w:val="ru-RU"/>
        </w:rPr>
        <w:t xml:space="preserve"> </w:t>
      </w:r>
      <w:r w:rsidRPr="00AE2EA9">
        <w:rPr>
          <w:rFonts w:cs="Times New Roman"/>
          <w:lang w:val="ru-RU"/>
        </w:rPr>
        <w:t>теплоносителя</w:t>
      </w:r>
      <w:r w:rsidRPr="00AE2EA9">
        <w:rPr>
          <w:rFonts w:cs="Times New Roman"/>
          <w:spacing w:val="21"/>
          <w:lang w:val="ru-RU"/>
        </w:rPr>
        <w:t xml:space="preserve"> </w:t>
      </w:r>
      <w:r w:rsidRPr="00AE2EA9">
        <w:rPr>
          <w:rFonts w:cs="Times New Roman"/>
          <w:spacing w:val="-1"/>
          <w:lang w:val="ru-RU"/>
        </w:rPr>
        <w:t>руководствовались</w:t>
      </w:r>
      <w:r w:rsidRPr="00AE2EA9">
        <w:rPr>
          <w:rFonts w:cs="Times New Roman"/>
          <w:spacing w:val="24"/>
          <w:lang w:val="ru-RU"/>
        </w:rPr>
        <w:t xml:space="preserve"> </w:t>
      </w:r>
      <w:r w:rsidRPr="00AE2EA9">
        <w:rPr>
          <w:rFonts w:cs="Times New Roman"/>
          <w:spacing w:val="-1"/>
          <w:lang w:val="ru-RU"/>
        </w:rPr>
        <w:t>тем,</w:t>
      </w:r>
      <w:r w:rsidRPr="00AE2EA9">
        <w:rPr>
          <w:rFonts w:cs="Times New Roman"/>
          <w:spacing w:val="23"/>
          <w:lang w:val="ru-RU"/>
        </w:rPr>
        <w:t xml:space="preserve"> </w:t>
      </w:r>
      <w:r w:rsidRPr="00AE2EA9">
        <w:rPr>
          <w:rFonts w:cs="Times New Roman"/>
          <w:spacing w:val="-1"/>
          <w:lang w:val="ru-RU"/>
        </w:rPr>
        <w:t>что</w:t>
      </w:r>
      <w:r w:rsidRPr="00AE2EA9">
        <w:rPr>
          <w:rFonts w:cs="Times New Roman"/>
          <w:spacing w:val="24"/>
          <w:lang w:val="ru-RU"/>
        </w:rPr>
        <w:t xml:space="preserve"> </w:t>
      </w:r>
      <w:r w:rsidRPr="00AE2EA9">
        <w:rPr>
          <w:rFonts w:cs="Times New Roman"/>
          <w:lang w:val="ru-RU"/>
        </w:rPr>
        <w:t>единый</w:t>
      </w:r>
      <w:r w:rsidRPr="00AE2EA9">
        <w:rPr>
          <w:rFonts w:cs="Times New Roman"/>
          <w:spacing w:val="21"/>
          <w:lang w:val="ru-RU"/>
        </w:rPr>
        <w:t xml:space="preserve"> </w:t>
      </w:r>
      <w:r w:rsidRPr="00AE2EA9">
        <w:rPr>
          <w:rFonts w:cs="Times New Roman"/>
          <w:spacing w:val="-1"/>
          <w:lang w:val="ru-RU"/>
        </w:rPr>
        <w:t>комплекс</w:t>
      </w:r>
      <w:r w:rsidRPr="00AE2EA9">
        <w:rPr>
          <w:rFonts w:cs="Times New Roman"/>
          <w:spacing w:val="22"/>
          <w:lang w:val="ru-RU"/>
        </w:rPr>
        <w:t xml:space="preserve"> </w:t>
      </w:r>
      <w:r w:rsidRPr="00AE2EA9">
        <w:rPr>
          <w:rFonts w:cs="Times New Roman"/>
          <w:spacing w:val="-1"/>
          <w:lang w:val="ru-RU"/>
        </w:rPr>
        <w:t>должен</w:t>
      </w:r>
      <w:r w:rsidRPr="00AE2EA9">
        <w:rPr>
          <w:rFonts w:cs="Times New Roman"/>
          <w:spacing w:val="24"/>
          <w:lang w:val="ru-RU"/>
        </w:rPr>
        <w:t xml:space="preserve"> </w:t>
      </w:r>
      <w:r w:rsidRPr="00AE2EA9">
        <w:rPr>
          <w:rFonts w:cs="Times New Roman"/>
          <w:spacing w:val="-1"/>
          <w:lang w:val="ru-RU"/>
        </w:rPr>
        <w:lastRenderedPageBreak/>
        <w:t>обеспечить</w:t>
      </w:r>
      <w:r w:rsidRPr="00AE2EA9">
        <w:rPr>
          <w:rFonts w:cs="Times New Roman"/>
          <w:spacing w:val="69"/>
          <w:lang w:val="ru-RU"/>
        </w:rPr>
        <w:t xml:space="preserve"> </w:t>
      </w:r>
      <w:r w:rsidRPr="00AE2EA9">
        <w:rPr>
          <w:rFonts w:cs="Times New Roman"/>
          <w:spacing w:val="-1"/>
          <w:lang w:val="ru-RU"/>
        </w:rPr>
        <w:t>потребность</w:t>
      </w:r>
      <w:r w:rsidRPr="00AE2EA9">
        <w:rPr>
          <w:rFonts w:cs="Times New Roman"/>
          <w:spacing w:val="39"/>
          <w:lang w:val="ru-RU"/>
        </w:rPr>
        <w:t xml:space="preserve"> </w:t>
      </w:r>
      <w:r w:rsidRPr="00AE2EA9">
        <w:rPr>
          <w:rFonts w:cs="Times New Roman"/>
          <w:spacing w:val="-1"/>
          <w:lang w:val="ru-RU"/>
        </w:rPr>
        <w:t>всех</w:t>
      </w:r>
      <w:r w:rsidRPr="00AE2EA9">
        <w:rPr>
          <w:rFonts w:cs="Times New Roman"/>
          <w:spacing w:val="40"/>
          <w:lang w:val="ru-RU"/>
        </w:rPr>
        <w:t xml:space="preserve"> </w:t>
      </w:r>
      <w:r w:rsidRPr="00AE2EA9">
        <w:rPr>
          <w:rFonts w:cs="Times New Roman"/>
          <w:spacing w:val="-1"/>
          <w:lang w:val="ru-RU"/>
        </w:rPr>
        <w:t>производств</w:t>
      </w:r>
      <w:r w:rsidRPr="00AE2EA9">
        <w:rPr>
          <w:rFonts w:cs="Times New Roman"/>
          <w:spacing w:val="38"/>
          <w:lang w:val="ru-RU"/>
        </w:rPr>
        <w:t xml:space="preserve"> </w:t>
      </w:r>
      <w:r w:rsidRPr="00AE2EA9">
        <w:rPr>
          <w:rFonts w:cs="Times New Roman"/>
          <w:spacing w:val="-1"/>
          <w:lang w:val="ru-RU"/>
        </w:rPr>
        <w:t>промышленной</w:t>
      </w:r>
      <w:r w:rsidRPr="00AE2EA9">
        <w:rPr>
          <w:rFonts w:cs="Times New Roman"/>
          <w:spacing w:val="39"/>
          <w:lang w:val="ru-RU"/>
        </w:rPr>
        <w:t xml:space="preserve"> </w:t>
      </w:r>
      <w:r w:rsidRPr="00AE2EA9">
        <w:rPr>
          <w:rFonts w:cs="Times New Roman"/>
          <w:lang w:val="ru-RU"/>
        </w:rPr>
        <w:t>зоны</w:t>
      </w:r>
      <w:r w:rsidRPr="00AE2EA9">
        <w:rPr>
          <w:rFonts w:cs="Times New Roman"/>
          <w:spacing w:val="37"/>
          <w:lang w:val="ru-RU"/>
        </w:rPr>
        <w:t xml:space="preserve"> </w:t>
      </w:r>
      <w:r w:rsidRPr="00AE2EA9">
        <w:rPr>
          <w:rFonts w:cs="Times New Roman"/>
          <w:spacing w:val="-1"/>
          <w:lang w:val="ru-RU"/>
        </w:rPr>
        <w:t>(Яковлевская</w:t>
      </w:r>
      <w:r w:rsidRPr="00AE2EA9">
        <w:rPr>
          <w:rFonts w:cs="Times New Roman"/>
          <w:spacing w:val="38"/>
          <w:lang w:val="ru-RU"/>
        </w:rPr>
        <w:t xml:space="preserve"> </w:t>
      </w:r>
      <w:r w:rsidRPr="00AE2EA9">
        <w:rPr>
          <w:rFonts w:cs="Times New Roman"/>
          <w:spacing w:val="-1"/>
          <w:lang w:val="ru-RU"/>
        </w:rPr>
        <w:t>фабрика;</w:t>
      </w:r>
      <w:r w:rsidRPr="00AE2EA9">
        <w:rPr>
          <w:rFonts w:cs="Times New Roman"/>
          <w:spacing w:val="45"/>
          <w:lang w:val="ru-RU"/>
        </w:rPr>
        <w:t xml:space="preserve"> </w:t>
      </w:r>
      <w:r w:rsidRPr="00AE2EA9">
        <w:rPr>
          <w:rFonts w:cs="Times New Roman"/>
          <w:spacing w:val="-1"/>
          <w:lang w:val="ru-RU"/>
        </w:rPr>
        <w:t>Василевская</w:t>
      </w:r>
      <w:r w:rsidRPr="00AE2EA9">
        <w:rPr>
          <w:rFonts w:cs="Times New Roman"/>
          <w:spacing w:val="91"/>
          <w:lang w:val="ru-RU"/>
        </w:rPr>
        <w:t xml:space="preserve"> </w:t>
      </w:r>
      <w:r w:rsidRPr="00AE2EA9">
        <w:rPr>
          <w:rFonts w:cs="Times New Roman"/>
          <w:spacing w:val="-1"/>
          <w:lang w:val="ru-RU"/>
        </w:rPr>
        <w:t>фабрика),</w:t>
      </w:r>
      <w:r w:rsidRPr="00AE2EA9">
        <w:rPr>
          <w:rFonts w:cs="Times New Roman"/>
          <w:spacing w:val="-4"/>
          <w:lang w:val="ru-RU"/>
        </w:rPr>
        <w:t xml:space="preserve"> </w:t>
      </w:r>
      <w:r w:rsidRPr="00AE2EA9">
        <w:rPr>
          <w:rFonts w:cs="Times New Roman"/>
          <w:lang w:val="ru-RU"/>
        </w:rPr>
        <w:t>при</w:t>
      </w:r>
      <w:r w:rsidRPr="00AE2EA9">
        <w:rPr>
          <w:rFonts w:cs="Times New Roman"/>
          <w:spacing w:val="-4"/>
          <w:lang w:val="ru-RU"/>
        </w:rPr>
        <w:t xml:space="preserve"> </w:t>
      </w:r>
      <w:r w:rsidRPr="00AE2EA9">
        <w:rPr>
          <w:rFonts w:cs="Times New Roman"/>
          <w:lang w:val="ru-RU"/>
        </w:rPr>
        <w:t>этом</w:t>
      </w:r>
      <w:r w:rsidRPr="00AE2EA9">
        <w:rPr>
          <w:rFonts w:cs="Times New Roman"/>
          <w:spacing w:val="-4"/>
          <w:lang w:val="ru-RU"/>
        </w:rPr>
        <w:t xml:space="preserve"> </w:t>
      </w:r>
      <w:r w:rsidRPr="00AE2EA9">
        <w:rPr>
          <w:rFonts w:cs="Times New Roman"/>
          <w:spacing w:val="-1"/>
          <w:lang w:val="ru-RU"/>
        </w:rPr>
        <w:t>тепловую</w:t>
      </w:r>
      <w:r w:rsidRPr="00AE2EA9">
        <w:rPr>
          <w:rFonts w:cs="Times New Roman"/>
          <w:spacing w:val="-2"/>
          <w:lang w:val="ru-RU"/>
        </w:rPr>
        <w:t xml:space="preserve"> </w:t>
      </w:r>
      <w:r w:rsidRPr="00AE2EA9">
        <w:rPr>
          <w:rFonts w:cs="Times New Roman"/>
          <w:lang w:val="ru-RU"/>
        </w:rPr>
        <w:t>энергию</w:t>
      </w:r>
      <w:r w:rsidRPr="00AE2EA9">
        <w:rPr>
          <w:rFonts w:cs="Times New Roman"/>
          <w:spacing w:val="-2"/>
          <w:lang w:val="ru-RU"/>
        </w:rPr>
        <w:t xml:space="preserve"> </w:t>
      </w:r>
      <w:r w:rsidRPr="00AE2EA9">
        <w:rPr>
          <w:rFonts w:cs="Times New Roman"/>
          <w:lang w:val="ru-RU"/>
        </w:rPr>
        <w:t>для</w:t>
      </w:r>
      <w:r w:rsidRPr="00AE2EA9">
        <w:rPr>
          <w:rFonts w:cs="Times New Roman"/>
          <w:spacing w:val="-5"/>
          <w:lang w:val="ru-RU"/>
        </w:rPr>
        <w:t xml:space="preserve"> </w:t>
      </w:r>
      <w:r w:rsidRPr="00AE2EA9">
        <w:rPr>
          <w:rFonts w:cs="Times New Roman"/>
          <w:spacing w:val="-1"/>
          <w:lang w:val="ru-RU"/>
        </w:rPr>
        <w:t>потребителей</w:t>
      </w:r>
      <w:r w:rsidRPr="00AE2EA9">
        <w:rPr>
          <w:rFonts w:cs="Times New Roman"/>
          <w:spacing w:val="-2"/>
          <w:lang w:val="ru-RU"/>
        </w:rPr>
        <w:t xml:space="preserve"> </w:t>
      </w:r>
      <w:r w:rsidRPr="00AE2EA9">
        <w:rPr>
          <w:rFonts w:cs="Times New Roman"/>
          <w:spacing w:val="-1"/>
          <w:lang w:val="ru-RU"/>
        </w:rPr>
        <w:t>необходимо</w:t>
      </w:r>
      <w:r w:rsidRPr="00AE2EA9">
        <w:rPr>
          <w:rFonts w:cs="Times New Roman"/>
          <w:spacing w:val="-5"/>
          <w:lang w:val="ru-RU"/>
        </w:rPr>
        <w:t xml:space="preserve"> </w:t>
      </w:r>
      <w:r w:rsidRPr="00AE2EA9">
        <w:rPr>
          <w:rFonts w:cs="Times New Roman"/>
          <w:spacing w:val="-1"/>
          <w:lang w:val="ru-RU"/>
        </w:rPr>
        <w:t xml:space="preserve">передавать </w:t>
      </w:r>
      <w:r w:rsidRPr="00AE2EA9">
        <w:rPr>
          <w:rFonts w:cs="Times New Roman"/>
          <w:lang w:val="ru-RU"/>
        </w:rPr>
        <w:t>на</w:t>
      </w:r>
      <w:r w:rsidRPr="00AE2EA9">
        <w:rPr>
          <w:rFonts w:cs="Times New Roman"/>
          <w:spacing w:val="-4"/>
          <w:lang w:val="ru-RU"/>
        </w:rPr>
        <w:t xml:space="preserve"> </w:t>
      </w:r>
      <w:r w:rsidRPr="00AE2EA9">
        <w:rPr>
          <w:rFonts w:cs="Times New Roman"/>
          <w:spacing w:val="-1"/>
          <w:lang w:val="ru-RU"/>
        </w:rPr>
        <w:t>достаточно</w:t>
      </w:r>
      <w:r w:rsidRPr="00AE2EA9">
        <w:rPr>
          <w:rFonts w:cs="Times New Roman"/>
          <w:spacing w:val="83"/>
          <w:lang w:val="ru-RU"/>
        </w:rPr>
        <w:t xml:space="preserve"> </w:t>
      </w:r>
      <w:r w:rsidRPr="00AE2EA9">
        <w:rPr>
          <w:rFonts w:cs="Times New Roman"/>
          <w:lang w:val="ru-RU"/>
        </w:rPr>
        <w:t>большое</w:t>
      </w:r>
      <w:r w:rsidRPr="00AE2EA9">
        <w:rPr>
          <w:rFonts w:cs="Times New Roman"/>
          <w:spacing w:val="-1"/>
          <w:lang w:val="ru-RU"/>
        </w:rPr>
        <w:t xml:space="preserve"> расстояние.</w:t>
      </w:r>
    </w:p>
    <w:p w14:paraId="4B37281F" w14:textId="77777777" w:rsidR="0028298A" w:rsidRPr="00AE2EA9" w:rsidRDefault="0028298A" w:rsidP="00857788">
      <w:pPr>
        <w:pStyle w:val="ab"/>
        <w:kinsoku w:val="0"/>
        <w:overflowPunct w:val="0"/>
        <w:spacing w:before="3" w:line="276" w:lineRule="auto"/>
        <w:ind w:left="0" w:right="-1" w:firstLine="708"/>
        <w:jc w:val="both"/>
        <w:rPr>
          <w:rFonts w:cs="Times New Roman"/>
          <w:spacing w:val="-1"/>
          <w:lang w:val="ru-RU"/>
        </w:rPr>
      </w:pPr>
      <w:r w:rsidRPr="00AE2EA9">
        <w:rPr>
          <w:rFonts w:cs="Times New Roman"/>
          <w:spacing w:val="-1"/>
          <w:lang w:val="ru-RU"/>
        </w:rPr>
        <w:t>Проектирование</w:t>
      </w:r>
      <w:r w:rsidRPr="00AE2EA9">
        <w:rPr>
          <w:rFonts w:cs="Times New Roman"/>
          <w:spacing w:val="3"/>
          <w:lang w:val="ru-RU"/>
        </w:rPr>
        <w:t xml:space="preserve"> </w:t>
      </w:r>
      <w:r w:rsidRPr="00AE2EA9">
        <w:rPr>
          <w:rFonts w:cs="Times New Roman"/>
          <w:spacing w:val="-1"/>
          <w:lang w:val="ru-RU"/>
        </w:rPr>
        <w:t>паропроводов</w:t>
      </w:r>
      <w:r w:rsidRPr="00AE2EA9">
        <w:rPr>
          <w:rFonts w:cs="Times New Roman"/>
          <w:spacing w:val="3"/>
          <w:lang w:val="ru-RU"/>
        </w:rPr>
        <w:t xml:space="preserve"> </w:t>
      </w:r>
      <w:r w:rsidRPr="00AE2EA9">
        <w:rPr>
          <w:rFonts w:cs="Times New Roman"/>
          <w:lang w:val="ru-RU"/>
        </w:rPr>
        <w:t>на</w:t>
      </w:r>
      <w:r w:rsidRPr="00AE2EA9">
        <w:rPr>
          <w:rFonts w:cs="Times New Roman"/>
          <w:spacing w:val="6"/>
          <w:lang w:val="ru-RU"/>
        </w:rPr>
        <w:t xml:space="preserve"> </w:t>
      </w:r>
      <w:r w:rsidRPr="00AE2EA9">
        <w:rPr>
          <w:rFonts w:cs="Times New Roman"/>
          <w:spacing w:val="-1"/>
          <w:lang w:val="ru-RU"/>
        </w:rPr>
        <w:t>участке</w:t>
      </w:r>
      <w:r w:rsidRPr="00AE2EA9">
        <w:rPr>
          <w:rFonts w:cs="Times New Roman"/>
          <w:spacing w:val="3"/>
          <w:lang w:val="ru-RU"/>
        </w:rPr>
        <w:t xml:space="preserve"> </w:t>
      </w:r>
      <w:r w:rsidRPr="00AE2EA9">
        <w:rPr>
          <w:rFonts w:cs="Times New Roman"/>
          <w:spacing w:val="-1"/>
          <w:lang w:val="ru-RU"/>
        </w:rPr>
        <w:t>системы</w:t>
      </w:r>
      <w:r w:rsidRPr="00AE2EA9">
        <w:rPr>
          <w:rFonts w:cs="Times New Roman"/>
          <w:spacing w:val="4"/>
          <w:lang w:val="ru-RU"/>
        </w:rPr>
        <w:t xml:space="preserve"> </w:t>
      </w:r>
      <w:r w:rsidRPr="00AE2EA9">
        <w:rPr>
          <w:rFonts w:cs="Times New Roman"/>
          <w:lang w:val="ru-RU"/>
        </w:rPr>
        <w:t>отопления</w:t>
      </w:r>
      <w:r w:rsidRPr="00AE2EA9">
        <w:rPr>
          <w:rFonts w:cs="Times New Roman"/>
          <w:spacing w:val="2"/>
          <w:lang w:val="ru-RU"/>
        </w:rPr>
        <w:t xml:space="preserve"> </w:t>
      </w:r>
      <w:r w:rsidRPr="00AE2EA9">
        <w:rPr>
          <w:rFonts w:cs="Times New Roman"/>
          <w:lang w:val="ru-RU"/>
        </w:rPr>
        <w:t>от</w:t>
      </w:r>
      <w:r w:rsidRPr="00AE2EA9">
        <w:rPr>
          <w:rFonts w:cs="Times New Roman"/>
          <w:spacing w:val="5"/>
          <w:lang w:val="ru-RU"/>
        </w:rPr>
        <w:t xml:space="preserve"> </w:t>
      </w:r>
      <w:r w:rsidRPr="00AE2EA9">
        <w:rPr>
          <w:rFonts w:cs="Times New Roman"/>
          <w:spacing w:val="-1"/>
          <w:lang w:val="ru-RU"/>
        </w:rPr>
        <w:t>котельной</w:t>
      </w:r>
      <w:r w:rsidRPr="00AE2EA9">
        <w:rPr>
          <w:rFonts w:cs="Times New Roman"/>
          <w:spacing w:val="3"/>
          <w:lang w:val="ru-RU"/>
        </w:rPr>
        <w:t xml:space="preserve"> </w:t>
      </w:r>
      <w:r w:rsidRPr="00AE2EA9">
        <w:rPr>
          <w:rFonts w:cs="Times New Roman"/>
          <w:lang w:val="ru-RU"/>
        </w:rPr>
        <w:t>до</w:t>
      </w:r>
      <w:r w:rsidRPr="00AE2EA9">
        <w:rPr>
          <w:rFonts w:cs="Times New Roman"/>
          <w:spacing w:val="65"/>
          <w:lang w:val="ru-RU"/>
        </w:rPr>
        <w:t xml:space="preserve"> </w:t>
      </w:r>
      <w:r w:rsidRPr="00AE2EA9">
        <w:rPr>
          <w:rFonts w:cs="Times New Roman"/>
          <w:spacing w:val="-1"/>
          <w:lang w:val="ru-RU"/>
        </w:rPr>
        <w:t>теплопреобразовательных</w:t>
      </w:r>
      <w:r w:rsidRPr="00AE2EA9">
        <w:rPr>
          <w:rFonts w:cs="Times New Roman"/>
          <w:spacing w:val="20"/>
          <w:lang w:val="ru-RU"/>
        </w:rPr>
        <w:t xml:space="preserve"> </w:t>
      </w:r>
      <w:r w:rsidRPr="00AE2EA9">
        <w:rPr>
          <w:rFonts w:cs="Times New Roman"/>
          <w:spacing w:val="-1"/>
          <w:lang w:val="ru-RU"/>
        </w:rPr>
        <w:t>пунктов</w:t>
      </w:r>
      <w:r w:rsidRPr="00AE2EA9">
        <w:rPr>
          <w:rFonts w:cs="Times New Roman"/>
          <w:spacing w:val="24"/>
          <w:lang w:val="ru-RU"/>
        </w:rPr>
        <w:t xml:space="preserve"> </w:t>
      </w:r>
      <w:r w:rsidRPr="00AE2EA9">
        <w:rPr>
          <w:rFonts w:cs="Times New Roman"/>
          <w:spacing w:val="-1"/>
          <w:lang w:val="ru-RU"/>
        </w:rPr>
        <w:t>«Рогачевская</w:t>
      </w:r>
      <w:r w:rsidRPr="00AE2EA9">
        <w:rPr>
          <w:rFonts w:cs="Times New Roman"/>
          <w:spacing w:val="18"/>
          <w:lang w:val="ru-RU"/>
        </w:rPr>
        <w:t xml:space="preserve"> </w:t>
      </w:r>
      <w:r w:rsidRPr="00AE2EA9">
        <w:rPr>
          <w:rFonts w:cs="Times New Roman"/>
          <w:lang w:val="ru-RU"/>
        </w:rPr>
        <w:t>фабрика»</w:t>
      </w:r>
      <w:r w:rsidRPr="00AE2EA9">
        <w:rPr>
          <w:rFonts w:cs="Times New Roman"/>
          <w:spacing w:val="11"/>
          <w:lang w:val="ru-RU"/>
        </w:rPr>
        <w:t xml:space="preserve"> </w:t>
      </w:r>
      <w:r w:rsidRPr="00AE2EA9">
        <w:rPr>
          <w:rFonts w:cs="Times New Roman"/>
          <w:lang w:val="ru-RU"/>
        </w:rPr>
        <w:t>и</w:t>
      </w:r>
      <w:r w:rsidRPr="00AE2EA9">
        <w:rPr>
          <w:rFonts w:cs="Times New Roman"/>
          <w:spacing w:val="27"/>
          <w:lang w:val="ru-RU"/>
        </w:rPr>
        <w:t xml:space="preserve"> </w:t>
      </w:r>
      <w:r w:rsidRPr="00AE2EA9">
        <w:rPr>
          <w:rFonts w:cs="Times New Roman"/>
          <w:spacing w:val="-1"/>
          <w:lang w:val="ru-RU"/>
        </w:rPr>
        <w:t>«Василевская</w:t>
      </w:r>
      <w:r w:rsidRPr="00AE2EA9">
        <w:rPr>
          <w:rFonts w:cs="Times New Roman"/>
          <w:spacing w:val="18"/>
          <w:lang w:val="ru-RU"/>
        </w:rPr>
        <w:t xml:space="preserve"> </w:t>
      </w:r>
      <w:r w:rsidRPr="00AE2EA9">
        <w:rPr>
          <w:rFonts w:cs="Times New Roman"/>
          <w:spacing w:val="-1"/>
          <w:lang w:val="ru-RU"/>
        </w:rPr>
        <w:t>фабрика»,</w:t>
      </w:r>
      <w:r w:rsidRPr="00AE2EA9">
        <w:rPr>
          <w:rFonts w:cs="Times New Roman"/>
          <w:spacing w:val="21"/>
          <w:lang w:val="ru-RU"/>
        </w:rPr>
        <w:t xml:space="preserve"> </w:t>
      </w:r>
      <w:r w:rsidRPr="00AE2EA9">
        <w:rPr>
          <w:rFonts w:cs="Times New Roman"/>
          <w:lang w:val="ru-RU"/>
        </w:rPr>
        <w:t>которая</w:t>
      </w:r>
      <w:r w:rsidRPr="00AE2EA9">
        <w:rPr>
          <w:rFonts w:cs="Times New Roman"/>
          <w:spacing w:val="71"/>
          <w:lang w:val="ru-RU"/>
        </w:rPr>
        <w:t xml:space="preserve"> </w:t>
      </w:r>
      <w:r w:rsidRPr="00AE2EA9">
        <w:rPr>
          <w:rFonts w:cs="Times New Roman"/>
          <w:spacing w:val="-1"/>
          <w:lang w:val="ru-RU"/>
        </w:rPr>
        <w:t>предназначена</w:t>
      </w:r>
      <w:r w:rsidRPr="00AE2EA9">
        <w:rPr>
          <w:rFonts w:cs="Times New Roman"/>
          <w:spacing w:val="27"/>
          <w:lang w:val="ru-RU"/>
        </w:rPr>
        <w:t xml:space="preserve"> </w:t>
      </w:r>
      <w:r w:rsidRPr="00AE2EA9">
        <w:rPr>
          <w:rFonts w:cs="Times New Roman"/>
          <w:lang w:val="ru-RU"/>
        </w:rPr>
        <w:t>для</w:t>
      </w:r>
      <w:r w:rsidRPr="00AE2EA9">
        <w:rPr>
          <w:rFonts w:cs="Times New Roman"/>
          <w:spacing w:val="29"/>
          <w:lang w:val="ru-RU"/>
        </w:rPr>
        <w:t xml:space="preserve"> </w:t>
      </w:r>
      <w:r w:rsidRPr="00AE2EA9">
        <w:rPr>
          <w:rFonts w:cs="Times New Roman"/>
          <w:spacing w:val="-1"/>
          <w:lang w:val="ru-RU"/>
        </w:rPr>
        <w:t>перенаправления</w:t>
      </w:r>
      <w:r w:rsidRPr="00AE2EA9">
        <w:rPr>
          <w:rFonts w:cs="Times New Roman"/>
          <w:spacing w:val="28"/>
          <w:lang w:val="ru-RU"/>
        </w:rPr>
        <w:t xml:space="preserve"> </w:t>
      </w:r>
      <w:r w:rsidRPr="00AE2EA9">
        <w:rPr>
          <w:rFonts w:cs="Times New Roman"/>
          <w:spacing w:val="-1"/>
          <w:lang w:val="ru-RU"/>
        </w:rPr>
        <w:t>потоков</w:t>
      </w:r>
      <w:r w:rsidRPr="00AE2EA9">
        <w:rPr>
          <w:rFonts w:cs="Times New Roman"/>
          <w:spacing w:val="25"/>
          <w:lang w:val="ru-RU"/>
        </w:rPr>
        <w:t xml:space="preserve"> </w:t>
      </w:r>
      <w:r w:rsidRPr="00AE2EA9">
        <w:rPr>
          <w:rFonts w:cs="Times New Roman"/>
          <w:lang w:val="ru-RU"/>
        </w:rPr>
        <w:t>теплоносителя,</w:t>
      </w:r>
      <w:r w:rsidRPr="00AE2EA9">
        <w:rPr>
          <w:rFonts w:cs="Times New Roman"/>
          <w:spacing w:val="26"/>
          <w:lang w:val="ru-RU"/>
        </w:rPr>
        <w:t xml:space="preserve"> </w:t>
      </w:r>
      <w:r w:rsidRPr="00AE2EA9">
        <w:rPr>
          <w:rFonts w:cs="Times New Roman"/>
          <w:spacing w:val="-1"/>
          <w:lang w:val="ru-RU"/>
        </w:rPr>
        <w:t>поступающего</w:t>
      </w:r>
      <w:r w:rsidRPr="00AE2EA9">
        <w:rPr>
          <w:rFonts w:cs="Times New Roman"/>
          <w:spacing w:val="28"/>
          <w:lang w:val="ru-RU"/>
        </w:rPr>
        <w:t xml:space="preserve"> </w:t>
      </w:r>
      <w:r w:rsidRPr="00AE2EA9">
        <w:rPr>
          <w:rFonts w:cs="Times New Roman"/>
          <w:lang w:val="ru-RU"/>
        </w:rPr>
        <w:t>из</w:t>
      </w:r>
      <w:r w:rsidRPr="00AE2EA9">
        <w:rPr>
          <w:rFonts w:cs="Times New Roman"/>
          <w:spacing w:val="29"/>
          <w:lang w:val="ru-RU"/>
        </w:rPr>
        <w:t xml:space="preserve"> </w:t>
      </w:r>
      <w:r w:rsidRPr="00AE2EA9">
        <w:rPr>
          <w:rFonts w:cs="Times New Roman"/>
          <w:lang w:val="ru-RU"/>
        </w:rPr>
        <w:t>паропроводов</w:t>
      </w:r>
      <w:r w:rsidR="00857788" w:rsidRPr="00AE2EA9">
        <w:rPr>
          <w:rFonts w:cs="Times New Roman"/>
          <w:lang w:val="ru-RU"/>
        </w:rPr>
        <w:t xml:space="preserve"> </w:t>
      </w:r>
      <w:r w:rsidRPr="00AE2EA9">
        <w:rPr>
          <w:rFonts w:cs="Times New Roman"/>
          <w:spacing w:val="-1"/>
          <w:lang w:val="ru-RU"/>
        </w:rPr>
        <w:t>№1</w:t>
      </w:r>
      <w:r w:rsidRPr="00AE2EA9">
        <w:rPr>
          <w:rFonts w:cs="Times New Roman"/>
          <w:lang w:val="ru-RU"/>
        </w:rPr>
        <w:t xml:space="preserve"> и </w:t>
      </w:r>
      <w:r w:rsidRPr="00AE2EA9">
        <w:rPr>
          <w:rFonts w:cs="Times New Roman"/>
          <w:spacing w:val="-1"/>
          <w:lang w:val="ru-RU"/>
        </w:rPr>
        <w:t>№3</w:t>
      </w:r>
      <w:r w:rsidRPr="00AE2EA9">
        <w:rPr>
          <w:rFonts w:cs="Times New Roman"/>
          <w:lang w:val="ru-RU"/>
        </w:rPr>
        <w:t xml:space="preserve"> по </w:t>
      </w:r>
      <w:r w:rsidRPr="00AE2EA9">
        <w:rPr>
          <w:rFonts w:cs="Times New Roman"/>
          <w:spacing w:val="-1"/>
          <w:lang w:val="ru-RU"/>
        </w:rPr>
        <w:t>отдельным</w:t>
      </w:r>
      <w:r w:rsidRPr="00AE2EA9">
        <w:rPr>
          <w:rFonts w:cs="Times New Roman"/>
          <w:spacing w:val="-4"/>
          <w:lang w:val="ru-RU"/>
        </w:rPr>
        <w:t xml:space="preserve"> </w:t>
      </w:r>
      <w:r w:rsidRPr="00AE2EA9">
        <w:rPr>
          <w:rFonts w:cs="Times New Roman"/>
          <w:spacing w:val="-1"/>
          <w:lang w:val="ru-RU"/>
        </w:rPr>
        <w:t>контурам.</w:t>
      </w:r>
    </w:p>
    <w:p w14:paraId="1E0B10B2" w14:textId="77777777" w:rsidR="0028298A" w:rsidRPr="00AE2EA9" w:rsidRDefault="0028298A" w:rsidP="00857788">
      <w:pPr>
        <w:pStyle w:val="ab"/>
        <w:kinsoku w:val="0"/>
        <w:overflowPunct w:val="0"/>
        <w:spacing w:line="276" w:lineRule="auto"/>
        <w:ind w:left="0" w:right="-1" w:firstLine="708"/>
        <w:jc w:val="both"/>
        <w:rPr>
          <w:rFonts w:cs="Times New Roman"/>
          <w:lang w:val="ru-RU"/>
        </w:rPr>
      </w:pPr>
      <w:r w:rsidRPr="00AE2EA9">
        <w:rPr>
          <w:rFonts w:cs="Times New Roman"/>
          <w:spacing w:val="-1"/>
          <w:lang w:val="ru-RU"/>
        </w:rPr>
        <w:t>Первый</w:t>
      </w:r>
      <w:r w:rsidRPr="00AE2EA9">
        <w:rPr>
          <w:rFonts w:cs="Times New Roman"/>
          <w:spacing w:val="7"/>
          <w:lang w:val="ru-RU"/>
        </w:rPr>
        <w:t xml:space="preserve"> </w:t>
      </w:r>
      <w:r w:rsidRPr="00AE2EA9">
        <w:rPr>
          <w:rFonts w:cs="Times New Roman"/>
          <w:spacing w:val="-1"/>
          <w:lang w:val="ru-RU"/>
        </w:rPr>
        <w:t>контур:</w:t>
      </w:r>
      <w:r w:rsidRPr="00AE2EA9">
        <w:rPr>
          <w:rFonts w:cs="Times New Roman"/>
          <w:spacing w:val="7"/>
          <w:lang w:val="ru-RU"/>
        </w:rPr>
        <w:t xml:space="preserve"> </w:t>
      </w:r>
      <w:r w:rsidRPr="00AE2EA9">
        <w:rPr>
          <w:rFonts w:cs="Times New Roman"/>
          <w:spacing w:val="-1"/>
          <w:lang w:val="ru-RU"/>
        </w:rPr>
        <w:t>присоединение</w:t>
      </w:r>
      <w:r w:rsidRPr="00AE2EA9">
        <w:rPr>
          <w:rFonts w:cs="Times New Roman"/>
          <w:spacing w:val="6"/>
          <w:lang w:val="ru-RU"/>
        </w:rPr>
        <w:t xml:space="preserve"> </w:t>
      </w:r>
      <w:r w:rsidRPr="00AE2EA9">
        <w:rPr>
          <w:rFonts w:cs="Times New Roman"/>
          <w:spacing w:val="-1"/>
          <w:lang w:val="ru-RU"/>
        </w:rPr>
        <w:t>паровой</w:t>
      </w:r>
      <w:r w:rsidRPr="00AE2EA9">
        <w:rPr>
          <w:rFonts w:cs="Times New Roman"/>
          <w:spacing w:val="7"/>
          <w:lang w:val="ru-RU"/>
        </w:rPr>
        <w:t xml:space="preserve"> </w:t>
      </w:r>
      <w:r w:rsidRPr="00AE2EA9">
        <w:rPr>
          <w:rFonts w:cs="Times New Roman"/>
          <w:spacing w:val="-1"/>
          <w:lang w:val="ru-RU"/>
        </w:rPr>
        <w:t>котельной</w:t>
      </w:r>
      <w:r w:rsidRPr="00AE2EA9">
        <w:rPr>
          <w:rFonts w:cs="Times New Roman"/>
          <w:spacing w:val="5"/>
          <w:lang w:val="ru-RU"/>
        </w:rPr>
        <w:t xml:space="preserve"> </w:t>
      </w:r>
      <w:r w:rsidRPr="00AE2EA9">
        <w:rPr>
          <w:rFonts w:cs="Times New Roman"/>
          <w:lang w:val="ru-RU"/>
        </w:rPr>
        <w:t>к</w:t>
      </w:r>
      <w:r w:rsidRPr="00AE2EA9">
        <w:rPr>
          <w:rFonts w:cs="Times New Roman"/>
          <w:spacing w:val="5"/>
          <w:lang w:val="ru-RU"/>
        </w:rPr>
        <w:t xml:space="preserve"> </w:t>
      </w:r>
      <w:r w:rsidRPr="00AE2EA9">
        <w:rPr>
          <w:rFonts w:cs="Times New Roman"/>
          <w:spacing w:val="-1"/>
          <w:lang w:val="ru-RU"/>
        </w:rPr>
        <w:t>паровой</w:t>
      </w:r>
      <w:r w:rsidRPr="00AE2EA9">
        <w:rPr>
          <w:rFonts w:cs="Times New Roman"/>
          <w:spacing w:val="7"/>
          <w:lang w:val="ru-RU"/>
        </w:rPr>
        <w:t xml:space="preserve"> </w:t>
      </w:r>
      <w:r w:rsidRPr="00AE2EA9">
        <w:rPr>
          <w:rFonts w:cs="Times New Roman"/>
          <w:spacing w:val="-1"/>
          <w:lang w:val="ru-RU"/>
        </w:rPr>
        <w:t>системе</w:t>
      </w:r>
      <w:r w:rsidRPr="00AE2EA9">
        <w:rPr>
          <w:rFonts w:cs="Times New Roman"/>
          <w:spacing w:val="6"/>
          <w:lang w:val="ru-RU"/>
        </w:rPr>
        <w:t xml:space="preserve"> </w:t>
      </w:r>
      <w:r w:rsidRPr="00AE2EA9">
        <w:rPr>
          <w:rFonts w:cs="Times New Roman"/>
          <w:spacing w:val="-1"/>
          <w:lang w:val="ru-RU"/>
        </w:rPr>
        <w:t>теплоснабжения.</w:t>
      </w:r>
      <w:r w:rsidRPr="00AE2EA9">
        <w:rPr>
          <w:rFonts w:cs="Times New Roman"/>
          <w:spacing w:val="99"/>
          <w:lang w:val="ru-RU"/>
        </w:rPr>
        <w:t xml:space="preserve"> </w:t>
      </w:r>
      <w:r w:rsidRPr="00AE2EA9">
        <w:rPr>
          <w:rFonts w:cs="Times New Roman"/>
          <w:spacing w:val="-1"/>
          <w:lang w:val="ru-RU"/>
        </w:rPr>
        <w:t>Пар</w:t>
      </w:r>
      <w:r w:rsidRPr="00AE2EA9">
        <w:rPr>
          <w:rFonts w:cs="Times New Roman"/>
          <w:spacing w:val="50"/>
          <w:lang w:val="ru-RU"/>
        </w:rPr>
        <w:t xml:space="preserve"> </w:t>
      </w:r>
      <w:r w:rsidRPr="00AE2EA9">
        <w:rPr>
          <w:rFonts w:cs="Times New Roman"/>
          <w:lang w:val="ru-RU"/>
        </w:rPr>
        <w:t>из</w:t>
      </w:r>
      <w:r w:rsidRPr="00AE2EA9">
        <w:rPr>
          <w:rFonts w:cs="Times New Roman"/>
          <w:spacing w:val="51"/>
          <w:lang w:val="ru-RU"/>
        </w:rPr>
        <w:t xml:space="preserve"> </w:t>
      </w:r>
      <w:r w:rsidRPr="00AE2EA9">
        <w:rPr>
          <w:rFonts w:cs="Times New Roman"/>
          <w:spacing w:val="-1"/>
          <w:lang w:val="ru-RU"/>
        </w:rPr>
        <w:t>парового</w:t>
      </w:r>
      <w:r w:rsidRPr="00AE2EA9">
        <w:rPr>
          <w:rFonts w:cs="Times New Roman"/>
          <w:spacing w:val="49"/>
          <w:lang w:val="ru-RU"/>
        </w:rPr>
        <w:t xml:space="preserve"> </w:t>
      </w:r>
      <w:r w:rsidRPr="00AE2EA9">
        <w:rPr>
          <w:rFonts w:cs="Times New Roman"/>
          <w:lang w:val="ru-RU"/>
        </w:rPr>
        <w:t>котла</w:t>
      </w:r>
      <w:r w:rsidRPr="00AE2EA9">
        <w:rPr>
          <w:rFonts w:cs="Times New Roman"/>
          <w:spacing w:val="49"/>
          <w:lang w:val="ru-RU"/>
        </w:rPr>
        <w:t xml:space="preserve"> </w:t>
      </w:r>
      <w:r w:rsidRPr="00AE2EA9">
        <w:rPr>
          <w:rFonts w:cs="Times New Roman"/>
          <w:spacing w:val="-1"/>
          <w:lang w:val="ru-RU"/>
        </w:rPr>
        <w:t>через</w:t>
      </w:r>
      <w:r w:rsidRPr="00AE2EA9">
        <w:rPr>
          <w:rFonts w:cs="Times New Roman"/>
          <w:spacing w:val="51"/>
          <w:lang w:val="ru-RU"/>
        </w:rPr>
        <w:t xml:space="preserve"> </w:t>
      </w:r>
      <w:r w:rsidRPr="00AE2EA9">
        <w:rPr>
          <w:rFonts w:cs="Times New Roman"/>
          <w:spacing w:val="-1"/>
          <w:lang w:val="ru-RU"/>
        </w:rPr>
        <w:t>редукционно-охладительные</w:t>
      </w:r>
      <w:r w:rsidRPr="00AE2EA9">
        <w:rPr>
          <w:rFonts w:cs="Times New Roman"/>
          <w:spacing w:val="51"/>
          <w:lang w:val="ru-RU"/>
        </w:rPr>
        <w:t xml:space="preserve"> </w:t>
      </w:r>
      <w:r w:rsidRPr="00AE2EA9">
        <w:rPr>
          <w:rFonts w:cs="Times New Roman"/>
          <w:spacing w:val="-1"/>
          <w:lang w:val="ru-RU"/>
        </w:rPr>
        <w:t>установки</w:t>
      </w:r>
      <w:r w:rsidRPr="00AE2EA9">
        <w:rPr>
          <w:rFonts w:cs="Times New Roman"/>
          <w:spacing w:val="51"/>
          <w:lang w:val="ru-RU"/>
        </w:rPr>
        <w:t xml:space="preserve"> </w:t>
      </w:r>
      <w:r w:rsidRPr="00AE2EA9">
        <w:rPr>
          <w:rFonts w:cs="Times New Roman"/>
          <w:lang w:val="ru-RU"/>
        </w:rPr>
        <w:t>РОУ-80-39111</w:t>
      </w:r>
      <w:r w:rsidRPr="00AE2EA9">
        <w:rPr>
          <w:rFonts w:cs="Times New Roman"/>
          <w:spacing w:val="83"/>
          <w:lang w:val="ru-RU"/>
        </w:rPr>
        <w:t xml:space="preserve"> </w:t>
      </w:r>
      <w:r w:rsidRPr="00AE2EA9">
        <w:rPr>
          <w:rFonts w:cs="Times New Roman"/>
          <w:spacing w:val="-1"/>
          <w:lang w:val="ru-RU"/>
        </w:rPr>
        <w:t>направляется</w:t>
      </w:r>
      <w:r w:rsidRPr="00AE2EA9">
        <w:rPr>
          <w:rFonts w:cs="Times New Roman"/>
          <w:spacing w:val="54"/>
          <w:lang w:val="ru-RU"/>
        </w:rPr>
        <w:t xml:space="preserve"> </w:t>
      </w:r>
      <w:r w:rsidRPr="00AE2EA9">
        <w:rPr>
          <w:rFonts w:cs="Times New Roman"/>
          <w:lang w:val="ru-RU"/>
        </w:rPr>
        <w:t>к</w:t>
      </w:r>
      <w:r w:rsidRPr="00AE2EA9">
        <w:rPr>
          <w:rFonts w:cs="Times New Roman"/>
          <w:spacing w:val="55"/>
          <w:lang w:val="ru-RU"/>
        </w:rPr>
        <w:t xml:space="preserve"> </w:t>
      </w:r>
      <w:r w:rsidRPr="00AE2EA9">
        <w:rPr>
          <w:rFonts w:cs="Times New Roman"/>
          <w:spacing w:val="-1"/>
          <w:lang w:val="ru-RU"/>
        </w:rPr>
        <w:t>потребителю</w:t>
      </w:r>
      <w:r w:rsidRPr="00AE2EA9">
        <w:rPr>
          <w:rFonts w:cs="Times New Roman"/>
          <w:spacing w:val="55"/>
          <w:lang w:val="ru-RU"/>
        </w:rPr>
        <w:t xml:space="preserve"> </w:t>
      </w:r>
      <w:r w:rsidRPr="00AE2EA9">
        <w:rPr>
          <w:rFonts w:cs="Times New Roman"/>
          <w:spacing w:val="-1"/>
          <w:lang w:val="ru-RU"/>
        </w:rPr>
        <w:t>(Промышленная</w:t>
      </w:r>
      <w:r w:rsidRPr="00AE2EA9">
        <w:rPr>
          <w:rFonts w:cs="Times New Roman"/>
          <w:spacing w:val="54"/>
          <w:lang w:val="ru-RU"/>
        </w:rPr>
        <w:t xml:space="preserve"> </w:t>
      </w:r>
      <w:r w:rsidRPr="00AE2EA9">
        <w:rPr>
          <w:rFonts w:cs="Times New Roman"/>
          <w:spacing w:val="-1"/>
          <w:lang w:val="ru-RU"/>
        </w:rPr>
        <w:t>зона)</w:t>
      </w:r>
      <w:r w:rsidRPr="00AE2EA9">
        <w:rPr>
          <w:rFonts w:cs="Times New Roman"/>
          <w:spacing w:val="54"/>
          <w:lang w:val="ru-RU"/>
        </w:rPr>
        <w:t xml:space="preserve"> </w:t>
      </w:r>
      <w:r w:rsidRPr="00AE2EA9">
        <w:rPr>
          <w:rFonts w:cs="Times New Roman"/>
          <w:lang w:val="ru-RU"/>
        </w:rPr>
        <w:t>и</w:t>
      </w:r>
      <w:r w:rsidRPr="00AE2EA9">
        <w:rPr>
          <w:rFonts w:cs="Times New Roman"/>
          <w:spacing w:val="53"/>
          <w:lang w:val="ru-RU"/>
        </w:rPr>
        <w:t xml:space="preserve"> </w:t>
      </w:r>
      <w:r w:rsidRPr="00AE2EA9">
        <w:rPr>
          <w:rFonts w:cs="Times New Roman"/>
          <w:lang w:val="ru-RU"/>
        </w:rPr>
        <w:t>к</w:t>
      </w:r>
      <w:r w:rsidRPr="00AE2EA9">
        <w:rPr>
          <w:rFonts w:cs="Times New Roman"/>
          <w:spacing w:val="55"/>
          <w:lang w:val="ru-RU"/>
        </w:rPr>
        <w:t xml:space="preserve"> </w:t>
      </w:r>
      <w:r w:rsidRPr="00AE2EA9">
        <w:rPr>
          <w:rFonts w:cs="Times New Roman"/>
          <w:spacing w:val="-1"/>
          <w:lang w:val="ru-RU"/>
        </w:rPr>
        <w:t>теплопреобразовательным</w:t>
      </w:r>
      <w:r w:rsidRPr="00AE2EA9">
        <w:rPr>
          <w:rFonts w:cs="Times New Roman"/>
          <w:spacing w:val="53"/>
          <w:lang w:val="ru-RU"/>
        </w:rPr>
        <w:t xml:space="preserve"> </w:t>
      </w:r>
      <w:r w:rsidRPr="00AE2EA9">
        <w:rPr>
          <w:rFonts w:cs="Times New Roman"/>
          <w:spacing w:val="-1"/>
          <w:lang w:val="ru-RU"/>
        </w:rPr>
        <w:t>пунктам</w:t>
      </w:r>
      <w:r w:rsidRPr="00AE2EA9">
        <w:rPr>
          <w:rFonts w:cs="Times New Roman"/>
          <w:spacing w:val="97"/>
          <w:lang w:val="ru-RU"/>
        </w:rPr>
        <w:t xml:space="preserve"> </w:t>
      </w:r>
      <w:r w:rsidRPr="00AE2EA9">
        <w:rPr>
          <w:rFonts w:cs="Times New Roman"/>
          <w:spacing w:val="-1"/>
          <w:lang w:val="ru-RU"/>
        </w:rPr>
        <w:t>системы</w:t>
      </w:r>
      <w:r w:rsidRPr="00AE2EA9">
        <w:rPr>
          <w:rFonts w:cs="Times New Roman"/>
          <w:spacing w:val="1"/>
          <w:lang w:val="ru-RU"/>
        </w:rPr>
        <w:t xml:space="preserve"> </w:t>
      </w:r>
      <w:r w:rsidRPr="00AE2EA9">
        <w:rPr>
          <w:rFonts w:cs="Times New Roman"/>
          <w:lang w:val="ru-RU"/>
        </w:rPr>
        <w:t>теплоснабжения</w:t>
      </w:r>
      <w:r w:rsidRPr="00AE2EA9">
        <w:rPr>
          <w:rFonts w:cs="Times New Roman"/>
          <w:spacing w:val="2"/>
          <w:lang w:val="ru-RU"/>
        </w:rPr>
        <w:t xml:space="preserve"> </w:t>
      </w:r>
      <w:r w:rsidRPr="00AE2EA9">
        <w:rPr>
          <w:rFonts w:cs="Times New Roman"/>
          <w:lang w:val="ru-RU"/>
        </w:rPr>
        <w:t>города</w:t>
      </w:r>
      <w:r w:rsidRPr="00AE2EA9">
        <w:rPr>
          <w:rFonts w:cs="Times New Roman"/>
          <w:spacing w:val="1"/>
          <w:lang w:val="ru-RU"/>
        </w:rPr>
        <w:t xml:space="preserve"> </w:t>
      </w:r>
      <w:r w:rsidRPr="00AE2EA9">
        <w:rPr>
          <w:rFonts w:cs="Times New Roman"/>
          <w:spacing w:val="-1"/>
          <w:lang w:val="ru-RU"/>
        </w:rPr>
        <w:t>Приволжска.</w:t>
      </w:r>
      <w:r w:rsidRPr="00AE2EA9">
        <w:rPr>
          <w:rFonts w:cs="Times New Roman"/>
          <w:spacing w:val="2"/>
          <w:lang w:val="ru-RU"/>
        </w:rPr>
        <w:t xml:space="preserve"> </w:t>
      </w:r>
      <w:r w:rsidRPr="00AE2EA9">
        <w:rPr>
          <w:rFonts w:cs="Times New Roman"/>
          <w:spacing w:val="-1"/>
          <w:lang w:val="ru-RU"/>
        </w:rPr>
        <w:t>Конденсат,</w:t>
      </w:r>
      <w:r w:rsidRPr="00AE2EA9">
        <w:rPr>
          <w:rFonts w:cs="Times New Roman"/>
          <w:spacing w:val="2"/>
          <w:lang w:val="ru-RU"/>
        </w:rPr>
        <w:t xml:space="preserve"> </w:t>
      </w:r>
      <w:r w:rsidRPr="00AE2EA9">
        <w:rPr>
          <w:rFonts w:cs="Times New Roman"/>
          <w:spacing w:val="-1"/>
          <w:lang w:val="ru-RU"/>
        </w:rPr>
        <w:t>возвращаемый</w:t>
      </w:r>
      <w:r w:rsidRPr="00AE2EA9">
        <w:rPr>
          <w:rFonts w:cs="Times New Roman"/>
          <w:spacing w:val="2"/>
          <w:lang w:val="ru-RU"/>
        </w:rPr>
        <w:t xml:space="preserve"> </w:t>
      </w:r>
      <w:r w:rsidRPr="00AE2EA9">
        <w:rPr>
          <w:rFonts w:cs="Times New Roman"/>
          <w:lang w:val="ru-RU"/>
        </w:rPr>
        <w:t>в</w:t>
      </w:r>
      <w:r w:rsidRPr="00AE2EA9">
        <w:rPr>
          <w:rFonts w:cs="Times New Roman"/>
          <w:spacing w:val="1"/>
          <w:lang w:val="ru-RU"/>
        </w:rPr>
        <w:t xml:space="preserve"> </w:t>
      </w:r>
      <w:r w:rsidRPr="00AE2EA9">
        <w:rPr>
          <w:rFonts w:cs="Times New Roman"/>
          <w:spacing w:val="-1"/>
          <w:lang w:val="ru-RU"/>
        </w:rPr>
        <w:t>котельную,</w:t>
      </w:r>
      <w:r w:rsidRPr="00AE2EA9">
        <w:rPr>
          <w:rFonts w:cs="Times New Roman"/>
          <w:spacing w:val="77"/>
          <w:lang w:val="ru-RU"/>
        </w:rPr>
        <w:t xml:space="preserve"> </w:t>
      </w:r>
      <w:r w:rsidRPr="00AE2EA9">
        <w:rPr>
          <w:rFonts w:cs="Times New Roman"/>
          <w:spacing w:val="-1"/>
          <w:lang w:val="ru-RU"/>
        </w:rPr>
        <w:t>поступает</w:t>
      </w:r>
      <w:r w:rsidRPr="00AE2EA9">
        <w:rPr>
          <w:rFonts w:cs="Times New Roman"/>
          <w:spacing w:val="55"/>
          <w:lang w:val="ru-RU"/>
        </w:rPr>
        <w:t xml:space="preserve"> </w:t>
      </w:r>
      <w:r w:rsidRPr="00AE2EA9">
        <w:rPr>
          <w:rFonts w:cs="Times New Roman"/>
          <w:lang w:val="ru-RU"/>
        </w:rPr>
        <w:t>в</w:t>
      </w:r>
      <w:r w:rsidRPr="00AE2EA9">
        <w:rPr>
          <w:rFonts w:cs="Times New Roman"/>
          <w:spacing w:val="54"/>
          <w:lang w:val="ru-RU"/>
        </w:rPr>
        <w:t xml:space="preserve"> </w:t>
      </w:r>
      <w:r w:rsidRPr="00AE2EA9">
        <w:rPr>
          <w:rFonts w:cs="Times New Roman"/>
          <w:spacing w:val="-1"/>
          <w:lang w:val="ru-RU"/>
        </w:rPr>
        <w:t>деаэратор.</w:t>
      </w:r>
      <w:r w:rsidRPr="00AE2EA9">
        <w:rPr>
          <w:rFonts w:cs="Times New Roman"/>
          <w:spacing w:val="57"/>
          <w:lang w:val="ru-RU"/>
        </w:rPr>
        <w:t xml:space="preserve"> </w:t>
      </w:r>
      <w:r w:rsidRPr="00AE2EA9">
        <w:rPr>
          <w:rFonts w:cs="Times New Roman"/>
          <w:spacing w:val="-1"/>
          <w:lang w:val="ru-RU"/>
        </w:rPr>
        <w:t>Потери</w:t>
      </w:r>
      <w:r w:rsidRPr="00AE2EA9">
        <w:rPr>
          <w:rFonts w:cs="Times New Roman"/>
          <w:spacing w:val="55"/>
          <w:lang w:val="ru-RU"/>
        </w:rPr>
        <w:t xml:space="preserve"> </w:t>
      </w:r>
      <w:r w:rsidRPr="00AE2EA9">
        <w:rPr>
          <w:rFonts w:cs="Times New Roman"/>
          <w:spacing w:val="-1"/>
          <w:lang w:val="ru-RU"/>
        </w:rPr>
        <w:t>конденсата</w:t>
      </w:r>
      <w:r w:rsidRPr="00AE2EA9">
        <w:rPr>
          <w:rFonts w:cs="Times New Roman"/>
          <w:spacing w:val="54"/>
          <w:lang w:val="ru-RU"/>
        </w:rPr>
        <w:t xml:space="preserve"> </w:t>
      </w:r>
      <w:r w:rsidRPr="00AE2EA9">
        <w:rPr>
          <w:rFonts w:cs="Times New Roman"/>
          <w:spacing w:val="-1"/>
          <w:lang w:val="ru-RU"/>
        </w:rPr>
        <w:t>компенсируются</w:t>
      </w:r>
      <w:r w:rsidRPr="00AE2EA9">
        <w:rPr>
          <w:rFonts w:cs="Times New Roman"/>
          <w:spacing w:val="54"/>
          <w:lang w:val="ru-RU"/>
        </w:rPr>
        <w:t xml:space="preserve"> </w:t>
      </w:r>
      <w:r w:rsidRPr="00AE2EA9">
        <w:rPr>
          <w:rFonts w:cs="Times New Roman"/>
          <w:spacing w:val="-1"/>
          <w:lang w:val="ru-RU"/>
        </w:rPr>
        <w:t>химочищенной</w:t>
      </w:r>
      <w:r w:rsidRPr="00AE2EA9">
        <w:rPr>
          <w:rFonts w:cs="Times New Roman"/>
          <w:spacing w:val="55"/>
          <w:lang w:val="ru-RU"/>
        </w:rPr>
        <w:t xml:space="preserve"> </w:t>
      </w:r>
      <w:r w:rsidRPr="00AE2EA9">
        <w:rPr>
          <w:rFonts w:cs="Times New Roman"/>
          <w:lang w:val="ru-RU"/>
        </w:rPr>
        <w:t>водой,</w:t>
      </w:r>
      <w:r w:rsidRPr="00AE2EA9">
        <w:rPr>
          <w:rFonts w:cs="Times New Roman"/>
          <w:spacing w:val="52"/>
          <w:lang w:val="ru-RU"/>
        </w:rPr>
        <w:t xml:space="preserve"> </w:t>
      </w:r>
      <w:r w:rsidRPr="00AE2EA9">
        <w:rPr>
          <w:rFonts w:cs="Times New Roman"/>
          <w:spacing w:val="-1"/>
          <w:lang w:val="ru-RU"/>
        </w:rPr>
        <w:t>которая</w:t>
      </w:r>
      <w:r w:rsidRPr="00AE2EA9">
        <w:rPr>
          <w:rFonts w:cs="Times New Roman"/>
          <w:spacing w:val="69"/>
          <w:lang w:val="ru-RU"/>
        </w:rPr>
        <w:t xml:space="preserve"> </w:t>
      </w:r>
      <w:r w:rsidRPr="00AE2EA9">
        <w:rPr>
          <w:rFonts w:cs="Times New Roman"/>
          <w:lang w:val="ru-RU"/>
        </w:rPr>
        <w:t>также</w:t>
      </w:r>
      <w:r w:rsidRPr="00AE2EA9">
        <w:rPr>
          <w:rFonts w:cs="Times New Roman"/>
          <w:spacing w:val="11"/>
          <w:lang w:val="ru-RU"/>
        </w:rPr>
        <w:t xml:space="preserve"> </w:t>
      </w:r>
      <w:r w:rsidRPr="00AE2EA9">
        <w:rPr>
          <w:rFonts w:cs="Times New Roman"/>
          <w:spacing w:val="-1"/>
          <w:lang w:val="ru-RU"/>
        </w:rPr>
        <w:t>подается</w:t>
      </w:r>
      <w:r w:rsidRPr="00AE2EA9">
        <w:rPr>
          <w:rFonts w:cs="Times New Roman"/>
          <w:spacing w:val="11"/>
          <w:lang w:val="ru-RU"/>
        </w:rPr>
        <w:t xml:space="preserve"> </w:t>
      </w:r>
      <w:r w:rsidRPr="00AE2EA9">
        <w:rPr>
          <w:rFonts w:cs="Times New Roman"/>
          <w:lang w:val="ru-RU"/>
        </w:rPr>
        <w:t>в</w:t>
      </w:r>
      <w:r w:rsidRPr="00AE2EA9">
        <w:rPr>
          <w:rFonts w:cs="Times New Roman"/>
          <w:spacing w:val="11"/>
          <w:lang w:val="ru-RU"/>
        </w:rPr>
        <w:t xml:space="preserve"> </w:t>
      </w:r>
      <w:r w:rsidRPr="00AE2EA9">
        <w:rPr>
          <w:rFonts w:cs="Times New Roman"/>
          <w:spacing w:val="-1"/>
          <w:lang w:val="ru-RU"/>
        </w:rPr>
        <w:t>деаэратор.</w:t>
      </w:r>
      <w:r w:rsidRPr="00AE2EA9">
        <w:rPr>
          <w:rFonts w:cs="Times New Roman"/>
          <w:spacing w:val="12"/>
          <w:lang w:val="ru-RU"/>
        </w:rPr>
        <w:t xml:space="preserve"> </w:t>
      </w:r>
      <w:r w:rsidRPr="00AE2EA9">
        <w:rPr>
          <w:rFonts w:cs="Times New Roman"/>
          <w:spacing w:val="-1"/>
          <w:lang w:val="ru-RU"/>
        </w:rPr>
        <w:t>Смесь</w:t>
      </w:r>
      <w:r w:rsidRPr="00AE2EA9">
        <w:rPr>
          <w:rFonts w:cs="Times New Roman"/>
          <w:spacing w:val="12"/>
          <w:lang w:val="ru-RU"/>
        </w:rPr>
        <w:t xml:space="preserve"> </w:t>
      </w:r>
      <w:r w:rsidRPr="00AE2EA9">
        <w:rPr>
          <w:rFonts w:cs="Times New Roman"/>
          <w:spacing w:val="-1"/>
          <w:lang w:val="ru-RU"/>
        </w:rPr>
        <w:t>конденсата</w:t>
      </w:r>
      <w:r w:rsidRPr="00AE2EA9">
        <w:rPr>
          <w:rFonts w:cs="Times New Roman"/>
          <w:spacing w:val="11"/>
          <w:lang w:val="ru-RU"/>
        </w:rPr>
        <w:t xml:space="preserve"> </w:t>
      </w:r>
      <w:r w:rsidRPr="00AE2EA9">
        <w:rPr>
          <w:rFonts w:cs="Times New Roman"/>
          <w:lang w:val="ru-RU"/>
        </w:rPr>
        <w:t>и</w:t>
      </w:r>
      <w:r w:rsidRPr="00AE2EA9">
        <w:rPr>
          <w:rFonts w:cs="Times New Roman"/>
          <w:spacing w:val="12"/>
          <w:lang w:val="ru-RU"/>
        </w:rPr>
        <w:t xml:space="preserve"> </w:t>
      </w:r>
      <w:r w:rsidRPr="00AE2EA9">
        <w:rPr>
          <w:rFonts w:cs="Times New Roman"/>
          <w:spacing w:val="-1"/>
          <w:lang w:val="ru-RU"/>
        </w:rPr>
        <w:t>добавочной</w:t>
      </w:r>
      <w:r w:rsidRPr="00AE2EA9">
        <w:rPr>
          <w:rFonts w:cs="Times New Roman"/>
          <w:spacing w:val="10"/>
          <w:lang w:val="ru-RU"/>
        </w:rPr>
        <w:t xml:space="preserve"> </w:t>
      </w:r>
      <w:r w:rsidRPr="00AE2EA9">
        <w:rPr>
          <w:rFonts w:cs="Times New Roman"/>
          <w:lang w:val="ru-RU"/>
        </w:rPr>
        <w:t>химочищенной</w:t>
      </w:r>
      <w:r w:rsidRPr="00AE2EA9">
        <w:rPr>
          <w:rFonts w:cs="Times New Roman"/>
          <w:spacing w:val="12"/>
          <w:lang w:val="ru-RU"/>
        </w:rPr>
        <w:t xml:space="preserve"> </w:t>
      </w:r>
      <w:r w:rsidRPr="00AE2EA9">
        <w:rPr>
          <w:rFonts w:cs="Times New Roman"/>
          <w:lang w:val="ru-RU"/>
        </w:rPr>
        <w:t>воды</w:t>
      </w:r>
      <w:r w:rsidRPr="00AE2EA9">
        <w:rPr>
          <w:rFonts w:cs="Times New Roman"/>
          <w:spacing w:val="8"/>
          <w:lang w:val="ru-RU"/>
        </w:rPr>
        <w:t xml:space="preserve"> </w:t>
      </w:r>
      <w:r w:rsidRPr="00AE2EA9">
        <w:rPr>
          <w:rFonts w:cs="Times New Roman"/>
          <w:spacing w:val="-1"/>
          <w:lang w:val="ru-RU"/>
        </w:rPr>
        <w:t>после</w:t>
      </w:r>
      <w:r w:rsidRPr="00AE2EA9">
        <w:rPr>
          <w:rFonts w:cs="Times New Roman"/>
          <w:spacing w:val="75"/>
          <w:lang w:val="ru-RU"/>
        </w:rPr>
        <w:t xml:space="preserve"> </w:t>
      </w:r>
      <w:r w:rsidRPr="00AE2EA9">
        <w:rPr>
          <w:rFonts w:cs="Times New Roman"/>
          <w:spacing w:val="-1"/>
          <w:lang w:val="ru-RU"/>
        </w:rPr>
        <w:t>деаэрации</w:t>
      </w:r>
      <w:r w:rsidRPr="00AE2EA9">
        <w:rPr>
          <w:rFonts w:cs="Times New Roman"/>
          <w:lang w:val="ru-RU"/>
        </w:rPr>
        <w:t xml:space="preserve"> </w:t>
      </w:r>
      <w:r w:rsidRPr="00AE2EA9">
        <w:rPr>
          <w:rFonts w:cs="Times New Roman"/>
          <w:spacing w:val="-1"/>
          <w:lang w:val="ru-RU"/>
        </w:rPr>
        <w:t>направляется</w:t>
      </w:r>
      <w:r w:rsidRPr="00AE2EA9">
        <w:rPr>
          <w:rFonts w:cs="Times New Roman"/>
          <w:lang w:val="ru-RU"/>
        </w:rPr>
        <w:t xml:space="preserve"> в</w:t>
      </w:r>
      <w:r w:rsidRPr="00AE2EA9">
        <w:rPr>
          <w:rFonts w:cs="Times New Roman"/>
          <w:spacing w:val="-1"/>
          <w:lang w:val="ru-RU"/>
        </w:rPr>
        <w:t xml:space="preserve"> </w:t>
      </w:r>
      <w:r w:rsidRPr="00AE2EA9">
        <w:rPr>
          <w:rFonts w:cs="Times New Roman"/>
          <w:lang w:val="ru-RU"/>
        </w:rPr>
        <w:t xml:space="preserve">котел в </w:t>
      </w:r>
      <w:r w:rsidRPr="00AE2EA9">
        <w:rPr>
          <w:rFonts w:cs="Times New Roman"/>
          <w:spacing w:val="-1"/>
          <w:lang w:val="ru-RU"/>
        </w:rPr>
        <w:t xml:space="preserve">качестве </w:t>
      </w:r>
      <w:r w:rsidRPr="00AE2EA9">
        <w:rPr>
          <w:rFonts w:cs="Times New Roman"/>
          <w:lang w:val="ru-RU"/>
        </w:rPr>
        <w:t>питательной воды.</w:t>
      </w:r>
    </w:p>
    <w:p w14:paraId="298C3191" w14:textId="77777777" w:rsidR="0028298A" w:rsidRPr="00AE2EA9" w:rsidRDefault="0028298A" w:rsidP="0028298A">
      <w:pPr>
        <w:pStyle w:val="ab"/>
        <w:kinsoku w:val="0"/>
        <w:overflowPunct w:val="0"/>
        <w:spacing w:before="4" w:line="276" w:lineRule="auto"/>
        <w:ind w:left="0" w:right="-1" w:firstLine="708"/>
        <w:jc w:val="both"/>
        <w:rPr>
          <w:rFonts w:cs="Times New Roman"/>
          <w:lang w:val="ru-RU"/>
        </w:rPr>
      </w:pPr>
      <w:r w:rsidRPr="00AE2EA9">
        <w:rPr>
          <w:rFonts w:cs="Times New Roman"/>
          <w:spacing w:val="-1"/>
          <w:lang w:val="ru-RU"/>
        </w:rPr>
        <w:t>Второй</w:t>
      </w:r>
      <w:r w:rsidRPr="00AE2EA9">
        <w:rPr>
          <w:rFonts w:cs="Times New Roman"/>
          <w:spacing w:val="51"/>
          <w:lang w:val="ru-RU"/>
        </w:rPr>
        <w:t xml:space="preserve"> </w:t>
      </w:r>
      <w:r w:rsidRPr="00AE2EA9">
        <w:rPr>
          <w:rFonts w:cs="Times New Roman"/>
          <w:spacing w:val="-1"/>
          <w:lang w:val="ru-RU"/>
        </w:rPr>
        <w:t>контур:</w:t>
      </w:r>
      <w:r w:rsidRPr="00AE2EA9">
        <w:rPr>
          <w:rFonts w:cs="Times New Roman"/>
          <w:spacing w:val="50"/>
          <w:lang w:val="ru-RU"/>
        </w:rPr>
        <w:t xml:space="preserve"> </w:t>
      </w:r>
      <w:r w:rsidRPr="00AE2EA9">
        <w:rPr>
          <w:rFonts w:cs="Times New Roman"/>
          <w:lang w:val="ru-RU"/>
        </w:rPr>
        <w:t>присоединение</w:t>
      </w:r>
      <w:r w:rsidRPr="00AE2EA9">
        <w:rPr>
          <w:rFonts w:cs="Times New Roman"/>
          <w:spacing w:val="49"/>
          <w:lang w:val="ru-RU"/>
        </w:rPr>
        <w:t xml:space="preserve"> </w:t>
      </w:r>
      <w:r w:rsidRPr="00AE2EA9">
        <w:rPr>
          <w:rFonts w:cs="Times New Roman"/>
          <w:lang w:val="ru-RU"/>
        </w:rPr>
        <w:t>водяной</w:t>
      </w:r>
      <w:r w:rsidRPr="00AE2EA9">
        <w:rPr>
          <w:rFonts w:cs="Times New Roman"/>
          <w:spacing w:val="51"/>
          <w:lang w:val="ru-RU"/>
        </w:rPr>
        <w:t xml:space="preserve"> </w:t>
      </w:r>
      <w:r w:rsidRPr="00AE2EA9">
        <w:rPr>
          <w:rFonts w:cs="Times New Roman"/>
          <w:spacing w:val="-1"/>
          <w:lang w:val="ru-RU"/>
        </w:rPr>
        <w:t>системы</w:t>
      </w:r>
      <w:r w:rsidRPr="00AE2EA9">
        <w:rPr>
          <w:rFonts w:cs="Times New Roman"/>
          <w:spacing w:val="49"/>
          <w:lang w:val="ru-RU"/>
        </w:rPr>
        <w:t xml:space="preserve"> </w:t>
      </w:r>
      <w:r w:rsidRPr="00AE2EA9">
        <w:rPr>
          <w:rFonts w:cs="Times New Roman"/>
          <w:lang w:val="ru-RU"/>
        </w:rPr>
        <w:t>теплоснабжения.</w:t>
      </w:r>
      <w:r w:rsidRPr="00AE2EA9">
        <w:rPr>
          <w:rFonts w:cs="Times New Roman"/>
          <w:spacing w:val="50"/>
          <w:lang w:val="ru-RU"/>
        </w:rPr>
        <w:t xml:space="preserve"> </w:t>
      </w:r>
      <w:r w:rsidRPr="00AE2EA9">
        <w:rPr>
          <w:rFonts w:cs="Times New Roman"/>
          <w:spacing w:val="-1"/>
          <w:lang w:val="ru-RU"/>
        </w:rPr>
        <w:t>Сетевая</w:t>
      </w:r>
      <w:r w:rsidRPr="00AE2EA9">
        <w:rPr>
          <w:rFonts w:cs="Times New Roman"/>
          <w:spacing w:val="50"/>
          <w:lang w:val="ru-RU"/>
        </w:rPr>
        <w:t xml:space="preserve"> </w:t>
      </w:r>
      <w:r w:rsidRPr="00AE2EA9">
        <w:rPr>
          <w:rFonts w:cs="Times New Roman"/>
          <w:lang w:val="ru-RU"/>
        </w:rPr>
        <w:t>вода,</w:t>
      </w:r>
      <w:r w:rsidRPr="00AE2EA9">
        <w:rPr>
          <w:rFonts w:cs="Times New Roman"/>
          <w:spacing w:val="27"/>
          <w:lang w:val="ru-RU"/>
        </w:rPr>
        <w:t xml:space="preserve"> </w:t>
      </w:r>
      <w:r w:rsidRPr="00AE2EA9">
        <w:rPr>
          <w:rFonts w:cs="Times New Roman"/>
          <w:spacing w:val="-1"/>
          <w:lang w:val="ru-RU"/>
        </w:rPr>
        <w:t>использованная</w:t>
      </w:r>
      <w:r w:rsidRPr="00AE2EA9">
        <w:rPr>
          <w:rFonts w:cs="Times New Roman"/>
          <w:spacing w:val="59"/>
          <w:lang w:val="ru-RU"/>
        </w:rPr>
        <w:t xml:space="preserve"> </w:t>
      </w:r>
      <w:r w:rsidRPr="00AE2EA9">
        <w:rPr>
          <w:rFonts w:cs="Times New Roman"/>
          <w:lang w:val="ru-RU"/>
        </w:rPr>
        <w:t>у</w:t>
      </w:r>
      <w:r w:rsidRPr="00AE2EA9">
        <w:rPr>
          <w:rFonts w:cs="Times New Roman"/>
          <w:spacing w:val="52"/>
          <w:lang w:val="ru-RU"/>
        </w:rPr>
        <w:t xml:space="preserve"> </w:t>
      </w:r>
      <w:r w:rsidRPr="00AE2EA9">
        <w:rPr>
          <w:rFonts w:cs="Times New Roman"/>
          <w:spacing w:val="-1"/>
          <w:lang w:val="ru-RU"/>
        </w:rPr>
        <w:t>потребителей,</w:t>
      </w:r>
      <w:r w:rsidRPr="00AE2EA9">
        <w:rPr>
          <w:rFonts w:cs="Times New Roman"/>
          <w:spacing w:val="57"/>
          <w:lang w:val="ru-RU"/>
        </w:rPr>
        <w:t xml:space="preserve"> </w:t>
      </w:r>
      <w:r w:rsidRPr="00AE2EA9">
        <w:rPr>
          <w:rFonts w:cs="Times New Roman"/>
          <w:spacing w:val="-1"/>
          <w:lang w:val="ru-RU"/>
        </w:rPr>
        <w:t>после</w:t>
      </w:r>
      <w:r w:rsidRPr="00AE2EA9">
        <w:rPr>
          <w:rFonts w:cs="Times New Roman"/>
          <w:spacing w:val="56"/>
          <w:lang w:val="ru-RU"/>
        </w:rPr>
        <w:t xml:space="preserve"> </w:t>
      </w:r>
      <w:r w:rsidRPr="00AE2EA9">
        <w:rPr>
          <w:rFonts w:cs="Times New Roman"/>
          <w:lang w:val="ru-RU"/>
        </w:rPr>
        <w:t>подпитки</w:t>
      </w:r>
      <w:r w:rsidRPr="00AE2EA9">
        <w:rPr>
          <w:rFonts w:cs="Times New Roman"/>
          <w:spacing w:val="58"/>
          <w:lang w:val="ru-RU"/>
        </w:rPr>
        <w:t xml:space="preserve"> </w:t>
      </w:r>
      <w:r w:rsidRPr="00AE2EA9">
        <w:rPr>
          <w:rFonts w:cs="Times New Roman"/>
          <w:lang w:val="ru-RU"/>
        </w:rPr>
        <w:t>и</w:t>
      </w:r>
      <w:r w:rsidRPr="00AE2EA9">
        <w:rPr>
          <w:rFonts w:cs="Times New Roman"/>
          <w:spacing w:val="55"/>
          <w:lang w:val="ru-RU"/>
        </w:rPr>
        <w:t xml:space="preserve"> </w:t>
      </w:r>
      <w:r w:rsidRPr="00AE2EA9">
        <w:rPr>
          <w:rFonts w:cs="Times New Roman"/>
          <w:spacing w:val="-1"/>
          <w:lang w:val="ru-RU"/>
        </w:rPr>
        <w:t>повышения</w:t>
      </w:r>
      <w:r w:rsidRPr="00AE2EA9">
        <w:rPr>
          <w:rFonts w:cs="Times New Roman"/>
          <w:spacing w:val="57"/>
          <w:lang w:val="ru-RU"/>
        </w:rPr>
        <w:t xml:space="preserve"> </w:t>
      </w:r>
      <w:r w:rsidRPr="00AE2EA9">
        <w:rPr>
          <w:rFonts w:cs="Times New Roman"/>
          <w:spacing w:val="-1"/>
          <w:lang w:val="ru-RU"/>
        </w:rPr>
        <w:t>давления</w:t>
      </w:r>
      <w:r w:rsidRPr="00AE2EA9">
        <w:rPr>
          <w:rFonts w:cs="Times New Roman"/>
          <w:spacing w:val="57"/>
          <w:lang w:val="ru-RU"/>
        </w:rPr>
        <w:t xml:space="preserve"> </w:t>
      </w:r>
      <w:r w:rsidRPr="00AE2EA9">
        <w:rPr>
          <w:rFonts w:cs="Times New Roman"/>
          <w:lang w:val="ru-RU"/>
        </w:rPr>
        <w:t>в</w:t>
      </w:r>
      <w:r w:rsidRPr="00AE2EA9">
        <w:rPr>
          <w:rFonts w:cs="Times New Roman"/>
          <w:spacing w:val="56"/>
          <w:lang w:val="ru-RU"/>
        </w:rPr>
        <w:t xml:space="preserve"> </w:t>
      </w:r>
      <w:r w:rsidRPr="00AE2EA9">
        <w:rPr>
          <w:rFonts w:cs="Times New Roman"/>
          <w:spacing w:val="-1"/>
          <w:lang w:val="ru-RU"/>
        </w:rPr>
        <w:t>сетевом</w:t>
      </w:r>
      <w:r w:rsidRPr="00AE2EA9">
        <w:rPr>
          <w:rFonts w:cs="Times New Roman"/>
          <w:spacing w:val="58"/>
          <w:lang w:val="ru-RU"/>
        </w:rPr>
        <w:t xml:space="preserve"> </w:t>
      </w:r>
      <w:r w:rsidRPr="00AE2EA9">
        <w:rPr>
          <w:rFonts w:cs="Times New Roman"/>
          <w:spacing w:val="-1"/>
          <w:lang w:val="ru-RU"/>
        </w:rPr>
        <w:t>насосе</w:t>
      </w:r>
      <w:r w:rsidRPr="00AE2EA9">
        <w:rPr>
          <w:rFonts w:cs="Times New Roman"/>
          <w:spacing w:val="91"/>
          <w:lang w:val="ru-RU"/>
        </w:rPr>
        <w:t xml:space="preserve"> </w:t>
      </w:r>
      <w:r w:rsidRPr="00AE2EA9">
        <w:rPr>
          <w:rFonts w:cs="Times New Roman"/>
          <w:spacing w:val="-1"/>
          <w:lang w:val="ru-RU"/>
        </w:rPr>
        <w:t>поступает</w:t>
      </w:r>
      <w:r w:rsidRPr="00AE2EA9">
        <w:rPr>
          <w:rFonts w:cs="Times New Roman"/>
          <w:spacing w:val="7"/>
          <w:lang w:val="ru-RU"/>
        </w:rPr>
        <w:t xml:space="preserve"> </w:t>
      </w:r>
      <w:r w:rsidRPr="00AE2EA9">
        <w:rPr>
          <w:rFonts w:cs="Times New Roman"/>
          <w:lang w:val="ru-RU"/>
        </w:rPr>
        <w:t>в</w:t>
      </w:r>
      <w:r w:rsidRPr="00AE2EA9">
        <w:rPr>
          <w:rFonts w:cs="Times New Roman"/>
          <w:spacing w:val="8"/>
          <w:lang w:val="ru-RU"/>
        </w:rPr>
        <w:t xml:space="preserve"> </w:t>
      </w:r>
      <w:r w:rsidRPr="00AE2EA9">
        <w:rPr>
          <w:rFonts w:cs="Times New Roman"/>
          <w:lang w:val="ru-RU"/>
        </w:rPr>
        <w:t>подогреватели.</w:t>
      </w:r>
      <w:r w:rsidRPr="00AE2EA9">
        <w:rPr>
          <w:rFonts w:cs="Times New Roman"/>
          <w:spacing w:val="6"/>
          <w:lang w:val="ru-RU"/>
        </w:rPr>
        <w:t xml:space="preserve"> </w:t>
      </w:r>
      <w:r w:rsidRPr="00AE2EA9">
        <w:rPr>
          <w:rFonts w:cs="Times New Roman"/>
          <w:spacing w:val="-1"/>
          <w:lang w:val="ru-RU"/>
        </w:rPr>
        <w:t>Интенсивность</w:t>
      </w:r>
      <w:r w:rsidRPr="00AE2EA9">
        <w:rPr>
          <w:rFonts w:cs="Times New Roman"/>
          <w:spacing w:val="8"/>
          <w:lang w:val="ru-RU"/>
        </w:rPr>
        <w:t xml:space="preserve"> </w:t>
      </w:r>
      <w:r w:rsidRPr="00AE2EA9">
        <w:rPr>
          <w:rFonts w:cs="Times New Roman"/>
          <w:spacing w:val="-1"/>
          <w:lang w:val="ru-RU"/>
        </w:rPr>
        <w:t>подпитки</w:t>
      </w:r>
      <w:r w:rsidRPr="00AE2EA9">
        <w:rPr>
          <w:rFonts w:cs="Times New Roman"/>
          <w:spacing w:val="7"/>
          <w:lang w:val="ru-RU"/>
        </w:rPr>
        <w:t xml:space="preserve"> </w:t>
      </w:r>
      <w:r w:rsidRPr="00AE2EA9">
        <w:rPr>
          <w:rFonts w:cs="Times New Roman"/>
          <w:spacing w:val="-1"/>
          <w:lang w:val="ru-RU"/>
        </w:rPr>
        <w:t>зависит</w:t>
      </w:r>
      <w:r w:rsidRPr="00AE2EA9">
        <w:rPr>
          <w:rFonts w:cs="Times New Roman"/>
          <w:spacing w:val="7"/>
          <w:lang w:val="ru-RU"/>
        </w:rPr>
        <w:t xml:space="preserve"> </w:t>
      </w:r>
      <w:r w:rsidRPr="00AE2EA9">
        <w:rPr>
          <w:rFonts w:cs="Times New Roman"/>
          <w:lang w:val="ru-RU"/>
        </w:rPr>
        <w:t>от</w:t>
      </w:r>
      <w:r w:rsidRPr="00AE2EA9">
        <w:rPr>
          <w:rFonts w:cs="Times New Roman"/>
          <w:spacing w:val="7"/>
          <w:lang w:val="ru-RU"/>
        </w:rPr>
        <w:t xml:space="preserve"> </w:t>
      </w:r>
      <w:r w:rsidRPr="00AE2EA9">
        <w:rPr>
          <w:rFonts w:cs="Times New Roman"/>
          <w:spacing w:val="-1"/>
          <w:lang w:val="ru-RU"/>
        </w:rPr>
        <w:t>степени</w:t>
      </w:r>
      <w:r w:rsidRPr="00AE2EA9">
        <w:rPr>
          <w:rFonts w:cs="Times New Roman"/>
          <w:spacing w:val="7"/>
          <w:lang w:val="ru-RU"/>
        </w:rPr>
        <w:t xml:space="preserve"> </w:t>
      </w:r>
      <w:r w:rsidRPr="00AE2EA9">
        <w:rPr>
          <w:rFonts w:cs="Times New Roman"/>
          <w:spacing w:val="-1"/>
          <w:lang w:val="ru-RU"/>
        </w:rPr>
        <w:t>отклонения</w:t>
      </w:r>
      <w:r w:rsidRPr="00AE2EA9">
        <w:rPr>
          <w:rFonts w:cs="Times New Roman"/>
          <w:spacing w:val="6"/>
          <w:lang w:val="ru-RU"/>
        </w:rPr>
        <w:t xml:space="preserve"> </w:t>
      </w:r>
      <w:r w:rsidRPr="00AE2EA9">
        <w:rPr>
          <w:rFonts w:cs="Times New Roman"/>
          <w:spacing w:val="-1"/>
          <w:lang w:val="ru-RU"/>
        </w:rPr>
        <w:t>давления</w:t>
      </w:r>
      <w:r w:rsidRPr="00AE2EA9">
        <w:rPr>
          <w:rFonts w:cs="Times New Roman"/>
          <w:spacing w:val="75"/>
          <w:lang w:val="ru-RU"/>
        </w:rPr>
        <w:t xml:space="preserve"> </w:t>
      </w:r>
      <w:r w:rsidRPr="00AE2EA9">
        <w:rPr>
          <w:rFonts w:cs="Times New Roman"/>
          <w:spacing w:val="-1"/>
          <w:lang w:val="ru-RU"/>
        </w:rPr>
        <w:t>сетевой</w:t>
      </w:r>
      <w:r w:rsidRPr="00AE2EA9">
        <w:rPr>
          <w:rFonts w:cs="Times New Roman"/>
          <w:lang w:val="ru-RU"/>
        </w:rPr>
        <w:t xml:space="preserve"> воды в</w:t>
      </w:r>
      <w:r w:rsidRPr="00AE2EA9">
        <w:rPr>
          <w:rFonts w:cs="Times New Roman"/>
          <w:spacing w:val="-2"/>
          <w:lang w:val="ru-RU"/>
        </w:rPr>
        <w:t xml:space="preserve"> </w:t>
      </w:r>
      <w:r w:rsidRPr="00AE2EA9">
        <w:rPr>
          <w:rFonts w:cs="Times New Roman"/>
          <w:spacing w:val="-1"/>
          <w:lang w:val="ru-RU"/>
        </w:rPr>
        <w:t>обратной</w:t>
      </w:r>
      <w:r w:rsidRPr="00AE2EA9">
        <w:rPr>
          <w:rFonts w:cs="Times New Roman"/>
          <w:lang w:val="ru-RU"/>
        </w:rPr>
        <w:t xml:space="preserve"> </w:t>
      </w:r>
      <w:r w:rsidRPr="00AE2EA9">
        <w:rPr>
          <w:rFonts w:cs="Times New Roman"/>
          <w:spacing w:val="-1"/>
          <w:lang w:val="ru-RU"/>
        </w:rPr>
        <w:t>линии</w:t>
      </w:r>
      <w:r w:rsidRPr="00AE2EA9">
        <w:rPr>
          <w:rFonts w:cs="Times New Roman"/>
          <w:lang w:val="ru-RU"/>
        </w:rPr>
        <w:t xml:space="preserve"> </w:t>
      </w:r>
      <w:r w:rsidRPr="00AE2EA9">
        <w:rPr>
          <w:rFonts w:cs="Times New Roman"/>
          <w:spacing w:val="-2"/>
          <w:lang w:val="ru-RU"/>
        </w:rPr>
        <w:t xml:space="preserve">от </w:t>
      </w:r>
      <w:r w:rsidRPr="00AE2EA9">
        <w:rPr>
          <w:rFonts w:cs="Times New Roman"/>
          <w:spacing w:val="-1"/>
          <w:lang w:val="ru-RU"/>
        </w:rPr>
        <w:t>номинального</w:t>
      </w:r>
      <w:r w:rsidRPr="00AE2EA9">
        <w:rPr>
          <w:rFonts w:cs="Times New Roman"/>
          <w:lang w:val="ru-RU"/>
        </w:rPr>
        <w:t xml:space="preserve"> </w:t>
      </w:r>
      <w:r w:rsidRPr="00AE2EA9">
        <w:rPr>
          <w:rFonts w:cs="Times New Roman"/>
          <w:spacing w:val="-1"/>
          <w:lang w:val="ru-RU"/>
        </w:rPr>
        <w:t>значения.</w:t>
      </w:r>
      <w:r w:rsidRPr="00AE2EA9">
        <w:rPr>
          <w:rFonts w:cs="Times New Roman"/>
          <w:spacing w:val="-3"/>
          <w:lang w:val="ru-RU"/>
        </w:rPr>
        <w:t xml:space="preserve"> </w:t>
      </w:r>
      <w:r w:rsidRPr="00AE2EA9">
        <w:rPr>
          <w:rFonts w:cs="Times New Roman"/>
          <w:spacing w:val="-1"/>
          <w:lang w:val="ru-RU"/>
        </w:rPr>
        <w:t>Пар</w:t>
      </w:r>
      <w:r w:rsidRPr="00AE2EA9">
        <w:rPr>
          <w:rFonts w:cs="Times New Roman"/>
          <w:lang w:val="ru-RU"/>
        </w:rPr>
        <w:t xml:space="preserve"> из</w:t>
      </w:r>
      <w:r w:rsidRPr="00AE2EA9">
        <w:rPr>
          <w:rFonts w:cs="Times New Roman"/>
          <w:spacing w:val="-2"/>
          <w:lang w:val="ru-RU"/>
        </w:rPr>
        <w:t xml:space="preserve"> </w:t>
      </w:r>
      <w:r w:rsidRPr="00AE2EA9">
        <w:rPr>
          <w:rFonts w:cs="Times New Roman"/>
          <w:spacing w:val="-1"/>
          <w:lang w:val="ru-RU"/>
        </w:rPr>
        <w:t>паропровода</w:t>
      </w:r>
      <w:r w:rsidRPr="00AE2EA9">
        <w:rPr>
          <w:rFonts w:cs="Times New Roman"/>
          <w:spacing w:val="-2"/>
          <w:lang w:val="ru-RU"/>
        </w:rPr>
        <w:t xml:space="preserve"> </w:t>
      </w:r>
      <w:r w:rsidRPr="00AE2EA9">
        <w:rPr>
          <w:rFonts w:cs="Times New Roman"/>
          <w:spacing w:val="-1"/>
          <w:lang w:val="ru-RU"/>
        </w:rPr>
        <w:t>направляется</w:t>
      </w:r>
      <w:r w:rsidRPr="00AE2EA9">
        <w:rPr>
          <w:rFonts w:cs="Times New Roman"/>
          <w:lang w:val="ru-RU"/>
        </w:rPr>
        <w:t xml:space="preserve"> в</w:t>
      </w:r>
      <w:r w:rsidRPr="00AE2EA9">
        <w:rPr>
          <w:rFonts w:cs="Times New Roman"/>
          <w:spacing w:val="79"/>
          <w:lang w:val="ru-RU"/>
        </w:rPr>
        <w:t xml:space="preserve"> </w:t>
      </w:r>
      <w:r w:rsidRPr="00AE2EA9">
        <w:rPr>
          <w:rFonts w:cs="Times New Roman"/>
          <w:spacing w:val="-1"/>
          <w:lang w:val="ru-RU"/>
        </w:rPr>
        <w:t>сетевые</w:t>
      </w:r>
      <w:r w:rsidRPr="00AE2EA9">
        <w:rPr>
          <w:rFonts w:cs="Times New Roman"/>
          <w:spacing w:val="6"/>
          <w:lang w:val="ru-RU"/>
        </w:rPr>
        <w:t xml:space="preserve"> </w:t>
      </w:r>
      <w:r w:rsidRPr="00AE2EA9">
        <w:rPr>
          <w:rFonts w:cs="Times New Roman"/>
          <w:lang w:val="ru-RU"/>
        </w:rPr>
        <w:t>подогреватели,</w:t>
      </w:r>
      <w:r w:rsidRPr="00AE2EA9">
        <w:rPr>
          <w:rFonts w:cs="Times New Roman"/>
          <w:spacing w:val="6"/>
          <w:lang w:val="ru-RU"/>
        </w:rPr>
        <w:t xml:space="preserve"> </w:t>
      </w:r>
      <w:r w:rsidRPr="00AE2EA9">
        <w:rPr>
          <w:rFonts w:cs="Times New Roman"/>
          <w:lang w:val="ru-RU"/>
        </w:rPr>
        <w:t>где</w:t>
      </w:r>
      <w:r w:rsidRPr="00AE2EA9">
        <w:rPr>
          <w:rFonts w:cs="Times New Roman"/>
          <w:spacing w:val="6"/>
          <w:lang w:val="ru-RU"/>
        </w:rPr>
        <w:t xml:space="preserve"> </w:t>
      </w:r>
      <w:r w:rsidRPr="00AE2EA9">
        <w:rPr>
          <w:rFonts w:cs="Times New Roman"/>
          <w:spacing w:val="-1"/>
          <w:lang w:val="ru-RU"/>
        </w:rPr>
        <w:t>нагревает</w:t>
      </w:r>
      <w:r w:rsidRPr="00AE2EA9">
        <w:rPr>
          <w:rFonts w:cs="Times New Roman"/>
          <w:spacing w:val="7"/>
          <w:lang w:val="ru-RU"/>
        </w:rPr>
        <w:t xml:space="preserve"> </w:t>
      </w:r>
      <w:r w:rsidRPr="00AE2EA9">
        <w:rPr>
          <w:rFonts w:cs="Times New Roman"/>
          <w:spacing w:val="1"/>
          <w:lang w:val="ru-RU"/>
        </w:rPr>
        <w:t>воду</w:t>
      </w:r>
      <w:r w:rsidRPr="00AE2EA9">
        <w:rPr>
          <w:rFonts w:cs="Times New Roman"/>
          <w:spacing w:val="4"/>
          <w:lang w:val="ru-RU"/>
        </w:rPr>
        <w:t xml:space="preserve"> </w:t>
      </w:r>
      <w:r w:rsidRPr="00AE2EA9">
        <w:rPr>
          <w:rFonts w:cs="Times New Roman"/>
          <w:lang w:val="ru-RU"/>
        </w:rPr>
        <w:t>и</w:t>
      </w:r>
      <w:r w:rsidRPr="00AE2EA9">
        <w:rPr>
          <w:rFonts w:cs="Times New Roman"/>
          <w:spacing w:val="7"/>
          <w:lang w:val="ru-RU"/>
        </w:rPr>
        <w:t xml:space="preserve"> </w:t>
      </w:r>
      <w:r w:rsidRPr="00AE2EA9">
        <w:rPr>
          <w:rFonts w:cs="Times New Roman"/>
          <w:spacing w:val="-1"/>
          <w:lang w:val="ru-RU"/>
        </w:rPr>
        <w:t>конденсируется.</w:t>
      </w:r>
      <w:r w:rsidRPr="00AE2EA9">
        <w:rPr>
          <w:rFonts w:cs="Times New Roman"/>
          <w:spacing w:val="6"/>
          <w:lang w:val="ru-RU"/>
        </w:rPr>
        <w:t xml:space="preserve"> </w:t>
      </w:r>
      <w:r w:rsidRPr="00AE2EA9">
        <w:rPr>
          <w:rFonts w:cs="Times New Roman"/>
          <w:spacing w:val="-1"/>
          <w:lang w:val="ru-RU"/>
        </w:rPr>
        <w:t>Конденсат</w:t>
      </w:r>
      <w:r w:rsidRPr="00AE2EA9">
        <w:rPr>
          <w:rFonts w:cs="Times New Roman"/>
          <w:spacing w:val="7"/>
          <w:lang w:val="ru-RU"/>
        </w:rPr>
        <w:t xml:space="preserve"> </w:t>
      </w:r>
      <w:r w:rsidRPr="00AE2EA9">
        <w:rPr>
          <w:rFonts w:cs="Times New Roman"/>
          <w:lang w:val="ru-RU"/>
        </w:rPr>
        <w:t>отводится</w:t>
      </w:r>
      <w:r w:rsidRPr="00AE2EA9">
        <w:rPr>
          <w:rFonts w:cs="Times New Roman"/>
          <w:spacing w:val="6"/>
          <w:lang w:val="ru-RU"/>
        </w:rPr>
        <w:t xml:space="preserve"> </w:t>
      </w:r>
      <w:r w:rsidRPr="00AE2EA9">
        <w:rPr>
          <w:rFonts w:cs="Times New Roman"/>
          <w:spacing w:val="-1"/>
          <w:lang w:val="ru-RU"/>
        </w:rPr>
        <w:t>через</w:t>
      </w:r>
      <w:r w:rsidRPr="00AE2EA9">
        <w:rPr>
          <w:rFonts w:cs="Times New Roman"/>
          <w:spacing w:val="57"/>
          <w:lang w:val="ru-RU"/>
        </w:rPr>
        <w:t xml:space="preserve"> </w:t>
      </w:r>
      <w:r w:rsidRPr="00AE2EA9">
        <w:rPr>
          <w:rFonts w:cs="Times New Roman"/>
          <w:spacing w:val="-1"/>
          <w:lang w:val="ru-RU"/>
        </w:rPr>
        <w:t>конденсатопровод.</w:t>
      </w:r>
      <w:r w:rsidRPr="00AE2EA9">
        <w:rPr>
          <w:rFonts w:cs="Times New Roman"/>
          <w:spacing w:val="16"/>
          <w:lang w:val="ru-RU"/>
        </w:rPr>
        <w:t xml:space="preserve"> </w:t>
      </w:r>
      <w:r w:rsidRPr="00AE2EA9">
        <w:rPr>
          <w:rFonts w:cs="Times New Roman"/>
          <w:spacing w:val="-1"/>
          <w:lang w:val="ru-RU"/>
        </w:rPr>
        <w:t>Регулирование</w:t>
      </w:r>
      <w:r w:rsidRPr="00AE2EA9">
        <w:rPr>
          <w:rFonts w:cs="Times New Roman"/>
          <w:spacing w:val="15"/>
          <w:lang w:val="ru-RU"/>
        </w:rPr>
        <w:t xml:space="preserve"> </w:t>
      </w:r>
      <w:r w:rsidRPr="00AE2EA9">
        <w:rPr>
          <w:rFonts w:cs="Times New Roman"/>
          <w:spacing w:val="-1"/>
          <w:lang w:val="ru-RU"/>
        </w:rPr>
        <w:t>температуры</w:t>
      </w:r>
      <w:r w:rsidRPr="00AE2EA9">
        <w:rPr>
          <w:rFonts w:cs="Times New Roman"/>
          <w:spacing w:val="18"/>
          <w:lang w:val="ru-RU"/>
        </w:rPr>
        <w:t xml:space="preserve"> </w:t>
      </w:r>
      <w:r w:rsidRPr="00AE2EA9">
        <w:rPr>
          <w:rFonts w:cs="Times New Roman"/>
          <w:spacing w:val="-1"/>
          <w:lang w:val="ru-RU"/>
        </w:rPr>
        <w:t>сетевой</w:t>
      </w:r>
      <w:r w:rsidRPr="00AE2EA9">
        <w:rPr>
          <w:rFonts w:cs="Times New Roman"/>
          <w:spacing w:val="17"/>
          <w:lang w:val="ru-RU"/>
        </w:rPr>
        <w:t xml:space="preserve"> </w:t>
      </w:r>
      <w:r w:rsidRPr="00AE2EA9">
        <w:rPr>
          <w:rFonts w:cs="Times New Roman"/>
          <w:lang w:val="ru-RU"/>
        </w:rPr>
        <w:t>воды,</w:t>
      </w:r>
      <w:r w:rsidRPr="00AE2EA9">
        <w:rPr>
          <w:rFonts w:cs="Times New Roman"/>
          <w:spacing w:val="18"/>
          <w:lang w:val="ru-RU"/>
        </w:rPr>
        <w:t xml:space="preserve"> </w:t>
      </w:r>
      <w:r w:rsidRPr="00AE2EA9">
        <w:rPr>
          <w:rFonts w:cs="Times New Roman"/>
          <w:spacing w:val="-1"/>
          <w:lang w:val="ru-RU"/>
        </w:rPr>
        <w:t>поступающей</w:t>
      </w:r>
      <w:r w:rsidRPr="00AE2EA9">
        <w:rPr>
          <w:rFonts w:cs="Times New Roman"/>
          <w:spacing w:val="17"/>
          <w:lang w:val="ru-RU"/>
        </w:rPr>
        <w:t xml:space="preserve"> </w:t>
      </w:r>
      <w:r w:rsidRPr="00AE2EA9">
        <w:rPr>
          <w:rFonts w:cs="Times New Roman"/>
          <w:lang w:val="ru-RU"/>
        </w:rPr>
        <w:t>в</w:t>
      </w:r>
      <w:r w:rsidRPr="00AE2EA9">
        <w:rPr>
          <w:rFonts w:cs="Times New Roman"/>
          <w:spacing w:val="16"/>
          <w:lang w:val="ru-RU"/>
        </w:rPr>
        <w:t xml:space="preserve"> </w:t>
      </w:r>
      <w:r w:rsidRPr="00AE2EA9">
        <w:rPr>
          <w:rFonts w:cs="Times New Roman"/>
          <w:lang w:val="ru-RU"/>
        </w:rPr>
        <w:t>ПЛТС,</w:t>
      </w:r>
      <w:r w:rsidRPr="00AE2EA9">
        <w:rPr>
          <w:rFonts w:cs="Times New Roman"/>
          <w:spacing w:val="79"/>
          <w:lang w:val="ru-RU"/>
        </w:rPr>
        <w:t xml:space="preserve"> </w:t>
      </w:r>
      <w:r w:rsidRPr="00AE2EA9">
        <w:rPr>
          <w:rFonts w:cs="Times New Roman"/>
          <w:spacing w:val="-1"/>
          <w:lang w:val="ru-RU"/>
        </w:rPr>
        <w:t>осуществляется</w:t>
      </w:r>
      <w:r w:rsidRPr="00AE2EA9">
        <w:rPr>
          <w:rFonts w:cs="Times New Roman"/>
          <w:spacing w:val="2"/>
          <w:lang w:val="ru-RU"/>
        </w:rPr>
        <w:t xml:space="preserve"> </w:t>
      </w:r>
      <w:r w:rsidRPr="00AE2EA9">
        <w:rPr>
          <w:rFonts w:cs="Times New Roman"/>
          <w:lang w:val="ru-RU"/>
        </w:rPr>
        <w:t>в сторону</w:t>
      </w:r>
      <w:r w:rsidRPr="00AE2EA9">
        <w:rPr>
          <w:rFonts w:cs="Times New Roman"/>
          <w:spacing w:val="-5"/>
          <w:lang w:val="ru-RU"/>
        </w:rPr>
        <w:t xml:space="preserve"> </w:t>
      </w:r>
      <w:r w:rsidRPr="00AE2EA9">
        <w:rPr>
          <w:rFonts w:cs="Times New Roman"/>
          <w:spacing w:val="-1"/>
          <w:lang w:val="ru-RU"/>
        </w:rPr>
        <w:t>понижения</w:t>
      </w:r>
      <w:r w:rsidRPr="00AE2EA9">
        <w:rPr>
          <w:rFonts w:cs="Times New Roman"/>
          <w:spacing w:val="-3"/>
          <w:lang w:val="ru-RU"/>
        </w:rPr>
        <w:t xml:space="preserve"> </w:t>
      </w:r>
      <w:r w:rsidRPr="00AE2EA9">
        <w:rPr>
          <w:rFonts w:cs="Times New Roman"/>
          <w:spacing w:val="-1"/>
          <w:lang w:val="ru-RU"/>
        </w:rPr>
        <w:t>путем подачи</w:t>
      </w:r>
      <w:r w:rsidRPr="00AE2EA9">
        <w:rPr>
          <w:rFonts w:cs="Times New Roman"/>
          <w:lang w:val="ru-RU"/>
        </w:rPr>
        <w:t xml:space="preserve"> воды из</w:t>
      </w:r>
      <w:r w:rsidRPr="00AE2EA9">
        <w:rPr>
          <w:rFonts w:cs="Times New Roman"/>
          <w:spacing w:val="1"/>
          <w:lang w:val="ru-RU"/>
        </w:rPr>
        <w:t xml:space="preserve"> </w:t>
      </w:r>
      <w:r w:rsidRPr="00AE2EA9">
        <w:rPr>
          <w:rFonts w:cs="Times New Roman"/>
          <w:lang w:val="ru-RU"/>
        </w:rPr>
        <w:t>ОЛТС.</w:t>
      </w:r>
    </w:p>
    <w:p w14:paraId="0256444C" w14:textId="77777777" w:rsidR="0028298A" w:rsidRPr="00AE2EA9" w:rsidRDefault="0028298A" w:rsidP="00857788">
      <w:pPr>
        <w:pStyle w:val="ab"/>
        <w:kinsoku w:val="0"/>
        <w:overflowPunct w:val="0"/>
        <w:spacing w:line="276" w:lineRule="auto"/>
        <w:ind w:left="0" w:right="-1" w:firstLine="708"/>
        <w:jc w:val="both"/>
        <w:rPr>
          <w:rFonts w:cs="Times New Roman"/>
          <w:lang w:val="ru-RU"/>
        </w:rPr>
      </w:pPr>
      <w:r w:rsidRPr="00AE2EA9">
        <w:rPr>
          <w:rFonts w:cs="Times New Roman"/>
          <w:lang w:val="ru-RU"/>
        </w:rPr>
        <w:t>С</w:t>
      </w:r>
      <w:r w:rsidRPr="00AE2EA9">
        <w:rPr>
          <w:rFonts w:cs="Times New Roman"/>
          <w:spacing w:val="45"/>
          <w:lang w:val="ru-RU"/>
        </w:rPr>
        <w:t xml:space="preserve"> </w:t>
      </w:r>
      <w:r w:rsidRPr="00AE2EA9">
        <w:rPr>
          <w:rFonts w:cs="Times New Roman"/>
          <w:spacing w:val="-1"/>
          <w:lang w:val="ru-RU"/>
        </w:rPr>
        <w:t>учетом</w:t>
      </w:r>
      <w:r w:rsidRPr="00AE2EA9">
        <w:rPr>
          <w:rFonts w:cs="Times New Roman"/>
          <w:spacing w:val="42"/>
          <w:lang w:val="ru-RU"/>
        </w:rPr>
        <w:t xml:space="preserve"> </w:t>
      </w:r>
      <w:r w:rsidRPr="00AE2EA9">
        <w:rPr>
          <w:rFonts w:cs="Times New Roman"/>
          <w:lang w:val="ru-RU"/>
        </w:rPr>
        <w:t>того,</w:t>
      </w:r>
      <w:r w:rsidRPr="00AE2EA9">
        <w:rPr>
          <w:rFonts w:cs="Times New Roman"/>
          <w:spacing w:val="43"/>
          <w:lang w:val="ru-RU"/>
        </w:rPr>
        <w:t xml:space="preserve"> </w:t>
      </w:r>
      <w:r w:rsidRPr="00AE2EA9">
        <w:rPr>
          <w:rFonts w:cs="Times New Roman"/>
          <w:spacing w:val="-1"/>
          <w:lang w:val="ru-RU"/>
        </w:rPr>
        <w:t>что</w:t>
      </w:r>
      <w:r w:rsidRPr="00AE2EA9">
        <w:rPr>
          <w:rFonts w:cs="Times New Roman"/>
          <w:spacing w:val="43"/>
          <w:lang w:val="ru-RU"/>
        </w:rPr>
        <w:t xml:space="preserve"> </w:t>
      </w:r>
      <w:r w:rsidRPr="00AE2EA9">
        <w:rPr>
          <w:rFonts w:cs="Times New Roman"/>
          <w:lang w:val="ru-RU"/>
        </w:rPr>
        <w:t>приготовление</w:t>
      </w:r>
      <w:r w:rsidRPr="00AE2EA9">
        <w:rPr>
          <w:rFonts w:cs="Times New Roman"/>
          <w:spacing w:val="42"/>
          <w:lang w:val="ru-RU"/>
        </w:rPr>
        <w:t xml:space="preserve"> </w:t>
      </w:r>
      <w:r w:rsidRPr="00AE2EA9">
        <w:rPr>
          <w:rFonts w:cs="Times New Roman"/>
          <w:spacing w:val="-1"/>
          <w:lang w:val="ru-RU"/>
        </w:rPr>
        <w:t>горячей</w:t>
      </w:r>
      <w:r w:rsidRPr="00AE2EA9">
        <w:rPr>
          <w:rFonts w:cs="Times New Roman"/>
          <w:spacing w:val="43"/>
          <w:lang w:val="ru-RU"/>
        </w:rPr>
        <w:t xml:space="preserve"> </w:t>
      </w:r>
      <w:r w:rsidRPr="00AE2EA9">
        <w:rPr>
          <w:rFonts w:cs="Times New Roman"/>
          <w:lang w:val="ru-RU"/>
        </w:rPr>
        <w:t>воды</w:t>
      </w:r>
      <w:r w:rsidRPr="00AE2EA9">
        <w:rPr>
          <w:rFonts w:cs="Times New Roman"/>
          <w:spacing w:val="42"/>
          <w:lang w:val="ru-RU"/>
        </w:rPr>
        <w:t xml:space="preserve"> </w:t>
      </w:r>
      <w:r w:rsidRPr="00AE2EA9">
        <w:rPr>
          <w:rFonts w:cs="Times New Roman"/>
          <w:lang w:val="ru-RU"/>
        </w:rPr>
        <w:t>для</w:t>
      </w:r>
      <w:r w:rsidRPr="00AE2EA9">
        <w:rPr>
          <w:rFonts w:cs="Times New Roman"/>
          <w:spacing w:val="43"/>
          <w:lang w:val="ru-RU"/>
        </w:rPr>
        <w:t xml:space="preserve"> </w:t>
      </w:r>
      <w:r w:rsidRPr="00AE2EA9">
        <w:rPr>
          <w:rFonts w:cs="Times New Roman"/>
          <w:spacing w:val="-1"/>
          <w:lang w:val="ru-RU"/>
        </w:rPr>
        <w:t>нужд</w:t>
      </w:r>
      <w:r w:rsidRPr="00AE2EA9">
        <w:rPr>
          <w:rFonts w:cs="Times New Roman"/>
          <w:spacing w:val="42"/>
          <w:lang w:val="ru-RU"/>
        </w:rPr>
        <w:t xml:space="preserve"> </w:t>
      </w:r>
      <w:r w:rsidRPr="00AE2EA9">
        <w:rPr>
          <w:rFonts w:cs="Times New Roman"/>
          <w:spacing w:val="-1"/>
          <w:lang w:val="ru-RU"/>
        </w:rPr>
        <w:t>производства,</w:t>
      </w:r>
      <w:r w:rsidRPr="00AE2EA9">
        <w:rPr>
          <w:rFonts w:cs="Times New Roman"/>
          <w:spacing w:val="42"/>
          <w:lang w:val="ru-RU"/>
        </w:rPr>
        <w:t xml:space="preserve"> </w:t>
      </w:r>
      <w:r w:rsidRPr="00AE2EA9">
        <w:rPr>
          <w:rFonts w:cs="Times New Roman"/>
          <w:lang w:val="ru-RU"/>
        </w:rPr>
        <w:t>отопления,</w:t>
      </w:r>
      <w:r w:rsidRPr="00AE2EA9">
        <w:rPr>
          <w:rFonts w:cs="Times New Roman"/>
          <w:spacing w:val="46"/>
          <w:lang w:val="ru-RU"/>
        </w:rPr>
        <w:t xml:space="preserve"> </w:t>
      </w:r>
      <w:r w:rsidRPr="00AE2EA9">
        <w:rPr>
          <w:rFonts w:cs="Times New Roman"/>
          <w:spacing w:val="-1"/>
          <w:lang w:val="ru-RU"/>
        </w:rPr>
        <w:t>вентиляции,</w:t>
      </w:r>
      <w:r w:rsidRPr="00AE2EA9">
        <w:rPr>
          <w:rFonts w:cs="Times New Roman"/>
          <w:spacing w:val="21"/>
          <w:lang w:val="ru-RU"/>
        </w:rPr>
        <w:t xml:space="preserve"> </w:t>
      </w:r>
      <w:r w:rsidRPr="00AE2EA9">
        <w:rPr>
          <w:rFonts w:cs="Times New Roman"/>
          <w:spacing w:val="-1"/>
          <w:lang w:val="ru-RU"/>
        </w:rPr>
        <w:t>горячего</w:t>
      </w:r>
      <w:r w:rsidRPr="00AE2EA9">
        <w:rPr>
          <w:rFonts w:cs="Times New Roman"/>
          <w:spacing w:val="21"/>
          <w:lang w:val="ru-RU"/>
        </w:rPr>
        <w:t xml:space="preserve"> </w:t>
      </w:r>
      <w:r w:rsidRPr="00AE2EA9">
        <w:rPr>
          <w:rFonts w:cs="Times New Roman"/>
          <w:spacing w:val="-1"/>
          <w:lang w:val="ru-RU"/>
        </w:rPr>
        <w:t>водоснабжения</w:t>
      </w:r>
      <w:r w:rsidRPr="00AE2EA9">
        <w:rPr>
          <w:rFonts w:cs="Times New Roman"/>
          <w:spacing w:val="21"/>
          <w:lang w:val="ru-RU"/>
        </w:rPr>
        <w:t xml:space="preserve"> </w:t>
      </w:r>
      <w:r w:rsidRPr="00AE2EA9">
        <w:rPr>
          <w:rFonts w:cs="Times New Roman"/>
          <w:spacing w:val="-1"/>
          <w:lang w:val="ru-RU"/>
        </w:rPr>
        <w:t>происходит</w:t>
      </w:r>
      <w:r w:rsidRPr="00AE2EA9">
        <w:rPr>
          <w:rFonts w:cs="Times New Roman"/>
          <w:spacing w:val="22"/>
          <w:lang w:val="ru-RU"/>
        </w:rPr>
        <w:t xml:space="preserve"> </w:t>
      </w:r>
      <w:r w:rsidRPr="00AE2EA9">
        <w:rPr>
          <w:rFonts w:cs="Times New Roman"/>
          <w:lang w:val="ru-RU"/>
        </w:rPr>
        <w:t>на</w:t>
      </w:r>
      <w:r w:rsidRPr="00AE2EA9">
        <w:rPr>
          <w:rFonts w:cs="Times New Roman"/>
          <w:spacing w:val="20"/>
          <w:lang w:val="ru-RU"/>
        </w:rPr>
        <w:t xml:space="preserve"> </w:t>
      </w:r>
      <w:r w:rsidRPr="00AE2EA9">
        <w:rPr>
          <w:rFonts w:cs="Times New Roman"/>
          <w:lang w:val="ru-RU"/>
        </w:rPr>
        <w:t>площадках</w:t>
      </w:r>
      <w:r w:rsidRPr="00AE2EA9">
        <w:rPr>
          <w:rFonts w:cs="Times New Roman"/>
          <w:spacing w:val="23"/>
          <w:lang w:val="ru-RU"/>
        </w:rPr>
        <w:t xml:space="preserve"> </w:t>
      </w:r>
      <w:r w:rsidRPr="00AE2EA9">
        <w:rPr>
          <w:rFonts w:cs="Times New Roman"/>
          <w:spacing w:val="-1"/>
          <w:lang w:val="ru-RU"/>
        </w:rPr>
        <w:t>теплоснабжающей</w:t>
      </w:r>
      <w:r w:rsidRPr="00AE2EA9">
        <w:rPr>
          <w:rFonts w:cs="Times New Roman"/>
          <w:spacing w:val="89"/>
          <w:lang w:val="ru-RU"/>
        </w:rPr>
        <w:t xml:space="preserve"> </w:t>
      </w:r>
      <w:r w:rsidRPr="00AE2EA9">
        <w:rPr>
          <w:rFonts w:cs="Times New Roman"/>
          <w:spacing w:val="-1"/>
          <w:lang w:val="ru-RU"/>
        </w:rPr>
        <w:t>организации</w:t>
      </w:r>
      <w:r w:rsidRPr="00AE2EA9">
        <w:rPr>
          <w:rFonts w:cs="Times New Roman"/>
          <w:spacing w:val="15"/>
          <w:lang w:val="ru-RU"/>
        </w:rPr>
        <w:t xml:space="preserve"> </w:t>
      </w:r>
      <w:r w:rsidRPr="00AE2EA9">
        <w:rPr>
          <w:rFonts w:cs="Times New Roman"/>
          <w:spacing w:val="-1"/>
          <w:lang w:val="ru-RU"/>
        </w:rPr>
        <w:t>при</w:t>
      </w:r>
      <w:r w:rsidRPr="00AE2EA9">
        <w:rPr>
          <w:rFonts w:cs="Times New Roman"/>
          <w:spacing w:val="15"/>
          <w:lang w:val="ru-RU"/>
        </w:rPr>
        <w:t xml:space="preserve"> </w:t>
      </w:r>
      <w:r w:rsidRPr="00AE2EA9">
        <w:rPr>
          <w:rFonts w:cs="Times New Roman"/>
          <w:spacing w:val="-1"/>
          <w:lang w:val="ru-RU"/>
        </w:rPr>
        <w:t>выборе</w:t>
      </w:r>
      <w:r w:rsidRPr="00AE2EA9">
        <w:rPr>
          <w:rFonts w:cs="Times New Roman"/>
          <w:spacing w:val="13"/>
          <w:lang w:val="ru-RU"/>
        </w:rPr>
        <w:t xml:space="preserve"> </w:t>
      </w:r>
      <w:r w:rsidRPr="00AE2EA9">
        <w:rPr>
          <w:rFonts w:cs="Times New Roman"/>
          <w:spacing w:val="-1"/>
          <w:lang w:val="ru-RU"/>
        </w:rPr>
        <w:t>оборудования</w:t>
      </w:r>
      <w:r w:rsidRPr="00AE2EA9">
        <w:rPr>
          <w:rFonts w:cs="Times New Roman"/>
          <w:spacing w:val="14"/>
          <w:lang w:val="ru-RU"/>
        </w:rPr>
        <w:t xml:space="preserve"> </w:t>
      </w:r>
      <w:r w:rsidRPr="00AE2EA9">
        <w:rPr>
          <w:rFonts w:cs="Times New Roman"/>
          <w:lang w:val="ru-RU"/>
        </w:rPr>
        <w:t>тепловых</w:t>
      </w:r>
      <w:r w:rsidRPr="00AE2EA9">
        <w:rPr>
          <w:rFonts w:cs="Times New Roman"/>
          <w:spacing w:val="15"/>
          <w:lang w:val="ru-RU"/>
        </w:rPr>
        <w:t xml:space="preserve"> </w:t>
      </w:r>
      <w:r w:rsidRPr="00AE2EA9">
        <w:rPr>
          <w:rFonts w:cs="Times New Roman"/>
          <w:spacing w:val="-1"/>
          <w:lang w:val="ru-RU"/>
        </w:rPr>
        <w:t>пунктов</w:t>
      </w:r>
      <w:r w:rsidRPr="00AE2EA9">
        <w:rPr>
          <w:rFonts w:cs="Times New Roman"/>
          <w:spacing w:val="16"/>
          <w:lang w:val="ru-RU"/>
        </w:rPr>
        <w:t xml:space="preserve"> </w:t>
      </w:r>
      <w:r w:rsidRPr="00AE2EA9">
        <w:rPr>
          <w:rFonts w:cs="Times New Roman"/>
          <w:spacing w:val="-1"/>
          <w:lang w:val="ru-RU"/>
        </w:rPr>
        <w:t>учитывались</w:t>
      </w:r>
      <w:r w:rsidRPr="00AE2EA9">
        <w:rPr>
          <w:rFonts w:cs="Times New Roman"/>
          <w:spacing w:val="14"/>
          <w:lang w:val="ru-RU"/>
        </w:rPr>
        <w:t xml:space="preserve"> </w:t>
      </w:r>
      <w:r w:rsidRPr="00AE2EA9">
        <w:rPr>
          <w:rFonts w:cs="Times New Roman"/>
          <w:spacing w:val="-1"/>
          <w:lang w:val="ru-RU"/>
        </w:rPr>
        <w:t>энергоэффективность, универсальность,</w:t>
      </w:r>
      <w:r w:rsidRPr="00AE2EA9">
        <w:rPr>
          <w:rFonts w:cs="Times New Roman"/>
          <w:spacing w:val="2"/>
          <w:lang w:val="ru-RU"/>
        </w:rPr>
        <w:t xml:space="preserve"> </w:t>
      </w:r>
      <w:r w:rsidRPr="00AE2EA9">
        <w:rPr>
          <w:rFonts w:cs="Times New Roman"/>
          <w:lang w:val="ru-RU"/>
        </w:rPr>
        <w:t xml:space="preserve">габаритные </w:t>
      </w:r>
      <w:r w:rsidRPr="00AE2EA9">
        <w:rPr>
          <w:rFonts w:cs="Times New Roman"/>
          <w:spacing w:val="-1"/>
          <w:lang w:val="ru-RU"/>
        </w:rPr>
        <w:t>размеры.</w:t>
      </w:r>
      <w:r w:rsidRPr="00AE2EA9">
        <w:rPr>
          <w:rFonts w:cs="Times New Roman"/>
          <w:lang w:val="ru-RU"/>
        </w:rPr>
        <w:t xml:space="preserve"> На </w:t>
      </w:r>
      <w:r w:rsidRPr="00AE2EA9">
        <w:rPr>
          <w:rFonts w:cs="Times New Roman"/>
          <w:spacing w:val="-1"/>
          <w:lang w:val="ru-RU"/>
        </w:rPr>
        <w:t>ТПП</w:t>
      </w:r>
      <w:r w:rsidRPr="00AE2EA9">
        <w:rPr>
          <w:rFonts w:cs="Times New Roman"/>
          <w:lang w:val="ru-RU"/>
        </w:rPr>
        <w:t xml:space="preserve"> </w:t>
      </w:r>
      <w:r w:rsidRPr="00AE2EA9">
        <w:rPr>
          <w:rFonts w:cs="Times New Roman"/>
          <w:spacing w:val="-1"/>
          <w:lang w:val="ru-RU"/>
        </w:rPr>
        <w:t>поддерживаются</w:t>
      </w:r>
      <w:r w:rsidRPr="00AE2EA9">
        <w:rPr>
          <w:rFonts w:cs="Times New Roman"/>
          <w:lang w:val="ru-RU"/>
        </w:rPr>
        <w:t xml:space="preserve"> </w:t>
      </w:r>
      <w:r w:rsidRPr="00AE2EA9">
        <w:rPr>
          <w:rFonts w:cs="Times New Roman"/>
          <w:spacing w:val="-1"/>
          <w:lang w:val="ru-RU"/>
        </w:rPr>
        <w:t>требуемые</w:t>
      </w:r>
      <w:r w:rsidRPr="00AE2EA9">
        <w:rPr>
          <w:rFonts w:cs="Times New Roman"/>
          <w:lang w:val="ru-RU"/>
        </w:rPr>
        <w:t xml:space="preserve"> расход и</w:t>
      </w:r>
      <w:r w:rsidRPr="00AE2EA9">
        <w:rPr>
          <w:rFonts w:cs="Times New Roman"/>
          <w:spacing w:val="71"/>
          <w:lang w:val="ru-RU"/>
        </w:rPr>
        <w:t xml:space="preserve"> </w:t>
      </w:r>
      <w:r w:rsidRPr="00AE2EA9">
        <w:rPr>
          <w:rFonts w:cs="Times New Roman"/>
          <w:spacing w:val="-1"/>
          <w:lang w:val="ru-RU"/>
        </w:rPr>
        <w:t xml:space="preserve">температура </w:t>
      </w:r>
      <w:r w:rsidRPr="00AE2EA9">
        <w:rPr>
          <w:rFonts w:cs="Times New Roman"/>
          <w:lang w:val="ru-RU"/>
        </w:rPr>
        <w:t xml:space="preserve">теплоносителя, </w:t>
      </w:r>
      <w:r w:rsidRPr="00AE2EA9">
        <w:rPr>
          <w:rFonts w:cs="Times New Roman"/>
          <w:spacing w:val="-1"/>
          <w:lang w:val="ru-RU"/>
        </w:rPr>
        <w:t>поступающего</w:t>
      </w:r>
      <w:r w:rsidRPr="00AE2EA9">
        <w:rPr>
          <w:rFonts w:cs="Times New Roman"/>
          <w:lang w:val="ru-RU"/>
        </w:rPr>
        <w:t xml:space="preserve"> в </w:t>
      </w:r>
      <w:r w:rsidRPr="00AE2EA9">
        <w:rPr>
          <w:rFonts w:cs="Times New Roman"/>
          <w:spacing w:val="-1"/>
          <w:lang w:val="ru-RU"/>
        </w:rPr>
        <w:t>распределительные</w:t>
      </w:r>
      <w:r w:rsidRPr="00AE2EA9">
        <w:rPr>
          <w:rFonts w:cs="Times New Roman"/>
          <w:spacing w:val="-2"/>
          <w:lang w:val="ru-RU"/>
        </w:rPr>
        <w:t xml:space="preserve"> </w:t>
      </w:r>
      <w:r w:rsidRPr="00AE2EA9">
        <w:rPr>
          <w:rFonts w:cs="Times New Roman"/>
          <w:lang w:val="ru-RU"/>
        </w:rPr>
        <w:t>или</w:t>
      </w:r>
      <w:r w:rsidRPr="00AE2EA9">
        <w:rPr>
          <w:rFonts w:cs="Times New Roman"/>
          <w:spacing w:val="-2"/>
          <w:lang w:val="ru-RU"/>
        </w:rPr>
        <w:t xml:space="preserve"> </w:t>
      </w:r>
      <w:r w:rsidRPr="00AE2EA9">
        <w:rPr>
          <w:rFonts w:cs="Times New Roman"/>
          <w:spacing w:val="-1"/>
          <w:lang w:val="ru-RU"/>
        </w:rPr>
        <w:t>внутриквартальные</w:t>
      </w:r>
      <w:r w:rsidRPr="00AE2EA9">
        <w:rPr>
          <w:rFonts w:cs="Times New Roman"/>
          <w:spacing w:val="-2"/>
          <w:lang w:val="ru-RU"/>
        </w:rPr>
        <w:t xml:space="preserve"> </w:t>
      </w:r>
      <w:r w:rsidRPr="00AE2EA9">
        <w:rPr>
          <w:rFonts w:cs="Times New Roman"/>
          <w:lang w:val="ru-RU"/>
        </w:rPr>
        <w:t>сети.</w:t>
      </w:r>
    </w:p>
    <w:p w14:paraId="4286C910" w14:textId="77777777" w:rsidR="0028298A" w:rsidRPr="00AE2EA9" w:rsidRDefault="0028298A" w:rsidP="0028298A">
      <w:pPr>
        <w:pStyle w:val="ab"/>
        <w:kinsoku w:val="0"/>
        <w:overflowPunct w:val="0"/>
        <w:spacing w:before="7" w:line="276" w:lineRule="auto"/>
        <w:ind w:left="0" w:right="-1" w:firstLine="708"/>
        <w:jc w:val="both"/>
        <w:rPr>
          <w:rFonts w:cs="Times New Roman"/>
          <w:spacing w:val="-1"/>
          <w:lang w:val="ru-RU"/>
        </w:rPr>
      </w:pPr>
      <w:r w:rsidRPr="00AE2EA9">
        <w:rPr>
          <w:rFonts w:cs="Times New Roman"/>
          <w:lang w:val="ru-RU"/>
        </w:rPr>
        <w:t>От</w:t>
      </w:r>
      <w:r w:rsidRPr="00AE2EA9">
        <w:rPr>
          <w:rFonts w:cs="Times New Roman"/>
          <w:spacing w:val="26"/>
          <w:lang w:val="ru-RU"/>
        </w:rPr>
        <w:t xml:space="preserve"> </w:t>
      </w:r>
      <w:r w:rsidRPr="00AE2EA9">
        <w:rPr>
          <w:rFonts w:cs="Times New Roman"/>
          <w:lang w:val="ru-RU"/>
        </w:rPr>
        <w:t>котельной</w:t>
      </w:r>
      <w:r w:rsidRPr="00AE2EA9">
        <w:rPr>
          <w:rFonts w:cs="Times New Roman"/>
          <w:spacing w:val="29"/>
          <w:lang w:val="ru-RU"/>
        </w:rPr>
        <w:t xml:space="preserve"> </w:t>
      </w:r>
      <w:r w:rsidRPr="00AE2EA9">
        <w:rPr>
          <w:rFonts w:cs="Times New Roman"/>
          <w:spacing w:val="-1"/>
          <w:lang w:val="ru-RU"/>
        </w:rPr>
        <w:t>«Центральная»</w:t>
      </w:r>
      <w:r w:rsidRPr="00AE2EA9">
        <w:rPr>
          <w:rFonts w:cs="Times New Roman"/>
          <w:spacing w:val="21"/>
          <w:lang w:val="ru-RU"/>
        </w:rPr>
        <w:t xml:space="preserve"> </w:t>
      </w:r>
      <w:r w:rsidRPr="00AE2EA9">
        <w:rPr>
          <w:rFonts w:cs="Times New Roman"/>
          <w:spacing w:val="-1"/>
          <w:lang w:val="ru-RU"/>
        </w:rPr>
        <w:t>осуществляется</w:t>
      </w:r>
      <w:r w:rsidRPr="00AE2EA9">
        <w:rPr>
          <w:rFonts w:cs="Times New Roman"/>
          <w:spacing w:val="28"/>
          <w:lang w:val="ru-RU"/>
        </w:rPr>
        <w:t xml:space="preserve"> </w:t>
      </w:r>
      <w:r w:rsidRPr="00AE2EA9">
        <w:rPr>
          <w:rFonts w:cs="Times New Roman"/>
          <w:spacing w:val="-1"/>
          <w:lang w:val="ru-RU"/>
        </w:rPr>
        <w:t>централизованное</w:t>
      </w:r>
      <w:r w:rsidRPr="00AE2EA9">
        <w:rPr>
          <w:rFonts w:cs="Times New Roman"/>
          <w:spacing w:val="25"/>
          <w:lang w:val="ru-RU"/>
        </w:rPr>
        <w:t xml:space="preserve"> </w:t>
      </w:r>
      <w:r w:rsidRPr="00AE2EA9">
        <w:rPr>
          <w:rFonts w:cs="Times New Roman"/>
          <w:spacing w:val="-1"/>
          <w:lang w:val="ru-RU"/>
        </w:rPr>
        <w:t>регулирование</w:t>
      </w:r>
      <w:r w:rsidRPr="00AE2EA9">
        <w:rPr>
          <w:rFonts w:cs="Times New Roman"/>
          <w:spacing w:val="25"/>
          <w:lang w:val="ru-RU"/>
        </w:rPr>
        <w:t xml:space="preserve"> </w:t>
      </w:r>
      <w:r w:rsidRPr="00AE2EA9">
        <w:rPr>
          <w:rFonts w:cs="Times New Roman"/>
          <w:lang w:val="ru-RU"/>
        </w:rPr>
        <w:t>отпуска</w:t>
      </w:r>
      <w:r w:rsidRPr="00AE2EA9">
        <w:rPr>
          <w:rFonts w:cs="Times New Roman"/>
          <w:spacing w:val="78"/>
          <w:lang w:val="ru-RU"/>
        </w:rPr>
        <w:t xml:space="preserve"> </w:t>
      </w:r>
      <w:r w:rsidRPr="00AE2EA9">
        <w:rPr>
          <w:rFonts w:cs="Times New Roman"/>
          <w:lang w:val="ru-RU"/>
        </w:rPr>
        <w:t xml:space="preserve">тепловой </w:t>
      </w:r>
      <w:r w:rsidRPr="00AE2EA9">
        <w:rPr>
          <w:rFonts w:cs="Times New Roman"/>
          <w:spacing w:val="-1"/>
          <w:lang w:val="ru-RU"/>
        </w:rPr>
        <w:t>энергии</w:t>
      </w:r>
      <w:r w:rsidRPr="00AE2EA9">
        <w:rPr>
          <w:rFonts w:cs="Times New Roman"/>
          <w:lang w:val="ru-RU"/>
        </w:rPr>
        <w:t xml:space="preserve"> в </w:t>
      </w:r>
      <w:r w:rsidRPr="00AE2EA9">
        <w:rPr>
          <w:rFonts w:cs="Times New Roman"/>
          <w:spacing w:val="-1"/>
          <w:lang w:val="ru-RU"/>
        </w:rPr>
        <w:t>тепловые</w:t>
      </w:r>
      <w:r w:rsidRPr="00AE2EA9">
        <w:rPr>
          <w:rFonts w:cs="Times New Roman"/>
          <w:spacing w:val="-2"/>
          <w:lang w:val="ru-RU"/>
        </w:rPr>
        <w:t xml:space="preserve"> </w:t>
      </w:r>
      <w:r w:rsidRPr="00AE2EA9">
        <w:rPr>
          <w:rFonts w:cs="Times New Roman"/>
          <w:spacing w:val="-1"/>
          <w:lang w:val="ru-RU"/>
        </w:rPr>
        <w:t>сети.</w:t>
      </w:r>
    </w:p>
    <w:p w14:paraId="47DC4028" w14:textId="77777777" w:rsidR="0028298A" w:rsidRPr="00AE2EA9" w:rsidRDefault="0028298A" w:rsidP="0028298A">
      <w:pPr>
        <w:pStyle w:val="ab"/>
        <w:kinsoku w:val="0"/>
        <w:overflowPunct w:val="0"/>
        <w:spacing w:before="7" w:line="276" w:lineRule="auto"/>
        <w:ind w:left="0" w:right="-1" w:firstLine="708"/>
        <w:jc w:val="both"/>
        <w:rPr>
          <w:rFonts w:cs="Times New Roman"/>
          <w:spacing w:val="-1"/>
          <w:lang w:val="ru-RU"/>
        </w:rPr>
      </w:pPr>
      <w:r w:rsidRPr="00AE2EA9">
        <w:rPr>
          <w:rFonts w:cs="Times New Roman"/>
          <w:spacing w:val="-1"/>
          <w:lang w:val="ru-RU"/>
        </w:rPr>
        <w:t>Изменение</w:t>
      </w:r>
      <w:r w:rsidRPr="00AE2EA9">
        <w:rPr>
          <w:rFonts w:cs="Times New Roman"/>
          <w:spacing w:val="-4"/>
          <w:lang w:val="ru-RU"/>
        </w:rPr>
        <w:t xml:space="preserve"> </w:t>
      </w:r>
      <w:r w:rsidRPr="00AE2EA9">
        <w:rPr>
          <w:rFonts w:cs="Times New Roman"/>
          <w:spacing w:val="-1"/>
          <w:lang w:val="ru-RU"/>
        </w:rPr>
        <w:t>температуры</w:t>
      </w:r>
      <w:r w:rsidRPr="00AE2EA9">
        <w:rPr>
          <w:rFonts w:cs="Times New Roman"/>
          <w:spacing w:val="-3"/>
          <w:lang w:val="ru-RU"/>
        </w:rPr>
        <w:t xml:space="preserve"> </w:t>
      </w:r>
      <w:r w:rsidRPr="00AE2EA9">
        <w:rPr>
          <w:rFonts w:cs="Times New Roman"/>
          <w:lang w:val="ru-RU"/>
        </w:rPr>
        <w:t>теплоносителя</w:t>
      </w:r>
      <w:r w:rsidRPr="00AE2EA9">
        <w:rPr>
          <w:rFonts w:cs="Times New Roman"/>
          <w:spacing w:val="-3"/>
          <w:lang w:val="ru-RU"/>
        </w:rPr>
        <w:t xml:space="preserve"> </w:t>
      </w:r>
      <w:r w:rsidRPr="00AE2EA9">
        <w:rPr>
          <w:rFonts w:cs="Times New Roman"/>
          <w:lang w:val="ru-RU"/>
        </w:rPr>
        <w:t>на</w:t>
      </w:r>
      <w:r w:rsidRPr="00AE2EA9">
        <w:rPr>
          <w:rFonts w:cs="Times New Roman"/>
          <w:spacing w:val="-4"/>
          <w:lang w:val="ru-RU"/>
        </w:rPr>
        <w:t xml:space="preserve"> </w:t>
      </w:r>
      <w:r w:rsidRPr="00AE2EA9">
        <w:rPr>
          <w:rFonts w:cs="Times New Roman"/>
          <w:spacing w:val="-2"/>
          <w:lang w:val="ru-RU"/>
        </w:rPr>
        <w:t>ТПП</w:t>
      </w:r>
      <w:r w:rsidRPr="00AE2EA9">
        <w:rPr>
          <w:rFonts w:cs="Times New Roman"/>
          <w:spacing w:val="-3"/>
          <w:lang w:val="ru-RU"/>
        </w:rPr>
        <w:t xml:space="preserve"> </w:t>
      </w:r>
      <w:r w:rsidRPr="00AE2EA9">
        <w:rPr>
          <w:rFonts w:cs="Times New Roman"/>
          <w:spacing w:val="-1"/>
          <w:lang w:val="ru-RU"/>
        </w:rPr>
        <w:t>присоединенных систем</w:t>
      </w:r>
      <w:r w:rsidRPr="00AE2EA9">
        <w:rPr>
          <w:rFonts w:cs="Times New Roman"/>
          <w:spacing w:val="-4"/>
          <w:lang w:val="ru-RU"/>
        </w:rPr>
        <w:t xml:space="preserve"> </w:t>
      </w:r>
      <w:r w:rsidRPr="00AE2EA9">
        <w:rPr>
          <w:rFonts w:cs="Times New Roman"/>
          <w:spacing w:val="-1"/>
          <w:lang w:val="ru-RU"/>
        </w:rPr>
        <w:t>теплоснабжения</w:t>
      </w:r>
      <w:r w:rsidRPr="00AE2EA9">
        <w:rPr>
          <w:rFonts w:cs="Times New Roman"/>
          <w:spacing w:val="75"/>
          <w:lang w:val="ru-RU"/>
        </w:rPr>
        <w:t xml:space="preserve"> </w:t>
      </w:r>
      <w:r w:rsidRPr="00AE2EA9">
        <w:rPr>
          <w:rFonts w:cs="Times New Roman"/>
          <w:spacing w:val="-1"/>
          <w:lang w:val="ru-RU"/>
        </w:rPr>
        <w:t>производится</w:t>
      </w:r>
      <w:r w:rsidRPr="00AE2EA9">
        <w:rPr>
          <w:rFonts w:cs="Times New Roman"/>
          <w:lang w:val="ru-RU"/>
        </w:rPr>
        <w:t xml:space="preserve"> в</w:t>
      </w:r>
      <w:r w:rsidRPr="00AE2EA9">
        <w:rPr>
          <w:rFonts w:cs="Times New Roman"/>
          <w:spacing w:val="-1"/>
          <w:lang w:val="ru-RU"/>
        </w:rPr>
        <w:t xml:space="preserve"> ручном</w:t>
      </w:r>
      <w:r w:rsidRPr="00AE2EA9">
        <w:rPr>
          <w:rFonts w:cs="Times New Roman"/>
          <w:spacing w:val="1"/>
          <w:lang w:val="ru-RU"/>
        </w:rPr>
        <w:t xml:space="preserve"> </w:t>
      </w:r>
      <w:r w:rsidRPr="00AE2EA9">
        <w:rPr>
          <w:rFonts w:cs="Times New Roman"/>
          <w:spacing w:val="-1"/>
          <w:lang w:val="ru-RU"/>
        </w:rPr>
        <w:t>режиме оперативным</w:t>
      </w:r>
      <w:r w:rsidRPr="00AE2EA9">
        <w:rPr>
          <w:rFonts w:cs="Times New Roman"/>
          <w:spacing w:val="1"/>
          <w:lang w:val="ru-RU"/>
        </w:rPr>
        <w:t xml:space="preserve"> </w:t>
      </w:r>
      <w:r w:rsidRPr="00AE2EA9">
        <w:rPr>
          <w:rFonts w:cs="Times New Roman"/>
          <w:spacing w:val="-1"/>
          <w:lang w:val="ru-RU"/>
        </w:rPr>
        <w:t>персоналом.</w:t>
      </w:r>
    </w:p>
    <w:p w14:paraId="67962B1A" w14:textId="77777777" w:rsidR="0028298A" w:rsidRPr="00AE2EA9" w:rsidRDefault="0028298A" w:rsidP="0028298A">
      <w:pPr>
        <w:pStyle w:val="ab"/>
        <w:kinsoku w:val="0"/>
        <w:overflowPunct w:val="0"/>
        <w:spacing w:before="7" w:line="276" w:lineRule="auto"/>
        <w:ind w:left="0" w:right="-1" w:firstLine="708"/>
        <w:jc w:val="both"/>
        <w:rPr>
          <w:rFonts w:cs="Times New Roman"/>
          <w:spacing w:val="-1"/>
          <w:lang w:val="ru-RU"/>
        </w:rPr>
      </w:pPr>
      <w:r w:rsidRPr="00AE2EA9">
        <w:rPr>
          <w:rFonts w:cs="Times New Roman"/>
          <w:spacing w:val="-1"/>
          <w:lang w:val="ru-RU"/>
        </w:rPr>
        <w:t>Изменение температуры теплоносителя на котельных пер</w:t>
      </w:r>
      <w:r w:rsidR="00F704F7" w:rsidRPr="00AE2EA9">
        <w:rPr>
          <w:rFonts w:cs="Times New Roman"/>
          <w:spacing w:val="-1"/>
          <w:lang w:val="ru-RU"/>
        </w:rPr>
        <w:t>.</w:t>
      </w:r>
      <w:r w:rsidRPr="00AE2EA9">
        <w:rPr>
          <w:rFonts w:cs="Times New Roman"/>
          <w:spacing w:val="-1"/>
          <w:lang w:val="ru-RU"/>
        </w:rPr>
        <w:t xml:space="preserve"> Северный</w:t>
      </w:r>
      <w:r w:rsidR="00F704F7" w:rsidRPr="00AE2EA9">
        <w:rPr>
          <w:rFonts w:cs="Times New Roman"/>
          <w:spacing w:val="-1"/>
          <w:lang w:val="ru-RU"/>
        </w:rPr>
        <w:t>, д. 1б</w:t>
      </w:r>
      <w:r w:rsidRPr="00AE2EA9">
        <w:rPr>
          <w:rFonts w:cs="Times New Roman"/>
          <w:spacing w:val="-1"/>
          <w:lang w:val="ru-RU"/>
        </w:rPr>
        <w:t xml:space="preserve"> и </w:t>
      </w:r>
      <w:r w:rsidR="00BD23EF" w:rsidRPr="00AE2EA9">
        <w:rPr>
          <w:rFonts w:cs="Times New Roman"/>
          <w:spacing w:val="-1"/>
          <w:lang w:val="ru-RU"/>
        </w:rPr>
        <w:t xml:space="preserve">ул. Дружбы, д.6а </w:t>
      </w:r>
      <w:r w:rsidRPr="00AE2EA9">
        <w:rPr>
          <w:rFonts w:cs="Times New Roman"/>
          <w:spacing w:val="-1"/>
          <w:lang w:val="ru-RU"/>
        </w:rPr>
        <w:t>с помощью изменения количества подаваемого на сжигание топлива.</w:t>
      </w:r>
    </w:p>
    <w:p w14:paraId="070065DB" w14:textId="77777777" w:rsidR="0028298A" w:rsidRPr="00AE2EA9" w:rsidRDefault="0028298A" w:rsidP="0028298A">
      <w:pPr>
        <w:pStyle w:val="ab"/>
        <w:kinsoku w:val="0"/>
        <w:overflowPunct w:val="0"/>
        <w:spacing w:before="7" w:line="276" w:lineRule="auto"/>
        <w:ind w:left="0" w:right="-1" w:firstLine="708"/>
        <w:jc w:val="both"/>
        <w:rPr>
          <w:rFonts w:cs="Times New Roman"/>
          <w:spacing w:val="-1"/>
          <w:lang w:val="ru-RU"/>
        </w:rPr>
      </w:pPr>
      <w:r w:rsidRPr="00AE2EA9">
        <w:rPr>
          <w:rFonts w:cs="Times New Roman"/>
          <w:spacing w:val="-1"/>
          <w:lang w:val="ru-RU"/>
        </w:rPr>
        <w:t>Температурный график отпуска тепла в систему теплоснабжения</w:t>
      </w:r>
      <w:r w:rsidRPr="00AE2EA9">
        <w:rPr>
          <w:rFonts w:cs="Times New Roman"/>
          <w:spacing w:val="11"/>
          <w:lang w:val="ru-RU"/>
        </w:rPr>
        <w:t xml:space="preserve"> </w:t>
      </w:r>
      <w:r w:rsidRPr="00AE2EA9">
        <w:rPr>
          <w:rFonts w:cs="Times New Roman"/>
          <w:lang w:val="ru-RU"/>
        </w:rPr>
        <w:t>на</w:t>
      </w:r>
      <w:r w:rsidRPr="00AE2EA9">
        <w:rPr>
          <w:rFonts w:cs="Times New Roman"/>
          <w:spacing w:val="10"/>
          <w:lang w:val="ru-RU"/>
        </w:rPr>
        <w:t xml:space="preserve"> </w:t>
      </w:r>
      <w:r w:rsidRPr="00AE2EA9">
        <w:rPr>
          <w:rFonts w:cs="Times New Roman"/>
          <w:spacing w:val="-1"/>
          <w:lang w:val="ru-RU"/>
        </w:rPr>
        <w:t>ТПП</w:t>
      </w:r>
      <w:r w:rsidRPr="00AE2EA9">
        <w:rPr>
          <w:rFonts w:cs="Times New Roman"/>
          <w:spacing w:val="11"/>
          <w:lang w:val="ru-RU"/>
        </w:rPr>
        <w:t xml:space="preserve"> </w:t>
      </w:r>
      <w:r w:rsidRPr="00AE2EA9">
        <w:rPr>
          <w:rFonts w:cs="Times New Roman"/>
          <w:lang w:val="ru-RU"/>
        </w:rPr>
        <w:t>от</w:t>
      </w:r>
      <w:r w:rsidRPr="00AE2EA9">
        <w:rPr>
          <w:rFonts w:cs="Times New Roman"/>
          <w:spacing w:val="12"/>
          <w:lang w:val="ru-RU"/>
        </w:rPr>
        <w:t xml:space="preserve"> </w:t>
      </w:r>
      <w:r w:rsidRPr="00AE2EA9">
        <w:rPr>
          <w:rFonts w:cs="Times New Roman"/>
          <w:spacing w:val="-1"/>
          <w:lang w:val="ru-RU"/>
        </w:rPr>
        <w:t>котельной</w:t>
      </w:r>
      <w:r w:rsidRPr="00AE2EA9">
        <w:rPr>
          <w:rFonts w:cs="Times New Roman"/>
          <w:spacing w:val="65"/>
          <w:lang w:val="ru-RU"/>
        </w:rPr>
        <w:t xml:space="preserve"> </w:t>
      </w:r>
      <w:r w:rsidRPr="00AE2EA9">
        <w:rPr>
          <w:rFonts w:cs="Times New Roman"/>
          <w:spacing w:val="-1"/>
          <w:lang w:val="ru-RU"/>
        </w:rPr>
        <w:t>Центральной</w:t>
      </w:r>
      <w:r w:rsidRPr="00AE2EA9">
        <w:rPr>
          <w:rFonts w:cs="Times New Roman"/>
          <w:spacing w:val="36"/>
          <w:lang w:val="ru-RU"/>
        </w:rPr>
        <w:t xml:space="preserve"> </w:t>
      </w:r>
      <w:r w:rsidRPr="00AE2EA9">
        <w:rPr>
          <w:rFonts w:cs="Times New Roman"/>
          <w:lang w:val="ru-RU"/>
        </w:rPr>
        <w:t>и</w:t>
      </w:r>
      <w:r w:rsidRPr="00AE2EA9">
        <w:rPr>
          <w:rFonts w:cs="Times New Roman"/>
          <w:spacing w:val="40"/>
          <w:lang w:val="ru-RU"/>
        </w:rPr>
        <w:t xml:space="preserve"> </w:t>
      </w:r>
      <w:r w:rsidRPr="00AE2EA9">
        <w:rPr>
          <w:rFonts w:cs="Times New Roman"/>
          <w:spacing w:val="-1"/>
          <w:lang w:val="ru-RU"/>
        </w:rPr>
        <w:t>остальных</w:t>
      </w:r>
      <w:r w:rsidRPr="00AE2EA9">
        <w:rPr>
          <w:rFonts w:cs="Times New Roman"/>
          <w:spacing w:val="37"/>
          <w:lang w:val="ru-RU"/>
        </w:rPr>
        <w:t xml:space="preserve"> </w:t>
      </w:r>
      <w:r w:rsidRPr="00AE2EA9">
        <w:rPr>
          <w:rFonts w:cs="Times New Roman"/>
          <w:spacing w:val="-1"/>
          <w:lang w:val="ru-RU"/>
        </w:rPr>
        <w:t>котельных,</w:t>
      </w:r>
      <w:r w:rsidRPr="00AE2EA9">
        <w:rPr>
          <w:rFonts w:cs="Times New Roman"/>
          <w:spacing w:val="35"/>
          <w:lang w:val="ru-RU"/>
        </w:rPr>
        <w:t xml:space="preserve"> </w:t>
      </w:r>
      <w:r w:rsidRPr="00AE2EA9">
        <w:rPr>
          <w:rFonts w:cs="Times New Roman"/>
          <w:lang w:val="ru-RU"/>
        </w:rPr>
        <w:t>за</w:t>
      </w:r>
      <w:r w:rsidRPr="00AE2EA9">
        <w:rPr>
          <w:rFonts w:cs="Times New Roman"/>
          <w:spacing w:val="37"/>
          <w:lang w:val="ru-RU"/>
        </w:rPr>
        <w:t xml:space="preserve"> </w:t>
      </w:r>
      <w:r w:rsidRPr="00AE2EA9">
        <w:rPr>
          <w:rFonts w:cs="Times New Roman"/>
          <w:spacing w:val="-1"/>
          <w:lang w:val="ru-RU"/>
        </w:rPr>
        <w:t>исключением</w:t>
      </w:r>
      <w:r w:rsidRPr="00AE2EA9">
        <w:rPr>
          <w:rFonts w:cs="Times New Roman"/>
          <w:spacing w:val="37"/>
          <w:lang w:val="ru-RU"/>
        </w:rPr>
        <w:t xml:space="preserve"> </w:t>
      </w:r>
      <w:r w:rsidRPr="00AE2EA9">
        <w:rPr>
          <w:rFonts w:cs="Times New Roman"/>
          <w:lang w:val="ru-RU"/>
        </w:rPr>
        <w:t>котельной</w:t>
      </w:r>
      <w:r w:rsidRPr="00AE2EA9">
        <w:rPr>
          <w:rFonts w:cs="Times New Roman"/>
          <w:spacing w:val="41"/>
          <w:lang w:val="ru-RU"/>
        </w:rPr>
        <w:t xml:space="preserve"> </w:t>
      </w:r>
      <w:r w:rsidRPr="00AE2EA9">
        <w:rPr>
          <w:rFonts w:cs="Times New Roman"/>
          <w:spacing w:val="-1"/>
          <w:lang w:val="ru-RU"/>
        </w:rPr>
        <w:t>«Центральная»</w:t>
      </w:r>
      <w:r w:rsidRPr="00AE2EA9">
        <w:rPr>
          <w:rFonts w:cs="Times New Roman"/>
          <w:spacing w:val="30"/>
          <w:lang w:val="ru-RU"/>
        </w:rPr>
        <w:t xml:space="preserve"> </w:t>
      </w:r>
      <w:r w:rsidRPr="00AE2EA9">
        <w:rPr>
          <w:rFonts w:cs="Times New Roman"/>
          <w:spacing w:val="-1"/>
          <w:lang w:val="ru-RU"/>
        </w:rPr>
        <w:t>составляет</w:t>
      </w:r>
      <w:r w:rsidRPr="00AE2EA9">
        <w:rPr>
          <w:rFonts w:cs="Times New Roman"/>
          <w:spacing w:val="93"/>
          <w:lang w:val="ru-RU"/>
        </w:rPr>
        <w:t xml:space="preserve"> </w:t>
      </w:r>
      <w:r w:rsidRPr="00AE2EA9">
        <w:rPr>
          <w:rFonts w:cs="Times New Roman"/>
          <w:lang w:val="ru-RU"/>
        </w:rPr>
        <w:t>95/70</w:t>
      </w:r>
      <w:r w:rsidRPr="00AE2EA9">
        <w:rPr>
          <w:rFonts w:cs="Times New Roman"/>
          <w:spacing w:val="36"/>
          <w:lang w:val="ru-RU"/>
        </w:rPr>
        <w:t xml:space="preserve"> </w:t>
      </w:r>
      <w:r w:rsidRPr="00AE2EA9">
        <w:rPr>
          <w:rFonts w:cs="Times New Roman"/>
          <w:lang w:val="ru-RU"/>
        </w:rPr>
        <w:t>°С.</w:t>
      </w:r>
      <w:r w:rsidRPr="00AE2EA9">
        <w:rPr>
          <w:rFonts w:cs="Times New Roman"/>
          <w:spacing w:val="35"/>
          <w:lang w:val="ru-RU"/>
        </w:rPr>
        <w:t xml:space="preserve"> </w:t>
      </w:r>
      <w:r w:rsidRPr="00AE2EA9">
        <w:rPr>
          <w:rFonts w:cs="Times New Roman"/>
          <w:spacing w:val="-1"/>
          <w:lang w:val="ru-RU"/>
        </w:rPr>
        <w:t>Данный</w:t>
      </w:r>
      <w:r w:rsidRPr="00AE2EA9">
        <w:rPr>
          <w:rFonts w:cs="Times New Roman"/>
          <w:spacing w:val="36"/>
          <w:lang w:val="ru-RU"/>
        </w:rPr>
        <w:t xml:space="preserve"> </w:t>
      </w:r>
      <w:r w:rsidRPr="00AE2EA9">
        <w:rPr>
          <w:rFonts w:cs="Times New Roman"/>
          <w:spacing w:val="-1"/>
          <w:lang w:val="ru-RU"/>
        </w:rPr>
        <w:t>температурный</w:t>
      </w:r>
      <w:r w:rsidRPr="00AE2EA9">
        <w:rPr>
          <w:rFonts w:cs="Times New Roman"/>
          <w:spacing w:val="36"/>
          <w:lang w:val="ru-RU"/>
        </w:rPr>
        <w:t xml:space="preserve"> </w:t>
      </w:r>
      <w:r w:rsidRPr="00AE2EA9">
        <w:rPr>
          <w:rFonts w:cs="Times New Roman"/>
          <w:lang w:val="ru-RU"/>
        </w:rPr>
        <w:t>график</w:t>
      </w:r>
      <w:r w:rsidRPr="00AE2EA9">
        <w:rPr>
          <w:rFonts w:cs="Times New Roman"/>
          <w:spacing w:val="36"/>
          <w:lang w:val="ru-RU"/>
        </w:rPr>
        <w:t xml:space="preserve"> </w:t>
      </w:r>
      <w:r w:rsidRPr="00AE2EA9">
        <w:rPr>
          <w:rFonts w:cs="Times New Roman"/>
          <w:spacing w:val="-1"/>
          <w:lang w:val="ru-RU"/>
        </w:rPr>
        <w:t>обусловлен</w:t>
      </w:r>
      <w:r w:rsidRPr="00AE2EA9">
        <w:rPr>
          <w:rFonts w:cs="Times New Roman"/>
          <w:spacing w:val="36"/>
          <w:lang w:val="ru-RU"/>
        </w:rPr>
        <w:t xml:space="preserve"> </w:t>
      </w:r>
      <w:r w:rsidRPr="00AE2EA9">
        <w:rPr>
          <w:rFonts w:cs="Times New Roman"/>
          <w:spacing w:val="-1"/>
          <w:lang w:val="ru-RU"/>
        </w:rPr>
        <w:t>существующими</w:t>
      </w:r>
      <w:r w:rsidRPr="00AE2EA9">
        <w:rPr>
          <w:rFonts w:cs="Times New Roman"/>
          <w:spacing w:val="36"/>
          <w:lang w:val="ru-RU"/>
        </w:rPr>
        <w:t xml:space="preserve"> </w:t>
      </w:r>
      <w:r w:rsidRPr="00AE2EA9">
        <w:rPr>
          <w:rFonts w:cs="Times New Roman"/>
          <w:spacing w:val="-1"/>
          <w:lang w:val="ru-RU"/>
        </w:rPr>
        <w:t>схемами</w:t>
      </w:r>
      <w:r w:rsidRPr="00AE2EA9">
        <w:rPr>
          <w:rFonts w:cs="Times New Roman"/>
          <w:spacing w:val="36"/>
          <w:lang w:val="ru-RU"/>
        </w:rPr>
        <w:t xml:space="preserve"> </w:t>
      </w:r>
      <w:r w:rsidRPr="00AE2EA9">
        <w:rPr>
          <w:rFonts w:cs="Times New Roman"/>
          <w:spacing w:val="-1"/>
          <w:lang w:val="ru-RU"/>
        </w:rPr>
        <w:t>выдачи</w:t>
      </w:r>
      <w:r w:rsidRPr="00AE2EA9">
        <w:rPr>
          <w:rFonts w:cs="Times New Roman"/>
          <w:spacing w:val="67"/>
          <w:lang w:val="ru-RU"/>
        </w:rPr>
        <w:t xml:space="preserve"> </w:t>
      </w:r>
      <w:r w:rsidRPr="00AE2EA9">
        <w:rPr>
          <w:rFonts w:cs="Times New Roman"/>
          <w:lang w:val="ru-RU"/>
        </w:rPr>
        <w:t xml:space="preserve">тепловой </w:t>
      </w:r>
      <w:r w:rsidRPr="00AE2EA9">
        <w:rPr>
          <w:rFonts w:cs="Times New Roman"/>
          <w:spacing w:val="-1"/>
          <w:lang w:val="ru-RU"/>
        </w:rPr>
        <w:t>мощности.</w:t>
      </w:r>
    </w:p>
    <w:p w14:paraId="60A59F90" w14:textId="77777777" w:rsidR="00D011A7" w:rsidRPr="00AE2EA9" w:rsidRDefault="00D011A7" w:rsidP="00D011A7">
      <w:pPr>
        <w:pStyle w:val="a0"/>
        <w:spacing w:line="276" w:lineRule="auto"/>
        <w:ind w:firstLine="709"/>
        <w:jc w:val="both"/>
        <w:rPr>
          <w:rFonts w:cs="Times New Roman"/>
          <w:b/>
          <w:spacing w:val="-1"/>
          <w:sz w:val="28"/>
        </w:rPr>
      </w:pPr>
      <w:r w:rsidRPr="00AE2EA9">
        <w:rPr>
          <w:rFonts w:eastAsia="Times New Roman" w:cs="Times New Roman"/>
          <w:b/>
        </w:rPr>
        <w:t>Котельная пер. Северный, д.1б</w:t>
      </w:r>
      <w:r w:rsidRPr="00AE2EA9">
        <w:rPr>
          <w:rFonts w:cs="Times New Roman"/>
          <w:b/>
          <w:spacing w:val="-1"/>
          <w:sz w:val="28"/>
        </w:rPr>
        <w:t xml:space="preserve"> </w:t>
      </w:r>
    </w:p>
    <w:p w14:paraId="4CE74023" w14:textId="77777777" w:rsidR="0028298A" w:rsidRPr="00AE2EA9" w:rsidRDefault="00D011A7" w:rsidP="00D011A7">
      <w:pPr>
        <w:pStyle w:val="a0"/>
        <w:spacing w:line="276" w:lineRule="auto"/>
        <w:ind w:firstLine="709"/>
        <w:jc w:val="both"/>
        <w:rPr>
          <w:rFonts w:cs="Times New Roman"/>
        </w:rPr>
      </w:pPr>
      <w:r w:rsidRPr="00AE2EA9">
        <w:rPr>
          <w:rFonts w:cs="Times New Roman"/>
          <w:spacing w:val="-1"/>
        </w:rPr>
        <w:t>Сетевая</w:t>
      </w:r>
      <w:r w:rsidRPr="00AE2EA9">
        <w:rPr>
          <w:rFonts w:cs="Times New Roman"/>
          <w:spacing w:val="2"/>
        </w:rPr>
        <w:t xml:space="preserve"> </w:t>
      </w:r>
      <w:r w:rsidRPr="00AE2EA9">
        <w:rPr>
          <w:rFonts w:cs="Times New Roman"/>
          <w:spacing w:val="-1"/>
        </w:rPr>
        <w:t>вода,</w:t>
      </w:r>
      <w:r w:rsidRPr="00AE2EA9">
        <w:rPr>
          <w:rFonts w:cs="Times New Roman"/>
          <w:spacing w:val="2"/>
        </w:rPr>
        <w:t xml:space="preserve"> </w:t>
      </w:r>
      <w:r w:rsidRPr="00AE2EA9">
        <w:rPr>
          <w:rFonts w:cs="Times New Roman"/>
          <w:spacing w:val="-1"/>
        </w:rPr>
        <w:t>использованная</w:t>
      </w:r>
      <w:r w:rsidRPr="00AE2EA9">
        <w:rPr>
          <w:rFonts w:cs="Times New Roman"/>
          <w:spacing w:val="4"/>
        </w:rPr>
        <w:t xml:space="preserve"> </w:t>
      </w:r>
      <w:r w:rsidRPr="00AE2EA9">
        <w:rPr>
          <w:rFonts w:cs="Times New Roman"/>
        </w:rPr>
        <w:t>у</w:t>
      </w:r>
      <w:r w:rsidRPr="00AE2EA9">
        <w:rPr>
          <w:rFonts w:cs="Times New Roman"/>
          <w:spacing w:val="-3"/>
        </w:rPr>
        <w:t xml:space="preserve"> </w:t>
      </w:r>
      <w:r w:rsidRPr="00AE2EA9">
        <w:rPr>
          <w:rFonts w:cs="Times New Roman"/>
          <w:spacing w:val="-1"/>
        </w:rPr>
        <w:t>потребителей,</w:t>
      </w:r>
      <w:r w:rsidRPr="00AE2EA9">
        <w:rPr>
          <w:rFonts w:cs="Times New Roman"/>
          <w:spacing w:val="2"/>
        </w:rPr>
        <w:t xml:space="preserve"> </w:t>
      </w:r>
      <w:r w:rsidRPr="00AE2EA9">
        <w:rPr>
          <w:rFonts w:cs="Times New Roman"/>
          <w:spacing w:val="-1"/>
        </w:rPr>
        <w:t>после</w:t>
      </w:r>
      <w:r w:rsidRPr="00AE2EA9">
        <w:rPr>
          <w:rFonts w:cs="Times New Roman"/>
          <w:spacing w:val="1"/>
        </w:rPr>
        <w:t xml:space="preserve"> </w:t>
      </w:r>
      <w:r w:rsidRPr="00AE2EA9">
        <w:rPr>
          <w:rFonts w:cs="Times New Roman"/>
          <w:spacing w:val="-1"/>
        </w:rPr>
        <w:t>подпитки</w:t>
      </w:r>
      <w:r w:rsidRPr="00AE2EA9">
        <w:rPr>
          <w:rFonts w:cs="Times New Roman"/>
        </w:rPr>
        <w:t xml:space="preserve"> и</w:t>
      </w:r>
      <w:r w:rsidRPr="00AE2EA9">
        <w:rPr>
          <w:rFonts w:cs="Times New Roman"/>
          <w:spacing w:val="3"/>
        </w:rPr>
        <w:t xml:space="preserve"> </w:t>
      </w:r>
      <w:r w:rsidRPr="00AE2EA9">
        <w:rPr>
          <w:rFonts w:cs="Times New Roman"/>
          <w:spacing w:val="-1"/>
        </w:rPr>
        <w:t>повышения</w:t>
      </w:r>
      <w:r w:rsidRPr="00AE2EA9">
        <w:rPr>
          <w:rFonts w:cs="Times New Roman"/>
          <w:spacing w:val="2"/>
        </w:rPr>
        <w:t xml:space="preserve"> </w:t>
      </w:r>
      <w:r w:rsidRPr="00AE2EA9">
        <w:rPr>
          <w:rFonts w:cs="Times New Roman"/>
          <w:spacing w:val="-1"/>
        </w:rPr>
        <w:t>давления</w:t>
      </w:r>
      <w:r w:rsidRPr="00AE2EA9">
        <w:rPr>
          <w:rFonts w:cs="Times New Roman"/>
          <w:spacing w:val="2"/>
        </w:rPr>
        <w:t xml:space="preserve"> </w:t>
      </w:r>
      <w:r w:rsidRPr="00AE2EA9">
        <w:rPr>
          <w:rFonts w:cs="Times New Roman"/>
        </w:rPr>
        <w:t>в</w:t>
      </w:r>
      <w:r w:rsidRPr="00AE2EA9">
        <w:rPr>
          <w:rFonts w:cs="Times New Roman"/>
          <w:spacing w:val="99"/>
        </w:rPr>
        <w:t xml:space="preserve"> </w:t>
      </w:r>
      <w:r w:rsidRPr="00AE2EA9">
        <w:rPr>
          <w:rFonts w:cs="Times New Roman"/>
          <w:spacing w:val="-1"/>
        </w:rPr>
        <w:t>сетевом</w:t>
      </w:r>
      <w:r w:rsidRPr="00AE2EA9">
        <w:rPr>
          <w:rFonts w:cs="Times New Roman"/>
          <w:spacing w:val="18"/>
        </w:rPr>
        <w:t xml:space="preserve"> </w:t>
      </w:r>
      <w:r w:rsidRPr="00AE2EA9">
        <w:rPr>
          <w:rFonts w:cs="Times New Roman"/>
          <w:spacing w:val="-1"/>
        </w:rPr>
        <w:t>насосе</w:t>
      </w:r>
      <w:r w:rsidRPr="00AE2EA9">
        <w:rPr>
          <w:rFonts w:cs="Times New Roman"/>
          <w:spacing w:val="18"/>
        </w:rPr>
        <w:t xml:space="preserve"> </w:t>
      </w:r>
      <w:r w:rsidRPr="00AE2EA9">
        <w:rPr>
          <w:rFonts w:cs="Times New Roman"/>
          <w:spacing w:val="-1"/>
        </w:rPr>
        <w:t>поступает</w:t>
      </w:r>
      <w:r w:rsidRPr="00AE2EA9">
        <w:rPr>
          <w:rFonts w:cs="Times New Roman"/>
          <w:spacing w:val="19"/>
        </w:rPr>
        <w:t xml:space="preserve"> </w:t>
      </w:r>
      <w:r w:rsidRPr="00AE2EA9">
        <w:rPr>
          <w:rFonts w:cs="Times New Roman"/>
        </w:rPr>
        <w:t>в</w:t>
      </w:r>
      <w:r w:rsidRPr="00AE2EA9">
        <w:rPr>
          <w:rFonts w:cs="Times New Roman"/>
          <w:spacing w:val="18"/>
        </w:rPr>
        <w:t xml:space="preserve"> </w:t>
      </w:r>
      <w:r w:rsidRPr="00AE2EA9">
        <w:rPr>
          <w:rFonts w:cs="Times New Roman"/>
          <w:spacing w:val="-1"/>
        </w:rPr>
        <w:t>подогреватели.</w:t>
      </w:r>
      <w:r w:rsidRPr="00AE2EA9">
        <w:rPr>
          <w:rFonts w:cs="Times New Roman"/>
          <w:spacing w:val="18"/>
        </w:rPr>
        <w:t xml:space="preserve"> </w:t>
      </w:r>
      <w:r w:rsidRPr="00AE2EA9">
        <w:rPr>
          <w:rFonts w:cs="Times New Roman"/>
          <w:spacing w:val="-1"/>
        </w:rPr>
        <w:t>Интенсивность</w:t>
      </w:r>
      <w:r w:rsidRPr="00AE2EA9">
        <w:rPr>
          <w:rFonts w:cs="Times New Roman"/>
          <w:spacing w:val="19"/>
        </w:rPr>
        <w:t xml:space="preserve"> </w:t>
      </w:r>
      <w:r w:rsidRPr="00AE2EA9">
        <w:rPr>
          <w:rFonts w:cs="Times New Roman"/>
          <w:spacing w:val="-1"/>
        </w:rPr>
        <w:t>подпитки</w:t>
      </w:r>
      <w:r w:rsidRPr="00AE2EA9">
        <w:rPr>
          <w:rFonts w:cs="Times New Roman"/>
          <w:spacing w:val="26"/>
        </w:rPr>
        <w:t xml:space="preserve"> </w:t>
      </w:r>
      <w:r w:rsidRPr="00AE2EA9">
        <w:rPr>
          <w:rFonts w:cs="Times New Roman"/>
          <w:spacing w:val="-1"/>
        </w:rPr>
        <w:t>зависит</w:t>
      </w:r>
      <w:r w:rsidRPr="00AE2EA9">
        <w:rPr>
          <w:rFonts w:cs="Times New Roman"/>
          <w:spacing w:val="19"/>
        </w:rPr>
        <w:t xml:space="preserve"> </w:t>
      </w:r>
      <w:r w:rsidRPr="00AE2EA9">
        <w:rPr>
          <w:rFonts w:cs="Times New Roman"/>
        </w:rPr>
        <w:t>от</w:t>
      </w:r>
      <w:r w:rsidRPr="00AE2EA9">
        <w:rPr>
          <w:rFonts w:cs="Times New Roman"/>
          <w:spacing w:val="19"/>
        </w:rPr>
        <w:t xml:space="preserve"> </w:t>
      </w:r>
      <w:r w:rsidRPr="00AE2EA9">
        <w:rPr>
          <w:rFonts w:cs="Times New Roman"/>
          <w:spacing w:val="-1"/>
        </w:rPr>
        <w:t>степени</w:t>
      </w:r>
      <w:r w:rsidRPr="00AE2EA9">
        <w:rPr>
          <w:rFonts w:cs="Times New Roman"/>
          <w:spacing w:val="85"/>
        </w:rPr>
        <w:t xml:space="preserve"> </w:t>
      </w:r>
      <w:r w:rsidRPr="00AE2EA9">
        <w:rPr>
          <w:rFonts w:cs="Times New Roman"/>
          <w:spacing w:val="-1"/>
        </w:rPr>
        <w:t>отклонения</w:t>
      </w:r>
      <w:r w:rsidRPr="00AE2EA9">
        <w:rPr>
          <w:rFonts w:cs="Times New Roman"/>
          <w:spacing w:val="4"/>
        </w:rPr>
        <w:t xml:space="preserve"> </w:t>
      </w:r>
      <w:r w:rsidRPr="00AE2EA9">
        <w:rPr>
          <w:rFonts w:cs="Times New Roman"/>
          <w:spacing w:val="-1"/>
        </w:rPr>
        <w:t>давления</w:t>
      </w:r>
      <w:r w:rsidRPr="00AE2EA9">
        <w:rPr>
          <w:rFonts w:cs="Times New Roman"/>
          <w:spacing w:val="2"/>
        </w:rPr>
        <w:t xml:space="preserve"> </w:t>
      </w:r>
      <w:r w:rsidRPr="00AE2EA9">
        <w:rPr>
          <w:rFonts w:cs="Times New Roman"/>
          <w:spacing w:val="-1"/>
        </w:rPr>
        <w:t>сетевой</w:t>
      </w:r>
      <w:r w:rsidRPr="00AE2EA9">
        <w:rPr>
          <w:rFonts w:cs="Times New Roman"/>
          <w:spacing w:val="5"/>
        </w:rPr>
        <w:t xml:space="preserve"> </w:t>
      </w:r>
      <w:r w:rsidRPr="00AE2EA9">
        <w:rPr>
          <w:rFonts w:cs="Times New Roman"/>
        </w:rPr>
        <w:t>воды</w:t>
      </w:r>
      <w:r w:rsidRPr="00AE2EA9">
        <w:rPr>
          <w:rFonts w:cs="Times New Roman"/>
          <w:spacing w:val="3"/>
        </w:rPr>
        <w:t xml:space="preserve"> </w:t>
      </w:r>
      <w:r w:rsidRPr="00AE2EA9">
        <w:rPr>
          <w:rFonts w:cs="Times New Roman"/>
        </w:rPr>
        <w:t>в</w:t>
      </w:r>
      <w:r w:rsidRPr="00AE2EA9">
        <w:rPr>
          <w:rFonts w:cs="Times New Roman"/>
          <w:spacing w:val="4"/>
        </w:rPr>
        <w:t xml:space="preserve"> </w:t>
      </w:r>
      <w:r w:rsidRPr="00AE2EA9">
        <w:rPr>
          <w:rFonts w:cs="Times New Roman"/>
        </w:rPr>
        <w:t>обратной</w:t>
      </w:r>
      <w:r w:rsidRPr="00AE2EA9">
        <w:rPr>
          <w:rFonts w:cs="Times New Roman"/>
          <w:spacing w:val="5"/>
        </w:rPr>
        <w:t xml:space="preserve"> </w:t>
      </w:r>
      <w:r w:rsidRPr="00AE2EA9">
        <w:rPr>
          <w:rFonts w:cs="Times New Roman"/>
          <w:spacing w:val="-1"/>
        </w:rPr>
        <w:t>линии</w:t>
      </w:r>
      <w:r w:rsidRPr="00AE2EA9">
        <w:rPr>
          <w:rFonts w:cs="Times New Roman"/>
          <w:spacing w:val="5"/>
        </w:rPr>
        <w:t xml:space="preserve"> </w:t>
      </w:r>
      <w:r w:rsidRPr="00AE2EA9">
        <w:rPr>
          <w:rFonts w:cs="Times New Roman"/>
          <w:spacing w:val="-2"/>
        </w:rPr>
        <w:t>от</w:t>
      </w:r>
      <w:r w:rsidRPr="00AE2EA9">
        <w:rPr>
          <w:rFonts w:cs="Times New Roman"/>
          <w:spacing w:val="5"/>
        </w:rPr>
        <w:t xml:space="preserve"> </w:t>
      </w:r>
      <w:r w:rsidRPr="00AE2EA9">
        <w:rPr>
          <w:rFonts w:cs="Times New Roman"/>
          <w:spacing w:val="-1"/>
        </w:rPr>
        <w:t>номинального</w:t>
      </w:r>
      <w:r w:rsidRPr="00AE2EA9">
        <w:rPr>
          <w:rFonts w:cs="Times New Roman"/>
          <w:spacing w:val="2"/>
        </w:rPr>
        <w:t xml:space="preserve"> </w:t>
      </w:r>
      <w:r w:rsidRPr="00AE2EA9">
        <w:rPr>
          <w:rFonts w:cs="Times New Roman"/>
          <w:spacing w:val="-1"/>
        </w:rPr>
        <w:t>значения.</w:t>
      </w:r>
      <w:r w:rsidRPr="00AE2EA9">
        <w:rPr>
          <w:rFonts w:cs="Times New Roman"/>
          <w:spacing w:val="4"/>
        </w:rPr>
        <w:t xml:space="preserve"> </w:t>
      </w:r>
      <w:r w:rsidRPr="00AE2EA9">
        <w:rPr>
          <w:rFonts w:cs="Times New Roman"/>
          <w:spacing w:val="-1"/>
        </w:rPr>
        <w:t>Пар</w:t>
      </w:r>
      <w:r w:rsidRPr="00AE2EA9">
        <w:rPr>
          <w:rFonts w:cs="Times New Roman"/>
          <w:spacing w:val="2"/>
        </w:rPr>
        <w:t xml:space="preserve"> </w:t>
      </w:r>
      <w:r w:rsidRPr="00AE2EA9">
        <w:rPr>
          <w:rFonts w:cs="Times New Roman"/>
          <w:spacing w:val="-1"/>
        </w:rPr>
        <w:t>из</w:t>
      </w:r>
      <w:r w:rsidRPr="00AE2EA9">
        <w:rPr>
          <w:rFonts w:cs="Times New Roman"/>
          <w:spacing w:val="71"/>
        </w:rPr>
        <w:t xml:space="preserve"> </w:t>
      </w:r>
      <w:r w:rsidRPr="00AE2EA9">
        <w:rPr>
          <w:rFonts w:cs="Times New Roman"/>
          <w:spacing w:val="-1"/>
        </w:rPr>
        <w:t>парового</w:t>
      </w:r>
      <w:r w:rsidRPr="00AE2EA9">
        <w:rPr>
          <w:rFonts w:cs="Times New Roman"/>
          <w:spacing w:val="18"/>
        </w:rPr>
        <w:t xml:space="preserve"> </w:t>
      </w:r>
      <w:r w:rsidRPr="00AE2EA9">
        <w:rPr>
          <w:rFonts w:cs="Times New Roman"/>
        </w:rPr>
        <w:t>котла</w:t>
      </w:r>
      <w:r w:rsidRPr="00AE2EA9">
        <w:rPr>
          <w:rFonts w:cs="Times New Roman"/>
          <w:spacing w:val="15"/>
        </w:rPr>
        <w:t xml:space="preserve"> </w:t>
      </w:r>
      <w:r w:rsidRPr="00AE2EA9">
        <w:rPr>
          <w:rFonts w:cs="Times New Roman"/>
          <w:spacing w:val="-1"/>
        </w:rPr>
        <w:t>непосредственно</w:t>
      </w:r>
      <w:r w:rsidRPr="00AE2EA9">
        <w:rPr>
          <w:rFonts w:cs="Times New Roman"/>
          <w:spacing w:val="18"/>
        </w:rPr>
        <w:t xml:space="preserve"> </w:t>
      </w:r>
      <w:r w:rsidRPr="00AE2EA9">
        <w:rPr>
          <w:rFonts w:cs="Times New Roman"/>
          <w:spacing w:val="-1"/>
        </w:rPr>
        <w:t>направляется</w:t>
      </w:r>
      <w:r w:rsidRPr="00AE2EA9">
        <w:rPr>
          <w:rFonts w:cs="Times New Roman"/>
          <w:spacing w:val="18"/>
        </w:rPr>
        <w:t xml:space="preserve"> </w:t>
      </w:r>
      <w:r w:rsidRPr="00AE2EA9">
        <w:rPr>
          <w:rFonts w:cs="Times New Roman"/>
        </w:rPr>
        <w:t>в</w:t>
      </w:r>
      <w:r w:rsidRPr="00AE2EA9">
        <w:rPr>
          <w:rFonts w:cs="Times New Roman"/>
          <w:spacing w:val="18"/>
        </w:rPr>
        <w:t xml:space="preserve"> </w:t>
      </w:r>
      <w:r w:rsidRPr="00AE2EA9">
        <w:rPr>
          <w:rFonts w:cs="Times New Roman"/>
          <w:spacing w:val="-1"/>
        </w:rPr>
        <w:t>сетевые</w:t>
      </w:r>
      <w:r w:rsidRPr="00AE2EA9">
        <w:rPr>
          <w:rFonts w:cs="Times New Roman"/>
          <w:spacing w:val="17"/>
        </w:rPr>
        <w:t xml:space="preserve"> </w:t>
      </w:r>
      <w:r w:rsidRPr="00AE2EA9">
        <w:rPr>
          <w:rFonts w:cs="Times New Roman"/>
          <w:spacing w:val="-1"/>
        </w:rPr>
        <w:t>подогреватели,</w:t>
      </w:r>
      <w:r w:rsidRPr="00AE2EA9">
        <w:rPr>
          <w:rFonts w:cs="Times New Roman"/>
          <w:spacing w:val="18"/>
        </w:rPr>
        <w:t xml:space="preserve"> </w:t>
      </w:r>
      <w:r w:rsidRPr="00AE2EA9">
        <w:rPr>
          <w:rFonts w:cs="Times New Roman"/>
        </w:rPr>
        <w:t>где</w:t>
      </w:r>
      <w:r w:rsidRPr="00AE2EA9">
        <w:rPr>
          <w:rFonts w:cs="Times New Roman"/>
          <w:spacing w:val="18"/>
        </w:rPr>
        <w:t xml:space="preserve"> </w:t>
      </w:r>
      <w:r w:rsidRPr="00AE2EA9">
        <w:rPr>
          <w:rFonts w:cs="Times New Roman"/>
          <w:spacing w:val="-1"/>
        </w:rPr>
        <w:t>нагревает</w:t>
      </w:r>
      <w:r w:rsidRPr="00AE2EA9">
        <w:rPr>
          <w:rFonts w:cs="Times New Roman"/>
          <w:spacing w:val="19"/>
        </w:rPr>
        <w:t xml:space="preserve"> </w:t>
      </w:r>
      <w:r w:rsidRPr="00AE2EA9">
        <w:rPr>
          <w:rFonts w:cs="Times New Roman"/>
        </w:rPr>
        <w:t>воду</w:t>
      </w:r>
      <w:r w:rsidRPr="00AE2EA9">
        <w:rPr>
          <w:rFonts w:cs="Times New Roman"/>
          <w:spacing w:val="14"/>
        </w:rPr>
        <w:t xml:space="preserve"> </w:t>
      </w:r>
      <w:r w:rsidRPr="00AE2EA9">
        <w:rPr>
          <w:rFonts w:cs="Times New Roman"/>
        </w:rPr>
        <w:t>и</w:t>
      </w:r>
      <w:r w:rsidRPr="00AE2EA9">
        <w:rPr>
          <w:rFonts w:cs="Times New Roman"/>
          <w:spacing w:val="95"/>
        </w:rPr>
        <w:t xml:space="preserve"> </w:t>
      </w:r>
      <w:r w:rsidRPr="00AE2EA9">
        <w:rPr>
          <w:rFonts w:cs="Times New Roman"/>
          <w:spacing w:val="-1"/>
        </w:rPr>
        <w:t>конденсируется.</w:t>
      </w:r>
      <w:r w:rsidRPr="00AE2EA9">
        <w:rPr>
          <w:rFonts w:cs="Times New Roman"/>
          <w:spacing w:val="11"/>
        </w:rPr>
        <w:t xml:space="preserve"> </w:t>
      </w:r>
      <w:r w:rsidRPr="00AE2EA9">
        <w:rPr>
          <w:rFonts w:cs="Times New Roman"/>
          <w:spacing w:val="-1"/>
        </w:rPr>
        <w:t>Конденсат</w:t>
      </w:r>
      <w:r w:rsidRPr="00AE2EA9">
        <w:rPr>
          <w:rFonts w:cs="Times New Roman"/>
          <w:spacing w:val="12"/>
        </w:rPr>
        <w:t xml:space="preserve"> </w:t>
      </w:r>
      <w:r w:rsidRPr="00AE2EA9">
        <w:rPr>
          <w:rFonts w:cs="Times New Roman"/>
        </w:rPr>
        <w:t>отводится</w:t>
      </w:r>
      <w:r w:rsidRPr="00AE2EA9">
        <w:rPr>
          <w:rFonts w:cs="Times New Roman"/>
          <w:spacing w:val="11"/>
        </w:rPr>
        <w:t xml:space="preserve"> </w:t>
      </w:r>
      <w:r w:rsidRPr="00AE2EA9">
        <w:rPr>
          <w:rFonts w:cs="Times New Roman"/>
        </w:rPr>
        <w:t>в</w:t>
      </w:r>
      <w:r w:rsidRPr="00AE2EA9">
        <w:rPr>
          <w:rFonts w:cs="Times New Roman"/>
          <w:spacing w:val="11"/>
        </w:rPr>
        <w:t xml:space="preserve"> </w:t>
      </w:r>
      <w:r w:rsidRPr="00AE2EA9">
        <w:rPr>
          <w:rFonts w:cs="Times New Roman"/>
          <w:spacing w:val="-1"/>
        </w:rPr>
        <w:t>деаэратор.</w:t>
      </w:r>
      <w:r w:rsidRPr="00AE2EA9">
        <w:rPr>
          <w:rFonts w:cs="Times New Roman"/>
          <w:spacing w:val="12"/>
        </w:rPr>
        <w:t xml:space="preserve"> </w:t>
      </w:r>
      <w:r w:rsidRPr="00AE2EA9">
        <w:rPr>
          <w:rFonts w:cs="Times New Roman"/>
          <w:spacing w:val="-1"/>
        </w:rPr>
        <w:t>Регулирование</w:t>
      </w:r>
      <w:r w:rsidRPr="00AE2EA9">
        <w:rPr>
          <w:rFonts w:cs="Times New Roman"/>
          <w:spacing w:val="10"/>
        </w:rPr>
        <w:t xml:space="preserve"> </w:t>
      </w:r>
      <w:r w:rsidRPr="00AE2EA9">
        <w:rPr>
          <w:rFonts w:cs="Times New Roman"/>
          <w:spacing w:val="-1"/>
        </w:rPr>
        <w:lastRenderedPageBreak/>
        <w:t>температуры</w:t>
      </w:r>
      <w:r w:rsidRPr="00AE2EA9">
        <w:rPr>
          <w:rFonts w:cs="Times New Roman"/>
          <w:spacing w:val="13"/>
        </w:rPr>
        <w:t xml:space="preserve"> </w:t>
      </w:r>
      <w:r w:rsidRPr="00AE2EA9">
        <w:rPr>
          <w:rFonts w:cs="Times New Roman"/>
          <w:spacing w:val="-1"/>
        </w:rPr>
        <w:t>сетевой</w:t>
      </w:r>
      <w:r w:rsidRPr="00AE2EA9">
        <w:rPr>
          <w:rFonts w:cs="Times New Roman"/>
          <w:spacing w:val="12"/>
        </w:rPr>
        <w:t xml:space="preserve"> </w:t>
      </w:r>
      <w:r w:rsidRPr="00AE2EA9">
        <w:rPr>
          <w:rFonts w:cs="Times New Roman"/>
        </w:rPr>
        <w:t>воды,</w:t>
      </w:r>
      <w:r w:rsidRPr="00AE2EA9">
        <w:rPr>
          <w:rFonts w:cs="Times New Roman"/>
          <w:spacing w:val="91"/>
        </w:rPr>
        <w:t xml:space="preserve"> </w:t>
      </w:r>
      <w:r w:rsidRPr="00AE2EA9">
        <w:rPr>
          <w:rFonts w:cs="Times New Roman"/>
          <w:spacing w:val="-1"/>
        </w:rPr>
        <w:t>поступающей</w:t>
      </w:r>
      <w:r w:rsidRPr="00AE2EA9">
        <w:rPr>
          <w:rFonts w:cs="Times New Roman"/>
        </w:rPr>
        <w:t xml:space="preserve"> в </w:t>
      </w:r>
      <w:r w:rsidRPr="00AE2EA9">
        <w:rPr>
          <w:rFonts w:cs="Times New Roman"/>
          <w:spacing w:val="-1"/>
        </w:rPr>
        <w:t>ПЛТС,</w:t>
      </w:r>
      <w:r w:rsidRPr="00AE2EA9">
        <w:rPr>
          <w:rFonts w:cs="Times New Roman"/>
        </w:rPr>
        <w:t xml:space="preserve"> </w:t>
      </w:r>
      <w:r w:rsidRPr="00AE2EA9">
        <w:rPr>
          <w:rFonts w:cs="Times New Roman"/>
          <w:spacing w:val="-1"/>
        </w:rPr>
        <w:t>осуществляется</w:t>
      </w:r>
      <w:r w:rsidRPr="00AE2EA9">
        <w:rPr>
          <w:rFonts w:cs="Times New Roman"/>
          <w:spacing w:val="2"/>
        </w:rPr>
        <w:t xml:space="preserve"> </w:t>
      </w:r>
      <w:r w:rsidRPr="00AE2EA9">
        <w:rPr>
          <w:rFonts w:cs="Times New Roman"/>
        </w:rPr>
        <w:t>в сторону</w:t>
      </w:r>
      <w:r w:rsidRPr="00AE2EA9">
        <w:rPr>
          <w:rFonts w:cs="Times New Roman"/>
          <w:spacing w:val="-5"/>
        </w:rPr>
        <w:t xml:space="preserve"> </w:t>
      </w:r>
      <w:r w:rsidRPr="00AE2EA9">
        <w:rPr>
          <w:rFonts w:cs="Times New Roman"/>
          <w:spacing w:val="-1"/>
        </w:rPr>
        <w:t>понижения</w:t>
      </w:r>
      <w:r w:rsidRPr="00AE2EA9">
        <w:rPr>
          <w:rFonts w:cs="Times New Roman"/>
          <w:spacing w:val="-3"/>
        </w:rPr>
        <w:t xml:space="preserve"> </w:t>
      </w:r>
      <w:r w:rsidRPr="00AE2EA9">
        <w:rPr>
          <w:rFonts w:cs="Times New Roman"/>
          <w:spacing w:val="-1"/>
        </w:rPr>
        <w:t>путем подачи</w:t>
      </w:r>
      <w:r w:rsidRPr="00AE2EA9">
        <w:rPr>
          <w:rFonts w:cs="Times New Roman"/>
        </w:rPr>
        <w:t xml:space="preserve"> воды из</w:t>
      </w:r>
      <w:r w:rsidRPr="00AE2EA9">
        <w:rPr>
          <w:rFonts w:cs="Times New Roman"/>
          <w:spacing w:val="1"/>
        </w:rPr>
        <w:t xml:space="preserve"> </w:t>
      </w:r>
      <w:r w:rsidRPr="00AE2EA9">
        <w:rPr>
          <w:rFonts w:cs="Times New Roman"/>
        </w:rPr>
        <w:t>ОЛТС</w:t>
      </w:r>
    </w:p>
    <w:p w14:paraId="5E945CF9" w14:textId="77777777" w:rsidR="00D011A7" w:rsidRPr="00AE2EA9" w:rsidRDefault="00D011A7" w:rsidP="00D011A7">
      <w:pPr>
        <w:pStyle w:val="ab"/>
        <w:kinsoku w:val="0"/>
        <w:overflowPunct w:val="0"/>
        <w:spacing w:line="276" w:lineRule="auto"/>
        <w:ind w:left="0" w:firstLine="709"/>
        <w:jc w:val="both"/>
        <w:rPr>
          <w:rFonts w:cs="Times New Roman"/>
          <w:b/>
          <w:spacing w:val="-1"/>
          <w:sz w:val="28"/>
          <w:lang w:val="ru-RU"/>
        </w:rPr>
      </w:pPr>
      <w:r w:rsidRPr="00AE2EA9">
        <w:rPr>
          <w:rFonts w:cs="Times New Roman"/>
          <w:b/>
          <w:lang w:val="ru-RU"/>
        </w:rPr>
        <w:t>Котельная ул. Дружбы, д.6а</w:t>
      </w:r>
      <w:r w:rsidRPr="00AE2EA9">
        <w:rPr>
          <w:rFonts w:cs="Times New Roman"/>
          <w:b/>
          <w:spacing w:val="-1"/>
          <w:sz w:val="28"/>
          <w:lang w:val="ru-RU"/>
        </w:rPr>
        <w:t xml:space="preserve"> </w:t>
      </w:r>
    </w:p>
    <w:p w14:paraId="7CBFA9A0" w14:textId="77777777" w:rsidR="00D011A7" w:rsidRPr="00AE2EA9" w:rsidRDefault="00D011A7" w:rsidP="00D011A7">
      <w:pPr>
        <w:pStyle w:val="ab"/>
        <w:kinsoku w:val="0"/>
        <w:overflowPunct w:val="0"/>
        <w:spacing w:line="276" w:lineRule="auto"/>
        <w:ind w:left="0" w:firstLine="709"/>
        <w:jc w:val="both"/>
        <w:rPr>
          <w:rFonts w:cs="Times New Roman"/>
          <w:lang w:val="ru-RU"/>
        </w:rPr>
      </w:pPr>
      <w:r w:rsidRPr="00AE2EA9">
        <w:rPr>
          <w:rFonts w:cs="Times New Roman"/>
          <w:spacing w:val="-1"/>
          <w:lang w:val="ru-RU"/>
        </w:rPr>
        <w:t>Нагрев</w:t>
      </w:r>
      <w:r w:rsidRPr="00AE2EA9">
        <w:rPr>
          <w:rFonts w:cs="Times New Roman"/>
          <w:spacing w:val="51"/>
          <w:lang w:val="ru-RU"/>
        </w:rPr>
        <w:t xml:space="preserve"> </w:t>
      </w:r>
      <w:r w:rsidRPr="00AE2EA9">
        <w:rPr>
          <w:rFonts w:cs="Times New Roman"/>
          <w:spacing w:val="-1"/>
          <w:lang w:val="ru-RU"/>
        </w:rPr>
        <w:t>сетевой</w:t>
      </w:r>
      <w:r w:rsidRPr="00AE2EA9">
        <w:rPr>
          <w:rFonts w:cs="Times New Roman"/>
          <w:spacing w:val="50"/>
          <w:lang w:val="ru-RU"/>
        </w:rPr>
        <w:t xml:space="preserve"> </w:t>
      </w:r>
      <w:r w:rsidRPr="00AE2EA9">
        <w:rPr>
          <w:rFonts w:cs="Times New Roman"/>
          <w:lang w:val="ru-RU"/>
        </w:rPr>
        <w:t>воды</w:t>
      </w:r>
      <w:r w:rsidRPr="00AE2EA9">
        <w:rPr>
          <w:rFonts w:cs="Times New Roman"/>
          <w:spacing w:val="51"/>
          <w:lang w:val="ru-RU"/>
        </w:rPr>
        <w:t xml:space="preserve"> </w:t>
      </w:r>
      <w:r w:rsidRPr="00AE2EA9">
        <w:rPr>
          <w:rFonts w:cs="Times New Roman"/>
          <w:spacing w:val="-1"/>
          <w:lang w:val="ru-RU"/>
        </w:rPr>
        <w:t>осуществляется</w:t>
      </w:r>
      <w:r w:rsidRPr="00AE2EA9">
        <w:rPr>
          <w:rFonts w:cs="Times New Roman"/>
          <w:spacing w:val="52"/>
          <w:lang w:val="ru-RU"/>
        </w:rPr>
        <w:t xml:space="preserve"> </w:t>
      </w:r>
      <w:r w:rsidRPr="00AE2EA9">
        <w:rPr>
          <w:rFonts w:cs="Times New Roman"/>
          <w:spacing w:val="-1"/>
          <w:lang w:val="ru-RU"/>
        </w:rPr>
        <w:t>непосредственно</w:t>
      </w:r>
      <w:r w:rsidRPr="00AE2EA9">
        <w:rPr>
          <w:rFonts w:cs="Times New Roman"/>
          <w:spacing w:val="50"/>
          <w:lang w:val="ru-RU"/>
        </w:rPr>
        <w:t xml:space="preserve"> </w:t>
      </w:r>
      <w:r w:rsidRPr="00AE2EA9">
        <w:rPr>
          <w:rFonts w:cs="Times New Roman"/>
          <w:lang w:val="ru-RU"/>
        </w:rPr>
        <w:t>в</w:t>
      </w:r>
      <w:r w:rsidRPr="00AE2EA9">
        <w:rPr>
          <w:rFonts w:cs="Times New Roman"/>
          <w:spacing w:val="49"/>
          <w:lang w:val="ru-RU"/>
        </w:rPr>
        <w:t xml:space="preserve"> </w:t>
      </w:r>
      <w:r w:rsidRPr="00AE2EA9">
        <w:rPr>
          <w:rFonts w:cs="Times New Roman"/>
          <w:spacing w:val="-1"/>
          <w:lang w:val="ru-RU"/>
        </w:rPr>
        <w:t>котлах</w:t>
      </w:r>
      <w:r w:rsidRPr="00AE2EA9">
        <w:rPr>
          <w:rFonts w:cs="Times New Roman"/>
          <w:spacing w:val="52"/>
          <w:lang w:val="ru-RU"/>
        </w:rPr>
        <w:t xml:space="preserve"> </w:t>
      </w:r>
      <w:r w:rsidRPr="00AE2EA9">
        <w:rPr>
          <w:rFonts w:cs="Times New Roman"/>
          <w:spacing w:val="-1"/>
          <w:lang w:val="ru-RU"/>
        </w:rPr>
        <w:t>без</w:t>
      </w:r>
      <w:r w:rsidRPr="00AE2EA9">
        <w:rPr>
          <w:rFonts w:cs="Times New Roman"/>
          <w:spacing w:val="51"/>
          <w:lang w:val="ru-RU"/>
        </w:rPr>
        <w:t xml:space="preserve"> </w:t>
      </w:r>
      <w:r w:rsidRPr="00AE2EA9">
        <w:rPr>
          <w:rFonts w:cs="Times New Roman"/>
          <w:spacing w:val="-1"/>
          <w:lang w:val="ru-RU"/>
        </w:rPr>
        <w:t>промежуточных</w:t>
      </w:r>
      <w:r w:rsidRPr="00AE2EA9">
        <w:rPr>
          <w:rFonts w:cs="Times New Roman"/>
          <w:spacing w:val="89"/>
          <w:lang w:val="ru-RU"/>
        </w:rPr>
        <w:t xml:space="preserve"> </w:t>
      </w:r>
      <w:r w:rsidRPr="00AE2EA9">
        <w:rPr>
          <w:rFonts w:cs="Times New Roman"/>
          <w:spacing w:val="-1"/>
          <w:lang w:val="ru-RU"/>
        </w:rPr>
        <w:t>теплообменников.</w:t>
      </w:r>
      <w:r w:rsidRPr="00AE2EA9">
        <w:rPr>
          <w:rFonts w:cs="Times New Roman"/>
          <w:spacing w:val="13"/>
          <w:lang w:val="ru-RU"/>
        </w:rPr>
        <w:t xml:space="preserve"> </w:t>
      </w:r>
      <w:r w:rsidRPr="00AE2EA9">
        <w:rPr>
          <w:rFonts w:cs="Times New Roman"/>
          <w:spacing w:val="-1"/>
          <w:lang w:val="ru-RU"/>
        </w:rPr>
        <w:t>Сетевая</w:t>
      </w:r>
      <w:r w:rsidRPr="00AE2EA9">
        <w:rPr>
          <w:rFonts w:cs="Times New Roman"/>
          <w:spacing w:val="14"/>
          <w:lang w:val="ru-RU"/>
        </w:rPr>
        <w:t xml:space="preserve"> </w:t>
      </w:r>
      <w:r w:rsidRPr="00AE2EA9">
        <w:rPr>
          <w:rFonts w:cs="Times New Roman"/>
          <w:lang w:val="ru-RU"/>
        </w:rPr>
        <w:t>вода,</w:t>
      </w:r>
      <w:r w:rsidRPr="00AE2EA9">
        <w:rPr>
          <w:rFonts w:cs="Times New Roman"/>
          <w:spacing w:val="14"/>
          <w:lang w:val="ru-RU"/>
        </w:rPr>
        <w:t xml:space="preserve"> </w:t>
      </w:r>
      <w:r w:rsidRPr="00AE2EA9">
        <w:rPr>
          <w:rFonts w:cs="Times New Roman"/>
          <w:spacing w:val="-1"/>
          <w:lang w:val="ru-RU"/>
        </w:rPr>
        <w:t>поступающая</w:t>
      </w:r>
      <w:r w:rsidRPr="00AE2EA9">
        <w:rPr>
          <w:rFonts w:cs="Times New Roman"/>
          <w:spacing w:val="14"/>
          <w:lang w:val="ru-RU"/>
        </w:rPr>
        <w:t xml:space="preserve"> </w:t>
      </w:r>
      <w:r w:rsidRPr="00AE2EA9">
        <w:rPr>
          <w:rFonts w:cs="Times New Roman"/>
          <w:lang w:val="ru-RU"/>
        </w:rPr>
        <w:t>в</w:t>
      </w:r>
      <w:r w:rsidRPr="00AE2EA9">
        <w:rPr>
          <w:rFonts w:cs="Times New Roman"/>
          <w:spacing w:val="13"/>
          <w:lang w:val="ru-RU"/>
        </w:rPr>
        <w:t xml:space="preserve"> </w:t>
      </w:r>
      <w:r w:rsidRPr="00AE2EA9">
        <w:rPr>
          <w:rFonts w:cs="Times New Roman"/>
          <w:spacing w:val="-1"/>
          <w:lang w:val="ru-RU"/>
        </w:rPr>
        <w:t>котельную</w:t>
      </w:r>
      <w:r w:rsidRPr="00AE2EA9">
        <w:rPr>
          <w:rFonts w:cs="Times New Roman"/>
          <w:spacing w:val="14"/>
          <w:lang w:val="ru-RU"/>
        </w:rPr>
        <w:t xml:space="preserve"> </w:t>
      </w:r>
      <w:r w:rsidRPr="00AE2EA9">
        <w:rPr>
          <w:rFonts w:cs="Times New Roman"/>
          <w:lang w:val="ru-RU"/>
        </w:rPr>
        <w:t>из</w:t>
      </w:r>
      <w:r w:rsidRPr="00AE2EA9">
        <w:rPr>
          <w:rFonts w:cs="Times New Roman"/>
          <w:spacing w:val="15"/>
          <w:lang w:val="ru-RU"/>
        </w:rPr>
        <w:t xml:space="preserve"> </w:t>
      </w:r>
      <w:r w:rsidRPr="00AE2EA9">
        <w:rPr>
          <w:rFonts w:cs="Times New Roman"/>
          <w:lang w:val="ru-RU"/>
        </w:rPr>
        <w:t>ОЛТС,</w:t>
      </w:r>
      <w:r w:rsidRPr="00AE2EA9">
        <w:rPr>
          <w:rFonts w:cs="Times New Roman"/>
          <w:spacing w:val="14"/>
          <w:lang w:val="ru-RU"/>
        </w:rPr>
        <w:t xml:space="preserve"> </w:t>
      </w:r>
      <w:r w:rsidRPr="00AE2EA9">
        <w:rPr>
          <w:rFonts w:cs="Times New Roman"/>
          <w:spacing w:val="-1"/>
          <w:lang w:val="ru-RU"/>
        </w:rPr>
        <w:t>после</w:t>
      </w:r>
      <w:r w:rsidRPr="00AE2EA9">
        <w:rPr>
          <w:rFonts w:cs="Times New Roman"/>
          <w:spacing w:val="13"/>
          <w:lang w:val="ru-RU"/>
        </w:rPr>
        <w:t xml:space="preserve"> </w:t>
      </w:r>
      <w:r w:rsidRPr="00AE2EA9">
        <w:rPr>
          <w:rFonts w:cs="Times New Roman"/>
          <w:spacing w:val="-1"/>
          <w:lang w:val="ru-RU"/>
        </w:rPr>
        <w:t>подпитки</w:t>
      </w:r>
      <w:r w:rsidRPr="00AE2EA9">
        <w:rPr>
          <w:rFonts w:cs="Times New Roman"/>
          <w:spacing w:val="12"/>
          <w:lang w:val="ru-RU"/>
        </w:rPr>
        <w:t xml:space="preserve"> </w:t>
      </w:r>
      <w:r w:rsidRPr="00AE2EA9">
        <w:rPr>
          <w:rFonts w:cs="Times New Roman"/>
          <w:lang w:val="ru-RU"/>
        </w:rPr>
        <w:t>и</w:t>
      </w:r>
      <w:r w:rsidRPr="00AE2EA9">
        <w:rPr>
          <w:rFonts w:cs="Times New Roman"/>
          <w:spacing w:val="79"/>
          <w:lang w:val="ru-RU"/>
        </w:rPr>
        <w:t xml:space="preserve"> </w:t>
      </w:r>
      <w:r w:rsidRPr="00AE2EA9">
        <w:rPr>
          <w:rFonts w:cs="Times New Roman"/>
          <w:spacing w:val="-1"/>
          <w:lang w:val="ru-RU"/>
        </w:rPr>
        <w:t>повышения</w:t>
      </w:r>
      <w:r w:rsidRPr="00AE2EA9">
        <w:rPr>
          <w:rFonts w:cs="Times New Roman"/>
          <w:spacing w:val="35"/>
          <w:lang w:val="ru-RU"/>
        </w:rPr>
        <w:t xml:space="preserve"> </w:t>
      </w:r>
      <w:r w:rsidRPr="00AE2EA9">
        <w:rPr>
          <w:rFonts w:cs="Times New Roman"/>
          <w:spacing w:val="-1"/>
          <w:lang w:val="ru-RU"/>
        </w:rPr>
        <w:t>давления</w:t>
      </w:r>
      <w:r w:rsidRPr="00AE2EA9">
        <w:rPr>
          <w:rFonts w:cs="Times New Roman"/>
          <w:spacing w:val="33"/>
          <w:lang w:val="ru-RU"/>
        </w:rPr>
        <w:t xml:space="preserve"> </w:t>
      </w:r>
      <w:r w:rsidRPr="00AE2EA9">
        <w:rPr>
          <w:rFonts w:cs="Times New Roman"/>
          <w:lang w:val="ru-RU"/>
        </w:rPr>
        <w:t>в</w:t>
      </w:r>
      <w:r w:rsidRPr="00AE2EA9">
        <w:rPr>
          <w:rFonts w:cs="Times New Roman"/>
          <w:spacing w:val="32"/>
          <w:lang w:val="ru-RU"/>
        </w:rPr>
        <w:t xml:space="preserve"> </w:t>
      </w:r>
      <w:r w:rsidRPr="00AE2EA9">
        <w:rPr>
          <w:rFonts w:cs="Times New Roman"/>
          <w:spacing w:val="-1"/>
          <w:lang w:val="ru-RU"/>
        </w:rPr>
        <w:t>сетевом</w:t>
      </w:r>
      <w:r w:rsidRPr="00AE2EA9">
        <w:rPr>
          <w:rFonts w:cs="Times New Roman"/>
          <w:spacing w:val="35"/>
          <w:lang w:val="ru-RU"/>
        </w:rPr>
        <w:t xml:space="preserve"> </w:t>
      </w:r>
      <w:r w:rsidRPr="00AE2EA9">
        <w:rPr>
          <w:rFonts w:cs="Times New Roman"/>
          <w:spacing w:val="-1"/>
          <w:lang w:val="ru-RU"/>
        </w:rPr>
        <w:t>насосе,</w:t>
      </w:r>
      <w:r w:rsidRPr="00AE2EA9">
        <w:rPr>
          <w:rFonts w:cs="Times New Roman"/>
          <w:spacing w:val="35"/>
          <w:lang w:val="ru-RU"/>
        </w:rPr>
        <w:t xml:space="preserve"> </w:t>
      </w:r>
      <w:r w:rsidRPr="00AE2EA9">
        <w:rPr>
          <w:rFonts w:cs="Times New Roman"/>
          <w:spacing w:val="-1"/>
          <w:lang w:val="ru-RU"/>
        </w:rPr>
        <w:t>направляется</w:t>
      </w:r>
      <w:r w:rsidRPr="00AE2EA9">
        <w:rPr>
          <w:rFonts w:cs="Times New Roman"/>
          <w:spacing w:val="35"/>
          <w:lang w:val="ru-RU"/>
        </w:rPr>
        <w:t xml:space="preserve"> </w:t>
      </w:r>
      <w:r w:rsidRPr="00AE2EA9">
        <w:rPr>
          <w:rFonts w:cs="Times New Roman"/>
          <w:lang w:val="ru-RU"/>
        </w:rPr>
        <w:t>в</w:t>
      </w:r>
      <w:r w:rsidRPr="00AE2EA9">
        <w:rPr>
          <w:rFonts w:cs="Times New Roman"/>
          <w:spacing w:val="35"/>
          <w:lang w:val="ru-RU"/>
        </w:rPr>
        <w:t xml:space="preserve"> </w:t>
      </w:r>
      <w:r w:rsidRPr="00AE2EA9">
        <w:rPr>
          <w:rFonts w:cs="Times New Roman"/>
          <w:lang w:val="ru-RU"/>
        </w:rPr>
        <w:t>котел.</w:t>
      </w:r>
      <w:r w:rsidRPr="00AE2EA9">
        <w:rPr>
          <w:rFonts w:cs="Times New Roman"/>
          <w:spacing w:val="35"/>
          <w:lang w:val="ru-RU"/>
        </w:rPr>
        <w:t xml:space="preserve"> </w:t>
      </w:r>
      <w:r w:rsidRPr="00AE2EA9">
        <w:rPr>
          <w:rFonts w:cs="Times New Roman"/>
          <w:spacing w:val="-1"/>
          <w:lang w:val="ru-RU"/>
        </w:rPr>
        <w:t>Температура</w:t>
      </w:r>
      <w:r w:rsidRPr="00AE2EA9">
        <w:rPr>
          <w:rFonts w:cs="Times New Roman"/>
          <w:spacing w:val="34"/>
          <w:lang w:val="ru-RU"/>
        </w:rPr>
        <w:t xml:space="preserve"> </w:t>
      </w:r>
      <w:r w:rsidRPr="00AE2EA9">
        <w:rPr>
          <w:rFonts w:cs="Times New Roman"/>
          <w:lang w:val="ru-RU"/>
        </w:rPr>
        <w:t>воды</w:t>
      </w:r>
      <w:r w:rsidRPr="00AE2EA9">
        <w:rPr>
          <w:rFonts w:cs="Times New Roman"/>
          <w:spacing w:val="35"/>
          <w:lang w:val="ru-RU"/>
        </w:rPr>
        <w:t xml:space="preserve"> </w:t>
      </w:r>
      <w:r w:rsidRPr="00AE2EA9">
        <w:rPr>
          <w:rFonts w:cs="Times New Roman"/>
          <w:lang w:val="ru-RU"/>
        </w:rPr>
        <w:t>на</w:t>
      </w:r>
      <w:r w:rsidRPr="00AE2EA9">
        <w:rPr>
          <w:rFonts w:cs="Times New Roman"/>
          <w:spacing w:val="34"/>
          <w:lang w:val="ru-RU"/>
        </w:rPr>
        <w:t xml:space="preserve"> </w:t>
      </w:r>
      <w:r w:rsidRPr="00AE2EA9">
        <w:rPr>
          <w:rFonts w:cs="Times New Roman"/>
          <w:lang w:val="ru-RU"/>
        </w:rPr>
        <w:t>входе</w:t>
      </w:r>
      <w:r w:rsidRPr="00AE2EA9">
        <w:rPr>
          <w:rFonts w:cs="Times New Roman"/>
          <w:spacing w:val="32"/>
          <w:lang w:val="ru-RU"/>
        </w:rPr>
        <w:t xml:space="preserve"> </w:t>
      </w:r>
      <w:r w:rsidRPr="00AE2EA9">
        <w:rPr>
          <w:rFonts w:cs="Times New Roman"/>
          <w:lang w:val="ru-RU"/>
        </w:rPr>
        <w:t>в</w:t>
      </w:r>
      <w:r w:rsidRPr="00AE2EA9">
        <w:rPr>
          <w:rFonts w:cs="Times New Roman"/>
          <w:spacing w:val="67"/>
          <w:lang w:val="ru-RU"/>
        </w:rPr>
        <w:t xml:space="preserve"> </w:t>
      </w:r>
      <w:r w:rsidRPr="00AE2EA9">
        <w:rPr>
          <w:rFonts w:cs="Times New Roman"/>
          <w:lang w:val="ru-RU"/>
        </w:rPr>
        <w:t>котел</w:t>
      </w:r>
      <w:r w:rsidRPr="00AE2EA9">
        <w:rPr>
          <w:rFonts w:cs="Times New Roman"/>
          <w:spacing w:val="31"/>
          <w:lang w:val="ru-RU"/>
        </w:rPr>
        <w:t xml:space="preserve"> </w:t>
      </w:r>
      <w:r w:rsidRPr="00AE2EA9">
        <w:rPr>
          <w:rFonts w:cs="Times New Roman"/>
          <w:spacing w:val="-1"/>
          <w:lang w:val="ru-RU"/>
        </w:rPr>
        <w:t>поддерживается</w:t>
      </w:r>
      <w:r w:rsidRPr="00AE2EA9">
        <w:rPr>
          <w:rFonts w:cs="Times New Roman"/>
          <w:spacing w:val="33"/>
          <w:lang w:val="ru-RU"/>
        </w:rPr>
        <w:t xml:space="preserve"> </w:t>
      </w:r>
      <w:r w:rsidRPr="00AE2EA9">
        <w:rPr>
          <w:rFonts w:cs="Times New Roman"/>
          <w:lang w:val="ru-RU"/>
        </w:rPr>
        <w:t>на</w:t>
      </w:r>
      <w:r w:rsidRPr="00AE2EA9">
        <w:rPr>
          <w:rFonts w:cs="Times New Roman"/>
          <w:spacing w:val="32"/>
          <w:lang w:val="ru-RU"/>
        </w:rPr>
        <w:t xml:space="preserve"> </w:t>
      </w:r>
      <w:r w:rsidRPr="00AE2EA9">
        <w:rPr>
          <w:rFonts w:cs="Times New Roman"/>
          <w:spacing w:val="-1"/>
          <w:lang w:val="ru-RU"/>
        </w:rPr>
        <w:t>уровне</w:t>
      </w:r>
      <w:r w:rsidRPr="00AE2EA9">
        <w:rPr>
          <w:rFonts w:cs="Times New Roman"/>
          <w:spacing w:val="32"/>
          <w:lang w:val="ru-RU"/>
        </w:rPr>
        <w:t xml:space="preserve"> </w:t>
      </w:r>
      <w:r w:rsidRPr="00AE2EA9">
        <w:rPr>
          <w:rFonts w:cs="Times New Roman"/>
          <w:lang w:val="ru-RU"/>
        </w:rPr>
        <w:t>(60-65</w:t>
      </w:r>
      <w:r w:rsidRPr="00AE2EA9">
        <w:rPr>
          <w:rFonts w:cs="Times New Roman"/>
          <w:spacing w:val="33"/>
          <w:lang w:val="ru-RU"/>
        </w:rPr>
        <w:t xml:space="preserve"> </w:t>
      </w:r>
      <w:r w:rsidRPr="00AE2EA9">
        <w:rPr>
          <w:rFonts w:cs="Times New Roman"/>
          <w:position w:val="9"/>
          <w:sz w:val="16"/>
          <w:szCs w:val="16"/>
          <w:lang w:val="ru-RU"/>
        </w:rPr>
        <w:t>0</w:t>
      </w:r>
      <w:r w:rsidRPr="00AE2EA9">
        <w:rPr>
          <w:rFonts w:cs="Times New Roman"/>
          <w:lang w:val="ru-RU"/>
        </w:rPr>
        <w:t>С)</w:t>
      </w:r>
      <w:r w:rsidRPr="00AE2EA9">
        <w:rPr>
          <w:rFonts w:cs="Times New Roman"/>
          <w:spacing w:val="30"/>
          <w:lang w:val="ru-RU"/>
        </w:rPr>
        <w:t xml:space="preserve"> </w:t>
      </w:r>
      <w:r w:rsidRPr="00AE2EA9">
        <w:rPr>
          <w:rFonts w:cs="Times New Roman"/>
          <w:lang w:val="ru-RU"/>
        </w:rPr>
        <w:t>для</w:t>
      </w:r>
      <w:r w:rsidRPr="00AE2EA9">
        <w:rPr>
          <w:rFonts w:cs="Times New Roman"/>
          <w:spacing w:val="31"/>
          <w:lang w:val="ru-RU"/>
        </w:rPr>
        <w:t xml:space="preserve"> </w:t>
      </w:r>
      <w:r w:rsidRPr="00AE2EA9">
        <w:rPr>
          <w:rFonts w:cs="Times New Roman"/>
          <w:spacing w:val="-1"/>
          <w:lang w:val="ru-RU"/>
        </w:rPr>
        <w:t>исключения</w:t>
      </w:r>
      <w:r w:rsidRPr="00AE2EA9">
        <w:rPr>
          <w:rFonts w:cs="Times New Roman"/>
          <w:spacing w:val="30"/>
          <w:lang w:val="ru-RU"/>
        </w:rPr>
        <w:t xml:space="preserve"> </w:t>
      </w:r>
      <w:r w:rsidRPr="00AE2EA9">
        <w:rPr>
          <w:rFonts w:cs="Times New Roman"/>
          <w:spacing w:val="-1"/>
          <w:lang w:val="ru-RU"/>
        </w:rPr>
        <w:t>коррозии</w:t>
      </w:r>
      <w:r w:rsidRPr="00AE2EA9">
        <w:rPr>
          <w:rFonts w:cs="Times New Roman"/>
          <w:spacing w:val="31"/>
          <w:lang w:val="ru-RU"/>
        </w:rPr>
        <w:t xml:space="preserve"> </w:t>
      </w:r>
      <w:r w:rsidRPr="00AE2EA9">
        <w:rPr>
          <w:rFonts w:cs="Times New Roman"/>
          <w:spacing w:val="-1"/>
          <w:lang w:val="ru-RU"/>
        </w:rPr>
        <w:t>поверхностей</w:t>
      </w:r>
      <w:r w:rsidRPr="00AE2EA9">
        <w:rPr>
          <w:rFonts w:cs="Times New Roman"/>
          <w:spacing w:val="31"/>
          <w:lang w:val="ru-RU"/>
        </w:rPr>
        <w:t xml:space="preserve"> </w:t>
      </w:r>
      <w:r w:rsidRPr="00AE2EA9">
        <w:rPr>
          <w:rFonts w:cs="Times New Roman"/>
          <w:spacing w:val="-1"/>
          <w:lang w:val="ru-RU"/>
        </w:rPr>
        <w:t>нагрева</w:t>
      </w:r>
      <w:r w:rsidRPr="00AE2EA9">
        <w:rPr>
          <w:rFonts w:cs="Times New Roman"/>
          <w:spacing w:val="71"/>
          <w:lang w:val="ru-RU"/>
        </w:rPr>
        <w:t xml:space="preserve"> </w:t>
      </w:r>
      <w:r w:rsidRPr="00AE2EA9">
        <w:rPr>
          <w:rFonts w:cs="Times New Roman"/>
          <w:spacing w:val="-1"/>
          <w:lang w:val="ru-RU"/>
        </w:rPr>
        <w:t>котла.</w:t>
      </w:r>
      <w:r w:rsidRPr="00AE2EA9">
        <w:rPr>
          <w:rFonts w:cs="Times New Roman"/>
          <w:spacing w:val="26"/>
          <w:lang w:val="ru-RU"/>
        </w:rPr>
        <w:t xml:space="preserve"> </w:t>
      </w:r>
      <w:r w:rsidRPr="00AE2EA9">
        <w:rPr>
          <w:rFonts w:cs="Times New Roman"/>
          <w:spacing w:val="-1"/>
          <w:lang w:val="ru-RU"/>
        </w:rPr>
        <w:t>Регулирование</w:t>
      </w:r>
      <w:r w:rsidRPr="00AE2EA9">
        <w:rPr>
          <w:rFonts w:cs="Times New Roman"/>
          <w:spacing w:val="25"/>
          <w:lang w:val="ru-RU"/>
        </w:rPr>
        <w:t xml:space="preserve"> </w:t>
      </w:r>
      <w:r w:rsidRPr="00AE2EA9">
        <w:rPr>
          <w:rFonts w:cs="Times New Roman"/>
          <w:spacing w:val="-1"/>
          <w:lang w:val="ru-RU"/>
        </w:rPr>
        <w:t>температуры</w:t>
      </w:r>
      <w:r w:rsidRPr="00AE2EA9">
        <w:rPr>
          <w:rFonts w:cs="Times New Roman"/>
          <w:spacing w:val="25"/>
          <w:lang w:val="ru-RU"/>
        </w:rPr>
        <w:t xml:space="preserve"> </w:t>
      </w:r>
      <w:r w:rsidRPr="00AE2EA9">
        <w:rPr>
          <w:rFonts w:cs="Times New Roman"/>
          <w:lang w:val="ru-RU"/>
        </w:rPr>
        <w:t>воды</w:t>
      </w:r>
      <w:r w:rsidRPr="00AE2EA9">
        <w:rPr>
          <w:rFonts w:cs="Times New Roman"/>
          <w:spacing w:val="25"/>
          <w:lang w:val="ru-RU"/>
        </w:rPr>
        <w:t xml:space="preserve"> </w:t>
      </w:r>
      <w:r w:rsidRPr="00AE2EA9">
        <w:rPr>
          <w:rFonts w:cs="Times New Roman"/>
          <w:lang w:val="ru-RU"/>
        </w:rPr>
        <w:t>в</w:t>
      </w:r>
      <w:r w:rsidRPr="00AE2EA9">
        <w:rPr>
          <w:rFonts w:cs="Times New Roman"/>
          <w:spacing w:val="28"/>
          <w:lang w:val="ru-RU"/>
        </w:rPr>
        <w:t xml:space="preserve"> </w:t>
      </w:r>
      <w:r w:rsidRPr="00AE2EA9">
        <w:rPr>
          <w:rFonts w:cs="Times New Roman"/>
          <w:lang w:val="ru-RU"/>
        </w:rPr>
        <w:t>ПЛТС</w:t>
      </w:r>
      <w:r w:rsidRPr="00AE2EA9">
        <w:rPr>
          <w:rFonts w:cs="Times New Roman"/>
          <w:spacing w:val="26"/>
          <w:lang w:val="ru-RU"/>
        </w:rPr>
        <w:t xml:space="preserve"> </w:t>
      </w:r>
      <w:r w:rsidRPr="00AE2EA9">
        <w:rPr>
          <w:rFonts w:cs="Times New Roman"/>
          <w:lang w:val="ru-RU"/>
        </w:rPr>
        <w:t>осуществляется в сторону понижения температуры путем подачи воды из ОЛТС.</w:t>
      </w:r>
    </w:p>
    <w:p w14:paraId="5FDB51EA" w14:textId="77777777" w:rsidR="00D011A7" w:rsidRPr="00AE2EA9" w:rsidRDefault="00D011A7" w:rsidP="00D011A7">
      <w:pPr>
        <w:pStyle w:val="ab"/>
        <w:kinsoku w:val="0"/>
        <w:overflowPunct w:val="0"/>
        <w:spacing w:before="3" w:line="276" w:lineRule="auto"/>
        <w:ind w:left="0" w:firstLine="709"/>
        <w:jc w:val="both"/>
        <w:rPr>
          <w:rFonts w:cs="Times New Roman"/>
          <w:spacing w:val="-1"/>
          <w:lang w:val="ru-RU"/>
        </w:rPr>
      </w:pPr>
      <w:r w:rsidRPr="00AE2EA9">
        <w:rPr>
          <w:rFonts w:cs="Times New Roman"/>
          <w:spacing w:val="-1"/>
          <w:lang w:val="ru-RU"/>
        </w:rPr>
        <w:t>Существующие температурные</w:t>
      </w:r>
      <w:r w:rsidRPr="00AE2EA9">
        <w:rPr>
          <w:rFonts w:cs="Times New Roman"/>
          <w:spacing w:val="-2"/>
          <w:lang w:val="ru-RU"/>
        </w:rPr>
        <w:t xml:space="preserve"> </w:t>
      </w:r>
      <w:r w:rsidRPr="00AE2EA9">
        <w:rPr>
          <w:rFonts w:cs="Times New Roman"/>
          <w:lang w:val="ru-RU"/>
        </w:rPr>
        <w:t>графики</w:t>
      </w:r>
      <w:r w:rsidRPr="00AE2EA9">
        <w:rPr>
          <w:rFonts w:cs="Times New Roman"/>
          <w:spacing w:val="4"/>
          <w:lang w:val="ru-RU"/>
        </w:rPr>
        <w:t xml:space="preserve"> </w:t>
      </w:r>
      <w:r w:rsidRPr="00AE2EA9">
        <w:rPr>
          <w:rFonts w:cs="Times New Roman"/>
          <w:lang w:val="ru-RU"/>
        </w:rPr>
        <w:t>на</w:t>
      </w:r>
      <w:r w:rsidRPr="00AE2EA9">
        <w:rPr>
          <w:rFonts w:cs="Times New Roman"/>
          <w:spacing w:val="-1"/>
          <w:lang w:val="ru-RU"/>
        </w:rPr>
        <w:t xml:space="preserve"> котельных</w:t>
      </w:r>
      <w:r w:rsidRPr="00AE2EA9">
        <w:rPr>
          <w:rFonts w:cs="Times New Roman"/>
          <w:spacing w:val="2"/>
          <w:lang w:val="ru-RU"/>
        </w:rPr>
        <w:t xml:space="preserve"> </w:t>
      </w:r>
      <w:r w:rsidRPr="00AE2EA9">
        <w:rPr>
          <w:rFonts w:cs="Times New Roman"/>
          <w:spacing w:val="-1"/>
          <w:lang w:val="ru-RU"/>
        </w:rPr>
        <w:t>ООО</w:t>
      </w:r>
      <w:r w:rsidRPr="00AE2EA9">
        <w:rPr>
          <w:rFonts w:cs="Times New Roman"/>
          <w:spacing w:val="4"/>
          <w:lang w:val="ru-RU"/>
        </w:rPr>
        <w:t xml:space="preserve"> </w:t>
      </w:r>
      <w:r w:rsidRPr="00AE2EA9">
        <w:rPr>
          <w:rFonts w:cs="Times New Roman"/>
          <w:spacing w:val="-1"/>
          <w:lang w:val="ru-RU"/>
        </w:rPr>
        <w:t>«ТЭС-ПРИВОЛЖСК»:</w:t>
      </w:r>
    </w:p>
    <w:p w14:paraId="7BE26255" w14:textId="77777777" w:rsidR="00D011A7" w:rsidRPr="00AE2EA9" w:rsidRDefault="00D011A7" w:rsidP="00087A7B">
      <w:pPr>
        <w:pStyle w:val="ab"/>
        <w:kinsoku w:val="0"/>
        <w:overflowPunct w:val="0"/>
        <w:autoSpaceDE w:val="0"/>
        <w:autoSpaceDN w:val="0"/>
        <w:adjustRightInd w:val="0"/>
        <w:spacing w:line="276" w:lineRule="auto"/>
        <w:ind w:left="851" w:hanging="142"/>
        <w:jc w:val="both"/>
        <w:rPr>
          <w:rFonts w:cs="Times New Roman"/>
          <w:spacing w:val="1"/>
          <w:lang w:val="ru-RU"/>
        </w:rPr>
      </w:pPr>
      <w:r w:rsidRPr="00AE2EA9">
        <w:rPr>
          <w:rFonts w:cs="Times New Roman"/>
          <w:spacing w:val="-1"/>
          <w:lang w:val="ru-RU"/>
        </w:rPr>
        <w:t>- Котельная</w:t>
      </w:r>
      <w:r w:rsidRPr="00AE2EA9">
        <w:rPr>
          <w:rFonts w:cs="Times New Roman"/>
          <w:spacing w:val="2"/>
          <w:lang w:val="ru-RU"/>
        </w:rPr>
        <w:t xml:space="preserve"> </w:t>
      </w:r>
      <w:r w:rsidRPr="00AE2EA9">
        <w:rPr>
          <w:rFonts w:cs="Times New Roman"/>
          <w:spacing w:val="-1"/>
          <w:lang w:val="ru-RU"/>
        </w:rPr>
        <w:t>«Центральная»</w:t>
      </w:r>
      <w:r w:rsidRPr="00AE2EA9">
        <w:rPr>
          <w:rFonts w:cs="Times New Roman"/>
          <w:spacing w:val="-8"/>
          <w:lang w:val="ru-RU"/>
        </w:rPr>
        <w:t xml:space="preserve"> </w:t>
      </w:r>
      <w:r w:rsidRPr="00AE2EA9">
        <w:rPr>
          <w:rFonts w:cs="Times New Roman"/>
          <w:spacing w:val="-1"/>
          <w:lang w:val="ru-RU"/>
        </w:rPr>
        <w:t>температурный</w:t>
      </w:r>
      <w:r w:rsidRPr="00AE2EA9">
        <w:rPr>
          <w:rFonts w:cs="Times New Roman"/>
          <w:lang w:val="ru-RU"/>
        </w:rPr>
        <w:t xml:space="preserve"> график </w:t>
      </w:r>
      <w:r w:rsidRPr="00AE2EA9">
        <w:rPr>
          <w:rFonts w:cs="Times New Roman"/>
          <w:spacing w:val="-1"/>
          <w:lang w:val="ru-RU"/>
        </w:rPr>
        <w:t xml:space="preserve">отпуска </w:t>
      </w:r>
      <w:r w:rsidRPr="00AE2EA9">
        <w:rPr>
          <w:rFonts w:cs="Times New Roman"/>
          <w:lang w:val="ru-RU"/>
        </w:rPr>
        <w:t xml:space="preserve">тепловой </w:t>
      </w:r>
      <w:r w:rsidRPr="00AE2EA9">
        <w:rPr>
          <w:rFonts w:cs="Times New Roman"/>
          <w:spacing w:val="-1"/>
          <w:lang w:val="ru-RU"/>
        </w:rPr>
        <w:t>энергии</w:t>
      </w:r>
      <w:r w:rsidRPr="00AE2EA9">
        <w:rPr>
          <w:rFonts w:cs="Times New Roman"/>
          <w:lang w:val="ru-RU"/>
        </w:rPr>
        <w:t xml:space="preserve"> </w:t>
      </w:r>
      <w:r w:rsidRPr="00AE2EA9">
        <w:rPr>
          <w:rFonts w:cs="Times New Roman"/>
          <w:spacing w:val="1"/>
          <w:lang w:val="ru-RU"/>
        </w:rPr>
        <w:t>250/90;</w:t>
      </w:r>
    </w:p>
    <w:p w14:paraId="36E35F66" w14:textId="77777777" w:rsidR="00D011A7" w:rsidRPr="00AE2EA9" w:rsidRDefault="00D011A7" w:rsidP="00087A7B">
      <w:pPr>
        <w:pStyle w:val="ab"/>
        <w:kinsoku w:val="0"/>
        <w:overflowPunct w:val="0"/>
        <w:autoSpaceDE w:val="0"/>
        <w:autoSpaceDN w:val="0"/>
        <w:adjustRightInd w:val="0"/>
        <w:spacing w:line="276" w:lineRule="auto"/>
        <w:ind w:left="851" w:hanging="142"/>
        <w:jc w:val="both"/>
        <w:rPr>
          <w:rFonts w:cs="Times New Roman"/>
          <w:lang w:val="ru-RU"/>
        </w:rPr>
      </w:pPr>
      <w:r w:rsidRPr="00AE2EA9">
        <w:rPr>
          <w:rFonts w:cs="Times New Roman"/>
          <w:spacing w:val="-1"/>
          <w:lang w:val="ru-RU"/>
        </w:rPr>
        <w:t>- Котельная</w:t>
      </w:r>
      <w:r w:rsidRPr="00AE2EA9">
        <w:rPr>
          <w:rFonts w:cs="Times New Roman"/>
          <w:spacing w:val="2"/>
          <w:lang w:val="ru-RU"/>
        </w:rPr>
        <w:t xml:space="preserve"> </w:t>
      </w:r>
      <w:r w:rsidRPr="00AE2EA9">
        <w:rPr>
          <w:rFonts w:cs="Times New Roman"/>
          <w:sz w:val="22"/>
          <w:lang w:val="ru-RU"/>
        </w:rPr>
        <w:t>ул. Дружбы, д.6а</w:t>
      </w:r>
      <w:r w:rsidRPr="00AE2EA9">
        <w:rPr>
          <w:rFonts w:cs="Times New Roman"/>
          <w:spacing w:val="-1"/>
          <w:lang w:val="ru-RU"/>
        </w:rPr>
        <w:t xml:space="preserve"> температурный</w:t>
      </w:r>
      <w:r w:rsidRPr="00AE2EA9">
        <w:rPr>
          <w:rFonts w:cs="Times New Roman"/>
          <w:lang w:val="ru-RU"/>
        </w:rPr>
        <w:t xml:space="preserve"> график </w:t>
      </w:r>
      <w:r w:rsidRPr="00AE2EA9">
        <w:rPr>
          <w:rFonts w:cs="Times New Roman"/>
          <w:spacing w:val="-1"/>
          <w:lang w:val="ru-RU"/>
        </w:rPr>
        <w:t xml:space="preserve">отпуска </w:t>
      </w:r>
      <w:r w:rsidRPr="00AE2EA9">
        <w:rPr>
          <w:rFonts w:cs="Times New Roman"/>
          <w:lang w:val="ru-RU"/>
        </w:rPr>
        <w:t xml:space="preserve">тепловой </w:t>
      </w:r>
      <w:r w:rsidRPr="00AE2EA9">
        <w:rPr>
          <w:rFonts w:cs="Times New Roman"/>
          <w:spacing w:val="-1"/>
          <w:lang w:val="ru-RU"/>
        </w:rPr>
        <w:t>энергии</w:t>
      </w:r>
      <w:r w:rsidRPr="00AE2EA9">
        <w:rPr>
          <w:rFonts w:cs="Times New Roman"/>
          <w:lang w:val="ru-RU"/>
        </w:rPr>
        <w:t xml:space="preserve"> 95/70;</w:t>
      </w:r>
    </w:p>
    <w:p w14:paraId="4BCFA418" w14:textId="77777777" w:rsidR="00D011A7" w:rsidRPr="00AE2EA9" w:rsidRDefault="00D011A7" w:rsidP="00087A7B">
      <w:pPr>
        <w:pStyle w:val="ab"/>
        <w:kinsoku w:val="0"/>
        <w:overflowPunct w:val="0"/>
        <w:autoSpaceDE w:val="0"/>
        <w:autoSpaceDN w:val="0"/>
        <w:adjustRightInd w:val="0"/>
        <w:spacing w:line="276" w:lineRule="auto"/>
        <w:ind w:left="851" w:hanging="142"/>
        <w:jc w:val="both"/>
        <w:rPr>
          <w:rFonts w:cs="Times New Roman"/>
          <w:spacing w:val="-1"/>
          <w:lang w:val="ru-RU"/>
        </w:rPr>
      </w:pPr>
      <w:r w:rsidRPr="00AE2EA9">
        <w:rPr>
          <w:rFonts w:cs="Times New Roman"/>
          <w:spacing w:val="-1"/>
          <w:lang w:val="ru-RU"/>
        </w:rPr>
        <w:t>- Котельная</w:t>
      </w:r>
      <w:r w:rsidRPr="00AE2EA9">
        <w:rPr>
          <w:rFonts w:cs="Times New Roman"/>
          <w:lang w:val="ru-RU"/>
        </w:rPr>
        <w:t xml:space="preserve"> </w:t>
      </w:r>
      <w:r w:rsidRPr="00AE2EA9">
        <w:rPr>
          <w:rFonts w:cs="Times New Roman"/>
          <w:sz w:val="22"/>
          <w:lang w:val="ru-RU"/>
        </w:rPr>
        <w:t>пер. Северный, д.1б</w:t>
      </w:r>
      <w:r w:rsidRPr="00AE2EA9">
        <w:rPr>
          <w:rFonts w:cs="Times New Roman"/>
          <w:spacing w:val="-1"/>
          <w:lang w:val="ru-RU"/>
        </w:rPr>
        <w:t xml:space="preserve"> температурный</w:t>
      </w:r>
      <w:r w:rsidRPr="00AE2EA9">
        <w:rPr>
          <w:rFonts w:cs="Times New Roman"/>
          <w:spacing w:val="-2"/>
          <w:lang w:val="ru-RU"/>
        </w:rPr>
        <w:t xml:space="preserve"> </w:t>
      </w:r>
      <w:r w:rsidRPr="00AE2EA9">
        <w:rPr>
          <w:rFonts w:cs="Times New Roman"/>
          <w:lang w:val="ru-RU"/>
        </w:rPr>
        <w:t>график</w:t>
      </w:r>
      <w:r w:rsidRPr="00AE2EA9">
        <w:rPr>
          <w:rFonts w:cs="Times New Roman"/>
          <w:spacing w:val="-2"/>
          <w:lang w:val="ru-RU"/>
        </w:rPr>
        <w:t xml:space="preserve"> </w:t>
      </w:r>
      <w:r w:rsidRPr="00AE2EA9">
        <w:rPr>
          <w:rFonts w:cs="Times New Roman"/>
          <w:spacing w:val="-1"/>
          <w:lang w:val="ru-RU"/>
        </w:rPr>
        <w:t>отпуска</w:t>
      </w:r>
      <w:r w:rsidRPr="00AE2EA9">
        <w:rPr>
          <w:rFonts w:cs="Times New Roman"/>
          <w:spacing w:val="-4"/>
          <w:lang w:val="ru-RU"/>
        </w:rPr>
        <w:t xml:space="preserve"> </w:t>
      </w:r>
      <w:r w:rsidRPr="00AE2EA9">
        <w:rPr>
          <w:rFonts w:cs="Times New Roman"/>
          <w:lang w:val="ru-RU"/>
        </w:rPr>
        <w:t>тепловой</w:t>
      </w:r>
      <w:r w:rsidRPr="00AE2EA9">
        <w:rPr>
          <w:rFonts w:cs="Times New Roman"/>
          <w:spacing w:val="-2"/>
          <w:lang w:val="ru-RU"/>
        </w:rPr>
        <w:t xml:space="preserve"> </w:t>
      </w:r>
      <w:r w:rsidRPr="00AE2EA9">
        <w:rPr>
          <w:rFonts w:cs="Times New Roman"/>
          <w:lang w:val="ru-RU"/>
        </w:rPr>
        <w:t>энергии</w:t>
      </w:r>
      <w:r w:rsidRPr="00AE2EA9">
        <w:rPr>
          <w:rFonts w:cs="Times New Roman"/>
          <w:spacing w:val="-2"/>
          <w:lang w:val="ru-RU"/>
        </w:rPr>
        <w:t xml:space="preserve"> </w:t>
      </w:r>
      <w:r w:rsidRPr="00AE2EA9">
        <w:rPr>
          <w:rFonts w:cs="Times New Roman"/>
          <w:spacing w:val="-1"/>
          <w:lang w:val="ru-RU"/>
        </w:rPr>
        <w:t>95/70;</w:t>
      </w:r>
    </w:p>
    <w:p w14:paraId="77D716F7" w14:textId="77777777" w:rsidR="00D011A7" w:rsidRPr="00AE2EA9" w:rsidRDefault="00D011A7" w:rsidP="00087A7B">
      <w:pPr>
        <w:pStyle w:val="ab"/>
        <w:kinsoku w:val="0"/>
        <w:overflowPunct w:val="0"/>
        <w:autoSpaceDE w:val="0"/>
        <w:autoSpaceDN w:val="0"/>
        <w:adjustRightInd w:val="0"/>
        <w:spacing w:line="276" w:lineRule="auto"/>
        <w:ind w:left="851" w:hanging="142"/>
        <w:jc w:val="both"/>
        <w:rPr>
          <w:rFonts w:cs="Times New Roman"/>
          <w:spacing w:val="-1"/>
          <w:lang w:val="ru-RU"/>
        </w:rPr>
      </w:pPr>
      <w:r w:rsidRPr="00AE2EA9">
        <w:rPr>
          <w:rFonts w:cs="Times New Roman"/>
          <w:spacing w:val="-1"/>
          <w:lang w:val="ru-RU"/>
        </w:rPr>
        <w:t>- ТПП</w:t>
      </w:r>
      <w:r w:rsidRPr="00AE2EA9">
        <w:rPr>
          <w:rFonts w:cs="Times New Roman"/>
          <w:spacing w:val="4"/>
          <w:lang w:val="ru-RU"/>
        </w:rPr>
        <w:t xml:space="preserve"> </w:t>
      </w:r>
      <w:r w:rsidRPr="00AE2EA9">
        <w:rPr>
          <w:rFonts w:cs="Times New Roman"/>
          <w:spacing w:val="-1"/>
          <w:lang w:val="ru-RU"/>
        </w:rPr>
        <w:t>«Южный»</w:t>
      </w:r>
      <w:r w:rsidRPr="00AE2EA9">
        <w:rPr>
          <w:rFonts w:cs="Times New Roman"/>
          <w:spacing w:val="-8"/>
          <w:lang w:val="ru-RU"/>
        </w:rPr>
        <w:t xml:space="preserve"> </w:t>
      </w:r>
      <w:r w:rsidRPr="00AE2EA9">
        <w:rPr>
          <w:rFonts w:cs="Times New Roman"/>
          <w:spacing w:val="-1"/>
          <w:lang w:val="ru-RU"/>
        </w:rPr>
        <w:t>температурный</w:t>
      </w:r>
      <w:r w:rsidRPr="00AE2EA9">
        <w:rPr>
          <w:rFonts w:cs="Times New Roman"/>
          <w:lang w:val="ru-RU"/>
        </w:rPr>
        <w:t xml:space="preserve"> график</w:t>
      </w:r>
      <w:r w:rsidRPr="00AE2EA9">
        <w:rPr>
          <w:rFonts w:cs="Times New Roman"/>
          <w:spacing w:val="3"/>
          <w:lang w:val="ru-RU"/>
        </w:rPr>
        <w:t xml:space="preserve"> </w:t>
      </w:r>
      <w:r w:rsidRPr="00AE2EA9">
        <w:rPr>
          <w:rFonts w:cs="Times New Roman"/>
          <w:spacing w:val="-1"/>
          <w:lang w:val="ru-RU"/>
        </w:rPr>
        <w:t>отпуска</w:t>
      </w:r>
      <w:r w:rsidR="007E1ADD" w:rsidRPr="00AE2EA9">
        <w:rPr>
          <w:rFonts w:cs="Times New Roman"/>
          <w:spacing w:val="-1"/>
          <w:lang w:val="ru-RU"/>
        </w:rPr>
        <w:t xml:space="preserve"> </w:t>
      </w:r>
      <w:r w:rsidRPr="00AE2EA9">
        <w:rPr>
          <w:rFonts w:cs="Times New Roman"/>
          <w:spacing w:val="-1"/>
          <w:lang w:val="ru-RU"/>
        </w:rPr>
        <w:t>тепловой</w:t>
      </w:r>
      <w:r w:rsidRPr="00AE2EA9">
        <w:rPr>
          <w:rFonts w:cs="Times New Roman"/>
          <w:lang w:val="ru-RU"/>
        </w:rPr>
        <w:t xml:space="preserve"> энергии </w:t>
      </w:r>
      <w:r w:rsidRPr="00AE2EA9">
        <w:rPr>
          <w:rFonts w:cs="Times New Roman"/>
          <w:spacing w:val="-1"/>
          <w:lang w:val="ru-RU"/>
        </w:rPr>
        <w:t>95/70;</w:t>
      </w:r>
    </w:p>
    <w:p w14:paraId="1198F14D" w14:textId="77777777" w:rsidR="00D011A7" w:rsidRPr="00AE2EA9" w:rsidRDefault="00D011A7" w:rsidP="00087A7B">
      <w:pPr>
        <w:pStyle w:val="ab"/>
        <w:kinsoku w:val="0"/>
        <w:overflowPunct w:val="0"/>
        <w:autoSpaceDE w:val="0"/>
        <w:autoSpaceDN w:val="0"/>
        <w:adjustRightInd w:val="0"/>
        <w:spacing w:line="276" w:lineRule="auto"/>
        <w:ind w:left="851" w:hanging="142"/>
        <w:jc w:val="both"/>
        <w:rPr>
          <w:rFonts w:cs="Times New Roman"/>
          <w:lang w:val="ru-RU"/>
        </w:rPr>
      </w:pPr>
      <w:r w:rsidRPr="00AE2EA9">
        <w:rPr>
          <w:rFonts w:cs="Times New Roman"/>
          <w:spacing w:val="-1"/>
          <w:lang w:val="ru-RU"/>
        </w:rPr>
        <w:t>- ТПП</w:t>
      </w:r>
      <w:r w:rsidRPr="00AE2EA9">
        <w:rPr>
          <w:rFonts w:cs="Times New Roman"/>
          <w:spacing w:val="4"/>
          <w:lang w:val="ru-RU"/>
        </w:rPr>
        <w:t xml:space="preserve"> </w:t>
      </w:r>
      <w:r w:rsidRPr="00AE2EA9">
        <w:rPr>
          <w:rFonts w:cs="Times New Roman"/>
          <w:spacing w:val="-1"/>
          <w:lang w:val="ru-RU"/>
        </w:rPr>
        <w:t>«Котельная</w:t>
      </w:r>
      <w:r w:rsidRPr="00AE2EA9">
        <w:rPr>
          <w:rFonts w:cs="Times New Roman"/>
          <w:lang w:val="ru-RU"/>
        </w:rPr>
        <w:t xml:space="preserve"> </w:t>
      </w:r>
      <w:r w:rsidRPr="00AE2EA9">
        <w:rPr>
          <w:rFonts w:cs="Times New Roman"/>
          <w:spacing w:val="1"/>
          <w:lang w:val="ru-RU"/>
        </w:rPr>
        <w:t>№4»</w:t>
      </w:r>
      <w:r w:rsidRPr="00AE2EA9">
        <w:rPr>
          <w:rFonts w:cs="Times New Roman"/>
          <w:spacing w:val="-4"/>
          <w:lang w:val="ru-RU"/>
        </w:rPr>
        <w:t xml:space="preserve"> </w:t>
      </w:r>
      <w:r w:rsidRPr="00AE2EA9">
        <w:rPr>
          <w:rFonts w:cs="Times New Roman"/>
          <w:spacing w:val="-1"/>
          <w:lang w:val="ru-RU"/>
        </w:rPr>
        <w:t>температурный</w:t>
      </w:r>
      <w:r w:rsidRPr="00AE2EA9">
        <w:rPr>
          <w:rFonts w:cs="Times New Roman"/>
          <w:lang w:val="ru-RU"/>
        </w:rPr>
        <w:t xml:space="preserve"> график</w:t>
      </w:r>
      <w:r w:rsidRPr="00AE2EA9">
        <w:rPr>
          <w:rFonts w:cs="Times New Roman"/>
          <w:spacing w:val="2"/>
          <w:lang w:val="ru-RU"/>
        </w:rPr>
        <w:t xml:space="preserve"> </w:t>
      </w:r>
      <w:r w:rsidRPr="00AE2EA9">
        <w:rPr>
          <w:rFonts w:cs="Times New Roman"/>
          <w:spacing w:val="-1"/>
          <w:lang w:val="ru-RU"/>
        </w:rPr>
        <w:t>отпуска</w:t>
      </w:r>
      <w:r w:rsidR="007E1ADD" w:rsidRPr="00AE2EA9">
        <w:rPr>
          <w:rFonts w:cs="Times New Roman"/>
          <w:spacing w:val="-1"/>
          <w:lang w:val="ru-RU"/>
        </w:rPr>
        <w:t xml:space="preserve"> </w:t>
      </w:r>
      <w:r w:rsidRPr="00AE2EA9">
        <w:rPr>
          <w:rFonts w:cs="Times New Roman"/>
          <w:spacing w:val="-1"/>
          <w:lang w:val="ru-RU"/>
        </w:rPr>
        <w:t>тепловой</w:t>
      </w:r>
      <w:r w:rsidRPr="00AE2EA9">
        <w:rPr>
          <w:rFonts w:cs="Times New Roman"/>
          <w:lang w:val="ru-RU"/>
        </w:rPr>
        <w:t xml:space="preserve"> </w:t>
      </w:r>
      <w:r w:rsidRPr="00AE2EA9">
        <w:rPr>
          <w:rFonts w:cs="Times New Roman"/>
          <w:spacing w:val="-1"/>
          <w:lang w:val="ru-RU"/>
        </w:rPr>
        <w:t>энергии</w:t>
      </w:r>
      <w:r w:rsidRPr="00AE2EA9">
        <w:rPr>
          <w:rFonts w:cs="Times New Roman"/>
          <w:lang w:val="ru-RU"/>
        </w:rPr>
        <w:t xml:space="preserve"> 95/70</w:t>
      </w:r>
    </w:p>
    <w:p w14:paraId="336DDC48" w14:textId="77777777" w:rsidR="00D011A7" w:rsidRPr="00AE2EA9" w:rsidRDefault="00D011A7" w:rsidP="00087A7B">
      <w:pPr>
        <w:pStyle w:val="ab"/>
        <w:kinsoku w:val="0"/>
        <w:overflowPunct w:val="0"/>
        <w:autoSpaceDE w:val="0"/>
        <w:autoSpaceDN w:val="0"/>
        <w:adjustRightInd w:val="0"/>
        <w:spacing w:line="276" w:lineRule="auto"/>
        <w:ind w:left="851" w:hanging="142"/>
        <w:jc w:val="both"/>
        <w:rPr>
          <w:rFonts w:cs="Times New Roman"/>
          <w:lang w:val="ru-RU"/>
        </w:rPr>
      </w:pPr>
      <w:r w:rsidRPr="00AE2EA9">
        <w:rPr>
          <w:rFonts w:cs="Times New Roman"/>
          <w:spacing w:val="-1"/>
          <w:lang w:val="ru-RU"/>
        </w:rPr>
        <w:t>- ТПП</w:t>
      </w:r>
      <w:r w:rsidRPr="00AE2EA9">
        <w:rPr>
          <w:rFonts w:cs="Times New Roman"/>
          <w:spacing w:val="4"/>
          <w:lang w:val="ru-RU"/>
        </w:rPr>
        <w:t xml:space="preserve"> </w:t>
      </w:r>
      <w:r w:rsidRPr="00AE2EA9">
        <w:rPr>
          <w:rFonts w:cs="Times New Roman"/>
          <w:spacing w:val="-1"/>
          <w:lang w:val="ru-RU"/>
        </w:rPr>
        <w:t>«Баня»</w:t>
      </w:r>
      <w:r w:rsidRPr="00AE2EA9">
        <w:rPr>
          <w:rFonts w:cs="Times New Roman"/>
          <w:spacing w:val="-5"/>
          <w:lang w:val="ru-RU"/>
        </w:rPr>
        <w:t xml:space="preserve"> </w:t>
      </w:r>
      <w:r w:rsidRPr="00AE2EA9">
        <w:rPr>
          <w:rFonts w:cs="Times New Roman"/>
          <w:spacing w:val="-1"/>
          <w:lang w:val="ru-RU"/>
        </w:rPr>
        <w:t>температурный</w:t>
      </w:r>
      <w:r w:rsidRPr="00AE2EA9">
        <w:rPr>
          <w:rFonts w:cs="Times New Roman"/>
          <w:lang w:val="ru-RU"/>
        </w:rPr>
        <w:t xml:space="preserve"> график</w:t>
      </w:r>
      <w:r w:rsidRPr="00AE2EA9">
        <w:rPr>
          <w:rFonts w:cs="Times New Roman"/>
          <w:spacing w:val="3"/>
          <w:lang w:val="ru-RU"/>
        </w:rPr>
        <w:t xml:space="preserve"> </w:t>
      </w:r>
      <w:r w:rsidRPr="00AE2EA9">
        <w:rPr>
          <w:rFonts w:cs="Times New Roman"/>
          <w:spacing w:val="-1"/>
          <w:lang w:val="ru-RU"/>
        </w:rPr>
        <w:t>отпуска</w:t>
      </w:r>
      <w:r w:rsidR="007E1ADD" w:rsidRPr="00AE2EA9">
        <w:rPr>
          <w:rFonts w:cs="Times New Roman"/>
          <w:spacing w:val="-1"/>
          <w:lang w:val="ru-RU"/>
        </w:rPr>
        <w:t xml:space="preserve"> </w:t>
      </w:r>
      <w:r w:rsidRPr="00AE2EA9">
        <w:rPr>
          <w:rFonts w:cs="Times New Roman"/>
          <w:spacing w:val="-1"/>
          <w:lang w:val="ru-RU"/>
        </w:rPr>
        <w:t>тепловой</w:t>
      </w:r>
      <w:r w:rsidRPr="00AE2EA9">
        <w:rPr>
          <w:rFonts w:cs="Times New Roman"/>
          <w:lang w:val="ru-RU"/>
        </w:rPr>
        <w:t xml:space="preserve"> </w:t>
      </w:r>
      <w:r w:rsidRPr="00AE2EA9">
        <w:rPr>
          <w:rFonts w:cs="Times New Roman"/>
          <w:spacing w:val="-1"/>
          <w:lang w:val="ru-RU"/>
        </w:rPr>
        <w:t>энергии</w:t>
      </w:r>
      <w:r w:rsidRPr="00AE2EA9">
        <w:rPr>
          <w:rFonts w:cs="Times New Roman"/>
          <w:lang w:val="ru-RU"/>
        </w:rPr>
        <w:t xml:space="preserve"> 95/70;</w:t>
      </w:r>
    </w:p>
    <w:p w14:paraId="18A890AC" w14:textId="77777777" w:rsidR="00D011A7" w:rsidRPr="00AE2EA9" w:rsidRDefault="00D011A7" w:rsidP="00087A7B">
      <w:pPr>
        <w:pStyle w:val="ab"/>
        <w:kinsoku w:val="0"/>
        <w:overflowPunct w:val="0"/>
        <w:autoSpaceDE w:val="0"/>
        <w:autoSpaceDN w:val="0"/>
        <w:adjustRightInd w:val="0"/>
        <w:spacing w:line="276" w:lineRule="auto"/>
        <w:ind w:left="851" w:hanging="142"/>
        <w:jc w:val="both"/>
        <w:rPr>
          <w:rFonts w:cs="Times New Roman"/>
          <w:spacing w:val="-1"/>
          <w:lang w:val="ru-RU"/>
        </w:rPr>
      </w:pPr>
      <w:r w:rsidRPr="00AE2EA9">
        <w:rPr>
          <w:rFonts w:cs="Times New Roman"/>
          <w:spacing w:val="-1"/>
          <w:lang w:val="ru-RU"/>
        </w:rPr>
        <w:t>- ТПП</w:t>
      </w:r>
      <w:r w:rsidRPr="00AE2EA9">
        <w:rPr>
          <w:rFonts w:cs="Times New Roman"/>
          <w:spacing w:val="4"/>
          <w:lang w:val="ru-RU"/>
        </w:rPr>
        <w:t xml:space="preserve"> </w:t>
      </w:r>
      <w:r w:rsidRPr="00AE2EA9">
        <w:rPr>
          <w:rFonts w:cs="Times New Roman"/>
          <w:spacing w:val="-1"/>
          <w:lang w:val="ru-RU"/>
        </w:rPr>
        <w:t>«Василевская</w:t>
      </w:r>
      <w:r w:rsidRPr="00AE2EA9">
        <w:rPr>
          <w:rFonts w:cs="Times New Roman"/>
          <w:lang w:val="ru-RU"/>
        </w:rPr>
        <w:t xml:space="preserve"> </w:t>
      </w:r>
      <w:r w:rsidRPr="00AE2EA9">
        <w:rPr>
          <w:rFonts w:cs="Times New Roman"/>
          <w:spacing w:val="1"/>
          <w:lang w:val="ru-RU"/>
        </w:rPr>
        <w:t>фабрика»</w:t>
      </w:r>
      <w:r w:rsidRPr="00AE2EA9">
        <w:rPr>
          <w:rFonts w:cs="Times New Roman"/>
          <w:spacing w:val="-8"/>
          <w:lang w:val="ru-RU"/>
        </w:rPr>
        <w:t xml:space="preserve"> </w:t>
      </w:r>
      <w:r w:rsidRPr="00AE2EA9">
        <w:rPr>
          <w:rFonts w:cs="Times New Roman"/>
          <w:spacing w:val="-1"/>
          <w:lang w:val="ru-RU"/>
        </w:rPr>
        <w:t>температурный</w:t>
      </w:r>
      <w:r w:rsidRPr="00AE2EA9">
        <w:rPr>
          <w:rFonts w:cs="Times New Roman"/>
          <w:lang w:val="ru-RU"/>
        </w:rPr>
        <w:t xml:space="preserve"> график</w:t>
      </w:r>
      <w:r w:rsidRPr="00AE2EA9">
        <w:rPr>
          <w:rFonts w:cs="Times New Roman"/>
          <w:spacing w:val="1"/>
          <w:lang w:val="ru-RU"/>
        </w:rPr>
        <w:t xml:space="preserve"> </w:t>
      </w:r>
      <w:r w:rsidRPr="00AE2EA9">
        <w:rPr>
          <w:rFonts w:cs="Times New Roman"/>
          <w:spacing w:val="-1"/>
          <w:lang w:val="ru-RU"/>
        </w:rPr>
        <w:t>отпуска</w:t>
      </w:r>
      <w:r w:rsidR="007E1ADD" w:rsidRPr="00AE2EA9">
        <w:rPr>
          <w:rFonts w:cs="Times New Roman"/>
          <w:spacing w:val="-1"/>
          <w:lang w:val="ru-RU"/>
        </w:rPr>
        <w:t xml:space="preserve"> </w:t>
      </w:r>
      <w:r w:rsidRPr="00AE2EA9">
        <w:rPr>
          <w:rFonts w:cs="Times New Roman"/>
          <w:spacing w:val="-1"/>
          <w:lang w:val="ru-RU"/>
        </w:rPr>
        <w:t>тепловой</w:t>
      </w:r>
      <w:r w:rsidRPr="00AE2EA9">
        <w:rPr>
          <w:rFonts w:cs="Times New Roman"/>
          <w:lang w:val="ru-RU"/>
        </w:rPr>
        <w:t xml:space="preserve"> энергии </w:t>
      </w:r>
      <w:r w:rsidRPr="00AE2EA9">
        <w:rPr>
          <w:rFonts w:cs="Times New Roman"/>
          <w:spacing w:val="-1"/>
          <w:lang w:val="ru-RU"/>
        </w:rPr>
        <w:t>95/70;</w:t>
      </w:r>
    </w:p>
    <w:p w14:paraId="15C2DA26" w14:textId="77777777" w:rsidR="00545893" w:rsidRPr="00AE2EA9" w:rsidRDefault="00D011A7" w:rsidP="00087A7B">
      <w:pPr>
        <w:pStyle w:val="a0"/>
        <w:spacing w:line="276" w:lineRule="auto"/>
        <w:ind w:left="851" w:hanging="142"/>
        <w:jc w:val="both"/>
        <w:rPr>
          <w:rFonts w:cs="Times New Roman"/>
        </w:rPr>
      </w:pPr>
      <w:r w:rsidRPr="00AE2EA9">
        <w:rPr>
          <w:rFonts w:cs="Times New Roman"/>
          <w:spacing w:val="-1"/>
        </w:rPr>
        <w:t>- ТПП</w:t>
      </w:r>
      <w:r w:rsidRPr="00AE2EA9">
        <w:rPr>
          <w:rFonts w:cs="Times New Roman"/>
          <w:spacing w:val="4"/>
        </w:rPr>
        <w:t xml:space="preserve"> </w:t>
      </w:r>
      <w:r w:rsidRPr="00AE2EA9">
        <w:rPr>
          <w:rFonts w:cs="Times New Roman"/>
          <w:spacing w:val="-1"/>
        </w:rPr>
        <w:t>«Рогачевская</w:t>
      </w:r>
      <w:r w:rsidRPr="00AE2EA9">
        <w:rPr>
          <w:rFonts w:cs="Times New Roman"/>
        </w:rPr>
        <w:t xml:space="preserve"> фабрика»</w:t>
      </w:r>
      <w:r w:rsidRPr="00AE2EA9">
        <w:rPr>
          <w:rFonts w:cs="Times New Roman"/>
          <w:spacing w:val="-8"/>
        </w:rPr>
        <w:t xml:space="preserve"> </w:t>
      </w:r>
      <w:r w:rsidRPr="00AE2EA9">
        <w:rPr>
          <w:rFonts w:cs="Times New Roman"/>
          <w:spacing w:val="-1"/>
        </w:rPr>
        <w:t>температурный</w:t>
      </w:r>
      <w:r w:rsidRPr="00AE2EA9">
        <w:rPr>
          <w:rFonts w:cs="Times New Roman"/>
        </w:rPr>
        <w:t xml:space="preserve"> график</w:t>
      </w:r>
      <w:r w:rsidRPr="00AE2EA9">
        <w:rPr>
          <w:rFonts w:cs="Times New Roman"/>
          <w:spacing w:val="2"/>
        </w:rPr>
        <w:t xml:space="preserve"> </w:t>
      </w:r>
      <w:r w:rsidRPr="00AE2EA9">
        <w:rPr>
          <w:rFonts w:cs="Times New Roman"/>
          <w:spacing w:val="-1"/>
        </w:rPr>
        <w:t>отпуска</w:t>
      </w:r>
      <w:r w:rsidR="007E1ADD" w:rsidRPr="00AE2EA9">
        <w:rPr>
          <w:rFonts w:cs="Times New Roman"/>
          <w:spacing w:val="-1"/>
        </w:rPr>
        <w:t xml:space="preserve"> </w:t>
      </w:r>
      <w:r w:rsidRPr="00AE2EA9">
        <w:rPr>
          <w:rFonts w:cs="Times New Roman"/>
          <w:spacing w:val="-1"/>
        </w:rPr>
        <w:t>тепловой</w:t>
      </w:r>
      <w:r w:rsidRPr="00AE2EA9">
        <w:rPr>
          <w:rFonts w:cs="Times New Roman"/>
        </w:rPr>
        <w:t xml:space="preserve"> энергии 95/70.</w:t>
      </w:r>
    </w:p>
    <w:p w14:paraId="6F37981A" w14:textId="77777777" w:rsidR="007E1ADD" w:rsidRPr="00AE2EA9" w:rsidRDefault="007E1ADD" w:rsidP="007E1ADD">
      <w:pPr>
        <w:pStyle w:val="ab"/>
        <w:kinsoku w:val="0"/>
        <w:overflowPunct w:val="0"/>
        <w:spacing w:before="8" w:line="276" w:lineRule="auto"/>
        <w:ind w:left="0" w:firstLine="709"/>
        <w:jc w:val="both"/>
        <w:rPr>
          <w:rFonts w:cs="Times New Roman"/>
          <w:spacing w:val="-1"/>
          <w:lang w:val="ru-RU"/>
        </w:rPr>
      </w:pPr>
      <w:r w:rsidRPr="00AE2EA9">
        <w:rPr>
          <w:rFonts w:cs="Times New Roman"/>
          <w:lang w:val="ru-RU"/>
        </w:rPr>
        <w:t>В таблице 1.2.6.1 представлены утвержденные руководителем предприятия температурные графики регулирования отпуска тепловой энергии.</w:t>
      </w:r>
    </w:p>
    <w:p w14:paraId="42D31568" w14:textId="77777777" w:rsidR="007E1ADD" w:rsidRPr="00AE2EA9" w:rsidRDefault="007E1ADD" w:rsidP="00D011A7">
      <w:pPr>
        <w:pStyle w:val="a0"/>
        <w:rPr>
          <w:rFonts w:cs="Times New Roman"/>
        </w:rPr>
      </w:pPr>
    </w:p>
    <w:p w14:paraId="36E90947" w14:textId="77777777" w:rsidR="00D011A7" w:rsidRPr="00AE2EA9" w:rsidRDefault="00087A7B" w:rsidP="00D011A7">
      <w:pPr>
        <w:pStyle w:val="a0"/>
        <w:rPr>
          <w:rFonts w:cs="Times New Roman"/>
          <w:b/>
        </w:rPr>
      </w:pPr>
      <w:r w:rsidRPr="00AE2EA9">
        <w:rPr>
          <w:rFonts w:cs="Times New Roman"/>
          <w:b/>
        </w:rPr>
        <w:t xml:space="preserve">Таблица 1.2.6.1 – Утвержденный температурный график регулирования отпуска тепловой энергии на </w:t>
      </w:r>
      <w:r w:rsidR="001033BA" w:rsidRPr="00AE2EA9">
        <w:rPr>
          <w:rFonts w:cs="Times New Roman"/>
          <w:b/>
        </w:rPr>
        <w:t>котельн</w:t>
      </w:r>
      <w:r w:rsidR="00C14D31" w:rsidRPr="00AE2EA9">
        <w:rPr>
          <w:rFonts w:cs="Times New Roman"/>
          <w:b/>
        </w:rPr>
        <w:t>ых</w:t>
      </w:r>
      <w:r w:rsidR="001033BA" w:rsidRPr="00AE2EA9">
        <w:rPr>
          <w:rFonts w:cs="Times New Roman"/>
          <w:b/>
        </w:rPr>
        <w:t xml:space="preserve"> </w:t>
      </w:r>
      <w:r w:rsidR="001033BA" w:rsidRPr="00AE2EA9">
        <w:rPr>
          <w:rFonts w:eastAsia="Times New Roman" w:cs="Times New Roman"/>
          <w:b/>
          <w:sz w:val="22"/>
        </w:rPr>
        <w:t>ул. Дружбы, д.6а</w:t>
      </w:r>
      <w:r w:rsidR="00C14D31" w:rsidRPr="00AE2EA9">
        <w:rPr>
          <w:rFonts w:eastAsia="Times New Roman" w:cs="Times New Roman"/>
          <w:b/>
          <w:sz w:val="22"/>
        </w:rPr>
        <w:t>, пер. Северный, д.1б и ТПП</w:t>
      </w:r>
    </w:p>
    <w:tbl>
      <w:tblPr>
        <w:tblW w:w="9573" w:type="dxa"/>
        <w:tblInd w:w="166" w:type="dxa"/>
        <w:tblLayout w:type="fixed"/>
        <w:tblCellMar>
          <w:left w:w="0" w:type="dxa"/>
          <w:right w:w="0" w:type="dxa"/>
        </w:tblCellMar>
        <w:tblLook w:val="0000" w:firstRow="0" w:lastRow="0" w:firstColumn="0" w:lastColumn="0" w:noHBand="0" w:noVBand="0"/>
      </w:tblPr>
      <w:tblGrid>
        <w:gridCol w:w="3191"/>
        <w:gridCol w:w="3190"/>
        <w:gridCol w:w="3192"/>
      </w:tblGrid>
      <w:tr w:rsidR="00D011A7" w:rsidRPr="00AE2EA9" w14:paraId="7C186757" w14:textId="77777777" w:rsidTr="00C14D31">
        <w:trPr>
          <w:trHeight w:hRule="exact" w:val="961"/>
          <w:tblHeader/>
        </w:trPr>
        <w:tc>
          <w:tcPr>
            <w:tcW w:w="31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515C21C" w14:textId="77777777" w:rsidR="00D011A7" w:rsidRPr="00AE2EA9" w:rsidRDefault="00D011A7" w:rsidP="00826937">
            <w:pPr>
              <w:pStyle w:val="TableParagraph1"/>
              <w:kinsoku w:val="0"/>
              <w:overflowPunct w:val="0"/>
              <w:spacing w:before="3" w:line="227" w:lineRule="auto"/>
              <w:ind w:left="824" w:right="315" w:hanging="449"/>
              <w:rPr>
                <w:sz w:val="22"/>
                <w:szCs w:val="22"/>
              </w:rPr>
            </w:pPr>
            <w:r w:rsidRPr="00AE2EA9">
              <w:rPr>
                <w:spacing w:val="-1"/>
                <w:sz w:val="22"/>
                <w:szCs w:val="22"/>
              </w:rPr>
              <w:t xml:space="preserve">Температура </w:t>
            </w:r>
            <w:r w:rsidRPr="00AE2EA9">
              <w:rPr>
                <w:sz w:val="22"/>
                <w:szCs w:val="22"/>
              </w:rPr>
              <w:t>наружного</w:t>
            </w:r>
            <w:r w:rsidRPr="00AE2EA9">
              <w:rPr>
                <w:spacing w:val="26"/>
                <w:sz w:val="22"/>
                <w:szCs w:val="22"/>
              </w:rPr>
              <w:t xml:space="preserve"> </w:t>
            </w:r>
            <w:r w:rsidRPr="00AE2EA9">
              <w:rPr>
                <w:spacing w:val="-1"/>
                <w:sz w:val="22"/>
                <w:szCs w:val="22"/>
              </w:rPr>
              <w:t>воздуха,</w:t>
            </w:r>
            <w:r w:rsidRPr="00AE2EA9">
              <w:rPr>
                <w:sz w:val="22"/>
                <w:szCs w:val="22"/>
              </w:rPr>
              <w:t xml:space="preserve"> tнв</w:t>
            </w:r>
            <w:r w:rsidRPr="00AE2EA9">
              <w:rPr>
                <w:spacing w:val="-1"/>
                <w:sz w:val="22"/>
                <w:szCs w:val="22"/>
              </w:rPr>
              <w:t xml:space="preserve"> </w:t>
            </w:r>
            <w:r w:rsidR="007E1ADD" w:rsidRPr="00AE2EA9">
              <w:rPr>
                <w:sz w:val="22"/>
                <w:szCs w:val="22"/>
                <w:vertAlign w:val="superscript"/>
              </w:rPr>
              <w:t>о</w:t>
            </w:r>
            <w:r w:rsidR="007E1ADD" w:rsidRPr="00AE2EA9">
              <w:rPr>
                <w:sz w:val="22"/>
                <w:szCs w:val="22"/>
              </w:rPr>
              <w:t>С</w:t>
            </w:r>
          </w:p>
        </w:tc>
        <w:tc>
          <w:tcPr>
            <w:tcW w:w="319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EC4736E" w14:textId="77777777" w:rsidR="00D011A7" w:rsidRPr="00AE2EA9" w:rsidRDefault="00D011A7" w:rsidP="007E1ADD">
            <w:pPr>
              <w:pStyle w:val="TableParagraph1"/>
              <w:kinsoku w:val="0"/>
              <w:overflowPunct w:val="0"/>
              <w:spacing w:line="239" w:lineRule="auto"/>
              <w:ind w:left="130" w:right="132"/>
              <w:jc w:val="center"/>
              <w:rPr>
                <w:sz w:val="22"/>
                <w:szCs w:val="22"/>
              </w:rPr>
            </w:pPr>
            <w:r w:rsidRPr="00AE2EA9">
              <w:rPr>
                <w:spacing w:val="-1"/>
                <w:sz w:val="22"/>
                <w:szCs w:val="22"/>
              </w:rPr>
              <w:t>Температура</w:t>
            </w:r>
            <w:r w:rsidRPr="00AE2EA9">
              <w:rPr>
                <w:spacing w:val="1"/>
                <w:sz w:val="22"/>
                <w:szCs w:val="22"/>
              </w:rPr>
              <w:t xml:space="preserve"> </w:t>
            </w:r>
            <w:r w:rsidRPr="00AE2EA9">
              <w:rPr>
                <w:spacing w:val="-1"/>
                <w:sz w:val="22"/>
                <w:szCs w:val="22"/>
              </w:rPr>
              <w:t>сетевой</w:t>
            </w:r>
            <w:r w:rsidRPr="00AE2EA9">
              <w:rPr>
                <w:sz w:val="22"/>
                <w:szCs w:val="22"/>
              </w:rPr>
              <w:t xml:space="preserve"> воды в</w:t>
            </w:r>
            <w:r w:rsidRPr="00AE2EA9">
              <w:rPr>
                <w:spacing w:val="23"/>
                <w:sz w:val="22"/>
                <w:szCs w:val="22"/>
              </w:rPr>
              <w:t xml:space="preserve"> </w:t>
            </w:r>
            <w:r w:rsidRPr="00AE2EA9">
              <w:rPr>
                <w:spacing w:val="-1"/>
                <w:position w:val="2"/>
                <w:sz w:val="22"/>
                <w:szCs w:val="22"/>
              </w:rPr>
              <w:t>подающем трубопроводе,</w:t>
            </w:r>
            <w:r w:rsidRPr="00AE2EA9">
              <w:rPr>
                <w:spacing w:val="1"/>
                <w:position w:val="2"/>
                <w:sz w:val="22"/>
                <w:szCs w:val="22"/>
              </w:rPr>
              <w:t xml:space="preserve"> </w:t>
            </w:r>
            <w:r w:rsidRPr="00AE2EA9">
              <w:rPr>
                <w:position w:val="2"/>
                <w:sz w:val="22"/>
                <w:szCs w:val="22"/>
              </w:rPr>
              <w:t>t</w:t>
            </w:r>
            <w:r w:rsidRPr="00AE2EA9">
              <w:rPr>
                <w:sz w:val="22"/>
                <w:szCs w:val="22"/>
              </w:rPr>
              <w:t>1</w:t>
            </w:r>
            <w:r w:rsidR="007E1ADD" w:rsidRPr="00AE2EA9">
              <w:rPr>
                <w:sz w:val="22"/>
                <w:szCs w:val="22"/>
              </w:rPr>
              <w:t xml:space="preserve"> </w:t>
            </w:r>
            <w:r w:rsidR="007E1ADD" w:rsidRPr="00AE2EA9">
              <w:rPr>
                <w:sz w:val="22"/>
                <w:szCs w:val="22"/>
                <w:vertAlign w:val="superscript"/>
              </w:rPr>
              <w:t>о</w:t>
            </w:r>
            <w:r w:rsidR="007E1ADD" w:rsidRPr="00AE2EA9">
              <w:rPr>
                <w:sz w:val="22"/>
                <w:szCs w:val="22"/>
              </w:rPr>
              <w:t>С</w:t>
            </w:r>
          </w:p>
        </w:tc>
        <w:tc>
          <w:tcPr>
            <w:tcW w:w="31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18D12D5" w14:textId="77777777" w:rsidR="00D011A7" w:rsidRPr="00AE2EA9" w:rsidRDefault="00D011A7" w:rsidP="007E1ADD">
            <w:pPr>
              <w:pStyle w:val="TableParagraph1"/>
              <w:kinsoku w:val="0"/>
              <w:overflowPunct w:val="0"/>
              <w:spacing w:line="239" w:lineRule="auto"/>
              <w:ind w:left="133" w:right="132"/>
              <w:jc w:val="center"/>
              <w:rPr>
                <w:sz w:val="22"/>
                <w:szCs w:val="22"/>
              </w:rPr>
            </w:pPr>
            <w:r w:rsidRPr="00AE2EA9">
              <w:rPr>
                <w:spacing w:val="-1"/>
                <w:sz w:val="22"/>
                <w:szCs w:val="22"/>
              </w:rPr>
              <w:t>Температура</w:t>
            </w:r>
            <w:r w:rsidRPr="00AE2EA9">
              <w:rPr>
                <w:spacing w:val="1"/>
                <w:sz w:val="22"/>
                <w:szCs w:val="22"/>
              </w:rPr>
              <w:t xml:space="preserve"> </w:t>
            </w:r>
            <w:r w:rsidRPr="00AE2EA9">
              <w:rPr>
                <w:spacing w:val="-1"/>
                <w:sz w:val="22"/>
                <w:szCs w:val="22"/>
              </w:rPr>
              <w:t>сетевой</w:t>
            </w:r>
            <w:r w:rsidRPr="00AE2EA9">
              <w:rPr>
                <w:sz w:val="22"/>
                <w:szCs w:val="22"/>
              </w:rPr>
              <w:t xml:space="preserve"> воды в</w:t>
            </w:r>
            <w:r w:rsidRPr="00AE2EA9">
              <w:rPr>
                <w:spacing w:val="23"/>
                <w:sz w:val="22"/>
                <w:szCs w:val="22"/>
              </w:rPr>
              <w:t xml:space="preserve"> </w:t>
            </w:r>
            <w:r w:rsidRPr="00AE2EA9">
              <w:rPr>
                <w:position w:val="2"/>
                <w:sz w:val="22"/>
                <w:szCs w:val="22"/>
              </w:rPr>
              <w:t>обратном</w:t>
            </w:r>
            <w:r w:rsidRPr="00AE2EA9">
              <w:rPr>
                <w:spacing w:val="-1"/>
                <w:position w:val="2"/>
                <w:sz w:val="22"/>
                <w:szCs w:val="22"/>
              </w:rPr>
              <w:t xml:space="preserve"> трубопроводе,</w:t>
            </w:r>
            <w:r w:rsidRPr="00AE2EA9">
              <w:rPr>
                <w:spacing w:val="1"/>
                <w:position w:val="2"/>
                <w:sz w:val="22"/>
                <w:szCs w:val="22"/>
              </w:rPr>
              <w:t xml:space="preserve"> </w:t>
            </w:r>
            <w:r w:rsidRPr="00AE2EA9">
              <w:rPr>
                <w:position w:val="2"/>
                <w:sz w:val="22"/>
                <w:szCs w:val="22"/>
              </w:rPr>
              <w:t>t</w:t>
            </w:r>
            <w:r w:rsidRPr="00AE2EA9">
              <w:rPr>
                <w:sz w:val="22"/>
                <w:szCs w:val="22"/>
              </w:rPr>
              <w:t>2</w:t>
            </w:r>
            <w:r w:rsidR="007E1ADD" w:rsidRPr="00AE2EA9">
              <w:rPr>
                <w:sz w:val="22"/>
                <w:szCs w:val="22"/>
              </w:rPr>
              <w:t xml:space="preserve"> </w:t>
            </w:r>
            <w:r w:rsidR="007E1ADD" w:rsidRPr="00AE2EA9">
              <w:rPr>
                <w:sz w:val="22"/>
                <w:szCs w:val="22"/>
                <w:vertAlign w:val="superscript"/>
              </w:rPr>
              <w:t>о</w:t>
            </w:r>
            <w:r w:rsidR="007E1ADD" w:rsidRPr="00AE2EA9">
              <w:rPr>
                <w:sz w:val="22"/>
                <w:szCs w:val="22"/>
              </w:rPr>
              <w:t>С</w:t>
            </w:r>
          </w:p>
        </w:tc>
      </w:tr>
      <w:tr w:rsidR="00D011A7" w:rsidRPr="00AE2EA9" w14:paraId="515B683C" w14:textId="77777777" w:rsidTr="007E1ADD">
        <w:trPr>
          <w:trHeight w:hRule="exact" w:val="286"/>
        </w:trPr>
        <w:tc>
          <w:tcPr>
            <w:tcW w:w="3191" w:type="dxa"/>
            <w:tcBorders>
              <w:top w:val="single" w:sz="4" w:space="0" w:color="000000"/>
              <w:left w:val="single" w:sz="4" w:space="0" w:color="000000"/>
              <w:bottom w:val="single" w:sz="4" w:space="0" w:color="000000"/>
              <w:right w:val="single" w:sz="4" w:space="0" w:color="000000"/>
            </w:tcBorders>
            <w:vAlign w:val="center"/>
          </w:tcPr>
          <w:p w14:paraId="4F417F5F" w14:textId="77777777" w:rsidR="00D011A7" w:rsidRPr="00AE2EA9" w:rsidRDefault="00D011A7" w:rsidP="00826937">
            <w:pPr>
              <w:pStyle w:val="TableParagraph1"/>
              <w:kinsoku w:val="0"/>
              <w:overflowPunct w:val="0"/>
              <w:spacing w:line="267" w:lineRule="exact"/>
              <w:ind w:right="1"/>
              <w:jc w:val="center"/>
              <w:rPr>
                <w:sz w:val="22"/>
                <w:szCs w:val="22"/>
              </w:rPr>
            </w:pPr>
            <w:r w:rsidRPr="00AE2EA9">
              <w:rPr>
                <w:sz w:val="22"/>
                <w:szCs w:val="22"/>
              </w:rPr>
              <w:t>8</w:t>
            </w:r>
          </w:p>
        </w:tc>
        <w:tc>
          <w:tcPr>
            <w:tcW w:w="3190" w:type="dxa"/>
            <w:tcBorders>
              <w:top w:val="single" w:sz="4" w:space="0" w:color="000000"/>
              <w:left w:val="single" w:sz="4" w:space="0" w:color="000000"/>
              <w:bottom w:val="single" w:sz="4" w:space="0" w:color="000000"/>
              <w:right w:val="single" w:sz="4" w:space="0" w:color="000000"/>
            </w:tcBorders>
            <w:vAlign w:val="center"/>
          </w:tcPr>
          <w:p w14:paraId="1EC048A3" w14:textId="77777777" w:rsidR="00D011A7" w:rsidRPr="00AE2EA9" w:rsidRDefault="00D011A7" w:rsidP="00826937">
            <w:pPr>
              <w:pStyle w:val="TableParagraph1"/>
              <w:kinsoku w:val="0"/>
              <w:overflowPunct w:val="0"/>
              <w:spacing w:line="267" w:lineRule="exact"/>
              <w:jc w:val="center"/>
              <w:rPr>
                <w:sz w:val="22"/>
                <w:szCs w:val="22"/>
              </w:rPr>
            </w:pPr>
            <w:r w:rsidRPr="00AE2EA9">
              <w:rPr>
                <w:sz w:val="22"/>
                <w:szCs w:val="22"/>
              </w:rPr>
              <w:t>39</w:t>
            </w:r>
          </w:p>
        </w:tc>
        <w:tc>
          <w:tcPr>
            <w:tcW w:w="3192" w:type="dxa"/>
            <w:tcBorders>
              <w:top w:val="single" w:sz="4" w:space="0" w:color="000000"/>
              <w:left w:val="single" w:sz="4" w:space="0" w:color="000000"/>
              <w:bottom w:val="single" w:sz="4" w:space="0" w:color="000000"/>
              <w:right w:val="single" w:sz="4" w:space="0" w:color="000000"/>
            </w:tcBorders>
            <w:vAlign w:val="center"/>
          </w:tcPr>
          <w:p w14:paraId="51AF68FC" w14:textId="77777777" w:rsidR="00D011A7" w:rsidRPr="00AE2EA9" w:rsidRDefault="00D011A7" w:rsidP="00826937">
            <w:pPr>
              <w:pStyle w:val="TableParagraph1"/>
              <w:kinsoku w:val="0"/>
              <w:overflowPunct w:val="0"/>
              <w:spacing w:line="267" w:lineRule="exact"/>
              <w:jc w:val="center"/>
              <w:rPr>
                <w:sz w:val="22"/>
                <w:szCs w:val="22"/>
              </w:rPr>
            </w:pPr>
            <w:r w:rsidRPr="00AE2EA9">
              <w:rPr>
                <w:sz w:val="22"/>
                <w:szCs w:val="22"/>
              </w:rPr>
              <w:t>34</w:t>
            </w:r>
          </w:p>
        </w:tc>
      </w:tr>
      <w:tr w:rsidR="00D011A7" w:rsidRPr="00AE2EA9" w14:paraId="737CE18B" w14:textId="77777777" w:rsidTr="007E1ADD">
        <w:trPr>
          <w:trHeight w:hRule="exact" w:val="286"/>
        </w:trPr>
        <w:tc>
          <w:tcPr>
            <w:tcW w:w="3191" w:type="dxa"/>
            <w:tcBorders>
              <w:top w:val="single" w:sz="4" w:space="0" w:color="000000"/>
              <w:left w:val="single" w:sz="4" w:space="0" w:color="000000"/>
              <w:bottom w:val="single" w:sz="4" w:space="0" w:color="000000"/>
              <w:right w:val="single" w:sz="4" w:space="0" w:color="000000"/>
            </w:tcBorders>
            <w:vAlign w:val="center"/>
          </w:tcPr>
          <w:p w14:paraId="3ABA93B9" w14:textId="77777777" w:rsidR="00D011A7" w:rsidRPr="00AE2EA9" w:rsidRDefault="00D011A7" w:rsidP="00826937">
            <w:pPr>
              <w:pStyle w:val="TableParagraph1"/>
              <w:kinsoku w:val="0"/>
              <w:overflowPunct w:val="0"/>
              <w:spacing w:line="267" w:lineRule="exact"/>
              <w:ind w:right="1"/>
              <w:jc w:val="center"/>
              <w:rPr>
                <w:sz w:val="22"/>
                <w:szCs w:val="22"/>
              </w:rPr>
            </w:pPr>
            <w:r w:rsidRPr="00AE2EA9">
              <w:rPr>
                <w:sz w:val="22"/>
                <w:szCs w:val="22"/>
              </w:rPr>
              <w:t>7</w:t>
            </w:r>
          </w:p>
        </w:tc>
        <w:tc>
          <w:tcPr>
            <w:tcW w:w="3190" w:type="dxa"/>
            <w:tcBorders>
              <w:top w:val="single" w:sz="4" w:space="0" w:color="000000"/>
              <w:left w:val="single" w:sz="4" w:space="0" w:color="000000"/>
              <w:bottom w:val="single" w:sz="4" w:space="0" w:color="000000"/>
              <w:right w:val="single" w:sz="4" w:space="0" w:color="000000"/>
            </w:tcBorders>
            <w:vAlign w:val="center"/>
          </w:tcPr>
          <w:p w14:paraId="22C1F674" w14:textId="77777777" w:rsidR="00D011A7" w:rsidRPr="00AE2EA9" w:rsidRDefault="00D011A7" w:rsidP="00826937">
            <w:pPr>
              <w:pStyle w:val="TableParagraph1"/>
              <w:kinsoku w:val="0"/>
              <w:overflowPunct w:val="0"/>
              <w:spacing w:line="267" w:lineRule="exact"/>
              <w:jc w:val="center"/>
              <w:rPr>
                <w:sz w:val="22"/>
                <w:szCs w:val="22"/>
              </w:rPr>
            </w:pPr>
            <w:r w:rsidRPr="00AE2EA9">
              <w:rPr>
                <w:sz w:val="22"/>
                <w:szCs w:val="22"/>
              </w:rPr>
              <w:t>41</w:t>
            </w:r>
          </w:p>
        </w:tc>
        <w:tc>
          <w:tcPr>
            <w:tcW w:w="3192" w:type="dxa"/>
            <w:tcBorders>
              <w:top w:val="single" w:sz="4" w:space="0" w:color="000000"/>
              <w:left w:val="single" w:sz="4" w:space="0" w:color="000000"/>
              <w:bottom w:val="single" w:sz="4" w:space="0" w:color="000000"/>
              <w:right w:val="single" w:sz="4" w:space="0" w:color="000000"/>
            </w:tcBorders>
            <w:vAlign w:val="center"/>
          </w:tcPr>
          <w:p w14:paraId="0618763E" w14:textId="77777777" w:rsidR="00D011A7" w:rsidRPr="00AE2EA9" w:rsidRDefault="00D011A7" w:rsidP="00826937">
            <w:pPr>
              <w:pStyle w:val="TableParagraph1"/>
              <w:kinsoku w:val="0"/>
              <w:overflowPunct w:val="0"/>
              <w:spacing w:line="267" w:lineRule="exact"/>
              <w:jc w:val="center"/>
              <w:rPr>
                <w:sz w:val="22"/>
                <w:szCs w:val="22"/>
              </w:rPr>
            </w:pPr>
            <w:r w:rsidRPr="00AE2EA9">
              <w:rPr>
                <w:sz w:val="22"/>
                <w:szCs w:val="22"/>
              </w:rPr>
              <w:t>35</w:t>
            </w:r>
          </w:p>
        </w:tc>
      </w:tr>
      <w:tr w:rsidR="00D011A7" w:rsidRPr="00AE2EA9" w14:paraId="10462C02" w14:textId="77777777" w:rsidTr="007E1ADD">
        <w:trPr>
          <w:trHeight w:hRule="exact" w:val="286"/>
        </w:trPr>
        <w:tc>
          <w:tcPr>
            <w:tcW w:w="3191" w:type="dxa"/>
            <w:tcBorders>
              <w:top w:val="single" w:sz="4" w:space="0" w:color="000000"/>
              <w:left w:val="single" w:sz="4" w:space="0" w:color="000000"/>
              <w:bottom w:val="single" w:sz="4" w:space="0" w:color="000000"/>
              <w:right w:val="single" w:sz="4" w:space="0" w:color="000000"/>
            </w:tcBorders>
            <w:vAlign w:val="center"/>
          </w:tcPr>
          <w:p w14:paraId="18E5741B" w14:textId="77777777" w:rsidR="00D011A7" w:rsidRPr="00AE2EA9" w:rsidRDefault="00D011A7" w:rsidP="00826937">
            <w:pPr>
              <w:pStyle w:val="TableParagraph1"/>
              <w:kinsoku w:val="0"/>
              <w:overflowPunct w:val="0"/>
              <w:spacing w:line="267" w:lineRule="exact"/>
              <w:ind w:right="1"/>
              <w:jc w:val="center"/>
              <w:rPr>
                <w:sz w:val="22"/>
                <w:szCs w:val="22"/>
              </w:rPr>
            </w:pPr>
            <w:r w:rsidRPr="00AE2EA9">
              <w:rPr>
                <w:sz w:val="22"/>
                <w:szCs w:val="22"/>
              </w:rPr>
              <w:t>6</w:t>
            </w:r>
          </w:p>
        </w:tc>
        <w:tc>
          <w:tcPr>
            <w:tcW w:w="3190" w:type="dxa"/>
            <w:tcBorders>
              <w:top w:val="single" w:sz="4" w:space="0" w:color="000000"/>
              <w:left w:val="single" w:sz="4" w:space="0" w:color="000000"/>
              <w:bottom w:val="single" w:sz="4" w:space="0" w:color="000000"/>
              <w:right w:val="single" w:sz="4" w:space="0" w:color="000000"/>
            </w:tcBorders>
            <w:vAlign w:val="center"/>
          </w:tcPr>
          <w:p w14:paraId="35A3E4C9" w14:textId="77777777" w:rsidR="00D011A7" w:rsidRPr="00AE2EA9" w:rsidRDefault="00D011A7" w:rsidP="00826937">
            <w:pPr>
              <w:pStyle w:val="TableParagraph1"/>
              <w:kinsoku w:val="0"/>
              <w:overflowPunct w:val="0"/>
              <w:spacing w:line="267" w:lineRule="exact"/>
              <w:jc w:val="center"/>
              <w:rPr>
                <w:sz w:val="22"/>
                <w:szCs w:val="22"/>
              </w:rPr>
            </w:pPr>
            <w:r w:rsidRPr="00AE2EA9">
              <w:rPr>
                <w:sz w:val="22"/>
                <w:szCs w:val="22"/>
              </w:rPr>
              <w:t>42,3</w:t>
            </w:r>
          </w:p>
        </w:tc>
        <w:tc>
          <w:tcPr>
            <w:tcW w:w="3192" w:type="dxa"/>
            <w:tcBorders>
              <w:top w:val="single" w:sz="4" w:space="0" w:color="000000"/>
              <w:left w:val="single" w:sz="4" w:space="0" w:color="000000"/>
              <w:bottom w:val="single" w:sz="4" w:space="0" w:color="000000"/>
              <w:right w:val="single" w:sz="4" w:space="0" w:color="000000"/>
            </w:tcBorders>
            <w:vAlign w:val="center"/>
          </w:tcPr>
          <w:p w14:paraId="6B8CB69A" w14:textId="77777777" w:rsidR="00D011A7" w:rsidRPr="00AE2EA9" w:rsidRDefault="00D011A7" w:rsidP="00826937">
            <w:pPr>
              <w:pStyle w:val="TableParagraph1"/>
              <w:kinsoku w:val="0"/>
              <w:overflowPunct w:val="0"/>
              <w:spacing w:line="267" w:lineRule="exact"/>
              <w:ind w:right="1"/>
              <w:jc w:val="center"/>
              <w:rPr>
                <w:sz w:val="22"/>
                <w:szCs w:val="22"/>
              </w:rPr>
            </w:pPr>
            <w:r w:rsidRPr="00AE2EA9">
              <w:rPr>
                <w:sz w:val="22"/>
                <w:szCs w:val="22"/>
              </w:rPr>
              <w:t>36,1</w:t>
            </w:r>
          </w:p>
        </w:tc>
      </w:tr>
      <w:tr w:rsidR="00D011A7" w:rsidRPr="00AE2EA9" w14:paraId="7357DDAA" w14:textId="77777777" w:rsidTr="007E1ADD">
        <w:trPr>
          <w:trHeight w:hRule="exact" w:val="286"/>
        </w:trPr>
        <w:tc>
          <w:tcPr>
            <w:tcW w:w="3191" w:type="dxa"/>
            <w:tcBorders>
              <w:top w:val="single" w:sz="4" w:space="0" w:color="000000"/>
              <w:left w:val="single" w:sz="4" w:space="0" w:color="000000"/>
              <w:bottom w:val="single" w:sz="4" w:space="0" w:color="000000"/>
              <w:right w:val="single" w:sz="4" w:space="0" w:color="000000"/>
            </w:tcBorders>
            <w:vAlign w:val="center"/>
          </w:tcPr>
          <w:p w14:paraId="6F12F827" w14:textId="77777777" w:rsidR="00D011A7" w:rsidRPr="00AE2EA9" w:rsidRDefault="00D011A7" w:rsidP="00826937">
            <w:pPr>
              <w:pStyle w:val="TableParagraph1"/>
              <w:kinsoku w:val="0"/>
              <w:overflowPunct w:val="0"/>
              <w:spacing w:line="267" w:lineRule="exact"/>
              <w:ind w:right="1"/>
              <w:jc w:val="center"/>
              <w:rPr>
                <w:sz w:val="22"/>
                <w:szCs w:val="22"/>
              </w:rPr>
            </w:pPr>
            <w:r w:rsidRPr="00AE2EA9">
              <w:rPr>
                <w:sz w:val="22"/>
                <w:szCs w:val="22"/>
              </w:rPr>
              <w:t>5</w:t>
            </w:r>
          </w:p>
        </w:tc>
        <w:tc>
          <w:tcPr>
            <w:tcW w:w="3190" w:type="dxa"/>
            <w:tcBorders>
              <w:top w:val="single" w:sz="4" w:space="0" w:color="000000"/>
              <w:left w:val="single" w:sz="4" w:space="0" w:color="000000"/>
              <w:bottom w:val="single" w:sz="4" w:space="0" w:color="000000"/>
              <w:right w:val="single" w:sz="4" w:space="0" w:color="000000"/>
            </w:tcBorders>
            <w:vAlign w:val="center"/>
          </w:tcPr>
          <w:p w14:paraId="45C6EF8C" w14:textId="77777777" w:rsidR="00D011A7" w:rsidRPr="00AE2EA9" w:rsidRDefault="00D011A7" w:rsidP="00826937">
            <w:pPr>
              <w:pStyle w:val="TableParagraph1"/>
              <w:kinsoku w:val="0"/>
              <w:overflowPunct w:val="0"/>
              <w:spacing w:line="267" w:lineRule="exact"/>
              <w:jc w:val="center"/>
              <w:rPr>
                <w:sz w:val="22"/>
                <w:szCs w:val="22"/>
              </w:rPr>
            </w:pPr>
            <w:r w:rsidRPr="00AE2EA9">
              <w:rPr>
                <w:sz w:val="22"/>
                <w:szCs w:val="22"/>
              </w:rPr>
              <w:t>44</w:t>
            </w:r>
          </w:p>
        </w:tc>
        <w:tc>
          <w:tcPr>
            <w:tcW w:w="3192" w:type="dxa"/>
            <w:tcBorders>
              <w:top w:val="single" w:sz="4" w:space="0" w:color="000000"/>
              <w:left w:val="single" w:sz="4" w:space="0" w:color="000000"/>
              <w:bottom w:val="single" w:sz="4" w:space="0" w:color="000000"/>
              <w:right w:val="single" w:sz="4" w:space="0" w:color="000000"/>
            </w:tcBorders>
            <w:vAlign w:val="center"/>
          </w:tcPr>
          <w:p w14:paraId="7BE09F9A" w14:textId="77777777" w:rsidR="00D011A7" w:rsidRPr="00AE2EA9" w:rsidRDefault="00D011A7" w:rsidP="00826937">
            <w:pPr>
              <w:pStyle w:val="TableParagraph1"/>
              <w:kinsoku w:val="0"/>
              <w:overflowPunct w:val="0"/>
              <w:spacing w:line="267" w:lineRule="exact"/>
              <w:jc w:val="center"/>
              <w:rPr>
                <w:sz w:val="22"/>
                <w:szCs w:val="22"/>
              </w:rPr>
            </w:pPr>
            <w:r w:rsidRPr="00AE2EA9">
              <w:rPr>
                <w:sz w:val="22"/>
                <w:szCs w:val="22"/>
              </w:rPr>
              <w:t>37</w:t>
            </w:r>
          </w:p>
        </w:tc>
      </w:tr>
      <w:tr w:rsidR="00D011A7" w:rsidRPr="00AE2EA9" w14:paraId="5FE37A45" w14:textId="77777777" w:rsidTr="007E1ADD">
        <w:trPr>
          <w:trHeight w:hRule="exact" w:val="288"/>
        </w:trPr>
        <w:tc>
          <w:tcPr>
            <w:tcW w:w="3191" w:type="dxa"/>
            <w:tcBorders>
              <w:top w:val="single" w:sz="4" w:space="0" w:color="000000"/>
              <w:left w:val="single" w:sz="4" w:space="0" w:color="000000"/>
              <w:bottom w:val="single" w:sz="4" w:space="0" w:color="000000"/>
              <w:right w:val="single" w:sz="4" w:space="0" w:color="000000"/>
            </w:tcBorders>
            <w:vAlign w:val="center"/>
          </w:tcPr>
          <w:p w14:paraId="0CDFB361" w14:textId="77777777" w:rsidR="00D011A7" w:rsidRPr="00AE2EA9" w:rsidRDefault="00D011A7" w:rsidP="00826937">
            <w:pPr>
              <w:pStyle w:val="TableParagraph1"/>
              <w:kinsoku w:val="0"/>
              <w:overflowPunct w:val="0"/>
              <w:spacing w:line="269" w:lineRule="exact"/>
              <w:ind w:right="1"/>
              <w:jc w:val="center"/>
              <w:rPr>
                <w:sz w:val="22"/>
                <w:szCs w:val="22"/>
              </w:rPr>
            </w:pPr>
            <w:r w:rsidRPr="00AE2EA9">
              <w:rPr>
                <w:sz w:val="22"/>
                <w:szCs w:val="22"/>
              </w:rPr>
              <w:t>4</w:t>
            </w:r>
          </w:p>
        </w:tc>
        <w:tc>
          <w:tcPr>
            <w:tcW w:w="3190" w:type="dxa"/>
            <w:tcBorders>
              <w:top w:val="single" w:sz="4" w:space="0" w:color="000000"/>
              <w:left w:val="single" w:sz="4" w:space="0" w:color="000000"/>
              <w:bottom w:val="single" w:sz="4" w:space="0" w:color="000000"/>
              <w:right w:val="single" w:sz="4" w:space="0" w:color="000000"/>
            </w:tcBorders>
            <w:vAlign w:val="center"/>
          </w:tcPr>
          <w:p w14:paraId="7CF14403" w14:textId="77777777" w:rsidR="00D011A7" w:rsidRPr="00AE2EA9" w:rsidRDefault="00D011A7" w:rsidP="00826937">
            <w:pPr>
              <w:pStyle w:val="TableParagraph1"/>
              <w:kinsoku w:val="0"/>
              <w:overflowPunct w:val="0"/>
              <w:spacing w:line="269" w:lineRule="exact"/>
              <w:jc w:val="center"/>
              <w:rPr>
                <w:sz w:val="22"/>
                <w:szCs w:val="22"/>
              </w:rPr>
            </w:pPr>
            <w:r w:rsidRPr="00AE2EA9">
              <w:rPr>
                <w:sz w:val="22"/>
                <w:szCs w:val="22"/>
              </w:rPr>
              <w:t>45,7</w:t>
            </w:r>
          </w:p>
        </w:tc>
        <w:tc>
          <w:tcPr>
            <w:tcW w:w="3192" w:type="dxa"/>
            <w:tcBorders>
              <w:top w:val="single" w:sz="4" w:space="0" w:color="000000"/>
              <w:left w:val="single" w:sz="4" w:space="0" w:color="000000"/>
              <w:bottom w:val="single" w:sz="4" w:space="0" w:color="000000"/>
              <w:right w:val="single" w:sz="4" w:space="0" w:color="000000"/>
            </w:tcBorders>
            <w:vAlign w:val="center"/>
          </w:tcPr>
          <w:p w14:paraId="4ECB14A2" w14:textId="77777777" w:rsidR="00D011A7" w:rsidRPr="00AE2EA9" w:rsidRDefault="00D011A7" w:rsidP="00826937">
            <w:pPr>
              <w:pStyle w:val="TableParagraph1"/>
              <w:kinsoku w:val="0"/>
              <w:overflowPunct w:val="0"/>
              <w:spacing w:line="269" w:lineRule="exact"/>
              <w:jc w:val="center"/>
              <w:rPr>
                <w:sz w:val="22"/>
                <w:szCs w:val="22"/>
              </w:rPr>
            </w:pPr>
            <w:r w:rsidRPr="00AE2EA9">
              <w:rPr>
                <w:sz w:val="22"/>
                <w:szCs w:val="22"/>
              </w:rPr>
              <w:t>38</w:t>
            </w:r>
          </w:p>
        </w:tc>
      </w:tr>
      <w:tr w:rsidR="00D011A7" w:rsidRPr="00AE2EA9" w14:paraId="620F0479" w14:textId="77777777" w:rsidTr="007E1ADD">
        <w:trPr>
          <w:trHeight w:hRule="exact" w:val="286"/>
        </w:trPr>
        <w:tc>
          <w:tcPr>
            <w:tcW w:w="3191" w:type="dxa"/>
            <w:tcBorders>
              <w:top w:val="single" w:sz="4" w:space="0" w:color="000000"/>
              <w:left w:val="single" w:sz="4" w:space="0" w:color="000000"/>
              <w:bottom w:val="single" w:sz="4" w:space="0" w:color="000000"/>
              <w:right w:val="single" w:sz="4" w:space="0" w:color="000000"/>
            </w:tcBorders>
            <w:vAlign w:val="center"/>
          </w:tcPr>
          <w:p w14:paraId="34D686BA" w14:textId="77777777" w:rsidR="00D011A7" w:rsidRPr="00AE2EA9" w:rsidRDefault="00D011A7" w:rsidP="00826937">
            <w:pPr>
              <w:pStyle w:val="TableParagraph1"/>
              <w:kinsoku w:val="0"/>
              <w:overflowPunct w:val="0"/>
              <w:spacing w:line="267" w:lineRule="exact"/>
              <w:ind w:right="1"/>
              <w:jc w:val="center"/>
              <w:rPr>
                <w:sz w:val="22"/>
                <w:szCs w:val="22"/>
              </w:rPr>
            </w:pPr>
            <w:r w:rsidRPr="00AE2EA9">
              <w:rPr>
                <w:sz w:val="22"/>
                <w:szCs w:val="22"/>
              </w:rPr>
              <w:t>3</w:t>
            </w:r>
          </w:p>
        </w:tc>
        <w:tc>
          <w:tcPr>
            <w:tcW w:w="3190" w:type="dxa"/>
            <w:tcBorders>
              <w:top w:val="single" w:sz="4" w:space="0" w:color="000000"/>
              <w:left w:val="single" w:sz="4" w:space="0" w:color="000000"/>
              <w:bottom w:val="single" w:sz="4" w:space="0" w:color="000000"/>
              <w:right w:val="single" w:sz="4" w:space="0" w:color="000000"/>
            </w:tcBorders>
            <w:vAlign w:val="center"/>
          </w:tcPr>
          <w:p w14:paraId="24FB695C" w14:textId="77777777" w:rsidR="00D011A7" w:rsidRPr="00AE2EA9" w:rsidRDefault="00D011A7" w:rsidP="00826937">
            <w:pPr>
              <w:pStyle w:val="TableParagraph1"/>
              <w:kinsoku w:val="0"/>
              <w:overflowPunct w:val="0"/>
              <w:spacing w:line="267" w:lineRule="exact"/>
              <w:jc w:val="center"/>
              <w:rPr>
                <w:sz w:val="22"/>
                <w:szCs w:val="22"/>
              </w:rPr>
            </w:pPr>
            <w:r w:rsidRPr="00AE2EA9">
              <w:rPr>
                <w:sz w:val="22"/>
                <w:szCs w:val="22"/>
              </w:rPr>
              <w:t>47</w:t>
            </w:r>
          </w:p>
        </w:tc>
        <w:tc>
          <w:tcPr>
            <w:tcW w:w="3192" w:type="dxa"/>
            <w:tcBorders>
              <w:top w:val="single" w:sz="4" w:space="0" w:color="000000"/>
              <w:left w:val="single" w:sz="4" w:space="0" w:color="000000"/>
              <w:bottom w:val="single" w:sz="4" w:space="0" w:color="000000"/>
              <w:right w:val="single" w:sz="4" w:space="0" w:color="000000"/>
            </w:tcBorders>
            <w:vAlign w:val="center"/>
          </w:tcPr>
          <w:p w14:paraId="5C05B574" w14:textId="77777777" w:rsidR="00D011A7" w:rsidRPr="00AE2EA9" w:rsidRDefault="00D011A7" w:rsidP="00826937">
            <w:pPr>
              <w:pStyle w:val="TableParagraph1"/>
              <w:kinsoku w:val="0"/>
              <w:overflowPunct w:val="0"/>
              <w:spacing w:line="267" w:lineRule="exact"/>
              <w:jc w:val="center"/>
              <w:rPr>
                <w:sz w:val="22"/>
                <w:szCs w:val="22"/>
              </w:rPr>
            </w:pPr>
            <w:r w:rsidRPr="00AE2EA9">
              <w:rPr>
                <w:sz w:val="22"/>
                <w:szCs w:val="22"/>
              </w:rPr>
              <w:t>40</w:t>
            </w:r>
          </w:p>
        </w:tc>
      </w:tr>
      <w:tr w:rsidR="00D011A7" w:rsidRPr="00AE2EA9" w14:paraId="7210D562" w14:textId="77777777" w:rsidTr="007E1ADD">
        <w:trPr>
          <w:trHeight w:hRule="exact" w:val="286"/>
        </w:trPr>
        <w:tc>
          <w:tcPr>
            <w:tcW w:w="3191" w:type="dxa"/>
            <w:tcBorders>
              <w:top w:val="single" w:sz="4" w:space="0" w:color="000000"/>
              <w:left w:val="single" w:sz="4" w:space="0" w:color="000000"/>
              <w:bottom w:val="single" w:sz="4" w:space="0" w:color="000000"/>
              <w:right w:val="single" w:sz="4" w:space="0" w:color="000000"/>
            </w:tcBorders>
            <w:vAlign w:val="center"/>
          </w:tcPr>
          <w:p w14:paraId="752B6DEC" w14:textId="77777777" w:rsidR="00D011A7" w:rsidRPr="00AE2EA9" w:rsidRDefault="00D011A7" w:rsidP="00826937">
            <w:pPr>
              <w:pStyle w:val="TableParagraph1"/>
              <w:kinsoku w:val="0"/>
              <w:overflowPunct w:val="0"/>
              <w:spacing w:line="267" w:lineRule="exact"/>
              <w:ind w:right="1"/>
              <w:jc w:val="center"/>
              <w:rPr>
                <w:sz w:val="22"/>
                <w:szCs w:val="22"/>
              </w:rPr>
            </w:pPr>
            <w:r w:rsidRPr="00AE2EA9">
              <w:rPr>
                <w:sz w:val="22"/>
                <w:szCs w:val="22"/>
              </w:rPr>
              <w:t>2</w:t>
            </w:r>
          </w:p>
        </w:tc>
        <w:tc>
          <w:tcPr>
            <w:tcW w:w="3190" w:type="dxa"/>
            <w:tcBorders>
              <w:top w:val="single" w:sz="4" w:space="0" w:color="000000"/>
              <w:left w:val="single" w:sz="4" w:space="0" w:color="000000"/>
              <w:bottom w:val="single" w:sz="4" w:space="0" w:color="000000"/>
              <w:right w:val="single" w:sz="4" w:space="0" w:color="000000"/>
            </w:tcBorders>
            <w:vAlign w:val="center"/>
          </w:tcPr>
          <w:p w14:paraId="1E24DA04" w14:textId="77777777" w:rsidR="00D011A7" w:rsidRPr="00AE2EA9" w:rsidRDefault="00D011A7" w:rsidP="00826937">
            <w:pPr>
              <w:pStyle w:val="TableParagraph1"/>
              <w:kinsoku w:val="0"/>
              <w:overflowPunct w:val="0"/>
              <w:spacing w:line="267" w:lineRule="exact"/>
              <w:jc w:val="center"/>
              <w:rPr>
                <w:sz w:val="22"/>
                <w:szCs w:val="22"/>
              </w:rPr>
            </w:pPr>
            <w:r w:rsidRPr="00AE2EA9">
              <w:rPr>
                <w:sz w:val="22"/>
                <w:szCs w:val="22"/>
              </w:rPr>
              <w:t>49</w:t>
            </w:r>
          </w:p>
        </w:tc>
        <w:tc>
          <w:tcPr>
            <w:tcW w:w="3192" w:type="dxa"/>
            <w:tcBorders>
              <w:top w:val="single" w:sz="4" w:space="0" w:color="000000"/>
              <w:left w:val="single" w:sz="4" w:space="0" w:color="000000"/>
              <w:bottom w:val="single" w:sz="4" w:space="0" w:color="000000"/>
              <w:right w:val="single" w:sz="4" w:space="0" w:color="000000"/>
            </w:tcBorders>
            <w:vAlign w:val="center"/>
          </w:tcPr>
          <w:p w14:paraId="06CC98DC" w14:textId="77777777" w:rsidR="00D011A7" w:rsidRPr="00AE2EA9" w:rsidRDefault="00D011A7" w:rsidP="00826937">
            <w:pPr>
              <w:pStyle w:val="TableParagraph1"/>
              <w:kinsoku w:val="0"/>
              <w:overflowPunct w:val="0"/>
              <w:spacing w:line="267" w:lineRule="exact"/>
              <w:jc w:val="center"/>
              <w:rPr>
                <w:sz w:val="22"/>
                <w:szCs w:val="22"/>
              </w:rPr>
            </w:pPr>
            <w:r w:rsidRPr="00AE2EA9">
              <w:rPr>
                <w:sz w:val="22"/>
                <w:szCs w:val="22"/>
              </w:rPr>
              <w:t>41</w:t>
            </w:r>
          </w:p>
        </w:tc>
      </w:tr>
      <w:tr w:rsidR="00D011A7" w:rsidRPr="00AE2EA9" w14:paraId="52251702" w14:textId="77777777" w:rsidTr="007E1ADD">
        <w:trPr>
          <w:trHeight w:hRule="exact" w:val="286"/>
        </w:trPr>
        <w:tc>
          <w:tcPr>
            <w:tcW w:w="3191" w:type="dxa"/>
            <w:tcBorders>
              <w:top w:val="single" w:sz="4" w:space="0" w:color="000000"/>
              <w:left w:val="single" w:sz="4" w:space="0" w:color="000000"/>
              <w:bottom w:val="single" w:sz="4" w:space="0" w:color="000000"/>
              <w:right w:val="single" w:sz="4" w:space="0" w:color="000000"/>
            </w:tcBorders>
            <w:vAlign w:val="center"/>
          </w:tcPr>
          <w:p w14:paraId="0AD709EA" w14:textId="77777777" w:rsidR="00D011A7" w:rsidRPr="00AE2EA9" w:rsidRDefault="00D011A7" w:rsidP="00826937">
            <w:pPr>
              <w:pStyle w:val="TableParagraph1"/>
              <w:kinsoku w:val="0"/>
              <w:overflowPunct w:val="0"/>
              <w:spacing w:line="267" w:lineRule="exact"/>
              <w:ind w:right="1"/>
              <w:jc w:val="center"/>
              <w:rPr>
                <w:sz w:val="22"/>
                <w:szCs w:val="22"/>
              </w:rPr>
            </w:pPr>
            <w:r w:rsidRPr="00AE2EA9">
              <w:rPr>
                <w:sz w:val="22"/>
                <w:szCs w:val="22"/>
              </w:rPr>
              <w:t>1</w:t>
            </w:r>
          </w:p>
        </w:tc>
        <w:tc>
          <w:tcPr>
            <w:tcW w:w="3190" w:type="dxa"/>
            <w:tcBorders>
              <w:top w:val="single" w:sz="4" w:space="0" w:color="000000"/>
              <w:left w:val="single" w:sz="4" w:space="0" w:color="000000"/>
              <w:bottom w:val="single" w:sz="4" w:space="0" w:color="000000"/>
              <w:right w:val="single" w:sz="4" w:space="0" w:color="000000"/>
            </w:tcBorders>
            <w:vAlign w:val="center"/>
          </w:tcPr>
          <w:p w14:paraId="76A40C7A" w14:textId="77777777" w:rsidR="00D011A7" w:rsidRPr="00AE2EA9" w:rsidRDefault="00D011A7" w:rsidP="00826937">
            <w:pPr>
              <w:pStyle w:val="TableParagraph1"/>
              <w:kinsoku w:val="0"/>
              <w:overflowPunct w:val="0"/>
              <w:spacing w:line="267" w:lineRule="exact"/>
              <w:jc w:val="center"/>
              <w:rPr>
                <w:sz w:val="22"/>
                <w:szCs w:val="22"/>
              </w:rPr>
            </w:pPr>
            <w:r w:rsidRPr="00AE2EA9">
              <w:rPr>
                <w:sz w:val="22"/>
                <w:szCs w:val="22"/>
              </w:rPr>
              <w:t>51</w:t>
            </w:r>
          </w:p>
        </w:tc>
        <w:tc>
          <w:tcPr>
            <w:tcW w:w="3192" w:type="dxa"/>
            <w:tcBorders>
              <w:top w:val="single" w:sz="4" w:space="0" w:color="000000"/>
              <w:left w:val="single" w:sz="4" w:space="0" w:color="000000"/>
              <w:bottom w:val="single" w:sz="4" w:space="0" w:color="000000"/>
              <w:right w:val="single" w:sz="4" w:space="0" w:color="000000"/>
            </w:tcBorders>
            <w:vAlign w:val="center"/>
          </w:tcPr>
          <w:p w14:paraId="0E7FA68D" w14:textId="77777777" w:rsidR="00D011A7" w:rsidRPr="00AE2EA9" w:rsidRDefault="00D011A7" w:rsidP="00826937">
            <w:pPr>
              <w:pStyle w:val="TableParagraph1"/>
              <w:kinsoku w:val="0"/>
              <w:overflowPunct w:val="0"/>
              <w:spacing w:line="267" w:lineRule="exact"/>
              <w:jc w:val="center"/>
              <w:rPr>
                <w:sz w:val="22"/>
                <w:szCs w:val="22"/>
              </w:rPr>
            </w:pPr>
            <w:r w:rsidRPr="00AE2EA9">
              <w:rPr>
                <w:sz w:val="22"/>
                <w:szCs w:val="22"/>
              </w:rPr>
              <w:t>42</w:t>
            </w:r>
          </w:p>
        </w:tc>
      </w:tr>
      <w:tr w:rsidR="00D011A7" w:rsidRPr="00AE2EA9" w14:paraId="0F7B4A38" w14:textId="77777777" w:rsidTr="007E1ADD">
        <w:trPr>
          <w:trHeight w:hRule="exact" w:val="286"/>
        </w:trPr>
        <w:tc>
          <w:tcPr>
            <w:tcW w:w="3191" w:type="dxa"/>
            <w:tcBorders>
              <w:top w:val="single" w:sz="4" w:space="0" w:color="000000"/>
              <w:left w:val="single" w:sz="4" w:space="0" w:color="000000"/>
              <w:bottom w:val="single" w:sz="4" w:space="0" w:color="000000"/>
              <w:right w:val="single" w:sz="4" w:space="0" w:color="000000"/>
            </w:tcBorders>
            <w:vAlign w:val="center"/>
          </w:tcPr>
          <w:p w14:paraId="73F092DF" w14:textId="77777777" w:rsidR="00D011A7" w:rsidRPr="00AE2EA9" w:rsidRDefault="00D011A7" w:rsidP="00826937">
            <w:pPr>
              <w:pStyle w:val="TableParagraph1"/>
              <w:kinsoku w:val="0"/>
              <w:overflowPunct w:val="0"/>
              <w:spacing w:line="267" w:lineRule="exact"/>
              <w:ind w:right="1"/>
              <w:jc w:val="center"/>
              <w:rPr>
                <w:sz w:val="22"/>
                <w:szCs w:val="22"/>
              </w:rPr>
            </w:pPr>
            <w:r w:rsidRPr="00AE2EA9">
              <w:rPr>
                <w:sz w:val="22"/>
                <w:szCs w:val="22"/>
              </w:rPr>
              <w:t>0</w:t>
            </w:r>
          </w:p>
        </w:tc>
        <w:tc>
          <w:tcPr>
            <w:tcW w:w="3190" w:type="dxa"/>
            <w:tcBorders>
              <w:top w:val="single" w:sz="4" w:space="0" w:color="000000"/>
              <w:left w:val="single" w:sz="4" w:space="0" w:color="000000"/>
              <w:bottom w:val="single" w:sz="4" w:space="0" w:color="000000"/>
              <w:right w:val="single" w:sz="4" w:space="0" w:color="000000"/>
            </w:tcBorders>
            <w:vAlign w:val="center"/>
          </w:tcPr>
          <w:p w14:paraId="6F3F6B79" w14:textId="77777777" w:rsidR="00D011A7" w:rsidRPr="00AE2EA9" w:rsidRDefault="00D011A7" w:rsidP="00826937">
            <w:pPr>
              <w:pStyle w:val="TableParagraph1"/>
              <w:kinsoku w:val="0"/>
              <w:overflowPunct w:val="0"/>
              <w:spacing w:line="267" w:lineRule="exact"/>
              <w:jc w:val="center"/>
              <w:rPr>
                <w:sz w:val="22"/>
                <w:szCs w:val="22"/>
              </w:rPr>
            </w:pPr>
            <w:r w:rsidRPr="00AE2EA9">
              <w:rPr>
                <w:sz w:val="22"/>
                <w:szCs w:val="22"/>
              </w:rPr>
              <w:t>52,1</w:t>
            </w:r>
          </w:p>
        </w:tc>
        <w:tc>
          <w:tcPr>
            <w:tcW w:w="3192" w:type="dxa"/>
            <w:tcBorders>
              <w:top w:val="single" w:sz="4" w:space="0" w:color="000000"/>
              <w:left w:val="single" w:sz="4" w:space="0" w:color="000000"/>
              <w:bottom w:val="single" w:sz="4" w:space="0" w:color="000000"/>
              <w:right w:val="single" w:sz="4" w:space="0" w:color="000000"/>
            </w:tcBorders>
            <w:vAlign w:val="center"/>
          </w:tcPr>
          <w:p w14:paraId="6F0AE189" w14:textId="77777777" w:rsidR="00D011A7" w:rsidRPr="00AE2EA9" w:rsidRDefault="00D011A7" w:rsidP="00826937">
            <w:pPr>
              <w:pStyle w:val="TableParagraph1"/>
              <w:kinsoku w:val="0"/>
              <w:overflowPunct w:val="0"/>
              <w:spacing w:line="267" w:lineRule="exact"/>
              <w:ind w:right="1"/>
              <w:jc w:val="center"/>
              <w:rPr>
                <w:sz w:val="22"/>
                <w:szCs w:val="22"/>
              </w:rPr>
            </w:pPr>
            <w:r w:rsidRPr="00AE2EA9">
              <w:rPr>
                <w:sz w:val="22"/>
                <w:szCs w:val="22"/>
              </w:rPr>
              <w:t>42,7</w:t>
            </w:r>
          </w:p>
        </w:tc>
      </w:tr>
      <w:tr w:rsidR="00D011A7" w:rsidRPr="00AE2EA9" w14:paraId="239F0118" w14:textId="77777777" w:rsidTr="007E1ADD">
        <w:trPr>
          <w:trHeight w:hRule="exact" w:val="286"/>
        </w:trPr>
        <w:tc>
          <w:tcPr>
            <w:tcW w:w="3191" w:type="dxa"/>
            <w:tcBorders>
              <w:top w:val="single" w:sz="4" w:space="0" w:color="000000"/>
              <w:left w:val="single" w:sz="4" w:space="0" w:color="000000"/>
              <w:bottom w:val="single" w:sz="4" w:space="0" w:color="000000"/>
              <w:right w:val="single" w:sz="4" w:space="0" w:color="000000"/>
            </w:tcBorders>
            <w:vAlign w:val="center"/>
          </w:tcPr>
          <w:p w14:paraId="07DB0D28" w14:textId="77777777" w:rsidR="00D011A7" w:rsidRPr="00AE2EA9" w:rsidRDefault="00D011A7" w:rsidP="00826937">
            <w:pPr>
              <w:pStyle w:val="TableParagraph1"/>
              <w:kinsoku w:val="0"/>
              <w:overflowPunct w:val="0"/>
              <w:spacing w:line="267" w:lineRule="exact"/>
              <w:jc w:val="center"/>
              <w:rPr>
                <w:sz w:val="22"/>
                <w:szCs w:val="22"/>
              </w:rPr>
            </w:pPr>
            <w:r w:rsidRPr="00AE2EA9">
              <w:rPr>
                <w:spacing w:val="-1"/>
                <w:sz w:val="22"/>
                <w:szCs w:val="22"/>
              </w:rPr>
              <w:t>-1</w:t>
            </w:r>
          </w:p>
        </w:tc>
        <w:tc>
          <w:tcPr>
            <w:tcW w:w="3190" w:type="dxa"/>
            <w:tcBorders>
              <w:top w:val="single" w:sz="4" w:space="0" w:color="000000"/>
              <w:left w:val="single" w:sz="4" w:space="0" w:color="000000"/>
              <w:bottom w:val="single" w:sz="4" w:space="0" w:color="000000"/>
              <w:right w:val="single" w:sz="4" w:space="0" w:color="000000"/>
            </w:tcBorders>
            <w:vAlign w:val="center"/>
          </w:tcPr>
          <w:p w14:paraId="79945D97" w14:textId="77777777" w:rsidR="00D011A7" w:rsidRPr="00AE2EA9" w:rsidRDefault="00D011A7" w:rsidP="00826937">
            <w:pPr>
              <w:pStyle w:val="TableParagraph1"/>
              <w:kinsoku w:val="0"/>
              <w:overflowPunct w:val="0"/>
              <w:spacing w:line="267" w:lineRule="exact"/>
              <w:jc w:val="center"/>
              <w:rPr>
                <w:sz w:val="22"/>
                <w:szCs w:val="22"/>
              </w:rPr>
            </w:pPr>
            <w:r w:rsidRPr="00AE2EA9">
              <w:rPr>
                <w:sz w:val="22"/>
                <w:szCs w:val="22"/>
              </w:rPr>
              <w:t>54</w:t>
            </w:r>
          </w:p>
        </w:tc>
        <w:tc>
          <w:tcPr>
            <w:tcW w:w="3192" w:type="dxa"/>
            <w:tcBorders>
              <w:top w:val="single" w:sz="4" w:space="0" w:color="000000"/>
              <w:left w:val="single" w:sz="4" w:space="0" w:color="000000"/>
              <w:bottom w:val="single" w:sz="4" w:space="0" w:color="000000"/>
              <w:right w:val="single" w:sz="4" w:space="0" w:color="000000"/>
            </w:tcBorders>
            <w:vAlign w:val="center"/>
          </w:tcPr>
          <w:p w14:paraId="4BD7748C" w14:textId="77777777" w:rsidR="00D011A7" w:rsidRPr="00AE2EA9" w:rsidRDefault="00D011A7" w:rsidP="00826937">
            <w:pPr>
              <w:pStyle w:val="TableParagraph1"/>
              <w:kinsoku w:val="0"/>
              <w:overflowPunct w:val="0"/>
              <w:spacing w:line="267" w:lineRule="exact"/>
              <w:jc w:val="center"/>
              <w:rPr>
                <w:sz w:val="22"/>
                <w:szCs w:val="22"/>
              </w:rPr>
            </w:pPr>
            <w:r w:rsidRPr="00AE2EA9">
              <w:rPr>
                <w:sz w:val="22"/>
                <w:szCs w:val="22"/>
              </w:rPr>
              <w:t>44</w:t>
            </w:r>
          </w:p>
        </w:tc>
      </w:tr>
      <w:tr w:rsidR="00D011A7" w:rsidRPr="00AE2EA9" w14:paraId="496B9729" w14:textId="77777777" w:rsidTr="007E1ADD">
        <w:trPr>
          <w:trHeight w:hRule="exact" w:val="288"/>
        </w:trPr>
        <w:tc>
          <w:tcPr>
            <w:tcW w:w="3191" w:type="dxa"/>
            <w:tcBorders>
              <w:top w:val="single" w:sz="4" w:space="0" w:color="000000"/>
              <w:left w:val="single" w:sz="4" w:space="0" w:color="000000"/>
              <w:bottom w:val="single" w:sz="4" w:space="0" w:color="000000"/>
              <w:right w:val="single" w:sz="4" w:space="0" w:color="000000"/>
            </w:tcBorders>
            <w:vAlign w:val="center"/>
          </w:tcPr>
          <w:p w14:paraId="25F9AE37" w14:textId="77777777" w:rsidR="00D011A7" w:rsidRPr="00AE2EA9" w:rsidRDefault="00D011A7" w:rsidP="00826937">
            <w:pPr>
              <w:pStyle w:val="TableParagraph1"/>
              <w:kinsoku w:val="0"/>
              <w:overflowPunct w:val="0"/>
              <w:spacing w:line="269" w:lineRule="exact"/>
              <w:jc w:val="center"/>
              <w:rPr>
                <w:sz w:val="22"/>
                <w:szCs w:val="22"/>
              </w:rPr>
            </w:pPr>
            <w:r w:rsidRPr="00AE2EA9">
              <w:rPr>
                <w:spacing w:val="-1"/>
                <w:sz w:val="22"/>
                <w:szCs w:val="22"/>
              </w:rPr>
              <w:t>-2</w:t>
            </w:r>
          </w:p>
        </w:tc>
        <w:tc>
          <w:tcPr>
            <w:tcW w:w="3190" w:type="dxa"/>
            <w:tcBorders>
              <w:top w:val="single" w:sz="4" w:space="0" w:color="000000"/>
              <w:left w:val="single" w:sz="4" w:space="0" w:color="000000"/>
              <w:bottom w:val="single" w:sz="4" w:space="0" w:color="000000"/>
              <w:right w:val="single" w:sz="4" w:space="0" w:color="000000"/>
            </w:tcBorders>
            <w:vAlign w:val="center"/>
          </w:tcPr>
          <w:p w14:paraId="769D4C2B" w14:textId="77777777" w:rsidR="00D011A7" w:rsidRPr="00AE2EA9" w:rsidRDefault="00D011A7" w:rsidP="00826937">
            <w:pPr>
              <w:pStyle w:val="TableParagraph1"/>
              <w:kinsoku w:val="0"/>
              <w:overflowPunct w:val="0"/>
              <w:spacing w:line="269" w:lineRule="exact"/>
              <w:jc w:val="center"/>
              <w:rPr>
                <w:sz w:val="22"/>
                <w:szCs w:val="22"/>
              </w:rPr>
            </w:pPr>
            <w:r w:rsidRPr="00AE2EA9">
              <w:rPr>
                <w:sz w:val="22"/>
                <w:szCs w:val="22"/>
              </w:rPr>
              <w:t>55</w:t>
            </w:r>
          </w:p>
        </w:tc>
        <w:tc>
          <w:tcPr>
            <w:tcW w:w="3192" w:type="dxa"/>
            <w:tcBorders>
              <w:top w:val="single" w:sz="4" w:space="0" w:color="000000"/>
              <w:left w:val="single" w:sz="4" w:space="0" w:color="000000"/>
              <w:bottom w:val="single" w:sz="4" w:space="0" w:color="000000"/>
              <w:right w:val="single" w:sz="4" w:space="0" w:color="000000"/>
            </w:tcBorders>
            <w:vAlign w:val="center"/>
          </w:tcPr>
          <w:p w14:paraId="0B8005CF" w14:textId="77777777" w:rsidR="00D011A7" w:rsidRPr="00AE2EA9" w:rsidRDefault="00D011A7" w:rsidP="00826937">
            <w:pPr>
              <w:pStyle w:val="TableParagraph1"/>
              <w:kinsoku w:val="0"/>
              <w:overflowPunct w:val="0"/>
              <w:spacing w:line="269" w:lineRule="exact"/>
              <w:jc w:val="center"/>
              <w:rPr>
                <w:sz w:val="22"/>
                <w:szCs w:val="22"/>
              </w:rPr>
            </w:pPr>
            <w:r w:rsidRPr="00AE2EA9">
              <w:rPr>
                <w:sz w:val="22"/>
                <w:szCs w:val="22"/>
              </w:rPr>
              <w:t>45</w:t>
            </w:r>
          </w:p>
        </w:tc>
      </w:tr>
      <w:tr w:rsidR="00D011A7" w:rsidRPr="00AE2EA9" w14:paraId="42BBBE5C" w14:textId="77777777" w:rsidTr="007E1ADD">
        <w:trPr>
          <w:trHeight w:hRule="exact" w:val="286"/>
        </w:trPr>
        <w:tc>
          <w:tcPr>
            <w:tcW w:w="3191" w:type="dxa"/>
            <w:tcBorders>
              <w:top w:val="single" w:sz="4" w:space="0" w:color="000000"/>
              <w:left w:val="single" w:sz="4" w:space="0" w:color="000000"/>
              <w:bottom w:val="single" w:sz="4" w:space="0" w:color="000000"/>
              <w:right w:val="single" w:sz="4" w:space="0" w:color="000000"/>
            </w:tcBorders>
            <w:vAlign w:val="center"/>
          </w:tcPr>
          <w:p w14:paraId="3F92EC3E" w14:textId="77777777" w:rsidR="00D011A7" w:rsidRPr="00AE2EA9" w:rsidRDefault="00D011A7" w:rsidP="00826937">
            <w:pPr>
              <w:pStyle w:val="TableParagraph1"/>
              <w:kinsoku w:val="0"/>
              <w:overflowPunct w:val="0"/>
              <w:spacing w:line="268" w:lineRule="exact"/>
              <w:jc w:val="center"/>
              <w:rPr>
                <w:sz w:val="22"/>
                <w:szCs w:val="22"/>
              </w:rPr>
            </w:pPr>
            <w:r w:rsidRPr="00AE2EA9">
              <w:rPr>
                <w:spacing w:val="-1"/>
                <w:sz w:val="22"/>
                <w:szCs w:val="22"/>
              </w:rPr>
              <w:t>-3</w:t>
            </w:r>
          </w:p>
        </w:tc>
        <w:tc>
          <w:tcPr>
            <w:tcW w:w="3190" w:type="dxa"/>
            <w:tcBorders>
              <w:top w:val="single" w:sz="4" w:space="0" w:color="000000"/>
              <w:left w:val="single" w:sz="4" w:space="0" w:color="000000"/>
              <w:bottom w:val="single" w:sz="4" w:space="0" w:color="000000"/>
              <w:right w:val="single" w:sz="4" w:space="0" w:color="000000"/>
            </w:tcBorders>
            <w:vAlign w:val="center"/>
          </w:tcPr>
          <w:p w14:paraId="027DD308" w14:textId="77777777" w:rsidR="00D011A7" w:rsidRPr="00AE2EA9" w:rsidRDefault="00D011A7" w:rsidP="00826937">
            <w:pPr>
              <w:pStyle w:val="TableParagraph1"/>
              <w:kinsoku w:val="0"/>
              <w:overflowPunct w:val="0"/>
              <w:spacing w:line="268" w:lineRule="exact"/>
              <w:jc w:val="center"/>
              <w:rPr>
                <w:sz w:val="22"/>
                <w:szCs w:val="22"/>
              </w:rPr>
            </w:pPr>
            <w:r w:rsidRPr="00AE2EA9">
              <w:rPr>
                <w:sz w:val="22"/>
                <w:szCs w:val="22"/>
              </w:rPr>
              <w:t>57</w:t>
            </w:r>
          </w:p>
        </w:tc>
        <w:tc>
          <w:tcPr>
            <w:tcW w:w="3192" w:type="dxa"/>
            <w:tcBorders>
              <w:top w:val="single" w:sz="4" w:space="0" w:color="000000"/>
              <w:left w:val="single" w:sz="4" w:space="0" w:color="000000"/>
              <w:bottom w:val="single" w:sz="4" w:space="0" w:color="000000"/>
              <w:right w:val="single" w:sz="4" w:space="0" w:color="000000"/>
            </w:tcBorders>
            <w:vAlign w:val="center"/>
          </w:tcPr>
          <w:p w14:paraId="3015787A" w14:textId="77777777" w:rsidR="00D011A7" w:rsidRPr="00AE2EA9" w:rsidRDefault="00D011A7" w:rsidP="00826937">
            <w:pPr>
              <w:pStyle w:val="TableParagraph1"/>
              <w:kinsoku w:val="0"/>
              <w:overflowPunct w:val="0"/>
              <w:spacing w:line="268" w:lineRule="exact"/>
              <w:jc w:val="center"/>
              <w:rPr>
                <w:sz w:val="22"/>
                <w:szCs w:val="22"/>
              </w:rPr>
            </w:pPr>
            <w:r w:rsidRPr="00AE2EA9">
              <w:rPr>
                <w:sz w:val="22"/>
                <w:szCs w:val="22"/>
              </w:rPr>
              <w:t>46</w:t>
            </w:r>
          </w:p>
        </w:tc>
      </w:tr>
      <w:tr w:rsidR="00D011A7" w:rsidRPr="00AE2EA9" w14:paraId="3CD11416" w14:textId="77777777" w:rsidTr="007E1ADD">
        <w:trPr>
          <w:trHeight w:hRule="exact" w:val="286"/>
        </w:trPr>
        <w:tc>
          <w:tcPr>
            <w:tcW w:w="3191" w:type="dxa"/>
            <w:tcBorders>
              <w:top w:val="single" w:sz="4" w:space="0" w:color="000000"/>
              <w:left w:val="single" w:sz="4" w:space="0" w:color="000000"/>
              <w:bottom w:val="single" w:sz="4" w:space="0" w:color="000000"/>
              <w:right w:val="single" w:sz="4" w:space="0" w:color="000000"/>
            </w:tcBorders>
            <w:vAlign w:val="center"/>
          </w:tcPr>
          <w:p w14:paraId="37829854" w14:textId="77777777" w:rsidR="00D011A7" w:rsidRPr="00AE2EA9" w:rsidRDefault="00D011A7" w:rsidP="00826937">
            <w:pPr>
              <w:pStyle w:val="TableParagraph1"/>
              <w:kinsoku w:val="0"/>
              <w:overflowPunct w:val="0"/>
              <w:spacing w:line="267" w:lineRule="exact"/>
              <w:jc w:val="center"/>
              <w:rPr>
                <w:sz w:val="22"/>
                <w:szCs w:val="22"/>
              </w:rPr>
            </w:pPr>
            <w:r w:rsidRPr="00AE2EA9">
              <w:rPr>
                <w:spacing w:val="-1"/>
                <w:sz w:val="22"/>
                <w:szCs w:val="22"/>
              </w:rPr>
              <w:t>-4</w:t>
            </w:r>
          </w:p>
        </w:tc>
        <w:tc>
          <w:tcPr>
            <w:tcW w:w="3190" w:type="dxa"/>
            <w:tcBorders>
              <w:top w:val="single" w:sz="4" w:space="0" w:color="000000"/>
              <w:left w:val="single" w:sz="4" w:space="0" w:color="000000"/>
              <w:bottom w:val="single" w:sz="4" w:space="0" w:color="000000"/>
              <w:right w:val="single" w:sz="4" w:space="0" w:color="000000"/>
            </w:tcBorders>
            <w:vAlign w:val="center"/>
          </w:tcPr>
          <w:p w14:paraId="281A9E3E" w14:textId="77777777" w:rsidR="00D011A7" w:rsidRPr="00AE2EA9" w:rsidRDefault="00D011A7" w:rsidP="00826937">
            <w:pPr>
              <w:pStyle w:val="TableParagraph1"/>
              <w:kinsoku w:val="0"/>
              <w:overflowPunct w:val="0"/>
              <w:spacing w:line="267" w:lineRule="exact"/>
              <w:jc w:val="center"/>
              <w:rPr>
                <w:sz w:val="22"/>
                <w:szCs w:val="22"/>
              </w:rPr>
            </w:pPr>
            <w:r w:rsidRPr="00AE2EA9">
              <w:rPr>
                <w:sz w:val="22"/>
                <w:szCs w:val="22"/>
              </w:rPr>
              <w:t>58</w:t>
            </w:r>
          </w:p>
        </w:tc>
        <w:tc>
          <w:tcPr>
            <w:tcW w:w="3192" w:type="dxa"/>
            <w:tcBorders>
              <w:top w:val="single" w:sz="4" w:space="0" w:color="000000"/>
              <w:left w:val="single" w:sz="4" w:space="0" w:color="000000"/>
              <w:bottom w:val="single" w:sz="4" w:space="0" w:color="000000"/>
              <w:right w:val="single" w:sz="4" w:space="0" w:color="000000"/>
            </w:tcBorders>
            <w:vAlign w:val="center"/>
          </w:tcPr>
          <w:p w14:paraId="20356E31" w14:textId="77777777" w:rsidR="00D011A7" w:rsidRPr="00AE2EA9" w:rsidRDefault="00D011A7" w:rsidP="00826937">
            <w:pPr>
              <w:pStyle w:val="TableParagraph1"/>
              <w:kinsoku w:val="0"/>
              <w:overflowPunct w:val="0"/>
              <w:spacing w:line="267" w:lineRule="exact"/>
              <w:jc w:val="center"/>
              <w:rPr>
                <w:sz w:val="22"/>
                <w:szCs w:val="22"/>
              </w:rPr>
            </w:pPr>
            <w:r w:rsidRPr="00AE2EA9">
              <w:rPr>
                <w:sz w:val="22"/>
                <w:szCs w:val="22"/>
              </w:rPr>
              <w:t>47</w:t>
            </w:r>
          </w:p>
        </w:tc>
      </w:tr>
      <w:tr w:rsidR="00D011A7" w:rsidRPr="00AE2EA9" w14:paraId="528D1448" w14:textId="77777777" w:rsidTr="007E1ADD">
        <w:trPr>
          <w:trHeight w:hRule="exact" w:val="286"/>
        </w:trPr>
        <w:tc>
          <w:tcPr>
            <w:tcW w:w="3191" w:type="dxa"/>
            <w:tcBorders>
              <w:top w:val="single" w:sz="4" w:space="0" w:color="000000"/>
              <w:left w:val="single" w:sz="4" w:space="0" w:color="000000"/>
              <w:bottom w:val="single" w:sz="4" w:space="0" w:color="000000"/>
              <w:right w:val="single" w:sz="4" w:space="0" w:color="000000"/>
            </w:tcBorders>
            <w:vAlign w:val="center"/>
          </w:tcPr>
          <w:p w14:paraId="3BFC5201" w14:textId="77777777" w:rsidR="00D011A7" w:rsidRPr="00AE2EA9" w:rsidRDefault="00D011A7" w:rsidP="00826937">
            <w:pPr>
              <w:pStyle w:val="TableParagraph1"/>
              <w:kinsoku w:val="0"/>
              <w:overflowPunct w:val="0"/>
              <w:spacing w:line="267" w:lineRule="exact"/>
              <w:jc w:val="center"/>
              <w:rPr>
                <w:sz w:val="22"/>
                <w:szCs w:val="22"/>
              </w:rPr>
            </w:pPr>
            <w:r w:rsidRPr="00AE2EA9">
              <w:rPr>
                <w:spacing w:val="-1"/>
                <w:sz w:val="22"/>
                <w:szCs w:val="22"/>
              </w:rPr>
              <w:t>-5</w:t>
            </w:r>
          </w:p>
        </w:tc>
        <w:tc>
          <w:tcPr>
            <w:tcW w:w="3190" w:type="dxa"/>
            <w:tcBorders>
              <w:top w:val="single" w:sz="4" w:space="0" w:color="000000"/>
              <w:left w:val="single" w:sz="4" w:space="0" w:color="000000"/>
              <w:bottom w:val="single" w:sz="4" w:space="0" w:color="000000"/>
              <w:right w:val="single" w:sz="4" w:space="0" w:color="000000"/>
            </w:tcBorders>
            <w:vAlign w:val="center"/>
          </w:tcPr>
          <w:p w14:paraId="59E2CB2D" w14:textId="77777777" w:rsidR="00D011A7" w:rsidRPr="00AE2EA9" w:rsidRDefault="00D011A7" w:rsidP="00826937">
            <w:pPr>
              <w:pStyle w:val="TableParagraph1"/>
              <w:kinsoku w:val="0"/>
              <w:overflowPunct w:val="0"/>
              <w:spacing w:line="267" w:lineRule="exact"/>
              <w:jc w:val="center"/>
              <w:rPr>
                <w:sz w:val="22"/>
                <w:szCs w:val="22"/>
              </w:rPr>
            </w:pPr>
            <w:r w:rsidRPr="00AE2EA9">
              <w:rPr>
                <w:sz w:val="22"/>
                <w:szCs w:val="22"/>
              </w:rPr>
              <w:t>60</w:t>
            </w:r>
          </w:p>
        </w:tc>
        <w:tc>
          <w:tcPr>
            <w:tcW w:w="3192" w:type="dxa"/>
            <w:tcBorders>
              <w:top w:val="single" w:sz="4" w:space="0" w:color="000000"/>
              <w:left w:val="single" w:sz="4" w:space="0" w:color="000000"/>
              <w:bottom w:val="single" w:sz="4" w:space="0" w:color="000000"/>
              <w:right w:val="single" w:sz="4" w:space="0" w:color="000000"/>
            </w:tcBorders>
            <w:vAlign w:val="center"/>
          </w:tcPr>
          <w:p w14:paraId="6C995CE1" w14:textId="77777777" w:rsidR="00D011A7" w:rsidRPr="00AE2EA9" w:rsidRDefault="00D011A7" w:rsidP="00826937">
            <w:pPr>
              <w:pStyle w:val="TableParagraph1"/>
              <w:kinsoku w:val="0"/>
              <w:overflowPunct w:val="0"/>
              <w:spacing w:line="267" w:lineRule="exact"/>
              <w:jc w:val="center"/>
              <w:rPr>
                <w:sz w:val="22"/>
                <w:szCs w:val="22"/>
              </w:rPr>
            </w:pPr>
            <w:r w:rsidRPr="00AE2EA9">
              <w:rPr>
                <w:sz w:val="22"/>
                <w:szCs w:val="22"/>
              </w:rPr>
              <w:t>48</w:t>
            </w:r>
          </w:p>
        </w:tc>
      </w:tr>
      <w:tr w:rsidR="00D011A7" w:rsidRPr="00AE2EA9" w14:paraId="7AED69BC" w14:textId="77777777" w:rsidTr="007E1ADD">
        <w:trPr>
          <w:trHeight w:hRule="exact" w:val="286"/>
        </w:trPr>
        <w:tc>
          <w:tcPr>
            <w:tcW w:w="3191" w:type="dxa"/>
            <w:tcBorders>
              <w:top w:val="single" w:sz="4" w:space="0" w:color="000000"/>
              <w:left w:val="single" w:sz="4" w:space="0" w:color="000000"/>
              <w:bottom w:val="single" w:sz="4" w:space="0" w:color="000000"/>
              <w:right w:val="single" w:sz="4" w:space="0" w:color="000000"/>
            </w:tcBorders>
            <w:vAlign w:val="center"/>
          </w:tcPr>
          <w:p w14:paraId="094FE168" w14:textId="77777777" w:rsidR="00D011A7" w:rsidRPr="00AE2EA9" w:rsidRDefault="00D011A7" w:rsidP="00826937">
            <w:pPr>
              <w:pStyle w:val="TableParagraph1"/>
              <w:kinsoku w:val="0"/>
              <w:overflowPunct w:val="0"/>
              <w:spacing w:line="267" w:lineRule="exact"/>
              <w:jc w:val="center"/>
              <w:rPr>
                <w:sz w:val="22"/>
                <w:szCs w:val="22"/>
              </w:rPr>
            </w:pPr>
            <w:r w:rsidRPr="00AE2EA9">
              <w:rPr>
                <w:spacing w:val="-1"/>
                <w:sz w:val="22"/>
                <w:szCs w:val="22"/>
              </w:rPr>
              <w:t>-6</w:t>
            </w:r>
          </w:p>
        </w:tc>
        <w:tc>
          <w:tcPr>
            <w:tcW w:w="3190" w:type="dxa"/>
            <w:tcBorders>
              <w:top w:val="single" w:sz="4" w:space="0" w:color="000000"/>
              <w:left w:val="single" w:sz="4" w:space="0" w:color="000000"/>
              <w:bottom w:val="single" w:sz="4" w:space="0" w:color="000000"/>
              <w:right w:val="single" w:sz="4" w:space="0" w:color="000000"/>
            </w:tcBorders>
            <w:vAlign w:val="center"/>
          </w:tcPr>
          <w:p w14:paraId="5886FEB0" w14:textId="77777777" w:rsidR="00D011A7" w:rsidRPr="00AE2EA9" w:rsidRDefault="00D011A7" w:rsidP="00826937">
            <w:pPr>
              <w:pStyle w:val="TableParagraph1"/>
              <w:kinsoku w:val="0"/>
              <w:overflowPunct w:val="0"/>
              <w:spacing w:line="267" w:lineRule="exact"/>
              <w:jc w:val="center"/>
              <w:rPr>
                <w:sz w:val="22"/>
                <w:szCs w:val="22"/>
              </w:rPr>
            </w:pPr>
            <w:r w:rsidRPr="00AE2EA9">
              <w:rPr>
                <w:sz w:val="22"/>
                <w:szCs w:val="22"/>
              </w:rPr>
              <w:t>61</w:t>
            </w:r>
          </w:p>
        </w:tc>
        <w:tc>
          <w:tcPr>
            <w:tcW w:w="3192" w:type="dxa"/>
            <w:tcBorders>
              <w:top w:val="single" w:sz="4" w:space="0" w:color="000000"/>
              <w:left w:val="single" w:sz="4" w:space="0" w:color="000000"/>
              <w:bottom w:val="single" w:sz="4" w:space="0" w:color="000000"/>
              <w:right w:val="single" w:sz="4" w:space="0" w:color="000000"/>
            </w:tcBorders>
            <w:vAlign w:val="center"/>
          </w:tcPr>
          <w:p w14:paraId="4DE590B6" w14:textId="77777777" w:rsidR="00D011A7" w:rsidRPr="00AE2EA9" w:rsidRDefault="00D011A7" w:rsidP="00826937">
            <w:pPr>
              <w:pStyle w:val="TableParagraph1"/>
              <w:kinsoku w:val="0"/>
              <w:overflowPunct w:val="0"/>
              <w:spacing w:line="267" w:lineRule="exact"/>
              <w:jc w:val="center"/>
              <w:rPr>
                <w:sz w:val="22"/>
                <w:szCs w:val="22"/>
              </w:rPr>
            </w:pPr>
            <w:r w:rsidRPr="00AE2EA9">
              <w:rPr>
                <w:sz w:val="22"/>
                <w:szCs w:val="22"/>
              </w:rPr>
              <w:t>49</w:t>
            </w:r>
          </w:p>
        </w:tc>
      </w:tr>
      <w:tr w:rsidR="00D011A7" w:rsidRPr="00AE2EA9" w14:paraId="3D78EA72" w14:textId="77777777" w:rsidTr="007E1ADD">
        <w:trPr>
          <w:trHeight w:hRule="exact" w:val="286"/>
        </w:trPr>
        <w:tc>
          <w:tcPr>
            <w:tcW w:w="3191" w:type="dxa"/>
            <w:tcBorders>
              <w:top w:val="single" w:sz="4" w:space="0" w:color="000000"/>
              <w:left w:val="single" w:sz="4" w:space="0" w:color="000000"/>
              <w:bottom w:val="single" w:sz="4" w:space="0" w:color="000000"/>
              <w:right w:val="single" w:sz="4" w:space="0" w:color="000000"/>
            </w:tcBorders>
            <w:vAlign w:val="center"/>
          </w:tcPr>
          <w:p w14:paraId="00FE466A" w14:textId="77777777" w:rsidR="00D011A7" w:rsidRPr="00AE2EA9" w:rsidRDefault="00D011A7" w:rsidP="00826937">
            <w:pPr>
              <w:pStyle w:val="TableParagraph1"/>
              <w:kinsoku w:val="0"/>
              <w:overflowPunct w:val="0"/>
              <w:spacing w:line="267" w:lineRule="exact"/>
              <w:jc w:val="center"/>
              <w:rPr>
                <w:sz w:val="22"/>
                <w:szCs w:val="22"/>
              </w:rPr>
            </w:pPr>
            <w:r w:rsidRPr="00AE2EA9">
              <w:rPr>
                <w:spacing w:val="-1"/>
                <w:sz w:val="22"/>
                <w:szCs w:val="22"/>
              </w:rPr>
              <w:t>-7</w:t>
            </w:r>
          </w:p>
        </w:tc>
        <w:tc>
          <w:tcPr>
            <w:tcW w:w="3190" w:type="dxa"/>
            <w:tcBorders>
              <w:top w:val="single" w:sz="4" w:space="0" w:color="000000"/>
              <w:left w:val="single" w:sz="4" w:space="0" w:color="000000"/>
              <w:bottom w:val="single" w:sz="4" w:space="0" w:color="000000"/>
              <w:right w:val="single" w:sz="4" w:space="0" w:color="000000"/>
            </w:tcBorders>
            <w:vAlign w:val="center"/>
          </w:tcPr>
          <w:p w14:paraId="35E00063" w14:textId="77777777" w:rsidR="00D011A7" w:rsidRPr="00AE2EA9" w:rsidRDefault="00D011A7" w:rsidP="00826937">
            <w:pPr>
              <w:pStyle w:val="TableParagraph1"/>
              <w:kinsoku w:val="0"/>
              <w:overflowPunct w:val="0"/>
              <w:spacing w:line="267" w:lineRule="exact"/>
              <w:jc w:val="center"/>
              <w:rPr>
                <w:sz w:val="22"/>
                <w:szCs w:val="22"/>
              </w:rPr>
            </w:pPr>
            <w:r w:rsidRPr="00AE2EA9">
              <w:rPr>
                <w:sz w:val="22"/>
                <w:szCs w:val="22"/>
              </w:rPr>
              <w:t>63</w:t>
            </w:r>
          </w:p>
        </w:tc>
        <w:tc>
          <w:tcPr>
            <w:tcW w:w="3192" w:type="dxa"/>
            <w:tcBorders>
              <w:top w:val="single" w:sz="4" w:space="0" w:color="000000"/>
              <w:left w:val="single" w:sz="4" w:space="0" w:color="000000"/>
              <w:bottom w:val="single" w:sz="4" w:space="0" w:color="000000"/>
              <w:right w:val="single" w:sz="4" w:space="0" w:color="000000"/>
            </w:tcBorders>
            <w:vAlign w:val="center"/>
          </w:tcPr>
          <w:p w14:paraId="6D7BB26D" w14:textId="77777777" w:rsidR="00D011A7" w:rsidRPr="00AE2EA9" w:rsidRDefault="00D011A7" w:rsidP="00826937">
            <w:pPr>
              <w:pStyle w:val="TableParagraph1"/>
              <w:kinsoku w:val="0"/>
              <w:overflowPunct w:val="0"/>
              <w:spacing w:line="267" w:lineRule="exact"/>
              <w:jc w:val="center"/>
              <w:rPr>
                <w:sz w:val="22"/>
                <w:szCs w:val="22"/>
              </w:rPr>
            </w:pPr>
            <w:r w:rsidRPr="00AE2EA9">
              <w:rPr>
                <w:sz w:val="22"/>
                <w:szCs w:val="22"/>
              </w:rPr>
              <w:t>50</w:t>
            </w:r>
          </w:p>
        </w:tc>
      </w:tr>
      <w:tr w:rsidR="00D011A7" w:rsidRPr="00AE2EA9" w14:paraId="3CB17C4E" w14:textId="77777777" w:rsidTr="007E1ADD">
        <w:trPr>
          <w:trHeight w:hRule="exact" w:val="286"/>
        </w:trPr>
        <w:tc>
          <w:tcPr>
            <w:tcW w:w="3191" w:type="dxa"/>
            <w:tcBorders>
              <w:top w:val="single" w:sz="4" w:space="0" w:color="000000"/>
              <w:left w:val="single" w:sz="4" w:space="0" w:color="000000"/>
              <w:bottom w:val="single" w:sz="4" w:space="0" w:color="000000"/>
              <w:right w:val="single" w:sz="4" w:space="0" w:color="000000"/>
            </w:tcBorders>
            <w:vAlign w:val="center"/>
          </w:tcPr>
          <w:p w14:paraId="62C6F227" w14:textId="77777777" w:rsidR="00D011A7" w:rsidRPr="00AE2EA9" w:rsidRDefault="00D011A7" w:rsidP="00826937">
            <w:pPr>
              <w:pStyle w:val="TableParagraph1"/>
              <w:kinsoku w:val="0"/>
              <w:overflowPunct w:val="0"/>
              <w:spacing w:line="267" w:lineRule="exact"/>
              <w:jc w:val="center"/>
              <w:rPr>
                <w:sz w:val="22"/>
                <w:szCs w:val="22"/>
              </w:rPr>
            </w:pPr>
            <w:r w:rsidRPr="00AE2EA9">
              <w:rPr>
                <w:spacing w:val="-1"/>
                <w:sz w:val="22"/>
                <w:szCs w:val="22"/>
              </w:rPr>
              <w:lastRenderedPageBreak/>
              <w:t>-8</w:t>
            </w:r>
          </w:p>
        </w:tc>
        <w:tc>
          <w:tcPr>
            <w:tcW w:w="3190" w:type="dxa"/>
            <w:tcBorders>
              <w:top w:val="single" w:sz="4" w:space="0" w:color="000000"/>
              <w:left w:val="single" w:sz="4" w:space="0" w:color="000000"/>
              <w:bottom w:val="single" w:sz="4" w:space="0" w:color="000000"/>
              <w:right w:val="single" w:sz="4" w:space="0" w:color="000000"/>
            </w:tcBorders>
            <w:vAlign w:val="center"/>
          </w:tcPr>
          <w:p w14:paraId="05449ABD" w14:textId="77777777" w:rsidR="00D011A7" w:rsidRPr="00AE2EA9" w:rsidRDefault="00D011A7" w:rsidP="00826937">
            <w:pPr>
              <w:pStyle w:val="TableParagraph1"/>
              <w:kinsoku w:val="0"/>
              <w:overflowPunct w:val="0"/>
              <w:spacing w:line="267" w:lineRule="exact"/>
              <w:jc w:val="center"/>
              <w:rPr>
                <w:sz w:val="22"/>
                <w:szCs w:val="22"/>
              </w:rPr>
            </w:pPr>
            <w:r w:rsidRPr="00AE2EA9">
              <w:rPr>
                <w:sz w:val="22"/>
                <w:szCs w:val="22"/>
              </w:rPr>
              <w:t>65</w:t>
            </w:r>
          </w:p>
        </w:tc>
        <w:tc>
          <w:tcPr>
            <w:tcW w:w="3192" w:type="dxa"/>
            <w:tcBorders>
              <w:top w:val="single" w:sz="4" w:space="0" w:color="000000"/>
              <w:left w:val="single" w:sz="4" w:space="0" w:color="000000"/>
              <w:bottom w:val="single" w:sz="4" w:space="0" w:color="000000"/>
              <w:right w:val="single" w:sz="4" w:space="0" w:color="000000"/>
            </w:tcBorders>
            <w:vAlign w:val="center"/>
          </w:tcPr>
          <w:p w14:paraId="33F0EC99" w14:textId="77777777" w:rsidR="00D011A7" w:rsidRPr="00AE2EA9" w:rsidRDefault="00D011A7" w:rsidP="00826937">
            <w:pPr>
              <w:pStyle w:val="TableParagraph1"/>
              <w:kinsoku w:val="0"/>
              <w:overflowPunct w:val="0"/>
              <w:spacing w:line="267" w:lineRule="exact"/>
              <w:jc w:val="center"/>
              <w:rPr>
                <w:sz w:val="22"/>
                <w:szCs w:val="22"/>
              </w:rPr>
            </w:pPr>
            <w:r w:rsidRPr="00AE2EA9">
              <w:rPr>
                <w:sz w:val="22"/>
                <w:szCs w:val="22"/>
              </w:rPr>
              <w:t>51</w:t>
            </w:r>
          </w:p>
        </w:tc>
      </w:tr>
      <w:tr w:rsidR="00D011A7" w:rsidRPr="00AE2EA9" w14:paraId="66F6E18E" w14:textId="77777777" w:rsidTr="007E1ADD">
        <w:trPr>
          <w:trHeight w:hRule="exact" w:val="288"/>
        </w:trPr>
        <w:tc>
          <w:tcPr>
            <w:tcW w:w="3191" w:type="dxa"/>
            <w:tcBorders>
              <w:top w:val="single" w:sz="4" w:space="0" w:color="000000"/>
              <w:left w:val="single" w:sz="4" w:space="0" w:color="000000"/>
              <w:bottom w:val="single" w:sz="4" w:space="0" w:color="000000"/>
              <w:right w:val="single" w:sz="4" w:space="0" w:color="000000"/>
            </w:tcBorders>
            <w:vAlign w:val="center"/>
          </w:tcPr>
          <w:p w14:paraId="7FFA8430" w14:textId="77777777" w:rsidR="00D011A7" w:rsidRPr="00AE2EA9" w:rsidRDefault="00D011A7" w:rsidP="00826937">
            <w:pPr>
              <w:pStyle w:val="TableParagraph1"/>
              <w:kinsoku w:val="0"/>
              <w:overflowPunct w:val="0"/>
              <w:spacing w:line="269" w:lineRule="exact"/>
              <w:jc w:val="center"/>
              <w:rPr>
                <w:sz w:val="22"/>
                <w:szCs w:val="22"/>
              </w:rPr>
            </w:pPr>
            <w:r w:rsidRPr="00AE2EA9">
              <w:rPr>
                <w:spacing w:val="-1"/>
                <w:sz w:val="22"/>
                <w:szCs w:val="22"/>
              </w:rPr>
              <w:t>-9</w:t>
            </w:r>
          </w:p>
        </w:tc>
        <w:tc>
          <w:tcPr>
            <w:tcW w:w="3190" w:type="dxa"/>
            <w:tcBorders>
              <w:top w:val="single" w:sz="4" w:space="0" w:color="000000"/>
              <w:left w:val="single" w:sz="4" w:space="0" w:color="000000"/>
              <w:bottom w:val="single" w:sz="4" w:space="0" w:color="000000"/>
              <w:right w:val="single" w:sz="4" w:space="0" w:color="000000"/>
            </w:tcBorders>
            <w:vAlign w:val="center"/>
          </w:tcPr>
          <w:p w14:paraId="48AE2D0F" w14:textId="77777777" w:rsidR="00D011A7" w:rsidRPr="00AE2EA9" w:rsidRDefault="00D011A7" w:rsidP="00826937">
            <w:pPr>
              <w:pStyle w:val="TableParagraph1"/>
              <w:kinsoku w:val="0"/>
              <w:overflowPunct w:val="0"/>
              <w:spacing w:line="269" w:lineRule="exact"/>
              <w:jc w:val="center"/>
              <w:rPr>
                <w:sz w:val="22"/>
                <w:szCs w:val="22"/>
              </w:rPr>
            </w:pPr>
            <w:r w:rsidRPr="00AE2EA9">
              <w:rPr>
                <w:sz w:val="22"/>
                <w:szCs w:val="22"/>
              </w:rPr>
              <w:t>66</w:t>
            </w:r>
          </w:p>
        </w:tc>
        <w:tc>
          <w:tcPr>
            <w:tcW w:w="3192" w:type="dxa"/>
            <w:tcBorders>
              <w:top w:val="single" w:sz="4" w:space="0" w:color="000000"/>
              <w:left w:val="single" w:sz="4" w:space="0" w:color="000000"/>
              <w:bottom w:val="single" w:sz="4" w:space="0" w:color="000000"/>
              <w:right w:val="single" w:sz="4" w:space="0" w:color="000000"/>
            </w:tcBorders>
            <w:vAlign w:val="center"/>
          </w:tcPr>
          <w:p w14:paraId="5D036998" w14:textId="77777777" w:rsidR="00D011A7" w:rsidRPr="00AE2EA9" w:rsidRDefault="00D011A7" w:rsidP="00826937">
            <w:pPr>
              <w:pStyle w:val="TableParagraph1"/>
              <w:kinsoku w:val="0"/>
              <w:overflowPunct w:val="0"/>
              <w:spacing w:line="269" w:lineRule="exact"/>
              <w:jc w:val="center"/>
              <w:rPr>
                <w:sz w:val="22"/>
                <w:szCs w:val="22"/>
              </w:rPr>
            </w:pPr>
            <w:r w:rsidRPr="00AE2EA9">
              <w:rPr>
                <w:sz w:val="22"/>
                <w:szCs w:val="22"/>
              </w:rPr>
              <w:t>52</w:t>
            </w:r>
          </w:p>
        </w:tc>
      </w:tr>
      <w:tr w:rsidR="00D011A7" w:rsidRPr="00AE2EA9" w14:paraId="2B70CA5E" w14:textId="77777777" w:rsidTr="007E1ADD">
        <w:trPr>
          <w:trHeight w:hRule="exact" w:val="286"/>
        </w:trPr>
        <w:tc>
          <w:tcPr>
            <w:tcW w:w="3191" w:type="dxa"/>
            <w:tcBorders>
              <w:top w:val="single" w:sz="4" w:space="0" w:color="000000"/>
              <w:left w:val="single" w:sz="4" w:space="0" w:color="000000"/>
              <w:bottom w:val="single" w:sz="4" w:space="0" w:color="000000"/>
              <w:right w:val="single" w:sz="4" w:space="0" w:color="000000"/>
            </w:tcBorders>
            <w:vAlign w:val="center"/>
          </w:tcPr>
          <w:p w14:paraId="2837EFA9" w14:textId="77777777" w:rsidR="00D011A7" w:rsidRPr="00AE2EA9" w:rsidRDefault="00D011A7" w:rsidP="00826937">
            <w:pPr>
              <w:pStyle w:val="TableParagraph1"/>
              <w:kinsoku w:val="0"/>
              <w:overflowPunct w:val="0"/>
              <w:spacing w:line="267" w:lineRule="exact"/>
              <w:jc w:val="center"/>
              <w:rPr>
                <w:sz w:val="22"/>
                <w:szCs w:val="22"/>
              </w:rPr>
            </w:pPr>
            <w:r w:rsidRPr="00AE2EA9">
              <w:rPr>
                <w:spacing w:val="-1"/>
                <w:sz w:val="22"/>
                <w:szCs w:val="22"/>
              </w:rPr>
              <w:t>-10</w:t>
            </w:r>
          </w:p>
        </w:tc>
        <w:tc>
          <w:tcPr>
            <w:tcW w:w="3190" w:type="dxa"/>
            <w:tcBorders>
              <w:top w:val="single" w:sz="4" w:space="0" w:color="000000"/>
              <w:left w:val="single" w:sz="4" w:space="0" w:color="000000"/>
              <w:bottom w:val="single" w:sz="4" w:space="0" w:color="000000"/>
              <w:right w:val="single" w:sz="4" w:space="0" w:color="000000"/>
            </w:tcBorders>
            <w:vAlign w:val="center"/>
          </w:tcPr>
          <w:p w14:paraId="04F1EF87" w14:textId="77777777" w:rsidR="00D011A7" w:rsidRPr="00AE2EA9" w:rsidRDefault="00D011A7" w:rsidP="00826937">
            <w:pPr>
              <w:pStyle w:val="TableParagraph1"/>
              <w:kinsoku w:val="0"/>
              <w:overflowPunct w:val="0"/>
              <w:spacing w:line="267" w:lineRule="exact"/>
              <w:jc w:val="center"/>
              <w:rPr>
                <w:sz w:val="22"/>
                <w:szCs w:val="22"/>
              </w:rPr>
            </w:pPr>
            <w:r w:rsidRPr="00AE2EA9">
              <w:rPr>
                <w:sz w:val="22"/>
                <w:szCs w:val="22"/>
              </w:rPr>
              <w:t>67</w:t>
            </w:r>
          </w:p>
        </w:tc>
        <w:tc>
          <w:tcPr>
            <w:tcW w:w="3192" w:type="dxa"/>
            <w:tcBorders>
              <w:top w:val="single" w:sz="4" w:space="0" w:color="000000"/>
              <w:left w:val="single" w:sz="4" w:space="0" w:color="000000"/>
              <w:bottom w:val="single" w:sz="4" w:space="0" w:color="000000"/>
              <w:right w:val="single" w:sz="4" w:space="0" w:color="000000"/>
            </w:tcBorders>
            <w:vAlign w:val="center"/>
          </w:tcPr>
          <w:p w14:paraId="507ECC4F" w14:textId="77777777" w:rsidR="00D011A7" w:rsidRPr="00AE2EA9" w:rsidRDefault="00D011A7" w:rsidP="00826937">
            <w:pPr>
              <w:pStyle w:val="TableParagraph1"/>
              <w:kinsoku w:val="0"/>
              <w:overflowPunct w:val="0"/>
              <w:spacing w:line="267" w:lineRule="exact"/>
              <w:jc w:val="center"/>
              <w:rPr>
                <w:sz w:val="22"/>
                <w:szCs w:val="22"/>
              </w:rPr>
            </w:pPr>
            <w:r w:rsidRPr="00AE2EA9">
              <w:rPr>
                <w:sz w:val="22"/>
                <w:szCs w:val="22"/>
              </w:rPr>
              <w:t>53</w:t>
            </w:r>
          </w:p>
        </w:tc>
      </w:tr>
      <w:tr w:rsidR="00D011A7" w:rsidRPr="00AE2EA9" w14:paraId="7FBE6BA8" w14:textId="77777777" w:rsidTr="007E1ADD">
        <w:trPr>
          <w:trHeight w:hRule="exact" w:val="286"/>
        </w:trPr>
        <w:tc>
          <w:tcPr>
            <w:tcW w:w="3191" w:type="dxa"/>
            <w:tcBorders>
              <w:top w:val="single" w:sz="4" w:space="0" w:color="000000"/>
              <w:left w:val="single" w:sz="4" w:space="0" w:color="000000"/>
              <w:bottom w:val="single" w:sz="4" w:space="0" w:color="000000"/>
              <w:right w:val="single" w:sz="4" w:space="0" w:color="000000"/>
            </w:tcBorders>
            <w:vAlign w:val="center"/>
          </w:tcPr>
          <w:p w14:paraId="21103F8F" w14:textId="77777777" w:rsidR="00D011A7" w:rsidRPr="00AE2EA9" w:rsidRDefault="00D011A7" w:rsidP="00826937">
            <w:pPr>
              <w:pStyle w:val="TableParagraph1"/>
              <w:kinsoku w:val="0"/>
              <w:overflowPunct w:val="0"/>
              <w:spacing w:line="267" w:lineRule="exact"/>
              <w:jc w:val="center"/>
              <w:rPr>
                <w:sz w:val="22"/>
                <w:szCs w:val="22"/>
              </w:rPr>
            </w:pPr>
            <w:r w:rsidRPr="00AE2EA9">
              <w:rPr>
                <w:spacing w:val="-1"/>
                <w:sz w:val="22"/>
                <w:szCs w:val="22"/>
              </w:rPr>
              <w:t>-11</w:t>
            </w:r>
          </w:p>
        </w:tc>
        <w:tc>
          <w:tcPr>
            <w:tcW w:w="3190" w:type="dxa"/>
            <w:tcBorders>
              <w:top w:val="single" w:sz="4" w:space="0" w:color="000000"/>
              <w:left w:val="single" w:sz="4" w:space="0" w:color="000000"/>
              <w:bottom w:val="single" w:sz="4" w:space="0" w:color="000000"/>
              <w:right w:val="single" w:sz="4" w:space="0" w:color="000000"/>
            </w:tcBorders>
            <w:vAlign w:val="center"/>
          </w:tcPr>
          <w:p w14:paraId="07630866" w14:textId="77777777" w:rsidR="00D011A7" w:rsidRPr="00AE2EA9" w:rsidRDefault="00D011A7" w:rsidP="00826937">
            <w:pPr>
              <w:pStyle w:val="TableParagraph1"/>
              <w:kinsoku w:val="0"/>
              <w:overflowPunct w:val="0"/>
              <w:spacing w:line="267" w:lineRule="exact"/>
              <w:jc w:val="center"/>
              <w:rPr>
                <w:sz w:val="22"/>
                <w:szCs w:val="22"/>
              </w:rPr>
            </w:pPr>
            <w:r w:rsidRPr="00AE2EA9">
              <w:rPr>
                <w:sz w:val="22"/>
                <w:szCs w:val="22"/>
              </w:rPr>
              <w:t>69</w:t>
            </w:r>
          </w:p>
        </w:tc>
        <w:tc>
          <w:tcPr>
            <w:tcW w:w="3192" w:type="dxa"/>
            <w:tcBorders>
              <w:top w:val="single" w:sz="4" w:space="0" w:color="000000"/>
              <w:left w:val="single" w:sz="4" w:space="0" w:color="000000"/>
              <w:bottom w:val="single" w:sz="4" w:space="0" w:color="000000"/>
              <w:right w:val="single" w:sz="4" w:space="0" w:color="000000"/>
            </w:tcBorders>
            <w:vAlign w:val="center"/>
          </w:tcPr>
          <w:p w14:paraId="7D45F469" w14:textId="77777777" w:rsidR="00D011A7" w:rsidRPr="00AE2EA9" w:rsidRDefault="00D011A7" w:rsidP="00826937">
            <w:pPr>
              <w:pStyle w:val="TableParagraph1"/>
              <w:kinsoku w:val="0"/>
              <w:overflowPunct w:val="0"/>
              <w:spacing w:line="267" w:lineRule="exact"/>
              <w:jc w:val="center"/>
              <w:rPr>
                <w:sz w:val="22"/>
                <w:szCs w:val="22"/>
              </w:rPr>
            </w:pPr>
            <w:r w:rsidRPr="00AE2EA9">
              <w:rPr>
                <w:sz w:val="22"/>
                <w:szCs w:val="22"/>
              </w:rPr>
              <w:t>54</w:t>
            </w:r>
          </w:p>
        </w:tc>
      </w:tr>
      <w:tr w:rsidR="00D011A7" w:rsidRPr="00AE2EA9" w14:paraId="70E2D95F" w14:textId="77777777" w:rsidTr="007E1ADD">
        <w:trPr>
          <w:trHeight w:hRule="exact" w:val="286"/>
        </w:trPr>
        <w:tc>
          <w:tcPr>
            <w:tcW w:w="3191" w:type="dxa"/>
            <w:tcBorders>
              <w:top w:val="single" w:sz="4" w:space="0" w:color="000000"/>
              <w:left w:val="single" w:sz="4" w:space="0" w:color="000000"/>
              <w:bottom w:val="single" w:sz="4" w:space="0" w:color="000000"/>
              <w:right w:val="single" w:sz="4" w:space="0" w:color="000000"/>
            </w:tcBorders>
            <w:vAlign w:val="center"/>
          </w:tcPr>
          <w:p w14:paraId="473514A0" w14:textId="77777777" w:rsidR="00D011A7" w:rsidRPr="00AE2EA9" w:rsidRDefault="00D011A7" w:rsidP="00826937">
            <w:pPr>
              <w:pStyle w:val="TableParagraph1"/>
              <w:kinsoku w:val="0"/>
              <w:overflowPunct w:val="0"/>
              <w:spacing w:line="267" w:lineRule="exact"/>
              <w:jc w:val="center"/>
              <w:rPr>
                <w:sz w:val="22"/>
                <w:szCs w:val="22"/>
              </w:rPr>
            </w:pPr>
            <w:r w:rsidRPr="00AE2EA9">
              <w:rPr>
                <w:spacing w:val="-1"/>
                <w:sz w:val="22"/>
                <w:szCs w:val="22"/>
              </w:rPr>
              <w:t>-12</w:t>
            </w:r>
          </w:p>
        </w:tc>
        <w:tc>
          <w:tcPr>
            <w:tcW w:w="3190" w:type="dxa"/>
            <w:tcBorders>
              <w:top w:val="single" w:sz="4" w:space="0" w:color="000000"/>
              <w:left w:val="single" w:sz="4" w:space="0" w:color="000000"/>
              <w:bottom w:val="single" w:sz="4" w:space="0" w:color="000000"/>
              <w:right w:val="single" w:sz="4" w:space="0" w:color="000000"/>
            </w:tcBorders>
            <w:vAlign w:val="center"/>
          </w:tcPr>
          <w:p w14:paraId="5A651D0F" w14:textId="77777777" w:rsidR="00D011A7" w:rsidRPr="00AE2EA9" w:rsidRDefault="00D011A7" w:rsidP="00826937">
            <w:pPr>
              <w:pStyle w:val="TableParagraph1"/>
              <w:kinsoku w:val="0"/>
              <w:overflowPunct w:val="0"/>
              <w:spacing w:line="267" w:lineRule="exact"/>
              <w:jc w:val="center"/>
              <w:rPr>
                <w:sz w:val="22"/>
                <w:szCs w:val="22"/>
              </w:rPr>
            </w:pPr>
            <w:r w:rsidRPr="00AE2EA9">
              <w:rPr>
                <w:sz w:val="22"/>
                <w:szCs w:val="22"/>
              </w:rPr>
              <w:t>70</w:t>
            </w:r>
          </w:p>
        </w:tc>
        <w:tc>
          <w:tcPr>
            <w:tcW w:w="3192" w:type="dxa"/>
            <w:tcBorders>
              <w:top w:val="single" w:sz="4" w:space="0" w:color="000000"/>
              <w:left w:val="single" w:sz="4" w:space="0" w:color="000000"/>
              <w:bottom w:val="single" w:sz="4" w:space="0" w:color="000000"/>
              <w:right w:val="single" w:sz="4" w:space="0" w:color="000000"/>
            </w:tcBorders>
            <w:vAlign w:val="center"/>
          </w:tcPr>
          <w:p w14:paraId="7418A79B" w14:textId="77777777" w:rsidR="00D011A7" w:rsidRPr="00AE2EA9" w:rsidRDefault="00D011A7" w:rsidP="00826937">
            <w:pPr>
              <w:pStyle w:val="TableParagraph1"/>
              <w:kinsoku w:val="0"/>
              <w:overflowPunct w:val="0"/>
              <w:spacing w:line="267" w:lineRule="exact"/>
              <w:jc w:val="center"/>
              <w:rPr>
                <w:sz w:val="22"/>
                <w:szCs w:val="22"/>
              </w:rPr>
            </w:pPr>
            <w:r w:rsidRPr="00AE2EA9">
              <w:rPr>
                <w:sz w:val="22"/>
                <w:szCs w:val="22"/>
              </w:rPr>
              <w:t>55</w:t>
            </w:r>
          </w:p>
        </w:tc>
      </w:tr>
      <w:tr w:rsidR="00D011A7" w:rsidRPr="00AE2EA9" w14:paraId="0D93D3F7" w14:textId="77777777" w:rsidTr="007E1ADD">
        <w:trPr>
          <w:trHeight w:hRule="exact" w:val="286"/>
        </w:trPr>
        <w:tc>
          <w:tcPr>
            <w:tcW w:w="3191" w:type="dxa"/>
            <w:tcBorders>
              <w:top w:val="single" w:sz="4" w:space="0" w:color="000000"/>
              <w:left w:val="single" w:sz="4" w:space="0" w:color="000000"/>
              <w:bottom w:val="single" w:sz="4" w:space="0" w:color="000000"/>
              <w:right w:val="single" w:sz="4" w:space="0" w:color="000000"/>
            </w:tcBorders>
            <w:vAlign w:val="center"/>
          </w:tcPr>
          <w:p w14:paraId="49B9F94A" w14:textId="77777777" w:rsidR="00D011A7" w:rsidRPr="00AE2EA9" w:rsidRDefault="00D011A7" w:rsidP="00826937">
            <w:pPr>
              <w:pStyle w:val="TableParagraph1"/>
              <w:kinsoku w:val="0"/>
              <w:overflowPunct w:val="0"/>
              <w:spacing w:line="267" w:lineRule="exact"/>
              <w:jc w:val="center"/>
              <w:rPr>
                <w:sz w:val="22"/>
                <w:szCs w:val="22"/>
              </w:rPr>
            </w:pPr>
            <w:r w:rsidRPr="00AE2EA9">
              <w:rPr>
                <w:spacing w:val="-1"/>
                <w:sz w:val="22"/>
                <w:szCs w:val="22"/>
              </w:rPr>
              <w:t>-13</w:t>
            </w:r>
          </w:p>
        </w:tc>
        <w:tc>
          <w:tcPr>
            <w:tcW w:w="3190" w:type="dxa"/>
            <w:tcBorders>
              <w:top w:val="single" w:sz="4" w:space="0" w:color="000000"/>
              <w:left w:val="single" w:sz="4" w:space="0" w:color="000000"/>
              <w:bottom w:val="single" w:sz="4" w:space="0" w:color="000000"/>
              <w:right w:val="single" w:sz="4" w:space="0" w:color="000000"/>
            </w:tcBorders>
            <w:vAlign w:val="center"/>
          </w:tcPr>
          <w:p w14:paraId="7E9D5562" w14:textId="77777777" w:rsidR="00D011A7" w:rsidRPr="00AE2EA9" w:rsidRDefault="00D011A7" w:rsidP="00826937">
            <w:pPr>
              <w:pStyle w:val="TableParagraph1"/>
              <w:kinsoku w:val="0"/>
              <w:overflowPunct w:val="0"/>
              <w:spacing w:line="267" w:lineRule="exact"/>
              <w:jc w:val="center"/>
              <w:rPr>
                <w:sz w:val="22"/>
                <w:szCs w:val="22"/>
              </w:rPr>
            </w:pPr>
            <w:r w:rsidRPr="00AE2EA9">
              <w:rPr>
                <w:sz w:val="22"/>
                <w:szCs w:val="22"/>
              </w:rPr>
              <w:t>72</w:t>
            </w:r>
          </w:p>
        </w:tc>
        <w:tc>
          <w:tcPr>
            <w:tcW w:w="3192" w:type="dxa"/>
            <w:tcBorders>
              <w:top w:val="single" w:sz="4" w:space="0" w:color="000000"/>
              <w:left w:val="single" w:sz="4" w:space="0" w:color="000000"/>
              <w:bottom w:val="single" w:sz="4" w:space="0" w:color="000000"/>
              <w:right w:val="single" w:sz="4" w:space="0" w:color="000000"/>
            </w:tcBorders>
            <w:vAlign w:val="center"/>
          </w:tcPr>
          <w:p w14:paraId="74E19812" w14:textId="77777777" w:rsidR="00D011A7" w:rsidRPr="00AE2EA9" w:rsidRDefault="00D011A7" w:rsidP="00826937">
            <w:pPr>
              <w:pStyle w:val="TableParagraph1"/>
              <w:kinsoku w:val="0"/>
              <w:overflowPunct w:val="0"/>
              <w:spacing w:line="267" w:lineRule="exact"/>
              <w:jc w:val="center"/>
              <w:rPr>
                <w:sz w:val="22"/>
                <w:szCs w:val="22"/>
              </w:rPr>
            </w:pPr>
            <w:r w:rsidRPr="00AE2EA9">
              <w:rPr>
                <w:sz w:val="22"/>
                <w:szCs w:val="22"/>
              </w:rPr>
              <w:t>56</w:t>
            </w:r>
          </w:p>
        </w:tc>
      </w:tr>
      <w:tr w:rsidR="00D011A7" w:rsidRPr="00AE2EA9" w14:paraId="649BB595" w14:textId="77777777" w:rsidTr="007E1ADD">
        <w:trPr>
          <w:trHeight w:hRule="exact" w:val="286"/>
        </w:trPr>
        <w:tc>
          <w:tcPr>
            <w:tcW w:w="3191" w:type="dxa"/>
            <w:tcBorders>
              <w:top w:val="single" w:sz="4" w:space="0" w:color="000000"/>
              <w:left w:val="single" w:sz="4" w:space="0" w:color="000000"/>
              <w:bottom w:val="single" w:sz="4" w:space="0" w:color="000000"/>
              <w:right w:val="single" w:sz="4" w:space="0" w:color="000000"/>
            </w:tcBorders>
            <w:vAlign w:val="center"/>
          </w:tcPr>
          <w:p w14:paraId="7B377415" w14:textId="77777777" w:rsidR="00D011A7" w:rsidRPr="00AE2EA9" w:rsidRDefault="00D011A7" w:rsidP="00826937">
            <w:pPr>
              <w:pStyle w:val="TableParagraph1"/>
              <w:kinsoku w:val="0"/>
              <w:overflowPunct w:val="0"/>
              <w:spacing w:line="267" w:lineRule="exact"/>
              <w:jc w:val="center"/>
              <w:rPr>
                <w:sz w:val="22"/>
                <w:szCs w:val="22"/>
              </w:rPr>
            </w:pPr>
            <w:r w:rsidRPr="00AE2EA9">
              <w:rPr>
                <w:spacing w:val="-1"/>
                <w:sz w:val="22"/>
                <w:szCs w:val="22"/>
              </w:rPr>
              <w:t>-14</w:t>
            </w:r>
          </w:p>
        </w:tc>
        <w:tc>
          <w:tcPr>
            <w:tcW w:w="3190" w:type="dxa"/>
            <w:tcBorders>
              <w:top w:val="single" w:sz="4" w:space="0" w:color="000000"/>
              <w:left w:val="single" w:sz="4" w:space="0" w:color="000000"/>
              <w:bottom w:val="single" w:sz="4" w:space="0" w:color="000000"/>
              <w:right w:val="single" w:sz="4" w:space="0" w:color="000000"/>
            </w:tcBorders>
            <w:vAlign w:val="center"/>
          </w:tcPr>
          <w:p w14:paraId="196D432A" w14:textId="77777777" w:rsidR="00D011A7" w:rsidRPr="00AE2EA9" w:rsidRDefault="00D011A7" w:rsidP="00826937">
            <w:pPr>
              <w:pStyle w:val="TableParagraph1"/>
              <w:kinsoku w:val="0"/>
              <w:overflowPunct w:val="0"/>
              <w:spacing w:line="267" w:lineRule="exact"/>
              <w:jc w:val="center"/>
              <w:rPr>
                <w:sz w:val="22"/>
                <w:szCs w:val="22"/>
              </w:rPr>
            </w:pPr>
            <w:r w:rsidRPr="00AE2EA9">
              <w:rPr>
                <w:sz w:val="22"/>
                <w:szCs w:val="22"/>
              </w:rPr>
              <w:t>73</w:t>
            </w:r>
          </w:p>
        </w:tc>
        <w:tc>
          <w:tcPr>
            <w:tcW w:w="3192" w:type="dxa"/>
            <w:tcBorders>
              <w:top w:val="single" w:sz="4" w:space="0" w:color="000000"/>
              <w:left w:val="single" w:sz="4" w:space="0" w:color="000000"/>
              <w:bottom w:val="single" w:sz="4" w:space="0" w:color="000000"/>
              <w:right w:val="single" w:sz="4" w:space="0" w:color="000000"/>
            </w:tcBorders>
            <w:vAlign w:val="center"/>
          </w:tcPr>
          <w:p w14:paraId="0FB66DB7" w14:textId="77777777" w:rsidR="00D011A7" w:rsidRPr="00AE2EA9" w:rsidRDefault="00D011A7" w:rsidP="00826937">
            <w:pPr>
              <w:pStyle w:val="TableParagraph1"/>
              <w:kinsoku w:val="0"/>
              <w:overflowPunct w:val="0"/>
              <w:spacing w:line="267" w:lineRule="exact"/>
              <w:jc w:val="center"/>
              <w:rPr>
                <w:sz w:val="22"/>
                <w:szCs w:val="22"/>
              </w:rPr>
            </w:pPr>
            <w:r w:rsidRPr="00AE2EA9">
              <w:rPr>
                <w:sz w:val="22"/>
                <w:szCs w:val="22"/>
              </w:rPr>
              <w:t>56</w:t>
            </w:r>
          </w:p>
        </w:tc>
      </w:tr>
      <w:tr w:rsidR="00D011A7" w:rsidRPr="00AE2EA9" w14:paraId="51BB061D" w14:textId="77777777" w:rsidTr="007E1ADD">
        <w:trPr>
          <w:trHeight w:hRule="exact" w:val="288"/>
        </w:trPr>
        <w:tc>
          <w:tcPr>
            <w:tcW w:w="3191" w:type="dxa"/>
            <w:tcBorders>
              <w:top w:val="single" w:sz="4" w:space="0" w:color="000000"/>
              <w:left w:val="single" w:sz="4" w:space="0" w:color="000000"/>
              <w:bottom w:val="single" w:sz="4" w:space="0" w:color="000000"/>
              <w:right w:val="single" w:sz="4" w:space="0" w:color="000000"/>
            </w:tcBorders>
            <w:vAlign w:val="center"/>
          </w:tcPr>
          <w:p w14:paraId="4492067F" w14:textId="77777777" w:rsidR="00D011A7" w:rsidRPr="00AE2EA9" w:rsidRDefault="00D011A7" w:rsidP="00826937">
            <w:pPr>
              <w:pStyle w:val="TableParagraph1"/>
              <w:kinsoku w:val="0"/>
              <w:overflowPunct w:val="0"/>
              <w:spacing w:line="269" w:lineRule="exact"/>
              <w:jc w:val="center"/>
              <w:rPr>
                <w:sz w:val="22"/>
                <w:szCs w:val="22"/>
              </w:rPr>
            </w:pPr>
            <w:r w:rsidRPr="00AE2EA9">
              <w:rPr>
                <w:spacing w:val="-1"/>
                <w:sz w:val="22"/>
                <w:szCs w:val="22"/>
              </w:rPr>
              <w:t>-15</w:t>
            </w:r>
          </w:p>
        </w:tc>
        <w:tc>
          <w:tcPr>
            <w:tcW w:w="3190" w:type="dxa"/>
            <w:tcBorders>
              <w:top w:val="single" w:sz="4" w:space="0" w:color="000000"/>
              <w:left w:val="single" w:sz="4" w:space="0" w:color="000000"/>
              <w:bottom w:val="single" w:sz="4" w:space="0" w:color="000000"/>
              <w:right w:val="single" w:sz="4" w:space="0" w:color="000000"/>
            </w:tcBorders>
            <w:vAlign w:val="center"/>
          </w:tcPr>
          <w:p w14:paraId="31100929" w14:textId="77777777" w:rsidR="00D011A7" w:rsidRPr="00AE2EA9" w:rsidRDefault="00D011A7" w:rsidP="00826937">
            <w:pPr>
              <w:pStyle w:val="TableParagraph1"/>
              <w:kinsoku w:val="0"/>
              <w:overflowPunct w:val="0"/>
              <w:spacing w:line="269" w:lineRule="exact"/>
              <w:jc w:val="center"/>
              <w:rPr>
                <w:sz w:val="22"/>
                <w:szCs w:val="22"/>
              </w:rPr>
            </w:pPr>
            <w:r w:rsidRPr="00AE2EA9">
              <w:rPr>
                <w:sz w:val="22"/>
                <w:szCs w:val="22"/>
              </w:rPr>
              <w:t>74,4</w:t>
            </w:r>
          </w:p>
        </w:tc>
        <w:tc>
          <w:tcPr>
            <w:tcW w:w="3192" w:type="dxa"/>
            <w:tcBorders>
              <w:top w:val="single" w:sz="4" w:space="0" w:color="000000"/>
              <w:left w:val="single" w:sz="4" w:space="0" w:color="000000"/>
              <w:bottom w:val="single" w:sz="4" w:space="0" w:color="000000"/>
              <w:right w:val="single" w:sz="4" w:space="0" w:color="000000"/>
            </w:tcBorders>
            <w:vAlign w:val="center"/>
          </w:tcPr>
          <w:p w14:paraId="4F3C2743" w14:textId="77777777" w:rsidR="00D011A7" w:rsidRPr="00AE2EA9" w:rsidRDefault="00D011A7" w:rsidP="00826937">
            <w:pPr>
              <w:pStyle w:val="TableParagraph1"/>
              <w:kinsoku w:val="0"/>
              <w:overflowPunct w:val="0"/>
              <w:spacing w:line="269" w:lineRule="exact"/>
              <w:ind w:right="1"/>
              <w:jc w:val="center"/>
              <w:rPr>
                <w:sz w:val="22"/>
                <w:szCs w:val="22"/>
              </w:rPr>
            </w:pPr>
            <w:r w:rsidRPr="00AE2EA9">
              <w:rPr>
                <w:sz w:val="22"/>
                <w:szCs w:val="22"/>
              </w:rPr>
              <w:t>57,2</w:t>
            </w:r>
          </w:p>
        </w:tc>
      </w:tr>
      <w:tr w:rsidR="00D011A7" w:rsidRPr="00AE2EA9" w14:paraId="47E1699B" w14:textId="77777777" w:rsidTr="007E1ADD">
        <w:trPr>
          <w:trHeight w:hRule="exact" w:val="286"/>
        </w:trPr>
        <w:tc>
          <w:tcPr>
            <w:tcW w:w="3191" w:type="dxa"/>
            <w:tcBorders>
              <w:top w:val="single" w:sz="4" w:space="0" w:color="000000"/>
              <w:left w:val="single" w:sz="4" w:space="0" w:color="000000"/>
              <w:bottom w:val="single" w:sz="4" w:space="0" w:color="000000"/>
              <w:right w:val="single" w:sz="4" w:space="0" w:color="000000"/>
            </w:tcBorders>
            <w:vAlign w:val="center"/>
          </w:tcPr>
          <w:p w14:paraId="0EE65909" w14:textId="77777777" w:rsidR="00D011A7" w:rsidRPr="00AE2EA9" w:rsidRDefault="00D011A7" w:rsidP="00826937">
            <w:pPr>
              <w:pStyle w:val="TableParagraph1"/>
              <w:kinsoku w:val="0"/>
              <w:overflowPunct w:val="0"/>
              <w:spacing w:line="267" w:lineRule="exact"/>
              <w:jc w:val="center"/>
              <w:rPr>
                <w:sz w:val="22"/>
                <w:szCs w:val="22"/>
              </w:rPr>
            </w:pPr>
            <w:r w:rsidRPr="00AE2EA9">
              <w:rPr>
                <w:spacing w:val="-1"/>
                <w:sz w:val="22"/>
                <w:szCs w:val="22"/>
              </w:rPr>
              <w:t>-16</w:t>
            </w:r>
          </w:p>
        </w:tc>
        <w:tc>
          <w:tcPr>
            <w:tcW w:w="3190" w:type="dxa"/>
            <w:tcBorders>
              <w:top w:val="single" w:sz="4" w:space="0" w:color="000000"/>
              <w:left w:val="single" w:sz="4" w:space="0" w:color="000000"/>
              <w:bottom w:val="single" w:sz="4" w:space="0" w:color="000000"/>
              <w:right w:val="single" w:sz="4" w:space="0" w:color="000000"/>
            </w:tcBorders>
            <w:vAlign w:val="center"/>
          </w:tcPr>
          <w:p w14:paraId="35F26139" w14:textId="77777777" w:rsidR="00D011A7" w:rsidRPr="00AE2EA9" w:rsidRDefault="00D011A7" w:rsidP="00826937">
            <w:pPr>
              <w:pStyle w:val="TableParagraph1"/>
              <w:kinsoku w:val="0"/>
              <w:overflowPunct w:val="0"/>
              <w:spacing w:line="267" w:lineRule="exact"/>
              <w:jc w:val="center"/>
              <w:rPr>
                <w:sz w:val="22"/>
                <w:szCs w:val="22"/>
              </w:rPr>
            </w:pPr>
            <w:r w:rsidRPr="00AE2EA9">
              <w:rPr>
                <w:sz w:val="22"/>
                <w:szCs w:val="22"/>
              </w:rPr>
              <w:t>76</w:t>
            </w:r>
          </w:p>
        </w:tc>
        <w:tc>
          <w:tcPr>
            <w:tcW w:w="3192" w:type="dxa"/>
            <w:tcBorders>
              <w:top w:val="single" w:sz="4" w:space="0" w:color="000000"/>
              <w:left w:val="single" w:sz="4" w:space="0" w:color="000000"/>
              <w:bottom w:val="single" w:sz="4" w:space="0" w:color="000000"/>
              <w:right w:val="single" w:sz="4" w:space="0" w:color="000000"/>
            </w:tcBorders>
            <w:vAlign w:val="center"/>
          </w:tcPr>
          <w:p w14:paraId="2E888EF7" w14:textId="77777777" w:rsidR="00D011A7" w:rsidRPr="00AE2EA9" w:rsidRDefault="00D011A7" w:rsidP="00826937">
            <w:pPr>
              <w:pStyle w:val="TableParagraph1"/>
              <w:kinsoku w:val="0"/>
              <w:overflowPunct w:val="0"/>
              <w:spacing w:line="267" w:lineRule="exact"/>
              <w:jc w:val="center"/>
              <w:rPr>
                <w:sz w:val="22"/>
                <w:szCs w:val="22"/>
              </w:rPr>
            </w:pPr>
            <w:r w:rsidRPr="00AE2EA9">
              <w:rPr>
                <w:sz w:val="22"/>
                <w:szCs w:val="22"/>
              </w:rPr>
              <w:t>58</w:t>
            </w:r>
          </w:p>
        </w:tc>
      </w:tr>
      <w:tr w:rsidR="00D011A7" w:rsidRPr="00AE2EA9" w14:paraId="7E9382D0" w14:textId="77777777" w:rsidTr="007E1ADD">
        <w:trPr>
          <w:trHeight w:hRule="exact" w:val="286"/>
        </w:trPr>
        <w:tc>
          <w:tcPr>
            <w:tcW w:w="3191" w:type="dxa"/>
            <w:tcBorders>
              <w:top w:val="single" w:sz="4" w:space="0" w:color="000000"/>
              <w:left w:val="single" w:sz="4" w:space="0" w:color="000000"/>
              <w:bottom w:val="single" w:sz="4" w:space="0" w:color="000000"/>
              <w:right w:val="single" w:sz="4" w:space="0" w:color="000000"/>
            </w:tcBorders>
            <w:vAlign w:val="center"/>
          </w:tcPr>
          <w:p w14:paraId="2D9D2AEA" w14:textId="77777777" w:rsidR="00D011A7" w:rsidRPr="00AE2EA9" w:rsidRDefault="00D011A7" w:rsidP="00826937">
            <w:pPr>
              <w:pStyle w:val="TableParagraph1"/>
              <w:kinsoku w:val="0"/>
              <w:overflowPunct w:val="0"/>
              <w:spacing w:line="267" w:lineRule="exact"/>
              <w:jc w:val="center"/>
              <w:rPr>
                <w:sz w:val="22"/>
                <w:szCs w:val="22"/>
              </w:rPr>
            </w:pPr>
            <w:r w:rsidRPr="00AE2EA9">
              <w:rPr>
                <w:spacing w:val="-1"/>
                <w:sz w:val="22"/>
                <w:szCs w:val="22"/>
              </w:rPr>
              <w:t>-17</w:t>
            </w:r>
          </w:p>
        </w:tc>
        <w:tc>
          <w:tcPr>
            <w:tcW w:w="3190" w:type="dxa"/>
            <w:tcBorders>
              <w:top w:val="single" w:sz="4" w:space="0" w:color="000000"/>
              <w:left w:val="single" w:sz="4" w:space="0" w:color="000000"/>
              <w:bottom w:val="single" w:sz="4" w:space="0" w:color="000000"/>
              <w:right w:val="single" w:sz="4" w:space="0" w:color="000000"/>
            </w:tcBorders>
            <w:vAlign w:val="center"/>
          </w:tcPr>
          <w:p w14:paraId="0184110D" w14:textId="77777777" w:rsidR="00D011A7" w:rsidRPr="00AE2EA9" w:rsidRDefault="00D011A7" w:rsidP="00826937">
            <w:pPr>
              <w:pStyle w:val="TableParagraph1"/>
              <w:kinsoku w:val="0"/>
              <w:overflowPunct w:val="0"/>
              <w:spacing w:line="267" w:lineRule="exact"/>
              <w:jc w:val="center"/>
              <w:rPr>
                <w:sz w:val="22"/>
                <w:szCs w:val="22"/>
              </w:rPr>
            </w:pPr>
            <w:r w:rsidRPr="00AE2EA9">
              <w:rPr>
                <w:sz w:val="22"/>
                <w:szCs w:val="22"/>
              </w:rPr>
              <w:t>77,2</w:t>
            </w:r>
          </w:p>
        </w:tc>
        <w:tc>
          <w:tcPr>
            <w:tcW w:w="3192" w:type="dxa"/>
            <w:tcBorders>
              <w:top w:val="single" w:sz="4" w:space="0" w:color="000000"/>
              <w:left w:val="single" w:sz="4" w:space="0" w:color="000000"/>
              <w:bottom w:val="single" w:sz="4" w:space="0" w:color="000000"/>
              <w:right w:val="single" w:sz="4" w:space="0" w:color="000000"/>
            </w:tcBorders>
            <w:vAlign w:val="center"/>
          </w:tcPr>
          <w:p w14:paraId="428EE27C" w14:textId="77777777" w:rsidR="00D011A7" w:rsidRPr="00AE2EA9" w:rsidRDefault="00D011A7" w:rsidP="00826937">
            <w:pPr>
              <w:pStyle w:val="TableParagraph1"/>
              <w:kinsoku w:val="0"/>
              <w:overflowPunct w:val="0"/>
              <w:spacing w:line="267" w:lineRule="exact"/>
              <w:jc w:val="center"/>
              <w:rPr>
                <w:sz w:val="22"/>
                <w:szCs w:val="22"/>
              </w:rPr>
            </w:pPr>
            <w:r w:rsidRPr="00AE2EA9">
              <w:rPr>
                <w:sz w:val="22"/>
                <w:szCs w:val="22"/>
              </w:rPr>
              <w:t>59</w:t>
            </w:r>
          </w:p>
        </w:tc>
      </w:tr>
      <w:tr w:rsidR="00D011A7" w:rsidRPr="00AE2EA9" w14:paraId="6501E2CF" w14:textId="77777777" w:rsidTr="007E1ADD">
        <w:trPr>
          <w:trHeight w:hRule="exact" w:val="286"/>
        </w:trPr>
        <w:tc>
          <w:tcPr>
            <w:tcW w:w="3191" w:type="dxa"/>
            <w:tcBorders>
              <w:top w:val="single" w:sz="4" w:space="0" w:color="000000"/>
              <w:left w:val="single" w:sz="4" w:space="0" w:color="000000"/>
              <w:bottom w:val="single" w:sz="4" w:space="0" w:color="000000"/>
              <w:right w:val="single" w:sz="4" w:space="0" w:color="000000"/>
            </w:tcBorders>
            <w:vAlign w:val="center"/>
          </w:tcPr>
          <w:p w14:paraId="7C0E7413" w14:textId="77777777" w:rsidR="00D011A7" w:rsidRPr="00AE2EA9" w:rsidRDefault="00D011A7" w:rsidP="00826937">
            <w:pPr>
              <w:pStyle w:val="TableParagraph1"/>
              <w:kinsoku w:val="0"/>
              <w:overflowPunct w:val="0"/>
              <w:spacing w:line="267" w:lineRule="exact"/>
              <w:jc w:val="center"/>
              <w:rPr>
                <w:sz w:val="22"/>
                <w:szCs w:val="22"/>
              </w:rPr>
            </w:pPr>
            <w:r w:rsidRPr="00AE2EA9">
              <w:rPr>
                <w:spacing w:val="-1"/>
                <w:sz w:val="22"/>
                <w:szCs w:val="22"/>
              </w:rPr>
              <w:t>-18</w:t>
            </w:r>
          </w:p>
        </w:tc>
        <w:tc>
          <w:tcPr>
            <w:tcW w:w="3190" w:type="dxa"/>
            <w:tcBorders>
              <w:top w:val="single" w:sz="4" w:space="0" w:color="000000"/>
              <w:left w:val="single" w:sz="4" w:space="0" w:color="000000"/>
              <w:bottom w:val="single" w:sz="4" w:space="0" w:color="000000"/>
              <w:right w:val="single" w:sz="4" w:space="0" w:color="000000"/>
            </w:tcBorders>
            <w:vAlign w:val="center"/>
          </w:tcPr>
          <w:p w14:paraId="5187E953" w14:textId="77777777" w:rsidR="00D011A7" w:rsidRPr="00AE2EA9" w:rsidRDefault="00D011A7" w:rsidP="00826937">
            <w:pPr>
              <w:pStyle w:val="TableParagraph1"/>
              <w:kinsoku w:val="0"/>
              <w:overflowPunct w:val="0"/>
              <w:spacing w:line="267" w:lineRule="exact"/>
              <w:jc w:val="center"/>
              <w:rPr>
                <w:sz w:val="22"/>
                <w:szCs w:val="22"/>
              </w:rPr>
            </w:pPr>
            <w:r w:rsidRPr="00AE2EA9">
              <w:rPr>
                <w:sz w:val="22"/>
                <w:szCs w:val="22"/>
              </w:rPr>
              <w:t>78,6</w:t>
            </w:r>
          </w:p>
        </w:tc>
        <w:tc>
          <w:tcPr>
            <w:tcW w:w="3192" w:type="dxa"/>
            <w:tcBorders>
              <w:top w:val="single" w:sz="4" w:space="0" w:color="000000"/>
              <w:left w:val="single" w:sz="4" w:space="0" w:color="000000"/>
              <w:bottom w:val="single" w:sz="4" w:space="0" w:color="000000"/>
              <w:right w:val="single" w:sz="4" w:space="0" w:color="000000"/>
            </w:tcBorders>
            <w:vAlign w:val="center"/>
          </w:tcPr>
          <w:p w14:paraId="660EE8B2" w14:textId="77777777" w:rsidR="00D011A7" w:rsidRPr="00AE2EA9" w:rsidRDefault="00D011A7" w:rsidP="00826937">
            <w:pPr>
              <w:pStyle w:val="TableParagraph1"/>
              <w:kinsoku w:val="0"/>
              <w:overflowPunct w:val="0"/>
              <w:spacing w:line="267" w:lineRule="exact"/>
              <w:ind w:right="1"/>
              <w:jc w:val="center"/>
              <w:rPr>
                <w:sz w:val="22"/>
                <w:szCs w:val="22"/>
              </w:rPr>
            </w:pPr>
            <w:r w:rsidRPr="00AE2EA9">
              <w:rPr>
                <w:sz w:val="22"/>
                <w:szCs w:val="22"/>
              </w:rPr>
              <w:t>59,9</w:t>
            </w:r>
          </w:p>
        </w:tc>
      </w:tr>
      <w:tr w:rsidR="00D011A7" w:rsidRPr="00AE2EA9" w14:paraId="7DC7CA02" w14:textId="77777777" w:rsidTr="007E1ADD">
        <w:trPr>
          <w:trHeight w:hRule="exact" w:val="286"/>
        </w:trPr>
        <w:tc>
          <w:tcPr>
            <w:tcW w:w="3191" w:type="dxa"/>
            <w:tcBorders>
              <w:top w:val="single" w:sz="4" w:space="0" w:color="000000"/>
              <w:left w:val="single" w:sz="4" w:space="0" w:color="000000"/>
              <w:bottom w:val="single" w:sz="4" w:space="0" w:color="000000"/>
              <w:right w:val="single" w:sz="4" w:space="0" w:color="000000"/>
            </w:tcBorders>
            <w:vAlign w:val="center"/>
          </w:tcPr>
          <w:p w14:paraId="1466F97E" w14:textId="77777777" w:rsidR="00D011A7" w:rsidRPr="00AE2EA9" w:rsidRDefault="00D011A7" w:rsidP="00826937">
            <w:pPr>
              <w:pStyle w:val="TableParagraph1"/>
              <w:kinsoku w:val="0"/>
              <w:overflowPunct w:val="0"/>
              <w:spacing w:line="267" w:lineRule="exact"/>
              <w:jc w:val="center"/>
              <w:rPr>
                <w:sz w:val="22"/>
                <w:szCs w:val="22"/>
              </w:rPr>
            </w:pPr>
            <w:r w:rsidRPr="00AE2EA9">
              <w:rPr>
                <w:spacing w:val="-1"/>
                <w:sz w:val="22"/>
                <w:szCs w:val="22"/>
              </w:rPr>
              <w:t>-19</w:t>
            </w:r>
          </w:p>
        </w:tc>
        <w:tc>
          <w:tcPr>
            <w:tcW w:w="3190" w:type="dxa"/>
            <w:tcBorders>
              <w:top w:val="single" w:sz="4" w:space="0" w:color="000000"/>
              <w:left w:val="single" w:sz="4" w:space="0" w:color="000000"/>
              <w:bottom w:val="single" w:sz="4" w:space="0" w:color="000000"/>
              <w:right w:val="single" w:sz="4" w:space="0" w:color="000000"/>
            </w:tcBorders>
            <w:vAlign w:val="center"/>
          </w:tcPr>
          <w:p w14:paraId="4D7E0587" w14:textId="77777777" w:rsidR="00D011A7" w:rsidRPr="00AE2EA9" w:rsidRDefault="00D011A7" w:rsidP="00826937">
            <w:pPr>
              <w:pStyle w:val="TableParagraph1"/>
              <w:kinsoku w:val="0"/>
              <w:overflowPunct w:val="0"/>
              <w:spacing w:line="267" w:lineRule="exact"/>
              <w:jc w:val="center"/>
              <w:rPr>
                <w:sz w:val="22"/>
                <w:szCs w:val="22"/>
              </w:rPr>
            </w:pPr>
            <w:r w:rsidRPr="00AE2EA9">
              <w:rPr>
                <w:sz w:val="22"/>
                <w:szCs w:val="22"/>
              </w:rPr>
              <w:t>80</w:t>
            </w:r>
          </w:p>
        </w:tc>
        <w:tc>
          <w:tcPr>
            <w:tcW w:w="3192" w:type="dxa"/>
            <w:tcBorders>
              <w:top w:val="single" w:sz="4" w:space="0" w:color="000000"/>
              <w:left w:val="single" w:sz="4" w:space="0" w:color="000000"/>
              <w:bottom w:val="single" w:sz="4" w:space="0" w:color="000000"/>
              <w:right w:val="single" w:sz="4" w:space="0" w:color="000000"/>
            </w:tcBorders>
            <w:vAlign w:val="center"/>
          </w:tcPr>
          <w:p w14:paraId="76A6F311" w14:textId="77777777" w:rsidR="00D011A7" w:rsidRPr="00AE2EA9" w:rsidRDefault="00D011A7" w:rsidP="00826937">
            <w:pPr>
              <w:pStyle w:val="TableParagraph1"/>
              <w:kinsoku w:val="0"/>
              <w:overflowPunct w:val="0"/>
              <w:spacing w:line="267" w:lineRule="exact"/>
              <w:ind w:right="1"/>
              <w:jc w:val="center"/>
              <w:rPr>
                <w:sz w:val="22"/>
                <w:szCs w:val="22"/>
              </w:rPr>
            </w:pPr>
            <w:r w:rsidRPr="00AE2EA9">
              <w:rPr>
                <w:sz w:val="22"/>
                <w:szCs w:val="22"/>
              </w:rPr>
              <w:t>60,7</w:t>
            </w:r>
          </w:p>
        </w:tc>
      </w:tr>
      <w:tr w:rsidR="00D011A7" w:rsidRPr="00AE2EA9" w14:paraId="237CA8EF" w14:textId="77777777" w:rsidTr="007E1ADD">
        <w:trPr>
          <w:trHeight w:hRule="exact" w:val="286"/>
        </w:trPr>
        <w:tc>
          <w:tcPr>
            <w:tcW w:w="3191" w:type="dxa"/>
            <w:tcBorders>
              <w:top w:val="single" w:sz="4" w:space="0" w:color="000000"/>
              <w:left w:val="single" w:sz="4" w:space="0" w:color="000000"/>
              <w:bottom w:val="single" w:sz="4" w:space="0" w:color="000000"/>
              <w:right w:val="single" w:sz="4" w:space="0" w:color="000000"/>
            </w:tcBorders>
            <w:vAlign w:val="center"/>
          </w:tcPr>
          <w:p w14:paraId="749DB239" w14:textId="77777777" w:rsidR="00D011A7" w:rsidRPr="00AE2EA9" w:rsidRDefault="00D011A7" w:rsidP="00826937">
            <w:pPr>
              <w:pStyle w:val="TableParagraph1"/>
              <w:kinsoku w:val="0"/>
              <w:overflowPunct w:val="0"/>
              <w:spacing w:line="267" w:lineRule="exact"/>
              <w:jc w:val="center"/>
              <w:rPr>
                <w:sz w:val="22"/>
                <w:szCs w:val="22"/>
              </w:rPr>
            </w:pPr>
            <w:r w:rsidRPr="00AE2EA9">
              <w:rPr>
                <w:spacing w:val="-1"/>
                <w:sz w:val="22"/>
                <w:szCs w:val="22"/>
              </w:rPr>
              <w:t>-20</w:t>
            </w:r>
          </w:p>
        </w:tc>
        <w:tc>
          <w:tcPr>
            <w:tcW w:w="3190" w:type="dxa"/>
            <w:tcBorders>
              <w:top w:val="single" w:sz="4" w:space="0" w:color="000000"/>
              <w:left w:val="single" w:sz="4" w:space="0" w:color="000000"/>
              <w:bottom w:val="single" w:sz="4" w:space="0" w:color="000000"/>
              <w:right w:val="single" w:sz="4" w:space="0" w:color="000000"/>
            </w:tcBorders>
            <w:vAlign w:val="center"/>
          </w:tcPr>
          <w:p w14:paraId="60CB2C84" w14:textId="77777777" w:rsidR="00D011A7" w:rsidRPr="00AE2EA9" w:rsidRDefault="00D011A7" w:rsidP="00826937">
            <w:pPr>
              <w:pStyle w:val="TableParagraph1"/>
              <w:kinsoku w:val="0"/>
              <w:overflowPunct w:val="0"/>
              <w:spacing w:line="267" w:lineRule="exact"/>
              <w:jc w:val="center"/>
              <w:rPr>
                <w:sz w:val="22"/>
                <w:szCs w:val="22"/>
              </w:rPr>
            </w:pPr>
            <w:r w:rsidRPr="00AE2EA9">
              <w:rPr>
                <w:sz w:val="22"/>
                <w:szCs w:val="22"/>
              </w:rPr>
              <w:t>81</w:t>
            </w:r>
          </w:p>
        </w:tc>
        <w:tc>
          <w:tcPr>
            <w:tcW w:w="3192" w:type="dxa"/>
            <w:tcBorders>
              <w:top w:val="single" w:sz="4" w:space="0" w:color="000000"/>
              <w:left w:val="single" w:sz="4" w:space="0" w:color="000000"/>
              <w:bottom w:val="single" w:sz="4" w:space="0" w:color="000000"/>
              <w:right w:val="single" w:sz="4" w:space="0" w:color="000000"/>
            </w:tcBorders>
            <w:vAlign w:val="center"/>
          </w:tcPr>
          <w:p w14:paraId="6D77AEE0" w14:textId="77777777" w:rsidR="00D011A7" w:rsidRPr="00AE2EA9" w:rsidRDefault="00D011A7" w:rsidP="00826937">
            <w:pPr>
              <w:pStyle w:val="TableParagraph1"/>
              <w:kinsoku w:val="0"/>
              <w:overflowPunct w:val="0"/>
              <w:spacing w:line="267" w:lineRule="exact"/>
              <w:jc w:val="center"/>
              <w:rPr>
                <w:sz w:val="22"/>
                <w:szCs w:val="22"/>
              </w:rPr>
            </w:pPr>
            <w:r w:rsidRPr="00AE2EA9">
              <w:rPr>
                <w:sz w:val="22"/>
                <w:szCs w:val="22"/>
              </w:rPr>
              <w:t>62</w:t>
            </w:r>
          </w:p>
        </w:tc>
      </w:tr>
      <w:tr w:rsidR="00D011A7" w:rsidRPr="00AE2EA9" w14:paraId="59A06379" w14:textId="77777777" w:rsidTr="007E1ADD">
        <w:trPr>
          <w:trHeight w:hRule="exact" w:val="288"/>
        </w:trPr>
        <w:tc>
          <w:tcPr>
            <w:tcW w:w="3191" w:type="dxa"/>
            <w:tcBorders>
              <w:top w:val="single" w:sz="4" w:space="0" w:color="000000"/>
              <w:left w:val="single" w:sz="4" w:space="0" w:color="000000"/>
              <w:bottom w:val="single" w:sz="4" w:space="0" w:color="000000"/>
              <w:right w:val="single" w:sz="4" w:space="0" w:color="000000"/>
            </w:tcBorders>
            <w:vAlign w:val="center"/>
          </w:tcPr>
          <w:p w14:paraId="00699F7C" w14:textId="77777777" w:rsidR="00D011A7" w:rsidRPr="00AE2EA9" w:rsidRDefault="00D011A7" w:rsidP="00826937">
            <w:pPr>
              <w:pStyle w:val="TableParagraph1"/>
              <w:kinsoku w:val="0"/>
              <w:overflowPunct w:val="0"/>
              <w:spacing w:line="269" w:lineRule="exact"/>
              <w:jc w:val="center"/>
              <w:rPr>
                <w:sz w:val="22"/>
                <w:szCs w:val="22"/>
              </w:rPr>
            </w:pPr>
            <w:r w:rsidRPr="00AE2EA9">
              <w:rPr>
                <w:spacing w:val="-1"/>
                <w:sz w:val="22"/>
                <w:szCs w:val="22"/>
              </w:rPr>
              <w:t>-21</w:t>
            </w:r>
          </w:p>
        </w:tc>
        <w:tc>
          <w:tcPr>
            <w:tcW w:w="3190" w:type="dxa"/>
            <w:tcBorders>
              <w:top w:val="single" w:sz="4" w:space="0" w:color="000000"/>
              <w:left w:val="single" w:sz="4" w:space="0" w:color="000000"/>
              <w:bottom w:val="single" w:sz="4" w:space="0" w:color="000000"/>
              <w:right w:val="single" w:sz="4" w:space="0" w:color="000000"/>
            </w:tcBorders>
            <w:vAlign w:val="center"/>
          </w:tcPr>
          <w:p w14:paraId="6F181689" w14:textId="77777777" w:rsidR="00D011A7" w:rsidRPr="00AE2EA9" w:rsidRDefault="00D011A7" w:rsidP="00826937">
            <w:pPr>
              <w:pStyle w:val="TableParagraph1"/>
              <w:kinsoku w:val="0"/>
              <w:overflowPunct w:val="0"/>
              <w:spacing w:line="269" w:lineRule="exact"/>
              <w:jc w:val="center"/>
              <w:rPr>
                <w:sz w:val="22"/>
                <w:szCs w:val="22"/>
              </w:rPr>
            </w:pPr>
            <w:r w:rsidRPr="00AE2EA9">
              <w:rPr>
                <w:sz w:val="22"/>
                <w:szCs w:val="22"/>
              </w:rPr>
              <w:t>83</w:t>
            </w:r>
          </w:p>
        </w:tc>
        <w:tc>
          <w:tcPr>
            <w:tcW w:w="3192" w:type="dxa"/>
            <w:tcBorders>
              <w:top w:val="single" w:sz="4" w:space="0" w:color="000000"/>
              <w:left w:val="single" w:sz="4" w:space="0" w:color="000000"/>
              <w:bottom w:val="single" w:sz="4" w:space="0" w:color="000000"/>
              <w:right w:val="single" w:sz="4" w:space="0" w:color="000000"/>
            </w:tcBorders>
            <w:vAlign w:val="center"/>
          </w:tcPr>
          <w:p w14:paraId="0A257259" w14:textId="77777777" w:rsidR="00D011A7" w:rsidRPr="00AE2EA9" w:rsidRDefault="00D011A7" w:rsidP="00826937">
            <w:pPr>
              <w:pStyle w:val="TableParagraph1"/>
              <w:kinsoku w:val="0"/>
              <w:overflowPunct w:val="0"/>
              <w:spacing w:line="269" w:lineRule="exact"/>
              <w:jc w:val="center"/>
              <w:rPr>
                <w:sz w:val="22"/>
                <w:szCs w:val="22"/>
              </w:rPr>
            </w:pPr>
            <w:r w:rsidRPr="00AE2EA9">
              <w:rPr>
                <w:sz w:val="22"/>
                <w:szCs w:val="22"/>
              </w:rPr>
              <w:t>62</w:t>
            </w:r>
          </w:p>
        </w:tc>
      </w:tr>
      <w:tr w:rsidR="00D011A7" w:rsidRPr="00AE2EA9" w14:paraId="7F569D1F" w14:textId="77777777" w:rsidTr="007E1ADD">
        <w:trPr>
          <w:trHeight w:hRule="exact" w:val="286"/>
        </w:trPr>
        <w:tc>
          <w:tcPr>
            <w:tcW w:w="3191" w:type="dxa"/>
            <w:tcBorders>
              <w:top w:val="single" w:sz="4" w:space="0" w:color="000000"/>
              <w:left w:val="single" w:sz="4" w:space="0" w:color="000000"/>
              <w:bottom w:val="single" w:sz="4" w:space="0" w:color="000000"/>
              <w:right w:val="single" w:sz="4" w:space="0" w:color="000000"/>
            </w:tcBorders>
            <w:vAlign w:val="center"/>
          </w:tcPr>
          <w:p w14:paraId="7914FA10" w14:textId="77777777" w:rsidR="00D011A7" w:rsidRPr="00AE2EA9" w:rsidRDefault="00D011A7" w:rsidP="00826937">
            <w:pPr>
              <w:pStyle w:val="TableParagraph1"/>
              <w:kinsoku w:val="0"/>
              <w:overflowPunct w:val="0"/>
              <w:spacing w:line="267" w:lineRule="exact"/>
              <w:jc w:val="center"/>
              <w:rPr>
                <w:sz w:val="22"/>
                <w:szCs w:val="22"/>
              </w:rPr>
            </w:pPr>
            <w:r w:rsidRPr="00AE2EA9">
              <w:rPr>
                <w:spacing w:val="-1"/>
                <w:sz w:val="22"/>
                <w:szCs w:val="22"/>
              </w:rPr>
              <w:t>-22</w:t>
            </w:r>
          </w:p>
        </w:tc>
        <w:tc>
          <w:tcPr>
            <w:tcW w:w="3190" w:type="dxa"/>
            <w:tcBorders>
              <w:top w:val="single" w:sz="4" w:space="0" w:color="000000"/>
              <w:left w:val="single" w:sz="4" w:space="0" w:color="000000"/>
              <w:bottom w:val="single" w:sz="4" w:space="0" w:color="000000"/>
              <w:right w:val="single" w:sz="4" w:space="0" w:color="000000"/>
            </w:tcBorders>
            <w:vAlign w:val="center"/>
          </w:tcPr>
          <w:p w14:paraId="34CA213D" w14:textId="77777777" w:rsidR="00D011A7" w:rsidRPr="00AE2EA9" w:rsidRDefault="00D011A7" w:rsidP="00826937">
            <w:pPr>
              <w:pStyle w:val="TableParagraph1"/>
              <w:kinsoku w:val="0"/>
              <w:overflowPunct w:val="0"/>
              <w:spacing w:line="267" w:lineRule="exact"/>
              <w:jc w:val="center"/>
              <w:rPr>
                <w:sz w:val="22"/>
                <w:szCs w:val="22"/>
              </w:rPr>
            </w:pPr>
            <w:r w:rsidRPr="00AE2EA9">
              <w:rPr>
                <w:sz w:val="22"/>
                <w:szCs w:val="22"/>
              </w:rPr>
              <w:t>84,2</w:t>
            </w:r>
          </w:p>
        </w:tc>
        <w:tc>
          <w:tcPr>
            <w:tcW w:w="3192" w:type="dxa"/>
            <w:tcBorders>
              <w:top w:val="single" w:sz="4" w:space="0" w:color="000000"/>
              <w:left w:val="single" w:sz="4" w:space="0" w:color="000000"/>
              <w:bottom w:val="single" w:sz="4" w:space="0" w:color="000000"/>
              <w:right w:val="single" w:sz="4" w:space="0" w:color="000000"/>
            </w:tcBorders>
            <w:vAlign w:val="center"/>
          </w:tcPr>
          <w:p w14:paraId="4969EA84" w14:textId="77777777" w:rsidR="00D011A7" w:rsidRPr="00AE2EA9" w:rsidRDefault="00D011A7" w:rsidP="00826937">
            <w:pPr>
              <w:pStyle w:val="TableParagraph1"/>
              <w:kinsoku w:val="0"/>
              <w:overflowPunct w:val="0"/>
              <w:spacing w:line="267" w:lineRule="exact"/>
              <w:ind w:right="1"/>
              <w:jc w:val="center"/>
              <w:rPr>
                <w:sz w:val="22"/>
                <w:szCs w:val="22"/>
              </w:rPr>
            </w:pPr>
            <w:r w:rsidRPr="00AE2EA9">
              <w:rPr>
                <w:sz w:val="22"/>
                <w:szCs w:val="22"/>
              </w:rPr>
              <w:t>63,4</w:t>
            </w:r>
          </w:p>
        </w:tc>
      </w:tr>
      <w:tr w:rsidR="00D011A7" w:rsidRPr="00AE2EA9" w14:paraId="79323E7A" w14:textId="77777777" w:rsidTr="007E1ADD">
        <w:trPr>
          <w:trHeight w:hRule="exact" w:val="286"/>
        </w:trPr>
        <w:tc>
          <w:tcPr>
            <w:tcW w:w="3191" w:type="dxa"/>
            <w:tcBorders>
              <w:top w:val="single" w:sz="4" w:space="0" w:color="000000"/>
              <w:left w:val="single" w:sz="4" w:space="0" w:color="000000"/>
              <w:bottom w:val="single" w:sz="4" w:space="0" w:color="000000"/>
              <w:right w:val="single" w:sz="4" w:space="0" w:color="000000"/>
            </w:tcBorders>
            <w:vAlign w:val="center"/>
          </w:tcPr>
          <w:p w14:paraId="38D69FEE" w14:textId="77777777" w:rsidR="00D011A7" w:rsidRPr="00AE2EA9" w:rsidRDefault="00D011A7" w:rsidP="00826937">
            <w:pPr>
              <w:pStyle w:val="TableParagraph1"/>
              <w:kinsoku w:val="0"/>
              <w:overflowPunct w:val="0"/>
              <w:spacing w:line="267" w:lineRule="exact"/>
              <w:jc w:val="center"/>
              <w:rPr>
                <w:sz w:val="22"/>
                <w:szCs w:val="22"/>
              </w:rPr>
            </w:pPr>
            <w:r w:rsidRPr="00AE2EA9">
              <w:rPr>
                <w:spacing w:val="-1"/>
                <w:sz w:val="22"/>
                <w:szCs w:val="22"/>
              </w:rPr>
              <w:t>-23</w:t>
            </w:r>
          </w:p>
        </w:tc>
        <w:tc>
          <w:tcPr>
            <w:tcW w:w="3190" w:type="dxa"/>
            <w:tcBorders>
              <w:top w:val="single" w:sz="4" w:space="0" w:color="000000"/>
              <w:left w:val="single" w:sz="4" w:space="0" w:color="000000"/>
              <w:bottom w:val="single" w:sz="4" w:space="0" w:color="000000"/>
              <w:right w:val="single" w:sz="4" w:space="0" w:color="000000"/>
            </w:tcBorders>
            <w:vAlign w:val="center"/>
          </w:tcPr>
          <w:p w14:paraId="1CC23612" w14:textId="77777777" w:rsidR="00D011A7" w:rsidRPr="00AE2EA9" w:rsidRDefault="00D011A7" w:rsidP="00826937">
            <w:pPr>
              <w:pStyle w:val="TableParagraph1"/>
              <w:kinsoku w:val="0"/>
              <w:overflowPunct w:val="0"/>
              <w:spacing w:line="267" w:lineRule="exact"/>
              <w:jc w:val="center"/>
              <w:rPr>
                <w:sz w:val="22"/>
                <w:szCs w:val="22"/>
              </w:rPr>
            </w:pPr>
            <w:r w:rsidRPr="00AE2EA9">
              <w:rPr>
                <w:sz w:val="22"/>
                <w:szCs w:val="22"/>
              </w:rPr>
              <w:t>86</w:t>
            </w:r>
          </w:p>
        </w:tc>
        <w:tc>
          <w:tcPr>
            <w:tcW w:w="3192" w:type="dxa"/>
            <w:tcBorders>
              <w:top w:val="single" w:sz="4" w:space="0" w:color="000000"/>
              <w:left w:val="single" w:sz="4" w:space="0" w:color="000000"/>
              <w:bottom w:val="single" w:sz="4" w:space="0" w:color="000000"/>
              <w:right w:val="single" w:sz="4" w:space="0" w:color="000000"/>
            </w:tcBorders>
            <w:vAlign w:val="center"/>
          </w:tcPr>
          <w:p w14:paraId="61A10463" w14:textId="77777777" w:rsidR="00D011A7" w:rsidRPr="00AE2EA9" w:rsidRDefault="00D011A7" w:rsidP="00826937">
            <w:pPr>
              <w:pStyle w:val="TableParagraph1"/>
              <w:kinsoku w:val="0"/>
              <w:overflowPunct w:val="0"/>
              <w:spacing w:line="267" w:lineRule="exact"/>
              <w:jc w:val="center"/>
              <w:rPr>
                <w:sz w:val="22"/>
                <w:szCs w:val="22"/>
              </w:rPr>
            </w:pPr>
            <w:r w:rsidRPr="00AE2EA9">
              <w:rPr>
                <w:sz w:val="22"/>
                <w:szCs w:val="22"/>
              </w:rPr>
              <w:t>64</w:t>
            </w:r>
          </w:p>
        </w:tc>
      </w:tr>
      <w:tr w:rsidR="00D011A7" w:rsidRPr="00AE2EA9" w14:paraId="03A3BF06" w14:textId="77777777" w:rsidTr="007E1ADD">
        <w:trPr>
          <w:trHeight w:hRule="exact" w:val="286"/>
        </w:trPr>
        <w:tc>
          <w:tcPr>
            <w:tcW w:w="3191" w:type="dxa"/>
            <w:tcBorders>
              <w:top w:val="single" w:sz="4" w:space="0" w:color="000000"/>
              <w:left w:val="single" w:sz="4" w:space="0" w:color="000000"/>
              <w:bottom w:val="single" w:sz="4" w:space="0" w:color="000000"/>
              <w:right w:val="single" w:sz="4" w:space="0" w:color="000000"/>
            </w:tcBorders>
            <w:vAlign w:val="center"/>
          </w:tcPr>
          <w:p w14:paraId="1793B978" w14:textId="77777777" w:rsidR="00D011A7" w:rsidRPr="00AE2EA9" w:rsidRDefault="00D011A7" w:rsidP="00826937">
            <w:pPr>
              <w:pStyle w:val="TableParagraph1"/>
              <w:kinsoku w:val="0"/>
              <w:overflowPunct w:val="0"/>
              <w:spacing w:line="267" w:lineRule="exact"/>
              <w:jc w:val="center"/>
              <w:rPr>
                <w:sz w:val="22"/>
                <w:szCs w:val="22"/>
              </w:rPr>
            </w:pPr>
            <w:r w:rsidRPr="00AE2EA9">
              <w:rPr>
                <w:spacing w:val="-1"/>
                <w:sz w:val="22"/>
                <w:szCs w:val="22"/>
              </w:rPr>
              <w:t>-24</w:t>
            </w:r>
          </w:p>
        </w:tc>
        <w:tc>
          <w:tcPr>
            <w:tcW w:w="3190" w:type="dxa"/>
            <w:tcBorders>
              <w:top w:val="single" w:sz="4" w:space="0" w:color="000000"/>
              <w:left w:val="single" w:sz="4" w:space="0" w:color="000000"/>
              <w:bottom w:val="single" w:sz="4" w:space="0" w:color="000000"/>
              <w:right w:val="single" w:sz="4" w:space="0" w:color="000000"/>
            </w:tcBorders>
            <w:vAlign w:val="center"/>
          </w:tcPr>
          <w:p w14:paraId="193F00D8" w14:textId="77777777" w:rsidR="00D011A7" w:rsidRPr="00AE2EA9" w:rsidRDefault="00D011A7" w:rsidP="00826937">
            <w:pPr>
              <w:pStyle w:val="TableParagraph1"/>
              <w:kinsoku w:val="0"/>
              <w:overflowPunct w:val="0"/>
              <w:spacing w:line="267" w:lineRule="exact"/>
              <w:jc w:val="center"/>
              <w:rPr>
                <w:sz w:val="22"/>
                <w:szCs w:val="22"/>
              </w:rPr>
            </w:pPr>
            <w:r w:rsidRPr="00AE2EA9">
              <w:rPr>
                <w:sz w:val="22"/>
                <w:szCs w:val="22"/>
              </w:rPr>
              <w:t>87</w:t>
            </w:r>
          </w:p>
        </w:tc>
        <w:tc>
          <w:tcPr>
            <w:tcW w:w="3192" w:type="dxa"/>
            <w:tcBorders>
              <w:top w:val="single" w:sz="4" w:space="0" w:color="000000"/>
              <w:left w:val="single" w:sz="4" w:space="0" w:color="000000"/>
              <w:bottom w:val="single" w:sz="4" w:space="0" w:color="000000"/>
              <w:right w:val="single" w:sz="4" w:space="0" w:color="000000"/>
            </w:tcBorders>
            <w:vAlign w:val="center"/>
          </w:tcPr>
          <w:p w14:paraId="2110268D" w14:textId="77777777" w:rsidR="00D011A7" w:rsidRPr="00AE2EA9" w:rsidRDefault="00D011A7" w:rsidP="00826937">
            <w:pPr>
              <w:pStyle w:val="TableParagraph1"/>
              <w:kinsoku w:val="0"/>
              <w:overflowPunct w:val="0"/>
              <w:spacing w:line="267" w:lineRule="exact"/>
              <w:jc w:val="center"/>
              <w:rPr>
                <w:sz w:val="22"/>
                <w:szCs w:val="22"/>
              </w:rPr>
            </w:pPr>
            <w:r w:rsidRPr="00AE2EA9">
              <w:rPr>
                <w:sz w:val="22"/>
                <w:szCs w:val="22"/>
              </w:rPr>
              <w:t>65</w:t>
            </w:r>
          </w:p>
        </w:tc>
      </w:tr>
      <w:tr w:rsidR="00D011A7" w:rsidRPr="00AE2EA9" w14:paraId="30C02951" w14:textId="77777777" w:rsidTr="007E1ADD">
        <w:trPr>
          <w:trHeight w:hRule="exact" w:val="286"/>
        </w:trPr>
        <w:tc>
          <w:tcPr>
            <w:tcW w:w="3191" w:type="dxa"/>
            <w:tcBorders>
              <w:top w:val="single" w:sz="4" w:space="0" w:color="000000"/>
              <w:left w:val="single" w:sz="4" w:space="0" w:color="000000"/>
              <w:bottom w:val="single" w:sz="4" w:space="0" w:color="000000"/>
              <w:right w:val="single" w:sz="4" w:space="0" w:color="000000"/>
            </w:tcBorders>
            <w:vAlign w:val="center"/>
          </w:tcPr>
          <w:p w14:paraId="3BE40DD1" w14:textId="77777777" w:rsidR="00D011A7" w:rsidRPr="00AE2EA9" w:rsidRDefault="00D011A7" w:rsidP="00826937">
            <w:pPr>
              <w:pStyle w:val="TableParagraph1"/>
              <w:kinsoku w:val="0"/>
              <w:overflowPunct w:val="0"/>
              <w:spacing w:line="267" w:lineRule="exact"/>
              <w:jc w:val="center"/>
              <w:rPr>
                <w:sz w:val="22"/>
                <w:szCs w:val="22"/>
              </w:rPr>
            </w:pPr>
            <w:r w:rsidRPr="00AE2EA9">
              <w:rPr>
                <w:spacing w:val="-1"/>
                <w:sz w:val="22"/>
                <w:szCs w:val="22"/>
              </w:rPr>
              <w:t>-25</w:t>
            </w:r>
          </w:p>
        </w:tc>
        <w:tc>
          <w:tcPr>
            <w:tcW w:w="3190" w:type="dxa"/>
            <w:tcBorders>
              <w:top w:val="single" w:sz="4" w:space="0" w:color="000000"/>
              <w:left w:val="single" w:sz="4" w:space="0" w:color="000000"/>
              <w:bottom w:val="single" w:sz="4" w:space="0" w:color="000000"/>
              <w:right w:val="single" w:sz="4" w:space="0" w:color="000000"/>
            </w:tcBorders>
            <w:vAlign w:val="center"/>
          </w:tcPr>
          <w:p w14:paraId="36F2CD17" w14:textId="77777777" w:rsidR="00D011A7" w:rsidRPr="00AE2EA9" w:rsidRDefault="00D011A7" w:rsidP="00826937">
            <w:pPr>
              <w:pStyle w:val="TableParagraph1"/>
              <w:kinsoku w:val="0"/>
              <w:overflowPunct w:val="0"/>
              <w:spacing w:line="267" w:lineRule="exact"/>
              <w:jc w:val="center"/>
              <w:rPr>
                <w:sz w:val="22"/>
                <w:szCs w:val="22"/>
              </w:rPr>
            </w:pPr>
            <w:r w:rsidRPr="00AE2EA9">
              <w:rPr>
                <w:sz w:val="22"/>
                <w:szCs w:val="22"/>
              </w:rPr>
              <w:t>88</w:t>
            </w:r>
          </w:p>
        </w:tc>
        <w:tc>
          <w:tcPr>
            <w:tcW w:w="3192" w:type="dxa"/>
            <w:tcBorders>
              <w:top w:val="single" w:sz="4" w:space="0" w:color="000000"/>
              <w:left w:val="single" w:sz="4" w:space="0" w:color="000000"/>
              <w:bottom w:val="single" w:sz="4" w:space="0" w:color="000000"/>
              <w:right w:val="single" w:sz="4" w:space="0" w:color="000000"/>
            </w:tcBorders>
            <w:vAlign w:val="center"/>
          </w:tcPr>
          <w:p w14:paraId="1BB2ADBF" w14:textId="77777777" w:rsidR="00D011A7" w:rsidRPr="00AE2EA9" w:rsidRDefault="00D011A7" w:rsidP="00826937">
            <w:pPr>
              <w:pStyle w:val="TableParagraph1"/>
              <w:kinsoku w:val="0"/>
              <w:overflowPunct w:val="0"/>
              <w:spacing w:line="267" w:lineRule="exact"/>
              <w:jc w:val="center"/>
              <w:rPr>
                <w:sz w:val="22"/>
                <w:szCs w:val="22"/>
              </w:rPr>
            </w:pPr>
            <w:r w:rsidRPr="00AE2EA9">
              <w:rPr>
                <w:sz w:val="22"/>
                <w:szCs w:val="22"/>
              </w:rPr>
              <w:t>66</w:t>
            </w:r>
          </w:p>
        </w:tc>
      </w:tr>
      <w:tr w:rsidR="00D011A7" w:rsidRPr="00AE2EA9" w14:paraId="7FA16E93" w14:textId="77777777" w:rsidTr="007E1ADD">
        <w:trPr>
          <w:trHeight w:hRule="exact" w:val="286"/>
        </w:trPr>
        <w:tc>
          <w:tcPr>
            <w:tcW w:w="3191" w:type="dxa"/>
            <w:tcBorders>
              <w:top w:val="single" w:sz="4" w:space="0" w:color="000000"/>
              <w:left w:val="single" w:sz="4" w:space="0" w:color="000000"/>
              <w:bottom w:val="single" w:sz="4" w:space="0" w:color="000000"/>
              <w:right w:val="single" w:sz="4" w:space="0" w:color="000000"/>
            </w:tcBorders>
            <w:vAlign w:val="center"/>
          </w:tcPr>
          <w:p w14:paraId="56FDD35A" w14:textId="77777777" w:rsidR="00D011A7" w:rsidRPr="00AE2EA9" w:rsidRDefault="00D011A7" w:rsidP="00826937">
            <w:pPr>
              <w:pStyle w:val="TableParagraph1"/>
              <w:kinsoku w:val="0"/>
              <w:overflowPunct w:val="0"/>
              <w:spacing w:line="267" w:lineRule="exact"/>
              <w:jc w:val="center"/>
              <w:rPr>
                <w:sz w:val="22"/>
                <w:szCs w:val="22"/>
              </w:rPr>
            </w:pPr>
            <w:r w:rsidRPr="00AE2EA9">
              <w:rPr>
                <w:spacing w:val="-1"/>
                <w:sz w:val="22"/>
                <w:szCs w:val="22"/>
              </w:rPr>
              <w:t>-26</w:t>
            </w:r>
          </w:p>
        </w:tc>
        <w:tc>
          <w:tcPr>
            <w:tcW w:w="3190" w:type="dxa"/>
            <w:tcBorders>
              <w:top w:val="single" w:sz="4" w:space="0" w:color="000000"/>
              <w:left w:val="single" w:sz="4" w:space="0" w:color="000000"/>
              <w:bottom w:val="single" w:sz="4" w:space="0" w:color="000000"/>
              <w:right w:val="single" w:sz="4" w:space="0" w:color="000000"/>
            </w:tcBorders>
            <w:vAlign w:val="center"/>
          </w:tcPr>
          <w:p w14:paraId="62A2161C" w14:textId="77777777" w:rsidR="00D011A7" w:rsidRPr="00AE2EA9" w:rsidRDefault="00D011A7" w:rsidP="00826937">
            <w:pPr>
              <w:pStyle w:val="TableParagraph1"/>
              <w:kinsoku w:val="0"/>
              <w:overflowPunct w:val="0"/>
              <w:spacing w:line="267" w:lineRule="exact"/>
              <w:jc w:val="center"/>
              <w:rPr>
                <w:sz w:val="22"/>
                <w:szCs w:val="22"/>
              </w:rPr>
            </w:pPr>
            <w:r w:rsidRPr="00AE2EA9">
              <w:rPr>
                <w:sz w:val="22"/>
                <w:szCs w:val="22"/>
              </w:rPr>
              <w:t>90</w:t>
            </w:r>
          </w:p>
        </w:tc>
        <w:tc>
          <w:tcPr>
            <w:tcW w:w="3192" w:type="dxa"/>
            <w:tcBorders>
              <w:top w:val="single" w:sz="4" w:space="0" w:color="000000"/>
              <w:left w:val="single" w:sz="4" w:space="0" w:color="000000"/>
              <w:bottom w:val="single" w:sz="4" w:space="0" w:color="000000"/>
              <w:right w:val="single" w:sz="4" w:space="0" w:color="000000"/>
            </w:tcBorders>
            <w:vAlign w:val="center"/>
          </w:tcPr>
          <w:p w14:paraId="7F371805" w14:textId="77777777" w:rsidR="00D011A7" w:rsidRPr="00AE2EA9" w:rsidRDefault="00D011A7" w:rsidP="00826937">
            <w:pPr>
              <w:pStyle w:val="TableParagraph1"/>
              <w:kinsoku w:val="0"/>
              <w:overflowPunct w:val="0"/>
              <w:spacing w:line="267" w:lineRule="exact"/>
              <w:jc w:val="center"/>
              <w:rPr>
                <w:sz w:val="22"/>
                <w:szCs w:val="22"/>
              </w:rPr>
            </w:pPr>
            <w:r w:rsidRPr="00AE2EA9">
              <w:rPr>
                <w:sz w:val="22"/>
                <w:szCs w:val="22"/>
              </w:rPr>
              <w:t>67</w:t>
            </w:r>
          </w:p>
        </w:tc>
      </w:tr>
      <w:tr w:rsidR="00D011A7" w:rsidRPr="00AE2EA9" w14:paraId="73FCE73F" w14:textId="77777777" w:rsidTr="007E1ADD">
        <w:trPr>
          <w:trHeight w:hRule="exact" w:val="286"/>
        </w:trPr>
        <w:tc>
          <w:tcPr>
            <w:tcW w:w="3191" w:type="dxa"/>
            <w:tcBorders>
              <w:top w:val="single" w:sz="4" w:space="0" w:color="000000"/>
              <w:left w:val="single" w:sz="4" w:space="0" w:color="000000"/>
              <w:bottom w:val="single" w:sz="4" w:space="0" w:color="000000"/>
              <w:right w:val="single" w:sz="4" w:space="0" w:color="000000"/>
            </w:tcBorders>
            <w:vAlign w:val="center"/>
          </w:tcPr>
          <w:p w14:paraId="6F1BF9DB" w14:textId="77777777" w:rsidR="00D011A7" w:rsidRPr="00AE2EA9" w:rsidRDefault="00D011A7" w:rsidP="00826937">
            <w:pPr>
              <w:pStyle w:val="TableParagraph1"/>
              <w:kinsoku w:val="0"/>
              <w:overflowPunct w:val="0"/>
              <w:spacing w:line="267" w:lineRule="exact"/>
              <w:jc w:val="center"/>
              <w:rPr>
                <w:sz w:val="22"/>
                <w:szCs w:val="22"/>
              </w:rPr>
            </w:pPr>
            <w:r w:rsidRPr="00AE2EA9">
              <w:rPr>
                <w:spacing w:val="-1"/>
                <w:sz w:val="22"/>
                <w:szCs w:val="22"/>
              </w:rPr>
              <w:t>-27</w:t>
            </w:r>
          </w:p>
        </w:tc>
        <w:tc>
          <w:tcPr>
            <w:tcW w:w="3190" w:type="dxa"/>
            <w:tcBorders>
              <w:top w:val="single" w:sz="4" w:space="0" w:color="000000"/>
              <w:left w:val="single" w:sz="4" w:space="0" w:color="000000"/>
              <w:bottom w:val="single" w:sz="4" w:space="0" w:color="000000"/>
              <w:right w:val="single" w:sz="4" w:space="0" w:color="000000"/>
            </w:tcBorders>
            <w:vAlign w:val="center"/>
          </w:tcPr>
          <w:p w14:paraId="1F4D3B86" w14:textId="77777777" w:rsidR="00D011A7" w:rsidRPr="00AE2EA9" w:rsidRDefault="00D011A7" w:rsidP="00826937">
            <w:pPr>
              <w:pStyle w:val="TableParagraph1"/>
              <w:kinsoku w:val="0"/>
              <w:overflowPunct w:val="0"/>
              <w:spacing w:line="267" w:lineRule="exact"/>
              <w:jc w:val="center"/>
              <w:rPr>
                <w:sz w:val="22"/>
                <w:szCs w:val="22"/>
              </w:rPr>
            </w:pPr>
            <w:r w:rsidRPr="00AE2EA9">
              <w:rPr>
                <w:sz w:val="22"/>
                <w:szCs w:val="22"/>
              </w:rPr>
              <w:t>91</w:t>
            </w:r>
          </w:p>
        </w:tc>
        <w:tc>
          <w:tcPr>
            <w:tcW w:w="3192" w:type="dxa"/>
            <w:tcBorders>
              <w:top w:val="single" w:sz="4" w:space="0" w:color="000000"/>
              <w:left w:val="single" w:sz="4" w:space="0" w:color="000000"/>
              <w:bottom w:val="single" w:sz="4" w:space="0" w:color="000000"/>
              <w:right w:val="single" w:sz="4" w:space="0" w:color="000000"/>
            </w:tcBorders>
            <w:vAlign w:val="center"/>
          </w:tcPr>
          <w:p w14:paraId="70F14BFC" w14:textId="77777777" w:rsidR="00D011A7" w:rsidRPr="00AE2EA9" w:rsidRDefault="00D011A7" w:rsidP="00826937">
            <w:pPr>
              <w:pStyle w:val="TableParagraph1"/>
              <w:kinsoku w:val="0"/>
              <w:overflowPunct w:val="0"/>
              <w:spacing w:line="267" w:lineRule="exact"/>
              <w:jc w:val="center"/>
              <w:rPr>
                <w:sz w:val="22"/>
                <w:szCs w:val="22"/>
              </w:rPr>
            </w:pPr>
            <w:r w:rsidRPr="00AE2EA9">
              <w:rPr>
                <w:sz w:val="22"/>
                <w:szCs w:val="22"/>
              </w:rPr>
              <w:t>68</w:t>
            </w:r>
          </w:p>
        </w:tc>
      </w:tr>
      <w:tr w:rsidR="00D011A7" w:rsidRPr="00AE2EA9" w14:paraId="43B076EB" w14:textId="77777777" w:rsidTr="007E1ADD">
        <w:trPr>
          <w:trHeight w:hRule="exact" w:val="288"/>
        </w:trPr>
        <w:tc>
          <w:tcPr>
            <w:tcW w:w="3191" w:type="dxa"/>
            <w:tcBorders>
              <w:top w:val="single" w:sz="4" w:space="0" w:color="000000"/>
              <w:left w:val="single" w:sz="4" w:space="0" w:color="000000"/>
              <w:bottom w:val="single" w:sz="4" w:space="0" w:color="000000"/>
              <w:right w:val="single" w:sz="4" w:space="0" w:color="000000"/>
            </w:tcBorders>
            <w:vAlign w:val="center"/>
          </w:tcPr>
          <w:p w14:paraId="484060E2" w14:textId="77777777" w:rsidR="00D011A7" w:rsidRPr="00AE2EA9" w:rsidRDefault="00D011A7" w:rsidP="00826937">
            <w:pPr>
              <w:pStyle w:val="TableParagraph1"/>
              <w:kinsoku w:val="0"/>
              <w:overflowPunct w:val="0"/>
              <w:spacing w:line="269" w:lineRule="exact"/>
              <w:jc w:val="center"/>
              <w:rPr>
                <w:sz w:val="22"/>
                <w:szCs w:val="22"/>
              </w:rPr>
            </w:pPr>
            <w:r w:rsidRPr="00AE2EA9">
              <w:rPr>
                <w:spacing w:val="-1"/>
                <w:sz w:val="22"/>
                <w:szCs w:val="22"/>
              </w:rPr>
              <w:t>-28</w:t>
            </w:r>
          </w:p>
        </w:tc>
        <w:tc>
          <w:tcPr>
            <w:tcW w:w="3190" w:type="dxa"/>
            <w:tcBorders>
              <w:top w:val="single" w:sz="4" w:space="0" w:color="000000"/>
              <w:left w:val="single" w:sz="4" w:space="0" w:color="000000"/>
              <w:bottom w:val="single" w:sz="4" w:space="0" w:color="000000"/>
              <w:right w:val="single" w:sz="4" w:space="0" w:color="000000"/>
            </w:tcBorders>
            <w:vAlign w:val="center"/>
          </w:tcPr>
          <w:p w14:paraId="68D1A7D3" w14:textId="77777777" w:rsidR="00D011A7" w:rsidRPr="00AE2EA9" w:rsidRDefault="00D011A7" w:rsidP="00826937">
            <w:pPr>
              <w:pStyle w:val="TableParagraph1"/>
              <w:kinsoku w:val="0"/>
              <w:overflowPunct w:val="0"/>
              <w:spacing w:line="269" w:lineRule="exact"/>
              <w:jc w:val="center"/>
              <w:rPr>
                <w:sz w:val="22"/>
                <w:szCs w:val="22"/>
              </w:rPr>
            </w:pPr>
            <w:r w:rsidRPr="00AE2EA9">
              <w:rPr>
                <w:sz w:val="22"/>
                <w:szCs w:val="22"/>
              </w:rPr>
              <w:t>92,4</w:t>
            </w:r>
          </w:p>
        </w:tc>
        <w:tc>
          <w:tcPr>
            <w:tcW w:w="3192" w:type="dxa"/>
            <w:tcBorders>
              <w:top w:val="single" w:sz="4" w:space="0" w:color="000000"/>
              <w:left w:val="single" w:sz="4" w:space="0" w:color="000000"/>
              <w:bottom w:val="single" w:sz="4" w:space="0" w:color="000000"/>
              <w:right w:val="single" w:sz="4" w:space="0" w:color="000000"/>
            </w:tcBorders>
            <w:vAlign w:val="center"/>
          </w:tcPr>
          <w:p w14:paraId="4E202ECE" w14:textId="77777777" w:rsidR="00D011A7" w:rsidRPr="00AE2EA9" w:rsidRDefault="00D011A7" w:rsidP="00826937">
            <w:pPr>
              <w:pStyle w:val="TableParagraph1"/>
              <w:kinsoku w:val="0"/>
              <w:overflowPunct w:val="0"/>
              <w:spacing w:line="269" w:lineRule="exact"/>
              <w:ind w:right="1"/>
              <w:jc w:val="center"/>
              <w:rPr>
                <w:sz w:val="22"/>
                <w:szCs w:val="22"/>
              </w:rPr>
            </w:pPr>
            <w:r w:rsidRPr="00AE2EA9">
              <w:rPr>
                <w:sz w:val="22"/>
                <w:szCs w:val="22"/>
              </w:rPr>
              <w:t>68,4</w:t>
            </w:r>
          </w:p>
        </w:tc>
      </w:tr>
      <w:tr w:rsidR="00D011A7" w:rsidRPr="00AE2EA9" w14:paraId="1D22CF87" w14:textId="77777777" w:rsidTr="007E1ADD">
        <w:trPr>
          <w:trHeight w:hRule="exact" w:val="286"/>
        </w:trPr>
        <w:tc>
          <w:tcPr>
            <w:tcW w:w="3191" w:type="dxa"/>
            <w:tcBorders>
              <w:top w:val="single" w:sz="4" w:space="0" w:color="000000"/>
              <w:left w:val="single" w:sz="4" w:space="0" w:color="000000"/>
              <w:bottom w:val="single" w:sz="4" w:space="0" w:color="000000"/>
              <w:right w:val="single" w:sz="4" w:space="0" w:color="000000"/>
            </w:tcBorders>
            <w:vAlign w:val="center"/>
          </w:tcPr>
          <w:p w14:paraId="63CEE64B" w14:textId="77777777" w:rsidR="00D011A7" w:rsidRPr="00AE2EA9" w:rsidRDefault="00D011A7" w:rsidP="00826937">
            <w:pPr>
              <w:pStyle w:val="TableParagraph1"/>
              <w:kinsoku w:val="0"/>
              <w:overflowPunct w:val="0"/>
              <w:spacing w:line="268" w:lineRule="exact"/>
              <w:jc w:val="center"/>
              <w:rPr>
                <w:sz w:val="22"/>
                <w:szCs w:val="22"/>
              </w:rPr>
            </w:pPr>
            <w:r w:rsidRPr="00AE2EA9">
              <w:rPr>
                <w:spacing w:val="-1"/>
                <w:sz w:val="22"/>
                <w:szCs w:val="22"/>
              </w:rPr>
              <w:t>-29</w:t>
            </w:r>
          </w:p>
        </w:tc>
        <w:tc>
          <w:tcPr>
            <w:tcW w:w="3190" w:type="dxa"/>
            <w:tcBorders>
              <w:top w:val="single" w:sz="4" w:space="0" w:color="000000"/>
              <w:left w:val="single" w:sz="4" w:space="0" w:color="000000"/>
              <w:bottom w:val="single" w:sz="4" w:space="0" w:color="000000"/>
              <w:right w:val="single" w:sz="4" w:space="0" w:color="000000"/>
            </w:tcBorders>
            <w:vAlign w:val="center"/>
          </w:tcPr>
          <w:p w14:paraId="1365ABAF" w14:textId="77777777" w:rsidR="00D011A7" w:rsidRPr="00AE2EA9" w:rsidRDefault="00D011A7" w:rsidP="00826937">
            <w:pPr>
              <w:pStyle w:val="TableParagraph1"/>
              <w:kinsoku w:val="0"/>
              <w:overflowPunct w:val="0"/>
              <w:spacing w:line="268" w:lineRule="exact"/>
              <w:jc w:val="center"/>
              <w:rPr>
                <w:sz w:val="22"/>
                <w:szCs w:val="22"/>
              </w:rPr>
            </w:pPr>
            <w:r w:rsidRPr="00AE2EA9">
              <w:rPr>
                <w:sz w:val="22"/>
                <w:szCs w:val="22"/>
              </w:rPr>
              <w:t>94</w:t>
            </w:r>
          </w:p>
        </w:tc>
        <w:tc>
          <w:tcPr>
            <w:tcW w:w="3192" w:type="dxa"/>
            <w:tcBorders>
              <w:top w:val="single" w:sz="4" w:space="0" w:color="000000"/>
              <w:left w:val="single" w:sz="4" w:space="0" w:color="000000"/>
              <w:bottom w:val="single" w:sz="4" w:space="0" w:color="000000"/>
              <w:right w:val="single" w:sz="4" w:space="0" w:color="000000"/>
            </w:tcBorders>
            <w:vAlign w:val="center"/>
          </w:tcPr>
          <w:p w14:paraId="3E780349" w14:textId="77777777" w:rsidR="00D011A7" w:rsidRPr="00AE2EA9" w:rsidRDefault="00D011A7" w:rsidP="00826937">
            <w:pPr>
              <w:pStyle w:val="TableParagraph1"/>
              <w:kinsoku w:val="0"/>
              <w:overflowPunct w:val="0"/>
              <w:spacing w:line="268" w:lineRule="exact"/>
              <w:jc w:val="center"/>
              <w:rPr>
                <w:sz w:val="22"/>
                <w:szCs w:val="22"/>
              </w:rPr>
            </w:pPr>
            <w:r w:rsidRPr="00AE2EA9">
              <w:rPr>
                <w:sz w:val="22"/>
                <w:szCs w:val="22"/>
              </w:rPr>
              <w:t>69</w:t>
            </w:r>
          </w:p>
        </w:tc>
      </w:tr>
      <w:tr w:rsidR="00D011A7" w:rsidRPr="00AE2EA9" w14:paraId="427214FD" w14:textId="77777777" w:rsidTr="007E1ADD">
        <w:trPr>
          <w:trHeight w:hRule="exact" w:val="286"/>
        </w:trPr>
        <w:tc>
          <w:tcPr>
            <w:tcW w:w="3191" w:type="dxa"/>
            <w:tcBorders>
              <w:top w:val="single" w:sz="4" w:space="0" w:color="000000"/>
              <w:left w:val="single" w:sz="4" w:space="0" w:color="000000"/>
              <w:bottom w:val="single" w:sz="4" w:space="0" w:color="000000"/>
              <w:right w:val="single" w:sz="4" w:space="0" w:color="000000"/>
            </w:tcBorders>
            <w:vAlign w:val="center"/>
          </w:tcPr>
          <w:p w14:paraId="5B8036DF" w14:textId="77777777" w:rsidR="00D011A7" w:rsidRPr="00AE2EA9" w:rsidRDefault="00D011A7" w:rsidP="00826937">
            <w:pPr>
              <w:pStyle w:val="TableParagraph1"/>
              <w:kinsoku w:val="0"/>
              <w:overflowPunct w:val="0"/>
              <w:spacing w:line="267" w:lineRule="exact"/>
              <w:jc w:val="center"/>
              <w:rPr>
                <w:sz w:val="22"/>
                <w:szCs w:val="22"/>
              </w:rPr>
            </w:pPr>
            <w:r w:rsidRPr="00AE2EA9">
              <w:rPr>
                <w:spacing w:val="-1"/>
                <w:sz w:val="22"/>
                <w:szCs w:val="22"/>
              </w:rPr>
              <w:t>-30</w:t>
            </w:r>
          </w:p>
        </w:tc>
        <w:tc>
          <w:tcPr>
            <w:tcW w:w="3190" w:type="dxa"/>
            <w:tcBorders>
              <w:top w:val="single" w:sz="4" w:space="0" w:color="000000"/>
              <w:left w:val="single" w:sz="4" w:space="0" w:color="000000"/>
              <w:bottom w:val="single" w:sz="4" w:space="0" w:color="000000"/>
              <w:right w:val="single" w:sz="4" w:space="0" w:color="000000"/>
            </w:tcBorders>
            <w:vAlign w:val="center"/>
          </w:tcPr>
          <w:p w14:paraId="60C5F821" w14:textId="77777777" w:rsidR="00D011A7" w:rsidRPr="00AE2EA9" w:rsidRDefault="00D011A7" w:rsidP="00826937">
            <w:pPr>
              <w:pStyle w:val="TableParagraph1"/>
              <w:kinsoku w:val="0"/>
              <w:overflowPunct w:val="0"/>
              <w:spacing w:line="267" w:lineRule="exact"/>
              <w:jc w:val="center"/>
              <w:rPr>
                <w:sz w:val="22"/>
                <w:szCs w:val="22"/>
              </w:rPr>
            </w:pPr>
            <w:r w:rsidRPr="00AE2EA9">
              <w:rPr>
                <w:sz w:val="22"/>
                <w:szCs w:val="22"/>
              </w:rPr>
              <w:t>95</w:t>
            </w:r>
          </w:p>
        </w:tc>
        <w:tc>
          <w:tcPr>
            <w:tcW w:w="3192" w:type="dxa"/>
            <w:tcBorders>
              <w:top w:val="single" w:sz="4" w:space="0" w:color="000000"/>
              <w:left w:val="single" w:sz="4" w:space="0" w:color="000000"/>
              <w:bottom w:val="single" w:sz="4" w:space="0" w:color="000000"/>
              <w:right w:val="single" w:sz="4" w:space="0" w:color="000000"/>
            </w:tcBorders>
            <w:vAlign w:val="center"/>
          </w:tcPr>
          <w:p w14:paraId="25CCF224" w14:textId="77777777" w:rsidR="00D011A7" w:rsidRPr="00AE2EA9" w:rsidRDefault="00D011A7" w:rsidP="00826937">
            <w:pPr>
              <w:pStyle w:val="TableParagraph1"/>
              <w:kinsoku w:val="0"/>
              <w:overflowPunct w:val="0"/>
              <w:spacing w:line="267" w:lineRule="exact"/>
              <w:jc w:val="center"/>
              <w:rPr>
                <w:sz w:val="22"/>
                <w:szCs w:val="22"/>
              </w:rPr>
            </w:pPr>
            <w:r w:rsidRPr="00AE2EA9">
              <w:rPr>
                <w:sz w:val="22"/>
                <w:szCs w:val="22"/>
              </w:rPr>
              <w:t>70</w:t>
            </w:r>
          </w:p>
        </w:tc>
      </w:tr>
    </w:tbl>
    <w:p w14:paraId="2D9BF372" w14:textId="77777777" w:rsidR="00D011A7" w:rsidRPr="00AE2EA9" w:rsidRDefault="00D011A7" w:rsidP="00D011A7">
      <w:pPr>
        <w:pStyle w:val="a0"/>
        <w:rPr>
          <w:rFonts w:cs="Times New Roman"/>
        </w:rPr>
      </w:pPr>
    </w:p>
    <w:p w14:paraId="52D72578" w14:textId="77777777" w:rsidR="00C14D31" w:rsidRPr="00AE2EA9" w:rsidRDefault="00C14D31" w:rsidP="00C14D31">
      <w:pPr>
        <w:pStyle w:val="2"/>
        <w:ind w:left="0" w:firstLine="0"/>
      </w:pPr>
      <w:bookmarkStart w:id="73" w:name="_Toc108184178"/>
      <w:bookmarkStart w:id="74" w:name="_Toc131153622"/>
      <w:r w:rsidRPr="00AE2EA9">
        <w:rPr>
          <w:bCs w:val="0"/>
        </w:rPr>
        <w:t>1.2.7 Среднегодовая загрузка оборудования</w:t>
      </w:r>
      <w:bookmarkEnd w:id="73"/>
      <w:bookmarkEnd w:id="74"/>
    </w:p>
    <w:p w14:paraId="22C54A42" w14:textId="77777777" w:rsidR="00C14D31" w:rsidRPr="00AE2EA9" w:rsidRDefault="00C14D31" w:rsidP="00D011A7">
      <w:pPr>
        <w:pStyle w:val="a0"/>
        <w:rPr>
          <w:rFonts w:cs="Times New Roman"/>
        </w:rPr>
      </w:pPr>
    </w:p>
    <w:p w14:paraId="05BE7B68" w14:textId="01C52A76" w:rsidR="00C14D31" w:rsidRPr="00AE2EA9" w:rsidRDefault="00C14D31" w:rsidP="00C14D31">
      <w:pPr>
        <w:pStyle w:val="ab"/>
        <w:kinsoku w:val="0"/>
        <w:overflowPunct w:val="0"/>
        <w:spacing w:line="276" w:lineRule="auto"/>
        <w:ind w:left="0" w:right="-1" w:firstLine="709"/>
        <w:jc w:val="both"/>
        <w:rPr>
          <w:rFonts w:cs="Times New Roman"/>
          <w:lang w:val="ru-RU"/>
        </w:rPr>
      </w:pPr>
      <w:r w:rsidRPr="00AE2EA9">
        <w:rPr>
          <w:rFonts w:cs="Times New Roman"/>
          <w:spacing w:val="-1"/>
          <w:lang w:val="ru-RU"/>
        </w:rPr>
        <w:t>Сведения</w:t>
      </w:r>
      <w:r w:rsidRPr="00AE2EA9">
        <w:rPr>
          <w:rFonts w:cs="Times New Roman"/>
          <w:spacing w:val="30"/>
          <w:lang w:val="ru-RU"/>
        </w:rPr>
        <w:t xml:space="preserve"> </w:t>
      </w:r>
      <w:r w:rsidRPr="00AE2EA9">
        <w:rPr>
          <w:rFonts w:cs="Times New Roman"/>
          <w:lang w:val="ru-RU"/>
        </w:rPr>
        <w:t>о</w:t>
      </w:r>
      <w:r w:rsidRPr="00AE2EA9">
        <w:rPr>
          <w:rFonts w:cs="Times New Roman"/>
          <w:spacing w:val="30"/>
          <w:lang w:val="ru-RU"/>
        </w:rPr>
        <w:t xml:space="preserve"> </w:t>
      </w:r>
      <w:r w:rsidRPr="00AE2EA9">
        <w:rPr>
          <w:rFonts w:cs="Times New Roman"/>
          <w:spacing w:val="-1"/>
          <w:lang w:val="ru-RU"/>
        </w:rPr>
        <w:t>загрузке</w:t>
      </w:r>
      <w:r w:rsidRPr="00AE2EA9">
        <w:rPr>
          <w:rFonts w:cs="Times New Roman"/>
          <w:spacing w:val="30"/>
          <w:lang w:val="ru-RU"/>
        </w:rPr>
        <w:t xml:space="preserve"> </w:t>
      </w:r>
      <w:r w:rsidRPr="00AE2EA9">
        <w:rPr>
          <w:rFonts w:cs="Times New Roman"/>
          <w:lang w:val="ru-RU"/>
        </w:rPr>
        <w:t>основного</w:t>
      </w:r>
      <w:r w:rsidRPr="00AE2EA9">
        <w:rPr>
          <w:rFonts w:cs="Times New Roman"/>
          <w:spacing w:val="30"/>
          <w:lang w:val="ru-RU"/>
        </w:rPr>
        <w:t xml:space="preserve"> </w:t>
      </w:r>
      <w:r w:rsidRPr="00AE2EA9">
        <w:rPr>
          <w:rFonts w:cs="Times New Roman"/>
          <w:spacing w:val="-1"/>
          <w:lang w:val="ru-RU"/>
        </w:rPr>
        <w:t>оборудования</w:t>
      </w:r>
      <w:r w:rsidRPr="00AE2EA9">
        <w:rPr>
          <w:rFonts w:cs="Times New Roman"/>
          <w:spacing w:val="30"/>
          <w:lang w:val="ru-RU"/>
        </w:rPr>
        <w:t xml:space="preserve"> </w:t>
      </w:r>
      <w:r w:rsidRPr="00AE2EA9">
        <w:rPr>
          <w:rFonts w:cs="Times New Roman"/>
          <w:spacing w:val="-1"/>
          <w:lang w:val="ru-RU"/>
        </w:rPr>
        <w:t>в 202</w:t>
      </w:r>
      <w:r w:rsidR="00F34F6C" w:rsidRPr="00AE2EA9">
        <w:rPr>
          <w:rFonts w:cs="Times New Roman"/>
          <w:spacing w:val="-1"/>
          <w:lang w:val="ru-RU"/>
        </w:rPr>
        <w:t>2</w:t>
      </w:r>
      <w:r w:rsidRPr="00AE2EA9">
        <w:rPr>
          <w:rFonts w:cs="Times New Roman"/>
          <w:spacing w:val="-1"/>
          <w:lang w:val="ru-RU"/>
        </w:rPr>
        <w:t xml:space="preserve"> г. представлены</w:t>
      </w:r>
      <w:r w:rsidRPr="00AE2EA9">
        <w:rPr>
          <w:rFonts w:cs="Times New Roman"/>
          <w:lang w:val="ru-RU"/>
        </w:rPr>
        <w:t xml:space="preserve"> в</w:t>
      </w:r>
      <w:r w:rsidRPr="00AE2EA9">
        <w:rPr>
          <w:rFonts w:cs="Times New Roman"/>
          <w:spacing w:val="-1"/>
          <w:lang w:val="ru-RU"/>
        </w:rPr>
        <w:t xml:space="preserve"> </w:t>
      </w:r>
      <w:r w:rsidRPr="00AE2EA9">
        <w:rPr>
          <w:rFonts w:cs="Times New Roman"/>
          <w:lang w:val="ru-RU"/>
        </w:rPr>
        <w:t>таблице ниже.</w:t>
      </w:r>
    </w:p>
    <w:p w14:paraId="7790E572" w14:textId="77777777" w:rsidR="00C14D31" w:rsidRPr="00AE2EA9" w:rsidRDefault="00C14D31" w:rsidP="00C14D31">
      <w:pPr>
        <w:pStyle w:val="ab"/>
        <w:kinsoku w:val="0"/>
        <w:overflowPunct w:val="0"/>
        <w:spacing w:line="276" w:lineRule="auto"/>
        <w:ind w:left="0" w:right="-1" w:firstLine="709"/>
        <w:jc w:val="both"/>
        <w:rPr>
          <w:rFonts w:cs="Times New Roman"/>
          <w:lang w:val="ru-RU"/>
        </w:rPr>
      </w:pPr>
    </w:p>
    <w:p w14:paraId="0CBF4E1D" w14:textId="400426B7" w:rsidR="00C14D31" w:rsidRPr="00AE2EA9" w:rsidRDefault="00C14D31" w:rsidP="00C14D31">
      <w:pPr>
        <w:pStyle w:val="ab"/>
        <w:kinsoku w:val="0"/>
        <w:overflowPunct w:val="0"/>
        <w:spacing w:before="2"/>
        <w:ind w:left="177"/>
        <w:rPr>
          <w:rFonts w:cs="Times New Roman"/>
          <w:b/>
          <w:szCs w:val="20"/>
          <w:lang w:val="ru-RU"/>
        </w:rPr>
      </w:pPr>
      <w:bookmarkStart w:id="75" w:name="bookmark47"/>
      <w:bookmarkEnd w:id="75"/>
      <w:r w:rsidRPr="00AE2EA9">
        <w:rPr>
          <w:rFonts w:cs="Times New Roman"/>
          <w:b/>
          <w:spacing w:val="-1"/>
          <w:szCs w:val="20"/>
          <w:lang w:val="ru-RU"/>
        </w:rPr>
        <w:t>Таблица</w:t>
      </w:r>
      <w:r w:rsidRPr="00AE2EA9">
        <w:rPr>
          <w:rFonts w:cs="Times New Roman"/>
          <w:b/>
          <w:spacing w:val="-8"/>
          <w:szCs w:val="20"/>
          <w:lang w:val="ru-RU"/>
        </w:rPr>
        <w:t xml:space="preserve"> 1.2.7.1 - </w:t>
      </w:r>
      <w:r w:rsidRPr="00AE2EA9">
        <w:rPr>
          <w:rFonts w:cs="Times New Roman"/>
          <w:b/>
          <w:bCs/>
          <w:spacing w:val="-1"/>
          <w:szCs w:val="20"/>
          <w:lang w:val="ru-RU"/>
        </w:rPr>
        <w:t>Р</w:t>
      </w:r>
      <w:r w:rsidRPr="00AE2EA9">
        <w:rPr>
          <w:rFonts w:cs="Times New Roman"/>
          <w:b/>
          <w:spacing w:val="-1"/>
          <w:szCs w:val="20"/>
          <w:lang w:val="ru-RU"/>
        </w:rPr>
        <w:t>асчетная</w:t>
      </w:r>
      <w:r w:rsidRPr="00AE2EA9">
        <w:rPr>
          <w:rFonts w:cs="Times New Roman"/>
          <w:b/>
          <w:spacing w:val="-9"/>
          <w:szCs w:val="20"/>
          <w:lang w:val="ru-RU"/>
        </w:rPr>
        <w:t xml:space="preserve"> </w:t>
      </w:r>
      <w:r w:rsidRPr="00AE2EA9">
        <w:rPr>
          <w:rFonts w:cs="Times New Roman"/>
          <w:b/>
          <w:szCs w:val="20"/>
          <w:lang w:val="ru-RU"/>
        </w:rPr>
        <w:t>загрузка</w:t>
      </w:r>
      <w:r w:rsidRPr="00AE2EA9">
        <w:rPr>
          <w:rFonts w:cs="Times New Roman"/>
          <w:b/>
          <w:spacing w:val="-7"/>
          <w:szCs w:val="20"/>
          <w:lang w:val="ru-RU"/>
        </w:rPr>
        <w:t xml:space="preserve"> </w:t>
      </w:r>
      <w:r w:rsidRPr="00AE2EA9">
        <w:rPr>
          <w:rFonts w:cs="Times New Roman"/>
          <w:b/>
          <w:szCs w:val="20"/>
          <w:lang w:val="ru-RU"/>
        </w:rPr>
        <w:t>котельных</w:t>
      </w:r>
      <w:r w:rsidRPr="00AE2EA9">
        <w:rPr>
          <w:rFonts w:cs="Times New Roman"/>
          <w:b/>
          <w:spacing w:val="-8"/>
          <w:szCs w:val="20"/>
          <w:lang w:val="ru-RU"/>
        </w:rPr>
        <w:t xml:space="preserve"> </w:t>
      </w:r>
      <w:r w:rsidRPr="00AE2EA9">
        <w:rPr>
          <w:rFonts w:cs="Times New Roman"/>
          <w:b/>
          <w:szCs w:val="20"/>
          <w:lang w:val="ru-RU"/>
        </w:rPr>
        <w:t>в</w:t>
      </w:r>
      <w:r w:rsidRPr="00AE2EA9">
        <w:rPr>
          <w:rFonts w:cs="Times New Roman"/>
          <w:b/>
          <w:spacing w:val="-8"/>
          <w:szCs w:val="20"/>
          <w:lang w:val="ru-RU"/>
        </w:rPr>
        <w:t xml:space="preserve"> 202</w:t>
      </w:r>
      <w:r w:rsidR="00F34F6C" w:rsidRPr="00AE2EA9">
        <w:rPr>
          <w:rFonts w:cs="Times New Roman"/>
          <w:b/>
          <w:spacing w:val="-8"/>
          <w:szCs w:val="20"/>
          <w:lang w:val="ru-RU"/>
        </w:rPr>
        <w:t>2</w:t>
      </w:r>
      <w:r w:rsidRPr="00AE2EA9">
        <w:rPr>
          <w:rFonts w:cs="Times New Roman"/>
          <w:b/>
          <w:spacing w:val="-8"/>
          <w:szCs w:val="20"/>
          <w:lang w:val="ru-RU"/>
        </w:rPr>
        <w:t xml:space="preserve"> </w:t>
      </w:r>
      <w:r w:rsidRPr="00AE2EA9">
        <w:rPr>
          <w:rFonts w:cs="Times New Roman"/>
          <w:b/>
          <w:szCs w:val="20"/>
          <w:lang w:val="ru-RU"/>
        </w:rPr>
        <w:t>г.</w:t>
      </w:r>
    </w:p>
    <w:tbl>
      <w:tblPr>
        <w:tblW w:w="9404" w:type="dxa"/>
        <w:jc w:val="center"/>
        <w:tblLayout w:type="fixed"/>
        <w:tblCellMar>
          <w:left w:w="0" w:type="dxa"/>
          <w:right w:w="0" w:type="dxa"/>
        </w:tblCellMar>
        <w:tblLook w:val="0000" w:firstRow="0" w:lastRow="0" w:firstColumn="0" w:lastColumn="0" w:noHBand="0" w:noVBand="0"/>
      </w:tblPr>
      <w:tblGrid>
        <w:gridCol w:w="1020"/>
        <w:gridCol w:w="1276"/>
        <w:gridCol w:w="1443"/>
        <w:gridCol w:w="1407"/>
        <w:gridCol w:w="2269"/>
        <w:gridCol w:w="1989"/>
      </w:tblGrid>
      <w:tr w:rsidR="00C14D31" w:rsidRPr="00AE2EA9" w14:paraId="56A006D5" w14:textId="77777777" w:rsidTr="00120700">
        <w:trPr>
          <w:trHeight w:hRule="exact" w:val="698"/>
          <w:jc w:val="center"/>
        </w:trPr>
        <w:tc>
          <w:tcPr>
            <w:tcW w:w="102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2246037" w14:textId="77777777" w:rsidR="00C14D31" w:rsidRPr="00AE2EA9" w:rsidRDefault="00C14D31" w:rsidP="00C14D31">
            <w:pPr>
              <w:pStyle w:val="TableParagraph1"/>
              <w:kinsoku w:val="0"/>
              <w:overflowPunct w:val="0"/>
              <w:spacing w:before="107"/>
              <w:ind w:left="52" w:right="46" w:hanging="4"/>
              <w:jc w:val="center"/>
              <w:rPr>
                <w:sz w:val="20"/>
                <w:szCs w:val="22"/>
              </w:rPr>
            </w:pPr>
            <w:r w:rsidRPr="00AE2EA9">
              <w:rPr>
                <w:sz w:val="20"/>
                <w:szCs w:val="22"/>
              </w:rPr>
              <w:t>Расчетный год</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88BE1DD" w14:textId="77777777" w:rsidR="00C14D31" w:rsidRPr="00AE2EA9" w:rsidRDefault="00C14D31" w:rsidP="00C14D31">
            <w:pPr>
              <w:pStyle w:val="TableParagraph1"/>
              <w:kinsoku w:val="0"/>
              <w:overflowPunct w:val="0"/>
              <w:ind w:left="34" w:right="104" w:hanging="10"/>
              <w:jc w:val="center"/>
              <w:rPr>
                <w:sz w:val="20"/>
                <w:szCs w:val="22"/>
              </w:rPr>
            </w:pPr>
            <w:r w:rsidRPr="00AE2EA9">
              <w:rPr>
                <w:sz w:val="20"/>
                <w:szCs w:val="22"/>
              </w:rPr>
              <w:t>Выработка т/энергии, Гкал/год</w:t>
            </w:r>
          </w:p>
        </w:tc>
        <w:tc>
          <w:tcPr>
            <w:tcW w:w="14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964CADA" w14:textId="77777777" w:rsidR="00C14D31" w:rsidRPr="00AE2EA9" w:rsidRDefault="00C14D31" w:rsidP="00C14D31">
            <w:pPr>
              <w:pStyle w:val="TableParagraph1"/>
              <w:kinsoku w:val="0"/>
              <w:overflowPunct w:val="0"/>
              <w:ind w:left="76" w:right="74" w:firstLine="1"/>
              <w:jc w:val="center"/>
              <w:rPr>
                <w:sz w:val="20"/>
                <w:szCs w:val="22"/>
              </w:rPr>
            </w:pPr>
            <w:r w:rsidRPr="00AE2EA9">
              <w:rPr>
                <w:sz w:val="20"/>
                <w:szCs w:val="22"/>
              </w:rPr>
              <w:t>Количество часов работы в год, час</w:t>
            </w:r>
          </w:p>
        </w:tc>
        <w:tc>
          <w:tcPr>
            <w:tcW w:w="140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AC6F8CC" w14:textId="73E43638" w:rsidR="00C14D31" w:rsidRPr="00AE2EA9" w:rsidRDefault="00C14D31" w:rsidP="00C14D31">
            <w:pPr>
              <w:pStyle w:val="TableParagraph1"/>
              <w:kinsoku w:val="0"/>
              <w:overflowPunct w:val="0"/>
              <w:ind w:left="73" w:right="70"/>
              <w:jc w:val="center"/>
              <w:rPr>
                <w:sz w:val="20"/>
                <w:szCs w:val="22"/>
              </w:rPr>
            </w:pPr>
            <w:r w:rsidRPr="00AE2EA9">
              <w:rPr>
                <w:sz w:val="20"/>
                <w:szCs w:val="22"/>
              </w:rPr>
              <w:t>Располагаемая мощность, Гкал/ч</w:t>
            </w:r>
          </w:p>
        </w:tc>
        <w:tc>
          <w:tcPr>
            <w:tcW w:w="226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E43574B" w14:textId="77777777" w:rsidR="00C14D31" w:rsidRPr="00AE2EA9" w:rsidRDefault="00C14D31" w:rsidP="00C14D31">
            <w:pPr>
              <w:pStyle w:val="TableParagraph1"/>
              <w:kinsoku w:val="0"/>
              <w:overflowPunct w:val="0"/>
              <w:ind w:left="133" w:right="132" w:hanging="1"/>
              <w:jc w:val="center"/>
              <w:rPr>
                <w:sz w:val="20"/>
                <w:szCs w:val="22"/>
              </w:rPr>
            </w:pPr>
            <w:r w:rsidRPr="00AE2EA9">
              <w:rPr>
                <w:sz w:val="20"/>
                <w:szCs w:val="22"/>
              </w:rPr>
              <w:t>Среднечасовой отпуск т/энергии за расчетный год, Гкал/ч</w:t>
            </w:r>
          </w:p>
        </w:tc>
        <w:tc>
          <w:tcPr>
            <w:tcW w:w="198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878A007" w14:textId="77777777" w:rsidR="00C14D31" w:rsidRPr="00AE2EA9" w:rsidRDefault="00C14D31" w:rsidP="00C14D31">
            <w:pPr>
              <w:pStyle w:val="TableParagraph1"/>
              <w:kinsoku w:val="0"/>
              <w:overflowPunct w:val="0"/>
              <w:ind w:left="17"/>
              <w:jc w:val="center"/>
              <w:rPr>
                <w:sz w:val="20"/>
                <w:szCs w:val="22"/>
              </w:rPr>
            </w:pPr>
            <w:r w:rsidRPr="00AE2EA9">
              <w:rPr>
                <w:sz w:val="20"/>
                <w:szCs w:val="22"/>
              </w:rPr>
              <w:t>Среднерасчетная загрузка котельной за расчетный год, %</w:t>
            </w:r>
          </w:p>
        </w:tc>
      </w:tr>
      <w:tr w:rsidR="00C14D31" w:rsidRPr="00AE2EA9" w14:paraId="40F4652A" w14:textId="77777777" w:rsidTr="009267F0">
        <w:trPr>
          <w:trHeight w:hRule="exact" w:val="350"/>
          <w:jc w:val="center"/>
        </w:trPr>
        <w:tc>
          <w:tcPr>
            <w:tcW w:w="9404" w:type="dxa"/>
            <w:gridSpan w:val="6"/>
            <w:tcBorders>
              <w:top w:val="single" w:sz="4" w:space="0" w:color="000000"/>
              <w:left w:val="single" w:sz="4" w:space="0" w:color="000000"/>
              <w:bottom w:val="single" w:sz="4" w:space="0" w:color="000000"/>
              <w:right w:val="single" w:sz="4" w:space="0" w:color="000000"/>
            </w:tcBorders>
            <w:vAlign w:val="center"/>
          </w:tcPr>
          <w:p w14:paraId="5432EE7F" w14:textId="69F086B2" w:rsidR="00C14D31" w:rsidRPr="00AE2EA9" w:rsidRDefault="00505663" w:rsidP="00C14D31">
            <w:pPr>
              <w:pStyle w:val="TableParagraph1"/>
              <w:kinsoku w:val="0"/>
              <w:overflowPunct w:val="0"/>
              <w:spacing w:before="54"/>
              <w:ind w:left="52"/>
              <w:jc w:val="center"/>
              <w:rPr>
                <w:sz w:val="22"/>
                <w:szCs w:val="22"/>
              </w:rPr>
            </w:pPr>
            <w:r w:rsidRPr="00AE2EA9">
              <w:rPr>
                <w:bCs/>
                <w:sz w:val="22"/>
                <w:szCs w:val="22"/>
              </w:rPr>
              <w:t>Котельная Центральная</w:t>
            </w:r>
          </w:p>
        </w:tc>
      </w:tr>
      <w:tr w:rsidR="00C14D31" w:rsidRPr="00AE2EA9" w14:paraId="3D8C249F" w14:textId="77777777" w:rsidTr="009267F0">
        <w:trPr>
          <w:trHeight w:hRule="exact" w:val="819"/>
          <w:jc w:val="center"/>
        </w:trPr>
        <w:tc>
          <w:tcPr>
            <w:tcW w:w="1020" w:type="dxa"/>
            <w:tcBorders>
              <w:top w:val="single" w:sz="4" w:space="0" w:color="000000"/>
              <w:left w:val="single" w:sz="4" w:space="0" w:color="000000"/>
              <w:bottom w:val="single" w:sz="4" w:space="0" w:color="000000"/>
              <w:right w:val="single" w:sz="4" w:space="0" w:color="000000"/>
            </w:tcBorders>
            <w:vAlign w:val="center"/>
          </w:tcPr>
          <w:p w14:paraId="7AD9CCBA" w14:textId="2DDA180B" w:rsidR="00C14D31" w:rsidRPr="00AE2EA9" w:rsidRDefault="00C14D31" w:rsidP="00826937">
            <w:pPr>
              <w:pStyle w:val="TableParagraph1"/>
              <w:kinsoku w:val="0"/>
              <w:overflowPunct w:val="0"/>
              <w:spacing w:before="47"/>
              <w:ind w:left="303"/>
              <w:rPr>
                <w:sz w:val="22"/>
                <w:szCs w:val="22"/>
              </w:rPr>
            </w:pPr>
            <w:r w:rsidRPr="00AE2EA9">
              <w:rPr>
                <w:spacing w:val="1"/>
                <w:sz w:val="22"/>
                <w:szCs w:val="22"/>
              </w:rPr>
              <w:t>2</w:t>
            </w:r>
            <w:r w:rsidR="009267F0" w:rsidRPr="00AE2EA9">
              <w:rPr>
                <w:spacing w:val="1"/>
                <w:sz w:val="22"/>
                <w:szCs w:val="22"/>
              </w:rPr>
              <w:t>022</w:t>
            </w:r>
          </w:p>
        </w:tc>
        <w:tc>
          <w:tcPr>
            <w:tcW w:w="1276" w:type="dxa"/>
            <w:tcBorders>
              <w:top w:val="single" w:sz="4" w:space="0" w:color="000000"/>
              <w:left w:val="single" w:sz="4" w:space="0" w:color="000000"/>
              <w:bottom w:val="single" w:sz="4" w:space="0" w:color="000000"/>
              <w:right w:val="single" w:sz="4" w:space="0" w:color="000000"/>
            </w:tcBorders>
            <w:vAlign w:val="center"/>
          </w:tcPr>
          <w:p w14:paraId="108FFEEC" w14:textId="3ED21175" w:rsidR="009267F0" w:rsidRPr="00AE2EA9" w:rsidRDefault="00F2623B" w:rsidP="00826937">
            <w:pPr>
              <w:pStyle w:val="TableParagraph1"/>
              <w:kinsoku w:val="0"/>
              <w:overflowPunct w:val="0"/>
              <w:spacing w:before="47"/>
              <w:ind w:left="255"/>
              <w:rPr>
                <w:sz w:val="22"/>
                <w:szCs w:val="22"/>
              </w:rPr>
            </w:pPr>
            <w:r w:rsidRPr="00AE2EA9">
              <w:rPr>
                <w:sz w:val="22"/>
                <w:szCs w:val="22"/>
              </w:rPr>
              <w:t>78086,9</w:t>
            </w:r>
          </w:p>
        </w:tc>
        <w:tc>
          <w:tcPr>
            <w:tcW w:w="1443" w:type="dxa"/>
            <w:tcBorders>
              <w:top w:val="single" w:sz="4" w:space="0" w:color="000000"/>
              <w:left w:val="single" w:sz="4" w:space="0" w:color="000000"/>
              <w:bottom w:val="single" w:sz="4" w:space="0" w:color="000000"/>
              <w:right w:val="single" w:sz="4" w:space="0" w:color="000000"/>
            </w:tcBorders>
            <w:vAlign w:val="center"/>
          </w:tcPr>
          <w:p w14:paraId="7F33673E" w14:textId="77777777" w:rsidR="00C14D31" w:rsidRPr="00AE2EA9" w:rsidRDefault="00C14D31" w:rsidP="00826937">
            <w:pPr>
              <w:pStyle w:val="TableParagraph1"/>
              <w:kinsoku w:val="0"/>
              <w:overflowPunct w:val="0"/>
              <w:spacing w:before="47"/>
              <w:ind w:left="3"/>
              <w:jc w:val="center"/>
              <w:rPr>
                <w:sz w:val="22"/>
                <w:szCs w:val="22"/>
              </w:rPr>
            </w:pPr>
            <w:r w:rsidRPr="00AE2EA9">
              <w:rPr>
                <w:spacing w:val="1"/>
                <w:sz w:val="22"/>
                <w:szCs w:val="22"/>
              </w:rPr>
              <w:t>8640</w:t>
            </w:r>
          </w:p>
        </w:tc>
        <w:tc>
          <w:tcPr>
            <w:tcW w:w="1407" w:type="dxa"/>
            <w:tcBorders>
              <w:top w:val="single" w:sz="4" w:space="0" w:color="000000"/>
              <w:left w:val="single" w:sz="4" w:space="0" w:color="000000"/>
              <w:bottom w:val="single" w:sz="4" w:space="0" w:color="000000"/>
              <w:right w:val="single" w:sz="4" w:space="0" w:color="000000"/>
            </w:tcBorders>
            <w:vAlign w:val="center"/>
          </w:tcPr>
          <w:p w14:paraId="720CA89C" w14:textId="3744A3E1" w:rsidR="00C14D31" w:rsidRPr="00AE2EA9" w:rsidRDefault="00F2623B" w:rsidP="00826937">
            <w:pPr>
              <w:pStyle w:val="TableParagraph1"/>
              <w:kinsoku w:val="0"/>
              <w:overflowPunct w:val="0"/>
              <w:spacing w:before="47"/>
              <w:jc w:val="center"/>
              <w:rPr>
                <w:sz w:val="22"/>
                <w:szCs w:val="22"/>
              </w:rPr>
            </w:pPr>
            <w:r w:rsidRPr="00AE2EA9">
              <w:rPr>
                <w:sz w:val="22"/>
                <w:szCs w:val="22"/>
              </w:rPr>
              <w:t>95,52</w:t>
            </w:r>
          </w:p>
        </w:tc>
        <w:tc>
          <w:tcPr>
            <w:tcW w:w="2269" w:type="dxa"/>
            <w:tcBorders>
              <w:top w:val="single" w:sz="4" w:space="0" w:color="000000"/>
              <w:left w:val="single" w:sz="4" w:space="0" w:color="000000"/>
              <w:bottom w:val="single" w:sz="4" w:space="0" w:color="000000"/>
              <w:right w:val="single" w:sz="4" w:space="0" w:color="000000"/>
            </w:tcBorders>
            <w:vAlign w:val="center"/>
          </w:tcPr>
          <w:p w14:paraId="6AAD68DF" w14:textId="1DF3ADF2" w:rsidR="00C14D31" w:rsidRPr="00AE2EA9" w:rsidRDefault="00F2623B" w:rsidP="00826937">
            <w:pPr>
              <w:pStyle w:val="TableParagraph1"/>
              <w:kinsoku w:val="0"/>
              <w:overflowPunct w:val="0"/>
              <w:spacing w:before="47"/>
              <w:ind w:left="2"/>
              <w:jc w:val="center"/>
              <w:rPr>
                <w:sz w:val="22"/>
                <w:szCs w:val="22"/>
              </w:rPr>
            </w:pPr>
            <w:r w:rsidRPr="00AE2EA9">
              <w:rPr>
                <w:sz w:val="22"/>
                <w:szCs w:val="22"/>
              </w:rPr>
              <w:t>9,038</w:t>
            </w:r>
          </w:p>
        </w:tc>
        <w:tc>
          <w:tcPr>
            <w:tcW w:w="1989" w:type="dxa"/>
            <w:tcBorders>
              <w:top w:val="single" w:sz="4" w:space="0" w:color="000000"/>
              <w:left w:val="single" w:sz="4" w:space="0" w:color="000000"/>
              <w:bottom w:val="single" w:sz="4" w:space="0" w:color="000000"/>
              <w:right w:val="single" w:sz="4" w:space="0" w:color="000000"/>
            </w:tcBorders>
            <w:vAlign w:val="center"/>
          </w:tcPr>
          <w:p w14:paraId="199D2B20" w14:textId="1615CA5C" w:rsidR="00C14D31" w:rsidRPr="00AE2EA9" w:rsidRDefault="00120700" w:rsidP="00826937">
            <w:pPr>
              <w:pStyle w:val="TableParagraph1"/>
              <w:kinsoku w:val="0"/>
              <w:overflowPunct w:val="0"/>
              <w:spacing w:before="47"/>
              <w:jc w:val="center"/>
              <w:rPr>
                <w:sz w:val="22"/>
                <w:szCs w:val="22"/>
              </w:rPr>
            </w:pPr>
            <w:r w:rsidRPr="00AE2EA9">
              <w:rPr>
                <w:sz w:val="22"/>
                <w:szCs w:val="22"/>
              </w:rPr>
              <w:t>9,46</w:t>
            </w:r>
          </w:p>
        </w:tc>
      </w:tr>
      <w:tr w:rsidR="00C14D31" w:rsidRPr="00AE2EA9" w14:paraId="0C655DC7" w14:textId="77777777" w:rsidTr="009267F0">
        <w:trPr>
          <w:trHeight w:hRule="exact" w:val="350"/>
          <w:jc w:val="center"/>
        </w:trPr>
        <w:tc>
          <w:tcPr>
            <w:tcW w:w="9404" w:type="dxa"/>
            <w:gridSpan w:val="6"/>
            <w:tcBorders>
              <w:top w:val="single" w:sz="4" w:space="0" w:color="000000"/>
              <w:left w:val="single" w:sz="4" w:space="0" w:color="000000"/>
              <w:bottom w:val="single" w:sz="4" w:space="0" w:color="000000"/>
              <w:right w:val="single" w:sz="4" w:space="0" w:color="000000"/>
            </w:tcBorders>
            <w:vAlign w:val="center"/>
          </w:tcPr>
          <w:p w14:paraId="4465B1DE" w14:textId="77777777" w:rsidR="00C14D31" w:rsidRPr="00AE2EA9" w:rsidRDefault="00C14D31" w:rsidP="00826937">
            <w:pPr>
              <w:pStyle w:val="TableParagraph1"/>
              <w:kinsoku w:val="0"/>
              <w:overflowPunct w:val="0"/>
              <w:spacing w:before="54"/>
              <w:ind w:left="2831"/>
              <w:rPr>
                <w:sz w:val="22"/>
                <w:szCs w:val="22"/>
              </w:rPr>
            </w:pPr>
            <w:r w:rsidRPr="00AE2EA9">
              <w:rPr>
                <w:bCs/>
                <w:sz w:val="22"/>
                <w:szCs w:val="22"/>
              </w:rPr>
              <w:t>Котельная</w:t>
            </w:r>
            <w:r w:rsidRPr="00AE2EA9">
              <w:rPr>
                <w:bCs/>
                <w:spacing w:val="-7"/>
                <w:sz w:val="22"/>
                <w:szCs w:val="22"/>
              </w:rPr>
              <w:t xml:space="preserve"> </w:t>
            </w:r>
            <w:r w:rsidRPr="00AE2EA9">
              <w:rPr>
                <w:bCs/>
                <w:sz w:val="22"/>
                <w:szCs w:val="22"/>
              </w:rPr>
              <w:t>ул.</w:t>
            </w:r>
            <w:r w:rsidRPr="00AE2EA9">
              <w:rPr>
                <w:bCs/>
                <w:spacing w:val="-4"/>
                <w:sz w:val="22"/>
                <w:szCs w:val="22"/>
              </w:rPr>
              <w:t xml:space="preserve"> </w:t>
            </w:r>
            <w:r w:rsidRPr="00AE2EA9">
              <w:rPr>
                <w:bCs/>
                <w:spacing w:val="-1"/>
                <w:sz w:val="22"/>
                <w:szCs w:val="22"/>
              </w:rPr>
              <w:t>Дружбы,</w:t>
            </w:r>
            <w:r w:rsidRPr="00AE2EA9">
              <w:rPr>
                <w:bCs/>
                <w:spacing w:val="-6"/>
                <w:sz w:val="22"/>
                <w:szCs w:val="22"/>
              </w:rPr>
              <w:t xml:space="preserve"> </w:t>
            </w:r>
            <w:r w:rsidRPr="00AE2EA9">
              <w:rPr>
                <w:bCs/>
                <w:sz w:val="22"/>
                <w:szCs w:val="22"/>
              </w:rPr>
              <w:t>6а</w:t>
            </w:r>
          </w:p>
        </w:tc>
      </w:tr>
      <w:tr w:rsidR="00C14D31" w:rsidRPr="00AE2EA9" w14:paraId="45B8F4BB" w14:textId="77777777" w:rsidTr="009267F0">
        <w:trPr>
          <w:trHeight w:hRule="exact" w:val="350"/>
          <w:jc w:val="center"/>
        </w:trPr>
        <w:tc>
          <w:tcPr>
            <w:tcW w:w="1020" w:type="dxa"/>
            <w:tcBorders>
              <w:top w:val="single" w:sz="4" w:space="0" w:color="000000"/>
              <w:left w:val="single" w:sz="4" w:space="0" w:color="000000"/>
              <w:bottom w:val="single" w:sz="4" w:space="0" w:color="000000"/>
              <w:right w:val="single" w:sz="4" w:space="0" w:color="000000"/>
            </w:tcBorders>
            <w:vAlign w:val="center"/>
          </w:tcPr>
          <w:p w14:paraId="27CB63C0" w14:textId="58950E4E" w:rsidR="00C14D31" w:rsidRPr="00AE2EA9" w:rsidRDefault="00C14D31" w:rsidP="00826937">
            <w:pPr>
              <w:pStyle w:val="TableParagraph1"/>
              <w:kinsoku w:val="0"/>
              <w:overflowPunct w:val="0"/>
              <w:spacing w:before="47"/>
              <w:ind w:left="303"/>
              <w:rPr>
                <w:sz w:val="22"/>
                <w:szCs w:val="22"/>
              </w:rPr>
            </w:pPr>
            <w:r w:rsidRPr="00AE2EA9">
              <w:rPr>
                <w:spacing w:val="1"/>
                <w:sz w:val="22"/>
                <w:szCs w:val="22"/>
              </w:rPr>
              <w:t>202</w:t>
            </w:r>
            <w:r w:rsidR="00F2623B" w:rsidRPr="00AE2EA9">
              <w:rPr>
                <w:spacing w:val="1"/>
                <w:sz w:val="22"/>
                <w:szCs w:val="22"/>
              </w:rPr>
              <w:t>2</w:t>
            </w:r>
          </w:p>
        </w:tc>
        <w:tc>
          <w:tcPr>
            <w:tcW w:w="1276" w:type="dxa"/>
            <w:tcBorders>
              <w:top w:val="single" w:sz="4" w:space="0" w:color="000000"/>
              <w:left w:val="single" w:sz="4" w:space="0" w:color="000000"/>
              <w:bottom w:val="single" w:sz="4" w:space="0" w:color="000000"/>
              <w:right w:val="single" w:sz="4" w:space="0" w:color="000000"/>
            </w:tcBorders>
            <w:vAlign w:val="center"/>
          </w:tcPr>
          <w:p w14:paraId="40BE8907" w14:textId="3EFA122B" w:rsidR="00C14D31" w:rsidRPr="00AE2EA9" w:rsidRDefault="00F2623B" w:rsidP="003B77F7">
            <w:pPr>
              <w:pStyle w:val="TableParagraph1"/>
              <w:kinsoku w:val="0"/>
              <w:overflowPunct w:val="0"/>
              <w:spacing w:before="47"/>
              <w:ind w:left="105"/>
              <w:jc w:val="center"/>
              <w:rPr>
                <w:sz w:val="22"/>
                <w:szCs w:val="22"/>
              </w:rPr>
            </w:pPr>
            <w:r w:rsidRPr="00AE2EA9">
              <w:rPr>
                <w:sz w:val="22"/>
                <w:szCs w:val="22"/>
              </w:rPr>
              <w:t>6309,7</w:t>
            </w:r>
          </w:p>
        </w:tc>
        <w:tc>
          <w:tcPr>
            <w:tcW w:w="1443" w:type="dxa"/>
            <w:tcBorders>
              <w:top w:val="single" w:sz="4" w:space="0" w:color="000000"/>
              <w:left w:val="single" w:sz="4" w:space="0" w:color="000000"/>
              <w:bottom w:val="single" w:sz="4" w:space="0" w:color="000000"/>
              <w:right w:val="single" w:sz="4" w:space="0" w:color="000000"/>
            </w:tcBorders>
            <w:vAlign w:val="center"/>
          </w:tcPr>
          <w:p w14:paraId="689BA7EF" w14:textId="77777777" w:rsidR="00C14D31" w:rsidRPr="00AE2EA9" w:rsidRDefault="00C14D31" w:rsidP="00826937">
            <w:pPr>
              <w:pStyle w:val="TableParagraph1"/>
              <w:kinsoku w:val="0"/>
              <w:overflowPunct w:val="0"/>
              <w:spacing w:before="47"/>
              <w:ind w:left="3"/>
              <w:jc w:val="center"/>
              <w:rPr>
                <w:sz w:val="22"/>
                <w:szCs w:val="22"/>
              </w:rPr>
            </w:pPr>
            <w:r w:rsidRPr="00AE2EA9">
              <w:rPr>
                <w:spacing w:val="1"/>
                <w:sz w:val="22"/>
                <w:szCs w:val="22"/>
              </w:rPr>
              <w:t>5136</w:t>
            </w:r>
          </w:p>
        </w:tc>
        <w:tc>
          <w:tcPr>
            <w:tcW w:w="1407" w:type="dxa"/>
            <w:tcBorders>
              <w:top w:val="single" w:sz="4" w:space="0" w:color="000000"/>
              <w:left w:val="single" w:sz="4" w:space="0" w:color="000000"/>
              <w:bottom w:val="single" w:sz="4" w:space="0" w:color="000000"/>
              <w:right w:val="single" w:sz="4" w:space="0" w:color="000000"/>
            </w:tcBorders>
            <w:vAlign w:val="center"/>
          </w:tcPr>
          <w:p w14:paraId="36866639" w14:textId="2469820E" w:rsidR="00C14D31" w:rsidRPr="00AE2EA9" w:rsidRDefault="00F2623B" w:rsidP="00826937">
            <w:pPr>
              <w:pStyle w:val="TableParagraph1"/>
              <w:kinsoku w:val="0"/>
              <w:overflowPunct w:val="0"/>
              <w:spacing w:before="47"/>
              <w:jc w:val="center"/>
              <w:rPr>
                <w:sz w:val="22"/>
                <w:szCs w:val="22"/>
              </w:rPr>
            </w:pPr>
            <w:r w:rsidRPr="00AE2EA9">
              <w:rPr>
                <w:sz w:val="22"/>
                <w:szCs w:val="22"/>
              </w:rPr>
              <w:t>4,94</w:t>
            </w:r>
          </w:p>
        </w:tc>
        <w:tc>
          <w:tcPr>
            <w:tcW w:w="2269" w:type="dxa"/>
            <w:tcBorders>
              <w:top w:val="single" w:sz="4" w:space="0" w:color="000000"/>
              <w:left w:val="single" w:sz="4" w:space="0" w:color="000000"/>
              <w:bottom w:val="single" w:sz="4" w:space="0" w:color="000000"/>
              <w:right w:val="single" w:sz="4" w:space="0" w:color="000000"/>
            </w:tcBorders>
            <w:vAlign w:val="center"/>
          </w:tcPr>
          <w:p w14:paraId="5D0C6FD9" w14:textId="75DAE1DA" w:rsidR="00C14D31" w:rsidRPr="00AE2EA9" w:rsidRDefault="00F2623B" w:rsidP="00826937">
            <w:pPr>
              <w:pStyle w:val="TableParagraph1"/>
              <w:kinsoku w:val="0"/>
              <w:overflowPunct w:val="0"/>
              <w:spacing w:before="47"/>
              <w:ind w:left="2"/>
              <w:jc w:val="center"/>
              <w:rPr>
                <w:sz w:val="22"/>
                <w:szCs w:val="22"/>
              </w:rPr>
            </w:pPr>
            <w:r w:rsidRPr="00AE2EA9">
              <w:rPr>
                <w:sz w:val="22"/>
                <w:szCs w:val="22"/>
              </w:rPr>
              <w:t>1,228</w:t>
            </w:r>
          </w:p>
        </w:tc>
        <w:tc>
          <w:tcPr>
            <w:tcW w:w="1989" w:type="dxa"/>
            <w:tcBorders>
              <w:top w:val="single" w:sz="4" w:space="0" w:color="000000"/>
              <w:left w:val="single" w:sz="4" w:space="0" w:color="000000"/>
              <w:bottom w:val="single" w:sz="4" w:space="0" w:color="000000"/>
              <w:right w:val="single" w:sz="4" w:space="0" w:color="000000"/>
            </w:tcBorders>
            <w:vAlign w:val="center"/>
          </w:tcPr>
          <w:p w14:paraId="412BBB30" w14:textId="03D6FFF5" w:rsidR="00C14D31" w:rsidRPr="00AE2EA9" w:rsidRDefault="00120700" w:rsidP="00826937">
            <w:pPr>
              <w:pStyle w:val="TableParagraph1"/>
              <w:kinsoku w:val="0"/>
              <w:overflowPunct w:val="0"/>
              <w:spacing w:before="47"/>
              <w:jc w:val="center"/>
              <w:rPr>
                <w:sz w:val="22"/>
                <w:szCs w:val="22"/>
              </w:rPr>
            </w:pPr>
            <w:r w:rsidRPr="00AE2EA9">
              <w:rPr>
                <w:sz w:val="22"/>
                <w:szCs w:val="22"/>
              </w:rPr>
              <w:t>24,85</w:t>
            </w:r>
          </w:p>
        </w:tc>
      </w:tr>
      <w:tr w:rsidR="00C14D31" w:rsidRPr="00AE2EA9" w14:paraId="6275DDB6" w14:textId="77777777" w:rsidTr="009267F0">
        <w:trPr>
          <w:trHeight w:hRule="exact" w:val="350"/>
          <w:jc w:val="center"/>
        </w:trPr>
        <w:tc>
          <w:tcPr>
            <w:tcW w:w="9404" w:type="dxa"/>
            <w:gridSpan w:val="6"/>
            <w:tcBorders>
              <w:top w:val="single" w:sz="4" w:space="0" w:color="000000"/>
              <w:left w:val="single" w:sz="4" w:space="0" w:color="000000"/>
              <w:bottom w:val="single" w:sz="4" w:space="0" w:color="000000"/>
              <w:right w:val="single" w:sz="4" w:space="0" w:color="000000"/>
            </w:tcBorders>
            <w:vAlign w:val="center"/>
          </w:tcPr>
          <w:p w14:paraId="63919108" w14:textId="77777777" w:rsidR="00C14D31" w:rsidRPr="00AE2EA9" w:rsidRDefault="00C14D31" w:rsidP="00826937">
            <w:pPr>
              <w:pStyle w:val="TableParagraph1"/>
              <w:kinsoku w:val="0"/>
              <w:overflowPunct w:val="0"/>
              <w:spacing w:before="52"/>
              <w:ind w:left="2692"/>
              <w:rPr>
                <w:sz w:val="22"/>
                <w:szCs w:val="22"/>
              </w:rPr>
            </w:pPr>
            <w:r w:rsidRPr="00AE2EA9">
              <w:rPr>
                <w:bCs/>
                <w:sz w:val="22"/>
                <w:szCs w:val="22"/>
              </w:rPr>
              <w:t>Котельная</w:t>
            </w:r>
            <w:r w:rsidRPr="00AE2EA9">
              <w:rPr>
                <w:bCs/>
                <w:spacing w:val="-10"/>
                <w:sz w:val="22"/>
                <w:szCs w:val="22"/>
              </w:rPr>
              <w:t xml:space="preserve"> </w:t>
            </w:r>
            <w:r w:rsidRPr="00AE2EA9">
              <w:rPr>
                <w:bCs/>
                <w:sz w:val="22"/>
                <w:szCs w:val="22"/>
              </w:rPr>
              <w:t>пер.</w:t>
            </w:r>
            <w:r w:rsidRPr="00AE2EA9">
              <w:rPr>
                <w:bCs/>
                <w:spacing w:val="-7"/>
                <w:sz w:val="22"/>
                <w:szCs w:val="22"/>
              </w:rPr>
              <w:t xml:space="preserve"> </w:t>
            </w:r>
            <w:r w:rsidRPr="00AE2EA9">
              <w:rPr>
                <w:bCs/>
                <w:sz w:val="22"/>
                <w:szCs w:val="22"/>
              </w:rPr>
              <w:t>Северный,</w:t>
            </w:r>
            <w:r w:rsidRPr="00AE2EA9">
              <w:rPr>
                <w:bCs/>
                <w:spacing w:val="-7"/>
                <w:sz w:val="22"/>
                <w:szCs w:val="22"/>
              </w:rPr>
              <w:t xml:space="preserve"> </w:t>
            </w:r>
            <w:r w:rsidRPr="00AE2EA9">
              <w:rPr>
                <w:bCs/>
                <w:sz w:val="22"/>
                <w:szCs w:val="22"/>
              </w:rPr>
              <w:t>1б</w:t>
            </w:r>
          </w:p>
        </w:tc>
      </w:tr>
      <w:tr w:rsidR="00C14D31" w:rsidRPr="00AE2EA9" w14:paraId="64150034" w14:textId="77777777" w:rsidTr="009267F0">
        <w:trPr>
          <w:trHeight w:hRule="exact" w:val="350"/>
          <w:jc w:val="center"/>
        </w:trPr>
        <w:tc>
          <w:tcPr>
            <w:tcW w:w="1020" w:type="dxa"/>
            <w:tcBorders>
              <w:top w:val="single" w:sz="4" w:space="0" w:color="000000"/>
              <w:left w:val="single" w:sz="4" w:space="0" w:color="000000"/>
              <w:bottom w:val="single" w:sz="4" w:space="0" w:color="000000"/>
              <w:right w:val="single" w:sz="4" w:space="0" w:color="000000"/>
            </w:tcBorders>
            <w:vAlign w:val="center"/>
          </w:tcPr>
          <w:p w14:paraId="5EC767FB" w14:textId="2272E90A" w:rsidR="00C14D31" w:rsidRPr="00AE2EA9" w:rsidRDefault="00C14D31" w:rsidP="00C14D31">
            <w:pPr>
              <w:pStyle w:val="TableParagraph1"/>
              <w:kinsoku w:val="0"/>
              <w:overflowPunct w:val="0"/>
              <w:spacing w:before="47"/>
              <w:ind w:left="303"/>
              <w:rPr>
                <w:sz w:val="22"/>
                <w:szCs w:val="22"/>
              </w:rPr>
            </w:pPr>
            <w:r w:rsidRPr="00AE2EA9">
              <w:rPr>
                <w:spacing w:val="1"/>
                <w:sz w:val="22"/>
                <w:szCs w:val="22"/>
              </w:rPr>
              <w:t>202</w:t>
            </w:r>
            <w:r w:rsidR="00F2623B" w:rsidRPr="00AE2EA9">
              <w:rPr>
                <w:spacing w:val="1"/>
                <w:sz w:val="22"/>
                <w:szCs w:val="22"/>
              </w:rPr>
              <w:t>2</w:t>
            </w:r>
          </w:p>
        </w:tc>
        <w:tc>
          <w:tcPr>
            <w:tcW w:w="1276" w:type="dxa"/>
            <w:tcBorders>
              <w:top w:val="single" w:sz="4" w:space="0" w:color="000000"/>
              <w:left w:val="single" w:sz="4" w:space="0" w:color="000000"/>
              <w:bottom w:val="single" w:sz="4" w:space="0" w:color="000000"/>
              <w:right w:val="single" w:sz="4" w:space="0" w:color="000000"/>
            </w:tcBorders>
            <w:vAlign w:val="center"/>
          </w:tcPr>
          <w:p w14:paraId="22ECF25C" w14:textId="519F0EF2" w:rsidR="00C14D31" w:rsidRPr="00AE2EA9" w:rsidRDefault="00F2623B" w:rsidP="003B77F7">
            <w:pPr>
              <w:pStyle w:val="TableParagraph1"/>
              <w:kinsoku w:val="0"/>
              <w:overflowPunct w:val="0"/>
              <w:spacing w:before="47"/>
              <w:ind w:left="105"/>
              <w:jc w:val="center"/>
              <w:rPr>
                <w:sz w:val="22"/>
                <w:szCs w:val="22"/>
              </w:rPr>
            </w:pPr>
            <w:r w:rsidRPr="00AE2EA9">
              <w:rPr>
                <w:sz w:val="22"/>
                <w:szCs w:val="22"/>
              </w:rPr>
              <w:t>9057,3</w:t>
            </w:r>
          </w:p>
        </w:tc>
        <w:tc>
          <w:tcPr>
            <w:tcW w:w="1443" w:type="dxa"/>
            <w:tcBorders>
              <w:top w:val="single" w:sz="4" w:space="0" w:color="000000"/>
              <w:left w:val="single" w:sz="4" w:space="0" w:color="000000"/>
              <w:bottom w:val="single" w:sz="4" w:space="0" w:color="000000"/>
              <w:right w:val="single" w:sz="4" w:space="0" w:color="000000"/>
            </w:tcBorders>
            <w:vAlign w:val="center"/>
          </w:tcPr>
          <w:p w14:paraId="771A75A8" w14:textId="77777777" w:rsidR="00C14D31" w:rsidRPr="00AE2EA9" w:rsidRDefault="00C14D31" w:rsidP="00C14D31">
            <w:pPr>
              <w:pStyle w:val="TableParagraph1"/>
              <w:kinsoku w:val="0"/>
              <w:overflowPunct w:val="0"/>
              <w:spacing w:before="47"/>
              <w:ind w:left="3"/>
              <w:jc w:val="center"/>
              <w:rPr>
                <w:sz w:val="22"/>
                <w:szCs w:val="22"/>
              </w:rPr>
            </w:pPr>
            <w:r w:rsidRPr="00AE2EA9">
              <w:rPr>
                <w:spacing w:val="1"/>
                <w:sz w:val="22"/>
                <w:szCs w:val="22"/>
              </w:rPr>
              <w:t>8640</w:t>
            </w:r>
          </w:p>
        </w:tc>
        <w:tc>
          <w:tcPr>
            <w:tcW w:w="1407" w:type="dxa"/>
            <w:tcBorders>
              <w:top w:val="single" w:sz="4" w:space="0" w:color="000000"/>
              <w:left w:val="single" w:sz="4" w:space="0" w:color="000000"/>
              <w:bottom w:val="single" w:sz="4" w:space="0" w:color="000000"/>
              <w:right w:val="single" w:sz="4" w:space="0" w:color="000000"/>
            </w:tcBorders>
            <w:vAlign w:val="center"/>
          </w:tcPr>
          <w:p w14:paraId="4D209DC0" w14:textId="7A4E4268" w:rsidR="00C14D31" w:rsidRPr="00AE2EA9" w:rsidRDefault="00F2623B" w:rsidP="00C14D31">
            <w:pPr>
              <w:pStyle w:val="TableParagraph1"/>
              <w:kinsoku w:val="0"/>
              <w:overflowPunct w:val="0"/>
              <w:spacing w:before="47"/>
              <w:jc w:val="center"/>
              <w:rPr>
                <w:sz w:val="22"/>
                <w:szCs w:val="22"/>
              </w:rPr>
            </w:pPr>
            <w:r w:rsidRPr="00AE2EA9">
              <w:rPr>
                <w:sz w:val="22"/>
                <w:szCs w:val="22"/>
              </w:rPr>
              <w:t>6,64</w:t>
            </w:r>
          </w:p>
        </w:tc>
        <w:tc>
          <w:tcPr>
            <w:tcW w:w="2269" w:type="dxa"/>
            <w:tcBorders>
              <w:top w:val="single" w:sz="4" w:space="0" w:color="000000"/>
              <w:left w:val="single" w:sz="4" w:space="0" w:color="000000"/>
              <w:bottom w:val="single" w:sz="4" w:space="0" w:color="000000"/>
              <w:right w:val="single" w:sz="4" w:space="0" w:color="000000"/>
            </w:tcBorders>
            <w:vAlign w:val="center"/>
          </w:tcPr>
          <w:p w14:paraId="7750A1FE" w14:textId="480DEFC4" w:rsidR="00C14D31" w:rsidRPr="00AE2EA9" w:rsidRDefault="00120700" w:rsidP="00C14D31">
            <w:pPr>
              <w:pStyle w:val="TableParagraph1"/>
              <w:kinsoku w:val="0"/>
              <w:overflowPunct w:val="0"/>
              <w:spacing w:before="47"/>
              <w:ind w:left="2"/>
              <w:jc w:val="center"/>
              <w:rPr>
                <w:sz w:val="22"/>
                <w:szCs w:val="22"/>
              </w:rPr>
            </w:pPr>
            <w:r w:rsidRPr="00AE2EA9">
              <w:rPr>
                <w:sz w:val="22"/>
                <w:szCs w:val="22"/>
              </w:rPr>
              <w:t>1,048</w:t>
            </w:r>
          </w:p>
        </w:tc>
        <w:tc>
          <w:tcPr>
            <w:tcW w:w="1989" w:type="dxa"/>
            <w:tcBorders>
              <w:top w:val="single" w:sz="4" w:space="0" w:color="000000"/>
              <w:left w:val="single" w:sz="4" w:space="0" w:color="000000"/>
              <w:bottom w:val="single" w:sz="4" w:space="0" w:color="000000"/>
              <w:right w:val="single" w:sz="4" w:space="0" w:color="000000"/>
            </w:tcBorders>
            <w:vAlign w:val="center"/>
          </w:tcPr>
          <w:p w14:paraId="6B6385E8" w14:textId="6E3A4C4D" w:rsidR="00C14D31" w:rsidRPr="00AE2EA9" w:rsidRDefault="00120700" w:rsidP="00C14D31">
            <w:pPr>
              <w:pStyle w:val="TableParagraph1"/>
              <w:kinsoku w:val="0"/>
              <w:overflowPunct w:val="0"/>
              <w:spacing w:before="47"/>
              <w:jc w:val="center"/>
              <w:rPr>
                <w:sz w:val="22"/>
                <w:szCs w:val="22"/>
              </w:rPr>
            </w:pPr>
            <w:r w:rsidRPr="00AE2EA9">
              <w:rPr>
                <w:sz w:val="22"/>
                <w:szCs w:val="22"/>
              </w:rPr>
              <w:t>15,78</w:t>
            </w:r>
          </w:p>
        </w:tc>
      </w:tr>
    </w:tbl>
    <w:p w14:paraId="14B5AC86" w14:textId="77777777" w:rsidR="00C14D31" w:rsidRPr="00AE2EA9" w:rsidRDefault="00C14D31" w:rsidP="00D011A7">
      <w:pPr>
        <w:pStyle w:val="a0"/>
        <w:rPr>
          <w:rFonts w:cs="Times New Roman"/>
        </w:rPr>
      </w:pPr>
    </w:p>
    <w:p w14:paraId="18A85E29" w14:textId="77777777" w:rsidR="00C14D31" w:rsidRPr="00AE2EA9" w:rsidRDefault="00C14D31" w:rsidP="00C14D31">
      <w:pPr>
        <w:pStyle w:val="2"/>
        <w:ind w:left="0" w:firstLine="0"/>
      </w:pPr>
      <w:bookmarkStart w:id="76" w:name="_Toc108184179"/>
      <w:bookmarkStart w:id="77" w:name="_Toc131153623"/>
      <w:r w:rsidRPr="00AE2EA9">
        <w:rPr>
          <w:bCs w:val="0"/>
        </w:rPr>
        <w:t>1.2.8 Способы учета тепла, отпущенного в тепловые сети</w:t>
      </w:r>
      <w:bookmarkEnd w:id="76"/>
      <w:bookmarkEnd w:id="77"/>
    </w:p>
    <w:p w14:paraId="0E30F755" w14:textId="77777777" w:rsidR="00C14D31" w:rsidRPr="00AE2EA9" w:rsidRDefault="00C14D31" w:rsidP="00D011A7">
      <w:pPr>
        <w:pStyle w:val="a0"/>
        <w:rPr>
          <w:rFonts w:cs="Times New Roman"/>
        </w:rPr>
      </w:pPr>
    </w:p>
    <w:p w14:paraId="078D2058" w14:textId="77777777" w:rsidR="00C14D31" w:rsidRPr="00AE2EA9" w:rsidRDefault="00C14D31" w:rsidP="00DA7831">
      <w:pPr>
        <w:pStyle w:val="ab"/>
        <w:kinsoku w:val="0"/>
        <w:overflowPunct w:val="0"/>
        <w:spacing w:line="276" w:lineRule="auto"/>
        <w:ind w:left="0" w:right="-1" w:firstLine="709"/>
        <w:jc w:val="both"/>
        <w:rPr>
          <w:rFonts w:cs="Times New Roman"/>
          <w:lang w:val="ru-RU"/>
        </w:rPr>
      </w:pPr>
      <w:r w:rsidRPr="00AE2EA9">
        <w:rPr>
          <w:rFonts w:cs="Times New Roman"/>
          <w:lang w:val="ru-RU"/>
        </w:rPr>
        <w:t>В</w:t>
      </w:r>
      <w:r w:rsidRPr="00AE2EA9">
        <w:rPr>
          <w:rFonts w:cs="Times New Roman"/>
          <w:spacing w:val="55"/>
          <w:lang w:val="ru-RU"/>
        </w:rPr>
        <w:t xml:space="preserve"> </w:t>
      </w:r>
      <w:r w:rsidRPr="00AE2EA9">
        <w:rPr>
          <w:rFonts w:cs="Times New Roman"/>
          <w:lang w:val="ru-RU"/>
        </w:rPr>
        <w:t>котельных</w:t>
      </w:r>
      <w:r w:rsidRPr="00AE2EA9">
        <w:rPr>
          <w:rFonts w:cs="Times New Roman"/>
          <w:spacing w:val="59"/>
          <w:lang w:val="ru-RU"/>
        </w:rPr>
        <w:t xml:space="preserve"> </w:t>
      </w:r>
      <w:r w:rsidRPr="00AE2EA9">
        <w:rPr>
          <w:rFonts w:cs="Times New Roman"/>
          <w:lang w:val="ru-RU"/>
        </w:rPr>
        <w:t>МО</w:t>
      </w:r>
      <w:r w:rsidRPr="00AE2EA9">
        <w:rPr>
          <w:rFonts w:cs="Times New Roman"/>
          <w:spacing w:val="57"/>
          <w:lang w:val="ru-RU"/>
        </w:rPr>
        <w:t xml:space="preserve"> </w:t>
      </w:r>
      <w:r w:rsidRPr="00AE2EA9">
        <w:rPr>
          <w:rFonts w:cs="Times New Roman"/>
          <w:spacing w:val="-1"/>
          <w:lang w:val="ru-RU"/>
        </w:rPr>
        <w:t>Приволжского</w:t>
      </w:r>
      <w:r w:rsidRPr="00AE2EA9">
        <w:rPr>
          <w:rFonts w:cs="Times New Roman"/>
          <w:spacing w:val="57"/>
          <w:lang w:val="ru-RU"/>
        </w:rPr>
        <w:t xml:space="preserve"> </w:t>
      </w:r>
      <w:r w:rsidRPr="00AE2EA9">
        <w:rPr>
          <w:rFonts w:cs="Times New Roman"/>
          <w:lang w:val="ru-RU"/>
        </w:rPr>
        <w:t>городского</w:t>
      </w:r>
      <w:r w:rsidRPr="00AE2EA9">
        <w:rPr>
          <w:rFonts w:cs="Times New Roman"/>
          <w:spacing w:val="57"/>
          <w:lang w:val="ru-RU"/>
        </w:rPr>
        <w:t xml:space="preserve"> </w:t>
      </w:r>
      <w:r w:rsidRPr="00AE2EA9">
        <w:rPr>
          <w:rFonts w:cs="Times New Roman"/>
          <w:spacing w:val="-1"/>
          <w:lang w:val="ru-RU"/>
        </w:rPr>
        <w:t>поселения</w:t>
      </w:r>
      <w:r w:rsidRPr="00AE2EA9">
        <w:rPr>
          <w:rFonts w:cs="Times New Roman"/>
          <w:spacing w:val="57"/>
          <w:lang w:val="ru-RU"/>
        </w:rPr>
        <w:t xml:space="preserve"> </w:t>
      </w:r>
      <w:r w:rsidRPr="00AE2EA9">
        <w:rPr>
          <w:rFonts w:cs="Times New Roman"/>
          <w:spacing w:val="-1"/>
          <w:lang w:val="ru-RU"/>
        </w:rPr>
        <w:t>Ивановской</w:t>
      </w:r>
      <w:r w:rsidRPr="00AE2EA9">
        <w:rPr>
          <w:rFonts w:cs="Times New Roman"/>
          <w:spacing w:val="58"/>
          <w:lang w:val="ru-RU"/>
        </w:rPr>
        <w:t xml:space="preserve"> </w:t>
      </w:r>
      <w:r w:rsidRPr="00AE2EA9">
        <w:rPr>
          <w:rFonts w:cs="Times New Roman"/>
          <w:spacing w:val="-1"/>
          <w:lang w:val="ru-RU"/>
        </w:rPr>
        <w:t>области</w:t>
      </w:r>
      <w:r w:rsidRPr="00AE2EA9">
        <w:rPr>
          <w:rFonts w:cs="Times New Roman"/>
          <w:spacing w:val="4"/>
          <w:lang w:val="ru-RU"/>
        </w:rPr>
        <w:t xml:space="preserve"> </w:t>
      </w:r>
      <w:r w:rsidRPr="00AE2EA9">
        <w:rPr>
          <w:rFonts w:cs="Times New Roman"/>
          <w:lang w:val="ru-RU"/>
        </w:rPr>
        <w:lastRenderedPageBreak/>
        <w:t>приборы</w:t>
      </w:r>
      <w:r w:rsidRPr="00AE2EA9">
        <w:rPr>
          <w:rFonts w:cs="Times New Roman"/>
          <w:spacing w:val="57"/>
          <w:lang w:val="ru-RU"/>
        </w:rPr>
        <w:t xml:space="preserve"> </w:t>
      </w:r>
      <w:r w:rsidRPr="00AE2EA9">
        <w:rPr>
          <w:rFonts w:cs="Times New Roman"/>
          <w:spacing w:val="-1"/>
          <w:lang w:val="ru-RU"/>
        </w:rPr>
        <w:t>учета</w:t>
      </w:r>
      <w:r w:rsidRPr="00AE2EA9">
        <w:rPr>
          <w:rFonts w:cs="Times New Roman"/>
          <w:spacing w:val="54"/>
          <w:lang w:val="ru-RU"/>
        </w:rPr>
        <w:t xml:space="preserve"> </w:t>
      </w:r>
      <w:r w:rsidRPr="00AE2EA9">
        <w:rPr>
          <w:rFonts w:cs="Times New Roman"/>
          <w:lang w:val="ru-RU"/>
        </w:rPr>
        <w:t>тепловой</w:t>
      </w:r>
      <w:r w:rsidRPr="00AE2EA9">
        <w:rPr>
          <w:rFonts w:cs="Times New Roman"/>
          <w:spacing w:val="55"/>
          <w:lang w:val="ru-RU"/>
        </w:rPr>
        <w:t xml:space="preserve"> </w:t>
      </w:r>
      <w:r w:rsidRPr="00AE2EA9">
        <w:rPr>
          <w:rFonts w:cs="Times New Roman"/>
          <w:lang w:val="ru-RU"/>
        </w:rPr>
        <w:t>энергии</w:t>
      </w:r>
      <w:r w:rsidRPr="00AE2EA9">
        <w:rPr>
          <w:rFonts w:cs="Times New Roman"/>
          <w:spacing w:val="59"/>
          <w:lang w:val="ru-RU"/>
        </w:rPr>
        <w:t xml:space="preserve"> </w:t>
      </w:r>
      <w:r w:rsidRPr="00AE2EA9">
        <w:rPr>
          <w:rFonts w:cs="Times New Roman"/>
          <w:lang w:val="ru-RU"/>
        </w:rPr>
        <w:t>на</w:t>
      </w:r>
      <w:r w:rsidRPr="00AE2EA9">
        <w:rPr>
          <w:rFonts w:cs="Times New Roman"/>
          <w:spacing w:val="54"/>
          <w:lang w:val="ru-RU"/>
        </w:rPr>
        <w:t xml:space="preserve"> </w:t>
      </w:r>
      <w:r w:rsidRPr="00AE2EA9">
        <w:rPr>
          <w:rFonts w:cs="Times New Roman"/>
          <w:spacing w:val="-1"/>
          <w:lang w:val="ru-RU"/>
        </w:rPr>
        <w:t>источниках</w:t>
      </w:r>
      <w:r w:rsidRPr="00AE2EA9">
        <w:rPr>
          <w:rFonts w:cs="Times New Roman"/>
          <w:spacing w:val="54"/>
          <w:lang w:val="ru-RU"/>
        </w:rPr>
        <w:t xml:space="preserve"> </w:t>
      </w:r>
      <w:r w:rsidRPr="00AE2EA9">
        <w:rPr>
          <w:rFonts w:cs="Times New Roman"/>
          <w:spacing w:val="-1"/>
          <w:lang w:val="ru-RU"/>
        </w:rPr>
        <w:t>теплоснабжения</w:t>
      </w:r>
      <w:r w:rsidRPr="00AE2EA9">
        <w:rPr>
          <w:rFonts w:cs="Times New Roman"/>
          <w:spacing w:val="54"/>
          <w:lang w:val="ru-RU"/>
        </w:rPr>
        <w:t xml:space="preserve"> </w:t>
      </w:r>
      <w:r w:rsidRPr="00AE2EA9">
        <w:rPr>
          <w:rFonts w:cs="Times New Roman"/>
          <w:spacing w:val="-1"/>
          <w:lang w:val="ru-RU"/>
        </w:rPr>
        <w:t>теплосетевой</w:t>
      </w:r>
      <w:r w:rsidRPr="00AE2EA9">
        <w:rPr>
          <w:rFonts w:cs="Times New Roman"/>
          <w:spacing w:val="55"/>
          <w:lang w:val="ru-RU"/>
        </w:rPr>
        <w:t xml:space="preserve"> </w:t>
      </w:r>
      <w:r w:rsidRPr="00AE2EA9">
        <w:rPr>
          <w:rFonts w:cs="Times New Roman"/>
          <w:lang w:val="ru-RU"/>
        </w:rPr>
        <w:t>организации,</w:t>
      </w:r>
      <w:r w:rsidRPr="00AE2EA9">
        <w:rPr>
          <w:rFonts w:cs="Times New Roman"/>
          <w:spacing w:val="65"/>
          <w:lang w:val="ru-RU"/>
        </w:rPr>
        <w:t xml:space="preserve"> </w:t>
      </w:r>
      <w:r w:rsidRPr="00AE2EA9">
        <w:rPr>
          <w:rFonts w:cs="Times New Roman"/>
          <w:spacing w:val="-1"/>
          <w:lang w:val="ru-RU"/>
        </w:rPr>
        <w:t>устанавливаются</w:t>
      </w:r>
      <w:r w:rsidRPr="00AE2EA9">
        <w:rPr>
          <w:rFonts w:cs="Times New Roman"/>
          <w:lang w:val="ru-RU"/>
        </w:rPr>
        <w:t xml:space="preserve"> для:</w:t>
      </w:r>
    </w:p>
    <w:p w14:paraId="4C1E86BE" w14:textId="77777777" w:rsidR="00C14D31" w:rsidRPr="00AE2EA9" w:rsidRDefault="00DA7831" w:rsidP="00DA7831">
      <w:pPr>
        <w:pStyle w:val="ab"/>
        <w:tabs>
          <w:tab w:val="left" w:pos="924"/>
        </w:tabs>
        <w:kinsoku w:val="0"/>
        <w:overflowPunct w:val="0"/>
        <w:autoSpaceDE w:val="0"/>
        <w:autoSpaceDN w:val="0"/>
        <w:adjustRightInd w:val="0"/>
        <w:spacing w:line="276" w:lineRule="auto"/>
        <w:ind w:left="0" w:right="-1" w:firstLine="709"/>
        <w:jc w:val="both"/>
        <w:rPr>
          <w:rFonts w:cs="Times New Roman"/>
          <w:spacing w:val="-1"/>
          <w:lang w:val="ru-RU"/>
        </w:rPr>
      </w:pPr>
      <w:r w:rsidRPr="00AE2EA9">
        <w:rPr>
          <w:rFonts w:cs="Times New Roman"/>
          <w:spacing w:val="-1"/>
          <w:lang w:val="ru-RU"/>
        </w:rPr>
        <w:t xml:space="preserve">- </w:t>
      </w:r>
      <w:r w:rsidR="00C14D31" w:rsidRPr="00AE2EA9">
        <w:rPr>
          <w:rFonts w:cs="Times New Roman"/>
          <w:spacing w:val="-1"/>
          <w:lang w:val="ru-RU"/>
        </w:rPr>
        <w:t>получения</w:t>
      </w:r>
      <w:r w:rsidR="00C14D31" w:rsidRPr="00AE2EA9">
        <w:rPr>
          <w:rFonts w:cs="Times New Roman"/>
          <w:lang w:val="ru-RU"/>
        </w:rPr>
        <w:t xml:space="preserve"> </w:t>
      </w:r>
      <w:r w:rsidR="00C14D31" w:rsidRPr="00AE2EA9">
        <w:rPr>
          <w:rFonts w:cs="Times New Roman"/>
          <w:spacing w:val="-1"/>
          <w:lang w:val="ru-RU"/>
        </w:rPr>
        <w:t>объективной</w:t>
      </w:r>
      <w:r w:rsidR="00C14D31" w:rsidRPr="00AE2EA9">
        <w:rPr>
          <w:rFonts w:cs="Times New Roman"/>
          <w:lang w:val="ru-RU"/>
        </w:rPr>
        <w:t xml:space="preserve"> </w:t>
      </w:r>
      <w:r w:rsidR="00C14D31" w:rsidRPr="00AE2EA9">
        <w:rPr>
          <w:rFonts w:cs="Times New Roman"/>
          <w:spacing w:val="-1"/>
          <w:lang w:val="ru-RU"/>
        </w:rPr>
        <w:t>информации</w:t>
      </w:r>
      <w:r w:rsidR="00C14D31" w:rsidRPr="00AE2EA9">
        <w:rPr>
          <w:rFonts w:cs="Times New Roman"/>
          <w:lang w:val="ru-RU"/>
        </w:rPr>
        <w:t xml:space="preserve"> о</w:t>
      </w:r>
      <w:r w:rsidR="00C14D31" w:rsidRPr="00AE2EA9">
        <w:rPr>
          <w:rFonts w:cs="Times New Roman"/>
          <w:spacing w:val="-3"/>
          <w:lang w:val="ru-RU"/>
        </w:rPr>
        <w:t xml:space="preserve"> </w:t>
      </w:r>
      <w:r w:rsidR="00C14D31" w:rsidRPr="00AE2EA9">
        <w:rPr>
          <w:rFonts w:cs="Times New Roman"/>
          <w:spacing w:val="-1"/>
          <w:lang w:val="ru-RU"/>
        </w:rPr>
        <w:t xml:space="preserve">количестве </w:t>
      </w:r>
      <w:r w:rsidR="00C14D31" w:rsidRPr="00AE2EA9">
        <w:rPr>
          <w:rFonts w:cs="Times New Roman"/>
          <w:lang w:val="ru-RU"/>
        </w:rPr>
        <w:t xml:space="preserve">и </w:t>
      </w:r>
      <w:r w:rsidR="00C14D31" w:rsidRPr="00AE2EA9">
        <w:rPr>
          <w:rFonts w:cs="Times New Roman"/>
          <w:spacing w:val="-1"/>
          <w:lang w:val="ru-RU"/>
        </w:rPr>
        <w:t>качестве поставляемых</w:t>
      </w:r>
      <w:r w:rsidR="00C14D31" w:rsidRPr="00AE2EA9">
        <w:rPr>
          <w:rFonts w:cs="Times New Roman"/>
          <w:spacing w:val="82"/>
          <w:lang w:val="ru-RU"/>
        </w:rPr>
        <w:t xml:space="preserve"> </w:t>
      </w:r>
      <w:r w:rsidR="00C14D31" w:rsidRPr="00AE2EA9">
        <w:rPr>
          <w:rFonts w:cs="Times New Roman"/>
          <w:spacing w:val="-1"/>
          <w:lang w:val="ru-RU"/>
        </w:rPr>
        <w:t>ресурсов;</w:t>
      </w:r>
    </w:p>
    <w:p w14:paraId="4A23F865" w14:textId="77777777" w:rsidR="00C14D31" w:rsidRPr="00AE2EA9" w:rsidRDefault="00DA7831" w:rsidP="00DA7831">
      <w:pPr>
        <w:pStyle w:val="ab"/>
        <w:tabs>
          <w:tab w:val="left" w:pos="924"/>
        </w:tabs>
        <w:kinsoku w:val="0"/>
        <w:overflowPunct w:val="0"/>
        <w:autoSpaceDE w:val="0"/>
        <w:autoSpaceDN w:val="0"/>
        <w:adjustRightInd w:val="0"/>
        <w:spacing w:line="276" w:lineRule="auto"/>
        <w:ind w:left="0" w:right="-1" w:firstLine="709"/>
        <w:jc w:val="both"/>
        <w:rPr>
          <w:rFonts w:cs="Times New Roman"/>
          <w:spacing w:val="-1"/>
          <w:lang w:val="ru-RU"/>
        </w:rPr>
      </w:pPr>
      <w:r w:rsidRPr="00AE2EA9">
        <w:rPr>
          <w:rFonts w:cs="Times New Roman"/>
          <w:lang w:val="ru-RU"/>
        </w:rPr>
        <w:t xml:space="preserve">- </w:t>
      </w:r>
      <w:r w:rsidR="00C14D31" w:rsidRPr="00AE2EA9">
        <w:rPr>
          <w:rFonts w:cs="Times New Roman"/>
          <w:lang w:val="ru-RU"/>
        </w:rPr>
        <w:t xml:space="preserve">контроля </w:t>
      </w:r>
      <w:r w:rsidR="00C14D31" w:rsidRPr="00AE2EA9">
        <w:rPr>
          <w:rFonts w:cs="Times New Roman"/>
          <w:spacing w:val="-1"/>
          <w:lang w:val="ru-RU"/>
        </w:rPr>
        <w:t>режимов</w:t>
      </w:r>
      <w:r w:rsidR="00C14D31" w:rsidRPr="00AE2EA9">
        <w:rPr>
          <w:rFonts w:cs="Times New Roman"/>
          <w:lang w:val="ru-RU"/>
        </w:rPr>
        <w:t xml:space="preserve"> и</w:t>
      </w:r>
      <w:r w:rsidR="00C14D31" w:rsidRPr="00AE2EA9">
        <w:rPr>
          <w:rFonts w:cs="Times New Roman"/>
          <w:spacing w:val="-2"/>
          <w:lang w:val="ru-RU"/>
        </w:rPr>
        <w:t xml:space="preserve"> </w:t>
      </w:r>
      <w:r w:rsidR="00C14D31" w:rsidRPr="00AE2EA9">
        <w:rPr>
          <w:rFonts w:cs="Times New Roman"/>
          <w:spacing w:val="-1"/>
          <w:lang w:val="ru-RU"/>
        </w:rPr>
        <w:t>качества потребления;</w:t>
      </w:r>
    </w:p>
    <w:p w14:paraId="60FD1E92" w14:textId="77777777" w:rsidR="00C14D31" w:rsidRPr="00AE2EA9" w:rsidRDefault="00DA7831" w:rsidP="00DA7831">
      <w:pPr>
        <w:pStyle w:val="ab"/>
        <w:tabs>
          <w:tab w:val="left" w:pos="924"/>
        </w:tabs>
        <w:kinsoku w:val="0"/>
        <w:overflowPunct w:val="0"/>
        <w:autoSpaceDE w:val="0"/>
        <w:autoSpaceDN w:val="0"/>
        <w:adjustRightInd w:val="0"/>
        <w:spacing w:line="276" w:lineRule="auto"/>
        <w:ind w:left="0" w:right="-1" w:firstLine="709"/>
        <w:jc w:val="both"/>
        <w:rPr>
          <w:rFonts w:cs="Times New Roman"/>
          <w:lang w:val="ru-RU"/>
        </w:rPr>
      </w:pPr>
      <w:r w:rsidRPr="00AE2EA9">
        <w:rPr>
          <w:rFonts w:cs="Times New Roman"/>
          <w:lang w:val="ru-RU"/>
        </w:rPr>
        <w:t xml:space="preserve">- </w:t>
      </w:r>
      <w:r w:rsidR="00C14D31" w:rsidRPr="00AE2EA9">
        <w:rPr>
          <w:rFonts w:cs="Times New Roman"/>
          <w:lang w:val="ru-RU"/>
        </w:rPr>
        <w:t>контроля</w:t>
      </w:r>
      <w:r w:rsidR="00C14D31" w:rsidRPr="00AE2EA9">
        <w:rPr>
          <w:rFonts w:cs="Times New Roman"/>
          <w:spacing w:val="-3"/>
          <w:lang w:val="ru-RU"/>
        </w:rPr>
        <w:t xml:space="preserve"> </w:t>
      </w:r>
      <w:r w:rsidR="00C14D31" w:rsidRPr="00AE2EA9">
        <w:rPr>
          <w:rFonts w:cs="Times New Roman"/>
          <w:spacing w:val="-1"/>
          <w:lang w:val="ru-RU"/>
        </w:rPr>
        <w:t xml:space="preserve">качества </w:t>
      </w:r>
      <w:r w:rsidR="00C14D31" w:rsidRPr="00AE2EA9">
        <w:rPr>
          <w:rFonts w:cs="Times New Roman"/>
          <w:lang w:val="ru-RU"/>
        </w:rPr>
        <w:t xml:space="preserve">и </w:t>
      </w:r>
      <w:r w:rsidR="00C14D31" w:rsidRPr="00AE2EA9">
        <w:rPr>
          <w:rFonts w:cs="Times New Roman"/>
          <w:spacing w:val="-1"/>
          <w:lang w:val="ru-RU"/>
        </w:rPr>
        <w:t>надежности</w:t>
      </w:r>
      <w:r w:rsidR="00C14D31" w:rsidRPr="00AE2EA9">
        <w:rPr>
          <w:rFonts w:cs="Times New Roman"/>
          <w:spacing w:val="1"/>
          <w:lang w:val="ru-RU"/>
        </w:rPr>
        <w:t xml:space="preserve"> </w:t>
      </w:r>
      <w:r w:rsidR="00C14D31" w:rsidRPr="00AE2EA9">
        <w:rPr>
          <w:rFonts w:cs="Times New Roman"/>
          <w:spacing w:val="-1"/>
          <w:lang w:val="ru-RU"/>
        </w:rPr>
        <w:t>работы</w:t>
      </w:r>
      <w:r w:rsidR="00C14D31" w:rsidRPr="00AE2EA9">
        <w:rPr>
          <w:rFonts w:cs="Times New Roman"/>
          <w:lang w:val="ru-RU"/>
        </w:rPr>
        <w:t xml:space="preserve"> </w:t>
      </w:r>
      <w:r w:rsidR="00C14D31" w:rsidRPr="00AE2EA9">
        <w:rPr>
          <w:rFonts w:cs="Times New Roman"/>
          <w:spacing w:val="-1"/>
          <w:lang w:val="ru-RU"/>
        </w:rPr>
        <w:t xml:space="preserve">систем </w:t>
      </w:r>
      <w:r w:rsidR="00C14D31" w:rsidRPr="00AE2EA9">
        <w:rPr>
          <w:rFonts w:cs="Times New Roman"/>
          <w:lang w:val="ru-RU"/>
        </w:rPr>
        <w:t>теплоснабжения;</w:t>
      </w:r>
    </w:p>
    <w:p w14:paraId="698AA5BF" w14:textId="77777777" w:rsidR="00DA7831" w:rsidRPr="00AE2EA9" w:rsidRDefault="00DA7831" w:rsidP="00DA7831">
      <w:pPr>
        <w:pStyle w:val="ab"/>
        <w:tabs>
          <w:tab w:val="left" w:pos="914"/>
          <w:tab w:val="left" w:pos="1700"/>
          <w:tab w:val="left" w:pos="2659"/>
          <w:tab w:val="left" w:pos="4081"/>
          <w:tab w:val="left" w:pos="5669"/>
          <w:tab w:val="left" w:pos="6523"/>
          <w:tab w:val="left" w:pos="8401"/>
          <w:tab w:val="left" w:pos="8866"/>
        </w:tabs>
        <w:kinsoku w:val="0"/>
        <w:overflowPunct w:val="0"/>
        <w:autoSpaceDE w:val="0"/>
        <w:autoSpaceDN w:val="0"/>
        <w:adjustRightInd w:val="0"/>
        <w:spacing w:line="276" w:lineRule="auto"/>
        <w:ind w:left="0" w:right="-1" w:firstLine="709"/>
        <w:jc w:val="both"/>
        <w:rPr>
          <w:rFonts w:cs="Times New Roman"/>
          <w:spacing w:val="81"/>
          <w:lang w:val="ru-RU"/>
        </w:rPr>
      </w:pPr>
      <w:r w:rsidRPr="00AE2EA9">
        <w:rPr>
          <w:rFonts w:cs="Times New Roman"/>
          <w:lang w:val="ru-RU"/>
        </w:rPr>
        <w:t xml:space="preserve">- </w:t>
      </w:r>
      <w:r w:rsidR="00C14D31" w:rsidRPr="00AE2EA9">
        <w:rPr>
          <w:rFonts w:cs="Times New Roman"/>
          <w:lang w:val="ru-RU"/>
        </w:rPr>
        <w:t>развития</w:t>
      </w:r>
      <w:r w:rsidR="00C14D31" w:rsidRPr="00AE2EA9">
        <w:rPr>
          <w:rFonts w:cs="Times New Roman"/>
          <w:spacing w:val="-10"/>
          <w:lang w:val="ru-RU"/>
        </w:rPr>
        <w:t xml:space="preserve"> </w:t>
      </w:r>
      <w:r w:rsidR="00C14D31" w:rsidRPr="00AE2EA9">
        <w:rPr>
          <w:rFonts w:cs="Times New Roman"/>
          <w:spacing w:val="-1"/>
          <w:lang w:val="ru-RU"/>
        </w:rPr>
        <w:t>информационных</w:t>
      </w:r>
      <w:r w:rsidR="00C14D31" w:rsidRPr="00AE2EA9">
        <w:rPr>
          <w:rFonts w:cs="Times New Roman"/>
          <w:spacing w:val="-8"/>
          <w:lang w:val="ru-RU"/>
        </w:rPr>
        <w:t xml:space="preserve"> </w:t>
      </w:r>
      <w:r w:rsidR="00C14D31" w:rsidRPr="00AE2EA9">
        <w:rPr>
          <w:rFonts w:cs="Times New Roman"/>
          <w:spacing w:val="-1"/>
          <w:lang w:val="ru-RU"/>
        </w:rPr>
        <w:t>систем,</w:t>
      </w:r>
      <w:r w:rsidR="00C14D31" w:rsidRPr="00AE2EA9">
        <w:rPr>
          <w:rFonts w:cs="Times New Roman"/>
          <w:spacing w:val="-10"/>
          <w:lang w:val="ru-RU"/>
        </w:rPr>
        <w:t xml:space="preserve"> </w:t>
      </w:r>
      <w:r w:rsidR="00C14D31" w:rsidRPr="00AE2EA9">
        <w:rPr>
          <w:rFonts w:cs="Times New Roman"/>
          <w:spacing w:val="-1"/>
          <w:lang w:val="ru-RU"/>
        </w:rPr>
        <w:t>систем</w:t>
      </w:r>
      <w:r w:rsidR="00C14D31" w:rsidRPr="00AE2EA9">
        <w:rPr>
          <w:rFonts w:cs="Times New Roman"/>
          <w:spacing w:val="-9"/>
          <w:lang w:val="ru-RU"/>
        </w:rPr>
        <w:t xml:space="preserve"> </w:t>
      </w:r>
      <w:r w:rsidR="00C14D31" w:rsidRPr="00AE2EA9">
        <w:rPr>
          <w:rFonts w:cs="Times New Roman"/>
          <w:spacing w:val="-1"/>
          <w:lang w:val="ru-RU"/>
        </w:rPr>
        <w:t>диспетчеризации,</w:t>
      </w:r>
      <w:r w:rsidR="00C14D31" w:rsidRPr="00AE2EA9">
        <w:rPr>
          <w:rFonts w:cs="Times New Roman"/>
          <w:spacing w:val="-10"/>
          <w:lang w:val="ru-RU"/>
        </w:rPr>
        <w:t xml:space="preserve"> </w:t>
      </w:r>
      <w:r w:rsidR="00C14D31" w:rsidRPr="00AE2EA9">
        <w:rPr>
          <w:rFonts w:cs="Times New Roman"/>
          <w:spacing w:val="-1"/>
          <w:lang w:val="ru-RU"/>
        </w:rPr>
        <w:t>регулирования</w:t>
      </w:r>
      <w:r w:rsidR="00C14D31" w:rsidRPr="00AE2EA9">
        <w:rPr>
          <w:rFonts w:cs="Times New Roman"/>
          <w:spacing w:val="-10"/>
          <w:lang w:val="ru-RU"/>
        </w:rPr>
        <w:t xml:space="preserve"> </w:t>
      </w:r>
      <w:r w:rsidR="00C14D31" w:rsidRPr="00AE2EA9">
        <w:rPr>
          <w:rFonts w:cs="Times New Roman"/>
          <w:lang w:val="ru-RU"/>
        </w:rPr>
        <w:t>и</w:t>
      </w:r>
      <w:r w:rsidR="00C14D31" w:rsidRPr="00AE2EA9">
        <w:rPr>
          <w:rFonts w:cs="Times New Roman"/>
          <w:spacing w:val="-9"/>
          <w:lang w:val="ru-RU"/>
        </w:rPr>
        <w:t xml:space="preserve"> </w:t>
      </w:r>
      <w:r w:rsidR="00C14D31" w:rsidRPr="00AE2EA9">
        <w:rPr>
          <w:rFonts w:cs="Times New Roman"/>
          <w:spacing w:val="-1"/>
          <w:lang w:val="ru-RU"/>
        </w:rPr>
        <w:t>биллинга.</w:t>
      </w:r>
      <w:r w:rsidR="00C14D31" w:rsidRPr="00AE2EA9">
        <w:rPr>
          <w:rFonts w:cs="Times New Roman"/>
          <w:spacing w:val="81"/>
          <w:lang w:val="ru-RU"/>
        </w:rPr>
        <w:t xml:space="preserve"> </w:t>
      </w:r>
    </w:p>
    <w:p w14:paraId="07058102" w14:textId="77777777" w:rsidR="00DA7831" w:rsidRPr="00AE2EA9" w:rsidRDefault="00DA7831" w:rsidP="00DA7831">
      <w:pPr>
        <w:pStyle w:val="ab"/>
        <w:kinsoku w:val="0"/>
        <w:overflowPunct w:val="0"/>
        <w:autoSpaceDE w:val="0"/>
        <w:autoSpaceDN w:val="0"/>
        <w:adjustRightInd w:val="0"/>
        <w:spacing w:line="276" w:lineRule="auto"/>
        <w:ind w:left="0" w:right="-1"/>
        <w:jc w:val="both"/>
        <w:rPr>
          <w:rFonts w:cs="Times New Roman"/>
          <w:spacing w:val="81"/>
          <w:lang w:val="ru-RU"/>
        </w:rPr>
      </w:pPr>
      <w:r w:rsidRPr="00AE2EA9">
        <w:rPr>
          <w:rFonts w:cs="Times New Roman"/>
          <w:b/>
        </w:rPr>
        <w:t>Таблица 1.2</w:t>
      </w:r>
      <w:r w:rsidRPr="00AE2EA9">
        <w:rPr>
          <w:rFonts w:cs="Times New Roman"/>
          <w:b/>
          <w:lang w:val="ru-RU"/>
        </w:rPr>
        <w:t>.8</w:t>
      </w:r>
      <w:r w:rsidRPr="00AE2EA9">
        <w:rPr>
          <w:rFonts w:cs="Times New Roman"/>
          <w:b/>
        </w:rPr>
        <w:t xml:space="preserve">.1 – </w:t>
      </w:r>
      <w:r w:rsidRPr="00AE2EA9">
        <w:rPr>
          <w:rFonts w:cs="Times New Roman"/>
          <w:b/>
          <w:lang w:val="ru-RU"/>
        </w:rPr>
        <w:t>Приборы учета</w:t>
      </w:r>
    </w:p>
    <w:tbl>
      <w:tblPr>
        <w:tblStyle w:val="a8"/>
        <w:tblW w:w="4737" w:type="pct"/>
        <w:jc w:val="center"/>
        <w:tblLook w:val="04A0" w:firstRow="1" w:lastRow="0" w:firstColumn="1" w:lastColumn="0" w:noHBand="0" w:noVBand="1"/>
      </w:tblPr>
      <w:tblGrid>
        <w:gridCol w:w="3165"/>
        <w:gridCol w:w="1962"/>
        <w:gridCol w:w="1945"/>
        <w:gridCol w:w="2170"/>
      </w:tblGrid>
      <w:tr w:rsidR="00DA7831" w:rsidRPr="00AE2EA9" w14:paraId="2C83C226" w14:textId="77777777" w:rsidTr="00DA7831">
        <w:trPr>
          <w:trHeight w:val="273"/>
          <w:jc w:val="center"/>
        </w:trPr>
        <w:tc>
          <w:tcPr>
            <w:tcW w:w="3032" w:type="dxa"/>
            <w:shd w:val="clear" w:color="auto" w:fill="F2F2F2"/>
            <w:tcMar>
              <w:top w:w="40" w:type="dxa"/>
              <w:left w:w="200" w:type="dxa"/>
              <w:bottom w:w="40" w:type="dxa"/>
              <w:right w:w="400" w:type="dxa"/>
            </w:tcMar>
            <w:vAlign w:val="center"/>
          </w:tcPr>
          <w:p w14:paraId="7932DD6D" w14:textId="77777777" w:rsidR="00DA7831" w:rsidRPr="00AE2EA9" w:rsidRDefault="00DA7831" w:rsidP="00826937">
            <w:pPr>
              <w:jc w:val="center"/>
              <w:rPr>
                <w:rFonts w:cs="Times New Roman"/>
              </w:rPr>
            </w:pPr>
            <w:r w:rsidRPr="00AE2EA9">
              <w:rPr>
                <w:rFonts w:eastAsia="Times New Roman" w:cs="Times New Roman"/>
                <w:sz w:val="22"/>
              </w:rPr>
              <w:t>Показатель</w:t>
            </w:r>
          </w:p>
        </w:tc>
        <w:tc>
          <w:tcPr>
            <w:tcW w:w="1880" w:type="dxa"/>
            <w:shd w:val="clear" w:color="auto" w:fill="F2F2F2"/>
            <w:tcMar>
              <w:top w:w="120" w:type="dxa"/>
              <w:left w:w="200" w:type="dxa"/>
              <w:bottom w:w="120" w:type="dxa"/>
              <w:right w:w="200" w:type="dxa"/>
            </w:tcMar>
            <w:vAlign w:val="center"/>
          </w:tcPr>
          <w:p w14:paraId="2F65852D" w14:textId="77777777" w:rsidR="00DA7831" w:rsidRPr="00AE2EA9" w:rsidRDefault="00DA7831" w:rsidP="00826937">
            <w:pPr>
              <w:jc w:val="center"/>
              <w:rPr>
                <w:rFonts w:cs="Times New Roman"/>
              </w:rPr>
            </w:pPr>
            <w:r w:rsidRPr="00AE2EA9">
              <w:rPr>
                <w:rFonts w:eastAsia="Times New Roman" w:cs="Times New Roman"/>
                <w:sz w:val="22"/>
              </w:rPr>
              <w:t>Котельная Центральная</w:t>
            </w:r>
          </w:p>
        </w:tc>
        <w:tc>
          <w:tcPr>
            <w:tcW w:w="1863" w:type="dxa"/>
            <w:shd w:val="clear" w:color="auto" w:fill="F2F2F2"/>
            <w:tcMar>
              <w:top w:w="120" w:type="dxa"/>
              <w:left w:w="200" w:type="dxa"/>
              <w:bottom w:w="120" w:type="dxa"/>
              <w:right w:w="200" w:type="dxa"/>
            </w:tcMar>
            <w:vAlign w:val="center"/>
          </w:tcPr>
          <w:p w14:paraId="64B2DC72" w14:textId="77777777" w:rsidR="00DA7831" w:rsidRPr="00AE2EA9" w:rsidRDefault="00DA7831" w:rsidP="00826937">
            <w:pPr>
              <w:jc w:val="center"/>
              <w:rPr>
                <w:rFonts w:cs="Times New Roman"/>
                <w:lang w:val="ru-RU"/>
              </w:rPr>
            </w:pPr>
            <w:r w:rsidRPr="00AE2EA9">
              <w:rPr>
                <w:rFonts w:eastAsia="Times New Roman" w:cs="Times New Roman"/>
                <w:sz w:val="22"/>
                <w:lang w:val="ru-RU"/>
              </w:rPr>
              <w:t>Котельная ул. Дружбы, д.6а</w:t>
            </w:r>
          </w:p>
        </w:tc>
        <w:tc>
          <w:tcPr>
            <w:tcW w:w="2079" w:type="dxa"/>
            <w:shd w:val="clear" w:color="auto" w:fill="F2F2F2"/>
            <w:tcMar>
              <w:top w:w="120" w:type="dxa"/>
              <w:left w:w="200" w:type="dxa"/>
              <w:bottom w:w="120" w:type="dxa"/>
              <w:right w:w="200" w:type="dxa"/>
            </w:tcMar>
            <w:vAlign w:val="center"/>
          </w:tcPr>
          <w:p w14:paraId="3CBFFE18" w14:textId="77777777" w:rsidR="00DA7831" w:rsidRPr="00AE2EA9" w:rsidRDefault="00DA7831" w:rsidP="00826937">
            <w:pPr>
              <w:jc w:val="center"/>
              <w:rPr>
                <w:rFonts w:cs="Times New Roman"/>
                <w:lang w:val="ru-RU"/>
              </w:rPr>
            </w:pPr>
            <w:r w:rsidRPr="00AE2EA9">
              <w:rPr>
                <w:rFonts w:eastAsia="Times New Roman" w:cs="Times New Roman"/>
                <w:sz w:val="22"/>
                <w:lang w:val="ru-RU"/>
              </w:rPr>
              <w:t xml:space="preserve">Котельная </w:t>
            </w:r>
            <w:proofErr w:type="gramStart"/>
            <w:r w:rsidRPr="00AE2EA9">
              <w:rPr>
                <w:rFonts w:eastAsia="Times New Roman" w:cs="Times New Roman"/>
                <w:sz w:val="22"/>
                <w:lang w:val="ru-RU"/>
              </w:rPr>
              <w:t>пер.Северный</w:t>
            </w:r>
            <w:proofErr w:type="gramEnd"/>
            <w:r w:rsidRPr="00AE2EA9">
              <w:rPr>
                <w:rFonts w:eastAsia="Times New Roman" w:cs="Times New Roman"/>
                <w:sz w:val="22"/>
                <w:lang w:val="ru-RU"/>
              </w:rPr>
              <w:t>, д.1б</w:t>
            </w:r>
          </w:p>
        </w:tc>
      </w:tr>
      <w:tr w:rsidR="00DA7831" w:rsidRPr="00AE2EA9" w14:paraId="422A496A" w14:textId="77777777" w:rsidTr="00DA7831">
        <w:trPr>
          <w:jc w:val="center"/>
        </w:trPr>
        <w:tc>
          <w:tcPr>
            <w:tcW w:w="3032" w:type="dxa"/>
            <w:shd w:val="clear" w:color="auto" w:fill="auto"/>
            <w:tcMar>
              <w:top w:w="40" w:type="dxa"/>
              <w:left w:w="200" w:type="dxa"/>
              <w:bottom w:w="40" w:type="dxa"/>
              <w:right w:w="400" w:type="dxa"/>
            </w:tcMar>
            <w:vAlign w:val="center"/>
          </w:tcPr>
          <w:p w14:paraId="55BC0711" w14:textId="77777777" w:rsidR="00DA7831" w:rsidRPr="00AE2EA9" w:rsidRDefault="00DA7831" w:rsidP="00826937">
            <w:pPr>
              <w:rPr>
                <w:rFonts w:cs="Times New Roman"/>
                <w:lang w:val="ru-RU"/>
              </w:rPr>
            </w:pPr>
            <w:r w:rsidRPr="00AE2EA9">
              <w:rPr>
                <w:rFonts w:eastAsia="Times New Roman" w:cs="Times New Roman"/>
                <w:sz w:val="22"/>
                <w:lang w:val="ru-RU"/>
              </w:rPr>
              <w:t>Способ учета тепла, отпущенного в тепловые сети</w:t>
            </w:r>
          </w:p>
        </w:tc>
        <w:tc>
          <w:tcPr>
            <w:tcW w:w="1880" w:type="dxa"/>
            <w:shd w:val="clear" w:color="auto" w:fill="auto"/>
            <w:tcMar>
              <w:top w:w="40" w:type="dxa"/>
              <w:left w:w="100" w:type="dxa"/>
              <w:bottom w:w="40" w:type="dxa"/>
              <w:right w:w="100" w:type="dxa"/>
            </w:tcMar>
            <w:vAlign w:val="center"/>
          </w:tcPr>
          <w:p w14:paraId="2967FA28" w14:textId="77777777" w:rsidR="00DA7831" w:rsidRPr="00AE2EA9" w:rsidRDefault="00DA7831" w:rsidP="00826937">
            <w:pPr>
              <w:jc w:val="center"/>
              <w:rPr>
                <w:rFonts w:cs="Times New Roman"/>
              </w:rPr>
            </w:pPr>
            <w:r w:rsidRPr="00AE2EA9">
              <w:rPr>
                <w:rFonts w:eastAsia="Times New Roman" w:cs="Times New Roman"/>
                <w:sz w:val="22"/>
              </w:rPr>
              <w:t>Прибор учета</w:t>
            </w:r>
          </w:p>
        </w:tc>
        <w:tc>
          <w:tcPr>
            <w:tcW w:w="1863" w:type="dxa"/>
            <w:shd w:val="clear" w:color="auto" w:fill="auto"/>
            <w:tcMar>
              <w:top w:w="40" w:type="dxa"/>
              <w:left w:w="100" w:type="dxa"/>
              <w:bottom w:w="40" w:type="dxa"/>
              <w:right w:w="100" w:type="dxa"/>
            </w:tcMar>
            <w:vAlign w:val="center"/>
          </w:tcPr>
          <w:p w14:paraId="14F4A85A" w14:textId="77777777" w:rsidR="00DA7831" w:rsidRPr="00AE2EA9" w:rsidRDefault="00DA7831" w:rsidP="00826937">
            <w:pPr>
              <w:jc w:val="center"/>
              <w:rPr>
                <w:rFonts w:cs="Times New Roman"/>
              </w:rPr>
            </w:pPr>
            <w:r w:rsidRPr="00AE2EA9">
              <w:rPr>
                <w:rFonts w:eastAsia="Times New Roman" w:cs="Times New Roman"/>
                <w:sz w:val="22"/>
              </w:rPr>
              <w:t>Расчетный</w:t>
            </w:r>
          </w:p>
        </w:tc>
        <w:tc>
          <w:tcPr>
            <w:tcW w:w="2079" w:type="dxa"/>
            <w:shd w:val="clear" w:color="auto" w:fill="auto"/>
            <w:tcMar>
              <w:top w:w="40" w:type="dxa"/>
              <w:left w:w="100" w:type="dxa"/>
              <w:bottom w:w="40" w:type="dxa"/>
              <w:right w:w="100" w:type="dxa"/>
            </w:tcMar>
            <w:vAlign w:val="center"/>
          </w:tcPr>
          <w:p w14:paraId="08EB33AE" w14:textId="77777777" w:rsidR="00DA7831" w:rsidRPr="00AE2EA9" w:rsidRDefault="00DA7831" w:rsidP="00826937">
            <w:pPr>
              <w:jc w:val="center"/>
              <w:rPr>
                <w:rFonts w:cs="Times New Roman"/>
              </w:rPr>
            </w:pPr>
            <w:r w:rsidRPr="00AE2EA9">
              <w:rPr>
                <w:rFonts w:eastAsia="Times New Roman" w:cs="Times New Roman"/>
                <w:sz w:val="22"/>
              </w:rPr>
              <w:t>Расчетный</w:t>
            </w:r>
          </w:p>
        </w:tc>
      </w:tr>
    </w:tbl>
    <w:p w14:paraId="6B4F51FB" w14:textId="77777777" w:rsidR="00DA7831" w:rsidRPr="00AE2EA9" w:rsidRDefault="00DA7831" w:rsidP="00DA7831">
      <w:pPr>
        <w:pStyle w:val="ab"/>
        <w:kinsoku w:val="0"/>
        <w:overflowPunct w:val="0"/>
        <w:spacing w:line="276" w:lineRule="auto"/>
        <w:ind w:left="0" w:right="-1" w:firstLine="709"/>
        <w:jc w:val="both"/>
        <w:rPr>
          <w:rFonts w:cs="Times New Roman"/>
          <w:spacing w:val="-1"/>
          <w:lang w:val="ru-RU"/>
        </w:rPr>
      </w:pPr>
      <w:r w:rsidRPr="00AE2EA9">
        <w:rPr>
          <w:rFonts w:cs="Times New Roman"/>
          <w:spacing w:val="-1"/>
          <w:lang w:val="ru-RU"/>
        </w:rPr>
        <w:t>Коммерческий</w:t>
      </w:r>
      <w:r w:rsidRPr="00AE2EA9">
        <w:rPr>
          <w:rFonts w:cs="Times New Roman"/>
          <w:spacing w:val="41"/>
          <w:lang w:val="ru-RU"/>
        </w:rPr>
        <w:t xml:space="preserve"> </w:t>
      </w:r>
      <w:r w:rsidRPr="00AE2EA9">
        <w:rPr>
          <w:rFonts w:cs="Times New Roman"/>
          <w:spacing w:val="-2"/>
          <w:lang w:val="ru-RU"/>
        </w:rPr>
        <w:t>учет</w:t>
      </w:r>
      <w:r w:rsidRPr="00AE2EA9">
        <w:rPr>
          <w:rFonts w:cs="Times New Roman"/>
          <w:spacing w:val="41"/>
          <w:lang w:val="ru-RU"/>
        </w:rPr>
        <w:t xml:space="preserve"> </w:t>
      </w:r>
      <w:r w:rsidRPr="00AE2EA9">
        <w:rPr>
          <w:rFonts w:cs="Times New Roman"/>
          <w:lang w:val="ru-RU"/>
        </w:rPr>
        <w:t>на</w:t>
      </w:r>
      <w:r w:rsidRPr="00AE2EA9">
        <w:rPr>
          <w:rFonts w:cs="Times New Roman"/>
          <w:spacing w:val="37"/>
          <w:lang w:val="ru-RU"/>
        </w:rPr>
        <w:t xml:space="preserve"> </w:t>
      </w:r>
      <w:r w:rsidRPr="00AE2EA9">
        <w:rPr>
          <w:rFonts w:cs="Times New Roman"/>
          <w:spacing w:val="-1"/>
          <w:lang w:val="ru-RU"/>
        </w:rPr>
        <w:t>крупных</w:t>
      </w:r>
      <w:r w:rsidRPr="00AE2EA9">
        <w:rPr>
          <w:rFonts w:cs="Times New Roman"/>
          <w:spacing w:val="42"/>
          <w:lang w:val="ru-RU"/>
        </w:rPr>
        <w:t xml:space="preserve"> </w:t>
      </w:r>
      <w:r w:rsidRPr="00AE2EA9">
        <w:rPr>
          <w:rFonts w:cs="Times New Roman"/>
          <w:spacing w:val="-2"/>
          <w:lang w:val="ru-RU"/>
        </w:rPr>
        <w:t>узлах</w:t>
      </w:r>
      <w:r w:rsidRPr="00AE2EA9">
        <w:rPr>
          <w:rFonts w:cs="Times New Roman"/>
          <w:spacing w:val="45"/>
          <w:lang w:val="ru-RU"/>
        </w:rPr>
        <w:t xml:space="preserve"> </w:t>
      </w:r>
      <w:r w:rsidRPr="00AE2EA9">
        <w:rPr>
          <w:rFonts w:cs="Times New Roman"/>
          <w:lang w:val="ru-RU"/>
        </w:rPr>
        <w:t>-</w:t>
      </w:r>
      <w:r w:rsidRPr="00AE2EA9">
        <w:rPr>
          <w:rFonts w:cs="Times New Roman"/>
          <w:spacing w:val="40"/>
          <w:lang w:val="ru-RU"/>
        </w:rPr>
        <w:t xml:space="preserve"> </w:t>
      </w:r>
      <w:r w:rsidRPr="00AE2EA9">
        <w:rPr>
          <w:rFonts w:cs="Times New Roman"/>
          <w:spacing w:val="-1"/>
          <w:lang w:val="ru-RU"/>
        </w:rPr>
        <w:t>ТПП</w:t>
      </w:r>
      <w:r w:rsidRPr="00AE2EA9">
        <w:rPr>
          <w:rFonts w:cs="Times New Roman"/>
          <w:spacing w:val="39"/>
          <w:lang w:val="ru-RU"/>
        </w:rPr>
        <w:t xml:space="preserve"> </w:t>
      </w:r>
      <w:r w:rsidRPr="00AE2EA9">
        <w:rPr>
          <w:rFonts w:cs="Times New Roman"/>
          <w:lang w:val="ru-RU"/>
        </w:rPr>
        <w:t>в</w:t>
      </w:r>
      <w:r w:rsidRPr="00AE2EA9">
        <w:rPr>
          <w:rFonts w:cs="Times New Roman"/>
          <w:spacing w:val="37"/>
          <w:lang w:val="ru-RU"/>
        </w:rPr>
        <w:t xml:space="preserve"> </w:t>
      </w:r>
      <w:r w:rsidRPr="00AE2EA9">
        <w:rPr>
          <w:rFonts w:cs="Times New Roman"/>
          <w:spacing w:val="-1"/>
          <w:lang w:val="ru-RU"/>
        </w:rPr>
        <w:t>системе</w:t>
      </w:r>
      <w:r w:rsidRPr="00AE2EA9">
        <w:rPr>
          <w:rFonts w:cs="Times New Roman"/>
          <w:spacing w:val="37"/>
          <w:lang w:val="ru-RU"/>
        </w:rPr>
        <w:t xml:space="preserve"> </w:t>
      </w:r>
      <w:r w:rsidRPr="00AE2EA9">
        <w:rPr>
          <w:rFonts w:cs="Times New Roman"/>
          <w:spacing w:val="-1"/>
          <w:lang w:val="ru-RU"/>
        </w:rPr>
        <w:t>теплоснабжения</w:t>
      </w:r>
      <w:r w:rsidRPr="00AE2EA9">
        <w:rPr>
          <w:rFonts w:cs="Times New Roman"/>
          <w:spacing w:val="38"/>
          <w:lang w:val="ru-RU"/>
        </w:rPr>
        <w:t xml:space="preserve"> </w:t>
      </w:r>
      <w:r w:rsidRPr="00AE2EA9">
        <w:rPr>
          <w:rFonts w:cs="Times New Roman"/>
          <w:lang w:val="ru-RU"/>
        </w:rPr>
        <w:t>от</w:t>
      </w:r>
      <w:r w:rsidRPr="00AE2EA9">
        <w:rPr>
          <w:rFonts w:cs="Times New Roman"/>
          <w:spacing w:val="38"/>
          <w:lang w:val="ru-RU"/>
        </w:rPr>
        <w:t xml:space="preserve"> </w:t>
      </w:r>
      <w:r w:rsidRPr="00AE2EA9">
        <w:rPr>
          <w:rFonts w:cs="Times New Roman"/>
          <w:spacing w:val="-1"/>
          <w:lang w:val="ru-RU"/>
        </w:rPr>
        <w:t xml:space="preserve">котельной </w:t>
      </w:r>
      <w:r w:rsidRPr="00AE2EA9">
        <w:rPr>
          <w:rFonts w:cs="Times New Roman"/>
          <w:lang w:val="ru-RU"/>
        </w:rPr>
        <w:t>«Центральной»</w:t>
      </w:r>
      <w:r w:rsidRPr="00AE2EA9">
        <w:rPr>
          <w:rFonts w:cs="Times New Roman"/>
          <w:spacing w:val="-8"/>
          <w:lang w:val="ru-RU"/>
        </w:rPr>
        <w:t xml:space="preserve"> </w:t>
      </w:r>
      <w:r w:rsidRPr="00AE2EA9">
        <w:rPr>
          <w:rFonts w:cs="Times New Roman"/>
          <w:lang w:val="ru-RU"/>
        </w:rPr>
        <w:t>не</w:t>
      </w:r>
      <w:r w:rsidRPr="00AE2EA9">
        <w:rPr>
          <w:rFonts w:cs="Times New Roman"/>
          <w:spacing w:val="-1"/>
          <w:lang w:val="ru-RU"/>
        </w:rPr>
        <w:t xml:space="preserve"> организован.</w:t>
      </w:r>
    </w:p>
    <w:p w14:paraId="5D08E84B" w14:textId="77777777" w:rsidR="00C14D31" w:rsidRPr="00AE2EA9" w:rsidRDefault="00C14D31" w:rsidP="00DA7831">
      <w:pPr>
        <w:pStyle w:val="a0"/>
        <w:spacing w:line="276" w:lineRule="auto"/>
        <w:ind w:right="-1" w:firstLine="709"/>
        <w:jc w:val="both"/>
        <w:rPr>
          <w:rFonts w:cs="Times New Roman"/>
        </w:rPr>
      </w:pPr>
    </w:p>
    <w:p w14:paraId="39C4647B" w14:textId="77777777" w:rsidR="00DA7831" w:rsidRPr="00AE2EA9" w:rsidRDefault="00DA7831" w:rsidP="00DA7831">
      <w:pPr>
        <w:pStyle w:val="2"/>
        <w:ind w:left="0" w:firstLine="0"/>
      </w:pPr>
      <w:bookmarkStart w:id="78" w:name="_Toc108184180"/>
      <w:bookmarkStart w:id="79" w:name="_Toc131153624"/>
      <w:r w:rsidRPr="00AE2EA9">
        <w:rPr>
          <w:bCs w:val="0"/>
        </w:rPr>
        <w:t>1.2.9 Статистика отказов и восстановлений оборудования источников тепловой энергии</w:t>
      </w:r>
      <w:bookmarkEnd w:id="78"/>
      <w:bookmarkEnd w:id="79"/>
    </w:p>
    <w:p w14:paraId="3E4F975A" w14:textId="77777777" w:rsidR="00C14D31" w:rsidRPr="00AE2EA9" w:rsidRDefault="00C14D31" w:rsidP="00D011A7">
      <w:pPr>
        <w:pStyle w:val="a0"/>
        <w:rPr>
          <w:rFonts w:cs="Times New Roman"/>
        </w:rPr>
      </w:pPr>
    </w:p>
    <w:p w14:paraId="0E6E3B47" w14:textId="39EA1DAB" w:rsidR="00DA7831" w:rsidRPr="00AE2EA9" w:rsidRDefault="00DA7831" w:rsidP="00DA7831">
      <w:pPr>
        <w:pStyle w:val="a0"/>
        <w:ind w:firstLine="709"/>
        <w:jc w:val="both"/>
        <w:rPr>
          <w:rFonts w:cs="Times New Roman"/>
        </w:rPr>
      </w:pPr>
      <w:r w:rsidRPr="00AE2EA9">
        <w:rPr>
          <w:rFonts w:cs="Times New Roman"/>
        </w:rPr>
        <w:t>По</w:t>
      </w:r>
      <w:r w:rsidRPr="00AE2EA9">
        <w:rPr>
          <w:rFonts w:cs="Times New Roman"/>
          <w:spacing w:val="40"/>
        </w:rPr>
        <w:t xml:space="preserve"> </w:t>
      </w:r>
      <w:r w:rsidRPr="00AE2EA9">
        <w:rPr>
          <w:rFonts w:cs="Times New Roman"/>
          <w:spacing w:val="-1"/>
        </w:rPr>
        <w:t>данным</w:t>
      </w:r>
      <w:r w:rsidRPr="00AE2EA9">
        <w:rPr>
          <w:rFonts w:cs="Times New Roman"/>
          <w:spacing w:val="39"/>
        </w:rPr>
        <w:t xml:space="preserve"> </w:t>
      </w:r>
      <w:r w:rsidRPr="00AE2EA9">
        <w:rPr>
          <w:rFonts w:cs="Times New Roman"/>
        </w:rPr>
        <w:t>ООО</w:t>
      </w:r>
      <w:r w:rsidRPr="00AE2EA9">
        <w:rPr>
          <w:rFonts w:cs="Times New Roman"/>
          <w:spacing w:val="44"/>
        </w:rPr>
        <w:t xml:space="preserve"> </w:t>
      </w:r>
      <w:r w:rsidR="009D188F" w:rsidRPr="00AE2EA9">
        <w:rPr>
          <w:rFonts w:cs="Times New Roman"/>
        </w:rPr>
        <w:t xml:space="preserve">«ТЭС-Приволжск» </w:t>
      </w:r>
      <w:r w:rsidRPr="00AE2EA9">
        <w:rPr>
          <w:rFonts w:cs="Times New Roman"/>
        </w:rPr>
        <w:t>количество</w:t>
      </w:r>
      <w:r w:rsidRPr="00AE2EA9">
        <w:rPr>
          <w:rFonts w:cs="Times New Roman"/>
          <w:spacing w:val="40"/>
        </w:rPr>
        <w:t xml:space="preserve"> </w:t>
      </w:r>
      <w:r w:rsidRPr="00AE2EA9">
        <w:rPr>
          <w:rFonts w:cs="Times New Roman"/>
          <w:spacing w:val="-1"/>
        </w:rPr>
        <w:t>аварий</w:t>
      </w:r>
      <w:r w:rsidRPr="00AE2EA9">
        <w:rPr>
          <w:rFonts w:cs="Times New Roman"/>
          <w:spacing w:val="41"/>
        </w:rPr>
        <w:t xml:space="preserve"> </w:t>
      </w:r>
      <w:r w:rsidRPr="00AE2EA9">
        <w:rPr>
          <w:rFonts w:cs="Times New Roman"/>
        </w:rPr>
        <w:t>и</w:t>
      </w:r>
      <w:r w:rsidRPr="00AE2EA9">
        <w:rPr>
          <w:rFonts w:cs="Times New Roman"/>
          <w:spacing w:val="41"/>
        </w:rPr>
        <w:t xml:space="preserve"> </w:t>
      </w:r>
      <w:r w:rsidRPr="00AE2EA9">
        <w:rPr>
          <w:rFonts w:cs="Times New Roman"/>
        </w:rPr>
        <w:t>инцидентов</w:t>
      </w:r>
      <w:r w:rsidRPr="00AE2EA9">
        <w:rPr>
          <w:rFonts w:cs="Times New Roman"/>
          <w:spacing w:val="40"/>
        </w:rPr>
        <w:t xml:space="preserve"> </w:t>
      </w:r>
      <w:r w:rsidRPr="00AE2EA9">
        <w:rPr>
          <w:rFonts w:cs="Times New Roman"/>
        </w:rPr>
        <w:t>на</w:t>
      </w:r>
      <w:r w:rsidRPr="00AE2EA9">
        <w:rPr>
          <w:rFonts w:cs="Times New Roman"/>
          <w:spacing w:val="39"/>
        </w:rPr>
        <w:t xml:space="preserve"> </w:t>
      </w:r>
      <w:r w:rsidRPr="00AE2EA9">
        <w:rPr>
          <w:rFonts w:cs="Times New Roman"/>
        </w:rPr>
        <w:t>котельных</w:t>
      </w:r>
      <w:r w:rsidRPr="00AE2EA9">
        <w:rPr>
          <w:rFonts w:cs="Times New Roman"/>
          <w:spacing w:val="42"/>
        </w:rPr>
        <w:t xml:space="preserve"> </w:t>
      </w:r>
      <w:r w:rsidRPr="00AE2EA9">
        <w:rPr>
          <w:rFonts w:cs="Times New Roman"/>
        </w:rPr>
        <w:t>в</w:t>
      </w:r>
      <w:r w:rsidRPr="00AE2EA9">
        <w:rPr>
          <w:rFonts w:cs="Times New Roman"/>
          <w:spacing w:val="26"/>
        </w:rPr>
        <w:t xml:space="preserve"> </w:t>
      </w:r>
      <w:r w:rsidRPr="00AE2EA9">
        <w:rPr>
          <w:rFonts w:cs="Times New Roman"/>
          <w:spacing w:val="-1"/>
        </w:rPr>
        <w:t>201</w:t>
      </w:r>
      <w:r w:rsidR="00120700" w:rsidRPr="00AE2EA9">
        <w:rPr>
          <w:rFonts w:cs="Times New Roman"/>
          <w:spacing w:val="-1"/>
        </w:rPr>
        <w:t>7</w:t>
      </w:r>
      <w:r w:rsidRPr="00AE2EA9">
        <w:rPr>
          <w:rFonts w:cs="Times New Roman"/>
          <w:spacing w:val="-1"/>
        </w:rPr>
        <w:t>-202</w:t>
      </w:r>
      <w:r w:rsidR="00120700" w:rsidRPr="00AE2EA9">
        <w:rPr>
          <w:rFonts w:cs="Times New Roman"/>
          <w:spacing w:val="-1"/>
        </w:rPr>
        <w:t>2</w:t>
      </w:r>
      <w:r w:rsidRPr="00AE2EA9">
        <w:rPr>
          <w:rFonts w:cs="Times New Roman"/>
          <w:spacing w:val="-1"/>
        </w:rPr>
        <w:t xml:space="preserve"> годах</w:t>
      </w:r>
      <w:r w:rsidRPr="00AE2EA9">
        <w:rPr>
          <w:rFonts w:cs="Times New Roman"/>
          <w:spacing w:val="2"/>
        </w:rPr>
        <w:t xml:space="preserve"> </w:t>
      </w:r>
      <w:r w:rsidRPr="00AE2EA9">
        <w:rPr>
          <w:rFonts w:cs="Times New Roman"/>
          <w:spacing w:val="-1"/>
        </w:rPr>
        <w:t>равно</w:t>
      </w:r>
      <w:r w:rsidRPr="00AE2EA9">
        <w:rPr>
          <w:rFonts w:cs="Times New Roman"/>
        </w:rPr>
        <w:t xml:space="preserve"> </w:t>
      </w:r>
      <w:r w:rsidRPr="00AE2EA9">
        <w:rPr>
          <w:rFonts w:cs="Times New Roman"/>
          <w:spacing w:val="-1"/>
        </w:rPr>
        <w:t>нулю</w:t>
      </w:r>
      <w:r w:rsidR="00EC24DE" w:rsidRPr="00AE2EA9">
        <w:rPr>
          <w:rFonts w:cs="Times New Roman"/>
          <w:spacing w:val="-1"/>
        </w:rPr>
        <w:t>.</w:t>
      </w:r>
    </w:p>
    <w:p w14:paraId="684901F7" w14:textId="2B2D9827" w:rsidR="00120700" w:rsidRPr="00AE2EA9" w:rsidRDefault="00120700" w:rsidP="00D011A7">
      <w:pPr>
        <w:pStyle w:val="a0"/>
        <w:rPr>
          <w:rFonts w:cs="Times New Roman"/>
        </w:rPr>
      </w:pPr>
    </w:p>
    <w:p w14:paraId="0F32CA64" w14:textId="77777777" w:rsidR="00120700" w:rsidRPr="00AE2EA9" w:rsidRDefault="00120700" w:rsidP="00D011A7">
      <w:pPr>
        <w:pStyle w:val="a0"/>
        <w:rPr>
          <w:rFonts w:cs="Times New Roman"/>
        </w:rPr>
      </w:pPr>
    </w:p>
    <w:p w14:paraId="26E45C3A" w14:textId="77777777" w:rsidR="00DA7831" w:rsidRPr="00AE2EA9" w:rsidRDefault="00DA7831" w:rsidP="00DA7831">
      <w:pPr>
        <w:pStyle w:val="2"/>
        <w:ind w:left="0" w:firstLine="0"/>
      </w:pPr>
      <w:bookmarkStart w:id="80" w:name="_Toc108184181"/>
      <w:bookmarkStart w:id="81" w:name="_Toc131153625"/>
      <w:r w:rsidRPr="00AE2EA9">
        <w:rPr>
          <w:bCs w:val="0"/>
        </w:rPr>
        <w:t>1.2.9 Предписания надзорных органов по запрещению дальнейшей эксплуатации источников тепловой энергии</w:t>
      </w:r>
      <w:bookmarkEnd w:id="80"/>
      <w:bookmarkEnd w:id="81"/>
    </w:p>
    <w:p w14:paraId="21B2F5A3" w14:textId="77777777" w:rsidR="00DA7831" w:rsidRPr="00AE2EA9" w:rsidRDefault="00DA7831" w:rsidP="00D011A7">
      <w:pPr>
        <w:pStyle w:val="a0"/>
        <w:rPr>
          <w:rFonts w:cs="Times New Roman"/>
        </w:rPr>
      </w:pPr>
    </w:p>
    <w:p w14:paraId="69863C83" w14:textId="21E2B9C0" w:rsidR="00DA7831" w:rsidRPr="00AE2EA9" w:rsidRDefault="00DA7831" w:rsidP="00DA7831">
      <w:pPr>
        <w:pStyle w:val="a0"/>
        <w:spacing w:line="276" w:lineRule="auto"/>
        <w:ind w:firstLine="709"/>
        <w:jc w:val="both"/>
        <w:rPr>
          <w:rFonts w:cs="Times New Roman"/>
        </w:rPr>
      </w:pPr>
      <w:r w:rsidRPr="00AE2EA9">
        <w:rPr>
          <w:rFonts w:cs="Times New Roman"/>
        </w:rPr>
        <w:t>Предписания</w:t>
      </w:r>
      <w:r w:rsidRPr="00AE2EA9">
        <w:rPr>
          <w:rFonts w:cs="Times New Roman"/>
          <w:spacing w:val="18"/>
        </w:rPr>
        <w:t xml:space="preserve"> </w:t>
      </w:r>
      <w:r w:rsidRPr="00AE2EA9">
        <w:rPr>
          <w:rFonts w:cs="Times New Roman"/>
          <w:spacing w:val="-1"/>
        </w:rPr>
        <w:t>надзорных</w:t>
      </w:r>
      <w:r w:rsidRPr="00AE2EA9">
        <w:rPr>
          <w:rFonts w:cs="Times New Roman"/>
          <w:spacing w:val="21"/>
        </w:rPr>
        <w:t xml:space="preserve"> </w:t>
      </w:r>
      <w:r w:rsidRPr="00AE2EA9">
        <w:rPr>
          <w:rFonts w:cs="Times New Roman"/>
          <w:spacing w:val="-1"/>
        </w:rPr>
        <w:t>органов</w:t>
      </w:r>
      <w:r w:rsidRPr="00AE2EA9">
        <w:rPr>
          <w:rFonts w:cs="Times New Roman"/>
          <w:spacing w:val="18"/>
        </w:rPr>
        <w:t xml:space="preserve"> </w:t>
      </w:r>
      <w:r w:rsidRPr="00AE2EA9">
        <w:rPr>
          <w:rFonts w:cs="Times New Roman"/>
        </w:rPr>
        <w:t>по</w:t>
      </w:r>
      <w:r w:rsidRPr="00AE2EA9">
        <w:rPr>
          <w:rFonts w:cs="Times New Roman"/>
          <w:spacing w:val="18"/>
        </w:rPr>
        <w:t xml:space="preserve"> </w:t>
      </w:r>
      <w:r w:rsidRPr="00AE2EA9">
        <w:rPr>
          <w:rFonts w:cs="Times New Roman"/>
          <w:spacing w:val="-1"/>
        </w:rPr>
        <w:t>запрещению</w:t>
      </w:r>
      <w:r w:rsidRPr="00AE2EA9">
        <w:rPr>
          <w:rFonts w:cs="Times New Roman"/>
          <w:spacing w:val="19"/>
        </w:rPr>
        <w:t xml:space="preserve"> </w:t>
      </w:r>
      <w:r w:rsidRPr="00AE2EA9">
        <w:rPr>
          <w:rFonts w:cs="Times New Roman"/>
          <w:spacing w:val="-1"/>
        </w:rPr>
        <w:t>дальнейшей</w:t>
      </w:r>
      <w:r w:rsidRPr="00AE2EA9">
        <w:rPr>
          <w:rFonts w:cs="Times New Roman"/>
          <w:spacing w:val="19"/>
        </w:rPr>
        <w:t xml:space="preserve"> </w:t>
      </w:r>
      <w:r w:rsidRPr="00AE2EA9">
        <w:rPr>
          <w:rFonts w:cs="Times New Roman"/>
          <w:spacing w:val="-1"/>
        </w:rPr>
        <w:t>эксплуатации</w:t>
      </w:r>
      <w:r w:rsidRPr="00AE2EA9">
        <w:rPr>
          <w:rFonts w:cs="Times New Roman"/>
          <w:spacing w:val="57"/>
        </w:rPr>
        <w:t xml:space="preserve"> </w:t>
      </w:r>
      <w:r w:rsidRPr="00AE2EA9">
        <w:rPr>
          <w:rFonts w:cs="Times New Roman"/>
          <w:spacing w:val="-1"/>
        </w:rPr>
        <w:t>оборудования</w:t>
      </w:r>
      <w:r w:rsidRPr="00AE2EA9">
        <w:rPr>
          <w:rFonts w:cs="Times New Roman"/>
        </w:rPr>
        <w:t xml:space="preserve"> </w:t>
      </w:r>
      <w:r w:rsidRPr="00AE2EA9">
        <w:rPr>
          <w:rFonts w:cs="Times New Roman"/>
          <w:spacing w:val="-1"/>
        </w:rPr>
        <w:t>источников</w:t>
      </w:r>
      <w:r w:rsidRPr="00AE2EA9">
        <w:rPr>
          <w:rFonts w:cs="Times New Roman"/>
        </w:rPr>
        <w:t xml:space="preserve"> тепловой </w:t>
      </w:r>
      <w:r w:rsidRPr="00AE2EA9">
        <w:rPr>
          <w:rFonts w:cs="Times New Roman"/>
          <w:spacing w:val="-1"/>
        </w:rPr>
        <w:t>энергии</w:t>
      </w:r>
      <w:r w:rsidRPr="00AE2EA9">
        <w:rPr>
          <w:rFonts w:cs="Times New Roman"/>
        </w:rPr>
        <w:t xml:space="preserve"> </w:t>
      </w:r>
      <w:r w:rsidRPr="00AE2EA9">
        <w:rPr>
          <w:rFonts w:cs="Times New Roman"/>
          <w:spacing w:val="-1"/>
        </w:rPr>
        <w:t>ООО</w:t>
      </w:r>
      <w:r w:rsidRPr="00AE2EA9">
        <w:rPr>
          <w:rFonts w:cs="Times New Roman"/>
          <w:spacing w:val="4"/>
        </w:rPr>
        <w:t xml:space="preserve"> </w:t>
      </w:r>
      <w:r w:rsidR="009D188F" w:rsidRPr="00AE2EA9">
        <w:rPr>
          <w:rFonts w:cs="Times New Roman"/>
          <w:spacing w:val="-1"/>
        </w:rPr>
        <w:t xml:space="preserve">«ТЭС-Приволжск» </w:t>
      </w:r>
      <w:r w:rsidRPr="00AE2EA9">
        <w:rPr>
          <w:rFonts w:cs="Times New Roman"/>
          <w:spacing w:val="-1"/>
        </w:rPr>
        <w:t>отсутствуют</w:t>
      </w:r>
      <w:r w:rsidR="009D60E9" w:rsidRPr="00AE2EA9">
        <w:rPr>
          <w:rFonts w:cs="Times New Roman"/>
          <w:spacing w:val="-1"/>
        </w:rPr>
        <w:t>.</w:t>
      </w:r>
    </w:p>
    <w:p w14:paraId="5DCC66AC" w14:textId="77777777" w:rsidR="00DA7831" w:rsidRPr="00AE2EA9" w:rsidRDefault="00DA7831" w:rsidP="00D011A7">
      <w:pPr>
        <w:pStyle w:val="a0"/>
        <w:rPr>
          <w:rFonts w:cs="Times New Roman"/>
        </w:rPr>
      </w:pPr>
    </w:p>
    <w:p w14:paraId="058BC2B5" w14:textId="77777777" w:rsidR="001C0D55" w:rsidRPr="00AE2EA9" w:rsidRDefault="001C0D55" w:rsidP="001C0D55">
      <w:pPr>
        <w:pStyle w:val="2"/>
        <w:ind w:left="0" w:firstLine="0"/>
        <w:rPr>
          <w:bCs w:val="0"/>
        </w:rPr>
      </w:pPr>
      <w:bookmarkStart w:id="82" w:name="_Toc53926865"/>
      <w:bookmarkStart w:id="83" w:name="_Toc54952755"/>
      <w:bookmarkStart w:id="84" w:name="_Toc108184182"/>
      <w:bookmarkStart w:id="85" w:name="_Toc131153626"/>
      <w:bookmarkEnd w:id="61"/>
      <w:bookmarkEnd w:id="62"/>
      <w:bookmarkEnd w:id="63"/>
      <w:bookmarkEnd w:id="64"/>
      <w:r w:rsidRPr="00AE2EA9">
        <w:rPr>
          <w:bCs w:val="0"/>
        </w:rPr>
        <w:t>1.2.4 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bookmarkEnd w:id="82"/>
      <w:bookmarkEnd w:id="83"/>
      <w:bookmarkEnd w:id="84"/>
      <w:bookmarkEnd w:id="85"/>
    </w:p>
    <w:p w14:paraId="5DB954A5" w14:textId="77777777" w:rsidR="001C0D55" w:rsidRPr="00AE2EA9" w:rsidRDefault="001C0D55" w:rsidP="001C0D55">
      <w:pPr>
        <w:spacing w:before="12" w:line="220" w:lineRule="exact"/>
        <w:rPr>
          <w:rFonts w:cs="Times New Roman"/>
        </w:rPr>
      </w:pPr>
    </w:p>
    <w:p w14:paraId="29F1354E" w14:textId="77777777" w:rsidR="001C0D55" w:rsidRPr="00AE2EA9" w:rsidRDefault="00EC24DE" w:rsidP="00EC24DE">
      <w:pPr>
        <w:pStyle w:val="ab"/>
        <w:spacing w:line="275" w:lineRule="auto"/>
        <w:ind w:left="0" w:right="-1" w:firstLine="709"/>
        <w:jc w:val="both"/>
        <w:rPr>
          <w:rFonts w:cs="Times New Roman"/>
          <w:lang w:val="ru-RU"/>
        </w:rPr>
      </w:pPr>
      <w:r w:rsidRPr="00AE2EA9">
        <w:rPr>
          <w:rFonts w:cs="Times New Roman"/>
          <w:lang w:val="ru-RU"/>
        </w:rPr>
        <w:t>Откорректированы данные по характеристикам основного оборудования</w:t>
      </w:r>
    </w:p>
    <w:p w14:paraId="2596B260" w14:textId="77777777" w:rsidR="00BC45A0" w:rsidRPr="00AE2EA9" w:rsidRDefault="00BC45A0">
      <w:pPr>
        <w:rPr>
          <w:rFonts w:cs="Times New Roman"/>
        </w:rPr>
      </w:pPr>
    </w:p>
    <w:p w14:paraId="2145D9D4" w14:textId="77777777" w:rsidR="001C0D55" w:rsidRPr="00AE2EA9" w:rsidRDefault="00AD6C75" w:rsidP="001C0D55">
      <w:pPr>
        <w:pStyle w:val="2"/>
        <w:ind w:left="0" w:firstLine="0"/>
      </w:pPr>
      <w:hyperlink r:id="rId16" w:anchor="bookmark21" w:history="1">
        <w:bookmarkStart w:id="86" w:name="_Toc29998116"/>
        <w:bookmarkStart w:id="87" w:name="_Toc30058679"/>
        <w:bookmarkStart w:id="88" w:name="_Toc31810031"/>
        <w:bookmarkStart w:id="89" w:name="_Toc131153627"/>
        <w:r w:rsidR="001C0D55" w:rsidRPr="00AE2EA9">
          <w:t>Часть 3. ТЕПЛОВЫЕ СЕТИ, СООРУЖЕНИЯ НА НИХ</w:t>
        </w:r>
        <w:bookmarkEnd w:id="86"/>
        <w:bookmarkEnd w:id="87"/>
        <w:bookmarkEnd w:id="88"/>
        <w:bookmarkEnd w:id="89"/>
      </w:hyperlink>
    </w:p>
    <w:p w14:paraId="0FC26266" w14:textId="77777777" w:rsidR="001C0D55" w:rsidRPr="00AE2EA9" w:rsidRDefault="001C0D55" w:rsidP="001C0D55">
      <w:pPr>
        <w:rPr>
          <w:rFonts w:cs="Times New Roman"/>
        </w:rPr>
      </w:pPr>
    </w:p>
    <w:p w14:paraId="2F45A85D" w14:textId="77777777" w:rsidR="001C0D55" w:rsidRPr="00AE2EA9" w:rsidRDefault="001C0D55" w:rsidP="001C0D55">
      <w:pPr>
        <w:pStyle w:val="2"/>
        <w:ind w:left="0" w:firstLine="0"/>
      </w:pPr>
      <w:bookmarkStart w:id="90" w:name="_Toc108184184"/>
      <w:bookmarkStart w:id="91" w:name="_Toc131153628"/>
      <w:r w:rsidRPr="00AE2EA9">
        <w:t xml:space="preserve">1.3.1 </w:t>
      </w:r>
      <w:hyperlink r:id="rId17" w:anchor="bookmark22" w:history="1">
        <w:r w:rsidRPr="00AE2EA9">
          <w:t>Описание структуры тепловых сетей от каждого источника тепловой энергии, от</w:t>
        </w:r>
      </w:hyperlink>
      <w:r w:rsidRPr="00AE2EA9">
        <w:t xml:space="preserve"> </w:t>
      </w:r>
      <w:hyperlink r:id="rId18" w:anchor="bookmark22" w:history="1">
        <w:r w:rsidRPr="00AE2EA9">
          <w:t>магистральных выводов до центральных тепловых пунктов (если таковые имеются) или</w:t>
        </w:r>
      </w:hyperlink>
      <w:r w:rsidRPr="00AE2EA9">
        <w:t xml:space="preserve"> </w:t>
      </w:r>
      <w:hyperlink r:id="rId19" w:anchor="bookmark22" w:history="1">
        <w:r w:rsidRPr="00AE2EA9">
          <w:t>до ввода в жилой квартал или промышленный объект с выделением сетей горячего</w:t>
        </w:r>
      </w:hyperlink>
      <w:r w:rsidRPr="00AE2EA9">
        <w:t xml:space="preserve"> </w:t>
      </w:r>
      <w:hyperlink r:id="rId20" w:anchor="bookmark22" w:history="1">
        <w:r w:rsidRPr="00AE2EA9">
          <w:t>водоснабжения</w:t>
        </w:r>
        <w:bookmarkEnd w:id="90"/>
        <w:bookmarkEnd w:id="91"/>
      </w:hyperlink>
    </w:p>
    <w:p w14:paraId="1E58D24D" w14:textId="77777777" w:rsidR="00EC24DE" w:rsidRPr="00AE2EA9" w:rsidRDefault="00EC24DE" w:rsidP="00EC24DE">
      <w:pPr>
        <w:pStyle w:val="ab"/>
        <w:kinsoku w:val="0"/>
        <w:overflowPunct w:val="0"/>
        <w:spacing w:before="119" w:line="276" w:lineRule="auto"/>
        <w:ind w:left="0" w:right="166" w:firstLine="708"/>
        <w:jc w:val="both"/>
        <w:rPr>
          <w:rFonts w:cs="Times New Roman"/>
          <w:spacing w:val="-1"/>
          <w:lang w:val="ru-RU"/>
        </w:rPr>
      </w:pPr>
      <w:r w:rsidRPr="00AE2EA9">
        <w:rPr>
          <w:rFonts w:cs="Times New Roman"/>
          <w:lang w:val="ru-RU"/>
        </w:rPr>
        <w:t>В</w:t>
      </w:r>
      <w:r w:rsidRPr="00AE2EA9">
        <w:rPr>
          <w:rFonts w:cs="Times New Roman"/>
          <w:spacing w:val="26"/>
          <w:lang w:val="ru-RU"/>
        </w:rPr>
        <w:t xml:space="preserve"> </w:t>
      </w:r>
      <w:r w:rsidRPr="00AE2EA9">
        <w:rPr>
          <w:rFonts w:cs="Times New Roman"/>
          <w:spacing w:val="-1"/>
          <w:lang w:val="ru-RU"/>
        </w:rPr>
        <w:t>технологических</w:t>
      </w:r>
      <w:r w:rsidRPr="00AE2EA9">
        <w:rPr>
          <w:rFonts w:cs="Times New Roman"/>
          <w:spacing w:val="28"/>
          <w:lang w:val="ru-RU"/>
        </w:rPr>
        <w:t xml:space="preserve"> </w:t>
      </w:r>
      <w:r w:rsidRPr="00AE2EA9">
        <w:rPr>
          <w:rFonts w:cs="Times New Roman"/>
          <w:spacing w:val="-2"/>
          <w:lang w:val="ru-RU"/>
        </w:rPr>
        <w:t>зонах</w:t>
      </w:r>
      <w:r w:rsidRPr="00AE2EA9">
        <w:rPr>
          <w:rFonts w:cs="Times New Roman"/>
          <w:spacing w:val="30"/>
          <w:lang w:val="ru-RU"/>
        </w:rPr>
        <w:t xml:space="preserve"> </w:t>
      </w:r>
      <w:r w:rsidRPr="00AE2EA9">
        <w:rPr>
          <w:rFonts w:cs="Times New Roman"/>
          <w:lang w:val="ru-RU"/>
        </w:rPr>
        <w:t>МО</w:t>
      </w:r>
      <w:r w:rsidRPr="00AE2EA9">
        <w:rPr>
          <w:rFonts w:cs="Times New Roman"/>
          <w:spacing w:val="31"/>
          <w:lang w:val="ru-RU"/>
        </w:rPr>
        <w:t xml:space="preserve"> </w:t>
      </w:r>
      <w:r w:rsidRPr="00AE2EA9">
        <w:rPr>
          <w:rFonts w:cs="Times New Roman"/>
          <w:spacing w:val="-1"/>
          <w:lang w:val="ru-RU"/>
        </w:rPr>
        <w:t>Приволжское</w:t>
      </w:r>
      <w:r w:rsidRPr="00AE2EA9">
        <w:rPr>
          <w:rFonts w:cs="Times New Roman"/>
          <w:spacing w:val="27"/>
          <w:lang w:val="ru-RU"/>
        </w:rPr>
        <w:t xml:space="preserve"> </w:t>
      </w:r>
      <w:r w:rsidRPr="00AE2EA9">
        <w:rPr>
          <w:rFonts w:cs="Times New Roman"/>
          <w:lang w:val="ru-RU"/>
        </w:rPr>
        <w:t>городское</w:t>
      </w:r>
      <w:r w:rsidRPr="00AE2EA9">
        <w:rPr>
          <w:rFonts w:cs="Times New Roman"/>
          <w:spacing w:val="27"/>
          <w:lang w:val="ru-RU"/>
        </w:rPr>
        <w:t xml:space="preserve"> </w:t>
      </w:r>
      <w:r w:rsidRPr="00AE2EA9">
        <w:rPr>
          <w:rFonts w:cs="Times New Roman"/>
          <w:spacing w:val="-1"/>
          <w:lang w:val="ru-RU"/>
        </w:rPr>
        <w:t>поселение</w:t>
      </w:r>
      <w:r w:rsidRPr="00AE2EA9">
        <w:rPr>
          <w:rFonts w:cs="Times New Roman"/>
          <w:spacing w:val="30"/>
          <w:lang w:val="ru-RU"/>
        </w:rPr>
        <w:t xml:space="preserve"> </w:t>
      </w:r>
      <w:r w:rsidRPr="00AE2EA9">
        <w:rPr>
          <w:rFonts w:cs="Times New Roman"/>
          <w:spacing w:val="-1"/>
          <w:lang w:val="ru-RU"/>
        </w:rPr>
        <w:t>Ивановской</w:t>
      </w:r>
      <w:r w:rsidRPr="00AE2EA9">
        <w:rPr>
          <w:rFonts w:cs="Times New Roman"/>
          <w:spacing w:val="29"/>
          <w:lang w:val="ru-RU"/>
        </w:rPr>
        <w:t xml:space="preserve"> </w:t>
      </w:r>
      <w:r w:rsidRPr="00AE2EA9">
        <w:rPr>
          <w:rFonts w:cs="Times New Roman"/>
          <w:spacing w:val="-1"/>
          <w:lang w:val="ru-RU"/>
        </w:rPr>
        <w:t>области</w:t>
      </w:r>
      <w:r w:rsidRPr="00AE2EA9">
        <w:rPr>
          <w:rFonts w:cs="Times New Roman"/>
          <w:spacing w:val="75"/>
          <w:lang w:val="ru-RU"/>
        </w:rPr>
        <w:t xml:space="preserve"> </w:t>
      </w:r>
      <w:r w:rsidRPr="00AE2EA9">
        <w:rPr>
          <w:rFonts w:cs="Times New Roman"/>
          <w:spacing w:val="-1"/>
          <w:lang w:val="ru-RU"/>
        </w:rPr>
        <w:t xml:space="preserve">передача </w:t>
      </w:r>
      <w:r w:rsidRPr="00AE2EA9">
        <w:rPr>
          <w:rFonts w:cs="Times New Roman"/>
          <w:lang w:val="ru-RU"/>
        </w:rPr>
        <w:t xml:space="preserve">тепловой энергии </w:t>
      </w:r>
      <w:r w:rsidRPr="00AE2EA9">
        <w:rPr>
          <w:rFonts w:cs="Times New Roman"/>
          <w:spacing w:val="-1"/>
          <w:lang w:val="ru-RU"/>
        </w:rPr>
        <w:t>осуществляется</w:t>
      </w:r>
      <w:r w:rsidRPr="00AE2EA9">
        <w:rPr>
          <w:rFonts w:cs="Times New Roman"/>
          <w:lang w:val="ru-RU"/>
        </w:rPr>
        <w:t xml:space="preserve"> по тепловым</w:t>
      </w:r>
      <w:r w:rsidRPr="00AE2EA9">
        <w:rPr>
          <w:rFonts w:cs="Times New Roman"/>
          <w:spacing w:val="-2"/>
          <w:lang w:val="ru-RU"/>
        </w:rPr>
        <w:t xml:space="preserve"> </w:t>
      </w:r>
      <w:r w:rsidRPr="00AE2EA9">
        <w:rPr>
          <w:rFonts w:cs="Times New Roman"/>
          <w:spacing w:val="-1"/>
          <w:lang w:val="ru-RU"/>
        </w:rPr>
        <w:t>сетям.</w:t>
      </w:r>
    </w:p>
    <w:p w14:paraId="508897A2" w14:textId="3AB04622" w:rsidR="00EC24DE" w:rsidRPr="00AE2EA9" w:rsidRDefault="00EC24DE" w:rsidP="00EC24DE">
      <w:pPr>
        <w:pStyle w:val="ab"/>
        <w:kinsoku w:val="0"/>
        <w:overflowPunct w:val="0"/>
        <w:spacing w:before="7" w:line="276" w:lineRule="auto"/>
        <w:ind w:left="0" w:right="170" w:firstLine="708"/>
        <w:jc w:val="both"/>
        <w:rPr>
          <w:rFonts w:cs="Times New Roman"/>
          <w:lang w:val="ru-RU"/>
        </w:rPr>
      </w:pPr>
      <w:r w:rsidRPr="00AE2EA9">
        <w:rPr>
          <w:rFonts w:cs="Times New Roman"/>
          <w:spacing w:val="-1"/>
          <w:lang w:val="ru-RU"/>
        </w:rPr>
        <w:t>Общая</w:t>
      </w:r>
      <w:r w:rsidRPr="00AE2EA9">
        <w:rPr>
          <w:rFonts w:cs="Times New Roman"/>
          <w:spacing w:val="6"/>
          <w:lang w:val="ru-RU"/>
        </w:rPr>
        <w:t xml:space="preserve"> </w:t>
      </w:r>
      <w:r w:rsidRPr="00AE2EA9">
        <w:rPr>
          <w:rFonts w:cs="Times New Roman"/>
          <w:lang w:val="ru-RU"/>
        </w:rPr>
        <w:t>протяженность</w:t>
      </w:r>
      <w:r w:rsidRPr="00AE2EA9">
        <w:rPr>
          <w:rFonts w:cs="Times New Roman"/>
          <w:spacing w:val="8"/>
          <w:lang w:val="ru-RU"/>
        </w:rPr>
        <w:t xml:space="preserve"> </w:t>
      </w:r>
      <w:r w:rsidRPr="00AE2EA9">
        <w:rPr>
          <w:rFonts w:cs="Times New Roman"/>
          <w:lang w:val="ru-RU"/>
        </w:rPr>
        <w:t>тепловых</w:t>
      </w:r>
      <w:r w:rsidRPr="00AE2EA9">
        <w:rPr>
          <w:rFonts w:cs="Times New Roman"/>
          <w:spacing w:val="8"/>
          <w:lang w:val="ru-RU"/>
        </w:rPr>
        <w:t xml:space="preserve"> </w:t>
      </w:r>
      <w:r w:rsidRPr="00AE2EA9">
        <w:rPr>
          <w:rFonts w:cs="Times New Roman"/>
          <w:spacing w:val="-1"/>
          <w:lang w:val="ru-RU"/>
        </w:rPr>
        <w:t>сетей</w:t>
      </w:r>
      <w:r w:rsidRPr="00AE2EA9">
        <w:rPr>
          <w:rFonts w:cs="Times New Roman"/>
          <w:spacing w:val="7"/>
          <w:lang w:val="ru-RU"/>
        </w:rPr>
        <w:t xml:space="preserve"> </w:t>
      </w:r>
      <w:r w:rsidRPr="00AE2EA9">
        <w:rPr>
          <w:rFonts w:cs="Times New Roman"/>
          <w:spacing w:val="-1"/>
          <w:lang w:val="ru-RU"/>
        </w:rPr>
        <w:t>Приволжского</w:t>
      </w:r>
      <w:r w:rsidRPr="00AE2EA9">
        <w:rPr>
          <w:rFonts w:cs="Times New Roman"/>
          <w:spacing w:val="6"/>
          <w:lang w:val="ru-RU"/>
        </w:rPr>
        <w:t xml:space="preserve"> </w:t>
      </w:r>
      <w:r w:rsidRPr="00AE2EA9">
        <w:rPr>
          <w:rFonts w:cs="Times New Roman"/>
          <w:lang w:val="ru-RU"/>
        </w:rPr>
        <w:t>городского</w:t>
      </w:r>
      <w:r w:rsidRPr="00AE2EA9">
        <w:rPr>
          <w:rFonts w:cs="Times New Roman"/>
          <w:spacing w:val="7"/>
          <w:lang w:val="ru-RU"/>
        </w:rPr>
        <w:t xml:space="preserve"> </w:t>
      </w:r>
      <w:r w:rsidRPr="00AE2EA9">
        <w:rPr>
          <w:rFonts w:cs="Times New Roman"/>
          <w:spacing w:val="-1"/>
          <w:lang w:val="ru-RU"/>
        </w:rPr>
        <w:t>поселения</w:t>
      </w:r>
      <w:r w:rsidRPr="00AE2EA9">
        <w:rPr>
          <w:rFonts w:cs="Times New Roman"/>
          <w:spacing w:val="6"/>
          <w:lang w:val="ru-RU"/>
        </w:rPr>
        <w:t xml:space="preserve"> </w:t>
      </w:r>
      <w:r w:rsidRPr="00AE2EA9">
        <w:rPr>
          <w:rFonts w:cs="Times New Roman"/>
          <w:lang w:val="ru-RU"/>
        </w:rPr>
        <w:t>по</w:t>
      </w:r>
      <w:r w:rsidRPr="00AE2EA9">
        <w:rPr>
          <w:rFonts w:cs="Times New Roman"/>
          <w:spacing w:val="6"/>
          <w:lang w:val="ru-RU"/>
        </w:rPr>
        <w:t xml:space="preserve"> </w:t>
      </w:r>
      <w:r w:rsidRPr="00AE2EA9">
        <w:rPr>
          <w:rFonts w:cs="Times New Roman"/>
          <w:spacing w:val="-1"/>
          <w:lang w:val="ru-RU"/>
        </w:rPr>
        <w:t>данным</w:t>
      </w:r>
      <w:r w:rsidRPr="00AE2EA9">
        <w:rPr>
          <w:rFonts w:cs="Times New Roman"/>
          <w:spacing w:val="59"/>
          <w:lang w:val="ru-RU"/>
        </w:rPr>
        <w:t xml:space="preserve"> </w:t>
      </w:r>
      <w:r w:rsidRPr="00AE2EA9">
        <w:rPr>
          <w:rFonts w:cs="Times New Roman"/>
          <w:lang w:val="ru-RU"/>
        </w:rPr>
        <w:t>на</w:t>
      </w:r>
      <w:r w:rsidRPr="00AE2EA9">
        <w:rPr>
          <w:rFonts w:cs="Times New Roman"/>
          <w:spacing w:val="56"/>
          <w:lang w:val="ru-RU"/>
        </w:rPr>
        <w:t xml:space="preserve"> </w:t>
      </w:r>
      <w:r w:rsidRPr="00AE2EA9">
        <w:rPr>
          <w:rFonts w:cs="Times New Roman"/>
          <w:lang w:val="ru-RU"/>
        </w:rPr>
        <w:t>01.01.202</w:t>
      </w:r>
      <w:r w:rsidR="00F34F6C" w:rsidRPr="00AE2EA9">
        <w:rPr>
          <w:rFonts w:cs="Times New Roman"/>
          <w:lang w:val="ru-RU"/>
        </w:rPr>
        <w:t>3</w:t>
      </w:r>
      <w:r w:rsidRPr="00AE2EA9">
        <w:rPr>
          <w:rFonts w:cs="Times New Roman"/>
          <w:spacing w:val="57"/>
          <w:lang w:val="ru-RU"/>
        </w:rPr>
        <w:t xml:space="preserve"> </w:t>
      </w:r>
      <w:r w:rsidRPr="00AE2EA9">
        <w:rPr>
          <w:rFonts w:cs="Times New Roman"/>
          <w:lang w:val="ru-RU"/>
        </w:rPr>
        <w:t>г.</w:t>
      </w:r>
      <w:r w:rsidRPr="00AE2EA9">
        <w:rPr>
          <w:rFonts w:cs="Times New Roman"/>
          <w:spacing w:val="57"/>
          <w:lang w:val="ru-RU"/>
        </w:rPr>
        <w:t xml:space="preserve"> </w:t>
      </w:r>
      <w:r w:rsidRPr="00AE2EA9">
        <w:rPr>
          <w:rFonts w:cs="Times New Roman"/>
          <w:spacing w:val="-1"/>
          <w:lang w:val="ru-RU"/>
        </w:rPr>
        <w:t>составляет</w:t>
      </w:r>
      <w:r w:rsidRPr="00AE2EA9">
        <w:rPr>
          <w:rFonts w:cs="Times New Roman"/>
          <w:spacing w:val="59"/>
          <w:lang w:val="ru-RU"/>
        </w:rPr>
        <w:t xml:space="preserve"> </w:t>
      </w:r>
      <w:r w:rsidR="00F34F6C" w:rsidRPr="00AE2EA9">
        <w:rPr>
          <w:rFonts w:cs="Times New Roman"/>
          <w:lang w:val="ru-RU"/>
        </w:rPr>
        <w:t>36,</w:t>
      </w:r>
      <w:r w:rsidR="00992638" w:rsidRPr="00AE2EA9">
        <w:rPr>
          <w:rFonts w:cs="Times New Roman"/>
          <w:lang w:val="ru-RU"/>
        </w:rPr>
        <w:t>144</w:t>
      </w:r>
      <w:r w:rsidRPr="00AE2EA9">
        <w:rPr>
          <w:rFonts w:cs="Times New Roman"/>
          <w:spacing w:val="57"/>
          <w:lang w:val="ru-RU"/>
        </w:rPr>
        <w:t xml:space="preserve"> </w:t>
      </w:r>
      <w:r w:rsidRPr="00AE2EA9">
        <w:rPr>
          <w:rFonts w:cs="Times New Roman"/>
          <w:lang w:val="ru-RU"/>
        </w:rPr>
        <w:t>км</w:t>
      </w:r>
      <w:r w:rsidRPr="00AE2EA9">
        <w:rPr>
          <w:rFonts w:cs="Times New Roman"/>
          <w:spacing w:val="56"/>
          <w:lang w:val="ru-RU"/>
        </w:rPr>
        <w:t xml:space="preserve"> </w:t>
      </w:r>
      <w:r w:rsidRPr="00AE2EA9">
        <w:rPr>
          <w:rFonts w:cs="Times New Roman"/>
          <w:lang w:val="ru-RU"/>
        </w:rPr>
        <w:t>в</w:t>
      </w:r>
      <w:r w:rsidRPr="00AE2EA9">
        <w:rPr>
          <w:rFonts w:cs="Times New Roman"/>
          <w:spacing w:val="56"/>
          <w:lang w:val="ru-RU"/>
        </w:rPr>
        <w:t xml:space="preserve"> </w:t>
      </w:r>
      <w:r w:rsidRPr="00AE2EA9">
        <w:rPr>
          <w:rFonts w:cs="Times New Roman"/>
          <w:spacing w:val="-1"/>
          <w:lang w:val="ru-RU"/>
        </w:rPr>
        <w:t>двухтрубном</w:t>
      </w:r>
      <w:r w:rsidRPr="00AE2EA9">
        <w:rPr>
          <w:rFonts w:cs="Times New Roman"/>
          <w:spacing w:val="56"/>
          <w:lang w:val="ru-RU"/>
        </w:rPr>
        <w:t xml:space="preserve"> </w:t>
      </w:r>
      <w:r w:rsidRPr="00AE2EA9">
        <w:rPr>
          <w:rFonts w:cs="Times New Roman"/>
          <w:spacing w:val="-1"/>
          <w:lang w:val="ru-RU"/>
        </w:rPr>
        <w:t>исчислении,</w:t>
      </w:r>
      <w:r w:rsidRPr="00AE2EA9">
        <w:rPr>
          <w:rFonts w:cs="Times New Roman"/>
          <w:spacing w:val="54"/>
          <w:lang w:val="ru-RU"/>
        </w:rPr>
        <w:t xml:space="preserve"> </w:t>
      </w:r>
      <w:r w:rsidRPr="00AE2EA9">
        <w:rPr>
          <w:rFonts w:cs="Times New Roman"/>
          <w:lang w:val="ru-RU"/>
        </w:rPr>
        <w:t>при</w:t>
      </w:r>
      <w:r w:rsidRPr="00AE2EA9">
        <w:rPr>
          <w:rFonts w:cs="Times New Roman"/>
          <w:spacing w:val="58"/>
          <w:lang w:val="ru-RU"/>
        </w:rPr>
        <w:t xml:space="preserve"> </w:t>
      </w:r>
      <w:r w:rsidRPr="00AE2EA9">
        <w:rPr>
          <w:rFonts w:cs="Times New Roman"/>
          <w:spacing w:val="-1"/>
          <w:lang w:val="ru-RU"/>
        </w:rPr>
        <w:t>этом</w:t>
      </w:r>
      <w:r w:rsidRPr="00AE2EA9">
        <w:rPr>
          <w:rFonts w:cs="Times New Roman"/>
          <w:spacing w:val="57"/>
          <w:lang w:val="ru-RU"/>
        </w:rPr>
        <w:t xml:space="preserve"> </w:t>
      </w:r>
      <w:r w:rsidRPr="00AE2EA9">
        <w:rPr>
          <w:rFonts w:cs="Times New Roman"/>
          <w:lang w:val="ru-RU"/>
        </w:rPr>
        <w:lastRenderedPageBreak/>
        <w:t>большая</w:t>
      </w:r>
      <w:r w:rsidRPr="00AE2EA9">
        <w:rPr>
          <w:rFonts w:cs="Times New Roman"/>
          <w:spacing w:val="57"/>
          <w:lang w:val="ru-RU"/>
        </w:rPr>
        <w:t xml:space="preserve"> </w:t>
      </w:r>
      <w:r w:rsidRPr="00AE2EA9">
        <w:rPr>
          <w:rFonts w:cs="Times New Roman"/>
          <w:spacing w:val="-1"/>
          <w:lang w:val="ru-RU"/>
        </w:rPr>
        <w:t>часть</w:t>
      </w:r>
      <w:r w:rsidRPr="00AE2EA9">
        <w:rPr>
          <w:rFonts w:cs="Times New Roman"/>
          <w:spacing w:val="41"/>
          <w:lang w:val="ru-RU"/>
        </w:rPr>
        <w:t xml:space="preserve"> </w:t>
      </w:r>
      <w:r w:rsidRPr="00AE2EA9">
        <w:rPr>
          <w:rFonts w:cs="Times New Roman"/>
          <w:lang w:val="ru-RU"/>
        </w:rPr>
        <w:t>тепловых</w:t>
      </w:r>
      <w:r w:rsidRPr="00AE2EA9">
        <w:rPr>
          <w:rFonts w:cs="Times New Roman"/>
          <w:spacing w:val="18"/>
          <w:lang w:val="ru-RU"/>
        </w:rPr>
        <w:t xml:space="preserve"> </w:t>
      </w:r>
      <w:r w:rsidRPr="00AE2EA9">
        <w:rPr>
          <w:rFonts w:cs="Times New Roman"/>
          <w:spacing w:val="-1"/>
          <w:lang w:val="ru-RU"/>
        </w:rPr>
        <w:t>сетей</w:t>
      </w:r>
      <w:r w:rsidRPr="00AE2EA9">
        <w:rPr>
          <w:rFonts w:cs="Times New Roman"/>
          <w:spacing w:val="17"/>
          <w:lang w:val="ru-RU"/>
        </w:rPr>
        <w:t xml:space="preserve"> </w:t>
      </w:r>
      <w:r w:rsidRPr="00AE2EA9">
        <w:rPr>
          <w:rFonts w:cs="Times New Roman"/>
          <w:spacing w:val="-1"/>
          <w:lang w:val="ru-RU"/>
        </w:rPr>
        <w:t>имеет</w:t>
      </w:r>
      <w:r w:rsidRPr="00AE2EA9">
        <w:rPr>
          <w:rFonts w:cs="Times New Roman"/>
          <w:spacing w:val="14"/>
          <w:lang w:val="ru-RU"/>
        </w:rPr>
        <w:t xml:space="preserve"> </w:t>
      </w:r>
      <w:r w:rsidRPr="00AE2EA9">
        <w:rPr>
          <w:rFonts w:cs="Times New Roman"/>
          <w:spacing w:val="-1"/>
          <w:lang w:val="ru-RU"/>
        </w:rPr>
        <w:t>условный</w:t>
      </w:r>
      <w:r w:rsidRPr="00AE2EA9">
        <w:rPr>
          <w:rFonts w:cs="Times New Roman"/>
          <w:spacing w:val="17"/>
          <w:lang w:val="ru-RU"/>
        </w:rPr>
        <w:t xml:space="preserve"> </w:t>
      </w:r>
      <w:r w:rsidRPr="00AE2EA9">
        <w:rPr>
          <w:rFonts w:cs="Times New Roman"/>
          <w:spacing w:val="-1"/>
          <w:lang w:val="ru-RU"/>
        </w:rPr>
        <w:t>диаметр</w:t>
      </w:r>
      <w:r w:rsidRPr="00AE2EA9">
        <w:rPr>
          <w:rFonts w:cs="Times New Roman"/>
          <w:spacing w:val="17"/>
          <w:lang w:val="ru-RU"/>
        </w:rPr>
        <w:t xml:space="preserve"> </w:t>
      </w:r>
      <w:r w:rsidRPr="00AE2EA9">
        <w:rPr>
          <w:rFonts w:cs="Times New Roman"/>
          <w:spacing w:val="-1"/>
          <w:lang w:val="ru-RU"/>
        </w:rPr>
        <w:t>менее</w:t>
      </w:r>
      <w:r w:rsidRPr="00AE2EA9">
        <w:rPr>
          <w:rFonts w:cs="Times New Roman"/>
          <w:spacing w:val="15"/>
          <w:lang w:val="ru-RU"/>
        </w:rPr>
        <w:t xml:space="preserve"> </w:t>
      </w:r>
      <w:r w:rsidRPr="00AE2EA9">
        <w:rPr>
          <w:rFonts w:cs="Times New Roman"/>
          <w:lang w:val="ru-RU"/>
        </w:rPr>
        <w:t>150</w:t>
      </w:r>
      <w:r w:rsidR="005D64BB" w:rsidRPr="00AE2EA9">
        <w:rPr>
          <w:rFonts w:cs="Times New Roman"/>
          <w:spacing w:val="16"/>
          <w:lang w:val="ru-RU"/>
        </w:rPr>
        <w:t xml:space="preserve"> </w:t>
      </w:r>
      <w:proofErr w:type="gramStart"/>
      <w:r w:rsidR="005D64BB" w:rsidRPr="00AE2EA9">
        <w:rPr>
          <w:rFonts w:cs="Times New Roman"/>
          <w:spacing w:val="16"/>
          <w:lang w:val="ru-RU"/>
        </w:rPr>
        <w:t>мм</w:t>
      </w:r>
      <w:r w:rsidR="00D158AD" w:rsidRPr="00AE2EA9">
        <w:rPr>
          <w:rFonts w:cs="Times New Roman"/>
          <w:spacing w:val="16"/>
          <w:lang w:val="ru-RU"/>
        </w:rPr>
        <w:t>,</w:t>
      </w:r>
      <w:r w:rsidRPr="00AE2EA9">
        <w:rPr>
          <w:rFonts w:cs="Times New Roman"/>
          <w:spacing w:val="-1"/>
          <w:lang w:val="ru-RU"/>
        </w:rPr>
        <w:t>что</w:t>
      </w:r>
      <w:proofErr w:type="gramEnd"/>
      <w:r w:rsidRPr="00AE2EA9">
        <w:rPr>
          <w:rFonts w:cs="Times New Roman"/>
          <w:spacing w:val="17"/>
          <w:lang w:val="ru-RU"/>
        </w:rPr>
        <w:t xml:space="preserve"> </w:t>
      </w:r>
      <w:r w:rsidRPr="00AE2EA9">
        <w:rPr>
          <w:rFonts w:cs="Times New Roman"/>
          <w:lang w:val="ru-RU"/>
        </w:rPr>
        <w:t>говорит</w:t>
      </w:r>
      <w:r w:rsidRPr="00AE2EA9">
        <w:rPr>
          <w:rFonts w:cs="Times New Roman"/>
          <w:spacing w:val="17"/>
          <w:lang w:val="ru-RU"/>
        </w:rPr>
        <w:t xml:space="preserve"> </w:t>
      </w:r>
      <w:r w:rsidRPr="00AE2EA9">
        <w:rPr>
          <w:rFonts w:cs="Times New Roman"/>
          <w:lang w:val="ru-RU"/>
        </w:rPr>
        <w:t>о</w:t>
      </w:r>
      <w:r w:rsidRPr="00AE2EA9">
        <w:rPr>
          <w:rFonts w:cs="Times New Roman"/>
          <w:spacing w:val="16"/>
          <w:lang w:val="ru-RU"/>
        </w:rPr>
        <w:t xml:space="preserve"> </w:t>
      </w:r>
      <w:r w:rsidRPr="00AE2EA9">
        <w:rPr>
          <w:rFonts w:cs="Times New Roman"/>
          <w:spacing w:val="-1"/>
          <w:lang w:val="ru-RU"/>
        </w:rPr>
        <w:t>разветвленной</w:t>
      </w:r>
      <w:r w:rsidRPr="00AE2EA9">
        <w:rPr>
          <w:rFonts w:cs="Times New Roman"/>
          <w:spacing w:val="17"/>
          <w:lang w:val="ru-RU"/>
        </w:rPr>
        <w:t xml:space="preserve"> </w:t>
      </w:r>
      <w:r w:rsidRPr="00AE2EA9">
        <w:rPr>
          <w:rFonts w:cs="Times New Roman"/>
          <w:spacing w:val="-1"/>
          <w:lang w:val="ru-RU"/>
        </w:rPr>
        <w:t>системе</w:t>
      </w:r>
      <w:r w:rsidRPr="00AE2EA9">
        <w:rPr>
          <w:rFonts w:cs="Times New Roman"/>
          <w:spacing w:val="73"/>
          <w:lang w:val="ru-RU"/>
        </w:rPr>
        <w:t xml:space="preserve"> </w:t>
      </w:r>
      <w:r w:rsidRPr="00AE2EA9">
        <w:rPr>
          <w:rFonts w:cs="Times New Roman"/>
          <w:spacing w:val="-1"/>
          <w:lang w:val="ru-RU"/>
        </w:rPr>
        <w:t>внутриквартальных</w:t>
      </w:r>
      <w:r w:rsidRPr="00AE2EA9">
        <w:rPr>
          <w:rFonts w:cs="Times New Roman"/>
          <w:spacing w:val="42"/>
          <w:lang w:val="ru-RU"/>
        </w:rPr>
        <w:t xml:space="preserve"> </w:t>
      </w:r>
      <w:r w:rsidRPr="00AE2EA9">
        <w:rPr>
          <w:rFonts w:cs="Times New Roman"/>
          <w:spacing w:val="-1"/>
          <w:lang w:val="ru-RU"/>
        </w:rPr>
        <w:t>сетей,</w:t>
      </w:r>
      <w:r w:rsidRPr="00AE2EA9">
        <w:rPr>
          <w:rFonts w:cs="Times New Roman"/>
          <w:spacing w:val="40"/>
          <w:lang w:val="ru-RU"/>
        </w:rPr>
        <w:t xml:space="preserve"> </w:t>
      </w:r>
      <w:r w:rsidRPr="00AE2EA9">
        <w:rPr>
          <w:rFonts w:cs="Times New Roman"/>
          <w:lang w:val="ru-RU"/>
        </w:rPr>
        <w:t>протяженность</w:t>
      </w:r>
      <w:r w:rsidRPr="00AE2EA9">
        <w:rPr>
          <w:rFonts w:cs="Times New Roman"/>
          <w:spacing w:val="42"/>
          <w:lang w:val="ru-RU"/>
        </w:rPr>
        <w:t xml:space="preserve"> </w:t>
      </w:r>
      <w:r w:rsidRPr="00AE2EA9">
        <w:rPr>
          <w:rFonts w:cs="Times New Roman"/>
          <w:spacing w:val="-1"/>
          <w:lang w:val="ru-RU"/>
        </w:rPr>
        <w:t>которой</w:t>
      </w:r>
      <w:r w:rsidRPr="00AE2EA9">
        <w:rPr>
          <w:rFonts w:cs="Times New Roman"/>
          <w:spacing w:val="41"/>
          <w:lang w:val="ru-RU"/>
        </w:rPr>
        <w:t xml:space="preserve"> </w:t>
      </w:r>
      <w:r w:rsidRPr="00AE2EA9">
        <w:rPr>
          <w:rFonts w:cs="Times New Roman"/>
          <w:spacing w:val="-1"/>
          <w:lang w:val="ru-RU"/>
        </w:rPr>
        <w:t>составляет</w:t>
      </w:r>
      <w:r w:rsidRPr="00AE2EA9">
        <w:rPr>
          <w:rFonts w:cs="Times New Roman"/>
          <w:spacing w:val="41"/>
          <w:lang w:val="ru-RU"/>
        </w:rPr>
        <w:t xml:space="preserve"> </w:t>
      </w:r>
      <w:r w:rsidRPr="00AE2EA9">
        <w:rPr>
          <w:rFonts w:cs="Times New Roman"/>
          <w:lang w:val="ru-RU"/>
        </w:rPr>
        <w:t>более</w:t>
      </w:r>
      <w:r w:rsidRPr="00AE2EA9">
        <w:rPr>
          <w:rFonts w:cs="Times New Roman"/>
          <w:spacing w:val="41"/>
          <w:lang w:val="ru-RU"/>
        </w:rPr>
        <w:t xml:space="preserve"> </w:t>
      </w:r>
      <w:r w:rsidRPr="00AE2EA9">
        <w:rPr>
          <w:rFonts w:cs="Times New Roman"/>
          <w:spacing w:val="-1"/>
          <w:lang w:val="ru-RU"/>
        </w:rPr>
        <w:t>62,67%.</w:t>
      </w:r>
      <w:r w:rsidRPr="00AE2EA9">
        <w:rPr>
          <w:rFonts w:cs="Times New Roman"/>
          <w:spacing w:val="40"/>
          <w:lang w:val="ru-RU"/>
        </w:rPr>
        <w:t xml:space="preserve"> </w:t>
      </w:r>
      <w:r w:rsidRPr="00AE2EA9">
        <w:rPr>
          <w:rFonts w:cs="Times New Roman"/>
          <w:spacing w:val="-1"/>
          <w:lang w:val="ru-RU"/>
        </w:rPr>
        <w:t>Максимальный</w:t>
      </w:r>
      <w:r w:rsidRPr="00AE2EA9">
        <w:rPr>
          <w:rFonts w:cs="Times New Roman"/>
          <w:spacing w:val="77"/>
          <w:lang w:val="ru-RU"/>
        </w:rPr>
        <w:t xml:space="preserve"> </w:t>
      </w:r>
      <w:r w:rsidRPr="00AE2EA9">
        <w:rPr>
          <w:rFonts w:cs="Times New Roman"/>
          <w:spacing w:val="-1"/>
          <w:lang w:val="ru-RU"/>
        </w:rPr>
        <w:t>диаметр</w:t>
      </w:r>
      <w:r w:rsidRPr="00AE2EA9">
        <w:rPr>
          <w:rFonts w:cs="Times New Roman"/>
          <w:spacing w:val="31"/>
          <w:lang w:val="ru-RU"/>
        </w:rPr>
        <w:t xml:space="preserve"> </w:t>
      </w:r>
      <w:r w:rsidRPr="00AE2EA9">
        <w:rPr>
          <w:rFonts w:cs="Times New Roman"/>
          <w:spacing w:val="-1"/>
          <w:lang w:val="ru-RU"/>
        </w:rPr>
        <w:t>магистральных</w:t>
      </w:r>
      <w:r w:rsidRPr="00AE2EA9">
        <w:rPr>
          <w:rFonts w:cs="Times New Roman"/>
          <w:spacing w:val="32"/>
          <w:lang w:val="ru-RU"/>
        </w:rPr>
        <w:t xml:space="preserve"> </w:t>
      </w:r>
      <w:r w:rsidRPr="00AE2EA9">
        <w:rPr>
          <w:rFonts w:cs="Times New Roman"/>
          <w:spacing w:val="-1"/>
          <w:lang w:val="ru-RU"/>
        </w:rPr>
        <w:t>тепловых</w:t>
      </w:r>
      <w:r w:rsidRPr="00AE2EA9">
        <w:rPr>
          <w:rFonts w:cs="Times New Roman"/>
          <w:spacing w:val="33"/>
          <w:lang w:val="ru-RU"/>
        </w:rPr>
        <w:t xml:space="preserve"> </w:t>
      </w:r>
      <w:r w:rsidRPr="00AE2EA9">
        <w:rPr>
          <w:rFonts w:cs="Times New Roman"/>
          <w:spacing w:val="-1"/>
          <w:lang w:val="ru-RU"/>
        </w:rPr>
        <w:t>сетей</w:t>
      </w:r>
      <w:r w:rsidRPr="00AE2EA9">
        <w:rPr>
          <w:rFonts w:cs="Times New Roman"/>
          <w:spacing w:val="31"/>
          <w:lang w:val="ru-RU"/>
        </w:rPr>
        <w:t xml:space="preserve"> </w:t>
      </w:r>
      <w:r w:rsidRPr="00AE2EA9">
        <w:rPr>
          <w:rFonts w:cs="Times New Roman"/>
          <w:lang w:val="ru-RU"/>
        </w:rPr>
        <w:t>на</w:t>
      </w:r>
      <w:r w:rsidRPr="00AE2EA9">
        <w:rPr>
          <w:rFonts w:cs="Times New Roman"/>
          <w:spacing w:val="30"/>
          <w:lang w:val="ru-RU"/>
        </w:rPr>
        <w:t xml:space="preserve"> </w:t>
      </w:r>
      <w:r w:rsidRPr="00AE2EA9">
        <w:rPr>
          <w:rFonts w:cs="Times New Roman"/>
          <w:lang w:val="ru-RU"/>
        </w:rPr>
        <w:t>территории</w:t>
      </w:r>
      <w:r w:rsidRPr="00AE2EA9">
        <w:rPr>
          <w:rFonts w:cs="Times New Roman"/>
          <w:spacing w:val="31"/>
          <w:lang w:val="ru-RU"/>
        </w:rPr>
        <w:t xml:space="preserve"> </w:t>
      </w:r>
      <w:r w:rsidRPr="00AE2EA9">
        <w:rPr>
          <w:rFonts w:cs="Times New Roman"/>
          <w:spacing w:val="-1"/>
          <w:lang w:val="ru-RU"/>
        </w:rPr>
        <w:t>Приволжского</w:t>
      </w:r>
      <w:r w:rsidRPr="00AE2EA9">
        <w:rPr>
          <w:rFonts w:cs="Times New Roman"/>
          <w:spacing w:val="30"/>
          <w:lang w:val="ru-RU"/>
        </w:rPr>
        <w:t xml:space="preserve"> </w:t>
      </w:r>
      <w:r w:rsidRPr="00AE2EA9">
        <w:rPr>
          <w:rFonts w:cs="Times New Roman"/>
          <w:lang w:val="ru-RU"/>
        </w:rPr>
        <w:t>городского</w:t>
      </w:r>
      <w:r w:rsidRPr="00AE2EA9">
        <w:rPr>
          <w:rFonts w:cs="Times New Roman"/>
          <w:spacing w:val="31"/>
          <w:lang w:val="ru-RU"/>
        </w:rPr>
        <w:t xml:space="preserve"> </w:t>
      </w:r>
      <w:r w:rsidRPr="00AE2EA9">
        <w:rPr>
          <w:rFonts w:cs="Times New Roman"/>
          <w:lang w:val="ru-RU"/>
        </w:rPr>
        <w:t>поселения</w:t>
      </w:r>
      <w:r w:rsidRPr="00AE2EA9">
        <w:rPr>
          <w:rFonts w:cs="Times New Roman"/>
          <w:spacing w:val="61"/>
          <w:lang w:val="ru-RU"/>
        </w:rPr>
        <w:t xml:space="preserve"> </w:t>
      </w:r>
      <w:r w:rsidRPr="00AE2EA9">
        <w:rPr>
          <w:rFonts w:cs="Times New Roman"/>
          <w:spacing w:val="-1"/>
          <w:lang w:val="ru-RU"/>
        </w:rPr>
        <w:t>составляет</w:t>
      </w:r>
      <w:r w:rsidRPr="00AE2EA9">
        <w:rPr>
          <w:rFonts w:cs="Times New Roman"/>
          <w:lang w:val="ru-RU"/>
        </w:rPr>
        <w:t xml:space="preserve"> 300 мм.</w:t>
      </w:r>
    </w:p>
    <w:p w14:paraId="232DFC84" w14:textId="575B1FA3" w:rsidR="00EC24DE" w:rsidRPr="00AE2EA9" w:rsidRDefault="00EC24DE" w:rsidP="00EC24DE">
      <w:pPr>
        <w:pStyle w:val="ab"/>
        <w:kinsoku w:val="0"/>
        <w:overflowPunct w:val="0"/>
        <w:spacing w:before="4" w:line="276" w:lineRule="auto"/>
        <w:ind w:left="0" w:right="167" w:firstLine="708"/>
        <w:jc w:val="both"/>
        <w:rPr>
          <w:rFonts w:cs="Times New Roman"/>
          <w:spacing w:val="-1"/>
          <w:lang w:val="ru-RU"/>
        </w:rPr>
      </w:pPr>
      <w:r w:rsidRPr="00AE2EA9">
        <w:rPr>
          <w:rFonts w:cs="Times New Roman"/>
          <w:lang w:val="ru-RU"/>
        </w:rPr>
        <w:t>С</w:t>
      </w:r>
      <w:r w:rsidRPr="00AE2EA9">
        <w:rPr>
          <w:rFonts w:cs="Times New Roman"/>
          <w:spacing w:val="29"/>
          <w:lang w:val="ru-RU"/>
        </w:rPr>
        <w:t xml:space="preserve"> </w:t>
      </w:r>
      <w:r w:rsidRPr="00AE2EA9">
        <w:rPr>
          <w:rFonts w:cs="Times New Roman"/>
          <w:lang w:val="ru-RU"/>
        </w:rPr>
        <w:t>октября</w:t>
      </w:r>
      <w:r w:rsidRPr="00AE2EA9">
        <w:rPr>
          <w:rFonts w:cs="Times New Roman"/>
          <w:spacing w:val="28"/>
          <w:lang w:val="ru-RU"/>
        </w:rPr>
        <w:t xml:space="preserve"> </w:t>
      </w:r>
      <w:r w:rsidRPr="00AE2EA9">
        <w:rPr>
          <w:rFonts w:cs="Times New Roman"/>
          <w:lang w:val="ru-RU"/>
        </w:rPr>
        <w:t>2018</w:t>
      </w:r>
      <w:r w:rsidRPr="00AE2EA9">
        <w:rPr>
          <w:rFonts w:cs="Times New Roman"/>
          <w:spacing w:val="26"/>
          <w:lang w:val="ru-RU"/>
        </w:rPr>
        <w:t xml:space="preserve"> </w:t>
      </w:r>
      <w:r w:rsidRPr="00AE2EA9">
        <w:rPr>
          <w:rFonts w:cs="Times New Roman"/>
          <w:lang w:val="ru-RU"/>
        </w:rPr>
        <w:t>года</w:t>
      </w:r>
      <w:r w:rsidRPr="00AE2EA9">
        <w:rPr>
          <w:rFonts w:cs="Times New Roman"/>
          <w:spacing w:val="30"/>
          <w:lang w:val="ru-RU"/>
        </w:rPr>
        <w:t xml:space="preserve"> </w:t>
      </w:r>
      <w:r w:rsidRPr="00AE2EA9">
        <w:rPr>
          <w:rFonts w:cs="Times New Roman"/>
          <w:lang w:val="ru-RU"/>
        </w:rPr>
        <w:t>в</w:t>
      </w:r>
      <w:r w:rsidRPr="00AE2EA9">
        <w:rPr>
          <w:rFonts w:cs="Times New Roman"/>
          <w:spacing w:val="25"/>
          <w:lang w:val="ru-RU"/>
        </w:rPr>
        <w:t xml:space="preserve"> </w:t>
      </w:r>
      <w:r w:rsidRPr="00AE2EA9">
        <w:rPr>
          <w:rFonts w:cs="Times New Roman"/>
          <w:spacing w:val="-1"/>
          <w:lang w:val="ru-RU"/>
        </w:rPr>
        <w:t>эксплуатации</w:t>
      </w:r>
      <w:r w:rsidRPr="00AE2EA9">
        <w:rPr>
          <w:rFonts w:cs="Times New Roman"/>
          <w:spacing w:val="29"/>
          <w:lang w:val="ru-RU"/>
        </w:rPr>
        <w:t xml:space="preserve"> </w:t>
      </w:r>
      <w:r w:rsidRPr="00AE2EA9">
        <w:rPr>
          <w:rFonts w:cs="Times New Roman"/>
          <w:spacing w:val="-1"/>
          <w:lang w:val="ru-RU"/>
        </w:rPr>
        <w:t>ООО</w:t>
      </w:r>
      <w:r w:rsidRPr="00AE2EA9">
        <w:rPr>
          <w:rFonts w:cs="Times New Roman"/>
          <w:spacing w:val="32"/>
          <w:lang w:val="ru-RU"/>
        </w:rPr>
        <w:t xml:space="preserve"> </w:t>
      </w:r>
      <w:r w:rsidR="009D188F" w:rsidRPr="00AE2EA9">
        <w:rPr>
          <w:rFonts w:cs="Times New Roman"/>
          <w:spacing w:val="-1"/>
          <w:lang w:val="ru-RU"/>
        </w:rPr>
        <w:t xml:space="preserve">«ТЭС-Приволжск» </w:t>
      </w:r>
      <w:r w:rsidRPr="00AE2EA9">
        <w:rPr>
          <w:rFonts w:cs="Times New Roman"/>
          <w:lang w:val="ru-RU"/>
        </w:rPr>
        <w:t>находятся</w:t>
      </w:r>
      <w:r w:rsidRPr="00AE2EA9">
        <w:rPr>
          <w:rFonts w:cs="Times New Roman"/>
          <w:spacing w:val="28"/>
          <w:lang w:val="ru-RU"/>
        </w:rPr>
        <w:t xml:space="preserve"> </w:t>
      </w:r>
      <w:r w:rsidRPr="00AE2EA9">
        <w:rPr>
          <w:rFonts w:cs="Times New Roman"/>
          <w:spacing w:val="-1"/>
          <w:lang w:val="ru-RU"/>
        </w:rPr>
        <w:t>все</w:t>
      </w:r>
      <w:r w:rsidRPr="00AE2EA9">
        <w:rPr>
          <w:rFonts w:cs="Times New Roman"/>
          <w:spacing w:val="27"/>
          <w:lang w:val="ru-RU"/>
        </w:rPr>
        <w:t xml:space="preserve"> </w:t>
      </w:r>
      <w:r w:rsidRPr="00AE2EA9">
        <w:rPr>
          <w:rFonts w:cs="Times New Roman"/>
          <w:lang w:val="ru-RU"/>
        </w:rPr>
        <w:t>тепловые</w:t>
      </w:r>
      <w:r w:rsidRPr="00AE2EA9">
        <w:rPr>
          <w:rFonts w:cs="Times New Roman"/>
          <w:spacing w:val="49"/>
          <w:lang w:val="ru-RU"/>
        </w:rPr>
        <w:t xml:space="preserve"> </w:t>
      </w:r>
      <w:r w:rsidRPr="00AE2EA9">
        <w:rPr>
          <w:rFonts w:cs="Times New Roman"/>
          <w:spacing w:val="-1"/>
          <w:lang w:val="ru-RU"/>
        </w:rPr>
        <w:t>сети.</w:t>
      </w:r>
      <w:r w:rsidRPr="00AE2EA9">
        <w:rPr>
          <w:rFonts w:cs="Times New Roman"/>
          <w:spacing w:val="2"/>
          <w:lang w:val="ru-RU"/>
        </w:rPr>
        <w:t xml:space="preserve"> </w:t>
      </w:r>
      <w:r w:rsidR="00BA3F28" w:rsidRPr="00AE2EA9">
        <w:rPr>
          <w:rFonts w:cs="Times New Roman"/>
          <w:spacing w:val="-1"/>
          <w:lang w:val="ru-RU"/>
        </w:rPr>
        <w:t>Характеристика</w:t>
      </w:r>
      <w:r w:rsidRPr="00AE2EA9">
        <w:rPr>
          <w:rFonts w:cs="Times New Roman"/>
          <w:spacing w:val="1"/>
          <w:lang w:val="ru-RU"/>
        </w:rPr>
        <w:t xml:space="preserve"> </w:t>
      </w:r>
      <w:r w:rsidRPr="00AE2EA9">
        <w:rPr>
          <w:rFonts w:cs="Times New Roman"/>
          <w:lang w:val="ru-RU"/>
        </w:rPr>
        <w:t>тепловых</w:t>
      </w:r>
      <w:r w:rsidRPr="00AE2EA9">
        <w:rPr>
          <w:rFonts w:cs="Times New Roman"/>
          <w:spacing w:val="3"/>
          <w:lang w:val="ru-RU"/>
        </w:rPr>
        <w:t xml:space="preserve"> </w:t>
      </w:r>
      <w:r w:rsidRPr="00AE2EA9">
        <w:rPr>
          <w:rFonts w:cs="Times New Roman"/>
          <w:spacing w:val="-1"/>
          <w:lang w:val="ru-RU"/>
        </w:rPr>
        <w:t>сетей</w:t>
      </w:r>
      <w:r w:rsidRPr="00AE2EA9">
        <w:rPr>
          <w:rFonts w:cs="Times New Roman"/>
          <w:spacing w:val="2"/>
          <w:lang w:val="ru-RU"/>
        </w:rPr>
        <w:t xml:space="preserve"> </w:t>
      </w:r>
      <w:r w:rsidRPr="00AE2EA9">
        <w:rPr>
          <w:rFonts w:cs="Times New Roman"/>
          <w:spacing w:val="-1"/>
          <w:lang w:val="ru-RU"/>
        </w:rPr>
        <w:t>Приволжского</w:t>
      </w:r>
      <w:r w:rsidRPr="00AE2EA9">
        <w:rPr>
          <w:rFonts w:cs="Times New Roman"/>
          <w:spacing w:val="2"/>
          <w:lang w:val="ru-RU"/>
        </w:rPr>
        <w:t xml:space="preserve"> </w:t>
      </w:r>
      <w:r w:rsidRPr="00AE2EA9">
        <w:rPr>
          <w:rFonts w:cs="Times New Roman"/>
          <w:lang w:val="ru-RU"/>
        </w:rPr>
        <w:t>городского</w:t>
      </w:r>
      <w:r w:rsidRPr="00AE2EA9">
        <w:rPr>
          <w:rFonts w:cs="Times New Roman"/>
          <w:spacing w:val="7"/>
          <w:lang w:val="ru-RU"/>
        </w:rPr>
        <w:t xml:space="preserve"> </w:t>
      </w:r>
      <w:r w:rsidRPr="00AE2EA9">
        <w:rPr>
          <w:rFonts w:cs="Times New Roman"/>
          <w:spacing w:val="-1"/>
          <w:lang w:val="ru-RU"/>
        </w:rPr>
        <w:t>поселения</w:t>
      </w:r>
      <w:r w:rsidRPr="00AE2EA9">
        <w:rPr>
          <w:rFonts w:cs="Times New Roman"/>
          <w:spacing w:val="2"/>
          <w:lang w:val="ru-RU"/>
        </w:rPr>
        <w:t xml:space="preserve"> </w:t>
      </w:r>
      <w:r w:rsidRPr="00AE2EA9">
        <w:rPr>
          <w:rFonts w:cs="Times New Roman"/>
          <w:spacing w:val="-1"/>
          <w:lang w:val="ru-RU"/>
        </w:rPr>
        <w:t>приведены</w:t>
      </w:r>
      <w:r w:rsidRPr="00AE2EA9">
        <w:rPr>
          <w:rFonts w:cs="Times New Roman"/>
          <w:spacing w:val="1"/>
          <w:lang w:val="ru-RU"/>
        </w:rPr>
        <w:t xml:space="preserve"> </w:t>
      </w:r>
      <w:r w:rsidRPr="00AE2EA9">
        <w:rPr>
          <w:rFonts w:cs="Times New Roman"/>
          <w:lang w:val="ru-RU"/>
        </w:rPr>
        <w:t>в</w:t>
      </w:r>
      <w:r w:rsidRPr="00AE2EA9">
        <w:rPr>
          <w:rFonts w:cs="Times New Roman"/>
          <w:spacing w:val="89"/>
          <w:lang w:val="ru-RU"/>
        </w:rPr>
        <w:t xml:space="preserve"> </w:t>
      </w:r>
      <w:r w:rsidRPr="00AE2EA9">
        <w:rPr>
          <w:rFonts w:cs="Times New Roman"/>
          <w:lang w:val="ru-RU"/>
        </w:rPr>
        <w:t>таблице</w:t>
      </w:r>
      <w:r w:rsidRPr="00AE2EA9">
        <w:rPr>
          <w:rFonts w:cs="Times New Roman"/>
          <w:spacing w:val="-1"/>
          <w:lang w:val="ru-RU"/>
        </w:rPr>
        <w:t xml:space="preserve"> </w:t>
      </w:r>
      <w:r w:rsidRPr="00AE2EA9">
        <w:rPr>
          <w:rFonts w:cs="Times New Roman"/>
          <w:lang w:val="ru-RU"/>
        </w:rPr>
        <w:t xml:space="preserve">1.3.1.1. </w:t>
      </w:r>
      <w:r w:rsidRPr="00AE2EA9">
        <w:rPr>
          <w:rFonts w:cs="Times New Roman"/>
          <w:spacing w:val="-1"/>
          <w:lang w:val="ru-RU"/>
        </w:rPr>
        <w:t>Протяженность</w:t>
      </w:r>
      <w:r w:rsidRPr="00AE2EA9">
        <w:rPr>
          <w:rFonts w:cs="Times New Roman"/>
          <w:spacing w:val="1"/>
          <w:lang w:val="ru-RU"/>
        </w:rPr>
        <w:t xml:space="preserve"> </w:t>
      </w:r>
      <w:r w:rsidRPr="00AE2EA9">
        <w:rPr>
          <w:rFonts w:cs="Times New Roman"/>
          <w:lang w:val="ru-RU"/>
        </w:rPr>
        <w:t>тепловых</w:t>
      </w:r>
      <w:r w:rsidRPr="00AE2EA9">
        <w:rPr>
          <w:rFonts w:cs="Times New Roman"/>
          <w:spacing w:val="1"/>
          <w:lang w:val="ru-RU"/>
        </w:rPr>
        <w:t xml:space="preserve"> </w:t>
      </w:r>
      <w:r w:rsidRPr="00AE2EA9">
        <w:rPr>
          <w:rFonts w:cs="Times New Roman"/>
          <w:spacing w:val="-1"/>
          <w:lang w:val="ru-RU"/>
        </w:rPr>
        <w:t>сетей</w:t>
      </w:r>
      <w:r w:rsidRPr="00AE2EA9">
        <w:rPr>
          <w:rFonts w:cs="Times New Roman"/>
          <w:lang w:val="ru-RU"/>
        </w:rPr>
        <w:t xml:space="preserve"> </w:t>
      </w:r>
      <w:r w:rsidRPr="00AE2EA9">
        <w:rPr>
          <w:rFonts w:cs="Times New Roman"/>
          <w:spacing w:val="-1"/>
          <w:lang w:val="ru-RU"/>
        </w:rPr>
        <w:t xml:space="preserve">приведена </w:t>
      </w:r>
      <w:r w:rsidRPr="00AE2EA9">
        <w:rPr>
          <w:rFonts w:cs="Times New Roman"/>
          <w:lang w:val="ru-RU"/>
        </w:rPr>
        <w:t xml:space="preserve">в </w:t>
      </w:r>
      <w:r w:rsidRPr="00AE2EA9">
        <w:rPr>
          <w:rFonts w:cs="Times New Roman"/>
          <w:spacing w:val="-1"/>
          <w:lang w:val="ru-RU"/>
        </w:rPr>
        <w:t>двухтрубном</w:t>
      </w:r>
      <w:r w:rsidRPr="00AE2EA9">
        <w:rPr>
          <w:rFonts w:cs="Times New Roman"/>
          <w:spacing w:val="1"/>
          <w:lang w:val="ru-RU"/>
        </w:rPr>
        <w:t xml:space="preserve"> </w:t>
      </w:r>
      <w:r w:rsidRPr="00AE2EA9">
        <w:rPr>
          <w:rFonts w:cs="Times New Roman"/>
          <w:spacing w:val="-1"/>
          <w:lang w:val="ru-RU"/>
        </w:rPr>
        <w:t>исчислении.</w:t>
      </w:r>
    </w:p>
    <w:p w14:paraId="614B960C" w14:textId="2BC84432" w:rsidR="00BA3F28" w:rsidRPr="00AE2EA9" w:rsidRDefault="00BA3F28" w:rsidP="00EC1412">
      <w:pPr>
        <w:pStyle w:val="ab"/>
        <w:kinsoku w:val="0"/>
        <w:overflowPunct w:val="0"/>
        <w:spacing w:before="4" w:after="240"/>
        <w:ind w:left="0" w:right="167"/>
        <w:jc w:val="both"/>
        <w:rPr>
          <w:rFonts w:cs="Times New Roman"/>
          <w:b/>
          <w:spacing w:val="-1"/>
          <w:lang w:val="ru-RU"/>
        </w:rPr>
      </w:pPr>
    </w:p>
    <w:p w14:paraId="3CECF2FA" w14:textId="69323F3A" w:rsidR="00BA3F28" w:rsidRPr="00AE2EA9" w:rsidRDefault="00BA3F28" w:rsidP="00EC1412">
      <w:pPr>
        <w:pStyle w:val="ab"/>
        <w:kinsoku w:val="0"/>
        <w:overflowPunct w:val="0"/>
        <w:spacing w:before="4" w:after="240"/>
        <w:ind w:left="0" w:right="167"/>
        <w:jc w:val="both"/>
        <w:rPr>
          <w:rFonts w:cs="Times New Roman"/>
          <w:b/>
          <w:spacing w:val="-1"/>
          <w:lang w:val="ru-RU"/>
        </w:rPr>
      </w:pPr>
    </w:p>
    <w:p w14:paraId="2AD55F58" w14:textId="77777777" w:rsidR="00BA3F28" w:rsidRPr="00AE2EA9" w:rsidRDefault="00BA3F28" w:rsidP="00EC1412">
      <w:pPr>
        <w:pStyle w:val="ab"/>
        <w:kinsoku w:val="0"/>
        <w:overflowPunct w:val="0"/>
        <w:spacing w:before="4" w:after="240"/>
        <w:ind w:left="0" w:right="167"/>
        <w:jc w:val="both"/>
        <w:rPr>
          <w:rFonts w:cs="Times New Roman"/>
          <w:b/>
          <w:spacing w:val="-1"/>
          <w:lang w:val="ru-RU"/>
        </w:rPr>
        <w:sectPr w:rsidR="00BA3F28" w:rsidRPr="00AE2EA9">
          <w:pgSz w:w="11906" w:h="16838"/>
          <w:pgMar w:top="1134" w:right="850" w:bottom="1134" w:left="1701" w:header="708" w:footer="708" w:gutter="0"/>
          <w:cols w:space="708"/>
          <w:docGrid w:linePitch="360"/>
        </w:sectPr>
      </w:pPr>
    </w:p>
    <w:p w14:paraId="2C002C4A" w14:textId="77777777" w:rsidR="00BA3F28" w:rsidRPr="00AE2EA9" w:rsidRDefault="00BA3F28" w:rsidP="00BA3F28">
      <w:pPr>
        <w:pStyle w:val="ab"/>
        <w:kinsoku w:val="0"/>
        <w:overflowPunct w:val="0"/>
        <w:spacing w:before="4" w:after="240"/>
        <w:ind w:left="0" w:right="167"/>
        <w:jc w:val="both"/>
        <w:rPr>
          <w:rFonts w:cs="Times New Roman"/>
          <w:b/>
          <w:lang w:val="ru-RU"/>
        </w:rPr>
      </w:pPr>
      <w:r w:rsidRPr="00AE2EA9">
        <w:rPr>
          <w:rFonts w:cs="Times New Roman"/>
          <w:b/>
          <w:spacing w:val="-1"/>
          <w:lang w:val="ru-RU"/>
        </w:rPr>
        <w:lastRenderedPageBreak/>
        <w:t>Таблица 1.3.1.1 - Характеристика</w:t>
      </w:r>
      <w:r w:rsidRPr="00AE2EA9">
        <w:rPr>
          <w:rFonts w:cs="Times New Roman"/>
          <w:b/>
          <w:spacing w:val="-7"/>
          <w:lang w:val="ru-RU"/>
        </w:rPr>
        <w:t xml:space="preserve"> </w:t>
      </w:r>
      <w:r w:rsidRPr="00AE2EA9">
        <w:rPr>
          <w:rFonts w:cs="Times New Roman"/>
          <w:b/>
          <w:lang w:val="ru-RU"/>
        </w:rPr>
        <w:t>тепловых</w:t>
      </w:r>
      <w:r w:rsidRPr="00AE2EA9">
        <w:rPr>
          <w:rFonts w:cs="Times New Roman"/>
          <w:b/>
          <w:spacing w:val="-9"/>
          <w:lang w:val="ru-RU"/>
        </w:rPr>
        <w:t xml:space="preserve"> </w:t>
      </w:r>
      <w:r w:rsidRPr="00AE2EA9">
        <w:rPr>
          <w:rFonts w:cs="Times New Roman"/>
          <w:b/>
          <w:lang w:val="ru-RU"/>
        </w:rPr>
        <w:t>сетей</w:t>
      </w:r>
    </w:p>
    <w:tbl>
      <w:tblPr>
        <w:tblW w:w="13603" w:type="dxa"/>
        <w:tblLook w:val="04A0" w:firstRow="1" w:lastRow="0" w:firstColumn="1" w:lastColumn="0" w:noHBand="0" w:noVBand="1"/>
      </w:tblPr>
      <w:tblGrid>
        <w:gridCol w:w="2861"/>
        <w:gridCol w:w="2237"/>
        <w:gridCol w:w="1985"/>
        <w:gridCol w:w="2410"/>
        <w:gridCol w:w="1701"/>
        <w:gridCol w:w="2409"/>
      </w:tblGrid>
      <w:tr w:rsidR="00BA3F28" w:rsidRPr="00AE2EA9" w14:paraId="62C4F897" w14:textId="77777777" w:rsidTr="00BA3F28">
        <w:trPr>
          <w:trHeight w:val="301"/>
          <w:tblHeader/>
        </w:trPr>
        <w:tc>
          <w:tcPr>
            <w:tcW w:w="286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FA9CE90" w14:textId="77777777" w:rsidR="00BA3F28" w:rsidRPr="00AE2EA9" w:rsidRDefault="00BA3F28" w:rsidP="00BA3F28">
            <w:pPr>
              <w:jc w:val="center"/>
              <w:rPr>
                <w:rFonts w:eastAsia="Times New Roman" w:cs="Times New Roman"/>
                <w:bCs/>
                <w:color w:val="000000"/>
                <w:sz w:val="22"/>
                <w:lang w:eastAsia="ru-RU"/>
              </w:rPr>
            </w:pPr>
            <w:r w:rsidRPr="00AE2EA9">
              <w:rPr>
                <w:rFonts w:eastAsia="Times New Roman" w:cs="Times New Roman"/>
                <w:bCs/>
                <w:color w:val="000000"/>
                <w:sz w:val="22"/>
                <w:lang w:eastAsia="ru-RU"/>
              </w:rPr>
              <w:t xml:space="preserve">Наружный диаметр трубопроводов на участке, </w:t>
            </w:r>
            <w:r w:rsidRPr="00AE2EA9">
              <w:rPr>
                <w:rFonts w:eastAsia="Times New Roman" w:cs="Times New Roman"/>
                <w:bCs/>
                <w:i/>
                <w:iCs/>
                <w:color w:val="000000"/>
                <w:sz w:val="22"/>
                <w:lang w:eastAsia="ru-RU"/>
              </w:rPr>
              <w:t>мм</w:t>
            </w:r>
          </w:p>
        </w:tc>
        <w:tc>
          <w:tcPr>
            <w:tcW w:w="223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0663610" w14:textId="77777777" w:rsidR="00BA3F28" w:rsidRPr="00AE2EA9" w:rsidRDefault="00BA3F28" w:rsidP="00BA3F28">
            <w:pPr>
              <w:jc w:val="center"/>
              <w:rPr>
                <w:rFonts w:eastAsia="Times New Roman" w:cs="Times New Roman"/>
                <w:bCs/>
                <w:color w:val="000000"/>
                <w:sz w:val="22"/>
                <w:lang w:eastAsia="ru-RU"/>
              </w:rPr>
            </w:pPr>
            <w:r w:rsidRPr="00AE2EA9">
              <w:rPr>
                <w:rFonts w:eastAsia="Times New Roman" w:cs="Times New Roman"/>
                <w:bCs/>
                <w:color w:val="000000"/>
                <w:sz w:val="22"/>
                <w:lang w:eastAsia="ru-RU"/>
              </w:rPr>
              <w:t>Длина участка по факту (в двухтрубном исчислении), м</w:t>
            </w:r>
          </w:p>
        </w:tc>
        <w:tc>
          <w:tcPr>
            <w:tcW w:w="198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C34F626" w14:textId="77777777" w:rsidR="00BA3F28" w:rsidRPr="00AE2EA9" w:rsidRDefault="00BA3F28" w:rsidP="00BA3F28">
            <w:pPr>
              <w:jc w:val="center"/>
              <w:rPr>
                <w:rFonts w:eastAsia="Times New Roman" w:cs="Times New Roman"/>
                <w:bCs/>
                <w:color w:val="000000"/>
                <w:sz w:val="22"/>
                <w:lang w:eastAsia="ru-RU"/>
              </w:rPr>
            </w:pPr>
            <w:r w:rsidRPr="00AE2EA9">
              <w:rPr>
                <w:rFonts w:eastAsia="Times New Roman" w:cs="Times New Roman"/>
                <w:bCs/>
                <w:color w:val="000000"/>
                <w:sz w:val="22"/>
                <w:lang w:eastAsia="ru-RU"/>
              </w:rPr>
              <w:t>Тип прокладки</w:t>
            </w:r>
          </w:p>
        </w:tc>
        <w:tc>
          <w:tcPr>
            <w:tcW w:w="241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6D4170E" w14:textId="77777777" w:rsidR="00BA3F28" w:rsidRPr="00AE2EA9" w:rsidRDefault="00BA3F28" w:rsidP="00BA3F28">
            <w:pPr>
              <w:jc w:val="center"/>
              <w:rPr>
                <w:rFonts w:eastAsia="Times New Roman" w:cs="Times New Roman"/>
                <w:bCs/>
                <w:color w:val="000000"/>
                <w:sz w:val="22"/>
                <w:lang w:eastAsia="ru-RU"/>
              </w:rPr>
            </w:pPr>
            <w:r w:rsidRPr="00AE2EA9">
              <w:rPr>
                <w:rFonts w:eastAsia="Times New Roman" w:cs="Times New Roman"/>
                <w:bCs/>
                <w:color w:val="000000"/>
                <w:sz w:val="22"/>
                <w:lang w:eastAsia="ru-RU"/>
              </w:rPr>
              <w:t>Тип изоляции</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1852251" w14:textId="77777777" w:rsidR="00BA3F28" w:rsidRPr="00AE2EA9" w:rsidRDefault="00BA3F28" w:rsidP="00BA3F28">
            <w:pPr>
              <w:jc w:val="center"/>
              <w:rPr>
                <w:rFonts w:eastAsia="Times New Roman" w:cs="Times New Roman"/>
                <w:bCs/>
                <w:color w:val="000000"/>
                <w:sz w:val="22"/>
                <w:lang w:eastAsia="ru-RU"/>
              </w:rPr>
            </w:pPr>
            <w:r w:rsidRPr="00AE2EA9">
              <w:rPr>
                <w:rFonts w:eastAsia="Times New Roman" w:cs="Times New Roman"/>
                <w:bCs/>
                <w:color w:val="000000"/>
                <w:sz w:val="22"/>
                <w:lang w:eastAsia="ru-RU"/>
              </w:rPr>
              <w:t>Год прокладки</w:t>
            </w:r>
          </w:p>
        </w:tc>
        <w:tc>
          <w:tcPr>
            <w:tcW w:w="240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B825A09" w14:textId="77777777" w:rsidR="00BA3F28" w:rsidRPr="00AE2EA9" w:rsidRDefault="00BA3F28" w:rsidP="00BA3F28">
            <w:pPr>
              <w:jc w:val="center"/>
              <w:rPr>
                <w:rFonts w:eastAsia="Times New Roman" w:cs="Times New Roman"/>
                <w:bCs/>
                <w:color w:val="000000"/>
                <w:sz w:val="22"/>
                <w:lang w:eastAsia="ru-RU"/>
              </w:rPr>
            </w:pPr>
            <w:r w:rsidRPr="00AE2EA9">
              <w:rPr>
                <w:rFonts w:eastAsia="Times New Roman" w:cs="Times New Roman"/>
                <w:bCs/>
                <w:color w:val="000000"/>
                <w:sz w:val="22"/>
                <w:lang w:eastAsia="ru-RU"/>
              </w:rPr>
              <w:t>Материальная характеристика, м2</w:t>
            </w:r>
          </w:p>
        </w:tc>
      </w:tr>
      <w:tr w:rsidR="00BA3F28" w:rsidRPr="00AE2EA9" w14:paraId="7CB63CB5" w14:textId="77777777" w:rsidTr="00BA3F28">
        <w:trPr>
          <w:trHeight w:val="301"/>
        </w:trPr>
        <w:tc>
          <w:tcPr>
            <w:tcW w:w="13603" w:type="dxa"/>
            <w:gridSpan w:val="6"/>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23D35024" w14:textId="7D791546" w:rsidR="00BA3F28" w:rsidRPr="00AE2EA9" w:rsidRDefault="00BA3F28" w:rsidP="00BA3F28">
            <w:pPr>
              <w:jc w:val="center"/>
              <w:rPr>
                <w:rFonts w:eastAsia="Times New Roman" w:cs="Times New Roman"/>
                <w:b/>
                <w:color w:val="000000"/>
                <w:sz w:val="22"/>
                <w:lang w:eastAsia="ru-RU"/>
              </w:rPr>
            </w:pPr>
            <w:r w:rsidRPr="00AE2EA9">
              <w:rPr>
                <w:b/>
                <w:bCs/>
                <w:sz w:val="22"/>
              </w:rPr>
              <w:t>Котельная</w:t>
            </w:r>
            <w:r w:rsidRPr="00AE2EA9">
              <w:rPr>
                <w:b/>
                <w:bCs/>
                <w:spacing w:val="-7"/>
                <w:sz w:val="22"/>
              </w:rPr>
              <w:t xml:space="preserve"> </w:t>
            </w:r>
            <w:r w:rsidRPr="00AE2EA9">
              <w:rPr>
                <w:b/>
                <w:bCs/>
                <w:sz w:val="22"/>
              </w:rPr>
              <w:t>ул.</w:t>
            </w:r>
            <w:r w:rsidRPr="00AE2EA9">
              <w:rPr>
                <w:b/>
                <w:bCs/>
                <w:spacing w:val="-4"/>
                <w:sz w:val="22"/>
              </w:rPr>
              <w:t xml:space="preserve"> </w:t>
            </w:r>
            <w:r w:rsidRPr="00AE2EA9">
              <w:rPr>
                <w:b/>
                <w:bCs/>
                <w:spacing w:val="-1"/>
                <w:sz w:val="22"/>
              </w:rPr>
              <w:t>Дружбы,</w:t>
            </w:r>
            <w:r w:rsidRPr="00AE2EA9">
              <w:rPr>
                <w:b/>
                <w:bCs/>
                <w:spacing w:val="-6"/>
                <w:sz w:val="22"/>
              </w:rPr>
              <w:t xml:space="preserve"> </w:t>
            </w:r>
            <w:r w:rsidRPr="00AE2EA9">
              <w:rPr>
                <w:b/>
                <w:bCs/>
                <w:sz w:val="22"/>
              </w:rPr>
              <w:t>6а</w:t>
            </w:r>
          </w:p>
        </w:tc>
      </w:tr>
      <w:tr w:rsidR="00BA3F28" w:rsidRPr="00AE2EA9" w14:paraId="4D0AE58B"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tcPr>
          <w:p w14:paraId="410EAEE9" w14:textId="10D80E77" w:rsidR="00BA3F28" w:rsidRPr="00AE2EA9" w:rsidRDefault="00BA3F28" w:rsidP="00BA3F28">
            <w:pPr>
              <w:jc w:val="center"/>
              <w:rPr>
                <w:rFonts w:eastAsia="Times New Roman" w:cs="Times New Roman"/>
                <w:b/>
                <w:bCs/>
                <w:color w:val="000000"/>
                <w:sz w:val="22"/>
                <w:lang w:eastAsia="ru-RU"/>
              </w:rPr>
            </w:pPr>
            <w:r w:rsidRPr="00AE2EA9">
              <w:rPr>
                <w:rFonts w:eastAsia="Times New Roman" w:cs="Times New Roman"/>
                <w:b/>
                <w:bCs/>
                <w:color w:val="000000"/>
                <w:sz w:val="22"/>
                <w:lang w:eastAsia="ru-RU"/>
              </w:rPr>
              <w:t>Отопление</w:t>
            </w:r>
          </w:p>
        </w:tc>
        <w:tc>
          <w:tcPr>
            <w:tcW w:w="2237" w:type="dxa"/>
            <w:tcBorders>
              <w:top w:val="nil"/>
              <w:left w:val="nil"/>
              <w:bottom w:val="single" w:sz="4" w:space="0" w:color="auto"/>
              <w:right w:val="nil"/>
            </w:tcBorders>
            <w:shd w:val="clear" w:color="000000" w:fill="FFFFFF"/>
            <w:vAlign w:val="center"/>
          </w:tcPr>
          <w:p w14:paraId="6B58FD41" w14:textId="77777777" w:rsidR="00BA3F28" w:rsidRPr="00AE2EA9" w:rsidRDefault="00BA3F28" w:rsidP="00BA3F28">
            <w:pPr>
              <w:rPr>
                <w:rFonts w:eastAsia="Times New Roman" w:cs="Times New Roman"/>
                <w:color w:val="000000"/>
                <w:sz w:val="22"/>
                <w:lang w:eastAsia="ru-RU"/>
              </w:rPr>
            </w:pPr>
          </w:p>
        </w:tc>
        <w:tc>
          <w:tcPr>
            <w:tcW w:w="1985" w:type="dxa"/>
            <w:tcBorders>
              <w:top w:val="nil"/>
              <w:left w:val="nil"/>
              <w:bottom w:val="single" w:sz="4" w:space="0" w:color="auto"/>
              <w:right w:val="nil"/>
            </w:tcBorders>
            <w:shd w:val="clear" w:color="auto" w:fill="auto"/>
            <w:vAlign w:val="center"/>
          </w:tcPr>
          <w:p w14:paraId="4FF893EF" w14:textId="77777777" w:rsidR="00BA3F28" w:rsidRPr="00AE2EA9" w:rsidRDefault="00BA3F28" w:rsidP="00BA3F28">
            <w:pPr>
              <w:rPr>
                <w:rFonts w:eastAsia="Times New Roman" w:cs="Times New Roman"/>
                <w:color w:val="000000"/>
                <w:sz w:val="22"/>
                <w:lang w:eastAsia="ru-RU"/>
              </w:rPr>
            </w:pPr>
          </w:p>
        </w:tc>
        <w:tc>
          <w:tcPr>
            <w:tcW w:w="2410" w:type="dxa"/>
            <w:tcBorders>
              <w:top w:val="nil"/>
              <w:left w:val="single" w:sz="4" w:space="0" w:color="auto"/>
              <w:bottom w:val="single" w:sz="4" w:space="0" w:color="auto"/>
              <w:right w:val="single" w:sz="4" w:space="0" w:color="auto"/>
            </w:tcBorders>
            <w:shd w:val="clear" w:color="auto" w:fill="auto"/>
            <w:noWrap/>
            <w:vAlign w:val="bottom"/>
          </w:tcPr>
          <w:p w14:paraId="0E501244" w14:textId="77777777" w:rsidR="00BA3F28" w:rsidRPr="00AE2EA9" w:rsidRDefault="00BA3F28" w:rsidP="00BA3F28">
            <w:pPr>
              <w:rPr>
                <w:rFonts w:eastAsia="Times New Roman" w:cs="Times New Roman"/>
                <w:color w:val="000000"/>
                <w:sz w:val="22"/>
                <w:lang w:eastAsia="ru-RU"/>
              </w:rPr>
            </w:pPr>
          </w:p>
        </w:tc>
        <w:tc>
          <w:tcPr>
            <w:tcW w:w="1701" w:type="dxa"/>
            <w:tcBorders>
              <w:top w:val="nil"/>
              <w:left w:val="nil"/>
              <w:bottom w:val="single" w:sz="4" w:space="0" w:color="auto"/>
              <w:right w:val="single" w:sz="4" w:space="0" w:color="auto"/>
            </w:tcBorders>
            <w:shd w:val="clear" w:color="auto" w:fill="auto"/>
            <w:noWrap/>
            <w:vAlign w:val="bottom"/>
          </w:tcPr>
          <w:p w14:paraId="30D97765" w14:textId="77777777" w:rsidR="00BA3F28" w:rsidRPr="00AE2EA9" w:rsidRDefault="00BA3F28" w:rsidP="00BA3F28">
            <w:pPr>
              <w:rPr>
                <w:rFonts w:eastAsia="Times New Roman" w:cs="Times New Roman"/>
                <w:color w:val="000000"/>
                <w:sz w:val="22"/>
                <w:lang w:eastAsia="ru-RU"/>
              </w:rPr>
            </w:pPr>
          </w:p>
        </w:tc>
        <w:tc>
          <w:tcPr>
            <w:tcW w:w="2409" w:type="dxa"/>
            <w:tcBorders>
              <w:top w:val="nil"/>
              <w:left w:val="nil"/>
              <w:bottom w:val="single" w:sz="4" w:space="0" w:color="auto"/>
              <w:right w:val="single" w:sz="4" w:space="0" w:color="auto"/>
            </w:tcBorders>
            <w:shd w:val="clear" w:color="auto" w:fill="auto"/>
            <w:noWrap/>
            <w:vAlign w:val="bottom"/>
          </w:tcPr>
          <w:p w14:paraId="21C63C7A" w14:textId="77777777" w:rsidR="00BA3F28" w:rsidRPr="00AE2EA9" w:rsidRDefault="00BA3F28" w:rsidP="00BA3F28">
            <w:pPr>
              <w:rPr>
                <w:rFonts w:eastAsia="Times New Roman" w:cs="Times New Roman"/>
                <w:color w:val="000000"/>
                <w:sz w:val="22"/>
                <w:lang w:eastAsia="ru-RU"/>
              </w:rPr>
            </w:pPr>
          </w:p>
        </w:tc>
      </w:tr>
      <w:tr w:rsidR="00CC2A28" w:rsidRPr="00AE2EA9" w14:paraId="7EE521A4" w14:textId="77777777" w:rsidTr="00BA3F28">
        <w:trPr>
          <w:trHeight w:val="301"/>
        </w:trPr>
        <w:tc>
          <w:tcPr>
            <w:tcW w:w="2861" w:type="dxa"/>
            <w:tcBorders>
              <w:top w:val="nil"/>
              <w:left w:val="single" w:sz="4" w:space="0" w:color="auto"/>
              <w:bottom w:val="single" w:sz="4" w:space="0" w:color="auto"/>
              <w:right w:val="single" w:sz="4" w:space="0" w:color="auto"/>
            </w:tcBorders>
            <w:shd w:val="clear" w:color="000000" w:fill="FFFFFF"/>
            <w:vAlign w:val="center"/>
            <w:hideMark/>
          </w:tcPr>
          <w:p w14:paraId="7643DE77" w14:textId="500B8E65"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273</w:t>
            </w:r>
          </w:p>
        </w:tc>
        <w:tc>
          <w:tcPr>
            <w:tcW w:w="2237" w:type="dxa"/>
            <w:tcBorders>
              <w:top w:val="nil"/>
              <w:left w:val="nil"/>
              <w:bottom w:val="single" w:sz="4" w:space="0" w:color="auto"/>
              <w:right w:val="single" w:sz="4" w:space="0" w:color="auto"/>
            </w:tcBorders>
            <w:shd w:val="clear" w:color="000000" w:fill="FFFFFF"/>
            <w:vAlign w:val="center"/>
            <w:hideMark/>
          </w:tcPr>
          <w:p w14:paraId="24BA7F08" w14:textId="6F76B33F"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27,0</w:t>
            </w:r>
          </w:p>
        </w:tc>
        <w:tc>
          <w:tcPr>
            <w:tcW w:w="1985" w:type="dxa"/>
            <w:tcBorders>
              <w:top w:val="nil"/>
              <w:left w:val="nil"/>
              <w:bottom w:val="single" w:sz="4" w:space="0" w:color="auto"/>
              <w:right w:val="single" w:sz="4" w:space="0" w:color="auto"/>
            </w:tcBorders>
            <w:shd w:val="clear" w:color="000000" w:fill="FFFFFF"/>
            <w:vAlign w:val="center"/>
            <w:hideMark/>
          </w:tcPr>
          <w:p w14:paraId="21A81CDE" w14:textId="795427BD"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496824A6" w14:textId="174BC3B2"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ППУ</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B52D064" w14:textId="06865817"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с 2004 года</w:t>
            </w:r>
          </w:p>
        </w:tc>
        <w:tc>
          <w:tcPr>
            <w:tcW w:w="2409" w:type="dxa"/>
            <w:tcBorders>
              <w:top w:val="nil"/>
              <w:left w:val="nil"/>
              <w:bottom w:val="single" w:sz="4" w:space="0" w:color="auto"/>
              <w:right w:val="single" w:sz="4" w:space="0" w:color="auto"/>
            </w:tcBorders>
            <w:shd w:val="clear" w:color="auto" w:fill="auto"/>
            <w:noWrap/>
            <w:vAlign w:val="center"/>
            <w:hideMark/>
          </w:tcPr>
          <w:p w14:paraId="73116F3B" w14:textId="4D6E155E"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14,74</w:t>
            </w:r>
          </w:p>
        </w:tc>
      </w:tr>
      <w:tr w:rsidR="00CC2A28" w:rsidRPr="00AE2EA9" w14:paraId="021F8E7A" w14:textId="77777777" w:rsidTr="00BA3F28">
        <w:trPr>
          <w:trHeight w:val="301"/>
        </w:trPr>
        <w:tc>
          <w:tcPr>
            <w:tcW w:w="2861" w:type="dxa"/>
            <w:tcBorders>
              <w:top w:val="nil"/>
              <w:left w:val="single" w:sz="4" w:space="0" w:color="auto"/>
              <w:bottom w:val="single" w:sz="4" w:space="0" w:color="auto"/>
              <w:right w:val="single" w:sz="4" w:space="0" w:color="auto"/>
            </w:tcBorders>
            <w:shd w:val="clear" w:color="000000" w:fill="FFFFFF"/>
            <w:vAlign w:val="center"/>
            <w:hideMark/>
          </w:tcPr>
          <w:p w14:paraId="3748907B" w14:textId="302882CA"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219</w:t>
            </w:r>
          </w:p>
        </w:tc>
        <w:tc>
          <w:tcPr>
            <w:tcW w:w="2237" w:type="dxa"/>
            <w:tcBorders>
              <w:top w:val="nil"/>
              <w:left w:val="nil"/>
              <w:bottom w:val="single" w:sz="4" w:space="0" w:color="auto"/>
              <w:right w:val="single" w:sz="4" w:space="0" w:color="auto"/>
            </w:tcBorders>
            <w:shd w:val="clear" w:color="000000" w:fill="FFFFFF"/>
            <w:vAlign w:val="center"/>
            <w:hideMark/>
          </w:tcPr>
          <w:p w14:paraId="75DB9AEB" w14:textId="14500655"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88,5</w:t>
            </w:r>
          </w:p>
        </w:tc>
        <w:tc>
          <w:tcPr>
            <w:tcW w:w="1985" w:type="dxa"/>
            <w:tcBorders>
              <w:top w:val="nil"/>
              <w:left w:val="nil"/>
              <w:bottom w:val="single" w:sz="4" w:space="0" w:color="auto"/>
              <w:right w:val="single" w:sz="4" w:space="0" w:color="auto"/>
            </w:tcBorders>
            <w:shd w:val="clear" w:color="000000" w:fill="FFFFFF"/>
            <w:vAlign w:val="center"/>
            <w:hideMark/>
          </w:tcPr>
          <w:p w14:paraId="04D31A38" w14:textId="3D79C0DE"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auto" w:fill="auto"/>
            <w:noWrap/>
            <w:vAlign w:val="center"/>
            <w:hideMark/>
          </w:tcPr>
          <w:p w14:paraId="31A178BD" w14:textId="37D213EE"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AA1AC73" w14:textId="49DABF8B"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47617DAF" w14:textId="714654EC"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38,76</w:t>
            </w:r>
          </w:p>
        </w:tc>
      </w:tr>
      <w:tr w:rsidR="00CC2A28" w:rsidRPr="00AE2EA9" w14:paraId="0993E899" w14:textId="77777777" w:rsidTr="00BA3F28">
        <w:trPr>
          <w:trHeight w:val="301"/>
        </w:trPr>
        <w:tc>
          <w:tcPr>
            <w:tcW w:w="2861" w:type="dxa"/>
            <w:tcBorders>
              <w:top w:val="nil"/>
              <w:left w:val="single" w:sz="4" w:space="0" w:color="auto"/>
              <w:bottom w:val="single" w:sz="4" w:space="0" w:color="auto"/>
              <w:right w:val="single" w:sz="4" w:space="0" w:color="auto"/>
            </w:tcBorders>
            <w:shd w:val="clear" w:color="000000" w:fill="FFFFFF"/>
            <w:vAlign w:val="center"/>
            <w:hideMark/>
          </w:tcPr>
          <w:p w14:paraId="0FA98104" w14:textId="3087B4A0"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219</w:t>
            </w:r>
          </w:p>
        </w:tc>
        <w:tc>
          <w:tcPr>
            <w:tcW w:w="2237" w:type="dxa"/>
            <w:tcBorders>
              <w:top w:val="nil"/>
              <w:left w:val="nil"/>
              <w:bottom w:val="single" w:sz="4" w:space="0" w:color="auto"/>
              <w:right w:val="single" w:sz="4" w:space="0" w:color="auto"/>
            </w:tcBorders>
            <w:shd w:val="clear" w:color="000000" w:fill="FFFFFF"/>
            <w:vAlign w:val="center"/>
            <w:hideMark/>
          </w:tcPr>
          <w:p w14:paraId="74C72DC0" w14:textId="02669229"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60,0</w:t>
            </w:r>
          </w:p>
        </w:tc>
        <w:tc>
          <w:tcPr>
            <w:tcW w:w="1985" w:type="dxa"/>
            <w:tcBorders>
              <w:top w:val="nil"/>
              <w:left w:val="nil"/>
              <w:bottom w:val="single" w:sz="4" w:space="0" w:color="auto"/>
              <w:right w:val="single" w:sz="4" w:space="0" w:color="auto"/>
            </w:tcBorders>
            <w:shd w:val="clear" w:color="000000" w:fill="FFFFFF"/>
            <w:vAlign w:val="center"/>
            <w:hideMark/>
          </w:tcPr>
          <w:p w14:paraId="1833118B" w14:textId="477B8681"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000000" w:fill="FFFFFF"/>
            <w:vAlign w:val="center"/>
            <w:hideMark/>
          </w:tcPr>
          <w:p w14:paraId="7A34BF75" w14:textId="09B06A64" w:rsidR="00CC2A28" w:rsidRPr="00AE2EA9" w:rsidRDefault="00CC2A28" w:rsidP="00CC2A28">
            <w:pPr>
              <w:jc w:val="center"/>
              <w:rPr>
                <w:rFonts w:eastAsia="Times New Roman" w:cs="Times New Roman"/>
                <w:sz w:val="22"/>
                <w:lang w:eastAsia="ru-RU"/>
              </w:rPr>
            </w:pPr>
            <w:r w:rsidRPr="00AE2EA9">
              <w:rPr>
                <w:rFonts w:eastAsia="Times New Roman" w:cs="Times New Roman"/>
                <w:sz w:val="22"/>
                <w:lang w:eastAsia="ru-RU"/>
              </w:rPr>
              <w:t>мин. вата, лист оцинкованный</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4A1F406" w14:textId="029FDEFE"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641B6238" w14:textId="3BE1147B"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26,28</w:t>
            </w:r>
          </w:p>
        </w:tc>
      </w:tr>
      <w:tr w:rsidR="00CC2A28" w:rsidRPr="00AE2EA9" w14:paraId="17B0586C" w14:textId="77777777" w:rsidTr="00BA3F28">
        <w:trPr>
          <w:trHeight w:val="301"/>
        </w:trPr>
        <w:tc>
          <w:tcPr>
            <w:tcW w:w="2861" w:type="dxa"/>
            <w:tcBorders>
              <w:top w:val="nil"/>
              <w:left w:val="single" w:sz="4" w:space="0" w:color="auto"/>
              <w:bottom w:val="single" w:sz="4" w:space="0" w:color="auto"/>
              <w:right w:val="single" w:sz="4" w:space="0" w:color="auto"/>
            </w:tcBorders>
            <w:shd w:val="clear" w:color="000000" w:fill="FFFFFF"/>
            <w:vAlign w:val="center"/>
            <w:hideMark/>
          </w:tcPr>
          <w:p w14:paraId="0A4ED86D" w14:textId="332F7EEF"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159</w:t>
            </w:r>
          </w:p>
        </w:tc>
        <w:tc>
          <w:tcPr>
            <w:tcW w:w="2237" w:type="dxa"/>
            <w:tcBorders>
              <w:top w:val="nil"/>
              <w:left w:val="nil"/>
              <w:bottom w:val="single" w:sz="4" w:space="0" w:color="auto"/>
              <w:right w:val="single" w:sz="4" w:space="0" w:color="auto"/>
            </w:tcBorders>
            <w:shd w:val="clear" w:color="000000" w:fill="FFFFFF"/>
            <w:vAlign w:val="center"/>
            <w:hideMark/>
          </w:tcPr>
          <w:p w14:paraId="0DD192D6" w14:textId="75D06D67"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527,0</w:t>
            </w:r>
          </w:p>
        </w:tc>
        <w:tc>
          <w:tcPr>
            <w:tcW w:w="1985" w:type="dxa"/>
            <w:tcBorders>
              <w:top w:val="nil"/>
              <w:left w:val="nil"/>
              <w:bottom w:val="single" w:sz="4" w:space="0" w:color="auto"/>
              <w:right w:val="nil"/>
            </w:tcBorders>
            <w:shd w:val="clear" w:color="000000" w:fill="FFFFFF"/>
            <w:vAlign w:val="center"/>
            <w:hideMark/>
          </w:tcPr>
          <w:p w14:paraId="3BFAC8ED" w14:textId="609BB2E2"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бесканальная</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1EFAF3E2" w14:textId="09549A2D"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C6AD908" w14:textId="0585ABC8"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4A14B6A9" w14:textId="69EAC1E9"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167,59</w:t>
            </w:r>
          </w:p>
        </w:tc>
      </w:tr>
      <w:tr w:rsidR="00CC2A28" w:rsidRPr="00AE2EA9" w14:paraId="0764BFCC" w14:textId="77777777" w:rsidTr="00BA3F28">
        <w:trPr>
          <w:trHeight w:val="301"/>
        </w:trPr>
        <w:tc>
          <w:tcPr>
            <w:tcW w:w="2861" w:type="dxa"/>
            <w:tcBorders>
              <w:top w:val="nil"/>
              <w:left w:val="single" w:sz="4" w:space="0" w:color="auto"/>
              <w:bottom w:val="single" w:sz="4" w:space="0" w:color="auto"/>
              <w:right w:val="single" w:sz="4" w:space="0" w:color="auto"/>
            </w:tcBorders>
            <w:shd w:val="clear" w:color="000000" w:fill="FFFFFF"/>
            <w:vAlign w:val="center"/>
            <w:hideMark/>
          </w:tcPr>
          <w:p w14:paraId="633CF7B5" w14:textId="0BD8DE4A"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159</w:t>
            </w:r>
          </w:p>
        </w:tc>
        <w:tc>
          <w:tcPr>
            <w:tcW w:w="2237" w:type="dxa"/>
            <w:tcBorders>
              <w:top w:val="nil"/>
              <w:left w:val="nil"/>
              <w:bottom w:val="single" w:sz="4" w:space="0" w:color="auto"/>
              <w:right w:val="single" w:sz="4" w:space="0" w:color="auto"/>
            </w:tcBorders>
            <w:shd w:val="clear" w:color="000000" w:fill="FFFFFF"/>
            <w:vAlign w:val="center"/>
            <w:hideMark/>
          </w:tcPr>
          <w:p w14:paraId="34F7B7BE" w14:textId="08A4AB8B"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70,0</w:t>
            </w:r>
          </w:p>
        </w:tc>
        <w:tc>
          <w:tcPr>
            <w:tcW w:w="1985" w:type="dxa"/>
            <w:tcBorders>
              <w:top w:val="nil"/>
              <w:left w:val="nil"/>
              <w:bottom w:val="single" w:sz="4" w:space="0" w:color="auto"/>
              <w:right w:val="single" w:sz="4" w:space="0" w:color="auto"/>
            </w:tcBorders>
            <w:shd w:val="clear" w:color="000000" w:fill="FFFFFF"/>
            <w:vAlign w:val="center"/>
            <w:hideMark/>
          </w:tcPr>
          <w:p w14:paraId="1E50B776" w14:textId="5FABBEDF"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auto" w:fill="auto"/>
            <w:noWrap/>
            <w:vAlign w:val="center"/>
            <w:hideMark/>
          </w:tcPr>
          <w:p w14:paraId="199AEFA1" w14:textId="058B4F5A"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7E7AB15" w14:textId="7BFA9A30"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3D9B3C4A" w14:textId="3002B5AD"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22,26</w:t>
            </w:r>
          </w:p>
        </w:tc>
      </w:tr>
      <w:tr w:rsidR="00CC2A28" w:rsidRPr="00AE2EA9" w14:paraId="0E73716F" w14:textId="77777777" w:rsidTr="00BA3F28">
        <w:trPr>
          <w:trHeight w:val="301"/>
        </w:trPr>
        <w:tc>
          <w:tcPr>
            <w:tcW w:w="2861" w:type="dxa"/>
            <w:tcBorders>
              <w:top w:val="nil"/>
              <w:left w:val="single" w:sz="4" w:space="0" w:color="auto"/>
              <w:bottom w:val="single" w:sz="4" w:space="0" w:color="auto"/>
              <w:right w:val="single" w:sz="4" w:space="0" w:color="auto"/>
            </w:tcBorders>
            <w:shd w:val="clear" w:color="000000" w:fill="FFFFFF"/>
            <w:vAlign w:val="center"/>
            <w:hideMark/>
          </w:tcPr>
          <w:p w14:paraId="3F1EB194" w14:textId="71ED0FF3"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159</w:t>
            </w:r>
          </w:p>
        </w:tc>
        <w:tc>
          <w:tcPr>
            <w:tcW w:w="2237" w:type="dxa"/>
            <w:tcBorders>
              <w:top w:val="nil"/>
              <w:left w:val="nil"/>
              <w:bottom w:val="single" w:sz="4" w:space="0" w:color="auto"/>
              <w:right w:val="single" w:sz="4" w:space="0" w:color="auto"/>
            </w:tcBorders>
            <w:shd w:val="clear" w:color="000000" w:fill="FFFFFF"/>
            <w:vAlign w:val="center"/>
            <w:hideMark/>
          </w:tcPr>
          <w:p w14:paraId="178F44A6" w14:textId="77EBE17B"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90,0</w:t>
            </w:r>
          </w:p>
        </w:tc>
        <w:tc>
          <w:tcPr>
            <w:tcW w:w="1985" w:type="dxa"/>
            <w:tcBorders>
              <w:top w:val="nil"/>
              <w:left w:val="nil"/>
              <w:bottom w:val="single" w:sz="4" w:space="0" w:color="auto"/>
              <w:right w:val="single" w:sz="4" w:space="0" w:color="auto"/>
            </w:tcBorders>
            <w:shd w:val="clear" w:color="000000" w:fill="FFFFFF"/>
            <w:vAlign w:val="center"/>
            <w:hideMark/>
          </w:tcPr>
          <w:p w14:paraId="6E494B86" w14:textId="4D1BCB2E"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000000" w:fill="FFFFFF"/>
            <w:vAlign w:val="center"/>
            <w:hideMark/>
          </w:tcPr>
          <w:p w14:paraId="0CE34EDE" w14:textId="62928EA5" w:rsidR="00CC2A28" w:rsidRPr="00AE2EA9" w:rsidRDefault="00CC2A28" w:rsidP="00CC2A28">
            <w:pPr>
              <w:jc w:val="center"/>
              <w:rPr>
                <w:rFonts w:eastAsia="Times New Roman" w:cs="Times New Roman"/>
                <w:sz w:val="22"/>
                <w:lang w:eastAsia="ru-RU"/>
              </w:rPr>
            </w:pPr>
            <w:r w:rsidRPr="00AE2EA9">
              <w:rPr>
                <w:rFonts w:eastAsia="Times New Roman" w:cs="Times New Roman"/>
                <w:sz w:val="22"/>
                <w:lang w:eastAsia="ru-RU"/>
              </w:rPr>
              <w:t>мин. вата, лист оцинкованный</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7553F71" w14:textId="18C969F5"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6C6F8CA4" w14:textId="5123D71B"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28,62</w:t>
            </w:r>
          </w:p>
        </w:tc>
      </w:tr>
      <w:tr w:rsidR="00CC2A28" w:rsidRPr="00AE2EA9" w14:paraId="0354AD47" w14:textId="77777777" w:rsidTr="00BA3F28">
        <w:trPr>
          <w:trHeight w:val="301"/>
        </w:trPr>
        <w:tc>
          <w:tcPr>
            <w:tcW w:w="2861" w:type="dxa"/>
            <w:tcBorders>
              <w:top w:val="nil"/>
              <w:left w:val="single" w:sz="4" w:space="0" w:color="auto"/>
              <w:bottom w:val="single" w:sz="4" w:space="0" w:color="auto"/>
              <w:right w:val="single" w:sz="4" w:space="0" w:color="auto"/>
            </w:tcBorders>
            <w:shd w:val="clear" w:color="000000" w:fill="FFFFFF"/>
            <w:vAlign w:val="center"/>
            <w:hideMark/>
          </w:tcPr>
          <w:p w14:paraId="7DD35A8E" w14:textId="06BE2221"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133</w:t>
            </w:r>
          </w:p>
        </w:tc>
        <w:tc>
          <w:tcPr>
            <w:tcW w:w="2237" w:type="dxa"/>
            <w:tcBorders>
              <w:top w:val="nil"/>
              <w:left w:val="nil"/>
              <w:bottom w:val="single" w:sz="4" w:space="0" w:color="auto"/>
              <w:right w:val="single" w:sz="4" w:space="0" w:color="auto"/>
            </w:tcBorders>
            <w:shd w:val="clear" w:color="000000" w:fill="FFFFFF"/>
            <w:vAlign w:val="center"/>
            <w:hideMark/>
          </w:tcPr>
          <w:p w14:paraId="3045F25F" w14:textId="17BE8606"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48,0</w:t>
            </w:r>
          </w:p>
        </w:tc>
        <w:tc>
          <w:tcPr>
            <w:tcW w:w="1985" w:type="dxa"/>
            <w:tcBorders>
              <w:top w:val="nil"/>
              <w:left w:val="nil"/>
              <w:bottom w:val="single" w:sz="4" w:space="0" w:color="auto"/>
              <w:right w:val="single" w:sz="4" w:space="0" w:color="auto"/>
            </w:tcBorders>
            <w:shd w:val="clear" w:color="000000" w:fill="FFFFFF"/>
            <w:vAlign w:val="center"/>
            <w:hideMark/>
          </w:tcPr>
          <w:p w14:paraId="066FF8DD" w14:textId="3FB89702"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10AADB4E" w14:textId="5A44C85E"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5ABE87A" w14:textId="557D1B4B"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2F023915" w14:textId="293DF654"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12,77</w:t>
            </w:r>
          </w:p>
        </w:tc>
      </w:tr>
      <w:tr w:rsidR="00CC2A28" w:rsidRPr="00AE2EA9" w14:paraId="049850CA" w14:textId="77777777" w:rsidTr="00BA3F28">
        <w:trPr>
          <w:trHeight w:val="301"/>
        </w:trPr>
        <w:tc>
          <w:tcPr>
            <w:tcW w:w="2861" w:type="dxa"/>
            <w:tcBorders>
              <w:top w:val="nil"/>
              <w:left w:val="single" w:sz="4" w:space="0" w:color="auto"/>
              <w:bottom w:val="single" w:sz="4" w:space="0" w:color="auto"/>
              <w:right w:val="single" w:sz="4" w:space="0" w:color="auto"/>
            </w:tcBorders>
            <w:shd w:val="clear" w:color="000000" w:fill="FFFFFF"/>
            <w:vAlign w:val="center"/>
            <w:hideMark/>
          </w:tcPr>
          <w:p w14:paraId="62883DAE" w14:textId="60009B7C"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108</w:t>
            </w:r>
          </w:p>
        </w:tc>
        <w:tc>
          <w:tcPr>
            <w:tcW w:w="2237" w:type="dxa"/>
            <w:tcBorders>
              <w:top w:val="nil"/>
              <w:left w:val="nil"/>
              <w:bottom w:val="single" w:sz="4" w:space="0" w:color="auto"/>
              <w:right w:val="single" w:sz="4" w:space="0" w:color="auto"/>
            </w:tcBorders>
            <w:shd w:val="clear" w:color="000000" w:fill="FFFFFF"/>
            <w:vAlign w:val="center"/>
            <w:hideMark/>
          </w:tcPr>
          <w:p w14:paraId="1FB32198" w14:textId="1AA23EF0"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145,0</w:t>
            </w:r>
          </w:p>
        </w:tc>
        <w:tc>
          <w:tcPr>
            <w:tcW w:w="1985" w:type="dxa"/>
            <w:tcBorders>
              <w:top w:val="nil"/>
              <w:left w:val="nil"/>
              <w:bottom w:val="single" w:sz="4" w:space="0" w:color="auto"/>
              <w:right w:val="single" w:sz="4" w:space="0" w:color="auto"/>
            </w:tcBorders>
            <w:shd w:val="clear" w:color="000000" w:fill="FFFFFF"/>
            <w:vAlign w:val="center"/>
            <w:hideMark/>
          </w:tcPr>
          <w:p w14:paraId="361C857B" w14:textId="299A4B86"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7F39A189" w14:textId="60A487DC"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0F70D83" w14:textId="5BA4FFE1"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00CE4777" w14:textId="6B79B6E4"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31,32</w:t>
            </w:r>
          </w:p>
        </w:tc>
      </w:tr>
      <w:tr w:rsidR="00CC2A28" w:rsidRPr="00AE2EA9" w14:paraId="2B3D8B84" w14:textId="77777777" w:rsidTr="00BA3F28">
        <w:trPr>
          <w:trHeight w:val="301"/>
        </w:trPr>
        <w:tc>
          <w:tcPr>
            <w:tcW w:w="2861" w:type="dxa"/>
            <w:tcBorders>
              <w:top w:val="nil"/>
              <w:left w:val="single" w:sz="4" w:space="0" w:color="auto"/>
              <w:bottom w:val="single" w:sz="4" w:space="0" w:color="auto"/>
              <w:right w:val="single" w:sz="4" w:space="0" w:color="auto"/>
            </w:tcBorders>
            <w:shd w:val="clear" w:color="000000" w:fill="FFFFFF"/>
            <w:vAlign w:val="center"/>
            <w:hideMark/>
          </w:tcPr>
          <w:p w14:paraId="625FFD78" w14:textId="01054650"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108</w:t>
            </w:r>
          </w:p>
        </w:tc>
        <w:tc>
          <w:tcPr>
            <w:tcW w:w="2237" w:type="dxa"/>
            <w:tcBorders>
              <w:top w:val="nil"/>
              <w:left w:val="nil"/>
              <w:bottom w:val="single" w:sz="4" w:space="0" w:color="auto"/>
              <w:right w:val="single" w:sz="4" w:space="0" w:color="auto"/>
            </w:tcBorders>
            <w:shd w:val="clear" w:color="000000" w:fill="FFFFFF"/>
            <w:vAlign w:val="center"/>
            <w:hideMark/>
          </w:tcPr>
          <w:p w14:paraId="178BD0C0" w14:textId="09927FBB"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70,0</w:t>
            </w:r>
          </w:p>
        </w:tc>
        <w:tc>
          <w:tcPr>
            <w:tcW w:w="1985" w:type="dxa"/>
            <w:tcBorders>
              <w:top w:val="nil"/>
              <w:left w:val="nil"/>
              <w:bottom w:val="single" w:sz="4" w:space="0" w:color="auto"/>
              <w:right w:val="single" w:sz="4" w:space="0" w:color="auto"/>
            </w:tcBorders>
            <w:shd w:val="clear" w:color="000000" w:fill="FFFFFF"/>
            <w:vAlign w:val="center"/>
            <w:hideMark/>
          </w:tcPr>
          <w:p w14:paraId="69D41C68" w14:textId="72852A09"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0952A6A3" w14:textId="206ECA77"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ППУ</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2CF816C" w14:textId="791A4A8E"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с 2004 года</w:t>
            </w:r>
          </w:p>
        </w:tc>
        <w:tc>
          <w:tcPr>
            <w:tcW w:w="2409" w:type="dxa"/>
            <w:tcBorders>
              <w:top w:val="nil"/>
              <w:left w:val="nil"/>
              <w:bottom w:val="single" w:sz="4" w:space="0" w:color="auto"/>
              <w:right w:val="single" w:sz="4" w:space="0" w:color="auto"/>
            </w:tcBorders>
            <w:shd w:val="clear" w:color="auto" w:fill="auto"/>
            <w:noWrap/>
            <w:vAlign w:val="center"/>
            <w:hideMark/>
          </w:tcPr>
          <w:p w14:paraId="2DA4EDA5" w14:textId="41AE3949"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15,12</w:t>
            </w:r>
          </w:p>
        </w:tc>
      </w:tr>
      <w:tr w:rsidR="00CC2A28" w:rsidRPr="00AE2EA9" w14:paraId="31C4DF32" w14:textId="77777777" w:rsidTr="00BA3F28">
        <w:trPr>
          <w:trHeight w:val="301"/>
        </w:trPr>
        <w:tc>
          <w:tcPr>
            <w:tcW w:w="2861" w:type="dxa"/>
            <w:tcBorders>
              <w:top w:val="nil"/>
              <w:left w:val="single" w:sz="4" w:space="0" w:color="auto"/>
              <w:bottom w:val="single" w:sz="4" w:space="0" w:color="auto"/>
              <w:right w:val="single" w:sz="4" w:space="0" w:color="auto"/>
            </w:tcBorders>
            <w:shd w:val="clear" w:color="000000" w:fill="FFFFFF"/>
            <w:vAlign w:val="center"/>
            <w:hideMark/>
          </w:tcPr>
          <w:p w14:paraId="731DFFBF" w14:textId="327E365D"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108</w:t>
            </w:r>
          </w:p>
        </w:tc>
        <w:tc>
          <w:tcPr>
            <w:tcW w:w="2237" w:type="dxa"/>
            <w:tcBorders>
              <w:top w:val="nil"/>
              <w:left w:val="nil"/>
              <w:bottom w:val="single" w:sz="4" w:space="0" w:color="auto"/>
              <w:right w:val="single" w:sz="4" w:space="0" w:color="auto"/>
            </w:tcBorders>
            <w:shd w:val="clear" w:color="000000" w:fill="FFFFFF"/>
            <w:vAlign w:val="center"/>
            <w:hideMark/>
          </w:tcPr>
          <w:p w14:paraId="60E93673" w14:textId="074DDD99"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55,0</w:t>
            </w:r>
          </w:p>
        </w:tc>
        <w:tc>
          <w:tcPr>
            <w:tcW w:w="1985" w:type="dxa"/>
            <w:tcBorders>
              <w:top w:val="nil"/>
              <w:left w:val="nil"/>
              <w:bottom w:val="single" w:sz="4" w:space="0" w:color="auto"/>
              <w:right w:val="single" w:sz="4" w:space="0" w:color="auto"/>
            </w:tcBorders>
            <w:shd w:val="clear" w:color="000000" w:fill="FFFFFF"/>
            <w:vAlign w:val="center"/>
            <w:hideMark/>
          </w:tcPr>
          <w:p w14:paraId="6DDAC18D" w14:textId="5D6E44E5"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auto" w:fill="auto"/>
            <w:noWrap/>
            <w:vAlign w:val="center"/>
            <w:hideMark/>
          </w:tcPr>
          <w:p w14:paraId="7C402E03" w14:textId="7C56FC32"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45322998" w14:textId="55EC68AC"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3072737A" w14:textId="4F82B911"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11,88</w:t>
            </w:r>
          </w:p>
        </w:tc>
      </w:tr>
      <w:tr w:rsidR="00CC2A28" w:rsidRPr="00AE2EA9" w14:paraId="59661DFF" w14:textId="77777777" w:rsidTr="00BA3F28">
        <w:trPr>
          <w:trHeight w:val="301"/>
        </w:trPr>
        <w:tc>
          <w:tcPr>
            <w:tcW w:w="2861" w:type="dxa"/>
            <w:tcBorders>
              <w:top w:val="nil"/>
              <w:left w:val="single" w:sz="4" w:space="0" w:color="auto"/>
              <w:bottom w:val="single" w:sz="4" w:space="0" w:color="auto"/>
              <w:right w:val="single" w:sz="4" w:space="0" w:color="auto"/>
            </w:tcBorders>
            <w:shd w:val="clear" w:color="000000" w:fill="FFFFFF"/>
            <w:vAlign w:val="center"/>
            <w:hideMark/>
          </w:tcPr>
          <w:p w14:paraId="68B34CC4" w14:textId="32D339AA"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108</w:t>
            </w:r>
          </w:p>
        </w:tc>
        <w:tc>
          <w:tcPr>
            <w:tcW w:w="2237" w:type="dxa"/>
            <w:tcBorders>
              <w:top w:val="nil"/>
              <w:left w:val="nil"/>
              <w:bottom w:val="single" w:sz="4" w:space="0" w:color="auto"/>
              <w:right w:val="single" w:sz="4" w:space="0" w:color="auto"/>
            </w:tcBorders>
            <w:shd w:val="clear" w:color="000000" w:fill="FFFFFF"/>
            <w:vAlign w:val="center"/>
            <w:hideMark/>
          </w:tcPr>
          <w:p w14:paraId="4194DF9B" w14:textId="08740594"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65,0</w:t>
            </w:r>
          </w:p>
        </w:tc>
        <w:tc>
          <w:tcPr>
            <w:tcW w:w="1985" w:type="dxa"/>
            <w:tcBorders>
              <w:top w:val="nil"/>
              <w:left w:val="nil"/>
              <w:bottom w:val="single" w:sz="4" w:space="0" w:color="auto"/>
              <w:right w:val="single" w:sz="4" w:space="0" w:color="auto"/>
            </w:tcBorders>
            <w:shd w:val="clear" w:color="000000" w:fill="FFFFFF"/>
            <w:vAlign w:val="center"/>
            <w:hideMark/>
          </w:tcPr>
          <w:p w14:paraId="07532670" w14:textId="279AE119"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000000" w:fill="FFFFFF"/>
            <w:vAlign w:val="center"/>
            <w:hideMark/>
          </w:tcPr>
          <w:p w14:paraId="1BF64419" w14:textId="32A7FCA3" w:rsidR="00CC2A28" w:rsidRPr="00AE2EA9" w:rsidRDefault="00CC2A28" w:rsidP="00CC2A28">
            <w:pPr>
              <w:jc w:val="center"/>
              <w:rPr>
                <w:rFonts w:eastAsia="Times New Roman" w:cs="Times New Roman"/>
                <w:sz w:val="22"/>
                <w:lang w:eastAsia="ru-RU"/>
              </w:rPr>
            </w:pPr>
            <w:r w:rsidRPr="00AE2EA9">
              <w:rPr>
                <w:rFonts w:eastAsia="Times New Roman" w:cs="Times New Roman"/>
                <w:sz w:val="22"/>
                <w:lang w:eastAsia="ru-RU"/>
              </w:rPr>
              <w:t>мин. вата, лист оцинкованный</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19F2968" w14:textId="4D8223DD"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620448B4" w14:textId="59C72E3A"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14,04</w:t>
            </w:r>
          </w:p>
        </w:tc>
      </w:tr>
      <w:tr w:rsidR="00CC2A28" w:rsidRPr="00AE2EA9" w14:paraId="44BE6AA4" w14:textId="77777777" w:rsidTr="00BA3F28">
        <w:trPr>
          <w:trHeight w:val="301"/>
        </w:trPr>
        <w:tc>
          <w:tcPr>
            <w:tcW w:w="2861" w:type="dxa"/>
            <w:tcBorders>
              <w:top w:val="nil"/>
              <w:left w:val="single" w:sz="4" w:space="0" w:color="auto"/>
              <w:bottom w:val="single" w:sz="4" w:space="0" w:color="auto"/>
              <w:right w:val="single" w:sz="4" w:space="0" w:color="auto"/>
            </w:tcBorders>
            <w:shd w:val="clear" w:color="000000" w:fill="FFFFFF"/>
            <w:vAlign w:val="center"/>
            <w:hideMark/>
          </w:tcPr>
          <w:p w14:paraId="3D999C19" w14:textId="0264AA79"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89</w:t>
            </w:r>
          </w:p>
        </w:tc>
        <w:tc>
          <w:tcPr>
            <w:tcW w:w="2237" w:type="dxa"/>
            <w:tcBorders>
              <w:top w:val="nil"/>
              <w:left w:val="nil"/>
              <w:bottom w:val="single" w:sz="4" w:space="0" w:color="auto"/>
              <w:right w:val="single" w:sz="4" w:space="0" w:color="auto"/>
            </w:tcBorders>
            <w:shd w:val="clear" w:color="000000" w:fill="FFFFFF"/>
            <w:vAlign w:val="center"/>
            <w:hideMark/>
          </w:tcPr>
          <w:p w14:paraId="49064A77" w14:textId="126BC423"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150,0</w:t>
            </w:r>
          </w:p>
        </w:tc>
        <w:tc>
          <w:tcPr>
            <w:tcW w:w="1985" w:type="dxa"/>
            <w:tcBorders>
              <w:top w:val="nil"/>
              <w:left w:val="nil"/>
              <w:bottom w:val="single" w:sz="4" w:space="0" w:color="auto"/>
              <w:right w:val="nil"/>
            </w:tcBorders>
            <w:shd w:val="clear" w:color="000000" w:fill="FFFFFF"/>
            <w:vAlign w:val="center"/>
            <w:hideMark/>
          </w:tcPr>
          <w:p w14:paraId="116399D7" w14:textId="601791F7"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бесканальная</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35118215" w14:textId="6F6A1D5B"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7BB82336" w14:textId="5CC12E3D"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622BC8AC" w14:textId="7AFF4E8E"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26,70</w:t>
            </w:r>
          </w:p>
        </w:tc>
      </w:tr>
      <w:tr w:rsidR="00CC2A28" w:rsidRPr="00AE2EA9" w14:paraId="746917FE" w14:textId="77777777" w:rsidTr="00BA3F28">
        <w:trPr>
          <w:trHeight w:val="301"/>
        </w:trPr>
        <w:tc>
          <w:tcPr>
            <w:tcW w:w="2861" w:type="dxa"/>
            <w:tcBorders>
              <w:top w:val="nil"/>
              <w:left w:val="single" w:sz="4" w:space="0" w:color="auto"/>
              <w:bottom w:val="single" w:sz="4" w:space="0" w:color="auto"/>
              <w:right w:val="single" w:sz="4" w:space="0" w:color="auto"/>
            </w:tcBorders>
            <w:shd w:val="clear" w:color="000000" w:fill="FFFFFF"/>
            <w:vAlign w:val="center"/>
            <w:hideMark/>
          </w:tcPr>
          <w:p w14:paraId="580DEE97" w14:textId="4EABDAB3"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89</w:t>
            </w:r>
          </w:p>
        </w:tc>
        <w:tc>
          <w:tcPr>
            <w:tcW w:w="2237" w:type="dxa"/>
            <w:tcBorders>
              <w:top w:val="nil"/>
              <w:left w:val="nil"/>
              <w:bottom w:val="single" w:sz="4" w:space="0" w:color="auto"/>
              <w:right w:val="single" w:sz="4" w:space="0" w:color="auto"/>
            </w:tcBorders>
            <w:shd w:val="clear" w:color="000000" w:fill="FFFFFF"/>
            <w:vAlign w:val="center"/>
            <w:hideMark/>
          </w:tcPr>
          <w:p w14:paraId="29870EF8" w14:textId="2508B2F4"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81,0</w:t>
            </w:r>
          </w:p>
        </w:tc>
        <w:tc>
          <w:tcPr>
            <w:tcW w:w="1985" w:type="dxa"/>
            <w:tcBorders>
              <w:top w:val="nil"/>
              <w:left w:val="nil"/>
              <w:bottom w:val="single" w:sz="4" w:space="0" w:color="auto"/>
              <w:right w:val="nil"/>
            </w:tcBorders>
            <w:shd w:val="clear" w:color="000000" w:fill="FFFFFF"/>
            <w:vAlign w:val="center"/>
            <w:hideMark/>
          </w:tcPr>
          <w:p w14:paraId="3D55FA17" w14:textId="1DD33274"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бесканальная</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26680E76" w14:textId="14EE93E7"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ППУ</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0FF9100" w14:textId="43D6C213"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с 2004 года</w:t>
            </w:r>
          </w:p>
        </w:tc>
        <w:tc>
          <w:tcPr>
            <w:tcW w:w="2409" w:type="dxa"/>
            <w:tcBorders>
              <w:top w:val="nil"/>
              <w:left w:val="nil"/>
              <w:bottom w:val="single" w:sz="4" w:space="0" w:color="auto"/>
              <w:right w:val="single" w:sz="4" w:space="0" w:color="auto"/>
            </w:tcBorders>
            <w:shd w:val="clear" w:color="auto" w:fill="auto"/>
            <w:noWrap/>
            <w:vAlign w:val="center"/>
            <w:hideMark/>
          </w:tcPr>
          <w:p w14:paraId="676A4F17" w14:textId="52552FE0"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14,42</w:t>
            </w:r>
          </w:p>
        </w:tc>
      </w:tr>
      <w:tr w:rsidR="00CC2A28" w:rsidRPr="00AE2EA9" w14:paraId="78F60898" w14:textId="77777777" w:rsidTr="00BA3F28">
        <w:trPr>
          <w:trHeight w:val="301"/>
        </w:trPr>
        <w:tc>
          <w:tcPr>
            <w:tcW w:w="2861" w:type="dxa"/>
            <w:tcBorders>
              <w:top w:val="nil"/>
              <w:left w:val="single" w:sz="4" w:space="0" w:color="auto"/>
              <w:bottom w:val="single" w:sz="4" w:space="0" w:color="auto"/>
              <w:right w:val="single" w:sz="4" w:space="0" w:color="auto"/>
            </w:tcBorders>
            <w:shd w:val="clear" w:color="000000" w:fill="FFFFFF"/>
            <w:vAlign w:val="center"/>
            <w:hideMark/>
          </w:tcPr>
          <w:p w14:paraId="7ECA737D" w14:textId="7BF24CE9"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76</w:t>
            </w:r>
          </w:p>
        </w:tc>
        <w:tc>
          <w:tcPr>
            <w:tcW w:w="2237" w:type="dxa"/>
            <w:tcBorders>
              <w:top w:val="nil"/>
              <w:left w:val="nil"/>
              <w:bottom w:val="single" w:sz="4" w:space="0" w:color="auto"/>
              <w:right w:val="single" w:sz="4" w:space="0" w:color="auto"/>
            </w:tcBorders>
            <w:shd w:val="clear" w:color="000000" w:fill="FFFFFF"/>
            <w:vAlign w:val="center"/>
            <w:hideMark/>
          </w:tcPr>
          <w:p w14:paraId="37BD8B4E" w14:textId="00885A8D"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241,0</w:t>
            </w:r>
          </w:p>
        </w:tc>
        <w:tc>
          <w:tcPr>
            <w:tcW w:w="1985" w:type="dxa"/>
            <w:tcBorders>
              <w:top w:val="nil"/>
              <w:left w:val="nil"/>
              <w:bottom w:val="single" w:sz="4" w:space="0" w:color="auto"/>
              <w:right w:val="single" w:sz="4" w:space="0" w:color="auto"/>
            </w:tcBorders>
            <w:shd w:val="clear" w:color="000000" w:fill="FFFFFF"/>
            <w:vAlign w:val="center"/>
            <w:hideMark/>
          </w:tcPr>
          <w:p w14:paraId="7D9603C7" w14:textId="35C98574"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7F1BDE54" w14:textId="2E9283CF"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B2D323A" w14:textId="722F1976"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3FECC2B2" w14:textId="16AA37C5"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36,63</w:t>
            </w:r>
          </w:p>
        </w:tc>
      </w:tr>
      <w:tr w:rsidR="00CC2A28" w:rsidRPr="00AE2EA9" w14:paraId="552F807F" w14:textId="77777777" w:rsidTr="00BA3F28">
        <w:trPr>
          <w:trHeight w:val="301"/>
        </w:trPr>
        <w:tc>
          <w:tcPr>
            <w:tcW w:w="2861" w:type="dxa"/>
            <w:tcBorders>
              <w:top w:val="nil"/>
              <w:left w:val="single" w:sz="4" w:space="0" w:color="auto"/>
              <w:bottom w:val="single" w:sz="4" w:space="0" w:color="auto"/>
              <w:right w:val="single" w:sz="4" w:space="0" w:color="auto"/>
            </w:tcBorders>
            <w:shd w:val="clear" w:color="000000" w:fill="FFFFFF"/>
            <w:vAlign w:val="center"/>
            <w:hideMark/>
          </w:tcPr>
          <w:p w14:paraId="11B49892" w14:textId="415CCAA7"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76</w:t>
            </w:r>
          </w:p>
        </w:tc>
        <w:tc>
          <w:tcPr>
            <w:tcW w:w="2237" w:type="dxa"/>
            <w:tcBorders>
              <w:top w:val="nil"/>
              <w:left w:val="nil"/>
              <w:bottom w:val="single" w:sz="4" w:space="0" w:color="auto"/>
              <w:right w:val="single" w:sz="4" w:space="0" w:color="auto"/>
            </w:tcBorders>
            <w:shd w:val="clear" w:color="000000" w:fill="FFFFFF"/>
            <w:vAlign w:val="center"/>
            <w:hideMark/>
          </w:tcPr>
          <w:p w14:paraId="584DDB80" w14:textId="21B494AA"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225,0</w:t>
            </w:r>
          </w:p>
        </w:tc>
        <w:tc>
          <w:tcPr>
            <w:tcW w:w="1985" w:type="dxa"/>
            <w:tcBorders>
              <w:top w:val="nil"/>
              <w:left w:val="nil"/>
              <w:bottom w:val="single" w:sz="4" w:space="0" w:color="auto"/>
              <w:right w:val="single" w:sz="4" w:space="0" w:color="auto"/>
            </w:tcBorders>
            <w:shd w:val="clear" w:color="000000" w:fill="FFFFFF"/>
            <w:vAlign w:val="center"/>
            <w:hideMark/>
          </w:tcPr>
          <w:p w14:paraId="3DEA9BC3" w14:textId="5B8544BA"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6C664EA5" w14:textId="032AD92B"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ППУ</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BE402BC" w14:textId="4EC0FE3B"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с 2004 года</w:t>
            </w:r>
          </w:p>
        </w:tc>
        <w:tc>
          <w:tcPr>
            <w:tcW w:w="2409" w:type="dxa"/>
            <w:tcBorders>
              <w:top w:val="nil"/>
              <w:left w:val="nil"/>
              <w:bottom w:val="single" w:sz="4" w:space="0" w:color="auto"/>
              <w:right w:val="single" w:sz="4" w:space="0" w:color="auto"/>
            </w:tcBorders>
            <w:shd w:val="clear" w:color="auto" w:fill="auto"/>
            <w:noWrap/>
            <w:vAlign w:val="center"/>
            <w:hideMark/>
          </w:tcPr>
          <w:p w14:paraId="6549A443" w14:textId="7C4F157B"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34,20</w:t>
            </w:r>
          </w:p>
        </w:tc>
      </w:tr>
      <w:tr w:rsidR="00CC2A28" w:rsidRPr="00AE2EA9" w14:paraId="7DB735A4" w14:textId="77777777" w:rsidTr="00BA3F28">
        <w:trPr>
          <w:trHeight w:val="301"/>
        </w:trPr>
        <w:tc>
          <w:tcPr>
            <w:tcW w:w="2861" w:type="dxa"/>
            <w:tcBorders>
              <w:top w:val="nil"/>
              <w:left w:val="single" w:sz="4" w:space="0" w:color="auto"/>
              <w:bottom w:val="single" w:sz="4" w:space="0" w:color="auto"/>
              <w:right w:val="single" w:sz="4" w:space="0" w:color="auto"/>
            </w:tcBorders>
            <w:shd w:val="clear" w:color="000000" w:fill="FFFFFF"/>
            <w:vAlign w:val="center"/>
            <w:hideMark/>
          </w:tcPr>
          <w:p w14:paraId="1A616008" w14:textId="44502E33"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76</w:t>
            </w:r>
          </w:p>
        </w:tc>
        <w:tc>
          <w:tcPr>
            <w:tcW w:w="2237" w:type="dxa"/>
            <w:tcBorders>
              <w:top w:val="nil"/>
              <w:left w:val="nil"/>
              <w:bottom w:val="single" w:sz="4" w:space="0" w:color="auto"/>
              <w:right w:val="single" w:sz="4" w:space="0" w:color="auto"/>
            </w:tcBorders>
            <w:shd w:val="clear" w:color="000000" w:fill="FFFFFF"/>
            <w:vAlign w:val="center"/>
            <w:hideMark/>
          </w:tcPr>
          <w:p w14:paraId="24ADC8DB" w14:textId="228CBE66"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50,0</w:t>
            </w:r>
          </w:p>
        </w:tc>
        <w:tc>
          <w:tcPr>
            <w:tcW w:w="1985" w:type="dxa"/>
            <w:tcBorders>
              <w:top w:val="nil"/>
              <w:left w:val="nil"/>
              <w:bottom w:val="single" w:sz="4" w:space="0" w:color="auto"/>
              <w:right w:val="single" w:sz="4" w:space="0" w:color="auto"/>
            </w:tcBorders>
            <w:shd w:val="clear" w:color="000000" w:fill="FFFFFF"/>
            <w:vAlign w:val="center"/>
            <w:hideMark/>
          </w:tcPr>
          <w:p w14:paraId="39FF4B02" w14:textId="6A6EBF8E"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auto" w:fill="auto"/>
            <w:noWrap/>
            <w:vAlign w:val="center"/>
            <w:hideMark/>
          </w:tcPr>
          <w:p w14:paraId="11ED5037" w14:textId="5D62CFA1"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82B0234" w14:textId="2CE32BFB"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с 2004 года</w:t>
            </w:r>
          </w:p>
        </w:tc>
        <w:tc>
          <w:tcPr>
            <w:tcW w:w="2409" w:type="dxa"/>
            <w:tcBorders>
              <w:top w:val="nil"/>
              <w:left w:val="nil"/>
              <w:bottom w:val="single" w:sz="4" w:space="0" w:color="auto"/>
              <w:right w:val="single" w:sz="4" w:space="0" w:color="auto"/>
            </w:tcBorders>
            <w:shd w:val="clear" w:color="auto" w:fill="auto"/>
            <w:noWrap/>
            <w:vAlign w:val="center"/>
            <w:hideMark/>
          </w:tcPr>
          <w:p w14:paraId="050075E3" w14:textId="008B1F80"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7,60</w:t>
            </w:r>
          </w:p>
        </w:tc>
      </w:tr>
      <w:tr w:rsidR="00CC2A28" w:rsidRPr="00AE2EA9" w14:paraId="76C5DCBD" w14:textId="77777777" w:rsidTr="00BA3F28">
        <w:trPr>
          <w:trHeight w:val="301"/>
        </w:trPr>
        <w:tc>
          <w:tcPr>
            <w:tcW w:w="2861" w:type="dxa"/>
            <w:tcBorders>
              <w:top w:val="nil"/>
              <w:left w:val="single" w:sz="4" w:space="0" w:color="auto"/>
              <w:bottom w:val="single" w:sz="4" w:space="0" w:color="auto"/>
              <w:right w:val="single" w:sz="4" w:space="0" w:color="auto"/>
            </w:tcBorders>
            <w:shd w:val="clear" w:color="000000" w:fill="FFFFFF"/>
            <w:vAlign w:val="center"/>
            <w:hideMark/>
          </w:tcPr>
          <w:p w14:paraId="7891CCE9" w14:textId="72DE786D"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76</w:t>
            </w:r>
          </w:p>
        </w:tc>
        <w:tc>
          <w:tcPr>
            <w:tcW w:w="2237" w:type="dxa"/>
            <w:tcBorders>
              <w:top w:val="nil"/>
              <w:left w:val="nil"/>
              <w:bottom w:val="single" w:sz="4" w:space="0" w:color="auto"/>
              <w:right w:val="single" w:sz="4" w:space="0" w:color="auto"/>
            </w:tcBorders>
            <w:shd w:val="clear" w:color="000000" w:fill="FFFFFF"/>
            <w:vAlign w:val="center"/>
            <w:hideMark/>
          </w:tcPr>
          <w:p w14:paraId="0C6EFC10" w14:textId="43CA44D8"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60,0</w:t>
            </w:r>
          </w:p>
        </w:tc>
        <w:tc>
          <w:tcPr>
            <w:tcW w:w="1985" w:type="dxa"/>
            <w:tcBorders>
              <w:top w:val="nil"/>
              <w:left w:val="nil"/>
              <w:bottom w:val="single" w:sz="4" w:space="0" w:color="auto"/>
              <w:right w:val="single" w:sz="4" w:space="0" w:color="auto"/>
            </w:tcBorders>
            <w:shd w:val="clear" w:color="000000" w:fill="FFFFFF"/>
            <w:vAlign w:val="center"/>
            <w:hideMark/>
          </w:tcPr>
          <w:p w14:paraId="18C89734" w14:textId="7B6BFDC6"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000000" w:fill="FFFFFF"/>
            <w:vAlign w:val="center"/>
            <w:hideMark/>
          </w:tcPr>
          <w:p w14:paraId="625D71DE" w14:textId="30DB8B7C" w:rsidR="00CC2A28" w:rsidRPr="00AE2EA9" w:rsidRDefault="00CC2A28" w:rsidP="00CC2A28">
            <w:pPr>
              <w:jc w:val="center"/>
              <w:rPr>
                <w:rFonts w:eastAsia="Times New Roman" w:cs="Times New Roman"/>
                <w:sz w:val="22"/>
                <w:lang w:eastAsia="ru-RU"/>
              </w:rPr>
            </w:pPr>
            <w:r w:rsidRPr="00AE2EA9">
              <w:rPr>
                <w:rFonts w:eastAsia="Times New Roman" w:cs="Times New Roman"/>
                <w:sz w:val="22"/>
                <w:lang w:eastAsia="ru-RU"/>
              </w:rPr>
              <w:t>мин. вата, лист оцинкованный</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5E63288" w14:textId="46A7F23E"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с 2004 года</w:t>
            </w:r>
          </w:p>
        </w:tc>
        <w:tc>
          <w:tcPr>
            <w:tcW w:w="2409" w:type="dxa"/>
            <w:tcBorders>
              <w:top w:val="nil"/>
              <w:left w:val="nil"/>
              <w:bottom w:val="single" w:sz="4" w:space="0" w:color="auto"/>
              <w:right w:val="single" w:sz="4" w:space="0" w:color="auto"/>
            </w:tcBorders>
            <w:shd w:val="clear" w:color="auto" w:fill="auto"/>
            <w:noWrap/>
            <w:vAlign w:val="center"/>
            <w:hideMark/>
          </w:tcPr>
          <w:p w14:paraId="5B2D5FED" w14:textId="3E8C73E9"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9,12</w:t>
            </w:r>
          </w:p>
        </w:tc>
      </w:tr>
      <w:tr w:rsidR="00CC2A28" w:rsidRPr="00AE2EA9" w14:paraId="35F46337" w14:textId="77777777" w:rsidTr="00BA3F28">
        <w:trPr>
          <w:trHeight w:val="301"/>
        </w:trPr>
        <w:tc>
          <w:tcPr>
            <w:tcW w:w="2861" w:type="dxa"/>
            <w:tcBorders>
              <w:top w:val="nil"/>
              <w:left w:val="single" w:sz="4" w:space="0" w:color="auto"/>
              <w:bottom w:val="single" w:sz="4" w:space="0" w:color="auto"/>
              <w:right w:val="single" w:sz="4" w:space="0" w:color="auto"/>
            </w:tcBorders>
            <w:shd w:val="clear" w:color="000000" w:fill="FFFFFF"/>
            <w:vAlign w:val="center"/>
            <w:hideMark/>
          </w:tcPr>
          <w:p w14:paraId="1FB2301B" w14:textId="2A913ECF"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57</w:t>
            </w:r>
          </w:p>
        </w:tc>
        <w:tc>
          <w:tcPr>
            <w:tcW w:w="2237" w:type="dxa"/>
            <w:tcBorders>
              <w:top w:val="nil"/>
              <w:left w:val="nil"/>
              <w:bottom w:val="single" w:sz="4" w:space="0" w:color="auto"/>
              <w:right w:val="single" w:sz="4" w:space="0" w:color="auto"/>
            </w:tcBorders>
            <w:shd w:val="clear" w:color="000000" w:fill="FFFFFF"/>
            <w:vAlign w:val="center"/>
            <w:hideMark/>
          </w:tcPr>
          <w:p w14:paraId="11EC2F96" w14:textId="64EB0DAF"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144,0</w:t>
            </w:r>
          </w:p>
        </w:tc>
        <w:tc>
          <w:tcPr>
            <w:tcW w:w="1985" w:type="dxa"/>
            <w:tcBorders>
              <w:top w:val="nil"/>
              <w:left w:val="nil"/>
              <w:bottom w:val="single" w:sz="4" w:space="0" w:color="auto"/>
              <w:right w:val="single" w:sz="4" w:space="0" w:color="auto"/>
            </w:tcBorders>
            <w:shd w:val="clear" w:color="000000" w:fill="FFFFFF"/>
            <w:vAlign w:val="center"/>
            <w:hideMark/>
          </w:tcPr>
          <w:p w14:paraId="2CEA54AD" w14:textId="3FD072F4"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34BF39C1" w14:textId="5CF8D77F"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71770D7" w14:textId="4FA21BFE"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4950A5C5" w14:textId="65C450B8"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16,42</w:t>
            </w:r>
          </w:p>
        </w:tc>
      </w:tr>
      <w:tr w:rsidR="00CC2A28" w:rsidRPr="00AE2EA9" w14:paraId="202C4982" w14:textId="77777777" w:rsidTr="00BA3F28">
        <w:trPr>
          <w:trHeight w:val="301"/>
        </w:trPr>
        <w:tc>
          <w:tcPr>
            <w:tcW w:w="2861" w:type="dxa"/>
            <w:tcBorders>
              <w:top w:val="nil"/>
              <w:left w:val="single" w:sz="4" w:space="0" w:color="auto"/>
              <w:bottom w:val="single" w:sz="4" w:space="0" w:color="auto"/>
              <w:right w:val="single" w:sz="4" w:space="0" w:color="auto"/>
            </w:tcBorders>
            <w:shd w:val="clear" w:color="000000" w:fill="FFFFFF"/>
            <w:vAlign w:val="center"/>
            <w:hideMark/>
          </w:tcPr>
          <w:p w14:paraId="7B8EF6FD" w14:textId="049197E1"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57</w:t>
            </w:r>
          </w:p>
        </w:tc>
        <w:tc>
          <w:tcPr>
            <w:tcW w:w="2237" w:type="dxa"/>
            <w:tcBorders>
              <w:top w:val="nil"/>
              <w:left w:val="nil"/>
              <w:bottom w:val="single" w:sz="4" w:space="0" w:color="auto"/>
              <w:right w:val="single" w:sz="4" w:space="0" w:color="auto"/>
            </w:tcBorders>
            <w:shd w:val="clear" w:color="000000" w:fill="FFFFFF"/>
            <w:vAlign w:val="center"/>
            <w:hideMark/>
          </w:tcPr>
          <w:p w14:paraId="36A64916" w14:textId="1CA3E660"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128,0</w:t>
            </w:r>
          </w:p>
        </w:tc>
        <w:tc>
          <w:tcPr>
            <w:tcW w:w="1985" w:type="dxa"/>
            <w:tcBorders>
              <w:top w:val="nil"/>
              <w:left w:val="nil"/>
              <w:bottom w:val="single" w:sz="4" w:space="0" w:color="auto"/>
              <w:right w:val="single" w:sz="4" w:space="0" w:color="auto"/>
            </w:tcBorders>
            <w:shd w:val="clear" w:color="000000" w:fill="FFFFFF"/>
            <w:vAlign w:val="center"/>
            <w:hideMark/>
          </w:tcPr>
          <w:p w14:paraId="244EB087" w14:textId="1472F72D"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79D6F538" w14:textId="0C426516"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ППУ</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68A5ECD" w14:textId="4F527F13"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с 2004 года</w:t>
            </w:r>
          </w:p>
        </w:tc>
        <w:tc>
          <w:tcPr>
            <w:tcW w:w="2409" w:type="dxa"/>
            <w:tcBorders>
              <w:top w:val="nil"/>
              <w:left w:val="nil"/>
              <w:bottom w:val="single" w:sz="4" w:space="0" w:color="auto"/>
              <w:right w:val="single" w:sz="4" w:space="0" w:color="auto"/>
            </w:tcBorders>
            <w:shd w:val="clear" w:color="auto" w:fill="auto"/>
            <w:noWrap/>
            <w:vAlign w:val="center"/>
            <w:hideMark/>
          </w:tcPr>
          <w:p w14:paraId="4563C93F" w14:textId="37A60B1B" w:rsidR="00CC2A28" w:rsidRPr="00AE2EA9" w:rsidRDefault="00CC2A28" w:rsidP="00CC2A28">
            <w:pPr>
              <w:jc w:val="center"/>
              <w:rPr>
                <w:rFonts w:eastAsia="Times New Roman" w:cs="Times New Roman"/>
                <w:color w:val="000000"/>
                <w:sz w:val="22"/>
                <w:lang w:eastAsia="ru-RU"/>
              </w:rPr>
            </w:pPr>
            <w:r w:rsidRPr="00AE2EA9">
              <w:rPr>
                <w:rFonts w:eastAsia="Times New Roman" w:cs="Times New Roman"/>
                <w:color w:val="000000"/>
                <w:sz w:val="22"/>
                <w:lang w:eastAsia="ru-RU"/>
              </w:rPr>
              <w:t>14,59</w:t>
            </w:r>
          </w:p>
        </w:tc>
      </w:tr>
      <w:tr w:rsidR="00BA3F28" w:rsidRPr="00AE2EA9" w14:paraId="7B180D0B"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5E0CCEFA" w14:textId="77777777" w:rsidR="00BA3F28" w:rsidRPr="00AE2EA9" w:rsidRDefault="00BA3F28" w:rsidP="00BA3F28">
            <w:pPr>
              <w:jc w:val="both"/>
              <w:rPr>
                <w:rFonts w:eastAsia="Times New Roman" w:cs="Times New Roman"/>
                <w:b/>
                <w:bCs/>
                <w:color w:val="000000"/>
                <w:sz w:val="22"/>
                <w:lang w:eastAsia="ru-RU"/>
              </w:rPr>
            </w:pPr>
            <w:r w:rsidRPr="00AE2EA9">
              <w:rPr>
                <w:rFonts w:eastAsia="Times New Roman" w:cs="Times New Roman"/>
                <w:b/>
                <w:bCs/>
                <w:color w:val="000000"/>
                <w:sz w:val="22"/>
                <w:lang w:eastAsia="ru-RU"/>
              </w:rPr>
              <w:t>ИТОГО:</w:t>
            </w:r>
          </w:p>
        </w:tc>
        <w:tc>
          <w:tcPr>
            <w:tcW w:w="2237" w:type="dxa"/>
            <w:tcBorders>
              <w:top w:val="nil"/>
              <w:left w:val="nil"/>
              <w:bottom w:val="single" w:sz="4" w:space="0" w:color="auto"/>
              <w:right w:val="single" w:sz="4" w:space="0" w:color="auto"/>
            </w:tcBorders>
            <w:shd w:val="clear" w:color="auto" w:fill="auto"/>
            <w:vAlign w:val="center"/>
            <w:hideMark/>
          </w:tcPr>
          <w:p w14:paraId="2C6D22FD" w14:textId="77777777" w:rsidR="00BA3F28" w:rsidRPr="00AE2EA9" w:rsidRDefault="00BA3F28" w:rsidP="00BA3F28">
            <w:pPr>
              <w:jc w:val="center"/>
              <w:rPr>
                <w:rFonts w:eastAsia="Times New Roman" w:cs="Times New Roman"/>
                <w:b/>
                <w:bCs/>
                <w:color w:val="000000"/>
                <w:sz w:val="22"/>
                <w:lang w:eastAsia="ru-RU"/>
              </w:rPr>
            </w:pPr>
            <w:r w:rsidRPr="00AE2EA9">
              <w:rPr>
                <w:rFonts w:eastAsia="Times New Roman" w:cs="Times New Roman"/>
                <w:b/>
                <w:bCs/>
                <w:color w:val="000000"/>
                <w:sz w:val="22"/>
                <w:lang w:eastAsia="ru-RU"/>
              </w:rPr>
              <w:t>2 324,5</w:t>
            </w:r>
          </w:p>
        </w:tc>
        <w:tc>
          <w:tcPr>
            <w:tcW w:w="1985" w:type="dxa"/>
            <w:tcBorders>
              <w:top w:val="nil"/>
              <w:left w:val="nil"/>
              <w:bottom w:val="single" w:sz="4" w:space="0" w:color="auto"/>
              <w:right w:val="single" w:sz="4" w:space="0" w:color="auto"/>
            </w:tcBorders>
            <w:shd w:val="clear" w:color="auto" w:fill="auto"/>
            <w:vAlign w:val="center"/>
            <w:hideMark/>
          </w:tcPr>
          <w:p w14:paraId="71E41967" w14:textId="77777777" w:rsidR="00BA3F28" w:rsidRPr="00AE2EA9" w:rsidRDefault="00BA3F28" w:rsidP="00BA3F28">
            <w:pPr>
              <w:jc w:val="center"/>
              <w:rPr>
                <w:rFonts w:eastAsia="Times New Roman" w:cs="Times New Roman"/>
                <w:b/>
                <w:bCs/>
                <w:color w:val="000000"/>
                <w:sz w:val="22"/>
                <w:lang w:eastAsia="ru-RU"/>
              </w:rPr>
            </w:pPr>
            <w:r w:rsidRPr="00AE2EA9">
              <w:rPr>
                <w:rFonts w:eastAsia="Times New Roman" w:cs="Times New Roman"/>
                <w:b/>
                <w:bCs/>
                <w:color w:val="000000"/>
                <w:sz w:val="22"/>
                <w:lang w:eastAsia="ru-RU"/>
              </w:rPr>
              <w:t> </w:t>
            </w:r>
          </w:p>
        </w:tc>
        <w:tc>
          <w:tcPr>
            <w:tcW w:w="2410" w:type="dxa"/>
            <w:tcBorders>
              <w:top w:val="nil"/>
              <w:left w:val="nil"/>
              <w:bottom w:val="single" w:sz="4" w:space="0" w:color="auto"/>
              <w:right w:val="single" w:sz="4" w:space="0" w:color="auto"/>
            </w:tcBorders>
            <w:shd w:val="clear" w:color="auto" w:fill="auto"/>
            <w:noWrap/>
            <w:vAlign w:val="bottom"/>
            <w:hideMark/>
          </w:tcPr>
          <w:p w14:paraId="56AF67EC" w14:textId="77777777" w:rsidR="00BA3F28" w:rsidRPr="00AE2EA9" w:rsidRDefault="00BA3F28" w:rsidP="00BA3F28">
            <w:pP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2232AAF8" w14:textId="77777777" w:rsidR="00BA3F28" w:rsidRPr="00AE2EA9" w:rsidRDefault="00BA3F28" w:rsidP="00BA3F28">
            <w:pP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2409" w:type="dxa"/>
            <w:tcBorders>
              <w:top w:val="nil"/>
              <w:left w:val="nil"/>
              <w:bottom w:val="single" w:sz="4" w:space="0" w:color="auto"/>
              <w:right w:val="single" w:sz="4" w:space="0" w:color="auto"/>
            </w:tcBorders>
            <w:shd w:val="clear" w:color="auto" w:fill="auto"/>
            <w:noWrap/>
            <w:vAlign w:val="center"/>
            <w:hideMark/>
          </w:tcPr>
          <w:p w14:paraId="0CD5A498" w14:textId="6CC741CD" w:rsidR="00BA3F28" w:rsidRPr="00AE2EA9" w:rsidRDefault="00CC2A28" w:rsidP="00BA3F28">
            <w:pPr>
              <w:jc w:val="center"/>
              <w:rPr>
                <w:rFonts w:eastAsia="Times New Roman" w:cs="Times New Roman"/>
                <w:b/>
                <w:bCs/>
                <w:color w:val="000000"/>
                <w:sz w:val="22"/>
                <w:lang w:eastAsia="ru-RU"/>
              </w:rPr>
            </w:pPr>
            <w:r w:rsidRPr="00AE2EA9">
              <w:rPr>
                <w:rFonts w:eastAsia="Times New Roman" w:cs="Times New Roman"/>
                <w:b/>
                <w:bCs/>
                <w:color w:val="000000"/>
                <w:sz w:val="22"/>
                <w:lang w:eastAsia="ru-RU"/>
              </w:rPr>
              <w:t>543,06</w:t>
            </w:r>
          </w:p>
        </w:tc>
      </w:tr>
      <w:tr w:rsidR="00BA3F28" w:rsidRPr="00AE2EA9" w14:paraId="471973C6" w14:textId="77777777" w:rsidTr="00BA3F28">
        <w:trPr>
          <w:trHeight w:val="301"/>
        </w:trPr>
        <w:tc>
          <w:tcPr>
            <w:tcW w:w="13603" w:type="dxa"/>
            <w:gridSpan w:val="6"/>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23CE943B" w14:textId="0AF9CD8B"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b/>
                <w:bCs/>
                <w:color w:val="000000"/>
                <w:sz w:val="22"/>
                <w:lang w:eastAsia="ru-RU"/>
              </w:rPr>
              <w:lastRenderedPageBreak/>
              <w:t>Котельная пер. Северный, 1б</w:t>
            </w:r>
          </w:p>
        </w:tc>
      </w:tr>
      <w:tr w:rsidR="00BA3F28" w:rsidRPr="00AE2EA9" w14:paraId="23AFCA1E" w14:textId="77777777" w:rsidTr="00BA3F28">
        <w:trPr>
          <w:trHeight w:val="301"/>
        </w:trPr>
        <w:tc>
          <w:tcPr>
            <w:tcW w:w="2861" w:type="dxa"/>
            <w:tcBorders>
              <w:top w:val="nil"/>
              <w:left w:val="single" w:sz="4" w:space="0" w:color="auto"/>
              <w:bottom w:val="single" w:sz="4" w:space="0" w:color="auto"/>
              <w:right w:val="nil"/>
            </w:tcBorders>
            <w:shd w:val="clear" w:color="auto" w:fill="auto"/>
            <w:vAlign w:val="center"/>
          </w:tcPr>
          <w:p w14:paraId="52793600" w14:textId="36E79C2B" w:rsidR="00BA3F28" w:rsidRPr="00AE2EA9" w:rsidRDefault="00BA3F28" w:rsidP="00BA3F28">
            <w:pPr>
              <w:jc w:val="center"/>
              <w:rPr>
                <w:rFonts w:eastAsia="Times New Roman" w:cs="Times New Roman"/>
                <w:b/>
                <w:bCs/>
                <w:color w:val="000000"/>
                <w:sz w:val="22"/>
                <w:lang w:eastAsia="ru-RU"/>
              </w:rPr>
            </w:pPr>
            <w:r w:rsidRPr="00AE2EA9">
              <w:rPr>
                <w:rFonts w:eastAsia="Times New Roman" w:cs="Times New Roman"/>
                <w:b/>
                <w:bCs/>
                <w:color w:val="000000"/>
                <w:sz w:val="22"/>
                <w:lang w:eastAsia="ru-RU"/>
              </w:rPr>
              <w:t>Отопление</w:t>
            </w:r>
          </w:p>
        </w:tc>
        <w:tc>
          <w:tcPr>
            <w:tcW w:w="2237" w:type="dxa"/>
            <w:tcBorders>
              <w:top w:val="nil"/>
              <w:left w:val="nil"/>
              <w:bottom w:val="single" w:sz="4" w:space="0" w:color="auto"/>
              <w:right w:val="nil"/>
            </w:tcBorders>
            <w:shd w:val="clear" w:color="000000" w:fill="FFFFFF"/>
            <w:vAlign w:val="center"/>
          </w:tcPr>
          <w:p w14:paraId="0F199238" w14:textId="77777777" w:rsidR="00BA3F28" w:rsidRPr="00AE2EA9" w:rsidRDefault="00BA3F28" w:rsidP="00BA3F28">
            <w:pPr>
              <w:rPr>
                <w:rFonts w:eastAsia="Times New Roman" w:cs="Times New Roman"/>
                <w:color w:val="000000"/>
                <w:sz w:val="22"/>
                <w:lang w:eastAsia="ru-RU"/>
              </w:rPr>
            </w:pPr>
          </w:p>
        </w:tc>
        <w:tc>
          <w:tcPr>
            <w:tcW w:w="1985" w:type="dxa"/>
            <w:tcBorders>
              <w:top w:val="nil"/>
              <w:left w:val="nil"/>
              <w:bottom w:val="single" w:sz="4" w:space="0" w:color="auto"/>
              <w:right w:val="nil"/>
            </w:tcBorders>
            <w:shd w:val="clear" w:color="auto" w:fill="auto"/>
            <w:vAlign w:val="center"/>
          </w:tcPr>
          <w:p w14:paraId="630B1741" w14:textId="77777777" w:rsidR="00BA3F28" w:rsidRPr="00AE2EA9" w:rsidRDefault="00BA3F28" w:rsidP="00BA3F28">
            <w:pPr>
              <w:rPr>
                <w:rFonts w:eastAsia="Times New Roman" w:cs="Times New Roman"/>
                <w:color w:val="000000"/>
                <w:sz w:val="22"/>
                <w:lang w:eastAsia="ru-RU"/>
              </w:rPr>
            </w:pPr>
          </w:p>
        </w:tc>
        <w:tc>
          <w:tcPr>
            <w:tcW w:w="2410" w:type="dxa"/>
            <w:tcBorders>
              <w:top w:val="nil"/>
              <w:left w:val="single" w:sz="4" w:space="0" w:color="auto"/>
              <w:bottom w:val="single" w:sz="4" w:space="0" w:color="auto"/>
              <w:right w:val="single" w:sz="4" w:space="0" w:color="auto"/>
            </w:tcBorders>
            <w:shd w:val="clear" w:color="auto" w:fill="auto"/>
            <w:noWrap/>
            <w:vAlign w:val="bottom"/>
          </w:tcPr>
          <w:p w14:paraId="3B87F932" w14:textId="77777777" w:rsidR="00BA3F28" w:rsidRPr="00AE2EA9" w:rsidRDefault="00BA3F28" w:rsidP="00BA3F28">
            <w:pPr>
              <w:rPr>
                <w:rFonts w:eastAsia="Times New Roman" w:cs="Times New Roman"/>
                <w:color w:val="000000"/>
                <w:sz w:val="22"/>
                <w:lang w:eastAsia="ru-RU"/>
              </w:rPr>
            </w:pPr>
          </w:p>
        </w:tc>
        <w:tc>
          <w:tcPr>
            <w:tcW w:w="1701" w:type="dxa"/>
            <w:tcBorders>
              <w:top w:val="nil"/>
              <w:left w:val="nil"/>
              <w:bottom w:val="single" w:sz="4" w:space="0" w:color="auto"/>
              <w:right w:val="single" w:sz="4" w:space="0" w:color="auto"/>
            </w:tcBorders>
            <w:shd w:val="clear" w:color="auto" w:fill="auto"/>
            <w:noWrap/>
            <w:vAlign w:val="bottom"/>
          </w:tcPr>
          <w:p w14:paraId="6A6FD22C" w14:textId="77777777" w:rsidR="00BA3F28" w:rsidRPr="00AE2EA9" w:rsidRDefault="00BA3F28" w:rsidP="00BA3F28">
            <w:pPr>
              <w:rPr>
                <w:rFonts w:eastAsia="Times New Roman" w:cs="Times New Roman"/>
                <w:color w:val="000000"/>
                <w:sz w:val="22"/>
                <w:lang w:eastAsia="ru-RU"/>
              </w:rPr>
            </w:pPr>
          </w:p>
        </w:tc>
        <w:tc>
          <w:tcPr>
            <w:tcW w:w="2409" w:type="dxa"/>
            <w:tcBorders>
              <w:top w:val="nil"/>
              <w:left w:val="nil"/>
              <w:bottom w:val="single" w:sz="4" w:space="0" w:color="auto"/>
              <w:right w:val="single" w:sz="4" w:space="0" w:color="auto"/>
            </w:tcBorders>
            <w:shd w:val="clear" w:color="auto" w:fill="auto"/>
            <w:noWrap/>
            <w:vAlign w:val="bottom"/>
          </w:tcPr>
          <w:p w14:paraId="5EDEC81C" w14:textId="77777777" w:rsidR="00BA3F28" w:rsidRPr="00AE2EA9" w:rsidRDefault="00BA3F28" w:rsidP="00BA3F28">
            <w:pPr>
              <w:rPr>
                <w:rFonts w:eastAsia="Times New Roman" w:cs="Times New Roman"/>
                <w:color w:val="000000"/>
                <w:sz w:val="22"/>
                <w:lang w:eastAsia="ru-RU"/>
              </w:rPr>
            </w:pPr>
          </w:p>
        </w:tc>
      </w:tr>
      <w:tr w:rsidR="00BA3F28" w:rsidRPr="00AE2EA9" w14:paraId="05FDE3B1"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367B52B0"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219</w:t>
            </w:r>
          </w:p>
        </w:tc>
        <w:tc>
          <w:tcPr>
            <w:tcW w:w="2237" w:type="dxa"/>
            <w:tcBorders>
              <w:top w:val="nil"/>
              <w:left w:val="nil"/>
              <w:bottom w:val="single" w:sz="4" w:space="0" w:color="auto"/>
              <w:right w:val="single" w:sz="4" w:space="0" w:color="auto"/>
            </w:tcBorders>
            <w:shd w:val="clear" w:color="000000" w:fill="FFFFFF"/>
            <w:vAlign w:val="center"/>
            <w:hideMark/>
          </w:tcPr>
          <w:p w14:paraId="34200906"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284,0</w:t>
            </w:r>
          </w:p>
        </w:tc>
        <w:tc>
          <w:tcPr>
            <w:tcW w:w="1985" w:type="dxa"/>
            <w:tcBorders>
              <w:top w:val="nil"/>
              <w:left w:val="nil"/>
              <w:bottom w:val="single" w:sz="4" w:space="0" w:color="auto"/>
              <w:right w:val="single" w:sz="4" w:space="0" w:color="auto"/>
            </w:tcBorders>
            <w:shd w:val="clear" w:color="auto" w:fill="auto"/>
            <w:vAlign w:val="center"/>
            <w:hideMark/>
          </w:tcPr>
          <w:p w14:paraId="4C06F1E9"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417B6377"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35A3B4AE"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645758FE"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124,39</w:t>
            </w:r>
          </w:p>
        </w:tc>
      </w:tr>
      <w:tr w:rsidR="00BA3F28" w:rsidRPr="00AE2EA9" w14:paraId="19958AE9"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7814A17D"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219</w:t>
            </w:r>
          </w:p>
        </w:tc>
        <w:tc>
          <w:tcPr>
            <w:tcW w:w="2237" w:type="dxa"/>
            <w:tcBorders>
              <w:top w:val="nil"/>
              <w:left w:val="nil"/>
              <w:bottom w:val="single" w:sz="4" w:space="0" w:color="auto"/>
              <w:right w:val="single" w:sz="4" w:space="0" w:color="auto"/>
            </w:tcBorders>
            <w:shd w:val="clear" w:color="000000" w:fill="FFFFFF"/>
            <w:vAlign w:val="center"/>
            <w:hideMark/>
          </w:tcPr>
          <w:p w14:paraId="4A842E59"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610,0</w:t>
            </w:r>
          </w:p>
        </w:tc>
        <w:tc>
          <w:tcPr>
            <w:tcW w:w="1985" w:type="dxa"/>
            <w:tcBorders>
              <w:top w:val="nil"/>
              <w:left w:val="nil"/>
              <w:bottom w:val="single" w:sz="4" w:space="0" w:color="auto"/>
              <w:right w:val="single" w:sz="4" w:space="0" w:color="auto"/>
            </w:tcBorders>
            <w:shd w:val="clear" w:color="auto" w:fill="auto"/>
            <w:vAlign w:val="center"/>
            <w:hideMark/>
          </w:tcPr>
          <w:p w14:paraId="4BF2E293"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3FEAFDDD"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ППУ</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519E6AB"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с 2004 года</w:t>
            </w:r>
          </w:p>
        </w:tc>
        <w:tc>
          <w:tcPr>
            <w:tcW w:w="2409" w:type="dxa"/>
            <w:tcBorders>
              <w:top w:val="nil"/>
              <w:left w:val="nil"/>
              <w:bottom w:val="single" w:sz="4" w:space="0" w:color="auto"/>
              <w:right w:val="single" w:sz="4" w:space="0" w:color="auto"/>
            </w:tcBorders>
            <w:shd w:val="clear" w:color="auto" w:fill="auto"/>
            <w:noWrap/>
            <w:vAlign w:val="center"/>
            <w:hideMark/>
          </w:tcPr>
          <w:p w14:paraId="3DB310BA"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267,18</w:t>
            </w:r>
          </w:p>
        </w:tc>
      </w:tr>
      <w:tr w:rsidR="00BA3F28" w:rsidRPr="00AE2EA9" w14:paraId="39C938C9"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18FED03C"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219</w:t>
            </w:r>
          </w:p>
        </w:tc>
        <w:tc>
          <w:tcPr>
            <w:tcW w:w="2237" w:type="dxa"/>
            <w:tcBorders>
              <w:top w:val="nil"/>
              <w:left w:val="nil"/>
              <w:bottom w:val="single" w:sz="4" w:space="0" w:color="auto"/>
              <w:right w:val="single" w:sz="4" w:space="0" w:color="auto"/>
            </w:tcBorders>
            <w:shd w:val="clear" w:color="000000" w:fill="FFFFFF"/>
            <w:vAlign w:val="center"/>
            <w:hideMark/>
          </w:tcPr>
          <w:p w14:paraId="02873B22"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253,5</w:t>
            </w:r>
          </w:p>
        </w:tc>
        <w:tc>
          <w:tcPr>
            <w:tcW w:w="1985" w:type="dxa"/>
            <w:tcBorders>
              <w:top w:val="nil"/>
              <w:left w:val="nil"/>
              <w:bottom w:val="single" w:sz="4" w:space="0" w:color="auto"/>
              <w:right w:val="single" w:sz="4" w:space="0" w:color="auto"/>
            </w:tcBorders>
            <w:shd w:val="clear" w:color="auto" w:fill="auto"/>
            <w:vAlign w:val="center"/>
            <w:hideMark/>
          </w:tcPr>
          <w:p w14:paraId="18F436B5"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000000" w:fill="FFFFFF"/>
            <w:vAlign w:val="center"/>
            <w:hideMark/>
          </w:tcPr>
          <w:p w14:paraId="6BE38FCD" w14:textId="77777777" w:rsidR="00BA3F28" w:rsidRPr="00AE2EA9" w:rsidRDefault="00BA3F28" w:rsidP="00BA3F28">
            <w:pPr>
              <w:jc w:val="center"/>
              <w:rPr>
                <w:rFonts w:eastAsia="Times New Roman" w:cs="Times New Roman"/>
                <w:sz w:val="22"/>
                <w:lang w:eastAsia="ru-RU"/>
              </w:rPr>
            </w:pPr>
            <w:r w:rsidRPr="00AE2EA9">
              <w:rPr>
                <w:rFonts w:eastAsia="Times New Roman" w:cs="Times New Roman"/>
                <w:sz w:val="22"/>
                <w:lang w:eastAsia="ru-RU"/>
              </w:rPr>
              <w:t>мин. вата, лист оцинкованный</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4109859"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5BB13EF6"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111,03</w:t>
            </w:r>
          </w:p>
        </w:tc>
      </w:tr>
      <w:tr w:rsidR="00BA3F28" w:rsidRPr="00AE2EA9" w14:paraId="097D41E7"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7794538E"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219</w:t>
            </w:r>
          </w:p>
        </w:tc>
        <w:tc>
          <w:tcPr>
            <w:tcW w:w="2237" w:type="dxa"/>
            <w:tcBorders>
              <w:top w:val="nil"/>
              <w:left w:val="nil"/>
              <w:bottom w:val="single" w:sz="4" w:space="0" w:color="auto"/>
              <w:right w:val="single" w:sz="4" w:space="0" w:color="auto"/>
            </w:tcBorders>
            <w:shd w:val="clear" w:color="000000" w:fill="FFFFFF"/>
            <w:vAlign w:val="center"/>
            <w:hideMark/>
          </w:tcPr>
          <w:p w14:paraId="105654F1"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162,5</w:t>
            </w:r>
          </w:p>
        </w:tc>
        <w:tc>
          <w:tcPr>
            <w:tcW w:w="1985" w:type="dxa"/>
            <w:tcBorders>
              <w:top w:val="nil"/>
              <w:left w:val="nil"/>
              <w:bottom w:val="single" w:sz="4" w:space="0" w:color="auto"/>
              <w:right w:val="single" w:sz="4" w:space="0" w:color="auto"/>
            </w:tcBorders>
            <w:shd w:val="clear" w:color="auto" w:fill="auto"/>
            <w:vAlign w:val="center"/>
            <w:hideMark/>
          </w:tcPr>
          <w:p w14:paraId="5B0559D2"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auto" w:fill="auto"/>
            <w:noWrap/>
            <w:vAlign w:val="center"/>
            <w:hideMark/>
          </w:tcPr>
          <w:p w14:paraId="7753B6EF"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19DF35F"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038E69CB"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71,18</w:t>
            </w:r>
          </w:p>
        </w:tc>
      </w:tr>
      <w:tr w:rsidR="00BA3F28" w:rsidRPr="00AE2EA9" w14:paraId="732ABCAA"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2555F464"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108</w:t>
            </w:r>
          </w:p>
        </w:tc>
        <w:tc>
          <w:tcPr>
            <w:tcW w:w="2237" w:type="dxa"/>
            <w:tcBorders>
              <w:top w:val="nil"/>
              <w:left w:val="nil"/>
              <w:bottom w:val="single" w:sz="4" w:space="0" w:color="auto"/>
              <w:right w:val="single" w:sz="4" w:space="0" w:color="auto"/>
            </w:tcBorders>
            <w:shd w:val="clear" w:color="000000" w:fill="FFFFFF"/>
            <w:vAlign w:val="center"/>
            <w:hideMark/>
          </w:tcPr>
          <w:p w14:paraId="6D8D6004"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20,0</w:t>
            </w:r>
          </w:p>
        </w:tc>
        <w:tc>
          <w:tcPr>
            <w:tcW w:w="1985" w:type="dxa"/>
            <w:tcBorders>
              <w:top w:val="nil"/>
              <w:left w:val="nil"/>
              <w:bottom w:val="single" w:sz="4" w:space="0" w:color="auto"/>
              <w:right w:val="single" w:sz="4" w:space="0" w:color="auto"/>
            </w:tcBorders>
            <w:shd w:val="clear" w:color="auto" w:fill="auto"/>
            <w:vAlign w:val="center"/>
            <w:hideMark/>
          </w:tcPr>
          <w:p w14:paraId="63A9626D"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000000" w:fill="FFFFFF"/>
            <w:vAlign w:val="center"/>
            <w:hideMark/>
          </w:tcPr>
          <w:p w14:paraId="7431DBDE" w14:textId="77777777" w:rsidR="00BA3F28" w:rsidRPr="00AE2EA9" w:rsidRDefault="00BA3F28" w:rsidP="00BA3F28">
            <w:pPr>
              <w:jc w:val="center"/>
              <w:rPr>
                <w:rFonts w:eastAsia="Times New Roman" w:cs="Times New Roman"/>
                <w:sz w:val="22"/>
                <w:lang w:eastAsia="ru-RU"/>
              </w:rPr>
            </w:pPr>
            <w:r w:rsidRPr="00AE2EA9">
              <w:rPr>
                <w:rFonts w:eastAsia="Times New Roman" w:cs="Times New Roman"/>
                <w:sz w:val="22"/>
                <w:lang w:eastAsia="ru-RU"/>
              </w:rPr>
              <w:t>мин. вата, лист оцинкованный</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7CCBF8C"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с 2004 года</w:t>
            </w:r>
          </w:p>
        </w:tc>
        <w:tc>
          <w:tcPr>
            <w:tcW w:w="2409" w:type="dxa"/>
            <w:tcBorders>
              <w:top w:val="nil"/>
              <w:left w:val="nil"/>
              <w:bottom w:val="single" w:sz="4" w:space="0" w:color="auto"/>
              <w:right w:val="single" w:sz="4" w:space="0" w:color="auto"/>
            </w:tcBorders>
            <w:shd w:val="clear" w:color="auto" w:fill="auto"/>
            <w:noWrap/>
            <w:vAlign w:val="center"/>
            <w:hideMark/>
          </w:tcPr>
          <w:p w14:paraId="44DD26EA"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4,32</w:t>
            </w:r>
          </w:p>
        </w:tc>
      </w:tr>
      <w:tr w:rsidR="00BA3F28" w:rsidRPr="00AE2EA9" w14:paraId="6587C3EE"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4994C7E8"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108</w:t>
            </w:r>
          </w:p>
        </w:tc>
        <w:tc>
          <w:tcPr>
            <w:tcW w:w="2237" w:type="dxa"/>
            <w:tcBorders>
              <w:top w:val="nil"/>
              <w:left w:val="nil"/>
              <w:bottom w:val="single" w:sz="4" w:space="0" w:color="auto"/>
              <w:right w:val="single" w:sz="4" w:space="0" w:color="auto"/>
            </w:tcBorders>
            <w:shd w:val="clear" w:color="000000" w:fill="FFFFFF"/>
            <w:vAlign w:val="center"/>
            <w:hideMark/>
          </w:tcPr>
          <w:p w14:paraId="6BC5FCC0"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26,0</w:t>
            </w:r>
          </w:p>
        </w:tc>
        <w:tc>
          <w:tcPr>
            <w:tcW w:w="1985" w:type="dxa"/>
            <w:tcBorders>
              <w:top w:val="nil"/>
              <w:left w:val="nil"/>
              <w:bottom w:val="single" w:sz="4" w:space="0" w:color="auto"/>
              <w:right w:val="single" w:sz="4" w:space="0" w:color="auto"/>
            </w:tcBorders>
            <w:shd w:val="clear" w:color="auto" w:fill="auto"/>
            <w:vAlign w:val="center"/>
            <w:hideMark/>
          </w:tcPr>
          <w:p w14:paraId="257E3A0D"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7685D890"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7D21656"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с 2004 года</w:t>
            </w:r>
          </w:p>
        </w:tc>
        <w:tc>
          <w:tcPr>
            <w:tcW w:w="2409" w:type="dxa"/>
            <w:tcBorders>
              <w:top w:val="nil"/>
              <w:left w:val="nil"/>
              <w:bottom w:val="single" w:sz="4" w:space="0" w:color="auto"/>
              <w:right w:val="single" w:sz="4" w:space="0" w:color="auto"/>
            </w:tcBorders>
            <w:shd w:val="clear" w:color="auto" w:fill="auto"/>
            <w:noWrap/>
            <w:vAlign w:val="center"/>
            <w:hideMark/>
          </w:tcPr>
          <w:p w14:paraId="21AF84D6"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5,62</w:t>
            </w:r>
          </w:p>
        </w:tc>
      </w:tr>
      <w:tr w:rsidR="00BA3F28" w:rsidRPr="00AE2EA9" w14:paraId="6E8912C8"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24747886"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89</w:t>
            </w:r>
          </w:p>
        </w:tc>
        <w:tc>
          <w:tcPr>
            <w:tcW w:w="2237" w:type="dxa"/>
            <w:tcBorders>
              <w:top w:val="nil"/>
              <w:left w:val="nil"/>
              <w:bottom w:val="single" w:sz="4" w:space="0" w:color="auto"/>
              <w:right w:val="single" w:sz="4" w:space="0" w:color="auto"/>
            </w:tcBorders>
            <w:shd w:val="clear" w:color="000000" w:fill="FFFFFF"/>
            <w:vAlign w:val="center"/>
            <w:hideMark/>
          </w:tcPr>
          <w:p w14:paraId="23407836"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350,0</w:t>
            </w:r>
          </w:p>
        </w:tc>
        <w:tc>
          <w:tcPr>
            <w:tcW w:w="1985" w:type="dxa"/>
            <w:tcBorders>
              <w:top w:val="nil"/>
              <w:left w:val="nil"/>
              <w:bottom w:val="single" w:sz="4" w:space="0" w:color="auto"/>
              <w:right w:val="single" w:sz="4" w:space="0" w:color="auto"/>
            </w:tcBorders>
            <w:shd w:val="clear" w:color="auto" w:fill="auto"/>
            <w:vAlign w:val="center"/>
            <w:hideMark/>
          </w:tcPr>
          <w:p w14:paraId="7B5066B0"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000000" w:fill="FFFFFF"/>
            <w:vAlign w:val="center"/>
            <w:hideMark/>
          </w:tcPr>
          <w:p w14:paraId="56805B2F" w14:textId="77777777" w:rsidR="00BA3F28" w:rsidRPr="00AE2EA9" w:rsidRDefault="00BA3F28" w:rsidP="00BA3F28">
            <w:pPr>
              <w:jc w:val="center"/>
              <w:rPr>
                <w:rFonts w:eastAsia="Times New Roman" w:cs="Times New Roman"/>
                <w:sz w:val="22"/>
                <w:lang w:eastAsia="ru-RU"/>
              </w:rPr>
            </w:pPr>
            <w:r w:rsidRPr="00AE2EA9">
              <w:rPr>
                <w:rFonts w:eastAsia="Times New Roman" w:cs="Times New Roman"/>
                <w:sz w:val="22"/>
                <w:lang w:eastAsia="ru-RU"/>
              </w:rPr>
              <w:t>мин. вата, лист оцинкованный</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536ED9F"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с 2004 года</w:t>
            </w:r>
          </w:p>
        </w:tc>
        <w:tc>
          <w:tcPr>
            <w:tcW w:w="2409" w:type="dxa"/>
            <w:tcBorders>
              <w:top w:val="nil"/>
              <w:left w:val="nil"/>
              <w:bottom w:val="single" w:sz="4" w:space="0" w:color="auto"/>
              <w:right w:val="single" w:sz="4" w:space="0" w:color="auto"/>
            </w:tcBorders>
            <w:shd w:val="clear" w:color="auto" w:fill="auto"/>
            <w:noWrap/>
            <w:vAlign w:val="center"/>
            <w:hideMark/>
          </w:tcPr>
          <w:p w14:paraId="7746B48A"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62,30</w:t>
            </w:r>
          </w:p>
        </w:tc>
      </w:tr>
      <w:tr w:rsidR="00BA3F28" w:rsidRPr="00AE2EA9" w14:paraId="2EB04910"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1BA27E37"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89</w:t>
            </w:r>
          </w:p>
        </w:tc>
        <w:tc>
          <w:tcPr>
            <w:tcW w:w="2237" w:type="dxa"/>
            <w:tcBorders>
              <w:top w:val="nil"/>
              <w:left w:val="nil"/>
              <w:bottom w:val="single" w:sz="4" w:space="0" w:color="auto"/>
              <w:right w:val="single" w:sz="4" w:space="0" w:color="auto"/>
            </w:tcBorders>
            <w:shd w:val="clear" w:color="000000" w:fill="FFFFFF"/>
            <w:vAlign w:val="center"/>
            <w:hideMark/>
          </w:tcPr>
          <w:p w14:paraId="43D0CBB0"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350,0</w:t>
            </w:r>
          </w:p>
        </w:tc>
        <w:tc>
          <w:tcPr>
            <w:tcW w:w="1985" w:type="dxa"/>
            <w:tcBorders>
              <w:top w:val="nil"/>
              <w:left w:val="nil"/>
              <w:bottom w:val="single" w:sz="4" w:space="0" w:color="auto"/>
              <w:right w:val="single" w:sz="4" w:space="0" w:color="auto"/>
            </w:tcBorders>
            <w:shd w:val="clear" w:color="auto" w:fill="auto"/>
            <w:vAlign w:val="center"/>
            <w:hideMark/>
          </w:tcPr>
          <w:p w14:paraId="3C22F242"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auto" w:fill="auto"/>
            <w:noWrap/>
            <w:vAlign w:val="center"/>
            <w:hideMark/>
          </w:tcPr>
          <w:p w14:paraId="23B4A738"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47FCFA1"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с 2004 года</w:t>
            </w:r>
          </w:p>
        </w:tc>
        <w:tc>
          <w:tcPr>
            <w:tcW w:w="2409" w:type="dxa"/>
            <w:tcBorders>
              <w:top w:val="nil"/>
              <w:left w:val="nil"/>
              <w:bottom w:val="single" w:sz="4" w:space="0" w:color="auto"/>
              <w:right w:val="single" w:sz="4" w:space="0" w:color="auto"/>
            </w:tcBorders>
            <w:shd w:val="clear" w:color="auto" w:fill="auto"/>
            <w:noWrap/>
            <w:vAlign w:val="center"/>
            <w:hideMark/>
          </w:tcPr>
          <w:p w14:paraId="164D4DD9"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62,30</w:t>
            </w:r>
          </w:p>
        </w:tc>
      </w:tr>
      <w:tr w:rsidR="00BA3F28" w:rsidRPr="00AE2EA9" w14:paraId="51D10AB6"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3BEFAC60"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89</w:t>
            </w:r>
          </w:p>
        </w:tc>
        <w:tc>
          <w:tcPr>
            <w:tcW w:w="2237" w:type="dxa"/>
            <w:tcBorders>
              <w:top w:val="nil"/>
              <w:left w:val="nil"/>
              <w:bottom w:val="single" w:sz="4" w:space="0" w:color="auto"/>
              <w:right w:val="single" w:sz="4" w:space="0" w:color="auto"/>
            </w:tcBorders>
            <w:shd w:val="clear" w:color="000000" w:fill="FFFFFF"/>
            <w:vAlign w:val="center"/>
            <w:hideMark/>
          </w:tcPr>
          <w:p w14:paraId="74B4B63D"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237,0</w:t>
            </w:r>
          </w:p>
        </w:tc>
        <w:tc>
          <w:tcPr>
            <w:tcW w:w="1985" w:type="dxa"/>
            <w:tcBorders>
              <w:top w:val="nil"/>
              <w:left w:val="nil"/>
              <w:bottom w:val="single" w:sz="4" w:space="0" w:color="auto"/>
              <w:right w:val="single" w:sz="4" w:space="0" w:color="auto"/>
            </w:tcBorders>
            <w:shd w:val="clear" w:color="auto" w:fill="auto"/>
            <w:vAlign w:val="center"/>
            <w:hideMark/>
          </w:tcPr>
          <w:p w14:paraId="53C03A6B"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108E093E"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405585B"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с 2004 года</w:t>
            </w:r>
          </w:p>
        </w:tc>
        <w:tc>
          <w:tcPr>
            <w:tcW w:w="2409" w:type="dxa"/>
            <w:tcBorders>
              <w:top w:val="nil"/>
              <w:left w:val="nil"/>
              <w:bottom w:val="single" w:sz="4" w:space="0" w:color="auto"/>
              <w:right w:val="single" w:sz="4" w:space="0" w:color="auto"/>
            </w:tcBorders>
            <w:shd w:val="clear" w:color="auto" w:fill="auto"/>
            <w:noWrap/>
            <w:vAlign w:val="center"/>
            <w:hideMark/>
          </w:tcPr>
          <w:p w14:paraId="4C1B63D0"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42,19</w:t>
            </w:r>
          </w:p>
        </w:tc>
      </w:tr>
      <w:tr w:rsidR="00BA3F28" w:rsidRPr="00AE2EA9" w14:paraId="4476FF5F"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5B94D463"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57</w:t>
            </w:r>
          </w:p>
        </w:tc>
        <w:tc>
          <w:tcPr>
            <w:tcW w:w="2237" w:type="dxa"/>
            <w:tcBorders>
              <w:top w:val="nil"/>
              <w:left w:val="nil"/>
              <w:bottom w:val="single" w:sz="4" w:space="0" w:color="auto"/>
              <w:right w:val="single" w:sz="4" w:space="0" w:color="auto"/>
            </w:tcBorders>
            <w:shd w:val="clear" w:color="000000" w:fill="FFFFFF"/>
            <w:vAlign w:val="center"/>
            <w:hideMark/>
          </w:tcPr>
          <w:p w14:paraId="77A4C5DC"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352,0</w:t>
            </w:r>
          </w:p>
        </w:tc>
        <w:tc>
          <w:tcPr>
            <w:tcW w:w="1985" w:type="dxa"/>
            <w:tcBorders>
              <w:top w:val="nil"/>
              <w:left w:val="nil"/>
              <w:bottom w:val="single" w:sz="4" w:space="0" w:color="auto"/>
              <w:right w:val="single" w:sz="4" w:space="0" w:color="auto"/>
            </w:tcBorders>
            <w:shd w:val="clear" w:color="auto" w:fill="auto"/>
            <w:vAlign w:val="center"/>
            <w:hideMark/>
          </w:tcPr>
          <w:p w14:paraId="07477858"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5BE07F57"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E820F5C"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с 2004 года</w:t>
            </w:r>
          </w:p>
        </w:tc>
        <w:tc>
          <w:tcPr>
            <w:tcW w:w="2409" w:type="dxa"/>
            <w:tcBorders>
              <w:top w:val="nil"/>
              <w:left w:val="nil"/>
              <w:bottom w:val="single" w:sz="4" w:space="0" w:color="auto"/>
              <w:right w:val="single" w:sz="4" w:space="0" w:color="auto"/>
            </w:tcBorders>
            <w:shd w:val="clear" w:color="auto" w:fill="auto"/>
            <w:noWrap/>
            <w:vAlign w:val="center"/>
            <w:hideMark/>
          </w:tcPr>
          <w:p w14:paraId="6E9425B2"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40,13</w:t>
            </w:r>
          </w:p>
        </w:tc>
      </w:tr>
      <w:tr w:rsidR="00BA3F28" w:rsidRPr="00AE2EA9" w14:paraId="610136E9"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242FB3F5"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57</w:t>
            </w:r>
          </w:p>
        </w:tc>
        <w:tc>
          <w:tcPr>
            <w:tcW w:w="2237" w:type="dxa"/>
            <w:tcBorders>
              <w:top w:val="nil"/>
              <w:left w:val="nil"/>
              <w:bottom w:val="single" w:sz="4" w:space="0" w:color="auto"/>
              <w:right w:val="single" w:sz="4" w:space="0" w:color="auto"/>
            </w:tcBorders>
            <w:shd w:val="clear" w:color="000000" w:fill="FFFFFF"/>
            <w:vAlign w:val="center"/>
            <w:hideMark/>
          </w:tcPr>
          <w:p w14:paraId="55178CAD"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121,0</w:t>
            </w:r>
          </w:p>
        </w:tc>
        <w:tc>
          <w:tcPr>
            <w:tcW w:w="1985" w:type="dxa"/>
            <w:tcBorders>
              <w:top w:val="nil"/>
              <w:left w:val="nil"/>
              <w:bottom w:val="single" w:sz="4" w:space="0" w:color="auto"/>
              <w:right w:val="single" w:sz="4" w:space="0" w:color="auto"/>
            </w:tcBorders>
            <w:shd w:val="clear" w:color="auto" w:fill="auto"/>
            <w:vAlign w:val="center"/>
            <w:hideMark/>
          </w:tcPr>
          <w:p w14:paraId="037CBE6A"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000000" w:fill="FFFFFF"/>
            <w:vAlign w:val="center"/>
            <w:hideMark/>
          </w:tcPr>
          <w:p w14:paraId="63A19BC2" w14:textId="77777777" w:rsidR="00BA3F28" w:rsidRPr="00AE2EA9" w:rsidRDefault="00BA3F28" w:rsidP="00BA3F28">
            <w:pPr>
              <w:jc w:val="center"/>
              <w:rPr>
                <w:rFonts w:eastAsia="Times New Roman" w:cs="Times New Roman"/>
                <w:sz w:val="22"/>
                <w:lang w:eastAsia="ru-RU"/>
              </w:rPr>
            </w:pPr>
            <w:r w:rsidRPr="00AE2EA9">
              <w:rPr>
                <w:rFonts w:eastAsia="Times New Roman" w:cs="Times New Roman"/>
                <w:sz w:val="22"/>
                <w:lang w:eastAsia="ru-RU"/>
              </w:rPr>
              <w:t>мин. вата, лист оцинкованный</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9E1449B"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с 2004 года</w:t>
            </w:r>
          </w:p>
        </w:tc>
        <w:tc>
          <w:tcPr>
            <w:tcW w:w="2409" w:type="dxa"/>
            <w:tcBorders>
              <w:top w:val="nil"/>
              <w:left w:val="nil"/>
              <w:bottom w:val="single" w:sz="4" w:space="0" w:color="auto"/>
              <w:right w:val="single" w:sz="4" w:space="0" w:color="auto"/>
            </w:tcBorders>
            <w:shd w:val="clear" w:color="auto" w:fill="auto"/>
            <w:noWrap/>
            <w:vAlign w:val="center"/>
            <w:hideMark/>
          </w:tcPr>
          <w:p w14:paraId="6211D40F"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13,79</w:t>
            </w:r>
          </w:p>
        </w:tc>
      </w:tr>
      <w:tr w:rsidR="00BA3F28" w:rsidRPr="00AE2EA9" w14:paraId="739B0E95"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06A48554"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57</w:t>
            </w:r>
          </w:p>
        </w:tc>
        <w:tc>
          <w:tcPr>
            <w:tcW w:w="2237" w:type="dxa"/>
            <w:tcBorders>
              <w:top w:val="nil"/>
              <w:left w:val="nil"/>
              <w:bottom w:val="single" w:sz="4" w:space="0" w:color="auto"/>
              <w:right w:val="single" w:sz="4" w:space="0" w:color="auto"/>
            </w:tcBorders>
            <w:shd w:val="clear" w:color="000000" w:fill="FFFFFF"/>
            <w:vAlign w:val="center"/>
            <w:hideMark/>
          </w:tcPr>
          <w:p w14:paraId="709BA494"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307,0</w:t>
            </w:r>
          </w:p>
        </w:tc>
        <w:tc>
          <w:tcPr>
            <w:tcW w:w="1985" w:type="dxa"/>
            <w:tcBorders>
              <w:top w:val="nil"/>
              <w:left w:val="nil"/>
              <w:bottom w:val="single" w:sz="4" w:space="0" w:color="auto"/>
              <w:right w:val="single" w:sz="4" w:space="0" w:color="auto"/>
            </w:tcBorders>
            <w:shd w:val="clear" w:color="auto" w:fill="auto"/>
            <w:vAlign w:val="center"/>
            <w:hideMark/>
          </w:tcPr>
          <w:p w14:paraId="1E05C365"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auto" w:fill="auto"/>
            <w:noWrap/>
            <w:vAlign w:val="center"/>
            <w:hideMark/>
          </w:tcPr>
          <w:p w14:paraId="5E25B675"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7D58C41"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с 2004 года</w:t>
            </w:r>
          </w:p>
        </w:tc>
        <w:tc>
          <w:tcPr>
            <w:tcW w:w="2409" w:type="dxa"/>
            <w:tcBorders>
              <w:top w:val="nil"/>
              <w:left w:val="nil"/>
              <w:bottom w:val="single" w:sz="4" w:space="0" w:color="auto"/>
              <w:right w:val="single" w:sz="4" w:space="0" w:color="auto"/>
            </w:tcBorders>
            <w:shd w:val="clear" w:color="auto" w:fill="auto"/>
            <w:noWrap/>
            <w:vAlign w:val="center"/>
            <w:hideMark/>
          </w:tcPr>
          <w:p w14:paraId="06728D15"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35,00</w:t>
            </w:r>
          </w:p>
        </w:tc>
      </w:tr>
      <w:tr w:rsidR="00BA3F28" w:rsidRPr="00AE2EA9" w14:paraId="11448225"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1E8B4D90"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32</w:t>
            </w:r>
          </w:p>
        </w:tc>
        <w:tc>
          <w:tcPr>
            <w:tcW w:w="2237" w:type="dxa"/>
            <w:tcBorders>
              <w:top w:val="nil"/>
              <w:left w:val="nil"/>
              <w:bottom w:val="single" w:sz="4" w:space="0" w:color="auto"/>
              <w:right w:val="single" w:sz="4" w:space="0" w:color="auto"/>
            </w:tcBorders>
            <w:shd w:val="clear" w:color="000000" w:fill="FFFFFF"/>
            <w:vAlign w:val="center"/>
            <w:hideMark/>
          </w:tcPr>
          <w:p w14:paraId="612B4249"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201,0</w:t>
            </w:r>
          </w:p>
        </w:tc>
        <w:tc>
          <w:tcPr>
            <w:tcW w:w="1985" w:type="dxa"/>
            <w:tcBorders>
              <w:top w:val="nil"/>
              <w:left w:val="nil"/>
              <w:bottom w:val="single" w:sz="4" w:space="0" w:color="auto"/>
              <w:right w:val="single" w:sz="4" w:space="0" w:color="auto"/>
            </w:tcBorders>
            <w:shd w:val="clear" w:color="auto" w:fill="auto"/>
            <w:vAlign w:val="center"/>
            <w:hideMark/>
          </w:tcPr>
          <w:p w14:paraId="539AD478"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75D5D349"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717939A"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с 2004 года</w:t>
            </w:r>
          </w:p>
        </w:tc>
        <w:tc>
          <w:tcPr>
            <w:tcW w:w="2409" w:type="dxa"/>
            <w:tcBorders>
              <w:top w:val="nil"/>
              <w:left w:val="nil"/>
              <w:bottom w:val="single" w:sz="4" w:space="0" w:color="auto"/>
              <w:right w:val="single" w:sz="4" w:space="0" w:color="auto"/>
            </w:tcBorders>
            <w:shd w:val="clear" w:color="auto" w:fill="auto"/>
            <w:noWrap/>
            <w:vAlign w:val="center"/>
            <w:hideMark/>
          </w:tcPr>
          <w:p w14:paraId="4E864CFE"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12,86</w:t>
            </w:r>
          </w:p>
        </w:tc>
      </w:tr>
      <w:tr w:rsidR="00BA3F28" w:rsidRPr="00AE2EA9" w14:paraId="6FC30782"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0C417F11" w14:textId="77777777" w:rsidR="00BA3F28" w:rsidRPr="00AE2EA9" w:rsidRDefault="00BA3F28" w:rsidP="00BA3F28">
            <w:pPr>
              <w:jc w:val="both"/>
              <w:rPr>
                <w:rFonts w:eastAsia="Times New Roman" w:cs="Times New Roman"/>
                <w:b/>
                <w:bCs/>
                <w:color w:val="000000"/>
                <w:sz w:val="22"/>
                <w:lang w:eastAsia="ru-RU"/>
              </w:rPr>
            </w:pPr>
            <w:r w:rsidRPr="00AE2EA9">
              <w:rPr>
                <w:rFonts w:eastAsia="Times New Roman" w:cs="Times New Roman"/>
                <w:b/>
                <w:bCs/>
                <w:color w:val="000000"/>
                <w:sz w:val="22"/>
                <w:lang w:eastAsia="ru-RU"/>
              </w:rPr>
              <w:t>ИТОГО:</w:t>
            </w:r>
          </w:p>
        </w:tc>
        <w:tc>
          <w:tcPr>
            <w:tcW w:w="2237" w:type="dxa"/>
            <w:tcBorders>
              <w:top w:val="nil"/>
              <w:left w:val="nil"/>
              <w:bottom w:val="single" w:sz="4" w:space="0" w:color="auto"/>
              <w:right w:val="single" w:sz="4" w:space="0" w:color="auto"/>
            </w:tcBorders>
            <w:shd w:val="clear" w:color="auto" w:fill="auto"/>
            <w:vAlign w:val="center"/>
            <w:hideMark/>
          </w:tcPr>
          <w:p w14:paraId="47B45670" w14:textId="77777777" w:rsidR="00BA3F28" w:rsidRPr="00AE2EA9" w:rsidRDefault="00BA3F28" w:rsidP="00BA3F28">
            <w:pPr>
              <w:jc w:val="center"/>
              <w:rPr>
                <w:rFonts w:eastAsia="Times New Roman" w:cs="Times New Roman"/>
                <w:b/>
                <w:bCs/>
                <w:color w:val="000000"/>
                <w:sz w:val="22"/>
                <w:lang w:eastAsia="ru-RU"/>
              </w:rPr>
            </w:pPr>
            <w:r w:rsidRPr="00AE2EA9">
              <w:rPr>
                <w:rFonts w:eastAsia="Times New Roman" w:cs="Times New Roman"/>
                <w:b/>
                <w:bCs/>
                <w:color w:val="000000"/>
                <w:sz w:val="22"/>
                <w:lang w:eastAsia="ru-RU"/>
              </w:rPr>
              <w:t>3274,0</w:t>
            </w:r>
          </w:p>
        </w:tc>
        <w:tc>
          <w:tcPr>
            <w:tcW w:w="1985" w:type="dxa"/>
            <w:tcBorders>
              <w:top w:val="nil"/>
              <w:left w:val="nil"/>
              <w:bottom w:val="single" w:sz="4" w:space="0" w:color="auto"/>
              <w:right w:val="single" w:sz="4" w:space="0" w:color="auto"/>
            </w:tcBorders>
            <w:shd w:val="clear" w:color="auto" w:fill="auto"/>
            <w:vAlign w:val="center"/>
            <w:hideMark/>
          </w:tcPr>
          <w:p w14:paraId="6C64E76B" w14:textId="77777777" w:rsidR="00BA3F28" w:rsidRPr="00AE2EA9" w:rsidRDefault="00BA3F28" w:rsidP="00BA3F28">
            <w:pPr>
              <w:jc w:val="center"/>
              <w:rPr>
                <w:rFonts w:eastAsia="Times New Roman" w:cs="Times New Roman"/>
                <w:b/>
                <w:bCs/>
                <w:color w:val="000000"/>
                <w:sz w:val="22"/>
                <w:lang w:eastAsia="ru-RU"/>
              </w:rPr>
            </w:pPr>
            <w:r w:rsidRPr="00AE2EA9">
              <w:rPr>
                <w:rFonts w:eastAsia="Times New Roman" w:cs="Times New Roman"/>
                <w:b/>
                <w:bCs/>
                <w:color w:val="000000"/>
                <w:sz w:val="22"/>
                <w:lang w:eastAsia="ru-RU"/>
              </w:rPr>
              <w:t> </w:t>
            </w:r>
          </w:p>
        </w:tc>
        <w:tc>
          <w:tcPr>
            <w:tcW w:w="2410" w:type="dxa"/>
            <w:tcBorders>
              <w:top w:val="nil"/>
              <w:left w:val="nil"/>
              <w:bottom w:val="single" w:sz="4" w:space="0" w:color="auto"/>
              <w:right w:val="single" w:sz="4" w:space="0" w:color="auto"/>
            </w:tcBorders>
            <w:shd w:val="clear" w:color="auto" w:fill="auto"/>
            <w:noWrap/>
            <w:vAlign w:val="bottom"/>
            <w:hideMark/>
          </w:tcPr>
          <w:p w14:paraId="760EE0D0" w14:textId="77777777" w:rsidR="00BA3F28" w:rsidRPr="00AE2EA9" w:rsidRDefault="00BA3F28" w:rsidP="00BA3F28">
            <w:pP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3D38FF6"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2409" w:type="dxa"/>
            <w:tcBorders>
              <w:top w:val="nil"/>
              <w:left w:val="nil"/>
              <w:bottom w:val="single" w:sz="4" w:space="0" w:color="auto"/>
              <w:right w:val="single" w:sz="4" w:space="0" w:color="auto"/>
            </w:tcBorders>
            <w:shd w:val="clear" w:color="auto" w:fill="auto"/>
            <w:noWrap/>
            <w:vAlign w:val="center"/>
            <w:hideMark/>
          </w:tcPr>
          <w:p w14:paraId="5646A8B5" w14:textId="77777777" w:rsidR="00BA3F28" w:rsidRPr="00AE2EA9" w:rsidRDefault="00BA3F28" w:rsidP="00BA3F28">
            <w:pPr>
              <w:jc w:val="center"/>
              <w:rPr>
                <w:rFonts w:eastAsia="Times New Roman" w:cs="Times New Roman"/>
                <w:b/>
                <w:bCs/>
                <w:color w:val="000000"/>
                <w:sz w:val="22"/>
                <w:lang w:eastAsia="ru-RU"/>
              </w:rPr>
            </w:pPr>
            <w:r w:rsidRPr="00AE2EA9">
              <w:rPr>
                <w:rFonts w:eastAsia="Times New Roman" w:cs="Times New Roman"/>
                <w:b/>
                <w:bCs/>
                <w:color w:val="000000"/>
                <w:sz w:val="22"/>
                <w:lang w:eastAsia="ru-RU"/>
              </w:rPr>
              <w:t>852,29</w:t>
            </w:r>
          </w:p>
        </w:tc>
      </w:tr>
      <w:tr w:rsidR="00BA3F28" w:rsidRPr="00AE2EA9" w14:paraId="48A9D6B5" w14:textId="77777777" w:rsidTr="00BA3F28">
        <w:trPr>
          <w:trHeight w:val="301"/>
        </w:trPr>
        <w:tc>
          <w:tcPr>
            <w:tcW w:w="2861" w:type="dxa"/>
            <w:tcBorders>
              <w:top w:val="single" w:sz="4" w:space="0" w:color="auto"/>
              <w:left w:val="single" w:sz="4" w:space="0" w:color="auto"/>
              <w:bottom w:val="single" w:sz="4" w:space="0" w:color="auto"/>
              <w:right w:val="nil"/>
            </w:tcBorders>
            <w:shd w:val="clear" w:color="auto" w:fill="auto"/>
            <w:noWrap/>
            <w:vAlign w:val="center"/>
            <w:hideMark/>
          </w:tcPr>
          <w:p w14:paraId="28040BAD" w14:textId="75E4977F" w:rsidR="00BA3F28" w:rsidRPr="00AE2EA9" w:rsidRDefault="00BA3F28" w:rsidP="00BA3F28">
            <w:pPr>
              <w:jc w:val="center"/>
              <w:rPr>
                <w:rFonts w:eastAsia="Times New Roman" w:cs="Times New Roman"/>
                <w:b/>
                <w:bCs/>
                <w:color w:val="000000"/>
                <w:sz w:val="22"/>
                <w:lang w:eastAsia="ru-RU"/>
              </w:rPr>
            </w:pPr>
            <w:r w:rsidRPr="00AE2EA9">
              <w:rPr>
                <w:rFonts w:eastAsia="Times New Roman" w:cs="Times New Roman"/>
                <w:b/>
                <w:bCs/>
                <w:color w:val="000000"/>
                <w:sz w:val="22"/>
                <w:lang w:eastAsia="ru-RU"/>
              </w:rPr>
              <w:t>ГВС</w:t>
            </w:r>
          </w:p>
        </w:tc>
        <w:tc>
          <w:tcPr>
            <w:tcW w:w="2237" w:type="dxa"/>
            <w:tcBorders>
              <w:top w:val="single" w:sz="4" w:space="0" w:color="auto"/>
              <w:left w:val="nil"/>
              <w:bottom w:val="single" w:sz="4" w:space="0" w:color="auto"/>
              <w:right w:val="nil"/>
            </w:tcBorders>
            <w:shd w:val="clear" w:color="000000" w:fill="FFFFFF"/>
            <w:noWrap/>
            <w:vAlign w:val="center"/>
          </w:tcPr>
          <w:p w14:paraId="3E40B2A8" w14:textId="2146DF4B" w:rsidR="00BA3F28" w:rsidRPr="00AE2EA9" w:rsidRDefault="00BA3F28" w:rsidP="00BA3F28">
            <w:pPr>
              <w:rPr>
                <w:rFonts w:eastAsia="Times New Roman" w:cs="Times New Roman"/>
                <w:color w:val="000000"/>
                <w:sz w:val="22"/>
                <w:lang w:eastAsia="ru-RU"/>
              </w:rPr>
            </w:pPr>
          </w:p>
        </w:tc>
        <w:tc>
          <w:tcPr>
            <w:tcW w:w="1985" w:type="dxa"/>
            <w:tcBorders>
              <w:top w:val="single" w:sz="4" w:space="0" w:color="auto"/>
              <w:left w:val="nil"/>
              <w:bottom w:val="single" w:sz="4" w:space="0" w:color="auto"/>
              <w:right w:val="nil"/>
            </w:tcBorders>
            <w:shd w:val="clear" w:color="auto" w:fill="auto"/>
            <w:noWrap/>
            <w:vAlign w:val="center"/>
          </w:tcPr>
          <w:p w14:paraId="5312A375" w14:textId="1927A738" w:rsidR="00BA3F28" w:rsidRPr="00AE2EA9" w:rsidRDefault="00BA3F28" w:rsidP="00BA3F28">
            <w:pPr>
              <w:rPr>
                <w:rFonts w:eastAsia="Times New Roman" w:cs="Times New Roman"/>
                <w:color w:val="000000"/>
                <w:sz w:val="22"/>
                <w:lang w:eastAsia="ru-RU"/>
              </w:rPr>
            </w:pPr>
          </w:p>
        </w:tc>
        <w:tc>
          <w:tcPr>
            <w:tcW w:w="2410" w:type="dxa"/>
            <w:tcBorders>
              <w:top w:val="nil"/>
              <w:left w:val="single" w:sz="4" w:space="0" w:color="auto"/>
              <w:bottom w:val="single" w:sz="4" w:space="0" w:color="auto"/>
              <w:right w:val="single" w:sz="4" w:space="0" w:color="auto"/>
            </w:tcBorders>
            <w:shd w:val="clear" w:color="auto" w:fill="auto"/>
            <w:noWrap/>
            <w:vAlign w:val="bottom"/>
          </w:tcPr>
          <w:p w14:paraId="0D15A3D6" w14:textId="7C45B46D" w:rsidR="00BA3F28" w:rsidRPr="00AE2EA9" w:rsidRDefault="00BA3F28" w:rsidP="00BA3F28">
            <w:pPr>
              <w:rPr>
                <w:rFonts w:eastAsia="Times New Roman" w:cs="Times New Roman"/>
                <w:color w:val="000000"/>
                <w:sz w:val="22"/>
                <w:lang w:eastAsia="ru-RU"/>
              </w:rPr>
            </w:pPr>
          </w:p>
        </w:tc>
        <w:tc>
          <w:tcPr>
            <w:tcW w:w="1701" w:type="dxa"/>
            <w:tcBorders>
              <w:top w:val="nil"/>
              <w:left w:val="nil"/>
              <w:bottom w:val="single" w:sz="4" w:space="0" w:color="auto"/>
              <w:right w:val="single" w:sz="4" w:space="0" w:color="auto"/>
            </w:tcBorders>
            <w:shd w:val="clear" w:color="auto" w:fill="auto"/>
            <w:noWrap/>
            <w:vAlign w:val="center"/>
          </w:tcPr>
          <w:p w14:paraId="123B048A" w14:textId="1C0EBBC2" w:rsidR="00BA3F28" w:rsidRPr="00AE2EA9" w:rsidRDefault="00BA3F28" w:rsidP="00BA3F28">
            <w:pPr>
              <w:jc w:val="center"/>
              <w:rPr>
                <w:rFonts w:eastAsia="Times New Roman" w:cs="Times New Roman"/>
                <w:color w:val="000000"/>
                <w:sz w:val="22"/>
                <w:lang w:eastAsia="ru-RU"/>
              </w:rPr>
            </w:pPr>
          </w:p>
        </w:tc>
        <w:tc>
          <w:tcPr>
            <w:tcW w:w="2409" w:type="dxa"/>
            <w:tcBorders>
              <w:top w:val="nil"/>
              <w:left w:val="nil"/>
              <w:bottom w:val="single" w:sz="4" w:space="0" w:color="auto"/>
              <w:right w:val="single" w:sz="4" w:space="0" w:color="auto"/>
            </w:tcBorders>
            <w:shd w:val="clear" w:color="auto" w:fill="auto"/>
            <w:noWrap/>
            <w:vAlign w:val="center"/>
          </w:tcPr>
          <w:p w14:paraId="7D29D3A8" w14:textId="0634362B" w:rsidR="00BA3F28" w:rsidRPr="00AE2EA9" w:rsidRDefault="00BA3F28" w:rsidP="00BA3F28">
            <w:pPr>
              <w:jc w:val="center"/>
              <w:rPr>
                <w:rFonts w:eastAsia="Times New Roman" w:cs="Times New Roman"/>
                <w:color w:val="000000"/>
                <w:sz w:val="22"/>
                <w:lang w:eastAsia="ru-RU"/>
              </w:rPr>
            </w:pPr>
          </w:p>
        </w:tc>
      </w:tr>
      <w:tr w:rsidR="00BA3F28" w:rsidRPr="00AE2EA9" w14:paraId="3E9C52F1"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369EAF34"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108</w:t>
            </w:r>
          </w:p>
        </w:tc>
        <w:tc>
          <w:tcPr>
            <w:tcW w:w="2237" w:type="dxa"/>
            <w:tcBorders>
              <w:top w:val="nil"/>
              <w:left w:val="nil"/>
              <w:bottom w:val="single" w:sz="4" w:space="0" w:color="auto"/>
              <w:right w:val="single" w:sz="4" w:space="0" w:color="auto"/>
            </w:tcBorders>
            <w:shd w:val="clear" w:color="000000" w:fill="FFFFFF"/>
            <w:vAlign w:val="center"/>
            <w:hideMark/>
          </w:tcPr>
          <w:p w14:paraId="00B42261"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359</w:t>
            </w:r>
          </w:p>
        </w:tc>
        <w:tc>
          <w:tcPr>
            <w:tcW w:w="1985" w:type="dxa"/>
            <w:tcBorders>
              <w:top w:val="nil"/>
              <w:left w:val="nil"/>
              <w:bottom w:val="single" w:sz="4" w:space="0" w:color="auto"/>
              <w:right w:val="single" w:sz="4" w:space="0" w:color="auto"/>
            </w:tcBorders>
            <w:shd w:val="clear" w:color="auto" w:fill="auto"/>
            <w:vAlign w:val="center"/>
            <w:hideMark/>
          </w:tcPr>
          <w:p w14:paraId="19979777"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679A7ADC"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C682BF8"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с 2004 года</w:t>
            </w:r>
          </w:p>
        </w:tc>
        <w:tc>
          <w:tcPr>
            <w:tcW w:w="2409" w:type="dxa"/>
            <w:tcBorders>
              <w:top w:val="nil"/>
              <w:left w:val="nil"/>
              <w:bottom w:val="single" w:sz="4" w:space="0" w:color="auto"/>
              <w:right w:val="single" w:sz="4" w:space="0" w:color="auto"/>
            </w:tcBorders>
            <w:shd w:val="clear" w:color="auto" w:fill="auto"/>
            <w:noWrap/>
            <w:vAlign w:val="center"/>
            <w:hideMark/>
          </w:tcPr>
          <w:p w14:paraId="336B8364"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77,54</w:t>
            </w:r>
          </w:p>
        </w:tc>
      </w:tr>
      <w:tr w:rsidR="00BA3F28" w:rsidRPr="00AE2EA9" w14:paraId="039C451F"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0E26C98F"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108</w:t>
            </w:r>
          </w:p>
        </w:tc>
        <w:tc>
          <w:tcPr>
            <w:tcW w:w="2237" w:type="dxa"/>
            <w:tcBorders>
              <w:top w:val="nil"/>
              <w:left w:val="nil"/>
              <w:bottom w:val="single" w:sz="4" w:space="0" w:color="auto"/>
              <w:right w:val="single" w:sz="4" w:space="0" w:color="auto"/>
            </w:tcBorders>
            <w:shd w:val="clear" w:color="000000" w:fill="FFFFFF"/>
            <w:vAlign w:val="center"/>
            <w:hideMark/>
          </w:tcPr>
          <w:p w14:paraId="010F3CE8"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112,5</w:t>
            </w:r>
          </w:p>
        </w:tc>
        <w:tc>
          <w:tcPr>
            <w:tcW w:w="1985" w:type="dxa"/>
            <w:tcBorders>
              <w:top w:val="nil"/>
              <w:left w:val="nil"/>
              <w:bottom w:val="single" w:sz="4" w:space="0" w:color="auto"/>
              <w:right w:val="single" w:sz="4" w:space="0" w:color="auto"/>
            </w:tcBorders>
            <w:shd w:val="clear" w:color="auto" w:fill="auto"/>
            <w:vAlign w:val="center"/>
            <w:hideMark/>
          </w:tcPr>
          <w:p w14:paraId="40A04E79"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60EF48A7"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ППУ</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6C32C06"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с 2004 года</w:t>
            </w:r>
          </w:p>
        </w:tc>
        <w:tc>
          <w:tcPr>
            <w:tcW w:w="2409" w:type="dxa"/>
            <w:tcBorders>
              <w:top w:val="nil"/>
              <w:left w:val="nil"/>
              <w:bottom w:val="single" w:sz="4" w:space="0" w:color="auto"/>
              <w:right w:val="single" w:sz="4" w:space="0" w:color="auto"/>
            </w:tcBorders>
            <w:shd w:val="clear" w:color="auto" w:fill="auto"/>
            <w:noWrap/>
            <w:vAlign w:val="center"/>
            <w:hideMark/>
          </w:tcPr>
          <w:p w14:paraId="187CB79A"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24,30</w:t>
            </w:r>
          </w:p>
        </w:tc>
      </w:tr>
      <w:tr w:rsidR="00BA3F28" w:rsidRPr="00AE2EA9" w14:paraId="6E75457F"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1D147641"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108</w:t>
            </w:r>
          </w:p>
        </w:tc>
        <w:tc>
          <w:tcPr>
            <w:tcW w:w="2237" w:type="dxa"/>
            <w:tcBorders>
              <w:top w:val="nil"/>
              <w:left w:val="nil"/>
              <w:bottom w:val="single" w:sz="4" w:space="0" w:color="auto"/>
              <w:right w:val="single" w:sz="4" w:space="0" w:color="auto"/>
            </w:tcBorders>
            <w:shd w:val="clear" w:color="000000" w:fill="FFFFFF"/>
            <w:vAlign w:val="center"/>
            <w:hideMark/>
          </w:tcPr>
          <w:p w14:paraId="350953BC"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37</w:t>
            </w:r>
          </w:p>
        </w:tc>
        <w:tc>
          <w:tcPr>
            <w:tcW w:w="1985" w:type="dxa"/>
            <w:tcBorders>
              <w:top w:val="nil"/>
              <w:left w:val="nil"/>
              <w:bottom w:val="single" w:sz="4" w:space="0" w:color="auto"/>
              <w:right w:val="single" w:sz="4" w:space="0" w:color="auto"/>
            </w:tcBorders>
            <w:shd w:val="clear" w:color="auto" w:fill="auto"/>
            <w:vAlign w:val="center"/>
            <w:hideMark/>
          </w:tcPr>
          <w:p w14:paraId="41DE2F02"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000000" w:fill="FFFFFF"/>
            <w:vAlign w:val="center"/>
            <w:hideMark/>
          </w:tcPr>
          <w:p w14:paraId="03BE4628" w14:textId="77777777" w:rsidR="00BA3F28" w:rsidRPr="00AE2EA9" w:rsidRDefault="00BA3F28" w:rsidP="00BA3F28">
            <w:pPr>
              <w:jc w:val="center"/>
              <w:rPr>
                <w:rFonts w:eastAsia="Times New Roman" w:cs="Times New Roman"/>
                <w:sz w:val="22"/>
                <w:lang w:eastAsia="ru-RU"/>
              </w:rPr>
            </w:pPr>
            <w:r w:rsidRPr="00AE2EA9">
              <w:rPr>
                <w:rFonts w:eastAsia="Times New Roman" w:cs="Times New Roman"/>
                <w:sz w:val="22"/>
                <w:lang w:eastAsia="ru-RU"/>
              </w:rPr>
              <w:t>мин. вата, лист оцинкованный</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5962B9F"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с 2004 года</w:t>
            </w:r>
          </w:p>
        </w:tc>
        <w:tc>
          <w:tcPr>
            <w:tcW w:w="2409" w:type="dxa"/>
            <w:tcBorders>
              <w:top w:val="nil"/>
              <w:left w:val="nil"/>
              <w:bottom w:val="single" w:sz="4" w:space="0" w:color="auto"/>
              <w:right w:val="single" w:sz="4" w:space="0" w:color="auto"/>
            </w:tcBorders>
            <w:shd w:val="clear" w:color="auto" w:fill="auto"/>
            <w:noWrap/>
            <w:vAlign w:val="center"/>
            <w:hideMark/>
          </w:tcPr>
          <w:p w14:paraId="5D144A5A"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7,99</w:t>
            </w:r>
          </w:p>
        </w:tc>
      </w:tr>
      <w:tr w:rsidR="00BA3F28" w:rsidRPr="00AE2EA9" w14:paraId="5416D6A7"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23F7FB12"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108</w:t>
            </w:r>
          </w:p>
        </w:tc>
        <w:tc>
          <w:tcPr>
            <w:tcW w:w="2237" w:type="dxa"/>
            <w:tcBorders>
              <w:top w:val="nil"/>
              <w:left w:val="nil"/>
              <w:bottom w:val="single" w:sz="4" w:space="0" w:color="auto"/>
              <w:right w:val="single" w:sz="4" w:space="0" w:color="auto"/>
            </w:tcBorders>
            <w:shd w:val="clear" w:color="000000" w:fill="FFFFFF"/>
            <w:vAlign w:val="center"/>
            <w:hideMark/>
          </w:tcPr>
          <w:p w14:paraId="7B67A499"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141</w:t>
            </w:r>
          </w:p>
        </w:tc>
        <w:tc>
          <w:tcPr>
            <w:tcW w:w="1985" w:type="dxa"/>
            <w:tcBorders>
              <w:top w:val="nil"/>
              <w:left w:val="nil"/>
              <w:bottom w:val="single" w:sz="4" w:space="0" w:color="auto"/>
              <w:right w:val="single" w:sz="4" w:space="0" w:color="auto"/>
            </w:tcBorders>
            <w:shd w:val="clear" w:color="auto" w:fill="auto"/>
            <w:vAlign w:val="center"/>
            <w:hideMark/>
          </w:tcPr>
          <w:p w14:paraId="52227139"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auto" w:fill="auto"/>
            <w:noWrap/>
            <w:vAlign w:val="center"/>
            <w:hideMark/>
          </w:tcPr>
          <w:p w14:paraId="0E5E8A6D"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BF12E98"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с 2004 года</w:t>
            </w:r>
          </w:p>
        </w:tc>
        <w:tc>
          <w:tcPr>
            <w:tcW w:w="2409" w:type="dxa"/>
            <w:tcBorders>
              <w:top w:val="nil"/>
              <w:left w:val="nil"/>
              <w:bottom w:val="single" w:sz="4" w:space="0" w:color="auto"/>
              <w:right w:val="single" w:sz="4" w:space="0" w:color="auto"/>
            </w:tcBorders>
            <w:shd w:val="clear" w:color="auto" w:fill="auto"/>
            <w:noWrap/>
            <w:vAlign w:val="center"/>
            <w:hideMark/>
          </w:tcPr>
          <w:p w14:paraId="4E95637F"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30,46</w:t>
            </w:r>
          </w:p>
        </w:tc>
      </w:tr>
      <w:tr w:rsidR="00BA3F28" w:rsidRPr="00AE2EA9" w14:paraId="3CDF2F4C"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0B35A481"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76</w:t>
            </w:r>
          </w:p>
        </w:tc>
        <w:tc>
          <w:tcPr>
            <w:tcW w:w="2237" w:type="dxa"/>
            <w:tcBorders>
              <w:top w:val="nil"/>
              <w:left w:val="nil"/>
              <w:bottom w:val="single" w:sz="4" w:space="0" w:color="auto"/>
              <w:right w:val="single" w:sz="4" w:space="0" w:color="auto"/>
            </w:tcBorders>
            <w:shd w:val="clear" w:color="000000" w:fill="FFFFFF"/>
            <w:vAlign w:val="center"/>
            <w:hideMark/>
          </w:tcPr>
          <w:p w14:paraId="23F4A88E"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30</w:t>
            </w:r>
          </w:p>
        </w:tc>
        <w:tc>
          <w:tcPr>
            <w:tcW w:w="1985" w:type="dxa"/>
            <w:tcBorders>
              <w:top w:val="nil"/>
              <w:left w:val="nil"/>
              <w:bottom w:val="single" w:sz="4" w:space="0" w:color="auto"/>
              <w:right w:val="single" w:sz="4" w:space="0" w:color="auto"/>
            </w:tcBorders>
            <w:shd w:val="clear" w:color="auto" w:fill="auto"/>
            <w:vAlign w:val="center"/>
            <w:hideMark/>
          </w:tcPr>
          <w:p w14:paraId="7BF31232"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370DF45D"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D64525A"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с 2004 года</w:t>
            </w:r>
          </w:p>
        </w:tc>
        <w:tc>
          <w:tcPr>
            <w:tcW w:w="2409" w:type="dxa"/>
            <w:tcBorders>
              <w:top w:val="nil"/>
              <w:left w:val="nil"/>
              <w:bottom w:val="single" w:sz="4" w:space="0" w:color="auto"/>
              <w:right w:val="single" w:sz="4" w:space="0" w:color="auto"/>
            </w:tcBorders>
            <w:shd w:val="clear" w:color="auto" w:fill="auto"/>
            <w:noWrap/>
            <w:vAlign w:val="center"/>
            <w:hideMark/>
          </w:tcPr>
          <w:p w14:paraId="7CB813DE"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4,56</w:t>
            </w:r>
          </w:p>
        </w:tc>
      </w:tr>
      <w:tr w:rsidR="00BA3F28" w:rsidRPr="00AE2EA9" w14:paraId="05ACDEE9"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592655FE"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57</w:t>
            </w:r>
          </w:p>
        </w:tc>
        <w:tc>
          <w:tcPr>
            <w:tcW w:w="2237" w:type="dxa"/>
            <w:tcBorders>
              <w:top w:val="nil"/>
              <w:left w:val="nil"/>
              <w:bottom w:val="single" w:sz="4" w:space="0" w:color="auto"/>
              <w:right w:val="single" w:sz="4" w:space="0" w:color="auto"/>
            </w:tcBorders>
            <w:shd w:val="clear" w:color="000000" w:fill="FFFFFF"/>
            <w:vAlign w:val="center"/>
            <w:hideMark/>
          </w:tcPr>
          <w:p w14:paraId="2EBDD3E1"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408</w:t>
            </w:r>
          </w:p>
        </w:tc>
        <w:tc>
          <w:tcPr>
            <w:tcW w:w="1985" w:type="dxa"/>
            <w:tcBorders>
              <w:top w:val="nil"/>
              <w:left w:val="nil"/>
              <w:bottom w:val="single" w:sz="4" w:space="0" w:color="auto"/>
              <w:right w:val="single" w:sz="4" w:space="0" w:color="auto"/>
            </w:tcBorders>
            <w:shd w:val="clear" w:color="auto" w:fill="auto"/>
            <w:vAlign w:val="center"/>
            <w:hideMark/>
          </w:tcPr>
          <w:p w14:paraId="43763A13"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299ED4DA"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D5882E4"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с 2004 года</w:t>
            </w:r>
          </w:p>
        </w:tc>
        <w:tc>
          <w:tcPr>
            <w:tcW w:w="2409" w:type="dxa"/>
            <w:tcBorders>
              <w:top w:val="nil"/>
              <w:left w:val="nil"/>
              <w:bottom w:val="single" w:sz="4" w:space="0" w:color="auto"/>
              <w:right w:val="single" w:sz="4" w:space="0" w:color="auto"/>
            </w:tcBorders>
            <w:shd w:val="clear" w:color="auto" w:fill="auto"/>
            <w:noWrap/>
            <w:vAlign w:val="center"/>
            <w:hideMark/>
          </w:tcPr>
          <w:p w14:paraId="57A23A8C"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46,51</w:t>
            </w:r>
          </w:p>
        </w:tc>
      </w:tr>
      <w:tr w:rsidR="00BA3F28" w:rsidRPr="00AE2EA9" w14:paraId="3272172A"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53F04026"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lastRenderedPageBreak/>
              <w:t>57</w:t>
            </w:r>
          </w:p>
        </w:tc>
        <w:tc>
          <w:tcPr>
            <w:tcW w:w="2237" w:type="dxa"/>
            <w:tcBorders>
              <w:top w:val="nil"/>
              <w:left w:val="nil"/>
              <w:bottom w:val="single" w:sz="4" w:space="0" w:color="auto"/>
              <w:right w:val="single" w:sz="4" w:space="0" w:color="auto"/>
            </w:tcBorders>
            <w:shd w:val="clear" w:color="000000" w:fill="FFFFFF"/>
            <w:vAlign w:val="center"/>
            <w:hideMark/>
          </w:tcPr>
          <w:p w14:paraId="42D9D1CA"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150</w:t>
            </w:r>
          </w:p>
        </w:tc>
        <w:tc>
          <w:tcPr>
            <w:tcW w:w="1985" w:type="dxa"/>
            <w:tcBorders>
              <w:top w:val="nil"/>
              <w:left w:val="nil"/>
              <w:bottom w:val="single" w:sz="4" w:space="0" w:color="auto"/>
              <w:right w:val="single" w:sz="4" w:space="0" w:color="auto"/>
            </w:tcBorders>
            <w:shd w:val="clear" w:color="auto" w:fill="auto"/>
            <w:vAlign w:val="center"/>
            <w:hideMark/>
          </w:tcPr>
          <w:p w14:paraId="39520002"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19D72D76"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ППУ</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EF7CE72"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с 2004 года</w:t>
            </w:r>
          </w:p>
        </w:tc>
        <w:tc>
          <w:tcPr>
            <w:tcW w:w="2409" w:type="dxa"/>
            <w:tcBorders>
              <w:top w:val="nil"/>
              <w:left w:val="nil"/>
              <w:bottom w:val="single" w:sz="4" w:space="0" w:color="auto"/>
              <w:right w:val="single" w:sz="4" w:space="0" w:color="auto"/>
            </w:tcBorders>
            <w:shd w:val="clear" w:color="auto" w:fill="auto"/>
            <w:noWrap/>
            <w:vAlign w:val="center"/>
            <w:hideMark/>
          </w:tcPr>
          <w:p w14:paraId="33B7EFAA"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17,10</w:t>
            </w:r>
          </w:p>
        </w:tc>
      </w:tr>
      <w:tr w:rsidR="00BA3F28" w:rsidRPr="00AE2EA9" w14:paraId="1E1968CD"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5DEF67E5"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57</w:t>
            </w:r>
          </w:p>
        </w:tc>
        <w:tc>
          <w:tcPr>
            <w:tcW w:w="2237" w:type="dxa"/>
            <w:tcBorders>
              <w:top w:val="nil"/>
              <w:left w:val="nil"/>
              <w:bottom w:val="single" w:sz="4" w:space="0" w:color="auto"/>
              <w:right w:val="single" w:sz="4" w:space="0" w:color="auto"/>
            </w:tcBorders>
            <w:shd w:val="clear" w:color="000000" w:fill="FFFFFF"/>
            <w:vAlign w:val="center"/>
            <w:hideMark/>
          </w:tcPr>
          <w:p w14:paraId="44719A87"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109,5</w:t>
            </w:r>
          </w:p>
        </w:tc>
        <w:tc>
          <w:tcPr>
            <w:tcW w:w="1985" w:type="dxa"/>
            <w:tcBorders>
              <w:top w:val="nil"/>
              <w:left w:val="nil"/>
              <w:bottom w:val="single" w:sz="4" w:space="0" w:color="auto"/>
              <w:right w:val="single" w:sz="4" w:space="0" w:color="auto"/>
            </w:tcBorders>
            <w:shd w:val="clear" w:color="auto" w:fill="auto"/>
            <w:vAlign w:val="center"/>
            <w:hideMark/>
          </w:tcPr>
          <w:p w14:paraId="5541FAD1"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000000" w:fill="FFFFFF"/>
            <w:vAlign w:val="center"/>
            <w:hideMark/>
          </w:tcPr>
          <w:p w14:paraId="5F401298" w14:textId="77777777" w:rsidR="00BA3F28" w:rsidRPr="00AE2EA9" w:rsidRDefault="00BA3F28" w:rsidP="00BA3F28">
            <w:pPr>
              <w:jc w:val="center"/>
              <w:rPr>
                <w:rFonts w:eastAsia="Times New Roman" w:cs="Times New Roman"/>
                <w:sz w:val="22"/>
                <w:lang w:eastAsia="ru-RU"/>
              </w:rPr>
            </w:pPr>
            <w:r w:rsidRPr="00AE2EA9">
              <w:rPr>
                <w:rFonts w:eastAsia="Times New Roman" w:cs="Times New Roman"/>
                <w:sz w:val="22"/>
                <w:lang w:eastAsia="ru-RU"/>
              </w:rPr>
              <w:t>мин. вата, лист оцинкованный</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81635EC"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с 2004 года</w:t>
            </w:r>
          </w:p>
        </w:tc>
        <w:tc>
          <w:tcPr>
            <w:tcW w:w="2409" w:type="dxa"/>
            <w:tcBorders>
              <w:top w:val="nil"/>
              <w:left w:val="nil"/>
              <w:bottom w:val="single" w:sz="4" w:space="0" w:color="auto"/>
              <w:right w:val="single" w:sz="4" w:space="0" w:color="auto"/>
            </w:tcBorders>
            <w:shd w:val="clear" w:color="auto" w:fill="auto"/>
            <w:noWrap/>
            <w:vAlign w:val="center"/>
            <w:hideMark/>
          </w:tcPr>
          <w:p w14:paraId="471F7D5E"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12,48</w:t>
            </w:r>
          </w:p>
        </w:tc>
      </w:tr>
      <w:tr w:rsidR="00BA3F28" w:rsidRPr="00AE2EA9" w14:paraId="05E613F0"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4FD6384B"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57</w:t>
            </w:r>
          </w:p>
        </w:tc>
        <w:tc>
          <w:tcPr>
            <w:tcW w:w="2237" w:type="dxa"/>
            <w:tcBorders>
              <w:top w:val="nil"/>
              <w:left w:val="nil"/>
              <w:bottom w:val="single" w:sz="4" w:space="0" w:color="auto"/>
              <w:right w:val="single" w:sz="4" w:space="0" w:color="auto"/>
            </w:tcBorders>
            <w:shd w:val="clear" w:color="000000" w:fill="FFFFFF"/>
            <w:vAlign w:val="center"/>
            <w:hideMark/>
          </w:tcPr>
          <w:p w14:paraId="683A7B72"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81</w:t>
            </w:r>
          </w:p>
        </w:tc>
        <w:tc>
          <w:tcPr>
            <w:tcW w:w="1985" w:type="dxa"/>
            <w:tcBorders>
              <w:top w:val="nil"/>
              <w:left w:val="nil"/>
              <w:bottom w:val="single" w:sz="4" w:space="0" w:color="auto"/>
              <w:right w:val="single" w:sz="4" w:space="0" w:color="auto"/>
            </w:tcBorders>
            <w:shd w:val="clear" w:color="auto" w:fill="auto"/>
            <w:vAlign w:val="center"/>
            <w:hideMark/>
          </w:tcPr>
          <w:p w14:paraId="269EBB54"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auto" w:fill="auto"/>
            <w:noWrap/>
            <w:vAlign w:val="center"/>
            <w:hideMark/>
          </w:tcPr>
          <w:p w14:paraId="3285431C"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D6C487D"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с 2004 года</w:t>
            </w:r>
          </w:p>
        </w:tc>
        <w:tc>
          <w:tcPr>
            <w:tcW w:w="2409" w:type="dxa"/>
            <w:tcBorders>
              <w:top w:val="nil"/>
              <w:left w:val="nil"/>
              <w:bottom w:val="single" w:sz="4" w:space="0" w:color="auto"/>
              <w:right w:val="single" w:sz="4" w:space="0" w:color="auto"/>
            </w:tcBorders>
            <w:shd w:val="clear" w:color="auto" w:fill="auto"/>
            <w:noWrap/>
            <w:vAlign w:val="center"/>
            <w:hideMark/>
          </w:tcPr>
          <w:p w14:paraId="7E25A98A"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9,23</w:t>
            </w:r>
          </w:p>
        </w:tc>
      </w:tr>
      <w:tr w:rsidR="00BA3F28" w:rsidRPr="00AE2EA9" w14:paraId="1A597501"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66979AF4"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40</w:t>
            </w:r>
          </w:p>
        </w:tc>
        <w:tc>
          <w:tcPr>
            <w:tcW w:w="2237" w:type="dxa"/>
            <w:tcBorders>
              <w:top w:val="nil"/>
              <w:left w:val="nil"/>
              <w:bottom w:val="single" w:sz="4" w:space="0" w:color="auto"/>
              <w:right w:val="single" w:sz="4" w:space="0" w:color="auto"/>
            </w:tcBorders>
            <w:shd w:val="clear" w:color="000000" w:fill="FFFFFF"/>
            <w:vAlign w:val="center"/>
            <w:hideMark/>
          </w:tcPr>
          <w:p w14:paraId="61206864"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415</w:t>
            </w:r>
          </w:p>
        </w:tc>
        <w:tc>
          <w:tcPr>
            <w:tcW w:w="1985" w:type="dxa"/>
            <w:tcBorders>
              <w:top w:val="nil"/>
              <w:left w:val="nil"/>
              <w:bottom w:val="single" w:sz="4" w:space="0" w:color="auto"/>
              <w:right w:val="single" w:sz="4" w:space="0" w:color="auto"/>
            </w:tcBorders>
            <w:shd w:val="clear" w:color="auto" w:fill="auto"/>
            <w:vAlign w:val="center"/>
            <w:hideMark/>
          </w:tcPr>
          <w:p w14:paraId="3351B7CB"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6104BD10"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DD5F23F"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с 2004 года</w:t>
            </w:r>
          </w:p>
        </w:tc>
        <w:tc>
          <w:tcPr>
            <w:tcW w:w="2409" w:type="dxa"/>
            <w:tcBorders>
              <w:top w:val="nil"/>
              <w:left w:val="nil"/>
              <w:bottom w:val="single" w:sz="4" w:space="0" w:color="auto"/>
              <w:right w:val="single" w:sz="4" w:space="0" w:color="auto"/>
            </w:tcBorders>
            <w:shd w:val="clear" w:color="auto" w:fill="auto"/>
            <w:noWrap/>
            <w:vAlign w:val="center"/>
            <w:hideMark/>
          </w:tcPr>
          <w:p w14:paraId="63BB0FC9"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33,20</w:t>
            </w:r>
          </w:p>
        </w:tc>
      </w:tr>
      <w:tr w:rsidR="00BA3F28" w:rsidRPr="00AE2EA9" w14:paraId="6E34FE38"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74EA58D0"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40</w:t>
            </w:r>
          </w:p>
        </w:tc>
        <w:tc>
          <w:tcPr>
            <w:tcW w:w="2237" w:type="dxa"/>
            <w:tcBorders>
              <w:top w:val="nil"/>
              <w:left w:val="nil"/>
              <w:bottom w:val="single" w:sz="4" w:space="0" w:color="auto"/>
              <w:right w:val="single" w:sz="4" w:space="0" w:color="auto"/>
            </w:tcBorders>
            <w:shd w:val="clear" w:color="000000" w:fill="FFFFFF"/>
            <w:vAlign w:val="center"/>
            <w:hideMark/>
          </w:tcPr>
          <w:p w14:paraId="5D5E1F45"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62,5</w:t>
            </w:r>
          </w:p>
        </w:tc>
        <w:tc>
          <w:tcPr>
            <w:tcW w:w="1985" w:type="dxa"/>
            <w:tcBorders>
              <w:top w:val="nil"/>
              <w:left w:val="nil"/>
              <w:bottom w:val="single" w:sz="4" w:space="0" w:color="auto"/>
              <w:right w:val="single" w:sz="4" w:space="0" w:color="auto"/>
            </w:tcBorders>
            <w:shd w:val="clear" w:color="auto" w:fill="auto"/>
            <w:vAlign w:val="center"/>
            <w:hideMark/>
          </w:tcPr>
          <w:p w14:paraId="7EE26FB5"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4FE46432"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ППУ</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7E4AC4E"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с 2004 года</w:t>
            </w:r>
          </w:p>
        </w:tc>
        <w:tc>
          <w:tcPr>
            <w:tcW w:w="2409" w:type="dxa"/>
            <w:tcBorders>
              <w:top w:val="nil"/>
              <w:left w:val="nil"/>
              <w:bottom w:val="single" w:sz="4" w:space="0" w:color="auto"/>
              <w:right w:val="single" w:sz="4" w:space="0" w:color="auto"/>
            </w:tcBorders>
            <w:shd w:val="clear" w:color="auto" w:fill="auto"/>
            <w:noWrap/>
            <w:vAlign w:val="center"/>
            <w:hideMark/>
          </w:tcPr>
          <w:p w14:paraId="6AB2F384"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5,00</w:t>
            </w:r>
          </w:p>
        </w:tc>
      </w:tr>
      <w:tr w:rsidR="00BA3F28" w:rsidRPr="00AE2EA9" w14:paraId="70A54950"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0209A06F"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40</w:t>
            </w:r>
          </w:p>
        </w:tc>
        <w:tc>
          <w:tcPr>
            <w:tcW w:w="2237" w:type="dxa"/>
            <w:tcBorders>
              <w:top w:val="nil"/>
              <w:left w:val="nil"/>
              <w:bottom w:val="single" w:sz="4" w:space="0" w:color="auto"/>
              <w:right w:val="single" w:sz="4" w:space="0" w:color="auto"/>
            </w:tcBorders>
            <w:shd w:val="clear" w:color="000000" w:fill="FFFFFF"/>
            <w:vAlign w:val="center"/>
            <w:hideMark/>
          </w:tcPr>
          <w:p w14:paraId="465C7FFD"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17,5</w:t>
            </w:r>
          </w:p>
        </w:tc>
        <w:tc>
          <w:tcPr>
            <w:tcW w:w="1985" w:type="dxa"/>
            <w:tcBorders>
              <w:top w:val="nil"/>
              <w:left w:val="nil"/>
              <w:bottom w:val="single" w:sz="4" w:space="0" w:color="auto"/>
              <w:right w:val="single" w:sz="4" w:space="0" w:color="auto"/>
            </w:tcBorders>
            <w:shd w:val="clear" w:color="auto" w:fill="auto"/>
            <w:vAlign w:val="center"/>
            <w:hideMark/>
          </w:tcPr>
          <w:p w14:paraId="65A6F98E"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auto" w:fill="auto"/>
            <w:noWrap/>
            <w:vAlign w:val="center"/>
            <w:hideMark/>
          </w:tcPr>
          <w:p w14:paraId="51C0BBF7"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9F7C47A"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с 2004 года</w:t>
            </w:r>
          </w:p>
        </w:tc>
        <w:tc>
          <w:tcPr>
            <w:tcW w:w="2409" w:type="dxa"/>
            <w:tcBorders>
              <w:top w:val="nil"/>
              <w:left w:val="nil"/>
              <w:bottom w:val="single" w:sz="4" w:space="0" w:color="auto"/>
              <w:right w:val="single" w:sz="4" w:space="0" w:color="auto"/>
            </w:tcBorders>
            <w:shd w:val="clear" w:color="auto" w:fill="auto"/>
            <w:noWrap/>
            <w:vAlign w:val="center"/>
            <w:hideMark/>
          </w:tcPr>
          <w:p w14:paraId="61395CAD"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1,40</w:t>
            </w:r>
          </w:p>
        </w:tc>
      </w:tr>
      <w:tr w:rsidR="00BA3F28" w:rsidRPr="00AE2EA9" w14:paraId="269FA49F"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0FFA748E" w14:textId="77777777" w:rsidR="00BA3F28" w:rsidRPr="00AE2EA9" w:rsidRDefault="00BA3F28" w:rsidP="00BA3F28">
            <w:pPr>
              <w:jc w:val="both"/>
              <w:rPr>
                <w:rFonts w:eastAsia="Times New Roman" w:cs="Times New Roman"/>
                <w:b/>
                <w:bCs/>
                <w:color w:val="000000"/>
                <w:sz w:val="22"/>
                <w:lang w:eastAsia="ru-RU"/>
              </w:rPr>
            </w:pPr>
            <w:r w:rsidRPr="00AE2EA9">
              <w:rPr>
                <w:rFonts w:eastAsia="Times New Roman" w:cs="Times New Roman"/>
                <w:b/>
                <w:bCs/>
                <w:color w:val="000000"/>
                <w:sz w:val="22"/>
                <w:lang w:eastAsia="ru-RU"/>
              </w:rPr>
              <w:t>ИТОГО:</w:t>
            </w:r>
          </w:p>
        </w:tc>
        <w:tc>
          <w:tcPr>
            <w:tcW w:w="2237" w:type="dxa"/>
            <w:tcBorders>
              <w:top w:val="nil"/>
              <w:left w:val="nil"/>
              <w:bottom w:val="single" w:sz="4" w:space="0" w:color="auto"/>
              <w:right w:val="single" w:sz="4" w:space="0" w:color="auto"/>
            </w:tcBorders>
            <w:shd w:val="clear" w:color="auto" w:fill="auto"/>
            <w:vAlign w:val="center"/>
            <w:hideMark/>
          </w:tcPr>
          <w:p w14:paraId="1656340B" w14:textId="77777777" w:rsidR="00BA3F28" w:rsidRPr="00AE2EA9" w:rsidRDefault="00BA3F28" w:rsidP="00BA3F28">
            <w:pPr>
              <w:jc w:val="center"/>
              <w:rPr>
                <w:rFonts w:eastAsia="Times New Roman" w:cs="Times New Roman"/>
                <w:b/>
                <w:bCs/>
                <w:color w:val="000000"/>
                <w:sz w:val="22"/>
                <w:lang w:eastAsia="ru-RU"/>
              </w:rPr>
            </w:pPr>
            <w:r w:rsidRPr="00AE2EA9">
              <w:rPr>
                <w:rFonts w:eastAsia="Times New Roman" w:cs="Times New Roman"/>
                <w:b/>
                <w:bCs/>
                <w:color w:val="000000"/>
                <w:sz w:val="22"/>
                <w:lang w:eastAsia="ru-RU"/>
              </w:rPr>
              <w:t>1923</w:t>
            </w:r>
          </w:p>
        </w:tc>
        <w:tc>
          <w:tcPr>
            <w:tcW w:w="1985" w:type="dxa"/>
            <w:tcBorders>
              <w:top w:val="nil"/>
              <w:left w:val="nil"/>
              <w:bottom w:val="single" w:sz="4" w:space="0" w:color="auto"/>
              <w:right w:val="single" w:sz="4" w:space="0" w:color="auto"/>
            </w:tcBorders>
            <w:shd w:val="clear" w:color="auto" w:fill="auto"/>
            <w:vAlign w:val="center"/>
            <w:hideMark/>
          </w:tcPr>
          <w:p w14:paraId="04175647" w14:textId="77777777" w:rsidR="00BA3F28" w:rsidRPr="00AE2EA9" w:rsidRDefault="00BA3F28" w:rsidP="00BA3F28">
            <w:pPr>
              <w:jc w:val="center"/>
              <w:rPr>
                <w:rFonts w:eastAsia="Times New Roman" w:cs="Times New Roman"/>
                <w:b/>
                <w:bCs/>
                <w:color w:val="000000"/>
                <w:sz w:val="22"/>
                <w:lang w:eastAsia="ru-RU"/>
              </w:rPr>
            </w:pPr>
            <w:r w:rsidRPr="00AE2EA9">
              <w:rPr>
                <w:rFonts w:eastAsia="Times New Roman" w:cs="Times New Roman"/>
                <w:b/>
                <w:bCs/>
                <w:color w:val="000000"/>
                <w:sz w:val="22"/>
                <w:lang w:eastAsia="ru-RU"/>
              </w:rPr>
              <w:t> </w:t>
            </w:r>
          </w:p>
        </w:tc>
        <w:tc>
          <w:tcPr>
            <w:tcW w:w="2410" w:type="dxa"/>
            <w:tcBorders>
              <w:top w:val="nil"/>
              <w:left w:val="nil"/>
              <w:bottom w:val="single" w:sz="4" w:space="0" w:color="auto"/>
              <w:right w:val="single" w:sz="4" w:space="0" w:color="auto"/>
            </w:tcBorders>
            <w:shd w:val="clear" w:color="auto" w:fill="auto"/>
            <w:noWrap/>
            <w:vAlign w:val="bottom"/>
            <w:hideMark/>
          </w:tcPr>
          <w:p w14:paraId="0E5591D3" w14:textId="77777777" w:rsidR="00BA3F28" w:rsidRPr="00AE2EA9" w:rsidRDefault="00BA3F28" w:rsidP="00BA3F28">
            <w:pP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03C80FB1" w14:textId="77777777" w:rsidR="00BA3F28" w:rsidRPr="00AE2EA9" w:rsidRDefault="00BA3F28" w:rsidP="00BA3F28">
            <w:pP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2409" w:type="dxa"/>
            <w:tcBorders>
              <w:top w:val="nil"/>
              <w:left w:val="nil"/>
              <w:bottom w:val="single" w:sz="4" w:space="0" w:color="auto"/>
              <w:right w:val="single" w:sz="4" w:space="0" w:color="auto"/>
            </w:tcBorders>
            <w:shd w:val="clear" w:color="auto" w:fill="auto"/>
            <w:noWrap/>
            <w:vAlign w:val="center"/>
            <w:hideMark/>
          </w:tcPr>
          <w:p w14:paraId="2D0EAA15" w14:textId="77777777" w:rsidR="00BA3F28" w:rsidRPr="00AE2EA9" w:rsidRDefault="00BA3F28" w:rsidP="00BA3F28">
            <w:pPr>
              <w:jc w:val="center"/>
              <w:rPr>
                <w:rFonts w:eastAsia="Times New Roman" w:cs="Times New Roman"/>
                <w:b/>
                <w:bCs/>
                <w:color w:val="000000"/>
                <w:sz w:val="22"/>
                <w:lang w:eastAsia="ru-RU"/>
              </w:rPr>
            </w:pPr>
            <w:r w:rsidRPr="00AE2EA9">
              <w:rPr>
                <w:rFonts w:eastAsia="Times New Roman" w:cs="Times New Roman"/>
                <w:b/>
                <w:bCs/>
                <w:color w:val="000000"/>
                <w:sz w:val="22"/>
                <w:lang w:eastAsia="ru-RU"/>
              </w:rPr>
              <w:t>269,78</w:t>
            </w:r>
          </w:p>
        </w:tc>
      </w:tr>
      <w:tr w:rsidR="00BA3F28" w:rsidRPr="00AE2EA9" w14:paraId="6678550E" w14:textId="77777777" w:rsidTr="00BA3F28">
        <w:trPr>
          <w:trHeight w:val="301"/>
        </w:trPr>
        <w:tc>
          <w:tcPr>
            <w:tcW w:w="13603" w:type="dxa"/>
            <w:gridSpan w:val="6"/>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3607DB64" w14:textId="04BBC9AA"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b/>
                <w:bCs/>
                <w:color w:val="000000"/>
                <w:sz w:val="22"/>
                <w:lang w:eastAsia="ru-RU"/>
              </w:rPr>
              <w:t>ТПП Южный</w:t>
            </w:r>
          </w:p>
        </w:tc>
      </w:tr>
      <w:tr w:rsidR="00BA3F28" w:rsidRPr="00AE2EA9" w14:paraId="03465448"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tcPr>
          <w:p w14:paraId="4A799C2E" w14:textId="5C2234A8"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b/>
                <w:bCs/>
                <w:color w:val="000000"/>
                <w:sz w:val="22"/>
                <w:lang w:eastAsia="ru-RU"/>
              </w:rPr>
              <w:t>Отопление</w:t>
            </w:r>
          </w:p>
        </w:tc>
        <w:tc>
          <w:tcPr>
            <w:tcW w:w="2237" w:type="dxa"/>
            <w:tcBorders>
              <w:top w:val="nil"/>
              <w:left w:val="nil"/>
              <w:bottom w:val="single" w:sz="4" w:space="0" w:color="auto"/>
              <w:right w:val="single" w:sz="4" w:space="0" w:color="auto"/>
            </w:tcBorders>
            <w:shd w:val="clear" w:color="000000" w:fill="FFFFFF"/>
            <w:vAlign w:val="center"/>
          </w:tcPr>
          <w:p w14:paraId="36696528" w14:textId="77777777" w:rsidR="00BA3F28" w:rsidRPr="00AE2EA9" w:rsidRDefault="00BA3F28" w:rsidP="00BA3F28">
            <w:pPr>
              <w:jc w:val="center"/>
              <w:rPr>
                <w:rFonts w:eastAsia="Times New Roman" w:cs="Times New Roman"/>
                <w:color w:val="000000"/>
                <w:sz w:val="22"/>
                <w:lang w:eastAsia="ru-RU"/>
              </w:rPr>
            </w:pPr>
          </w:p>
        </w:tc>
        <w:tc>
          <w:tcPr>
            <w:tcW w:w="1985" w:type="dxa"/>
            <w:tcBorders>
              <w:top w:val="nil"/>
              <w:left w:val="nil"/>
              <w:bottom w:val="single" w:sz="4" w:space="0" w:color="auto"/>
              <w:right w:val="single" w:sz="4" w:space="0" w:color="auto"/>
            </w:tcBorders>
            <w:shd w:val="clear" w:color="auto" w:fill="auto"/>
            <w:vAlign w:val="center"/>
          </w:tcPr>
          <w:p w14:paraId="045A7E36" w14:textId="77777777" w:rsidR="00BA3F28" w:rsidRPr="00AE2EA9" w:rsidRDefault="00BA3F28" w:rsidP="00BA3F28">
            <w:pPr>
              <w:jc w:val="center"/>
              <w:rPr>
                <w:rFonts w:eastAsia="Times New Roman" w:cs="Times New Roman"/>
                <w:color w:val="000000"/>
                <w:sz w:val="22"/>
                <w:lang w:eastAsia="ru-RU"/>
              </w:rPr>
            </w:pPr>
          </w:p>
        </w:tc>
        <w:tc>
          <w:tcPr>
            <w:tcW w:w="2410" w:type="dxa"/>
            <w:tcBorders>
              <w:top w:val="nil"/>
              <w:left w:val="nil"/>
              <w:bottom w:val="single" w:sz="4" w:space="0" w:color="auto"/>
              <w:right w:val="single" w:sz="4" w:space="0" w:color="auto"/>
            </w:tcBorders>
            <w:shd w:val="clear" w:color="auto" w:fill="auto"/>
            <w:noWrap/>
            <w:vAlign w:val="center"/>
          </w:tcPr>
          <w:p w14:paraId="1EA88675" w14:textId="77777777" w:rsidR="00BA3F28" w:rsidRPr="00AE2EA9" w:rsidRDefault="00BA3F28" w:rsidP="00BA3F28">
            <w:pPr>
              <w:jc w:val="center"/>
              <w:rPr>
                <w:rFonts w:eastAsia="Times New Roman" w:cs="Times New Roman"/>
                <w:color w:val="000000"/>
                <w:sz w:val="22"/>
                <w:lang w:eastAsia="ru-RU"/>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423AE9C1" w14:textId="77777777" w:rsidR="00BA3F28" w:rsidRPr="00AE2EA9" w:rsidRDefault="00BA3F28" w:rsidP="00BA3F28">
            <w:pPr>
              <w:jc w:val="center"/>
              <w:rPr>
                <w:rFonts w:eastAsia="Times New Roman" w:cs="Times New Roman"/>
                <w:color w:val="000000"/>
                <w:sz w:val="22"/>
                <w:lang w:eastAsia="ru-RU"/>
              </w:rPr>
            </w:pPr>
          </w:p>
        </w:tc>
        <w:tc>
          <w:tcPr>
            <w:tcW w:w="2409" w:type="dxa"/>
            <w:tcBorders>
              <w:top w:val="nil"/>
              <w:left w:val="nil"/>
              <w:bottom w:val="single" w:sz="4" w:space="0" w:color="auto"/>
              <w:right w:val="single" w:sz="4" w:space="0" w:color="auto"/>
            </w:tcBorders>
            <w:shd w:val="clear" w:color="auto" w:fill="auto"/>
            <w:noWrap/>
            <w:vAlign w:val="center"/>
          </w:tcPr>
          <w:p w14:paraId="6926743E" w14:textId="77777777" w:rsidR="00BA3F28" w:rsidRPr="00AE2EA9" w:rsidRDefault="00BA3F28" w:rsidP="00BA3F28">
            <w:pPr>
              <w:jc w:val="center"/>
              <w:rPr>
                <w:rFonts w:eastAsia="Times New Roman" w:cs="Times New Roman"/>
                <w:color w:val="000000"/>
                <w:sz w:val="22"/>
                <w:lang w:eastAsia="ru-RU"/>
              </w:rPr>
            </w:pPr>
          </w:p>
        </w:tc>
      </w:tr>
      <w:tr w:rsidR="00BA3F28" w:rsidRPr="00AE2EA9" w14:paraId="57616456"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3163F019"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219</w:t>
            </w:r>
          </w:p>
        </w:tc>
        <w:tc>
          <w:tcPr>
            <w:tcW w:w="2237" w:type="dxa"/>
            <w:tcBorders>
              <w:top w:val="nil"/>
              <w:left w:val="nil"/>
              <w:bottom w:val="single" w:sz="4" w:space="0" w:color="auto"/>
              <w:right w:val="single" w:sz="4" w:space="0" w:color="auto"/>
            </w:tcBorders>
            <w:shd w:val="clear" w:color="000000" w:fill="FFFFFF"/>
            <w:vAlign w:val="center"/>
            <w:hideMark/>
          </w:tcPr>
          <w:p w14:paraId="61FECC24"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553</w:t>
            </w:r>
          </w:p>
        </w:tc>
        <w:tc>
          <w:tcPr>
            <w:tcW w:w="1985" w:type="dxa"/>
            <w:tcBorders>
              <w:top w:val="nil"/>
              <w:left w:val="nil"/>
              <w:bottom w:val="single" w:sz="4" w:space="0" w:color="auto"/>
              <w:right w:val="single" w:sz="4" w:space="0" w:color="auto"/>
            </w:tcBorders>
            <w:shd w:val="clear" w:color="auto" w:fill="auto"/>
            <w:vAlign w:val="center"/>
            <w:hideMark/>
          </w:tcPr>
          <w:p w14:paraId="06EA71D9"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6B1E5378"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57500EF"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74B1784F"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242,21</w:t>
            </w:r>
          </w:p>
        </w:tc>
      </w:tr>
      <w:tr w:rsidR="00BA3F28" w:rsidRPr="00AE2EA9" w14:paraId="272EE880"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hideMark/>
          </w:tcPr>
          <w:p w14:paraId="4E5317F9"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108</w:t>
            </w:r>
          </w:p>
        </w:tc>
        <w:tc>
          <w:tcPr>
            <w:tcW w:w="2237" w:type="dxa"/>
            <w:tcBorders>
              <w:top w:val="nil"/>
              <w:left w:val="nil"/>
              <w:bottom w:val="single" w:sz="4" w:space="0" w:color="auto"/>
              <w:right w:val="single" w:sz="4" w:space="0" w:color="auto"/>
            </w:tcBorders>
            <w:shd w:val="clear" w:color="000000" w:fill="FFFFFF"/>
            <w:noWrap/>
            <w:vAlign w:val="center"/>
            <w:hideMark/>
          </w:tcPr>
          <w:p w14:paraId="64CB9867"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483</w:t>
            </w:r>
          </w:p>
        </w:tc>
        <w:tc>
          <w:tcPr>
            <w:tcW w:w="1985" w:type="dxa"/>
            <w:tcBorders>
              <w:top w:val="nil"/>
              <w:left w:val="nil"/>
              <w:bottom w:val="single" w:sz="4" w:space="0" w:color="auto"/>
              <w:right w:val="single" w:sz="4" w:space="0" w:color="auto"/>
            </w:tcBorders>
            <w:shd w:val="clear" w:color="auto" w:fill="auto"/>
            <w:vAlign w:val="center"/>
            <w:hideMark/>
          </w:tcPr>
          <w:p w14:paraId="71A2854D"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02E0CBAB"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4F219CB"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56D43CD7"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104,33</w:t>
            </w:r>
          </w:p>
        </w:tc>
      </w:tr>
      <w:tr w:rsidR="00BA3F28" w:rsidRPr="00AE2EA9" w14:paraId="325E90E5"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hideMark/>
          </w:tcPr>
          <w:p w14:paraId="4D9A5057"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108</w:t>
            </w:r>
          </w:p>
        </w:tc>
        <w:tc>
          <w:tcPr>
            <w:tcW w:w="2237" w:type="dxa"/>
            <w:tcBorders>
              <w:top w:val="nil"/>
              <w:left w:val="nil"/>
              <w:bottom w:val="single" w:sz="4" w:space="0" w:color="auto"/>
              <w:right w:val="single" w:sz="4" w:space="0" w:color="auto"/>
            </w:tcBorders>
            <w:shd w:val="clear" w:color="000000" w:fill="FFFFFF"/>
            <w:noWrap/>
            <w:vAlign w:val="center"/>
            <w:hideMark/>
          </w:tcPr>
          <w:p w14:paraId="3408EB47"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70</w:t>
            </w:r>
          </w:p>
        </w:tc>
        <w:tc>
          <w:tcPr>
            <w:tcW w:w="1985" w:type="dxa"/>
            <w:tcBorders>
              <w:top w:val="nil"/>
              <w:left w:val="nil"/>
              <w:bottom w:val="single" w:sz="4" w:space="0" w:color="auto"/>
              <w:right w:val="single" w:sz="4" w:space="0" w:color="auto"/>
            </w:tcBorders>
            <w:shd w:val="clear" w:color="auto" w:fill="auto"/>
            <w:vAlign w:val="center"/>
            <w:hideMark/>
          </w:tcPr>
          <w:p w14:paraId="5536DC2E"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34A9C54D"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ППУ</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002E6B9"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с 2004 года</w:t>
            </w:r>
          </w:p>
        </w:tc>
        <w:tc>
          <w:tcPr>
            <w:tcW w:w="2409" w:type="dxa"/>
            <w:tcBorders>
              <w:top w:val="nil"/>
              <w:left w:val="nil"/>
              <w:bottom w:val="single" w:sz="4" w:space="0" w:color="auto"/>
              <w:right w:val="single" w:sz="4" w:space="0" w:color="auto"/>
            </w:tcBorders>
            <w:shd w:val="clear" w:color="auto" w:fill="auto"/>
            <w:noWrap/>
            <w:vAlign w:val="center"/>
            <w:hideMark/>
          </w:tcPr>
          <w:p w14:paraId="3A5A398C"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15,12</w:t>
            </w:r>
          </w:p>
        </w:tc>
      </w:tr>
      <w:tr w:rsidR="00BA3F28" w:rsidRPr="00AE2EA9" w14:paraId="59316613"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70E95D48"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89</w:t>
            </w:r>
          </w:p>
        </w:tc>
        <w:tc>
          <w:tcPr>
            <w:tcW w:w="2237" w:type="dxa"/>
            <w:tcBorders>
              <w:top w:val="nil"/>
              <w:left w:val="nil"/>
              <w:bottom w:val="single" w:sz="4" w:space="0" w:color="auto"/>
              <w:right w:val="single" w:sz="4" w:space="0" w:color="auto"/>
            </w:tcBorders>
            <w:shd w:val="clear" w:color="000000" w:fill="FFFFFF"/>
            <w:vAlign w:val="center"/>
            <w:hideMark/>
          </w:tcPr>
          <w:p w14:paraId="43AC86EC"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40</w:t>
            </w:r>
          </w:p>
        </w:tc>
        <w:tc>
          <w:tcPr>
            <w:tcW w:w="1985" w:type="dxa"/>
            <w:tcBorders>
              <w:top w:val="nil"/>
              <w:left w:val="nil"/>
              <w:bottom w:val="single" w:sz="4" w:space="0" w:color="auto"/>
              <w:right w:val="single" w:sz="4" w:space="0" w:color="auto"/>
            </w:tcBorders>
            <w:shd w:val="clear" w:color="auto" w:fill="auto"/>
            <w:vAlign w:val="center"/>
            <w:hideMark/>
          </w:tcPr>
          <w:p w14:paraId="4CC0D7A3"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1D1D6222"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B4A64A2"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400349C2"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7,12</w:t>
            </w:r>
          </w:p>
        </w:tc>
      </w:tr>
      <w:tr w:rsidR="00BA3F28" w:rsidRPr="00AE2EA9" w14:paraId="018D8F7B"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5725D57F"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76</w:t>
            </w:r>
          </w:p>
        </w:tc>
        <w:tc>
          <w:tcPr>
            <w:tcW w:w="2237" w:type="dxa"/>
            <w:tcBorders>
              <w:top w:val="nil"/>
              <w:left w:val="nil"/>
              <w:bottom w:val="single" w:sz="4" w:space="0" w:color="auto"/>
              <w:right w:val="single" w:sz="4" w:space="0" w:color="auto"/>
            </w:tcBorders>
            <w:shd w:val="clear" w:color="000000" w:fill="FFFFFF"/>
            <w:vAlign w:val="center"/>
            <w:hideMark/>
          </w:tcPr>
          <w:p w14:paraId="617C46DF"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120</w:t>
            </w:r>
          </w:p>
        </w:tc>
        <w:tc>
          <w:tcPr>
            <w:tcW w:w="1985" w:type="dxa"/>
            <w:tcBorders>
              <w:top w:val="nil"/>
              <w:left w:val="nil"/>
              <w:bottom w:val="single" w:sz="4" w:space="0" w:color="auto"/>
              <w:right w:val="single" w:sz="4" w:space="0" w:color="auto"/>
            </w:tcBorders>
            <w:shd w:val="clear" w:color="auto" w:fill="auto"/>
            <w:vAlign w:val="center"/>
            <w:hideMark/>
          </w:tcPr>
          <w:p w14:paraId="77B7BBC4"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5EAB377A"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97C2519"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5AA831DB"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18,24</w:t>
            </w:r>
          </w:p>
        </w:tc>
      </w:tr>
      <w:tr w:rsidR="00BA3F28" w:rsidRPr="00AE2EA9" w14:paraId="35A5DF55"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2EC60AE5" w14:textId="77777777" w:rsidR="00BA3F28" w:rsidRPr="00AE2EA9" w:rsidRDefault="00BA3F28" w:rsidP="00BA3F28">
            <w:pPr>
              <w:jc w:val="both"/>
              <w:rPr>
                <w:rFonts w:eastAsia="Times New Roman" w:cs="Times New Roman"/>
                <w:b/>
                <w:bCs/>
                <w:color w:val="000000"/>
                <w:sz w:val="22"/>
                <w:lang w:eastAsia="ru-RU"/>
              </w:rPr>
            </w:pPr>
            <w:r w:rsidRPr="00AE2EA9">
              <w:rPr>
                <w:rFonts w:eastAsia="Times New Roman" w:cs="Times New Roman"/>
                <w:b/>
                <w:bCs/>
                <w:color w:val="000000"/>
                <w:sz w:val="22"/>
                <w:lang w:eastAsia="ru-RU"/>
              </w:rPr>
              <w:t>ИТОГО:</w:t>
            </w:r>
          </w:p>
        </w:tc>
        <w:tc>
          <w:tcPr>
            <w:tcW w:w="2237" w:type="dxa"/>
            <w:tcBorders>
              <w:top w:val="nil"/>
              <w:left w:val="nil"/>
              <w:bottom w:val="single" w:sz="4" w:space="0" w:color="auto"/>
              <w:right w:val="single" w:sz="4" w:space="0" w:color="auto"/>
            </w:tcBorders>
            <w:shd w:val="clear" w:color="auto" w:fill="auto"/>
            <w:vAlign w:val="center"/>
            <w:hideMark/>
          </w:tcPr>
          <w:p w14:paraId="7E9CC948" w14:textId="77777777" w:rsidR="00BA3F28" w:rsidRPr="00AE2EA9" w:rsidRDefault="00BA3F28" w:rsidP="00BA3F28">
            <w:pPr>
              <w:jc w:val="center"/>
              <w:rPr>
                <w:rFonts w:eastAsia="Times New Roman" w:cs="Times New Roman"/>
                <w:b/>
                <w:bCs/>
                <w:color w:val="000000"/>
                <w:sz w:val="22"/>
                <w:lang w:eastAsia="ru-RU"/>
              </w:rPr>
            </w:pPr>
            <w:r w:rsidRPr="00AE2EA9">
              <w:rPr>
                <w:rFonts w:eastAsia="Times New Roman" w:cs="Times New Roman"/>
                <w:b/>
                <w:bCs/>
                <w:color w:val="000000"/>
                <w:sz w:val="22"/>
                <w:lang w:eastAsia="ru-RU"/>
              </w:rPr>
              <w:t>1 266</w:t>
            </w:r>
          </w:p>
        </w:tc>
        <w:tc>
          <w:tcPr>
            <w:tcW w:w="1985" w:type="dxa"/>
            <w:tcBorders>
              <w:top w:val="nil"/>
              <w:left w:val="nil"/>
              <w:bottom w:val="single" w:sz="4" w:space="0" w:color="auto"/>
              <w:right w:val="single" w:sz="4" w:space="0" w:color="auto"/>
            </w:tcBorders>
            <w:shd w:val="clear" w:color="auto" w:fill="auto"/>
            <w:vAlign w:val="center"/>
            <w:hideMark/>
          </w:tcPr>
          <w:p w14:paraId="5FE2CF8B" w14:textId="77777777" w:rsidR="00BA3F28" w:rsidRPr="00AE2EA9" w:rsidRDefault="00BA3F28" w:rsidP="00BA3F28">
            <w:pPr>
              <w:jc w:val="center"/>
              <w:rPr>
                <w:rFonts w:eastAsia="Times New Roman" w:cs="Times New Roman"/>
                <w:b/>
                <w:bCs/>
                <w:color w:val="000000"/>
                <w:sz w:val="22"/>
                <w:lang w:eastAsia="ru-RU"/>
              </w:rPr>
            </w:pPr>
            <w:r w:rsidRPr="00AE2EA9">
              <w:rPr>
                <w:rFonts w:eastAsia="Times New Roman" w:cs="Times New Roman"/>
                <w:b/>
                <w:bCs/>
                <w:color w:val="000000"/>
                <w:sz w:val="22"/>
                <w:lang w:eastAsia="ru-RU"/>
              </w:rPr>
              <w:t> </w:t>
            </w:r>
          </w:p>
        </w:tc>
        <w:tc>
          <w:tcPr>
            <w:tcW w:w="2410" w:type="dxa"/>
            <w:tcBorders>
              <w:top w:val="nil"/>
              <w:left w:val="nil"/>
              <w:bottom w:val="single" w:sz="4" w:space="0" w:color="auto"/>
              <w:right w:val="single" w:sz="4" w:space="0" w:color="auto"/>
            </w:tcBorders>
            <w:shd w:val="clear" w:color="auto" w:fill="auto"/>
            <w:noWrap/>
            <w:vAlign w:val="bottom"/>
            <w:hideMark/>
          </w:tcPr>
          <w:p w14:paraId="1B40FDCF" w14:textId="77777777" w:rsidR="00BA3F28" w:rsidRPr="00AE2EA9" w:rsidRDefault="00BA3F28" w:rsidP="00BA3F28">
            <w:pP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2755C0C6" w14:textId="77777777" w:rsidR="00BA3F28" w:rsidRPr="00AE2EA9" w:rsidRDefault="00BA3F28" w:rsidP="00BA3F28">
            <w:pP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2409" w:type="dxa"/>
            <w:tcBorders>
              <w:top w:val="nil"/>
              <w:left w:val="nil"/>
              <w:bottom w:val="single" w:sz="4" w:space="0" w:color="auto"/>
              <w:right w:val="single" w:sz="4" w:space="0" w:color="auto"/>
            </w:tcBorders>
            <w:shd w:val="clear" w:color="auto" w:fill="auto"/>
            <w:noWrap/>
            <w:vAlign w:val="center"/>
            <w:hideMark/>
          </w:tcPr>
          <w:p w14:paraId="1FD125DA" w14:textId="77777777" w:rsidR="00BA3F28" w:rsidRPr="00AE2EA9" w:rsidRDefault="00BA3F28" w:rsidP="00BA3F28">
            <w:pPr>
              <w:jc w:val="center"/>
              <w:rPr>
                <w:rFonts w:eastAsia="Times New Roman" w:cs="Times New Roman"/>
                <w:b/>
                <w:bCs/>
                <w:color w:val="000000"/>
                <w:sz w:val="22"/>
                <w:lang w:eastAsia="ru-RU"/>
              </w:rPr>
            </w:pPr>
            <w:r w:rsidRPr="00AE2EA9">
              <w:rPr>
                <w:rFonts w:eastAsia="Times New Roman" w:cs="Times New Roman"/>
                <w:b/>
                <w:bCs/>
                <w:color w:val="000000"/>
                <w:sz w:val="22"/>
                <w:lang w:eastAsia="ru-RU"/>
              </w:rPr>
              <w:t>387,02</w:t>
            </w:r>
          </w:p>
        </w:tc>
      </w:tr>
      <w:tr w:rsidR="00BA3F28" w:rsidRPr="00AE2EA9" w14:paraId="156F5751" w14:textId="77777777" w:rsidTr="00BA3F28">
        <w:trPr>
          <w:trHeight w:val="301"/>
        </w:trPr>
        <w:tc>
          <w:tcPr>
            <w:tcW w:w="2861" w:type="dxa"/>
            <w:tcBorders>
              <w:top w:val="single" w:sz="4" w:space="0" w:color="auto"/>
              <w:left w:val="single" w:sz="4" w:space="0" w:color="auto"/>
              <w:bottom w:val="single" w:sz="4" w:space="0" w:color="auto"/>
              <w:right w:val="nil"/>
            </w:tcBorders>
            <w:shd w:val="clear" w:color="auto" w:fill="auto"/>
            <w:vAlign w:val="center"/>
            <w:hideMark/>
          </w:tcPr>
          <w:p w14:paraId="37759021" w14:textId="74277D16" w:rsidR="00BA3F28" w:rsidRPr="00AE2EA9" w:rsidRDefault="00BA3F28" w:rsidP="00BA3F28">
            <w:pPr>
              <w:jc w:val="center"/>
              <w:rPr>
                <w:rFonts w:eastAsia="Times New Roman" w:cs="Times New Roman"/>
                <w:b/>
                <w:bCs/>
                <w:color w:val="000000"/>
                <w:sz w:val="22"/>
                <w:lang w:eastAsia="ru-RU"/>
              </w:rPr>
            </w:pPr>
            <w:r w:rsidRPr="00AE2EA9">
              <w:rPr>
                <w:rFonts w:eastAsia="Times New Roman" w:cs="Times New Roman"/>
                <w:b/>
                <w:bCs/>
                <w:color w:val="000000"/>
                <w:sz w:val="22"/>
                <w:lang w:eastAsia="ru-RU"/>
              </w:rPr>
              <w:t>ГВС</w:t>
            </w:r>
          </w:p>
        </w:tc>
        <w:tc>
          <w:tcPr>
            <w:tcW w:w="2237" w:type="dxa"/>
            <w:tcBorders>
              <w:top w:val="single" w:sz="4" w:space="0" w:color="auto"/>
              <w:left w:val="nil"/>
              <w:bottom w:val="single" w:sz="4" w:space="0" w:color="auto"/>
              <w:right w:val="nil"/>
            </w:tcBorders>
            <w:shd w:val="clear" w:color="000000" w:fill="FFFFFF"/>
            <w:vAlign w:val="center"/>
            <w:hideMark/>
          </w:tcPr>
          <w:p w14:paraId="34270A12" w14:textId="77777777" w:rsidR="00BA3F28" w:rsidRPr="00AE2EA9" w:rsidRDefault="00BA3F28" w:rsidP="00BA3F28">
            <w:pP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1985" w:type="dxa"/>
            <w:tcBorders>
              <w:top w:val="single" w:sz="4" w:space="0" w:color="auto"/>
              <w:left w:val="nil"/>
              <w:bottom w:val="single" w:sz="4" w:space="0" w:color="auto"/>
              <w:right w:val="nil"/>
            </w:tcBorders>
            <w:shd w:val="clear" w:color="auto" w:fill="auto"/>
            <w:vAlign w:val="center"/>
            <w:hideMark/>
          </w:tcPr>
          <w:p w14:paraId="58BA2456" w14:textId="77777777" w:rsidR="00BA3F28" w:rsidRPr="00AE2EA9" w:rsidRDefault="00BA3F28" w:rsidP="00BA3F28">
            <w:pP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7810E23D" w14:textId="77777777" w:rsidR="00BA3F28" w:rsidRPr="00AE2EA9" w:rsidRDefault="00BA3F28" w:rsidP="00BA3F28">
            <w:pP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14:paraId="3AC426B0" w14:textId="77777777" w:rsidR="00BA3F28" w:rsidRPr="00AE2EA9" w:rsidRDefault="00BA3F28" w:rsidP="00BA3F28">
            <w:pP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2409" w:type="dxa"/>
            <w:tcBorders>
              <w:top w:val="nil"/>
              <w:left w:val="nil"/>
              <w:bottom w:val="single" w:sz="4" w:space="0" w:color="auto"/>
              <w:right w:val="single" w:sz="4" w:space="0" w:color="auto"/>
            </w:tcBorders>
            <w:shd w:val="clear" w:color="auto" w:fill="auto"/>
            <w:noWrap/>
            <w:vAlign w:val="center"/>
            <w:hideMark/>
          </w:tcPr>
          <w:p w14:paraId="120CF067"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r>
      <w:tr w:rsidR="00BA3F28" w:rsidRPr="00AE2EA9" w14:paraId="62C37FA7"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6B75853B"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159</w:t>
            </w:r>
          </w:p>
        </w:tc>
        <w:tc>
          <w:tcPr>
            <w:tcW w:w="2237" w:type="dxa"/>
            <w:tcBorders>
              <w:top w:val="nil"/>
              <w:left w:val="nil"/>
              <w:bottom w:val="single" w:sz="4" w:space="0" w:color="auto"/>
              <w:right w:val="single" w:sz="4" w:space="0" w:color="auto"/>
            </w:tcBorders>
            <w:shd w:val="clear" w:color="000000" w:fill="FFFFFF"/>
            <w:vAlign w:val="center"/>
            <w:hideMark/>
          </w:tcPr>
          <w:p w14:paraId="16851B3A"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484</w:t>
            </w:r>
          </w:p>
        </w:tc>
        <w:tc>
          <w:tcPr>
            <w:tcW w:w="1985" w:type="dxa"/>
            <w:tcBorders>
              <w:top w:val="nil"/>
              <w:left w:val="nil"/>
              <w:bottom w:val="single" w:sz="4" w:space="0" w:color="auto"/>
              <w:right w:val="single" w:sz="4" w:space="0" w:color="auto"/>
            </w:tcBorders>
            <w:shd w:val="clear" w:color="auto" w:fill="auto"/>
            <w:vAlign w:val="center"/>
            <w:hideMark/>
          </w:tcPr>
          <w:p w14:paraId="0B723E0A"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38C2C16D"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2834A7E"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21CD79B9"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153,91</w:t>
            </w:r>
          </w:p>
        </w:tc>
      </w:tr>
      <w:tr w:rsidR="00BA3F28" w:rsidRPr="00AE2EA9" w14:paraId="5EB65206"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01051485"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108</w:t>
            </w:r>
          </w:p>
        </w:tc>
        <w:tc>
          <w:tcPr>
            <w:tcW w:w="2237" w:type="dxa"/>
            <w:tcBorders>
              <w:top w:val="nil"/>
              <w:left w:val="nil"/>
              <w:bottom w:val="single" w:sz="4" w:space="0" w:color="auto"/>
              <w:right w:val="single" w:sz="4" w:space="0" w:color="auto"/>
            </w:tcBorders>
            <w:shd w:val="clear" w:color="000000" w:fill="FFFFFF"/>
            <w:vAlign w:val="center"/>
            <w:hideMark/>
          </w:tcPr>
          <w:p w14:paraId="3AF0E68B"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120</w:t>
            </w:r>
          </w:p>
        </w:tc>
        <w:tc>
          <w:tcPr>
            <w:tcW w:w="1985" w:type="dxa"/>
            <w:tcBorders>
              <w:top w:val="nil"/>
              <w:left w:val="nil"/>
              <w:bottom w:val="single" w:sz="4" w:space="0" w:color="auto"/>
              <w:right w:val="single" w:sz="4" w:space="0" w:color="auto"/>
            </w:tcBorders>
            <w:shd w:val="clear" w:color="auto" w:fill="auto"/>
            <w:vAlign w:val="center"/>
            <w:hideMark/>
          </w:tcPr>
          <w:p w14:paraId="46C92D20"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2ED506A2"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3D6C3ECE"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7CB24963"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25,92</w:t>
            </w:r>
          </w:p>
        </w:tc>
      </w:tr>
      <w:tr w:rsidR="00BA3F28" w:rsidRPr="00AE2EA9" w14:paraId="13244479"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1375A226"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108</w:t>
            </w:r>
          </w:p>
        </w:tc>
        <w:tc>
          <w:tcPr>
            <w:tcW w:w="2237" w:type="dxa"/>
            <w:tcBorders>
              <w:top w:val="nil"/>
              <w:left w:val="nil"/>
              <w:bottom w:val="single" w:sz="4" w:space="0" w:color="auto"/>
              <w:right w:val="single" w:sz="4" w:space="0" w:color="auto"/>
            </w:tcBorders>
            <w:shd w:val="clear" w:color="000000" w:fill="FFFFFF"/>
            <w:vAlign w:val="center"/>
            <w:hideMark/>
          </w:tcPr>
          <w:p w14:paraId="22DA49D9"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56</w:t>
            </w:r>
          </w:p>
        </w:tc>
        <w:tc>
          <w:tcPr>
            <w:tcW w:w="1985" w:type="dxa"/>
            <w:tcBorders>
              <w:top w:val="nil"/>
              <w:left w:val="nil"/>
              <w:bottom w:val="single" w:sz="4" w:space="0" w:color="auto"/>
              <w:right w:val="single" w:sz="4" w:space="0" w:color="auto"/>
            </w:tcBorders>
            <w:shd w:val="clear" w:color="auto" w:fill="auto"/>
            <w:vAlign w:val="center"/>
            <w:hideMark/>
          </w:tcPr>
          <w:p w14:paraId="2B4FCC98"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2F68B6FD"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ППУ</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F40E498"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с 2004 года</w:t>
            </w:r>
          </w:p>
        </w:tc>
        <w:tc>
          <w:tcPr>
            <w:tcW w:w="2409" w:type="dxa"/>
            <w:tcBorders>
              <w:top w:val="nil"/>
              <w:left w:val="nil"/>
              <w:bottom w:val="single" w:sz="4" w:space="0" w:color="auto"/>
              <w:right w:val="single" w:sz="4" w:space="0" w:color="auto"/>
            </w:tcBorders>
            <w:shd w:val="clear" w:color="auto" w:fill="auto"/>
            <w:noWrap/>
            <w:vAlign w:val="center"/>
            <w:hideMark/>
          </w:tcPr>
          <w:p w14:paraId="578E8F82"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12,10</w:t>
            </w:r>
          </w:p>
        </w:tc>
      </w:tr>
      <w:tr w:rsidR="00BA3F28" w:rsidRPr="00AE2EA9" w14:paraId="5357C0DC"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71638C0D"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89</w:t>
            </w:r>
          </w:p>
        </w:tc>
        <w:tc>
          <w:tcPr>
            <w:tcW w:w="2237" w:type="dxa"/>
            <w:tcBorders>
              <w:top w:val="nil"/>
              <w:left w:val="nil"/>
              <w:bottom w:val="single" w:sz="4" w:space="0" w:color="auto"/>
              <w:right w:val="single" w:sz="4" w:space="0" w:color="auto"/>
            </w:tcBorders>
            <w:shd w:val="clear" w:color="000000" w:fill="FFFFFF"/>
            <w:vAlign w:val="center"/>
            <w:hideMark/>
          </w:tcPr>
          <w:p w14:paraId="1300D479"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163</w:t>
            </w:r>
          </w:p>
        </w:tc>
        <w:tc>
          <w:tcPr>
            <w:tcW w:w="1985" w:type="dxa"/>
            <w:tcBorders>
              <w:top w:val="nil"/>
              <w:left w:val="nil"/>
              <w:bottom w:val="single" w:sz="4" w:space="0" w:color="auto"/>
              <w:right w:val="single" w:sz="4" w:space="0" w:color="auto"/>
            </w:tcBorders>
            <w:shd w:val="clear" w:color="auto" w:fill="auto"/>
            <w:vAlign w:val="center"/>
            <w:hideMark/>
          </w:tcPr>
          <w:p w14:paraId="21E3E247"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3E6C79BC"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287071F"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71292AB1"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29,01</w:t>
            </w:r>
          </w:p>
        </w:tc>
      </w:tr>
      <w:tr w:rsidR="00BA3F28" w:rsidRPr="00AE2EA9" w14:paraId="1FE61CC5"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688E9BCD"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76</w:t>
            </w:r>
          </w:p>
        </w:tc>
        <w:tc>
          <w:tcPr>
            <w:tcW w:w="2237" w:type="dxa"/>
            <w:tcBorders>
              <w:top w:val="nil"/>
              <w:left w:val="nil"/>
              <w:bottom w:val="single" w:sz="4" w:space="0" w:color="auto"/>
              <w:right w:val="single" w:sz="4" w:space="0" w:color="auto"/>
            </w:tcBorders>
            <w:shd w:val="clear" w:color="000000" w:fill="FFFFFF"/>
            <w:vAlign w:val="center"/>
            <w:hideMark/>
          </w:tcPr>
          <w:p w14:paraId="41FBE62F"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157,5</w:t>
            </w:r>
          </w:p>
        </w:tc>
        <w:tc>
          <w:tcPr>
            <w:tcW w:w="1985" w:type="dxa"/>
            <w:tcBorders>
              <w:top w:val="nil"/>
              <w:left w:val="nil"/>
              <w:bottom w:val="single" w:sz="4" w:space="0" w:color="auto"/>
              <w:right w:val="single" w:sz="4" w:space="0" w:color="auto"/>
            </w:tcBorders>
            <w:shd w:val="clear" w:color="auto" w:fill="auto"/>
            <w:vAlign w:val="center"/>
            <w:hideMark/>
          </w:tcPr>
          <w:p w14:paraId="77BA6353"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44816794"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336F7F7E"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577ADFBC"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23,94</w:t>
            </w:r>
          </w:p>
        </w:tc>
      </w:tr>
      <w:tr w:rsidR="00BA3F28" w:rsidRPr="00AE2EA9" w14:paraId="732BB421"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59EA7381"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57</w:t>
            </w:r>
          </w:p>
        </w:tc>
        <w:tc>
          <w:tcPr>
            <w:tcW w:w="2237" w:type="dxa"/>
            <w:tcBorders>
              <w:top w:val="nil"/>
              <w:left w:val="nil"/>
              <w:bottom w:val="single" w:sz="4" w:space="0" w:color="auto"/>
              <w:right w:val="single" w:sz="4" w:space="0" w:color="auto"/>
            </w:tcBorders>
            <w:shd w:val="clear" w:color="000000" w:fill="FFFFFF"/>
            <w:vAlign w:val="center"/>
            <w:hideMark/>
          </w:tcPr>
          <w:p w14:paraId="125DEFB6"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298</w:t>
            </w:r>
          </w:p>
        </w:tc>
        <w:tc>
          <w:tcPr>
            <w:tcW w:w="1985" w:type="dxa"/>
            <w:tcBorders>
              <w:top w:val="nil"/>
              <w:left w:val="nil"/>
              <w:bottom w:val="single" w:sz="4" w:space="0" w:color="auto"/>
              <w:right w:val="single" w:sz="4" w:space="0" w:color="auto"/>
            </w:tcBorders>
            <w:shd w:val="clear" w:color="auto" w:fill="auto"/>
            <w:vAlign w:val="center"/>
            <w:hideMark/>
          </w:tcPr>
          <w:p w14:paraId="38C1D669"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7F4B43F2"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57A97E6"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4B220522"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33,97</w:t>
            </w:r>
          </w:p>
        </w:tc>
      </w:tr>
      <w:tr w:rsidR="00BA3F28" w:rsidRPr="00AE2EA9" w14:paraId="1EFBA429"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6EAA3A77"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48</w:t>
            </w:r>
          </w:p>
        </w:tc>
        <w:tc>
          <w:tcPr>
            <w:tcW w:w="2237" w:type="dxa"/>
            <w:tcBorders>
              <w:top w:val="nil"/>
              <w:left w:val="nil"/>
              <w:bottom w:val="single" w:sz="4" w:space="0" w:color="auto"/>
              <w:right w:val="single" w:sz="4" w:space="0" w:color="auto"/>
            </w:tcBorders>
            <w:shd w:val="clear" w:color="000000" w:fill="FFFFFF"/>
            <w:vAlign w:val="center"/>
            <w:hideMark/>
          </w:tcPr>
          <w:p w14:paraId="1391D767"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7,5</w:t>
            </w:r>
          </w:p>
        </w:tc>
        <w:tc>
          <w:tcPr>
            <w:tcW w:w="1985" w:type="dxa"/>
            <w:tcBorders>
              <w:top w:val="nil"/>
              <w:left w:val="nil"/>
              <w:bottom w:val="single" w:sz="4" w:space="0" w:color="auto"/>
              <w:right w:val="single" w:sz="4" w:space="0" w:color="auto"/>
            </w:tcBorders>
            <w:shd w:val="clear" w:color="auto" w:fill="auto"/>
            <w:vAlign w:val="center"/>
            <w:hideMark/>
          </w:tcPr>
          <w:p w14:paraId="5D013ABF"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1337914C"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5CDD744"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54C8308E"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0,72</w:t>
            </w:r>
          </w:p>
        </w:tc>
      </w:tr>
      <w:tr w:rsidR="00BA3F28" w:rsidRPr="00AE2EA9" w14:paraId="7F429D1F"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36D573F0" w14:textId="77777777" w:rsidR="00BA3F28" w:rsidRPr="00AE2EA9" w:rsidRDefault="00BA3F28" w:rsidP="00BA3F28">
            <w:pPr>
              <w:jc w:val="both"/>
              <w:rPr>
                <w:rFonts w:eastAsia="Times New Roman" w:cs="Times New Roman"/>
                <w:b/>
                <w:bCs/>
                <w:color w:val="000000"/>
                <w:sz w:val="22"/>
                <w:lang w:eastAsia="ru-RU"/>
              </w:rPr>
            </w:pPr>
            <w:r w:rsidRPr="00AE2EA9">
              <w:rPr>
                <w:rFonts w:eastAsia="Times New Roman" w:cs="Times New Roman"/>
                <w:b/>
                <w:bCs/>
                <w:color w:val="000000"/>
                <w:sz w:val="22"/>
                <w:lang w:eastAsia="ru-RU"/>
              </w:rPr>
              <w:t>ИТОГО:</w:t>
            </w:r>
          </w:p>
        </w:tc>
        <w:tc>
          <w:tcPr>
            <w:tcW w:w="2237" w:type="dxa"/>
            <w:tcBorders>
              <w:top w:val="nil"/>
              <w:left w:val="nil"/>
              <w:bottom w:val="single" w:sz="4" w:space="0" w:color="auto"/>
              <w:right w:val="single" w:sz="4" w:space="0" w:color="auto"/>
            </w:tcBorders>
            <w:shd w:val="clear" w:color="auto" w:fill="auto"/>
            <w:vAlign w:val="center"/>
            <w:hideMark/>
          </w:tcPr>
          <w:p w14:paraId="35CD9D1F" w14:textId="77777777" w:rsidR="00BA3F28" w:rsidRPr="00AE2EA9" w:rsidRDefault="00BA3F28" w:rsidP="00BA3F28">
            <w:pPr>
              <w:jc w:val="center"/>
              <w:rPr>
                <w:rFonts w:eastAsia="Times New Roman" w:cs="Times New Roman"/>
                <w:b/>
                <w:bCs/>
                <w:color w:val="000000"/>
                <w:sz w:val="22"/>
                <w:lang w:eastAsia="ru-RU"/>
              </w:rPr>
            </w:pPr>
            <w:r w:rsidRPr="00AE2EA9">
              <w:rPr>
                <w:rFonts w:eastAsia="Times New Roman" w:cs="Times New Roman"/>
                <w:b/>
                <w:bCs/>
                <w:color w:val="000000"/>
                <w:sz w:val="22"/>
                <w:lang w:eastAsia="ru-RU"/>
              </w:rPr>
              <w:t>1286</w:t>
            </w:r>
          </w:p>
        </w:tc>
        <w:tc>
          <w:tcPr>
            <w:tcW w:w="1985" w:type="dxa"/>
            <w:tcBorders>
              <w:top w:val="nil"/>
              <w:left w:val="nil"/>
              <w:bottom w:val="single" w:sz="4" w:space="0" w:color="auto"/>
              <w:right w:val="single" w:sz="4" w:space="0" w:color="auto"/>
            </w:tcBorders>
            <w:shd w:val="clear" w:color="auto" w:fill="auto"/>
            <w:vAlign w:val="center"/>
            <w:hideMark/>
          </w:tcPr>
          <w:p w14:paraId="2C118D6C" w14:textId="77777777" w:rsidR="00BA3F28" w:rsidRPr="00AE2EA9" w:rsidRDefault="00BA3F28" w:rsidP="00BA3F28">
            <w:pPr>
              <w:jc w:val="center"/>
              <w:rPr>
                <w:rFonts w:eastAsia="Times New Roman" w:cs="Times New Roman"/>
                <w:b/>
                <w:bCs/>
                <w:color w:val="000000"/>
                <w:sz w:val="22"/>
                <w:lang w:eastAsia="ru-RU"/>
              </w:rPr>
            </w:pPr>
            <w:r w:rsidRPr="00AE2EA9">
              <w:rPr>
                <w:rFonts w:eastAsia="Times New Roman" w:cs="Times New Roman"/>
                <w:b/>
                <w:bCs/>
                <w:color w:val="000000"/>
                <w:sz w:val="22"/>
                <w:lang w:eastAsia="ru-RU"/>
              </w:rPr>
              <w:t> </w:t>
            </w:r>
          </w:p>
        </w:tc>
        <w:tc>
          <w:tcPr>
            <w:tcW w:w="2410" w:type="dxa"/>
            <w:tcBorders>
              <w:top w:val="nil"/>
              <w:left w:val="nil"/>
              <w:bottom w:val="single" w:sz="4" w:space="0" w:color="auto"/>
              <w:right w:val="single" w:sz="4" w:space="0" w:color="auto"/>
            </w:tcBorders>
            <w:shd w:val="clear" w:color="auto" w:fill="auto"/>
            <w:noWrap/>
            <w:vAlign w:val="bottom"/>
            <w:hideMark/>
          </w:tcPr>
          <w:p w14:paraId="386B35F0" w14:textId="77777777" w:rsidR="00BA3F28" w:rsidRPr="00AE2EA9" w:rsidRDefault="00BA3F28" w:rsidP="00BA3F28">
            <w:pP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0400F987" w14:textId="77777777" w:rsidR="00BA3F28" w:rsidRPr="00AE2EA9" w:rsidRDefault="00BA3F28" w:rsidP="00BA3F28">
            <w:pP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2409" w:type="dxa"/>
            <w:tcBorders>
              <w:top w:val="nil"/>
              <w:left w:val="nil"/>
              <w:bottom w:val="single" w:sz="4" w:space="0" w:color="auto"/>
              <w:right w:val="single" w:sz="4" w:space="0" w:color="auto"/>
            </w:tcBorders>
            <w:shd w:val="clear" w:color="auto" w:fill="auto"/>
            <w:noWrap/>
            <w:vAlign w:val="center"/>
            <w:hideMark/>
          </w:tcPr>
          <w:p w14:paraId="34717281" w14:textId="77777777" w:rsidR="00BA3F28" w:rsidRPr="00AE2EA9" w:rsidRDefault="00BA3F28" w:rsidP="00BA3F28">
            <w:pPr>
              <w:jc w:val="center"/>
              <w:rPr>
                <w:rFonts w:eastAsia="Times New Roman" w:cs="Times New Roman"/>
                <w:b/>
                <w:bCs/>
                <w:color w:val="000000"/>
                <w:sz w:val="22"/>
                <w:lang w:eastAsia="ru-RU"/>
              </w:rPr>
            </w:pPr>
            <w:r w:rsidRPr="00AE2EA9">
              <w:rPr>
                <w:rFonts w:eastAsia="Times New Roman" w:cs="Times New Roman"/>
                <w:b/>
                <w:bCs/>
                <w:color w:val="000000"/>
                <w:sz w:val="22"/>
                <w:lang w:eastAsia="ru-RU"/>
              </w:rPr>
              <w:t>279,57</w:t>
            </w:r>
          </w:p>
        </w:tc>
      </w:tr>
      <w:tr w:rsidR="00BA3F28" w:rsidRPr="00AE2EA9" w14:paraId="1A895D8B" w14:textId="77777777" w:rsidTr="00BA3F28">
        <w:trPr>
          <w:trHeight w:val="301"/>
        </w:trPr>
        <w:tc>
          <w:tcPr>
            <w:tcW w:w="13603" w:type="dxa"/>
            <w:gridSpan w:val="6"/>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5F53524E" w14:textId="687A20DF"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b/>
                <w:bCs/>
                <w:color w:val="000000"/>
                <w:sz w:val="22"/>
                <w:lang w:eastAsia="ru-RU"/>
              </w:rPr>
              <w:t>ТПП Баня</w:t>
            </w:r>
          </w:p>
        </w:tc>
      </w:tr>
      <w:tr w:rsidR="00BA3F28" w:rsidRPr="00AE2EA9" w14:paraId="5DB03B0B" w14:textId="77777777" w:rsidTr="00BA3F28">
        <w:trPr>
          <w:trHeight w:val="301"/>
        </w:trPr>
        <w:tc>
          <w:tcPr>
            <w:tcW w:w="2861" w:type="dxa"/>
            <w:tcBorders>
              <w:top w:val="nil"/>
              <w:left w:val="single" w:sz="4" w:space="0" w:color="auto"/>
              <w:bottom w:val="single" w:sz="4" w:space="0" w:color="auto"/>
              <w:right w:val="single" w:sz="4" w:space="0" w:color="auto"/>
            </w:tcBorders>
            <w:shd w:val="clear" w:color="000000" w:fill="FFFFFF"/>
            <w:noWrap/>
            <w:vAlign w:val="center"/>
          </w:tcPr>
          <w:p w14:paraId="11D50EE8" w14:textId="15E7FE39"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b/>
                <w:bCs/>
                <w:color w:val="000000"/>
                <w:sz w:val="22"/>
                <w:lang w:eastAsia="ru-RU"/>
              </w:rPr>
              <w:lastRenderedPageBreak/>
              <w:t>Отопление</w:t>
            </w:r>
          </w:p>
        </w:tc>
        <w:tc>
          <w:tcPr>
            <w:tcW w:w="2237" w:type="dxa"/>
            <w:tcBorders>
              <w:top w:val="nil"/>
              <w:left w:val="nil"/>
              <w:bottom w:val="single" w:sz="4" w:space="0" w:color="auto"/>
              <w:right w:val="single" w:sz="4" w:space="0" w:color="auto"/>
            </w:tcBorders>
            <w:shd w:val="clear" w:color="000000" w:fill="FFFFFF"/>
            <w:noWrap/>
            <w:vAlign w:val="center"/>
          </w:tcPr>
          <w:p w14:paraId="35A98E35" w14:textId="77777777" w:rsidR="00BA3F28" w:rsidRPr="00AE2EA9" w:rsidRDefault="00BA3F28" w:rsidP="00BA3F28">
            <w:pPr>
              <w:jc w:val="center"/>
              <w:rPr>
                <w:rFonts w:eastAsia="Times New Roman" w:cs="Times New Roman"/>
                <w:color w:val="000000"/>
                <w:sz w:val="22"/>
                <w:lang w:eastAsia="ru-RU"/>
              </w:rPr>
            </w:pPr>
          </w:p>
        </w:tc>
        <w:tc>
          <w:tcPr>
            <w:tcW w:w="1985" w:type="dxa"/>
            <w:tcBorders>
              <w:top w:val="nil"/>
              <w:left w:val="nil"/>
              <w:bottom w:val="single" w:sz="4" w:space="0" w:color="auto"/>
              <w:right w:val="single" w:sz="4" w:space="0" w:color="auto"/>
            </w:tcBorders>
            <w:shd w:val="clear" w:color="auto" w:fill="auto"/>
            <w:vAlign w:val="center"/>
          </w:tcPr>
          <w:p w14:paraId="44C15C5F" w14:textId="77777777" w:rsidR="00BA3F28" w:rsidRPr="00AE2EA9" w:rsidRDefault="00BA3F28" w:rsidP="00BA3F28">
            <w:pPr>
              <w:jc w:val="center"/>
              <w:rPr>
                <w:rFonts w:eastAsia="Times New Roman" w:cs="Times New Roman"/>
                <w:color w:val="000000"/>
                <w:sz w:val="22"/>
                <w:lang w:eastAsia="ru-RU"/>
              </w:rPr>
            </w:pPr>
          </w:p>
        </w:tc>
        <w:tc>
          <w:tcPr>
            <w:tcW w:w="2410" w:type="dxa"/>
            <w:tcBorders>
              <w:top w:val="nil"/>
              <w:left w:val="nil"/>
              <w:bottom w:val="single" w:sz="4" w:space="0" w:color="auto"/>
              <w:right w:val="single" w:sz="4" w:space="0" w:color="auto"/>
            </w:tcBorders>
            <w:shd w:val="clear" w:color="auto" w:fill="auto"/>
            <w:noWrap/>
            <w:vAlign w:val="center"/>
          </w:tcPr>
          <w:p w14:paraId="49018F8A" w14:textId="77777777" w:rsidR="00BA3F28" w:rsidRPr="00AE2EA9" w:rsidRDefault="00BA3F28" w:rsidP="00BA3F28">
            <w:pPr>
              <w:jc w:val="center"/>
              <w:rPr>
                <w:rFonts w:eastAsia="Times New Roman" w:cs="Times New Roman"/>
                <w:color w:val="000000"/>
                <w:sz w:val="22"/>
                <w:lang w:eastAsia="ru-RU"/>
              </w:rPr>
            </w:pPr>
          </w:p>
        </w:tc>
        <w:tc>
          <w:tcPr>
            <w:tcW w:w="1701" w:type="dxa"/>
            <w:tcBorders>
              <w:top w:val="nil"/>
              <w:left w:val="single" w:sz="4" w:space="0" w:color="auto"/>
              <w:bottom w:val="single" w:sz="4" w:space="0" w:color="auto"/>
              <w:right w:val="single" w:sz="4" w:space="0" w:color="auto"/>
            </w:tcBorders>
            <w:shd w:val="clear" w:color="auto" w:fill="auto"/>
            <w:noWrap/>
            <w:vAlign w:val="center"/>
          </w:tcPr>
          <w:p w14:paraId="5BEC719B" w14:textId="77777777" w:rsidR="00BA3F28" w:rsidRPr="00AE2EA9" w:rsidRDefault="00BA3F28" w:rsidP="00BA3F28">
            <w:pPr>
              <w:jc w:val="center"/>
              <w:rPr>
                <w:rFonts w:eastAsia="Times New Roman" w:cs="Times New Roman"/>
                <w:color w:val="000000"/>
                <w:sz w:val="22"/>
                <w:lang w:eastAsia="ru-RU"/>
              </w:rPr>
            </w:pPr>
          </w:p>
        </w:tc>
        <w:tc>
          <w:tcPr>
            <w:tcW w:w="2409" w:type="dxa"/>
            <w:tcBorders>
              <w:top w:val="nil"/>
              <w:left w:val="nil"/>
              <w:bottom w:val="single" w:sz="4" w:space="0" w:color="auto"/>
              <w:right w:val="single" w:sz="4" w:space="0" w:color="auto"/>
            </w:tcBorders>
            <w:shd w:val="clear" w:color="auto" w:fill="auto"/>
            <w:noWrap/>
            <w:vAlign w:val="center"/>
          </w:tcPr>
          <w:p w14:paraId="18CF244C" w14:textId="77777777" w:rsidR="00BA3F28" w:rsidRPr="00AE2EA9" w:rsidRDefault="00BA3F28" w:rsidP="00BA3F28">
            <w:pPr>
              <w:jc w:val="center"/>
              <w:rPr>
                <w:rFonts w:eastAsia="Times New Roman" w:cs="Times New Roman"/>
                <w:color w:val="000000"/>
                <w:sz w:val="22"/>
                <w:lang w:eastAsia="ru-RU"/>
              </w:rPr>
            </w:pPr>
          </w:p>
        </w:tc>
      </w:tr>
      <w:tr w:rsidR="00BA3F28" w:rsidRPr="00AE2EA9" w14:paraId="5A55677C" w14:textId="77777777" w:rsidTr="00BA3F28">
        <w:trPr>
          <w:trHeight w:val="301"/>
        </w:trPr>
        <w:tc>
          <w:tcPr>
            <w:tcW w:w="2861" w:type="dxa"/>
            <w:tcBorders>
              <w:top w:val="nil"/>
              <w:left w:val="single" w:sz="4" w:space="0" w:color="auto"/>
              <w:bottom w:val="single" w:sz="4" w:space="0" w:color="auto"/>
              <w:right w:val="single" w:sz="4" w:space="0" w:color="auto"/>
            </w:tcBorders>
            <w:shd w:val="clear" w:color="000000" w:fill="FFFFFF"/>
            <w:noWrap/>
            <w:vAlign w:val="center"/>
            <w:hideMark/>
          </w:tcPr>
          <w:p w14:paraId="22D663DB"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219</w:t>
            </w:r>
          </w:p>
        </w:tc>
        <w:tc>
          <w:tcPr>
            <w:tcW w:w="2237" w:type="dxa"/>
            <w:tcBorders>
              <w:top w:val="nil"/>
              <w:left w:val="nil"/>
              <w:bottom w:val="single" w:sz="4" w:space="0" w:color="auto"/>
              <w:right w:val="single" w:sz="4" w:space="0" w:color="auto"/>
            </w:tcBorders>
            <w:shd w:val="clear" w:color="000000" w:fill="FFFFFF"/>
            <w:noWrap/>
            <w:vAlign w:val="center"/>
            <w:hideMark/>
          </w:tcPr>
          <w:p w14:paraId="15C1918B"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100,0</w:t>
            </w:r>
          </w:p>
        </w:tc>
        <w:tc>
          <w:tcPr>
            <w:tcW w:w="1985" w:type="dxa"/>
            <w:tcBorders>
              <w:top w:val="nil"/>
              <w:left w:val="nil"/>
              <w:bottom w:val="single" w:sz="4" w:space="0" w:color="auto"/>
              <w:right w:val="single" w:sz="4" w:space="0" w:color="auto"/>
            </w:tcBorders>
            <w:shd w:val="clear" w:color="auto" w:fill="auto"/>
            <w:vAlign w:val="center"/>
            <w:hideMark/>
          </w:tcPr>
          <w:p w14:paraId="3DF931D3"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1BF94B90"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5D499F8"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0823A3F3"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43,80</w:t>
            </w:r>
          </w:p>
        </w:tc>
      </w:tr>
      <w:tr w:rsidR="00BA3F28" w:rsidRPr="00AE2EA9" w14:paraId="357F2F7F" w14:textId="77777777" w:rsidTr="00BA3F28">
        <w:trPr>
          <w:trHeight w:val="301"/>
        </w:trPr>
        <w:tc>
          <w:tcPr>
            <w:tcW w:w="2861" w:type="dxa"/>
            <w:tcBorders>
              <w:top w:val="nil"/>
              <w:left w:val="single" w:sz="4" w:space="0" w:color="auto"/>
              <w:bottom w:val="single" w:sz="4" w:space="0" w:color="auto"/>
              <w:right w:val="single" w:sz="4" w:space="0" w:color="auto"/>
            </w:tcBorders>
            <w:shd w:val="clear" w:color="000000" w:fill="FFFFFF"/>
            <w:noWrap/>
            <w:vAlign w:val="center"/>
            <w:hideMark/>
          </w:tcPr>
          <w:p w14:paraId="196FE175"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219</w:t>
            </w:r>
          </w:p>
        </w:tc>
        <w:tc>
          <w:tcPr>
            <w:tcW w:w="2237" w:type="dxa"/>
            <w:tcBorders>
              <w:top w:val="nil"/>
              <w:left w:val="nil"/>
              <w:bottom w:val="single" w:sz="4" w:space="0" w:color="auto"/>
              <w:right w:val="single" w:sz="4" w:space="0" w:color="auto"/>
            </w:tcBorders>
            <w:shd w:val="clear" w:color="000000" w:fill="FFFFFF"/>
            <w:noWrap/>
            <w:vAlign w:val="center"/>
            <w:hideMark/>
          </w:tcPr>
          <w:p w14:paraId="7428FE12"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126,5</w:t>
            </w:r>
          </w:p>
        </w:tc>
        <w:tc>
          <w:tcPr>
            <w:tcW w:w="1985" w:type="dxa"/>
            <w:tcBorders>
              <w:top w:val="nil"/>
              <w:left w:val="nil"/>
              <w:bottom w:val="single" w:sz="4" w:space="0" w:color="auto"/>
              <w:right w:val="single" w:sz="4" w:space="0" w:color="auto"/>
            </w:tcBorders>
            <w:shd w:val="clear" w:color="auto" w:fill="auto"/>
            <w:vAlign w:val="center"/>
            <w:hideMark/>
          </w:tcPr>
          <w:p w14:paraId="63A7FE0F"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3ECA79AA"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ППУ</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8AA3E07"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с 2004 года</w:t>
            </w:r>
          </w:p>
        </w:tc>
        <w:tc>
          <w:tcPr>
            <w:tcW w:w="2409" w:type="dxa"/>
            <w:tcBorders>
              <w:top w:val="nil"/>
              <w:left w:val="nil"/>
              <w:bottom w:val="single" w:sz="4" w:space="0" w:color="auto"/>
              <w:right w:val="single" w:sz="4" w:space="0" w:color="auto"/>
            </w:tcBorders>
            <w:shd w:val="clear" w:color="auto" w:fill="auto"/>
            <w:noWrap/>
            <w:vAlign w:val="center"/>
            <w:hideMark/>
          </w:tcPr>
          <w:p w14:paraId="361A997D"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55,41</w:t>
            </w:r>
          </w:p>
        </w:tc>
      </w:tr>
      <w:tr w:rsidR="00BA3F28" w:rsidRPr="00AE2EA9" w14:paraId="44DF5893" w14:textId="77777777" w:rsidTr="00BA3F28">
        <w:trPr>
          <w:trHeight w:val="301"/>
        </w:trPr>
        <w:tc>
          <w:tcPr>
            <w:tcW w:w="2861" w:type="dxa"/>
            <w:tcBorders>
              <w:top w:val="nil"/>
              <w:left w:val="single" w:sz="4" w:space="0" w:color="auto"/>
              <w:bottom w:val="single" w:sz="4" w:space="0" w:color="auto"/>
              <w:right w:val="single" w:sz="4" w:space="0" w:color="auto"/>
            </w:tcBorders>
            <w:shd w:val="clear" w:color="000000" w:fill="FFFFFF"/>
            <w:noWrap/>
            <w:vAlign w:val="center"/>
            <w:hideMark/>
          </w:tcPr>
          <w:p w14:paraId="6B4DE1DE"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219</w:t>
            </w:r>
          </w:p>
        </w:tc>
        <w:tc>
          <w:tcPr>
            <w:tcW w:w="2237" w:type="dxa"/>
            <w:tcBorders>
              <w:top w:val="nil"/>
              <w:left w:val="nil"/>
              <w:bottom w:val="single" w:sz="4" w:space="0" w:color="auto"/>
              <w:right w:val="single" w:sz="4" w:space="0" w:color="auto"/>
            </w:tcBorders>
            <w:shd w:val="clear" w:color="000000" w:fill="FFFFFF"/>
            <w:noWrap/>
            <w:vAlign w:val="center"/>
            <w:hideMark/>
          </w:tcPr>
          <w:p w14:paraId="25DEED79"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2504,0</w:t>
            </w:r>
          </w:p>
        </w:tc>
        <w:tc>
          <w:tcPr>
            <w:tcW w:w="1985" w:type="dxa"/>
            <w:tcBorders>
              <w:top w:val="nil"/>
              <w:left w:val="nil"/>
              <w:bottom w:val="single" w:sz="4" w:space="0" w:color="auto"/>
              <w:right w:val="single" w:sz="4" w:space="0" w:color="auto"/>
            </w:tcBorders>
            <w:shd w:val="clear" w:color="auto" w:fill="auto"/>
            <w:vAlign w:val="center"/>
            <w:hideMark/>
          </w:tcPr>
          <w:p w14:paraId="7448FD1E"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000000" w:fill="FFFFFF"/>
            <w:vAlign w:val="center"/>
            <w:hideMark/>
          </w:tcPr>
          <w:p w14:paraId="2F2350A6" w14:textId="77777777" w:rsidR="00BA3F28" w:rsidRPr="00AE2EA9" w:rsidRDefault="00BA3F28" w:rsidP="00BA3F28">
            <w:pPr>
              <w:jc w:val="center"/>
              <w:rPr>
                <w:rFonts w:eastAsia="Times New Roman" w:cs="Times New Roman"/>
                <w:sz w:val="22"/>
                <w:lang w:eastAsia="ru-RU"/>
              </w:rPr>
            </w:pPr>
            <w:r w:rsidRPr="00AE2EA9">
              <w:rPr>
                <w:rFonts w:eastAsia="Times New Roman" w:cs="Times New Roman"/>
                <w:sz w:val="22"/>
                <w:lang w:eastAsia="ru-RU"/>
              </w:rPr>
              <w:t>мин. вата, лист оцинкованный</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8D9C7BE"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1990-1997 гг.</w:t>
            </w:r>
          </w:p>
        </w:tc>
        <w:tc>
          <w:tcPr>
            <w:tcW w:w="2409" w:type="dxa"/>
            <w:tcBorders>
              <w:top w:val="nil"/>
              <w:left w:val="nil"/>
              <w:bottom w:val="single" w:sz="4" w:space="0" w:color="auto"/>
              <w:right w:val="single" w:sz="4" w:space="0" w:color="auto"/>
            </w:tcBorders>
            <w:shd w:val="clear" w:color="auto" w:fill="auto"/>
            <w:noWrap/>
            <w:vAlign w:val="center"/>
            <w:hideMark/>
          </w:tcPr>
          <w:p w14:paraId="55D0C340"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1096,75</w:t>
            </w:r>
          </w:p>
        </w:tc>
      </w:tr>
      <w:tr w:rsidR="00BA3F28" w:rsidRPr="00AE2EA9" w14:paraId="11BF3545" w14:textId="77777777" w:rsidTr="00BA3F28">
        <w:trPr>
          <w:trHeight w:val="301"/>
        </w:trPr>
        <w:tc>
          <w:tcPr>
            <w:tcW w:w="2861" w:type="dxa"/>
            <w:tcBorders>
              <w:top w:val="nil"/>
              <w:left w:val="single" w:sz="4" w:space="0" w:color="auto"/>
              <w:bottom w:val="single" w:sz="4" w:space="0" w:color="auto"/>
              <w:right w:val="single" w:sz="4" w:space="0" w:color="auto"/>
            </w:tcBorders>
            <w:shd w:val="clear" w:color="000000" w:fill="FFFFFF"/>
            <w:noWrap/>
            <w:vAlign w:val="center"/>
            <w:hideMark/>
          </w:tcPr>
          <w:p w14:paraId="4755CF93"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219</w:t>
            </w:r>
          </w:p>
        </w:tc>
        <w:tc>
          <w:tcPr>
            <w:tcW w:w="2237" w:type="dxa"/>
            <w:tcBorders>
              <w:top w:val="nil"/>
              <w:left w:val="nil"/>
              <w:bottom w:val="single" w:sz="4" w:space="0" w:color="auto"/>
              <w:right w:val="single" w:sz="4" w:space="0" w:color="auto"/>
            </w:tcBorders>
            <w:shd w:val="clear" w:color="000000" w:fill="FFFFFF"/>
            <w:noWrap/>
            <w:vAlign w:val="center"/>
            <w:hideMark/>
          </w:tcPr>
          <w:p w14:paraId="420921E1"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90,0</w:t>
            </w:r>
          </w:p>
        </w:tc>
        <w:tc>
          <w:tcPr>
            <w:tcW w:w="1985" w:type="dxa"/>
            <w:tcBorders>
              <w:top w:val="nil"/>
              <w:left w:val="nil"/>
              <w:bottom w:val="single" w:sz="4" w:space="0" w:color="auto"/>
              <w:right w:val="single" w:sz="4" w:space="0" w:color="auto"/>
            </w:tcBorders>
            <w:shd w:val="clear" w:color="auto" w:fill="auto"/>
            <w:vAlign w:val="center"/>
            <w:hideMark/>
          </w:tcPr>
          <w:p w14:paraId="736588A8"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auto" w:fill="auto"/>
            <w:noWrap/>
            <w:vAlign w:val="center"/>
            <w:hideMark/>
          </w:tcPr>
          <w:p w14:paraId="19387FA8"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78615CB"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5DFEC457"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39,42</w:t>
            </w:r>
          </w:p>
        </w:tc>
      </w:tr>
      <w:tr w:rsidR="00BA3F28" w:rsidRPr="00AE2EA9" w14:paraId="3949F308" w14:textId="77777777" w:rsidTr="00BA3F28">
        <w:trPr>
          <w:trHeight w:val="301"/>
        </w:trPr>
        <w:tc>
          <w:tcPr>
            <w:tcW w:w="2861" w:type="dxa"/>
            <w:tcBorders>
              <w:top w:val="nil"/>
              <w:left w:val="single" w:sz="4" w:space="0" w:color="auto"/>
              <w:bottom w:val="single" w:sz="4" w:space="0" w:color="auto"/>
              <w:right w:val="single" w:sz="4" w:space="0" w:color="auto"/>
            </w:tcBorders>
            <w:shd w:val="clear" w:color="000000" w:fill="FFFFFF"/>
            <w:noWrap/>
            <w:vAlign w:val="center"/>
            <w:hideMark/>
          </w:tcPr>
          <w:p w14:paraId="6F6B4E9D"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159</w:t>
            </w:r>
          </w:p>
        </w:tc>
        <w:tc>
          <w:tcPr>
            <w:tcW w:w="2237" w:type="dxa"/>
            <w:tcBorders>
              <w:top w:val="nil"/>
              <w:left w:val="nil"/>
              <w:bottom w:val="nil"/>
              <w:right w:val="single" w:sz="4" w:space="0" w:color="auto"/>
            </w:tcBorders>
            <w:shd w:val="clear" w:color="000000" w:fill="FFFFFF"/>
            <w:noWrap/>
            <w:vAlign w:val="center"/>
            <w:hideMark/>
          </w:tcPr>
          <w:p w14:paraId="02B3BFDF"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813,5</w:t>
            </w:r>
          </w:p>
        </w:tc>
        <w:tc>
          <w:tcPr>
            <w:tcW w:w="1985" w:type="dxa"/>
            <w:tcBorders>
              <w:top w:val="nil"/>
              <w:left w:val="nil"/>
              <w:bottom w:val="single" w:sz="4" w:space="0" w:color="auto"/>
              <w:right w:val="single" w:sz="4" w:space="0" w:color="auto"/>
            </w:tcBorders>
            <w:shd w:val="clear" w:color="auto" w:fill="auto"/>
            <w:vAlign w:val="center"/>
            <w:hideMark/>
          </w:tcPr>
          <w:p w14:paraId="44D4719A"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25170581"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F3AE732"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11C4785B"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258,69</w:t>
            </w:r>
          </w:p>
        </w:tc>
      </w:tr>
      <w:tr w:rsidR="00BA3F28" w:rsidRPr="00AE2EA9" w14:paraId="2AC98D08" w14:textId="77777777" w:rsidTr="00BA3F28">
        <w:trPr>
          <w:trHeight w:val="301"/>
        </w:trPr>
        <w:tc>
          <w:tcPr>
            <w:tcW w:w="2861" w:type="dxa"/>
            <w:tcBorders>
              <w:top w:val="nil"/>
              <w:left w:val="single" w:sz="4" w:space="0" w:color="auto"/>
              <w:bottom w:val="single" w:sz="4" w:space="0" w:color="auto"/>
              <w:right w:val="nil"/>
            </w:tcBorders>
            <w:shd w:val="clear" w:color="000000" w:fill="FFFFFF"/>
            <w:noWrap/>
            <w:vAlign w:val="center"/>
            <w:hideMark/>
          </w:tcPr>
          <w:p w14:paraId="64FD47AE"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159</w:t>
            </w:r>
          </w:p>
        </w:tc>
        <w:tc>
          <w:tcPr>
            <w:tcW w:w="22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B3CCE1"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175,5</w:t>
            </w:r>
          </w:p>
        </w:tc>
        <w:tc>
          <w:tcPr>
            <w:tcW w:w="1985" w:type="dxa"/>
            <w:tcBorders>
              <w:top w:val="nil"/>
              <w:left w:val="nil"/>
              <w:bottom w:val="single" w:sz="4" w:space="0" w:color="auto"/>
              <w:right w:val="single" w:sz="4" w:space="0" w:color="auto"/>
            </w:tcBorders>
            <w:shd w:val="clear" w:color="auto" w:fill="auto"/>
            <w:vAlign w:val="center"/>
            <w:hideMark/>
          </w:tcPr>
          <w:p w14:paraId="03C7B872"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000000" w:fill="FFFFFF"/>
            <w:vAlign w:val="center"/>
            <w:hideMark/>
          </w:tcPr>
          <w:p w14:paraId="1FFBA5B0" w14:textId="77777777" w:rsidR="00BA3F28" w:rsidRPr="00AE2EA9" w:rsidRDefault="00BA3F28" w:rsidP="00BA3F28">
            <w:pPr>
              <w:jc w:val="center"/>
              <w:rPr>
                <w:rFonts w:eastAsia="Times New Roman" w:cs="Times New Roman"/>
                <w:sz w:val="22"/>
                <w:lang w:eastAsia="ru-RU"/>
              </w:rPr>
            </w:pPr>
            <w:r w:rsidRPr="00AE2EA9">
              <w:rPr>
                <w:rFonts w:eastAsia="Times New Roman" w:cs="Times New Roman"/>
                <w:sz w:val="22"/>
                <w:lang w:eastAsia="ru-RU"/>
              </w:rPr>
              <w:t>мин. вата, лист оцинкованный</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410143A"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1998-2003 гг.</w:t>
            </w:r>
          </w:p>
        </w:tc>
        <w:tc>
          <w:tcPr>
            <w:tcW w:w="2409" w:type="dxa"/>
            <w:tcBorders>
              <w:top w:val="nil"/>
              <w:left w:val="nil"/>
              <w:bottom w:val="single" w:sz="4" w:space="0" w:color="auto"/>
              <w:right w:val="single" w:sz="4" w:space="0" w:color="auto"/>
            </w:tcBorders>
            <w:shd w:val="clear" w:color="auto" w:fill="auto"/>
            <w:noWrap/>
            <w:vAlign w:val="center"/>
            <w:hideMark/>
          </w:tcPr>
          <w:p w14:paraId="47E4ACE4"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55,81</w:t>
            </w:r>
          </w:p>
        </w:tc>
      </w:tr>
      <w:tr w:rsidR="00BA3F28" w:rsidRPr="00AE2EA9" w14:paraId="24C6F4E6" w14:textId="77777777" w:rsidTr="00BA3F28">
        <w:trPr>
          <w:trHeight w:val="301"/>
        </w:trPr>
        <w:tc>
          <w:tcPr>
            <w:tcW w:w="2861" w:type="dxa"/>
            <w:tcBorders>
              <w:top w:val="nil"/>
              <w:left w:val="single" w:sz="4" w:space="0" w:color="auto"/>
              <w:bottom w:val="single" w:sz="4" w:space="0" w:color="auto"/>
              <w:right w:val="single" w:sz="4" w:space="0" w:color="auto"/>
            </w:tcBorders>
            <w:shd w:val="clear" w:color="000000" w:fill="FFFFFF"/>
            <w:noWrap/>
            <w:vAlign w:val="center"/>
            <w:hideMark/>
          </w:tcPr>
          <w:p w14:paraId="11343C75"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159</w:t>
            </w:r>
          </w:p>
        </w:tc>
        <w:tc>
          <w:tcPr>
            <w:tcW w:w="2237" w:type="dxa"/>
            <w:tcBorders>
              <w:top w:val="nil"/>
              <w:left w:val="nil"/>
              <w:bottom w:val="single" w:sz="4" w:space="0" w:color="auto"/>
              <w:right w:val="single" w:sz="4" w:space="0" w:color="auto"/>
            </w:tcBorders>
            <w:shd w:val="clear" w:color="000000" w:fill="FFFFFF"/>
            <w:noWrap/>
            <w:vAlign w:val="center"/>
            <w:hideMark/>
          </w:tcPr>
          <w:p w14:paraId="1C001219"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50,0</w:t>
            </w:r>
          </w:p>
        </w:tc>
        <w:tc>
          <w:tcPr>
            <w:tcW w:w="1985" w:type="dxa"/>
            <w:tcBorders>
              <w:top w:val="nil"/>
              <w:left w:val="nil"/>
              <w:bottom w:val="single" w:sz="4" w:space="0" w:color="auto"/>
              <w:right w:val="single" w:sz="4" w:space="0" w:color="auto"/>
            </w:tcBorders>
            <w:shd w:val="clear" w:color="auto" w:fill="auto"/>
            <w:vAlign w:val="center"/>
            <w:hideMark/>
          </w:tcPr>
          <w:p w14:paraId="49C30865"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auto" w:fill="auto"/>
            <w:noWrap/>
            <w:vAlign w:val="center"/>
            <w:hideMark/>
          </w:tcPr>
          <w:p w14:paraId="5A25F730"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D88C6DF"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1998-2003 гг.</w:t>
            </w:r>
          </w:p>
        </w:tc>
        <w:tc>
          <w:tcPr>
            <w:tcW w:w="2409" w:type="dxa"/>
            <w:tcBorders>
              <w:top w:val="nil"/>
              <w:left w:val="nil"/>
              <w:bottom w:val="single" w:sz="4" w:space="0" w:color="auto"/>
              <w:right w:val="single" w:sz="4" w:space="0" w:color="auto"/>
            </w:tcBorders>
            <w:shd w:val="clear" w:color="auto" w:fill="auto"/>
            <w:noWrap/>
            <w:vAlign w:val="center"/>
            <w:hideMark/>
          </w:tcPr>
          <w:p w14:paraId="0342626F"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15,90</w:t>
            </w:r>
          </w:p>
        </w:tc>
      </w:tr>
      <w:tr w:rsidR="00BA3F28" w:rsidRPr="00AE2EA9" w14:paraId="408E4745" w14:textId="77777777" w:rsidTr="00BA3F28">
        <w:trPr>
          <w:trHeight w:val="301"/>
        </w:trPr>
        <w:tc>
          <w:tcPr>
            <w:tcW w:w="2861" w:type="dxa"/>
            <w:tcBorders>
              <w:top w:val="nil"/>
              <w:left w:val="single" w:sz="4" w:space="0" w:color="auto"/>
              <w:bottom w:val="single" w:sz="4" w:space="0" w:color="auto"/>
              <w:right w:val="single" w:sz="4" w:space="0" w:color="auto"/>
            </w:tcBorders>
            <w:shd w:val="clear" w:color="000000" w:fill="FFFFFF"/>
            <w:noWrap/>
            <w:vAlign w:val="center"/>
            <w:hideMark/>
          </w:tcPr>
          <w:p w14:paraId="7FADD459"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108</w:t>
            </w:r>
          </w:p>
        </w:tc>
        <w:tc>
          <w:tcPr>
            <w:tcW w:w="2237" w:type="dxa"/>
            <w:tcBorders>
              <w:top w:val="nil"/>
              <w:left w:val="nil"/>
              <w:bottom w:val="single" w:sz="4" w:space="0" w:color="auto"/>
              <w:right w:val="single" w:sz="4" w:space="0" w:color="auto"/>
            </w:tcBorders>
            <w:shd w:val="clear" w:color="000000" w:fill="FFFFFF"/>
            <w:noWrap/>
            <w:vAlign w:val="center"/>
            <w:hideMark/>
          </w:tcPr>
          <w:p w14:paraId="4AB86566"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595,9</w:t>
            </w:r>
          </w:p>
        </w:tc>
        <w:tc>
          <w:tcPr>
            <w:tcW w:w="1985" w:type="dxa"/>
            <w:tcBorders>
              <w:top w:val="nil"/>
              <w:left w:val="nil"/>
              <w:bottom w:val="single" w:sz="4" w:space="0" w:color="auto"/>
              <w:right w:val="single" w:sz="4" w:space="0" w:color="auto"/>
            </w:tcBorders>
            <w:shd w:val="clear" w:color="auto" w:fill="auto"/>
            <w:vAlign w:val="center"/>
            <w:hideMark/>
          </w:tcPr>
          <w:p w14:paraId="1F16D8B1"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4A83C196"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BA675AD"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7BFD540C"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128,71</w:t>
            </w:r>
          </w:p>
        </w:tc>
      </w:tr>
      <w:tr w:rsidR="00BA3F28" w:rsidRPr="00AE2EA9" w14:paraId="07F63710" w14:textId="77777777" w:rsidTr="00BA3F28">
        <w:trPr>
          <w:trHeight w:val="301"/>
        </w:trPr>
        <w:tc>
          <w:tcPr>
            <w:tcW w:w="2861" w:type="dxa"/>
            <w:tcBorders>
              <w:top w:val="nil"/>
              <w:left w:val="single" w:sz="4" w:space="0" w:color="auto"/>
              <w:bottom w:val="single" w:sz="4" w:space="0" w:color="auto"/>
              <w:right w:val="single" w:sz="4" w:space="0" w:color="auto"/>
            </w:tcBorders>
            <w:shd w:val="clear" w:color="000000" w:fill="FFFFFF"/>
            <w:noWrap/>
            <w:vAlign w:val="center"/>
            <w:hideMark/>
          </w:tcPr>
          <w:p w14:paraId="2D510619"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108</w:t>
            </w:r>
          </w:p>
        </w:tc>
        <w:tc>
          <w:tcPr>
            <w:tcW w:w="2237" w:type="dxa"/>
            <w:tcBorders>
              <w:top w:val="nil"/>
              <w:left w:val="nil"/>
              <w:bottom w:val="single" w:sz="4" w:space="0" w:color="auto"/>
              <w:right w:val="single" w:sz="4" w:space="0" w:color="auto"/>
            </w:tcBorders>
            <w:shd w:val="clear" w:color="000000" w:fill="FFFFFF"/>
            <w:noWrap/>
            <w:vAlign w:val="center"/>
            <w:hideMark/>
          </w:tcPr>
          <w:p w14:paraId="1863B35E"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50,0</w:t>
            </w:r>
          </w:p>
        </w:tc>
        <w:tc>
          <w:tcPr>
            <w:tcW w:w="1985" w:type="dxa"/>
            <w:tcBorders>
              <w:top w:val="nil"/>
              <w:left w:val="nil"/>
              <w:bottom w:val="single" w:sz="4" w:space="0" w:color="auto"/>
              <w:right w:val="single" w:sz="4" w:space="0" w:color="auto"/>
            </w:tcBorders>
            <w:shd w:val="clear" w:color="auto" w:fill="auto"/>
            <w:vAlign w:val="center"/>
            <w:hideMark/>
          </w:tcPr>
          <w:p w14:paraId="43E4DF29"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3E5202B5"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ППУ</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B3EB949"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с 2004 года</w:t>
            </w:r>
          </w:p>
        </w:tc>
        <w:tc>
          <w:tcPr>
            <w:tcW w:w="2409" w:type="dxa"/>
            <w:tcBorders>
              <w:top w:val="nil"/>
              <w:left w:val="nil"/>
              <w:bottom w:val="single" w:sz="4" w:space="0" w:color="auto"/>
              <w:right w:val="single" w:sz="4" w:space="0" w:color="auto"/>
            </w:tcBorders>
            <w:shd w:val="clear" w:color="auto" w:fill="auto"/>
            <w:noWrap/>
            <w:vAlign w:val="center"/>
            <w:hideMark/>
          </w:tcPr>
          <w:p w14:paraId="6057160F"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10,80</w:t>
            </w:r>
          </w:p>
        </w:tc>
      </w:tr>
      <w:tr w:rsidR="00BA3F28" w:rsidRPr="00AE2EA9" w14:paraId="434653F2" w14:textId="77777777" w:rsidTr="00BA3F28">
        <w:trPr>
          <w:trHeight w:val="301"/>
        </w:trPr>
        <w:tc>
          <w:tcPr>
            <w:tcW w:w="2861" w:type="dxa"/>
            <w:tcBorders>
              <w:top w:val="nil"/>
              <w:left w:val="single" w:sz="4" w:space="0" w:color="auto"/>
              <w:bottom w:val="single" w:sz="4" w:space="0" w:color="auto"/>
              <w:right w:val="single" w:sz="4" w:space="0" w:color="auto"/>
            </w:tcBorders>
            <w:shd w:val="clear" w:color="000000" w:fill="FFFFFF"/>
            <w:noWrap/>
            <w:vAlign w:val="center"/>
            <w:hideMark/>
          </w:tcPr>
          <w:p w14:paraId="0BAB0CB9"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108</w:t>
            </w:r>
          </w:p>
        </w:tc>
        <w:tc>
          <w:tcPr>
            <w:tcW w:w="2237" w:type="dxa"/>
            <w:tcBorders>
              <w:top w:val="nil"/>
              <w:left w:val="nil"/>
              <w:bottom w:val="single" w:sz="4" w:space="0" w:color="auto"/>
              <w:right w:val="single" w:sz="4" w:space="0" w:color="auto"/>
            </w:tcBorders>
            <w:shd w:val="clear" w:color="000000" w:fill="FFFFFF"/>
            <w:noWrap/>
            <w:vAlign w:val="center"/>
            <w:hideMark/>
          </w:tcPr>
          <w:p w14:paraId="3C13D99E"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205,0</w:t>
            </w:r>
          </w:p>
        </w:tc>
        <w:tc>
          <w:tcPr>
            <w:tcW w:w="1985" w:type="dxa"/>
            <w:tcBorders>
              <w:top w:val="nil"/>
              <w:left w:val="nil"/>
              <w:bottom w:val="single" w:sz="4" w:space="0" w:color="auto"/>
              <w:right w:val="single" w:sz="4" w:space="0" w:color="auto"/>
            </w:tcBorders>
            <w:shd w:val="clear" w:color="auto" w:fill="auto"/>
            <w:vAlign w:val="center"/>
            <w:hideMark/>
          </w:tcPr>
          <w:p w14:paraId="60905604"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000000" w:fill="FFFFFF"/>
            <w:vAlign w:val="center"/>
            <w:hideMark/>
          </w:tcPr>
          <w:p w14:paraId="1C40CC92" w14:textId="77777777" w:rsidR="00BA3F28" w:rsidRPr="00AE2EA9" w:rsidRDefault="00BA3F28" w:rsidP="00BA3F28">
            <w:pPr>
              <w:jc w:val="center"/>
              <w:rPr>
                <w:rFonts w:eastAsia="Times New Roman" w:cs="Times New Roman"/>
                <w:sz w:val="22"/>
                <w:lang w:eastAsia="ru-RU"/>
              </w:rPr>
            </w:pPr>
            <w:r w:rsidRPr="00AE2EA9">
              <w:rPr>
                <w:rFonts w:eastAsia="Times New Roman" w:cs="Times New Roman"/>
                <w:sz w:val="22"/>
                <w:lang w:eastAsia="ru-RU"/>
              </w:rPr>
              <w:t>мин. вата, лист оцинкованный</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CF4ACD7"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1998-2003 гг.</w:t>
            </w:r>
          </w:p>
        </w:tc>
        <w:tc>
          <w:tcPr>
            <w:tcW w:w="2409" w:type="dxa"/>
            <w:tcBorders>
              <w:top w:val="nil"/>
              <w:left w:val="nil"/>
              <w:bottom w:val="single" w:sz="4" w:space="0" w:color="auto"/>
              <w:right w:val="single" w:sz="4" w:space="0" w:color="auto"/>
            </w:tcBorders>
            <w:shd w:val="clear" w:color="auto" w:fill="auto"/>
            <w:noWrap/>
            <w:vAlign w:val="center"/>
            <w:hideMark/>
          </w:tcPr>
          <w:p w14:paraId="5197AFF6"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44,28</w:t>
            </w:r>
          </w:p>
        </w:tc>
      </w:tr>
      <w:tr w:rsidR="00BA3F28" w:rsidRPr="00AE2EA9" w14:paraId="4EFD9654" w14:textId="77777777" w:rsidTr="00BA3F28">
        <w:trPr>
          <w:trHeight w:val="301"/>
        </w:trPr>
        <w:tc>
          <w:tcPr>
            <w:tcW w:w="2861" w:type="dxa"/>
            <w:tcBorders>
              <w:top w:val="nil"/>
              <w:left w:val="single" w:sz="4" w:space="0" w:color="auto"/>
              <w:bottom w:val="single" w:sz="4" w:space="0" w:color="auto"/>
              <w:right w:val="single" w:sz="4" w:space="0" w:color="auto"/>
            </w:tcBorders>
            <w:shd w:val="clear" w:color="000000" w:fill="FFFFFF"/>
            <w:noWrap/>
            <w:vAlign w:val="center"/>
            <w:hideMark/>
          </w:tcPr>
          <w:p w14:paraId="7C0F541C"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108</w:t>
            </w:r>
          </w:p>
        </w:tc>
        <w:tc>
          <w:tcPr>
            <w:tcW w:w="2237" w:type="dxa"/>
            <w:tcBorders>
              <w:top w:val="nil"/>
              <w:left w:val="nil"/>
              <w:bottom w:val="single" w:sz="4" w:space="0" w:color="auto"/>
              <w:right w:val="single" w:sz="4" w:space="0" w:color="auto"/>
            </w:tcBorders>
            <w:shd w:val="clear" w:color="000000" w:fill="FFFFFF"/>
            <w:noWrap/>
            <w:vAlign w:val="center"/>
            <w:hideMark/>
          </w:tcPr>
          <w:p w14:paraId="731AB745"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75,0</w:t>
            </w:r>
          </w:p>
        </w:tc>
        <w:tc>
          <w:tcPr>
            <w:tcW w:w="1985" w:type="dxa"/>
            <w:tcBorders>
              <w:top w:val="nil"/>
              <w:left w:val="nil"/>
              <w:bottom w:val="single" w:sz="4" w:space="0" w:color="auto"/>
              <w:right w:val="single" w:sz="4" w:space="0" w:color="auto"/>
            </w:tcBorders>
            <w:shd w:val="clear" w:color="auto" w:fill="auto"/>
            <w:vAlign w:val="center"/>
            <w:hideMark/>
          </w:tcPr>
          <w:p w14:paraId="62F5D111"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auto" w:fill="auto"/>
            <w:noWrap/>
            <w:vAlign w:val="center"/>
            <w:hideMark/>
          </w:tcPr>
          <w:p w14:paraId="0B6274E3"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B2AD7AB"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1998-2003 гг.</w:t>
            </w:r>
          </w:p>
        </w:tc>
        <w:tc>
          <w:tcPr>
            <w:tcW w:w="2409" w:type="dxa"/>
            <w:tcBorders>
              <w:top w:val="nil"/>
              <w:left w:val="nil"/>
              <w:bottom w:val="single" w:sz="4" w:space="0" w:color="auto"/>
              <w:right w:val="single" w:sz="4" w:space="0" w:color="auto"/>
            </w:tcBorders>
            <w:shd w:val="clear" w:color="auto" w:fill="auto"/>
            <w:noWrap/>
            <w:vAlign w:val="center"/>
            <w:hideMark/>
          </w:tcPr>
          <w:p w14:paraId="15A0A599"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16,20</w:t>
            </w:r>
          </w:p>
        </w:tc>
      </w:tr>
      <w:tr w:rsidR="00BA3F28" w:rsidRPr="00AE2EA9" w14:paraId="470EF8FE" w14:textId="77777777" w:rsidTr="00BA3F28">
        <w:trPr>
          <w:trHeight w:val="301"/>
        </w:trPr>
        <w:tc>
          <w:tcPr>
            <w:tcW w:w="2861" w:type="dxa"/>
            <w:tcBorders>
              <w:top w:val="nil"/>
              <w:left w:val="single" w:sz="4" w:space="0" w:color="auto"/>
              <w:bottom w:val="single" w:sz="4" w:space="0" w:color="auto"/>
              <w:right w:val="single" w:sz="4" w:space="0" w:color="auto"/>
            </w:tcBorders>
            <w:shd w:val="clear" w:color="000000" w:fill="FFFFFF"/>
            <w:noWrap/>
            <w:vAlign w:val="center"/>
            <w:hideMark/>
          </w:tcPr>
          <w:p w14:paraId="717CF3BF"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89</w:t>
            </w:r>
          </w:p>
        </w:tc>
        <w:tc>
          <w:tcPr>
            <w:tcW w:w="2237" w:type="dxa"/>
            <w:tcBorders>
              <w:top w:val="nil"/>
              <w:left w:val="nil"/>
              <w:bottom w:val="single" w:sz="4" w:space="0" w:color="auto"/>
              <w:right w:val="single" w:sz="4" w:space="0" w:color="auto"/>
            </w:tcBorders>
            <w:shd w:val="clear" w:color="000000" w:fill="FFFFFF"/>
            <w:noWrap/>
            <w:vAlign w:val="center"/>
            <w:hideMark/>
          </w:tcPr>
          <w:p w14:paraId="619FE16B"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1165,0</w:t>
            </w:r>
          </w:p>
        </w:tc>
        <w:tc>
          <w:tcPr>
            <w:tcW w:w="1985" w:type="dxa"/>
            <w:tcBorders>
              <w:top w:val="nil"/>
              <w:left w:val="nil"/>
              <w:bottom w:val="single" w:sz="4" w:space="0" w:color="auto"/>
              <w:right w:val="single" w:sz="4" w:space="0" w:color="auto"/>
            </w:tcBorders>
            <w:shd w:val="clear" w:color="auto" w:fill="auto"/>
            <w:vAlign w:val="center"/>
            <w:hideMark/>
          </w:tcPr>
          <w:p w14:paraId="4D97A99A"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4E5249B8"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5E2EA57"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2D44E4EC"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207,37</w:t>
            </w:r>
          </w:p>
        </w:tc>
      </w:tr>
      <w:tr w:rsidR="00BA3F28" w:rsidRPr="00AE2EA9" w14:paraId="700EF888" w14:textId="77777777" w:rsidTr="00BA3F28">
        <w:trPr>
          <w:trHeight w:val="301"/>
        </w:trPr>
        <w:tc>
          <w:tcPr>
            <w:tcW w:w="2861" w:type="dxa"/>
            <w:tcBorders>
              <w:top w:val="nil"/>
              <w:left w:val="single" w:sz="4" w:space="0" w:color="auto"/>
              <w:bottom w:val="single" w:sz="4" w:space="0" w:color="auto"/>
              <w:right w:val="single" w:sz="4" w:space="0" w:color="auto"/>
            </w:tcBorders>
            <w:shd w:val="clear" w:color="000000" w:fill="FFFFFF"/>
            <w:noWrap/>
            <w:vAlign w:val="center"/>
            <w:hideMark/>
          </w:tcPr>
          <w:p w14:paraId="2472F826"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89</w:t>
            </w:r>
          </w:p>
        </w:tc>
        <w:tc>
          <w:tcPr>
            <w:tcW w:w="2237" w:type="dxa"/>
            <w:tcBorders>
              <w:top w:val="nil"/>
              <w:left w:val="nil"/>
              <w:bottom w:val="single" w:sz="4" w:space="0" w:color="auto"/>
              <w:right w:val="single" w:sz="4" w:space="0" w:color="auto"/>
            </w:tcBorders>
            <w:shd w:val="clear" w:color="000000" w:fill="FFFFFF"/>
            <w:noWrap/>
            <w:vAlign w:val="center"/>
            <w:hideMark/>
          </w:tcPr>
          <w:p w14:paraId="69A69568"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95,0</w:t>
            </w:r>
          </w:p>
        </w:tc>
        <w:tc>
          <w:tcPr>
            <w:tcW w:w="1985" w:type="dxa"/>
            <w:tcBorders>
              <w:top w:val="nil"/>
              <w:left w:val="nil"/>
              <w:bottom w:val="single" w:sz="4" w:space="0" w:color="auto"/>
              <w:right w:val="single" w:sz="4" w:space="0" w:color="auto"/>
            </w:tcBorders>
            <w:shd w:val="clear" w:color="auto" w:fill="auto"/>
            <w:vAlign w:val="center"/>
            <w:hideMark/>
          </w:tcPr>
          <w:p w14:paraId="36BE9B30"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000000" w:fill="FFFFFF"/>
            <w:vAlign w:val="center"/>
            <w:hideMark/>
          </w:tcPr>
          <w:p w14:paraId="49544333" w14:textId="77777777" w:rsidR="00BA3F28" w:rsidRPr="00AE2EA9" w:rsidRDefault="00BA3F28" w:rsidP="00BA3F28">
            <w:pPr>
              <w:jc w:val="center"/>
              <w:rPr>
                <w:rFonts w:eastAsia="Times New Roman" w:cs="Times New Roman"/>
                <w:sz w:val="22"/>
                <w:lang w:eastAsia="ru-RU"/>
              </w:rPr>
            </w:pPr>
            <w:r w:rsidRPr="00AE2EA9">
              <w:rPr>
                <w:rFonts w:eastAsia="Times New Roman" w:cs="Times New Roman"/>
                <w:sz w:val="22"/>
                <w:lang w:eastAsia="ru-RU"/>
              </w:rPr>
              <w:t>мин. вата, лист оцинкованный</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0A2CF4C"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1998-2003 гг.</w:t>
            </w:r>
          </w:p>
        </w:tc>
        <w:tc>
          <w:tcPr>
            <w:tcW w:w="2409" w:type="dxa"/>
            <w:tcBorders>
              <w:top w:val="nil"/>
              <w:left w:val="nil"/>
              <w:bottom w:val="single" w:sz="4" w:space="0" w:color="auto"/>
              <w:right w:val="single" w:sz="4" w:space="0" w:color="auto"/>
            </w:tcBorders>
            <w:shd w:val="clear" w:color="auto" w:fill="auto"/>
            <w:noWrap/>
            <w:vAlign w:val="center"/>
            <w:hideMark/>
          </w:tcPr>
          <w:p w14:paraId="40F7734C"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16,91</w:t>
            </w:r>
          </w:p>
        </w:tc>
      </w:tr>
      <w:tr w:rsidR="00BA3F28" w:rsidRPr="00AE2EA9" w14:paraId="024D8462" w14:textId="77777777" w:rsidTr="00BA3F28">
        <w:trPr>
          <w:trHeight w:val="301"/>
        </w:trPr>
        <w:tc>
          <w:tcPr>
            <w:tcW w:w="2861" w:type="dxa"/>
            <w:tcBorders>
              <w:top w:val="nil"/>
              <w:left w:val="single" w:sz="4" w:space="0" w:color="auto"/>
              <w:bottom w:val="single" w:sz="4" w:space="0" w:color="auto"/>
              <w:right w:val="single" w:sz="4" w:space="0" w:color="auto"/>
            </w:tcBorders>
            <w:shd w:val="clear" w:color="000000" w:fill="FFFFFF"/>
            <w:noWrap/>
            <w:vAlign w:val="center"/>
            <w:hideMark/>
          </w:tcPr>
          <w:p w14:paraId="09617604"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76</w:t>
            </w:r>
          </w:p>
        </w:tc>
        <w:tc>
          <w:tcPr>
            <w:tcW w:w="2237" w:type="dxa"/>
            <w:tcBorders>
              <w:top w:val="nil"/>
              <w:left w:val="nil"/>
              <w:bottom w:val="single" w:sz="4" w:space="0" w:color="auto"/>
              <w:right w:val="single" w:sz="4" w:space="0" w:color="auto"/>
            </w:tcBorders>
            <w:shd w:val="clear" w:color="000000" w:fill="FFFFFF"/>
            <w:noWrap/>
            <w:vAlign w:val="center"/>
            <w:hideMark/>
          </w:tcPr>
          <w:p w14:paraId="7AF92D9F"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212,5</w:t>
            </w:r>
          </w:p>
        </w:tc>
        <w:tc>
          <w:tcPr>
            <w:tcW w:w="1985" w:type="dxa"/>
            <w:tcBorders>
              <w:top w:val="nil"/>
              <w:left w:val="nil"/>
              <w:bottom w:val="single" w:sz="4" w:space="0" w:color="auto"/>
              <w:right w:val="single" w:sz="4" w:space="0" w:color="auto"/>
            </w:tcBorders>
            <w:shd w:val="clear" w:color="auto" w:fill="auto"/>
            <w:vAlign w:val="center"/>
            <w:hideMark/>
          </w:tcPr>
          <w:p w14:paraId="4458397A"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07A1DBF5"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780094A"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35F13A12"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32,30</w:t>
            </w:r>
          </w:p>
        </w:tc>
      </w:tr>
      <w:tr w:rsidR="00BA3F28" w:rsidRPr="00AE2EA9" w14:paraId="72F1D3B2" w14:textId="77777777" w:rsidTr="00BA3F28">
        <w:trPr>
          <w:trHeight w:val="301"/>
        </w:trPr>
        <w:tc>
          <w:tcPr>
            <w:tcW w:w="2861" w:type="dxa"/>
            <w:tcBorders>
              <w:top w:val="nil"/>
              <w:left w:val="single" w:sz="4" w:space="0" w:color="auto"/>
              <w:bottom w:val="single" w:sz="4" w:space="0" w:color="auto"/>
              <w:right w:val="single" w:sz="4" w:space="0" w:color="auto"/>
            </w:tcBorders>
            <w:shd w:val="clear" w:color="000000" w:fill="FFFFFF"/>
            <w:noWrap/>
            <w:vAlign w:val="center"/>
            <w:hideMark/>
          </w:tcPr>
          <w:p w14:paraId="72DC4DC9"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76</w:t>
            </w:r>
          </w:p>
        </w:tc>
        <w:tc>
          <w:tcPr>
            <w:tcW w:w="2237" w:type="dxa"/>
            <w:tcBorders>
              <w:top w:val="nil"/>
              <w:left w:val="nil"/>
              <w:bottom w:val="single" w:sz="4" w:space="0" w:color="auto"/>
              <w:right w:val="single" w:sz="4" w:space="0" w:color="auto"/>
            </w:tcBorders>
            <w:shd w:val="clear" w:color="000000" w:fill="FFFFFF"/>
            <w:noWrap/>
            <w:vAlign w:val="center"/>
            <w:hideMark/>
          </w:tcPr>
          <w:p w14:paraId="08A0FBFB"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9,0</w:t>
            </w:r>
          </w:p>
        </w:tc>
        <w:tc>
          <w:tcPr>
            <w:tcW w:w="1985" w:type="dxa"/>
            <w:tcBorders>
              <w:top w:val="nil"/>
              <w:left w:val="nil"/>
              <w:bottom w:val="single" w:sz="4" w:space="0" w:color="auto"/>
              <w:right w:val="single" w:sz="4" w:space="0" w:color="auto"/>
            </w:tcBorders>
            <w:shd w:val="clear" w:color="auto" w:fill="auto"/>
            <w:vAlign w:val="center"/>
            <w:hideMark/>
          </w:tcPr>
          <w:p w14:paraId="22EF7C37"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587D0E04"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ППУ</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08F8698"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с 2004 года</w:t>
            </w:r>
          </w:p>
        </w:tc>
        <w:tc>
          <w:tcPr>
            <w:tcW w:w="2409" w:type="dxa"/>
            <w:tcBorders>
              <w:top w:val="nil"/>
              <w:left w:val="nil"/>
              <w:bottom w:val="single" w:sz="4" w:space="0" w:color="auto"/>
              <w:right w:val="single" w:sz="4" w:space="0" w:color="auto"/>
            </w:tcBorders>
            <w:shd w:val="clear" w:color="auto" w:fill="auto"/>
            <w:noWrap/>
            <w:vAlign w:val="center"/>
            <w:hideMark/>
          </w:tcPr>
          <w:p w14:paraId="2D2B5893"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1,37</w:t>
            </w:r>
          </w:p>
        </w:tc>
      </w:tr>
      <w:tr w:rsidR="00BA3F28" w:rsidRPr="00AE2EA9" w14:paraId="4449252F" w14:textId="77777777" w:rsidTr="00BA3F28">
        <w:trPr>
          <w:trHeight w:val="301"/>
        </w:trPr>
        <w:tc>
          <w:tcPr>
            <w:tcW w:w="2861" w:type="dxa"/>
            <w:tcBorders>
              <w:top w:val="nil"/>
              <w:left w:val="single" w:sz="4" w:space="0" w:color="auto"/>
              <w:bottom w:val="single" w:sz="4" w:space="0" w:color="auto"/>
              <w:right w:val="single" w:sz="4" w:space="0" w:color="auto"/>
            </w:tcBorders>
            <w:shd w:val="clear" w:color="000000" w:fill="FFFFFF"/>
            <w:noWrap/>
            <w:vAlign w:val="center"/>
            <w:hideMark/>
          </w:tcPr>
          <w:p w14:paraId="42533AC4"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76</w:t>
            </w:r>
          </w:p>
        </w:tc>
        <w:tc>
          <w:tcPr>
            <w:tcW w:w="2237" w:type="dxa"/>
            <w:tcBorders>
              <w:top w:val="nil"/>
              <w:left w:val="nil"/>
              <w:bottom w:val="single" w:sz="4" w:space="0" w:color="auto"/>
              <w:right w:val="single" w:sz="4" w:space="0" w:color="auto"/>
            </w:tcBorders>
            <w:shd w:val="clear" w:color="000000" w:fill="FFFFFF"/>
            <w:noWrap/>
            <w:vAlign w:val="center"/>
            <w:hideMark/>
          </w:tcPr>
          <w:p w14:paraId="0E0248A6"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30,0</w:t>
            </w:r>
          </w:p>
        </w:tc>
        <w:tc>
          <w:tcPr>
            <w:tcW w:w="1985" w:type="dxa"/>
            <w:tcBorders>
              <w:top w:val="nil"/>
              <w:left w:val="nil"/>
              <w:bottom w:val="single" w:sz="4" w:space="0" w:color="auto"/>
              <w:right w:val="single" w:sz="4" w:space="0" w:color="auto"/>
            </w:tcBorders>
            <w:shd w:val="clear" w:color="auto" w:fill="auto"/>
            <w:vAlign w:val="center"/>
            <w:hideMark/>
          </w:tcPr>
          <w:p w14:paraId="08A9BACF"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000000" w:fill="FFFFFF"/>
            <w:vAlign w:val="center"/>
            <w:hideMark/>
          </w:tcPr>
          <w:p w14:paraId="72705B02" w14:textId="77777777" w:rsidR="00BA3F28" w:rsidRPr="00AE2EA9" w:rsidRDefault="00BA3F28" w:rsidP="00BA3F28">
            <w:pPr>
              <w:jc w:val="center"/>
              <w:rPr>
                <w:rFonts w:eastAsia="Times New Roman" w:cs="Times New Roman"/>
                <w:sz w:val="22"/>
                <w:lang w:eastAsia="ru-RU"/>
              </w:rPr>
            </w:pPr>
            <w:r w:rsidRPr="00AE2EA9">
              <w:rPr>
                <w:rFonts w:eastAsia="Times New Roman" w:cs="Times New Roman"/>
                <w:sz w:val="22"/>
                <w:lang w:eastAsia="ru-RU"/>
              </w:rPr>
              <w:t>мин. вата, лист оцинкованный</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B604453"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1990-1997 гг.</w:t>
            </w:r>
          </w:p>
        </w:tc>
        <w:tc>
          <w:tcPr>
            <w:tcW w:w="2409" w:type="dxa"/>
            <w:tcBorders>
              <w:top w:val="nil"/>
              <w:left w:val="nil"/>
              <w:bottom w:val="single" w:sz="4" w:space="0" w:color="auto"/>
              <w:right w:val="single" w:sz="4" w:space="0" w:color="auto"/>
            </w:tcBorders>
            <w:shd w:val="clear" w:color="auto" w:fill="auto"/>
            <w:noWrap/>
            <w:vAlign w:val="center"/>
            <w:hideMark/>
          </w:tcPr>
          <w:p w14:paraId="172A13E0"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4,56</w:t>
            </w:r>
          </w:p>
        </w:tc>
      </w:tr>
      <w:tr w:rsidR="00BA3F28" w:rsidRPr="00AE2EA9" w14:paraId="4705EE22" w14:textId="77777777" w:rsidTr="00BA3F28">
        <w:trPr>
          <w:trHeight w:val="301"/>
        </w:trPr>
        <w:tc>
          <w:tcPr>
            <w:tcW w:w="2861" w:type="dxa"/>
            <w:tcBorders>
              <w:top w:val="nil"/>
              <w:left w:val="single" w:sz="4" w:space="0" w:color="auto"/>
              <w:bottom w:val="single" w:sz="4" w:space="0" w:color="auto"/>
              <w:right w:val="single" w:sz="4" w:space="0" w:color="auto"/>
            </w:tcBorders>
            <w:shd w:val="clear" w:color="000000" w:fill="FFFFFF"/>
            <w:noWrap/>
            <w:vAlign w:val="center"/>
            <w:hideMark/>
          </w:tcPr>
          <w:p w14:paraId="45244761"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76</w:t>
            </w:r>
          </w:p>
        </w:tc>
        <w:tc>
          <w:tcPr>
            <w:tcW w:w="2237" w:type="dxa"/>
            <w:tcBorders>
              <w:top w:val="nil"/>
              <w:left w:val="nil"/>
              <w:bottom w:val="single" w:sz="4" w:space="0" w:color="auto"/>
              <w:right w:val="single" w:sz="4" w:space="0" w:color="auto"/>
            </w:tcBorders>
            <w:shd w:val="clear" w:color="000000" w:fill="FFFFFF"/>
            <w:noWrap/>
            <w:vAlign w:val="center"/>
            <w:hideMark/>
          </w:tcPr>
          <w:p w14:paraId="1BD31CC5"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281,5</w:t>
            </w:r>
          </w:p>
        </w:tc>
        <w:tc>
          <w:tcPr>
            <w:tcW w:w="1985" w:type="dxa"/>
            <w:tcBorders>
              <w:top w:val="nil"/>
              <w:left w:val="nil"/>
              <w:bottom w:val="single" w:sz="4" w:space="0" w:color="auto"/>
              <w:right w:val="single" w:sz="4" w:space="0" w:color="auto"/>
            </w:tcBorders>
            <w:shd w:val="clear" w:color="auto" w:fill="auto"/>
            <w:vAlign w:val="center"/>
            <w:hideMark/>
          </w:tcPr>
          <w:p w14:paraId="0D0384D1"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auto" w:fill="auto"/>
            <w:noWrap/>
            <w:vAlign w:val="center"/>
            <w:hideMark/>
          </w:tcPr>
          <w:p w14:paraId="5B0AF1D5"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DEC6327"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1990-1997 гг.</w:t>
            </w:r>
          </w:p>
        </w:tc>
        <w:tc>
          <w:tcPr>
            <w:tcW w:w="2409" w:type="dxa"/>
            <w:tcBorders>
              <w:top w:val="nil"/>
              <w:left w:val="nil"/>
              <w:bottom w:val="single" w:sz="4" w:space="0" w:color="auto"/>
              <w:right w:val="single" w:sz="4" w:space="0" w:color="auto"/>
            </w:tcBorders>
            <w:shd w:val="clear" w:color="auto" w:fill="auto"/>
            <w:noWrap/>
            <w:vAlign w:val="center"/>
            <w:hideMark/>
          </w:tcPr>
          <w:p w14:paraId="00A4A2CB"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42,79</w:t>
            </w:r>
          </w:p>
        </w:tc>
      </w:tr>
      <w:tr w:rsidR="00BA3F28" w:rsidRPr="00AE2EA9" w14:paraId="22E43A4D"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hideMark/>
          </w:tcPr>
          <w:p w14:paraId="498D6485"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76</w:t>
            </w:r>
          </w:p>
        </w:tc>
        <w:tc>
          <w:tcPr>
            <w:tcW w:w="2237" w:type="dxa"/>
            <w:tcBorders>
              <w:top w:val="nil"/>
              <w:left w:val="nil"/>
              <w:bottom w:val="single" w:sz="4" w:space="0" w:color="auto"/>
              <w:right w:val="single" w:sz="4" w:space="0" w:color="auto"/>
            </w:tcBorders>
            <w:shd w:val="clear" w:color="000000" w:fill="FFFFFF"/>
            <w:noWrap/>
            <w:vAlign w:val="center"/>
            <w:hideMark/>
          </w:tcPr>
          <w:p w14:paraId="50562346"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70,0</w:t>
            </w:r>
          </w:p>
        </w:tc>
        <w:tc>
          <w:tcPr>
            <w:tcW w:w="1985" w:type="dxa"/>
            <w:tcBorders>
              <w:top w:val="nil"/>
              <w:left w:val="nil"/>
              <w:bottom w:val="single" w:sz="4" w:space="0" w:color="auto"/>
              <w:right w:val="single" w:sz="4" w:space="0" w:color="auto"/>
            </w:tcBorders>
            <w:shd w:val="clear" w:color="auto" w:fill="auto"/>
            <w:vAlign w:val="center"/>
            <w:hideMark/>
          </w:tcPr>
          <w:p w14:paraId="13940FEC"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в помещении</w:t>
            </w:r>
          </w:p>
        </w:tc>
        <w:tc>
          <w:tcPr>
            <w:tcW w:w="2410" w:type="dxa"/>
            <w:tcBorders>
              <w:top w:val="nil"/>
              <w:left w:val="nil"/>
              <w:bottom w:val="single" w:sz="4" w:space="0" w:color="auto"/>
              <w:right w:val="single" w:sz="4" w:space="0" w:color="auto"/>
            </w:tcBorders>
            <w:shd w:val="clear" w:color="000000" w:fill="FFFFFF"/>
            <w:vAlign w:val="center"/>
            <w:hideMark/>
          </w:tcPr>
          <w:p w14:paraId="32337BE5" w14:textId="77777777" w:rsidR="00BA3F28" w:rsidRPr="00AE2EA9" w:rsidRDefault="00BA3F28" w:rsidP="00BA3F28">
            <w:pPr>
              <w:jc w:val="center"/>
              <w:rPr>
                <w:rFonts w:eastAsia="Times New Roman" w:cs="Times New Roman"/>
                <w:sz w:val="22"/>
                <w:lang w:eastAsia="ru-RU"/>
              </w:rPr>
            </w:pPr>
            <w:r w:rsidRPr="00AE2EA9">
              <w:rPr>
                <w:rFonts w:eastAsia="Times New Roman" w:cs="Times New Roman"/>
                <w:sz w:val="22"/>
                <w:lang w:eastAsia="ru-RU"/>
              </w:rPr>
              <w:t>мин. вата, лист оцинкованный</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C24CBA4"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2AA54F69"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10,64</w:t>
            </w:r>
          </w:p>
        </w:tc>
      </w:tr>
      <w:tr w:rsidR="00BA3F28" w:rsidRPr="00AE2EA9" w14:paraId="0B2F893A" w14:textId="77777777" w:rsidTr="00BA3F28">
        <w:trPr>
          <w:trHeight w:val="301"/>
        </w:trPr>
        <w:tc>
          <w:tcPr>
            <w:tcW w:w="2861" w:type="dxa"/>
            <w:tcBorders>
              <w:top w:val="nil"/>
              <w:left w:val="single" w:sz="4" w:space="0" w:color="auto"/>
              <w:bottom w:val="single" w:sz="4" w:space="0" w:color="auto"/>
              <w:right w:val="single" w:sz="4" w:space="0" w:color="auto"/>
            </w:tcBorders>
            <w:shd w:val="clear" w:color="000000" w:fill="FFFFFF"/>
            <w:noWrap/>
            <w:vAlign w:val="center"/>
            <w:hideMark/>
          </w:tcPr>
          <w:p w14:paraId="289D5691"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57</w:t>
            </w:r>
          </w:p>
        </w:tc>
        <w:tc>
          <w:tcPr>
            <w:tcW w:w="2237" w:type="dxa"/>
            <w:tcBorders>
              <w:top w:val="nil"/>
              <w:left w:val="nil"/>
              <w:bottom w:val="single" w:sz="4" w:space="0" w:color="auto"/>
              <w:right w:val="single" w:sz="4" w:space="0" w:color="auto"/>
            </w:tcBorders>
            <w:shd w:val="clear" w:color="000000" w:fill="FFFFFF"/>
            <w:noWrap/>
            <w:vAlign w:val="center"/>
            <w:hideMark/>
          </w:tcPr>
          <w:p w14:paraId="370ED42A"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600,0</w:t>
            </w:r>
          </w:p>
        </w:tc>
        <w:tc>
          <w:tcPr>
            <w:tcW w:w="1985" w:type="dxa"/>
            <w:tcBorders>
              <w:top w:val="nil"/>
              <w:left w:val="nil"/>
              <w:bottom w:val="single" w:sz="4" w:space="0" w:color="auto"/>
              <w:right w:val="single" w:sz="4" w:space="0" w:color="auto"/>
            </w:tcBorders>
            <w:shd w:val="clear" w:color="auto" w:fill="auto"/>
            <w:vAlign w:val="center"/>
            <w:hideMark/>
          </w:tcPr>
          <w:p w14:paraId="4EEE20C7"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206C641C"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9495CA3"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0E73CA96"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68,40</w:t>
            </w:r>
          </w:p>
        </w:tc>
      </w:tr>
      <w:tr w:rsidR="00BA3F28" w:rsidRPr="00AE2EA9" w14:paraId="42C1B9AC" w14:textId="77777777" w:rsidTr="00BA3F28">
        <w:trPr>
          <w:trHeight w:val="301"/>
        </w:trPr>
        <w:tc>
          <w:tcPr>
            <w:tcW w:w="2861" w:type="dxa"/>
            <w:tcBorders>
              <w:top w:val="nil"/>
              <w:left w:val="single" w:sz="4" w:space="0" w:color="auto"/>
              <w:bottom w:val="single" w:sz="4" w:space="0" w:color="auto"/>
              <w:right w:val="single" w:sz="4" w:space="0" w:color="auto"/>
            </w:tcBorders>
            <w:shd w:val="clear" w:color="000000" w:fill="FFFFFF"/>
            <w:noWrap/>
            <w:vAlign w:val="center"/>
            <w:hideMark/>
          </w:tcPr>
          <w:p w14:paraId="39B03A68"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57</w:t>
            </w:r>
          </w:p>
        </w:tc>
        <w:tc>
          <w:tcPr>
            <w:tcW w:w="2237" w:type="dxa"/>
            <w:tcBorders>
              <w:top w:val="nil"/>
              <w:left w:val="nil"/>
              <w:bottom w:val="single" w:sz="4" w:space="0" w:color="auto"/>
              <w:right w:val="single" w:sz="4" w:space="0" w:color="auto"/>
            </w:tcBorders>
            <w:shd w:val="clear" w:color="000000" w:fill="FFFFFF"/>
            <w:noWrap/>
            <w:vAlign w:val="center"/>
            <w:hideMark/>
          </w:tcPr>
          <w:p w14:paraId="38BD746F"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529,5</w:t>
            </w:r>
          </w:p>
        </w:tc>
        <w:tc>
          <w:tcPr>
            <w:tcW w:w="1985" w:type="dxa"/>
            <w:tcBorders>
              <w:top w:val="nil"/>
              <w:left w:val="nil"/>
              <w:bottom w:val="single" w:sz="4" w:space="0" w:color="auto"/>
              <w:right w:val="single" w:sz="4" w:space="0" w:color="auto"/>
            </w:tcBorders>
            <w:shd w:val="clear" w:color="auto" w:fill="auto"/>
            <w:vAlign w:val="center"/>
            <w:hideMark/>
          </w:tcPr>
          <w:p w14:paraId="57289932"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000000" w:fill="FFFFFF"/>
            <w:vAlign w:val="center"/>
            <w:hideMark/>
          </w:tcPr>
          <w:p w14:paraId="4B89E8F5" w14:textId="77777777" w:rsidR="00BA3F28" w:rsidRPr="00AE2EA9" w:rsidRDefault="00BA3F28" w:rsidP="00BA3F28">
            <w:pPr>
              <w:jc w:val="center"/>
              <w:rPr>
                <w:rFonts w:eastAsia="Times New Roman" w:cs="Times New Roman"/>
                <w:sz w:val="22"/>
                <w:lang w:eastAsia="ru-RU"/>
              </w:rPr>
            </w:pPr>
            <w:r w:rsidRPr="00AE2EA9">
              <w:rPr>
                <w:rFonts w:eastAsia="Times New Roman" w:cs="Times New Roman"/>
                <w:sz w:val="22"/>
                <w:lang w:eastAsia="ru-RU"/>
              </w:rPr>
              <w:t>мин. вата, лист оцинкованный</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4BAD806"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1990-1997 гг.</w:t>
            </w:r>
          </w:p>
        </w:tc>
        <w:tc>
          <w:tcPr>
            <w:tcW w:w="2409" w:type="dxa"/>
            <w:tcBorders>
              <w:top w:val="nil"/>
              <w:left w:val="nil"/>
              <w:bottom w:val="single" w:sz="4" w:space="0" w:color="auto"/>
              <w:right w:val="single" w:sz="4" w:space="0" w:color="auto"/>
            </w:tcBorders>
            <w:shd w:val="clear" w:color="auto" w:fill="auto"/>
            <w:noWrap/>
            <w:vAlign w:val="center"/>
            <w:hideMark/>
          </w:tcPr>
          <w:p w14:paraId="0EFE0991"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60,36</w:t>
            </w:r>
          </w:p>
        </w:tc>
      </w:tr>
      <w:tr w:rsidR="00BA3F28" w:rsidRPr="00AE2EA9" w14:paraId="6EF38CC8" w14:textId="77777777" w:rsidTr="00BA3F28">
        <w:trPr>
          <w:trHeight w:val="301"/>
        </w:trPr>
        <w:tc>
          <w:tcPr>
            <w:tcW w:w="2861" w:type="dxa"/>
            <w:tcBorders>
              <w:top w:val="nil"/>
              <w:left w:val="single" w:sz="4" w:space="0" w:color="auto"/>
              <w:bottom w:val="single" w:sz="4" w:space="0" w:color="auto"/>
              <w:right w:val="single" w:sz="4" w:space="0" w:color="auto"/>
            </w:tcBorders>
            <w:shd w:val="clear" w:color="000000" w:fill="FFFFFF"/>
            <w:noWrap/>
            <w:vAlign w:val="center"/>
            <w:hideMark/>
          </w:tcPr>
          <w:p w14:paraId="1CFCC597"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lastRenderedPageBreak/>
              <w:t>32</w:t>
            </w:r>
          </w:p>
        </w:tc>
        <w:tc>
          <w:tcPr>
            <w:tcW w:w="2237" w:type="dxa"/>
            <w:tcBorders>
              <w:top w:val="nil"/>
              <w:left w:val="nil"/>
              <w:bottom w:val="single" w:sz="4" w:space="0" w:color="auto"/>
              <w:right w:val="single" w:sz="4" w:space="0" w:color="auto"/>
            </w:tcBorders>
            <w:shd w:val="clear" w:color="000000" w:fill="FFFFFF"/>
            <w:noWrap/>
            <w:vAlign w:val="center"/>
            <w:hideMark/>
          </w:tcPr>
          <w:p w14:paraId="2834FDFC"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309,0</w:t>
            </w:r>
          </w:p>
        </w:tc>
        <w:tc>
          <w:tcPr>
            <w:tcW w:w="1985" w:type="dxa"/>
            <w:tcBorders>
              <w:top w:val="nil"/>
              <w:left w:val="nil"/>
              <w:bottom w:val="single" w:sz="4" w:space="0" w:color="auto"/>
              <w:right w:val="single" w:sz="4" w:space="0" w:color="auto"/>
            </w:tcBorders>
            <w:shd w:val="clear" w:color="auto" w:fill="auto"/>
            <w:vAlign w:val="center"/>
            <w:hideMark/>
          </w:tcPr>
          <w:p w14:paraId="14007501"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auto" w:fill="auto"/>
            <w:noWrap/>
            <w:vAlign w:val="center"/>
            <w:hideMark/>
          </w:tcPr>
          <w:p w14:paraId="709573A3"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08230F9"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1990-1997 гг.</w:t>
            </w:r>
          </w:p>
        </w:tc>
        <w:tc>
          <w:tcPr>
            <w:tcW w:w="2409" w:type="dxa"/>
            <w:tcBorders>
              <w:top w:val="nil"/>
              <w:left w:val="nil"/>
              <w:bottom w:val="single" w:sz="4" w:space="0" w:color="auto"/>
              <w:right w:val="single" w:sz="4" w:space="0" w:color="auto"/>
            </w:tcBorders>
            <w:shd w:val="clear" w:color="auto" w:fill="auto"/>
            <w:noWrap/>
            <w:vAlign w:val="center"/>
            <w:hideMark/>
          </w:tcPr>
          <w:p w14:paraId="0D9D8492"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19,78</w:t>
            </w:r>
          </w:p>
        </w:tc>
      </w:tr>
      <w:tr w:rsidR="00BA3F28" w:rsidRPr="00AE2EA9" w14:paraId="7FEEDFC1"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106CDA42" w14:textId="77777777" w:rsidR="00BA3F28" w:rsidRPr="00AE2EA9" w:rsidRDefault="00BA3F28" w:rsidP="00BA3F28">
            <w:pPr>
              <w:jc w:val="both"/>
              <w:rPr>
                <w:rFonts w:eastAsia="Times New Roman" w:cs="Times New Roman"/>
                <w:b/>
                <w:bCs/>
                <w:color w:val="000000"/>
                <w:sz w:val="22"/>
                <w:lang w:eastAsia="ru-RU"/>
              </w:rPr>
            </w:pPr>
            <w:r w:rsidRPr="00AE2EA9">
              <w:rPr>
                <w:rFonts w:eastAsia="Times New Roman" w:cs="Times New Roman"/>
                <w:b/>
                <w:bCs/>
                <w:color w:val="000000"/>
                <w:sz w:val="22"/>
                <w:lang w:eastAsia="ru-RU"/>
              </w:rPr>
              <w:t>ИТОГО:</w:t>
            </w:r>
          </w:p>
        </w:tc>
        <w:tc>
          <w:tcPr>
            <w:tcW w:w="2237" w:type="dxa"/>
            <w:tcBorders>
              <w:top w:val="nil"/>
              <w:left w:val="nil"/>
              <w:bottom w:val="single" w:sz="4" w:space="0" w:color="auto"/>
              <w:right w:val="single" w:sz="4" w:space="0" w:color="auto"/>
            </w:tcBorders>
            <w:shd w:val="clear" w:color="auto" w:fill="auto"/>
            <w:vAlign w:val="center"/>
            <w:hideMark/>
          </w:tcPr>
          <w:p w14:paraId="3AFDC45C" w14:textId="77777777" w:rsidR="00BA3F28" w:rsidRPr="00AE2EA9" w:rsidRDefault="00BA3F28" w:rsidP="00BA3F28">
            <w:pPr>
              <w:jc w:val="center"/>
              <w:rPr>
                <w:rFonts w:eastAsia="Times New Roman" w:cs="Times New Roman"/>
                <w:b/>
                <w:bCs/>
                <w:color w:val="000000"/>
                <w:sz w:val="22"/>
                <w:lang w:eastAsia="ru-RU"/>
              </w:rPr>
            </w:pPr>
            <w:r w:rsidRPr="00AE2EA9">
              <w:rPr>
                <w:rFonts w:eastAsia="Times New Roman" w:cs="Times New Roman"/>
                <w:b/>
                <w:bCs/>
                <w:color w:val="000000"/>
                <w:sz w:val="22"/>
                <w:lang w:eastAsia="ru-RU"/>
              </w:rPr>
              <w:t>8086,9</w:t>
            </w:r>
          </w:p>
        </w:tc>
        <w:tc>
          <w:tcPr>
            <w:tcW w:w="1985" w:type="dxa"/>
            <w:tcBorders>
              <w:top w:val="nil"/>
              <w:left w:val="nil"/>
              <w:bottom w:val="single" w:sz="4" w:space="0" w:color="auto"/>
              <w:right w:val="single" w:sz="4" w:space="0" w:color="auto"/>
            </w:tcBorders>
            <w:shd w:val="clear" w:color="auto" w:fill="auto"/>
            <w:vAlign w:val="center"/>
            <w:hideMark/>
          </w:tcPr>
          <w:p w14:paraId="3462C19C" w14:textId="77777777" w:rsidR="00BA3F28" w:rsidRPr="00AE2EA9" w:rsidRDefault="00BA3F28" w:rsidP="00BA3F28">
            <w:pPr>
              <w:jc w:val="center"/>
              <w:rPr>
                <w:rFonts w:eastAsia="Times New Roman" w:cs="Times New Roman"/>
                <w:b/>
                <w:bCs/>
                <w:color w:val="000000"/>
                <w:sz w:val="22"/>
                <w:lang w:eastAsia="ru-RU"/>
              </w:rPr>
            </w:pPr>
            <w:r w:rsidRPr="00AE2EA9">
              <w:rPr>
                <w:rFonts w:eastAsia="Times New Roman" w:cs="Times New Roman"/>
                <w:b/>
                <w:bCs/>
                <w:color w:val="000000"/>
                <w:sz w:val="22"/>
                <w:lang w:eastAsia="ru-RU"/>
              </w:rPr>
              <w:t> </w:t>
            </w:r>
          </w:p>
        </w:tc>
        <w:tc>
          <w:tcPr>
            <w:tcW w:w="2410" w:type="dxa"/>
            <w:tcBorders>
              <w:top w:val="nil"/>
              <w:left w:val="nil"/>
              <w:bottom w:val="single" w:sz="4" w:space="0" w:color="auto"/>
              <w:right w:val="single" w:sz="4" w:space="0" w:color="auto"/>
            </w:tcBorders>
            <w:shd w:val="clear" w:color="auto" w:fill="auto"/>
            <w:noWrap/>
            <w:vAlign w:val="bottom"/>
            <w:hideMark/>
          </w:tcPr>
          <w:p w14:paraId="4BAA3C63" w14:textId="77777777" w:rsidR="00BA3F28" w:rsidRPr="00AE2EA9" w:rsidRDefault="00BA3F28" w:rsidP="00BA3F28">
            <w:pP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5CDB7D14" w14:textId="77777777" w:rsidR="00BA3F28" w:rsidRPr="00AE2EA9" w:rsidRDefault="00BA3F28" w:rsidP="00BA3F28">
            <w:pP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2409" w:type="dxa"/>
            <w:tcBorders>
              <w:top w:val="nil"/>
              <w:left w:val="nil"/>
              <w:bottom w:val="single" w:sz="4" w:space="0" w:color="auto"/>
              <w:right w:val="single" w:sz="4" w:space="0" w:color="auto"/>
            </w:tcBorders>
            <w:shd w:val="clear" w:color="auto" w:fill="auto"/>
            <w:noWrap/>
            <w:vAlign w:val="center"/>
            <w:hideMark/>
          </w:tcPr>
          <w:p w14:paraId="6B5A3D4F" w14:textId="77777777" w:rsidR="00BA3F28" w:rsidRPr="00AE2EA9" w:rsidRDefault="00BA3F28" w:rsidP="00BA3F28">
            <w:pPr>
              <w:jc w:val="center"/>
              <w:rPr>
                <w:rFonts w:eastAsia="Times New Roman" w:cs="Times New Roman"/>
                <w:b/>
                <w:bCs/>
                <w:color w:val="000000"/>
                <w:sz w:val="22"/>
                <w:lang w:eastAsia="ru-RU"/>
              </w:rPr>
            </w:pPr>
            <w:r w:rsidRPr="00AE2EA9">
              <w:rPr>
                <w:rFonts w:eastAsia="Times New Roman" w:cs="Times New Roman"/>
                <w:b/>
                <w:bCs/>
                <w:color w:val="000000"/>
                <w:sz w:val="22"/>
                <w:lang w:eastAsia="ru-RU"/>
              </w:rPr>
              <w:t>2 230,25</w:t>
            </w:r>
          </w:p>
        </w:tc>
      </w:tr>
      <w:tr w:rsidR="00BA3F28" w:rsidRPr="00AE2EA9" w14:paraId="014E6F90" w14:textId="77777777" w:rsidTr="00BA3F28">
        <w:trPr>
          <w:trHeight w:val="301"/>
        </w:trPr>
        <w:tc>
          <w:tcPr>
            <w:tcW w:w="2861" w:type="dxa"/>
            <w:tcBorders>
              <w:top w:val="single" w:sz="4" w:space="0" w:color="auto"/>
              <w:left w:val="single" w:sz="4" w:space="0" w:color="auto"/>
              <w:bottom w:val="single" w:sz="4" w:space="0" w:color="auto"/>
              <w:right w:val="nil"/>
            </w:tcBorders>
            <w:shd w:val="clear" w:color="auto" w:fill="auto"/>
            <w:vAlign w:val="center"/>
            <w:hideMark/>
          </w:tcPr>
          <w:p w14:paraId="0A0AEA39" w14:textId="6BBA6E7C" w:rsidR="00BA3F28" w:rsidRPr="00AE2EA9" w:rsidRDefault="00BA3F28" w:rsidP="00BA3F28">
            <w:pPr>
              <w:jc w:val="center"/>
              <w:rPr>
                <w:rFonts w:eastAsia="Times New Roman" w:cs="Times New Roman"/>
                <w:b/>
                <w:bCs/>
                <w:color w:val="000000"/>
                <w:sz w:val="22"/>
                <w:lang w:eastAsia="ru-RU"/>
              </w:rPr>
            </w:pPr>
            <w:r w:rsidRPr="00AE2EA9">
              <w:rPr>
                <w:rFonts w:eastAsia="Times New Roman" w:cs="Times New Roman"/>
                <w:b/>
                <w:bCs/>
                <w:color w:val="000000"/>
                <w:sz w:val="22"/>
                <w:lang w:eastAsia="ru-RU"/>
              </w:rPr>
              <w:t>ГВС</w:t>
            </w:r>
          </w:p>
        </w:tc>
        <w:tc>
          <w:tcPr>
            <w:tcW w:w="2237" w:type="dxa"/>
            <w:tcBorders>
              <w:top w:val="single" w:sz="4" w:space="0" w:color="auto"/>
              <w:left w:val="nil"/>
              <w:bottom w:val="single" w:sz="4" w:space="0" w:color="auto"/>
              <w:right w:val="nil"/>
            </w:tcBorders>
            <w:shd w:val="clear" w:color="000000" w:fill="FFFFFF"/>
            <w:vAlign w:val="center"/>
            <w:hideMark/>
          </w:tcPr>
          <w:p w14:paraId="5FC850F7" w14:textId="77777777" w:rsidR="00BA3F28" w:rsidRPr="00AE2EA9" w:rsidRDefault="00BA3F28" w:rsidP="00BA3F28">
            <w:pP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1985" w:type="dxa"/>
            <w:tcBorders>
              <w:top w:val="single" w:sz="4" w:space="0" w:color="auto"/>
              <w:left w:val="nil"/>
              <w:bottom w:val="single" w:sz="4" w:space="0" w:color="auto"/>
              <w:right w:val="nil"/>
            </w:tcBorders>
            <w:shd w:val="clear" w:color="auto" w:fill="auto"/>
            <w:vAlign w:val="center"/>
            <w:hideMark/>
          </w:tcPr>
          <w:p w14:paraId="22D6FFC7" w14:textId="77777777" w:rsidR="00BA3F28" w:rsidRPr="00AE2EA9" w:rsidRDefault="00BA3F28" w:rsidP="00BA3F28">
            <w:pP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2D1F4C49" w14:textId="77777777" w:rsidR="00BA3F28" w:rsidRPr="00AE2EA9" w:rsidRDefault="00BA3F28" w:rsidP="00BA3F28">
            <w:pP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14:paraId="24BE61F1" w14:textId="77777777" w:rsidR="00BA3F28" w:rsidRPr="00AE2EA9" w:rsidRDefault="00BA3F28" w:rsidP="00BA3F28">
            <w:pP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2409" w:type="dxa"/>
            <w:tcBorders>
              <w:top w:val="nil"/>
              <w:left w:val="nil"/>
              <w:bottom w:val="single" w:sz="4" w:space="0" w:color="auto"/>
              <w:right w:val="single" w:sz="4" w:space="0" w:color="auto"/>
            </w:tcBorders>
            <w:shd w:val="clear" w:color="auto" w:fill="auto"/>
            <w:noWrap/>
            <w:vAlign w:val="bottom"/>
            <w:hideMark/>
          </w:tcPr>
          <w:p w14:paraId="36C010BA" w14:textId="77777777" w:rsidR="00BA3F28" w:rsidRPr="00AE2EA9" w:rsidRDefault="00BA3F28" w:rsidP="00BA3F28">
            <w:pPr>
              <w:rPr>
                <w:rFonts w:eastAsia="Times New Roman" w:cs="Times New Roman"/>
                <w:color w:val="000000"/>
                <w:sz w:val="22"/>
                <w:lang w:eastAsia="ru-RU"/>
              </w:rPr>
            </w:pPr>
            <w:r w:rsidRPr="00AE2EA9">
              <w:rPr>
                <w:rFonts w:eastAsia="Times New Roman" w:cs="Times New Roman"/>
                <w:color w:val="000000"/>
                <w:sz w:val="22"/>
                <w:lang w:eastAsia="ru-RU"/>
              </w:rPr>
              <w:t> </w:t>
            </w:r>
          </w:p>
        </w:tc>
      </w:tr>
      <w:tr w:rsidR="00BA3F28" w:rsidRPr="00AE2EA9" w14:paraId="738FF0E5" w14:textId="77777777" w:rsidTr="00BA3F28">
        <w:trPr>
          <w:trHeight w:val="301"/>
        </w:trPr>
        <w:tc>
          <w:tcPr>
            <w:tcW w:w="2861" w:type="dxa"/>
            <w:tcBorders>
              <w:top w:val="nil"/>
              <w:left w:val="single" w:sz="4" w:space="0" w:color="auto"/>
              <w:bottom w:val="single" w:sz="4" w:space="0" w:color="auto"/>
              <w:right w:val="single" w:sz="4" w:space="0" w:color="auto"/>
            </w:tcBorders>
            <w:shd w:val="clear" w:color="000000" w:fill="FFFFFF"/>
            <w:noWrap/>
            <w:vAlign w:val="center"/>
            <w:hideMark/>
          </w:tcPr>
          <w:p w14:paraId="391A9F6F"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108</w:t>
            </w:r>
          </w:p>
        </w:tc>
        <w:tc>
          <w:tcPr>
            <w:tcW w:w="2237" w:type="dxa"/>
            <w:tcBorders>
              <w:top w:val="nil"/>
              <w:left w:val="nil"/>
              <w:bottom w:val="single" w:sz="4" w:space="0" w:color="auto"/>
              <w:right w:val="single" w:sz="4" w:space="0" w:color="auto"/>
            </w:tcBorders>
            <w:shd w:val="clear" w:color="000000" w:fill="FFFFFF"/>
            <w:noWrap/>
            <w:vAlign w:val="center"/>
            <w:hideMark/>
          </w:tcPr>
          <w:p w14:paraId="4D63410A"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525,0</w:t>
            </w:r>
          </w:p>
        </w:tc>
        <w:tc>
          <w:tcPr>
            <w:tcW w:w="1985" w:type="dxa"/>
            <w:tcBorders>
              <w:top w:val="nil"/>
              <w:left w:val="nil"/>
              <w:bottom w:val="single" w:sz="4" w:space="0" w:color="auto"/>
              <w:right w:val="single" w:sz="4" w:space="0" w:color="auto"/>
            </w:tcBorders>
            <w:shd w:val="clear" w:color="auto" w:fill="auto"/>
            <w:vAlign w:val="center"/>
            <w:hideMark/>
          </w:tcPr>
          <w:p w14:paraId="73C2E828"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000000" w:fill="FFFFFF"/>
            <w:vAlign w:val="center"/>
            <w:hideMark/>
          </w:tcPr>
          <w:p w14:paraId="17514A55" w14:textId="77777777" w:rsidR="00BA3F28" w:rsidRPr="00AE2EA9" w:rsidRDefault="00BA3F28" w:rsidP="00BA3F28">
            <w:pPr>
              <w:jc w:val="center"/>
              <w:rPr>
                <w:rFonts w:eastAsia="Times New Roman" w:cs="Times New Roman"/>
                <w:sz w:val="22"/>
                <w:lang w:eastAsia="ru-RU"/>
              </w:rPr>
            </w:pPr>
            <w:r w:rsidRPr="00AE2EA9">
              <w:rPr>
                <w:rFonts w:eastAsia="Times New Roman" w:cs="Times New Roman"/>
                <w:sz w:val="22"/>
                <w:lang w:eastAsia="ru-RU"/>
              </w:rPr>
              <w:t>мин. вата, лист оцинкованный</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49D65D7"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1998-2003 гг.</w:t>
            </w:r>
          </w:p>
        </w:tc>
        <w:tc>
          <w:tcPr>
            <w:tcW w:w="2409" w:type="dxa"/>
            <w:tcBorders>
              <w:top w:val="nil"/>
              <w:left w:val="nil"/>
              <w:bottom w:val="single" w:sz="4" w:space="0" w:color="auto"/>
              <w:right w:val="single" w:sz="4" w:space="0" w:color="auto"/>
            </w:tcBorders>
            <w:shd w:val="clear" w:color="auto" w:fill="auto"/>
            <w:noWrap/>
            <w:vAlign w:val="center"/>
            <w:hideMark/>
          </w:tcPr>
          <w:p w14:paraId="45589D1B"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113,40</w:t>
            </w:r>
          </w:p>
        </w:tc>
      </w:tr>
      <w:tr w:rsidR="00BA3F28" w:rsidRPr="00AE2EA9" w14:paraId="7ADB1615" w14:textId="77777777" w:rsidTr="00BA3F28">
        <w:trPr>
          <w:trHeight w:val="301"/>
        </w:trPr>
        <w:tc>
          <w:tcPr>
            <w:tcW w:w="2861" w:type="dxa"/>
            <w:tcBorders>
              <w:top w:val="nil"/>
              <w:left w:val="single" w:sz="4" w:space="0" w:color="auto"/>
              <w:bottom w:val="single" w:sz="4" w:space="0" w:color="auto"/>
              <w:right w:val="single" w:sz="4" w:space="0" w:color="auto"/>
            </w:tcBorders>
            <w:shd w:val="clear" w:color="000000" w:fill="FFFFFF"/>
            <w:noWrap/>
            <w:vAlign w:val="center"/>
            <w:hideMark/>
          </w:tcPr>
          <w:p w14:paraId="74196418"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108</w:t>
            </w:r>
          </w:p>
        </w:tc>
        <w:tc>
          <w:tcPr>
            <w:tcW w:w="2237" w:type="dxa"/>
            <w:tcBorders>
              <w:top w:val="nil"/>
              <w:left w:val="nil"/>
              <w:bottom w:val="single" w:sz="4" w:space="0" w:color="auto"/>
              <w:right w:val="single" w:sz="4" w:space="0" w:color="auto"/>
            </w:tcBorders>
            <w:shd w:val="clear" w:color="000000" w:fill="FFFFFF"/>
            <w:noWrap/>
            <w:vAlign w:val="center"/>
            <w:hideMark/>
          </w:tcPr>
          <w:p w14:paraId="0D21E3EF"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30,0</w:t>
            </w:r>
          </w:p>
        </w:tc>
        <w:tc>
          <w:tcPr>
            <w:tcW w:w="1985" w:type="dxa"/>
            <w:tcBorders>
              <w:top w:val="nil"/>
              <w:left w:val="nil"/>
              <w:bottom w:val="single" w:sz="4" w:space="0" w:color="auto"/>
              <w:right w:val="single" w:sz="4" w:space="0" w:color="auto"/>
            </w:tcBorders>
            <w:shd w:val="clear" w:color="auto" w:fill="auto"/>
            <w:vAlign w:val="center"/>
            <w:hideMark/>
          </w:tcPr>
          <w:p w14:paraId="6831FB00"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60770B29"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ППУ</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1F40DC4"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с 2004 года</w:t>
            </w:r>
          </w:p>
        </w:tc>
        <w:tc>
          <w:tcPr>
            <w:tcW w:w="2409" w:type="dxa"/>
            <w:tcBorders>
              <w:top w:val="nil"/>
              <w:left w:val="nil"/>
              <w:bottom w:val="single" w:sz="4" w:space="0" w:color="auto"/>
              <w:right w:val="single" w:sz="4" w:space="0" w:color="auto"/>
            </w:tcBorders>
            <w:shd w:val="clear" w:color="auto" w:fill="auto"/>
            <w:noWrap/>
            <w:vAlign w:val="center"/>
            <w:hideMark/>
          </w:tcPr>
          <w:p w14:paraId="1AC10B4C"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6,48</w:t>
            </w:r>
          </w:p>
        </w:tc>
      </w:tr>
      <w:tr w:rsidR="00BA3F28" w:rsidRPr="00AE2EA9" w14:paraId="321EED6E" w14:textId="77777777" w:rsidTr="00BA3F28">
        <w:trPr>
          <w:trHeight w:val="301"/>
        </w:trPr>
        <w:tc>
          <w:tcPr>
            <w:tcW w:w="2861" w:type="dxa"/>
            <w:tcBorders>
              <w:top w:val="nil"/>
              <w:left w:val="single" w:sz="4" w:space="0" w:color="auto"/>
              <w:bottom w:val="single" w:sz="4" w:space="0" w:color="auto"/>
              <w:right w:val="single" w:sz="4" w:space="0" w:color="auto"/>
            </w:tcBorders>
            <w:shd w:val="clear" w:color="000000" w:fill="FFFFFF"/>
            <w:noWrap/>
            <w:vAlign w:val="center"/>
            <w:hideMark/>
          </w:tcPr>
          <w:p w14:paraId="41EB1BAA"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89</w:t>
            </w:r>
          </w:p>
        </w:tc>
        <w:tc>
          <w:tcPr>
            <w:tcW w:w="2237" w:type="dxa"/>
            <w:tcBorders>
              <w:top w:val="nil"/>
              <w:left w:val="nil"/>
              <w:bottom w:val="single" w:sz="4" w:space="0" w:color="auto"/>
              <w:right w:val="single" w:sz="4" w:space="0" w:color="auto"/>
            </w:tcBorders>
            <w:shd w:val="clear" w:color="000000" w:fill="FFFFFF"/>
            <w:noWrap/>
            <w:vAlign w:val="center"/>
            <w:hideMark/>
          </w:tcPr>
          <w:p w14:paraId="7391224B"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144,0</w:t>
            </w:r>
          </w:p>
        </w:tc>
        <w:tc>
          <w:tcPr>
            <w:tcW w:w="1985" w:type="dxa"/>
            <w:tcBorders>
              <w:top w:val="nil"/>
              <w:left w:val="nil"/>
              <w:bottom w:val="single" w:sz="4" w:space="0" w:color="auto"/>
              <w:right w:val="single" w:sz="4" w:space="0" w:color="auto"/>
            </w:tcBorders>
            <w:shd w:val="clear" w:color="auto" w:fill="auto"/>
            <w:vAlign w:val="center"/>
            <w:hideMark/>
          </w:tcPr>
          <w:p w14:paraId="21DD99C6"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000000" w:fill="FFFFFF"/>
            <w:vAlign w:val="center"/>
            <w:hideMark/>
          </w:tcPr>
          <w:p w14:paraId="4D610497" w14:textId="77777777" w:rsidR="00BA3F28" w:rsidRPr="00AE2EA9" w:rsidRDefault="00BA3F28" w:rsidP="00BA3F28">
            <w:pPr>
              <w:jc w:val="center"/>
              <w:rPr>
                <w:rFonts w:eastAsia="Times New Roman" w:cs="Times New Roman"/>
                <w:sz w:val="22"/>
                <w:lang w:eastAsia="ru-RU"/>
              </w:rPr>
            </w:pPr>
            <w:r w:rsidRPr="00AE2EA9">
              <w:rPr>
                <w:rFonts w:eastAsia="Times New Roman" w:cs="Times New Roman"/>
                <w:sz w:val="22"/>
                <w:lang w:eastAsia="ru-RU"/>
              </w:rPr>
              <w:t>мин. вата, лист оцинкованный</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DF9EF85"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1998-2003 гг.</w:t>
            </w:r>
          </w:p>
        </w:tc>
        <w:tc>
          <w:tcPr>
            <w:tcW w:w="2409" w:type="dxa"/>
            <w:tcBorders>
              <w:top w:val="nil"/>
              <w:left w:val="nil"/>
              <w:bottom w:val="single" w:sz="4" w:space="0" w:color="auto"/>
              <w:right w:val="single" w:sz="4" w:space="0" w:color="auto"/>
            </w:tcBorders>
            <w:shd w:val="clear" w:color="auto" w:fill="auto"/>
            <w:noWrap/>
            <w:vAlign w:val="center"/>
            <w:hideMark/>
          </w:tcPr>
          <w:p w14:paraId="186692EB"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25,63</w:t>
            </w:r>
          </w:p>
        </w:tc>
      </w:tr>
      <w:tr w:rsidR="00BA3F28" w:rsidRPr="00AE2EA9" w14:paraId="2A795AD2" w14:textId="77777777" w:rsidTr="00BA3F28">
        <w:trPr>
          <w:trHeight w:val="301"/>
        </w:trPr>
        <w:tc>
          <w:tcPr>
            <w:tcW w:w="2861" w:type="dxa"/>
            <w:tcBorders>
              <w:top w:val="nil"/>
              <w:left w:val="single" w:sz="4" w:space="0" w:color="auto"/>
              <w:bottom w:val="single" w:sz="4" w:space="0" w:color="auto"/>
              <w:right w:val="single" w:sz="4" w:space="0" w:color="auto"/>
            </w:tcBorders>
            <w:shd w:val="clear" w:color="000000" w:fill="FFFFFF"/>
            <w:noWrap/>
            <w:vAlign w:val="center"/>
            <w:hideMark/>
          </w:tcPr>
          <w:p w14:paraId="6787674E"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57</w:t>
            </w:r>
          </w:p>
        </w:tc>
        <w:tc>
          <w:tcPr>
            <w:tcW w:w="2237" w:type="dxa"/>
            <w:tcBorders>
              <w:top w:val="nil"/>
              <w:left w:val="nil"/>
              <w:bottom w:val="single" w:sz="4" w:space="0" w:color="auto"/>
              <w:right w:val="single" w:sz="4" w:space="0" w:color="auto"/>
            </w:tcBorders>
            <w:shd w:val="clear" w:color="000000" w:fill="FFFFFF"/>
            <w:noWrap/>
            <w:vAlign w:val="center"/>
            <w:hideMark/>
          </w:tcPr>
          <w:p w14:paraId="50930D14"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341,0</w:t>
            </w:r>
          </w:p>
        </w:tc>
        <w:tc>
          <w:tcPr>
            <w:tcW w:w="1985" w:type="dxa"/>
            <w:tcBorders>
              <w:top w:val="nil"/>
              <w:left w:val="nil"/>
              <w:bottom w:val="single" w:sz="4" w:space="0" w:color="auto"/>
              <w:right w:val="single" w:sz="4" w:space="0" w:color="auto"/>
            </w:tcBorders>
            <w:shd w:val="clear" w:color="auto" w:fill="auto"/>
            <w:vAlign w:val="center"/>
            <w:hideMark/>
          </w:tcPr>
          <w:p w14:paraId="346987C4"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000000" w:fill="FFFFFF"/>
            <w:vAlign w:val="center"/>
            <w:hideMark/>
          </w:tcPr>
          <w:p w14:paraId="4F8A3954" w14:textId="77777777" w:rsidR="00BA3F28" w:rsidRPr="00AE2EA9" w:rsidRDefault="00BA3F28" w:rsidP="00BA3F28">
            <w:pPr>
              <w:jc w:val="center"/>
              <w:rPr>
                <w:rFonts w:eastAsia="Times New Roman" w:cs="Times New Roman"/>
                <w:sz w:val="22"/>
                <w:lang w:eastAsia="ru-RU"/>
              </w:rPr>
            </w:pPr>
            <w:r w:rsidRPr="00AE2EA9">
              <w:rPr>
                <w:rFonts w:eastAsia="Times New Roman" w:cs="Times New Roman"/>
                <w:sz w:val="22"/>
                <w:lang w:eastAsia="ru-RU"/>
              </w:rPr>
              <w:t>мин. вата, лист оцинкованный</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4C61E2A"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1998-2003 гг.</w:t>
            </w:r>
          </w:p>
        </w:tc>
        <w:tc>
          <w:tcPr>
            <w:tcW w:w="2409" w:type="dxa"/>
            <w:tcBorders>
              <w:top w:val="nil"/>
              <w:left w:val="nil"/>
              <w:bottom w:val="single" w:sz="4" w:space="0" w:color="auto"/>
              <w:right w:val="single" w:sz="4" w:space="0" w:color="auto"/>
            </w:tcBorders>
            <w:shd w:val="clear" w:color="auto" w:fill="auto"/>
            <w:noWrap/>
            <w:vAlign w:val="center"/>
            <w:hideMark/>
          </w:tcPr>
          <w:p w14:paraId="3F7FF225"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38,87</w:t>
            </w:r>
          </w:p>
        </w:tc>
      </w:tr>
      <w:tr w:rsidR="00BA3F28" w:rsidRPr="00AE2EA9" w14:paraId="18C8EC8C" w14:textId="77777777" w:rsidTr="00BA3F28">
        <w:trPr>
          <w:trHeight w:val="301"/>
        </w:trPr>
        <w:tc>
          <w:tcPr>
            <w:tcW w:w="2861" w:type="dxa"/>
            <w:tcBorders>
              <w:top w:val="nil"/>
              <w:left w:val="single" w:sz="4" w:space="0" w:color="auto"/>
              <w:bottom w:val="single" w:sz="4" w:space="0" w:color="auto"/>
              <w:right w:val="single" w:sz="4" w:space="0" w:color="auto"/>
            </w:tcBorders>
            <w:shd w:val="clear" w:color="000000" w:fill="FFFFFF"/>
            <w:noWrap/>
            <w:vAlign w:val="center"/>
            <w:hideMark/>
          </w:tcPr>
          <w:p w14:paraId="0C9DFAEA"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57</w:t>
            </w:r>
          </w:p>
        </w:tc>
        <w:tc>
          <w:tcPr>
            <w:tcW w:w="2237" w:type="dxa"/>
            <w:tcBorders>
              <w:top w:val="nil"/>
              <w:left w:val="nil"/>
              <w:bottom w:val="single" w:sz="4" w:space="0" w:color="auto"/>
              <w:right w:val="single" w:sz="4" w:space="0" w:color="auto"/>
            </w:tcBorders>
            <w:shd w:val="clear" w:color="000000" w:fill="FFFFFF"/>
            <w:noWrap/>
            <w:vAlign w:val="center"/>
            <w:hideMark/>
          </w:tcPr>
          <w:p w14:paraId="23AFA792"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315,0</w:t>
            </w:r>
          </w:p>
        </w:tc>
        <w:tc>
          <w:tcPr>
            <w:tcW w:w="1985" w:type="dxa"/>
            <w:tcBorders>
              <w:top w:val="nil"/>
              <w:left w:val="nil"/>
              <w:bottom w:val="single" w:sz="4" w:space="0" w:color="auto"/>
              <w:right w:val="single" w:sz="4" w:space="0" w:color="auto"/>
            </w:tcBorders>
            <w:shd w:val="clear" w:color="auto" w:fill="auto"/>
            <w:vAlign w:val="center"/>
            <w:hideMark/>
          </w:tcPr>
          <w:p w14:paraId="24BC473C"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auto" w:fill="auto"/>
            <w:noWrap/>
            <w:vAlign w:val="center"/>
            <w:hideMark/>
          </w:tcPr>
          <w:p w14:paraId="66058F4D"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E577A40"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1998-2003 гг.</w:t>
            </w:r>
          </w:p>
        </w:tc>
        <w:tc>
          <w:tcPr>
            <w:tcW w:w="2409" w:type="dxa"/>
            <w:tcBorders>
              <w:top w:val="nil"/>
              <w:left w:val="nil"/>
              <w:bottom w:val="single" w:sz="4" w:space="0" w:color="auto"/>
              <w:right w:val="single" w:sz="4" w:space="0" w:color="auto"/>
            </w:tcBorders>
            <w:shd w:val="clear" w:color="auto" w:fill="auto"/>
            <w:noWrap/>
            <w:vAlign w:val="center"/>
            <w:hideMark/>
          </w:tcPr>
          <w:p w14:paraId="7CF9DE0F"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35,91</w:t>
            </w:r>
          </w:p>
        </w:tc>
      </w:tr>
      <w:tr w:rsidR="00BA3F28" w:rsidRPr="00AE2EA9" w14:paraId="524EF4B4" w14:textId="77777777" w:rsidTr="00BA3F28">
        <w:trPr>
          <w:trHeight w:val="301"/>
        </w:trPr>
        <w:tc>
          <w:tcPr>
            <w:tcW w:w="2861" w:type="dxa"/>
            <w:tcBorders>
              <w:top w:val="nil"/>
              <w:left w:val="single" w:sz="4" w:space="0" w:color="auto"/>
              <w:bottom w:val="single" w:sz="4" w:space="0" w:color="auto"/>
              <w:right w:val="single" w:sz="4" w:space="0" w:color="auto"/>
            </w:tcBorders>
            <w:shd w:val="clear" w:color="000000" w:fill="FFFFFF"/>
            <w:noWrap/>
            <w:vAlign w:val="center"/>
            <w:hideMark/>
          </w:tcPr>
          <w:p w14:paraId="6F277D84"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57</w:t>
            </w:r>
          </w:p>
        </w:tc>
        <w:tc>
          <w:tcPr>
            <w:tcW w:w="2237" w:type="dxa"/>
            <w:tcBorders>
              <w:top w:val="nil"/>
              <w:left w:val="nil"/>
              <w:bottom w:val="single" w:sz="4" w:space="0" w:color="auto"/>
              <w:right w:val="single" w:sz="4" w:space="0" w:color="auto"/>
            </w:tcBorders>
            <w:shd w:val="clear" w:color="000000" w:fill="FFFFFF"/>
            <w:noWrap/>
            <w:vAlign w:val="center"/>
            <w:hideMark/>
          </w:tcPr>
          <w:p w14:paraId="590715CE"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281,0</w:t>
            </w:r>
          </w:p>
        </w:tc>
        <w:tc>
          <w:tcPr>
            <w:tcW w:w="1985" w:type="dxa"/>
            <w:tcBorders>
              <w:top w:val="nil"/>
              <w:left w:val="nil"/>
              <w:bottom w:val="single" w:sz="4" w:space="0" w:color="auto"/>
              <w:right w:val="single" w:sz="4" w:space="0" w:color="auto"/>
            </w:tcBorders>
            <w:shd w:val="clear" w:color="auto" w:fill="auto"/>
            <w:vAlign w:val="center"/>
            <w:hideMark/>
          </w:tcPr>
          <w:p w14:paraId="7FDC6C8E"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463D72EE"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E6EEB4E"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1998-2003 гг.</w:t>
            </w:r>
          </w:p>
        </w:tc>
        <w:tc>
          <w:tcPr>
            <w:tcW w:w="2409" w:type="dxa"/>
            <w:tcBorders>
              <w:top w:val="nil"/>
              <w:left w:val="nil"/>
              <w:bottom w:val="single" w:sz="4" w:space="0" w:color="auto"/>
              <w:right w:val="single" w:sz="4" w:space="0" w:color="auto"/>
            </w:tcBorders>
            <w:shd w:val="clear" w:color="auto" w:fill="auto"/>
            <w:noWrap/>
            <w:vAlign w:val="center"/>
            <w:hideMark/>
          </w:tcPr>
          <w:p w14:paraId="4045D6D1"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32,03</w:t>
            </w:r>
          </w:p>
        </w:tc>
      </w:tr>
      <w:tr w:rsidR="00BA3F28" w:rsidRPr="00AE2EA9" w14:paraId="097D7556" w14:textId="77777777" w:rsidTr="00BA3F28">
        <w:trPr>
          <w:trHeight w:val="301"/>
        </w:trPr>
        <w:tc>
          <w:tcPr>
            <w:tcW w:w="2861" w:type="dxa"/>
            <w:tcBorders>
              <w:top w:val="nil"/>
              <w:left w:val="single" w:sz="4" w:space="0" w:color="auto"/>
              <w:bottom w:val="single" w:sz="4" w:space="0" w:color="auto"/>
              <w:right w:val="single" w:sz="4" w:space="0" w:color="auto"/>
            </w:tcBorders>
            <w:shd w:val="clear" w:color="000000" w:fill="FFFFFF"/>
            <w:noWrap/>
            <w:vAlign w:val="center"/>
            <w:hideMark/>
          </w:tcPr>
          <w:p w14:paraId="3A0E82FE"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40</w:t>
            </w:r>
          </w:p>
        </w:tc>
        <w:tc>
          <w:tcPr>
            <w:tcW w:w="2237" w:type="dxa"/>
            <w:tcBorders>
              <w:top w:val="nil"/>
              <w:left w:val="nil"/>
              <w:bottom w:val="single" w:sz="4" w:space="0" w:color="auto"/>
              <w:right w:val="single" w:sz="4" w:space="0" w:color="auto"/>
            </w:tcBorders>
            <w:shd w:val="clear" w:color="000000" w:fill="FFFFFF"/>
            <w:noWrap/>
            <w:vAlign w:val="center"/>
            <w:hideMark/>
          </w:tcPr>
          <w:p w14:paraId="59C42FCD"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40,0</w:t>
            </w:r>
          </w:p>
        </w:tc>
        <w:tc>
          <w:tcPr>
            <w:tcW w:w="1985" w:type="dxa"/>
            <w:tcBorders>
              <w:top w:val="nil"/>
              <w:left w:val="nil"/>
              <w:bottom w:val="single" w:sz="4" w:space="0" w:color="auto"/>
              <w:right w:val="single" w:sz="4" w:space="0" w:color="auto"/>
            </w:tcBorders>
            <w:shd w:val="clear" w:color="auto" w:fill="auto"/>
            <w:vAlign w:val="center"/>
            <w:hideMark/>
          </w:tcPr>
          <w:p w14:paraId="566AAA08"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000000" w:fill="FFFFFF"/>
            <w:vAlign w:val="center"/>
            <w:hideMark/>
          </w:tcPr>
          <w:p w14:paraId="5509D796" w14:textId="77777777" w:rsidR="00BA3F28" w:rsidRPr="00AE2EA9" w:rsidRDefault="00BA3F28" w:rsidP="00BA3F28">
            <w:pPr>
              <w:jc w:val="center"/>
              <w:rPr>
                <w:rFonts w:eastAsia="Times New Roman" w:cs="Times New Roman"/>
                <w:sz w:val="22"/>
                <w:lang w:eastAsia="ru-RU"/>
              </w:rPr>
            </w:pPr>
            <w:r w:rsidRPr="00AE2EA9">
              <w:rPr>
                <w:rFonts w:eastAsia="Times New Roman" w:cs="Times New Roman"/>
                <w:sz w:val="22"/>
                <w:lang w:eastAsia="ru-RU"/>
              </w:rPr>
              <w:t>мин. вата, лист оцинкованный</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5A077CC"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1998-2003 гг.</w:t>
            </w:r>
          </w:p>
        </w:tc>
        <w:tc>
          <w:tcPr>
            <w:tcW w:w="2409" w:type="dxa"/>
            <w:tcBorders>
              <w:top w:val="nil"/>
              <w:left w:val="nil"/>
              <w:bottom w:val="single" w:sz="4" w:space="0" w:color="auto"/>
              <w:right w:val="single" w:sz="4" w:space="0" w:color="auto"/>
            </w:tcBorders>
            <w:shd w:val="clear" w:color="auto" w:fill="auto"/>
            <w:noWrap/>
            <w:vAlign w:val="center"/>
            <w:hideMark/>
          </w:tcPr>
          <w:p w14:paraId="2820B2F0"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3,20</w:t>
            </w:r>
          </w:p>
        </w:tc>
      </w:tr>
      <w:tr w:rsidR="00BA3F28" w:rsidRPr="00AE2EA9" w14:paraId="3410D791" w14:textId="77777777" w:rsidTr="00BA3F28">
        <w:trPr>
          <w:trHeight w:val="301"/>
        </w:trPr>
        <w:tc>
          <w:tcPr>
            <w:tcW w:w="2861" w:type="dxa"/>
            <w:tcBorders>
              <w:top w:val="nil"/>
              <w:left w:val="single" w:sz="4" w:space="0" w:color="auto"/>
              <w:bottom w:val="single" w:sz="4" w:space="0" w:color="auto"/>
              <w:right w:val="single" w:sz="4" w:space="0" w:color="auto"/>
            </w:tcBorders>
            <w:shd w:val="clear" w:color="000000" w:fill="FFFFFF"/>
            <w:noWrap/>
            <w:vAlign w:val="center"/>
            <w:hideMark/>
          </w:tcPr>
          <w:p w14:paraId="2D0B170C"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40</w:t>
            </w:r>
          </w:p>
        </w:tc>
        <w:tc>
          <w:tcPr>
            <w:tcW w:w="2237" w:type="dxa"/>
            <w:tcBorders>
              <w:top w:val="nil"/>
              <w:left w:val="nil"/>
              <w:bottom w:val="single" w:sz="4" w:space="0" w:color="auto"/>
              <w:right w:val="single" w:sz="4" w:space="0" w:color="auto"/>
            </w:tcBorders>
            <w:shd w:val="clear" w:color="000000" w:fill="FFFFFF"/>
            <w:noWrap/>
            <w:vAlign w:val="center"/>
            <w:hideMark/>
          </w:tcPr>
          <w:p w14:paraId="1D7FE0AF"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2,0</w:t>
            </w:r>
          </w:p>
        </w:tc>
        <w:tc>
          <w:tcPr>
            <w:tcW w:w="1985" w:type="dxa"/>
            <w:tcBorders>
              <w:top w:val="nil"/>
              <w:left w:val="nil"/>
              <w:bottom w:val="single" w:sz="4" w:space="0" w:color="auto"/>
              <w:right w:val="single" w:sz="4" w:space="0" w:color="auto"/>
            </w:tcBorders>
            <w:shd w:val="clear" w:color="auto" w:fill="auto"/>
            <w:vAlign w:val="center"/>
            <w:hideMark/>
          </w:tcPr>
          <w:p w14:paraId="4DDB4B53"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70E5A05E"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4462199"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1998-2003 гг.</w:t>
            </w:r>
          </w:p>
        </w:tc>
        <w:tc>
          <w:tcPr>
            <w:tcW w:w="2409" w:type="dxa"/>
            <w:tcBorders>
              <w:top w:val="nil"/>
              <w:left w:val="nil"/>
              <w:bottom w:val="single" w:sz="4" w:space="0" w:color="auto"/>
              <w:right w:val="single" w:sz="4" w:space="0" w:color="auto"/>
            </w:tcBorders>
            <w:shd w:val="clear" w:color="auto" w:fill="auto"/>
            <w:noWrap/>
            <w:vAlign w:val="center"/>
            <w:hideMark/>
          </w:tcPr>
          <w:p w14:paraId="0183B058"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0,16</w:t>
            </w:r>
          </w:p>
        </w:tc>
      </w:tr>
      <w:tr w:rsidR="00BA3F28" w:rsidRPr="00AE2EA9" w14:paraId="16E720C5" w14:textId="77777777" w:rsidTr="00BA3F28">
        <w:trPr>
          <w:trHeight w:val="301"/>
        </w:trPr>
        <w:tc>
          <w:tcPr>
            <w:tcW w:w="2861" w:type="dxa"/>
            <w:tcBorders>
              <w:top w:val="nil"/>
              <w:left w:val="single" w:sz="4" w:space="0" w:color="auto"/>
              <w:bottom w:val="single" w:sz="4" w:space="0" w:color="auto"/>
              <w:right w:val="single" w:sz="4" w:space="0" w:color="auto"/>
            </w:tcBorders>
            <w:shd w:val="clear" w:color="000000" w:fill="FFFFFF"/>
            <w:noWrap/>
            <w:vAlign w:val="center"/>
            <w:hideMark/>
          </w:tcPr>
          <w:p w14:paraId="052AA6FA"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32</w:t>
            </w:r>
          </w:p>
        </w:tc>
        <w:tc>
          <w:tcPr>
            <w:tcW w:w="2237" w:type="dxa"/>
            <w:tcBorders>
              <w:top w:val="nil"/>
              <w:left w:val="nil"/>
              <w:bottom w:val="single" w:sz="4" w:space="0" w:color="auto"/>
              <w:right w:val="single" w:sz="4" w:space="0" w:color="auto"/>
            </w:tcBorders>
            <w:shd w:val="clear" w:color="000000" w:fill="FFFFFF"/>
            <w:noWrap/>
            <w:vAlign w:val="center"/>
            <w:hideMark/>
          </w:tcPr>
          <w:p w14:paraId="505486DE"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242,0</w:t>
            </w:r>
          </w:p>
        </w:tc>
        <w:tc>
          <w:tcPr>
            <w:tcW w:w="1985" w:type="dxa"/>
            <w:tcBorders>
              <w:top w:val="nil"/>
              <w:left w:val="nil"/>
              <w:bottom w:val="single" w:sz="4" w:space="0" w:color="auto"/>
              <w:right w:val="single" w:sz="4" w:space="0" w:color="auto"/>
            </w:tcBorders>
            <w:shd w:val="clear" w:color="auto" w:fill="auto"/>
            <w:vAlign w:val="center"/>
            <w:hideMark/>
          </w:tcPr>
          <w:p w14:paraId="55C6E420"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000000" w:fill="FFFFFF"/>
            <w:vAlign w:val="center"/>
            <w:hideMark/>
          </w:tcPr>
          <w:p w14:paraId="4A2A9051" w14:textId="77777777" w:rsidR="00BA3F28" w:rsidRPr="00AE2EA9" w:rsidRDefault="00BA3F28" w:rsidP="00BA3F28">
            <w:pPr>
              <w:jc w:val="center"/>
              <w:rPr>
                <w:rFonts w:eastAsia="Times New Roman" w:cs="Times New Roman"/>
                <w:sz w:val="22"/>
                <w:lang w:eastAsia="ru-RU"/>
              </w:rPr>
            </w:pPr>
            <w:r w:rsidRPr="00AE2EA9">
              <w:rPr>
                <w:rFonts w:eastAsia="Times New Roman" w:cs="Times New Roman"/>
                <w:sz w:val="22"/>
                <w:lang w:eastAsia="ru-RU"/>
              </w:rPr>
              <w:t>мин. вата, лист оцинкованный</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DEF5475"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1998-2003 гг.</w:t>
            </w:r>
          </w:p>
        </w:tc>
        <w:tc>
          <w:tcPr>
            <w:tcW w:w="2409" w:type="dxa"/>
            <w:tcBorders>
              <w:top w:val="nil"/>
              <w:left w:val="nil"/>
              <w:bottom w:val="single" w:sz="4" w:space="0" w:color="auto"/>
              <w:right w:val="single" w:sz="4" w:space="0" w:color="auto"/>
            </w:tcBorders>
            <w:shd w:val="clear" w:color="auto" w:fill="auto"/>
            <w:noWrap/>
            <w:vAlign w:val="center"/>
            <w:hideMark/>
          </w:tcPr>
          <w:p w14:paraId="4187EEF6"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15,49</w:t>
            </w:r>
          </w:p>
        </w:tc>
      </w:tr>
      <w:tr w:rsidR="00BA3F28" w:rsidRPr="00AE2EA9" w14:paraId="6B768668" w14:textId="77777777" w:rsidTr="00BA3F28">
        <w:trPr>
          <w:trHeight w:val="301"/>
        </w:trPr>
        <w:tc>
          <w:tcPr>
            <w:tcW w:w="2861" w:type="dxa"/>
            <w:tcBorders>
              <w:top w:val="nil"/>
              <w:left w:val="single" w:sz="4" w:space="0" w:color="auto"/>
              <w:bottom w:val="single" w:sz="4" w:space="0" w:color="auto"/>
              <w:right w:val="single" w:sz="4" w:space="0" w:color="auto"/>
            </w:tcBorders>
            <w:shd w:val="clear" w:color="000000" w:fill="FFFFFF"/>
            <w:noWrap/>
            <w:vAlign w:val="center"/>
            <w:hideMark/>
          </w:tcPr>
          <w:p w14:paraId="3BE0F165"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32</w:t>
            </w:r>
          </w:p>
        </w:tc>
        <w:tc>
          <w:tcPr>
            <w:tcW w:w="2237" w:type="dxa"/>
            <w:tcBorders>
              <w:top w:val="nil"/>
              <w:left w:val="nil"/>
              <w:bottom w:val="single" w:sz="4" w:space="0" w:color="auto"/>
              <w:right w:val="single" w:sz="4" w:space="0" w:color="auto"/>
            </w:tcBorders>
            <w:shd w:val="clear" w:color="000000" w:fill="FFFFFF"/>
            <w:noWrap/>
            <w:vAlign w:val="center"/>
            <w:hideMark/>
          </w:tcPr>
          <w:p w14:paraId="3F9982A3"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113,0</w:t>
            </w:r>
          </w:p>
        </w:tc>
        <w:tc>
          <w:tcPr>
            <w:tcW w:w="1985" w:type="dxa"/>
            <w:tcBorders>
              <w:top w:val="nil"/>
              <w:left w:val="nil"/>
              <w:bottom w:val="single" w:sz="4" w:space="0" w:color="auto"/>
              <w:right w:val="single" w:sz="4" w:space="0" w:color="auto"/>
            </w:tcBorders>
            <w:shd w:val="clear" w:color="auto" w:fill="auto"/>
            <w:vAlign w:val="center"/>
            <w:hideMark/>
          </w:tcPr>
          <w:p w14:paraId="7F3583F9"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4314E2B7"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34A58AE"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1998-2003 гг.</w:t>
            </w:r>
          </w:p>
        </w:tc>
        <w:tc>
          <w:tcPr>
            <w:tcW w:w="2409" w:type="dxa"/>
            <w:tcBorders>
              <w:top w:val="nil"/>
              <w:left w:val="nil"/>
              <w:bottom w:val="single" w:sz="4" w:space="0" w:color="auto"/>
              <w:right w:val="single" w:sz="4" w:space="0" w:color="auto"/>
            </w:tcBorders>
            <w:shd w:val="clear" w:color="auto" w:fill="auto"/>
            <w:noWrap/>
            <w:vAlign w:val="center"/>
            <w:hideMark/>
          </w:tcPr>
          <w:p w14:paraId="2638C8A7"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7,23</w:t>
            </w:r>
          </w:p>
        </w:tc>
      </w:tr>
      <w:tr w:rsidR="00BA3F28" w:rsidRPr="00AE2EA9" w14:paraId="2CDF1A0A"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3D0F3885" w14:textId="77777777" w:rsidR="00BA3F28" w:rsidRPr="00AE2EA9" w:rsidRDefault="00BA3F28" w:rsidP="00BA3F28">
            <w:pPr>
              <w:jc w:val="both"/>
              <w:rPr>
                <w:rFonts w:eastAsia="Times New Roman" w:cs="Times New Roman"/>
                <w:b/>
                <w:bCs/>
                <w:color w:val="000000"/>
                <w:sz w:val="22"/>
                <w:lang w:eastAsia="ru-RU"/>
              </w:rPr>
            </w:pPr>
            <w:r w:rsidRPr="00AE2EA9">
              <w:rPr>
                <w:rFonts w:eastAsia="Times New Roman" w:cs="Times New Roman"/>
                <w:b/>
                <w:bCs/>
                <w:color w:val="000000"/>
                <w:sz w:val="22"/>
                <w:lang w:eastAsia="ru-RU"/>
              </w:rPr>
              <w:t>ИТОГО:</w:t>
            </w:r>
          </w:p>
        </w:tc>
        <w:tc>
          <w:tcPr>
            <w:tcW w:w="2237" w:type="dxa"/>
            <w:tcBorders>
              <w:top w:val="nil"/>
              <w:left w:val="nil"/>
              <w:bottom w:val="single" w:sz="4" w:space="0" w:color="auto"/>
              <w:right w:val="single" w:sz="4" w:space="0" w:color="auto"/>
            </w:tcBorders>
            <w:shd w:val="clear" w:color="auto" w:fill="auto"/>
            <w:vAlign w:val="center"/>
            <w:hideMark/>
          </w:tcPr>
          <w:p w14:paraId="0BF82029" w14:textId="77777777" w:rsidR="00BA3F28" w:rsidRPr="00AE2EA9" w:rsidRDefault="00BA3F28" w:rsidP="00BA3F28">
            <w:pPr>
              <w:jc w:val="center"/>
              <w:rPr>
                <w:rFonts w:eastAsia="Times New Roman" w:cs="Times New Roman"/>
                <w:b/>
                <w:bCs/>
                <w:color w:val="000000"/>
                <w:sz w:val="22"/>
                <w:lang w:eastAsia="ru-RU"/>
              </w:rPr>
            </w:pPr>
            <w:r w:rsidRPr="00AE2EA9">
              <w:rPr>
                <w:rFonts w:eastAsia="Times New Roman" w:cs="Times New Roman"/>
                <w:b/>
                <w:bCs/>
                <w:color w:val="000000"/>
                <w:sz w:val="22"/>
                <w:lang w:eastAsia="ru-RU"/>
              </w:rPr>
              <w:t>2033,0</w:t>
            </w:r>
          </w:p>
        </w:tc>
        <w:tc>
          <w:tcPr>
            <w:tcW w:w="1985" w:type="dxa"/>
            <w:tcBorders>
              <w:top w:val="nil"/>
              <w:left w:val="nil"/>
              <w:bottom w:val="single" w:sz="4" w:space="0" w:color="auto"/>
              <w:right w:val="single" w:sz="4" w:space="0" w:color="auto"/>
            </w:tcBorders>
            <w:shd w:val="clear" w:color="000000" w:fill="FFFFFF"/>
            <w:vAlign w:val="center"/>
            <w:hideMark/>
          </w:tcPr>
          <w:p w14:paraId="48F67034" w14:textId="77777777" w:rsidR="00BA3F28" w:rsidRPr="00AE2EA9" w:rsidRDefault="00BA3F28" w:rsidP="00BA3F28">
            <w:pPr>
              <w:jc w:val="center"/>
              <w:rPr>
                <w:rFonts w:eastAsia="Times New Roman" w:cs="Times New Roman"/>
                <w:b/>
                <w:bCs/>
                <w:color w:val="000000"/>
                <w:sz w:val="22"/>
                <w:lang w:eastAsia="ru-RU"/>
              </w:rPr>
            </w:pPr>
            <w:r w:rsidRPr="00AE2EA9">
              <w:rPr>
                <w:rFonts w:eastAsia="Times New Roman" w:cs="Times New Roman"/>
                <w:b/>
                <w:bCs/>
                <w:color w:val="000000"/>
                <w:sz w:val="22"/>
                <w:lang w:eastAsia="ru-RU"/>
              </w:rPr>
              <w:t> </w:t>
            </w:r>
          </w:p>
        </w:tc>
        <w:tc>
          <w:tcPr>
            <w:tcW w:w="2410" w:type="dxa"/>
            <w:tcBorders>
              <w:top w:val="nil"/>
              <w:left w:val="nil"/>
              <w:bottom w:val="single" w:sz="4" w:space="0" w:color="auto"/>
              <w:right w:val="single" w:sz="4" w:space="0" w:color="auto"/>
            </w:tcBorders>
            <w:shd w:val="clear" w:color="000000" w:fill="FFFFFF"/>
            <w:vAlign w:val="center"/>
            <w:hideMark/>
          </w:tcPr>
          <w:p w14:paraId="313B5448"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14:paraId="4C1D1C62" w14:textId="77777777" w:rsidR="00BA3F28" w:rsidRPr="00AE2EA9" w:rsidRDefault="00BA3F28" w:rsidP="00BA3F28">
            <w:pPr>
              <w:jc w:val="center"/>
              <w:rPr>
                <w:rFonts w:eastAsia="Times New Roman" w:cs="Times New Roman"/>
                <w:sz w:val="22"/>
                <w:lang w:eastAsia="ru-RU"/>
              </w:rPr>
            </w:pPr>
            <w:r w:rsidRPr="00AE2EA9">
              <w:rPr>
                <w:rFonts w:eastAsia="Times New Roman" w:cs="Times New Roman"/>
                <w:sz w:val="22"/>
                <w:lang w:eastAsia="ru-RU"/>
              </w:rPr>
              <w:t> </w:t>
            </w:r>
          </w:p>
        </w:tc>
        <w:tc>
          <w:tcPr>
            <w:tcW w:w="2409" w:type="dxa"/>
            <w:tcBorders>
              <w:top w:val="nil"/>
              <w:left w:val="nil"/>
              <w:bottom w:val="single" w:sz="4" w:space="0" w:color="auto"/>
              <w:right w:val="single" w:sz="4" w:space="0" w:color="auto"/>
            </w:tcBorders>
            <w:shd w:val="clear" w:color="000000" w:fill="FFFFFF"/>
            <w:noWrap/>
            <w:vAlign w:val="center"/>
            <w:hideMark/>
          </w:tcPr>
          <w:p w14:paraId="13D6A75B" w14:textId="77777777" w:rsidR="00BA3F28" w:rsidRPr="00AE2EA9" w:rsidRDefault="00BA3F28" w:rsidP="00BA3F28">
            <w:pPr>
              <w:jc w:val="center"/>
              <w:rPr>
                <w:rFonts w:eastAsia="Times New Roman" w:cs="Times New Roman"/>
                <w:b/>
                <w:bCs/>
                <w:sz w:val="22"/>
                <w:lang w:eastAsia="ru-RU"/>
              </w:rPr>
            </w:pPr>
            <w:r w:rsidRPr="00AE2EA9">
              <w:rPr>
                <w:rFonts w:eastAsia="Times New Roman" w:cs="Times New Roman"/>
                <w:b/>
                <w:bCs/>
                <w:sz w:val="22"/>
                <w:lang w:eastAsia="ru-RU"/>
              </w:rPr>
              <w:t>278,41</w:t>
            </w:r>
          </w:p>
        </w:tc>
      </w:tr>
      <w:tr w:rsidR="00BA3F28" w:rsidRPr="00AE2EA9" w14:paraId="703A767F" w14:textId="77777777" w:rsidTr="00BA3F28">
        <w:trPr>
          <w:trHeight w:val="301"/>
        </w:trPr>
        <w:tc>
          <w:tcPr>
            <w:tcW w:w="13603" w:type="dxa"/>
            <w:gridSpan w:val="6"/>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6E87F121" w14:textId="41134025"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b/>
                <w:bCs/>
                <w:color w:val="000000"/>
                <w:sz w:val="22"/>
                <w:lang w:eastAsia="ru-RU"/>
              </w:rPr>
              <w:t>ТПП Васильевская фабрика</w:t>
            </w:r>
          </w:p>
        </w:tc>
      </w:tr>
      <w:tr w:rsidR="005F40E7" w:rsidRPr="00AE2EA9" w14:paraId="7161A572"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tcPr>
          <w:p w14:paraId="727BC138" w14:textId="511DB92C" w:rsidR="005F40E7" w:rsidRPr="00AE2EA9" w:rsidRDefault="005F40E7" w:rsidP="00BA3F28">
            <w:pPr>
              <w:jc w:val="center"/>
              <w:rPr>
                <w:rFonts w:eastAsia="Times New Roman" w:cs="Times New Roman"/>
                <w:color w:val="000000"/>
                <w:sz w:val="22"/>
                <w:lang w:eastAsia="ru-RU"/>
              </w:rPr>
            </w:pPr>
            <w:r w:rsidRPr="00AE2EA9">
              <w:rPr>
                <w:rFonts w:eastAsia="Times New Roman" w:cs="Times New Roman"/>
                <w:b/>
                <w:bCs/>
                <w:color w:val="000000"/>
                <w:sz w:val="22"/>
                <w:lang w:eastAsia="ru-RU"/>
              </w:rPr>
              <w:t>Отопление</w:t>
            </w:r>
          </w:p>
        </w:tc>
        <w:tc>
          <w:tcPr>
            <w:tcW w:w="2237" w:type="dxa"/>
            <w:tcBorders>
              <w:top w:val="nil"/>
              <w:left w:val="nil"/>
              <w:bottom w:val="single" w:sz="4" w:space="0" w:color="auto"/>
              <w:right w:val="single" w:sz="4" w:space="0" w:color="auto"/>
            </w:tcBorders>
            <w:shd w:val="clear" w:color="auto" w:fill="auto"/>
            <w:vAlign w:val="center"/>
          </w:tcPr>
          <w:p w14:paraId="10B075DC" w14:textId="77777777" w:rsidR="005F40E7" w:rsidRPr="00AE2EA9" w:rsidRDefault="005F40E7" w:rsidP="00BA3F28">
            <w:pPr>
              <w:jc w:val="center"/>
              <w:rPr>
                <w:rFonts w:eastAsia="Times New Roman" w:cs="Times New Roman"/>
                <w:color w:val="000000"/>
                <w:sz w:val="22"/>
                <w:lang w:eastAsia="ru-RU"/>
              </w:rPr>
            </w:pPr>
          </w:p>
        </w:tc>
        <w:tc>
          <w:tcPr>
            <w:tcW w:w="1985" w:type="dxa"/>
            <w:tcBorders>
              <w:top w:val="nil"/>
              <w:left w:val="nil"/>
              <w:bottom w:val="single" w:sz="4" w:space="0" w:color="auto"/>
              <w:right w:val="single" w:sz="4" w:space="0" w:color="auto"/>
            </w:tcBorders>
            <w:shd w:val="clear" w:color="auto" w:fill="auto"/>
            <w:vAlign w:val="center"/>
          </w:tcPr>
          <w:p w14:paraId="5CA63DC8" w14:textId="77777777" w:rsidR="005F40E7" w:rsidRPr="00AE2EA9" w:rsidRDefault="005F40E7" w:rsidP="00BA3F28">
            <w:pPr>
              <w:jc w:val="center"/>
              <w:rPr>
                <w:rFonts w:eastAsia="Times New Roman" w:cs="Times New Roman"/>
                <w:color w:val="000000"/>
                <w:sz w:val="22"/>
                <w:lang w:eastAsia="ru-RU"/>
              </w:rPr>
            </w:pPr>
          </w:p>
        </w:tc>
        <w:tc>
          <w:tcPr>
            <w:tcW w:w="2410" w:type="dxa"/>
            <w:tcBorders>
              <w:top w:val="nil"/>
              <w:left w:val="nil"/>
              <w:bottom w:val="single" w:sz="4" w:space="0" w:color="auto"/>
              <w:right w:val="single" w:sz="4" w:space="0" w:color="auto"/>
            </w:tcBorders>
            <w:shd w:val="clear" w:color="000000" w:fill="FFFFFF"/>
            <w:vAlign w:val="center"/>
          </w:tcPr>
          <w:p w14:paraId="709CF8B8" w14:textId="77777777" w:rsidR="005F40E7" w:rsidRPr="00AE2EA9" w:rsidRDefault="005F40E7" w:rsidP="00BA3F28">
            <w:pPr>
              <w:jc w:val="center"/>
              <w:rPr>
                <w:rFonts w:eastAsia="Times New Roman" w:cs="Times New Roman"/>
                <w:sz w:val="22"/>
                <w:lang w:eastAsia="ru-RU"/>
              </w:rPr>
            </w:pPr>
          </w:p>
        </w:tc>
        <w:tc>
          <w:tcPr>
            <w:tcW w:w="1701" w:type="dxa"/>
            <w:tcBorders>
              <w:top w:val="nil"/>
              <w:left w:val="single" w:sz="4" w:space="0" w:color="auto"/>
              <w:bottom w:val="single" w:sz="4" w:space="0" w:color="auto"/>
              <w:right w:val="single" w:sz="4" w:space="0" w:color="auto"/>
            </w:tcBorders>
            <w:shd w:val="clear" w:color="auto" w:fill="auto"/>
            <w:noWrap/>
            <w:vAlign w:val="center"/>
          </w:tcPr>
          <w:p w14:paraId="50FEAD98" w14:textId="77777777" w:rsidR="005F40E7" w:rsidRPr="00AE2EA9" w:rsidRDefault="005F40E7" w:rsidP="00BA3F28">
            <w:pPr>
              <w:jc w:val="center"/>
              <w:rPr>
                <w:rFonts w:eastAsia="Times New Roman" w:cs="Times New Roman"/>
                <w:color w:val="000000"/>
                <w:sz w:val="22"/>
                <w:lang w:eastAsia="ru-RU"/>
              </w:rPr>
            </w:pPr>
          </w:p>
        </w:tc>
        <w:tc>
          <w:tcPr>
            <w:tcW w:w="2409" w:type="dxa"/>
            <w:tcBorders>
              <w:top w:val="nil"/>
              <w:left w:val="nil"/>
              <w:bottom w:val="single" w:sz="4" w:space="0" w:color="auto"/>
              <w:right w:val="single" w:sz="4" w:space="0" w:color="auto"/>
            </w:tcBorders>
            <w:shd w:val="clear" w:color="auto" w:fill="auto"/>
            <w:noWrap/>
            <w:vAlign w:val="center"/>
          </w:tcPr>
          <w:p w14:paraId="555678B5" w14:textId="77777777" w:rsidR="005F40E7" w:rsidRPr="00AE2EA9" w:rsidRDefault="005F40E7" w:rsidP="00BA3F28">
            <w:pPr>
              <w:jc w:val="center"/>
              <w:rPr>
                <w:rFonts w:eastAsia="Times New Roman" w:cs="Times New Roman"/>
                <w:color w:val="000000"/>
                <w:sz w:val="22"/>
                <w:lang w:eastAsia="ru-RU"/>
              </w:rPr>
            </w:pPr>
          </w:p>
        </w:tc>
      </w:tr>
      <w:tr w:rsidR="00BA3F28" w:rsidRPr="00AE2EA9" w14:paraId="4DDD6368"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0DE0DB8E"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219</w:t>
            </w:r>
          </w:p>
        </w:tc>
        <w:tc>
          <w:tcPr>
            <w:tcW w:w="2237" w:type="dxa"/>
            <w:tcBorders>
              <w:top w:val="nil"/>
              <w:left w:val="nil"/>
              <w:bottom w:val="single" w:sz="4" w:space="0" w:color="auto"/>
              <w:right w:val="single" w:sz="4" w:space="0" w:color="auto"/>
            </w:tcBorders>
            <w:shd w:val="clear" w:color="auto" w:fill="auto"/>
            <w:vAlign w:val="center"/>
            <w:hideMark/>
          </w:tcPr>
          <w:p w14:paraId="06537BFB"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440</w:t>
            </w:r>
          </w:p>
        </w:tc>
        <w:tc>
          <w:tcPr>
            <w:tcW w:w="1985" w:type="dxa"/>
            <w:tcBorders>
              <w:top w:val="nil"/>
              <w:left w:val="nil"/>
              <w:bottom w:val="single" w:sz="4" w:space="0" w:color="auto"/>
              <w:right w:val="single" w:sz="4" w:space="0" w:color="auto"/>
            </w:tcBorders>
            <w:shd w:val="clear" w:color="auto" w:fill="auto"/>
            <w:vAlign w:val="center"/>
            <w:hideMark/>
          </w:tcPr>
          <w:p w14:paraId="4BC7F1CC"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000000" w:fill="FFFFFF"/>
            <w:vAlign w:val="center"/>
            <w:hideMark/>
          </w:tcPr>
          <w:p w14:paraId="5093FFFE" w14:textId="77777777" w:rsidR="00BA3F28" w:rsidRPr="00AE2EA9" w:rsidRDefault="00BA3F28" w:rsidP="00BA3F28">
            <w:pPr>
              <w:jc w:val="center"/>
              <w:rPr>
                <w:rFonts w:eastAsia="Times New Roman" w:cs="Times New Roman"/>
                <w:sz w:val="22"/>
                <w:lang w:eastAsia="ru-RU"/>
              </w:rPr>
            </w:pPr>
            <w:r w:rsidRPr="00AE2EA9">
              <w:rPr>
                <w:rFonts w:eastAsia="Times New Roman" w:cs="Times New Roman"/>
                <w:sz w:val="22"/>
                <w:lang w:eastAsia="ru-RU"/>
              </w:rPr>
              <w:t>мин. вата, лист оцинкованный</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8D087CB"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52F64C63"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192,72</w:t>
            </w:r>
          </w:p>
        </w:tc>
      </w:tr>
      <w:tr w:rsidR="00BA3F28" w:rsidRPr="00AE2EA9" w14:paraId="255291DD"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413B66C5"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219</w:t>
            </w:r>
          </w:p>
        </w:tc>
        <w:tc>
          <w:tcPr>
            <w:tcW w:w="2237" w:type="dxa"/>
            <w:tcBorders>
              <w:top w:val="nil"/>
              <w:left w:val="nil"/>
              <w:bottom w:val="single" w:sz="4" w:space="0" w:color="auto"/>
              <w:right w:val="single" w:sz="4" w:space="0" w:color="auto"/>
            </w:tcBorders>
            <w:shd w:val="clear" w:color="auto" w:fill="auto"/>
            <w:vAlign w:val="center"/>
            <w:hideMark/>
          </w:tcPr>
          <w:p w14:paraId="1EE2732D"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101</w:t>
            </w:r>
          </w:p>
        </w:tc>
        <w:tc>
          <w:tcPr>
            <w:tcW w:w="1985" w:type="dxa"/>
            <w:tcBorders>
              <w:top w:val="nil"/>
              <w:left w:val="nil"/>
              <w:bottom w:val="single" w:sz="4" w:space="0" w:color="auto"/>
              <w:right w:val="single" w:sz="4" w:space="0" w:color="auto"/>
            </w:tcBorders>
            <w:shd w:val="clear" w:color="auto" w:fill="auto"/>
            <w:vAlign w:val="center"/>
            <w:hideMark/>
          </w:tcPr>
          <w:p w14:paraId="7069567E"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auto" w:fill="auto"/>
            <w:noWrap/>
            <w:vAlign w:val="center"/>
            <w:hideMark/>
          </w:tcPr>
          <w:p w14:paraId="1428151D"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0BEBE65"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109AFFC3"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44,24</w:t>
            </w:r>
          </w:p>
        </w:tc>
      </w:tr>
      <w:tr w:rsidR="00BA3F28" w:rsidRPr="00AE2EA9" w14:paraId="60B29096"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6BB2A3B3"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219</w:t>
            </w:r>
          </w:p>
        </w:tc>
        <w:tc>
          <w:tcPr>
            <w:tcW w:w="2237" w:type="dxa"/>
            <w:tcBorders>
              <w:top w:val="nil"/>
              <w:left w:val="nil"/>
              <w:bottom w:val="single" w:sz="4" w:space="0" w:color="auto"/>
              <w:right w:val="single" w:sz="4" w:space="0" w:color="auto"/>
            </w:tcBorders>
            <w:shd w:val="clear" w:color="auto" w:fill="auto"/>
            <w:vAlign w:val="center"/>
            <w:hideMark/>
          </w:tcPr>
          <w:p w14:paraId="3F3EF0C1"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100</w:t>
            </w:r>
          </w:p>
        </w:tc>
        <w:tc>
          <w:tcPr>
            <w:tcW w:w="1985" w:type="dxa"/>
            <w:tcBorders>
              <w:top w:val="nil"/>
              <w:left w:val="nil"/>
              <w:bottom w:val="single" w:sz="4" w:space="0" w:color="auto"/>
              <w:right w:val="single" w:sz="4" w:space="0" w:color="auto"/>
            </w:tcBorders>
            <w:shd w:val="clear" w:color="auto" w:fill="auto"/>
            <w:vAlign w:val="center"/>
            <w:hideMark/>
          </w:tcPr>
          <w:p w14:paraId="6CA6F726"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5C64613E"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1F36BDB"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427D6C5A"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43,80</w:t>
            </w:r>
          </w:p>
        </w:tc>
      </w:tr>
      <w:tr w:rsidR="00BA3F28" w:rsidRPr="00AE2EA9" w14:paraId="79B6E9A4"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hideMark/>
          </w:tcPr>
          <w:p w14:paraId="3D61A6CE"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159</w:t>
            </w:r>
          </w:p>
        </w:tc>
        <w:tc>
          <w:tcPr>
            <w:tcW w:w="2237" w:type="dxa"/>
            <w:tcBorders>
              <w:top w:val="nil"/>
              <w:left w:val="nil"/>
              <w:bottom w:val="single" w:sz="4" w:space="0" w:color="auto"/>
              <w:right w:val="single" w:sz="4" w:space="0" w:color="auto"/>
            </w:tcBorders>
            <w:shd w:val="clear" w:color="auto" w:fill="auto"/>
            <w:noWrap/>
            <w:vAlign w:val="center"/>
            <w:hideMark/>
          </w:tcPr>
          <w:p w14:paraId="6648FE48"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326</w:t>
            </w:r>
          </w:p>
        </w:tc>
        <w:tc>
          <w:tcPr>
            <w:tcW w:w="1985" w:type="dxa"/>
            <w:tcBorders>
              <w:top w:val="nil"/>
              <w:left w:val="nil"/>
              <w:bottom w:val="single" w:sz="4" w:space="0" w:color="auto"/>
              <w:right w:val="single" w:sz="4" w:space="0" w:color="auto"/>
            </w:tcBorders>
            <w:shd w:val="clear" w:color="auto" w:fill="auto"/>
            <w:vAlign w:val="center"/>
            <w:hideMark/>
          </w:tcPr>
          <w:p w14:paraId="194FFB02"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000000" w:fill="FFFFFF"/>
            <w:vAlign w:val="center"/>
            <w:hideMark/>
          </w:tcPr>
          <w:p w14:paraId="2C5D2FF4" w14:textId="77777777" w:rsidR="00BA3F28" w:rsidRPr="00AE2EA9" w:rsidRDefault="00BA3F28" w:rsidP="00BA3F28">
            <w:pPr>
              <w:jc w:val="center"/>
              <w:rPr>
                <w:rFonts w:eastAsia="Times New Roman" w:cs="Times New Roman"/>
                <w:sz w:val="22"/>
                <w:lang w:eastAsia="ru-RU"/>
              </w:rPr>
            </w:pPr>
            <w:r w:rsidRPr="00AE2EA9">
              <w:rPr>
                <w:rFonts w:eastAsia="Times New Roman" w:cs="Times New Roman"/>
                <w:sz w:val="22"/>
                <w:lang w:eastAsia="ru-RU"/>
              </w:rPr>
              <w:t>мин. вата, лист оцинкованный</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E056E46"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1990-1997 гг.</w:t>
            </w:r>
          </w:p>
        </w:tc>
        <w:tc>
          <w:tcPr>
            <w:tcW w:w="2409" w:type="dxa"/>
            <w:tcBorders>
              <w:top w:val="nil"/>
              <w:left w:val="nil"/>
              <w:bottom w:val="single" w:sz="4" w:space="0" w:color="auto"/>
              <w:right w:val="single" w:sz="4" w:space="0" w:color="auto"/>
            </w:tcBorders>
            <w:shd w:val="clear" w:color="auto" w:fill="auto"/>
            <w:noWrap/>
            <w:vAlign w:val="center"/>
            <w:hideMark/>
          </w:tcPr>
          <w:p w14:paraId="0164239D"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103,67</w:t>
            </w:r>
          </w:p>
        </w:tc>
      </w:tr>
      <w:tr w:rsidR="00BA3F28" w:rsidRPr="00AE2EA9" w14:paraId="0BA99131"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hideMark/>
          </w:tcPr>
          <w:p w14:paraId="792E2DD7"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159</w:t>
            </w:r>
          </w:p>
        </w:tc>
        <w:tc>
          <w:tcPr>
            <w:tcW w:w="2237" w:type="dxa"/>
            <w:tcBorders>
              <w:top w:val="nil"/>
              <w:left w:val="nil"/>
              <w:bottom w:val="single" w:sz="4" w:space="0" w:color="auto"/>
              <w:right w:val="single" w:sz="4" w:space="0" w:color="auto"/>
            </w:tcBorders>
            <w:shd w:val="clear" w:color="auto" w:fill="auto"/>
            <w:noWrap/>
            <w:vAlign w:val="center"/>
            <w:hideMark/>
          </w:tcPr>
          <w:p w14:paraId="7BA180D2"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100</w:t>
            </w:r>
          </w:p>
        </w:tc>
        <w:tc>
          <w:tcPr>
            <w:tcW w:w="1985" w:type="dxa"/>
            <w:tcBorders>
              <w:top w:val="nil"/>
              <w:left w:val="nil"/>
              <w:bottom w:val="single" w:sz="4" w:space="0" w:color="auto"/>
              <w:right w:val="single" w:sz="4" w:space="0" w:color="auto"/>
            </w:tcBorders>
            <w:shd w:val="clear" w:color="auto" w:fill="auto"/>
            <w:vAlign w:val="center"/>
            <w:hideMark/>
          </w:tcPr>
          <w:p w14:paraId="7DD7F1E5"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6067D6E6"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ППУ</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AAC2760"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с 2004 года</w:t>
            </w:r>
          </w:p>
        </w:tc>
        <w:tc>
          <w:tcPr>
            <w:tcW w:w="2409" w:type="dxa"/>
            <w:tcBorders>
              <w:top w:val="nil"/>
              <w:left w:val="nil"/>
              <w:bottom w:val="single" w:sz="4" w:space="0" w:color="auto"/>
              <w:right w:val="single" w:sz="4" w:space="0" w:color="auto"/>
            </w:tcBorders>
            <w:shd w:val="clear" w:color="auto" w:fill="auto"/>
            <w:noWrap/>
            <w:vAlign w:val="center"/>
            <w:hideMark/>
          </w:tcPr>
          <w:p w14:paraId="096F3DFC"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31,80</w:t>
            </w:r>
          </w:p>
        </w:tc>
      </w:tr>
      <w:tr w:rsidR="00BA3F28" w:rsidRPr="00AE2EA9" w14:paraId="09ECE794"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hideMark/>
          </w:tcPr>
          <w:p w14:paraId="0333B176"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lastRenderedPageBreak/>
              <w:t>108</w:t>
            </w:r>
          </w:p>
        </w:tc>
        <w:tc>
          <w:tcPr>
            <w:tcW w:w="2237" w:type="dxa"/>
            <w:tcBorders>
              <w:top w:val="nil"/>
              <w:left w:val="nil"/>
              <w:bottom w:val="single" w:sz="4" w:space="0" w:color="auto"/>
              <w:right w:val="single" w:sz="4" w:space="0" w:color="auto"/>
            </w:tcBorders>
            <w:shd w:val="clear" w:color="auto" w:fill="auto"/>
            <w:noWrap/>
            <w:vAlign w:val="center"/>
            <w:hideMark/>
          </w:tcPr>
          <w:p w14:paraId="712BB93B"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170</w:t>
            </w:r>
          </w:p>
        </w:tc>
        <w:tc>
          <w:tcPr>
            <w:tcW w:w="1985" w:type="dxa"/>
            <w:tcBorders>
              <w:top w:val="nil"/>
              <w:left w:val="nil"/>
              <w:bottom w:val="single" w:sz="4" w:space="0" w:color="auto"/>
              <w:right w:val="single" w:sz="4" w:space="0" w:color="auto"/>
            </w:tcBorders>
            <w:shd w:val="clear" w:color="auto" w:fill="auto"/>
            <w:vAlign w:val="center"/>
            <w:hideMark/>
          </w:tcPr>
          <w:p w14:paraId="356E0393"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588BE19D"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95B1B41"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07315094"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36,72</w:t>
            </w:r>
          </w:p>
        </w:tc>
      </w:tr>
      <w:tr w:rsidR="00BA3F28" w:rsidRPr="00AE2EA9" w14:paraId="02EBF66A"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hideMark/>
          </w:tcPr>
          <w:p w14:paraId="607CD9E0"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108</w:t>
            </w:r>
          </w:p>
        </w:tc>
        <w:tc>
          <w:tcPr>
            <w:tcW w:w="2237" w:type="dxa"/>
            <w:tcBorders>
              <w:top w:val="nil"/>
              <w:left w:val="nil"/>
              <w:bottom w:val="single" w:sz="4" w:space="0" w:color="auto"/>
              <w:right w:val="single" w:sz="4" w:space="0" w:color="auto"/>
            </w:tcBorders>
            <w:shd w:val="clear" w:color="auto" w:fill="auto"/>
            <w:noWrap/>
            <w:vAlign w:val="center"/>
            <w:hideMark/>
          </w:tcPr>
          <w:p w14:paraId="30BF60A9"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70</w:t>
            </w:r>
          </w:p>
        </w:tc>
        <w:tc>
          <w:tcPr>
            <w:tcW w:w="1985" w:type="dxa"/>
            <w:tcBorders>
              <w:top w:val="nil"/>
              <w:left w:val="nil"/>
              <w:bottom w:val="single" w:sz="4" w:space="0" w:color="auto"/>
              <w:right w:val="single" w:sz="4" w:space="0" w:color="auto"/>
            </w:tcBorders>
            <w:shd w:val="clear" w:color="auto" w:fill="auto"/>
            <w:vAlign w:val="center"/>
            <w:hideMark/>
          </w:tcPr>
          <w:p w14:paraId="38EBF7A8"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4F88ADB7"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ППУ</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97D1C79"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с 2004 года</w:t>
            </w:r>
          </w:p>
        </w:tc>
        <w:tc>
          <w:tcPr>
            <w:tcW w:w="2409" w:type="dxa"/>
            <w:tcBorders>
              <w:top w:val="nil"/>
              <w:left w:val="nil"/>
              <w:bottom w:val="single" w:sz="4" w:space="0" w:color="auto"/>
              <w:right w:val="single" w:sz="4" w:space="0" w:color="auto"/>
            </w:tcBorders>
            <w:shd w:val="clear" w:color="auto" w:fill="auto"/>
            <w:noWrap/>
            <w:vAlign w:val="center"/>
            <w:hideMark/>
          </w:tcPr>
          <w:p w14:paraId="5FBA2360"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15,12</w:t>
            </w:r>
          </w:p>
        </w:tc>
      </w:tr>
      <w:tr w:rsidR="00BA3F28" w:rsidRPr="00AE2EA9" w14:paraId="13173BEF"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hideMark/>
          </w:tcPr>
          <w:p w14:paraId="3159007F"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108</w:t>
            </w:r>
          </w:p>
        </w:tc>
        <w:tc>
          <w:tcPr>
            <w:tcW w:w="2237" w:type="dxa"/>
            <w:tcBorders>
              <w:top w:val="nil"/>
              <w:left w:val="nil"/>
              <w:bottom w:val="single" w:sz="4" w:space="0" w:color="auto"/>
              <w:right w:val="single" w:sz="4" w:space="0" w:color="auto"/>
            </w:tcBorders>
            <w:shd w:val="clear" w:color="auto" w:fill="auto"/>
            <w:noWrap/>
            <w:vAlign w:val="center"/>
            <w:hideMark/>
          </w:tcPr>
          <w:p w14:paraId="3E74E6A0"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313</w:t>
            </w:r>
          </w:p>
        </w:tc>
        <w:tc>
          <w:tcPr>
            <w:tcW w:w="1985" w:type="dxa"/>
            <w:tcBorders>
              <w:top w:val="nil"/>
              <w:left w:val="nil"/>
              <w:bottom w:val="single" w:sz="4" w:space="0" w:color="auto"/>
              <w:right w:val="single" w:sz="4" w:space="0" w:color="auto"/>
            </w:tcBorders>
            <w:shd w:val="clear" w:color="auto" w:fill="auto"/>
            <w:vAlign w:val="center"/>
            <w:hideMark/>
          </w:tcPr>
          <w:p w14:paraId="25C0547B"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000000" w:fill="FFFFFF"/>
            <w:vAlign w:val="center"/>
            <w:hideMark/>
          </w:tcPr>
          <w:p w14:paraId="5E75A9AE" w14:textId="77777777" w:rsidR="00BA3F28" w:rsidRPr="00AE2EA9" w:rsidRDefault="00BA3F28" w:rsidP="00BA3F28">
            <w:pPr>
              <w:jc w:val="center"/>
              <w:rPr>
                <w:rFonts w:eastAsia="Times New Roman" w:cs="Times New Roman"/>
                <w:sz w:val="22"/>
                <w:lang w:eastAsia="ru-RU"/>
              </w:rPr>
            </w:pPr>
            <w:r w:rsidRPr="00AE2EA9">
              <w:rPr>
                <w:rFonts w:eastAsia="Times New Roman" w:cs="Times New Roman"/>
                <w:sz w:val="22"/>
                <w:lang w:eastAsia="ru-RU"/>
              </w:rPr>
              <w:t>мин. вата, лист оцинкованный</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2FB5E7C"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1990-1997 гг.</w:t>
            </w:r>
          </w:p>
        </w:tc>
        <w:tc>
          <w:tcPr>
            <w:tcW w:w="2409" w:type="dxa"/>
            <w:tcBorders>
              <w:top w:val="nil"/>
              <w:left w:val="nil"/>
              <w:bottom w:val="single" w:sz="4" w:space="0" w:color="auto"/>
              <w:right w:val="single" w:sz="4" w:space="0" w:color="auto"/>
            </w:tcBorders>
            <w:shd w:val="clear" w:color="auto" w:fill="auto"/>
            <w:noWrap/>
            <w:vAlign w:val="center"/>
            <w:hideMark/>
          </w:tcPr>
          <w:p w14:paraId="6064B8ED"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67,61</w:t>
            </w:r>
          </w:p>
        </w:tc>
      </w:tr>
      <w:tr w:rsidR="00BA3F28" w:rsidRPr="00AE2EA9" w14:paraId="78038B4F"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hideMark/>
          </w:tcPr>
          <w:p w14:paraId="7D62FF83"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89</w:t>
            </w:r>
          </w:p>
        </w:tc>
        <w:tc>
          <w:tcPr>
            <w:tcW w:w="2237" w:type="dxa"/>
            <w:tcBorders>
              <w:top w:val="nil"/>
              <w:left w:val="nil"/>
              <w:bottom w:val="single" w:sz="4" w:space="0" w:color="auto"/>
              <w:right w:val="single" w:sz="4" w:space="0" w:color="auto"/>
            </w:tcBorders>
            <w:shd w:val="clear" w:color="auto" w:fill="auto"/>
            <w:noWrap/>
            <w:vAlign w:val="center"/>
            <w:hideMark/>
          </w:tcPr>
          <w:p w14:paraId="59F12D90"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17</w:t>
            </w:r>
          </w:p>
        </w:tc>
        <w:tc>
          <w:tcPr>
            <w:tcW w:w="1985" w:type="dxa"/>
            <w:tcBorders>
              <w:top w:val="nil"/>
              <w:left w:val="nil"/>
              <w:bottom w:val="single" w:sz="4" w:space="0" w:color="auto"/>
              <w:right w:val="single" w:sz="4" w:space="0" w:color="auto"/>
            </w:tcBorders>
            <w:shd w:val="clear" w:color="auto" w:fill="auto"/>
            <w:vAlign w:val="center"/>
            <w:hideMark/>
          </w:tcPr>
          <w:p w14:paraId="146DD996"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000000" w:fill="FFFFFF"/>
            <w:vAlign w:val="center"/>
            <w:hideMark/>
          </w:tcPr>
          <w:p w14:paraId="55411506" w14:textId="77777777" w:rsidR="00BA3F28" w:rsidRPr="00AE2EA9" w:rsidRDefault="00BA3F28" w:rsidP="00BA3F28">
            <w:pPr>
              <w:jc w:val="center"/>
              <w:rPr>
                <w:rFonts w:eastAsia="Times New Roman" w:cs="Times New Roman"/>
                <w:sz w:val="22"/>
                <w:lang w:eastAsia="ru-RU"/>
              </w:rPr>
            </w:pPr>
            <w:r w:rsidRPr="00AE2EA9">
              <w:rPr>
                <w:rFonts w:eastAsia="Times New Roman" w:cs="Times New Roman"/>
                <w:sz w:val="22"/>
                <w:lang w:eastAsia="ru-RU"/>
              </w:rPr>
              <w:t>мин. вата, лист оцинкованный</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CD07699"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1990-1997 гг.</w:t>
            </w:r>
          </w:p>
        </w:tc>
        <w:tc>
          <w:tcPr>
            <w:tcW w:w="2409" w:type="dxa"/>
            <w:tcBorders>
              <w:top w:val="nil"/>
              <w:left w:val="nil"/>
              <w:bottom w:val="single" w:sz="4" w:space="0" w:color="auto"/>
              <w:right w:val="single" w:sz="4" w:space="0" w:color="auto"/>
            </w:tcBorders>
            <w:shd w:val="clear" w:color="auto" w:fill="auto"/>
            <w:noWrap/>
            <w:vAlign w:val="center"/>
            <w:hideMark/>
          </w:tcPr>
          <w:p w14:paraId="2462A93F"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3,03</w:t>
            </w:r>
          </w:p>
        </w:tc>
      </w:tr>
      <w:tr w:rsidR="00BA3F28" w:rsidRPr="00AE2EA9" w14:paraId="7CB5B508"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hideMark/>
          </w:tcPr>
          <w:p w14:paraId="3B044318"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89</w:t>
            </w:r>
          </w:p>
        </w:tc>
        <w:tc>
          <w:tcPr>
            <w:tcW w:w="2237" w:type="dxa"/>
            <w:tcBorders>
              <w:top w:val="nil"/>
              <w:left w:val="nil"/>
              <w:bottom w:val="single" w:sz="4" w:space="0" w:color="auto"/>
              <w:right w:val="single" w:sz="4" w:space="0" w:color="auto"/>
            </w:tcBorders>
            <w:shd w:val="clear" w:color="auto" w:fill="auto"/>
            <w:noWrap/>
            <w:vAlign w:val="center"/>
            <w:hideMark/>
          </w:tcPr>
          <w:p w14:paraId="2D8ED10D"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13</w:t>
            </w:r>
          </w:p>
        </w:tc>
        <w:tc>
          <w:tcPr>
            <w:tcW w:w="1985" w:type="dxa"/>
            <w:tcBorders>
              <w:top w:val="nil"/>
              <w:left w:val="nil"/>
              <w:bottom w:val="single" w:sz="4" w:space="0" w:color="auto"/>
              <w:right w:val="single" w:sz="4" w:space="0" w:color="auto"/>
            </w:tcBorders>
            <w:shd w:val="clear" w:color="auto" w:fill="auto"/>
            <w:vAlign w:val="center"/>
            <w:hideMark/>
          </w:tcPr>
          <w:p w14:paraId="5AF6B7B0"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45F1BE38"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61B37AB"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3D338658"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2,31</w:t>
            </w:r>
          </w:p>
        </w:tc>
      </w:tr>
      <w:tr w:rsidR="00BA3F28" w:rsidRPr="00AE2EA9" w14:paraId="1479D108"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hideMark/>
          </w:tcPr>
          <w:p w14:paraId="61EEF6A8"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76</w:t>
            </w:r>
          </w:p>
        </w:tc>
        <w:tc>
          <w:tcPr>
            <w:tcW w:w="2237" w:type="dxa"/>
            <w:tcBorders>
              <w:top w:val="nil"/>
              <w:left w:val="nil"/>
              <w:bottom w:val="single" w:sz="4" w:space="0" w:color="auto"/>
              <w:right w:val="single" w:sz="4" w:space="0" w:color="auto"/>
            </w:tcBorders>
            <w:shd w:val="clear" w:color="auto" w:fill="auto"/>
            <w:noWrap/>
            <w:vAlign w:val="center"/>
            <w:hideMark/>
          </w:tcPr>
          <w:p w14:paraId="27796386"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561</w:t>
            </w:r>
          </w:p>
        </w:tc>
        <w:tc>
          <w:tcPr>
            <w:tcW w:w="1985" w:type="dxa"/>
            <w:tcBorders>
              <w:top w:val="nil"/>
              <w:left w:val="nil"/>
              <w:bottom w:val="single" w:sz="4" w:space="0" w:color="auto"/>
              <w:right w:val="single" w:sz="4" w:space="0" w:color="auto"/>
            </w:tcBorders>
            <w:shd w:val="clear" w:color="auto" w:fill="auto"/>
            <w:vAlign w:val="center"/>
            <w:hideMark/>
          </w:tcPr>
          <w:p w14:paraId="76EBD302"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000000" w:fill="FFFFFF"/>
            <w:vAlign w:val="center"/>
            <w:hideMark/>
          </w:tcPr>
          <w:p w14:paraId="500AF0EE" w14:textId="77777777" w:rsidR="00BA3F28" w:rsidRPr="00AE2EA9" w:rsidRDefault="00BA3F28" w:rsidP="00BA3F28">
            <w:pPr>
              <w:jc w:val="center"/>
              <w:rPr>
                <w:rFonts w:eastAsia="Times New Roman" w:cs="Times New Roman"/>
                <w:sz w:val="22"/>
                <w:lang w:eastAsia="ru-RU"/>
              </w:rPr>
            </w:pPr>
            <w:r w:rsidRPr="00AE2EA9">
              <w:rPr>
                <w:rFonts w:eastAsia="Times New Roman" w:cs="Times New Roman"/>
                <w:sz w:val="22"/>
                <w:lang w:eastAsia="ru-RU"/>
              </w:rPr>
              <w:t>мин. вата, лист оцинкованный</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EC9C861"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2E191CFD"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85,27</w:t>
            </w:r>
          </w:p>
        </w:tc>
      </w:tr>
      <w:tr w:rsidR="00BA3F28" w:rsidRPr="00AE2EA9" w14:paraId="186AC617"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hideMark/>
          </w:tcPr>
          <w:p w14:paraId="2054DF73"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57</w:t>
            </w:r>
          </w:p>
        </w:tc>
        <w:tc>
          <w:tcPr>
            <w:tcW w:w="2237" w:type="dxa"/>
            <w:tcBorders>
              <w:top w:val="nil"/>
              <w:left w:val="nil"/>
              <w:bottom w:val="single" w:sz="4" w:space="0" w:color="auto"/>
              <w:right w:val="single" w:sz="4" w:space="0" w:color="auto"/>
            </w:tcBorders>
            <w:shd w:val="clear" w:color="auto" w:fill="auto"/>
            <w:noWrap/>
            <w:vAlign w:val="center"/>
            <w:hideMark/>
          </w:tcPr>
          <w:p w14:paraId="730CF373"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295</w:t>
            </w:r>
          </w:p>
        </w:tc>
        <w:tc>
          <w:tcPr>
            <w:tcW w:w="1985" w:type="dxa"/>
            <w:tcBorders>
              <w:top w:val="nil"/>
              <w:left w:val="nil"/>
              <w:bottom w:val="single" w:sz="4" w:space="0" w:color="auto"/>
              <w:right w:val="single" w:sz="4" w:space="0" w:color="auto"/>
            </w:tcBorders>
            <w:shd w:val="clear" w:color="auto" w:fill="auto"/>
            <w:vAlign w:val="center"/>
            <w:hideMark/>
          </w:tcPr>
          <w:p w14:paraId="52E47737"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21BE5D50"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F0E81DC"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0A988674"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33,63</w:t>
            </w:r>
          </w:p>
        </w:tc>
      </w:tr>
      <w:tr w:rsidR="00BA3F28" w:rsidRPr="00AE2EA9" w14:paraId="171825B4"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hideMark/>
          </w:tcPr>
          <w:p w14:paraId="533E31CD"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57</w:t>
            </w:r>
          </w:p>
        </w:tc>
        <w:tc>
          <w:tcPr>
            <w:tcW w:w="2237" w:type="dxa"/>
            <w:tcBorders>
              <w:top w:val="nil"/>
              <w:left w:val="nil"/>
              <w:bottom w:val="single" w:sz="4" w:space="0" w:color="auto"/>
              <w:right w:val="single" w:sz="4" w:space="0" w:color="auto"/>
            </w:tcBorders>
            <w:shd w:val="clear" w:color="auto" w:fill="auto"/>
            <w:noWrap/>
            <w:vAlign w:val="center"/>
            <w:hideMark/>
          </w:tcPr>
          <w:p w14:paraId="14097053"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369</w:t>
            </w:r>
          </w:p>
        </w:tc>
        <w:tc>
          <w:tcPr>
            <w:tcW w:w="1985" w:type="dxa"/>
            <w:tcBorders>
              <w:top w:val="nil"/>
              <w:left w:val="nil"/>
              <w:bottom w:val="single" w:sz="4" w:space="0" w:color="auto"/>
              <w:right w:val="single" w:sz="4" w:space="0" w:color="auto"/>
            </w:tcBorders>
            <w:shd w:val="clear" w:color="auto" w:fill="auto"/>
            <w:vAlign w:val="center"/>
            <w:hideMark/>
          </w:tcPr>
          <w:p w14:paraId="4926D461"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000000" w:fill="FFFFFF"/>
            <w:vAlign w:val="center"/>
            <w:hideMark/>
          </w:tcPr>
          <w:p w14:paraId="71AE57DD" w14:textId="77777777" w:rsidR="00BA3F28" w:rsidRPr="00AE2EA9" w:rsidRDefault="00BA3F28" w:rsidP="00BA3F28">
            <w:pPr>
              <w:jc w:val="center"/>
              <w:rPr>
                <w:rFonts w:eastAsia="Times New Roman" w:cs="Times New Roman"/>
                <w:sz w:val="22"/>
                <w:lang w:eastAsia="ru-RU"/>
              </w:rPr>
            </w:pPr>
            <w:r w:rsidRPr="00AE2EA9">
              <w:rPr>
                <w:rFonts w:eastAsia="Times New Roman" w:cs="Times New Roman"/>
                <w:sz w:val="22"/>
                <w:lang w:eastAsia="ru-RU"/>
              </w:rPr>
              <w:t>мин. вата, лист оцинкованный</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86DB631"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1990-1997 гг.</w:t>
            </w:r>
          </w:p>
        </w:tc>
        <w:tc>
          <w:tcPr>
            <w:tcW w:w="2409" w:type="dxa"/>
            <w:tcBorders>
              <w:top w:val="nil"/>
              <w:left w:val="nil"/>
              <w:bottom w:val="single" w:sz="4" w:space="0" w:color="auto"/>
              <w:right w:val="single" w:sz="4" w:space="0" w:color="auto"/>
            </w:tcBorders>
            <w:shd w:val="clear" w:color="auto" w:fill="auto"/>
            <w:noWrap/>
            <w:vAlign w:val="center"/>
            <w:hideMark/>
          </w:tcPr>
          <w:p w14:paraId="33F347D9"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42,07</w:t>
            </w:r>
          </w:p>
        </w:tc>
      </w:tr>
      <w:tr w:rsidR="00BA3F28" w:rsidRPr="00AE2EA9" w14:paraId="0ED53DA9"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hideMark/>
          </w:tcPr>
          <w:p w14:paraId="146B2403"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32</w:t>
            </w:r>
          </w:p>
        </w:tc>
        <w:tc>
          <w:tcPr>
            <w:tcW w:w="2237" w:type="dxa"/>
            <w:tcBorders>
              <w:top w:val="nil"/>
              <w:left w:val="nil"/>
              <w:bottom w:val="single" w:sz="4" w:space="0" w:color="auto"/>
              <w:right w:val="single" w:sz="4" w:space="0" w:color="auto"/>
            </w:tcBorders>
            <w:shd w:val="clear" w:color="auto" w:fill="auto"/>
            <w:noWrap/>
            <w:vAlign w:val="center"/>
            <w:hideMark/>
          </w:tcPr>
          <w:p w14:paraId="6D5154B7"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10</w:t>
            </w:r>
          </w:p>
        </w:tc>
        <w:tc>
          <w:tcPr>
            <w:tcW w:w="1985" w:type="dxa"/>
            <w:tcBorders>
              <w:top w:val="nil"/>
              <w:left w:val="nil"/>
              <w:bottom w:val="single" w:sz="4" w:space="0" w:color="auto"/>
              <w:right w:val="single" w:sz="4" w:space="0" w:color="auto"/>
            </w:tcBorders>
            <w:shd w:val="clear" w:color="auto" w:fill="auto"/>
            <w:vAlign w:val="center"/>
            <w:hideMark/>
          </w:tcPr>
          <w:p w14:paraId="642BD136"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0005F1A4"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F13DF11"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38617BC0"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0,64</w:t>
            </w:r>
          </w:p>
        </w:tc>
      </w:tr>
      <w:tr w:rsidR="00BA3F28" w:rsidRPr="00AE2EA9" w14:paraId="1B59902C"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hideMark/>
          </w:tcPr>
          <w:p w14:paraId="25AB25C2"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32</w:t>
            </w:r>
          </w:p>
        </w:tc>
        <w:tc>
          <w:tcPr>
            <w:tcW w:w="2237" w:type="dxa"/>
            <w:tcBorders>
              <w:top w:val="nil"/>
              <w:left w:val="nil"/>
              <w:bottom w:val="single" w:sz="4" w:space="0" w:color="auto"/>
              <w:right w:val="single" w:sz="4" w:space="0" w:color="auto"/>
            </w:tcBorders>
            <w:shd w:val="clear" w:color="auto" w:fill="auto"/>
            <w:noWrap/>
            <w:vAlign w:val="center"/>
            <w:hideMark/>
          </w:tcPr>
          <w:p w14:paraId="31D44125"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7</w:t>
            </w:r>
          </w:p>
        </w:tc>
        <w:tc>
          <w:tcPr>
            <w:tcW w:w="1985" w:type="dxa"/>
            <w:tcBorders>
              <w:top w:val="nil"/>
              <w:left w:val="nil"/>
              <w:bottom w:val="single" w:sz="4" w:space="0" w:color="auto"/>
              <w:right w:val="single" w:sz="4" w:space="0" w:color="auto"/>
            </w:tcBorders>
            <w:shd w:val="clear" w:color="auto" w:fill="auto"/>
            <w:vAlign w:val="center"/>
            <w:hideMark/>
          </w:tcPr>
          <w:p w14:paraId="36D3EEBA"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000000" w:fill="FFFFFF"/>
            <w:vAlign w:val="center"/>
            <w:hideMark/>
          </w:tcPr>
          <w:p w14:paraId="7B7A1794" w14:textId="77777777" w:rsidR="00BA3F28" w:rsidRPr="00AE2EA9" w:rsidRDefault="00BA3F28" w:rsidP="00BA3F28">
            <w:pPr>
              <w:jc w:val="center"/>
              <w:rPr>
                <w:rFonts w:eastAsia="Times New Roman" w:cs="Times New Roman"/>
                <w:sz w:val="22"/>
                <w:lang w:eastAsia="ru-RU"/>
              </w:rPr>
            </w:pPr>
            <w:r w:rsidRPr="00AE2EA9">
              <w:rPr>
                <w:rFonts w:eastAsia="Times New Roman" w:cs="Times New Roman"/>
                <w:sz w:val="22"/>
                <w:lang w:eastAsia="ru-RU"/>
              </w:rPr>
              <w:t>мин. вата, лист оцинкованный</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5E789F2"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1990-1997 гг.</w:t>
            </w:r>
          </w:p>
        </w:tc>
        <w:tc>
          <w:tcPr>
            <w:tcW w:w="2409" w:type="dxa"/>
            <w:tcBorders>
              <w:top w:val="nil"/>
              <w:left w:val="nil"/>
              <w:bottom w:val="single" w:sz="4" w:space="0" w:color="auto"/>
              <w:right w:val="single" w:sz="4" w:space="0" w:color="auto"/>
            </w:tcBorders>
            <w:shd w:val="clear" w:color="auto" w:fill="auto"/>
            <w:noWrap/>
            <w:vAlign w:val="center"/>
            <w:hideMark/>
          </w:tcPr>
          <w:p w14:paraId="6EA3C215"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0,45</w:t>
            </w:r>
          </w:p>
        </w:tc>
      </w:tr>
      <w:tr w:rsidR="00BA3F28" w:rsidRPr="00AE2EA9" w14:paraId="767D3820"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55FCBB3B" w14:textId="77777777" w:rsidR="00BA3F28" w:rsidRPr="00AE2EA9" w:rsidRDefault="00BA3F28" w:rsidP="00BA3F28">
            <w:pPr>
              <w:jc w:val="both"/>
              <w:rPr>
                <w:rFonts w:eastAsia="Times New Roman" w:cs="Times New Roman"/>
                <w:b/>
                <w:bCs/>
                <w:color w:val="000000"/>
                <w:sz w:val="22"/>
                <w:lang w:eastAsia="ru-RU"/>
              </w:rPr>
            </w:pPr>
            <w:r w:rsidRPr="00AE2EA9">
              <w:rPr>
                <w:rFonts w:eastAsia="Times New Roman" w:cs="Times New Roman"/>
                <w:b/>
                <w:bCs/>
                <w:color w:val="000000"/>
                <w:sz w:val="22"/>
                <w:lang w:eastAsia="ru-RU"/>
              </w:rPr>
              <w:t>ИТОГО:</w:t>
            </w:r>
          </w:p>
        </w:tc>
        <w:tc>
          <w:tcPr>
            <w:tcW w:w="2237" w:type="dxa"/>
            <w:tcBorders>
              <w:top w:val="nil"/>
              <w:left w:val="nil"/>
              <w:bottom w:val="single" w:sz="4" w:space="0" w:color="auto"/>
              <w:right w:val="single" w:sz="4" w:space="0" w:color="auto"/>
            </w:tcBorders>
            <w:shd w:val="clear" w:color="auto" w:fill="auto"/>
            <w:vAlign w:val="center"/>
            <w:hideMark/>
          </w:tcPr>
          <w:p w14:paraId="5BA798B4" w14:textId="77777777" w:rsidR="00BA3F28" w:rsidRPr="00AE2EA9" w:rsidRDefault="00BA3F28" w:rsidP="00BA3F28">
            <w:pPr>
              <w:jc w:val="center"/>
              <w:rPr>
                <w:rFonts w:eastAsia="Times New Roman" w:cs="Times New Roman"/>
                <w:b/>
                <w:bCs/>
                <w:color w:val="000000"/>
                <w:sz w:val="22"/>
                <w:lang w:eastAsia="ru-RU"/>
              </w:rPr>
            </w:pPr>
            <w:r w:rsidRPr="00AE2EA9">
              <w:rPr>
                <w:rFonts w:eastAsia="Times New Roman" w:cs="Times New Roman"/>
                <w:b/>
                <w:bCs/>
                <w:color w:val="000000"/>
                <w:sz w:val="22"/>
                <w:lang w:eastAsia="ru-RU"/>
              </w:rPr>
              <w:t>2 892</w:t>
            </w:r>
          </w:p>
        </w:tc>
        <w:tc>
          <w:tcPr>
            <w:tcW w:w="1985" w:type="dxa"/>
            <w:tcBorders>
              <w:top w:val="nil"/>
              <w:left w:val="nil"/>
              <w:bottom w:val="single" w:sz="4" w:space="0" w:color="auto"/>
              <w:right w:val="single" w:sz="4" w:space="0" w:color="auto"/>
            </w:tcBorders>
            <w:shd w:val="clear" w:color="auto" w:fill="auto"/>
            <w:vAlign w:val="center"/>
            <w:hideMark/>
          </w:tcPr>
          <w:p w14:paraId="479A1C2A" w14:textId="77777777" w:rsidR="00BA3F28" w:rsidRPr="00AE2EA9" w:rsidRDefault="00BA3F28" w:rsidP="00BA3F28">
            <w:pPr>
              <w:jc w:val="center"/>
              <w:rPr>
                <w:rFonts w:eastAsia="Times New Roman" w:cs="Times New Roman"/>
                <w:b/>
                <w:bCs/>
                <w:color w:val="000000"/>
                <w:sz w:val="22"/>
                <w:lang w:eastAsia="ru-RU"/>
              </w:rPr>
            </w:pPr>
            <w:r w:rsidRPr="00AE2EA9">
              <w:rPr>
                <w:rFonts w:eastAsia="Times New Roman" w:cs="Times New Roman"/>
                <w:b/>
                <w:bCs/>
                <w:color w:val="000000"/>
                <w:sz w:val="22"/>
                <w:lang w:eastAsia="ru-RU"/>
              </w:rPr>
              <w:t> </w:t>
            </w:r>
          </w:p>
        </w:tc>
        <w:tc>
          <w:tcPr>
            <w:tcW w:w="2410" w:type="dxa"/>
            <w:tcBorders>
              <w:top w:val="nil"/>
              <w:left w:val="nil"/>
              <w:bottom w:val="single" w:sz="4" w:space="0" w:color="auto"/>
              <w:right w:val="single" w:sz="4" w:space="0" w:color="auto"/>
            </w:tcBorders>
            <w:shd w:val="clear" w:color="auto" w:fill="auto"/>
            <w:noWrap/>
            <w:vAlign w:val="bottom"/>
            <w:hideMark/>
          </w:tcPr>
          <w:p w14:paraId="7E374AE0" w14:textId="77777777" w:rsidR="00BA3F28" w:rsidRPr="00AE2EA9" w:rsidRDefault="00BA3F28" w:rsidP="00BA3F28">
            <w:pP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2A40687D" w14:textId="77777777" w:rsidR="00BA3F28" w:rsidRPr="00AE2EA9" w:rsidRDefault="00BA3F28" w:rsidP="00BA3F28">
            <w:pP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2409" w:type="dxa"/>
            <w:tcBorders>
              <w:top w:val="nil"/>
              <w:left w:val="nil"/>
              <w:bottom w:val="single" w:sz="4" w:space="0" w:color="auto"/>
              <w:right w:val="single" w:sz="4" w:space="0" w:color="auto"/>
            </w:tcBorders>
            <w:shd w:val="clear" w:color="auto" w:fill="auto"/>
            <w:noWrap/>
            <w:vAlign w:val="center"/>
            <w:hideMark/>
          </w:tcPr>
          <w:p w14:paraId="03F559A8" w14:textId="77777777" w:rsidR="00BA3F28" w:rsidRPr="00AE2EA9" w:rsidRDefault="00BA3F28" w:rsidP="00BA3F28">
            <w:pPr>
              <w:jc w:val="center"/>
              <w:rPr>
                <w:rFonts w:eastAsia="Times New Roman" w:cs="Times New Roman"/>
                <w:b/>
                <w:bCs/>
                <w:color w:val="000000"/>
                <w:sz w:val="22"/>
                <w:lang w:eastAsia="ru-RU"/>
              </w:rPr>
            </w:pPr>
            <w:r w:rsidRPr="00AE2EA9">
              <w:rPr>
                <w:rFonts w:eastAsia="Times New Roman" w:cs="Times New Roman"/>
                <w:b/>
                <w:bCs/>
                <w:color w:val="000000"/>
                <w:sz w:val="22"/>
                <w:lang w:eastAsia="ru-RU"/>
              </w:rPr>
              <w:t>703,07</w:t>
            </w:r>
          </w:p>
        </w:tc>
      </w:tr>
      <w:tr w:rsidR="00BA3F28" w:rsidRPr="00AE2EA9" w14:paraId="54439649" w14:textId="77777777" w:rsidTr="00BA3F28">
        <w:trPr>
          <w:trHeight w:val="301"/>
        </w:trPr>
        <w:tc>
          <w:tcPr>
            <w:tcW w:w="2861" w:type="dxa"/>
            <w:tcBorders>
              <w:top w:val="single" w:sz="4" w:space="0" w:color="auto"/>
              <w:left w:val="single" w:sz="4" w:space="0" w:color="auto"/>
              <w:bottom w:val="single" w:sz="4" w:space="0" w:color="auto"/>
              <w:right w:val="nil"/>
            </w:tcBorders>
            <w:shd w:val="clear" w:color="auto" w:fill="auto"/>
            <w:vAlign w:val="center"/>
            <w:hideMark/>
          </w:tcPr>
          <w:p w14:paraId="3CDF295F" w14:textId="627F4A7A" w:rsidR="00BA3F28" w:rsidRPr="00AE2EA9" w:rsidRDefault="005F40E7" w:rsidP="005F40E7">
            <w:pPr>
              <w:jc w:val="center"/>
              <w:rPr>
                <w:rFonts w:eastAsia="Times New Roman" w:cs="Times New Roman"/>
                <w:b/>
                <w:bCs/>
                <w:color w:val="000000"/>
                <w:sz w:val="22"/>
                <w:lang w:eastAsia="ru-RU"/>
              </w:rPr>
            </w:pPr>
            <w:r w:rsidRPr="00AE2EA9">
              <w:rPr>
                <w:rFonts w:eastAsia="Times New Roman" w:cs="Times New Roman"/>
                <w:b/>
                <w:bCs/>
                <w:color w:val="000000"/>
                <w:sz w:val="22"/>
                <w:lang w:eastAsia="ru-RU"/>
              </w:rPr>
              <w:t>ГВС</w:t>
            </w:r>
          </w:p>
        </w:tc>
        <w:tc>
          <w:tcPr>
            <w:tcW w:w="2237" w:type="dxa"/>
            <w:tcBorders>
              <w:top w:val="single" w:sz="4" w:space="0" w:color="auto"/>
              <w:left w:val="nil"/>
              <w:bottom w:val="single" w:sz="4" w:space="0" w:color="auto"/>
              <w:right w:val="nil"/>
            </w:tcBorders>
            <w:shd w:val="clear" w:color="auto" w:fill="auto"/>
            <w:vAlign w:val="center"/>
            <w:hideMark/>
          </w:tcPr>
          <w:p w14:paraId="58430431" w14:textId="77777777" w:rsidR="00BA3F28" w:rsidRPr="00AE2EA9" w:rsidRDefault="00BA3F28" w:rsidP="00BA3F28">
            <w:pP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1985" w:type="dxa"/>
            <w:tcBorders>
              <w:top w:val="single" w:sz="4" w:space="0" w:color="auto"/>
              <w:left w:val="nil"/>
              <w:bottom w:val="single" w:sz="4" w:space="0" w:color="auto"/>
              <w:right w:val="nil"/>
            </w:tcBorders>
            <w:shd w:val="clear" w:color="auto" w:fill="auto"/>
            <w:vAlign w:val="center"/>
            <w:hideMark/>
          </w:tcPr>
          <w:p w14:paraId="1E04AE1C" w14:textId="77777777" w:rsidR="00BA3F28" w:rsidRPr="00AE2EA9" w:rsidRDefault="00BA3F28" w:rsidP="00BA3F28">
            <w:pP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349827A3" w14:textId="77777777" w:rsidR="00BA3F28" w:rsidRPr="00AE2EA9" w:rsidRDefault="00BA3F28" w:rsidP="00BA3F28">
            <w:pP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14:paraId="4C356C49" w14:textId="77777777" w:rsidR="00BA3F28" w:rsidRPr="00AE2EA9" w:rsidRDefault="00BA3F28" w:rsidP="00BA3F28">
            <w:pP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2409" w:type="dxa"/>
            <w:tcBorders>
              <w:top w:val="nil"/>
              <w:left w:val="nil"/>
              <w:bottom w:val="single" w:sz="4" w:space="0" w:color="auto"/>
              <w:right w:val="single" w:sz="4" w:space="0" w:color="auto"/>
            </w:tcBorders>
            <w:shd w:val="clear" w:color="auto" w:fill="auto"/>
            <w:noWrap/>
            <w:vAlign w:val="bottom"/>
            <w:hideMark/>
          </w:tcPr>
          <w:p w14:paraId="3887FEB7" w14:textId="77777777" w:rsidR="00BA3F28" w:rsidRPr="00AE2EA9" w:rsidRDefault="00BA3F28" w:rsidP="00BA3F28">
            <w:pPr>
              <w:rPr>
                <w:rFonts w:eastAsia="Times New Roman" w:cs="Times New Roman"/>
                <w:color w:val="000000"/>
                <w:sz w:val="22"/>
                <w:lang w:eastAsia="ru-RU"/>
              </w:rPr>
            </w:pPr>
            <w:r w:rsidRPr="00AE2EA9">
              <w:rPr>
                <w:rFonts w:eastAsia="Times New Roman" w:cs="Times New Roman"/>
                <w:color w:val="000000"/>
                <w:sz w:val="22"/>
                <w:lang w:eastAsia="ru-RU"/>
              </w:rPr>
              <w:t> </w:t>
            </w:r>
          </w:p>
        </w:tc>
      </w:tr>
      <w:tr w:rsidR="00BA3F28" w:rsidRPr="00AE2EA9" w14:paraId="57826EDE"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hideMark/>
          </w:tcPr>
          <w:p w14:paraId="3FE94643"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108</w:t>
            </w:r>
          </w:p>
        </w:tc>
        <w:tc>
          <w:tcPr>
            <w:tcW w:w="2237" w:type="dxa"/>
            <w:tcBorders>
              <w:top w:val="nil"/>
              <w:left w:val="nil"/>
              <w:bottom w:val="single" w:sz="4" w:space="0" w:color="auto"/>
              <w:right w:val="single" w:sz="4" w:space="0" w:color="auto"/>
            </w:tcBorders>
            <w:shd w:val="clear" w:color="auto" w:fill="auto"/>
            <w:noWrap/>
            <w:vAlign w:val="center"/>
            <w:hideMark/>
          </w:tcPr>
          <w:p w14:paraId="733946B6"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428,0</w:t>
            </w:r>
          </w:p>
        </w:tc>
        <w:tc>
          <w:tcPr>
            <w:tcW w:w="1985" w:type="dxa"/>
            <w:tcBorders>
              <w:top w:val="nil"/>
              <w:left w:val="nil"/>
              <w:bottom w:val="single" w:sz="4" w:space="0" w:color="auto"/>
              <w:right w:val="single" w:sz="4" w:space="0" w:color="auto"/>
            </w:tcBorders>
            <w:shd w:val="clear" w:color="auto" w:fill="auto"/>
            <w:vAlign w:val="center"/>
            <w:hideMark/>
          </w:tcPr>
          <w:p w14:paraId="775AB42B"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6DBEBFCB"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9D0B76C"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67197AA1"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92,45</w:t>
            </w:r>
          </w:p>
        </w:tc>
      </w:tr>
      <w:tr w:rsidR="00BA3F28" w:rsidRPr="00AE2EA9" w14:paraId="0668D8DB"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hideMark/>
          </w:tcPr>
          <w:p w14:paraId="41E42892"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76</w:t>
            </w:r>
          </w:p>
        </w:tc>
        <w:tc>
          <w:tcPr>
            <w:tcW w:w="2237" w:type="dxa"/>
            <w:tcBorders>
              <w:top w:val="nil"/>
              <w:left w:val="nil"/>
              <w:bottom w:val="single" w:sz="4" w:space="0" w:color="auto"/>
              <w:right w:val="single" w:sz="4" w:space="0" w:color="auto"/>
            </w:tcBorders>
            <w:shd w:val="clear" w:color="auto" w:fill="auto"/>
            <w:noWrap/>
            <w:vAlign w:val="center"/>
            <w:hideMark/>
          </w:tcPr>
          <w:p w14:paraId="68F52E6C"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154,5</w:t>
            </w:r>
          </w:p>
        </w:tc>
        <w:tc>
          <w:tcPr>
            <w:tcW w:w="1985" w:type="dxa"/>
            <w:tcBorders>
              <w:top w:val="nil"/>
              <w:left w:val="nil"/>
              <w:bottom w:val="single" w:sz="4" w:space="0" w:color="auto"/>
              <w:right w:val="single" w:sz="4" w:space="0" w:color="auto"/>
            </w:tcBorders>
            <w:shd w:val="clear" w:color="auto" w:fill="auto"/>
            <w:vAlign w:val="center"/>
            <w:hideMark/>
          </w:tcPr>
          <w:p w14:paraId="2102C6B8"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028E4063"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648CAA4"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5192C3A8"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23,48</w:t>
            </w:r>
          </w:p>
        </w:tc>
      </w:tr>
      <w:tr w:rsidR="00BA3F28" w:rsidRPr="00AE2EA9" w14:paraId="4BA99E97"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hideMark/>
          </w:tcPr>
          <w:p w14:paraId="7F53EE58"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57</w:t>
            </w:r>
          </w:p>
        </w:tc>
        <w:tc>
          <w:tcPr>
            <w:tcW w:w="2237" w:type="dxa"/>
            <w:tcBorders>
              <w:top w:val="nil"/>
              <w:left w:val="nil"/>
              <w:bottom w:val="single" w:sz="4" w:space="0" w:color="auto"/>
              <w:right w:val="single" w:sz="4" w:space="0" w:color="auto"/>
            </w:tcBorders>
            <w:shd w:val="clear" w:color="auto" w:fill="auto"/>
            <w:noWrap/>
            <w:vAlign w:val="center"/>
            <w:hideMark/>
          </w:tcPr>
          <w:p w14:paraId="51EBAD4A"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125,0</w:t>
            </w:r>
          </w:p>
        </w:tc>
        <w:tc>
          <w:tcPr>
            <w:tcW w:w="1985" w:type="dxa"/>
            <w:tcBorders>
              <w:top w:val="nil"/>
              <w:left w:val="nil"/>
              <w:bottom w:val="single" w:sz="4" w:space="0" w:color="auto"/>
              <w:right w:val="single" w:sz="4" w:space="0" w:color="auto"/>
            </w:tcBorders>
            <w:shd w:val="clear" w:color="auto" w:fill="auto"/>
            <w:vAlign w:val="center"/>
            <w:hideMark/>
          </w:tcPr>
          <w:p w14:paraId="5963CB85"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000000" w:fill="FFFFFF"/>
            <w:vAlign w:val="center"/>
            <w:hideMark/>
          </w:tcPr>
          <w:p w14:paraId="64838CC6" w14:textId="77777777" w:rsidR="00BA3F28" w:rsidRPr="00AE2EA9" w:rsidRDefault="00BA3F28" w:rsidP="00BA3F28">
            <w:pPr>
              <w:jc w:val="center"/>
              <w:rPr>
                <w:rFonts w:eastAsia="Times New Roman" w:cs="Times New Roman"/>
                <w:sz w:val="22"/>
                <w:lang w:eastAsia="ru-RU"/>
              </w:rPr>
            </w:pPr>
            <w:r w:rsidRPr="00AE2EA9">
              <w:rPr>
                <w:rFonts w:eastAsia="Times New Roman" w:cs="Times New Roman"/>
                <w:sz w:val="22"/>
                <w:lang w:eastAsia="ru-RU"/>
              </w:rPr>
              <w:t>мин. вата, лист оцинкованный</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5BC7181"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1998-2003 гг.</w:t>
            </w:r>
          </w:p>
        </w:tc>
        <w:tc>
          <w:tcPr>
            <w:tcW w:w="2409" w:type="dxa"/>
            <w:tcBorders>
              <w:top w:val="nil"/>
              <w:left w:val="nil"/>
              <w:bottom w:val="single" w:sz="4" w:space="0" w:color="auto"/>
              <w:right w:val="single" w:sz="4" w:space="0" w:color="auto"/>
            </w:tcBorders>
            <w:shd w:val="clear" w:color="auto" w:fill="auto"/>
            <w:noWrap/>
            <w:vAlign w:val="center"/>
            <w:hideMark/>
          </w:tcPr>
          <w:p w14:paraId="495B3914"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14,25</w:t>
            </w:r>
          </w:p>
        </w:tc>
      </w:tr>
      <w:tr w:rsidR="00BA3F28" w:rsidRPr="00AE2EA9" w14:paraId="456501DA"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hideMark/>
          </w:tcPr>
          <w:p w14:paraId="4535D707"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57</w:t>
            </w:r>
          </w:p>
        </w:tc>
        <w:tc>
          <w:tcPr>
            <w:tcW w:w="2237" w:type="dxa"/>
            <w:tcBorders>
              <w:top w:val="nil"/>
              <w:left w:val="nil"/>
              <w:bottom w:val="single" w:sz="4" w:space="0" w:color="auto"/>
              <w:right w:val="single" w:sz="4" w:space="0" w:color="auto"/>
            </w:tcBorders>
            <w:shd w:val="clear" w:color="auto" w:fill="auto"/>
            <w:noWrap/>
            <w:vAlign w:val="center"/>
            <w:hideMark/>
          </w:tcPr>
          <w:p w14:paraId="3D870F05"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72,5</w:t>
            </w:r>
          </w:p>
        </w:tc>
        <w:tc>
          <w:tcPr>
            <w:tcW w:w="1985" w:type="dxa"/>
            <w:tcBorders>
              <w:top w:val="nil"/>
              <w:left w:val="nil"/>
              <w:bottom w:val="single" w:sz="4" w:space="0" w:color="auto"/>
              <w:right w:val="single" w:sz="4" w:space="0" w:color="auto"/>
            </w:tcBorders>
            <w:shd w:val="clear" w:color="auto" w:fill="auto"/>
            <w:vAlign w:val="center"/>
            <w:hideMark/>
          </w:tcPr>
          <w:p w14:paraId="015806BE"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290744EC"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6EBD76C"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70B4065D"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8,27</w:t>
            </w:r>
          </w:p>
        </w:tc>
      </w:tr>
      <w:tr w:rsidR="00BA3F28" w:rsidRPr="00AE2EA9" w14:paraId="270BD17C"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hideMark/>
          </w:tcPr>
          <w:p w14:paraId="4F04E52E"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48</w:t>
            </w:r>
          </w:p>
        </w:tc>
        <w:tc>
          <w:tcPr>
            <w:tcW w:w="2237" w:type="dxa"/>
            <w:tcBorders>
              <w:top w:val="nil"/>
              <w:left w:val="nil"/>
              <w:bottom w:val="single" w:sz="4" w:space="0" w:color="auto"/>
              <w:right w:val="single" w:sz="4" w:space="0" w:color="auto"/>
            </w:tcBorders>
            <w:shd w:val="clear" w:color="auto" w:fill="auto"/>
            <w:noWrap/>
            <w:vAlign w:val="center"/>
            <w:hideMark/>
          </w:tcPr>
          <w:p w14:paraId="09D8FF83"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11,0</w:t>
            </w:r>
          </w:p>
        </w:tc>
        <w:tc>
          <w:tcPr>
            <w:tcW w:w="1985" w:type="dxa"/>
            <w:tcBorders>
              <w:top w:val="nil"/>
              <w:left w:val="nil"/>
              <w:bottom w:val="single" w:sz="4" w:space="0" w:color="auto"/>
              <w:right w:val="single" w:sz="4" w:space="0" w:color="auto"/>
            </w:tcBorders>
            <w:shd w:val="clear" w:color="auto" w:fill="auto"/>
            <w:vAlign w:val="center"/>
            <w:hideMark/>
          </w:tcPr>
          <w:p w14:paraId="64CF0A59"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000000" w:fill="FFFFFF"/>
            <w:vAlign w:val="center"/>
            <w:hideMark/>
          </w:tcPr>
          <w:p w14:paraId="75CCD64A" w14:textId="77777777" w:rsidR="00BA3F28" w:rsidRPr="00AE2EA9" w:rsidRDefault="00BA3F28" w:rsidP="00BA3F28">
            <w:pPr>
              <w:jc w:val="center"/>
              <w:rPr>
                <w:rFonts w:eastAsia="Times New Roman" w:cs="Times New Roman"/>
                <w:sz w:val="22"/>
                <w:lang w:eastAsia="ru-RU"/>
              </w:rPr>
            </w:pPr>
            <w:r w:rsidRPr="00AE2EA9">
              <w:rPr>
                <w:rFonts w:eastAsia="Times New Roman" w:cs="Times New Roman"/>
                <w:sz w:val="22"/>
                <w:lang w:eastAsia="ru-RU"/>
              </w:rPr>
              <w:t>мин. вата, лист оцинкованный</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E45CC8B"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1998-2003 гг.</w:t>
            </w:r>
          </w:p>
        </w:tc>
        <w:tc>
          <w:tcPr>
            <w:tcW w:w="2409" w:type="dxa"/>
            <w:tcBorders>
              <w:top w:val="nil"/>
              <w:left w:val="nil"/>
              <w:bottom w:val="single" w:sz="4" w:space="0" w:color="auto"/>
              <w:right w:val="single" w:sz="4" w:space="0" w:color="auto"/>
            </w:tcBorders>
            <w:shd w:val="clear" w:color="auto" w:fill="auto"/>
            <w:noWrap/>
            <w:vAlign w:val="center"/>
            <w:hideMark/>
          </w:tcPr>
          <w:p w14:paraId="66C4CD7B"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1,06</w:t>
            </w:r>
          </w:p>
        </w:tc>
      </w:tr>
      <w:tr w:rsidR="00BA3F28" w:rsidRPr="00AE2EA9" w14:paraId="5EF6984C"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hideMark/>
          </w:tcPr>
          <w:p w14:paraId="0B7047CF"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48</w:t>
            </w:r>
          </w:p>
        </w:tc>
        <w:tc>
          <w:tcPr>
            <w:tcW w:w="2237" w:type="dxa"/>
            <w:tcBorders>
              <w:top w:val="nil"/>
              <w:left w:val="nil"/>
              <w:bottom w:val="single" w:sz="4" w:space="0" w:color="auto"/>
              <w:right w:val="single" w:sz="4" w:space="0" w:color="auto"/>
            </w:tcBorders>
            <w:shd w:val="clear" w:color="auto" w:fill="auto"/>
            <w:noWrap/>
            <w:vAlign w:val="center"/>
            <w:hideMark/>
          </w:tcPr>
          <w:p w14:paraId="6D7F87CB"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10,0</w:t>
            </w:r>
          </w:p>
        </w:tc>
        <w:tc>
          <w:tcPr>
            <w:tcW w:w="1985" w:type="dxa"/>
            <w:tcBorders>
              <w:top w:val="nil"/>
              <w:left w:val="nil"/>
              <w:bottom w:val="single" w:sz="4" w:space="0" w:color="auto"/>
              <w:right w:val="single" w:sz="4" w:space="0" w:color="auto"/>
            </w:tcBorders>
            <w:shd w:val="clear" w:color="auto" w:fill="auto"/>
            <w:vAlign w:val="center"/>
            <w:hideMark/>
          </w:tcPr>
          <w:p w14:paraId="50896E68"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435D68C4"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1891100"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325E191F"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0,96</w:t>
            </w:r>
          </w:p>
        </w:tc>
      </w:tr>
      <w:tr w:rsidR="00BA3F28" w:rsidRPr="00AE2EA9" w14:paraId="5E4C2D4E"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hideMark/>
          </w:tcPr>
          <w:p w14:paraId="353D73E0"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32</w:t>
            </w:r>
          </w:p>
        </w:tc>
        <w:tc>
          <w:tcPr>
            <w:tcW w:w="2237" w:type="dxa"/>
            <w:tcBorders>
              <w:top w:val="nil"/>
              <w:left w:val="nil"/>
              <w:bottom w:val="single" w:sz="4" w:space="0" w:color="auto"/>
              <w:right w:val="single" w:sz="4" w:space="0" w:color="auto"/>
            </w:tcBorders>
            <w:shd w:val="clear" w:color="auto" w:fill="auto"/>
            <w:noWrap/>
            <w:vAlign w:val="center"/>
            <w:hideMark/>
          </w:tcPr>
          <w:p w14:paraId="1193312B"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1,5</w:t>
            </w:r>
          </w:p>
        </w:tc>
        <w:tc>
          <w:tcPr>
            <w:tcW w:w="1985" w:type="dxa"/>
            <w:tcBorders>
              <w:top w:val="nil"/>
              <w:left w:val="nil"/>
              <w:bottom w:val="single" w:sz="4" w:space="0" w:color="auto"/>
              <w:right w:val="single" w:sz="4" w:space="0" w:color="auto"/>
            </w:tcBorders>
            <w:shd w:val="clear" w:color="auto" w:fill="auto"/>
            <w:vAlign w:val="center"/>
            <w:hideMark/>
          </w:tcPr>
          <w:p w14:paraId="56D1FB76"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000000" w:fill="FFFFFF"/>
            <w:vAlign w:val="center"/>
            <w:hideMark/>
          </w:tcPr>
          <w:p w14:paraId="50A8CA96" w14:textId="77777777" w:rsidR="00BA3F28" w:rsidRPr="00AE2EA9" w:rsidRDefault="00BA3F28" w:rsidP="00BA3F28">
            <w:pPr>
              <w:jc w:val="center"/>
              <w:rPr>
                <w:rFonts w:eastAsia="Times New Roman" w:cs="Times New Roman"/>
                <w:sz w:val="22"/>
                <w:lang w:eastAsia="ru-RU"/>
              </w:rPr>
            </w:pPr>
            <w:r w:rsidRPr="00AE2EA9">
              <w:rPr>
                <w:rFonts w:eastAsia="Times New Roman" w:cs="Times New Roman"/>
                <w:sz w:val="22"/>
                <w:lang w:eastAsia="ru-RU"/>
              </w:rPr>
              <w:t>мин. вата, лист оцинкованный</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670CBD5"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1998-2003 гг.</w:t>
            </w:r>
          </w:p>
        </w:tc>
        <w:tc>
          <w:tcPr>
            <w:tcW w:w="2409" w:type="dxa"/>
            <w:tcBorders>
              <w:top w:val="nil"/>
              <w:left w:val="nil"/>
              <w:bottom w:val="single" w:sz="4" w:space="0" w:color="auto"/>
              <w:right w:val="single" w:sz="4" w:space="0" w:color="auto"/>
            </w:tcBorders>
            <w:shd w:val="clear" w:color="auto" w:fill="auto"/>
            <w:noWrap/>
            <w:vAlign w:val="center"/>
            <w:hideMark/>
          </w:tcPr>
          <w:p w14:paraId="6048A76F"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0,10</w:t>
            </w:r>
          </w:p>
        </w:tc>
      </w:tr>
      <w:tr w:rsidR="00BA3F28" w:rsidRPr="00AE2EA9" w14:paraId="6529C7D7"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2B72FD54" w14:textId="77777777" w:rsidR="00BA3F28" w:rsidRPr="00AE2EA9" w:rsidRDefault="00BA3F28" w:rsidP="00BA3F28">
            <w:pPr>
              <w:jc w:val="both"/>
              <w:rPr>
                <w:rFonts w:eastAsia="Times New Roman" w:cs="Times New Roman"/>
                <w:b/>
                <w:bCs/>
                <w:color w:val="000000"/>
                <w:sz w:val="22"/>
                <w:lang w:eastAsia="ru-RU"/>
              </w:rPr>
            </w:pPr>
            <w:r w:rsidRPr="00AE2EA9">
              <w:rPr>
                <w:rFonts w:eastAsia="Times New Roman" w:cs="Times New Roman"/>
                <w:b/>
                <w:bCs/>
                <w:color w:val="000000"/>
                <w:sz w:val="22"/>
                <w:lang w:eastAsia="ru-RU"/>
              </w:rPr>
              <w:t>ИТОГО:</w:t>
            </w:r>
          </w:p>
        </w:tc>
        <w:tc>
          <w:tcPr>
            <w:tcW w:w="2237" w:type="dxa"/>
            <w:tcBorders>
              <w:top w:val="nil"/>
              <w:left w:val="nil"/>
              <w:bottom w:val="single" w:sz="4" w:space="0" w:color="auto"/>
              <w:right w:val="single" w:sz="4" w:space="0" w:color="auto"/>
            </w:tcBorders>
            <w:shd w:val="clear" w:color="auto" w:fill="auto"/>
            <w:vAlign w:val="center"/>
            <w:hideMark/>
          </w:tcPr>
          <w:p w14:paraId="756D39E2" w14:textId="77777777" w:rsidR="00BA3F28" w:rsidRPr="00AE2EA9" w:rsidRDefault="00BA3F28" w:rsidP="00BA3F28">
            <w:pPr>
              <w:jc w:val="center"/>
              <w:rPr>
                <w:rFonts w:eastAsia="Times New Roman" w:cs="Times New Roman"/>
                <w:b/>
                <w:bCs/>
                <w:color w:val="000000"/>
                <w:sz w:val="22"/>
                <w:lang w:eastAsia="ru-RU"/>
              </w:rPr>
            </w:pPr>
            <w:r w:rsidRPr="00AE2EA9">
              <w:rPr>
                <w:rFonts w:eastAsia="Times New Roman" w:cs="Times New Roman"/>
                <w:b/>
                <w:bCs/>
                <w:color w:val="000000"/>
                <w:sz w:val="22"/>
                <w:lang w:eastAsia="ru-RU"/>
              </w:rPr>
              <w:t>802,5</w:t>
            </w:r>
          </w:p>
        </w:tc>
        <w:tc>
          <w:tcPr>
            <w:tcW w:w="1985" w:type="dxa"/>
            <w:tcBorders>
              <w:top w:val="nil"/>
              <w:left w:val="nil"/>
              <w:bottom w:val="single" w:sz="4" w:space="0" w:color="auto"/>
              <w:right w:val="single" w:sz="4" w:space="0" w:color="auto"/>
            </w:tcBorders>
            <w:shd w:val="clear" w:color="000000" w:fill="FFFFFF"/>
            <w:vAlign w:val="center"/>
            <w:hideMark/>
          </w:tcPr>
          <w:p w14:paraId="7A52800B" w14:textId="77777777" w:rsidR="00BA3F28" w:rsidRPr="00AE2EA9" w:rsidRDefault="00BA3F28" w:rsidP="00BA3F28">
            <w:pPr>
              <w:jc w:val="center"/>
              <w:rPr>
                <w:rFonts w:eastAsia="Times New Roman" w:cs="Times New Roman"/>
                <w:b/>
                <w:bCs/>
                <w:color w:val="000000"/>
                <w:sz w:val="22"/>
                <w:lang w:eastAsia="ru-RU"/>
              </w:rPr>
            </w:pPr>
            <w:r w:rsidRPr="00AE2EA9">
              <w:rPr>
                <w:rFonts w:eastAsia="Times New Roman" w:cs="Times New Roman"/>
                <w:b/>
                <w:bCs/>
                <w:color w:val="000000"/>
                <w:sz w:val="22"/>
                <w:lang w:eastAsia="ru-RU"/>
              </w:rPr>
              <w:t> </w:t>
            </w:r>
          </w:p>
        </w:tc>
        <w:tc>
          <w:tcPr>
            <w:tcW w:w="2410" w:type="dxa"/>
            <w:tcBorders>
              <w:top w:val="nil"/>
              <w:left w:val="nil"/>
              <w:bottom w:val="single" w:sz="4" w:space="0" w:color="auto"/>
              <w:right w:val="single" w:sz="4" w:space="0" w:color="auto"/>
            </w:tcBorders>
            <w:shd w:val="clear" w:color="000000" w:fill="FFFFFF"/>
            <w:vAlign w:val="center"/>
            <w:hideMark/>
          </w:tcPr>
          <w:p w14:paraId="4A072A65"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14:paraId="0FF23D09" w14:textId="77777777" w:rsidR="00BA3F28" w:rsidRPr="00AE2EA9" w:rsidRDefault="00BA3F28" w:rsidP="00BA3F28">
            <w:pPr>
              <w:jc w:val="center"/>
              <w:rPr>
                <w:rFonts w:eastAsia="Times New Roman" w:cs="Times New Roman"/>
                <w:sz w:val="22"/>
                <w:lang w:eastAsia="ru-RU"/>
              </w:rPr>
            </w:pPr>
            <w:r w:rsidRPr="00AE2EA9">
              <w:rPr>
                <w:rFonts w:eastAsia="Times New Roman" w:cs="Times New Roman"/>
                <w:sz w:val="22"/>
                <w:lang w:eastAsia="ru-RU"/>
              </w:rPr>
              <w:t> </w:t>
            </w:r>
          </w:p>
        </w:tc>
        <w:tc>
          <w:tcPr>
            <w:tcW w:w="2409" w:type="dxa"/>
            <w:tcBorders>
              <w:top w:val="nil"/>
              <w:left w:val="nil"/>
              <w:bottom w:val="single" w:sz="4" w:space="0" w:color="auto"/>
              <w:right w:val="single" w:sz="4" w:space="0" w:color="auto"/>
            </w:tcBorders>
            <w:shd w:val="clear" w:color="000000" w:fill="FFFFFF"/>
            <w:noWrap/>
            <w:vAlign w:val="center"/>
            <w:hideMark/>
          </w:tcPr>
          <w:p w14:paraId="5B1C3BAA" w14:textId="77777777" w:rsidR="00BA3F28" w:rsidRPr="00AE2EA9" w:rsidRDefault="00BA3F28" w:rsidP="00BA3F28">
            <w:pPr>
              <w:jc w:val="center"/>
              <w:rPr>
                <w:rFonts w:eastAsia="Times New Roman" w:cs="Times New Roman"/>
                <w:b/>
                <w:bCs/>
                <w:sz w:val="22"/>
                <w:lang w:eastAsia="ru-RU"/>
              </w:rPr>
            </w:pPr>
            <w:r w:rsidRPr="00AE2EA9">
              <w:rPr>
                <w:rFonts w:eastAsia="Times New Roman" w:cs="Times New Roman"/>
                <w:b/>
                <w:bCs/>
                <w:sz w:val="22"/>
                <w:lang w:eastAsia="ru-RU"/>
              </w:rPr>
              <w:t>140,56</w:t>
            </w:r>
          </w:p>
        </w:tc>
      </w:tr>
      <w:tr w:rsidR="005F40E7" w:rsidRPr="00AE2EA9" w14:paraId="63CC43FA" w14:textId="77777777" w:rsidTr="005D64BB">
        <w:trPr>
          <w:trHeight w:val="301"/>
        </w:trPr>
        <w:tc>
          <w:tcPr>
            <w:tcW w:w="13603" w:type="dxa"/>
            <w:gridSpan w:val="6"/>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04B9B7C9" w14:textId="7B696D4E" w:rsidR="005F40E7" w:rsidRPr="00AE2EA9" w:rsidRDefault="005F40E7" w:rsidP="005F40E7">
            <w:pPr>
              <w:jc w:val="center"/>
              <w:rPr>
                <w:rFonts w:eastAsia="Times New Roman" w:cs="Times New Roman"/>
                <w:color w:val="000000"/>
                <w:sz w:val="22"/>
                <w:lang w:eastAsia="ru-RU"/>
              </w:rPr>
            </w:pPr>
            <w:r w:rsidRPr="00AE2EA9">
              <w:rPr>
                <w:rFonts w:eastAsia="Times New Roman" w:cs="Times New Roman"/>
                <w:b/>
                <w:bCs/>
                <w:color w:val="000000"/>
                <w:sz w:val="22"/>
                <w:lang w:eastAsia="ru-RU"/>
              </w:rPr>
              <w:t>ТПП котельная № 4</w:t>
            </w:r>
          </w:p>
        </w:tc>
      </w:tr>
      <w:tr w:rsidR="005F40E7" w:rsidRPr="00AE2EA9" w14:paraId="3EA459C5"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tcPr>
          <w:p w14:paraId="5CB80319" w14:textId="57C2AA3B" w:rsidR="005F40E7" w:rsidRPr="00AE2EA9" w:rsidRDefault="005F40E7" w:rsidP="00BA3F28">
            <w:pPr>
              <w:jc w:val="center"/>
              <w:rPr>
                <w:rFonts w:eastAsia="Times New Roman" w:cs="Times New Roman"/>
                <w:b/>
                <w:color w:val="000000"/>
                <w:sz w:val="22"/>
                <w:lang w:eastAsia="ru-RU"/>
              </w:rPr>
            </w:pPr>
            <w:r w:rsidRPr="00AE2EA9">
              <w:rPr>
                <w:rFonts w:eastAsia="Times New Roman" w:cs="Times New Roman"/>
                <w:b/>
                <w:color w:val="000000"/>
                <w:sz w:val="22"/>
                <w:lang w:eastAsia="ru-RU"/>
              </w:rPr>
              <w:lastRenderedPageBreak/>
              <w:t>Отопление</w:t>
            </w:r>
          </w:p>
        </w:tc>
        <w:tc>
          <w:tcPr>
            <w:tcW w:w="2237" w:type="dxa"/>
            <w:tcBorders>
              <w:top w:val="nil"/>
              <w:left w:val="nil"/>
              <w:bottom w:val="single" w:sz="4" w:space="0" w:color="auto"/>
              <w:right w:val="single" w:sz="4" w:space="0" w:color="auto"/>
            </w:tcBorders>
            <w:shd w:val="clear" w:color="auto" w:fill="auto"/>
            <w:noWrap/>
            <w:vAlign w:val="center"/>
          </w:tcPr>
          <w:p w14:paraId="1A5BAFB3" w14:textId="77777777" w:rsidR="005F40E7" w:rsidRPr="00AE2EA9" w:rsidRDefault="005F40E7" w:rsidP="00BA3F28">
            <w:pPr>
              <w:jc w:val="center"/>
              <w:rPr>
                <w:rFonts w:eastAsia="Times New Roman" w:cs="Times New Roman"/>
                <w:color w:val="000000"/>
                <w:sz w:val="22"/>
                <w:lang w:eastAsia="ru-RU"/>
              </w:rPr>
            </w:pPr>
          </w:p>
        </w:tc>
        <w:tc>
          <w:tcPr>
            <w:tcW w:w="1985" w:type="dxa"/>
            <w:tcBorders>
              <w:top w:val="nil"/>
              <w:left w:val="nil"/>
              <w:bottom w:val="single" w:sz="4" w:space="0" w:color="auto"/>
              <w:right w:val="single" w:sz="4" w:space="0" w:color="auto"/>
            </w:tcBorders>
            <w:shd w:val="clear" w:color="auto" w:fill="auto"/>
            <w:vAlign w:val="center"/>
          </w:tcPr>
          <w:p w14:paraId="4A7022CB" w14:textId="77777777" w:rsidR="005F40E7" w:rsidRPr="00AE2EA9" w:rsidRDefault="005F40E7" w:rsidP="00BA3F28">
            <w:pPr>
              <w:jc w:val="center"/>
              <w:rPr>
                <w:rFonts w:eastAsia="Times New Roman" w:cs="Times New Roman"/>
                <w:color w:val="000000"/>
                <w:sz w:val="22"/>
                <w:lang w:eastAsia="ru-RU"/>
              </w:rPr>
            </w:pPr>
          </w:p>
        </w:tc>
        <w:tc>
          <w:tcPr>
            <w:tcW w:w="2410" w:type="dxa"/>
            <w:tcBorders>
              <w:top w:val="nil"/>
              <w:left w:val="nil"/>
              <w:bottom w:val="single" w:sz="4" w:space="0" w:color="auto"/>
              <w:right w:val="single" w:sz="4" w:space="0" w:color="auto"/>
            </w:tcBorders>
            <w:shd w:val="clear" w:color="auto" w:fill="auto"/>
            <w:noWrap/>
            <w:vAlign w:val="center"/>
          </w:tcPr>
          <w:p w14:paraId="4AF3AB80" w14:textId="77777777" w:rsidR="005F40E7" w:rsidRPr="00AE2EA9" w:rsidRDefault="005F40E7" w:rsidP="00BA3F28">
            <w:pPr>
              <w:jc w:val="center"/>
              <w:rPr>
                <w:rFonts w:eastAsia="Times New Roman" w:cs="Times New Roman"/>
                <w:color w:val="000000"/>
                <w:sz w:val="22"/>
                <w:lang w:eastAsia="ru-RU"/>
              </w:rPr>
            </w:pPr>
          </w:p>
        </w:tc>
        <w:tc>
          <w:tcPr>
            <w:tcW w:w="1701" w:type="dxa"/>
            <w:tcBorders>
              <w:top w:val="nil"/>
              <w:left w:val="single" w:sz="4" w:space="0" w:color="auto"/>
              <w:bottom w:val="single" w:sz="4" w:space="0" w:color="auto"/>
              <w:right w:val="single" w:sz="4" w:space="0" w:color="auto"/>
            </w:tcBorders>
            <w:shd w:val="clear" w:color="auto" w:fill="auto"/>
            <w:noWrap/>
            <w:vAlign w:val="center"/>
          </w:tcPr>
          <w:p w14:paraId="01071A9B" w14:textId="77777777" w:rsidR="005F40E7" w:rsidRPr="00AE2EA9" w:rsidRDefault="005F40E7" w:rsidP="00BA3F28">
            <w:pPr>
              <w:jc w:val="center"/>
              <w:rPr>
                <w:rFonts w:eastAsia="Times New Roman" w:cs="Times New Roman"/>
                <w:color w:val="000000"/>
                <w:sz w:val="22"/>
                <w:lang w:eastAsia="ru-RU"/>
              </w:rPr>
            </w:pPr>
          </w:p>
        </w:tc>
        <w:tc>
          <w:tcPr>
            <w:tcW w:w="2409" w:type="dxa"/>
            <w:tcBorders>
              <w:top w:val="nil"/>
              <w:left w:val="nil"/>
              <w:bottom w:val="single" w:sz="4" w:space="0" w:color="auto"/>
              <w:right w:val="single" w:sz="4" w:space="0" w:color="auto"/>
            </w:tcBorders>
            <w:shd w:val="clear" w:color="auto" w:fill="auto"/>
            <w:noWrap/>
            <w:vAlign w:val="center"/>
          </w:tcPr>
          <w:p w14:paraId="08945C44" w14:textId="77777777" w:rsidR="005F40E7" w:rsidRPr="00AE2EA9" w:rsidRDefault="005F40E7" w:rsidP="00BA3F28">
            <w:pPr>
              <w:jc w:val="center"/>
              <w:rPr>
                <w:rFonts w:eastAsia="Times New Roman" w:cs="Times New Roman"/>
                <w:color w:val="000000"/>
                <w:sz w:val="22"/>
                <w:lang w:eastAsia="ru-RU"/>
              </w:rPr>
            </w:pPr>
          </w:p>
        </w:tc>
      </w:tr>
      <w:tr w:rsidR="00BA3F28" w:rsidRPr="00AE2EA9" w14:paraId="6F55F096"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hideMark/>
          </w:tcPr>
          <w:p w14:paraId="2E58C33C"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219</w:t>
            </w:r>
          </w:p>
        </w:tc>
        <w:tc>
          <w:tcPr>
            <w:tcW w:w="2237" w:type="dxa"/>
            <w:tcBorders>
              <w:top w:val="nil"/>
              <w:left w:val="nil"/>
              <w:bottom w:val="single" w:sz="4" w:space="0" w:color="auto"/>
              <w:right w:val="single" w:sz="4" w:space="0" w:color="auto"/>
            </w:tcBorders>
            <w:shd w:val="clear" w:color="auto" w:fill="auto"/>
            <w:noWrap/>
            <w:vAlign w:val="center"/>
            <w:hideMark/>
          </w:tcPr>
          <w:p w14:paraId="1E46A07A"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95,0</w:t>
            </w:r>
          </w:p>
        </w:tc>
        <w:tc>
          <w:tcPr>
            <w:tcW w:w="1985" w:type="dxa"/>
            <w:tcBorders>
              <w:top w:val="nil"/>
              <w:left w:val="nil"/>
              <w:bottom w:val="single" w:sz="4" w:space="0" w:color="auto"/>
              <w:right w:val="single" w:sz="4" w:space="0" w:color="auto"/>
            </w:tcBorders>
            <w:shd w:val="clear" w:color="auto" w:fill="auto"/>
            <w:vAlign w:val="center"/>
            <w:hideMark/>
          </w:tcPr>
          <w:p w14:paraId="16872D55"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5AE2D485"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AFFC676"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516D7608"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41,61</w:t>
            </w:r>
          </w:p>
        </w:tc>
      </w:tr>
      <w:tr w:rsidR="00BA3F28" w:rsidRPr="00AE2EA9" w14:paraId="54B41013"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hideMark/>
          </w:tcPr>
          <w:p w14:paraId="4EFBA8F8"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159</w:t>
            </w:r>
          </w:p>
        </w:tc>
        <w:tc>
          <w:tcPr>
            <w:tcW w:w="2237" w:type="dxa"/>
            <w:tcBorders>
              <w:top w:val="nil"/>
              <w:left w:val="nil"/>
              <w:bottom w:val="single" w:sz="4" w:space="0" w:color="auto"/>
              <w:right w:val="single" w:sz="4" w:space="0" w:color="auto"/>
            </w:tcBorders>
            <w:shd w:val="clear" w:color="auto" w:fill="auto"/>
            <w:noWrap/>
            <w:vAlign w:val="center"/>
            <w:hideMark/>
          </w:tcPr>
          <w:p w14:paraId="278E2350"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130,0</w:t>
            </w:r>
          </w:p>
        </w:tc>
        <w:tc>
          <w:tcPr>
            <w:tcW w:w="1985" w:type="dxa"/>
            <w:tcBorders>
              <w:top w:val="nil"/>
              <w:left w:val="nil"/>
              <w:bottom w:val="single" w:sz="4" w:space="0" w:color="auto"/>
              <w:right w:val="single" w:sz="4" w:space="0" w:color="auto"/>
            </w:tcBorders>
            <w:shd w:val="clear" w:color="auto" w:fill="auto"/>
            <w:vAlign w:val="center"/>
            <w:hideMark/>
          </w:tcPr>
          <w:p w14:paraId="12ED7926"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000000" w:fill="FFFFFF"/>
            <w:vAlign w:val="center"/>
            <w:hideMark/>
          </w:tcPr>
          <w:p w14:paraId="3B4D6C6A" w14:textId="77777777" w:rsidR="00BA3F28" w:rsidRPr="00AE2EA9" w:rsidRDefault="00BA3F28" w:rsidP="00BA3F28">
            <w:pPr>
              <w:jc w:val="center"/>
              <w:rPr>
                <w:rFonts w:eastAsia="Times New Roman" w:cs="Times New Roman"/>
                <w:sz w:val="22"/>
                <w:lang w:eastAsia="ru-RU"/>
              </w:rPr>
            </w:pPr>
            <w:r w:rsidRPr="00AE2EA9">
              <w:rPr>
                <w:rFonts w:eastAsia="Times New Roman" w:cs="Times New Roman"/>
                <w:sz w:val="22"/>
                <w:lang w:eastAsia="ru-RU"/>
              </w:rPr>
              <w:t>мин. вата, лист оцинкованный</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444EE89"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1998-2003 гг.</w:t>
            </w:r>
          </w:p>
        </w:tc>
        <w:tc>
          <w:tcPr>
            <w:tcW w:w="2409" w:type="dxa"/>
            <w:tcBorders>
              <w:top w:val="nil"/>
              <w:left w:val="nil"/>
              <w:bottom w:val="single" w:sz="4" w:space="0" w:color="auto"/>
              <w:right w:val="single" w:sz="4" w:space="0" w:color="auto"/>
            </w:tcBorders>
            <w:shd w:val="clear" w:color="auto" w:fill="auto"/>
            <w:noWrap/>
            <w:vAlign w:val="center"/>
            <w:hideMark/>
          </w:tcPr>
          <w:p w14:paraId="037FB0F3"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41,34</w:t>
            </w:r>
          </w:p>
        </w:tc>
      </w:tr>
      <w:tr w:rsidR="00BA3F28" w:rsidRPr="00AE2EA9" w14:paraId="19E6A1A3"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hideMark/>
          </w:tcPr>
          <w:p w14:paraId="1AD992C7"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159</w:t>
            </w:r>
          </w:p>
        </w:tc>
        <w:tc>
          <w:tcPr>
            <w:tcW w:w="2237" w:type="dxa"/>
            <w:tcBorders>
              <w:top w:val="nil"/>
              <w:left w:val="nil"/>
              <w:bottom w:val="single" w:sz="4" w:space="0" w:color="auto"/>
              <w:right w:val="single" w:sz="4" w:space="0" w:color="auto"/>
            </w:tcBorders>
            <w:shd w:val="clear" w:color="auto" w:fill="auto"/>
            <w:noWrap/>
            <w:vAlign w:val="center"/>
            <w:hideMark/>
          </w:tcPr>
          <w:p w14:paraId="27E0A905"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425,0</w:t>
            </w:r>
          </w:p>
        </w:tc>
        <w:tc>
          <w:tcPr>
            <w:tcW w:w="1985" w:type="dxa"/>
            <w:tcBorders>
              <w:top w:val="nil"/>
              <w:left w:val="nil"/>
              <w:bottom w:val="single" w:sz="4" w:space="0" w:color="auto"/>
              <w:right w:val="single" w:sz="4" w:space="0" w:color="auto"/>
            </w:tcBorders>
            <w:shd w:val="clear" w:color="auto" w:fill="auto"/>
            <w:vAlign w:val="center"/>
            <w:hideMark/>
          </w:tcPr>
          <w:p w14:paraId="70C0FEA7"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auto" w:fill="auto"/>
            <w:noWrap/>
            <w:vAlign w:val="center"/>
            <w:hideMark/>
          </w:tcPr>
          <w:p w14:paraId="36F644B4"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0B686EF"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1998-2003 гг.</w:t>
            </w:r>
          </w:p>
        </w:tc>
        <w:tc>
          <w:tcPr>
            <w:tcW w:w="2409" w:type="dxa"/>
            <w:tcBorders>
              <w:top w:val="nil"/>
              <w:left w:val="nil"/>
              <w:bottom w:val="single" w:sz="4" w:space="0" w:color="auto"/>
              <w:right w:val="single" w:sz="4" w:space="0" w:color="auto"/>
            </w:tcBorders>
            <w:shd w:val="clear" w:color="auto" w:fill="auto"/>
            <w:noWrap/>
            <w:vAlign w:val="center"/>
            <w:hideMark/>
          </w:tcPr>
          <w:p w14:paraId="156334A0"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135,15</w:t>
            </w:r>
          </w:p>
        </w:tc>
      </w:tr>
      <w:tr w:rsidR="00BA3F28" w:rsidRPr="00AE2EA9" w14:paraId="45299C79"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hideMark/>
          </w:tcPr>
          <w:p w14:paraId="3FD3B6F1"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159</w:t>
            </w:r>
          </w:p>
        </w:tc>
        <w:tc>
          <w:tcPr>
            <w:tcW w:w="2237" w:type="dxa"/>
            <w:tcBorders>
              <w:top w:val="nil"/>
              <w:left w:val="nil"/>
              <w:bottom w:val="single" w:sz="4" w:space="0" w:color="auto"/>
              <w:right w:val="single" w:sz="4" w:space="0" w:color="auto"/>
            </w:tcBorders>
            <w:shd w:val="clear" w:color="auto" w:fill="auto"/>
            <w:noWrap/>
            <w:vAlign w:val="center"/>
            <w:hideMark/>
          </w:tcPr>
          <w:p w14:paraId="381E1564"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13,0</w:t>
            </w:r>
          </w:p>
        </w:tc>
        <w:tc>
          <w:tcPr>
            <w:tcW w:w="1985" w:type="dxa"/>
            <w:tcBorders>
              <w:top w:val="nil"/>
              <w:left w:val="nil"/>
              <w:bottom w:val="single" w:sz="4" w:space="0" w:color="auto"/>
              <w:right w:val="single" w:sz="4" w:space="0" w:color="auto"/>
            </w:tcBorders>
            <w:shd w:val="clear" w:color="auto" w:fill="auto"/>
            <w:vAlign w:val="center"/>
            <w:hideMark/>
          </w:tcPr>
          <w:p w14:paraId="75276EFF"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04DA2C65"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0E5C6A1"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4A01E135"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4,13</w:t>
            </w:r>
          </w:p>
        </w:tc>
      </w:tr>
      <w:tr w:rsidR="00BA3F28" w:rsidRPr="00AE2EA9" w14:paraId="6A45E459"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hideMark/>
          </w:tcPr>
          <w:p w14:paraId="6864AF36"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159</w:t>
            </w:r>
          </w:p>
        </w:tc>
        <w:tc>
          <w:tcPr>
            <w:tcW w:w="2237" w:type="dxa"/>
            <w:tcBorders>
              <w:top w:val="nil"/>
              <w:left w:val="nil"/>
              <w:bottom w:val="single" w:sz="4" w:space="0" w:color="auto"/>
              <w:right w:val="single" w:sz="4" w:space="0" w:color="auto"/>
            </w:tcBorders>
            <w:shd w:val="clear" w:color="auto" w:fill="auto"/>
            <w:noWrap/>
            <w:vAlign w:val="center"/>
            <w:hideMark/>
          </w:tcPr>
          <w:p w14:paraId="79A2A1FA"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350,0</w:t>
            </w:r>
          </w:p>
        </w:tc>
        <w:tc>
          <w:tcPr>
            <w:tcW w:w="1985" w:type="dxa"/>
            <w:tcBorders>
              <w:top w:val="nil"/>
              <w:left w:val="nil"/>
              <w:bottom w:val="single" w:sz="4" w:space="0" w:color="auto"/>
              <w:right w:val="single" w:sz="4" w:space="0" w:color="auto"/>
            </w:tcBorders>
            <w:shd w:val="clear" w:color="auto" w:fill="auto"/>
            <w:vAlign w:val="center"/>
            <w:hideMark/>
          </w:tcPr>
          <w:p w14:paraId="6F2CDB38"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26E2E6A9"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ППУ</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9B7A9D9"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с 2004 года</w:t>
            </w:r>
          </w:p>
        </w:tc>
        <w:tc>
          <w:tcPr>
            <w:tcW w:w="2409" w:type="dxa"/>
            <w:tcBorders>
              <w:top w:val="nil"/>
              <w:left w:val="nil"/>
              <w:bottom w:val="single" w:sz="4" w:space="0" w:color="auto"/>
              <w:right w:val="single" w:sz="4" w:space="0" w:color="auto"/>
            </w:tcBorders>
            <w:shd w:val="clear" w:color="auto" w:fill="auto"/>
            <w:noWrap/>
            <w:vAlign w:val="center"/>
            <w:hideMark/>
          </w:tcPr>
          <w:p w14:paraId="45FBDC79"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111,30</w:t>
            </w:r>
          </w:p>
        </w:tc>
      </w:tr>
      <w:tr w:rsidR="00BA3F28" w:rsidRPr="00AE2EA9" w14:paraId="3FFBB329"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hideMark/>
          </w:tcPr>
          <w:p w14:paraId="165614BC"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114</w:t>
            </w:r>
          </w:p>
        </w:tc>
        <w:tc>
          <w:tcPr>
            <w:tcW w:w="2237" w:type="dxa"/>
            <w:tcBorders>
              <w:top w:val="nil"/>
              <w:left w:val="nil"/>
              <w:bottom w:val="single" w:sz="4" w:space="0" w:color="auto"/>
              <w:right w:val="single" w:sz="4" w:space="0" w:color="auto"/>
            </w:tcBorders>
            <w:shd w:val="clear" w:color="auto" w:fill="auto"/>
            <w:noWrap/>
            <w:vAlign w:val="center"/>
            <w:hideMark/>
          </w:tcPr>
          <w:p w14:paraId="7F662112"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100,0</w:t>
            </w:r>
          </w:p>
        </w:tc>
        <w:tc>
          <w:tcPr>
            <w:tcW w:w="1985" w:type="dxa"/>
            <w:tcBorders>
              <w:top w:val="nil"/>
              <w:left w:val="nil"/>
              <w:bottom w:val="single" w:sz="4" w:space="0" w:color="auto"/>
              <w:right w:val="single" w:sz="4" w:space="0" w:color="auto"/>
            </w:tcBorders>
            <w:shd w:val="clear" w:color="auto" w:fill="auto"/>
            <w:vAlign w:val="center"/>
            <w:hideMark/>
          </w:tcPr>
          <w:p w14:paraId="0C0FB943"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5242ED6C"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ППУ</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C9B16E8"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с 2004 года</w:t>
            </w:r>
          </w:p>
        </w:tc>
        <w:tc>
          <w:tcPr>
            <w:tcW w:w="2409" w:type="dxa"/>
            <w:tcBorders>
              <w:top w:val="nil"/>
              <w:left w:val="nil"/>
              <w:bottom w:val="single" w:sz="4" w:space="0" w:color="auto"/>
              <w:right w:val="single" w:sz="4" w:space="0" w:color="auto"/>
            </w:tcBorders>
            <w:shd w:val="clear" w:color="auto" w:fill="auto"/>
            <w:noWrap/>
            <w:vAlign w:val="center"/>
            <w:hideMark/>
          </w:tcPr>
          <w:p w14:paraId="14CAB7D9"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22,80</w:t>
            </w:r>
          </w:p>
        </w:tc>
      </w:tr>
      <w:tr w:rsidR="00BA3F28" w:rsidRPr="00AE2EA9" w14:paraId="7E4BEA09"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hideMark/>
          </w:tcPr>
          <w:p w14:paraId="3614EFA1"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114</w:t>
            </w:r>
          </w:p>
        </w:tc>
        <w:tc>
          <w:tcPr>
            <w:tcW w:w="2237" w:type="dxa"/>
            <w:tcBorders>
              <w:top w:val="nil"/>
              <w:left w:val="nil"/>
              <w:bottom w:val="single" w:sz="4" w:space="0" w:color="auto"/>
              <w:right w:val="single" w:sz="4" w:space="0" w:color="auto"/>
            </w:tcBorders>
            <w:shd w:val="clear" w:color="auto" w:fill="auto"/>
            <w:noWrap/>
            <w:vAlign w:val="center"/>
            <w:hideMark/>
          </w:tcPr>
          <w:p w14:paraId="5C39D51E"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262,0</w:t>
            </w:r>
          </w:p>
        </w:tc>
        <w:tc>
          <w:tcPr>
            <w:tcW w:w="1985" w:type="dxa"/>
            <w:tcBorders>
              <w:top w:val="nil"/>
              <w:left w:val="nil"/>
              <w:bottom w:val="single" w:sz="4" w:space="0" w:color="auto"/>
              <w:right w:val="single" w:sz="4" w:space="0" w:color="auto"/>
            </w:tcBorders>
            <w:shd w:val="clear" w:color="auto" w:fill="auto"/>
            <w:vAlign w:val="center"/>
            <w:hideMark/>
          </w:tcPr>
          <w:p w14:paraId="31B1D3BD"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auto" w:fill="auto"/>
            <w:noWrap/>
            <w:vAlign w:val="center"/>
            <w:hideMark/>
          </w:tcPr>
          <w:p w14:paraId="0E14CC76"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EF47354"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12F93AA8"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59,74</w:t>
            </w:r>
          </w:p>
        </w:tc>
      </w:tr>
      <w:tr w:rsidR="00BA3F28" w:rsidRPr="00AE2EA9" w14:paraId="5F7C1EBD"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hideMark/>
          </w:tcPr>
          <w:p w14:paraId="415E6583"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108</w:t>
            </w:r>
          </w:p>
        </w:tc>
        <w:tc>
          <w:tcPr>
            <w:tcW w:w="2237" w:type="dxa"/>
            <w:tcBorders>
              <w:top w:val="nil"/>
              <w:left w:val="nil"/>
              <w:bottom w:val="single" w:sz="4" w:space="0" w:color="auto"/>
              <w:right w:val="single" w:sz="4" w:space="0" w:color="auto"/>
            </w:tcBorders>
            <w:shd w:val="clear" w:color="auto" w:fill="auto"/>
            <w:noWrap/>
            <w:vAlign w:val="center"/>
            <w:hideMark/>
          </w:tcPr>
          <w:p w14:paraId="5D69315F"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225,0</w:t>
            </w:r>
          </w:p>
        </w:tc>
        <w:tc>
          <w:tcPr>
            <w:tcW w:w="1985" w:type="dxa"/>
            <w:tcBorders>
              <w:top w:val="nil"/>
              <w:left w:val="nil"/>
              <w:bottom w:val="single" w:sz="4" w:space="0" w:color="auto"/>
              <w:right w:val="single" w:sz="4" w:space="0" w:color="auto"/>
            </w:tcBorders>
            <w:shd w:val="clear" w:color="auto" w:fill="auto"/>
            <w:vAlign w:val="center"/>
            <w:hideMark/>
          </w:tcPr>
          <w:p w14:paraId="27980119"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0D6EF207"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ППУ</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447B721"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с 2004 года</w:t>
            </w:r>
          </w:p>
        </w:tc>
        <w:tc>
          <w:tcPr>
            <w:tcW w:w="2409" w:type="dxa"/>
            <w:tcBorders>
              <w:top w:val="nil"/>
              <w:left w:val="nil"/>
              <w:bottom w:val="single" w:sz="4" w:space="0" w:color="auto"/>
              <w:right w:val="single" w:sz="4" w:space="0" w:color="auto"/>
            </w:tcBorders>
            <w:shd w:val="clear" w:color="auto" w:fill="auto"/>
            <w:noWrap/>
            <w:vAlign w:val="center"/>
            <w:hideMark/>
          </w:tcPr>
          <w:p w14:paraId="7E495CDA"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48,60</w:t>
            </w:r>
          </w:p>
        </w:tc>
      </w:tr>
      <w:tr w:rsidR="00BA3F28" w:rsidRPr="00AE2EA9" w14:paraId="3A6B8564"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37B42921"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108</w:t>
            </w:r>
          </w:p>
        </w:tc>
        <w:tc>
          <w:tcPr>
            <w:tcW w:w="2237" w:type="dxa"/>
            <w:tcBorders>
              <w:top w:val="nil"/>
              <w:left w:val="nil"/>
              <w:bottom w:val="single" w:sz="4" w:space="0" w:color="auto"/>
              <w:right w:val="single" w:sz="4" w:space="0" w:color="auto"/>
            </w:tcBorders>
            <w:shd w:val="clear" w:color="auto" w:fill="auto"/>
            <w:noWrap/>
            <w:vAlign w:val="center"/>
            <w:hideMark/>
          </w:tcPr>
          <w:p w14:paraId="159AA31E"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54,0</w:t>
            </w:r>
          </w:p>
        </w:tc>
        <w:tc>
          <w:tcPr>
            <w:tcW w:w="1985" w:type="dxa"/>
            <w:tcBorders>
              <w:top w:val="nil"/>
              <w:left w:val="nil"/>
              <w:bottom w:val="single" w:sz="4" w:space="0" w:color="auto"/>
              <w:right w:val="single" w:sz="4" w:space="0" w:color="auto"/>
            </w:tcBorders>
            <w:shd w:val="clear" w:color="auto" w:fill="auto"/>
            <w:vAlign w:val="center"/>
            <w:hideMark/>
          </w:tcPr>
          <w:p w14:paraId="68707E5A"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auto" w:fill="auto"/>
            <w:noWrap/>
            <w:vAlign w:val="center"/>
            <w:hideMark/>
          </w:tcPr>
          <w:p w14:paraId="3EAC3556"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F86FAA2"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1998-2003 гг.</w:t>
            </w:r>
          </w:p>
        </w:tc>
        <w:tc>
          <w:tcPr>
            <w:tcW w:w="2409" w:type="dxa"/>
            <w:tcBorders>
              <w:top w:val="nil"/>
              <w:left w:val="nil"/>
              <w:bottom w:val="single" w:sz="4" w:space="0" w:color="auto"/>
              <w:right w:val="single" w:sz="4" w:space="0" w:color="auto"/>
            </w:tcBorders>
            <w:shd w:val="clear" w:color="auto" w:fill="auto"/>
            <w:noWrap/>
            <w:vAlign w:val="center"/>
            <w:hideMark/>
          </w:tcPr>
          <w:p w14:paraId="284A0340"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11,66</w:t>
            </w:r>
          </w:p>
        </w:tc>
      </w:tr>
      <w:tr w:rsidR="00BA3F28" w:rsidRPr="00AE2EA9" w14:paraId="000D1F11"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hideMark/>
          </w:tcPr>
          <w:p w14:paraId="49E930AF"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89</w:t>
            </w:r>
          </w:p>
        </w:tc>
        <w:tc>
          <w:tcPr>
            <w:tcW w:w="2237" w:type="dxa"/>
            <w:tcBorders>
              <w:top w:val="nil"/>
              <w:left w:val="nil"/>
              <w:bottom w:val="single" w:sz="4" w:space="0" w:color="auto"/>
              <w:right w:val="single" w:sz="4" w:space="0" w:color="auto"/>
            </w:tcBorders>
            <w:shd w:val="clear" w:color="auto" w:fill="auto"/>
            <w:noWrap/>
            <w:vAlign w:val="center"/>
            <w:hideMark/>
          </w:tcPr>
          <w:p w14:paraId="11FD7DDF"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98,5</w:t>
            </w:r>
          </w:p>
        </w:tc>
        <w:tc>
          <w:tcPr>
            <w:tcW w:w="1985" w:type="dxa"/>
            <w:tcBorders>
              <w:top w:val="nil"/>
              <w:left w:val="nil"/>
              <w:bottom w:val="single" w:sz="4" w:space="0" w:color="auto"/>
              <w:right w:val="single" w:sz="4" w:space="0" w:color="auto"/>
            </w:tcBorders>
            <w:shd w:val="clear" w:color="auto" w:fill="auto"/>
            <w:vAlign w:val="center"/>
            <w:hideMark/>
          </w:tcPr>
          <w:p w14:paraId="44D294C0"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5DA16131"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31A6DAB"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77EDFCEE"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17,53</w:t>
            </w:r>
          </w:p>
        </w:tc>
      </w:tr>
      <w:tr w:rsidR="00BA3F28" w:rsidRPr="00AE2EA9" w14:paraId="7E0CF0F8"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126D722C"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89</w:t>
            </w:r>
          </w:p>
        </w:tc>
        <w:tc>
          <w:tcPr>
            <w:tcW w:w="2237" w:type="dxa"/>
            <w:tcBorders>
              <w:top w:val="nil"/>
              <w:left w:val="nil"/>
              <w:bottom w:val="single" w:sz="4" w:space="0" w:color="auto"/>
              <w:right w:val="single" w:sz="4" w:space="0" w:color="auto"/>
            </w:tcBorders>
            <w:shd w:val="clear" w:color="auto" w:fill="auto"/>
            <w:noWrap/>
            <w:vAlign w:val="center"/>
            <w:hideMark/>
          </w:tcPr>
          <w:p w14:paraId="0BC1AECC"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50,0</w:t>
            </w:r>
          </w:p>
        </w:tc>
        <w:tc>
          <w:tcPr>
            <w:tcW w:w="1985" w:type="dxa"/>
            <w:tcBorders>
              <w:top w:val="nil"/>
              <w:left w:val="nil"/>
              <w:bottom w:val="single" w:sz="4" w:space="0" w:color="auto"/>
              <w:right w:val="single" w:sz="4" w:space="0" w:color="auto"/>
            </w:tcBorders>
            <w:shd w:val="clear" w:color="auto" w:fill="auto"/>
            <w:vAlign w:val="center"/>
            <w:hideMark/>
          </w:tcPr>
          <w:p w14:paraId="205B7AB5"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auto" w:fill="auto"/>
            <w:noWrap/>
            <w:vAlign w:val="center"/>
            <w:hideMark/>
          </w:tcPr>
          <w:p w14:paraId="707F34AE"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B14F769"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1998-2003 гг.</w:t>
            </w:r>
          </w:p>
        </w:tc>
        <w:tc>
          <w:tcPr>
            <w:tcW w:w="2409" w:type="dxa"/>
            <w:tcBorders>
              <w:top w:val="nil"/>
              <w:left w:val="nil"/>
              <w:bottom w:val="single" w:sz="4" w:space="0" w:color="auto"/>
              <w:right w:val="single" w:sz="4" w:space="0" w:color="auto"/>
            </w:tcBorders>
            <w:shd w:val="clear" w:color="auto" w:fill="auto"/>
            <w:noWrap/>
            <w:vAlign w:val="center"/>
            <w:hideMark/>
          </w:tcPr>
          <w:p w14:paraId="4E646F41"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8,90</w:t>
            </w:r>
          </w:p>
        </w:tc>
      </w:tr>
      <w:tr w:rsidR="00BA3F28" w:rsidRPr="00AE2EA9" w14:paraId="654A4A6B"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51854A8F"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76</w:t>
            </w:r>
          </w:p>
        </w:tc>
        <w:tc>
          <w:tcPr>
            <w:tcW w:w="2237" w:type="dxa"/>
            <w:tcBorders>
              <w:top w:val="nil"/>
              <w:left w:val="nil"/>
              <w:bottom w:val="single" w:sz="4" w:space="0" w:color="auto"/>
              <w:right w:val="single" w:sz="4" w:space="0" w:color="auto"/>
            </w:tcBorders>
            <w:shd w:val="clear" w:color="auto" w:fill="auto"/>
            <w:noWrap/>
            <w:vAlign w:val="center"/>
            <w:hideMark/>
          </w:tcPr>
          <w:p w14:paraId="018A4285"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70,0</w:t>
            </w:r>
          </w:p>
        </w:tc>
        <w:tc>
          <w:tcPr>
            <w:tcW w:w="1985" w:type="dxa"/>
            <w:tcBorders>
              <w:top w:val="nil"/>
              <w:left w:val="nil"/>
              <w:bottom w:val="single" w:sz="4" w:space="0" w:color="auto"/>
              <w:right w:val="single" w:sz="4" w:space="0" w:color="auto"/>
            </w:tcBorders>
            <w:shd w:val="clear" w:color="auto" w:fill="auto"/>
            <w:vAlign w:val="center"/>
            <w:hideMark/>
          </w:tcPr>
          <w:p w14:paraId="30269161"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000000" w:fill="FFFFFF"/>
            <w:vAlign w:val="center"/>
            <w:hideMark/>
          </w:tcPr>
          <w:p w14:paraId="52A3FE65" w14:textId="77777777" w:rsidR="00BA3F28" w:rsidRPr="00AE2EA9" w:rsidRDefault="00BA3F28" w:rsidP="00BA3F28">
            <w:pPr>
              <w:jc w:val="center"/>
              <w:rPr>
                <w:rFonts w:eastAsia="Times New Roman" w:cs="Times New Roman"/>
                <w:sz w:val="22"/>
                <w:lang w:eastAsia="ru-RU"/>
              </w:rPr>
            </w:pPr>
            <w:r w:rsidRPr="00AE2EA9">
              <w:rPr>
                <w:rFonts w:eastAsia="Times New Roman" w:cs="Times New Roman"/>
                <w:sz w:val="22"/>
                <w:lang w:eastAsia="ru-RU"/>
              </w:rPr>
              <w:t>мин. вата, лист оцинкованный</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8634AF5"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1998-2003 гг.</w:t>
            </w:r>
          </w:p>
        </w:tc>
        <w:tc>
          <w:tcPr>
            <w:tcW w:w="2409" w:type="dxa"/>
            <w:tcBorders>
              <w:top w:val="nil"/>
              <w:left w:val="nil"/>
              <w:bottom w:val="single" w:sz="4" w:space="0" w:color="auto"/>
              <w:right w:val="single" w:sz="4" w:space="0" w:color="auto"/>
            </w:tcBorders>
            <w:shd w:val="clear" w:color="auto" w:fill="auto"/>
            <w:noWrap/>
            <w:vAlign w:val="center"/>
            <w:hideMark/>
          </w:tcPr>
          <w:p w14:paraId="143F8E7F"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10,64</w:t>
            </w:r>
          </w:p>
        </w:tc>
      </w:tr>
      <w:tr w:rsidR="00BA3F28" w:rsidRPr="00AE2EA9" w14:paraId="6C7B30E7"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6E15D21F"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76</w:t>
            </w:r>
          </w:p>
        </w:tc>
        <w:tc>
          <w:tcPr>
            <w:tcW w:w="2237" w:type="dxa"/>
            <w:tcBorders>
              <w:top w:val="nil"/>
              <w:left w:val="nil"/>
              <w:bottom w:val="single" w:sz="4" w:space="0" w:color="auto"/>
              <w:right w:val="single" w:sz="4" w:space="0" w:color="auto"/>
            </w:tcBorders>
            <w:shd w:val="clear" w:color="auto" w:fill="auto"/>
            <w:noWrap/>
            <w:vAlign w:val="center"/>
            <w:hideMark/>
          </w:tcPr>
          <w:p w14:paraId="562AD4A4"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90,0</w:t>
            </w:r>
          </w:p>
        </w:tc>
        <w:tc>
          <w:tcPr>
            <w:tcW w:w="1985" w:type="dxa"/>
            <w:tcBorders>
              <w:top w:val="nil"/>
              <w:left w:val="nil"/>
              <w:bottom w:val="single" w:sz="4" w:space="0" w:color="auto"/>
              <w:right w:val="single" w:sz="4" w:space="0" w:color="auto"/>
            </w:tcBorders>
            <w:shd w:val="clear" w:color="auto" w:fill="auto"/>
            <w:vAlign w:val="center"/>
            <w:hideMark/>
          </w:tcPr>
          <w:p w14:paraId="442C6847"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auto" w:fill="auto"/>
            <w:noWrap/>
            <w:vAlign w:val="center"/>
            <w:hideMark/>
          </w:tcPr>
          <w:p w14:paraId="76A93751"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4BC2239"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1998-2003 гг.</w:t>
            </w:r>
          </w:p>
        </w:tc>
        <w:tc>
          <w:tcPr>
            <w:tcW w:w="2409" w:type="dxa"/>
            <w:tcBorders>
              <w:top w:val="nil"/>
              <w:left w:val="nil"/>
              <w:bottom w:val="single" w:sz="4" w:space="0" w:color="auto"/>
              <w:right w:val="single" w:sz="4" w:space="0" w:color="auto"/>
            </w:tcBorders>
            <w:shd w:val="clear" w:color="auto" w:fill="auto"/>
            <w:noWrap/>
            <w:vAlign w:val="center"/>
            <w:hideMark/>
          </w:tcPr>
          <w:p w14:paraId="5079D207"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13,68</w:t>
            </w:r>
          </w:p>
        </w:tc>
      </w:tr>
      <w:tr w:rsidR="00BA3F28" w:rsidRPr="00AE2EA9" w14:paraId="7CCD60CF"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4D10105E"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76</w:t>
            </w:r>
          </w:p>
        </w:tc>
        <w:tc>
          <w:tcPr>
            <w:tcW w:w="2237" w:type="dxa"/>
            <w:tcBorders>
              <w:top w:val="nil"/>
              <w:left w:val="nil"/>
              <w:bottom w:val="single" w:sz="4" w:space="0" w:color="auto"/>
              <w:right w:val="single" w:sz="4" w:space="0" w:color="auto"/>
            </w:tcBorders>
            <w:shd w:val="clear" w:color="auto" w:fill="auto"/>
            <w:noWrap/>
            <w:vAlign w:val="center"/>
            <w:hideMark/>
          </w:tcPr>
          <w:p w14:paraId="7C50C920"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159,0</w:t>
            </w:r>
          </w:p>
        </w:tc>
        <w:tc>
          <w:tcPr>
            <w:tcW w:w="1985" w:type="dxa"/>
            <w:tcBorders>
              <w:top w:val="nil"/>
              <w:left w:val="nil"/>
              <w:bottom w:val="single" w:sz="4" w:space="0" w:color="auto"/>
              <w:right w:val="single" w:sz="4" w:space="0" w:color="auto"/>
            </w:tcBorders>
            <w:shd w:val="clear" w:color="auto" w:fill="auto"/>
            <w:vAlign w:val="center"/>
            <w:hideMark/>
          </w:tcPr>
          <w:p w14:paraId="4240CECE"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4B4A8A2E"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5A3DC48"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7A467A43"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24,17</w:t>
            </w:r>
          </w:p>
        </w:tc>
      </w:tr>
      <w:tr w:rsidR="00BA3F28" w:rsidRPr="00AE2EA9" w14:paraId="045F24A6"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hideMark/>
          </w:tcPr>
          <w:p w14:paraId="6E07EACB"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57</w:t>
            </w:r>
          </w:p>
        </w:tc>
        <w:tc>
          <w:tcPr>
            <w:tcW w:w="2237" w:type="dxa"/>
            <w:tcBorders>
              <w:top w:val="nil"/>
              <w:left w:val="nil"/>
              <w:bottom w:val="single" w:sz="4" w:space="0" w:color="auto"/>
              <w:right w:val="single" w:sz="4" w:space="0" w:color="auto"/>
            </w:tcBorders>
            <w:shd w:val="clear" w:color="auto" w:fill="auto"/>
            <w:noWrap/>
            <w:vAlign w:val="center"/>
            <w:hideMark/>
          </w:tcPr>
          <w:p w14:paraId="40C768DB"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457,5</w:t>
            </w:r>
          </w:p>
        </w:tc>
        <w:tc>
          <w:tcPr>
            <w:tcW w:w="1985" w:type="dxa"/>
            <w:tcBorders>
              <w:top w:val="nil"/>
              <w:left w:val="nil"/>
              <w:bottom w:val="single" w:sz="4" w:space="0" w:color="auto"/>
              <w:right w:val="single" w:sz="4" w:space="0" w:color="auto"/>
            </w:tcBorders>
            <w:shd w:val="clear" w:color="auto" w:fill="auto"/>
            <w:vAlign w:val="center"/>
            <w:hideMark/>
          </w:tcPr>
          <w:p w14:paraId="3D0E5DD2"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6B3206F8"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9425572"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00D4F246"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52,16</w:t>
            </w:r>
          </w:p>
        </w:tc>
      </w:tr>
      <w:tr w:rsidR="00BA3F28" w:rsidRPr="00AE2EA9" w14:paraId="3E271176"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510DB724"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57</w:t>
            </w:r>
          </w:p>
        </w:tc>
        <w:tc>
          <w:tcPr>
            <w:tcW w:w="2237" w:type="dxa"/>
            <w:tcBorders>
              <w:top w:val="nil"/>
              <w:left w:val="nil"/>
              <w:bottom w:val="single" w:sz="4" w:space="0" w:color="auto"/>
              <w:right w:val="single" w:sz="4" w:space="0" w:color="auto"/>
            </w:tcBorders>
            <w:shd w:val="clear" w:color="auto" w:fill="auto"/>
            <w:noWrap/>
            <w:vAlign w:val="center"/>
            <w:hideMark/>
          </w:tcPr>
          <w:p w14:paraId="1637C651"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55,0</w:t>
            </w:r>
          </w:p>
        </w:tc>
        <w:tc>
          <w:tcPr>
            <w:tcW w:w="1985" w:type="dxa"/>
            <w:tcBorders>
              <w:top w:val="nil"/>
              <w:left w:val="nil"/>
              <w:bottom w:val="single" w:sz="4" w:space="0" w:color="auto"/>
              <w:right w:val="single" w:sz="4" w:space="0" w:color="auto"/>
            </w:tcBorders>
            <w:shd w:val="clear" w:color="auto" w:fill="auto"/>
            <w:vAlign w:val="center"/>
            <w:hideMark/>
          </w:tcPr>
          <w:p w14:paraId="74BFCAAB"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000000" w:fill="FFFFFF"/>
            <w:vAlign w:val="center"/>
            <w:hideMark/>
          </w:tcPr>
          <w:p w14:paraId="7CCEF9A1" w14:textId="77777777" w:rsidR="00BA3F28" w:rsidRPr="00AE2EA9" w:rsidRDefault="00BA3F28" w:rsidP="00BA3F28">
            <w:pPr>
              <w:jc w:val="center"/>
              <w:rPr>
                <w:rFonts w:eastAsia="Times New Roman" w:cs="Times New Roman"/>
                <w:sz w:val="22"/>
                <w:lang w:eastAsia="ru-RU"/>
              </w:rPr>
            </w:pPr>
            <w:r w:rsidRPr="00AE2EA9">
              <w:rPr>
                <w:rFonts w:eastAsia="Times New Roman" w:cs="Times New Roman"/>
                <w:sz w:val="22"/>
                <w:lang w:eastAsia="ru-RU"/>
              </w:rPr>
              <w:t>мин. вата, лист оцинкованный</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B4B8AE7"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1998-2003 гг.</w:t>
            </w:r>
          </w:p>
        </w:tc>
        <w:tc>
          <w:tcPr>
            <w:tcW w:w="2409" w:type="dxa"/>
            <w:tcBorders>
              <w:top w:val="nil"/>
              <w:left w:val="nil"/>
              <w:bottom w:val="single" w:sz="4" w:space="0" w:color="auto"/>
              <w:right w:val="single" w:sz="4" w:space="0" w:color="auto"/>
            </w:tcBorders>
            <w:shd w:val="clear" w:color="auto" w:fill="auto"/>
            <w:noWrap/>
            <w:vAlign w:val="center"/>
            <w:hideMark/>
          </w:tcPr>
          <w:p w14:paraId="0C1C8BAD"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6,27</w:t>
            </w:r>
          </w:p>
        </w:tc>
      </w:tr>
      <w:tr w:rsidR="00BA3F28" w:rsidRPr="00AE2EA9" w14:paraId="18893939"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7BD5BCBF"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57</w:t>
            </w:r>
          </w:p>
        </w:tc>
        <w:tc>
          <w:tcPr>
            <w:tcW w:w="2237" w:type="dxa"/>
            <w:tcBorders>
              <w:top w:val="nil"/>
              <w:left w:val="nil"/>
              <w:bottom w:val="single" w:sz="4" w:space="0" w:color="auto"/>
              <w:right w:val="single" w:sz="4" w:space="0" w:color="auto"/>
            </w:tcBorders>
            <w:shd w:val="clear" w:color="auto" w:fill="auto"/>
            <w:noWrap/>
            <w:vAlign w:val="center"/>
            <w:hideMark/>
          </w:tcPr>
          <w:p w14:paraId="51B6E645"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35,0</w:t>
            </w:r>
          </w:p>
        </w:tc>
        <w:tc>
          <w:tcPr>
            <w:tcW w:w="1985" w:type="dxa"/>
            <w:tcBorders>
              <w:top w:val="nil"/>
              <w:left w:val="nil"/>
              <w:bottom w:val="single" w:sz="4" w:space="0" w:color="auto"/>
              <w:right w:val="single" w:sz="4" w:space="0" w:color="auto"/>
            </w:tcBorders>
            <w:shd w:val="clear" w:color="auto" w:fill="auto"/>
            <w:vAlign w:val="center"/>
            <w:hideMark/>
          </w:tcPr>
          <w:p w14:paraId="70ACBAB5"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auto" w:fill="auto"/>
            <w:noWrap/>
            <w:vAlign w:val="center"/>
            <w:hideMark/>
          </w:tcPr>
          <w:p w14:paraId="2D83A332"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E188F4E"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1998-2003 гг.</w:t>
            </w:r>
          </w:p>
        </w:tc>
        <w:tc>
          <w:tcPr>
            <w:tcW w:w="2409" w:type="dxa"/>
            <w:tcBorders>
              <w:top w:val="nil"/>
              <w:left w:val="nil"/>
              <w:bottom w:val="single" w:sz="4" w:space="0" w:color="auto"/>
              <w:right w:val="single" w:sz="4" w:space="0" w:color="auto"/>
            </w:tcBorders>
            <w:shd w:val="clear" w:color="auto" w:fill="auto"/>
            <w:noWrap/>
            <w:vAlign w:val="center"/>
            <w:hideMark/>
          </w:tcPr>
          <w:p w14:paraId="7F3E6A84"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3,99</w:t>
            </w:r>
          </w:p>
        </w:tc>
      </w:tr>
      <w:tr w:rsidR="00BA3F28" w:rsidRPr="00AE2EA9" w14:paraId="6E53B238"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hideMark/>
          </w:tcPr>
          <w:p w14:paraId="63650F81"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48</w:t>
            </w:r>
          </w:p>
        </w:tc>
        <w:tc>
          <w:tcPr>
            <w:tcW w:w="2237" w:type="dxa"/>
            <w:tcBorders>
              <w:top w:val="nil"/>
              <w:left w:val="nil"/>
              <w:bottom w:val="single" w:sz="4" w:space="0" w:color="auto"/>
              <w:right w:val="single" w:sz="4" w:space="0" w:color="auto"/>
            </w:tcBorders>
            <w:shd w:val="clear" w:color="auto" w:fill="auto"/>
            <w:noWrap/>
            <w:vAlign w:val="center"/>
            <w:hideMark/>
          </w:tcPr>
          <w:p w14:paraId="3710B2DD"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38,5</w:t>
            </w:r>
          </w:p>
        </w:tc>
        <w:tc>
          <w:tcPr>
            <w:tcW w:w="1985" w:type="dxa"/>
            <w:tcBorders>
              <w:top w:val="nil"/>
              <w:left w:val="nil"/>
              <w:bottom w:val="single" w:sz="4" w:space="0" w:color="auto"/>
              <w:right w:val="single" w:sz="4" w:space="0" w:color="auto"/>
            </w:tcBorders>
            <w:shd w:val="clear" w:color="auto" w:fill="auto"/>
            <w:vAlign w:val="center"/>
            <w:hideMark/>
          </w:tcPr>
          <w:p w14:paraId="16AA8A73"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278E202A"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274C28D"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24586627"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3,70</w:t>
            </w:r>
          </w:p>
        </w:tc>
      </w:tr>
      <w:tr w:rsidR="00BA3F28" w:rsidRPr="00AE2EA9" w14:paraId="2F97C789"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hideMark/>
          </w:tcPr>
          <w:p w14:paraId="1BE8F632"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32</w:t>
            </w:r>
          </w:p>
        </w:tc>
        <w:tc>
          <w:tcPr>
            <w:tcW w:w="2237" w:type="dxa"/>
            <w:tcBorders>
              <w:top w:val="nil"/>
              <w:left w:val="nil"/>
              <w:bottom w:val="single" w:sz="4" w:space="0" w:color="auto"/>
              <w:right w:val="single" w:sz="4" w:space="0" w:color="auto"/>
            </w:tcBorders>
            <w:shd w:val="clear" w:color="auto" w:fill="auto"/>
            <w:noWrap/>
            <w:vAlign w:val="center"/>
            <w:hideMark/>
          </w:tcPr>
          <w:p w14:paraId="5339ACB6"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177,0</w:t>
            </w:r>
          </w:p>
        </w:tc>
        <w:tc>
          <w:tcPr>
            <w:tcW w:w="1985" w:type="dxa"/>
            <w:tcBorders>
              <w:top w:val="nil"/>
              <w:left w:val="nil"/>
              <w:bottom w:val="single" w:sz="4" w:space="0" w:color="auto"/>
              <w:right w:val="single" w:sz="4" w:space="0" w:color="auto"/>
            </w:tcBorders>
            <w:shd w:val="clear" w:color="auto" w:fill="auto"/>
            <w:vAlign w:val="center"/>
            <w:hideMark/>
          </w:tcPr>
          <w:p w14:paraId="66A3A612"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2F26E638"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25AB87B"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6D63FAC2"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11,33</w:t>
            </w:r>
          </w:p>
        </w:tc>
      </w:tr>
      <w:tr w:rsidR="00BA3F28" w:rsidRPr="00AE2EA9" w14:paraId="5C1D0E2A"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hideMark/>
          </w:tcPr>
          <w:p w14:paraId="6CCEA244"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25</w:t>
            </w:r>
          </w:p>
        </w:tc>
        <w:tc>
          <w:tcPr>
            <w:tcW w:w="2237" w:type="dxa"/>
            <w:tcBorders>
              <w:top w:val="nil"/>
              <w:left w:val="nil"/>
              <w:bottom w:val="single" w:sz="4" w:space="0" w:color="auto"/>
              <w:right w:val="single" w:sz="4" w:space="0" w:color="auto"/>
            </w:tcBorders>
            <w:shd w:val="clear" w:color="auto" w:fill="auto"/>
            <w:noWrap/>
            <w:vAlign w:val="center"/>
            <w:hideMark/>
          </w:tcPr>
          <w:p w14:paraId="4E340031"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60,0</w:t>
            </w:r>
          </w:p>
        </w:tc>
        <w:tc>
          <w:tcPr>
            <w:tcW w:w="1985" w:type="dxa"/>
            <w:tcBorders>
              <w:top w:val="nil"/>
              <w:left w:val="nil"/>
              <w:bottom w:val="single" w:sz="4" w:space="0" w:color="auto"/>
              <w:right w:val="single" w:sz="4" w:space="0" w:color="auto"/>
            </w:tcBorders>
            <w:shd w:val="clear" w:color="auto" w:fill="auto"/>
            <w:vAlign w:val="center"/>
            <w:hideMark/>
          </w:tcPr>
          <w:p w14:paraId="3BF82A72"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3A813EAA"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B4DE524"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465C4056"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3,00</w:t>
            </w:r>
          </w:p>
        </w:tc>
      </w:tr>
      <w:tr w:rsidR="00BA3F28" w:rsidRPr="00AE2EA9" w14:paraId="5A516A07"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61B542D0" w14:textId="77777777" w:rsidR="00BA3F28" w:rsidRPr="00AE2EA9" w:rsidRDefault="00BA3F28" w:rsidP="00BA3F28">
            <w:pPr>
              <w:jc w:val="both"/>
              <w:rPr>
                <w:rFonts w:eastAsia="Times New Roman" w:cs="Times New Roman"/>
                <w:b/>
                <w:bCs/>
                <w:color w:val="000000"/>
                <w:sz w:val="22"/>
                <w:lang w:eastAsia="ru-RU"/>
              </w:rPr>
            </w:pPr>
            <w:r w:rsidRPr="00AE2EA9">
              <w:rPr>
                <w:rFonts w:eastAsia="Times New Roman" w:cs="Times New Roman"/>
                <w:b/>
                <w:bCs/>
                <w:color w:val="000000"/>
                <w:sz w:val="22"/>
                <w:lang w:eastAsia="ru-RU"/>
              </w:rPr>
              <w:t>ИТОГО:</w:t>
            </w:r>
          </w:p>
        </w:tc>
        <w:tc>
          <w:tcPr>
            <w:tcW w:w="2237" w:type="dxa"/>
            <w:tcBorders>
              <w:top w:val="nil"/>
              <w:left w:val="nil"/>
              <w:bottom w:val="single" w:sz="4" w:space="0" w:color="auto"/>
              <w:right w:val="single" w:sz="4" w:space="0" w:color="auto"/>
            </w:tcBorders>
            <w:shd w:val="clear" w:color="auto" w:fill="auto"/>
            <w:vAlign w:val="center"/>
            <w:hideMark/>
          </w:tcPr>
          <w:p w14:paraId="01D11270" w14:textId="77777777" w:rsidR="00BA3F28" w:rsidRPr="00AE2EA9" w:rsidRDefault="00BA3F28" w:rsidP="00BA3F28">
            <w:pPr>
              <w:jc w:val="center"/>
              <w:rPr>
                <w:rFonts w:eastAsia="Times New Roman" w:cs="Times New Roman"/>
                <w:b/>
                <w:bCs/>
                <w:color w:val="000000"/>
                <w:sz w:val="22"/>
                <w:lang w:eastAsia="ru-RU"/>
              </w:rPr>
            </w:pPr>
            <w:r w:rsidRPr="00AE2EA9">
              <w:rPr>
                <w:rFonts w:eastAsia="Times New Roman" w:cs="Times New Roman"/>
                <w:b/>
                <w:bCs/>
                <w:color w:val="000000"/>
                <w:sz w:val="22"/>
                <w:lang w:eastAsia="ru-RU"/>
              </w:rPr>
              <w:t>2944,5</w:t>
            </w:r>
          </w:p>
        </w:tc>
        <w:tc>
          <w:tcPr>
            <w:tcW w:w="1985" w:type="dxa"/>
            <w:tcBorders>
              <w:top w:val="nil"/>
              <w:left w:val="nil"/>
              <w:bottom w:val="single" w:sz="4" w:space="0" w:color="auto"/>
              <w:right w:val="single" w:sz="4" w:space="0" w:color="auto"/>
            </w:tcBorders>
            <w:shd w:val="clear" w:color="auto" w:fill="auto"/>
            <w:vAlign w:val="center"/>
            <w:hideMark/>
          </w:tcPr>
          <w:p w14:paraId="4CBD033E" w14:textId="77777777" w:rsidR="00BA3F28" w:rsidRPr="00AE2EA9" w:rsidRDefault="00BA3F28" w:rsidP="00BA3F28">
            <w:pPr>
              <w:jc w:val="center"/>
              <w:rPr>
                <w:rFonts w:eastAsia="Times New Roman" w:cs="Times New Roman"/>
                <w:b/>
                <w:bCs/>
                <w:color w:val="000000"/>
                <w:sz w:val="22"/>
                <w:lang w:eastAsia="ru-RU"/>
              </w:rPr>
            </w:pPr>
            <w:r w:rsidRPr="00AE2EA9">
              <w:rPr>
                <w:rFonts w:eastAsia="Times New Roman" w:cs="Times New Roman"/>
                <w:b/>
                <w:bCs/>
                <w:color w:val="000000"/>
                <w:sz w:val="22"/>
                <w:lang w:eastAsia="ru-RU"/>
              </w:rPr>
              <w:t> </w:t>
            </w:r>
          </w:p>
        </w:tc>
        <w:tc>
          <w:tcPr>
            <w:tcW w:w="2410" w:type="dxa"/>
            <w:tcBorders>
              <w:top w:val="nil"/>
              <w:left w:val="nil"/>
              <w:bottom w:val="single" w:sz="4" w:space="0" w:color="auto"/>
              <w:right w:val="single" w:sz="4" w:space="0" w:color="auto"/>
            </w:tcBorders>
            <w:shd w:val="clear" w:color="auto" w:fill="auto"/>
            <w:noWrap/>
            <w:vAlign w:val="bottom"/>
            <w:hideMark/>
          </w:tcPr>
          <w:p w14:paraId="0A322FFB" w14:textId="77777777" w:rsidR="00BA3F28" w:rsidRPr="00AE2EA9" w:rsidRDefault="00BA3F28" w:rsidP="00BA3F28">
            <w:pP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42675B1E" w14:textId="77777777" w:rsidR="00BA3F28" w:rsidRPr="00AE2EA9" w:rsidRDefault="00BA3F28" w:rsidP="00BA3F28">
            <w:pP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2409" w:type="dxa"/>
            <w:tcBorders>
              <w:top w:val="nil"/>
              <w:left w:val="nil"/>
              <w:bottom w:val="single" w:sz="4" w:space="0" w:color="auto"/>
              <w:right w:val="single" w:sz="4" w:space="0" w:color="auto"/>
            </w:tcBorders>
            <w:shd w:val="clear" w:color="auto" w:fill="auto"/>
            <w:noWrap/>
            <w:vAlign w:val="center"/>
            <w:hideMark/>
          </w:tcPr>
          <w:p w14:paraId="121F6AD0" w14:textId="77777777" w:rsidR="00BA3F28" w:rsidRPr="00AE2EA9" w:rsidRDefault="00BA3F28" w:rsidP="00BA3F28">
            <w:pPr>
              <w:jc w:val="center"/>
              <w:rPr>
                <w:rFonts w:eastAsia="Times New Roman" w:cs="Times New Roman"/>
                <w:b/>
                <w:bCs/>
                <w:color w:val="000000"/>
                <w:sz w:val="22"/>
                <w:lang w:eastAsia="ru-RU"/>
              </w:rPr>
            </w:pPr>
            <w:r w:rsidRPr="00AE2EA9">
              <w:rPr>
                <w:rFonts w:eastAsia="Times New Roman" w:cs="Times New Roman"/>
                <w:b/>
                <w:bCs/>
                <w:color w:val="000000"/>
                <w:sz w:val="22"/>
                <w:lang w:eastAsia="ru-RU"/>
              </w:rPr>
              <w:t>631,69</w:t>
            </w:r>
          </w:p>
        </w:tc>
      </w:tr>
      <w:tr w:rsidR="00BA3F28" w:rsidRPr="00AE2EA9" w14:paraId="27246EEE" w14:textId="77777777" w:rsidTr="00BA3F28">
        <w:trPr>
          <w:trHeight w:val="301"/>
        </w:trPr>
        <w:tc>
          <w:tcPr>
            <w:tcW w:w="2861" w:type="dxa"/>
            <w:tcBorders>
              <w:top w:val="single" w:sz="4" w:space="0" w:color="auto"/>
              <w:left w:val="single" w:sz="4" w:space="0" w:color="auto"/>
              <w:bottom w:val="single" w:sz="4" w:space="0" w:color="auto"/>
              <w:right w:val="nil"/>
            </w:tcBorders>
            <w:shd w:val="clear" w:color="auto" w:fill="auto"/>
            <w:noWrap/>
            <w:vAlign w:val="center"/>
            <w:hideMark/>
          </w:tcPr>
          <w:p w14:paraId="005D7ECA" w14:textId="36210FAC" w:rsidR="00BA3F28" w:rsidRPr="00AE2EA9" w:rsidRDefault="005F40E7" w:rsidP="005F40E7">
            <w:pPr>
              <w:jc w:val="center"/>
              <w:rPr>
                <w:rFonts w:eastAsia="Times New Roman" w:cs="Times New Roman"/>
                <w:b/>
                <w:bCs/>
                <w:color w:val="000000"/>
                <w:sz w:val="22"/>
                <w:lang w:eastAsia="ru-RU"/>
              </w:rPr>
            </w:pPr>
            <w:r w:rsidRPr="00AE2EA9">
              <w:rPr>
                <w:rFonts w:eastAsia="Times New Roman" w:cs="Times New Roman"/>
                <w:b/>
                <w:bCs/>
                <w:color w:val="000000"/>
                <w:sz w:val="22"/>
                <w:lang w:eastAsia="ru-RU"/>
              </w:rPr>
              <w:t>ГВС</w:t>
            </w:r>
          </w:p>
        </w:tc>
        <w:tc>
          <w:tcPr>
            <w:tcW w:w="2237" w:type="dxa"/>
            <w:tcBorders>
              <w:top w:val="single" w:sz="4" w:space="0" w:color="auto"/>
              <w:left w:val="nil"/>
              <w:bottom w:val="single" w:sz="4" w:space="0" w:color="auto"/>
              <w:right w:val="nil"/>
            </w:tcBorders>
            <w:shd w:val="clear" w:color="auto" w:fill="auto"/>
            <w:noWrap/>
            <w:vAlign w:val="center"/>
            <w:hideMark/>
          </w:tcPr>
          <w:p w14:paraId="1DD5C29B" w14:textId="77777777" w:rsidR="00BA3F28" w:rsidRPr="00AE2EA9" w:rsidRDefault="00BA3F28" w:rsidP="00BA3F28">
            <w:pP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1985" w:type="dxa"/>
            <w:tcBorders>
              <w:top w:val="single" w:sz="4" w:space="0" w:color="auto"/>
              <w:left w:val="nil"/>
              <w:bottom w:val="single" w:sz="4" w:space="0" w:color="auto"/>
              <w:right w:val="nil"/>
            </w:tcBorders>
            <w:shd w:val="clear" w:color="auto" w:fill="auto"/>
            <w:noWrap/>
            <w:vAlign w:val="center"/>
            <w:hideMark/>
          </w:tcPr>
          <w:p w14:paraId="2C978921" w14:textId="77777777" w:rsidR="00BA3F28" w:rsidRPr="00AE2EA9" w:rsidRDefault="00BA3F28" w:rsidP="00BA3F28">
            <w:pP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4C749087" w14:textId="77777777" w:rsidR="00BA3F28" w:rsidRPr="00AE2EA9" w:rsidRDefault="00BA3F28" w:rsidP="00BA3F28">
            <w:pP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14:paraId="2ED96735" w14:textId="77777777" w:rsidR="00BA3F28" w:rsidRPr="00AE2EA9" w:rsidRDefault="00BA3F28" w:rsidP="00BA3F28">
            <w:pP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2409" w:type="dxa"/>
            <w:tcBorders>
              <w:top w:val="nil"/>
              <w:left w:val="nil"/>
              <w:bottom w:val="single" w:sz="4" w:space="0" w:color="auto"/>
              <w:right w:val="single" w:sz="4" w:space="0" w:color="auto"/>
            </w:tcBorders>
            <w:shd w:val="clear" w:color="auto" w:fill="auto"/>
            <w:noWrap/>
            <w:vAlign w:val="bottom"/>
            <w:hideMark/>
          </w:tcPr>
          <w:p w14:paraId="65591FC3" w14:textId="77777777" w:rsidR="00BA3F28" w:rsidRPr="00AE2EA9" w:rsidRDefault="00BA3F28" w:rsidP="00BA3F28">
            <w:pPr>
              <w:rPr>
                <w:rFonts w:eastAsia="Times New Roman" w:cs="Times New Roman"/>
                <w:color w:val="000000"/>
                <w:sz w:val="22"/>
                <w:lang w:eastAsia="ru-RU"/>
              </w:rPr>
            </w:pPr>
            <w:r w:rsidRPr="00AE2EA9">
              <w:rPr>
                <w:rFonts w:eastAsia="Times New Roman" w:cs="Times New Roman"/>
                <w:color w:val="000000"/>
                <w:sz w:val="22"/>
                <w:lang w:eastAsia="ru-RU"/>
              </w:rPr>
              <w:t> </w:t>
            </w:r>
          </w:p>
        </w:tc>
      </w:tr>
      <w:tr w:rsidR="00BA3F28" w:rsidRPr="00AE2EA9" w14:paraId="4AFE89C4"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hideMark/>
          </w:tcPr>
          <w:p w14:paraId="3BC07A4D"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125</w:t>
            </w:r>
          </w:p>
        </w:tc>
        <w:tc>
          <w:tcPr>
            <w:tcW w:w="2237" w:type="dxa"/>
            <w:tcBorders>
              <w:top w:val="nil"/>
              <w:left w:val="nil"/>
              <w:bottom w:val="single" w:sz="4" w:space="0" w:color="auto"/>
              <w:right w:val="single" w:sz="4" w:space="0" w:color="auto"/>
            </w:tcBorders>
            <w:shd w:val="clear" w:color="auto" w:fill="auto"/>
            <w:noWrap/>
            <w:vAlign w:val="center"/>
            <w:hideMark/>
          </w:tcPr>
          <w:p w14:paraId="6220ADA5"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2,0</w:t>
            </w:r>
          </w:p>
        </w:tc>
        <w:tc>
          <w:tcPr>
            <w:tcW w:w="1985" w:type="dxa"/>
            <w:tcBorders>
              <w:top w:val="nil"/>
              <w:left w:val="nil"/>
              <w:bottom w:val="single" w:sz="4" w:space="0" w:color="auto"/>
              <w:right w:val="single" w:sz="4" w:space="0" w:color="auto"/>
            </w:tcBorders>
            <w:shd w:val="clear" w:color="auto" w:fill="auto"/>
            <w:vAlign w:val="center"/>
            <w:hideMark/>
          </w:tcPr>
          <w:p w14:paraId="1AB26C55"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49F2C71B"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1CD2291"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35B3BA4A"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0,50</w:t>
            </w:r>
          </w:p>
        </w:tc>
      </w:tr>
      <w:tr w:rsidR="00BA3F28" w:rsidRPr="00AE2EA9" w14:paraId="35BE6412"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hideMark/>
          </w:tcPr>
          <w:p w14:paraId="21F80FBA"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lastRenderedPageBreak/>
              <w:t>114</w:t>
            </w:r>
          </w:p>
        </w:tc>
        <w:tc>
          <w:tcPr>
            <w:tcW w:w="2237" w:type="dxa"/>
            <w:tcBorders>
              <w:top w:val="nil"/>
              <w:left w:val="nil"/>
              <w:bottom w:val="single" w:sz="4" w:space="0" w:color="auto"/>
              <w:right w:val="single" w:sz="4" w:space="0" w:color="auto"/>
            </w:tcBorders>
            <w:shd w:val="clear" w:color="auto" w:fill="auto"/>
            <w:noWrap/>
            <w:vAlign w:val="center"/>
            <w:hideMark/>
          </w:tcPr>
          <w:p w14:paraId="44801F26"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15,0</w:t>
            </w:r>
          </w:p>
        </w:tc>
        <w:tc>
          <w:tcPr>
            <w:tcW w:w="1985" w:type="dxa"/>
            <w:tcBorders>
              <w:top w:val="nil"/>
              <w:left w:val="nil"/>
              <w:bottom w:val="single" w:sz="4" w:space="0" w:color="auto"/>
              <w:right w:val="single" w:sz="4" w:space="0" w:color="auto"/>
            </w:tcBorders>
            <w:shd w:val="clear" w:color="auto" w:fill="auto"/>
            <w:vAlign w:val="center"/>
            <w:hideMark/>
          </w:tcPr>
          <w:p w14:paraId="0237C0B6"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2FE8B9AB"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E27ADC4"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2341FE1D"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3,42</w:t>
            </w:r>
          </w:p>
        </w:tc>
      </w:tr>
      <w:tr w:rsidR="00BA3F28" w:rsidRPr="00AE2EA9" w14:paraId="241D9F1F"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hideMark/>
          </w:tcPr>
          <w:p w14:paraId="6411CF98"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89</w:t>
            </w:r>
          </w:p>
        </w:tc>
        <w:tc>
          <w:tcPr>
            <w:tcW w:w="2237" w:type="dxa"/>
            <w:tcBorders>
              <w:top w:val="nil"/>
              <w:left w:val="nil"/>
              <w:bottom w:val="single" w:sz="4" w:space="0" w:color="auto"/>
              <w:right w:val="single" w:sz="4" w:space="0" w:color="auto"/>
            </w:tcBorders>
            <w:shd w:val="clear" w:color="auto" w:fill="auto"/>
            <w:noWrap/>
            <w:vAlign w:val="center"/>
            <w:hideMark/>
          </w:tcPr>
          <w:p w14:paraId="1A55D7E2"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283,0</w:t>
            </w:r>
          </w:p>
        </w:tc>
        <w:tc>
          <w:tcPr>
            <w:tcW w:w="1985" w:type="dxa"/>
            <w:tcBorders>
              <w:top w:val="nil"/>
              <w:left w:val="nil"/>
              <w:bottom w:val="single" w:sz="4" w:space="0" w:color="auto"/>
              <w:right w:val="single" w:sz="4" w:space="0" w:color="auto"/>
            </w:tcBorders>
            <w:shd w:val="clear" w:color="auto" w:fill="auto"/>
            <w:vAlign w:val="center"/>
            <w:hideMark/>
          </w:tcPr>
          <w:p w14:paraId="6A47AE86"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5AFF3813"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C17123D"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6C235FC3"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50,37</w:t>
            </w:r>
          </w:p>
        </w:tc>
      </w:tr>
      <w:tr w:rsidR="00BA3F28" w:rsidRPr="00AE2EA9" w14:paraId="135A0326"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hideMark/>
          </w:tcPr>
          <w:p w14:paraId="1F6E35AA"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76</w:t>
            </w:r>
          </w:p>
        </w:tc>
        <w:tc>
          <w:tcPr>
            <w:tcW w:w="2237" w:type="dxa"/>
            <w:tcBorders>
              <w:top w:val="nil"/>
              <w:left w:val="nil"/>
              <w:bottom w:val="single" w:sz="4" w:space="0" w:color="auto"/>
              <w:right w:val="single" w:sz="4" w:space="0" w:color="auto"/>
            </w:tcBorders>
            <w:shd w:val="clear" w:color="auto" w:fill="auto"/>
            <w:noWrap/>
            <w:vAlign w:val="center"/>
            <w:hideMark/>
          </w:tcPr>
          <w:p w14:paraId="620D8695"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100,0</w:t>
            </w:r>
          </w:p>
        </w:tc>
        <w:tc>
          <w:tcPr>
            <w:tcW w:w="1985" w:type="dxa"/>
            <w:tcBorders>
              <w:top w:val="nil"/>
              <w:left w:val="nil"/>
              <w:bottom w:val="single" w:sz="4" w:space="0" w:color="auto"/>
              <w:right w:val="single" w:sz="4" w:space="0" w:color="auto"/>
            </w:tcBorders>
            <w:shd w:val="clear" w:color="auto" w:fill="auto"/>
            <w:vAlign w:val="center"/>
            <w:hideMark/>
          </w:tcPr>
          <w:p w14:paraId="3BF0FB70"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26EAD473"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9E514AC"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0456DC9C"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15,20</w:t>
            </w:r>
          </w:p>
        </w:tc>
      </w:tr>
      <w:tr w:rsidR="00BA3F28" w:rsidRPr="00AE2EA9" w14:paraId="2071C6D2"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hideMark/>
          </w:tcPr>
          <w:p w14:paraId="7F377E4D"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76</w:t>
            </w:r>
          </w:p>
        </w:tc>
        <w:tc>
          <w:tcPr>
            <w:tcW w:w="2237" w:type="dxa"/>
            <w:tcBorders>
              <w:top w:val="nil"/>
              <w:left w:val="nil"/>
              <w:bottom w:val="single" w:sz="4" w:space="0" w:color="auto"/>
              <w:right w:val="single" w:sz="4" w:space="0" w:color="auto"/>
            </w:tcBorders>
            <w:shd w:val="clear" w:color="auto" w:fill="auto"/>
            <w:noWrap/>
            <w:vAlign w:val="center"/>
            <w:hideMark/>
          </w:tcPr>
          <w:p w14:paraId="0EF54457"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45,0</w:t>
            </w:r>
          </w:p>
        </w:tc>
        <w:tc>
          <w:tcPr>
            <w:tcW w:w="1985" w:type="dxa"/>
            <w:tcBorders>
              <w:top w:val="nil"/>
              <w:left w:val="nil"/>
              <w:bottom w:val="single" w:sz="4" w:space="0" w:color="auto"/>
              <w:right w:val="single" w:sz="4" w:space="0" w:color="auto"/>
            </w:tcBorders>
            <w:shd w:val="clear" w:color="auto" w:fill="auto"/>
            <w:vAlign w:val="center"/>
            <w:hideMark/>
          </w:tcPr>
          <w:p w14:paraId="724B7486"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auto" w:fill="auto"/>
            <w:noWrap/>
            <w:vAlign w:val="center"/>
            <w:hideMark/>
          </w:tcPr>
          <w:p w14:paraId="53C23E5A"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DDEDE55"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1998-2003 гг.</w:t>
            </w:r>
          </w:p>
        </w:tc>
        <w:tc>
          <w:tcPr>
            <w:tcW w:w="2409" w:type="dxa"/>
            <w:tcBorders>
              <w:top w:val="nil"/>
              <w:left w:val="nil"/>
              <w:bottom w:val="single" w:sz="4" w:space="0" w:color="auto"/>
              <w:right w:val="single" w:sz="4" w:space="0" w:color="auto"/>
            </w:tcBorders>
            <w:shd w:val="clear" w:color="auto" w:fill="auto"/>
            <w:noWrap/>
            <w:vAlign w:val="center"/>
            <w:hideMark/>
          </w:tcPr>
          <w:p w14:paraId="4A044256"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6,84</w:t>
            </w:r>
          </w:p>
        </w:tc>
      </w:tr>
      <w:tr w:rsidR="00BA3F28" w:rsidRPr="00AE2EA9" w14:paraId="151F86FC"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hideMark/>
          </w:tcPr>
          <w:p w14:paraId="47E51724"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57</w:t>
            </w:r>
          </w:p>
        </w:tc>
        <w:tc>
          <w:tcPr>
            <w:tcW w:w="2237" w:type="dxa"/>
            <w:tcBorders>
              <w:top w:val="nil"/>
              <w:left w:val="nil"/>
              <w:bottom w:val="single" w:sz="4" w:space="0" w:color="auto"/>
              <w:right w:val="single" w:sz="4" w:space="0" w:color="auto"/>
            </w:tcBorders>
            <w:shd w:val="clear" w:color="auto" w:fill="auto"/>
            <w:noWrap/>
            <w:vAlign w:val="center"/>
            <w:hideMark/>
          </w:tcPr>
          <w:p w14:paraId="3AB5AA67"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100,0</w:t>
            </w:r>
          </w:p>
        </w:tc>
        <w:tc>
          <w:tcPr>
            <w:tcW w:w="1985" w:type="dxa"/>
            <w:tcBorders>
              <w:top w:val="nil"/>
              <w:left w:val="nil"/>
              <w:bottom w:val="single" w:sz="4" w:space="0" w:color="auto"/>
              <w:right w:val="single" w:sz="4" w:space="0" w:color="auto"/>
            </w:tcBorders>
            <w:shd w:val="clear" w:color="auto" w:fill="auto"/>
            <w:vAlign w:val="center"/>
            <w:hideMark/>
          </w:tcPr>
          <w:p w14:paraId="66570197"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32E4E555"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23EC1CD"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0C9D99BC"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11,40</w:t>
            </w:r>
          </w:p>
        </w:tc>
      </w:tr>
      <w:tr w:rsidR="00BA3F28" w:rsidRPr="00AE2EA9" w14:paraId="7FFBD3BD"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hideMark/>
          </w:tcPr>
          <w:p w14:paraId="758A222C"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57</w:t>
            </w:r>
          </w:p>
        </w:tc>
        <w:tc>
          <w:tcPr>
            <w:tcW w:w="2237" w:type="dxa"/>
            <w:tcBorders>
              <w:top w:val="nil"/>
              <w:left w:val="nil"/>
              <w:bottom w:val="single" w:sz="4" w:space="0" w:color="auto"/>
              <w:right w:val="single" w:sz="4" w:space="0" w:color="auto"/>
            </w:tcBorders>
            <w:shd w:val="clear" w:color="auto" w:fill="auto"/>
            <w:noWrap/>
            <w:vAlign w:val="center"/>
            <w:hideMark/>
          </w:tcPr>
          <w:p w14:paraId="4F4DEDC4"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130,0</w:t>
            </w:r>
          </w:p>
        </w:tc>
        <w:tc>
          <w:tcPr>
            <w:tcW w:w="1985" w:type="dxa"/>
            <w:tcBorders>
              <w:top w:val="nil"/>
              <w:left w:val="nil"/>
              <w:bottom w:val="single" w:sz="4" w:space="0" w:color="auto"/>
              <w:right w:val="single" w:sz="4" w:space="0" w:color="auto"/>
            </w:tcBorders>
            <w:shd w:val="clear" w:color="auto" w:fill="auto"/>
            <w:vAlign w:val="center"/>
            <w:hideMark/>
          </w:tcPr>
          <w:p w14:paraId="7BA754BC"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000000" w:fill="FFFFFF"/>
            <w:vAlign w:val="center"/>
            <w:hideMark/>
          </w:tcPr>
          <w:p w14:paraId="5D6ABD03" w14:textId="77777777" w:rsidR="00BA3F28" w:rsidRPr="00AE2EA9" w:rsidRDefault="00BA3F28" w:rsidP="00BA3F28">
            <w:pPr>
              <w:jc w:val="center"/>
              <w:rPr>
                <w:rFonts w:eastAsia="Times New Roman" w:cs="Times New Roman"/>
                <w:sz w:val="22"/>
                <w:lang w:eastAsia="ru-RU"/>
              </w:rPr>
            </w:pPr>
            <w:r w:rsidRPr="00AE2EA9">
              <w:rPr>
                <w:rFonts w:eastAsia="Times New Roman" w:cs="Times New Roman"/>
                <w:sz w:val="22"/>
                <w:lang w:eastAsia="ru-RU"/>
              </w:rPr>
              <w:t>мин. вата, лист оцинкованный</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2E1FAB9"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1998-2003 гг.</w:t>
            </w:r>
          </w:p>
        </w:tc>
        <w:tc>
          <w:tcPr>
            <w:tcW w:w="2409" w:type="dxa"/>
            <w:tcBorders>
              <w:top w:val="nil"/>
              <w:left w:val="nil"/>
              <w:bottom w:val="single" w:sz="4" w:space="0" w:color="auto"/>
              <w:right w:val="single" w:sz="4" w:space="0" w:color="auto"/>
            </w:tcBorders>
            <w:shd w:val="clear" w:color="auto" w:fill="auto"/>
            <w:noWrap/>
            <w:vAlign w:val="center"/>
            <w:hideMark/>
          </w:tcPr>
          <w:p w14:paraId="125C74DC"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14,82</w:t>
            </w:r>
          </w:p>
        </w:tc>
      </w:tr>
      <w:tr w:rsidR="00BA3F28" w:rsidRPr="00AE2EA9" w14:paraId="2312FFF6"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hideMark/>
          </w:tcPr>
          <w:p w14:paraId="7AF70639"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57</w:t>
            </w:r>
          </w:p>
        </w:tc>
        <w:tc>
          <w:tcPr>
            <w:tcW w:w="2237" w:type="dxa"/>
            <w:tcBorders>
              <w:top w:val="nil"/>
              <w:left w:val="nil"/>
              <w:bottom w:val="single" w:sz="4" w:space="0" w:color="auto"/>
              <w:right w:val="single" w:sz="4" w:space="0" w:color="auto"/>
            </w:tcBorders>
            <w:shd w:val="clear" w:color="auto" w:fill="auto"/>
            <w:noWrap/>
            <w:vAlign w:val="center"/>
            <w:hideMark/>
          </w:tcPr>
          <w:p w14:paraId="71B6AF9E"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198,0</w:t>
            </w:r>
          </w:p>
        </w:tc>
        <w:tc>
          <w:tcPr>
            <w:tcW w:w="1985" w:type="dxa"/>
            <w:tcBorders>
              <w:top w:val="nil"/>
              <w:left w:val="nil"/>
              <w:bottom w:val="single" w:sz="4" w:space="0" w:color="auto"/>
              <w:right w:val="single" w:sz="4" w:space="0" w:color="auto"/>
            </w:tcBorders>
            <w:shd w:val="clear" w:color="auto" w:fill="auto"/>
            <w:vAlign w:val="center"/>
            <w:hideMark/>
          </w:tcPr>
          <w:p w14:paraId="087C246E"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auto" w:fill="auto"/>
            <w:noWrap/>
            <w:vAlign w:val="center"/>
            <w:hideMark/>
          </w:tcPr>
          <w:p w14:paraId="1D8E5652"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89250C4"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1998-2003 гг.</w:t>
            </w:r>
          </w:p>
        </w:tc>
        <w:tc>
          <w:tcPr>
            <w:tcW w:w="2409" w:type="dxa"/>
            <w:tcBorders>
              <w:top w:val="nil"/>
              <w:left w:val="nil"/>
              <w:bottom w:val="single" w:sz="4" w:space="0" w:color="auto"/>
              <w:right w:val="single" w:sz="4" w:space="0" w:color="auto"/>
            </w:tcBorders>
            <w:shd w:val="clear" w:color="auto" w:fill="auto"/>
            <w:noWrap/>
            <w:vAlign w:val="center"/>
            <w:hideMark/>
          </w:tcPr>
          <w:p w14:paraId="20316C43"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22,57</w:t>
            </w:r>
          </w:p>
        </w:tc>
      </w:tr>
      <w:tr w:rsidR="00BA3F28" w:rsidRPr="00AE2EA9" w14:paraId="021B8E40"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hideMark/>
          </w:tcPr>
          <w:p w14:paraId="2AF24DFF"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48</w:t>
            </w:r>
          </w:p>
        </w:tc>
        <w:tc>
          <w:tcPr>
            <w:tcW w:w="2237" w:type="dxa"/>
            <w:tcBorders>
              <w:top w:val="nil"/>
              <w:left w:val="nil"/>
              <w:bottom w:val="single" w:sz="4" w:space="0" w:color="auto"/>
              <w:right w:val="single" w:sz="4" w:space="0" w:color="auto"/>
            </w:tcBorders>
            <w:shd w:val="clear" w:color="auto" w:fill="auto"/>
            <w:noWrap/>
            <w:vAlign w:val="center"/>
            <w:hideMark/>
          </w:tcPr>
          <w:p w14:paraId="2CA6EA02"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142,0</w:t>
            </w:r>
          </w:p>
        </w:tc>
        <w:tc>
          <w:tcPr>
            <w:tcW w:w="1985" w:type="dxa"/>
            <w:tcBorders>
              <w:top w:val="nil"/>
              <w:left w:val="nil"/>
              <w:bottom w:val="single" w:sz="4" w:space="0" w:color="auto"/>
              <w:right w:val="single" w:sz="4" w:space="0" w:color="auto"/>
            </w:tcBorders>
            <w:shd w:val="clear" w:color="auto" w:fill="auto"/>
            <w:vAlign w:val="center"/>
            <w:hideMark/>
          </w:tcPr>
          <w:p w14:paraId="1A6C1550"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бесканальная</w:t>
            </w:r>
          </w:p>
        </w:tc>
        <w:tc>
          <w:tcPr>
            <w:tcW w:w="2410" w:type="dxa"/>
            <w:tcBorders>
              <w:top w:val="nil"/>
              <w:left w:val="nil"/>
              <w:bottom w:val="single" w:sz="4" w:space="0" w:color="auto"/>
              <w:right w:val="single" w:sz="4" w:space="0" w:color="auto"/>
            </w:tcBorders>
            <w:shd w:val="clear" w:color="auto" w:fill="auto"/>
            <w:noWrap/>
            <w:vAlign w:val="center"/>
            <w:hideMark/>
          </w:tcPr>
          <w:p w14:paraId="3F7A5596"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33225D2"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45E1CA52"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13,63</w:t>
            </w:r>
          </w:p>
        </w:tc>
      </w:tr>
      <w:tr w:rsidR="00BA3F28" w:rsidRPr="00AE2EA9" w14:paraId="4F7C9E6B"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hideMark/>
          </w:tcPr>
          <w:p w14:paraId="762CD449"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48</w:t>
            </w:r>
          </w:p>
        </w:tc>
        <w:tc>
          <w:tcPr>
            <w:tcW w:w="2237" w:type="dxa"/>
            <w:tcBorders>
              <w:top w:val="nil"/>
              <w:left w:val="nil"/>
              <w:bottom w:val="single" w:sz="4" w:space="0" w:color="auto"/>
              <w:right w:val="single" w:sz="4" w:space="0" w:color="auto"/>
            </w:tcBorders>
            <w:shd w:val="clear" w:color="auto" w:fill="auto"/>
            <w:noWrap/>
            <w:vAlign w:val="center"/>
            <w:hideMark/>
          </w:tcPr>
          <w:p w14:paraId="30D8E6B7"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95,0</w:t>
            </w:r>
          </w:p>
        </w:tc>
        <w:tc>
          <w:tcPr>
            <w:tcW w:w="1985" w:type="dxa"/>
            <w:tcBorders>
              <w:top w:val="nil"/>
              <w:left w:val="nil"/>
              <w:bottom w:val="single" w:sz="4" w:space="0" w:color="auto"/>
              <w:right w:val="single" w:sz="4" w:space="0" w:color="auto"/>
            </w:tcBorders>
            <w:shd w:val="clear" w:color="auto" w:fill="auto"/>
            <w:vAlign w:val="center"/>
            <w:hideMark/>
          </w:tcPr>
          <w:p w14:paraId="0C17BE25"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auto" w:fill="auto"/>
            <w:noWrap/>
            <w:vAlign w:val="center"/>
            <w:hideMark/>
          </w:tcPr>
          <w:p w14:paraId="05E645BF"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E0E5B9E"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до 1989</w:t>
            </w:r>
          </w:p>
        </w:tc>
        <w:tc>
          <w:tcPr>
            <w:tcW w:w="2409" w:type="dxa"/>
            <w:tcBorders>
              <w:top w:val="nil"/>
              <w:left w:val="nil"/>
              <w:bottom w:val="single" w:sz="4" w:space="0" w:color="auto"/>
              <w:right w:val="single" w:sz="4" w:space="0" w:color="auto"/>
            </w:tcBorders>
            <w:shd w:val="clear" w:color="auto" w:fill="auto"/>
            <w:noWrap/>
            <w:vAlign w:val="center"/>
            <w:hideMark/>
          </w:tcPr>
          <w:p w14:paraId="37DDB52F"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9,12</w:t>
            </w:r>
          </w:p>
        </w:tc>
      </w:tr>
      <w:tr w:rsidR="00BA3F28" w:rsidRPr="00AE2EA9" w14:paraId="79DE4AA8"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hideMark/>
          </w:tcPr>
          <w:p w14:paraId="7AD6609C"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32</w:t>
            </w:r>
          </w:p>
        </w:tc>
        <w:tc>
          <w:tcPr>
            <w:tcW w:w="2237" w:type="dxa"/>
            <w:tcBorders>
              <w:top w:val="nil"/>
              <w:left w:val="nil"/>
              <w:bottom w:val="single" w:sz="4" w:space="0" w:color="auto"/>
              <w:right w:val="single" w:sz="4" w:space="0" w:color="auto"/>
            </w:tcBorders>
            <w:shd w:val="clear" w:color="auto" w:fill="auto"/>
            <w:noWrap/>
            <w:vAlign w:val="center"/>
            <w:hideMark/>
          </w:tcPr>
          <w:p w14:paraId="0D45368A"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113,0</w:t>
            </w:r>
          </w:p>
        </w:tc>
        <w:tc>
          <w:tcPr>
            <w:tcW w:w="1985" w:type="dxa"/>
            <w:tcBorders>
              <w:top w:val="nil"/>
              <w:left w:val="nil"/>
              <w:bottom w:val="single" w:sz="4" w:space="0" w:color="auto"/>
              <w:right w:val="single" w:sz="4" w:space="0" w:color="auto"/>
            </w:tcBorders>
            <w:shd w:val="clear" w:color="auto" w:fill="auto"/>
            <w:vAlign w:val="center"/>
            <w:hideMark/>
          </w:tcPr>
          <w:p w14:paraId="3349F4F8"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000000" w:fill="FFFFFF"/>
            <w:vAlign w:val="center"/>
            <w:hideMark/>
          </w:tcPr>
          <w:p w14:paraId="3747A7B5" w14:textId="77777777" w:rsidR="00BA3F28" w:rsidRPr="00AE2EA9" w:rsidRDefault="00BA3F28" w:rsidP="00BA3F28">
            <w:pPr>
              <w:jc w:val="center"/>
              <w:rPr>
                <w:rFonts w:eastAsia="Times New Roman" w:cs="Times New Roman"/>
                <w:sz w:val="22"/>
                <w:lang w:eastAsia="ru-RU"/>
              </w:rPr>
            </w:pPr>
            <w:r w:rsidRPr="00AE2EA9">
              <w:rPr>
                <w:rFonts w:eastAsia="Times New Roman" w:cs="Times New Roman"/>
                <w:sz w:val="22"/>
                <w:lang w:eastAsia="ru-RU"/>
              </w:rPr>
              <w:t>мин. вата, лист оцинкованный</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2F9ADE2"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1998-2003 гг.</w:t>
            </w:r>
          </w:p>
        </w:tc>
        <w:tc>
          <w:tcPr>
            <w:tcW w:w="2409" w:type="dxa"/>
            <w:tcBorders>
              <w:top w:val="nil"/>
              <w:left w:val="nil"/>
              <w:bottom w:val="single" w:sz="4" w:space="0" w:color="auto"/>
              <w:right w:val="single" w:sz="4" w:space="0" w:color="auto"/>
            </w:tcBorders>
            <w:shd w:val="clear" w:color="auto" w:fill="auto"/>
            <w:noWrap/>
            <w:vAlign w:val="center"/>
            <w:hideMark/>
          </w:tcPr>
          <w:p w14:paraId="4F909CDB"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7,23</w:t>
            </w:r>
          </w:p>
        </w:tc>
      </w:tr>
      <w:tr w:rsidR="00BA3F28" w:rsidRPr="00AE2EA9" w14:paraId="26BCFDD9"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5FE30BB6" w14:textId="77777777" w:rsidR="00BA3F28" w:rsidRPr="00AE2EA9" w:rsidRDefault="00BA3F28" w:rsidP="00BA3F28">
            <w:pPr>
              <w:jc w:val="both"/>
              <w:rPr>
                <w:rFonts w:eastAsia="Times New Roman" w:cs="Times New Roman"/>
                <w:b/>
                <w:bCs/>
                <w:color w:val="000000"/>
                <w:sz w:val="22"/>
                <w:lang w:eastAsia="ru-RU"/>
              </w:rPr>
            </w:pPr>
            <w:r w:rsidRPr="00AE2EA9">
              <w:rPr>
                <w:rFonts w:eastAsia="Times New Roman" w:cs="Times New Roman"/>
                <w:b/>
                <w:bCs/>
                <w:color w:val="000000"/>
                <w:sz w:val="22"/>
                <w:lang w:eastAsia="ru-RU"/>
              </w:rPr>
              <w:t>ИТОГО:</w:t>
            </w:r>
          </w:p>
        </w:tc>
        <w:tc>
          <w:tcPr>
            <w:tcW w:w="2237" w:type="dxa"/>
            <w:tcBorders>
              <w:top w:val="nil"/>
              <w:left w:val="nil"/>
              <w:bottom w:val="single" w:sz="4" w:space="0" w:color="auto"/>
              <w:right w:val="single" w:sz="4" w:space="0" w:color="auto"/>
            </w:tcBorders>
            <w:shd w:val="clear" w:color="auto" w:fill="auto"/>
            <w:vAlign w:val="center"/>
            <w:hideMark/>
          </w:tcPr>
          <w:p w14:paraId="2445288D" w14:textId="77777777" w:rsidR="00BA3F28" w:rsidRPr="00AE2EA9" w:rsidRDefault="00BA3F28" w:rsidP="00BA3F28">
            <w:pPr>
              <w:jc w:val="center"/>
              <w:rPr>
                <w:rFonts w:eastAsia="Times New Roman" w:cs="Times New Roman"/>
                <w:b/>
                <w:bCs/>
                <w:color w:val="000000"/>
                <w:sz w:val="22"/>
                <w:lang w:eastAsia="ru-RU"/>
              </w:rPr>
            </w:pPr>
            <w:r w:rsidRPr="00AE2EA9">
              <w:rPr>
                <w:rFonts w:eastAsia="Times New Roman" w:cs="Times New Roman"/>
                <w:b/>
                <w:bCs/>
                <w:color w:val="000000"/>
                <w:sz w:val="22"/>
                <w:lang w:eastAsia="ru-RU"/>
              </w:rPr>
              <w:t>1223,0</w:t>
            </w:r>
          </w:p>
        </w:tc>
        <w:tc>
          <w:tcPr>
            <w:tcW w:w="1985" w:type="dxa"/>
            <w:tcBorders>
              <w:top w:val="nil"/>
              <w:left w:val="nil"/>
              <w:bottom w:val="single" w:sz="4" w:space="0" w:color="auto"/>
              <w:right w:val="single" w:sz="4" w:space="0" w:color="auto"/>
            </w:tcBorders>
            <w:shd w:val="clear" w:color="000000" w:fill="FFFFFF"/>
            <w:vAlign w:val="center"/>
            <w:hideMark/>
          </w:tcPr>
          <w:p w14:paraId="0C315E20" w14:textId="77777777" w:rsidR="00BA3F28" w:rsidRPr="00AE2EA9" w:rsidRDefault="00BA3F28" w:rsidP="00BA3F28">
            <w:pPr>
              <w:jc w:val="center"/>
              <w:rPr>
                <w:rFonts w:eastAsia="Times New Roman" w:cs="Times New Roman"/>
                <w:b/>
                <w:bCs/>
                <w:color w:val="000000"/>
                <w:sz w:val="22"/>
                <w:lang w:eastAsia="ru-RU"/>
              </w:rPr>
            </w:pPr>
            <w:r w:rsidRPr="00AE2EA9">
              <w:rPr>
                <w:rFonts w:eastAsia="Times New Roman" w:cs="Times New Roman"/>
                <w:b/>
                <w:bCs/>
                <w:color w:val="000000"/>
                <w:sz w:val="22"/>
                <w:lang w:eastAsia="ru-RU"/>
              </w:rPr>
              <w:t> </w:t>
            </w:r>
          </w:p>
        </w:tc>
        <w:tc>
          <w:tcPr>
            <w:tcW w:w="2410" w:type="dxa"/>
            <w:tcBorders>
              <w:top w:val="nil"/>
              <w:left w:val="nil"/>
              <w:bottom w:val="single" w:sz="4" w:space="0" w:color="auto"/>
              <w:right w:val="single" w:sz="4" w:space="0" w:color="auto"/>
            </w:tcBorders>
            <w:shd w:val="clear" w:color="auto" w:fill="auto"/>
            <w:noWrap/>
            <w:vAlign w:val="bottom"/>
            <w:hideMark/>
          </w:tcPr>
          <w:p w14:paraId="5CF4AE3E" w14:textId="77777777" w:rsidR="00BA3F28" w:rsidRPr="00AE2EA9" w:rsidRDefault="00BA3F28" w:rsidP="00BA3F28">
            <w:pP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31CD5857" w14:textId="77777777" w:rsidR="00BA3F28" w:rsidRPr="00AE2EA9" w:rsidRDefault="00BA3F28" w:rsidP="00BA3F28">
            <w:pP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2409" w:type="dxa"/>
            <w:tcBorders>
              <w:top w:val="nil"/>
              <w:left w:val="nil"/>
              <w:bottom w:val="single" w:sz="4" w:space="0" w:color="auto"/>
              <w:right w:val="single" w:sz="4" w:space="0" w:color="auto"/>
            </w:tcBorders>
            <w:shd w:val="clear" w:color="auto" w:fill="auto"/>
            <w:noWrap/>
            <w:vAlign w:val="center"/>
            <w:hideMark/>
          </w:tcPr>
          <w:p w14:paraId="2DC2D6F3" w14:textId="77777777" w:rsidR="00BA3F28" w:rsidRPr="00AE2EA9" w:rsidRDefault="00BA3F28" w:rsidP="00BA3F28">
            <w:pPr>
              <w:jc w:val="center"/>
              <w:rPr>
                <w:rFonts w:eastAsia="Times New Roman" w:cs="Times New Roman"/>
                <w:b/>
                <w:bCs/>
                <w:color w:val="000000"/>
                <w:sz w:val="22"/>
                <w:lang w:eastAsia="ru-RU"/>
              </w:rPr>
            </w:pPr>
            <w:r w:rsidRPr="00AE2EA9">
              <w:rPr>
                <w:rFonts w:eastAsia="Times New Roman" w:cs="Times New Roman"/>
                <w:b/>
                <w:bCs/>
                <w:color w:val="000000"/>
                <w:sz w:val="22"/>
                <w:lang w:eastAsia="ru-RU"/>
              </w:rPr>
              <w:t>155,11</w:t>
            </w:r>
          </w:p>
        </w:tc>
      </w:tr>
      <w:tr w:rsidR="005F40E7" w:rsidRPr="00AE2EA9" w14:paraId="019DFB33" w14:textId="77777777" w:rsidTr="005D64BB">
        <w:trPr>
          <w:trHeight w:val="301"/>
        </w:trPr>
        <w:tc>
          <w:tcPr>
            <w:tcW w:w="13603" w:type="dxa"/>
            <w:gridSpan w:val="6"/>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1FF7D473" w14:textId="7F2FD1F1" w:rsidR="005F40E7" w:rsidRPr="00AE2EA9" w:rsidRDefault="005F40E7" w:rsidP="005F40E7">
            <w:pPr>
              <w:jc w:val="center"/>
              <w:rPr>
                <w:rFonts w:eastAsia="Times New Roman" w:cs="Times New Roman"/>
                <w:color w:val="000000"/>
                <w:sz w:val="22"/>
                <w:lang w:eastAsia="ru-RU"/>
              </w:rPr>
            </w:pPr>
            <w:r w:rsidRPr="00AE2EA9">
              <w:rPr>
                <w:rFonts w:eastAsia="Times New Roman" w:cs="Times New Roman"/>
                <w:b/>
                <w:bCs/>
                <w:color w:val="000000"/>
                <w:sz w:val="22"/>
                <w:lang w:eastAsia="ru-RU"/>
              </w:rPr>
              <w:t>ТПП Рогачевская фабрика</w:t>
            </w:r>
          </w:p>
        </w:tc>
      </w:tr>
      <w:tr w:rsidR="005F40E7" w:rsidRPr="00AE2EA9" w14:paraId="7F6A033C"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tcPr>
          <w:p w14:paraId="4DE31124" w14:textId="387C9B6E" w:rsidR="005F40E7" w:rsidRPr="00AE2EA9" w:rsidRDefault="005F40E7" w:rsidP="00BA3F28">
            <w:pPr>
              <w:jc w:val="center"/>
              <w:rPr>
                <w:rFonts w:eastAsia="Times New Roman" w:cs="Times New Roman"/>
                <w:b/>
                <w:color w:val="000000"/>
                <w:sz w:val="22"/>
                <w:lang w:eastAsia="ru-RU"/>
              </w:rPr>
            </w:pPr>
            <w:r w:rsidRPr="00AE2EA9">
              <w:rPr>
                <w:rFonts w:eastAsia="Times New Roman" w:cs="Times New Roman"/>
                <w:b/>
                <w:color w:val="000000"/>
                <w:sz w:val="22"/>
                <w:lang w:eastAsia="ru-RU"/>
              </w:rPr>
              <w:t>Отопление</w:t>
            </w:r>
          </w:p>
        </w:tc>
        <w:tc>
          <w:tcPr>
            <w:tcW w:w="2237" w:type="dxa"/>
            <w:tcBorders>
              <w:top w:val="nil"/>
              <w:left w:val="nil"/>
              <w:bottom w:val="single" w:sz="4" w:space="0" w:color="auto"/>
              <w:right w:val="single" w:sz="4" w:space="0" w:color="auto"/>
            </w:tcBorders>
            <w:shd w:val="clear" w:color="auto" w:fill="auto"/>
            <w:vAlign w:val="center"/>
          </w:tcPr>
          <w:p w14:paraId="1B1565C7" w14:textId="77777777" w:rsidR="005F40E7" w:rsidRPr="00AE2EA9" w:rsidRDefault="005F40E7" w:rsidP="00BA3F28">
            <w:pPr>
              <w:jc w:val="center"/>
              <w:rPr>
                <w:rFonts w:eastAsia="Times New Roman" w:cs="Times New Roman"/>
                <w:color w:val="000000"/>
                <w:sz w:val="22"/>
                <w:lang w:eastAsia="ru-RU"/>
              </w:rPr>
            </w:pPr>
          </w:p>
        </w:tc>
        <w:tc>
          <w:tcPr>
            <w:tcW w:w="1985" w:type="dxa"/>
            <w:tcBorders>
              <w:top w:val="nil"/>
              <w:left w:val="nil"/>
              <w:bottom w:val="single" w:sz="4" w:space="0" w:color="auto"/>
              <w:right w:val="single" w:sz="4" w:space="0" w:color="auto"/>
            </w:tcBorders>
            <w:shd w:val="clear" w:color="auto" w:fill="auto"/>
            <w:vAlign w:val="center"/>
          </w:tcPr>
          <w:p w14:paraId="1EEE32A6" w14:textId="77777777" w:rsidR="005F40E7" w:rsidRPr="00AE2EA9" w:rsidRDefault="005F40E7" w:rsidP="00BA3F28">
            <w:pPr>
              <w:jc w:val="center"/>
              <w:rPr>
                <w:rFonts w:eastAsia="Times New Roman" w:cs="Times New Roman"/>
                <w:color w:val="000000"/>
                <w:sz w:val="22"/>
                <w:lang w:eastAsia="ru-RU"/>
              </w:rPr>
            </w:pPr>
          </w:p>
        </w:tc>
        <w:tc>
          <w:tcPr>
            <w:tcW w:w="2410" w:type="dxa"/>
            <w:tcBorders>
              <w:top w:val="nil"/>
              <w:left w:val="nil"/>
              <w:bottom w:val="single" w:sz="4" w:space="0" w:color="auto"/>
              <w:right w:val="single" w:sz="4" w:space="0" w:color="auto"/>
            </w:tcBorders>
            <w:shd w:val="clear" w:color="000000" w:fill="FFFFFF"/>
            <w:vAlign w:val="center"/>
          </w:tcPr>
          <w:p w14:paraId="3319DC5A" w14:textId="77777777" w:rsidR="005F40E7" w:rsidRPr="00AE2EA9" w:rsidRDefault="005F40E7" w:rsidP="00BA3F28">
            <w:pPr>
              <w:jc w:val="center"/>
              <w:rPr>
                <w:rFonts w:eastAsia="Times New Roman" w:cs="Times New Roman"/>
                <w:sz w:val="22"/>
                <w:lang w:eastAsia="ru-RU"/>
              </w:rPr>
            </w:pPr>
          </w:p>
        </w:tc>
        <w:tc>
          <w:tcPr>
            <w:tcW w:w="1701" w:type="dxa"/>
            <w:tcBorders>
              <w:top w:val="nil"/>
              <w:left w:val="single" w:sz="4" w:space="0" w:color="auto"/>
              <w:bottom w:val="single" w:sz="4" w:space="0" w:color="auto"/>
              <w:right w:val="single" w:sz="4" w:space="0" w:color="auto"/>
            </w:tcBorders>
            <w:shd w:val="clear" w:color="auto" w:fill="auto"/>
            <w:noWrap/>
            <w:vAlign w:val="center"/>
          </w:tcPr>
          <w:p w14:paraId="02273E91" w14:textId="77777777" w:rsidR="005F40E7" w:rsidRPr="00AE2EA9" w:rsidRDefault="005F40E7" w:rsidP="00BA3F28">
            <w:pPr>
              <w:jc w:val="center"/>
              <w:rPr>
                <w:rFonts w:eastAsia="Times New Roman" w:cs="Times New Roman"/>
                <w:color w:val="000000"/>
                <w:sz w:val="22"/>
                <w:lang w:eastAsia="ru-RU"/>
              </w:rPr>
            </w:pPr>
          </w:p>
        </w:tc>
        <w:tc>
          <w:tcPr>
            <w:tcW w:w="2409" w:type="dxa"/>
            <w:tcBorders>
              <w:top w:val="nil"/>
              <w:left w:val="nil"/>
              <w:bottom w:val="single" w:sz="4" w:space="0" w:color="auto"/>
              <w:right w:val="single" w:sz="4" w:space="0" w:color="auto"/>
            </w:tcBorders>
            <w:shd w:val="clear" w:color="auto" w:fill="auto"/>
            <w:noWrap/>
            <w:vAlign w:val="center"/>
          </w:tcPr>
          <w:p w14:paraId="3697FA4C" w14:textId="77777777" w:rsidR="005F40E7" w:rsidRPr="00AE2EA9" w:rsidRDefault="005F40E7" w:rsidP="00BA3F28">
            <w:pPr>
              <w:jc w:val="center"/>
              <w:rPr>
                <w:rFonts w:eastAsia="Times New Roman" w:cs="Times New Roman"/>
                <w:color w:val="000000"/>
                <w:sz w:val="22"/>
                <w:lang w:eastAsia="ru-RU"/>
              </w:rPr>
            </w:pPr>
          </w:p>
        </w:tc>
      </w:tr>
      <w:tr w:rsidR="00BA3F28" w:rsidRPr="00AE2EA9" w14:paraId="51637DCB"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24BA8894"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219</w:t>
            </w:r>
          </w:p>
        </w:tc>
        <w:tc>
          <w:tcPr>
            <w:tcW w:w="2237" w:type="dxa"/>
            <w:tcBorders>
              <w:top w:val="nil"/>
              <w:left w:val="nil"/>
              <w:bottom w:val="single" w:sz="4" w:space="0" w:color="auto"/>
              <w:right w:val="single" w:sz="4" w:space="0" w:color="auto"/>
            </w:tcBorders>
            <w:shd w:val="clear" w:color="auto" w:fill="auto"/>
            <w:vAlign w:val="center"/>
            <w:hideMark/>
          </w:tcPr>
          <w:p w14:paraId="23166053"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135</w:t>
            </w:r>
          </w:p>
        </w:tc>
        <w:tc>
          <w:tcPr>
            <w:tcW w:w="1985" w:type="dxa"/>
            <w:tcBorders>
              <w:top w:val="nil"/>
              <w:left w:val="nil"/>
              <w:bottom w:val="single" w:sz="4" w:space="0" w:color="auto"/>
              <w:right w:val="single" w:sz="4" w:space="0" w:color="auto"/>
            </w:tcBorders>
            <w:shd w:val="clear" w:color="auto" w:fill="auto"/>
            <w:vAlign w:val="center"/>
            <w:hideMark/>
          </w:tcPr>
          <w:p w14:paraId="2C7A04DE"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000000" w:fill="FFFFFF"/>
            <w:vAlign w:val="center"/>
            <w:hideMark/>
          </w:tcPr>
          <w:p w14:paraId="60197706" w14:textId="77777777" w:rsidR="00BA3F28" w:rsidRPr="00AE2EA9" w:rsidRDefault="00BA3F28" w:rsidP="00BA3F28">
            <w:pPr>
              <w:jc w:val="center"/>
              <w:rPr>
                <w:rFonts w:eastAsia="Times New Roman" w:cs="Times New Roman"/>
                <w:sz w:val="22"/>
                <w:lang w:eastAsia="ru-RU"/>
              </w:rPr>
            </w:pPr>
            <w:r w:rsidRPr="00AE2EA9">
              <w:rPr>
                <w:rFonts w:eastAsia="Times New Roman" w:cs="Times New Roman"/>
                <w:sz w:val="22"/>
                <w:lang w:eastAsia="ru-RU"/>
              </w:rPr>
              <w:t>мин. вата, лист оцинкованный</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BF8167B"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1998-2003 гг.</w:t>
            </w:r>
          </w:p>
        </w:tc>
        <w:tc>
          <w:tcPr>
            <w:tcW w:w="2409" w:type="dxa"/>
            <w:tcBorders>
              <w:top w:val="nil"/>
              <w:left w:val="nil"/>
              <w:bottom w:val="single" w:sz="4" w:space="0" w:color="auto"/>
              <w:right w:val="single" w:sz="4" w:space="0" w:color="auto"/>
            </w:tcBorders>
            <w:shd w:val="clear" w:color="auto" w:fill="auto"/>
            <w:noWrap/>
            <w:vAlign w:val="center"/>
            <w:hideMark/>
          </w:tcPr>
          <w:p w14:paraId="0783410E"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59,13</w:t>
            </w:r>
          </w:p>
        </w:tc>
      </w:tr>
      <w:tr w:rsidR="00BA3F28" w:rsidRPr="00AE2EA9" w14:paraId="7C457B41"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hideMark/>
          </w:tcPr>
          <w:p w14:paraId="70DDA810"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108</w:t>
            </w:r>
          </w:p>
        </w:tc>
        <w:tc>
          <w:tcPr>
            <w:tcW w:w="2237" w:type="dxa"/>
            <w:tcBorders>
              <w:top w:val="nil"/>
              <w:left w:val="nil"/>
              <w:bottom w:val="single" w:sz="4" w:space="0" w:color="auto"/>
              <w:right w:val="single" w:sz="4" w:space="0" w:color="auto"/>
            </w:tcBorders>
            <w:shd w:val="clear" w:color="auto" w:fill="auto"/>
            <w:noWrap/>
            <w:vAlign w:val="center"/>
            <w:hideMark/>
          </w:tcPr>
          <w:p w14:paraId="02856D6B"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285</w:t>
            </w:r>
          </w:p>
        </w:tc>
        <w:tc>
          <w:tcPr>
            <w:tcW w:w="1985" w:type="dxa"/>
            <w:tcBorders>
              <w:top w:val="nil"/>
              <w:left w:val="nil"/>
              <w:bottom w:val="single" w:sz="4" w:space="0" w:color="auto"/>
              <w:right w:val="single" w:sz="4" w:space="0" w:color="auto"/>
            </w:tcBorders>
            <w:shd w:val="clear" w:color="auto" w:fill="auto"/>
            <w:vAlign w:val="center"/>
            <w:hideMark/>
          </w:tcPr>
          <w:p w14:paraId="53C3623C"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000000" w:fill="FFFFFF"/>
            <w:vAlign w:val="center"/>
            <w:hideMark/>
          </w:tcPr>
          <w:p w14:paraId="099C72C4" w14:textId="77777777" w:rsidR="00BA3F28" w:rsidRPr="00AE2EA9" w:rsidRDefault="00BA3F28" w:rsidP="00BA3F28">
            <w:pPr>
              <w:jc w:val="center"/>
              <w:rPr>
                <w:rFonts w:eastAsia="Times New Roman" w:cs="Times New Roman"/>
                <w:sz w:val="22"/>
                <w:lang w:eastAsia="ru-RU"/>
              </w:rPr>
            </w:pPr>
            <w:r w:rsidRPr="00AE2EA9">
              <w:rPr>
                <w:rFonts w:eastAsia="Times New Roman" w:cs="Times New Roman"/>
                <w:sz w:val="22"/>
                <w:lang w:eastAsia="ru-RU"/>
              </w:rPr>
              <w:t>мин. вата, лист оцинкованный</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1EB80F3"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1998-2003 гг.</w:t>
            </w:r>
          </w:p>
        </w:tc>
        <w:tc>
          <w:tcPr>
            <w:tcW w:w="2409" w:type="dxa"/>
            <w:tcBorders>
              <w:top w:val="nil"/>
              <w:left w:val="nil"/>
              <w:bottom w:val="single" w:sz="4" w:space="0" w:color="auto"/>
              <w:right w:val="single" w:sz="4" w:space="0" w:color="auto"/>
            </w:tcBorders>
            <w:shd w:val="clear" w:color="auto" w:fill="auto"/>
            <w:noWrap/>
            <w:vAlign w:val="center"/>
            <w:hideMark/>
          </w:tcPr>
          <w:p w14:paraId="52BEC983"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61,56</w:t>
            </w:r>
          </w:p>
        </w:tc>
      </w:tr>
      <w:tr w:rsidR="00BA3F28" w:rsidRPr="00AE2EA9" w14:paraId="60724FA4"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hideMark/>
          </w:tcPr>
          <w:p w14:paraId="1096768F"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108</w:t>
            </w:r>
          </w:p>
        </w:tc>
        <w:tc>
          <w:tcPr>
            <w:tcW w:w="2237" w:type="dxa"/>
            <w:tcBorders>
              <w:top w:val="nil"/>
              <w:left w:val="nil"/>
              <w:bottom w:val="single" w:sz="4" w:space="0" w:color="auto"/>
              <w:right w:val="single" w:sz="4" w:space="0" w:color="auto"/>
            </w:tcBorders>
            <w:shd w:val="clear" w:color="auto" w:fill="auto"/>
            <w:noWrap/>
            <w:vAlign w:val="center"/>
            <w:hideMark/>
          </w:tcPr>
          <w:p w14:paraId="774F0EDB"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100</w:t>
            </w:r>
          </w:p>
        </w:tc>
        <w:tc>
          <w:tcPr>
            <w:tcW w:w="1985" w:type="dxa"/>
            <w:tcBorders>
              <w:top w:val="nil"/>
              <w:left w:val="nil"/>
              <w:bottom w:val="single" w:sz="4" w:space="0" w:color="auto"/>
              <w:right w:val="single" w:sz="4" w:space="0" w:color="auto"/>
            </w:tcBorders>
            <w:shd w:val="clear" w:color="auto" w:fill="auto"/>
            <w:vAlign w:val="center"/>
            <w:hideMark/>
          </w:tcPr>
          <w:p w14:paraId="2EF9EFA1"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auto" w:fill="auto"/>
            <w:noWrap/>
            <w:vAlign w:val="center"/>
            <w:hideMark/>
          </w:tcPr>
          <w:p w14:paraId="456AC7EF"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C84EA80"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1998-2003 гг.</w:t>
            </w:r>
          </w:p>
        </w:tc>
        <w:tc>
          <w:tcPr>
            <w:tcW w:w="2409" w:type="dxa"/>
            <w:tcBorders>
              <w:top w:val="nil"/>
              <w:left w:val="nil"/>
              <w:bottom w:val="single" w:sz="4" w:space="0" w:color="auto"/>
              <w:right w:val="single" w:sz="4" w:space="0" w:color="auto"/>
            </w:tcBorders>
            <w:shd w:val="clear" w:color="auto" w:fill="auto"/>
            <w:noWrap/>
            <w:vAlign w:val="center"/>
            <w:hideMark/>
          </w:tcPr>
          <w:p w14:paraId="0224FFB4"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21,60</w:t>
            </w:r>
          </w:p>
        </w:tc>
      </w:tr>
      <w:tr w:rsidR="00BA3F28" w:rsidRPr="00AE2EA9" w14:paraId="7869721F"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hideMark/>
          </w:tcPr>
          <w:p w14:paraId="1C6629B7"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89</w:t>
            </w:r>
          </w:p>
        </w:tc>
        <w:tc>
          <w:tcPr>
            <w:tcW w:w="2237" w:type="dxa"/>
            <w:tcBorders>
              <w:top w:val="nil"/>
              <w:left w:val="nil"/>
              <w:bottom w:val="single" w:sz="4" w:space="0" w:color="auto"/>
              <w:right w:val="single" w:sz="4" w:space="0" w:color="auto"/>
            </w:tcBorders>
            <w:shd w:val="clear" w:color="auto" w:fill="auto"/>
            <w:noWrap/>
            <w:vAlign w:val="center"/>
            <w:hideMark/>
          </w:tcPr>
          <w:p w14:paraId="165B0183"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73</w:t>
            </w:r>
          </w:p>
        </w:tc>
        <w:tc>
          <w:tcPr>
            <w:tcW w:w="1985" w:type="dxa"/>
            <w:tcBorders>
              <w:top w:val="nil"/>
              <w:left w:val="nil"/>
              <w:bottom w:val="single" w:sz="4" w:space="0" w:color="auto"/>
              <w:right w:val="single" w:sz="4" w:space="0" w:color="auto"/>
            </w:tcBorders>
            <w:shd w:val="clear" w:color="auto" w:fill="auto"/>
            <w:vAlign w:val="center"/>
            <w:hideMark/>
          </w:tcPr>
          <w:p w14:paraId="3C55C2A0"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000000" w:fill="FFFFFF"/>
            <w:vAlign w:val="center"/>
            <w:hideMark/>
          </w:tcPr>
          <w:p w14:paraId="41184B44" w14:textId="77777777" w:rsidR="00BA3F28" w:rsidRPr="00AE2EA9" w:rsidRDefault="00BA3F28" w:rsidP="00BA3F28">
            <w:pPr>
              <w:jc w:val="center"/>
              <w:rPr>
                <w:rFonts w:eastAsia="Times New Roman" w:cs="Times New Roman"/>
                <w:sz w:val="22"/>
                <w:lang w:eastAsia="ru-RU"/>
              </w:rPr>
            </w:pPr>
            <w:r w:rsidRPr="00AE2EA9">
              <w:rPr>
                <w:rFonts w:eastAsia="Times New Roman" w:cs="Times New Roman"/>
                <w:sz w:val="22"/>
                <w:lang w:eastAsia="ru-RU"/>
              </w:rPr>
              <w:t>мин. вата, лист оцинкованный</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C0C530F"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1998-2003 гг.</w:t>
            </w:r>
          </w:p>
        </w:tc>
        <w:tc>
          <w:tcPr>
            <w:tcW w:w="2409" w:type="dxa"/>
            <w:tcBorders>
              <w:top w:val="nil"/>
              <w:left w:val="nil"/>
              <w:bottom w:val="single" w:sz="4" w:space="0" w:color="auto"/>
              <w:right w:val="single" w:sz="4" w:space="0" w:color="auto"/>
            </w:tcBorders>
            <w:shd w:val="clear" w:color="auto" w:fill="auto"/>
            <w:noWrap/>
            <w:vAlign w:val="center"/>
            <w:hideMark/>
          </w:tcPr>
          <w:p w14:paraId="5FDB3ABE"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12,99</w:t>
            </w:r>
          </w:p>
        </w:tc>
      </w:tr>
      <w:tr w:rsidR="00BA3F28" w:rsidRPr="00AE2EA9" w14:paraId="1B646866"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hideMark/>
          </w:tcPr>
          <w:p w14:paraId="004C0D12"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89</w:t>
            </w:r>
          </w:p>
        </w:tc>
        <w:tc>
          <w:tcPr>
            <w:tcW w:w="2237" w:type="dxa"/>
            <w:tcBorders>
              <w:top w:val="nil"/>
              <w:left w:val="nil"/>
              <w:bottom w:val="single" w:sz="4" w:space="0" w:color="auto"/>
              <w:right w:val="single" w:sz="4" w:space="0" w:color="auto"/>
            </w:tcBorders>
            <w:shd w:val="clear" w:color="auto" w:fill="auto"/>
            <w:noWrap/>
            <w:vAlign w:val="center"/>
            <w:hideMark/>
          </w:tcPr>
          <w:p w14:paraId="009E1E1F"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15</w:t>
            </w:r>
          </w:p>
        </w:tc>
        <w:tc>
          <w:tcPr>
            <w:tcW w:w="1985" w:type="dxa"/>
            <w:tcBorders>
              <w:top w:val="nil"/>
              <w:left w:val="nil"/>
              <w:bottom w:val="single" w:sz="4" w:space="0" w:color="auto"/>
              <w:right w:val="single" w:sz="4" w:space="0" w:color="auto"/>
            </w:tcBorders>
            <w:shd w:val="clear" w:color="auto" w:fill="auto"/>
            <w:vAlign w:val="center"/>
            <w:hideMark/>
          </w:tcPr>
          <w:p w14:paraId="4CF62FAE"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auto" w:fill="auto"/>
            <w:noWrap/>
            <w:vAlign w:val="center"/>
            <w:hideMark/>
          </w:tcPr>
          <w:p w14:paraId="1B8FF2B4"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Отсутствует</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C5E9CEF"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1998-2003 гг.</w:t>
            </w:r>
          </w:p>
        </w:tc>
        <w:tc>
          <w:tcPr>
            <w:tcW w:w="2409" w:type="dxa"/>
            <w:tcBorders>
              <w:top w:val="nil"/>
              <w:left w:val="nil"/>
              <w:bottom w:val="single" w:sz="4" w:space="0" w:color="auto"/>
              <w:right w:val="single" w:sz="4" w:space="0" w:color="auto"/>
            </w:tcBorders>
            <w:shd w:val="clear" w:color="auto" w:fill="auto"/>
            <w:noWrap/>
            <w:vAlign w:val="center"/>
            <w:hideMark/>
          </w:tcPr>
          <w:p w14:paraId="54B769D8"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2,67</w:t>
            </w:r>
          </w:p>
        </w:tc>
      </w:tr>
      <w:tr w:rsidR="00BA3F28" w:rsidRPr="00AE2EA9" w14:paraId="4C2AE5BF"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noWrap/>
            <w:vAlign w:val="center"/>
            <w:hideMark/>
          </w:tcPr>
          <w:p w14:paraId="7605DE3A"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32</w:t>
            </w:r>
          </w:p>
        </w:tc>
        <w:tc>
          <w:tcPr>
            <w:tcW w:w="2237" w:type="dxa"/>
            <w:tcBorders>
              <w:top w:val="nil"/>
              <w:left w:val="nil"/>
              <w:bottom w:val="single" w:sz="4" w:space="0" w:color="auto"/>
              <w:right w:val="single" w:sz="4" w:space="0" w:color="auto"/>
            </w:tcBorders>
            <w:shd w:val="clear" w:color="auto" w:fill="auto"/>
            <w:noWrap/>
            <w:vAlign w:val="center"/>
            <w:hideMark/>
          </w:tcPr>
          <w:p w14:paraId="5A2B5AB8"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156</w:t>
            </w:r>
          </w:p>
        </w:tc>
        <w:tc>
          <w:tcPr>
            <w:tcW w:w="1985" w:type="dxa"/>
            <w:tcBorders>
              <w:top w:val="nil"/>
              <w:left w:val="nil"/>
              <w:bottom w:val="single" w:sz="4" w:space="0" w:color="auto"/>
              <w:right w:val="single" w:sz="4" w:space="0" w:color="auto"/>
            </w:tcBorders>
            <w:shd w:val="clear" w:color="auto" w:fill="auto"/>
            <w:vAlign w:val="center"/>
            <w:hideMark/>
          </w:tcPr>
          <w:p w14:paraId="4C44243A"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надземная</w:t>
            </w:r>
          </w:p>
        </w:tc>
        <w:tc>
          <w:tcPr>
            <w:tcW w:w="2410" w:type="dxa"/>
            <w:tcBorders>
              <w:top w:val="nil"/>
              <w:left w:val="nil"/>
              <w:bottom w:val="single" w:sz="4" w:space="0" w:color="auto"/>
              <w:right w:val="single" w:sz="4" w:space="0" w:color="auto"/>
            </w:tcBorders>
            <w:shd w:val="clear" w:color="000000" w:fill="FFFFFF"/>
            <w:vAlign w:val="center"/>
            <w:hideMark/>
          </w:tcPr>
          <w:p w14:paraId="6D2EA7AC" w14:textId="77777777" w:rsidR="00BA3F28" w:rsidRPr="00AE2EA9" w:rsidRDefault="00BA3F28" w:rsidP="00BA3F28">
            <w:pPr>
              <w:jc w:val="center"/>
              <w:rPr>
                <w:rFonts w:eastAsia="Times New Roman" w:cs="Times New Roman"/>
                <w:sz w:val="22"/>
                <w:lang w:eastAsia="ru-RU"/>
              </w:rPr>
            </w:pPr>
            <w:r w:rsidRPr="00AE2EA9">
              <w:rPr>
                <w:rFonts w:eastAsia="Times New Roman" w:cs="Times New Roman"/>
                <w:sz w:val="22"/>
                <w:lang w:eastAsia="ru-RU"/>
              </w:rPr>
              <w:t>мин. вата, лист оцинкованный</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1E37330"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1998-2003 гг.</w:t>
            </w:r>
          </w:p>
        </w:tc>
        <w:tc>
          <w:tcPr>
            <w:tcW w:w="2409" w:type="dxa"/>
            <w:tcBorders>
              <w:top w:val="nil"/>
              <w:left w:val="nil"/>
              <w:bottom w:val="single" w:sz="4" w:space="0" w:color="auto"/>
              <w:right w:val="single" w:sz="4" w:space="0" w:color="auto"/>
            </w:tcBorders>
            <w:shd w:val="clear" w:color="auto" w:fill="auto"/>
            <w:noWrap/>
            <w:vAlign w:val="center"/>
            <w:hideMark/>
          </w:tcPr>
          <w:p w14:paraId="7DC6BC18" w14:textId="77777777" w:rsidR="00BA3F28" w:rsidRPr="00AE2EA9" w:rsidRDefault="00BA3F28" w:rsidP="00BA3F28">
            <w:pPr>
              <w:jc w:val="center"/>
              <w:rPr>
                <w:rFonts w:eastAsia="Times New Roman" w:cs="Times New Roman"/>
                <w:color w:val="000000"/>
                <w:sz w:val="22"/>
                <w:lang w:eastAsia="ru-RU"/>
              </w:rPr>
            </w:pPr>
            <w:r w:rsidRPr="00AE2EA9">
              <w:rPr>
                <w:rFonts w:eastAsia="Times New Roman" w:cs="Times New Roman"/>
                <w:color w:val="000000"/>
                <w:sz w:val="22"/>
                <w:lang w:eastAsia="ru-RU"/>
              </w:rPr>
              <w:t>9,98</w:t>
            </w:r>
          </w:p>
        </w:tc>
      </w:tr>
      <w:tr w:rsidR="00BA3F28" w:rsidRPr="00AE2EA9" w14:paraId="4B3C076E" w14:textId="77777777" w:rsidTr="00BA3F28">
        <w:trPr>
          <w:trHeight w:val="301"/>
        </w:trPr>
        <w:tc>
          <w:tcPr>
            <w:tcW w:w="2861" w:type="dxa"/>
            <w:tcBorders>
              <w:top w:val="nil"/>
              <w:left w:val="single" w:sz="4" w:space="0" w:color="auto"/>
              <w:bottom w:val="single" w:sz="4" w:space="0" w:color="auto"/>
              <w:right w:val="single" w:sz="4" w:space="0" w:color="auto"/>
            </w:tcBorders>
            <w:shd w:val="clear" w:color="auto" w:fill="auto"/>
            <w:vAlign w:val="center"/>
            <w:hideMark/>
          </w:tcPr>
          <w:p w14:paraId="24BCA223" w14:textId="77777777" w:rsidR="00BA3F28" w:rsidRPr="00AE2EA9" w:rsidRDefault="00BA3F28" w:rsidP="00BA3F28">
            <w:pPr>
              <w:jc w:val="both"/>
              <w:rPr>
                <w:rFonts w:eastAsia="Times New Roman" w:cs="Times New Roman"/>
                <w:b/>
                <w:bCs/>
                <w:color w:val="000000"/>
                <w:sz w:val="22"/>
                <w:lang w:eastAsia="ru-RU"/>
              </w:rPr>
            </w:pPr>
            <w:r w:rsidRPr="00AE2EA9">
              <w:rPr>
                <w:rFonts w:eastAsia="Times New Roman" w:cs="Times New Roman"/>
                <w:b/>
                <w:bCs/>
                <w:color w:val="000000"/>
                <w:sz w:val="22"/>
                <w:lang w:eastAsia="ru-RU"/>
              </w:rPr>
              <w:t>ИТОГО:</w:t>
            </w:r>
          </w:p>
        </w:tc>
        <w:tc>
          <w:tcPr>
            <w:tcW w:w="2237" w:type="dxa"/>
            <w:tcBorders>
              <w:top w:val="nil"/>
              <w:left w:val="nil"/>
              <w:bottom w:val="single" w:sz="4" w:space="0" w:color="auto"/>
              <w:right w:val="single" w:sz="4" w:space="0" w:color="auto"/>
            </w:tcBorders>
            <w:shd w:val="clear" w:color="auto" w:fill="auto"/>
            <w:vAlign w:val="center"/>
            <w:hideMark/>
          </w:tcPr>
          <w:p w14:paraId="73A4D2B5" w14:textId="77777777" w:rsidR="00BA3F28" w:rsidRPr="00AE2EA9" w:rsidRDefault="00BA3F28" w:rsidP="00BA3F28">
            <w:pPr>
              <w:jc w:val="center"/>
              <w:rPr>
                <w:rFonts w:eastAsia="Times New Roman" w:cs="Times New Roman"/>
                <w:b/>
                <w:bCs/>
                <w:color w:val="000000"/>
                <w:sz w:val="22"/>
                <w:lang w:eastAsia="ru-RU"/>
              </w:rPr>
            </w:pPr>
            <w:r w:rsidRPr="00AE2EA9">
              <w:rPr>
                <w:rFonts w:eastAsia="Times New Roman" w:cs="Times New Roman"/>
                <w:b/>
                <w:bCs/>
                <w:color w:val="000000"/>
                <w:sz w:val="22"/>
                <w:lang w:eastAsia="ru-RU"/>
              </w:rPr>
              <w:t>764,0</w:t>
            </w:r>
          </w:p>
        </w:tc>
        <w:tc>
          <w:tcPr>
            <w:tcW w:w="1985" w:type="dxa"/>
            <w:tcBorders>
              <w:top w:val="nil"/>
              <w:left w:val="nil"/>
              <w:bottom w:val="single" w:sz="4" w:space="0" w:color="auto"/>
              <w:right w:val="single" w:sz="4" w:space="0" w:color="auto"/>
            </w:tcBorders>
            <w:shd w:val="clear" w:color="auto" w:fill="auto"/>
            <w:vAlign w:val="center"/>
            <w:hideMark/>
          </w:tcPr>
          <w:p w14:paraId="15345A39" w14:textId="77777777" w:rsidR="00BA3F28" w:rsidRPr="00AE2EA9" w:rsidRDefault="00BA3F28" w:rsidP="00BA3F28">
            <w:pPr>
              <w:jc w:val="center"/>
              <w:rPr>
                <w:rFonts w:eastAsia="Times New Roman" w:cs="Times New Roman"/>
                <w:b/>
                <w:bCs/>
                <w:color w:val="000000"/>
                <w:sz w:val="22"/>
                <w:lang w:eastAsia="ru-RU"/>
              </w:rPr>
            </w:pPr>
            <w:r w:rsidRPr="00AE2EA9">
              <w:rPr>
                <w:rFonts w:eastAsia="Times New Roman" w:cs="Times New Roman"/>
                <w:b/>
                <w:bCs/>
                <w:color w:val="000000"/>
                <w:sz w:val="22"/>
                <w:lang w:eastAsia="ru-RU"/>
              </w:rPr>
              <w:t> </w:t>
            </w:r>
          </w:p>
        </w:tc>
        <w:tc>
          <w:tcPr>
            <w:tcW w:w="2410" w:type="dxa"/>
            <w:tcBorders>
              <w:top w:val="nil"/>
              <w:left w:val="nil"/>
              <w:bottom w:val="single" w:sz="4" w:space="0" w:color="auto"/>
              <w:right w:val="single" w:sz="4" w:space="0" w:color="auto"/>
            </w:tcBorders>
            <w:shd w:val="clear" w:color="auto" w:fill="auto"/>
            <w:noWrap/>
            <w:vAlign w:val="bottom"/>
            <w:hideMark/>
          </w:tcPr>
          <w:p w14:paraId="147608E9" w14:textId="77777777" w:rsidR="00BA3F28" w:rsidRPr="00AE2EA9" w:rsidRDefault="00BA3F28" w:rsidP="00BA3F28">
            <w:pP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0F40A212" w14:textId="77777777" w:rsidR="00BA3F28" w:rsidRPr="00AE2EA9" w:rsidRDefault="00BA3F28" w:rsidP="00BA3F28">
            <w:pP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2409" w:type="dxa"/>
            <w:tcBorders>
              <w:top w:val="nil"/>
              <w:left w:val="nil"/>
              <w:bottom w:val="single" w:sz="4" w:space="0" w:color="auto"/>
              <w:right w:val="single" w:sz="4" w:space="0" w:color="auto"/>
            </w:tcBorders>
            <w:shd w:val="clear" w:color="auto" w:fill="auto"/>
            <w:noWrap/>
            <w:vAlign w:val="center"/>
            <w:hideMark/>
          </w:tcPr>
          <w:p w14:paraId="3D9654B2" w14:textId="77777777" w:rsidR="00BA3F28" w:rsidRPr="00AE2EA9" w:rsidRDefault="00BA3F28" w:rsidP="00BA3F28">
            <w:pPr>
              <w:jc w:val="center"/>
              <w:rPr>
                <w:rFonts w:eastAsia="Times New Roman" w:cs="Times New Roman"/>
                <w:b/>
                <w:bCs/>
                <w:color w:val="000000"/>
                <w:sz w:val="22"/>
                <w:lang w:eastAsia="ru-RU"/>
              </w:rPr>
            </w:pPr>
            <w:r w:rsidRPr="00AE2EA9">
              <w:rPr>
                <w:rFonts w:eastAsia="Times New Roman" w:cs="Times New Roman"/>
                <w:b/>
                <w:bCs/>
                <w:color w:val="000000"/>
                <w:sz w:val="22"/>
                <w:lang w:eastAsia="ru-RU"/>
              </w:rPr>
              <w:t>167,94</w:t>
            </w:r>
          </w:p>
        </w:tc>
      </w:tr>
      <w:tr w:rsidR="00CC2A28" w:rsidRPr="00AE2EA9" w14:paraId="74647757" w14:textId="77777777" w:rsidTr="005F40E7">
        <w:trPr>
          <w:trHeight w:val="301"/>
        </w:trPr>
        <w:tc>
          <w:tcPr>
            <w:tcW w:w="2861" w:type="dxa"/>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58F5EDD6" w14:textId="1F63AC38" w:rsidR="00CC2A28" w:rsidRPr="00AE2EA9" w:rsidRDefault="00CC2A28" w:rsidP="00CC2A28">
            <w:pPr>
              <w:rPr>
                <w:rFonts w:eastAsia="Times New Roman" w:cs="Times New Roman"/>
                <w:b/>
                <w:bCs/>
                <w:color w:val="000000"/>
                <w:sz w:val="22"/>
                <w:lang w:eastAsia="ru-RU"/>
              </w:rPr>
            </w:pPr>
            <w:r w:rsidRPr="00AE2EA9">
              <w:rPr>
                <w:rFonts w:eastAsia="Times New Roman" w:cs="Times New Roman"/>
                <w:b/>
                <w:bCs/>
                <w:color w:val="000000"/>
                <w:sz w:val="22"/>
                <w:lang w:eastAsia="ru-RU"/>
              </w:rPr>
              <w:t>Всего (отопление):</w:t>
            </w:r>
          </w:p>
        </w:tc>
        <w:tc>
          <w:tcPr>
            <w:tcW w:w="2237" w:type="dxa"/>
            <w:tcBorders>
              <w:top w:val="nil"/>
              <w:left w:val="nil"/>
              <w:bottom w:val="single" w:sz="4" w:space="0" w:color="auto"/>
              <w:right w:val="single" w:sz="4" w:space="0" w:color="auto"/>
            </w:tcBorders>
            <w:shd w:val="clear" w:color="auto" w:fill="FBE4D5" w:themeFill="accent2" w:themeFillTint="33"/>
            <w:vAlign w:val="center"/>
            <w:hideMark/>
          </w:tcPr>
          <w:p w14:paraId="6DB213A4" w14:textId="77777777" w:rsidR="00CC2A28" w:rsidRPr="00AE2EA9" w:rsidRDefault="00CC2A28" w:rsidP="00CC2A28">
            <w:pPr>
              <w:jc w:val="center"/>
              <w:rPr>
                <w:rFonts w:eastAsia="Times New Roman" w:cs="Times New Roman"/>
                <w:b/>
                <w:bCs/>
                <w:color w:val="000000"/>
                <w:sz w:val="22"/>
                <w:lang w:eastAsia="ru-RU"/>
              </w:rPr>
            </w:pPr>
            <w:r w:rsidRPr="00AE2EA9">
              <w:rPr>
                <w:rFonts w:eastAsia="Times New Roman" w:cs="Times New Roman"/>
                <w:b/>
                <w:bCs/>
                <w:color w:val="000000"/>
                <w:sz w:val="22"/>
                <w:lang w:eastAsia="ru-RU"/>
              </w:rPr>
              <w:t>21 551,9</w:t>
            </w:r>
          </w:p>
        </w:tc>
        <w:tc>
          <w:tcPr>
            <w:tcW w:w="1985" w:type="dxa"/>
            <w:tcBorders>
              <w:top w:val="nil"/>
              <w:left w:val="nil"/>
              <w:bottom w:val="single" w:sz="4" w:space="0" w:color="auto"/>
              <w:right w:val="single" w:sz="4" w:space="0" w:color="auto"/>
            </w:tcBorders>
            <w:shd w:val="clear" w:color="auto" w:fill="FBE4D5" w:themeFill="accent2" w:themeFillTint="33"/>
            <w:vAlign w:val="center"/>
            <w:hideMark/>
          </w:tcPr>
          <w:p w14:paraId="63A85FCE" w14:textId="77777777" w:rsidR="00CC2A28" w:rsidRPr="00AE2EA9" w:rsidRDefault="00CC2A28" w:rsidP="00CC2A28">
            <w:pPr>
              <w:jc w:val="center"/>
              <w:rPr>
                <w:rFonts w:eastAsia="Times New Roman" w:cs="Times New Roman"/>
                <w:b/>
                <w:bCs/>
                <w:color w:val="000000"/>
                <w:sz w:val="22"/>
                <w:lang w:eastAsia="ru-RU"/>
              </w:rPr>
            </w:pPr>
            <w:r w:rsidRPr="00AE2EA9">
              <w:rPr>
                <w:rFonts w:eastAsia="Times New Roman" w:cs="Times New Roman"/>
                <w:b/>
                <w:bCs/>
                <w:color w:val="000000"/>
                <w:sz w:val="22"/>
                <w:lang w:eastAsia="ru-RU"/>
              </w:rPr>
              <w:t> </w:t>
            </w:r>
          </w:p>
        </w:tc>
        <w:tc>
          <w:tcPr>
            <w:tcW w:w="2410" w:type="dxa"/>
            <w:tcBorders>
              <w:top w:val="nil"/>
              <w:left w:val="nil"/>
              <w:bottom w:val="single" w:sz="4" w:space="0" w:color="auto"/>
              <w:right w:val="single" w:sz="4" w:space="0" w:color="auto"/>
            </w:tcBorders>
            <w:shd w:val="clear" w:color="auto" w:fill="FBE4D5" w:themeFill="accent2" w:themeFillTint="33"/>
            <w:noWrap/>
            <w:vAlign w:val="bottom"/>
            <w:hideMark/>
          </w:tcPr>
          <w:p w14:paraId="4D704AF6" w14:textId="77777777" w:rsidR="00CC2A28" w:rsidRPr="00AE2EA9" w:rsidRDefault="00CC2A28" w:rsidP="00CC2A28">
            <w:pP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1701" w:type="dxa"/>
            <w:tcBorders>
              <w:top w:val="nil"/>
              <w:left w:val="nil"/>
              <w:bottom w:val="single" w:sz="4" w:space="0" w:color="auto"/>
              <w:right w:val="single" w:sz="4" w:space="0" w:color="auto"/>
            </w:tcBorders>
            <w:shd w:val="clear" w:color="auto" w:fill="FBE4D5" w:themeFill="accent2" w:themeFillTint="33"/>
            <w:noWrap/>
            <w:vAlign w:val="bottom"/>
            <w:hideMark/>
          </w:tcPr>
          <w:p w14:paraId="67F89323" w14:textId="77777777" w:rsidR="00CC2A28" w:rsidRPr="00AE2EA9" w:rsidRDefault="00CC2A28" w:rsidP="00CC2A28">
            <w:pP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2409" w:type="dxa"/>
            <w:tcBorders>
              <w:top w:val="nil"/>
              <w:left w:val="nil"/>
              <w:bottom w:val="single" w:sz="4" w:space="0" w:color="auto"/>
              <w:right w:val="single" w:sz="4" w:space="0" w:color="auto"/>
            </w:tcBorders>
            <w:shd w:val="clear" w:color="auto" w:fill="FBE4D5" w:themeFill="accent2" w:themeFillTint="33"/>
            <w:vAlign w:val="center"/>
            <w:hideMark/>
          </w:tcPr>
          <w:p w14:paraId="46318267" w14:textId="334E8EE9" w:rsidR="00CC2A28" w:rsidRPr="00AE2EA9" w:rsidRDefault="00CC2A28" w:rsidP="00CC2A28">
            <w:pPr>
              <w:jc w:val="center"/>
              <w:rPr>
                <w:rFonts w:eastAsia="Times New Roman" w:cs="Times New Roman"/>
                <w:b/>
                <w:bCs/>
                <w:color w:val="000000"/>
                <w:sz w:val="22"/>
                <w:lang w:eastAsia="ru-RU"/>
              </w:rPr>
            </w:pPr>
            <w:r w:rsidRPr="00AE2EA9">
              <w:rPr>
                <w:rFonts w:eastAsia="Times New Roman" w:cs="Times New Roman"/>
                <w:b/>
                <w:bCs/>
                <w:color w:val="000000"/>
                <w:sz w:val="22"/>
                <w:lang w:eastAsia="ru-RU"/>
              </w:rPr>
              <w:t>5 515,36</w:t>
            </w:r>
          </w:p>
        </w:tc>
      </w:tr>
      <w:tr w:rsidR="00CC2A28" w:rsidRPr="00AE2EA9" w14:paraId="475A2C07" w14:textId="77777777" w:rsidTr="005F40E7">
        <w:trPr>
          <w:trHeight w:val="301"/>
        </w:trPr>
        <w:tc>
          <w:tcPr>
            <w:tcW w:w="2861" w:type="dxa"/>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4D434136" w14:textId="4DD2B157" w:rsidR="00CC2A28" w:rsidRPr="00AE2EA9" w:rsidRDefault="00CC2A28" w:rsidP="00CC2A28">
            <w:pPr>
              <w:rPr>
                <w:rFonts w:eastAsia="Times New Roman" w:cs="Times New Roman"/>
                <w:b/>
                <w:bCs/>
                <w:color w:val="000000"/>
                <w:sz w:val="22"/>
                <w:lang w:eastAsia="ru-RU"/>
              </w:rPr>
            </w:pPr>
            <w:r w:rsidRPr="00AE2EA9">
              <w:rPr>
                <w:rFonts w:eastAsia="Times New Roman" w:cs="Times New Roman"/>
                <w:b/>
                <w:bCs/>
                <w:color w:val="000000"/>
                <w:sz w:val="22"/>
                <w:lang w:eastAsia="ru-RU"/>
              </w:rPr>
              <w:t>Всего (ГВС):</w:t>
            </w:r>
          </w:p>
        </w:tc>
        <w:tc>
          <w:tcPr>
            <w:tcW w:w="2237" w:type="dxa"/>
            <w:tcBorders>
              <w:top w:val="nil"/>
              <w:left w:val="nil"/>
              <w:bottom w:val="single" w:sz="4" w:space="0" w:color="auto"/>
              <w:right w:val="single" w:sz="4" w:space="0" w:color="auto"/>
            </w:tcBorders>
            <w:shd w:val="clear" w:color="auto" w:fill="FBE4D5" w:themeFill="accent2" w:themeFillTint="33"/>
            <w:vAlign w:val="center"/>
            <w:hideMark/>
          </w:tcPr>
          <w:p w14:paraId="28299128" w14:textId="77777777" w:rsidR="00CC2A28" w:rsidRPr="00AE2EA9" w:rsidRDefault="00CC2A28" w:rsidP="00CC2A28">
            <w:pPr>
              <w:jc w:val="center"/>
              <w:rPr>
                <w:rFonts w:eastAsia="Times New Roman" w:cs="Times New Roman"/>
                <w:b/>
                <w:bCs/>
                <w:color w:val="000000"/>
                <w:sz w:val="22"/>
                <w:lang w:eastAsia="ru-RU"/>
              </w:rPr>
            </w:pPr>
            <w:r w:rsidRPr="00AE2EA9">
              <w:rPr>
                <w:rFonts w:eastAsia="Times New Roman" w:cs="Times New Roman"/>
                <w:b/>
                <w:bCs/>
                <w:color w:val="000000"/>
                <w:sz w:val="22"/>
                <w:lang w:eastAsia="ru-RU"/>
              </w:rPr>
              <w:t>7267,5</w:t>
            </w:r>
          </w:p>
        </w:tc>
        <w:tc>
          <w:tcPr>
            <w:tcW w:w="1985" w:type="dxa"/>
            <w:tcBorders>
              <w:top w:val="nil"/>
              <w:left w:val="nil"/>
              <w:bottom w:val="single" w:sz="4" w:space="0" w:color="auto"/>
              <w:right w:val="single" w:sz="4" w:space="0" w:color="auto"/>
            </w:tcBorders>
            <w:shd w:val="clear" w:color="auto" w:fill="FBE4D5" w:themeFill="accent2" w:themeFillTint="33"/>
            <w:vAlign w:val="center"/>
            <w:hideMark/>
          </w:tcPr>
          <w:p w14:paraId="5DB26B85" w14:textId="77777777" w:rsidR="00CC2A28" w:rsidRPr="00AE2EA9" w:rsidRDefault="00CC2A28" w:rsidP="00CC2A28">
            <w:pPr>
              <w:jc w:val="center"/>
              <w:rPr>
                <w:rFonts w:eastAsia="Times New Roman" w:cs="Times New Roman"/>
                <w:b/>
                <w:bCs/>
                <w:color w:val="000000"/>
                <w:sz w:val="22"/>
                <w:lang w:eastAsia="ru-RU"/>
              </w:rPr>
            </w:pPr>
            <w:r w:rsidRPr="00AE2EA9">
              <w:rPr>
                <w:rFonts w:eastAsia="Times New Roman" w:cs="Times New Roman"/>
                <w:b/>
                <w:bCs/>
                <w:color w:val="000000"/>
                <w:sz w:val="22"/>
                <w:lang w:eastAsia="ru-RU"/>
              </w:rPr>
              <w:t> </w:t>
            </w:r>
          </w:p>
        </w:tc>
        <w:tc>
          <w:tcPr>
            <w:tcW w:w="2410" w:type="dxa"/>
            <w:tcBorders>
              <w:top w:val="nil"/>
              <w:left w:val="nil"/>
              <w:bottom w:val="single" w:sz="4" w:space="0" w:color="auto"/>
              <w:right w:val="single" w:sz="4" w:space="0" w:color="auto"/>
            </w:tcBorders>
            <w:shd w:val="clear" w:color="auto" w:fill="FBE4D5" w:themeFill="accent2" w:themeFillTint="33"/>
            <w:noWrap/>
            <w:vAlign w:val="bottom"/>
            <w:hideMark/>
          </w:tcPr>
          <w:p w14:paraId="20D3ABCE" w14:textId="77777777" w:rsidR="00CC2A28" w:rsidRPr="00AE2EA9" w:rsidRDefault="00CC2A28" w:rsidP="00CC2A28">
            <w:pP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1701" w:type="dxa"/>
            <w:tcBorders>
              <w:top w:val="nil"/>
              <w:left w:val="nil"/>
              <w:bottom w:val="single" w:sz="4" w:space="0" w:color="auto"/>
              <w:right w:val="single" w:sz="4" w:space="0" w:color="auto"/>
            </w:tcBorders>
            <w:shd w:val="clear" w:color="auto" w:fill="FBE4D5" w:themeFill="accent2" w:themeFillTint="33"/>
            <w:noWrap/>
            <w:vAlign w:val="bottom"/>
            <w:hideMark/>
          </w:tcPr>
          <w:p w14:paraId="7372B32F" w14:textId="77777777" w:rsidR="00CC2A28" w:rsidRPr="00AE2EA9" w:rsidRDefault="00CC2A28" w:rsidP="00CC2A28">
            <w:pP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2409" w:type="dxa"/>
            <w:tcBorders>
              <w:top w:val="nil"/>
              <w:left w:val="nil"/>
              <w:bottom w:val="single" w:sz="4" w:space="0" w:color="auto"/>
              <w:right w:val="single" w:sz="4" w:space="0" w:color="auto"/>
            </w:tcBorders>
            <w:shd w:val="clear" w:color="auto" w:fill="FBE4D5" w:themeFill="accent2" w:themeFillTint="33"/>
            <w:vAlign w:val="center"/>
            <w:hideMark/>
          </w:tcPr>
          <w:p w14:paraId="1250F881" w14:textId="49FB90E7" w:rsidR="00CC2A28" w:rsidRPr="00AE2EA9" w:rsidRDefault="00CC2A28" w:rsidP="00CC2A28">
            <w:pPr>
              <w:jc w:val="center"/>
              <w:rPr>
                <w:rFonts w:eastAsia="Times New Roman" w:cs="Times New Roman"/>
                <w:b/>
                <w:bCs/>
                <w:color w:val="000000"/>
                <w:sz w:val="22"/>
                <w:lang w:eastAsia="ru-RU"/>
              </w:rPr>
            </w:pPr>
            <w:r w:rsidRPr="00AE2EA9">
              <w:rPr>
                <w:rFonts w:eastAsia="Times New Roman" w:cs="Times New Roman"/>
                <w:b/>
                <w:bCs/>
                <w:color w:val="000000"/>
                <w:sz w:val="22"/>
                <w:lang w:eastAsia="ru-RU"/>
              </w:rPr>
              <w:t>1123,4</w:t>
            </w:r>
          </w:p>
        </w:tc>
      </w:tr>
      <w:tr w:rsidR="00CC2A28" w:rsidRPr="00AE2EA9" w14:paraId="5C5D0D8C" w14:textId="77777777" w:rsidTr="005F40E7">
        <w:trPr>
          <w:trHeight w:val="301"/>
        </w:trPr>
        <w:tc>
          <w:tcPr>
            <w:tcW w:w="2861" w:type="dxa"/>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6957E71A" w14:textId="77777777" w:rsidR="00CC2A28" w:rsidRPr="00AE2EA9" w:rsidRDefault="00CC2A28" w:rsidP="00CC2A28">
            <w:pPr>
              <w:rPr>
                <w:rFonts w:eastAsia="Times New Roman" w:cs="Times New Roman"/>
                <w:b/>
                <w:bCs/>
                <w:color w:val="000000"/>
                <w:sz w:val="22"/>
                <w:lang w:eastAsia="ru-RU"/>
              </w:rPr>
            </w:pPr>
            <w:r w:rsidRPr="00AE2EA9">
              <w:rPr>
                <w:rFonts w:eastAsia="Times New Roman" w:cs="Times New Roman"/>
                <w:b/>
                <w:bCs/>
                <w:color w:val="000000"/>
                <w:sz w:val="22"/>
                <w:lang w:eastAsia="ru-RU"/>
              </w:rPr>
              <w:lastRenderedPageBreak/>
              <w:t>ИТОГО п МО:</w:t>
            </w:r>
          </w:p>
        </w:tc>
        <w:tc>
          <w:tcPr>
            <w:tcW w:w="2237" w:type="dxa"/>
            <w:tcBorders>
              <w:top w:val="nil"/>
              <w:left w:val="nil"/>
              <w:bottom w:val="single" w:sz="4" w:space="0" w:color="auto"/>
              <w:right w:val="single" w:sz="4" w:space="0" w:color="auto"/>
            </w:tcBorders>
            <w:shd w:val="clear" w:color="auto" w:fill="FBE4D5" w:themeFill="accent2" w:themeFillTint="33"/>
            <w:vAlign w:val="center"/>
            <w:hideMark/>
          </w:tcPr>
          <w:p w14:paraId="6C49B320" w14:textId="77777777" w:rsidR="00CC2A28" w:rsidRPr="00AE2EA9" w:rsidRDefault="00CC2A28" w:rsidP="00CC2A28">
            <w:pPr>
              <w:jc w:val="center"/>
              <w:rPr>
                <w:rFonts w:eastAsia="Times New Roman" w:cs="Times New Roman"/>
                <w:b/>
                <w:bCs/>
                <w:color w:val="000000"/>
                <w:sz w:val="22"/>
                <w:lang w:eastAsia="ru-RU"/>
              </w:rPr>
            </w:pPr>
            <w:r w:rsidRPr="00AE2EA9">
              <w:rPr>
                <w:rFonts w:eastAsia="Times New Roman" w:cs="Times New Roman"/>
                <w:b/>
                <w:bCs/>
                <w:color w:val="000000"/>
                <w:sz w:val="22"/>
                <w:lang w:eastAsia="ru-RU"/>
              </w:rPr>
              <w:t>28819,4</w:t>
            </w:r>
          </w:p>
        </w:tc>
        <w:tc>
          <w:tcPr>
            <w:tcW w:w="1985" w:type="dxa"/>
            <w:tcBorders>
              <w:top w:val="nil"/>
              <w:left w:val="nil"/>
              <w:bottom w:val="single" w:sz="4" w:space="0" w:color="auto"/>
              <w:right w:val="single" w:sz="4" w:space="0" w:color="auto"/>
            </w:tcBorders>
            <w:shd w:val="clear" w:color="auto" w:fill="FBE4D5" w:themeFill="accent2" w:themeFillTint="33"/>
            <w:vAlign w:val="center"/>
            <w:hideMark/>
          </w:tcPr>
          <w:p w14:paraId="6269B4EE" w14:textId="77777777" w:rsidR="00CC2A28" w:rsidRPr="00AE2EA9" w:rsidRDefault="00CC2A28" w:rsidP="00CC2A28">
            <w:pPr>
              <w:jc w:val="center"/>
              <w:rPr>
                <w:rFonts w:eastAsia="Times New Roman" w:cs="Times New Roman"/>
                <w:b/>
                <w:bCs/>
                <w:color w:val="000000"/>
                <w:sz w:val="22"/>
                <w:lang w:eastAsia="ru-RU"/>
              </w:rPr>
            </w:pPr>
            <w:r w:rsidRPr="00AE2EA9">
              <w:rPr>
                <w:rFonts w:eastAsia="Times New Roman" w:cs="Times New Roman"/>
                <w:b/>
                <w:bCs/>
                <w:color w:val="000000"/>
                <w:sz w:val="22"/>
                <w:lang w:eastAsia="ru-RU"/>
              </w:rPr>
              <w:t> </w:t>
            </w:r>
          </w:p>
        </w:tc>
        <w:tc>
          <w:tcPr>
            <w:tcW w:w="2410" w:type="dxa"/>
            <w:tcBorders>
              <w:top w:val="nil"/>
              <w:left w:val="nil"/>
              <w:bottom w:val="single" w:sz="4" w:space="0" w:color="auto"/>
              <w:right w:val="single" w:sz="4" w:space="0" w:color="auto"/>
            </w:tcBorders>
            <w:shd w:val="clear" w:color="auto" w:fill="FBE4D5" w:themeFill="accent2" w:themeFillTint="33"/>
            <w:noWrap/>
            <w:vAlign w:val="bottom"/>
            <w:hideMark/>
          </w:tcPr>
          <w:p w14:paraId="0C4EF44B" w14:textId="77777777" w:rsidR="00CC2A28" w:rsidRPr="00AE2EA9" w:rsidRDefault="00CC2A28" w:rsidP="00CC2A28">
            <w:pP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1701" w:type="dxa"/>
            <w:tcBorders>
              <w:top w:val="nil"/>
              <w:left w:val="nil"/>
              <w:bottom w:val="single" w:sz="4" w:space="0" w:color="auto"/>
              <w:right w:val="single" w:sz="4" w:space="0" w:color="auto"/>
            </w:tcBorders>
            <w:shd w:val="clear" w:color="auto" w:fill="FBE4D5" w:themeFill="accent2" w:themeFillTint="33"/>
            <w:noWrap/>
            <w:vAlign w:val="bottom"/>
            <w:hideMark/>
          </w:tcPr>
          <w:p w14:paraId="4BFE8EF4" w14:textId="77777777" w:rsidR="00CC2A28" w:rsidRPr="00AE2EA9" w:rsidRDefault="00CC2A28" w:rsidP="00CC2A28">
            <w:pP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2409" w:type="dxa"/>
            <w:tcBorders>
              <w:top w:val="nil"/>
              <w:left w:val="nil"/>
              <w:bottom w:val="single" w:sz="4" w:space="0" w:color="auto"/>
              <w:right w:val="single" w:sz="4" w:space="0" w:color="auto"/>
            </w:tcBorders>
            <w:shd w:val="clear" w:color="auto" w:fill="FBE4D5" w:themeFill="accent2" w:themeFillTint="33"/>
            <w:vAlign w:val="center"/>
            <w:hideMark/>
          </w:tcPr>
          <w:p w14:paraId="7FBEF8D5" w14:textId="47564A1B" w:rsidR="00CC2A28" w:rsidRPr="00AE2EA9" w:rsidRDefault="00CC2A28" w:rsidP="00CC2A28">
            <w:pPr>
              <w:jc w:val="center"/>
              <w:rPr>
                <w:rFonts w:eastAsia="Times New Roman" w:cs="Times New Roman"/>
                <w:b/>
                <w:bCs/>
                <w:color w:val="000000"/>
                <w:sz w:val="22"/>
                <w:lang w:eastAsia="ru-RU"/>
              </w:rPr>
            </w:pPr>
            <w:r w:rsidRPr="00AE2EA9">
              <w:rPr>
                <w:rFonts w:eastAsia="Times New Roman" w:cs="Times New Roman"/>
                <w:b/>
                <w:bCs/>
                <w:color w:val="000000"/>
                <w:sz w:val="22"/>
                <w:lang w:eastAsia="ru-RU"/>
              </w:rPr>
              <w:t>6638,76</w:t>
            </w:r>
          </w:p>
        </w:tc>
      </w:tr>
    </w:tbl>
    <w:p w14:paraId="39C59CC3" w14:textId="6D1BAE6B" w:rsidR="00BA3F28" w:rsidRPr="00AE2EA9" w:rsidRDefault="00BA3F28" w:rsidP="00BA3F28">
      <w:pPr>
        <w:pStyle w:val="ab"/>
        <w:kinsoku w:val="0"/>
        <w:overflowPunct w:val="0"/>
        <w:ind w:left="0" w:right="167"/>
        <w:jc w:val="both"/>
        <w:rPr>
          <w:rFonts w:cs="Times New Roman"/>
          <w:b/>
          <w:spacing w:val="-1"/>
          <w:lang w:val="ru-RU"/>
        </w:rPr>
      </w:pPr>
    </w:p>
    <w:p w14:paraId="48C4DBC5" w14:textId="2DE189F2" w:rsidR="00741072" w:rsidRPr="00AE2EA9" w:rsidRDefault="00741072" w:rsidP="00741072">
      <w:pPr>
        <w:pStyle w:val="ab"/>
        <w:kinsoku w:val="0"/>
        <w:overflowPunct w:val="0"/>
        <w:spacing w:line="276" w:lineRule="auto"/>
        <w:ind w:left="0" w:right="226" w:firstLine="708"/>
        <w:jc w:val="both"/>
        <w:rPr>
          <w:rFonts w:cs="Times New Roman"/>
          <w:spacing w:val="-1"/>
          <w:lang w:val="ru-RU"/>
        </w:rPr>
      </w:pPr>
      <w:r w:rsidRPr="00AE2EA9">
        <w:rPr>
          <w:rFonts w:cs="Times New Roman"/>
          <w:spacing w:val="-1"/>
          <w:lang w:val="ru-RU"/>
        </w:rPr>
        <w:t>Условия</w:t>
      </w:r>
      <w:r w:rsidRPr="00AE2EA9">
        <w:rPr>
          <w:rFonts w:cs="Times New Roman"/>
          <w:spacing w:val="47"/>
          <w:lang w:val="ru-RU"/>
        </w:rPr>
        <w:t xml:space="preserve"> </w:t>
      </w:r>
      <w:r w:rsidRPr="00AE2EA9">
        <w:rPr>
          <w:rFonts w:cs="Times New Roman"/>
          <w:spacing w:val="-1"/>
          <w:lang w:val="ru-RU"/>
        </w:rPr>
        <w:t>прокладки</w:t>
      </w:r>
      <w:r w:rsidRPr="00AE2EA9">
        <w:rPr>
          <w:rFonts w:cs="Times New Roman"/>
          <w:spacing w:val="46"/>
          <w:lang w:val="ru-RU"/>
        </w:rPr>
        <w:t xml:space="preserve"> </w:t>
      </w:r>
      <w:r w:rsidRPr="00AE2EA9">
        <w:rPr>
          <w:rFonts w:cs="Times New Roman"/>
          <w:lang w:val="ru-RU"/>
        </w:rPr>
        <w:t>тепловых</w:t>
      </w:r>
      <w:r w:rsidRPr="00AE2EA9">
        <w:rPr>
          <w:rFonts w:cs="Times New Roman"/>
          <w:spacing w:val="49"/>
          <w:lang w:val="ru-RU"/>
        </w:rPr>
        <w:t xml:space="preserve"> </w:t>
      </w:r>
      <w:r w:rsidRPr="00AE2EA9">
        <w:rPr>
          <w:rFonts w:cs="Times New Roman"/>
          <w:spacing w:val="-1"/>
          <w:lang w:val="ru-RU"/>
        </w:rPr>
        <w:t>сетей</w:t>
      </w:r>
      <w:r w:rsidRPr="00AE2EA9">
        <w:rPr>
          <w:rFonts w:cs="Times New Roman"/>
          <w:spacing w:val="48"/>
          <w:lang w:val="ru-RU"/>
        </w:rPr>
        <w:t xml:space="preserve"> </w:t>
      </w:r>
      <w:r w:rsidRPr="00AE2EA9">
        <w:rPr>
          <w:rFonts w:cs="Times New Roman"/>
          <w:spacing w:val="-1"/>
          <w:lang w:val="ru-RU"/>
        </w:rPr>
        <w:t>ООО</w:t>
      </w:r>
      <w:r w:rsidRPr="00AE2EA9">
        <w:rPr>
          <w:rFonts w:cs="Times New Roman"/>
          <w:spacing w:val="49"/>
          <w:lang w:val="ru-RU"/>
        </w:rPr>
        <w:t xml:space="preserve"> </w:t>
      </w:r>
      <w:r w:rsidR="009D188F" w:rsidRPr="00AE2EA9">
        <w:rPr>
          <w:rFonts w:cs="Times New Roman"/>
          <w:spacing w:val="-1"/>
          <w:lang w:val="ru-RU"/>
        </w:rPr>
        <w:t xml:space="preserve">«ТЭС-Приволжск» </w:t>
      </w:r>
      <w:r w:rsidRPr="00AE2EA9">
        <w:rPr>
          <w:rFonts w:cs="Times New Roman"/>
          <w:lang w:val="ru-RU"/>
        </w:rPr>
        <w:t>являются</w:t>
      </w:r>
      <w:r w:rsidRPr="00AE2EA9">
        <w:rPr>
          <w:rFonts w:cs="Times New Roman"/>
          <w:spacing w:val="47"/>
          <w:lang w:val="ru-RU"/>
        </w:rPr>
        <w:t xml:space="preserve"> </w:t>
      </w:r>
      <w:r w:rsidRPr="00AE2EA9">
        <w:rPr>
          <w:rFonts w:cs="Times New Roman"/>
          <w:spacing w:val="-1"/>
          <w:lang w:val="ru-RU"/>
        </w:rPr>
        <w:t>сложными</w:t>
      </w:r>
      <w:r w:rsidRPr="00AE2EA9">
        <w:rPr>
          <w:rFonts w:cs="Times New Roman"/>
          <w:spacing w:val="48"/>
          <w:lang w:val="ru-RU"/>
        </w:rPr>
        <w:t xml:space="preserve"> </w:t>
      </w:r>
      <w:r w:rsidRPr="00AE2EA9">
        <w:rPr>
          <w:rFonts w:cs="Times New Roman"/>
          <w:lang w:val="ru-RU"/>
        </w:rPr>
        <w:t>и</w:t>
      </w:r>
      <w:r w:rsidRPr="00AE2EA9">
        <w:rPr>
          <w:rFonts w:cs="Times New Roman"/>
          <w:spacing w:val="75"/>
          <w:lang w:val="ru-RU"/>
        </w:rPr>
        <w:t xml:space="preserve"> </w:t>
      </w:r>
      <w:r w:rsidRPr="00AE2EA9">
        <w:rPr>
          <w:rFonts w:cs="Times New Roman"/>
          <w:spacing w:val="-1"/>
          <w:lang w:val="ru-RU"/>
        </w:rPr>
        <w:t>неблагоприятными,</w:t>
      </w:r>
      <w:r w:rsidRPr="00AE2EA9">
        <w:rPr>
          <w:rFonts w:cs="Times New Roman"/>
          <w:spacing w:val="14"/>
          <w:lang w:val="ru-RU"/>
        </w:rPr>
        <w:t xml:space="preserve"> </w:t>
      </w:r>
      <w:r w:rsidRPr="00AE2EA9">
        <w:rPr>
          <w:rFonts w:cs="Times New Roman"/>
          <w:spacing w:val="-1"/>
          <w:lang w:val="ru-RU"/>
        </w:rPr>
        <w:t>вследствие</w:t>
      </w:r>
      <w:r w:rsidRPr="00AE2EA9">
        <w:rPr>
          <w:rFonts w:cs="Times New Roman"/>
          <w:spacing w:val="13"/>
          <w:lang w:val="ru-RU"/>
        </w:rPr>
        <w:t xml:space="preserve"> </w:t>
      </w:r>
      <w:r w:rsidRPr="00AE2EA9">
        <w:rPr>
          <w:rFonts w:cs="Times New Roman"/>
          <w:spacing w:val="-1"/>
          <w:lang w:val="ru-RU"/>
        </w:rPr>
        <w:t>заболоченности</w:t>
      </w:r>
      <w:r w:rsidRPr="00AE2EA9">
        <w:rPr>
          <w:rFonts w:cs="Times New Roman"/>
          <w:spacing w:val="15"/>
          <w:lang w:val="ru-RU"/>
        </w:rPr>
        <w:t xml:space="preserve"> </w:t>
      </w:r>
      <w:r w:rsidRPr="00AE2EA9">
        <w:rPr>
          <w:rFonts w:cs="Times New Roman"/>
          <w:lang w:val="ru-RU"/>
        </w:rPr>
        <w:t>территорий</w:t>
      </w:r>
      <w:r w:rsidRPr="00AE2EA9">
        <w:rPr>
          <w:rFonts w:cs="Times New Roman"/>
          <w:spacing w:val="14"/>
          <w:lang w:val="ru-RU"/>
        </w:rPr>
        <w:t xml:space="preserve"> </w:t>
      </w:r>
      <w:r w:rsidRPr="00AE2EA9">
        <w:rPr>
          <w:rFonts w:cs="Times New Roman"/>
          <w:spacing w:val="-1"/>
          <w:lang w:val="ru-RU"/>
        </w:rPr>
        <w:t>восточной</w:t>
      </w:r>
      <w:r w:rsidRPr="00AE2EA9">
        <w:rPr>
          <w:rFonts w:cs="Times New Roman"/>
          <w:spacing w:val="15"/>
          <w:lang w:val="ru-RU"/>
        </w:rPr>
        <w:t xml:space="preserve"> </w:t>
      </w:r>
      <w:r w:rsidRPr="00AE2EA9">
        <w:rPr>
          <w:rFonts w:cs="Times New Roman"/>
          <w:lang w:val="ru-RU"/>
        </w:rPr>
        <w:t>и</w:t>
      </w:r>
      <w:r w:rsidRPr="00AE2EA9">
        <w:rPr>
          <w:rFonts w:cs="Times New Roman"/>
          <w:spacing w:val="21"/>
          <w:lang w:val="ru-RU"/>
        </w:rPr>
        <w:t xml:space="preserve"> </w:t>
      </w:r>
      <w:r w:rsidRPr="00AE2EA9">
        <w:rPr>
          <w:rFonts w:cs="Times New Roman"/>
          <w:spacing w:val="-1"/>
          <w:lang w:val="ru-RU"/>
        </w:rPr>
        <w:t>северо-восточной</w:t>
      </w:r>
      <w:r w:rsidRPr="00AE2EA9">
        <w:rPr>
          <w:rFonts w:cs="Times New Roman"/>
          <w:spacing w:val="101"/>
          <w:lang w:val="ru-RU"/>
        </w:rPr>
        <w:t xml:space="preserve"> </w:t>
      </w:r>
      <w:r w:rsidRPr="00AE2EA9">
        <w:rPr>
          <w:rFonts w:cs="Times New Roman"/>
          <w:spacing w:val="-1"/>
          <w:lang w:val="ru-RU"/>
        </w:rPr>
        <w:t>частей</w:t>
      </w:r>
      <w:r w:rsidRPr="00AE2EA9">
        <w:rPr>
          <w:rFonts w:cs="Times New Roman"/>
          <w:spacing w:val="2"/>
          <w:lang w:val="ru-RU"/>
        </w:rPr>
        <w:t xml:space="preserve"> </w:t>
      </w:r>
      <w:r w:rsidRPr="00AE2EA9">
        <w:rPr>
          <w:rFonts w:cs="Times New Roman"/>
          <w:lang w:val="ru-RU"/>
        </w:rPr>
        <w:t>города,</w:t>
      </w:r>
      <w:r w:rsidRPr="00AE2EA9">
        <w:rPr>
          <w:rFonts w:cs="Times New Roman"/>
          <w:spacing w:val="3"/>
          <w:lang w:val="ru-RU"/>
        </w:rPr>
        <w:t xml:space="preserve"> </w:t>
      </w:r>
      <w:r w:rsidRPr="00AE2EA9">
        <w:rPr>
          <w:rFonts w:cs="Times New Roman"/>
          <w:spacing w:val="-1"/>
          <w:lang w:val="ru-RU"/>
        </w:rPr>
        <w:t>затрудненных</w:t>
      </w:r>
      <w:r w:rsidRPr="00AE2EA9">
        <w:rPr>
          <w:rFonts w:cs="Times New Roman"/>
          <w:spacing w:val="6"/>
          <w:lang w:val="ru-RU"/>
        </w:rPr>
        <w:t xml:space="preserve"> </w:t>
      </w:r>
      <w:r w:rsidRPr="00AE2EA9">
        <w:rPr>
          <w:rFonts w:cs="Times New Roman"/>
          <w:spacing w:val="-1"/>
          <w:lang w:val="ru-RU"/>
        </w:rPr>
        <w:t>условий</w:t>
      </w:r>
      <w:r w:rsidRPr="00AE2EA9">
        <w:rPr>
          <w:rFonts w:cs="Times New Roman"/>
          <w:spacing w:val="3"/>
          <w:lang w:val="ru-RU"/>
        </w:rPr>
        <w:t xml:space="preserve"> </w:t>
      </w:r>
      <w:r w:rsidRPr="00AE2EA9">
        <w:rPr>
          <w:rFonts w:cs="Times New Roman"/>
          <w:lang w:val="ru-RU"/>
        </w:rPr>
        <w:t>стока</w:t>
      </w:r>
      <w:r w:rsidRPr="00AE2EA9">
        <w:rPr>
          <w:rFonts w:cs="Times New Roman"/>
          <w:spacing w:val="1"/>
          <w:lang w:val="ru-RU"/>
        </w:rPr>
        <w:t xml:space="preserve"> </w:t>
      </w:r>
      <w:r w:rsidRPr="00AE2EA9">
        <w:rPr>
          <w:rFonts w:cs="Times New Roman"/>
          <w:spacing w:val="-1"/>
          <w:lang w:val="ru-RU"/>
        </w:rPr>
        <w:t>поверхностных</w:t>
      </w:r>
      <w:r w:rsidRPr="00AE2EA9">
        <w:rPr>
          <w:rFonts w:cs="Times New Roman"/>
          <w:spacing w:val="4"/>
          <w:lang w:val="ru-RU"/>
        </w:rPr>
        <w:t xml:space="preserve"> </w:t>
      </w:r>
      <w:r w:rsidRPr="00AE2EA9">
        <w:rPr>
          <w:rFonts w:cs="Times New Roman"/>
          <w:lang w:val="ru-RU"/>
        </w:rPr>
        <w:t>вод,</w:t>
      </w:r>
      <w:r w:rsidRPr="00AE2EA9">
        <w:rPr>
          <w:rFonts w:cs="Times New Roman"/>
          <w:spacing w:val="1"/>
          <w:lang w:val="ru-RU"/>
        </w:rPr>
        <w:t xml:space="preserve"> </w:t>
      </w:r>
      <w:r w:rsidRPr="00AE2EA9">
        <w:rPr>
          <w:rFonts w:cs="Times New Roman"/>
          <w:spacing w:val="-1"/>
          <w:lang w:val="ru-RU"/>
        </w:rPr>
        <w:t>наличия</w:t>
      </w:r>
      <w:r w:rsidRPr="00AE2EA9">
        <w:rPr>
          <w:rFonts w:cs="Times New Roman"/>
          <w:spacing w:val="2"/>
          <w:lang w:val="ru-RU"/>
        </w:rPr>
        <w:t xml:space="preserve"> </w:t>
      </w:r>
      <w:r w:rsidRPr="00AE2EA9">
        <w:rPr>
          <w:rFonts w:cs="Times New Roman"/>
          <w:spacing w:val="-1"/>
          <w:lang w:val="ru-RU"/>
        </w:rPr>
        <w:t>неоднородной</w:t>
      </w:r>
      <w:r w:rsidRPr="00AE2EA9">
        <w:rPr>
          <w:rFonts w:cs="Times New Roman"/>
          <w:spacing w:val="3"/>
          <w:lang w:val="ru-RU"/>
        </w:rPr>
        <w:t xml:space="preserve"> </w:t>
      </w:r>
      <w:r w:rsidRPr="00AE2EA9">
        <w:rPr>
          <w:rFonts w:cs="Times New Roman"/>
          <w:spacing w:val="-1"/>
          <w:lang w:val="ru-RU"/>
        </w:rPr>
        <w:t>толщи</w:t>
      </w:r>
      <w:r w:rsidRPr="00AE2EA9">
        <w:rPr>
          <w:rFonts w:cs="Times New Roman"/>
          <w:spacing w:val="77"/>
          <w:lang w:val="ru-RU"/>
        </w:rPr>
        <w:t xml:space="preserve"> </w:t>
      </w:r>
      <w:r w:rsidRPr="00AE2EA9">
        <w:rPr>
          <w:rFonts w:cs="Times New Roman"/>
          <w:spacing w:val="-1"/>
          <w:lang w:val="ru-RU"/>
        </w:rPr>
        <w:t>слабых</w:t>
      </w:r>
      <w:r w:rsidRPr="00AE2EA9">
        <w:rPr>
          <w:rFonts w:cs="Times New Roman"/>
          <w:spacing w:val="37"/>
          <w:lang w:val="ru-RU"/>
        </w:rPr>
        <w:t xml:space="preserve"> </w:t>
      </w:r>
      <w:r w:rsidRPr="00AE2EA9">
        <w:rPr>
          <w:rFonts w:cs="Times New Roman"/>
          <w:spacing w:val="-1"/>
          <w:lang w:val="ru-RU"/>
        </w:rPr>
        <w:t>грунтов</w:t>
      </w:r>
      <w:r w:rsidRPr="00AE2EA9">
        <w:rPr>
          <w:rFonts w:cs="Times New Roman"/>
          <w:spacing w:val="36"/>
          <w:lang w:val="ru-RU"/>
        </w:rPr>
        <w:t xml:space="preserve"> </w:t>
      </w:r>
      <w:r w:rsidRPr="00AE2EA9">
        <w:rPr>
          <w:rFonts w:cs="Times New Roman"/>
          <w:lang w:val="ru-RU"/>
        </w:rPr>
        <w:t>и</w:t>
      </w:r>
      <w:r w:rsidRPr="00AE2EA9">
        <w:rPr>
          <w:rFonts w:cs="Times New Roman"/>
          <w:spacing w:val="36"/>
          <w:lang w:val="ru-RU"/>
        </w:rPr>
        <w:t xml:space="preserve"> </w:t>
      </w:r>
      <w:r w:rsidRPr="00AE2EA9">
        <w:rPr>
          <w:rFonts w:cs="Times New Roman"/>
          <w:lang w:val="ru-RU"/>
        </w:rPr>
        <w:t>высокого</w:t>
      </w:r>
      <w:r w:rsidRPr="00AE2EA9">
        <w:rPr>
          <w:rFonts w:cs="Times New Roman"/>
          <w:spacing w:val="38"/>
          <w:lang w:val="ru-RU"/>
        </w:rPr>
        <w:t xml:space="preserve"> </w:t>
      </w:r>
      <w:r w:rsidRPr="00AE2EA9">
        <w:rPr>
          <w:rFonts w:cs="Times New Roman"/>
          <w:spacing w:val="-1"/>
          <w:lang w:val="ru-RU"/>
        </w:rPr>
        <w:t>уровня</w:t>
      </w:r>
      <w:r w:rsidRPr="00AE2EA9">
        <w:rPr>
          <w:rFonts w:cs="Times New Roman"/>
          <w:spacing w:val="35"/>
          <w:lang w:val="ru-RU"/>
        </w:rPr>
        <w:t xml:space="preserve"> </w:t>
      </w:r>
      <w:r w:rsidRPr="00AE2EA9">
        <w:rPr>
          <w:rFonts w:cs="Times New Roman"/>
          <w:spacing w:val="-1"/>
          <w:lang w:val="ru-RU"/>
        </w:rPr>
        <w:t>подземных</w:t>
      </w:r>
      <w:r w:rsidRPr="00AE2EA9">
        <w:rPr>
          <w:rFonts w:cs="Times New Roman"/>
          <w:spacing w:val="37"/>
          <w:lang w:val="ru-RU"/>
        </w:rPr>
        <w:t xml:space="preserve"> </w:t>
      </w:r>
      <w:r w:rsidRPr="00AE2EA9">
        <w:rPr>
          <w:rFonts w:cs="Times New Roman"/>
          <w:lang w:val="ru-RU"/>
        </w:rPr>
        <w:t>вод</w:t>
      </w:r>
      <w:r w:rsidRPr="00AE2EA9">
        <w:rPr>
          <w:rFonts w:cs="Times New Roman"/>
          <w:spacing w:val="35"/>
          <w:lang w:val="ru-RU"/>
        </w:rPr>
        <w:t xml:space="preserve"> </w:t>
      </w:r>
      <w:r w:rsidRPr="00AE2EA9">
        <w:rPr>
          <w:rFonts w:cs="Times New Roman"/>
          <w:spacing w:val="-1"/>
          <w:lang w:val="ru-RU"/>
        </w:rPr>
        <w:t>(глубина</w:t>
      </w:r>
      <w:r w:rsidRPr="00AE2EA9">
        <w:rPr>
          <w:rFonts w:cs="Times New Roman"/>
          <w:spacing w:val="34"/>
          <w:lang w:val="ru-RU"/>
        </w:rPr>
        <w:t xml:space="preserve"> </w:t>
      </w:r>
      <w:r w:rsidRPr="00AE2EA9">
        <w:rPr>
          <w:rFonts w:cs="Times New Roman"/>
          <w:spacing w:val="-1"/>
          <w:lang w:val="ru-RU"/>
        </w:rPr>
        <w:t>залегания</w:t>
      </w:r>
      <w:r w:rsidRPr="00AE2EA9">
        <w:rPr>
          <w:rFonts w:cs="Times New Roman"/>
          <w:spacing w:val="35"/>
          <w:lang w:val="ru-RU"/>
        </w:rPr>
        <w:t xml:space="preserve"> </w:t>
      </w:r>
      <w:r w:rsidRPr="00AE2EA9">
        <w:rPr>
          <w:rFonts w:cs="Times New Roman"/>
          <w:spacing w:val="-1"/>
          <w:lang w:val="ru-RU"/>
        </w:rPr>
        <w:t>подземных</w:t>
      </w:r>
      <w:r w:rsidRPr="00AE2EA9">
        <w:rPr>
          <w:rFonts w:cs="Times New Roman"/>
          <w:spacing w:val="37"/>
          <w:lang w:val="ru-RU"/>
        </w:rPr>
        <w:t xml:space="preserve"> </w:t>
      </w:r>
      <w:r w:rsidRPr="00AE2EA9">
        <w:rPr>
          <w:rFonts w:cs="Times New Roman"/>
          <w:spacing w:val="-1"/>
          <w:lang w:val="ru-RU"/>
        </w:rPr>
        <w:t>вод</w:t>
      </w:r>
      <w:r w:rsidRPr="00AE2EA9">
        <w:rPr>
          <w:rFonts w:cs="Times New Roman"/>
          <w:spacing w:val="55"/>
          <w:lang w:val="ru-RU"/>
        </w:rPr>
        <w:t xml:space="preserve"> </w:t>
      </w:r>
      <w:r w:rsidRPr="00AE2EA9">
        <w:rPr>
          <w:rFonts w:cs="Times New Roman"/>
          <w:spacing w:val="-1"/>
          <w:lang w:val="ru-RU"/>
        </w:rPr>
        <w:t>колеблется</w:t>
      </w:r>
      <w:r w:rsidRPr="00AE2EA9">
        <w:rPr>
          <w:rFonts w:cs="Times New Roman"/>
          <w:lang w:val="ru-RU"/>
        </w:rPr>
        <w:t xml:space="preserve"> в </w:t>
      </w:r>
      <w:r w:rsidRPr="00AE2EA9">
        <w:rPr>
          <w:rFonts w:cs="Times New Roman"/>
          <w:spacing w:val="-1"/>
          <w:lang w:val="ru-RU"/>
        </w:rPr>
        <w:t>пределах</w:t>
      </w:r>
      <w:r w:rsidRPr="00AE2EA9">
        <w:rPr>
          <w:rFonts w:cs="Times New Roman"/>
          <w:spacing w:val="2"/>
          <w:lang w:val="ru-RU"/>
        </w:rPr>
        <w:t xml:space="preserve"> </w:t>
      </w:r>
      <w:r w:rsidRPr="00AE2EA9">
        <w:rPr>
          <w:rFonts w:cs="Times New Roman"/>
          <w:lang w:val="ru-RU"/>
        </w:rPr>
        <w:t xml:space="preserve">0,0-8,0 </w:t>
      </w:r>
      <w:r w:rsidRPr="00AE2EA9">
        <w:rPr>
          <w:rFonts w:cs="Times New Roman"/>
          <w:spacing w:val="-1"/>
          <w:lang w:val="ru-RU"/>
        </w:rPr>
        <w:t>м).</w:t>
      </w:r>
    </w:p>
    <w:p w14:paraId="0369903B" w14:textId="77777777" w:rsidR="005F40E7" w:rsidRPr="00AE2EA9" w:rsidRDefault="005F40E7" w:rsidP="005F40E7">
      <w:pPr>
        <w:tabs>
          <w:tab w:val="left" w:pos="1234"/>
        </w:tabs>
        <w:ind w:firstLine="567"/>
        <w:jc w:val="both"/>
        <w:rPr>
          <w:rFonts w:cs="Times New Roman"/>
          <w:lang w:eastAsia="ru-RU"/>
        </w:rPr>
      </w:pPr>
      <w:r w:rsidRPr="00AE2EA9">
        <w:rPr>
          <w:rFonts w:cs="Times New Roman"/>
          <w:lang w:eastAsia="ru-RU"/>
        </w:rPr>
        <w:t>Компенсация тепловых перемещений трубопроводов на всех тепловых осуществляется за счет углов поворотов и П-образных компенсаторов.</w:t>
      </w:r>
    </w:p>
    <w:p w14:paraId="269CB3A0" w14:textId="77777777" w:rsidR="005E1210" w:rsidRPr="00AE2EA9" w:rsidRDefault="005E1210" w:rsidP="00741072">
      <w:pPr>
        <w:pStyle w:val="a0"/>
        <w:rPr>
          <w:rFonts w:cs="Times New Roman"/>
          <w:lang w:eastAsia="ru-RU"/>
        </w:rPr>
      </w:pPr>
    </w:p>
    <w:p w14:paraId="6C13F877" w14:textId="20BC548C" w:rsidR="006B2953" w:rsidRPr="00AE2EA9" w:rsidRDefault="006B2953" w:rsidP="006B2953">
      <w:pPr>
        <w:pStyle w:val="a0"/>
        <w:rPr>
          <w:rFonts w:cs="Times New Roman"/>
          <w:b/>
          <w:spacing w:val="-1"/>
        </w:rPr>
      </w:pPr>
      <w:r w:rsidRPr="00AE2EA9">
        <w:rPr>
          <w:rFonts w:cs="Times New Roman"/>
          <w:b/>
          <w:lang w:eastAsia="ru-RU"/>
        </w:rPr>
        <w:t>Таблица 1.3.1.6 - Х</w:t>
      </w:r>
      <w:r w:rsidRPr="00AE2EA9">
        <w:rPr>
          <w:rFonts w:cs="Times New Roman"/>
          <w:b/>
          <w:spacing w:val="-1"/>
        </w:rPr>
        <w:t xml:space="preserve">арактеристика </w:t>
      </w:r>
      <w:r w:rsidR="005F40E7" w:rsidRPr="00AE2EA9">
        <w:rPr>
          <w:rFonts w:cs="Times New Roman"/>
          <w:b/>
          <w:spacing w:val="-1"/>
        </w:rPr>
        <w:t>паропровода</w:t>
      </w:r>
    </w:p>
    <w:tbl>
      <w:tblPr>
        <w:tblW w:w="12611" w:type="dxa"/>
        <w:tblInd w:w="108" w:type="dxa"/>
        <w:tblLook w:val="04A0" w:firstRow="1" w:lastRow="0" w:firstColumn="1" w:lastColumn="0" w:noHBand="0" w:noVBand="1"/>
      </w:tblPr>
      <w:tblGrid>
        <w:gridCol w:w="4962"/>
        <w:gridCol w:w="1827"/>
        <w:gridCol w:w="1816"/>
        <w:gridCol w:w="1827"/>
        <w:gridCol w:w="2165"/>
        <w:gridCol w:w="14"/>
      </w:tblGrid>
      <w:tr w:rsidR="005E1210" w:rsidRPr="00AE2EA9" w14:paraId="77A090EB" w14:textId="77777777" w:rsidTr="005E1210">
        <w:trPr>
          <w:gridAfter w:val="1"/>
          <w:wAfter w:w="14" w:type="dxa"/>
          <w:trHeight w:val="435"/>
        </w:trPr>
        <w:tc>
          <w:tcPr>
            <w:tcW w:w="49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80D49C3" w14:textId="77777777" w:rsidR="005E1210" w:rsidRPr="00AE2EA9" w:rsidRDefault="005E1210" w:rsidP="005E1210">
            <w:pPr>
              <w:jc w:val="center"/>
              <w:rPr>
                <w:rFonts w:eastAsia="Times New Roman" w:cs="Times New Roman"/>
                <w:color w:val="000000"/>
                <w:sz w:val="22"/>
                <w:lang w:eastAsia="ru-RU"/>
              </w:rPr>
            </w:pPr>
            <w:r w:rsidRPr="00AE2EA9">
              <w:rPr>
                <w:rFonts w:eastAsia="Times New Roman" w:cs="Times New Roman"/>
                <w:color w:val="000000"/>
                <w:sz w:val="22"/>
                <w:lang w:eastAsia="ru-RU"/>
              </w:rPr>
              <w:t>Теплоизоляционный материал</w:t>
            </w:r>
          </w:p>
        </w:tc>
        <w:tc>
          <w:tcPr>
            <w:tcW w:w="182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0D3B4C0" w14:textId="77777777" w:rsidR="005E1210" w:rsidRPr="00AE2EA9" w:rsidRDefault="005E1210" w:rsidP="005E1210">
            <w:pPr>
              <w:jc w:val="center"/>
              <w:rPr>
                <w:rFonts w:eastAsia="Times New Roman" w:cs="Times New Roman"/>
                <w:color w:val="000000"/>
                <w:sz w:val="22"/>
                <w:lang w:eastAsia="ru-RU"/>
              </w:rPr>
            </w:pPr>
            <w:r w:rsidRPr="00AE2EA9">
              <w:rPr>
                <w:rFonts w:eastAsia="Times New Roman" w:cs="Times New Roman"/>
                <w:color w:val="000000"/>
                <w:sz w:val="22"/>
                <w:lang w:eastAsia="ru-RU"/>
              </w:rPr>
              <w:t>Наружный диаметр участка паропровода Dн, мм</w:t>
            </w:r>
          </w:p>
        </w:tc>
        <w:tc>
          <w:tcPr>
            <w:tcW w:w="181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4CA0DB5" w14:textId="77777777" w:rsidR="005E1210" w:rsidRPr="00AE2EA9" w:rsidRDefault="005E1210" w:rsidP="005E1210">
            <w:pPr>
              <w:jc w:val="center"/>
              <w:rPr>
                <w:rFonts w:eastAsia="Times New Roman" w:cs="Times New Roman"/>
                <w:color w:val="000000"/>
                <w:sz w:val="22"/>
                <w:lang w:eastAsia="ru-RU"/>
              </w:rPr>
            </w:pPr>
            <w:r w:rsidRPr="00AE2EA9">
              <w:rPr>
                <w:rFonts w:eastAsia="Times New Roman" w:cs="Times New Roman"/>
                <w:color w:val="000000"/>
                <w:sz w:val="22"/>
                <w:lang w:eastAsia="ru-RU"/>
              </w:rPr>
              <w:t>Толщина стенки, м</w:t>
            </w:r>
          </w:p>
        </w:tc>
        <w:tc>
          <w:tcPr>
            <w:tcW w:w="182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67C9811" w14:textId="77777777" w:rsidR="005E1210" w:rsidRPr="00AE2EA9" w:rsidRDefault="005E1210" w:rsidP="005E1210">
            <w:pPr>
              <w:jc w:val="center"/>
              <w:rPr>
                <w:rFonts w:eastAsia="Times New Roman" w:cs="Times New Roman"/>
                <w:color w:val="000000"/>
                <w:sz w:val="22"/>
                <w:lang w:eastAsia="ru-RU"/>
              </w:rPr>
            </w:pPr>
            <w:r w:rsidRPr="00AE2EA9">
              <w:rPr>
                <w:rFonts w:eastAsia="Times New Roman" w:cs="Times New Roman"/>
                <w:color w:val="000000"/>
                <w:sz w:val="22"/>
                <w:lang w:eastAsia="ru-RU"/>
              </w:rPr>
              <w:t xml:space="preserve">Длина участка паропровода </w:t>
            </w:r>
            <w:proofErr w:type="gramStart"/>
            <w:r w:rsidRPr="00AE2EA9">
              <w:rPr>
                <w:rFonts w:eastAsia="Times New Roman" w:cs="Times New Roman"/>
                <w:color w:val="000000"/>
                <w:sz w:val="22"/>
                <w:lang w:eastAsia="ru-RU"/>
              </w:rPr>
              <w:t>L,м</w:t>
            </w:r>
            <w:proofErr w:type="gramEnd"/>
          </w:p>
        </w:tc>
        <w:tc>
          <w:tcPr>
            <w:tcW w:w="216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4E2B0AC" w14:textId="77777777" w:rsidR="005E1210" w:rsidRPr="00AE2EA9" w:rsidRDefault="005E1210" w:rsidP="005E1210">
            <w:pPr>
              <w:jc w:val="center"/>
              <w:rPr>
                <w:rFonts w:eastAsia="Times New Roman" w:cs="Times New Roman"/>
                <w:color w:val="000000"/>
                <w:sz w:val="22"/>
                <w:lang w:eastAsia="ru-RU"/>
              </w:rPr>
            </w:pPr>
            <w:r w:rsidRPr="00AE2EA9">
              <w:rPr>
                <w:rFonts w:eastAsia="Times New Roman" w:cs="Times New Roman"/>
                <w:color w:val="000000"/>
                <w:sz w:val="22"/>
                <w:lang w:eastAsia="ru-RU"/>
              </w:rPr>
              <w:t>Толщина теплоизоляционного слоя, м</w:t>
            </w:r>
          </w:p>
        </w:tc>
      </w:tr>
      <w:tr w:rsidR="005E1210" w:rsidRPr="00AE2EA9" w14:paraId="0C937452" w14:textId="77777777" w:rsidTr="005E1210">
        <w:trPr>
          <w:trHeight w:val="300"/>
        </w:trPr>
        <w:tc>
          <w:tcPr>
            <w:tcW w:w="12611"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5E490CA" w14:textId="77777777" w:rsidR="005E1210" w:rsidRPr="00AE2EA9" w:rsidRDefault="005E1210" w:rsidP="005E1210">
            <w:pPr>
              <w:jc w:val="center"/>
              <w:rPr>
                <w:rFonts w:eastAsia="Times New Roman" w:cs="Times New Roman"/>
                <w:color w:val="000000"/>
                <w:sz w:val="22"/>
                <w:lang w:eastAsia="ru-RU"/>
              </w:rPr>
            </w:pPr>
            <w:r w:rsidRPr="00AE2EA9">
              <w:rPr>
                <w:rFonts w:eastAsia="Times New Roman" w:cs="Times New Roman"/>
                <w:color w:val="000000"/>
                <w:sz w:val="22"/>
                <w:lang w:eastAsia="ru-RU"/>
              </w:rPr>
              <w:t>участок в сторону Василевской фабрики</w:t>
            </w:r>
          </w:p>
        </w:tc>
      </w:tr>
      <w:tr w:rsidR="005E1210" w:rsidRPr="00AE2EA9" w14:paraId="16BA1F30" w14:textId="77777777" w:rsidTr="005E1210">
        <w:trPr>
          <w:gridAfter w:val="1"/>
          <w:wAfter w:w="14" w:type="dxa"/>
          <w:trHeight w:val="372"/>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0FE22697" w14:textId="77777777" w:rsidR="005E1210" w:rsidRPr="00AE2EA9" w:rsidRDefault="005E1210" w:rsidP="005E1210">
            <w:pPr>
              <w:jc w:val="center"/>
              <w:rPr>
                <w:rFonts w:eastAsia="Times New Roman" w:cs="Times New Roman"/>
                <w:color w:val="000000"/>
                <w:sz w:val="22"/>
                <w:lang w:eastAsia="ru-RU"/>
              </w:rPr>
            </w:pPr>
            <w:r w:rsidRPr="00AE2EA9">
              <w:rPr>
                <w:rFonts w:eastAsia="Times New Roman" w:cs="Times New Roman"/>
                <w:color w:val="000000"/>
                <w:sz w:val="22"/>
                <w:lang w:eastAsia="ru-RU"/>
              </w:rPr>
              <w:t>мин. вата, лист оцинкованный</w:t>
            </w:r>
          </w:p>
        </w:tc>
        <w:tc>
          <w:tcPr>
            <w:tcW w:w="1827" w:type="dxa"/>
            <w:tcBorders>
              <w:top w:val="nil"/>
              <w:left w:val="nil"/>
              <w:bottom w:val="single" w:sz="4" w:space="0" w:color="auto"/>
              <w:right w:val="single" w:sz="4" w:space="0" w:color="auto"/>
            </w:tcBorders>
            <w:shd w:val="clear" w:color="auto" w:fill="auto"/>
            <w:vAlign w:val="center"/>
            <w:hideMark/>
          </w:tcPr>
          <w:p w14:paraId="71EF1631" w14:textId="77777777" w:rsidR="005E1210" w:rsidRPr="00AE2EA9" w:rsidRDefault="005E1210" w:rsidP="005E1210">
            <w:pPr>
              <w:jc w:val="center"/>
              <w:rPr>
                <w:rFonts w:eastAsia="Times New Roman" w:cs="Times New Roman"/>
                <w:color w:val="000000"/>
                <w:sz w:val="22"/>
                <w:lang w:eastAsia="ru-RU"/>
              </w:rPr>
            </w:pPr>
            <w:r w:rsidRPr="00AE2EA9">
              <w:rPr>
                <w:rFonts w:eastAsia="Times New Roman" w:cs="Times New Roman"/>
                <w:color w:val="000000"/>
                <w:sz w:val="22"/>
                <w:lang w:eastAsia="ru-RU"/>
              </w:rPr>
              <w:t>273</w:t>
            </w:r>
          </w:p>
        </w:tc>
        <w:tc>
          <w:tcPr>
            <w:tcW w:w="1816" w:type="dxa"/>
            <w:tcBorders>
              <w:top w:val="nil"/>
              <w:left w:val="nil"/>
              <w:bottom w:val="single" w:sz="4" w:space="0" w:color="auto"/>
              <w:right w:val="single" w:sz="4" w:space="0" w:color="auto"/>
            </w:tcBorders>
            <w:shd w:val="clear" w:color="auto" w:fill="auto"/>
            <w:vAlign w:val="center"/>
            <w:hideMark/>
          </w:tcPr>
          <w:p w14:paraId="7C333D80" w14:textId="77777777" w:rsidR="005E1210" w:rsidRPr="00AE2EA9" w:rsidRDefault="005E1210" w:rsidP="005E1210">
            <w:pPr>
              <w:jc w:val="center"/>
              <w:rPr>
                <w:rFonts w:eastAsia="Times New Roman" w:cs="Times New Roman"/>
                <w:color w:val="000000"/>
                <w:sz w:val="22"/>
                <w:lang w:eastAsia="ru-RU"/>
              </w:rPr>
            </w:pPr>
            <w:r w:rsidRPr="00AE2EA9">
              <w:rPr>
                <w:rFonts w:eastAsia="Times New Roman" w:cs="Times New Roman"/>
                <w:color w:val="000000"/>
                <w:sz w:val="22"/>
                <w:lang w:eastAsia="ru-RU"/>
              </w:rPr>
              <w:t>6</w:t>
            </w:r>
          </w:p>
        </w:tc>
        <w:tc>
          <w:tcPr>
            <w:tcW w:w="1827" w:type="dxa"/>
            <w:tcBorders>
              <w:top w:val="nil"/>
              <w:left w:val="nil"/>
              <w:bottom w:val="single" w:sz="4" w:space="0" w:color="auto"/>
              <w:right w:val="single" w:sz="4" w:space="0" w:color="auto"/>
            </w:tcBorders>
            <w:shd w:val="clear" w:color="auto" w:fill="auto"/>
            <w:vAlign w:val="center"/>
            <w:hideMark/>
          </w:tcPr>
          <w:p w14:paraId="54CB4053" w14:textId="77777777" w:rsidR="005E1210" w:rsidRPr="00AE2EA9" w:rsidRDefault="005E1210" w:rsidP="005E1210">
            <w:pPr>
              <w:jc w:val="center"/>
              <w:rPr>
                <w:rFonts w:eastAsia="Times New Roman" w:cs="Times New Roman"/>
                <w:color w:val="000000"/>
                <w:sz w:val="22"/>
                <w:lang w:eastAsia="ru-RU"/>
              </w:rPr>
            </w:pPr>
            <w:r w:rsidRPr="00AE2EA9">
              <w:rPr>
                <w:rFonts w:eastAsia="Times New Roman" w:cs="Times New Roman"/>
                <w:color w:val="000000"/>
                <w:sz w:val="22"/>
                <w:lang w:eastAsia="ru-RU"/>
              </w:rPr>
              <w:t>1693</w:t>
            </w:r>
          </w:p>
        </w:tc>
        <w:tc>
          <w:tcPr>
            <w:tcW w:w="2165" w:type="dxa"/>
            <w:tcBorders>
              <w:top w:val="nil"/>
              <w:left w:val="nil"/>
              <w:bottom w:val="single" w:sz="4" w:space="0" w:color="auto"/>
              <w:right w:val="single" w:sz="4" w:space="0" w:color="auto"/>
            </w:tcBorders>
            <w:shd w:val="clear" w:color="auto" w:fill="auto"/>
            <w:vAlign w:val="center"/>
            <w:hideMark/>
          </w:tcPr>
          <w:p w14:paraId="146F8E7D" w14:textId="77777777" w:rsidR="005E1210" w:rsidRPr="00AE2EA9" w:rsidRDefault="005E1210" w:rsidP="005E1210">
            <w:pPr>
              <w:jc w:val="center"/>
              <w:rPr>
                <w:rFonts w:eastAsia="Times New Roman" w:cs="Times New Roman"/>
                <w:color w:val="000000"/>
                <w:sz w:val="22"/>
                <w:lang w:eastAsia="ru-RU"/>
              </w:rPr>
            </w:pPr>
            <w:r w:rsidRPr="00AE2EA9">
              <w:rPr>
                <w:rFonts w:eastAsia="Times New Roman" w:cs="Times New Roman"/>
                <w:color w:val="000000"/>
                <w:sz w:val="22"/>
                <w:lang w:eastAsia="ru-RU"/>
              </w:rPr>
              <w:t>50</w:t>
            </w:r>
          </w:p>
        </w:tc>
      </w:tr>
      <w:tr w:rsidR="005E1210" w:rsidRPr="00AE2EA9" w14:paraId="375868B4" w14:textId="77777777" w:rsidTr="005E1210">
        <w:trPr>
          <w:gridAfter w:val="1"/>
          <w:wAfter w:w="14" w:type="dxa"/>
          <w:trHeight w:val="323"/>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7D4B3CBD" w14:textId="77777777" w:rsidR="005E1210" w:rsidRPr="00AE2EA9" w:rsidRDefault="005E1210" w:rsidP="005E1210">
            <w:pPr>
              <w:jc w:val="center"/>
              <w:rPr>
                <w:rFonts w:eastAsia="Times New Roman" w:cs="Times New Roman"/>
                <w:color w:val="000000"/>
                <w:sz w:val="22"/>
                <w:lang w:eastAsia="ru-RU"/>
              </w:rPr>
            </w:pPr>
            <w:r w:rsidRPr="00AE2EA9">
              <w:rPr>
                <w:rFonts w:eastAsia="Times New Roman" w:cs="Times New Roman"/>
                <w:color w:val="000000"/>
                <w:sz w:val="22"/>
                <w:lang w:eastAsia="ru-RU"/>
              </w:rPr>
              <w:t>мин. вата, лист оцинкованный</w:t>
            </w:r>
          </w:p>
        </w:tc>
        <w:tc>
          <w:tcPr>
            <w:tcW w:w="1827" w:type="dxa"/>
            <w:tcBorders>
              <w:top w:val="nil"/>
              <w:left w:val="nil"/>
              <w:bottom w:val="single" w:sz="4" w:space="0" w:color="auto"/>
              <w:right w:val="single" w:sz="4" w:space="0" w:color="auto"/>
            </w:tcBorders>
            <w:shd w:val="clear" w:color="auto" w:fill="auto"/>
            <w:vAlign w:val="center"/>
            <w:hideMark/>
          </w:tcPr>
          <w:p w14:paraId="4A6629BA" w14:textId="77777777" w:rsidR="005E1210" w:rsidRPr="00AE2EA9" w:rsidRDefault="005E1210" w:rsidP="005E1210">
            <w:pPr>
              <w:jc w:val="center"/>
              <w:rPr>
                <w:rFonts w:eastAsia="Times New Roman" w:cs="Times New Roman"/>
                <w:color w:val="000000"/>
                <w:sz w:val="22"/>
                <w:lang w:eastAsia="ru-RU"/>
              </w:rPr>
            </w:pPr>
            <w:r w:rsidRPr="00AE2EA9">
              <w:rPr>
                <w:rFonts w:eastAsia="Times New Roman" w:cs="Times New Roman"/>
                <w:color w:val="000000"/>
                <w:sz w:val="22"/>
                <w:lang w:eastAsia="ru-RU"/>
              </w:rPr>
              <w:t>219</w:t>
            </w:r>
          </w:p>
        </w:tc>
        <w:tc>
          <w:tcPr>
            <w:tcW w:w="1816" w:type="dxa"/>
            <w:tcBorders>
              <w:top w:val="nil"/>
              <w:left w:val="nil"/>
              <w:bottom w:val="single" w:sz="4" w:space="0" w:color="auto"/>
              <w:right w:val="single" w:sz="4" w:space="0" w:color="auto"/>
            </w:tcBorders>
            <w:shd w:val="clear" w:color="auto" w:fill="auto"/>
            <w:vAlign w:val="center"/>
            <w:hideMark/>
          </w:tcPr>
          <w:p w14:paraId="4C5BA334" w14:textId="77777777" w:rsidR="005E1210" w:rsidRPr="00AE2EA9" w:rsidRDefault="005E1210" w:rsidP="005E1210">
            <w:pPr>
              <w:jc w:val="center"/>
              <w:rPr>
                <w:rFonts w:eastAsia="Times New Roman" w:cs="Times New Roman"/>
                <w:color w:val="000000"/>
                <w:sz w:val="22"/>
                <w:lang w:eastAsia="ru-RU"/>
              </w:rPr>
            </w:pPr>
            <w:r w:rsidRPr="00AE2EA9">
              <w:rPr>
                <w:rFonts w:eastAsia="Times New Roman" w:cs="Times New Roman"/>
                <w:color w:val="000000"/>
                <w:sz w:val="22"/>
                <w:lang w:eastAsia="ru-RU"/>
              </w:rPr>
              <w:t>6</w:t>
            </w:r>
          </w:p>
        </w:tc>
        <w:tc>
          <w:tcPr>
            <w:tcW w:w="1827" w:type="dxa"/>
            <w:tcBorders>
              <w:top w:val="nil"/>
              <w:left w:val="nil"/>
              <w:bottom w:val="single" w:sz="4" w:space="0" w:color="auto"/>
              <w:right w:val="single" w:sz="4" w:space="0" w:color="auto"/>
            </w:tcBorders>
            <w:shd w:val="clear" w:color="auto" w:fill="auto"/>
            <w:vAlign w:val="center"/>
            <w:hideMark/>
          </w:tcPr>
          <w:p w14:paraId="7290EB89" w14:textId="77777777" w:rsidR="005E1210" w:rsidRPr="00AE2EA9" w:rsidRDefault="005E1210" w:rsidP="005E1210">
            <w:pPr>
              <w:jc w:val="center"/>
              <w:rPr>
                <w:rFonts w:eastAsia="Times New Roman" w:cs="Times New Roman"/>
                <w:color w:val="000000"/>
                <w:sz w:val="22"/>
                <w:lang w:eastAsia="ru-RU"/>
              </w:rPr>
            </w:pPr>
            <w:r w:rsidRPr="00AE2EA9">
              <w:rPr>
                <w:rFonts w:eastAsia="Times New Roman" w:cs="Times New Roman"/>
                <w:color w:val="000000"/>
                <w:sz w:val="22"/>
                <w:lang w:eastAsia="ru-RU"/>
              </w:rPr>
              <w:t>118</w:t>
            </w:r>
          </w:p>
        </w:tc>
        <w:tc>
          <w:tcPr>
            <w:tcW w:w="2165" w:type="dxa"/>
            <w:tcBorders>
              <w:top w:val="nil"/>
              <w:left w:val="nil"/>
              <w:bottom w:val="single" w:sz="4" w:space="0" w:color="auto"/>
              <w:right w:val="single" w:sz="4" w:space="0" w:color="auto"/>
            </w:tcBorders>
            <w:shd w:val="clear" w:color="auto" w:fill="auto"/>
            <w:vAlign w:val="center"/>
            <w:hideMark/>
          </w:tcPr>
          <w:p w14:paraId="3CA8EB51" w14:textId="77777777" w:rsidR="005E1210" w:rsidRPr="00AE2EA9" w:rsidRDefault="005E1210" w:rsidP="005E1210">
            <w:pPr>
              <w:jc w:val="center"/>
              <w:rPr>
                <w:rFonts w:eastAsia="Times New Roman" w:cs="Times New Roman"/>
                <w:color w:val="000000"/>
                <w:sz w:val="22"/>
                <w:lang w:eastAsia="ru-RU"/>
              </w:rPr>
            </w:pPr>
            <w:r w:rsidRPr="00AE2EA9">
              <w:rPr>
                <w:rFonts w:eastAsia="Times New Roman" w:cs="Times New Roman"/>
                <w:color w:val="000000"/>
                <w:sz w:val="22"/>
                <w:lang w:eastAsia="ru-RU"/>
              </w:rPr>
              <w:t>50</w:t>
            </w:r>
          </w:p>
        </w:tc>
      </w:tr>
      <w:tr w:rsidR="005E1210" w:rsidRPr="00AE2EA9" w14:paraId="32B7DC1E" w14:textId="77777777" w:rsidTr="005E1210">
        <w:trPr>
          <w:trHeight w:val="300"/>
        </w:trPr>
        <w:tc>
          <w:tcPr>
            <w:tcW w:w="12611"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5B598E8" w14:textId="77777777" w:rsidR="005E1210" w:rsidRPr="00AE2EA9" w:rsidRDefault="005E1210" w:rsidP="005E1210">
            <w:pPr>
              <w:jc w:val="center"/>
              <w:rPr>
                <w:rFonts w:eastAsia="Times New Roman" w:cs="Times New Roman"/>
                <w:color w:val="000000"/>
                <w:sz w:val="22"/>
                <w:lang w:eastAsia="ru-RU"/>
              </w:rPr>
            </w:pPr>
            <w:r w:rsidRPr="00AE2EA9">
              <w:rPr>
                <w:rFonts w:eastAsia="Times New Roman" w:cs="Times New Roman"/>
                <w:color w:val="000000"/>
                <w:sz w:val="22"/>
                <w:lang w:eastAsia="ru-RU"/>
              </w:rPr>
              <w:t>участок в сторону Яковлевской фабрики</w:t>
            </w:r>
          </w:p>
        </w:tc>
      </w:tr>
      <w:tr w:rsidR="005E1210" w:rsidRPr="00AE2EA9" w14:paraId="66572DA1" w14:textId="77777777" w:rsidTr="005E1210">
        <w:trPr>
          <w:gridAfter w:val="1"/>
          <w:wAfter w:w="14" w:type="dxa"/>
          <w:trHeight w:val="507"/>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52842A96" w14:textId="77777777" w:rsidR="005E1210" w:rsidRPr="00AE2EA9" w:rsidRDefault="005E1210" w:rsidP="005E1210">
            <w:pPr>
              <w:jc w:val="center"/>
              <w:rPr>
                <w:rFonts w:eastAsia="Times New Roman" w:cs="Times New Roman"/>
                <w:color w:val="000000"/>
                <w:sz w:val="22"/>
                <w:lang w:eastAsia="ru-RU"/>
              </w:rPr>
            </w:pPr>
            <w:r w:rsidRPr="00AE2EA9">
              <w:rPr>
                <w:rFonts w:eastAsia="Times New Roman" w:cs="Times New Roman"/>
                <w:color w:val="000000"/>
                <w:sz w:val="22"/>
                <w:lang w:eastAsia="ru-RU"/>
              </w:rPr>
              <w:t>мин. вата, лист оцинкованный</w:t>
            </w:r>
          </w:p>
        </w:tc>
        <w:tc>
          <w:tcPr>
            <w:tcW w:w="1827" w:type="dxa"/>
            <w:tcBorders>
              <w:top w:val="nil"/>
              <w:left w:val="nil"/>
              <w:bottom w:val="single" w:sz="4" w:space="0" w:color="auto"/>
              <w:right w:val="single" w:sz="4" w:space="0" w:color="auto"/>
            </w:tcBorders>
            <w:shd w:val="clear" w:color="auto" w:fill="auto"/>
            <w:vAlign w:val="center"/>
            <w:hideMark/>
          </w:tcPr>
          <w:p w14:paraId="3362A578" w14:textId="77777777" w:rsidR="005E1210" w:rsidRPr="00AE2EA9" w:rsidRDefault="005E1210" w:rsidP="005E1210">
            <w:pPr>
              <w:jc w:val="center"/>
              <w:rPr>
                <w:rFonts w:eastAsia="Times New Roman" w:cs="Times New Roman"/>
                <w:color w:val="000000"/>
                <w:sz w:val="22"/>
                <w:lang w:eastAsia="ru-RU"/>
              </w:rPr>
            </w:pPr>
            <w:r w:rsidRPr="00AE2EA9">
              <w:rPr>
                <w:rFonts w:eastAsia="Times New Roman" w:cs="Times New Roman"/>
                <w:color w:val="000000"/>
                <w:sz w:val="22"/>
                <w:lang w:eastAsia="ru-RU"/>
              </w:rPr>
              <w:t>325</w:t>
            </w:r>
          </w:p>
        </w:tc>
        <w:tc>
          <w:tcPr>
            <w:tcW w:w="1816" w:type="dxa"/>
            <w:tcBorders>
              <w:top w:val="nil"/>
              <w:left w:val="nil"/>
              <w:bottom w:val="single" w:sz="4" w:space="0" w:color="auto"/>
              <w:right w:val="single" w:sz="4" w:space="0" w:color="auto"/>
            </w:tcBorders>
            <w:shd w:val="clear" w:color="auto" w:fill="auto"/>
            <w:vAlign w:val="center"/>
            <w:hideMark/>
          </w:tcPr>
          <w:p w14:paraId="6A72B26D" w14:textId="77777777" w:rsidR="005E1210" w:rsidRPr="00AE2EA9" w:rsidRDefault="005E1210" w:rsidP="005E1210">
            <w:pPr>
              <w:jc w:val="center"/>
              <w:rPr>
                <w:rFonts w:eastAsia="Times New Roman" w:cs="Times New Roman"/>
                <w:color w:val="000000"/>
                <w:sz w:val="22"/>
                <w:lang w:eastAsia="ru-RU"/>
              </w:rPr>
            </w:pPr>
            <w:r w:rsidRPr="00AE2EA9">
              <w:rPr>
                <w:rFonts w:eastAsia="Times New Roman" w:cs="Times New Roman"/>
                <w:color w:val="000000"/>
                <w:sz w:val="22"/>
                <w:lang w:eastAsia="ru-RU"/>
              </w:rPr>
              <w:t>6</w:t>
            </w:r>
          </w:p>
        </w:tc>
        <w:tc>
          <w:tcPr>
            <w:tcW w:w="1827" w:type="dxa"/>
            <w:tcBorders>
              <w:top w:val="nil"/>
              <w:left w:val="nil"/>
              <w:bottom w:val="single" w:sz="4" w:space="0" w:color="auto"/>
              <w:right w:val="single" w:sz="4" w:space="0" w:color="auto"/>
            </w:tcBorders>
            <w:shd w:val="clear" w:color="auto" w:fill="auto"/>
            <w:vAlign w:val="center"/>
            <w:hideMark/>
          </w:tcPr>
          <w:p w14:paraId="4D33E487" w14:textId="77777777" w:rsidR="005E1210" w:rsidRPr="00AE2EA9" w:rsidRDefault="005E1210" w:rsidP="005E1210">
            <w:pPr>
              <w:jc w:val="center"/>
              <w:rPr>
                <w:rFonts w:eastAsia="Times New Roman" w:cs="Times New Roman"/>
                <w:color w:val="000000"/>
                <w:sz w:val="22"/>
                <w:lang w:eastAsia="ru-RU"/>
              </w:rPr>
            </w:pPr>
            <w:r w:rsidRPr="00AE2EA9">
              <w:rPr>
                <w:rFonts w:eastAsia="Times New Roman" w:cs="Times New Roman"/>
                <w:color w:val="000000"/>
                <w:sz w:val="22"/>
                <w:lang w:eastAsia="ru-RU"/>
              </w:rPr>
              <w:t>2511</w:t>
            </w:r>
          </w:p>
        </w:tc>
        <w:tc>
          <w:tcPr>
            <w:tcW w:w="2165" w:type="dxa"/>
            <w:tcBorders>
              <w:top w:val="nil"/>
              <w:left w:val="nil"/>
              <w:bottom w:val="single" w:sz="4" w:space="0" w:color="auto"/>
              <w:right w:val="single" w:sz="4" w:space="0" w:color="auto"/>
            </w:tcBorders>
            <w:shd w:val="clear" w:color="auto" w:fill="auto"/>
            <w:vAlign w:val="center"/>
            <w:hideMark/>
          </w:tcPr>
          <w:p w14:paraId="5AD2DC38" w14:textId="77777777" w:rsidR="005E1210" w:rsidRPr="00AE2EA9" w:rsidRDefault="005E1210" w:rsidP="005E1210">
            <w:pPr>
              <w:jc w:val="center"/>
              <w:rPr>
                <w:rFonts w:eastAsia="Times New Roman" w:cs="Times New Roman"/>
                <w:color w:val="000000"/>
                <w:sz w:val="22"/>
                <w:lang w:eastAsia="ru-RU"/>
              </w:rPr>
            </w:pPr>
            <w:r w:rsidRPr="00AE2EA9">
              <w:rPr>
                <w:rFonts w:eastAsia="Times New Roman" w:cs="Times New Roman"/>
                <w:color w:val="000000"/>
                <w:sz w:val="22"/>
                <w:lang w:eastAsia="ru-RU"/>
              </w:rPr>
              <w:t>50</w:t>
            </w:r>
          </w:p>
        </w:tc>
      </w:tr>
      <w:tr w:rsidR="005E1210" w:rsidRPr="00AE2EA9" w14:paraId="3F2165BF" w14:textId="77777777" w:rsidTr="005E1210">
        <w:trPr>
          <w:trHeight w:val="270"/>
        </w:trPr>
        <w:tc>
          <w:tcPr>
            <w:tcW w:w="12611"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97E58CC" w14:textId="77777777" w:rsidR="005E1210" w:rsidRPr="00AE2EA9" w:rsidRDefault="005E1210" w:rsidP="005E1210">
            <w:pPr>
              <w:jc w:val="center"/>
              <w:rPr>
                <w:rFonts w:eastAsia="Times New Roman" w:cs="Times New Roman"/>
                <w:color w:val="000000"/>
                <w:sz w:val="22"/>
                <w:lang w:eastAsia="ru-RU"/>
              </w:rPr>
            </w:pPr>
            <w:r w:rsidRPr="00AE2EA9">
              <w:rPr>
                <w:rFonts w:eastAsia="Times New Roman" w:cs="Times New Roman"/>
                <w:color w:val="000000"/>
                <w:sz w:val="22"/>
                <w:lang w:eastAsia="ru-RU"/>
              </w:rPr>
              <w:t>участок в сторону котельной № 4</w:t>
            </w:r>
          </w:p>
        </w:tc>
      </w:tr>
      <w:tr w:rsidR="005E1210" w:rsidRPr="00AE2EA9" w14:paraId="15C88EF7" w14:textId="77777777" w:rsidTr="005E1210">
        <w:trPr>
          <w:gridAfter w:val="1"/>
          <w:wAfter w:w="14" w:type="dxa"/>
          <w:trHeight w:val="469"/>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7F492FD8" w14:textId="77777777" w:rsidR="005E1210" w:rsidRPr="00AE2EA9" w:rsidRDefault="005E1210" w:rsidP="005E1210">
            <w:pPr>
              <w:jc w:val="center"/>
              <w:rPr>
                <w:rFonts w:eastAsia="Times New Roman" w:cs="Times New Roman"/>
                <w:color w:val="000000"/>
                <w:sz w:val="22"/>
                <w:lang w:eastAsia="ru-RU"/>
              </w:rPr>
            </w:pPr>
            <w:r w:rsidRPr="00AE2EA9">
              <w:rPr>
                <w:rFonts w:eastAsia="Times New Roman" w:cs="Times New Roman"/>
                <w:color w:val="000000"/>
                <w:sz w:val="22"/>
                <w:lang w:eastAsia="ru-RU"/>
              </w:rPr>
              <w:t>мин. вата, лист оцинкованный</w:t>
            </w:r>
          </w:p>
        </w:tc>
        <w:tc>
          <w:tcPr>
            <w:tcW w:w="1827" w:type="dxa"/>
            <w:tcBorders>
              <w:top w:val="nil"/>
              <w:left w:val="nil"/>
              <w:bottom w:val="single" w:sz="4" w:space="0" w:color="auto"/>
              <w:right w:val="single" w:sz="4" w:space="0" w:color="auto"/>
            </w:tcBorders>
            <w:shd w:val="clear" w:color="auto" w:fill="auto"/>
            <w:vAlign w:val="center"/>
            <w:hideMark/>
          </w:tcPr>
          <w:p w14:paraId="35BD5B0B" w14:textId="77777777" w:rsidR="005E1210" w:rsidRPr="00AE2EA9" w:rsidRDefault="005E1210" w:rsidP="005E1210">
            <w:pPr>
              <w:jc w:val="center"/>
              <w:rPr>
                <w:rFonts w:eastAsia="Times New Roman" w:cs="Times New Roman"/>
                <w:color w:val="000000"/>
                <w:sz w:val="22"/>
                <w:lang w:eastAsia="ru-RU"/>
              </w:rPr>
            </w:pPr>
            <w:r w:rsidRPr="00AE2EA9">
              <w:rPr>
                <w:rFonts w:eastAsia="Times New Roman" w:cs="Times New Roman"/>
                <w:color w:val="000000"/>
                <w:sz w:val="22"/>
                <w:lang w:eastAsia="ru-RU"/>
              </w:rPr>
              <w:t>159</w:t>
            </w:r>
          </w:p>
        </w:tc>
        <w:tc>
          <w:tcPr>
            <w:tcW w:w="1816" w:type="dxa"/>
            <w:tcBorders>
              <w:top w:val="nil"/>
              <w:left w:val="nil"/>
              <w:bottom w:val="single" w:sz="4" w:space="0" w:color="auto"/>
              <w:right w:val="single" w:sz="4" w:space="0" w:color="auto"/>
            </w:tcBorders>
            <w:shd w:val="clear" w:color="auto" w:fill="auto"/>
            <w:vAlign w:val="center"/>
            <w:hideMark/>
          </w:tcPr>
          <w:p w14:paraId="3C5A8C4A" w14:textId="77777777" w:rsidR="005E1210" w:rsidRPr="00AE2EA9" w:rsidRDefault="005E1210" w:rsidP="005E1210">
            <w:pPr>
              <w:jc w:val="center"/>
              <w:rPr>
                <w:rFonts w:eastAsia="Times New Roman" w:cs="Times New Roman"/>
                <w:color w:val="000000"/>
                <w:sz w:val="22"/>
                <w:lang w:eastAsia="ru-RU"/>
              </w:rPr>
            </w:pPr>
            <w:r w:rsidRPr="00AE2EA9">
              <w:rPr>
                <w:rFonts w:eastAsia="Times New Roman" w:cs="Times New Roman"/>
                <w:color w:val="000000"/>
                <w:sz w:val="22"/>
                <w:lang w:eastAsia="ru-RU"/>
              </w:rPr>
              <w:t>6</w:t>
            </w:r>
          </w:p>
        </w:tc>
        <w:tc>
          <w:tcPr>
            <w:tcW w:w="1827" w:type="dxa"/>
            <w:tcBorders>
              <w:top w:val="nil"/>
              <w:left w:val="nil"/>
              <w:bottom w:val="single" w:sz="4" w:space="0" w:color="auto"/>
              <w:right w:val="single" w:sz="4" w:space="0" w:color="auto"/>
            </w:tcBorders>
            <w:shd w:val="clear" w:color="auto" w:fill="auto"/>
            <w:vAlign w:val="center"/>
            <w:hideMark/>
          </w:tcPr>
          <w:p w14:paraId="78C4BDCF" w14:textId="77777777" w:rsidR="005E1210" w:rsidRPr="00AE2EA9" w:rsidRDefault="005E1210" w:rsidP="005E1210">
            <w:pPr>
              <w:jc w:val="center"/>
              <w:rPr>
                <w:rFonts w:eastAsia="Times New Roman" w:cs="Times New Roman"/>
                <w:color w:val="000000"/>
                <w:sz w:val="22"/>
                <w:lang w:eastAsia="ru-RU"/>
              </w:rPr>
            </w:pPr>
            <w:r w:rsidRPr="00AE2EA9">
              <w:rPr>
                <w:rFonts w:eastAsia="Times New Roman" w:cs="Times New Roman"/>
                <w:color w:val="000000"/>
                <w:sz w:val="22"/>
                <w:lang w:eastAsia="ru-RU"/>
              </w:rPr>
              <w:t>780,86</w:t>
            </w:r>
          </w:p>
        </w:tc>
        <w:tc>
          <w:tcPr>
            <w:tcW w:w="2165" w:type="dxa"/>
            <w:tcBorders>
              <w:top w:val="nil"/>
              <w:left w:val="nil"/>
              <w:bottom w:val="single" w:sz="4" w:space="0" w:color="auto"/>
              <w:right w:val="single" w:sz="4" w:space="0" w:color="auto"/>
            </w:tcBorders>
            <w:shd w:val="clear" w:color="auto" w:fill="auto"/>
            <w:vAlign w:val="center"/>
            <w:hideMark/>
          </w:tcPr>
          <w:p w14:paraId="2EB2A09E" w14:textId="77777777" w:rsidR="005E1210" w:rsidRPr="00AE2EA9" w:rsidRDefault="005E1210" w:rsidP="005E1210">
            <w:pPr>
              <w:jc w:val="center"/>
              <w:rPr>
                <w:rFonts w:eastAsia="Times New Roman" w:cs="Times New Roman"/>
                <w:color w:val="000000"/>
                <w:sz w:val="22"/>
                <w:lang w:eastAsia="ru-RU"/>
              </w:rPr>
            </w:pPr>
            <w:r w:rsidRPr="00AE2EA9">
              <w:rPr>
                <w:rFonts w:eastAsia="Times New Roman" w:cs="Times New Roman"/>
                <w:color w:val="000000"/>
                <w:sz w:val="22"/>
                <w:lang w:eastAsia="ru-RU"/>
              </w:rPr>
              <w:t>50</w:t>
            </w:r>
          </w:p>
        </w:tc>
      </w:tr>
      <w:tr w:rsidR="005E1210" w:rsidRPr="00AE2EA9" w14:paraId="0CBABB50" w14:textId="77777777" w:rsidTr="005E1210">
        <w:trPr>
          <w:gridAfter w:val="1"/>
          <w:wAfter w:w="14" w:type="dxa"/>
          <w:trHeight w:val="323"/>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4A214ABC" w14:textId="77777777" w:rsidR="005E1210" w:rsidRPr="00AE2EA9" w:rsidRDefault="005E1210" w:rsidP="005E1210">
            <w:pPr>
              <w:jc w:val="center"/>
              <w:rPr>
                <w:rFonts w:eastAsia="Times New Roman" w:cs="Times New Roman"/>
                <w:color w:val="000000"/>
                <w:sz w:val="22"/>
                <w:lang w:eastAsia="ru-RU"/>
              </w:rPr>
            </w:pPr>
            <w:r w:rsidRPr="00AE2EA9">
              <w:rPr>
                <w:rFonts w:eastAsia="Times New Roman" w:cs="Times New Roman"/>
                <w:color w:val="000000"/>
                <w:sz w:val="22"/>
                <w:lang w:eastAsia="ru-RU"/>
              </w:rPr>
              <w:t>мин. вата, лист оцинкованный</w:t>
            </w:r>
          </w:p>
        </w:tc>
        <w:tc>
          <w:tcPr>
            <w:tcW w:w="1827" w:type="dxa"/>
            <w:tcBorders>
              <w:top w:val="nil"/>
              <w:left w:val="nil"/>
              <w:bottom w:val="single" w:sz="4" w:space="0" w:color="auto"/>
              <w:right w:val="single" w:sz="4" w:space="0" w:color="auto"/>
            </w:tcBorders>
            <w:shd w:val="clear" w:color="auto" w:fill="auto"/>
            <w:vAlign w:val="center"/>
            <w:hideMark/>
          </w:tcPr>
          <w:p w14:paraId="7A3CE031" w14:textId="77777777" w:rsidR="005E1210" w:rsidRPr="00AE2EA9" w:rsidRDefault="005E1210" w:rsidP="005E1210">
            <w:pPr>
              <w:jc w:val="center"/>
              <w:rPr>
                <w:rFonts w:eastAsia="Times New Roman" w:cs="Times New Roman"/>
                <w:color w:val="000000"/>
                <w:sz w:val="22"/>
                <w:lang w:eastAsia="ru-RU"/>
              </w:rPr>
            </w:pPr>
            <w:r w:rsidRPr="00AE2EA9">
              <w:rPr>
                <w:rFonts w:eastAsia="Times New Roman" w:cs="Times New Roman"/>
                <w:color w:val="000000"/>
                <w:sz w:val="22"/>
                <w:lang w:eastAsia="ru-RU"/>
              </w:rPr>
              <w:t>159</w:t>
            </w:r>
          </w:p>
        </w:tc>
        <w:tc>
          <w:tcPr>
            <w:tcW w:w="1816" w:type="dxa"/>
            <w:tcBorders>
              <w:top w:val="nil"/>
              <w:left w:val="nil"/>
              <w:bottom w:val="single" w:sz="4" w:space="0" w:color="auto"/>
              <w:right w:val="single" w:sz="4" w:space="0" w:color="auto"/>
            </w:tcBorders>
            <w:shd w:val="clear" w:color="auto" w:fill="auto"/>
            <w:vAlign w:val="center"/>
            <w:hideMark/>
          </w:tcPr>
          <w:p w14:paraId="0C71A619" w14:textId="77777777" w:rsidR="005E1210" w:rsidRPr="00AE2EA9" w:rsidRDefault="005E1210" w:rsidP="005E1210">
            <w:pPr>
              <w:jc w:val="center"/>
              <w:rPr>
                <w:rFonts w:eastAsia="Times New Roman" w:cs="Times New Roman"/>
                <w:color w:val="000000"/>
                <w:sz w:val="22"/>
                <w:lang w:eastAsia="ru-RU"/>
              </w:rPr>
            </w:pPr>
            <w:r w:rsidRPr="00AE2EA9">
              <w:rPr>
                <w:rFonts w:eastAsia="Times New Roman" w:cs="Times New Roman"/>
                <w:color w:val="000000"/>
                <w:sz w:val="22"/>
                <w:lang w:eastAsia="ru-RU"/>
              </w:rPr>
              <w:t>6</w:t>
            </w:r>
          </w:p>
        </w:tc>
        <w:tc>
          <w:tcPr>
            <w:tcW w:w="1827" w:type="dxa"/>
            <w:tcBorders>
              <w:top w:val="nil"/>
              <w:left w:val="nil"/>
              <w:bottom w:val="single" w:sz="4" w:space="0" w:color="auto"/>
              <w:right w:val="single" w:sz="4" w:space="0" w:color="auto"/>
            </w:tcBorders>
            <w:shd w:val="clear" w:color="auto" w:fill="auto"/>
            <w:vAlign w:val="center"/>
            <w:hideMark/>
          </w:tcPr>
          <w:p w14:paraId="7EFDCEF1" w14:textId="77777777" w:rsidR="005E1210" w:rsidRPr="00AE2EA9" w:rsidRDefault="005E1210" w:rsidP="005E1210">
            <w:pPr>
              <w:jc w:val="center"/>
              <w:rPr>
                <w:rFonts w:eastAsia="Times New Roman" w:cs="Times New Roman"/>
                <w:color w:val="000000"/>
                <w:sz w:val="22"/>
                <w:lang w:eastAsia="ru-RU"/>
              </w:rPr>
            </w:pPr>
            <w:r w:rsidRPr="00AE2EA9">
              <w:rPr>
                <w:rFonts w:eastAsia="Times New Roman" w:cs="Times New Roman"/>
                <w:color w:val="000000"/>
                <w:sz w:val="22"/>
                <w:lang w:eastAsia="ru-RU"/>
              </w:rPr>
              <w:t>307,14</w:t>
            </w:r>
          </w:p>
        </w:tc>
        <w:tc>
          <w:tcPr>
            <w:tcW w:w="2165" w:type="dxa"/>
            <w:tcBorders>
              <w:top w:val="nil"/>
              <w:left w:val="nil"/>
              <w:bottom w:val="single" w:sz="4" w:space="0" w:color="auto"/>
              <w:right w:val="single" w:sz="4" w:space="0" w:color="auto"/>
            </w:tcBorders>
            <w:shd w:val="clear" w:color="auto" w:fill="auto"/>
            <w:vAlign w:val="center"/>
            <w:hideMark/>
          </w:tcPr>
          <w:p w14:paraId="69F8E6CA" w14:textId="77777777" w:rsidR="005E1210" w:rsidRPr="00AE2EA9" w:rsidRDefault="005E1210" w:rsidP="005E1210">
            <w:pPr>
              <w:jc w:val="center"/>
              <w:rPr>
                <w:rFonts w:eastAsia="Times New Roman" w:cs="Times New Roman"/>
                <w:color w:val="000000"/>
                <w:sz w:val="22"/>
                <w:lang w:eastAsia="ru-RU"/>
              </w:rPr>
            </w:pPr>
            <w:r w:rsidRPr="00AE2EA9">
              <w:rPr>
                <w:rFonts w:eastAsia="Times New Roman" w:cs="Times New Roman"/>
                <w:color w:val="000000"/>
                <w:sz w:val="22"/>
                <w:lang w:eastAsia="ru-RU"/>
              </w:rPr>
              <w:t>50</w:t>
            </w:r>
          </w:p>
        </w:tc>
      </w:tr>
      <w:tr w:rsidR="005E1210" w:rsidRPr="00AE2EA9" w14:paraId="7C866712" w14:textId="77777777" w:rsidTr="005E1210">
        <w:trPr>
          <w:trHeight w:val="300"/>
        </w:trPr>
        <w:tc>
          <w:tcPr>
            <w:tcW w:w="12611"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2B09D10" w14:textId="77777777" w:rsidR="005E1210" w:rsidRPr="00AE2EA9" w:rsidRDefault="005E1210" w:rsidP="005E1210">
            <w:pPr>
              <w:jc w:val="center"/>
              <w:rPr>
                <w:rFonts w:eastAsia="Times New Roman" w:cs="Times New Roman"/>
                <w:color w:val="000000"/>
                <w:sz w:val="22"/>
                <w:lang w:eastAsia="ru-RU"/>
              </w:rPr>
            </w:pPr>
            <w:r w:rsidRPr="00AE2EA9">
              <w:rPr>
                <w:rFonts w:eastAsia="Times New Roman" w:cs="Times New Roman"/>
                <w:color w:val="000000"/>
                <w:sz w:val="22"/>
                <w:lang w:eastAsia="ru-RU"/>
              </w:rPr>
              <w:t>участок в сторону Рогачевской фабрики</w:t>
            </w:r>
          </w:p>
        </w:tc>
      </w:tr>
      <w:tr w:rsidR="005E1210" w:rsidRPr="00AE2EA9" w14:paraId="44AAA98A" w14:textId="77777777" w:rsidTr="005E1210">
        <w:trPr>
          <w:gridAfter w:val="1"/>
          <w:wAfter w:w="14" w:type="dxa"/>
          <w:trHeight w:val="548"/>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4B2D0BE8" w14:textId="77777777" w:rsidR="005E1210" w:rsidRPr="00AE2EA9" w:rsidRDefault="005E1210" w:rsidP="005E1210">
            <w:pPr>
              <w:jc w:val="center"/>
              <w:rPr>
                <w:rFonts w:eastAsia="Times New Roman" w:cs="Times New Roman"/>
                <w:color w:val="000000"/>
                <w:sz w:val="22"/>
                <w:lang w:eastAsia="ru-RU"/>
              </w:rPr>
            </w:pPr>
            <w:r w:rsidRPr="00AE2EA9">
              <w:rPr>
                <w:rFonts w:eastAsia="Times New Roman" w:cs="Times New Roman"/>
                <w:color w:val="000000"/>
                <w:sz w:val="22"/>
                <w:lang w:eastAsia="ru-RU"/>
              </w:rPr>
              <w:t>мин. вата, лист оцинкованный</w:t>
            </w:r>
          </w:p>
        </w:tc>
        <w:tc>
          <w:tcPr>
            <w:tcW w:w="1827" w:type="dxa"/>
            <w:tcBorders>
              <w:top w:val="nil"/>
              <w:left w:val="nil"/>
              <w:bottom w:val="single" w:sz="4" w:space="0" w:color="auto"/>
              <w:right w:val="single" w:sz="4" w:space="0" w:color="auto"/>
            </w:tcBorders>
            <w:shd w:val="clear" w:color="auto" w:fill="auto"/>
            <w:vAlign w:val="center"/>
            <w:hideMark/>
          </w:tcPr>
          <w:p w14:paraId="1A2EB28D" w14:textId="77777777" w:rsidR="005E1210" w:rsidRPr="00AE2EA9" w:rsidRDefault="005E1210" w:rsidP="005E1210">
            <w:pPr>
              <w:jc w:val="center"/>
              <w:rPr>
                <w:rFonts w:eastAsia="Times New Roman" w:cs="Times New Roman"/>
                <w:color w:val="000000"/>
                <w:sz w:val="22"/>
                <w:lang w:eastAsia="ru-RU"/>
              </w:rPr>
            </w:pPr>
            <w:r w:rsidRPr="00AE2EA9">
              <w:rPr>
                <w:rFonts w:eastAsia="Times New Roman" w:cs="Times New Roman"/>
                <w:color w:val="000000"/>
                <w:sz w:val="22"/>
                <w:lang w:eastAsia="ru-RU"/>
              </w:rPr>
              <w:t>108</w:t>
            </w:r>
          </w:p>
        </w:tc>
        <w:tc>
          <w:tcPr>
            <w:tcW w:w="1816" w:type="dxa"/>
            <w:tcBorders>
              <w:top w:val="nil"/>
              <w:left w:val="nil"/>
              <w:bottom w:val="single" w:sz="4" w:space="0" w:color="auto"/>
              <w:right w:val="single" w:sz="4" w:space="0" w:color="auto"/>
            </w:tcBorders>
            <w:shd w:val="clear" w:color="auto" w:fill="auto"/>
            <w:vAlign w:val="center"/>
            <w:hideMark/>
          </w:tcPr>
          <w:p w14:paraId="0C849AF3" w14:textId="77777777" w:rsidR="005E1210" w:rsidRPr="00AE2EA9" w:rsidRDefault="005E1210" w:rsidP="005E1210">
            <w:pPr>
              <w:jc w:val="center"/>
              <w:rPr>
                <w:rFonts w:eastAsia="Times New Roman" w:cs="Times New Roman"/>
                <w:color w:val="000000"/>
                <w:sz w:val="22"/>
                <w:lang w:eastAsia="ru-RU"/>
              </w:rPr>
            </w:pPr>
            <w:r w:rsidRPr="00AE2EA9">
              <w:rPr>
                <w:rFonts w:eastAsia="Times New Roman" w:cs="Times New Roman"/>
                <w:color w:val="000000"/>
                <w:sz w:val="22"/>
                <w:lang w:eastAsia="ru-RU"/>
              </w:rPr>
              <w:t>4</w:t>
            </w:r>
          </w:p>
        </w:tc>
        <w:tc>
          <w:tcPr>
            <w:tcW w:w="1827" w:type="dxa"/>
            <w:tcBorders>
              <w:top w:val="nil"/>
              <w:left w:val="nil"/>
              <w:bottom w:val="single" w:sz="4" w:space="0" w:color="auto"/>
              <w:right w:val="single" w:sz="4" w:space="0" w:color="auto"/>
            </w:tcBorders>
            <w:shd w:val="clear" w:color="auto" w:fill="auto"/>
            <w:vAlign w:val="center"/>
            <w:hideMark/>
          </w:tcPr>
          <w:p w14:paraId="563919F1" w14:textId="77777777" w:rsidR="005E1210" w:rsidRPr="00AE2EA9" w:rsidRDefault="005E1210" w:rsidP="005E1210">
            <w:pPr>
              <w:jc w:val="center"/>
              <w:rPr>
                <w:rFonts w:eastAsia="Times New Roman" w:cs="Times New Roman"/>
                <w:color w:val="000000"/>
                <w:sz w:val="22"/>
                <w:lang w:eastAsia="ru-RU"/>
              </w:rPr>
            </w:pPr>
            <w:r w:rsidRPr="00AE2EA9">
              <w:rPr>
                <w:rFonts w:eastAsia="Times New Roman" w:cs="Times New Roman"/>
                <w:color w:val="000000"/>
                <w:sz w:val="22"/>
                <w:lang w:eastAsia="ru-RU"/>
              </w:rPr>
              <w:t>2182</w:t>
            </w:r>
          </w:p>
        </w:tc>
        <w:tc>
          <w:tcPr>
            <w:tcW w:w="2165" w:type="dxa"/>
            <w:tcBorders>
              <w:top w:val="nil"/>
              <w:left w:val="nil"/>
              <w:bottom w:val="single" w:sz="4" w:space="0" w:color="auto"/>
              <w:right w:val="single" w:sz="4" w:space="0" w:color="auto"/>
            </w:tcBorders>
            <w:shd w:val="clear" w:color="auto" w:fill="auto"/>
            <w:vAlign w:val="center"/>
            <w:hideMark/>
          </w:tcPr>
          <w:p w14:paraId="67A51F32" w14:textId="77777777" w:rsidR="005E1210" w:rsidRPr="00AE2EA9" w:rsidRDefault="005E1210" w:rsidP="005E1210">
            <w:pPr>
              <w:jc w:val="center"/>
              <w:rPr>
                <w:rFonts w:eastAsia="Times New Roman" w:cs="Times New Roman"/>
                <w:color w:val="000000"/>
                <w:sz w:val="22"/>
                <w:lang w:eastAsia="ru-RU"/>
              </w:rPr>
            </w:pPr>
            <w:r w:rsidRPr="00AE2EA9">
              <w:rPr>
                <w:rFonts w:eastAsia="Times New Roman" w:cs="Times New Roman"/>
                <w:color w:val="000000"/>
                <w:sz w:val="22"/>
                <w:lang w:eastAsia="ru-RU"/>
              </w:rPr>
              <w:t>50</w:t>
            </w:r>
          </w:p>
        </w:tc>
      </w:tr>
      <w:tr w:rsidR="005E1210" w:rsidRPr="00AE2EA9" w14:paraId="74386D16" w14:textId="77777777" w:rsidTr="005E1210">
        <w:trPr>
          <w:gridAfter w:val="1"/>
          <w:wAfter w:w="14" w:type="dxa"/>
          <w:trHeight w:val="315"/>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6236EDF2" w14:textId="77777777" w:rsidR="005E1210" w:rsidRPr="00AE2EA9" w:rsidRDefault="005E1210" w:rsidP="005E1210">
            <w:pPr>
              <w:jc w:val="center"/>
              <w:rPr>
                <w:rFonts w:eastAsia="Times New Roman" w:cs="Times New Roman"/>
                <w:b/>
                <w:bCs/>
                <w:color w:val="000000"/>
                <w:sz w:val="22"/>
                <w:lang w:eastAsia="ru-RU"/>
              </w:rPr>
            </w:pPr>
            <w:r w:rsidRPr="00AE2EA9">
              <w:rPr>
                <w:rFonts w:eastAsia="Times New Roman" w:cs="Times New Roman"/>
                <w:b/>
                <w:bCs/>
                <w:color w:val="000000"/>
                <w:sz w:val="22"/>
                <w:lang w:eastAsia="ru-RU"/>
              </w:rPr>
              <w:t>ИТОГО:</w:t>
            </w:r>
          </w:p>
        </w:tc>
        <w:tc>
          <w:tcPr>
            <w:tcW w:w="1827" w:type="dxa"/>
            <w:tcBorders>
              <w:top w:val="nil"/>
              <w:left w:val="nil"/>
              <w:bottom w:val="single" w:sz="4" w:space="0" w:color="auto"/>
              <w:right w:val="single" w:sz="4" w:space="0" w:color="auto"/>
            </w:tcBorders>
            <w:shd w:val="clear" w:color="auto" w:fill="auto"/>
            <w:vAlign w:val="center"/>
            <w:hideMark/>
          </w:tcPr>
          <w:p w14:paraId="70533C72" w14:textId="77777777" w:rsidR="005E1210" w:rsidRPr="00AE2EA9" w:rsidRDefault="005E1210" w:rsidP="005E1210">
            <w:pPr>
              <w:jc w:val="center"/>
              <w:rPr>
                <w:rFonts w:eastAsia="Times New Roman" w:cs="Times New Roman"/>
                <w:b/>
                <w:bCs/>
                <w:color w:val="000000"/>
                <w:sz w:val="22"/>
                <w:lang w:eastAsia="ru-RU"/>
              </w:rPr>
            </w:pPr>
            <w:r w:rsidRPr="00AE2EA9">
              <w:rPr>
                <w:rFonts w:eastAsia="Times New Roman" w:cs="Times New Roman"/>
                <w:b/>
                <w:bCs/>
                <w:color w:val="000000"/>
                <w:sz w:val="22"/>
                <w:lang w:eastAsia="ru-RU"/>
              </w:rPr>
              <w:t> </w:t>
            </w:r>
          </w:p>
        </w:tc>
        <w:tc>
          <w:tcPr>
            <w:tcW w:w="1816" w:type="dxa"/>
            <w:tcBorders>
              <w:top w:val="nil"/>
              <w:left w:val="nil"/>
              <w:bottom w:val="single" w:sz="4" w:space="0" w:color="auto"/>
              <w:right w:val="single" w:sz="4" w:space="0" w:color="auto"/>
            </w:tcBorders>
            <w:shd w:val="clear" w:color="auto" w:fill="auto"/>
            <w:vAlign w:val="center"/>
            <w:hideMark/>
          </w:tcPr>
          <w:p w14:paraId="4442D1F5" w14:textId="77777777" w:rsidR="005E1210" w:rsidRPr="00AE2EA9" w:rsidRDefault="005E1210" w:rsidP="005E1210">
            <w:pPr>
              <w:jc w:val="center"/>
              <w:rPr>
                <w:rFonts w:eastAsia="Times New Roman" w:cs="Times New Roman"/>
                <w:b/>
                <w:bCs/>
                <w:color w:val="000000"/>
                <w:sz w:val="22"/>
                <w:lang w:eastAsia="ru-RU"/>
              </w:rPr>
            </w:pPr>
            <w:r w:rsidRPr="00AE2EA9">
              <w:rPr>
                <w:rFonts w:eastAsia="Times New Roman" w:cs="Times New Roman"/>
                <w:b/>
                <w:bCs/>
                <w:color w:val="000000"/>
                <w:sz w:val="22"/>
                <w:lang w:eastAsia="ru-RU"/>
              </w:rPr>
              <w:t> </w:t>
            </w:r>
          </w:p>
        </w:tc>
        <w:tc>
          <w:tcPr>
            <w:tcW w:w="1827" w:type="dxa"/>
            <w:tcBorders>
              <w:top w:val="nil"/>
              <w:left w:val="nil"/>
              <w:bottom w:val="single" w:sz="4" w:space="0" w:color="auto"/>
              <w:right w:val="single" w:sz="4" w:space="0" w:color="auto"/>
            </w:tcBorders>
            <w:shd w:val="clear" w:color="auto" w:fill="auto"/>
            <w:vAlign w:val="center"/>
            <w:hideMark/>
          </w:tcPr>
          <w:p w14:paraId="527D7740" w14:textId="77777777" w:rsidR="005E1210" w:rsidRPr="00AE2EA9" w:rsidRDefault="005E1210" w:rsidP="005E1210">
            <w:pPr>
              <w:jc w:val="center"/>
              <w:rPr>
                <w:rFonts w:eastAsia="Times New Roman" w:cs="Times New Roman"/>
                <w:b/>
                <w:bCs/>
                <w:color w:val="000000"/>
                <w:sz w:val="22"/>
                <w:lang w:eastAsia="ru-RU"/>
              </w:rPr>
            </w:pPr>
            <w:r w:rsidRPr="00AE2EA9">
              <w:rPr>
                <w:rFonts w:eastAsia="Times New Roman" w:cs="Times New Roman"/>
                <w:b/>
                <w:bCs/>
                <w:color w:val="000000"/>
                <w:sz w:val="22"/>
                <w:lang w:eastAsia="ru-RU"/>
              </w:rPr>
              <w:t>7592</w:t>
            </w:r>
          </w:p>
        </w:tc>
        <w:tc>
          <w:tcPr>
            <w:tcW w:w="2165" w:type="dxa"/>
            <w:tcBorders>
              <w:top w:val="nil"/>
              <w:left w:val="nil"/>
              <w:bottom w:val="single" w:sz="4" w:space="0" w:color="auto"/>
              <w:right w:val="single" w:sz="4" w:space="0" w:color="auto"/>
            </w:tcBorders>
            <w:shd w:val="clear" w:color="auto" w:fill="auto"/>
            <w:vAlign w:val="center"/>
            <w:hideMark/>
          </w:tcPr>
          <w:p w14:paraId="3254A486" w14:textId="77777777" w:rsidR="005E1210" w:rsidRPr="00AE2EA9" w:rsidRDefault="005E1210" w:rsidP="005E1210">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r>
    </w:tbl>
    <w:p w14:paraId="740451F4" w14:textId="230D12CE" w:rsidR="005E1210" w:rsidRPr="00AE2EA9" w:rsidRDefault="005E1210" w:rsidP="006B2953">
      <w:pPr>
        <w:pStyle w:val="a0"/>
        <w:rPr>
          <w:rFonts w:cs="Times New Roman"/>
          <w:spacing w:val="-1"/>
        </w:rPr>
      </w:pPr>
    </w:p>
    <w:p w14:paraId="4797369D" w14:textId="19389D40" w:rsidR="005E1210" w:rsidRPr="00AE2EA9" w:rsidRDefault="00115B05" w:rsidP="006B2953">
      <w:pPr>
        <w:pStyle w:val="a0"/>
        <w:rPr>
          <w:rFonts w:cs="Times New Roman"/>
          <w:b/>
          <w:spacing w:val="-1"/>
        </w:rPr>
      </w:pPr>
      <w:r w:rsidRPr="00AE2EA9">
        <w:rPr>
          <w:rFonts w:cs="Times New Roman"/>
          <w:b/>
          <w:spacing w:val="-1"/>
        </w:rPr>
        <w:t>Таблица 1.3.1.7 - Характеристика конденсатопровода</w:t>
      </w:r>
    </w:p>
    <w:tbl>
      <w:tblPr>
        <w:tblW w:w="121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551"/>
        <w:gridCol w:w="1843"/>
        <w:gridCol w:w="2410"/>
        <w:gridCol w:w="2693"/>
      </w:tblGrid>
      <w:tr w:rsidR="00D866A7" w:rsidRPr="00AE2EA9" w14:paraId="5325C2F7" w14:textId="77777777" w:rsidTr="00D866A7">
        <w:trPr>
          <w:trHeight w:val="255"/>
          <w:tblHeader/>
        </w:trPr>
        <w:tc>
          <w:tcPr>
            <w:tcW w:w="2694" w:type="dxa"/>
            <w:shd w:val="clear" w:color="auto" w:fill="F2F2F2" w:themeFill="background1" w:themeFillShade="F2"/>
            <w:vAlign w:val="center"/>
            <w:hideMark/>
          </w:tcPr>
          <w:p w14:paraId="5BFC7E41" w14:textId="345A28F1" w:rsidR="005F40E7" w:rsidRPr="00AE2EA9" w:rsidRDefault="005F40E7" w:rsidP="00D866A7">
            <w:pPr>
              <w:jc w:val="center"/>
              <w:rPr>
                <w:rFonts w:eastAsia="Times New Roman" w:cs="Times New Roman"/>
                <w:color w:val="000000"/>
                <w:sz w:val="22"/>
                <w:lang w:eastAsia="ru-RU"/>
              </w:rPr>
            </w:pPr>
            <w:r w:rsidRPr="00AE2EA9">
              <w:rPr>
                <w:rFonts w:eastAsia="Times New Roman" w:cs="Times New Roman"/>
                <w:color w:val="000000"/>
                <w:sz w:val="22"/>
                <w:lang w:eastAsia="ru-RU"/>
              </w:rPr>
              <w:t>Длина участка паропров</w:t>
            </w:r>
            <w:r w:rsidR="00D866A7" w:rsidRPr="00AE2EA9">
              <w:rPr>
                <w:rFonts w:eastAsia="Times New Roman" w:cs="Times New Roman"/>
                <w:color w:val="000000"/>
                <w:sz w:val="22"/>
                <w:lang w:eastAsia="ru-RU"/>
              </w:rPr>
              <w:t>о</w:t>
            </w:r>
            <w:r w:rsidRPr="00AE2EA9">
              <w:rPr>
                <w:rFonts w:eastAsia="Times New Roman" w:cs="Times New Roman"/>
                <w:color w:val="000000"/>
                <w:sz w:val="22"/>
                <w:lang w:eastAsia="ru-RU"/>
              </w:rPr>
              <w:t>да, м</w:t>
            </w:r>
          </w:p>
        </w:tc>
        <w:tc>
          <w:tcPr>
            <w:tcW w:w="2551" w:type="dxa"/>
            <w:shd w:val="clear" w:color="auto" w:fill="F2F2F2" w:themeFill="background1" w:themeFillShade="F2"/>
            <w:vAlign w:val="center"/>
            <w:hideMark/>
          </w:tcPr>
          <w:p w14:paraId="00846C98" w14:textId="77777777" w:rsidR="005F40E7" w:rsidRPr="00AE2EA9" w:rsidRDefault="005F40E7" w:rsidP="00D866A7">
            <w:pPr>
              <w:jc w:val="center"/>
              <w:rPr>
                <w:rFonts w:eastAsia="Times New Roman" w:cs="Times New Roman"/>
                <w:color w:val="000000"/>
                <w:sz w:val="22"/>
                <w:lang w:eastAsia="ru-RU"/>
              </w:rPr>
            </w:pPr>
            <w:r w:rsidRPr="00AE2EA9">
              <w:rPr>
                <w:rFonts w:eastAsia="Times New Roman" w:cs="Times New Roman"/>
                <w:color w:val="000000"/>
                <w:sz w:val="22"/>
                <w:lang w:eastAsia="ru-RU"/>
              </w:rPr>
              <w:t>Теплоизоляционный материал</w:t>
            </w:r>
          </w:p>
        </w:tc>
        <w:tc>
          <w:tcPr>
            <w:tcW w:w="1843" w:type="dxa"/>
            <w:shd w:val="clear" w:color="auto" w:fill="F2F2F2" w:themeFill="background1" w:themeFillShade="F2"/>
            <w:vAlign w:val="center"/>
            <w:hideMark/>
          </w:tcPr>
          <w:p w14:paraId="7346A2B0" w14:textId="77777777" w:rsidR="005F40E7" w:rsidRPr="00AE2EA9" w:rsidRDefault="005F40E7" w:rsidP="00D866A7">
            <w:pPr>
              <w:jc w:val="center"/>
              <w:rPr>
                <w:rFonts w:eastAsia="Times New Roman" w:cs="Times New Roman"/>
                <w:color w:val="000000"/>
                <w:sz w:val="22"/>
                <w:lang w:eastAsia="ru-RU"/>
              </w:rPr>
            </w:pPr>
            <w:r w:rsidRPr="00AE2EA9">
              <w:rPr>
                <w:rFonts w:eastAsia="Times New Roman" w:cs="Times New Roman"/>
                <w:color w:val="000000"/>
                <w:sz w:val="22"/>
                <w:lang w:eastAsia="ru-RU"/>
              </w:rPr>
              <w:t>Тип прокладки</w:t>
            </w:r>
          </w:p>
        </w:tc>
        <w:tc>
          <w:tcPr>
            <w:tcW w:w="2410" w:type="dxa"/>
            <w:shd w:val="clear" w:color="auto" w:fill="F2F2F2" w:themeFill="background1" w:themeFillShade="F2"/>
            <w:vAlign w:val="center"/>
            <w:hideMark/>
          </w:tcPr>
          <w:p w14:paraId="77DC1EDD" w14:textId="77777777" w:rsidR="005F40E7" w:rsidRPr="00AE2EA9" w:rsidRDefault="005F40E7" w:rsidP="00D866A7">
            <w:pPr>
              <w:jc w:val="center"/>
              <w:rPr>
                <w:rFonts w:eastAsia="Times New Roman" w:cs="Times New Roman"/>
                <w:color w:val="000000"/>
                <w:sz w:val="22"/>
                <w:lang w:eastAsia="ru-RU"/>
              </w:rPr>
            </w:pPr>
            <w:r w:rsidRPr="00AE2EA9">
              <w:rPr>
                <w:rFonts w:eastAsia="Times New Roman" w:cs="Times New Roman"/>
                <w:color w:val="000000"/>
                <w:sz w:val="22"/>
                <w:lang w:eastAsia="ru-RU"/>
              </w:rPr>
              <w:t>Толщина теплоизоляционного слоя, м</w:t>
            </w:r>
          </w:p>
        </w:tc>
        <w:tc>
          <w:tcPr>
            <w:tcW w:w="2693" w:type="dxa"/>
            <w:shd w:val="clear" w:color="auto" w:fill="F2F2F2" w:themeFill="background1" w:themeFillShade="F2"/>
            <w:vAlign w:val="center"/>
            <w:hideMark/>
          </w:tcPr>
          <w:p w14:paraId="52990370" w14:textId="77777777" w:rsidR="005F40E7" w:rsidRPr="00AE2EA9" w:rsidRDefault="005F40E7" w:rsidP="00D866A7">
            <w:pPr>
              <w:jc w:val="center"/>
              <w:rPr>
                <w:rFonts w:eastAsia="Times New Roman" w:cs="Times New Roman"/>
                <w:color w:val="000000"/>
                <w:sz w:val="22"/>
                <w:lang w:eastAsia="ru-RU"/>
              </w:rPr>
            </w:pPr>
            <w:r w:rsidRPr="00AE2EA9">
              <w:rPr>
                <w:rFonts w:eastAsia="Times New Roman" w:cs="Times New Roman"/>
                <w:color w:val="000000"/>
                <w:sz w:val="22"/>
                <w:lang w:eastAsia="ru-RU"/>
              </w:rPr>
              <w:t>Год ввода в эксплуатацию (перекладки)</w:t>
            </w:r>
          </w:p>
        </w:tc>
      </w:tr>
      <w:tr w:rsidR="00D866A7" w:rsidRPr="00AE2EA9" w14:paraId="0E16F1E5" w14:textId="77777777" w:rsidTr="00D866A7">
        <w:trPr>
          <w:trHeight w:val="255"/>
        </w:trPr>
        <w:tc>
          <w:tcPr>
            <w:tcW w:w="12191" w:type="dxa"/>
            <w:gridSpan w:val="5"/>
            <w:shd w:val="clear" w:color="auto" w:fill="auto"/>
            <w:vAlign w:val="center"/>
            <w:hideMark/>
          </w:tcPr>
          <w:p w14:paraId="52B53DF6" w14:textId="13CE1697" w:rsidR="00D866A7" w:rsidRPr="00AE2EA9" w:rsidRDefault="00D866A7" w:rsidP="00D866A7">
            <w:pPr>
              <w:jc w:val="center"/>
              <w:rPr>
                <w:rFonts w:eastAsia="Times New Roman" w:cs="Times New Roman"/>
                <w:bCs/>
                <w:color w:val="000000"/>
                <w:sz w:val="22"/>
                <w:lang w:eastAsia="ru-RU"/>
              </w:rPr>
            </w:pPr>
            <w:r w:rsidRPr="00AE2EA9">
              <w:rPr>
                <w:rFonts w:eastAsia="Times New Roman" w:cs="Times New Roman"/>
                <w:bCs/>
                <w:color w:val="000000"/>
                <w:sz w:val="22"/>
                <w:lang w:eastAsia="ru-RU"/>
              </w:rPr>
              <w:t>участок в сторону Василевской фабрики</w:t>
            </w:r>
          </w:p>
        </w:tc>
      </w:tr>
      <w:tr w:rsidR="00D866A7" w:rsidRPr="00AE2EA9" w14:paraId="50E421DF" w14:textId="77777777" w:rsidTr="00D866A7">
        <w:trPr>
          <w:trHeight w:val="510"/>
        </w:trPr>
        <w:tc>
          <w:tcPr>
            <w:tcW w:w="2694" w:type="dxa"/>
            <w:shd w:val="clear" w:color="auto" w:fill="auto"/>
            <w:vAlign w:val="center"/>
            <w:hideMark/>
          </w:tcPr>
          <w:p w14:paraId="214A8468" w14:textId="537DD469" w:rsidR="005F40E7" w:rsidRPr="00AE2EA9" w:rsidRDefault="005F40E7" w:rsidP="00D866A7">
            <w:pPr>
              <w:jc w:val="center"/>
              <w:rPr>
                <w:rFonts w:eastAsia="Times New Roman" w:cs="Times New Roman"/>
                <w:color w:val="000000"/>
                <w:sz w:val="22"/>
                <w:lang w:eastAsia="ru-RU"/>
              </w:rPr>
            </w:pPr>
            <w:r w:rsidRPr="00AE2EA9">
              <w:rPr>
                <w:rFonts w:eastAsia="Times New Roman" w:cs="Times New Roman"/>
                <w:color w:val="000000"/>
                <w:sz w:val="22"/>
                <w:lang w:eastAsia="ru-RU"/>
              </w:rPr>
              <w:t>1693</w:t>
            </w:r>
            <w:r w:rsidR="00D866A7" w:rsidRPr="00AE2EA9">
              <w:rPr>
                <w:rFonts w:eastAsia="Times New Roman" w:cs="Times New Roman"/>
                <w:color w:val="000000"/>
                <w:sz w:val="22"/>
                <w:lang w:eastAsia="ru-RU"/>
              </w:rPr>
              <w:t>,00</w:t>
            </w:r>
          </w:p>
        </w:tc>
        <w:tc>
          <w:tcPr>
            <w:tcW w:w="2551" w:type="dxa"/>
            <w:shd w:val="clear" w:color="auto" w:fill="auto"/>
            <w:vAlign w:val="center"/>
            <w:hideMark/>
          </w:tcPr>
          <w:p w14:paraId="42C655AF" w14:textId="77777777" w:rsidR="005F40E7" w:rsidRPr="00AE2EA9" w:rsidRDefault="005F40E7" w:rsidP="00D866A7">
            <w:pPr>
              <w:jc w:val="center"/>
              <w:rPr>
                <w:rFonts w:eastAsia="Times New Roman" w:cs="Times New Roman"/>
                <w:color w:val="000000"/>
                <w:sz w:val="22"/>
                <w:lang w:eastAsia="ru-RU"/>
              </w:rPr>
            </w:pPr>
            <w:r w:rsidRPr="00AE2EA9">
              <w:rPr>
                <w:rFonts w:eastAsia="Times New Roman" w:cs="Times New Roman"/>
                <w:color w:val="000000"/>
                <w:sz w:val="22"/>
                <w:lang w:eastAsia="ru-RU"/>
              </w:rPr>
              <w:t>мин. вата, лист оцинкованный</w:t>
            </w:r>
          </w:p>
        </w:tc>
        <w:tc>
          <w:tcPr>
            <w:tcW w:w="1843" w:type="dxa"/>
            <w:shd w:val="clear" w:color="auto" w:fill="auto"/>
            <w:vAlign w:val="center"/>
            <w:hideMark/>
          </w:tcPr>
          <w:p w14:paraId="4DD1F47D" w14:textId="77777777" w:rsidR="005F40E7" w:rsidRPr="00AE2EA9" w:rsidRDefault="005F40E7" w:rsidP="00D866A7">
            <w:pPr>
              <w:jc w:val="center"/>
              <w:rPr>
                <w:rFonts w:eastAsia="Times New Roman" w:cs="Times New Roman"/>
                <w:color w:val="000000"/>
                <w:sz w:val="22"/>
                <w:lang w:eastAsia="ru-RU"/>
              </w:rPr>
            </w:pPr>
            <w:r w:rsidRPr="00AE2EA9">
              <w:rPr>
                <w:rFonts w:eastAsia="Times New Roman" w:cs="Times New Roman"/>
                <w:color w:val="000000"/>
                <w:sz w:val="22"/>
                <w:lang w:eastAsia="ru-RU"/>
              </w:rPr>
              <w:t>надземная</w:t>
            </w:r>
          </w:p>
        </w:tc>
        <w:tc>
          <w:tcPr>
            <w:tcW w:w="2410" w:type="dxa"/>
            <w:shd w:val="clear" w:color="auto" w:fill="auto"/>
            <w:vAlign w:val="center"/>
            <w:hideMark/>
          </w:tcPr>
          <w:p w14:paraId="0A9D380E" w14:textId="77777777" w:rsidR="005F40E7" w:rsidRPr="00AE2EA9" w:rsidRDefault="005F40E7" w:rsidP="00D866A7">
            <w:pPr>
              <w:jc w:val="center"/>
              <w:rPr>
                <w:rFonts w:eastAsia="Times New Roman" w:cs="Times New Roman"/>
                <w:color w:val="000000"/>
                <w:sz w:val="22"/>
                <w:lang w:eastAsia="ru-RU"/>
              </w:rPr>
            </w:pPr>
            <w:r w:rsidRPr="00AE2EA9">
              <w:rPr>
                <w:rFonts w:eastAsia="Times New Roman" w:cs="Times New Roman"/>
                <w:color w:val="000000"/>
                <w:sz w:val="22"/>
                <w:lang w:eastAsia="ru-RU"/>
              </w:rPr>
              <w:t>50</w:t>
            </w:r>
          </w:p>
        </w:tc>
        <w:tc>
          <w:tcPr>
            <w:tcW w:w="2693" w:type="dxa"/>
            <w:shd w:val="clear" w:color="auto" w:fill="auto"/>
            <w:vAlign w:val="center"/>
            <w:hideMark/>
          </w:tcPr>
          <w:p w14:paraId="4C7C1FFE" w14:textId="77777777" w:rsidR="005F40E7" w:rsidRPr="00AE2EA9" w:rsidRDefault="005F40E7" w:rsidP="00D866A7">
            <w:pPr>
              <w:jc w:val="center"/>
              <w:rPr>
                <w:rFonts w:eastAsia="Times New Roman" w:cs="Times New Roman"/>
                <w:color w:val="000000"/>
                <w:sz w:val="22"/>
                <w:lang w:eastAsia="ru-RU"/>
              </w:rPr>
            </w:pPr>
            <w:r w:rsidRPr="00AE2EA9">
              <w:rPr>
                <w:rFonts w:eastAsia="Times New Roman" w:cs="Times New Roman"/>
                <w:color w:val="000000"/>
                <w:sz w:val="22"/>
                <w:lang w:eastAsia="ru-RU"/>
              </w:rPr>
              <w:t>1998-2003 гг.</w:t>
            </w:r>
          </w:p>
        </w:tc>
      </w:tr>
      <w:tr w:rsidR="00D866A7" w:rsidRPr="00AE2EA9" w14:paraId="64AB68E9" w14:textId="77777777" w:rsidTr="00D866A7">
        <w:trPr>
          <w:trHeight w:val="510"/>
        </w:trPr>
        <w:tc>
          <w:tcPr>
            <w:tcW w:w="2694" w:type="dxa"/>
            <w:shd w:val="clear" w:color="auto" w:fill="auto"/>
            <w:vAlign w:val="center"/>
            <w:hideMark/>
          </w:tcPr>
          <w:p w14:paraId="5AF4569B" w14:textId="2CC5E95E" w:rsidR="005F40E7" w:rsidRPr="00AE2EA9" w:rsidRDefault="005F40E7" w:rsidP="00D866A7">
            <w:pPr>
              <w:jc w:val="center"/>
              <w:rPr>
                <w:rFonts w:eastAsia="Times New Roman" w:cs="Times New Roman"/>
                <w:color w:val="000000"/>
                <w:sz w:val="22"/>
                <w:lang w:eastAsia="ru-RU"/>
              </w:rPr>
            </w:pPr>
            <w:r w:rsidRPr="00AE2EA9">
              <w:rPr>
                <w:rFonts w:eastAsia="Times New Roman" w:cs="Times New Roman"/>
                <w:color w:val="000000"/>
                <w:sz w:val="22"/>
                <w:lang w:eastAsia="ru-RU"/>
              </w:rPr>
              <w:t>118</w:t>
            </w:r>
            <w:r w:rsidR="00D866A7" w:rsidRPr="00AE2EA9">
              <w:rPr>
                <w:rFonts w:eastAsia="Times New Roman" w:cs="Times New Roman"/>
                <w:color w:val="000000"/>
                <w:sz w:val="22"/>
                <w:lang w:eastAsia="ru-RU"/>
              </w:rPr>
              <w:t>,00</w:t>
            </w:r>
          </w:p>
        </w:tc>
        <w:tc>
          <w:tcPr>
            <w:tcW w:w="2551" w:type="dxa"/>
            <w:shd w:val="clear" w:color="auto" w:fill="auto"/>
            <w:vAlign w:val="center"/>
            <w:hideMark/>
          </w:tcPr>
          <w:p w14:paraId="6AAB560B" w14:textId="77777777" w:rsidR="005F40E7" w:rsidRPr="00AE2EA9" w:rsidRDefault="005F40E7" w:rsidP="00D866A7">
            <w:pPr>
              <w:jc w:val="center"/>
              <w:rPr>
                <w:rFonts w:eastAsia="Times New Roman" w:cs="Times New Roman"/>
                <w:color w:val="000000"/>
                <w:sz w:val="22"/>
                <w:lang w:eastAsia="ru-RU"/>
              </w:rPr>
            </w:pPr>
            <w:r w:rsidRPr="00AE2EA9">
              <w:rPr>
                <w:rFonts w:eastAsia="Times New Roman" w:cs="Times New Roman"/>
                <w:color w:val="000000"/>
                <w:sz w:val="22"/>
                <w:lang w:eastAsia="ru-RU"/>
              </w:rPr>
              <w:t>мин. вата, лист оцинкованный</w:t>
            </w:r>
          </w:p>
        </w:tc>
        <w:tc>
          <w:tcPr>
            <w:tcW w:w="1843" w:type="dxa"/>
            <w:shd w:val="clear" w:color="auto" w:fill="auto"/>
            <w:vAlign w:val="center"/>
            <w:hideMark/>
          </w:tcPr>
          <w:p w14:paraId="4A10C6C0" w14:textId="49D35577" w:rsidR="005F40E7" w:rsidRPr="00AE2EA9" w:rsidRDefault="005F40E7" w:rsidP="00D866A7">
            <w:pPr>
              <w:jc w:val="center"/>
              <w:rPr>
                <w:rFonts w:eastAsia="Times New Roman" w:cs="Times New Roman"/>
                <w:color w:val="000000"/>
                <w:sz w:val="22"/>
                <w:lang w:eastAsia="ru-RU"/>
              </w:rPr>
            </w:pPr>
            <w:r w:rsidRPr="00AE2EA9">
              <w:rPr>
                <w:rFonts w:eastAsia="Times New Roman" w:cs="Times New Roman"/>
                <w:color w:val="000000"/>
                <w:sz w:val="22"/>
                <w:lang w:eastAsia="ru-RU"/>
              </w:rPr>
              <w:t>подземная</w:t>
            </w:r>
          </w:p>
        </w:tc>
        <w:tc>
          <w:tcPr>
            <w:tcW w:w="2410" w:type="dxa"/>
            <w:shd w:val="clear" w:color="auto" w:fill="auto"/>
            <w:vAlign w:val="center"/>
            <w:hideMark/>
          </w:tcPr>
          <w:p w14:paraId="00A59D07" w14:textId="77777777" w:rsidR="005F40E7" w:rsidRPr="00AE2EA9" w:rsidRDefault="005F40E7" w:rsidP="00D866A7">
            <w:pPr>
              <w:jc w:val="center"/>
              <w:rPr>
                <w:rFonts w:eastAsia="Times New Roman" w:cs="Times New Roman"/>
                <w:color w:val="000000"/>
                <w:sz w:val="22"/>
                <w:lang w:eastAsia="ru-RU"/>
              </w:rPr>
            </w:pPr>
            <w:r w:rsidRPr="00AE2EA9">
              <w:rPr>
                <w:rFonts w:eastAsia="Times New Roman" w:cs="Times New Roman"/>
                <w:color w:val="000000"/>
                <w:sz w:val="22"/>
                <w:lang w:eastAsia="ru-RU"/>
              </w:rPr>
              <w:t>50</w:t>
            </w:r>
          </w:p>
        </w:tc>
        <w:tc>
          <w:tcPr>
            <w:tcW w:w="2693" w:type="dxa"/>
            <w:shd w:val="clear" w:color="auto" w:fill="auto"/>
            <w:vAlign w:val="center"/>
            <w:hideMark/>
          </w:tcPr>
          <w:p w14:paraId="6C85D0E2" w14:textId="77777777" w:rsidR="005F40E7" w:rsidRPr="00AE2EA9" w:rsidRDefault="005F40E7" w:rsidP="00D866A7">
            <w:pPr>
              <w:jc w:val="center"/>
              <w:rPr>
                <w:rFonts w:eastAsia="Times New Roman" w:cs="Times New Roman"/>
                <w:color w:val="000000"/>
                <w:sz w:val="22"/>
                <w:lang w:eastAsia="ru-RU"/>
              </w:rPr>
            </w:pPr>
            <w:r w:rsidRPr="00AE2EA9">
              <w:rPr>
                <w:rFonts w:eastAsia="Times New Roman" w:cs="Times New Roman"/>
                <w:color w:val="000000"/>
                <w:sz w:val="22"/>
                <w:lang w:eastAsia="ru-RU"/>
              </w:rPr>
              <w:t>1998-2003 гг.</w:t>
            </w:r>
          </w:p>
        </w:tc>
      </w:tr>
      <w:tr w:rsidR="00D866A7" w:rsidRPr="00AE2EA9" w14:paraId="78CAA53D" w14:textId="77777777" w:rsidTr="00D866A7">
        <w:trPr>
          <w:trHeight w:val="255"/>
        </w:trPr>
        <w:tc>
          <w:tcPr>
            <w:tcW w:w="12191" w:type="dxa"/>
            <w:gridSpan w:val="5"/>
            <w:shd w:val="clear" w:color="auto" w:fill="auto"/>
            <w:vAlign w:val="center"/>
            <w:hideMark/>
          </w:tcPr>
          <w:p w14:paraId="62B5F025" w14:textId="347509C6" w:rsidR="00D866A7" w:rsidRPr="00AE2EA9" w:rsidRDefault="00D866A7" w:rsidP="00D866A7">
            <w:pPr>
              <w:jc w:val="center"/>
              <w:rPr>
                <w:rFonts w:eastAsia="Times New Roman" w:cs="Times New Roman"/>
                <w:bCs/>
                <w:color w:val="000000"/>
                <w:sz w:val="22"/>
                <w:lang w:eastAsia="ru-RU"/>
              </w:rPr>
            </w:pPr>
            <w:r w:rsidRPr="00AE2EA9">
              <w:rPr>
                <w:rFonts w:eastAsia="Times New Roman" w:cs="Times New Roman"/>
                <w:bCs/>
                <w:color w:val="000000"/>
                <w:sz w:val="22"/>
                <w:lang w:eastAsia="ru-RU"/>
              </w:rPr>
              <w:t>участок в сторону Яковлевской фабрики</w:t>
            </w:r>
          </w:p>
        </w:tc>
      </w:tr>
      <w:tr w:rsidR="00D866A7" w:rsidRPr="00AE2EA9" w14:paraId="6E32D48B" w14:textId="77777777" w:rsidTr="00D866A7">
        <w:trPr>
          <w:trHeight w:val="510"/>
        </w:trPr>
        <w:tc>
          <w:tcPr>
            <w:tcW w:w="2694" w:type="dxa"/>
            <w:shd w:val="clear" w:color="auto" w:fill="auto"/>
            <w:noWrap/>
            <w:vAlign w:val="center"/>
            <w:hideMark/>
          </w:tcPr>
          <w:p w14:paraId="11320149" w14:textId="1B075B0F" w:rsidR="005F40E7" w:rsidRPr="00AE2EA9" w:rsidRDefault="005F40E7" w:rsidP="00D866A7">
            <w:pPr>
              <w:jc w:val="center"/>
              <w:rPr>
                <w:rFonts w:eastAsia="Times New Roman" w:cs="Times New Roman"/>
                <w:color w:val="000000"/>
                <w:sz w:val="22"/>
                <w:lang w:eastAsia="ru-RU"/>
              </w:rPr>
            </w:pPr>
            <w:r w:rsidRPr="00AE2EA9">
              <w:rPr>
                <w:rFonts w:eastAsia="Times New Roman" w:cs="Times New Roman"/>
                <w:color w:val="000000"/>
                <w:sz w:val="22"/>
                <w:lang w:eastAsia="ru-RU"/>
              </w:rPr>
              <w:t>1978</w:t>
            </w:r>
            <w:r w:rsidR="00D866A7" w:rsidRPr="00AE2EA9">
              <w:rPr>
                <w:rFonts w:eastAsia="Times New Roman" w:cs="Times New Roman"/>
                <w:color w:val="000000"/>
                <w:sz w:val="22"/>
                <w:lang w:eastAsia="ru-RU"/>
              </w:rPr>
              <w:t>,00</w:t>
            </w:r>
          </w:p>
        </w:tc>
        <w:tc>
          <w:tcPr>
            <w:tcW w:w="2551" w:type="dxa"/>
            <w:shd w:val="clear" w:color="auto" w:fill="auto"/>
            <w:vAlign w:val="center"/>
            <w:hideMark/>
          </w:tcPr>
          <w:p w14:paraId="46680531" w14:textId="77777777" w:rsidR="005F40E7" w:rsidRPr="00AE2EA9" w:rsidRDefault="005F40E7" w:rsidP="00D866A7">
            <w:pPr>
              <w:jc w:val="center"/>
              <w:rPr>
                <w:rFonts w:eastAsia="Times New Roman" w:cs="Times New Roman"/>
                <w:color w:val="000000"/>
                <w:sz w:val="22"/>
                <w:lang w:eastAsia="ru-RU"/>
              </w:rPr>
            </w:pPr>
            <w:r w:rsidRPr="00AE2EA9">
              <w:rPr>
                <w:rFonts w:eastAsia="Times New Roman" w:cs="Times New Roman"/>
                <w:color w:val="000000"/>
                <w:sz w:val="22"/>
                <w:lang w:eastAsia="ru-RU"/>
              </w:rPr>
              <w:t>мин. вата, лист оцинкованный</w:t>
            </w:r>
          </w:p>
        </w:tc>
        <w:tc>
          <w:tcPr>
            <w:tcW w:w="1843" w:type="dxa"/>
            <w:shd w:val="clear" w:color="auto" w:fill="auto"/>
            <w:vAlign w:val="center"/>
            <w:hideMark/>
          </w:tcPr>
          <w:p w14:paraId="1F9C0112" w14:textId="77777777" w:rsidR="005F40E7" w:rsidRPr="00AE2EA9" w:rsidRDefault="005F40E7" w:rsidP="00D866A7">
            <w:pPr>
              <w:jc w:val="center"/>
              <w:rPr>
                <w:rFonts w:eastAsia="Times New Roman" w:cs="Times New Roman"/>
                <w:color w:val="000000"/>
                <w:sz w:val="22"/>
                <w:lang w:eastAsia="ru-RU"/>
              </w:rPr>
            </w:pPr>
            <w:r w:rsidRPr="00AE2EA9">
              <w:rPr>
                <w:rFonts w:eastAsia="Times New Roman" w:cs="Times New Roman"/>
                <w:color w:val="000000"/>
                <w:sz w:val="22"/>
                <w:lang w:eastAsia="ru-RU"/>
              </w:rPr>
              <w:t>надземная</w:t>
            </w:r>
          </w:p>
        </w:tc>
        <w:tc>
          <w:tcPr>
            <w:tcW w:w="2410" w:type="dxa"/>
            <w:shd w:val="clear" w:color="auto" w:fill="auto"/>
            <w:vAlign w:val="center"/>
            <w:hideMark/>
          </w:tcPr>
          <w:p w14:paraId="3EE1C1F7" w14:textId="77777777" w:rsidR="005F40E7" w:rsidRPr="00AE2EA9" w:rsidRDefault="005F40E7" w:rsidP="00D866A7">
            <w:pPr>
              <w:jc w:val="center"/>
              <w:rPr>
                <w:rFonts w:eastAsia="Times New Roman" w:cs="Times New Roman"/>
                <w:color w:val="000000"/>
                <w:sz w:val="22"/>
                <w:lang w:eastAsia="ru-RU"/>
              </w:rPr>
            </w:pPr>
            <w:r w:rsidRPr="00AE2EA9">
              <w:rPr>
                <w:rFonts w:eastAsia="Times New Roman" w:cs="Times New Roman"/>
                <w:color w:val="000000"/>
                <w:sz w:val="22"/>
                <w:lang w:eastAsia="ru-RU"/>
              </w:rPr>
              <w:t>50</w:t>
            </w:r>
          </w:p>
        </w:tc>
        <w:tc>
          <w:tcPr>
            <w:tcW w:w="2693" w:type="dxa"/>
            <w:shd w:val="clear" w:color="auto" w:fill="auto"/>
            <w:vAlign w:val="center"/>
            <w:hideMark/>
          </w:tcPr>
          <w:p w14:paraId="75DB03EF" w14:textId="77777777" w:rsidR="005F40E7" w:rsidRPr="00AE2EA9" w:rsidRDefault="005F40E7" w:rsidP="00D866A7">
            <w:pPr>
              <w:jc w:val="center"/>
              <w:rPr>
                <w:rFonts w:eastAsia="Times New Roman" w:cs="Times New Roman"/>
                <w:color w:val="000000"/>
                <w:sz w:val="22"/>
                <w:lang w:eastAsia="ru-RU"/>
              </w:rPr>
            </w:pPr>
            <w:r w:rsidRPr="00AE2EA9">
              <w:rPr>
                <w:rFonts w:eastAsia="Times New Roman" w:cs="Times New Roman"/>
                <w:color w:val="000000"/>
                <w:sz w:val="22"/>
                <w:lang w:eastAsia="ru-RU"/>
              </w:rPr>
              <w:t>1998-2003 гг.</w:t>
            </w:r>
          </w:p>
        </w:tc>
      </w:tr>
      <w:tr w:rsidR="00D866A7" w:rsidRPr="00AE2EA9" w14:paraId="38E8530C" w14:textId="77777777" w:rsidTr="00D866A7">
        <w:trPr>
          <w:trHeight w:val="255"/>
        </w:trPr>
        <w:tc>
          <w:tcPr>
            <w:tcW w:w="12191" w:type="dxa"/>
            <w:gridSpan w:val="5"/>
            <w:shd w:val="clear" w:color="auto" w:fill="auto"/>
            <w:vAlign w:val="center"/>
            <w:hideMark/>
          </w:tcPr>
          <w:p w14:paraId="42B51B62" w14:textId="5F52CD04" w:rsidR="00D866A7" w:rsidRPr="00AE2EA9" w:rsidRDefault="00D866A7" w:rsidP="00D866A7">
            <w:pPr>
              <w:jc w:val="center"/>
              <w:rPr>
                <w:rFonts w:eastAsia="Times New Roman" w:cs="Times New Roman"/>
                <w:bCs/>
                <w:color w:val="000000"/>
                <w:sz w:val="22"/>
                <w:lang w:eastAsia="ru-RU"/>
              </w:rPr>
            </w:pPr>
            <w:r w:rsidRPr="00AE2EA9">
              <w:rPr>
                <w:rFonts w:eastAsia="Times New Roman" w:cs="Times New Roman"/>
                <w:bCs/>
                <w:color w:val="000000"/>
                <w:sz w:val="22"/>
                <w:lang w:eastAsia="ru-RU"/>
              </w:rPr>
              <w:t>участок в сторону котельной № 4</w:t>
            </w:r>
          </w:p>
        </w:tc>
      </w:tr>
      <w:tr w:rsidR="00D866A7" w:rsidRPr="00AE2EA9" w14:paraId="633E7028" w14:textId="77777777" w:rsidTr="00D866A7">
        <w:trPr>
          <w:trHeight w:val="510"/>
        </w:trPr>
        <w:tc>
          <w:tcPr>
            <w:tcW w:w="2694" w:type="dxa"/>
            <w:shd w:val="clear" w:color="auto" w:fill="auto"/>
            <w:vAlign w:val="center"/>
            <w:hideMark/>
          </w:tcPr>
          <w:p w14:paraId="43C6C209" w14:textId="77777777" w:rsidR="005F40E7" w:rsidRPr="00AE2EA9" w:rsidRDefault="005F40E7" w:rsidP="00D866A7">
            <w:pPr>
              <w:jc w:val="center"/>
              <w:rPr>
                <w:rFonts w:eastAsia="Times New Roman" w:cs="Times New Roman"/>
                <w:color w:val="000000"/>
                <w:sz w:val="22"/>
                <w:lang w:eastAsia="ru-RU"/>
              </w:rPr>
            </w:pPr>
            <w:r w:rsidRPr="00AE2EA9">
              <w:rPr>
                <w:rFonts w:eastAsia="Times New Roman" w:cs="Times New Roman"/>
                <w:color w:val="000000"/>
                <w:sz w:val="22"/>
                <w:lang w:eastAsia="ru-RU"/>
              </w:rPr>
              <w:t>780,86</w:t>
            </w:r>
          </w:p>
        </w:tc>
        <w:tc>
          <w:tcPr>
            <w:tcW w:w="2551" w:type="dxa"/>
            <w:shd w:val="clear" w:color="auto" w:fill="auto"/>
            <w:vAlign w:val="center"/>
            <w:hideMark/>
          </w:tcPr>
          <w:p w14:paraId="3B0EA278" w14:textId="5277F369" w:rsidR="005F40E7" w:rsidRPr="00AE2EA9" w:rsidRDefault="005F40E7" w:rsidP="00D866A7">
            <w:pPr>
              <w:jc w:val="center"/>
              <w:rPr>
                <w:rFonts w:eastAsia="Times New Roman" w:cs="Times New Roman"/>
                <w:color w:val="000000"/>
                <w:sz w:val="22"/>
                <w:lang w:eastAsia="ru-RU"/>
              </w:rPr>
            </w:pPr>
            <w:r w:rsidRPr="00AE2EA9">
              <w:rPr>
                <w:rFonts w:eastAsia="Times New Roman" w:cs="Times New Roman"/>
                <w:color w:val="000000"/>
                <w:sz w:val="22"/>
                <w:lang w:eastAsia="ru-RU"/>
              </w:rPr>
              <w:t xml:space="preserve">мин. </w:t>
            </w:r>
            <w:r w:rsidR="00D866A7" w:rsidRPr="00AE2EA9">
              <w:rPr>
                <w:rFonts w:eastAsia="Times New Roman" w:cs="Times New Roman"/>
                <w:color w:val="000000"/>
                <w:sz w:val="22"/>
                <w:lang w:eastAsia="ru-RU"/>
              </w:rPr>
              <w:t>В</w:t>
            </w:r>
            <w:r w:rsidRPr="00AE2EA9">
              <w:rPr>
                <w:rFonts w:eastAsia="Times New Roman" w:cs="Times New Roman"/>
                <w:color w:val="000000"/>
                <w:sz w:val="22"/>
                <w:lang w:eastAsia="ru-RU"/>
              </w:rPr>
              <w:t>ата, лист оцинкованный</w:t>
            </w:r>
          </w:p>
        </w:tc>
        <w:tc>
          <w:tcPr>
            <w:tcW w:w="1843" w:type="dxa"/>
            <w:shd w:val="clear" w:color="auto" w:fill="auto"/>
            <w:vAlign w:val="center"/>
            <w:hideMark/>
          </w:tcPr>
          <w:p w14:paraId="3B7BAF35" w14:textId="77777777" w:rsidR="005F40E7" w:rsidRPr="00AE2EA9" w:rsidRDefault="005F40E7" w:rsidP="00D866A7">
            <w:pPr>
              <w:jc w:val="center"/>
              <w:rPr>
                <w:rFonts w:eastAsia="Times New Roman" w:cs="Times New Roman"/>
                <w:color w:val="000000"/>
                <w:sz w:val="22"/>
                <w:lang w:eastAsia="ru-RU"/>
              </w:rPr>
            </w:pPr>
            <w:r w:rsidRPr="00AE2EA9">
              <w:rPr>
                <w:rFonts w:eastAsia="Times New Roman" w:cs="Times New Roman"/>
                <w:color w:val="000000"/>
                <w:sz w:val="22"/>
                <w:lang w:eastAsia="ru-RU"/>
              </w:rPr>
              <w:t>надземная</w:t>
            </w:r>
          </w:p>
        </w:tc>
        <w:tc>
          <w:tcPr>
            <w:tcW w:w="2410" w:type="dxa"/>
            <w:shd w:val="clear" w:color="auto" w:fill="auto"/>
            <w:vAlign w:val="center"/>
            <w:hideMark/>
          </w:tcPr>
          <w:p w14:paraId="12FD6763" w14:textId="77777777" w:rsidR="005F40E7" w:rsidRPr="00AE2EA9" w:rsidRDefault="005F40E7" w:rsidP="00D866A7">
            <w:pPr>
              <w:jc w:val="center"/>
              <w:rPr>
                <w:rFonts w:eastAsia="Times New Roman" w:cs="Times New Roman"/>
                <w:color w:val="000000"/>
                <w:sz w:val="22"/>
                <w:lang w:eastAsia="ru-RU"/>
              </w:rPr>
            </w:pPr>
            <w:r w:rsidRPr="00AE2EA9">
              <w:rPr>
                <w:rFonts w:eastAsia="Times New Roman" w:cs="Times New Roman"/>
                <w:color w:val="000000"/>
                <w:sz w:val="22"/>
                <w:lang w:eastAsia="ru-RU"/>
              </w:rPr>
              <w:t>50</w:t>
            </w:r>
          </w:p>
        </w:tc>
        <w:tc>
          <w:tcPr>
            <w:tcW w:w="2693" w:type="dxa"/>
            <w:shd w:val="clear" w:color="auto" w:fill="auto"/>
            <w:vAlign w:val="center"/>
            <w:hideMark/>
          </w:tcPr>
          <w:p w14:paraId="1E74005B" w14:textId="77777777" w:rsidR="005F40E7" w:rsidRPr="00AE2EA9" w:rsidRDefault="005F40E7" w:rsidP="00D866A7">
            <w:pPr>
              <w:jc w:val="center"/>
              <w:rPr>
                <w:rFonts w:eastAsia="Times New Roman" w:cs="Times New Roman"/>
                <w:color w:val="000000"/>
                <w:sz w:val="22"/>
                <w:lang w:eastAsia="ru-RU"/>
              </w:rPr>
            </w:pPr>
            <w:r w:rsidRPr="00AE2EA9">
              <w:rPr>
                <w:rFonts w:eastAsia="Times New Roman" w:cs="Times New Roman"/>
                <w:color w:val="000000"/>
                <w:sz w:val="22"/>
                <w:lang w:eastAsia="ru-RU"/>
              </w:rPr>
              <w:t>2019-2020 гг.</w:t>
            </w:r>
          </w:p>
        </w:tc>
      </w:tr>
      <w:tr w:rsidR="00D866A7" w:rsidRPr="00AE2EA9" w14:paraId="156AD0A8" w14:textId="77777777" w:rsidTr="00D866A7">
        <w:trPr>
          <w:trHeight w:val="510"/>
        </w:trPr>
        <w:tc>
          <w:tcPr>
            <w:tcW w:w="2694" w:type="dxa"/>
            <w:shd w:val="clear" w:color="auto" w:fill="auto"/>
            <w:vAlign w:val="center"/>
            <w:hideMark/>
          </w:tcPr>
          <w:p w14:paraId="6D61AB36" w14:textId="77777777" w:rsidR="005F40E7" w:rsidRPr="00AE2EA9" w:rsidRDefault="005F40E7" w:rsidP="00D866A7">
            <w:pPr>
              <w:jc w:val="center"/>
              <w:rPr>
                <w:rFonts w:eastAsia="Times New Roman" w:cs="Times New Roman"/>
                <w:color w:val="000000"/>
                <w:sz w:val="22"/>
                <w:lang w:eastAsia="ru-RU"/>
              </w:rPr>
            </w:pPr>
            <w:r w:rsidRPr="00AE2EA9">
              <w:rPr>
                <w:rFonts w:eastAsia="Times New Roman" w:cs="Times New Roman"/>
                <w:color w:val="000000"/>
                <w:sz w:val="22"/>
                <w:lang w:eastAsia="ru-RU"/>
              </w:rPr>
              <w:t>307,14</w:t>
            </w:r>
          </w:p>
        </w:tc>
        <w:tc>
          <w:tcPr>
            <w:tcW w:w="2551" w:type="dxa"/>
            <w:shd w:val="clear" w:color="auto" w:fill="auto"/>
            <w:vAlign w:val="center"/>
            <w:hideMark/>
          </w:tcPr>
          <w:p w14:paraId="56F21A0C" w14:textId="50DCA379" w:rsidR="005F40E7" w:rsidRPr="00AE2EA9" w:rsidRDefault="005F40E7" w:rsidP="00D866A7">
            <w:pPr>
              <w:jc w:val="center"/>
              <w:rPr>
                <w:rFonts w:eastAsia="Times New Roman" w:cs="Times New Roman"/>
                <w:color w:val="000000"/>
                <w:sz w:val="22"/>
                <w:lang w:eastAsia="ru-RU"/>
              </w:rPr>
            </w:pPr>
            <w:r w:rsidRPr="00AE2EA9">
              <w:rPr>
                <w:rFonts w:eastAsia="Times New Roman" w:cs="Times New Roman"/>
                <w:color w:val="000000"/>
                <w:sz w:val="22"/>
                <w:lang w:eastAsia="ru-RU"/>
              </w:rPr>
              <w:t xml:space="preserve">мин. </w:t>
            </w:r>
            <w:r w:rsidR="00D866A7" w:rsidRPr="00AE2EA9">
              <w:rPr>
                <w:rFonts w:eastAsia="Times New Roman" w:cs="Times New Roman"/>
                <w:color w:val="000000"/>
                <w:sz w:val="22"/>
                <w:lang w:eastAsia="ru-RU"/>
              </w:rPr>
              <w:t>В</w:t>
            </w:r>
            <w:r w:rsidRPr="00AE2EA9">
              <w:rPr>
                <w:rFonts w:eastAsia="Times New Roman" w:cs="Times New Roman"/>
                <w:color w:val="000000"/>
                <w:sz w:val="22"/>
                <w:lang w:eastAsia="ru-RU"/>
              </w:rPr>
              <w:t>ата, лист оцинкованный</w:t>
            </w:r>
          </w:p>
        </w:tc>
        <w:tc>
          <w:tcPr>
            <w:tcW w:w="1843" w:type="dxa"/>
            <w:shd w:val="clear" w:color="auto" w:fill="auto"/>
            <w:vAlign w:val="center"/>
            <w:hideMark/>
          </w:tcPr>
          <w:p w14:paraId="20DE19B3" w14:textId="4B82814F" w:rsidR="005F40E7" w:rsidRPr="00AE2EA9" w:rsidRDefault="005F40E7" w:rsidP="00D866A7">
            <w:pPr>
              <w:jc w:val="center"/>
              <w:rPr>
                <w:rFonts w:eastAsia="Times New Roman" w:cs="Times New Roman"/>
                <w:color w:val="000000"/>
                <w:sz w:val="22"/>
                <w:lang w:eastAsia="ru-RU"/>
              </w:rPr>
            </w:pPr>
            <w:r w:rsidRPr="00AE2EA9">
              <w:rPr>
                <w:rFonts w:eastAsia="Times New Roman" w:cs="Times New Roman"/>
                <w:color w:val="000000"/>
                <w:sz w:val="22"/>
                <w:lang w:eastAsia="ru-RU"/>
              </w:rPr>
              <w:t>подземная</w:t>
            </w:r>
          </w:p>
        </w:tc>
        <w:tc>
          <w:tcPr>
            <w:tcW w:w="2410" w:type="dxa"/>
            <w:shd w:val="clear" w:color="auto" w:fill="auto"/>
            <w:vAlign w:val="center"/>
            <w:hideMark/>
          </w:tcPr>
          <w:p w14:paraId="038CAB9E" w14:textId="77777777" w:rsidR="005F40E7" w:rsidRPr="00AE2EA9" w:rsidRDefault="005F40E7" w:rsidP="00D866A7">
            <w:pPr>
              <w:jc w:val="center"/>
              <w:rPr>
                <w:rFonts w:eastAsia="Times New Roman" w:cs="Times New Roman"/>
                <w:color w:val="000000"/>
                <w:sz w:val="22"/>
                <w:lang w:eastAsia="ru-RU"/>
              </w:rPr>
            </w:pPr>
            <w:r w:rsidRPr="00AE2EA9">
              <w:rPr>
                <w:rFonts w:eastAsia="Times New Roman" w:cs="Times New Roman"/>
                <w:color w:val="000000"/>
                <w:sz w:val="22"/>
                <w:lang w:eastAsia="ru-RU"/>
              </w:rPr>
              <w:t>50</w:t>
            </w:r>
          </w:p>
        </w:tc>
        <w:tc>
          <w:tcPr>
            <w:tcW w:w="2693" w:type="dxa"/>
            <w:shd w:val="clear" w:color="auto" w:fill="auto"/>
            <w:vAlign w:val="center"/>
            <w:hideMark/>
          </w:tcPr>
          <w:p w14:paraId="46A079BB" w14:textId="77777777" w:rsidR="005F40E7" w:rsidRPr="00AE2EA9" w:rsidRDefault="005F40E7" w:rsidP="00D866A7">
            <w:pPr>
              <w:jc w:val="center"/>
              <w:rPr>
                <w:rFonts w:eastAsia="Times New Roman" w:cs="Times New Roman"/>
                <w:color w:val="000000"/>
                <w:sz w:val="22"/>
                <w:lang w:eastAsia="ru-RU"/>
              </w:rPr>
            </w:pPr>
            <w:r w:rsidRPr="00AE2EA9">
              <w:rPr>
                <w:rFonts w:eastAsia="Times New Roman" w:cs="Times New Roman"/>
                <w:color w:val="000000"/>
                <w:sz w:val="22"/>
                <w:lang w:eastAsia="ru-RU"/>
              </w:rPr>
              <w:t>2019-2020 гг.</w:t>
            </w:r>
          </w:p>
        </w:tc>
      </w:tr>
      <w:tr w:rsidR="00D866A7" w:rsidRPr="00AE2EA9" w14:paraId="5FD1D0FA" w14:textId="77777777" w:rsidTr="00D866A7">
        <w:trPr>
          <w:trHeight w:val="255"/>
        </w:trPr>
        <w:tc>
          <w:tcPr>
            <w:tcW w:w="12191" w:type="dxa"/>
            <w:gridSpan w:val="5"/>
            <w:shd w:val="clear" w:color="auto" w:fill="auto"/>
            <w:vAlign w:val="center"/>
            <w:hideMark/>
          </w:tcPr>
          <w:p w14:paraId="7C22D853" w14:textId="13BFEA97" w:rsidR="00D866A7" w:rsidRPr="00AE2EA9" w:rsidRDefault="00D866A7" w:rsidP="00D866A7">
            <w:pPr>
              <w:jc w:val="center"/>
              <w:rPr>
                <w:rFonts w:eastAsia="Times New Roman" w:cs="Times New Roman"/>
                <w:bCs/>
                <w:color w:val="000000"/>
                <w:sz w:val="22"/>
                <w:lang w:eastAsia="ru-RU"/>
              </w:rPr>
            </w:pPr>
            <w:r w:rsidRPr="00AE2EA9">
              <w:rPr>
                <w:rFonts w:eastAsia="Times New Roman" w:cs="Times New Roman"/>
                <w:bCs/>
                <w:color w:val="000000"/>
                <w:sz w:val="22"/>
                <w:lang w:eastAsia="ru-RU"/>
              </w:rPr>
              <w:t>участок в сторону Рогачевской фабрики</w:t>
            </w:r>
          </w:p>
        </w:tc>
      </w:tr>
      <w:tr w:rsidR="00D866A7" w:rsidRPr="00AE2EA9" w14:paraId="167FBBED" w14:textId="77777777" w:rsidTr="00D866A7">
        <w:trPr>
          <w:trHeight w:val="510"/>
        </w:trPr>
        <w:tc>
          <w:tcPr>
            <w:tcW w:w="2694" w:type="dxa"/>
            <w:shd w:val="clear" w:color="auto" w:fill="auto"/>
            <w:noWrap/>
            <w:vAlign w:val="center"/>
            <w:hideMark/>
          </w:tcPr>
          <w:p w14:paraId="0F4AE529" w14:textId="77777777" w:rsidR="005F40E7" w:rsidRPr="00AE2EA9" w:rsidRDefault="005F40E7" w:rsidP="00D866A7">
            <w:pPr>
              <w:jc w:val="center"/>
              <w:rPr>
                <w:rFonts w:eastAsia="Times New Roman" w:cs="Times New Roman"/>
                <w:color w:val="000000"/>
                <w:sz w:val="22"/>
                <w:lang w:eastAsia="ru-RU"/>
              </w:rPr>
            </w:pPr>
            <w:r w:rsidRPr="00AE2EA9">
              <w:rPr>
                <w:rFonts w:eastAsia="Times New Roman" w:cs="Times New Roman"/>
                <w:color w:val="000000"/>
                <w:sz w:val="22"/>
                <w:lang w:eastAsia="ru-RU"/>
              </w:rPr>
              <w:t>2182</w:t>
            </w:r>
          </w:p>
        </w:tc>
        <w:tc>
          <w:tcPr>
            <w:tcW w:w="2551" w:type="dxa"/>
            <w:shd w:val="clear" w:color="auto" w:fill="auto"/>
            <w:vAlign w:val="center"/>
            <w:hideMark/>
          </w:tcPr>
          <w:p w14:paraId="4745FD4F" w14:textId="0EDF7B29" w:rsidR="005F40E7" w:rsidRPr="00AE2EA9" w:rsidRDefault="005F40E7" w:rsidP="00D866A7">
            <w:pPr>
              <w:jc w:val="center"/>
              <w:rPr>
                <w:rFonts w:eastAsia="Times New Roman" w:cs="Times New Roman"/>
                <w:color w:val="000000"/>
                <w:sz w:val="22"/>
                <w:lang w:eastAsia="ru-RU"/>
              </w:rPr>
            </w:pPr>
            <w:r w:rsidRPr="00AE2EA9">
              <w:rPr>
                <w:rFonts w:eastAsia="Times New Roman" w:cs="Times New Roman"/>
                <w:color w:val="000000"/>
                <w:sz w:val="22"/>
                <w:lang w:eastAsia="ru-RU"/>
              </w:rPr>
              <w:t xml:space="preserve">мин. </w:t>
            </w:r>
            <w:r w:rsidR="00D866A7" w:rsidRPr="00AE2EA9">
              <w:rPr>
                <w:rFonts w:eastAsia="Times New Roman" w:cs="Times New Roman"/>
                <w:color w:val="000000"/>
                <w:sz w:val="22"/>
                <w:lang w:eastAsia="ru-RU"/>
              </w:rPr>
              <w:t>В</w:t>
            </w:r>
            <w:r w:rsidRPr="00AE2EA9">
              <w:rPr>
                <w:rFonts w:eastAsia="Times New Roman" w:cs="Times New Roman"/>
                <w:color w:val="000000"/>
                <w:sz w:val="22"/>
                <w:lang w:eastAsia="ru-RU"/>
              </w:rPr>
              <w:t>ата, лист оцинкованный</w:t>
            </w:r>
          </w:p>
        </w:tc>
        <w:tc>
          <w:tcPr>
            <w:tcW w:w="1843" w:type="dxa"/>
            <w:shd w:val="clear" w:color="auto" w:fill="auto"/>
            <w:vAlign w:val="center"/>
            <w:hideMark/>
          </w:tcPr>
          <w:p w14:paraId="63138801" w14:textId="77777777" w:rsidR="005F40E7" w:rsidRPr="00AE2EA9" w:rsidRDefault="005F40E7" w:rsidP="00D866A7">
            <w:pPr>
              <w:jc w:val="center"/>
              <w:rPr>
                <w:rFonts w:eastAsia="Times New Roman" w:cs="Times New Roman"/>
                <w:color w:val="000000"/>
                <w:sz w:val="22"/>
                <w:lang w:eastAsia="ru-RU"/>
              </w:rPr>
            </w:pPr>
            <w:r w:rsidRPr="00AE2EA9">
              <w:rPr>
                <w:rFonts w:eastAsia="Times New Roman" w:cs="Times New Roman"/>
                <w:color w:val="000000"/>
                <w:sz w:val="22"/>
                <w:lang w:eastAsia="ru-RU"/>
              </w:rPr>
              <w:t>надземная</w:t>
            </w:r>
          </w:p>
        </w:tc>
        <w:tc>
          <w:tcPr>
            <w:tcW w:w="2410" w:type="dxa"/>
            <w:shd w:val="clear" w:color="auto" w:fill="auto"/>
            <w:noWrap/>
            <w:vAlign w:val="center"/>
            <w:hideMark/>
          </w:tcPr>
          <w:p w14:paraId="7F557310" w14:textId="77777777" w:rsidR="005F40E7" w:rsidRPr="00AE2EA9" w:rsidRDefault="005F40E7" w:rsidP="00D866A7">
            <w:pPr>
              <w:jc w:val="center"/>
              <w:rPr>
                <w:rFonts w:eastAsia="Times New Roman" w:cs="Times New Roman"/>
                <w:color w:val="000000"/>
                <w:sz w:val="22"/>
                <w:lang w:eastAsia="ru-RU"/>
              </w:rPr>
            </w:pPr>
            <w:r w:rsidRPr="00AE2EA9">
              <w:rPr>
                <w:rFonts w:eastAsia="Times New Roman" w:cs="Times New Roman"/>
                <w:color w:val="000000"/>
                <w:sz w:val="22"/>
                <w:lang w:eastAsia="ru-RU"/>
              </w:rPr>
              <w:t>50</w:t>
            </w:r>
          </w:p>
        </w:tc>
        <w:tc>
          <w:tcPr>
            <w:tcW w:w="2693" w:type="dxa"/>
            <w:shd w:val="clear" w:color="auto" w:fill="auto"/>
            <w:vAlign w:val="center"/>
            <w:hideMark/>
          </w:tcPr>
          <w:p w14:paraId="0C2C31D0" w14:textId="77777777" w:rsidR="005F40E7" w:rsidRPr="00AE2EA9" w:rsidRDefault="005F40E7" w:rsidP="00D866A7">
            <w:pPr>
              <w:jc w:val="center"/>
              <w:rPr>
                <w:rFonts w:eastAsia="Times New Roman" w:cs="Times New Roman"/>
                <w:color w:val="000000"/>
                <w:sz w:val="22"/>
                <w:lang w:eastAsia="ru-RU"/>
              </w:rPr>
            </w:pPr>
            <w:r w:rsidRPr="00AE2EA9">
              <w:rPr>
                <w:rFonts w:eastAsia="Times New Roman" w:cs="Times New Roman"/>
                <w:color w:val="000000"/>
                <w:sz w:val="22"/>
                <w:lang w:eastAsia="ru-RU"/>
              </w:rPr>
              <w:t>2019-2020 гг.</w:t>
            </w:r>
          </w:p>
        </w:tc>
      </w:tr>
      <w:tr w:rsidR="00D866A7" w:rsidRPr="00AE2EA9" w14:paraId="607415F7" w14:textId="77777777" w:rsidTr="00C87AD7">
        <w:trPr>
          <w:trHeight w:val="255"/>
        </w:trPr>
        <w:tc>
          <w:tcPr>
            <w:tcW w:w="2694" w:type="dxa"/>
            <w:shd w:val="clear" w:color="auto" w:fill="FFFFFF" w:themeFill="background1"/>
            <w:noWrap/>
            <w:vAlign w:val="center"/>
            <w:hideMark/>
          </w:tcPr>
          <w:p w14:paraId="3D5931E3" w14:textId="3046B6C9" w:rsidR="005F40E7" w:rsidRPr="00AE2EA9" w:rsidRDefault="005F40E7" w:rsidP="00D866A7">
            <w:pPr>
              <w:jc w:val="center"/>
              <w:rPr>
                <w:rFonts w:eastAsia="Times New Roman" w:cs="Times New Roman"/>
                <w:b/>
                <w:bCs/>
                <w:color w:val="000000"/>
                <w:sz w:val="22"/>
                <w:lang w:eastAsia="ru-RU"/>
              </w:rPr>
            </w:pPr>
            <w:r w:rsidRPr="00AE2EA9">
              <w:rPr>
                <w:rFonts w:eastAsia="Times New Roman" w:cs="Times New Roman"/>
                <w:b/>
                <w:bCs/>
                <w:color w:val="000000"/>
                <w:sz w:val="22"/>
                <w:lang w:eastAsia="ru-RU"/>
              </w:rPr>
              <w:t>7059</w:t>
            </w:r>
            <w:r w:rsidR="00D866A7" w:rsidRPr="00AE2EA9">
              <w:rPr>
                <w:rFonts w:eastAsia="Times New Roman" w:cs="Times New Roman"/>
                <w:b/>
                <w:bCs/>
                <w:color w:val="000000"/>
                <w:sz w:val="22"/>
                <w:lang w:eastAsia="ru-RU"/>
              </w:rPr>
              <w:t>,00</w:t>
            </w:r>
          </w:p>
        </w:tc>
        <w:tc>
          <w:tcPr>
            <w:tcW w:w="2551" w:type="dxa"/>
            <w:shd w:val="clear" w:color="auto" w:fill="FFFFFF" w:themeFill="background1"/>
            <w:noWrap/>
            <w:vAlign w:val="bottom"/>
            <w:hideMark/>
          </w:tcPr>
          <w:p w14:paraId="21DBB38C" w14:textId="68A78DB0" w:rsidR="005F40E7" w:rsidRPr="00AE2EA9" w:rsidRDefault="005F40E7" w:rsidP="00D866A7">
            <w:pPr>
              <w:jc w:val="center"/>
              <w:rPr>
                <w:rFonts w:eastAsia="Times New Roman" w:cs="Times New Roman"/>
                <w:color w:val="000000"/>
                <w:sz w:val="22"/>
                <w:lang w:eastAsia="ru-RU"/>
              </w:rPr>
            </w:pPr>
          </w:p>
        </w:tc>
        <w:tc>
          <w:tcPr>
            <w:tcW w:w="1843" w:type="dxa"/>
            <w:shd w:val="clear" w:color="auto" w:fill="FFFFFF" w:themeFill="background1"/>
            <w:noWrap/>
            <w:vAlign w:val="bottom"/>
            <w:hideMark/>
          </w:tcPr>
          <w:p w14:paraId="0483D2C9" w14:textId="77777777" w:rsidR="005F40E7" w:rsidRPr="00AE2EA9" w:rsidRDefault="005F40E7" w:rsidP="00D866A7">
            <w:pPr>
              <w:jc w:val="center"/>
              <w:rPr>
                <w:rFonts w:eastAsia="Times New Roman" w:cs="Times New Roman"/>
                <w:color w:val="000000"/>
                <w:sz w:val="22"/>
                <w:lang w:eastAsia="ru-RU"/>
              </w:rPr>
            </w:pPr>
          </w:p>
        </w:tc>
        <w:tc>
          <w:tcPr>
            <w:tcW w:w="2410" w:type="dxa"/>
            <w:shd w:val="clear" w:color="auto" w:fill="FFFFFF" w:themeFill="background1"/>
            <w:noWrap/>
            <w:vAlign w:val="bottom"/>
            <w:hideMark/>
          </w:tcPr>
          <w:p w14:paraId="503A2317" w14:textId="7EF3788B" w:rsidR="005F40E7" w:rsidRPr="00AE2EA9" w:rsidRDefault="005F40E7" w:rsidP="00D866A7">
            <w:pPr>
              <w:jc w:val="center"/>
              <w:rPr>
                <w:rFonts w:eastAsia="Times New Roman" w:cs="Times New Roman"/>
                <w:color w:val="000000"/>
                <w:sz w:val="22"/>
                <w:lang w:eastAsia="ru-RU"/>
              </w:rPr>
            </w:pPr>
          </w:p>
        </w:tc>
        <w:tc>
          <w:tcPr>
            <w:tcW w:w="2693" w:type="dxa"/>
            <w:shd w:val="clear" w:color="auto" w:fill="FFFFFF" w:themeFill="background1"/>
            <w:noWrap/>
            <w:vAlign w:val="bottom"/>
            <w:hideMark/>
          </w:tcPr>
          <w:p w14:paraId="6160FA6D" w14:textId="77777777" w:rsidR="005F40E7" w:rsidRPr="00AE2EA9" w:rsidRDefault="005F40E7" w:rsidP="00D866A7">
            <w:pPr>
              <w:jc w:val="center"/>
              <w:rPr>
                <w:rFonts w:eastAsia="Times New Roman" w:cs="Times New Roman"/>
                <w:color w:val="000000"/>
                <w:sz w:val="22"/>
                <w:lang w:eastAsia="ru-RU"/>
              </w:rPr>
            </w:pPr>
          </w:p>
        </w:tc>
      </w:tr>
    </w:tbl>
    <w:p w14:paraId="4C9E0D66" w14:textId="77777777" w:rsidR="00E221F6" w:rsidRPr="00AE2EA9" w:rsidRDefault="00E221F6" w:rsidP="00741072">
      <w:pPr>
        <w:pStyle w:val="a0"/>
        <w:rPr>
          <w:rFonts w:cs="Times New Roman"/>
          <w:lang w:eastAsia="ru-RU"/>
        </w:rPr>
      </w:pPr>
    </w:p>
    <w:p w14:paraId="34C35C78" w14:textId="77777777" w:rsidR="00705B74" w:rsidRPr="00AE2EA9" w:rsidRDefault="00705B74" w:rsidP="00705B74">
      <w:pPr>
        <w:pStyle w:val="a0"/>
        <w:rPr>
          <w:rFonts w:cs="Times New Roman"/>
          <w:lang w:eastAsia="ru-RU"/>
        </w:rPr>
        <w:sectPr w:rsidR="00705B74" w:rsidRPr="00AE2EA9" w:rsidSect="006B2953">
          <w:pgSz w:w="16838" w:h="11906" w:orient="landscape"/>
          <w:pgMar w:top="1418" w:right="1134" w:bottom="850" w:left="1134" w:header="708" w:footer="708" w:gutter="0"/>
          <w:cols w:space="708"/>
          <w:docGrid w:linePitch="360"/>
        </w:sectPr>
      </w:pPr>
    </w:p>
    <w:p w14:paraId="45BF3452" w14:textId="77777777" w:rsidR="001C0D55" w:rsidRPr="00AE2EA9" w:rsidRDefault="001C0D55" w:rsidP="00751747">
      <w:pPr>
        <w:pStyle w:val="2"/>
        <w:ind w:left="0" w:firstLine="0"/>
      </w:pPr>
      <w:bookmarkStart w:id="92" w:name="_Toc108184185"/>
      <w:bookmarkStart w:id="93" w:name="_Toc131153629"/>
      <w:r w:rsidRPr="00AE2EA9">
        <w:lastRenderedPageBreak/>
        <w:t xml:space="preserve">1.3.2 </w:t>
      </w:r>
      <w:hyperlink r:id="rId21" w:anchor="bookmark26" w:history="1">
        <w:bookmarkStart w:id="94" w:name="_Toc29998121"/>
        <w:bookmarkStart w:id="95" w:name="_Toc30058684"/>
        <w:bookmarkStart w:id="96" w:name="_Toc31810036"/>
        <w:r w:rsidRPr="00AE2EA9">
          <w:t>Карты (схемы) тепловых сетей в зонах действия источников тепловой энергии в</w:t>
        </w:r>
      </w:hyperlink>
      <w:r w:rsidRPr="00AE2EA9">
        <w:t xml:space="preserve"> </w:t>
      </w:r>
      <w:hyperlink r:id="rId22" w:anchor="bookmark26" w:history="1">
        <w:r w:rsidRPr="00AE2EA9">
          <w:t>электронной форме и (или) на бумажном носителе</w:t>
        </w:r>
        <w:bookmarkEnd w:id="92"/>
        <w:bookmarkEnd w:id="93"/>
        <w:bookmarkEnd w:id="94"/>
        <w:bookmarkEnd w:id="95"/>
        <w:bookmarkEnd w:id="96"/>
      </w:hyperlink>
    </w:p>
    <w:p w14:paraId="534707A1" w14:textId="77777777" w:rsidR="001C0D55" w:rsidRPr="00AE2EA9" w:rsidRDefault="001C0D55" w:rsidP="001C0D55">
      <w:pPr>
        <w:pStyle w:val="a0"/>
        <w:rPr>
          <w:rFonts w:cs="Times New Roman"/>
          <w:lang w:eastAsia="ru-RU"/>
        </w:rPr>
      </w:pPr>
    </w:p>
    <w:p w14:paraId="66FC7D28" w14:textId="77777777" w:rsidR="00751747" w:rsidRPr="00AE2EA9" w:rsidRDefault="00751747" w:rsidP="001C0D55">
      <w:pPr>
        <w:pStyle w:val="a0"/>
        <w:rPr>
          <w:rFonts w:cs="Times New Roman"/>
          <w:lang w:eastAsia="ru-RU"/>
        </w:rPr>
      </w:pPr>
    </w:p>
    <w:p w14:paraId="7F5A6748" w14:textId="77777777" w:rsidR="00751747" w:rsidRPr="00AE2EA9" w:rsidRDefault="00751747" w:rsidP="001C0D55">
      <w:pPr>
        <w:pStyle w:val="a0"/>
        <w:rPr>
          <w:rFonts w:cs="Times New Roman"/>
          <w:lang w:eastAsia="ru-RU"/>
        </w:rPr>
      </w:pPr>
      <w:r w:rsidRPr="00AE2EA9">
        <w:rPr>
          <w:rFonts w:cs="Times New Roman"/>
          <w:noProof/>
          <w:sz w:val="20"/>
          <w:szCs w:val="20"/>
          <w:lang w:eastAsia="ru-RU"/>
        </w:rPr>
        <w:drawing>
          <wp:inline distT="0" distB="0" distL="0" distR="0" wp14:anchorId="1DB4EC72" wp14:editId="40DF84D1">
            <wp:extent cx="5940425" cy="797115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7971155"/>
                    </a:xfrm>
                    <a:prstGeom prst="rect">
                      <a:avLst/>
                    </a:prstGeom>
                    <a:noFill/>
                    <a:ln>
                      <a:noFill/>
                    </a:ln>
                  </pic:spPr>
                </pic:pic>
              </a:graphicData>
            </a:graphic>
          </wp:inline>
        </w:drawing>
      </w:r>
    </w:p>
    <w:p w14:paraId="4A3929BF" w14:textId="77777777" w:rsidR="00751747" w:rsidRPr="00AE2EA9" w:rsidRDefault="00751747" w:rsidP="00751747">
      <w:pPr>
        <w:pStyle w:val="ab"/>
        <w:kinsoku w:val="0"/>
        <w:overflowPunct w:val="0"/>
        <w:spacing w:before="30"/>
        <w:rPr>
          <w:rFonts w:cs="Times New Roman"/>
          <w:spacing w:val="1"/>
          <w:szCs w:val="20"/>
          <w:lang w:val="ru-RU"/>
        </w:rPr>
      </w:pPr>
      <w:r w:rsidRPr="00AE2EA9">
        <w:rPr>
          <w:rFonts w:cs="Times New Roman"/>
          <w:spacing w:val="-1"/>
          <w:szCs w:val="20"/>
          <w:lang w:val="ru-RU"/>
        </w:rPr>
        <w:t>Рисунок</w:t>
      </w:r>
      <w:r w:rsidRPr="00AE2EA9">
        <w:rPr>
          <w:rFonts w:cs="Times New Roman"/>
          <w:spacing w:val="-7"/>
          <w:szCs w:val="20"/>
          <w:lang w:val="ru-RU"/>
        </w:rPr>
        <w:t xml:space="preserve"> </w:t>
      </w:r>
      <w:r w:rsidRPr="00AE2EA9">
        <w:rPr>
          <w:rFonts w:cs="Times New Roman"/>
          <w:szCs w:val="20"/>
          <w:lang w:val="ru-RU"/>
        </w:rPr>
        <w:t>1.3.2.1 -</w:t>
      </w:r>
      <w:r w:rsidRPr="00AE2EA9">
        <w:rPr>
          <w:rFonts w:cs="Times New Roman"/>
          <w:spacing w:val="-6"/>
          <w:szCs w:val="20"/>
          <w:lang w:val="ru-RU"/>
        </w:rPr>
        <w:t xml:space="preserve"> </w:t>
      </w:r>
      <w:r w:rsidRPr="00AE2EA9">
        <w:rPr>
          <w:rFonts w:cs="Times New Roman"/>
          <w:szCs w:val="20"/>
          <w:lang w:val="ru-RU"/>
        </w:rPr>
        <w:t>Схема</w:t>
      </w:r>
      <w:r w:rsidRPr="00AE2EA9">
        <w:rPr>
          <w:rFonts w:cs="Times New Roman"/>
          <w:spacing w:val="-7"/>
          <w:szCs w:val="20"/>
          <w:lang w:val="ru-RU"/>
        </w:rPr>
        <w:t xml:space="preserve"> </w:t>
      </w:r>
      <w:r w:rsidRPr="00AE2EA9">
        <w:rPr>
          <w:rFonts w:cs="Times New Roman"/>
          <w:szCs w:val="20"/>
          <w:lang w:val="ru-RU"/>
        </w:rPr>
        <w:t>тепловых</w:t>
      </w:r>
      <w:r w:rsidRPr="00AE2EA9">
        <w:rPr>
          <w:rFonts w:cs="Times New Roman"/>
          <w:spacing w:val="-8"/>
          <w:szCs w:val="20"/>
          <w:lang w:val="ru-RU"/>
        </w:rPr>
        <w:t xml:space="preserve"> </w:t>
      </w:r>
      <w:r w:rsidRPr="00AE2EA9">
        <w:rPr>
          <w:rFonts w:cs="Times New Roman"/>
          <w:szCs w:val="20"/>
          <w:lang w:val="ru-RU"/>
        </w:rPr>
        <w:t>сетей</w:t>
      </w:r>
      <w:r w:rsidRPr="00AE2EA9">
        <w:rPr>
          <w:rFonts w:cs="Times New Roman"/>
          <w:spacing w:val="-7"/>
          <w:szCs w:val="20"/>
          <w:lang w:val="ru-RU"/>
        </w:rPr>
        <w:t xml:space="preserve"> </w:t>
      </w:r>
      <w:r w:rsidRPr="00AE2EA9">
        <w:rPr>
          <w:rFonts w:cs="Times New Roman"/>
          <w:szCs w:val="20"/>
          <w:lang w:val="ru-RU"/>
        </w:rPr>
        <w:t>системы</w:t>
      </w:r>
      <w:r w:rsidRPr="00AE2EA9">
        <w:rPr>
          <w:rFonts w:cs="Times New Roman"/>
          <w:spacing w:val="-7"/>
          <w:szCs w:val="20"/>
          <w:lang w:val="ru-RU"/>
        </w:rPr>
        <w:t xml:space="preserve"> </w:t>
      </w:r>
      <w:r w:rsidRPr="00AE2EA9">
        <w:rPr>
          <w:rFonts w:cs="Times New Roman"/>
          <w:szCs w:val="20"/>
          <w:lang w:val="ru-RU"/>
        </w:rPr>
        <w:t>отопления</w:t>
      </w:r>
      <w:r w:rsidRPr="00AE2EA9">
        <w:rPr>
          <w:rFonts w:cs="Times New Roman"/>
          <w:spacing w:val="-8"/>
          <w:szCs w:val="20"/>
          <w:lang w:val="ru-RU"/>
        </w:rPr>
        <w:t xml:space="preserve"> К</w:t>
      </w:r>
      <w:r w:rsidRPr="00AE2EA9">
        <w:rPr>
          <w:rFonts w:cs="Times New Roman"/>
          <w:szCs w:val="20"/>
          <w:lang w:val="ru-RU"/>
        </w:rPr>
        <w:t>отельной</w:t>
      </w:r>
      <w:r w:rsidRPr="00AE2EA9">
        <w:rPr>
          <w:rFonts w:cs="Times New Roman"/>
          <w:spacing w:val="-7"/>
          <w:szCs w:val="20"/>
          <w:lang w:val="ru-RU"/>
        </w:rPr>
        <w:t xml:space="preserve"> </w:t>
      </w:r>
      <w:r w:rsidRPr="00AE2EA9">
        <w:rPr>
          <w:rFonts w:cs="Times New Roman"/>
          <w:szCs w:val="20"/>
          <w:lang w:val="ru-RU"/>
        </w:rPr>
        <w:t>Центральная и</w:t>
      </w:r>
      <w:r w:rsidRPr="00AE2EA9">
        <w:rPr>
          <w:rFonts w:cs="Times New Roman"/>
          <w:spacing w:val="-8"/>
          <w:szCs w:val="20"/>
          <w:lang w:val="ru-RU"/>
        </w:rPr>
        <w:t xml:space="preserve"> </w:t>
      </w:r>
      <w:r w:rsidRPr="00AE2EA9">
        <w:rPr>
          <w:rFonts w:cs="Times New Roman"/>
          <w:spacing w:val="1"/>
          <w:szCs w:val="20"/>
          <w:lang w:val="ru-RU"/>
        </w:rPr>
        <w:t>ТПП</w:t>
      </w:r>
    </w:p>
    <w:p w14:paraId="0E035025" w14:textId="77777777" w:rsidR="00684D5E" w:rsidRPr="00AE2EA9" w:rsidRDefault="00684D5E" w:rsidP="00751747">
      <w:pPr>
        <w:pStyle w:val="ab"/>
        <w:kinsoku w:val="0"/>
        <w:overflowPunct w:val="0"/>
        <w:spacing w:before="30"/>
        <w:rPr>
          <w:rFonts w:cs="Times New Roman"/>
          <w:szCs w:val="20"/>
          <w:lang w:val="ru-RU"/>
        </w:rPr>
      </w:pPr>
      <w:r w:rsidRPr="00AE2EA9">
        <w:rPr>
          <w:rFonts w:cs="Times New Roman"/>
          <w:noProof/>
          <w:szCs w:val="20"/>
          <w:lang w:val="ru-RU" w:eastAsia="ru-RU"/>
        </w:rPr>
        <w:lastRenderedPageBreak/>
        <w:drawing>
          <wp:inline distT="0" distB="0" distL="0" distR="0" wp14:anchorId="59F710A1" wp14:editId="7645CDFF">
            <wp:extent cx="5413760" cy="7695210"/>
            <wp:effectExtent l="0" t="0" r="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3061" cy="7708430"/>
                    </a:xfrm>
                    <a:prstGeom prst="rect">
                      <a:avLst/>
                    </a:prstGeom>
                    <a:noFill/>
                    <a:ln>
                      <a:noFill/>
                    </a:ln>
                  </pic:spPr>
                </pic:pic>
              </a:graphicData>
            </a:graphic>
          </wp:inline>
        </w:drawing>
      </w:r>
    </w:p>
    <w:p w14:paraId="3026410F" w14:textId="77777777" w:rsidR="00684D5E" w:rsidRPr="00AE2EA9" w:rsidRDefault="00684D5E" w:rsidP="00684D5E">
      <w:pPr>
        <w:pStyle w:val="ab"/>
        <w:kinsoku w:val="0"/>
        <w:overflowPunct w:val="0"/>
        <w:spacing w:before="30"/>
        <w:rPr>
          <w:rFonts w:cs="Times New Roman"/>
          <w:spacing w:val="1"/>
          <w:szCs w:val="20"/>
          <w:lang w:val="ru-RU"/>
        </w:rPr>
      </w:pPr>
      <w:r w:rsidRPr="00AE2EA9">
        <w:rPr>
          <w:rFonts w:cs="Times New Roman"/>
          <w:spacing w:val="-1"/>
          <w:szCs w:val="20"/>
          <w:lang w:val="ru-RU"/>
        </w:rPr>
        <w:t>Рисунок</w:t>
      </w:r>
      <w:r w:rsidRPr="00AE2EA9">
        <w:rPr>
          <w:rFonts w:cs="Times New Roman"/>
          <w:spacing w:val="-7"/>
          <w:szCs w:val="20"/>
          <w:lang w:val="ru-RU"/>
        </w:rPr>
        <w:t xml:space="preserve"> </w:t>
      </w:r>
      <w:r w:rsidRPr="00AE2EA9">
        <w:rPr>
          <w:rFonts w:cs="Times New Roman"/>
          <w:szCs w:val="20"/>
          <w:lang w:val="ru-RU"/>
        </w:rPr>
        <w:t>1.3.2.2 -</w:t>
      </w:r>
      <w:r w:rsidRPr="00AE2EA9">
        <w:rPr>
          <w:rFonts w:cs="Times New Roman"/>
          <w:spacing w:val="-6"/>
          <w:szCs w:val="20"/>
          <w:lang w:val="ru-RU"/>
        </w:rPr>
        <w:t xml:space="preserve"> </w:t>
      </w:r>
      <w:r w:rsidRPr="00AE2EA9">
        <w:rPr>
          <w:rFonts w:cs="Times New Roman"/>
          <w:szCs w:val="20"/>
          <w:lang w:val="ru-RU"/>
        </w:rPr>
        <w:t>Схема</w:t>
      </w:r>
      <w:r w:rsidRPr="00AE2EA9">
        <w:rPr>
          <w:rFonts w:cs="Times New Roman"/>
          <w:spacing w:val="-7"/>
          <w:szCs w:val="20"/>
          <w:lang w:val="ru-RU"/>
        </w:rPr>
        <w:t xml:space="preserve"> </w:t>
      </w:r>
      <w:r w:rsidRPr="00AE2EA9">
        <w:rPr>
          <w:rFonts w:cs="Times New Roman"/>
          <w:szCs w:val="20"/>
          <w:lang w:val="ru-RU"/>
        </w:rPr>
        <w:t>тепловых</w:t>
      </w:r>
      <w:r w:rsidRPr="00AE2EA9">
        <w:rPr>
          <w:rFonts w:cs="Times New Roman"/>
          <w:spacing w:val="-8"/>
          <w:szCs w:val="20"/>
          <w:lang w:val="ru-RU"/>
        </w:rPr>
        <w:t xml:space="preserve"> </w:t>
      </w:r>
      <w:r w:rsidRPr="00AE2EA9">
        <w:rPr>
          <w:rFonts w:cs="Times New Roman"/>
          <w:szCs w:val="20"/>
          <w:lang w:val="ru-RU"/>
        </w:rPr>
        <w:t>сетей</w:t>
      </w:r>
      <w:r w:rsidRPr="00AE2EA9">
        <w:rPr>
          <w:rFonts w:cs="Times New Roman"/>
          <w:spacing w:val="-7"/>
          <w:szCs w:val="20"/>
          <w:lang w:val="ru-RU"/>
        </w:rPr>
        <w:t xml:space="preserve"> </w:t>
      </w:r>
      <w:r w:rsidRPr="00AE2EA9">
        <w:rPr>
          <w:rFonts w:cs="Times New Roman"/>
          <w:szCs w:val="20"/>
          <w:lang w:val="ru-RU"/>
        </w:rPr>
        <w:t>системы</w:t>
      </w:r>
      <w:r w:rsidRPr="00AE2EA9">
        <w:rPr>
          <w:rFonts w:cs="Times New Roman"/>
          <w:spacing w:val="-7"/>
          <w:szCs w:val="20"/>
          <w:lang w:val="ru-RU"/>
        </w:rPr>
        <w:t xml:space="preserve"> </w:t>
      </w:r>
      <w:r w:rsidRPr="00AE2EA9">
        <w:rPr>
          <w:rFonts w:cs="Times New Roman"/>
          <w:szCs w:val="20"/>
          <w:lang w:val="ru-RU"/>
        </w:rPr>
        <w:t>ГВС</w:t>
      </w:r>
      <w:r w:rsidRPr="00AE2EA9">
        <w:rPr>
          <w:rFonts w:cs="Times New Roman"/>
          <w:spacing w:val="-8"/>
          <w:szCs w:val="20"/>
          <w:lang w:val="ru-RU"/>
        </w:rPr>
        <w:t xml:space="preserve"> К</w:t>
      </w:r>
      <w:r w:rsidRPr="00AE2EA9">
        <w:rPr>
          <w:rFonts w:cs="Times New Roman"/>
          <w:szCs w:val="20"/>
          <w:lang w:val="ru-RU"/>
        </w:rPr>
        <w:t>отельной</w:t>
      </w:r>
      <w:r w:rsidRPr="00AE2EA9">
        <w:rPr>
          <w:rFonts w:cs="Times New Roman"/>
          <w:spacing w:val="-7"/>
          <w:szCs w:val="20"/>
          <w:lang w:val="ru-RU"/>
        </w:rPr>
        <w:t xml:space="preserve"> </w:t>
      </w:r>
      <w:r w:rsidRPr="00AE2EA9">
        <w:rPr>
          <w:rFonts w:cs="Times New Roman"/>
          <w:szCs w:val="20"/>
          <w:lang w:val="ru-RU"/>
        </w:rPr>
        <w:t>Центральная и</w:t>
      </w:r>
      <w:r w:rsidRPr="00AE2EA9">
        <w:rPr>
          <w:rFonts w:cs="Times New Roman"/>
          <w:spacing w:val="-8"/>
          <w:szCs w:val="20"/>
          <w:lang w:val="ru-RU"/>
        </w:rPr>
        <w:t xml:space="preserve"> </w:t>
      </w:r>
      <w:r w:rsidRPr="00AE2EA9">
        <w:rPr>
          <w:rFonts w:cs="Times New Roman"/>
          <w:spacing w:val="1"/>
          <w:szCs w:val="20"/>
          <w:lang w:val="ru-RU"/>
        </w:rPr>
        <w:t>ТПП</w:t>
      </w:r>
    </w:p>
    <w:p w14:paraId="469A96F8" w14:textId="77777777" w:rsidR="00684D5E" w:rsidRPr="00AE2EA9" w:rsidRDefault="00684D5E" w:rsidP="00751747">
      <w:pPr>
        <w:pStyle w:val="ab"/>
        <w:kinsoku w:val="0"/>
        <w:overflowPunct w:val="0"/>
        <w:spacing w:before="30"/>
        <w:rPr>
          <w:rFonts w:cs="Times New Roman"/>
          <w:szCs w:val="20"/>
          <w:lang w:val="ru-RU"/>
        </w:rPr>
      </w:pPr>
    </w:p>
    <w:p w14:paraId="339E7C9D" w14:textId="77777777" w:rsidR="00751747" w:rsidRPr="00AE2EA9" w:rsidRDefault="00751747" w:rsidP="001C0D55">
      <w:pPr>
        <w:pStyle w:val="a0"/>
        <w:rPr>
          <w:rFonts w:cs="Times New Roman"/>
          <w:lang w:eastAsia="ru-RU"/>
        </w:rPr>
      </w:pPr>
      <w:r w:rsidRPr="00AE2EA9">
        <w:rPr>
          <w:rFonts w:cs="Times New Roman"/>
          <w:noProof/>
          <w:sz w:val="20"/>
          <w:szCs w:val="20"/>
          <w:lang w:eastAsia="ru-RU"/>
        </w:rPr>
        <w:lastRenderedPageBreak/>
        <w:drawing>
          <wp:inline distT="0" distB="0" distL="0" distR="0" wp14:anchorId="6EFCA3D9" wp14:editId="6D26B18B">
            <wp:extent cx="5854700" cy="8229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54700" cy="8229600"/>
                    </a:xfrm>
                    <a:prstGeom prst="rect">
                      <a:avLst/>
                    </a:prstGeom>
                    <a:noFill/>
                    <a:ln>
                      <a:noFill/>
                    </a:ln>
                  </pic:spPr>
                </pic:pic>
              </a:graphicData>
            </a:graphic>
          </wp:inline>
        </w:drawing>
      </w:r>
    </w:p>
    <w:p w14:paraId="621F68AD" w14:textId="77777777" w:rsidR="00751747" w:rsidRPr="00AE2EA9" w:rsidRDefault="00751747" w:rsidP="00751747">
      <w:pPr>
        <w:pStyle w:val="ab"/>
        <w:kinsoku w:val="0"/>
        <w:overflowPunct w:val="0"/>
        <w:spacing w:before="30"/>
        <w:rPr>
          <w:rFonts w:cs="Times New Roman"/>
          <w:szCs w:val="20"/>
          <w:lang w:val="ru-RU"/>
        </w:rPr>
      </w:pPr>
      <w:r w:rsidRPr="00AE2EA9">
        <w:rPr>
          <w:rFonts w:cs="Times New Roman"/>
          <w:spacing w:val="-1"/>
          <w:szCs w:val="20"/>
          <w:lang w:val="ru-RU"/>
        </w:rPr>
        <w:t>Рисунок</w:t>
      </w:r>
      <w:r w:rsidRPr="00AE2EA9">
        <w:rPr>
          <w:rFonts w:cs="Times New Roman"/>
          <w:spacing w:val="-6"/>
          <w:szCs w:val="20"/>
          <w:lang w:val="ru-RU"/>
        </w:rPr>
        <w:t xml:space="preserve"> </w:t>
      </w:r>
      <w:r w:rsidRPr="00AE2EA9">
        <w:rPr>
          <w:rFonts w:cs="Times New Roman"/>
          <w:szCs w:val="20"/>
          <w:lang w:val="ru-RU"/>
        </w:rPr>
        <w:t>1.3.2.</w:t>
      </w:r>
      <w:r w:rsidR="00684D5E" w:rsidRPr="00AE2EA9">
        <w:rPr>
          <w:rFonts w:cs="Times New Roman"/>
          <w:szCs w:val="20"/>
          <w:lang w:val="ru-RU"/>
        </w:rPr>
        <w:t>3</w:t>
      </w:r>
      <w:r w:rsidRPr="00AE2EA9">
        <w:rPr>
          <w:rFonts w:cs="Times New Roman"/>
          <w:szCs w:val="20"/>
          <w:lang w:val="ru-RU"/>
        </w:rPr>
        <w:t xml:space="preserve"> - Схема</w:t>
      </w:r>
      <w:r w:rsidRPr="00AE2EA9">
        <w:rPr>
          <w:rFonts w:cs="Times New Roman"/>
          <w:spacing w:val="-6"/>
          <w:szCs w:val="20"/>
          <w:lang w:val="ru-RU"/>
        </w:rPr>
        <w:t xml:space="preserve"> </w:t>
      </w:r>
      <w:r w:rsidRPr="00AE2EA9">
        <w:rPr>
          <w:rFonts w:cs="Times New Roman"/>
          <w:szCs w:val="20"/>
          <w:lang w:val="ru-RU"/>
        </w:rPr>
        <w:t>тепловых</w:t>
      </w:r>
      <w:r w:rsidRPr="00AE2EA9">
        <w:rPr>
          <w:rFonts w:cs="Times New Roman"/>
          <w:spacing w:val="-6"/>
          <w:szCs w:val="20"/>
          <w:lang w:val="ru-RU"/>
        </w:rPr>
        <w:t xml:space="preserve"> </w:t>
      </w:r>
      <w:r w:rsidRPr="00AE2EA9">
        <w:rPr>
          <w:rFonts w:cs="Times New Roman"/>
          <w:szCs w:val="20"/>
          <w:lang w:val="ru-RU"/>
        </w:rPr>
        <w:t>сетей</w:t>
      </w:r>
      <w:r w:rsidRPr="00AE2EA9">
        <w:rPr>
          <w:rFonts w:cs="Times New Roman"/>
          <w:spacing w:val="-6"/>
          <w:szCs w:val="20"/>
          <w:lang w:val="ru-RU"/>
        </w:rPr>
        <w:t xml:space="preserve"> </w:t>
      </w:r>
      <w:r w:rsidRPr="00AE2EA9">
        <w:rPr>
          <w:rFonts w:cs="Times New Roman"/>
          <w:szCs w:val="20"/>
          <w:lang w:val="ru-RU"/>
        </w:rPr>
        <w:t>котельной</w:t>
      </w:r>
      <w:r w:rsidRPr="00AE2EA9">
        <w:rPr>
          <w:rFonts w:cs="Times New Roman"/>
          <w:spacing w:val="-5"/>
          <w:szCs w:val="20"/>
          <w:lang w:val="ru-RU"/>
        </w:rPr>
        <w:t xml:space="preserve"> </w:t>
      </w:r>
      <w:r w:rsidRPr="00AE2EA9">
        <w:rPr>
          <w:rFonts w:cs="Times New Roman"/>
          <w:spacing w:val="-1"/>
          <w:szCs w:val="20"/>
          <w:lang w:val="ru-RU"/>
        </w:rPr>
        <w:t>ул.</w:t>
      </w:r>
      <w:r w:rsidRPr="00AE2EA9">
        <w:rPr>
          <w:rFonts w:cs="Times New Roman"/>
          <w:spacing w:val="-5"/>
          <w:szCs w:val="20"/>
          <w:lang w:val="ru-RU"/>
        </w:rPr>
        <w:t xml:space="preserve"> </w:t>
      </w:r>
      <w:r w:rsidRPr="00AE2EA9">
        <w:rPr>
          <w:rFonts w:cs="Times New Roman"/>
          <w:szCs w:val="20"/>
          <w:lang w:val="ru-RU"/>
        </w:rPr>
        <w:t>Дружбы,</w:t>
      </w:r>
      <w:r w:rsidRPr="00AE2EA9">
        <w:rPr>
          <w:rFonts w:cs="Times New Roman"/>
          <w:spacing w:val="-3"/>
          <w:szCs w:val="20"/>
          <w:lang w:val="ru-RU"/>
        </w:rPr>
        <w:t xml:space="preserve"> </w:t>
      </w:r>
      <w:r w:rsidRPr="00AE2EA9">
        <w:rPr>
          <w:rFonts w:cs="Times New Roman"/>
          <w:szCs w:val="20"/>
          <w:lang w:val="ru-RU"/>
        </w:rPr>
        <w:t>д.</w:t>
      </w:r>
      <w:r w:rsidRPr="00AE2EA9">
        <w:rPr>
          <w:rFonts w:cs="Times New Roman"/>
          <w:spacing w:val="-5"/>
          <w:szCs w:val="20"/>
          <w:lang w:val="ru-RU"/>
        </w:rPr>
        <w:t xml:space="preserve"> </w:t>
      </w:r>
      <w:r w:rsidRPr="00AE2EA9">
        <w:rPr>
          <w:rFonts w:cs="Times New Roman"/>
          <w:szCs w:val="20"/>
          <w:lang w:val="ru-RU"/>
        </w:rPr>
        <w:t>6а</w:t>
      </w:r>
    </w:p>
    <w:p w14:paraId="69FFA649" w14:textId="77777777" w:rsidR="00684D5E" w:rsidRPr="00AE2EA9" w:rsidRDefault="00684D5E" w:rsidP="001C0D55">
      <w:pPr>
        <w:pStyle w:val="a0"/>
        <w:rPr>
          <w:rFonts w:cs="Times New Roman"/>
          <w:lang w:eastAsia="ru-RU"/>
        </w:rPr>
        <w:sectPr w:rsidR="00684D5E" w:rsidRPr="00AE2EA9">
          <w:pgSz w:w="11906" w:h="16838"/>
          <w:pgMar w:top="1134" w:right="850" w:bottom="1134" w:left="1701" w:header="708" w:footer="708" w:gutter="0"/>
          <w:cols w:space="708"/>
          <w:docGrid w:linePitch="360"/>
        </w:sectPr>
      </w:pPr>
    </w:p>
    <w:p w14:paraId="0F9B3EE0" w14:textId="77777777" w:rsidR="00751747" w:rsidRPr="00AE2EA9" w:rsidRDefault="00684D5E" w:rsidP="001C0D55">
      <w:pPr>
        <w:pStyle w:val="a0"/>
        <w:rPr>
          <w:rFonts w:cs="Times New Roman"/>
          <w:lang w:eastAsia="ru-RU"/>
        </w:rPr>
      </w:pPr>
      <w:r w:rsidRPr="00AE2EA9">
        <w:rPr>
          <w:rFonts w:cs="Times New Roman"/>
          <w:noProof/>
          <w:sz w:val="20"/>
          <w:szCs w:val="20"/>
          <w:lang w:eastAsia="ru-RU"/>
        </w:rPr>
        <w:lastRenderedPageBreak/>
        <w:drawing>
          <wp:inline distT="0" distB="0" distL="0" distR="0" wp14:anchorId="00760920" wp14:editId="4B48CC31">
            <wp:extent cx="8479155" cy="54387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479155" cy="5438775"/>
                    </a:xfrm>
                    <a:prstGeom prst="rect">
                      <a:avLst/>
                    </a:prstGeom>
                    <a:noFill/>
                    <a:ln>
                      <a:noFill/>
                    </a:ln>
                  </pic:spPr>
                </pic:pic>
              </a:graphicData>
            </a:graphic>
          </wp:inline>
        </w:drawing>
      </w:r>
    </w:p>
    <w:p w14:paraId="51C7D09F" w14:textId="77777777" w:rsidR="00684D5E" w:rsidRPr="00AE2EA9" w:rsidRDefault="00684D5E" w:rsidP="00684D5E">
      <w:pPr>
        <w:pStyle w:val="ab"/>
        <w:kinsoku w:val="0"/>
        <w:overflowPunct w:val="0"/>
        <w:spacing w:before="73"/>
        <w:ind w:left="172"/>
        <w:rPr>
          <w:rFonts w:cs="Times New Roman"/>
          <w:szCs w:val="20"/>
          <w:lang w:val="ru-RU"/>
        </w:rPr>
      </w:pPr>
      <w:r w:rsidRPr="00AE2EA9">
        <w:rPr>
          <w:rFonts w:cs="Times New Roman"/>
          <w:spacing w:val="-1"/>
          <w:szCs w:val="20"/>
          <w:lang w:val="ru-RU"/>
        </w:rPr>
        <w:t>Рисунок</w:t>
      </w:r>
      <w:r w:rsidRPr="00AE2EA9">
        <w:rPr>
          <w:rFonts w:cs="Times New Roman"/>
          <w:spacing w:val="-7"/>
          <w:szCs w:val="20"/>
          <w:lang w:val="ru-RU"/>
        </w:rPr>
        <w:t xml:space="preserve"> 1.3.2.4-</w:t>
      </w:r>
      <w:r w:rsidRPr="00AE2EA9">
        <w:rPr>
          <w:rFonts w:cs="Times New Roman"/>
          <w:spacing w:val="-5"/>
          <w:szCs w:val="20"/>
          <w:lang w:val="ru-RU"/>
        </w:rPr>
        <w:t xml:space="preserve"> </w:t>
      </w:r>
      <w:r w:rsidRPr="00AE2EA9">
        <w:rPr>
          <w:rFonts w:cs="Times New Roman"/>
          <w:szCs w:val="20"/>
          <w:lang w:val="ru-RU"/>
        </w:rPr>
        <w:t>Схема</w:t>
      </w:r>
      <w:r w:rsidRPr="00AE2EA9">
        <w:rPr>
          <w:rFonts w:cs="Times New Roman"/>
          <w:spacing w:val="-7"/>
          <w:szCs w:val="20"/>
          <w:lang w:val="ru-RU"/>
        </w:rPr>
        <w:t xml:space="preserve"> </w:t>
      </w:r>
      <w:r w:rsidRPr="00AE2EA9">
        <w:rPr>
          <w:rFonts w:cs="Times New Roman"/>
          <w:szCs w:val="20"/>
          <w:lang w:val="ru-RU"/>
        </w:rPr>
        <w:t>тепловых</w:t>
      </w:r>
      <w:r w:rsidRPr="00AE2EA9">
        <w:rPr>
          <w:rFonts w:cs="Times New Roman"/>
          <w:spacing w:val="-7"/>
          <w:szCs w:val="20"/>
          <w:lang w:val="ru-RU"/>
        </w:rPr>
        <w:t xml:space="preserve"> </w:t>
      </w:r>
      <w:r w:rsidRPr="00AE2EA9">
        <w:rPr>
          <w:rFonts w:cs="Times New Roman"/>
          <w:szCs w:val="20"/>
          <w:lang w:val="ru-RU"/>
        </w:rPr>
        <w:t>сетей</w:t>
      </w:r>
      <w:r w:rsidRPr="00AE2EA9">
        <w:rPr>
          <w:rFonts w:cs="Times New Roman"/>
          <w:spacing w:val="-7"/>
          <w:szCs w:val="20"/>
          <w:lang w:val="ru-RU"/>
        </w:rPr>
        <w:t xml:space="preserve"> </w:t>
      </w:r>
      <w:r w:rsidRPr="00AE2EA9">
        <w:rPr>
          <w:rFonts w:cs="Times New Roman"/>
          <w:szCs w:val="20"/>
          <w:lang w:val="ru-RU"/>
        </w:rPr>
        <w:t>системы</w:t>
      </w:r>
      <w:r w:rsidRPr="00AE2EA9">
        <w:rPr>
          <w:rFonts w:cs="Times New Roman"/>
          <w:spacing w:val="-7"/>
          <w:szCs w:val="20"/>
          <w:lang w:val="ru-RU"/>
        </w:rPr>
        <w:t xml:space="preserve"> </w:t>
      </w:r>
      <w:r w:rsidRPr="00AE2EA9">
        <w:rPr>
          <w:rFonts w:cs="Times New Roman"/>
          <w:szCs w:val="20"/>
          <w:lang w:val="ru-RU"/>
        </w:rPr>
        <w:t>отопления</w:t>
      </w:r>
      <w:r w:rsidRPr="00AE2EA9">
        <w:rPr>
          <w:rFonts w:cs="Times New Roman"/>
          <w:spacing w:val="-7"/>
          <w:szCs w:val="20"/>
          <w:lang w:val="ru-RU"/>
        </w:rPr>
        <w:t xml:space="preserve"> котельной </w:t>
      </w:r>
      <w:r w:rsidRPr="00AE2EA9">
        <w:rPr>
          <w:rFonts w:cs="Times New Roman"/>
          <w:szCs w:val="20"/>
          <w:lang w:val="ru-RU"/>
        </w:rPr>
        <w:t>пер.</w:t>
      </w:r>
      <w:r w:rsidRPr="00AE2EA9">
        <w:rPr>
          <w:rFonts w:cs="Times New Roman"/>
          <w:spacing w:val="-7"/>
          <w:szCs w:val="20"/>
          <w:lang w:val="ru-RU"/>
        </w:rPr>
        <w:t xml:space="preserve"> </w:t>
      </w:r>
      <w:r w:rsidRPr="00AE2EA9">
        <w:rPr>
          <w:rFonts w:cs="Times New Roman"/>
          <w:spacing w:val="-1"/>
          <w:szCs w:val="20"/>
          <w:lang w:val="ru-RU"/>
        </w:rPr>
        <w:t>Северный</w:t>
      </w:r>
      <w:r w:rsidRPr="00AE2EA9">
        <w:rPr>
          <w:rFonts w:cs="Times New Roman"/>
          <w:spacing w:val="-4"/>
          <w:szCs w:val="20"/>
          <w:lang w:val="ru-RU"/>
        </w:rPr>
        <w:t xml:space="preserve"> </w:t>
      </w:r>
      <w:r w:rsidRPr="00AE2EA9">
        <w:rPr>
          <w:rFonts w:cs="Times New Roman"/>
          <w:szCs w:val="20"/>
          <w:lang w:val="ru-RU"/>
        </w:rPr>
        <w:t>д.1б</w:t>
      </w:r>
    </w:p>
    <w:p w14:paraId="799B34E8" w14:textId="77777777" w:rsidR="00751747" w:rsidRPr="00AE2EA9" w:rsidRDefault="00751747" w:rsidP="001C0D55">
      <w:pPr>
        <w:pStyle w:val="a0"/>
        <w:rPr>
          <w:rFonts w:cs="Times New Roman"/>
          <w:lang w:eastAsia="ru-RU"/>
        </w:rPr>
      </w:pPr>
    </w:p>
    <w:p w14:paraId="52499D9E" w14:textId="77777777" w:rsidR="00684D5E" w:rsidRPr="00AE2EA9" w:rsidRDefault="00684D5E" w:rsidP="001C0D55">
      <w:pPr>
        <w:pStyle w:val="a0"/>
        <w:rPr>
          <w:rFonts w:cs="Times New Roman"/>
          <w:lang w:eastAsia="ru-RU"/>
        </w:rPr>
      </w:pPr>
      <w:r w:rsidRPr="00AE2EA9">
        <w:rPr>
          <w:rFonts w:cs="Times New Roman"/>
          <w:noProof/>
          <w:sz w:val="20"/>
          <w:szCs w:val="20"/>
          <w:lang w:eastAsia="ru-RU"/>
        </w:rPr>
        <w:lastRenderedPageBreak/>
        <w:drawing>
          <wp:inline distT="0" distB="0" distL="0" distR="0" wp14:anchorId="42CE5D27" wp14:editId="01D86EF3">
            <wp:extent cx="7457440" cy="529653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457440" cy="5296535"/>
                    </a:xfrm>
                    <a:prstGeom prst="rect">
                      <a:avLst/>
                    </a:prstGeom>
                    <a:noFill/>
                    <a:ln>
                      <a:noFill/>
                    </a:ln>
                  </pic:spPr>
                </pic:pic>
              </a:graphicData>
            </a:graphic>
          </wp:inline>
        </w:drawing>
      </w:r>
    </w:p>
    <w:p w14:paraId="6D30A19E" w14:textId="77777777" w:rsidR="00684D5E" w:rsidRPr="00AE2EA9" w:rsidRDefault="00684D5E" w:rsidP="00684D5E">
      <w:pPr>
        <w:pStyle w:val="ab"/>
        <w:kinsoku w:val="0"/>
        <w:overflowPunct w:val="0"/>
        <w:spacing w:before="73"/>
        <w:ind w:left="172"/>
        <w:rPr>
          <w:rFonts w:cs="Times New Roman"/>
          <w:szCs w:val="20"/>
          <w:lang w:val="ru-RU"/>
        </w:rPr>
      </w:pPr>
      <w:r w:rsidRPr="00AE2EA9">
        <w:rPr>
          <w:rFonts w:cs="Times New Roman"/>
          <w:spacing w:val="-1"/>
          <w:szCs w:val="20"/>
          <w:lang w:val="ru-RU"/>
        </w:rPr>
        <w:t>Рисунок</w:t>
      </w:r>
      <w:r w:rsidRPr="00AE2EA9">
        <w:rPr>
          <w:rFonts w:cs="Times New Roman"/>
          <w:spacing w:val="-6"/>
          <w:szCs w:val="20"/>
          <w:lang w:val="ru-RU"/>
        </w:rPr>
        <w:t xml:space="preserve"> </w:t>
      </w:r>
      <w:r w:rsidRPr="00AE2EA9">
        <w:rPr>
          <w:rFonts w:cs="Times New Roman"/>
          <w:szCs w:val="20"/>
          <w:lang w:val="ru-RU"/>
        </w:rPr>
        <w:t>1.3.2.5 -</w:t>
      </w:r>
      <w:r w:rsidRPr="00AE2EA9">
        <w:rPr>
          <w:rFonts w:cs="Times New Roman"/>
          <w:spacing w:val="-5"/>
          <w:szCs w:val="20"/>
          <w:lang w:val="ru-RU"/>
        </w:rPr>
        <w:t xml:space="preserve"> </w:t>
      </w:r>
      <w:r w:rsidRPr="00AE2EA9">
        <w:rPr>
          <w:rFonts w:cs="Times New Roman"/>
          <w:szCs w:val="20"/>
          <w:lang w:val="ru-RU"/>
        </w:rPr>
        <w:t>Схема</w:t>
      </w:r>
      <w:r w:rsidRPr="00AE2EA9">
        <w:rPr>
          <w:rFonts w:cs="Times New Roman"/>
          <w:spacing w:val="-6"/>
          <w:szCs w:val="20"/>
          <w:lang w:val="ru-RU"/>
        </w:rPr>
        <w:t xml:space="preserve"> </w:t>
      </w:r>
      <w:r w:rsidRPr="00AE2EA9">
        <w:rPr>
          <w:rFonts w:cs="Times New Roman"/>
          <w:szCs w:val="20"/>
          <w:lang w:val="ru-RU"/>
        </w:rPr>
        <w:t>тепловых</w:t>
      </w:r>
      <w:r w:rsidRPr="00AE2EA9">
        <w:rPr>
          <w:rFonts w:cs="Times New Roman"/>
          <w:spacing w:val="-7"/>
          <w:szCs w:val="20"/>
          <w:lang w:val="ru-RU"/>
        </w:rPr>
        <w:t xml:space="preserve"> </w:t>
      </w:r>
      <w:r w:rsidRPr="00AE2EA9">
        <w:rPr>
          <w:rFonts w:cs="Times New Roman"/>
          <w:szCs w:val="20"/>
          <w:lang w:val="ru-RU"/>
        </w:rPr>
        <w:t>сетей</w:t>
      </w:r>
      <w:r w:rsidRPr="00AE2EA9">
        <w:rPr>
          <w:rFonts w:cs="Times New Roman"/>
          <w:spacing w:val="-7"/>
          <w:szCs w:val="20"/>
          <w:lang w:val="ru-RU"/>
        </w:rPr>
        <w:t xml:space="preserve"> </w:t>
      </w:r>
      <w:r w:rsidRPr="00AE2EA9">
        <w:rPr>
          <w:rFonts w:cs="Times New Roman"/>
          <w:szCs w:val="20"/>
          <w:lang w:val="ru-RU"/>
        </w:rPr>
        <w:t>системы</w:t>
      </w:r>
      <w:r w:rsidRPr="00AE2EA9">
        <w:rPr>
          <w:rFonts w:cs="Times New Roman"/>
          <w:spacing w:val="-6"/>
          <w:szCs w:val="20"/>
          <w:lang w:val="ru-RU"/>
        </w:rPr>
        <w:t xml:space="preserve"> </w:t>
      </w:r>
      <w:r w:rsidRPr="00AE2EA9">
        <w:rPr>
          <w:rFonts w:cs="Times New Roman"/>
          <w:szCs w:val="20"/>
          <w:lang w:val="ru-RU"/>
        </w:rPr>
        <w:t>ГВС</w:t>
      </w:r>
      <w:r w:rsidRPr="00AE2EA9">
        <w:rPr>
          <w:rFonts w:cs="Times New Roman"/>
          <w:spacing w:val="-7"/>
          <w:szCs w:val="20"/>
          <w:lang w:val="ru-RU"/>
        </w:rPr>
        <w:t xml:space="preserve"> котельной </w:t>
      </w:r>
      <w:r w:rsidRPr="00AE2EA9">
        <w:rPr>
          <w:rFonts w:cs="Times New Roman"/>
          <w:szCs w:val="20"/>
          <w:lang w:val="ru-RU"/>
        </w:rPr>
        <w:t>пер.</w:t>
      </w:r>
      <w:r w:rsidRPr="00AE2EA9">
        <w:rPr>
          <w:rFonts w:cs="Times New Roman"/>
          <w:spacing w:val="-5"/>
          <w:szCs w:val="20"/>
          <w:lang w:val="ru-RU"/>
        </w:rPr>
        <w:t xml:space="preserve"> </w:t>
      </w:r>
      <w:r w:rsidRPr="00AE2EA9">
        <w:rPr>
          <w:rFonts w:cs="Times New Roman"/>
          <w:szCs w:val="20"/>
          <w:lang w:val="ru-RU"/>
        </w:rPr>
        <w:t>Северный</w:t>
      </w:r>
      <w:r w:rsidRPr="00AE2EA9">
        <w:rPr>
          <w:rFonts w:cs="Times New Roman"/>
          <w:spacing w:val="-7"/>
          <w:szCs w:val="20"/>
          <w:lang w:val="ru-RU"/>
        </w:rPr>
        <w:t xml:space="preserve"> </w:t>
      </w:r>
      <w:r w:rsidRPr="00AE2EA9">
        <w:rPr>
          <w:rFonts w:cs="Times New Roman"/>
          <w:szCs w:val="20"/>
          <w:lang w:val="ru-RU"/>
        </w:rPr>
        <w:t>д.1б</w:t>
      </w:r>
    </w:p>
    <w:p w14:paraId="29C5CC8E" w14:textId="77777777" w:rsidR="00684D5E" w:rsidRPr="00AE2EA9" w:rsidRDefault="00684D5E" w:rsidP="001C0D55">
      <w:pPr>
        <w:pStyle w:val="a0"/>
        <w:rPr>
          <w:rFonts w:cs="Times New Roman"/>
          <w:lang w:eastAsia="ru-RU"/>
        </w:rPr>
      </w:pPr>
    </w:p>
    <w:p w14:paraId="244523A7" w14:textId="77777777" w:rsidR="00684D5E" w:rsidRPr="00AE2EA9" w:rsidRDefault="00684D5E" w:rsidP="001C0D55">
      <w:pPr>
        <w:pStyle w:val="a0"/>
        <w:rPr>
          <w:rFonts w:cs="Times New Roman"/>
          <w:lang w:eastAsia="ru-RU"/>
        </w:rPr>
        <w:sectPr w:rsidR="00684D5E" w:rsidRPr="00AE2EA9" w:rsidSect="00684D5E">
          <w:pgSz w:w="16838" w:h="11906" w:orient="landscape"/>
          <w:pgMar w:top="1418" w:right="1134" w:bottom="850" w:left="1134" w:header="708" w:footer="708" w:gutter="0"/>
          <w:cols w:space="708"/>
          <w:docGrid w:linePitch="360"/>
        </w:sectPr>
      </w:pPr>
    </w:p>
    <w:p w14:paraId="0B757CC3" w14:textId="77777777" w:rsidR="001C0D55" w:rsidRPr="00AE2EA9" w:rsidRDefault="001C0D55" w:rsidP="001C0D55">
      <w:pPr>
        <w:pStyle w:val="2"/>
        <w:ind w:left="0" w:firstLine="0"/>
      </w:pPr>
      <w:bookmarkStart w:id="97" w:name="_Toc108184186"/>
      <w:bookmarkStart w:id="98" w:name="_Toc131153630"/>
      <w:r w:rsidRPr="00AE2EA9">
        <w:lastRenderedPageBreak/>
        <w:t xml:space="preserve">1.3.3 </w:t>
      </w:r>
      <w:hyperlink r:id="rId28" w:anchor="bookmark27" w:history="1">
        <w:bookmarkStart w:id="99" w:name="_Toc29998122"/>
        <w:bookmarkStart w:id="100" w:name="_Toc30058685"/>
        <w:bookmarkStart w:id="101" w:name="_Toc31810040"/>
        <w:r w:rsidRPr="00AE2EA9">
          <w:t>Параметры тепловых сетей, включая год начала эксплуатации, тип изоляции, тип</w:t>
        </w:r>
      </w:hyperlink>
      <w:r w:rsidRPr="00AE2EA9">
        <w:t xml:space="preserve"> </w:t>
      </w:r>
      <w:hyperlink r:id="rId29" w:anchor="bookmark27" w:history="1">
        <w:r w:rsidRPr="00AE2EA9">
          <w:t>компенсирующих устройств, тип прокладки, краткую характеристику грунтов в местах</w:t>
        </w:r>
      </w:hyperlink>
      <w:r w:rsidRPr="00AE2EA9">
        <w:t xml:space="preserve"> </w:t>
      </w:r>
      <w:hyperlink r:id="rId30" w:anchor="bookmark27" w:history="1">
        <w:r w:rsidRPr="00AE2EA9">
          <w:t>прокладки с выделением наименее надежных участков, определением их материальной</w:t>
        </w:r>
      </w:hyperlink>
      <w:r w:rsidRPr="00AE2EA9">
        <w:t xml:space="preserve"> </w:t>
      </w:r>
      <w:hyperlink r:id="rId31" w:anchor="bookmark27" w:history="1">
        <w:r w:rsidRPr="00AE2EA9">
          <w:t>характеристики и тепловой нагрузки потребителей, подключенных к таким участкам</w:t>
        </w:r>
        <w:bookmarkEnd w:id="97"/>
        <w:bookmarkEnd w:id="98"/>
        <w:bookmarkEnd w:id="99"/>
        <w:bookmarkEnd w:id="100"/>
        <w:bookmarkEnd w:id="101"/>
        <w:r w:rsidRPr="00AE2EA9">
          <w:t xml:space="preserve"> </w:t>
        </w:r>
      </w:hyperlink>
    </w:p>
    <w:p w14:paraId="353FF612" w14:textId="77777777" w:rsidR="001C0D55" w:rsidRPr="00AE2EA9" w:rsidRDefault="001C0D55" w:rsidP="001C0D55">
      <w:pPr>
        <w:rPr>
          <w:rFonts w:cs="Times New Roman"/>
          <w:lang w:eastAsia="ru-RU"/>
        </w:rPr>
      </w:pPr>
    </w:p>
    <w:p w14:paraId="71CFD0FA" w14:textId="7921CB6F" w:rsidR="001C0D55" w:rsidRPr="00AE2EA9" w:rsidRDefault="006F640B" w:rsidP="001C0D55">
      <w:pPr>
        <w:ind w:firstLine="709"/>
        <w:rPr>
          <w:rFonts w:cs="Times New Roman"/>
          <w:lang w:eastAsia="ru-RU"/>
        </w:rPr>
      </w:pPr>
      <w:r w:rsidRPr="00AE2EA9">
        <w:rPr>
          <w:rFonts w:cs="Times New Roman"/>
          <w:lang w:eastAsia="ru-RU"/>
        </w:rPr>
        <w:t xml:space="preserve">Информация </w:t>
      </w:r>
      <w:r w:rsidR="00D866A7" w:rsidRPr="00AE2EA9">
        <w:rPr>
          <w:rFonts w:cs="Times New Roman"/>
          <w:lang w:eastAsia="ru-RU"/>
        </w:rPr>
        <w:t>представлена</w:t>
      </w:r>
      <w:r w:rsidRPr="00AE2EA9">
        <w:rPr>
          <w:rFonts w:cs="Times New Roman"/>
          <w:lang w:eastAsia="ru-RU"/>
        </w:rPr>
        <w:t xml:space="preserve"> </w:t>
      </w:r>
      <w:r w:rsidR="00D866A7" w:rsidRPr="00AE2EA9">
        <w:rPr>
          <w:rFonts w:cs="Times New Roman"/>
          <w:lang w:eastAsia="ru-RU"/>
        </w:rPr>
        <w:t>в</w:t>
      </w:r>
      <w:r w:rsidR="001C0D55" w:rsidRPr="00AE2EA9">
        <w:rPr>
          <w:rFonts w:cs="Times New Roman"/>
          <w:lang w:eastAsia="ru-RU"/>
        </w:rPr>
        <w:t xml:space="preserve"> п.1.3.1.</w:t>
      </w:r>
    </w:p>
    <w:p w14:paraId="4C90E8C0" w14:textId="77777777" w:rsidR="001C0D55" w:rsidRPr="00AE2EA9" w:rsidRDefault="001C0D55" w:rsidP="001C0D55">
      <w:pPr>
        <w:pStyle w:val="a0"/>
        <w:rPr>
          <w:rFonts w:cs="Times New Roman"/>
          <w:lang w:eastAsia="ru-RU"/>
        </w:rPr>
      </w:pPr>
    </w:p>
    <w:p w14:paraId="6E3DF72C" w14:textId="77777777" w:rsidR="001C0D55" w:rsidRPr="00AE2EA9" w:rsidRDefault="001C0D55" w:rsidP="001C0D55">
      <w:pPr>
        <w:pStyle w:val="2"/>
        <w:ind w:left="0" w:firstLine="0"/>
      </w:pPr>
      <w:bookmarkStart w:id="102" w:name="_Toc108184187"/>
      <w:bookmarkStart w:id="103" w:name="_Toc131153631"/>
      <w:r w:rsidRPr="00AE2EA9">
        <w:t xml:space="preserve">1.3.4 </w:t>
      </w:r>
      <w:hyperlink r:id="rId32" w:anchor="bookmark28" w:history="1">
        <w:bookmarkStart w:id="104" w:name="_Toc29998123"/>
        <w:bookmarkStart w:id="105" w:name="_Toc30058686"/>
        <w:bookmarkStart w:id="106" w:name="_Toc31810041"/>
        <w:r w:rsidRPr="00AE2EA9">
          <w:t>Описание типов и количества секционирующей и регулирующей арматуры на</w:t>
        </w:r>
      </w:hyperlink>
      <w:r w:rsidRPr="00AE2EA9">
        <w:t xml:space="preserve"> </w:t>
      </w:r>
      <w:hyperlink r:id="rId33" w:anchor="bookmark28" w:history="1">
        <w:r w:rsidRPr="00AE2EA9">
          <w:t>тепловых сетях</w:t>
        </w:r>
        <w:bookmarkEnd w:id="102"/>
        <w:bookmarkEnd w:id="103"/>
        <w:bookmarkEnd w:id="104"/>
        <w:bookmarkEnd w:id="105"/>
        <w:bookmarkEnd w:id="106"/>
      </w:hyperlink>
    </w:p>
    <w:p w14:paraId="5A4042A0" w14:textId="77777777" w:rsidR="001C0D55" w:rsidRPr="00AE2EA9" w:rsidRDefault="001C0D55" w:rsidP="001C0D55">
      <w:pPr>
        <w:rPr>
          <w:rFonts w:cs="Times New Roman"/>
        </w:rPr>
      </w:pPr>
    </w:p>
    <w:p w14:paraId="6E48E6D6" w14:textId="77777777" w:rsidR="001C0D55" w:rsidRPr="00AE2EA9" w:rsidRDefault="001C0D55" w:rsidP="00684D5E">
      <w:pPr>
        <w:ind w:firstLine="709"/>
        <w:jc w:val="both"/>
        <w:rPr>
          <w:rFonts w:eastAsia="Arial" w:cs="Times New Roman"/>
          <w:szCs w:val="24"/>
          <w:lang w:eastAsia="zh-CN"/>
        </w:rPr>
      </w:pPr>
      <w:r w:rsidRPr="00AE2EA9">
        <w:rPr>
          <w:rFonts w:eastAsia="Arial" w:cs="Times New Roman"/>
          <w:szCs w:val="24"/>
          <w:lang w:eastAsia="zh-CN"/>
        </w:rPr>
        <w:t>Регулирующая арматура на тепловых сетях – вентили, задвижки.</w:t>
      </w:r>
    </w:p>
    <w:p w14:paraId="7DCCA376" w14:textId="77777777" w:rsidR="001C0D55" w:rsidRPr="00AE2EA9" w:rsidRDefault="001C0D55" w:rsidP="001C0D55">
      <w:pPr>
        <w:pStyle w:val="a0"/>
        <w:rPr>
          <w:rFonts w:cs="Times New Roman"/>
          <w:lang w:eastAsia="zh-CN"/>
        </w:rPr>
      </w:pPr>
    </w:p>
    <w:p w14:paraId="2EA7F2A9" w14:textId="77777777" w:rsidR="001C0D55" w:rsidRPr="00AE2EA9" w:rsidRDefault="001C0D55" w:rsidP="001C0D55">
      <w:pPr>
        <w:pStyle w:val="2"/>
        <w:ind w:left="0" w:firstLine="0"/>
      </w:pPr>
      <w:bookmarkStart w:id="107" w:name="_Toc108184188"/>
      <w:bookmarkStart w:id="108" w:name="_Toc131153632"/>
      <w:r w:rsidRPr="00AE2EA9">
        <w:t>1.3.5 Описание типов и строительных особенностей тепловых камер и павильонов</w:t>
      </w:r>
      <w:bookmarkEnd w:id="107"/>
      <w:bookmarkEnd w:id="108"/>
    </w:p>
    <w:p w14:paraId="7C14FC8E" w14:textId="77777777" w:rsidR="001C0D55" w:rsidRPr="00AE2EA9" w:rsidRDefault="001C0D55" w:rsidP="001C0D55">
      <w:pPr>
        <w:pStyle w:val="a0"/>
        <w:rPr>
          <w:rFonts w:cs="Times New Roman"/>
          <w:lang w:eastAsia="ru-RU"/>
        </w:rPr>
      </w:pPr>
    </w:p>
    <w:p w14:paraId="4C29D882" w14:textId="77777777" w:rsidR="00684D5E" w:rsidRPr="00AE2EA9" w:rsidRDefault="00684D5E" w:rsidP="006F640B">
      <w:pPr>
        <w:pStyle w:val="ab"/>
        <w:kinsoku w:val="0"/>
        <w:overflowPunct w:val="0"/>
        <w:ind w:left="0" w:right="165" w:firstLine="709"/>
        <w:jc w:val="both"/>
        <w:rPr>
          <w:rFonts w:cs="Times New Roman"/>
          <w:spacing w:val="-1"/>
          <w:lang w:val="ru-RU"/>
        </w:rPr>
      </w:pPr>
      <w:r w:rsidRPr="00AE2EA9">
        <w:rPr>
          <w:rFonts w:cs="Times New Roman"/>
          <w:lang w:val="ru-RU"/>
        </w:rPr>
        <w:t>В</w:t>
      </w:r>
      <w:r w:rsidRPr="00AE2EA9">
        <w:rPr>
          <w:rFonts w:cs="Times New Roman"/>
          <w:spacing w:val="-9"/>
          <w:lang w:val="ru-RU"/>
        </w:rPr>
        <w:t xml:space="preserve"> </w:t>
      </w:r>
      <w:r w:rsidRPr="00AE2EA9">
        <w:rPr>
          <w:rFonts w:cs="Times New Roman"/>
          <w:spacing w:val="-1"/>
          <w:lang w:val="ru-RU"/>
        </w:rPr>
        <w:t>состав</w:t>
      </w:r>
      <w:r w:rsidRPr="00AE2EA9">
        <w:rPr>
          <w:rFonts w:cs="Times New Roman"/>
          <w:spacing w:val="-9"/>
          <w:lang w:val="ru-RU"/>
        </w:rPr>
        <w:t xml:space="preserve"> </w:t>
      </w:r>
      <w:r w:rsidRPr="00AE2EA9">
        <w:rPr>
          <w:rFonts w:cs="Times New Roman"/>
          <w:lang w:val="ru-RU"/>
        </w:rPr>
        <w:t>тепловых</w:t>
      </w:r>
      <w:r w:rsidRPr="00AE2EA9">
        <w:rPr>
          <w:rFonts w:cs="Times New Roman"/>
          <w:spacing w:val="-9"/>
          <w:lang w:val="ru-RU"/>
        </w:rPr>
        <w:t xml:space="preserve"> </w:t>
      </w:r>
      <w:r w:rsidRPr="00AE2EA9">
        <w:rPr>
          <w:rFonts w:cs="Times New Roman"/>
          <w:spacing w:val="-1"/>
          <w:lang w:val="ru-RU"/>
        </w:rPr>
        <w:t>сетей</w:t>
      </w:r>
      <w:r w:rsidRPr="00AE2EA9">
        <w:rPr>
          <w:rFonts w:cs="Times New Roman"/>
          <w:spacing w:val="-7"/>
          <w:lang w:val="ru-RU"/>
        </w:rPr>
        <w:t xml:space="preserve"> </w:t>
      </w:r>
      <w:r w:rsidRPr="00AE2EA9">
        <w:rPr>
          <w:rFonts w:cs="Times New Roman"/>
          <w:lang w:val="ru-RU"/>
        </w:rPr>
        <w:t>МО</w:t>
      </w:r>
      <w:r w:rsidRPr="00AE2EA9">
        <w:rPr>
          <w:rFonts w:cs="Times New Roman"/>
          <w:spacing w:val="-10"/>
          <w:lang w:val="ru-RU"/>
        </w:rPr>
        <w:t xml:space="preserve"> </w:t>
      </w:r>
      <w:r w:rsidRPr="00AE2EA9">
        <w:rPr>
          <w:rFonts w:cs="Times New Roman"/>
          <w:spacing w:val="-1"/>
          <w:lang w:val="ru-RU"/>
        </w:rPr>
        <w:t>Приволжского</w:t>
      </w:r>
      <w:r w:rsidRPr="00AE2EA9">
        <w:rPr>
          <w:rFonts w:cs="Times New Roman"/>
          <w:spacing w:val="-10"/>
          <w:lang w:val="ru-RU"/>
        </w:rPr>
        <w:t xml:space="preserve"> </w:t>
      </w:r>
      <w:r w:rsidRPr="00AE2EA9">
        <w:rPr>
          <w:rFonts w:cs="Times New Roman"/>
          <w:lang w:val="ru-RU"/>
        </w:rPr>
        <w:t>городского</w:t>
      </w:r>
      <w:r w:rsidRPr="00AE2EA9">
        <w:rPr>
          <w:rFonts w:cs="Times New Roman"/>
          <w:spacing w:val="-10"/>
          <w:lang w:val="ru-RU"/>
        </w:rPr>
        <w:t xml:space="preserve"> </w:t>
      </w:r>
      <w:r w:rsidRPr="00AE2EA9">
        <w:rPr>
          <w:rFonts w:cs="Times New Roman"/>
          <w:spacing w:val="-1"/>
          <w:lang w:val="ru-RU"/>
        </w:rPr>
        <w:t>поселения</w:t>
      </w:r>
      <w:r w:rsidRPr="00AE2EA9">
        <w:rPr>
          <w:rFonts w:cs="Times New Roman"/>
          <w:spacing w:val="-10"/>
          <w:lang w:val="ru-RU"/>
        </w:rPr>
        <w:t xml:space="preserve"> </w:t>
      </w:r>
      <w:r w:rsidRPr="00AE2EA9">
        <w:rPr>
          <w:rFonts w:cs="Times New Roman"/>
          <w:spacing w:val="-1"/>
          <w:lang w:val="ru-RU"/>
        </w:rPr>
        <w:t>Ивановской</w:t>
      </w:r>
      <w:r w:rsidRPr="00AE2EA9">
        <w:rPr>
          <w:rFonts w:cs="Times New Roman"/>
          <w:spacing w:val="-9"/>
          <w:lang w:val="ru-RU"/>
        </w:rPr>
        <w:t xml:space="preserve"> </w:t>
      </w:r>
      <w:r w:rsidRPr="00AE2EA9">
        <w:rPr>
          <w:rFonts w:cs="Times New Roman"/>
          <w:spacing w:val="-1"/>
          <w:lang w:val="ru-RU"/>
        </w:rPr>
        <w:t>области</w:t>
      </w:r>
      <w:r w:rsidRPr="00AE2EA9">
        <w:rPr>
          <w:rFonts w:cs="Times New Roman"/>
          <w:spacing w:val="77"/>
          <w:lang w:val="ru-RU"/>
        </w:rPr>
        <w:t xml:space="preserve"> </w:t>
      </w:r>
      <w:r w:rsidRPr="00AE2EA9">
        <w:rPr>
          <w:rFonts w:cs="Times New Roman"/>
          <w:lang w:val="ru-RU"/>
        </w:rPr>
        <w:t>входят</w:t>
      </w:r>
      <w:r w:rsidRPr="00AE2EA9">
        <w:rPr>
          <w:rFonts w:cs="Times New Roman"/>
          <w:spacing w:val="26"/>
          <w:lang w:val="ru-RU"/>
        </w:rPr>
        <w:t xml:space="preserve"> </w:t>
      </w:r>
      <w:r w:rsidRPr="00AE2EA9">
        <w:rPr>
          <w:rFonts w:cs="Times New Roman"/>
          <w:lang w:val="ru-RU"/>
        </w:rPr>
        <w:t>тепловые</w:t>
      </w:r>
      <w:r w:rsidRPr="00AE2EA9">
        <w:rPr>
          <w:rFonts w:cs="Times New Roman"/>
          <w:spacing w:val="26"/>
          <w:lang w:val="ru-RU"/>
        </w:rPr>
        <w:t xml:space="preserve"> </w:t>
      </w:r>
      <w:r w:rsidRPr="00AE2EA9">
        <w:rPr>
          <w:rFonts w:cs="Times New Roman"/>
          <w:spacing w:val="-1"/>
          <w:lang w:val="ru-RU"/>
        </w:rPr>
        <w:t>камеры.</w:t>
      </w:r>
      <w:r w:rsidRPr="00AE2EA9">
        <w:rPr>
          <w:rFonts w:cs="Times New Roman"/>
          <w:spacing w:val="28"/>
          <w:lang w:val="ru-RU"/>
        </w:rPr>
        <w:t xml:space="preserve"> </w:t>
      </w:r>
      <w:r w:rsidRPr="00AE2EA9">
        <w:rPr>
          <w:rFonts w:cs="Times New Roman"/>
          <w:spacing w:val="-1"/>
          <w:lang w:val="ru-RU"/>
        </w:rPr>
        <w:t>Место</w:t>
      </w:r>
      <w:r w:rsidRPr="00AE2EA9">
        <w:rPr>
          <w:rFonts w:cs="Times New Roman"/>
          <w:spacing w:val="29"/>
          <w:lang w:val="ru-RU"/>
        </w:rPr>
        <w:t xml:space="preserve"> </w:t>
      </w:r>
      <w:r w:rsidRPr="00AE2EA9">
        <w:rPr>
          <w:rFonts w:cs="Times New Roman"/>
          <w:spacing w:val="-1"/>
          <w:lang w:val="ru-RU"/>
        </w:rPr>
        <w:t>расположения</w:t>
      </w:r>
      <w:r w:rsidRPr="00AE2EA9">
        <w:rPr>
          <w:rFonts w:cs="Times New Roman"/>
          <w:spacing w:val="28"/>
          <w:lang w:val="ru-RU"/>
        </w:rPr>
        <w:t xml:space="preserve"> </w:t>
      </w:r>
      <w:r w:rsidRPr="00AE2EA9">
        <w:rPr>
          <w:rFonts w:cs="Times New Roman"/>
          <w:lang w:val="ru-RU"/>
        </w:rPr>
        <w:t>тепловых</w:t>
      </w:r>
      <w:r w:rsidRPr="00AE2EA9">
        <w:rPr>
          <w:rFonts w:cs="Times New Roman"/>
          <w:spacing w:val="27"/>
          <w:lang w:val="ru-RU"/>
        </w:rPr>
        <w:t xml:space="preserve"> </w:t>
      </w:r>
      <w:r w:rsidRPr="00AE2EA9">
        <w:rPr>
          <w:rFonts w:cs="Times New Roman"/>
          <w:spacing w:val="-1"/>
          <w:lang w:val="ru-RU"/>
        </w:rPr>
        <w:t>камер</w:t>
      </w:r>
      <w:r w:rsidRPr="00AE2EA9">
        <w:rPr>
          <w:rFonts w:cs="Times New Roman"/>
          <w:spacing w:val="28"/>
          <w:lang w:val="ru-RU"/>
        </w:rPr>
        <w:t xml:space="preserve"> </w:t>
      </w:r>
      <w:r w:rsidRPr="00AE2EA9">
        <w:rPr>
          <w:rFonts w:cs="Times New Roman"/>
          <w:lang w:val="ru-RU"/>
        </w:rPr>
        <w:t>показано</w:t>
      </w:r>
      <w:r w:rsidRPr="00AE2EA9">
        <w:rPr>
          <w:rFonts w:cs="Times New Roman"/>
          <w:spacing w:val="28"/>
          <w:lang w:val="ru-RU"/>
        </w:rPr>
        <w:t xml:space="preserve"> </w:t>
      </w:r>
      <w:r w:rsidRPr="00AE2EA9">
        <w:rPr>
          <w:rFonts w:cs="Times New Roman"/>
          <w:lang w:val="ru-RU"/>
        </w:rPr>
        <w:t>на</w:t>
      </w:r>
      <w:r w:rsidRPr="00AE2EA9">
        <w:rPr>
          <w:rFonts w:cs="Times New Roman"/>
          <w:spacing w:val="30"/>
          <w:lang w:val="ru-RU"/>
        </w:rPr>
        <w:t xml:space="preserve"> </w:t>
      </w:r>
      <w:r w:rsidRPr="00AE2EA9">
        <w:rPr>
          <w:rFonts w:cs="Times New Roman"/>
          <w:spacing w:val="-1"/>
          <w:lang w:val="ru-RU"/>
        </w:rPr>
        <w:t>уточненных</w:t>
      </w:r>
      <w:r w:rsidRPr="00AE2EA9">
        <w:rPr>
          <w:rFonts w:cs="Times New Roman"/>
          <w:spacing w:val="55"/>
          <w:lang w:val="ru-RU"/>
        </w:rPr>
        <w:t xml:space="preserve"> </w:t>
      </w:r>
      <w:r w:rsidRPr="00AE2EA9">
        <w:rPr>
          <w:rFonts w:cs="Times New Roman"/>
          <w:spacing w:val="-1"/>
          <w:lang w:val="ru-RU"/>
        </w:rPr>
        <w:t>схемах</w:t>
      </w:r>
      <w:r w:rsidRPr="00AE2EA9">
        <w:rPr>
          <w:rFonts w:cs="Times New Roman"/>
          <w:lang w:val="ru-RU"/>
        </w:rPr>
        <w:t xml:space="preserve"> тепловых</w:t>
      </w:r>
      <w:r w:rsidRPr="00AE2EA9">
        <w:rPr>
          <w:rFonts w:cs="Times New Roman"/>
          <w:spacing w:val="-1"/>
          <w:lang w:val="ru-RU"/>
        </w:rPr>
        <w:t xml:space="preserve"> сетей</w:t>
      </w:r>
      <w:r w:rsidRPr="00AE2EA9">
        <w:rPr>
          <w:rFonts w:cs="Times New Roman"/>
          <w:spacing w:val="-2"/>
          <w:lang w:val="ru-RU"/>
        </w:rPr>
        <w:t xml:space="preserve"> </w:t>
      </w:r>
      <w:r w:rsidRPr="00AE2EA9">
        <w:rPr>
          <w:rFonts w:cs="Times New Roman"/>
          <w:lang w:val="ru-RU"/>
        </w:rPr>
        <w:t>котельных</w:t>
      </w:r>
      <w:r w:rsidRPr="00AE2EA9">
        <w:rPr>
          <w:rFonts w:cs="Times New Roman"/>
          <w:spacing w:val="-1"/>
          <w:lang w:val="ru-RU"/>
        </w:rPr>
        <w:t xml:space="preserve"> ООО</w:t>
      </w:r>
      <w:r w:rsidRPr="00AE2EA9">
        <w:rPr>
          <w:rFonts w:cs="Times New Roman"/>
          <w:spacing w:val="1"/>
          <w:lang w:val="ru-RU"/>
        </w:rPr>
        <w:t xml:space="preserve"> </w:t>
      </w:r>
      <w:r w:rsidRPr="00AE2EA9">
        <w:rPr>
          <w:rFonts w:cs="Times New Roman"/>
          <w:spacing w:val="-1"/>
          <w:lang w:val="ru-RU"/>
        </w:rPr>
        <w:t>«ТЭС-Приволжск».</w:t>
      </w:r>
      <w:r w:rsidRPr="00AE2EA9">
        <w:rPr>
          <w:rFonts w:cs="Times New Roman"/>
          <w:spacing w:val="-3"/>
          <w:lang w:val="ru-RU"/>
        </w:rPr>
        <w:t xml:space="preserve"> </w:t>
      </w:r>
      <w:r w:rsidRPr="00AE2EA9">
        <w:rPr>
          <w:rFonts w:cs="Times New Roman"/>
          <w:lang w:val="ru-RU"/>
        </w:rPr>
        <w:t>Тепловые</w:t>
      </w:r>
      <w:r w:rsidRPr="00AE2EA9">
        <w:rPr>
          <w:rFonts w:cs="Times New Roman"/>
          <w:spacing w:val="-2"/>
          <w:lang w:val="ru-RU"/>
        </w:rPr>
        <w:t xml:space="preserve"> </w:t>
      </w:r>
      <w:r w:rsidRPr="00AE2EA9">
        <w:rPr>
          <w:rFonts w:cs="Times New Roman"/>
          <w:spacing w:val="-1"/>
          <w:lang w:val="ru-RU"/>
        </w:rPr>
        <w:t xml:space="preserve">камеры </w:t>
      </w:r>
      <w:r w:rsidRPr="00AE2EA9">
        <w:rPr>
          <w:rFonts w:cs="Times New Roman"/>
          <w:lang w:val="ru-RU"/>
        </w:rPr>
        <w:t>на</w:t>
      </w:r>
      <w:r w:rsidRPr="00AE2EA9">
        <w:rPr>
          <w:rFonts w:cs="Times New Roman"/>
          <w:spacing w:val="-4"/>
          <w:lang w:val="ru-RU"/>
        </w:rPr>
        <w:t xml:space="preserve"> </w:t>
      </w:r>
      <w:r w:rsidRPr="00AE2EA9">
        <w:rPr>
          <w:rFonts w:cs="Times New Roman"/>
          <w:lang w:val="ru-RU"/>
        </w:rPr>
        <w:t>тепловых</w:t>
      </w:r>
      <w:r w:rsidRPr="00AE2EA9">
        <w:rPr>
          <w:rFonts w:cs="Times New Roman"/>
          <w:spacing w:val="37"/>
          <w:lang w:val="ru-RU"/>
        </w:rPr>
        <w:t xml:space="preserve"> </w:t>
      </w:r>
      <w:r w:rsidRPr="00AE2EA9">
        <w:rPr>
          <w:rFonts w:cs="Times New Roman"/>
          <w:spacing w:val="-1"/>
          <w:lang w:val="ru-RU"/>
        </w:rPr>
        <w:t>сетях</w:t>
      </w:r>
      <w:r w:rsidRPr="00AE2EA9">
        <w:rPr>
          <w:rFonts w:cs="Times New Roman"/>
          <w:spacing w:val="2"/>
          <w:lang w:val="ru-RU"/>
        </w:rPr>
        <w:t xml:space="preserve"> </w:t>
      </w:r>
      <w:r w:rsidRPr="00AE2EA9">
        <w:rPr>
          <w:rFonts w:cs="Times New Roman"/>
          <w:spacing w:val="-1"/>
          <w:lang w:val="ru-RU"/>
        </w:rPr>
        <w:t>представляют</w:t>
      </w:r>
      <w:r w:rsidRPr="00AE2EA9">
        <w:rPr>
          <w:rFonts w:cs="Times New Roman"/>
          <w:lang w:val="ru-RU"/>
        </w:rPr>
        <w:t xml:space="preserve"> собой </w:t>
      </w:r>
      <w:r w:rsidRPr="00AE2EA9">
        <w:rPr>
          <w:rFonts w:cs="Times New Roman"/>
          <w:spacing w:val="-1"/>
          <w:lang w:val="ru-RU"/>
        </w:rPr>
        <w:t>конструкции</w:t>
      </w:r>
      <w:r w:rsidRPr="00AE2EA9">
        <w:rPr>
          <w:rFonts w:cs="Times New Roman"/>
          <w:spacing w:val="-2"/>
          <w:lang w:val="ru-RU"/>
        </w:rPr>
        <w:t xml:space="preserve"> </w:t>
      </w:r>
      <w:r w:rsidRPr="00AE2EA9">
        <w:rPr>
          <w:rFonts w:cs="Times New Roman"/>
          <w:lang w:val="ru-RU"/>
        </w:rPr>
        <w:t xml:space="preserve">из </w:t>
      </w:r>
      <w:r w:rsidRPr="00AE2EA9">
        <w:rPr>
          <w:rFonts w:cs="Times New Roman"/>
          <w:spacing w:val="-1"/>
          <w:lang w:val="ru-RU"/>
        </w:rPr>
        <w:t>сборных</w:t>
      </w:r>
      <w:r w:rsidRPr="00AE2EA9">
        <w:rPr>
          <w:rFonts w:cs="Times New Roman"/>
          <w:spacing w:val="1"/>
          <w:lang w:val="ru-RU"/>
        </w:rPr>
        <w:t xml:space="preserve"> </w:t>
      </w:r>
      <w:r w:rsidRPr="00AE2EA9">
        <w:rPr>
          <w:rFonts w:cs="Times New Roman"/>
          <w:spacing w:val="-1"/>
          <w:lang w:val="ru-RU"/>
        </w:rPr>
        <w:t>железобетонных</w:t>
      </w:r>
      <w:r w:rsidRPr="00AE2EA9">
        <w:rPr>
          <w:rFonts w:cs="Times New Roman"/>
          <w:spacing w:val="2"/>
          <w:lang w:val="ru-RU"/>
        </w:rPr>
        <w:t xml:space="preserve"> </w:t>
      </w:r>
      <w:r w:rsidRPr="00AE2EA9">
        <w:rPr>
          <w:rFonts w:cs="Times New Roman"/>
          <w:spacing w:val="-1"/>
          <w:lang w:val="ru-RU"/>
        </w:rPr>
        <w:t>плит.</w:t>
      </w:r>
    </w:p>
    <w:p w14:paraId="7C63D60E" w14:textId="2136EDB4" w:rsidR="00684D5E" w:rsidRPr="00AE2EA9" w:rsidRDefault="00684D5E" w:rsidP="006F640B">
      <w:pPr>
        <w:pStyle w:val="ab"/>
        <w:kinsoku w:val="0"/>
        <w:overflowPunct w:val="0"/>
        <w:ind w:left="0" w:right="165" w:firstLine="709"/>
        <w:jc w:val="both"/>
        <w:rPr>
          <w:rFonts w:cs="Times New Roman"/>
          <w:lang w:val="ru-RU"/>
        </w:rPr>
      </w:pPr>
      <w:r w:rsidRPr="00AE2EA9">
        <w:rPr>
          <w:rFonts w:cs="Times New Roman"/>
          <w:spacing w:val="-1"/>
          <w:lang w:val="ru-RU"/>
        </w:rPr>
        <w:t>Тепловые</w:t>
      </w:r>
      <w:r w:rsidRPr="00AE2EA9">
        <w:rPr>
          <w:rFonts w:cs="Times New Roman"/>
          <w:spacing w:val="38"/>
          <w:lang w:val="ru-RU"/>
        </w:rPr>
        <w:t xml:space="preserve"> </w:t>
      </w:r>
      <w:r w:rsidRPr="00AE2EA9">
        <w:rPr>
          <w:rFonts w:cs="Times New Roman"/>
          <w:spacing w:val="-1"/>
          <w:lang w:val="ru-RU"/>
        </w:rPr>
        <w:t>камеры</w:t>
      </w:r>
      <w:r w:rsidRPr="00AE2EA9">
        <w:rPr>
          <w:rFonts w:cs="Times New Roman"/>
          <w:spacing w:val="40"/>
          <w:lang w:val="ru-RU"/>
        </w:rPr>
        <w:t xml:space="preserve"> </w:t>
      </w:r>
      <w:r w:rsidRPr="00AE2EA9">
        <w:rPr>
          <w:rFonts w:cs="Times New Roman"/>
          <w:lang w:val="ru-RU"/>
        </w:rPr>
        <w:t>на</w:t>
      </w:r>
      <w:r w:rsidRPr="00AE2EA9">
        <w:rPr>
          <w:rFonts w:cs="Times New Roman"/>
          <w:spacing w:val="41"/>
          <w:lang w:val="ru-RU"/>
        </w:rPr>
        <w:t xml:space="preserve"> </w:t>
      </w:r>
      <w:r w:rsidRPr="00AE2EA9">
        <w:rPr>
          <w:rFonts w:cs="Times New Roman"/>
          <w:spacing w:val="-1"/>
          <w:lang w:val="ru-RU"/>
        </w:rPr>
        <w:t>магистральных</w:t>
      </w:r>
      <w:r w:rsidRPr="00AE2EA9">
        <w:rPr>
          <w:rFonts w:cs="Times New Roman"/>
          <w:spacing w:val="42"/>
          <w:lang w:val="ru-RU"/>
        </w:rPr>
        <w:t xml:space="preserve"> </w:t>
      </w:r>
      <w:r w:rsidRPr="00AE2EA9">
        <w:rPr>
          <w:rFonts w:cs="Times New Roman"/>
          <w:lang w:val="ru-RU"/>
        </w:rPr>
        <w:t>и</w:t>
      </w:r>
      <w:r w:rsidRPr="00AE2EA9">
        <w:rPr>
          <w:rFonts w:cs="Times New Roman"/>
          <w:spacing w:val="39"/>
          <w:lang w:val="ru-RU"/>
        </w:rPr>
        <w:t xml:space="preserve"> </w:t>
      </w:r>
      <w:r w:rsidRPr="00AE2EA9">
        <w:rPr>
          <w:rFonts w:cs="Times New Roman"/>
          <w:spacing w:val="-1"/>
          <w:lang w:val="ru-RU"/>
        </w:rPr>
        <w:t>внутриквартальных</w:t>
      </w:r>
      <w:r w:rsidRPr="00AE2EA9">
        <w:rPr>
          <w:rFonts w:cs="Times New Roman"/>
          <w:spacing w:val="42"/>
          <w:lang w:val="ru-RU"/>
        </w:rPr>
        <w:t xml:space="preserve"> </w:t>
      </w:r>
      <w:r w:rsidRPr="00AE2EA9">
        <w:rPr>
          <w:rFonts w:cs="Times New Roman"/>
          <w:lang w:val="ru-RU"/>
        </w:rPr>
        <w:t>тепловых</w:t>
      </w:r>
      <w:r w:rsidRPr="00AE2EA9">
        <w:rPr>
          <w:rFonts w:cs="Times New Roman"/>
          <w:spacing w:val="42"/>
          <w:lang w:val="ru-RU"/>
        </w:rPr>
        <w:t xml:space="preserve"> </w:t>
      </w:r>
      <w:r w:rsidRPr="00AE2EA9">
        <w:rPr>
          <w:rFonts w:cs="Times New Roman"/>
          <w:spacing w:val="-1"/>
          <w:lang w:val="ru-RU"/>
        </w:rPr>
        <w:t>сетях</w:t>
      </w:r>
      <w:r w:rsidRPr="00AE2EA9">
        <w:rPr>
          <w:rFonts w:cs="Times New Roman"/>
          <w:spacing w:val="69"/>
          <w:lang w:val="ru-RU"/>
        </w:rPr>
        <w:t xml:space="preserve"> </w:t>
      </w:r>
      <w:r w:rsidRPr="00AE2EA9">
        <w:rPr>
          <w:rFonts w:cs="Times New Roman"/>
          <w:spacing w:val="-1"/>
          <w:lang w:val="ru-RU"/>
        </w:rPr>
        <w:t>Приволжского</w:t>
      </w:r>
      <w:r w:rsidRPr="00AE2EA9">
        <w:rPr>
          <w:rFonts w:cs="Times New Roman"/>
          <w:spacing w:val="-8"/>
          <w:lang w:val="ru-RU"/>
        </w:rPr>
        <w:t xml:space="preserve"> </w:t>
      </w:r>
      <w:r w:rsidRPr="00AE2EA9">
        <w:rPr>
          <w:rFonts w:cs="Times New Roman"/>
          <w:lang w:val="ru-RU"/>
        </w:rPr>
        <w:t>городского</w:t>
      </w:r>
      <w:r w:rsidRPr="00AE2EA9">
        <w:rPr>
          <w:rFonts w:cs="Times New Roman"/>
          <w:spacing w:val="-7"/>
          <w:lang w:val="ru-RU"/>
        </w:rPr>
        <w:t xml:space="preserve"> </w:t>
      </w:r>
      <w:r w:rsidRPr="00AE2EA9">
        <w:rPr>
          <w:rFonts w:cs="Times New Roman"/>
          <w:spacing w:val="-1"/>
          <w:lang w:val="ru-RU"/>
        </w:rPr>
        <w:t>поселения</w:t>
      </w:r>
      <w:r w:rsidRPr="00AE2EA9">
        <w:rPr>
          <w:rFonts w:cs="Times New Roman"/>
          <w:spacing w:val="-8"/>
          <w:lang w:val="ru-RU"/>
        </w:rPr>
        <w:t xml:space="preserve"> </w:t>
      </w:r>
      <w:r w:rsidRPr="00AE2EA9">
        <w:rPr>
          <w:rFonts w:cs="Times New Roman"/>
          <w:spacing w:val="-1"/>
          <w:lang w:val="ru-RU"/>
        </w:rPr>
        <w:t>выполнены</w:t>
      </w:r>
      <w:r w:rsidRPr="00AE2EA9">
        <w:rPr>
          <w:rFonts w:cs="Times New Roman"/>
          <w:spacing w:val="-8"/>
          <w:lang w:val="ru-RU"/>
        </w:rPr>
        <w:t xml:space="preserve"> </w:t>
      </w:r>
      <w:r w:rsidRPr="00AE2EA9">
        <w:rPr>
          <w:rFonts w:cs="Times New Roman"/>
          <w:spacing w:val="-1"/>
          <w:lang w:val="ru-RU"/>
        </w:rPr>
        <w:t>исключительно</w:t>
      </w:r>
      <w:r w:rsidRPr="00AE2EA9">
        <w:rPr>
          <w:rFonts w:cs="Times New Roman"/>
          <w:spacing w:val="-8"/>
          <w:lang w:val="ru-RU"/>
        </w:rPr>
        <w:t xml:space="preserve"> </w:t>
      </w:r>
      <w:r w:rsidRPr="00AE2EA9">
        <w:rPr>
          <w:rFonts w:cs="Times New Roman"/>
          <w:lang w:val="ru-RU"/>
        </w:rPr>
        <w:t>в</w:t>
      </w:r>
      <w:r w:rsidRPr="00AE2EA9">
        <w:rPr>
          <w:rFonts w:cs="Times New Roman"/>
          <w:spacing w:val="-8"/>
          <w:lang w:val="ru-RU"/>
        </w:rPr>
        <w:t xml:space="preserve"> </w:t>
      </w:r>
      <w:r w:rsidRPr="00AE2EA9">
        <w:rPr>
          <w:rFonts w:cs="Times New Roman"/>
          <w:spacing w:val="-1"/>
          <w:lang w:val="ru-RU"/>
        </w:rPr>
        <w:t>подземном</w:t>
      </w:r>
      <w:r w:rsidRPr="00AE2EA9">
        <w:rPr>
          <w:rFonts w:cs="Times New Roman"/>
          <w:spacing w:val="-8"/>
          <w:lang w:val="ru-RU"/>
        </w:rPr>
        <w:t xml:space="preserve"> </w:t>
      </w:r>
      <w:r w:rsidRPr="00AE2EA9">
        <w:rPr>
          <w:rFonts w:cs="Times New Roman"/>
          <w:lang w:val="ru-RU"/>
        </w:rPr>
        <w:t>исполнении,</w:t>
      </w:r>
      <w:r w:rsidRPr="00AE2EA9">
        <w:rPr>
          <w:rFonts w:cs="Times New Roman"/>
          <w:spacing w:val="91"/>
          <w:lang w:val="ru-RU"/>
        </w:rPr>
        <w:t xml:space="preserve"> </w:t>
      </w:r>
      <w:r w:rsidRPr="00AE2EA9">
        <w:rPr>
          <w:rFonts w:cs="Times New Roman"/>
          <w:lang w:val="ru-RU"/>
        </w:rPr>
        <w:t>за</w:t>
      </w:r>
      <w:r w:rsidRPr="00AE2EA9">
        <w:rPr>
          <w:rFonts w:cs="Times New Roman"/>
          <w:spacing w:val="18"/>
          <w:lang w:val="ru-RU"/>
        </w:rPr>
        <w:t xml:space="preserve"> </w:t>
      </w:r>
      <w:r w:rsidRPr="00AE2EA9">
        <w:rPr>
          <w:rFonts w:cs="Times New Roman"/>
          <w:spacing w:val="-1"/>
          <w:lang w:val="ru-RU"/>
        </w:rPr>
        <w:t>исключением</w:t>
      </w:r>
      <w:r w:rsidRPr="00AE2EA9">
        <w:rPr>
          <w:rFonts w:cs="Times New Roman"/>
          <w:spacing w:val="18"/>
          <w:lang w:val="ru-RU"/>
        </w:rPr>
        <w:t xml:space="preserve"> </w:t>
      </w:r>
      <w:r w:rsidRPr="00AE2EA9">
        <w:rPr>
          <w:rFonts w:cs="Times New Roman"/>
          <w:lang w:val="ru-RU"/>
        </w:rPr>
        <w:t>4</w:t>
      </w:r>
      <w:r w:rsidRPr="00AE2EA9">
        <w:rPr>
          <w:rFonts w:cs="Times New Roman"/>
          <w:spacing w:val="18"/>
          <w:lang w:val="ru-RU"/>
        </w:rPr>
        <w:t xml:space="preserve"> </w:t>
      </w:r>
      <w:r w:rsidRPr="00AE2EA9">
        <w:rPr>
          <w:rFonts w:cs="Times New Roman"/>
          <w:spacing w:val="-1"/>
          <w:lang w:val="ru-RU"/>
        </w:rPr>
        <w:t>(четырех)</w:t>
      </w:r>
      <w:r w:rsidRPr="00AE2EA9">
        <w:rPr>
          <w:rFonts w:cs="Times New Roman"/>
          <w:spacing w:val="18"/>
          <w:lang w:val="ru-RU"/>
        </w:rPr>
        <w:t xml:space="preserve"> </w:t>
      </w:r>
      <w:r w:rsidRPr="00AE2EA9">
        <w:rPr>
          <w:rFonts w:cs="Times New Roman"/>
          <w:spacing w:val="-1"/>
          <w:lang w:val="ru-RU"/>
        </w:rPr>
        <w:t>тепловых</w:t>
      </w:r>
      <w:r w:rsidRPr="00AE2EA9">
        <w:rPr>
          <w:rFonts w:cs="Times New Roman"/>
          <w:spacing w:val="21"/>
          <w:lang w:val="ru-RU"/>
        </w:rPr>
        <w:t xml:space="preserve"> </w:t>
      </w:r>
      <w:r w:rsidRPr="00AE2EA9">
        <w:rPr>
          <w:rFonts w:cs="Times New Roman"/>
          <w:spacing w:val="-1"/>
          <w:lang w:val="ru-RU"/>
        </w:rPr>
        <w:t>преобразовательных</w:t>
      </w:r>
      <w:r w:rsidRPr="00AE2EA9">
        <w:rPr>
          <w:rFonts w:cs="Times New Roman"/>
          <w:spacing w:val="18"/>
          <w:lang w:val="ru-RU"/>
        </w:rPr>
        <w:t xml:space="preserve"> </w:t>
      </w:r>
      <w:r w:rsidRPr="00AE2EA9">
        <w:rPr>
          <w:rFonts w:cs="Times New Roman"/>
          <w:spacing w:val="-1"/>
          <w:lang w:val="ru-RU"/>
        </w:rPr>
        <w:t>пунктов,</w:t>
      </w:r>
      <w:r w:rsidRPr="00AE2EA9">
        <w:rPr>
          <w:rFonts w:cs="Times New Roman"/>
          <w:spacing w:val="19"/>
          <w:lang w:val="ru-RU"/>
        </w:rPr>
        <w:t xml:space="preserve"> </w:t>
      </w:r>
      <w:r w:rsidRPr="00AE2EA9">
        <w:rPr>
          <w:rFonts w:cs="Times New Roman"/>
          <w:spacing w:val="-1"/>
          <w:lang w:val="ru-RU"/>
        </w:rPr>
        <w:t>места</w:t>
      </w:r>
      <w:r w:rsidRPr="00AE2EA9">
        <w:rPr>
          <w:rFonts w:cs="Times New Roman"/>
          <w:spacing w:val="18"/>
          <w:lang w:val="ru-RU"/>
        </w:rPr>
        <w:t xml:space="preserve"> </w:t>
      </w:r>
      <w:r w:rsidRPr="00AE2EA9">
        <w:rPr>
          <w:rFonts w:cs="Times New Roman"/>
          <w:spacing w:val="-1"/>
          <w:lang w:val="ru-RU"/>
        </w:rPr>
        <w:t>расположения</w:t>
      </w:r>
      <w:r w:rsidRPr="00AE2EA9">
        <w:rPr>
          <w:rFonts w:cs="Times New Roman"/>
          <w:spacing w:val="87"/>
          <w:lang w:val="ru-RU"/>
        </w:rPr>
        <w:t xml:space="preserve"> </w:t>
      </w:r>
      <w:r w:rsidRPr="00AE2EA9">
        <w:rPr>
          <w:rFonts w:cs="Times New Roman"/>
          <w:lang w:val="ru-RU"/>
        </w:rPr>
        <w:t xml:space="preserve">которых </w:t>
      </w:r>
      <w:r w:rsidRPr="00AE2EA9">
        <w:rPr>
          <w:rFonts w:cs="Times New Roman"/>
          <w:spacing w:val="-1"/>
          <w:lang w:val="ru-RU"/>
        </w:rPr>
        <w:t>приведены</w:t>
      </w:r>
      <w:r w:rsidRPr="00AE2EA9">
        <w:rPr>
          <w:rFonts w:cs="Times New Roman"/>
          <w:lang w:val="ru-RU"/>
        </w:rPr>
        <w:t xml:space="preserve"> в</w:t>
      </w:r>
      <w:r w:rsidRPr="00AE2EA9">
        <w:rPr>
          <w:rFonts w:cs="Times New Roman"/>
          <w:spacing w:val="-1"/>
          <w:lang w:val="ru-RU"/>
        </w:rPr>
        <w:t xml:space="preserve"> таблице </w:t>
      </w:r>
      <w:r w:rsidR="006F640B" w:rsidRPr="00AE2EA9">
        <w:rPr>
          <w:rFonts w:cs="Times New Roman"/>
          <w:lang w:val="ru-RU"/>
        </w:rPr>
        <w:t>1.3.5</w:t>
      </w:r>
      <w:r w:rsidRPr="00AE2EA9">
        <w:rPr>
          <w:rFonts w:cs="Times New Roman"/>
          <w:lang w:val="ru-RU"/>
        </w:rPr>
        <w:t>.</w:t>
      </w:r>
    </w:p>
    <w:p w14:paraId="653E0DD9" w14:textId="77777777" w:rsidR="006F640B" w:rsidRPr="00AE2EA9" w:rsidRDefault="006F640B" w:rsidP="006F640B">
      <w:pPr>
        <w:pStyle w:val="ab"/>
        <w:kinsoku w:val="0"/>
        <w:overflowPunct w:val="0"/>
        <w:ind w:left="0" w:right="165" w:firstLine="709"/>
        <w:jc w:val="both"/>
        <w:rPr>
          <w:rFonts w:cs="Times New Roman"/>
          <w:lang w:val="ru-RU"/>
        </w:rPr>
      </w:pPr>
    </w:p>
    <w:p w14:paraId="1D17C755" w14:textId="42E8E09D" w:rsidR="00684D5E" w:rsidRPr="00AE2EA9" w:rsidRDefault="00684D5E" w:rsidP="00684D5E">
      <w:pPr>
        <w:pStyle w:val="ab"/>
        <w:kinsoku w:val="0"/>
        <w:overflowPunct w:val="0"/>
        <w:spacing w:before="3"/>
        <w:rPr>
          <w:rFonts w:cs="Times New Roman"/>
          <w:b/>
          <w:szCs w:val="20"/>
          <w:lang w:val="ru-RU"/>
        </w:rPr>
      </w:pPr>
      <w:bookmarkStart w:id="109" w:name="bookmark76"/>
      <w:bookmarkEnd w:id="109"/>
      <w:r w:rsidRPr="00AE2EA9">
        <w:rPr>
          <w:rFonts w:cs="Times New Roman"/>
          <w:b/>
          <w:spacing w:val="-1"/>
          <w:szCs w:val="20"/>
          <w:lang w:val="ru-RU"/>
        </w:rPr>
        <w:t>Таблица</w:t>
      </w:r>
      <w:r w:rsidRPr="00AE2EA9">
        <w:rPr>
          <w:rFonts w:cs="Times New Roman"/>
          <w:b/>
          <w:spacing w:val="-10"/>
          <w:szCs w:val="20"/>
          <w:lang w:val="ru-RU"/>
        </w:rPr>
        <w:t xml:space="preserve"> </w:t>
      </w:r>
      <w:r w:rsidR="006F640B" w:rsidRPr="00AE2EA9">
        <w:rPr>
          <w:rFonts w:cs="Times New Roman"/>
          <w:b/>
          <w:szCs w:val="20"/>
          <w:lang w:val="ru-RU"/>
        </w:rPr>
        <w:t>1.3.5</w:t>
      </w:r>
      <w:r w:rsidRPr="00AE2EA9">
        <w:rPr>
          <w:rFonts w:cs="Times New Roman"/>
          <w:b/>
          <w:spacing w:val="-8"/>
          <w:szCs w:val="20"/>
          <w:lang w:val="ru-RU"/>
        </w:rPr>
        <w:t xml:space="preserve"> </w:t>
      </w:r>
      <w:r w:rsidRPr="00AE2EA9">
        <w:rPr>
          <w:rFonts w:cs="Times New Roman"/>
          <w:b/>
          <w:szCs w:val="20"/>
          <w:lang w:val="ru-RU"/>
        </w:rPr>
        <w:t>Места</w:t>
      </w:r>
      <w:r w:rsidRPr="00AE2EA9">
        <w:rPr>
          <w:rFonts w:cs="Times New Roman"/>
          <w:b/>
          <w:spacing w:val="-9"/>
          <w:szCs w:val="20"/>
          <w:lang w:val="ru-RU"/>
        </w:rPr>
        <w:t xml:space="preserve"> </w:t>
      </w:r>
      <w:r w:rsidRPr="00AE2EA9">
        <w:rPr>
          <w:rFonts w:cs="Times New Roman"/>
          <w:b/>
          <w:szCs w:val="20"/>
          <w:lang w:val="ru-RU"/>
        </w:rPr>
        <w:t>расположения</w:t>
      </w:r>
      <w:r w:rsidRPr="00AE2EA9">
        <w:rPr>
          <w:rFonts w:cs="Times New Roman"/>
          <w:b/>
          <w:spacing w:val="-10"/>
          <w:szCs w:val="20"/>
          <w:lang w:val="ru-RU"/>
        </w:rPr>
        <w:t xml:space="preserve"> </w:t>
      </w:r>
      <w:r w:rsidRPr="00AE2EA9">
        <w:rPr>
          <w:rFonts w:cs="Times New Roman"/>
          <w:b/>
          <w:spacing w:val="1"/>
          <w:szCs w:val="20"/>
          <w:lang w:val="ru-RU"/>
        </w:rPr>
        <w:t>ТПП</w:t>
      </w:r>
      <w:r w:rsidRPr="00AE2EA9">
        <w:rPr>
          <w:rFonts w:cs="Times New Roman"/>
          <w:b/>
          <w:spacing w:val="-9"/>
          <w:szCs w:val="20"/>
          <w:lang w:val="ru-RU"/>
        </w:rPr>
        <w:t xml:space="preserve"> </w:t>
      </w:r>
      <w:r w:rsidRPr="00AE2EA9">
        <w:rPr>
          <w:rFonts w:cs="Times New Roman"/>
          <w:b/>
          <w:szCs w:val="20"/>
          <w:lang w:val="ru-RU"/>
        </w:rPr>
        <w:t>системы</w:t>
      </w:r>
      <w:r w:rsidRPr="00AE2EA9">
        <w:rPr>
          <w:rFonts w:cs="Times New Roman"/>
          <w:b/>
          <w:spacing w:val="-9"/>
          <w:szCs w:val="20"/>
          <w:lang w:val="ru-RU"/>
        </w:rPr>
        <w:t xml:space="preserve"> </w:t>
      </w:r>
      <w:r w:rsidRPr="00AE2EA9">
        <w:rPr>
          <w:rFonts w:cs="Times New Roman"/>
          <w:b/>
          <w:szCs w:val="20"/>
          <w:lang w:val="ru-RU"/>
        </w:rPr>
        <w:t>теплоснабжения</w:t>
      </w:r>
      <w:r w:rsidRPr="00AE2EA9">
        <w:rPr>
          <w:rFonts w:cs="Times New Roman"/>
          <w:b/>
          <w:spacing w:val="-10"/>
          <w:szCs w:val="20"/>
          <w:lang w:val="ru-RU"/>
        </w:rPr>
        <w:t xml:space="preserve"> </w:t>
      </w:r>
      <w:r w:rsidRPr="00AE2EA9">
        <w:rPr>
          <w:rFonts w:cs="Times New Roman"/>
          <w:b/>
          <w:szCs w:val="20"/>
          <w:lang w:val="ru-RU"/>
        </w:rPr>
        <w:t>котельной</w:t>
      </w:r>
      <w:r w:rsidRPr="00AE2EA9">
        <w:rPr>
          <w:rFonts w:cs="Times New Roman"/>
          <w:b/>
          <w:spacing w:val="-6"/>
          <w:szCs w:val="20"/>
          <w:lang w:val="ru-RU"/>
        </w:rPr>
        <w:t xml:space="preserve"> </w:t>
      </w:r>
      <w:r w:rsidRPr="00AE2EA9">
        <w:rPr>
          <w:rFonts w:cs="Times New Roman"/>
          <w:b/>
          <w:szCs w:val="20"/>
          <w:lang w:val="ru-RU"/>
        </w:rPr>
        <w:t>«Центральная»</w:t>
      </w:r>
    </w:p>
    <w:tbl>
      <w:tblPr>
        <w:tblW w:w="9347" w:type="dxa"/>
        <w:tblInd w:w="166" w:type="dxa"/>
        <w:tblLayout w:type="fixed"/>
        <w:tblCellMar>
          <w:left w:w="0" w:type="dxa"/>
          <w:right w:w="0" w:type="dxa"/>
        </w:tblCellMar>
        <w:tblLook w:val="0000" w:firstRow="0" w:lastRow="0" w:firstColumn="0" w:lastColumn="0" w:noHBand="0" w:noVBand="0"/>
      </w:tblPr>
      <w:tblGrid>
        <w:gridCol w:w="4674"/>
        <w:gridCol w:w="4673"/>
      </w:tblGrid>
      <w:tr w:rsidR="00684D5E" w:rsidRPr="00AE2EA9" w14:paraId="0FE258A4" w14:textId="77777777" w:rsidTr="00120700">
        <w:trPr>
          <w:trHeight w:hRule="exact" w:val="713"/>
        </w:trPr>
        <w:tc>
          <w:tcPr>
            <w:tcW w:w="467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446BF41" w14:textId="77777777" w:rsidR="00684D5E" w:rsidRPr="00AE2EA9" w:rsidRDefault="00684D5E" w:rsidP="00DC6DDA">
            <w:pPr>
              <w:pStyle w:val="TableParagraph1"/>
              <w:kinsoku w:val="0"/>
              <w:overflowPunct w:val="0"/>
              <w:spacing w:line="225" w:lineRule="exact"/>
              <w:ind w:left="102"/>
              <w:jc w:val="center"/>
              <w:rPr>
                <w:sz w:val="22"/>
              </w:rPr>
            </w:pPr>
            <w:r w:rsidRPr="00AE2EA9">
              <w:rPr>
                <w:spacing w:val="1"/>
                <w:sz w:val="22"/>
                <w:szCs w:val="20"/>
              </w:rPr>
              <w:t>ТПП</w:t>
            </w:r>
            <w:r w:rsidRPr="00AE2EA9">
              <w:rPr>
                <w:spacing w:val="-12"/>
                <w:sz w:val="22"/>
                <w:szCs w:val="20"/>
              </w:rPr>
              <w:t xml:space="preserve"> </w:t>
            </w:r>
            <w:r w:rsidRPr="00AE2EA9">
              <w:rPr>
                <w:sz w:val="22"/>
                <w:szCs w:val="20"/>
              </w:rPr>
              <w:t>системы</w:t>
            </w:r>
            <w:r w:rsidRPr="00AE2EA9">
              <w:rPr>
                <w:spacing w:val="-11"/>
                <w:sz w:val="22"/>
                <w:szCs w:val="20"/>
              </w:rPr>
              <w:t xml:space="preserve"> </w:t>
            </w:r>
            <w:r w:rsidRPr="00AE2EA9">
              <w:rPr>
                <w:sz w:val="22"/>
                <w:szCs w:val="20"/>
              </w:rPr>
              <w:t>теплоснабжения</w:t>
            </w:r>
            <w:r w:rsidRPr="00AE2EA9">
              <w:rPr>
                <w:spacing w:val="-11"/>
                <w:sz w:val="22"/>
                <w:szCs w:val="20"/>
              </w:rPr>
              <w:t xml:space="preserve"> </w:t>
            </w:r>
            <w:r w:rsidRPr="00AE2EA9">
              <w:rPr>
                <w:sz w:val="22"/>
                <w:szCs w:val="20"/>
              </w:rPr>
              <w:t>котельной</w:t>
            </w:r>
            <w:r w:rsidR="00DC6DDA" w:rsidRPr="00AE2EA9">
              <w:rPr>
                <w:sz w:val="22"/>
                <w:szCs w:val="20"/>
              </w:rPr>
              <w:t xml:space="preserve"> </w:t>
            </w:r>
            <w:r w:rsidRPr="00AE2EA9">
              <w:rPr>
                <w:sz w:val="22"/>
                <w:szCs w:val="20"/>
              </w:rPr>
              <w:t>«Центральная»</w:t>
            </w:r>
          </w:p>
        </w:tc>
        <w:tc>
          <w:tcPr>
            <w:tcW w:w="467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923DD02" w14:textId="77777777" w:rsidR="00684D5E" w:rsidRPr="00AE2EA9" w:rsidRDefault="00684D5E" w:rsidP="006E1FC7">
            <w:pPr>
              <w:pStyle w:val="TableParagraph1"/>
              <w:kinsoku w:val="0"/>
              <w:overflowPunct w:val="0"/>
              <w:spacing w:line="275" w:lineRule="auto"/>
              <w:ind w:left="102" w:right="159"/>
              <w:jc w:val="center"/>
              <w:rPr>
                <w:sz w:val="22"/>
              </w:rPr>
            </w:pPr>
            <w:r w:rsidRPr="00AE2EA9">
              <w:rPr>
                <w:sz w:val="22"/>
                <w:szCs w:val="20"/>
              </w:rPr>
              <w:t>Места</w:t>
            </w:r>
            <w:r w:rsidRPr="00AE2EA9">
              <w:rPr>
                <w:spacing w:val="-13"/>
                <w:sz w:val="22"/>
                <w:szCs w:val="20"/>
              </w:rPr>
              <w:t xml:space="preserve"> </w:t>
            </w:r>
            <w:r w:rsidRPr="00AE2EA9">
              <w:rPr>
                <w:sz w:val="22"/>
                <w:szCs w:val="20"/>
              </w:rPr>
              <w:t>расположения</w:t>
            </w:r>
            <w:r w:rsidRPr="00AE2EA9">
              <w:rPr>
                <w:spacing w:val="-14"/>
                <w:sz w:val="22"/>
                <w:szCs w:val="20"/>
              </w:rPr>
              <w:t xml:space="preserve"> </w:t>
            </w:r>
            <w:r w:rsidRPr="00AE2EA9">
              <w:rPr>
                <w:sz w:val="22"/>
                <w:szCs w:val="20"/>
              </w:rPr>
              <w:t>тепловых</w:t>
            </w:r>
            <w:r w:rsidRPr="00AE2EA9">
              <w:rPr>
                <w:spacing w:val="24"/>
                <w:w w:val="99"/>
                <w:sz w:val="22"/>
                <w:szCs w:val="20"/>
              </w:rPr>
              <w:t xml:space="preserve"> </w:t>
            </w:r>
            <w:r w:rsidRPr="00AE2EA9">
              <w:rPr>
                <w:sz w:val="22"/>
                <w:szCs w:val="20"/>
              </w:rPr>
              <w:t>преобразовательных</w:t>
            </w:r>
            <w:r w:rsidRPr="00AE2EA9">
              <w:rPr>
                <w:spacing w:val="-23"/>
                <w:sz w:val="22"/>
                <w:szCs w:val="20"/>
              </w:rPr>
              <w:t xml:space="preserve"> </w:t>
            </w:r>
            <w:r w:rsidRPr="00AE2EA9">
              <w:rPr>
                <w:spacing w:val="-1"/>
                <w:sz w:val="22"/>
                <w:szCs w:val="20"/>
              </w:rPr>
              <w:t>пунктов</w:t>
            </w:r>
          </w:p>
        </w:tc>
      </w:tr>
      <w:tr w:rsidR="00684D5E" w:rsidRPr="00AE2EA9" w14:paraId="5C0DD376" w14:textId="77777777" w:rsidTr="00115B05">
        <w:trPr>
          <w:trHeight w:hRule="exact" w:val="463"/>
        </w:trPr>
        <w:tc>
          <w:tcPr>
            <w:tcW w:w="4674" w:type="dxa"/>
            <w:tcBorders>
              <w:top w:val="single" w:sz="4" w:space="0" w:color="000000"/>
              <w:left w:val="single" w:sz="4" w:space="0" w:color="000000"/>
              <w:bottom w:val="single" w:sz="4" w:space="0" w:color="000000"/>
              <w:right w:val="single" w:sz="4" w:space="0" w:color="000000"/>
            </w:tcBorders>
            <w:vAlign w:val="center"/>
          </w:tcPr>
          <w:p w14:paraId="796F46EB" w14:textId="77777777" w:rsidR="00684D5E" w:rsidRPr="00AE2EA9" w:rsidRDefault="00684D5E" w:rsidP="006E1FC7">
            <w:pPr>
              <w:pStyle w:val="TableParagraph1"/>
              <w:kinsoku w:val="0"/>
              <w:overflowPunct w:val="0"/>
              <w:ind w:left="102"/>
              <w:rPr>
                <w:sz w:val="22"/>
              </w:rPr>
            </w:pPr>
            <w:r w:rsidRPr="00AE2EA9">
              <w:rPr>
                <w:spacing w:val="1"/>
                <w:sz w:val="22"/>
                <w:szCs w:val="20"/>
              </w:rPr>
              <w:t>ТПП</w:t>
            </w:r>
            <w:r w:rsidRPr="00AE2EA9">
              <w:rPr>
                <w:spacing w:val="-5"/>
                <w:sz w:val="22"/>
                <w:szCs w:val="20"/>
              </w:rPr>
              <w:t xml:space="preserve"> </w:t>
            </w:r>
            <w:r w:rsidRPr="00AE2EA9">
              <w:rPr>
                <w:spacing w:val="-3"/>
                <w:sz w:val="22"/>
                <w:szCs w:val="20"/>
              </w:rPr>
              <w:t>«п.</w:t>
            </w:r>
            <w:r w:rsidRPr="00AE2EA9">
              <w:rPr>
                <w:spacing w:val="-4"/>
                <w:sz w:val="22"/>
                <w:szCs w:val="20"/>
              </w:rPr>
              <w:t xml:space="preserve"> </w:t>
            </w:r>
            <w:r w:rsidRPr="00AE2EA9">
              <w:rPr>
                <w:sz w:val="22"/>
                <w:szCs w:val="20"/>
              </w:rPr>
              <w:t>Южный»</w:t>
            </w:r>
          </w:p>
        </w:tc>
        <w:tc>
          <w:tcPr>
            <w:tcW w:w="4673" w:type="dxa"/>
            <w:tcBorders>
              <w:top w:val="single" w:sz="4" w:space="0" w:color="000000"/>
              <w:left w:val="single" w:sz="4" w:space="0" w:color="000000"/>
              <w:bottom w:val="single" w:sz="4" w:space="0" w:color="000000"/>
              <w:right w:val="single" w:sz="4" w:space="0" w:color="000000"/>
            </w:tcBorders>
            <w:vAlign w:val="center"/>
          </w:tcPr>
          <w:p w14:paraId="3D00A02E" w14:textId="1CBCCDE3" w:rsidR="00684D5E" w:rsidRPr="00AE2EA9" w:rsidRDefault="00684D5E" w:rsidP="006E1FC7">
            <w:pPr>
              <w:pStyle w:val="TableParagraph1"/>
              <w:kinsoku w:val="0"/>
              <w:overflowPunct w:val="0"/>
              <w:ind w:left="102"/>
              <w:rPr>
                <w:sz w:val="22"/>
              </w:rPr>
            </w:pPr>
            <w:r w:rsidRPr="00AE2EA9">
              <w:rPr>
                <w:sz w:val="22"/>
                <w:szCs w:val="20"/>
              </w:rPr>
              <w:t>г.</w:t>
            </w:r>
            <w:r w:rsidRPr="00AE2EA9">
              <w:rPr>
                <w:spacing w:val="-7"/>
                <w:sz w:val="22"/>
                <w:szCs w:val="20"/>
              </w:rPr>
              <w:t xml:space="preserve"> </w:t>
            </w:r>
            <w:r w:rsidRPr="00AE2EA9">
              <w:rPr>
                <w:sz w:val="22"/>
                <w:szCs w:val="20"/>
              </w:rPr>
              <w:t xml:space="preserve">Приволжск, </w:t>
            </w:r>
            <w:r w:rsidR="00115B05" w:rsidRPr="00AE2EA9">
              <w:rPr>
                <w:sz w:val="22"/>
                <w:szCs w:val="20"/>
              </w:rPr>
              <w:t>ул. Социалистическая, стр.2Б</w:t>
            </w:r>
          </w:p>
        </w:tc>
      </w:tr>
      <w:tr w:rsidR="00684D5E" w:rsidRPr="00AE2EA9" w14:paraId="1A695E59" w14:textId="77777777" w:rsidTr="00115B05">
        <w:trPr>
          <w:trHeight w:hRule="exact" w:val="463"/>
        </w:trPr>
        <w:tc>
          <w:tcPr>
            <w:tcW w:w="4674" w:type="dxa"/>
            <w:tcBorders>
              <w:top w:val="single" w:sz="4" w:space="0" w:color="000000"/>
              <w:left w:val="single" w:sz="4" w:space="0" w:color="000000"/>
              <w:bottom w:val="single" w:sz="4" w:space="0" w:color="000000"/>
              <w:right w:val="single" w:sz="4" w:space="0" w:color="000000"/>
            </w:tcBorders>
            <w:vAlign w:val="center"/>
          </w:tcPr>
          <w:p w14:paraId="19762C0A" w14:textId="77777777" w:rsidR="00684D5E" w:rsidRPr="00AE2EA9" w:rsidRDefault="00684D5E" w:rsidP="006E1FC7">
            <w:pPr>
              <w:pStyle w:val="TableParagraph1"/>
              <w:kinsoku w:val="0"/>
              <w:overflowPunct w:val="0"/>
              <w:ind w:left="102"/>
              <w:rPr>
                <w:sz w:val="22"/>
              </w:rPr>
            </w:pPr>
            <w:r w:rsidRPr="00AE2EA9">
              <w:rPr>
                <w:spacing w:val="1"/>
                <w:sz w:val="22"/>
                <w:szCs w:val="20"/>
              </w:rPr>
              <w:t>ТПП</w:t>
            </w:r>
            <w:r w:rsidRPr="00AE2EA9">
              <w:rPr>
                <w:spacing w:val="-8"/>
                <w:sz w:val="22"/>
                <w:szCs w:val="20"/>
              </w:rPr>
              <w:t xml:space="preserve"> </w:t>
            </w:r>
            <w:r w:rsidRPr="00AE2EA9">
              <w:rPr>
                <w:spacing w:val="-1"/>
                <w:sz w:val="22"/>
                <w:szCs w:val="20"/>
              </w:rPr>
              <w:t>«Баня»</w:t>
            </w:r>
          </w:p>
        </w:tc>
        <w:tc>
          <w:tcPr>
            <w:tcW w:w="4673" w:type="dxa"/>
            <w:tcBorders>
              <w:top w:val="single" w:sz="4" w:space="0" w:color="000000"/>
              <w:left w:val="single" w:sz="4" w:space="0" w:color="000000"/>
              <w:bottom w:val="single" w:sz="4" w:space="0" w:color="000000"/>
              <w:right w:val="single" w:sz="4" w:space="0" w:color="000000"/>
            </w:tcBorders>
            <w:vAlign w:val="center"/>
          </w:tcPr>
          <w:p w14:paraId="65842AC3" w14:textId="31865586" w:rsidR="00684D5E" w:rsidRPr="00AE2EA9" w:rsidRDefault="00684D5E" w:rsidP="006E1FC7">
            <w:pPr>
              <w:pStyle w:val="TableParagraph1"/>
              <w:kinsoku w:val="0"/>
              <w:overflowPunct w:val="0"/>
              <w:ind w:left="102"/>
              <w:rPr>
                <w:sz w:val="22"/>
              </w:rPr>
            </w:pPr>
            <w:r w:rsidRPr="00AE2EA9">
              <w:rPr>
                <w:sz w:val="22"/>
                <w:szCs w:val="20"/>
              </w:rPr>
              <w:t>г.</w:t>
            </w:r>
            <w:r w:rsidRPr="00AE2EA9">
              <w:rPr>
                <w:spacing w:val="-7"/>
                <w:sz w:val="22"/>
                <w:szCs w:val="20"/>
              </w:rPr>
              <w:t xml:space="preserve"> </w:t>
            </w:r>
            <w:r w:rsidRPr="00AE2EA9">
              <w:rPr>
                <w:spacing w:val="-1"/>
                <w:sz w:val="22"/>
                <w:szCs w:val="20"/>
              </w:rPr>
              <w:t>Приволжск,</w:t>
            </w:r>
            <w:r w:rsidRPr="00AE2EA9">
              <w:rPr>
                <w:spacing w:val="-4"/>
                <w:sz w:val="22"/>
                <w:szCs w:val="20"/>
              </w:rPr>
              <w:t xml:space="preserve"> </w:t>
            </w:r>
            <w:r w:rsidRPr="00AE2EA9">
              <w:rPr>
                <w:spacing w:val="-1"/>
                <w:sz w:val="22"/>
                <w:szCs w:val="20"/>
              </w:rPr>
              <w:t>ул</w:t>
            </w:r>
            <w:r w:rsidR="00115B05" w:rsidRPr="00AE2EA9">
              <w:rPr>
                <w:spacing w:val="-1"/>
                <w:sz w:val="22"/>
                <w:szCs w:val="20"/>
              </w:rPr>
              <w:t>.</w:t>
            </w:r>
            <w:r w:rsidRPr="00AE2EA9">
              <w:rPr>
                <w:spacing w:val="-7"/>
                <w:sz w:val="22"/>
                <w:szCs w:val="20"/>
              </w:rPr>
              <w:t xml:space="preserve"> </w:t>
            </w:r>
            <w:r w:rsidRPr="00AE2EA9">
              <w:rPr>
                <w:sz w:val="22"/>
                <w:szCs w:val="20"/>
              </w:rPr>
              <w:t>Революционная,</w:t>
            </w:r>
            <w:r w:rsidRPr="00AE2EA9">
              <w:rPr>
                <w:spacing w:val="-7"/>
                <w:sz w:val="22"/>
                <w:szCs w:val="20"/>
              </w:rPr>
              <w:t xml:space="preserve"> </w:t>
            </w:r>
            <w:r w:rsidRPr="00AE2EA9">
              <w:rPr>
                <w:sz w:val="22"/>
                <w:szCs w:val="20"/>
              </w:rPr>
              <w:t>д.</w:t>
            </w:r>
            <w:r w:rsidRPr="00AE2EA9">
              <w:rPr>
                <w:spacing w:val="-7"/>
                <w:sz w:val="22"/>
                <w:szCs w:val="20"/>
              </w:rPr>
              <w:t xml:space="preserve"> </w:t>
            </w:r>
            <w:r w:rsidRPr="00AE2EA9">
              <w:rPr>
                <w:sz w:val="22"/>
                <w:szCs w:val="20"/>
              </w:rPr>
              <w:t>20</w:t>
            </w:r>
          </w:p>
        </w:tc>
      </w:tr>
      <w:tr w:rsidR="00684D5E" w:rsidRPr="00AE2EA9" w14:paraId="41423D28" w14:textId="77777777" w:rsidTr="00115B05">
        <w:trPr>
          <w:trHeight w:hRule="exact" w:val="466"/>
        </w:trPr>
        <w:tc>
          <w:tcPr>
            <w:tcW w:w="4674" w:type="dxa"/>
            <w:tcBorders>
              <w:top w:val="single" w:sz="4" w:space="0" w:color="000000"/>
              <w:left w:val="single" w:sz="4" w:space="0" w:color="000000"/>
              <w:bottom w:val="single" w:sz="4" w:space="0" w:color="000000"/>
              <w:right w:val="single" w:sz="4" w:space="0" w:color="000000"/>
            </w:tcBorders>
            <w:vAlign w:val="center"/>
          </w:tcPr>
          <w:p w14:paraId="57553833" w14:textId="77777777" w:rsidR="00684D5E" w:rsidRPr="00AE2EA9" w:rsidRDefault="00684D5E" w:rsidP="006E1FC7">
            <w:pPr>
              <w:pStyle w:val="TableParagraph1"/>
              <w:kinsoku w:val="0"/>
              <w:overflowPunct w:val="0"/>
              <w:ind w:left="102"/>
              <w:rPr>
                <w:sz w:val="22"/>
              </w:rPr>
            </w:pPr>
            <w:r w:rsidRPr="00AE2EA9">
              <w:rPr>
                <w:spacing w:val="1"/>
                <w:sz w:val="22"/>
                <w:szCs w:val="20"/>
              </w:rPr>
              <w:t>ТПП</w:t>
            </w:r>
            <w:r w:rsidRPr="00AE2EA9">
              <w:rPr>
                <w:spacing w:val="-10"/>
                <w:sz w:val="22"/>
                <w:szCs w:val="20"/>
              </w:rPr>
              <w:t xml:space="preserve"> </w:t>
            </w:r>
            <w:r w:rsidRPr="00AE2EA9">
              <w:rPr>
                <w:spacing w:val="-1"/>
                <w:sz w:val="22"/>
                <w:szCs w:val="20"/>
              </w:rPr>
              <w:t>«Василевская</w:t>
            </w:r>
            <w:r w:rsidRPr="00AE2EA9">
              <w:rPr>
                <w:spacing w:val="-12"/>
                <w:sz w:val="22"/>
                <w:szCs w:val="20"/>
              </w:rPr>
              <w:t xml:space="preserve"> </w:t>
            </w:r>
            <w:r w:rsidRPr="00AE2EA9">
              <w:rPr>
                <w:sz w:val="22"/>
                <w:szCs w:val="20"/>
              </w:rPr>
              <w:t>фабрика»</w:t>
            </w:r>
          </w:p>
        </w:tc>
        <w:tc>
          <w:tcPr>
            <w:tcW w:w="4673" w:type="dxa"/>
            <w:tcBorders>
              <w:top w:val="single" w:sz="4" w:space="0" w:color="000000"/>
              <w:left w:val="single" w:sz="4" w:space="0" w:color="000000"/>
              <w:bottom w:val="single" w:sz="4" w:space="0" w:color="000000"/>
              <w:right w:val="single" w:sz="4" w:space="0" w:color="000000"/>
            </w:tcBorders>
            <w:vAlign w:val="center"/>
          </w:tcPr>
          <w:p w14:paraId="7B59DB62" w14:textId="18653208" w:rsidR="00684D5E" w:rsidRPr="00AE2EA9" w:rsidRDefault="00684D5E" w:rsidP="006E1FC7">
            <w:pPr>
              <w:pStyle w:val="TableParagraph1"/>
              <w:kinsoku w:val="0"/>
              <w:overflowPunct w:val="0"/>
              <w:ind w:left="102"/>
              <w:rPr>
                <w:sz w:val="22"/>
              </w:rPr>
            </w:pPr>
            <w:r w:rsidRPr="00AE2EA9">
              <w:rPr>
                <w:sz w:val="22"/>
                <w:szCs w:val="20"/>
              </w:rPr>
              <w:t>г.</w:t>
            </w:r>
            <w:r w:rsidRPr="00AE2EA9">
              <w:rPr>
                <w:spacing w:val="-6"/>
                <w:sz w:val="22"/>
                <w:szCs w:val="20"/>
              </w:rPr>
              <w:t xml:space="preserve"> </w:t>
            </w:r>
            <w:r w:rsidRPr="00AE2EA9">
              <w:rPr>
                <w:spacing w:val="-1"/>
                <w:sz w:val="22"/>
                <w:szCs w:val="20"/>
              </w:rPr>
              <w:t>Приволжск,</w:t>
            </w:r>
            <w:r w:rsidRPr="00AE2EA9">
              <w:rPr>
                <w:spacing w:val="-4"/>
                <w:sz w:val="22"/>
                <w:szCs w:val="20"/>
              </w:rPr>
              <w:t xml:space="preserve"> </w:t>
            </w:r>
            <w:r w:rsidRPr="00AE2EA9">
              <w:rPr>
                <w:spacing w:val="-1"/>
                <w:sz w:val="22"/>
                <w:szCs w:val="20"/>
              </w:rPr>
              <w:t>ул</w:t>
            </w:r>
            <w:r w:rsidR="00115B05" w:rsidRPr="00AE2EA9">
              <w:rPr>
                <w:spacing w:val="-1"/>
                <w:sz w:val="22"/>
                <w:szCs w:val="20"/>
              </w:rPr>
              <w:t>.</w:t>
            </w:r>
            <w:r w:rsidRPr="00AE2EA9">
              <w:rPr>
                <w:spacing w:val="-5"/>
                <w:sz w:val="22"/>
                <w:szCs w:val="20"/>
              </w:rPr>
              <w:t xml:space="preserve"> </w:t>
            </w:r>
            <w:r w:rsidRPr="00AE2EA9">
              <w:rPr>
                <w:sz w:val="22"/>
                <w:szCs w:val="20"/>
              </w:rPr>
              <w:t>Революционная,</w:t>
            </w:r>
            <w:r w:rsidRPr="00AE2EA9">
              <w:rPr>
                <w:spacing w:val="-6"/>
                <w:sz w:val="22"/>
                <w:szCs w:val="20"/>
              </w:rPr>
              <w:t xml:space="preserve"> </w:t>
            </w:r>
            <w:r w:rsidRPr="00AE2EA9">
              <w:rPr>
                <w:sz w:val="22"/>
                <w:szCs w:val="20"/>
              </w:rPr>
              <w:t>д.</w:t>
            </w:r>
            <w:r w:rsidRPr="00AE2EA9">
              <w:rPr>
                <w:spacing w:val="-6"/>
                <w:sz w:val="22"/>
                <w:szCs w:val="20"/>
              </w:rPr>
              <w:t xml:space="preserve"> </w:t>
            </w:r>
            <w:r w:rsidRPr="00AE2EA9">
              <w:rPr>
                <w:sz w:val="22"/>
                <w:szCs w:val="20"/>
              </w:rPr>
              <w:t>118</w:t>
            </w:r>
          </w:p>
        </w:tc>
      </w:tr>
      <w:tr w:rsidR="00684D5E" w:rsidRPr="00AE2EA9" w14:paraId="6F0AEB0D" w14:textId="77777777" w:rsidTr="00115B05">
        <w:trPr>
          <w:trHeight w:hRule="exact" w:val="512"/>
        </w:trPr>
        <w:tc>
          <w:tcPr>
            <w:tcW w:w="4674" w:type="dxa"/>
            <w:tcBorders>
              <w:top w:val="single" w:sz="4" w:space="0" w:color="000000"/>
              <w:left w:val="single" w:sz="4" w:space="0" w:color="000000"/>
              <w:bottom w:val="single" w:sz="4" w:space="0" w:color="000000"/>
              <w:right w:val="single" w:sz="4" w:space="0" w:color="000000"/>
            </w:tcBorders>
            <w:vAlign w:val="center"/>
          </w:tcPr>
          <w:p w14:paraId="2530F96E" w14:textId="77777777" w:rsidR="00684D5E" w:rsidRPr="00AE2EA9" w:rsidRDefault="00684D5E" w:rsidP="006E1FC7">
            <w:pPr>
              <w:pStyle w:val="TableParagraph1"/>
              <w:kinsoku w:val="0"/>
              <w:overflowPunct w:val="0"/>
              <w:ind w:left="102"/>
              <w:rPr>
                <w:sz w:val="22"/>
              </w:rPr>
            </w:pPr>
            <w:bookmarkStart w:id="110" w:name="_Hlk104539971"/>
            <w:r w:rsidRPr="00AE2EA9">
              <w:rPr>
                <w:spacing w:val="1"/>
                <w:sz w:val="22"/>
                <w:szCs w:val="20"/>
              </w:rPr>
              <w:t>ТПП</w:t>
            </w:r>
            <w:r w:rsidRPr="00AE2EA9">
              <w:rPr>
                <w:spacing w:val="-10"/>
                <w:sz w:val="22"/>
                <w:szCs w:val="20"/>
              </w:rPr>
              <w:t xml:space="preserve"> </w:t>
            </w:r>
            <w:r w:rsidRPr="00AE2EA9">
              <w:rPr>
                <w:spacing w:val="-1"/>
                <w:sz w:val="22"/>
                <w:szCs w:val="20"/>
              </w:rPr>
              <w:t>«Рогачевская</w:t>
            </w:r>
            <w:r w:rsidRPr="00AE2EA9">
              <w:rPr>
                <w:spacing w:val="-12"/>
                <w:sz w:val="22"/>
                <w:szCs w:val="20"/>
              </w:rPr>
              <w:t xml:space="preserve"> </w:t>
            </w:r>
            <w:r w:rsidRPr="00AE2EA9">
              <w:rPr>
                <w:sz w:val="22"/>
                <w:szCs w:val="20"/>
              </w:rPr>
              <w:t>фабрика»</w:t>
            </w:r>
          </w:p>
        </w:tc>
        <w:tc>
          <w:tcPr>
            <w:tcW w:w="4673" w:type="dxa"/>
            <w:tcBorders>
              <w:top w:val="single" w:sz="4" w:space="0" w:color="000000"/>
              <w:left w:val="single" w:sz="4" w:space="0" w:color="000000"/>
              <w:bottom w:val="single" w:sz="4" w:space="0" w:color="000000"/>
              <w:right w:val="single" w:sz="4" w:space="0" w:color="000000"/>
            </w:tcBorders>
            <w:vAlign w:val="center"/>
          </w:tcPr>
          <w:p w14:paraId="62DDB8E4" w14:textId="2D0A2ECE" w:rsidR="00684D5E" w:rsidRPr="00AE2EA9" w:rsidRDefault="00684D5E" w:rsidP="006E1FC7">
            <w:pPr>
              <w:pStyle w:val="TableParagraph1"/>
              <w:kinsoku w:val="0"/>
              <w:overflowPunct w:val="0"/>
              <w:ind w:left="102"/>
              <w:rPr>
                <w:sz w:val="22"/>
              </w:rPr>
            </w:pPr>
            <w:r w:rsidRPr="00AE2EA9">
              <w:rPr>
                <w:sz w:val="22"/>
                <w:szCs w:val="20"/>
              </w:rPr>
              <w:t>г.</w:t>
            </w:r>
            <w:r w:rsidRPr="00AE2EA9">
              <w:rPr>
                <w:spacing w:val="-6"/>
                <w:sz w:val="22"/>
                <w:szCs w:val="20"/>
              </w:rPr>
              <w:t xml:space="preserve"> </w:t>
            </w:r>
            <w:r w:rsidRPr="00AE2EA9">
              <w:rPr>
                <w:spacing w:val="-1"/>
                <w:sz w:val="22"/>
                <w:szCs w:val="20"/>
              </w:rPr>
              <w:t>Приволжск,</w:t>
            </w:r>
            <w:r w:rsidRPr="00AE2EA9">
              <w:rPr>
                <w:spacing w:val="-3"/>
                <w:sz w:val="22"/>
                <w:szCs w:val="20"/>
              </w:rPr>
              <w:t xml:space="preserve"> </w:t>
            </w:r>
            <w:r w:rsidRPr="00AE2EA9">
              <w:rPr>
                <w:spacing w:val="-1"/>
                <w:sz w:val="22"/>
                <w:szCs w:val="20"/>
              </w:rPr>
              <w:t>улица</w:t>
            </w:r>
            <w:r w:rsidRPr="00AE2EA9">
              <w:rPr>
                <w:spacing w:val="-3"/>
                <w:sz w:val="22"/>
                <w:szCs w:val="20"/>
              </w:rPr>
              <w:t xml:space="preserve"> </w:t>
            </w:r>
            <w:r w:rsidRPr="00AE2EA9">
              <w:rPr>
                <w:sz w:val="22"/>
                <w:szCs w:val="20"/>
              </w:rPr>
              <w:t>Соколова,</w:t>
            </w:r>
            <w:r w:rsidRPr="00AE2EA9">
              <w:rPr>
                <w:spacing w:val="-5"/>
                <w:sz w:val="22"/>
                <w:szCs w:val="20"/>
              </w:rPr>
              <w:t xml:space="preserve"> </w:t>
            </w:r>
            <w:r w:rsidRPr="00AE2EA9">
              <w:rPr>
                <w:sz w:val="22"/>
                <w:szCs w:val="20"/>
              </w:rPr>
              <w:t>д.</w:t>
            </w:r>
            <w:r w:rsidRPr="00AE2EA9">
              <w:rPr>
                <w:spacing w:val="-6"/>
                <w:sz w:val="22"/>
                <w:szCs w:val="20"/>
              </w:rPr>
              <w:t xml:space="preserve"> </w:t>
            </w:r>
            <w:r w:rsidRPr="00AE2EA9">
              <w:rPr>
                <w:sz w:val="22"/>
                <w:szCs w:val="20"/>
              </w:rPr>
              <w:t>7</w:t>
            </w:r>
            <w:r w:rsidR="00115B05" w:rsidRPr="00AE2EA9">
              <w:rPr>
                <w:sz w:val="22"/>
                <w:szCs w:val="20"/>
              </w:rPr>
              <w:t>Д</w:t>
            </w:r>
          </w:p>
        </w:tc>
      </w:tr>
      <w:tr w:rsidR="00684D5E" w:rsidRPr="00AE2EA9" w14:paraId="5BFC099C" w14:textId="77777777" w:rsidTr="00115B05">
        <w:trPr>
          <w:trHeight w:hRule="exact" w:val="463"/>
        </w:trPr>
        <w:tc>
          <w:tcPr>
            <w:tcW w:w="4674" w:type="dxa"/>
            <w:tcBorders>
              <w:top w:val="single" w:sz="4" w:space="0" w:color="000000"/>
              <w:left w:val="single" w:sz="4" w:space="0" w:color="000000"/>
              <w:bottom w:val="single" w:sz="4" w:space="0" w:color="000000"/>
              <w:right w:val="single" w:sz="4" w:space="0" w:color="000000"/>
            </w:tcBorders>
            <w:vAlign w:val="center"/>
          </w:tcPr>
          <w:p w14:paraId="10E844F7" w14:textId="77777777" w:rsidR="00684D5E" w:rsidRPr="00AE2EA9" w:rsidRDefault="00684D5E" w:rsidP="006E1FC7">
            <w:pPr>
              <w:pStyle w:val="TableParagraph1"/>
              <w:kinsoku w:val="0"/>
              <w:overflowPunct w:val="0"/>
              <w:ind w:left="102"/>
              <w:rPr>
                <w:sz w:val="22"/>
              </w:rPr>
            </w:pPr>
            <w:r w:rsidRPr="00AE2EA9">
              <w:rPr>
                <w:spacing w:val="1"/>
                <w:sz w:val="22"/>
                <w:szCs w:val="20"/>
              </w:rPr>
              <w:t>ТПП</w:t>
            </w:r>
            <w:r w:rsidRPr="00AE2EA9">
              <w:rPr>
                <w:spacing w:val="-7"/>
                <w:sz w:val="22"/>
                <w:szCs w:val="20"/>
              </w:rPr>
              <w:t xml:space="preserve"> </w:t>
            </w:r>
            <w:r w:rsidRPr="00AE2EA9">
              <w:rPr>
                <w:spacing w:val="-1"/>
                <w:sz w:val="22"/>
                <w:szCs w:val="20"/>
              </w:rPr>
              <w:t>«Котельная</w:t>
            </w:r>
            <w:r w:rsidRPr="00AE2EA9">
              <w:rPr>
                <w:spacing w:val="-9"/>
                <w:sz w:val="22"/>
                <w:szCs w:val="20"/>
              </w:rPr>
              <w:t xml:space="preserve"> </w:t>
            </w:r>
            <w:r w:rsidRPr="00AE2EA9">
              <w:rPr>
                <w:spacing w:val="1"/>
                <w:sz w:val="22"/>
                <w:szCs w:val="20"/>
              </w:rPr>
              <w:t>№4»</w:t>
            </w:r>
          </w:p>
        </w:tc>
        <w:tc>
          <w:tcPr>
            <w:tcW w:w="4673" w:type="dxa"/>
            <w:tcBorders>
              <w:top w:val="single" w:sz="4" w:space="0" w:color="000000"/>
              <w:left w:val="single" w:sz="4" w:space="0" w:color="000000"/>
              <w:bottom w:val="single" w:sz="4" w:space="0" w:color="000000"/>
              <w:right w:val="single" w:sz="4" w:space="0" w:color="000000"/>
            </w:tcBorders>
            <w:vAlign w:val="center"/>
          </w:tcPr>
          <w:p w14:paraId="39AA794B" w14:textId="34E484E9" w:rsidR="00684D5E" w:rsidRPr="00AE2EA9" w:rsidRDefault="00684D5E" w:rsidP="006E1FC7">
            <w:pPr>
              <w:pStyle w:val="TableParagraph1"/>
              <w:kinsoku w:val="0"/>
              <w:overflowPunct w:val="0"/>
              <w:ind w:left="102"/>
              <w:rPr>
                <w:sz w:val="22"/>
              </w:rPr>
            </w:pPr>
            <w:r w:rsidRPr="00AE2EA9">
              <w:rPr>
                <w:sz w:val="22"/>
                <w:szCs w:val="20"/>
              </w:rPr>
              <w:t>г.</w:t>
            </w:r>
            <w:r w:rsidRPr="00AE2EA9">
              <w:rPr>
                <w:spacing w:val="-9"/>
                <w:sz w:val="22"/>
                <w:szCs w:val="20"/>
              </w:rPr>
              <w:t xml:space="preserve"> </w:t>
            </w:r>
            <w:r w:rsidRPr="00AE2EA9">
              <w:rPr>
                <w:spacing w:val="-1"/>
                <w:sz w:val="22"/>
                <w:szCs w:val="20"/>
              </w:rPr>
              <w:t>Приволжск,</w:t>
            </w:r>
            <w:r w:rsidRPr="00AE2EA9">
              <w:rPr>
                <w:spacing w:val="-7"/>
                <w:sz w:val="22"/>
                <w:szCs w:val="20"/>
              </w:rPr>
              <w:t xml:space="preserve"> </w:t>
            </w:r>
            <w:r w:rsidRPr="00AE2EA9">
              <w:rPr>
                <w:spacing w:val="-1"/>
                <w:sz w:val="22"/>
                <w:szCs w:val="20"/>
              </w:rPr>
              <w:t>улица</w:t>
            </w:r>
            <w:r w:rsidRPr="00AE2EA9">
              <w:rPr>
                <w:spacing w:val="-6"/>
                <w:sz w:val="22"/>
                <w:szCs w:val="20"/>
              </w:rPr>
              <w:t xml:space="preserve"> </w:t>
            </w:r>
            <w:r w:rsidRPr="00AE2EA9">
              <w:rPr>
                <w:sz w:val="22"/>
                <w:szCs w:val="20"/>
              </w:rPr>
              <w:t>Коминтерновская,</w:t>
            </w:r>
            <w:r w:rsidRPr="00AE2EA9">
              <w:rPr>
                <w:spacing w:val="-9"/>
                <w:sz w:val="22"/>
                <w:szCs w:val="20"/>
              </w:rPr>
              <w:t xml:space="preserve"> </w:t>
            </w:r>
            <w:r w:rsidRPr="00AE2EA9">
              <w:rPr>
                <w:spacing w:val="1"/>
                <w:sz w:val="22"/>
                <w:szCs w:val="20"/>
              </w:rPr>
              <w:t>д.3</w:t>
            </w:r>
            <w:r w:rsidR="00115B05" w:rsidRPr="00AE2EA9">
              <w:rPr>
                <w:spacing w:val="1"/>
                <w:sz w:val="22"/>
                <w:szCs w:val="20"/>
              </w:rPr>
              <w:t>6А</w:t>
            </w:r>
          </w:p>
        </w:tc>
      </w:tr>
      <w:bookmarkEnd w:id="110"/>
    </w:tbl>
    <w:p w14:paraId="64FB437B" w14:textId="77777777" w:rsidR="00684D5E" w:rsidRPr="00AE2EA9" w:rsidRDefault="00684D5E" w:rsidP="001C0D55">
      <w:pPr>
        <w:pStyle w:val="ab"/>
        <w:ind w:right="113"/>
        <w:jc w:val="both"/>
        <w:rPr>
          <w:rFonts w:cs="Times New Roman"/>
          <w:lang w:val="ru-RU"/>
        </w:rPr>
      </w:pPr>
    </w:p>
    <w:p w14:paraId="1658AD76" w14:textId="77777777" w:rsidR="00684D5E" w:rsidRPr="00AE2EA9" w:rsidRDefault="00684D5E" w:rsidP="006F640B">
      <w:pPr>
        <w:pStyle w:val="ab"/>
        <w:kinsoku w:val="0"/>
        <w:overflowPunct w:val="0"/>
        <w:ind w:left="0" w:right="-1" w:firstLine="709"/>
        <w:jc w:val="both"/>
        <w:rPr>
          <w:rFonts w:cs="Times New Roman"/>
          <w:spacing w:val="-1"/>
          <w:lang w:val="ru-RU"/>
        </w:rPr>
      </w:pPr>
      <w:bookmarkStart w:id="111" w:name="_Hlk104540005"/>
      <w:r w:rsidRPr="00AE2EA9">
        <w:rPr>
          <w:rFonts w:cs="Times New Roman"/>
          <w:spacing w:val="-1"/>
          <w:lang w:val="ru-RU"/>
        </w:rPr>
        <w:t>Тепловые</w:t>
      </w:r>
      <w:r w:rsidRPr="00AE2EA9">
        <w:rPr>
          <w:rFonts w:cs="Times New Roman"/>
          <w:spacing w:val="2"/>
          <w:lang w:val="ru-RU"/>
        </w:rPr>
        <w:t xml:space="preserve"> </w:t>
      </w:r>
      <w:r w:rsidRPr="00AE2EA9">
        <w:rPr>
          <w:rFonts w:cs="Times New Roman"/>
          <w:spacing w:val="-1"/>
          <w:lang w:val="ru-RU"/>
        </w:rPr>
        <w:t>камеры</w:t>
      </w:r>
      <w:r w:rsidRPr="00AE2EA9">
        <w:rPr>
          <w:rFonts w:cs="Times New Roman"/>
          <w:spacing w:val="4"/>
          <w:lang w:val="ru-RU"/>
        </w:rPr>
        <w:t xml:space="preserve"> </w:t>
      </w:r>
      <w:r w:rsidRPr="00AE2EA9">
        <w:rPr>
          <w:rFonts w:cs="Times New Roman"/>
          <w:spacing w:val="-1"/>
          <w:lang w:val="ru-RU"/>
        </w:rPr>
        <w:t>подземного</w:t>
      </w:r>
      <w:r w:rsidRPr="00AE2EA9">
        <w:rPr>
          <w:rFonts w:cs="Times New Roman"/>
          <w:spacing w:val="4"/>
          <w:lang w:val="ru-RU"/>
        </w:rPr>
        <w:t xml:space="preserve"> </w:t>
      </w:r>
      <w:r w:rsidRPr="00AE2EA9">
        <w:rPr>
          <w:rFonts w:cs="Times New Roman"/>
          <w:spacing w:val="-1"/>
          <w:lang w:val="ru-RU"/>
        </w:rPr>
        <w:t>исполнения</w:t>
      </w:r>
      <w:r w:rsidRPr="00AE2EA9">
        <w:rPr>
          <w:rFonts w:cs="Times New Roman"/>
          <w:spacing w:val="2"/>
          <w:lang w:val="ru-RU"/>
        </w:rPr>
        <w:t xml:space="preserve"> </w:t>
      </w:r>
      <w:r w:rsidRPr="00AE2EA9">
        <w:rPr>
          <w:rFonts w:cs="Times New Roman"/>
          <w:spacing w:val="-1"/>
          <w:lang w:val="ru-RU"/>
        </w:rPr>
        <w:t>имеют</w:t>
      </w:r>
      <w:r w:rsidRPr="00AE2EA9">
        <w:rPr>
          <w:rFonts w:cs="Times New Roman"/>
          <w:spacing w:val="5"/>
          <w:lang w:val="ru-RU"/>
        </w:rPr>
        <w:t xml:space="preserve"> </w:t>
      </w:r>
      <w:r w:rsidRPr="00AE2EA9">
        <w:rPr>
          <w:rFonts w:cs="Times New Roman"/>
          <w:spacing w:val="-1"/>
          <w:lang w:val="ru-RU"/>
        </w:rPr>
        <w:t>следующие</w:t>
      </w:r>
      <w:r w:rsidRPr="00AE2EA9">
        <w:rPr>
          <w:rFonts w:cs="Times New Roman"/>
          <w:spacing w:val="7"/>
          <w:lang w:val="ru-RU"/>
        </w:rPr>
        <w:t xml:space="preserve"> </w:t>
      </w:r>
      <w:r w:rsidRPr="00AE2EA9">
        <w:rPr>
          <w:rFonts w:cs="Times New Roman"/>
          <w:spacing w:val="-1"/>
          <w:lang w:val="ru-RU"/>
        </w:rPr>
        <w:t>конструктивные</w:t>
      </w:r>
      <w:r w:rsidRPr="00AE2EA9">
        <w:rPr>
          <w:rFonts w:cs="Times New Roman"/>
          <w:spacing w:val="77"/>
          <w:lang w:val="ru-RU"/>
        </w:rPr>
        <w:t xml:space="preserve"> </w:t>
      </w:r>
      <w:r w:rsidRPr="00AE2EA9">
        <w:rPr>
          <w:rFonts w:cs="Times New Roman"/>
          <w:spacing w:val="-1"/>
          <w:lang w:val="ru-RU"/>
        </w:rPr>
        <w:t>особенности.</w:t>
      </w:r>
      <w:r w:rsidRPr="00AE2EA9">
        <w:rPr>
          <w:rFonts w:cs="Times New Roman"/>
          <w:spacing w:val="-12"/>
          <w:lang w:val="ru-RU"/>
        </w:rPr>
        <w:t xml:space="preserve"> </w:t>
      </w:r>
      <w:r w:rsidRPr="00AE2EA9">
        <w:rPr>
          <w:rFonts w:cs="Times New Roman"/>
          <w:lang w:val="ru-RU"/>
        </w:rPr>
        <w:t>В</w:t>
      </w:r>
      <w:r w:rsidRPr="00AE2EA9">
        <w:rPr>
          <w:rFonts w:cs="Times New Roman"/>
          <w:spacing w:val="-14"/>
          <w:lang w:val="ru-RU"/>
        </w:rPr>
        <w:t xml:space="preserve"> </w:t>
      </w:r>
      <w:r w:rsidRPr="00AE2EA9">
        <w:rPr>
          <w:rFonts w:cs="Times New Roman"/>
          <w:spacing w:val="-1"/>
          <w:lang w:val="ru-RU"/>
        </w:rPr>
        <w:t>границах</w:t>
      </w:r>
      <w:r w:rsidRPr="00AE2EA9">
        <w:rPr>
          <w:rFonts w:cs="Times New Roman"/>
          <w:spacing w:val="-9"/>
          <w:lang w:val="ru-RU"/>
        </w:rPr>
        <w:t xml:space="preserve"> </w:t>
      </w:r>
      <w:r w:rsidRPr="00AE2EA9">
        <w:rPr>
          <w:rFonts w:cs="Times New Roman"/>
          <w:lang w:val="ru-RU"/>
        </w:rPr>
        <w:t>города</w:t>
      </w:r>
      <w:r w:rsidRPr="00AE2EA9">
        <w:rPr>
          <w:rFonts w:cs="Times New Roman"/>
          <w:spacing w:val="-13"/>
          <w:lang w:val="ru-RU"/>
        </w:rPr>
        <w:t xml:space="preserve"> </w:t>
      </w:r>
      <w:r w:rsidRPr="00AE2EA9">
        <w:rPr>
          <w:rFonts w:cs="Times New Roman"/>
          <w:spacing w:val="-1"/>
          <w:lang w:val="ru-RU"/>
        </w:rPr>
        <w:t>Приволжска</w:t>
      </w:r>
      <w:r w:rsidRPr="00AE2EA9">
        <w:rPr>
          <w:rFonts w:cs="Times New Roman"/>
          <w:spacing w:val="-13"/>
          <w:lang w:val="ru-RU"/>
        </w:rPr>
        <w:t xml:space="preserve"> </w:t>
      </w:r>
      <w:r w:rsidRPr="00AE2EA9">
        <w:rPr>
          <w:rFonts w:cs="Times New Roman"/>
          <w:spacing w:val="-1"/>
          <w:lang w:val="ru-RU"/>
        </w:rPr>
        <w:t>для</w:t>
      </w:r>
      <w:r w:rsidRPr="00AE2EA9">
        <w:rPr>
          <w:rFonts w:cs="Times New Roman"/>
          <w:spacing w:val="-12"/>
          <w:lang w:val="ru-RU"/>
        </w:rPr>
        <w:t xml:space="preserve"> </w:t>
      </w:r>
      <w:r w:rsidRPr="00AE2EA9">
        <w:rPr>
          <w:rFonts w:cs="Times New Roman"/>
          <w:spacing w:val="-1"/>
          <w:lang w:val="ru-RU"/>
        </w:rPr>
        <w:t>входящих</w:t>
      </w:r>
      <w:r w:rsidRPr="00AE2EA9">
        <w:rPr>
          <w:rFonts w:cs="Times New Roman"/>
          <w:spacing w:val="-10"/>
          <w:lang w:val="ru-RU"/>
        </w:rPr>
        <w:t xml:space="preserve"> </w:t>
      </w:r>
      <w:r w:rsidRPr="00AE2EA9">
        <w:rPr>
          <w:rFonts w:cs="Times New Roman"/>
          <w:lang w:val="ru-RU"/>
        </w:rPr>
        <w:t>и</w:t>
      </w:r>
      <w:r w:rsidRPr="00AE2EA9">
        <w:rPr>
          <w:rFonts w:cs="Times New Roman"/>
          <w:spacing w:val="-12"/>
          <w:lang w:val="ru-RU"/>
        </w:rPr>
        <w:t xml:space="preserve"> </w:t>
      </w:r>
      <w:r w:rsidRPr="00AE2EA9">
        <w:rPr>
          <w:rFonts w:cs="Times New Roman"/>
          <w:spacing w:val="-1"/>
          <w:lang w:val="ru-RU"/>
        </w:rPr>
        <w:t>исходящих</w:t>
      </w:r>
      <w:r w:rsidRPr="00AE2EA9">
        <w:rPr>
          <w:rFonts w:cs="Times New Roman"/>
          <w:spacing w:val="-12"/>
          <w:lang w:val="ru-RU"/>
        </w:rPr>
        <w:t xml:space="preserve"> </w:t>
      </w:r>
      <w:r w:rsidRPr="00AE2EA9">
        <w:rPr>
          <w:rFonts w:cs="Times New Roman"/>
          <w:spacing w:val="-1"/>
          <w:lang w:val="ru-RU"/>
        </w:rPr>
        <w:t>трубопроводов</w:t>
      </w:r>
      <w:r w:rsidRPr="00AE2EA9">
        <w:rPr>
          <w:rFonts w:cs="Times New Roman"/>
          <w:spacing w:val="-13"/>
          <w:lang w:val="ru-RU"/>
        </w:rPr>
        <w:t xml:space="preserve"> </w:t>
      </w:r>
      <w:r w:rsidRPr="00AE2EA9">
        <w:rPr>
          <w:rFonts w:cs="Times New Roman"/>
          <w:spacing w:val="2"/>
          <w:lang w:val="ru-RU"/>
        </w:rPr>
        <w:t>Ду</w:t>
      </w:r>
      <w:r w:rsidRPr="00AE2EA9">
        <w:rPr>
          <w:rFonts w:cs="Times New Roman"/>
          <w:spacing w:val="81"/>
          <w:lang w:val="ru-RU"/>
        </w:rPr>
        <w:t xml:space="preserve"> </w:t>
      </w:r>
      <w:r w:rsidRPr="00AE2EA9">
        <w:rPr>
          <w:rFonts w:cs="Times New Roman"/>
          <w:lang w:val="ru-RU"/>
        </w:rPr>
        <w:t>до 300 мм</w:t>
      </w:r>
      <w:r w:rsidRPr="00AE2EA9">
        <w:rPr>
          <w:rFonts w:cs="Times New Roman"/>
          <w:spacing w:val="-2"/>
          <w:lang w:val="ru-RU"/>
        </w:rPr>
        <w:t xml:space="preserve"> </w:t>
      </w:r>
      <w:r w:rsidRPr="00AE2EA9">
        <w:rPr>
          <w:rFonts w:cs="Times New Roman"/>
          <w:spacing w:val="-1"/>
          <w:lang w:val="ru-RU"/>
        </w:rPr>
        <w:t>используются</w:t>
      </w:r>
      <w:r w:rsidRPr="00AE2EA9">
        <w:rPr>
          <w:rFonts w:cs="Times New Roman"/>
          <w:lang w:val="ru-RU"/>
        </w:rPr>
        <w:t xml:space="preserve"> сборные</w:t>
      </w:r>
      <w:r w:rsidRPr="00AE2EA9">
        <w:rPr>
          <w:rFonts w:cs="Times New Roman"/>
          <w:spacing w:val="-2"/>
          <w:lang w:val="ru-RU"/>
        </w:rPr>
        <w:t xml:space="preserve"> </w:t>
      </w:r>
      <w:r w:rsidRPr="00AE2EA9">
        <w:rPr>
          <w:rFonts w:cs="Times New Roman"/>
          <w:spacing w:val="-1"/>
          <w:lang w:val="ru-RU"/>
        </w:rPr>
        <w:t>железобетонные</w:t>
      </w:r>
      <w:r w:rsidRPr="00AE2EA9">
        <w:rPr>
          <w:rFonts w:cs="Times New Roman"/>
          <w:spacing w:val="-2"/>
          <w:lang w:val="ru-RU"/>
        </w:rPr>
        <w:t xml:space="preserve"> </w:t>
      </w:r>
      <w:r w:rsidRPr="00AE2EA9">
        <w:rPr>
          <w:rFonts w:cs="Times New Roman"/>
          <w:lang w:val="ru-RU"/>
        </w:rPr>
        <w:t>и</w:t>
      </w:r>
      <w:r w:rsidRPr="00AE2EA9">
        <w:rPr>
          <w:rFonts w:cs="Times New Roman"/>
          <w:spacing w:val="4"/>
          <w:lang w:val="ru-RU"/>
        </w:rPr>
        <w:t xml:space="preserve"> </w:t>
      </w:r>
      <w:r w:rsidRPr="00AE2EA9">
        <w:rPr>
          <w:rFonts w:cs="Times New Roman"/>
          <w:spacing w:val="-1"/>
          <w:lang w:val="ru-RU"/>
        </w:rPr>
        <w:t>кирпичные</w:t>
      </w:r>
      <w:r w:rsidRPr="00AE2EA9">
        <w:rPr>
          <w:rFonts w:cs="Times New Roman"/>
          <w:spacing w:val="-2"/>
          <w:lang w:val="ru-RU"/>
        </w:rPr>
        <w:t xml:space="preserve"> </w:t>
      </w:r>
      <w:r w:rsidRPr="00AE2EA9">
        <w:rPr>
          <w:rFonts w:cs="Times New Roman"/>
          <w:spacing w:val="-1"/>
          <w:lang w:val="ru-RU"/>
        </w:rPr>
        <w:t>камеры.</w:t>
      </w:r>
    </w:p>
    <w:p w14:paraId="6303514C" w14:textId="77777777" w:rsidR="00684D5E" w:rsidRPr="00AE2EA9" w:rsidRDefault="00684D5E" w:rsidP="006F640B">
      <w:pPr>
        <w:pStyle w:val="ab"/>
        <w:kinsoku w:val="0"/>
        <w:overflowPunct w:val="0"/>
        <w:ind w:left="0" w:right="-1" w:firstLine="709"/>
        <w:jc w:val="both"/>
        <w:rPr>
          <w:rFonts w:cs="Times New Roman"/>
          <w:spacing w:val="-1"/>
          <w:lang w:val="ru-RU"/>
        </w:rPr>
      </w:pPr>
      <w:r w:rsidRPr="00AE2EA9">
        <w:rPr>
          <w:rFonts w:cs="Times New Roman"/>
          <w:lang w:val="ru-RU"/>
        </w:rPr>
        <w:t>С</w:t>
      </w:r>
      <w:r w:rsidRPr="00AE2EA9">
        <w:rPr>
          <w:rFonts w:cs="Times New Roman"/>
          <w:spacing w:val="5"/>
          <w:lang w:val="ru-RU"/>
        </w:rPr>
        <w:t xml:space="preserve"> </w:t>
      </w:r>
      <w:r w:rsidRPr="00AE2EA9">
        <w:rPr>
          <w:rFonts w:cs="Times New Roman"/>
          <w:spacing w:val="-1"/>
          <w:lang w:val="ru-RU"/>
        </w:rPr>
        <w:t>начала</w:t>
      </w:r>
      <w:r w:rsidRPr="00AE2EA9">
        <w:rPr>
          <w:rFonts w:cs="Times New Roman"/>
          <w:spacing w:val="3"/>
          <w:lang w:val="ru-RU"/>
        </w:rPr>
        <w:t xml:space="preserve"> </w:t>
      </w:r>
      <w:r w:rsidRPr="00AE2EA9">
        <w:rPr>
          <w:rFonts w:cs="Times New Roman"/>
          <w:lang w:val="ru-RU"/>
        </w:rPr>
        <w:t>2000-х</w:t>
      </w:r>
      <w:r w:rsidRPr="00AE2EA9">
        <w:rPr>
          <w:rFonts w:cs="Times New Roman"/>
          <w:spacing w:val="6"/>
          <w:lang w:val="ru-RU"/>
        </w:rPr>
        <w:t xml:space="preserve"> </w:t>
      </w:r>
      <w:r w:rsidRPr="00AE2EA9">
        <w:rPr>
          <w:rFonts w:cs="Times New Roman"/>
          <w:lang w:val="ru-RU"/>
        </w:rPr>
        <w:t>годов,</w:t>
      </w:r>
      <w:r w:rsidRPr="00AE2EA9">
        <w:rPr>
          <w:rFonts w:cs="Times New Roman"/>
          <w:spacing w:val="4"/>
          <w:lang w:val="ru-RU"/>
        </w:rPr>
        <w:t xml:space="preserve"> </w:t>
      </w:r>
      <w:r w:rsidRPr="00AE2EA9">
        <w:rPr>
          <w:rFonts w:cs="Times New Roman"/>
          <w:lang w:val="ru-RU"/>
        </w:rPr>
        <w:t>в</w:t>
      </w:r>
      <w:r w:rsidRPr="00AE2EA9">
        <w:rPr>
          <w:rFonts w:cs="Times New Roman"/>
          <w:spacing w:val="4"/>
          <w:lang w:val="ru-RU"/>
        </w:rPr>
        <w:t xml:space="preserve"> </w:t>
      </w:r>
      <w:r w:rsidRPr="00AE2EA9">
        <w:rPr>
          <w:rFonts w:cs="Times New Roman"/>
          <w:spacing w:val="-1"/>
          <w:lang w:val="ru-RU"/>
        </w:rPr>
        <w:t>связи</w:t>
      </w:r>
      <w:r w:rsidRPr="00AE2EA9">
        <w:rPr>
          <w:rFonts w:cs="Times New Roman"/>
          <w:spacing w:val="5"/>
          <w:lang w:val="ru-RU"/>
        </w:rPr>
        <w:t xml:space="preserve"> </w:t>
      </w:r>
      <w:r w:rsidRPr="00AE2EA9">
        <w:rPr>
          <w:rFonts w:cs="Times New Roman"/>
          <w:lang w:val="ru-RU"/>
        </w:rPr>
        <w:t>с</w:t>
      </w:r>
      <w:r w:rsidRPr="00AE2EA9">
        <w:rPr>
          <w:rFonts w:cs="Times New Roman"/>
          <w:spacing w:val="3"/>
          <w:lang w:val="ru-RU"/>
        </w:rPr>
        <w:t xml:space="preserve"> </w:t>
      </w:r>
      <w:r w:rsidRPr="00AE2EA9">
        <w:rPr>
          <w:rFonts w:cs="Times New Roman"/>
          <w:spacing w:val="-1"/>
          <w:lang w:val="ru-RU"/>
        </w:rPr>
        <w:t>массовым</w:t>
      </w:r>
      <w:r w:rsidRPr="00AE2EA9">
        <w:rPr>
          <w:rFonts w:cs="Times New Roman"/>
          <w:spacing w:val="3"/>
          <w:lang w:val="ru-RU"/>
        </w:rPr>
        <w:t xml:space="preserve"> </w:t>
      </w:r>
      <w:r w:rsidRPr="00AE2EA9">
        <w:rPr>
          <w:rFonts w:cs="Times New Roman"/>
          <w:spacing w:val="-1"/>
          <w:lang w:val="ru-RU"/>
        </w:rPr>
        <w:t>применением</w:t>
      </w:r>
      <w:r w:rsidRPr="00AE2EA9">
        <w:rPr>
          <w:rFonts w:cs="Times New Roman"/>
          <w:spacing w:val="3"/>
          <w:lang w:val="ru-RU"/>
        </w:rPr>
        <w:t xml:space="preserve"> </w:t>
      </w:r>
      <w:r w:rsidRPr="00AE2EA9">
        <w:rPr>
          <w:rFonts w:cs="Times New Roman"/>
          <w:lang w:val="ru-RU"/>
        </w:rPr>
        <w:t>в</w:t>
      </w:r>
      <w:r w:rsidRPr="00AE2EA9">
        <w:rPr>
          <w:rFonts w:cs="Times New Roman"/>
          <w:spacing w:val="4"/>
          <w:lang w:val="ru-RU"/>
        </w:rPr>
        <w:t xml:space="preserve"> </w:t>
      </w:r>
      <w:r w:rsidRPr="00AE2EA9">
        <w:rPr>
          <w:rFonts w:cs="Times New Roman"/>
          <w:lang w:val="ru-RU"/>
        </w:rPr>
        <w:t>качестве</w:t>
      </w:r>
      <w:r w:rsidRPr="00AE2EA9">
        <w:rPr>
          <w:rFonts w:cs="Times New Roman"/>
          <w:spacing w:val="43"/>
          <w:lang w:val="ru-RU"/>
        </w:rPr>
        <w:t xml:space="preserve"> </w:t>
      </w:r>
      <w:r w:rsidRPr="00AE2EA9">
        <w:rPr>
          <w:rFonts w:cs="Times New Roman"/>
          <w:spacing w:val="-1"/>
          <w:lang w:val="ru-RU"/>
        </w:rPr>
        <w:t>теплоизоляционного</w:t>
      </w:r>
      <w:r w:rsidRPr="00AE2EA9">
        <w:rPr>
          <w:rFonts w:cs="Times New Roman"/>
          <w:spacing w:val="45"/>
          <w:lang w:val="ru-RU"/>
        </w:rPr>
        <w:t xml:space="preserve"> </w:t>
      </w:r>
      <w:r w:rsidRPr="00AE2EA9">
        <w:rPr>
          <w:rFonts w:cs="Times New Roman"/>
          <w:lang w:val="ru-RU"/>
        </w:rPr>
        <w:t>покрытия</w:t>
      </w:r>
      <w:r w:rsidRPr="00AE2EA9">
        <w:rPr>
          <w:rFonts w:cs="Times New Roman"/>
          <w:spacing w:val="45"/>
          <w:lang w:val="ru-RU"/>
        </w:rPr>
        <w:t xml:space="preserve"> </w:t>
      </w:r>
      <w:r w:rsidRPr="00AE2EA9">
        <w:rPr>
          <w:rFonts w:cs="Times New Roman"/>
          <w:spacing w:val="-1"/>
          <w:lang w:val="ru-RU"/>
        </w:rPr>
        <w:t>трубопроводов</w:t>
      </w:r>
      <w:r w:rsidRPr="00AE2EA9">
        <w:rPr>
          <w:rFonts w:cs="Times New Roman"/>
          <w:spacing w:val="47"/>
          <w:lang w:val="ru-RU"/>
        </w:rPr>
        <w:t xml:space="preserve"> </w:t>
      </w:r>
      <w:r w:rsidRPr="00AE2EA9">
        <w:rPr>
          <w:rFonts w:cs="Times New Roman"/>
          <w:spacing w:val="-1"/>
          <w:lang w:val="ru-RU"/>
        </w:rPr>
        <w:t>ППУ-изоляции,</w:t>
      </w:r>
      <w:r w:rsidRPr="00AE2EA9">
        <w:rPr>
          <w:rFonts w:cs="Times New Roman"/>
          <w:spacing w:val="45"/>
          <w:lang w:val="ru-RU"/>
        </w:rPr>
        <w:t xml:space="preserve"> </w:t>
      </w:r>
      <w:r w:rsidRPr="00AE2EA9">
        <w:rPr>
          <w:rFonts w:cs="Times New Roman"/>
          <w:lang w:val="ru-RU"/>
        </w:rPr>
        <w:t>для</w:t>
      </w:r>
      <w:r w:rsidRPr="00AE2EA9">
        <w:rPr>
          <w:rFonts w:cs="Times New Roman"/>
          <w:spacing w:val="48"/>
          <w:lang w:val="ru-RU"/>
        </w:rPr>
        <w:t xml:space="preserve"> </w:t>
      </w:r>
      <w:r w:rsidRPr="00AE2EA9">
        <w:rPr>
          <w:rFonts w:cs="Times New Roman"/>
          <w:spacing w:val="-1"/>
          <w:lang w:val="ru-RU"/>
        </w:rPr>
        <w:t>обеспечения</w:t>
      </w:r>
      <w:r w:rsidRPr="00AE2EA9">
        <w:rPr>
          <w:rFonts w:cs="Times New Roman"/>
          <w:spacing w:val="93"/>
          <w:lang w:val="ru-RU"/>
        </w:rPr>
        <w:t xml:space="preserve"> </w:t>
      </w:r>
      <w:r w:rsidRPr="00AE2EA9">
        <w:rPr>
          <w:rFonts w:cs="Times New Roman"/>
          <w:spacing w:val="-1"/>
          <w:lang w:val="ru-RU"/>
        </w:rPr>
        <w:t>подключения</w:t>
      </w:r>
      <w:r w:rsidRPr="00AE2EA9">
        <w:rPr>
          <w:rFonts w:cs="Times New Roman"/>
          <w:spacing w:val="30"/>
          <w:lang w:val="ru-RU"/>
        </w:rPr>
        <w:t xml:space="preserve"> </w:t>
      </w:r>
      <w:r w:rsidRPr="00AE2EA9">
        <w:rPr>
          <w:rFonts w:cs="Times New Roman"/>
          <w:spacing w:val="-1"/>
          <w:lang w:val="ru-RU"/>
        </w:rPr>
        <w:t>потребителей</w:t>
      </w:r>
      <w:r w:rsidRPr="00AE2EA9">
        <w:rPr>
          <w:rFonts w:cs="Times New Roman"/>
          <w:spacing w:val="31"/>
          <w:lang w:val="ru-RU"/>
        </w:rPr>
        <w:t xml:space="preserve"> </w:t>
      </w:r>
      <w:r w:rsidRPr="00AE2EA9">
        <w:rPr>
          <w:rFonts w:cs="Times New Roman"/>
          <w:lang w:val="ru-RU"/>
        </w:rPr>
        <w:t>к</w:t>
      </w:r>
      <w:r w:rsidRPr="00AE2EA9">
        <w:rPr>
          <w:rFonts w:cs="Times New Roman"/>
          <w:spacing w:val="31"/>
          <w:lang w:val="ru-RU"/>
        </w:rPr>
        <w:t xml:space="preserve"> </w:t>
      </w:r>
      <w:r w:rsidRPr="00AE2EA9">
        <w:rPr>
          <w:rFonts w:cs="Times New Roman"/>
          <w:spacing w:val="-1"/>
          <w:lang w:val="ru-RU"/>
        </w:rPr>
        <w:t>магистральным</w:t>
      </w:r>
      <w:r w:rsidRPr="00AE2EA9">
        <w:rPr>
          <w:rFonts w:cs="Times New Roman"/>
          <w:spacing w:val="27"/>
          <w:lang w:val="ru-RU"/>
        </w:rPr>
        <w:t xml:space="preserve"> </w:t>
      </w:r>
      <w:r w:rsidRPr="00AE2EA9">
        <w:rPr>
          <w:rFonts w:cs="Times New Roman"/>
          <w:lang w:val="ru-RU"/>
        </w:rPr>
        <w:t>и</w:t>
      </w:r>
      <w:r w:rsidRPr="00AE2EA9">
        <w:rPr>
          <w:rFonts w:cs="Times New Roman"/>
          <w:spacing w:val="31"/>
          <w:lang w:val="ru-RU"/>
        </w:rPr>
        <w:t xml:space="preserve"> </w:t>
      </w:r>
      <w:r w:rsidRPr="00AE2EA9">
        <w:rPr>
          <w:rFonts w:cs="Times New Roman"/>
          <w:spacing w:val="-1"/>
          <w:lang w:val="ru-RU"/>
        </w:rPr>
        <w:t>распределительным</w:t>
      </w:r>
      <w:r w:rsidRPr="00AE2EA9">
        <w:rPr>
          <w:rFonts w:cs="Times New Roman"/>
          <w:spacing w:val="27"/>
          <w:lang w:val="ru-RU"/>
        </w:rPr>
        <w:t xml:space="preserve"> </w:t>
      </w:r>
      <w:r w:rsidRPr="00AE2EA9">
        <w:rPr>
          <w:rFonts w:cs="Times New Roman"/>
          <w:spacing w:val="-1"/>
          <w:lang w:val="ru-RU"/>
        </w:rPr>
        <w:t>сетям</w:t>
      </w:r>
      <w:r w:rsidRPr="00AE2EA9">
        <w:rPr>
          <w:rFonts w:cs="Times New Roman"/>
          <w:spacing w:val="30"/>
          <w:lang w:val="ru-RU"/>
        </w:rPr>
        <w:t xml:space="preserve"> </w:t>
      </w:r>
      <w:r w:rsidRPr="00AE2EA9">
        <w:rPr>
          <w:rFonts w:cs="Times New Roman"/>
          <w:spacing w:val="-1"/>
          <w:lang w:val="ru-RU"/>
        </w:rPr>
        <w:t>стали</w:t>
      </w:r>
      <w:r w:rsidRPr="00AE2EA9">
        <w:rPr>
          <w:rFonts w:cs="Times New Roman"/>
          <w:spacing w:val="31"/>
          <w:lang w:val="ru-RU"/>
        </w:rPr>
        <w:t xml:space="preserve"> </w:t>
      </w:r>
      <w:r w:rsidRPr="00AE2EA9">
        <w:rPr>
          <w:rFonts w:cs="Times New Roman"/>
          <w:lang w:val="ru-RU"/>
        </w:rPr>
        <w:t>активно</w:t>
      </w:r>
      <w:r w:rsidRPr="00AE2EA9">
        <w:rPr>
          <w:rFonts w:cs="Times New Roman"/>
          <w:spacing w:val="87"/>
          <w:lang w:val="ru-RU"/>
        </w:rPr>
        <w:t xml:space="preserve"> </w:t>
      </w:r>
      <w:r w:rsidRPr="00AE2EA9">
        <w:rPr>
          <w:rFonts w:cs="Times New Roman"/>
          <w:spacing w:val="-1"/>
          <w:lang w:val="ru-RU"/>
        </w:rPr>
        <w:t>применяться</w:t>
      </w:r>
      <w:r w:rsidRPr="00AE2EA9">
        <w:rPr>
          <w:rFonts w:cs="Times New Roman"/>
          <w:spacing w:val="14"/>
          <w:lang w:val="ru-RU"/>
        </w:rPr>
        <w:t xml:space="preserve"> </w:t>
      </w:r>
      <w:r w:rsidRPr="00AE2EA9">
        <w:rPr>
          <w:rFonts w:cs="Times New Roman"/>
          <w:lang w:val="ru-RU"/>
        </w:rPr>
        <w:t>так</w:t>
      </w:r>
      <w:r w:rsidRPr="00AE2EA9">
        <w:rPr>
          <w:rFonts w:cs="Times New Roman"/>
          <w:spacing w:val="17"/>
          <w:lang w:val="ru-RU"/>
        </w:rPr>
        <w:t xml:space="preserve"> </w:t>
      </w:r>
      <w:r w:rsidRPr="00AE2EA9">
        <w:rPr>
          <w:rFonts w:cs="Times New Roman"/>
          <w:spacing w:val="-1"/>
          <w:lang w:val="ru-RU"/>
        </w:rPr>
        <w:t>называемые</w:t>
      </w:r>
      <w:r w:rsidRPr="00AE2EA9">
        <w:rPr>
          <w:rFonts w:cs="Times New Roman"/>
          <w:spacing w:val="20"/>
          <w:lang w:val="ru-RU"/>
        </w:rPr>
        <w:t xml:space="preserve"> </w:t>
      </w:r>
      <w:r w:rsidRPr="00AE2EA9">
        <w:rPr>
          <w:rFonts w:cs="Times New Roman"/>
          <w:spacing w:val="-2"/>
          <w:lang w:val="ru-RU"/>
        </w:rPr>
        <w:t>«узлы</w:t>
      </w:r>
      <w:r w:rsidRPr="00AE2EA9">
        <w:rPr>
          <w:rFonts w:cs="Times New Roman"/>
          <w:spacing w:val="16"/>
          <w:lang w:val="ru-RU"/>
        </w:rPr>
        <w:t xml:space="preserve"> </w:t>
      </w:r>
      <w:r w:rsidRPr="00AE2EA9">
        <w:rPr>
          <w:rFonts w:cs="Times New Roman"/>
          <w:spacing w:val="-1"/>
          <w:lang w:val="ru-RU"/>
        </w:rPr>
        <w:t>внекамерной</w:t>
      </w:r>
      <w:r w:rsidRPr="00AE2EA9">
        <w:rPr>
          <w:rFonts w:cs="Times New Roman"/>
          <w:spacing w:val="17"/>
          <w:lang w:val="ru-RU"/>
        </w:rPr>
        <w:t xml:space="preserve"> </w:t>
      </w:r>
      <w:r w:rsidRPr="00AE2EA9">
        <w:rPr>
          <w:rFonts w:cs="Times New Roman"/>
          <w:spacing w:val="-1"/>
          <w:lang w:val="ru-RU"/>
        </w:rPr>
        <w:t>врезки»</w:t>
      </w:r>
      <w:r w:rsidRPr="00AE2EA9">
        <w:rPr>
          <w:rFonts w:cs="Times New Roman"/>
          <w:spacing w:val="9"/>
          <w:lang w:val="ru-RU"/>
        </w:rPr>
        <w:t xml:space="preserve"> </w:t>
      </w:r>
      <w:r w:rsidRPr="00AE2EA9">
        <w:rPr>
          <w:rFonts w:cs="Times New Roman"/>
          <w:spacing w:val="-1"/>
          <w:lang w:val="ru-RU"/>
        </w:rPr>
        <w:t>(УВВ),</w:t>
      </w:r>
      <w:r w:rsidRPr="00AE2EA9">
        <w:rPr>
          <w:rFonts w:cs="Times New Roman"/>
          <w:spacing w:val="18"/>
          <w:lang w:val="ru-RU"/>
        </w:rPr>
        <w:t xml:space="preserve"> </w:t>
      </w:r>
      <w:r w:rsidRPr="00AE2EA9">
        <w:rPr>
          <w:rFonts w:cs="Times New Roman"/>
          <w:lang w:val="ru-RU"/>
        </w:rPr>
        <w:t>которые</w:t>
      </w:r>
      <w:r w:rsidRPr="00AE2EA9">
        <w:rPr>
          <w:rFonts w:cs="Times New Roman"/>
          <w:spacing w:val="15"/>
          <w:lang w:val="ru-RU"/>
        </w:rPr>
        <w:t xml:space="preserve"> </w:t>
      </w:r>
      <w:r w:rsidRPr="00AE2EA9">
        <w:rPr>
          <w:rFonts w:cs="Times New Roman"/>
          <w:spacing w:val="-1"/>
          <w:lang w:val="ru-RU"/>
        </w:rPr>
        <w:t>позволяют</w:t>
      </w:r>
      <w:r w:rsidRPr="00AE2EA9">
        <w:rPr>
          <w:rFonts w:cs="Times New Roman"/>
          <w:spacing w:val="81"/>
          <w:lang w:val="ru-RU"/>
        </w:rPr>
        <w:t xml:space="preserve"> </w:t>
      </w:r>
      <w:r w:rsidRPr="00AE2EA9">
        <w:rPr>
          <w:rFonts w:cs="Times New Roman"/>
          <w:spacing w:val="-1"/>
          <w:lang w:val="ru-RU"/>
        </w:rPr>
        <w:t>обеспечить</w:t>
      </w:r>
      <w:r w:rsidRPr="00AE2EA9">
        <w:rPr>
          <w:rFonts w:cs="Times New Roman"/>
          <w:spacing w:val="6"/>
          <w:lang w:val="ru-RU"/>
        </w:rPr>
        <w:t xml:space="preserve"> </w:t>
      </w:r>
      <w:r w:rsidRPr="00AE2EA9">
        <w:rPr>
          <w:rFonts w:cs="Times New Roman"/>
          <w:spacing w:val="-1"/>
          <w:lang w:val="ru-RU"/>
        </w:rPr>
        <w:t>«разветвления»</w:t>
      </w:r>
      <w:r w:rsidRPr="00AE2EA9">
        <w:rPr>
          <w:rFonts w:cs="Times New Roman"/>
          <w:spacing w:val="-8"/>
          <w:lang w:val="ru-RU"/>
        </w:rPr>
        <w:t xml:space="preserve"> </w:t>
      </w:r>
      <w:r w:rsidRPr="00AE2EA9">
        <w:rPr>
          <w:rFonts w:cs="Times New Roman"/>
          <w:lang w:val="ru-RU"/>
        </w:rPr>
        <w:t>на</w:t>
      </w:r>
      <w:r w:rsidRPr="00AE2EA9">
        <w:rPr>
          <w:rFonts w:cs="Times New Roman"/>
          <w:spacing w:val="-1"/>
          <w:lang w:val="ru-RU"/>
        </w:rPr>
        <w:t xml:space="preserve"> </w:t>
      </w:r>
      <w:r w:rsidRPr="00AE2EA9">
        <w:rPr>
          <w:rFonts w:cs="Times New Roman"/>
          <w:lang w:val="ru-RU"/>
        </w:rPr>
        <w:t>тепловых</w:t>
      </w:r>
      <w:r w:rsidRPr="00AE2EA9">
        <w:rPr>
          <w:rFonts w:cs="Times New Roman"/>
          <w:spacing w:val="1"/>
          <w:lang w:val="ru-RU"/>
        </w:rPr>
        <w:t xml:space="preserve"> </w:t>
      </w:r>
      <w:r w:rsidRPr="00AE2EA9">
        <w:rPr>
          <w:rFonts w:cs="Times New Roman"/>
          <w:spacing w:val="-1"/>
          <w:lang w:val="ru-RU"/>
        </w:rPr>
        <w:t>сетях</w:t>
      </w:r>
      <w:r w:rsidRPr="00AE2EA9">
        <w:rPr>
          <w:rFonts w:cs="Times New Roman"/>
          <w:lang w:val="ru-RU"/>
        </w:rPr>
        <w:t xml:space="preserve"> </w:t>
      </w:r>
      <w:r w:rsidRPr="00AE2EA9">
        <w:rPr>
          <w:rFonts w:cs="Times New Roman"/>
          <w:spacing w:val="-1"/>
          <w:lang w:val="ru-RU"/>
        </w:rPr>
        <w:t>без</w:t>
      </w:r>
      <w:r w:rsidRPr="00AE2EA9">
        <w:rPr>
          <w:rFonts w:cs="Times New Roman"/>
          <w:spacing w:val="3"/>
          <w:lang w:val="ru-RU"/>
        </w:rPr>
        <w:t xml:space="preserve"> </w:t>
      </w:r>
      <w:r w:rsidRPr="00AE2EA9">
        <w:rPr>
          <w:rFonts w:cs="Times New Roman"/>
          <w:spacing w:val="-1"/>
          <w:lang w:val="ru-RU"/>
        </w:rPr>
        <w:t xml:space="preserve">устройства </w:t>
      </w:r>
      <w:r w:rsidRPr="00AE2EA9">
        <w:rPr>
          <w:rFonts w:cs="Times New Roman"/>
          <w:lang w:val="ru-RU"/>
        </w:rPr>
        <w:t>тепловых</w:t>
      </w:r>
      <w:r w:rsidRPr="00AE2EA9">
        <w:rPr>
          <w:rFonts w:cs="Times New Roman"/>
          <w:spacing w:val="2"/>
          <w:lang w:val="ru-RU"/>
        </w:rPr>
        <w:t xml:space="preserve"> </w:t>
      </w:r>
      <w:r w:rsidRPr="00AE2EA9">
        <w:rPr>
          <w:rFonts w:cs="Times New Roman"/>
          <w:spacing w:val="-1"/>
          <w:lang w:val="ru-RU"/>
        </w:rPr>
        <w:t>камер.</w:t>
      </w:r>
    </w:p>
    <w:bookmarkEnd w:id="111"/>
    <w:p w14:paraId="1152AAC0" w14:textId="77777777" w:rsidR="00684D5E" w:rsidRPr="00AE2EA9" w:rsidRDefault="00684D5E" w:rsidP="001C0D55">
      <w:pPr>
        <w:pStyle w:val="ab"/>
        <w:ind w:right="113"/>
        <w:jc w:val="both"/>
        <w:rPr>
          <w:rFonts w:cs="Times New Roman"/>
          <w:lang w:val="ru-RU"/>
        </w:rPr>
      </w:pPr>
    </w:p>
    <w:p w14:paraId="2B6D4EEF" w14:textId="77777777" w:rsidR="001C0D55" w:rsidRPr="00AE2EA9" w:rsidRDefault="001C0D55" w:rsidP="001C0D55">
      <w:pPr>
        <w:pStyle w:val="2"/>
        <w:ind w:left="0" w:firstLine="0"/>
      </w:pPr>
      <w:bookmarkStart w:id="112" w:name="_Toc30058688"/>
      <w:bookmarkStart w:id="113" w:name="_Toc31810043"/>
      <w:bookmarkStart w:id="114" w:name="_Toc108184189"/>
      <w:bookmarkStart w:id="115" w:name="_Toc131153633"/>
      <w:r w:rsidRPr="00AE2EA9">
        <w:t>1.3.6</w:t>
      </w:r>
      <w:r w:rsidR="00857788" w:rsidRPr="00AE2EA9">
        <w:t xml:space="preserve"> </w:t>
      </w:r>
      <w:hyperlink r:id="rId34" w:anchor="bookmark30" w:history="1">
        <w:r w:rsidRPr="00AE2EA9">
          <w:t>Описание графиков регулирования отпуска тепла в тепловые сети с анализом их</w:t>
        </w:r>
      </w:hyperlink>
      <w:r w:rsidRPr="00AE2EA9">
        <w:t xml:space="preserve"> </w:t>
      </w:r>
      <w:hyperlink r:id="rId35" w:anchor="bookmark30" w:history="1">
        <w:r w:rsidRPr="00AE2EA9">
          <w:t>обоснованности</w:t>
        </w:r>
        <w:bookmarkEnd w:id="112"/>
        <w:bookmarkEnd w:id="113"/>
        <w:bookmarkEnd w:id="114"/>
        <w:bookmarkEnd w:id="115"/>
      </w:hyperlink>
    </w:p>
    <w:p w14:paraId="1B79EFBB" w14:textId="77777777" w:rsidR="001C0D55" w:rsidRPr="00AE2EA9" w:rsidRDefault="001C0D55" w:rsidP="001C0D55">
      <w:pPr>
        <w:pStyle w:val="a0"/>
        <w:rPr>
          <w:rFonts w:cs="Times New Roman"/>
          <w:lang w:eastAsia="ru-RU"/>
        </w:rPr>
      </w:pPr>
    </w:p>
    <w:p w14:paraId="2FEEA8A9" w14:textId="77777777" w:rsidR="00E304B1" w:rsidRPr="00AE2EA9" w:rsidRDefault="00E304B1" w:rsidP="00E304B1">
      <w:pPr>
        <w:pStyle w:val="ab"/>
        <w:kinsoku w:val="0"/>
        <w:overflowPunct w:val="0"/>
        <w:spacing w:line="276" w:lineRule="auto"/>
        <w:ind w:left="0" w:right="-1" w:firstLine="709"/>
        <w:jc w:val="both"/>
        <w:rPr>
          <w:rFonts w:cs="Times New Roman"/>
          <w:spacing w:val="-1"/>
          <w:lang w:val="ru-RU"/>
        </w:rPr>
      </w:pPr>
      <w:r w:rsidRPr="00AE2EA9">
        <w:rPr>
          <w:rFonts w:cs="Times New Roman"/>
          <w:spacing w:val="-1"/>
          <w:lang w:val="ru-RU"/>
        </w:rPr>
        <w:lastRenderedPageBreak/>
        <w:t>Во всех системах теплоснабжения Приволжского городского поселения, за исключением котельной «Центральная», применяется центральный качественный способ регулирования отпуска тепловой энергии по нагрузке отопления, при котором</w:t>
      </w:r>
      <w:r w:rsidRPr="00AE2EA9">
        <w:rPr>
          <w:rFonts w:cs="Times New Roman"/>
          <w:spacing w:val="-6"/>
          <w:lang w:val="ru-RU"/>
        </w:rPr>
        <w:t xml:space="preserve"> </w:t>
      </w:r>
      <w:r w:rsidRPr="00AE2EA9">
        <w:rPr>
          <w:rFonts w:cs="Times New Roman"/>
          <w:spacing w:val="-1"/>
          <w:lang w:val="ru-RU"/>
        </w:rPr>
        <w:t>температура</w:t>
      </w:r>
      <w:r w:rsidRPr="00AE2EA9">
        <w:rPr>
          <w:rFonts w:cs="Times New Roman"/>
          <w:spacing w:val="70"/>
          <w:lang w:val="ru-RU"/>
        </w:rPr>
        <w:t xml:space="preserve"> </w:t>
      </w:r>
      <w:r w:rsidRPr="00AE2EA9">
        <w:rPr>
          <w:rFonts w:cs="Times New Roman"/>
          <w:lang w:val="ru-RU"/>
        </w:rPr>
        <w:t>теплоносителя</w:t>
      </w:r>
      <w:r w:rsidRPr="00AE2EA9">
        <w:rPr>
          <w:rFonts w:cs="Times New Roman"/>
          <w:spacing w:val="47"/>
          <w:lang w:val="ru-RU"/>
        </w:rPr>
        <w:t xml:space="preserve"> </w:t>
      </w:r>
      <w:r w:rsidRPr="00AE2EA9">
        <w:rPr>
          <w:rFonts w:cs="Times New Roman"/>
          <w:spacing w:val="-1"/>
          <w:lang w:val="ru-RU"/>
        </w:rPr>
        <w:t>устанавливается</w:t>
      </w:r>
      <w:r w:rsidRPr="00AE2EA9">
        <w:rPr>
          <w:rFonts w:cs="Times New Roman"/>
          <w:spacing w:val="47"/>
          <w:lang w:val="ru-RU"/>
        </w:rPr>
        <w:t xml:space="preserve"> </w:t>
      </w:r>
      <w:r w:rsidRPr="00AE2EA9">
        <w:rPr>
          <w:rFonts w:cs="Times New Roman"/>
          <w:lang w:val="ru-RU"/>
        </w:rPr>
        <w:t>на</w:t>
      </w:r>
      <w:r w:rsidRPr="00AE2EA9">
        <w:rPr>
          <w:rFonts w:cs="Times New Roman"/>
          <w:spacing w:val="46"/>
          <w:lang w:val="ru-RU"/>
        </w:rPr>
        <w:t xml:space="preserve"> </w:t>
      </w:r>
      <w:r w:rsidRPr="00AE2EA9">
        <w:rPr>
          <w:rFonts w:cs="Times New Roman"/>
          <w:spacing w:val="-1"/>
          <w:lang w:val="ru-RU"/>
        </w:rPr>
        <w:t>источнике.</w:t>
      </w:r>
      <w:r w:rsidRPr="00AE2EA9">
        <w:rPr>
          <w:rFonts w:cs="Times New Roman"/>
          <w:spacing w:val="47"/>
          <w:lang w:val="ru-RU"/>
        </w:rPr>
        <w:t xml:space="preserve"> </w:t>
      </w:r>
      <w:r w:rsidRPr="00AE2EA9">
        <w:rPr>
          <w:rFonts w:cs="Times New Roman"/>
          <w:lang w:val="ru-RU"/>
        </w:rPr>
        <w:t>При</w:t>
      </w:r>
      <w:r w:rsidRPr="00AE2EA9">
        <w:rPr>
          <w:rFonts w:cs="Times New Roman"/>
          <w:spacing w:val="48"/>
          <w:lang w:val="ru-RU"/>
        </w:rPr>
        <w:t xml:space="preserve"> </w:t>
      </w:r>
      <w:r w:rsidRPr="00AE2EA9">
        <w:rPr>
          <w:rFonts w:cs="Times New Roman"/>
          <w:spacing w:val="-1"/>
          <w:lang w:val="ru-RU"/>
        </w:rPr>
        <w:t>этом</w:t>
      </w:r>
      <w:r w:rsidRPr="00AE2EA9">
        <w:rPr>
          <w:rFonts w:cs="Times New Roman"/>
          <w:spacing w:val="47"/>
          <w:lang w:val="ru-RU"/>
        </w:rPr>
        <w:t xml:space="preserve"> </w:t>
      </w:r>
      <w:r w:rsidRPr="00AE2EA9">
        <w:rPr>
          <w:rFonts w:cs="Times New Roman"/>
          <w:spacing w:val="-1"/>
          <w:lang w:val="ru-RU"/>
        </w:rPr>
        <w:t>автоматизированное</w:t>
      </w:r>
      <w:r w:rsidRPr="00AE2EA9">
        <w:rPr>
          <w:rFonts w:cs="Times New Roman"/>
          <w:spacing w:val="46"/>
          <w:lang w:val="ru-RU"/>
        </w:rPr>
        <w:t xml:space="preserve"> </w:t>
      </w:r>
      <w:r w:rsidRPr="00AE2EA9">
        <w:rPr>
          <w:rFonts w:cs="Times New Roman"/>
          <w:spacing w:val="-1"/>
          <w:lang w:val="ru-RU"/>
        </w:rPr>
        <w:t>местное</w:t>
      </w:r>
      <w:r w:rsidRPr="00AE2EA9">
        <w:rPr>
          <w:rFonts w:cs="Times New Roman"/>
          <w:spacing w:val="46"/>
          <w:lang w:val="ru-RU"/>
        </w:rPr>
        <w:t xml:space="preserve"> </w:t>
      </w:r>
      <w:r w:rsidRPr="00AE2EA9">
        <w:rPr>
          <w:rFonts w:cs="Times New Roman"/>
          <w:lang w:val="ru-RU"/>
        </w:rPr>
        <w:t>и</w:t>
      </w:r>
      <w:r w:rsidRPr="00AE2EA9">
        <w:rPr>
          <w:rFonts w:cs="Times New Roman"/>
          <w:spacing w:val="53"/>
          <w:lang w:val="ru-RU"/>
        </w:rPr>
        <w:t xml:space="preserve"> </w:t>
      </w:r>
      <w:r w:rsidRPr="00AE2EA9">
        <w:rPr>
          <w:rFonts w:cs="Times New Roman"/>
          <w:spacing w:val="-1"/>
          <w:lang w:val="ru-RU"/>
        </w:rPr>
        <w:t>индивидуальное</w:t>
      </w:r>
      <w:r w:rsidRPr="00AE2EA9">
        <w:rPr>
          <w:rFonts w:cs="Times New Roman"/>
          <w:spacing w:val="-11"/>
          <w:lang w:val="ru-RU"/>
        </w:rPr>
        <w:t xml:space="preserve"> </w:t>
      </w:r>
      <w:r w:rsidRPr="00AE2EA9">
        <w:rPr>
          <w:rFonts w:cs="Times New Roman"/>
          <w:spacing w:val="-1"/>
          <w:lang w:val="ru-RU"/>
        </w:rPr>
        <w:t>регулирование</w:t>
      </w:r>
      <w:r w:rsidRPr="00AE2EA9">
        <w:rPr>
          <w:rFonts w:cs="Times New Roman"/>
          <w:spacing w:val="-11"/>
          <w:lang w:val="ru-RU"/>
        </w:rPr>
        <w:t xml:space="preserve"> </w:t>
      </w:r>
      <w:r w:rsidRPr="00AE2EA9">
        <w:rPr>
          <w:rFonts w:cs="Times New Roman"/>
          <w:spacing w:val="-1"/>
          <w:lang w:val="ru-RU"/>
        </w:rPr>
        <w:t>режимов</w:t>
      </w:r>
      <w:r w:rsidRPr="00AE2EA9">
        <w:rPr>
          <w:rFonts w:cs="Times New Roman"/>
          <w:spacing w:val="-11"/>
          <w:lang w:val="ru-RU"/>
        </w:rPr>
        <w:t xml:space="preserve"> </w:t>
      </w:r>
      <w:r w:rsidRPr="00AE2EA9">
        <w:rPr>
          <w:rFonts w:cs="Times New Roman"/>
          <w:spacing w:val="-1"/>
          <w:lang w:val="ru-RU"/>
        </w:rPr>
        <w:t>теплопотребления</w:t>
      </w:r>
      <w:r w:rsidRPr="00AE2EA9">
        <w:rPr>
          <w:rFonts w:cs="Times New Roman"/>
          <w:spacing w:val="-12"/>
          <w:lang w:val="ru-RU"/>
        </w:rPr>
        <w:t xml:space="preserve"> </w:t>
      </w:r>
      <w:r w:rsidRPr="00AE2EA9">
        <w:rPr>
          <w:rFonts w:cs="Times New Roman"/>
          <w:spacing w:val="-1"/>
          <w:lang w:val="ru-RU"/>
        </w:rPr>
        <w:t>преимущественно</w:t>
      </w:r>
      <w:r w:rsidRPr="00AE2EA9">
        <w:rPr>
          <w:rFonts w:cs="Times New Roman"/>
          <w:spacing w:val="-10"/>
          <w:lang w:val="ru-RU"/>
        </w:rPr>
        <w:t xml:space="preserve"> </w:t>
      </w:r>
      <w:r w:rsidRPr="00AE2EA9">
        <w:rPr>
          <w:rFonts w:cs="Times New Roman"/>
          <w:spacing w:val="-1"/>
          <w:lang w:val="ru-RU"/>
        </w:rPr>
        <w:t>отсутствует.</w:t>
      </w:r>
      <w:r w:rsidRPr="00AE2EA9">
        <w:rPr>
          <w:rFonts w:cs="Times New Roman"/>
          <w:spacing w:val="87"/>
          <w:lang w:val="ru-RU"/>
        </w:rPr>
        <w:t xml:space="preserve"> </w:t>
      </w:r>
      <w:r w:rsidRPr="00AE2EA9">
        <w:rPr>
          <w:rFonts w:cs="Times New Roman"/>
          <w:lang w:val="ru-RU"/>
        </w:rPr>
        <w:t xml:space="preserve">При </w:t>
      </w:r>
      <w:r w:rsidRPr="00AE2EA9">
        <w:rPr>
          <w:rFonts w:cs="Times New Roman"/>
          <w:spacing w:val="-1"/>
          <w:lang w:val="ru-RU"/>
        </w:rPr>
        <w:t>данном</w:t>
      </w:r>
      <w:r w:rsidRPr="00AE2EA9">
        <w:rPr>
          <w:rFonts w:cs="Times New Roman"/>
          <w:lang w:val="ru-RU"/>
        </w:rPr>
        <w:t xml:space="preserve"> </w:t>
      </w:r>
      <w:r w:rsidRPr="00AE2EA9">
        <w:rPr>
          <w:rFonts w:cs="Times New Roman"/>
          <w:spacing w:val="-1"/>
          <w:lang w:val="ru-RU"/>
        </w:rPr>
        <w:t>способе</w:t>
      </w:r>
      <w:r w:rsidRPr="00AE2EA9">
        <w:rPr>
          <w:rFonts w:cs="Times New Roman"/>
          <w:lang w:val="ru-RU"/>
        </w:rPr>
        <w:t xml:space="preserve"> </w:t>
      </w:r>
      <w:r w:rsidRPr="00AE2EA9">
        <w:rPr>
          <w:rFonts w:cs="Times New Roman"/>
          <w:spacing w:val="-1"/>
          <w:lang w:val="ru-RU"/>
        </w:rPr>
        <w:t>регулирования</w:t>
      </w:r>
      <w:r w:rsidRPr="00AE2EA9">
        <w:rPr>
          <w:rFonts w:cs="Times New Roman"/>
          <w:lang w:val="ru-RU"/>
        </w:rPr>
        <w:t xml:space="preserve"> </w:t>
      </w:r>
      <w:r w:rsidRPr="00AE2EA9">
        <w:rPr>
          <w:rFonts w:cs="Times New Roman"/>
          <w:spacing w:val="-1"/>
          <w:lang w:val="ru-RU"/>
        </w:rPr>
        <w:t>имеет</w:t>
      </w:r>
      <w:r w:rsidRPr="00AE2EA9">
        <w:rPr>
          <w:rFonts w:cs="Times New Roman"/>
          <w:lang w:val="ru-RU"/>
        </w:rPr>
        <w:t xml:space="preserve"> </w:t>
      </w:r>
      <w:r w:rsidRPr="00AE2EA9">
        <w:rPr>
          <w:rFonts w:cs="Times New Roman"/>
          <w:spacing w:val="-1"/>
          <w:lang w:val="ru-RU"/>
        </w:rPr>
        <w:t>место</w:t>
      </w:r>
      <w:r w:rsidRPr="00AE2EA9">
        <w:rPr>
          <w:rFonts w:cs="Times New Roman"/>
          <w:lang w:val="ru-RU"/>
        </w:rPr>
        <w:t xml:space="preserve"> </w:t>
      </w:r>
      <w:r w:rsidRPr="00AE2EA9">
        <w:rPr>
          <w:rFonts w:cs="Times New Roman"/>
          <w:spacing w:val="-1"/>
          <w:lang w:val="ru-RU"/>
        </w:rPr>
        <w:t>поддержание</w:t>
      </w:r>
      <w:r w:rsidRPr="00AE2EA9">
        <w:rPr>
          <w:rFonts w:cs="Times New Roman"/>
          <w:lang w:val="ru-RU"/>
        </w:rPr>
        <w:t xml:space="preserve"> </w:t>
      </w:r>
      <w:r w:rsidRPr="00AE2EA9">
        <w:rPr>
          <w:rFonts w:cs="Times New Roman"/>
          <w:spacing w:val="-1"/>
          <w:lang w:val="ru-RU"/>
        </w:rPr>
        <w:t>стабильного</w:t>
      </w:r>
      <w:r w:rsidRPr="00AE2EA9">
        <w:rPr>
          <w:rFonts w:cs="Times New Roman"/>
          <w:spacing w:val="79"/>
          <w:lang w:val="ru-RU"/>
        </w:rPr>
        <w:t xml:space="preserve"> </w:t>
      </w:r>
      <w:r w:rsidRPr="00AE2EA9">
        <w:rPr>
          <w:rFonts w:cs="Times New Roman"/>
          <w:spacing w:val="-1"/>
          <w:lang w:val="ru-RU"/>
        </w:rPr>
        <w:t>гидравлического</w:t>
      </w:r>
      <w:r w:rsidRPr="00AE2EA9">
        <w:rPr>
          <w:rFonts w:cs="Times New Roman"/>
          <w:lang w:val="ru-RU"/>
        </w:rPr>
        <w:t xml:space="preserve"> </w:t>
      </w:r>
      <w:r w:rsidRPr="00AE2EA9">
        <w:rPr>
          <w:rFonts w:cs="Times New Roman"/>
          <w:spacing w:val="-1"/>
          <w:lang w:val="ru-RU"/>
        </w:rPr>
        <w:t>режима</w:t>
      </w:r>
      <w:r w:rsidRPr="00AE2EA9">
        <w:rPr>
          <w:rFonts w:cs="Times New Roman"/>
          <w:lang w:val="ru-RU"/>
        </w:rPr>
        <w:t xml:space="preserve"> </w:t>
      </w:r>
      <w:r w:rsidRPr="00AE2EA9">
        <w:rPr>
          <w:rFonts w:cs="Times New Roman"/>
          <w:spacing w:val="-1"/>
          <w:lang w:val="ru-RU"/>
        </w:rPr>
        <w:t>работы</w:t>
      </w:r>
      <w:r w:rsidRPr="00AE2EA9">
        <w:rPr>
          <w:rFonts w:cs="Times New Roman"/>
          <w:lang w:val="ru-RU"/>
        </w:rPr>
        <w:t xml:space="preserve"> тепловых сетей, при </w:t>
      </w:r>
      <w:r w:rsidRPr="00AE2EA9">
        <w:rPr>
          <w:rFonts w:cs="Times New Roman"/>
          <w:spacing w:val="-1"/>
          <w:lang w:val="ru-RU"/>
        </w:rPr>
        <w:t>плавном</w:t>
      </w:r>
      <w:r w:rsidRPr="00AE2EA9">
        <w:rPr>
          <w:rFonts w:cs="Times New Roman"/>
          <w:lang w:val="ru-RU"/>
        </w:rPr>
        <w:t xml:space="preserve"> </w:t>
      </w:r>
      <w:r w:rsidRPr="00AE2EA9">
        <w:rPr>
          <w:rFonts w:cs="Times New Roman"/>
          <w:spacing w:val="-1"/>
          <w:lang w:val="ru-RU"/>
        </w:rPr>
        <w:t>изменении</w:t>
      </w:r>
      <w:r w:rsidRPr="00AE2EA9">
        <w:rPr>
          <w:rFonts w:cs="Times New Roman"/>
          <w:lang w:val="ru-RU"/>
        </w:rPr>
        <w:t xml:space="preserve"> </w:t>
      </w:r>
      <w:r w:rsidRPr="00AE2EA9">
        <w:rPr>
          <w:rFonts w:cs="Times New Roman"/>
          <w:spacing w:val="-1"/>
          <w:lang w:val="ru-RU"/>
        </w:rPr>
        <w:t xml:space="preserve">параметров </w:t>
      </w:r>
      <w:r w:rsidRPr="00AE2EA9">
        <w:rPr>
          <w:rFonts w:cs="Times New Roman"/>
          <w:lang w:val="ru-RU"/>
        </w:rPr>
        <w:t xml:space="preserve">теплоносителя, </w:t>
      </w:r>
      <w:r w:rsidRPr="00AE2EA9">
        <w:rPr>
          <w:rFonts w:cs="Times New Roman"/>
          <w:spacing w:val="-1"/>
          <w:lang w:val="ru-RU"/>
        </w:rPr>
        <w:t>что</w:t>
      </w:r>
      <w:r w:rsidRPr="00AE2EA9">
        <w:rPr>
          <w:rFonts w:cs="Times New Roman"/>
          <w:lang w:val="ru-RU"/>
        </w:rPr>
        <w:t xml:space="preserve"> </w:t>
      </w:r>
      <w:r w:rsidRPr="00AE2EA9">
        <w:rPr>
          <w:rFonts w:cs="Times New Roman"/>
          <w:spacing w:val="-1"/>
          <w:lang w:val="ru-RU"/>
        </w:rPr>
        <w:t>является</w:t>
      </w:r>
      <w:r w:rsidRPr="00AE2EA9">
        <w:rPr>
          <w:rFonts w:cs="Times New Roman"/>
          <w:lang w:val="ru-RU"/>
        </w:rPr>
        <w:t xml:space="preserve"> </w:t>
      </w:r>
      <w:r w:rsidRPr="00AE2EA9">
        <w:rPr>
          <w:rFonts w:cs="Times New Roman"/>
          <w:spacing w:val="-1"/>
          <w:lang w:val="ru-RU"/>
        </w:rPr>
        <w:t>неоспоримым</w:t>
      </w:r>
      <w:r w:rsidRPr="00AE2EA9">
        <w:rPr>
          <w:rFonts w:cs="Times New Roman"/>
          <w:spacing w:val="-2"/>
          <w:lang w:val="ru-RU"/>
        </w:rPr>
        <w:t xml:space="preserve"> </w:t>
      </w:r>
      <w:r w:rsidRPr="00AE2EA9">
        <w:rPr>
          <w:rFonts w:cs="Times New Roman"/>
          <w:spacing w:val="-1"/>
          <w:lang w:val="ru-RU"/>
        </w:rPr>
        <w:t>преимуществом</w:t>
      </w:r>
      <w:r w:rsidRPr="00AE2EA9">
        <w:rPr>
          <w:rFonts w:cs="Times New Roman"/>
          <w:lang w:val="ru-RU"/>
        </w:rPr>
        <w:t xml:space="preserve"> </w:t>
      </w:r>
      <w:r w:rsidRPr="00AE2EA9">
        <w:rPr>
          <w:rFonts w:cs="Times New Roman"/>
          <w:spacing w:val="-1"/>
          <w:lang w:val="ru-RU"/>
        </w:rPr>
        <w:t>данного</w:t>
      </w:r>
      <w:r w:rsidRPr="00AE2EA9">
        <w:rPr>
          <w:rFonts w:cs="Times New Roman"/>
          <w:lang w:val="ru-RU"/>
        </w:rPr>
        <w:t xml:space="preserve"> </w:t>
      </w:r>
      <w:r w:rsidRPr="00AE2EA9">
        <w:rPr>
          <w:rFonts w:cs="Times New Roman"/>
          <w:spacing w:val="-1"/>
          <w:lang w:val="ru-RU"/>
        </w:rPr>
        <w:t>способа.</w:t>
      </w:r>
    </w:p>
    <w:p w14:paraId="71C9190F" w14:textId="77777777" w:rsidR="00E304B1" w:rsidRPr="00AE2EA9" w:rsidRDefault="00E304B1" w:rsidP="00E304B1">
      <w:pPr>
        <w:pStyle w:val="ab"/>
        <w:kinsoku w:val="0"/>
        <w:overflowPunct w:val="0"/>
        <w:spacing w:line="276" w:lineRule="auto"/>
        <w:ind w:left="0" w:right="-1" w:firstLine="709"/>
        <w:jc w:val="both"/>
        <w:rPr>
          <w:rFonts w:cs="Times New Roman"/>
          <w:spacing w:val="-1"/>
          <w:lang w:val="ru-RU"/>
        </w:rPr>
      </w:pPr>
      <w:r w:rsidRPr="00AE2EA9">
        <w:rPr>
          <w:rFonts w:cs="Times New Roman"/>
          <w:spacing w:val="-1"/>
          <w:lang w:val="ru-RU"/>
        </w:rPr>
        <w:t>Существующие</w:t>
      </w:r>
      <w:r w:rsidRPr="00AE2EA9">
        <w:rPr>
          <w:rFonts w:cs="Times New Roman"/>
          <w:spacing w:val="-9"/>
          <w:lang w:val="ru-RU"/>
        </w:rPr>
        <w:t xml:space="preserve"> </w:t>
      </w:r>
      <w:r w:rsidRPr="00AE2EA9">
        <w:rPr>
          <w:rFonts w:cs="Times New Roman"/>
          <w:spacing w:val="-1"/>
          <w:lang w:val="ru-RU"/>
        </w:rPr>
        <w:t>источники</w:t>
      </w:r>
      <w:r w:rsidRPr="00AE2EA9">
        <w:rPr>
          <w:rFonts w:cs="Times New Roman"/>
          <w:spacing w:val="-9"/>
          <w:lang w:val="ru-RU"/>
        </w:rPr>
        <w:t xml:space="preserve"> </w:t>
      </w:r>
      <w:r w:rsidRPr="00AE2EA9">
        <w:rPr>
          <w:rFonts w:cs="Times New Roman"/>
          <w:lang w:val="ru-RU"/>
        </w:rPr>
        <w:t>тепловой</w:t>
      </w:r>
      <w:r w:rsidRPr="00AE2EA9">
        <w:rPr>
          <w:rFonts w:cs="Times New Roman"/>
          <w:spacing w:val="-7"/>
          <w:lang w:val="ru-RU"/>
        </w:rPr>
        <w:t xml:space="preserve"> </w:t>
      </w:r>
      <w:r w:rsidRPr="00AE2EA9">
        <w:rPr>
          <w:rFonts w:cs="Times New Roman"/>
          <w:spacing w:val="-1"/>
          <w:lang w:val="ru-RU"/>
        </w:rPr>
        <w:t>энергии,</w:t>
      </w:r>
      <w:r w:rsidRPr="00AE2EA9">
        <w:rPr>
          <w:rFonts w:cs="Times New Roman"/>
          <w:spacing w:val="-10"/>
          <w:lang w:val="ru-RU"/>
        </w:rPr>
        <w:t xml:space="preserve"> </w:t>
      </w:r>
      <w:r w:rsidRPr="00AE2EA9">
        <w:rPr>
          <w:rFonts w:cs="Times New Roman"/>
          <w:spacing w:val="-1"/>
          <w:lang w:val="ru-RU"/>
        </w:rPr>
        <w:t>тепловые</w:t>
      </w:r>
      <w:r w:rsidRPr="00AE2EA9">
        <w:rPr>
          <w:rFonts w:cs="Times New Roman"/>
          <w:spacing w:val="-9"/>
          <w:lang w:val="ru-RU"/>
        </w:rPr>
        <w:t xml:space="preserve"> </w:t>
      </w:r>
      <w:r w:rsidRPr="00AE2EA9">
        <w:rPr>
          <w:rFonts w:cs="Times New Roman"/>
          <w:spacing w:val="-1"/>
          <w:lang w:val="ru-RU"/>
        </w:rPr>
        <w:t>сети</w:t>
      </w:r>
      <w:r w:rsidRPr="00AE2EA9">
        <w:rPr>
          <w:rFonts w:cs="Times New Roman"/>
          <w:spacing w:val="-6"/>
          <w:lang w:val="ru-RU"/>
        </w:rPr>
        <w:t xml:space="preserve"> </w:t>
      </w:r>
      <w:r w:rsidRPr="00AE2EA9">
        <w:rPr>
          <w:rFonts w:cs="Times New Roman"/>
          <w:lang w:val="ru-RU"/>
        </w:rPr>
        <w:t>и</w:t>
      </w:r>
      <w:r w:rsidRPr="00AE2EA9">
        <w:rPr>
          <w:rFonts w:cs="Times New Roman"/>
          <w:spacing w:val="-7"/>
          <w:lang w:val="ru-RU"/>
        </w:rPr>
        <w:t xml:space="preserve"> </w:t>
      </w:r>
      <w:r w:rsidRPr="00AE2EA9">
        <w:rPr>
          <w:rFonts w:cs="Times New Roman"/>
          <w:spacing w:val="-1"/>
          <w:lang w:val="ru-RU"/>
        </w:rPr>
        <w:t>абонентские</w:t>
      </w:r>
      <w:r w:rsidRPr="00AE2EA9">
        <w:rPr>
          <w:rFonts w:cs="Times New Roman"/>
          <w:spacing w:val="-6"/>
          <w:lang w:val="ru-RU"/>
        </w:rPr>
        <w:t xml:space="preserve"> </w:t>
      </w:r>
      <w:r w:rsidRPr="00AE2EA9">
        <w:rPr>
          <w:rFonts w:cs="Times New Roman"/>
          <w:spacing w:val="-1"/>
          <w:lang w:val="ru-RU"/>
        </w:rPr>
        <w:t>установки</w:t>
      </w:r>
      <w:r w:rsidRPr="00AE2EA9">
        <w:rPr>
          <w:rFonts w:cs="Times New Roman"/>
          <w:spacing w:val="71"/>
          <w:lang w:val="ru-RU"/>
        </w:rPr>
        <w:t xml:space="preserve"> </w:t>
      </w:r>
      <w:r w:rsidRPr="00AE2EA9">
        <w:rPr>
          <w:rFonts w:cs="Times New Roman"/>
          <w:spacing w:val="-1"/>
          <w:lang w:val="ru-RU"/>
        </w:rPr>
        <w:t>запроектированы</w:t>
      </w:r>
      <w:r w:rsidRPr="00AE2EA9">
        <w:rPr>
          <w:rFonts w:cs="Times New Roman"/>
          <w:spacing w:val="-3"/>
          <w:lang w:val="ru-RU"/>
        </w:rPr>
        <w:t xml:space="preserve"> </w:t>
      </w:r>
      <w:r w:rsidRPr="00AE2EA9">
        <w:rPr>
          <w:rFonts w:cs="Times New Roman"/>
          <w:lang w:val="ru-RU"/>
        </w:rPr>
        <w:t>на</w:t>
      </w:r>
      <w:r w:rsidRPr="00AE2EA9">
        <w:rPr>
          <w:rFonts w:cs="Times New Roman"/>
          <w:spacing w:val="-1"/>
          <w:lang w:val="ru-RU"/>
        </w:rPr>
        <w:t xml:space="preserve"> </w:t>
      </w:r>
      <w:r w:rsidRPr="00AE2EA9">
        <w:rPr>
          <w:rFonts w:cs="Times New Roman"/>
          <w:lang w:val="ru-RU"/>
        </w:rPr>
        <w:t>работу</w:t>
      </w:r>
      <w:r w:rsidRPr="00AE2EA9">
        <w:rPr>
          <w:rFonts w:cs="Times New Roman"/>
          <w:spacing w:val="-5"/>
          <w:lang w:val="ru-RU"/>
        </w:rPr>
        <w:t xml:space="preserve"> </w:t>
      </w:r>
      <w:r w:rsidRPr="00AE2EA9">
        <w:rPr>
          <w:rFonts w:cs="Times New Roman"/>
          <w:lang w:val="ru-RU"/>
        </w:rPr>
        <w:t>по различным</w:t>
      </w:r>
      <w:r w:rsidRPr="00AE2EA9">
        <w:rPr>
          <w:rFonts w:cs="Times New Roman"/>
          <w:spacing w:val="-2"/>
          <w:lang w:val="ru-RU"/>
        </w:rPr>
        <w:t xml:space="preserve"> </w:t>
      </w:r>
      <w:r w:rsidRPr="00AE2EA9">
        <w:rPr>
          <w:rFonts w:cs="Times New Roman"/>
          <w:spacing w:val="-1"/>
          <w:lang w:val="ru-RU"/>
        </w:rPr>
        <w:t>графикам.</w:t>
      </w:r>
    </w:p>
    <w:p w14:paraId="4AD34118" w14:textId="2367EF7A" w:rsidR="00E304B1" w:rsidRPr="00AE2EA9" w:rsidRDefault="00E304B1" w:rsidP="00E304B1">
      <w:pPr>
        <w:pStyle w:val="ab"/>
        <w:kinsoku w:val="0"/>
        <w:overflowPunct w:val="0"/>
        <w:spacing w:line="276" w:lineRule="auto"/>
        <w:ind w:left="0" w:right="-1" w:firstLine="709"/>
        <w:jc w:val="both"/>
        <w:rPr>
          <w:rFonts w:cs="Times New Roman"/>
          <w:spacing w:val="-1"/>
          <w:lang w:val="ru-RU"/>
        </w:rPr>
      </w:pPr>
      <w:r w:rsidRPr="00AE2EA9">
        <w:rPr>
          <w:rFonts w:cs="Times New Roman"/>
          <w:lang w:val="ru-RU"/>
        </w:rPr>
        <w:t>По</w:t>
      </w:r>
      <w:r w:rsidRPr="00AE2EA9">
        <w:rPr>
          <w:rFonts w:cs="Times New Roman"/>
          <w:spacing w:val="25"/>
          <w:lang w:val="ru-RU"/>
        </w:rPr>
        <w:t xml:space="preserve"> </w:t>
      </w:r>
      <w:r w:rsidRPr="00AE2EA9">
        <w:rPr>
          <w:rFonts w:cs="Times New Roman"/>
          <w:lang w:val="ru-RU"/>
        </w:rPr>
        <w:t>температурному</w:t>
      </w:r>
      <w:r w:rsidRPr="00AE2EA9">
        <w:rPr>
          <w:rFonts w:cs="Times New Roman"/>
          <w:spacing w:val="21"/>
          <w:lang w:val="ru-RU"/>
        </w:rPr>
        <w:t xml:space="preserve"> </w:t>
      </w:r>
      <w:r w:rsidRPr="00AE2EA9">
        <w:rPr>
          <w:rFonts w:cs="Times New Roman"/>
          <w:lang w:val="ru-RU"/>
        </w:rPr>
        <w:t>графику</w:t>
      </w:r>
      <w:r w:rsidRPr="00AE2EA9">
        <w:rPr>
          <w:rFonts w:cs="Times New Roman"/>
          <w:spacing w:val="18"/>
          <w:lang w:val="ru-RU"/>
        </w:rPr>
        <w:t xml:space="preserve"> </w:t>
      </w:r>
      <w:r w:rsidRPr="00AE2EA9">
        <w:rPr>
          <w:rFonts w:cs="Times New Roman"/>
          <w:lang w:val="ru-RU"/>
        </w:rPr>
        <w:t>95/70°С</w:t>
      </w:r>
      <w:r w:rsidRPr="00AE2EA9">
        <w:rPr>
          <w:rFonts w:cs="Times New Roman"/>
          <w:spacing w:val="27"/>
          <w:lang w:val="ru-RU"/>
        </w:rPr>
        <w:t xml:space="preserve"> </w:t>
      </w:r>
      <w:r w:rsidRPr="00AE2EA9">
        <w:rPr>
          <w:rFonts w:cs="Times New Roman"/>
          <w:lang w:val="ru-RU"/>
        </w:rPr>
        <w:t>(95/65°С)</w:t>
      </w:r>
      <w:r w:rsidRPr="00AE2EA9">
        <w:rPr>
          <w:rFonts w:cs="Times New Roman"/>
          <w:spacing w:val="25"/>
          <w:lang w:val="ru-RU"/>
        </w:rPr>
        <w:t xml:space="preserve"> </w:t>
      </w:r>
      <w:r w:rsidRPr="00AE2EA9">
        <w:rPr>
          <w:rFonts w:cs="Times New Roman"/>
          <w:spacing w:val="-1"/>
          <w:lang w:val="ru-RU"/>
        </w:rPr>
        <w:t>предусмотрена</w:t>
      </w:r>
      <w:r w:rsidRPr="00AE2EA9">
        <w:rPr>
          <w:rFonts w:cs="Times New Roman"/>
          <w:spacing w:val="25"/>
          <w:lang w:val="ru-RU"/>
        </w:rPr>
        <w:t xml:space="preserve"> </w:t>
      </w:r>
      <w:r w:rsidRPr="00AE2EA9">
        <w:rPr>
          <w:rFonts w:cs="Times New Roman"/>
          <w:lang w:val="ru-RU"/>
        </w:rPr>
        <w:t>работа</w:t>
      </w:r>
      <w:r w:rsidRPr="00AE2EA9">
        <w:rPr>
          <w:rFonts w:cs="Times New Roman"/>
          <w:spacing w:val="25"/>
          <w:lang w:val="ru-RU"/>
        </w:rPr>
        <w:t xml:space="preserve"> </w:t>
      </w:r>
      <w:r w:rsidRPr="00AE2EA9">
        <w:rPr>
          <w:rFonts w:cs="Times New Roman"/>
          <w:spacing w:val="-1"/>
          <w:lang w:val="ru-RU"/>
        </w:rPr>
        <w:t>маломощных</w:t>
      </w:r>
      <w:r w:rsidRPr="00AE2EA9">
        <w:rPr>
          <w:rFonts w:cs="Times New Roman"/>
          <w:spacing w:val="48"/>
          <w:lang w:val="ru-RU"/>
        </w:rPr>
        <w:t xml:space="preserve"> </w:t>
      </w:r>
      <w:r w:rsidRPr="00AE2EA9">
        <w:rPr>
          <w:rFonts w:cs="Times New Roman"/>
          <w:spacing w:val="-1"/>
          <w:lang w:val="ru-RU"/>
        </w:rPr>
        <w:t>источников</w:t>
      </w:r>
      <w:r w:rsidRPr="00AE2EA9">
        <w:rPr>
          <w:rFonts w:cs="Times New Roman"/>
          <w:lang w:val="ru-RU"/>
        </w:rPr>
        <w:t xml:space="preserve"> </w:t>
      </w:r>
      <w:r w:rsidRPr="00AE2EA9">
        <w:rPr>
          <w:rFonts w:cs="Times New Roman"/>
          <w:spacing w:val="-1"/>
          <w:lang w:val="ru-RU"/>
        </w:rPr>
        <w:t>тепловой</w:t>
      </w:r>
      <w:r w:rsidRPr="00AE2EA9">
        <w:rPr>
          <w:rFonts w:cs="Times New Roman"/>
          <w:lang w:val="ru-RU"/>
        </w:rPr>
        <w:t xml:space="preserve"> </w:t>
      </w:r>
      <w:r w:rsidRPr="00AE2EA9">
        <w:rPr>
          <w:rFonts w:cs="Times New Roman"/>
          <w:spacing w:val="-1"/>
          <w:lang w:val="ru-RU"/>
        </w:rPr>
        <w:t>энергии</w:t>
      </w:r>
      <w:r w:rsidRPr="00AE2EA9">
        <w:rPr>
          <w:rFonts w:cs="Times New Roman"/>
          <w:lang w:val="ru-RU"/>
        </w:rPr>
        <w:t xml:space="preserve"> </w:t>
      </w:r>
      <w:r w:rsidRPr="00AE2EA9">
        <w:rPr>
          <w:rFonts w:cs="Times New Roman"/>
          <w:spacing w:val="-1"/>
          <w:lang w:val="ru-RU"/>
        </w:rPr>
        <w:t>(как</w:t>
      </w:r>
      <w:r w:rsidRPr="00AE2EA9">
        <w:rPr>
          <w:rFonts w:cs="Times New Roman"/>
          <w:lang w:val="ru-RU"/>
        </w:rPr>
        <w:t xml:space="preserve"> </w:t>
      </w:r>
      <w:r w:rsidRPr="00AE2EA9">
        <w:rPr>
          <w:rFonts w:cs="Times New Roman"/>
          <w:spacing w:val="-1"/>
          <w:lang w:val="ru-RU"/>
        </w:rPr>
        <w:t>правило,</w:t>
      </w:r>
      <w:r w:rsidRPr="00AE2EA9">
        <w:rPr>
          <w:rFonts w:cs="Times New Roman"/>
          <w:lang w:val="ru-RU"/>
        </w:rPr>
        <w:t xml:space="preserve"> с</w:t>
      </w:r>
      <w:r w:rsidRPr="00AE2EA9">
        <w:rPr>
          <w:rFonts w:cs="Times New Roman"/>
          <w:spacing w:val="-1"/>
          <w:lang w:val="ru-RU"/>
        </w:rPr>
        <w:t xml:space="preserve"> установленной</w:t>
      </w:r>
      <w:r w:rsidRPr="00AE2EA9">
        <w:rPr>
          <w:rFonts w:cs="Times New Roman"/>
          <w:lang w:val="ru-RU"/>
        </w:rPr>
        <w:t xml:space="preserve"> </w:t>
      </w:r>
      <w:r w:rsidRPr="00AE2EA9">
        <w:rPr>
          <w:rFonts w:cs="Times New Roman"/>
          <w:spacing w:val="-1"/>
          <w:lang w:val="ru-RU"/>
        </w:rPr>
        <w:t>мощностью</w:t>
      </w:r>
      <w:r w:rsidRPr="00AE2EA9">
        <w:rPr>
          <w:rFonts w:cs="Times New Roman"/>
          <w:lang w:val="ru-RU"/>
        </w:rPr>
        <w:t xml:space="preserve"> </w:t>
      </w:r>
      <w:r w:rsidRPr="00AE2EA9">
        <w:rPr>
          <w:rFonts w:cs="Times New Roman"/>
          <w:spacing w:val="-1"/>
          <w:lang w:val="ru-RU"/>
        </w:rPr>
        <w:t xml:space="preserve">менее </w:t>
      </w:r>
      <w:r w:rsidRPr="00AE2EA9">
        <w:rPr>
          <w:rFonts w:cs="Times New Roman"/>
          <w:lang w:val="ru-RU"/>
        </w:rPr>
        <w:t>20 Гкал/ч).</w:t>
      </w:r>
      <w:r w:rsidRPr="00AE2EA9">
        <w:rPr>
          <w:rFonts w:cs="Times New Roman"/>
          <w:spacing w:val="93"/>
          <w:lang w:val="ru-RU"/>
        </w:rPr>
        <w:t xml:space="preserve"> </w:t>
      </w:r>
      <w:r w:rsidRPr="00AE2EA9">
        <w:rPr>
          <w:rFonts w:cs="Times New Roman"/>
          <w:spacing w:val="-1"/>
          <w:lang w:val="ru-RU"/>
        </w:rPr>
        <w:t>Таких</w:t>
      </w:r>
      <w:r w:rsidRPr="00AE2EA9">
        <w:rPr>
          <w:rFonts w:cs="Times New Roman"/>
          <w:spacing w:val="45"/>
          <w:lang w:val="ru-RU"/>
        </w:rPr>
        <w:t xml:space="preserve"> </w:t>
      </w:r>
      <w:r w:rsidRPr="00AE2EA9">
        <w:rPr>
          <w:rFonts w:cs="Times New Roman"/>
          <w:spacing w:val="-1"/>
          <w:lang w:val="ru-RU"/>
        </w:rPr>
        <w:t>источников</w:t>
      </w:r>
      <w:r w:rsidRPr="00AE2EA9">
        <w:rPr>
          <w:rFonts w:cs="Times New Roman"/>
          <w:spacing w:val="42"/>
          <w:lang w:val="ru-RU"/>
        </w:rPr>
        <w:t xml:space="preserve"> </w:t>
      </w:r>
      <w:r w:rsidRPr="00AE2EA9">
        <w:rPr>
          <w:rFonts w:cs="Times New Roman"/>
          <w:spacing w:val="-1"/>
          <w:lang w:val="ru-RU"/>
        </w:rPr>
        <w:t>тепловой</w:t>
      </w:r>
      <w:r w:rsidRPr="00AE2EA9">
        <w:rPr>
          <w:rFonts w:cs="Times New Roman"/>
          <w:spacing w:val="46"/>
          <w:lang w:val="ru-RU"/>
        </w:rPr>
        <w:t xml:space="preserve"> </w:t>
      </w:r>
      <w:r w:rsidRPr="00AE2EA9">
        <w:rPr>
          <w:rFonts w:cs="Times New Roman"/>
          <w:spacing w:val="-1"/>
          <w:lang w:val="ru-RU"/>
        </w:rPr>
        <w:t>энергии</w:t>
      </w:r>
      <w:r w:rsidRPr="00AE2EA9">
        <w:rPr>
          <w:rFonts w:cs="Times New Roman"/>
          <w:spacing w:val="46"/>
          <w:lang w:val="ru-RU"/>
        </w:rPr>
        <w:t xml:space="preserve"> </w:t>
      </w:r>
      <w:r w:rsidRPr="00AE2EA9">
        <w:rPr>
          <w:rFonts w:cs="Times New Roman"/>
          <w:lang w:val="ru-RU"/>
        </w:rPr>
        <w:t>в</w:t>
      </w:r>
      <w:r w:rsidRPr="00AE2EA9">
        <w:rPr>
          <w:rFonts w:cs="Times New Roman"/>
          <w:spacing w:val="44"/>
          <w:lang w:val="ru-RU"/>
        </w:rPr>
        <w:t xml:space="preserve"> </w:t>
      </w:r>
      <w:r w:rsidRPr="00AE2EA9">
        <w:rPr>
          <w:rFonts w:cs="Times New Roman"/>
          <w:spacing w:val="-1"/>
          <w:lang w:val="ru-RU"/>
        </w:rPr>
        <w:t>Приволжском</w:t>
      </w:r>
      <w:r w:rsidRPr="00AE2EA9">
        <w:rPr>
          <w:rFonts w:cs="Times New Roman"/>
          <w:spacing w:val="44"/>
          <w:lang w:val="ru-RU"/>
        </w:rPr>
        <w:t xml:space="preserve"> </w:t>
      </w:r>
      <w:r w:rsidRPr="00AE2EA9">
        <w:rPr>
          <w:rFonts w:cs="Times New Roman"/>
          <w:lang w:val="ru-RU"/>
        </w:rPr>
        <w:t>городском</w:t>
      </w:r>
      <w:r w:rsidRPr="00AE2EA9">
        <w:rPr>
          <w:rFonts w:cs="Times New Roman"/>
          <w:spacing w:val="44"/>
          <w:lang w:val="ru-RU"/>
        </w:rPr>
        <w:t xml:space="preserve"> </w:t>
      </w:r>
      <w:r w:rsidRPr="00AE2EA9">
        <w:rPr>
          <w:rFonts w:cs="Times New Roman"/>
          <w:spacing w:val="-1"/>
          <w:lang w:val="ru-RU"/>
        </w:rPr>
        <w:t>поселении</w:t>
      </w:r>
      <w:r w:rsidRPr="00AE2EA9">
        <w:rPr>
          <w:rFonts w:cs="Times New Roman"/>
          <w:spacing w:val="46"/>
          <w:lang w:val="ru-RU"/>
        </w:rPr>
        <w:t xml:space="preserve"> </w:t>
      </w:r>
      <w:r w:rsidRPr="00AE2EA9">
        <w:rPr>
          <w:rFonts w:cs="Times New Roman"/>
          <w:spacing w:val="-1"/>
          <w:lang w:val="ru-RU"/>
        </w:rPr>
        <w:t>достаточное количество.</w:t>
      </w:r>
      <w:r w:rsidRPr="00AE2EA9">
        <w:rPr>
          <w:rFonts w:cs="Times New Roman"/>
          <w:spacing w:val="36"/>
          <w:lang w:val="ru-RU"/>
        </w:rPr>
        <w:t xml:space="preserve"> </w:t>
      </w:r>
      <w:r w:rsidRPr="00AE2EA9">
        <w:rPr>
          <w:rFonts w:cs="Times New Roman"/>
          <w:lang w:val="ru-RU"/>
        </w:rPr>
        <w:t>По</w:t>
      </w:r>
      <w:r w:rsidRPr="00AE2EA9">
        <w:rPr>
          <w:rFonts w:cs="Times New Roman"/>
          <w:spacing w:val="35"/>
          <w:lang w:val="ru-RU"/>
        </w:rPr>
        <w:t xml:space="preserve"> </w:t>
      </w:r>
      <w:r w:rsidRPr="00AE2EA9">
        <w:rPr>
          <w:rFonts w:cs="Times New Roman"/>
          <w:spacing w:val="-1"/>
          <w:lang w:val="ru-RU"/>
        </w:rPr>
        <w:t>эксплуатационной</w:t>
      </w:r>
      <w:r w:rsidRPr="00AE2EA9">
        <w:rPr>
          <w:rFonts w:cs="Times New Roman"/>
          <w:spacing w:val="36"/>
          <w:lang w:val="ru-RU"/>
        </w:rPr>
        <w:t xml:space="preserve"> </w:t>
      </w:r>
      <w:r w:rsidRPr="00AE2EA9">
        <w:rPr>
          <w:rFonts w:cs="Times New Roman"/>
          <w:spacing w:val="-1"/>
          <w:lang w:val="ru-RU"/>
        </w:rPr>
        <w:t>ответственности</w:t>
      </w:r>
      <w:r w:rsidRPr="00AE2EA9">
        <w:rPr>
          <w:rFonts w:cs="Times New Roman"/>
          <w:spacing w:val="37"/>
          <w:lang w:val="ru-RU"/>
        </w:rPr>
        <w:t xml:space="preserve"> </w:t>
      </w:r>
      <w:r w:rsidRPr="00AE2EA9">
        <w:rPr>
          <w:rFonts w:cs="Times New Roman"/>
          <w:spacing w:val="-1"/>
          <w:lang w:val="ru-RU"/>
        </w:rPr>
        <w:t>данные</w:t>
      </w:r>
      <w:r w:rsidRPr="00AE2EA9">
        <w:rPr>
          <w:rFonts w:cs="Times New Roman"/>
          <w:spacing w:val="34"/>
          <w:lang w:val="ru-RU"/>
        </w:rPr>
        <w:t xml:space="preserve"> </w:t>
      </w:r>
      <w:r w:rsidRPr="00AE2EA9">
        <w:rPr>
          <w:rFonts w:cs="Times New Roman"/>
          <w:lang w:val="ru-RU"/>
        </w:rPr>
        <w:t>источники</w:t>
      </w:r>
      <w:r w:rsidRPr="00AE2EA9">
        <w:rPr>
          <w:rFonts w:cs="Times New Roman"/>
          <w:spacing w:val="36"/>
          <w:lang w:val="ru-RU"/>
        </w:rPr>
        <w:t xml:space="preserve"> </w:t>
      </w:r>
      <w:r w:rsidRPr="00AE2EA9">
        <w:rPr>
          <w:rFonts w:cs="Times New Roman"/>
          <w:spacing w:val="-1"/>
          <w:lang w:val="ru-RU"/>
        </w:rPr>
        <w:t>относятся</w:t>
      </w:r>
      <w:r w:rsidRPr="00AE2EA9">
        <w:rPr>
          <w:rFonts w:cs="Times New Roman"/>
          <w:spacing w:val="35"/>
          <w:lang w:val="ru-RU"/>
        </w:rPr>
        <w:t xml:space="preserve"> </w:t>
      </w:r>
      <w:r w:rsidRPr="00AE2EA9">
        <w:rPr>
          <w:rFonts w:cs="Times New Roman"/>
          <w:lang w:val="ru-RU"/>
        </w:rPr>
        <w:t>к</w:t>
      </w:r>
      <w:r w:rsidRPr="00AE2EA9">
        <w:rPr>
          <w:rFonts w:cs="Times New Roman"/>
          <w:spacing w:val="36"/>
          <w:lang w:val="ru-RU"/>
        </w:rPr>
        <w:t xml:space="preserve"> </w:t>
      </w:r>
      <w:r w:rsidRPr="00AE2EA9">
        <w:rPr>
          <w:rFonts w:cs="Times New Roman"/>
          <w:spacing w:val="-1"/>
          <w:lang w:val="ru-RU"/>
        </w:rPr>
        <w:t xml:space="preserve">ООО </w:t>
      </w:r>
      <w:r w:rsidR="009D188F" w:rsidRPr="00AE2EA9">
        <w:rPr>
          <w:rFonts w:cs="Times New Roman"/>
          <w:spacing w:val="-1"/>
          <w:lang w:val="ru-RU"/>
        </w:rPr>
        <w:t xml:space="preserve">«ТЭС-Приволжск» </w:t>
      </w:r>
      <w:r w:rsidRPr="00AE2EA9">
        <w:rPr>
          <w:rFonts w:cs="Times New Roman"/>
          <w:lang w:val="ru-RU"/>
        </w:rPr>
        <w:t>осуществляющему</w:t>
      </w:r>
      <w:r w:rsidRPr="00AE2EA9">
        <w:rPr>
          <w:rFonts w:cs="Times New Roman"/>
          <w:spacing w:val="21"/>
          <w:lang w:val="ru-RU"/>
        </w:rPr>
        <w:t xml:space="preserve"> </w:t>
      </w:r>
      <w:r w:rsidRPr="00AE2EA9">
        <w:rPr>
          <w:rFonts w:cs="Times New Roman"/>
          <w:spacing w:val="-1"/>
          <w:lang w:val="ru-RU"/>
        </w:rPr>
        <w:t>регулируемую</w:t>
      </w:r>
      <w:r w:rsidRPr="00AE2EA9">
        <w:rPr>
          <w:rFonts w:cs="Times New Roman"/>
          <w:spacing w:val="24"/>
          <w:lang w:val="ru-RU"/>
        </w:rPr>
        <w:t xml:space="preserve"> </w:t>
      </w:r>
      <w:r w:rsidRPr="00AE2EA9">
        <w:rPr>
          <w:rFonts w:cs="Times New Roman"/>
          <w:lang w:val="ru-RU"/>
        </w:rPr>
        <w:t>деятельность</w:t>
      </w:r>
      <w:r w:rsidRPr="00AE2EA9">
        <w:rPr>
          <w:rFonts w:cs="Times New Roman"/>
          <w:spacing w:val="25"/>
          <w:lang w:val="ru-RU"/>
        </w:rPr>
        <w:t xml:space="preserve"> </w:t>
      </w:r>
      <w:r w:rsidRPr="00AE2EA9">
        <w:rPr>
          <w:rFonts w:cs="Times New Roman"/>
          <w:lang w:val="ru-RU"/>
        </w:rPr>
        <w:t>в</w:t>
      </w:r>
      <w:r w:rsidRPr="00AE2EA9">
        <w:rPr>
          <w:rFonts w:cs="Times New Roman"/>
          <w:spacing w:val="23"/>
          <w:lang w:val="ru-RU"/>
        </w:rPr>
        <w:t xml:space="preserve"> </w:t>
      </w:r>
      <w:r w:rsidRPr="00AE2EA9">
        <w:rPr>
          <w:rFonts w:cs="Times New Roman"/>
          <w:spacing w:val="-1"/>
          <w:lang w:val="ru-RU"/>
        </w:rPr>
        <w:t>сфере</w:t>
      </w:r>
      <w:r w:rsidRPr="00AE2EA9">
        <w:rPr>
          <w:rFonts w:cs="Times New Roman"/>
          <w:spacing w:val="52"/>
          <w:lang w:val="ru-RU"/>
        </w:rPr>
        <w:t xml:space="preserve"> </w:t>
      </w:r>
      <w:r w:rsidRPr="00AE2EA9">
        <w:rPr>
          <w:rFonts w:cs="Times New Roman"/>
          <w:spacing w:val="-1"/>
          <w:lang w:val="ru-RU"/>
        </w:rPr>
        <w:t>теплоснабжения</w:t>
      </w:r>
      <w:r w:rsidRPr="00AE2EA9">
        <w:rPr>
          <w:rFonts w:cs="Times New Roman"/>
          <w:lang w:val="ru-RU"/>
        </w:rPr>
        <w:t xml:space="preserve"> </w:t>
      </w:r>
      <w:r w:rsidRPr="00AE2EA9">
        <w:rPr>
          <w:rFonts w:cs="Times New Roman"/>
          <w:spacing w:val="-1"/>
          <w:lang w:val="ru-RU"/>
        </w:rPr>
        <w:t>потребителей.</w:t>
      </w:r>
    </w:p>
    <w:p w14:paraId="25751E3F" w14:textId="686B91E4" w:rsidR="00E304B1" w:rsidRPr="00AE2EA9" w:rsidRDefault="00E304B1" w:rsidP="00E304B1">
      <w:pPr>
        <w:pStyle w:val="ab"/>
        <w:kinsoku w:val="0"/>
        <w:overflowPunct w:val="0"/>
        <w:spacing w:line="276" w:lineRule="auto"/>
        <w:ind w:left="0" w:right="-1" w:firstLine="709"/>
        <w:jc w:val="both"/>
        <w:rPr>
          <w:rFonts w:cs="Times New Roman"/>
          <w:lang w:val="ru-RU"/>
        </w:rPr>
      </w:pPr>
      <w:r w:rsidRPr="00AE2EA9">
        <w:rPr>
          <w:rFonts w:cs="Times New Roman"/>
          <w:lang w:val="ru-RU"/>
        </w:rPr>
        <w:t>На</w:t>
      </w:r>
      <w:r w:rsidRPr="00AE2EA9">
        <w:rPr>
          <w:rFonts w:cs="Times New Roman"/>
          <w:spacing w:val="27"/>
          <w:lang w:val="ru-RU"/>
        </w:rPr>
        <w:t xml:space="preserve"> </w:t>
      </w:r>
      <w:r w:rsidRPr="00AE2EA9">
        <w:rPr>
          <w:rFonts w:cs="Times New Roman"/>
          <w:spacing w:val="-1"/>
          <w:lang w:val="ru-RU"/>
        </w:rPr>
        <w:t>источнике</w:t>
      </w:r>
      <w:r w:rsidRPr="00AE2EA9">
        <w:rPr>
          <w:rFonts w:cs="Times New Roman"/>
          <w:spacing w:val="25"/>
          <w:lang w:val="ru-RU"/>
        </w:rPr>
        <w:t xml:space="preserve"> </w:t>
      </w:r>
      <w:r w:rsidRPr="00AE2EA9">
        <w:rPr>
          <w:rFonts w:cs="Times New Roman"/>
          <w:spacing w:val="-1"/>
          <w:lang w:val="ru-RU"/>
        </w:rPr>
        <w:t>котельная</w:t>
      </w:r>
      <w:r w:rsidRPr="00AE2EA9">
        <w:rPr>
          <w:rFonts w:cs="Times New Roman"/>
          <w:spacing w:val="33"/>
          <w:lang w:val="ru-RU"/>
        </w:rPr>
        <w:t xml:space="preserve"> </w:t>
      </w:r>
      <w:r w:rsidRPr="00AE2EA9">
        <w:rPr>
          <w:rFonts w:cs="Times New Roman"/>
          <w:spacing w:val="-2"/>
          <w:lang w:val="ru-RU"/>
        </w:rPr>
        <w:t>Центральная,</w:t>
      </w:r>
      <w:r w:rsidRPr="00AE2EA9">
        <w:rPr>
          <w:rFonts w:cs="Times New Roman"/>
          <w:spacing w:val="28"/>
          <w:lang w:val="ru-RU"/>
        </w:rPr>
        <w:t xml:space="preserve"> </w:t>
      </w:r>
      <w:r w:rsidRPr="00AE2EA9">
        <w:rPr>
          <w:rFonts w:cs="Times New Roman"/>
          <w:spacing w:val="-1"/>
          <w:lang w:val="ru-RU"/>
        </w:rPr>
        <w:t>эксплуатируемых</w:t>
      </w:r>
      <w:r w:rsidRPr="00AE2EA9">
        <w:rPr>
          <w:rFonts w:cs="Times New Roman"/>
          <w:spacing w:val="30"/>
          <w:lang w:val="ru-RU"/>
        </w:rPr>
        <w:t xml:space="preserve"> </w:t>
      </w:r>
      <w:r w:rsidRPr="00AE2EA9">
        <w:rPr>
          <w:rFonts w:cs="Times New Roman"/>
          <w:spacing w:val="-1"/>
          <w:lang w:val="ru-RU"/>
        </w:rPr>
        <w:t>ООО</w:t>
      </w:r>
      <w:r w:rsidRPr="00AE2EA9">
        <w:rPr>
          <w:rFonts w:cs="Times New Roman"/>
          <w:spacing w:val="32"/>
          <w:lang w:val="ru-RU"/>
        </w:rPr>
        <w:t xml:space="preserve"> </w:t>
      </w:r>
      <w:r w:rsidR="009D188F" w:rsidRPr="00AE2EA9">
        <w:rPr>
          <w:rFonts w:cs="Times New Roman"/>
          <w:lang w:val="ru-RU"/>
        </w:rPr>
        <w:t xml:space="preserve">«ТЭС-Приволжск» </w:t>
      </w:r>
      <w:r w:rsidRPr="00AE2EA9">
        <w:rPr>
          <w:rFonts w:cs="Times New Roman"/>
          <w:spacing w:val="-1"/>
          <w:lang w:val="ru-RU"/>
        </w:rPr>
        <w:t>применяются</w:t>
      </w:r>
      <w:r w:rsidRPr="00AE2EA9">
        <w:rPr>
          <w:rFonts w:cs="Times New Roman"/>
          <w:spacing w:val="47"/>
          <w:lang w:val="ru-RU"/>
        </w:rPr>
        <w:t xml:space="preserve"> </w:t>
      </w:r>
      <w:r w:rsidRPr="00AE2EA9">
        <w:rPr>
          <w:rFonts w:cs="Times New Roman"/>
          <w:spacing w:val="-1"/>
          <w:lang w:val="ru-RU"/>
        </w:rPr>
        <w:t>количественный</w:t>
      </w:r>
      <w:r w:rsidRPr="00AE2EA9">
        <w:rPr>
          <w:rFonts w:cs="Times New Roman"/>
          <w:spacing w:val="48"/>
          <w:lang w:val="ru-RU"/>
        </w:rPr>
        <w:t xml:space="preserve"> </w:t>
      </w:r>
      <w:r w:rsidRPr="00AE2EA9">
        <w:rPr>
          <w:rFonts w:cs="Times New Roman"/>
          <w:lang w:val="ru-RU"/>
        </w:rPr>
        <w:t>и</w:t>
      </w:r>
      <w:r w:rsidRPr="00AE2EA9">
        <w:rPr>
          <w:rFonts w:cs="Times New Roman"/>
          <w:spacing w:val="48"/>
          <w:lang w:val="ru-RU"/>
        </w:rPr>
        <w:t xml:space="preserve"> </w:t>
      </w:r>
      <w:r w:rsidRPr="00AE2EA9">
        <w:rPr>
          <w:rFonts w:cs="Times New Roman"/>
          <w:spacing w:val="-1"/>
          <w:lang w:val="ru-RU"/>
        </w:rPr>
        <w:t>качественно-количественный</w:t>
      </w:r>
      <w:r w:rsidRPr="00AE2EA9">
        <w:rPr>
          <w:rFonts w:cs="Times New Roman"/>
          <w:spacing w:val="50"/>
          <w:lang w:val="ru-RU"/>
        </w:rPr>
        <w:t xml:space="preserve"> </w:t>
      </w:r>
      <w:r w:rsidRPr="00AE2EA9">
        <w:rPr>
          <w:rFonts w:cs="Times New Roman"/>
          <w:spacing w:val="-1"/>
          <w:lang w:val="ru-RU"/>
        </w:rPr>
        <w:t>методы</w:t>
      </w:r>
      <w:r w:rsidRPr="00AE2EA9">
        <w:rPr>
          <w:rFonts w:cs="Times New Roman"/>
          <w:spacing w:val="49"/>
          <w:lang w:val="ru-RU"/>
        </w:rPr>
        <w:t xml:space="preserve"> </w:t>
      </w:r>
      <w:r w:rsidRPr="00AE2EA9">
        <w:rPr>
          <w:rFonts w:cs="Times New Roman"/>
          <w:spacing w:val="-1"/>
          <w:lang w:val="ru-RU"/>
        </w:rPr>
        <w:t>регулирования</w:t>
      </w:r>
      <w:r w:rsidRPr="00AE2EA9">
        <w:rPr>
          <w:rFonts w:cs="Times New Roman"/>
          <w:spacing w:val="107"/>
          <w:lang w:val="ru-RU"/>
        </w:rPr>
        <w:t xml:space="preserve"> </w:t>
      </w:r>
      <w:r w:rsidRPr="00AE2EA9">
        <w:rPr>
          <w:rFonts w:cs="Times New Roman"/>
          <w:spacing w:val="-1"/>
          <w:lang w:val="ru-RU"/>
        </w:rPr>
        <w:t>отпуска тепла.</w:t>
      </w:r>
      <w:r w:rsidR="002B5F3C" w:rsidRPr="00AE2EA9">
        <w:rPr>
          <w:rFonts w:cs="Times New Roman"/>
          <w:lang w:val="ru-RU"/>
        </w:rPr>
        <w:t xml:space="preserve"> </w:t>
      </w:r>
      <w:r w:rsidRPr="00AE2EA9">
        <w:rPr>
          <w:rFonts w:cs="Times New Roman"/>
          <w:lang w:val="ru-RU"/>
        </w:rPr>
        <w:t>При этом</w:t>
      </w:r>
      <w:r w:rsidRPr="00AE2EA9">
        <w:rPr>
          <w:rFonts w:cs="Times New Roman"/>
          <w:spacing w:val="-1"/>
          <w:lang w:val="ru-RU"/>
        </w:rPr>
        <w:t xml:space="preserve"> </w:t>
      </w:r>
      <w:r w:rsidRPr="00AE2EA9">
        <w:rPr>
          <w:rFonts w:cs="Times New Roman"/>
          <w:lang w:val="ru-RU"/>
        </w:rPr>
        <w:t xml:space="preserve">приняты </w:t>
      </w:r>
      <w:r w:rsidRPr="00AE2EA9">
        <w:rPr>
          <w:rFonts w:cs="Times New Roman"/>
          <w:spacing w:val="-1"/>
          <w:lang w:val="ru-RU"/>
        </w:rPr>
        <w:t>температурные</w:t>
      </w:r>
      <w:r w:rsidRPr="00AE2EA9">
        <w:rPr>
          <w:rFonts w:cs="Times New Roman"/>
          <w:spacing w:val="-2"/>
          <w:lang w:val="ru-RU"/>
        </w:rPr>
        <w:t xml:space="preserve"> </w:t>
      </w:r>
      <w:r w:rsidRPr="00AE2EA9">
        <w:rPr>
          <w:rFonts w:cs="Times New Roman"/>
          <w:lang w:val="ru-RU"/>
        </w:rPr>
        <w:t>графики</w:t>
      </w:r>
      <w:r w:rsidRPr="00AE2EA9">
        <w:rPr>
          <w:rFonts w:cs="Times New Roman"/>
          <w:spacing w:val="2"/>
          <w:lang w:val="ru-RU"/>
        </w:rPr>
        <w:t xml:space="preserve"> </w:t>
      </w:r>
      <w:r w:rsidRPr="00AE2EA9">
        <w:rPr>
          <w:rFonts w:cs="Times New Roman"/>
          <w:lang w:val="ru-RU"/>
        </w:rPr>
        <w:t>250/90°С.</w:t>
      </w:r>
    </w:p>
    <w:p w14:paraId="19161947" w14:textId="77777777" w:rsidR="00E304B1" w:rsidRPr="00AE2EA9" w:rsidRDefault="00E304B1" w:rsidP="00E304B1">
      <w:pPr>
        <w:pStyle w:val="ab"/>
        <w:kinsoku w:val="0"/>
        <w:overflowPunct w:val="0"/>
        <w:spacing w:line="276" w:lineRule="auto"/>
        <w:ind w:left="0" w:right="-1" w:firstLine="709"/>
        <w:jc w:val="both"/>
        <w:rPr>
          <w:rFonts w:cs="Times New Roman"/>
          <w:spacing w:val="-1"/>
          <w:lang w:val="ru-RU"/>
        </w:rPr>
      </w:pPr>
      <w:r w:rsidRPr="00AE2EA9">
        <w:rPr>
          <w:rFonts w:cs="Times New Roman"/>
          <w:spacing w:val="-1"/>
          <w:lang w:val="ru-RU"/>
        </w:rPr>
        <w:t>Системы</w:t>
      </w:r>
      <w:r w:rsidRPr="00AE2EA9">
        <w:rPr>
          <w:rFonts w:cs="Times New Roman"/>
          <w:spacing w:val="16"/>
          <w:lang w:val="ru-RU"/>
        </w:rPr>
        <w:t xml:space="preserve"> </w:t>
      </w:r>
      <w:r w:rsidRPr="00AE2EA9">
        <w:rPr>
          <w:rFonts w:cs="Times New Roman"/>
          <w:spacing w:val="-1"/>
          <w:lang w:val="ru-RU"/>
        </w:rPr>
        <w:t>теплоснабжения</w:t>
      </w:r>
      <w:r w:rsidRPr="00AE2EA9">
        <w:rPr>
          <w:rFonts w:cs="Times New Roman"/>
          <w:spacing w:val="16"/>
          <w:lang w:val="ru-RU"/>
        </w:rPr>
        <w:t xml:space="preserve"> </w:t>
      </w:r>
      <w:r w:rsidRPr="00AE2EA9">
        <w:rPr>
          <w:rFonts w:cs="Times New Roman"/>
          <w:spacing w:val="-1"/>
          <w:lang w:val="ru-RU"/>
        </w:rPr>
        <w:t>при</w:t>
      </w:r>
      <w:r w:rsidRPr="00AE2EA9">
        <w:rPr>
          <w:rFonts w:cs="Times New Roman"/>
          <w:spacing w:val="17"/>
          <w:lang w:val="ru-RU"/>
        </w:rPr>
        <w:t xml:space="preserve"> </w:t>
      </w:r>
      <w:r w:rsidRPr="00AE2EA9">
        <w:rPr>
          <w:rFonts w:cs="Times New Roman"/>
          <w:spacing w:val="-1"/>
          <w:lang w:val="ru-RU"/>
        </w:rPr>
        <w:t>количественном</w:t>
      </w:r>
      <w:r w:rsidRPr="00AE2EA9">
        <w:rPr>
          <w:rFonts w:cs="Times New Roman"/>
          <w:spacing w:val="15"/>
          <w:lang w:val="ru-RU"/>
        </w:rPr>
        <w:t xml:space="preserve"> </w:t>
      </w:r>
      <w:r w:rsidRPr="00AE2EA9">
        <w:rPr>
          <w:rFonts w:cs="Times New Roman"/>
          <w:spacing w:val="-1"/>
          <w:lang w:val="ru-RU"/>
        </w:rPr>
        <w:t>регулировании</w:t>
      </w:r>
      <w:r w:rsidRPr="00AE2EA9">
        <w:rPr>
          <w:rFonts w:cs="Times New Roman"/>
          <w:spacing w:val="17"/>
          <w:lang w:val="ru-RU"/>
        </w:rPr>
        <w:t xml:space="preserve"> </w:t>
      </w:r>
      <w:r w:rsidRPr="00AE2EA9">
        <w:rPr>
          <w:rFonts w:cs="Times New Roman"/>
          <w:spacing w:val="-1"/>
          <w:lang w:val="ru-RU"/>
        </w:rPr>
        <w:t>выполнены</w:t>
      </w:r>
      <w:r w:rsidRPr="00AE2EA9">
        <w:rPr>
          <w:rFonts w:cs="Times New Roman"/>
          <w:spacing w:val="16"/>
          <w:lang w:val="ru-RU"/>
        </w:rPr>
        <w:t xml:space="preserve"> </w:t>
      </w:r>
      <w:r w:rsidRPr="00AE2EA9">
        <w:rPr>
          <w:rFonts w:cs="Times New Roman"/>
          <w:lang w:val="ru-RU"/>
        </w:rPr>
        <w:t>по</w:t>
      </w:r>
      <w:r w:rsidRPr="00AE2EA9">
        <w:rPr>
          <w:rFonts w:cs="Times New Roman"/>
          <w:spacing w:val="79"/>
          <w:lang w:val="ru-RU"/>
        </w:rPr>
        <w:t xml:space="preserve"> </w:t>
      </w:r>
      <w:r w:rsidRPr="00AE2EA9">
        <w:rPr>
          <w:rFonts w:cs="Times New Roman"/>
          <w:spacing w:val="-1"/>
          <w:lang w:val="ru-RU"/>
        </w:rPr>
        <w:t>закрытой</w:t>
      </w:r>
      <w:r w:rsidRPr="00AE2EA9">
        <w:rPr>
          <w:rFonts w:cs="Times New Roman"/>
          <w:spacing w:val="-2"/>
          <w:lang w:val="ru-RU"/>
        </w:rPr>
        <w:t xml:space="preserve"> </w:t>
      </w:r>
      <w:r w:rsidRPr="00AE2EA9">
        <w:rPr>
          <w:rFonts w:cs="Times New Roman"/>
          <w:lang w:val="ru-RU"/>
        </w:rPr>
        <w:t xml:space="preserve">и </w:t>
      </w:r>
      <w:r w:rsidRPr="00AE2EA9">
        <w:rPr>
          <w:rFonts w:cs="Times New Roman"/>
          <w:spacing w:val="-1"/>
          <w:lang w:val="ru-RU"/>
        </w:rPr>
        <w:t>независимой</w:t>
      </w:r>
      <w:r w:rsidRPr="00AE2EA9">
        <w:rPr>
          <w:rFonts w:cs="Times New Roman"/>
          <w:lang w:val="ru-RU"/>
        </w:rPr>
        <w:t xml:space="preserve"> </w:t>
      </w:r>
      <w:r w:rsidRPr="00AE2EA9">
        <w:rPr>
          <w:rFonts w:cs="Times New Roman"/>
          <w:spacing w:val="-1"/>
          <w:lang w:val="ru-RU"/>
        </w:rPr>
        <w:t>схеме подключения</w:t>
      </w:r>
      <w:r w:rsidRPr="00AE2EA9">
        <w:rPr>
          <w:rFonts w:cs="Times New Roman"/>
          <w:lang w:val="ru-RU"/>
        </w:rPr>
        <w:t xml:space="preserve"> абонентских</w:t>
      </w:r>
      <w:r w:rsidRPr="00AE2EA9">
        <w:rPr>
          <w:rFonts w:cs="Times New Roman"/>
          <w:spacing w:val="3"/>
          <w:lang w:val="ru-RU"/>
        </w:rPr>
        <w:t xml:space="preserve"> </w:t>
      </w:r>
      <w:r w:rsidRPr="00AE2EA9">
        <w:rPr>
          <w:rFonts w:cs="Times New Roman"/>
          <w:spacing w:val="-1"/>
          <w:lang w:val="ru-RU"/>
        </w:rPr>
        <w:t>установок.</w:t>
      </w:r>
    </w:p>
    <w:p w14:paraId="7FD469B8" w14:textId="77777777" w:rsidR="00E304B1" w:rsidRPr="00AE2EA9" w:rsidRDefault="00E304B1" w:rsidP="00E304B1">
      <w:pPr>
        <w:pStyle w:val="ab"/>
        <w:kinsoku w:val="0"/>
        <w:overflowPunct w:val="0"/>
        <w:spacing w:line="276" w:lineRule="auto"/>
        <w:ind w:left="0" w:right="-1" w:firstLine="709"/>
        <w:jc w:val="both"/>
        <w:rPr>
          <w:rFonts w:cs="Times New Roman"/>
          <w:spacing w:val="-1"/>
          <w:lang w:val="ru-RU"/>
        </w:rPr>
      </w:pPr>
      <w:r w:rsidRPr="00AE2EA9">
        <w:rPr>
          <w:rFonts w:cs="Times New Roman"/>
          <w:lang w:val="ru-RU"/>
        </w:rPr>
        <w:t>В</w:t>
      </w:r>
      <w:r w:rsidRPr="00AE2EA9">
        <w:rPr>
          <w:rFonts w:cs="Times New Roman"/>
          <w:spacing w:val="41"/>
          <w:lang w:val="ru-RU"/>
        </w:rPr>
        <w:t xml:space="preserve"> </w:t>
      </w:r>
      <w:r w:rsidRPr="00AE2EA9">
        <w:rPr>
          <w:rFonts w:cs="Times New Roman"/>
          <w:spacing w:val="-1"/>
          <w:lang w:val="ru-RU"/>
        </w:rPr>
        <w:t>подающем</w:t>
      </w:r>
      <w:r w:rsidRPr="00AE2EA9">
        <w:rPr>
          <w:rFonts w:cs="Times New Roman"/>
          <w:spacing w:val="42"/>
          <w:lang w:val="ru-RU"/>
        </w:rPr>
        <w:t xml:space="preserve"> </w:t>
      </w:r>
      <w:r w:rsidRPr="00AE2EA9">
        <w:rPr>
          <w:rFonts w:cs="Times New Roman"/>
          <w:lang w:val="ru-RU"/>
        </w:rPr>
        <w:t>трубопроводе</w:t>
      </w:r>
      <w:r w:rsidRPr="00AE2EA9">
        <w:rPr>
          <w:rFonts w:cs="Times New Roman"/>
          <w:spacing w:val="41"/>
          <w:lang w:val="ru-RU"/>
        </w:rPr>
        <w:t xml:space="preserve"> </w:t>
      </w:r>
      <w:r w:rsidRPr="00AE2EA9">
        <w:rPr>
          <w:rFonts w:cs="Times New Roman"/>
          <w:lang w:val="ru-RU"/>
        </w:rPr>
        <w:t>на</w:t>
      </w:r>
      <w:r w:rsidRPr="00AE2EA9">
        <w:rPr>
          <w:rFonts w:cs="Times New Roman"/>
          <w:spacing w:val="42"/>
          <w:lang w:val="ru-RU"/>
        </w:rPr>
        <w:t xml:space="preserve"> </w:t>
      </w:r>
      <w:r w:rsidRPr="00AE2EA9">
        <w:rPr>
          <w:rFonts w:cs="Times New Roman"/>
          <w:spacing w:val="-1"/>
          <w:lang w:val="ru-RU"/>
        </w:rPr>
        <w:t>коллекторах</w:t>
      </w:r>
      <w:r w:rsidRPr="00AE2EA9">
        <w:rPr>
          <w:rFonts w:cs="Times New Roman"/>
          <w:spacing w:val="45"/>
          <w:lang w:val="ru-RU"/>
        </w:rPr>
        <w:t xml:space="preserve"> </w:t>
      </w:r>
      <w:r w:rsidRPr="00AE2EA9">
        <w:rPr>
          <w:rFonts w:cs="Times New Roman"/>
          <w:spacing w:val="-1"/>
          <w:lang w:val="ru-RU"/>
        </w:rPr>
        <w:t>котельной</w:t>
      </w:r>
      <w:r w:rsidRPr="00AE2EA9">
        <w:rPr>
          <w:rFonts w:cs="Times New Roman"/>
          <w:spacing w:val="41"/>
          <w:lang w:val="ru-RU"/>
        </w:rPr>
        <w:t xml:space="preserve"> </w:t>
      </w:r>
      <w:r w:rsidRPr="00AE2EA9">
        <w:rPr>
          <w:rFonts w:cs="Times New Roman"/>
          <w:spacing w:val="-1"/>
          <w:lang w:val="ru-RU"/>
        </w:rPr>
        <w:t>поддерживается</w:t>
      </w:r>
      <w:r w:rsidRPr="00AE2EA9">
        <w:rPr>
          <w:rFonts w:cs="Times New Roman"/>
          <w:spacing w:val="42"/>
          <w:lang w:val="ru-RU"/>
        </w:rPr>
        <w:t xml:space="preserve"> </w:t>
      </w:r>
      <w:r w:rsidRPr="00AE2EA9">
        <w:rPr>
          <w:rFonts w:cs="Times New Roman"/>
          <w:spacing w:val="-1"/>
          <w:lang w:val="ru-RU"/>
        </w:rPr>
        <w:t>постоянная</w:t>
      </w:r>
      <w:r w:rsidRPr="00AE2EA9">
        <w:rPr>
          <w:rFonts w:cs="Times New Roman"/>
          <w:spacing w:val="87"/>
          <w:lang w:val="ru-RU"/>
        </w:rPr>
        <w:t xml:space="preserve"> </w:t>
      </w:r>
      <w:r w:rsidRPr="00AE2EA9">
        <w:rPr>
          <w:rFonts w:cs="Times New Roman"/>
          <w:spacing w:val="-1"/>
          <w:lang w:val="ru-RU"/>
        </w:rPr>
        <w:t>температура</w:t>
      </w:r>
      <w:r w:rsidRPr="00AE2EA9">
        <w:rPr>
          <w:rFonts w:cs="Times New Roman"/>
          <w:spacing w:val="51"/>
          <w:lang w:val="ru-RU"/>
        </w:rPr>
        <w:t xml:space="preserve"> </w:t>
      </w:r>
      <w:r w:rsidRPr="00AE2EA9">
        <w:rPr>
          <w:rFonts w:cs="Times New Roman"/>
          <w:lang w:val="ru-RU"/>
        </w:rPr>
        <w:t>теплоносителя.</w:t>
      </w:r>
      <w:r w:rsidRPr="00AE2EA9">
        <w:rPr>
          <w:rFonts w:cs="Times New Roman"/>
          <w:spacing w:val="52"/>
          <w:lang w:val="ru-RU"/>
        </w:rPr>
        <w:t xml:space="preserve"> </w:t>
      </w:r>
      <w:r w:rsidRPr="00AE2EA9">
        <w:rPr>
          <w:rFonts w:cs="Times New Roman"/>
          <w:spacing w:val="-1"/>
          <w:lang w:val="ru-RU"/>
        </w:rPr>
        <w:t>Регулирование</w:t>
      </w:r>
      <w:r w:rsidRPr="00AE2EA9">
        <w:rPr>
          <w:rFonts w:cs="Times New Roman"/>
          <w:spacing w:val="51"/>
          <w:lang w:val="ru-RU"/>
        </w:rPr>
        <w:t xml:space="preserve"> </w:t>
      </w:r>
      <w:r w:rsidRPr="00AE2EA9">
        <w:rPr>
          <w:rFonts w:cs="Times New Roman"/>
          <w:spacing w:val="-1"/>
          <w:lang w:val="ru-RU"/>
        </w:rPr>
        <w:t>теплоотпуска</w:t>
      </w:r>
      <w:r w:rsidRPr="00AE2EA9">
        <w:rPr>
          <w:rFonts w:cs="Times New Roman"/>
          <w:spacing w:val="53"/>
          <w:lang w:val="ru-RU"/>
        </w:rPr>
        <w:t xml:space="preserve"> </w:t>
      </w:r>
      <w:r w:rsidRPr="00AE2EA9">
        <w:rPr>
          <w:rFonts w:cs="Times New Roman"/>
          <w:lang w:val="ru-RU"/>
        </w:rPr>
        <w:t>на</w:t>
      </w:r>
      <w:r w:rsidRPr="00AE2EA9">
        <w:rPr>
          <w:rFonts w:cs="Times New Roman"/>
          <w:spacing w:val="51"/>
          <w:lang w:val="ru-RU"/>
        </w:rPr>
        <w:t xml:space="preserve"> </w:t>
      </w:r>
      <w:r w:rsidRPr="00AE2EA9">
        <w:rPr>
          <w:rFonts w:cs="Times New Roman"/>
          <w:lang w:val="ru-RU"/>
        </w:rPr>
        <w:t>отопление</w:t>
      </w:r>
      <w:r w:rsidRPr="00AE2EA9">
        <w:rPr>
          <w:rFonts w:cs="Times New Roman"/>
          <w:spacing w:val="51"/>
          <w:lang w:val="ru-RU"/>
        </w:rPr>
        <w:t xml:space="preserve"> </w:t>
      </w:r>
      <w:r w:rsidRPr="00AE2EA9">
        <w:rPr>
          <w:rFonts w:cs="Times New Roman"/>
          <w:spacing w:val="-1"/>
          <w:lang w:val="ru-RU"/>
        </w:rPr>
        <w:t>осуществляется</w:t>
      </w:r>
      <w:r w:rsidRPr="00AE2EA9">
        <w:rPr>
          <w:rFonts w:cs="Times New Roman"/>
          <w:spacing w:val="66"/>
          <w:lang w:val="ru-RU"/>
        </w:rPr>
        <w:t xml:space="preserve"> </w:t>
      </w:r>
      <w:r w:rsidRPr="00AE2EA9">
        <w:rPr>
          <w:rFonts w:cs="Times New Roman"/>
          <w:spacing w:val="-1"/>
          <w:lang w:val="ru-RU"/>
        </w:rPr>
        <w:t>погодной</w:t>
      </w:r>
      <w:r w:rsidRPr="00AE2EA9">
        <w:rPr>
          <w:rFonts w:cs="Times New Roman"/>
          <w:spacing w:val="31"/>
          <w:lang w:val="ru-RU"/>
        </w:rPr>
        <w:t xml:space="preserve"> </w:t>
      </w:r>
      <w:r w:rsidRPr="00AE2EA9">
        <w:rPr>
          <w:rFonts w:cs="Times New Roman"/>
          <w:spacing w:val="-1"/>
          <w:lang w:val="ru-RU"/>
        </w:rPr>
        <w:t>автоматикой,</w:t>
      </w:r>
      <w:r w:rsidRPr="00AE2EA9">
        <w:rPr>
          <w:rFonts w:cs="Times New Roman"/>
          <w:spacing w:val="30"/>
          <w:lang w:val="ru-RU"/>
        </w:rPr>
        <w:t xml:space="preserve"> </w:t>
      </w:r>
      <w:r w:rsidRPr="00AE2EA9">
        <w:rPr>
          <w:rFonts w:cs="Times New Roman"/>
          <w:lang w:val="ru-RU"/>
        </w:rPr>
        <w:t>которая</w:t>
      </w:r>
      <w:r w:rsidRPr="00AE2EA9">
        <w:rPr>
          <w:rFonts w:cs="Times New Roman"/>
          <w:spacing w:val="30"/>
          <w:lang w:val="ru-RU"/>
        </w:rPr>
        <w:t xml:space="preserve"> </w:t>
      </w:r>
      <w:r w:rsidRPr="00AE2EA9">
        <w:rPr>
          <w:rFonts w:cs="Times New Roman"/>
          <w:spacing w:val="-1"/>
          <w:lang w:val="ru-RU"/>
        </w:rPr>
        <w:t>изменяет</w:t>
      </w:r>
      <w:r w:rsidRPr="00AE2EA9">
        <w:rPr>
          <w:rFonts w:cs="Times New Roman"/>
          <w:spacing w:val="31"/>
          <w:lang w:val="ru-RU"/>
        </w:rPr>
        <w:t xml:space="preserve"> </w:t>
      </w:r>
      <w:r w:rsidRPr="00AE2EA9">
        <w:rPr>
          <w:rFonts w:cs="Times New Roman"/>
          <w:lang w:val="ru-RU"/>
        </w:rPr>
        <w:t>расход</w:t>
      </w:r>
      <w:r w:rsidRPr="00AE2EA9">
        <w:rPr>
          <w:rFonts w:cs="Times New Roman"/>
          <w:spacing w:val="31"/>
          <w:lang w:val="ru-RU"/>
        </w:rPr>
        <w:t xml:space="preserve"> </w:t>
      </w:r>
      <w:r w:rsidRPr="00AE2EA9">
        <w:rPr>
          <w:rFonts w:cs="Times New Roman"/>
          <w:spacing w:val="-1"/>
          <w:lang w:val="ru-RU"/>
        </w:rPr>
        <w:t>сетевой</w:t>
      </w:r>
      <w:r w:rsidRPr="00AE2EA9">
        <w:rPr>
          <w:rFonts w:cs="Times New Roman"/>
          <w:spacing w:val="31"/>
          <w:lang w:val="ru-RU"/>
        </w:rPr>
        <w:t xml:space="preserve"> </w:t>
      </w:r>
      <w:r w:rsidRPr="00AE2EA9">
        <w:rPr>
          <w:rFonts w:cs="Times New Roman"/>
          <w:lang w:val="ru-RU"/>
        </w:rPr>
        <w:t>воды</w:t>
      </w:r>
      <w:r w:rsidRPr="00AE2EA9">
        <w:rPr>
          <w:rFonts w:cs="Times New Roman"/>
          <w:spacing w:val="34"/>
          <w:lang w:val="ru-RU"/>
        </w:rPr>
        <w:t xml:space="preserve"> </w:t>
      </w:r>
      <w:r w:rsidRPr="00AE2EA9">
        <w:rPr>
          <w:rFonts w:cs="Times New Roman"/>
          <w:lang w:val="ru-RU"/>
        </w:rPr>
        <w:t>на</w:t>
      </w:r>
      <w:r w:rsidRPr="00AE2EA9">
        <w:rPr>
          <w:rFonts w:cs="Times New Roman"/>
          <w:spacing w:val="30"/>
          <w:lang w:val="ru-RU"/>
        </w:rPr>
        <w:t xml:space="preserve"> </w:t>
      </w:r>
      <w:r w:rsidRPr="00AE2EA9">
        <w:rPr>
          <w:rFonts w:cs="Times New Roman"/>
          <w:spacing w:val="-1"/>
          <w:lang w:val="ru-RU"/>
        </w:rPr>
        <w:t>теплообменник</w:t>
      </w:r>
      <w:r w:rsidRPr="00AE2EA9">
        <w:rPr>
          <w:rFonts w:cs="Times New Roman"/>
          <w:spacing w:val="31"/>
          <w:lang w:val="ru-RU"/>
        </w:rPr>
        <w:t xml:space="preserve"> </w:t>
      </w:r>
      <w:r w:rsidRPr="00AE2EA9">
        <w:rPr>
          <w:rFonts w:cs="Times New Roman"/>
          <w:lang w:val="ru-RU"/>
        </w:rPr>
        <w:t>в</w:t>
      </w:r>
      <w:r w:rsidRPr="00AE2EA9">
        <w:rPr>
          <w:rFonts w:cs="Times New Roman"/>
          <w:spacing w:val="69"/>
          <w:lang w:val="ru-RU"/>
        </w:rPr>
        <w:t xml:space="preserve"> </w:t>
      </w:r>
      <w:r w:rsidRPr="00AE2EA9">
        <w:rPr>
          <w:rFonts w:cs="Times New Roman"/>
          <w:spacing w:val="-1"/>
          <w:lang w:val="ru-RU"/>
        </w:rPr>
        <w:t>зависимости</w:t>
      </w:r>
      <w:r w:rsidRPr="00AE2EA9">
        <w:rPr>
          <w:rFonts w:cs="Times New Roman"/>
          <w:spacing w:val="1"/>
          <w:lang w:val="ru-RU"/>
        </w:rPr>
        <w:t xml:space="preserve"> </w:t>
      </w:r>
      <w:r w:rsidRPr="00AE2EA9">
        <w:rPr>
          <w:rFonts w:cs="Times New Roman"/>
          <w:lang w:val="ru-RU"/>
        </w:rPr>
        <w:t xml:space="preserve">от </w:t>
      </w:r>
      <w:r w:rsidRPr="00AE2EA9">
        <w:rPr>
          <w:rFonts w:cs="Times New Roman"/>
          <w:spacing w:val="-1"/>
          <w:lang w:val="ru-RU"/>
        </w:rPr>
        <w:t>текущей</w:t>
      </w:r>
      <w:r w:rsidRPr="00AE2EA9">
        <w:rPr>
          <w:rFonts w:cs="Times New Roman"/>
          <w:lang w:val="ru-RU"/>
        </w:rPr>
        <w:t xml:space="preserve"> тепловой</w:t>
      </w:r>
      <w:r w:rsidRPr="00AE2EA9">
        <w:rPr>
          <w:rFonts w:cs="Times New Roman"/>
          <w:spacing w:val="-2"/>
          <w:lang w:val="ru-RU"/>
        </w:rPr>
        <w:t xml:space="preserve"> </w:t>
      </w:r>
      <w:r w:rsidRPr="00AE2EA9">
        <w:rPr>
          <w:rFonts w:cs="Times New Roman"/>
          <w:spacing w:val="-1"/>
          <w:lang w:val="ru-RU"/>
        </w:rPr>
        <w:t>нагрузки.</w:t>
      </w:r>
    </w:p>
    <w:p w14:paraId="12E8A923" w14:textId="77777777" w:rsidR="001C0D55" w:rsidRPr="00AE2EA9" w:rsidRDefault="001C0D55" w:rsidP="001C0D55">
      <w:pPr>
        <w:pStyle w:val="a0"/>
        <w:rPr>
          <w:rFonts w:cs="Times New Roman"/>
          <w:lang w:eastAsia="ru-RU"/>
        </w:rPr>
      </w:pPr>
    </w:p>
    <w:p w14:paraId="02AD6FC5" w14:textId="77777777" w:rsidR="001C0D55" w:rsidRPr="00AE2EA9" w:rsidRDefault="001C0D55" w:rsidP="001C0D55">
      <w:pPr>
        <w:pStyle w:val="2"/>
        <w:ind w:left="0" w:firstLine="0"/>
      </w:pPr>
      <w:bookmarkStart w:id="116" w:name="_Toc108184190"/>
      <w:bookmarkStart w:id="117" w:name="_Toc131153634"/>
      <w:r w:rsidRPr="00AE2EA9">
        <w:t xml:space="preserve">1.3.7 </w:t>
      </w:r>
      <w:bookmarkStart w:id="118" w:name="_Toc30058693"/>
      <w:bookmarkStart w:id="119" w:name="_Toc31810047"/>
      <w:r w:rsidRPr="00AE2EA9">
        <w:fldChar w:fldCharType="begin"/>
      </w:r>
      <w:r w:rsidRPr="00AE2EA9">
        <w:instrText xml:space="preserve"> HYPERLINK "file:///C:\\Users\\t1\\Desktop\\кировск\\2019%20Том%201%20Схема%20ТС%20Кировск.doc" \l "bookmark35" </w:instrText>
      </w:r>
      <w:r w:rsidRPr="00AE2EA9">
        <w:fldChar w:fldCharType="separate"/>
      </w:r>
      <w:r w:rsidRPr="00AE2EA9">
        <w:t>Фактические температурные режимы отпуска тепла в тепловые сети и их</w:t>
      </w:r>
      <w:r w:rsidRPr="00AE2EA9">
        <w:fldChar w:fldCharType="end"/>
      </w:r>
      <w:r w:rsidRPr="00AE2EA9">
        <w:t xml:space="preserve"> соответствие утвержденным графикам регулирования отпуска тепла в тепловые сети</w:t>
      </w:r>
      <w:bookmarkEnd w:id="116"/>
      <w:bookmarkEnd w:id="117"/>
      <w:bookmarkEnd w:id="118"/>
      <w:bookmarkEnd w:id="119"/>
      <w:r w:rsidR="00857788" w:rsidRPr="00AE2EA9">
        <w:t xml:space="preserve"> </w:t>
      </w:r>
    </w:p>
    <w:p w14:paraId="52A59A0E" w14:textId="77777777" w:rsidR="001C0D55" w:rsidRPr="00AE2EA9" w:rsidRDefault="001C0D55" w:rsidP="001C0D55">
      <w:pPr>
        <w:rPr>
          <w:rFonts w:cs="Times New Roman"/>
        </w:rPr>
      </w:pPr>
    </w:p>
    <w:p w14:paraId="3613DB7D" w14:textId="77777777" w:rsidR="00E304B1" w:rsidRPr="00AE2EA9" w:rsidRDefault="00E304B1" w:rsidP="00E304B1">
      <w:pPr>
        <w:pStyle w:val="ab"/>
        <w:kinsoku w:val="0"/>
        <w:overflowPunct w:val="0"/>
        <w:spacing w:line="276" w:lineRule="auto"/>
        <w:ind w:left="0" w:right="-1" w:firstLine="709"/>
        <w:jc w:val="both"/>
        <w:rPr>
          <w:rFonts w:cs="Times New Roman"/>
          <w:spacing w:val="-1"/>
          <w:lang w:val="ru-RU"/>
        </w:rPr>
      </w:pPr>
      <w:r w:rsidRPr="00AE2EA9">
        <w:rPr>
          <w:rFonts w:cs="Times New Roman"/>
          <w:spacing w:val="-1"/>
          <w:lang w:val="ru-RU"/>
        </w:rPr>
        <w:t>Фактический</w:t>
      </w:r>
      <w:r w:rsidRPr="00AE2EA9">
        <w:rPr>
          <w:rFonts w:cs="Times New Roman"/>
          <w:spacing w:val="17"/>
          <w:lang w:val="ru-RU"/>
        </w:rPr>
        <w:t xml:space="preserve"> </w:t>
      </w:r>
      <w:r w:rsidRPr="00AE2EA9">
        <w:rPr>
          <w:rFonts w:cs="Times New Roman"/>
          <w:spacing w:val="-1"/>
          <w:lang w:val="ru-RU"/>
        </w:rPr>
        <w:t>температурный</w:t>
      </w:r>
      <w:r w:rsidRPr="00AE2EA9">
        <w:rPr>
          <w:rFonts w:cs="Times New Roman"/>
          <w:spacing w:val="17"/>
          <w:lang w:val="ru-RU"/>
        </w:rPr>
        <w:t xml:space="preserve"> </w:t>
      </w:r>
      <w:r w:rsidRPr="00AE2EA9">
        <w:rPr>
          <w:rFonts w:cs="Times New Roman"/>
          <w:spacing w:val="-1"/>
          <w:lang w:val="ru-RU"/>
        </w:rPr>
        <w:t>режимы</w:t>
      </w:r>
      <w:r w:rsidRPr="00AE2EA9">
        <w:rPr>
          <w:rFonts w:cs="Times New Roman"/>
          <w:spacing w:val="16"/>
          <w:lang w:val="ru-RU"/>
        </w:rPr>
        <w:t xml:space="preserve"> </w:t>
      </w:r>
      <w:r w:rsidRPr="00AE2EA9">
        <w:rPr>
          <w:rFonts w:cs="Times New Roman"/>
          <w:lang w:val="ru-RU"/>
        </w:rPr>
        <w:t>отпуска</w:t>
      </w:r>
      <w:r w:rsidRPr="00AE2EA9">
        <w:rPr>
          <w:rFonts w:cs="Times New Roman"/>
          <w:spacing w:val="17"/>
          <w:lang w:val="ru-RU"/>
        </w:rPr>
        <w:t xml:space="preserve"> </w:t>
      </w:r>
      <w:r w:rsidRPr="00AE2EA9">
        <w:rPr>
          <w:rFonts w:cs="Times New Roman"/>
          <w:lang w:val="ru-RU"/>
        </w:rPr>
        <w:t>тепла</w:t>
      </w:r>
      <w:r w:rsidRPr="00AE2EA9">
        <w:rPr>
          <w:rFonts w:cs="Times New Roman"/>
          <w:spacing w:val="15"/>
          <w:lang w:val="ru-RU"/>
        </w:rPr>
        <w:t xml:space="preserve"> </w:t>
      </w:r>
      <w:r w:rsidRPr="00AE2EA9">
        <w:rPr>
          <w:rFonts w:cs="Times New Roman"/>
          <w:lang w:val="ru-RU"/>
        </w:rPr>
        <w:t>в</w:t>
      </w:r>
      <w:r w:rsidRPr="00AE2EA9">
        <w:rPr>
          <w:rFonts w:cs="Times New Roman"/>
          <w:spacing w:val="16"/>
          <w:lang w:val="ru-RU"/>
        </w:rPr>
        <w:t xml:space="preserve"> </w:t>
      </w:r>
      <w:r w:rsidRPr="00AE2EA9">
        <w:rPr>
          <w:rFonts w:cs="Times New Roman"/>
          <w:lang w:val="ru-RU"/>
        </w:rPr>
        <w:t>тепловые</w:t>
      </w:r>
      <w:r w:rsidRPr="00AE2EA9">
        <w:rPr>
          <w:rFonts w:cs="Times New Roman"/>
          <w:spacing w:val="17"/>
          <w:lang w:val="ru-RU"/>
        </w:rPr>
        <w:t xml:space="preserve"> </w:t>
      </w:r>
      <w:r w:rsidRPr="00AE2EA9">
        <w:rPr>
          <w:rFonts w:cs="Times New Roman"/>
          <w:spacing w:val="-1"/>
          <w:lang w:val="ru-RU"/>
        </w:rPr>
        <w:t>сети</w:t>
      </w:r>
      <w:r w:rsidRPr="00AE2EA9">
        <w:rPr>
          <w:rFonts w:cs="Times New Roman"/>
          <w:spacing w:val="18"/>
          <w:lang w:val="ru-RU"/>
        </w:rPr>
        <w:t xml:space="preserve"> </w:t>
      </w:r>
      <w:r w:rsidRPr="00AE2EA9">
        <w:rPr>
          <w:rFonts w:cs="Times New Roman"/>
          <w:spacing w:val="-1"/>
          <w:lang w:val="ru-RU"/>
        </w:rPr>
        <w:t>соответствуют</w:t>
      </w:r>
      <w:r w:rsidRPr="00AE2EA9">
        <w:rPr>
          <w:rFonts w:cs="Times New Roman"/>
          <w:spacing w:val="64"/>
          <w:lang w:val="ru-RU"/>
        </w:rPr>
        <w:t xml:space="preserve"> </w:t>
      </w:r>
      <w:r w:rsidRPr="00AE2EA9">
        <w:rPr>
          <w:rFonts w:cs="Times New Roman"/>
          <w:spacing w:val="-1"/>
          <w:lang w:val="ru-RU"/>
        </w:rPr>
        <w:t>утвержденному</w:t>
      </w:r>
      <w:r w:rsidRPr="00AE2EA9">
        <w:rPr>
          <w:rFonts w:cs="Times New Roman"/>
          <w:spacing w:val="-5"/>
          <w:lang w:val="ru-RU"/>
        </w:rPr>
        <w:t xml:space="preserve"> </w:t>
      </w:r>
      <w:r w:rsidRPr="00AE2EA9">
        <w:rPr>
          <w:rFonts w:cs="Times New Roman"/>
          <w:lang w:val="ru-RU"/>
        </w:rPr>
        <w:t>графику</w:t>
      </w:r>
      <w:r w:rsidRPr="00AE2EA9">
        <w:rPr>
          <w:rFonts w:cs="Times New Roman"/>
          <w:spacing w:val="-3"/>
          <w:lang w:val="ru-RU"/>
        </w:rPr>
        <w:t xml:space="preserve"> </w:t>
      </w:r>
      <w:r w:rsidRPr="00AE2EA9">
        <w:rPr>
          <w:rFonts w:cs="Times New Roman"/>
          <w:spacing w:val="-1"/>
          <w:lang w:val="ru-RU"/>
        </w:rPr>
        <w:t>регулирования</w:t>
      </w:r>
      <w:r w:rsidRPr="00AE2EA9">
        <w:rPr>
          <w:rFonts w:cs="Times New Roman"/>
          <w:lang w:val="ru-RU"/>
        </w:rPr>
        <w:t xml:space="preserve"> отпуска</w:t>
      </w:r>
      <w:r w:rsidRPr="00AE2EA9">
        <w:rPr>
          <w:rFonts w:cs="Times New Roman"/>
          <w:spacing w:val="-1"/>
          <w:lang w:val="ru-RU"/>
        </w:rPr>
        <w:t xml:space="preserve"> тепла.</w:t>
      </w:r>
    </w:p>
    <w:p w14:paraId="32D81112" w14:textId="77777777" w:rsidR="001C0D55" w:rsidRPr="00AE2EA9" w:rsidRDefault="001C0D55" w:rsidP="001C0D55">
      <w:pPr>
        <w:rPr>
          <w:rFonts w:cs="Times New Roman"/>
        </w:rPr>
      </w:pPr>
    </w:p>
    <w:p w14:paraId="26139E08" w14:textId="77777777" w:rsidR="001C0D55" w:rsidRPr="00AE2EA9" w:rsidRDefault="001C0D55" w:rsidP="001C0D55">
      <w:pPr>
        <w:pStyle w:val="2"/>
        <w:ind w:left="0" w:firstLine="0"/>
      </w:pPr>
      <w:bookmarkStart w:id="120" w:name="_Toc108184191"/>
      <w:bookmarkStart w:id="121" w:name="_Toc131153635"/>
      <w:r w:rsidRPr="00AE2EA9">
        <w:t xml:space="preserve">1.3.8 </w:t>
      </w:r>
      <w:hyperlink r:id="rId36" w:anchor="bookmark36" w:history="1">
        <w:r w:rsidRPr="00AE2EA9">
          <w:t>Гидравлические режимы тепловых сетей и пьезометрические графики</w:t>
        </w:r>
        <w:bookmarkEnd w:id="120"/>
        <w:bookmarkEnd w:id="121"/>
      </w:hyperlink>
      <w:r w:rsidRPr="00AE2EA9">
        <w:t xml:space="preserve"> </w:t>
      </w:r>
    </w:p>
    <w:p w14:paraId="59A25F1D" w14:textId="77777777" w:rsidR="001C0D55" w:rsidRPr="00AE2EA9" w:rsidRDefault="001C0D55" w:rsidP="001C0D55">
      <w:pPr>
        <w:rPr>
          <w:rFonts w:cs="Times New Roman"/>
          <w:lang w:eastAsia="zh-CN"/>
        </w:rPr>
      </w:pPr>
    </w:p>
    <w:p w14:paraId="4527BCF1" w14:textId="77777777" w:rsidR="00CB7EB4" w:rsidRPr="00AE2EA9" w:rsidRDefault="00CB7EB4" w:rsidP="006F640B">
      <w:pPr>
        <w:pStyle w:val="ab"/>
        <w:kinsoku w:val="0"/>
        <w:overflowPunct w:val="0"/>
        <w:ind w:left="0" w:right="-1" w:firstLine="709"/>
        <w:jc w:val="both"/>
        <w:rPr>
          <w:rFonts w:cs="Times New Roman"/>
          <w:spacing w:val="-1"/>
          <w:lang w:val="ru-RU"/>
        </w:rPr>
      </w:pPr>
      <w:r w:rsidRPr="00AE2EA9">
        <w:rPr>
          <w:rFonts w:cs="Times New Roman"/>
          <w:lang w:val="ru-RU"/>
        </w:rPr>
        <w:t>В</w:t>
      </w:r>
      <w:r w:rsidRPr="00AE2EA9">
        <w:rPr>
          <w:rFonts w:cs="Times New Roman"/>
          <w:spacing w:val="53"/>
          <w:lang w:val="ru-RU"/>
        </w:rPr>
        <w:t xml:space="preserve"> </w:t>
      </w:r>
      <w:r w:rsidRPr="00AE2EA9">
        <w:rPr>
          <w:rFonts w:cs="Times New Roman"/>
          <w:spacing w:val="-1"/>
          <w:lang w:val="ru-RU"/>
        </w:rPr>
        <w:t>теплоснабжающей</w:t>
      </w:r>
      <w:r w:rsidRPr="00AE2EA9">
        <w:rPr>
          <w:rFonts w:cs="Times New Roman"/>
          <w:spacing w:val="55"/>
          <w:lang w:val="ru-RU"/>
        </w:rPr>
        <w:t xml:space="preserve"> </w:t>
      </w:r>
      <w:r w:rsidRPr="00AE2EA9">
        <w:rPr>
          <w:rFonts w:cs="Times New Roman"/>
          <w:spacing w:val="-1"/>
          <w:lang w:val="ru-RU"/>
        </w:rPr>
        <w:t>организации</w:t>
      </w:r>
      <w:r w:rsidRPr="00AE2EA9">
        <w:rPr>
          <w:rFonts w:cs="Times New Roman"/>
          <w:spacing w:val="53"/>
          <w:lang w:val="ru-RU"/>
        </w:rPr>
        <w:t xml:space="preserve"> </w:t>
      </w:r>
      <w:r w:rsidRPr="00AE2EA9">
        <w:rPr>
          <w:rFonts w:cs="Times New Roman"/>
          <w:lang w:val="ru-RU"/>
        </w:rPr>
        <w:t>на</w:t>
      </w:r>
      <w:r w:rsidRPr="00AE2EA9">
        <w:rPr>
          <w:rFonts w:cs="Times New Roman"/>
          <w:spacing w:val="54"/>
          <w:lang w:val="ru-RU"/>
        </w:rPr>
        <w:t xml:space="preserve"> </w:t>
      </w:r>
      <w:r w:rsidRPr="00AE2EA9">
        <w:rPr>
          <w:rFonts w:cs="Times New Roman"/>
          <w:spacing w:val="-1"/>
          <w:lang w:val="ru-RU"/>
        </w:rPr>
        <w:t>отопительный</w:t>
      </w:r>
      <w:r w:rsidRPr="00AE2EA9">
        <w:rPr>
          <w:rFonts w:cs="Times New Roman"/>
          <w:spacing w:val="55"/>
          <w:lang w:val="ru-RU"/>
        </w:rPr>
        <w:t xml:space="preserve"> </w:t>
      </w:r>
      <w:r w:rsidRPr="00AE2EA9">
        <w:rPr>
          <w:rFonts w:cs="Times New Roman"/>
          <w:spacing w:val="-1"/>
          <w:lang w:val="ru-RU"/>
        </w:rPr>
        <w:t>сезон</w:t>
      </w:r>
      <w:r w:rsidRPr="00AE2EA9">
        <w:rPr>
          <w:rFonts w:cs="Times New Roman"/>
          <w:spacing w:val="53"/>
          <w:lang w:val="ru-RU"/>
        </w:rPr>
        <w:t xml:space="preserve"> </w:t>
      </w:r>
      <w:r w:rsidRPr="00AE2EA9">
        <w:rPr>
          <w:rFonts w:cs="Times New Roman"/>
          <w:spacing w:val="-1"/>
          <w:lang w:val="ru-RU"/>
        </w:rPr>
        <w:t>разрабатываются</w:t>
      </w:r>
      <w:r w:rsidRPr="00AE2EA9">
        <w:rPr>
          <w:rFonts w:cs="Times New Roman"/>
          <w:spacing w:val="75"/>
          <w:lang w:val="ru-RU"/>
        </w:rPr>
        <w:t xml:space="preserve"> </w:t>
      </w:r>
      <w:r w:rsidRPr="00AE2EA9">
        <w:rPr>
          <w:rFonts w:cs="Times New Roman"/>
          <w:spacing w:val="-1"/>
          <w:lang w:val="ru-RU"/>
        </w:rPr>
        <w:t>технологические</w:t>
      </w:r>
      <w:r w:rsidRPr="00AE2EA9">
        <w:rPr>
          <w:rFonts w:cs="Times New Roman"/>
          <w:spacing w:val="22"/>
          <w:lang w:val="ru-RU"/>
        </w:rPr>
        <w:t xml:space="preserve"> </w:t>
      </w:r>
      <w:r w:rsidRPr="00AE2EA9">
        <w:rPr>
          <w:rFonts w:cs="Times New Roman"/>
          <w:spacing w:val="-1"/>
          <w:lang w:val="ru-RU"/>
        </w:rPr>
        <w:t>(режимные)</w:t>
      </w:r>
      <w:r w:rsidRPr="00AE2EA9">
        <w:rPr>
          <w:rFonts w:cs="Times New Roman"/>
          <w:spacing w:val="23"/>
          <w:lang w:val="ru-RU"/>
        </w:rPr>
        <w:t xml:space="preserve"> </w:t>
      </w:r>
      <w:r w:rsidRPr="00AE2EA9">
        <w:rPr>
          <w:rFonts w:cs="Times New Roman"/>
          <w:spacing w:val="-1"/>
          <w:lang w:val="ru-RU"/>
        </w:rPr>
        <w:t>карты</w:t>
      </w:r>
      <w:r w:rsidRPr="00AE2EA9">
        <w:rPr>
          <w:rFonts w:cs="Times New Roman"/>
          <w:spacing w:val="24"/>
          <w:lang w:val="ru-RU"/>
        </w:rPr>
        <w:t xml:space="preserve"> </w:t>
      </w:r>
      <w:r w:rsidRPr="00AE2EA9">
        <w:rPr>
          <w:rFonts w:cs="Times New Roman"/>
          <w:lang w:val="ru-RU"/>
        </w:rPr>
        <w:t>с</w:t>
      </w:r>
      <w:r w:rsidRPr="00AE2EA9">
        <w:rPr>
          <w:rFonts w:cs="Times New Roman"/>
          <w:spacing w:val="22"/>
          <w:lang w:val="ru-RU"/>
        </w:rPr>
        <w:t xml:space="preserve"> </w:t>
      </w:r>
      <w:r w:rsidRPr="00AE2EA9">
        <w:rPr>
          <w:rFonts w:cs="Times New Roman"/>
          <w:spacing w:val="-1"/>
          <w:lang w:val="ru-RU"/>
        </w:rPr>
        <w:t>параметрами</w:t>
      </w:r>
      <w:r w:rsidRPr="00AE2EA9">
        <w:rPr>
          <w:rFonts w:cs="Times New Roman"/>
          <w:spacing w:val="24"/>
          <w:lang w:val="ru-RU"/>
        </w:rPr>
        <w:t xml:space="preserve"> </w:t>
      </w:r>
      <w:r w:rsidRPr="00AE2EA9">
        <w:rPr>
          <w:rFonts w:cs="Times New Roman"/>
          <w:spacing w:val="-1"/>
          <w:lang w:val="ru-RU"/>
        </w:rPr>
        <w:t>гидравлических</w:t>
      </w:r>
      <w:r w:rsidRPr="00AE2EA9">
        <w:rPr>
          <w:rFonts w:cs="Times New Roman"/>
          <w:spacing w:val="23"/>
          <w:lang w:val="ru-RU"/>
        </w:rPr>
        <w:t xml:space="preserve"> </w:t>
      </w:r>
      <w:r w:rsidRPr="00AE2EA9">
        <w:rPr>
          <w:rFonts w:cs="Times New Roman"/>
          <w:lang w:val="ru-RU"/>
        </w:rPr>
        <w:t>и</w:t>
      </w:r>
      <w:r w:rsidRPr="00AE2EA9">
        <w:rPr>
          <w:rFonts w:cs="Times New Roman"/>
          <w:spacing w:val="22"/>
          <w:lang w:val="ru-RU"/>
        </w:rPr>
        <w:t xml:space="preserve"> </w:t>
      </w:r>
      <w:r w:rsidRPr="00AE2EA9">
        <w:rPr>
          <w:rFonts w:cs="Times New Roman"/>
          <w:spacing w:val="-1"/>
          <w:lang w:val="ru-RU"/>
        </w:rPr>
        <w:t>температурных</w:t>
      </w:r>
      <w:r w:rsidRPr="00AE2EA9">
        <w:rPr>
          <w:rFonts w:cs="Times New Roman"/>
          <w:spacing w:val="85"/>
          <w:lang w:val="ru-RU"/>
        </w:rPr>
        <w:t xml:space="preserve"> </w:t>
      </w:r>
      <w:r w:rsidRPr="00AE2EA9">
        <w:rPr>
          <w:rFonts w:cs="Times New Roman"/>
          <w:spacing w:val="-1"/>
          <w:lang w:val="ru-RU"/>
        </w:rPr>
        <w:t>режимов</w:t>
      </w:r>
      <w:r w:rsidRPr="00AE2EA9">
        <w:rPr>
          <w:rFonts w:cs="Times New Roman"/>
          <w:lang w:val="ru-RU"/>
        </w:rPr>
        <w:t xml:space="preserve"> для </w:t>
      </w:r>
      <w:r w:rsidRPr="00AE2EA9">
        <w:rPr>
          <w:rFonts w:cs="Times New Roman"/>
          <w:spacing w:val="-1"/>
          <w:lang w:val="ru-RU"/>
        </w:rPr>
        <w:t>источников</w:t>
      </w:r>
      <w:r w:rsidRPr="00AE2EA9">
        <w:rPr>
          <w:rFonts w:cs="Times New Roman"/>
          <w:lang w:val="ru-RU"/>
        </w:rPr>
        <w:t xml:space="preserve"> и </w:t>
      </w:r>
      <w:r w:rsidRPr="00AE2EA9">
        <w:rPr>
          <w:rFonts w:cs="Times New Roman"/>
          <w:spacing w:val="-1"/>
          <w:lang w:val="ru-RU"/>
        </w:rPr>
        <w:t>ЦТП</w:t>
      </w:r>
      <w:r w:rsidRPr="00AE2EA9">
        <w:rPr>
          <w:rFonts w:cs="Times New Roman"/>
          <w:lang w:val="ru-RU"/>
        </w:rPr>
        <w:t xml:space="preserve"> </w:t>
      </w:r>
      <w:r w:rsidRPr="00AE2EA9">
        <w:rPr>
          <w:rFonts w:cs="Times New Roman"/>
          <w:spacing w:val="-1"/>
          <w:lang w:val="ru-RU"/>
        </w:rPr>
        <w:t>(ПНС).</w:t>
      </w:r>
    </w:p>
    <w:p w14:paraId="2088487D" w14:textId="77777777" w:rsidR="00CB7EB4" w:rsidRPr="00AE2EA9" w:rsidRDefault="00CB7EB4" w:rsidP="006F640B">
      <w:pPr>
        <w:pStyle w:val="ab"/>
        <w:kinsoku w:val="0"/>
        <w:overflowPunct w:val="0"/>
        <w:ind w:left="0" w:right="-1" w:firstLine="709"/>
        <w:jc w:val="both"/>
        <w:rPr>
          <w:rFonts w:cs="Times New Roman"/>
          <w:spacing w:val="-1"/>
          <w:lang w:val="ru-RU"/>
        </w:rPr>
      </w:pPr>
      <w:r w:rsidRPr="00AE2EA9">
        <w:rPr>
          <w:rFonts w:cs="Times New Roman"/>
          <w:spacing w:val="-1"/>
          <w:lang w:val="ru-RU"/>
        </w:rPr>
        <w:t>Пьезометрические</w:t>
      </w:r>
      <w:r w:rsidRPr="00AE2EA9">
        <w:rPr>
          <w:rFonts w:cs="Times New Roman"/>
          <w:spacing w:val="18"/>
          <w:lang w:val="ru-RU"/>
        </w:rPr>
        <w:t xml:space="preserve"> </w:t>
      </w:r>
      <w:r w:rsidRPr="00AE2EA9">
        <w:rPr>
          <w:rFonts w:cs="Times New Roman"/>
          <w:lang w:val="ru-RU"/>
        </w:rPr>
        <w:t>графики</w:t>
      </w:r>
      <w:r w:rsidRPr="00AE2EA9">
        <w:rPr>
          <w:rFonts w:cs="Times New Roman"/>
          <w:spacing w:val="19"/>
          <w:lang w:val="ru-RU"/>
        </w:rPr>
        <w:t xml:space="preserve"> </w:t>
      </w:r>
      <w:r w:rsidRPr="00AE2EA9">
        <w:rPr>
          <w:rFonts w:cs="Times New Roman"/>
          <w:lang w:val="ru-RU"/>
        </w:rPr>
        <w:t>для</w:t>
      </w:r>
      <w:r w:rsidRPr="00AE2EA9">
        <w:rPr>
          <w:rFonts w:cs="Times New Roman"/>
          <w:spacing w:val="19"/>
          <w:lang w:val="ru-RU"/>
        </w:rPr>
        <w:t xml:space="preserve"> </w:t>
      </w:r>
      <w:r w:rsidRPr="00AE2EA9">
        <w:rPr>
          <w:rFonts w:cs="Times New Roman"/>
          <w:spacing w:val="-1"/>
          <w:lang w:val="ru-RU"/>
        </w:rPr>
        <w:t>источников</w:t>
      </w:r>
      <w:r w:rsidRPr="00AE2EA9">
        <w:rPr>
          <w:rFonts w:cs="Times New Roman"/>
          <w:spacing w:val="18"/>
          <w:lang w:val="ru-RU"/>
        </w:rPr>
        <w:t xml:space="preserve"> </w:t>
      </w:r>
      <w:r w:rsidRPr="00AE2EA9">
        <w:rPr>
          <w:rFonts w:cs="Times New Roman"/>
          <w:spacing w:val="-1"/>
          <w:lang w:val="ru-RU"/>
        </w:rPr>
        <w:t>по</w:t>
      </w:r>
      <w:r w:rsidRPr="00AE2EA9">
        <w:rPr>
          <w:rFonts w:cs="Times New Roman"/>
          <w:spacing w:val="18"/>
          <w:lang w:val="ru-RU"/>
        </w:rPr>
        <w:t xml:space="preserve"> </w:t>
      </w:r>
      <w:r w:rsidRPr="00AE2EA9">
        <w:rPr>
          <w:rFonts w:cs="Times New Roman"/>
          <w:lang w:val="ru-RU"/>
        </w:rPr>
        <w:t>каждому</w:t>
      </w:r>
      <w:r w:rsidRPr="00AE2EA9">
        <w:rPr>
          <w:rFonts w:cs="Times New Roman"/>
          <w:spacing w:val="14"/>
          <w:lang w:val="ru-RU"/>
        </w:rPr>
        <w:t xml:space="preserve"> </w:t>
      </w:r>
      <w:r w:rsidRPr="00AE2EA9">
        <w:rPr>
          <w:rFonts w:cs="Times New Roman"/>
          <w:lang w:val="ru-RU"/>
        </w:rPr>
        <w:t>выводу</w:t>
      </w:r>
      <w:r w:rsidRPr="00AE2EA9">
        <w:rPr>
          <w:rFonts w:cs="Times New Roman"/>
          <w:spacing w:val="16"/>
          <w:lang w:val="ru-RU"/>
        </w:rPr>
        <w:t xml:space="preserve"> </w:t>
      </w:r>
      <w:r w:rsidRPr="00AE2EA9">
        <w:rPr>
          <w:rFonts w:cs="Times New Roman"/>
          <w:lang w:val="ru-RU"/>
        </w:rPr>
        <w:t>(магистрали)</w:t>
      </w:r>
      <w:r w:rsidRPr="00AE2EA9">
        <w:rPr>
          <w:rFonts w:cs="Times New Roman"/>
          <w:spacing w:val="18"/>
          <w:lang w:val="ru-RU"/>
        </w:rPr>
        <w:t xml:space="preserve"> </w:t>
      </w:r>
      <w:r w:rsidRPr="00AE2EA9">
        <w:rPr>
          <w:rFonts w:cs="Times New Roman"/>
          <w:lang w:val="ru-RU"/>
        </w:rPr>
        <w:t>ТСО</w:t>
      </w:r>
      <w:r w:rsidRPr="00AE2EA9">
        <w:rPr>
          <w:rFonts w:cs="Times New Roman"/>
          <w:spacing w:val="49"/>
          <w:lang w:val="ru-RU"/>
        </w:rPr>
        <w:t xml:space="preserve"> </w:t>
      </w:r>
      <w:r w:rsidRPr="00AE2EA9">
        <w:rPr>
          <w:rFonts w:cs="Times New Roman"/>
          <w:spacing w:val="-1"/>
          <w:lang w:val="ru-RU"/>
        </w:rPr>
        <w:t>Приволжского</w:t>
      </w:r>
      <w:r w:rsidRPr="00AE2EA9">
        <w:rPr>
          <w:rFonts w:cs="Times New Roman"/>
          <w:lang w:val="ru-RU"/>
        </w:rPr>
        <w:t xml:space="preserve"> городского </w:t>
      </w:r>
      <w:r w:rsidRPr="00AE2EA9">
        <w:rPr>
          <w:rFonts w:cs="Times New Roman"/>
          <w:spacing w:val="-1"/>
          <w:lang w:val="ru-RU"/>
        </w:rPr>
        <w:t>поселения</w:t>
      </w:r>
      <w:r w:rsidRPr="00AE2EA9">
        <w:rPr>
          <w:rFonts w:cs="Times New Roman"/>
          <w:lang w:val="ru-RU"/>
        </w:rPr>
        <w:t xml:space="preserve"> не</w:t>
      </w:r>
      <w:r w:rsidRPr="00AE2EA9">
        <w:rPr>
          <w:rFonts w:cs="Times New Roman"/>
          <w:spacing w:val="-1"/>
          <w:lang w:val="ru-RU"/>
        </w:rPr>
        <w:t xml:space="preserve"> разрабатываются.</w:t>
      </w:r>
    </w:p>
    <w:p w14:paraId="27519C35" w14:textId="0DD5C1F5" w:rsidR="00CB7EB4" w:rsidRPr="00AE2EA9" w:rsidRDefault="00CB7EB4" w:rsidP="006F640B">
      <w:pPr>
        <w:pStyle w:val="ab"/>
        <w:kinsoku w:val="0"/>
        <w:overflowPunct w:val="0"/>
        <w:ind w:left="0" w:right="-1" w:firstLine="709"/>
        <w:jc w:val="both"/>
        <w:rPr>
          <w:rFonts w:cs="Times New Roman"/>
          <w:spacing w:val="-1"/>
          <w:lang w:val="ru-RU"/>
        </w:rPr>
      </w:pPr>
      <w:r w:rsidRPr="00AE2EA9">
        <w:rPr>
          <w:rFonts w:cs="Times New Roman"/>
          <w:spacing w:val="-1"/>
          <w:lang w:val="ru-RU"/>
        </w:rPr>
        <w:t>Рекомендуется</w:t>
      </w:r>
      <w:r w:rsidRPr="00AE2EA9">
        <w:rPr>
          <w:rFonts w:cs="Times New Roman"/>
          <w:spacing w:val="-6"/>
          <w:lang w:val="ru-RU"/>
        </w:rPr>
        <w:t xml:space="preserve"> </w:t>
      </w:r>
      <w:r w:rsidRPr="00AE2EA9">
        <w:rPr>
          <w:rFonts w:cs="Times New Roman"/>
          <w:spacing w:val="-1"/>
          <w:lang w:val="ru-RU"/>
        </w:rPr>
        <w:t>ООО</w:t>
      </w:r>
      <w:r w:rsidRPr="00AE2EA9">
        <w:rPr>
          <w:rFonts w:cs="Times New Roman"/>
          <w:spacing w:val="-3"/>
          <w:lang w:val="ru-RU"/>
        </w:rPr>
        <w:t xml:space="preserve"> </w:t>
      </w:r>
      <w:r w:rsidR="009D188F" w:rsidRPr="00AE2EA9">
        <w:rPr>
          <w:rFonts w:cs="Times New Roman"/>
          <w:spacing w:val="-1"/>
          <w:lang w:val="ru-RU"/>
        </w:rPr>
        <w:t xml:space="preserve">«ТЭС-Приволжск» </w:t>
      </w:r>
      <w:r w:rsidRPr="00AE2EA9">
        <w:rPr>
          <w:rFonts w:cs="Times New Roman"/>
          <w:spacing w:val="-1"/>
          <w:lang w:val="ru-RU"/>
        </w:rPr>
        <w:t>производить</w:t>
      </w:r>
      <w:r w:rsidRPr="00AE2EA9">
        <w:rPr>
          <w:rFonts w:cs="Times New Roman"/>
          <w:spacing w:val="-8"/>
          <w:lang w:val="ru-RU"/>
        </w:rPr>
        <w:t xml:space="preserve"> </w:t>
      </w:r>
      <w:r w:rsidRPr="00AE2EA9">
        <w:rPr>
          <w:rFonts w:cs="Times New Roman"/>
          <w:spacing w:val="-1"/>
          <w:lang w:val="ru-RU"/>
        </w:rPr>
        <w:t>гидравлический</w:t>
      </w:r>
      <w:r w:rsidRPr="00AE2EA9">
        <w:rPr>
          <w:rFonts w:cs="Times New Roman"/>
          <w:spacing w:val="-7"/>
          <w:lang w:val="ru-RU"/>
        </w:rPr>
        <w:t xml:space="preserve"> </w:t>
      </w:r>
      <w:r w:rsidRPr="00AE2EA9">
        <w:rPr>
          <w:rFonts w:cs="Times New Roman"/>
          <w:spacing w:val="-2"/>
          <w:lang w:val="ru-RU"/>
        </w:rPr>
        <w:t>расчет</w:t>
      </w:r>
      <w:r w:rsidRPr="00AE2EA9">
        <w:rPr>
          <w:rFonts w:cs="Times New Roman"/>
          <w:spacing w:val="-7"/>
          <w:lang w:val="ru-RU"/>
        </w:rPr>
        <w:t xml:space="preserve"> </w:t>
      </w:r>
      <w:r w:rsidRPr="00AE2EA9">
        <w:rPr>
          <w:rFonts w:cs="Times New Roman"/>
          <w:lang w:val="ru-RU"/>
        </w:rPr>
        <w:t>при</w:t>
      </w:r>
      <w:r w:rsidRPr="00AE2EA9">
        <w:rPr>
          <w:rFonts w:cs="Times New Roman"/>
          <w:spacing w:val="-7"/>
          <w:lang w:val="ru-RU"/>
        </w:rPr>
        <w:t xml:space="preserve"> </w:t>
      </w:r>
      <w:r w:rsidRPr="00AE2EA9">
        <w:rPr>
          <w:rFonts w:cs="Times New Roman"/>
          <w:spacing w:val="-1"/>
          <w:lang w:val="ru-RU"/>
        </w:rPr>
        <w:t>всех</w:t>
      </w:r>
      <w:r w:rsidRPr="00AE2EA9">
        <w:rPr>
          <w:rFonts w:cs="Times New Roman"/>
          <w:spacing w:val="91"/>
          <w:lang w:val="ru-RU"/>
        </w:rPr>
        <w:t xml:space="preserve"> </w:t>
      </w:r>
      <w:r w:rsidRPr="00AE2EA9">
        <w:rPr>
          <w:rFonts w:cs="Times New Roman"/>
          <w:spacing w:val="-1"/>
          <w:lang w:val="ru-RU"/>
        </w:rPr>
        <w:t>изменениях</w:t>
      </w:r>
      <w:r w:rsidRPr="00AE2EA9">
        <w:rPr>
          <w:rFonts w:cs="Times New Roman"/>
          <w:spacing w:val="59"/>
          <w:lang w:val="ru-RU"/>
        </w:rPr>
        <w:t xml:space="preserve"> </w:t>
      </w:r>
      <w:r w:rsidRPr="00AE2EA9">
        <w:rPr>
          <w:rFonts w:cs="Times New Roman"/>
          <w:spacing w:val="-1"/>
          <w:lang w:val="ru-RU"/>
        </w:rPr>
        <w:t>тепловых</w:t>
      </w:r>
      <w:r w:rsidRPr="00AE2EA9">
        <w:rPr>
          <w:rFonts w:cs="Times New Roman"/>
          <w:spacing w:val="56"/>
          <w:lang w:val="ru-RU"/>
        </w:rPr>
        <w:t xml:space="preserve"> </w:t>
      </w:r>
      <w:r w:rsidRPr="00AE2EA9">
        <w:rPr>
          <w:rFonts w:cs="Times New Roman"/>
          <w:spacing w:val="-1"/>
          <w:lang w:val="ru-RU"/>
        </w:rPr>
        <w:t>нагрузок</w:t>
      </w:r>
      <w:r w:rsidRPr="00AE2EA9">
        <w:rPr>
          <w:rFonts w:cs="Times New Roman"/>
          <w:lang w:val="ru-RU"/>
        </w:rPr>
        <w:t xml:space="preserve"> у</w:t>
      </w:r>
      <w:r w:rsidRPr="00AE2EA9">
        <w:rPr>
          <w:rFonts w:cs="Times New Roman"/>
          <w:spacing w:val="56"/>
          <w:lang w:val="ru-RU"/>
        </w:rPr>
        <w:t xml:space="preserve"> </w:t>
      </w:r>
      <w:r w:rsidRPr="00AE2EA9">
        <w:rPr>
          <w:rFonts w:cs="Times New Roman"/>
          <w:lang w:val="ru-RU"/>
        </w:rPr>
        <w:t>потребителей</w:t>
      </w:r>
      <w:r w:rsidRPr="00AE2EA9">
        <w:rPr>
          <w:rFonts w:cs="Times New Roman"/>
          <w:spacing w:val="58"/>
          <w:lang w:val="ru-RU"/>
        </w:rPr>
        <w:t xml:space="preserve"> </w:t>
      </w:r>
      <w:r w:rsidRPr="00AE2EA9">
        <w:rPr>
          <w:rFonts w:cs="Times New Roman"/>
          <w:spacing w:val="-1"/>
          <w:lang w:val="ru-RU"/>
        </w:rPr>
        <w:t>(отключение</w:t>
      </w:r>
      <w:r w:rsidRPr="00AE2EA9">
        <w:rPr>
          <w:rFonts w:cs="Times New Roman"/>
          <w:spacing w:val="56"/>
          <w:lang w:val="ru-RU"/>
        </w:rPr>
        <w:t xml:space="preserve"> </w:t>
      </w:r>
      <w:r w:rsidRPr="00AE2EA9">
        <w:rPr>
          <w:rFonts w:cs="Times New Roman"/>
          <w:lang w:val="ru-RU"/>
        </w:rPr>
        <w:t>от</w:t>
      </w:r>
      <w:r w:rsidRPr="00AE2EA9">
        <w:rPr>
          <w:rFonts w:cs="Times New Roman"/>
          <w:spacing w:val="58"/>
          <w:lang w:val="ru-RU"/>
        </w:rPr>
        <w:t xml:space="preserve"> </w:t>
      </w:r>
      <w:r w:rsidRPr="00AE2EA9">
        <w:rPr>
          <w:rFonts w:cs="Times New Roman"/>
          <w:spacing w:val="-1"/>
          <w:lang w:val="ru-RU"/>
        </w:rPr>
        <w:t>централизованного</w:t>
      </w:r>
      <w:r w:rsidRPr="00AE2EA9">
        <w:rPr>
          <w:rFonts w:cs="Times New Roman"/>
          <w:spacing w:val="67"/>
          <w:lang w:val="ru-RU"/>
        </w:rPr>
        <w:t xml:space="preserve"> </w:t>
      </w:r>
      <w:r w:rsidRPr="00AE2EA9">
        <w:rPr>
          <w:rFonts w:cs="Times New Roman"/>
          <w:lang w:val="ru-RU"/>
        </w:rPr>
        <w:t>отопления</w:t>
      </w:r>
      <w:r w:rsidRPr="00AE2EA9">
        <w:rPr>
          <w:rFonts w:cs="Times New Roman"/>
          <w:spacing w:val="26"/>
          <w:lang w:val="ru-RU"/>
        </w:rPr>
        <w:t xml:space="preserve"> </w:t>
      </w:r>
      <w:r w:rsidRPr="00AE2EA9">
        <w:rPr>
          <w:rFonts w:cs="Times New Roman"/>
          <w:lang w:val="ru-RU"/>
        </w:rPr>
        <w:t>и</w:t>
      </w:r>
      <w:r w:rsidRPr="00AE2EA9">
        <w:rPr>
          <w:rFonts w:cs="Times New Roman"/>
          <w:spacing w:val="27"/>
          <w:lang w:val="ru-RU"/>
        </w:rPr>
        <w:t xml:space="preserve"> </w:t>
      </w:r>
      <w:r w:rsidRPr="00AE2EA9">
        <w:rPr>
          <w:rFonts w:cs="Times New Roman"/>
          <w:spacing w:val="-1"/>
          <w:lang w:val="ru-RU"/>
        </w:rPr>
        <w:t>переход</w:t>
      </w:r>
      <w:r w:rsidRPr="00AE2EA9">
        <w:rPr>
          <w:rFonts w:cs="Times New Roman"/>
          <w:spacing w:val="26"/>
          <w:lang w:val="ru-RU"/>
        </w:rPr>
        <w:t xml:space="preserve"> </w:t>
      </w:r>
      <w:r w:rsidRPr="00AE2EA9">
        <w:rPr>
          <w:rFonts w:cs="Times New Roman"/>
          <w:spacing w:val="-1"/>
          <w:lang w:val="ru-RU"/>
        </w:rPr>
        <w:t>на</w:t>
      </w:r>
      <w:r w:rsidRPr="00AE2EA9">
        <w:rPr>
          <w:rFonts w:cs="Times New Roman"/>
          <w:spacing w:val="25"/>
          <w:lang w:val="ru-RU"/>
        </w:rPr>
        <w:t xml:space="preserve"> </w:t>
      </w:r>
      <w:r w:rsidRPr="00AE2EA9">
        <w:rPr>
          <w:rFonts w:cs="Times New Roman"/>
          <w:spacing w:val="-1"/>
          <w:lang w:val="ru-RU"/>
        </w:rPr>
        <w:t>индивидуальные</w:t>
      </w:r>
      <w:r w:rsidRPr="00AE2EA9">
        <w:rPr>
          <w:rFonts w:cs="Times New Roman"/>
          <w:spacing w:val="24"/>
          <w:lang w:val="ru-RU"/>
        </w:rPr>
        <w:t xml:space="preserve"> </w:t>
      </w:r>
      <w:r w:rsidRPr="00AE2EA9">
        <w:rPr>
          <w:rFonts w:cs="Times New Roman"/>
          <w:spacing w:val="-1"/>
          <w:lang w:val="ru-RU"/>
        </w:rPr>
        <w:t>источники</w:t>
      </w:r>
      <w:r w:rsidRPr="00AE2EA9">
        <w:rPr>
          <w:rFonts w:cs="Times New Roman"/>
          <w:spacing w:val="27"/>
          <w:lang w:val="ru-RU"/>
        </w:rPr>
        <w:t xml:space="preserve"> </w:t>
      </w:r>
      <w:r w:rsidRPr="00AE2EA9">
        <w:rPr>
          <w:rFonts w:cs="Times New Roman"/>
          <w:lang w:val="ru-RU"/>
        </w:rPr>
        <w:t>тепловой</w:t>
      </w:r>
      <w:r w:rsidRPr="00AE2EA9">
        <w:rPr>
          <w:rFonts w:cs="Times New Roman"/>
          <w:spacing w:val="26"/>
          <w:lang w:val="ru-RU"/>
        </w:rPr>
        <w:t xml:space="preserve"> </w:t>
      </w:r>
      <w:r w:rsidRPr="00AE2EA9">
        <w:rPr>
          <w:rFonts w:cs="Times New Roman"/>
          <w:spacing w:val="-1"/>
          <w:lang w:val="ru-RU"/>
        </w:rPr>
        <w:t>энергии</w:t>
      </w:r>
      <w:r w:rsidRPr="00AE2EA9">
        <w:rPr>
          <w:rFonts w:cs="Times New Roman"/>
          <w:spacing w:val="27"/>
          <w:lang w:val="ru-RU"/>
        </w:rPr>
        <w:t xml:space="preserve"> </w:t>
      </w:r>
      <w:r w:rsidRPr="00AE2EA9">
        <w:rPr>
          <w:rFonts w:cs="Times New Roman"/>
          <w:spacing w:val="-1"/>
          <w:lang w:val="ru-RU"/>
        </w:rPr>
        <w:t>или</w:t>
      </w:r>
      <w:r w:rsidRPr="00AE2EA9">
        <w:rPr>
          <w:rFonts w:cs="Times New Roman"/>
          <w:spacing w:val="27"/>
          <w:lang w:val="ru-RU"/>
        </w:rPr>
        <w:t xml:space="preserve"> </w:t>
      </w:r>
      <w:r w:rsidRPr="00AE2EA9">
        <w:rPr>
          <w:rFonts w:cs="Times New Roman"/>
          <w:spacing w:val="-1"/>
          <w:lang w:val="ru-RU"/>
        </w:rPr>
        <w:t>подключение</w:t>
      </w:r>
      <w:r w:rsidRPr="00AE2EA9">
        <w:rPr>
          <w:rFonts w:cs="Times New Roman"/>
          <w:spacing w:val="61"/>
          <w:lang w:val="ru-RU"/>
        </w:rPr>
        <w:t xml:space="preserve"> </w:t>
      </w:r>
      <w:r w:rsidRPr="00AE2EA9">
        <w:rPr>
          <w:rFonts w:cs="Times New Roman"/>
          <w:spacing w:val="-1"/>
          <w:lang w:val="ru-RU"/>
        </w:rPr>
        <w:t>новых потребителей).</w:t>
      </w:r>
    </w:p>
    <w:p w14:paraId="00E26AF5" w14:textId="77777777" w:rsidR="001C0D55" w:rsidRPr="00AE2EA9" w:rsidRDefault="001C0D55" w:rsidP="001C0D55">
      <w:pPr>
        <w:pStyle w:val="a0"/>
        <w:rPr>
          <w:rFonts w:cs="Times New Roman"/>
          <w:lang w:eastAsia="ru-RU"/>
        </w:rPr>
      </w:pPr>
    </w:p>
    <w:p w14:paraId="092DFA58" w14:textId="77777777" w:rsidR="001C0D55" w:rsidRPr="00AE2EA9" w:rsidRDefault="001C0D55" w:rsidP="001C0D55">
      <w:pPr>
        <w:pStyle w:val="2"/>
        <w:ind w:left="0" w:firstLine="0"/>
      </w:pPr>
      <w:bookmarkStart w:id="122" w:name="_Toc108184192"/>
      <w:bookmarkStart w:id="123" w:name="_Toc131153636"/>
      <w:r w:rsidRPr="00AE2EA9">
        <w:t xml:space="preserve">1.3.9 </w:t>
      </w:r>
      <w:hyperlink r:id="rId37" w:anchor="bookmark38" w:history="1">
        <w:bookmarkStart w:id="124" w:name="OLE_LINK13"/>
        <w:bookmarkStart w:id="125" w:name="OLE_LINK12"/>
        <w:bookmarkStart w:id="126" w:name="OLE_LINK11"/>
        <w:bookmarkStart w:id="127" w:name="OLE_LINK10"/>
        <w:bookmarkStart w:id="128" w:name="OLE_LINK9"/>
        <w:bookmarkStart w:id="129" w:name="OLE_LINK8"/>
        <w:bookmarkStart w:id="130" w:name="OLE_LINK7"/>
        <w:r w:rsidRPr="00AE2EA9">
          <w:t>Статистика отказов тепловых сетей</w:t>
        </w:r>
        <w:bookmarkEnd w:id="124"/>
        <w:bookmarkEnd w:id="125"/>
        <w:bookmarkEnd w:id="126"/>
        <w:bookmarkEnd w:id="127"/>
        <w:bookmarkEnd w:id="128"/>
        <w:bookmarkEnd w:id="129"/>
        <w:bookmarkEnd w:id="130"/>
        <w:r w:rsidRPr="00AE2EA9">
          <w:t xml:space="preserve"> (аварий, инцидентов) за последние 5 лет</w:t>
        </w:r>
        <w:bookmarkEnd w:id="122"/>
        <w:bookmarkEnd w:id="123"/>
        <w:r w:rsidR="00DA7831" w:rsidRPr="00AE2EA9">
          <w:t xml:space="preserve"> </w:t>
        </w:r>
      </w:hyperlink>
    </w:p>
    <w:p w14:paraId="7A2199B8" w14:textId="77777777" w:rsidR="00BC45A0" w:rsidRPr="00AE2EA9" w:rsidRDefault="001C0D55">
      <w:pPr>
        <w:spacing w:before="400" w:after="200"/>
        <w:rPr>
          <w:rFonts w:cs="Times New Roman"/>
          <w:b/>
        </w:rPr>
      </w:pPr>
      <w:r w:rsidRPr="00AE2EA9">
        <w:rPr>
          <w:rFonts w:cs="Times New Roman"/>
          <w:b/>
        </w:rPr>
        <w:lastRenderedPageBreak/>
        <w:t>Таблица 1.3.9.1 - Статистика отказов тепловых сетей</w:t>
      </w:r>
    </w:p>
    <w:tbl>
      <w:tblPr>
        <w:tblW w:w="9399" w:type="dxa"/>
        <w:tblInd w:w="96" w:type="dxa"/>
        <w:tblLayout w:type="fixed"/>
        <w:tblCellMar>
          <w:left w:w="0" w:type="dxa"/>
          <w:right w:w="0" w:type="dxa"/>
        </w:tblCellMar>
        <w:tblLook w:val="0000" w:firstRow="0" w:lastRow="0" w:firstColumn="0" w:lastColumn="0" w:noHBand="0" w:noVBand="0"/>
      </w:tblPr>
      <w:tblGrid>
        <w:gridCol w:w="1742"/>
        <w:gridCol w:w="1701"/>
        <w:gridCol w:w="3544"/>
        <w:gridCol w:w="1170"/>
        <w:gridCol w:w="1242"/>
      </w:tblGrid>
      <w:tr w:rsidR="00CB7EB4" w:rsidRPr="00AE2EA9" w14:paraId="5663BCE9" w14:textId="77777777" w:rsidTr="000526CC">
        <w:trPr>
          <w:trHeight w:hRule="exact" w:val="972"/>
          <w:tblHeader/>
        </w:trPr>
        <w:tc>
          <w:tcPr>
            <w:tcW w:w="174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613239F" w14:textId="77777777" w:rsidR="00CB7EB4" w:rsidRPr="00AE2EA9" w:rsidRDefault="00CB7EB4" w:rsidP="00CB7EB4">
            <w:pPr>
              <w:pStyle w:val="TableParagraph1"/>
              <w:kinsoku w:val="0"/>
              <w:overflowPunct w:val="0"/>
              <w:spacing w:line="222" w:lineRule="exact"/>
              <w:ind w:right="92"/>
              <w:jc w:val="center"/>
              <w:rPr>
                <w:sz w:val="20"/>
                <w:szCs w:val="20"/>
              </w:rPr>
            </w:pPr>
            <w:r w:rsidRPr="00AE2EA9">
              <w:rPr>
                <w:sz w:val="20"/>
                <w:szCs w:val="20"/>
              </w:rPr>
              <w:t>Источник теплоснабжения</w:t>
            </w:r>
          </w:p>
        </w:tc>
        <w:tc>
          <w:tcPr>
            <w:tcW w:w="17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74A8DA9" w14:textId="77777777" w:rsidR="00CB7EB4" w:rsidRPr="00AE2EA9" w:rsidRDefault="00CB7EB4" w:rsidP="00CB7EB4">
            <w:pPr>
              <w:pStyle w:val="TableParagraph1"/>
              <w:kinsoku w:val="0"/>
              <w:overflowPunct w:val="0"/>
              <w:spacing w:line="222" w:lineRule="exact"/>
              <w:ind w:right="92"/>
              <w:jc w:val="center"/>
              <w:rPr>
                <w:sz w:val="20"/>
                <w:szCs w:val="20"/>
              </w:rPr>
            </w:pPr>
            <w:r w:rsidRPr="00AE2EA9">
              <w:rPr>
                <w:sz w:val="20"/>
                <w:szCs w:val="20"/>
              </w:rPr>
              <w:t>Наименование системы теплоснабжения</w:t>
            </w:r>
          </w:p>
        </w:tc>
        <w:tc>
          <w:tcPr>
            <w:tcW w:w="354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22972D2" w14:textId="77777777" w:rsidR="00CB7EB4" w:rsidRPr="00AE2EA9" w:rsidRDefault="00CB7EB4" w:rsidP="00CB7EB4">
            <w:pPr>
              <w:pStyle w:val="TableParagraph1"/>
              <w:kinsoku w:val="0"/>
              <w:overflowPunct w:val="0"/>
              <w:spacing w:line="222" w:lineRule="exact"/>
              <w:ind w:left="102"/>
              <w:jc w:val="center"/>
              <w:rPr>
                <w:sz w:val="20"/>
                <w:szCs w:val="20"/>
              </w:rPr>
            </w:pPr>
            <w:r w:rsidRPr="00AE2EA9">
              <w:rPr>
                <w:sz w:val="20"/>
                <w:szCs w:val="20"/>
              </w:rPr>
              <w:t>Адрес</w:t>
            </w:r>
            <w:r w:rsidRPr="00AE2EA9">
              <w:rPr>
                <w:spacing w:val="-16"/>
                <w:sz w:val="20"/>
                <w:szCs w:val="20"/>
              </w:rPr>
              <w:t xml:space="preserve"> </w:t>
            </w:r>
            <w:r w:rsidRPr="00AE2EA9">
              <w:rPr>
                <w:sz w:val="20"/>
                <w:szCs w:val="20"/>
              </w:rPr>
              <w:t>отключения</w:t>
            </w:r>
          </w:p>
        </w:tc>
        <w:tc>
          <w:tcPr>
            <w:tcW w:w="11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B26C7BD" w14:textId="77777777" w:rsidR="00CB7EB4" w:rsidRPr="00AE2EA9" w:rsidRDefault="00CB7EB4" w:rsidP="00CB7EB4">
            <w:pPr>
              <w:pStyle w:val="TableParagraph1"/>
              <w:kinsoku w:val="0"/>
              <w:overflowPunct w:val="0"/>
              <w:spacing w:line="222" w:lineRule="exact"/>
              <w:ind w:right="92"/>
              <w:jc w:val="center"/>
              <w:rPr>
                <w:sz w:val="20"/>
                <w:szCs w:val="20"/>
              </w:rPr>
            </w:pPr>
            <w:r w:rsidRPr="00AE2EA9">
              <w:rPr>
                <w:sz w:val="20"/>
                <w:szCs w:val="20"/>
              </w:rPr>
              <w:t>Дата</w:t>
            </w:r>
          </w:p>
        </w:tc>
        <w:tc>
          <w:tcPr>
            <w:tcW w:w="124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9C99B9D" w14:textId="77777777" w:rsidR="00CB7EB4" w:rsidRPr="00AE2EA9" w:rsidRDefault="00CB7EB4" w:rsidP="00CB7EB4">
            <w:pPr>
              <w:pStyle w:val="TableParagraph1"/>
              <w:kinsoku w:val="0"/>
              <w:overflowPunct w:val="0"/>
              <w:spacing w:line="239" w:lineRule="auto"/>
              <w:ind w:left="50" w:right="105"/>
              <w:jc w:val="center"/>
              <w:rPr>
                <w:sz w:val="20"/>
                <w:szCs w:val="20"/>
              </w:rPr>
            </w:pPr>
            <w:r w:rsidRPr="00AE2EA9">
              <w:rPr>
                <w:sz w:val="20"/>
                <w:szCs w:val="20"/>
              </w:rPr>
              <w:t>Время</w:t>
            </w:r>
            <w:r w:rsidRPr="00AE2EA9">
              <w:rPr>
                <w:spacing w:val="23"/>
                <w:w w:val="99"/>
                <w:sz w:val="20"/>
                <w:szCs w:val="20"/>
              </w:rPr>
              <w:t xml:space="preserve"> </w:t>
            </w:r>
            <w:r w:rsidRPr="00AE2EA9">
              <w:rPr>
                <w:spacing w:val="-1"/>
                <w:sz w:val="20"/>
                <w:szCs w:val="20"/>
              </w:rPr>
              <w:t>восстановления,</w:t>
            </w:r>
            <w:r w:rsidRPr="00AE2EA9">
              <w:rPr>
                <w:spacing w:val="28"/>
                <w:w w:val="99"/>
                <w:sz w:val="20"/>
                <w:szCs w:val="20"/>
              </w:rPr>
              <w:t xml:space="preserve"> </w:t>
            </w:r>
            <w:r w:rsidRPr="00AE2EA9">
              <w:rPr>
                <w:sz w:val="20"/>
                <w:szCs w:val="20"/>
              </w:rPr>
              <w:t>часов</w:t>
            </w:r>
          </w:p>
        </w:tc>
      </w:tr>
      <w:tr w:rsidR="00CB7EB4" w:rsidRPr="00AE2EA9" w14:paraId="4EEDFCB9" w14:textId="77777777" w:rsidTr="009A1C91">
        <w:trPr>
          <w:trHeight w:hRule="exact" w:val="240"/>
        </w:trPr>
        <w:tc>
          <w:tcPr>
            <w:tcW w:w="9399" w:type="dxa"/>
            <w:gridSpan w:val="5"/>
            <w:tcBorders>
              <w:top w:val="single" w:sz="4" w:space="0" w:color="000000"/>
              <w:left w:val="single" w:sz="4" w:space="0" w:color="000000"/>
              <w:bottom w:val="single" w:sz="4" w:space="0" w:color="000000"/>
              <w:right w:val="single" w:sz="4" w:space="0" w:color="000000"/>
            </w:tcBorders>
            <w:vAlign w:val="center"/>
          </w:tcPr>
          <w:p w14:paraId="4B531F8B" w14:textId="77777777" w:rsidR="00CB7EB4" w:rsidRPr="00AE2EA9" w:rsidRDefault="00CB7EB4" w:rsidP="00CB7EB4">
            <w:pPr>
              <w:pStyle w:val="TableParagraph1"/>
              <w:kinsoku w:val="0"/>
              <w:overflowPunct w:val="0"/>
              <w:spacing w:line="222" w:lineRule="exact"/>
              <w:ind w:right="1"/>
              <w:jc w:val="center"/>
              <w:rPr>
                <w:sz w:val="20"/>
                <w:szCs w:val="20"/>
              </w:rPr>
            </w:pPr>
            <w:r w:rsidRPr="00AE2EA9">
              <w:rPr>
                <w:sz w:val="20"/>
                <w:szCs w:val="20"/>
              </w:rPr>
              <w:t>2019</w:t>
            </w:r>
            <w:r w:rsidRPr="00AE2EA9">
              <w:rPr>
                <w:spacing w:val="-6"/>
                <w:sz w:val="20"/>
                <w:szCs w:val="20"/>
              </w:rPr>
              <w:t xml:space="preserve"> </w:t>
            </w:r>
            <w:r w:rsidRPr="00AE2EA9">
              <w:rPr>
                <w:spacing w:val="-1"/>
                <w:sz w:val="20"/>
                <w:szCs w:val="20"/>
              </w:rPr>
              <w:t>год</w:t>
            </w:r>
          </w:p>
        </w:tc>
      </w:tr>
      <w:tr w:rsidR="00CB7EB4" w:rsidRPr="00AE2EA9" w14:paraId="1D5E8CC8" w14:textId="77777777" w:rsidTr="000526CC">
        <w:trPr>
          <w:trHeight w:hRule="exact" w:val="1042"/>
        </w:trPr>
        <w:tc>
          <w:tcPr>
            <w:tcW w:w="1742" w:type="dxa"/>
            <w:tcBorders>
              <w:top w:val="single" w:sz="4" w:space="0" w:color="000000"/>
              <w:left w:val="single" w:sz="4" w:space="0" w:color="000000"/>
              <w:bottom w:val="single" w:sz="4" w:space="0" w:color="000000"/>
              <w:right w:val="single" w:sz="4" w:space="0" w:color="000000"/>
            </w:tcBorders>
            <w:vAlign w:val="center"/>
          </w:tcPr>
          <w:p w14:paraId="1B052E42" w14:textId="77777777" w:rsidR="00CB7EB4" w:rsidRPr="00AE2EA9" w:rsidRDefault="00CB7EB4" w:rsidP="000526CC">
            <w:pPr>
              <w:pStyle w:val="TableParagraph1"/>
              <w:kinsoku w:val="0"/>
              <w:overflowPunct w:val="0"/>
              <w:spacing w:line="222" w:lineRule="exact"/>
              <w:ind w:left="33" w:right="92"/>
              <w:jc w:val="center"/>
              <w:rPr>
                <w:sz w:val="20"/>
                <w:szCs w:val="20"/>
              </w:rPr>
            </w:pPr>
            <w:r w:rsidRPr="00AE2EA9">
              <w:rPr>
                <w:sz w:val="20"/>
                <w:szCs w:val="20"/>
              </w:rPr>
              <w:t>ТПП Василевская фабрика</w:t>
            </w:r>
          </w:p>
        </w:tc>
        <w:tc>
          <w:tcPr>
            <w:tcW w:w="1701" w:type="dxa"/>
            <w:tcBorders>
              <w:top w:val="single" w:sz="4" w:space="0" w:color="000000"/>
              <w:left w:val="single" w:sz="4" w:space="0" w:color="000000"/>
              <w:bottom w:val="single" w:sz="4" w:space="0" w:color="000000"/>
              <w:right w:val="single" w:sz="4" w:space="0" w:color="000000"/>
            </w:tcBorders>
            <w:vAlign w:val="center"/>
          </w:tcPr>
          <w:p w14:paraId="30CC66C8" w14:textId="77777777" w:rsidR="00CB7EB4" w:rsidRPr="00AE2EA9" w:rsidRDefault="00CB7EB4" w:rsidP="00CB7EB4">
            <w:pPr>
              <w:pStyle w:val="TableParagraph1"/>
              <w:kinsoku w:val="0"/>
              <w:overflowPunct w:val="0"/>
              <w:spacing w:line="222" w:lineRule="exact"/>
              <w:ind w:left="99"/>
              <w:jc w:val="center"/>
              <w:rPr>
                <w:sz w:val="20"/>
                <w:szCs w:val="20"/>
              </w:rPr>
            </w:pPr>
            <w:r w:rsidRPr="00AE2EA9">
              <w:rPr>
                <w:sz w:val="20"/>
                <w:szCs w:val="20"/>
              </w:rPr>
              <w:t>система</w:t>
            </w:r>
            <w:r w:rsidRPr="00AE2EA9">
              <w:rPr>
                <w:spacing w:val="-11"/>
                <w:sz w:val="20"/>
                <w:szCs w:val="20"/>
              </w:rPr>
              <w:t xml:space="preserve"> </w:t>
            </w:r>
            <w:r w:rsidRPr="00AE2EA9">
              <w:rPr>
                <w:sz w:val="20"/>
                <w:szCs w:val="20"/>
              </w:rPr>
              <w:t>ГВС</w:t>
            </w:r>
          </w:p>
        </w:tc>
        <w:tc>
          <w:tcPr>
            <w:tcW w:w="3544" w:type="dxa"/>
            <w:tcBorders>
              <w:top w:val="single" w:sz="4" w:space="0" w:color="000000"/>
              <w:left w:val="single" w:sz="4" w:space="0" w:color="000000"/>
              <w:bottom w:val="single" w:sz="4" w:space="0" w:color="000000"/>
              <w:right w:val="single" w:sz="4" w:space="0" w:color="000000"/>
            </w:tcBorders>
            <w:vAlign w:val="center"/>
          </w:tcPr>
          <w:p w14:paraId="2C8FC11A" w14:textId="12D40900" w:rsidR="00CB7EB4" w:rsidRPr="00AE2EA9" w:rsidRDefault="00CB7EB4" w:rsidP="00E26A3B">
            <w:pPr>
              <w:pStyle w:val="TableParagraph1"/>
              <w:kinsoku w:val="0"/>
              <w:overflowPunct w:val="0"/>
              <w:ind w:left="102" w:right="98"/>
              <w:rPr>
                <w:sz w:val="20"/>
                <w:szCs w:val="20"/>
              </w:rPr>
            </w:pPr>
            <w:r w:rsidRPr="00AE2EA9">
              <w:rPr>
                <w:sz w:val="20"/>
                <w:szCs w:val="20"/>
              </w:rPr>
              <w:t>пер.3</w:t>
            </w:r>
            <w:r w:rsidRPr="00AE2EA9">
              <w:rPr>
                <w:spacing w:val="-16"/>
                <w:sz w:val="20"/>
                <w:szCs w:val="20"/>
              </w:rPr>
              <w:t xml:space="preserve"> </w:t>
            </w:r>
            <w:r w:rsidRPr="00AE2EA9">
              <w:rPr>
                <w:sz w:val="20"/>
                <w:szCs w:val="20"/>
              </w:rPr>
              <w:t>Овражный,19</w:t>
            </w:r>
            <w:r w:rsidRPr="00AE2EA9">
              <w:rPr>
                <w:w w:val="99"/>
                <w:sz w:val="20"/>
                <w:szCs w:val="20"/>
              </w:rPr>
              <w:t xml:space="preserve"> </w:t>
            </w:r>
            <w:r w:rsidR="006A175F" w:rsidRPr="00AE2EA9">
              <w:rPr>
                <w:sz w:val="20"/>
                <w:szCs w:val="20"/>
              </w:rPr>
              <w:t>ул. Революционная</w:t>
            </w:r>
            <w:r w:rsidRPr="00AE2EA9">
              <w:rPr>
                <w:sz w:val="20"/>
                <w:szCs w:val="20"/>
              </w:rPr>
              <w:t>,</w:t>
            </w:r>
            <w:r w:rsidRPr="00AE2EA9">
              <w:rPr>
                <w:spacing w:val="30"/>
                <w:sz w:val="20"/>
                <w:szCs w:val="20"/>
              </w:rPr>
              <w:t xml:space="preserve"> </w:t>
            </w:r>
            <w:r w:rsidRPr="00AE2EA9">
              <w:rPr>
                <w:sz w:val="20"/>
                <w:szCs w:val="20"/>
              </w:rPr>
              <w:t>106-1,</w:t>
            </w:r>
            <w:r w:rsidRPr="00AE2EA9">
              <w:rPr>
                <w:spacing w:val="28"/>
                <w:sz w:val="20"/>
                <w:szCs w:val="20"/>
              </w:rPr>
              <w:t xml:space="preserve"> </w:t>
            </w:r>
            <w:r w:rsidRPr="00AE2EA9">
              <w:rPr>
                <w:sz w:val="20"/>
                <w:szCs w:val="20"/>
              </w:rPr>
              <w:t>106-</w:t>
            </w:r>
          </w:p>
          <w:p w14:paraId="21EFD000" w14:textId="77777777" w:rsidR="00CB7EB4" w:rsidRPr="00AE2EA9" w:rsidRDefault="00CB7EB4" w:rsidP="00E26A3B">
            <w:pPr>
              <w:pStyle w:val="TableParagraph1"/>
              <w:kinsoku w:val="0"/>
              <w:overflowPunct w:val="0"/>
              <w:ind w:left="102"/>
              <w:rPr>
                <w:sz w:val="20"/>
                <w:szCs w:val="20"/>
              </w:rPr>
            </w:pPr>
            <w:r w:rsidRPr="00AE2EA9">
              <w:rPr>
                <w:sz w:val="20"/>
                <w:szCs w:val="20"/>
              </w:rPr>
              <w:t>2,</w:t>
            </w:r>
            <w:r w:rsidRPr="00AE2EA9">
              <w:rPr>
                <w:spacing w:val="-4"/>
                <w:sz w:val="20"/>
                <w:szCs w:val="20"/>
              </w:rPr>
              <w:t xml:space="preserve"> </w:t>
            </w:r>
            <w:proofErr w:type="gramStart"/>
            <w:r w:rsidRPr="00AE2EA9">
              <w:rPr>
                <w:spacing w:val="-1"/>
                <w:sz w:val="20"/>
                <w:szCs w:val="20"/>
              </w:rPr>
              <w:t>108</w:t>
            </w:r>
            <w:r w:rsidRPr="00AE2EA9">
              <w:rPr>
                <w:spacing w:val="-3"/>
                <w:sz w:val="20"/>
                <w:szCs w:val="20"/>
              </w:rPr>
              <w:t xml:space="preserve"> </w:t>
            </w:r>
            <w:r w:rsidRPr="00AE2EA9">
              <w:rPr>
                <w:sz w:val="20"/>
                <w:szCs w:val="20"/>
              </w:rPr>
              <w:t>,</w:t>
            </w:r>
            <w:proofErr w:type="gramEnd"/>
            <w:r w:rsidRPr="00AE2EA9">
              <w:rPr>
                <w:spacing w:val="-4"/>
                <w:sz w:val="20"/>
                <w:szCs w:val="20"/>
              </w:rPr>
              <w:t xml:space="preserve"> </w:t>
            </w:r>
            <w:r w:rsidRPr="00AE2EA9">
              <w:rPr>
                <w:spacing w:val="-1"/>
                <w:sz w:val="20"/>
                <w:szCs w:val="20"/>
              </w:rPr>
              <w:t>108А,</w:t>
            </w:r>
            <w:r w:rsidRPr="00AE2EA9">
              <w:rPr>
                <w:spacing w:val="-4"/>
                <w:sz w:val="20"/>
                <w:szCs w:val="20"/>
              </w:rPr>
              <w:t xml:space="preserve"> </w:t>
            </w:r>
            <w:r w:rsidRPr="00AE2EA9">
              <w:rPr>
                <w:sz w:val="20"/>
                <w:szCs w:val="20"/>
              </w:rPr>
              <w:t>108Б,</w:t>
            </w:r>
            <w:r w:rsidRPr="00AE2EA9">
              <w:rPr>
                <w:spacing w:val="-3"/>
                <w:sz w:val="20"/>
                <w:szCs w:val="20"/>
              </w:rPr>
              <w:t xml:space="preserve"> </w:t>
            </w:r>
            <w:r w:rsidRPr="00AE2EA9">
              <w:rPr>
                <w:sz w:val="20"/>
                <w:szCs w:val="20"/>
              </w:rPr>
              <w:t>108В,</w:t>
            </w:r>
            <w:r w:rsidRPr="00AE2EA9">
              <w:rPr>
                <w:spacing w:val="-6"/>
                <w:sz w:val="20"/>
                <w:szCs w:val="20"/>
              </w:rPr>
              <w:t xml:space="preserve"> </w:t>
            </w:r>
            <w:r w:rsidRPr="00AE2EA9">
              <w:rPr>
                <w:spacing w:val="-1"/>
                <w:sz w:val="20"/>
                <w:szCs w:val="20"/>
              </w:rPr>
              <w:t>110</w:t>
            </w:r>
          </w:p>
        </w:tc>
        <w:tc>
          <w:tcPr>
            <w:tcW w:w="1170" w:type="dxa"/>
            <w:tcBorders>
              <w:top w:val="single" w:sz="4" w:space="0" w:color="000000"/>
              <w:left w:val="single" w:sz="4" w:space="0" w:color="000000"/>
              <w:bottom w:val="single" w:sz="4" w:space="0" w:color="000000"/>
              <w:right w:val="single" w:sz="4" w:space="0" w:color="000000"/>
            </w:tcBorders>
            <w:vAlign w:val="center"/>
          </w:tcPr>
          <w:p w14:paraId="080B4368" w14:textId="77777777" w:rsidR="00CB7EB4" w:rsidRPr="00AE2EA9" w:rsidRDefault="00CB7EB4" w:rsidP="00CB7EB4">
            <w:pPr>
              <w:pStyle w:val="TableParagraph1"/>
              <w:kinsoku w:val="0"/>
              <w:overflowPunct w:val="0"/>
              <w:spacing w:line="222" w:lineRule="exact"/>
              <w:ind w:right="92"/>
              <w:jc w:val="center"/>
              <w:rPr>
                <w:sz w:val="20"/>
                <w:szCs w:val="20"/>
              </w:rPr>
            </w:pPr>
            <w:r w:rsidRPr="00AE2EA9">
              <w:rPr>
                <w:sz w:val="20"/>
                <w:szCs w:val="20"/>
              </w:rPr>
              <w:t>31.01.2019</w:t>
            </w:r>
          </w:p>
          <w:p w14:paraId="3325911F" w14:textId="77777777" w:rsidR="00CB7EB4" w:rsidRPr="00AE2EA9" w:rsidRDefault="00CB7EB4" w:rsidP="00CB7EB4">
            <w:pPr>
              <w:pStyle w:val="TableParagraph1"/>
              <w:kinsoku w:val="0"/>
              <w:overflowPunct w:val="0"/>
              <w:ind w:left="102"/>
              <w:jc w:val="center"/>
              <w:rPr>
                <w:sz w:val="20"/>
                <w:szCs w:val="20"/>
              </w:rPr>
            </w:pPr>
            <w:r w:rsidRPr="00AE2EA9">
              <w:rPr>
                <w:sz w:val="20"/>
                <w:szCs w:val="20"/>
              </w:rPr>
              <w:t>01.02.2019</w:t>
            </w:r>
          </w:p>
        </w:tc>
        <w:tc>
          <w:tcPr>
            <w:tcW w:w="1242" w:type="dxa"/>
            <w:tcBorders>
              <w:top w:val="single" w:sz="4" w:space="0" w:color="000000"/>
              <w:left w:val="single" w:sz="4" w:space="0" w:color="000000"/>
              <w:bottom w:val="single" w:sz="4" w:space="0" w:color="000000"/>
              <w:right w:val="single" w:sz="4" w:space="0" w:color="000000"/>
            </w:tcBorders>
            <w:vAlign w:val="center"/>
          </w:tcPr>
          <w:p w14:paraId="433D2FC6" w14:textId="77777777" w:rsidR="00CB7EB4" w:rsidRPr="00AE2EA9" w:rsidRDefault="00CB7EB4" w:rsidP="00CB7EB4">
            <w:pPr>
              <w:pStyle w:val="TableParagraph1"/>
              <w:kinsoku w:val="0"/>
              <w:overflowPunct w:val="0"/>
              <w:spacing w:line="222" w:lineRule="exact"/>
              <w:ind w:left="99"/>
              <w:jc w:val="center"/>
              <w:rPr>
                <w:sz w:val="20"/>
                <w:szCs w:val="20"/>
              </w:rPr>
            </w:pPr>
            <w:r w:rsidRPr="00AE2EA9">
              <w:rPr>
                <w:spacing w:val="1"/>
                <w:sz w:val="20"/>
                <w:szCs w:val="20"/>
              </w:rPr>
              <w:t>30</w:t>
            </w:r>
          </w:p>
        </w:tc>
      </w:tr>
      <w:tr w:rsidR="00CB7EB4" w:rsidRPr="00AE2EA9" w14:paraId="4897E043" w14:textId="77777777" w:rsidTr="000526CC">
        <w:trPr>
          <w:trHeight w:hRule="exact" w:val="986"/>
        </w:trPr>
        <w:tc>
          <w:tcPr>
            <w:tcW w:w="1742" w:type="dxa"/>
            <w:tcBorders>
              <w:top w:val="single" w:sz="4" w:space="0" w:color="000000"/>
              <w:left w:val="single" w:sz="4" w:space="0" w:color="000000"/>
              <w:bottom w:val="single" w:sz="4" w:space="0" w:color="000000"/>
              <w:right w:val="single" w:sz="4" w:space="0" w:color="000000"/>
            </w:tcBorders>
            <w:vAlign w:val="center"/>
          </w:tcPr>
          <w:p w14:paraId="4F4BA3EE" w14:textId="77777777" w:rsidR="00CB7EB4" w:rsidRPr="00AE2EA9" w:rsidRDefault="00CB7EB4" w:rsidP="000526CC">
            <w:pPr>
              <w:pStyle w:val="TableParagraph1"/>
              <w:kinsoku w:val="0"/>
              <w:overflowPunct w:val="0"/>
              <w:spacing w:line="222" w:lineRule="exact"/>
              <w:ind w:left="33" w:right="92"/>
              <w:jc w:val="center"/>
              <w:rPr>
                <w:sz w:val="20"/>
                <w:szCs w:val="20"/>
              </w:rPr>
            </w:pPr>
            <w:r w:rsidRPr="00AE2EA9">
              <w:rPr>
                <w:sz w:val="20"/>
                <w:szCs w:val="20"/>
              </w:rPr>
              <w:t>ТПП Василевская фабрика</w:t>
            </w:r>
          </w:p>
        </w:tc>
        <w:tc>
          <w:tcPr>
            <w:tcW w:w="1701" w:type="dxa"/>
            <w:tcBorders>
              <w:top w:val="single" w:sz="4" w:space="0" w:color="000000"/>
              <w:left w:val="single" w:sz="4" w:space="0" w:color="000000"/>
              <w:bottom w:val="single" w:sz="4" w:space="0" w:color="000000"/>
              <w:right w:val="single" w:sz="4" w:space="0" w:color="000000"/>
            </w:tcBorders>
            <w:vAlign w:val="center"/>
          </w:tcPr>
          <w:p w14:paraId="23DCC20C" w14:textId="77777777" w:rsidR="00CB7EB4" w:rsidRPr="00AE2EA9" w:rsidRDefault="00CB7EB4" w:rsidP="00CB7EB4">
            <w:pPr>
              <w:pStyle w:val="TableParagraph1"/>
              <w:kinsoku w:val="0"/>
              <w:overflowPunct w:val="0"/>
              <w:spacing w:line="222" w:lineRule="exact"/>
              <w:ind w:left="99"/>
              <w:jc w:val="center"/>
              <w:rPr>
                <w:sz w:val="20"/>
                <w:szCs w:val="20"/>
              </w:rPr>
            </w:pPr>
            <w:r w:rsidRPr="00AE2EA9">
              <w:rPr>
                <w:sz w:val="20"/>
                <w:szCs w:val="20"/>
              </w:rPr>
              <w:t>система ГВС</w:t>
            </w:r>
          </w:p>
        </w:tc>
        <w:tc>
          <w:tcPr>
            <w:tcW w:w="3544" w:type="dxa"/>
            <w:tcBorders>
              <w:top w:val="single" w:sz="4" w:space="0" w:color="000000"/>
              <w:left w:val="single" w:sz="4" w:space="0" w:color="000000"/>
              <w:bottom w:val="single" w:sz="4" w:space="0" w:color="000000"/>
              <w:right w:val="single" w:sz="4" w:space="0" w:color="000000"/>
            </w:tcBorders>
            <w:vAlign w:val="center"/>
          </w:tcPr>
          <w:p w14:paraId="670CFF01" w14:textId="5C42E86C" w:rsidR="00CB7EB4" w:rsidRPr="00AE2EA9" w:rsidRDefault="006A175F" w:rsidP="00CB7EB4">
            <w:pPr>
              <w:pStyle w:val="TableParagraph1"/>
              <w:kinsoku w:val="0"/>
              <w:overflowPunct w:val="0"/>
              <w:spacing w:line="222" w:lineRule="exact"/>
              <w:ind w:left="102" w:right="59"/>
              <w:rPr>
                <w:sz w:val="20"/>
                <w:szCs w:val="20"/>
              </w:rPr>
            </w:pPr>
            <w:r w:rsidRPr="00AE2EA9">
              <w:rPr>
                <w:sz w:val="20"/>
                <w:szCs w:val="20"/>
              </w:rPr>
              <w:t>ул. Революционная</w:t>
            </w:r>
            <w:r w:rsidR="00CB7EB4" w:rsidRPr="00AE2EA9">
              <w:rPr>
                <w:sz w:val="20"/>
                <w:szCs w:val="20"/>
              </w:rPr>
              <w:t>,134, 118,</w:t>
            </w:r>
          </w:p>
          <w:p w14:paraId="789FAF7D" w14:textId="77777777" w:rsidR="00CB7EB4" w:rsidRPr="00AE2EA9" w:rsidRDefault="00CB7EB4" w:rsidP="00CB7EB4">
            <w:pPr>
              <w:pStyle w:val="TableParagraph1"/>
              <w:kinsoku w:val="0"/>
              <w:overflowPunct w:val="0"/>
              <w:ind w:left="102" w:right="59"/>
              <w:rPr>
                <w:sz w:val="20"/>
                <w:szCs w:val="20"/>
              </w:rPr>
            </w:pPr>
            <w:r w:rsidRPr="00AE2EA9">
              <w:rPr>
                <w:sz w:val="20"/>
                <w:szCs w:val="20"/>
              </w:rPr>
              <w:t>124.,</w:t>
            </w:r>
            <w:r w:rsidRPr="00AE2EA9">
              <w:rPr>
                <w:spacing w:val="-11"/>
                <w:sz w:val="20"/>
                <w:szCs w:val="20"/>
              </w:rPr>
              <w:t xml:space="preserve"> </w:t>
            </w:r>
            <w:r w:rsidRPr="00AE2EA9">
              <w:rPr>
                <w:sz w:val="20"/>
                <w:szCs w:val="20"/>
              </w:rPr>
              <w:t>120А</w:t>
            </w:r>
          </w:p>
          <w:p w14:paraId="211C3E5B" w14:textId="77777777" w:rsidR="00CB7EB4" w:rsidRPr="00AE2EA9" w:rsidRDefault="00CB7EB4" w:rsidP="00CB7EB4">
            <w:pPr>
              <w:pStyle w:val="TableParagraph1"/>
              <w:kinsoku w:val="0"/>
              <w:overflowPunct w:val="0"/>
              <w:ind w:left="102" w:right="59"/>
              <w:rPr>
                <w:sz w:val="20"/>
                <w:szCs w:val="20"/>
              </w:rPr>
            </w:pPr>
            <w:r w:rsidRPr="00AE2EA9">
              <w:rPr>
                <w:sz w:val="20"/>
                <w:szCs w:val="20"/>
              </w:rPr>
              <w:t>Василевский</w:t>
            </w:r>
            <w:r w:rsidRPr="00AE2EA9">
              <w:rPr>
                <w:spacing w:val="-10"/>
                <w:sz w:val="20"/>
                <w:szCs w:val="20"/>
              </w:rPr>
              <w:t xml:space="preserve"> </w:t>
            </w:r>
            <w:r w:rsidRPr="00AE2EA9">
              <w:rPr>
                <w:sz w:val="20"/>
                <w:szCs w:val="20"/>
              </w:rPr>
              <w:t>двор,</w:t>
            </w:r>
            <w:r w:rsidRPr="00AE2EA9">
              <w:rPr>
                <w:spacing w:val="-8"/>
                <w:sz w:val="20"/>
                <w:szCs w:val="20"/>
              </w:rPr>
              <w:t xml:space="preserve"> </w:t>
            </w:r>
            <w:r w:rsidRPr="00AE2EA9">
              <w:rPr>
                <w:sz w:val="20"/>
                <w:szCs w:val="20"/>
              </w:rPr>
              <w:t>5</w:t>
            </w:r>
          </w:p>
          <w:p w14:paraId="5390EAEB" w14:textId="77777777" w:rsidR="00CB7EB4" w:rsidRPr="00AE2EA9" w:rsidRDefault="00CB7EB4" w:rsidP="00CB7EB4">
            <w:pPr>
              <w:pStyle w:val="TableParagraph1"/>
              <w:kinsoku w:val="0"/>
              <w:overflowPunct w:val="0"/>
              <w:ind w:left="102" w:right="59"/>
              <w:rPr>
                <w:sz w:val="20"/>
                <w:szCs w:val="20"/>
              </w:rPr>
            </w:pPr>
            <w:r w:rsidRPr="00AE2EA9">
              <w:rPr>
                <w:spacing w:val="-1"/>
                <w:sz w:val="20"/>
                <w:szCs w:val="20"/>
              </w:rPr>
              <w:t>д/сад</w:t>
            </w:r>
            <w:r w:rsidRPr="00AE2EA9">
              <w:rPr>
                <w:spacing w:val="-5"/>
                <w:sz w:val="20"/>
                <w:szCs w:val="20"/>
              </w:rPr>
              <w:t xml:space="preserve"> </w:t>
            </w:r>
            <w:r w:rsidRPr="00AE2EA9">
              <w:rPr>
                <w:sz w:val="20"/>
                <w:szCs w:val="20"/>
              </w:rPr>
              <w:t>№</w:t>
            </w:r>
            <w:r w:rsidRPr="00AE2EA9">
              <w:rPr>
                <w:spacing w:val="-5"/>
                <w:sz w:val="20"/>
                <w:szCs w:val="20"/>
              </w:rPr>
              <w:t xml:space="preserve"> </w:t>
            </w:r>
            <w:r w:rsidRPr="00AE2EA9">
              <w:rPr>
                <w:sz w:val="20"/>
                <w:szCs w:val="20"/>
              </w:rPr>
              <w:t>5</w:t>
            </w:r>
            <w:r w:rsidRPr="00AE2EA9">
              <w:rPr>
                <w:spacing w:val="24"/>
                <w:w w:val="99"/>
                <w:sz w:val="20"/>
                <w:szCs w:val="20"/>
              </w:rPr>
              <w:t xml:space="preserve"> </w:t>
            </w:r>
            <w:r w:rsidRPr="00AE2EA9">
              <w:rPr>
                <w:sz w:val="20"/>
                <w:szCs w:val="20"/>
              </w:rPr>
              <w:t>ООО</w:t>
            </w:r>
            <w:r w:rsidRPr="00AE2EA9">
              <w:rPr>
                <w:spacing w:val="-10"/>
                <w:sz w:val="20"/>
                <w:szCs w:val="20"/>
              </w:rPr>
              <w:t xml:space="preserve"> </w:t>
            </w:r>
            <w:r w:rsidRPr="00AE2EA9">
              <w:rPr>
                <w:sz w:val="20"/>
                <w:szCs w:val="20"/>
              </w:rPr>
              <w:t>"Заря"</w:t>
            </w:r>
          </w:p>
        </w:tc>
        <w:tc>
          <w:tcPr>
            <w:tcW w:w="1170" w:type="dxa"/>
            <w:tcBorders>
              <w:top w:val="single" w:sz="4" w:space="0" w:color="000000"/>
              <w:left w:val="single" w:sz="4" w:space="0" w:color="000000"/>
              <w:bottom w:val="single" w:sz="4" w:space="0" w:color="000000"/>
              <w:right w:val="single" w:sz="4" w:space="0" w:color="000000"/>
            </w:tcBorders>
            <w:vAlign w:val="center"/>
          </w:tcPr>
          <w:p w14:paraId="79912C9C" w14:textId="77777777" w:rsidR="00CB7EB4" w:rsidRPr="00AE2EA9" w:rsidRDefault="00CB7EB4" w:rsidP="00CB7EB4">
            <w:pPr>
              <w:pStyle w:val="TableParagraph1"/>
              <w:kinsoku w:val="0"/>
              <w:overflowPunct w:val="0"/>
              <w:spacing w:line="222" w:lineRule="exact"/>
              <w:ind w:right="92"/>
              <w:jc w:val="center"/>
              <w:rPr>
                <w:sz w:val="20"/>
                <w:szCs w:val="20"/>
              </w:rPr>
            </w:pPr>
            <w:r w:rsidRPr="00AE2EA9">
              <w:rPr>
                <w:sz w:val="20"/>
                <w:szCs w:val="20"/>
              </w:rPr>
              <w:t>31.01.2019</w:t>
            </w:r>
          </w:p>
          <w:p w14:paraId="51694472" w14:textId="77777777" w:rsidR="00CB7EB4" w:rsidRPr="00AE2EA9" w:rsidRDefault="00CB7EB4" w:rsidP="00CB7EB4">
            <w:pPr>
              <w:pStyle w:val="TableParagraph1"/>
              <w:kinsoku w:val="0"/>
              <w:overflowPunct w:val="0"/>
              <w:ind w:right="92"/>
              <w:jc w:val="center"/>
              <w:rPr>
                <w:sz w:val="20"/>
                <w:szCs w:val="20"/>
              </w:rPr>
            </w:pPr>
            <w:r w:rsidRPr="00AE2EA9">
              <w:rPr>
                <w:sz w:val="20"/>
                <w:szCs w:val="20"/>
              </w:rPr>
              <w:t>01.02.2019</w:t>
            </w:r>
          </w:p>
        </w:tc>
        <w:tc>
          <w:tcPr>
            <w:tcW w:w="1242" w:type="dxa"/>
            <w:tcBorders>
              <w:top w:val="single" w:sz="4" w:space="0" w:color="000000"/>
              <w:left w:val="single" w:sz="4" w:space="0" w:color="000000"/>
              <w:bottom w:val="single" w:sz="4" w:space="0" w:color="000000"/>
              <w:right w:val="single" w:sz="4" w:space="0" w:color="000000"/>
            </w:tcBorders>
            <w:vAlign w:val="center"/>
          </w:tcPr>
          <w:p w14:paraId="4E73B948" w14:textId="77777777" w:rsidR="00CB7EB4" w:rsidRPr="00AE2EA9" w:rsidRDefault="00CB7EB4" w:rsidP="00CB7EB4">
            <w:pPr>
              <w:pStyle w:val="TableParagraph1"/>
              <w:kinsoku w:val="0"/>
              <w:overflowPunct w:val="0"/>
              <w:spacing w:line="222" w:lineRule="exact"/>
              <w:ind w:left="99"/>
              <w:jc w:val="center"/>
              <w:rPr>
                <w:sz w:val="20"/>
                <w:szCs w:val="20"/>
              </w:rPr>
            </w:pPr>
            <w:r w:rsidRPr="00AE2EA9">
              <w:rPr>
                <w:spacing w:val="1"/>
                <w:sz w:val="20"/>
                <w:szCs w:val="20"/>
              </w:rPr>
              <w:t>30</w:t>
            </w:r>
          </w:p>
        </w:tc>
      </w:tr>
      <w:tr w:rsidR="00CB7EB4" w:rsidRPr="00AE2EA9" w14:paraId="71CC30DD" w14:textId="77777777" w:rsidTr="000526CC">
        <w:trPr>
          <w:trHeight w:hRule="exact" w:val="470"/>
        </w:trPr>
        <w:tc>
          <w:tcPr>
            <w:tcW w:w="1742" w:type="dxa"/>
            <w:tcBorders>
              <w:top w:val="single" w:sz="4" w:space="0" w:color="000000"/>
              <w:left w:val="single" w:sz="4" w:space="0" w:color="000000"/>
              <w:bottom w:val="single" w:sz="4" w:space="0" w:color="000000"/>
              <w:right w:val="single" w:sz="4" w:space="0" w:color="000000"/>
            </w:tcBorders>
            <w:vAlign w:val="center"/>
          </w:tcPr>
          <w:p w14:paraId="058353C5" w14:textId="77777777" w:rsidR="00CB7EB4" w:rsidRPr="00AE2EA9" w:rsidRDefault="00CB7EB4" w:rsidP="000526CC">
            <w:pPr>
              <w:pStyle w:val="TableParagraph1"/>
              <w:kinsoku w:val="0"/>
              <w:overflowPunct w:val="0"/>
              <w:spacing w:line="222" w:lineRule="exact"/>
              <w:ind w:left="33" w:right="92"/>
              <w:jc w:val="center"/>
              <w:rPr>
                <w:sz w:val="20"/>
                <w:szCs w:val="20"/>
              </w:rPr>
            </w:pPr>
            <w:r w:rsidRPr="00AE2EA9">
              <w:rPr>
                <w:sz w:val="20"/>
                <w:szCs w:val="20"/>
              </w:rPr>
              <w:t>ТПП Южный</w:t>
            </w:r>
          </w:p>
        </w:tc>
        <w:tc>
          <w:tcPr>
            <w:tcW w:w="1701" w:type="dxa"/>
            <w:tcBorders>
              <w:top w:val="single" w:sz="4" w:space="0" w:color="000000"/>
              <w:left w:val="single" w:sz="4" w:space="0" w:color="000000"/>
              <w:bottom w:val="single" w:sz="4" w:space="0" w:color="000000"/>
              <w:right w:val="single" w:sz="4" w:space="0" w:color="000000"/>
            </w:tcBorders>
            <w:vAlign w:val="center"/>
          </w:tcPr>
          <w:p w14:paraId="1A314F7C" w14:textId="77777777" w:rsidR="00CB7EB4" w:rsidRPr="00AE2EA9" w:rsidRDefault="00CB7EB4" w:rsidP="00CB7EB4">
            <w:pPr>
              <w:pStyle w:val="TableParagraph1"/>
              <w:kinsoku w:val="0"/>
              <w:overflowPunct w:val="0"/>
              <w:spacing w:line="222" w:lineRule="exact"/>
              <w:ind w:left="99"/>
              <w:jc w:val="center"/>
              <w:rPr>
                <w:sz w:val="20"/>
                <w:szCs w:val="20"/>
              </w:rPr>
            </w:pPr>
            <w:r w:rsidRPr="00AE2EA9">
              <w:rPr>
                <w:sz w:val="20"/>
                <w:szCs w:val="20"/>
              </w:rPr>
              <w:t>система ГВС</w:t>
            </w:r>
          </w:p>
        </w:tc>
        <w:tc>
          <w:tcPr>
            <w:tcW w:w="3544" w:type="dxa"/>
            <w:tcBorders>
              <w:top w:val="single" w:sz="4" w:space="0" w:color="000000"/>
              <w:left w:val="single" w:sz="4" w:space="0" w:color="000000"/>
              <w:bottom w:val="single" w:sz="4" w:space="0" w:color="000000"/>
              <w:right w:val="single" w:sz="4" w:space="0" w:color="000000"/>
            </w:tcBorders>
            <w:vAlign w:val="center"/>
          </w:tcPr>
          <w:p w14:paraId="70C3143F" w14:textId="615635AF" w:rsidR="00CB7EB4" w:rsidRPr="00AE2EA9" w:rsidRDefault="006A175F" w:rsidP="00E26A3B">
            <w:pPr>
              <w:pStyle w:val="TableParagraph1"/>
              <w:kinsoku w:val="0"/>
              <w:overflowPunct w:val="0"/>
              <w:spacing w:line="222" w:lineRule="exact"/>
              <w:ind w:left="102"/>
              <w:rPr>
                <w:sz w:val="20"/>
                <w:szCs w:val="20"/>
              </w:rPr>
            </w:pPr>
            <w:r w:rsidRPr="00AE2EA9">
              <w:rPr>
                <w:sz w:val="20"/>
                <w:szCs w:val="20"/>
              </w:rPr>
              <w:t>ул. Фурманова</w:t>
            </w:r>
            <w:r w:rsidR="00CB7EB4" w:rsidRPr="00AE2EA9">
              <w:rPr>
                <w:spacing w:val="-17"/>
                <w:sz w:val="20"/>
                <w:szCs w:val="20"/>
              </w:rPr>
              <w:t xml:space="preserve"> </w:t>
            </w:r>
            <w:r w:rsidR="00CB7EB4" w:rsidRPr="00AE2EA9">
              <w:rPr>
                <w:sz w:val="20"/>
                <w:szCs w:val="20"/>
              </w:rPr>
              <w:t>д.11</w:t>
            </w:r>
          </w:p>
        </w:tc>
        <w:tc>
          <w:tcPr>
            <w:tcW w:w="1170" w:type="dxa"/>
            <w:tcBorders>
              <w:top w:val="single" w:sz="4" w:space="0" w:color="000000"/>
              <w:left w:val="single" w:sz="4" w:space="0" w:color="000000"/>
              <w:bottom w:val="single" w:sz="4" w:space="0" w:color="000000"/>
              <w:right w:val="single" w:sz="4" w:space="0" w:color="000000"/>
            </w:tcBorders>
            <w:vAlign w:val="center"/>
          </w:tcPr>
          <w:p w14:paraId="06ECAAAE" w14:textId="77777777" w:rsidR="00CB7EB4" w:rsidRPr="00AE2EA9" w:rsidRDefault="00CB7EB4" w:rsidP="00CB7EB4">
            <w:pPr>
              <w:pStyle w:val="TableParagraph1"/>
              <w:kinsoku w:val="0"/>
              <w:overflowPunct w:val="0"/>
              <w:spacing w:line="222" w:lineRule="exact"/>
              <w:ind w:right="92"/>
              <w:jc w:val="center"/>
              <w:rPr>
                <w:sz w:val="20"/>
                <w:szCs w:val="20"/>
              </w:rPr>
            </w:pPr>
            <w:r w:rsidRPr="00AE2EA9">
              <w:rPr>
                <w:sz w:val="20"/>
                <w:szCs w:val="20"/>
              </w:rPr>
              <w:t>05.06.2019</w:t>
            </w:r>
          </w:p>
          <w:p w14:paraId="405C7701" w14:textId="77777777" w:rsidR="00CB7EB4" w:rsidRPr="00AE2EA9" w:rsidRDefault="00CB7EB4" w:rsidP="00CB7EB4">
            <w:pPr>
              <w:pStyle w:val="TableParagraph1"/>
              <w:kinsoku w:val="0"/>
              <w:overflowPunct w:val="0"/>
              <w:ind w:right="92"/>
              <w:jc w:val="center"/>
              <w:rPr>
                <w:sz w:val="20"/>
                <w:szCs w:val="20"/>
              </w:rPr>
            </w:pPr>
            <w:r w:rsidRPr="00AE2EA9">
              <w:rPr>
                <w:sz w:val="20"/>
                <w:szCs w:val="20"/>
              </w:rPr>
              <w:t>17.06.2019</w:t>
            </w:r>
          </w:p>
        </w:tc>
        <w:tc>
          <w:tcPr>
            <w:tcW w:w="1242" w:type="dxa"/>
            <w:tcBorders>
              <w:top w:val="single" w:sz="4" w:space="0" w:color="000000"/>
              <w:left w:val="single" w:sz="4" w:space="0" w:color="000000"/>
              <w:bottom w:val="single" w:sz="4" w:space="0" w:color="000000"/>
              <w:right w:val="single" w:sz="4" w:space="0" w:color="000000"/>
            </w:tcBorders>
            <w:vAlign w:val="center"/>
          </w:tcPr>
          <w:p w14:paraId="364E3822" w14:textId="77777777" w:rsidR="00CB7EB4" w:rsidRPr="00AE2EA9" w:rsidRDefault="00CB7EB4" w:rsidP="00CB7EB4">
            <w:pPr>
              <w:pStyle w:val="TableParagraph1"/>
              <w:kinsoku w:val="0"/>
              <w:overflowPunct w:val="0"/>
              <w:spacing w:line="222" w:lineRule="exact"/>
              <w:ind w:left="99"/>
              <w:jc w:val="center"/>
              <w:rPr>
                <w:sz w:val="20"/>
                <w:szCs w:val="20"/>
              </w:rPr>
            </w:pPr>
            <w:r w:rsidRPr="00AE2EA9">
              <w:rPr>
                <w:spacing w:val="1"/>
                <w:sz w:val="20"/>
                <w:szCs w:val="20"/>
              </w:rPr>
              <w:t>287</w:t>
            </w:r>
          </w:p>
        </w:tc>
      </w:tr>
      <w:tr w:rsidR="00CB7EB4" w:rsidRPr="00AE2EA9" w14:paraId="1165126B" w14:textId="77777777" w:rsidTr="000526CC">
        <w:trPr>
          <w:trHeight w:hRule="exact" w:val="470"/>
        </w:trPr>
        <w:tc>
          <w:tcPr>
            <w:tcW w:w="1742" w:type="dxa"/>
            <w:tcBorders>
              <w:top w:val="single" w:sz="4" w:space="0" w:color="000000"/>
              <w:left w:val="single" w:sz="4" w:space="0" w:color="000000"/>
              <w:bottom w:val="single" w:sz="4" w:space="0" w:color="000000"/>
              <w:right w:val="single" w:sz="4" w:space="0" w:color="000000"/>
            </w:tcBorders>
            <w:vAlign w:val="center"/>
          </w:tcPr>
          <w:p w14:paraId="417B772F" w14:textId="77777777" w:rsidR="00CB7EB4" w:rsidRPr="00AE2EA9" w:rsidRDefault="00CB7EB4" w:rsidP="000526CC">
            <w:pPr>
              <w:pStyle w:val="TableParagraph1"/>
              <w:kinsoku w:val="0"/>
              <w:overflowPunct w:val="0"/>
              <w:spacing w:line="222" w:lineRule="exact"/>
              <w:ind w:left="33" w:right="92"/>
              <w:jc w:val="center"/>
              <w:rPr>
                <w:sz w:val="20"/>
                <w:szCs w:val="20"/>
              </w:rPr>
            </w:pPr>
            <w:r w:rsidRPr="00AE2EA9">
              <w:rPr>
                <w:sz w:val="20"/>
                <w:szCs w:val="20"/>
              </w:rPr>
              <w:t>ТПП Баня</w:t>
            </w:r>
          </w:p>
        </w:tc>
        <w:tc>
          <w:tcPr>
            <w:tcW w:w="1701" w:type="dxa"/>
            <w:tcBorders>
              <w:top w:val="single" w:sz="4" w:space="0" w:color="000000"/>
              <w:left w:val="single" w:sz="4" w:space="0" w:color="000000"/>
              <w:bottom w:val="single" w:sz="4" w:space="0" w:color="000000"/>
              <w:right w:val="single" w:sz="4" w:space="0" w:color="000000"/>
            </w:tcBorders>
            <w:vAlign w:val="center"/>
          </w:tcPr>
          <w:p w14:paraId="38982B4E" w14:textId="77777777" w:rsidR="00CB7EB4" w:rsidRPr="00AE2EA9" w:rsidRDefault="00CB7EB4" w:rsidP="00CB7EB4">
            <w:pPr>
              <w:pStyle w:val="TableParagraph1"/>
              <w:kinsoku w:val="0"/>
              <w:overflowPunct w:val="0"/>
              <w:spacing w:line="222" w:lineRule="exact"/>
              <w:ind w:left="99"/>
              <w:jc w:val="center"/>
              <w:rPr>
                <w:sz w:val="20"/>
                <w:szCs w:val="20"/>
              </w:rPr>
            </w:pPr>
            <w:r w:rsidRPr="00AE2EA9">
              <w:rPr>
                <w:sz w:val="20"/>
                <w:szCs w:val="20"/>
              </w:rPr>
              <w:t>системы ГВС и отопления</w:t>
            </w:r>
          </w:p>
        </w:tc>
        <w:tc>
          <w:tcPr>
            <w:tcW w:w="3544" w:type="dxa"/>
            <w:tcBorders>
              <w:top w:val="single" w:sz="4" w:space="0" w:color="000000"/>
              <w:left w:val="single" w:sz="4" w:space="0" w:color="000000"/>
              <w:bottom w:val="single" w:sz="4" w:space="0" w:color="000000"/>
              <w:right w:val="single" w:sz="4" w:space="0" w:color="000000"/>
            </w:tcBorders>
            <w:vAlign w:val="center"/>
          </w:tcPr>
          <w:p w14:paraId="40C21206" w14:textId="77777777" w:rsidR="00CB7EB4" w:rsidRPr="00AE2EA9" w:rsidRDefault="00CB7EB4" w:rsidP="00E26A3B">
            <w:pPr>
              <w:rPr>
                <w:rFonts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703A3CFB" w14:textId="77777777" w:rsidR="00CB7EB4" w:rsidRPr="00AE2EA9" w:rsidRDefault="00CB7EB4" w:rsidP="00CB7EB4">
            <w:pPr>
              <w:pStyle w:val="TableParagraph1"/>
              <w:kinsoku w:val="0"/>
              <w:overflowPunct w:val="0"/>
              <w:spacing w:line="222" w:lineRule="exact"/>
              <w:ind w:right="92"/>
              <w:jc w:val="center"/>
              <w:rPr>
                <w:sz w:val="20"/>
                <w:szCs w:val="20"/>
              </w:rPr>
            </w:pPr>
            <w:r w:rsidRPr="00AE2EA9">
              <w:rPr>
                <w:sz w:val="20"/>
                <w:szCs w:val="20"/>
              </w:rPr>
              <w:t>01.10.2019</w:t>
            </w:r>
          </w:p>
          <w:p w14:paraId="054249FF" w14:textId="77777777" w:rsidR="00CB7EB4" w:rsidRPr="00AE2EA9" w:rsidRDefault="00CB7EB4" w:rsidP="00CB7EB4">
            <w:pPr>
              <w:pStyle w:val="TableParagraph1"/>
              <w:kinsoku w:val="0"/>
              <w:overflowPunct w:val="0"/>
              <w:ind w:right="92"/>
              <w:jc w:val="center"/>
              <w:rPr>
                <w:sz w:val="20"/>
                <w:szCs w:val="20"/>
              </w:rPr>
            </w:pPr>
            <w:r w:rsidRPr="00AE2EA9">
              <w:rPr>
                <w:sz w:val="20"/>
                <w:szCs w:val="20"/>
              </w:rPr>
              <w:t>05.10.2019</w:t>
            </w:r>
          </w:p>
        </w:tc>
        <w:tc>
          <w:tcPr>
            <w:tcW w:w="1242" w:type="dxa"/>
            <w:tcBorders>
              <w:top w:val="single" w:sz="4" w:space="0" w:color="000000"/>
              <w:left w:val="single" w:sz="4" w:space="0" w:color="000000"/>
              <w:bottom w:val="single" w:sz="4" w:space="0" w:color="000000"/>
              <w:right w:val="single" w:sz="4" w:space="0" w:color="000000"/>
            </w:tcBorders>
            <w:vAlign w:val="center"/>
          </w:tcPr>
          <w:p w14:paraId="5B1D62D3" w14:textId="77777777" w:rsidR="00CB7EB4" w:rsidRPr="00AE2EA9" w:rsidRDefault="00CB7EB4" w:rsidP="00CB7EB4">
            <w:pPr>
              <w:pStyle w:val="TableParagraph1"/>
              <w:kinsoku w:val="0"/>
              <w:overflowPunct w:val="0"/>
              <w:spacing w:line="222" w:lineRule="exact"/>
              <w:ind w:left="99"/>
              <w:jc w:val="center"/>
              <w:rPr>
                <w:sz w:val="20"/>
                <w:szCs w:val="20"/>
              </w:rPr>
            </w:pPr>
            <w:r w:rsidRPr="00AE2EA9">
              <w:rPr>
                <w:spacing w:val="1"/>
                <w:sz w:val="20"/>
                <w:szCs w:val="20"/>
              </w:rPr>
              <w:t>96</w:t>
            </w:r>
          </w:p>
        </w:tc>
      </w:tr>
      <w:tr w:rsidR="00CB7EB4" w:rsidRPr="00AE2EA9" w14:paraId="1D2C3719" w14:textId="77777777" w:rsidTr="000526CC">
        <w:trPr>
          <w:trHeight w:hRule="exact" w:val="471"/>
        </w:trPr>
        <w:tc>
          <w:tcPr>
            <w:tcW w:w="1742" w:type="dxa"/>
            <w:tcBorders>
              <w:top w:val="single" w:sz="4" w:space="0" w:color="000000"/>
              <w:left w:val="single" w:sz="4" w:space="0" w:color="000000"/>
              <w:bottom w:val="single" w:sz="4" w:space="0" w:color="000000"/>
              <w:right w:val="single" w:sz="4" w:space="0" w:color="000000"/>
            </w:tcBorders>
            <w:vAlign w:val="center"/>
          </w:tcPr>
          <w:p w14:paraId="6D805D92" w14:textId="77777777" w:rsidR="00CB7EB4" w:rsidRPr="00AE2EA9" w:rsidRDefault="00CB7EB4" w:rsidP="000526CC">
            <w:pPr>
              <w:pStyle w:val="TableParagraph1"/>
              <w:kinsoku w:val="0"/>
              <w:overflowPunct w:val="0"/>
              <w:spacing w:line="222" w:lineRule="exact"/>
              <w:ind w:left="33" w:right="92"/>
              <w:jc w:val="center"/>
              <w:rPr>
                <w:sz w:val="20"/>
                <w:szCs w:val="20"/>
              </w:rPr>
            </w:pPr>
            <w:r w:rsidRPr="00AE2EA9">
              <w:rPr>
                <w:sz w:val="20"/>
                <w:szCs w:val="20"/>
              </w:rPr>
              <w:t>ТПП Баня</w:t>
            </w:r>
          </w:p>
        </w:tc>
        <w:tc>
          <w:tcPr>
            <w:tcW w:w="1701" w:type="dxa"/>
            <w:tcBorders>
              <w:top w:val="single" w:sz="4" w:space="0" w:color="000000"/>
              <w:left w:val="single" w:sz="4" w:space="0" w:color="000000"/>
              <w:bottom w:val="single" w:sz="4" w:space="0" w:color="000000"/>
              <w:right w:val="single" w:sz="4" w:space="0" w:color="000000"/>
            </w:tcBorders>
            <w:vAlign w:val="center"/>
          </w:tcPr>
          <w:p w14:paraId="7092ADE9" w14:textId="77777777" w:rsidR="00CB7EB4" w:rsidRPr="00AE2EA9" w:rsidRDefault="00CB7EB4" w:rsidP="00CB7EB4">
            <w:pPr>
              <w:pStyle w:val="TableParagraph1"/>
              <w:kinsoku w:val="0"/>
              <w:overflowPunct w:val="0"/>
              <w:spacing w:line="222" w:lineRule="exact"/>
              <w:ind w:left="99"/>
              <w:jc w:val="center"/>
              <w:rPr>
                <w:sz w:val="20"/>
                <w:szCs w:val="20"/>
              </w:rPr>
            </w:pPr>
            <w:r w:rsidRPr="00AE2EA9">
              <w:rPr>
                <w:sz w:val="20"/>
                <w:szCs w:val="20"/>
              </w:rPr>
              <w:t>система ГВС</w:t>
            </w:r>
          </w:p>
        </w:tc>
        <w:tc>
          <w:tcPr>
            <w:tcW w:w="3544" w:type="dxa"/>
            <w:tcBorders>
              <w:top w:val="single" w:sz="4" w:space="0" w:color="000000"/>
              <w:left w:val="single" w:sz="4" w:space="0" w:color="000000"/>
              <w:bottom w:val="single" w:sz="4" w:space="0" w:color="000000"/>
              <w:right w:val="single" w:sz="4" w:space="0" w:color="000000"/>
            </w:tcBorders>
            <w:vAlign w:val="center"/>
          </w:tcPr>
          <w:p w14:paraId="4626B7DC" w14:textId="77777777" w:rsidR="00CB7EB4" w:rsidRPr="00AE2EA9" w:rsidRDefault="00CB7EB4" w:rsidP="00E26A3B">
            <w:pPr>
              <w:pStyle w:val="TableParagraph1"/>
              <w:kinsoku w:val="0"/>
              <w:overflowPunct w:val="0"/>
              <w:spacing w:line="222" w:lineRule="exact"/>
              <w:ind w:left="102"/>
              <w:rPr>
                <w:sz w:val="20"/>
                <w:szCs w:val="20"/>
              </w:rPr>
            </w:pPr>
            <w:r w:rsidRPr="00AE2EA9">
              <w:rPr>
                <w:sz w:val="20"/>
                <w:szCs w:val="20"/>
              </w:rPr>
              <w:t>Д/с</w:t>
            </w:r>
            <w:r w:rsidRPr="00AE2EA9">
              <w:rPr>
                <w:spacing w:val="-6"/>
                <w:sz w:val="20"/>
                <w:szCs w:val="20"/>
              </w:rPr>
              <w:t xml:space="preserve"> </w:t>
            </w:r>
            <w:r w:rsidRPr="00AE2EA9">
              <w:rPr>
                <w:sz w:val="20"/>
                <w:szCs w:val="20"/>
              </w:rPr>
              <w:t>№3</w:t>
            </w:r>
          </w:p>
        </w:tc>
        <w:tc>
          <w:tcPr>
            <w:tcW w:w="1170" w:type="dxa"/>
            <w:tcBorders>
              <w:top w:val="single" w:sz="4" w:space="0" w:color="000000"/>
              <w:left w:val="single" w:sz="4" w:space="0" w:color="000000"/>
              <w:bottom w:val="single" w:sz="4" w:space="0" w:color="000000"/>
              <w:right w:val="single" w:sz="4" w:space="0" w:color="000000"/>
            </w:tcBorders>
            <w:vAlign w:val="center"/>
          </w:tcPr>
          <w:p w14:paraId="56684245" w14:textId="77777777" w:rsidR="00CB7EB4" w:rsidRPr="00AE2EA9" w:rsidRDefault="00CB7EB4" w:rsidP="00CB7EB4">
            <w:pPr>
              <w:pStyle w:val="TableParagraph1"/>
              <w:kinsoku w:val="0"/>
              <w:overflowPunct w:val="0"/>
              <w:spacing w:line="222" w:lineRule="exact"/>
              <w:ind w:right="92"/>
              <w:jc w:val="center"/>
              <w:rPr>
                <w:sz w:val="20"/>
                <w:szCs w:val="20"/>
              </w:rPr>
            </w:pPr>
            <w:r w:rsidRPr="00AE2EA9">
              <w:rPr>
                <w:sz w:val="20"/>
                <w:szCs w:val="20"/>
              </w:rPr>
              <w:t>19.10.2019</w:t>
            </w:r>
          </w:p>
          <w:p w14:paraId="78C3389D" w14:textId="77777777" w:rsidR="00CB7EB4" w:rsidRPr="00AE2EA9" w:rsidRDefault="00CB7EB4" w:rsidP="00CB7EB4">
            <w:pPr>
              <w:pStyle w:val="TableParagraph1"/>
              <w:kinsoku w:val="0"/>
              <w:overflowPunct w:val="0"/>
              <w:spacing w:before="1"/>
              <w:ind w:right="92"/>
              <w:jc w:val="center"/>
              <w:rPr>
                <w:sz w:val="20"/>
                <w:szCs w:val="20"/>
              </w:rPr>
            </w:pPr>
            <w:r w:rsidRPr="00AE2EA9">
              <w:rPr>
                <w:sz w:val="20"/>
                <w:szCs w:val="20"/>
              </w:rPr>
              <w:t>29.10.2019</w:t>
            </w:r>
          </w:p>
        </w:tc>
        <w:tc>
          <w:tcPr>
            <w:tcW w:w="1242" w:type="dxa"/>
            <w:tcBorders>
              <w:top w:val="single" w:sz="4" w:space="0" w:color="000000"/>
              <w:left w:val="single" w:sz="4" w:space="0" w:color="000000"/>
              <w:bottom w:val="single" w:sz="4" w:space="0" w:color="000000"/>
              <w:right w:val="single" w:sz="4" w:space="0" w:color="000000"/>
            </w:tcBorders>
            <w:vAlign w:val="center"/>
          </w:tcPr>
          <w:p w14:paraId="745FE049" w14:textId="77777777" w:rsidR="00CB7EB4" w:rsidRPr="00AE2EA9" w:rsidRDefault="00CB7EB4" w:rsidP="00CB7EB4">
            <w:pPr>
              <w:pStyle w:val="TableParagraph1"/>
              <w:kinsoku w:val="0"/>
              <w:overflowPunct w:val="0"/>
              <w:spacing w:line="222" w:lineRule="exact"/>
              <w:ind w:left="99"/>
              <w:jc w:val="center"/>
              <w:rPr>
                <w:sz w:val="20"/>
                <w:szCs w:val="20"/>
              </w:rPr>
            </w:pPr>
            <w:r w:rsidRPr="00AE2EA9">
              <w:rPr>
                <w:spacing w:val="1"/>
                <w:sz w:val="20"/>
                <w:szCs w:val="20"/>
              </w:rPr>
              <w:t>243</w:t>
            </w:r>
          </w:p>
        </w:tc>
      </w:tr>
      <w:tr w:rsidR="00CB7EB4" w:rsidRPr="00AE2EA9" w14:paraId="7A30EC63" w14:textId="77777777" w:rsidTr="009A1C91">
        <w:trPr>
          <w:trHeight w:hRule="exact" w:val="240"/>
        </w:trPr>
        <w:tc>
          <w:tcPr>
            <w:tcW w:w="9399" w:type="dxa"/>
            <w:gridSpan w:val="5"/>
            <w:tcBorders>
              <w:top w:val="single" w:sz="4" w:space="0" w:color="000000"/>
              <w:left w:val="single" w:sz="4" w:space="0" w:color="000000"/>
              <w:bottom w:val="single" w:sz="4" w:space="0" w:color="000000"/>
              <w:right w:val="single" w:sz="4" w:space="0" w:color="000000"/>
            </w:tcBorders>
            <w:vAlign w:val="center"/>
          </w:tcPr>
          <w:p w14:paraId="444A872F" w14:textId="77777777" w:rsidR="00CB7EB4" w:rsidRPr="00AE2EA9" w:rsidRDefault="00CB7EB4" w:rsidP="000526CC">
            <w:pPr>
              <w:pStyle w:val="TableParagraph1"/>
              <w:kinsoku w:val="0"/>
              <w:overflowPunct w:val="0"/>
              <w:spacing w:line="222" w:lineRule="exact"/>
              <w:ind w:right="1"/>
              <w:jc w:val="center"/>
              <w:rPr>
                <w:sz w:val="20"/>
                <w:szCs w:val="20"/>
              </w:rPr>
            </w:pPr>
            <w:r w:rsidRPr="00AE2EA9">
              <w:rPr>
                <w:sz w:val="20"/>
                <w:szCs w:val="20"/>
              </w:rPr>
              <w:t>2020</w:t>
            </w:r>
            <w:r w:rsidRPr="00AE2EA9">
              <w:rPr>
                <w:spacing w:val="-6"/>
                <w:sz w:val="20"/>
                <w:szCs w:val="20"/>
              </w:rPr>
              <w:t xml:space="preserve"> </w:t>
            </w:r>
            <w:r w:rsidRPr="00AE2EA9">
              <w:rPr>
                <w:spacing w:val="-1"/>
                <w:sz w:val="20"/>
                <w:szCs w:val="20"/>
              </w:rPr>
              <w:t>год</w:t>
            </w:r>
          </w:p>
        </w:tc>
      </w:tr>
      <w:tr w:rsidR="00CB7EB4" w:rsidRPr="00AE2EA9" w14:paraId="6982951F" w14:textId="77777777" w:rsidTr="000526CC">
        <w:trPr>
          <w:trHeight w:hRule="exact" w:val="553"/>
        </w:trPr>
        <w:tc>
          <w:tcPr>
            <w:tcW w:w="1742" w:type="dxa"/>
            <w:tcBorders>
              <w:top w:val="single" w:sz="4" w:space="0" w:color="000000"/>
              <w:left w:val="single" w:sz="4" w:space="0" w:color="000000"/>
              <w:bottom w:val="single" w:sz="4" w:space="0" w:color="000000"/>
              <w:right w:val="single" w:sz="4" w:space="0" w:color="000000"/>
            </w:tcBorders>
            <w:vAlign w:val="center"/>
          </w:tcPr>
          <w:p w14:paraId="41E99BC2" w14:textId="77777777" w:rsidR="00CB7EB4" w:rsidRPr="00AE2EA9" w:rsidRDefault="00CB7EB4" w:rsidP="000526CC">
            <w:pPr>
              <w:pStyle w:val="TableParagraph1"/>
              <w:kinsoku w:val="0"/>
              <w:overflowPunct w:val="0"/>
              <w:spacing w:line="222" w:lineRule="exact"/>
              <w:ind w:left="33" w:right="92"/>
              <w:jc w:val="center"/>
              <w:rPr>
                <w:sz w:val="20"/>
                <w:szCs w:val="20"/>
              </w:rPr>
            </w:pPr>
            <w:r w:rsidRPr="00AE2EA9">
              <w:rPr>
                <w:sz w:val="20"/>
                <w:szCs w:val="20"/>
              </w:rPr>
              <w:t>ТПП Южный</w:t>
            </w:r>
          </w:p>
        </w:tc>
        <w:tc>
          <w:tcPr>
            <w:tcW w:w="1701" w:type="dxa"/>
            <w:tcBorders>
              <w:top w:val="single" w:sz="4" w:space="0" w:color="000000"/>
              <w:left w:val="single" w:sz="4" w:space="0" w:color="000000"/>
              <w:bottom w:val="single" w:sz="4" w:space="0" w:color="000000"/>
              <w:right w:val="single" w:sz="4" w:space="0" w:color="000000"/>
            </w:tcBorders>
            <w:vAlign w:val="center"/>
          </w:tcPr>
          <w:p w14:paraId="3A093CD1" w14:textId="77777777" w:rsidR="00CB7EB4" w:rsidRPr="00AE2EA9" w:rsidRDefault="00CB7EB4" w:rsidP="00CB7EB4">
            <w:pPr>
              <w:pStyle w:val="TableParagraph1"/>
              <w:kinsoku w:val="0"/>
              <w:overflowPunct w:val="0"/>
              <w:spacing w:line="222" w:lineRule="exact"/>
              <w:ind w:left="99"/>
              <w:jc w:val="center"/>
              <w:rPr>
                <w:sz w:val="20"/>
                <w:szCs w:val="20"/>
              </w:rPr>
            </w:pPr>
            <w:r w:rsidRPr="00AE2EA9">
              <w:rPr>
                <w:sz w:val="20"/>
                <w:szCs w:val="20"/>
              </w:rPr>
              <w:t>система ГВС</w:t>
            </w:r>
          </w:p>
        </w:tc>
        <w:tc>
          <w:tcPr>
            <w:tcW w:w="3544" w:type="dxa"/>
            <w:tcBorders>
              <w:top w:val="single" w:sz="4" w:space="0" w:color="000000"/>
              <w:left w:val="single" w:sz="4" w:space="0" w:color="000000"/>
              <w:bottom w:val="single" w:sz="4" w:space="0" w:color="000000"/>
              <w:right w:val="single" w:sz="4" w:space="0" w:color="000000"/>
            </w:tcBorders>
            <w:vAlign w:val="center"/>
          </w:tcPr>
          <w:p w14:paraId="0F6EE184" w14:textId="63D14295" w:rsidR="00CB7EB4" w:rsidRPr="00AE2EA9" w:rsidRDefault="00CB7EB4" w:rsidP="00E26A3B">
            <w:pPr>
              <w:pStyle w:val="TableParagraph1"/>
              <w:tabs>
                <w:tab w:val="left" w:pos="620"/>
                <w:tab w:val="left" w:pos="1083"/>
                <w:tab w:val="left" w:pos="1607"/>
              </w:tabs>
              <w:kinsoku w:val="0"/>
              <w:overflowPunct w:val="0"/>
              <w:ind w:left="102" w:right="103"/>
              <w:rPr>
                <w:sz w:val="20"/>
                <w:szCs w:val="20"/>
              </w:rPr>
            </w:pPr>
            <w:r w:rsidRPr="00AE2EA9">
              <w:rPr>
                <w:spacing w:val="-1"/>
                <w:w w:val="95"/>
                <w:sz w:val="20"/>
                <w:szCs w:val="20"/>
              </w:rPr>
              <w:t xml:space="preserve">д/с </w:t>
            </w:r>
            <w:r w:rsidRPr="00AE2EA9">
              <w:rPr>
                <w:w w:val="95"/>
                <w:sz w:val="20"/>
                <w:szCs w:val="20"/>
              </w:rPr>
              <w:t xml:space="preserve">№ 10, </w:t>
            </w:r>
            <w:r w:rsidR="006A175F" w:rsidRPr="00AE2EA9">
              <w:rPr>
                <w:spacing w:val="-1"/>
                <w:sz w:val="20"/>
                <w:szCs w:val="20"/>
              </w:rPr>
              <w:t>ул. Фурманова</w:t>
            </w:r>
            <w:r w:rsidRPr="00AE2EA9">
              <w:rPr>
                <w:spacing w:val="28"/>
                <w:w w:val="99"/>
                <w:sz w:val="20"/>
                <w:szCs w:val="20"/>
              </w:rPr>
              <w:t xml:space="preserve"> </w:t>
            </w:r>
            <w:r w:rsidRPr="00AE2EA9">
              <w:rPr>
                <w:sz w:val="20"/>
                <w:szCs w:val="20"/>
              </w:rPr>
              <w:t>14,16,17,18,19,21</w:t>
            </w:r>
          </w:p>
        </w:tc>
        <w:tc>
          <w:tcPr>
            <w:tcW w:w="1170" w:type="dxa"/>
            <w:tcBorders>
              <w:top w:val="single" w:sz="4" w:space="0" w:color="000000"/>
              <w:left w:val="single" w:sz="4" w:space="0" w:color="000000"/>
              <w:bottom w:val="single" w:sz="4" w:space="0" w:color="000000"/>
              <w:right w:val="single" w:sz="4" w:space="0" w:color="000000"/>
            </w:tcBorders>
            <w:vAlign w:val="center"/>
          </w:tcPr>
          <w:p w14:paraId="2BCE3249" w14:textId="77777777" w:rsidR="00CB7EB4" w:rsidRPr="00AE2EA9" w:rsidRDefault="00CB7EB4" w:rsidP="00CB7EB4">
            <w:pPr>
              <w:pStyle w:val="TableParagraph1"/>
              <w:kinsoku w:val="0"/>
              <w:overflowPunct w:val="0"/>
              <w:spacing w:line="222" w:lineRule="exact"/>
              <w:ind w:right="92"/>
              <w:jc w:val="center"/>
              <w:rPr>
                <w:sz w:val="20"/>
                <w:szCs w:val="20"/>
              </w:rPr>
            </w:pPr>
            <w:r w:rsidRPr="00AE2EA9">
              <w:rPr>
                <w:sz w:val="20"/>
                <w:szCs w:val="20"/>
              </w:rPr>
              <w:t>29.01.2020</w:t>
            </w:r>
          </w:p>
          <w:p w14:paraId="206BF03D" w14:textId="77777777" w:rsidR="00CB7EB4" w:rsidRPr="00AE2EA9" w:rsidRDefault="00CB7EB4" w:rsidP="00CB7EB4">
            <w:pPr>
              <w:pStyle w:val="TableParagraph1"/>
              <w:kinsoku w:val="0"/>
              <w:overflowPunct w:val="0"/>
              <w:ind w:right="92"/>
              <w:jc w:val="center"/>
              <w:rPr>
                <w:sz w:val="20"/>
                <w:szCs w:val="20"/>
              </w:rPr>
            </w:pPr>
            <w:r w:rsidRPr="00AE2EA9">
              <w:rPr>
                <w:sz w:val="20"/>
                <w:szCs w:val="20"/>
              </w:rPr>
              <w:t>31.01.2020</w:t>
            </w:r>
          </w:p>
        </w:tc>
        <w:tc>
          <w:tcPr>
            <w:tcW w:w="1242" w:type="dxa"/>
            <w:tcBorders>
              <w:top w:val="single" w:sz="4" w:space="0" w:color="000000"/>
              <w:left w:val="single" w:sz="4" w:space="0" w:color="000000"/>
              <w:bottom w:val="single" w:sz="4" w:space="0" w:color="000000"/>
              <w:right w:val="single" w:sz="4" w:space="0" w:color="000000"/>
            </w:tcBorders>
            <w:vAlign w:val="center"/>
          </w:tcPr>
          <w:p w14:paraId="67EC2634" w14:textId="77777777" w:rsidR="00CB7EB4" w:rsidRPr="00AE2EA9" w:rsidRDefault="00CB7EB4" w:rsidP="00CB7EB4">
            <w:pPr>
              <w:pStyle w:val="TableParagraph1"/>
              <w:kinsoku w:val="0"/>
              <w:overflowPunct w:val="0"/>
              <w:spacing w:line="222" w:lineRule="exact"/>
              <w:ind w:left="99"/>
              <w:jc w:val="center"/>
              <w:rPr>
                <w:sz w:val="20"/>
                <w:szCs w:val="20"/>
              </w:rPr>
            </w:pPr>
            <w:r w:rsidRPr="00AE2EA9">
              <w:rPr>
                <w:spacing w:val="1"/>
                <w:sz w:val="20"/>
                <w:szCs w:val="20"/>
              </w:rPr>
              <w:t>56</w:t>
            </w:r>
          </w:p>
        </w:tc>
      </w:tr>
      <w:tr w:rsidR="00CB7EB4" w:rsidRPr="00AE2EA9" w14:paraId="2BF2A7A8" w14:textId="77777777" w:rsidTr="000526CC">
        <w:trPr>
          <w:trHeight w:hRule="exact" w:val="575"/>
        </w:trPr>
        <w:tc>
          <w:tcPr>
            <w:tcW w:w="1742" w:type="dxa"/>
            <w:tcBorders>
              <w:top w:val="single" w:sz="4" w:space="0" w:color="000000"/>
              <w:left w:val="single" w:sz="4" w:space="0" w:color="000000"/>
              <w:bottom w:val="single" w:sz="4" w:space="0" w:color="000000"/>
              <w:right w:val="single" w:sz="4" w:space="0" w:color="000000"/>
            </w:tcBorders>
            <w:vAlign w:val="center"/>
          </w:tcPr>
          <w:p w14:paraId="519FA63E" w14:textId="77777777" w:rsidR="00CB7EB4" w:rsidRPr="00AE2EA9" w:rsidRDefault="00CB7EB4" w:rsidP="000526CC">
            <w:pPr>
              <w:pStyle w:val="TableParagraph1"/>
              <w:kinsoku w:val="0"/>
              <w:overflowPunct w:val="0"/>
              <w:spacing w:line="222" w:lineRule="exact"/>
              <w:ind w:left="33" w:right="92"/>
              <w:jc w:val="center"/>
              <w:rPr>
                <w:sz w:val="20"/>
                <w:szCs w:val="20"/>
              </w:rPr>
            </w:pPr>
            <w:r w:rsidRPr="00AE2EA9">
              <w:rPr>
                <w:sz w:val="20"/>
                <w:szCs w:val="20"/>
              </w:rPr>
              <w:t>ТПП Южный</w:t>
            </w:r>
          </w:p>
        </w:tc>
        <w:tc>
          <w:tcPr>
            <w:tcW w:w="1701" w:type="dxa"/>
            <w:tcBorders>
              <w:top w:val="single" w:sz="4" w:space="0" w:color="000000"/>
              <w:left w:val="single" w:sz="4" w:space="0" w:color="000000"/>
              <w:bottom w:val="single" w:sz="4" w:space="0" w:color="000000"/>
              <w:right w:val="single" w:sz="4" w:space="0" w:color="000000"/>
            </w:tcBorders>
            <w:vAlign w:val="center"/>
          </w:tcPr>
          <w:p w14:paraId="74B98C82" w14:textId="77777777" w:rsidR="00CB7EB4" w:rsidRPr="00AE2EA9" w:rsidRDefault="00CB7EB4" w:rsidP="00CB7EB4">
            <w:pPr>
              <w:pStyle w:val="TableParagraph1"/>
              <w:kinsoku w:val="0"/>
              <w:overflowPunct w:val="0"/>
              <w:spacing w:line="222" w:lineRule="exact"/>
              <w:ind w:left="99"/>
              <w:jc w:val="center"/>
              <w:rPr>
                <w:sz w:val="20"/>
                <w:szCs w:val="20"/>
              </w:rPr>
            </w:pPr>
            <w:r w:rsidRPr="00AE2EA9">
              <w:rPr>
                <w:sz w:val="20"/>
                <w:szCs w:val="20"/>
              </w:rPr>
              <w:t>система ГВС</w:t>
            </w:r>
          </w:p>
        </w:tc>
        <w:tc>
          <w:tcPr>
            <w:tcW w:w="3544" w:type="dxa"/>
            <w:tcBorders>
              <w:top w:val="single" w:sz="4" w:space="0" w:color="000000"/>
              <w:left w:val="single" w:sz="4" w:space="0" w:color="000000"/>
              <w:bottom w:val="single" w:sz="4" w:space="0" w:color="000000"/>
              <w:right w:val="single" w:sz="4" w:space="0" w:color="000000"/>
            </w:tcBorders>
            <w:vAlign w:val="center"/>
          </w:tcPr>
          <w:p w14:paraId="0D505E53" w14:textId="4AF60388" w:rsidR="00CB7EB4" w:rsidRPr="00AE2EA9" w:rsidRDefault="00CB7EB4" w:rsidP="00E26A3B">
            <w:pPr>
              <w:pStyle w:val="TableParagraph1"/>
              <w:tabs>
                <w:tab w:val="left" w:pos="620"/>
                <w:tab w:val="left" w:pos="1083"/>
                <w:tab w:val="left" w:pos="1607"/>
              </w:tabs>
              <w:kinsoku w:val="0"/>
              <w:overflowPunct w:val="0"/>
              <w:ind w:left="102" w:right="103"/>
              <w:rPr>
                <w:sz w:val="20"/>
                <w:szCs w:val="20"/>
              </w:rPr>
            </w:pPr>
            <w:r w:rsidRPr="00AE2EA9">
              <w:rPr>
                <w:spacing w:val="-1"/>
                <w:w w:val="95"/>
                <w:sz w:val="20"/>
                <w:szCs w:val="20"/>
              </w:rPr>
              <w:t xml:space="preserve">д/с </w:t>
            </w:r>
            <w:r w:rsidRPr="00AE2EA9">
              <w:rPr>
                <w:w w:val="95"/>
                <w:sz w:val="20"/>
                <w:szCs w:val="20"/>
              </w:rPr>
              <w:t xml:space="preserve">№ 10, </w:t>
            </w:r>
            <w:r w:rsidR="006A175F" w:rsidRPr="00AE2EA9">
              <w:rPr>
                <w:spacing w:val="-1"/>
                <w:sz w:val="20"/>
                <w:szCs w:val="20"/>
              </w:rPr>
              <w:t>ул. Фурманова</w:t>
            </w:r>
            <w:r w:rsidRPr="00AE2EA9">
              <w:rPr>
                <w:spacing w:val="28"/>
                <w:w w:val="99"/>
                <w:sz w:val="20"/>
                <w:szCs w:val="20"/>
              </w:rPr>
              <w:t xml:space="preserve"> </w:t>
            </w:r>
            <w:r w:rsidRPr="00AE2EA9">
              <w:rPr>
                <w:sz w:val="20"/>
                <w:szCs w:val="20"/>
              </w:rPr>
              <w:t>14,16,17,19,21.</w:t>
            </w:r>
          </w:p>
        </w:tc>
        <w:tc>
          <w:tcPr>
            <w:tcW w:w="1170" w:type="dxa"/>
            <w:tcBorders>
              <w:top w:val="single" w:sz="4" w:space="0" w:color="000000"/>
              <w:left w:val="single" w:sz="4" w:space="0" w:color="000000"/>
              <w:bottom w:val="single" w:sz="4" w:space="0" w:color="000000"/>
              <w:right w:val="single" w:sz="4" w:space="0" w:color="000000"/>
            </w:tcBorders>
            <w:vAlign w:val="center"/>
          </w:tcPr>
          <w:p w14:paraId="5F3F5CCF" w14:textId="77777777" w:rsidR="00CB7EB4" w:rsidRPr="00AE2EA9" w:rsidRDefault="00CB7EB4" w:rsidP="00CB7EB4">
            <w:pPr>
              <w:pStyle w:val="TableParagraph1"/>
              <w:kinsoku w:val="0"/>
              <w:overflowPunct w:val="0"/>
              <w:spacing w:line="222" w:lineRule="exact"/>
              <w:ind w:right="92"/>
              <w:jc w:val="center"/>
              <w:rPr>
                <w:sz w:val="20"/>
                <w:szCs w:val="20"/>
              </w:rPr>
            </w:pPr>
            <w:r w:rsidRPr="00AE2EA9">
              <w:rPr>
                <w:sz w:val="20"/>
                <w:szCs w:val="20"/>
              </w:rPr>
              <w:t>4.02.2020</w:t>
            </w:r>
          </w:p>
          <w:p w14:paraId="1CD8560E" w14:textId="77777777" w:rsidR="00CB7EB4" w:rsidRPr="00AE2EA9" w:rsidRDefault="00CB7EB4" w:rsidP="00CB7EB4">
            <w:pPr>
              <w:pStyle w:val="TableParagraph1"/>
              <w:kinsoku w:val="0"/>
              <w:overflowPunct w:val="0"/>
              <w:ind w:right="92"/>
              <w:jc w:val="center"/>
              <w:rPr>
                <w:sz w:val="20"/>
                <w:szCs w:val="20"/>
              </w:rPr>
            </w:pPr>
            <w:r w:rsidRPr="00AE2EA9">
              <w:rPr>
                <w:sz w:val="20"/>
                <w:szCs w:val="20"/>
              </w:rPr>
              <w:t>5.02.2020</w:t>
            </w:r>
          </w:p>
        </w:tc>
        <w:tc>
          <w:tcPr>
            <w:tcW w:w="1242" w:type="dxa"/>
            <w:tcBorders>
              <w:top w:val="single" w:sz="4" w:space="0" w:color="000000"/>
              <w:left w:val="single" w:sz="4" w:space="0" w:color="000000"/>
              <w:bottom w:val="single" w:sz="4" w:space="0" w:color="000000"/>
              <w:right w:val="single" w:sz="4" w:space="0" w:color="000000"/>
            </w:tcBorders>
            <w:vAlign w:val="center"/>
          </w:tcPr>
          <w:p w14:paraId="326A1D4B" w14:textId="77777777" w:rsidR="00CB7EB4" w:rsidRPr="00AE2EA9" w:rsidRDefault="00CB7EB4" w:rsidP="00CB7EB4">
            <w:pPr>
              <w:pStyle w:val="TableParagraph1"/>
              <w:kinsoku w:val="0"/>
              <w:overflowPunct w:val="0"/>
              <w:spacing w:line="222" w:lineRule="exact"/>
              <w:ind w:left="99"/>
              <w:jc w:val="center"/>
              <w:rPr>
                <w:sz w:val="20"/>
                <w:szCs w:val="20"/>
              </w:rPr>
            </w:pPr>
            <w:r w:rsidRPr="00AE2EA9">
              <w:rPr>
                <w:spacing w:val="1"/>
                <w:sz w:val="20"/>
                <w:szCs w:val="20"/>
              </w:rPr>
              <w:t>30</w:t>
            </w:r>
          </w:p>
        </w:tc>
      </w:tr>
      <w:tr w:rsidR="00CB7EB4" w:rsidRPr="00AE2EA9" w14:paraId="026D5273" w14:textId="77777777" w:rsidTr="000526CC">
        <w:trPr>
          <w:trHeight w:hRule="exact" w:val="470"/>
        </w:trPr>
        <w:tc>
          <w:tcPr>
            <w:tcW w:w="1742" w:type="dxa"/>
            <w:tcBorders>
              <w:top w:val="single" w:sz="4" w:space="0" w:color="000000"/>
              <w:left w:val="single" w:sz="4" w:space="0" w:color="000000"/>
              <w:bottom w:val="single" w:sz="4" w:space="0" w:color="000000"/>
              <w:right w:val="single" w:sz="4" w:space="0" w:color="000000"/>
            </w:tcBorders>
            <w:vAlign w:val="center"/>
          </w:tcPr>
          <w:p w14:paraId="1716909B" w14:textId="77777777" w:rsidR="00CB7EB4" w:rsidRPr="00AE2EA9" w:rsidRDefault="00CB7EB4" w:rsidP="000526CC">
            <w:pPr>
              <w:pStyle w:val="TableParagraph1"/>
              <w:kinsoku w:val="0"/>
              <w:overflowPunct w:val="0"/>
              <w:spacing w:line="222" w:lineRule="exact"/>
              <w:ind w:left="33" w:right="92"/>
              <w:jc w:val="center"/>
              <w:rPr>
                <w:sz w:val="20"/>
                <w:szCs w:val="20"/>
              </w:rPr>
            </w:pPr>
            <w:r w:rsidRPr="00AE2EA9">
              <w:rPr>
                <w:sz w:val="20"/>
                <w:szCs w:val="20"/>
              </w:rPr>
              <w:t>ТПП Баня</w:t>
            </w:r>
          </w:p>
        </w:tc>
        <w:tc>
          <w:tcPr>
            <w:tcW w:w="1701" w:type="dxa"/>
            <w:tcBorders>
              <w:top w:val="single" w:sz="4" w:space="0" w:color="000000"/>
              <w:left w:val="single" w:sz="4" w:space="0" w:color="000000"/>
              <w:bottom w:val="single" w:sz="4" w:space="0" w:color="000000"/>
              <w:right w:val="single" w:sz="4" w:space="0" w:color="000000"/>
            </w:tcBorders>
            <w:vAlign w:val="center"/>
          </w:tcPr>
          <w:p w14:paraId="57B6431A" w14:textId="77777777" w:rsidR="00CB7EB4" w:rsidRPr="00AE2EA9" w:rsidRDefault="00CB7EB4" w:rsidP="00CB7EB4">
            <w:pPr>
              <w:pStyle w:val="TableParagraph1"/>
              <w:kinsoku w:val="0"/>
              <w:overflowPunct w:val="0"/>
              <w:spacing w:line="222" w:lineRule="exact"/>
              <w:ind w:left="99"/>
              <w:jc w:val="center"/>
              <w:rPr>
                <w:sz w:val="20"/>
                <w:szCs w:val="20"/>
              </w:rPr>
            </w:pPr>
            <w:r w:rsidRPr="00AE2EA9">
              <w:rPr>
                <w:sz w:val="20"/>
                <w:szCs w:val="20"/>
              </w:rPr>
              <w:t>система отопления</w:t>
            </w:r>
          </w:p>
        </w:tc>
        <w:tc>
          <w:tcPr>
            <w:tcW w:w="3544" w:type="dxa"/>
            <w:tcBorders>
              <w:top w:val="single" w:sz="4" w:space="0" w:color="000000"/>
              <w:left w:val="single" w:sz="4" w:space="0" w:color="000000"/>
              <w:bottom w:val="single" w:sz="4" w:space="0" w:color="000000"/>
              <w:right w:val="single" w:sz="4" w:space="0" w:color="000000"/>
            </w:tcBorders>
            <w:vAlign w:val="center"/>
          </w:tcPr>
          <w:p w14:paraId="06393083" w14:textId="77777777" w:rsidR="00CB7EB4" w:rsidRPr="00AE2EA9" w:rsidRDefault="00CB7EB4" w:rsidP="00E26A3B">
            <w:pPr>
              <w:pStyle w:val="TableParagraph1"/>
              <w:kinsoku w:val="0"/>
              <w:overflowPunct w:val="0"/>
              <w:spacing w:line="222" w:lineRule="exact"/>
              <w:ind w:left="102"/>
              <w:rPr>
                <w:sz w:val="20"/>
                <w:szCs w:val="20"/>
              </w:rPr>
            </w:pPr>
            <w:r w:rsidRPr="00AE2EA9">
              <w:rPr>
                <w:spacing w:val="-1"/>
                <w:sz w:val="20"/>
                <w:szCs w:val="20"/>
              </w:rPr>
              <w:t>ул.</w:t>
            </w:r>
            <w:r w:rsidRPr="00AE2EA9">
              <w:rPr>
                <w:spacing w:val="-10"/>
                <w:sz w:val="20"/>
                <w:szCs w:val="20"/>
              </w:rPr>
              <w:t xml:space="preserve"> </w:t>
            </w:r>
            <w:r w:rsidRPr="00AE2EA9">
              <w:rPr>
                <w:sz w:val="20"/>
                <w:szCs w:val="20"/>
              </w:rPr>
              <w:t>Революционная,</w:t>
            </w:r>
            <w:r w:rsidRPr="00AE2EA9">
              <w:rPr>
                <w:spacing w:val="-9"/>
                <w:sz w:val="20"/>
                <w:szCs w:val="20"/>
              </w:rPr>
              <w:t xml:space="preserve"> </w:t>
            </w:r>
            <w:r w:rsidRPr="00AE2EA9">
              <w:rPr>
                <w:sz w:val="20"/>
                <w:szCs w:val="20"/>
              </w:rPr>
              <w:t>32</w:t>
            </w:r>
          </w:p>
        </w:tc>
        <w:tc>
          <w:tcPr>
            <w:tcW w:w="1170" w:type="dxa"/>
            <w:tcBorders>
              <w:top w:val="single" w:sz="4" w:space="0" w:color="000000"/>
              <w:left w:val="single" w:sz="4" w:space="0" w:color="000000"/>
              <w:bottom w:val="single" w:sz="4" w:space="0" w:color="000000"/>
              <w:right w:val="single" w:sz="4" w:space="0" w:color="000000"/>
            </w:tcBorders>
            <w:vAlign w:val="center"/>
          </w:tcPr>
          <w:p w14:paraId="5B06D2ED" w14:textId="77777777" w:rsidR="00CB7EB4" w:rsidRPr="00AE2EA9" w:rsidRDefault="00CB7EB4" w:rsidP="00CB7EB4">
            <w:pPr>
              <w:pStyle w:val="TableParagraph1"/>
              <w:kinsoku w:val="0"/>
              <w:overflowPunct w:val="0"/>
              <w:spacing w:line="222" w:lineRule="exact"/>
              <w:ind w:right="92"/>
              <w:jc w:val="center"/>
              <w:rPr>
                <w:sz w:val="20"/>
                <w:szCs w:val="20"/>
              </w:rPr>
            </w:pPr>
            <w:r w:rsidRPr="00AE2EA9">
              <w:rPr>
                <w:sz w:val="20"/>
                <w:szCs w:val="20"/>
              </w:rPr>
              <w:t>8.03.2020</w:t>
            </w:r>
          </w:p>
          <w:p w14:paraId="2FD6B6EC" w14:textId="77777777" w:rsidR="00CB7EB4" w:rsidRPr="00AE2EA9" w:rsidRDefault="00CB7EB4" w:rsidP="00CB7EB4">
            <w:pPr>
              <w:pStyle w:val="TableParagraph1"/>
              <w:kinsoku w:val="0"/>
              <w:overflowPunct w:val="0"/>
              <w:ind w:right="92"/>
              <w:jc w:val="center"/>
              <w:rPr>
                <w:sz w:val="20"/>
                <w:szCs w:val="20"/>
              </w:rPr>
            </w:pPr>
            <w:r w:rsidRPr="00AE2EA9">
              <w:rPr>
                <w:sz w:val="20"/>
                <w:szCs w:val="20"/>
              </w:rPr>
              <w:t>10.03.2020</w:t>
            </w:r>
          </w:p>
        </w:tc>
        <w:tc>
          <w:tcPr>
            <w:tcW w:w="1242" w:type="dxa"/>
            <w:tcBorders>
              <w:top w:val="single" w:sz="4" w:space="0" w:color="000000"/>
              <w:left w:val="single" w:sz="4" w:space="0" w:color="000000"/>
              <w:bottom w:val="single" w:sz="4" w:space="0" w:color="000000"/>
              <w:right w:val="single" w:sz="4" w:space="0" w:color="000000"/>
            </w:tcBorders>
            <w:vAlign w:val="center"/>
          </w:tcPr>
          <w:p w14:paraId="5B3459FE" w14:textId="77777777" w:rsidR="00CB7EB4" w:rsidRPr="00AE2EA9" w:rsidRDefault="00CB7EB4" w:rsidP="00CB7EB4">
            <w:pPr>
              <w:pStyle w:val="TableParagraph1"/>
              <w:kinsoku w:val="0"/>
              <w:overflowPunct w:val="0"/>
              <w:spacing w:line="222" w:lineRule="exact"/>
              <w:ind w:left="99"/>
              <w:jc w:val="center"/>
              <w:rPr>
                <w:sz w:val="20"/>
                <w:szCs w:val="20"/>
              </w:rPr>
            </w:pPr>
            <w:r w:rsidRPr="00AE2EA9">
              <w:rPr>
                <w:spacing w:val="1"/>
                <w:sz w:val="20"/>
                <w:szCs w:val="20"/>
              </w:rPr>
              <w:t>53</w:t>
            </w:r>
          </w:p>
        </w:tc>
      </w:tr>
      <w:tr w:rsidR="00CB7EB4" w:rsidRPr="00AE2EA9" w14:paraId="2FCD3B70" w14:textId="77777777" w:rsidTr="009A1C91">
        <w:trPr>
          <w:trHeight w:hRule="exact" w:val="342"/>
        </w:trPr>
        <w:tc>
          <w:tcPr>
            <w:tcW w:w="9399" w:type="dxa"/>
            <w:gridSpan w:val="5"/>
            <w:tcBorders>
              <w:top w:val="single" w:sz="4" w:space="0" w:color="000000"/>
              <w:left w:val="single" w:sz="4" w:space="0" w:color="000000"/>
              <w:bottom w:val="single" w:sz="4" w:space="0" w:color="000000"/>
              <w:right w:val="single" w:sz="4" w:space="0" w:color="000000"/>
            </w:tcBorders>
            <w:vAlign w:val="center"/>
          </w:tcPr>
          <w:p w14:paraId="3700ABD8" w14:textId="77777777" w:rsidR="00CB7EB4" w:rsidRPr="00AE2EA9" w:rsidRDefault="00CB7EB4" w:rsidP="00CB7EB4">
            <w:pPr>
              <w:pStyle w:val="TableParagraph1"/>
              <w:kinsoku w:val="0"/>
              <w:overflowPunct w:val="0"/>
              <w:spacing w:line="222" w:lineRule="exact"/>
              <w:ind w:left="99"/>
              <w:jc w:val="center"/>
              <w:rPr>
                <w:spacing w:val="1"/>
                <w:sz w:val="20"/>
                <w:szCs w:val="20"/>
              </w:rPr>
            </w:pPr>
            <w:r w:rsidRPr="00AE2EA9">
              <w:rPr>
                <w:spacing w:val="1"/>
                <w:sz w:val="20"/>
                <w:szCs w:val="20"/>
              </w:rPr>
              <w:t>2021 год</w:t>
            </w:r>
          </w:p>
        </w:tc>
      </w:tr>
      <w:tr w:rsidR="00CB7EB4" w:rsidRPr="00AE2EA9" w14:paraId="7ACF5E6D" w14:textId="77777777" w:rsidTr="000526CC">
        <w:trPr>
          <w:trHeight w:hRule="exact" w:val="3218"/>
        </w:trPr>
        <w:tc>
          <w:tcPr>
            <w:tcW w:w="1742" w:type="dxa"/>
            <w:tcBorders>
              <w:top w:val="single" w:sz="4" w:space="0" w:color="000000"/>
              <w:left w:val="single" w:sz="4" w:space="0" w:color="000000"/>
              <w:bottom w:val="single" w:sz="4" w:space="0" w:color="000000"/>
              <w:right w:val="single" w:sz="4" w:space="0" w:color="000000"/>
            </w:tcBorders>
            <w:vAlign w:val="center"/>
          </w:tcPr>
          <w:p w14:paraId="6F6E0A7B" w14:textId="77777777" w:rsidR="00CB7EB4" w:rsidRPr="00AE2EA9" w:rsidRDefault="009A1C91" w:rsidP="000526CC">
            <w:pPr>
              <w:pStyle w:val="TableParagraph1"/>
              <w:kinsoku w:val="0"/>
              <w:overflowPunct w:val="0"/>
              <w:spacing w:line="222" w:lineRule="exact"/>
              <w:ind w:left="102"/>
              <w:jc w:val="center"/>
              <w:rPr>
                <w:spacing w:val="1"/>
                <w:sz w:val="20"/>
                <w:szCs w:val="20"/>
              </w:rPr>
            </w:pPr>
            <w:r w:rsidRPr="00AE2EA9">
              <w:rPr>
                <w:spacing w:val="1"/>
                <w:sz w:val="20"/>
                <w:szCs w:val="20"/>
              </w:rPr>
              <w:t>ТПП Котельная № 4</w:t>
            </w:r>
          </w:p>
        </w:tc>
        <w:tc>
          <w:tcPr>
            <w:tcW w:w="1701" w:type="dxa"/>
            <w:tcBorders>
              <w:top w:val="single" w:sz="4" w:space="0" w:color="000000"/>
              <w:left w:val="single" w:sz="4" w:space="0" w:color="000000"/>
              <w:bottom w:val="single" w:sz="4" w:space="0" w:color="000000"/>
              <w:right w:val="single" w:sz="4" w:space="0" w:color="000000"/>
            </w:tcBorders>
            <w:vAlign w:val="center"/>
          </w:tcPr>
          <w:p w14:paraId="6B9505DE" w14:textId="77777777" w:rsidR="00CB7EB4" w:rsidRPr="00AE2EA9" w:rsidRDefault="0055033F" w:rsidP="009A1C91">
            <w:pPr>
              <w:pStyle w:val="TableParagraph1"/>
              <w:kinsoku w:val="0"/>
              <w:overflowPunct w:val="0"/>
              <w:ind w:left="99"/>
              <w:jc w:val="center"/>
              <w:rPr>
                <w:sz w:val="20"/>
                <w:szCs w:val="20"/>
              </w:rPr>
            </w:pPr>
            <w:r w:rsidRPr="00AE2EA9">
              <w:rPr>
                <w:sz w:val="20"/>
                <w:szCs w:val="20"/>
              </w:rPr>
              <w:t xml:space="preserve">система </w:t>
            </w:r>
            <w:r w:rsidR="009A1C91" w:rsidRPr="00AE2EA9">
              <w:rPr>
                <w:sz w:val="20"/>
                <w:szCs w:val="20"/>
              </w:rPr>
              <w:t>отопление</w:t>
            </w:r>
          </w:p>
        </w:tc>
        <w:tc>
          <w:tcPr>
            <w:tcW w:w="3544" w:type="dxa"/>
            <w:tcBorders>
              <w:top w:val="single" w:sz="4" w:space="0" w:color="000000"/>
              <w:left w:val="single" w:sz="4" w:space="0" w:color="000000"/>
              <w:bottom w:val="single" w:sz="4" w:space="0" w:color="000000"/>
              <w:right w:val="single" w:sz="4" w:space="0" w:color="000000"/>
            </w:tcBorders>
            <w:vAlign w:val="center"/>
          </w:tcPr>
          <w:p w14:paraId="4F0F1926" w14:textId="77777777" w:rsidR="009A1C91" w:rsidRPr="00AE2EA9" w:rsidRDefault="009A1C91" w:rsidP="0055033F">
            <w:pPr>
              <w:ind w:left="133"/>
              <w:rPr>
                <w:rFonts w:cs="Times New Roman"/>
                <w:sz w:val="20"/>
                <w:szCs w:val="20"/>
              </w:rPr>
            </w:pPr>
            <w:r w:rsidRPr="00AE2EA9">
              <w:rPr>
                <w:rFonts w:cs="Times New Roman"/>
                <w:sz w:val="20"/>
                <w:szCs w:val="20"/>
              </w:rPr>
              <w:t>Дом культуры (ул. Коминтерновская, 32)</w:t>
            </w:r>
          </w:p>
          <w:p w14:paraId="11449841" w14:textId="77777777" w:rsidR="009A1C91" w:rsidRPr="00AE2EA9" w:rsidRDefault="009A1C91" w:rsidP="0055033F">
            <w:pPr>
              <w:ind w:left="133"/>
              <w:rPr>
                <w:rFonts w:cs="Times New Roman"/>
                <w:sz w:val="20"/>
                <w:szCs w:val="20"/>
              </w:rPr>
            </w:pPr>
            <w:r w:rsidRPr="00AE2EA9">
              <w:rPr>
                <w:rFonts w:cs="Times New Roman"/>
                <w:sz w:val="20"/>
                <w:szCs w:val="20"/>
              </w:rPr>
              <w:t>Спортзал (ул. Коминтерновская, 32)</w:t>
            </w:r>
          </w:p>
          <w:p w14:paraId="0F91BA1A" w14:textId="3EE03AA3" w:rsidR="009A1C91" w:rsidRPr="00AE2EA9" w:rsidRDefault="009A1C91" w:rsidP="0055033F">
            <w:pPr>
              <w:ind w:left="133"/>
              <w:rPr>
                <w:rFonts w:cs="Times New Roman"/>
                <w:sz w:val="20"/>
                <w:szCs w:val="20"/>
              </w:rPr>
            </w:pPr>
            <w:r w:rsidRPr="00AE2EA9">
              <w:rPr>
                <w:rFonts w:cs="Times New Roman"/>
                <w:sz w:val="20"/>
                <w:szCs w:val="20"/>
              </w:rPr>
              <w:t xml:space="preserve">ОГКУ Фурм. техн. </w:t>
            </w:r>
            <w:proofErr w:type="gramStart"/>
            <w:r w:rsidRPr="00AE2EA9">
              <w:rPr>
                <w:rFonts w:cs="Times New Roman"/>
                <w:sz w:val="20"/>
                <w:szCs w:val="20"/>
              </w:rPr>
              <w:t>колледж(</w:t>
            </w:r>
            <w:proofErr w:type="gramEnd"/>
            <w:r w:rsidR="00115B05" w:rsidRPr="00AE2EA9">
              <w:rPr>
                <w:rFonts w:cs="Times New Roman"/>
                <w:sz w:val="20"/>
                <w:szCs w:val="20"/>
              </w:rPr>
              <w:t>ул. Коминтерновская</w:t>
            </w:r>
            <w:r w:rsidRPr="00AE2EA9">
              <w:rPr>
                <w:rFonts w:cs="Times New Roman"/>
                <w:sz w:val="20"/>
                <w:szCs w:val="20"/>
              </w:rPr>
              <w:t>,34)</w:t>
            </w:r>
          </w:p>
          <w:p w14:paraId="649D2BAB" w14:textId="77777777" w:rsidR="009A1C91" w:rsidRPr="00AE2EA9" w:rsidRDefault="009A1C91" w:rsidP="0055033F">
            <w:pPr>
              <w:ind w:left="133"/>
              <w:rPr>
                <w:rFonts w:cs="Times New Roman"/>
                <w:sz w:val="20"/>
                <w:szCs w:val="20"/>
              </w:rPr>
            </w:pPr>
            <w:r w:rsidRPr="00AE2EA9">
              <w:rPr>
                <w:rFonts w:cs="Times New Roman"/>
                <w:sz w:val="20"/>
                <w:szCs w:val="20"/>
              </w:rPr>
              <w:t>Школа № 12 (ул. Коминтерновская, 36)</w:t>
            </w:r>
          </w:p>
          <w:p w14:paraId="7CA1301C" w14:textId="2C87FC57" w:rsidR="009A1C91" w:rsidRPr="00AE2EA9" w:rsidRDefault="00115B05" w:rsidP="0055033F">
            <w:pPr>
              <w:ind w:left="133"/>
              <w:rPr>
                <w:rFonts w:cs="Times New Roman"/>
                <w:sz w:val="20"/>
                <w:szCs w:val="20"/>
              </w:rPr>
            </w:pPr>
            <w:r w:rsidRPr="00AE2EA9">
              <w:rPr>
                <w:rFonts w:cs="Times New Roman"/>
                <w:sz w:val="20"/>
                <w:szCs w:val="20"/>
              </w:rPr>
              <w:t>ул. Коминтерновская</w:t>
            </w:r>
            <w:r w:rsidR="009A1C91" w:rsidRPr="00AE2EA9">
              <w:rPr>
                <w:rFonts w:cs="Times New Roman"/>
                <w:sz w:val="20"/>
                <w:szCs w:val="20"/>
              </w:rPr>
              <w:t>, 34 (общ.1,5)</w:t>
            </w:r>
          </w:p>
          <w:p w14:paraId="4EBF9F14" w14:textId="5A627400" w:rsidR="009A1C91" w:rsidRPr="00AE2EA9" w:rsidRDefault="009A1C91" w:rsidP="0055033F">
            <w:pPr>
              <w:ind w:left="133"/>
              <w:rPr>
                <w:rFonts w:cs="Times New Roman"/>
                <w:sz w:val="20"/>
                <w:szCs w:val="20"/>
              </w:rPr>
            </w:pPr>
            <w:r w:rsidRPr="00AE2EA9">
              <w:rPr>
                <w:rFonts w:cs="Times New Roman"/>
                <w:sz w:val="20"/>
                <w:szCs w:val="20"/>
              </w:rPr>
              <w:t>ул.Советская</w:t>
            </w:r>
            <w:r w:rsidR="005D64BB" w:rsidRPr="00AE2EA9">
              <w:rPr>
                <w:rFonts w:cs="Times New Roman"/>
                <w:sz w:val="20"/>
                <w:szCs w:val="20"/>
              </w:rPr>
              <w:t xml:space="preserve"> </w:t>
            </w:r>
            <w:r w:rsidRPr="00AE2EA9">
              <w:rPr>
                <w:rFonts w:cs="Times New Roman"/>
                <w:sz w:val="20"/>
                <w:szCs w:val="20"/>
              </w:rPr>
              <w:t>1а (общ. № 8)</w:t>
            </w:r>
          </w:p>
          <w:p w14:paraId="28469450" w14:textId="77777777" w:rsidR="009A1C91" w:rsidRPr="00AE2EA9" w:rsidRDefault="009A1C91" w:rsidP="0055033F">
            <w:pPr>
              <w:ind w:left="133"/>
              <w:rPr>
                <w:rFonts w:cs="Times New Roman"/>
                <w:sz w:val="20"/>
                <w:szCs w:val="20"/>
              </w:rPr>
            </w:pPr>
            <w:r w:rsidRPr="00AE2EA9">
              <w:rPr>
                <w:rFonts w:cs="Times New Roman"/>
                <w:sz w:val="20"/>
                <w:szCs w:val="20"/>
              </w:rPr>
              <w:t>Гр-ка Веселова (ул. Революционная, 87)</w:t>
            </w:r>
          </w:p>
          <w:p w14:paraId="36B496EE" w14:textId="77777777" w:rsidR="009A1C91" w:rsidRPr="00AE2EA9" w:rsidRDefault="009A1C91" w:rsidP="0055033F">
            <w:pPr>
              <w:ind w:left="133"/>
              <w:rPr>
                <w:rFonts w:cs="Times New Roman"/>
                <w:sz w:val="20"/>
                <w:szCs w:val="20"/>
              </w:rPr>
            </w:pPr>
            <w:r w:rsidRPr="00AE2EA9">
              <w:rPr>
                <w:rFonts w:cs="Times New Roman"/>
                <w:sz w:val="20"/>
                <w:szCs w:val="20"/>
              </w:rPr>
              <w:t>ИП Дубровина (ул. Революционная, 87)</w:t>
            </w:r>
          </w:p>
          <w:p w14:paraId="490F0872" w14:textId="77777777" w:rsidR="009A1C91" w:rsidRPr="00AE2EA9" w:rsidRDefault="009A1C91" w:rsidP="0055033F">
            <w:pPr>
              <w:ind w:left="133"/>
              <w:rPr>
                <w:rFonts w:cs="Times New Roman"/>
                <w:sz w:val="20"/>
                <w:szCs w:val="20"/>
              </w:rPr>
            </w:pPr>
            <w:r w:rsidRPr="00AE2EA9">
              <w:rPr>
                <w:rFonts w:cs="Times New Roman"/>
                <w:sz w:val="20"/>
                <w:szCs w:val="20"/>
              </w:rPr>
              <w:t>Г-ин Буглак (ул. Революционная, 87)</w:t>
            </w:r>
          </w:p>
          <w:p w14:paraId="60C3CB0A" w14:textId="77777777" w:rsidR="009A1C91" w:rsidRPr="00AE2EA9" w:rsidRDefault="009A1C91" w:rsidP="0055033F">
            <w:pPr>
              <w:ind w:left="133"/>
              <w:rPr>
                <w:rFonts w:cs="Times New Roman"/>
                <w:sz w:val="20"/>
                <w:szCs w:val="20"/>
              </w:rPr>
            </w:pPr>
            <w:r w:rsidRPr="00AE2EA9">
              <w:rPr>
                <w:rFonts w:cs="Times New Roman"/>
                <w:sz w:val="20"/>
                <w:szCs w:val="20"/>
              </w:rPr>
              <w:t>Редакция газеты (Революционная, 46)</w:t>
            </w:r>
          </w:p>
          <w:p w14:paraId="52511F5D" w14:textId="77777777" w:rsidR="009A1C91" w:rsidRPr="00AE2EA9" w:rsidRDefault="009A1C91" w:rsidP="0055033F">
            <w:pPr>
              <w:ind w:left="133"/>
              <w:rPr>
                <w:rFonts w:cs="Times New Roman"/>
                <w:sz w:val="20"/>
                <w:szCs w:val="20"/>
              </w:rPr>
            </w:pPr>
            <w:r w:rsidRPr="00AE2EA9">
              <w:rPr>
                <w:rFonts w:cs="Times New Roman"/>
                <w:sz w:val="20"/>
                <w:szCs w:val="20"/>
              </w:rPr>
              <w:t>ГИБДД (ул. Революционная, 52)</w:t>
            </w:r>
          </w:p>
          <w:p w14:paraId="0D2D1FBC" w14:textId="31FB94FD" w:rsidR="00CB7EB4" w:rsidRPr="00AE2EA9" w:rsidRDefault="009A1C91" w:rsidP="0055033F">
            <w:pPr>
              <w:pStyle w:val="TableParagraph1"/>
              <w:kinsoku w:val="0"/>
              <w:overflowPunct w:val="0"/>
              <w:spacing w:line="222" w:lineRule="exact"/>
              <w:ind w:left="133"/>
              <w:rPr>
                <w:spacing w:val="-1"/>
                <w:sz w:val="20"/>
                <w:szCs w:val="20"/>
              </w:rPr>
            </w:pPr>
            <w:r w:rsidRPr="00AE2EA9">
              <w:rPr>
                <w:sz w:val="20"/>
                <w:szCs w:val="20"/>
              </w:rPr>
              <w:t>ИП Нечаев (</w:t>
            </w:r>
            <w:r w:rsidR="006A175F" w:rsidRPr="00AE2EA9">
              <w:rPr>
                <w:sz w:val="20"/>
                <w:szCs w:val="20"/>
              </w:rPr>
              <w:t>ул. Революционная</w:t>
            </w:r>
            <w:r w:rsidRPr="00AE2EA9">
              <w:rPr>
                <w:sz w:val="20"/>
                <w:szCs w:val="20"/>
              </w:rPr>
              <w:t>, 46)</w:t>
            </w:r>
          </w:p>
        </w:tc>
        <w:tc>
          <w:tcPr>
            <w:tcW w:w="1170" w:type="dxa"/>
            <w:tcBorders>
              <w:top w:val="single" w:sz="4" w:space="0" w:color="000000"/>
              <w:left w:val="single" w:sz="4" w:space="0" w:color="000000"/>
              <w:bottom w:val="single" w:sz="4" w:space="0" w:color="000000"/>
              <w:right w:val="single" w:sz="4" w:space="0" w:color="000000"/>
            </w:tcBorders>
            <w:vAlign w:val="center"/>
          </w:tcPr>
          <w:p w14:paraId="172726D2" w14:textId="77777777" w:rsidR="00CB7EB4" w:rsidRPr="00AE2EA9" w:rsidRDefault="0055033F" w:rsidP="0055033F">
            <w:pPr>
              <w:pStyle w:val="TableParagraph1"/>
              <w:kinsoku w:val="0"/>
              <w:overflowPunct w:val="0"/>
              <w:spacing w:line="222" w:lineRule="exact"/>
              <w:ind w:right="92"/>
              <w:jc w:val="center"/>
              <w:rPr>
                <w:sz w:val="20"/>
                <w:szCs w:val="20"/>
              </w:rPr>
            </w:pPr>
            <w:r w:rsidRPr="00AE2EA9">
              <w:rPr>
                <w:sz w:val="20"/>
                <w:szCs w:val="20"/>
              </w:rPr>
              <w:t>11.03.2021-13.03.2021</w:t>
            </w:r>
          </w:p>
        </w:tc>
        <w:tc>
          <w:tcPr>
            <w:tcW w:w="1242" w:type="dxa"/>
            <w:tcBorders>
              <w:top w:val="single" w:sz="4" w:space="0" w:color="000000"/>
              <w:left w:val="single" w:sz="4" w:space="0" w:color="000000"/>
              <w:bottom w:val="single" w:sz="4" w:space="0" w:color="000000"/>
              <w:right w:val="single" w:sz="4" w:space="0" w:color="000000"/>
            </w:tcBorders>
            <w:vAlign w:val="center"/>
          </w:tcPr>
          <w:p w14:paraId="5409109E" w14:textId="77777777" w:rsidR="00CB7EB4" w:rsidRPr="00AE2EA9" w:rsidRDefault="0055033F" w:rsidP="00CB7EB4">
            <w:pPr>
              <w:pStyle w:val="TableParagraph1"/>
              <w:kinsoku w:val="0"/>
              <w:overflowPunct w:val="0"/>
              <w:spacing w:line="222" w:lineRule="exact"/>
              <w:ind w:left="99"/>
              <w:jc w:val="center"/>
              <w:rPr>
                <w:spacing w:val="1"/>
                <w:sz w:val="20"/>
                <w:szCs w:val="20"/>
              </w:rPr>
            </w:pPr>
            <w:r w:rsidRPr="00AE2EA9">
              <w:rPr>
                <w:spacing w:val="1"/>
                <w:sz w:val="20"/>
                <w:szCs w:val="20"/>
              </w:rPr>
              <w:t>34</w:t>
            </w:r>
          </w:p>
        </w:tc>
      </w:tr>
      <w:tr w:rsidR="0055033F" w:rsidRPr="00AE2EA9" w14:paraId="64E24DAF" w14:textId="77777777" w:rsidTr="000526CC">
        <w:trPr>
          <w:trHeight w:hRule="exact" w:val="998"/>
        </w:trPr>
        <w:tc>
          <w:tcPr>
            <w:tcW w:w="1742" w:type="dxa"/>
            <w:tcBorders>
              <w:top w:val="single" w:sz="4" w:space="0" w:color="000000"/>
              <w:left w:val="single" w:sz="4" w:space="0" w:color="000000"/>
              <w:bottom w:val="single" w:sz="4" w:space="0" w:color="000000"/>
              <w:right w:val="single" w:sz="4" w:space="0" w:color="000000"/>
            </w:tcBorders>
            <w:vAlign w:val="center"/>
          </w:tcPr>
          <w:p w14:paraId="0066846C" w14:textId="77777777" w:rsidR="0055033F" w:rsidRPr="00AE2EA9" w:rsidRDefault="0055033F" w:rsidP="000526CC">
            <w:pPr>
              <w:pStyle w:val="TableParagraph1"/>
              <w:kinsoku w:val="0"/>
              <w:overflowPunct w:val="0"/>
              <w:spacing w:line="222" w:lineRule="exact"/>
              <w:ind w:left="102"/>
              <w:jc w:val="center"/>
              <w:rPr>
                <w:spacing w:val="1"/>
                <w:sz w:val="20"/>
                <w:szCs w:val="20"/>
              </w:rPr>
            </w:pPr>
            <w:r w:rsidRPr="00AE2EA9">
              <w:rPr>
                <w:spacing w:val="1"/>
                <w:sz w:val="20"/>
                <w:szCs w:val="20"/>
              </w:rPr>
              <w:t>ТПП Котельная № 4</w:t>
            </w:r>
          </w:p>
        </w:tc>
        <w:tc>
          <w:tcPr>
            <w:tcW w:w="1701" w:type="dxa"/>
            <w:tcBorders>
              <w:top w:val="single" w:sz="4" w:space="0" w:color="000000"/>
              <w:left w:val="single" w:sz="4" w:space="0" w:color="000000"/>
              <w:bottom w:val="single" w:sz="4" w:space="0" w:color="000000"/>
              <w:right w:val="single" w:sz="4" w:space="0" w:color="000000"/>
            </w:tcBorders>
            <w:vAlign w:val="center"/>
          </w:tcPr>
          <w:p w14:paraId="77F2CA6B" w14:textId="77777777" w:rsidR="0055033F" w:rsidRPr="00AE2EA9" w:rsidRDefault="0055033F" w:rsidP="0055033F">
            <w:pPr>
              <w:pStyle w:val="TableParagraph1"/>
              <w:kinsoku w:val="0"/>
              <w:overflowPunct w:val="0"/>
              <w:ind w:left="99"/>
              <w:jc w:val="center"/>
              <w:rPr>
                <w:sz w:val="20"/>
                <w:szCs w:val="20"/>
              </w:rPr>
            </w:pPr>
            <w:r w:rsidRPr="00AE2EA9">
              <w:rPr>
                <w:sz w:val="20"/>
                <w:szCs w:val="20"/>
              </w:rPr>
              <w:t>система отопление</w:t>
            </w:r>
          </w:p>
        </w:tc>
        <w:tc>
          <w:tcPr>
            <w:tcW w:w="3544" w:type="dxa"/>
            <w:tcBorders>
              <w:top w:val="single" w:sz="4" w:space="0" w:color="000000"/>
              <w:left w:val="single" w:sz="4" w:space="0" w:color="000000"/>
              <w:bottom w:val="single" w:sz="4" w:space="0" w:color="000000"/>
              <w:right w:val="single" w:sz="4" w:space="0" w:color="000000"/>
            </w:tcBorders>
            <w:vAlign w:val="center"/>
          </w:tcPr>
          <w:p w14:paraId="384C6B00" w14:textId="6B6BED06" w:rsidR="0055033F" w:rsidRPr="00AE2EA9" w:rsidRDefault="006A175F" w:rsidP="0055033F">
            <w:pPr>
              <w:ind w:left="133"/>
              <w:rPr>
                <w:rFonts w:cs="Times New Roman"/>
                <w:sz w:val="20"/>
                <w:szCs w:val="20"/>
              </w:rPr>
            </w:pPr>
            <w:r w:rsidRPr="00AE2EA9">
              <w:rPr>
                <w:rFonts w:cs="Times New Roman"/>
                <w:sz w:val="20"/>
                <w:szCs w:val="20"/>
              </w:rPr>
              <w:t>ул. Революционная</w:t>
            </w:r>
            <w:r w:rsidR="0055033F" w:rsidRPr="00AE2EA9">
              <w:rPr>
                <w:rFonts w:cs="Times New Roman"/>
                <w:sz w:val="20"/>
                <w:szCs w:val="20"/>
              </w:rPr>
              <w:t xml:space="preserve"> д. 44</w:t>
            </w:r>
          </w:p>
          <w:p w14:paraId="66B1B816" w14:textId="56D731CC" w:rsidR="0055033F" w:rsidRPr="00AE2EA9" w:rsidRDefault="0055033F" w:rsidP="0055033F">
            <w:pPr>
              <w:ind w:left="133"/>
              <w:rPr>
                <w:rFonts w:cs="Times New Roman"/>
                <w:sz w:val="20"/>
                <w:szCs w:val="20"/>
              </w:rPr>
            </w:pPr>
            <w:r w:rsidRPr="00AE2EA9">
              <w:rPr>
                <w:rFonts w:cs="Times New Roman"/>
                <w:sz w:val="20"/>
                <w:szCs w:val="20"/>
              </w:rPr>
              <w:t>ООО "Девелопмент" (</w:t>
            </w:r>
            <w:r w:rsidR="006A175F" w:rsidRPr="00AE2EA9">
              <w:rPr>
                <w:rFonts w:cs="Times New Roman"/>
                <w:sz w:val="20"/>
                <w:szCs w:val="20"/>
              </w:rPr>
              <w:t>ул. Революционная</w:t>
            </w:r>
            <w:r w:rsidRPr="00AE2EA9">
              <w:rPr>
                <w:rFonts w:cs="Times New Roman"/>
                <w:sz w:val="20"/>
                <w:szCs w:val="20"/>
              </w:rPr>
              <w:t>, 42)</w:t>
            </w:r>
          </w:p>
          <w:p w14:paraId="4AF02312" w14:textId="0D4EECA1" w:rsidR="0055033F" w:rsidRPr="00AE2EA9" w:rsidRDefault="0055033F" w:rsidP="0055033F">
            <w:pPr>
              <w:ind w:left="133"/>
              <w:rPr>
                <w:rFonts w:cs="Times New Roman"/>
                <w:sz w:val="20"/>
                <w:szCs w:val="20"/>
              </w:rPr>
            </w:pPr>
            <w:r w:rsidRPr="00AE2EA9">
              <w:rPr>
                <w:rFonts w:cs="Times New Roman"/>
                <w:sz w:val="20"/>
                <w:szCs w:val="20"/>
              </w:rPr>
              <w:t xml:space="preserve"> пер. 2 Овражный</w:t>
            </w:r>
            <w:r w:rsidR="005D64BB" w:rsidRPr="00AE2EA9">
              <w:rPr>
                <w:rFonts w:cs="Times New Roman"/>
                <w:sz w:val="20"/>
                <w:szCs w:val="20"/>
              </w:rPr>
              <w:t xml:space="preserve"> </w:t>
            </w:r>
            <w:r w:rsidRPr="00AE2EA9">
              <w:rPr>
                <w:rFonts w:cs="Times New Roman"/>
                <w:sz w:val="20"/>
                <w:szCs w:val="20"/>
              </w:rPr>
              <w:t>д.2А</w:t>
            </w:r>
          </w:p>
        </w:tc>
        <w:tc>
          <w:tcPr>
            <w:tcW w:w="1170" w:type="dxa"/>
            <w:tcBorders>
              <w:top w:val="single" w:sz="4" w:space="0" w:color="000000"/>
              <w:left w:val="single" w:sz="4" w:space="0" w:color="000000"/>
              <w:bottom w:val="single" w:sz="4" w:space="0" w:color="000000"/>
              <w:right w:val="single" w:sz="4" w:space="0" w:color="000000"/>
            </w:tcBorders>
            <w:vAlign w:val="center"/>
          </w:tcPr>
          <w:p w14:paraId="797E45C6" w14:textId="77777777" w:rsidR="0055033F" w:rsidRPr="00AE2EA9" w:rsidRDefault="0055033F" w:rsidP="0055033F">
            <w:pPr>
              <w:pStyle w:val="TableParagraph1"/>
              <w:kinsoku w:val="0"/>
              <w:overflowPunct w:val="0"/>
              <w:spacing w:line="222" w:lineRule="exact"/>
              <w:ind w:right="92"/>
              <w:jc w:val="center"/>
              <w:rPr>
                <w:sz w:val="20"/>
                <w:szCs w:val="20"/>
              </w:rPr>
            </w:pPr>
            <w:r w:rsidRPr="00AE2EA9">
              <w:rPr>
                <w:sz w:val="20"/>
                <w:szCs w:val="20"/>
              </w:rPr>
              <w:t>11.03.2021-15.03.2021</w:t>
            </w:r>
          </w:p>
        </w:tc>
        <w:tc>
          <w:tcPr>
            <w:tcW w:w="1242" w:type="dxa"/>
            <w:tcBorders>
              <w:top w:val="single" w:sz="4" w:space="0" w:color="000000"/>
              <w:left w:val="single" w:sz="4" w:space="0" w:color="000000"/>
              <w:bottom w:val="single" w:sz="4" w:space="0" w:color="000000"/>
              <w:right w:val="single" w:sz="4" w:space="0" w:color="000000"/>
            </w:tcBorders>
            <w:vAlign w:val="center"/>
          </w:tcPr>
          <w:p w14:paraId="7C47ADC5" w14:textId="77777777" w:rsidR="0055033F" w:rsidRPr="00AE2EA9" w:rsidRDefault="0055033F" w:rsidP="0055033F">
            <w:pPr>
              <w:pStyle w:val="TableParagraph1"/>
              <w:kinsoku w:val="0"/>
              <w:overflowPunct w:val="0"/>
              <w:spacing w:line="222" w:lineRule="exact"/>
              <w:ind w:left="99"/>
              <w:jc w:val="center"/>
              <w:rPr>
                <w:spacing w:val="1"/>
                <w:sz w:val="20"/>
                <w:szCs w:val="20"/>
              </w:rPr>
            </w:pPr>
            <w:r w:rsidRPr="00AE2EA9">
              <w:rPr>
                <w:spacing w:val="1"/>
                <w:sz w:val="20"/>
                <w:szCs w:val="20"/>
              </w:rPr>
              <w:t>97</w:t>
            </w:r>
          </w:p>
        </w:tc>
      </w:tr>
      <w:tr w:rsidR="0055033F" w:rsidRPr="00AE2EA9" w14:paraId="3E04D788" w14:textId="77777777" w:rsidTr="000526CC">
        <w:trPr>
          <w:trHeight w:hRule="exact" w:val="718"/>
        </w:trPr>
        <w:tc>
          <w:tcPr>
            <w:tcW w:w="1742" w:type="dxa"/>
            <w:tcBorders>
              <w:top w:val="single" w:sz="4" w:space="0" w:color="000000"/>
              <w:left w:val="single" w:sz="4" w:space="0" w:color="000000"/>
              <w:bottom w:val="single" w:sz="4" w:space="0" w:color="000000"/>
              <w:right w:val="single" w:sz="4" w:space="0" w:color="000000"/>
            </w:tcBorders>
            <w:vAlign w:val="center"/>
          </w:tcPr>
          <w:p w14:paraId="58CB1ACC" w14:textId="77777777" w:rsidR="0055033F" w:rsidRPr="00AE2EA9" w:rsidRDefault="0055033F" w:rsidP="000526CC">
            <w:pPr>
              <w:pStyle w:val="TableParagraph1"/>
              <w:kinsoku w:val="0"/>
              <w:overflowPunct w:val="0"/>
              <w:spacing w:line="222" w:lineRule="exact"/>
              <w:ind w:left="102"/>
              <w:jc w:val="center"/>
              <w:rPr>
                <w:spacing w:val="1"/>
                <w:sz w:val="20"/>
                <w:szCs w:val="20"/>
              </w:rPr>
            </w:pPr>
            <w:r w:rsidRPr="00AE2EA9">
              <w:rPr>
                <w:spacing w:val="1"/>
                <w:sz w:val="20"/>
                <w:szCs w:val="20"/>
              </w:rPr>
              <w:t>ТПП Котельная № 4</w:t>
            </w:r>
          </w:p>
        </w:tc>
        <w:tc>
          <w:tcPr>
            <w:tcW w:w="1701" w:type="dxa"/>
            <w:tcBorders>
              <w:top w:val="single" w:sz="4" w:space="0" w:color="000000"/>
              <w:left w:val="single" w:sz="4" w:space="0" w:color="000000"/>
              <w:bottom w:val="single" w:sz="4" w:space="0" w:color="000000"/>
              <w:right w:val="single" w:sz="4" w:space="0" w:color="000000"/>
            </w:tcBorders>
            <w:vAlign w:val="center"/>
          </w:tcPr>
          <w:p w14:paraId="02CFF75A" w14:textId="77777777" w:rsidR="0055033F" w:rsidRPr="00AE2EA9" w:rsidRDefault="0055033F" w:rsidP="009A1C91">
            <w:pPr>
              <w:pStyle w:val="TableParagraph1"/>
              <w:kinsoku w:val="0"/>
              <w:overflowPunct w:val="0"/>
              <w:ind w:left="99"/>
              <w:jc w:val="center"/>
              <w:rPr>
                <w:sz w:val="20"/>
                <w:szCs w:val="20"/>
              </w:rPr>
            </w:pPr>
            <w:r w:rsidRPr="00AE2EA9">
              <w:rPr>
                <w:sz w:val="20"/>
                <w:szCs w:val="20"/>
              </w:rPr>
              <w:t>система ГВС</w:t>
            </w:r>
          </w:p>
        </w:tc>
        <w:tc>
          <w:tcPr>
            <w:tcW w:w="3544" w:type="dxa"/>
            <w:tcBorders>
              <w:top w:val="single" w:sz="4" w:space="0" w:color="000000"/>
              <w:left w:val="single" w:sz="4" w:space="0" w:color="000000"/>
              <w:bottom w:val="single" w:sz="4" w:space="0" w:color="000000"/>
              <w:right w:val="single" w:sz="4" w:space="0" w:color="000000"/>
            </w:tcBorders>
            <w:vAlign w:val="center"/>
          </w:tcPr>
          <w:p w14:paraId="7F50F91B" w14:textId="77777777" w:rsidR="0055033F" w:rsidRPr="00AE2EA9" w:rsidRDefault="0055033F" w:rsidP="0055033F">
            <w:pPr>
              <w:ind w:left="133" w:right="142"/>
              <w:rPr>
                <w:rFonts w:cs="Times New Roman"/>
                <w:sz w:val="20"/>
                <w:szCs w:val="20"/>
              </w:rPr>
            </w:pPr>
            <w:r w:rsidRPr="00AE2EA9">
              <w:rPr>
                <w:rFonts w:cs="Times New Roman"/>
                <w:sz w:val="20"/>
                <w:szCs w:val="20"/>
              </w:rPr>
              <w:t>ул.Советская,1-1</w:t>
            </w:r>
          </w:p>
          <w:p w14:paraId="6071709A" w14:textId="77777777" w:rsidR="0055033F" w:rsidRPr="00AE2EA9" w:rsidRDefault="0055033F" w:rsidP="0055033F">
            <w:pPr>
              <w:ind w:left="133" w:right="142"/>
              <w:rPr>
                <w:rFonts w:cs="Times New Roman"/>
                <w:sz w:val="20"/>
                <w:szCs w:val="20"/>
              </w:rPr>
            </w:pPr>
            <w:r w:rsidRPr="00AE2EA9">
              <w:rPr>
                <w:rFonts w:cs="Times New Roman"/>
                <w:sz w:val="20"/>
                <w:szCs w:val="20"/>
              </w:rPr>
              <w:t>ул.Политическая,2,5,8А, 9</w:t>
            </w:r>
          </w:p>
          <w:p w14:paraId="7AF9B529" w14:textId="77777777" w:rsidR="0055033F" w:rsidRPr="00AE2EA9" w:rsidRDefault="0055033F" w:rsidP="0055033F">
            <w:pPr>
              <w:ind w:left="133" w:right="142"/>
              <w:rPr>
                <w:rFonts w:cs="Times New Roman"/>
                <w:sz w:val="20"/>
                <w:szCs w:val="20"/>
              </w:rPr>
            </w:pPr>
            <w:r w:rsidRPr="00AE2EA9">
              <w:rPr>
                <w:rFonts w:cs="Times New Roman"/>
                <w:sz w:val="20"/>
                <w:szCs w:val="20"/>
              </w:rPr>
              <w:t>ул.Б. Московская, 4, 5, 6А</w:t>
            </w:r>
          </w:p>
        </w:tc>
        <w:tc>
          <w:tcPr>
            <w:tcW w:w="1170" w:type="dxa"/>
            <w:tcBorders>
              <w:top w:val="single" w:sz="4" w:space="0" w:color="000000"/>
              <w:left w:val="single" w:sz="4" w:space="0" w:color="000000"/>
              <w:bottom w:val="single" w:sz="4" w:space="0" w:color="000000"/>
              <w:right w:val="single" w:sz="4" w:space="0" w:color="000000"/>
            </w:tcBorders>
            <w:vAlign w:val="center"/>
          </w:tcPr>
          <w:p w14:paraId="58A7D157" w14:textId="77777777" w:rsidR="0055033F" w:rsidRPr="00AE2EA9" w:rsidRDefault="0055033F" w:rsidP="0055033F">
            <w:pPr>
              <w:pStyle w:val="TableParagraph1"/>
              <w:kinsoku w:val="0"/>
              <w:overflowPunct w:val="0"/>
              <w:spacing w:line="222" w:lineRule="exact"/>
              <w:ind w:right="92"/>
              <w:jc w:val="center"/>
              <w:rPr>
                <w:sz w:val="20"/>
                <w:szCs w:val="20"/>
              </w:rPr>
            </w:pPr>
            <w:r w:rsidRPr="00AE2EA9">
              <w:rPr>
                <w:sz w:val="20"/>
                <w:szCs w:val="20"/>
              </w:rPr>
              <w:t>17.03.2021- 26.03.2021</w:t>
            </w:r>
          </w:p>
        </w:tc>
        <w:tc>
          <w:tcPr>
            <w:tcW w:w="1242" w:type="dxa"/>
            <w:tcBorders>
              <w:top w:val="single" w:sz="4" w:space="0" w:color="000000"/>
              <w:left w:val="single" w:sz="4" w:space="0" w:color="000000"/>
              <w:bottom w:val="single" w:sz="4" w:space="0" w:color="000000"/>
              <w:right w:val="single" w:sz="4" w:space="0" w:color="000000"/>
            </w:tcBorders>
            <w:vAlign w:val="center"/>
          </w:tcPr>
          <w:p w14:paraId="3916E2BA" w14:textId="77777777" w:rsidR="0055033F" w:rsidRPr="00AE2EA9" w:rsidRDefault="0055033F" w:rsidP="0055033F">
            <w:pPr>
              <w:pStyle w:val="TableParagraph1"/>
              <w:kinsoku w:val="0"/>
              <w:overflowPunct w:val="0"/>
              <w:spacing w:line="222" w:lineRule="exact"/>
              <w:ind w:right="92"/>
              <w:jc w:val="center"/>
              <w:rPr>
                <w:sz w:val="20"/>
                <w:szCs w:val="20"/>
              </w:rPr>
            </w:pPr>
            <w:r w:rsidRPr="00AE2EA9">
              <w:rPr>
                <w:sz w:val="20"/>
                <w:szCs w:val="20"/>
              </w:rPr>
              <w:t>223</w:t>
            </w:r>
          </w:p>
        </w:tc>
      </w:tr>
      <w:tr w:rsidR="0055033F" w:rsidRPr="00AE2EA9" w14:paraId="191345FF" w14:textId="77777777" w:rsidTr="000526CC">
        <w:trPr>
          <w:trHeight w:hRule="exact" w:val="560"/>
        </w:trPr>
        <w:tc>
          <w:tcPr>
            <w:tcW w:w="1742" w:type="dxa"/>
            <w:tcBorders>
              <w:top w:val="single" w:sz="4" w:space="0" w:color="000000"/>
              <w:left w:val="single" w:sz="4" w:space="0" w:color="000000"/>
              <w:bottom w:val="single" w:sz="4" w:space="0" w:color="000000"/>
              <w:right w:val="single" w:sz="4" w:space="0" w:color="000000"/>
            </w:tcBorders>
            <w:vAlign w:val="center"/>
          </w:tcPr>
          <w:p w14:paraId="5ACD4DB4" w14:textId="77777777" w:rsidR="0055033F" w:rsidRPr="00AE2EA9" w:rsidRDefault="0055033F" w:rsidP="000526CC">
            <w:pPr>
              <w:pStyle w:val="TableParagraph1"/>
              <w:kinsoku w:val="0"/>
              <w:overflowPunct w:val="0"/>
              <w:spacing w:line="222" w:lineRule="exact"/>
              <w:ind w:left="102"/>
              <w:jc w:val="center"/>
              <w:rPr>
                <w:spacing w:val="1"/>
                <w:sz w:val="20"/>
                <w:szCs w:val="20"/>
              </w:rPr>
            </w:pPr>
            <w:r w:rsidRPr="00AE2EA9">
              <w:rPr>
                <w:spacing w:val="1"/>
                <w:sz w:val="20"/>
                <w:szCs w:val="20"/>
              </w:rPr>
              <w:t>ТПП Котельная № 4</w:t>
            </w:r>
          </w:p>
        </w:tc>
        <w:tc>
          <w:tcPr>
            <w:tcW w:w="1701" w:type="dxa"/>
            <w:tcBorders>
              <w:top w:val="single" w:sz="4" w:space="0" w:color="000000"/>
              <w:left w:val="single" w:sz="4" w:space="0" w:color="000000"/>
              <w:bottom w:val="single" w:sz="4" w:space="0" w:color="000000"/>
              <w:right w:val="single" w:sz="4" w:space="0" w:color="000000"/>
            </w:tcBorders>
            <w:vAlign w:val="center"/>
          </w:tcPr>
          <w:p w14:paraId="112ACF4E" w14:textId="77777777" w:rsidR="0055033F" w:rsidRPr="00AE2EA9" w:rsidRDefault="0055033F" w:rsidP="0055033F">
            <w:pPr>
              <w:pStyle w:val="TableParagraph1"/>
              <w:kinsoku w:val="0"/>
              <w:overflowPunct w:val="0"/>
              <w:ind w:left="99"/>
              <w:jc w:val="center"/>
              <w:rPr>
                <w:sz w:val="20"/>
                <w:szCs w:val="20"/>
              </w:rPr>
            </w:pPr>
            <w:r w:rsidRPr="00AE2EA9">
              <w:rPr>
                <w:sz w:val="20"/>
                <w:szCs w:val="20"/>
              </w:rPr>
              <w:t>система ГВС</w:t>
            </w:r>
          </w:p>
        </w:tc>
        <w:tc>
          <w:tcPr>
            <w:tcW w:w="3544" w:type="dxa"/>
            <w:tcBorders>
              <w:top w:val="single" w:sz="4" w:space="0" w:color="000000"/>
              <w:left w:val="single" w:sz="4" w:space="0" w:color="000000"/>
              <w:bottom w:val="single" w:sz="4" w:space="0" w:color="000000"/>
              <w:right w:val="single" w:sz="4" w:space="0" w:color="000000"/>
            </w:tcBorders>
            <w:vAlign w:val="center"/>
          </w:tcPr>
          <w:p w14:paraId="325F9FCE" w14:textId="77777777" w:rsidR="0055033F" w:rsidRPr="00AE2EA9" w:rsidRDefault="0055033F" w:rsidP="0055033F">
            <w:pPr>
              <w:ind w:left="133"/>
              <w:rPr>
                <w:rFonts w:cs="Times New Roman"/>
                <w:sz w:val="20"/>
                <w:szCs w:val="20"/>
              </w:rPr>
            </w:pPr>
            <w:r w:rsidRPr="00AE2EA9">
              <w:rPr>
                <w:rFonts w:cs="Times New Roman"/>
                <w:sz w:val="20"/>
                <w:szCs w:val="20"/>
              </w:rPr>
              <w:t>ул. Революционная д. 91</w:t>
            </w:r>
          </w:p>
        </w:tc>
        <w:tc>
          <w:tcPr>
            <w:tcW w:w="1170" w:type="dxa"/>
            <w:tcBorders>
              <w:top w:val="single" w:sz="4" w:space="0" w:color="000000"/>
              <w:left w:val="single" w:sz="4" w:space="0" w:color="000000"/>
              <w:bottom w:val="single" w:sz="4" w:space="0" w:color="000000"/>
              <w:right w:val="single" w:sz="4" w:space="0" w:color="000000"/>
            </w:tcBorders>
            <w:vAlign w:val="center"/>
          </w:tcPr>
          <w:p w14:paraId="19826BB8" w14:textId="77777777" w:rsidR="0055033F" w:rsidRPr="00AE2EA9" w:rsidRDefault="0055033F" w:rsidP="0055033F">
            <w:pPr>
              <w:pStyle w:val="TableParagraph1"/>
              <w:kinsoku w:val="0"/>
              <w:overflowPunct w:val="0"/>
              <w:spacing w:line="222" w:lineRule="exact"/>
              <w:ind w:right="92"/>
              <w:jc w:val="center"/>
              <w:rPr>
                <w:sz w:val="20"/>
                <w:szCs w:val="20"/>
              </w:rPr>
            </w:pPr>
            <w:r w:rsidRPr="00AE2EA9">
              <w:rPr>
                <w:sz w:val="20"/>
                <w:szCs w:val="20"/>
              </w:rPr>
              <w:t>16.03.2021-18.03.2021</w:t>
            </w:r>
          </w:p>
        </w:tc>
        <w:tc>
          <w:tcPr>
            <w:tcW w:w="1242" w:type="dxa"/>
            <w:tcBorders>
              <w:top w:val="single" w:sz="4" w:space="0" w:color="000000"/>
              <w:left w:val="single" w:sz="4" w:space="0" w:color="000000"/>
              <w:bottom w:val="single" w:sz="4" w:space="0" w:color="000000"/>
              <w:right w:val="single" w:sz="4" w:space="0" w:color="000000"/>
            </w:tcBorders>
            <w:vAlign w:val="center"/>
          </w:tcPr>
          <w:p w14:paraId="3B6B2911" w14:textId="77777777" w:rsidR="0055033F" w:rsidRPr="00AE2EA9" w:rsidRDefault="0055033F" w:rsidP="0055033F">
            <w:pPr>
              <w:pStyle w:val="TableParagraph1"/>
              <w:kinsoku w:val="0"/>
              <w:overflowPunct w:val="0"/>
              <w:spacing w:line="222" w:lineRule="exact"/>
              <w:ind w:right="92"/>
              <w:jc w:val="center"/>
              <w:rPr>
                <w:sz w:val="20"/>
                <w:szCs w:val="20"/>
              </w:rPr>
            </w:pPr>
            <w:r w:rsidRPr="00AE2EA9">
              <w:rPr>
                <w:sz w:val="20"/>
                <w:szCs w:val="20"/>
              </w:rPr>
              <w:t>55</w:t>
            </w:r>
          </w:p>
        </w:tc>
      </w:tr>
      <w:tr w:rsidR="00120700" w:rsidRPr="00AE2EA9" w14:paraId="25C03436" w14:textId="77777777" w:rsidTr="00120700">
        <w:trPr>
          <w:trHeight w:hRule="exact" w:val="301"/>
        </w:trPr>
        <w:tc>
          <w:tcPr>
            <w:tcW w:w="9399" w:type="dxa"/>
            <w:gridSpan w:val="5"/>
            <w:tcBorders>
              <w:top w:val="single" w:sz="4" w:space="0" w:color="000000"/>
              <w:left w:val="single" w:sz="4" w:space="0" w:color="000000"/>
              <w:bottom w:val="single" w:sz="4" w:space="0" w:color="000000"/>
              <w:right w:val="single" w:sz="4" w:space="0" w:color="000000"/>
            </w:tcBorders>
            <w:vAlign w:val="center"/>
          </w:tcPr>
          <w:p w14:paraId="6ACF175D" w14:textId="0D7CF113" w:rsidR="00120700" w:rsidRPr="00AE2EA9" w:rsidRDefault="00120700" w:rsidP="0055033F">
            <w:pPr>
              <w:pStyle w:val="TableParagraph1"/>
              <w:kinsoku w:val="0"/>
              <w:overflowPunct w:val="0"/>
              <w:spacing w:line="222" w:lineRule="exact"/>
              <w:ind w:right="92"/>
              <w:jc w:val="center"/>
              <w:rPr>
                <w:sz w:val="20"/>
                <w:szCs w:val="20"/>
              </w:rPr>
            </w:pPr>
            <w:r w:rsidRPr="00AE2EA9">
              <w:rPr>
                <w:sz w:val="20"/>
                <w:szCs w:val="20"/>
              </w:rPr>
              <w:t>2022</w:t>
            </w:r>
          </w:p>
        </w:tc>
      </w:tr>
      <w:tr w:rsidR="000526CC" w:rsidRPr="00AE2EA9" w14:paraId="072A4959" w14:textId="77777777" w:rsidTr="000E3F20">
        <w:trPr>
          <w:trHeight w:hRule="exact" w:val="1157"/>
        </w:trPr>
        <w:tc>
          <w:tcPr>
            <w:tcW w:w="1742" w:type="dxa"/>
            <w:vMerge w:val="restart"/>
            <w:tcBorders>
              <w:top w:val="single" w:sz="4" w:space="0" w:color="000000"/>
              <w:left w:val="single" w:sz="4" w:space="0" w:color="000000"/>
              <w:right w:val="single" w:sz="4" w:space="0" w:color="000000"/>
            </w:tcBorders>
            <w:vAlign w:val="center"/>
          </w:tcPr>
          <w:p w14:paraId="49BAFEE7" w14:textId="60D7A3B2" w:rsidR="000526CC" w:rsidRPr="00AE2EA9" w:rsidRDefault="000526CC" w:rsidP="000526CC">
            <w:pPr>
              <w:pStyle w:val="TableParagraph1"/>
              <w:kinsoku w:val="0"/>
              <w:overflowPunct w:val="0"/>
              <w:spacing w:line="222" w:lineRule="exact"/>
              <w:ind w:left="102"/>
              <w:jc w:val="center"/>
              <w:rPr>
                <w:spacing w:val="1"/>
                <w:sz w:val="20"/>
                <w:szCs w:val="20"/>
              </w:rPr>
            </w:pPr>
            <w:r w:rsidRPr="00AE2EA9">
              <w:rPr>
                <w:spacing w:val="1"/>
                <w:sz w:val="20"/>
                <w:szCs w:val="20"/>
              </w:rPr>
              <w:t>ТПП "Баня"</w:t>
            </w:r>
          </w:p>
        </w:tc>
        <w:tc>
          <w:tcPr>
            <w:tcW w:w="1701" w:type="dxa"/>
            <w:tcBorders>
              <w:top w:val="single" w:sz="4" w:space="0" w:color="000000"/>
              <w:left w:val="single" w:sz="4" w:space="0" w:color="000000"/>
              <w:bottom w:val="single" w:sz="4" w:space="0" w:color="000000"/>
              <w:right w:val="single" w:sz="4" w:space="0" w:color="000000"/>
            </w:tcBorders>
            <w:vAlign w:val="center"/>
          </w:tcPr>
          <w:p w14:paraId="25D1CEB1" w14:textId="559CD2EB" w:rsidR="000526CC" w:rsidRPr="00AE2EA9" w:rsidRDefault="000526CC" w:rsidP="000526CC">
            <w:pPr>
              <w:pStyle w:val="TableParagraph1"/>
              <w:kinsoku w:val="0"/>
              <w:overflowPunct w:val="0"/>
              <w:jc w:val="center"/>
              <w:rPr>
                <w:sz w:val="20"/>
                <w:szCs w:val="20"/>
              </w:rPr>
            </w:pPr>
            <w:r w:rsidRPr="00AE2EA9">
              <w:rPr>
                <w:sz w:val="20"/>
                <w:szCs w:val="20"/>
              </w:rPr>
              <w:t xml:space="preserve">Технологический сбой в работе </w:t>
            </w:r>
            <w:r w:rsidR="001B159A" w:rsidRPr="00AE2EA9">
              <w:rPr>
                <w:sz w:val="20"/>
                <w:szCs w:val="20"/>
              </w:rPr>
              <w:t>магистральных</w:t>
            </w:r>
            <w:r w:rsidRPr="00AE2EA9">
              <w:rPr>
                <w:sz w:val="20"/>
                <w:szCs w:val="20"/>
              </w:rPr>
              <w:t xml:space="preserve"> сетей ГВС</w:t>
            </w:r>
          </w:p>
        </w:tc>
        <w:tc>
          <w:tcPr>
            <w:tcW w:w="3544" w:type="dxa"/>
            <w:tcBorders>
              <w:top w:val="single" w:sz="4" w:space="0" w:color="000000"/>
              <w:left w:val="single" w:sz="4" w:space="0" w:color="000000"/>
              <w:bottom w:val="single" w:sz="4" w:space="0" w:color="000000"/>
              <w:right w:val="single" w:sz="4" w:space="0" w:color="000000"/>
            </w:tcBorders>
            <w:vAlign w:val="center"/>
          </w:tcPr>
          <w:p w14:paraId="7CF32FEB" w14:textId="77777777" w:rsidR="000526CC" w:rsidRPr="00AE2EA9" w:rsidRDefault="000526CC" w:rsidP="0055033F">
            <w:pPr>
              <w:ind w:left="133"/>
              <w:rPr>
                <w:rFonts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18823F7D" w14:textId="0CD3A0D1" w:rsidR="000526CC" w:rsidRPr="00AE2EA9" w:rsidRDefault="000526CC" w:rsidP="0055033F">
            <w:pPr>
              <w:pStyle w:val="TableParagraph1"/>
              <w:kinsoku w:val="0"/>
              <w:overflowPunct w:val="0"/>
              <w:spacing w:line="222" w:lineRule="exact"/>
              <w:ind w:right="92"/>
              <w:jc w:val="center"/>
              <w:rPr>
                <w:sz w:val="20"/>
                <w:szCs w:val="20"/>
              </w:rPr>
            </w:pPr>
            <w:r w:rsidRPr="00AE2EA9">
              <w:rPr>
                <w:sz w:val="20"/>
                <w:szCs w:val="20"/>
              </w:rPr>
              <w:t>22.05.2022- 27.05.2022</w:t>
            </w:r>
          </w:p>
        </w:tc>
        <w:tc>
          <w:tcPr>
            <w:tcW w:w="1242" w:type="dxa"/>
            <w:tcBorders>
              <w:top w:val="single" w:sz="4" w:space="0" w:color="000000"/>
              <w:left w:val="single" w:sz="4" w:space="0" w:color="000000"/>
              <w:bottom w:val="single" w:sz="4" w:space="0" w:color="000000"/>
              <w:right w:val="single" w:sz="4" w:space="0" w:color="000000"/>
            </w:tcBorders>
            <w:vAlign w:val="center"/>
          </w:tcPr>
          <w:p w14:paraId="57CA4E4A" w14:textId="79A0A439" w:rsidR="000526CC" w:rsidRPr="00AE2EA9" w:rsidRDefault="000526CC" w:rsidP="0055033F">
            <w:pPr>
              <w:pStyle w:val="TableParagraph1"/>
              <w:kinsoku w:val="0"/>
              <w:overflowPunct w:val="0"/>
              <w:spacing w:line="222" w:lineRule="exact"/>
              <w:ind w:right="92"/>
              <w:jc w:val="center"/>
              <w:rPr>
                <w:sz w:val="20"/>
                <w:szCs w:val="20"/>
              </w:rPr>
            </w:pPr>
            <w:r w:rsidRPr="00AE2EA9">
              <w:rPr>
                <w:sz w:val="20"/>
                <w:szCs w:val="20"/>
              </w:rPr>
              <w:t>115</w:t>
            </w:r>
          </w:p>
        </w:tc>
      </w:tr>
      <w:tr w:rsidR="000526CC" w:rsidRPr="00AE2EA9" w14:paraId="6188AFC7" w14:textId="77777777" w:rsidTr="000526CC">
        <w:trPr>
          <w:trHeight w:hRule="exact" w:val="988"/>
        </w:trPr>
        <w:tc>
          <w:tcPr>
            <w:tcW w:w="1742" w:type="dxa"/>
            <w:vMerge/>
            <w:tcBorders>
              <w:left w:val="single" w:sz="4" w:space="0" w:color="000000"/>
              <w:bottom w:val="single" w:sz="4" w:space="0" w:color="000000"/>
              <w:right w:val="single" w:sz="4" w:space="0" w:color="000000"/>
            </w:tcBorders>
            <w:vAlign w:val="center"/>
          </w:tcPr>
          <w:p w14:paraId="36634589" w14:textId="77777777" w:rsidR="000526CC" w:rsidRPr="00AE2EA9" w:rsidRDefault="000526CC" w:rsidP="000526CC">
            <w:pPr>
              <w:pStyle w:val="TableParagraph1"/>
              <w:kinsoku w:val="0"/>
              <w:overflowPunct w:val="0"/>
              <w:spacing w:line="222" w:lineRule="exact"/>
              <w:ind w:left="102"/>
              <w:jc w:val="center"/>
              <w:rPr>
                <w:spacing w:val="1"/>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196F699F" w14:textId="4AF41B86" w:rsidR="000526CC" w:rsidRPr="00AE2EA9" w:rsidRDefault="000526CC" w:rsidP="000526CC">
            <w:pPr>
              <w:jc w:val="center"/>
              <w:rPr>
                <w:sz w:val="20"/>
                <w:szCs w:val="20"/>
              </w:rPr>
            </w:pPr>
            <w:r w:rsidRPr="00AE2EA9">
              <w:rPr>
                <w:color w:val="000000"/>
                <w:sz w:val="20"/>
                <w:szCs w:val="20"/>
              </w:rPr>
              <w:t xml:space="preserve">Технологический сбой в работе </w:t>
            </w:r>
            <w:r w:rsidR="001B159A" w:rsidRPr="00AE2EA9">
              <w:rPr>
                <w:color w:val="000000"/>
                <w:sz w:val="20"/>
                <w:szCs w:val="20"/>
              </w:rPr>
              <w:t>магистральных</w:t>
            </w:r>
            <w:r w:rsidRPr="00AE2EA9">
              <w:rPr>
                <w:color w:val="000000"/>
                <w:sz w:val="20"/>
                <w:szCs w:val="20"/>
              </w:rPr>
              <w:t xml:space="preserve"> сетей отопления</w:t>
            </w:r>
          </w:p>
        </w:tc>
        <w:tc>
          <w:tcPr>
            <w:tcW w:w="3544" w:type="dxa"/>
            <w:tcBorders>
              <w:top w:val="single" w:sz="4" w:space="0" w:color="000000"/>
              <w:left w:val="single" w:sz="4" w:space="0" w:color="000000"/>
              <w:bottom w:val="single" w:sz="4" w:space="0" w:color="000000"/>
              <w:right w:val="single" w:sz="4" w:space="0" w:color="000000"/>
            </w:tcBorders>
            <w:vAlign w:val="center"/>
          </w:tcPr>
          <w:p w14:paraId="6233ABDC" w14:textId="77777777" w:rsidR="000526CC" w:rsidRPr="00AE2EA9" w:rsidRDefault="000526CC" w:rsidP="0055033F">
            <w:pPr>
              <w:ind w:left="133"/>
              <w:rPr>
                <w:rFonts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7355127A" w14:textId="086C8F79" w:rsidR="000526CC" w:rsidRPr="00AE2EA9" w:rsidRDefault="000526CC" w:rsidP="0055033F">
            <w:pPr>
              <w:pStyle w:val="TableParagraph1"/>
              <w:kinsoku w:val="0"/>
              <w:overflowPunct w:val="0"/>
              <w:spacing w:line="222" w:lineRule="exact"/>
              <w:ind w:right="92"/>
              <w:jc w:val="center"/>
              <w:rPr>
                <w:sz w:val="20"/>
                <w:szCs w:val="20"/>
              </w:rPr>
            </w:pPr>
            <w:r w:rsidRPr="00AE2EA9">
              <w:rPr>
                <w:sz w:val="20"/>
                <w:szCs w:val="20"/>
              </w:rPr>
              <w:t>26.09.2022- 30.09.2022</w:t>
            </w:r>
          </w:p>
        </w:tc>
        <w:tc>
          <w:tcPr>
            <w:tcW w:w="1242" w:type="dxa"/>
            <w:tcBorders>
              <w:top w:val="single" w:sz="4" w:space="0" w:color="000000"/>
              <w:left w:val="single" w:sz="4" w:space="0" w:color="000000"/>
              <w:bottom w:val="single" w:sz="4" w:space="0" w:color="000000"/>
              <w:right w:val="single" w:sz="4" w:space="0" w:color="000000"/>
            </w:tcBorders>
            <w:vAlign w:val="center"/>
          </w:tcPr>
          <w:p w14:paraId="21B2C051" w14:textId="43CB2603" w:rsidR="000526CC" w:rsidRPr="00AE2EA9" w:rsidRDefault="000526CC" w:rsidP="0055033F">
            <w:pPr>
              <w:pStyle w:val="TableParagraph1"/>
              <w:kinsoku w:val="0"/>
              <w:overflowPunct w:val="0"/>
              <w:spacing w:line="222" w:lineRule="exact"/>
              <w:ind w:right="92"/>
              <w:jc w:val="center"/>
              <w:rPr>
                <w:sz w:val="20"/>
                <w:szCs w:val="20"/>
              </w:rPr>
            </w:pPr>
            <w:r w:rsidRPr="00AE2EA9">
              <w:rPr>
                <w:sz w:val="20"/>
                <w:szCs w:val="20"/>
              </w:rPr>
              <w:t>103</w:t>
            </w:r>
          </w:p>
        </w:tc>
      </w:tr>
      <w:tr w:rsidR="0030093E" w:rsidRPr="00AE2EA9" w14:paraId="45B487F4" w14:textId="77777777" w:rsidTr="000E3F20">
        <w:trPr>
          <w:trHeight w:hRule="exact" w:val="1272"/>
        </w:trPr>
        <w:tc>
          <w:tcPr>
            <w:tcW w:w="1742" w:type="dxa"/>
            <w:vMerge w:val="restart"/>
            <w:tcBorders>
              <w:top w:val="single" w:sz="4" w:space="0" w:color="000000"/>
              <w:left w:val="single" w:sz="4" w:space="0" w:color="000000"/>
              <w:right w:val="single" w:sz="4" w:space="0" w:color="000000"/>
            </w:tcBorders>
            <w:vAlign w:val="center"/>
          </w:tcPr>
          <w:p w14:paraId="53CC42A7" w14:textId="1BD345B4" w:rsidR="0030093E" w:rsidRPr="00AE2EA9" w:rsidRDefault="0030093E" w:rsidP="000526CC">
            <w:pPr>
              <w:pStyle w:val="TableParagraph1"/>
              <w:kinsoku w:val="0"/>
              <w:overflowPunct w:val="0"/>
              <w:spacing w:line="222" w:lineRule="exact"/>
              <w:ind w:left="102"/>
              <w:jc w:val="center"/>
              <w:rPr>
                <w:spacing w:val="1"/>
                <w:sz w:val="20"/>
                <w:szCs w:val="20"/>
              </w:rPr>
            </w:pPr>
            <w:r w:rsidRPr="00AE2EA9">
              <w:rPr>
                <w:sz w:val="20"/>
                <w:szCs w:val="20"/>
              </w:rPr>
              <w:t>ТПП Южный</w:t>
            </w:r>
          </w:p>
        </w:tc>
        <w:tc>
          <w:tcPr>
            <w:tcW w:w="1701" w:type="dxa"/>
            <w:tcBorders>
              <w:top w:val="single" w:sz="4" w:space="0" w:color="000000"/>
              <w:left w:val="single" w:sz="4" w:space="0" w:color="000000"/>
              <w:bottom w:val="single" w:sz="4" w:space="0" w:color="000000"/>
              <w:right w:val="single" w:sz="4" w:space="0" w:color="000000"/>
            </w:tcBorders>
            <w:vAlign w:val="center"/>
          </w:tcPr>
          <w:p w14:paraId="5E25E6F2" w14:textId="76348FF7" w:rsidR="0030093E" w:rsidRPr="00AE2EA9" w:rsidRDefault="0030093E" w:rsidP="000526CC">
            <w:pPr>
              <w:pStyle w:val="TableParagraph1"/>
              <w:kinsoku w:val="0"/>
              <w:overflowPunct w:val="0"/>
              <w:ind w:left="99"/>
              <w:jc w:val="center"/>
              <w:rPr>
                <w:sz w:val="20"/>
                <w:szCs w:val="20"/>
              </w:rPr>
            </w:pPr>
            <w:r w:rsidRPr="00AE2EA9">
              <w:rPr>
                <w:color w:val="000000"/>
                <w:sz w:val="20"/>
                <w:szCs w:val="20"/>
              </w:rPr>
              <w:t>Технологический сбой в работе вспомогательного оборудования ГВС</w:t>
            </w:r>
          </w:p>
        </w:tc>
        <w:tc>
          <w:tcPr>
            <w:tcW w:w="3544" w:type="dxa"/>
            <w:tcBorders>
              <w:top w:val="single" w:sz="4" w:space="0" w:color="000000"/>
              <w:left w:val="single" w:sz="4" w:space="0" w:color="000000"/>
              <w:bottom w:val="single" w:sz="4" w:space="0" w:color="000000"/>
              <w:right w:val="single" w:sz="4" w:space="0" w:color="000000"/>
            </w:tcBorders>
            <w:vAlign w:val="center"/>
          </w:tcPr>
          <w:p w14:paraId="6F19A96E" w14:textId="77777777" w:rsidR="0030093E" w:rsidRPr="00AE2EA9" w:rsidRDefault="0030093E" w:rsidP="000526CC">
            <w:pPr>
              <w:ind w:left="133"/>
              <w:rPr>
                <w:rFonts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4685C0CB" w14:textId="61990457" w:rsidR="0030093E" w:rsidRPr="00AE2EA9" w:rsidRDefault="0030093E" w:rsidP="000526CC">
            <w:pPr>
              <w:pStyle w:val="TableParagraph1"/>
              <w:kinsoku w:val="0"/>
              <w:overflowPunct w:val="0"/>
              <w:spacing w:line="222" w:lineRule="exact"/>
              <w:ind w:right="92"/>
              <w:jc w:val="center"/>
              <w:rPr>
                <w:sz w:val="20"/>
                <w:szCs w:val="20"/>
              </w:rPr>
            </w:pPr>
            <w:r w:rsidRPr="00AE2EA9">
              <w:rPr>
                <w:sz w:val="20"/>
                <w:szCs w:val="20"/>
              </w:rPr>
              <w:t>21.03.2022- 24.03.2022</w:t>
            </w:r>
          </w:p>
        </w:tc>
        <w:tc>
          <w:tcPr>
            <w:tcW w:w="1242" w:type="dxa"/>
            <w:tcBorders>
              <w:top w:val="single" w:sz="4" w:space="0" w:color="000000"/>
              <w:left w:val="single" w:sz="4" w:space="0" w:color="000000"/>
              <w:bottom w:val="single" w:sz="4" w:space="0" w:color="000000"/>
              <w:right w:val="single" w:sz="4" w:space="0" w:color="000000"/>
            </w:tcBorders>
            <w:vAlign w:val="center"/>
          </w:tcPr>
          <w:p w14:paraId="144211E0" w14:textId="61B1122D" w:rsidR="0030093E" w:rsidRPr="00AE2EA9" w:rsidRDefault="0030093E" w:rsidP="000526CC">
            <w:pPr>
              <w:pStyle w:val="TableParagraph1"/>
              <w:kinsoku w:val="0"/>
              <w:overflowPunct w:val="0"/>
              <w:spacing w:line="222" w:lineRule="exact"/>
              <w:ind w:right="92"/>
              <w:jc w:val="center"/>
              <w:rPr>
                <w:sz w:val="20"/>
                <w:szCs w:val="20"/>
              </w:rPr>
            </w:pPr>
            <w:r w:rsidRPr="00AE2EA9">
              <w:rPr>
                <w:sz w:val="20"/>
                <w:szCs w:val="20"/>
              </w:rPr>
              <w:t>82</w:t>
            </w:r>
          </w:p>
        </w:tc>
      </w:tr>
      <w:tr w:rsidR="0030093E" w:rsidRPr="00AE2EA9" w14:paraId="4A1EB419" w14:textId="77777777" w:rsidTr="000E3F20">
        <w:trPr>
          <w:trHeight w:hRule="exact" w:val="1134"/>
        </w:trPr>
        <w:tc>
          <w:tcPr>
            <w:tcW w:w="1742" w:type="dxa"/>
            <w:vMerge/>
            <w:tcBorders>
              <w:left w:val="single" w:sz="4" w:space="0" w:color="000000"/>
              <w:bottom w:val="single" w:sz="4" w:space="0" w:color="000000"/>
              <w:right w:val="single" w:sz="4" w:space="0" w:color="000000"/>
            </w:tcBorders>
            <w:vAlign w:val="center"/>
          </w:tcPr>
          <w:p w14:paraId="39D083B7" w14:textId="77777777" w:rsidR="0030093E" w:rsidRPr="00AE2EA9" w:rsidRDefault="0030093E" w:rsidP="000526CC">
            <w:pPr>
              <w:pStyle w:val="TableParagraph1"/>
              <w:kinsoku w:val="0"/>
              <w:overflowPunct w:val="0"/>
              <w:spacing w:line="222" w:lineRule="exact"/>
              <w:ind w:left="102"/>
              <w:jc w:val="center"/>
              <w:rPr>
                <w:spacing w:val="1"/>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F59E8C9" w14:textId="0E263E76" w:rsidR="0030093E" w:rsidRPr="00AE2EA9" w:rsidRDefault="0030093E" w:rsidP="000526CC">
            <w:pPr>
              <w:pStyle w:val="TableParagraph1"/>
              <w:kinsoku w:val="0"/>
              <w:overflowPunct w:val="0"/>
              <w:ind w:left="99"/>
              <w:jc w:val="center"/>
              <w:rPr>
                <w:sz w:val="20"/>
                <w:szCs w:val="20"/>
              </w:rPr>
            </w:pPr>
            <w:r w:rsidRPr="00AE2EA9">
              <w:rPr>
                <w:color w:val="000000"/>
                <w:sz w:val="20"/>
                <w:szCs w:val="20"/>
              </w:rPr>
              <w:t xml:space="preserve">Технологический сбой в работе </w:t>
            </w:r>
            <w:r w:rsidR="001B159A" w:rsidRPr="00AE2EA9">
              <w:rPr>
                <w:color w:val="000000"/>
                <w:sz w:val="20"/>
                <w:szCs w:val="20"/>
              </w:rPr>
              <w:t>магистральных</w:t>
            </w:r>
            <w:r w:rsidRPr="00AE2EA9">
              <w:rPr>
                <w:color w:val="000000"/>
                <w:sz w:val="20"/>
                <w:szCs w:val="20"/>
              </w:rPr>
              <w:t xml:space="preserve"> сетей ГВС</w:t>
            </w:r>
          </w:p>
        </w:tc>
        <w:tc>
          <w:tcPr>
            <w:tcW w:w="3544" w:type="dxa"/>
            <w:tcBorders>
              <w:top w:val="single" w:sz="4" w:space="0" w:color="000000"/>
              <w:left w:val="single" w:sz="4" w:space="0" w:color="000000"/>
              <w:bottom w:val="single" w:sz="4" w:space="0" w:color="000000"/>
              <w:right w:val="single" w:sz="4" w:space="0" w:color="000000"/>
            </w:tcBorders>
            <w:vAlign w:val="center"/>
          </w:tcPr>
          <w:p w14:paraId="074430AE" w14:textId="77777777" w:rsidR="0030093E" w:rsidRPr="00AE2EA9" w:rsidRDefault="0030093E" w:rsidP="000526CC">
            <w:pPr>
              <w:ind w:left="133"/>
              <w:rPr>
                <w:rFonts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5E0C2587" w14:textId="16409B96" w:rsidR="0030093E" w:rsidRPr="00AE2EA9" w:rsidRDefault="0030093E" w:rsidP="000526CC">
            <w:pPr>
              <w:pStyle w:val="TableParagraph1"/>
              <w:kinsoku w:val="0"/>
              <w:overflowPunct w:val="0"/>
              <w:spacing w:line="222" w:lineRule="exact"/>
              <w:ind w:right="92"/>
              <w:jc w:val="center"/>
              <w:rPr>
                <w:sz w:val="20"/>
                <w:szCs w:val="20"/>
              </w:rPr>
            </w:pPr>
            <w:r w:rsidRPr="00AE2EA9">
              <w:rPr>
                <w:sz w:val="20"/>
                <w:szCs w:val="20"/>
              </w:rPr>
              <w:t>12.09.2022- 15.09.2022</w:t>
            </w:r>
          </w:p>
        </w:tc>
        <w:tc>
          <w:tcPr>
            <w:tcW w:w="1242" w:type="dxa"/>
            <w:tcBorders>
              <w:top w:val="single" w:sz="4" w:space="0" w:color="000000"/>
              <w:left w:val="single" w:sz="4" w:space="0" w:color="000000"/>
              <w:bottom w:val="single" w:sz="4" w:space="0" w:color="000000"/>
              <w:right w:val="single" w:sz="4" w:space="0" w:color="000000"/>
            </w:tcBorders>
            <w:vAlign w:val="center"/>
          </w:tcPr>
          <w:p w14:paraId="13088D3A" w14:textId="034DFF8D" w:rsidR="0030093E" w:rsidRPr="00AE2EA9" w:rsidRDefault="0030093E" w:rsidP="000526CC">
            <w:pPr>
              <w:pStyle w:val="TableParagraph1"/>
              <w:kinsoku w:val="0"/>
              <w:overflowPunct w:val="0"/>
              <w:spacing w:line="222" w:lineRule="exact"/>
              <w:ind w:right="92"/>
              <w:jc w:val="center"/>
              <w:rPr>
                <w:sz w:val="20"/>
                <w:szCs w:val="20"/>
              </w:rPr>
            </w:pPr>
            <w:r w:rsidRPr="00AE2EA9">
              <w:rPr>
                <w:sz w:val="20"/>
                <w:szCs w:val="20"/>
              </w:rPr>
              <w:t>75</w:t>
            </w:r>
          </w:p>
        </w:tc>
      </w:tr>
      <w:tr w:rsidR="00120700" w:rsidRPr="00AE2EA9" w14:paraId="69F41968" w14:textId="77777777" w:rsidTr="0030093E">
        <w:trPr>
          <w:trHeight w:hRule="exact" w:val="1008"/>
        </w:trPr>
        <w:tc>
          <w:tcPr>
            <w:tcW w:w="1742" w:type="dxa"/>
            <w:tcBorders>
              <w:top w:val="single" w:sz="4" w:space="0" w:color="000000"/>
              <w:left w:val="single" w:sz="4" w:space="0" w:color="000000"/>
              <w:bottom w:val="single" w:sz="4" w:space="0" w:color="000000"/>
              <w:right w:val="single" w:sz="4" w:space="0" w:color="000000"/>
            </w:tcBorders>
            <w:vAlign w:val="center"/>
          </w:tcPr>
          <w:p w14:paraId="16F00E9B" w14:textId="20247283" w:rsidR="00120700" w:rsidRPr="00AE2EA9" w:rsidRDefault="0030093E" w:rsidP="000526CC">
            <w:pPr>
              <w:pStyle w:val="TableParagraph1"/>
              <w:kinsoku w:val="0"/>
              <w:overflowPunct w:val="0"/>
              <w:spacing w:line="222" w:lineRule="exact"/>
              <w:ind w:left="102"/>
              <w:jc w:val="center"/>
              <w:rPr>
                <w:spacing w:val="1"/>
                <w:sz w:val="20"/>
                <w:szCs w:val="20"/>
              </w:rPr>
            </w:pPr>
            <w:r w:rsidRPr="00AE2EA9">
              <w:rPr>
                <w:spacing w:val="1"/>
                <w:sz w:val="20"/>
                <w:szCs w:val="20"/>
              </w:rPr>
              <w:t>Котельная пер. Себерный, 1б</w:t>
            </w:r>
          </w:p>
        </w:tc>
        <w:tc>
          <w:tcPr>
            <w:tcW w:w="1701" w:type="dxa"/>
            <w:tcBorders>
              <w:top w:val="single" w:sz="4" w:space="0" w:color="000000"/>
              <w:left w:val="single" w:sz="4" w:space="0" w:color="000000"/>
              <w:bottom w:val="single" w:sz="4" w:space="0" w:color="000000"/>
              <w:right w:val="single" w:sz="4" w:space="0" w:color="000000"/>
            </w:tcBorders>
            <w:vAlign w:val="center"/>
          </w:tcPr>
          <w:p w14:paraId="126D1CE3" w14:textId="1073D58B" w:rsidR="00120700" w:rsidRPr="00AE2EA9" w:rsidRDefault="0030093E" w:rsidP="0030093E">
            <w:pPr>
              <w:jc w:val="center"/>
              <w:rPr>
                <w:sz w:val="20"/>
                <w:szCs w:val="20"/>
              </w:rPr>
            </w:pPr>
            <w:r w:rsidRPr="00AE2EA9">
              <w:rPr>
                <w:color w:val="000000"/>
                <w:sz w:val="20"/>
                <w:szCs w:val="20"/>
              </w:rPr>
              <w:t xml:space="preserve">Технологический сбой в работе </w:t>
            </w:r>
            <w:r w:rsidR="001B159A" w:rsidRPr="00AE2EA9">
              <w:rPr>
                <w:color w:val="000000"/>
                <w:sz w:val="20"/>
                <w:szCs w:val="20"/>
              </w:rPr>
              <w:t>магистральных</w:t>
            </w:r>
            <w:r w:rsidRPr="00AE2EA9">
              <w:rPr>
                <w:color w:val="000000"/>
                <w:sz w:val="20"/>
                <w:szCs w:val="20"/>
              </w:rPr>
              <w:t xml:space="preserve"> сетей ГВС</w:t>
            </w:r>
          </w:p>
        </w:tc>
        <w:tc>
          <w:tcPr>
            <w:tcW w:w="3544" w:type="dxa"/>
            <w:tcBorders>
              <w:top w:val="single" w:sz="4" w:space="0" w:color="000000"/>
              <w:left w:val="single" w:sz="4" w:space="0" w:color="000000"/>
              <w:bottom w:val="single" w:sz="4" w:space="0" w:color="000000"/>
              <w:right w:val="single" w:sz="4" w:space="0" w:color="000000"/>
            </w:tcBorders>
            <w:vAlign w:val="center"/>
          </w:tcPr>
          <w:p w14:paraId="7EF9FC5D" w14:textId="77777777" w:rsidR="00120700" w:rsidRPr="00AE2EA9" w:rsidRDefault="00120700" w:rsidP="0055033F">
            <w:pPr>
              <w:ind w:left="133"/>
              <w:rPr>
                <w:rFonts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57537C10" w14:textId="1C452157" w:rsidR="00120700" w:rsidRPr="00AE2EA9" w:rsidRDefault="0030093E" w:rsidP="0055033F">
            <w:pPr>
              <w:pStyle w:val="TableParagraph1"/>
              <w:kinsoku w:val="0"/>
              <w:overflowPunct w:val="0"/>
              <w:spacing w:line="222" w:lineRule="exact"/>
              <w:ind w:right="92"/>
              <w:jc w:val="center"/>
              <w:rPr>
                <w:sz w:val="20"/>
                <w:szCs w:val="20"/>
              </w:rPr>
            </w:pPr>
            <w:r w:rsidRPr="00AE2EA9">
              <w:rPr>
                <w:sz w:val="20"/>
                <w:szCs w:val="20"/>
              </w:rPr>
              <w:t>01.06.2022- 10.06.2022</w:t>
            </w:r>
          </w:p>
        </w:tc>
        <w:tc>
          <w:tcPr>
            <w:tcW w:w="1242" w:type="dxa"/>
            <w:tcBorders>
              <w:top w:val="single" w:sz="4" w:space="0" w:color="000000"/>
              <w:left w:val="single" w:sz="4" w:space="0" w:color="000000"/>
              <w:bottom w:val="single" w:sz="4" w:space="0" w:color="000000"/>
              <w:right w:val="single" w:sz="4" w:space="0" w:color="000000"/>
            </w:tcBorders>
            <w:vAlign w:val="center"/>
          </w:tcPr>
          <w:p w14:paraId="38CB4A74" w14:textId="0A2C8FDC" w:rsidR="00120700" w:rsidRPr="00AE2EA9" w:rsidRDefault="0030093E" w:rsidP="0055033F">
            <w:pPr>
              <w:pStyle w:val="TableParagraph1"/>
              <w:kinsoku w:val="0"/>
              <w:overflowPunct w:val="0"/>
              <w:spacing w:line="222" w:lineRule="exact"/>
              <w:ind w:right="92"/>
              <w:jc w:val="center"/>
              <w:rPr>
                <w:sz w:val="20"/>
                <w:szCs w:val="20"/>
              </w:rPr>
            </w:pPr>
            <w:r w:rsidRPr="00AE2EA9">
              <w:rPr>
                <w:sz w:val="20"/>
                <w:szCs w:val="20"/>
              </w:rPr>
              <w:t>218</w:t>
            </w:r>
          </w:p>
        </w:tc>
      </w:tr>
      <w:tr w:rsidR="00120700" w:rsidRPr="00AE2EA9" w14:paraId="207B1C56" w14:textId="77777777" w:rsidTr="0030093E">
        <w:trPr>
          <w:trHeight w:hRule="exact" w:val="994"/>
        </w:trPr>
        <w:tc>
          <w:tcPr>
            <w:tcW w:w="1742" w:type="dxa"/>
            <w:tcBorders>
              <w:top w:val="single" w:sz="4" w:space="0" w:color="000000"/>
              <w:left w:val="single" w:sz="4" w:space="0" w:color="000000"/>
              <w:bottom w:val="single" w:sz="4" w:space="0" w:color="000000"/>
              <w:right w:val="single" w:sz="4" w:space="0" w:color="000000"/>
            </w:tcBorders>
            <w:vAlign w:val="center"/>
          </w:tcPr>
          <w:p w14:paraId="547F9FBE" w14:textId="55B6B046" w:rsidR="00120700" w:rsidRPr="00AE2EA9" w:rsidRDefault="0030093E" w:rsidP="000526CC">
            <w:pPr>
              <w:pStyle w:val="TableParagraph1"/>
              <w:kinsoku w:val="0"/>
              <w:overflowPunct w:val="0"/>
              <w:spacing w:line="222" w:lineRule="exact"/>
              <w:ind w:left="102"/>
              <w:jc w:val="center"/>
              <w:rPr>
                <w:spacing w:val="1"/>
                <w:sz w:val="20"/>
                <w:szCs w:val="20"/>
              </w:rPr>
            </w:pPr>
            <w:r w:rsidRPr="00AE2EA9">
              <w:rPr>
                <w:sz w:val="20"/>
                <w:szCs w:val="20"/>
              </w:rPr>
              <w:t>ТПП Василевская фабрика</w:t>
            </w:r>
          </w:p>
        </w:tc>
        <w:tc>
          <w:tcPr>
            <w:tcW w:w="1701" w:type="dxa"/>
            <w:tcBorders>
              <w:top w:val="single" w:sz="4" w:space="0" w:color="000000"/>
              <w:left w:val="single" w:sz="4" w:space="0" w:color="000000"/>
              <w:bottom w:val="single" w:sz="4" w:space="0" w:color="000000"/>
              <w:right w:val="single" w:sz="4" w:space="0" w:color="000000"/>
            </w:tcBorders>
            <w:vAlign w:val="center"/>
          </w:tcPr>
          <w:p w14:paraId="3F202A9E" w14:textId="1660A0FF" w:rsidR="00120700" w:rsidRPr="00AE2EA9" w:rsidRDefault="0030093E" w:rsidP="0030093E">
            <w:pPr>
              <w:jc w:val="center"/>
              <w:rPr>
                <w:sz w:val="20"/>
                <w:szCs w:val="20"/>
              </w:rPr>
            </w:pPr>
            <w:r w:rsidRPr="00AE2EA9">
              <w:rPr>
                <w:color w:val="000000"/>
                <w:sz w:val="20"/>
                <w:szCs w:val="20"/>
              </w:rPr>
              <w:t>Технологический сбой в работе вспомогательного оборудования ГВС</w:t>
            </w:r>
          </w:p>
        </w:tc>
        <w:tc>
          <w:tcPr>
            <w:tcW w:w="3544" w:type="dxa"/>
            <w:tcBorders>
              <w:top w:val="single" w:sz="4" w:space="0" w:color="000000"/>
              <w:left w:val="single" w:sz="4" w:space="0" w:color="000000"/>
              <w:bottom w:val="single" w:sz="4" w:space="0" w:color="000000"/>
              <w:right w:val="single" w:sz="4" w:space="0" w:color="000000"/>
            </w:tcBorders>
            <w:vAlign w:val="center"/>
          </w:tcPr>
          <w:p w14:paraId="500FCD22" w14:textId="77777777" w:rsidR="00120700" w:rsidRPr="00AE2EA9" w:rsidRDefault="00120700" w:rsidP="0055033F">
            <w:pPr>
              <w:ind w:left="133"/>
              <w:rPr>
                <w:rFonts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093D741C" w14:textId="3025732B" w:rsidR="00120700" w:rsidRPr="00AE2EA9" w:rsidRDefault="0030093E" w:rsidP="0055033F">
            <w:pPr>
              <w:pStyle w:val="TableParagraph1"/>
              <w:kinsoku w:val="0"/>
              <w:overflowPunct w:val="0"/>
              <w:spacing w:line="222" w:lineRule="exact"/>
              <w:ind w:right="92"/>
              <w:jc w:val="center"/>
              <w:rPr>
                <w:sz w:val="20"/>
                <w:szCs w:val="20"/>
              </w:rPr>
            </w:pPr>
            <w:r w:rsidRPr="00AE2EA9">
              <w:rPr>
                <w:sz w:val="20"/>
                <w:szCs w:val="20"/>
              </w:rPr>
              <w:t>19.10.2022- 20.10.2022</w:t>
            </w:r>
          </w:p>
        </w:tc>
        <w:tc>
          <w:tcPr>
            <w:tcW w:w="1242" w:type="dxa"/>
            <w:tcBorders>
              <w:top w:val="single" w:sz="4" w:space="0" w:color="000000"/>
              <w:left w:val="single" w:sz="4" w:space="0" w:color="000000"/>
              <w:bottom w:val="single" w:sz="4" w:space="0" w:color="000000"/>
              <w:right w:val="single" w:sz="4" w:space="0" w:color="000000"/>
            </w:tcBorders>
            <w:vAlign w:val="center"/>
          </w:tcPr>
          <w:p w14:paraId="159C1916" w14:textId="09F67F91" w:rsidR="00120700" w:rsidRPr="00AE2EA9" w:rsidRDefault="0030093E" w:rsidP="0055033F">
            <w:pPr>
              <w:pStyle w:val="TableParagraph1"/>
              <w:kinsoku w:val="0"/>
              <w:overflowPunct w:val="0"/>
              <w:spacing w:line="222" w:lineRule="exact"/>
              <w:ind w:right="92"/>
              <w:jc w:val="center"/>
              <w:rPr>
                <w:sz w:val="20"/>
                <w:szCs w:val="20"/>
              </w:rPr>
            </w:pPr>
            <w:r w:rsidRPr="00AE2EA9">
              <w:rPr>
                <w:sz w:val="20"/>
                <w:szCs w:val="20"/>
              </w:rPr>
              <w:t>27</w:t>
            </w:r>
          </w:p>
        </w:tc>
      </w:tr>
    </w:tbl>
    <w:p w14:paraId="73EAB056" w14:textId="77777777" w:rsidR="001C0D55" w:rsidRPr="00AE2EA9" w:rsidRDefault="001C0D55" w:rsidP="001C0D55">
      <w:pPr>
        <w:pStyle w:val="a0"/>
        <w:shd w:val="clear" w:color="auto" w:fill="FFFFFF" w:themeFill="background1"/>
        <w:rPr>
          <w:rFonts w:cs="Times New Roman"/>
          <w:lang w:eastAsia="ru-RU"/>
        </w:rPr>
      </w:pPr>
    </w:p>
    <w:p w14:paraId="0D7BD519" w14:textId="77777777" w:rsidR="001C0D55" w:rsidRPr="00AE2EA9" w:rsidRDefault="001C0D55" w:rsidP="001C0D55">
      <w:pPr>
        <w:pStyle w:val="2"/>
        <w:ind w:left="0" w:firstLine="0"/>
      </w:pPr>
      <w:bookmarkStart w:id="131" w:name="_Toc108184193"/>
      <w:bookmarkStart w:id="132" w:name="_Toc131153637"/>
      <w:r w:rsidRPr="00AE2EA9">
        <w:t xml:space="preserve">1.3.10 </w:t>
      </w:r>
      <w:hyperlink r:id="rId38" w:anchor="bookmark39" w:history="1">
        <w:r w:rsidRPr="00AE2EA9">
          <w:t>Статистика восстановлений (аварийно-восстановительных ремонтов) тепловых</w:t>
        </w:r>
      </w:hyperlink>
      <w:r w:rsidRPr="00AE2EA9">
        <w:t xml:space="preserve"> </w:t>
      </w:r>
      <w:hyperlink r:id="rId39" w:anchor="bookmark39" w:history="1">
        <w:r w:rsidRPr="00AE2EA9">
          <w:t>сетей и среднее время, затраченное на восстановление работоспособности тепловых сетей,</w:t>
        </w:r>
      </w:hyperlink>
      <w:r w:rsidRPr="00AE2EA9">
        <w:t xml:space="preserve"> </w:t>
      </w:r>
      <w:hyperlink r:id="rId40" w:anchor="bookmark39" w:history="1">
        <w:r w:rsidRPr="00AE2EA9">
          <w:t>за последние 5 лет</w:t>
        </w:r>
        <w:bookmarkEnd w:id="131"/>
        <w:bookmarkEnd w:id="132"/>
      </w:hyperlink>
    </w:p>
    <w:p w14:paraId="62AACB50" w14:textId="77777777" w:rsidR="001C0D55" w:rsidRPr="00AE2EA9" w:rsidRDefault="001C0D55" w:rsidP="001C0D55">
      <w:pPr>
        <w:rPr>
          <w:rFonts w:cs="Times New Roman"/>
          <w:lang w:eastAsia="ru-RU"/>
        </w:rPr>
      </w:pPr>
    </w:p>
    <w:p w14:paraId="4D46B4D9" w14:textId="77777777" w:rsidR="00CB7EB4" w:rsidRPr="00AE2EA9" w:rsidRDefault="00CB7EB4" w:rsidP="00CB7EB4">
      <w:pPr>
        <w:pStyle w:val="a0"/>
        <w:ind w:firstLine="709"/>
        <w:jc w:val="both"/>
        <w:rPr>
          <w:rFonts w:cs="Times New Roman"/>
          <w:lang w:eastAsia="ru-RU"/>
        </w:rPr>
      </w:pPr>
      <w:r w:rsidRPr="00AE2EA9">
        <w:rPr>
          <w:rFonts w:cs="Times New Roman"/>
          <w:lang w:eastAsia="ru-RU"/>
        </w:rPr>
        <w:t>Статистика восстановлений тепловых сетей и среднее время, затраченное на восстановление работоспособности тепловых сетей представлены в таблице 1.3.9.1.</w:t>
      </w:r>
    </w:p>
    <w:p w14:paraId="2C94BB2E" w14:textId="77777777" w:rsidR="00CB7EB4" w:rsidRPr="00AE2EA9" w:rsidRDefault="00CB7EB4" w:rsidP="00CB7EB4">
      <w:pPr>
        <w:pStyle w:val="a0"/>
        <w:ind w:firstLine="709"/>
        <w:rPr>
          <w:rFonts w:cs="Times New Roman"/>
          <w:lang w:eastAsia="ru-RU"/>
        </w:rPr>
      </w:pPr>
    </w:p>
    <w:p w14:paraId="60DD9F16" w14:textId="77777777" w:rsidR="001C0D55" w:rsidRPr="00AE2EA9" w:rsidRDefault="001C0D55" w:rsidP="001C0D55">
      <w:pPr>
        <w:pStyle w:val="2"/>
        <w:ind w:left="0" w:firstLine="0"/>
      </w:pPr>
      <w:bookmarkStart w:id="133" w:name="_Toc108184194"/>
      <w:bookmarkStart w:id="134" w:name="_Toc131153638"/>
      <w:r w:rsidRPr="00AE2EA9">
        <w:t xml:space="preserve">1.3.11 </w:t>
      </w:r>
      <w:hyperlink r:id="rId41" w:anchor="bookmark40" w:history="1">
        <w:r w:rsidRPr="00AE2EA9">
          <w:t>Описание процедур диагностики состояния тепловых сетей и планирования</w:t>
        </w:r>
      </w:hyperlink>
      <w:r w:rsidRPr="00AE2EA9">
        <w:t xml:space="preserve"> </w:t>
      </w:r>
      <w:hyperlink r:id="rId42" w:anchor="bookmark40" w:history="1">
        <w:r w:rsidRPr="00AE2EA9">
          <w:t>капитальных (текущих) ремонтов</w:t>
        </w:r>
        <w:bookmarkEnd w:id="133"/>
        <w:bookmarkEnd w:id="134"/>
      </w:hyperlink>
    </w:p>
    <w:p w14:paraId="312D04DB" w14:textId="77777777" w:rsidR="001C0D55" w:rsidRPr="00AE2EA9" w:rsidRDefault="001C0D55" w:rsidP="001C0D55">
      <w:pPr>
        <w:rPr>
          <w:rFonts w:cs="Times New Roman"/>
          <w:lang w:eastAsia="ru-RU"/>
        </w:rPr>
      </w:pPr>
    </w:p>
    <w:p w14:paraId="272014AF" w14:textId="77777777" w:rsidR="001C0D55" w:rsidRPr="00AE2EA9" w:rsidRDefault="001C0D55" w:rsidP="001C0D55">
      <w:pPr>
        <w:tabs>
          <w:tab w:val="left" w:pos="1234"/>
        </w:tabs>
        <w:ind w:firstLine="567"/>
        <w:jc w:val="both"/>
        <w:rPr>
          <w:rFonts w:cs="Times New Roman"/>
          <w:lang w:eastAsia="ru-RU"/>
        </w:rPr>
      </w:pPr>
      <w:r w:rsidRPr="00AE2EA9">
        <w:rPr>
          <w:rFonts w:cs="Times New Roman"/>
          <w:lang w:eastAsia="ru-RU"/>
        </w:rPr>
        <w:t xml:space="preserve">К процедурам диагностики тепловых сетей, относятся: </w:t>
      </w:r>
    </w:p>
    <w:p w14:paraId="14C65039" w14:textId="77777777" w:rsidR="001C0D55" w:rsidRPr="00AE2EA9" w:rsidRDefault="001C0D55" w:rsidP="001C0D55">
      <w:pPr>
        <w:tabs>
          <w:tab w:val="left" w:pos="1234"/>
        </w:tabs>
        <w:ind w:firstLine="567"/>
        <w:jc w:val="both"/>
        <w:rPr>
          <w:rFonts w:cs="Times New Roman"/>
          <w:lang w:eastAsia="ru-RU"/>
        </w:rPr>
      </w:pPr>
      <w:r w:rsidRPr="00AE2EA9">
        <w:rPr>
          <w:rFonts w:cs="Times New Roman"/>
          <w:lang w:eastAsia="ru-RU"/>
        </w:rPr>
        <w:t xml:space="preserve">-испытания трубопроводов на плотность и прочность; </w:t>
      </w:r>
    </w:p>
    <w:p w14:paraId="17005B99" w14:textId="77777777" w:rsidR="001C0D55" w:rsidRPr="00AE2EA9" w:rsidRDefault="001C0D55" w:rsidP="001C0D55">
      <w:pPr>
        <w:tabs>
          <w:tab w:val="left" w:pos="1234"/>
        </w:tabs>
        <w:ind w:firstLine="567"/>
        <w:jc w:val="both"/>
        <w:rPr>
          <w:rFonts w:cs="Times New Roman"/>
          <w:lang w:eastAsia="ru-RU"/>
        </w:rPr>
      </w:pPr>
      <w:r w:rsidRPr="00AE2EA9">
        <w:rPr>
          <w:rFonts w:cs="Times New Roman"/>
          <w:lang w:eastAsia="ru-RU"/>
        </w:rPr>
        <w:t xml:space="preserve">-замеры показаний индикаторов скорости коррозии, устанавливаемых в наиболее характерных точках. </w:t>
      </w:r>
    </w:p>
    <w:p w14:paraId="03C6BB9A" w14:textId="77777777" w:rsidR="001C0D55" w:rsidRPr="00AE2EA9" w:rsidRDefault="001C0D55" w:rsidP="001C0D55">
      <w:pPr>
        <w:tabs>
          <w:tab w:val="left" w:pos="1234"/>
        </w:tabs>
        <w:ind w:firstLine="567"/>
        <w:jc w:val="both"/>
        <w:rPr>
          <w:rFonts w:cs="Times New Roman"/>
          <w:lang w:eastAsia="ru-RU"/>
        </w:rPr>
      </w:pPr>
      <w:r w:rsidRPr="00AE2EA9">
        <w:rPr>
          <w:rFonts w:cs="Times New Roman"/>
          <w:lang w:eastAsia="ru-RU"/>
        </w:rPr>
        <w:t xml:space="preserve">-замеры потенциалов трубопровода, для выявления мест наличия электрохимической коррозии. </w:t>
      </w:r>
    </w:p>
    <w:p w14:paraId="7A17AD34" w14:textId="77777777" w:rsidR="001C0D55" w:rsidRPr="00AE2EA9" w:rsidRDefault="001C0D55" w:rsidP="001C0D55">
      <w:pPr>
        <w:tabs>
          <w:tab w:val="left" w:pos="1234"/>
        </w:tabs>
        <w:ind w:firstLine="567"/>
        <w:jc w:val="both"/>
        <w:rPr>
          <w:rFonts w:cs="Times New Roman"/>
          <w:lang w:eastAsia="ru-RU"/>
        </w:rPr>
      </w:pPr>
      <w:r w:rsidRPr="00AE2EA9">
        <w:rPr>
          <w:rFonts w:cs="Times New Roman"/>
          <w:lang w:eastAsia="ru-RU"/>
        </w:rPr>
        <w:t xml:space="preserve">-диагностика металлов. </w:t>
      </w:r>
    </w:p>
    <w:p w14:paraId="795C8ECF" w14:textId="77777777" w:rsidR="001C0D55" w:rsidRPr="00AE2EA9" w:rsidRDefault="001C0D55" w:rsidP="001C0D55">
      <w:pPr>
        <w:tabs>
          <w:tab w:val="left" w:pos="1234"/>
        </w:tabs>
        <w:ind w:firstLine="567"/>
        <w:jc w:val="both"/>
        <w:rPr>
          <w:rFonts w:cs="Times New Roman"/>
          <w:lang w:eastAsia="ru-RU"/>
        </w:rPr>
      </w:pPr>
      <w:r w:rsidRPr="00AE2EA9">
        <w:rPr>
          <w:rFonts w:cs="Times New Roman"/>
          <w:lang w:eastAsia="ru-RU"/>
        </w:rPr>
        <w:t>На основании результатов диагностики, анализа статистики повреждений, срока службы и результатов гидравлических испытаний трубопроводов выбираются участки тепловой сети, требующие замены, после чего принимается решение о включении участков тепловых сетей в планы капитальных ремонтов.</w:t>
      </w:r>
    </w:p>
    <w:p w14:paraId="6EDFA331" w14:textId="77777777" w:rsidR="001C0D55" w:rsidRPr="00AE2EA9" w:rsidRDefault="001C0D55" w:rsidP="001C0D55">
      <w:pPr>
        <w:tabs>
          <w:tab w:val="left" w:pos="1234"/>
        </w:tabs>
        <w:ind w:firstLine="567"/>
        <w:jc w:val="both"/>
        <w:rPr>
          <w:rFonts w:cs="Times New Roman"/>
          <w:lang w:eastAsia="ru-RU"/>
        </w:rPr>
      </w:pPr>
      <w:r w:rsidRPr="00AE2EA9">
        <w:rPr>
          <w:rFonts w:cs="Times New Roman"/>
          <w:lang w:eastAsia="ru-RU"/>
        </w:rPr>
        <w:t>Капитальный ремонт включает в себя полную замену трубопровода и частичную замену строительных конструкций. Планирование капитальных ремонтов производится по критериям:</w:t>
      </w:r>
    </w:p>
    <w:p w14:paraId="148482B8" w14:textId="77777777" w:rsidR="001C0D55" w:rsidRPr="00AE2EA9" w:rsidRDefault="001C0D55" w:rsidP="001C0D55">
      <w:pPr>
        <w:tabs>
          <w:tab w:val="left" w:pos="1234"/>
        </w:tabs>
        <w:ind w:firstLine="567"/>
        <w:jc w:val="both"/>
        <w:rPr>
          <w:rFonts w:cs="Times New Roman"/>
          <w:lang w:eastAsia="ru-RU"/>
        </w:rPr>
      </w:pPr>
      <w:r w:rsidRPr="00AE2EA9">
        <w:rPr>
          <w:rFonts w:cs="Times New Roman"/>
          <w:lang w:eastAsia="ru-RU"/>
        </w:rPr>
        <w:t xml:space="preserve">-количества дефектов на участке трубопровода в отопительный период и межотопительный, в результате гидравлических испытаний тепловой сети на плотность и прочность; </w:t>
      </w:r>
    </w:p>
    <w:p w14:paraId="3A978052" w14:textId="77777777" w:rsidR="001C0D55" w:rsidRPr="00AE2EA9" w:rsidRDefault="001C0D55" w:rsidP="001C0D55">
      <w:pPr>
        <w:tabs>
          <w:tab w:val="left" w:pos="1234"/>
        </w:tabs>
        <w:ind w:firstLine="567"/>
        <w:jc w:val="both"/>
        <w:rPr>
          <w:rFonts w:cs="Times New Roman"/>
          <w:lang w:eastAsia="ru-RU"/>
        </w:rPr>
      </w:pPr>
      <w:r w:rsidRPr="00AE2EA9">
        <w:rPr>
          <w:rFonts w:cs="Times New Roman"/>
          <w:lang w:eastAsia="ru-RU"/>
        </w:rPr>
        <w:lastRenderedPageBreak/>
        <w:t xml:space="preserve">- результатов диагностики тепловых сетей; </w:t>
      </w:r>
    </w:p>
    <w:p w14:paraId="61229B76" w14:textId="77777777" w:rsidR="001C0D55" w:rsidRPr="00AE2EA9" w:rsidRDefault="001C0D55" w:rsidP="001C0D55">
      <w:pPr>
        <w:tabs>
          <w:tab w:val="left" w:pos="1234"/>
        </w:tabs>
        <w:ind w:firstLine="567"/>
        <w:jc w:val="both"/>
        <w:rPr>
          <w:rFonts w:cs="Times New Roman"/>
          <w:lang w:eastAsia="ru-RU"/>
        </w:rPr>
      </w:pPr>
      <w:r w:rsidRPr="00AE2EA9">
        <w:rPr>
          <w:rFonts w:cs="Times New Roman"/>
          <w:lang w:eastAsia="ru-RU"/>
        </w:rPr>
        <w:t>-объема последствий в результате вынужденного отключения участка;</w:t>
      </w:r>
    </w:p>
    <w:p w14:paraId="07B2D743" w14:textId="77777777" w:rsidR="001C0D55" w:rsidRPr="00AE2EA9" w:rsidRDefault="001C0D55" w:rsidP="001C0D55">
      <w:pPr>
        <w:tabs>
          <w:tab w:val="left" w:pos="1234"/>
        </w:tabs>
        <w:ind w:firstLine="567"/>
        <w:jc w:val="both"/>
        <w:rPr>
          <w:rFonts w:cs="Times New Roman"/>
          <w:lang w:eastAsia="ru-RU"/>
        </w:rPr>
      </w:pPr>
      <w:r w:rsidRPr="00AE2EA9">
        <w:rPr>
          <w:rFonts w:cs="Times New Roman"/>
          <w:lang w:eastAsia="ru-RU"/>
        </w:rPr>
        <w:t xml:space="preserve">- срок эксплуатации трубопровода. </w:t>
      </w:r>
    </w:p>
    <w:p w14:paraId="72F8CD33" w14:textId="77777777" w:rsidR="001C0D55" w:rsidRPr="00AE2EA9" w:rsidRDefault="001C0D55" w:rsidP="001C0D55">
      <w:pPr>
        <w:tabs>
          <w:tab w:val="left" w:pos="1234"/>
        </w:tabs>
        <w:ind w:firstLine="567"/>
        <w:jc w:val="both"/>
        <w:rPr>
          <w:rFonts w:cs="Times New Roman"/>
          <w:lang w:eastAsia="ru-RU"/>
        </w:rPr>
      </w:pPr>
      <w:r w:rsidRPr="00AE2EA9">
        <w:rPr>
          <w:rFonts w:cs="Times New Roman"/>
          <w:lang w:eastAsia="ru-RU"/>
        </w:rPr>
        <w:t xml:space="preserve">В целях организации мониторинга за состоянием оборудования тепловых сетей применяются следующие виды диагностики: </w:t>
      </w:r>
    </w:p>
    <w:p w14:paraId="4DE50FA5" w14:textId="77777777" w:rsidR="001C0D55" w:rsidRPr="00AE2EA9" w:rsidRDefault="001C0D55" w:rsidP="001C0D55">
      <w:pPr>
        <w:tabs>
          <w:tab w:val="left" w:pos="1234"/>
        </w:tabs>
        <w:ind w:firstLine="709"/>
        <w:jc w:val="both"/>
        <w:rPr>
          <w:rFonts w:cs="Times New Roman"/>
          <w:lang w:eastAsia="ru-RU"/>
        </w:rPr>
      </w:pPr>
      <w:r w:rsidRPr="00AE2EA9">
        <w:rPr>
          <w:rFonts w:cs="Times New Roman"/>
          <w:lang w:eastAsia="ru-RU"/>
        </w:rPr>
        <w:t xml:space="preserve">Эксплуатационные испытания: </w:t>
      </w:r>
    </w:p>
    <w:p w14:paraId="6795F8FE" w14:textId="77777777" w:rsidR="001C0D55" w:rsidRPr="00AE2EA9" w:rsidRDefault="001C0D55" w:rsidP="001C0D55">
      <w:pPr>
        <w:tabs>
          <w:tab w:val="left" w:pos="1234"/>
        </w:tabs>
        <w:ind w:firstLine="709"/>
        <w:jc w:val="both"/>
        <w:rPr>
          <w:rFonts w:cs="Times New Roman"/>
          <w:lang w:eastAsia="ru-RU"/>
        </w:rPr>
      </w:pPr>
      <w:r w:rsidRPr="00AE2EA9">
        <w:rPr>
          <w:rFonts w:cs="Times New Roman"/>
          <w:lang w:eastAsia="ru-RU"/>
        </w:rPr>
        <w:t xml:space="preserve">Гидравлические испытания на плотность и механическую прочность – проводятся ежегодно после отопительного сезона и после проведения ремонтов. Испытания проводятся </w:t>
      </w:r>
      <w:proofErr w:type="gramStart"/>
      <w:r w:rsidRPr="00AE2EA9">
        <w:rPr>
          <w:rFonts w:cs="Times New Roman"/>
          <w:lang w:eastAsia="ru-RU"/>
        </w:rPr>
        <w:t>согласно требований</w:t>
      </w:r>
      <w:proofErr w:type="gramEnd"/>
      <w:r w:rsidRPr="00AE2EA9">
        <w:rPr>
          <w:rFonts w:cs="Times New Roman"/>
          <w:lang w:eastAsia="ru-RU"/>
        </w:rPr>
        <w:t xml:space="preserve"> ПТЭ электрических станций и сетей РФ и ФНП ОРПД. По результатам испытаний выявляются дефектные участки, не выдержавшие испытания пробным давлением, формируется график ремонтных работ по устранению дефектов. Перед выполнением ремонта производится дефектация поврежденного участка с вырезкой образцов для анализа состояния трубопроводов и характера повреждения. По результатам дефектации определяется объем ремонта.</w:t>
      </w:r>
    </w:p>
    <w:p w14:paraId="7F7E101F" w14:textId="77777777" w:rsidR="001C0D55" w:rsidRPr="00AE2EA9" w:rsidRDefault="001C0D55" w:rsidP="001C0D55">
      <w:pPr>
        <w:tabs>
          <w:tab w:val="left" w:pos="1234"/>
        </w:tabs>
        <w:ind w:firstLine="709"/>
        <w:jc w:val="both"/>
        <w:rPr>
          <w:rFonts w:cs="Times New Roman"/>
          <w:lang w:eastAsia="ru-RU"/>
        </w:rPr>
      </w:pPr>
      <w:r w:rsidRPr="00AE2EA9">
        <w:rPr>
          <w:rFonts w:cs="Times New Roman"/>
          <w:lang w:eastAsia="ru-RU"/>
        </w:rPr>
        <w:t xml:space="preserve">Испытания водяных тепловых сетей на максимальную температуру теплоносителя - проводятся с периодичностью установленной главным инженером организации обслуживающие тепловые сети (1 раз в 2 года) с целью выявления дефектов трубопроводов, компенсаторов, опор, а также проверки компенсирующей способности тепловых сетей в условиях температурных деформаций, возникающих при повышении температуры теплоносителя до максимального значения. Испытания проводятся в соответствии с ПТЭ электрических станций и сетей РФ и Методическими указаниями по испытанию водяных тепловых сетей на максимальную температуру теплоносителя (РД 153.34.1-20.329-2001). Результаты испытаний обрабатываются и оформляются актом, в котором указываются необходимые мероприятия по устранению выявленных нарушений в работе оборудования. Нарушения, которые возможно устранить в процессе эксплуатации устраняются в оперативном порядке. Остальные нарушения в работе оборудования тепловых сетей включаются в план ремонта на текущий год. </w:t>
      </w:r>
    </w:p>
    <w:p w14:paraId="223D6C06" w14:textId="77777777" w:rsidR="001C0D55" w:rsidRPr="00AE2EA9" w:rsidRDefault="001C0D55" w:rsidP="001C0D55">
      <w:pPr>
        <w:tabs>
          <w:tab w:val="left" w:pos="1234"/>
        </w:tabs>
        <w:ind w:firstLine="709"/>
        <w:jc w:val="both"/>
        <w:rPr>
          <w:rFonts w:cs="Times New Roman"/>
          <w:lang w:eastAsia="ru-RU"/>
        </w:rPr>
      </w:pPr>
      <w:r w:rsidRPr="00AE2EA9">
        <w:rPr>
          <w:rFonts w:cs="Times New Roman"/>
          <w:lang w:eastAsia="ru-RU"/>
        </w:rPr>
        <w:t>Испытания водяных тепловых сетей на гидравлические потери – проводятся с периодичностью 1 раз в 5 лет с целью определения эксплуатационных гидравлических характеристик трубопроводов, состояния их внутренней поверхности и фактической пропускной способности. Испытания проводятся в соответствии с ПТЭ электрических станций и сетей РФ и Методическими указаниями по испытанию водяных тепловых сетей на гидравлические потери (РД 34.20.519-97). Результаты испытаний обрабатываются и оформляются техническим отчетом, в котором отражаются фактические эксплуатационные гидравлические характеристики. На основании результатов испытаний производится корректировка гидравлических режимов работы тепловых сетей и систем теплопотребления.</w:t>
      </w:r>
    </w:p>
    <w:p w14:paraId="2965F846" w14:textId="77777777" w:rsidR="001C0D55" w:rsidRPr="00AE2EA9" w:rsidRDefault="001C0D55" w:rsidP="001C0D55">
      <w:pPr>
        <w:tabs>
          <w:tab w:val="left" w:pos="1234"/>
        </w:tabs>
        <w:ind w:firstLine="709"/>
        <w:jc w:val="both"/>
        <w:rPr>
          <w:rFonts w:cs="Times New Roman"/>
          <w:lang w:eastAsia="ru-RU"/>
        </w:rPr>
      </w:pPr>
      <w:r w:rsidRPr="00AE2EA9">
        <w:rPr>
          <w:rFonts w:cs="Times New Roman"/>
          <w:lang w:eastAsia="ru-RU"/>
        </w:rPr>
        <w:t>Испытания по определению тепловых потерь в водяных тепловых сетях – проводятся 1 раз в 5 лет с целью определения фактических эксплуатационных тепловых потерь через тепловую изоляцию. Испытания проводятся в соответствии с ПТЭ электрических станций и сетей РФ и Методическими указаниями по определению тепловых потерь в водяных тепловых сетях (РД 34.09.255-97). Результаты испытаний обрабатываются и оформляются техническим отчетом, в котором отражаются фактические эксплуатационные среднегодовые тепловые потери через тепловую изоляцию. На основании результатов испытаний формируется перечень мероприятий и график их выполнения по приведению тепловых потерь к нормативному значению, связанных с восстановлением и реконструкцией тепловой изоляции на участках с повышенными тепловыми потерями, заменой трубопроводов с изоляцией заводского изготовления, имеющей наименьший коэффициент теплопроводности, монтажу систем попутного дренажа на участках подверженных затоплению и т.д.</w:t>
      </w:r>
    </w:p>
    <w:p w14:paraId="47F263F4" w14:textId="77777777" w:rsidR="001C0D55" w:rsidRPr="00AE2EA9" w:rsidRDefault="001C0D55" w:rsidP="001C0D55">
      <w:pPr>
        <w:tabs>
          <w:tab w:val="left" w:pos="1234"/>
        </w:tabs>
        <w:ind w:firstLine="709"/>
        <w:jc w:val="both"/>
        <w:rPr>
          <w:rFonts w:cs="Times New Roman"/>
          <w:lang w:eastAsia="ru-RU"/>
        </w:rPr>
      </w:pPr>
      <w:r w:rsidRPr="00AE2EA9">
        <w:rPr>
          <w:rFonts w:cs="Times New Roman"/>
          <w:lang w:eastAsia="ru-RU"/>
        </w:rPr>
        <w:t>Регламентные работы:</w:t>
      </w:r>
    </w:p>
    <w:p w14:paraId="38F16F44" w14:textId="77777777" w:rsidR="001C0D55" w:rsidRPr="00AE2EA9" w:rsidRDefault="001C0D55" w:rsidP="001C0D55">
      <w:pPr>
        <w:tabs>
          <w:tab w:val="left" w:pos="1234"/>
        </w:tabs>
        <w:ind w:firstLine="709"/>
        <w:jc w:val="both"/>
        <w:rPr>
          <w:rFonts w:cs="Times New Roman"/>
          <w:lang w:eastAsia="ru-RU"/>
        </w:rPr>
      </w:pPr>
      <w:r w:rsidRPr="00AE2EA9">
        <w:rPr>
          <w:rFonts w:cs="Times New Roman"/>
          <w:lang w:eastAsia="ru-RU"/>
        </w:rPr>
        <w:lastRenderedPageBreak/>
        <w:t xml:space="preserve">Контрольные шурфовки – проводятся ежегодно по графику в межотопительный период с целью оценки состояния трубопроводов тепловых сетей, тепловой изоляции и строительных конструкций. Контрольные шурфовки проводятся согласно Методических указаний по проведению шурфовок в тепловых сетях (МУ 34-70-149-86). В контрольных шурфах производится внешний осмотр оборудования тепловых сетей, оценивается наружное состояние трубопроводов на наличие признаков наружной коррозии, производится вырезка образцов для оценки состояния внутренней поверхности трубопроводов, оценивается состояние тепловой изоляции, оценивается состояние строительных конструкций. По результатам осмотра в шурфе составляются акты, в которых отражается фактическое состояние трубопроводов, тепловой изоляции и строительных конструкций. На основании актов разрабатываются мероприятия для включения в план ремонтных работ. </w:t>
      </w:r>
    </w:p>
    <w:p w14:paraId="21466590" w14:textId="77777777" w:rsidR="001C0D55" w:rsidRPr="00AE2EA9" w:rsidRDefault="001C0D55" w:rsidP="001C0D55">
      <w:pPr>
        <w:tabs>
          <w:tab w:val="left" w:pos="1234"/>
        </w:tabs>
        <w:ind w:firstLine="709"/>
        <w:jc w:val="both"/>
        <w:rPr>
          <w:rFonts w:cs="Times New Roman"/>
          <w:lang w:eastAsia="ru-RU"/>
        </w:rPr>
      </w:pPr>
      <w:r w:rsidRPr="00AE2EA9">
        <w:rPr>
          <w:rFonts w:cs="Times New Roman"/>
          <w:lang w:eastAsia="ru-RU"/>
        </w:rPr>
        <w:t>Оценка интенсивности процесса внутренней коррозии - проводится с целью определения скорости коррозии внутренних поверхностей трубопроводов тепловых сетей с помощью индикаторов коррозии. Оценка интенсивности процесса внутренней коррозии производится в соответствии с Методическими рекомендациями по оценке интенсивности процессов внутренней коррозии в тепловых сетях (РД 153-34.1-17.465-00). На основании обработки результатов лабораторных анализов определяется скорость внутренней коррозии мм/год и делается заключение об агрессивности сетевой воды. На участках тепловых сетей, где выявлена сильная или аварийная коррозия проводится обследование с целью определения мест, вызывающих рост концентрации растворенных в воде газов (подсосы) с последующим устранением. Проводится анализ качества подготовки подпиточной воды.</w:t>
      </w:r>
    </w:p>
    <w:p w14:paraId="24B30155" w14:textId="77777777" w:rsidR="001C0D55" w:rsidRPr="00AE2EA9" w:rsidRDefault="001C0D55" w:rsidP="001C0D55">
      <w:pPr>
        <w:tabs>
          <w:tab w:val="left" w:pos="1234"/>
        </w:tabs>
        <w:ind w:firstLine="709"/>
        <w:jc w:val="both"/>
        <w:rPr>
          <w:rFonts w:cs="Times New Roman"/>
          <w:lang w:eastAsia="ru-RU"/>
        </w:rPr>
      </w:pPr>
      <w:r w:rsidRPr="00AE2EA9">
        <w:rPr>
          <w:rFonts w:cs="Times New Roman"/>
          <w:lang w:eastAsia="ru-RU"/>
        </w:rPr>
        <w:t xml:space="preserve">Техническое освидетельствование – проводится в части наружного осмотра, гидравлических испытаний и технического диагностирования: </w:t>
      </w:r>
    </w:p>
    <w:p w14:paraId="0246E051" w14:textId="77777777" w:rsidR="001C0D55" w:rsidRPr="00AE2EA9" w:rsidRDefault="001C0D55" w:rsidP="001C0D55">
      <w:pPr>
        <w:tabs>
          <w:tab w:val="left" w:pos="1234"/>
        </w:tabs>
        <w:ind w:firstLine="709"/>
        <w:jc w:val="both"/>
        <w:rPr>
          <w:rFonts w:cs="Times New Roman"/>
          <w:lang w:eastAsia="ru-RU"/>
        </w:rPr>
      </w:pPr>
      <w:r w:rsidRPr="00AE2EA9">
        <w:rPr>
          <w:rFonts w:cs="Times New Roman"/>
          <w:lang w:eastAsia="ru-RU"/>
        </w:rPr>
        <w:t xml:space="preserve"> -наружный осмотр - ежегодно; </w:t>
      </w:r>
    </w:p>
    <w:p w14:paraId="74182D02" w14:textId="77777777" w:rsidR="001C0D55" w:rsidRPr="00AE2EA9" w:rsidRDefault="001C0D55" w:rsidP="001C0D55">
      <w:pPr>
        <w:tabs>
          <w:tab w:val="left" w:pos="1234"/>
        </w:tabs>
        <w:ind w:firstLine="709"/>
        <w:jc w:val="both"/>
        <w:rPr>
          <w:rFonts w:cs="Times New Roman"/>
          <w:lang w:eastAsia="ru-RU"/>
        </w:rPr>
      </w:pPr>
      <w:r w:rsidRPr="00AE2EA9">
        <w:rPr>
          <w:rFonts w:cs="Times New Roman"/>
          <w:lang w:eastAsia="ru-RU"/>
        </w:rPr>
        <w:t xml:space="preserve">-гидравлические испытания – ежегодно, а также перед пуском в эксплуатацию после монтажа или </w:t>
      </w:r>
      <w:proofErr w:type="gramStart"/>
      <w:r w:rsidRPr="00AE2EA9">
        <w:rPr>
          <w:rFonts w:cs="Times New Roman"/>
          <w:lang w:eastAsia="ru-RU"/>
        </w:rPr>
        <w:t>ремонта</w:t>
      </w:r>
      <w:proofErr w:type="gramEnd"/>
      <w:r w:rsidRPr="00AE2EA9">
        <w:rPr>
          <w:rFonts w:cs="Times New Roman"/>
          <w:lang w:eastAsia="ru-RU"/>
        </w:rPr>
        <w:t xml:space="preserve"> связанного со сваркой; </w:t>
      </w:r>
    </w:p>
    <w:p w14:paraId="5E839EA9" w14:textId="77777777" w:rsidR="001C0D55" w:rsidRPr="00AE2EA9" w:rsidRDefault="001C0D55" w:rsidP="001C0D55">
      <w:pPr>
        <w:tabs>
          <w:tab w:val="left" w:pos="1234"/>
        </w:tabs>
        <w:ind w:firstLine="709"/>
        <w:jc w:val="both"/>
        <w:rPr>
          <w:rFonts w:cs="Times New Roman"/>
          <w:lang w:eastAsia="ru-RU"/>
        </w:rPr>
      </w:pPr>
      <w:r w:rsidRPr="00AE2EA9">
        <w:rPr>
          <w:rFonts w:cs="Times New Roman"/>
          <w:lang w:eastAsia="ru-RU"/>
        </w:rPr>
        <w:t xml:space="preserve">-техническое диагностирование - по истечении назначенного срока службы (визуальный и измерительный контроль, ультразвуковой контроль, ультразвуковая толщинометрия, механические испытания). </w:t>
      </w:r>
    </w:p>
    <w:p w14:paraId="7A6AB0C1" w14:textId="77777777" w:rsidR="001C0D55" w:rsidRPr="00AE2EA9" w:rsidRDefault="001C0D55" w:rsidP="001C0D55">
      <w:pPr>
        <w:tabs>
          <w:tab w:val="left" w:pos="1234"/>
        </w:tabs>
        <w:ind w:firstLine="709"/>
        <w:jc w:val="both"/>
        <w:rPr>
          <w:rFonts w:cs="Times New Roman"/>
          <w:lang w:eastAsia="ru-RU"/>
        </w:rPr>
      </w:pPr>
      <w:r w:rsidRPr="00AE2EA9">
        <w:rPr>
          <w:rFonts w:cs="Times New Roman"/>
          <w:lang w:eastAsia="ru-RU"/>
        </w:rPr>
        <w:t>Техническое освидетельствование проводится в соответствии с Типовой инструкцией по периодическому техническому освидетельствованию трубопроводов тепловых сетей в процессе эксплуатации (РД 153-34.0-20.522-99). Результаты технического освидетельствования заносятся в паспорт тепловой сети. На основании результатов технического освидетельствования разрабатывается план мероприятий по приведению оборудования тепловых сетей в нормативное состояние.</w:t>
      </w:r>
    </w:p>
    <w:p w14:paraId="6A0BC383" w14:textId="77777777" w:rsidR="001C0D55" w:rsidRPr="00AE2EA9" w:rsidRDefault="001C0D55" w:rsidP="001C0D55">
      <w:pPr>
        <w:tabs>
          <w:tab w:val="left" w:pos="1234"/>
        </w:tabs>
        <w:ind w:firstLine="709"/>
        <w:jc w:val="both"/>
        <w:rPr>
          <w:rFonts w:cs="Times New Roman"/>
          <w:lang w:eastAsia="ru-RU"/>
        </w:rPr>
      </w:pPr>
      <w:r w:rsidRPr="00AE2EA9">
        <w:rPr>
          <w:rFonts w:cs="Times New Roman"/>
          <w:lang w:eastAsia="ru-RU"/>
        </w:rPr>
        <w:t>Планирование капитальных (текущих) ремонтов:</w:t>
      </w:r>
    </w:p>
    <w:p w14:paraId="60586BE7" w14:textId="77777777" w:rsidR="001C0D55" w:rsidRPr="00AE2EA9" w:rsidRDefault="001C0D55" w:rsidP="001C0D55">
      <w:pPr>
        <w:tabs>
          <w:tab w:val="left" w:pos="1234"/>
        </w:tabs>
        <w:ind w:firstLine="709"/>
        <w:jc w:val="both"/>
        <w:rPr>
          <w:rFonts w:cs="Times New Roman"/>
          <w:lang w:eastAsia="ru-RU"/>
        </w:rPr>
      </w:pPr>
      <w:r w:rsidRPr="00AE2EA9">
        <w:rPr>
          <w:rFonts w:cs="Times New Roman"/>
          <w:lang w:eastAsia="ru-RU"/>
        </w:rPr>
        <w:t xml:space="preserve">На основании результатов испытаний, осмотров и обследования оборудования тепловых сетей проводится анализ его технического состояния и формирование перспективного график ремонта оборудования тепловых сетей на 5 лет (с ежегодной корректировкой). </w:t>
      </w:r>
    </w:p>
    <w:p w14:paraId="3B306BAA" w14:textId="77777777" w:rsidR="001C0D55" w:rsidRPr="00AE2EA9" w:rsidRDefault="001C0D55" w:rsidP="001C0D55">
      <w:pPr>
        <w:tabs>
          <w:tab w:val="left" w:pos="1234"/>
        </w:tabs>
        <w:ind w:firstLine="709"/>
        <w:jc w:val="both"/>
        <w:rPr>
          <w:rFonts w:cs="Times New Roman"/>
          <w:lang w:eastAsia="ru-RU"/>
        </w:rPr>
      </w:pPr>
      <w:r w:rsidRPr="00AE2EA9">
        <w:rPr>
          <w:rFonts w:cs="Times New Roman"/>
          <w:lang w:eastAsia="ru-RU"/>
        </w:rPr>
        <w:t xml:space="preserve">На основании перспективного графика ремонтов разрабатывается перспективный план подготовки к ремонту на 5 лет. </w:t>
      </w:r>
    </w:p>
    <w:p w14:paraId="4B9F1E11" w14:textId="77777777" w:rsidR="001C0D55" w:rsidRPr="00AE2EA9" w:rsidRDefault="001C0D55" w:rsidP="001C0D55">
      <w:pPr>
        <w:tabs>
          <w:tab w:val="left" w:pos="1234"/>
        </w:tabs>
        <w:ind w:firstLine="709"/>
        <w:jc w:val="both"/>
        <w:rPr>
          <w:rFonts w:cs="Times New Roman"/>
          <w:lang w:eastAsia="ru-RU"/>
        </w:rPr>
      </w:pPr>
      <w:r w:rsidRPr="00AE2EA9">
        <w:rPr>
          <w:rFonts w:cs="Times New Roman"/>
          <w:lang w:eastAsia="ru-RU"/>
        </w:rPr>
        <w:t>Формирование годового графика ремонтов и годового плана подготовки к ремонту производится в соответствии с перспективным графиком ремонта и перспективным планом подготовки к ремонту с учетом корректировки по результатам испытаний, осмотров и обследований.</w:t>
      </w:r>
    </w:p>
    <w:p w14:paraId="32514CB1" w14:textId="77777777" w:rsidR="001C0D55" w:rsidRPr="00AE2EA9" w:rsidRDefault="001C0D55" w:rsidP="001C0D55">
      <w:pPr>
        <w:pStyle w:val="a0"/>
        <w:jc w:val="both"/>
        <w:rPr>
          <w:rFonts w:cs="Times New Roman"/>
          <w:lang w:eastAsia="ru-RU"/>
        </w:rPr>
      </w:pPr>
    </w:p>
    <w:p w14:paraId="73F7E5F5" w14:textId="77777777" w:rsidR="001C0D55" w:rsidRPr="00AE2EA9" w:rsidRDefault="001C0D55" w:rsidP="001C0D55">
      <w:pPr>
        <w:pStyle w:val="2"/>
        <w:ind w:left="0" w:firstLine="0"/>
      </w:pPr>
      <w:bookmarkStart w:id="135" w:name="_Toc108184195"/>
      <w:bookmarkStart w:id="136" w:name="_Toc131153639"/>
      <w:r w:rsidRPr="00AE2EA9">
        <w:t xml:space="preserve">1.3.12 </w:t>
      </w:r>
      <w:hyperlink r:id="rId43" w:anchor="bookmark41" w:history="1">
        <w:r w:rsidRPr="00AE2EA9">
          <w:t>Описание периодичности и соответствия техническим регламентам и иным</w:t>
        </w:r>
      </w:hyperlink>
      <w:r w:rsidRPr="00AE2EA9">
        <w:t xml:space="preserve"> </w:t>
      </w:r>
      <w:hyperlink r:id="rId44" w:anchor="bookmark41" w:history="1">
        <w:r w:rsidRPr="00AE2EA9">
          <w:t>обязательным требованиям процедур летних ремонтов с параметрами и методами</w:t>
        </w:r>
      </w:hyperlink>
      <w:r w:rsidRPr="00AE2EA9">
        <w:t xml:space="preserve"> </w:t>
      </w:r>
      <w:hyperlink r:id="rId45" w:anchor="bookmark41" w:history="1">
        <w:r w:rsidRPr="00AE2EA9">
          <w:t>испытаний тепловых сетей</w:t>
        </w:r>
        <w:bookmarkEnd w:id="135"/>
        <w:bookmarkEnd w:id="136"/>
      </w:hyperlink>
    </w:p>
    <w:p w14:paraId="083DE909" w14:textId="77777777" w:rsidR="001C0D55" w:rsidRPr="00AE2EA9" w:rsidRDefault="001C0D55" w:rsidP="001C0D55">
      <w:pPr>
        <w:jc w:val="both"/>
        <w:rPr>
          <w:rFonts w:cs="Times New Roman"/>
          <w:lang w:eastAsia="ru-RU"/>
        </w:rPr>
      </w:pPr>
    </w:p>
    <w:p w14:paraId="4A21A9A7" w14:textId="77777777" w:rsidR="00CB7EB4" w:rsidRPr="00AE2EA9" w:rsidRDefault="00CB7EB4" w:rsidP="002B5F3C">
      <w:pPr>
        <w:ind w:firstLine="709"/>
        <w:jc w:val="both"/>
        <w:rPr>
          <w:rFonts w:cs="Times New Roman"/>
          <w:lang w:eastAsia="ru-RU"/>
        </w:rPr>
      </w:pPr>
      <w:r w:rsidRPr="00AE2EA9">
        <w:rPr>
          <w:rFonts w:cs="Times New Roman"/>
          <w:lang w:eastAsia="ru-RU"/>
        </w:rPr>
        <w:t>При сборе данных у эксплуатационных организаций было выявлено, что существующая документация содержит всю необходимую информацию в полном объеме. Данные мероприятия проводятся ежегодно в период подготовки к отопительному сезону и соответствуют техническим регламентам процедур летних ремонтов.</w:t>
      </w:r>
    </w:p>
    <w:p w14:paraId="08764C08" w14:textId="77777777" w:rsidR="00CB7EB4" w:rsidRPr="00AE2EA9" w:rsidRDefault="002B5F3C" w:rsidP="002B5F3C">
      <w:pPr>
        <w:ind w:firstLine="709"/>
        <w:jc w:val="both"/>
        <w:rPr>
          <w:rFonts w:cs="Times New Roman"/>
          <w:lang w:eastAsia="ru-RU"/>
        </w:rPr>
      </w:pPr>
      <w:r w:rsidRPr="00AE2EA9">
        <w:rPr>
          <w:rFonts w:cs="Times New Roman"/>
          <w:lang w:eastAsia="ru-RU"/>
        </w:rPr>
        <w:t xml:space="preserve">1) </w:t>
      </w:r>
      <w:r w:rsidR="00CB7EB4" w:rsidRPr="00AE2EA9">
        <w:rPr>
          <w:rFonts w:cs="Times New Roman"/>
          <w:lang w:eastAsia="ru-RU"/>
        </w:rPr>
        <w:t>Испытания на тепловые потери.</w:t>
      </w:r>
    </w:p>
    <w:p w14:paraId="3D4F72A6" w14:textId="77777777" w:rsidR="002B5F3C" w:rsidRPr="00AE2EA9" w:rsidRDefault="00CB7EB4" w:rsidP="002B5F3C">
      <w:pPr>
        <w:pStyle w:val="ab"/>
        <w:kinsoku w:val="0"/>
        <w:overflowPunct w:val="0"/>
        <w:ind w:left="0" w:firstLine="709"/>
        <w:jc w:val="both"/>
        <w:rPr>
          <w:rFonts w:eastAsiaTheme="minorHAnsi" w:cs="Times New Roman"/>
          <w:szCs w:val="22"/>
          <w:lang w:val="ru-RU" w:eastAsia="ru-RU"/>
        </w:rPr>
      </w:pPr>
      <w:r w:rsidRPr="00AE2EA9">
        <w:rPr>
          <w:rFonts w:eastAsiaTheme="minorHAnsi" w:cs="Times New Roman"/>
          <w:szCs w:val="22"/>
          <w:lang w:val="ru-RU" w:eastAsia="ru-RU"/>
        </w:rPr>
        <w:t>Целью испытаний является определение эксплуатационных потерь через тепловую изоляцию водяных тепловых сетей. Определение тепловых потерь осуществляется на основании испытаний, проводимых в соответствии с документом «Методические указания по определению тепловых потерь в водяных тепловых сетях» (СО 34.09.255-97). Результаты определения тепловых потерь через теплоизоляцию по данным испытаний</w:t>
      </w:r>
      <w:r w:rsidR="002B5F3C" w:rsidRPr="00AE2EA9">
        <w:rPr>
          <w:rFonts w:eastAsiaTheme="minorHAnsi" w:cs="Times New Roman"/>
          <w:szCs w:val="22"/>
          <w:lang w:val="ru-RU" w:eastAsia="ru-RU"/>
        </w:rPr>
        <w:t xml:space="preserve"> сопоставляются с нормами проектирования, выдается качественная и количественная оценка теплоизоляционных свойств испытываемых участков, которая используется при нормировании эксплуатационных тепловых потерь для водяных тепловых сетей.</w:t>
      </w:r>
    </w:p>
    <w:p w14:paraId="2BEE166F" w14:textId="77777777" w:rsidR="002B5F3C" w:rsidRPr="00AE2EA9" w:rsidRDefault="002B5F3C" w:rsidP="002B5F3C">
      <w:pPr>
        <w:pStyle w:val="ab"/>
        <w:kinsoku w:val="0"/>
        <w:overflowPunct w:val="0"/>
        <w:ind w:left="0" w:firstLine="709"/>
        <w:jc w:val="both"/>
        <w:rPr>
          <w:rFonts w:eastAsiaTheme="minorHAnsi" w:cs="Times New Roman"/>
          <w:szCs w:val="22"/>
          <w:lang w:val="ru-RU" w:eastAsia="ru-RU"/>
        </w:rPr>
      </w:pPr>
      <w:r w:rsidRPr="00AE2EA9">
        <w:rPr>
          <w:rFonts w:eastAsiaTheme="minorHAnsi" w:cs="Times New Roman"/>
          <w:szCs w:val="22"/>
          <w:lang w:val="ru-RU" w:eastAsia="ru-RU"/>
        </w:rPr>
        <w:t>Испытания по определению тепловых потерь в тепловых сетях проводятся один раз в пять лет на магистралях, характерных для данной тепловой сети по типу строительно- 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устанавливается техническим руководителем отдела эксплуатации тепловых сетей. Испытания тепловых сетей на тепловые и гидравлические потери проводятся при отключенных ответвлениях, тепловых пунктах систем теплопотребления. Полученные при испытаниях результаты в виде поправочных коэффициентов к потерям тепловой энергии по нормам проектирования могут быть использованы для нормирования эксплуатационных тепловых потерь тепловыми сетями.</w:t>
      </w:r>
    </w:p>
    <w:p w14:paraId="67DF68C7" w14:textId="77777777" w:rsidR="002B5F3C" w:rsidRPr="00AE2EA9" w:rsidRDefault="002B5F3C" w:rsidP="002B5F3C">
      <w:pPr>
        <w:pStyle w:val="ab"/>
        <w:kinsoku w:val="0"/>
        <w:overflowPunct w:val="0"/>
        <w:autoSpaceDE w:val="0"/>
        <w:autoSpaceDN w:val="0"/>
        <w:adjustRightInd w:val="0"/>
        <w:ind w:left="0" w:firstLine="709"/>
        <w:rPr>
          <w:rFonts w:eastAsiaTheme="minorHAnsi" w:cs="Times New Roman"/>
          <w:szCs w:val="22"/>
          <w:lang w:val="ru-RU" w:eastAsia="ru-RU"/>
        </w:rPr>
      </w:pPr>
      <w:r w:rsidRPr="00AE2EA9">
        <w:rPr>
          <w:rFonts w:eastAsiaTheme="minorHAnsi" w:cs="Times New Roman"/>
          <w:szCs w:val="22"/>
          <w:lang w:val="ru-RU" w:eastAsia="ru-RU"/>
        </w:rPr>
        <w:t>2) Испытания на гидравлические потери.</w:t>
      </w:r>
    </w:p>
    <w:p w14:paraId="00C38CF0" w14:textId="77777777" w:rsidR="002B5F3C" w:rsidRPr="00AE2EA9" w:rsidRDefault="002B5F3C" w:rsidP="002B5F3C">
      <w:pPr>
        <w:pStyle w:val="ab"/>
        <w:kinsoku w:val="0"/>
        <w:overflowPunct w:val="0"/>
        <w:ind w:left="0" w:firstLine="709"/>
        <w:jc w:val="both"/>
        <w:rPr>
          <w:rFonts w:eastAsiaTheme="minorHAnsi" w:cs="Times New Roman"/>
          <w:szCs w:val="22"/>
          <w:lang w:val="ru-RU" w:eastAsia="ru-RU"/>
        </w:rPr>
      </w:pPr>
      <w:r w:rsidRPr="00AE2EA9">
        <w:rPr>
          <w:rFonts w:eastAsiaTheme="minorHAnsi" w:cs="Times New Roman"/>
          <w:szCs w:val="22"/>
          <w:lang w:val="ru-RU" w:eastAsia="ru-RU"/>
        </w:rPr>
        <w:t>Целью проведения испытаний на гидравлические потери является определение фактических гидравлических характеристик трубопроводов тепловых сетей, состояния их внутренней поверхности и фактической пропускной способности. Оценка состояния трубопроводов по результатам испытаний проводится путем сравнения фактического коэффициента гидравлического сопротивления с расчетным значением при эквивалентной шероховатости трубопровода для данных диаметров новых трубопроводов, а также фактической и расчетной пропускной способности отдельного участка или испытанных участков сети в целом.</w:t>
      </w:r>
    </w:p>
    <w:p w14:paraId="69028337" w14:textId="77777777" w:rsidR="002B5F3C" w:rsidRPr="00AE2EA9" w:rsidRDefault="002B5F3C" w:rsidP="002B5F3C">
      <w:pPr>
        <w:pStyle w:val="ab"/>
        <w:kinsoku w:val="0"/>
        <w:overflowPunct w:val="0"/>
        <w:ind w:left="0" w:firstLine="709"/>
        <w:jc w:val="both"/>
        <w:rPr>
          <w:rFonts w:eastAsiaTheme="minorHAnsi" w:cs="Times New Roman"/>
          <w:szCs w:val="22"/>
          <w:lang w:val="ru-RU" w:eastAsia="ru-RU"/>
        </w:rPr>
      </w:pPr>
      <w:r w:rsidRPr="00AE2EA9">
        <w:rPr>
          <w:rFonts w:eastAsiaTheme="minorHAnsi" w:cs="Times New Roman"/>
          <w:szCs w:val="22"/>
          <w:lang w:val="ru-RU" w:eastAsia="ru-RU"/>
        </w:rPr>
        <w:t>Испытания на гидравлические потери производятся на характерных магистральных участках тепловых сетей. Все виды испытаний проводятся раздельно. Совмещение во времени двух видов испытаний не допускается. На каждый вид испытаний составляется рабочая программа.</w:t>
      </w:r>
    </w:p>
    <w:p w14:paraId="2070BF62" w14:textId="77777777" w:rsidR="002B5F3C" w:rsidRPr="00AE2EA9" w:rsidRDefault="002B5F3C" w:rsidP="002B5F3C">
      <w:pPr>
        <w:pStyle w:val="ab"/>
        <w:kinsoku w:val="0"/>
        <w:overflowPunct w:val="0"/>
        <w:ind w:left="0" w:firstLine="851"/>
        <w:jc w:val="both"/>
        <w:rPr>
          <w:rFonts w:eastAsiaTheme="minorHAnsi" w:cs="Times New Roman"/>
          <w:szCs w:val="22"/>
          <w:lang w:val="ru-RU" w:eastAsia="ru-RU"/>
        </w:rPr>
      </w:pPr>
      <w:r w:rsidRPr="00AE2EA9">
        <w:rPr>
          <w:rFonts w:eastAsiaTheme="minorHAnsi" w:cs="Times New Roman"/>
          <w:szCs w:val="22"/>
          <w:lang w:val="ru-RU" w:eastAsia="ru-RU"/>
        </w:rPr>
        <w:t>В рабочей программе испытаний содержатся следующие данные:</w:t>
      </w:r>
    </w:p>
    <w:p w14:paraId="206ACED9" w14:textId="77777777" w:rsidR="002B5F3C" w:rsidRPr="00AE2EA9" w:rsidRDefault="002B5F3C" w:rsidP="002B5F3C">
      <w:pPr>
        <w:pStyle w:val="ab"/>
        <w:numPr>
          <w:ilvl w:val="1"/>
          <w:numId w:val="2"/>
        </w:numPr>
        <w:tabs>
          <w:tab w:val="left" w:pos="1156"/>
        </w:tabs>
        <w:kinsoku w:val="0"/>
        <w:overflowPunct w:val="0"/>
        <w:autoSpaceDE w:val="0"/>
        <w:autoSpaceDN w:val="0"/>
        <w:adjustRightInd w:val="0"/>
        <w:ind w:left="0" w:firstLine="851"/>
        <w:jc w:val="both"/>
        <w:rPr>
          <w:rFonts w:eastAsiaTheme="minorHAnsi" w:cs="Times New Roman"/>
          <w:szCs w:val="22"/>
          <w:lang w:val="ru-RU" w:eastAsia="ru-RU"/>
        </w:rPr>
      </w:pPr>
      <w:r w:rsidRPr="00AE2EA9">
        <w:rPr>
          <w:rFonts w:eastAsiaTheme="minorHAnsi" w:cs="Times New Roman"/>
          <w:szCs w:val="22"/>
          <w:lang w:val="ru-RU" w:eastAsia="ru-RU"/>
        </w:rPr>
        <w:t>задачи и основные положения методики проведения испытания;</w:t>
      </w:r>
    </w:p>
    <w:p w14:paraId="3C8E0FCF" w14:textId="77777777" w:rsidR="002B5F3C" w:rsidRPr="00AE2EA9" w:rsidRDefault="002B5F3C" w:rsidP="002B5F3C">
      <w:pPr>
        <w:pStyle w:val="ab"/>
        <w:numPr>
          <w:ilvl w:val="1"/>
          <w:numId w:val="2"/>
        </w:numPr>
        <w:tabs>
          <w:tab w:val="left" w:pos="1156"/>
        </w:tabs>
        <w:kinsoku w:val="0"/>
        <w:overflowPunct w:val="0"/>
        <w:autoSpaceDE w:val="0"/>
        <w:autoSpaceDN w:val="0"/>
        <w:adjustRightInd w:val="0"/>
        <w:ind w:left="0" w:firstLine="851"/>
        <w:jc w:val="both"/>
        <w:rPr>
          <w:rFonts w:eastAsiaTheme="minorHAnsi" w:cs="Times New Roman"/>
          <w:szCs w:val="22"/>
          <w:lang w:val="ru-RU" w:eastAsia="ru-RU"/>
        </w:rPr>
      </w:pPr>
      <w:r w:rsidRPr="00AE2EA9">
        <w:rPr>
          <w:rFonts w:eastAsiaTheme="minorHAnsi" w:cs="Times New Roman"/>
          <w:szCs w:val="22"/>
          <w:lang w:val="ru-RU" w:eastAsia="ru-RU"/>
        </w:rPr>
        <w:t>перечень подготовительных, организационных и технологических мероприятий;</w:t>
      </w:r>
    </w:p>
    <w:p w14:paraId="31013BC9" w14:textId="77777777" w:rsidR="002B5F3C" w:rsidRPr="00AE2EA9" w:rsidRDefault="002B5F3C" w:rsidP="002B5F3C">
      <w:pPr>
        <w:pStyle w:val="ab"/>
        <w:numPr>
          <w:ilvl w:val="1"/>
          <w:numId w:val="2"/>
        </w:numPr>
        <w:tabs>
          <w:tab w:val="left" w:pos="1156"/>
        </w:tabs>
        <w:kinsoku w:val="0"/>
        <w:overflowPunct w:val="0"/>
        <w:autoSpaceDE w:val="0"/>
        <w:autoSpaceDN w:val="0"/>
        <w:adjustRightInd w:val="0"/>
        <w:ind w:left="0" w:firstLine="851"/>
        <w:jc w:val="both"/>
        <w:rPr>
          <w:rFonts w:eastAsiaTheme="minorHAnsi" w:cs="Times New Roman"/>
          <w:szCs w:val="22"/>
          <w:lang w:val="ru-RU" w:eastAsia="ru-RU"/>
        </w:rPr>
      </w:pPr>
      <w:r w:rsidRPr="00AE2EA9">
        <w:rPr>
          <w:rFonts w:eastAsiaTheme="minorHAnsi" w:cs="Times New Roman"/>
          <w:szCs w:val="22"/>
          <w:lang w:val="ru-RU" w:eastAsia="ru-RU"/>
        </w:rPr>
        <w:t>последовательность отдельных этапов и операций во время испытания;</w:t>
      </w:r>
    </w:p>
    <w:p w14:paraId="175F61B8" w14:textId="77777777" w:rsidR="002B5F3C" w:rsidRPr="00AE2EA9" w:rsidRDefault="002B5F3C" w:rsidP="002B5F3C">
      <w:pPr>
        <w:pStyle w:val="ab"/>
        <w:numPr>
          <w:ilvl w:val="1"/>
          <w:numId w:val="2"/>
        </w:numPr>
        <w:tabs>
          <w:tab w:val="left" w:pos="1156"/>
        </w:tabs>
        <w:kinsoku w:val="0"/>
        <w:overflowPunct w:val="0"/>
        <w:autoSpaceDE w:val="0"/>
        <w:autoSpaceDN w:val="0"/>
        <w:adjustRightInd w:val="0"/>
        <w:ind w:left="0" w:firstLine="851"/>
        <w:jc w:val="both"/>
        <w:rPr>
          <w:rFonts w:eastAsiaTheme="minorHAnsi" w:cs="Times New Roman"/>
          <w:szCs w:val="22"/>
          <w:lang w:val="ru-RU" w:eastAsia="ru-RU"/>
        </w:rPr>
      </w:pPr>
      <w:r w:rsidRPr="00AE2EA9">
        <w:rPr>
          <w:rFonts w:eastAsiaTheme="minorHAnsi" w:cs="Times New Roman"/>
          <w:szCs w:val="22"/>
          <w:lang w:val="ru-RU" w:eastAsia="ru-RU"/>
        </w:rPr>
        <w:t>режимы работы оборудования источника тепла и тепловой сети (расход и параметры теплоносителя во время каждого этапа испытания)</w:t>
      </w:r>
    </w:p>
    <w:p w14:paraId="41347F33" w14:textId="77777777" w:rsidR="002B5F3C" w:rsidRPr="00AE2EA9" w:rsidRDefault="002B5F3C" w:rsidP="002B5F3C">
      <w:pPr>
        <w:pStyle w:val="ab"/>
        <w:kinsoku w:val="0"/>
        <w:overflowPunct w:val="0"/>
        <w:spacing w:before="31"/>
        <w:ind w:left="0" w:firstLine="851"/>
        <w:jc w:val="both"/>
        <w:rPr>
          <w:rFonts w:cs="Times New Roman"/>
          <w:spacing w:val="-1"/>
          <w:lang w:val="ru-RU"/>
        </w:rPr>
      </w:pPr>
      <w:r w:rsidRPr="00AE2EA9">
        <w:rPr>
          <w:rFonts w:cs="Times New Roman"/>
          <w:lang w:val="ru-RU" w:eastAsia="ru-RU"/>
        </w:rPr>
        <w:t xml:space="preserve">схемы работы насосно-подогревательной установки источника тепла при каждом </w:t>
      </w:r>
      <w:r w:rsidRPr="00AE2EA9">
        <w:rPr>
          <w:rFonts w:cs="Times New Roman"/>
          <w:spacing w:val="-1"/>
          <w:lang w:val="ru-RU"/>
        </w:rPr>
        <w:t>режиме испытания;</w:t>
      </w:r>
    </w:p>
    <w:p w14:paraId="16009994" w14:textId="77777777" w:rsidR="002B5F3C" w:rsidRPr="00AE2EA9" w:rsidRDefault="002B5F3C" w:rsidP="002B5F3C">
      <w:pPr>
        <w:pStyle w:val="ab"/>
        <w:numPr>
          <w:ilvl w:val="1"/>
          <w:numId w:val="2"/>
        </w:numPr>
        <w:tabs>
          <w:tab w:val="left" w:pos="1156"/>
        </w:tabs>
        <w:kinsoku w:val="0"/>
        <w:overflowPunct w:val="0"/>
        <w:autoSpaceDE w:val="0"/>
        <w:autoSpaceDN w:val="0"/>
        <w:adjustRightInd w:val="0"/>
        <w:ind w:left="0" w:firstLine="851"/>
        <w:jc w:val="both"/>
        <w:rPr>
          <w:rFonts w:cs="Times New Roman"/>
          <w:spacing w:val="-1"/>
          <w:lang w:val="ru-RU"/>
        </w:rPr>
      </w:pPr>
      <w:r w:rsidRPr="00AE2EA9">
        <w:rPr>
          <w:rFonts w:cs="Times New Roman"/>
          <w:spacing w:val="-1"/>
          <w:lang w:val="ru-RU"/>
        </w:rPr>
        <w:t>схемы</w:t>
      </w:r>
      <w:r w:rsidRPr="00AE2EA9">
        <w:rPr>
          <w:rFonts w:cs="Times New Roman"/>
          <w:lang w:val="ru-RU"/>
        </w:rPr>
        <w:t xml:space="preserve"> </w:t>
      </w:r>
      <w:r w:rsidRPr="00AE2EA9">
        <w:rPr>
          <w:rFonts w:cs="Times New Roman"/>
          <w:spacing w:val="-1"/>
          <w:lang w:val="ru-RU"/>
        </w:rPr>
        <w:t>включения</w:t>
      </w:r>
      <w:r w:rsidRPr="00AE2EA9">
        <w:rPr>
          <w:rFonts w:cs="Times New Roman"/>
          <w:lang w:val="ru-RU"/>
        </w:rPr>
        <w:t xml:space="preserve"> и</w:t>
      </w:r>
      <w:r w:rsidRPr="00AE2EA9">
        <w:rPr>
          <w:rFonts w:cs="Times New Roman"/>
          <w:spacing w:val="-2"/>
          <w:lang w:val="ru-RU"/>
        </w:rPr>
        <w:t xml:space="preserve"> </w:t>
      </w:r>
      <w:r w:rsidRPr="00AE2EA9">
        <w:rPr>
          <w:rFonts w:cs="Times New Roman"/>
          <w:spacing w:val="-1"/>
          <w:lang w:val="ru-RU"/>
        </w:rPr>
        <w:t>переключений</w:t>
      </w:r>
      <w:r w:rsidRPr="00AE2EA9">
        <w:rPr>
          <w:rFonts w:cs="Times New Roman"/>
          <w:lang w:val="ru-RU"/>
        </w:rPr>
        <w:t xml:space="preserve"> в </w:t>
      </w:r>
      <w:r w:rsidRPr="00AE2EA9">
        <w:rPr>
          <w:rFonts w:cs="Times New Roman"/>
          <w:spacing w:val="-1"/>
          <w:lang w:val="ru-RU"/>
        </w:rPr>
        <w:t>тепловой</w:t>
      </w:r>
      <w:r w:rsidRPr="00AE2EA9">
        <w:rPr>
          <w:rFonts w:cs="Times New Roman"/>
          <w:spacing w:val="-2"/>
          <w:lang w:val="ru-RU"/>
        </w:rPr>
        <w:t xml:space="preserve"> </w:t>
      </w:r>
      <w:r w:rsidRPr="00AE2EA9">
        <w:rPr>
          <w:rFonts w:cs="Times New Roman"/>
          <w:spacing w:val="-1"/>
          <w:lang w:val="ru-RU"/>
        </w:rPr>
        <w:t>сети;</w:t>
      </w:r>
    </w:p>
    <w:p w14:paraId="30107245" w14:textId="77777777" w:rsidR="002B5F3C" w:rsidRPr="00AE2EA9" w:rsidRDefault="002B5F3C" w:rsidP="002B5F3C">
      <w:pPr>
        <w:pStyle w:val="ab"/>
        <w:numPr>
          <w:ilvl w:val="1"/>
          <w:numId w:val="2"/>
        </w:numPr>
        <w:tabs>
          <w:tab w:val="left" w:pos="1156"/>
        </w:tabs>
        <w:kinsoku w:val="0"/>
        <w:overflowPunct w:val="0"/>
        <w:autoSpaceDE w:val="0"/>
        <w:autoSpaceDN w:val="0"/>
        <w:adjustRightInd w:val="0"/>
        <w:ind w:left="0" w:firstLine="851"/>
        <w:jc w:val="both"/>
        <w:rPr>
          <w:rFonts w:cs="Times New Roman"/>
          <w:spacing w:val="-1"/>
          <w:lang w:val="ru-RU"/>
        </w:rPr>
      </w:pPr>
      <w:r w:rsidRPr="00AE2EA9">
        <w:rPr>
          <w:rFonts w:cs="Times New Roman"/>
          <w:spacing w:val="-1"/>
          <w:lang w:val="ru-RU"/>
        </w:rPr>
        <w:t>сроки</w:t>
      </w:r>
      <w:r w:rsidRPr="00AE2EA9">
        <w:rPr>
          <w:rFonts w:cs="Times New Roman"/>
          <w:lang w:val="ru-RU"/>
        </w:rPr>
        <w:t xml:space="preserve"> </w:t>
      </w:r>
      <w:r w:rsidRPr="00AE2EA9">
        <w:rPr>
          <w:rFonts w:cs="Times New Roman"/>
          <w:spacing w:val="-1"/>
          <w:lang w:val="ru-RU"/>
        </w:rPr>
        <w:t>проведения</w:t>
      </w:r>
      <w:r w:rsidRPr="00AE2EA9">
        <w:rPr>
          <w:rFonts w:cs="Times New Roman"/>
          <w:lang w:val="ru-RU"/>
        </w:rPr>
        <w:t xml:space="preserve"> </w:t>
      </w:r>
      <w:r w:rsidRPr="00AE2EA9">
        <w:rPr>
          <w:rFonts w:cs="Times New Roman"/>
          <w:spacing w:val="-1"/>
          <w:lang w:val="ru-RU"/>
        </w:rPr>
        <w:t>каждого</w:t>
      </w:r>
      <w:r w:rsidRPr="00AE2EA9">
        <w:rPr>
          <w:rFonts w:cs="Times New Roman"/>
          <w:lang w:val="ru-RU"/>
        </w:rPr>
        <w:t xml:space="preserve"> </w:t>
      </w:r>
      <w:r w:rsidRPr="00AE2EA9">
        <w:rPr>
          <w:rFonts w:cs="Times New Roman"/>
          <w:spacing w:val="-1"/>
          <w:lang w:val="ru-RU"/>
        </w:rPr>
        <w:t>отдельного</w:t>
      </w:r>
      <w:r w:rsidRPr="00AE2EA9">
        <w:rPr>
          <w:rFonts w:cs="Times New Roman"/>
          <w:lang w:val="ru-RU"/>
        </w:rPr>
        <w:t xml:space="preserve"> </w:t>
      </w:r>
      <w:r w:rsidRPr="00AE2EA9">
        <w:rPr>
          <w:rFonts w:cs="Times New Roman"/>
          <w:spacing w:val="-1"/>
          <w:lang w:val="ru-RU"/>
        </w:rPr>
        <w:t>этапа или</w:t>
      </w:r>
      <w:r w:rsidRPr="00AE2EA9">
        <w:rPr>
          <w:rFonts w:cs="Times New Roman"/>
          <w:spacing w:val="1"/>
          <w:lang w:val="ru-RU"/>
        </w:rPr>
        <w:t xml:space="preserve"> </w:t>
      </w:r>
      <w:r w:rsidRPr="00AE2EA9">
        <w:rPr>
          <w:rFonts w:cs="Times New Roman"/>
          <w:spacing w:val="-1"/>
          <w:lang w:val="ru-RU"/>
        </w:rPr>
        <w:t>режима испытания;</w:t>
      </w:r>
    </w:p>
    <w:p w14:paraId="01FCA10E" w14:textId="77777777" w:rsidR="002B5F3C" w:rsidRPr="00AE2EA9" w:rsidRDefault="002B5F3C" w:rsidP="002B5F3C">
      <w:pPr>
        <w:pStyle w:val="ab"/>
        <w:numPr>
          <w:ilvl w:val="1"/>
          <w:numId w:val="2"/>
        </w:numPr>
        <w:tabs>
          <w:tab w:val="left" w:pos="1156"/>
        </w:tabs>
        <w:kinsoku w:val="0"/>
        <w:overflowPunct w:val="0"/>
        <w:autoSpaceDE w:val="0"/>
        <w:autoSpaceDN w:val="0"/>
        <w:adjustRightInd w:val="0"/>
        <w:ind w:left="0" w:firstLine="851"/>
        <w:jc w:val="both"/>
        <w:rPr>
          <w:rFonts w:cs="Times New Roman"/>
          <w:spacing w:val="-1"/>
          <w:lang w:val="ru-RU"/>
        </w:rPr>
      </w:pPr>
      <w:r w:rsidRPr="00AE2EA9">
        <w:rPr>
          <w:rFonts w:cs="Times New Roman"/>
          <w:lang w:val="ru-RU"/>
        </w:rPr>
        <w:t xml:space="preserve">точки </w:t>
      </w:r>
      <w:r w:rsidRPr="00AE2EA9">
        <w:rPr>
          <w:rFonts w:cs="Times New Roman"/>
          <w:spacing w:val="-1"/>
          <w:lang w:val="ru-RU"/>
        </w:rPr>
        <w:t>наблюдения,</w:t>
      </w:r>
      <w:r w:rsidRPr="00AE2EA9">
        <w:rPr>
          <w:rFonts w:cs="Times New Roman"/>
          <w:lang w:val="ru-RU"/>
        </w:rPr>
        <w:t xml:space="preserve"> </w:t>
      </w:r>
      <w:r w:rsidRPr="00AE2EA9">
        <w:rPr>
          <w:rFonts w:cs="Times New Roman"/>
          <w:spacing w:val="-1"/>
          <w:lang w:val="ru-RU"/>
        </w:rPr>
        <w:t>объект</w:t>
      </w:r>
      <w:r w:rsidRPr="00AE2EA9">
        <w:rPr>
          <w:rFonts w:cs="Times New Roman"/>
          <w:lang w:val="ru-RU"/>
        </w:rPr>
        <w:t xml:space="preserve"> </w:t>
      </w:r>
      <w:r w:rsidRPr="00AE2EA9">
        <w:rPr>
          <w:rFonts w:cs="Times New Roman"/>
          <w:spacing w:val="-1"/>
          <w:lang w:val="ru-RU"/>
        </w:rPr>
        <w:t>наблюдения,</w:t>
      </w:r>
      <w:r w:rsidRPr="00AE2EA9">
        <w:rPr>
          <w:rFonts w:cs="Times New Roman"/>
          <w:lang w:val="ru-RU"/>
        </w:rPr>
        <w:t xml:space="preserve"> </w:t>
      </w:r>
      <w:r w:rsidRPr="00AE2EA9">
        <w:rPr>
          <w:rFonts w:cs="Times New Roman"/>
          <w:spacing w:val="-1"/>
          <w:lang w:val="ru-RU"/>
        </w:rPr>
        <w:t>количество</w:t>
      </w:r>
      <w:r w:rsidRPr="00AE2EA9">
        <w:rPr>
          <w:rFonts w:cs="Times New Roman"/>
          <w:lang w:val="ru-RU"/>
        </w:rPr>
        <w:t xml:space="preserve"> </w:t>
      </w:r>
      <w:r w:rsidRPr="00AE2EA9">
        <w:rPr>
          <w:rFonts w:cs="Times New Roman"/>
          <w:spacing w:val="-1"/>
          <w:lang w:val="ru-RU"/>
        </w:rPr>
        <w:t>наблюдателей</w:t>
      </w:r>
      <w:r w:rsidRPr="00AE2EA9">
        <w:rPr>
          <w:rFonts w:cs="Times New Roman"/>
          <w:lang w:val="ru-RU"/>
        </w:rPr>
        <w:t xml:space="preserve"> в </w:t>
      </w:r>
      <w:r w:rsidRPr="00AE2EA9">
        <w:rPr>
          <w:rFonts w:cs="Times New Roman"/>
          <w:spacing w:val="-1"/>
          <w:lang w:val="ru-RU"/>
        </w:rPr>
        <w:t>каждой</w:t>
      </w:r>
      <w:r w:rsidRPr="00AE2EA9">
        <w:rPr>
          <w:rFonts w:cs="Times New Roman"/>
          <w:spacing w:val="75"/>
          <w:lang w:val="ru-RU"/>
        </w:rPr>
        <w:t xml:space="preserve"> </w:t>
      </w:r>
      <w:r w:rsidRPr="00AE2EA9">
        <w:rPr>
          <w:rFonts w:cs="Times New Roman"/>
          <w:spacing w:val="-1"/>
          <w:lang w:val="ru-RU"/>
        </w:rPr>
        <w:t>точке;</w:t>
      </w:r>
    </w:p>
    <w:p w14:paraId="53BB3D59" w14:textId="77777777" w:rsidR="002B5F3C" w:rsidRPr="00AE2EA9" w:rsidRDefault="002B5F3C" w:rsidP="002B5F3C">
      <w:pPr>
        <w:pStyle w:val="ab"/>
        <w:numPr>
          <w:ilvl w:val="1"/>
          <w:numId w:val="2"/>
        </w:numPr>
        <w:tabs>
          <w:tab w:val="left" w:pos="1156"/>
        </w:tabs>
        <w:kinsoku w:val="0"/>
        <w:overflowPunct w:val="0"/>
        <w:autoSpaceDE w:val="0"/>
        <w:autoSpaceDN w:val="0"/>
        <w:adjustRightInd w:val="0"/>
        <w:ind w:left="0" w:firstLine="851"/>
        <w:jc w:val="both"/>
        <w:rPr>
          <w:rFonts w:cs="Times New Roman"/>
          <w:spacing w:val="-1"/>
          <w:lang w:val="ru-RU"/>
        </w:rPr>
      </w:pPr>
      <w:r w:rsidRPr="00AE2EA9">
        <w:rPr>
          <w:rFonts w:cs="Times New Roman"/>
          <w:spacing w:val="-1"/>
          <w:lang w:val="ru-RU"/>
        </w:rPr>
        <w:lastRenderedPageBreak/>
        <w:t>оперативные</w:t>
      </w:r>
      <w:r w:rsidRPr="00AE2EA9">
        <w:rPr>
          <w:rFonts w:cs="Times New Roman"/>
          <w:spacing w:val="-2"/>
          <w:lang w:val="ru-RU"/>
        </w:rPr>
        <w:t xml:space="preserve"> </w:t>
      </w:r>
      <w:r w:rsidRPr="00AE2EA9">
        <w:rPr>
          <w:rFonts w:cs="Times New Roman"/>
          <w:spacing w:val="-1"/>
          <w:lang w:val="ru-RU"/>
        </w:rPr>
        <w:t>средства</w:t>
      </w:r>
      <w:r w:rsidRPr="00AE2EA9">
        <w:rPr>
          <w:rFonts w:cs="Times New Roman"/>
          <w:spacing w:val="1"/>
          <w:lang w:val="ru-RU"/>
        </w:rPr>
        <w:t xml:space="preserve"> </w:t>
      </w:r>
      <w:r w:rsidRPr="00AE2EA9">
        <w:rPr>
          <w:rFonts w:cs="Times New Roman"/>
          <w:lang w:val="ru-RU"/>
        </w:rPr>
        <w:t>связи и</w:t>
      </w:r>
      <w:r w:rsidRPr="00AE2EA9">
        <w:rPr>
          <w:rFonts w:cs="Times New Roman"/>
          <w:spacing w:val="-2"/>
          <w:lang w:val="ru-RU"/>
        </w:rPr>
        <w:t xml:space="preserve"> </w:t>
      </w:r>
      <w:r w:rsidRPr="00AE2EA9">
        <w:rPr>
          <w:rFonts w:cs="Times New Roman"/>
          <w:spacing w:val="-1"/>
          <w:lang w:val="ru-RU"/>
        </w:rPr>
        <w:t>транспорта;</w:t>
      </w:r>
    </w:p>
    <w:p w14:paraId="512D6011" w14:textId="77777777" w:rsidR="002B5F3C" w:rsidRPr="00AE2EA9" w:rsidRDefault="002B5F3C" w:rsidP="002B5F3C">
      <w:pPr>
        <w:pStyle w:val="ab"/>
        <w:numPr>
          <w:ilvl w:val="1"/>
          <w:numId w:val="2"/>
        </w:numPr>
        <w:tabs>
          <w:tab w:val="left" w:pos="1156"/>
        </w:tabs>
        <w:kinsoku w:val="0"/>
        <w:overflowPunct w:val="0"/>
        <w:autoSpaceDE w:val="0"/>
        <w:autoSpaceDN w:val="0"/>
        <w:adjustRightInd w:val="0"/>
        <w:ind w:left="0" w:firstLine="851"/>
        <w:jc w:val="both"/>
        <w:rPr>
          <w:rFonts w:cs="Times New Roman"/>
          <w:spacing w:val="-1"/>
          <w:lang w:val="ru-RU"/>
        </w:rPr>
      </w:pPr>
      <w:r w:rsidRPr="00AE2EA9">
        <w:rPr>
          <w:rFonts w:cs="Times New Roman"/>
          <w:spacing w:val="-1"/>
          <w:lang w:val="ru-RU"/>
        </w:rPr>
        <w:t>меры</w:t>
      </w:r>
      <w:r w:rsidRPr="00AE2EA9">
        <w:rPr>
          <w:rFonts w:cs="Times New Roman"/>
          <w:lang w:val="ru-RU"/>
        </w:rPr>
        <w:t xml:space="preserve"> по </w:t>
      </w:r>
      <w:r w:rsidRPr="00AE2EA9">
        <w:rPr>
          <w:rFonts w:cs="Times New Roman"/>
          <w:spacing w:val="-1"/>
          <w:lang w:val="ru-RU"/>
        </w:rPr>
        <w:t>обеспечению</w:t>
      </w:r>
      <w:r w:rsidRPr="00AE2EA9">
        <w:rPr>
          <w:rFonts w:cs="Times New Roman"/>
          <w:lang w:val="ru-RU"/>
        </w:rPr>
        <w:t xml:space="preserve"> </w:t>
      </w:r>
      <w:r w:rsidRPr="00AE2EA9">
        <w:rPr>
          <w:rFonts w:cs="Times New Roman"/>
          <w:spacing w:val="-1"/>
          <w:lang w:val="ru-RU"/>
        </w:rPr>
        <w:t>техники</w:t>
      </w:r>
      <w:r w:rsidRPr="00AE2EA9">
        <w:rPr>
          <w:rFonts w:cs="Times New Roman"/>
          <w:spacing w:val="-2"/>
          <w:lang w:val="ru-RU"/>
        </w:rPr>
        <w:t xml:space="preserve"> </w:t>
      </w:r>
      <w:r w:rsidRPr="00AE2EA9">
        <w:rPr>
          <w:rFonts w:cs="Times New Roman"/>
          <w:spacing w:val="-1"/>
          <w:lang w:val="ru-RU"/>
        </w:rPr>
        <w:t>безопасности</w:t>
      </w:r>
      <w:r w:rsidRPr="00AE2EA9">
        <w:rPr>
          <w:rFonts w:cs="Times New Roman"/>
          <w:spacing w:val="1"/>
          <w:lang w:val="ru-RU"/>
        </w:rPr>
        <w:t xml:space="preserve"> </w:t>
      </w:r>
      <w:r w:rsidRPr="00AE2EA9">
        <w:rPr>
          <w:rFonts w:cs="Times New Roman"/>
          <w:lang w:val="ru-RU"/>
        </w:rPr>
        <w:t>во</w:t>
      </w:r>
      <w:r w:rsidRPr="00AE2EA9">
        <w:rPr>
          <w:rFonts w:cs="Times New Roman"/>
          <w:spacing w:val="-3"/>
          <w:lang w:val="ru-RU"/>
        </w:rPr>
        <w:t xml:space="preserve"> </w:t>
      </w:r>
      <w:r w:rsidRPr="00AE2EA9">
        <w:rPr>
          <w:rFonts w:cs="Times New Roman"/>
          <w:spacing w:val="-1"/>
          <w:lang w:val="ru-RU"/>
        </w:rPr>
        <w:t>время</w:t>
      </w:r>
      <w:r w:rsidRPr="00AE2EA9">
        <w:rPr>
          <w:rFonts w:cs="Times New Roman"/>
          <w:lang w:val="ru-RU"/>
        </w:rPr>
        <w:t xml:space="preserve"> </w:t>
      </w:r>
      <w:r w:rsidRPr="00AE2EA9">
        <w:rPr>
          <w:rFonts w:cs="Times New Roman"/>
          <w:spacing w:val="-1"/>
          <w:lang w:val="ru-RU"/>
        </w:rPr>
        <w:t>испытания;</w:t>
      </w:r>
    </w:p>
    <w:p w14:paraId="54CB49C3" w14:textId="77777777" w:rsidR="002B5F3C" w:rsidRPr="00AE2EA9" w:rsidRDefault="002B5F3C" w:rsidP="002B5F3C">
      <w:pPr>
        <w:pStyle w:val="ab"/>
        <w:numPr>
          <w:ilvl w:val="1"/>
          <w:numId w:val="2"/>
        </w:numPr>
        <w:tabs>
          <w:tab w:val="left" w:pos="1156"/>
        </w:tabs>
        <w:kinsoku w:val="0"/>
        <w:overflowPunct w:val="0"/>
        <w:autoSpaceDE w:val="0"/>
        <w:autoSpaceDN w:val="0"/>
        <w:adjustRightInd w:val="0"/>
        <w:ind w:left="0" w:firstLine="851"/>
        <w:jc w:val="both"/>
        <w:rPr>
          <w:rFonts w:cs="Times New Roman"/>
          <w:spacing w:val="-1"/>
          <w:lang w:val="ru-RU"/>
        </w:rPr>
      </w:pPr>
      <w:r w:rsidRPr="00AE2EA9">
        <w:rPr>
          <w:rFonts w:cs="Times New Roman"/>
          <w:spacing w:val="-1"/>
          <w:lang w:val="ru-RU"/>
        </w:rPr>
        <w:t>список</w:t>
      </w:r>
      <w:r w:rsidRPr="00AE2EA9">
        <w:rPr>
          <w:rFonts w:cs="Times New Roman"/>
          <w:lang w:val="ru-RU"/>
        </w:rPr>
        <w:t xml:space="preserve"> </w:t>
      </w:r>
      <w:r w:rsidRPr="00AE2EA9">
        <w:rPr>
          <w:rFonts w:cs="Times New Roman"/>
          <w:spacing w:val="-1"/>
          <w:lang w:val="ru-RU"/>
        </w:rPr>
        <w:t xml:space="preserve">ответственных </w:t>
      </w:r>
      <w:r w:rsidRPr="00AE2EA9">
        <w:rPr>
          <w:rFonts w:cs="Times New Roman"/>
          <w:lang w:val="ru-RU"/>
        </w:rPr>
        <w:t>лиц</w:t>
      </w:r>
      <w:r w:rsidRPr="00AE2EA9">
        <w:rPr>
          <w:rFonts w:cs="Times New Roman"/>
          <w:spacing w:val="-2"/>
          <w:lang w:val="ru-RU"/>
        </w:rPr>
        <w:t xml:space="preserve"> </w:t>
      </w:r>
      <w:r w:rsidRPr="00AE2EA9">
        <w:rPr>
          <w:rFonts w:cs="Times New Roman"/>
          <w:lang w:val="ru-RU"/>
        </w:rPr>
        <w:t>за</w:t>
      </w:r>
      <w:r w:rsidRPr="00AE2EA9">
        <w:rPr>
          <w:rFonts w:cs="Times New Roman"/>
          <w:spacing w:val="-1"/>
          <w:lang w:val="ru-RU"/>
        </w:rPr>
        <w:t xml:space="preserve"> выполнение отдельных</w:t>
      </w:r>
      <w:r w:rsidRPr="00AE2EA9">
        <w:rPr>
          <w:rFonts w:cs="Times New Roman"/>
          <w:spacing w:val="2"/>
          <w:lang w:val="ru-RU"/>
        </w:rPr>
        <w:t xml:space="preserve"> </w:t>
      </w:r>
      <w:r w:rsidRPr="00AE2EA9">
        <w:rPr>
          <w:rFonts w:cs="Times New Roman"/>
          <w:spacing w:val="-1"/>
          <w:lang w:val="ru-RU"/>
        </w:rPr>
        <w:t>мероприятий.</w:t>
      </w:r>
    </w:p>
    <w:p w14:paraId="15D992A9" w14:textId="77777777" w:rsidR="002B5F3C" w:rsidRPr="00AE2EA9" w:rsidRDefault="002B5F3C" w:rsidP="002B5F3C">
      <w:pPr>
        <w:pStyle w:val="ab"/>
        <w:kinsoku w:val="0"/>
        <w:overflowPunct w:val="0"/>
        <w:ind w:left="0" w:firstLine="851"/>
        <w:jc w:val="both"/>
        <w:rPr>
          <w:rFonts w:cs="Times New Roman"/>
          <w:spacing w:val="-1"/>
          <w:lang w:val="ru-RU"/>
        </w:rPr>
      </w:pPr>
      <w:r w:rsidRPr="00AE2EA9">
        <w:rPr>
          <w:rFonts w:cs="Times New Roman"/>
          <w:spacing w:val="-1"/>
          <w:lang w:val="ru-RU"/>
        </w:rPr>
        <w:t>Руководитель</w:t>
      </w:r>
      <w:r w:rsidRPr="00AE2EA9">
        <w:rPr>
          <w:rFonts w:cs="Times New Roman"/>
          <w:lang w:val="ru-RU"/>
        </w:rPr>
        <w:t xml:space="preserve"> </w:t>
      </w:r>
      <w:r w:rsidRPr="00AE2EA9">
        <w:rPr>
          <w:rFonts w:cs="Times New Roman"/>
          <w:spacing w:val="-1"/>
          <w:lang w:val="ru-RU"/>
        </w:rPr>
        <w:t>испытания</w:t>
      </w:r>
      <w:r w:rsidRPr="00AE2EA9">
        <w:rPr>
          <w:rFonts w:cs="Times New Roman"/>
          <w:lang w:val="ru-RU"/>
        </w:rPr>
        <w:t xml:space="preserve"> </w:t>
      </w:r>
      <w:r w:rsidRPr="00AE2EA9">
        <w:rPr>
          <w:rFonts w:cs="Times New Roman"/>
          <w:spacing w:val="-1"/>
          <w:lang w:val="ru-RU"/>
        </w:rPr>
        <w:t>перед</w:t>
      </w:r>
      <w:r w:rsidRPr="00AE2EA9">
        <w:rPr>
          <w:rFonts w:cs="Times New Roman"/>
          <w:lang w:val="ru-RU"/>
        </w:rPr>
        <w:t xml:space="preserve"> </w:t>
      </w:r>
      <w:r w:rsidRPr="00AE2EA9">
        <w:rPr>
          <w:rFonts w:cs="Times New Roman"/>
          <w:spacing w:val="-1"/>
          <w:lang w:val="ru-RU"/>
        </w:rPr>
        <w:t>началом</w:t>
      </w:r>
      <w:r w:rsidRPr="00AE2EA9">
        <w:rPr>
          <w:rFonts w:cs="Times New Roman"/>
          <w:lang w:val="ru-RU"/>
        </w:rPr>
        <w:t xml:space="preserve"> </w:t>
      </w:r>
      <w:r w:rsidRPr="00AE2EA9">
        <w:rPr>
          <w:rFonts w:cs="Times New Roman"/>
          <w:spacing w:val="-1"/>
          <w:lang w:val="ru-RU"/>
        </w:rPr>
        <w:t>испытания</w:t>
      </w:r>
      <w:r w:rsidRPr="00AE2EA9">
        <w:rPr>
          <w:rFonts w:cs="Times New Roman"/>
          <w:lang w:val="ru-RU"/>
        </w:rPr>
        <w:t xml:space="preserve"> </w:t>
      </w:r>
      <w:r w:rsidRPr="00AE2EA9">
        <w:rPr>
          <w:rFonts w:cs="Times New Roman"/>
          <w:spacing w:val="-1"/>
          <w:lang w:val="ru-RU"/>
        </w:rPr>
        <w:t>выполняет</w:t>
      </w:r>
      <w:r w:rsidRPr="00AE2EA9">
        <w:rPr>
          <w:rFonts w:cs="Times New Roman"/>
          <w:lang w:val="ru-RU"/>
        </w:rPr>
        <w:t xml:space="preserve"> </w:t>
      </w:r>
      <w:r w:rsidRPr="00AE2EA9">
        <w:rPr>
          <w:rFonts w:cs="Times New Roman"/>
          <w:spacing w:val="-1"/>
          <w:lang w:val="ru-RU"/>
        </w:rPr>
        <w:t>следующие операции:</w:t>
      </w:r>
    </w:p>
    <w:p w14:paraId="56DC288C" w14:textId="77777777" w:rsidR="002B5F3C" w:rsidRPr="00AE2EA9" w:rsidRDefault="002B5F3C" w:rsidP="002B5F3C">
      <w:pPr>
        <w:pStyle w:val="ab"/>
        <w:numPr>
          <w:ilvl w:val="1"/>
          <w:numId w:val="2"/>
        </w:numPr>
        <w:tabs>
          <w:tab w:val="left" w:pos="1156"/>
        </w:tabs>
        <w:kinsoku w:val="0"/>
        <w:overflowPunct w:val="0"/>
        <w:autoSpaceDE w:val="0"/>
        <w:autoSpaceDN w:val="0"/>
        <w:adjustRightInd w:val="0"/>
        <w:ind w:left="0" w:firstLine="851"/>
        <w:jc w:val="both"/>
        <w:rPr>
          <w:rFonts w:cs="Times New Roman"/>
          <w:spacing w:val="-1"/>
          <w:lang w:val="ru-RU"/>
        </w:rPr>
      </w:pPr>
      <w:r w:rsidRPr="00AE2EA9">
        <w:rPr>
          <w:rFonts w:cs="Times New Roman"/>
          <w:spacing w:val="-1"/>
          <w:lang w:val="ru-RU"/>
        </w:rPr>
        <w:t>проверяет</w:t>
      </w:r>
      <w:r w:rsidRPr="00AE2EA9">
        <w:rPr>
          <w:rFonts w:cs="Times New Roman"/>
          <w:lang w:val="ru-RU"/>
        </w:rPr>
        <w:t xml:space="preserve"> выполнение</w:t>
      </w:r>
      <w:r w:rsidRPr="00AE2EA9">
        <w:rPr>
          <w:rFonts w:cs="Times New Roman"/>
          <w:spacing w:val="-4"/>
          <w:lang w:val="ru-RU"/>
        </w:rPr>
        <w:t xml:space="preserve"> </w:t>
      </w:r>
      <w:r w:rsidRPr="00AE2EA9">
        <w:rPr>
          <w:rFonts w:cs="Times New Roman"/>
          <w:spacing w:val="-1"/>
          <w:lang w:val="ru-RU"/>
        </w:rPr>
        <w:t>всех</w:t>
      </w:r>
      <w:r w:rsidRPr="00AE2EA9">
        <w:rPr>
          <w:rFonts w:cs="Times New Roman"/>
          <w:spacing w:val="2"/>
          <w:lang w:val="ru-RU"/>
        </w:rPr>
        <w:t xml:space="preserve"> </w:t>
      </w:r>
      <w:r w:rsidRPr="00AE2EA9">
        <w:rPr>
          <w:rFonts w:cs="Times New Roman"/>
          <w:spacing w:val="-1"/>
          <w:lang w:val="ru-RU"/>
        </w:rPr>
        <w:t>подготовительных</w:t>
      </w:r>
      <w:r w:rsidRPr="00AE2EA9">
        <w:rPr>
          <w:rFonts w:cs="Times New Roman"/>
          <w:lang w:val="ru-RU"/>
        </w:rPr>
        <w:t xml:space="preserve"> </w:t>
      </w:r>
      <w:r w:rsidRPr="00AE2EA9">
        <w:rPr>
          <w:rFonts w:cs="Times New Roman"/>
          <w:spacing w:val="-1"/>
          <w:lang w:val="ru-RU"/>
        </w:rPr>
        <w:t>мероприятий;</w:t>
      </w:r>
    </w:p>
    <w:p w14:paraId="570C63D1" w14:textId="77777777" w:rsidR="002B5F3C" w:rsidRPr="00AE2EA9" w:rsidRDefault="002B5F3C" w:rsidP="002B5F3C">
      <w:pPr>
        <w:pStyle w:val="ab"/>
        <w:numPr>
          <w:ilvl w:val="1"/>
          <w:numId w:val="2"/>
        </w:numPr>
        <w:tabs>
          <w:tab w:val="left" w:pos="1156"/>
        </w:tabs>
        <w:kinsoku w:val="0"/>
        <w:overflowPunct w:val="0"/>
        <w:autoSpaceDE w:val="0"/>
        <w:autoSpaceDN w:val="0"/>
        <w:adjustRightInd w:val="0"/>
        <w:ind w:left="0" w:firstLine="851"/>
        <w:jc w:val="both"/>
        <w:rPr>
          <w:rFonts w:cs="Times New Roman"/>
          <w:spacing w:val="-1"/>
          <w:lang w:val="ru-RU"/>
        </w:rPr>
      </w:pPr>
      <w:r w:rsidRPr="00AE2EA9">
        <w:rPr>
          <w:rFonts w:cs="Times New Roman"/>
          <w:spacing w:val="-1"/>
          <w:lang w:val="ru-RU"/>
        </w:rPr>
        <w:t>организует</w:t>
      </w:r>
      <w:r w:rsidRPr="00AE2EA9">
        <w:rPr>
          <w:rFonts w:cs="Times New Roman"/>
          <w:lang w:val="ru-RU"/>
        </w:rPr>
        <w:t xml:space="preserve"> проверку </w:t>
      </w:r>
      <w:r w:rsidRPr="00AE2EA9">
        <w:rPr>
          <w:rFonts w:cs="Times New Roman"/>
          <w:spacing w:val="-1"/>
          <w:lang w:val="ru-RU"/>
        </w:rPr>
        <w:t>технического</w:t>
      </w:r>
      <w:r w:rsidRPr="00AE2EA9">
        <w:rPr>
          <w:rFonts w:cs="Times New Roman"/>
          <w:lang w:val="ru-RU"/>
        </w:rPr>
        <w:t xml:space="preserve"> и </w:t>
      </w:r>
      <w:r w:rsidRPr="00AE2EA9">
        <w:rPr>
          <w:rFonts w:cs="Times New Roman"/>
          <w:spacing w:val="-1"/>
          <w:lang w:val="ru-RU"/>
        </w:rPr>
        <w:t>метрологического</w:t>
      </w:r>
      <w:r w:rsidRPr="00AE2EA9">
        <w:rPr>
          <w:rFonts w:cs="Times New Roman"/>
          <w:lang w:val="ru-RU"/>
        </w:rPr>
        <w:t xml:space="preserve"> </w:t>
      </w:r>
      <w:r w:rsidRPr="00AE2EA9">
        <w:rPr>
          <w:rFonts w:cs="Times New Roman"/>
          <w:spacing w:val="-1"/>
          <w:lang w:val="ru-RU"/>
        </w:rPr>
        <w:t>состояния</w:t>
      </w:r>
      <w:r w:rsidRPr="00AE2EA9">
        <w:rPr>
          <w:rFonts w:cs="Times New Roman"/>
          <w:lang w:val="ru-RU"/>
        </w:rPr>
        <w:t xml:space="preserve"> </w:t>
      </w:r>
      <w:r w:rsidRPr="00AE2EA9">
        <w:rPr>
          <w:rFonts w:cs="Times New Roman"/>
          <w:spacing w:val="-1"/>
          <w:lang w:val="ru-RU"/>
        </w:rPr>
        <w:t>средств</w:t>
      </w:r>
      <w:r w:rsidRPr="00AE2EA9">
        <w:rPr>
          <w:rFonts w:cs="Times New Roman"/>
          <w:spacing w:val="73"/>
          <w:lang w:val="ru-RU"/>
        </w:rPr>
        <w:t xml:space="preserve"> </w:t>
      </w:r>
      <w:r w:rsidRPr="00AE2EA9">
        <w:rPr>
          <w:rFonts w:cs="Times New Roman"/>
          <w:spacing w:val="-1"/>
          <w:lang w:val="ru-RU"/>
        </w:rPr>
        <w:t>измерений</w:t>
      </w:r>
      <w:r w:rsidRPr="00AE2EA9">
        <w:rPr>
          <w:rFonts w:cs="Times New Roman"/>
          <w:lang w:val="ru-RU"/>
        </w:rPr>
        <w:t xml:space="preserve"> </w:t>
      </w:r>
      <w:r w:rsidRPr="00AE2EA9">
        <w:rPr>
          <w:rFonts w:cs="Times New Roman"/>
          <w:spacing w:val="-1"/>
          <w:lang w:val="ru-RU"/>
        </w:rPr>
        <w:t>согласно</w:t>
      </w:r>
      <w:r w:rsidRPr="00AE2EA9">
        <w:rPr>
          <w:rFonts w:cs="Times New Roman"/>
          <w:lang w:val="ru-RU"/>
        </w:rPr>
        <w:t xml:space="preserve"> </w:t>
      </w:r>
      <w:r w:rsidRPr="00AE2EA9">
        <w:rPr>
          <w:rFonts w:cs="Times New Roman"/>
          <w:spacing w:val="-1"/>
          <w:lang w:val="ru-RU"/>
        </w:rPr>
        <w:t>нормативно-технической</w:t>
      </w:r>
      <w:r w:rsidRPr="00AE2EA9">
        <w:rPr>
          <w:rFonts w:cs="Times New Roman"/>
          <w:spacing w:val="-2"/>
          <w:lang w:val="ru-RU"/>
        </w:rPr>
        <w:t xml:space="preserve"> </w:t>
      </w:r>
      <w:r w:rsidRPr="00AE2EA9">
        <w:rPr>
          <w:rFonts w:cs="Times New Roman"/>
          <w:spacing w:val="-1"/>
          <w:lang w:val="ru-RU"/>
        </w:rPr>
        <w:t>документации;</w:t>
      </w:r>
    </w:p>
    <w:p w14:paraId="115E246B" w14:textId="77777777" w:rsidR="002B5F3C" w:rsidRPr="00AE2EA9" w:rsidRDefault="002B5F3C" w:rsidP="002B5F3C">
      <w:pPr>
        <w:pStyle w:val="ab"/>
        <w:numPr>
          <w:ilvl w:val="1"/>
          <w:numId w:val="2"/>
        </w:numPr>
        <w:tabs>
          <w:tab w:val="left" w:pos="1156"/>
        </w:tabs>
        <w:kinsoku w:val="0"/>
        <w:overflowPunct w:val="0"/>
        <w:autoSpaceDE w:val="0"/>
        <w:autoSpaceDN w:val="0"/>
        <w:adjustRightInd w:val="0"/>
        <w:spacing w:before="11"/>
        <w:ind w:left="0" w:firstLine="851"/>
        <w:jc w:val="both"/>
        <w:rPr>
          <w:rFonts w:cs="Times New Roman"/>
          <w:spacing w:val="-1"/>
          <w:lang w:val="ru-RU"/>
        </w:rPr>
      </w:pPr>
      <w:r w:rsidRPr="00AE2EA9">
        <w:rPr>
          <w:rFonts w:cs="Times New Roman"/>
          <w:spacing w:val="-1"/>
          <w:lang w:val="ru-RU"/>
        </w:rPr>
        <w:t>проверяет</w:t>
      </w:r>
      <w:r w:rsidRPr="00AE2EA9">
        <w:rPr>
          <w:rFonts w:cs="Times New Roman"/>
          <w:spacing w:val="46"/>
          <w:lang w:val="ru-RU"/>
        </w:rPr>
        <w:t xml:space="preserve"> </w:t>
      </w:r>
      <w:r w:rsidRPr="00AE2EA9">
        <w:rPr>
          <w:rFonts w:cs="Times New Roman"/>
          <w:spacing w:val="-1"/>
          <w:lang w:val="ru-RU"/>
        </w:rPr>
        <w:t>отключение</w:t>
      </w:r>
      <w:r w:rsidRPr="00AE2EA9">
        <w:rPr>
          <w:rFonts w:cs="Times New Roman"/>
          <w:spacing w:val="42"/>
          <w:lang w:val="ru-RU"/>
        </w:rPr>
        <w:t xml:space="preserve"> </w:t>
      </w:r>
      <w:r w:rsidRPr="00AE2EA9">
        <w:rPr>
          <w:rFonts w:cs="Times New Roman"/>
          <w:spacing w:val="-1"/>
          <w:lang w:val="ru-RU"/>
        </w:rPr>
        <w:t>предусмотренных</w:t>
      </w:r>
      <w:r w:rsidRPr="00AE2EA9">
        <w:rPr>
          <w:rFonts w:cs="Times New Roman"/>
          <w:spacing w:val="47"/>
          <w:lang w:val="ru-RU"/>
        </w:rPr>
        <w:t xml:space="preserve"> </w:t>
      </w:r>
      <w:r w:rsidRPr="00AE2EA9">
        <w:rPr>
          <w:rFonts w:cs="Times New Roman"/>
          <w:spacing w:val="-1"/>
          <w:lang w:val="ru-RU"/>
        </w:rPr>
        <w:t>программой</w:t>
      </w:r>
      <w:r w:rsidRPr="00AE2EA9">
        <w:rPr>
          <w:rFonts w:cs="Times New Roman"/>
          <w:spacing w:val="46"/>
          <w:lang w:val="ru-RU"/>
        </w:rPr>
        <w:t xml:space="preserve"> </w:t>
      </w:r>
      <w:r w:rsidRPr="00AE2EA9">
        <w:rPr>
          <w:rFonts w:cs="Times New Roman"/>
          <w:lang w:val="ru-RU"/>
        </w:rPr>
        <w:t>ответвлений</w:t>
      </w:r>
      <w:r w:rsidRPr="00AE2EA9">
        <w:rPr>
          <w:rFonts w:cs="Times New Roman"/>
          <w:spacing w:val="43"/>
          <w:lang w:val="ru-RU"/>
        </w:rPr>
        <w:t xml:space="preserve"> </w:t>
      </w:r>
      <w:r w:rsidRPr="00AE2EA9">
        <w:rPr>
          <w:rFonts w:cs="Times New Roman"/>
          <w:lang w:val="ru-RU"/>
        </w:rPr>
        <w:t>и</w:t>
      </w:r>
      <w:r w:rsidRPr="00AE2EA9">
        <w:rPr>
          <w:rFonts w:cs="Times New Roman"/>
          <w:spacing w:val="46"/>
          <w:lang w:val="ru-RU"/>
        </w:rPr>
        <w:t xml:space="preserve"> </w:t>
      </w:r>
      <w:r w:rsidRPr="00AE2EA9">
        <w:rPr>
          <w:rFonts w:cs="Times New Roman"/>
          <w:spacing w:val="-1"/>
          <w:lang w:val="ru-RU"/>
        </w:rPr>
        <w:t>тепловых</w:t>
      </w:r>
      <w:r w:rsidRPr="00AE2EA9">
        <w:rPr>
          <w:rFonts w:cs="Times New Roman"/>
          <w:spacing w:val="65"/>
          <w:lang w:val="ru-RU"/>
        </w:rPr>
        <w:t xml:space="preserve"> </w:t>
      </w:r>
      <w:r w:rsidRPr="00AE2EA9">
        <w:rPr>
          <w:rFonts w:cs="Times New Roman"/>
          <w:spacing w:val="-1"/>
          <w:lang w:val="ru-RU"/>
        </w:rPr>
        <w:t>пунктов;</w:t>
      </w:r>
    </w:p>
    <w:p w14:paraId="63A7C807" w14:textId="77777777" w:rsidR="002B5F3C" w:rsidRPr="00AE2EA9" w:rsidRDefault="002B5F3C" w:rsidP="002B5F3C">
      <w:pPr>
        <w:pStyle w:val="ab"/>
        <w:numPr>
          <w:ilvl w:val="1"/>
          <w:numId w:val="2"/>
        </w:numPr>
        <w:tabs>
          <w:tab w:val="left" w:pos="1156"/>
        </w:tabs>
        <w:kinsoku w:val="0"/>
        <w:overflowPunct w:val="0"/>
        <w:autoSpaceDE w:val="0"/>
        <w:autoSpaceDN w:val="0"/>
        <w:adjustRightInd w:val="0"/>
        <w:spacing w:before="11"/>
        <w:ind w:left="0" w:firstLine="851"/>
        <w:jc w:val="both"/>
        <w:rPr>
          <w:rFonts w:cs="Times New Roman"/>
          <w:spacing w:val="-1"/>
          <w:lang w:val="ru-RU"/>
        </w:rPr>
      </w:pPr>
      <w:r w:rsidRPr="00AE2EA9">
        <w:rPr>
          <w:rFonts w:cs="Times New Roman"/>
          <w:lang w:val="ru-RU"/>
        </w:rPr>
        <w:t>проводит</w:t>
      </w:r>
      <w:r w:rsidRPr="00AE2EA9">
        <w:rPr>
          <w:rFonts w:cs="Times New Roman"/>
          <w:spacing w:val="50"/>
          <w:lang w:val="ru-RU"/>
        </w:rPr>
        <w:t xml:space="preserve"> </w:t>
      </w:r>
      <w:r w:rsidRPr="00AE2EA9">
        <w:rPr>
          <w:rFonts w:cs="Times New Roman"/>
          <w:spacing w:val="-1"/>
          <w:lang w:val="ru-RU"/>
        </w:rPr>
        <w:t>инструктаж</w:t>
      </w:r>
      <w:r w:rsidRPr="00AE2EA9">
        <w:rPr>
          <w:rFonts w:cs="Times New Roman"/>
          <w:spacing w:val="54"/>
          <w:lang w:val="ru-RU"/>
        </w:rPr>
        <w:t xml:space="preserve"> </w:t>
      </w:r>
      <w:r w:rsidRPr="00AE2EA9">
        <w:rPr>
          <w:rFonts w:cs="Times New Roman"/>
          <w:spacing w:val="-1"/>
          <w:lang w:val="ru-RU"/>
        </w:rPr>
        <w:t>всех</w:t>
      </w:r>
      <w:r w:rsidRPr="00AE2EA9">
        <w:rPr>
          <w:rFonts w:cs="Times New Roman"/>
          <w:spacing w:val="54"/>
          <w:lang w:val="ru-RU"/>
        </w:rPr>
        <w:t xml:space="preserve"> </w:t>
      </w:r>
      <w:r w:rsidRPr="00AE2EA9">
        <w:rPr>
          <w:rFonts w:cs="Times New Roman"/>
          <w:spacing w:val="-1"/>
          <w:lang w:val="ru-RU"/>
        </w:rPr>
        <w:t>членов</w:t>
      </w:r>
      <w:r w:rsidRPr="00AE2EA9">
        <w:rPr>
          <w:rFonts w:cs="Times New Roman"/>
          <w:spacing w:val="52"/>
          <w:lang w:val="ru-RU"/>
        </w:rPr>
        <w:t xml:space="preserve"> </w:t>
      </w:r>
      <w:r w:rsidRPr="00AE2EA9">
        <w:rPr>
          <w:rFonts w:cs="Times New Roman"/>
          <w:lang w:val="ru-RU"/>
        </w:rPr>
        <w:t>бригады</w:t>
      </w:r>
      <w:r w:rsidRPr="00AE2EA9">
        <w:rPr>
          <w:rFonts w:cs="Times New Roman"/>
          <w:spacing w:val="52"/>
          <w:lang w:val="ru-RU"/>
        </w:rPr>
        <w:t xml:space="preserve"> </w:t>
      </w:r>
      <w:r w:rsidRPr="00AE2EA9">
        <w:rPr>
          <w:rFonts w:cs="Times New Roman"/>
          <w:lang w:val="ru-RU"/>
        </w:rPr>
        <w:t>и</w:t>
      </w:r>
      <w:r w:rsidRPr="00AE2EA9">
        <w:rPr>
          <w:rFonts w:cs="Times New Roman"/>
          <w:spacing w:val="53"/>
          <w:lang w:val="ru-RU"/>
        </w:rPr>
        <w:t xml:space="preserve"> </w:t>
      </w:r>
      <w:r w:rsidRPr="00AE2EA9">
        <w:rPr>
          <w:rFonts w:cs="Times New Roman"/>
          <w:spacing w:val="-1"/>
          <w:lang w:val="ru-RU"/>
        </w:rPr>
        <w:t>сменного</w:t>
      </w:r>
      <w:r w:rsidRPr="00AE2EA9">
        <w:rPr>
          <w:rFonts w:cs="Times New Roman"/>
          <w:spacing w:val="52"/>
          <w:lang w:val="ru-RU"/>
        </w:rPr>
        <w:t xml:space="preserve"> </w:t>
      </w:r>
      <w:r w:rsidRPr="00AE2EA9">
        <w:rPr>
          <w:rFonts w:cs="Times New Roman"/>
          <w:spacing w:val="-1"/>
          <w:lang w:val="ru-RU"/>
        </w:rPr>
        <w:t>персонала</w:t>
      </w:r>
      <w:r w:rsidRPr="00AE2EA9">
        <w:rPr>
          <w:rFonts w:cs="Times New Roman"/>
          <w:spacing w:val="51"/>
          <w:lang w:val="ru-RU"/>
        </w:rPr>
        <w:t xml:space="preserve"> </w:t>
      </w:r>
      <w:r w:rsidRPr="00AE2EA9">
        <w:rPr>
          <w:rFonts w:cs="Times New Roman"/>
          <w:lang w:val="ru-RU"/>
        </w:rPr>
        <w:t>по</w:t>
      </w:r>
      <w:r w:rsidRPr="00AE2EA9">
        <w:rPr>
          <w:rFonts w:cs="Times New Roman"/>
          <w:spacing w:val="52"/>
          <w:lang w:val="ru-RU"/>
        </w:rPr>
        <w:t xml:space="preserve"> </w:t>
      </w:r>
      <w:r w:rsidRPr="00AE2EA9">
        <w:rPr>
          <w:rFonts w:cs="Times New Roman"/>
          <w:spacing w:val="-1"/>
          <w:lang w:val="ru-RU"/>
        </w:rPr>
        <w:t>их</w:t>
      </w:r>
      <w:r w:rsidRPr="00AE2EA9">
        <w:rPr>
          <w:rFonts w:cs="Times New Roman"/>
          <w:spacing w:val="39"/>
          <w:lang w:val="ru-RU"/>
        </w:rPr>
        <w:t xml:space="preserve"> </w:t>
      </w:r>
      <w:r w:rsidRPr="00AE2EA9">
        <w:rPr>
          <w:rFonts w:cs="Times New Roman"/>
          <w:spacing w:val="-1"/>
          <w:lang w:val="ru-RU"/>
        </w:rPr>
        <w:t>обязанностям</w:t>
      </w:r>
      <w:r w:rsidRPr="00AE2EA9">
        <w:rPr>
          <w:rFonts w:cs="Times New Roman"/>
          <w:spacing w:val="21"/>
          <w:lang w:val="ru-RU"/>
        </w:rPr>
        <w:t xml:space="preserve"> </w:t>
      </w:r>
      <w:r w:rsidRPr="00AE2EA9">
        <w:rPr>
          <w:rFonts w:cs="Times New Roman"/>
          <w:lang w:val="ru-RU"/>
        </w:rPr>
        <w:t>во</w:t>
      </w:r>
      <w:r w:rsidRPr="00AE2EA9">
        <w:rPr>
          <w:rFonts w:cs="Times New Roman"/>
          <w:spacing w:val="20"/>
          <w:lang w:val="ru-RU"/>
        </w:rPr>
        <w:t xml:space="preserve"> </w:t>
      </w:r>
      <w:r w:rsidRPr="00AE2EA9">
        <w:rPr>
          <w:rFonts w:cs="Times New Roman"/>
          <w:spacing w:val="-1"/>
          <w:lang w:val="ru-RU"/>
        </w:rPr>
        <w:t>время</w:t>
      </w:r>
      <w:r w:rsidRPr="00AE2EA9">
        <w:rPr>
          <w:rFonts w:cs="Times New Roman"/>
          <w:spacing w:val="21"/>
          <w:lang w:val="ru-RU"/>
        </w:rPr>
        <w:t xml:space="preserve"> </w:t>
      </w:r>
      <w:r w:rsidRPr="00AE2EA9">
        <w:rPr>
          <w:rFonts w:cs="Times New Roman"/>
          <w:spacing w:val="-1"/>
          <w:lang w:val="ru-RU"/>
        </w:rPr>
        <w:t>каждого</w:t>
      </w:r>
      <w:r w:rsidRPr="00AE2EA9">
        <w:rPr>
          <w:rFonts w:cs="Times New Roman"/>
          <w:spacing w:val="21"/>
          <w:lang w:val="ru-RU"/>
        </w:rPr>
        <w:t xml:space="preserve"> </w:t>
      </w:r>
      <w:r w:rsidRPr="00AE2EA9">
        <w:rPr>
          <w:rFonts w:cs="Times New Roman"/>
          <w:spacing w:val="-1"/>
          <w:lang w:val="ru-RU"/>
        </w:rPr>
        <w:t>отдельного</w:t>
      </w:r>
      <w:r w:rsidRPr="00AE2EA9">
        <w:rPr>
          <w:rFonts w:cs="Times New Roman"/>
          <w:spacing w:val="21"/>
          <w:lang w:val="ru-RU"/>
        </w:rPr>
        <w:t xml:space="preserve"> </w:t>
      </w:r>
      <w:r w:rsidRPr="00AE2EA9">
        <w:rPr>
          <w:rFonts w:cs="Times New Roman"/>
          <w:spacing w:val="-1"/>
          <w:lang w:val="ru-RU"/>
        </w:rPr>
        <w:t>этапа</w:t>
      </w:r>
      <w:r w:rsidRPr="00AE2EA9">
        <w:rPr>
          <w:rFonts w:cs="Times New Roman"/>
          <w:spacing w:val="20"/>
          <w:lang w:val="ru-RU"/>
        </w:rPr>
        <w:t xml:space="preserve"> </w:t>
      </w:r>
      <w:r w:rsidRPr="00AE2EA9">
        <w:rPr>
          <w:rFonts w:cs="Times New Roman"/>
          <w:spacing w:val="-1"/>
          <w:lang w:val="ru-RU"/>
        </w:rPr>
        <w:t>испытания,</w:t>
      </w:r>
      <w:r w:rsidRPr="00AE2EA9">
        <w:rPr>
          <w:rFonts w:cs="Times New Roman"/>
          <w:spacing w:val="21"/>
          <w:lang w:val="ru-RU"/>
        </w:rPr>
        <w:t xml:space="preserve"> </w:t>
      </w:r>
      <w:r w:rsidRPr="00AE2EA9">
        <w:rPr>
          <w:rFonts w:cs="Times New Roman"/>
          <w:lang w:val="ru-RU"/>
        </w:rPr>
        <w:t>а</w:t>
      </w:r>
      <w:r w:rsidRPr="00AE2EA9">
        <w:rPr>
          <w:rFonts w:cs="Times New Roman"/>
          <w:spacing w:val="20"/>
          <w:lang w:val="ru-RU"/>
        </w:rPr>
        <w:t xml:space="preserve"> </w:t>
      </w:r>
      <w:r w:rsidRPr="00AE2EA9">
        <w:rPr>
          <w:rFonts w:cs="Times New Roman"/>
          <w:spacing w:val="-1"/>
          <w:lang w:val="ru-RU"/>
        </w:rPr>
        <w:t>также</w:t>
      </w:r>
      <w:r w:rsidRPr="00AE2EA9">
        <w:rPr>
          <w:rFonts w:cs="Times New Roman"/>
          <w:spacing w:val="20"/>
          <w:lang w:val="ru-RU"/>
        </w:rPr>
        <w:t xml:space="preserve"> </w:t>
      </w:r>
      <w:r w:rsidRPr="00AE2EA9">
        <w:rPr>
          <w:rFonts w:cs="Times New Roman"/>
          <w:spacing w:val="-1"/>
          <w:lang w:val="ru-RU"/>
        </w:rPr>
        <w:t>мерам</w:t>
      </w:r>
      <w:r w:rsidRPr="00AE2EA9">
        <w:rPr>
          <w:rFonts w:cs="Times New Roman"/>
          <w:spacing w:val="20"/>
          <w:lang w:val="ru-RU"/>
        </w:rPr>
        <w:t xml:space="preserve"> </w:t>
      </w:r>
      <w:r w:rsidRPr="00AE2EA9">
        <w:rPr>
          <w:rFonts w:cs="Times New Roman"/>
          <w:lang w:val="ru-RU"/>
        </w:rPr>
        <w:t>по</w:t>
      </w:r>
      <w:r w:rsidRPr="00AE2EA9">
        <w:rPr>
          <w:rFonts w:cs="Times New Roman"/>
          <w:spacing w:val="95"/>
          <w:lang w:val="ru-RU"/>
        </w:rPr>
        <w:t xml:space="preserve"> </w:t>
      </w:r>
      <w:r w:rsidRPr="00AE2EA9">
        <w:rPr>
          <w:rFonts w:cs="Times New Roman"/>
          <w:spacing w:val="-1"/>
          <w:lang w:val="ru-RU"/>
        </w:rPr>
        <w:t>обеспечению</w:t>
      </w:r>
      <w:r w:rsidRPr="00AE2EA9">
        <w:rPr>
          <w:rFonts w:cs="Times New Roman"/>
          <w:spacing w:val="26"/>
          <w:lang w:val="ru-RU"/>
        </w:rPr>
        <w:t xml:space="preserve"> </w:t>
      </w:r>
      <w:r w:rsidRPr="00AE2EA9">
        <w:rPr>
          <w:rFonts w:cs="Times New Roman"/>
          <w:spacing w:val="-1"/>
          <w:lang w:val="ru-RU"/>
        </w:rPr>
        <w:t>безопасности</w:t>
      </w:r>
      <w:r w:rsidRPr="00AE2EA9">
        <w:rPr>
          <w:rFonts w:cs="Times New Roman"/>
          <w:spacing w:val="25"/>
          <w:lang w:val="ru-RU"/>
        </w:rPr>
        <w:t xml:space="preserve"> </w:t>
      </w:r>
      <w:r w:rsidRPr="00AE2EA9">
        <w:rPr>
          <w:rFonts w:cs="Times New Roman"/>
          <w:spacing w:val="-1"/>
          <w:lang w:val="ru-RU"/>
        </w:rPr>
        <w:t>непосредственных</w:t>
      </w:r>
      <w:r w:rsidRPr="00AE2EA9">
        <w:rPr>
          <w:rFonts w:cs="Times New Roman"/>
          <w:spacing w:val="28"/>
          <w:lang w:val="ru-RU"/>
        </w:rPr>
        <w:t xml:space="preserve"> </w:t>
      </w:r>
      <w:r w:rsidRPr="00AE2EA9">
        <w:rPr>
          <w:rFonts w:cs="Times New Roman"/>
          <w:spacing w:val="-1"/>
          <w:lang w:val="ru-RU"/>
        </w:rPr>
        <w:t>участников</w:t>
      </w:r>
      <w:r w:rsidRPr="00AE2EA9">
        <w:rPr>
          <w:rFonts w:cs="Times New Roman"/>
          <w:spacing w:val="25"/>
          <w:lang w:val="ru-RU"/>
        </w:rPr>
        <w:t xml:space="preserve"> </w:t>
      </w:r>
      <w:r w:rsidRPr="00AE2EA9">
        <w:rPr>
          <w:rFonts w:cs="Times New Roman"/>
          <w:spacing w:val="-1"/>
          <w:lang w:val="ru-RU"/>
        </w:rPr>
        <w:t>испытания</w:t>
      </w:r>
      <w:r w:rsidRPr="00AE2EA9">
        <w:rPr>
          <w:rFonts w:cs="Times New Roman"/>
          <w:spacing w:val="23"/>
          <w:lang w:val="ru-RU"/>
        </w:rPr>
        <w:t xml:space="preserve"> </w:t>
      </w:r>
      <w:r w:rsidRPr="00AE2EA9">
        <w:rPr>
          <w:rFonts w:cs="Times New Roman"/>
          <w:lang w:val="ru-RU"/>
        </w:rPr>
        <w:t>и</w:t>
      </w:r>
      <w:r w:rsidRPr="00AE2EA9">
        <w:rPr>
          <w:rFonts w:cs="Times New Roman"/>
          <w:spacing w:val="65"/>
          <w:lang w:val="ru-RU"/>
        </w:rPr>
        <w:t xml:space="preserve"> </w:t>
      </w:r>
      <w:r w:rsidRPr="00AE2EA9">
        <w:rPr>
          <w:rFonts w:cs="Times New Roman"/>
          <w:spacing w:val="-1"/>
          <w:lang w:val="ru-RU"/>
        </w:rPr>
        <w:t>окружающих</w:t>
      </w:r>
      <w:r w:rsidRPr="00AE2EA9">
        <w:rPr>
          <w:rFonts w:cs="Times New Roman"/>
          <w:spacing w:val="2"/>
          <w:lang w:val="ru-RU"/>
        </w:rPr>
        <w:t xml:space="preserve"> </w:t>
      </w:r>
      <w:r w:rsidRPr="00AE2EA9">
        <w:rPr>
          <w:rFonts w:cs="Times New Roman"/>
          <w:spacing w:val="-1"/>
          <w:lang w:val="ru-RU"/>
        </w:rPr>
        <w:t>лиц.</w:t>
      </w:r>
    </w:p>
    <w:p w14:paraId="36B1A65C" w14:textId="77777777" w:rsidR="002B5F3C" w:rsidRPr="00AE2EA9" w:rsidRDefault="002B5F3C" w:rsidP="002B5F3C">
      <w:pPr>
        <w:pStyle w:val="ab"/>
        <w:tabs>
          <w:tab w:val="left" w:pos="1158"/>
        </w:tabs>
        <w:kinsoku w:val="0"/>
        <w:overflowPunct w:val="0"/>
        <w:autoSpaceDE w:val="0"/>
        <w:autoSpaceDN w:val="0"/>
        <w:adjustRightInd w:val="0"/>
        <w:spacing w:before="6"/>
        <w:ind w:left="0" w:firstLine="851"/>
        <w:jc w:val="both"/>
        <w:rPr>
          <w:rFonts w:cs="Times New Roman"/>
          <w:spacing w:val="-1"/>
          <w:lang w:val="ru-RU"/>
        </w:rPr>
      </w:pPr>
      <w:r w:rsidRPr="00AE2EA9">
        <w:rPr>
          <w:rFonts w:cs="Times New Roman"/>
          <w:spacing w:val="-1"/>
          <w:lang w:val="ru-RU"/>
        </w:rPr>
        <w:t>3) Испытания</w:t>
      </w:r>
      <w:r w:rsidRPr="00AE2EA9">
        <w:rPr>
          <w:rFonts w:cs="Times New Roman"/>
          <w:spacing w:val="50"/>
          <w:lang w:val="ru-RU"/>
        </w:rPr>
        <w:t xml:space="preserve"> </w:t>
      </w:r>
      <w:r w:rsidRPr="00AE2EA9">
        <w:rPr>
          <w:rFonts w:cs="Times New Roman"/>
          <w:lang w:val="ru-RU"/>
        </w:rPr>
        <w:t>на</w:t>
      </w:r>
      <w:r w:rsidRPr="00AE2EA9">
        <w:rPr>
          <w:rFonts w:cs="Times New Roman"/>
          <w:spacing w:val="49"/>
          <w:lang w:val="ru-RU"/>
        </w:rPr>
        <w:t xml:space="preserve"> </w:t>
      </w:r>
      <w:r w:rsidRPr="00AE2EA9">
        <w:rPr>
          <w:rFonts w:cs="Times New Roman"/>
          <w:spacing w:val="-1"/>
          <w:lang w:val="ru-RU"/>
        </w:rPr>
        <w:t>максимальную</w:t>
      </w:r>
      <w:r w:rsidRPr="00AE2EA9">
        <w:rPr>
          <w:rFonts w:cs="Times New Roman"/>
          <w:spacing w:val="50"/>
          <w:lang w:val="ru-RU"/>
        </w:rPr>
        <w:t xml:space="preserve"> </w:t>
      </w:r>
      <w:r w:rsidRPr="00AE2EA9">
        <w:rPr>
          <w:rFonts w:cs="Times New Roman"/>
          <w:lang w:val="ru-RU"/>
        </w:rPr>
        <w:t>температуру</w:t>
      </w:r>
      <w:r w:rsidRPr="00AE2EA9">
        <w:rPr>
          <w:rFonts w:cs="Times New Roman"/>
          <w:spacing w:val="45"/>
          <w:lang w:val="ru-RU"/>
        </w:rPr>
        <w:t xml:space="preserve"> </w:t>
      </w:r>
      <w:r w:rsidRPr="00AE2EA9">
        <w:rPr>
          <w:rFonts w:cs="Times New Roman"/>
          <w:lang w:val="ru-RU"/>
        </w:rPr>
        <w:t>теплоносителя</w:t>
      </w:r>
      <w:r w:rsidRPr="00AE2EA9">
        <w:rPr>
          <w:rFonts w:cs="Times New Roman"/>
          <w:spacing w:val="50"/>
          <w:lang w:val="ru-RU"/>
        </w:rPr>
        <w:t xml:space="preserve"> </w:t>
      </w:r>
      <w:r w:rsidRPr="00AE2EA9">
        <w:rPr>
          <w:rFonts w:cs="Times New Roman"/>
          <w:lang w:val="ru-RU"/>
        </w:rPr>
        <w:t>проводятся</w:t>
      </w:r>
      <w:r w:rsidRPr="00AE2EA9">
        <w:rPr>
          <w:rFonts w:cs="Times New Roman"/>
          <w:spacing w:val="49"/>
          <w:lang w:val="ru-RU"/>
        </w:rPr>
        <w:t xml:space="preserve"> </w:t>
      </w:r>
      <w:r w:rsidRPr="00AE2EA9">
        <w:rPr>
          <w:rFonts w:cs="Times New Roman"/>
          <w:lang w:val="ru-RU"/>
        </w:rPr>
        <w:t>в</w:t>
      </w:r>
      <w:r w:rsidRPr="00AE2EA9">
        <w:rPr>
          <w:rFonts w:cs="Times New Roman"/>
          <w:spacing w:val="29"/>
          <w:lang w:val="ru-RU"/>
        </w:rPr>
        <w:t xml:space="preserve"> </w:t>
      </w:r>
      <w:r w:rsidRPr="00AE2EA9">
        <w:rPr>
          <w:rFonts w:cs="Times New Roman"/>
          <w:spacing w:val="-1"/>
          <w:lang w:val="ru-RU"/>
        </w:rPr>
        <w:t>соответствии</w:t>
      </w:r>
      <w:r w:rsidRPr="00AE2EA9">
        <w:rPr>
          <w:rFonts w:cs="Times New Roman"/>
          <w:spacing w:val="55"/>
          <w:lang w:val="ru-RU"/>
        </w:rPr>
        <w:t xml:space="preserve"> </w:t>
      </w:r>
      <w:r w:rsidRPr="00AE2EA9">
        <w:rPr>
          <w:rFonts w:cs="Times New Roman"/>
          <w:lang w:val="ru-RU"/>
        </w:rPr>
        <w:t>с</w:t>
      </w:r>
      <w:r w:rsidRPr="00AE2EA9">
        <w:rPr>
          <w:rFonts w:cs="Times New Roman"/>
          <w:spacing w:val="58"/>
          <w:lang w:val="ru-RU"/>
        </w:rPr>
        <w:t xml:space="preserve"> </w:t>
      </w:r>
      <w:r w:rsidRPr="00AE2EA9">
        <w:rPr>
          <w:rFonts w:cs="Times New Roman"/>
          <w:spacing w:val="-1"/>
          <w:lang w:val="ru-RU"/>
        </w:rPr>
        <w:t>«Правилами</w:t>
      </w:r>
      <w:r w:rsidRPr="00AE2EA9">
        <w:rPr>
          <w:rFonts w:cs="Times New Roman"/>
          <w:spacing w:val="55"/>
          <w:lang w:val="ru-RU"/>
        </w:rPr>
        <w:t xml:space="preserve"> </w:t>
      </w:r>
      <w:r w:rsidRPr="00AE2EA9">
        <w:rPr>
          <w:rFonts w:cs="Times New Roman"/>
          <w:spacing w:val="-1"/>
          <w:lang w:val="ru-RU"/>
        </w:rPr>
        <w:t>технической</w:t>
      </w:r>
      <w:r w:rsidRPr="00AE2EA9">
        <w:rPr>
          <w:rFonts w:cs="Times New Roman"/>
          <w:spacing w:val="55"/>
          <w:lang w:val="ru-RU"/>
        </w:rPr>
        <w:t xml:space="preserve"> </w:t>
      </w:r>
      <w:r w:rsidRPr="00AE2EA9">
        <w:rPr>
          <w:rFonts w:cs="Times New Roman"/>
          <w:spacing w:val="-1"/>
          <w:lang w:val="ru-RU"/>
        </w:rPr>
        <w:t>эксплуатации</w:t>
      </w:r>
      <w:r w:rsidRPr="00AE2EA9">
        <w:rPr>
          <w:rFonts w:cs="Times New Roman"/>
          <w:spacing w:val="1"/>
          <w:lang w:val="ru-RU"/>
        </w:rPr>
        <w:t xml:space="preserve"> </w:t>
      </w:r>
      <w:r w:rsidRPr="00AE2EA9">
        <w:rPr>
          <w:rFonts w:cs="Times New Roman"/>
          <w:spacing w:val="-1"/>
          <w:lang w:val="ru-RU"/>
        </w:rPr>
        <w:t>электрических</w:t>
      </w:r>
      <w:r w:rsidRPr="00AE2EA9">
        <w:rPr>
          <w:rFonts w:cs="Times New Roman"/>
          <w:spacing w:val="57"/>
          <w:lang w:val="ru-RU"/>
        </w:rPr>
        <w:t xml:space="preserve"> </w:t>
      </w:r>
      <w:r w:rsidRPr="00AE2EA9">
        <w:rPr>
          <w:rFonts w:cs="Times New Roman"/>
          <w:spacing w:val="-1"/>
          <w:lang w:val="ru-RU"/>
        </w:rPr>
        <w:t>станций</w:t>
      </w:r>
      <w:r w:rsidRPr="00AE2EA9">
        <w:rPr>
          <w:rFonts w:cs="Times New Roman"/>
          <w:spacing w:val="53"/>
          <w:lang w:val="ru-RU"/>
        </w:rPr>
        <w:t xml:space="preserve"> </w:t>
      </w:r>
      <w:r w:rsidRPr="00AE2EA9">
        <w:rPr>
          <w:rFonts w:cs="Times New Roman"/>
          <w:lang w:val="ru-RU"/>
        </w:rPr>
        <w:t>и</w:t>
      </w:r>
      <w:r w:rsidRPr="00AE2EA9">
        <w:rPr>
          <w:rFonts w:cs="Times New Roman"/>
          <w:spacing w:val="55"/>
          <w:lang w:val="ru-RU"/>
        </w:rPr>
        <w:t xml:space="preserve"> </w:t>
      </w:r>
      <w:r w:rsidRPr="00AE2EA9">
        <w:rPr>
          <w:rFonts w:cs="Times New Roman"/>
          <w:spacing w:val="-1"/>
          <w:lang w:val="ru-RU"/>
        </w:rPr>
        <w:t>сетей</w:t>
      </w:r>
      <w:r w:rsidRPr="00AE2EA9">
        <w:rPr>
          <w:rFonts w:cs="Times New Roman"/>
          <w:spacing w:val="79"/>
          <w:lang w:val="ru-RU"/>
        </w:rPr>
        <w:t xml:space="preserve"> </w:t>
      </w:r>
      <w:r w:rsidRPr="00AE2EA9">
        <w:rPr>
          <w:rFonts w:cs="Times New Roman"/>
          <w:spacing w:val="-1"/>
          <w:lang w:val="ru-RU"/>
        </w:rPr>
        <w:t>Российской</w:t>
      </w:r>
      <w:r w:rsidRPr="00AE2EA9">
        <w:rPr>
          <w:rFonts w:cs="Times New Roman"/>
          <w:spacing w:val="10"/>
          <w:lang w:val="ru-RU"/>
        </w:rPr>
        <w:t xml:space="preserve"> </w:t>
      </w:r>
      <w:r w:rsidRPr="00AE2EA9">
        <w:rPr>
          <w:rFonts w:cs="Times New Roman"/>
          <w:spacing w:val="-1"/>
          <w:lang w:val="ru-RU"/>
        </w:rPr>
        <w:t>федерации»,</w:t>
      </w:r>
      <w:r w:rsidRPr="00AE2EA9">
        <w:rPr>
          <w:rFonts w:cs="Times New Roman"/>
          <w:spacing w:val="16"/>
          <w:lang w:val="ru-RU"/>
        </w:rPr>
        <w:t xml:space="preserve"> </w:t>
      </w:r>
      <w:r w:rsidRPr="00AE2EA9">
        <w:rPr>
          <w:rFonts w:cs="Times New Roman"/>
          <w:spacing w:val="-1"/>
          <w:lang w:val="ru-RU"/>
        </w:rPr>
        <w:t>«Типовой</w:t>
      </w:r>
      <w:r w:rsidRPr="00AE2EA9">
        <w:rPr>
          <w:rFonts w:cs="Times New Roman"/>
          <w:spacing w:val="9"/>
          <w:lang w:val="ru-RU"/>
        </w:rPr>
        <w:t xml:space="preserve"> </w:t>
      </w:r>
      <w:r w:rsidRPr="00AE2EA9">
        <w:rPr>
          <w:rFonts w:cs="Times New Roman"/>
          <w:spacing w:val="-1"/>
          <w:lang w:val="ru-RU"/>
        </w:rPr>
        <w:t>инструкцией</w:t>
      </w:r>
      <w:r w:rsidRPr="00AE2EA9">
        <w:rPr>
          <w:rFonts w:cs="Times New Roman"/>
          <w:spacing w:val="10"/>
          <w:lang w:val="ru-RU"/>
        </w:rPr>
        <w:t xml:space="preserve"> </w:t>
      </w:r>
      <w:r w:rsidRPr="00AE2EA9">
        <w:rPr>
          <w:rFonts w:cs="Times New Roman"/>
          <w:lang w:val="ru-RU"/>
        </w:rPr>
        <w:t>по</w:t>
      </w:r>
      <w:r w:rsidRPr="00AE2EA9">
        <w:rPr>
          <w:rFonts w:cs="Times New Roman"/>
          <w:spacing w:val="9"/>
          <w:lang w:val="ru-RU"/>
        </w:rPr>
        <w:t xml:space="preserve"> </w:t>
      </w:r>
      <w:r w:rsidRPr="00AE2EA9">
        <w:rPr>
          <w:rFonts w:cs="Times New Roman"/>
          <w:spacing w:val="-1"/>
          <w:lang w:val="ru-RU"/>
        </w:rPr>
        <w:t>технической</w:t>
      </w:r>
      <w:r w:rsidRPr="00AE2EA9">
        <w:rPr>
          <w:rFonts w:cs="Times New Roman"/>
          <w:spacing w:val="10"/>
          <w:lang w:val="ru-RU"/>
        </w:rPr>
        <w:t xml:space="preserve"> </w:t>
      </w:r>
      <w:r w:rsidRPr="00AE2EA9">
        <w:rPr>
          <w:rFonts w:cs="Times New Roman"/>
          <w:spacing w:val="-1"/>
          <w:lang w:val="ru-RU"/>
        </w:rPr>
        <w:t>эксплуатации</w:t>
      </w:r>
      <w:r w:rsidRPr="00AE2EA9">
        <w:rPr>
          <w:rFonts w:cs="Times New Roman"/>
          <w:spacing w:val="10"/>
          <w:lang w:val="ru-RU"/>
        </w:rPr>
        <w:t xml:space="preserve"> </w:t>
      </w:r>
      <w:r w:rsidRPr="00AE2EA9">
        <w:rPr>
          <w:rFonts w:cs="Times New Roman"/>
          <w:spacing w:val="-1"/>
          <w:lang w:val="ru-RU"/>
        </w:rPr>
        <w:t>систем</w:t>
      </w:r>
      <w:r w:rsidRPr="00AE2EA9">
        <w:rPr>
          <w:rFonts w:cs="Times New Roman"/>
          <w:spacing w:val="73"/>
          <w:lang w:val="ru-RU"/>
        </w:rPr>
        <w:t xml:space="preserve"> </w:t>
      </w:r>
      <w:r w:rsidRPr="00AE2EA9">
        <w:rPr>
          <w:rFonts w:cs="Times New Roman"/>
          <w:spacing w:val="-1"/>
          <w:lang w:val="ru-RU"/>
        </w:rPr>
        <w:t>транспорта</w:t>
      </w:r>
      <w:r w:rsidRPr="00AE2EA9">
        <w:rPr>
          <w:rFonts w:cs="Times New Roman"/>
          <w:spacing w:val="28"/>
          <w:lang w:val="ru-RU"/>
        </w:rPr>
        <w:t xml:space="preserve"> </w:t>
      </w:r>
      <w:r w:rsidRPr="00AE2EA9">
        <w:rPr>
          <w:rFonts w:cs="Times New Roman"/>
          <w:lang w:val="ru-RU"/>
        </w:rPr>
        <w:t>и</w:t>
      </w:r>
      <w:r w:rsidRPr="00AE2EA9">
        <w:rPr>
          <w:rFonts w:cs="Times New Roman"/>
          <w:spacing w:val="29"/>
          <w:lang w:val="ru-RU"/>
        </w:rPr>
        <w:t xml:space="preserve"> </w:t>
      </w:r>
      <w:r w:rsidRPr="00AE2EA9">
        <w:rPr>
          <w:rFonts w:cs="Times New Roman"/>
          <w:spacing w:val="-1"/>
          <w:lang w:val="ru-RU"/>
        </w:rPr>
        <w:t>распределения</w:t>
      </w:r>
      <w:r w:rsidRPr="00AE2EA9">
        <w:rPr>
          <w:rFonts w:cs="Times New Roman"/>
          <w:spacing w:val="28"/>
          <w:lang w:val="ru-RU"/>
        </w:rPr>
        <w:t xml:space="preserve"> </w:t>
      </w:r>
      <w:r w:rsidRPr="00AE2EA9">
        <w:rPr>
          <w:rFonts w:cs="Times New Roman"/>
          <w:lang w:val="ru-RU"/>
        </w:rPr>
        <w:t>тепловой</w:t>
      </w:r>
      <w:r w:rsidRPr="00AE2EA9">
        <w:rPr>
          <w:rFonts w:cs="Times New Roman"/>
          <w:spacing w:val="29"/>
          <w:lang w:val="ru-RU"/>
        </w:rPr>
        <w:t xml:space="preserve"> </w:t>
      </w:r>
      <w:r w:rsidRPr="00AE2EA9">
        <w:rPr>
          <w:rFonts w:cs="Times New Roman"/>
          <w:lang w:val="ru-RU"/>
        </w:rPr>
        <w:t>энергии»</w:t>
      </w:r>
      <w:r w:rsidRPr="00AE2EA9">
        <w:rPr>
          <w:rFonts w:cs="Times New Roman"/>
          <w:spacing w:val="21"/>
          <w:lang w:val="ru-RU"/>
        </w:rPr>
        <w:t xml:space="preserve"> </w:t>
      </w:r>
      <w:r w:rsidRPr="00AE2EA9">
        <w:rPr>
          <w:rFonts w:cs="Times New Roman"/>
          <w:lang w:val="ru-RU"/>
        </w:rPr>
        <w:t>и</w:t>
      </w:r>
      <w:r w:rsidRPr="00AE2EA9">
        <w:rPr>
          <w:rFonts w:cs="Times New Roman"/>
          <w:spacing w:val="29"/>
          <w:lang w:val="ru-RU"/>
        </w:rPr>
        <w:t xml:space="preserve"> </w:t>
      </w:r>
      <w:r w:rsidRPr="00AE2EA9">
        <w:rPr>
          <w:rFonts w:cs="Times New Roman"/>
          <w:lang w:val="ru-RU"/>
        </w:rPr>
        <w:t>местной</w:t>
      </w:r>
      <w:r w:rsidRPr="00AE2EA9">
        <w:rPr>
          <w:rFonts w:cs="Times New Roman"/>
          <w:spacing w:val="29"/>
          <w:lang w:val="ru-RU"/>
        </w:rPr>
        <w:t xml:space="preserve"> </w:t>
      </w:r>
      <w:r w:rsidRPr="00AE2EA9">
        <w:rPr>
          <w:rFonts w:cs="Times New Roman"/>
          <w:spacing w:val="-1"/>
          <w:lang w:val="ru-RU"/>
        </w:rPr>
        <w:t>инструкцией.</w:t>
      </w:r>
      <w:r w:rsidRPr="00AE2EA9">
        <w:rPr>
          <w:rFonts w:cs="Times New Roman"/>
          <w:spacing w:val="28"/>
          <w:lang w:val="ru-RU"/>
        </w:rPr>
        <w:t xml:space="preserve"> </w:t>
      </w:r>
      <w:r w:rsidRPr="00AE2EA9">
        <w:rPr>
          <w:rFonts w:cs="Times New Roman"/>
          <w:spacing w:val="-1"/>
          <w:lang w:val="ru-RU"/>
        </w:rPr>
        <w:t>Испытания</w:t>
      </w:r>
      <w:r w:rsidRPr="00AE2EA9">
        <w:rPr>
          <w:rFonts w:cs="Times New Roman"/>
          <w:spacing w:val="57"/>
          <w:lang w:val="ru-RU"/>
        </w:rPr>
        <w:t xml:space="preserve"> </w:t>
      </w:r>
      <w:r w:rsidRPr="00AE2EA9">
        <w:rPr>
          <w:rFonts w:cs="Times New Roman"/>
          <w:lang w:val="ru-RU"/>
        </w:rPr>
        <w:t>проводятся</w:t>
      </w:r>
      <w:r w:rsidRPr="00AE2EA9">
        <w:rPr>
          <w:rFonts w:cs="Times New Roman"/>
          <w:spacing w:val="37"/>
          <w:lang w:val="ru-RU"/>
        </w:rPr>
        <w:t xml:space="preserve"> </w:t>
      </w:r>
      <w:r w:rsidRPr="00AE2EA9">
        <w:rPr>
          <w:rFonts w:cs="Times New Roman"/>
          <w:lang w:val="ru-RU"/>
        </w:rPr>
        <w:t>не</w:t>
      </w:r>
      <w:r w:rsidRPr="00AE2EA9">
        <w:rPr>
          <w:rFonts w:cs="Times New Roman"/>
          <w:spacing w:val="37"/>
          <w:lang w:val="ru-RU"/>
        </w:rPr>
        <w:t xml:space="preserve"> </w:t>
      </w:r>
      <w:r w:rsidRPr="00AE2EA9">
        <w:rPr>
          <w:rFonts w:cs="Times New Roman"/>
          <w:spacing w:val="-1"/>
          <w:lang w:val="ru-RU"/>
        </w:rPr>
        <w:t>реже</w:t>
      </w:r>
      <w:r w:rsidRPr="00AE2EA9">
        <w:rPr>
          <w:rFonts w:cs="Times New Roman"/>
          <w:spacing w:val="36"/>
          <w:lang w:val="ru-RU"/>
        </w:rPr>
        <w:t xml:space="preserve"> </w:t>
      </w:r>
      <w:r w:rsidRPr="00AE2EA9">
        <w:rPr>
          <w:rFonts w:cs="Times New Roman"/>
          <w:lang w:val="ru-RU"/>
        </w:rPr>
        <w:t>одного</w:t>
      </w:r>
      <w:r w:rsidRPr="00AE2EA9">
        <w:rPr>
          <w:rFonts w:cs="Times New Roman"/>
          <w:spacing w:val="38"/>
          <w:lang w:val="ru-RU"/>
        </w:rPr>
        <w:t xml:space="preserve"> </w:t>
      </w:r>
      <w:r w:rsidRPr="00AE2EA9">
        <w:rPr>
          <w:rFonts w:cs="Times New Roman"/>
          <w:spacing w:val="-1"/>
          <w:lang w:val="ru-RU"/>
        </w:rPr>
        <w:t>раза</w:t>
      </w:r>
      <w:r w:rsidRPr="00AE2EA9">
        <w:rPr>
          <w:rFonts w:cs="Times New Roman"/>
          <w:spacing w:val="37"/>
          <w:lang w:val="ru-RU"/>
        </w:rPr>
        <w:t xml:space="preserve"> </w:t>
      </w:r>
      <w:r w:rsidRPr="00AE2EA9">
        <w:rPr>
          <w:rFonts w:cs="Times New Roman"/>
          <w:lang w:val="ru-RU"/>
        </w:rPr>
        <w:t>в</w:t>
      </w:r>
      <w:r w:rsidRPr="00AE2EA9">
        <w:rPr>
          <w:rFonts w:cs="Times New Roman"/>
          <w:spacing w:val="37"/>
          <w:lang w:val="ru-RU"/>
        </w:rPr>
        <w:t xml:space="preserve"> </w:t>
      </w:r>
      <w:r w:rsidRPr="00AE2EA9">
        <w:rPr>
          <w:rFonts w:cs="Times New Roman"/>
          <w:lang w:val="ru-RU"/>
        </w:rPr>
        <w:t>5</w:t>
      </w:r>
      <w:r w:rsidRPr="00AE2EA9">
        <w:rPr>
          <w:rFonts w:cs="Times New Roman"/>
          <w:spacing w:val="38"/>
          <w:lang w:val="ru-RU"/>
        </w:rPr>
        <w:t xml:space="preserve"> </w:t>
      </w:r>
      <w:r w:rsidRPr="00AE2EA9">
        <w:rPr>
          <w:rFonts w:cs="Times New Roman"/>
          <w:spacing w:val="-1"/>
          <w:lang w:val="ru-RU"/>
        </w:rPr>
        <w:t>лет.</w:t>
      </w:r>
      <w:r w:rsidRPr="00AE2EA9">
        <w:rPr>
          <w:rFonts w:cs="Times New Roman"/>
          <w:spacing w:val="38"/>
          <w:lang w:val="ru-RU"/>
        </w:rPr>
        <w:t xml:space="preserve"> </w:t>
      </w:r>
      <w:r w:rsidRPr="00AE2EA9">
        <w:rPr>
          <w:rFonts w:cs="Times New Roman"/>
          <w:spacing w:val="-1"/>
          <w:lang w:val="ru-RU"/>
        </w:rPr>
        <w:t>Испытания</w:t>
      </w:r>
      <w:r w:rsidRPr="00AE2EA9">
        <w:rPr>
          <w:rFonts w:cs="Times New Roman"/>
          <w:spacing w:val="38"/>
          <w:lang w:val="ru-RU"/>
        </w:rPr>
        <w:t xml:space="preserve"> </w:t>
      </w:r>
      <w:r w:rsidRPr="00AE2EA9">
        <w:rPr>
          <w:rFonts w:cs="Times New Roman"/>
          <w:spacing w:val="-1"/>
          <w:lang w:val="ru-RU"/>
        </w:rPr>
        <w:t>проводятся</w:t>
      </w:r>
      <w:r w:rsidRPr="00AE2EA9">
        <w:rPr>
          <w:rFonts w:cs="Times New Roman"/>
          <w:spacing w:val="37"/>
          <w:lang w:val="ru-RU"/>
        </w:rPr>
        <w:t xml:space="preserve"> </w:t>
      </w:r>
      <w:r w:rsidRPr="00AE2EA9">
        <w:rPr>
          <w:rFonts w:cs="Times New Roman"/>
          <w:lang w:val="ru-RU"/>
        </w:rPr>
        <w:t>в</w:t>
      </w:r>
      <w:r w:rsidRPr="00AE2EA9">
        <w:rPr>
          <w:rFonts w:cs="Times New Roman"/>
          <w:spacing w:val="37"/>
          <w:lang w:val="ru-RU"/>
        </w:rPr>
        <w:t xml:space="preserve"> </w:t>
      </w:r>
      <w:r w:rsidRPr="00AE2EA9">
        <w:rPr>
          <w:rFonts w:cs="Times New Roman"/>
          <w:spacing w:val="-1"/>
          <w:lang w:val="ru-RU"/>
        </w:rPr>
        <w:t>конце</w:t>
      </w:r>
      <w:r w:rsidRPr="00AE2EA9">
        <w:rPr>
          <w:rFonts w:cs="Times New Roman"/>
          <w:spacing w:val="43"/>
          <w:lang w:val="ru-RU"/>
        </w:rPr>
        <w:t xml:space="preserve"> </w:t>
      </w:r>
      <w:r w:rsidRPr="00AE2EA9">
        <w:rPr>
          <w:rFonts w:cs="Times New Roman"/>
          <w:spacing w:val="-1"/>
          <w:lang w:val="ru-RU"/>
        </w:rPr>
        <w:t>отопительного</w:t>
      </w:r>
      <w:r w:rsidRPr="00AE2EA9">
        <w:rPr>
          <w:rFonts w:cs="Times New Roman"/>
          <w:spacing w:val="67"/>
          <w:lang w:val="ru-RU"/>
        </w:rPr>
        <w:t xml:space="preserve"> </w:t>
      </w:r>
      <w:r w:rsidRPr="00AE2EA9">
        <w:rPr>
          <w:rFonts w:cs="Times New Roman"/>
          <w:spacing w:val="-1"/>
          <w:lang w:val="ru-RU"/>
        </w:rPr>
        <w:t>сезона</w:t>
      </w:r>
      <w:r w:rsidRPr="00AE2EA9">
        <w:rPr>
          <w:rFonts w:cs="Times New Roman"/>
          <w:spacing w:val="42"/>
          <w:lang w:val="ru-RU"/>
        </w:rPr>
        <w:t xml:space="preserve"> </w:t>
      </w:r>
      <w:r w:rsidRPr="00AE2EA9">
        <w:rPr>
          <w:rFonts w:cs="Times New Roman"/>
          <w:lang w:val="ru-RU"/>
        </w:rPr>
        <w:t>с</w:t>
      </w:r>
      <w:r w:rsidRPr="00AE2EA9">
        <w:rPr>
          <w:rFonts w:cs="Times New Roman"/>
          <w:spacing w:val="42"/>
          <w:lang w:val="ru-RU"/>
        </w:rPr>
        <w:t xml:space="preserve"> </w:t>
      </w:r>
      <w:r w:rsidRPr="00AE2EA9">
        <w:rPr>
          <w:rFonts w:cs="Times New Roman"/>
          <w:spacing w:val="-1"/>
          <w:lang w:val="ru-RU"/>
        </w:rPr>
        <w:t>отключением</w:t>
      </w:r>
      <w:r w:rsidRPr="00AE2EA9">
        <w:rPr>
          <w:rFonts w:cs="Times New Roman"/>
          <w:spacing w:val="39"/>
          <w:lang w:val="ru-RU"/>
        </w:rPr>
        <w:t xml:space="preserve"> </w:t>
      </w:r>
      <w:r w:rsidRPr="00AE2EA9">
        <w:rPr>
          <w:rFonts w:cs="Times New Roman"/>
          <w:spacing w:val="-1"/>
          <w:lang w:val="ru-RU"/>
        </w:rPr>
        <w:t>внутренних</w:t>
      </w:r>
      <w:r w:rsidRPr="00AE2EA9">
        <w:rPr>
          <w:rFonts w:cs="Times New Roman"/>
          <w:spacing w:val="45"/>
          <w:lang w:val="ru-RU"/>
        </w:rPr>
        <w:t xml:space="preserve"> </w:t>
      </w:r>
      <w:r w:rsidRPr="00AE2EA9">
        <w:rPr>
          <w:rFonts w:cs="Times New Roman"/>
          <w:spacing w:val="-1"/>
          <w:lang w:val="ru-RU"/>
        </w:rPr>
        <w:t>систем</w:t>
      </w:r>
      <w:r w:rsidRPr="00AE2EA9">
        <w:rPr>
          <w:rFonts w:cs="Times New Roman"/>
          <w:spacing w:val="42"/>
          <w:lang w:val="ru-RU"/>
        </w:rPr>
        <w:t xml:space="preserve"> </w:t>
      </w:r>
      <w:r w:rsidRPr="00AE2EA9">
        <w:rPr>
          <w:rFonts w:cs="Times New Roman"/>
          <w:spacing w:val="-1"/>
          <w:lang w:val="ru-RU"/>
        </w:rPr>
        <w:t>детских</w:t>
      </w:r>
      <w:r w:rsidRPr="00AE2EA9">
        <w:rPr>
          <w:rFonts w:cs="Times New Roman"/>
          <w:spacing w:val="42"/>
          <w:lang w:val="ru-RU"/>
        </w:rPr>
        <w:t xml:space="preserve"> </w:t>
      </w:r>
      <w:r w:rsidRPr="00AE2EA9">
        <w:rPr>
          <w:rFonts w:cs="Times New Roman"/>
          <w:lang w:val="ru-RU"/>
        </w:rPr>
        <w:t>и</w:t>
      </w:r>
      <w:r w:rsidRPr="00AE2EA9">
        <w:rPr>
          <w:rFonts w:cs="Times New Roman"/>
          <w:spacing w:val="43"/>
          <w:lang w:val="ru-RU"/>
        </w:rPr>
        <w:t xml:space="preserve"> </w:t>
      </w:r>
      <w:r w:rsidRPr="00AE2EA9">
        <w:rPr>
          <w:rFonts w:cs="Times New Roman"/>
          <w:spacing w:val="-1"/>
          <w:lang w:val="ru-RU"/>
        </w:rPr>
        <w:t>лечебных</w:t>
      </w:r>
      <w:r w:rsidRPr="00AE2EA9">
        <w:rPr>
          <w:rFonts w:cs="Times New Roman"/>
          <w:spacing w:val="44"/>
          <w:lang w:val="ru-RU"/>
        </w:rPr>
        <w:t xml:space="preserve"> </w:t>
      </w:r>
      <w:r w:rsidRPr="00AE2EA9">
        <w:rPr>
          <w:rFonts w:cs="Times New Roman"/>
          <w:spacing w:val="-1"/>
          <w:lang w:val="ru-RU"/>
        </w:rPr>
        <w:t>учреждений.</w:t>
      </w:r>
      <w:r w:rsidRPr="00AE2EA9">
        <w:rPr>
          <w:rFonts w:cs="Times New Roman"/>
          <w:spacing w:val="42"/>
          <w:lang w:val="ru-RU"/>
        </w:rPr>
        <w:t xml:space="preserve"> </w:t>
      </w:r>
      <w:r w:rsidRPr="00AE2EA9">
        <w:rPr>
          <w:rFonts w:cs="Times New Roman"/>
          <w:spacing w:val="-1"/>
          <w:lang w:val="ru-RU"/>
        </w:rPr>
        <w:t>Испытания</w:t>
      </w:r>
      <w:r w:rsidRPr="00AE2EA9">
        <w:rPr>
          <w:rFonts w:cs="Times New Roman"/>
          <w:spacing w:val="77"/>
          <w:lang w:val="ru-RU"/>
        </w:rPr>
        <w:t xml:space="preserve"> </w:t>
      </w:r>
      <w:r w:rsidRPr="00AE2EA9">
        <w:rPr>
          <w:rFonts w:cs="Times New Roman"/>
          <w:lang w:val="ru-RU"/>
        </w:rPr>
        <w:t>проводятся</w:t>
      </w:r>
      <w:r w:rsidRPr="00AE2EA9">
        <w:rPr>
          <w:rFonts w:cs="Times New Roman"/>
          <w:spacing w:val="35"/>
          <w:lang w:val="ru-RU"/>
        </w:rPr>
        <w:t xml:space="preserve"> </w:t>
      </w:r>
      <w:r w:rsidRPr="00AE2EA9">
        <w:rPr>
          <w:rFonts w:cs="Times New Roman"/>
          <w:lang w:val="ru-RU"/>
        </w:rPr>
        <w:t>по</w:t>
      </w:r>
      <w:r w:rsidRPr="00AE2EA9">
        <w:rPr>
          <w:rFonts w:cs="Times New Roman"/>
          <w:spacing w:val="35"/>
          <w:lang w:val="ru-RU"/>
        </w:rPr>
        <w:t xml:space="preserve"> </w:t>
      </w:r>
      <w:r w:rsidRPr="00AE2EA9">
        <w:rPr>
          <w:rFonts w:cs="Times New Roman"/>
          <w:spacing w:val="-1"/>
          <w:lang w:val="ru-RU"/>
        </w:rPr>
        <w:t>зонам</w:t>
      </w:r>
      <w:r w:rsidRPr="00AE2EA9">
        <w:rPr>
          <w:rFonts w:cs="Times New Roman"/>
          <w:spacing w:val="35"/>
          <w:lang w:val="ru-RU"/>
        </w:rPr>
        <w:t xml:space="preserve"> </w:t>
      </w:r>
      <w:r w:rsidRPr="00AE2EA9">
        <w:rPr>
          <w:rFonts w:cs="Times New Roman"/>
          <w:spacing w:val="-1"/>
          <w:lang w:val="ru-RU"/>
        </w:rPr>
        <w:t>теплоснабжения.</w:t>
      </w:r>
      <w:r w:rsidRPr="00AE2EA9">
        <w:rPr>
          <w:rFonts w:cs="Times New Roman"/>
          <w:spacing w:val="35"/>
          <w:lang w:val="ru-RU"/>
        </w:rPr>
        <w:t xml:space="preserve"> </w:t>
      </w:r>
      <w:r w:rsidRPr="00AE2EA9">
        <w:rPr>
          <w:rFonts w:cs="Times New Roman"/>
          <w:spacing w:val="-1"/>
          <w:lang w:val="ru-RU"/>
        </w:rPr>
        <w:t>Максимальная</w:t>
      </w:r>
      <w:r w:rsidRPr="00AE2EA9">
        <w:rPr>
          <w:rFonts w:cs="Times New Roman"/>
          <w:spacing w:val="35"/>
          <w:lang w:val="ru-RU"/>
        </w:rPr>
        <w:t xml:space="preserve"> </w:t>
      </w:r>
      <w:r w:rsidRPr="00AE2EA9">
        <w:rPr>
          <w:rFonts w:cs="Times New Roman"/>
          <w:spacing w:val="-1"/>
          <w:lang w:val="ru-RU"/>
        </w:rPr>
        <w:t>испытательная</w:t>
      </w:r>
      <w:r w:rsidRPr="00AE2EA9">
        <w:rPr>
          <w:rFonts w:cs="Times New Roman"/>
          <w:spacing w:val="35"/>
          <w:lang w:val="ru-RU"/>
        </w:rPr>
        <w:t xml:space="preserve"> </w:t>
      </w:r>
      <w:r w:rsidRPr="00AE2EA9">
        <w:rPr>
          <w:rFonts w:cs="Times New Roman"/>
          <w:spacing w:val="-1"/>
          <w:lang w:val="ru-RU"/>
        </w:rPr>
        <w:t>температура</w:t>
      </w:r>
      <w:r w:rsidRPr="00AE2EA9">
        <w:rPr>
          <w:rFonts w:cs="Times New Roman"/>
          <w:spacing w:val="81"/>
          <w:lang w:val="ru-RU"/>
        </w:rPr>
        <w:t xml:space="preserve"> </w:t>
      </w:r>
      <w:r w:rsidRPr="00AE2EA9">
        <w:rPr>
          <w:rFonts w:cs="Times New Roman"/>
          <w:spacing w:val="-1"/>
          <w:lang w:val="ru-RU"/>
        </w:rPr>
        <w:t>соответствует</w:t>
      </w:r>
      <w:r w:rsidRPr="00AE2EA9">
        <w:rPr>
          <w:rFonts w:cs="Times New Roman"/>
          <w:spacing w:val="-7"/>
          <w:lang w:val="ru-RU"/>
        </w:rPr>
        <w:t xml:space="preserve"> </w:t>
      </w:r>
      <w:r w:rsidRPr="00AE2EA9">
        <w:rPr>
          <w:rFonts w:cs="Times New Roman"/>
          <w:spacing w:val="-1"/>
          <w:lang w:val="ru-RU"/>
        </w:rPr>
        <w:t>температуре</w:t>
      </w:r>
      <w:r w:rsidRPr="00AE2EA9">
        <w:rPr>
          <w:rFonts w:cs="Times New Roman"/>
          <w:spacing w:val="-6"/>
          <w:lang w:val="ru-RU"/>
        </w:rPr>
        <w:t xml:space="preserve"> </w:t>
      </w:r>
      <w:r w:rsidRPr="00AE2EA9">
        <w:rPr>
          <w:rFonts w:cs="Times New Roman"/>
          <w:spacing w:val="-1"/>
          <w:lang w:val="ru-RU"/>
        </w:rPr>
        <w:t>срезки</w:t>
      </w:r>
      <w:r w:rsidRPr="00AE2EA9">
        <w:rPr>
          <w:rFonts w:cs="Times New Roman"/>
          <w:spacing w:val="-7"/>
          <w:lang w:val="ru-RU"/>
        </w:rPr>
        <w:t xml:space="preserve"> </w:t>
      </w:r>
      <w:r w:rsidRPr="00AE2EA9">
        <w:rPr>
          <w:rFonts w:cs="Times New Roman"/>
          <w:lang w:val="ru-RU"/>
        </w:rPr>
        <w:t>по</w:t>
      </w:r>
      <w:r w:rsidRPr="00AE2EA9">
        <w:rPr>
          <w:rFonts w:cs="Times New Roman"/>
          <w:spacing w:val="-10"/>
          <w:lang w:val="ru-RU"/>
        </w:rPr>
        <w:t xml:space="preserve"> </w:t>
      </w:r>
      <w:r w:rsidRPr="00AE2EA9">
        <w:rPr>
          <w:rFonts w:cs="Times New Roman"/>
          <w:spacing w:val="-1"/>
          <w:lang w:val="ru-RU"/>
        </w:rPr>
        <w:t>источнику</w:t>
      </w:r>
      <w:r w:rsidRPr="00AE2EA9">
        <w:rPr>
          <w:rFonts w:cs="Times New Roman"/>
          <w:spacing w:val="-10"/>
          <w:lang w:val="ru-RU"/>
        </w:rPr>
        <w:t xml:space="preserve"> </w:t>
      </w:r>
      <w:r w:rsidRPr="00AE2EA9">
        <w:rPr>
          <w:rFonts w:cs="Times New Roman"/>
          <w:lang w:val="ru-RU"/>
        </w:rPr>
        <w:t>в</w:t>
      </w:r>
      <w:r w:rsidRPr="00AE2EA9">
        <w:rPr>
          <w:rFonts w:cs="Times New Roman"/>
          <w:spacing w:val="-8"/>
          <w:lang w:val="ru-RU"/>
        </w:rPr>
        <w:t xml:space="preserve"> </w:t>
      </w:r>
      <w:r w:rsidRPr="00AE2EA9">
        <w:rPr>
          <w:rFonts w:cs="Times New Roman"/>
          <w:spacing w:val="-1"/>
          <w:lang w:val="ru-RU"/>
        </w:rPr>
        <w:t>предстоящий</w:t>
      </w:r>
      <w:r w:rsidRPr="00AE2EA9">
        <w:rPr>
          <w:rFonts w:cs="Times New Roman"/>
          <w:spacing w:val="-7"/>
          <w:lang w:val="ru-RU"/>
        </w:rPr>
        <w:t xml:space="preserve"> </w:t>
      </w:r>
      <w:r w:rsidRPr="00AE2EA9">
        <w:rPr>
          <w:rFonts w:cs="Times New Roman"/>
          <w:spacing w:val="-1"/>
          <w:lang w:val="ru-RU"/>
        </w:rPr>
        <w:t>отопительный</w:t>
      </w:r>
      <w:r w:rsidRPr="00AE2EA9">
        <w:rPr>
          <w:rFonts w:cs="Times New Roman"/>
          <w:spacing w:val="-7"/>
          <w:lang w:val="ru-RU"/>
        </w:rPr>
        <w:t xml:space="preserve"> </w:t>
      </w:r>
      <w:r w:rsidRPr="00AE2EA9">
        <w:rPr>
          <w:rFonts w:cs="Times New Roman"/>
          <w:spacing w:val="-1"/>
          <w:lang w:val="ru-RU"/>
        </w:rPr>
        <w:t>сезон.</w:t>
      </w:r>
      <w:r w:rsidRPr="00AE2EA9">
        <w:rPr>
          <w:rFonts w:cs="Times New Roman"/>
          <w:spacing w:val="-8"/>
          <w:lang w:val="ru-RU"/>
        </w:rPr>
        <w:t xml:space="preserve"> </w:t>
      </w:r>
      <w:r w:rsidRPr="00AE2EA9">
        <w:rPr>
          <w:rFonts w:cs="Times New Roman"/>
          <w:spacing w:val="-1"/>
          <w:lang w:val="ru-RU"/>
        </w:rPr>
        <w:t>После</w:t>
      </w:r>
      <w:r w:rsidRPr="00AE2EA9">
        <w:rPr>
          <w:rFonts w:cs="Times New Roman"/>
          <w:spacing w:val="95"/>
          <w:lang w:val="ru-RU"/>
        </w:rPr>
        <w:t xml:space="preserve"> </w:t>
      </w:r>
      <w:r w:rsidRPr="00AE2EA9">
        <w:rPr>
          <w:rFonts w:cs="Times New Roman"/>
          <w:spacing w:val="-1"/>
          <w:lang w:val="ru-RU"/>
        </w:rPr>
        <w:t>проведения</w:t>
      </w:r>
      <w:r w:rsidRPr="00AE2EA9">
        <w:rPr>
          <w:rFonts w:cs="Times New Roman"/>
          <w:lang w:val="ru-RU"/>
        </w:rPr>
        <w:t xml:space="preserve"> </w:t>
      </w:r>
      <w:r w:rsidRPr="00AE2EA9">
        <w:rPr>
          <w:rFonts w:cs="Times New Roman"/>
          <w:spacing w:val="-1"/>
          <w:lang w:val="ru-RU"/>
        </w:rPr>
        <w:t>испытаний</w:t>
      </w:r>
      <w:r w:rsidRPr="00AE2EA9">
        <w:rPr>
          <w:rFonts w:cs="Times New Roman"/>
          <w:spacing w:val="-2"/>
          <w:lang w:val="ru-RU"/>
        </w:rPr>
        <w:t xml:space="preserve"> </w:t>
      </w:r>
      <w:r w:rsidRPr="00AE2EA9">
        <w:rPr>
          <w:rFonts w:cs="Times New Roman"/>
          <w:spacing w:val="-1"/>
          <w:lang w:val="ru-RU"/>
        </w:rPr>
        <w:t>составляется</w:t>
      </w:r>
      <w:r w:rsidRPr="00AE2EA9">
        <w:rPr>
          <w:rFonts w:cs="Times New Roman"/>
          <w:spacing w:val="1"/>
          <w:lang w:val="ru-RU"/>
        </w:rPr>
        <w:t xml:space="preserve"> </w:t>
      </w:r>
      <w:r w:rsidRPr="00AE2EA9">
        <w:rPr>
          <w:rFonts w:cs="Times New Roman"/>
          <w:spacing w:val="-1"/>
          <w:lang w:val="ru-RU"/>
        </w:rPr>
        <w:t>акт.</w:t>
      </w:r>
    </w:p>
    <w:p w14:paraId="5847EDE3" w14:textId="77777777" w:rsidR="002B5F3C" w:rsidRPr="00AE2EA9" w:rsidRDefault="002B5F3C" w:rsidP="002B5F3C">
      <w:pPr>
        <w:pStyle w:val="ab"/>
        <w:kinsoku w:val="0"/>
        <w:overflowPunct w:val="0"/>
        <w:spacing w:before="6"/>
        <w:ind w:left="0" w:firstLine="851"/>
        <w:jc w:val="both"/>
        <w:rPr>
          <w:rFonts w:cs="Times New Roman"/>
          <w:lang w:val="ru-RU"/>
        </w:rPr>
      </w:pPr>
      <w:r w:rsidRPr="00AE2EA9">
        <w:rPr>
          <w:rFonts w:cs="Times New Roman"/>
          <w:spacing w:val="-1"/>
          <w:lang w:val="ru-RU"/>
        </w:rPr>
        <w:t>Целью</w:t>
      </w:r>
      <w:r w:rsidRPr="00AE2EA9">
        <w:rPr>
          <w:rFonts w:cs="Times New Roman"/>
          <w:spacing w:val="38"/>
          <w:lang w:val="ru-RU"/>
        </w:rPr>
        <w:t xml:space="preserve"> </w:t>
      </w:r>
      <w:r w:rsidRPr="00AE2EA9">
        <w:rPr>
          <w:rFonts w:cs="Times New Roman"/>
          <w:spacing w:val="-1"/>
          <w:lang w:val="ru-RU"/>
        </w:rPr>
        <w:t>испытаний</w:t>
      </w:r>
      <w:r w:rsidRPr="00AE2EA9">
        <w:rPr>
          <w:rFonts w:cs="Times New Roman"/>
          <w:spacing w:val="36"/>
          <w:lang w:val="ru-RU"/>
        </w:rPr>
        <w:t xml:space="preserve"> </w:t>
      </w:r>
      <w:r w:rsidRPr="00AE2EA9">
        <w:rPr>
          <w:rFonts w:cs="Times New Roman"/>
          <w:lang w:val="ru-RU"/>
        </w:rPr>
        <w:t>водяных</w:t>
      </w:r>
      <w:r w:rsidRPr="00AE2EA9">
        <w:rPr>
          <w:rFonts w:cs="Times New Roman"/>
          <w:spacing w:val="37"/>
          <w:lang w:val="ru-RU"/>
        </w:rPr>
        <w:t xml:space="preserve"> </w:t>
      </w:r>
      <w:r w:rsidRPr="00AE2EA9">
        <w:rPr>
          <w:rFonts w:cs="Times New Roman"/>
          <w:spacing w:val="-1"/>
          <w:lang w:val="ru-RU"/>
        </w:rPr>
        <w:t>тепловых</w:t>
      </w:r>
      <w:r w:rsidRPr="00AE2EA9">
        <w:rPr>
          <w:rFonts w:cs="Times New Roman"/>
          <w:spacing w:val="40"/>
          <w:lang w:val="ru-RU"/>
        </w:rPr>
        <w:t xml:space="preserve"> </w:t>
      </w:r>
      <w:r w:rsidRPr="00AE2EA9">
        <w:rPr>
          <w:rFonts w:cs="Times New Roman"/>
          <w:spacing w:val="-1"/>
          <w:lang w:val="ru-RU"/>
        </w:rPr>
        <w:t>сетей</w:t>
      </w:r>
      <w:r w:rsidRPr="00AE2EA9">
        <w:rPr>
          <w:rFonts w:cs="Times New Roman"/>
          <w:spacing w:val="38"/>
          <w:lang w:val="ru-RU"/>
        </w:rPr>
        <w:t xml:space="preserve"> </w:t>
      </w:r>
      <w:r w:rsidRPr="00AE2EA9">
        <w:rPr>
          <w:rFonts w:cs="Times New Roman"/>
          <w:lang w:val="ru-RU"/>
        </w:rPr>
        <w:t>на</w:t>
      </w:r>
      <w:r w:rsidRPr="00AE2EA9">
        <w:rPr>
          <w:rFonts w:cs="Times New Roman"/>
          <w:spacing w:val="37"/>
          <w:lang w:val="ru-RU"/>
        </w:rPr>
        <w:t xml:space="preserve"> </w:t>
      </w:r>
      <w:r w:rsidRPr="00AE2EA9">
        <w:rPr>
          <w:rFonts w:cs="Times New Roman"/>
          <w:spacing w:val="-1"/>
          <w:lang w:val="ru-RU"/>
        </w:rPr>
        <w:t>максимальную</w:t>
      </w:r>
      <w:r w:rsidRPr="00AE2EA9">
        <w:rPr>
          <w:rFonts w:cs="Times New Roman"/>
          <w:spacing w:val="38"/>
          <w:lang w:val="ru-RU"/>
        </w:rPr>
        <w:t xml:space="preserve"> </w:t>
      </w:r>
      <w:r w:rsidRPr="00AE2EA9">
        <w:rPr>
          <w:rFonts w:cs="Times New Roman"/>
          <w:spacing w:val="-1"/>
          <w:lang w:val="ru-RU"/>
        </w:rPr>
        <w:t>температуру</w:t>
      </w:r>
      <w:r w:rsidRPr="00AE2EA9">
        <w:rPr>
          <w:rFonts w:cs="Times New Roman"/>
          <w:spacing w:val="59"/>
          <w:lang w:val="ru-RU"/>
        </w:rPr>
        <w:t xml:space="preserve"> </w:t>
      </w:r>
      <w:r w:rsidRPr="00AE2EA9">
        <w:rPr>
          <w:rFonts w:cs="Times New Roman"/>
          <w:lang w:val="ru-RU"/>
        </w:rPr>
        <w:t>теплоносителя</w:t>
      </w:r>
      <w:r w:rsidRPr="00AE2EA9">
        <w:rPr>
          <w:rFonts w:cs="Times New Roman"/>
          <w:spacing w:val="18"/>
          <w:lang w:val="ru-RU"/>
        </w:rPr>
        <w:t xml:space="preserve"> </w:t>
      </w:r>
      <w:r w:rsidRPr="00AE2EA9">
        <w:rPr>
          <w:rFonts w:cs="Times New Roman"/>
          <w:spacing w:val="-1"/>
          <w:lang w:val="ru-RU"/>
        </w:rPr>
        <w:t>является</w:t>
      </w:r>
      <w:r w:rsidRPr="00AE2EA9">
        <w:rPr>
          <w:rFonts w:cs="Times New Roman"/>
          <w:spacing w:val="18"/>
          <w:lang w:val="ru-RU"/>
        </w:rPr>
        <w:t xml:space="preserve"> </w:t>
      </w:r>
      <w:r w:rsidRPr="00AE2EA9">
        <w:rPr>
          <w:rFonts w:cs="Times New Roman"/>
          <w:spacing w:val="-1"/>
          <w:lang w:val="ru-RU"/>
        </w:rPr>
        <w:t>проверка</w:t>
      </w:r>
      <w:r w:rsidRPr="00AE2EA9">
        <w:rPr>
          <w:rFonts w:cs="Times New Roman"/>
          <w:spacing w:val="18"/>
          <w:lang w:val="ru-RU"/>
        </w:rPr>
        <w:t xml:space="preserve"> </w:t>
      </w:r>
      <w:r w:rsidRPr="00AE2EA9">
        <w:rPr>
          <w:rFonts w:cs="Times New Roman"/>
          <w:lang w:val="ru-RU"/>
        </w:rPr>
        <w:t>тепловой</w:t>
      </w:r>
      <w:r w:rsidRPr="00AE2EA9">
        <w:rPr>
          <w:rFonts w:cs="Times New Roman"/>
          <w:spacing w:val="19"/>
          <w:lang w:val="ru-RU"/>
        </w:rPr>
        <w:t xml:space="preserve"> </w:t>
      </w:r>
      <w:r w:rsidRPr="00AE2EA9">
        <w:rPr>
          <w:rFonts w:cs="Times New Roman"/>
          <w:lang w:val="ru-RU"/>
        </w:rPr>
        <w:t>сети</w:t>
      </w:r>
      <w:r w:rsidRPr="00AE2EA9">
        <w:rPr>
          <w:rFonts w:cs="Times New Roman"/>
          <w:spacing w:val="20"/>
          <w:lang w:val="ru-RU"/>
        </w:rPr>
        <w:t xml:space="preserve"> </w:t>
      </w:r>
      <w:r w:rsidRPr="00AE2EA9">
        <w:rPr>
          <w:rFonts w:cs="Times New Roman"/>
          <w:lang w:val="ru-RU"/>
        </w:rPr>
        <w:t>на</w:t>
      </w:r>
      <w:r w:rsidRPr="00AE2EA9">
        <w:rPr>
          <w:rFonts w:cs="Times New Roman"/>
          <w:spacing w:val="18"/>
          <w:lang w:val="ru-RU"/>
        </w:rPr>
        <w:t xml:space="preserve"> </w:t>
      </w:r>
      <w:r w:rsidRPr="00AE2EA9">
        <w:rPr>
          <w:rFonts w:cs="Times New Roman"/>
          <w:spacing w:val="-1"/>
          <w:lang w:val="ru-RU"/>
        </w:rPr>
        <w:t>прочность</w:t>
      </w:r>
      <w:r w:rsidRPr="00AE2EA9">
        <w:rPr>
          <w:rFonts w:cs="Times New Roman"/>
          <w:spacing w:val="20"/>
          <w:lang w:val="ru-RU"/>
        </w:rPr>
        <w:t xml:space="preserve"> </w:t>
      </w:r>
      <w:r w:rsidRPr="00AE2EA9">
        <w:rPr>
          <w:rFonts w:cs="Times New Roman"/>
          <w:lang w:val="ru-RU"/>
        </w:rPr>
        <w:t>в</w:t>
      </w:r>
      <w:r w:rsidRPr="00AE2EA9">
        <w:rPr>
          <w:rFonts w:cs="Times New Roman"/>
          <w:spacing w:val="20"/>
          <w:lang w:val="ru-RU"/>
        </w:rPr>
        <w:t xml:space="preserve"> </w:t>
      </w:r>
      <w:r w:rsidRPr="00AE2EA9">
        <w:rPr>
          <w:rFonts w:cs="Times New Roman"/>
          <w:spacing w:val="-1"/>
          <w:lang w:val="ru-RU"/>
        </w:rPr>
        <w:t>условиях</w:t>
      </w:r>
      <w:r w:rsidRPr="00AE2EA9">
        <w:rPr>
          <w:rFonts w:cs="Times New Roman"/>
          <w:spacing w:val="21"/>
          <w:lang w:val="ru-RU"/>
        </w:rPr>
        <w:t xml:space="preserve"> </w:t>
      </w:r>
      <w:r w:rsidRPr="00AE2EA9">
        <w:rPr>
          <w:rFonts w:cs="Times New Roman"/>
          <w:spacing w:val="-1"/>
          <w:lang w:val="ru-RU"/>
        </w:rPr>
        <w:t>температурных</w:t>
      </w:r>
      <w:r w:rsidRPr="00AE2EA9">
        <w:rPr>
          <w:rFonts w:cs="Times New Roman"/>
          <w:spacing w:val="61"/>
          <w:lang w:val="ru-RU"/>
        </w:rPr>
        <w:t xml:space="preserve"> </w:t>
      </w:r>
      <w:r w:rsidRPr="00AE2EA9">
        <w:rPr>
          <w:rFonts w:cs="Times New Roman"/>
          <w:spacing w:val="-1"/>
          <w:lang w:val="ru-RU"/>
        </w:rPr>
        <w:t>деформаций,</w:t>
      </w:r>
      <w:r w:rsidRPr="00AE2EA9">
        <w:rPr>
          <w:rFonts w:cs="Times New Roman"/>
          <w:spacing w:val="54"/>
          <w:lang w:val="ru-RU"/>
        </w:rPr>
        <w:t xml:space="preserve"> </w:t>
      </w:r>
      <w:r w:rsidRPr="00AE2EA9">
        <w:rPr>
          <w:rFonts w:cs="Times New Roman"/>
          <w:spacing w:val="-1"/>
          <w:lang w:val="ru-RU"/>
        </w:rPr>
        <w:t>вызванных</w:t>
      </w:r>
      <w:r w:rsidRPr="00AE2EA9">
        <w:rPr>
          <w:rFonts w:cs="Times New Roman"/>
          <w:spacing w:val="56"/>
          <w:lang w:val="ru-RU"/>
        </w:rPr>
        <w:t xml:space="preserve"> </w:t>
      </w:r>
      <w:r w:rsidRPr="00AE2EA9">
        <w:rPr>
          <w:rFonts w:cs="Times New Roman"/>
          <w:spacing w:val="-1"/>
          <w:lang w:val="ru-RU"/>
        </w:rPr>
        <w:t>повышением</w:t>
      </w:r>
      <w:r w:rsidRPr="00AE2EA9">
        <w:rPr>
          <w:rFonts w:cs="Times New Roman"/>
          <w:spacing w:val="54"/>
          <w:lang w:val="ru-RU"/>
        </w:rPr>
        <w:t xml:space="preserve"> </w:t>
      </w:r>
      <w:r w:rsidRPr="00AE2EA9">
        <w:rPr>
          <w:rFonts w:cs="Times New Roman"/>
          <w:spacing w:val="-1"/>
          <w:lang w:val="ru-RU"/>
        </w:rPr>
        <w:t>температуры</w:t>
      </w:r>
      <w:r w:rsidRPr="00AE2EA9">
        <w:rPr>
          <w:rFonts w:cs="Times New Roman"/>
          <w:spacing w:val="54"/>
          <w:lang w:val="ru-RU"/>
        </w:rPr>
        <w:t xml:space="preserve"> </w:t>
      </w:r>
      <w:r w:rsidRPr="00AE2EA9">
        <w:rPr>
          <w:rFonts w:cs="Times New Roman"/>
          <w:spacing w:val="-1"/>
          <w:lang w:val="ru-RU"/>
        </w:rPr>
        <w:t>теплоносителя</w:t>
      </w:r>
      <w:r w:rsidRPr="00AE2EA9">
        <w:rPr>
          <w:rFonts w:cs="Times New Roman"/>
          <w:spacing w:val="55"/>
          <w:lang w:val="ru-RU"/>
        </w:rPr>
        <w:t xml:space="preserve"> </w:t>
      </w:r>
      <w:r w:rsidRPr="00AE2EA9">
        <w:rPr>
          <w:rFonts w:cs="Times New Roman"/>
          <w:lang w:val="ru-RU"/>
        </w:rPr>
        <w:t>до</w:t>
      </w:r>
      <w:r w:rsidRPr="00AE2EA9">
        <w:rPr>
          <w:rFonts w:cs="Times New Roman"/>
          <w:spacing w:val="55"/>
          <w:lang w:val="ru-RU"/>
        </w:rPr>
        <w:t xml:space="preserve"> </w:t>
      </w:r>
      <w:r w:rsidRPr="00AE2EA9">
        <w:rPr>
          <w:rFonts w:cs="Times New Roman"/>
          <w:lang w:val="ru-RU"/>
        </w:rPr>
        <w:t>расчетных</w:t>
      </w:r>
      <w:r w:rsidRPr="00AE2EA9">
        <w:rPr>
          <w:rFonts w:cs="Times New Roman"/>
          <w:spacing w:val="83"/>
          <w:lang w:val="ru-RU"/>
        </w:rPr>
        <w:t xml:space="preserve"> </w:t>
      </w:r>
      <w:r w:rsidRPr="00AE2EA9">
        <w:rPr>
          <w:rFonts w:cs="Times New Roman"/>
          <w:spacing w:val="-1"/>
          <w:lang w:val="ru-RU"/>
        </w:rPr>
        <w:t>(максимальных)</w:t>
      </w:r>
      <w:r w:rsidRPr="00AE2EA9">
        <w:rPr>
          <w:rFonts w:cs="Times New Roman"/>
          <w:spacing w:val="-16"/>
          <w:lang w:val="ru-RU"/>
        </w:rPr>
        <w:t xml:space="preserve"> </w:t>
      </w:r>
      <w:r w:rsidRPr="00AE2EA9">
        <w:rPr>
          <w:rFonts w:cs="Times New Roman"/>
          <w:spacing w:val="-1"/>
          <w:lang w:val="ru-RU"/>
        </w:rPr>
        <w:t>значений,</w:t>
      </w:r>
      <w:r w:rsidRPr="00AE2EA9">
        <w:rPr>
          <w:rFonts w:cs="Times New Roman"/>
          <w:spacing w:val="-15"/>
          <w:lang w:val="ru-RU"/>
        </w:rPr>
        <w:t xml:space="preserve"> </w:t>
      </w:r>
      <w:r w:rsidRPr="00AE2EA9">
        <w:rPr>
          <w:rFonts w:cs="Times New Roman"/>
          <w:lang w:val="ru-RU"/>
        </w:rPr>
        <w:t>а</w:t>
      </w:r>
      <w:r w:rsidRPr="00AE2EA9">
        <w:rPr>
          <w:rFonts w:cs="Times New Roman"/>
          <w:spacing w:val="-16"/>
          <w:lang w:val="ru-RU"/>
        </w:rPr>
        <w:t xml:space="preserve"> </w:t>
      </w:r>
      <w:r w:rsidRPr="00AE2EA9">
        <w:rPr>
          <w:rFonts w:cs="Times New Roman"/>
          <w:lang w:val="ru-RU"/>
        </w:rPr>
        <w:t>также</w:t>
      </w:r>
      <w:r w:rsidRPr="00AE2EA9">
        <w:rPr>
          <w:rFonts w:cs="Times New Roman"/>
          <w:spacing w:val="-15"/>
          <w:lang w:val="ru-RU"/>
        </w:rPr>
        <w:t xml:space="preserve"> </w:t>
      </w:r>
      <w:r w:rsidRPr="00AE2EA9">
        <w:rPr>
          <w:rFonts w:cs="Times New Roman"/>
          <w:spacing w:val="-1"/>
          <w:lang w:val="ru-RU"/>
        </w:rPr>
        <w:t>проверка</w:t>
      </w:r>
      <w:r w:rsidRPr="00AE2EA9">
        <w:rPr>
          <w:rFonts w:cs="Times New Roman"/>
          <w:spacing w:val="-16"/>
          <w:lang w:val="ru-RU"/>
        </w:rPr>
        <w:t xml:space="preserve"> </w:t>
      </w:r>
      <w:r w:rsidRPr="00AE2EA9">
        <w:rPr>
          <w:rFonts w:cs="Times New Roman"/>
          <w:lang w:val="ru-RU"/>
        </w:rPr>
        <w:t>в</w:t>
      </w:r>
      <w:r w:rsidRPr="00AE2EA9">
        <w:rPr>
          <w:rFonts w:cs="Times New Roman"/>
          <w:spacing w:val="-13"/>
          <w:lang w:val="ru-RU"/>
        </w:rPr>
        <w:t xml:space="preserve"> </w:t>
      </w:r>
      <w:r w:rsidRPr="00AE2EA9">
        <w:rPr>
          <w:rFonts w:cs="Times New Roman"/>
          <w:lang w:val="ru-RU"/>
        </w:rPr>
        <w:t>этих</w:t>
      </w:r>
      <w:r w:rsidRPr="00AE2EA9">
        <w:rPr>
          <w:rFonts w:cs="Times New Roman"/>
          <w:spacing w:val="-11"/>
          <w:lang w:val="ru-RU"/>
        </w:rPr>
        <w:t xml:space="preserve"> </w:t>
      </w:r>
      <w:r w:rsidRPr="00AE2EA9">
        <w:rPr>
          <w:rFonts w:cs="Times New Roman"/>
          <w:spacing w:val="-1"/>
          <w:lang w:val="ru-RU"/>
        </w:rPr>
        <w:t>условиях</w:t>
      </w:r>
      <w:r w:rsidRPr="00AE2EA9">
        <w:rPr>
          <w:rFonts w:cs="Times New Roman"/>
          <w:spacing w:val="-13"/>
          <w:lang w:val="ru-RU"/>
        </w:rPr>
        <w:t xml:space="preserve"> </w:t>
      </w:r>
      <w:r w:rsidRPr="00AE2EA9">
        <w:rPr>
          <w:rFonts w:cs="Times New Roman"/>
          <w:spacing w:val="-1"/>
          <w:lang w:val="ru-RU"/>
        </w:rPr>
        <w:t>компенсирующей</w:t>
      </w:r>
      <w:r w:rsidRPr="00AE2EA9">
        <w:rPr>
          <w:rFonts w:cs="Times New Roman"/>
          <w:spacing w:val="-14"/>
          <w:lang w:val="ru-RU"/>
        </w:rPr>
        <w:t xml:space="preserve"> </w:t>
      </w:r>
      <w:r w:rsidRPr="00AE2EA9">
        <w:rPr>
          <w:rFonts w:cs="Times New Roman"/>
          <w:spacing w:val="-1"/>
          <w:lang w:val="ru-RU"/>
        </w:rPr>
        <w:t>способности</w:t>
      </w:r>
      <w:r w:rsidRPr="00AE2EA9">
        <w:rPr>
          <w:rFonts w:cs="Times New Roman"/>
          <w:spacing w:val="79"/>
          <w:lang w:val="ru-RU"/>
        </w:rPr>
        <w:t xml:space="preserve"> </w:t>
      </w:r>
      <w:r w:rsidRPr="00AE2EA9">
        <w:rPr>
          <w:rFonts w:cs="Times New Roman"/>
          <w:spacing w:val="-1"/>
          <w:lang w:val="ru-RU"/>
        </w:rPr>
        <w:t>компенсаторов,</w:t>
      </w:r>
      <w:r w:rsidRPr="00AE2EA9">
        <w:rPr>
          <w:rFonts w:cs="Times New Roman"/>
          <w:lang w:val="ru-RU"/>
        </w:rPr>
        <w:t xml:space="preserve"> </w:t>
      </w:r>
      <w:r w:rsidRPr="00AE2EA9">
        <w:rPr>
          <w:rFonts w:cs="Times New Roman"/>
          <w:spacing w:val="-1"/>
          <w:lang w:val="ru-RU"/>
        </w:rPr>
        <w:t>тепловых</w:t>
      </w:r>
      <w:r w:rsidRPr="00AE2EA9">
        <w:rPr>
          <w:rFonts w:cs="Times New Roman"/>
          <w:spacing w:val="1"/>
          <w:lang w:val="ru-RU"/>
        </w:rPr>
        <w:t xml:space="preserve"> </w:t>
      </w:r>
      <w:r w:rsidRPr="00AE2EA9">
        <w:rPr>
          <w:rFonts w:cs="Times New Roman"/>
          <w:spacing w:val="-1"/>
          <w:lang w:val="ru-RU"/>
        </w:rPr>
        <w:t>сетей,</w:t>
      </w:r>
      <w:r w:rsidRPr="00AE2EA9">
        <w:rPr>
          <w:rFonts w:cs="Times New Roman"/>
          <w:lang w:val="ru-RU"/>
        </w:rPr>
        <w:t xml:space="preserve"> </w:t>
      </w:r>
      <w:r w:rsidRPr="00AE2EA9">
        <w:rPr>
          <w:rFonts w:cs="Times New Roman"/>
          <w:spacing w:val="-1"/>
          <w:lang w:val="ru-RU"/>
        </w:rPr>
        <w:t>выявления</w:t>
      </w:r>
      <w:r w:rsidRPr="00AE2EA9">
        <w:rPr>
          <w:rFonts w:cs="Times New Roman"/>
          <w:lang w:val="ru-RU"/>
        </w:rPr>
        <w:t xml:space="preserve"> </w:t>
      </w:r>
      <w:r w:rsidRPr="00AE2EA9">
        <w:rPr>
          <w:rFonts w:cs="Times New Roman"/>
          <w:spacing w:val="-1"/>
          <w:lang w:val="ru-RU"/>
        </w:rPr>
        <w:t>дефектов</w:t>
      </w:r>
      <w:r w:rsidRPr="00AE2EA9">
        <w:rPr>
          <w:rFonts w:cs="Times New Roman"/>
          <w:lang w:val="ru-RU"/>
        </w:rPr>
        <w:t xml:space="preserve"> на</w:t>
      </w:r>
      <w:r w:rsidRPr="00AE2EA9">
        <w:rPr>
          <w:rFonts w:cs="Times New Roman"/>
          <w:spacing w:val="-1"/>
          <w:lang w:val="ru-RU"/>
        </w:rPr>
        <w:t xml:space="preserve"> </w:t>
      </w:r>
      <w:r w:rsidRPr="00AE2EA9">
        <w:rPr>
          <w:rFonts w:cs="Times New Roman"/>
          <w:lang w:val="ru-RU"/>
        </w:rPr>
        <w:t>них.</w:t>
      </w:r>
    </w:p>
    <w:p w14:paraId="5A7E0ED4" w14:textId="77777777" w:rsidR="002B5F3C" w:rsidRPr="00AE2EA9" w:rsidRDefault="002B5F3C" w:rsidP="002B5F3C">
      <w:pPr>
        <w:pStyle w:val="ab"/>
        <w:kinsoku w:val="0"/>
        <w:overflowPunct w:val="0"/>
        <w:spacing w:before="31"/>
        <w:ind w:left="0" w:firstLine="851"/>
        <w:jc w:val="both"/>
        <w:rPr>
          <w:rFonts w:cs="Times New Roman"/>
          <w:spacing w:val="-1"/>
          <w:lang w:val="ru-RU"/>
        </w:rPr>
      </w:pPr>
      <w:r w:rsidRPr="00AE2EA9">
        <w:rPr>
          <w:rFonts w:cs="Times New Roman"/>
          <w:spacing w:val="-1"/>
          <w:lang w:val="ru-RU"/>
        </w:rPr>
        <w:t>Испытаниям</w:t>
      </w:r>
      <w:r w:rsidRPr="00AE2EA9">
        <w:rPr>
          <w:rFonts w:cs="Times New Roman"/>
          <w:lang w:val="ru-RU"/>
        </w:rPr>
        <w:t xml:space="preserve"> на </w:t>
      </w:r>
      <w:r w:rsidRPr="00AE2EA9">
        <w:rPr>
          <w:rFonts w:cs="Times New Roman"/>
          <w:spacing w:val="-1"/>
          <w:lang w:val="ru-RU"/>
        </w:rPr>
        <w:t>максимальную</w:t>
      </w:r>
      <w:r w:rsidRPr="00AE2EA9">
        <w:rPr>
          <w:rFonts w:cs="Times New Roman"/>
          <w:lang w:val="ru-RU"/>
        </w:rPr>
        <w:t xml:space="preserve"> температуру теплоносителя </w:t>
      </w:r>
      <w:r w:rsidRPr="00AE2EA9">
        <w:rPr>
          <w:rFonts w:cs="Times New Roman"/>
          <w:spacing w:val="-1"/>
          <w:lang w:val="ru-RU"/>
        </w:rPr>
        <w:t>подвергаются</w:t>
      </w:r>
      <w:r w:rsidRPr="00AE2EA9">
        <w:rPr>
          <w:rFonts w:cs="Times New Roman"/>
          <w:lang w:val="ru-RU"/>
        </w:rPr>
        <w:t xml:space="preserve"> все</w:t>
      </w:r>
      <w:r w:rsidRPr="00AE2EA9">
        <w:rPr>
          <w:rFonts w:cs="Times New Roman"/>
          <w:spacing w:val="37"/>
          <w:lang w:val="ru-RU"/>
        </w:rPr>
        <w:t xml:space="preserve"> </w:t>
      </w:r>
      <w:r w:rsidRPr="00AE2EA9">
        <w:rPr>
          <w:rFonts w:cs="Times New Roman"/>
          <w:lang w:val="ru-RU"/>
        </w:rPr>
        <w:t xml:space="preserve">тепловые </w:t>
      </w:r>
      <w:r w:rsidRPr="00AE2EA9">
        <w:rPr>
          <w:rFonts w:cs="Times New Roman"/>
          <w:spacing w:val="-1"/>
          <w:lang w:val="ru-RU"/>
        </w:rPr>
        <w:t>сети</w:t>
      </w:r>
      <w:r w:rsidRPr="00AE2EA9">
        <w:rPr>
          <w:rFonts w:cs="Times New Roman"/>
          <w:lang w:val="ru-RU"/>
        </w:rPr>
        <w:t xml:space="preserve"> от </w:t>
      </w:r>
      <w:r w:rsidRPr="00AE2EA9">
        <w:rPr>
          <w:rFonts w:cs="Times New Roman"/>
          <w:spacing w:val="-1"/>
          <w:lang w:val="ru-RU"/>
        </w:rPr>
        <w:t>источника</w:t>
      </w:r>
      <w:r w:rsidRPr="00AE2EA9">
        <w:rPr>
          <w:rFonts w:cs="Times New Roman"/>
          <w:lang w:val="ru-RU"/>
        </w:rPr>
        <w:t xml:space="preserve"> </w:t>
      </w:r>
      <w:r w:rsidRPr="00AE2EA9">
        <w:rPr>
          <w:rFonts w:cs="Times New Roman"/>
          <w:spacing w:val="-1"/>
          <w:lang w:val="ru-RU"/>
        </w:rPr>
        <w:t>теплоснабжения</w:t>
      </w:r>
      <w:r w:rsidRPr="00AE2EA9">
        <w:rPr>
          <w:rFonts w:cs="Times New Roman"/>
          <w:lang w:val="ru-RU"/>
        </w:rPr>
        <w:t xml:space="preserve"> до </w:t>
      </w:r>
      <w:r w:rsidRPr="00AE2EA9">
        <w:rPr>
          <w:rFonts w:cs="Times New Roman"/>
          <w:spacing w:val="-1"/>
          <w:lang w:val="ru-RU"/>
        </w:rPr>
        <w:t>тепловых</w:t>
      </w:r>
      <w:r w:rsidRPr="00AE2EA9">
        <w:rPr>
          <w:rFonts w:cs="Times New Roman"/>
          <w:lang w:val="ru-RU"/>
        </w:rPr>
        <w:t xml:space="preserve"> </w:t>
      </w:r>
      <w:r w:rsidRPr="00AE2EA9">
        <w:rPr>
          <w:rFonts w:cs="Times New Roman"/>
          <w:spacing w:val="-1"/>
          <w:lang w:val="ru-RU"/>
        </w:rPr>
        <w:t>пунктов</w:t>
      </w:r>
      <w:r w:rsidRPr="00AE2EA9">
        <w:rPr>
          <w:rFonts w:cs="Times New Roman"/>
          <w:lang w:val="ru-RU"/>
        </w:rPr>
        <w:t xml:space="preserve"> </w:t>
      </w:r>
      <w:r w:rsidRPr="00AE2EA9">
        <w:rPr>
          <w:rFonts w:cs="Times New Roman"/>
          <w:spacing w:val="-1"/>
          <w:lang w:val="ru-RU"/>
        </w:rPr>
        <w:t>теплопотребления, включая</w:t>
      </w:r>
      <w:r w:rsidRPr="00AE2EA9">
        <w:rPr>
          <w:rFonts w:cs="Times New Roman"/>
          <w:spacing w:val="9"/>
          <w:lang w:val="ru-RU"/>
        </w:rPr>
        <w:t xml:space="preserve"> </w:t>
      </w:r>
      <w:r w:rsidRPr="00AE2EA9">
        <w:rPr>
          <w:rFonts w:cs="Times New Roman"/>
          <w:spacing w:val="-1"/>
          <w:lang w:val="ru-RU"/>
        </w:rPr>
        <w:t>магистральные,</w:t>
      </w:r>
      <w:r w:rsidRPr="00AE2EA9">
        <w:rPr>
          <w:rFonts w:cs="Times New Roman"/>
          <w:spacing w:val="9"/>
          <w:lang w:val="ru-RU"/>
        </w:rPr>
        <w:t xml:space="preserve"> </w:t>
      </w:r>
      <w:r w:rsidRPr="00AE2EA9">
        <w:rPr>
          <w:rFonts w:cs="Times New Roman"/>
          <w:spacing w:val="-1"/>
          <w:lang w:val="ru-RU"/>
        </w:rPr>
        <w:t>внутриквартальные</w:t>
      </w:r>
      <w:r w:rsidRPr="00AE2EA9">
        <w:rPr>
          <w:rFonts w:cs="Times New Roman"/>
          <w:spacing w:val="7"/>
          <w:lang w:val="ru-RU"/>
        </w:rPr>
        <w:t xml:space="preserve"> </w:t>
      </w:r>
      <w:r w:rsidRPr="00AE2EA9">
        <w:rPr>
          <w:rFonts w:cs="Times New Roman"/>
          <w:spacing w:val="-1"/>
          <w:lang w:val="ru-RU"/>
        </w:rPr>
        <w:t>теплопроводы</w:t>
      </w:r>
      <w:r w:rsidRPr="00AE2EA9">
        <w:rPr>
          <w:rFonts w:cs="Times New Roman"/>
          <w:spacing w:val="8"/>
          <w:lang w:val="ru-RU"/>
        </w:rPr>
        <w:t xml:space="preserve"> </w:t>
      </w:r>
      <w:r w:rsidRPr="00AE2EA9">
        <w:rPr>
          <w:rFonts w:cs="Times New Roman"/>
          <w:lang w:val="ru-RU"/>
        </w:rPr>
        <w:t>и</w:t>
      </w:r>
      <w:r w:rsidRPr="00AE2EA9">
        <w:rPr>
          <w:rFonts w:cs="Times New Roman"/>
          <w:spacing w:val="10"/>
          <w:lang w:val="ru-RU"/>
        </w:rPr>
        <w:t xml:space="preserve"> </w:t>
      </w:r>
      <w:r w:rsidRPr="00AE2EA9">
        <w:rPr>
          <w:rFonts w:cs="Times New Roman"/>
          <w:spacing w:val="-1"/>
          <w:lang w:val="ru-RU"/>
        </w:rPr>
        <w:t>абонентские</w:t>
      </w:r>
      <w:r w:rsidRPr="00AE2EA9">
        <w:rPr>
          <w:rFonts w:cs="Times New Roman"/>
          <w:spacing w:val="8"/>
          <w:lang w:val="ru-RU"/>
        </w:rPr>
        <w:t xml:space="preserve"> </w:t>
      </w:r>
      <w:r w:rsidRPr="00AE2EA9">
        <w:rPr>
          <w:rFonts w:cs="Times New Roman"/>
          <w:lang w:val="ru-RU"/>
        </w:rPr>
        <w:t>ответвления,</w:t>
      </w:r>
      <w:r w:rsidRPr="00AE2EA9">
        <w:rPr>
          <w:rFonts w:cs="Times New Roman"/>
          <w:spacing w:val="6"/>
          <w:lang w:val="ru-RU"/>
        </w:rPr>
        <w:t xml:space="preserve"> </w:t>
      </w:r>
      <w:r w:rsidRPr="00AE2EA9">
        <w:rPr>
          <w:rFonts w:cs="Times New Roman"/>
          <w:lang w:val="ru-RU"/>
        </w:rPr>
        <w:t>за</w:t>
      </w:r>
      <w:r w:rsidRPr="00AE2EA9">
        <w:rPr>
          <w:rFonts w:cs="Times New Roman"/>
          <w:spacing w:val="81"/>
          <w:lang w:val="ru-RU"/>
        </w:rPr>
        <w:t xml:space="preserve"> </w:t>
      </w:r>
      <w:r w:rsidRPr="00AE2EA9">
        <w:rPr>
          <w:rFonts w:cs="Times New Roman"/>
          <w:spacing w:val="-1"/>
          <w:lang w:val="ru-RU"/>
        </w:rPr>
        <w:t>исключением тепловых</w:t>
      </w:r>
      <w:r w:rsidRPr="00AE2EA9">
        <w:rPr>
          <w:rFonts w:cs="Times New Roman"/>
          <w:lang w:val="ru-RU"/>
        </w:rPr>
        <w:t xml:space="preserve"> </w:t>
      </w:r>
      <w:r w:rsidRPr="00AE2EA9">
        <w:rPr>
          <w:rFonts w:cs="Times New Roman"/>
          <w:spacing w:val="-1"/>
          <w:lang w:val="ru-RU"/>
        </w:rPr>
        <w:t>сетей,</w:t>
      </w:r>
      <w:r w:rsidRPr="00AE2EA9">
        <w:rPr>
          <w:rFonts w:cs="Times New Roman"/>
          <w:lang w:val="ru-RU"/>
        </w:rPr>
        <w:t xml:space="preserve"> </w:t>
      </w:r>
      <w:r w:rsidRPr="00AE2EA9">
        <w:rPr>
          <w:rFonts w:cs="Times New Roman"/>
          <w:spacing w:val="-1"/>
          <w:lang w:val="ru-RU"/>
        </w:rPr>
        <w:t>имеющих непосредственное присоединение потребителей.</w:t>
      </w:r>
    </w:p>
    <w:p w14:paraId="310BD467" w14:textId="368D8D27" w:rsidR="002B5F3C" w:rsidRPr="00AE2EA9" w:rsidRDefault="002B5F3C" w:rsidP="002B5F3C">
      <w:pPr>
        <w:pStyle w:val="ab"/>
        <w:kinsoku w:val="0"/>
        <w:overflowPunct w:val="0"/>
        <w:spacing w:before="7"/>
        <w:ind w:left="0" w:firstLine="851"/>
        <w:jc w:val="both"/>
        <w:rPr>
          <w:rFonts w:cs="Times New Roman"/>
          <w:spacing w:val="-1"/>
          <w:lang w:val="ru-RU"/>
        </w:rPr>
      </w:pPr>
      <w:r w:rsidRPr="00AE2EA9">
        <w:rPr>
          <w:rFonts w:cs="Times New Roman"/>
          <w:spacing w:val="-1"/>
          <w:lang w:val="ru-RU"/>
        </w:rPr>
        <w:t>Сведения</w:t>
      </w:r>
      <w:r w:rsidRPr="00AE2EA9">
        <w:rPr>
          <w:rFonts w:cs="Times New Roman"/>
          <w:spacing w:val="6"/>
          <w:lang w:val="ru-RU"/>
        </w:rPr>
        <w:t xml:space="preserve"> </w:t>
      </w:r>
      <w:r w:rsidRPr="00AE2EA9">
        <w:rPr>
          <w:rFonts w:cs="Times New Roman"/>
          <w:lang w:val="ru-RU"/>
        </w:rPr>
        <w:t>о</w:t>
      </w:r>
      <w:r w:rsidRPr="00AE2EA9">
        <w:rPr>
          <w:rFonts w:cs="Times New Roman"/>
          <w:spacing w:val="6"/>
          <w:lang w:val="ru-RU"/>
        </w:rPr>
        <w:t xml:space="preserve"> </w:t>
      </w:r>
      <w:r w:rsidRPr="00AE2EA9">
        <w:rPr>
          <w:rFonts w:cs="Times New Roman"/>
          <w:spacing w:val="-1"/>
          <w:lang w:val="ru-RU"/>
        </w:rPr>
        <w:t>проведении</w:t>
      </w:r>
      <w:r w:rsidRPr="00AE2EA9">
        <w:rPr>
          <w:rFonts w:cs="Times New Roman"/>
          <w:spacing w:val="5"/>
          <w:lang w:val="ru-RU"/>
        </w:rPr>
        <w:t xml:space="preserve"> </w:t>
      </w:r>
      <w:r w:rsidRPr="00AE2EA9">
        <w:rPr>
          <w:rFonts w:cs="Times New Roman"/>
          <w:spacing w:val="-1"/>
          <w:lang w:val="ru-RU"/>
        </w:rPr>
        <w:t>испытаний</w:t>
      </w:r>
      <w:r w:rsidRPr="00AE2EA9">
        <w:rPr>
          <w:rFonts w:cs="Times New Roman"/>
          <w:spacing w:val="7"/>
          <w:lang w:val="ru-RU"/>
        </w:rPr>
        <w:t xml:space="preserve"> </w:t>
      </w:r>
      <w:r w:rsidRPr="00AE2EA9">
        <w:rPr>
          <w:rFonts w:cs="Times New Roman"/>
          <w:lang w:val="ru-RU"/>
        </w:rPr>
        <w:t>на</w:t>
      </w:r>
      <w:r w:rsidRPr="00AE2EA9">
        <w:rPr>
          <w:rFonts w:cs="Times New Roman"/>
          <w:spacing w:val="6"/>
          <w:lang w:val="ru-RU"/>
        </w:rPr>
        <w:t xml:space="preserve"> </w:t>
      </w:r>
      <w:r w:rsidRPr="00AE2EA9">
        <w:rPr>
          <w:rFonts w:cs="Times New Roman"/>
          <w:lang w:val="ru-RU"/>
        </w:rPr>
        <w:t>гидравлические</w:t>
      </w:r>
      <w:r w:rsidRPr="00AE2EA9">
        <w:rPr>
          <w:rFonts w:cs="Times New Roman"/>
          <w:spacing w:val="6"/>
          <w:lang w:val="ru-RU"/>
        </w:rPr>
        <w:t xml:space="preserve"> </w:t>
      </w:r>
      <w:r w:rsidRPr="00AE2EA9">
        <w:rPr>
          <w:rFonts w:cs="Times New Roman"/>
          <w:lang w:val="ru-RU"/>
        </w:rPr>
        <w:t>и</w:t>
      </w:r>
      <w:r w:rsidRPr="00AE2EA9">
        <w:rPr>
          <w:rFonts w:cs="Times New Roman"/>
          <w:spacing w:val="7"/>
          <w:lang w:val="ru-RU"/>
        </w:rPr>
        <w:t xml:space="preserve"> </w:t>
      </w:r>
      <w:r w:rsidRPr="00AE2EA9">
        <w:rPr>
          <w:rFonts w:cs="Times New Roman"/>
          <w:lang w:val="ru-RU"/>
        </w:rPr>
        <w:t>тепловые</w:t>
      </w:r>
      <w:r w:rsidRPr="00AE2EA9">
        <w:rPr>
          <w:rFonts w:cs="Times New Roman"/>
          <w:spacing w:val="5"/>
          <w:lang w:val="ru-RU"/>
        </w:rPr>
        <w:t xml:space="preserve"> </w:t>
      </w:r>
      <w:r w:rsidRPr="00AE2EA9">
        <w:rPr>
          <w:rFonts w:cs="Times New Roman"/>
          <w:lang w:val="ru-RU"/>
        </w:rPr>
        <w:t>потери</w:t>
      </w:r>
      <w:r w:rsidRPr="00AE2EA9">
        <w:rPr>
          <w:rFonts w:cs="Times New Roman"/>
          <w:spacing w:val="7"/>
          <w:lang w:val="ru-RU"/>
        </w:rPr>
        <w:t xml:space="preserve"> </w:t>
      </w:r>
      <w:r w:rsidRPr="00AE2EA9">
        <w:rPr>
          <w:rFonts w:cs="Times New Roman"/>
          <w:lang w:val="ru-RU"/>
        </w:rPr>
        <w:t>и</w:t>
      </w:r>
      <w:r w:rsidRPr="00AE2EA9">
        <w:rPr>
          <w:rFonts w:cs="Times New Roman"/>
          <w:spacing w:val="7"/>
          <w:lang w:val="ru-RU"/>
        </w:rPr>
        <w:t xml:space="preserve"> </w:t>
      </w:r>
      <w:r w:rsidRPr="00AE2EA9">
        <w:rPr>
          <w:rFonts w:cs="Times New Roman"/>
          <w:spacing w:val="-1"/>
          <w:lang w:val="ru-RU"/>
        </w:rPr>
        <w:t>отчеты</w:t>
      </w:r>
      <w:r w:rsidRPr="00AE2EA9">
        <w:rPr>
          <w:rFonts w:cs="Times New Roman"/>
          <w:spacing w:val="7"/>
          <w:lang w:val="ru-RU"/>
        </w:rPr>
        <w:t xml:space="preserve"> </w:t>
      </w:r>
      <w:r w:rsidRPr="00AE2EA9">
        <w:rPr>
          <w:rFonts w:cs="Times New Roman"/>
          <w:lang w:val="ru-RU"/>
        </w:rPr>
        <w:t>о</w:t>
      </w:r>
      <w:r w:rsidRPr="00AE2EA9">
        <w:rPr>
          <w:rFonts w:cs="Times New Roman"/>
          <w:spacing w:val="49"/>
          <w:lang w:val="ru-RU"/>
        </w:rPr>
        <w:t xml:space="preserve"> </w:t>
      </w:r>
      <w:r w:rsidRPr="00AE2EA9">
        <w:rPr>
          <w:rFonts w:cs="Times New Roman"/>
          <w:spacing w:val="-1"/>
          <w:lang w:val="ru-RU"/>
        </w:rPr>
        <w:t>результатах</w:t>
      </w:r>
      <w:r w:rsidRPr="00AE2EA9">
        <w:rPr>
          <w:rFonts w:cs="Times New Roman"/>
          <w:spacing w:val="56"/>
          <w:lang w:val="ru-RU"/>
        </w:rPr>
        <w:t xml:space="preserve"> </w:t>
      </w:r>
      <w:r w:rsidRPr="00AE2EA9">
        <w:rPr>
          <w:rFonts w:cs="Times New Roman"/>
          <w:spacing w:val="-1"/>
          <w:lang w:val="ru-RU"/>
        </w:rPr>
        <w:t>испытаний,</w:t>
      </w:r>
      <w:r w:rsidRPr="00AE2EA9">
        <w:rPr>
          <w:rFonts w:cs="Times New Roman"/>
          <w:spacing w:val="54"/>
          <w:lang w:val="ru-RU"/>
        </w:rPr>
        <w:t xml:space="preserve"> </w:t>
      </w:r>
      <w:r w:rsidRPr="00AE2EA9">
        <w:rPr>
          <w:rFonts w:cs="Times New Roman"/>
          <w:lang w:val="ru-RU"/>
        </w:rPr>
        <w:t>графики</w:t>
      </w:r>
      <w:r w:rsidRPr="00AE2EA9">
        <w:rPr>
          <w:rFonts w:cs="Times New Roman"/>
          <w:spacing w:val="55"/>
          <w:lang w:val="ru-RU"/>
        </w:rPr>
        <w:t xml:space="preserve"> </w:t>
      </w:r>
      <w:r w:rsidRPr="00AE2EA9">
        <w:rPr>
          <w:rFonts w:cs="Times New Roman"/>
          <w:spacing w:val="-1"/>
          <w:lang w:val="ru-RU"/>
        </w:rPr>
        <w:t>испытаний</w:t>
      </w:r>
      <w:r w:rsidRPr="00AE2EA9">
        <w:rPr>
          <w:rFonts w:cs="Times New Roman"/>
          <w:spacing w:val="53"/>
          <w:lang w:val="ru-RU"/>
        </w:rPr>
        <w:t xml:space="preserve"> </w:t>
      </w:r>
      <w:r w:rsidRPr="00AE2EA9">
        <w:rPr>
          <w:rFonts w:cs="Times New Roman"/>
          <w:spacing w:val="-1"/>
          <w:lang w:val="ru-RU"/>
        </w:rPr>
        <w:t>магистралей</w:t>
      </w:r>
      <w:r w:rsidRPr="00AE2EA9">
        <w:rPr>
          <w:rFonts w:cs="Times New Roman"/>
          <w:spacing w:val="55"/>
          <w:lang w:val="ru-RU"/>
        </w:rPr>
        <w:t xml:space="preserve"> </w:t>
      </w:r>
      <w:r w:rsidRPr="00AE2EA9">
        <w:rPr>
          <w:rFonts w:cs="Times New Roman"/>
          <w:lang w:val="ru-RU"/>
        </w:rPr>
        <w:t>на</w:t>
      </w:r>
      <w:r w:rsidRPr="00AE2EA9">
        <w:rPr>
          <w:rFonts w:cs="Times New Roman"/>
          <w:spacing w:val="54"/>
          <w:lang w:val="ru-RU"/>
        </w:rPr>
        <w:t xml:space="preserve"> </w:t>
      </w:r>
      <w:r w:rsidRPr="00AE2EA9">
        <w:rPr>
          <w:rFonts w:cs="Times New Roman"/>
          <w:lang w:val="ru-RU"/>
        </w:rPr>
        <w:t>тепловые</w:t>
      </w:r>
      <w:r w:rsidRPr="00AE2EA9">
        <w:rPr>
          <w:rFonts w:cs="Times New Roman"/>
          <w:spacing w:val="53"/>
          <w:lang w:val="ru-RU"/>
        </w:rPr>
        <w:t xml:space="preserve"> </w:t>
      </w:r>
      <w:r w:rsidRPr="00AE2EA9">
        <w:rPr>
          <w:rFonts w:cs="Times New Roman"/>
          <w:lang w:val="ru-RU"/>
        </w:rPr>
        <w:t>потери</w:t>
      </w:r>
      <w:r w:rsidRPr="00AE2EA9">
        <w:rPr>
          <w:rFonts w:cs="Times New Roman"/>
          <w:spacing w:val="55"/>
          <w:lang w:val="ru-RU"/>
        </w:rPr>
        <w:t xml:space="preserve"> </w:t>
      </w:r>
      <w:r w:rsidRPr="00AE2EA9">
        <w:rPr>
          <w:rFonts w:cs="Times New Roman"/>
          <w:spacing w:val="-1"/>
          <w:lang w:val="ru-RU"/>
        </w:rPr>
        <w:t>отсутствуют.</w:t>
      </w:r>
    </w:p>
    <w:p w14:paraId="2DE030C9" w14:textId="77777777" w:rsidR="002B5F3C" w:rsidRPr="00AE2EA9" w:rsidRDefault="002B5F3C" w:rsidP="002B5F3C">
      <w:pPr>
        <w:pStyle w:val="a0"/>
        <w:rPr>
          <w:rFonts w:cs="Times New Roman"/>
          <w:lang w:eastAsia="ru-RU"/>
        </w:rPr>
      </w:pPr>
    </w:p>
    <w:p w14:paraId="0CBC5FCC" w14:textId="77777777" w:rsidR="001C0D55" w:rsidRPr="00AE2EA9" w:rsidRDefault="001C0D55" w:rsidP="001C0D55">
      <w:pPr>
        <w:pStyle w:val="2"/>
        <w:ind w:left="0" w:firstLine="0"/>
      </w:pPr>
      <w:bookmarkStart w:id="137" w:name="_Toc108184196"/>
      <w:bookmarkStart w:id="138" w:name="_Toc131153640"/>
      <w:r w:rsidRPr="00AE2EA9">
        <w:t xml:space="preserve">1.3.13 </w:t>
      </w:r>
      <w:hyperlink r:id="rId46" w:anchor="bookmark42" w:history="1">
        <w:r w:rsidRPr="00AE2EA9">
          <w:t>Описание нормативов технологических потерь при передаче тепловой энергии</w:t>
        </w:r>
      </w:hyperlink>
      <w:r w:rsidRPr="00AE2EA9">
        <w:t xml:space="preserve"> </w:t>
      </w:r>
      <w:hyperlink r:id="rId47" w:anchor="bookmark42" w:history="1">
        <w:r w:rsidRPr="00AE2EA9">
          <w:t>(мощности), теплоносителя, включаемых в расчет отпущенных тепловой энергии</w:t>
        </w:r>
      </w:hyperlink>
      <w:r w:rsidRPr="00AE2EA9">
        <w:t xml:space="preserve"> </w:t>
      </w:r>
      <w:hyperlink r:id="rId48" w:anchor="bookmark42" w:history="1">
        <w:r w:rsidRPr="00AE2EA9">
          <w:t>(мощности) и теплоносителя</w:t>
        </w:r>
        <w:bookmarkEnd w:id="137"/>
        <w:bookmarkEnd w:id="138"/>
      </w:hyperlink>
    </w:p>
    <w:p w14:paraId="31B3C13E" w14:textId="77777777" w:rsidR="002B5F3C" w:rsidRPr="00AE2EA9" w:rsidRDefault="002B5F3C" w:rsidP="002B5F3C">
      <w:pPr>
        <w:pStyle w:val="ab"/>
        <w:kinsoku w:val="0"/>
        <w:overflowPunct w:val="0"/>
        <w:spacing w:before="13"/>
        <w:ind w:left="0" w:right="166" w:firstLine="709"/>
        <w:jc w:val="both"/>
        <w:rPr>
          <w:rFonts w:cs="Times New Roman"/>
          <w:lang w:val="ru-RU"/>
        </w:rPr>
      </w:pPr>
    </w:p>
    <w:p w14:paraId="580940D6" w14:textId="5286D2D6" w:rsidR="002B5F3C" w:rsidRPr="00AE2EA9" w:rsidRDefault="002B5F3C" w:rsidP="002B5F3C">
      <w:pPr>
        <w:pStyle w:val="ab"/>
        <w:kinsoku w:val="0"/>
        <w:overflowPunct w:val="0"/>
        <w:spacing w:before="13"/>
        <w:ind w:left="0" w:right="166" w:firstLine="709"/>
        <w:jc w:val="both"/>
        <w:rPr>
          <w:rFonts w:cs="Times New Roman"/>
          <w:spacing w:val="1"/>
          <w:lang w:val="ru-RU"/>
        </w:rPr>
      </w:pPr>
      <w:r w:rsidRPr="00AE2EA9">
        <w:rPr>
          <w:rFonts w:cs="Times New Roman"/>
          <w:lang w:val="ru-RU"/>
        </w:rPr>
        <w:t>По</w:t>
      </w:r>
      <w:r w:rsidRPr="00AE2EA9">
        <w:rPr>
          <w:rFonts w:cs="Times New Roman"/>
          <w:spacing w:val="8"/>
          <w:lang w:val="ru-RU"/>
        </w:rPr>
        <w:t xml:space="preserve"> </w:t>
      </w:r>
      <w:r w:rsidRPr="00AE2EA9">
        <w:rPr>
          <w:rFonts w:cs="Times New Roman"/>
          <w:spacing w:val="-1"/>
          <w:lang w:val="ru-RU"/>
        </w:rPr>
        <w:t>результатам</w:t>
      </w:r>
      <w:r w:rsidRPr="00AE2EA9">
        <w:rPr>
          <w:rFonts w:cs="Times New Roman"/>
          <w:spacing w:val="8"/>
          <w:lang w:val="ru-RU"/>
        </w:rPr>
        <w:t xml:space="preserve"> </w:t>
      </w:r>
      <w:r w:rsidRPr="00AE2EA9">
        <w:rPr>
          <w:rFonts w:cs="Times New Roman"/>
          <w:spacing w:val="-1"/>
          <w:lang w:val="ru-RU"/>
        </w:rPr>
        <w:t>выполненных</w:t>
      </w:r>
      <w:r w:rsidRPr="00AE2EA9">
        <w:rPr>
          <w:rFonts w:cs="Times New Roman"/>
          <w:spacing w:val="11"/>
          <w:lang w:val="ru-RU"/>
        </w:rPr>
        <w:t xml:space="preserve"> </w:t>
      </w:r>
      <w:r w:rsidRPr="00AE2EA9">
        <w:rPr>
          <w:rFonts w:cs="Times New Roman"/>
          <w:spacing w:val="-1"/>
          <w:lang w:val="ru-RU"/>
        </w:rPr>
        <w:t>расчетов</w:t>
      </w:r>
      <w:r w:rsidRPr="00AE2EA9">
        <w:rPr>
          <w:rFonts w:cs="Times New Roman"/>
          <w:spacing w:val="9"/>
          <w:lang w:val="ru-RU"/>
        </w:rPr>
        <w:t xml:space="preserve"> </w:t>
      </w:r>
      <w:r w:rsidRPr="00AE2EA9">
        <w:rPr>
          <w:rFonts w:cs="Times New Roman"/>
          <w:lang w:val="ru-RU"/>
        </w:rPr>
        <w:t>нормативов</w:t>
      </w:r>
      <w:r w:rsidRPr="00AE2EA9">
        <w:rPr>
          <w:rFonts w:cs="Times New Roman"/>
          <w:spacing w:val="8"/>
          <w:lang w:val="ru-RU"/>
        </w:rPr>
        <w:t xml:space="preserve"> </w:t>
      </w:r>
      <w:r w:rsidRPr="00AE2EA9">
        <w:rPr>
          <w:rFonts w:cs="Times New Roman"/>
          <w:spacing w:val="-1"/>
          <w:lang w:val="ru-RU"/>
        </w:rPr>
        <w:t>технологических</w:t>
      </w:r>
      <w:r w:rsidRPr="00AE2EA9">
        <w:rPr>
          <w:rFonts w:cs="Times New Roman"/>
          <w:spacing w:val="11"/>
          <w:lang w:val="ru-RU"/>
        </w:rPr>
        <w:t xml:space="preserve"> </w:t>
      </w:r>
      <w:r w:rsidRPr="00AE2EA9">
        <w:rPr>
          <w:rFonts w:cs="Times New Roman"/>
          <w:lang w:val="ru-RU"/>
        </w:rPr>
        <w:t>потерь</w:t>
      </w:r>
      <w:r w:rsidRPr="00AE2EA9">
        <w:rPr>
          <w:rFonts w:cs="Times New Roman"/>
          <w:spacing w:val="10"/>
          <w:lang w:val="ru-RU"/>
        </w:rPr>
        <w:t xml:space="preserve"> </w:t>
      </w:r>
      <w:r w:rsidRPr="00AE2EA9">
        <w:rPr>
          <w:rFonts w:cs="Times New Roman"/>
          <w:spacing w:val="-1"/>
          <w:lang w:val="ru-RU"/>
        </w:rPr>
        <w:t>при</w:t>
      </w:r>
      <w:r w:rsidRPr="00AE2EA9">
        <w:rPr>
          <w:rFonts w:cs="Times New Roman"/>
          <w:spacing w:val="67"/>
          <w:lang w:val="ru-RU"/>
        </w:rPr>
        <w:t xml:space="preserve"> </w:t>
      </w:r>
      <w:r w:rsidRPr="00AE2EA9">
        <w:rPr>
          <w:rFonts w:cs="Times New Roman"/>
          <w:spacing w:val="-1"/>
          <w:lang w:val="ru-RU"/>
        </w:rPr>
        <w:t>передаче</w:t>
      </w:r>
      <w:r w:rsidRPr="00AE2EA9">
        <w:rPr>
          <w:rFonts w:cs="Times New Roman"/>
          <w:spacing w:val="6"/>
          <w:lang w:val="ru-RU"/>
        </w:rPr>
        <w:t xml:space="preserve"> </w:t>
      </w:r>
      <w:r w:rsidRPr="00AE2EA9">
        <w:rPr>
          <w:rFonts w:cs="Times New Roman"/>
          <w:lang w:val="ru-RU"/>
        </w:rPr>
        <w:t>тепловой</w:t>
      </w:r>
      <w:r w:rsidRPr="00AE2EA9">
        <w:rPr>
          <w:rFonts w:cs="Times New Roman"/>
          <w:spacing w:val="7"/>
          <w:lang w:val="ru-RU"/>
        </w:rPr>
        <w:t xml:space="preserve"> </w:t>
      </w:r>
      <w:r w:rsidRPr="00AE2EA9">
        <w:rPr>
          <w:rFonts w:cs="Times New Roman"/>
          <w:lang w:val="ru-RU"/>
        </w:rPr>
        <w:t>энергии</w:t>
      </w:r>
      <w:r w:rsidRPr="00AE2EA9">
        <w:rPr>
          <w:rFonts w:cs="Times New Roman"/>
          <w:spacing w:val="5"/>
          <w:lang w:val="ru-RU"/>
        </w:rPr>
        <w:t xml:space="preserve"> </w:t>
      </w:r>
      <w:r w:rsidRPr="00AE2EA9">
        <w:rPr>
          <w:rFonts w:cs="Times New Roman"/>
          <w:lang w:val="ru-RU"/>
        </w:rPr>
        <w:t>по</w:t>
      </w:r>
      <w:r w:rsidRPr="00AE2EA9">
        <w:rPr>
          <w:rFonts w:cs="Times New Roman"/>
          <w:spacing w:val="2"/>
          <w:lang w:val="ru-RU"/>
        </w:rPr>
        <w:t xml:space="preserve"> </w:t>
      </w:r>
      <w:r w:rsidRPr="00AE2EA9">
        <w:rPr>
          <w:rFonts w:cs="Times New Roman"/>
          <w:lang w:val="ru-RU"/>
        </w:rPr>
        <w:t>тепловым</w:t>
      </w:r>
      <w:r w:rsidRPr="00AE2EA9">
        <w:rPr>
          <w:rFonts w:cs="Times New Roman"/>
          <w:spacing w:val="5"/>
          <w:lang w:val="ru-RU"/>
        </w:rPr>
        <w:t xml:space="preserve"> </w:t>
      </w:r>
      <w:r w:rsidRPr="00AE2EA9">
        <w:rPr>
          <w:rFonts w:cs="Times New Roman"/>
          <w:spacing w:val="-1"/>
          <w:lang w:val="ru-RU"/>
        </w:rPr>
        <w:t>сетям</w:t>
      </w:r>
      <w:r w:rsidRPr="00AE2EA9">
        <w:rPr>
          <w:rFonts w:cs="Times New Roman"/>
          <w:spacing w:val="6"/>
          <w:lang w:val="ru-RU"/>
        </w:rPr>
        <w:t xml:space="preserve"> </w:t>
      </w:r>
      <w:r w:rsidRPr="00AE2EA9">
        <w:rPr>
          <w:rFonts w:cs="Times New Roman"/>
          <w:lang w:val="ru-RU"/>
        </w:rPr>
        <w:t>от</w:t>
      </w:r>
      <w:r w:rsidRPr="00AE2EA9">
        <w:rPr>
          <w:rFonts w:cs="Times New Roman"/>
          <w:spacing w:val="7"/>
          <w:lang w:val="ru-RU"/>
        </w:rPr>
        <w:t xml:space="preserve"> </w:t>
      </w:r>
      <w:r w:rsidRPr="00AE2EA9">
        <w:rPr>
          <w:rFonts w:cs="Times New Roman"/>
          <w:lang w:val="ru-RU"/>
        </w:rPr>
        <w:t>котельных:</w:t>
      </w:r>
      <w:r w:rsidRPr="00AE2EA9">
        <w:rPr>
          <w:rFonts w:cs="Times New Roman"/>
          <w:spacing w:val="5"/>
          <w:lang w:val="ru-RU"/>
        </w:rPr>
        <w:t xml:space="preserve"> </w:t>
      </w:r>
      <w:r w:rsidRPr="00AE2EA9">
        <w:rPr>
          <w:rFonts w:cs="Times New Roman"/>
          <w:spacing w:val="-1"/>
          <w:lang w:val="ru-RU"/>
        </w:rPr>
        <w:t>котельная</w:t>
      </w:r>
      <w:r w:rsidRPr="00AE2EA9">
        <w:rPr>
          <w:rFonts w:cs="Times New Roman"/>
          <w:spacing w:val="31"/>
          <w:lang w:val="ru-RU"/>
        </w:rPr>
        <w:t xml:space="preserve"> </w:t>
      </w:r>
      <w:r w:rsidRPr="00AE2EA9">
        <w:rPr>
          <w:rFonts w:cs="Times New Roman"/>
          <w:spacing w:val="-1"/>
          <w:lang w:val="ru-RU"/>
        </w:rPr>
        <w:t>Центральная;</w:t>
      </w:r>
      <w:r w:rsidRPr="00AE2EA9">
        <w:rPr>
          <w:rFonts w:cs="Times New Roman"/>
          <w:spacing w:val="8"/>
          <w:lang w:val="ru-RU"/>
        </w:rPr>
        <w:t xml:space="preserve"> </w:t>
      </w:r>
      <w:r w:rsidRPr="00AE2EA9">
        <w:rPr>
          <w:rFonts w:cs="Times New Roman"/>
          <w:spacing w:val="-1"/>
          <w:lang w:val="ru-RU"/>
        </w:rPr>
        <w:t>котельная</w:t>
      </w:r>
      <w:r w:rsidRPr="00AE2EA9">
        <w:rPr>
          <w:rFonts w:cs="Times New Roman"/>
          <w:spacing w:val="9"/>
          <w:lang w:val="ru-RU"/>
        </w:rPr>
        <w:t xml:space="preserve"> </w:t>
      </w:r>
      <w:r w:rsidRPr="00AE2EA9">
        <w:rPr>
          <w:rFonts w:cs="Times New Roman"/>
          <w:spacing w:val="-2"/>
          <w:lang w:val="ru-RU"/>
        </w:rPr>
        <w:t>ул.</w:t>
      </w:r>
      <w:r w:rsidRPr="00AE2EA9">
        <w:rPr>
          <w:rFonts w:cs="Times New Roman"/>
          <w:spacing w:val="8"/>
          <w:lang w:val="ru-RU"/>
        </w:rPr>
        <w:t xml:space="preserve"> </w:t>
      </w:r>
      <w:r w:rsidRPr="00AE2EA9">
        <w:rPr>
          <w:rFonts w:cs="Times New Roman"/>
          <w:spacing w:val="-1"/>
          <w:lang w:val="ru-RU"/>
        </w:rPr>
        <w:t>Дружбы,</w:t>
      </w:r>
      <w:r w:rsidRPr="00AE2EA9">
        <w:rPr>
          <w:rFonts w:cs="Times New Roman"/>
          <w:spacing w:val="7"/>
          <w:lang w:val="ru-RU"/>
        </w:rPr>
        <w:t xml:space="preserve"> </w:t>
      </w:r>
      <w:r w:rsidRPr="00AE2EA9">
        <w:rPr>
          <w:rFonts w:cs="Times New Roman"/>
          <w:lang w:val="ru-RU"/>
        </w:rPr>
        <w:t>д.</w:t>
      </w:r>
      <w:r w:rsidRPr="00AE2EA9">
        <w:rPr>
          <w:rFonts w:cs="Times New Roman"/>
          <w:spacing w:val="10"/>
          <w:lang w:val="ru-RU"/>
        </w:rPr>
        <w:t xml:space="preserve"> </w:t>
      </w:r>
      <w:r w:rsidRPr="00AE2EA9">
        <w:rPr>
          <w:rFonts w:cs="Times New Roman"/>
          <w:spacing w:val="-1"/>
          <w:lang w:val="ru-RU"/>
        </w:rPr>
        <w:t>6а;</w:t>
      </w:r>
      <w:r w:rsidRPr="00AE2EA9">
        <w:rPr>
          <w:rFonts w:cs="Times New Roman"/>
          <w:spacing w:val="7"/>
          <w:lang w:val="ru-RU"/>
        </w:rPr>
        <w:t xml:space="preserve"> </w:t>
      </w:r>
      <w:r w:rsidRPr="00AE2EA9">
        <w:rPr>
          <w:rFonts w:cs="Times New Roman"/>
          <w:spacing w:val="-1"/>
          <w:lang w:val="ru-RU"/>
        </w:rPr>
        <w:t>котельная</w:t>
      </w:r>
      <w:r w:rsidRPr="00AE2EA9">
        <w:rPr>
          <w:rFonts w:cs="Times New Roman"/>
          <w:spacing w:val="4"/>
          <w:lang w:val="ru-RU"/>
        </w:rPr>
        <w:t xml:space="preserve"> </w:t>
      </w:r>
      <w:r w:rsidRPr="00AE2EA9">
        <w:rPr>
          <w:rFonts w:cs="Times New Roman"/>
          <w:spacing w:val="-1"/>
          <w:lang w:val="ru-RU"/>
        </w:rPr>
        <w:t>пер.</w:t>
      </w:r>
      <w:r w:rsidRPr="00AE2EA9">
        <w:rPr>
          <w:rFonts w:cs="Times New Roman"/>
          <w:spacing w:val="6"/>
          <w:lang w:val="ru-RU"/>
        </w:rPr>
        <w:t xml:space="preserve"> </w:t>
      </w:r>
      <w:r w:rsidRPr="00AE2EA9">
        <w:rPr>
          <w:rFonts w:cs="Times New Roman"/>
          <w:spacing w:val="-1"/>
          <w:lang w:val="ru-RU"/>
        </w:rPr>
        <w:t>Северный,</w:t>
      </w:r>
      <w:r w:rsidRPr="00AE2EA9">
        <w:rPr>
          <w:rFonts w:cs="Times New Roman"/>
          <w:spacing w:val="6"/>
          <w:lang w:val="ru-RU"/>
        </w:rPr>
        <w:t xml:space="preserve"> </w:t>
      </w:r>
      <w:r w:rsidRPr="00AE2EA9">
        <w:rPr>
          <w:rFonts w:cs="Times New Roman"/>
          <w:lang w:val="ru-RU"/>
        </w:rPr>
        <w:t>д.1б,</w:t>
      </w:r>
      <w:r w:rsidRPr="00AE2EA9">
        <w:rPr>
          <w:rFonts w:cs="Times New Roman"/>
          <w:spacing w:val="7"/>
          <w:lang w:val="ru-RU"/>
        </w:rPr>
        <w:t xml:space="preserve"> </w:t>
      </w:r>
      <w:r w:rsidRPr="00AE2EA9">
        <w:rPr>
          <w:rFonts w:cs="Times New Roman"/>
          <w:lang w:val="ru-RU"/>
        </w:rPr>
        <w:t>МО</w:t>
      </w:r>
      <w:r w:rsidRPr="00AE2EA9">
        <w:rPr>
          <w:rFonts w:cs="Times New Roman"/>
          <w:spacing w:val="77"/>
          <w:lang w:val="ru-RU"/>
        </w:rPr>
        <w:t xml:space="preserve"> </w:t>
      </w:r>
      <w:r w:rsidRPr="00AE2EA9">
        <w:rPr>
          <w:rFonts w:cs="Times New Roman"/>
          <w:spacing w:val="-1"/>
          <w:lang w:val="ru-RU"/>
        </w:rPr>
        <w:t>Приволжского</w:t>
      </w:r>
      <w:r w:rsidRPr="00AE2EA9">
        <w:rPr>
          <w:rFonts w:cs="Times New Roman"/>
          <w:spacing w:val="2"/>
          <w:lang w:val="ru-RU"/>
        </w:rPr>
        <w:t xml:space="preserve"> </w:t>
      </w:r>
      <w:r w:rsidRPr="00AE2EA9">
        <w:rPr>
          <w:rFonts w:cs="Times New Roman"/>
          <w:lang w:val="ru-RU"/>
        </w:rPr>
        <w:t>городского</w:t>
      </w:r>
      <w:r w:rsidRPr="00AE2EA9">
        <w:rPr>
          <w:rFonts w:cs="Times New Roman"/>
          <w:spacing w:val="2"/>
          <w:lang w:val="ru-RU"/>
        </w:rPr>
        <w:t xml:space="preserve"> </w:t>
      </w:r>
      <w:r w:rsidRPr="00AE2EA9">
        <w:rPr>
          <w:rFonts w:cs="Times New Roman"/>
          <w:spacing w:val="-1"/>
          <w:lang w:val="ru-RU"/>
        </w:rPr>
        <w:t>поселения</w:t>
      </w:r>
      <w:r w:rsidRPr="00AE2EA9">
        <w:rPr>
          <w:rFonts w:cs="Times New Roman"/>
          <w:spacing w:val="4"/>
          <w:lang w:val="ru-RU"/>
        </w:rPr>
        <w:t xml:space="preserve"> </w:t>
      </w:r>
      <w:r w:rsidRPr="00AE2EA9">
        <w:rPr>
          <w:rFonts w:cs="Times New Roman"/>
          <w:spacing w:val="-1"/>
          <w:lang w:val="ru-RU"/>
        </w:rPr>
        <w:t>представлены</w:t>
      </w:r>
      <w:r w:rsidRPr="00AE2EA9">
        <w:rPr>
          <w:rFonts w:cs="Times New Roman"/>
          <w:lang w:val="ru-RU"/>
        </w:rPr>
        <w:t xml:space="preserve"> в</w:t>
      </w:r>
      <w:r w:rsidRPr="00AE2EA9">
        <w:rPr>
          <w:rFonts w:cs="Times New Roman"/>
          <w:spacing w:val="-1"/>
          <w:lang w:val="ru-RU"/>
        </w:rPr>
        <w:t xml:space="preserve"> </w:t>
      </w:r>
      <w:r w:rsidRPr="00AE2EA9">
        <w:rPr>
          <w:rFonts w:cs="Times New Roman"/>
          <w:lang w:val="ru-RU"/>
        </w:rPr>
        <w:t>таблице</w:t>
      </w:r>
      <w:r w:rsidRPr="00AE2EA9">
        <w:rPr>
          <w:rFonts w:cs="Times New Roman"/>
          <w:spacing w:val="-1"/>
          <w:lang w:val="ru-RU"/>
        </w:rPr>
        <w:t xml:space="preserve"> </w:t>
      </w:r>
      <w:r w:rsidR="007D6116" w:rsidRPr="00AE2EA9">
        <w:rPr>
          <w:rFonts w:cs="Times New Roman"/>
          <w:spacing w:val="1"/>
          <w:lang w:val="ru-RU"/>
        </w:rPr>
        <w:t>1.3.13.1</w:t>
      </w:r>
      <w:r w:rsidRPr="00AE2EA9">
        <w:rPr>
          <w:rFonts w:cs="Times New Roman"/>
          <w:spacing w:val="1"/>
          <w:lang w:val="ru-RU"/>
        </w:rPr>
        <w:t>.</w:t>
      </w:r>
    </w:p>
    <w:p w14:paraId="195344CB" w14:textId="19FC48AD" w:rsidR="00115B05" w:rsidRPr="00AE2EA9" w:rsidRDefault="00115B05" w:rsidP="002B5F3C">
      <w:pPr>
        <w:pStyle w:val="ab"/>
        <w:kinsoku w:val="0"/>
        <w:overflowPunct w:val="0"/>
        <w:spacing w:before="13"/>
        <w:ind w:left="0" w:right="166" w:firstLine="709"/>
        <w:jc w:val="both"/>
        <w:rPr>
          <w:rFonts w:cs="Times New Roman"/>
          <w:spacing w:val="1"/>
          <w:lang w:val="ru-RU"/>
        </w:rPr>
      </w:pPr>
    </w:p>
    <w:p w14:paraId="7E7CC852" w14:textId="6556448F" w:rsidR="00115B05" w:rsidRPr="00AE2EA9" w:rsidRDefault="00115B05" w:rsidP="002B5F3C">
      <w:pPr>
        <w:pStyle w:val="ab"/>
        <w:kinsoku w:val="0"/>
        <w:overflowPunct w:val="0"/>
        <w:spacing w:before="13"/>
        <w:ind w:left="0" w:right="166" w:firstLine="709"/>
        <w:jc w:val="both"/>
        <w:rPr>
          <w:rFonts w:cs="Times New Roman"/>
          <w:spacing w:val="1"/>
          <w:lang w:val="ru-RU"/>
        </w:rPr>
      </w:pPr>
    </w:p>
    <w:p w14:paraId="39911B1C" w14:textId="77777777" w:rsidR="003E5072" w:rsidRPr="00AE2EA9" w:rsidRDefault="003E5072" w:rsidP="002B5F3C">
      <w:pPr>
        <w:pStyle w:val="ab"/>
        <w:kinsoku w:val="0"/>
        <w:overflowPunct w:val="0"/>
        <w:spacing w:before="13"/>
        <w:ind w:left="0" w:right="166" w:firstLine="709"/>
        <w:jc w:val="both"/>
        <w:rPr>
          <w:rFonts w:cs="Times New Roman"/>
          <w:spacing w:val="1"/>
          <w:lang w:val="ru-RU"/>
        </w:rPr>
      </w:pPr>
    </w:p>
    <w:p w14:paraId="5AA01D31" w14:textId="4B8CBCF6" w:rsidR="00115B05" w:rsidRPr="00AE2EA9" w:rsidRDefault="00115B05" w:rsidP="002B5F3C">
      <w:pPr>
        <w:pStyle w:val="ab"/>
        <w:kinsoku w:val="0"/>
        <w:overflowPunct w:val="0"/>
        <w:spacing w:before="13"/>
        <w:ind w:left="0" w:right="166" w:firstLine="709"/>
        <w:jc w:val="both"/>
        <w:rPr>
          <w:rFonts w:cs="Times New Roman"/>
          <w:spacing w:val="1"/>
          <w:lang w:val="ru-RU"/>
        </w:rPr>
      </w:pPr>
    </w:p>
    <w:p w14:paraId="713A133D" w14:textId="77777777" w:rsidR="00115B05" w:rsidRPr="00AE2EA9" w:rsidRDefault="00115B05" w:rsidP="002B5F3C">
      <w:pPr>
        <w:pStyle w:val="ab"/>
        <w:kinsoku w:val="0"/>
        <w:overflowPunct w:val="0"/>
        <w:spacing w:before="13"/>
        <w:ind w:left="0" w:right="166" w:firstLine="709"/>
        <w:jc w:val="both"/>
        <w:rPr>
          <w:rFonts w:cs="Times New Roman"/>
          <w:spacing w:val="1"/>
          <w:lang w:val="ru-RU"/>
        </w:rPr>
      </w:pPr>
    </w:p>
    <w:p w14:paraId="76093F5C" w14:textId="77777777" w:rsidR="00BC45A0" w:rsidRPr="00AE2EA9" w:rsidRDefault="001C0D55">
      <w:pPr>
        <w:spacing w:before="400" w:after="200"/>
        <w:rPr>
          <w:rFonts w:cs="Times New Roman"/>
          <w:b/>
        </w:rPr>
      </w:pPr>
      <w:r w:rsidRPr="00AE2EA9">
        <w:rPr>
          <w:rFonts w:cs="Times New Roman"/>
          <w:b/>
        </w:rPr>
        <w:lastRenderedPageBreak/>
        <w:t>Таблица 1.3.13.1 - Технологические потери</w:t>
      </w:r>
    </w:p>
    <w:tbl>
      <w:tblPr>
        <w:tblW w:w="0" w:type="auto"/>
        <w:tblInd w:w="161" w:type="dxa"/>
        <w:tblLayout w:type="fixed"/>
        <w:tblCellMar>
          <w:left w:w="0" w:type="dxa"/>
          <w:right w:w="0" w:type="dxa"/>
        </w:tblCellMar>
        <w:tblLook w:val="0000" w:firstRow="0" w:lastRow="0" w:firstColumn="0" w:lastColumn="0" w:noHBand="0" w:noVBand="0"/>
      </w:tblPr>
      <w:tblGrid>
        <w:gridCol w:w="2977"/>
        <w:gridCol w:w="2127"/>
        <w:gridCol w:w="2127"/>
        <w:gridCol w:w="2126"/>
      </w:tblGrid>
      <w:tr w:rsidR="007D6116" w:rsidRPr="00AE2EA9" w14:paraId="1CEEF2C9" w14:textId="77777777" w:rsidTr="007D6116">
        <w:trPr>
          <w:trHeight w:hRule="exact" w:val="463"/>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BD0A2A8" w14:textId="77777777" w:rsidR="007D6116" w:rsidRPr="00AE2EA9" w:rsidRDefault="007D6116" w:rsidP="00E26A3B">
            <w:pPr>
              <w:pStyle w:val="TableParagraph1"/>
              <w:kinsoku w:val="0"/>
              <w:overflowPunct w:val="0"/>
              <w:ind w:left="291" w:right="290"/>
              <w:jc w:val="center"/>
              <w:rPr>
                <w:sz w:val="22"/>
              </w:rPr>
            </w:pPr>
            <w:r w:rsidRPr="00AE2EA9">
              <w:rPr>
                <w:sz w:val="22"/>
                <w:szCs w:val="20"/>
              </w:rPr>
              <w:t>Организация</w:t>
            </w:r>
            <w:r w:rsidRPr="00AE2EA9">
              <w:rPr>
                <w:spacing w:val="-25"/>
                <w:sz w:val="22"/>
                <w:szCs w:val="20"/>
              </w:rPr>
              <w:t xml:space="preserve"> </w:t>
            </w:r>
          </w:p>
        </w:tc>
        <w:tc>
          <w:tcPr>
            <w:tcW w:w="6380"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DFCF925" w14:textId="77777777" w:rsidR="007D6116" w:rsidRPr="00AE2EA9" w:rsidRDefault="007D6116" w:rsidP="007D6116">
            <w:pPr>
              <w:pStyle w:val="TableParagraph1"/>
              <w:kinsoku w:val="0"/>
              <w:overflowPunct w:val="0"/>
              <w:ind w:right="1"/>
              <w:jc w:val="center"/>
              <w:rPr>
                <w:sz w:val="22"/>
              </w:rPr>
            </w:pPr>
            <w:r w:rsidRPr="00AE2EA9">
              <w:rPr>
                <w:sz w:val="22"/>
                <w:szCs w:val="20"/>
              </w:rPr>
              <w:t>Нормативы</w:t>
            </w:r>
          </w:p>
        </w:tc>
      </w:tr>
      <w:tr w:rsidR="007D6116" w:rsidRPr="00AE2EA9" w14:paraId="3B9A0ECE" w14:textId="77777777" w:rsidTr="007D6116">
        <w:trPr>
          <w:trHeight w:hRule="exact" w:val="470"/>
        </w:trPr>
        <w:tc>
          <w:tcPr>
            <w:tcW w:w="2977"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5E4C3B1" w14:textId="77777777" w:rsidR="007D6116" w:rsidRPr="00AE2EA9" w:rsidRDefault="007D6116" w:rsidP="00E26A3B">
            <w:pPr>
              <w:pStyle w:val="TableParagraph1"/>
              <w:kinsoku w:val="0"/>
              <w:overflowPunct w:val="0"/>
              <w:spacing w:before="105"/>
              <w:ind w:right="1"/>
              <w:jc w:val="center"/>
            </w:pPr>
          </w:p>
        </w:tc>
        <w:tc>
          <w:tcPr>
            <w:tcW w:w="212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4341966" w14:textId="77777777" w:rsidR="007D6116" w:rsidRPr="00AE2EA9" w:rsidRDefault="007D6116" w:rsidP="007D6116">
            <w:pPr>
              <w:pStyle w:val="TableParagraph1"/>
              <w:kinsoku w:val="0"/>
              <w:overflowPunct w:val="0"/>
              <w:ind w:left="119" w:right="30"/>
              <w:jc w:val="center"/>
              <w:rPr>
                <w:sz w:val="20"/>
                <w:szCs w:val="20"/>
              </w:rPr>
            </w:pPr>
            <w:r w:rsidRPr="00AE2EA9">
              <w:rPr>
                <w:sz w:val="20"/>
                <w:szCs w:val="20"/>
              </w:rPr>
              <w:t>потери и затраты теплоносителей, (</w:t>
            </w:r>
            <w:proofErr w:type="gramStart"/>
            <w:r w:rsidRPr="00AE2EA9">
              <w:rPr>
                <w:sz w:val="20"/>
                <w:szCs w:val="20"/>
              </w:rPr>
              <w:t>т;м</w:t>
            </w:r>
            <w:proofErr w:type="gramEnd"/>
            <w:r w:rsidRPr="00AE2EA9">
              <w:rPr>
                <w:sz w:val="20"/>
                <w:szCs w:val="20"/>
              </w:rPr>
              <w:t>3)</w:t>
            </w:r>
          </w:p>
        </w:tc>
        <w:tc>
          <w:tcPr>
            <w:tcW w:w="212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DBF0517" w14:textId="77777777" w:rsidR="007D6116" w:rsidRPr="00AE2EA9" w:rsidRDefault="007D6116" w:rsidP="007D6116">
            <w:pPr>
              <w:pStyle w:val="TableParagraph1"/>
              <w:kinsoku w:val="0"/>
              <w:overflowPunct w:val="0"/>
              <w:ind w:left="119" w:right="30"/>
              <w:jc w:val="center"/>
              <w:rPr>
                <w:sz w:val="20"/>
                <w:szCs w:val="20"/>
              </w:rPr>
            </w:pPr>
            <w:r w:rsidRPr="00AE2EA9">
              <w:rPr>
                <w:sz w:val="20"/>
                <w:szCs w:val="20"/>
              </w:rPr>
              <w:t>потери тепловой энергии, Гкал</w:t>
            </w:r>
          </w:p>
        </w:tc>
        <w:tc>
          <w:tcPr>
            <w:tcW w:w="21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433358D" w14:textId="77777777" w:rsidR="007D6116" w:rsidRPr="00AE2EA9" w:rsidRDefault="007D6116" w:rsidP="007D6116">
            <w:pPr>
              <w:pStyle w:val="TableParagraph1"/>
              <w:kinsoku w:val="0"/>
              <w:overflowPunct w:val="0"/>
              <w:ind w:left="119" w:right="30"/>
              <w:jc w:val="center"/>
              <w:rPr>
                <w:sz w:val="20"/>
                <w:szCs w:val="20"/>
              </w:rPr>
            </w:pPr>
            <w:r w:rsidRPr="00AE2EA9">
              <w:rPr>
                <w:sz w:val="20"/>
                <w:szCs w:val="20"/>
              </w:rPr>
              <w:t>расход эл. энергии, кВт ч</w:t>
            </w:r>
          </w:p>
        </w:tc>
      </w:tr>
      <w:tr w:rsidR="007D6116" w:rsidRPr="00AE2EA9" w14:paraId="60DB7466" w14:textId="77777777" w:rsidTr="007D6116">
        <w:trPr>
          <w:trHeight w:hRule="exact" w:val="301"/>
        </w:trPr>
        <w:tc>
          <w:tcPr>
            <w:tcW w:w="2977" w:type="dxa"/>
            <w:tcBorders>
              <w:top w:val="single" w:sz="4" w:space="0" w:color="000000"/>
              <w:left w:val="single" w:sz="4" w:space="0" w:color="000000"/>
              <w:bottom w:val="single" w:sz="4" w:space="0" w:color="000000"/>
              <w:right w:val="single" w:sz="4" w:space="0" w:color="000000"/>
            </w:tcBorders>
            <w:vAlign w:val="center"/>
          </w:tcPr>
          <w:p w14:paraId="2036D199" w14:textId="77777777" w:rsidR="007D6116" w:rsidRPr="00AE2EA9" w:rsidRDefault="007D6116" w:rsidP="007D6116">
            <w:pPr>
              <w:pStyle w:val="TableParagraph1"/>
              <w:kinsoku w:val="0"/>
              <w:overflowPunct w:val="0"/>
              <w:ind w:left="428"/>
              <w:rPr>
                <w:sz w:val="22"/>
              </w:rPr>
            </w:pPr>
            <w:r w:rsidRPr="00AE2EA9">
              <w:rPr>
                <w:sz w:val="22"/>
                <w:szCs w:val="20"/>
              </w:rPr>
              <w:t>ООО</w:t>
            </w:r>
            <w:r w:rsidRPr="00AE2EA9">
              <w:rPr>
                <w:spacing w:val="-18"/>
                <w:sz w:val="22"/>
                <w:szCs w:val="20"/>
              </w:rPr>
              <w:t xml:space="preserve"> </w:t>
            </w:r>
            <w:r w:rsidRPr="00AE2EA9">
              <w:rPr>
                <w:sz w:val="22"/>
                <w:szCs w:val="20"/>
              </w:rPr>
              <w:t>«ТЭС-Приволжск»</w:t>
            </w:r>
          </w:p>
        </w:tc>
        <w:tc>
          <w:tcPr>
            <w:tcW w:w="2127" w:type="dxa"/>
            <w:tcBorders>
              <w:top w:val="single" w:sz="4" w:space="0" w:color="000000"/>
              <w:left w:val="single" w:sz="4" w:space="0" w:color="000000"/>
              <w:bottom w:val="single" w:sz="4" w:space="0" w:color="000000"/>
              <w:right w:val="single" w:sz="4" w:space="0" w:color="000000"/>
            </w:tcBorders>
            <w:vAlign w:val="center"/>
          </w:tcPr>
          <w:p w14:paraId="7213AF79" w14:textId="77777777" w:rsidR="007D6116" w:rsidRPr="00AE2EA9" w:rsidRDefault="007D6116" w:rsidP="007D6116">
            <w:pPr>
              <w:pStyle w:val="TableParagraph1"/>
              <w:kinsoku w:val="0"/>
              <w:overflowPunct w:val="0"/>
              <w:ind w:left="680"/>
              <w:rPr>
                <w:sz w:val="22"/>
              </w:rPr>
            </w:pPr>
            <w:r w:rsidRPr="00AE2EA9">
              <w:rPr>
                <w:sz w:val="22"/>
                <w:szCs w:val="20"/>
              </w:rPr>
              <w:t>12655,47</w:t>
            </w:r>
          </w:p>
        </w:tc>
        <w:tc>
          <w:tcPr>
            <w:tcW w:w="2127" w:type="dxa"/>
            <w:tcBorders>
              <w:top w:val="single" w:sz="4" w:space="0" w:color="000000"/>
              <w:left w:val="single" w:sz="4" w:space="0" w:color="000000"/>
              <w:bottom w:val="single" w:sz="4" w:space="0" w:color="000000"/>
              <w:right w:val="single" w:sz="4" w:space="0" w:color="000000"/>
            </w:tcBorders>
            <w:vAlign w:val="center"/>
          </w:tcPr>
          <w:p w14:paraId="783FAD70" w14:textId="77777777" w:rsidR="007D6116" w:rsidRPr="00AE2EA9" w:rsidRDefault="007D6116" w:rsidP="007D6116">
            <w:pPr>
              <w:pStyle w:val="TableParagraph1"/>
              <w:kinsoku w:val="0"/>
              <w:overflowPunct w:val="0"/>
              <w:ind w:left="680"/>
              <w:rPr>
                <w:sz w:val="22"/>
              </w:rPr>
            </w:pPr>
            <w:r w:rsidRPr="00AE2EA9">
              <w:rPr>
                <w:sz w:val="22"/>
                <w:szCs w:val="20"/>
              </w:rPr>
              <w:t>23514,74</w:t>
            </w:r>
          </w:p>
        </w:tc>
        <w:tc>
          <w:tcPr>
            <w:tcW w:w="2126" w:type="dxa"/>
            <w:tcBorders>
              <w:top w:val="single" w:sz="4" w:space="0" w:color="000000"/>
              <w:left w:val="single" w:sz="4" w:space="0" w:color="000000"/>
              <w:bottom w:val="single" w:sz="4" w:space="0" w:color="000000"/>
              <w:right w:val="single" w:sz="4" w:space="0" w:color="000000"/>
            </w:tcBorders>
            <w:vAlign w:val="center"/>
          </w:tcPr>
          <w:p w14:paraId="3DEDA4E3" w14:textId="77777777" w:rsidR="007D6116" w:rsidRPr="00AE2EA9" w:rsidRDefault="007D6116" w:rsidP="007D6116">
            <w:pPr>
              <w:pStyle w:val="TableParagraph1"/>
              <w:kinsoku w:val="0"/>
              <w:overflowPunct w:val="0"/>
              <w:ind w:left="582"/>
              <w:rPr>
                <w:sz w:val="22"/>
              </w:rPr>
            </w:pPr>
            <w:r w:rsidRPr="00AE2EA9">
              <w:rPr>
                <w:sz w:val="22"/>
                <w:szCs w:val="20"/>
              </w:rPr>
              <w:t>2327465,27</w:t>
            </w:r>
          </w:p>
        </w:tc>
      </w:tr>
      <w:tr w:rsidR="007D6116" w:rsidRPr="00AE2EA9" w14:paraId="66662CCD" w14:textId="77777777" w:rsidTr="007D6116">
        <w:trPr>
          <w:trHeight w:hRule="exact" w:val="301"/>
        </w:trPr>
        <w:tc>
          <w:tcPr>
            <w:tcW w:w="2977" w:type="dxa"/>
            <w:tcBorders>
              <w:top w:val="single" w:sz="4" w:space="0" w:color="000000"/>
              <w:left w:val="single" w:sz="4" w:space="0" w:color="000000"/>
              <w:bottom w:val="single" w:sz="4" w:space="0" w:color="000000"/>
              <w:right w:val="single" w:sz="4" w:space="0" w:color="000000"/>
            </w:tcBorders>
            <w:vAlign w:val="center"/>
          </w:tcPr>
          <w:p w14:paraId="5E0D6863" w14:textId="77777777" w:rsidR="007D6116" w:rsidRPr="00AE2EA9" w:rsidRDefault="007D6116" w:rsidP="007D6116">
            <w:pPr>
              <w:pStyle w:val="TableParagraph1"/>
              <w:kinsoku w:val="0"/>
              <w:overflowPunct w:val="0"/>
              <w:ind w:right="1"/>
              <w:jc w:val="center"/>
              <w:rPr>
                <w:sz w:val="22"/>
              </w:rPr>
            </w:pPr>
            <w:r w:rsidRPr="00AE2EA9">
              <w:rPr>
                <w:sz w:val="22"/>
                <w:szCs w:val="20"/>
              </w:rPr>
              <w:t>в</w:t>
            </w:r>
            <w:r w:rsidRPr="00AE2EA9">
              <w:rPr>
                <w:spacing w:val="-5"/>
                <w:sz w:val="22"/>
                <w:szCs w:val="20"/>
              </w:rPr>
              <w:t xml:space="preserve"> </w:t>
            </w:r>
            <w:r w:rsidRPr="00AE2EA9">
              <w:rPr>
                <w:sz w:val="22"/>
                <w:szCs w:val="20"/>
              </w:rPr>
              <w:t>т.ч.</w:t>
            </w:r>
          </w:p>
        </w:tc>
        <w:tc>
          <w:tcPr>
            <w:tcW w:w="6380" w:type="dxa"/>
            <w:gridSpan w:val="3"/>
            <w:tcBorders>
              <w:top w:val="single" w:sz="4" w:space="0" w:color="000000"/>
              <w:left w:val="single" w:sz="4" w:space="0" w:color="000000"/>
              <w:bottom w:val="single" w:sz="4" w:space="0" w:color="000000"/>
              <w:right w:val="single" w:sz="4" w:space="0" w:color="000000"/>
            </w:tcBorders>
            <w:vAlign w:val="center"/>
          </w:tcPr>
          <w:p w14:paraId="436A770E" w14:textId="77777777" w:rsidR="007D6116" w:rsidRPr="00AE2EA9" w:rsidRDefault="007D6116" w:rsidP="007D6116">
            <w:pPr>
              <w:pStyle w:val="TableParagraph1"/>
              <w:kinsoku w:val="0"/>
              <w:overflowPunct w:val="0"/>
              <w:jc w:val="center"/>
              <w:rPr>
                <w:sz w:val="22"/>
              </w:rPr>
            </w:pPr>
            <w:r w:rsidRPr="00AE2EA9">
              <w:rPr>
                <w:sz w:val="22"/>
                <w:szCs w:val="20"/>
              </w:rPr>
              <w:t>Горячая</w:t>
            </w:r>
            <w:r w:rsidRPr="00AE2EA9">
              <w:rPr>
                <w:spacing w:val="-11"/>
                <w:sz w:val="22"/>
                <w:szCs w:val="20"/>
              </w:rPr>
              <w:t xml:space="preserve"> </w:t>
            </w:r>
            <w:r w:rsidRPr="00AE2EA9">
              <w:rPr>
                <w:sz w:val="22"/>
                <w:szCs w:val="20"/>
              </w:rPr>
              <w:t>вода</w:t>
            </w:r>
          </w:p>
        </w:tc>
      </w:tr>
      <w:tr w:rsidR="007D6116" w:rsidRPr="00AE2EA9" w14:paraId="36536DC0" w14:textId="77777777" w:rsidTr="007D6116">
        <w:trPr>
          <w:trHeight w:hRule="exact" w:val="301"/>
        </w:trPr>
        <w:tc>
          <w:tcPr>
            <w:tcW w:w="2977" w:type="dxa"/>
            <w:tcBorders>
              <w:top w:val="single" w:sz="4" w:space="0" w:color="000000"/>
              <w:left w:val="single" w:sz="4" w:space="0" w:color="000000"/>
              <w:bottom w:val="single" w:sz="4" w:space="0" w:color="000000"/>
              <w:right w:val="single" w:sz="4" w:space="0" w:color="000000"/>
            </w:tcBorders>
            <w:vAlign w:val="center"/>
          </w:tcPr>
          <w:p w14:paraId="78D190B5" w14:textId="77777777" w:rsidR="007D6116" w:rsidRPr="00AE2EA9" w:rsidRDefault="007D6116" w:rsidP="007D6116">
            <w:pPr>
              <w:pStyle w:val="TableParagraph1"/>
              <w:kinsoku w:val="0"/>
              <w:overflowPunct w:val="0"/>
              <w:ind w:left="428"/>
              <w:rPr>
                <w:sz w:val="22"/>
              </w:rPr>
            </w:pPr>
            <w:r w:rsidRPr="00AE2EA9">
              <w:rPr>
                <w:sz w:val="22"/>
                <w:szCs w:val="20"/>
              </w:rPr>
              <w:t>ООО</w:t>
            </w:r>
            <w:r w:rsidRPr="00AE2EA9">
              <w:rPr>
                <w:spacing w:val="-18"/>
                <w:sz w:val="22"/>
                <w:szCs w:val="20"/>
              </w:rPr>
              <w:t xml:space="preserve"> </w:t>
            </w:r>
            <w:r w:rsidRPr="00AE2EA9">
              <w:rPr>
                <w:sz w:val="22"/>
                <w:szCs w:val="20"/>
              </w:rPr>
              <w:t>«ТЭС-Приволжск»</w:t>
            </w:r>
          </w:p>
        </w:tc>
        <w:tc>
          <w:tcPr>
            <w:tcW w:w="2127" w:type="dxa"/>
            <w:tcBorders>
              <w:top w:val="single" w:sz="4" w:space="0" w:color="000000"/>
              <w:left w:val="single" w:sz="4" w:space="0" w:color="000000"/>
              <w:bottom w:val="single" w:sz="4" w:space="0" w:color="000000"/>
              <w:right w:val="single" w:sz="4" w:space="0" w:color="000000"/>
            </w:tcBorders>
            <w:vAlign w:val="center"/>
          </w:tcPr>
          <w:p w14:paraId="1AA96099" w14:textId="77777777" w:rsidR="007D6116" w:rsidRPr="00AE2EA9" w:rsidRDefault="007D6116" w:rsidP="007D6116">
            <w:pPr>
              <w:pStyle w:val="TableParagraph1"/>
              <w:kinsoku w:val="0"/>
              <w:overflowPunct w:val="0"/>
              <w:ind w:left="680"/>
              <w:rPr>
                <w:sz w:val="22"/>
              </w:rPr>
            </w:pPr>
            <w:r w:rsidRPr="00AE2EA9">
              <w:rPr>
                <w:sz w:val="22"/>
                <w:szCs w:val="20"/>
              </w:rPr>
              <w:t>11871,82</w:t>
            </w:r>
          </w:p>
        </w:tc>
        <w:tc>
          <w:tcPr>
            <w:tcW w:w="2127" w:type="dxa"/>
            <w:tcBorders>
              <w:top w:val="single" w:sz="4" w:space="0" w:color="000000"/>
              <w:left w:val="single" w:sz="4" w:space="0" w:color="000000"/>
              <w:bottom w:val="single" w:sz="4" w:space="0" w:color="000000"/>
              <w:right w:val="single" w:sz="4" w:space="0" w:color="000000"/>
            </w:tcBorders>
            <w:vAlign w:val="center"/>
          </w:tcPr>
          <w:p w14:paraId="6EEB9656" w14:textId="77777777" w:rsidR="007D6116" w:rsidRPr="00AE2EA9" w:rsidRDefault="007D6116" w:rsidP="007D6116">
            <w:pPr>
              <w:pStyle w:val="TableParagraph1"/>
              <w:kinsoku w:val="0"/>
              <w:overflowPunct w:val="0"/>
              <w:ind w:left="680"/>
              <w:rPr>
                <w:sz w:val="22"/>
              </w:rPr>
            </w:pPr>
            <w:r w:rsidRPr="00AE2EA9">
              <w:rPr>
                <w:sz w:val="22"/>
                <w:szCs w:val="20"/>
              </w:rPr>
              <w:t>14544,76</w:t>
            </w:r>
          </w:p>
        </w:tc>
        <w:tc>
          <w:tcPr>
            <w:tcW w:w="2126" w:type="dxa"/>
            <w:tcBorders>
              <w:top w:val="single" w:sz="4" w:space="0" w:color="000000"/>
              <w:left w:val="single" w:sz="4" w:space="0" w:color="000000"/>
              <w:bottom w:val="single" w:sz="4" w:space="0" w:color="000000"/>
              <w:right w:val="single" w:sz="4" w:space="0" w:color="000000"/>
            </w:tcBorders>
            <w:vAlign w:val="center"/>
          </w:tcPr>
          <w:p w14:paraId="5EF34964" w14:textId="77777777" w:rsidR="007D6116" w:rsidRPr="00AE2EA9" w:rsidRDefault="007D6116" w:rsidP="007D6116">
            <w:pPr>
              <w:pStyle w:val="TableParagraph1"/>
              <w:kinsoku w:val="0"/>
              <w:overflowPunct w:val="0"/>
              <w:ind w:left="582"/>
              <w:rPr>
                <w:sz w:val="22"/>
              </w:rPr>
            </w:pPr>
            <w:r w:rsidRPr="00AE2EA9">
              <w:rPr>
                <w:sz w:val="22"/>
                <w:szCs w:val="20"/>
              </w:rPr>
              <w:t>2327465,27</w:t>
            </w:r>
          </w:p>
        </w:tc>
      </w:tr>
      <w:tr w:rsidR="007D6116" w:rsidRPr="00AE2EA9" w14:paraId="5F664DB9" w14:textId="77777777" w:rsidTr="007D6116">
        <w:trPr>
          <w:trHeight w:hRule="exact" w:val="301"/>
        </w:trPr>
        <w:tc>
          <w:tcPr>
            <w:tcW w:w="2977" w:type="dxa"/>
            <w:tcBorders>
              <w:top w:val="single" w:sz="4" w:space="0" w:color="000000"/>
              <w:left w:val="single" w:sz="4" w:space="0" w:color="000000"/>
              <w:bottom w:val="single" w:sz="4" w:space="0" w:color="000000"/>
              <w:right w:val="single" w:sz="4" w:space="0" w:color="000000"/>
            </w:tcBorders>
            <w:vAlign w:val="center"/>
          </w:tcPr>
          <w:p w14:paraId="39A63239" w14:textId="77777777" w:rsidR="007D6116" w:rsidRPr="00AE2EA9" w:rsidRDefault="007D6116" w:rsidP="007D6116">
            <w:pPr>
              <w:pStyle w:val="TableParagraph1"/>
              <w:kinsoku w:val="0"/>
              <w:overflowPunct w:val="0"/>
              <w:ind w:right="1"/>
              <w:jc w:val="center"/>
              <w:rPr>
                <w:sz w:val="22"/>
              </w:rPr>
            </w:pPr>
            <w:r w:rsidRPr="00AE2EA9">
              <w:rPr>
                <w:sz w:val="22"/>
                <w:szCs w:val="20"/>
              </w:rPr>
              <w:t>в</w:t>
            </w:r>
            <w:r w:rsidRPr="00AE2EA9">
              <w:rPr>
                <w:spacing w:val="-5"/>
                <w:sz w:val="22"/>
                <w:szCs w:val="20"/>
              </w:rPr>
              <w:t xml:space="preserve"> </w:t>
            </w:r>
            <w:r w:rsidRPr="00AE2EA9">
              <w:rPr>
                <w:sz w:val="22"/>
                <w:szCs w:val="20"/>
              </w:rPr>
              <w:t>т.ч.</w:t>
            </w:r>
          </w:p>
        </w:tc>
        <w:tc>
          <w:tcPr>
            <w:tcW w:w="6380" w:type="dxa"/>
            <w:gridSpan w:val="3"/>
            <w:tcBorders>
              <w:top w:val="single" w:sz="4" w:space="0" w:color="000000"/>
              <w:left w:val="single" w:sz="4" w:space="0" w:color="000000"/>
              <w:bottom w:val="single" w:sz="4" w:space="0" w:color="000000"/>
              <w:right w:val="single" w:sz="4" w:space="0" w:color="000000"/>
            </w:tcBorders>
            <w:vAlign w:val="center"/>
          </w:tcPr>
          <w:p w14:paraId="37E17585" w14:textId="77777777" w:rsidR="007D6116" w:rsidRPr="00AE2EA9" w:rsidRDefault="007D6116" w:rsidP="007D6116">
            <w:pPr>
              <w:pStyle w:val="TableParagraph1"/>
              <w:kinsoku w:val="0"/>
              <w:overflowPunct w:val="0"/>
              <w:ind w:left="1960"/>
              <w:rPr>
                <w:sz w:val="22"/>
              </w:rPr>
            </w:pPr>
            <w:r w:rsidRPr="00AE2EA9">
              <w:rPr>
                <w:sz w:val="22"/>
                <w:szCs w:val="20"/>
              </w:rPr>
              <w:t>Пар</w:t>
            </w:r>
            <w:r w:rsidRPr="00AE2EA9">
              <w:rPr>
                <w:spacing w:val="-5"/>
                <w:sz w:val="22"/>
                <w:szCs w:val="20"/>
              </w:rPr>
              <w:t xml:space="preserve"> </w:t>
            </w:r>
            <w:r w:rsidRPr="00AE2EA9">
              <w:rPr>
                <w:sz w:val="22"/>
                <w:szCs w:val="20"/>
              </w:rPr>
              <w:t>Т=250</w:t>
            </w:r>
            <w:r w:rsidRPr="00AE2EA9">
              <w:rPr>
                <w:spacing w:val="-7"/>
                <w:sz w:val="22"/>
                <w:szCs w:val="20"/>
              </w:rPr>
              <w:t xml:space="preserve"> </w:t>
            </w:r>
            <w:r w:rsidRPr="00AE2EA9">
              <w:rPr>
                <w:spacing w:val="-1"/>
                <w:sz w:val="22"/>
                <w:szCs w:val="20"/>
              </w:rPr>
              <w:t>°С,</w:t>
            </w:r>
            <w:r w:rsidRPr="00AE2EA9">
              <w:rPr>
                <w:spacing w:val="-5"/>
                <w:sz w:val="22"/>
                <w:szCs w:val="20"/>
              </w:rPr>
              <w:t xml:space="preserve"> </w:t>
            </w:r>
            <w:r w:rsidRPr="00AE2EA9">
              <w:rPr>
                <w:sz w:val="22"/>
                <w:szCs w:val="20"/>
              </w:rPr>
              <w:t>Р=6,5</w:t>
            </w:r>
            <w:r w:rsidRPr="00AE2EA9">
              <w:rPr>
                <w:spacing w:val="-7"/>
                <w:sz w:val="22"/>
                <w:szCs w:val="20"/>
              </w:rPr>
              <w:t xml:space="preserve"> </w:t>
            </w:r>
            <w:r w:rsidRPr="00AE2EA9">
              <w:rPr>
                <w:sz w:val="22"/>
                <w:szCs w:val="20"/>
              </w:rPr>
              <w:t>кгс/см2</w:t>
            </w:r>
          </w:p>
        </w:tc>
      </w:tr>
      <w:tr w:rsidR="007D6116" w:rsidRPr="00AE2EA9" w14:paraId="4AE1D41C" w14:textId="77777777" w:rsidTr="007D6116">
        <w:trPr>
          <w:trHeight w:hRule="exact" w:val="301"/>
        </w:trPr>
        <w:tc>
          <w:tcPr>
            <w:tcW w:w="2977" w:type="dxa"/>
            <w:tcBorders>
              <w:top w:val="single" w:sz="4" w:space="0" w:color="000000"/>
              <w:left w:val="single" w:sz="4" w:space="0" w:color="000000"/>
              <w:bottom w:val="single" w:sz="4" w:space="0" w:color="000000"/>
              <w:right w:val="single" w:sz="4" w:space="0" w:color="000000"/>
            </w:tcBorders>
            <w:vAlign w:val="center"/>
          </w:tcPr>
          <w:p w14:paraId="72C0AD50" w14:textId="77777777" w:rsidR="007D6116" w:rsidRPr="00AE2EA9" w:rsidRDefault="007D6116" w:rsidP="007D6116">
            <w:pPr>
              <w:pStyle w:val="TableParagraph1"/>
              <w:kinsoku w:val="0"/>
              <w:overflowPunct w:val="0"/>
              <w:ind w:left="428"/>
              <w:rPr>
                <w:sz w:val="22"/>
              </w:rPr>
            </w:pPr>
            <w:r w:rsidRPr="00AE2EA9">
              <w:rPr>
                <w:sz w:val="22"/>
                <w:szCs w:val="20"/>
              </w:rPr>
              <w:t>ООО</w:t>
            </w:r>
            <w:r w:rsidRPr="00AE2EA9">
              <w:rPr>
                <w:spacing w:val="-18"/>
                <w:sz w:val="22"/>
                <w:szCs w:val="20"/>
              </w:rPr>
              <w:t xml:space="preserve"> </w:t>
            </w:r>
            <w:r w:rsidRPr="00AE2EA9">
              <w:rPr>
                <w:sz w:val="22"/>
                <w:szCs w:val="20"/>
              </w:rPr>
              <w:t>«ТЭС-Приволжск»</w:t>
            </w:r>
          </w:p>
        </w:tc>
        <w:tc>
          <w:tcPr>
            <w:tcW w:w="2127" w:type="dxa"/>
            <w:tcBorders>
              <w:top w:val="single" w:sz="4" w:space="0" w:color="000000"/>
              <w:left w:val="single" w:sz="4" w:space="0" w:color="000000"/>
              <w:bottom w:val="single" w:sz="4" w:space="0" w:color="000000"/>
              <w:right w:val="single" w:sz="4" w:space="0" w:color="000000"/>
            </w:tcBorders>
            <w:vAlign w:val="center"/>
          </w:tcPr>
          <w:p w14:paraId="64C5C09C" w14:textId="77777777" w:rsidR="007D6116" w:rsidRPr="00AE2EA9" w:rsidRDefault="007D6116" w:rsidP="007D6116">
            <w:pPr>
              <w:pStyle w:val="TableParagraph1"/>
              <w:kinsoku w:val="0"/>
              <w:overflowPunct w:val="0"/>
              <w:jc w:val="center"/>
              <w:rPr>
                <w:sz w:val="22"/>
              </w:rPr>
            </w:pPr>
            <w:r w:rsidRPr="00AE2EA9">
              <w:rPr>
                <w:sz w:val="22"/>
                <w:szCs w:val="20"/>
              </w:rPr>
              <w:t>20,37</w:t>
            </w:r>
          </w:p>
        </w:tc>
        <w:tc>
          <w:tcPr>
            <w:tcW w:w="2127" w:type="dxa"/>
            <w:tcBorders>
              <w:top w:val="single" w:sz="4" w:space="0" w:color="000000"/>
              <w:left w:val="single" w:sz="4" w:space="0" w:color="000000"/>
              <w:bottom w:val="single" w:sz="4" w:space="0" w:color="000000"/>
              <w:right w:val="single" w:sz="4" w:space="0" w:color="000000"/>
            </w:tcBorders>
            <w:vAlign w:val="center"/>
          </w:tcPr>
          <w:p w14:paraId="117B05E7" w14:textId="77777777" w:rsidR="007D6116" w:rsidRPr="00AE2EA9" w:rsidRDefault="007D6116" w:rsidP="007D6116">
            <w:pPr>
              <w:pStyle w:val="TableParagraph1"/>
              <w:kinsoku w:val="0"/>
              <w:overflowPunct w:val="0"/>
              <w:jc w:val="center"/>
              <w:rPr>
                <w:sz w:val="22"/>
              </w:rPr>
            </w:pPr>
            <w:r w:rsidRPr="00AE2EA9">
              <w:rPr>
                <w:sz w:val="22"/>
                <w:szCs w:val="20"/>
              </w:rPr>
              <w:t>7675,75</w:t>
            </w:r>
          </w:p>
        </w:tc>
        <w:tc>
          <w:tcPr>
            <w:tcW w:w="2126" w:type="dxa"/>
            <w:tcBorders>
              <w:top w:val="single" w:sz="4" w:space="0" w:color="000000"/>
              <w:left w:val="single" w:sz="4" w:space="0" w:color="000000"/>
              <w:bottom w:val="single" w:sz="4" w:space="0" w:color="000000"/>
              <w:right w:val="single" w:sz="4" w:space="0" w:color="000000"/>
            </w:tcBorders>
            <w:vAlign w:val="center"/>
          </w:tcPr>
          <w:p w14:paraId="379E319B" w14:textId="77777777" w:rsidR="007D6116" w:rsidRPr="00AE2EA9" w:rsidRDefault="007D6116" w:rsidP="007D6116">
            <w:pPr>
              <w:pStyle w:val="TableParagraph1"/>
              <w:kinsoku w:val="0"/>
              <w:overflowPunct w:val="0"/>
              <w:jc w:val="center"/>
              <w:rPr>
                <w:sz w:val="22"/>
              </w:rPr>
            </w:pPr>
            <w:r w:rsidRPr="00AE2EA9">
              <w:rPr>
                <w:sz w:val="22"/>
                <w:szCs w:val="20"/>
              </w:rPr>
              <w:t>0,00</w:t>
            </w:r>
          </w:p>
        </w:tc>
      </w:tr>
      <w:tr w:rsidR="007D6116" w:rsidRPr="00AE2EA9" w14:paraId="60EFCE0F" w14:textId="77777777" w:rsidTr="007D6116">
        <w:trPr>
          <w:trHeight w:hRule="exact" w:val="301"/>
        </w:trPr>
        <w:tc>
          <w:tcPr>
            <w:tcW w:w="2977" w:type="dxa"/>
            <w:tcBorders>
              <w:top w:val="single" w:sz="4" w:space="0" w:color="000000"/>
              <w:left w:val="single" w:sz="4" w:space="0" w:color="000000"/>
              <w:bottom w:val="single" w:sz="4" w:space="0" w:color="000000"/>
              <w:right w:val="single" w:sz="4" w:space="0" w:color="000000"/>
            </w:tcBorders>
            <w:vAlign w:val="center"/>
          </w:tcPr>
          <w:p w14:paraId="549316FA" w14:textId="77777777" w:rsidR="007D6116" w:rsidRPr="00AE2EA9" w:rsidRDefault="007D6116" w:rsidP="007D6116">
            <w:pPr>
              <w:pStyle w:val="TableParagraph1"/>
              <w:kinsoku w:val="0"/>
              <w:overflowPunct w:val="0"/>
              <w:ind w:right="1"/>
              <w:jc w:val="center"/>
              <w:rPr>
                <w:sz w:val="22"/>
              </w:rPr>
            </w:pPr>
            <w:r w:rsidRPr="00AE2EA9">
              <w:rPr>
                <w:sz w:val="22"/>
                <w:szCs w:val="20"/>
              </w:rPr>
              <w:t>в</w:t>
            </w:r>
            <w:r w:rsidRPr="00AE2EA9">
              <w:rPr>
                <w:spacing w:val="-5"/>
                <w:sz w:val="22"/>
                <w:szCs w:val="20"/>
              </w:rPr>
              <w:t xml:space="preserve"> </w:t>
            </w:r>
            <w:r w:rsidRPr="00AE2EA9">
              <w:rPr>
                <w:sz w:val="22"/>
                <w:szCs w:val="20"/>
              </w:rPr>
              <w:t>т.ч.</w:t>
            </w:r>
          </w:p>
        </w:tc>
        <w:tc>
          <w:tcPr>
            <w:tcW w:w="6380" w:type="dxa"/>
            <w:gridSpan w:val="3"/>
            <w:tcBorders>
              <w:top w:val="single" w:sz="4" w:space="0" w:color="000000"/>
              <w:left w:val="single" w:sz="4" w:space="0" w:color="000000"/>
              <w:bottom w:val="single" w:sz="4" w:space="0" w:color="000000"/>
              <w:right w:val="single" w:sz="4" w:space="0" w:color="000000"/>
            </w:tcBorders>
            <w:vAlign w:val="center"/>
          </w:tcPr>
          <w:p w14:paraId="29E568BC" w14:textId="77777777" w:rsidR="007D6116" w:rsidRPr="00AE2EA9" w:rsidRDefault="007D6116" w:rsidP="007D6116">
            <w:pPr>
              <w:pStyle w:val="TableParagraph1"/>
              <w:kinsoku w:val="0"/>
              <w:overflowPunct w:val="0"/>
              <w:ind w:right="2"/>
              <w:jc w:val="center"/>
              <w:rPr>
                <w:sz w:val="22"/>
              </w:rPr>
            </w:pPr>
            <w:r w:rsidRPr="00AE2EA9">
              <w:rPr>
                <w:sz w:val="22"/>
                <w:szCs w:val="20"/>
              </w:rPr>
              <w:t>конденсат</w:t>
            </w:r>
          </w:p>
        </w:tc>
      </w:tr>
      <w:tr w:rsidR="007D6116" w:rsidRPr="00AE2EA9" w14:paraId="6D233C80" w14:textId="77777777" w:rsidTr="007D6116">
        <w:trPr>
          <w:trHeight w:hRule="exact" w:val="301"/>
        </w:trPr>
        <w:tc>
          <w:tcPr>
            <w:tcW w:w="2977" w:type="dxa"/>
            <w:tcBorders>
              <w:top w:val="single" w:sz="4" w:space="0" w:color="000000"/>
              <w:left w:val="single" w:sz="4" w:space="0" w:color="000000"/>
              <w:bottom w:val="single" w:sz="4" w:space="0" w:color="000000"/>
              <w:right w:val="single" w:sz="4" w:space="0" w:color="000000"/>
            </w:tcBorders>
            <w:vAlign w:val="center"/>
          </w:tcPr>
          <w:p w14:paraId="6AC10684" w14:textId="77777777" w:rsidR="007D6116" w:rsidRPr="00AE2EA9" w:rsidRDefault="007D6116" w:rsidP="007D6116">
            <w:pPr>
              <w:pStyle w:val="TableParagraph1"/>
              <w:kinsoku w:val="0"/>
              <w:overflowPunct w:val="0"/>
              <w:ind w:left="428"/>
              <w:rPr>
                <w:sz w:val="22"/>
              </w:rPr>
            </w:pPr>
            <w:r w:rsidRPr="00AE2EA9">
              <w:rPr>
                <w:sz w:val="22"/>
                <w:szCs w:val="20"/>
              </w:rPr>
              <w:t>ООО</w:t>
            </w:r>
            <w:r w:rsidRPr="00AE2EA9">
              <w:rPr>
                <w:spacing w:val="-18"/>
                <w:sz w:val="22"/>
                <w:szCs w:val="20"/>
              </w:rPr>
              <w:t xml:space="preserve"> </w:t>
            </w:r>
            <w:r w:rsidRPr="00AE2EA9">
              <w:rPr>
                <w:sz w:val="22"/>
                <w:szCs w:val="20"/>
              </w:rPr>
              <w:t>«ТЭС-Приволжск»</w:t>
            </w:r>
          </w:p>
        </w:tc>
        <w:tc>
          <w:tcPr>
            <w:tcW w:w="2127" w:type="dxa"/>
            <w:tcBorders>
              <w:top w:val="single" w:sz="4" w:space="0" w:color="000000"/>
              <w:left w:val="single" w:sz="4" w:space="0" w:color="000000"/>
              <w:bottom w:val="single" w:sz="4" w:space="0" w:color="000000"/>
              <w:right w:val="single" w:sz="4" w:space="0" w:color="000000"/>
            </w:tcBorders>
            <w:vAlign w:val="center"/>
          </w:tcPr>
          <w:p w14:paraId="0A23D378" w14:textId="77777777" w:rsidR="007D6116" w:rsidRPr="00AE2EA9" w:rsidRDefault="007D6116" w:rsidP="007D6116">
            <w:pPr>
              <w:pStyle w:val="TableParagraph1"/>
              <w:kinsoku w:val="0"/>
              <w:overflowPunct w:val="0"/>
              <w:jc w:val="center"/>
              <w:rPr>
                <w:sz w:val="22"/>
              </w:rPr>
            </w:pPr>
            <w:r w:rsidRPr="00AE2EA9">
              <w:rPr>
                <w:sz w:val="22"/>
                <w:szCs w:val="20"/>
              </w:rPr>
              <w:t>763,28</w:t>
            </w:r>
          </w:p>
        </w:tc>
        <w:tc>
          <w:tcPr>
            <w:tcW w:w="2127" w:type="dxa"/>
            <w:tcBorders>
              <w:top w:val="single" w:sz="4" w:space="0" w:color="000000"/>
              <w:left w:val="single" w:sz="4" w:space="0" w:color="000000"/>
              <w:bottom w:val="single" w:sz="4" w:space="0" w:color="000000"/>
              <w:right w:val="single" w:sz="4" w:space="0" w:color="000000"/>
            </w:tcBorders>
            <w:vAlign w:val="center"/>
          </w:tcPr>
          <w:p w14:paraId="1B744A15" w14:textId="77777777" w:rsidR="007D6116" w:rsidRPr="00AE2EA9" w:rsidRDefault="007D6116" w:rsidP="007D6116">
            <w:pPr>
              <w:pStyle w:val="TableParagraph1"/>
              <w:kinsoku w:val="0"/>
              <w:overflowPunct w:val="0"/>
              <w:jc w:val="center"/>
              <w:rPr>
                <w:sz w:val="22"/>
              </w:rPr>
            </w:pPr>
            <w:r w:rsidRPr="00AE2EA9">
              <w:rPr>
                <w:sz w:val="22"/>
                <w:szCs w:val="20"/>
              </w:rPr>
              <w:t>1294,22</w:t>
            </w:r>
          </w:p>
        </w:tc>
        <w:tc>
          <w:tcPr>
            <w:tcW w:w="2126" w:type="dxa"/>
            <w:tcBorders>
              <w:top w:val="single" w:sz="4" w:space="0" w:color="000000"/>
              <w:left w:val="single" w:sz="4" w:space="0" w:color="000000"/>
              <w:bottom w:val="single" w:sz="4" w:space="0" w:color="000000"/>
              <w:right w:val="single" w:sz="4" w:space="0" w:color="000000"/>
            </w:tcBorders>
            <w:vAlign w:val="center"/>
          </w:tcPr>
          <w:p w14:paraId="574AD6E7" w14:textId="77777777" w:rsidR="007D6116" w:rsidRPr="00AE2EA9" w:rsidRDefault="007D6116" w:rsidP="007D6116">
            <w:pPr>
              <w:pStyle w:val="TableParagraph1"/>
              <w:kinsoku w:val="0"/>
              <w:overflowPunct w:val="0"/>
              <w:jc w:val="center"/>
              <w:rPr>
                <w:sz w:val="22"/>
              </w:rPr>
            </w:pPr>
            <w:r w:rsidRPr="00AE2EA9">
              <w:rPr>
                <w:sz w:val="22"/>
                <w:szCs w:val="20"/>
              </w:rPr>
              <w:t>0,00</w:t>
            </w:r>
          </w:p>
        </w:tc>
      </w:tr>
    </w:tbl>
    <w:p w14:paraId="7BD4D981" w14:textId="77777777" w:rsidR="001C0D55" w:rsidRPr="00AE2EA9" w:rsidRDefault="001C0D55" w:rsidP="001C0D55">
      <w:pPr>
        <w:pStyle w:val="a0"/>
        <w:rPr>
          <w:rFonts w:cs="Times New Roman"/>
          <w:lang w:val="en-US" w:eastAsia="ru-RU"/>
        </w:rPr>
      </w:pPr>
    </w:p>
    <w:p w14:paraId="2FA9365B" w14:textId="77777777" w:rsidR="001C0D55" w:rsidRPr="00AE2EA9" w:rsidRDefault="001C0D55" w:rsidP="001C0D55">
      <w:pPr>
        <w:pStyle w:val="2"/>
        <w:ind w:left="0" w:firstLine="0"/>
      </w:pPr>
      <w:bookmarkStart w:id="139" w:name="_Toc108184197"/>
      <w:bookmarkStart w:id="140" w:name="_Toc131153641"/>
      <w:r w:rsidRPr="00AE2EA9">
        <w:t xml:space="preserve">1.3.14 </w:t>
      </w:r>
      <w:hyperlink r:id="rId49" w:anchor="bookmark43" w:history="1">
        <w:r w:rsidRPr="00AE2EA9">
          <w:t>Оценка фактических потерь тепловой энергии и теплоносителя при передачи тепловой энергии и теплоносителя по тепловым сетям</w:t>
        </w:r>
        <w:r w:rsidR="00857788" w:rsidRPr="00AE2EA9">
          <w:t xml:space="preserve"> </w:t>
        </w:r>
        <w:r w:rsidRPr="00AE2EA9">
          <w:t>за последние 3 года</w:t>
        </w:r>
        <w:bookmarkEnd w:id="139"/>
        <w:bookmarkEnd w:id="140"/>
      </w:hyperlink>
    </w:p>
    <w:p w14:paraId="09970AB7" w14:textId="77777777" w:rsidR="001C0D55" w:rsidRPr="00AE2EA9" w:rsidRDefault="001C0D55" w:rsidP="001C0D55">
      <w:pPr>
        <w:rPr>
          <w:rFonts w:cs="Times New Roman"/>
          <w:lang w:eastAsia="ru-RU"/>
        </w:rPr>
      </w:pPr>
    </w:p>
    <w:p w14:paraId="0282D72A" w14:textId="4621A5F0" w:rsidR="001C0D55" w:rsidRPr="00AE2EA9" w:rsidRDefault="0030093E" w:rsidP="007B15A7">
      <w:pPr>
        <w:pStyle w:val="a0"/>
        <w:jc w:val="both"/>
        <w:rPr>
          <w:rFonts w:cs="Times New Roman"/>
          <w:b/>
          <w:lang w:eastAsia="ru-RU"/>
        </w:rPr>
      </w:pPr>
      <w:r w:rsidRPr="00AE2EA9">
        <w:rPr>
          <w:rFonts w:cs="Times New Roman"/>
          <w:b/>
          <w:lang w:eastAsia="ru-RU"/>
        </w:rPr>
        <w:t>Таблица 1.3.14.1 – Фактические потери тепловой энергии</w:t>
      </w:r>
    </w:p>
    <w:tbl>
      <w:tblPr>
        <w:tblW w:w="7133" w:type="dxa"/>
        <w:tblInd w:w="-5" w:type="dxa"/>
        <w:tblLook w:val="04A0" w:firstRow="1" w:lastRow="0" w:firstColumn="1" w:lastColumn="0" w:noHBand="0" w:noVBand="1"/>
      </w:tblPr>
      <w:tblGrid>
        <w:gridCol w:w="3040"/>
        <w:gridCol w:w="1213"/>
        <w:gridCol w:w="960"/>
        <w:gridCol w:w="960"/>
        <w:gridCol w:w="960"/>
      </w:tblGrid>
      <w:tr w:rsidR="007B15A7" w:rsidRPr="00AE2EA9" w14:paraId="5599353F" w14:textId="77777777" w:rsidTr="007B15A7">
        <w:trPr>
          <w:trHeight w:hRule="exact" w:val="561"/>
        </w:trPr>
        <w:tc>
          <w:tcPr>
            <w:tcW w:w="3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FC9BF96" w14:textId="77777777" w:rsidR="007B15A7" w:rsidRPr="00AE2EA9" w:rsidRDefault="007B15A7" w:rsidP="007B15A7">
            <w:pPr>
              <w:jc w:val="center"/>
              <w:rPr>
                <w:rFonts w:eastAsia="Times New Roman" w:cs="Times New Roman"/>
                <w:color w:val="000000"/>
                <w:sz w:val="22"/>
                <w:lang w:eastAsia="ru-RU"/>
              </w:rPr>
            </w:pPr>
            <w:r w:rsidRPr="00AE2EA9">
              <w:rPr>
                <w:rFonts w:eastAsia="Times New Roman" w:cs="Times New Roman"/>
                <w:color w:val="000000"/>
                <w:sz w:val="22"/>
                <w:lang w:eastAsia="ru-RU"/>
              </w:rPr>
              <w:t>Источник тепловой энергии</w:t>
            </w:r>
          </w:p>
        </w:tc>
        <w:tc>
          <w:tcPr>
            <w:tcW w:w="1213"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9C7BF0D" w14:textId="77777777" w:rsidR="007B15A7" w:rsidRPr="00AE2EA9" w:rsidRDefault="007B15A7" w:rsidP="007B15A7">
            <w:pPr>
              <w:jc w:val="center"/>
              <w:rPr>
                <w:rFonts w:eastAsia="Times New Roman" w:cs="Times New Roman"/>
                <w:color w:val="000000"/>
                <w:sz w:val="22"/>
                <w:lang w:eastAsia="ru-RU"/>
              </w:rPr>
            </w:pPr>
            <w:r w:rsidRPr="00AE2EA9">
              <w:rPr>
                <w:rFonts w:eastAsia="Times New Roman" w:cs="Times New Roman"/>
                <w:color w:val="000000"/>
                <w:sz w:val="22"/>
                <w:lang w:eastAsia="ru-RU"/>
              </w:rPr>
              <w:t>Ед. изм.</w:t>
            </w:r>
          </w:p>
        </w:tc>
        <w:tc>
          <w:tcPr>
            <w:tcW w:w="96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EF91C61" w14:textId="77777777" w:rsidR="007B15A7" w:rsidRPr="00AE2EA9" w:rsidRDefault="007B15A7" w:rsidP="007B15A7">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2020</w:t>
            </w:r>
          </w:p>
        </w:tc>
        <w:tc>
          <w:tcPr>
            <w:tcW w:w="96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5C29A17" w14:textId="77777777" w:rsidR="007B15A7" w:rsidRPr="00AE2EA9" w:rsidRDefault="007B15A7" w:rsidP="007B15A7">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2021</w:t>
            </w:r>
          </w:p>
        </w:tc>
        <w:tc>
          <w:tcPr>
            <w:tcW w:w="96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59E5113" w14:textId="77777777" w:rsidR="007B15A7" w:rsidRPr="00AE2EA9" w:rsidRDefault="007B15A7" w:rsidP="007B15A7">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2022</w:t>
            </w:r>
          </w:p>
        </w:tc>
      </w:tr>
      <w:tr w:rsidR="007B15A7" w:rsidRPr="00AE2EA9" w14:paraId="6AF01458" w14:textId="77777777" w:rsidTr="007B15A7">
        <w:trPr>
          <w:trHeight w:hRule="exact" w:val="30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719C88BA" w14:textId="77777777" w:rsidR="007B15A7" w:rsidRPr="00AE2EA9" w:rsidRDefault="007B15A7" w:rsidP="007B15A7">
            <w:pPr>
              <w:jc w:val="center"/>
              <w:rPr>
                <w:rFonts w:eastAsia="Times New Roman" w:cs="Times New Roman"/>
                <w:color w:val="000000"/>
                <w:sz w:val="22"/>
                <w:lang w:eastAsia="ru-RU"/>
              </w:rPr>
            </w:pPr>
            <w:r w:rsidRPr="00AE2EA9">
              <w:rPr>
                <w:rFonts w:eastAsia="Times New Roman" w:cs="Times New Roman"/>
                <w:color w:val="000000"/>
                <w:sz w:val="22"/>
                <w:lang w:eastAsia="ru-RU"/>
              </w:rPr>
              <w:t>Котельная «Центральная»</w:t>
            </w:r>
          </w:p>
        </w:tc>
        <w:tc>
          <w:tcPr>
            <w:tcW w:w="1213" w:type="dxa"/>
            <w:tcBorders>
              <w:top w:val="nil"/>
              <w:left w:val="nil"/>
              <w:bottom w:val="single" w:sz="4" w:space="0" w:color="auto"/>
              <w:right w:val="single" w:sz="4" w:space="0" w:color="auto"/>
            </w:tcBorders>
            <w:shd w:val="clear" w:color="auto" w:fill="auto"/>
            <w:noWrap/>
            <w:vAlign w:val="center"/>
            <w:hideMark/>
          </w:tcPr>
          <w:p w14:paraId="1D36356B" w14:textId="77777777" w:rsidR="007B15A7" w:rsidRPr="00AE2EA9" w:rsidRDefault="007B15A7" w:rsidP="007B15A7">
            <w:pPr>
              <w:jc w:val="center"/>
              <w:rPr>
                <w:rFonts w:eastAsia="Times New Roman" w:cs="Times New Roman"/>
                <w:color w:val="000000"/>
                <w:sz w:val="22"/>
                <w:lang w:eastAsia="ru-RU"/>
              </w:rPr>
            </w:pPr>
            <w:r w:rsidRPr="00AE2EA9">
              <w:rPr>
                <w:rFonts w:eastAsia="Times New Roman" w:cs="Times New Roman"/>
                <w:color w:val="000000"/>
                <w:sz w:val="22"/>
                <w:lang w:eastAsia="ru-RU"/>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43AC0870" w14:textId="77777777" w:rsidR="007B15A7" w:rsidRPr="00AE2EA9" w:rsidRDefault="007B15A7" w:rsidP="007B15A7">
            <w:pPr>
              <w:jc w:val="center"/>
              <w:rPr>
                <w:rFonts w:eastAsia="Times New Roman" w:cs="Times New Roman"/>
                <w:color w:val="000000"/>
                <w:sz w:val="22"/>
                <w:lang w:eastAsia="ru-RU"/>
              </w:rPr>
            </w:pPr>
            <w:r w:rsidRPr="00AE2EA9">
              <w:rPr>
                <w:rFonts w:eastAsia="Times New Roman" w:cs="Times New Roman"/>
                <w:color w:val="000000"/>
                <w:sz w:val="22"/>
                <w:lang w:eastAsia="ru-RU"/>
              </w:rPr>
              <w:t>29598,2</w:t>
            </w:r>
          </w:p>
        </w:tc>
        <w:tc>
          <w:tcPr>
            <w:tcW w:w="960" w:type="dxa"/>
            <w:tcBorders>
              <w:top w:val="nil"/>
              <w:left w:val="nil"/>
              <w:bottom w:val="single" w:sz="4" w:space="0" w:color="auto"/>
              <w:right w:val="single" w:sz="4" w:space="0" w:color="auto"/>
            </w:tcBorders>
            <w:shd w:val="clear" w:color="auto" w:fill="auto"/>
            <w:noWrap/>
            <w:vAlign w:val="center"/>
            <w:hideMark/>
          </w:tcPr>
          <w:p w14:paraId="39CC7DDD" w14:textId="77777777" w:rsidR="007B15A7" w:rsidRPr="00AE2EA9" w:rsidRDefault="007B15A7" w:rsidP="007B15A7">
            <w:pPr>
              <w:jc w:val="center"/>
              <w:rPr>
                <w:rFonts w:eastAsia="Times New Roman" w:cs="Times New Roman"/>
                <w:color w:val="000000"/>
                <w:sz w:val="22"/>
                <w:lang w:eastAsia="ru-RU"/>
              </w:rPr>
            </w:pPr>
            <w:r w:rsidRPr="00AE2EA9">
              <w:rPr>
                <w:rFonts w:eastAsia="Times New Roman" w:cs="Times New Roman"/>
                <w:color w:val="000000"/>
                <w:sz w:val="22"/>
                <w:lang w:eastAsia="ru-RU"/>
              </w:rPr>
              <w:t>31486,4</w:t>
            </w:r>
          </w:p>
        </w:tc>
        <w:tc>
          <w:tcPr>
            <w:tcW w:w="960" w:type="dxa"/>
            <w:tcBorders>
              <w:top w:val="nil"/>
              <w:left w:val="nil"/>
              <w:bottom w:val="single" w:sz="4" w:space="0" w:color="auto"/>
              <w:right w:val="single" w:sz="4" w:space="0" w:color="auto"/>
            </w:tcBorders>
            <w:shd w:val="clear" w:color="auto" w:fill="auto"/>
            <w:noWrap/>
            <w:vAlign w:val="center"/>
            <w:hideMark/>
          </w:tcPr>
          <w:p w14:paraId="75056491" w14:textId="77777777" w:rsidR="007B15A7" w:rsidRPr="00AE2EA9" w:rsidRDefault="007B15A7" w:rsidP="007B15A7">
            <w:pPr>
              <w:jc w:val="center"/>
              <w:rPr>
                <w:rFonts w:eastAsia="Times New Roman" w:cs="Times New Roman"/>
                <w:color w:val="000000"/>
                <w:sz w:val="22"/>
                <w:lang w:eastAsia="ru-RU"/>
              </w:rPr>
            </w:pPr>
            <w:r w:rsidRPr="00AE2EA9">
              <w:rPr>
                <w:rFonts w:eastAsia="Times New Roman" w:cs="Times New Roman"/>
                <w:color w:val="000000"/>
                <w:sz w:val="22"/>
                <w:lang w:eastAsia="ru-RU"/>
              </w:rPr>
              <w:t>30079,4</w:t>
            </w:r>
          </w:p>
        </w:tc>
      </w:tr>
      <w:tr w:rsidR="007B15A7" w:rsidRPr="00AE2EA9" w14:paraId="2C58C2A5" w14:textId="77777777" w:rsidTr="007B15A7">
        <w:trPr>
          <w:trHeight w:hRule="exact" w:val="30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174975F9" w14:textId="77777777" w:rsidR="007B15A7" w:rsidRPr="00AE2EA9" w:rsidRDefault="007B15A7" w:rsidP="007B15A7">
            <w:pPr>
              <w:jc w:val="center"/>
              <w:rPr>
                <w:rFonts w:eastAsia="Times New Roman" w:cs="Times New Roman"/>
                <w:color w:val="000000"/>
                <w:sz w:val="22"/>
                <w:lang w:eastAsia="ru-RU"/>
              </w:rPr>
            </w:pPr>
            <w:r w:rsidRPr="00AE2EA9">
              <w:rPr>
                <w:rFonts w:eastAsia="Times New Roman" w:cs="Times New Roman"/>
                <w:color w:val="000000"/>
                <w:sz w:val="22"/>
                <w:lang w:eastAsia="ru-RU"/>
              </w:rPr>
              <w:t>Котельная ул. Дружбы, д. 6а</w:t>
            </w:r>
          </w:p>
        </w:tc>
        <w:tc>
          <w:tcPr>
            <w:tcW w:w="1213" w:type="dxa"/>
            <w:tcBorders>
              <w:top w:val="nil"/>
              <w:left w:val="nil"/>
              <w:bottom w:val="single" w:sz="4" w:space="0" w:color="auto"/>
              <w:right w:val="single" w:sz="4" w:space="0" w:color="auto"/>
            </w:tcBorders>
            <w:shd w:val="clear" w:color="auto" w:fill="auto"/>
            <w:noWrap/>
            <w:vAlign w:val="center"/>
            <w:hideMark/>
          </w:tcPr>
          <w:p w14:paraId="783F8AA0" w14:textId="2F99C000" w:rsidR="007B15A7" w:rsidRPr="00AE2EA9" w:rsidRDefault="007B15A7" w:rsidP="007B15A7">
            <w:pPr>
              <w:jc w:val="center"/>
              <w:rPr>
                <w:rFonts w:eastAsia="Times New Roman" w:cs="Times New Roman"/>
                <w:color w:val="000000"/>
                <w:sz w:val="22"/>
                <w:lang w:eastAsia="ru-RU"/>
              </w:rPr>
            </w:pPr>
            <w:r w:rsidRPr="00AE2EA9">
              <w:rPr>
                <w:rFonts w:eastAsia="Times New Roman" w:cs="Times New Roman"/>
                <w:color w:val="000000"/>
                <w:sz w:val="22"/>
                <w:lang w:eastAsia="ru-RU"/>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38B60CAB" w14:textId="77777777" w:rsidR="007B15A7" w:rsidRPr="00AE2EA9" w:rsidRDefault="007B15A7" w:rsidP="007B15A7">
            <w:pPr>
              <w:jc w:val="center"/>
              <w:rPr>
                <w:rFonts w:eastAsia="Times New Roman" w:cs="Times New Roman"/>
                <w:color w:val="000000"/>
                <w:sz w:val="22"/>
                <w:lang w:eastAsia="ru-RU"/>
              </w:rPr>
            </w:pPr>
            <w:r w:rsidRPr="00AE2EA9">
              <w:rPr>
                <w:rFonts w:eastAsia="Times New Roman" w:cs="Times New Roman"/>
                <w:color w:val="000000"/>
                <w:sz w:val="22"/>
                <w:lang w:eastAsia="ru-RU"/>
              </w:rPr>
              <w:t>446,1</w:t>
            </w:r>
          </w:p>
        </w:tc>
        <w:tc>
          <w:tcPr>
            <w:tcW w:w="960" w:type="dxa"/>
            <w:tcBorders>
              <w:top w:val="nil"/>
              <w:left w:val="nil"/>
              <w:bottom w:val="single" w:sz="4" w:space="0" w:color="auto"/>
              <w:right w:val="single" w:sz="4" w:space="0" w:color="auto"/>
            </w:tcBorders>
            <w:shd w:val="clear" w:color="auto" w:fill="auto"/>
            <w:noWrap/>
            <w:vAlign w:val="center"/>
            <w:hideMark/>
          </w:tcPr>
          <w:p w14:paraId="3B10CF5E" w14:textId="77777777" w:rsidR="007B15A7" w:rsidRPr="00AE2EA9" w:rsidRDefault="007B15A7" w:rsidP="007B15A7">
            <w:pPr>
              <w:jc w:val="center"/>
              <w:rPr>
                <w:rFonts w:eastAsia="Times New Roman" w:cs="Times New Roman"/>
                <w:color w:val="000000"/>
                <w:sz w:val="22"/>
                <w:lang w:eastAsia="ru-RU"/>
              </w:rPr>
            </w:pPr>
            <w:r w:rsidRPr="00AE2EA9">
              <w:rPr>
                <w:rFonts w:eastAsia="Times New Roman" w:cs="Times New Roman"/>
                <w:color w:val="000000"/>
                <w:sz w:val="22"/>
                <w:lang w:eastAsia="ru-RU"/>
              </w:rPr>
              <w:t>1503</w:t>
            </w:r>
          </w:p>
        </w:tc>
        <w:tc>
          <w:tcPr>
            <w:tcW w:w="960" w:type="dxa"/>
            <w:tcBorders>
              <w:top w:val="nil"/>
              <w:left w:val="nil"/>
              <w:bottom w:val="single" w:sz="4" w:space="0" w:color="auto"/>
              <w:right w:val="single" w:sz="4" w:space="0" w:color="auto"/>
            </w:tcBorders>
            <w:shd w:val="clear" w:color="auto" w:fill="auto"/>
            <w:noWrap/>
            <w:vAlign w:val="center"/>
            <w:hideMark/>
          </w:tcPr>
          <w:p w14:paraId="0EF01B6C" w14:textId="77777777" w:rsidR="007B15A7" w:rsidRPr="00AE2EA9" w:rsidRDefault="007B15A7" w:rsidP="007B15A7">
            <w:pPr>
              <w:jc w:val="center"/>
              <w:rPr>
                <w:rFonts w:eastAsia="Times New Roman" w:cs="Times New Roman"/>
                <w:color w:val="000000"/>
                <w:sz w:val="22"/>
                <w:lang w:eastAsia="ru-RU"/>
              </w:rPr>
            </w:pPr>
            <w:r w:rsidRPr="00AE2EA9">
              <w:rPr>
                <w:rFonts w:eastAsia="Times New Roman" w:cs="Times New Roman"/>
                <w:color w:val="000000"/>
                <w:sz w:val="22"/>
                <w:lang w:eastAsia="ru-RU"/>
              </w:rPr>
              <w:t>33</w:t>
            </w:r>
          </w:p>
        </w:tc>
      </w:tr>
      <w:tr w:rsidR="007B15A7" w:rsidRPr="00AE2EA9" w14:paraId="14BFE5EE" w14:textId="77777777" w:rsidTr="007B15A7">
        <w:trPr>
          <w:trHeight w:hRule="exact" w:val="30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6430078F" w14:textId="77777777" w:rsidR="007B15A7" w:rsidRPr="00AE2EA9" w:rsidRDefault="007B15A7" w:rsidP="007B15A7">
            <w:pPr>
              <w:jc w:val="center"/>
              <w:rPr>
                <w:rFonts w:eastAsia="Times New Roman" w:cs="Times New Roman"/>
                <w:color w:val="000000"/>
                <w:sz w:val="22"/>
                <w:lang w:eastAsia="ru-RU"/>
              </w:rPr>
            </w:pPr>
            <w:r w:rsidRPr="00AE2EA9">
              <w:rPr>
                <w:rFonts w:eastAsia="Times New Roman" w:cs="Times New Roman"/>
                <w:color w:val="000000"/>
                <w:sz w:val="22"/>
                <w:lang w:eastAsia="ru-RU"/>
              </w:rPr>
              <w:t>Котельная пер. Северный, д. 1б</w:t>
            </w:r>
          </w:p>
        </w:tc>
        <w:tc>
          <w:tcPr>
            <w:tcW w:w="1213" w:type="dxa"/>
            <w:tcBorders>
              <w:top w:val="nil"/>
              <w:left w:val="nil"/>
              <w:bottom w:val="single" w:sz="4" w:space="0" w:color="auto"/>
              <w:right w:val="single" w:sz="4" w:space="0" w:color="auto"/>
            </w:tcBorders>
            <w:shd w:val="clear" w:color="auto" w:fill="auto"/>
            <w:noWrap/>
            <w:vAlign w:val="center"/>
            <w:hideMark/>
          </w:tcPr>
          <w:p w14:paraId="219EEE10" w14:textId="76C55E76" w:rsidR="007B15A7" w:rsidRPr="00AE2EA9" w:rsidRDefault="007B15A7" w:rsidP="007B15A7">
            <w:pPr>
              <w:jc w:val="center"/>
              <w:rPr>
                <w:rFonts w:eastAsia="Times New Roman" w:cs="Times New Roman"/>
                <w:color w:val="000000"/>
                <w:sz w:val="22"/>
                <w:lang w:eastAsia="ru-RU"/>
              </w:rPr>
            </w:pPr>
            <w:r w:rsidRPr="00AE2EA9">
              <w:rPr>
                <w:rFonts w:eastAsia="Times New Roman" w:cs="Times New Roman"/>
                <w:color w:val="000000"/>
                <w:sz w:val="22"/>
                <w:lang w:eastAsia="ru-RU"/>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691FB1FA" w14:textId="77777777" w:rsidR="007B15A7" w:rsidRPr="00AE2EA9" w:rsidRDefault="007B15A7" w:rsidP="007B15A7">
            <w:pPr>
              <w:jc w:val="center"/>
              <w:rPr>
                <w:rFonts w:eastAsia="Times New Roman" w:cs="Times New Roman"/>
                <w:color w:val="000000"/>
                <w:sz w:val="22"/>
                <w:lang w:eastAsia="ru-RU"/>
              </w:rPr>
            </w:pPr>
            <w:r w:rsidRPr="00AE2EA9">
              <w:rPr>
                <w:rFonts w:eastAsia="Times New Roman" w:cs="Times New Roman"/>
                <w:color w:val="000000"/>
                <w:sz w:val="22"/>
                <w:lang w:eastAsia="ru-RU"/>
              </w:rPr>
              <w:t>5151,7</w:t>
            </w:r>
          </w:p>
        </w:tc>
        <w:tc>
          <w:tcPr>
            <w:tcW w:w="960" w:type="dxa"/>
            <w:tcBorders>
              <w:top w:val="nil"/>
              <w:left w:val="nil"/>
              <w:bottom w:val="single" w:sz="4" w:space="0" w:color="auto"/>
              <w:right w:val="single" w:sz="4" w:space="0" w:color="auto"/>
            </w:tcBorders>
            <w:shd w:val="clear" w:color="auto" w:fill="auto"/>
            <w:noWrap/>
            <w:vAlign w:val="center"/>
            <w:hideMark/>
          </w:tcPr>
          <w:p w14:paraId="7FFBBFAC" w14:textId="77777777" w:rsidR="007B15A7" w:rsidRPr="00AE2EA9" w:rsidRDefault="007B15A7" w:rsidP="007B15A7">
            <w:pPr>
              <w:jc w:val="center"/>
              <w:rPr>
                <w:rFonts w:eastAsia="Times New Roman" w:cs="Times New Roman"/>
                <w:color w:val="000000"/>
                <w:sz w:val="22"/>
                <w:lang w:eastAsia="ru-RU"/>
              </w:rPr>
            </w:pPr>
            <w:r w:rsidRPr="00AE2EA9">
              <w:rPr>
                <w:rFonts w:eastAsia="Times New Roman" w:cs="Times New Roman"/>
                <w:color w:val="000000"/>
                <w:sz w:val="22"/>
                <w:lang w:eastAsia="ru-RU"/>
              </w:rPr>
              <w:t>3504,8</w:t>
            </w:r>
          </w:p>
        </w:tc>
        <w:tc>
          <w:tcPr>
            <w:tcW w:w="960" w:type="dxa"/>
            <w:tcBorders>
              <w:top w:val="nil"/>
              <w:left w:val="nil"/>
              <w:bottom w:val="single" w:sz="4" w:space="0" w:color="auto"/>
              <w:right w:val="single" w:sz="4" w:space="0" w:color="auto"/>
            </w:tcBorders>
            <w:shd w:val="clear" w:color="auto" w:fill="auto"/>
            <w:noWrap/>
            <w:vAlign w:val="center"/>
            <w:hideMark/>
          </w:tcPr>
          <w:p w14:paraId="77F53359" w14:textId="77777777" w:rsidR="007B15A7" w:rsidRPr="00AE2EA9" w:rsidRDefault="007B15A7" w:rsidP="007B15A7">
            <w:pPr>
              <w:jc w:val="center"/>
              <w:rPr>
                <w:rFonts w:eastAsia="Times New Roman" w:cs="Times New Roman"/>
                <w:color w:val="000000"/>
                <w:sz w:val="22"/>
                <w:lang w:eastAsia="ru-RU"/>
              </w:rPr>
            </w:pPr>
            <w:r w:rsidRPr="00AE2EA9">
              <w:rPr>
                <w:rFonts w:eastAsia="Times New Roman" w:cs="Times New Roman"/>
                <w:color w:val="000000"/>
                <w:sz w:val="22"/>
                <w:lang w:eastAsia="ru-RU"/>
              </w:rPr>
              <w:t>1785,5</w:t>
            </w:r>
          </w:p>
        </w:tc>
      </w:tr>
    </w:tbl>
    <w:p w14:paraId="3A24680E" w14:textId="77777777" w:rsidR="001C0D55" w:rsidRPr="00AE2EA9" w:rsidRDefault="001C0D55" w:rsidP="001C0D55">
      <w:pPr>
        <w:pStyle w:val="a0"/>
        <w:rPr>
          <w:rFonts w:cs="Times New Roman"/>
          <w:lang w:eastAsia="ru-RU"/>
        </w:rPr>
      </w:pPr>
    </w:p>
    <w:p w14:paraId="21B8C38B" w14:textId="77777777" w:rsidR="001C0D55" w:rsidRPr="00AE2EA9" w:rsidRDefault="001C0D55" w:rsidP="001C0D55">
      <w:pPr>
        <w:pStyle w:val="2"/>
        <w:ind w:left="0" w:firstLine="0"/>
        <w:rPr>
          <w:sz w:val="22"/>
        </w:rPr>
      </w:pPr>
      <w:bookmarkStart w:id="141" w:name="_Toc108184198"/>
      <w:bookmarkStart w:id="142" w:name="_Toc131153642"/>
      <w:r w:rsidRPr="00AE2EA9">
        <w:t xml:space="preserve">1.3.15 </w:t>
      </w:r>
      <w:hyperlink r:id="rId50" w:anchor="bookmark44" w:history="1">
        <w:r w:rsidRPr="00AE2EA9">
          <w:t>Предписания надзорных органов по запрещению дальнейшей эксплуатации</w:t>
        </w:r>
      </w:hyperlink>
      <w:r w:rsidRPr="00AE2EA9">
        <w:t xml:space="preserve"> </w:t>
      </w:r>
      <w:hyperlink r:id="rId51" w:anchor="bookmark44" w:history="1">
        <w:r w:rsidRPr="00AE2EA9">
          <w:t>участков тепловой сети и результаты их исполнения</w:t>
        </w:r>
        <w:bookmarkEnd w:id="141"/>
        <w:bookmarkEnd w:id="142"/>
      </w:hyperlink>
    </w:p>
    <w:p w14:paraId="483278E6" w14:textId="77777777" w:rsidR="001C0D55" w:rsidRPr="00AE2EA9" w:rsidRDefault="001C0D55" w:rsidP="001C0D55">
      <w:pPr>
        <w:tabs>
          <w:tab w:val="left" w:pos="1234"/>
        </w:tabs>
        <w:ind w:firstLine="709"/>
        <w:rPr>
          <w:rFonts w:cs="Times New Roman"/>
          <w:lang w:eastAsia="ru-RU"/>
        </w:rPr>
      </w:pPr>
    </w:p>
    <w:p w14:paraId="5354DB62" w14:textId="77777777" w:rsidR="001C0D55" w:rsidRPr="00AE2EA9" w:rsidRDefault="001C0D55" w:rsidP="001C0D55">
      <w:pPr>
        <w:tabs>
          <w:tab w:val="left" w:pos="1234"/>
        </w:tabs>
        <w:ind w:firstLine="709"/>
        <w:jc w:val="both"/>
        <w:rPr>
          <w:rFonts w:cs="Times New Roman"/>
          <w:lang w:eastAsia="ru-RU"/>
        </w:rPr>
      </w:pPr>
      <w:r w:rsidRPr="00AE2EA9">
        <w:rPr>
          <w:rFonts w:cs="Times New Roman"/>
          <w:lang w:eastAsia="ru-RU"/>
        </w:rPr>
        <w:t>Предписания надзорных органов по запрещению дальнейшей эксплуатации участков тепловых сетей отсутствуют.</w:t>
      </w:r>
    </w:p>
    <w:p w14:paraId="7971118B" w14:textId="77777777" w:rsidR="001C0D55" w:rsidRPr="00AE2EA9" w:rsidRDefault="001C0D55" w:rsidP="001C0D55">
      <w:pPr>
        <w:pStyle w:val="a0"/>
        <w:rPr>
          <w:rFonts w:cs="Times New Roman"/>
          <w:lang w:eastAsia="ru-RU"/>
        </w:rPr>
      </w:pPr>
    </w:p>
    <w:p w14:paraId="01BB04A0" w14:textId="77777777" w:rsidR="001C0D55" w:rsidRPr="00AE2EA9" w:rsidRDefault="00AD6C75" w:rsidP="001C0D55">
      <w:pPr>
        <w:pStyle w:val="2"/>
        <w:ind w:left="0" w:firstLine="0"/>
      </w:pPr>
      <w:hyperlink r:id="rId52" w:anchor="bookmark45" w:history="1">
        <w:bookmarkStart w:id="143" w:name="_Toc45099581"/>
        <w:bookmarkStart w:id="144" w:name="_Toc45614776"/>
        <w:bookmarkStart w:id="145" w:name="_Toc54952813"/>
        <w:bookmarkStart w:id="146" w:name="_Toc108184199"/>
        <w:bookmarkStart w:id="147" w:name="_Toc131153643"/>
        <w:r w:rsidR="001C0D55" w:rsidRPr="00AE2EA9">
          <w:t>1.3.16 Описание наиболее распространённых типов присоединений теплопотребляющих установок потребителей к</w:t>
        </w:r>
      </w:hyperlink>
      <w:r w:rsidR="001C0D55" w:rsidRPr="00AE2EA9">
        <w:t xml:space="preserve"> </w:t>
      </w:r>
      <w:hyperlink r:id="rId53" w:anchor="bookmark45" w:history="1">
        <w:r w:rsidR="001C0D55" w:rsidRPr="00AE2EA9">
          <w:t>тепловым сетям с выделением наиболее распространенных, определяющих выбор и</w:t>
        </w:r>
      </w:hyperlink>
      <w:r w:rsidR="001C0D55" w:rsidRPr="00AE2EA9">
        <w:t xml:space="preserve"> </w:t>
      </w:r>
      <w:hyperlink r:id="rId54" w:anchor="bookmark45" w:history="1">
        <w:r w:rsidR="001C0D55" w:rsidRPr="00AE2EA9">
          <w:t>обоснование графика регулирования отпуска тепловой энергии потребителям</w:t>
        </w:r>
        <w:bookmarkEnd w:id="143"/>
        <w:bookmarkEnd w:id="144"/>
        <w:bookmarkEnd w:id="145"/>
        <w:bookmarkEnd w:id="146"/>
        <w:bookmarkEnd w:id="147"/>
      </w:hyperlink>
    </w:p>
    <w:p w14:paraId="7EAD1CCD" w14:textId="77777777" w:rsidR="001C0D55" w:rsidRPr="00AE2EA9" w:rsidRDefault="001C0D55" w:rsidP="001C0D55">
      <w:pPr>
        <w:pStyle w:val="a0"/>
        <w:rPr>
          <w:rFonts w:cs="Times New Roman"/>
          <w:lang w:eastAsia="ru-RU"/>
        </w:rPr>
      </w:pPr>
    </w:p>
    <w:p w14:paraId="5236EAE5" w14:textId="77777777" w:rsidR="0090795F" w:rsidRPr="00AE2EA9" w:rsidRDefault="0090795F" w:rsidP="0090795F">
      <w:pPr>
        <w:pStyle w:val="ab"/>
        <w:kinsoku w:val="0"/>
        <w:overflowPunct w:val="0"/>
        <w:ind w:left="0" w:right="-1" w:firstLine="709"/>
        <w:jc w:val="both"/>
        <w:rPr>
          <w:rFonts w:cs="Times New Roman"/>
          <w:spacing w:val="-1"/>
          <w:lang w:val="ru-RU"/>
        </w:rPr>
      </w:pPr>
      <w:r w:rsidRPr="00AE2EA9">
        <w:rPr>
          <w:rFonts w:cs="Times New Roman"/>
          <w:lang w:val="ru-RU"/>
        </w:rPr>
        <w:t>В</w:t>
      </w:r>
      <w:r w:rsidRPr="00AE2EA9">
        <w:rPr>
          <w:rFonts w:cs="Times New Roman"/>
          <w:spacing w:val="-5"/>
          <w:lang w:val="ru-RU"/>
        </w:rPr>
        <w:t xml:space="preserve"> </w:t>
      </w:r>
      <w:r w:rsidRPr="00AE2EA9">
        <w:rPr>
          <w:rFonts w:cs="Times New Roman"/>
          <w:lang w:val="ru-RU"/>
        </w:rPr>
        <w:t>МО</w:t>
      </w:r>
      <w:r w:rsidRPr="00AE2EA9">
        <w:rPr>
          <w:rFonts w:cs="Times New Roman"/>
          <w:spacing w:val="-3"/>
          <w:lang w:val="ru-RU"/>
        </w:rPr>
        <w:t xml:space="preserve"> </w:t>
      </w:r>
      <w:r w:rsidRPr="00AE2EA9">
        <w:rPr>
          <w:rFonts w:cs="Times New Roman"/>
          <w:spacing w:val="-1"/>
          <w:lang w:val="ru-RU"/>
        </w:rPr>
        <w:t>Приволжское</w:t>
      </w:r>
      <w:r w:rsidRPr="00AE2EA9">
        <w:rPr>
          <w:rFonts w:cs="Times New Roman"/>
          <w:spacing w:val="-4"/>
          <w:lang w:val="ru-RU"/>
        </w:rPr>
        <w:t xml:space="preserve"> </w:t>
      </w:r>
      <w:r w:rsidRPr="00AE2EA9">
        <w:rPr>
          <w:rFonts w:cs="Times New Roman"/>
          <w:lang w:val="ru-RU"/>
        </w:rPr>
        <w:t>городское</w:t>
      </w:r>
      <w:r w:rsidRPr="00AE2EA9">
        <w:rPr>
          <w:rFonts w:cs="Times New Roman"/>
          <w:spacing w:val="-4"/>
          <w:lang w:val="ru-RU"/>
        </w:rPr>
        <w:t xml:space="preserve"> </w:t>
      </w:r>
      <w:r w:rsidRPr="00AE2EA9">
        <w:rPr>
          <w:rFonts w:cs="Times New Roman"/>
          <w:spacing w:val="-1"/>
          <w:lang w:val="ru-RU"/>
        </w:rPr>
        <w:t>поселение</w:t>
      </w:r>
      <w:r w:rsidRPr="00AE2EA9">
        <w:rPr>
          <w:rFonts w:cs="Times New Roman"/>
          <w:spacing w:val="-4"/>
          <w:lang w:val="ru-RU"/>
        </w:rPr>
        <w:t xml:space="preserve"> </w:t>
      </w:r>
      <w:r w:rsidRPr="00AE2EA9">
        <w:rPr>
          <w:rFonts w:cs="Times New Roman"/>
          <w:spacing w:val="-1"/>
          <w:lang w:val="ru-RU"/>
        </w:rPr>
        <w:t>Ивановской</w:t>
      </w:r>
      <w:r w:rsidRPr="00AE2EA9">
        <w:rPr>
          <w:rFonts w:cs="Times New Roman"/>
          <w:spacing w:val="-2"/>
          <w:lang w:val="ru-RU"/>
        </w:rPr>
        <w:t xml:space="preserve"> </w:t>
      </w:r>
      <w:r w:rsidRPr="00AE2EA9">
        <w:rPr>
          <w:rFonts w:cs="Times New Roman"/>
          <w:spacing w:val="-1"/>
          <w:lang w:val="ru-RU"/>
        </w:rPr>
        <w:t>области</w:t>
      </w:r>
      <w:r w:rsidRPr="00AE2EA9">
        <w:rPr>
          <w:rFonts w:cs="Times New Roman"/>
          <w:lang w:val="ru-RU"/>
        </w:rPr>
        <w:t xml:space="preserve"> </w:t>
      </w:r>
      <w:r w:rsidRPr="00AE2EA9">
        <w:rPr>
          <w:rFonts w:cs="Times New Roman"/>
          <w:spacing w:val="-1"/>
          <w:lang w:val="ru-RU"/>
        </w:rPr>
        <w:t>используется</w:t>
      </w:r>
      <w:r w:rsidRPr="00AE2EA9">
        <w:rPr>
          <w:rFonts w:cs="Times New Roman"/>
          <w:spacing w:val="-2"/>
          <w:lang w:val="ru-RU"/>
        </w:rPr>
        <w:t xml:space="preserve"> </w:t>
      </w:r>
      <w:r w:rsidRPr="00AE2EA9">
        <w:rPr>
          <w:rFonts w:cs="Times New Roman"/>
          <w:lang w:val="ru-RU"/>
        </w:rPr>
        <w:t>закрытая</w:t>
      </w:r>
      <w:r w:rsidRPr="00AE2EA9">
        <w:rPr>
          <w:rFonts w:cs="Times New Roman"/>
          <w:spacing w:val="59"/>
          <w:lang w:val="ru-RU"/>
        </w:rPr>
        <w:t xml:space="preserve"> </w:t>
      </w:r>
      <w:r w:rsidRPr="00AE2EA9">
        <w:rPr>
          <w:rFonts w:cs="Times New Roman"/>
          <w:spacing w:val="-1"/>
          <w:lang w:val="ru-RU"/>
        </w:rPr>
        <w:t>система теплоснабжения.</w:t>
      </w:r>
    </w:p>
    <w:p w14:paraId="1FDE3EDE" w14:textId="7D514028" w:rsidR="0090795F" w:rsidRPr="00AE2EA9" w:rsidRDefault="0090795F" w:rsidP="0090795F">
      <w:pPr>
        <w:pStyle w:val="ab"/>
        <w:kinsoku w:val="0"/>
        <w:overflowPunct w:val="0"/>
        <w:spacing w:before="7"/>
        <w:ind w:left="0" w:right="-1" w:firstLine="709"/>
        <w:jc w:val="both"/>
        <w:rPr>
          <w:rFonts w:cs="Times New Roman"/>
          <w:spacing w:val="-1"/>
          <w:lang w:val="ru-RU"/>
        </w:rPr>
      </w:pPr>
      <w:r w:rsidRPr="00AE2EA9">
        <w:rPr>
          <w:rFonts w:cs="Times New Roman"/>
          <w:spacing w:val="-1"/>
          <w:lang w:val="ru-RU"/>
        </w:rPr>
        <w:t>ООО</w:t>
      </w:r>
      <w:r w:rsidRPr="00AE2EA9">
        <w:rPr>
          <w:rFonts w:cs="Times New Roman"/>
          <w:spacing w:val="1"/>
          <w:lang w:val="ru-RU"/>
        </w:rPr>
        <w:t xml:space="preserve"> </w:t>
      </w:r>
      <w:r w:rsidR="009D188F" w:rsidRPr="00AE2EA9">
        <w:rPr>
          <w:rFonts w:cs="Times New Roman"/>
          <w:spacing w:val="-1"/>
          <w:lang w:val="ru-RU"/>
        </w:rPr>
        <w:t xml:space="preserve">«ТЭС-Приволжск» </w:t>
      </w:r>
      <w:r w:rsidRPr="00AE2EA9">
        <w:rPr>
          <w:rFonts w:cs="Times New Roman"/>
          <w:lang w:val="ru-RU"/>
        </w:rPr>
        <w:t>производит</w:t>
      </w:r>
      <w:r w:rsidRPr="00AE2EA9">
        <w:rPr>
          <w:rFonts w:cs="Times New Roman"/>
          <w:spacing w:val="55"/>
          <w:lang w:val="ru-RU"/>
        </w:rPr>
        <w:t xml:space="preserve"> </w:t>
      </w:r>
      <w:r w:rsidRPr="00AE2EA9">
        <w:rPr>
          <w:rFonts w:cs="Times New Roman"/>
          <w:lang w:val="ru-RU"/>
        </w:rPr>
        <w:t>подачу</w:t>
      </w:r>
      <w:r w:rsidRPr="00AE2EA9">
        <w:rPr>
          <w:rFonts w:cs="Times New Roman"/>
          <w:spacing w:val="54"/>
          <w:lang w:val="ru-RU"/>
        </w:rPr>
        <w:t xml:space="preserve"> </w:t>
      </w:r>
      <w:r w:rsidRPr="00AE2EA9">
        <w:rPr>
          <w:rFonts w:cs="Times New Roman"/>
          <w:spacing w:val="-1"/>
          <w:lang w:val="ru-RU"/>
        </w:rPr>
        <w:t>теплоснабжения</w:t>
      </w:r>
      <w:r w:rsidRPr="00AE2EA9">
        <w:rPr>
          <w:rFonts w:cs="Times New Roman"/>
          <w:spacing w:val="54"/>
          <w:lang w:val="ru-RU"/>
        </w:rPr>
        <w:t xml:space="preserve"> </w:t>
      </w:r>
      <w:r w:rsidRPr="00AE2EA9">
        <w:rPr>
          <w:rFonts w:cs="Times New Roman"/>
          <w:lang w:val="ru-RU"/>
        </w:rPr>
        <w:t>по</w:t>
      </w:r>
      <w:r w:rsidRPr="00AE2EA9">
        <w:rPr>
          <w:rFonts w:cs="Times New Roman"/>
          <w:spacing w:val="54"/>
          <w:lang w:val="ru-RU"/>
        </w:rPr>
        <w:t xml:space="preserve"> </w:t>
      </w:r>
      <w:r w:rsidRPr="00AE2EA9">
        <w:rPr>
          <w:rFonts w:cs="Times New Roman"/>
          <w:spacing w:val="-1"/>
          <w:lang w:val="ru-RU"/>
        </w:rPr>
        <w:t>зависимой</w:t>
      </w:r>
      <w:r w:rsidRPr="00AE2EA9">
        <w:rPr>
          <w:rFonts w:cs="Times New Roman"/>
          <w:spacing w:val="58"/>
          <w:lang w:val="ru-RU"/>
        </w:rPr>
        <w:t xml:space="preserve"> </w:t>
      </w:r>
      <w:r w:rsidRPr="00AE2EA9">
        <w:rPr>
          <w:rFonts w:cs="Times New Roman"/>
          <w:spacing w:val="-1"/>
          <w:lang w:val="ru-RU"/>
        </w:rPr>
        <w:t>схеме</w:t>
      </w:r>
      <w:r w:rsidRPr="00AE2EA9">
        <w:rPr>
          <w:rFonts w:cs="Times New Roman"/>
          <w:spacing w:val="69"/>
          <w:lang w:val="ru-RU"/>
        </w:rPr>
        <w:t xml:space="preserve"> </w:t>
      </w:r>
      <w:r w:rsidRPr="00AE2EA9">
        <w:rPr>
          <w:rFonts w:cs="Times New Roman"/>
          <w:spacing w:val="-1"/>
          <w:lang w:val="ru-RU"/>
        </w:rPr>
        <w:t>теплоснабжения.</w:t>
      </w:r>
    </w:p>
    <w:p w14:paraId="1498AE97" w14:textId="77777777" w:rsidR="001C0D55" w:rsidRPr="00AE2EA9" w:rsidRDefault="001C0D55" w:rsidP="001C0D55">
      <w:pPr>
        <w:pStyle w:val="a0"/>
        <w:rPr>
          <w:rFonts w:cs="Times New Roman"/>
          <w:lang w:eastAsia="ru-RU"/>
        </w:rPr>
      </w:pPr>
    </w:p>
    <w:p w14:paraId="406EA41B" w14:textId="77777777" w:rsidR="001C0D55" w:rsidRPr="00AE2EA9" w:rsidRDefault="001C0D55" w:rsidP="001C0D55">
      <w:pPr>
        <w:pStyle w:val="2"/>
        <w:ind w:left="0" w:firstLine="0"/>
      </w:pPr>
      <w:bookmarkStart w:id="148" w:name="_Toc29998117"/>
      <w:bookmarkStart w:id="149" w:name="_Toc30058680"/>
      <w:bookmarkStart w:id="150" w:name="_Toc31810032"/>
      <w:bookmarkStart w:id="151" w:name="_Toc108184200"/>
      <w:bookmarkStart w:id="152" w:name="_Toc131153644"/>
      <w:r w:rsidRPr="00AE2EA9">
        <w:t xml:space="preserve">1.3.17 </w:t>
      </w:r>
      <w:bookmarkEnd w:id="148"/>
      <w:bookmarkEnd w:id="149"/>
      <w:bookmarkEnd w:id="150"/>
      <w:r w:rsidRPr="00AE2EA9">
        <w:fldChar w:fldCharType="begin"/>
      </w:r>
      <w:r w:rsidRPr="00AE2EA9">
        <w:instrText xml:space="preserve"> HYPERLINK "file:///C:\\Users\\t1\\Desktop\\кировск\\2019%20Том%201%20Схема%20ТС%20Кировск.doc" \l "bookmark46" </w:instrText>
      </w:r>
      <w:r w:rsidRPr="00AE2EA9">
        <w:fldChar w:fldCharType="separate"/>
      </w:r>
      <w:r w:rsidRPr="00AE2EA9">
        <w:t>Сведения о наличии коммерческого приборного учета тепловой энергии,</w:t>
      </w:r>
      <w:r w:rsidRPr="00AE2EA9">
        <w:fldChar w:fldCharType="end"/>
      </w:r>
      <w:r w:rsidRPr="00AE2EA9">
        <w:t xml:space="preserve"> </w:t>
      </w:r>
      <w:hyperlink r:id="rId55" w:anchor="bookmark46" w:history="1">
        <w:r w:rsidRPr="00AE2EA9">
          <w:t>отпущенной из тепловых сетей потребителям, и анализ планов по установке приборов</w:t>
        </w:r>
      </w:hyperlink>
      <w:r w:rsidRPr="00AE2EA9">
        <w:t xml:space="preserve"> </w:t>
      </w:r>
      <w:hyperlink r:id="rId56" w:anchor="bookmark46" w:history="1">
        <w:r w:rsidRPr="00AE2EA9">
          <w:t>учета тепловой энергии и теплоносителя</w:t>
        </w:r>
        <w:bookmarkEnd w:id="151"/>
        <w:bookmarkEnd w:id="152"/>
      </w:hyperlink>
    </w:p>
    <w:p w14:paraId="6F9A840F" w14:textId="77777777" w:rsidR="001C0D55" w:rsidRPr="00AE2EA9" w:rsidRDefault="001C0D55" w:rsidP="001C0D55">
      <w:pPr>
        <w:pStyle w:val="a0"/>
        <w:rPr>
          <w:rFonts w:cs="Times New Roman"/>
          <w:lang w:eastAsia="ru-RU"/>
        </w:rPr>
      </w:pPr>
    </w:p>
    <w:p w14:paraId="15C93501" w14:textId="77777777" w:rsidR="0090795F" w:rsidRPr="00AE2EA9" w:rsidRDefault="0090795F" w:rsidP="0090795F">
      <w:pPr>
        <w:pStyle w:val="ab"/>
        <w:kinsoku w:val="0"/>
        <w:overflowPunct w:val="0"/>
        <w:ind w:left="0" w:right="168" w:firstLine="709"/>
        <w:jc w:val="both"/>
        <w:rPr>
          <w:rFonts w:cs="Times New Roman"/>
          <w:spacing w:val="-1"/>
          <w:lang w:val="ru-RU"/>
        </w:rPr>
      </w:pPr>
      <w:r w:rsidRPr="00AE2EA9">
        <w:rPr>
          <w:rFonts w:cs="Times New Roman"/>
          <w:spacing w:val="-1"/>
          <w:lang w:val="ru-RU"/>
        </w:rPr>
        <w:t>Система</w:t>
      </w:r>
      <w:r w:rsidRPr="00AE2EA9">
        <w:rPr>
          <w:rFonts w:cs="Times New Roman"/>
          <w:spacing w:val="3"/>
          <w:lang w:val="ru-RU"/>
        </w:rPr>
        <w:t xml:space="preserve"> </w:t>
      </w:r>
      <w:r w:rsidRPr="00AE2EA9">
        <w:rPr>
          <w:rFonts w:cs="Times New Roman"/>
          <w:spacing w:val="-1"/>
          <w:lang w:val="ru-RU"/>
        </w:rPr>
        <w:t>коммерческого</w:t>
      </w:r>
      <w:r w:rsidRPr="00AE2EA9">
        <w:rPr>
          <w:rFonts w:cs="Times New Roman"/>
          <w:spacing w:val="4"/>
          <w:lang w:val="ru-RU"/>
        </w:rPr>
        <w:t xml:space="preserve"> </w:t>
      </w:r>
      <w:r w:rsidRPr="00AE2EA9">
        <w:rPr>
          <w:rFonts w:cs="Times New Roman"/>
          <w:spacing w:val="-1"/>
          <w:lang w:val="ru-RU"/>
        </w:rPr>
        <w:t>приборного</w:t>
      </w:r>
      <w:r w:rsidRPr="00AE2EA9">
        <w:rPr>
          <w:rFonts w:cs="Times New Roman"/>
          <w:spacing w:val="6"/>
          <w:lang w:val="ru-RU"/>
        </w:rPr>
        <w:t xml:space="preserve"> </w:t>
      </w:r>
      <w:r w:rsidRPr="00AE2EA9">
        <w:rPr>
          <w:rFonts w:cs="Times New Roman"/>
          <w:spacing w:val="-2"/>
          <w:lang w:val="ru-RU"/>
        </w:rPr>
        <w:t>учета</w:t>
      </w:r>
      <w:r w:rsidRPr="00AE2EA9">
        <w:rPr>
          <w:rFonts w:cs="Times New Roman"/>
          <w:spacing w:val="6"/>
          <w:lang w:val="ru-RU"/>
        </w:rPr>
        <w:t xml:space="preserve"> </w:t>
      </w:r>
      <w:r w:rsidRPr="00AE2EA9">
        <w:rPr>
          <w:rFonts w:cs="Times New Roman"/>
          <w:lang w:val="ru-RU"/>
        </w:rPr>
        <w:t>тепловой</w:t>
      </w:r>
      <w:r w:rsidRPr="00AE2EA9">
        <w:rPr>
          <w:rFonts w:cs="Times New Roman"/>
          <w:spacing w:val="5"/>
          <w:lang w:val="ru-RU"/>
        </w:rPr>
        <w:t xml:space="preserve"> </w:t>
      </w:r>
      <w:r w:rsidRPr="00AE2EA9">
        <w:rPr>
          <w:rFonts w:cs="Times New Roman"/>
          <w:spacing w:val="-1"/>
          <w:lang w:val="ru-RU"/>
        </w:rPr>
        <w:t>энергии,</w:t>
      </w:r>
      <w:r w:rsidRPr="00AE2EA9">
        <w:rPr>
          <w:rFonts w:cs="Times New Roman"/>
          <w:spacing w:val="2"/>
          <w:lang w:val="ru-RU"/>
        </w:rPr>
        <w:t xml:space="preserve"> </w:t>
      </w:r>
      <w:r w:rsidRPr="00AE2EA9">
        <w:rPr>
          <w:rFonts w:cs="Times New Roman"/>
          <w:spacing w:val="-1"/>
          <w:lang w:val="ru-RU"/>
        </w:rPr>
        <w:t>отпущенной</w:t>
      </w:r>
      <w:r w:rsidRPr="00AE2EA9">
        <w:rPr>
          <w:rFonts w:cs="Times New Roman"/>
          <w:spacing w:val="5"/>
          <w:lang w:val="ru-RU"/>
        </w:rPr>
        <w:t xml:space="preserve"> </w:t>
      </w:r>
      <w:r w:rsidRPr="00AE2EA9">
        <w:rPr>
          <w:rFonts w:cs="Times New Roman"/>
          <w:spacing w:val="-1"/>
          <w:lang w:val="ru-RU"/>
        </w:rPr>
        <w:t>из</w:t>
      </w:r>
      <w:r w:rsidRPr="00AE2EA9">
        <w:rPr>
          <w:rFonts w:cs="Times New Roman"/>
          <w:spacing w:val="77"/>
          <w:lang w:val="ru-RU"/>
        </w:rPr>
        <w:t xml:space="preserve"> </w:t>
      </w:r>
      <w:r w:rsidRPr="00AE2EA9">
        <w:rPr>
          <w:rFonts w:cs="Times New Roman"/>
          <w:lang w:val="ru-RU"/>
        </w:rPr>
        <w:t>тепловых</w:t>
      </w:r>
      <w:r w:rsidRPr="00AE2EA9">
        <w:rPr>
          <w:rFonts w:cs="Times New Roman"/>
          <w:spacing w:val="8"/>
          <w:lang w:val="ru-RU"/>
        </w:rPr>
        <w:t xml:space="preserve"> </w:t>
      </w:r>
      <w:r w:rsidRPr="00AE2EA9">
        <w:rPr>
          <w:rFonts w:cs="Times New Roman"/>
          <w:spacing w:val="-1"/>
          <w:lang w:val="ru-RU"/>
        </w:rPr>
        <w:t>сетей</w:t>
      </w:r>
      <w:r w:rsidRPr="00AE2EA9">
        <w:rPr>
          <w:rFonts w:cs="Times New Roman"/>
          <w:spacing w:val="7"/>
          <w:lang w:val="ru-RU"/>
        </w:rPr>
        <w:t xml:space="preserve"> </w:t>
      </w:r>
      <w:r w:rsidRPr="00AE2EA9">
        <w:rPr>
          <w:rFonts w:cs="Times New Roman"/>
          <w:spacing w:val="-1"/>
          <w:lang w:val="ru-RU"/>
        </w:rPr>
        <w:t>потребителям,</w:t>
      </w:r>
      <w:r w:rsidRPr="00AE2EA9">
        <w:rPr>
          <w:rFonts w:cs="Times New Roman"/>
          <w:spacing w:val="6"/>
          <w:lang w:val="ru-RU"/>
        </w:rPr>
        <w:t xml:space="preserve"> </w:t>
      </w:r>
      <w:r w:rsidRPr="00AE2EA9">
        <w:rPr>
          <w:rFonts w:cs="Times New Roman"/>
          <w:lang w:val="ru-RU"/>
        </w:rPr>
        <w:t>в</w:t>
      </w:r>
      <w:r w:rsidRPr="00AE2EA9">
        <w:rPr>
          <w:rFonts w:cs="Times New Roman"/>
          <w:spacing w:val="6"/>
          <w:lang w:val="ru-RU"/>
        </w:rPr>
        <w:t xml:space="preserve"> </w:t>
      </w:r>
      <w:r w:rsidRPr="00AE2EA9">
        <w:rPr>
          <w:rFonts w:cs="Times New Roman"/>
          <w:spacing w:val="-1"/>
          <w:lang w:val="ru-RU"/>
        </w:rPr>
        <w:t>последние</w:t>
      </w:r>
      <w:r w:rsidRPr="00AE2EA9">
        <w:rPr>
          <w:rFonts w:cs="Times New Roman"/>
          <w:spacing w:val="10"/>
          <w:lang w:val="ru-RU"/>
        </w:rPr>
        <w:t xml:space="preserve"> </w:t>
      </w:r>
      <w:r w:rsidRPr="00AE2EA9">
        <w:rPr>
          <w:rFonts w:cs="Times New Roman"/>
          <w:lang w:val="ru-RU"/>
        </w:rPr>
        <w:t>годы</w:t>
      </w:r>
      <w:r w:rsidRPr="00AE2EA9">
        <w:rPr>
          <w:rFonts w:cs="Times New Roman"/>
          <w:spacing w:val="6"/>
          <w:lang w:val="ru-RU"/>
        </w:rPr>
        <w:t xml:space="preserve"> </w:t>
      </w:r>
      <w:r w:rsidRPr="00AE2EA9">
        <w:rPr>
          <w:rFonts w:cs="Times New Roman"/>
          <w:lang w:val="ru-RU"/>
        </w:rPr>
        <w:t>постоянно</w:t>
      </w:r>
      <w:r w:rsidRPr="00AE2EA9">
        <w:rPr>
          <w:rFonts w:cs="Times New Roman"/>
          <w:spacing w:val="4"/>
          <w:lang w:val="ru-RU"/>
        </w:rPr>
        <w:t xml:space="preserve"> </w:t>
      </w:r>
      <w:r w:rsidRPr="00AE2EA9">
        <w:rPr>
          <w:rFonts w:cs="Times New Roman"/>
          <w:spacing w:val="-1"/>
          <w:lang w:val="ru-RU"/>
        </w:rPr>
        <w:t>совершенствуется</w:t>
      </w:r>
      <w:r w:rsidRPr="00AE2EA9">
        <w:rPr>
          <w:rFonts w:cs="Times New Roman"/>
          <w:spacing w:val="6"/>
          <w:lang w:val="ru-RU"/>
        </w:rPr>
        <w:t xml:space="preserve"> </w:t>
      </w:r>
      <w:r w:rsidRPr="00AE2EA9">
        <w:rPr>
          <w:rFonts w:cs="Times New Roman"/>
          <w:lang w:val="ru-RU"/>
        </w:rPr>
        <w:t>на</w:t>
      </w:r>
      <w:r w:rsidRPr="00AE2EA9">
        <w:rPr>
          <w:rFonts w:cs="Times New Roman"/>
          <w:spacing w:val="63"/>
          <w:lang w:val="ru-RU"/>
        </w:rPr>
        <w:t xml:space="preserve"> </w:t>
      </w:r>
      <w:r w:rsidRPr="00AE2EA9">
        <w:rPr>
          <w:rFonts w:cs="Times New Roman"/>
          <w:lang w:val="ru-RU"/>
        </w:rPr>
        <w:t>территории</w:t>
      </w:r>
      <w:r w:rsidRPr="00AE2EA9">
        <w:rPr>
          <w:rFonts w:cs="Times New Roman"/>
          <w:spacing w:val="-14"/>
          <w:lang w:val="ru-RU"/>
        </w:rPr>
        <w:t xml:space="preserve"> </w:t>
      </w:r>
      <w:r w:rsidRPr="00AE2EA9">
        <w:rPr>
          <w:rFonts w:cs="Times New Roman"/>
          <w:spacing w:val="-1"/>
          <w:lang w:val="ru-RU"/>
        </w:rPr>
        <w:t>Приволжского</w:t>
      </w:r>
      <w:r w:rsidRPr="00AE2EA9">
        <w:rPr>
          <w:rFonts w:cs="Times New Roman"/>
          <w:spacing w:val="-15"/>
          <w:lang w:val="ru-RU"/>
        </w:rPr>
        <w:t xml:space="preserve"> </w:t>
      </w:r>
      <w:r w:rsidRPr="00AE2EA9">
        <w:rPr>
          <w:rFonts w:cs="Times New Roman"/>
          <w:lang w:val="ru-RU"/>
        </w:rPr>
        <w:t>городского</w:t>
      </w:r>
      <w:r w:rsidRPr="00AE2EA9">
        <w:rPr>
          <w:rFonts w:cs="Times New Roman"/>
          <w:spacing w:val="-15"/>
          <w:lang w:val="ru-RU"/>
        </w:rPr>
        <w:t xml:space="preserve"> </w:t>
      </w:r>
      <w:r w:rsidRPr="00AE2EA9">
        <w:rPr>
          <w:rFonts w:cs="Times New Roman"/>
          <w:spacing w:val="-1"/>
          <w:lang w:val="ru-RU"/>
        </w:rPr>
        <w:t>поселения,</w:t>
      </w:r>
      <w:r w:rsidRPr="00AE2EA9">
        <w:rPr>
          <w:rFonts w:cs="Times New Roman"/>
          <w:spacing w:val="-15"/>
          <w:lang w:val="ru-RU"/>
        </w:rPr>
        <w:t xml:space="preserve"> </w:t>
      </w:r>
      <w:r w:rsidRPr="00AE2EA9">
        <w:rPr>
          <w:rFonts w:cs="Times New Roman"/>
          <w:spacing w:val="-1"/>
          <w:lang w:val="ru-RU"/>
        </w:rPr>
        <w:t>особенно</w:t>
      </w:r>
      <w:r w:rsidRPr="00AE2EA9">
        <w:rPr>
          <w:rFonts w:cs="Times New Roman"/>
          <w:spacing w:val="-15"/>
          <w:lang w:val="ru-RU"/>
        </w:rPr>
        <w:t xml:space="preserve"> </w:t>
      </w:r>
      <w:r w:rsidRPr="00AE2EA9">
        <w:rPr>
          <w:rFonts w:cs="Times New Roman"/>
          <w:spacing w:val="-1"/>
          <w:lang w:val="ru-RU"/>
        </w:rPr>
        <w:t>данная</w:t>
      </w:r>
      <w:r w:rsidRPr="00AE2EA9">
        <w:rPr>
          <w:rFonts w:cs="Times New Roman"/>
          <w:spacing w:val="-15"/>
          <w:lang w:val="ru-RU"/>
        </w:rPr>
        <w:t xml:space="preserve"> </w:t>
      </w:r>
      <w:r w:rsidRPr="00AE2EA9">
        <w:rPr>
          <w:rFonts w:cs="Times New Roman"/>
          <w:spacing w:val="-1"/>
          <w:lang w:val="ru-RU"/>
        </w:rPr>
        <w:t>тенденция,</w:t>
      </w:r>
      <w:r w:rsidRPr="00AE2EA9">
        <w:rPr>
          <w:rFonts w:cs="Times New Roman"/>
          <w:spacing w:val="-17"/>
          <w:lang w:val="ru-RU"/>
        </w:rPr>
        <w:t xml:space="preserve"> </w:t>
      </w:r>
      <w:r w:rsidRPr="00AE2EA9">
        <w:rPr>
          <w:rFonts w:cs="Times New Roman"/>
          <w:spacing w:val="-1"/>
          <w:lang w:val="ru-RU"/>
        </w:rPr>
        <w:t>наблюдается</w:t>
      </w:r>
      <w:r w:rsidRPr="00AE2EA9">
        <w:rPr>
          <w:rFonts w:cs="Times New Roman"/>
          <w:spacing w:val="81"/>
          <w:lang w:val="ru-RU"/>
        </w:rPr>
        <w:t xml:space="preserve"> </w:t>
      </w:r>
      <w:r w:rsidRPr="00AE2EA9">
        <w:rPr>
          <w:rFonts w:cs="Times New Roman"/>
          <w:lang w:val="ru-RU"/>
        </w:rPr>
        <w:t>с</w:t>
      </w:r>
      <w:r w:rsidRPr="00AE2EA9">
        <w:rPr>
          <w:rFonts w:cs="Times New Roman"/>
          <w:spacing w:val="18"/>
          <w:lang w:val="ru-RU"/>
        </w:rPr>
        <w:t xml:space="preserve"> </w:t>
      </w:r>
      <w:r w:rsidRPr="00AE2EA9">
        <w:rPr>
          <w:rFonts w:cs="Times New Roman"/>
          <w:spacing w:val="-1"/>
          <w:lang w:val="ru-RU"/>
        </w:rPr>
        <w:t>момента</w:t>
      </w:r>
      <w:r w:rsidRPr="00AE2EA9">
        <w:rPr>
          <w:rFonts w:cs="Times New Roman"/>
          <w:spacing w:val="18"/>
          <w:lang w:val="ru-RU"/>
        </w:rPr>
        <w:t xml:space="preserve"> </w:t>
      </w:r>
      <w:r w:rsidRPr="00AE2EA9">
        <w:rPr>
          <w:rFonts w:cs="Times New Roman"/>
          <w:spacing w:val="-1"/>
          <w:lang w:val="ru-RU"/>
        </w:rPr>
        <w:t>вступления</w:t>
      </w:r>
      <w:r w:rsidRPr="00AE2EA9">
        <w:rPr>
          <w:rFonts w:cs="Times New Roman"/>
          <w:spacing w:val="18"/>
          <w:lang w:val="ru-RU"/>
        </w:rPr>
        <w:t xml:space="preserve"> </w:t>
      </w:r>
      <w:r w:rsidRPr="00AE2EA9">
        <w:rPr>
          <w:rFonts w:cs="Times New Roman"/>
          <w:lang w:val="ru-RU"/>
        </w:rPr>
        <w:t>в</w:t>
      </w:r>
      <w:r w:rsidRPr="00AE2EA9">
        <w:rPr>
          <w:rFonts w:cs="Times New Roman"/>
          <w:spacing w:val="18"/>
          <w:lang w:val="ru-RU"/>
        </w:rPr>
        <w:t xml:space="preserve"> </w:t>
      </w:r>
      <w:r w:rsidRPr="00AE2EA9">
        <w:rPr>
          <w:rFonts w:cs="Times New Roman"/>
          <w:lang w:val="ru-RU"/>
        </w:rPr>
        <w:t>силу</w:t>
      </w:r>
      <w:r w:rsidRPr="00AE2EA9">
        <w:rPr>
          <w:rFonts w:cs="Times New Roman"/>
          <w:spacing w:val="11"/>
          <w:lang w:val="ru-RU"/>
        </w:rPr>
        <w:t xml:space="preserve"> </w:t>
      </w:r>
      <w:r w:rsidRPr="00AE2EA9">
        <w:rPr>
          <w:rFonts w:cs="Times New Roman"/>
          <w:spacing w:val="-1"/>
          <w:lang w:val="ru-RU"/>
        </w:rPr>
        <w:t>Федерального</w:t>
      </w:r>
      <w:r w:rsidRPr="00AE2EA9">
        <w:rPr>
          <w:rFonts w:cs="Times New Roman"/>
          <w:spacing w:val="18"/>
          <w:lang w:val="ru-RU"/>
        </w:rPr>
        <w:t xml:space="preserve"> </w:t>
      </w:r>
      <w:r w:rsidRPr="00AE2EA9">
        <w:rPr>
          <w:rFonts w:cs="Times New Roman"/>
          <w:spacing w:val="-1"/>
          <w:lang w:val="ru-RU"/>
        </w:rPr>
        <w:t>Закона</w:t>
      </w:r>
      <w:r w:rsidRPr="00AE2EA9">
        <w:rPr>
          <w:rFonts w:cs="Times New Roman"/>
          <w:spacing w:val="18"/>
          <w:lang w:val="ru-RU"/>
        </w:rPr>
        <w:t xml:space="preserve"> </w:t>
      </w:r>
      <w:r w:rsidRPr="00AE2EA9">
        <w:rPr>
          <w:rFonts w:cs="Times New Roman"/>
          <w:lang w:val="ru-RU"/>
        </w:rPr>
        <w:t>№</w:t>
      </w:r>
      <w:r w:rsidRPr="00AE2EA9">
        <w:rPr>
          <w:rFonts w:cs="Times New Roman"/>
          <w:spacing w:val="18"/>
          <w:lang w:val="ru-RU"/>
        </w:rPr>
        <w:t xml:space="preserve"> </w:t>
      </w:r>
      <w:r w:rsidRPr="00AE2EA9">
        <w:rPr>
          <w:rFonts w:cs="Times New Roman"/>
          <w:lang w:val="ru-RU"/>
        </w:rPr>
        <w:t>261-ФЗ</w:t>
      </w:r>
      <w:r w:rsidRPr="00AE2EA9">
        <w:rPr>
          <w:rFonts w:cs="Times New Roman"/>
          <w:spacing w:val="21"/>
          <w:lang w:val="ru-RU"/>
        </w:rPr>
        <w:t xml:space="preserve"> </w:t>
      </w:r>
      <w:r w:rsidRPr="00AE2EA9">
        <w:rPr>
          <w:rFonts w:cs="Times New Roman"/>
          <w:spacing w:val="-3"/>
          <w:lang w:val="ru-RU"/>
        </w:rPr>
        <w:t>«Об</w:t>
      </w:r>
      <w:r w:rsidRPr="00AE2EA9">
        <w:rPr>
          <w:rFonts w:cs="Times New Roman"/>
          <w:spacing w:val="18"/>
          <w:lang w:val="ru-RU"/>
        </w:rPr>
        <w:t xml:space="preserve"> </w:t>
      </w:r>
      <w:r w:rsidRPr="00AE2EA9">
        <w:rPr>
          <w:rFonts w:cs="Times New Roman"/>
          <w:spacing w:val="-1"/>
          <w:lang w:val="ru-RU"/>
        </w:rPr>
        <w:t>энергосбережении</w:t>
      </w:r>
      <w:r w:rsidRPr="00AE2EA9">
        <w:rPr>
          <w:rFonts w:cs="Times New Roman"/>
          <w:spacing w:val="19"/>
          <w:lang w:val="ru-RU"/>
        </w:rPr>
        <w:t xml:space="preserve"> </w:t>
      </w:r>
      <w:r w:rsidRPr="00AE2EA9">
        <w:rPr>
          <w:rFonts w:cs="Times New Roman"/>
          <w:lang w:val="ru-RU"/>
        </w:rPr>
        <w:t>и</w:t>
      </w:r>
      <w:r w:rsidRPr="00AE2EA9">
        <w:rPr>
          <w:rFonts w:cs="Times New Roman"/>
          <w:spacing w:val="17"/>
          <w:lang w:val="ru-RU"/>
        </w:rPr>
        <w:t xml:space="preserve"> </w:t>
      </w:r>
      <w:r w:rsidRPr="00AE2EA9">
        <w:rPr>
          <w:rFonts w:cs="Times New Roman"/>
          <w:lang w:val="ru-RU"/>
        </w:rPr>
        <w:t>о</w:t>
      </w:r>
      <w:r w:rsidRPr="00AE2EA9">
        <w:rPr>
          <w:rFonts w:cs="Times New Roman"/>
          <w:spacing w:val="83"/>
          <w:lang w:val="ru-RU"/>
        </w:rPr>
        <w:t xml:space="preserve"> </w:t>
      </w:r>
      <w:r w:rsidRPr="00AE2EA9">
        <w:rPr>
          <w:rFonts w:cs="Times New Roman"/>
          <w:spacing w:val="-1"/>
          <w:lang w:val="ru-RU"/>
        </w:rPr>
        <w:t>повышении</w:t>
      </w:r>
      <w:r w:rsidRPr="00AE2EA9">
        <w:rPr>
          <w:rFonts w:cs="Times New Roman"/>
          <w:lang w:val="ru-RU"/>
        </w:rPr>
        <w:t xml:space="preserve"> </w:t>
      </w:r>
      <w:r w:rsidRPr="00AE2EA9">
        <w:rPr>
          <w:rFonts w:cs="Times New Roman"/>
          <w:spacing w:val="-1"/>
          <w:lang w:val="ru-RU"/>
        </w:rPr>
        <w:t>энергетической</w:t>
      </w:r>
      <w:r w:rsidRPr="00AE2EA9">
        <w:rPr>
          <w:rFonts w:cs="Times New Roman"/>
          <w:lang w:val="ru-RU"/>
        </w:rPr>
        <w:t xml:space="preserve"> эффективности»</w:t>
      </w:r>
      <w:r w:rsidRPr="00AE2EA9">
        <w:rPr>
          <w:rFonts w:cs="Times New Roman"/>
          <w:spacing w:val="-8"/>
          <w:lang w:val="ru-RU"/>
        </w:rPr>
        <w:t xml:space="preserve"> </w:t>
      </w:r>
      <w:r w:rsidRPr="00AE2EA9">
        <w:rPr>
          <w:rFonts w:cs="Times New Roman"/>
          <w:lang w:val="ru-RU"/>
        </w:rPr>
        <w:t>в</w:t>
      </w:r>
      <w:r w:rsidRPr="00AE2EA9">
        <w:rPr>
          <w:rFonts w:cs="Times New Roman"/>
          <w:spacing w:val="1"/>
          <w:lang w:val="ru-RU"/>
        </w:rPr>
        <w:t xml:space="preserve"> </w:t>
      </w:r>
      <w:r w:rsidRPr="00AE2EA9">
        <w:rPr>
          <w:rFonts w:cs="Times New Roman"/>
          <w:lang w:val="ru-RU"/>
        </w:rPr>
        <w:t xml:space="preserve">2009 </w:t>
      </w:r>
      <w:r w:rsidRPr="00AE2EA9">
        <w:rPr>
          <w:rFonts w:cs="Times New Roman"/>
          <w:spacing w:val="-1"/>
          <w:lang w:val="ru-RU"/>
        </w:rPr>
        <w:t>году.</w:t>
      </w:r>
    </w:p>
    <w:p w14:paraId="63031D16" w14:textId="77777777" w:rsidR="0090795F" w:rsidRPr="00AE2EA9" w:rsidRDefault="0090795F" w:rsidP="0090795F">
      <w:pPr>
        <w:pStyle w:val="ab"/>
        <w:kinsoku w:val="0"/>
        <w:overflowPunct w:val="0"/>
        <w:ind w:left="0" w:right="174" w:firstLine="709"/>
        <w:jc w:val="both"/>
        <w:rPr>
          <w:rFonts w:cs="Times New Roman"/>
          <w:spacing w:val="-1"/>
          <w:lang w:val="ru-RU"/>
        </w:rPr>
      </w:pPr>
      <w:r w:rsidRPr="00AE2EA9">
        <w:rPr>
          <w:rFonts w:cs="Times New Roman"/>
          <w:spacing w:val="-1"/>
          <w:lang w:val="ru-RU"/>
        </w:rPr>
        <w:t>Согласно</w:t>
      </w:r>
      <w:r w:rsidRPr="00AE2EA9">
        <w:rPr>
          <w:rFonts w:cs="Times New Roman"/>
          <w:spacing w:val="16"/>
          <w:lang w:val="ru-RU"/>
        </w:rPr>
        <w:t xml:space="preserve"> </w:t>
      </w:r>
      <w:r w:rsidRPr="00AE2EA9">
        <w:rPr>
          <w:rFonts w:cs="Times New Roman"/>
          <w:spacing w:val="-1"/>
          <w:lang w:val="ru-RU"/>
        </w:rPr>
        <w:t>261-ФЗ,</w:t>
      </w:r>
      <w:r w:rsidRPr="00AE2EA9">
        <w:rPr>
          <w:rFonts w:cs="Times New Roman"/>
          <w:spacing w:val="16"/>
          <w:lang w:val="ru-RU"/>
        </w:rPr>
        <w:t xml:space="preserve"> </w:t>
      </w:r>
      <w:r w:rsidRPr="00AE2EA9">
        <w:rPr>
          <w:rFonts w:cs="Times New Roman"/>
          <w:spacing w:val="-1"/>
          <w:lang w:val="ru-RU"/>
        </w:rPr>
        <w:t>организации,</w:t>
      </w:r>
      <w:r w:rsidRPr="00AE2EA9">
        <w:rPr>
          <w:rFonts w:cs="Times New Roman"/>
          <w:spacing w:val="16"/>
          <w:lang w:val="ru-RU"/>
        </w:rPr>
        <w:t xml:space="preserve"> </w:t>
      </w:r>
      <w:r w:rsidRPr="00AE2EA9">
        <w:rPr>
          <w:rFonts w:cs="Times New Roman"/>
          <w:spacing w:val="-1"/>
          <w:lang w:val="ru-RU"/>
        </w:rPr>
        <w:t>осуществляющие</w:t>
      </w:r>
      <w:r w:rsidRPr="00AE2EA9">
        <w:rPr>
          <w:rFonts w:cs="Times New Roman"/>
          <w:spacing w:val="15"/>
          <w:lang w:val="ru-RU"/>
        </w:rPr>
        <w:t xml:space="preserve"> </w:t>
      </w:r>
      <w:r w:rsidRPr="00AE2EA9">
        <w:rPr>
          <w:rFonts w:cs="Times New Roman"/>
          <w:spacing w:val="-1"/>
          <w:lang w:val="ru-RU"/>
        </w:rPr>
        <w:t>регулируемые</w:t>
      </w:r>
      <w:r w:rsidRPr="00AE2EA9">
        <w:rPr>
          <w:rFonts w:cs="Times New Roman"/>
          <w:spacing w:val="17"/>
          <w:lang w:val="ru-RU"/>
        </w:rPr>
        <w:t xml:space="preserve"> </w:t>
      </w:r>
      <w:r w:rsidRPr="00AE2EA9">
        <w:rPr>
          <w:rFonts w:cs="Times New Roman"/>
          <w:lang w:val="ru-RU"/>
        </w:rPr>
        <w:t>виды</w:t>
      </w:r>
      <w:r w:rsidRPr="00AE2EA9">
        <w:rPr>
          <w:rFonts w:cs="Times New Roman"/>
          <w:spacing w:val="16"/>
          <w:lang w:val="ru-RU"/>
        </w:rPr>
        <w:t xml:space="preserve"> </w:t>
      </w:r>
      <w:r w:rsidRPr="00AE2EA9">
        <w:rPr>
          <w:rFonts w:cs="Times New Roman"/>
          <w:spacing w:val="-1"/>
          <w:lang w:val="ru-RU"/>
        </w:rPr>
        <w:t>деятельности,</w:t>
      </w:r>
      <w:r w:rsidRPr="00AE2EA9">
        <w:rPr>
          <w:rFonts w:cs="Times New Roman"/>
          <w:spacing w:val="98"/>
          <w:lang w:val="ru-RU"/>
        </w:rPr>
        <w:t xml:space="preserve"> </w:t>
      </w:r>
      <w:r w:rsidRPr="00AE2EA9">
        <w:rPr>
          <w:rFonts w:cs="Times New Roman"/>
          <w:spacing w:val="-1"/>
          <w:lang w:val="ru-RU"/>
        </w:rPr>
        <w:t>каковыми</w:t>
      </w:r>
      <w:r w:rsidRPr="00AE2EA9">
        <w:rPr>
          <w:rFonts w:cs="Times New Roman"/>
          <w:spacing w:val="19"/>
          <w:lang w:val="ru-RU"/>
        </w:rPr>
        <w:t xml:space="preserve"> </w:t>
      </w:r>
      <w:r w:rsidRPr="00AE2EA9">
        <w:rPr>
          <w:rFonts w:cs="Times New Roman"/>
          <w:spacing w:val="-1"/>
          <w:lang w:val="ru-RU"/>
        </w:rPr>
        <w:t>являются</w:t>
      </w:r>
      <w:r w:rsidRPr="00AE2EA9">
        <w:rPr>
          <w:rFonts w:cs="Times New Roman"/>
          <w:spacing w:val="18"/>
          <w:lang w:val="ru-RU"/>
        </w:rPr>
        <w:t xml:space="preserve"> </w:t>
      </w:r>
      <w:r w:rsidRPr="00AE2EA9">
        <w:rPr>
          <w:rFonts w:cs="Times New Roman"/>
          <w:spacing w:val="-2"/>
          <w:lang w:val="ru-RU"/>
        </w:rPr>
        <w:t>все</w:t>
      </w:r>
      <w:r w:rsidRPr="00AE2EA9">
        <w:rPr>
          <w:rFonts w:cs="Times New Roman"/>
          <w:spacing w:val="18"/>
          <w:lang w:val="ru-RU"/>
        </w:rPr>
        <w:t xml:space="preserve"> </w:t>
      </w:r>
      <w:r w:rsidRPr="00AE2EA9">
        <w:rPr>
          <w:rFonts w:cs="Times New Roman"/>
          <w:lang w:val="ru-RU"/>
        </w:rPr>
        <w:t>ТСО,</w:t>
      </w:r>
      <w:r w:rsidRPr="00AE2EA9">
        <w:rPr>
          <w:rFonts w:cs="Times New Roman"/>
          <w:spacing w:val="18"/>
          <w:lang w:val="ru-RU"/>
        </w:rPr>
        <w:t xml:space="preserve"> </w:t>
      </w:r>
      <w:r w:rsidRPr="00AE2EA9">
        <w:rPr>
          <w:rFonts w:cs="Times New Roman"/>
          <w:lang w:val="ru-RU"/>
        </w:rPr>
        <w:t>должны</w:t>
      </w:r>
      <w:r w:rsidRPr="00AE2EA9">
        <w:rPr>
          <w:rFonts w:cs="Times New Roman"/>
          <w:spacing w:val="18"/>
          <w:lang w:val="ru-RU"/>
        </w:rPr>
        <w:t xml:space="preserve"> </w:t>
      </w:r>
      <w:r w:rsidRPr="00AE2EA9">
        <w:rPr>
          <w:rFonts w:cs="Times New Roman"/>
          <w:spacing w:val="-1"/>
          <w:lang w:val="ru-RU"/>
        </w:rPr>
        <w:t>иметь</w:t>
      </w:r>
      <w:r w:rsidRPr="00AE2EA9">
        <w:rPr>
          <w:rFonts w:cs="Times New Roman"/>
          <w:spacing w:val="20"/>
          <w:lang w:val="ru-RU"/>
        </w:rPr>
        <w:t xml:space="preserve"> </w:t>
      </w:r>
      <w:r w:rsidRPr="00AE2EA9">
        <w:rPr>
          <w:rFonts w:cs="Times New Roman"/>
          <w:spacing w:val="-1"/>
          <w:lang w:val="ru-RU"/>
        </w:rPr>
        <w:t>энергетический</w:t>
      </w:r>
      <w:r w:rsidRPr="00AE2EA9">
        <w:rPr>
          <w:rFonts w:cs="Times New Roman"/>
          <w:spacing w:val="17"/>
          <w:lang w:val="ru-RU"/>
        </w:rPr>
        <w:t xml:space="preserve"> </w:t>
      </w:r>
      <w:r w:rsidRPr="00AE2EA9">
        <w:rPr>
          <w:rFonts w:cs="Times New Roman"/>
          <w:spacing w:val="-1"/>
          <w:lang w:val="ru-RU"/>
        </w:rPr>
        <w:t>паспорт</w:t>
      </w:r>
      <w:r w:rsidRPr="00AE2EA9">
        <w:rPr>
          <w:rFonts w:cs="Times New Roman"/>
          <w:spacing w:val="17"/>
          <w:lang w:val="ru-RU"/>
        </w:rPr>
        <w:t xml:space="preserve"> </w:t>
      </w:r>
      <w:r w:rsidRPr="00AE2EA9">
        <w:rPr>
          <w:rFonts w:cs="Times New Roman"/>
          <w:spacing w:val="-1"/>
          <w:lang w:val="ru-RU"/>
        </w:rPr>
        <w:lastRenderedPageBreak/>
        <w:t>предприятия</w:t>
      </w:r>
      <w:r w:rsidRPr="00AE2EA9">
        <w:rPr>
          <w:rFonts w:cs="Times New Roman"/>
          <w:spacing w:val="16"/>
          <w:lang w:val="ru-RU"/>
        </w:rPr>
        <w:t xml:space="preserve"> </w:t>
      </w:r>
      <w:r w:rsidRPr="00AE2EA9">
        <w:rPr>
          <w:rFonts w:cs="Times New Roman"/>
          <w:lang w:val="ru-RU"/>
        </w:rPr>
        <w:t>и</w:t>
      </w:r>
      <w:r w:rsidRPr="00AE2EA9">
        <w:rPr>
          <w:rFonts w:cs="Times New Roman"/>
          <w:spacing w:val="73"/>
          <w:lang w:val="ru-RU"/>
        </w:rPr>
        <w:t xml:space="preserve"> </w:t>
      </w:r>
      <w:r w:rsidRPr="00AE2EA9">
        <w:rPr>
          <w:rFonts w:cs="Times New Roman"/>
          <w:lang w:val="ru-RU"/>
        </w:rPr>
        <w:t>программу</w:t>
      </w:r>
      <w:r w:rsidRPr="00AE2EA9">
        <w:rPr>
          <w:rFonts w:cs="Times New Roman"/>
          <w:spacing w:val="-6"/>
          <w:lang w:val="ru-RU"/>
        </w:rPr>
        <w:t xml:space="preserve"> </w:t>
      </w:r>
      <w:r w:rsidRPr="00AE2EA9">
        <w:rPr>
          <w:rFonts w:cs="Times New Roman"/>
          <w:spacing w:val="-1"/>
          <w:lang w:val="ru-RU"/>
        </w:rPr>
        <w:t>энергосбережения.</w:t>
      </w:r>
      <w:r w:rsidRPr="00AE2EA9">
        <w:rPr>
          <w:rFonts w:cs="Times New Roman"/>
          <w:spacing w:val="2"/>
          <w:lang w:val="ru-RU"/>
        </w:rPr>
        <w:t xml:space="preserve"> </w:t>
      </w:r>
      <w:r w:rsidRPr="00AE2EA9">
        <w:rPr>
          <w:rFonts w:cs="Times New Roman"/>
          <w:lang w:val="ru-RU"/>
        </w:rPr>
        <w:t xml:space="preserve">В </w:t>
      </w:r>
      <w:r w:rsidRPr="00AE2EA9">
        <w:rPr>
          <w:rFonts w:cs="Times New Roman"/>
          <w:spacing w:val="-1"/>
          <w:lang w:val="ru-RU"/>
        </w:rPr>
        <w:t>состав</w:t>
      </w:r>
      <w:r w:rsidRPr="00AE2EA9">
        <w:rPr>
          <w:rFonts w:cs="Times New Roman"/>
          <w:spacing w:val="1"/>
          <w:lang w:val="ru-RU"/>
        </w:rPr>
        <w:t xml:space="preserve"> </w:t>
      </w:r>
      <w:r w:rsidRPr="00AE2EA9">
        <w:rPr>
          <w:rFonts w:cs="Times New Roman"/>
          <w:spacing w:val="-1"/>
          <w:lang w:val="ru-RU"/>
        </w:rPr>
        <w:t>вышеуказанных</w:t>
      </w:r>
      <w:r w:rsidRPr="00AE2EA9">
        <w:rPr>
          <w:rFonts w:cs="Times New Roman"/>
          <w:spacing w:val="4"/>
          <w:lang w:val="ru-RU"/>
        </w:rPr>
        <w:t xml:space="preserve"> </w:t>
      </w:r>
      <w:r w:rsidRPr="00AE2EA9">
        <w:rPr>
          <w:rFonts w:cs="Times New Roman"/>
          <w:spacing w:val="-1"/>
          <w:lang w:val="ru-RU"/>
        </w:rPr>
        <w:t>документов</w:t>
      </w:r>
      <w:r w:rsidRPr="00AE2EA9">
        <w:rPr>
          <w:rFonts w:cs="Times New Roman"/>
          <w:spacing w:val="2"/>
          <w:lang w:val="ru-RU"/>
        </w:rPr>
        <w:t xml:space="preserve"> </w:t>
      </w:r>
      <w:r w:rsidRPr="00AE2EA9">
        <w:rPr>
          <w:rFonts w:cs="Times New Roman"/>
          <w:lang w:val="ru-RU"/>
        </w:rPr>
        <w:t>входят,</w:t>
      </w:r>
      <w:r w:rsidRPr="00AE2EA9">
        <w:rPr>
          <w:rFonts w:cs="Times New Roman"/>
          <w:spacing w:val="-1"/>
          <w:lang w:val="ru-RU"/>
        </w:rPr>
        <w:t xml:space="preserve"> </w:t>
      </w:r>
      <w:r w:rsidRPr="00AE2EA9">
        <w:rPr>
          <w:rFonts w:cs="Times New Roman"/>
          <w:lang w:val="ru-RU"/>
        </w:rPr>
        <w:t>в</w:t>
      </w:r>
      <w:r w:rsidRPr="00AE2EA9">
        <w:rPr>
          <w:rFonts w:cs="Times New Roman"/>
          <w:spacing w:val="1"/>
          <w:lang w:val="ru-RU"/>
        </w:rPr>
        <w:t xml:space="preserve"> </w:t>
      </w:r>
      <w:r w:rsidRPr="00AE2EA9">
        <w:rPr>
          <w:rFonts w:cs="Times New Roman"/>
          <w:lang w:val="ru-RU"/>
        </w:rPr>
        <w:t>том</w:t>
      </w:r>
      <w:r w:rsidRPr="00AE2EA9">
        <w:rPr>
          <w:rFonts w:cs="Times New Roman"/>
          <w:spacing w:val="2"/>
          <w:lang w:val="ru-RU"/>
        </w:rPr>
        <w:t xml:space="preserve"> </w:t>
      </w:r>
      <w:r w:rsidRPr="00AE2EA9">
        <w:rPr>
          <w:rFonts w:cs="Times New Roman"/>
          <w:spacing w:val="-1"/>
          <w:lang w:val="ru-RU"/>
        </w:rPr>
        <w:t>числе,</w:t>
      </w:r>
      <w:r w:rsidRPr="00AE2EA9">
        <w:rPr>
          <w:rFonts w:cs="Times New Roman"/>
          <w:lang w:val="ru-RU"/>
        </w:rPr>
        <w:t xml:space="preserve"> и</w:t>
      </w:r>
      <w:r w:rsidRPr="00AE2EA9">
        <w:rPr>
          <w:rFonts w:cs="Times New Roman"/>
          <w:spacing w:val="71"/>
          <w:lang w:val="ru-RU"/>
        </w:rPr>
        <w:t xml:space="preserve"> </w:t>
      </w:r>
      <w:r w:rsidRPr="00AE2EA9">
        <w:rPr>
          <w:rFonts w:cs="Times New Roman"/>
          <w:spacing w:val="-1"/>
          <w:lang w:val="ru-RU"/>
        </w:rPr>
        <w:t>планы</w:t>
      </w:r>
      <w:r w:rsidRPr="00AE2EA9">
        <w:rPr>
          <w:rFonts w:cs="Times New Roman"/>
          <w:lang w:val="ru-RU"/>
        </w:rPr>
        <w:t xml:space="preserve"> по</w:t>
      </w:r>
      <w:r w:rsidRPr="00AE2EA9">
        <w:rPr>
          <w:rFonts w:cs="Times New Roman"/>
          <w:spacing w:val="2"/>
          <w:lang w:val="ru-RU"/>
        </w:rPr>
        <w:t xml:space="preserve"> </w:t>
      </w:r>
      <w:r w:rsidRPr="00AE2EA9">
        <w:rPr>
          <w:rFonts w:cs="Times New Roman"/>
          <w:spacing w:val="-1"/>
          <w:lang w:val="ru-RU"/>
        </w:rPr>
        <w:t>установке</w:t>
      </w:r>
      <w:r w:rsidRPr="00AE2EA9">
        <w:rPr>
          <w:rFonts w:cs="Times New Roman"/>
          <w:lang w:val="ru-RU"/>
        </w:rPr>
        <w:t xml:space="preserve"> приборов</w:t>
      </w:r>
      <w:r w:rsidRPr="00AE2EA9">
        <w:rPr>
          <w:rFonts w:cs="Times New Roman"/>
          <w:spacing w:val="1"/>
          <w:lang w:val="ru-RU"/>
        </w:rPr>
        <w:t xml:space="preserve"> </w:t>
      </w:r>
      <w:r w:rsidRPr="00AE2EA9">
        <w:rPr>
          <w:rFonts w:cs="Times New Roman"/>
          <w:spacing w:val="-2"/>
          <w:lang w:val="ru-RU"/>
        </w:rPr>
        <w:t>учета</w:t>
      </w:r>
      <w:r w:rsidRPr="00AE2EA9">
        <w:rPr>
          <w:rFonts w:cs="Times New Roman"/>
          <w:lang w:val="ru-RU"/>
        </w:rPr>
        <w:t xml:space="preserve"> </w:t>
      </w:r>
      <w:r w:rsidRPr="00AE2EA9">
        <w:rPr>
          <w:rFonts w:cs="Times New Roman"/>
          <w:spacing w:val="-1"/>
          <w:lang w:val="ru-RU"/>
        </w:rPr>
        <w:t>энергоресурсов.</w:t>
      </w:r>
    </w:p>
    <w:p w14:paraId="097FB7E7" w14:textId="77777777" w:rsidR="0090795F" w:rsidRPr="00AE2EA9" w:rsidRDefault="0090795F" w:rsidP="0090795F">
      <w:pPr>
        <w:pStyle w:val="ab"/>
        <w:kinsoku w:val="0"/>
        <w:overflowPunct w:val="0"/>
        <w:ind w:left="0" w:firstLine="709"/>
        <w:jc w:val="both"/>
        <w:rPr>
          <w:rFonts w:cs="Times New Roman"/>
          <w:spacing w:val="-1"/>
          <w:lang w:val="ru-RU"/>
        </w:rPr>
      </w:pPr>
      <w:r w:rsidRPr="00AE2EA9">
        <w:rPr>
          <w:rFonts w:cs="Times New Roman"/>
          <w:spacing w:val="-1"/>
          <w:lang w:val="ru-RU"/>
        </w:rPr>
        <w:t>Ежегодные</w:t>
      </w:r>
      <w:r w:rsidRPr="00AE2EA9">
        <w:rPr>
          <w:rFonts w:cs="Times New Roman"/>
          <w:spacing w:val="-12"/>
          <w:lang w:val="ru-RU"/>
        </w:rPr>
        <w:t xml:space="preserve"> </w:t>
      </w:r>
      <w:r w:rsidRPr="00AE2EA9">
        <w:rPr>
          <w:rFonts w:cs="Times New Roman"/>
          <w:spacing w:val="-1"/>
          <w:lang w:val="ru-RU"/>
        </w:rPr>
        <w:t>планы</w:t>
      </w:r>
      <w:r w:rsidRPr="00AE2EA9">
        <w:rPr>
          <w:rFonts w:cs="Times New Roman"/>
          <w:spacing w:val="-11"/>
          <w:lang w:val="ru-RU"/>
        </w:rPr>
        <w:t xml:space="preserve"> </w:t>
      </w:r>
      <w:r w:rsidRPr="00AE2EA9">
        <w:rPr>
          <w:rFonts w:cs="Times New Roman"/>
          <w:lang w:val="ru-RU"/>
        </w:rPr>
        <w:t>по</w:t>
      </w:r>
      <w:r w:rsidRPr="00AE2EA9">
        <w:rPr>
          <w:rFonts w:cs="Times New Roman"/>
          <w:spacing w:val="-8"/>
          <w:lang w:val="ru-RU"/>
        </w:rPr>
        <w:t xml:space="preserve"> </w:t>
      </w:r>
      <w:r w:rsidRPr="00AE2EA9">
        <w:rPr>
          <w:rFonts w:cs="Times New Roman"/>
          <w:spacing w:val="-1"/>
          <w:lang w:val="ru-RU"/>
        </w:rPr>
        <w:t>установке</w:t>
      </w:r>
      <w:r w:rsidRPr="00AE2EA9">
        <w:rPr>
          <w:rFonts w:cs="Times New Roman"/>
          <w:spacing w:val="-11"/>
          <w:lang w:val="ru-RU"/>
        </w:rPr>
        <w:t xml:space="preserve"> </w:t>
      </w:r>
      <w:r w:rsidRPr="00AE2EA9">
        <w:rPr>
          <w:rFonts w:cs="Times New Roman"/>
          <w:spacing w:val="-1"/>
          <w:lang w:val="ru-RU"/>
        </w:rPr>
        <w:t>приборов</w:t>
      </w:r>
      <w:r w:rsidRPr="00AE2EA9">
        <w:rPr>
          <w:rFonts w:cs="Times New Roman"/>
          <w:spacing w:val="-8"/>
          <w:lang w:val="ru-RU"/>
        </w:rPr>
        <w:t xml:space="preserve"> </w:t>
      </w:r>
      <w:r w:rsidRPr="00AE2EA9">
        <w:rPr>
          <w:rFonts w:cs="Times New Roman"/>
          <w:spacing w:val="-2"/>
          <w:lang w:val="ru-RU"/>
        </w:rPr>
        <w:t>учета</w:t>
      </w:r>
      <w:r w:rsidRPr="00AE2EA9">
        <w:rPr>
          <w:rFonts w:cs="Times New Roman"/>
          <w:spacing w:val="-8"/>
          <w:lang w:val="ru-RU"/>
        </w:rPr>
        <w:t xml:space="preserve"> </w:t>
      </w:r>
      <w:r w:rsidRPr="00AE2EA9">
        <w:rPr>
          <w:rFonts w:cs="Times New Roman"/>
          <w:lang w:val="ru-RU"/>
        </w:rPr>
        <w:t>тепловой</w:t>
      </w:r>
      <w:r w:rsidRPr="00AE2EA9">
        <w:rPr>
          <w:rFonts w:cs="Times New Roman"/>
          <w:spacing w:val="-12"/>
          <w:lang w:val="ru-RU"/>
        </w:rPr>
        <w:t xml:space="preserve"> </w:t>
      </w:r>
      <w:r w:rsidRPr="00AE2EA9">
        <w:rPr>
          <w:rFonts w:cs="Times New Roman"/>
          <w:spacing w:val="-1"/>
          <w:lang w:val="ru-RU"/>
        </w:rPr>
        <w:t>энергии</w:t>
      </w:r>
      <w:r w:rsidRPr="00AE2EA9">
        <w:rPr>
          <w:rFonts w:cs="Times New Roman"/>
          <w:spacing w:val="-9"/>
          <w:lang w:val="ru-RU"/>
        </w:rPr>
        <w:t xml:space="preserve"> </w:t>
      </w:r>
      <w:r w:rsidRPr="00AE2EA9">
        <w:rPr>
          <w:rFonts w:cs="Times New Roman"/>
          <w:lang w:val="ru-RU"/>
        </w:rPr>
        <w:t>ТСО</w:t>
      </w:r>
      <w:r w:rsidRPr="00AE2EA9">
        <w:rPr>
          <w:rFonts w:cs="Times New Roman"/>
          <w:spacing w:val="-12"/>
          <w:lang w:val="ru-RU"/>
        </w:rPr>
        <w:t xml:space="preserve"> </w:t>
      </w:r>
      <w:r w:rsidRPr="00AE2EA9">
        <w:rPr>
          <w:rFonts w:cs="Times New Roman"/>
          <w:spacing w:val="-1"/>
          <w:lang w:val="ru-RU"/>
        </w:rPr>
        <w:t xml:space="preserve">Приволжского </w:t>
      </w:r>
      <w:r w:rsidRPr="00AE2EA9">
        <w:rPr>
          <w:rFonts w:cs="Times New Roman"/>
          <w:lang w:val="ru-RU"/>
        </w:rPr>
        <w:t xml:space="preserve">городского </w:t>
      </w:r>
      <w:r w:rsidRPr="00AE2EA9">
        <w:rPr>
          <w:rFonts w:cs="Times New Roman"/>
          <w:spacing w:val="-1"/>
          <w:lang w:val="ru-RU"/>
        </w:rPr>
        <w:t>поселения</w:t>
      </w:r>
      <w:r w:rsidRPr="00AE2EA9">
        <w:rPr>
          <w:rFonts w:cs="Times New Roman"/>
          <w:lang w:val="ru-RU"/>
        </w:rPr>
        <w:t xml:space="preserve"> в </w:t>
      </w:r>
      <w:r w:rsidRPr="00AE2EA9">
        <w:rPr>
          <w:rFonts w:cs="Times New Roman"/>
          <w:spacing w:val="-1"/>
          <w:lang w:val="ru-RU"/>
        </w:rPr>
        <w:t>адрес Разработчиков</w:t>
      </w:r>
      <w:r w:rsidRPr="00AE2EA9">
        <w:rPr>
          <w:rFonts w:cs="Times New Roman"/>
          <w:lang w:val="ru-RU"/>
        </w:rPr>
        <w:t xml:space="preserve"> не</w:t>
      </w:r>
      <w:r w:rsidRPr="00AE2EA9">
        <w:rPr>
          <w:rFonts w:cs="Times New Roman"/>
          <w:spacing w:val="-1"/>
          <w:lang w:val="ru-RU"/>
        </w:rPr>
        <w:t xml:space="preserve"> предоставили.</w:t>
      </w:r>
    </w:p>
    <w:p w14:paraId="03BEC368" w14:textId="2D26B717" w:rsidR="0090795F" w:rsidRPr="00AE2EA9" w:rsidRDefault="0090795F" w:rsidP="0090795F">
      <w:pPr>
        <w:pStyle w:val="ab"/>
        <w:kinsoku w:val="0"/>
        <w:overflowPunct w:val="0"/>
        <w:ind w:left="0" w:right="174" w:firstLine="709"/>
        <w:jc w:val="both"/>
        <w:rPr>
          <w:rFonts w:cs="Times New Roman"/>
          <w:lang w:val="ru-RU"/>
        </w:rPr>
      </w:pPr>
      <w:r w:rsidRPr="00AE2EA9">
        <w:rPr>
          <w:rFonts w:cs="Times New Roman"/>
          <w:spacing w:val="-1"/>
          <w:lang w:val="ru-RU"/>
        </w:rPr>
        <w:t>Сведения</w:t>
      </w:r>
      <w:r w:rsidRPr="00AE2EA9">
        <w:rPr>
          <w:rFonts w:cs="Times New Roman"/>
          <w:spacing w:val="28"/>
          <w:lang w:val="ru-RU"/>
        </w:rPr>
        <w:t xml:space="preserve"> </w:t>
      </w:r>
      <w:r w:rsidRPr="00AE2EA9">
        <w:rPr>
          <w:rFonts w:cs="Times New Roman"/>
          <w:lang w:val="ru-RU"/>
        </w:rPr>
        <w:t>по</w:t>
      </w:r>
      <w:r w:rsidRPr="00AE2EA9">
        <w:rPr>
          <w:rFonts w:cs="Times New Roman"/>
          <w:spacing w:val="28"/>
          <w:lang w:val="ru-RU"/>
        </w:rPr>
        <w:t xml:space="preserve"> </w:t>
      </w:r>
      <w:r w:rsidRPr="00AE2EA9">
        <w:rPr>
          <w:rFonts w:cs="Times New Roman"/>
          <w:spacing w:val="-1"/>
          <w:lang w:val="ru-RU"/>
        </w:rPr>
        <w:t>состоянию</w:t>
      </w:r>
      <w:r w:rsidRPr="00AE2EA9">
        <w:rPr>
          <w:rFonts w:cs="Times New Roman"/>
          <w:spacing w:val="29"/>
          <w:lang w:val="ru-RU"/>
        </w:rPr>
        <w:t xml:space="preserve"> </w:t>
      </w:r>
      <w:r w:rsidRPr="00AE2EA9">
        <w:rPr>
          <w:rFonts w:cs="Times New Roman"/>
          <w:lang w:val="ru-RU"/>
        </w:rPr>
        <w:t>на</w:t>
      </w:r>
      <w:r w:rsidRPr="00AE2EA9">
        <w:rPr>
          <w:rFonts w:cs="Times New Roman"/>
          <w:spacing w:val="27"/>
          <w:lang w:val="ru-RU"/>
        </w:rPr>
        <w:t xml:space="preserve"> </w:t>
      </w:r>
      <w:r w:rsidRPr="00AE2EA9">
        <w:rPr>
          <w:rFonts w:cs="Times New Roman"/>
          <w:lang w:val="ru-RU"/>
        </w:rPr>
        <w:t>01.01.202</w:t>
      </w:r>
      <w:r w:rsidR="00115B05" w:rsidRPr="00AE2EA9">
        <w:rPr>
          <w:rFonts w:cs="Times New Roman"/>
          <w:lang w:val="ru-RU"/>
        </w:rPr>
        <w:t>3</w:t>
      </w:r>
      <w:r w:rsidRPr="00AE2EA9">
        <w:rPr>
          <w:rFonts w:cs="Times New Roman"/>
          <w:spacing w:val="29"/>
          <w:lang w:val="ru-RU"/>
        </w:rPr>
        <w:t xml:space="preserve"> </w:t>
      </w:r>
      <w:r w:rsidRPr="00AE2EA9">
        <w:rPr>
          <w:rFonts w:cs="Times New Roman"/>
          <w:lang w:val="ru-RU"/>
        </w:rPr>
        <w:t>года</w:t>
      </w:r>
      <w:r w:rsidRPr="00AE2EA9">
        <w:rPr>
          <w:rFonts w:cs="Times New Roman"/>
          <w:spacing w:val="27"/>
          <w:lang w:val="ru-RU"/>
        </w:rPr>
        <w:t xml:space="preserve"> </w:t>
      </w:r>
      <w:r w:rsidRPr="00AE2EA9">
        <w:rPr>
          <w:rFonts w:cs="Times New Roman"/>
          <w:lang w:val="ru-RU"/>
        </w:rPr>
        <w:t>потребителей,</w:t>
      </w:r>
      <w:r w:rsidRPr="00AE2EA9">
        <w:rPr>
          <w:rFonts w:cs="Times New Roman"/>
          <w:spacing w:val="28"/>
          <w:lang w:val="ru-RU"/>
        </w:rPr>
        <w:t xml:space="preserve"> </w:t>
      </w:r>
      <w:r w:rsidRPr="00AE2EA9">
        <w:rPr>
          <w:rFonts w:cs="Times New Roman"/>
          <w:spacing w:val="-1"/>
          <w:lang w:val="ru-RU"/>
        </w:rPr>
        <w:t>присоединенных</w:t>
      </w:r>
      <w:r w:rsidRPr="00AE2EA9">
        <w:rPr>
          <w:rFonts w:cs="Times New Roman"/>
          <w:spacing w:val="30"/>
          <w:lang w:val="ru-RU"/>
        </w:rPr>
        <w:t xml:space="preserve"> </w:t>
      </w:r>
      <w:r w:rsidRPr="00AE2EA9">
        <w:rPr>
          <w:rFonts w:cs="Times New Roman"/>
          <w:lang w:val="ru-RU"/>
        </w:rPr>
        <w:t>к</w:t>
      </w:r>
      <w:r w:rsidRPr="00AE2EA9">
        <w:rPr>
          <w:rFonts w:cs="Times New Roman"/>
          <w:spacing w:val="29"/>
          <w:lang w:val="ru-RU"/>
        </w:rPr>
        <w:t xml:space="preserve"> </w:t>
      </w:r>
      <w:r w:rsidRPr="00AE2EA9">
        <w:rPr>
          <w:rFonts w:cs="Times New Roman"/>
          <w:spacing w:val="-1"/>
          <w:lang w:val="ru-RU"/>
        </w:rPr>
        <w:t>сетям</w:t>
      </w:r>
      <w:r w:rsidRPr="00AE2EA9">
        <w:rPr>
          <w:rFonts w:cs="Times New Roman"/>
          <w:spacing w:val="53"/>
          <w:lang w:val="ru-RU"/>
        </w:rPr>
        <w:t xml:space="preserve"> </w:t>
      </w:r>
      <w:r w:rsidRPr="00AE2EA9">
        <w:rPr>
          <w:rFonts w:cs="Times New Roman"/>
          <w:lang w:val="ru-RU"/>
        </w:rPr>
        <w:t xml:space="preserve">городского </w:t>
      </w:r>
      <w:r w:rsidRPr="00AE2EA9">
        <w:rPr>
          <w:rFonts w:cs="Times New Roman"/>
          <w:spacing w:val="-1"/>
          <w:lang w:val="ru-RU"/>
        </w:rPr>
        <w:t>поселения,</w:t>
      </w:r>
      <w:r w:rsidRPr="00AE2EA9">
        <w:rPr>
          <w:rFonts w:cs="Times New Roman"/>
          <w:lang w:val="ru-RU"/>
        </w:rPr>
        <w:t xml:space="preserve"> </w:t>
      </w:r>
      <w:r w:rsidRPr="00AE2EA9">
        <w:rPr>
          <w:rFonts w:cs="Times New Roman"/>
          <w:spacing w:val="-1"/>
          <w:lang w:val="ru-RU"/>
        </w:rPr>
        <w:t>оборудованных</w:t>
      </w:r>
      <w:r w:rsidRPr="00AE2EA9">
        <w:rPr>
          <w:rFonts w:cs="Times New Roman"/>
          <w:spacing w:val="3"/>
          <w:lang w:val="ru-RU"/>
        </w:rPr>
        <w:t xml:space="preserve"> </w:t>
      </w:r>
      <w:r w:rsidRPr="00AE2EA9">
        <w:rPr>
          <w:rFonts w:cs="Times New Roman"/>
          <w:spacing w:val="-2"/>
          <w:lang w:val="ru-RU"/>
        </w:rPr>
        <w:t>узлами</w:t>
      </w:r>
      <w:r w:rsidRPr="00AE2EA9">
        <w:rPr>
          <w:rFonts w:cs="Times New Roman"/>
          <w:lang w:val="ru-RU"/>
        </w:rPr>
        <w:t xml:space="preserve"> </w:t>
      </w:r>
      <w:r w:rsidRPr="00AE2EA9">
        <w:rPr>
          <w:rFonts w:cs="Times New Roman"/>
          <w:spacing w:val="-1"/>
          <w:lang w:val="ru-RU"/>
        </w:rPr>
        <w:t>учета приведены</w:t>
      </w:r>
      <w:r w:rsidRPr="00AE2EA9">
        <w:rPr>
          <w:rFonts w:cs="Times New Roman"/>
          <w:lang w:val="ru-RU"/>
        </w:rPr>
        <w:t xml:space="preserve"> в</w:t>
      </w:r>
      <w:r w:rsidRPr="00AE2EA9">
        <w:rPr>
          <w:rFonts w:cs="Times New Roman"/>
          <w:spacing w:val="3"/>
          <w:lang w:val="ru-RU"/>
        </w:rPr>
        <w:t xml:space="preserve"> </w:t>
      </w:r>
      <w:r w:rsidRPr="00AE2EA9">
        <w:rPr>
          <w:rFonts w:cs="Times New Roman"/>
          <w:lang w:val="ru-RU"/>
        </w:rPr>
        <w:t>таблице</w:t>
      </w:r>
      <w:r w:rsidRPr="00AE2EA9">
        <w:rPr>
          <w:rFonts w:cs="Times New Roman"/>
          <w:spacing w:val="-1"/>
          <w:lang w:val="ru-RU"/>
        </w:rPr>
        <w:t xml:space="preserve"> </w:t>
      </w:r>
      <w:r w:rsidR="00E26A3B" w:rsidRPr="00AE2EA9">
        <w:rPr>
          <w:rFonts w:cs="Times New Roman"/>
          <w:lang w:val="ru-RU"/>
        </w:rPr>
        <w:t>1.3.17.1</w:t>
      </w:r>
      <w:r w:rsidRPr="00AE2EA9">
        <w:rPr>
          <w:rFonts w:cs="Times New Roman"/>
          <w:lang w:val="ru-RU"/>
        </w:rPr>
        <w:t>.</w:t>
      </w:r>
    </w:p>
    <w:p w14:paraId="485B1FE2" w14:textId="77777777" w:rsidR="0090795F" w:rsidRPr="00AE2EA9" w:rsidRDefault="0090795F" w:rsidP="0090795F">
      <w:pPr>
        <w:pStyle w:val="ab"/>
        <w:kinsoku w:val="0"/>
        <w:overflowPunct w:val="0"/>
        <w:ind w:left="0" w:right="171" w:firstLine="709"/>
        <w:jc w:val="both"/>
        <w:rPr>
          <w:rFonts w:cs="Times New Roman"/>
          <w:lang w:val="ru-RU"/>
        </w:rPr>
      </w:pPr>
      <w:r w:rsidRPr="00AE2EA9">
        <w:rPr>
          <w:rFonts w:cs="Times New Roman"/>
          <w:spacing w:val="-1"/>
          <w:lang w:val="ru-RU"/>
        </w:rPr>
        <w:t>Отсутствует</w:t>
      </w:r>
      <w:r w:rsidRPr="00AE2EA9">
        <w:rPr>
          <w:rFonts w:cs="Times New Roman"/>
          <w:spacing w:val="7"/>
          <w:lang w:val="ru-RU"/>
        </w:rPr>
        <w:t xml:space="preserve"> </w:t>
      </w:r>
      <w:r w:rsidRPr="00AE2EA9">
        <w:rPr>
          <w:rFonts w:cs="Times New Roman"/>
          <w:lang w:val="ru-RU"/>
        </w:rPr>
        <w:t>необходимость</w:t>
      </w:r>
      <w:r w:rsidRPr="00AE2EA9">
        <w:rPr>
          <w:rFonts w:cs="Times New Roman"/>
          <w:spacing w:val="8"/>
          <w:lang w:val="ru-RU"/>
        </w:rPr>
        <w:t xml:space="preserve"> </w:t>
      </w:r>
      <w:r w:rsidRPr="00AE2EA9">
        <w:rPr>
          <w:rFonts w:cs="Times New Roman"/>
          <w:lang w:val="ru-RU"/>
        </w:rPr>
        <w:t>в</w:t>
      </w:r>
      <w:r w:rsidRPr="00AE2EA9">
        <w:rPr>
          <w:rFonts w:cs="Times New Roman"/>
          <w:spacing w:val="6"/>
          <w:lang w:val="ru-RU"/>
        </w:rPr>
        <w:t xml:space="preserve"> </w:t>
      </w:r>
      <w:r w:rsidRPr="00AE2EA9">
        <w:rPr>
          <w:rFonts w:cs="Times New Roman"/>
          <w:spacing w:val="-1"/>
          <w:lang w:val="ru-RU"/>
        </w:rPr>
        <w:t>проведении</w:t>
      </w:r>
      <w:r w:rsidRPr="00AE2EA9">
        <w:rPr>
          <w:rFonts w:cs="Times New Roman"/>
          <w:spacing w:val="7"/>
          <w:lang w:val="ru-RU"/>
        </w:rPr>
        <w:t xml:space="preserve"> </w:t>
      </w:r>
      <w:r w:rsidRPr="00AE2EA9">
        <w:rPr>
          <w:rFonts w:cs="Times New Roman"/>
          <w:spacing w:val="-1"/>
          <w:lang w:val="ru-RU"/>
        </w:rPr>
        <w:t>совместных</w:t>
      </w:r>
      <w:r w:rsidRPr="00AE2EA9">
        <w:rPr>
          <w:rFonts w:cs="Times New Roman"/>
          <w:spacing w:val="8"/>
          <w:lang w:val="ru-RU"/>
        </w:rPr>
        <w:t xml:space="preserve"> </w:t>
      </w:r>
      <w:r w:rsidRPr="00AE2EA9">
        <w:rPr>
          <w:rFonts w:cs="Times New Roman"/>
          <w:lang w:val="ru-RU"/>
        </w:rPr>
        <w:t>с</w:t>
      </w:r>
      <w:r w:rsidRPr="00AE2EA9">
        <w:rPr>
          <w:rFonts w:cs="Times New Roman"/>
          <w:spacing w:val="6"/>
          <w:lang w:val="ru-RU"/>
        </w:rPr>
        <w:t xml:space="preserve"> </w:t>
      </w:r>
      <w:r w:rsidRPr="00AE2EA9">
        <w:rPr>
          <w:rFonts w:cs="Times New Roman"/>
          <w:spacing w:val="-1"/>
          <w:lang w:val="ru-RU"/>
        </w:rPr>
        <w:t>собственниками</w:t>
      </w:r>
      <w:r w:rsidRPr="00AE2EA9">
        <w:rPr>
          <w:rFonts w:cs="Times New Roman"/>
          <w:spacing w:val="7"/>
          <w:lang w:val="ru-RU"/>
        </w:rPr>
        <w:t xml:space="preserve"> </w:t>
      </w:r>
      <w:r w:rsidRPr="00AE2EA9">
        <w:rPr>
          <w:rFonts w:cs="Times New Roman"/>
          <w:spacing w:val="-1"/>
          <w:lang w:val="ru-RU"/>
        </w:rPr>
        <w:t>помещений</w:t>
      </w:r>
      <w:r w:rsidRPr="00AE2EA9">
        <w:rPr>
          <w:rFonts w:cs="Times New Roman"/>
          <w:spacing w:val="55"/>
          <w:lang w:val="ru-RU"/>
        </w:rPr>
        <w:t xml:space="preserve"> </w:t>
      </w:r>
      <w:r w:rsidRPr="00AE2EA9">
        <w:rPr>
          <w:rFonts w:cs="Times New Roman"/>
          <w:lang w:val="ru-RU"/>
        </w:rPr>
        <w:t>и</w:t>
      </w:r>
      <w:r w:rsidRPr="00AE2EA9">
        <w:rPr>
          <w:rFonts w:cs="Times New Roman"/>
          <w:spacing w:val="15"/>
          <w:lang w:val="ru-RU"/>
        </w:rPr>
        <w:t xml:space="preserve"> </w:t>
      </w:r>
      <w:r w:rsidRPr="00AE2EA9">
        <w:rPr>
          <w:rFonts w:cs="Times New Roman"/>
          <w:spacing w:val="-1"/>
          <w:lang w:val="ru-RU"/>
        </w:rPr>
        <w:t>управляющими</w:t>
      </w:r>
      <w:r w:rsidRPr="00AE2EA9">
        <w:rPr>
          <w:rFonts w:cs="Times New Roman"/>
          <w:spacing w:val="12"/>
          <w:lang w:val="ru-RU"/>
        </w:rPr>
        <w:t xml:space="preserve"> </w:t>
      </w:r>
      <w:r w:rsidRPr="00AE2EA9">
        <w:rPr>
          <w:rFonts w:cs="Times New Roman"/>
          <w:spacing w:val="-1"/>
          <w:lang w:val="ru-RU"/>
        </w:rPr>
        <w:t>организациями</w:t>
      </w:r>
      <w:r w:rsidRPr="00AE2EA9">
        <w:rPr>
          <w:rFonts w:cs="Times New Roman"/>
          <w:spacing w:val="12"/>
          <w:lang w:val="ru-RU"/>
        </w:rPr>
        <w:t xml:space="preserve"> </w:t>
      </w:r>
      <w:r w:rsidRPr="00AE2EA9">
        <w:rPr>
          <w:rFonts w:cs="Times New Roman"/>
          <w:spacing w:val="-1"/>
          <w:lang w:val="ru-RU"/>
        </w:rPr>
        <w:t>обследований</w:t>
      </w:r>
      <w:r w:rsidRPr="00AE2EA9">
        <w:rPr>
          <w:rFonts w:cs="Times New Roman"/>
          <w:spacing w:val="12"/>
          <w:lang w:val="ru-RU"/>
        </w:rPr>
        <w:t xml:space="preserve"> </w:t>
      </w:r>
      <w:r w:rsidRPr="00AE2EA9">
        <w:rPr>
          <w:rFonts w:cs="Times New Roman"/>
          <w:lang w:val="ru-RU"/>
        </w:rPr>
        <w:t>в</w:t>
      </w:r>
      <w:r w:rsidRPr="00AE2EA9">
        <w:rPr>
          <w:rFonts w:cs="Times New Roman"/>
          <w:spacing w:val="11"/>
          <w:lang w:val="ru-RU"/>
        </w:rPr>
        <w:t xml:space="preserve"> </w:t>
      </w:r>
      <w:r w:rsidRPr="00AE2EA9">
        <w:rPr>
          <w:rFonts w:cs="Times New Roman"/>
          <w:spacing w:val="-1"/>
          <w:lang w:val="ru-RU"/>
        </w:rPr>
        <w:t>результате</w:t>
      </w:r>
      <w:r w:rsidRPr="00AE2EA9">
        <w:rPr>
          <w:rFonts w:cs="Times New Roman"/>
          <w:spacing w:val="11"/>
          <w:lang w:val="ru-RU"/>
        </w:rPr>
        <w:t xml:space="preserve"> </w:t>
      </w:r>
      <w:r w:rsidRPr="00AE2EA9">
        <w:rPr>
          <w:rFonts w:cs="Times New Roman"/>
          <w:lang w:val="ru-RU"/>
        </w:rPr>
        <w:t>которых</w:t>
      </w:r>
      <w:r w:rsidRPr="00AE2EA9">
        <w:rPr>
          <w:rFonts w:cs="Times New Roman"/>
          <w:spacing w:val="14"/>
          <w:lang w:val="ru-RU"/>
        </w:rPr>
        <w:t xml:space="preserve"> </w:t>
      </w:r>
      <w:r w:rsidRPr="00AE2EA9">
        <w:rPr>
          <w:rFonts w:cs="Times New Roman"/>
          <w:spacing w:val="-2"/>
          <w:lang w:val="ru-RU"/>
        </w:rPr>
        <w:t>будет</w:t>
      </w:r>
      <w:r w:rsidRPr="00AE2EA9">
        <w:rPr>
          <w:rFonts w:cs="Times New Roman"/>
          <w:spacing w:val="12"/>
          <w:lang w:val="ru-RU"/>
        </w:rPr>
        <w:t xml:space="preserve"> </w:t>
      </w:r>
      <w:r w:rsidRPr="00AE2EA9">
        <w:rPr>
          <w:rFonts w:cs="Times New Roman"/>
          <w:spacing w:val="-1"/>
          <w:lang w:val="ru-RU"/>
        </w:rPr>
        <w:t>выявлена</w:t>
      </w:r>
      <w:r w:rsidRPr="00AE2EA9">
        <w:rPr>
          <w:rFonts w:cs="Times New Roman"/>
          <w:spacing w:val="65"/>
          <w:lang w:val="ru-RU"/>
        </w:rPr>
        <w:t xml:space="preserve"> </w:t>
      </w:r>
      <w:r w:rsidRPr="00AE2EA9">
        <w:rPr>
          <w:rFonts w:cs="Times New Roman"/>
          <w:spacing w:val="-1"/>
          <w:lang w:val="ru-RU"/>
        </w:rPr>
        <w:t>техническая</w:t>
      </w:r>
      <w:r w:rsidRPr="00AE2EA9">
        <w:rPr>
          <w:rFonts w:cs="Times New Roman"/>
          <w:spacing w:val="11"/>
          <w:lang w:val="ru-RU"/>
        </w:rPr>
        <w:t xml:space="preserve"> </w:t>
      </w:r>
      <w:r w:rsidRPr="00AE2EA9">
        <w:rPr>
          <w:rFonts w:cs="Times New Roman"/>
          <w:lang w:val="ru-RU"/>
        </w:rPr>
        <w:t>возможность</w:t>
      </w:r>
      <w:r w:rsidRPr="00AE2EA9">
        <w:rPr>
          <w:rFonts w:cs="Times New Roman"/>
          <w:spacing w:val="15"/>
          <w:lang w:val="ru-RU"/>
        </w:rPr>
        <w:t xml:space="preserve"> </w:t>
      </w:r>
      <w:r w:rsidRPr="00AE2EA9">
        <w:rPr>
          <w:rFonts w:cs="Times New Roman"/>
          <w:spacing w:val="-1"/>
          <w:lang w:val="ru-RU"/>
        </w:rPr>
        <w:t>установки</w:t>
      </w:r>
      <w:r w:rsidRPr="00AE2EA9">
        <w:rPr>
          <w:rFonts w:cs="Times New Roman"/>
          <w:spacing w:val="13"/>
          <w:lang w:val="ru-RU"/>
        </w:rPr>
        <w:t xml:space="preserve"> </w:t>
      </w:r>
      <w:r w:rsidRPr="00AE2EA9">
        <w:rPr>
          <w:rFonts w:cs="Times New Roman"/>
          <w:spacing w:val="1"/>
          <w:lang w:val="ru-RU"/>
        </w:rPr>
        <w:t>УУТЭ</w:t>
      </w:r>
      <w:r w:rsidRPr="00AE2EA9">
        <w:rPr>
          <w:rFonts w:cs="Times New Roman"/>
          <w:spacing w:val="11"/>
          <w:lang w:val="ru-RU"/>
        </w:rPr>
        <w:t xml:space="preserve"> </w:t>
      </w:r>
      <w:r w:rsidRPr="00AE2EA9">
        <w:rPr>
          <w:rFonts w:cs="Times New Roman"/>
          <w:lang w:val="ru-RU"/>
        </w:rPr>
        <w:t>на</w:t>
      </w:r>
      <w:r w:rsidRPr="00AE2EA9">
        <w:rPr>
          <w:rFonts w:cs="Times New Roman"/>
          <w:spacing w:val="13"/>
          <w:lang w:val="ru-RU"/>
        </w:rPr>
        <w:t xml:space="preserve"> </w:t>
      </w:r>
      <w:r w:rsidRPr="00AE2EA9">
        <w:rPr>
          <w:rFonts w:cs="Times New Roman"/>
          <w:spacing w:val="-1"/>
          <w:lang w:val="ru-RU"/>
        </w:rPr>
        <w:t>объектах</w:t>
      </w:r>
      <w:r w:rsidRPr="00AE2EA9">
        <w:rPr>
          <w:rFonts w:cs="Times New Roman"/>
          <w:spacing w:val="13"/>
          <w:lang w:val="ru-RU"/>
        </w:rPr>
        <w:t xml:space="preserve"> </w:t>
      </w:r>
      <w:r w:rsidRPr="00AE2EA9">
        <w:rPr>
          <w:rFonts w:cs="Times New Roman"/>
          <w:spacing w:val="-1"/>
          <w:lang w:val="ru-RU"/>
        </w:rPr>
        <w:t>теплоснабжения</w:t>
      </w:r>
      <w:r w:rsidRPr="00AE2EA9">
        <w:rPr>
          <w:rFonts w:cs="Times New Roman"/>
          <w:spacing w:val="11"/>
          <w:lang w:val="ru-RU"/>
        </w:rPr>
        <w:t xml:space="preserve"> </w:t>
      </w:r>
      <w:r w:rsidRPr="00AE2EA9">
        <w:rPr>
          <w:rFonts w:cs="Times New Roman"/>
          <w:lang w:val="ru-RU"/>
        </w:rPr>
        <w:t>в</w:t>
      </w:r>
      <w:r w:rsidRPr="00AE2EA9">
        <w:rPr>
          <w:rFonts w:cs="Times New Roman"/>
          <w:spacing w:val="11"/>
          <w:lang w:val="ru-RU"/>
        </w:rPr>
        <w:t xml:space="preserve"> </w:t>
      </w:r>
      <w:r w:rsidRPr="00AE2EA9">
        <w:rPr>
          <w:rFonts w:cs="Times New Roman"/>
          <w:spacing w:val="-1"/>
          <w:lang w:val="ru-RU"/>
        </w:rPr>
        <w:t>соответствии</w:t>
      </w:r>
      <w:r w:rsidRPr="00AE2EA9">
        <w:rPr>
          <w:rFonts w:cs="Times New Roman"/>
          <w:spacing w:val="12"/>
          <w:lang w:val="ru-RU"/>
        </w:rPr>
        <w:t xml:space="preserve"> </w:t>
      </w:r>
      <w:r w:rsidRPr="00AE2EA9">
        <w:rPr>
          <w:rFonts w:cs="Times New Roman"/>
          <w:lang w:val="ru-RU"/>
        </w:rPr>
        <w:t>с</w:t>
      </w:r>
      <w:r w:rsidRPr="00AE2EA9">
        <w:rPr>
          <w:rFonts w:cs="Times New Roman"/>
          <w:spacing w:val="69"/>
          <w:lang w:val="ru-RU"/>
        </w:rPr>
        <w:t xml:space="preserve"> </w:t>
      </w:r>
      <w:r w:rsidRPr="00AE2EA9">
        <w:rPr>
          <w:rFonts w:cs="Times New Roman"/>
          <w:spacing w:val="-1"/>
          <w:lang w:val="ru-RU"/>
        </w:rPr>
        <w:t>внесеными</w:t>
      </w:r>
      <w:r w:rsidRPr="00AE2EA9">
        <w:rPr>
          <w:rFonts w:cs="Times New Roman"/>
          <w:spacing w:val="31"/>
          <w:lang w:val="ru-RU"/>
        </w:rPr>
        <w:t xml:space="preserve"> </w:t>
      </w:r>
      <w:r w:rsidRPr="00AE2EA9">
        <w:rPr>
          <w:rFonts w:cs="Times New Roman"/>
          <w:lang w:val="ru-RU"/>
        </w:rPr>
        <w:t>в</w:t>
      </w:r>
      <w:r w:rsidRPr="00AE2EA9">
        <w:rPr>
          <w:rFonts w:cs="Times New Roman"/>
          <w:spacing w:val="30"/>
          <w:lang w:val="ru-RU"/>
        </w:rPr>
        <w:t xml:space="preserve"> </w:t>
      </w:r>
      <w:r w:rsidRPr="00AE2EA9">
        <w:rPr>
          <w:rFonts w:cs="Times New Roman"/>
          <w:lang w:val="ru-RU"/>
        </w:rPr>
        <w:t>ФЗ-261</w:t>
      </w:r>
      <w:r w:rsidRPr="00AE2EA9">
        <w:rPr>
          <w:rFonts w:cs="Times New Roman"/>
          <w:spacing w:val="33"/>
          <w:lang w:val="ru-RU"/>
        </w:rPr>
        <w:t xml:space="preserve"> </w:t>
      </w:r>
      <w:r w:rsidRPr="00AE2EA9">
        <w:rPr>
          <w:rFonts w:cs="Times New Roman"/>
          <w:spacing w:val="-1"/>
          <w:lang w:val="ru-RU"/>
        </w:rPr>
        <w:t>изменениями</w:t>
      </w:r>
      <w:r w:rsidRPr="00AE2EA9">
        <w:rPr>
          <w:rFonts w:cs="Times New Roman"/>
          <w:spacing w:val="31"/>
          <w:lang w:val="ru-RU"/>
        </w:rPr>
        <w:t xml:space="preserve"> </w:t>
      </w:r>
      <w:r w:rsidRPr="00AE2EA9">
        <w:rPr>
          <w:rFonts w:cs="Times New Roman"/>
          <w:lang w:val="ru-RU"/>
        </w:rPr>
        <w:t>по</w:t>
      </w:r>
      <w:r w:rsidRPr="00AE2EA9">
        <w:rPr>
          <w:rFonts w:cs="Times New Roman"/>
          <w:spacing w:val="30"/>
          <w:lang w:val="ru-RU"/>
        </w:rPr>
        <w:t xml:space="preserve"> </w:t>
      </w:r>
      <w:r w:rsidRPr="00AE2EA9">
        <w:rPr>
          <w:rFonts w:cs="Times New Roman"/>
          <w:spacing w:val="-1"/>
          <w:lang w:val="ru-RU"/>
        </w:rPr>
        <w:t>необходимости</w:t>
      </w:r>
      <w:r w:rsidRPr="00AE2EA9">
        <w:rPr>
          <w:rFonts w:cs="Times New Roman"/>
          <w:spacing w:val="32"/>
          <w:lang w:val="ru-RU"/>
        </w:rPr>
        <w:t xml:space="preserve"> </w:t>
      </w:r>
      <w:r w:rsidRPr="00AE2EA9">
        <w:rPr>
          <w:rFonts w:cs="Times New Roman"/>
          <w:spacing w:val="-1"/>
          <w:lang w:val="ru-RU"/>
        </w:rPr>
        <w:t>оснащения</w:t>
      </w:r>
      <w:r w:rsidRPr="00AE2EA9">
        <w:rPr>
          <w:rFonts w:cs="Times New Roman"/>
          <w:spacing w:val="28"/>
          <w:lang w:val="ru-RU"/>
        </w:rPr>
        <w:t xml:space="preserve"> </w:t>
      </w:r>
      <w:r w:rsidRPr="00AE2EA9">
        <w:rPr>
          <w:rFonts w:cs="Times New Roman"/>
          <w:lang w:val="ru-RU"/>
        </w:rPr>
        <w:t>УУТЭ</w:t>
      </w:r>
      <w:r w:rsidRPr="00AE2EA9">
        <w:rPr>
          <w:rFonts w:cs="Times New Roman"/>
          <w:spacing w:val="30"/>
          <w:lang w:val="ru-RU"/>
        </w:rPr>
        <w:t xml:space="preserve"> </w:t>
      </w:r>
      <w:r w:rsidRPr="00AE2EA9">
        <w:rPr>
          <w:rFonts w:cs="Times New Roman"/>
          <w:spacing w:val="-1"/>
          <w:lang w:val="ru-RU"/>
        </w:rPr>
        <w:t>объектов</w:t>
      </w:r>
      <w:r w:rsidRPr="00AE2EA9">
        <w:rPr>
          <w:rFonts w:cs="Times New Roman"/>
          <w:spacing w:val="31"/>
          <w:lang w:val="ru-RU"/>
        </w:rPr>
        <w:t xml:space="preserve"> </w:t>
      </w:r>
      <w:r w:rsidRPr="00AE2EA9">
        <w:rPr>
          <w:rFonts w:cs="Times New Roman"/>
          <w:lang w:val="ru-RU"/>
        </w:rPr>
        <w:t>с</w:t>
      </w:r>
      <w:r w:rsidRPr="00AE2EA9">
        <w:rPr>
          <w:rFonts w:cs="Times New Roman"/>
          <w:spacing w:val="59"/>
          <w:lang w:val="ru-RU"/>
        </w:rPr>
        <w:t xml:space="preserve"> </w:t>
      </w:r>
      <w:r w:rsidRPr="00AE2EA9">
        <w:rPr>
          <w:rFonts w:cs="Times New Roman"/>
          <w:spacing w:val="-1"/>
          <w:lang w:val="ru-RU"/>
        </w:rPr>
        <w:t>подключенной</w:t>
      </w:r>
      <w:r w:rsidRPr="00AE2EA9">
        <w:rPr>
          <w:rFonts w:cs="Times New Roman"/>
          <w:lang w:val="ru-RU"/>
        </w:rPr>
        <w:t xml:space="preserve"> </w:t>
      </w:r>
      <w:r w:rsidRPr="00AE2EA9">
        <w:rPr>
          <w:rFonts w:cs="Times New Roman"/>
          <w:spacing w:val="-1"/>
          <w:lang w:val="ru-RU"/>
        </w:rPr>
        <w:t>расчетной</w:t>
      </w:r>
      <w:r w:rsidRPr="00AE2EA9">
        <w:rPr>
          <w:rFonts w:cs="Times New Roman"/>
          <w:lang w:val="ru-RU"/>
        </w:rPr>
        <w:t xml:space="preserve"> </w:t>
      </w:r>
      <w:r w:rsidRPr="00AE2EA9">
        <w:rPr>
          <w:rFonts w:cs="Times New Roman"/>
          <w:spacing w:val="-1"/>
          <w:lang w:val="ru-RU"/>
        </w:rPr>
        <w:t>нагрузкой</w:t>
      </w:r>
      <w:r w:rsidRPr="00AE2EA9">
        <w:rPr>
          <w:rFonts w:cs="Times New Roman"/>
          <w:lang w:val="ru-RU"/>
        </w:rPr>
        <w:t xml:space="preserve"> </w:t>
      </w:r>
      <w:r w:rsidRPr="00AE2EA9">
        <w:rPr>
          <w:rFonts w:cs="Times New Roman"/>
          <w:spacing w:val="-1"/>
          <w:lang w:val="ru-RU"/>
        </w:rPr>
        <w:t xml:space="preserve">менее </w:t>
      </w:r>
      <w:r w:rsidRPr="00AE2EA9">
        <w:rPr>
          <w:rFonts w:cs="Times New Roman"/>
          <w:lang w:val="ru-RU"/>
        </w:rPr>
        <w:t>0,2</w:t>
      </w:r>
      <w:r w:rsidRPr="00AE2EA9">
        <w:rPr>
          <w:rFonts w:cs="Times New Roman"/>
          <w:spacing w:val="2"/>
          <w:lang w:val="ru-RU"/>
        </w:rPr>
        <w:t xml:space="preserve"> </w:t>
      </w:r>
      <w:r w:rsidRPr="00AE2EA9">
        <w:rPr>
          <w:rFonts w:cs="Times New Roman"/>
          <w:lang w:val="ru-RU"/>
        </w:rPr>
        <w:t>Гкал/ч.</w:t>
      </w:r>
    </w:p>
    <w:p w14:paraId="6AE2F64B" w14:textId="77777777" w:rsidR="001C0D55" w:rsidRPr="00AE2EA9" w:rsidRDefault="0090795F" w:rsidP="0090795F">
      <w:pPr>
        <w:pStyle w:val="a0"/>
        <w:ind w:firstLine="709"/>
        <w:jc w:val="both"/>
        <w:rPr>
          <w:rFonts w:cs="Times New Roman"/>
          <w:lang w:eastAsia="ru-RU"/>
        </w:rPr>
      </w:pPr>
      <w:r w:rsidRPr="00AE2EA9">
        <w:rPr>
          <w:rFonts w:cs="Times New Roman"/>
        </w:rPr>
        <w:t>В</w:t>
      </w:r>
      <w:r w:rsidRPr="00AE2EA9">
        <w:rPr>
          <w:rFonts w:cs="Times New Roman"/>
          <w:spacing w:val="36"/>
        </w:rPr>
        <w:t xml:space="preserve"> </w:t>
      </w:r>
      <w:r w:rsidRPr="00AE2EA9">
        <w:rPr>
          <w:rFonts w:cs="Times New Roman"/>
        </w:rPr>
        <w:t>МО</w:t>
      </w:r>
      <w:r w:rsidRPr="00AE2EA9">
        <w:rPr>
          <w:rFonts w:cs="Times New Roman"/>
          <w:spacing w:val="37"/>
        </w:rPr>
        <w:t xml:space="preserve"> </w:t>
      </w:r>
      <w:r w:rsidRPr="00AE2EA9">
        <w:rPr>
          <w:rFonts w:cs="Times New Roman"/>
          <w:spacing w:val="-1"/>
        </w:rPr>
        <w:t>Приволжское</w:t>
      </w:r>
      <w:r w:rsidRPr="00AE2EA9">
        <w:rPr>
          <w:rFonts w:cs="Times New Roman"/>
          <w:spacing w:val="37"/>
        </w:rPr>
        <w:t xml:space="preserve"> </w:t>
      </w:r>
      <w:r w:rsidRPr="00AE2EA9">
        <w:rPr>
          <w:rFonts w:cs="Times New Roman"/>
        </w:rPr>
        <w:t>городское</w:t>
      </w:r>
      <w:r w:rsidRPr="00AE2EA9">
        <w:rPr>
          <w:rFonts w:cs="Times New Roman"/>
          <w:spacing w:val="37"/>
        </w:rPr>
        <w:t xml:space="preserve"> </w:t>
      </w:r>
      <w:r w:rsidRPr="00AE2EA9">
        <w:rPr>
          <w:rFonts w:cs="Times New Roman"/>
          <w:spacing w:val="-1"/>
        </w:rPr>
        <w:t>поселение</w:t>
      </w:r>
      <w:r w:rsidRPr="00AE2EA9">
        <w:rPr>
          <w:rFonts w:cs="Times New Roman"/>
          <w:spacing w:val="37"/>
        </w:rPr>
        <w:t xml:space="preserve"> </w:t>
      </w:r>
      <w:r w:rsidRPr="00AE2EA9">
        <w:rPr>
          <w:rFonts w:cs="Times New Roman"/>
          <w:spacing w:val="-1"/>
        </w:rPr>
        <w:t>Ивановской</w:t>
      </w:r>
      <w:r w:rsidRPr="00AE2EA9">
        <w:rPr>
          <w:rFonts w:cs="Times New Roman"/>
          <w:spacing w:val="39"/>
        </w:rPr>
        <w:t xml:space="preserve"> </w:t>
      </w:r>
      <w:r w:rsidRPr="00AE2EA9">
        <w:rPr>
          <w:rFonts w:cs="Times New Roman"/>
          <w:spacing w:val="-1"/>
        </w:rPr>
        <w:t>области</w:t>
      </w:r>
      <w:r w:rsidRPr="00AE2EA9">
        <w:rPr>
          <w:rFonts w:cs="Times New Roman"/>
          <w:spacing w:val="39"/>
        </w:rPr>
        <w:t xml:space="preserve"> </w:t>
      </w:r>
      <w:r w:rsidRPr="00AE2EA9">
        <w:rPr>
          <w:rFonts w:cs="Times New Roman"/>
          <w:spacing w:val="-1"/>
        </w:rPr>
        <w:t>часть</w:t>
      </w:r>
      <w:r w:rsidRPr="00AE2EA9">
        <w:rPr>
          <w:rFonts w:cs="Times New Roman"/>
          <w:spacing w:val="43"/>
        </w:rPr>
        <w:t xml:space="preserve"> </w:t>
      </w:r>
      <w:r w:rsidRPr="00AE2EA9">
        <w:rPr>
          <w:rFonts w:cs="Times New Roman"/>
          <w:spacing w:val="-1"/>
        </w:rPr>
        <w:t>потребителей</w:t>
      </w:r>
      <w:r w:rsidRPr="00AE2EA9">
        <w:rPr>
          <w:rFonts w:cs="Times New Roman"/>
          <w:spacing w:val="82"/>
        </w:rPr>
        <w:t xml:space="preserve"> </w:t>
      </w:r>
      <w:r w:rsidRPr="00AE2EA9">
        <w:rPr>
          <w:rFonts w:cs="Times New Roman"/>
        </w:rPr>
        <w:t>тепловой</w:t>
      </w:r>
      <w:r w:rsidRPr="00AE2EA9">
        <w:rPr>
          <w:rFonts w:cs="Times New Roman"/>
          <w:spacing w:val="1"/>
        </w:rPr>
        <w:t xml:space="preserve"> </w:t>
      </w:r>
      <w:r w:rsidRPr="00AE2EA9">
        <w:rPr>
          <w:rFonts w:cs="Times New Roman"/>
          <w:spacing w:val="-1"/>
        </w:rPr>
        <w:t>энергии</w:t>
      </w:r>
      <w:r w:rsidRPr="00AE2EA9">
        <w:rPr>
          <w:rFonts w:cs="Times New Roman"/>
        </w:rPr>
        <w:t xml:space="preserve"> </w:t>
      </w:r>
      <w:r w:rsidRPr="00AE2EA9">
        <w:rPr>
          <w:rFonts w:cs="Times New Roman"/>
          <w:spacing w:val="-1"/>
        </w:rPr>
        <w:t>оснащены</w:t>
      </w:r>
      <w:r w:rsidRPr="00AE2EA9">
        <w:rPr>
          <w:rFonts w:cs="Times New Roman"/>
        </w:rPr>
        <w:t xml:space="preserve"> </w:t>
      </w:r>
      <w:r w:rsidRPr="00AE2EA9">
        <w:rPr>
          <w:rFonts w:cs="Times New Roman"/>
          <w:spacing w:val="-1"/>
        </w:rPr>
        <w:t>приборами</w:t>
      </w:r>
      <w:r w:rsidRPr="00AE2EA9">
        <w:rPr>
          <w:rFonts w:cs="Times New Roman"/>
          <w:spacing w:val="3"/>
        </w:rPr>
        <w:t xml:space="preserve"> </w:t>
      </w:r>
      <w:r w:rsidRPr="00AE2EA9">
        <w:rPr>
          <w:rFonts w:cs="Times New Roman"/>
          <w:spacing w:val="-2"/>
        </w:rPr>
        <w:t>учета</w:t>
      </w:r>
      <w:r w:rsidRPr="00AE2EA9">
        <w:rPr>
          <w:rFonts w:cs="Times New Roman"/>
          <w:spacing w:val="1"/>
        </w:rPr>
        <w:t xml:space="preserve"> </w:t>
      </w:r>
      <w:r w:rsidRPr="00AE2EA9">
        <w:rPr>
          <w:rFonts w:cs="Times New Roman"/>
        </w:rPr>
        <w:t>тепловой энергии.</w:t>
      </w:r>
    </w:p>
    <w:p w14:paraId="72C3E62B" w14:textId="14A97A96" w:rsidR="00D01DEF" w:rsidRPr="00AE2EA9" w:rsidRDefault="001C0D55" w:rsidP="00D01DEF">
      <w:pPr>
        <w:spacing w:before="400" w:after="200"/>
        <w:rPr>
          <w:rFonts w:cs="Times New Roman"/>
        </w:rPr>
      </w:pPr>
      <w:r w:rsidRPr="00AE2EA9">
        <w:rPr>
          <w:rFonts w:cs="Times New Roman"/>
          <w:b/>
        </w:rPr>
        <w:t xml:space="preserve">Таблица 1.3.17.1 - </w:t>
      </w:r>
      <w:r w:rsidR="00D01DEF" w:rsidRPr="00AE2EA9">
        <w:rPr>
          <w:rFonts w:cs="Times New Roman"/>
          <w:b/>
        </w:rPr>
        <w:t xml:space="preserve">Обеспеченность приборами учета потребителей </w:t>
      </w:r>
      <w:r w:rsidR="00505663" w:rsidRPr="00AE2EA9">
        <w:rPr>
          <w:rFonts w:cs="Times New Roman"/>
          <w:b/>
        </w:rPr>
        <w:t>Котельной Центральная</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843"/>
        <w:gridCol w:w="3154"/>
        <w:gridCol w:w="2090"/>
      </w:tblGrid>
      <w:tr w:rsidR="00D01DEF" w:rsidRPr="00AE2EA9" w14:paraId="1C56D5E9" w14:textId="77777777" w:rsidTr="00D01DEF">
        <w:trPr>
          <w:trHeight w:val="1125"/>
          <w:tblHeader/>
        </w:trPr>
        <w:tc>
          <w:tcPr>
            <w:tcW w:w="2552" w:type="dxa"/>
            <w:shd w:val="clear" w:color="auto" w:fill="F2F2F2" w:themeFill="background1" w:themeFillShade="F2"/>
            <w:vAlign w:val="center"/>
            <w:hideMark/>
          </w:tcPr>
          <w:p w14:paraId="777110EE"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Адрес потребителя</w:t>
            </w:r>
          </w:p>
        </w:tc>
        <w:tc>
          <w:tcPr>
            <w:tcW w:w="1843" w:type="dxa"/>
            <w:shd w:val="clear" w:color="auto" w:fill="F2F2F2" w:themeFill="background1" w:themeFillShade="F2"/>
            <w:vAlign w:val="center"/>
            <w:hideMark/>
          </w:tcPr>
          <w:p w14:paraId="47A36D07" w14:textId="6AB5F2BB"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 дома</w:t>
            </w:r>
          </w:p>
        </w:tc>
        <w:tc>
          <w:tcPr>
            <w:tcW w:w="3154" w:type="dxa"/>
            <w:shd w:val="clear" w:color="auto" w:fill="F2F2F2" w:themeFill="background1" w:themeFillShade="F2"/>
            <w:vAlign w:val="center"/>
            <w:hideMark/>
          </w:tcPr>
          <w:p w14:paraId="639A750A"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Наименование потребителя</w:t>
            </w:r>
          </w:p>
        </w:tc>
        <w:tc>
          <w:tcPr>
            <w:tcW w:w="2090" w:type="dxa"/>
            <w:shd w:val="clear" w:color="auto" w:fill="F2F2F2" w:themeFill="background1" w:themeFillShade="F2"/>
            <w:vAlign w:val="center"/>
            <w:hideMark/>
          </w:tcPr>
          <w:p w14:paraId="3788F61F"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Способ учета передачи потребителю</w:t>
            </w:r>
          </w:p>
        </w:tc>
      </w:tr>
      <w:tr w:rsidR="00D01DEF" w:rsidRPr="00AE2EA9" w14:paraId="1F78A722" w14:textId="77777777" w:rsidTr="00D01DEF">
        <w:trPr>
          <w:trHeight w:val="360"/>
        </w:trPr>
        <w:tc>
          <w:tcPr>
            <w:tcW w:w="9639" w:type="dxa"/>
            <w:gridSpan w:val="4"/>
            <w:shd w:val="clear" w:color="auto" w:fill="auto"/>
            <w:vAlign w:val="center"/>
            <w:hideMark/>
          </w:tcPr>
          <w:p w14:paraId="5A238380" w14:textId="5EADB6A2" w:rsidR="00D01DEF" w:rsidRPr="00AE2EA9" w:rsidRDefault="00505663" w:rsidP="00D01DEF">
            <w:pPr>
              <w:jc w:val="center"/>
              <w:rPr>
                <w:rFonts w:eastAsia="Times New Roman" w:cs="Times New Roman"/>
                <w:bCs/>
                <w:color w:val="000000"/>
                <w:sz w:val="22"/>
                <w:lang w:eastAsia="ru-RU"/>
              </w:rPr>
            </w:pPr>
            <w:r w:rsidRPr="00AE2EA9">
              <w:rPr>
                <w:rFonts w:eastAsia="Times New Roman" w:cs="Times New Roman"/>
                <w:bCs/>
                <w:color w:val="000000"/>
                <w:sz w:val="22"/>
                <w:lang w:eastAsia="ru-RU"/>
              </w:rPr>
              <w:t>Котельная Центральная</w:t>
            </w:r>
            <w:r w:rsidR="00D01DEF" w:rsidRPr="00AE2EA9">
              <w:rPr>
                <w:rFonts w:eastAsia="Times New Roman" w:cs="Times New Roman"/>
                <w:bCs/>
                <w:color w:val="000000"/>
                <w:sz w:val="22"/>
                <w:lang w:eastAsia="ru-RU"/>
              </w:rPr>
              <w:t xml:space="preserve"> (ул.Волгореченская, 1)</w:t>
            </w:r>
          </w:p>
        </w:tc>
      </w:tr>
      <w:tr w:rsidR="00D01DEF" w:rsidRPr="00AE2EA9" w14:paraId="5101D4A7" w14:textId="77777777" w:rsidTr="00D01DEF">
        <w:trPr>
          <w:trHeight w:val="480"/>
        </w:trPr>
        <w:tc>
          <w:tcPr>
            <w:tcW w:w="2552" w:type="dxa"/>
            <w:shd w:val="clear" w:color="auto" w:fill="auto"/>
            <w:vAlign w:val="center"/>
            <w:hideMark/>
          </w:tcPr>
          <w:p w14:paraId="72B090D3"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Приволжский район, д.Ширяиха</w:t>
            </w:r>
          </w:p>
        </w:tc>
        <w:tc>
          <w:tcPr>
            <w:tcW w:w="1843" w:type="dxa"/>
            <w:shd w:val="clear" w:color="auto" w:fill="auto"/>
            <w:noWrap/>
            <w:vAlign w:val="center"/>
            <w:hideMark/>
          </w:tcPr>
          <w:p w14:paraId="7AB0E7CF"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42</w:t>
            </w:r>
          </w:p>
        </w:tc>
        <w:tc>
          <w:tcPr>
            <w:tcW w:w="3154" w:type="dxa"/>
            <w:shd w:val="clear" w:color="auto" w:fill="auto"/>
            <w:noWrap/>
            <w:vAlign w:val="center"/>
            <w:hideMark/>
          </w:tcPr>
          <w:p w14:paraId="6FB9E576"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МАУ ФКИС "Арена"</w:t>
            </w:r>
          </w:p>
        </w:tc>
        <w:tc>
          <w:tcPr>
            <w:tcW w:w="2090" w:type="dxa"/>
            <w:shd w:val="clear" w:color="auto" w:fill="auto"/>
            <w:noWrap/>
            <w:vAlign w:val="center"/>
            <w:hideMark/>
          </w:tcPr>
          <w:p w14:paraId="49A4C40C"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УУ</w:t>
            </w:r>
          </w:p>
        </w:tc>
      </w:tr>
      <w:tr w:rsidR="00D01DEF" w:rsidRPr="00AE2EA9" w14:paraId="0C6B1325" w14:textId="77777777" w:rsidTr="00D01DEF">
        <w:trPr>
          <w:trHeight w:val="300"/>
        </w:trPr>
        <w:tc>
          <w:tcPr>
            <w:tcW w:w="2552" w:type="dxa"/>
            <w:shd w:val="clear" w:color="auto" w:fill="auto"/>
            <w:noWrap/>
            <w:vAlign w:val="center"/>
            <w:hideMark/>
          </w:tcPr>
          <w:p w14:paraId="4E47F1C5"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ул.Лобовой</w:t>
            </w:r>
          </w:p>
        </w:tc>
        <w:tc>
          <w:tcPr>
            <w:tcW w:w="1843" w:type="dxa"/>
            <w:shd w:val="clear" w:color="auto" w:fill="auto"/>
            <w:noWrap/>
            <w:vAlign w:val="center"/>
            <w:hideMark/>
          </w:tcPr>
          <w:p w14:paraId="3912EA02"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1А</w:t>
            </w:r>
          </w:p>
        </w:tc>
        <w:tc>
          <w:tcPr>
            <w:tcW w:w="3154" w:type="dxa"/>
            <w:shd w:val="clear" w:color="auto" w:fill="auto"/>
            <w:noWrap/>
            <w:vAlign w:val="center"/>
            <w:hideMark/>
          </w:tcPr>
          <w:p w14:paraId="25A82798"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ООО "Исток"</w:t>
            </w:r>
          </w:p>
        </w:tc>
        <w:tc>
          <w:tcPr>
            <w:tcW w:w="2090" w:type="dxa"/>
            <w:shd w:val="clear" w:color="auto" w:fill="auto"/>
            <w:noWrap/>
            <w:vAlign w:val="center"/>
            <w:hideMark/>
          </w:tcPr>
          <w:p w14:paraId="3F03B607"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УУ</w:t>
            </w:r>
          </w:p>
        </w:tc>
      </w:tr>
      <w:tr w:rsidR="00D01DEF" w:rsidRPr="00AE2EA9" w14:paraId="0A66F0AD" w14:textId="77777777" w:rsidTr="00D01DEF">
        <w:trPr>
          <w:trHeight w:val="300"/>
        </w:trPr>
        <w:tc>
          <w:tcPr>
            <w:tcW w:w="2552" w:type="dxa"/>
            <w:shd w:val="clear" w:color="auto" w:fill="auto"/>
            <w:noWrap/>
            <w:vAlign w:val="center"/>
            <w:hideMark/>
          </w:tcPr>
          <w:p w14:paraId="02CA3BCD"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ул.Волгореченская</w:t>
            </w:r>
          </w:p>
        </w:tc>
        <w:tc>
          <w:tcPr>
            <w:tcW w:w="1843" w:type="dxa"/>
            <w:shd w:val="clear" w:color="auto" w:fill="auto"/>
            <w:noWrap/>
            <w:vAlign w:val="center"/>
            <w:hideMark/>
          </w:tcPr>
          <w:p w14:paraId="2364D448"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2</w:t>
            </w:r>
          </w:p>
        </w:tc>
        <w:tc>
          <w:tcPr>
            <w:tcW w:w="3154" w:type="dxa"/>
            <w:shd w:val="clear" w:color="auto" w:fill="auto"/>
            <w:noWrap/>
            <w:vAlign w:val="center"/>
            <w:hideMark/>
          </w:tcPr>
          <w:p w14:paraId="6E309976"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и/п Пушков Н.П.</w:t>
            </w:r>
          </w:p>
        </w:tc>
        <w:tc>
          <w:tcPr>
            <w:tcW w:w="2090" w:type="dxa"/>
            <w:shd w:val="clear" w:color="auto" w:fill="auto"/>
            <w:noWrap/>
            <w:vAlign w:val="center"/>
            <w:hideMark/>
          </w:tcPr>
          <w:p w14:paraId="597C2366"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расчетный</w:t>
            </w:r>
          </w:p>
        </w:tc>
      </w:tr>
      <w:tr w:rsidR="00D01DEF" w:rsidRPr="00AE2EA9" w14:paraId="3EAD4D91" w14:textId="77777777" w:rsidTr="00D01DEF">
        <w:trPr>
          <w:trHeight w:val="480"/>
        </w:trPr>
        <w:tc>
          <w:tcPr>
            <w:tcW w:w="2552" w:type="dxa"/>
            <w:shd w:val="clear" w:color="auto" w:fill="auto"/>
            <w:vAlign w:val="center"/>
            <w:hideMark/>
          </w:tcPr>
          <w:p w14:paraId="2A2BD08D"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ул.Кирова</w:t>
            </w:r>
          </w:p>
        </w:tc>
        <w:tc>
          <w:tcPr>
            <w:tcW w:w="1843" w:type="dxa"/>
            <w:shd w:val="clear" w:color="auto" w:fill="auto"/>
            <w:noWrap/>
            <w:vAlign w:val="center"/>
            <w:hideMark/>
          </w:tcPr>
          <w:p w14:paraId="6DEC716F"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1Б</w:t>
            </w:r>
          </w:p>
        </w:tc>
        <w:tc>
          <w:tcPr>
            <w:tcW w:w="3154" w:type="dxa"/>
            <w:shd w:val="clear" w:color="auto" w:fill="auto"/>
            <w:vAlign w:val="center"/>
            <w:hideMark/>
          </w:tcPr>
          <w:p w14:paraId="22C8A2B7"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МУП "Приволжское МПО ЖКХ"</w:t>
            </w:r>
          </w:p>
        </w:tc>
        <w:tc>
          <w:tcPr>
            <w:tcW w:w="2090" w:type="dxa"/>
            <w:shd w:val="clear" w:color="auto" w:fill="auto"/>
            <w:noWrap/>
            <w:vAlign w:val="center"/>
            <w:hideMark/>
          </w:tcPr>
          <w:p w14:paraId="061715D5"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УУ</w:t>
            </w:r>
          </w:p>
        </w:tc>
      </w:tr>
      <w:tr w:rsidR="00D01DEF" w:rsidRPr="00AE2EA9" w14:paraId="6198BAA1" w14:textId="77777777" w:rsidTr="00D01DEF">
        <w:trPr>
          <w:trHeight w:val="300"/>
        </w:trPr>
        <w:tc>
          <w:tcPr>
            <w:tcW w:w="2552" w:type="dxa"/>
            <w:shd w:val="clear" w:color="auto" w:fill="auto"/>
            <w:noWrap/>
            <w:vAlign w:val="center"/>
            <w:hideMark/>
          </w:tcPr>
          <w:p w14:paraId="19858E91"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ул.Волгореченская</w:t>
            </w:r>
          </w:p>
        </w:tc>
        <w:tc>
          <w:tcPr>
            <w:tcW w:w="1843" w:type="dxa"/>
            <w:shd w:val="clear" w:color="auto" w:fill="auto"/>
            <w:noWrap/>
            <w:vAlign w:val="center"/>
            <w:hideMark/>
          </w:tcPr>
          <w:p w14:paraId="33BB10D1"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2</w:t>
            </w:r>
          </w:p>
        </w:tc>
        <w:tc>
          <w:tcPr>
            <w:tcW w:w="3154" w:type="dxa"/>
            <w:shd w:val="clear" w:color="auto" w:fill="auto"/>
            <w:noWrap/>
            <w:vAlign w:val="center"/>
            <w:hideMark/>
          </w:tcPr>
          <w:p w14:paraId="2A80E7FC"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ООО "МаксВекъ"</w:t>
            </w:r>
          </w:p>
        </w:tc>
        <w:tc>
          <w:tcPr>
            <w:tcW w:w="2090" w:type="dxa"/>
            <w:shd w:val="clear" w:color="auto" w:fill="auto"/>
            <w:noWrap/>
            <w:vAlign w:val="center"/>
            <w:hideMark/>
          </w:tcPr>
          <w:p w14:paraId="2E508205"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УУ</w:t>
            </w:r>
          </w:p>
        </w:tc>
      </w:tr>
      <w:tr w:rsidR="00D01DEF" w:rsidRPr="00AE2EA9" w14:paraId="2C481511" w14:textId="77777777" w:rsidTr="00D01DEF">
        <w:trPr>
          <w:trHeight w:val="300"/>
        </w:trPr>
        <w:tc>
          <w:tcPr>
            <w:tcW w:w="9639" w:type="dxa"/>
            <w:gridSpan w:val="4"/>
            <w:shd w:val="clear" w:color="auto" w:fill="auto"/>
            <w:vAlign w:val="center"/>
            <w:hideMark/>
          </w:tcPr>
          <w:p w14:paraId="62A9EF24" w14:textId="21F18FD8" w:rsidR="00D01DEF" w:rsidRPr="00AE2EA9" w:rsidRDefault="00D01DEF" w:rsidP="00D01DEF">
            <w:pPr>
              <w:jc w:val="center"/>
              <w:rPr>
                <w:rFonts w:eastAsia="Times New Roman" w:cs="Times New Roman"/>
                <w:bCs/>
                <w:color w:val="000000"/>
                <w:sz w:val="22"/>
                <w:lang w:eastAsia="ru-RU"/>
              </w:rPr>
            </w:pPr>
            <w:r w:rsidRPr="00AE2EA9">
              <w:rPr>
                <w:rFonts w:eastAsia="Times New Roman" w:cs="Times New Roman"/>
                <w:bCs/>
                <w:color w:val="000000"/>
                <w:sz w:val="22"/>
                <w:lang w:eastAsia="ru-RU"/>
              </w:rPr>
              <w:t>ТП Василевской фабрики</w:t>
            </w:r>
          </w:p>
        </w:tc>
      </w:tr>
      <w:tr w:rsidR="00D01DEF" w:rsidRPr="00AE2EA9" w14:paraId="02BE19A3" w14:textId="77777777" w:rsidTr="00D01DEF">
        <w:trPr>
          <w:trHeight w:val="300"/>
        </w:trPr>
        <w:tc>
          <w:tcPr>
            <w:tcW w:w="2552" w:type="dxa"/>
            <w:shd w:val="clear" w:color="auto" w:fill="auto"/>
            <w:noWrap/>
            <w:vAlign w:val="center"/>
            <w:hideMark/>
          </w:tcPr>
          <w:p w14:paraId="645CF09C" w14:textId="0AF29D52"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Революционная</w:t>
            </w:r>
          </w:p>
        </w:tc>
        <w:tc>
          <w:tcPr>
            <w:tcW w:w="1843" w:type="dxa"/>
            <w:shd w:val="clear" w:color="auto" w:fill="auto"/>
            <w:noWrap/>
            <w:vAlign w:val="center"/>
            <w:hideMark/>
          </w:tcPr>
          <w:p w14:paraId="5C877CCB"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126</w:t>
            </w:r>
          </w:p>
        </w:tc>
        <w:tc>
          <w:tcPr>
            <w:tcW w:w="3154" w:type="dxa"/>
            <w:shd w:val="clear" w:color="auto" w:fill="auto"/>
            <w:noWrap/>
            <w:vAlign w:val="center"/>
            <w:hideMark/>
          </w:tcPr>
          <w:p w14:paraId="54CB55B5"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МКДОУ д/с № 5</w:t>
            </w:r>
          </w:p>
        </w:tc>
        <w:tc>
          <w:tcPr>
            <w:tcW w:w="2090" w:type="dxa"/>
            <w:shd w:val="clear" w:color="auto" w:fill="auto"/>
            <w:noWrap/>
            <w:vAlign w:val="center"/>
            <w:hideMark/>
          </w:tcPr>
          <w:p w14:paraId="17A3D20E" w14:textId="5F7DF5D9" w:rsidR="00D01DEF" w:rsidRPr="00AE2EA9" w:rsidRDefault="00D01DEF" w:rsidP="00D01DEF">
            <w:pPr>
              <w:jc w:val="center"/>
              <w:rPr>
                <w:rFonts w:eastAsia="Times New Roman" w:cs="Times New Roman"/>
                <w:color w:val="000000"/>
                <w:sz w:val="22"/>
                <w:lang w:eastAsia="ru-RU"/>
              </w:rPr>
            </w:pPr>
          </w:p>
        </w:tc>
      </w:tr>
      <w:tr w:rsidR="00D01DEF" w:rsidRPr="00AE2EA9" w14:paraId="3C9A4BEA" w14:textId="77777777" w:rsidTr="00D01DEF">
        <w:trPr>
          <w:trHeight w:val="480"/>
        </w:trPr>
        <w:tc>
          <w:tcPr>
            <w:tcW w:w="2552" w:type="dxa"/>
            <w:shd w:val="clear" w:color="auto" w:fill="auto"/>
            <w:noWrap/>
            <w:vAlign w:val="center"/>
            <w:hideMark/>
          </w:tcPr>
          <w:p w14:paraId="51EA3EAE" w14:textId="033603D6"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Революционная</w:t>
            </w:r>
          </w:p>
        </w:tc>
        <w:tc>
          <w:tcPr>
            <w:tcW w:w="1843" w:type="dxa"/>
            <w:shd w:val="clear" w:color="auto" w:fill="auto"/>
            <w:vAlign w:val="center"/>
            <w:hideMark/>
          </w:tcPr>
          <w:p w14:paraId="22738975"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118Г</w:t>
            </w:r>
          </w:p>
        </w:tc>
        <w:tc>
          <w:tcPr>
            <w:tcW w:w="3154" w:type="dxa"/>
            <w:shd w:val="clear" w:color="auto" w:fill="auto"/>
            <w:vAlign w:val="center"/>
            <w:hideMark/>
          </w:tcPr>
          <w:p w14:paraId="456D1BBB"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Управление Судебного департамента</w:t>
            </w:r>
          </w:p>
        </w:tc>
        <w:tc>
          <w:tcPr>
            <w:tcW w:w="2090" w:type="dxa"/>
            <w:shd w:val="clear" w:color="auto" w:fill="auto"/>
            <w:noWrap/>
            <w:vAlign w:val="center"/>
            <w:hideMark/>
          </w:tcPr>
          <w:p w14:paraId="05CDA0B1"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УУ</w:t>
            </w:r>
          </w:p>
        </w:tc>
      </w:tr>
      <w:tr w:rsidR="00D01DEF" w:rsidRPr="00AE2EA9" w14:paraId="0C8ADC8C" w14:textId="77777777" w:rsidTr="00D01DEF">
        <w:trPr>
          <w:trHeight w:val="300"/>
        </w:trPr>
        <w:tc>
          <w:tcPr>
            <w:tcW w:w="2552" w:type="dxa"/>
            <w:shd w:val="clear" w:color="auto" w:fill="auto"/>
            <w:noWrap/>
            <w:vAlign w:val="center"/>
            <w:hideMark/>
          </w:tcPr>
          <w:p w14:paraId="065F30E5" w14:textId="3FBADE99"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Революционная</w:t>
            </w:r>
          </w:p>
        </w:tc>
        <w:tc>
          <w:tcPr>
            <w:tcW w:w="1843" w:type="dxa"/>
            <w:shd w:val="clear" w:color="auto" w:fill="auto"/>
            <w:vAlign w:val="center"/>
            <w:hideMark/>
          </w:tcPr>
          <w:p w14:paraId="0CE36F5A"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118А</w:t>
            </w:r>
          </w:p>
        </w:tc>
        <w:tc>
          <w:tcPr>
            <w:tcW w:w="3154" w:type="dxa"/>
            <w:shd w:val="clear" w:color="auto" w:fill="auto"/>
            <w:vAlign w:val="center"/>
            <w:hideMark/>
          </w:tcPr>
          <w:p w14:paraId="0C337EFB"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ООО ЯТМ"</w:t>
            </w:r>
          </w:p>
        </w:tc>
        <w:tc>
          <w:tcPr>
            <w:tcW w:w="2090" w:type="dxa"/>
            <w:shd w:val="clear" w:color="auto" w:fill="auto"/>
            <w:noWrap/>
            <w:vAlign w:val="center"/>
            <w:hideMark/>
          </w:tcPr>
          <w:p w14:paraId="2E9B07E6"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расчетный</w:t>
            </w:r>
          </w:p>
        </w:tc>
      </w:tr>
      <w:tr w:rsidR="00D01DEF" w:rsidRPr="00AE2EA9" w14:paraId="763C7022" w14:textId="77777777" w:rsidTr="00D01DEF">
        <w:trPr>
          <w:trHeight w:val="300"/>
        </w:trPr>
        <w:tc>
          <w:tcPr>
            <w:tcW w:w="2552" w:type="dxa"/>
            <w:shd w:val="clear" w:color="auto" w:fill="auto"/>
            <w:noWrap/>
            <w:vAlign w:val="center"/>
            <w:hideMark/>
          </w:tcPr>
          <w:p w14:paraId="463BA01B" w14:textId="6A27842D"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Революционная</w:t>
            </w:r>
          </w:p>
        </w:tc>
        <w:tc>
          <w:tcPr>
            <w:tcW w:w="1843" w:type="dxa"/>
            <w:shd w:val="clear" w:color="auto" w:fill="auto"/>
            <w:noWrap/>
            <w:vAlign w:val="center"/>
            <w:hideMark/>
          </w:tcPr>
          <w:p w14:paraId="7879FCF4"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171</w:t>
            </w:r>
          </w:p>
        </w:tc>
        <w:tc>
          <w:tcPr>
            <w:tcW w:w="3154" w:type="dxa"/>
            <w:shd w:val="clear" w:color="auto" w:fill="auto"/>
            <w:vAlign w:val="center"/>
            <w:hideMark/>
          </w:tcPr>
          <w:p w14:paraId="7AEA11FA"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и/п Тихомирова О.М.</w:t>
            </w:r>
          </w:p>
        </w:tc>
        <w:tc>
          <w:tcPr>
            <w:tcW w:w="2090" w:type="dxa"/>
            <w:shd w:val="clear" w:color="auto" w:fill="auto"/>
            <w:noWrap/>
            <w:vAlign w:val="center"/>
            <w:hideMark/>
          </w:tcPr>
          <w:p w14:paraId="00C08F0C"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УУ</w:t>
            </w:r>
          </w:p>
        </w:tc>
      </w:tr>
      <w:tr w:rsidR="00D01DEF" w:rsidRPr="00AE2EA9" w14:paraId="68A243B7" w14:textId="77777777" w:rsidTr="00D01DEF">
        <w:trPr>
          <w:trHeight w:val="300"/>
        </w:trPr>
        <w:tc>
          <w:tcPr>
            <w:tcW w:w="2552" w:type="dxa"/>
            <w:shd w:val="clear" w:color="auto" w:fill="auto"/>
            <w:noWrap/>
            <w:vAlign w:val="center"/>
            <w:hideMark/>
          </w:tcPr>
          <w:p w14:paraId="07A6D213" w14:textId="60AC2084"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Революционная</w:t>
            </w:r>
          </w:p>
        </w:tc>
        <w:tc>
          <w:tcPr>
            <w:tcW w:w="1843" w:type="dxa"/>
            <w:shd w:val="clear" w:color="auto" w:fill="auto"/>
            <w:noWrap/>
            <w:vAlign w:val="center"/>
            <w:hideMark/>
          </w:tcPr>
          <w:p w14:paraId="25D5DC60"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171</w:t>
            </w:r>
          </w:p>
        </w:tc>
        <w:tc>
          <w:tcPr>
            <w:tcW w:w="3154" w:type="dxa"/>
            <w:shd w:val="clear" w:color="auto" w:fill="auto"/>
            <w:vAlign w:val="center"/>
            <w:hideMark/>
          </w:tcPr>
          <w:p w14:paraId="18740E91"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Гр-ка Сидельникова Н.Н.</w:t>
            </w:r>
          </w:p>
        </w:tc>
        <w:tc>
          <w:tcPr>
            <w:tcW w:w="2090" w:type="dxa"/>
            <w:shd w:val="clear" w:color="auto" w:fill="auto"/>
            <w:noWrap/>
            <w:vAlign w:val="center"/>
            <w:hideMark/>
          </w:tcPr>
          <w:p w14:paraId="375F934A"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УУ</w:t>
            </w:r>
          </w:p>
        </w:tc>
      </w:tr>
      <w:tr w:rsidR="00D01DEF" w:rsidRPr="00AE2EA9" w14:paraId="0A293F42" w14:textId="77777777" w:rsidTr="00D01DEF">
        <w:trPr>
          <w:trHeight w:val="300"/>
        </w:trPr>
        <w:tc>
          <w:tcPr>
            <w:tcW w:w="2552" w:type="dxa"/>
            <w:shd w:val="clear" w:color="auto" w:fill="auto"/>
            <w:noWrap/>
            <w:vAlign w:val="center"/>
            <w:hideMark/>
          </w:tcPr>
          <w:p w14:paraId="340CA869" w14:textId="28AB1AAE"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Революционная</w:t>
            </w:r>
          </w:p>
        </w:tc>
        <w:tc>
          <w:tcPr>
            <w:tcW w:w="1843" w:type="dxa"/>
            <w:shd w:val="clear" w:color="auto" w:fill="auto"/>
            <w:noWrap/>
            <w:vAlign w:val="center"/>
            <w:hideMark/>
          </w:tcPr>
          <w:p w14:paraId="64A59152"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171</w:t>
            </w:r>
          </w:p>
        </w:tc>
        <w:tc>
          <w:tcPr>
            <w:tcW w:w="3154" w:type="dxa"/>
            <w:shd w:val="clear" w:color="auto" w:fill="auto"/>
            <w:noWrap/>
            <w:vAlign w:val="center"/>
            <w:hideMark/>
          </w:tcPr>
          <w:p w14:paraId="3EC4D413" w14:textId="77777777" w:rsidR="00D01DEF" w:rsidRPr="00AE2EA9" w:rsidRDefault="00D01DEF" w:rsidP="00D01DEF">
            <w:pPr>
              <w:rPr>
                <w:rFonts w:eastAsia="Times New Roman" w:cs="Times New Roman"/>
                <w:color w:val="000000"/>
                <w:sz w:val="22"/>
                <w:lang w:eastAsia="ru-RU"/>
              </w:rPr>
            </w:pPr>
            <w:r w:rsidRPr="00AE2EA9">
              <w:rPr>
                <w:rFonts w:eastAsia="Times New Roman" w:cs="Times New Roman"/>
                <w:color w:val="000000"/>
                <w:sz w:val="22"/>
                <w:lang w:eastAsia="ru-RU"/>
              </w:rPr>
              <w:t>жилой дом</w:t>
            </w:r>
          </w:p>
        </w:tc>
        <w:tc>
          <w:tcPr>
            <w:tcW w:w="2090" w:type="dxa"/>
            <w:shd w:val="clear" w:color="auto" w:fill="auto"/>
            <w:noWrap/>
            <w:vAlign w:val="center"/>
            <w:hideMark/>
          </w:tcPr>
          <w:p w14:paraId="2008BC37"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УУ</w:t>
            </w:r>
          </w:p>
        </w:tc>
      </w:tr>
      <w:tr w:rsidR="00D01DEF" w:rsidRPr="00AE2EA9" w14:paraId="410E75F7" w14:textId="77777777" w:rsidTr="00D01DEF">
        <w:trPr>
          <w:trHeight w:val="300"/>
        </w:trPr>
        <w:tc>
          <w:tcPr>
            <w:tcW w:w="2552" w:type="dxa"/>
            <w:shd w:val="clear" w:color="auto" w:fill="auto"/>
            <w:noWrap/>
            <w:vAlign w:val="center"/>
            <w:hideMark/>
          </w:tcPr>
          <w:p w14:paraId="6B6C8012"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ул. Василевский двор</w:t>
            </w:r>
          </w:p>
        </w:tc>
        <w:tc>
          <w:tcPr>
            <w:tcW w:w="1843" w:type="dxa"/>
            <w:shd w:val="clear" w:color="auto" w:fill="auto"/>
            <w:noWrap/>
            <w:vAlign w:val="center"/>
            <w:hideMark/>
          </w:tcPr>
          <w:p w14:paraId="3C7A1C1D"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5</w:t>
            </w:r>
          </w:p>
        </w:tc>
        <w:tc>
          <w:tcPr>
            <w:tcW w:w="3154" w:type="dxa"/>
            <w:shd w:val="clear" w:color="auto" w:fill="auto"/>
            <w:noWrap/>
            <w:vAlign w:val="center"/>
            <w:hideMark/>
          </w:tcPr>
          <w:p w14:paraId="33955BD4" w14:textId="77777777" w:rsidR="00D01DEF" w:rsidRPr="00AE2EA9" w:rsidRDefault="00D01DEF" w:rsidP="00D01DEF">
            <w:pPr>
              <w:rPr>
                <w:rFonts w:eastAsia="Times New Roman" w:cs="Times New Roman"/>
                <w:color w:val="000000"/>
                <w:sz w:val="22"/>
                <w:lang w:eastAsia="ru-RU"/>
              </w:rPr>
            </w:pPr>
            <w:r w:rsidRPr="00AE2EA9">
              <w:rPr>
                <w:rFonts w:eastAsia="Times New Roman" w:cs="Times New Roman"/>
                <w:color w:val="000000"/>
                <w:sz w:val="22"/>
                <w:lang w:eastAsia="ru-RU"/>
              </w:rPr>
              <w:t>жилой дом</w:t>
            </w:r>
          </w:p>
        </w:tc>
        <w:tc>
          <w:tcPr>
            <w:tcW w:w="2090" w:type="dxa"/>
            <w:shd w:val="clear" w:color="auto" w:fill="auto"/>
            <w:noWrap/>
            <w:vAlign w:val="center"/>
            <w:hideMark/>
          </w:tcPr>
          <w:p w14:paraId="03F09EF3"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расчетный</w:t>
            </w:r>
          </w:p>
        </w:tc>
      </w:tr>
      <w:tr w:rsidR="00D01DEF" w:rsidRPr="00AE2EA9" w14:paraId="453B93E5" w14:textId="77777777" w:rsidTr="00D01DEF">
        <w:trPr>
          <w:trHeight w:val="300"/>
        </w:trPr>
        <w:tc>
          <w:tcPr>
            <w:tcW w:w="2552" w:type="dxa"/>
            <w:shd w:val="clear" w:color="auto" w:fill="auto"/>
            <w:noWrap/>
            <w:vAlign w:val="center"/>
            <w:hideMark/>
          </w:tcPr>
          <w:p w14:paraId="62D06C94"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ул.Пролетарская</w:t>
            </w:r>
          </w:p>
        </w:tc>
        <w:tc>
          <w:tcPr>
            <w:tcW w:w="1843" w:type="dxa"/>
            <w:shd w:val="clear" w:color="auto" w:fill="auto"/>
            <w:noWrap/>
            <w:vAlign w:val="center"/>
            <w:hideMark/>
          </w:tcPr>
          <w:p w14:paraId="70E26086"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1</w:t>
            </w:r>
          </w:p>
        </w:tc>
        <w:tc>
          <w:tcPr>
            <w:tcW w:w="3154" w:type="dxa"/>
            <w:shd w:val="clear" w:color="auto" w:fill="auto"/>
            <w:noWrap/>
            <w:vAlign w:val="center"/>
            <w:hideMark/>
          </w:tcPr>
          <w:p w14:paraId="379DF110" w14:textId="77777777" w:rsidR="00D01DEF" w:rsidRPr="00AE2EA9" w:rsidRDefault="00D01DEF" w:rsidP="00D01DEF">
            <w:pPr>
              <w:rPr>
                <w:rFonts w:eastAsia="Times New Roman" w:cs="Times New Roman"/>
                <w:color w:val="000000"/>
                <w:sz w:val="22"/>
                <w:lang w:eastAsia="ru-RU"/>
              </w:rPr>
            </w:pPr>
            <w:r w:rsidRPr="00AE2EA9">
              <w:rPr>
                <w:rFonts w:eastAsia="Times New Roman" w:cs="Times New Roman"/>
                <w:color w:val="000000"/>
                <w:sz w:val="22"/>
                <w:lang w:eastAsia="ru-RU"/>
              </w:rPr>
              <w:t>жилой дом</w:t>
            </w:r>
          </w:p>
        </w:tc>
        <w:tc>
          <w:tcPr>
            <w:tcW w:w="2090" w:type="dxa"/>
            <w:shd w:val="clear" w:color="auto" w:fill="auto"/>
            <w:noWrap/>
            <w:vAlign w:val="center"/>
            <w:hideMark/>
          </w:tcPr>
          <w:p w14:paraId="4135BA5F"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УУ</w:t>
            </w:r>
          </w:p>
        </w:tc>
      </w:tr>
      <w:tr w:rsidR="00D01DEF" w:rsidRPr="00AE2EA9" w14:paraId="57579A54" w14:textId="77777777" w:rsidTr="00D01DEF">
        <w:trPr>
          <w:trHeight w:val="300"/>
        </w:trPr>
        <w:tc>
          <w:tcPr>
            <w:tcW w:w="2552" w:type="dxa"/>
            <w:shd w:val="clear" w:color="auto" w:fill="auto"/>
            <w:noWrap/>
            <w:vAlign w:val="center"/>
            <w:hideMark/>
          </w:tcPr>
          <w:p w14:paraId="19A599AD" w14:textId="61557C28"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Революционная</w:t>
            </w:r>
          </w:p>
        </w:tc>
        <w:tc>
          <w:tcPr>
            <w:tcW w:w="1843" w:type="dxa"/>
            <w:shd w:val="clear" w:color="auto" w:fill="auto"/>
            <w:noWrap/>
            <w:vAlign w:val="center"/>
            <w:hideMark/>
          </w:tcPr>
          <w:p w14:paraId="01054164"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76</w:t>
            </w:r>
          </w:p>
        </w:tc>
        <w:tc>
          <w:tcPr>
            <w:tcW w:w="3154" w:type="dxa"/>
            <w:shd w:val="clear" w:color="auto" w:fill="auto"/>
            <w:noWrap/>
            <w:vAlign w:val="center"/>
            <w:hideMark/>
          </w:tcPr>
          <w:p w14:paraId="41AA4E01" w14:textId="77777777" w:rsidR="00D01DEF" w:rsidRPr="00AE2EA9" w:rsidRDefault="00D01DEF" w:rsidP="00D01DEF">
            <w:pPr>
              <w:rPr>
                <w:rFonts w:eastAsia="Times New Roman" w:cs="Times New Roman"/>
                <w:color w:val="000000"/>
                <w:sz w:val="22"/>
                <w:lang w:eastAsia="ru-RU"/>
              </w:rPr>
            </w:pPr>
            <w:r w:rsidRPr="00AE2EA9">
              <w:rPr>
                <w:rFonts w:eastAsia="Times New Roman" w:cs="Times New Roman"/>
                <w:color w:val="000000"/>
                <w:sz w:val="22"/>
                <w:lang w:eastAsia="ru-RU"/>
              </w:rPr>
              <w:t>жилой дом</w:t>
            </w:r>
          </w:p>
        </w:tc>
        <w:tc>
          <w:tcPr>
            <w:tcW w:w="2090" w:type="dxa"/>
            <w:shd w:val="clear" w:color="auto" w:fill="auto"/>
            <w:noWrap/>
            <w:vAlign w:val="center"/>
            <w:hideMark/>
          </w:tcPr>
          <w:p w14:paraId="3D7F4A71"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расчетный</w:t>
            </w:r>
          </w:p>
        </w:tc>
      </w:tr>
      <w:tr w:rsidR="00D01DEF" w:rsidRPr="00AE2EA9" w14:paraId="25B4D7C3" w14:textId="77777777" w:rsidTr="00D01DEF">
        <w:trPr>
          <w:trHeight w:val="300"/>
        </w:trPr>
        <w:tc>
          <w:tcPr>
            <w:tcW w:w="2552" w:type="dxa"/>
            <w:shd w:val="clear" w:color="auto" w:fill="auto"/>
            <w:noWrap/>
            <w:vAlign w:val="center"/>
            <w:hideMark/>
          </w:tcPr>
          <w:p w14:paraId="56C87B14" w14:textId="4E5F6C20"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Революционная</w:t>
            </w:r>
          </w:p>
        </w:tc>
        <w:tc>
          <w:tcPr>
            <w:tcW w:w="1843" w:type="dxa"/>
            <w:shd w:val="clear" w:color="auto" w:fill="auto"/>
            <w:noWrap/>
            <w:vAlign w:val="center"/>
            <w:hideMark/>
          </w:tcPr>
          <w:p w14:paraId="6426A40D"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106-1</w:t>
            </w:r>
          </w:p>
        </w:tc>
        <w:tc>
          <w:tcPr>
            <w:tcW w:w="3154" w:type="dxa"/>
            <w:shd w:val="clear" w:color="auto" w:fill="auto"/>
            <w:noWrap/>
            <w:vAlign w:val="center"/>
            <w:hideMark/>
          </w:tcPr>
          <w:p w14:paraId="3970753E"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жилой дом</w:t>
            </w:r>
          </w:p>
        </w:tc>
        <w:tc>
          <w:tcPr>
            <w:tcW w:w="2090" w:type="dxa"/>
            <w:shd w:val="clear" w:color="auto" w:fill="auto"/>
            <w:noWrap/>
            <w:vAlign w:val="center"/>
            <w:hideMark/>
          </w:tcPr>
          <w:p w14:paraId="2A4EA24B"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УУ</w:t>
            </w:r>
          </w:p>
        </w:tc>
      </w:tr>
      <w:tr w:rsidR="00D01DEF" w:rsidRPr="00AE2EA9" w14:paraId="02DAF800" w14:textId="77777777" w:rsidTr="00D01DEF">
        <w:trPr>
          <w:trHeight w:val="300"/>
        </w:trPr>
        <w:tc>
          <w:tcPr>
            <w:tcW w:w="2552" w:type="dxa"/>
            <w:shd w:val="clear" w:color="auto" w:fill="auto"/>
            <w:noWrap/>
            <w:vAlign w:val="center"/>
            <w:hideMark/>
          </w:tcPr>
          <w:p w14:paraId="25C61661" w14:textId="1F2BDE37"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Революционная</w:t>
            </w:r>
          </w:p>
        </w:tc>
        <w:tc>
          <w:tcPr>
            <w:tcW w:w="1843" w:type="dxa"/>
            <w:shd w:val="clear" w:color="auto" w:fill="auto"/>
            <w:noWrap/>
            <w:vAlign w:val="center"/>
            <w:hideMark/>
          </w:tcPr>
          <w:p w14:paraId="3B55461B"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106-2</w:t>
            </w:r>
          </w:p>
        </w:tc>
        <w:tc>
          <w:tcPr>
            <w:tcW w:w="3154" w:type="dxa"/>
            <w:shd w:val="clear" w:color="auto" w:fill="auto"/>
            <w:noWrap/>
            <w:vAlign w:val="center"/>
            <w:hideMark/>
          </w:tcPr>
          <w:p w14:paraId="516F3C7E"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жилой дом</w:t>
            </w:r>
          </w:p>
        </w:tc>
        <w:tc>
          <w:tcPr>
            <w:tcW w:w="2090" w:type="dxa"/>
            <w:shd w:val="clear" w:color="auto" w:fill="auto"/>
            <w:noWrap/>
            <w:vAlign w:val="center"/>
            <w:hideMark/>
          </w:tcPr>
          <w:p w14:paraId="3370A0F0"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УУ</w:t>
            </w:r>
          </w:p>
        </w:tc>
      </w:tr>
      <w:tr w:rsidR="00D01DEF" w:rsidRPr="00AE2EA9" w14:paraId="70678737" w14:textId="77777777" w:rsidTr="00D01DEF">
        <w:trPr>
          <w:trHeight w:val="300"/>
        </w:trPr>
        <w:tc>
          <w:tcPr>
            <w:tcW w:w="2552" w:type="dxa"/>
            <w:shd w:val="clear" w:color="auto" w:fill="auto"/>
            <w:noWrap/>
            <w:vAlign w:val="center"/>
            <w:hideMark/>
          </w:tcPr>
          <w:p w14:paraId="2568BF30" w14:textId="0D5863D9"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Революционная</w:t>
            </w:r>
          </w:p>
        </w:tc>
        <w:tc>
          <w:tcPr>
            <w:tcW w:w="1843" w:type="dxa"/>
            <w:shd w:val="clear" w:color="auto" w:fill="auto"/>
            <w:noWrap/>
            <w:vAlign w:val="center"/>
            <w:hideMark/>
          </w:tcPr>
          <w:p w14:paraId="3E7B6E34"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108</w:t>
            </w:r>
          </w:p>
        </w:tc>
        <w:tc>
          <w:tcPr>
            <w:tcW w:w="3154" w:type="dxa"/>
            <w:shd w:val="clear" w:color="auto" w:fill="auto"/>
            <w:noWrap/>
            <w:vAlign w:val="center"/>
            <w:hideMark/>
          </w:tcPr>
          <w:p w14:paraId="203FA299"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жилой дом</w:t>
            </w:r>
          </w:p>
        </w:tc>
        <w:tc>
          <w:tcPr>
            <w:tcW w:w="2090" w:type="dxa"/>
            <w:shd w:val="clear" w:color="auto" w:fill="auto"/>
            <w:noWrap/>
            <w:vAlign w:val="center"/>
            <w:hideMark/>
          </w:tcPr>
          <w:p w14:paraId="444D9C07"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УУ</w:t>
            </w:r>
          </w:p>
        </w:tc>
      </w:tr>
      <w:tr w:rsidR="00D01DEF" w:rsidRPr="00AE2EA9" w14:paraId="3D21DF43" w14:textId="77777777" w:rsidTr="00D01DEF">
        <w:trPr>
          <w:trHeight w:val="300"/>
        </w:trPr>
        <w:tc>
          <w:tcPr>
            <w:tcW w:w="2552" w:type="dxa"/>
            <w:shd w:val="clear" w:color="auto" w:fill="auto"/>
            <w:noWrap/>
            <w:vAlign w:val="center"/>
            <w:hideMark/>
          </w:tcPr>
          <w:p w14:paraId="4EBB3E8B" w14:textId="4CBC940E"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Революционная</w:t>
            </w:r>
          </w:p>
        </w:tc>
        <w:tc>
          <w:tcPr>
            <w:tcW w:w="1843" w:type="dxa"/>
            <w:shd w:val="clear" w:color="auto" w:fill="auto"/>
            <w:noWrap/>
            <w:vAlign w:val="center"/>
            <w:hideMark/>
          </w:tcPr>
          <w:p w14:paraId="005B3431"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108А</w:t>
            </w:r>
          </w:p>
        </w:tc>
        <w:tc>
          <w:tcPr>
            <w:tcW w:w="3154" w:type="dxa"/>
            <w:shd w:val="clear" w:color="auto" w:fill="auto"/>
            <w:noWrap/>
            <w:vAlign w:val="center"/>
            <w:hideMark/>
          </w:tcPr>
          <w:p w14:paraId="45EDD92C"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жилой дом</w:t>
            </w:r>
          </w:p>
        </w:tc>
        <w:tc>
          <w:tcPr>
            <w:tcW w:w="2090" w:type="dxa"/>
            <w:shd w:val="clear" w:color="auto" w:fill="auto"/>
            <w:noWrap/>
            <w:vAlign w:val="center"/>
            <w:hideMark/>
          </w:tcPr>
          <w:p w14:paraId="50B14E9E"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расчетный</w:t>
            </w:r>
          </w:p>
        </w:tc>
      </w:tr>
      <w:tr w:rsidR="00D01DEF" w:rsidRPr="00AE2EA9" w14:paraId="536DA0F3" w14:textId="77777777" w:rsidTr="00D01DEF">
        <w:trPr>
          <w:trHeight w:val="300"/>
        </w:trPr>
        <w:tc>
          <w:tcPr>
            <w:tcW w:w="2552" w:type="dxa"/>
            <w:shd w:val="clear" w:color="auto" w:fill="auto"/>
            <w:noWrap/>
            <w:vAlign w:val="center"/>
            <w:hideMark/>
          </w:tcPr>
          <w:p w14:paraId="577EDB57" w14:textId="0EC71DCA"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Революционная</w:t>
            </w:r>
          </w:p>
        </w:tc>
        <w:tc>
          <w:tcPr>
            <w:tcW w:w="1843" w:type="dxa"/>
            <w:shd w:val="clear" w:color="auto" w:fill="auto"/>
            <w:noWrap/>
            <w:vAlign w:val="center"/>
            <w:hideMark/>
          </w:tcPr>
          <w:p w14:paraId="38B175D1"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108Б</w:t>
            </w:r>
          </w:p>
        </w:tc>
        <w:tc>
          <w:tcPr>
            <w:tcW w:w="3154" w:type="dxa"/>
            <w:shd w:val="clear" w:color="auto" w:fill="auto"/>
            <w:noWrap/>
            <w:vAlign w:val="center"/>
            <w:hideMark/>
          </w:tcPr>
          <w:p w14:paraId="0B01AB45"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жилой дом</w:t>
            </w:r>
          </w:p>
        </w:tc>
        <w:tc>
          <w:tcPr>
            <w:tcW w:w="2090" w:type="dxa"/>
            <w:shd w:val="clear" w:color="auto" w:fill="auto"/>
            <w:noWrap/>
            <w:vAlign w:val="center"/>
            <w:hideMark/>
          </w:tcPr>
          <w:p w14:paraId="5A142F76"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расчетный</w:t>
            </w:r>
          </w:p>
        </w:tc>
      </w:tr>
      <w:tr w:rsidR="00D01DEF" w:rsidRPr="00AE2EA9" w14:paraId="2E2A5306" w14:textId="77777777" w:rsidTr="00D01DEF">
        <w:trPr>
          <w:trHeight w:val="300"/>
        </w:trPr>
        <w:tc>
          <w:tcPr>
            <w:tcW w:w="2552" w:type="dxa"/>
            <w:shd w:val="clear" w:color="auto" w:fill="auto"/>
            <w:noWrap/>
            <w:vAlign w:val="center"/>
            <w:hideMark/>
          </w:tcPr>
          <w:p w14:paraId="2FC47760" w14:textId="16C638B4"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Революционная</w:t>
            </w:r>
          </w:p>
        </w:tc>
        <w:tc>
          <w:tcPr>
            <w:tcW w:w="1843" w:type="dxa"/>
            <w:shd w:val="clear" w:color="auto" w:fill="auto"/>
            <w:noWrap/>
            <w:vAlign w:val="center"/>
            <w:hideMark/>
          </w:tcPr>
          <w:p w14:paraId="1F246356"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108В</w:t>
            </w:r>
          </w:p>
        </w:tc>
        <w:tc>
          <w:tcPr>
            <w:tcW w:w="3154" w:type="dxa"/>
            <w:shd w:val="clear" w:color="auto" w:fill="auto"/>
            <w:noWrap/>
            <w:vAlign w:val="center"/>
            <w:hideMark/>
          </w:tcPr>
          <w:p w14:paraId="52039C54"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жилой дом</w:t>
            </w:r>
          </w:p>
        </w:tc>
        <w:tc>
          <w:tcPr>
            <w:tcW w:w="2090" w:type="dxa"/>
            <w:shd w:val="clear" w:color="auto" w:fill="auto"/>
            <w:noWrap/>
            <w:vAlign w:val="center"/>
            <w:hideMark/>
          </w:tcPr>
          <w:p w14:paraId="6F91244B"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расчетный</w:t>
            </w:r>
          </w:p>
        </w:tc>
      </w:tr>
      <w:tr w:rsidR="00D01DEF" w:rsidRPr="00AE2EA9" w14:paraId="2DE74D82" w14:textId="77777777" w:rsidTr="00D01DEF">
        <w:trPr>
          <w:trHeight w:val="300"/>
        </w:trPr>
        <w:tc>
          <w:tcPr>
            <w:tcW w:w="2552" w:type="dxa"/>
            <w:shd w:val="clear" w:color="auto" w:fill="auto"/>
            <w:noWrap/>
            <w:vAlign w:val="center"/>
            <w:hideMark/>
          </w:tcPr>
          <w:p w14:paraId="28BFD7BC" w14:textId="5D41C882"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Революционная</w:t>
            </w:r>
          </w:p>
        </w:tc>
        <w:tc>
          <w:tcPr>
            <w:tcW w:w="1843" w:type="dxa"/>
            <w:shd w:val="clear" w:color="auto" w:fill="auto"/>
            <w:noWrap/>
            <w:vAlign w:val="center"/>
            <w:hideMark/>
          </w:tcPr>
          <w:p w14:paraId="62C416DE"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110</w:t>
            </w:r>
          </w:p>
        </w:tc>
        <w:tc>
          <w:tcPr>
            <w:tcW w:w="3154" w:type="dxa"/>
            <w:shd w:val="clear" w:color="auto" w:fill="auto"/>
            <w:noWrap/>
            <w:vAlign w:val="center"/>
            <w:hideMark/>
          </w:tcPr>
          <w:p w14:paraId="17AE3F1B"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жилой дом</w:t>
            </w:r>
          </w:p>
        </w:tc>
        <w:tc>
          <w:tcPr>
            <w:tcW w:w="2090" w:type="dxa"/>
            <w:shd w:val="clear" w:color="auto" w:fill="auto"/>
            <w:noWrap/>
            <w:vAlign w:val="center"/>
            <w:hideMark/>
          </w:tcPr>
          <w:p w14:paraId="12B7BD56"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расчетный</w:t>
            </w:r>
          </w:p>
        </w:tc>
      </w:tr>
      <w:tr w:rsidR="00D01DEF" w:rsidRPr="00AE2EA9" w14:paraId="3FCD2922" w14:textId="77777777" w:rsidTr="00D01DEF">
        <w:trPr>
          <w:trHeight w:val="300"/>
        </w:trPr>
        <w:tc>
          <w:tcPr>
            <w:tcW w:w="2552" w:type="dxa"/>
            <w:shd w:val="clear" w:color="auto" w:fill="auto"/>
            <w:vAlign w:val="center"/>
            <w:hideMark/>
          </w:tcPr>
          <w:p w14:paraId="1D952FB9" w14:textId="468326C6"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Революционная</w:t>
            </w:r>
          </w:p>
        </w:tc>
        <w:tc>
          <w:tcPr>
            <w:tcW w:w="1843" w:type="dxa"/>
            <w:shd w:val="clear" w:color="auto" w:fill="auto"/>
            <w:noWrap/>
            <w:vAlign w:val="center"/>
            <w:hideMark/>
          </w:tcPr>
          <w:p w14:paraId="7F548839"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112</w:t>
            </w:r>
          </w:p>
        </w:tc>
        <w:tc>
          <w:tcPr>
            <w:tcW w:w="3154" w:type="dxa"/>
            <w:shd w:val="clear" w:color="auto" w:fill="auto"/>
            <w:noWrap/>
            <w:vAlign w:val="center"/>
            <w:hideMark/>
          </w:tcPr>
          <w:p w14:paraId="68FADF80"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жилой дом</w:t>
            </w:r>
          </w:p>
        </w:tc>
        <w:tc>
          <w:tcPr>
            <w:tcW w:w="2090" w:type="dxa"/>
            <w:shd w:val="clear" w:color="auto" w:fill="auto"/>
            <w:noWrap/>
            <w:vAlign w:val="center"/>
            <w:hideMark/>
          </w:tcPr>
          <w:p w14:paraId="7B5D27CF"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УУ</w:t>
            </w:r>
          </w:p>
        </w:tc>
      </w:tr>
      <w:tr w:rsidR="00D01DEF" w:rsidRPr="00AE2EA9" w14:paraId="4961BD2C" w14:textId="77777777" w:rsidTr="00D01DEF">
        <w:trPr>
          <w:trHeight w:val="300"/>
        </w:trPr>
        <w:tc>
          <w:tcPr>
            <w:tcW w:w="2552" w:type="dxa"/>
            <w:shd w:val="clear" w:color="auto" w:fill="auto"/>
            <w:noWrap/>
            <w:vAlign w:val="center"/>
            <w:hideMark/>
          </w:tcPr>
          <w:p w14:paraId="3CAFDDC9" w14:textId="55612738"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Революционная</w:t>
            </w:r>
          </w:p>
        </w:tc>
        <w:tc>
          <w:tcPr>
            <w:tcW w:w="1843" w:type="dxa"/>
            <w:shd w:val="clear" w:color="auto" w:fill="auto"/>
            <w:noWrap/>
            <w:vAlign w:val="center"/>
            <w:hideMark/>
          </w:tcPr>
          <w:p w14:paraId="41DC3918"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118</w:t>
            </w:r>
          </w:p>
        </w:tc>
        <w:tc>
          <w:tcPr>
            <w:tcW w:w="3154" w:type="dxa"/>
            <w:shd w:val="clear" w:color="auto" w:fill="auto"/>
            <w:noWrap/>
            <w:vAlign w:val="center"/>
            <w:hideMark/>
          </w:tcPr>
          <w:p w14:paraId="388715BA"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жилой дом</w:t>
            </w:r>
          </w:p>
        </w:tc>
        <w:tc>
          <w:tcPr>
            <w:tcW w:w="2090" w:type="dxa"/>
            <w:shd w:val="clear" w:color="auto" w:fill="auto"/>
            <w:noWrap/>
            <w:vAlign w:val="center"/>
            <w:hideMark/>
          </w:tcPr>
          <w:p w14:paraId="31594967"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расчетный</w:t>
            </w:r>
          </w:p>
        </w:tc>
      </w:tr>
      <w:tr w:rsidR="00D01DEF" w:rsidRPr="00AE2EA9" w14:paraId="1828C971" w14:textId="77777777" w:rsidTr="00D01DEF">
        <w:trPr>
          <w:trHeight w:val="300"/>
        </w:trPr>
        <w:tc>
          <w:tcPr>
            <w:tcW w:w="2552" w:type="dxa"/>
            <w:shd w:val="clear" w:color="auto" w:fill="auto"/>
            <w:noWrap/>
            <w:vAlign w:val="center"/>
            <w:hideMark/>
          </w:tcPr>
          <w:p w14:paraId="45A32922" w14:textId="744E8A8A"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lastRenderedPageBreak/>
              <w:t>ул. Революционная</w:t>
            </w:r>
          </w:p>
        </w:tc>
        <w:tc>
          <w:tcPr>
            <w:tcW w:w="1843" w:type="dxa"/>
            <w:shd w:val="clear" w:color="auto" w:fill="auto"/>
            <w:noWrap/>
            <w:vAlign w:val="center"/>
            <w:hideMark/>
          </w:tcPr>
          <w:p w14:paraId="1F6DE9A0"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120А</w:t>
            </w:r>
          </w:p>
        </w:tc>
        <w:tc>
          <w:tcPr>
            <w:tcW w:w="3154" w:type="dxa"/>
            <w:shd w:val="clear" w:color="auto" w:fill="auto"/>
            <w:noWrap/>
            <w:vAlign w:val="center"/>
            <w:hideMark/>
          </w:tcPr>
          <w:p w14:paraId="56A864A8"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жилой дом</w:t>
            </w:r>
          </w:p>
        </w:tc>
        <w:tc>
          <w:tcPr>
            <w:tcW w:w="2090" w:type="dxa"/>
            <w:shd w:val="clear" w:color="auto" w:fill="auto"/>
            <w:noWrap/>
            <w:vAlign w:val="center"/>
            <w:hideMark/>
          </w:tcPr>
          <w:p w14:paraId="152A7074"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расчетный</w:t>
            </w:r>
          </w:p>
        </w:tc>
      </w:tr>
      <w:tr w:rsidR="00D01DEF" w:rsidRPr="00AE2EA9" w14:paraId="07FE4483" w14:textId="77777777" w:rsidTr="00D01DEF">
        <w:trPr>
          <w:trHeight w:val="300"/>
        </w:trPr>
        <w:tc>
          <w:tcPr>
            <w:tcW w:w="2552" w:type="dxa"/>
            <w:shd w:val="clear" w:color="auto" w:fill="auto"/>
            <w:noWrap/>
            <w:vAlign w:val="center"/>
            <w:hideMark/>
          </w:tcPr>
          <w:p w14:paraId="6FC4A979" w14:textId="35A5B3CE"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Революционная</w:t>
            </w:r>
          </w:p>
        </w:tc>
        <w:tc>
          <w:tcPr>
            <w:tcW w:w="1843" w:type="dxa"/>
            <w:shd w:val="clear" w:color="auto" w:fill="auto"/>
            <w:noWrap/>
            <w:vAlign w:val="center"/>
            <w:hideMark/>
          </w:tcPr>
          <w:p w14:paraId="66A6745A"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124</w:t>
            </w:r>
          </w:p>
        </w:tc>
        <w:tc>
          <w:tcPr>
            <w:tcW w:w="3154" w:type="dxa"/>
            <w:shd w:val="clear" w:color="auto" w:fill="auto"/>
            <w:noWrap/>
            <w:vAlign w:val="center"/>
            <w:hideMark/>
          </w:tcPr>
          <w:p w14:paraId="1ACA8208"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жилой дом</w:t>
            </w:r>
          </w:p>
        </w:tc>
        <w:tc>
          <w:tcPr>
            <w:tcW w:w="2090" w:type="dxa"/>
            <w:shd w:val="clear" w:color="auto" w:fill="auto"/>
            <w:noWrap/>
            <w:vAlign w:val="center"/>
            <w:hideMark/>
          </w:tcPr>
          <w:p w14:paraId="65EB1E82"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расчетный</w:t>
            </w:r>
          </w:p>
        </w:tc>
      </w:tr>
      <w:tr w:rsidR="00D01DEF" w:rsidRPr="00AE2EA9" w14:paraId="1001CDB3" w14:textId="77777777" w:rsidTr="00D01DEF">
        <w:trPr>
          <w:trHeight w:val="300"/>
        </w:trPr>
        <w:tc>
          <w:tcPr>
            <w:tcW w:w="2552" w:type="dxa"/>
            <w:shd w:val="clear" w:color="auto" w:fill="auto"/>
            <w:noWrap/>
            <w:vAlign w:val="center"/>
            <w:hideMark/>
          </w:tcPr>
          <w:p w14:paraId="4096FC8E" w14:textId="78EC7DC4"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Революционная</w:t>
            </w:r>
          </w:p>
        </w:tc>
        <w:tc>
          <w:tcPr>
            <w:tcW w:w="1843" w:type="dxa"/>
            <w:shd w:val="clear" w:color="auto" w:fill="auto"/>
            <w:noWrap/>
            <w:vAlign w:val="center"/>
            <w:hideMark/>
          </w:tcPr>
          <w:p w14:paraId="7B639871"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128</w:t>
            </w:r>
          </w:p>
        </w:tc>
        <w:tc>
          <w:tcPr>
            <w:tcW w:w="3154" w:type="dxa"/>
            <w:shd w:val="clear" w:color="auto" w:fill="auto"/>
            <w:noWrap/>
            <w:vAlign w:val="center"/>
            <w:hideMark/>
          </w:tcPr>
          <w:p w14:paraId="36DC247B"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жилой дом</w:t>
            </w:r>
          </w:p>
        </w:tc>
        <w:tc>
          <w:tcPr>
            <w:tcW w:w="2090" w:type="dxa"/>
            <w:shd w:val="clear" w:color="auto" w:fill="auto"/>
            <w:noWrap/>
            <w:vAlign w:val="center"/>
            <w:hideMark/>
          </w:tcPr>
          <w:p w14:paraId="36705F39"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расчетный</w:t>
            </w:r>
          </w:p>
        </w:tc>
      </w:tr>
      <w:tr w:rsidR="00D01DEF" w:rsidRPr="00AE2EA9" w14:paraId="7081F6E4" w14:textId="77777777" w:rsidTr="00D01DEF">
        <w:trPr>
          <w:trHeight w:val="300"/>
        </w:trPr>
        <w:tc>
          <w:tcPr>
            <w:tcW w:w="2552" w:type="dxa"/>
            <w:shd w:val="clear" w:color="auto" w:fill="auto"/>
            <w:noWrap/>
            <w:vAlign w:val="center"/>
            <w:hideMark/>
          </w:tcPr>
          <w:p w14:paraId="303D0426" w14:textId="4E8C8B61"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ул.</w:t>
            </w:r>
            <w:r w:rsidR="006A175F" w:rsidRPr="00AE2EA9">
              <w:rPr>
                <w:rFonts w:eastAsia="Times New Roman" w:cs="Times New Roman"/>
                <w:sz w:val="22"/>
                <w:lang w:eastAsia="ru-RU"/>
              </w:rPr>
              <w:t xml:space="preserve"> </w:t>
            </w:r>
            <w:r w:rsidRPr="00AE2EA9">
              <w:rPr>
                <w:rFonts w:eastAsia="Times New Roman" w:cs="Times New Roman"/>
                <w:sz w:val="22"/>
                <w:lang w:eastAsia="ru-RU"/>
              </w:rPr>
              <w:t>Революционная</w:t>
            </w:r>
          </w:p>
        </w:tc>
        <w:tc>
          <w:tcPr>
            <w:tcW w:w="1843" w:type="dxa"/>
            <w:shd w:val="clear" w:color="auto" w:fill="auto"/>
            <w:noWrap/>
            <w:vAlign w:val="center"/>
            <w:hideMark/>
          </w:tcPr>
          <w:p w14:paraId="2FD50185"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132</w:t>
            </w:r>
          </w:p>
        </w:tc>
        <w:tc>
          <w:tcPr>
            <w:tcW w:w="3154" w:type="dxa"/>
            <w:shd w:val="clear" w:color="auto" w:fill="auto"/>
            <w:noWrap/>
            <w:vAlign w:val="center"/>
            <w:hideMark/>
          </w:tcPr>
          <w:p w14:paraId="19A80B62"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жилой дом</w:t>
            </w:r>
          </w:p>
        </w:tc>
        <w:tc>
          <w:tcPr>
            <w:tcW w:w="2090" w:type="dxa"/>
            <w:shd w:val="clear" w:color="auto" w:fill="auto"/>
            <w:noWrap/>
            <w:vAlign w:val="center"/>
            <w:hideMark/>
          </w:tcPr>
          <w:p w14:paraId="5EC96DB1"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расчетный</w:t>
            </w:r>
          </w:p>
        </w:tc>
      </w:tr>
      <w:tr w:rsidR="00D01DEF" w:rsidRPr="00AE2EA9" w14:paraId="77223423" w14:textId="77777777" w:rsidTr="00D01DEF">
        <w:trPr>
          <w:trHeight w:val="300"/>
        </w:trPr>
        <w:tc>
          <w:tcPr>
            <w:tcW w:w="2552" w:type="dxa"/>
            <w:shd w:val="clear" w:color="auto" w:fill="auto"/>
            <w:noWrap/>
            <w:vAlign w:val="center"/>
            <w:hideMark/>
          </w:tcPr>
          <w:p w14:paraId="44E96FA1" w14:textId="00CBDC3D"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ул.</w:t>
            </w:r>
            <w:r w:rsidR="006A175F" w:rsidRPr="00AE2EA9">
              <w:rPr>
                <w:rFonts w:eastAsia="Times New Roman" w:cs="Times New Roman"/>
                <w:sz w:val="22"/>
                <w:lang w:eastAsia="ru-RU"/>
              </w:rPr>
              <w:t xml:space="preserve"> </w:t>
            </w:r>
            <w:r w:rsidRPr="00AE2EA9">
              <w:rPr>
                <w:rFonts w:eastAsia="Times New Roman" w:cs="Times New Roman"/>
                <w:sz w:val="22"/>
                <w:lang w:eastAsia="ru-RU"/>
              </w:rPr>
              <w:t>Революционная</w:t>
            </w:r>
          </w:p>
        </w:tc>
        <w:tc>
          <w:tcPr>
            <w:tcW w:w="1843" w:type="dxa"/>
            <w:shd w:val="clear" w:color="auto" w:fill="auto"/>
            <w:noWrap/>
            <w:vAlign w:val="center"/>
            <w:hideMark/>
          </w:tcPr>
          <w:p w14:paraId="4A6C556B"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134</w:t>
            </w:r>
          </w:p>
        </w:tc>
        <w:tc>
          <w:tcPr>
            <w:tcW w:w="3154" w:type="dxa"/>
            <w:shd w:val="clear" w:color="auto" w:fill="auto"/>
            <w:noWrap/>
            <w:vAlign w:val="center"/>
            <w:hideMark/>
          </w:tcPr>
          <w:p w14:paraId="3915D339"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жилой дом</w:t>
            </w:r>
          </w:p>
        </w:tc>
        <w:tc>
          <w:tcPr>
            <w:tcW w:w="2090" w:type="dxa"/>
            <w:shd w:val="clear" w:color="auto" w:fill="auto"/>
            <w:noWrap/>
            <w:vAlign w:val="center"/>
            <w:hideMark/>
          </w:tcPr>
          <w:p w14:paraId="1554F406"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расчетный</w:t>
            </w:r>
          </w:p>
        </w:tc>
      </w:tr>
      <w:tr w:rsidR="00D01DEF" w:rsidRPr="00AE2EA9" w14:paraId="645DF2A9" w14:textId="77777777" w:rsidTr="00D01DEF">
        <w:trPr>
          <w:trHeight w:val="300"/>
        </w:trPr>
        <w:tc>
          <w:tcPr>
            <w:tcW w:w="2552" w:type="dxa"/>
            <w:shd w:val="clear" w:color="auto" w:fill="auto"/>
            <w:noWrap/>
            <w:vAlign w:val="center"/>
            <w:hideMark/>
          </w:tcPr>
          <w:p w14:paraId="76371820" w14:textId="6E78212C"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Революционная</w:t>
            </w:r>
          </w:p>
        </w:tc>
        <w:tc>
          <w:tcPr>
            <w:tcW w:w="1843" w:type="dxa"/>
            <w:shd w:val="clear" w:color="auto" w:fill="auto"/>
            <w:noWrap/>
            <w:vAlign w:val="center"/>
            <w:hideMark/>
          </w:tcPr>
          <w:p w14:paraId="3AA575BE"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147</w:t>
            </w:r>
          </w:p>
        </w:tc>
        <w:tc>
          <w:tcPr>
            <w:tcW w:w="3154" w:type="dxa"/>
            <w:shd w:val="clear" w:color="auto" w:fill="auto"/>
            <w:noWrap/>
            <w:vAlign w:val="center"/>
            <w:hideMark/>
          </w:tcPr>
          <w:p w14:paraId="78A2C613"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жилой дом</w:t>
            </w:r>
          </w:p>
        </w:tc>
        <w:tc>
          <w:tcPr>
            <w:tcW w:w="2090" w:type="dxa"/>
            <w:shd w:val="clear" w:color="auto" w:fill="auto"/>
            <w:noWrap/>
            <w:vAlign w:val="center"/>
            <w:hideMark/>
          </w:tcPr>
          <w:p w14:paraId="1795AEC1"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расчетный</w:t>
            </w:r>
          </w:p>
        </w:tc>
      </w:tr>
      <w:tr w:rsidR="00D01DEF" w:rsidRPr="00AE2EA9" w14:paraId="732775CA" w14:textId="77777777" w:rsidTr="00D01DEF">
        <w:trPr>
          <w:trHeight w:val="300"/>
        </w:trPr>
        <w:tc>
          <w:tcPr>
            <w:tcW w:w="2552" w:type="dxa"/>
            <w:shd w:val="clear" w:color="auto" w:fill="auto"/>
            <w:noWrap/>
            <w:vAlign w:val="center"/>
            <w:hideMark/>
          </w:tcPr>
          <w:p w14:paraId="0333215A" w14:textId="20C2AEC5"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пер. Революционный</w:t>
            </w:r>
          </w:p>
        </w:tc>
        <w:tc>
          <w:tcPr>
            <w:tcW w:w="1843" w:type="dxa"/>
            <w:shd w:val="clear" w:color="auto" w:fill="auto"/>
            <w:noWrap/>
            <w:vAlign w:val="center"/>
            <w:hideMark/>
          </w:tcPr>
          <w:p w14:paraId="5B933902"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2</w:t>
            </w:r>
          </w:p>
        </w:tc>
        <w:tc>
          <w:tcPr>
            <w:tcW w:w="3154" w:type="dxa"/>
            <w:shd w:val="clear" w:color="auto" w:fill="auto"/>
            <w:noWrap/>
            <w:vAlign w:val="center"/>
            <w:hideMark/>
          </w:tcPr>
          <w:p w14:paraId="39FEEE3A"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жилой дом</w:t>
            </w:r>
          </w:p>
        </w:tc>
        <w:tc>
          <w:tcPr>
            <w:tcW w:w="2090" w:type="dxa"/>
            <w:shd w:val="clear" w:color="auto" w:fill="auto"/>
            <w:noWrap/>
            <w:vAlign w:val="center"/>
            <w:hideMark/>
          </w:tcPr>
          <w:p w14:paraId="0405F227"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расчетный</w:t>
            </w:r>
          </w:p>
        </w:tc>
      </w:tr>
      <w:tr w:rsidR="00D01DEF" w:rsidRPr="00AE2EA9" w14:paraId="5F3B9092" w14:textId="77777777" w:rsidTr="00D01DEF">
        <w:trPr>
          <w:trHeight w:val="300"/>
        </w:trPr>
        <w:tc>
          <w:tcPr>
            <w:tcW w:w="2552" w:type="dxa"/>
            <w:shd w:val="clear" w:color="auto" w:fill="auto"/>
            <w:noWrap/>
            <w:vAlign w:val="center"/>
            <w:hideMark/>
          </w:tcPr>
          <w:p w14:paraId="4BDECC5B" w14:textId="39B49C9D"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пер. Революционный</w:t>
            </w:r>
          </w:p>
        </w:tc>
        <w:tc>
          <w:tcPr>
            <w:tcW w:w="1843" w:type="dxa"/>
            <w:shd w:val="clear" w:color="auto" w:fill="auto"/>
            <w:noWrap/>
            <w:vAlign w:val="center"/>
            <w:hideMark/>
          </w:tcPr>
          <w:p w14:paraId="3D529035"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12</w:t>
            </w:r>
          </w:p>
        </w:tc>
        <w:tc>
          <w:tcPr>
            <w:tcW w:w="3154" w:type="dxa"/>
            <w:shd w:val="clear" w:color="auto" w:fill="auto"/>
            <w:noWrap/>
            <w:vAlign w:val="center"/>
            <w:hideMark/>
          </w:tcPr>
          <w:p w14:paraId="2373103B"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жилой дом</w:t>
            </w:r>
          </w:p>
        </w:tc>
        <w:tc>
          <w:tcPr>
            <w:tcW w:w="2090" w:type="dxa"/>
            <w:shd w:val="clear" w:color="auto" w:fill="auto"/>
            <w:noWrap/>
            <w:vAlign w:val="center"/>
            <w:hideMark/>
          </w:tcPr>
          <w:p w14:paraId="10426C25"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расчетный</w:t>
            </w:r>
          </w:p>
        </w:tc>
      </w:tr>
      <w:tr w:rsidR="00D01DEF" w:rsidRPr="00AE2EA9" w14:paraId="27DCDC87" w14:textId="77777777" w:rsidTr="00D01DEF">
        <w:trPr>
          <w:trHeight w:val="300"/>
        </w:trPr>
        <w:tc>
          <w:tcPr>
            <w:tcW w:w="2552" w:type="dxa"/>
            <w:shd w:val="clear" w:color="auto" w:fill="auto"/>
            <w:noWrap/>
            <w:vAlign w:val="center"/>
            <w:hideMark/>
          </w:tcPr>
          <w:p w14:paraId="0B2615AC"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пер.3Овражный</w:t>
            </w:r>
          </w:p>
        </w:tc>
        <w:tc>
          <w:tcPr>
            <w:tcW w:w="1843" w:type="dxa"/>
            <w:shd w:val="clear" w:color="auto" w:fill="auto"/>
            <w:noWrap/>
            <w:vAlign w:val="center"/>
            <w:hideMark/>
          </w:tcPr>
          <w:p w14:paraId="4F1A18C9"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6</w:t>
            </w:r>
          </w:p>
        </w:tc>
        <w:tc>
          <w:tcPr>
            <w:tcW w:w="3154" w:type="dxa"/>
            <w:shd w:val="clear" w:color="auto" w:fill="auto"/>
            <w:noWrap/>
            <w:vAlign w:val="center"/>
            <w:hideMark/>
          </w:tcPr>
          <w:p w14:paraId="3735C4CA"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жилой дом</w:t>
            </w:r>
          </w:p>
        </w:tc>
        <w:tc>
          <w:tcPr>
            <w:tcW w:w="2090" w:type="dxa"/>
            <w:shd w:val="clear" w:color="auto" w:fill="auto"/>
            <w:noWrap/>
            <w:vAlign w:val="center"/>
            <w:hideMark/>
          </w:tcPr>
          <w:p w14:paraId="24CB5732"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расчетный</w:t>
            </w:r>
          </w:p>
        </w:tc>
      </w:tr>
      <w:tr w:rsidR="00D01DEF" w:rsidRPr="00AE2EA9" w14:paraId="1B354100" w14:textId="77777777" w:rsidTr="00D01DEF">
        <w:trPr>
          <w:trHeight w:val="300"/>
        </w:trPr>
        <w:tc>
          <w:tcPr>
            <w:tcW w:w="2552" w:type="dxa"/>
            <w:shd w:val="clear" w:color="auto" w:fill="auto"/>
            <w:noWrap/>
            <w:vAlign w:val="center"/>
            <w:hideMark/>
          </w:tcPr>
          <w:p w14:paraId="5F04E5D5"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пер.3Овражный</w:t>
            </w:r>
          </w:p>
        </w:tc>
        <w:tc>
          <w:tcPr>
            <w:tcW w:w="1843" w:type="dxa"/>
            <w:shd w:val="clear" w:color="auto" w:fill="auto"/>
            <w:noWrap/>
            <w:vAlign w:val="center"/>
            <w:hideMark/>
          </w:tcPr>
          <w:p w14:paraId="59F1FE75"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13</w:t>
            </w:r>
          </w:p>
        </w:tc>
        <w:tc>
          <w:tcPr>
            <w:tcW w:w="3154" w:type="dxa"/>
            <w:shd w:val="clear" w:color="auto" w:fill="auto"/>
            <w:noWrap/>
            <w:vAlign w:val="center"/>
            <w:hideMark/>
          </w:tcPr>
          <w:p w14:paraId="33BBC5CA"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жилой дом</w:t>
            </w:r>
          </w:p>
        </w:tc>
        <w:tc>
          <w:tcPr>
            <w:tcW w:w="2090" w:type="dxa"/>
            <w:shd w:val="clear" w:color="auto" w:fill="auto"/>
            <w:noWrap/>
            <w:vAlign w:val="center"/>
            <w:hideMark/>
          </w:tcPr>
          <w:p w14:paraId="459FB6D1"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расчетный</w:t>
            </w:r>
          </w:p>
        </w:tc>
      </w:tr>
      <w:tr w:rsidR="00D01DEF" w:rsidRPr="00AE2EA9" w14:paraId="0058A6F3" w14:textId="77777777" w:rsidTr="00D01DEF">
        <w:trPr>
          <w:trHeight w:val="300"/>
        </w:trPr>
        <w:tc>
          <w:tcPr>
            <w:tcW w:w="2552" w:type="dxa"/>
            <w:shd w:val="clear" w:color="auto" w:fill="auto"/>
            <w:noWrap/>
            <w:vAlign w:val="center"/>
            <w:hideMark/>
          </w:tcPr>
          <w:p w14:paraId="650B6501"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пер.3Овражный</w:t>
            </w:r>
          </w:p>
        </w:tc>
        <w:tc>
          <w:tcPr>
            <w:tcW w:w="1843" w:type="dxa"/>
            <w:shd w:val="clear" w:color="auto" w:fill="auto"/>
            <w:noWrap/>
            <w:vAlign w:val="center"/>
            <w:hideMark/>
          </w:tcPr>
          <w:p w14:paraId="012EC690"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16</w:t>
            </w:r>
          </w:p>
        </w:tc>
        <w:tc>
          <w:tcPr>
            <w:tcW w:w="3154" w:type="dxa"/>
            <w:shd w:val="clear" w:color="auto" w:fill="auto"/>
            <w:noWrap/>
            <w:vAlign w:val="center"/>
            <w:hideMark/>
          </w:tcPr>
          <w:p w14:paraId="7A8424B4"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жилой дом</w:t>
            </w:r>
          </w:p>
        </w:tc>
        <w:tc>
          <w:tcPr>
            <w:tcW w:w="2090" w:type="dxa"/>
            <w:shd w:val="clear" w:color="auto" w:fill="auto"/>
            <w:noWrap/>
            <w:vAlign w:val="center"/>
            <w:hideMark/>
          </w:tcPr>
          <w:p w14:paraId="3A80F58B"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расчетный</w:t>
            </w:r>
          </w:p>
        </w:tc>
      </w:tr>
      <w:tr w:rsidR="00D01DEF" w:rsidRPr="00AE2EA9" w14:paraId="5ABF951B" w14:textId="77777777" w:rsidTr="00D01DEF">
        <w:trPr>
          <w:trHeight w:val="300"/>
        </w:trPr>
        <w:tc>
          <w:tcPr>
            <w:tcW w:w="2552" w:type="dxa"/>
            <w:shd w:val="clear" w:color="auto" w:fill="auto"/>
            <w:noWrap/>
            <w:vAlign w:val="center"/>
            <w:hideMark/>
          </w:tcPr>
          <w:p w14:paraId="64095666"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пер.3Овражный</w:t>
            </w:r>
          </w:p>
        </w:tc>
        <w:tc>
          <w:tcPr>
            <w:tcW w:w="1843" w:type="dxa"/>
            <w:shd w:val="clear" w:color="auto" w:fill="auto"/>
            <w:noWrap/>
            <w:vAlign w:val="center"/>
            <w:hideMark/>
          </w:tcPr>
          <w:p w14:paraId="554461A5"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19</w:t>
            </w:r>
          </w:p>
        </w:tc>
        <w:tc>
          <w:tcPr>
            <w:tcW w:w="3154" w:type="dxa"/>
            <w:shd w:val="clear" w:color="auto" w:fill="auto"/>
            <w:noWrap/>
            <w:vAlign w:val="center"/>
            <w:hideMark/>
          </w:tcPr>
          <w:p w14:paraId="3B62CFF5"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жилой дом</w:t>
            </w:r>
          </w:p>
        </w:tc>
        <w:tc>
          <w:tcPr>
            <w:tcW w:w="2090" w:type="dxa"/>
            <w:shd w:val="clear" w:color="auto" w:fill="auto"/>
            <w:noWrap/>
            <w:vAlign w:val="center"/>
            <w:hideMark/>
          </w:tcPr>
          <w:p w14:paraId="58D0BBC0"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расчетный</w:t>
            </w:r>
          </w:p>
        </w:tc>
      </w:tr>
      <w:tr w:rsidR="00D01DEF" w:rsidRPr="00AE2EA9" w14:paraId="6D3F1007" w14:textId="77777777" w:rsidTr="00D01DEF">
        <w:trPr>
          <w:trHeight w:val="300"/>
        </w:trPr>
        <w:tc>
          <w:tcPr>
            <w:tcW w:w="9639" w:type="dxa"/>
            <w:gridSpan w:val="4"/>
            <w:shd w:val="clear" w:color="auto" w:fill="auto"/>
            <w:vAlign w:val="center"/>
            <w:hideMark/>
          </w:tcPr>
          <w:p w14:paraId="501FC115" w14:textId="47F1495D" w:rsidR="00D01DEF" w:rsidRPr="00AE2EA9" w:rsidRDefault="00D01DEF" w:rsidP="00D01DEF">
            <w:pPr>
              <w:jc w:val="center"/>
              <w:rPr>
                <w:rFonts w:eastAsia="Times New Roman" w:cs="Times New Roman"/>
                <w:bCs/>
                <w:color w:val="000000"/>
                <w:sz w:val="22"/>
                <w:lang w:eastAsia="ru-RU"/>
              </w:rPr>
            </w:pPr>
            <w:r w:rsidRPr="00AE2EA9">
              <w:rPr>
                <w:rFonts w:eastAsia="Times New Roman" w:cs="Times New Roman"/>
                <w:bCs/>
                <w:color w:val="000000"/>
                <w:sz w:val="22"/>
                <w:lang w:eastAsia="ru-RU"/>
              </w:rPr>
              <w:t>ТП Рогачевской фабрики</w:t>
            </w:r>
          </w:p>
        </w:tc>
      </w:tr>
      <w:tr w:rsidR="00D01DEF" w:rsidRPr="00AE2EA9" w14:paraId="38F20DA1" w14:textId="77777777" w:rsidTr="00D01DEF">
        <w:trPr>
          <w:trHeight w:val="300"/>
        </w:trPr>
        <w:tc>
          <w:tcPr>
            <w:tcW w:w="2552" w:type="dxa"/>
            <w:shd w:val="clear" w:color="auto" w:fill="auto"/>
            <w:noWrap/>
            <w:vAlign w:val="center"/>
            <w:hideMark/>
          </w:tcPr>
          <w:p w14:paraId="2756CEBC" w14:textId="6803E1AD"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Соколова</w:t>
            </w:r>
          </w:p>
        </w:tc>
        <w:tc>
          <w:tcPr>
            <w:tcW w:w="1843" w:type="dxa"/>
            <w:shd w:val="clear" w:color="auto" w:fill="auto"/>
            <w:noWrap/>
            <w:vAlign w:val="center"/>
            <w:hideMark/>
          </w:tcPr>
          <w:p w14:paraId="4845D53E"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1А</w:t>
            </w:r>
          </w:p>
        </w:tc>
        <w:tc>
          <w:tcPr>
            <w:tcW w:w="3154" w:type="dxa"/>
            <w:shd w:val="clear" w:color="auto" w:fill="auto"/>
            <w:noWrap/>
            <w:vAlign w:val="center"/>
            <w:hideMark/>
          </w:tcPr>
          <w:p w14:paraId="3A128849"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ДКДОУ д/с № 2</w:t>
            </w:r>
          </w:p>
        </w:tc>
        <w:tc>
          <w:tcPr>
            <w:tcW w:w="2090" w:type="dxa"/>
            <w:shd w:val="clear" w:color="auto" w:fill="auto"/>
            <w:noWrap/>
            <w:vAlign w:val="center"/>
            <w:hideMark/>
          </w:tcPr>
          <w:p w14:paraId="74032D69"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расчетный</w:t>
            </w:r>
          </w:p>
        </w:tc>
      </w:tr>
      <w:tr w:rsidR="00D01DEF" w:rsidRPr="00AE2EA9" w14:paraId="57802909" w14:textId="77777777" w:rsidTr="00D01DEF">
        <w:trPr>
          <w:trHeight w:val="300"/>
        </w:trPr>
        <w:tc>
          <w:tcPr>
            <w:tcW w:w="2552" w:type="dxa"/>
            <w:shd w:val="clear" w:color="auto" w:fill="auto"/>
            <w:noWrap/>
            <w:vAlign w:val="center"/>
            <w:hideMark/>
          </w:tcPr>
          <w:p w14:paraId="3901B653" w14:textId="3CE31C39"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Соколова</w:t>
            </w:r>
          </w:p>
        </w:tc>
        <w:tc>
          <w:tcPr>
            <w:tcW w:w="1843" w:type="dxa"/>
            <w:shd w:val="clear" w:color="auto" w:fill="auto"/>
            <w:noWrap/>
            <w:vAlign w:val="center"/>
            <w:hideMark/>
          </w:tcPr>
          <w:p w14:paraId="11BC6A05"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4</w:t>
            </w:r>
          </w:p>
        </w:tc>
        <w:tc>
          <w:tcPr>
            <w:tcW w:w="3154" w:type="dxa"/>
            <w:shd w:val="clear" w:color="auto" w:fill="auto"/>
            <w:noWrap/>
            <w:vAlign w:val="center"/>
            <w:hideMark/>
          </w:tcPr>
          <w:p w14:paraId="043BE975" w14:textId="77777777" w:rsidR="00D01DEF" w:rsidRPr="00AE2EA9" w:rsidRDefault="00D01DEF" w:rsidP="00D01DEF">
            <w:pPr>
              <w:rPr>
                <w:rFonts w:eastAsia="Times New Roman" w:cs="Times New Roman"/>
                <w:color w:val="000000"/>
                <w:sz w:val="22"/>
                <w:lang w:eastAsia="ru-RU"/>
              </w:rPr>
            </w:pPr>
            <w:r w:rsidRPr="00AE2EA9">
              <w:rPr>
                <w:rFonts w:eastAsia="Times New Roman" w:cs="Times New Roman"/>
                <w:color w:val="000000"/>
                <w:sz w:val="22"/>
                <w:lang w:eastAsia="ru-RU"/>
              </w:rPr>
              <w:t>жилой дом</w:t>
            </w:r>
          </w:p>
        </w:tc>
        <w:tc>
          <w:tcPr>
            <w:tcW w:w="2090" w:type="dxa"/>
            <w:shd w:val="clear" w:color="auto" w:fill="auto"/>
            <w:noWrap/>
            <w:vAlign w:val="center"/>
            <w:hideMark/>
          </w:tcPr>
          <w:p w14:paraId="0977E45B"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расчетный</w:t>
            </w:r>
          </w:p>
        </w:tc>
      </w:tr>
      <w:tr w:rsidR="00D01DEF" w:rsidRPr="00AE2EA9" w14:paraId="0860B7B6" w14:textId="77777777" w:rsidTr="00D01DEF">
        <w:trPr>
          <w:trHeight w:val="300"/>
        </w:trPr>
        <w:tc>
          <w:tcPr>
            <w:tcW w:w="2552" w:type="dxa"/>
            <w:shd w:val="clear" w:color="auto" w:fill="auto"/>
            <w:noWrap/>
            <w:vAlign w:val="center"/>
            <w:hideMark/>
          </w:tcPr>
          <w:p w14:paraId="6AB31E07" w14:textId="5DEFA498"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Соколова</w:t>
            </w:r>
          </w:p>
        </w:tc>
        <w:tc>
          <w:tcPr>
            <w:tcW w:w="1843" w:type="dxa"/>
            <w:shd w:val="clear" w:color="auto" w:fill="auto"/>
            <w:noWrap/>
            <w:vAlign w:val="center"/>
            <w:hideMark/>
          </w:tcPr>
          <w:p w14:paraId="7493D1A0"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5</w:t>
            </w:r>
          </w:p>
        </w:tc>
        <w:tc>
          <w:tcPr>
            <w:tcW w:w="3154" w:type="dxa"/>
            <w:shd w:val="clear" w:color="auto" w:fill="auto"/>
            <w:noWrap/>
            <w:vAlign w:val="center"/>
            <w:hideMark/>
          </w:tcPr>
          <w:p w14:paraId="65DDD438" w14:textId="77777777" w:rsidR="00D01DEF" w:rsidRPr="00AE2EA9" w:rsidRDefault="00D01DEF" w:rsidP="00D01DEF">
            <w:pPr>
              <w:rPr>
                <w:rFonts w:eastAsia="Times New Roman" w:cs="Times New Roman"/>
                <w:color w:val="000000"/>
                <w:sz w:val="22"/>
                <w:lang w:eastAsia="ru-RU"/>
              </w:rPr>
            </w:pPr>
            <w:r w:rsidRPr="00AE2EA9">
              <w:rPr>
                <w:rFonts w:eastAsia="Times New Roman" w:cs="Times New Roman"/>
                <w:color w:val="000000"/>
                <w:sz w:val="22"/>
                <w:lang w:eastAsia="ru-RU"/>
              </w:rPr>
              <w:t>жилой дом</w:t>
            </w:r>
          </w:p>
        </w:tc>
        <w:tc>
          <w:tcPr>
            <w:tcW w:w="2090" w:type="dxa"/>
            <w:shd w:val="clear" w:color="auto" w:fill="auto"/>
            <w:noWrap/>
            <w:vAlign w:val="center"/>
            <w:hideMark/>
          </w:tcPr>
          <w:p w14:paraId="0A23542B"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расчетный</w:t>
            </w:r>
          </w:p>
        </w:tc>
      </w:tr>
      <w:tr w:rsidR="00D01DEF" w:rsidRPr="00AE2EA9" w14:paraId="0AA75FDD" w14:textId="77777777" w:rsidTr="00D01DEF">
        <w:trPr>
          <w:trHeight w:val="300"/>
        </w:trPr>
        <w:tc>
          <w:tcPr>
            <w:tcW w:w="2552" w:type="dxa"/>
            <w:shd w:val="clear" w:color="auto" w:fill="auto"/>
            <w:noWrap/>
            <w:vAlign w:val="center"/>
            <w:hideMark/>
          </w:tcPr>
          <w:p w14:paraId="01747C8A" w14:textId="20FA9A03"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Соколова</w:t>
            </w:r>
          </w:p>
        </w:tc>
        <w:tc>
          <w:tcPr>
            <w:tcW w:w="1843" w:type="dxa"/>
            <w:shd w:val="clear" w:color="auto" w:fill="auto"/>
            <w:noWrap/>
            <w:vAlign w:val="center"/>
            <w:hideMark/>
          </w:tcPr>
          <w:p w14:paraId="6CDA6F2E"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9</w:t>
            </w:r>
          </w:p>
        </w:tc>
        <w:tc>
          <w:tcPr>
            <w:tcW w:w="3154" w:type="dxa"/>
            <w:shd w:val="clear" w:color="auto" w:fill="auto"/>
            <w:noWrap/>
            <w:vAlign w:val="center"/>
            <w:hideMark/>
          </w:tcPr>
          <w:p w14:paraId="12E828A2" w14:textId="77777777" w:rsidR="00D01DEF" w:rsidRPr="00AE2EA9" w:rsidRDefault="00D01DEF" w:rsidP="00D01DEF">
            <w:pPr>
              <w:rPr>
                <w:rFonts w:eastAsia="Times New Roman" w:cs="Times New Roman"/>
                <w:color w:val="000000"/>
                <w:sz w:val="22"/>
                <w:lang w:eastAsia="ru-RU"/>
              </w:rPr>
            </w:pPr>
            <w:r w:rsidRPr="00AE2EA9">
              <w:rPr>
                <w:rFonts w:eastAsia="Times New Roman" w:cs="Times New Roman"/>
                <w:color w:val="000000"/>
                <w:sz w:val="22"/>
                <w:lang w:eastAsia="ru-RU"/>
              </w:rPr>
              <w:t>жилой дом</w:t>
            </w:r>
          </w:p>
        </w:tc>
        <w:tc>
          <w:tcPr>
            <w:tcW w:w="2090" w:type="dxa"/>
            <w:shd w:val="clear" w:color="auto" w:fill="auto"/>
            <w:noWrap/>
            <w:vAlign w:val="center"/>
            <w:hideMark/>
          </w:tcPr>
          <w:p w14:paraId="6F6B83AC"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расчетный</w:t>
            </w:r>
          </w:p>
        </w:tc>
      </w:tr>
      <w:tr w:rsidR="006A175F" w:rsidRPr="00AE2EA9" w14:paraId="3450853B" w14:textId="77777777" w:rsidTr="003B5D7E">
        <w:trPr>
          <w:trHeight w:val="300"/>
        </w:trPr>
        <w:tc>
          <w:tcPr>
            <w:tcW w:w="9639" w:type="dxa"/>
            <w:gridSpan w:val="4"/>
            <w:shd w:val="clear" w:color="auto" w:fill="auto"/>
            <w:vAlign w:val="center"/>
            <w:hideMark/>
          </w:tcPr>
          <w:p w14:paraId="77E20115" w14:textId="32E3187B" w:rsidR="006A175F" w:rsidRPr="00AE2EA9" w:rsidRDefault="006A175F" w:rsidP="006A175F">
            <w:pPr>
              <w:jc w:val="center"/>
              <w:rPr>
                <w:rFonts w:eastAsia="Times New Roman" w:cs="Times New Roman"/>
                <w:bCs/>
                <w:color w:val="000000"/>
                <w:sz w:val="22"/>
                <w:lang w:eastAsia="ru-RU"/>
              </w:rPr>
            </w:pPr>
            <w:r w:rsidRPr="00AE2EA9">
              <w:rPr>
                <w:rFonts w:eastAsia="Times New Roman" w:cs="Times New Roman"/>
                <w:bCs/>
                <w:color w:val="000000"/>
                <w:sz w:val="22"/>
                <w:lang w:eastAsia="ru-RU"/>
              </w:rPr>
              <w:t>ТП п. Южный</w:t>
            </w:r>
          </w:p>
        </w:tc>
      </w:tr>
      <w:tr w:rsidR="00D01DEF" w:rsidRPr="00AE2EA9" w14:paraId="0128B493" w14:textId="77777777" w:rsidTr="00D01DEF">
        <w:trPr>
          <w:trHeight w:val="300"/>
        </w:trPr>
        <w:tc>
          <w:tcPr>
            <w:tcW w:w="2552" w:type="dxa"/>
            <w:shd w:val="clear" w:color="auto" w:fill="auto"/>
            <w:noWrap/>
            <w:vAlign w:val="center"/>
            <w:hideMark/>
          </w:tcPr>
          <w:p w14:paraId="1013F2FE" w14:textId="4D2EFE20"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ул.</w:t>
            </w:r>
            <w:r w:rsidR="006A175F" w:rsidRPr="00AE2EA9">
              <w:rPr>
                <w:rFonts w:eastAsia="Times New Roman" w:cs="Times New Roman"/>
                <w:sz w:val="22"/>
                <w:lang w:eastAsia="ru-RU"/>
              </w:rPr>
              <w:t xml:space="preserve"> </w:t>
            </w:r>
            <w:r w:rsidRPr="00AE2EA9">
              <w:rPr>
                <w:rFonts w:eastAsia="Times New Roman" w:cs="Times New Roman"/>
                <w:sz w:val="22"/>
                <w:lang w:eastAsia="ru-RU"/>
              </w:rPr>
              <w:t>Фурманова</w:t>
            </w:r>
          </w:p>
        </w:tc>
        <w:tc>
          <w:tcPr>
            <w:tcW w:w="1843" w:type="dxa"/>
            <w:shd w:val="clear" w:color="auto" w:fill="auto"/>
            <w:noWrap/>
            <w:vAlign w:val="center"/>
            <w:hideMark/>
          </w:tcPr>
          <w:p w14:paraId="685DA37B"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10</w:t>
            </w:r>
          </w:p>
        </w:tc>
        <w:tc>
          <w:tcPr>
            <w:tcW w:w="3154" w:type="dxa"/>
            <w:shd w:val="clear" w:color="auto" w:fill="auto"/>
            <w:noWrap/>
            <w:vAlign w:val="center"/>
            <w:hideMark/>
          </w:tcPr>
          <w:p w14:paraId="6B55A223"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ДКДОУ д/с № 10 "Солнышко"</w:t>
            </w:r>
          </w:p>
        </w:tc>
        <w:tc>
          <w:tcPr>
            <w:tcW w:w="2090" w:type="dxa"/>
            <w:shd w:val="clear" w:color="auto" w:fill="auto"/>
            <w:noWrap/>
            <w:vAlign w:val="center"/>
            <w:hideMark/>
          </w:tcPr>
          <w:p w14:paraId="4F3A0D9A"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УУ</w:t>
            </w:r>
          </w:p>
        </w:tc>
      </w:tr>
      <w:tr w:rsidR="00D01DEF" w:rsidRPr="00AE2EA9" w14:paraId="58CF1E27" w14:textId="77777777" w:rsidTr="00D01DEF">
        <w:trPr>
          <w:trHeight w:val="300"/>
        </w:trPr>
        <w:tc>
          <w:tcPr>
            <w:tcW w:w="2552" w:type="dxa"/>
            <w:shd w:val="clear" w:color="auto" w:fill="auto"/>
            <w:noWrap/>
            <w:vAlign w:val="center"/>
            <w:hideMark/>
          </w:tcPr>
          <w:p w14:paraId="11A426E6" w14:textId="1ED7EA7E"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ул.</w:t>
            </w:r>
            <w:r w:rsidR="006A175F" w:rsidRPr="00AE2EA9">
              <w:rPr>
                <w:rFonts w:eastAsia="Times New Roman" w:cs="Times New Roman"/>
                <w:sz w:val="22"/>
                <w:lang w:eastAsia="ru-RU"/>
              </w:rPr>
              <w:t xml:space="preserve"> </w:t>
            </w:r>
            <w:r w:rsidRPr="00AE2EA9">
              <w:rPr>
                <w:rFonts w:eastAsia="Times New Roman" w:cs="Times New Roman"/>
                <w:sz w:val="22"/>
                <w:lang w:eastAsia="ru-RU"/>
              </w:rPr>
              <w:t>Социалистическая</w:t>
            </w:r>
          </w:p>
        </w:tc>
        <w:tc>
          <w:tcPr>
            <w:tcW w:w="1843" w:type="dxa"/>
            <w:shd w:val="clear" w:color="auto" w:fill="auto"/>
            <w:noWrap/>
            <w:vAlign w:val="center"/>
            <w:hideMark/>
          </w:tcPr>
          <w:p w14:paraId="61750192"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4</w:t>
            </w:r>
          </w:p>
        </w:tc>
        <w:tc>
          <w:tcPr>
            <w:tcW w:w="3154" w:type="dxa"/>
            <w:shd w:val="clear" w:color="auto" w:fill="auto"/>
            <w:noWrap/>
            <w:vAlign w:val="center"/>
            <w:hideMark/>
          </w:tcPr>
          <w:p w14:paraId="60CA3656"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МКОУ СШ № 1</w:t>
            </w:r>
          </w:p>
        </w:tc>
        <w:tc>
          <w:tcPr>
            <w:tcW w:w="2090" w:type="dxa"/>
            <w:shd w:val="clear" w:color="auto" w:fill="auto"/>
            <w:noWrap/>
            <w:vAlign w:val="center"/>
            <w:hideMark/>
          </w:tcPr>
          <w:p w14:paraId="48935FCD"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УУ</w:t>
            </w:r>
          </w:p>
        </w:tc>
      </w:tr>
      <w:tr w:rsidR="00D01DEF" w:rsidRPr="00AE2EA9" w14:paraId="543C4707" w14:textId="77777777" w:rsidTr="00D01DEF">
        <w:trPr>
          <w:trHeight w:val="300"/>
        </w:trPr>
        <w:tc>
          <w:tcPr>
            <w:tcW w:w="2552" w:type="dxa"/>
            <w:shd w:val="clear" w:color="auto" w:fill="auto"/>
            <w:vAlign w:val="center"/>
            <w:hideMark/>
          </w:tcPr>
          <w:p w14:paraId="1CC4A07A" w14:textId="2A8D7C0E"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Фурманова</w:t>
            </w:r>
          </w:p>
        </w:tc>
        <w:tc>
          <w:tcPr>
            <w:tcW w:w="1843" w:type="dxa"/>
            <w:shd w:val="clear" w:color="auto" w:fill="auto"/>
            <w:vAlign w:val="center"/>
            <w:hideMark/>
          </w:tcPr>
          <w:p w14:paraId="3E4D27C9"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16</w:t>
            </w:r>
          </w:p>
        </w:tc>
        <w:tc>
          <w:tcPr>
            <w:tcW w:w="3154" w:type="dxa"/>
            <w:shd w:val="clear" w:color="auto" w:fill="auto"/>
            <w:vAlign w:val="center"/>
            <w:hideMark/>
          </w:tcPr>
          <w:p w14:paraId="30FC1E17"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ООО "Городская УК"</w:t>
            </w:r>
          </w:p>
        </w:tc>
        <w:tc>
          <w:tcPr>
            <w:tcW w:w="2090" w:type="dxa"/>
            <w:shd w:val="clear" w:color="auto" w:fill="auto"/>
            <w:noWrap/>
            <w:vAlign w:val="center"/>
            <w:hideMark/>
          </w:tcPr>
          <w:p w14:paraId="531B2A8D"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УУ</w:t>
            </w:r>
          </w:p>
        </w:tc>
      </w:tr>
      <w:tr w:rsidR="00D01DEF" w:rsidRPr="00AE2EA9" w14:paraId="43F8FF60" w14:textId="77777777" w:rsidTr="00D01DEF">
        <w:trPr>
          <w:trHeight w:val="300"/>
        </w:trPr>
        <w:tc>
          <w:tcPr>
            <w:tcW w:w="2552" w:type="dxa"/>
            <w:shd w:val="clear" w:color="auto" w:fill="auto"/>
            <w:vAlign w:val="center"/>
            <w:hideMark/>
          </w:tcPr>
          <w:p w14:paraId="277DAF49" w14:textId="06FEF4DD"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Фурманова</w:t>
            </w:r>
          </w:p>
        </w:tc>
        <w:tc>
          <w:tcPr>
            <w:tcW w:w="1843" w:type="dxa"/>
            <w:shd w:val="clear" w:color="auto" w:fill="auto"/>
            <w:vAlign w:val="center"/>
            <w:hideMark/>
          </w:tcPr>
          <w:p w14:paraId="1BBA51E6"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16</w:t>
            </w:r>
          </w:p>
        </w:tc>
        <w:tc>
          <w:tcPr>
            <w:tcW w:w="3154" w:type="dxa"/>
            <w:shd w:val="clear" w:color="auto" w:fill="auto"/>
            <w:vAlign w:val="center"/>
            <w:hideMark/>
          </w:tcPr>
          <w:p w14:paraId="55E497E1"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МКД</w:t>
            </w:r>
          </w:p>
        </w:tc>
        <w:tc>
          <w:tcPr>
            <w:tcW w:w="2090" w:type="dxa"/>
            <w:shd w:val="clear" w:color="auto" w:fill="auto"/>
            <w:noWrap/>
            <w:vAlign w:val="center"/>
            <w:hideMark/>
          </w:tcPr>
          <w:p w14:paraId="3DA37CD6"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УУ</w:t>
            </w:r>
          </w:p>
        </w:tc>
      </w:tr>
      <w:tr w:rsidR="00D01DEF" w:rsidRPr="00AE2EA9" w14:paraId="267BC438" w14:textId="77777777" w:rsidTr="00D01DEF">
        <w:trPr>
          <w:trHeight w:val="300"/>
        </w:trPr>
        <w:tc>
          <w:tcPr>
            <w:tcW w:w="2552" w:type="dxa"/>
            <w:shd w:val="clear" w:color="auto" w:fill="auto"/>
            <w:vAlign w:val="center"/>
            <w:hideMark/>
          </w:tcPr>
          <w:p w14:paraId="4269D35A" w14:textId="0B2996E5"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Фурманова</w:t>
            </w:r>
          </w:p>
        </w:tc>
        <w:tc>
          <w:tcPr>
            <w:tcW w:w="1843" w:type="dxa"/>
            <w:shd w:val="clear" w:color="auto" w:fill="auto"/>
            <w:vAlign w:val="center"/>
            <w:hideMark/>
          </w:tcPr>
          <w:p w14:paraId="70DDF67D"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11</w:t>
            </w:r>
          </w:p>
        </w:tc>
        <w:tc>
          <w:tcPr>
            <w:tcW w:w="3154" w:type="dxa"/>
            <w:shd w:val="clear" w:color="auto" w:fill="auto"/>
            <w:vAlign w:val="center"/>
            <w:hideMark/>
          </w:tcPr>
          <w:p w14:paraId="0E460E9A"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МКД</w:t>
            </w:r>
          </w:p>
        </w:tc>
        <w:tc>
          <w:tcPr>
            <w:tcW w:w="2090" w:type="dxa"/>
            <w:shd w:val="clear" w:color="auto" w:fill="auto"/>
            <w:noWrap/>
            <w:vAlign w:val="center"/>
            <w:hideMark/>
          </w:tcPr>
          <w:p w14:paraId="30AAE0B8"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УУ</w:t>
            </w:r>
          </w:p>
        </w:tc>
      </w:tr>
      <w:tr w:rsidR="00D01DEF" w:rsidRPr="00AE2EA9" w14:paraId="01176E98" w14:textId="77777777" w:rsidTr="00D01DEF">
        <w:trPr>
          <w:trHeight w:val="300"/>
        </w:trPr>
        <w:tc>
          <w:tcPr>
            <w:tcW w:w="2552" w:type="dxa"/>
            <w:shd w:val="clear" w:color="auto" w:fill="auto"/>
            <w:vAlign w:val="center"/>
            <w:hideMark/>
          </w:tcPr>
          <w:p w14:paraId="752355DB" w14:textId="59C70E4E"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Фурманова</w:t>
            </w:r>
          </w:p>
        </w:tc>
        <w:tc>
          <w:tcPr>
            <w:tcW w:w="1843" w:type="dxa"/>
            <w:shd w:val="clear" w:color="auto" w:fill="auto"/>
            <w:vAlign w:val="center"/>
            <w:hideMark/>
          </w:tcPr>
          <w:p w14:paraId="67A1B7A1"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11</w:t>
            </w:r>
          </w:p>
        </w:tc>
        <w:tc>
          <w:tcPr>
            <w:tcW w:w="3154" w:type="dxa"/>
            <w:shd w:val="clear" w:color="auto" w:fill="auto"/>
            <w:noWrap/>
            <w:vAlign w:val="center"/>
            <w:hideMark/>
          </w:tcPr>
          <w:p w14:paraId="420E8C1B"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и/п Харина Т.Н.</w:t>
            </w:r>
          </w:p>
        </w:tc>
        <w:tc>
          <w:tcPr>
            <w:tcW w:w="2090" w:type="dxa"/>
            <w:shd w:val="clear" w:color="auto" w:fill="auto"/>
            <w:noWrap/>
            <w:vAlign w:val="center"/>
            <w:hideMark/>
          </w:tcPr>
          <w:p w14:paraId="4321C1DF"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УУ</w:t>
            </w:r>
          </w:p>
        </w:tc>
      </w:tr>
      <w:tr w:rsidR="00D01DEF" w:rsidRPr="00AE2EA9" w14:paraId="40970ED8" w14:textId="77777777" w:rsidTr="00D01DEF">
        <w:trPr>
          <w:trHeight w:val="300"/>
        </w:trPr>
        <w:tc>
          <w:tcPr>
            <w:tcW w:w="2552" w:type="dxa"/>
            <w:shd w:val="clear" w:color="auto" w:fill="auto"/>
            <w:vAlign w:val="center"/>
            <w:hideMark/>
          </w:tcPr>
          <w:p w14:paraId="7AFA63E1" w14:textId="7EF3CF2B"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Фурманова</w:t>
            </w:r>
          </w:p>
        </w:tc>
        <w:tc>
          <w:tcPr>
            <w:tcW w:w="1843" w:type="dxa"/>
            <w:shd w:val="clear" w:color="auto" w:fill="auto"/>
            <w:vAlign w:val="center"/>
            <w:hideMark/>
          </w:tcPr>
          <w:p w14:paraId="72D6A473"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11</w:t>
            </w:r>
          </w:p>
        </w:tc>
        <w:tc>
          <w:tcPr>
            <w:tcW w:w="3154" w:type="dxa"/>
            <w:shd w:val="clear" w:color="auto" w:fill="auto"/>
            <w:vAlign w:val="center"/>
            <w:hideMark/>
          </w:tcPr>
          <w:p w14:paraId="2F6FC2F2"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Гр-ка Виноградова О.В.</w:t>
            </w:r>
          </w:p>
        </w:tc>
        <w:tc>
          <w:tcPr>
            <w:tcW w:w="2090" w:type="dxa"/>
            <w:shd w:val="clear" w:color="auto" w:fill="auto"/>
            <w:noWrap/>
            <w:vAlign w:val="center"/>
            <w:hideMark/>
          </w:tcPr>
          <w:p w14:paraId="6D96786E"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УУ</w:t>
            </w:r>
          </w:p>
        </w:tc>
      </w:tr>
      <w:tr w:rsidR="00D01DEF" w:rsidRPr="00AE2EA9" w14:paraId="42C4BD50" w14:textId="77777777" w:rsidTr="00D01DEF">
        <w:trPr>
          <w:trHeight w:val="300"/>
        </w:trPr>
        <w:tc>
          <w:tcPr>
            <w:tcW w:w="2552" w:type="dxa"/>
            <w:shd w:val="clear" w:color="auto" w:fill="auto"/>
            <w:vAlign w:val="center"/>
            <w:hideMark/>
          </w:tcPr>
          <w:p w14:paraId="7E214A1C" w14:textId="708E180E"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Фурманова</w:t>
            </w:r>
          </w:p>
        </w:tc>
        <w:tc>
          <w:tcPr>
            <w:tcW w:w="1843" w:type="dxa"/>
            <w:shd w:val="clear" w:color="auto" w:fill="auto"/>
            <w:vAlign w:val="center"/>
            <w:hideMark/>
          </w:tcPr>
          <w:p w14:paraId="5E25059D"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11</w:t>
            </w:r>
          </w:p>
        </w:tc>
        <w:tc>
          <w:tcPr>
            <w:tcW w:w="3154" w:type="dxa"/>
            <w:shd w:val="clear" w:color="auto" w:fill="auto"/>
            <w:noWrap/>
            <w:vAlign w:val="center"/>
            <w:hideMark/>
          </w:tcPr>
          <w:p w14:paraId="4D55322C"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ООО "Ивановоэнергосбыт"</w:t>
            </w:r>
          </w:p>
        </w:tc>
        <w:tc>
          <w:tcPr>
            <w:tcW w:w="2090" w:type="dxa"/>
            <w:shd w:val="clear" w:color="auto" w:fill="auto"/>
            <w:noWrap/>
            <w:vAlign w:val="center"/>
            <w:hideMark/>
          </w:tcPr>
          <w:p w14:paraId="5872AF87"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УУ</w:t>
            </w:r>
          </w:p>
        </w:tc>
      </w:tr>
      <w:tr w:rsidR="00D01DEF" w:rsidRPr="00AE2EA9" w14:paraId="7890188C" w14:textId="77777777" w:rsidTr="00D01DEF">
        <w:trPr>
          <w:trHeight w:val="300"/>
        </w:trPr>
        <w:tc>
          <w:tcPr>
            <w:tcW w:w="2552" w:type="dxa"/>
            <w:shd w:val="clear" w:color="auto" w:fill="auto"/>
            <w:vAlign w:val="center"/>
            <w:hideMark/>
          </w:tcPr>
          <w:p w14:paraId="109F75CA" w14:textId="59B016F1"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Фурманова</w:t>
            </w:r>
          </w:p>
        </w:tc>
        <w:tc>
          <w:tcPr>
            <w:tcW w:w="1843" w:type="dxa"/>
            <w:shd w:val="clear" w:color="auto" w:fill="auto"/>
            <w:vAlign w:val="center"/>
            <w:hideMark/>
          </w:tcPr>
          <w:p w14:paraId="5076840C"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11</w:t>
            </w:r>
          </w:p>
        </w:tc>
        <w:tc>
          <w:tcPr>
            <w:tcW w:w="3154" w:type="dxa"/>
            <w:shd w:val="clear" w:color="auto" w:fill="auto"/>
            <w:noWrap/>
            <w:vAlign w:val="center"/>
            <w:hideMark/>
          </w:tcPr>
          <w:p w14:paraId="6DB4AD01"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Гр-ка Кудряшова Ю.А.</w:t>
            </w:r>
          </w:p>
        </w:tc>
        <w:tc>
          <w:tcPr>
            <w:tcW w:w="2090" w:type="dxa"/>
            <w:shd w:val="clear" w:color="auto" w:fill="auto"/>
            <w:noWrap/>
            <w:vAlign w:val="center"/>
            <w:hideMark/>
          </w:tcPr>
          <w:p w14:paraId="475DE7BD"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УУ</w:t>
            </w:r>
          </w:p>
        </w:tc>
      </w:tr>
      <w:tr w:rsidR="00D01DEF" w:rsidRPr="00AE2EA9" w14:paraId="3AA11EF0" w14:textId="77777777" w:rsidTr="00D01DEF">
        <w:trPr>
          <w:trHeight w:val="300"/>
        </w:trPr>
        <w:tc>
          <w:tcPr>
            <w:tcW w:w="2552" w:type="dxa"/>
            <w:shd w:val="clear" w:color="auto" w:fill="auto"/>
            <w:vAlign w:val="center"/>
            <w:hideMark/>
          </w:tcPr>
          <w:p w14:paraId="4B0A995C" w14:textId="15D271B8"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Фурманова</w:t>
            </w:r>
          </w:p>
        </w:tc>
        <w:tc>
          <w:tcPr>
            <w:tcW w:w="1843" w:type="dxa"/>
            <w:shd w:val="clear" w:color="auto" w:fill="auto"/>
            <w:vAlign w:val="center"/>
            <w:hideMark/>
          </w:tcPr>
          <w:p w14:paraId="70AA4AD7"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11</w:t>
            </w:r>
          </w:p>
        </w:tc>
        <w:tc>
          <w:tcPr>
            <w:tcW w:w="3154" w:type="dxa"/>
            <w:shd w:val="clear" w:color="auto" w:fill="auto"/>
            <w:noWrap/>
            <w:vAlign w:val="center"/>
            <w:hideMark/>
          </w:tcPr>
          <w:p w14:paraId="500613F0"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Гр-ка Савинова Л.Ю.</w:t>
            </w:r>
          </w:p>
        </w:tc>
        <w:tc>
          <w:tcPr>
            <w:tcW w:w="2090" w:type="dxa"/>
            <w:shd w:val="clear" w:color="auto" w:fill="auto"/>
            <w:noWrap/>
            <w:vAlign w:val="center"/>
            <w:hideMark/>
          </w:tcPr>
          <w:p w14:paraId="1437C584"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УУ</w:t>
            </w:r>
          </w:p>
        </w:tc>
      </w:tr>
      <w:tr w:rsidR="00D01DEF" w:rsidRPr="00AE2EA9" w14:paraId="2503CCBC" w14:textId="77777777" w:rsidTr="00D01DEF">
        <w:trPr>
          <w:trHeight w:val="300"/>
        </w:trPr>
        <w:tc>
          <w:tcPr>
            <w:tcW w:w="2552" w:type="dxa"/>
            <w:shd w:val="clear" w:color="auto" w:fill="auto"/>
            <w:vAlign w:val="center"/>
            <w:hideMark/>
          </w:tcPr>
          <w:p w14:paraId="522CA9B0" w14:textId="432D924C"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Фурманова</w:t>
            </w:r>
          </w:p>
        </w:tc>
        <w:tc>
          <w:tcPr>
            <w:tcW w:w="1843" w:type="dxa"/>
            <w:shd w:val="clear" w:color="auto" w:fill="auto"/>
            <w:vAlign w:val="center"/>
            <w:hideMark/>
          </w:tcPr>
          <w:p w14:paraId="1676B03D"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11</w:t>
            </w:r>
          </w:p>
        </w:tc>
        <w:tc>
          <w:tcPr>
            <w:tcW w:w="3154" w:type="dxa"/>
            <w:shd w:val="clear" w:color="auto" w:fill="auto"/>
            <w:noWrap/>
            <w:vAlign w:val="center"/>
            <w:hideMark/>
          </w:tcPr>
          <w:p w14:paraId="6253CBD5"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и/п Коровкина Т.А.</w:t>
            </w:r>
          </w:p>
        </w:tc>
        <w:tc>
          <w:tcPr>
            <w:tcW w:w="2090" w:type="dxa"/>
            <w:shd w:val="clear" w:color="auto" w:fill="auto"/>
            <w:noWrap/>
            <w:vAlign w:val="center"/>
            <w:hideMark/>
          </w:tcPr>
          <w:p w14:paraId="43BF82A5"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УУ</w:t>
            </w:r>
          </w:p>
        </w:tc>
      </w:tr>
      <w:tr w:rsidR="00D01DEF" w:rsidRPr="00AE2EA9" w14:paraId="1D58AE79" w14:textId="77777777" w:rsidTr="00D01DEF">
        <w:trPr>
          <w:trHeight w:val="300"/>
        </w:trPr>
        <w:tc>
          <w:tcPr>
            <w:tcW w:w="2552" w:type="dxa"/>
            <w:shd w:val="clear" w:color="auto" w:fill="auto"/>
            <w:vAlign w:val="center"/>
            <w:hideMark/>
          </w:tcPr>
          <w:p w14:paraId="1DD20524" w14:textId="5B05158C"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Фурманова</w:t>
            </w:r>
          </w:p>
        </w:tc>
        <w:tc>
          <w:tcPr>
            <w:tcW w:w="1843" w:type="dxa"/>
            <w:shd w:val="clear" w:color="auto" w:fill="auto"/>
            <w:vAlign w:val="center"/>
            <w:hideMark/>
          </w:tcPr>
          <w:p w14:paraId="1D1BFC70"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11</w:t>
            </w:r>
          </w:p>
        </w:tc>
        <w:tc>
          <w:tcPr>
            <w:tcW w:w="3154" w:type="dxa"/>
            <w:shd w:val="clear" w:color="auto" w:fill="auto"/>
            <w:noWrap/>
            <w:vAlign w:val="center"/>
            <w:hideMark/>
          </w:tcPr>
          <w:p w14:paraId="55B01DAB"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МУП "Приволжский РКЦ"</w:t>
            </w:r>
          </w:p>
        </w:tc>
        <w:tc>
          <w:tcPr>
            <w:tcW w:w="2090" w:type="dxa"/>
            <w:shd w:val="clear" w:color="auto" w:fill="auto"/>
            <w:noWrap/>
            <w:vAlign w:val="center"/>
            <w:hideMark/>
          </w:tcPr>
          <w:p w14:paraId="606EFFD0"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УУ</w:t>
            </w:r>
          </w:p>
        </w:tc>
      </w:tr>
      <w:tr w:rsidR="00D01DEF" w:rsidRPr="00AE2EA9" w14:paraId="06057F91" w14:textId="77777777" w:rsidTr="00D01DEF">
        <w:trPr>
          <w:trHeight w:val="300"/>
        </w:trPr>
        <w:tc>
          <w:tcPr>
            <w:tcW w:w="2552" w:type="dxa"/>
            <w:shd w:val="clear" w:color="auto" w:fill="auto"/>
            <w:vAlign w:val="center"/>
            <w:hideMark/>
          </w:tcPr>
          <w:p w14:paraId="6E2A1E9D" w14:textId="5F50FB39"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Фурманова</w:t>
            </w:r>
          </w:p>
        </w:tc>
        <w:tc>
          <w:tcPr>
            <w:tcW w:w="1843" w:type="dxa"/>
            <w:shd w:val="clear" w:color="auto" w:fill="auto"/>
            <w:vAlign w:val="center"/>
            <w:hideMark/>
          </w:tcPr>
          <w:p w14:paraId="60E551E3"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11</w:t>
            </w:r>
          </w:p>
        </w:tc>
        <w:tc>
          <w:tcPr>
            <w:tcW w:w="3154" w:type="dxa"/>
            <w:shd w:val="clear" w:color="auto" w:fill="auto"/>
            <w:noWrap/>
            <w:vAlign w:val="center"/>
            <w:hideMark/>
          </w:tcPr>
          <w:p w14:paraId="58835E2F"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и/п Маянцева Е.В.</w:t>
            </w:r>
          </w:p>
        </w:tc>
        <w:tc>
          <w:tcPr>
            <w:tcW w:w="2090" w:type="dxa"/>
            <w:shd w:val="clear" w:color="auto" w:fill="auto"/>
            <w:noWrap/>
            <w:vAlign w:val="center"/>
            <w:hideMark/>
          </w:tcPr>
          <w:p w14:paraId="42C1206B"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УУ</w:t>
            </w:r>
          </w:p>
        </w:tc>
      </w:tr>
      <w:tr w:rsidR="00D01DEF" w:rsidRPr="00AE2EA9" w14:paraId="2960A581" w14:textId="77777777" w:rsidTr="00D01DEF">
        <w:trPr>
          <w:trHeight w:val="300"/>
        </w:trPr>
        <w:tc>
          <w:tcPr>
            <w:tcW w:w="2552" w:type="dxa"/>
            <w:shd w:val="clear" w:color="auto" w:fill="auto"/>
            <w:vAlign w:val="center"/>
            <w:hideMark/>
          </w:tcPr>
          <w:p w14:paraId="1BFB9739" w14:textId="054CA065"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Фурманова</w:t>
            </w:r>
          </w:p>
        </w:tc>
        <w:tc>
          <w:tcPr>
            <w:tcW w:w="1843" w:type="dxa"/>
            <w:shd w:val="clear" w:color="auto" w:fill="auto"/>
            <w:vAlign w:val="center"/>
            <w:hideMark/>
          </w:tcPr>
          <w:p w14:paraId="1DE52C5E"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19</w:t>
            </w:r>
          </w:p>
        </w:tc>
        <w:tc>
          <w:tcPr>
            <w:tcW w:w="3154" w:type="dxa"/>
            <w:shd w:val="clear" w:color="auto" w:fill="auto"/>
            <w:noWrap/>
            <w:vAlign w:val="center"/>
            <w:hideMark/>
          </w:tcPr>
          <w:p w14:paraId="7BE3D0A3"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и/п Шаров В.А.</w:t>
            </w:r>
          </w:p>
        </w:tc>
        <w:tc>
          <w:tcPr>
            <w:tcW w:w="2090" w:type="dxa"/>
            <w:shd w:val="clear" w:color="auto" w:fill="auto"/>
            <w:noWrap/>
            <w:vAlign w:val="center"/>
            <w:hideMark/>
          </w:tcPr>
          <w:p w14:paraId="6DC7E9C9"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УУ</w:t>
            </w:r>
          </w:p>
        </w:tc>
      </w:tr>
      <w:tr w:rsidR="00D01DEF" w:rsidRPr="00AE2EA9" w14:paraId="26A32981" w14:textId="77777777" w:rsidTr="00D01DEF">
        <w:trPr>
          <w:trHeight w:val="300"/>
        </w:trPr>
        <w:tc>
          <w:tcPr>
            <w:tcW w:w="2552" w:type="dxa"/>
            <w:shd w:val="clear" w:color="auto" w:fill="auto"/>
            <w:vAlign w:val="center"/>
            <w:hideMark/>
          </w:tcPr>
          <w:p w14:paraId="7BBA0579" w14:textId="31C1DB58"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Фурманова</w:t>
            </w:r>
          </w:p>
        </w:tc>
        <w:tc>
          <w:tcPr>
            <w:tcW w:w="1843" w:type="dxa"/>
            <w:shd w:val="clear" w:color="auto" w:fill="auto"/>
            <w:vAlign w:val="center"/>
            <w:hideMark/>
          </w:tcPr>
          <w:p w14:paraId="2A70FB54"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19</w:t>
            </w:r>
          </w:p>
        </w:tc>
        <w:tc>
          <w:tcPr>
            <w:tcW w:w="3154" w:type="dxa"/>
            <w:shd w:val="clear" w:color="auto" w:fill="auto"/>
            <w:vAlign w:val="center"/>
            <w:hideMark/>
          </w:tcPr>
          <w:p w14:paraId="4B668F78"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МКД</w:t>
            </w:r>
          </w:p>
        </w:tc>
        <w:tc>
          <w:tcPr>
            <w:tcW w:w="2090" w:type="dxa"/>
            <w:shd w:val="clear" w:color="auto" w:fill="auto"/>
            <w:noWrap/>
            <w:vAlign w:val="center"/>
            <w:hideMark/>
          </w:tcPr>
          <w:p w14:paraId="389AD326"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УУ</w:t>
            </w:r>
          </w:p>
        </w:tc>
      </w:tr>
      <w:tr w:rsidR="00D01DEF" w:rsidRPr="00AE2EA9" w14:paraId="4C0D213F" w14:textId="77777777" w:rsidTr="00D01DEF">
        <w:trPr>
          <w:trHeight w:val="300"/>
        </w:trPr>
        <w:tc>
          <w:tcPr>
            <w:tcW w:w="2552" w:type="dxa"/>
            <w:shd w:val="clear" w:color="auto" w:fill="auto"/>
            <w:vAlign w:val="center"/>
            <w:hideMark/>
          </w:tcPr>
          <w:p w14:paraId="5C7C0564" w14:textId="66200BC4"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Фурманова</w:t>
            </w:r>
          </w:p>
        </w:tc>
        <w:tc>
          <w:tcPr>
            <w:tcW w:w="1843" w:type="dxa"/>
            <w:shd w:val="clear" w:color="auto" w:fill="auto"/>
            <w:vAlign w:val="center"/>
            <w:hideMark/>
          </w:tcPr>
          <w:p w14:paraId="1CE7AAC4"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14</w:t>
            </w:r>
          </w:p>
        </w:tc>
        <w:tc>
          <w:tcPr>
            <w:tcW w:w="3154" w:type="dxa"/>
            <w:shd w:val="clear" w:color="auto" w:fill="auto"/>
            <w:vAlign w:val="center"/>
            <w:hideMark/>
          </w:tcPr>
          <w:p w14:paraId="7E8EE815"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МКД</w:t>
            </w:r>
          </w:p>
        </w:tc>
        <w:tc>
          <w:tcPr>
            <w:tcW w:w="2090" w:type="dxa"/>
            <w:shd w:val="clear" w:color="auto" w:fill="auto"/>
            <w:noWrap/>
            <w:vAlign w:val="center"/>
            <w:hideMark/>
          </w:tcPr>
          <w:p w14:paraId="4B6A6763"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УУ</w:t>
            </w:r>
          </w:p>
        </w:tc>
      </w:tr>
      <w:tr w:rsidR="00D01DEF" w:rsidRPr="00AE2EA9" w14:paraId="3D8B87BF" w14:textId="77777777" w:rsidTr="00D01DEF">
        <w:trPr>
          <w:trHeight w:val="300"/>
        </w:trPr>
        <w:tc>
          <w:tcPr>
            <w:tcW w:w="2552" w:type="dxa"/>
            <w:shd w:val="clear" w:color="auto" w:fill="auto"/>
            <w:vAlign w:val="center"/>
            <w:hideMark/>
          </w:tcPr>
          <w:p w14:paraId="2EC15763" w14:textId="4C843440"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Фурманова</w:t>
            </w:r>
          </w:p>
        </w:tc>
        <w:tc>
          <w:tcPr>
            <w:tcW w:w="1843" w:type="dxa"/>
            <w:shd w:val="clear" w:color="auto" w:fill="auto"/>
            <w:vAlign w:val="center"/>
            <w:hideMark/>
          </w:tcPr>
          <w:p w14:paraId="4A424136"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14</w:t>
            </w:r>
          </w:p>
        </w:tc>
        <w:tc>
          <w:tcPr>
            <w:tcW w:w="3154" w:type="dxa"/>
            <w:shd w:val="clear" w:color="auto" w:fill="auto"/>
            <w:noWrap/>
            <w:vAlign w:val="center"/>
            <w:hideMark/>
          </w:tcPr>
          <w:p w14:paraId="6ACCA30F"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и/п Горшков А.К.</w:t>
            </w:r>
          </w:p>
        </w:tc>
        <w:tc>
          <w:tcPr>
            <w:tcW w:w="2090" w:type="dxa"/>
            <w:shd w:val="clear" w:color="auto" w:fill="auto"/>
            <w:noWrap/>
            <w:vAlign w:val="center"/>
            <w:hideMark/>
          </w:tcPr>
          <w:p w14:paraId="47986C9C"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УУ</w:t>
            </w:r>
          </w:p>
        </w:tc>
      </w:tr>
      <w:tr w:rsidR="00D01DEF" w:rsidRPr="00AE2EA9" w14:paraId="1E6AFCC4" w14:textId="77777777" w:rsidTr="00D01DEF">
        <w:trPr>
          <w:trHeight w:val="300"/>
        </w:trPr>
        <w:tc>
          <w:tcPr>
            <w:tcW w:w="2552" w:type="dxa"/>
            <w:shd w:val="clear" w:color="auto" w:fill="auto"/>
            <w:vAlign w:val="center"/>
            <w:hideMark/>
          </w:tcPr>
          <w:p w14:paraId="2CE37385" w14:textId="4270168B"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Фурманова</w:t>
            </w:r>
          </w:p>
        </w:tc>
        <w:tc>
          <w:tcPr>
            <w:tcW w:w="1843" w:type="dxa"/>
            <w:shd w:val="clear" w:color="auto" w:fill="auto"/>
            <w:vAlign w:val="center"/>
            <w:hideMark/>
          </w:tcPr>
          <w:p w14:paraId="2CD37395"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14</w:t>
            </w:r>
          </w:p>
        </w:tc>
        <w:tc>
          <w:tcPr>
            <w:tcW w:w="3154" w:type="dxa"/>
            <w:shd w:val="clear" w:color="auto" w:fill="auto"/>
            <w:noWrap/>
            <w:vAlign w:val="center"/>
            <w:hideMark/>
          </w:tcPr>
          <w:p w14:paraId="4705F2CB"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и/п Девочкин Э.Е.</w:t>
            </w:r>
          </w:p>
        </w:tc>
        <w:tc>
          <w:tcPr>
            <w:tcW w:w="2090" w:type="dxa"/>
            <w:shd w:val="clear" w:color="auto" w:fill="auto"/>
            <w:noWrap/>
            <w:vAlign w:val="center"/>
            <w:hideMark/>
          </w:tcPr>
          <w:p w14:paraId="4A404384"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УУ</w:t>
            </w:r>
          </w:p>
        </w:tc>
      </w:tr>
      <w:tr w:rsidR="00D01DEF" w:rsidRPr="00AE2EA9" w14:paraId="373F36FB" w14:textId="77777777" w:rsidTr="00D01DEF">
        <w:trPr>
          <w:trHeight w:val="300"/>
        </w:trPr>
        <w:tc>
          <w:tcPr>
            <w:tcW w:w="2552" w:type="dxa"/>
            <w:shd w:val="clear" w:color="auto" w:fill="auto"/>
            <w:vAlign w:val="center"/>
            <w:hideMark/>
          </w:tcPr>
          <w:p w14:paraId="096FAE91" w14:textId="4A29F3C2"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Фурманова</w:t>
            </w:r>
          </w:p>
        </w:tc>
        <w:tc>
          <w:tcPr>
            <w:tcW w:w="1843" w:type="dxa"/>
            <w:shd w:val="clear" w:color="auto" w:fill="auto"/>
            <w:vAlign w:val="center"/>
            <w:hideMark/>
          </w:tcPr>
          <w:p w14:paraId="1C88AF78"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14</w:t>
            </w:r>
          </w:p>
        </w:tc>
        <w:tc>
          <w:tcPr>
            <w:tcW w:w="3154" w:type="dxa"/>
            <w:shd w:val="clear" w:color="auto" w:fill="auto"/>
            <w:noWrap/>
            <w:vAlign w:val="center"/>
            <w:hideMark/>
          </w:tcPr>
          <w:p w14:paraId="42C04A50" w14:textId="3BCF949E"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Гр-ка</w:t>
            </w:r>
            <w:r w:rsidR="005D64BB" w:rsidRPr="00AE2EA9">
              <w:rPr>
                <w:rFonts w:eastAsia="Times New Roman" w:cs="Times New Roman"/>
                <w:sz w:val="22"/>
                <w:lang w:eastAsia="ru-RU"/>
              </w:rPr>
              <w:t xml:space="preserve"> </w:t>
            </w:r>
            <w:r w:rsidRPr="00AE2EA9">
              <w:rPr>
                <w:rFonts w:eastAsia="Times New Roman" w:cs="Times New Roman"/>
                <w:sz w:val="22"/>
                <w:lang w:eastAsia="ru-RU"/>
              </w:rPr>
              <w:t>Кучеренко Г.Г.</w:t>
            </w:r>
          </w:p>
        </w:tc>
        <w:tc>
          <w:tcPr>
            <w:tcW w:w="2090" w:type="dxa"/>
            <w:shd w:val="clear" w:color="auto" w:fill="auto"/>
            <w:noWrap/>
            <w:vAlign w:val="center"/>
            <w:hideMark/>
          </w:tcPr>
          <w:p w14:paraId="65EFAFFC"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УУ</w:t>
            </w:r>
          </w:p>
        </w:tc>
      </w:tr>
      <w:tr w:rsidR="00D01DEF" w:rsidRPr="00AE2EA9" w14:paraId="53D5747F" w14:textId="77777777" w:rsidTr="00D01DEF">
        <w:trPr>
          <w:trHeight w:val="300"/>
        </w:trPr>
        <w:tc>
          <w:tcPr>
            <w:tcW w:w="2552" w:type="dxa"/>
            <w:shd w:val="clear" w:color="auto" w:fill="auto"/>
            <w:noWrap/>
            <w:vAlign w:val="center"/>
            <w:hideMark/>
          </w:tcPr>
          <w:p w14:paraId="0F2D0C42" w14:textId="34B7E4D2"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Фурманова</w:t>
            </w:r>
          </w:p>
        </w:tc>
        <w:tc>
          <w:tcPr>
            <w:tcW w:w="1843" w:type="dxa"/>
            <w:shd w:val="clear" w:color="auto" w:fill="auto"/>
            <w:noWrap/>
            <w:vAlign w:val="center"/>
            <w:hideMark/>
          </w:tcPr>
          <w:p w14:paraId="4E3C07FB"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13</w:t>
            </w:r>
          </w:p>
        </w:tc>
        <w:tc>
          <w:tcPr>
            <w:tcW w:w="3154" w:type="dxa"/>
            <w:shd w:val="clear" w:color="auto" w:fill="auto"/>
            <w:noWrap/>
            <w:vAlign w:val="center"/>
            <w:hideMark/>
          </w:tcPr>
          <w:p w14:paraId="700B1760"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МКД</w:t>
            </w:r>
          </w:p>
        </w:tc>
        <w:tc>
          <w:tcPr>
            <w:tcW w:w="2090" w:type="dxa"/>
            <w:shd w:val="clear" w:color="auto" w:fill="auto"/>
            <w:noWrap/>
            <w:vAlign w:val="center"/>
            <w:hideMark/>
          </w:tcPr>
          <w:p w14:paraId="748CACFE"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расчетный</w:t>
            </w:r>
          </w:p>
        </w:tc>
      </w:tr>
      <w:tr w:rsidR="00D01DEF" w:rsidRPr="00AE2EA9" w14:paraId="48F1CF42" w14:textId="77777777" w:rsidTr="00D01DEF">
        <w:trPr>
          <w:trHeight w:val="300"/>
        </w:trPr>
        <w:tc>
          <w:tcPr>
            <w:tcW w:w="2552" w:type="dxa"/>
            <w:shd w:val="clear" w:color="auto" w:fill="auto"/>
            <w:noWrap/>
            <w:vAlign w:val="center"/>
            <w:hideMark/>
          </w:tcPr>
          <w:p w14:paraId="3EE31F74" w14:textId="500DE8AE"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Фурманова</w:t>
            </w:r>
          </w:p>
        </w:tc>
        <w:tc>
          <w:tcPr>
            <w:tcW w:w="1843" w:type="dxa"/>
            <w:shd w:val="clear" w:color="auto" w:fill="auto"/>
            <w:noWrap/>
            <w:vAlign w:val="center"/>
            <w:hideMark/>
          </w:tcPr>
          <w:p w14:paraId="2A3A6D86"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15</w:t>
            </w:r>
          </w:p>
        </w:tc>
        <w:tc>
          <w:tcPr>
            <w:tcW w:w="3154" w:type="dxa"/>
            <w:shd w:val="clear" w:color="auto" w:fill="auto"/>
            <w:noWrap/>
            <w:vAlign w:val="center"/>
            <w:hideMark/>
          </w:tcPr>
          <w:p w14:paraId="1E8872FE"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МКД</w:t>
            </w:r>
          </w:p>
        </w:tc>
        <w:tc>
          <w:tcPr>
            <w:tcW w:w="2090" w:type="dxa"/>
            <w:shd w:val="clear" w:color="auto" w:fill="auto"/>
            <w:noWrap/>
            <w:vAlign w:val="center"/>
            <w:hideMark/>
          </w:tcPr>
          <w:p w14:paraId="73B02E6C"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УУ</w:t>
            </w:r>
          </w:p>
        </w:tc>
      </w:tr>
      <w:tr w:rsidR="00D01DEF" w:rsidRPr="00AE2EA9" w14:paraId="18DBEC8A" w14:textId="77777777" w:rsidTr="00D01DEF">
        <w:trPr>
          <w:trHeight w:val="300"/>
        </w:trPr>
        <w:tc>
          <w:tcPr>
            <w:tcW w:w="2552" w:type="dxa"/>
            <w:shd w:val="clear" w:color="auto" w:fill="auto"/>
            <w:noWrap/>
            <w:vAlign w:val="center"/>
            <w:hideMark/>
          </w:tcPr>
          <w:p w14:paraId="7FA8F1B6" w14:textId="7734FE26"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Фурманова</w:t>
            </w:r>
          </w:p>
        </w:tc>
        <w:tc>
          <w:tcPr>
            <w:tcW w:w="1843" w:type="dxa"/>
            <w:shd w:val="clear" w:color="auto" w:fill="auto"/>
            <w:noWrap/>
            <w:vAlign w:val="center"/>
            <w:hideMark/>
          </w:tcPr>
          <w:p w14:paraId="0F4DD20D"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17</w:t>
            </w:r>
          </w:p>
        </w:tc>
        <w:tc>
          <w:tcPr>
            <w:tcW w:w="3154" w:type="dxa"/>
            <w:shd w:val="clear" w:color="auto" w:fill="auto"/>
            <w:noWrap/>
            <w:vAlign w:val="center"/>
            <w:hideMark/>
          </w:tcPr>
          <w:p w14:paraId="377FE4CF"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МКД</w:t>
            </w:r>
          </w:p>
        </w:tc>
        <w:tc>
          <w:tcPr>
            <w:tcW w:w="2090" w:type="dxa"/>
            <w:shd w:val="clear" w:color="auto" w:fill="auto"/>
            <w:noWrap/>
            <w:vAlign w:val="center"/>
            <w:hideMark/>
          </w:tcPr>
          <w:p w14:paraId="4079B9DB"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УУ</w:t>
            </w:r>
          </w:p>
        </w:tc>
      </w:tr>
      <w:tr w:rsidR="00D01DEF" w:rsidRPr="00AE2EA9" w14:paraId="15BFF25B" w14:textId="77777777" w:rsidTr="00D01DEF">
        <w:trPr>
          <w:trHeight w:val="300"/>
        </w:trPr>
        <w:tc>
          <w:tcPr>
            <w:tcW w:w="2552" w:type="dxa"/>
            <w:shd w:val="clear" w:color="auto" w:fill="auto"/>
            <w:noWrap/>
            <w:vAlign w:val="center"/>
            <w:hideMark/>
          </w:tcPr>
          <w:p w14:paraId="480E25C7" w14:textId="713CF848"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Фурманова</w:t>
            </w:r>
          </w:p>
        </w:tc>
        <w:tc>
          <w:tcPr>
            <w:tcW w:w="1843" w:type="dxa"/>
            <w:shd w:val="clear" w:color="auto" w:fill="auto"/>
            <w:noWrap/>
            <w:vAlign w:val="center"/>
            <w:hideMark/>
          </w:tcPr>
          <w:p w14:paraId="61CC0D3F"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18</w:t>
            </w:r>
          </w:p>
        </w:tc>
        <w:tc>
          <w:tcPr>
            <w:tcW w:w="3154" w:type="dxa"/>
            <w:shd w:val="clear" w:color="auto" w:fill="auto"/>
            <w:noWrap/>
            <w:vAlign w:val="center"/>
            <w:hideMark/>
          </w:tcPr>
          <w:p w14:paraId="6C250E70"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МКД</w:t>
            </w:r>
          </w:p>
        </w:tc>
        <w:tc>
          <w:tcPr>
            <w:tcW w:w="2090" w:type="dxa"/>
            <w:shd w:val="clear" w:color="auto" w:fill="auto"/>
            <w:noWrap/>
            <w:vAlign w:val="center"/>
            <w:hideMark/>
          </w:tcPr>
          <w:p w14:paraId="64A7D5BF"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УУ</w:t>
            </w:r>
          </w:p>
        </w:tc>
      </w:tr>
      <w:tr w:rsidR="00D01DEF" w:rsidRPr="00AE2EA9" w14:paraId="708E2676" w14:textId="77777777" w:rsidTr="00D01DEF">
        <w:trPr>
          <w:trHeight w:val="300"/>
        </w:trPr>
        <w:tc>
          <w:tcPr>
            <w:tcW w:w="2552" w:type="dxa"/>
            <w:shd w:val="clear" w:color="auto" w:fill="auto"/>
            <w:noWrap/>
            <w:vAlign w:val="center"/>
            <w:hideMark/>
          </w:tcPr>
          <w:p w14:paraId="7FC14B18" w14:textId="6CD1AAB0"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Фурманова</w:t>
            </w:r>
          </w:p>
        </w:tc>
        <w:tc>
          <w:tcPr>
            <w:tcW w:w="1843" w:type="dxa"/>
            <w:shd w:val="clear" w:color="auto" w:fill="auto"/>
            <w:noWrap/>
            <w:vAlign w:val="center"/>
            <w:hideMark/>
          </w:tcPr>
          <w:p w14:paraId="356AE735"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21</w:t>
            </w:r>
          </w:p>
        </w:tc>
        <w:tc>
          <w:tcPr>
            <w:tcW w:w="3154" w:type="dxa"/>
            <w:shd w:val="clear" w:color="auto" w:fill="auto"/>
            <w:noWrap/>
            <w:vAlign w:val="center"/>
            <w:hideMark/>
          </w:tcPr>
          <w:p w14:paraId="6134B019"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МКД</w:t>
            </w:r>
          </w:p>
        </w:tc>
        <w:tc>
          <w:tcPr>
            <w:tcW w:w="2090" w:type="dxa"/>
            <w:shd w:val="clear" w:color="auto" w:fill="auto"/>
            <w:noWrap/>
            <w:vAlign w:val="center"/>
            <w:hideMark/>
          </w:tcPr>
          <w:p w14:paraId="3D5492BD"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УУ</w:t>
            </w:r>
          </w:p>
        </w:tc>
      </w:tr>
      <w:tr w:rsidR="00D01DEF" w:rsidRPr="00AE2EA9" w14:paraId="068E7B88" w14:textId="77777777" w:rsidTr="00D01DEF">
        <w:trPr>
          <w:trHeight w:val="300"/>
        </w:trPr>
        <w:tc>
          <w:tcPr>
            <w:tcW w:w="2552" w:type="dxa"/>
            <w:shd w:val="clear" w:color="auto" w:fill="auto"/>
            <w:noWrap/>
            <w:vAlign w:val="center"/>
            <w:hideMark/>
          </w:tcPr>
          <w:p w14:paraId="186679DA"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lastRenderedPageBreak/>
              <w:t xml:space="preserve">пер.8 Марта </w:t>
            </w:r>
          </w:p>
        </w:tc>
        <w:tc>
          <w:tcPr>
            <w:tcW w:w="1843" w:type="dxa"/>
            <w:shd w:val="clear" w:color="auto" w:fill="auto"/>
            <w:noWrap/>
            <w:vAlign w:val="center"/>
            <w:hideMark/>
          </w:tcPr>
          <w:p w14:paraId="2E5D52C6"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6</w:t>
            </w:r>
          </w:p>
        </w:tc>
        <w:tc>
          <w:tcPr>
            <w:tcW w:w="3154" w:type="dxa"/>
            <w:shd w:val="clear" w:color="auto" w:fill="auto"/>
            <w:noWrap/>
            <w:vAlign w:val="center"/>
            <w:hideMark/>
          </w:tcPr>
          <w:p w14:paraId="4D3D40B5"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МКД</w:t>
            </w:r>
          </w:p>
        </w:tc>
        <w:tc>
          <w:tcPr>
            <w:tcW w:w="2090" w:type="dxa"/>
            <w:shd w:val="clear" w:color="auto" w:fill="auto"/>
            <w:noWrap/>
            <w:vAlign w:val="center"/>
            <w:hideMark/>
          </w:tcPr>
          <w:p w14:paraId="41E8443C"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УУ</w:t>
            </w:r>
          </w:p>
        </w:tc>
      </w:tr>
      <w:tr w:rsidR="00D01DEF" w:rsidRPr="00AE2EA9" w14:paraId="1BC99DE5" w14:textId="77777777" w:rsidTr="00D01DEF">
        <w:trPr>
          <w:trHeight w:val="300"/>
        </w:trPr>
        <w:tc>
          <w:tcPr>
            <w:tcW w:w="2552" w:type="dxa"/>
            <w:shd w:val="clear" w:color="auto" w:fill="auto"/>
            <w:noWrap/>
            <w:vAlign w:val="center"/>
            <w:hideMark/>
          </w:tcPr>
          <w:p w14:paraId="2325B9B2" w14:textId="06E9A18F" w:rsidR="00D01DEF" w:rsidRPr="00AE2EA9" w:rsidRDefault="00115B05" w:rsidP="00D01DEF">
            <w:pPr>
              <w:rPr>
                <w:rFonts w:eastAsia="Times New Roman" w:cs="Times New Roman"/>
                <w:sz w:val="22"/>
                <w:lang w:eastAsia="ru-RU"/>
              </w:rPr>
            </w:pPr>
            <w:r w:rsidRPr="00AE2EA9">
              <w:rPr>
                <w:rFonts w:eastAsia="Times New Roman" w:cs="Times New Roman"/>
                <w:sz w:val="22"/>
                <w:lang w:eastAsia="ru-RU"/>
              </w:rPr>
              <w:t>ул. Социалистическая</w:t>
            </w:r>
          </w:p>
        </w:tc>
        <w:tc>
          <w:tcPr>
            <w:tcW w:w="1843" w:type="dxa"/>
            <w:shd w:val="clear" w:color="auto" w:fill="auto"/>
            <w:noWrap/>
            <w:vAlign w:val="center"/>
            <w:hideMark/>
          </w:tcPr>
          <w:p w14:paraId="7951985C"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2</w:t>
            </w:r>
          </w:p>
        </w:tc>
        <w:tc>
          <w:tcPr>
            <w:tcW w:w="3154" w:type="dxa"/>
            <w:shd w:val="clear" w:color="auto" w:fill="auto"/>
            <w:noWrap/>
            <w:vAlign w:val="center"/>
            <w:hideMark/>
          </w:tcPr>
          <w:p w14:paraId="4A4EF230"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МКД</w:t>
            </w:r>
          </w:p>
        </w:tc>
        <w:tc>
          <w:tcPr>
            <w:tcW w:w="2090" w:type="dxa"/>
            <w:shd w:val="clear" w:color="auto" w:fill="auto"/>
            <w:noWrap/>
            <w:vAlign w:val="center"/>
            <w:hideMark/>
          </w:tcPr>
          <w:p w14:paraId="51AE0383"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УУ</w:t>
            </w:r>
          </w:p>
        </w:tc>
      </w:tr>
      <w:tr w:rsidR="00D01DEF" w:rsidRPr="00AE2EA9" w14:paraId="58634986" w14:textId="77777777" w:rsidTr="00D01DEF">
        <w:trPr>
          <w:trHeight w:val="300"/>
        </w:trPr>
        <w:tc>
          <w:tcPr>
            <w:tcW w:w="9639" w:type="dxa"/>
            <w:gridSpan w:val="4"/>
            <w:shd w:val="clear" w:color="auto" w:fill="auto"/>
            <w:vAlign w:val="center"/>
            <w:hideMark/>
          </w:tcPr>
          <w:p w14:paraId="34AFD3F6" w14:textId="6A5B0761" w:rsidR="00D01DEF" w:rsidRPr="00AE2EA9" w:rsidRDefault="00D01DEF" w:rsidP="00D01DEF">
            <w:pPr>
              <w:jc w:val="center"/>
              <w:rPr>
                <w:rFonts w:eastAsia="Times New Roman" w:cs="Times New Roman"/>
                <w:bCs/>
                <w:sz w:val="22"/>
                <w:lang w:eastAsia="ru-RU"/>
              </w:rPr>
            </w:pPr>
            <w:r w:rsidRPr="00AE2EA9">
              <w:rPr>
                <w:rFonts w:eastAsia="Times New Roman" w:cs="Times New Roman"/>
                <w:bCs/>
                <w:sz w:val="22"/>
                <w:lang w:eastAsia="ru-RU"/>
              </w:rPr>
              <w:t>ТП Бани</w:t>
            </w:r>
          </w:p>
        </w:tc>
      </w:tr>
      <w:tr w:rsidR="00D01DEF" w:rsidRPr="00AE2EA9" w14:paraId="07955FCA" w14:textId="77777777" w:rsidTr="00D01DEF">
        <w:trPr>
          <w:trHeight w:val="300"/>
        </w:trPr>
        <w:tc>
          <w:tcPr>
            <w:tcW w:w="2552" w:type="dxa"/>
            <w:shd w:val="clear" w:color="auto" w:fill="auto"/>
            <w:noWrap/>
            <w:vAlign w:val="center"/>
            <w:hideMark/>
          </w:tcPr>
          <w:p w14:paraId="74088C9E" w14:textId="1D02B203" w:rsidR="00D01DEF" w:rsidRPr="00AE2EA9" w:rsidRDefault="00115B05" w:rsidP="00D01DEF">
            <w:pPr>
              <w:rPr>
                <w:rFonts w:eastAsia="Times New Roman" w:cs="Times New Roman"/>
                <w:sz w:val="22"/>
                <w:lang w:eastAsia="ru-RU"/>
              </w:rPr>
            </w:pPr>
            <w:r w:rsidRPr="00AE2EA9">
              <w:rPr>
                <w:rFonts w:eastAsia="Times New Roman" w:cs="Times New Roman"/>
                <w:sz w:val="22"/>
                <w:lang w:eastAsia="ru-RU"/>
              </w:rPr>
              <w:t>ул. Коминтерновская</w:t>
            </w:r>
          </w:p>
        </w:tc>
        <w:tc>
          <w:tcPr>
            <w:tcW w:w="1843" w:type="dxa"/>
            <w:shd w:val="clear" w:color="auto" w:fill="auto"/>
            <w:vAlign w:val="center"/>
            <w:hideMark/>
          </w:tcPr>
          <w:p w14:paraId="07077BAB"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20</w:t>
            </w:r>
          </w:p>
        </w:tc>
        <w:tc>
          <w:tcPr>
            <w:tcW w:w="3154" w:type="dxa"/>
            <w:shd w:val="clear" w:color="auto" w:fill="auto"/>
            <w:noWrap/>
            <w:vAlign w:val="center"/>
            <w:hideMark/>
          </w:tcPr>
          <w:p w14:paraId="452002BF"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 xml:space="preserve">МКДОУ д/с № 1 "Сказка" </w:t>
            </w:r>
          </w:p>
        </w:tc>
        <w:tc>
          <w:tcPr>
            <w:tcW w:w="2090" w:type="dxa"/>
            <w:shd w:val="clear" w:color="auto" w:fill="auto"/>
            <w:noWrap/>
            <w:vAlign w:val="center"/>
            <w:hideMark/>
          </w:tcPr>
          <w:p w14:paraId="781638FE"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УУ</w:t>
            </w:r>
          </w:p>
        </w:tc>
      </w:tr>
      <w:tr w:rsidR="00D01DEF" w:rsidRPr="00AE2EA9" w14:paraId="50A0AC1E" w14:textId="77777777" w:rsidTr="00D01DEF">
        <w:trPr>
          <w:trHeight w:val="300"/>
        </w:trPr>
        <w:tc>
          <w:tcPr>
            <w:tcW w:w="2552" w:type="dxa"/>
            <w:shd w:val="clear" w:color="auto" w:fill="auto"/>
            <w:noWrap/>
            <w:vAlign w:val="center"/>
            <w:hideMark/>
          </w:tcPr>
          <w:p w14:paraId="08887113" w14:textId="78D81105" w:rsidR="00D01DEF" w:rsidRPr="00AE2EA9" w:rsidRDefault="00115B05" w:rsidP="00D01DEF">
            <w:pPr>
              <w:rPr>
                <w:rFonts w:eastAsia="Times New Roman" w:cs="Times New Roman"/>
                <w:sz w:val="22"/>
                <w:lang w:eastAsia="ru-RU"/>
              </w:rPr>
            </w:pPr>
            <w:r w:rsidRPr="00AE2EA9">
              <w:rPr>
                <w:rFonts w:eastAsia="Times New Roman" w:cs="Times New Roman"/>
                <w:sz w:val="22"/>
                <w:lang w:eastAsia="ru-RU"/>
              </w:rPr>
              <w:t>ул. Коминтерновская</w:t>
            </w:r>
          </w:p>
        </w:tc>
        <w:tc>
          <w:tcPr>
            <w:tcW w:w="1843" w:type="dxa"/>
            <w:shd w:val="clear" w:color="auto" w:fill="auto"/>
            <w:vAlign w:val="center"/>
            <w:hideMark/>
          </w:tcPr>
          <w:p w14:paraId="75668B37"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22</w:t>
            </w:r>
          </w:p>
        </w:tc>
        <w:tc>
          <w:tcPr>
            <w:tcW w:w="3154" w:type="dxa"/>
            <w:shd w:val="clear" w:color="auto" w:fill="auto"/>
            <w:noWrap/>
            <w:vAlign w:val="center"/>
            <w:hideMark/>
          </w:tcPr>
          <w:p w14:paraId="79F7A859"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 xml:space="preserve">МКДОУ д/с № 1 "Сказка" </w:t>
            </w:r>
          </w:p>
        </w:tc>
        <w:tc>
          <w:tcPr>
            <w:tcW w:w="2090" w:type="dxa"/>
            <w:shd w:val="clear" w:color="auto" w:fill="auto"/>
            <w:noWrap/>
            <w:vAlign w:val="center"/>
            <w:hideMark/>
          </w:tcPr>
          <w:p w14:paraId="2D0269C6"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УУ</w:t>
            </w:r>
          </w:p>
        </w:tc>
      </w:tr>
      <w:tr w:rsidR="00D01DEF" w:rsidRPr="00AE2EA9" w14:paraId="2D996DB3" w14:textId="77777777" w:rsidTr="00D01DEF">
        <w:trPr>
          <w:trHeight w:val="300"/>
        </w:trPr>
        <w:tc>
          <w:tcPr>
            <w:tcW w:w="2552" w:type="dxa"/>
            <w:shd w:val="clear" w:color="auto" w:fill="auto"/>
            <w:noWrap/>
            <w:vAlign w:val="center"/>
            <w:hideMark/>
          </w:tcPr>
          <w:p w14:paraId="3EF7D6E9" w14:textId="60D0D977"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Революционная</w:t>
            </w:r>
          </w:p>
        </w:tc>
        <w:tc>
          <w:tcPr>
            <w:tcW w:w="1843" w:type="dxa"/>
            <w:shd w:val="clear" w:color="auto" w:fill="auto"/>
            <w:vAlign w:val="center"/>
            <w:hideMark/>
          </w:tcPr>
          <w:p w14:paraId="44FC8495"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26</w:t>
            </w:r>
          </w:p>
        </w:tc>
        <w:tc>
          <w:tcPr>
            <w:tcW w:w="3154" w:type="dxa"/>
            <w:shd w:val="clear" w:color="auto" w:fill="auto"/>
            <w:noWrap/>
            <w:vAlign w:val="center"/>
            <w:hideMark/>
          </w:tcPr>
          <w:p w14:paraId="26771D19"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МКДОУ д/с № 3</w:t>
            </w:r>
          </w:p>
        </w:tc>
        <w:tc>
          <w:tcPr>
            <w:tcW w:w="2090" w:type="dxa"/>
            <w:shd w:val="clear" w:color="auto" w:fill="auto"/>
            <w:noWrap/>
            <w:vAlign w:val="center"/>
            <w:hideMark/>
          </w:tcPr>
          <w:p w14:paraId="42A4212C"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УУ</w:t>
            </w:r>
          </w:p>
        </w:tc>
      </w:tr>
      <w:tr w:rsidR="00D01DEF" w:rsidRPr="00AE2EA9" w14:paraId="46C36A87" w14:textId="77777777" w:rsidTr="00D01DEF">
        <w:trPr>
          <w:trHeight w:val="480"/>
        </w:trPr>
        <w:tc>
          <w:tcPr>
            <w:tcW w:w="2552" w:type="dxa"/>
            <w:shd w:val="clear" w:color="auto" w:fill="auto"/>
            <w:vAlign w:val="center"/>
            <w:hideMark/>
          </w:tcPr>
          <w:p w14:paraId="72124843" w14:textId="77E8650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пер.</w:t>
            </w:r>
            <w:r w:rsidR="00115B05" w:rsidRPr="00AE2EA9">
              <w:rPr>
                <w:rFonts w:eastAsia="Times New Roman" w:cs="Times New Roman"/>
                <w:sz w:val="22"/>
                <w:lang w:eastAsia="ru-RU"/>
              </w:rPr>
              <w:t xml:space="preserve"> </w:t>
            </w:r>
            <w:r w:rsidRPr="00AE2EA9">
              <w:rPr>
                <w:rFonts w:eastAsia="Times New Roman" w:cs="Times New Roman"/>
                <w:sz w:val="22"/>
                <w:lang w:eastAsia="ru-RU"/>
              </w:rPr>
              <w:t>Мало - Ленинградский</w:t>
            </w:r>
          </w:p>
        </w:tc>
        <w:tc>
          <w:tcPr>
            <w:tcW w:w="1843" w:type="dxa"/>
            <w:shd w:val="clear" w:color="auto" w:fill="auto"/>
            <w:vAlign w:val="center"/>
            <w:hideMark/>
          </w:tcPr>
          <w:p w14:paraId="426B232F"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4</w:t>
            </w:r>
          </w:p>
        </w:tc>
        <w:tc>
          <w:tcPr>
            <w:tcW w:w="3154" w:type="dxa"/>
            <w:shd w:val="clear" w:color="auto" w:fill="auto"/>
            <w:vAlign w:val="center"/>
            <w:hideMark/>
          </w:tcPr>
          <w:p w14:paraId="23318AD5"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ОГКОУ "Приволжская школа - интернат"</w:t>
            </w:r>
          </w:p>
        </w:tc>
        <w:tc>
          <w:tcPr>
            <w:tcW w:w="2090" w:type="dxa"/>
            <w:shd w:val="clear" w:color="auto" w:fill="auto"/>
            <w:noWrap/>
            <w:vAlign w:val="center"/>
            <w:hideMark/>
          </w:tcPr>
          <w:p w14:paraId="3EA7CF2B"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УУ</w:t>
            </w:r>
          </w:p>
        </w:tc>
      </w:tr>
      <w:tr w:rsidR="00D01DEF" w:rsidRPr="00AE2EA9" w14:paraId="21292B23" w14:textId="77777777" w:rsidTr="00D01DEF">
        <w:trPr>
          <w:trHeight w:val="300"/>
        </w:trPr>
        <w:tc>
          <w:tcPr>
            <w:tcW w:w="2552" w:type="dxa"/>
            <w:shd w:val="clear" w:color="auto" w:fill="auto"/>
            <w:noWrap/>
            <w:vAlign w:val="center"/>
            <w:hideMark/>
          </w:tcPr>
          <w:p w14:paraId="51DAA8F0" w14:textId="20D3FBE4"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Революционная</w:t>
            </w:r>
          </w:p>
        </w:tc>
        <w:tc>
          <w:tcPr>
            <w:tcW w:w="1843" w:type="dxa"/>
            <w:shd w:val="clear" w:color="auto" w:fill="auto"/>
            <w:vAlign w:val="center"/>
            <w:hideMark/>
          </w:tcPr>
          <w:p w14:paraId="4C8FEE9B"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67</w:t>
            </w:r>
          </w:p>
        </w:tc>
        <w:tc>
          <w:tcPr>
            <w:tcW w:w="3154" w:type="dxa"/>
            <w:shd w:val="clear" w:color="auto" w:fill="auto"/>
            <w:noWrap/>
            <w:vAlign w:val="center"/>
            <w:hideMark/>
          </w:tcPr>
          <w:p w14:paraId="48C18DF8"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МКУ "ЦГБ"</w:t>
            </w:r>
          </w:p>
        </w:tc>
        <w:tc>
          <w:tcPr>
            <w:tcW w:w="2090" w:type="dxa"/>
            <w:shd w:val="clear" w:color="auto" w:fill="auto"/>
            <w:noWrap/>
            <w:vAlign w:val="center"/>
            <w:hideMark/>
          </w:tcPr>
          <w:p w14:paraId="44703EE2"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УУ</w:t>
            </w:r>
          </w:p>
        </w:tc>
      </w:tr>
      <w:tr w:rsidR="00D01DEF" w:rsidRPr="00AE2EA9" w14:paraId="2891AF9A" w14:textId="77777777" w:rsidTr="00D01DEF">
        <w:trPr>
          <w:trHeight w:val="300"/>
        </w:trPr>
        <w:tc>
          <w:tcPr>
            <w:tcW w:w="2552" w:type="dxa"/>
            <w:shd w:val="clear" w:color="auto" w:fill="auto"/>
            <w:noWrap/>
            <w:vAlign w:val="center"/>
            <w:hideMark/>
          </w:tcPr>
          <w:p w14:paraId="436898AF" w14:textId="7E7B7C5B"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Революционная</w:t>
            </w:r>
          </w:p>
        </w:tc>
        <w:tc>
          <w:tcPr>
            <w:tcW w:w="1843" w:type="dxa"/>
            <w:shd w:val="clear" w:color="auto" w:fill="auto"/>
            <w:vAlign w:val="center"/>
            <w:hideMark/>
          </w:tcPr>
          <w:p w14:paraId="1EB6498B"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53</w:t>
            </w:r>
          </w:p>
        </w:tc>
        <w:tc>
          <w:tcPr>
            <w:tcW w:w="3154" w:type="dxa"/>
            <w:shd w:val="clear" w:color="auto" w:fill="auto"/>
            <w:noWrap/>
            <w:vAlign w:val="center"/>
            <w:hideMark/>
          </w:tcPr>
          <w:p w14:paraId="52301669"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МКУ "ЦГБ"</w:t>
            </w:r>
          </w:p>
        </w:tc>
        <w:tc>
          <w:tcPr>
            <w:tcW w:w="2090" w:type="dxa"/>
            <w:shd w:val="clear" w:color="auto" w:fill="auto"/>
            <w:noWrap/>
            <w:vAlign w:val="center"/>
            <w:hideMark/>
          </w:tcPr>
          <w:p w14:paraId="19D8ADD6"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УУ</w:t>
            </w:r>
          </w:p>
        </w:tc>
      </w:tr>
      <w:tr w:rsidR="00D01DEF" w:rsidRPr="00AE2EA9" w14:paraId="295F9B09" w14:textId="77777777" w:rsidTr="00D01DEF">
        <w:trPr>
          <w:trHeight w:val="300"/>
        </w:trPr>
        <w:tc>
          <w:tcPr>
            <w:tcW w:w="2552" w:type="dxa"/>
            <w:shd w:val="clear" w:color="auto" w:fill="auto"/>
            <w:noWrap/>
            <w:vAlign w:val="center"/>
            <w:hideMark/>
          </w:tcPr>
          <w:p w14:paraId="780A7E02" w14:textId="62C48E1F"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Революционная</w:t>
            </w:r>
          </w:p>
        </w:tc>
        <w:tc>
          <w:tcPr>
            <w:tcW w:w="1843" w:type="dxa"/>
            <w:shd w:val="clear" w:color="auto" w:fill="auto"/>
            <w:vAlign w:val="center"/>
            <w:hideMark/>
          </w:tcPr>
          <w:p w14:paraId="4591157A"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8</w:t>
            </w:r>
          </w:p>
        </w:tc>
        <w:tc>
          <w:tcPr>
            <w:tcW w:w="3154" w:type="dxa"/>
            <w:shd w:val="clear" w:color="auto" w:fill="auto"/>
            <w:noWrap/>
            <w:vAlign w:val="center"/>
            <w:hideMark/>
          </w:tcPr>
          <w:p w14:paraId="69F1C1CF"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МБУ ДО ДМШ (</w:t>
            </w:r>
            <w:proofErr w:type="gramStart"/>
            <w:r w:rsidRPr="00AE2EA9">
              <w:rPr>
                <w:rFonts w:eastAsia="Times New Roman" w:cs="Times New Roman"/>
                <w:sz w:val="22"/>
                <w:lang w:eastAsia="ru-RU"/>
              </w:rPr>
              <w:t>муз.школа</w:t>
            </w:r>
            <w:proofErr w:type="gramEnd"/>
            <w:r w:rsidRPr="00AE2EA9">
              <w:rPr>
                <w:rFonts w:eastAsia="Times New Roman" w:cs="Times New Roman"/>
                <w:sz w:val="22"/>
                <w:lang w:eastAsia="ru-RU"/>
              </w:rPr>
              <w:t>)</w:t>
            </w:r>
          </w:p>
        </w:tc>
        <w:tc>
          <w:tcPr>
            <w:tcW w:w="2090" w:type="dxa"/>
            <w:shd w:val="clear" w:color="auto" w:fill="auto"/>
            <w:noWrap/>
            <w:vAlign w:val="center"/>
            <w:hideMark/>
          </w:tcPr>
          <w:p w14:paraId="7AA50FE4"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УУ</w:t>
            </w:r>
          </w:p>
        </w:tc>
      </w:tr>
      <w:tr w:rsidR="00D01DEF" w:rsidRPr="00AE2EA9" w14:paraId="0B058587" w14:textId="77777777" w:rsidTr="00D01DEF">
        <w:trPr>
          <w:trHeight w:val="300"/>
        </w:trPr>
        <w:tc>
          <w:tcPr>
            <w:tcW w:w="2552" w:type="dxa"/>
            <w:shd w:val="clear" w:color="auto" w:fill="auto"/>
            <w:noWrap/>
            <w:vAlign w:val="center"/>
            <w:hideMark/>
          </w:tcPr>
          <w:p w14:paraId="53CB6FD3" w14:textId="29E73923"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Революционная</w:t>
            </w:r>
          </w:p>
        </w:tc>
        <w:tc>
          <w:tcPr>
            <w:tcW w:w="1843" w:type="dxa"/>
            <w:shd w:val="clear" w:color="auto" w:fill="auto"/>
            <w:vAlign w:val="center"/>
            <w:hideMark/>
          </w:tcPr>
          <w:p w14:paraId="3E8DDD66"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8</w:t>
            </w:r>
          </w:p>
        </w:tc>
        <w:tc>
          <w:tcPr>
            <w:tcW w:w="3154" w:type="dxa"/>
            <w:shd w:val="clear" w:color="auto" w:fill="auto"/>
            <w:vAlign w:val="center"/>
            <w:hideMark/>
          </w:tcPr>
          <w:p w14:paraId="63737389"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ГУ-отдел. Пенсионного фонда</w:t>
            </w:r>
          </w:p>
        </w:tc>
        <w:tc>
          <w:tcPr>
            <w:tcW w:w="2090" w:type="dxa"/>
            <w:shd w:val="clear" w:color="auto" w:fill="auto"/>
            <w:noWrap/>
            <w:vAlign w:val="center"/>
            <w:hideMark/>
          </w:tcPr>
          <w:p w14:paraId="5F2434AC"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УУ</w:t>
            </w:r>
          </w:p>
        </w:tc>
      </w:tr>
      <w:tr w:rsidR="00D01DEF" w:rsidRPr="00AE2EA9" w14:paraId="16B9023E" w14:textId="77777777" w:rsidTr="00D01DEF">
        <w:trPr>
          <w:trHeight w:val="300"/>
        </w:trPr>
        <w:tc>
          <w:tcPr>
            <w:tcW w:w="2552" w:type="dxa"/>
            <w:shd w:val="clear" w:color="auto" w:fill="auto"/>
            <w:noWrap/>
            <w:vAlign w:val="center"/>
            <w:hideMark/>
          </w:tcPr>
          <w:p w14:paraId="6DE033C1" w14:textId="410587DB"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Революционная</w:t>
            </w:r>
          </w:p>
        </w:tc>
        <w:tc>
          <w:tcPr>
            <w:tcW w:w="1843" w:type="dxa"/>
            <w:shd w:val="clear" w:color="auto" w:fill="auto"/>
            <w:vAlign w:val="center"/>
            <w:hideMark/>
          </w:tcPr>
          <w:p w14:paraId="4D2E574B"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71</w:t>
            </w:r>
          </w:p>
        </w:tc>
        <w:tc>
          <w:tcPr>
            <w:tcW w:w="3154" w:type="dxa"/>
            <w:shd w:val="clear" w:color="auto" w:fill="auto"/>
            <w:noWrap/>
            <w:vAlign w:val="center"/>
            <w:hideMark/>
          </w:tcPr>
          <w:p w14:paraId="05D7AC8B"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Главное управление МЧС</w:t>
            </w:r>
          </w:p>
        </w:tc>
        <w:tc>
          <w:tcPr>
            <w:tcW w:w="2090" w:type="dxa"/>
            <w:shd w:val="clear" w:color="auto" w:fill="auto"/>
            <w:vAlign w:val="center"/>
            <w:hideMark/>
          </w:tcPr>
          <w:p w14:paraId="3E03113C"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расчетный</w:t>
            </w:r>
          </w:p>
        </w:tc>
      </w:tr>
      <w:tr w:rsidR="00D01DEF" w:rsidRPr="00AE2EA9" w14:paraId="430E96E7" w14:textId="77777777" w:rsidTr="00D01DEF">
        <w:trPr>
          <w:trHeight w:val="480"/>
        </w:trPr>
        <w:tc>
          <w:tcPr>
            <w:tcW w:w="2552" w:type="dxa"/>
            <w:shd w:val="clear" w:color="auto" w:fill="auto"/>
            <w:noWrap/>
            <w:vAlign w:val="center"/>
            <w:hideMark/>
          </w:tcPr>
          <w:p w14:paraId="5297B706" w14:textId="1CACDD84"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Революционная</w:t>
            </w:r>
          </w:p>
        </w:tc>
        <w:tc>
          <w:tcPr>
            <w:tcW w:w="1843" w:type="dxa"/>
            <w:shd w:val="clear" w:color="auto" w:fill="auto"/>
            <w:vAlign w:val="center"/>
            <w:hideMark/>
          </w:tcPr>
          <w:p w14:paraId="21554B5B"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24</w:t>
            </w:r>
          </w:p>
        </w:tc>
        <w:tc>
          <w:tcPr>
            <w:tcW w:w="3154" w:type="dxa"/>
            <w:shd w:val="clear" w:color="auto" w:fill="auto"/>
            <w:vAlign w:val="center"/>
            <w:hideMark/>
          </w:tcPr>
          <w:p w14:paraId="6038A44B"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ФБУЗ "Центр гигиены и эпидемиологии"</w:t>
            </w:r>
          </w:p>
        </w:tc>
        <w:tc>
          <w:tcPr>
            <w:tcW w:w="2090" w:type="dxa"/>
            <w:shd w:val="clear" w:color="auto" w:fill="auto"/>
            <w:vAlign w:val="center"/>
            <w:hideMark/>
          </w:tcPr>
          <w:p w14:paraId="7803C0F6"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расчетный</w:t>
            </w:r>
          </w:p>
        </w:tc>
      </w:tr>
      <w:tr w:rsidR="00D01DEF" w:rsidRPr="00AE2EA9" w14:paraId="3A8B793C" w14:textId="77777777" w:rsidTr="00D01DEF">
        <w:trPr>
          <w:trHeight w:val="300"/>
        </w:trPr>
        <w:tc>
          <w:tcPr>
            <w:tcW w:w="2552" w:type="dxa"/>
            <w:shd w:val="clear" w:color="auto" w:fill="auto"/>
            <w:noWrap/>
            <w:vAlign w:val="center"/>
            <w:hideMark/>
          </w:tcPr>
          <w:p w14:paraId="21BFE75F" w14:textId="4DD7E417"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Революционная</w:t>
            </w:r>
          </w:p>
        </w:tc>
        <w:tc>
          <w:tcPr>
            <w:tcW w:w="1843" w:type="dxa"/>
            <w:shd w:val="clear" w:color="auto" w:fill="auto"/>
            <w:vAlign w:val="center"/>
            <w:hideMark/>
          </w:tcPr>
          <w:p w14:paraId="5A1BFDFA"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53А</w:t>
            </w:r>
          </w:p>
        </w:tc>
        <w:tc>
          <w:tcPr>
            <w:tcW w:w="3154" w:type="dxa"/>
            <w:shd w:val="clear" w:color="auto" w:fill="auto"/>
            <w:noWrap/>
            <w:vAlign w:val="center"/>
            <w:hideMark/>
          </w:tcPr>
          <w:p w14:paraId="7EEB512F"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ФГКУ "УВО ВНГ"</w:t>
            </w:r>
          </w:p>
        </w:tc>
        <w:tc>
          <w:tcPr>
            <w:tcW w:w="2090" w:type="dxa"/>
            <w:shd w:val="clear" w:color="auto" w:fill="auto"/>
            <w:noWrap/>
            <w:vAlign w:val="center"/>
            <w:hideMark/>
          </w:tcPr>
          <w:p w14:paraId="24967176"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УУ</w:t>
            </w:r>
          </w:p>
        </w:tc>
      </w:tr>
      <w:tr w:rsidR="00D01DEF" w:rsidRPr="00AE2EA9" w14:paraId="50C12920" w14:textId="77777777" w:rsidTr="00D01DEF">
        <w:trPr>
          <w:trHeight w:val="300"/>
        </w:trPr>
        <w:tc>
          <w:tcPr>
            <w:tcW w:w="2552" w:type="dxa"/>
            <w:shd w:val="clear" w:color="auto" w:fill="auto"/>
            <w:vAlign w:val="center"/>
            <w:hideMark/>
          </w:tcPr>
          <w:p w14:paraId="13B6C393" w14:textId="26FA097A" w:rsidR="00D01DEF" w:rsidRPr="00AE2EA9" w:rsidRDefault="00115B05" w:rsidP="00D01DEF">
            <w:pPr>
              <w:rPr>
                <w:rFonts w:eastAsia="Times New Roman" w:cs="Times New Roman"/>
                <w:sz w:val="22"/>
                <w:lang w:eastAsia="ru-RU"/>
              </w:rPr>
            </w:pPr>
            <w:r w:rsidRPr="00AE2EA9">
              <w:rPr>
                <w:rFonts w:eastAsia="Times New Roman" w:cs="Times New Roman"/>
                <w:sz w:val="22"/>
                <w:lang w:eastAsia="ru-RU"/>
              </w:rPr>
              <w:t>ул. Льнянщики</w:t>
            </w:r>
          </w:p>
        </w:tc>
        <w:tc>
          <w:tcPr>
            <w:tcW w:w="1843" w:type="dxa"/>
            <w:shd w:val="clear" w:color="auto" w:fill="auto"/>
            <w:vAlign w:val="center"/>
            <w:hideMark/>
          </w:tcPr>
          <w:p w14:paraId="65798A88"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1А</w:t>
            </w:r>
          </w:p>
        </w:tc>
        <w:tc>
          <w:tcPr>
            <w:tcW w:w="3154" w:type="dxa"/>
            <w:shd w:val="clear" w:color="auto" w:fill="auto"/>
            <w:noWrap/>
            <w:vAlign w:val="center"/>
            <w:hideMark/>
          </w:tcPr>
          <w:p w14:paraId="02C48317"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БУ СО "Приволжский ЦСО"</w:t>
            </w:r>
          </w:p>
        </w:tc>
        <w:tc>
          <w:tcPr>
            <w:tcW w:w="2090" w:type="dxa"/>
            <w:shd w:val="clear" w:color="auto" w:fill="auto"/>
            <w:noWrap/>
            <w:vAlign w:val="center"/>
            <w:hideMark/>
          </w:tcPr>
          <w:p w14:paraId="47E5AA40"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УУ</w:t>
            </w:r>
          </w:p>
        </w:tc>
      </w:tr>
      <w:tr w:rsidR="00D01DEF" w:rsidRPr="00AE2EA9" w14:paraId="6820A905" w14:textId="77777777" w:rsidTr="00D01DEF">
        <w:trPr>
          <w:trHeight w:val="300"/>
        </w:trPr>
        <w:tc>
          <w:tcPr>
            <w:tcW w:w="2552" w:type="dxa"/>
            <w:shd w:val="clear" w:color="auto" w:fill="auto"/>
            <w:vAlign w:val="center"/>
            <w:hideMark/>
          </w:tcPr>
          <w:p w14:paraId="1D53933C"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ул.1Мая</w:t>
            </w:r>
          </w:p>
        </w:tc>
        <w:tc>
          <w:tcPr>
            <w:tcW w:w="1843" w:type="dxa"/>
            <w:shd w:val="clear" w:color="auto" w:fill="auto"/>
            <w:vAlign w:val="center"/>
            <w:hideMark/>
          </w:tcPr>
          <w:p w14:paraId="2A4419C6"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10</w:t>
            </w:r>
          </w:p>
        </w:tc>
        <w:tc>
          <w:tcPr>
            <w:tcW w:w="3154" w:type="dxa"/>
            <w:shd w:val="clear" w:color="auto" w:fill="auto"/>
            <w:noWrap/>
            <w:vAlign w:val="center"/>
            <w:hideMark/>
          </w:tcPr>
          <w:p w14:paraId="119D8485"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МКУ СШ № 6</w:t>
            </w:r>
          </w:p>
        </w:tc>
        <w:tc>
          <w:tcPr>
            <w:tcW w:w="2090" w:type="dxa"/>
            <w:shd w:val="clear" w:color="auto" w:fill="auto"/>
            <w:noWrap/>
            <w:vAlign w:val="center"/>
            <w:hideMark/>
          </w:tcPr>
          <w:p w14:paraId="62F18FA5"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УУ/расчетный</w:t>
            </w:r>
          </w:p>
        </w:tc>
      </w:tr>
      <w:tr w:rsidR="00D01DEF" w:rsidRPr="00AE2EA9" w14:paraId="48F3EC46" w14:textId="77777777" w:rsidTr="00D01DEF">
        <w:trPr>
          <w:trHeight w:val="300"/>
        </w:trPr>
        <w:tc>
          <w:tcPr>
            <w:tcW w:w="2552" w:type="dxa"/>
            <w:shd w:val="clear" w:color="auto" w:fill="auto"/>
            <w:vAlign w:val="center"/>
            <w:hideMark/>
          </w:tcPr>
          <w:p w14:paraId="48011D3A"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парк "Текстильщик"</w:t>
            </w:r>
          </w:p>
        </w:tc>
        <w:tc>
          <w:tcPr>
            <w:tcW w:w="1843" w:type="dxa"/>
            <w:shd w:val="clear" w:color="auto" w:fill="auto"/>
            <w:vAlign w:val="center"/>
            <w:hideMark/>
          </w:tcPr>
          <w:p w14:paraId="6DCB0FF0" w14:textId="5654D9CD" w:rsidR="00D01DEF" w:rsidRPr="00AE2EA9" w:rsidRDefault="00D01DEF" w:rsidP="00D01DEF">
            <w:pPr>
              <w:jc w:val="center"/>
              <w:rPr>
                <w:rFonts w:eastAsia="Times New Roman" w:cs="Times New Roman"/>
                <w:sz w:val="22"/>
                <w:lang w:eastAsia="ru-RU"/>
              </w:rPr>
            </w:pPr>
          </w:p>
        </w:tc>
        <w:tc>
          <w:tcPr>
            <w:tcW w:w="3154" w:type="dxa"/>
            <w:shd w:val="clear" w:color="auto" w:fill="auto"/>
            <w:noWrap/>
            <w:vAlign w:val="center"/>
            <w:hideMark/>
          </w:tcPr>
          <w:p w14:paraId="222F4A2C"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МБУ "ГДК" (каток)</w:t>
            </w:r>
          </w:p>
        </w:tc>
        <w:tc>
          <w:tcPr>
            <w:tcW w:w="2090" w:type="dxa"/>
            <w:shd w:val="clear" w:color="auto" w:fill="auto"/>
            <w:vAlign w:val="center"/>
            <w:hideMark/>
          </w:tcPr>
          <w:p w14:paraId="0B3D47B0"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расчетный</w:t>
            </w:r>
          </w:p>
        </w:tc>
      </w:tr>
      <w:tr w:rsidR="00D01DEF" w:rsidRPr="00AE2EA9" w14:paraId="66690ED4" w14:textId="77777777" w:rsidTr="00D01DEF">
        <w:trPr>
          <w:trHeight w:val="300"/>
        </w:trPr>
        <w:tc>
          <w:tcPr>
            <w:tcW w:w="2552" w:type="dxa"/>
            <w:shd w:val="clear" w:color="auto" w:fill="auto"/>
            <w:vAlign w:val="center"/>
            <w:hideMark/>
          </w:tcPr>
          <w:p w14:paraId="50BC2241" w14:textId="79490DE5"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Революционная</w:t>
            </w:r>
          </w:p>
        </w:tc>
        <w:tc>
          <w:tcPr>
            <w:tcW w:w="1843" w:type="dxa"/>
            <w:shd w:val="clear" w:color="auto" w:fill="auto"/>
            <w:vAlign w:val="center"/>
            <w:hideMark/>
          </w:tcPr>
          <w:p w14:paraId="5C7AF5DF"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20</w:t>
            </w:r>
          </w:p>
        </w:tc>
        <w:tc>
          <w:tcPr>
            <w:tcW w:w="3154" w:type="dxa"/>
            <w:shd w:val="clear" w:color="auto" w:fill="auto"/>
            <w:noWrap/>
            <w:vAlign w:val="center"/>
            <w:hideMark/>
          </w:tcPr>
          <w:p w14:paraId="7437592E"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МАУ "Школьник"</w:t>
            </w:r>
          </w:p>
        </w:tc>
        <w:tc>
          <w:tcPr>
            <w:tcW w:w="2090" w:type="dxa"/>
            <w:shd w:val="clear" w:color="auto" w:fill="auto"/>
            <w:vAlign w:val="center"/>
            <w:hideMark/>
          </w:tcPr>
          <w:p w14:paraId="0A652C81"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расчетный</w:t>
            </w:r>
          </w:p>
        </w:tc>
      </w:tr>
      <w:tr w:rsidR="00D01DEF" w:rsidRPr="00AE2EA9" w14:paraId="6DD37472" w14:textId="77777777" w:rsidTr="00D01DEF">
        <w:trPr>
          <w:trHeight w:val="300"/>
        </w:trPr>
        <w:tc>
          <w:tcPr>
            <w:tcW w:w="2552" w:type="dxa"/>
            <w:shd w:val="clear" w:color="auto" w:fill="auto"/>
            <w:vAlign w:val="center"/>
            <w:hideMark/>
          </w:tcPr>
          <w:p w14:paraId="676ABD2B" w14:textId="2978AC10"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ул.</w:t>
            </w:r>
            <w:r w:rsidR="00115B05" w:rsidRPr="00AE2EA9">
              <w:rPr>
                <w:rFonts w:eastAsia="Times New Roman" w:cs="Times New Roman"/>
                <w:sz w:val="22"/>
                <w:lang w:eastAsia="ru-RU"/>
              </w:rPr>
              <w:t xml:space="preserve"> </w:t>
            </w:r>
            <w:r w:rsidRPr="00AE2EA9">
              <w:rPr>
                <w:rFonts w:eastAsia="Times New Roman" w:cs="Times New Roman"/>
                <w:sz w:val="22"/>
                <w:lang w:eastAsia="ru-RU"/>
              </w:rPr>
              <w:t>М.Московская</w:t>
            </w:r>
          </w:p>
        </w:tc>
        <w:tc>
          <w:tcPr>
            <w:tcW w:w="1843" w:type="dxa"/>
            <w:shd w:val="clear" w:color="auto" w:fill="auto"/>
            <w:vAlign w:val="center"/>
            <w:hideMark/>
          </w:tcPr>
          <w:p w14:paraId="04E818E1"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37</w:t>
            </w:r>
          </w:p>
        </w:tc>
        <w:tc>
          <w:tcPr>
            <w:tcW w:w="3154" w:type="dxa"/>
            <w:shd w:val="clear" w:color="auto" w:fill="auto"/>
            <w:noWrap/>
            <w:vAlign w:val="center"/>
            <w:hideMark/>
          </w:tcPr>
          <w:p w14:paraId="570F25B0"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ОБУ "Прив.ЦРБ"</w:t>
            </w:r>
          </w:p>
        </w:tc>
        <w:tc>
          <w:tcPr>
            <w:tcW w:w="2090" w:type="dxa"/>
            <w:shd w:val="clear" w:color="auto" w:fill="auto"/>
            <w:noWrap/>
            <w:vAlign w:val="center"/>
            <w:hideMark/>
          </w:tcPr>
          <w:p w14:paraId="7B25A262"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УУ/расчетный</w:t>
            </w:r>
          </w:p>
        </w:tc>
      </w:tr>
      <w:tr w:rsidR="00D01DEF" w:rsidRPr="00AE2EA9" w14:paraId="521F5352" w14:textId="77777777" w:rsidTr="00D01DEF">
        <w:trPr>
          <w:trHeight w:val="300"/>
        </w:trPr>
        <w:tc>
          <w:tcPr>
            <w:tcW w:w="2552" w:type="dxa"/>
            <w:shd w:val="clear" w:color="auto" w:fill="auto"/>
            <w:vAlign w:val="center"/>
            <w:hideMark/>
          </w:tcPr>
          <w:p w14:paraId="64273A83" w14:textId="59B47F90"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Революционная</w:t>
            </w:r>
          </w:p>
        </w:tc>
        <w:tc>
          <w:tcPr>
            <w:tcW w:w="1843" w:type="dxa"/>
            <w:shd w:val="clear" w:color="auto" w:fill="auto"/>
            <w:vAlign w:val="center"/>
            <w:hideMark/>
          </w:tcPr>
          <w:p w14:paraId="4FFCB298"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63</w:t>
            </w:r>
          </w:p>
        </w:tc>
        <w:tc>
          <w:tcPr>
            <w:tcW w:w="3154" w:type="dxa"/>
            <w:shd w:val="clear" w:color="auto" w:fill="auto"/>
            <w:noWrap/>
            <w:vAlign w:val="center"/>
            <w:hideMark/>
          </w:tcPr>
          <w:p w14:paraId="2C5C467D" w14:textId="0311F274"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МКУ "</w:t>
            </w:r>
            <w:proofErr w:type="gramStart"/>
            <w:r w:rsidRPr="00AE2EA9">
              <w:rPr>
                <w:rFonts w:eastAsia="Times New Roman" w:cs="Times New Roman"/>
                <w:sz w:val="22"/>
                <w:lang w:eastAsia="ru-RU"/>
              </w:rPr>
              <w:t>МФЦ.Упр.делами</w:t>
            </w:r>
            <w:proofErr w:type="gramEnd"/>
            <w:r w:rsidRPr="00AE2EA9">
              <w:rPr>
                <w:rFonts w:eastAsia="Times New Roman" w:cs="Times New Roman"/>
                <w:sz w:val="22"/>
                <w:lang w:eastAsia="ru-RU"/>
              </w:rPr>
              <w:t>"</w:t>
            </w:r>
            <w:r w:rsidR="005D64BB" w:rsidRPr="00AE2EA9">
              <w:rPr>
                <w:rFonts w:eastAsia="Times New Roman" w:cs="Times New Roman"/>
                <w:sz w:val="22"/>
                <w:lang w:eastAsia="ru-RU"/>
              </w:rPr>
              <w:t xml:space="preserve"> </w:t>
            </w:r>
          </w:p>
        </w:tc>
        <w:tc>
          <w:tcPr>
            <w:tcW w:w="2090" w:type="dxa"/>
            <w:shd w:val="clear" w:color="auto" w:fill="auto"/>
            <w:noWrap/>
            <w:vAlign w:val="center"/>
            <w:hideMark/>
          </w:tcPr>
          <w:p w14:paraId="6B08F802"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УУ/расчетный</w:t>
            </w:r>
          </w:p>
        </w:tc>
      </w:tr>
      <w:tr w:rsidR="00D01DEF" w:rsidRPr="00AE2EA9" w14:paraId="046FC255" w14:textId="77777777" w:rsidTr="00D01DEF">
        <w:trPr>
          <w:trHeight w:val="480"/>
        </w:trPr>
        <w:tc>
          <w:tcPr>
            <w:tcW w:w="2552" w:type="dxa"/>
            <w:shd w:val="clear" w:color="auto" w:fill="auto"/>
            <w:vAlign w:val="center"/>
            <w:hideMark/>
          </w:tcPr>
          <w:p w14:paraId="16CC4E87" w14:textId="064937FE"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Революционная</w:t>
            </w:r>
          </w:p>
        </w:tc>
        <w:tc>
          <w:tcPr>
            <w:tcW w:w="1843" w:type="dxa"/>
            <w:shd w:val="clear" w:color="auto" w:fill="auto"/>
            <w:vAlign w:val="center"/>
            <w:hideMark/>
          </w:tcPr>
          <w:p w14:paraId="36ED4D70"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63</w:t>
            </w:r>
          </w:p>
        </w:tc>
        <w:tc>
          <w:tcPr>
            <w:tcW w:w="3154" w:type="dxa"/>
            <w:shd w:val="clear" w:color="auto" w:fill="auto"/>
            <w:vAlign w:val="center"/>
            <w:hideMark/>
          </w:tcPr>
          <w:p w14:paraId="48C08499"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 xml:space="preserve">ОГКУ "Центр по обесп. </w:t>
            </w:r>
            <w:proofErr w:type="gramStart"/>
            <w:r w:rsidRPr="00AE2EA9">
              <w:rPr>
                <w:rFonts w:eastAsia="Times New Roman" w:cs="Times New Roman"/>
                <w:sz w:val="22"/>
                <w:lang w:eastAsia="ru-RU"/>
              </w:rPr>
              <w:t>соц.защиты</w:t>
            </w:r>
            <w:proofErr w:type="gramEnd"/>
            <w:r w:rsidRPr="00AE2EA9">
              <w:rPr>
                <w:rFonts w:eastAsia="Times New Roman" w:cs="Times New Roman"/>
                <w:sz w:val="22"/>
                <w:lang w:eastAsia="ru-RU"/>
              </w:rPr>
              <w:t xml:space="preserve"> населения"</w:t>
            </w:r>
          </w:p>
        </w:tc>
        <w:tc>
          <w:tcPr>
            <w:tcW w:w="2090" w:type="dxa"/>
            <w:shd w:val="clear" w:color="auto" w:fill="auto"/>
            <w:noWrap/>
            <w:vAlign w:val="center"/>
            <w:hideMark/>
          </w:tcPr>
          <w:p w14:paraId="1CABC34A"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УУ</w:t>
            </w:r>
          </w:p>
        </w:tc>
      </w:tr>
      <w:tr w:rsidR="00D01DEF" w:rsidRPr="00AE2EA9" w14:paraId="6B7EE602" w14:textId="77777777" w:rsidTr="00D01DEF">
        <w:trPr>
          <w:trHeight w:val="480"/>
        </w:trPr>
        <w:tc>
          <w:tcPr>
            <w:tcW w:w="2552" w:type="dxa"/>
            <w:shd w:val="clear" w:color="auto" w:fill="auto"/>
            <w:vAlign w:val="center"/>
            <w:hideMark/>
          </w:tcPr>
          <w:p w14:paraId="4E7EDF31" w14:textId="095937CF"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Революционная</w:t>
            </w:r>
          </w:p>
        </w:tc>
        <w:tc>
          <w:tcPr>
            <w:tcW w:w="1843" w:type="dxa"/>
            <w:shd w:val="clear" w:color="auto" w:fill="auto"/>
            <w:vAlign w:val="center"/>
            <w:hideMark/>
          </w:tcPr>
          <w:p w14:paraId="744529FF"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63</w:t>
            </w:r>
          </w:p>
        </w:tc>
        <w:tc>
          <w:tcPr>
            <w:tcW w:w="3154" w:type="dxa"/>
            <w:shd w:val="clear" w:color="auto" w:fill="auto"/>
            <w:vAlign w:val="center"/>
            <w:hideMark/>
          </w:tcPr>
          <w:p w14:paraId="1C691B9E"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Финансовое управление администрации Прив.р-на</w:t>
            </w:r>
          </w:p>
        </w:tc>
        <w:tc>
          <w:tcPr>
            <w:tcW w:w="2090" w:type="dxa"/>
            <w:shd w:val="clear" w:color="auto" w:fill="auto"/>
            <w:noWrap/>
            <w:vAlign w:val="center"/>
            <w:hideMark/>
          </w:tcPr>
          <w:p w14:paraId="0755392B"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УУ</w:t>
            </w:r>
          </w:p>
        </w:tc>
      </w:tr>
      <w:tr w:rsidR="00D01DEF" w:rsidRPr="00AE2EA9" w14:paraId="090A825F" w14:textId="77777777" w:rsidTr="00D01DEF">
        <w:trPr>
          <w:trHeight w:val="300"/>
        </w:trPr>
        <w:tc>
          <w:tcPr>
            <w:tcW w:w="2552" w:type="dxa"/>
            <w:shd w:val="clear" w:color="auto" w:fill="auto"/>
            <w:vAlign w:val="center"/>
            <w:hideMark/>
          </w:tcPr>
          <w:p w14:paraId="7E4ACE30" w14:textId="34700BFD"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Революционная</w:t>
            </w:r>
          </w:p>
        </w:tc>
        <w:tc>
          <w:tcPr>
            <w:tcW w:w="1843" w:type="dxa"/>
            <w:shd w:val="clear" w:color="auto" w:fill="auto"/>
            <w:vAlign w:val="center"/>
            <w:hideMark/>
          </w:tcPr>
          <w:p w14:paraId="16D50432"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63</w:t>
            </w:r>
          </w:p>
        </w:tc>
        <w:tc>
          <w:tcPr>
            <w:tcW w:w="3154" w:type="dxa"/>
            <w:shd w:val="clear" w:color="auto" w:fill="auto"/>
            <w:noWrap/>
            <w:vAlign w:val="center"/>
            <w:hideMark/>
          </w:tcPr>
          <w:p w14:paraId="050EB647"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МКУ "ОКМС и Т"</w:t>
            </w:r>
          </w:p>
        </w:tc>
        <w:tc>
          <w:tcPr>
            <w:tcW w:w="2090" w:type="dxa"/>
            <w:shd w:val="clear" w:color="auto" w:fill="auto"/>
            <w:noWrap/>
            <w:vAlign w:val="center"/>
            <w:hideMark/>
          </w:tcPr>
          <w:p w14:paraId="2073798B"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УУ</w:t>
            </w:r>
          </w:p>
        </w:tc>
      </w:tr>
      <w:tr w:rsidR="00D01DEF" w:rsidRPr="00AE2EA9" w14:paraId="651FBEAD" w14:textId="77777777" w:rsidTr="00D01DEF">
        <w:trPr>
          <w:trHeight w:val="480"/>
        </w:trPr>
        <w:tc>
          <w:tcPr>
            <w:tcW w:w="2552" w:type="dxa"/>
            <w:shd w:val="clear" w:color="auto" w:fill="auto"/>
            <w:vAlign w:val="center"/>
            <w:hideMark/>
          </w:tcPr>
          <w:p w14:paraId="733824D1" w14:textId="1AF53BD8"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Революционная</w:t>
            </w:r>
          </w:p>
        </w:tc>
        <w:tc>
          <w:tcPr>
            <w:tcW w:w="1843" w:type="dxa"/>
            <w:shd w:val="clear" w:color="auto" w:fill="auto"/>
            <w:vAlign w:val="center"/>
            <w:hideMark/>
          </w:tcPr>
          <w:p w14:paraId="4BE94981"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63</w:t>
            </w:r>
          </w:p>
        </w:tc>
        <w:tc>
          <w:tcPr>
            <w:tcW w:w="3154" w:type="dxa"/>
            <w:shd w:val="clear" w:color="auto" w:fill="auto"/>
            <w:vAlign w:val="center"/>
            <w:hideMark/>
          </w:tcPr>
          <w:p w14:paraId="4FB5C323"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МУ "Редакция радио Приволжская волна"</w:t>
            </w:r>
          </w:p>
        </w:tc>
        <w:tc>
          <w:tcPr>
            <w:tcW w:w="2090" w:type="dxa"/>
            <w:shd w:val="clear" w:color="auto" w:fill="auto"/>
            <w:noWrap/>
            <w:vAlign w:val="center"/>
            <w:hideMark/>
          </w:tcPr>
          <w:p w14:paraId="0B0BF76D"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УУ</w:t>
            </w:r>
          </w:p>
        </w:tc>
      </w:tr>
      <w:tr w:rsidR="00D01DEF" w:rsidRPr="00AE2EA9" w14:paraId="0AE99D56" w14:textId="77777777" w:rsidTr="00D01DEF">
        <w:trPr>
          <w:trHeight w:val="300"/>
        </w:trPr>
        <w:tc>
          <w:tcPr>
            <w:tcW w:w="2552" w:type="dxa"/>
            <w:shd w:val="clear" w:color="auto" w:fill="auto"/>
            <w:vAlign w:val="center"/>
            <w:hideMark/>
          </w:tcPr>
          <w:p w14:paraId="0DE2E7E4" w14:textId="687846D7"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Революционная</w:t>
            </w:r>
          </w:p>
        </w:tc>
        <w:tc>
          <w:tcPr>
            <w:tcW w:w="1843" w:type="dxa"/>
            <w:shd w:val="clear" w:color="auto" w:fill="auto"/>
            <w:vAlign w:val="center"/>
            <w:hideMark/>
          </w:tcPr>
          <w:p w14:paraId="54E6BEAA"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63</w:t>
            </w:r>
          </w:p>
        </w:tc>
        <w:tc>
          <w:tcPr>
            <w:tcW w:w="3154" w:type="dxa"/>
            <w:shd w:val="clear" w:color="auto" w:fill="auto"/>
            <w:noWrap/>
            <w:vAlign w:val="center"/>
            <w:hideMark/>
          </w:tcPr>
          <w:p w14:paraId="332D5960"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МКУ отдел образования</w:t>
            </w:r>
          </w:p>
        </w:tc>
        <w:tc>
          <w:tcPr>
            <w:tcW w:w="2090" w:type="dxa"/>
            <w:shd w:val="clear" w:color="auto" w:fill="auto"/>
            <w:noWrap/>
            <w:vAlign w:val="center"/>
            <w:hideMark/>
          </w:tcPr>
          <w:p w14:paraId="6DCA74A4"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УУ</w:t>
            </w:r>
          </w:p>
        </w:tc>
      </w:tr>
      <w:tr w:rsidR="00D01DEF" w:rsidRPr="00AE2EA9" w14:paraId="04E445CD" w14:textId="77777777" w:rsidTr="00D01DEF">
        <w:trPr>
          <w:trHeight w:val="480"/>
        </w:trPr>
        <w:tc>
          <w:tcPr>
            <w:tcW w:w="2552" w:type="dxa"/>
            <w:shd w:val="clear" w:color="auto" w:fill="auto"/>
            <w:vAlign w:val="center"/>
            <w:hideMark/>
          </w:tcPr>
          <w:p w14:paraId="3F459321" w14:textId="3B778771"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Революционная</w:t>
            </w:r>
          </w:p>
        </w:tc>
        <w:tc>
          <w:tcPr>
            <w:tcW w:w="1843" w:type="dxa"/>
            <w:shd w:val="clear" w:color="auto" w:fill="auto"/>
            <w:vAlign w:val="center"/>
            <w:hideMark/>
          </w:tcPr>
          <w:p w14:paraId="6B2A3D3D"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63</w:t>
            </w:r>
          </w:p>
        </w:tc>
        <w:tc>
          <w:tcPr>
            <w:tcW w:w="3154" w:type="dxa"/>
            <w:shd w:val="clear" w:color="auto" w:fill="auto"/>
            <w:vAlign w:val="center"/>
            <w:hideMark/>
          </w:tcPr>
          <w:p w14:paraId="4E7C4EB6"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Территориальный орган государственной статитики</w:t>
            </w:r>
          </w:p>
        </w:tc>
        <w:tc>
          <w:tcPr>
            <w:tcW w:w="2090" w:type="dxa"/>
            <w:shd w:val="clear" w:color="auto" w:fill="auto"/>
            <w:noWrap/>
            <w:vAlign w:val="center"/>
            <w:hideMark/>
          </w:tcPr>
          <w:p w14:paraId="11E47835"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УУ</w:t>
            </w:r>
          </w:p>
        </w:tc>
      </w:tr>
      <w:tr w:rsidR="00D01DEF" w:rsidRPr="00AE2EA9" w14:paraId="7BB121CD" w14:textId="77777777" w:rsidTr="00D01DEF">
        <w:trPr>
          <w:trHeight w:val="300"/>
        </w:trPr>
        <w:tc>
          <w:tcPr>
            <w:tcW w:w="2552" w:type="dxa"/>
            <w:shd w:val="clear" w:color="auto" w:fill="auto"/>
            <w:vAlign w:val="center"/>
            <w:hideMark/>
          </w:tcPr>
          <w:p w14:paraId="445673F5" w14:textId="0A2BD862"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Революционная</w:t>
            </w:r>
          </w:p>
        </w:tc>
        <w:tc>
          <w:tcPr>
            <w:tcW w:w="1843" w:type="dxa"/>
            <w:shd w:val="clear" w:color="auto" w:fill="auto"/>
            <w:vAlign w:val="center"/>
            <w:hideMark/>
          </w:tcPr>
          <w:p w14:paraId="43AB5778"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63</w:t>
            </w:r>
          </w:p>
        </w:tc>
        <w:tc>
          <w:tcPr>
            <w:tcW w:w="3154" w:type="dxa"/>
            <w:shd w:val="clear" w:color="auto" w:fill="auto"/>
            <w:vAlign w:val="center"/>
            <w:hideMark/>
          </w:tcPr>
          <w:p w14:paraId="1F476BCA"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и/п Комарова С.В.</w:t>
            </w:r>
          </w:p>
        </w:tc>
        <w:tc>
          <w:tcPr>
            <w:tcW w:w="2090" w:type="dxa"/>
            <w:shd w:val="clear" w:color="auto" w:fill="auto"/>
            <w:noWrap/>
            <w:vAlign w:val="center"/>
            <w:hideMark/>
          </w:tcPr>
          <w:p w14:paraId="11FEEC04"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УУ</w:t>
            </w:r>
          </w:p>
        </w:tc>
      </w:tr>
      <w:tr w:rsidR="00D01DEF" w:rsidRPr="00AE2EA9" w14:paraId="4DD1266D" w14:textId="77777777" w:rsidTr="00D01DEF">
        <w:trPr>
          <w:trHeight w:val="300"/>
        </w:trPr>
        <w:tc>
          <w:tcPr>
            <w:tcW w:w="2552" w:type="dxa"/>
            <w:shd w:val="clear" w:color="auto" w:fill="auto"/>
            <w:vAlign w:val="center"/>
            <w:hideMark/>
          </w:tcPr>
          <w:p w14:paraId="556AB932" w14:textId="0629707F"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Революционная</w:t>
            </w:r>
          </w:p>
        </w:tc>
        <w:tc>
          <w:tcPr>
            <w:tcW w:w="1843" w:type="dxa"/>
            <w:shd w:val="clear" w:color="auto" w:fill="auto"/>
            <w:vAlign w:val="center"/>
            <w:hideMark/>
          </w:tcPr>
          <w:p w14:paraId="7A4F9996"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63</w:t>
            </w:r>
          </w:p>
        </w:tc>
        <w:tc>
          <w:tcPr>
            <w:tcW w:w="3154" w:type="dxa"/>
            <w:shd w:val="clear" w:color="auto" w:fill="auto"/>
            <w:vAlign w:val="center"/>
            <w:hideMark/>
          </w:tcPr>
          <w:p w14:paraId="5AC41B4F"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ООО "ЧОО "Барьер"</w:t>
            </w:r>
          </w:p>
        </w:tc>
        <w:tc>
          <w:tcPr>
            <w:tcW w:w="2090" w:type="dxa"/>
            <w:shd w:val="clear" w:color="auto" w:fill="auto"/>
            <w:noWrap/>
            <w:vAlign w:val="center"/>
            <w:hideMark/>
          </w:tcPr>
          <w:p w14:paraId="30587D71"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УУ</w:t>
            </w:r>
          </w:p>
        </w:tc>
      </w:tr>
      <w:tr w:rsidR="00D01DEF" w:rsidRPr="00AE2EA9" w14:paraId="10849867" w14:textId="77777777" w:rsidTr="00D01DEF">
        <w:trPr>
          <w:trHeight w:val="300"/>
        </w:trPr>
        <w:tc>
          <w:tcPr>
            <w:tcW w:w="2552" w:type="dxa"/>
            <w:shd w:val="clear" w:color="auto" w:fill="auto"/>
            <w:vAlign w:val="center"/>
            <w:hideMark/>
          </w:tcPr>
          <w:p w14:paraId="6BBBFD49" w14:textId="5E88C9A9" w:rsidR="00D01DEF" w:rsidRPr="00AE2EA9" w:rsidRDefault="00115B05" w:rsidP="00D01DEF">
            <w:pPr>
              <w:rPr>
                <w:rFonts w:eastAsia="Times New Roman" w:cs="Times New Roman"/>
                <w:sz w:val="22"/>
                <w:lang w:eastAsia="ru-RU"/>
              </w:rPr>
            </w:pPr>
            <w:r w:rsidRPr="00AE2EA9">
              <w:rPr>
                <w:rFonts w:eastAsia="Times New Roman" w:cs="Times New Roman"/>
                <w:sz w:val="22"/>
                <w:lang w:eastAsia="ru-RU"/>
              </w:rPr>
              <w:t>ул. Б.Московская</w:t>
            </w:r>
          </w:p>
        </w:tc>
        <w:tc>
          <w:tcPr>
            <w:tcW w:w="1843" w:type="dxa"/>
            <w:shd w:val="clear" w:color="auto" w:fill="auto"/>
            <w:vAlign w:val="center"/>
            <w:hideMark/>
          </w:tcPr>
          <w:p w14:paraId="25F0C39F"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1А</w:t>
            </w:r>
          </w:p>
        </w:tc>
        <w:tc>
          <w:tcPr>
            <w:tcW w:w="3154" w:type="dxa"/>
            <w:shd w:val="clear" w:color="auto" w:fill="auto"/>
            <w:noWrap/>
            <w:vAlign w:val="center"/>
            <w:hideMark/>
          </w:tcPr>
          <w:p w14:paraId="208D6608"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и/п Певцова Н.Ю.</w:t>
            </w:r>
          </w:p>
        </w:tc>
        <w:tc>
          <w:tcPr>
            <w:tcW w:w="2090" w:type="dxa"/>
            <w:shd w:val="clear" w:color="auto" w:fill="auto"/>
            <w:vAlign w:val="center"/>
            <w:hideMark/>
          </w:tcPr>
          <w:p w14:paraId="6B900E61"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расчетный</w:t>
            </w:r>
          </w:p>
        </w:tc>
      </w:tr>
      <w:tr w:rsidR="00D01DEF" w:rsidRPr="00AE2EA9" w14:paraId="0E1CD2C9" w14:textId="77777777" w:rsidTr="00D01DEF">
        <w:trPr>
          <w:trHeight w:val="300"/>
        </w:trPr>
        <w:tc>
          <w:tcPr>
            <w:tcW w:w="2552" w:type="dxa"/>
            <w:shd w:val="clear" w:color="auto" w:fill="auto"/>
            <w:vAlign w:val="center"/>
            <w:hideMark/>
          </w:tcPr>
          <w:p w14:paraId="49D74FF4" w14:textId="52AE93F7" w:rsidR="00D01DEF" w:rsidRPr="00AE2EA9" w:rsidRDefault="00115B05" w:rsidP="00D01DEF">
            <w:pPr>
              <w:rPr>
                <w:rFonts w:eastAsia="Times New Roman" w:cs="Times New Roman"/>
                <w:sz w:val="22"/>
                <w:lang w:eastAsia="ru-RU"/>
              </w:rPr>
            </w:pPr>
            <w:r w:rsidRPr="00AE2EA9">
              <w:rPr>
                <w:rFonts w:eastAsia="Times New Roman" w:cs="Times New Roman"/>
                <w:sz w:val="22"/>
                <w:lang w:eastAsia="ru-RU"/>
              </w:rPr>
              <w:t>ул. Б.Московская</w:t>
            </w:r>
          </w:p>
        </w:tc>
        <w:tc>
          <w:tcPr>
            <w:tcW w:w="1843" w:type="dxa"/>
            <w:shd w:val="clear" w:color="auto" w:fill="auto"/>
            <w:vAlign w:val="center"/>
            <w:hideMark/>
          </w:tcPr>
          <w:p w14:paraId="642327BE"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1А</w:t>
            </w:r>
          </w:p>
        </w:tc>
        <w:tc>
          <w:tcPr>
            <w:tcW w:w="3154" w:type="dxa"/>
            <w:shd w:val="clear" w:color="auto" w:fill="auto"/>
            <w:noWrap/>
            <w:vAlign w:val="center"/>
            <w:hideMark/>
          </w:tcPr>
          <w:p w14:paraId="33B897A4"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и/п Чеканова Е.А.</w:t>
            </w:r>
          </w:p>
        </w:tc>
        <w:tc>
          <w:tcPr>
            <w:tcW w:w="2090" w:type="dxa"/>
            <w:shd w:val="clear" w:color="auto" w:fill="auto"/>
            <w:vAlign w:val="center"/>
            <w:hideMark/>
          </w:tcPr>
          <w:p w14:paraId="4B9E2C78"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расчетный</w:t>
            </w:r>
          </w:p>
        </w:tc>
      </w:tr>
      <w:tr w:rsidR="00D01DEF" w:rsidRPr="00AE2EA9" w14:paraId="3AEC8961" w14:textId="77777777" w:rsidTr="00D01DEF">
        <w:trPr>
          <w:trHeight w:val="300"/>
        </w:trPr>
        <w:tc>
          <w:tcPr>
            <w:tcW w:w="2552" w:type="dxa"/>
            <w:shd w:val="clear" w:color="auto" w:fill="auto"/>
            <w:vAlign w:val="center"/>
            <w:hideMark/>
          </w:tcPr>
          <w:p w14:paraId="02CF1EAC"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ул.Революуионная</w:t>
            </w:r>
          </w:p>
        </w:tc>
        <w:tc>
          <w:tcPr>
            <w:tcW w:w="1843" w:type="dxa"/>
            <w:shd w:val="clear" w:color="auto" w:fill="auto"/>
            <w:vAlign w:val="center"/>
            <w:hideMark/>
          </w:tcPr>
          <w:p w14:paraId="5ED8620E"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73</w:t>
            </w:r>
          </w:p>
        </w:tc>
        <w:tc>
          <w:tcPr>
            <w:tcW w:w="3154" w:type="dxa"/>
            <w:shd w:val="clear" w:color="auto" w:fill="auto"/>
            <w:noWrap/>
            <w:vAlign w:val="center"/>
            <w:hideMark/>
          </w:tcPr>
          <w:p w14:paraId="2E36AE6C"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и/п Рябов А.А.</w:t>
            </w:r>
          </w:p>
        </w:tc>
        <w:tc>
          <w:tcPr>
            <w:tcW w:w="2090" w:type="dxa"/>
            <w:shd w:val="clear" w:color="auto" w:fill="auto"/>
            <w:vAlign w:val="center"/>
            <w:hideMark/>
          </w:tcPr>
          <w:p w14:paraId="02CE2EF8"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расчетный</w:t>
            </w:r>
          </w:p>
        </w:tc>
      </w:tr>
      <w:tr w:rsidR="00D01DEF" w:rsidRPr="00AE2EA9" w14:paraId="042C6E25" w14:textId="77777777" w:rsidTr="00D01DEF">
        <w:trPr>
          <w:trHeight w:val="300"/>
        </w:trPr>
        <w:tc>
          <w:tcPr>
            <w:tcW w:w="2552" w:type="dxa"/>
            <w:shd w:val="clear" w:color="auto" w:fill="auto"/>
            <w:vAlign w:val="center"/>
            <w:hideMark/>
          </w:tcPr>
          <w:p w14:paraId="1F5F2B4E"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ул.Революуионная</w:t>
            </w:r>
          </w:p>
        </w:tc>
        <w:tc>
          <w:tcPr>
            <w:tcW w:w="1843" w:type="dxa"/>
            <w:shd w:val="clear" w:color="auto" w:fill="auto"/>
            <w:vAlign w:val="center"/>
            <w:hideMark/>
          </w:tcPr>
          <w:p w14:paraId="210D0A62"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32</w:t>
            </w:r>
          </w:p>
        </w:tc>
        <w:tc>
          <w:tcPr>
            <w:tcW w:w="3154" w:type="dxa"/>
            <w:shd w:val="clear" w:color="auto" w:fill="auto"/>
            <w:noWrap/>
            <w:vAlign w:val="center"/>
            <w:hideMark/>
          </w:tcPr>
          <w:p w14:paraId="0C540A2D"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и/п Дубинин Н.П.</w:t>
            </w:r>
          </w:p>
        </w:tc>
        <w:tc>
          <w:tcPr>
            <w:tcW w:w="2090" w:type="dxa"/>
            <w:shd w:val="clear" w:color="auto" w:fill="auto"/>
            <w:vAlign w:val="center"/>
            <w:hideMark/>
          </w:tcPr>
          <w:p w14:paraId="0F171926"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расчетный</w:t>
            </w:r>
          </w:p>
        </w:tc>
      </w:tr>
      <w:tr w:rsidR="00D01DEF" w:rsidRPr="00AE2EA9" w14:paraId="788FB2D0" w14:textId="77777777" w:rsidTr="00D01DEF">
        <w:trPr>
          <w:trHeight w:val="300"/>
        </w:trPr>
        <w:tc>
          <w:tcPr>
            <w:tcW w:w="2552" w:type="dxa"/>
            <w:shd w:val="clear" w:color="auto" w:fill="auto"/>
            <w:vAlign w:val="center"/>
            <w:hideMark/>
          </w:tcPr>
          <w:p w14:paraId="378A42C8"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пл.Революции</w:t>
            </w:r>
          </w:p>
        </w:tc>
        <w:tc>
          <w:tcPr>
            <w:tcW w:w="1843" w:type="dxa"/>
            <w:shd w:val="clear" w:color="auto" w:fill="auto"/>
            <w:vAlign w:val="center"/>
            <w:hideMark/>
          </w:tcPr>
          <w:p w14:paraId="4E30B51E"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1А</w:t>
            </w:r>
          </w:p>
        </w:tc>
        <w:tc>
          <w:tcPr>
            <w:tcW w:w="3154" w:type="dxa"/>
            <w:shd w:val="clear" w:color="auto" w:fill="auto"/>
            <w:noWrap/>
            <w:vAlign w:val="center"/>
            <w:hideMark/>
          </w:tcPr>
          <w:p w14:paraId="3DA11E29"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и/п Лысов А.С.</w:t>
            </w:r>
          </w:p>
        </w:tc>
        <w:tc>
          <w:tcPr>
            <w:tcW w:w="2090" w:type="dxa"/>
            <w:shd w:val="clear" w:color="auto" w:fill="auto"/>
            <w:vAlign w:val="center"/>
            <w:hideMark/>
          </w:tcPr>
          <w:p w14:paraId="690ED1B3"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УУ</w:t>
            </w:r>
          </w:p>
        </w:tc>
      </w:tr>
      <w:tr w:rsidR="00D01DEF" w:rsidRPr="00AE2EA9" w14:paraId="1281C794" w14:textId="77777777" w:rsidTr="00D01DEF">
        <w:trPr>
          <w:trHeight w:val="300"/>
        </w:trPr>
        <w:tc>
          <w:tcPr>
            <w:tcW w:w="2552" w:type="dxa"/>
            <w:shd w:val="clear" w:color="auto" w:fill="auto"/>
            <w:vAlign w:val="center"/>
            <w:hideMark/>
          </w:tcPr>
          <w:p w14:paraId="3BCBE041"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пл.Революции</w:t>
            </w:r>
          </w:p>
        </w:tc>
        <w:tc>
          <w:tcPr>
            <w:tcW w:w="1843" w:type="dxa"/>
            <w:shd w:val="clear" w:color="auto" w:fill="auto"/>
            <w:vAlign w:val="center"/>
            <w:hideMark/>
          </w:tcPr>
          <w:p w14:paraId="1766FFD9"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2А</w:t>
            </w:r>
          </w:p>
        </w:tc>
        <w:tc>
          <w:tcPr>
            <w:tcW w:w="3154" w:type="dxa"/>
            <w:shd w:val="clear" w:color="auto" w:fill="auto"/>
            <w:noWrap/>
            <w:vAlign w:val="center"/>
            <w:hideMark/>
          </w:tcPr>
          <w:p w14:paraId="6571E053"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и/п Зайкин И.А.</w:t>
            </w:r>
          </w:p>
        </w:tc>
        <w:tc>
          <w:tcPr>
            <w:tcW w:w="2090" w:type="dxa"/>
            <w:shd w:val="clear" w:color="auto" w:fill="auto"/>
            <w:vAlign w:val="center"/>
            <w:hideMark/>
          </w:tcPr>
          <w:p w14:paraId="5CB7CEB4"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расчетный</w:t>
            </w:r>
          </w:p>
        </w:tc>
      </w:tr>
      <w:tr w:rsidR="00D01DEF" w:rsidRPr="00AE2EA9" w14:paraId="4291ADAE" w14:textId="77777777" w:rsidTr="00D01DEF">
        <w:trPr>
          <w:trHeight w:val="300"/>
        </w:trPr>
        <w:tc>
          <w:tcPr>
            <w:tcW w:w="2552" w:type="dxa"/>
            <w:shd w:val="clear" w:color="auto" w:fill="auto"/>
            <w:vAlign w:val="center"/>
            <w:hideMark/>
          </w:tcPr>
          <w:p w14:paraId="17D239BB" w14:textId="2825090A"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Революционная</w:t>
            </w:r>
          </w:p>
        </w:tc>
        <w:tc>
          <w:tcPr>
            <w:tcW w:w="1843" w:type="dxa"/>
            <w:shd w:val="clear" w:color="auto" w:fill="auto"/>
            <w:vAlign w:val="center"/>
            <w:hideMark/>
          </w:tcPr>
          <w:p w14:paraId="76FD80EA"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65</w:t>
            </w:r>
          </w:p>
        </w:tc>
        <w:tc>
          <w:tcPr>
            <w:tcW w:w="3154" w:type="dxa"/>
            <w:shd w:val="clear" w:color="auto" w:fill="auto"/>
            <w:noWrap/>
            <w:vAlign w:val="center"/>
            <w:hideMark/>
          </w:tcPr>
          <w:p w14:paraId="764783DF"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ООО "Юникс"</w:t>
            </w:r>
          </w:p>
        </w:tc>
        <w:tc>
          <w:tcPr>
            <w:tcW w:w="2090" w:type="dxa"/>
            <w:shd w:val="clear" w:color="auto" w:fill="auto"/>
            <w:vAlign w:val="center"/>
            <w:hideMark/>
          </w:tcPr>
          <w:p w14:paraId="309AED63"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УУ</w:t>
            </w:r>
          </w:p>
        </w:tc>
      </w:tr>
      <w:tr w:rsidR="00D01DEF" w:rsidRPr="00AE2EA9" w14:paraId="77338795" w14:textId="77777777" w:rsidTr="00D01DEF">
        <w:trPr>
          <w:trHeight w:val="300"/>
        </w:trPr>
        <w:tc>
          <w:tcPr>
            <w:tcW w:w="2552" w:type="dxa"/>
            <w:shd w:val="clear" w:color="auto" w:fill="auto"/>
            <w:vAlign w:val="center"/>
            <w:hideMark/>
          </w:tcPr>
          <w:p w14:paraId="69C0C752" w14:textId="20B80280"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Революционная</w:t>
            </w:r>
          </w:p>
        </w:tc>
        <w:tc>
          <w:tcPr>
            <w:tcW w:w="1843" w:type="dxa"/>
            <w:shd w:val="clear" w:color="auto" w:fill="auto"/>
            <w:vAlign w:val="center"/>
            <w:hideMark/>
          </w:tcPr>
          <w:p w14:paraId="23AB9033"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65</w:t>
            </w:r>
          </w:p>
        </w:tc>
        <w:tc>
          <w:tcPr>
            <w:tcW w:w="3154" w:type="dxa"/>
            <w:shd w:val="clear" w:color="auto" w:fill="auto"/>
            <w:noWrap/>
            <w:vAlign w:val="center"/>
            <w:hideMark/>
          </w:tcPr>
          <w:p w14:paraId="07C7AE3A"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 xml:space="preserve">АО "Объединенные </w:t>
            </w:r>
            <w:proofErr w:type="gramStart"/>
            <w:r w:rsidRPr="00AE2EA9">
              <w:rPr>
                <w:rFonts w:eastAsia="Times New Roman" w:cs="Times New Roman"/>
                <w:sz w:val="22"/>
                <w:lang w:eastAsia="ru-RU"/>
              </w:rPr>
              <w:t>эл.сети</w:t>
            </w:r>
            <w:proofErr w:type="gramEnd"/>
            <w:r w:rsidRPr="00AE2EA9">
              <w:rPr>
                <w:rFonts w:eastAsia="Times New Roman" w:cs="Times New Roman"/>
                <w:sz w:val="22"/>
                <w:lang w:eastAsia="ru-RU"/>
              </w:rPr>
              <w:t>"</w:t>
            </w:r>
          </w:p>
        </w:tc>
        <w:tc>
          <w:tcPr>
            <w:tcW w:w="2090" w:type="dxa"/>
            <w:shd w:val="clear" w:color="auto" w:fill="auto"/>
            <w:vAlign w:val="center"/>
            <w:hideMark/>
          </w:tcPr>
          <w:p w14:paraId="1273954E"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расчетный</w:t>
            </w:r>
          </w:p>
        </w:tc>
      </w:tr>
      <w:tr w:rsidR="00D01DEF" w:rsidRPr="00AE2EA9" w14:paraId="1D0AA550" w14:textId="77777777" w:rsidTr="00D01DEF">
        <w:trPr>
          <w:trHeight w:val="300"/>
        </w:trPr>
        <w:tc>
          <w:tcPr>
            <w:tcW w:w="2552" w:type="dxa"/>
            <w:shd w:val="clear" w:color="auto" w:fill="auto"/>
            <w:vAlign w:val="center"/>
            <w:hideMark/>
          </w:tcPr>
          <w:p w14:paraId="0EE54C74" w14:textId="38BEDBE4"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Революционная</w:t>
            </w:r>
          </w:p>
        </w:tc>
        <w:tc>
          <w:tcPr>
            <w:tcW w:w="1843" w:type="dxa"/>
            <w:shd w:val="clear" w:color="auto" w:fill="auto"/>
            <w:vAlign w:val="center"/>
            <w:hideMark/>
          </w:tcPr>
          <w:p w14:paraId="0DB2B238"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14</w:t>
            </w:r>
          </w:p>
        </w:tc>
        <w:tc>
          <w:tcPr>
            <w:tcW w:w="3154" w:type="dxa"/>
            <w:shd w:val="clear" w:color="auto" w:fill="auto"/>
            <w:noWrap/>
            <w:vAlign w:val="center"/>
            <w:hideMark/>
          </w:tcPr>
          <w:p w14:paraId="1B6BCB0A"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и/п Писуев М.И.</w:t>
            </w:r>
          </w:p>
        </w:tc>
        <w:tc>
          <w:tcPr>
            <w:tcW w:w="2090" w:type="dxa"/>
            <w:shd w:val="clear" w:color="auto" w:fill="auto"/>
            <w:vAlign w:val="center"/>
            <w:hideMark/>
          </w:tcPr>
          <w:p w14:paraId="1158F70F"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расчетный</w:t>
            </w:r>
          </w:p>
        </w:tc>
      </w:tr>
      <w:tr w:rsidR="00D01DEF" w:rsidRPr="00AE2EA9" w14:paraId="761EF72C" w14:textId="77777777" w:rsidTr="00D01DEF">
        <w:trPr>
          <w:trHeight w:val="300"/>
        </w:trPr>
        <w:tc>
          <w:tcPr>
            <w:tcW w:w="2552" w:type="dxa"/>
            <w:shd w:val="clear" w:color="auto" w:fill="auto"/>
            <w:vAlign w:val="center"/>
            <w:hideMark/>
          </w:tcPr>
          <w:p w14:paraId="3C749DA4" w14:textId="7C53795C" w:rsidR="00D01DEF" w:rsidRPr="00AE2EA9" w:rsidRDefault="00115B05" w:rsidP="00D01DEF">
            <w:pPr>
              <w:rPr>
                <w:rFonts w:eastAsia="Times New Roman" w:cs="Times New Roman"/>
                <w:sz w:val="22"/>
                <w:lang w:eastAsia="ru-RU"/>
              </w:rPr>
            </w:pPr>
            <w:r w:rsidRPr="00AE2EA9">
              <w:rPr>
                <w:rFonts w:eastAsia="Times New Roman" w:cs="Times New Roman"/>
                <w:sz w:val="22"/>
                <w:lang w:eastAsia="ru-RU"/>
              </w:rPr>
              <w:t>ул. Льнянщики</w:t>
            </w:r>
          </w:p>
        </w:tc>
        <w:tc>
          <w:tcPr>
            <w:tcW w:w="1843" w:type="dxa"/>
            <w:shd w:val="clear" w:color="auto" w:fill="auto"/>
            <w:vAlign w:val="center"/>
            <w:hideMark/>
          </w:tcPr>
          <w:p w14:paraId="60D08387"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17А</w:t>
            </w:r>
          </w:p>
        </w:tc>
        <w:tc>
          <w:tcPr>
            <w:tcW w:w="3154" w:type="dxa"/>
            <w:shd w:val="clear" w:color="auto" w:fill="auto"/>
            <w:noWrap/>
            <w:vAlign w:val="center"/>
            <w:hideMark/>
          </w:tcPr>
          <w:p w14:paraId="3A52C1E9"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и/п Тевризова Е.Н.</w:t>
            </w:r>
          </w:p>
        </w:tc>
        <w:tc>
          <w:tcPr>
            <w:tcW w:w="2090" w:type="dxa"/>
            <w:shd w:val="clear" w:color="auto" w:fill="auto"/>
            <w:vAlign w:val="center"/>
            <w:hideMark/>
          </w:tcPr>
          <w:p w14:paraId="13E5E8C1"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расчетный</w:t>
            </w:r>
          </w:p>
        </w:tc>
      </w:tr>
      <w:tr w:rsidR="00D01DEF" w:rsidRPr="00AE2EA9" w14:paraId="035C3CD2" w14:textId="77777777" w:rsidTr="00D01DEF">
        <w:trPr>
          <w:trHeight w:val="300"/>
        </w:trPr>
        <w:tc>
          <w:tcPr>
            <w:tcW w:w="2552" w:type="dxa"/>
            <w:shd w:val="clear" w:color="auto" w:fill="auto"/>
            <w:vAlign w:val="center"/>
            <w:hideMark/>
          </w:tcPr>
          <w:p w14:paraId="1CFD42A1" w14:textId="712AA22A" w:rsidR="00D01DEF" w:rsidRPr="00AE2EA9" w:rsidRDefault="00115B05" w:rsidP="00D01DEF">
            <w:pPr>
              <w:rPr>
                <w:rFonts w:eastAsia="Times New Roman" w:cs="Times New Roman"/>
                <w:sz w:val="22"/>
                <w:lang w:eastAsia="ru-RU"/>
              </w:rPr>
            </w:pPr>
            <w:r w:rsidRPr="00AE2EA9">
              <w:rPr>
                <w:rFonts w:eastAsia="Times New Roman" w:cs="Times New Roman"/>
                <w:sz w:val="22"/>
                <w:lang w:eastAsia="ru-RU"/>
              </w:rPr>
              <w:lastRenderedPageBreak/>
              <w:t>ул. Льнянщики</w:t>
            </w:r>
          </w:p>
        </w:tc>
        <w:tc>
          <w:tcPr>
            <w:tcW w:w="1843" w:type="dxa"/>
            <w:shd w:val="clear" w:color="auto" w:fill="auto"/>
            <w:vAlign w:val="center"/>
            <w:hideMark/>
          </w:tcPr>
          <w:p w14:paraId="3AF1E6D7"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9</w:t>
            </w:r>
          </w:p>
        </w:tc>
        <w:tc>
          <w:tcPr>
            <w:tcW w:w="3154" w:type="dxa"/>
            <w:shd w:val="clear" w:color="auto" w:fill="auto"/>
            <w:noWrap/>
            <w:vAlign w:val="center"/>
            <w:hideMark/>
          </w:tcPr>
          <w:p w14:paraId="6D31A377"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Гр-ка Жаворонкова Т.Н.</w:t>
            </w:r>
          </w:p>
        </w:tc>
        <w:tc>
          <w:tcPr>
            <w:tcW w:w="2090" w:type="dxa"/>
            <w:shd w:val="clear" w:color="auto" w:fill="auto"/>
            <w:vAlign w:val="center"/>
            <w:hideMark/>
          </w:tcPr>
          <w:p w14:paraId="2458F282"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расчетный</w:t>
            </w:r>
          </w:p>
        </w:tc>
      </w:tr>
      <w:tr w:rsidR="00D01DEF" w:rsidRPr="00AE2EA9" w14:paraId="6AA4FC8C" w14:textId="77777777" w:rsidTr="00D01DEF">
        <w:trPr>
          <w:trHeight w:val="300"/>
        </w:trPr>
        <w:tc>
          <w:tcPr>
            <w:tcW w:w="2552" w:type="dxa"/>
            <w:shd w:val="clear" w:color="auto" w:fill="auto"/>
            <w:vAlign w:val="center"/>
            <w:hideMark/>
          </w:tcPr>
          <w:p w14:paraId="049604BB" w14:textId="7EA3E510" w:rsidR="00D01DEF" w:rsidRPr="00AE2EA9" w:rsidRDefault="00115B05" w:rsidP="00D01DEF">
            <w:pPr>
              <w:rPr>
                <w:rFonts w:eastAsia="Times New Roman" w:cs="Times New Roman"/>
                <w:sz w:val="22"/>
                <w:lang w:eastAsia="ru-RU"/>
              </w:rPr>
            </w:pPr>
            <w:r w:rsidRPr="00AE2EA9">
              <w:rPr>
                <w:rFonts w:eastAsia="Times New Roman" w:cs="Times New Roman"/>
                <w:sz w:val="22"/>
                <w:lang w:eastAsia="ru-RU"/>
              </w:rPr>
              <w:t>ул. Льнянщики</w:t>
            </w:r>
          </w:p>
        </w:tc>
        <w:tc>
          <w:tcPr>
            <w:tcW w:w="1843" w:type="dxa"/>
            <w:shd w:val="clear" w:color="auto" w:fill="auto"/>
            <w:vAlign w:val="center"/>
            <w:hideMark/>
          </w:tcPr>
          <w:p w14:paraId="0A403581"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9</w:t>
            </w:r>
          </w:p>
        </w:tc>
        <w:tc>
          <w:tcPr>
            <w:tcW w:w="3154" w:type="dxa"/>
            <w:shd w:val="clear" w:color="auto" w:fill="auto"/>
            <w:noWrap/>
            <w:vAlign w:val="center"/>
            <w:hideMark/>
          </w:tcPr>
          <w:p w14:paraId="5C5158D9"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ООО "</w:t>
            </w:r>
            <w:proofErr w:type="gramStart"/>
            <w:r w:rsidRPr="00AE2EA9">
              <w:rPr>
                <w:rFonts w:eastAsia="Times New Roman" w:cs="Times New Roman"/>
                <w:sz w:val="22"/>
                <w:lang w:eastAsia="ru-RU"/>
              </w:rPr>
              <w:t>Регион Про</w:t>
            </w:r>
            <w:proofErr w:type="gramEnd"/>
            <w:r w:rsidRPr="00AE2EA9">
              <w:rPr>
                <w:rFonts w:eastAsia="Times New Roman" w:cs="Times New Roman"/>
                <w:sz w:val="22"/>
                <w:lang w:eastAsia="ru-RU"/>
              </w:rPr>
              <w:t>"</w:t>
            </w:r>
          </w:p>
        </w:tc>
        <w:tc>
          <w:tcPr>
            <w:tcW w:w="2090" w:type="dxa"/>
            <w:shd w:val="clear" w:color="auto" w:fill="auto"/>
            <w:vAlign w:val="center"/>
            <w:hideMark/>
          </w:tcPr>
          <w:p w14:paraId="37CA6582"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расчетный</w:t>
            </w:r>
          </w:p>
        </w:tc>
      </w:tr>
      <w:tr w:rsidR="00D01DEF" w:rsidRPr="00AE2EA9" w14:paraId="4E69DDA0" w14:textId="77777777" w:rsidTr="00D01DEF">
        <w:trPr>
          <w:trHeight w:val="300"/>
        </w:trPr>
        <w:tc>
          <w:tcPr>
            <w:tcW w:w="2552" w:type="dxa"/>
            <w:shd w:val="clear" w:color="auto" w:fill="auto"/>
            <w:vAlign w:val="center"/>
            <w:hideMark/>
          </w:tcPr>
          <w:p w14:paraId="56797C45" w14:textId="03BCD871" w:rsidR="00D01DEF" w:rsidRPr="00AE2EA9" w:rsidRDefault="00115B05" w:rsidP="00D01DEF">
            <w:pPr>
              <w:rPr>
                <w:rFonts w:eastAsia="Times New Roman" w:cs="Times New Roman"/>
                <w:sz w:val="22"/>
                <w:lang w:eastAsia="ru-RU"/>
              </w:rPr>
            </w:pPr>
            <w:r w:rsidRPr="00AE2EA9">
              <w:rPr>
                <w:rFonts w:eastAsia="Times New Roman" w:cs="Times New Roman"/>
                <w:sz w:val="22"/>
                <w:lang w:eastAsia="ru-RU"/>
              </w:rPr>
              <w:t>ул. Льнянщики</w:t>
            </w:r>
          </w:p>
        </w:tc>
        <w:tc>
          <w:tcPr>
            <w:tcW w:w="1843" w:type="dxa"/>
            <w:shd w:val="clear" w:color="auto" w:fill="auto"/>
            <w:vAlign w:val="center"/>
            <w:hideMark/>
          </w:tcPr>
          <w:p w14:paraId="0DA1551C"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16Б</w:t>
            </w:r>
          </w:p>
        </w:tc>
        <w:tc>
          <w:tcPr>
            <w:tcW w:w="3154" w:type="dxa"/>
            <w:shd w:val="clear" w:color="auto" w:fill="auto"/>
            <w:noWrap/>
            <w:vAlign w:val="center"/>
            <w:hideMark/>
          </w:tcPr>
          <w:p w14:paraId="014AD82F"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Гр-н Овчинников Р.Ю</w:t>
            </w:r>
          </w:p>
        </w:tc>
        <w:tc>
          <w:tcPr>
            <w:tcW w:w="2090" w:type="dxa"/>
            <w:shd w:val="clear" w:color="auto" w:fill="auto"/>
            <w:vAlign w:val="center"/>
            <w:hideMark/>
          </w:tcPr>
          <w:p w14:paraId="2F5441B7"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УУ</w:t>
            </w:r>
          </w:p>
        </w:tc>
      </w:tr>
      <w:tr w:rsidR="00D01DEF" w:rsidRPr="00AE2EA9" w14:paraId="457EBE38" w14:textId="77777777" w:rsidTr="00D01DEF">
        <w:trPr>
          <w:trHeight w:val="300"/>
        </w:trPr>
        <w:tc>
          <w:tcPr>
            <w:tcW w:w="2552" w:type="dxa"/>
            <w:shd w:val="clear" w:color="auto" w:fill="auto"/>
            <w:vAlign w:val="center"/>
            <w:hideMark/>
          </w:tcPr>
          <w:p w14:paraId="4E6827CA" w14:textId="4E4AF097"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Революционная</w:t>
            </w:r>
          </w:p>
        </w:tc>
        <w:tc>
          <w:tcPr>
            <w:tcW w:w="1843" w:type="dxa"/>
            <w:shd w:val="clear" w:color="auto" w:fill="auto"/>
            <w:vAlign w:val="center"/>
            <w:hideMark/>
          </w:tcPr>
          <w:p w14:paraId="0CCB5EAE"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20А</w:t>
            </w:r>
          </w:p>
        </w:tc>
        <w:tc>
          <w:tcPr>
            <w:tcW w:w="3154" w:type="dxa"/>
            <w:shd w:val="clear" w:color="auto" w:fill="auto"/>
            <w:vAlign w:val="center"/>
            <w:hideMark/>
          </w:tcPr>
          <w:p w14:paraId="70FBFB12"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 xml:space="preserve">МУП "Прив. МПО ЖКХ" </w:t>
            </w:r>
          </w:p>
        </w:tc>
        <w:tc>
          <w:tcPr>
            <w:tcW w:w="2090" w:type="dxa"/>
            <w:shd w:val="clear" w:color="auto" w:fill="auto"/>
            <w:vAlign w:val="center"/>
            <w:hideMark/>
          </w:tcPr>
          <w:p w14:paraId="0DDBD4C8"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расчетный</w:t>
            </w:r>
          </w:p>
        </w:tc>
      </w:tr>
      <w:tr w:rsidR="00D01DEF" w:rsidRPr="00AE2EA9" w14:paraId="41331EE4" w14:textId="77777777" w:rsidTr="00D01DEF">
        <w:trPr>
          <w:trHeight w:val="300"/>
        </w:trPr>
        <w:tc>
          <w:tcPr>
            <w:tcW w:w="2552" w:type="dxa"/>
            <w:shd w:val="clear" w:color="auto" w:fill="auto"/>
            <w:vAlign w:val="center"/>
            <w:hideMark/>
          </w:tcPr>
          <w:p w14:paraId="2A5441B6" w14:textId="15C310A2"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Революционная</w:t>
            </w:r>
          </w:p>
        </w:tc>
        <w:tc>
          <w:tcPr>
            <w:tcW w:w="1843" w:type="dxa"/>
            <w:shd w:val="clear" w:color="auto" w:fill="auto"/>
            <w:vAlign w:val="center"/>
            <w:hideMark/>
          </w:tcPr>
          <w:p w14:paraId="7D69B503"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20</w:t>
            </w:r>
          </w:p>
        </w:tc>
        <w:tc>
          <w:tcPr>
            <w:tcW w:w="3154" w:type="dxa"/>
            <w:shd w:val="clear" w:color="auto" w:fill="auto"/>
            <w:vAlign w:val="center"/>
            <w:hideMark/>
          </w:tcPr>
          <w:p w14:paraId="5B522262"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 xml:space="preserve">МУП "Прив. МПО ЖКХ" </w:t>
            </w:r>
          </w:p>
        </w:tc>
        <w:tc>
          <w:tcPr>
            <w:tcW w:w="2090" w:type="dxa"/>
            <w:shd w:val="clear" w:color="auto" w:fill="auto"/>
            <w:vAlign w:val="center"/>
            <w:hideMark/>
          </w:tcPr>
          <w:p w14:paraId="78FDF1D3"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расчетный</w:t>
            </w:r>
          </w:p>
        </w:tc>
      </w:tr>
      <w:tr w:rsidR="00D01DEF" w:rsidRPr="00AE2EA9" w14:paraId="57F0DAAC" w14:textId="77777777" w:rsidTr="00D01DEF">
        <w:trPr>
          <w:trHeight w:val="300"/>
        </w:trPr>
        <w:tc>
          <w:tcPr>
            <w:tcW w:w="2552" w:type="dxa"/>
            <w:shd w:val="clear" w:color="auto" w:fill="auto"/>
            <w:vAlign w:val="center"/>
            <w:hideMark/>
          </w:tcPr>
          <w:p w14:paraId="6134F8C1" w14:textId="009E2788"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Революционная</w:t>
            </w:r>
          </w:p>
        </w:tc>
        <w:tc>
          <w:tcPr>
            <w:tcW w:w="1843" w:type="dxa"/>
            <w:shd w:val="clear" w:color="auto" w:fill="auto"/>
            <w:vAlign w:val="center"/>
            <w:hideMark/>
          </w:tcPr>
          <w:p w14:paraId="4837DB7B"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20</w:t>
            </w:r>
          </w:p>
        </w:tc>
        <w:tc>
          <w:tcPr>
            <w:tcW w:w="3154" w:type="dxa"/>
            <w:shd w:val="clear" w:color="auto" w:fill="auto"/>
            <w:vAlign w:val="center"/>
            <w:hideMark/>
          </w:tcPr>
          <w:p w14:paraId="21EBCF95"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МУП "Сервис - центр"</w:t>
            </w:r>
          </w:p>
        </w:tc>
        <w:tc>
          <w:tcPr>
            <w:tcW w:w="2090" w:type="dxa"/>
            <w:shd w:val="clear" w:color="auto" w:fill="auto"/>
            <w:vAlign w:val="center"/>
            <w:hideMark/>
          </w:tcPr>
          <w:p w14:paraId="6E874F0F"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расчетный</w:t>
            </w:r>
          </w:p>
        </w:tc>
      </w:tr>
      <w:tr w:rsidR="00D01DEF" w:rsidRPr="00AE2EA9" w14:paraId="14EE72EC" w14:textId="77777777" w:rsidTr="00D01DEF">
        <w:trPr>
          <w:trHeight w:val="300"/>
        </w:trPr>
        <w:tc>
          <w:tcPr>
            <w:tcW w:w="2552" w:type="dxa"/>
            <w:shd w:val="clear" w:color="auto" w:fill="auto"/>
            <w:vAlign w:val="center"/>
            <w:hideMark/>
          </w:tcPr>
          <w:p w14:paraId="4E01EBCC" w14:textId="384D8553"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Революционная</w:t>
            </w:r>
          </w:p>
        </w:tc>
        <w:tc>
          <w:tcPr>
            <w:tcW w:w="1843" w:type="dxa"/>
            <w:shd w:val="clear" w:color="auto" w:fill="auto"/>
            <w:noWrap/>
            <w:vAlign w:val="center"/>
            <w:hideMark/>
          </w:tcPr>
          <w:p w14:paraId="3ABFDFDB"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20</w:t>
            </w:r>
          </w:p>
        </w:tc>
        <w:tc>
          <w:tcPr>
            <w:tcW w:w="3154" w:type="dxa"/>
            <w:shd w:val="clear" w:color="auto" w:fill="auto"/>
            <w:noWrap/>
            <w:vAlign w:val="center"/>
            <w:hideMark/>
          </w:tcPr>
          <w:p w14:paraId="6DFB99DD"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МУП "Прив.ТЭП"</w:t>
            </w:r>
          </w:p>
        </w:tc>
        <w:tc>
          <w:tcPr>
            <w:tcW w:w="2090" w:type="dxa"/>
            <w:shd w:val="clear" w:color="auto" w:fill="auto"/>
            <w:vAlign w:val="center"/>
            <w:hideMark/>
          </w:tcPr>
          <w:p w14:paraId="684AB429"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расчетный</w:t>
            </w:r>
          </w:p>
        </w:tc>
      </w:tr>
      <w:tr w:rsidR="00D01DEF" w:rsidRPr="00AE2EA9" w14:paraId="3C9FE0EB" w14:textId="77777777" w:rsidTr="00D01DEF">
        <w:trPr>
          <w:trHeight w:val="300"/>
        </w:trPr>
        <w:tc>
          <w:tcPr>
            <w:tcW w:w="2552" w:type="dxa"/>
            <w:shd w:val="clear" w:color="auto" w:fill="auto"/>
            <w:vAlign w:val="center"/>
            <w:hideMark/>
          </w:tcPr>
          <w:p w14:paraId="1ABB7C09" w14:textId="5FF06C50"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Революционная</w:t>
            </w:r>
          </w:p>
        </w:tc>
        <w:tc>
          <w:tcPr>
            <w:tcW w:w="1843" w:type="dxa"/>
            <w:shd w:val="clear" w:color="auto" w:fill="auto"/>
            <w:vAlign w:val="center"/>
            <w:hideMark/>
          </w:tcPr>
          <w:p w14:paraId="259236DE"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36</w:t>
            </w:r>
          </w:p>
        </w:tc>
        <w:tc>
          <w:tcPr>
            <w:tcW w:w="3154" w:type="dxa"/>
            <w:shd w:val="clear" w:color="auto" w:fill="auto"/>
            <w:noWrap/>
            <w:vAlign w:val="center"/>
            <w:hideMark/>
          </w:tcPr>
          <w:p w14:paraId="754FB511"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и/п Чеканова Е.А.</w:t>
            </w:r>
          </w:p>
        </w:tc>
        <w:tc>
          <w:tcPr>
            <w:tcW w:w="2090" w:type="dxa"/>
            <w:shd w:val="clear" w:color="auto" w:fill="auto"/>
            <w:vAlign w:val="center"/>
            <w:hideMark/>
          </w:tcPr>
          <w:p w14:paraId="0DE245E3"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УУ</w:t>
            </w:r>
          </w:p>
        </w:tc>
      </w:tr>
      <w:tr w:rsidR="00D01DEF" w:rsidRPr="00AE2EA9" w14:paraId="197B9A2E" w14:textId="77777777" w:rsidTr="00D01DEF">
        <w:trPr>
          <w:trHeight w:val="300"/>
        </w:trPr>
        <w:tc>
          <w:tcPr>
            <w:tcW w:w="2552" w:type="dxa"/>
            <w:shd w:val="clear" w:color="auto" w:fill="auto"/>
            <w:vAlign w:val="center"/>
            <w:hideMark/>
          </w:tcPr>
          <w:p w14:paraId="5C846DD6" w14:textId="0E372E87"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Революционная</w:t>
            </w:r>
          </w:p>
        </w:tc>
        <w:tc>
          <w:tcPr>
            <w:tcW w:w="1843" w:type="dxa"/>
            <w:shd w:val="clear" w:color="auto" w:fill="auto"/>
            <w:vAlign w:val="center"/>
            <w:hideMark/>
          </w:tcPr>
          <w:p w14:paraId="5F769C1B"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36</w:t>
            </w:r>
          </w:p>
        </w:tc>
        <w:tc>
          <w:tcPr>
            <w:tcW w:w="3154" w:type="dxa"/>
            <w:shd w:val="clear" w:color="auto" w:fill="auto"/>
            <w:noWrap/>
            <w:vAlign w:val="center"/>
            <w:hideMark/>
          </w:tcPr>
          <w:p w14:paraId="644FB131"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и/п Курзин С.П.</w:t>
            </w:r>
          </w:p>
        </w:tc>
        <w:tc>
          <w:tcPr>
            <w:tcW w:w="2090" w:type="dxa"/>
            <w:shd w:val="clear" w:color="auto" w:fill="auto"/>
            <w:vAlign w:val="center"/>
            <w:hideMark/>
          </w:tcPr>
          <w:p w14:paraId="604D8887"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УУ</w:t>
            </w:r>
          </w:p>
        </w:tc>
      </w:tr>
      <w:tr w:rsidR="00D01DEF" w:rsidRPr="00AE2EA9" w14:paraId="7C30BAA5" w14:textId="77777777" w:rsidTr="00D01DEF">
        <w:trPr>
          <w:trHeight w:val="300"/>
        </w:trPr>
        <w:tc>
          <w:tcPr>
            <w:tcW w:w="2552" w:type="dxa"/>
            <w:shd w:val="clear" w:color="auto" w:fill="auto"/>
            <w:vAlign w:val="center"/>
            <w:hideMark/>
          </w:tcPr>
          <w:p w14:paraId="35D6A935" w14:textId="12F365A3"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Революционная</w:t>
            </w:r>
          </w:p>
        </w:tc>
        <w:tc>
          <w:tcPr>
            <w:tcW w:w="1843" w:type="dxa"/>
            <w:shd w:val="clear" w:color="auto" w:fill="auto"/>
            <w:vAlign w:val="center"/>
            <w:hideMark/>
          </w:tcPr>
          <w:p w14:paraId="07262F92"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36</w:t>
            </w:r>
          </w:p>
        </w:tc>
        <w:tc>
          <w:tcPr>
            <w:tcW w:w="3154" w:type="dxa"/>
            <w:shd w:val="clear" w:color="auto" w:fill="auto"/>
            <w:noWrap/>
            <w:vAlign w:val="center"/>
            <w:hideMark/>
          </w:tcPr>
          <w:p w14:paraId="5EFBBB4B"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Гр-н Носков А.В.</w:t>
            </w:r>
          </w:p>
        </w:tc>
        <w:tc>
          <w:tcPr>
            <w:tcW w:w="2090" w:type="dxa"/>
            <w:shd w:val="clear" w:color="auto" w:fill="auto"/>
            <w:vAlign w:val="center"/>
            <w:hideMark/>
          </w:tcPr>
          <w:p w14:paraId="7A4D227B"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УУ</w:t>
            </w:r>
          </w:p>
        </w:tc>
      </w:tr>
      <w:tr w:rsidR="00D01DEF" w:rsidRPr="00AE2EA9" w14:paraId="13A48C66" w14:textId="77777777" w:rsidTr="00D01DEF">
        <w:trPr>
          <w:trHeight w:val="300"/>
        </w:trPr>
        <w:tc>
          <w:tcPr>
            <w:tcW w:w="2552" w:type="dxa"/>
            <w:shd w:val="clear" w:color="auto" w:fill="auto"/>
            <w:vAlign w:val="center"/>
            <w:hideMark/>
          </w:tcPr>
          <w:p w14:paraId="747556C8" w14:textId="68710093"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Революционная</w:t>
            </w:r>
          </w:p>
        </w:tc>
        <w:tc>
          <w:tcPr>
            <w:tcW w:w="1843" w:type="dxa"/>
            <w:shd w:val="clear" w:color="auto" w:fill="auto"/>
            <w:vAlign w:val="center"/>
            <w:hideMark/>
          </w:tcPr>
          <w:p w14:paraId="548F26D3"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36</w:t>
            </w:r>
          </w:p>
        </w:tc>
        <w:tc>
          <w:tcPr>
            <w:tcW w:w="3154" w:type="dxa"/>
            <w:shd w:val="clear" w:color="auto" w:fill="auto"/>
            <w:vAlign w:val="center"/>
            <w:hideMark/>
          </w:tcPr>
          <w:p w14:paraId="12D14359"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ООО ТПФ"Ада"</w:t>
            </w:r>
          </w:p>
        </w:tc>
        <w:tc>
          <w:tcPr>
            <w:tcW w:w="2090" w:type="dxa"/>
            <w:shd w:val="clear" w:color="auto" w:fill="auto"/>
            <w:vAlign w:val="center"/>
            <w:hideMark/>
          </w:tcPr>
          <w:p w14:paraId="011166E2"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УУ</w:t>
            </w:r>
          </w:p>
        </w:tc>
      </w:tr>
      <w:tr w:rsidR="00D01DEF" w:rsidRPr="00AE2EA9" w14:paraId="508D0008" w14:textId="77777777" w:rsidTr="00D01DEF">
        <w:trPr>
          <w:trHeight w:val="300"/>
        </w:trPr>
        <w:tc>
          <w:tcPr>
            <w:tcW w:w="2552" w:type="dxa"/>
            <w:shd w:val="clear" w:color="auto" w:fill="auto"/>
            <w:vAlign w:val="center"/>
            <w:hideMark/>
          </w:tcPr>
          <w:p w14:paraId="2AAAE38C" w14:textId="13CF42F4"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Революционная</w:t>
            </w:r>
          </w:p>
        </w:tc>
        <w:tc>
          <w:tcPr>
            <w:tcW w:w="1843" w:type="dxa"/>
            <w:shd w:val="clear" w:color="auto" w:fill="auto"/>
            <w:vAlign w:val="center"/>
            <w:hideMark/>
          </w:tcPr>
          <w:p w14:paraId="78E84391"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36</w:t>
            </w:r>
          </w:p>
        </w:tc>
        <w:tc>
          <w:tcPr>
            <w:tcW w:w="3154" w:type="dxa"/>
            <w:shd w:val="clear" w:color="auto" w:fill="auto"/>
            <w:vAlign w:val="center"/>
            <w:hideMark/>
          </w:tcPr>
          <w:p w14:paraId="017501BC"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МКД</w:t>
            </w:r>
          </w:p>
        </w:tc>
        <w:tc>
          <w:tcPr>
            <w:tcW w:w="2090" w:type="dxa"/>
            <w:shd w:val="clear" w:color="auto" w:fill="auto"/>
            <w:vAlign w:val="center"/>
            <w:hideMark/>
          </w:tcPr>
          <w:p w14:paraId="00D04252"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УУ</w:t>
            </w:r>
          </w:p>
        </w:tc>
      </w:tr>
      <w:tr w:rsidR="00D01DEF" w:rsidRPr="00AE2EA9" w14:paraId="26FA8002" w14:textId="77777777" w:rsidTr="00D01DEF">
        <w:trPr>
          <w:trHeight w:val="300"/>
        </w:trPr>
        <w:tc>
          <w:tcPr>
            <w:tcW w:w="2552" w:type="dxa"/>
            <w:shd w:val="clear" w:color="auto" w:fill="auto"/>
            <w:vAlign w:val="center"/>
            <w:hideMark/>
          </w:tcPr>
          <w:p w14:paraId="4C4719BE" w14:textId="5CB4F193" w:rsidR="00D01DEF" w:rsidRPr="00AE2EA9" w:rsidRDefault="00115B05" w:rsidP="00D01DEF">
            <w:pPr>
              <w:rPr>
                <w:rFonts w:eastAsia="Times New Roman" w:cs="Times New Roman"/>
                <w:sz w:val="22"/>
                <w:lang w:eastAsia="ru-RU"/>
              </w:rPr>
            </w:pPr>
            <w:r w:rsidRPr="00AE2EA9">
              <w:rPr>
                <w:rFonts w:eastAsia="Times New Roman" w:cs="Times New Roman"/>
                <w:sz w:val="22"/>
                <w:lang w:eastAsia="ru-RU"/>
              </w:rPr>
              <w:t>ул. Б.Московская</w:t>
            </w:r>
          </w:p>
        </w:tc>
        <w:tc>
          <w:tcPr>
            <w:tcW w:w="1843" w:type="dxa"/>
            <w:shd w:val="clear" w:color="auto" w:fill="auto"/>
            <w:vAlign w:val="center"/>
            <w:hideMark/>
          </w:tcPr>
          <w:p w14:paraId="5EB36FA7"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3</w:t>
            </w:r>
          </w:p>
        </w:tc>
        <w:tc>
          <w:tcPr>
            <w:tcW w:w="3154" w:type="dxa"/>
            <w:shd w:val="clear" w:color="auto" w:fill="auto"/>
            <w:noWrap/>
            <w:vAlign w:val="center"/>
            <w:hideMark/>
          </w:tcPr>
          <w:p w14:paraId="24CF4D82"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МКД</w:t>
            </w:r>
          </w:p>
        </w:tc>
        <w:tc>
          <w:tcPr>
            <w:tcW w:w="2090" w:type="dxa"/>
            <w:shd w:val="clear" w:color="auto" w:fill="auto"/>
            <w:vAlign w:val="center"/>
            <w:hideMark/>
          </w:tcPr>
          <w:p w14:paraId="3FDD4706"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расчетный</w:t>
            </w:r>
          </w:p>
        </w:tc>
      </w:tr>
      <w:tr w:rsidR="00D01DEF" w:rsidRPr="00AE2EA9" w14:paraId="7DA0BD2A" w14:textId="77777777" w:rsidTr="00D01DEF">
        <w:trPr>
          <w:trHeight w:val="300"/>
        </w:trPr>
        <w:tc>
          <w:tcPr>
            <w:tcW w:w="2552" w:type="dxa"/>
            <w:shd w:val="clear" w:color="auto" w:fill="auto"/>
            <w:vAlign w:val="center"/>
            <w:hideMark/>
          </w:tcPr>
          <w:p w14:paraId="730D837F" w14:textId="5337516B" w:rsidR="00D01DEF" w:rsidRPr="00AE2EA9" w:rsidRDefault="00115B05" w:rsidP="00D01DEF">
            <w:pPr>
              <w:rPr>
                <w:rFonts w:eastAsia="Times New Roman" w:cs="Times New Roman"/>
                <w:sz w:val="22"/>
                <w:lang w:eastAsia="ru-RU"/>
              </w:rPr>
            </w:pPr>
            <w:r w:rsidRPr="00AE2EA9">
              <w:rPr>
                <w:rFonts w:eastAsia="Times New Roman" w:cs="Times New Roman"/>
                <w:sz w:val="22"/>
                <w:lang w:eastAsia="ru-RU"/>
              </w:rPr>
              <w:t>ул. Б.Московская</w:t>
            </w:r>
          </w:p>
        </w:tc>
        <w:tc>
          <w:tcPr>
            <w:tcW w:w="1843" w:type="dxa"/>
            <w:shd w:val="clear" w:color="auto" w:fill="auto"/>
            <w:vAlign w:val="center"/>
            <w:hideMark/>
          </w:tcPr>
          <w:p w14:paraId="687A96DF"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3</w:t>
            </w:r>
          </w:p>
        </w:tc>
        <w:tc>
          <w:tcPr>
            <w:tcW w:w="3154" w:type="dxa"/>
            <w:shd w:val="clear" w:color="auto" w:fill="auto"/>
            <w:noWrap/>
            <w:vAlign w:val="center"/>
            <w:hideMark/>
          </w:tcPr>
          <w:p w14:paraId="41FACD0B" w14:textId="20929D5D"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МКУ "</w:t>
            </w:r>
            <w:proofErr w:type="gramStart"/>
            <w:r w:rsidRPr="00AE2EA9">
              <w:rPr>
                <w:rFonts w:eastAsia="Times New Roman" w:cs="Times New Roman"/>
                <w:sz w:val="22"/>
                <w:lang w:eastAsia="ru-RU"/>
              </w:rPr>
              <w:t>МФЦ.Упр.делами</w:t>
            </w:r>
            <w:proofErr w:type="gramEnd"/>
            <w:r w:rsidRPr="00AE2EA9">
              <w:rPr>
                <w:rFonts w:eastAsia="Times New Roman" w:cs="Times New Roman"/>
                <w:sz w:val="22"/>
                <w:lang w:eastAsia="ru-RU"/>
              </w:rPr>
              <w:t>"</w:t>
            </w:r>
            <w:r w:rsidR="005D64BB" w:rsidRPr="00AE2EA9">
              <w:rPr>
                <w:rFonts w:eastAsia="Times New Roman" w:cs="Times New Roman"/>
                <w:sz w:val="22"/>
                <w:lang w:eastAsia="ru-RU"/>
              </w:rPr>
              <w:t xml:space="preserve"> </w:t>
            </w:r>
          </w:p>
        </w:tc>
        <w:tc>
          <w:tcPr>
            <w:tcW w:w="2090" w:type="dxa"/>
            <w:shd w:val="clear" w:color="auto" w:fill="auto"/>
            <w:vAlign w:val="center"/>
            <w:hideMark/>
          </w:tcPr>
          <w:p w14:paraId="4D98E547"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расчетный</w:t>
            </w:r>
          </w:p>
        </w:tc>
      </w:tr>
      <w:tr w:rsidR="00D01DEF" w:rsidRPr="00AE2EA9" w14:paraId="5CF74CD4" w14:textId="77777777" w:rsidTr="00D01DEF">
        <w:trPr>
          <w:trHeight w:val="480"/>
        </w:trPr>
        <w:tc>
          <w:tcPr>
            <w:tcW w:w="2552" w:type="dxa"/>
            <w:shd w:val="clear" w:color="auto" w:fill="auto"/>
            <w:vAlign w:val="center"/>
            <w:hideMark/>
          </w:tcPr>
          <w:p w14:paraId="1A85F570" w14:textId="5C67B407" w:rsidR="00D01DEF" w:rsidRPr="00AE2EA9" w:rsidRDefault="00115B05" w:rsidP="00D01DEF">
            <w:pPr>
              <w:rPr>
                <w:rFonts w:eastAsia="Times New Roman" w:cs="Times New Roman"/>
                <w:sz w:val="22"/>
                <w:lang w:eastAsia="ru-RU"/>
              </w:rPr>
            </w:pPr>
            <w:r w:rsidRPr="00AE2EA9">
              <w:rPr>
                <w:rFonts w:eastAsia="Times New Roman" w:cs="Times New Roman"/>
                <w:sz w:val="22"/>
                <w:lang w:eastAsia="ru-RU"/>
              </w:rPr>
              <w:t>ул. Б.Московская</w:t>
            </w:r>
          </w:p>
        </w:tc>
        <w:tc>
          <w:tcPr>
            <w:tcW w:w="1843" w:type="dxa"/>
            <w:shd w:val="clear" w:color="auto" w:fill="auto"/>
            <w:vAlign w:val="center"/>
            <w:hideMark/>
          </w:tcPr>
          <w:p w14:paraId="202582DC"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3</w:t>
            </w:r>
          </w:p>
        </w:tc>
        <w:tc>
          <w:tcPr>
            <w:tcW w:w="3154" w:type="dxa"/>
            <w:shd w:val="clear" w:color="auto" w:fill="auto"/>
            <w:vAlign w:val="center"/>
            <w:hideMark/>
          </w:tcPr>
          <w:p w14:paraId="5A19FC1A"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 xml:space="preserve">Управление </w:t>
            </w:r>
            <w:proofErr w:type="gramStart"/>
            <w:r w:rsidRPr="00AE2EA9">
              <w:rPr>
                <w:rFonts w:eastAsia="Times New Roman" w:cs="Times New Roman"/>
                <w:sz w:val="22"/>
                <w:lang w:eastAsia="ru-RU"/>
              </w:rPr>
              <w:t>фед.службы</w:t>
            </w:r>
            <w:proofErr w:type="gramEnd"/>
            <w:r w:rsidRPr="00AE2EA9">
              <w:rPr>
                <w:rFonts w:eastAsia="Times New Roman" w:cs="Times New Roman"/>
                <w:sz w:val="22"/>
                <w:lang w:eastAsia="ru-RU"/>
              </w:rPr>
              <w:t xml:space="preserve"> кадастра и картогр.</w:t>
            </w:r>
          </w:p>
        </w:tc>
        <w:tc>
          <w:tcPr>
            <w:tcW w:w="2090" w:type="dxa"/>
            <w:shd w:val="clear" w:color="auto" w:fill="auto"/>
            <w:vAlign w:val="center"/>
            <w:hideMark/>
          </w:tcPr>
          <w:p w14:paraId="31E9448B"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расчетный</w:t>
            </w:r>
          </w:p>
        </w:tc>
      </w:tr>
      <w:tr w:rsidR="00D01DEF" w:rsidRPr="00AE2EA9" w14:paraId="1C68247A" w14:textId="77777777" w:rsidTr="00D01DEF">
        <w:trPr>
          <w:trHeight w:val="300"/>
        </w:trPr>
        <w:tc>
          <w:tcPr>
            <w:tcW w:w="2552" w:type="dxa"/>
            <w:shd w:val="clear" w:color="auto" w:fill="auto"/>
            <w:vAlign w:val="center"/>
            <w:hideMark/>
          </w:tcPr>
          <w:p w14:paraId="164B5409" w14:textId="69151DD7" w:rsidR="00D01DEF" w:rsidRPr="00AE2EA9" w:rsidRDefault="00115B05" w:rsidP="00D01DEF">
            <w:pPr>
              <w:rPr>
                <w:rFonts w:eastAsia="Times New Roman" w:cs="Times New Roman"/>
                <w:sz w:val="22"/>
                <w:lang w:eastAsia="ru-RU"/>
              </w:rPr>
            </w:pPr>
            <w:r w:rsidRPr="00AE2EA9">
              <w:rPr>
                <w:rFonts w:eastAsia="Times New Roman" w:cs="Times New Roman"/>
                <w:sz w:val="22"/>
                <w:lang w:eastAsia="ru-RU"/>
              </w:rPr>
              <w:t>ул. Б.Московская</w:t>
            </w:r>
          </w:p>
        </w:tc>
        <w:tc>
          <w:tcPr>
            <w:tcW w:w="1843" w:type="dxa"/>
            <w:shd w:val="clear" w:color="auto" w:fill="auto"/>
            <w:vAlign w:val="center"/>
            <w:hideMark/>
          </w:tcPr>
          <w:p w14:paraId="62E389C6"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3</w:t>
            </w:r>
          </w:p>
        </w:tc>
        <w:tc>
          <w:tcPr>
            <w:tcW w:w="3154" w:type="dxa"/>
            <w:shd w:val="clear" w:color="auto" w:fill="auto"/>
            <w:noWrap/>
            <w:vAlign w:val="center"/>
            <w:hideMark/>
          </w:tcPr>
          <w:p w14:paraId="4E296D16"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ФКУ УИИ УФСИН</w:t>
            </w:r>
          </w:p>
        </w:tc>
        <w:tc>
          <w:tcPr>
            <w:tcW w:w="2090" w:type="dxa"/>
            <w:shd w:val="clear" w:color="auto" w:fill="auto"/>
            <w:vAlign w:val="center"/>
            <w:hideMark/>
          </w:tcPr>
          <w:p w14:paraId="264ABE02"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расчетный</w:t>
            </w:r>
          </w:p>
        </w:tc>
      </w:tr>
      <w:tr w:rsidR="00D01DEF" w:rsidRPr="00AE2EA9" w14:paraId="3AF17959" w14:textId="77777777" w:rsidTr="00D01DEF">
        <w:trPr>
          <w:trHeight w:val="300"/>
        </w:trPr>
        <w:tc>
          <w:tcPr>
            <w:tcW w:w="2552" w:type="dxa"/>
            <w:shd w:val="clear" w:color="auto" w:fill="auto"/>
            <w:vAlign w:val="center"/>
            <w:hideMark/>
          </w:tcPr>
          <w:p w14:paraId="624C1650" w14:textId="68D06807" w:rsidR="00D01DEF" w:rsidRPr="00AE2EA9" w:rsidRDefault="00115B05" w:rsidP="00D01DEF">
            <w:pPr>
              <w:rPr>
                <w:rFonts w:eastAsia="Times New Roman" w:cs="Times New Roman"/>
                <w:sz w:val="22"/>
                <w:lang w:eastAsia="ru-RU"/>
              </w:rPr>
            </w:pPr>
            <w:r w:rsidRPr="00AE2EA9">
              <w:rPr>
                <w:rFonts w:eastAsia="Times New Roman" w:cs="Times New Roman"/>
                <w:sz w:val="22"/>
                <w:lang w:eastAsia="ru-RU"/>
              </w:rPr>
              <w:t>ул. Б.Московская</w:t>
            </w:r>
          </w:p>
        </w:tc>
        <w:tc>
          <w:tcPr>
            <w:tcW w:w="1843" w:type="dxa"/>
            <w:shd w:val="clear" w:color="auto" w:fill="auto"/>
            <w:vAlign w:val="center"/>
            <w:hideMark/>
          </w:tcPr>
          <w:p w14:paraId="1C00EB88"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3</w:t>
            </w:r>
          </w:p>
        </w:tc>
        <w:tc>
          <w:tcPr>
            <w:tcW w:w="3154" w:type="dxa"/>
            <w:shd w:val="clear" w:color="auto" w:fill="auto"/>
            <w:noWrap/>
            <w:vAlign w:val="center"/>
            <w:hideMark/>
          </w:tcPr>
          <w:p w14:paraId="6A588C88"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и/п Лазарев Е.В.</w:t>
            </w:r>
          </w:p>
        </w:tc>
        <w:tc>
          <w:tcPr>
            <w:tcW w:w="2090" w:type="dxa"/>
            <w:shd w:val="clear" w:color="auto" w:fill="auto"/>
            <w:vAlign w:val="center"/>
            <w:hideMark/>
          </w:tcPr>
          <w:p w14:paraId="62142C39"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расчетный</w:t>
            </w:r>
          </w:p>
        </w:tc>
      </w:tr>
      <w:tr w:rsidR="00D01DEF" w:rsidRPr="00AE2EA9" w14:paraId="7919A8CB" w14:textId="77777777" w:rsidTr="00D01DEF">
        <w:trPr>
          <w:trHeight w:val="300"/>
        </w:trPr>
        <w:tc>
          <w:tcPr>
            <w:tcW w:w="2552" w:type="dxa"/>
            <w:shd w:val="clear" w:color="auto" w:fill="auto"/>
            <w:vAlign w:val="center"/>
            <w:hideMark/>
          </w:tcPr>
          <w:p w14:paraId="5CC921B9" w14:textId="442DC3CD" w:rsidR="00D01DEF" w:rsidRPr="00AE2EA9" w:rsidRDefault="00115B05" w:rsidP="00D01DEF">
            <w:pPr>
              <w:rPr>
                <w:rFonts w:eastAsia="Times New Roman" w:cs="Times New Roman"/>
                <w:sz w:val="22"/>
                <w:lang w:eastAsia="ru-RU"/>
              </w:rPr>
            </w:pPr>
            <w:r w:rsidRPr="00AE2EA9">
              <w:rPr>
                <w:rFonts w:eastAsia="Times New Roman" w:cs="Times New Roman"/>
                <w:sz w:val="22"/>
                <w:lang w:eastAsia="ru-RU"/>
              </w:rPr>
              <w:t>ул. Б.Московская</w:t>
            </w:r>
          </w:p>
        </w:tc>
        <w:tc>
          <w:tcPr>
            <w:tcW w:w="1843" w:type="dxa"/>
            <w:shd w:val="clear" w:color="auto" w:fill="auto"/>
            <w:vAlign w:val="center"/>
            <w:hideMark/>
          </w:tcPr>
          <w:p w14:paraId="2B1FA09B"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3</w:t>
            </w:r>
          </w:p>
        </w:tc>
        <w:tc>
          <w:tcPr>
            <w:tcW w:w="3154" w:type="dxa"/>
            <w:shd w:val="clear" w:color="auto" w:fill="auto"/>
            <w:noWrap/>
            <w:vAlign w:val="center"/>
            <w:hideMark/>
          </w:tcPr>
          <w:p w14:paraId="77613172"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и/п Магадов Ю.С.</w:t>
            </w:r>
          </w:p>
        </w:tc>
        <w:tc>
          <w:tcPr>
            <w:tcW w:w="2090" w:type="dxa"/>
            <w:shd w:val="clear" w:color="auto" w:fill="auto"/>
            <w:vAlign w:val="center"/>
            <w:hideMark/>
          </w:tcPr>
          <w:p w14:paraId="66B2EC21"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расчетный</w:t>
            </w:r>
          </w:p>
        </w:tc>
      </w:tr>
      <w:tr w:rsidR="00D01DEF" w:rsidRPr="00AE2EA9" w14:paraId="56320382" w14:textId="77777777" w:rsidTr="00D01DEF">
        <w:trPr>
          <w:trHeight w:val="300"/>
        </w:trPr>
        <w:tc>
          <w:tcPr>
            <w:tcW w:w="2552" w:type="dxa"/>
            <w:shd w:val="clear" w:color="auto" w:fill="auto"/>
            <w:vAlign w:val="center"/>
            <w:hideMark/>
          </w:tcPr>
          <w:p w14:paraId="686D68C8" w14:textId="40D6E437" w:rsidR="00D01DEF" w:rsidRPr="00AE2EA9" w:rsidRDefault="00115B05" w:rsidP="00D01DEF">
            <w:pPr>
              <w:rPr>
                <w:rFonts w:eastAsia="Times New Roman" w:cs="Times New Roman"/>
                <w:sz w:val="22"/>
                <w:lang w:eastAsia="ru-RU"/>
              </w:rPr>
            </w:pPr>
            <w:r w:rsidRPr="00AE2EA9">
              <w:rPr>
                <w:rFonts w:eastAsia="Times New Roman" w:cs="Times New Roman"/>
                <w:sz w:val="22"/>
                <w:lang w:eastAsia="ru-RU"/>
              </w:rPr>
              <w:t>ул. Б.Московская</w:t>
            </w:r>
          </w:p>
        </w:tc>
        <w:tc>
          <w:tcPr>
            <w:tcW w:w="1843" w:type="dxa"/>
            <w:shd w:val="clear" w:color="auto" w:fill="auto"/>
            <w:vAlign w:val="center"/>
            <w:hideMark/>
          </w:tcPr>
          <w:p w14:paraId="4859B65E"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3</w:t>
            </w:r>
          </w:p>
        </w:tc>
        <w:tc>
          <w:tcPr>
            <w:tcW w:w="3154" w:type="dxa"/>
            <w:shd w:val="clear" w:color="auto" w:fill="auto"/>
            <w:noWrap/>
            <w:vAlign w:val="center"/>
            <w:hideMark/>
          </w:tcPr>
          <w:p w14:paraId="34B61BB3"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 xml:space="preserve">Ивановское </w:t>
            </w:r>
            <w:proofErr w:type="gramStart"/>
            <w:r w:rsidRPr="00AE2EA9">
              <w:rPr>
                <w:rFonts w:eastAsia="Times New Roman" w:cs="Times New Roman"/>
                <w:sz w:val="22"/>
                <w:lang w:eastAsia="ru-RU"/>
              </w:rPr>
              <w:t>отдел.КПРФ</w:t>
            </w:r>
            <w:proofErr w:type="gramEnd"/>
          </w:p>
        </w:tc>
        <w:tc>
          <w:tcPr>
            <w:tcW w:w="2090" w:type="dxa"/>
            <w:shd w:val="clear" w:color="auto" w:fill="auto"/>
            <w:vAlign w:val="center"/>
            <w:hideMark/>
          </w:tcPr>
          <w:p w14:paraId="49517CEA"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расчетный</w:t>
            </w:r>
          </w:p>
        </w:tc>
      </w:tr>
      <w:tr w:rsidR="00D01DEF" w:rsidRPr="00AE2EA9" w14:paraId="06E50317" w14:textId="77777777" w:rsidTr="00D01DEF">
        <w:trPr>
          <w:trHeight w:val="300"/>
        </w:trPr>
        <w:tc>
          <w:tcPr>
            <w:tcW w:w="2552" w:type="dxa"/>
            <w:shd w:val="clear" w:color="auto" w:fill="auto"/>
            <w:vAlign w:val="center"/>
            <w:hideMark/>
          </w:tcPr>
          <w:p w14:paraId="57BD7EA6" w14:textId="3EDC627F" w:rsidR="00D01DEF" w:rsidRPr="00AE2EA9" w:rsidRDefault="00115B05" w:rsidP="00D01DEF">
            <w:pPr>
              <w:rPr>
                <w:rFonts w:eastAsia="Times New Roman" w:cs="Times New Roman"/>
                <w:sz w:val="22"/>
                <w:lang w:eastAsia="ru-RU"/>
              </w:rPr>
            </w:pPr>
            <w:r w:rsidRPr="00AE2EA9">
              <w:rPr>
                <w:rFonts w:eastAsia="Times New Roman" w:cs="Times New Roman"/>
                <w:sz w:val="22"/>
                <w:lang w:eastAsia="ru-RU"/>
              </w:rPr>
              <w:t>ул. Б.Московская</w:t>
            </w:r>
          </w:p>
        </w:tc>
        <w:tc>
          <w:tcPr>
            <w:tcW w:w="1843" w:type="dxa"/>
            <w:shd w:val="clear" w:color="auto" w:fill="auto"/>
            <w:vAlign w:val="center"/>
            <w:hideMark/>
          </w:tcPr>
          <w:p w14:paraId="1BB079C7"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3</w:t>
            </w:r>
          </w:p>
        </w:tc>
        <w:tc>
          <w:tcPr>
            <w:tcW w:w="3154" w:type="dxa"/>
            <w:shd w:val="clear" w:color="auto" w:fill="auto"/>
            <w:noWrap/>
            <w:vAlign w:val="center"/>
            <w:hideMark/>
          </w:tcPr>
          <w:p w14:paraId="5C3C881B"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МУП "Прив.ТЭП"</w:t>
            </w:r>
          </w:p>
        </w:tc>
        <w:tc>
          <w:tcPr>
            <w:tcW w:w="2090" w:type="dxa"/>
            <w:shd w:val="clear" w:color="auto" w:fill="auto"/>
            <w:vAlign w:val="center"/>
            <w:hideMark/>
          </w:tcPr>
          <w:p w14:paraId="193E5239"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расчетный</w:t>
            </w:r>
          </w:p>
        </w:tc>
      </w:tr>
      <w:tr w:rsidR="00D01DEF" w:rsidRPr="00AE2EA9" w14:paraId="352F46F4" w14:textId="77777777" w:rsidTr="00D01DEF">
        <w:trPr>
          <w:trHeight w:val="300"/>
        </w:trPr>
        <w:tc>
          <w:tcPr>
            <w:tcW w:w="2552" w:type="dxa"/>
            <w:shd w:val="clear" w:color="auto" w:fill="auto"/>
            <w:vAlign w:val="center"/>
            <w:hideMark/>
          </w:tcPr>
          <w:p w14:paraId="1AB44D8B" w14:textId="5C5C90D7" w:rsidR="00D01DEF" w:rsidRPr="00AE2EA9" w:rsidRDefault="00115B05" w:rsidP="00D01DEF">
            <w:pPr>
              <w:rPr>
                <w:rFonts w:eastAsia="Times New Roman" w:cs="Times New Roman"/>
                <w:sz w:val="22"/>
                <w:lang w:eastAsia="ru-RU"/>
              </w:rPr>
            </w:pPr>
            <w:r w:rsidRPr="00AE2EA9">
              <w:rPr>
                <w:rFonts w:eastAsia="Times New Roman" w:cs="Times New Roman"/>
                <w:sz w:val="22"/>
                <w:lang w:eastAsia="ru-RU"/>
              </w:rPr>
              <w:t>ул. Б.Московская</w:t>
            </w:r>
          </w:p>
        </w:tc>
        <w:tc>
          <w:tcPr>
            <w:tcW w:w="1843" w:type="dxa"/>
            <w:shd w:val="clear" w:color="auto" w:fill="auto"/>
            <w:vAlign w:val="center"/>
            <w:hideMark/>
          </w:tcPr>
          <w:p w14:paraId="120F8C37"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3</w:t>
            </w:r>
          </w:p>
        </w:tc>
        <w:tc>
          <w:tcPr>
            <w:tcW w:w="3154" w:type="dxa"/>
            <w:shd w:val="clear" w:color="auto" w:fill="auto"/>
            <w:noWrap/>
            <w:vAlign w:val="center"/>
            <w:hideMark/>
          </w:tcPr>
          <w:p w14:paraId="7982CEBA"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Администрация Прив.р-на</w:t>
            </w:r>
          </w:p>
        </w:tc>
        <w:tc>
          <w:tcPr>
            <w:tcW w:w="2090" w:type="dxa"/>
            <w:shd w:val="clear" w:color="auto" w:fill="auto"/>
            <w:vAlign w:val="center"/>
            <w:hideMark/>
          </w:tcPr>
          <w:p w14:paraId="2A41B0FB"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расчетный</w:t>
            </w:r>
          </w:p>
        </w:tc>
      </w:tr>
      <w:tr w:rsidR="00D01DEF" w:rsidRPr="00AE2EA9" w14:paraId="59494B7E" w14:textId="77777777" w:rsidTr="00D01DEF">
        <w:trPr>
          <w:trHeight w:val="300"/>
        </w:trPr>
        <w:tc>
          <w:tcPr>
            <w:tcW w:w="2552" w:type="dxa"/>
            <w:shd w:val="clear" w:color="auto" w:fill="auto"/>
            <w:vAlign w:val="center"/>
            <w:hideMark/>
          </w:tcPr>
          <w:p w14:paraId="71C1DA33" w14:textId="76A4D5C0" w:rsidR="00D01DEF" w:rsidRPr="00AE2EA9" w:rsidRDefault="00115B05" w:rsidP="00D01DEF">
            <w:pPr>
              <w:rPr>
                <w:rFonts w:eastAsia="Times New Roman" w:cs="Times New Roman"/>
                <w:sz w:val="22"/>
                <w:lang w:eastAsia="ru-RU"/>
              </w:rPr>
            </w:pPr>
            <w:r w:rsidRPr="00AE2EA9">
              <w:rPr>
                <w:rFonts w:eastAsia="Times New Roman" w:cs="Times New Roman"/>
                <w:sz w:val="22"/>
                <w:lang w:eastAsia="ru-RU"/>
              </w:rPr>
              <w:t>ул. Шагова</w:t>
            </w:r>
          </w:p>
        </w:tc>
        <w:tc>
          <w:tcPr>
            <w:tcW w:w="1843" w:type="dxa"/>
            <w:shd w:val="clear" w:color="auto" w:fill="auto"/>
            <w:vAlign w:val="center"/>
            <w:hideMark/>
          </w:tcPr>
          <w:p w14:paraId="34DCD562"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1Б</w:t>
            </w:r>
          </w:p>
        </w:tc>
        <w:tc>
          <w:tcPr>
            <w:tcW w:w="3154" w:type="dxa"/>
            <w:shd w:val="clear" w:color="auto" w:fill="auto"/>
            <w:noWrap/>
            <w:vAlign w:val="center"/>
            <w:hideMark/>
          </w:tcPr>
          <w:p w14:paraId="16F2D803"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ООО "Автоинвест"</w:t>
            </w:r>
          </w:p>
        </w:tc>
        <w:tc>
          <w:tcPr>
            <w:tcW w:w="2090" w:type="dxa"/>
            <w:shd w:val="clear" w:color="auto" w:fill="auto"/>
            <w:vAlign w:val="center"/>
            <w:hideMark/>
          </w:tcPr>
          <w:p w14:paraId="7D55A289"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расчетный</w:t>
            </w:r>
          </w:p>
        </w:tc>
      </w:tr>
      <w:tr w:rsidR="00D01DEF" w:rsidRPr="00AE2EA9" w14:paraId="45D3C7BE" w14:textId="77777777" w:rsidTr="00D01DEF">
        <w:trPr>
          <w:trHeight w:val="300"/>
        </w:trPr>
        <w:tc>
          <w:tcPr>
            <w:tcW w:w="2552" w:type="dxa"/>
            <w:shd w:val="clear" w:color="auto" w:fill="auto"/>
            <w:vAlign w:val="center"/>
            <w:hideMark/>
          </w:tcPr>
          <w:p w14:paraId="6BE20600" w14:textId="6C48DE6D" w:rsidR="00D01DEF" w:rsidRPr="00AE2EA9" w:rsidRDefault="00115B05" w:rsidP="00D01DEF">
            <w:pPr>
              <w:rPr>
                <w:rFonts w:eastAsia="Times New Roman" w:cs="Times New Roman"/>
                <w:sz w:val="22"/>
                <w:lang w:eastAsia="ru-RU"/>
              </w:rPr>
            </w:pPr>
            <w:r w:rsidRPr="00AE2EA9">
              <w:rPr>
                <w:rFonts w:eastAsia="Times New Roman" w:cs="Times New Roman"/>
                <w:sz w:val="22"/>
                <w:lang w:eastAsia="ru-RU"/>
              </w:rPr>
              <w:t>ул. Шагова</w:t>
            </w:r>
          </w:p>
        </w:tc>
        <w:tc>
          <w:tcPr>
            <w:tcW w:w="1843" w:type="dxa"/>
            <w:shd w:val="clear" w:color="auto" w:fill="auto"/>
            <w:vAlign w:val="center"/>
            <w:hideMark/>
          </w:tcPr>
          <w:p w14:paraId="590D170C"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26</w:t>
            </w:r>
          </w:p>
        </w:tc>
        <w:tc>
          <w:tcPr>
            <w:tcW w:w="3154" w:type="dxa"/>
            <w:shd w:val="clear" w:color="auto" w:fill="auto"/>
            <w:noWrap/>
            <w:vAlign w:val="center"/>
            <w:hideMark/>
          </w:tcPr>
          <w:p w14:paraId="663A1AAC"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и/п Лисина С.В.</w:t>
            </w:r>
          </w:p>
        </w:tc>
        <w:tc>
          <w:tcPr>
            <w:tcW w:w="2090" w:type="dxa"/>
            <w:shd w:val="clear" w:color="auto" w:fill="auto"/>
            <w:vAlign w:val="center"/>
            <w:hideMark/>
          </w:tcPr>
          <w:p w14:paraId="5E1E273A"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расчетный</w:t>
            </w:r>
          </w:p>
        </w:tc>
      </w:tr>
      <w:tr w:rsidR="00D01DEF" w:rsidRPr="00AE2EA9" w14:paraId="1862AD73" w14:textId="77777777" w:rsidTr="00D01DEF">
        <w:trPr>
          <w:trHeight w:val="300"/>
        </w:trPr>
        <w:tc>
          <w:tcPr>
            <w:tcW w:w="2552" w:type="dxa"/>
            <w:shd w:val="clear" w:color="auto" w:fill="auto"/>
            <w:vAlign w:val="center"/>
            <w:hideMark/>
          </w:tcPr>
          <w:p w14:paraId="68A29E89" w14:textId="3F2C8039" w:rsidR="00D01DEF" w:rsidRPr="00AE2EA9" w:rsidRDefault="00115B05" w:rsidP="00D01DEF">
            <w:pPr>
              <w:rPr>
                <w:rFonts w:eastAsia="Times New Roman" w:cs="Times New Roman"/>
                <w:sz w:val="22"/>
                <w:lang w:eastAsia="ru-RU"/>
              </w:rPr>
            </w:pPr>
            <w:r w:rsidRPr="00AE2EA9">
              <w:rPr>
                <w:rFonts w:eastAsia="Times New Roman" w:cs="Times New Roman"/>
                <w:sz w:val="22"/>
                <w:lang w:eastAsia="ru-RU"/>
              </w:rPr>
              <w:t>ул. Шагова</w:t>
            </w:r>
          </w:p>
        </w:tc>
        <w:tc>
          <w:tcPr>
            <w:tcW w:w="1843" w:type="dxa"/>
            <w:shd w:val="clear" w:color="auto" w:fill="auto"/>
            <w:vAlign w:val="center"/>
            <w:hideMark/>
          </w:tcPr>
          <w:p w14:paraId="41A8D7CB"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26</w:t>
            </w:r>
          </w:p>
        </w:tc>
        <w:tc>
          <w:tcPr>
            <w:tcW w:w="3154" w:type="dxa"/>
            <w:shd w:val="clear" w:color="auto" w:fill="auto"/>
            <w:noWrap/>
            <w:vAlign w:val="center"/>
            <w:hideMark/>
          </w:tcPr>
          <w:p w14:paraId="056B616A"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МКД</w:t>
            </w:r>
          </w:p>
        </w:tc>
        <w:tc>
          <w:tcPr>
            <w:tcW w:w="2090" w:type="dxa"/>
            <w:shd w:val="clear" w:color="auto" w:fill="auto"/>
            <w:vAlign w:val="center"/>
            <w:hideMark/>
          </w:tcPr>
          <w:p w14:paraId="0384CABF"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расчетный</w:t>
            </w:r>
          </w:p>
        </w:tc>
      </w:tr>
      <w:tr w:rsidR="00D01DEF" w:rsidRPr="00AE2EA9" w14:paraId="793CB1BB" w14:textId="77777777" w:rsidTr="00D01DEF">
        <w:trPr>
          <w:trHeight w:val="300"/>
        </w:trPr>
        <w:tc>
          <w:tcPr>
            <w:tcW w:w="2552" w:type="dxa"/>
            <w:shd w:val="clear" w:color="auto" w:fill="auto"/>
            <w:vAlign w:val="center"/>
            <w:hideMark/>
          </w:tcPr>
          <w:p w14:paraId="1CA4C0C3" w14:textId="76528FBD" w:rsidR="00D01DEF" w:rsidRPr="00AE2EA9" w:rsidRDefault="00115B05" w:rsidP="00D01DEF">
            <w:pPr>
              <w:rPr>
                <w:rFonts w:eastAsia="Times New Roman" w:cs="Times New Roman"/>
                <w:sz w:val="22"/>
                <w:lang w:eastAsia="ru-RU"/>
              </w:rPr>
            </w:pPr>
            <w:r w:rsidRPr="00AE2EA9">
              <w:rPr>
                <w:rFonts w:eastAsia="Times New Roman" w:cs="Times New Roman"/>
                <w:sz w:val="22"/>
                <w:lang w:eastAsia="ru-RU"/>
              </w:rPr>
              <w:t>ул. Б.Московская</w:t>
            </w:r>
          </w:p>
        </w:tc>
        <w:tc>
          <w:tcPr>
            <w:tcW w:w="1843" w:type="dxa"/>
            <w:shd w:val="clear" w:color="auto" w:fill="auto"/>
            <w:vAlign w:val="center"/>
            <w:hideMark/>
          </w:tcPr>
          <w:p w14:paraId="7783C437"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4</w:t>
            </w:r>
          </w:p>
        </w:tc>
        <w:tc>
          <w:tcPr>
            <w:tcW w:w="3154" w:type="dxa"/>
            <w:shd w:val="clear" w:color="auto" w:fill="auto"/>
            <w:noWrap/>
            <w:vAlign w:val="center"/>
            <w:hideMark/>
          </w:tcPr>
          <w:p w14:paraId="150B67D8"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МКД</w:t>
            </w:r>
          </w:p>
        </w:tc>
        <w:tc>
          <w:tcPr>
            <w:tcW w:w="2090" w:type="dxa"/>
            <w:shd w:val="clear" w:color="auto" w:fill="auto"/>
            <w:vAlign w:val="center"/>
            <w:hideMark/>
          </w:tcPr>
          <w:p w14:paraId="719B98AA"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УУ</w:t>
            </w:r>
          </w:p>
        </w:tc>
      </w:tr>
      <w:tr w:rsidR="00D01DEF" w:rsidRPr="00AE2EA9" w14:paraId="428AE53B" w14:textId="77777777" w:rsidTr="00D01DEF">
        <w:trPr>
          <w:trHeight w:val="300"/>
        </w:trPr>
        <w:tc>
          <w:tcPr>
            <w:tcW w:w="2552" w:type="dxa"/>
            <w:shd w:val="clear" w:color="auto" w:fill="auto"/>
            <w:vAlign w:val="center"/>
            <w:hideMark/>
          </w:tcPr>
          <w:p w14:paraId="287B5C6E" w14:textId="249A19DD" w:rsidR="00D01DEF" w:rsidRPr="00AE2EA9" w:rsidRDefault="00115B05" w:rsidP="00D01DEF">
            <w:pPr>
              <w:rPr>
                <w:rFonts w:eastAsia="Times New Roman" w:cs="Times New Roman"/>
                <w:sz w:val="22"/>
                <w:lang w:eastAsia="ru-RU"/>
              </w:rPr>
            </w:pPr>
            <w:r w:rsidRPr="00AE2EA9">
              <w:rPr>
                <w:rFonts w:eastAsia="Times New Roman" w:cs="Times New Roman"/>
                <w:sz w:val="22"/>
                <w:lang w:eastAsia="ru-RU"/>
              </w:rPr>
              <w:t>ул. Б.Московская</w:t>
            </w:r>
          </w:p>
        </w:tc>
        <w:tc>
          <w:tcPr>
            <w:tcW w:w="1843" w:type="dxa"/>
            <w:shd w:val="clear" w:color="auto" w:fill="auto"/>
            <w:vAlign w:val="center"/>
            <w:hideMark/>
          </w:tcPr>
          <w:p w14:paraId="1F95A76D"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4</w:t>
            </w:r>
          </w:p>
        </w:tc>
        <w:tc>
          <w:tcPr>
            <w:tcW w:w="3154" w:type="dxa"/>
            <w:shd w:val="clear" w:color="auto" w:fill="auto"/>
            <w:noWrap/>
            <w:vAlign w:val="center"/>
            <w:hideMark/>
          </w:tcPr>
          <w:p w14:paraId="4B44D4AB"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ООО "Винный град"</w:t>
            </w:r>
          </w:p>
        </w:tc>
        <w:tc>
          <w:tcPr>
            <w:tcW w:w="2090" w:type="dxa"/>
            <w:shd w:val="clear" w:color="auto" w:fill="auto"/>
            <w:vAlign w:val="center"/>
            <w:hideMark/>
          </w:tcPr>
          <w:p w14:paraId="2A9F7652"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УУ</w:t>
            </w:r>
          </w:p>
        </w:tc>
      </w:tr>
      <w:tr w:rsidR="00D01DEF" w:rsidRPr="00AE2EA9" w14:paraId="5A47A583" w14:textId="77777777" w:rsidTr="00D01DEF">
        <w:trPr>
          <w:trHeight w:val="300"/>
        </w:trPr>
        <w:tc>
          <w:tcPr>
            <w:tcW w:w="2552" w:type="dxa"/>
            <w:shd w:val="clear" w:color="auto" w:fill="auto"/>
            <w:vAlign w:val="center"/>
            <w:hideMark/>
          </w:tcPr>
          <w:p w14:paraId="6588E02C" w14:textId="1160D55B" w:rsidR="00D01DEF" w:rsidRPr="00AE2EA9" w:rsidRDefault="00115B05" w:rsidP="00D01DEF">
            <w:pPr>
              <w:rPr>
                <w:rFonts w:eastAsia="Times New Roman" w:cs="Times New Roman"/>
                <w:sz w:val="22"/>
                <w:lang w:eastAsia="ru-RU"/>
              </w:rPr>
            </w:pPr>
            <w:r w:rsidRPr="00AE2EA9">
              <w:rPr>
                <w:rFonts w:eastAsia="Times New Roman" w:cs="Times New Roman"/>
                <w:sz w:val="22"/>
                <w:lang w:eastAsia="ru-RU"/>
              </w:rPr>
              <w:t>ул. Шагова</w:t>
            </w:r>
          </w:p>
        </w:tc>
        <w:tc>
          <w:tcPr>
            <w:tcW w:w="1843" w:type="dxa"/>
            <w:shd w:val="clear" w:color="auto" w:fill="auto"/>
            <w:vAlign w:val="center"/>
            <w:hideMark/>
          </w:tcPr>
          <w:p w14:paraId="4F0CECB9"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2</w:t>
            </w:r>
          </w:p>
        </w:tc>
        <w:tc>
          <w:tcPr>
            <w:tcW w:w="3154" w:type="dxa"/>
            <w:shd w:val="clear" w:color="auto" w:fill="auto"/>
            <w:noWrap/>
            <w:vAlign w:val="center"/>
            <w:hideMark/>
          </w:tcPr>
          <w:p w14:paraId="3DE24EE6"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Гр-ка Салоян Д.А.</w:t>
            </w:r>
          </w:p>
        </w:tc>
        <w:tc>
          <w:tcPr>
            <w:tcW w:w="2090" w:type="dxa"/>
            <w:shd w:val="clear" w:color="auto" w:fill="auto"/>
            <w:vAlign w:val="center"/>
            <w:hideMark/>
          </w:tcPr>
          <w:p w14:paraId="2DF9914B"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расчетный</w:t>
            </w:r>
          </w:p>
        </w:tc>
      </w:tr>
      <w:tr w:rsidR="00D01DEF" w:rsidRPr="00AE2EA9" w14:paraId="1FC6038C" w14:textId="77777777" w:rsidTr="00D01DEF">
        <w:trPr>
          <w:trHeight w:val="300"/>
        </w:trPr>
        <w:tc>
          <w:tcPr>
            <w:tcW w:w="2552" w:type="dxa"/>
            <w:shd w:val="clear" w:color="auto" w:fill="auto"/>
            <w:vAlign w:val="center"/>
            <w:hideMark/>
          </w:tcPr>
          <w:p w14:paraId="09A5866F" w14:textId="6B5FA1B0" w:rsidR="00D01DEF" w:rsidRPr="00AE2EA9" w:rsidRDefault="00115B05" w:rsidP="00D01DEF">
            <w:pPr>
              <w:rPr>
                <w:rFonts w:eastAsia="Times New Roman" w:cs="Times New Roman"/>
                <w:sz w:val="22"/>
                <w:lang w:eastAsia="ru-RU"/>
              </w:rPr>
            </w:pPr>
            <w:r w:rsidRPr="00AE2EA9">
              <w:rPr>
                <w:rFonts w:eastAsia="Times New Roman" w:cs="Times New Roman"/>
                <w:sz w:val="22"/>
                <w:lang w:eastAsia="ru-RU"/>
              </w:rPr>
              <w:t>ул. Шагова</w:t>
            </w:r>
          </w:p>
        </w:tc>
        <w:tc>
          <w:tcPr>
            <w:tcW w:w="1843" w:type="dxa"/>
            <w:shd w:val="clear" w:color="auto" w:fill="auto"/>
            <w:vAlign w:val="center"/>
            <w:hideMark/>
          </w:tcPr>
          <w:p w14:paraId="2E22FCC2"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2</w:t>
            </w:r>
          </w:p>
        </w:tc>
        <w:tc>
          <w:tcPr>
            <w:tcW w:w="3154" w:type="dxa"/>
            <w:shd w:val="clear" w:color="auto" w:fill="auto"/>
            <w:noWrap/>
            <w:vAlign w:val="center"/>
            <w:hideMark/>
          </w:tcPr>
          <w:p w14:paraId="0F476D4E"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и/п Охапкин П.Г.</w:t>
            </w:r>
          </w:p>
        </w:tc>
        <w:tc>
          <w:tcPr>
            <w:tcW w:w="2090" w:type="dxa"/>
            <w:shd w:val="clear" w:color="auto" w:fill="auto"/>
            <w:vAlign w:val="center"/>
            <w:hideMark/>
          </w:tcPr>
          <w:p w14:paraId="4239001C"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расчетный</w:t>
            </w:r>
          </w:p>
        </w:tc>
      </w:tr>
      <w:tr w:rsidR="00D01DEF" w:rsidRPr="00AE2EA9" w14:paraId="306DBF5B" w14:textId="77777777" w:rsidTr="00D01DEF">
        <w:trPr>
          <w:trHeight w:val="300"/>
        </w:trPr>
        <w:tc>
          <w:tcPr>
            <w:tcW w:w="2552" w:type="dxa"/>
            <w:shd w:val="clear" w:color="auto" w:fill="auto"/>
            <w:vAlign w:val="center"/>
            <w:hideMark/>
          </w:tcPr>
          <w:p w14:paraId="0A82CF61" w14:textId="543146D3" w:rsidR="00D01DEF" w:rsidRPr="00AE2EA9" w:rsidRDefault="00115B05" w:rsidP="00D01DEF">
            <w:pPr>
              <w:rPr>
                <w:rFonts w:eastAsia="Times New Roman" w:cs="Times New Roman"/>
                <w:sz w:val="22"/>
                <w:lang w:eastAsia="ru-RU"/>
              </w:rPr>
            </w:pPr>
            <w:r w:rsidRPr="00AE2EA9">
              <w:rPr>
                <w:rFonts w:eastAsia="Times New Roman" w:cs="Times New Roman"/>
                <w:sz w:val="22"/>
                <w:lang w:eastAsia="ru-RU"/>
              </w:rPr>
              <w:t>ул. Шагова</w:t>
            </w:r>
          </w:p>
        </w:tc>
        <w:tc>
          <w:tcPr>
            <w:tcW w:w="1843" w:type="dxa"/>
            <w:shd w:val="clear" w:color="auto" w:fill="auto"/>
            <w:vAlign w:val="center"/>
            <w:hideMark/>
          </w:tcPr>
          <w:p w14:paraId="575A7495"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2</w:t>
            </w:r>
          </w:p>
        </w:tc>
        <w:tc>
          <w:tcPr>
            <w:tcW w:w="3154" w:type="dxa"/>
            <w:shd w:val="clear" w:color="auto" w:fill="auto"/>
            <w:noWrap/>
            <w:vAlign w:val="center"/>
            <w:hideMark/>
          </w:tcPr>
          <w:p w14:paraId="443768BF"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МКД</w:t>
            </w:r>
          </w:p>
        </w:tc>
        <w:tc>
          <w:tcPr>
            <w:tcW w:w="2090" w:type="dxa"/>
            <w:shd w:val="clear" w:color="auto" w:fill="auto"/>
            <w:vAlign w:val="center"/>
            <w:hideMark/>
          </w:tcPr>
          <w:p w14:paraId="1CBA4174"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расчетный</w:t>
            </w:r>
          </w:p>
        </w:tc>
      </w:tr>
      <w:tr w:rsidR="00D01DEF" w:rsidRPr="00AE2EA9" w14:paraId="49AC1122" w14:textId="77777777" w:rsidTr="00D01DEF">
        <w:trPr>
          <w:trHeight w:val="300"/>
        </w:trPr>
        <w:tc>
          <w:tcPr>
            <w:tcW w:w="2552" w:type="dxa"/>
            <w:shd w:val="clear" w:color="auto" w:fill="auto"/>
            <w:vAlign w:val="center"/>
            <w:hideMark/>
          </w:tcPr>
          <w:p w14:paraId="7D52D315" w14:textId="1E74F4B0"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Революционная</w:t>
            </w:r>
          </w:p>
        </w:tc>
        <w:tc>
          <w:tcPr>
            <w:tcW w:w="1843" w:type="dxa"/>
            <w:shd w:val="clear" w:color="auto" w:fill="auto"/>
            <w:vAlign w:val="center"/>
            <w:hideMark/>
          </w:tcPr>
          <w:p w14:paraId="6D78C257"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28</w:t>
            </w:r>
          </w:p>
        </w:tc>
        <w:tc>
          <w:tcPr>
            <w:tcW w:w="3154" w:type="dxa"/>
            <w:shd w:val="clear" w:color="auto" w:fill="auto"/>
            <w:noWrap/>
            <w:vAlign w:val="center"/>
            <w:hideMark/>
          </w:tcPr>
          <w:p w14:paraId="4CC46B3B"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МКД</w:t>
            </w:r>
          </w:p>
        </w:tc>
        <w:tc>
          <w:tcPr>
            <w:tcW w:w="2090" w:type="dxa"/>
            <w:shd w:val="clear" w:color="auto" w:fill="auto"/>
            <w:vAlign w:val="center"/>
            <w:hideMark/>
          </w:tcPr>
          <w:p w14:paraId="2652985E"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расчетный</w:t>
            </w:r>
          </w:p>
        </w:tc>
      </w:tr>
      <w:tr w:rsidR="00D01DEF" w:rsidRPr="00AE2EA9" w14:paraId="283B0FC4" w14:textId="77777777" w:rsidTr="00D01DEF">
        <w:trPr>
          <w:trHeight w:val="300"/>
        </w:trPr>
        <w:tc>
          <w:tcPr>
            <w:tcW w:w="2552" w:type="dxa"/>
            <w:shd w:val="clear" w:color="auto" w:fill="auto"/>
            <w:vAlign w:val="center"/>
            <w:hideMark/>
          </w:tcPr>
          <w:p w14:paraId="691A2E06" w14:textId="17F1F750"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Революционная</w:t>
            </w:r>
          </w:p>
        </w:tc>
        <w:tc>
          <w:tcPr>
            <w:tcW w:w="1843" w:type="dxa"/>
            <w:shd w:val="clear" w:color="auto" w:fill="auto"/>
            <w:vAlign w:val="center"/>
            <w:hideMark/>
          </w:tcPr>
          <w:p w14:paraId="2C6492DE"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28</w:t>
            </w:r>
          </w:p>
        </w:tc>
        <w:tc>
          <w:tcPr>
            <w:tcW w:w="3154" w:type="dxa"/>
            <w:shd w:val="clear" w:color="auto" w:fill="auto"/>
            <w:noWrap/>
            <w:vAlign w:val="center"/>
            <w:hideMark/>
          </w:tcPr>
          <w:p w14:paraId="29631DB3"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Гр-н Дехтяренко В.Н.</w:t>
            </w:r>
          </w:p>
        </w:tc>
        <w:tc>
          <w:tcPr>
            <w:tcW w:w="2090" w:type="dxa"/>
            <w:shd w:val="clear" w:color="auto" w:fill="auto"/>
            <w:vAlign w:val="center"/>
            <w:hideMark/>
          </w:tcPr>
          <w:p w14:paraId="5A7727B4"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расчетный</w:t>
            </w:r>
          </w:p>
        </w:tc>
      </w:tr>
      <w:tr w:rsidR="00D01DEF" w:rsidRPr="00AE2EA9" w14:paraId="5186379F" w14:textId="77777777" w:rsidTr="00D01DEF">
        <w:trPr>
          <w:trHeight w:val="300"/>
        </w:trPr>
        <w:tc>
          <w:tcPr>
            <w:tcW w:w="2552" w:type="dxa"/>
            <w:shd w:val="clear" w:color="auto" w:fill="auto"/>
            <w:vAlign w:val="center"/>
            <w:hideMark/>
          </w:tcPr>
          <w:p w14:paraId="7CD890D7" w14:textId="59E7F844"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Революционная</w:t>
            </w:r>
          </w:p>
        </w:tc>
        <w:tc>
          <w:tcPr>
            <w:tcW w:w="1843" w:type="dxa"/>
            <w:shd w:val="clear" w:color="auto" w:fill="auto"/>
            <w:vAlign w:val="center"/>
            <w:hideMark/>
          </w:tcPr>
          <w:p w14:paraId="1B39829E"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28</w:t>
            </w:r>
          </w:p>
        </w:tc>
        <w:tc>
          <w:tcPr>
            <w:tcW w:w="3154" w:type="dxa"/>
            <w:shd w:val="clear" w:color="auto" w:fill="auto"/>
            <w:noWrap/>
            <w:vAlign w:val="center"/>
            <w:hideMark/>
          </w:tcPr>
          <w:p w14:paraId="08549A47"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и/п Тихомиров В.А.</w:t>
            </w:r>
          </w:p>
        </w:tc>
        <w:tc>
          <w:tcPr>
            <w:tcW w:w="2090" w:type="dxa"/>
            <w:shd w:val="clear" w:color="auto" w:fill="auto"/>
            <w:vAlign w:val="center"/>
            <w:hideMark/>
          </w:tcPr>
          <w:p w14:paraId="30AF5615"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расчетный</w:t>
            </w:r>
          </w:p>
        </w:tc>
      </w:tr>
      <w:tr w:rsidR="00D01DEF" w:rsidRPr="00AE2EA9" w14:paraId="1C2E9A66" w14:textId="77777777" w:rsidTr="00D01DEF">
        <w:trPr>
          <w:trHeight w:val="300"/>
        </w:trPr>
        <w:tc>
          <w:tcPr>
            <w:tcW w:w="2552" w:type="dxa"/>
            <w:shd w:val="clear" w:color="auto" w:fill="auto"/>
            <w:vAlign w:val="center"/>
            <w:hideMark/>
          </w:tcPr>
          <w:p w14:paraId="2510C05B" w14:textId="3F1381B8"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Революционная</w:t>
            </w:r>
          </w:p>
        </w:tc>
        <w:tc>
          <w:tcPr>
            <w:tcW w:w="1843" w:type="dxa"/>
            <w:shd w:val="clear" w:color="auto" w:fill="auto"/>
            <w:vAlign w:val="center"/>
            <w:hideMark/>
          </w:tcPr>
          <w:p w14:paraId="0EB024A0"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28</w:t>
            </w:r>
          </w:p>
        </w:tc>
        <w:tc>
          <w:tcPr>
            <w:tcW w:w="3154" w:type="dxa"/>
            <w:shd w:val="clear" w:color="auto" w:fill="auto"/>
            <w:noWrap/>
            <w:vAlign w:val="center"/>
            <w:hideMark/>
          </w:tcPr>
          <w:p w14:paraId="1679BF22"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Гр-ка Ухова П.О.</w:t>
            </w:r>
          </w:p>
        </w:tc>
        <w:tc>
          <w:tcPr>
            <w:tcW w:w="2090" w:type="dxa"/>
            <w:shd w:val="clear" w:color="auto" w:fill="auto"/>
            <w:vAlign w:val="center"/>
            <w:hideMark/>
          </w:tcPr>
          <w:p w14:paraId="57A626E2"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расчетный</w:t>
            </w:r>
          </w:p>
        </w:tc>
      </w:tr>
      <w:tr w:rsidR="00D01DEF" w:rsidRPr="00AE2EA9" w14:paraId="0EA64A94" w14:textId="77777777" w:rsidTr="00D01DEF">
        <w:trPr>
          <w:trHeight w:val="300"/>
        </w:trPr>
        <w:tc>
          <w:tcPr>
            <w:tcW w:w="2552" w:type="dxa"/>
            <w:shd w:val="clear" w:color="auto" w:fill="auto"/>
            <w:vAlign w:val="center"/>
            <w:hideMark/>
          </w:tcPr>
          <w:p w14:paraId="42E5FCEB" w14:textId="2603BDE2"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Революционная</w:t>
            </w:r>
          </w:p>
        </w:tc>
        <w:tc>
          <w:tcPr>
            <w:tcW w:w="1843" w:type="dxa"/>
            <w:shd w:val="clear" w:color="auto" w:fill="auto"/>
            <w:vAlign w:val="center"/>
            <w:hideMark/>
          </w:tcPr>
          <w:p w14:paraId="0C249040"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28</w:t>
            </w:r>
          </w:p>
        </w:tc>
        <w:tc>
          <w:tcPr>
            <w:tcW w:w="3154" w:type="dxa"/>
            <w:shd w:val="clear" w:color="auto" w:fill="auto"/>
            <w:noWrap/>
            <w:vAlign w:val="center"/>
            <w:hideMark/>
          </w:tcPr>
          <w:p w14:paraId="71BEA8A9"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Гр-ка Белова А.С.</w:t>
            </w:r>
          </w:p>
        </w:tc>
        <w:tc>
          <w:tcPr>
            <w:tcW w:w="2090" w:type="dxa"/>
            <w:shd w:val="clear" w:color="auto" w:fill="auto"/>
            <w:vAlign w:val="center"/>
            <w:hideMark/>
          </w:tcPr>
          <w:p w14:paraId="3A594B30"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расчетный</w:t>
            </w:r>
          </w:p>
        </w:tc>
      </w:tr>
      <w:tr w:rsidR="00D01DEF" w:rsidRPr="00AE2EA9" w14:paraId="30B5E85D" w14:textId="77777777" w:rsidTr="00D01DEF">
        <w:trPr>
          <w:trHeight w:val="300"/>
        </w:trPr>
        <w:tc>
          <w:tcPr>
            <w:tcW w:w="2552" w:type="dxa"/>
            <w:shd w:val="clear" w:color="auto" w:fill="auto"/>
            <w:vAlign w:val="center"/>
            <w:hideMark/>
          </w:tcPr>
          <w:p w14:paraId="1C87D6F3" w14:textId="0744E0D1"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Революционная</w:t>
            </w:r>
          </w:p>
        </w:tc>
        <w:tc>
          <w:tcPr>
            <w:tcW w:w="1843" w:type="dxa"/>
            <w:shd w:val="clear" w:color="auto" w:fill="auto"/>
            <w:vAlign w:val="center"/>
            <w:hideMark/>
          </w:tcPr>
          <w:p w14:paraId="224DF12F"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10</w:t>
            </w:r>
          </w:p>
        </w:tc>
        <w:tc>
          <w:tcPr>
            <w:tcW w:w="3154" w:type="dxa"/>
            <w:shd w:val="clear" w:color="auto" w:fill="auto"/>
            <w:noWrap/>
            <w:vAlign w:val="center"/>
            <w:hideMark/>
          </w:tcPr>
          <w:p w14:paraId="232A67CD"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Гр-ка Карнаева Л.Н.</w:t>
            </w:r>
          </w:p>
        </w:tc>
        <w:tc>
          <w:tcPr>
            <w:tcW w:w="2090" w:type="dxa"/>
            <w:shd w:val="clear" w:color="auto" w:fill="auto"/>
            <w:vAlign w:val="center"/>
            <w:hideMark/>
          </w:tcPr>
          <w:p w14:paraId="2CDCE124"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УУ</w:t>
            </w:r>
          </w:p>
        </w:tc>
      </w:tr>
      <w:tr w:rsidR="00D01DEF" w:rsidRPr="00AE2EA9" w14:paraId="2F4E8AFC" w14:textId="77777777" w:rsidTr="00D01DEF">
        <w:trPr>
          <w:trHeight w:val="300"/>
        </w:trPr>
        <w:tc>
          <w:tcPr>
            <w:tcW w:w="2552" w:type="dxa"/>
            <w:shd w:val="clear" w:color="auto" w:fill="auto"/>
            <w:vAlign w:val="center"/>
            <w:hideMark/>
          </w:tcPr>
          <w:p w14:paraId="4D9FF9CC" w14:textId="2F018C79"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Революционная</w:t>
            </w:r>
          </w:p>
        </w:tc>
        <w:tc>
          <w:tcPr>
            <w:tcW w:w="1843" w:type="dxa"/>
            <w:shd w:val="clear" w:color="auto" w:fill="auto"/>
            <w:vAlign w:val="center"/>
            <w:hideMark/>
          </w:tcPr>
          <w:p w14:paraId="0D3EE1ED"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10</w:t>
            </w:r>
          </w:p>
        </w:tc>
        <w:tc>
          <w:tcPr>
            <w:tcW w:w="3154" w:type="dxa"/>
            <w:shd w:val="clear" w:color="auto" w:fill="auto"/>
            <w:noWrap/>
            <w:vAlign w:val="center"/>
            <w:hideMark/>
          </w:tcPr>
          <w:p w14:paraId="406DFA45"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МКД</w:t>
            </w:r>
          </w:p>
        </w:tc>
        <w:tc>
          <w:tcPr>
            <w:tcW w:w="2090" w:type="dxa"/>
            <w:shd w:val="clear" w:color="auto" w:fill="auto"/>
            <w:vAlign w:val="center"/>
            <w:hideMark/>
          </w:tcPr>
          <w:p w14:paraId="5626F33F"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УУ</w:t>
            </w:r>
          </w:p>
        </w:tc>
      </w:tr>
      <w:tr w:rsidR="00D01DEF" w:rsidRPr="00AE2EA9" w14:paraId="1CDC5A83" w14:textId="77777777" w:rsidTr="00D01DEF">
        <w:trPr>
          <w:trHeight w:val="300"/>
        </w:trPr>
        <w:tc>
          <w:tcPr>
            <w:tcW w:w="2552" w:type="dxa"/>
            <w:shd w:val="clear" w:color="auto" w:fill="auto"/>
            <w:vAlign w:val="center"/>
            <w:hideMark/>
          </w:tcPr>
          <w:p w14:paraId="7336A9E1" w14:textId="4D66340D" w:rsidR="00D01DEF" w:rsidRPr="00AE2EA9" w:rsidRDefault="00115B05" w:rsidP="00D01DEF">
            <w:pPr>
              <w:rPr>
                <w:rFonts w:eastAsia="Times New Roman" w:cs="Times New Roman"/>
                <w:sz w:val="22"/>
                <w:lang w:eastAsia="ru-RU"/>
              </w:rPr>
            </w:pPr>
            <w:r w:rsidRPr="00AE2EA9">
              <w:rPr>
                <w:rFonts w:eastAsia="Times New Roman" w:cs="Times New Roman"/>
                <w:sz w:val="22"/>
                <w:lang w:eastAsia="ru-RU"/>
              </w:rPr>
              <w:t>ул. Шагова</w:t>
            </w:r>
            <w:r w:rsidR="00D01DEF" w:rsidRPr="00AE2EA9">
              <w:rPr>
                <w:rFonts w:eastAsia="Times New Roman" w:cs="Times New Roman"/>
                <w:sz w:val="22"/>
                <w:lang w:eastAsia="ru-RU"/>
              </w:rPr>
              <w:t xml:space="preserve"> </w:t>
            </w:r>
          </w:p>
        </w:tc>
        <w:tc>
          <w:tcPr>
            <w:tcW w:w="1843" w:type="dxa"/>
            <w:shd w:val="clear" w:color="auto" w:fill="auto"/>
            <w:vAlign w:val="center"/>
            <w:hideMark/>
          </w:tcPr>
          <w:p w14:paraId="13200FC2"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27</w:t>
            </w:r>
          </w:p>
        </w:tc>
        <w:tc>
          <w:tcPr>
            <w:tcW w:w="3154" w:type="dxa"/>
            <w:shd w:val="clear" w:color="auto" w:fill="auto"/>
            <w:noWrap/>
            <w:vAlign w:val="center"/>
            <w:hideMark/>
          </w:tcPr>
          <w:p w14:paraId="5009320F"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МКД</w:t>
            </w:r>
          </w:p>
        </w:tc>
        <w:tc>
          <w:tcPr>
            <w:tcW w:w="2090" w:type="dxa"/>
            <w:shd w:val="clear" w:color="auto" w:fill="auto"/>
            <w:vAlign w:val="center"/>
            <w:hideMark/>
          </w:tcPr>
          <w:p w14:paraId="0BD24637"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расчетный</w:t>
            </w:r>
          </w:p>
        </w:tc>
      </w:tr>
      <w:tr w:rsidR="00D01DEF" w:rsidRPr="00AE2EA9" w14:paraId="57A3007F" w14:textId="77777777" w:rsidTr="00D01DEF">
        <w:trPr>
          <w:trHeight w:val="300"/>
        </w:trPr>
        <w:tc>
          <w:tcPr>
            <w:tcW w:w="2552" w:type="dxa"/>
            <w:shd w:val="clear" w:color="auto" w:fill="auto"/>
            <w:vAlign w:val="center"/>
            <w:hideMark/>
          </w:tcPr>
          <w:p w14:paraId="4C8925B6" w14:textId="290E2EB3" w:rsidR="00D01DEF" w:rsidRPr="00AE2EA9" w:rsidRDefault="00115B05" w:rsidP="00D01DEF">
            <w:pPr>
              <w:rPr>
                <w:rFonts w:eastAsia="Times New Roman" w:cs="Times New Roman"/>
                <w:sz w:val="22"/>
                <w:lang w:eastAsia="ru-RU"/>
              </w:rPr>
            </w:pPr>
            <w:r w:rsidRPr="00AE2EA9">
              <w:rPr>
                <w:rFonts w:eastAsia="Times New Roman" w:cs="Times New Roman"/>
                <w:sz w:val="22"/>
                <w:lang w:eastAsia="ru-RU"/>
              </w:rPr>
              <w:t>ул. Шагова</w:t>
            </w:r>
            <w:r w:rsidR="00D01DEF" w:rsidRPr="00AE2EA9">
              <w:rPr>
                <w:rFonts w:eastAsia="Times New Roman" w:cs="Times New Roman"/>
                <w:sz w:val="22"/>
                <w:lang w:eastAsia="ru-RU"/>
              </w:rPr>
              <w:t xml:space="preserve"> </w:t>
            </w:r>
          </w:p>
        </w:tc>
        <w:tc>
          <w:tcPr>
            <w:tcW w:w="1843" w:type="dxa"/>
            <w:shd w:val="clear" w:color="auto" w:fill="auto"/>
            <w:vAlign w:val="center"/>
            <w:hideMark/>
          </w:tcPr>
          <w:p w14:paraId="447893F4"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27</w:t>
            </w:r>
          </w:p>
        </w:tc>
        <w:tc>
          <w:tcPr>
            <w:tcW w:w="3154" w:type="dxa"/>
            <w:shd w:val="clear" w:color="auto" w:fill="auto"/>
            <w:noWrap/>
            <w:vAlign w:val="center"/>
            <w:hideMark/>
          </w:tcPr>
          <w:p w14:paraId="60D0D380"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Гр-н Падохин О.Л.</w:t>
            </w:r>
          </w:p>
        </w:tc>
        <w:tc>
          <w:tcPr>
            <w:tcW w:w="2090" w:type="dxa"/>
            <w:shd w:val="clear" w:color="auto" w:fill="auto"/>
            <w:vAlign w:val="center"/>
            <w:hideMark/>
          </w:tcPr>
          <w:p w14:paraId="464EC9DD"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расчетный</w:t>
            </w:r>
          </w:p>
        </w:tc>
      </w:tr>
      <w:tr w:rsidR="00D01DEF" w:rsidRPr="00AE2EA9" w14:paraId="16DD8E6C" w14:textId="77777777" w:rsidTr="00D01DEF">
        <w:trPr>
          <w:trHeight w:val="300"/>
        </w:trPr>
        <w:tc>
          <w:tcPr>
            <w:tcW w:w="2552" w:type="dxa"/>
            <w:shd w:val="clear" w:color="auto" w:fill="auto"/>
            <w:vAlign w:val="center"/>
            <w:hideMark/>
          </w:tcPr>
          <w:p w14:paraId="2356E07B" w14:textId="5DA2E515" w:rsidR="00D01DEF" w:rsidRPr="00AE2EA9" w:rsidRDefault="00115B05" w:rsidP="00D01DEF">
            <w:pPr>
              <w:rPr>
                <w:rFonts w:eastAsia="Times New Roman" w:cs="Times New Roman"/>
                <w:sz w:val="22"/>
                <w:lang w:eastAsia="ru-RU"/>
              </w:rPr>
            </w:pPr>
            <w:r w:rsidRPr="00AE2EA9">
              <w:rPr>
                <w:rFonts w:eastAsia="Times New Roman" w:cs="Times New Roman"/>
                <w:sz w:val="22"/>
                <w:lang w:eastAsia="ru-RU"/>
              </w:rPr>
              <w:t>ул. Шагова</w:t>
            </w:r>
            <w:r w:rsidR="00D01DEF" w:rsidRPr="00AE2EA9">
              <w:rPr>
                <w:rFonts w:eastAsia="Times New Roman" w:cs="Times New Roman"/>
                <w:sz w:val="22"/>
                <w:lang w:eastAsia="ru-RU"/>
              </w:rPr>
              <w:t xml:space="preserve"> </w:t>
            </w:r>
          </w:p>
        </w:tc>
        <w:tc>
          <w:tcPr>
            <w:tcW w:w="1843" w:type="dxa"/>
            <w:shd w:val="clear" w:color="auto" w:fill="auto"/>
            <w:vAlign w:val="center"/>
            <w:hideMark/>
          </w:tcPr>
          <w:p w14:paraId="56EE8814"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27</w:t>
            </w:r>
          </w:p>
        </w:tc>
        <w:tc>
          <w:tcPr>
            <w:tcW w:w="3154" w:type="dxa"/>
            <w:shd w:val="clear" w:color="auto" w:fill="auto"/>
            <w:noWrap/>
            <w:vAlign w:val="center"/>
            <w:hideMark/>
          </w:tcPr>
          <w:p w14:paraId="17E7465A"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Гр-н Панин С.А.</w:t>
            </w:r>
          </w:p>
        </w:tc>
        <w:tc>
          <w:tcPr>
            <w:tcW w:w="2090" w:type="dxa"/>
            <w:shd w:val="clear" w:color="auto" w:fill="auto"/>
            <w:vAlign w:val="center"/>
            <w:hideMark/>
          </w:tcPr>
          <w:p w14:paraId="1E82B16E"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расчетный</w:t>
            </w:r>
          </w:p>
        </w:tc>
      </w:tr>
      <w:tr w:rsidR="00D01DEF" w:rsidRPr="00AE2EA9" w14:paraId="13C9223E" w14:textId="77777777" w:rsidTr="00D01DEF">
        <w:trPr>
          <w:trHeight w:val="300"/>
        </w:trPr>
        <w:tc>
          <w:tcPr>
            <w:tcW w:w="2552" w:type="dxa"/>
            <w:shd w:val="clear" w:color="auto" w:fill="auto"/>
            <w:vAlign w:val="center"/>
            <w:hideMark/>
          </w:tcPr>
          <w:p w14:paraId="4CAD8752" w14:textId="7770C734" w:rsidR="00D01DEF" w:rsidRPr="00AE2EA9" w:rsidRDefault="00115B05" w:rsidP="00D01DEF">
            <w:pPr>
              <w:rPr>
                <w:rFonts w:eastAsia="Times New Roman" w:cs="Times New Roman"/>
                <w:sz w:val="22"/>
                <w:lang w:eastAsia="ru-RU"/>
              </w:rPr>
            </w:pPr>
            <w:r w:rsidRPr="00AE2EA9">
              <w:rPr>
                <w:rFonts w:eastAsia="Times New Roman" w:cs="Times New Roman"/>
                <w:sz w:val="22"/>
                <w:lang w:eastAsia="ru-RU"/>
              </w:rPr>
              <w:t>ул. Шагова</w:t>
            </w:r>
            <w:r w:rsidR="00D01DEF" w:rsidRPr="00AE2EA9">
              <w:rPr>
                <w:rFonts w:eastAsia="Times New Roman" w:cs="Times New Roman"/>
                <w:sz w:val="22"/>
                <w:lang w:eastAsia="ru-RU"/>
              </w:rPr>
              <w:t xml:space="preserve"> </w:t>
            </w:r>
          </w:p>
        </w:tc>
        <w:tc>
          <w:tcPr>
            <w:tcW w:w="1843" w:type="dxa"/>
            <w:shd w:val="clear" w:color="auto" w:fill="auto"/>
            <w:vAlign w:val="center"/>
            <w:hideMark/>
          </w:tcPr>
          <w:p w14:paraId="382D3692"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27</w:t>
            </w:r>
          </w:p>
        </w:tc>
        <w:tc>
          <w:tcPr>
            <w:tcW w:w="3154" w:type="dxa"/>
            <w:shd w:val="clear" w:color="auto" w:fill="auto"/>
            <w:noWrap/>
            <w:vAlign w:val="center"/>
            <w:hideMark/>
          </w:tcPr>
          <w:p w14:paraId="39935A74"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Гр-н Мухаметзянов Р.Р.</w:t>
            </w:r>
          </w:p>
        </w:tc>
        <w:tc>
          <w:tcPr>
            <w:tcW w:w="2090" w:type="dxa"/>
            <w:shd w:val="clear" w:color="auto" w:fill="auto"/>
            <w:vAlign w:val="center"/>
            <w:hideMark/>
          </w:tcPr>
          <w:p w14:paraId="6501DEB1"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расчетный</w:t>
            </w:r>
          </w:p>
        </w:tc>
      </w:tr>
      <w:tr w:rsidR="00D01DEF" w:rsidRPr="00AE2EA9" w14:paraId="2D3D1640" w14:textId="77777777" w:rsidTr="00D01DEF">
        <w:trPr>
          <w:trHeight w:val="300"/>
        </w:trPr>
        <w:tc>
          <w:tcPr>
            <w:tcW w:w="2552" w:type="dxa"/>
            <w:shd w:val="clear" w:color="auto" w:fill="auto"/>
            <w:vAlign w:val="center"/>
            <w:hideMark/>
          </w:tcPr>
          <w:p w14:paraId="26335441" w14:textId="0BB5E2C7" w:rsidR="00D01DEF" w:rsidRPr="00AE2EA9" w:rsidRDefault="00115B05" w:rsidP="00D01DEF">
            <w:pPr>
              <w:rPr>
                <w:rFonts w:eastAsia="Times New Roman" w:cs="Times New Roman"/>
                <w:sz w:val="22"/>
                <w:lang w:eastAsia="ru-RU"/>
              </w:rPr>
            </w:pPr>
            <w:r w:rsidRPr="00AE2EA9">
              <w:rPr>
                <w:rFonts w:eastAsia="Times New Roman" w:cs="Times New Roman"/>
                <w:sz w:val="22"/>
                <w:lang w:eastAsia="ru-RU"/>
              </w:rPr>
              <w:t>ул. Шагова</w:t>
            </w:r>
            <w:r w:rsidR="00D01DEF" w:rsidRPr="00AE2EA9">
              <w:rPr>
                <w:rFonts w:eastAsia="Times New Roman" w:cs="Times New Roman"/>
                <w:sz w:val="22"/>
                <w:lang w:eastAsia="ru-RU"/>
              </w:rPr>
              <w:t xml:space="preserve"> </w:t>
            </w:r>
          </w:p>
        </w:tc>
        <w:tc>
          <w:tcPr>
            <w:tcW w:w="1843" w:type="dxa"/>
            <w:shd w:val="clear" w:color="auto" w:fill="auto"/>
            <w:vAlign w:val="center"/>
            <w:hideMark/>
          </w:tcPr>
          <w:p w14:paraId="1A341024"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27</w:t>
            </w:r>
          </w:p>
        </w:tc>
        <w:tc>
          <w:tcPr>
            <w:tcW w:w="3154" w:type="dxa"/>
            <w:shd w:val="clear" w:color="auto" w:fill="auto"/>
            <w:noWrap/>
            <w:vAlign w:val="center"/>
            <w:hideMark/>
          </w:tcPr>
          <w:p w14:paraId="5A5BF657"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Гр-ка Боркова С.В.</w:t>
            </w:r>
          </w:p>
        </w:tc>
        <w:tc>
          <w:tcPr>
            <w:tcW w:w="2090" w:type="dxa"/>
            <w:shd w:val="clear" w:color="auto" w:fill="auto"/>
            <w:vAlign w:val="center"/>
            <w:hideMark/>
          </w:tcPr>
          <w:p w14:paraId="15064977"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расчетный</w:t>
            </w:r>
          </w:p>
        </w:tc>
      </w:tr>
      <w:tr w:rsidR="00D01DEF" w:rsidRPr="00AE2EA9" w14:paraId="18825CE8" w14:textId="77777777" w:rsidTr="00D01DEF">
        <w:trPr>
          <w:trHeight w:val="300"/>
        </w:trPr>
        <w:tc>
          <w:tcPr>
            <w:tcW w:w="2552" w:type="dxa"/>
            <w:shd w:val="clear" w:color="auto" w:fill="auto"/>
            <w:vAlign w:val="center"/>
            <w:hideMark/>
          </w:tcPr>
          <w:p w14:paraId="1B8B5BAF" w14:textId="37ECDE4C" w:rsidR="00D01DEF" w:rsidRPr="00AE2EA9" w:rsidRDefault="00115B05" w:rsidP="00D01DEF">
            <w:pPr>
              <w:rPr>
                <w:rFonts w:eastAsia="Times New Roman" w:cs="Times New Roman"/>
                <w:sz w:val="22"/>
                <w:lang w:eastAsia="ru-RU"/>
              </w:rPr>
            </w:pPr>
            <w:r w:rsidRPr="00AE2EA9">
              <w:rPr>
                <w:rFonts w:eastAsia="Times New Roman" w:cs="Times New Roman"/>
                <w:sz w:val="22"/>
                <w:lang w:eastAsia="ru-RU"/>
              </w:rPr>
              <w:t>ул. Костромская</w:t>
            </w:r>
          </w:p>
        </w:tc>
        <w:tc>
          <w:tcPr>
            <w:tcW w:w="1843" w:type="dxa"/>
            <w:shd w:val="clear" w:color="auto" w:fill="auto"/>
            <w:vAlign w:val="center"/>
            <w:hideMark/>
          </w:tcPr>
          <w:p w14:paraId="4C491886"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4</w:t>
            </w:r>
          </w:p>
        </w:tc>
        <w:tc>
          <w:tcPr>
            <w:tcW w:w="3154" w:type="dxa"/>
            <w:shd w:val="clear" w:color="auto" w:fill="auto"/>
            <w:noWrap/>
            <w:vAlign w:val="center"/>
            <w:hideMark/>
          </w:tcPr>
          <w:p w14:paraId="2B3E9F41"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и/п Караваева Л.В.</w:t>
            </w:r>
          </w:p>
        </w:tc>
        <w:tc>
          <w:tcPr>
            <w:tcW w:w="2090" w:type="dxa"/>
            <w:shd w:val="clear" w:color="auto" w:fill="auto"/>
            <w:vAlign w:val="center"/>
            <w:hideMark/>
          </w:tcPr>
          <w:p w14:paraId="1C703A89"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УУ</w:t>
            </w:r>
          </w:p>
        </w:tc>
      </w:tr>
      <w:tr w:rsidR="00D01DEF" w:rsidRPr="00AE2EA9" w14:paraId="5A065BC6" w14:textId="77777777" w:rsidTr="00D01DEF">
        <w:trPr>
          <w:trHeight w:val="300"/>
        </w:trPr>
        <w:tc>
          <w:tcPr>
            <w:tcW w:w="2552" w:type="dxa"/>
            <w:shd w:val="clear" w:color="auto" w:fill="auto"/>
            <w:vAlign w:val="center"/>
            <w:hideMark/>
          </w:tcPr>
          <w:p w14:paraId="5C330087" w14:textId="74BB3CE4" w:rsidR="00D01DEF" w:rsidRPr="00AE2EA9" w:rsidRDefault="00115B05" w:rsidP="00D01DEF">
            <w:pPr>
              <w:rPr>
                <w:rFonts w:eastAsia="Times New Roman" w:cs="Times New Roman"/>
                <w:sz w:val="22"/>
                <w:lang w:eastAsia="ru-RU"/>
              </w:rPr>
            </w:pPr>
            <w:r w:rsidRPr="00AE2EA9">
              <w:rPr>
                <w:rFonts w:eastAsia="Times New Roman" w:cs="Times New Roman"/>
                <w:sz w:val="22"/>
                <w:lang w:eastAsia="ru-RU"/>
              </w:rPr>
              <w:lastRenderedPageBreak/>
              <w:t>ул. Костромская</w:t>
            </w:r>
          </w:p>
        </w:tc>
        <w:tc>
          <w:tcPr>
            <w:tcW w:w="1843" w:type="dxa"/>
            <w:shd w:val="clear" w:color="auto" w:fill="auto"/>
            <w:vAlign w:val="center"/>
            <w:hideMark/>
          </w:tcPr>
          <w:p w14:paraId="2BA8297D"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4</w:t>
            </w:r>
          </w:p>
        </w:tc>
        <w:tc>
          <w:tcPr>
            <w:tcW w:w="3154" w:type="dxa"/>
            <w:shd w:val="clear" w:color="auto" w:fill="auto"/>
            <w:noWrap/>
            <w:vAlign w:val="center"/>
            <w:hideMark/>
          </w:tcPr>
          <w:p w14:paraId="6D4C7035"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и/п Красавцев А.Е.</w:t>
            </w:r>
          </w:p>
        </w:tc>
        <w:tc>
          <w:tcPr>
            <w:tcW w:w="2090" w:type="dxa"/>
            <w:shd w:val="clear" w:color="auto" w:fill="auto"/>
            <w:vAlign w:val="center"/>
            <w:hideMark/>
          </w:tcPr>
          <w:p w14:paraId="28798C41"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УУ</w:t>
            </w:r>
          </w:p>
        </w:tc>
      </w:tr>
      <w:tr w:rsidR="00D01DEF" w:rsidRPr="00AE2EA9" w14:paraId="00BB70F7" w14:textId="77777777" w:rsidTr="00D01DEF">
        <w:trPr>
          <w:trHeight w:val="300"/>
        </w:trPr>
        <w:tc>
          <w:tcPr>
            <w:tcW w:w="2552" w:type="dxa"/>
            <w:shd w:val="clear" w:color="auto" w:fill="auto"/>
            <w:vAlign w:val="center"/>
            <w:hideMark/>
          </w:tcPr>
          <w:p w14:paraId="40FBA3AE" w14:textId="1DCD4E87" w:rsidR="00D01DEF" w:rsidRPr="00AE2EA9" w:rsidRDefault="00115B05" w:rsidP="00D01DEF">
            <w:pPr>
              <w:rPr>
                <w:rFonts w:eastAsia="Times New Roman" w:cs="Times New Roman"/>
                <w:sz w:val="22"/>
                <w:lang w:eastAsia="ru-RU"/>
              </w:rPr>
            </w:pPr>
            <w:r w:rsidRPr="00AE2EA9">
              <w:rPr>
                <w:rFonts w:eastAsia="Times New Roman" w:cs="Times New Roman"/>
                <w:sz w:val="22"/>
                <w:lang w:eastAsia="ru-RU"/>
              </w:rPr>
              <w:t>ул. Костромская</w:t>
            </w:r>
          </w:p>
        </w:tc>
        <w:tc>
          <w:tcPr>
            <w:tcW w:w="1843" w:type="dxa"/>
            <w:shd w:val="clear" w:color="auto" w:fill="auto"/>
            <w:vAlign w:val="center"/>
            <w:hideMark/>
          </w:tcPr>
          <w:p w14:paraId="10C32181"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4</w:t>
            </w:r>
          </w:p>
        </w:tc>
        <w:tc>
          <w:tcPr>
            <w:tcW w:w="3154" w:type="dxa"/>
            <w:shd w:val="clear" w:color="auto" w:fill="auto"/>
            <w:noWrap/>
            <w:vAlign w:val="center"/>
            <w:hideMark/>
          </w:tcPr>
          <w:p w14:paraId="28E91CCB"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МКД</w:t>
            </w:r>
          </w:p>
        </w:tc>
        <w:tc>
          <w:tcPr>
            <w:tcW w:w="2090" w:type="dxa"/>
            <w:shd w:val="clear" w:color="auto" w:fill="auto"/>
            <w:vAlign w:val="center"/>
            <w:hideMark/>
          </w:tcPr>
          <w:p w14:paraId="120263CD"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УУ</w:t>
            </w:r>
          </w:p>
        </w:tc>
      </w:tr>
      <w:tr w:rsidR="00D01DEF" w:rsidRPr="00AE2EA9" w14:paraId="1D97D1A1" w14:textId="77777777" w:rsidTr="00D01DEF">
        <w:trPr>
          <w:trHeight w:val="300"/>
        </w:trPr>
        <w:tc>
          <w:tcPr>
            <w:tcW w:w="2552" w:type="dxa"/>
            <w:shd w:val="clear" w:color="auto" w:fill="auto"/>
            <w:vAlign w:val="center"/>
            <w:hideMark/>
          </w:tcPr>
          <w:p w14:paraId="31E95DC4" w14:textId="5CDF8806" w:rsidR="00D01DEF" w:rsidRPr="00AE2EA9" w:rsidRDefault="00115B05" w:rsidP="00D01DEF">
            <w:pPr>
              <w:rPr>
                <w:rFonts w:eastAsia="Times New Roman" w:cs="Times New Roman"/>
                <w:sz w:val="22"/>
                <w:lang w:eastAsia="ru-RU"/>
              </w:rPr>
            </w:pPr>
            <w:r w:rsidRPr="00AE2EA9">
              <w:rPr>
                <w:rFonts w:eastAsia="Times New Roman" w:cs="Times New Roman"/>
                <w:sz w:val="22"/>
                <w:lang w:eastAsia="ru-RU"/>
              </w:rPr>
              <w:t>ул. Льнянщики</w:t>
            </w:r>
          </w:p>
        </w:tc>
        <w:tc>
          <w:tcPr>
            <w:tcW w:w="1843" w:type="dxa"/>
            <w:shd w:val="clear" w:color="auto" w:fill="auto"/>
            <w:vAlign w:val="center"/>
            <w:hideMark/>
          </w:tcPr>
          <w:p w14:paraId="60BEFE38"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19</w:t>
            </w:r>
          </w:p>
        </w:tc>
        <w:tc>
          <w:tcPr>
            <w:tcW w:w="3154" w:type="dxa"/>
            <w:shd w:val="clear" w:color="auto" w:fill="auto"/>
            <w:noWrap/>
            <w:vAlign w:val="center"/>
            <w:hideMark/>
          </w:tcPr>
          <w:p w14:paraId="1A2BA3C5"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МКД</w:t>
            </w:r>
          </w:p>
        </w:tc>
        <w:tc>
          <w:tcPr>
            <w:tcW w:w="2090" w:type="dxa"/>
            <w:shd w:val="clear" w:color="auto" w:fill="auto"/>
            <w:vAlign w:val="center"/>
            <w:hideMark/>
          </w:tcPr>
          <w:p w14:paraId="17366A47"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УУ</w:t>
            </w:r>
          </w:p>
        </w:tc>
      </w:tr>
      <w:tr w:rsidR="00D01DEF" w:rsidRPr="00AE2EA9" w14:paraId="1FA61D6E" w14:textId="77777777" w:rsidTr="00D01DEF">
        <w:trPr>
          <w:trHeight w:val="300"/>
        </w:trPr>
        <w:tc>
          <w:tcPr>
            <w:tcW w:w="2552" w:type="dxa"/>
            <w:shd w:val="clear" w:color="auto" w:fill="auto"/>
            <w:vAlign w:val="center"/>
            <w:hideMark/>
          </w:tcPr>
          <w:p w14:paraId="6451CAED" w14:textId="68A36960" w:rsidR="00D01DEF" w:rsidRPr="00AE2EA9" w:rsidRDefault="00115B05" w:rsidP="00D01DEF">
            <w:pPr>
              <w:rPr>
                <w:rFonts w:eastAsia="Times New Roman" w:cs="Times New Roman"/>
                <w:sz w:val="22"/>
                <w:lang w:eastAsia="ru-RU"/>
              </w:rPr>
            </w:pPr>
            <w:r w:rsidRPr="00AE2EA9">
              <w:rPr>
                <w:rFonts w:eastAsia="Times New Roman" w:cs="Times New Roman"/>
                <w:sz w:val="22"/>
                <w:lang w:eastAsia="ru-RU"/>
              </w:rPr>
              <w:t>ул. Льнянщики</w:t>
            </w:r>
          </w:p>
        </w:tc>
        <w:tc>
          <w:tcPr>
            <w:tcW w:w="1843" w:type="dxa"/>
            <w:shd w:val="clear" w:color="auto" w:fill="auto"/>
            <w:vAlign w:val="center"/>
            <w:hideMark/>
          </w:tcPr>
          <w:p w14:paraId="30E2E434"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19</w:t>
            </w:r>
          </w:p>
        </w:tc>
        <w:tc>
          <w:tcPr>
            <w:tcW w:w="3154" w:type="dxa"/>
            <w:shd w:val="clear" w:color="auto" w:fill="auto"/>
            <w:noWrap/>
            <w:vAlign w:val="center"/>
            <w:hideMark/>
          </w:tcPr>
          <w:p w14:paraId="0B596D45"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Гр-ка Харламова С.В.</w:t>
            </w:r>
          </w:p>
        </w:tc>
        <w:tc>
          <w:tcPr>
            <w:tcW w:w="2090" w:type="dxa"/>
            <w:shd w:val="clear" w:color="auto" w:fill="auto"/>
            <w:vAlign w:val="center"/>
            <w:hideMark/>
          </w:tcPr>
          <w:p w14:paraId="00C1A365"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УУ</w:t>
            </w:r>
          </w:p>
        </w:tc>
      </w:tr>
      <w:tr w:rsidR="00D01DEF" w:rsidRPr="00AE2EA9" w14:paraId="5BC952B0" w14:textId="77777777" w:rsidTr="00D01DEF">
        <w:trPr>
          <w:trHeight w:val="300"/>
        </w:trPr>
        <w:tc>
          <w:tcPr>
            <w:tcW w:w="2552" w:type="dxa"/>
            <w:shd w:val="clear" w:color="auto" w:fill="auto"/>
            <w:vAlign w:val="center"/>
            <w:hideMark/>
          </w:tcPr>
          <w:p w14:paraId="42C3C03B" w14:textId="28AF7721" w:rsidR="00D01DEF" w:rsidRPr="00AE2EA9" w:rsidRDefault="00115B05" w:rsidP="00D01DEF">
            <w:pPr>
              <w:rPr>
                <w:rFonts w:eastAsia="Times New Roman" w:cs="Times New Roman"/>
                <w:sz w:val="22"/>
                <w:lang w:eastAsia="ru-RU"/>
              </w:rPr>
            </w:pPr>
            <w:r w:rsidRPr="00AE2EA9">
              <w:rPr>
                <w:rFonts w:eastAsia="Times New Roman" w:cs="Times New Roman"/>
                <w:sz w:val="22"/>
                <w:lang w:eastAsia="ru-RU"/>
              </w:rPr>
              <w:t>ул. Льнянщики</w:t>
            </w:r>
          </w:p>
        </w:tc>
        <w:tc>
          <w:tcPr>
            <w:tcW w:w="1843" w:type="dxa"/>
            <w:shd w:val="clear" w:color="auto" w:fill="auto"/>
            <w:vAlign w:val="center"/>
            <w:hideMark/>
          </w:tcPr>
          <w:p w14:paraId="6AB27069"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18</w:t>
            </w:r>
          </w:p>
        </w:tc>
        <w:tc>
          <w:tcPr>
            <w:tcW w:w="3154" w:type="dxa"/>
            <w:shd w:val="clear" w:color="auto" w:fill="auto"/>
            <w:noWrap/>
            <w:vAlign w:val="center"/>
            <w:hideMark/>
          </w:tcPr>
          <w:p w14:paraId="5A8F4D8D"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и/п Горшков А.К.</w:t>
            </w:r>
          </w:p>
        </w:tc>
        <w:tc>
          <w:tcPr>
            <w:tcW w:w="2090" w:type="dxa"/>
            <w:shd w:val="clear" w:color="auto" w:fill="auto"/>
            <w:vAlign w:val="center"/>
            <w:hideMark/>
          </w:tcPr>
          <w:p w14:paraId="469EF928"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УУ</w:t>
            </w:r>
          </w:p>
        </w:tc>
      </w:tr>
      <w:tr w:rsidR="00D01DEF" w:rsidRPr="00AE2EA9" w14:paraId="7578E84F" w14:textId="77777777" w:rsidTr="00D01DEF">
        <w:trPr>
          <w:trHeight w:val="300"/>
        </w:trPr>
        <w:tc>
          <w:tcPr>
            <w:tcW w:w="2552" w:type="dxa"/>
            <w:shd w:val="clear" w:color="auto" w:fill="auto"/>
            <w:vAlign w:val="center"/>
            <w:hideMark/>
          </w:tcPr>
          <w:p w14:paraId="55761E00" w14:textId="576DE6D4" w:rsidR="00D01DEF" w:rsidRPr="00AE2EA9" w:rsidRDefault="00115B05" w:rsidP="00D01DEF">
            <w:pPr>
              <w:rPr>
                <w:rFonts w:eastAsia="Times New Roman" w:cs="Times New Roman"/>
                <w:sz w:val="22"/>
                <w:lang w:eastAsia="ru-RU"/>
              </w:rPr>
            </w:pPr>
            <w:r w:rsidRPr="00AE2EA9">
              <w:rPr>
                <w:rFonts w:eastAsia="Times New Roman" w:cs="Times New Roman"/>
                <w:sz w:val="22"/>
                <w:lang w:eastAsia="ru-RU"/>
              </w:rPr>
              <w:t>ул. Льнянщики</w:t>
            </w:r>
          </w:p>
        </w:tc>
        <w:tc>
          <w:tcPr>
            <w:tcW w:w="1843" w:type="dxa"/>
            <w:shd w:val="clear" w:color="auto" w:fill="auto"/>
            <w:vAlign w:val="center"/>
            <w:hideMark/>
          </w:tcPr>
          <w:p w14:paraId="2F69CDB4"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18</w:t>
            </w:r>
          </w:p>
        </w:tc>
        <w:tc>
          <w:tcPr>
            <w:tcW w:w="3154" w:type="dxa"/>
            <w:shd w:val="clear" w:color="auto" w:fill="auto"/>
            <w:noWrap/>
            <w:vAlign w:val="center"/>
            <w:hideMark/>
          </w:tcPr>
          <w:p w14:paraId="090534DB"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МКД</w:t>
            </w:r>
          </w:p>
        </w:tc>
        <w:tc>
          <w:tcPr>
            <w:tcW w:w="2090" w:type="dxa"/>
            <w:shd w:val="clear" w:color="auto" w:fill="auto"/>
            <w:vAlign w:val="center"/>
            <w:hideMark/>
          </w:tcPr>
          <w:p w14:paraId="27C96D75"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УУ</w:t>
            </w:r>
          </w:p>
        </w:tc>
      </w:tr>
      <w:tr w:rsidR="00D01DEF" w:rsidRPr="00AE2EA9" w14:paraId="4F4AE33D" w14:textId="77777777" w:rsidTr="00D01DEF">
        <w:trPr>
          <w:trHeight w:val="300"/>
        </w:trPr>
        <w:tc>
          <w:tcPr>
            <w:tcW w:w="2552" w:type="dxa"/>
            <w:shd w:val="clear" w:color="auto" w:fill="auto"/>
            <w:noWrap/>
            <w:vAlign w:val="center"/>
            <w:hideMark/>
          </w:tcPr>
          <w:p w14:paraId="3A75117D" w14:textId="0EB784FE"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Революционная</w:t>
            </w:r>
          </w:p>
        </w:tc>
        <w:tc>
          <w:tcPr>
            <w:tcW w:w="1843" w:type="dxa"/>
            <w:shd w:val="clear" w:color="auto" w:fill="auto"/>
            <w:noWrap/>
            <w:vAlign w:val="center"/>
            <w:hideMark/>
          </w:tcPr>
          <w:p w14:paraId="382CCCBD"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4</w:t>
            </w:r>
          </w:p>
        </w:tc>
        <w:tc>
          <w:tcPr>
            <w:tcW w:w="3154" w:type="dxa"/>
            <w:shd w:val="clear" w:color="auto" w:fill="auto"/>
            <w:noWrap/>
            <w:vAlign w:val="center"/>
            <w:hideMark/>
          </w:tcPr>
          <w:p w14:paraId="29B750D1"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МКД</w:t>
            </w:r>
          </w:p>
        </w:tc>
        <w:tc>
          <w:tcPr>
            <w:tcW w:w="2090" w:type="dxa"/>
            <w:shd w:val="clear" w:color="auto" w:fill="auto"/>
            <w:vAlign w:val="center"/>
            <w:hideMark/>
          </w:tcPr>
          <w:p w14:paraId="78A439D0"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расчетный</w:t>
            </w:r>
          </w:p>
        </w:tc>
      </w:tr>
      <w:tr w:rsidR="00D01DEF" w:rsidRPr="00AE2EA9" w14:paraId="21249A5F" w14:textId="77777777" w:rsidTr="00D01DEF">
        <w:trPr>
          <w:trHeight w:val="300"/>
        </w:trPr>
        <w:tc>
          <w:tcPr>
            <w:tcW w:w="2552" w:type="dxa"/>
            <w:shd w:val="clear" w:color="auto" w:fill="auto"/>
            <w:noWrap/>
            <w:vAlign w:val="center"/>
            <w:hideMark/>
          </w:tcPr>
          <w:p w14:paraId="06FC6C9C" w14:textId="0CEBC8DB"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Революционная</w:t>
            </w:r>
          </w:p>
        </w:tc>
        <w:tc>
          <w:tcPr>
            <w:tcW w:w="1843" w:type="dxa"/>
            <w:shd w:val="clear" w:color="auto" w:fill="auto"/>
            <w:noWrap/>
            <w:vAlign w:val="center"/>
            <w:hideMark/>
          </w:tcPr>
          <w:p w14:paraId="1CDF6129"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6</w:t>
            </w:r>
          </w:p>
        </w:tc>
        <w:tc>
          <w:tcPr>
            <w:tcW w:w="3154" w:type="dxa"/>
            <w:shd w:val="clear" w:color="auto" w:fill="auto"/>
            <w:noWrap/>
            <w:vAlign w:val="center"/>
            <w:hideMark/>
          </w:tcPr>
          <w:p w14:paraId="409F161F"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МКД</w:t>
            </w:r>
          </w:p>
        </w:tc>
        <w:tc>
          <w:tcPr>
            <w:tcW w:w="2090" w:type="dxa"/>
            <w:shd w:val="clear" w:color="auto" w:fill="auto"/>
            <w:vAlign w:val="center"/>
            <w:hideMark/>
          </w:tcPr>
          <w:p w14:paraId="32206DE4"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расчетный</w:t>
            </w:r>
          </w:p>
        </w:tc>
      </w:tr>
      <w:tr w:rsidR="00D01DEF" w:rsidRPr="00AE2EA9" w14:paraId="13B20082" w14:textId="77777777" w:rsidTr="00D01DEF">
        <w:trPr>
          <w:trHeight w:val="300"/>
        </w:trPr>
        <w:tc>
          <w:tcPr>
            <w:tcW w:w="2552" w:type="dxa"/>
            <w:shd w:val="clear" w:color="auto" w:fill="auto"/>
            <w:noWrap/>
            <w:vAlign w:val="center"/>
            <w:hideMark/>
          </w:tcPr>
          <w:p w14:paraId="1443007C" w14:textId="2C57015B"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Революционная</w:t>
            </w:r>
          </w:p>
        </w:tc>
        <w:tc>
          <w:tcPr>
            <w:tcW w:w="1843" w:type="dxa"/>
            <w:shd w:val="clear" w:color="auto" w:fill="auto"/>
            <w:noWrap/>
            <w:vAlign w:val="center"/>
            <w:hideMark/>
          </w:tcPr>
          <w:p w14:paraId="697663F2"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19</w:t>
            </w:r>
          </w:p>
        </w:tc>
        <w:tc>
          <w:tcPr>
            <w:tcW w:w="3154" w:type="dxa"/>
            <w:shd w:val="clear" w:color="auto" w:fill="auto"/>
            <w:noWrap/>
            <w:vAlign w:val="center"/>
            <w:hideMark/>
          </w:tcPr>
          <w:p w14:paraId="7DE51F04"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МКД</w:t>
            </w:r>
          </w:p>
        </w:tc>
        <w:tc>
          <w:tcPr>
            <w:tcW w:w="2090" w:type="dxa"/>
            <w:shd w:val="clear" w:color="auto" w:fill="auto"/>
            <w:vAlign w:val="center"/>
            <w:hideMark/>
          </w:tcPr>
          <w:p w14:paraId="59E3D011"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расчетный</w:t>
            </w:r>
          </w:p>
        </w:tc>
      </w:tr>
      <w:tr w:rsidR="00D01DEF" w:rsidRPr="00AE2EA9" w14:paraId="1C6C3D9D" w14:textId="77777777" w:rsidTr="00D01DEF">
        <w:trPr>
          <w:trHeight w:val="300"/>
        </w:trPr>
        <w:tc>
          <w:tcPr>
            <w:tcW w:w="2552" w:type="dxa"/>
            <w:shd w:val="clear" w:color="auto" w:fill="auto"/>
            <w:noWrap/>
            <w:vAlign w:val="center"/>
            <w:hideMark/>
          </w:tcPr>
          <w:p w14:paraId="2ECA3705" w14:textId="2C5768D5"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Революционная</w:t>
            </w:r>
          </w:p>
        </w:tc>
        <w:tc>
          <w:tcPr>
            <w:tcW w:w="1843" w:type="dxa"/>
            <w:shd w:val="clear" w:color="auto" w:fill="auto"/>
            <w:noWrap/>
            <w:vAlign w:val="center"/>
            <w:hideMark/>
          </w:tcPr>
          <w:p w14:paraId="1EAD92B6"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28В</w:t>
            </w:r>
          </w:p>
        </w:tc>
        <w:tc>
          <w:tcPr>
            <w:tcW w:w="3154" w:type="dxa"/>
            <w:shd w:val="clear" w:color="auto" w:fill="auto"/>
            <w:noWrap/>
            <w:vAlign w:val="center"/>
            <w:hideMark/>
          </w:tcPr>
          <w:p w14:paraId="03E20612"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МКД</w:t>
            </w:r>
          </w:p>
        </w:tc>
        <w:tc>
          <w:tcPr>
            <w:tcW w:w="2090" w:type="dxa"/>
            <w:shd w:val="clear" w:color="auto" w:fill="auto"/>
            <w:vAlign w:val="center"/>
            <w:hideMark/>
          </w:tcPr>
          <w:p w14:paraId="110F8BA0"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расчетный</w:t>
            </w:r>
          </w:p>
        </w:tc>
      </w:tr>
      <w:tr w:rsidR="00D01DEF" w:rsidRPr="00AE2EA9" w14:paraId="3B9BAB56" w14:textId="77777777" w:rsidTr="00D01DEF">
        <w:trPr>
          <w:trHeight w:val="300"/>
        </w:trPr>
        <w:tc>
          <w:tcPr>
            <w:tcW w:w="2552" w:type="dxa"/>
            <w:shd w:val="clear" w:color="auto" w:fill="auto"/>
            <w:noWrap/>
            <w:vAlign w:val="center"/>
            <w:hideMark/>
          </w:tcPr>
          <w:p w14:paraId="7F846442" w14:textId="0ED47C78"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Революционная</w:t>
            </w:r>
          </w:p>
        </w:tc>
        <w:tc>
          <w:tcPr>
            <w:tcW w:w="1843" w:type="dxa"/>
            <w:shd w:val="clear" w:color="auto" w:fill="auto"/>
            <w:noWrap/>
            <w:vAlign w:val="center"/>
            <w:hideMark/>
          </w:tcPr>
          <w:p w14:paraId="150728F9"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28Б</w:t>
            </w:r>
          </w:p>
        </w:tc>
        <w:tc>
          <w:tcPr>
            <w:tcW w:w="3154" w:type="dxa"/>
            <w:shd w:val="clear" w:color="auto" w:fill="auto"/>
            <w:noWrap/>
            <w:vAlign w:val="center"/>
            <w:hideMark/>
          </w:tcPr>
          <w:p w14:paraId="4EBB88A3"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МКД</w:t>
            </w:r>
          </w:p>
        </w:tc>
        <w:tc>
          <w:tcPr>
            <w:tcW w:w="2090" w:type="dxa"/>
            <w:shd w:val="clear" w:color="auto" w:fill="auto"/>
            <w:vAlign w:val="center"/>
            <w:hideMark/>
          </w:tcPr>
          <w:p w14:paraId="0B75A731"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расчетный</w:t>
            </w:r>
          </w:p>
        </w:tc>
      </w:tr>
      <w:tr w:rsidR="00D01DEF" w:rsidRPr="00AE2EA9" w14:paraId="074FB066" w14:textId="77777777" w:rsidTr="00D01DEF">
        <w:trPr>
          <w:trHeight w:val="300"/>
        </w:trPr>
        <w:tc>
          <w:tcPr>
            <w:tcW w:w="2552" w:type="dxa"/>
            <w:shd w:val="clear" w:color="auto" w:fill="auto"/>
            <w:noWrap/>
            <w:vAlign w:val="center"/>
            <w:hideMark/>
          </w:tcPr>
          <w:p w14:paraId="5E08E658" w14:textId="0C7C289C"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Революционная</w:t>
            </w:r>
          </w:p>
        </w:tc>
        <w:tc>
          <w:tcPr>
            <w:tcW w:w="1843" w:type="dxa"/>
            <w:shd w:val="clear" w:color="auto" w:fill="auto"/>
            <w:noWrap/>
            <w:vAlign w:val="center"/>
            <w:hideMark/>
          </w:tcPr>
          <w:p w14:paraId="1679B196"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30</w:t>
            </w:r>
          </w:p>
        </w:tc>
        <w:tc>
          <w:tcPr>
            <w:tcW w:w="3154" w:type="dxa"/>
            <w:shd w:val="clear" w:color="auto" w:fill="auto"/>
            <w:noWrap/>
            <w:vAlign w:val="center"/>
            <w:hideMark/>
          </w:tcPr>
          <w:p w14:paraId="559E8562"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МКД</w:t>
            </w:r>
          </w:p>
        </w:tc>
        <w:tc>
          <w:tcPr>
            <w:tcW w:w="2090" w:type="dxa"/>
            <w:shd w:val="clear" w:color="auto" w:fill="auto"/>
            <w:vAlign w:val="center"/>
            <w:hideMark/>
          </w:tcPr>
          <w:p w14:paraId="3D6FDBCA"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УУ</w:t>
            </w:r>
          </w:p>
        </w:tc>
      </w:tr>
      <w:tr w:rsidR="00D01DEF" w:rsidRPr="00AE2EA9" w14:paraId="3D688FEF" w14:textId="77777777" w:rsidTr="00D01DEF">
        <w:trPr>
          <w:trHeight w:val="300"/>
        </w:trPr>
        <w:tc>
          <w:tcPr>
            <w:tcW w:w="2552" w:type="dxa"/>
            <w:shd w:val="clear" w:color="auto" w:fill="auto"/>
            <w:noWrap/>
            <w:vAlign w:val="center"/>
            <w:hideMark/>
          </w:tcPr>
          <w:p w14:paraId="172EEEA2" w14:textId="2231A395"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Революционная</w:t>
            </w:r>
          </w:p>
        </w:tc>
        <w:tc>
          <w:tcPr>
            <w:tcW w:w="1843" w:type="dxa"/>
            <w:shd w:val="clear" w:color="auto" w:fill="auto"/>
            <w:noWrap/>
            <w:vAlign w:val="center"/>
            <w:hideMark/>
          </w:tcPr>
          <w:p w14:paraId="7E856B74"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49</w:t>
            </w:r>
          </w:p>
        </w:tc>
        <w:tc>
          <w:tcPr>
            <w:tcW w:w="3154" w:type="dxa"/>
            <w:shd w:val="clear" w:color="auto" w:fill="auto"/>
            <w:noWrap/>
            <w:vAlign w:val="center"/>
            <w:hideMark/>
          </w:tcPr>
          <w:p w14:paraId="5F784098"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МКД</w:t>
            </w:r>
          </w:p>
        </w:tc>
        <w:tc>
          <w:tcPr>
            <w:tcW w:w="2090" w:type="dxa"/>
            <w:shd w:val="clear" w:color="auto" w:fill="auto"/>
            <w:vAlign w:val="center"/>
            <w:hideMark/>
          </w:tcPr>
          <w:p w14:paraId="2352E003"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расчетный</w:t>
            </w:r>
          </w:p>
        </w:tc>
      </w:tr>
      <w:tr w:rsidR="00D01DEF" w:rsidRPr="00AE2EA9" w14:paraId="77FC8454" w14:textId="77777777" w:rsidTr="00D01DEF">
        <w:trPr>
          <w:trHeight w:val="300"/>
        </w:trPr>
        <w:tc>
          <w:tcPr>
            <w:tcW w:w="2552" w:type="dxa"/>
            <w:shd w:val="clear" w:color="auto" w:fill="auto"/>
            <w:noWrap/>
            <w:vAlign w:val="center"/>
            <w:hideMark/>
          </w:tcPr>
          <w:p w14:paraId="6F668A2E" w14:textId="647BD148"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пл.</w:t>
            </w:r>
            <w:r w:rsidR="00115B05" w:rsidRPr="00AE2EA9">
              <w:rPr>
                <w:rFonts w:eastAsia="Times New Roman" w:cs="Times New Roman"/>
                <w:sz w:val="22"/>
                <w:lang w:eastAsia="ru-RU"/>
              </w:rPr>
              <w:t xml:space="preserve"> </w:t>
            </w:r>
            <w:r w:rsidRPr="00AE2EA9">
              <w:rPr>
                <w:rFonts w:eastAsia="Times New Roman" w:cs="Times New Roman"/>
                <w:sz w:val="22"/>
                <w:lang w:eastAsia="ru-RU"/>
              </w:rPr>
              <w:t>Революции</w:t>
            </w:r>
          </w:p>
        </w:tc>
        <w:tc>
          <w:tcPr>
            <w:tcW w:w="1843" w:type="dxa"/>
            <w:shd w:val="clear" w:color="auto" w:fill="auto"/>
            <w:noWrap/>
            <w:vAlign w:val="center"/>
            <w:hideMark/>
          </w:tcPr>
          <w:p w14:paraId="4BCFF60E"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2А</w:t>
            </w:r>
          </w:p>
        </w:tc>
        <w:tc>
          <w:tcPr>
            <w:tcW w:w="3154" w:type="dxa"/>
            <w:shd w:val="clear" w:color="auto" w:fill="auto"/>
            <w:noWrap/>
            <w:vAlign w:val="center"/>
            <w:hideMark/>
          </w:tcPr>
          <w:p w14:paraId="041F4DEF"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МКД</w:t>
            </w:r>
          </w:p>
        </w:tc>
        <w:tc>
          <w:tcPr>
            <w:tcW w:w="2090" w:type="dxa"/>
            <w:shd w:val="clear" w:color="auto" w:fill="auto"/>
            <w:vAlign w:val="center"/>
            <w:hideMark/>
          </w:tcPr>
          <w:p w14:paraId="3FFD6AF1"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расчетный</w:t>
            </w:r>
          </w:p>
        </w:tc>
      </w:tr>
      <w:tr w:rsidR="00D01DEF" w:rsidRPr="00AE2EA9" w14:paraId="0B87EEED" w14:textId="77777777" w:rsidTr="00D01DEF">
        <w:trPr>
          <w:trHeight w:val="300"/>
        </w:trPr>
        <w:tc>
          <w:tcPr>
            <w:tcW w:w="2552" w:type="dxa"/>
            <w:shd w:val="clear" w:color="auto" w:fill="auto"/>
            <w:vAlign w:val="center"/>
            <w:hideMark/>
          </w:tcPr>
          <w:p w14:paraId="2D6D701F" w14:textId="74D983E0" w:rsidR="00D01DEF" w:rsidRPr="00AE2EA9" w:rsidRDefault="00115B05" w:rsidP="00D01DEF">
            <w:pPr>
              <w:rPr>
                <w:rFonts w:eastAsia="Times New Roman" w:cs="Times New Roman"/>
                <w:sz w:val="22"/>
                <w:lang w:eastAsia="ru-RU"/>
              </w:rPr>
            </w:pPr>
            <w:r w:rsidRPr="00AE2EA9">
              <w:rPr>
                <w:rFonts w:eastAsia="Times New Roman" w:cs="Times New Roman"/>
                <w:sz w:val="22"/>
                <w:lang w:eastAsia="ru-RU"/>
              </w:rPr>
              <w:t>ул. Б.Московская</w:t>
            </w:r>
          </w:p>
        </w:tc>
        <w:tc>
          <w:tcPr>
            <w:tcW w:w="1843" w:type="dxa"/>
            <w:shd w:val="clear" w:color="auto" w:fill="auto"/>
            <w:noWrap/>
            <w:vAlign w:val="center"/>
            <w:hideMark/>
          </w:tcPr>
          <w:p w14:paraId="5A73146D"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5</w:t>
            </w:r>
          </w:p>
        </w:tc>
        <w:tc>
          <w:tcPr>
            <w:tcW w:w="3154" w:type="dxa"/>
            <w:shd w:val="clear" w:color="auto" w:fill="auto"/>
            <w:noWrap/>
            <w:vAlign w:val="center"/>
            <w:hideMark/>
          </w:tcPr>
          <w:p w14:paraId="0BE37829"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МКД</w:t>
            </w:r>
          </w:p>
        </w:tc>
        <w:tc>
          <w:tcPr>
            <w:tcW w:w="2090" w:type="dxa"/>
            <w:shd w:val="clear" w:color="auto" w:fill="auto"/>
            <w:vAlign w:val="center"/>
            <w:hideMark/>
          </w:tcPr>
          <w:p w14:paraId="30857937"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УУ</w:t>
            </w:r>
          </w:p>
        </w:tc>
      </w:tr>
      <w:tr w:rsidR="00D01DEF" w:rsidRPr="00AE2EA9" w14:paraId="01A09789" w14:textId="77777777" w:rsidTr="00D01DEF">
        <w:trPr>
          <w:trHeight w:val="300"/>
        </w:trPr>
        <w:tc>
          <w:tcPr>
            <w:tcW w:w="2552" w:type="dxa"/>
            <w:shd w:val="clear" w:color="auto" w:fill="auto"/>
            <w:vAlign w:val="center"/>
            <w:hideMark/>
          </w:tcPr>
          <w:p w14:paraId="78E5B98F" w14:textId="71DC97EF" w:rsidR="00D01DEF" w:rsidRPr="00AE2EA9" w:rsidRDefault="00115B05" w:rsidP="00D01DEF">
            <w:pPr>
              <w:rPr>
                <w:rFonts w:eastAsia="Times New Roman" w:cs="Times New Roman"/>
                <w:sz w:val="22"/>
                <w:lang w:eastAsia="ru-RU"/>
              </w:rPr>
            </w:pPr>
            <w:r w:rsidRPr="00AE2EA9">
              <w:rPr>
                <w:rFonts w:eastAsia="Times New Roman" w:cs="Times New Roman"/>
                <w:sz w:val="22"/>
                <w:lang w:eastAsia="ru-RU"/>
              </w:rPr>
              <w:t>ул. Б.Московская</w:t>
            </w:r>
          </w:p>
        </w:tc>
        <w:tc>
          <w:tcPr>
            <w:tcW w:w="1843" w:type="dxa"/>
            <w:shd w:val="clear" w:color="auto" w:fill="auto"/>
            <w:noWrap/>
            <w:vAlign w:val="center"/>
            <w:hideMark/>
          </w:tcPr>
          <w:p w14:paraId="200C9D62"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6А</w:t>
            </w:r>
          </w:p>
        </w:tc>
        <w:tc>
          <w:tcPr>
            <w:tcW w:w="3154" w:type="dxa"/>
            <w:shd w:val="clear" w:color="auto" w:fill="auto"/>
            <w:noWrap/>
            <w:vAlign w:val="center"/>
            <w:hideMark/>
          </w:tcPr>
          <w:p w14:paraId="1EFE8AF3"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МКД</w:t>
            </w:r>
          </w:p>
        </w:tc>
        <w:tc>
          <w:tcPr>
            <w:tcW w:w="2090" w:type="dxa"/>
            <w:shd w:val="clear" w:color="auto" w:fill="auto"/>
            <w:vAlign w:val="center"/>
            <w:hideMark/>
          </w:tcPr>
          <w:p w14:paraId="262557A8"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УУ</w:t>
            </w:r>
          </w:p>
        </w:tc>
      </w:tr>
      <w:tr w:rsidR="00D01DEF" w:rsidRPr="00AE2EA9" w14:paraId="129A91A6" w14:textId="77777777" w:rsidTr="00D01DEF">
        <w:trPr>
          <w:trHeight w:val="300"/>
        </w:trPr>
        <w:tc>
          <w:tcPr>
            <w:tcW w:w="2552" w:type="dxa"/>
            <w:shd w:val="clear" w:color="auto" w:fill="auto"/>
            <w:noWrap/>
            <w:vAlign w:val="center"/>
            <w:hideMark/>
          </w:tcPr>
          <w:p w14:paraId="08E20B89" w14:textId="7423C795" w:rsidR="00D01DEF" w:rsidRPr="00AE2EA9" w:rsidRDefault="00115B05" w:rsidP="00D01DEF">
            <w:pPr>
              <w:rPr>
                <w:rFonts w:eastAsia="Times New Roman" w:cs="Times New Roman"/>
                <w:sz w:val="22"/>
                <w:lang w:eastAsia="ru-RU"/>
              </w:rPr>
            </w:pPr>
            <w:r w:rsidRPr="00AE2EA9">
              <w:rPr>
                <w:rFonts w:eastAsia="Times New Roman" w:cs="Times New Roman"/>
                <w:sz w:val="22"/>
                <w:lang w:eastAsia="ru-RU"/>
              </w:rPr>
              <w:t>ул. М.Московская</w:t>
            </w:r>
          </w:p>
        </w:tc>
        <w:tc>
          <w:tcPr>
            <w:tcW w:w="1843" w:type="dxa"/>
            <w:shd w:val="clear" w:color="auto" w:fill="auto"/>
            <w:noWrap/>
            <w:vAlign w:val="center"/>
            <w:hideMark/>
          </w:tcPr>
          <w:p w14:paraId="62E1330D"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1</w:t>
            </w:r>
          </w:p>
        </w:tc>
        <w:tc>
          <w:tcPr>
            <w:tcW w:w="3154" w:type="dxa"/>
            <w:shd w:val="clear" w:color="auto" w:fill="auto"/>
            <w:noWrap/>
            <w:vAlign w:val="center"/>
            <w:hideMark/>
          </w:tcPr>
          <w:p w14:paraId="74706C79"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МКД</w:t>
            </w:r>
          </w:p>
        </w:tc>
        <w:tc>
          <w:tcPr>
            <w:tcW w:w="2090" w:type="dxa"/>
            <w:shd w:val="clear" w:color="auto" w:fill="auto"/>
            <w:vAlign w:val="center"/>
            <w:hideMark/>
          </w:tcPr>
          <w:p w14:paraId="17FE51F3"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расчетный</w:t>
            </w:r>
          </w:p>
        </w:tc>
      </w:tr>
      <w:tr w:rsidR="00D01DEF" w:rsidRPr="00AE2EA9" w14:paraId="69423112" w14:textId="77777777" w:rsidTr="00D01DEF">
        <w:trPr>
          <w:trHeight w:val="300"/>
        </w:trPr>
        <w:tc>
          <w:tcPr>
            <w:tcW w:w="2552" w:type="dxa"/>
            <w:shd w:val="clear" w:color="auto" w:fill="auto"/>
            <w:noWrap/>
            <w:vAlign w:val="center"/>
            <w:hideMark/>
          </w:tcPr>
          <w:p w14:paraId="4ED253E3" w14:textId="4721A05E" w:rsidR="00D01DEF" w:rsidRPr="00AE2EA9" w:rsidRDefault="00115B05" w:rsidP="00D01DEF">
            <w:pPr>
              <w:rPr>
                <w:rFonts w:eastAsia="Times New Roman" w:cs="Times New Roman"/>
                <w:sz w:val="22"/>
                <w:lang w:eastAsia="ru-RU"/>
              </w:rPr>
            </w:pPr>
            <w:r w:rsidRPr="00AE2EA9">
              <w:rPr>
                <w:rFonts w:eastAsia="Times New Roman" w:cs="Times New Roman"/>
                <w:sz w:val="22"/>
                <w:lang w:eastAsia="ru-RU"/>
              </w:rPr>
              <w:t>ул. М.Московская</w:t>
            </w:r>
            <w:r w:rsidR="00D01DEF" w:rsidRPr="00AE2EA9">
              <w:rPr>
                <w:rFonts w:eastAsia="Times New Roman" w:cs="Times New Roman"/>
                <w:sz w:val="22"/>
                <w:lang w:eastAsia="ru-RU"/>
              </w:rPr>
              <w:t>, 5</w:t>
            </w:r>
          </w:p>
        </w:tc>
        <w:tc>
          <w:tcPr>
            <w:tcW w:w="1843" w:type="dxa"/>
            <w:shd w:val="clear" w:color="auto" w:fill="auto"/>
            <w:noWrap/>
            <w:vAlign w:val="center"/>
            <w:hideMark/>
          </w:tcPr>
          <w:p w14:paraId="75E90959"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5</w:t>
            </w:r>
          </w:p>
        </w:tc>
        <w:tc>
          <w:tcPr>
            <w:tcW w:w="3154" w:type="dxa"/>
            <w:shd w:val="clear" w:color="auto" w:fill="auto"/>
            <w:noWrap/>
            <w:vAlign w:val="center"/>
            <w:hideMark/>
          </w:tcPr>
          <w:p w14:paraId="08188C07"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МКД</w:t>
            </w:r>
          </w:p>
        </w:tc>
        <w:tc>
          <w:tcPr>
            <w:tcW w:w="2090" w:type="dxa"/>
            <w:shd w:val="clear" w:color="auto" w:fill="auto"/>
            <w:noWrap/>
            <w:vAlign w:val="center"/>
            <w:hideMark/>
          </w:tcPr>
          <w:p w14:paraId="30C0A337" w14:textId="25B14625" w:rsidR="00D01DEF" w:rsidRPr="00AE2EA9" w:rsidRDefault="00D01DEF" w:rsidP="00D01DEF">
            <w:pPr>
              <w:jc w:val="center"/>
              <w:rPr>
                <w:rFonts w:eastAsia="Times New Roman" w:cs="Times New Roman"/>
                <w:sz w:val="22"/>
                <w:lang w:eastAsia="ru-RU"/>
              </w:rPr>
            </w:pPr>
          </w:p>
        </w:tc>
      </w:tr>
      <w:tr w:rsidR="00D01DEF" w:rsidRPr="00AE2EA9" w14:paraId="1FC76390" w14:textId="77777777" w:rsidTr="00D01DEF">
        <w:trPr>
          <w:trHeight w:val="300"/>
        </w:trPr>
        <w:tc>
          <w:tcPr>
            <w:tcW w:w="2552" w:type="dxa"/>
            <w:shd w:val="clear" w:color="auto" w:fill="auto"/>
            <w:noWrap/>
            <w:vAlign w:val="center"/>
            <w:hideMark/>
          </w:tcPr>
          <w:p w14:paraId="2B61734E" w14:textId="6B0DCE9A" w:rsidR="00D01DEF" w:rsidRPr="00AE2EA9" w:rsidRDefault="00115B05" w:rsidP="00D01DEF">
            <w:pPr>
              <w:rPr>
                <w:rFonts w:eastAsia="Times New Roman" w:cs="Times New Roman"/>
                <w:sz w:val="22"/>
                <w:lang w:eastAsia="ru-RU"/>
              </w:rPr>
            </w:pPr>
            <w:r w:rsidRPr="00AE2EA9">
              <w:rPr>
                <w:rFonts w:eastAsia="Times New Roman" w:cs="Times New Roman"/>
                <w:sz w:val="22"/>
                <w:lang w:eastAsia="ru-RU"/>
              </w:rPr>
              <w:t>ул. Волжская</w:t>
            </w:r>
          </w:p>
        </w:tc>
        <w:tc>
          <w:tcPr>
            <w:tcW w:w="1843" w:type="dxa"/>
            <w:shd w:val="clear" w:color="auto" w:fill="auto"/>
            <w:noWrap/>
            <w:vAlign w:val="center"/>
            <w:hideMark/>
          </w:tcPr>
          <w:p w14:paraId="5491432A"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10</w:t>
            </w:r>
          </w:p>
        </w:tc>
        <w:tc>
          <w:tcPr>
            <w:tcW w:w="3154" w:type="dxa"/>
            <w:shd w:val="clear" w:color="auto" w:fill="auto"/>
            <w:noWrap/>
            <w:vAlign w:val="center"/>
            <w:hideMark/>
          </w:tcPr>
          <w:p w14:paraId="63CA7534"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МКД</w:t>
            </w:r>
          </w:p>
        </w:tc>
        <w:tc>
          <w:tcPr>
            <w:tcW w:w="2090" w:type="dxa"/>
            <w:shd w:val="clear" w:color="auto" w:fill="auto"/>
            <w:vAlign w:val="center"/>
            <w:hideMark/>
          </w:tcPr>
          <w:p w14:paraId="68FF28A6"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УУ</w:t>
            </w:r>
          </w:p>
        </w:tc>
      </w:tr>
      <w:tr w:rsidR="00D01DEF" w:rsidRPr="00AE2EA9" w14:paraId="19B5ED89" w14:textId="77777777" w:rsidTr="00D01DEF">
        <w:trPr>
          <w:trHeight w:val="300"/>
        </w:trPr>
        <w:tc>
          <w:tcPr>
            <w:tcW w:w="2552" w:type="dxa"/>
            <w:shd w:val="clear" w:color="auto" w:fill="auto"/>
            <w:noWrap/>
            <w:vAlign w:val="center"/>
            <w:hideMark/>
          </w:tcPr>
          <w:p w14:paraId="3F435D6F" w14:textId="409D01CD" w:rsidR="00D01DEF" w:rsidRPr="00AE2EA9" w:rsidRDefault="00115B05" w:rsidP="00D01DEF">
            <w:pPr>
              <w:rPr>
                <w:rFonts w:eastAsia="Times New Roman" w:cs="Times New Roman"/>
                <w:sz w:val="22"/>
                <w:lang w:eastAsia="ru-RU"/>
              </w:rPr>
            </w:pPr>
            <w:r w:rsidRPr="00AE2EA9">
              <w:rPr>
                <w:rFonts w:eastAsia="Times New Roman" w:cs="Times New Roman"/>
                <w:sz w:val="22"/>
                <w:lang w:eastAsia="ru-RU"/>
              </w:rPr>
              <w:t>ул. Волжская</w:t>
            </w:r>
          </w:p>
        </w:tc>
        <w:tc>
          <w:tcPr>
            <w:tcW w:w="1843" w:type="dxa"/>
            <w:shd w:val="clear" w:color="auto" w:fill="auto"/>
            <w:noWrap/>
            <w:vAlign w:val="center"/>
            <w:hideMark/>
          </w:tcPr>
          <w:p w14:paraId="1664482A"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11</w:t>
            </w:r>
          </w:p>
        </w:tc>
        <w:tc>
          <w:tcPr>
            <w:tcW w:w="3154" w:type="dxa"/>
            <w:shd w:val="clear" w:color="auto" w:fill="auto"/>
            <w:noWrap/>
            <w:vAlign w:val="center"/>
            <w:hideMark/>
          </w:tcPr>
          <w:p w14:paraId="203128C2"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МКД</w:t>
            </w:r>
          </w:p>
        </w:tc>
        <w:tc>
          <w:tcPr>
            <w:tcW w:w="2090" w:type="dxa"/>
            <w:shd w:val="clear" w:color="auto" w:fill="auto"/>
            <w:vAlign w:val="center"/>
            <w:hideMark/>
          </w:tcPr>
          <w:p w14:paraId="18F5687B"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УУ</w:t>
            </w:r>
          </w:p>
        </w:tc>
      </w:tr>
      <w:tr w:rsidR="00D01DEF" w:rsidRPr="00AE2EA9" w14:paraId="6A206FAE" w14:textId="77777777" w:rsidTr="00D01DEF">
        <w:trPr>
          <w:trHeight w:val="300"/>
        </w:trPr>
        <w:tc>
          <w:tcPr>
            <w:tcW w:w="2552" w:type="dxa"/>
            <w:shd w:val="clear" w:color="auto" w:fill="auto"/>
            <w:vAlign w:val="center"/>
            <w:hideMark/>
          </w:tcPr>
          <w:p w14:paraId="736652BE" w14:textId="04199528" w:rsidR="00D01DEF" w:rsidRPr="00AE2EA9" w:rsidRDefault="00115B05" w:rsidP="00D01DEF">
            <w:pPr>
              <w:rPr>
                <w:rFonts w:eastAsia="Times New Roman" w:cs="Times New Roman"/>
                <w:sz w:val="22"/>
                <w:lang w:eastAsia="ru-RU"/>
              </w:rPr>
            </w:pPr>
            <w:r w:rsidRPr="00AE2EA9">
              <w:rPr>
                <w:rFonts w:eastAsia="Times New Roman" w:cs="Times New Roman"/>
                <w:sz w:val="22"/>
                <w:lang w:eastAsia="ru-RU"/>
              </w:rPr>
              <w:t>ул. Костромская</w:t>
            </w:r>
          </w:p>
        </w:tc>
        <w:tc>
          <w:tcPr>
            <w:tcW w:w="1843" w:type="dxa"/>
            <w:shd w:val="clear" w:color="auto" w:fill="auto"/>
            <w:noWrap/>
            <w:vAlign w:val="center"/>
            <w:hideMark/>
          </w:tcPr>
          <w:p w14:paraId="37814925"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24А</w:t>
            </w:r>
          </w:p>
        </w:tc>
        <w:tc>
          <w:tcPr>
            <w:tcW w:w="3154" w:type="dxa"/>
            <w:shd w:val="clear" w:color="auto" w:fill="auto"/>
            <w:noWrap/>
            <w:vAlign w:val="center"/>
            <w:hideMark/>
          </w:tcPr>
          <w:p w14:paraId="75DFEFAC"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МКД</w:t>
            </w:r>
          </w:p>
        </w:tc>
        <w:tc>
          <w:tcPr>
            <w:tcW w:w="2090" w:type="dxa"/>
            <w:shd w:val="clear" w:color="auto" w:fill="auto"/>
            <w:vAlign w:val="center"/>
            <w:hideMark/>
          </w:tcPr>
          <w:p w14:paraId="2AFA9485"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УУ</w:t>
            </w:r>
          </w:p>
        </w:tc>
      </w:tr>
      <w:tr w:rsidR="00D01DEF" w:rsidRPr="00AE2EA9" w14:paraId="66162F7A" w14:textId="77777777" w:rsidTr="00D01DEF">
        <w:trPr>
          <w:trHeight w:val="300"/>
        </w:trPr>
        <w:tc>
          <w:tcPr>
            <w:tcW w:w="2552" w:type="dxa"/>
            <w:shd w:val="clear" w:color="auto" w:fill="auto"/>
            <w:noWrap/>
            <w:vAlign w:val="center"/>
            <w:hideMark/>
          </w:tcPr>
          <w:p w14:paraId="79695D58" w14:textId="76CFAF5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ул.</w:t>
            </w:r>
            <w:r w:rsidR="00115B05" w:rsidRPr="00AE2EA9">
              <w:rPr>
                <w:rFonts w:eastAsia="Times New Roman" w:cs="Times New Roman"/>
                <w:sz w:val="22"/>
                <w:lang w:eastAsia="ru-RU"/>
              </w:rPr>
              <w:t xml:space="preserve"> </w:t>
            </w:r>
            <w:r w:rsidRPr="00AE2EA9">
              <w:rPr>
                <w:rFonts w:eastAsia="Times New Roman" w:cs="Times New Roman"/>
                <w:sz w:val="22"/>
                <w:lang w:eastAsia="ru-RU"/>
              </w:rPr>
              <w:t>Комсомольская</w:t>
            </w:r>
          </w:p>
        </w:tc>
        <w:tc>
          <w:tcPr>
            <w:tcW w:w="1843" w:type="dxa"/>
            <w:shd w:val="clear" w:color="auto" w:fill="auto"/>
            <w:noWrap/>
            <w:vAlign w:val="center"/>
            <w:hideMark/>
          </w:tcPr>
          <w:p w14:paraId="5A2EF1D4"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26А</w:t>
            </w:r>
          </w:p>
        </w:tc>
        <w:tc>
          <w:tcPr>
            <w:tcW w:w="3154" w:type="dxa"/>
            <w:shd w:val="clear" w:color="auto" w:fill="auto"/>
            <w:noWrap/>
            <w:vAlign w:val="center"/>
            <w:hideMark/>
          </w:tcPr>
          <w:p w14:paraId="56002B67"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МКД</w:t>
            </w:r>
          </w:p>
        </w:tc>
        <w:tc>
          <w:tcPr>
            <w:tcW w:w="2090" w:type="dxa"/>
            <w:shd w:val="clear" w:color="auto" w:fill="auto"/>
            <w:vAlign w:val="center"/>
            <w:hideMark/>
          </w:tcPr>
          <w:p w14:paraId="5F8E0301"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расчетный</w:t>
            </w:r>
          </w:p>
        </w:tc>
      </w:tr>
      <w:tr w:rsidR="00D01DEF" w:rsidRPr="00AE2EA9" w14:paraId="21E4B7BA" w14:textId="77777777" w:rsidTr="00D01DEF">
        <w:trPr>
          <w:trHeight w:val="300"/>
        </w:trPr>
        <w:tc>
          <w:tcPr>
            <w:tcW w:w="2552" w:type="dxa"/>
            <w:shd w:val="clear" w:color="auto" w:fill="auto"/>
            <w:noWrap/>
            <w:vAlign w:val="center"/>
            <w:hideMark/>
          </w:tcPr>
          <w:p w14:paraId="7C284DA8" w14:textId="0EC18A5D" w:rsidR="00D01DEF" w:rsidRPr="00AE2EA9" w:rsidRDefault="00115B05" w:rsidP="00D01DEF">
            <w:pPr>
              <w:rPr>
                <w:rFonts w:eastAsia="Times New Roman" w:cs="Times New Roman"/>
                <w:sz w:val="22"/>
                <w:lang w:eastAsia="ru-RU"/>
              </w:rPr>
            </w:pPr>
            <w:r w:rsidRPr="00AE2EA9">
              <w:rPr>
                <w:rFonts w:eastAsia="Times New Roman" w:cs="Times New Roman"/>
                <w:sz w:val="22"/>
                <w:lang w:eastAsia="ru-RU"/>
              </w:rPr>
              <w:t>ул. Коминтерновская</w:t>
            </w:r>
          </w:p>
        </w:tc>
        <w:tc>
          <w:tcPr>
            <w:tcW w:w="1843" w:type="dxa"/>
            <w:shd w:val="clear" w:color="auto" w:fill="auto"/>
            <w:noWrap/>
            <w:vAlign w:val="center"/>
            <w:hideMark/>
          </w:tcPr>
          <w:p w14:paraId="31382D47"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2</w:t>
            </w:r>
          </w:p>
        </w:tc>
        <w:tc>
          <w:tcPr>
            <w:tcW w:w="3154" w:type="dxa"/>
            <w:shd w:val="clear" w:color="auto" w:fill="auto"/>
            <w:noWrap/>
            <w:vAlign w:val="center"/>
            <w:hideMark/>
          </w:tcPr>
          <w:p w14:paraId="532DD163"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МКД</w:t>
            </w:r>
          </w:p>
        </w:tc>
        <w:tc>
          <w:tcPr>
            <w:tcW w:w="2090" w:type="dxa"/>
            <w:shd w:val="clear" w:color="auto" w:fill="auto"/>
            <w:vAlign w:val="center"/>
            <w:hideMark/>
          </w:tcPr>
          <w:p w14:paraId="1FC69F94"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расчетный</w:t>
            </w:r>
          </w:p>
        </w:tc>
      </w:tr>
      <w:tr w:rsidR="00D01DEF" w:rsidRPr="00AE2EA9" w14:paraId="0EA57E15" w14:textId="77777777" w:rsidTr="00D01DEF">
        <w:trPr>
          <w:trHeight w:val="300"/>
        </w:trPr>
        <w:tc>
          <w:tcPr>
            <w:tcW w:w="2552" w:type="dxa"/>
            <w:shd w:val="clear" w:color="auto" w:fill="auto"/>
            <w:noWrap/>
            <w:vAlign w:val="center"/>
            <w:hideMark/>
          </w:tcPr>
          <w:p w14:paraId="5E690E92" w14:textId="561E14E6" w:rsidR="00D01DEF" w:rsidRPr="00AE2EA9" w:rsidRDefault="00115B05" w:rsidP="00D01DEF">
            <w:pPr>
              <w:rPr>
                <w:rFonts w:eastAsia="Times New Roman" w:cs="Times New Roman"/>
                <w:sz w:val="22"/>
                <w:lang w:eastAsia="ru-RU"/>
              </w:rPr>
            </w:pPr>
            <w:r w:rsidRPr="00AE2EA9">
              <w:rPr>
                <w:rFonts w:eastAsia="Times New Roman" w:cs="Times New Roman"/>
                <w:sz w:val="22"/>
                <w:lang w:eastAsia="ru-RU"/>
              </w:rPr>
              <w:t>ул. Коминтерновская</w:t>
            </w:r>
          </w:p>
        </w:tc>
        <w:tc>
          <w:tcPr>
            <w:tcW w:w="1843" w:type="dxa"/>
            <w:shd w:val="clear" w:color="auto" w:fill="auto"/>
            <w:noWrap/>
            <w:vAlign w:val="center"/>
            <w:hideMark/>
          </w:tcPr>
          <w:p w14:paraId="7F60D31F"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4</w:t>
            </w:r>
          </w:p>
        </w:tc>
        <w:tc>
          <w:tcPr>
            <w:tcW w:w="3154" w:type="dxa"/>
            <w:shd w:val="clear" w:color="auto" w:fill="auto"/>
            <w:noWrap/>
            <w:vAlign w:val="center"/>
            <w:hideMark/>
          </w:tcPr>
          <w:p w14:paraId="40905588"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МКД</w:t>
            </w:r>
          </w:p>
        </w:tc>
        <w:tc>
          <w:tcPr>
            <w:tcW w:w="2090" w:type="dxa"/>
            <w:shd w:val="clear" w:color="auto" w:fill="auto"/>
            <w:vAlign w:val="center"/>
            <w:hideMark/>
          </w:tcPr>
          <w:p w14:paraId="7C2E1340"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расчетный</w:t>
            </w:r>
          </w:p>
        </w:tc>
      </w:tr>
      <w:tr w:rsidR="00D01DEF" w:rsidRPr="00AE2EA9" w14:paraId="5C194A40" w14:textId="77777777" w:rsidTr="00D01DEF">
        <w:trPr>
          <w:trHeight w:val="300"/>
        </w:trPr>
        <w:tc>
          <w:tcPr>
            <w:tcW w:w="2552" w:type="dxa"/>
            <w:shd w:val="clear" w:color="auto" w:fill="auto"/>
            <w:noWrap/>
            <w:vAlign w:val="center"/>
            <w:hideMark/>
          </w:tcPr>
          <w:p w14:paraId="7DE29A9B" w14:textId="42D0518A" w:rsidR="00D01DEF" w:rsidRPr="00AE2EA9" w:rsidRDefault="00115B05" w:rsidP="00D01DEF">
            <w:pPr>
              <w:rPr>
                <w:rFonts w:eastAsia="Times New Roman" w:cs="Times New Roman"/>
                <w:sz w:val="22"/>
                <w:lang w:eastAsia="ru-RU"/>
              </w:rPr>
            </w:pPr>
            <w:r w:rsidRPr="00AE2EA9">
              <w:rPr>
                <w:rFonts w:eastAsia="Times New Roman" w:cs="Times New Roman"/>
                <w:sz w:val="22"/>
                <w:lang w:eastAsia="ru-RU"/>
              </w:rPr>
              <w:t>ул. Коминтерновская</w:t>
            </w:r>
          </w:p>
        </w:tc>
        <w:tc>
          <w:tcPr>
            <w:tcW w:w="1843" w:type="dxa"/>
            <w:shd w:val="clear" w:color="auto" w:fill="auto"/>
            <w:noWrap/>
            <w:vAlign w:val="center"/>
            <w:hideMark/>
          </w:tcPr>
          <w:p w14:paraId="7952283D"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8</w:t>
            </w:r>
          </w:p>
        </w:tc>
        <w:tc>
          <w:tcPr>
            <w:tcW w:w="3154" w:type="dxa"/>
            <w:shd w:val="clear" w:color="auto" w:fill="auto"/>
            <w:noWrap/>
            <w:vAlign w:val="center"/>
            <w:hideMark/>
          </w:tcPr>
          <w:p w14:paraId="5FDE96C8"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МКД</w:t>
            </w:r>
          </w:p>
        </w:tc>
        <w:tc>
          <w:tcPr>
            <w:tcW w:w="2090" w:type="dxa"/>
            <w:shd w:val="clear" w:color="auto" w:fill="auto"/>
            <w:vAlign w:val="center"/>
            <w:hideMark/>
          </w:tcPr>
          <w:p w14:paraId="794B62C6"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расчетный</w:t>
            </w:r>
          </w:p>
        </w:tc>
      </w:tr>
      <w:tr w:rsidR="00D01DEF" w:rsidRPr="00AE2EA9" w14:paraId="189BC8F2" w14:textId="77777777" w:rsidTr="00D01DEF">
        <w:trPr>
          <w:trHeight w:val="300"/>
        </w:trPr>
        <w:tc>
          <w:tcPr>
            <w:tcW w:w="2552" w:type="dxa"/>
            <w:shd w:val="clear" w:color="auto" w:fill="auto"/>
            <w:noWrap/>
            <w:vAlign w:val="center"/>
            <w:hideMark/>
          </w:tcPr>
          <w:p w14:paraId="5142710F" w14:textId="18869B03"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пер.</w:t>
            </w:r>
            <w:r w:rsidR="00115B05" w:rsidRPr="00AE2EA9">
              <w:rPr>
                <w:rFonts w:eastAsia="Times New Roman" w:cs="Times New Roman"/>
                <w:sz w:val="22"/>
                <w:lang w:eastAsia="ru-RU"/>
              </w:rPr>
              <w:t xml:space="preserve"> </w:t>
            </w:r>
            <w:r w:rsidRPr="00AE2EA9">
              <w:rPr>
                <w:rFonts w:eastAsia="Times New Roman" w:cs="Times New Roman"/>
                <w:sz w:val="22"/>
                <w:lang w:eastAsia="ru-RU"/>
              </w:rPr>
              <w:t>Коминтерновский</w:t>
            </w:r>
          </w:p>
        </w:tc>
        <w:tc>
          <w:tcPr>
            <w:tcW w:w="1843" w:type="dxa"/>
            <w:shd w:val="clear" w:color="auto" w:fill="auto"/>
            <w:noWrap/>
            <w:vAlign w:val="center"/>
            <w:hideMark/>
          </w:tcPr>
          <w:p w14:paraId="7CF8374B"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3</w:t>
            </w:r>
          </w:p>
        </w:tc>
        <w:tc>
          <w:tcPr>
            <w:tcW w:w="3154" w:type="dxa"/>
            <w:shd w:val="clear" w:color="auto" w:fill="auto"/>
            <w:noWrap/>
            <w:vAlign w:val="center"/>
            <w:hideMark/>
          </w:tcPr>
          <w:p w14:paraId="596E3932"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МКД</w:t>
            </w:r>
          </w:p>
        </w:tc>
        <w:tc>
          <w:tcPr>
            <w:tcW w:w="2090" w:type="dxa"/>
            <w:shd w:val="clear" w:color="auto" w:fill="auto"/>
            <w:vAlign w:val="center"/>
            <w:hideMark/>
          </w:tcPr>
          <w:p w14:paraId="7495243A"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расчетный</w:t>
            </w:r>
          </w:p>
        </w:tc>
      </w:tr>
      <w:tr w:rsidR="00D01DEF" w:rsidRPr="00AE2EA9" w14:paraId="4197CD3A" w14:textId="77777777" w:rsidTr="00D01DEF">
        <w:trPr>
          <w:trHeight w:val="300"/>
        </w:trPr>
        <w:tc>
          <w:tcPr>
            <w:tcW w:w="2552" w:type="dxa"/>
            <w:shd w:val="clear" w:color="auto" w:fill="auto"/>
            <w:noWrap/>
            <w:vAlign w:val="center"/>
            <w:hideMark/>
          </w:tcPr>
          <w:p w14:paraId="2B78B9C4" w14:textId="7EF5860C"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пер.</w:t>
            </w:r>
            <w:r w:rsidR="00115B05" w:rsidRPr="00AE2EA9">
              <w:rPr>
                <w:rFonts w:eastAsia="Times New Roman" w:cs="Times New Roman"/>
                <w:sz w:val="22"/>
                <w:lang w:eastAsia="ru-RU"/>
              </w:rPr>
              <w:t xml:space="preserve"> </w:t>
            </w:r>
            <w:r w:rsidRPr="00AE2EA9">
              <w:rPr>
                <w:rFonts w:eastAsia="Times New Roman" w:cs="Times New Roman"/>
                <w:sz w:val="22"/>
                <w:lang w:eastAsia="ru-RU"/>
              </w:rPr>
              <w:t>Коминтерновский</w:t>
            </w:r>
          </w:p>
        </w:tc>
        <w:tc>
          <w:tcPr>
            <w:tcW w:w="1843" w:type="dxa"/>
            <w:shd w:val="clear" w:color="auto" w:fill="auto"/>
            <w:noWrap/>
            <w:vAlign w:val="center"/>
            <w:hideMark/>
          </w:tcPr>
          <w:p w14:paraId="517B637A"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4</w:t>
            </w:r>
          </w:p>
        </w:tc>
        <w:tc>
          <w:tcPr>
            <w:tcW w:w="3154" w:type="dxa"/>
            <w:shd w:val="clear" w:color="auto" w:fill="auto"/>
            <w:noWrap/>
            <w:vAlign w:val="center"/>
            <w:hideMark/>
          </w:tcPr>
          <w:p w14:paraId="05A41FE8"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МКД</w:t>
            </w:r>
          </w:p>
        </w:tc>
        <w:tc>
          <w:tcPr>
            <w:tcW w:w="2090" w:type="dxa"/>
            <w:shd w:val="clear" w:color="auto" w:fill="auto"/>
            <w:vAlign w:val="center"/>
            <w:hideMark/>
          </w:tcPr>
          <w:p w14:paraId="0468BFEE"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расчетный</w:t>
            </w:r>
          </w:p>
        </w:tc>
      </w:tr>
      <w:tr w:rsidR="00D01DEF" w:rsidRPr="00AE2EA9" w14:paraId="6B7319BD" w14:textId="77777777" w:rsidTr="00D01DEF">
        <w:trPr>
          <w:trHeight w:val="300"/>
        </w:trPr>
        <w:tc>
          <w:tcPr>
            <w:tcW w:w="2552" w:type="dxa"/>
            <w:shd w:val="clear" w:color="auto" w:fill="auto"/>
            <w:noWrap/>
            <w:vAlign w:val="center"/>
            <w:hideMark/>
          </w:tcPr>
          <w:p w14:paraId="77A8F3A6" w14:textId="2C2470E6"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ул.</w:t>
            </w:r>
            <w:r w:rsidR="00115B05" w:rsidRPr="00AE2EA9">
              <w:rPr>
                <w:rFonts w:eastAsia="Times New Roman" w:cs="Times New Roman"/>
                <w:sz w:val="22"/>
                <w:lang w:eastAsia="ru-RU"/>
              </w:rPr>
              <w:t xml:space="preserve"> </w:t>
            </w:r>
            <w:r w:rsidRPr="00AE2EA9">
              <w:rPr>
                <w:rFonts w:eastAsia="Times New Roman" w:cs="Times New Roman"/>
                <w:sz w:val="22"/>
                <w:lang w:eastAsia="ru-RU"/>
              </w:rPr>
              <w:t>Маяковского</w:t>
            </w:r>
          </w:p>
        </w:tc>
        <w:tc>
          <w:tcPr>
            <w:tcW w:w="1843" w:type="dxa"/>
            <w:shd w:val="clear" w:color="auto" w:fill="auto"/>
            <w:noWrap/>
            <w:vAlign w:val="center"/>
            <w:hideMark/>
          </w:tcPr>
          <w:p w14:paraId="27980F62"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2Б</w:t>
            </w:r>
          </w:p>
        </w:tc>
        <w:tc>
          <w:tcPr>
            <w:tcW w:w="3154" w:type="dxa"/>
            <w:shd w:val="clear" w:color="auto" w:fill="auto"/>
            <w:noWrap/>
            <w:vAlign w:val="center"/>
            <w:hideMark/>
          </w:tcPr>
          <w:p w14:paraId="0F92E19F"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МКД</w:t>
            </w:r>
          </w:p>
        </w:tc>
        <w:tc>
          <w:tcPr>
            <w:tcW w:w="2090" w:type="dxa"/>
            <w:shd w:val="clear" w:color="auto" w:fill="auto"/>
            <w:vAlign w:val="center"/>
            <w:hideMark/>
          </w:tcPr>
          <w:p w14:paraId="10E63B06"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расчетный</w:t>
            </w:r>
          </w:p>
        </w:tc>
      </w:tr>
      <w:tr w:rsidR="00D01DEF" w:rsidRPr="00AE2EA9" w14:paraId="5D128F9C" w14:textId="77777777" w:rsidTr="00D01DEF">
        <w:trPr>
          <w:trHeight w:val="300"/>
        </w:trPr>
        <w:tc>
          <w:tcPr>
            <w:tcW w:w="2552" w:type="dxa"/>
            <w:shd w:val="clear" w:color="auto" w:fill="auto"/>
            <w:noWrap/>
            <w:vAlign w:val="center"/>
            <w:hideMark/>
          </w:tcPr>
          <w:p w14:paraId="39AF4938" w14:textId="0D0BE8D2"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ул.</w:t>
            </w:r>
            <w:r w:rsidR="00115B05" w:rsidRPr="00AE2EA9">
              <w:rPr>
                <w:rFonts w:eastAsia="Times New Roman" w:cs="Times New Roman"/>
                <w:sz w:val="22"/>
                <w:lang w:eastAsia="ru-RU"/>
              </w:rPr>
              <w:t xml:space="preserve"> </w:t>
            </w:r>
            <w:r w:rsidRPr="00AE2EA9">
              <w:rPr>
                <w:rFonts w:eastAsia="Times New Roman" w:cs="Times New Roman"/>
                <w:sz w:val="22"/>
                <w:lang w:eastAsia="ru-RU"/>
              </w:rPr>
              <w:t>Маяковского</w:t>
            </w:r>
          </w:p>
        </w:tc>
        <w:tc>
          <w:tcPr>
            <w:tcW w:w="1843" w:type="dxa"/>
            <w:shd w:val="clear" w:color="auto" w:fill="auto"/>
            <w:noWrap/>
            <w:vAlign w:val="center"/>
            <w:hideMark/>
          </w:tcPr>
          <w:p w14:paraId="1498B001"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2В</w:t>
            </w:r>
          </w:p>
        </w:tc>
        <w:tc>
          <w:tcPr>
            <w:tcW w:w="3154" w:type="dxa"/>
            <w:shd w:val="clear" w:color="auto" w:fill="auto"/>
            <w:noWrap/>
            <w:vAlign w:val="center"/>
            <w:hideMark/>
          </w:tcPr>
          <w:p w14:paraId="40A4D4DB"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МКД</w:t>
            </w:r>
          </w:p>
        </w:tc>
        <w:tc>
          <w:tcPr>
            <w:tcW w:w="2090" w:type="dxa"/>
            <w:shd w:val="clear" w:color="auto" w:fill="auto"/>
            <w:vAlign w:val="center"/>
            <w:hideMark/>
          </w:tcPr>
          <w:p w14:paraId="0E869BC5"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расчетный</w:t>
            </w:r>
          </w:p>
        </w:tc>
      </w:tr>
      <w:tr w:rsidR="00D01DEF" w:rsidRPr="00AE2EA9" w14:paraId="763E60BC" w14:textId="77777777" w:rsidTr="00D01DEF">
        <w:trPr>
          <w:trHeight w:val="300"/>
        </w:trPr>
        <w:tc>
          <w:tcPr>
            <w:tcW w:w="2552" w:type="dxa"/>
            <w:shd w:val="clear" w:color="auto" w:fill="auto"/>
            <w:noWrap/>
            <w:vAlign w:val="center"/>
            <w:hideMark/>
          </w:tcPr>
          <w:p w14:paraId="2C1C329C" w14:textId="1CEF7BC9"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ул.</w:t>
            </w:r>
            <w:r w:rsidR="00115B05" w:rsidRPr="00AE2EA9">
              <w:rPr>
                <w:rFonts w:eastAsia="Times New Roman" w:cs="Times New Roman"/>
                <w:sz w:val="22"/>
                <w:lang w:eastAsia="ru-RU"/>
              </w:rPr>
              <w:t xml:space="preserve"> </w:t>
            </w:r>
            <w:r w:rsidRPr="00AE2EA9">
              <w:rPr>
                <w:rFonts w:eastAsia="Times New Roman" w:cs="Times New Roman"/>
                <w:sz w:val="22"/>
                <w:lang w:eastAsia="ru-RU"/>
              </w:rPr>
              <w:t>Маяковского</w:t>
            </w:r>
          </w:p>
        </w:tc>
        <w:tc>
          <w:tcPr>
            <w:tcW w:w="1843" w:type="dxa"/>
            <w:shd w:val="clear" w:color="auto" w:fill="auto"/>
            <w:noWrap/>
            <w:vAlign w:val="center"/>
            <w:hideMark/>
          </w:tcPr>
          <w:p w14:paraId="50CE4378"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2Г</w:t>
            </w:r>
          </w:p>
        </w:tc>
        <w:tc>
          <w:tcPr>
            <w:tcW w:w="3154" w:type="dxa"/>
            <w:shd w:val="clear" w:color="auto" w:fill="auto"/>
            <w:noWrap/>
            <w:vAlign w:val="center"/>
            <w:hideMark/>
          </w:tcPr>
          <w:p w14:paraId="13FF204C"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МКД</w:t>
            </w:r>
          </w:p>
        </w:tc>
        <w:tc>
          <w:tcPr>
            <w:tcW w:w="2090" w:type="dxa"/>
            <w:shd w:val="clear" w:color="auto" w:fill="auto"/>
            <w:vAlign w:val="center"/>
            <w:hideMark/>
          </w:tcPr>
          <w:p w14:paraId="3D86C4F3"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расчетный</w:t>
            </w:r>
          </w:p>
        </w:tc>
      </w:tr>
      <w:tr w:rsidR="00D01DEF" w:rsidRPr="00AE2EA9" w14:paraId="41C24660" w14:textId="77777777" w:rsidTr="00D01DEF">
        <w:trPr>
          <w:trHeight w:val="300"/>
        </w:trPr>
        <w:tc>
          <w:tcPr>
            <w:tcW w:w="2552" w:type="dxa"/>
            <w:shd w:val="clear" w:color="auto" w:fill="auto"/>
            <w:noWrap/>
            <w:vAlign w:val="center"/>
            <w:hideMark/>
          </w:tcPr>
          <w:p w14:paraId="521210EB" w14:textId="7DF407F3" w:rsidR="00D01DEF" w:rsidRPr="00AE2EA9" w:rsidRDefault="00115B05" w:rsidP="00D01DEF">
            <w:pPr>
              <w:rPr>
                <w:rFonts w:eastAsia="Times New Roman" w:cs="Times New Roman"/>
                <w:sz w:val="22"/>
                <w:lang w:eastAsia="ru-RU"/>
              </w:rPr>
            </w:pPr>
            <w:r w:rsidRPr="00AE2EA9">
              <w:rPr>
                <w:rFonts w:eastAsia="Times New Roman" w:cs="Times New Roman"/>
                <w:sz w:val="22"/>
                <w:lang w:eastAsia="ru-RU"/>
              </w:rPr>
              <w:t>ул. Льнянщики</w:t>
            </w:r>
          </w:p>
        </w:tc>
        <w:tc>
          <w:tcPr>
            <w:tcW w:w="1843" w:type="dxa"/>
            <w:shd w:val="clear" w:color="auto" w:fill="auto"/>
            <w:noWrap/>
            <w:vAlign w:val="center"/>
            <w:hideMark/>
          </w:tcPr>
          <w:p w14:paraId="1A1FF4B2"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3</w:t>
            </w:r>
          </w:p>
        </w:tc>
        <w:tc>
          <w:tcPr>
            <w:tcW w:w="3154" w:type="dxa"/>
            <w:shd w:val="clear" w:color="auto" w:fill="auto"/>
            <w:noWrap/>
            <w:vAlign w:val="center"/>
            <w:hideMark/>
          </w:tcPr>
          <w:p w14:paraId="56FB04AA"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МКД</w:t>
            </w:r>
          </w:p>
        </w:tc>
        <w:tc>
          <w:tcPr>
            <w:tcW w:w="2090" w:type="dxa"/>
            <w:shd w:val="clear" w:color="auto" w:fill="auto"/>
            <w:vAlign w:val="center"/>
            <w:hideMark/>
          </w:tcPr>
          <w:p w14:paraId="76EEC9D7"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УУ</w:t>
            </w:r>
          </w:p>
        </w:tc>
      </w:tr>
      <w:tr w:rsidR="00D01DEF" w:rsidRPr="00AE2EA9" w14:paraId="563C5AD2" w14:textId="77777777" w:rsidTr="00D01DEF">
        <w:trPr>
          <w:trHeight w:val="300"/>
        </w:trPr>
        <w:tc>
          <w:tcPr>
            <w:tcW w:w="2552" w:type="dxa"/>
            <w:shd w:val="clear" w:color="auto" w:fill="auto"/>
            <w:noWrap/>
            <w:vAlign w:val="center"/>
            <w:hideMark/>
          </w:tcPr>
          <w:p w14:paraId="5512A1B9" w14:textId="16939874" w:rsidR="00D01DEF" w:rsidRPr="00AE2EA9" w:rsidRDefault="00115B05" w:rsidP="00D01DEF">
            <w:pPr>
              <w:rPr>
                <w:rFonts w:eastAsia="Times New Roman" w:cs="Times New Roman"/>
                <w:sz w:val="22"/>
                <w:lang w:eastAsia="ru-RU"/>
              </w:rPr>
            </w:pPr>
            <w:r w:rsidRPr="00AE2EA9">
              <w:rPr>
                <w:rFonts w:eastAsia="Times New Roman" w:cs="Times New Roman"/>
                <w:sz w:val="22"/>
                <w:lang w:eastAsia="ru-RU"/>
              </w:rPr>
              <w:t>ул. Льнянщики</w:t>
            </w:r>
          </w:p>
        </w:tc>
        <w:tc>
          <w:tcPr>
            <w:tcW w:w="1843" w:type="dxa"/>
            <w:shd w:val="clear" w:color="auto" w:fill="auto"/>
            <w:noWrap/>
            <w:vAlign w:val="center"/>
            <w:hideMark/>
          </w:tcPr>
          <w:p w14:paraId="46D30FAC"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6А</w:t>
            </w:r>
          </w:p>
        </w:tc>
        <w:tc>
          <w:tcPr>
            <w:tcW w:w="3154" w:type="dxa"/>
            <w:shd w:val="clear" w:color="auto" w:fill="auto"/>
            <w:noWrap/>
            <w:vAlign w:val="center"/>
            <w:hideMark/>
          </w:tcPr>
          <w:p w14:paraId="2A0D0EAE"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МКД</w:t>
            </w:r>
          </w:p>
        </w:tc>
        <w:tc>
          <w:tcPr>
            <w:tcW w:w="2090" w:type="dxa"/>
            <w:shd w:val="clear" w:color="auto" w:fill="auto"/>
            <w:vAlign w:val="center"/>
            <w:hideMark/>
          </w:tcPr>
          <w:p w14:paraId="51F8F0D7"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УУ</w:t>
            </w:r>
          </w:p>
        </w:tc>
      </w:tr>
      <w:tr w:rsidR="00D01DEF" w:rsidRPr="00AE2EA9" w14:paraId="1CAD7EFC" w14:textId="77777777" w:rsidTr="00D01DEF">
        <w:trPr>
          <w:trHeight w:val="300"/>
        </w:trPr>
        <w:tc>
          <w:tcPr>
            <w:tcW w:w="2552" w:type="dxa"/>
            <w:shd w:val="clear" w:color="auto" w:fill="auto"/>
            <w:noWrap/>
            <w:vAlign w:val="center"/>
            <w:hideMark/>
          </w:tcPr>
          <w:p w14:paraId="647507A6" w14:textId="06F6C4CE" w:rsidR="00D01DEF" w:rsidRPr="00AE2EA9" w:rsidRDefault="00115B05" w:rsidP="00D01DEF">
            <w:pPr>
              <w:rPr>
                <w:rFonts w:eastAsia="Times New Roman" w:cs="Times New Roman"/>
                <w:sz w:val="22"/>
                <w:lang w:eastAsia="ru-RU"/>
              </w:rPr>
            </w:pPr>
            <w:r w:rsidRPr="00AE2EA9">
              <w:rPr>
                <w:rFonts w:eastAsia="Times New Roman" w:cs="Times New Roman"/>
                <w:sz w:val="22"/>
                <w:lang w:eastAsia="ru-RU"/>
              </w:rPr>
              <w:t>ул. Льнянщики</w:t>
            </w:r>
          </w:p>
        </w:tc>
        <w:tc>
          <w:tcPr>
            <w:tcW w:w="1843" w:type="dxa"/>
            <w:shd w:val="clear" w:color="auto" w:fill="auto"/>
            <w:noWrap/>
            <w:vAlign w:val="center"/>
            <w:hideMark/>
          </w:tcPr>
          <w:p w14:paraId="78B35194"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7</w:t>
            </w:r>
          </w:p>
        </w:tc>
        <w:tc>
          <w:tcPr>
            <w:tcW w:w="3154" w:type="dxa"/>
            <w:shd w:val="clear" w:color="auto" w:fill="auto"/>
            <w:noWrap/>
            <w:vAlign w:val="center"/>
            <w:hideMark/>
          </w:tcPr>
          <w:p w14:paraId="124D98A6"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МКД</w:t>
            </w:r>
          </w:p>
        </w:tc>
        <w:tc>
          <w:tcPr>
            <w:tcW w:w="2090" w:type="dxa"/>
            <w:shd w:val="clear" w:color="auto" w:fill="auto"/>
            <w:vAlign w:val="center"/>
            <w:hideMark/>
          </w:tcPr>
          <w:p w14:paraId="45E5D1C6"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УУ</w:t>
            </w:r>
          </w:p>
        </w:tc>
      </w:tr>
      <w:tr w:rsidR="00D01DEF" w:rsidRPr="00AE2EA9" w14:paraId="6A3A7B22" w14:textId="77777777" w:rsidTr="00D01DEF">
        <w:trPr>
          <w:trHeight w:val="300"/>
        </w:trPr>
        <w:tc>
          <w:tcPr>
            <w:tcW w:w="2552" w:type="dxa"/>
            <w:shd w:val="clear" w:color="auto" w:fill="auto"/>
            <w:noWrap/>
            <w:vAlign w:val="center"/>
            <w:hideMark/>
          </w:tcPr>
          <w:p w14:paraId="46ED4C28" w14:textId="53F2DDE6" w:rsidR="00D01DEF" w:rsidRPr="00AE2EA9" w:rsidRDefault="00115B05" w:rsidP="00D01DEF">
            <w:pPr>
              <w:rPr>
                <w:rFonts w:eastAsia="Times New Roman" w:cs="Times New Roman"/>
                <w:sz w:val="22"/>
                <w:lang w:eastAsia="ru-RU"/>
              </w:rPr>
            </w:pPr>
            <w:r w:rsidRPr="00AE2EA9">
              <w:rPr>
                <w:rFonts w:eastAsia="Times New Roman" w:cs="Times New Roman"/>
                <w:sz w:val="22"/>
                <w:lang w:eastAsia="ru-RU"/>
              </w:rPr>
              <w:t>ул. Льнянщики</w:t>
            </w:r>
          </w:p>
        </w:tc>
        <w:tc>
          <w:tcPr>
            <w:tcW w:w="1843" w:type="dxa"/>
            <w:shd w:val="clear" w:color="auto" w:fill="auto"/>
            <w:noWrap/>
            <w:vAlign w:val="center"/>
            <w:hideMark/>
          </w:tcPr>
          <w:p w14:paraId="188F86BB"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10А</w:t>
            </w:r>
          </w:p>
        </w:tc>
        <w:tc>
          <w:tcPr>
            <w:tcW w:w="3154" w:type="dxa"/>
            <w:shd w:val="clear" w:color="auto" w:fill="auto"/>
            <w:noWrap/>
            <w:vAlign w:val="center"/>
            <w:hideMark/>
          </w:tcPr>
          <w:p w14:paraId="5530727F"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МКД</w:t>
            </w:r>
          </w:p>
        </w:tc>
        <w:tc>
          <w:tcPr>
            <w:tcW w:w="2090" w:type="dxa"/>
            <w:shd w:val="clear" w:color="auto" w:fill="auto"/>
            <w:vAlign w:val="center"/>
            <w:hideMark/>
          </w:tcPr>
          <w:p w14:paraId="3EA565AD"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УУ</w:t>
            </w:r>
          </w:p>
        </w:tc>
      </w:tr>
      <w:tr w:rsidR="00D01DEF" w:rsidRPr="00AE2EA9" w14:paraId="3167C862" w14:textId="77777777" w:rsidTr="00D01DEF">
        <w:trPr>
          <w:trHeight w:val="300"/>
        </w:trPr>
        <w:tc>
          <w:tcPr>
            <w:tcW w:w="2552" w:type="dxa"/>
            <w:shd w:val="clear" w:color="auto" w:fill="auto"/>
            <w:noWrap/>
            <w:vAlign w:val="center"/>
            <w:hideMark/>
          </w:tcPr>
          <w:p w14:paraId="6092A6A9" w14:textId="1AE8C957" w:rsidR="00D01DEF" w:rsidRPr="00AE2EA9" w:rsidRDefault="00115B05" w:rsidP="00D01DEF">
            <w:pPr>
              <w:rPr>
                <w:rFonts w:eastAsia="Times New Roman" w:cs="Times New Roman"/>
                <w:sz w:val="22"/>
                <w:lang w:eastAsia="ru-RU"/>
              </w:rPr>
            </w:pPr>
            <w:r w:rsidRPr="00AE2EA9">
              <w:rPr>
                <w:rFonts w:eastAsia="Times New Roman" w:cs="Times New Roman"/>
                <w:sz w:val="22"/>
                <w:lang w:eastAsia="ru-RU"/>
              </w:rPr>
              <w:t>ул. Льнянщики</w:t>
            </w:r>
          </w:p>
        </w:tc>
        <w:tc>
          <w:tcPr>
            <w:tcW w:w="1843" w:type="dxa"/>
            <w:shd w:val="clear" w:color="auto" w:fill="auto"/>
            <w:noWrap/>
            <w:vAlign w:val="center"/>
            <w:hideMark/>
          </w:tcPr>
          <w:p w14:paraId="75107D07"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11А</w:t>
            </w:r>
          </w:p>
        </w:tc>
        <w:tc>
          <w:tcPr>
            <w:tcW w:w="3154" w:type="dxa"/>
            <w:shd w:val="clear" w:color="auto" w:fill="auto"/>
            <w:noWrap/>
            <w:vAlign w:val="center"/>
            <w:hideMark/>
          </w:tcPr>
          <w:p w14:paraId="14997B5E"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МКД</w:t>
            </w:r>
          </w:p>
        </w:tc>
        <w:tc>
          <w:tcPr>
            <w:tcW w:w="2090" w:type="dxa"/>
            <w:shd w:val="clear" w:color="auto" w:fill="auto"/>
            <w:vAlign w:val="center"/>
            <w:hideMark/>
          </w:tcPr>
          <w:p w14:paraId="5F1E8882"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УУ</w:t>
            </w:r>
          </w:p>
        </w:tc>
      </w:tr>
      <w:tr w:rsidR="00D01DEF" w:rsidRPr="00AE2EA9" w14:paraId="501DF0C4" w14:textId="77777777" w:rsidTr="00D01DEF">
        <w:trPr>
          <w:trHeight w:val="300"/>
        </w:trPr>
        <w:tc>
          <w:tcPr>
            <w:tcW w:w="2552" w:type="dxa"/>
            <w:shd w:val="clear" w:color="auto" w:fill="auto"/>
            <w:noWrap/>
            <w:vAlign w:val="center"/>
            <w:hideMark/>
          </w:tcPr>
          <w:p w14:paraId="757F1351" w14:textId="3C45F2E9" w:rsidR="00D01DEF" w:rsidRPr="00AE2EA9" w:rsidRDefault="00115B05" w:rsidP="00D01DEF">
            <w:pPr>
              <w:rPr>
                <w:rFonts w:eastAsia="Times New Roman" w:cs="Times New Roman"/>
                <w:sz w:val="22"/>
                <w:lang w:eastAsia="ru-RU"/>
              </w:rPr>
            </w:pPr>
            <w:r w:rsidRPr="00AE2EA9">
              <w:rPr>
                <w:rFonts w:eastAsia="Times New Roman" w:cs="Times New Roman"/>
                <w:sz w:val="22"/>
                <w:lang w:eastAsia="ru-RU"/>
              </w:rPr>
              <w:t>ул. Льнянщики</w:t>
            </w:r>
          </w:p>
        </w:tc>
        <w:tc>
          <w:tcPr>
            <w:tcW w:w="1843" w:type="dxa"/>
            <w:shd w:val="clear" w:color="auto" w:fill="auto"/>
            <w:noWrap/>
            <w:vAlign w:val="center"/>
            <w:hideMark/>
          </w:tcPr>
          <w:p w14:paraId="271501B7"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17</w:t>
            </w:r>
          </w:p>
        </w:tc>
        <w:tc>
          <w:tcPr>
            <w:tcW w:w="3154" w:type="dxa"/>
            <w:shd w:val="clear" w:color="auto" w:fill="auto"/>
            <w:noWrap/>
            <w:vAlign w:val="center"/>
            <w:hideMark/>
          </w:tcPr>
          <w:p w14:paraId="6BEF838C"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МКД</w:t>
            </w:r>
          </w:p>
        </w:tc>
        <w:tc>
          <w:tcPr>
            <w:tcW w:w="2090" w:type="dxa"/>
            <w:shd w:val="clear" w:color="auto" w:fill="auto"/>
            <w:vAlign w:val="center"/>
            <w:hideMark/>
          </w:tcPr>
          <w:p w14:paraId="5E96894B"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УУ</w:t>
            </w:r>
          </w:p>
        </w:tc>
      </w:tr>
      <w:tr w:rsidR="00D01DEF" w:rsidRPr="00AE2EA9" w14:paraId="31D4FF8D" w14:textId="77777777" w:rsidTr="00D01DEF">
        <w:trPr>
          <w:trHeight w:val="300"/>
        </w:trPr>
        <w:tc>
          <w:tcPr>
            <w:tcW w:w="2552" w:type="dxa"/>
            <w:shd w:val="clear" w:color="auto" w:fill="auto"/>
            <w:noWrap/>
            <w:vAlign w:val="center"/>
            <w:hideMark/>
          </w:tcPr>
          <w:p w14:paraId="27AA65F9" w14:textId="2A6C8A0A"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ул.</w:t>
            </w:r>
            <w:r w:rsidR="00115B05" w:rsidRPr="00AE2EA9">
              <w:rPr>
                <w:rFonts w:eastAsia="Times New Roman" w:cs="Times New Roman"/>
                <w:sz w:val="22"/>
                <w:lang w:eastAsia="ru-RU"/>
              </w:rPr>
              <w:t xml:space="preserve"> </w:t>
            </w:r>
            <w:r w:rsidRPr="00AE2EA9">
              <w:rPr>
                <w:rFonts w:eastAsia="Times New Roman" w:cs="Times New Roman"/>
                <w:sz w:val="22"/>
                <w:lang w:eastAsia="ru-RU"/>
              </w:rPr>
              <w:t>К.Маркса</w:t>
            </w:r>
          </w:p>
        </w:tc>
        <w:tc>
          <w:tcPr>
            <w:tcW w:w="1843" w:type="dxa"/>
            <w:shd w:val="clear" w:color="auto" w:fill="auto"/>
            <w:noWrap/>
            <w:vAlign w:val="center"/>
            <w:hideMark/>
          </w:tcPr>
          <w:p w14:paraId="4F16C1F8"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6</w:t>
            </w:r>
          </w:p>
        </w:tc>
        <w:tc>
          <w:tcPr>
            <w:tcW w:w="3154" w:type="dxa"/>
            <w:shd w:val="clear" w:color="auto" w:fill="auto"/>
            <w:noWrap/>
            <w:vAlign w:val="center"/>
            <w:hideMark/>
          </w:tcPr>
          <w:p w14:paraId="371C2FFF"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МКД</w:t>
            </w:r>
          </w:p>
        </w:tc>
        <w:tc>
          <w:tcPr>
            <w:tcW w:w="2090" w:type="dxa"/>
            <w:shd w:val="clear" w:color="auto" w:fill="auto"/>
            <w:vAlign w:val="center"/>
            <w:hideMark/>
          </w:tcPr>
          <w:p w14:paraId="4F6A0880"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расчетный</w:t>
            </w:r>
          </w:p>
        </w:tc>
      </w:tr>
      <w:tr w:rsidR="00D01DEF" w:rsidRPr="00AE2EA9" w14:paraId="3B3767B5" w14:textId="77777777" w:rsidTr="00D01DEF">
        <w:trPr>
          <w:trHeight w:val="300"/>
        </w:trPr>
        <w:tc>
          <w:tcPr>
            <w:tcW w:w="2552" w:type="dxa"/>
            <w:shd w:val="clear" w:color="auto" w:fill="auto"/>
            <w:noWrap/>
            <w:vAlign w:val="center"/>
            <w:hideMark/>
          </w:tcPr>
          <w:p w14:paraId="535C9106" w14:textId="20F86811"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ул.</w:t>
            </w:r>
            <w:r w:rsidR="00115B05" w:rsidRPr="00AE2EA9">
              <w:rPr>
                <w:rFonts w:eastAsia="Times New Roman" w:cs="Times New Roman"/>
                <w:sz w:val="22"/>
                <w:lang w:eastAsia="ru-RU"/>
              </w:rPr>
              <w:t xml:space="preserve"> </w:t>
            </w:r>
            <w:r w:rsidRPr="00AE2EA9">
              <w:rPr>
                <w:rFonts w:eastAsia="Times New Roman" w:cs="Times New Roman"/>
                <w:sz w:val="22"/>
                <w:lang w:eastAsia="ru-RU"/>
              </w:rPr>
              <w:t>К.Маркса</w:t>
            </w:r>
          </w:p>
        </w:tc>
        <w:tc>
          <w:tcPr>
            <w:tcW w:w="1843" w:type="dxa"/>
            <w:shd w:val="clear" w:color="auto" w:fill="auto"/>
            <w:noWrap/>
            <w:vAlign w:val="center"/>
            <w:hideMark/>
          </w:tcPr>
          <w:p w14:paraId="213473FD"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13</w:t>
            </w:r>
          </w:p>
        </w:tc>
        <w:tc>
          <w:tcPr>
            <w:tcW w:w="3154" w:type="dxa"/>
            <w:shd w:val="clear" w:color="auto" w:fill="auto"/>
            <w:noWrap/>
            <w:vAlign w:val="center"/>
            <w:hideMark/>
          </w:tcPr>
          <w:p w14:paraId="74527E75"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МКД</w:t>
            </w:r>
          </w:p>
        </w:tc>
        <w:tc>
          <w:tcPr>
            <w:tcW w:w="2090" w:type="dxa"/>
            <w:shd w:val="clear" w:color="auto" w:fill="auto"/>
            <w:vAlign w:val="center"/>
            <w:hideMark/>
          </w:tcPr>
          <w:p w14:paraId="1BCA4EA2"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расчетный</w:t>
            </w:r>
          </w:p>
        </w:tc>
      </w:tr>
      <w:tr w:rsidR="00D01DEF" w:rsidRPr="00AE2EA9" w14:paraId="78488D94" w14:textId="77777777" w:rsidTr="00D01DEF">
        <w:trPr>
          <w:trHeight w:val="300"/>
        </w:trPr>
        <w:tc>
          <w:tcPr>
            <w:tcW w:w="2552" w:type="dxa"/>
            <w:shd w:val="clear" w:color="auto" w:fill="auto"/>
            <w:noWrap/>
            <w:vAlign w:val="center"/>
            <w:hideMark/>
          </w:tcPr>
          <w:p w14:paraId="57924FD6" w14:textId="74BD241F"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ул.</w:t>
            </w:r>
            <w:r w:rsidR="00115B05" w:rsidRPr="00AE2EA9">
              <w:rPr>
                <w:rFonts w:eastAsia="Times New Roman" w:cs="Times New Roman"/>
                <w:sz w:val="22"/>
                <w:lang w:eastAsia="ru-RU"/>
              </w:rPr>
              <w:t xml:space="preserve"> </w:t>
            </w:r>
            <w:r w:rsidRPr="00AE2EA9">
              <w:rPr>
                <w:rFonts w:eastAsia="Times New Roman" w:cs="Times New Roman"/>
                <w:sz w:val="22"/>
                <w:lang w:eastAsia="ru-RU"/>
              </w:rPr>
              <w:t>Ф.Энгельса</w:t>
            </w:r>
          </w:p>
        </w:tc>
        <w:tc>
          <w:tcPr>
            <w:tcW w:w="1843" w:type="dxa"/>
            <w:shd w:val="clear" w:color="auto" w:fill="auto"/>
            <w:noWrap/>
            <w:vAlign w:val="center"/>
            <w:hideMark/>
          </w:tcPr>
          <w:p w14:paraId="230DB0B7"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16</w:t>
            </w:r>
          </w:p>
        </w:tc>
        <w:tc>
          <w:tcPr>
            <w:tcW w:w="3154" w:type="dxa"/>
            <w:shd w:val="clear" w:color="auto" w:fill="auto"/>
            <w:noWrap/>
            <w:vAlign w:val="center"/>
            <w:hideMark/>
          </w:tcPr>
          <w:p w14:paraId="5F412C81"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МКД</w:t>
            </w:r>
          </w:p>
        </w:tc>
        <w:tc>
          <w:tcPr>
            <w:tcW w:w="2090" w:type="dxa"/>
            <w:shd w:val="clear" w:color="auto" w:fill="auto"/>
            <w:vAlign w:val="center"/>
            <w:hideMark/>
          </w:tcPr>
          <w:p w14:paraId="62552A67"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УУ</w:t>
            </w:r>
          </w:p>
        </w:tc>
      </w:tr>
      <w:tr w:rsidR="00D01DEF" w:rsidRPr="00AE2EA9" w14:paraId="2F53C369" w14:textId="77777777" w:rsidTr="00D01DEF">
        <w:trPr>
          <w:trHeight w:val="300"/>
        </w:trPr>
        <w:tc>
          <w:tcPr>
            <w:tcW w:w="2552" w:type="dxa"/>
            <w:shd w:val="clear" w:color="auto" w:fill="auto"/>
            <w:noWrap/>
            <w:vAlign w:val="center"/>
            <w:hideMark/>
          </w:tcPr>
          <w:p w14:paraId="126C50A4" w14:textId="171FB233"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ул.</w:t>
            </w:r>
            <w:r w:rsidR="00115B05" w:rsidRPr="00AE2EA9">
              <w:rPr>
                <w:rFonts w:eastAsia="Times New Roman" w:cs="Times New Roman"/>
                <w:sz w:val="22"/>
                <w:lang w:eastAsia="ru-RU"/>
              </w:rPr>
              <w:t xml:space="preserve"> </w:t>
            </w:r>
            <w:r w:rsidRPr="00AE2EA9">
              <w:rPr>
                <w:rFonts w:eastAsia="Times New Roman" w:cs="Times New Roman"/>
                <w:sz w:val="22"/>
                <w:lang w:eastAsia="ru-RU"/>
              </w:rPr>
              <w:t>Ф.Энгельса</w:t>
            </w:r>
          </w:p>
        </w:tc>
        <w:tc>
          <w:tcPr>
            <w:tcW w:w="1843" w:type="dxa"/>
            <w:shd w:val="clear" w:color="auto" w:fill="auto"/>
            <w:noWrap/>
            <w:vAlign w:val="center"/>
            <w:hideMark/>
          </w:tcPr>
          <w:p w14:paraId="605E7061"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18</w:t>
            </w:r>
          </w:p>
        </w:tc>
        <w:tc>
          <w:tcPr>
            <w:tcW w:w="3154" w:type="dxa"/>
            <w:shd w:val="clear" w:color="auto" w:fill="auto"/>
            <w:noWrap/>
            <w:vAlign w:val="center"/>
            <w:hideMark/>
          </w:tcPr>
          <w:p w14:paraId="220A1A0C"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МКД</w:t>
            </w:r>
          </w:p>
        </w:tc>
        <w:tc>
          <w:tcPr>
            <w:tcW w:w="2090" w:type="dxa"/>
            <w:shd w:val="clear" w:color="auto" w:fill="auto"/>
            <w:vAlign w:val="center"/>
            <w:hideMark/>
          </w:tcPr>
          <w:p w14:paraId="78960BE8"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расчетный</w:t>
            </w:r>
          </w:p>
        </w:tc>
      </w:tr>
      <w:tr w:rsidR="00D01DEF" w:rsidRPr="00AE2EA9" w14:paraId="509A6AA2" w14:textId="77777777" w:rsidTr="00D01DEF">
        <w:trPr>
          <w:trHeight w:val="300"/>
        </w:trPr>
        <w:tc>
          <w:tcPr>
            <w:tcW w:w="2552" w:type="dxa"/>
            <w:shd w:val="clear" w:color="auto" w:fill="auto"/>
            <w:noWrap/>
            <w:vAlign w:val="center"/>
            <w:hideMark/>
          </w:tcPr>
          <w:p w14:paraId="3B7C5E00" w14:textId="36040899"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пер.</w:t>
            </w:r>
            <w:r w:rsidR="00115B05" w:rsidRPr="00AE2EA9">
              <w:rPr>
                <w:rFonts w:eastAsia="Times New Roman" w:cs="Times New Roman"/>
                <w:sz w:val="22"/>
                <w:lang w:eastAsia="ru-RU"/>
              </w:rPr>
              <w:t xml:space="preserve"> </w:t>
            </w:r>
            <w:r w:rsidRPr="00AE2EA9">
              <w:rPr>
                <w:rFonts w:eastAsia="Times New Roman" w:cs="Times New Roman"/>
                <w:sz w:val="22"/>
                <w:lang w:eastAsia="ru-RU"/>
              </w:rPr>
              <w:t>Ф.Энгельса</w:t>
            </w:r>
          </w:p>
        </w:tc>
        <w:tc>
          <w:tcPr>
            <w:tcW w:w="1843" w:type="dxa"/>
            <w:shd w:val="clear" w:color="auto" w:fill="auto"/>
            <w:noWrap/>
            <w:vAlign w:val="center"/>
            <w:hideMark/>
          </w:tcPr>
          <w:p w14:paraId="2D2EEB16"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1А</w:t>
            </w:r>
          </w:p>
        </w:tc>
        <w:tc>
          <w:tcPr>
            <w:tcW w:w="3154" w:type="dxa"/>
            <w:shd w:val="clear" w:color="auto" w:fill="auto"/>
            <w:noWrap/>
            <w:vAlign w:val="center"/>
            <w:hideMark/>
          </w:tcPr>
          <w:p w14:paraId="7BFD7099"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МКД</w:t>
            </w:r>
          </w:p>
        </w:tc>
        <w:tc>
          <w:tcPr>
            <w:tcW w:w="2090" w:type="dxa"/>
            <w:shd w:val="clear" w:color="auto" w:fill="auto"/>
            <w:vAlign w:val="center"/>
            <w:hideMark/>
          </w:tcPr>
          <w:p w14:paraId="44D593F8"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расчетный</w:t>
            </w:r>
          </w:p>
        </w:tc>
      </w:tr>
      <w:tr w:rsidR="00D01DEF" w:rsidRPr="00AE2EA9" w14:paraId="1EB16CA5" w14:textId="77777777" w:rsidTr="00D01DEF">
        <w:trPr>
          <w:trHeight w:val="300"/>
        </w:trPr>
        <w:tc>
          <w:tcPr>
            <w:tcW w:w="2552" w:type="dxa"/>
            <w:shd w:val="clear" w:color="auto" w:fill="auto"/>
            <w:noWrap/>
            <w:vAlign w:val="center"/>
            <w:hideMark/>
          </w:tcPr>
          <w:p w14:paraId="4EF9A503" w14:textId="53CAA6A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пер.</w:t>
            </w:r>
            <w:r w:rsidR="00115B05" w:rsidRPr="00AE2EA9">
              <w:rPr>
                <w:rFonts w:eastAsia="Times New Roman" w:cs="Times New Roman"/>
                <w:sz w:val="22"/>
                <w:lang w:eastAsia="ru-RU"/>
              </w:rPr>
              <w:t xml:space="preserve"> </w:t>
            </w:r>
            <w:r w:rsidRPr="00AE2EA9">
              <w:rPr>
                <w:rFonts w:eastAsia="Times New Roman" w:cs="Times New Roman"/>
                <w:sz w:val="22"/>
                <w:lang w:eastAsia="ru-RU"/>
              </w:rPr>
              <w:t>Ф.Энгельса</w:t>
            </w:r>
          </w:p>
        </w:tc>
        <w:tc>
          <w:tcPr>
            <w:tcW w:w="1843" w:type="dxa"/>
            <w:shd w:val="clear" w:color="auto" w:fill="auto"/>
            <w:noWrap/>
            <w:vAlign w:val="center"/>
            <w:hideMark/>
          </w:tcPr>
          <w:p w14:paraId="5A3C4DF6"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2А</w:t>
            </w:r>
          </w:p>
        </w:tc>
        <w:tc>
          <w:tcPr>
            <w:tcW w:w="3154" w:type="dxa"/>
            <w:shd w:val="clear" w:color="auto" w:fill="auto"/>
            <w:noWrap/>
            <w:vAlign w:val="center"/>
            <w:hideMark/>
          </w:tcPr>
          <w:p w14:paraId="5687C975"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МКД</w:t>
            </w:r>
          </w:p>
        </w:tc>
        <w:tc>
          <w:tcPr>
            <w:tcW w:w="2090" w:type="dxa"/>
            <w:shd w:val="clear" w:color="auto" w:fill="auto"/>
            <w:vAlign w:val="center"/>
            <w:hideMark/>
          </w:tcPr>
          <w:p w14:paraId="32486758"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расчетный</w:t>
            </w:r>
          </w:p>
        </w:tc>
      </w:tr>
      <w:tr w:rsidR="00D01DEF" w:rsidRPr="00AE2EA9" w14:paraId="39949FD7" w14:textId="77777777" w:rsidTr="00D01DEF">
        <w:trPr>
          <w:trHeight w:val="300"/>
        </w:trPr>
        <w:tc>
          <w:tcPr>
            <w:tcW w:w="2552" w:type="dxa"/>
            <w:shd w:val="clear" w:color="auto" w:fill="auto"/>
            <w:noWrap/>
            <w:vAlign w:val="center"/>
            <w:hideMark/>
          </w:tcPr>
          <w:p w14:paraId="17A1A8F8" w14:textId="2068430A"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lastRenderedPageBreak/>
              <w:t>пер.</w:t>
            </w:r>
            <w:r w:rsidR="00115B05" w:rsidRPr="00AE2EA9">
              <w:rPr>
                <w:rFonts w:eastAsia="Times New Roman" w:cs="Times New Roman"/>
                <w:sz w:val="22"/>
                <w:lang w:eastAsia="ru-RU"/>
              </w:rPr>
              <w:t xml:space="preserve"> </w:t>
            </w:r>
            <w:r w:rsidRPr="00AE2EA9">
              <w:rPr>
                <w:rFonts w:eastAsia="Times New Roman" w:cs="Times New Roman"/>
                <w:sz w:val="22"/>
                <w:lang w:eastAsia="ru-RU"/>
              </w:rPr>
              <w:t>Ф.Энгельса</w:t>
            </w:r>
          </w:p>
        </w:tc>
        <w:tc>
          <w:tcPr>
            <w:tcW w:w="1843" w:type="dxa"/>
            <w:shd w:val="clear" w:color="auto" w:fill="auto"/>
            <w:noWrap/>
            <w:vAlign w:val="center"/>
            <w:hideMark/>
          </w:tcPr>
          <w:p w14:paraId="2FDC0052"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7</w:t>
            </w:r>
          </w:p>
        </w:tc>
        <w:tc>
          <w:tcPr>
            <w:tcW w:w="3154" w:type="dxa"/>
            <w:shd w:val="clear" w:color="auto" w:fill="auto"/>
            <w:noWrap/>
            <w:vAlign w:val="center"/>
            <w:hideMark/>
          </w:tcPr>
          <w:p w14:paraId="2605158B"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МКД</w:t>
            </w:r>
          </w:p>
        </w:tc>
        <w:tc>
          <w:tcPr>
            <w:tcW w:w="2090" w:type="dxa"/>
            <w:shd w:val="clear" w:color="auto" w:fill="auto"/>
            <w:vAlign w:val="center"/>
            <w:hideMark/>
          </w:tcPr>
          <w:p w14:paraId="2C18417A"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УУ</w:t>
            </w:r>
          </w:p>
        </w:tc>
      </w:tr>
      <w:tr w:rsidR="00D01DEF" w:rsidRPr="00AE2EA9" w14:paraId="0857CB13" w14:textId="77777777" w:rsidTr="00D01DEF">
        <w:trPr>
          <w:trHeight w:val="300"/>
        </w:trPr>
        <w:tc>
          <w:tcPr>
            <w:tcW w:w="2552" w:type="dxa"/>
            <w:shd w:val="clear" w:color="auto" w:fill="auto"/>
            <w:noWrap/>
            <w:vAlign w:val="center"/>
            <w:hideMark/>
          </w:tcPr>
          <w:p w14:paraId="15C4CFA1" w14:textId="638F9CE1" w:rsidR="00D01DEF" w:rsidRPr="00AE2EA9" w:rsidRDefault="00115B05" w:rsidP="00D01DEF">
            <w:pPr>
              <w:rPr>
                <w:rFonts w:eastAsia="Times New Roman" w:cs="Times New Roman"/>
                <w:sz w:val="22"/>
                <w:lang w:eastAsia="ru-RU"/>
              </w:rPr>
            </w:pPr>
            <w:r w:rsidRPr="00AE2EA9">
              <w:rPr>
                <w:rFonts w:eastAsia="Times New Roman" w:cs="Times New Roman"/>
                <w:sz w:val="22"/>
                <w:lang w:eastAsia="ru-RU"/>
              </w:rPr>
              <w:t>ул. Шагова</w:t>
            </w:r>
          </w:p>
        </w:tc>
        <w:tc>
          <w:tcPr>
            <w:tcW w:w="1843" w:type="dxa"/>
            <w:shd w:val="clear" w:color="auto" w:fill="auto"/>
            <w:noWrap/>
            <w:vAlign w:val="center"/>
            <w:hideMark/>
          </w:tcPr>
          <w:p w14:paraId="3A5E02C5"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1А</w:t>
            </w:r>
          </w:p>
        </w:tc>
        <w:tc>
          <w:tcPr>
            <w:tcW w:w="3154" w:type="dxa"/>
            <w:shd w:val="clear" w:color="auto" w:fill="auto"/>
            <w:noWrap/>
            <w:vAlign w:val="center"/>
            <w:hideMark/>
          </w:tcPr>
          <w:p w14:paraId="439D0AA5"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МКД</w:t>
            </w:r>
          </w:p>
        </w:tc>
        <w:tc>
          <w:tcPr>
            <w:tcW w:w="2090" w:type="dxa"/>
            <w:shd w:val="clear" w:color="auto" w:fill="auto"/>
            <w:vAlign w:val="center"/>
            <w:hideMark/>
          </w:tcPr>
          <w:p w14:paraId="7AAE35ED"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расчетный</w:t>
            </w:r>
          </w:p>
        </w:tc>
      </w:tr>
      <w:tr w:rsidR="007B15A7" w:rsidRPr="00AE2EA9" w14:paraId="02C65269" w14:textId="77777777" w:rsidTr="00D01DEF">
        <w:trPr>
          <w:trHeight w:val="300"/>
        </w:trPr>
        <w:tc>
          <w:tcPr>
            <w:tcW w:w="2552" w:type="dxa"/>
            <w:shd w:val="clear" w:color="auto" w:fill="auto"/>
            <w:noWrap/>
            <w:vAlign w:val="center"/>
          </w:tcPr>
          <w:p w14:paraId="075AC1AD" w14:textId="15D32311" w:rsidR="007B15A7" w:rsidRPr="00AE2EA9" w:rsidRDefault="007B15A7" w:rsidP="00D01DEF">
            <w:pPr>
              <w:rPr>
                <w:rFonts w:eastAsia="Times New Roman" w:cs="Times New Roman"/>
                <w:sz w:val="22"/>
                <w:lang w:eastAsia="ru-RU"/>
              </w:rPr>
            </w:pPr>
            <w:r w:rsidRPr="00AE2EA9">
              <w:rPr>
                <w:rFonts w:eastAsia="Times New Roman" w:cs="Times New Roman"/>
                <w:sz w:val="22"/>
                <w:lang w:eastAsia="ru-RU"/>
              </w:rPr>
              <w:t>Пл. Революции</w:t>
            </w:r>
          </w:p>
        </w:tc>
        <w:tc>
          <w:tcPr>
            <w:tcW w:w="1843" w:type="dxa"/>
            <w:shd w:val="clear" w:color="auto" w:fill="auto"/>
            <w:noWrap/>
            <w:vAlign w:val="center"/>
          </w:tcPr>
          <w:p w14:paraId="3FC4C7BD" w14:textId="5FF4ED82" w:rsidR="007B15A7" w:rsidRPr="00AE2EA9" w:rsidRDefault="007B15A7" w:rsidP="00D01DEF">
            <w:pPr>
              <w:jc w:val="center"/>
              <w:rPr>
                <w:rFonts w:eastAsia="Times New Roman" w:cs="Times New Roman"/>
                <w:sz w:val="22"/>
                <w:lang w:eastAsia="ru-RU"/>
              </w:rPr>
            </w:pPr>
            <w:r w:rsidRPr="00AE2EA9">
              <w:rPr>
                <w:rFonts w:eastAsia="Times New Roman" w:cs="Times New Roman"/>
                <w:sz w:val="22"/>
                <w:lang w:eastAsia="ru-RU"/>
              </w:rPr>
              <w:t>1</w:t>
            </w:r>
          </w:p>
        </w:tc>
        <w:tc>
          <w:tcPr>
            <w:tcW w:w="3154" w:type="dxa"/>
            <w:shd w:val="clear" w:color="auto" w:fill="auto"/>
            <w:noWrap/>
            <w:vAlign w:val="center"/>
          </w:tcPr>
          <w:p w14:paraId="7B2F78D8" w14:textId="26D84B9A" w:rsidR="007B15A7" w:rsidRPr="00AE2EA9" w:rsidRDefault="007B15A7" w:rsidP="00D01DEF">
            <w:pPr>
              <w:rPr>
                <w:rFonts w:eastAsia="Times New Roman" w:cs="Times New Roman"/>
                <w:sz w:val="22"/>
                <w:lang w:eastAsia="ru-RU"/>
              </w:rPr>
            </w:pPr>
            <w:r w:rsidRPr="00AE2EA9">
              <w:rPr>
                <w:rFonts w:eastAsia="Times New Roman" w:cs="Times New Roman"/>
                <w:sz w:val="22"/>
                <w:lang w:eastAsia="ru-RU"/>
              </w:rPr>
              <w:t>ООО «Юпитер»</w:t>
            </w:r>
          </w:p>
        </w:tc>
        <w:tc>
          <w:tcPr>
            <w:tcW w:w="2090" w:type="dxa"/>
            <w:shd w:val="clear" w:color="auto" w:fill="auto"/>
            <w:vAlign w:val="center"/>
          </w:tcPr>
          <w:p w14:paraId="673BF8D8" w14:textId="6DE8EB99" w:rsidR="007B15A7" w:rsidRPr="00AE2EA9" w:rsidRDefault="007B15A7" w:rsidP="00D01DEF">
            <w:pPr>
              <w:jc w:val="center"/>
              <w:rPr>
                <w:rFonts w:eastAsia="Times New Roman" w:cs="Times New Roman"/>
                <w:sz w:val="22"/>
                <w:lang w:eastAsia="ru-RU"/>
              </w:rPr>
            </w:pPr>
            <w:r w:rsidRPr="00AE2EA9">
              <w:rPr>
                <w:rFonts w:eastAsia="Times New Roman" w:cs="Times New Roman"/>
                <w:sz w:val="22"/>
                <w:lang w:eastAsia="ru-RU"/>
              </w:rPr>
              <w:t>расчетный</w:t>
            </w:r>
          </w:p>
        </w:tc>
      </w:tr>
      <w:tr w:rsidR="00D01DEF" w:rsidRPr="00AE2EA9" w14:paraId="1AADB460" w14:textId="77777777" w:rsidTr="00D01DEF">
        <w:trPr>
          <w:trHeight w:val="300"/>
        </w:trPr>
        <w:tc>
          <w:tcPr>
            <w:tcW w:w="9639" w:type="dxa"/>
            <w:gridSpan w:val="4"/>
            <w:shd w:val="clear" w:color="auto" w:fill="auto"/>
            <w:vAlign w:val="center"/>
            <w:hideMark/>
          </w:tcPr>
          <w:p w14:paraId="1CD7B7AA" w14:textId="1B23800D" w:rsidR="00D01DEF" w:rsidRPr="00AE2EA9" w:rsidRDefault="00D01DEF" w:rsidP="00D01DEF">
            <w:pPr>
              <w:jc w:val="center"/>
              <w:rPr>
                <w:rFonts w:eastAsia="Times New Roman" w:cs="Times New Roman"/>
                <w:bCs/>
                <w:sz w:val="22"/>
                <w:lang w:eastAsia="ru-RU"/>
              </w:rPr>
            </w:pPr>
            <w:r w:rsidRPr="00AE2EA9">
              <w:rPr>
                <w:rFonts w:eastAsia="Times New Roman" w:cs="Times New Roman"/>
                <w:bCs/>
                <w:sz w:val="22"/>
                <w:lang w:eastAsia="ru-RU"/>
              </w:rPr>
              <w:t>ТП (котельная № 4)</w:t>
            </w:r>
          </w:p>
        </w:tc>
      </w:tr>
      <w:tr w:rsidR="00D01DEF" w:rsidRPr="00AE2EA9" w14:paraId="7D30DB22" w14:textId="77777777" w:rsidTr="00D01DEF">
        <w:trPr>
          <w:trHeight w:val="300"/>
        </w:trPr>
        <w:tc>
          <w:tcPr>
            <w:tcW w:w="2552" w:type="dxa"/>
            <w:shd w:val="clear" w:color="auto" w:fill="auto"/>
            <w:noWrap/>
            <w:vAlign w:val="center"/>
            <w:hideMark/>
          </w:tcPr>
          <w:p w14:paraId="14ED8285" w14:textId="221CD6BE" w:rsidR="00D01DEF" w:rsidRPr="00AE2EA9" w:rsidRDefault="00115B05" w:rsidP="00D01DEF">
            <w:pPr>
              <w:rPr>
                <w:rFonts w:eastAsia="Times New Roman" w:cs="Times New Roman"/>
                <w:color w:val="000000"/>
                <w:sz w:val="22"/>
                <w:lang w:eastAsia="ru-RU"/>
              </w:rPr>
            </w:pPr>
            <w:r w:rsidRPr="00AE2EA9">
              <w:rPr>
                <w:rFonts w:eastAsia="Times New Roman" w:cs="Times New Roman"/>
                <w:color w:val="000000"/>
                <w:sz w:val="22"/>
                <w:lang w:eastAsia="ru-RU"/>
              </w:rPr>
              <w:t>ул. Коминтерновская</w:t>
            </w:r>
          </w:p>
        </w:tc>
        <w:tc>
          <w:tcPr>
            <w:tcW w:w="1843" w:type="dxa"/>
            <w:shd w:val="clear" w:color="auto" w:fill="auto"/>
            <w:noWrap/>
            <w:vAlign w:val="center"/>
            <w:hideMark/>
          </w:tcPr>
          <w:p w14:paraId="76B4F245"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38</w:t>
            </w:r>
          </w:p>
        </w:tc>
        <w:tc>
          <w:tcPr>
            <w:tcW w:w="3154" w:type="dxa"/>
            <w:shd w:val="clear" w:color="auto" w:fill="auto"/>
            <w:noWrap/>
            <w:vAlign w:val="center"/>
            <w:hideMark/>
          </w:tcPr>
          <w:p w14:paraId="16BF259F"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 xml:space="preserve">МКДОУ д/с № 6 </w:t>
            </w:r>
          </w:p>
        </w:tc>
        <w:tc>
          <w:tcPr>
            <w:tcW w:w="2090" w:type="dxa"/>
            <w:shd w:val="clear" w:color="auto" w:fill="auto"/>
            <w:noWrap/>
            <w:vAlign w:val="center"/>
            <w:hideMark/>
          </w:tcPr>
          <w:p w14:paraId="3E13159C"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УУ</w:t>
            </w:r>
          </w:p>
        </w:tc>
      </w:tr>
      <w:tr w:rsidR="00D01DEF" w:rsidRPr="00AE2EA9" w14:paraId="34226307" w14:textId="77777777" w:rsidTr="00D01DEF">
        <w:trPr>
          <w:trHeight w:val="300"/>
        </w:trPr>
        <w:tc>
          <w:tcPr>
            <w:tcW w:w="2552" w:type="dxa"/>
            <w:shd w:val="clear" w:color="auto" w:fill="auto"/>
            <w:noWrap/>
            <w:vAlign w:val="center"/>
            <w:hideMark/>
          </w:tcPr>
          <w:p w14:paraId="5653A2E8" w14:textId="536CD497" w:rsidR="00D01DEF" w:rsidRPr="00AE2EA9" w:rsidRDefault="00115B05" w:rsidP="00D01DEF">
            <w:pPr>
              <w:rPr>
                <w:rFonts w:eastAsia="Times New Roman" w:cs="Times New Roman"/>
                <w:color w:val="000000"/>
                <w:sz w:val="22"/>
                <w:lang w:eastAsia="ru-RU"/>
              </w:rPr>
            </w:pPr>
            <w:r w:rsidRPr="00AE2EA9">
              <w:rPr>
                <w:rFonts w:eastAsia="Times New Roman" w:cs="Times New Roman"/>
                <w:color w:val="000000"/>
                <w:sz w:val="22"/>
                <w:lang w:eastAsia="ru-RU"/>
              </w:rPr>
              <w:t>ул. Коминтерновская</w:t>
            </w:r>
          </w:p>
        </w:tc>
        <w:tc>
          <w:tcPr>
            <w:tcW w:w="1843" w:type="dxa"/>
            <w:shd w:val="clear" w:color="auto" w:fill="auto"/>
            <w:noWrap/>
            <w:vAlign w:val="center"/>
            <w:hideMark/>
          </w:tcPr>
          <w:p w14:paraId="619D8C59"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36</w:t>
            </w:r>
          </w:p>
        </w:tc>
        <w:tc>
          <w:tcPr>
            <w:tcW w:w="3154" w:type="dxa"/>
            <w:shd w:val="clear" w:color="auto" w:fill="auto"/>
            <w:noWrap/>
            <w:vAlign w:val="center"/>
            <w:hideMark/>
          </w:tcPr>
          <w:p w14:paraId="741E2C03"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 xml:space="preserve">МКОУ СШ № 12 </w:t>
            </w:r>
          </w:p>
        </w:tc>
        <w:tc>
          <w:tcPr>
            <w:tcW w:w="2090" w:type="dxa"/>
            <w:shd w:val="clear" w:color="auto" w:fill="auto"/>
            <w:noWrap/>
            <w:vAlign w:val="center"/>
            <w:hideMark/>
          </w:tcPr>
          <w:p w14:paraId="448B6EB1"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УУ</w:t>
            </w:r>
          </w:p>
        </w:tc>
      </w:tr>
      <w:tr w:rsidR="00D01DEF" w:rsidRPr="00AE2EA9" w14:paraId="2D95183E" w14:textId="77777777" w:rsidTr="00D01DEF">
        <w:trPr>
          <w:trHeight w:val="480"/>
        </w:trPr>
        <w:tc>
          <w:tcPr>
            <w:tcW w:w="2552" w:type="dxa"/>
            <w:shd w:val="clear" w:color="auto" w:fill="auto"/>
            <w:noWrap/>
            <w:vAlign w:val="center"/>
            <w:hideMark/>
          </w:tcPr>
          <w:p w14:paraId="263DDE82" w14:textId="4430B564" w:rsidR="00D01DEF" w:rsidRPr="00AE2EA9" w:rsidRDefault="00115B05" w:rsidP="00D01DEF">
            <w:pPr>
              <w:rPr>
                <w:rFonts w:eastAsia="Times New Roman" w:cs="Times New Roman"/>
                <w:color w:val="000000"/>
                <w:sz w:val="22"/>
                <w:lang w:eastAsia="ru-RU"/>
              </w:rPr>
            </w:pPr>
            <w:r w:rsidRPr="00AE2EA9">
              <w:rPr>
                <w:rFonts w:eastAsia="Times New Roman" w:cs="Times New Roman"/>
                <w:color w:val="000000"/>
                <w:sz w:val="22"/>
                <w:lang w:eastAsia="ru-RU"/>
              </w:rPr>
              <w:t>ул. Коминтерновская</w:t>
            </w:r>
          </w:p>
        </w:tc>
        <w:tc>
          <w:tcPr>
            <w:tcW w:w="1843" w:type="dxa"/>
            <w:shd w:val="clear" w:color="auto" w:fill="auto"/>
            <w:noWrap/>
            <w:vAlign w:val="center"/>
            <w:hideMark/>
          </w:tcPr>
          <w:p w14:paraId="2E8DE856"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34</w:t>
            </w:r>
          </w:p>
        </w:tc>
        <w:tc>
          <w:tcPr>
            <w:tcW w:w="3154" w:type="dxa"/>
            <w:shd w:val="clear" w:color="auto" w:fill="auto"/>
            <w:vAlign w:val="center"/>
            <w:hideMark/>
          </w:tcPr>
          <w:p w14:paraId="1516ED2F" w14:textId="5D720733"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ОГБПОУ</w:t>
            </w:r>
            <w:r w:rsidR="005D64BB" w:rsidRPr="00AE2EA9">
              <w:rPr>
                <w:rFonts w:eastAsia="Times New Roman" w:cs="Times New Roman"/>
                <w:sz w:val="22"/>
                <w:lang w:eastAsia="ru-RU"/>
              </w:rPr>
              <w:t xml:space="preserve"> </w:t>
            </w:r>
            <w:r w:rsidRPr="00AE2EA9">
              <w:rPr>
                <w:rFonts w:eastAsia="Times New Roman" w:cs="Times New Roman"/>
                <w:sz w:val="22"/>
                <w:lang w:eastAsia="ru-RU"/>
              </w:rPr>
              <w:t>"Фурмановский колледж"</w:t>
            </w:r>
          </w:p>
        </w:tc>
        <w:tc>
          <w:tcPr>
            <w:tcW w:w="2090" w:type="dxa"/>
            <w:shd w:val="clear" w:color="auto" w:fill="auto"/>
            <w:noWrap/>
            <w:vAlign w:val="center"/>
            <w:hideMark/>
          </w:tcPr>
          <w:p w14:paraId="2B95D18F"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УУ</w:t>
            </w:r>
          </w:p>
        </w:tc>
      </w:tr>
      <w:tr w:rsidR="00D01DEF" w:rsidRPr="00AE2EA9" w14:paraId="0E5F7888" w14:textId="77777777" w:rsidTr="00D01DEF">
        <w:trPr>
          <w:trHeight w:val="300"/>
        </w:trPr>
        <w:tc>
          <w:tcPr>
            <w:tcW w:w="2552" w:type="dxa"/>
            <w:shd w:val="clear" w:color="auto" w:fill="auto"/>
            <w:noWrap/>
            <w:vAlign w:val="center"/>
            <w:hideMark/>
          </w:tcPr>
          <w:p w14:paraId="4BCFCC54" w14:textId="20CA7EAF" w:rsidR="00D01DEF" w:rsidRPr="00AE2EA9" w:rsidRDefault="00115B05" w:rsidP="00D01DEF">
            <w:pPr>
              <w:rPr>
                <w:rFonts w:eastAsia="Times New Roman" w:cs="Times New Roman"/>
                <w:color w:val="000000"/>
                <w:sz w:val="22"/>
                <w:lang w:eastAsia="ru-RU"/>
              </w:rPr>
            </w:pPr>
            <w:r w:rsidRPr="00AE2EA9">
              <w:rPr>
                <w:rFonts w:eastAsia="Times New Roman" w:cs="Times New Roman"/>
                <w:color w:val="000000"/>
                <w:sz w:val="22"/>
                <w:lang w:eastAsia="ru-RU"/>
              </w:rPr>
              <w:t>ул. Коминтерновская</w:t>
            </w:r>
          </w:p>
        </w:tc>
        <w:tc>
          <w:tcPr>
            <w:tcW w:w="1843" w:type="dxa"/>
            <w:shd w:val="clear" w:color="auto" w:fill="auto"/>
            <w:noWrap/>
            <w:vAlign w:val="center"/>
            <w:hideMark/>
          </w:tcPr>
          <w:p w14:paraId="7DDE8921"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32</w:t>
            </w:r>
          </w:p>
        </w:tc>
        <w:tc>
          <w:tcPr>
            <w:tcW w:w="3154" w:type="dxa"/>
            <w:shd w:val="clear" w:color="auto" w:fill="auto"/>
            <w:noWrap/>
            <w:vAlign w:val="center"/>
            <w:hideMark/>
          </w:tcPr>
          <w:p w14:paraId="5D3FB64A"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 xml:space="preserve">МБУ "ГДК" </w:t>
            </w:r>
          </w:p>
        </w:tc>
        <w:tc>
          <w:tcPr>
            <w:tcW w:w="2090" w:type="dxa"/>
            <w:shd w:val="clear" w:color="auto" w:fill="auto"/>
            <w:noWrap/>
            <w:vAlign w:val="center"/>
            <w:hideMark/>
          </w:tcPr>
          <w:p w14:paraId="70412619"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УУ</w:t>
            </w:r>
          </w:p>
        </w:tc>
      </w:tr>
      <w:tr w:rsidR="00D01DEF" w:rsidRPr="00AE2EA9" w14:paraId="7B597B2B" w14:textId="77777777" w:rsidTr="00D01DEF">
        <w:trPr>
          <w:trHeight w:val="300"/>
        </w:trPr>
        <w:tc>
          <w:tcPr>
            <w:tcW w:w="2552" w:type="dxa"/>
            <w:shd w:val="clear" w:color="auto" w:fill="auto"/>
            <w:noWrap/>
            <w:vAlign w:val="center"/>
            <w:hideMark/>
          </w:tcPr>
          <w:p w14:paraId="7F9FBF29" w14:textId="012CD6D6" w:rsidR="00D01DEF" w:rsidRPr="00AE2EA9" w:rsidRDefault="00115B05" w:rsidP="00D01DEF">
            <w:pPr>
              <w:rPr>
                <w:rFonts w:eastAsia="Times New Roman" w:cs="Times New Roman"/>
                <w:color w:val="000000"/>
                <w:sz w:val="22"/>
                <w:lang w:eastAsia="ru-RU"/>
              </w:rPr>
            </w:pPr>
            <w:r w:rsidRPr="00AE2EA9">
              <w:rPr>
                <w:rFonts w:eastAsia="Times New Roman" w:cs="Times New Roman"/>
                <w:color w:val="000000"/>
                <w:sz w:val="22"/>
                <w:lang w:eastAsia="ru-RU"/>
              </w:rPr>
              <w:t>ул. Коминтерновская</w:t>
            </w:r>
          </w:p>
        </w:tc>
        <w:tc>
          <w:tcPr>
            <w:tcW w:w="1843" w:type="dxa"/>
            <w:shd w:val="clear" w:color="auto" w:fill="auto"/>
            <w:noWrap/>
            <w:vAlign w:val="center"/>
            <w:hideMark/>
          </w:tcPr>
          <w:p w14:paraId="2E758C38"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32</w:t>
            </w:r>
          </w:p>
        </w:tc>
        <w:tc>
          <w:tcPr>
            <w:tcW w:w="3154" w:type="dxa"/>
            <w:shd w:val="clear" w:color="auto" w:fill="auto"/>
            <w:noWrap/>
            <w:vAlign w:val="center"/>
            <w:hideMark/>
          </w:tcPr>
          <w:p w14:paraId="6E9111CA"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МКУ ДО ДЮСШ</w:t>
            </w:r>
          </w:p>
        </w:tc>
        <w:tc>
          <w:tcPr>
            <w:tcW w:w="2090" w:type="dxa"/>
            <w:shd w:val="clear" w:color="auto" w:fill="auto"/>
            <w:noWrap/>
            <w:vAlign w:val="center"/>
            <w:hideMark/>
          </w:tcPr>
          <w:p w14:paraId="4E645D3B"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УУ</w:t>
            </w:r>
          </w:p>
        </w:tc>
      </w:tr>
      <w:tr w:rsidR="00D01DEF" w:rsidRPr="00AE2EA9" w14:paraId="11F56A19" w14:textId="77777777" w:rsidTr="00D01DEF">
        <w:trPr>
          <w:trHeight w:val="300"/>
        </w:trPr>
        <w:tc>
          <w:tcPr>
            <w:tcW w:w="2552" w:type="dxa"/>
            <w:shd w:val="clear" w:color="auto" w:fill="auto"/>
            <w:noWrap/>
            <w:vAlign w:val="center"/>
            <w:hideMark/>
          </w:tcPr>
          <w:p w14:paraId="32D71F8D" w14:textId="45D2CAFF"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Революционная</w:t>
            </w:r>
          </w:p>
        </w:tc>
        <w:tc>
          <w:tcPr>
            <w:tcW w:w="1843" w:type="dxa"/>
            <w:shd w:val="clear" w:color="auto" w:fill="auto"/>
            <w:noWrap/>
            <w:vAlign w:val="center"/>
            <w:hideMark/>
          </w:tcPr>
          <w:p w14:paraId="01E232AD"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54</w:t>
            </w:r>
          </w:p>
        </w:tc>
        <w:tc>
          <w:tcPr>
            <w:tcW w:w="3154" w:type="dxa"/>
            <w:shd w:val="clear" w:color="auto" w:fill="auto"/>
            <w:noWrap/>
            <w:vAlign w:val="center"/>
            <w:hideMark/>
          </w:tcPr>
          <w:p w14:paraId="5DBED124"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ОГКУ "Приволжский ЦЗН"</w:t>
            </w:r>
          </w:p>
        </w:tc>
        <w:tc>
          <w:tcPr>
            <w:tcW w:w="2090" w:type="dxa"/>
            <w:shd w:val="clear" w:color="auto" w:fill="auto"/>
            <w:noWrap/>
            <w:vAlign w:val="center"/>
            <w:hideMark/>
          </w:tcPr>
          <w:p w14:paraId="7C6A380E"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УУ</w:t>
            </w:r>
          </w:p>
        </w:tc>
      </w:tr>
      <w:tr w:rsidR="00D01DEF" w:rsidRPr="00AE2EA9" w14:paraId="675BEEDC" w14:textId="77777777" w:rsidTr="00D01DEF">
        <w:trPr>
          <w:trHeight w:val="300"/>
        </w:trPr>
        <w:tc>
          <w:tcPr>
            <w:tcW w:w="2552" w:type="dxa"/>
            <w:shd w:val="clear" w:color="auto" w:fill="auto"/>
            <w:noWrap/>
            <w:vAlign w:val="center"/>
            <w:hideMark/>
          </w:tcPr>
          <w:p w14:paraId="0EF4020C" w14:textId="39C27794"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Революционная</w:t>
            </w:r>
          </w:p>
        </w:tc>
        <w:tc>
          <w:tcPr>
            <w:tcW w:w="1843" w:type="dxa"/>
            <w:shd w:val="clear" w:color="auto" w:fill="auto"/>
            <w:noWrap/>
            <w:vAlign w:val="center"/>
            <w:hideMark/>
          </w:tcPr>
          <w:p w14:paraId="41FF4C58"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54</w:t>
            </w:r>
          </w:p>
        </w:tc>
        <w:tc>
          <w:tcPr>
            <w:tcW w:w="3154" w:type="dxa"/>
            <w:shd w:val="clear" w:color="auto" w:fill="auto"/>
            <w:vAlign w:val="center"/>
            <w:hideMark/>
          </w:tcPr>
          <w:p w14:paraId="7A209878" w14:textId="6D3763AF"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МКУ "</w:t>
            </w:r>
            <w:proofErr w:type="gramStart"/>
            <w:r w:rsidRPr="00AE2EA9">
              <w:rPr>
                <w:rFonts w:eastAsia="Times New Roman" w:cs="Times New Roman"/>
                <w:sz w:val="22"/>
                <w:lang w:eastAsia="ru-RU"/>
              </w:rPr>
              <w:t>МФЦ.Упр.делами</w:t>
            </w:r>
            <w:proofErr w:type="gramEnd"/>
            <w:r w:rsidRPr="00AE2EA9">
              <w:rPr>
                <w:rFonts w:eastAsia="Times New Roman" w:cs="Times New Roman"/>
                <w:sz w:val="22"/>
                <w:lang w:eastAsia="ru-RU"/>
              </w:rPr>
              <w:t>"</w:t>
            </w:r>
            <w:r w:rsidR="005D64BB" w:rsidRPr="00AE2EA9">
              <w:rPr>
                <w:rFonts w:eastAsia="Times New Roman" w:cs="Times New Roman"/>
                <w:sz w:val="22"/>
                <w:lang w:eastAsia="ru-RU"/>
              </w:rPr>
              <w:t xml:space="preserve"> </w:t>
            </w:r>
          </w:p>
        </w:tc>
        <w:tc>
          <w:tcPr>
            <w:tcW w:w="2090" w:type="dxa"/>
            <w:shd w:val="clear" w:color="auto" w:fill="auto"/>
            <w:noWrap/>
            <w:vAlign w:val="center"/>
            <w:hideMark/>
          </w:tcPr>
          <w:p w14:paraId="4F861EE4"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УУ</w:t>
            </w:r>
          </w:p>
        </w:tc>
      </w:tr>
      <w:tr w:rsidR="00D01DEF" w:rsidRPr="00AE2EA9" w14:paraId="4F626C13" w14:textId="77777777" w:rsidTr="00D01DEF">
        <w:trPr>
          <w:trHeight w:val="300"/>
        </w:trPr>
        <w:tc>
          <w:tcPr>
            <w:tcW w:w="2552" w:type="dxa"/>
            <w:shd w:val="clear" w:color="auto" w:fill="auto"/>
            <w:noWrap/>
            <w:vAlign w:val="center"/>
            <w:hideMark/>
          </w:tcPr>
          <w:p w14:paraId="4CE76C8D" w14:textId="5C94DB72"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Революционная</w:t>
            </w:r>
          </w:p>
        </w:tc>
        <w:tc>
          <w:tcPr>
            <w:tcW w:w="1843" w:type="dxa"/>
            <w:shd w:val="clear" w:color="auto" w:fill="auto"/>
            <w:noWrap/>
            <w:vAlign w:val="center"/>
            <w:hideMark/>
          </w:tcPr>
          <w:p w14:paraId="653C3603"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56</w:t>
            </w:r>
          </w:p>
        </w:tc>
        <w:tc>
          <w:tcPr>
            <w:tcW w:w="3154" w:type="dxa"/>
            <w:shd w:val="clear" w:color="auto" w:fill="auto"/>
            <w:vAlign w:val="center"/>
            <w:hideMark/>
          </w:tcPr>
          <w:p w14:paraId="51F0F44B"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ОМВД по Прив.р-ну</w:t>
            </w:r>
          </w:p>
        </w:tc>
        <w:tc>
          <w:tcPr>
            <w:tcW w:w="2090" w:type="dxa"/>
            <w:shd w:val="clear" w:color="auto" w:fill="auto"/>
            <w:noWrap/>
            <w:vAlign w:val="center"/>
            <w:hideMark/>
          </w:tcPr>
          <w:p w14:paraId="23D8CDF8"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УУ</w:t>
            </w:r>
          </w:p>
        </w:tc>
      </w:tr>
      <w:tr w:rsidR="00D01DEF" w:rsidRPr="00AE2EA9" w14:paraId="26DA5452" w14:textId="77777777" w:rsidTr="00D01DEF">
        <w:trPr>
          <w:trHeight w:val="300"/>
        </w:trPr>
        <w:tc>
          <w:tcPr>
            <w:tcW w:w="2552" w:type="dxa"/>
            <w:shd w:val="clear" w:color="auto" w:fill="auto"/>
            <w:noWrap/>
            <w:vAlign w:val="center"/>
            <w:hideMark/>
          </w:tcPr>
          <w:p w14:paraId="0DD8EB99" w14:textId="66B69EF7"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Революционная</w:t>
            </w:r>
          </w:p>
        </w:tc>
        <w:tc>
          <w:tcPr>
            <w:tcW w:w="1843" w:type="dxa"/>
            <w:shd w:val="clear" w:color="auto" w:fill="auto"/>
            <w:noWrap/>
            <w:vAlign w:val="center"/>
            <w:hideMark/>
          </w:tcPr>
          <w:p w14:paraId="55D30620"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52</w:t>
            </w:r>
          </w:p>
        </w:tc>
        <w:tc>
          <w:tcPr>
            <w:tcW w:w="3154" w:type="dxa"/>
            <w:shd w:val="clear" w:color="auto" w:fill="auto"/>
            <w:vAlign w:val="center"/>
            <w:hideMark/>
          </w:tcPr>
          <w:p w14:paraId="1B9EE6A6"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ОМВД по Прив.р-ну</w:t>
            </w:r>
          </w:p>
        </w:tc>
        <w:tc>
          <w:tcPr>
            <w:tcW w:w="2090" w:type="dxa"/>
            <w:shd w:val="clear" w:color="auto" w:fill="auto"/>
            <w:noWrap/>
            <w:vAlign w:val="center"/>
            <w:hideMark/>
          </w:tcPr>
          <w:p w14:paraId="3A032CCC"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УУ</w:t>
            </w:r>
          </w:p>
        </w:tc>
      </w:tr>
      <w:tr w:rsidR="00D01DEF" w:rsidRPr="00AE2EA9" w14:paraId="7B662B8E" w14:textId="77777777" w:rsidTr="00D01DEF">
        <w:trPr>
          <w:trHeight w:val="480"/>
        </w:trPr>
        <w:tc>
          <w:tcPr>
            <w:tcW w:w="2552" w:type="dxa"/>
            <w:shd w:val="clear" w:color="auto" w:fill="auto"/>
            <w:noWrap/>
            <w:vAlign w:val="center"/>
            <w:hideMark/>
          </w:tcPr>
          <w:p w14:paraId="20E188D6" w14:textId="42181008"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Революционная</w:t>
            </w:r>
          </w:p>
        </w:tc>
        <w:tc>
          <w:tcPr>
            <w:tcW w:w="1843" w:type="dxa"/>
            <w:shd w:val="clear" w:color="auto" w:fill="auto"/>
            <w:noWrap/>
            <w:vAlign w:val="center"/>
            <w:hideMark/>
          </w:tcPr>
          <w:p w14:paraId="074B3251"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46</w:t>
            </w:r>
          </w:p>
        </w:tc>
        <w:tc>
          <w:tcPr>
            <w:tcW w:w="3154" w:type="dxa"/>
            <w:shd w:val="clear" w:color="auto" w:fill="auto"/>
            <w:vAlign w:val="center"/>
            <w:hideMark/>
          </w:tcPr>
          <w:p w14:paraId="6AD60638"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БУ "Редакция газеты "Приволжская Новь"</w:t>
            </w:r>
          </w:p>
        </w:tc>
        <w:tc>
          <w:tcPr>
            <w:tcW w:w="2090" w:type="dxa"/>
            <w:shd w:val="clear" w:color="auto" w:fill="auto"/>
            <w:noWrap/>
            <w:vAlign w:val="center"/>
            <w:hideMark/>
          </w:tcPr>
          <w:p w14:paraId="2FB98669"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расчетный</w:t>
            </w:r>
          </w:p>
        </w:tc>
      </w:tr>
      <w:tr w:rsidR="00D01DEF" w:rsidRPr="00AE2EA9" w14:paraId="340A818B" w14:textId="77777777" w:rsidTr="00D01DEF">
        <w:trPr>
          <w:trHeight w:val="300"/>
        </w:trPr>
        <w:tc>
          <w:tcPr>
            <w:tcW w:w="2552" w:type="dxa"/>
            <w:shd w:val="clear" w:color="auto" w:fill="auto"/>
            <w:noWrap/>
            <w:vAlign w:val="center"/>
            <w:hideMark/>
          </w:tcPr>
          <w:p w14:paraId="19A1D662" w14:textId="1E3357E3"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Революционная</w:t>
            </w:r>
          </w:p>
        </w:tc>
        <w:tc>
          <w:tcPr>
            <w:tcW w:w="1843" w:type="dxa"/>
            <w:shd w:val="clear" w:color="auto" w:fill="auto"/>
            <w:noWrap/>
            <w:vAlign w:val="center"/>
            <w:hideMark/>
          </w:tcPr>
          <w:p w14:paraId="70AA2160"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46</w:t>
            </w:r>
          </w:p>
        </w:tc>
        <w:tc>
          <w:tcPr>
            <w:tcW w:w="3154" w:type="dxa"/>
            <w:shd w:val="clear" w:color="auto" w:fill="auto"/>
            <w:noWrap/>
            <w:vAlign w:val="center"/>
            <w:hideMark/>
          </w:tcPr>
          <w:p w14:paraId="49CF4D6B"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и/п Маянцева Е.В.</w:t>
            </w:r>
          </w:p>
        </w:tc>
        <w:tc>
          <w:tcPr>
            <w:tcW w:w="2090" w:type="dxa"/>
            <w:shd w:val="clear" w:color="auto" w:fill="auto"/>
            <w:noWrap/>
            <w:vAlign w:val="center"/>
            <w:hideMark/>
          </w:tcPr>
          <w:p w14:paraId="30D9F14A"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расчетный</w:t>
            </w:r>
          </w:p>
        </w:tc>
      </w:tr>
      <w:tr w:rsidR="00D01DEF" w:rsidRPr="00AE2EA9" w14:paraId="18838982" w14:textId="77777777" w:rsidTr="00D01DEF">
        <w:trPr>
          <w:trHeight w:val="300"/>
        </w:trPr>
        <w:tc>
          <w:tcPr>
            <w:tcW w:w="2552" w:type="dxa"/>
            <w:shd w:val="clear" w:color="auto" w:fill="auto"/>
            <w:noWrap/>
            <w:vAlign w:val="center"/>
            <w:hideMark/>
          </w:tcPr>
          <w:p w14:paraId="12188D49" w14:textId="5AE09F76"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ул.</w:t>
            </w:r>
            <w:r w:rsidR="00115B05" w:rsidRPr="00AE2EA9">
              <w:rPr>
                <w:rFonts w:eastAsia="Times New Roman" w:cs="Times New Roman"/>
                <w:sz w:val="22"/>
                <w:lang w:eastAsia="ru-RU"/>
              </w:rPr>
              <w:t xml:space="preserve"> </w:t>
            </w:r>
            <w:r w:rsidRPr="00AE2EA9">
              <w:rPr>
                <w:rFonts w:eastAsia="Times New Roman" w:cs="Times New Roman"/>
                <w:sz w:val="22"/>
                <w:lang w:eastAsia="ru-RU"/>
              </w:rPr>
              <w:t>Фрунзе</w:t>
            </w:r>
          </w:p>
        </w:tc>
        <w:tc>
          <w:tcPr>
            <w:tcW w:w="1843" w:type="dxa"/>
            <w:shd w:val="clear" w:color="auto" w:fill="auto"/>
            <w:noWrap/>
            <w:vAlign w:val="center"/>
            <w:hideMark/>
          </w:tcPr>
          <w:p w14:paraId="52F0F08D"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3А</w:t>
            </w:r>
          </w:p>
        </w:tc>
        <w:tc>
          <w:tcPr>
            <w:tcW w:w="3154" w:type="dxa"/>
            <w:shd w:val="clear" w:color="auto" w:fill="auto"/>
            <w:noWrap/>
            <w:vAlign w:val="center"/>
            <w:hideMark/>
          </w:tcPr>
          <w:p w14:paraId="0049328F"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УФССП (</w:t>
            </w:r>
            <w:proofErr w:type="gramStart"/>
            <w:r w:rsidRPr="00AE2EA9">
              <w:rPr>
                <w:rFonts w:eastAsia="Times New Roman" w:cs="Times New Roman"/>
                <w:sz w:val="22"/>
                <w:lang w:eastAsia="ru-RU"/>
              </w:rPr>
              <w:t>сл.суд</w:t>
            </w:r>
            <w:proofErr w:type="gramEnd"/>
            <w:r w:rsidRPr="00AE2EA9">
              <w:rPr>
                <w:rFonts w:eastAsia="Times New Roman" w:cs="Times New Roman"/>
                <w:sz w:val="22"/>
                <w:lang w:eastAsia="ru-RU"/>
              </w:rPr>
              <w:t>.приставов)</w:t>
            </w:r>
          </w:p>
        </w:tc>
        <w:tc>
          <w:tcPr>
            <w:tcW w:w="2090" w:type="dxa"/>
            <w:shd w:val="clear" w:color="auto" w:fill="auto"/>
            <w:noWrap/>
            <w:vAlign w:val="center"/>
            <w:hideMark/>
          </w:tcPr>
          <w:p w14:paraId="1325498E"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УУ</w:t>
            </w:r>
          </w:p>
        </w:tc>
      </w:tr>
      <w:tr w:rsidR="00D01DEF" w:rsidRPr="00AE2EA9" w14:paraId="15543B01" w14:textId="77777777" w:rsidTr="00D01DEF">
        <w:trPr>
          <w:trHeight w:val="480"/>
        </w:trPr>
        <w:tc>
          <w:tcPr>
            <w:tcW w:w="2552" w:type="dxa"/>
            <w:shd w:val="clear" w:color="auto" w:fill="auto"/>
            <w:noWrap/>
            <w:vAlign w:val="center"/>
            <w:hideMark/>
          </w:tcPr>
          <w:p w14:paraId="093EF58F" w14:textId="74D74B70"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Революционная</w:t>
            </w:r>
          </w:p>
        </w:tc>
        <w:tc>
          <w:tcPr>
            <w:tcW w:w="1843" w:type="dxa"/>
            <w:shd w:val="clear" w:color="auto" w:fill="auto"/>
            <w:noWrap/>
            <w:vAlign w:val="center"/>
            <w:hideMark/>
          </w:tcPr>
          <w:p w14:paraId="4F5F36DC"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58</w:t>
            </w:r>
          </w:p>
        </w:tc>
        <w:tc>
          <w:tcPr>
            <w:tcW w:w="3154" w:type="dxa"/>
            <w:shd w:val="clear" w:color="auto" w:fill="auto"/>
            <w:vAlign w:val="center"/>
            <w:hideMark/>
          </w:tcPr>
          <w:p w14:paraId="12C88600"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Прокуратура Ивановской области</w:t>
            </w:r>
          </w:p>
        </w:tc>
        <w:tc>
          <w:tcPr>
            <w:tcW w:w="2090" w:type="dxa"/>
            <w:shd w:val="clear" w:color="auto" w:fill="auto"/>
            <w:noWrap/>
            <w:vAlign w:val="center"/>
            <w:hideMark/>
          </w:tcPr>
          <w:p w14:paraId="31C95F27"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расчетный</w:t>
            </w:r>
          </w:p>
        </w:tc>
      </w:tr>
      <w:tr w:rsidR="00D01DEF" w:rsidRPr="00AE2EA9" w14:paraId="1C8F6860" w14:textId="77777777" w:rsidTr="00D01DEF">
        <w:trPr>
          <w:trHeight w:val="300"/>
        </w:trPr>
        <w:tc>
          <w:tcPr>
            <w:tcW w:w="2552" w:type="dxa"/>
            <w:shd w:val="clear" w:color="auto" w:fill="auto"/>
            <w:noWrap/>
            <w:vAlign w:val="center"/>
            <w:hideMark/>
          </w:tcPr>
          <w:p w14:paraId="5B68550D"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ул.Советская</w:t>
            </w:r>
          </w:p>
        </w:tc>
        <w:tc>
          <w:tcPr>
            <w:tcW w:w="1843" w:type="dxa"/>
            <w:shd w:val="clear" w:color="auto" w:fill="auto"/>
            <w:noWrap/>
            <w:vAlign w:val="center"/>
            <w:hideMark/>
          </w:tcPr>
          <w:p w14:paraId="4C93BCB2"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2А</w:t>
            </w:r>
          </w:p>
        </w:tc>
        <w:tc>
          <w:tcPr>
            <w:tcW w:w="3154" w:type="dxa"/>
            <w:shd w:val="clear" w:color="auto" w:fill="auto"/>
            <w:vAlign w:val="center"/>
            <w:hideMark/>
          </w:tcPr>
          <w:p w14:paraId="5ABAE4DC"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и/п Литов М.А.</w:t>
            </w:r>
          </w:p>
        </w:tc>
        <w:tc>
          <w:tcPr>
            <w:tcW w:w="2090" w:type="dxa"/>
            <w:shd w:val="clear" w:color="auto" w:fill="auto"/>
            <w:noWrap/>
            <w:vAlign w:val="center"/>
            <w:hideMark/>
          </w:tcPr>
          <w:p w14:paraId="4EEAB0DA"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УУ</w:t>
            </w:r>
          </w:p>
        </w:tc>
      </w:tr>
      <w:tr w:rsidR="00D01DEF" w:rsidRPr="00AE2EA9" w14:paraId="31B9BF26" w14:textId="77777777" w:rsidTr="00D01DEF">
        <w:trPr>
          <w:trHeight w:val="300"/>
        </w:trPr>
        <w:tc>
          <w:tcPr>
            <w:tcW w:w="2552" w:type="dxa"/>
            <w:shd w:val="clear" w:color="auto" w:fill="auto"/>
            <w:noWrap/>
            <w:vAlign w:val="center"/>
            <w:hideMark/>
          </w:tcPr>
          <w:p w14:paraId="44A3E1CC"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ул.Советская</w:t>
            </w:r>
          </w:p>
        </w:tc>
        <w:tc>
          <w:tcPr>
            <w:tcW w:w="1843" w:type="dxa"/>
            <w:shd w:val="clear" w:color="auto" w:fill="auto"/>
            <w:noWrap/>
            <w:vAlign w:val="center"/>
            <w:hideMark/>
          </w:tcPr>
          <w:p w14:paraId="5E1A2E6B"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2А</w:t>
            </w:r>
          </w:p>
        </w:tc>
        <w:tc>
          <w:tcPr>
            <w:tcW w:w="3154" w:type="dxa"/>
            <w:shd w:val="clear" w:color="auto" w:fill="auto"/>
            <w:vAlign w:val="center"/>
            <w:hideMark/>
          </w:tcPr>
          <w:p w14:paraId="2D739A83"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ПАО "Ростелеком"</w:t>
            </w:r>
          </w:p>
        </w:tc>
        <w:tc>
          <w:tcPr>
            <w:tcW w:w="2090" w:type="dxa"/>
            <w:shd w:val="clear" w:color="auto" w:fill="auto"/>
            <w:noWrap/>
            <w:vAlign w:val="center"/>
            <w:hideMark/>
          </w:tcPr>
          <w:p w14:paraId="46FB4CAF"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УУ</w:t>
            </w:r>
          </w:p>
        </w:tc>
      </w:tr>
      <w:tr w:rsidR="00D01DEF" w:rsidRPr="00AE2EA9" w14:paraId="4B04147D" w14:textId="77777777" w:rsidTr="00D01DEF">
        <w:trPr>
          <w:trHeight w:val="300"/>
        </w:trPr>
        <w:tc>
          <w:tcPr>
            <w:tcW w:w="2552" w:type="dxa"/>
            <w:shd w:val="clear" w:color="auto" w:fill="auto"/>
            <w:noWrap/>
            <w:vAlign w:val="center"/>
            <w:hideMark/>
          </w:tcPr>
          <w:p w14:paraId="3DE6EC06" w14:textId="04E00A2A"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Революционная</w:t>
            </w:r>
          </w:p>
        </w:tc>
        <w:tc>
          <w:tcPr>
            <w:tcW w:w="1843" w:type="dxa"/>
            <w:shd w:val="clear" w:color="auto" w:fill="auto"/>
            <w:noWrap/>
            <w:vAlign w:val="center"/>
            <w:hideMark/>
          </w:tcPr>
          <w:p w14:paraId="5EF96623"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42</w:t>
            </w:r>
          </w:p>
        </w:tc>
        <w:tc>
          <w:tcPr>
            <w:tcW w:w="3154" w:type="dxa"/>
            <w:shd w:val="clear" w:color="auto" w:fill="auto"/>
            <w:vAlign w:val="center"/>
            <w:hideMark/>
          </w:tcPr>
          <w:p w14:paraId="20D04341"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АО "Девелопмент"</w:t>
            </w:r>
          </w:p>
        </w:tc>
        <w:tc>
          <w:tcPr>
            <w:tcW w:w="2090" w:type="dxa"/>
            <w:shd w:val="clear" w:color="auto" w:fill="auto"/>
            <w:noWrap/>
            <w:vAlign w:val="center"/>
            <w:hideMark/>
          </w:tcPr>
          <w:p w14:paraId="70B0D5B9"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расчетный</w:t>
            </w:r>
          </w:p>
        </w:tc>
      </w:tr>
      <w:tr w:rsidR="00D01DEF" w:rsidRPr="00AE2EA9" w14:paraId="74EC9240" w14:textId="77777777" w:rsidTr="00D01DEF">
        <w:trPr>
          <w:trHeight w:val="720"/>
        </w:trPr>
        <w:tc>
          <w:tcPr>
            <w:tcW w:w="2552" w:type="dxa"/>
            <w:shd w:val="clear" w:color="auto" w:fill="auto"/>
            <w:noWrap/>
            <w:vAlign w:val="center"/>
            <w:hideMark/>
          </w:tcPr>
          <w:p w14:paraId="7692EA08"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 xml:space="preserve">пер.2-й Овражный </w:t>
            </w:r>
          </w:p>
        </w:tc>
        <w:tc>
          <w:tcPr>
            <w:tcW w:w="1843" w:type="dxa"/>
            <w:shd w:val="clear" w:color="auto" w:fill="auto"/>
            <w:noWrap/>
            <w:vAlign w:val="center"/>
            <w:hideMark/>
          </w:tcPr>
          <w:p w14:paraId="7D2920F3"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1А</w:t>
            </w:r>
          </w:p>
        </w:tc>
        <w:tc>
          <w:tcPr>
            <w:tcW w:w="3154" w:type="dxa"/>
            <w:shd w:val="clear" w:color="auto" w:fill="auto"/>
            <w:vAlign w:val="center"/>
            <w:hideMark/>
          </w:tcPr>
          <w:p w14:paraId="2DE207C9"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Религиозная организация "Никольский женский монастырь"</w:t>
            </w:r>
          </w:p>
        </w:tc>
        <w:tc>
          <w:tcPr>
            <w:tcW w:w="2090" w:type="dxa"/>
            <w:shd w:val="clear" w:color="auto" w:fill="auto"/>
            <w:noWrap/>
            <w:vAlign w:val="center"/>
            <w:hideMark/>
          </w:tcPr>
          <w:p w14:paraId="53516716"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расчетный</w:t>
            </w:r>
          </w:p>
        </w:tc>
      </w:tr>
      <w:tr w:rsidR="00D01DEF" w:rsidRPr="00AE2EA9" w14:paraId="3F63BD9F" w14:textId="77777777" w:rsidTr="00D01DEF">
        <w:trPr>
          <w:trHeight w:val="480"/>
        </w:trPr>
        <w:tc>
          <w:tcPr>
            <w:tcW w:w="2552" w:type="dxa"/>
            <w:shd w:val="clear" w:color="auto" w:fill="auto"/>
            <w:noWrap/>
            <w:vAlign w:val="center"/>
            <w:hideMark/>
          </w:tcPr>
          <w:p w14:paraId="32B3AA98" w14:textId="75E1BFE1"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Революционная</w:t>
            </w:r>
          </w:p>
        </w:tc>
        <w:tc>
          <w:tcPr>
            <w:tcW w:w="1843" w:type="dxa"/>
            <w:shd w:val="clear" w:color="auto" w:fill="auto"/>
            <w:noWrap/>
            <w:vAlign w:val="center"/>
            <w:hideMark/>
          </w:tcPr>
          <w:p w14:paraId="31A4611C"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119А</w:t>
            </w:r>
          </w:p>
        </w:tc>
        <w:tc>
          <w:tcPr>
            <w:tcW w:w="3154" w:type="dxa"/>
            <w:shd w:val="clear" w:color="auto" w:fill="auto"/>
            <w:vAlign w:val="center"/>
            <w:hideMark/>
          </w:tcPr>
          <w:p w14:paraId="0A2E4B7D"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ООО "Охранное агентство "Вико"</w:t>
            </w:r>
          </w:p>
        </w:tc>
        <w:tc>
          <w:tcPr>
            <w:tcW w:w="2090" w:type="dxa"/>
            <w:shd w:val="clear" w:color="auto" w:fill="auto"/>
            <w:noWrap/>
            <w:vAlign w:val="center"/>
            <w:hideMark/>
          </w:tcPr>
          <w:p w14:paraId="2D12A57F"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расчетный</w:t>
            </w:r>
          </w:p>
        </w:tc>
      </w:tr>
      <w:tr w:rsidR="00D01DEF" w:rsidRPr="00AE2EA9" w14:paraId="21C9621E" w14:textId="77777777" w:rsidTr="00D01DEF">
        <w:trPr>
          <w:trHeight w:val="300"/>
        </w:trPr>
        <w:tc>
          <w:tcPr>
            <w:tcW w:w="2552" w:type="dxa"/>
            <w:shd w:val="clear" w:color="auto" w:fill="auto"/>
            <w:noWrap/>
            <w:vAlign w:val="center"/>
            <w:hideMark/>
          </w:tcPr>
          <w:p w14:paraId="706E5759" w14:textId="22B0DB8B"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Революционная</w:t>
            </w:r>
          </w:p>
        </w:tc>
        <w:tc>
          <w:tcPr>
            <w:tcW w:w="1843" w:type="dxa"/>
            <w:shd w:val="clear" w:color="auto" w:fill="auto"/>
            <w:noWrap/>
            <w:vAlign w:val="center"/>
            <w:hideMark/>
          </w:tcPr>
          <w:p w14:paraId="5419E253"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103</w:t>
            </w:r>
          </w:p>
        </w:tc>
        <w:tc>
          <w:tcPr>
            <w:tcW w:w="3154" w:type="dxa"/>
            <w:shd w:val="clear" w:color="auto" w:fill="auto"/>
            <w:vAlign w:val="center"/>
            <w:hideMark/>
          </w:tcPr>
          <w:p w14:paraId="000C60B3"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АО "Тандер"</w:t>
            </w:r>
          </w:p>
        </w:tc>
        <w:tc>
          <w:tcPr>
            <w:tcW w:w="2090" w:type="dxa"/>
            <w:shd w:val="clear" w:color="auto" w:fill="auto"/>
            <w:noWrap/>
            <w:vAlign w:val="center"/>
            <w:hideMark/>
          </w:tcPr>
          <w:p w14:paraId="75E65EA2"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УУ</w:t>
            </w:r>
          </w:p>
        </w:tc>
      </w:tr>
      <w:tr w:rsidR="00D01DEF" w:rsidRPr="00AE2EA9" w14:paraId="3117FF27" w14:textId="77777777" w:rsidTr="00D01DEF">
        <w:trPr>
          <w:trHeight w:val="300"/>
        </w:trPr>
        <w:tc>
          <w:tcPr>
            <w:tcW w:w="2552" w:type="dxa"/>
            <w:shd w:val="clear" w:color="auto" w:fill="auto"/>
            <w:noWrap/>
            <w:vAlign w:val="center"/>
            <w:hideMark/>
          </w:tcPr>
          <w:p w14:paraId="45C5E45A" w14:textId="27873701"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Революционная</w:t>
            </w:r>
          </w:p>
        </w:tc>
        <w:tc>
          <w:tcPr>
            <w:tcW w:w="1843" w:type="dxa"/>
            <w:shd w:val="clear" w:color="auto" w:fill="auto"/>
            <w:noWrap/>
            <w:vAlign w:val="center"/>
            <w:hideMark/>
          </w:tcPr>
          <w:p w14:paraId="53D62729"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87</w:t>
            </w:r>
          </w:p>
        </w:tc>
        <w:tc>
          <w:tcPr>
            <w:tcW w:w="3154" w:type="dxa"/>
            <w:shd w:val="clear" w:color="auto" w:fill="auto"/>
            <w:vAlign w:val="center"/>
            <w:hideMark/>
          </w:tcPr>
          <w:p w14:paraId="59A94143"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и/п Яблоков Р.Б.</w:t>
            </w:r>
          </w:p>
        </w:tc>
        <w:tc>
          <w:tcPr>
            <w:tcW w:w="2090" w:type="dxa"/>
            <w:shd w:val="clear" w:color="auto" w:fill="auto"/>
            <w:noWrap/>
            <w:vAlign w:val="center"/>
            <w:hideMark/>
          </w:tcPr>
          <w:p w14:paraId="4D397A5C"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расчетный</w:t>
            </w:r>
          </w:p>
        </w:tc>
      </w:tr>
      <w:tr w:rsidR="00D01DEF" w:rsidRPr="00AE2EA9" w14:paraId="75A383E5" w14:textId="77777777" w:rsidTr="00D01DEF">
        <w:trPr>
          <w:trHeight w:val="300"/>
        </w:trPr>
        <w:tc>
          <w:tcPr>
            <w:tcW w:w="2552" w:type="dxa"/>
            <w:shd w:val="clear" w:color="auto" w:fill="auto"/>
            <w:noWrap/>
            <w:vAlign w:val="center"/>
            <w:hideMark/>
          </w:tcPr>
          <w:p w14:paraId="00A44BF2" w14:textId="4195D6F2"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Революционная</w:t>
            </w:r>
          </w:p>
        </w:tc>
        <w:tc>
          <w:tcPr>
            <w:tcW w:w="1843" w:type="dxa"/>
            <w:shd w:val="clear" w:color="auto" w:fill="auto"/>
            <w:noWrap/>
            <w:vAlign w:val="center"/>
            <w:hideMark/>
          </w:tcPr>
          <w:p w14:paraId="3A022F0C"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87</w:t>
            </w:r>
          </w:p>
        </w:tc>
        <w:tc>
          <w:tcPr>
            <w:tcW w:w="3154" w:type="dxa"/>
            <w:shd w:val="clear" w:color="auto" w:fill="auto"/>
            <w:vAlign w:val="center"/>
            <w:hideMark/>
          </w:tcPr>
          <w:p w14:paraId="00D3B8AE"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и/п Дубровина Л.А.</w:t>
            </w:r>
          </w:p>
        </w:tc>
        <w:tc>
          <w:tcPr>
            <w:tcW w:w="2090" w:type="dxa"/>
            <w:shd w:val="clear" w:color="auto" w:fill="auto"/>
            <w:noWrap/>
            <w:vAlign w:val="center"/>
            <w:hideMark/>
          </w:tcPr>
          <w:p w14:paraId="55609791"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расчетный</w:t>
            </w:r>
          </w:p>
        </w:tc>
      </w:tr>
      <w:tr w:rsidR="00D01DEF" w:rsidRPr="00AE2EA9" w14:paraId="015B406C" w14:textId="77777777" w:rsidTr="00D01DEF">
        <w:trPr>
          <w:trHeight w:val="300"/>
        </w:trPr>
        <w:tc>
          <w:tcPr>
            <w:tcW w:w="2552" w:type="dxa"/>
            <w:shd w:val="clear" w:color="auto" w:fill="auto"/>
            <w:noWrap/>
            <w:vAlign w:val="center"/>
            <w:hideMark/>
          </w:tcPr>
          <w:p w14:paraId="1D07D4EA" w14:textId="0ABC31C7"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Революционная</w:t>
            </w:r>
          </w:p>
        </w:tc>
        <w:tc>
          <w:tcPr>
            <w:tcW w:w="1843" w:type="dxa"/>
            <w:shd w:val="clear" w:color="auto" w:fill="auto"/>
            <w:noWrap/>
            <w:vAlign w:val="center"/>
            <w:hideMark/>
          </w:tcPr>
          <w:p w14:paraId="507FDE10"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87</w:t>
            </w:r>
          </w:p>
        </w:tc>
        <w:tc>
          <w:tcPr>
            <w:tcW w:w="3154" w:type="dxa"/>
            <w:shd w:val="clear" w:color="auto" w:fill="auto"/>
            <w:vAlign w:val="center"/>
            <w:hideMark/>
          </w:tcPr>
          <w:p w14:paraId="5476E979"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и/п Ратькова Н.Г.</w:t>
            </w:r>
          </w:p>
        </w:tc>
        <w:tc>
          <w:tcPr>
            <w:tcW w:w="2090" w:type="dxa"/>
            <w:shd w:val="clear" w:color="auto" w:fill="auto"/>
            <w:noWrap/>
            <w:vAlign w:val="center"/>
            <w:hideMark/>
          </w:tcPr>
          <w:p w14:paraId="70E7A2BE"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расчетный</w:t>
            </w:r>
          </w:p>
        </w:tc>
      </w:tr>
      <w:tr w:rsidR="00D01DEF" w:rsidRPr="00AE2EA9" w14:paraId="1E6BCE35" w14:textId="77777777" w:rsidTr="00D01DEF">
        <w:trPr>
          <w:trHeight w:val="300"/>
        </w:trPr>
        <w:tc>
          <w:tcPr>
            <w:tcW w:w="2552" w:type="dxa"/>
            <w:shd w:val="clear" w:color="auto" w:fill="auto"/>
            <w:noWrap/>
            <w:vAlign w:val="center"/>
            <w:hideMark/>
          </w:tcPr>
          <w:p w14:paraId="24C32A34" w14:textId="34A0B461"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Революционная</w:t>
            </w:r>
          </w:p>
        </w:tc>
        <w:tc>
          <w:tcPr>
            <w:tcW w:w="1843" w:type="dxa"/>
            <w:shd w:val="clear" w:color="auto" w:fill="auto"/>
            <w:vAlign w:val="center"/>
            <w:hideMark/>
          </w:tcPr>
          <w:p w14:paraId="6E36E4DB"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117</w:t>
            </w:r>
          </w:p>
        </w:tc>
        <w:tc>
          <w:tcPr>
            <w:tcW w:w="3154" w:type="dxa"/>
            <w:shd w:val="clear" w:color="auto" w:fill="auto"/>
            <w:vAlign w:val="center"/>
            <w:hideMark/>
          </w:tcPr>
          <w:p w14:paraId="4AF69457"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Гр-н Шевцов С.В.</w:t>
            </w:r>
          </w:p>
        </w:tc>
        <w:tc>
          <w:tcPr>
            <w:tcW w:w="2090" w:type="dxa"/>
            <w:shd w:val="clear" w:color="auto" w:fill="auto"/>
            <w:noWrap/>
            <w:vAlign w:val="center"/>
            <w:hideMark/>
          </w:tcPr>
          <w:p w14:paraId="70A5A9B1"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расчетный</w:t>
            </w:r>
          </w:p>
        </w:tc>
      </w:tr>
      <w:tr w:rsidR="00D01DEF" w:rsidRPr="00AE2EA9" w14:paraId="06B58704" w14:textId="77777777" w:rsidTr="00D01DEF">
        <w:trPr>
          <w:trHeight w:val="300"/>
        </w:trPr>
        <w:tc>
          <w:tcPr>
            <w:tcW w:w="2552" w:type="dxa"/>
            <w:shd w:val="clear" w:color="auto" w:fill="auto"/>
            <w:noWrap/>
            <w:vAlign w:val="center"/>
            <w:hideMark/>
          </w:tcPr>
          <w:p w14:paraId="28D2981A" w14:textId="4725232E"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Революционная</w:t>
            </w:r>
          </w:p>
        </w:tc>
        <w:tc>
          <w:tcPr>
            <w:tcW w:w="1843" w:type="dxa"/>
            <w:shd w:val="clear" w:color="auto" w:fill="auto"/>
            <w:noWrap/>
            <w:vAlign w:val="center"/>
            <w:hideMark/>
          </w:tcPr>
          <w:p w14:paraId="3221F6E9"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91</w:t>
            </w:r>
          </w:p>
        </w:tc>
        <w:tc>
          <w:tcPr>
            <w:tcW w:w="3154" w:type="dxa"/>
            <w:shd w:val="clear" w:color="auto" w:fill="auto"/>
            <w:noWrap/>
            <w:vAlign w:val="center"/>
            <w:hideMark/>
          </w:tcPr>
          <w:p w14:paraId="5C0A1DD6"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Комитет ЗАГС</w:t>
            </w:r>
          </w:p>
        </w:tc>
        <w:tc>
          <w:tcPr>
            <w:tcW w:w="2090" w:type="dxa"/>
            <w:shd w:val="clear" w:color="auto" w:fill="auto"/>
            <w:noWrap/>
            <w:vAlign w:val="center"/>
            <w:hideMark/>
          </w:tcPr>
          <w:p w14:paraId="0B2788BE"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УУ</w:t>
            </w:r>
          </w:p>
        </w:tc>
      </w:tr>
      <w:tr w:rsidR="00D01DEF" w:rsidRPr="00AE2EA9" w14:paraId="61E6AE1B" w14:textId="77777777" w:rsidTr="00D01DEF">
        <w:trPr>
          <w:trHeight w:val="300"/>
        </w:trPr>
        <w:tc>
          <w:tcPr>
            <w:tcW w:w="2552" w:type="dxa"/>
            <w:shd w:val="clear" w:color="auto" w:fill="auto"/>
            <w:noWrap/>
            <w:vAlign w:val="center"/>
            <w:hideMark/>
          </w:tcPr>
          <w:p w14:paraId="7D095B72" w14:textId="438733A3"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Революционная</w:t>
            </w:r>
          </w:p>
        </w:tc>
        <w:tc>
          <w:tcPr>
            <w:tcW w:w="1843" w:type="dxa"/>
            <w:shd w:val="clear" w:color="auto" w:fill="auto"/>
            <w:vAlign w:val="center"/>
            <w:hideMark/>
          </w:tcPr>
          <w:p w14:paraId="6B06310D"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91</w:t>
            </w:r>
          </w:p>
        </w:tc>
        <w:tc>
          <w:tcPr>
            <w:tcW w:w="3154" w:type="dxa"/>
            <w:shd w:val="clear" w:color="auto" w:fill="auto"/>
            <w:vAlign w:val="center"/>
            <w:hideMark/>
          </w:tcPr>
          <w:p w14:paraId="6794BDAD"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Гр-ка Уточникова Н.А.</w:t>
            </w:r>
          </w:p>
        </w:tc>
        <w:tc>
          <w:tcPr>
            <w:tcW w:w="2090" w:type="dxa"/>
            <w:shd w:val="clear" w:color="auto" w:fill="auto"/>
            <w:noWrap/>
            <w:vAlign w:val="center"/>
            <w:hideMark/>
          </w:tcPr>
          <w:p w14:paraId="503D7CB9"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УУ</w:t>
            </w:r>
          </w:p>
        </w:tc>
      </w:tr>
      <w:tr w:rsidR="00D01DEF" w:rsidRPr="00AE2EA9" w14:paraId="5B1F6B2E" w14:textId="77777777" w:rsidTr="00D01DEF">
        <w:trPr>
          <w:trHeight w:val="300"/>
        </w:trPr>
        <w:tc>
          <w:tcPr>
            <w:tcW w:w="2552" w:type="dxa"/>
            <w:shd w:val="clear" w:color="auto" w:fill="auto"/>
            <w:noWrap/>
            <w:vAlign w:val="center"/>
            <w:hideMark/>
          </w:tcPr>
          <w:p w14:paraId="69B22709" w14:textId="61A44FC2"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Революционная</w:t>
            </w:r>
          </w:p>
        </w:tc>
        <w:tc>
          <w:tcPr>
            <w:tcW w:w="1843" w:type="dxa"/>
            <w:shd w:val="clear" w:color="auto" w:fill="auto"/>
            <w:noWrap/>
            <w:vAlign w:val="center"/>
            <w:hideMark/>
          </w:tcPr>
          <w:p w14:paraId="72906D51"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91</w:t>
            </w:r>
          </w:p>
        </w:tc>
        <w:tc>
          <w:tcPr>
            <w:tcW w:w="3154" w:type="dxa"/>
            <w:shd w:val="clear" w:color="auto" w:fill="auto"/>
            <w:noWrap/>
            <w:vAlign w:val="center"/>
            <w:hideMark/>
          </w:tcPr>
          <w:p w14:paraId="29BEAF98"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Гр-ка Яблокова Л.А.</w:t>
            </w:r>
          </w:p>
        </w:tc>
        <w:tc>
          <w:tcPr>
            <w:tcW w:w="2090" w:type="dxa"/>
            <w:shd w:val="clear" w:color="auto" w:fill="auto"/>
            <w:noWrap/>
            <w:vAlign w:val="center"/>
            <w:hideMark/>
          </w:tcPr>
          <w:p w14:paraId="136314BE"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УУ</w:t>
            </w:r>
          </w:p>
        </w:tc>
      </w:tr>
      <w:tr w:rsidR="00D01DEF" w:rsidRPr="00AE2EA9" w14:paraId="32BB6D18" w14:textId="77777777" w:rsidTr="00D01DEF">
        <w:trPr>
          <w:trHeight w:val="300"/>
        </w:trPr>
        <w:tc>
          <w:tcPr>
            <w:tcW w:w="2552" w:type="dxa"/>
            <w:shd w:val="clear" w:color="auto" w:fill="auto"/>
            <w:noWrap/>
            <w:vAlign w:val="center"/>
            <w:hideMark/>
          </w:tcPr>
          <w:p w14:paraId="5F5F995A" w14:textId="1E45DA5B"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Революционная</w:t>
            </w:r>
          </w:p>
        </w:tc>
        <w:tc>
          <w:tcPr>
            <w:tcW w:w="1843" w:type="dxa"/>
            <w:shd w:val="clear" w:color="auto" w:fill="auto"/>
            <w:vAlign w:val="center"/>
            <w:hideMark/>
          </w:tcPr>
          <w:p w14:paraId="718B0322"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91</w:t>
            </w:r>
          </w:p>
        </w:tc>
        <w:tc>
          <w:tcPr>
            <w:tcW w:w="3154" w:type="dxa"/>
            <w:shd w:val="clear" w:color="auto" w:fill="auto"/>
            <w:vAlign w:val="center"/>
            <w:hideMark/>
          </w:tcPr>
          <w:p w14:paraId="7D042FB3"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МКД</w:t>
            </w:r>
          </w:p>
        </w:tc>
        <w:tc>
          <w:tcPr>
            <w:tcW w:w="2090" w:type="dxa"/>
            <w:shd w:val="clear" w:color="auto" w:fill="auto"/>
            <w:noWrap/>
            <w:vAlign w:val="center"/>
            <w:hideMark/>
          </w:tcPr>
          <w:p w14:paraId="24A6EC13"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УУ</w:t>
            </w:r>
          </w:p>
        </w:tc>
      </w:tr>
      <w:tr w:rsidR="00D01DEF" w:rsidRPr="00AE2EA9" w14:paraId="448F42F6" w14:textId="77777777" w:rsidTr="00D01DEF">
        <w:trPr>
          <w:trHeight w:val="300"/>
        </w:trPr>
        <w:tc>
          <w:tcPr>
            <w:tcW w:w="2552" w:type="dxa"/>
            <w:shd w:val="clear" w:color="auto" w:fill="auto"/>
            <w:noWrap/>
            <w:vAlign w:val="center"/>
            <w:hideMark/>
          </w:tcPr>
          <w:p w14:paraId="5B55038A" w14:textId="4F41B318" w:rsidR="00D01DEF" w:rsidRPr="00AE2EA9" w:rsidRDefault="00115B05" w:rsidP="00D01DEF">
            <w:pPr>
              <w:rPr>
                <w:rFonts w:eastAsia="Times New Roman" w:cs="Times New Roman"/>
                <w:color w:val="000000"/>
                <w:sz w:val="22"/>
                <w:lang w:eastAsia="ru-RU"/>
              </w:rPr>
            </w:pPr>
            <w:r w:rsidRPr="00AE2EA9">
              <w:rPr>
                <w:rFonts w:eastAsia="Times New Roman" w:cs="Times New Roman"/>
                <w:color w:val="000000"/>
                <w:sz w:val="22"/>
                <w:lang w:eastAsia="ru-RU"/>
              </w:rPr>
              <w:t>ул. Коминтерновская</w:t>
            </w:r>
          </w:p>
        </w:tc>
        <w:tc>
          <w:tcPr>
            <w:tcW w:w="1843" w:type="dxa"/>
            <w:shd w:val="clear" w:color="auto" w:fill="auto"/>
            <w:vAlign w:val="center"/>
            <w:hideMark/>
          </w:tcPr>
          <w:p w14:paraId="6775AC75"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34</w:t>
            </w:r>
          </w:p>
        </w:tc>
        <w:tc>
          <w:tcPr>
            <w:tcW w:w="3154" w:type="dxa"/>
            <w:shd w:val="clear" w:color="auto" w:fill="auto"/>
            <w:vAlign w:val="center"/>
            <w:hideMark/>
          </w:tcPr>
          <w:p w14:paraId="2865F0DA"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МКД</w:t>
            </w:r>
          </w:p>
        </w:tc>
        <w:tc>
          <w:tcPr>
            <w:tcW w:w="2090" w:type="dxa"/>
            <w:shd w:val="clear" w:color="auto" w:fill="auto"/>
            <w:noWrap/>
            <w:vAlign w:val="center"/>
            <w:hideMark/>
          </w:tcPr>
          <w:p w14:paraId="69D5A7B2"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расчетный</w:t>
            </w:r>
          </w:p>
        </w:tc>
      </w:tr>
      <w:tr w:rsidR="00D01DEF" w:rsidRPr="00AE2EA9" w14:paraId="4A086AA1" w14:textId="77777777" w:rsidTr="00D01DEF">
        <w:trPr>
          <w:trHeight w:val="300"/>
        </w:trPr>
        <w:tc>
          <w:tcPr>
            <w:tcW w:w="2552" w:type="dxa"/>
            <w:shd w:val="clear" w:color="auto" w:fill="auto"/>
            <w:noWrap/>
            <w:vAlign w:val="center"/>
            <w:hideMark/>
          </w:tcPr>
          <w:p w14:paraId="4708B567" w14:textId="2BB40E47" w:rsidR="00D01DEF" w:rsidRPr="00AE2EA9" w:rsidRDefault="00115B05" w:rsidP="00D01DEF">
            <w:pPr>
              <w:rPr>
                <w:rFonts w:eastAsia="Times New Roman" w:cs="Times New Roman"/>
                <w:color w:val="000000"/>
                <w:sz w:val="22"/>
                <w:lang w:eastAsia="ru-RU"/>
              </w:rPr>
            </w:pPr>
            <w:r w:rsidRPr="00AE2EA9">
              <w:rPr>
                <w:rFonts w:eastAsia="Times New Roman" w:cs="Times New Roman"/>
                <w:color w:val="000000"/>
                <w:sz w:val="22"/>
                <w:lang w:eastAsia="ru-RU"/>
              </w:rPr>
              <w:t>ул. Коминтерновская</w:t>
            </w:r>
          </w:p>
        </w:tc>
        <w:tc>
          <w:tcPr>
            <w:tcW w:w="1843" w:type="dxa"/>
            <w:shd w:val="clear" w:color="auto" w:fill="auto"/>
            <w:vAlign w:val="center"/>
            <w:hideMark/>
          </w:tcPr>
          <w:p w14:paraId="342408AF"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34</w:t>
            </w:r>
          </w:p>
        </w:tc>
        <w:tc>
          <w:tcPr>
            <w:tcW w:w="3154" w:type="dxa"/>
            <w:shd w:val="clear" w:color="auto" w:fill="auto"/>
            <w:vAlign w:val="center"/>
            <w:hideMark/>
          </w:tcPr>
          <w:p w14:paraId="656DFA5D"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Администрация Прив.р-на</w:t>
            </w:r>
          </w:p>
        </w:tc>
        <w:tc>
          <w:tcPr>
            <w:tcW w:w="2090" w:type="dxa"/>
            <w:shd w:val="clear" w:color="auto" w:fill="auto"/>
            <w:noWrap/>
            <w:vAlign w:val="center"/>
            <w:hideMark/>
          </w:tcPr>
          <w:p w14:paraId="472AA4FD"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расчетный</w:t>
            </w:r>
          </w:p>
        </w:tc>
      </w:tr>
      <w:tr w:rsidR="00D01DEF" w:rsidRPr="00AE2EA9" w14:paraId="30B00E2E" w14:textId="77777777" w:rsidTr="00D01DEF">
        <w:trPr>
          <w:trHeight w:val="300"/>
        </w:trPr>
        <w:tc>
          <w:tcPr>
            <w:tcW w:w="2552" w:type="dxa"/>
            <w:shd w:val="clear" w:color="auto" w:fill="auto"/>
            <w:noWrap/>
            <w:vAlign w:val="center"/>
            <w:hideMark/>
          </w:tcPr>
          <w:p w14:paraId="3FEF91D5" w14:textId="7BCBD775" w:rsidR="00D01DEF" w:rsidRPr="00AE2EA9" w:rsidRDefault="00115B05" w:rsidP="00D01DEF">
            <w:pPr>
              <w:rPr>
                <w:rFonts w:eastAsia="Times New Roman" w:cs="Times New Roman"/>
                <w:sz w:val="22"/>
                <w:lang w:eastAsia="ru-RU"/>
              </w:rPr>
            </w:pPr>
            <w:r w:rsidRPr="00AE2EA9">
              <w:rPr>
                <w:rFonts w:eastAsia="Times New Roman" w:cs="Times New Roman"/>
                <w:sz w:val="22"/>
                <w:lang w:eastAsia="ru-RU"/>
              </w:rPr>
              <w:t>ул. Советская</w:t>
            </w:r>
          </w:p>
        </w:tc>
        <w:tc>
          <w:tcPr>
            <w:tcW w:w="1843" w:type="dxa"/>
            <w:shd w:val="clear" w:color="auto" w:fill="auto"/>
            <w:noWrap/>
            <w:vAlign w:val="center"/>
            <w:hideMark/>
          </w:tcPr>
          <w:p w14:paraId="64BA6F12"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1А</w:t>
            </w:r>
          </w:p>
        </w:tc>
        <w:tc>
          <w:tcPr>
            <w:tcW w:w="3154" w:type="dxa"/>
            <w:shd w:val="clear" w:color="auto" w:fill="auto"/>
            <w:noWrap/>
            <w:vAlign w:val="center"/>
            <w:hideMark/>
          </w:tcPr>
          <w:p w14:paraId="5F43E572"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Гр-н Смирнов Н.Н.</w:t>
            </w:r>
          </w:p>
        </w:tc>
        <w:tc>
          <w:tcPr>
            <w:tcW w:w="2090" w:type="dxa"/>
            <w:shd w:val="clear" w:color="auto" w:fill="auto"/>
            <w:noWrap/>
            <w:vAlign w:val="center"/>
            <w:hideMark/>
          </w:tcPr>
          <w:p w14:paraId="4AC6336F"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расчетный</w:t>
            </w:r>
          </w:p>
        </w:tc>
      </w:tr>
      <w:tr w:rsidR="00D01DEF" w:rsidRPr="00AE2EA9" w14:paraId="15E63D24" w14:textId="77777777" w:rsidTr="00D01DEF">
        <w:trPr>
          <w:trHeight w:val="300"/>
        </w:trPr>
        <w:tc>
          <w:tcPr>
            <w:tcW w:w="2552" w:type="dxa"/>
            <w:shd w:val="clear" w:color="auto" w:fill="auto"/>
            <w:noWrap/>
            <w:vAlign w:val="center"/>
            <w:hideMark/>
          </w:tcPr>
          <w:p w14:paraId="6D1CC0EB" w14:textId="1935D17C" w:rsidR="00D01DEF" w:rsidRPr="00AE2EA9" w:rsidRDefault="00115B05" w:rsidP="00D01DEF">
            <w:pPr>
              <w:rPr>
                <w:rFonts w:eastAsia="Times New Roman" w:cs="Times New Roman"/>
                <w:sz w:val="22"/>
                <w:lang w:eastAsia="ru-RU"/>
              </w:rPr>
            </w:pPr>
            <w:r w:rsidRPr="00AE2EA9">
              <w:rPr>
                <w:rFonts w:eastAsia="Times New Roman" w:cs="Times New Roman"/>
                <w:sz w:val="22"/>
                <w:lang w:eastAsia="ru-RU"/>
              </w:rPr>
              <w:t>ул. Советская</w:t>
            </w:r>
          </w:p>
        </w:tc>
        <w:tc>
          <w:tcPr>
            <w:tcW w:w="1843" w:type="dxa"/>
            <w:shd w:val="clear" w:color="auto" w:fill="auto"/>
            <w:noWrap/>
            <w:vAlign w:val="center"/>
            <w:hideMark/>
          </w:tcPr>
          <w:p w14:paraId="0321D8C8"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1А</w:t>
            </w:r>
          </w:p>
        </w:tc>
        <w:tc>
          <w:tcPr>
            <w:tcW w:w="3154" w:type="dxa"/>
            <w:shd w:val="clear" w:color="auto" w:fill="auto"/>
            <w:vAlign w:val="center"/>
            <w:hideMark/>
          </w:tcPr>
          <w:p w14:paraId="4486293A"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и/п Смирнов А.Б.</w:t>
            </w:r>
          </w:p>
        </w:tc>
        <w:tc>
          <w:tcPr>
            <w:tcW w:w="2090" w:type="dxa"/>
            <w:shd w:val="clear" w:color="auto" w:fill="auto"/>
            <w:noWrap/>
            <w:vAlign w:val="center"/>
            <w:hideMark/>
          </w:tcPr>
          <w:p w14:paraId="69E8753B"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расчетный</w:t>
            </w:r>
          </w:p>
        </w:tc>
      </w:tr>
      <w:tr w:rsidR="00D01DEF" w:rsidRPr="00AE2EA9" w14:paraId="23E3CD3F" w14:textId="77777777" w:rsidTr="00D01DEF">
        <w:trPr>
          <w:trHeight w:val="300"/>
        </w:trPr>
        <w:tc>
          <w:tcPr>
            <w:tcW w:w="2552" w:type="dxa"/>
            <w:shd w:val="clear" w:color="auto" w:fill="auto"/>
            <w:noWrap/>
            <w:vAlign w:val="center"/>
            <w:hideMark/>
          </w:tcPr>
          <w:p w14:paraId="3CC4465A" w14:textId="1004041F" w:rsidR="00D01DEF" w:rsidRPr="00AE2EA9" w:rsidRDefault="00115B05" w:rsidP="00D01DEF">
            <w:pPr>
              <w:rPr>
                <w:rFonts w:eastAsia="Times New Roman" w:cs="Times New Roman"/>
                <w:sz w:val="22"/>
                <w:lang w:eastAsia="ru-RU"/>
              </w:rPr>
            </w:pPr>
            <w:r w:rsidRPr="00AE2EA9">
              <w:rPr>
                <w:rFonts w:eastAsia="Times New Roman" w:cs="Times New Roman"/>
                <w:sz w:val="22"/>
                <w:lang w:eastAsia="ru-RU"/>
              </w:rPr>
              <w:t>ул. Советская</w:t>
            </w:r>
          </w:p>
        </w:tc>
        <w:tc>
          <w:tcPr>
            <w:tcW w:w="1843" w:type="dxa"/>
            <w:shd w:val="clear" w:color="auto" w:fill="auto"/>
            <w:noWrap/>
            <w:vAlign w:val="center"/>
            <w:hideMark/>
          </w:tcPr>
          <w:p w14:paraId="50CBADFB"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1А</w:t>
            </w:r>
          </w:p>
        </w:tc>
        <w:tc>
          <w:tcPr>
            <w:tcW w:w="3154" w:type="dxa"/>
            <w:shd w:val="clear" w:color="auto" w:fill="auto"/>
            <w:noWrap/>
            <w:vAlign w:val="center"/>
            <w:hideMark/>
          </w:tcPr>
          <w:p w14:paraId="30DE545F"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Гр-н Цыганов В.В.</w:t>
            </w:r>
          </w:p>
        </w:tc>
        <w:tc>
          <w:tcPr>
            <w:tcW w:w="2090" w:type="dxa"/>
            <w:shd w:val="clear" w:color="auto" w:fill="auto"/>
            <w:noWrap/>
            <w:vAlign w:val="center"/>
            <w:hideMark/>
          </w:tcPr>
          <w:p w14:paraId="5C578059"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расчетный</w:t>
            </w:r>
          </w:p>
        </w:tc>
      </w:tr>
      <w:tr w:rsidR="00D01DEF" w:rsidRPr="00AE2EA9" w14:paraId="5FB22F54" w14:textId="77777777" w:rsidTr="00D01DEF">
        <w:trPr>
          <w:trHeight w:val="300"/>
        </w:trPr>
        <w:tc>
          <w:tcPr>
            <w:tcW w:w="2552" w:type="dxa"/>
            <w:shd w:val="clear" w:color="auto" w:fill="auto"/>
            <w:noWrap/>
            <w:vAlign w:val="center"/>
            <w:hideMark/>
          </w:tcPr>
          <w:p w14:paraId="7545A77A" w14:textId="0B5ECC4A" w:rsidR="00D01DEF" w:rsidRPr="00AE2EA9" w:rsidRDefault="00115B05" w:rsidP="00D01DEF">
            <w:pPr>
              <w:rPr>
                <w:rFonts w:eastAsia="Times New Roman" w:cs="Times New Roman"/>
                <w:sz w:val="22"/>
                <w:lang w:eastAsia="ru-RU"/>
              </w:rPr>
            </w:pPr>
            <w:r w:rsidRPr="00AE2EA9">
              <w:rPr>
                <w:rFonts w:eastAsia="Times New Roman" w:cs="Times New Roman"/>
                <w:sz w:val="22"/>
                <w:lang w:eastAsia="ru-RU"/>
              </w:rPr>
              <w:t>ул. Советская</w:t>
            </w:r>
          </w:p>
        </w:tc>
        <w:tc>
          <w:tcPr>
            <w:tcW w:w="1843" w:type="dxa"/>
            <w:shd w:val="clear" w:color="auto" w:fill="auto"/>
            <w:noWrap/>
            <w:vAlign w:val="center"/>
            <w:hideMark/>
          </w:tcPr>
          <w:p w14:paraId="0C36D900"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1А</w:t>
            </w:r>
          </w:p>
        </w:tc>
        <w:tc>
          <w:tcPr>
            <w:tcW w:w="3154" w:type="dxa"/>
            <w:shd w:val="clear" w:color="auto" w:fill="auto"/>
            <w:noWrap/>
            <w:vAlign w:val="center"/>
            <w:hideMark/>
          </w:tcPr>
          <w:p w14:paraId="2F2F9B36"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Гр-ка Соснина М.О.</w:t>
            </w:r>
          </w:p>
        </w:tc>
        <w:tc>
          <w:tcPr>
            <w:tcW w:w="2090" w:type="dxa"/>
            <w:shd w:val="clear" w:color="auto" w:fill="auto"/>
            <w:noWrap/>
            <w:vAlign w:val="center"/>
            <w:hideMark/>
          </w:tcPr>
          <w:p w14:paraId="506221A9"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расчетный</w:t>
            </w:r>
          </w:p>
        </w:tc>
      </w:tr>
      <w:tr w:rsidR="00D01DEF" w:rsidRPr="00AE2EA9" w14:paraId="7842E430" w14:textId="77777777" w:rsidTr="00D01DEF">
        <w:trPr>
          <w:trHeight w:val="300"/>
        </w:trPr>
        <w:tc>
          <w:tcPr>
            <w:tcW w:w="2552" w:type="dxa"/>
            <w:shd w:val="clear" w:color="auto" w:fill="auto"/>
            <w:noWrap/>
            <w:vAlign w:val="center"/>
            <w:hideMark/>
          </w:tcPr>
          <w:p w14:paraId="51CE88AC" w14:textId="1AB672B9" w:rsidR="00D01DEF" w:rsidRPr="00AE2EA9" w:rsidRDefault="00115B05" w:rsidP="00D01DEF">
            <w:pPr>
              <w:rPr>
                <w:rFonts w:eastAsia="Times New Roman" w:cs="Times New Roman"/>
                <w:sz w:val="22"/>
                <w:lang w:eastAsia="ru-RU"/>
              </w:rPr>
            </w:pPr>
            <w:r w:rsidRPr="00AE2EA9">
              <w:rPr>
                <w:rFonts w:eastAsia="Times New Roman" w:cs="Times New Roman"/>
                <w:sz w:val="22"/>
                <w:lang w:eastAsia="ru-RU"/>
              </w:rPr>
              <w:t>ул. Советская</w:t>
            </w:r>
          </w:p>
        </w:tc>
        <w:tc>
          <w:tcPr>
            <w:tcW w:w="1843" w:type="dxa"/>
            <w:shd w:val="clear" w:color="auto" w:fill="auto"/>
            <w:noWrap/>
            <w:vAlign w:val="center"/>
            <w:hideMark/>
          </w:tcPr>
          <w:p w14:paraId="7B5E228C"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1А</w:t>
            </w:r>
          </w:p>
        </w:tc>
        <w:tc>
          <w:tcPr>
            <w:tcW w:w="3154" w:type="dxa"/>
            <w:shd w:val="clear" w:color="auto" w:fill="auto"/>
            <w:noWrap/>
            <w:vAlign w:val="center"/>
            <w:hideMark/>
          </w:tcPr>
          <w:p w14:paraId="65603C8F"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МКД</w:t>
            </w:r>
          </w:p>
        </w:tc>
        <w:tc>
          <w:tcPr>
            <w:tcW w:w="2090" w:type="dxa"/>
            <w:shd w:val="clear" w:color="auto" w:fill="auto"/>
            <w:noWrap/>
            <w:vAlign w:val="center"/>
            <w:hideMark/>
          </w:tcPr>
          <w:p w14:paraId="380022C6"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расчетный</w:t>
            </w:r>
          </w:p>
        </w:tc>
      </w:tr>
      <w:tr w:rsidR="00D01DEF" w:rsidRPr="00AE2EA9" w14:paraId="1F5D8612" w14:textId="77777777" w:rsidTr="00D01DEF">
        <w:trPr>
          <w:trHeight w:val="300"/>
        </w:trPr>
        <w:tc>
          <w:tcPr>
            <w:tcW w:w="2552" w:type="dxa"/>
            <w:shd w:val="clear" w:color="auto" w:fill="auto"/>
            <w:noWrap/>
            <w:vAlign w:val="center"/>
            <w:hideMark/>
          </w:tcPr>
          <w:p w14:paraId="3938F29C" w14:textId="349ACE7A" w:rsidR="00D01DEF" w:rsidRPr="00AE2EA9" w:rsidRDefault="00115B05" w:rsidP="00D01DEF">
            <w:pPr>
              <w:rPr>
                <w:rFonts w:eastAsia="Times New Roman" w:cs="Times New Roman"/>
                <w:sz w:val="22"/>
                <w:lang w:eastAsia="ru-RU"/>
              </w:rPr>
            </w:pPr>
            <w:r w:rsidRPr="00AE2EA9">
              <w:rPr>
                <w:rFonts w:eastAsia="Times New Roman" w:cs="Times New Roman"/>
                <w:sz w:val="22"/>
                <w:lang w:eastAsia="ru-RU"/>
              </w:rPr>
              <w:lastRenderedPageBreak/>
              <w:t>ул. Советская</w:t>
            </w:r>
          </w:p>
        </w:tc>
        <w:tc>
          <w:tcPr>
            <w:tcW w:w="1843" w:type="dxa"/>
            <w:shd w:val="clear" w:color="auto" w:fill="auto"/>
            <w:noWrap/>
            <w:vAlign w:val="center"/>
            <w:hideMark/>
          </w:tcPr>
          <w:p w14:paraId="58C0172C"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1-1</w:t>
            </w:r>
          </w:p>
        </w:tc>
        <w:tc>
          <w:tcPr>
            <w:tcW w:w="3154" w:type="dxa"/>
            <w:shd w:val="clear" w:color="auto" w:fill="auto"/>
            <w:noWrap/>
            <w:vAlign w:val="center"/>
            <w:hideMark/>
          </w:tcPr>
          <w:p w14:paraId="5C45DE48"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и/п Масляных А.Н.</w:t>
            </w:r>
          </w:p>
        </w:tc>
        <w:tc>
          <w:tcPr>
            <w:tcW w:w="2090" w:type="dxa"/>
            <w:shd w:val="clear" w:color="auto" w:fill="auto"/>
            <w:noWrap/>
            <w:vAlign w:val="center"/>
            <w:hideMark/>
          </w:tcPr>
          <w:p w14:paraId="7F6D4E30"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расчетный</w:t>
            </w:r>
          </w:p>
        </w:tc>
      </w:tr>
      <w:tr w:rsidR="00D01DEF" w:rsidRPr="00AE2EA9" w14:paraId="08E5298A" w14:textId="77777777" w:rsidTr="00D01DEF">
        <w:trPr>
          <w:trHeight w:val="300"/>
        </w:trPr>
        <w:tc>
          <w:tcPr>
            <w:tcW w:w="2552" w:type="dxa"/>
            <w:shd w:val="clear" w:color="auto" w:fill="auto"/>
            <w:noWrap/>
            <w:vAlign w:val="center"/>
            <w:hideMark/>
          </w:tcPr>
          <w:p w14:paraId="61ED131D" w14:textId="5CA2FEFD" w:rsidR="00D01DEF" w:rsidRPr="00AE2EA9" w:rsidRDefault="00115B05" w:rsidP="00D01DEF">
            <w:pPr>
              <w:rPr>
                <w:rFonts w:eastAsia="Times New Roman" w:cs="Times New Roman"/>
                <w:sz w:val="22"/>
                <w:lang w:eastAsia="ru-RU"/>
              </w:rPr>
            </w:pPr>
            <w:r w:rsidRPr="00AE2EA9">
              <w:rPr>
                <w:rFonts w:eastAsia="Times New Roman" w:cs="Times New Roman"/>
                <w:sz w:val="22"/>
                <w:lang w:eastAsia="ru-RU"/>
              </w:rPr>
              <w:t>ул. Советская</w:t>
            </w:r>
          </w:p>
        </w:tc>
        <w:tc>
          <w:tcPr>
            <w:tcW w:w="1843" w:type="dxa"/>
            <w:shd w:val="clear" w:color="auto" w:fill="auto"/>
            <w:noWrap/>
            <w:vAlign w:val="center"/>
            <w:hideMark/>
          </w:tcPr>
          <w:p w14:paraId="5F0330AD"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1-1</w:t>
            </w:r>
          </w:p>
        </w:tc>
        <w:tc>
          <w:tcPr>
            <w:tcW w:w="3154" w:type="dxa"/>
            <w:shd w:val="clear" w:color="auto" w:fill="auto"/>
            <w:noWrap/>
            <w:vAlign w:val="center"/>
            <w:hideMark/>
          </w:tcPr>
          <w:p w14:paraId="186F4154"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Гр-ка Цыкина Т.Н.</w:t>
            </w:r>
          </w:p>
        </w:tc>
        <w:tc>
          <w:tcPr>
            <w:tcW w:w="2090" w:type="dxa"/>
            <w:shd w:val="clear" w:color="auto" w:fill="auto"/>
            <w:noWrap/>
            <w:vAlign w:val="center"/>
            <w:hideMark/>
          </w:tcPr>
          <w:p w14:paraId="7F29FD3E"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расчетный</w:t>
            </w:r>
          </w:p>
        </w:tc>
      </w:tr>
      <w:tr w:rsidR="00D01DEF" w:rsidRPr="00AE2EA9" w14:paraId="5E42BC4B" w14:textId="77777777" w:rsidTr="00D01DEF">
        <w:trPr>
          <w:trHeight w:val="300"/>
        </w:trPr>
        <w:tc>
          <w:tcPr>
            <w:tcW w:w="2552" w:type="dxa"/>
            <w:shd w:val="clear" w:color="auto" w:fill="auto"/>
            <w:noWrap/>
            <w:vAlign w:val="center"/>
            <w:hideMark/>
          </w:tcPr>
          <w:p w14:paraId="5A7749E7" w14:textId="1CAC52A7" w:rsidR="00D01DEF" w:rsidRPr="00AE2EA9" w:rsidRDefault="00115B05" w:rsidP="00D01DEF">
            <w:pPr>
              <w:rPr>
                <w:rFonts w:eastAsia="Times New Roman" w:cs="Times New Roman"/>
                <w:sz w:val="22"/>
                <w:lang w:eastAsia="ru-RU"/>
              </w:rPr>
            </w:pPr>
            <w:r w:rsidRPr="00AE2EA9">
              <w:rPr>
                <w:rFonts w:eastAsia="Times New Roman" w:cs="Times New Roman"/>
                <w:sz w:val="22"/>
                <w:lang w:eastAsia="ru-RU"/>
              </w:rPr>
              <w:t>ул. Советская</w:t>
            </w:r>
          </w:p>
        </w:tc>
        <w:tc>
          <w:tcPr>
            <w:tcW w:w="1843" w:type="dxa"/>
            <w:shd w:val="clear" w:color="auto" w:fill="auto"/>
            <w:noWrap/>
            <w:vAlign w:val="center"/>
            <w:hideMark/>
          </w:tcPr>
          <w:p w14:paraId="2D5B1AA8"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1-1</w:t>
            </w:r>
          </w:p>
        </w:tc>
        <w:tc>
          <w:tcPr>
            <w:tcW w:w="3154" w:type="dxa"/>
            <w:shd w:val="clear" w:color="auto" w:fill="auto"/>
            <w:noWrap/>
            <w:vAlign w:val="center"/>
            <w:hideMark/>
          </w:tcPr>
          <w:p w14:paraId="1B1A5C8D"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Гр-ка Соловьева А.О.</w:t>
            </w:r>
          </w:p>
        </w:tc>
        <w:tc>
          <w:tcPr>
            <w:tcW w:w="2090" w:type="dxa"/>
            <w:shd w:val="clear" w:color="auto" w:fill="auto"/>
            <w:noWrap/>
            <w:vAlign w:val="center"/>
            <w:hideMark/>
          </w:tcPr>
          <w:p w14:paraId="5D5D4591"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расчетный</w:t>
            </w:r>
          </w:p>
        </w:tc>
      </w:tr>
      <w:tr w:rsidR="00D01DEF" w:rsidRPr="00AE2EA9" w14:paraId="0FC393C5" w14:textId="77777777" w:rsidTr="00D01DEF">
        <w:trPr>
          <w:trHeight w:val="300"/>
        </w:trPr>
        <w:tc>
          <w:tcPr>
            <w:tcW w:w="2552" w:type="dxa"/>
            <w:shd w:val="clear" w:color="auto" w:fill="auto"/>
            <w:noWrap/>
            <w:vAlign w:val="center"/>
            <w:hideMark/>
          </w:tcPr>
          <w:p w14:paraId="413E634F" w14:textId="7CE87DB6" w:rsidR="00D01DEF" w:rsidRPr="00AE2EA9" w:rsidRDefault="00115B05" w:rsidP="00D01DEF">
            <w:pPr>
              <w:rPr>
                <w:rFonts w:eastAsia="Times New Roman" w:cs="Times New Roman"/>
                <w:sz w:val="22"/>
                <w:lang w:eastAsia="ru-RU"/>
              </w:rPr>
            </w:pPr>
            <w:r w:rsidRPr="00AE2EA9">
              <w:rPr>
                <w:rFonts w:eastAsia="Times New Roman" w:cs="Times New Roman"/>
                <w:sz w:val="22"/>
                <w:lang w:eastAsia="ru-RU"/>
              </w:rPr>
              <w:t>ул. Советская</w:t>
            </w:r>
          </w:p>
        </w:tc>
        <w:tc>
          <w:tcPr>
            <w:tcW w:w="1843" w:type="dxa"/>
            <w:shd w:val="clear" w:color="auto" w:fill="auto"/>
            <w:noWrap/>
            <w:vAlign w:val="center"/>
            <w:hideMark/>
          </w:tcPr>
          <w:p w14:paraId="1174B447"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1-1</w:t>
            </w:r>
          </w:p>
        </w:tc>
        <w:tc>
          <w:tcPr>
            <w:tcW w:w="3154" w:type="dxa"/>
            <w:shd w:val="clear" w:color="auto" w:fill="auto"/>
            <w:noWrap/>
            <w:vAlign w:val="center"/>
            <w:hideMark/>
          </w:tcPr>
          <w:p w14:paraId="4534D4D2"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Гр-н Ухов А.К.</w:t>
            </w:r>
          </w:p>
        </w:tc>
        <w:tc>
          <w:tcPr>
            <w:tcW w:w="2090" w:type="dxa"/>
            <w:shd w:val="clear" w:color="auto" w:fill="auto"/>
            <w:noWrap/>
            <w:vAlign w:val="center"/>
            <w:hideMark/>
          </w:tcPr>
          <w:p w14:paraId="16D54BA4"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расчетный</w:t>
            </w:r>
          </w:p>
        </w:tc>
      </w:tr>
      <w:tr w:rsidR="00D01DEF" w:rsidRPr="00AE2EA9" w14:paraId="786F2BD7" w14:textId="77777777" w:rsidTr="00D01DEF">
        <w:trPr>
          <w:trHeight w:val="300"/>
        </w:trPr>
        <w:tc>
          <w:tcPr>
            <w:tcW w:w="2552" w:type="dxa"/>
            <w:shd w:val="clear" w:color="auto" w:fill="auto"/>
            <w:noWrap/>
            <w:vAlign w:val="center"/>
            <w:hideMark/>
          </w:tcPr>
          <w:p w14:paraId="5D08A117" w14:textId="6C39B6CF" w:rsidR="00D01DEF" w:rsidRPr="00AE2EA9" w:rsidRDefault="00115B05" w:rsidP="00D01DEF">
            <w:pPr>
              <w:rPr>
                <w:rFonts w:eastAsia="Times New Roman" w:cs="Times New Roman"/>
                <w:sz w:val="22"/>
                <w:lang w:eastAsia="ru-RU"/>
              </w:rPr>
            </w:pPr>
            <w:r w:rsidRPr="00AE2EA9">
              <w:rPr>
                <w:rFonts w:eastAsia="Times New Roman" w:cs="Times New Roman"/>
                <w:sz w:val="22"/>
                <w:lang w:eastAsia="ru-RU"/>
              </w:rPr>
              <w:t>ул. Советская</w:t>
            </w:r>
          </w:p>
        </w:tc>
        <w:tc>
          <w:tcPr>
            <w:tcW w:w="1843" w:type="dxa"/>
            <w:shd w:val="clear" w:color="auto" w:fill="auto"/>
            <w:noWrap/>
            <w:vAlign w:val="center"/>
            <w:hideMark/>
          </w:tcPr>
          <w:p w14:paraId="2F18D5DC"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1-1</w:t>
            </w:r>
          </w:p>
        </w:tc>
        <w:tc>
          <w:tcPr>
            <w:tcW w:w="3154" w:type="dxa"/>
            <w:shd w:val="clear" w:color="auto" w:fill="auto"/>
            <w:noWrap/>
            <w:vAlign w:val="center"/>
            <w:hideMark/>
          </w:tcPr>
          <w:p w14:paraId="66D11EFA"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Гр-н Киселев Г.Н.</w:t>
            </w:r>
          </w:p>
        </w:tc>
        <w:tc>
          <w:tcPr>
            <w:tcW w:w="2090" w:type="dxa"/>
            <w:shd w:val="clear" w:color="auto" w:fill="auto"/>
            <w:noWrap/>
            <w:vAlign w:val="center"/>
            <w:hideMark/>
          </w:tcPr>
          <w:p w14:paraId="7F9E56A6"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расчетный</w:t>
            </w:r>
          </w:p>
        </w:tc>
      </w:tr>
      <w:tr w:rsidR="00D01DEF" w:rsidRPr="00AE2EA9" w14:paraId="1606585A" w14:textId="77777777" w:rsidTr="00D01DEF">
        <w:trPr>
          <w:trHeight w:val="300"/>
        </w:trPr>
        <w:tc>
          <w:tcPr>
            <w:tcW w:w="2552" w:type="dxa"/>
            <w:shd w:val="clear" w:color="auto" w:fill="auto"/>
            <w:noWrap/>
            <w:vAlign w:val="center"/>
            <w:hideMark/>
          </w:tcPr>
          <w:p w14:paraId="5BF1DBF4" w14:textId="61CAF50F" w:rsidR="00D01DEF" w:rsidRPr="00AE2EA9" w:rsidRDefault="00115B05" w:rsidP="00D01DEF">
            <w:pPr>
              <w:rPr>
                <w:rFonts w:eastAsia="Times New Roman" w:cs="Times New Roman"/>
                <w:sz w:val="22"/>
                <w:lang w:eastAsia="ru-RU"/>
              </w:rPr>
            </w:pPr>
            <w:r w:rsidRPr="00AE2EA9">
              <w:rPr>
                <w:rFonts w:eastAsia="Times New Roman" w:cs="Times New Roman"/>
                <w:sz w:val="22"/>
                <w:lang w:eastAsia="ru-RU"/>
              </w:rPr>
              <w:t>ул. Советская</w:t>
            </w:r>
          </w:p>
        </w:tc>
        <w:tc>
          <w:tcPr>
            <w:tcW w:w="1843" w:type="dxa"/>
            <w:shd w:val="clear" w:color="auto" w:fill="auto"/>
            <w:noWrap/>
            <w:vAlign w:val="center"/>
            <w:hideMark/>
          </w:tcPr>
          <w:p w14:paraId="688FFB6D"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1-1</w:t>
            </w:r>
          </w:p>
        </w:tc>
        <w:tc>
          <w:tcPr>
            <w:tcW w:w="3154" w:type="dxa"/>
            <w:shd w:val="clear" w:color="auto" w:fill="auto"/>
            <w:noWrap/>
            <w:vAlign w:val="center"/>
            <w:hideMark/>
          </w:tcPr>
          <w:p w14:paraId="76AD71FD"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Гр-ка Турусова Г.Н.</w:t>
            </w:r>
          </w:p>
        </w:tc>
        <w:tc>
          <w:tcPr>
            <w:tcW w:w="2090" w:type="dxa"/>
            <w:shd w:val="clear" w:color="auto" w:fill="auto"/>
            <w:noWrap/>
            <w:vAlign w:val="center"/>
            <w:hideMark/>
          </w:tcPr>
          <w:p w14:paraId="76FAFE9A"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расчетный</w:t>
            </w:r>
          </w:p>
        </w:tc>
      </w:tr>
      <w:tr w:rsidR="00D01DEF" w:rsidRPr="00AE2EA9" w14:paraId="1452C3BF" w14:textId="77777777" w:rsidTr="00D01DEF">
        <w:trPr>
          <w:trHeight w:val="300"/>
        </w:trPr>
        <w:tc>
          <w:tcPr>
            <w:tcW w:w="2552" w:type="dxa"/>
            <w:shd w:val="clear" w:color="auto" w:fill="auto"/>
            <w:noWrap/>
            <w:vAlign w:val="center"/>
            <w:hideMark/>
          </w:tcPr>
          <w:p w14:paraId="0C7838A9" w14:textId="1AEF333E" w:rsidR="00D01DEF" w:rsidRPr="00AE2EA9" w:rsidRDefault="00115B05" w:rsidP="00D01DEF">
            <w:pPr>
              <w:rPr>
                <w:rFonts w:eastAsia="Times New Roman" w:cs="Times New Roman"/>
                <w:sz w:val="22"/>
                <w:lang w:eastAsia="ru-RU"/>
              </w:rPr>
            </w:pPr>
            <w:r w:rsidRPr="00AE2EA9">
              <w:rPr>
                <w:rFonts w:eastAsia="Times New Roman" w:cs="Times New Roman"/>
                <w:sz w:val="22"/>
                <w:lang w:eastAsia="ru-RU"/>
              </w:rPr>
              <w:t>ул. Советская</w:t>
            </w:r>
          </w:p>
        </w:tc>
        <w:tc>
          <w:tcPr>
            <w:tcW w:w="1843" w:type="dxa"/>
            <w:shd w:val="clear" w:color="auto" w:fill="auto"/>
            <w:noWrap/>
            <w:vAlign w:val="center"/>
            <w:hideMark/>
          </w:tcPr>
          <w:p w14:paraId="7B225534"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1-1</w:t>
            </w:r>
          </w:p>
        </w:tc>
        <w:tc>
          <w:tcPr>
            <w:tcW w:w="3154" w:type="dxa"/>
            <w:shd w:val="clear" w:color="auto" w:fill="auto"/>
            <w:vAlign w:val="center"/>
            <w:hideMark/>
          </w:tcPr>
          <w:p w14:paraId="6F2B935D"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МКД</w:t>
            </w:r>
          </w:p>
        </w:tc>
        <w:tc>
          <w:tcPr>
            <w:tcW w:w="2090" w:type="dxa"/>
            <w:shd w:val="clear" w:color="auto" w:fill="auto"/>
            <w:noWrap/>
            <w:vAlign w:val="center"/>
            <w:hideMark/>
          </w:tcPr>
          <w:p w14:paraId="75C15124"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расчетный</w:t>
            </w:r>
          </w:p>
        </w:tc>
      </w:tr>
      <w:tr w:rsidR="00D01DEF" w:rsidRPr="00AE2EA9" w14:paraId="5E87A52E" w14:textId="77777777" w:rsidTr="00D01DEF">
        <w:trPr>
          <w:trHeight w:val="300"/>
        </w:trPr>
        <w:tc>
          <w:tcPr>
            <w:tcW w:w="2552" w:type="dxa"/>
            <w:shd w:val="clear" w:color="auto" w:fill="auto"/>
            <w:noWrap/>
            <w:vAlign w:val="center"/>
            <w:hideMark/>
          </w:tcPr>
          <w:p w14:paraId="462C3EFE" w14:textId="031CCCB1" w:rsidR="00D01DEF" w:rsidRPr="00AE2EA9" w:rsidRDefault="00115B05" w:rsidP="00D01DEF">
            <w:pPr>
              <w:rPr>
                <w:rFonts w:eastAsia="Times New Roman" w:cs="Times New Roman"/>
                <w:sz w:val="22"/>
                <w:lang w:eastAsia="ru-RU"/>
              </w:rPr>
            </w:pPr>
            <w:r w:rsidRPr="00AE2EA9">
              <w:rPr>
                <w:rFonts w:eastAsia="Times New Roman" w:cs="Times New Roman"/>
                <w:sz w:val="22"/>
                <w:lang w:eastAsia="ru-RU"/>
              </w:rPr>
              <w:t>ул. Советская</w:t>
            </w:r>
          </w:p>
        </w:tc>
        <w:tc>
          <w:tcPr>
            <w:tcW w:w="1843" w:type="dxa"/>
            <w:shd w:val="clear" w:color="auto" w:fill="auto"/>
            <w:noWrap/>
            <w:vAlign w:val="center"/>
            <w:hideMark/>
          </w:tcPr>
          <w:p w14:paraId="2A79707D"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1-2</w:t>
            </w:r>
          </w:p>
        </w:tc>
        <w:tc>
          <w:tcPr>
            <w:tcW w:w="3154" w:type="dxa"/>
            <w:shd w:val="clear" w:color="auto" w:fill="auto"/>
            <w:vAlign w:val="center"/>
            <w:hideMark/>
          </w:tcPr>
          <w:p w14:paraId="0FDD3990"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МКД</w:t>
            </w:r>
          </w:p>
        </w:tc>
        <w:tc>
          <w:tcPr>
            <w:tcW w:w="2090" w:type="dxa"/>
            <w:shd w:val="clear" w:color="auto" w:fill="auto"/>
            <w:noWrap/>
            <w:vAlign w:val="center"/>
            <w:hideMark/>
          </w:tcPr>
          <w:p w14:paraId="34F60E19"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расчетный</w:t>
            </w:r>
          </w:p>
        </w:tc>
      </w:tr>
      <w:tr w:rsidR="00D01DEF" w:rsidRPr="00AE2EA9" w14:paraId="11E83BA8" w14:textId="77777777" w:rsidTr="00D01DEF">
        <w:trPr>
          <w:trHeight w:val="300"/>
        </w:trPr>
        <w:tc>
          <w:tcPr>
            <w:tcW w:w="2552" w:type="dxa"/>
            <w:shd w:val="clear" w:color="auto" w:fill="auto"/>
            <w:noWrap/>
            <w:vAlign w:val="center"/>
            <w:hideMark/>
          </w:tcPr>
          <w:p w14:paraId="14D8B639" w14:textId="31861713" w:rsidR="00D01DEF" w:rsidRPr="00AE2EA9" w:rsidRDefault="00115B05" w:rsidP="00D01DEF">
            <w:pPr>
              <w:rPr>
                <w:rFonts w:eastAsia="Times New Roman" w:cs="Times New Roman"/>
                <w:sz w:val="22"/>
                <w:lang w:eastAsia="ru-RU"/>
              </w:rPr>
            </w:pPr>
            <w:r w:rsidRPr="00AE2EA9">
              <w:rPr>
                <w:rFonts w:eastAsia="Times New Roman" w:cs="Times New Roman"/>
                <w:sz w:val="22"/>
                <w:lang w:eastAsia="ru-RU"/>
              </w:rPr>
              <w:t>ул. Советская</w:t>
            </w:r>
          </w:p>
        </w:tc>
        <w:tc>
          <w:tcPr>
            <w:tcW w:w="1843" w:type="dxa"/>
            <w:shd w:val="clear" w:color="auto" w:fill="auto"/>
            <w:noWrap/>
            <w:vAlign w:val="center"/>
            <w:hideMark/>
          </w:tcPr>
          <w:p w14:paraId="58D35A62"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1-2</w:t>
            </w:r>
          </w:p>
        </w:tc>
        <w:tc>
          <w:tcPr>
            <w:tcW w:w="3154" w:type="dxa"/>
            <w:shd w:val="clear" w:color="auto" w:fill="auto"/>
            <w:vAlign w:val="center"/>
            <w:hideMark/>
          </w:tcPr>
          <w:p w14:paraId="3F3F4BDA"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и/п Новикова Н.М.</w:t>
            </w:r>
          </w:p>
        </w:tc>
        <w:tc>
          <w:tcPr>
            <w:tcW w:w="2090" w:type="dxa"/>
            <w:shd w:val="clear" w:color="auto" w:fill="auto"/>
            <w:noWrap/>
            <w:vAlign w:val="center"/>
            <w:hideMark/>
          </w:tcPr>
          <w:p w14:paraId="7A4DB366"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расчетный</w:t>
            </w:r>
          </w:p>
        </w:tc>
      </w:tr>
      <w:tr w:rsidR="00D01DEF" w:rsidRPr="00AE2EA9" w14:paraId="1560DAD7" w14:textId="77777777" w:rsidTr="00D01DEF">
        <w:trPr>
          <w:trHeight w:val="300"/>
        </w:trPr>
        <w:tc>
          <w:tcPr>
            <w:tcW w:w="2552" w:type="dxa"/>
            <w:shd w:val="clear" w:color="auto" w:fill="auto"/>
            <w:noWrap/>
            <w:vAlign w:val="center"/>
            <w:hideMark/>
          </w:tcPr>
          <w:p w14:paraId="15454937" w14:textId="214D2A9B" w:rsidR="00D01DEF" w:rsidRPr="00AE2EA9" w:rsidRDefault="00115B05" w:rsidP="00D01DEF">
            <w:pPr>
              <w:rPr>
                <w:rFonts w:eastAsia="Times New Roman" w:cs="Times New Roman"/>
                <w:sz w:val="22"/>
                <w:lang w:eastAsia="ru-RU"/>
              </w:rPr>
            </w:pPr>
            <w:r w:rsidRPr="00AE2EA9">
              <w:rPr>
                <w:rFonts w:eastAsia="Times New Roman" w:cs="Times New Roman"/>
                <w:sz w:val="22"/>
                <w:lang w:eastAsia="ru-RU"/>
              </w:rPr>
              <w:t>ул. Б.Московская</w:t>
            </w:r>
          </w:p>
        </w:tc>
        <w:tc>
          <w:tcPr>
            <w:tcW w:w="1843" w:type="dxa"/>
            <w:shd w:val="clear" w:color="auto" w:fill="auto"/>
            <w:vAlign w:val="center"/>
            <w:hideMark/>
          </w:tcPr>
          <w:p w14:paraId="1E168AC4"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2</w:t>
            </w:r>
          </w:p>
        </w:tc>
        <w:tc>
          <w:tcPr>
            <w:tcW w:w="3154" w:type="dxa"/>
            <w:shd w:val="clear" w:color="auto" w:fill="auto"/>
            <w:vAlign w:val="center"/>
            <w:hideMark/>
          </w:tcPr>
          <w:p w14:paraId="61D63520"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Гр-н Чистов А.Н.</w:t>
            </w:r>
          </w:p>
        </w:tc>
        <w:tc>
          <w:tcPr>
            <w:tcW w:w="2090" w:type="dxa"/>
            <w:shd w:val="clear" w:color="auto" w:fill="auto"/>
            <w:noWrap/>
            <w:vAlign w:val="center"/>
            <w:hideMark/>
          </w:tcPr>
          <w:p w14:paraId="71C1081B"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УУ</w:t>
            </w:r>
          </w:p>
        </w:tc>
      </w:tr>
      <w:tr w:rsidR="00D01DEF" w:rsidRPr="00AE2EA9" w14:paraId="78C31695" w14:textId="77777777" w:rsidTr="00D01DEF">
        <w:trPr>
          <w:trHeight w:val="300"/>
        </w:trPr>
        <w:tc>
          <w:tcPr>
            <w:tcW w:w="2552" w:type="dxa"/>
            <w:shd w:val="clear" w:color="auto" w:fill="auto"/>
            <w:noWrap/>
            <w:vAlign w:val="center"/>
            <w:hideMark/>
          </w:tcPr>
          <w:p w14:paraId="3FB8144A" w14:textId="426807E3" w:rsidR="00D01DEF" w:rsidRPr="00AE2EA9" w:rsidRDefault="00115B05" w:rsidP="00D01DEF">
            <w:pPr>
              <w:rPr>
                <w:rFonts w:eastAsia="Times New Roman" w:cs="Times New Roman"/>
                <w:sz w:val="22"/>
                <w:lang w:eastAsia="ru-RU"/>
              </w:rPr>
            </w:pPr>
            <w:r w:rsidRPr="00AE2EA9">
              <w:rPr>
                <w:rFonts w:eastAsia="Times New Roman" w:cs="Times New Roman"/>
                <w:sz w:val="22"/>
                <w:lang w:eastAsia="ru-RU"/>
              </w:rPr>
              <w:t>ул. Б.Московская</w:t>
            </w:r>
          </w:p>
        </w:tc>
        <w:tc>
          <w:tcPr>
            <w:tcW w:w="1843" w:type="dxa"/>
            <w:shd w:val="clear" w:color="auto" w:fill="auto"/>
            <w:vAlign w:val="center"/>
            <w:hideMark/>
          </w:tcPr>
          <w:p w14:paraId="13EF3ED7"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2</w:t>
            </w:r>
          </w:p>
        </w:tc>
        <w:tc>
          <w:tcPr>
            <w:tcW w:w="3154" w:type="dxa"/>
            <w:shd w:val="clear" w:color="auto" w:fill="auto"/>
            <w:vAlign w:val="center"/>
            <w:hideMark/>
          </w:tcPr>
          <w:p w14:paraId="5C4A7D6B"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Гр-ка Комиссарова Г.Л.</w:t>
            </w:r>
          </w:p>
        </w:tc>
        <w:tc>
          <w:tcPr>
            <w:tcW w:w="2090" w:type="dxa"/>
            <w:shd w:val="clear" w:color="auto" w:fill="auto"/>
            <w:noWrap/>
            <w:vAlign w:val="center"/>
            <w:hideMark/>
          </w:tcPr>
          <w:p w14:paraId="30BA5E5E"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УУ</w:t>
            </w:r>
          </w:p>
        </w:tc>
      </w:tr>
      <w:tr w:rsidR="00D01DEF" w:rsidRPr="00AE2EA9" w14:paraId="55271DA5" w14:textId="77777777" w:rsidTr="00D01DEF">
        <w:trPr>
          <w:trHeight w:val="300"/>
        </w:trPr>
        <w:tc>
          <w:tcPr>
            <w:tcW w:w="2552" w:type="dxa"/>
            <w:shd w:val="clear" w:color="auto" w:fill="auto"/>
            <w:noWrap/>
            <w:vAlign w:val="center"/>
            <w:hideMark/>
          </w:tcPr>
          <w:p w14:paraId="6F465B8B" w14:textId="194D8E20" w:rsidR="00D01DEF" w:rsidRPr="00AE2EA9" w:rsidRDefault="00115B05" w:rsidP="00D01DEF">
            <w:pPr>
              <w:rPr>
                <w:rFonts w:eastAsia="Times New Roman" w:cs="Times New Roman"/>
                <w:sz w:val="22"/>
                <w:lang w:eastAsia="ru-RU"/>
              </w:rPr>
            </w:pPr>
            <w:r w:rsidRPr="00AE2EA9">
              <w:rPr>
                <w:rFonts w:eastAsia="Times New Roman" w:cs="Times New Roman"/>
                <w:sz w:val="22"/>
                <w:lang w:eastAsia="ru-RU"/>
              </w:rPr>
              <w:t>ул. Б.Московская</w:t>
            </w:r>
          </w:p>
        </w:tc>
        <w:tc>
          <w:tcPr>
            <w:tcW w:w="1843" w:type="dxa"/>
            <w:shd w:val="clear" w:color="auto" w:fill="auto"/>
            <w:vAlign w:val="center"/>
            <w:hideMark/>
          </w:tcPr>
          <w:p w14:paraId="7932E8CA"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2</w:t>
            </w:r>
          </w:p>
        </w:tc>
        <w:tc>
          <w:tcPr>
            <w:tcW w:w="3154" w:type="dxa"/>
            <w:shd w:val="clear" w:color="auto" w:fill="auto"/>
            <w:vAlign w:val="center"/>
            <w:hideMark/>
          </w:tcPr>
          <w:p w14:paraId="311992FB"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МКД</w:t>
            </w:r>
          </w:p>
        </w:tc>
        <w:tc>
          <w:tcPr>
            <w:tcW w:w="2090" w:type="dxa"/>
            <w:shd w:val="clear" w:color="auto" w:fill="auto"/>
            <w:noWrap/>
            <w:vAlign w:val="center"/>
            <w:hideMark/>
          </w:tcPr>
          <w:p w14:paraId="3D287BEE"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УУ</w:t>
            </w:r>
          </w:p>
        </w:tc>
      </w:tr>
      <w:tr w:rsidR="00D01DEF" w:rsidRPr="00AE2EA9" w14:paraId="2C3A5733" w14:textId="77777777" w:rsidTr="00D01DEF">
        <w:trPr>
          <w:trHeight w:val="300"/>
        </w:trPr>
        <w:tc>
          <w:tcPr>
            <w:tcW w:w="2552" w:type="dxa"/>
            <w:shd w:val="clear" w:color="auto" w:fill="auto"/>
            <w:noWrap/>
            <w:vAlign w:val="center"/>
            <w:hideMark/>
          </w:tcPr>
          <w:p w14:paraId="58A92805" w14:textId="5ADEAED1"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Революционная</w:t>
            </w:r>
          </w:p>
        </w:tc>
        <w:tc>
          <w:tcPr>
            <w:tcW w:w="1843" w:type="dxa"/>
            <w:shd w:val="clear" w:color="auto" w:fill="auto"/>
            <w:noWrap/>
            <w:vAlign w:val="center"/>
            <w:hideMark/>
          </w:tcPr>
          <w:p w14:paraId="6C7122ED"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44</w:t>
            </w:r>
          </w:p>
        </w:tc>
        <w:tc>
          <w:tcPr>
            <w:tcW w:w="3154" w:type="dxa"/>
            <w:shd w:val="clear" w:color="auto" w:fill="auto"/>
            <w:vAlign w:val="center"/>
            <w:hideMark/>
          </w:tcPr>
          <w:p w14:paraId="4B55D981"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МКД</w:t>
            </w:r>
          </w:p>
        </w:tc>
        <w:tc>
          <w:tcPr>
            <w:tcW w:w="2090" w:type="dxa"/>
            <w:shd w:val="clear" w:color="auto" w:fill="auto"/>
            <w:noWrap/>
            <w:vAlign w:val="center"/>
            <w:hideMark/>
          </w:tcPr>
          <w:p w14:paraId="378609FF"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расчетный</w:t>
            </w:r>
          </w:p>
        </w:tc>
      </w:tr>
      <w:tr w:rsidR="00D01DEF" w:rsidRPr="00AE2EA9" w14:paraId="3A3EB1CC" w14:textId="77777777" w:rsidTr="00D01DEF">
        <w:trPr>
          <w:trHeight w:val="300"/>
        </w:trPr>
        <w:tc>
          <w:tcPr>
            <w:tcW w:w="2552" w:type="dxa"/>
            <w:shd w:val="clear" w:color="auto" w:fill="auto"/>
            <w:noWrap/>
            <w:vAlign w:val="center"/>
            <w:hideMark/>
          </w:tcPr>
          <w:p w14:paraId="55301804" w14:textId="1CE6CB38"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Революционная</w:t>
            </w:r>
          </w:p>
        </w:tc>
        <w:tc>
          <w:tcPr>
            <w:tcW w:w="1843" w:type="dxa"/>
            <w:shd w:val="clear" w:color="auto" w:fill="auto"/>
            <w:noWrap/>
            <w:vAlign w:val="center"/>
            <w:hideMark/>
          </w:tcPr>
          <w:p w14:paraId="31163F26"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64</w:t>
            </w:r>
          </w:p>
        </w:tc>
        <w:tc>
          <w:tcPr>
            <w:tcW w:w="3154" w:type="dxa"/>
            <w:shd w:val="clear" w:color="auto" w:fill="auto"/>
            <w:vAlign w:val="center"/>
            <w:hideMark/>
          </w:tcPr>
          <w:p w14:paraId="3D816BA6"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МКД</w:t>
            </w:r>
          </w:p>
        </w:tc>
        <w:tc>
          <w:tcPr>
            <w:tcW w:w="2090" w:type="dxa"/>
            <w:shd w:val="clear" w:color="auto" w:fill="auto"/>
            <w:noWrap/>
            <w:vAlign w:val="center"/>
            <w:hideMark/>
          </w:tcPr>
          <w:p w14:paraId="290B86CA"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расчетный</w:t>
            </w:r>
          </w:p>
        </w:tc>
      </w:tr>
      <w:tr w:rsidR="00D01DEF" w:rsidRPr="00AE2EA9" w14:paraId="5BC03284" w14:textId="77777777" w:rsidTr="00D01DEF">
        <w:trPr>
          <w:trHeight w:val="300"/>
        </w:trPr>
        <w:tc>
          <w:tcPr>
            <w:tcW w:w="2552" w:type="dxa"/>
            <w:shd w:val="clear" w:color="auto" w:fill="auto"/>
            <w:noWrap/>
            <w:vAlign w:val="center"/>
            <w:hideMark/>
          </w:tcPr>
          <w:p w14:paraId="1237C4B7" w14:textId="1E793AC6"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Революционная</w:t>
            </w:r>
          </w:p>
        </w:tc>
        <w:tc>
          <w:tcPr>
            <w:tcW w:w="1843" w:type="dxa"/>
            <w:shd w:val="clear" w:color="auto" w:fill="auto"/>
            <w:noWrap/>
            <w:vAlign w:val="center"/>
            <w:hideMark/>
          </w:tcPr>
          <w:p w14:paraId="00825FA6"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105</w:t>
            </w:r>
          </w:p>
        </w:tc>
        <w:tc>
          <w:tcPr>
            <w:tcW w:w="3154" w:type="dxa"/>
            <w:shd w:val="clear" w:color="auto" w:fill="auto"/>
            <w:vAlign w:val="center"/>
            <w:hideMark/>
          </w:tcPr>
          <w:p w14:paraId="249C1B81"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МКД</w:t>
            </w:r>
          </w:p>
        </w:tc>
        <w:tc>
          <w:tcPr>
            <w:tcW w:w="2090" w:type="dxa"/>
            <w:shd w:val="clear" w:color="auto" w:fill="auto"/>
            <w:noWrap/>
            <w:vAlign w:val="center"/>
            <w:hideMark/>
          </w:tcPr>
          <w:p w14:paraId="13D7E02F"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расчетный</w:t>
            </w:r>
          </w:p>
        </w:tc>
      </w:tr>
      <w:tr w:rsidR="00D01DEF" w:rsidRPr="00AE2EA9" w14:paraId="15989836" w14:textId="77777777" w:rsidTr="00D01DEF">
        <w:trPr>
          <w:trHeight w:val="300"/>
        </w:trPr>
        <w:tc>
          <w:tcPr>
            <w:tcW w:w="2552" w:type="dxa"/>
            <w:shd w:val="clear" w:color="auto" w:fill="auto"/>
            <w:noWrap/>
            <w:vAlign w:val="center"/>
            <w:hideMark/>
          </w:tcPr>
          <w:p w14:paraId="775EE66D" w14:textId="76C97261"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Революционная</w:t>
            </w:r>
          </w:p>
        </w:tc>
        <w:tc>
          <w:tcPr>
            <w:tcW w:w="1843" w:type="dxa"/>
            <w:shd w:val="clear" w:color="auto" w:fill="auto"/>
            <w:noWrap/>
            <w:vAlign w:val="center"/>
            <w:hideMark/>
          </w:tcPr>
          <w:p w14:paraId="0EBADE7C"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109</w:t>
            </w:r>
          </w:p>
        </w:tc>
        <w:tc>
          <w:tcPr>
            <w:tcW w:w="3154" w:type="dxa"/>
            <w:shd w:val="clear" w:color="auto" w:fill="auto"/>
            <w:vAlign w:val="center"/>
            <w:hideMark/>
          </w:tcPr>
          <w:p w14:paraId="31F5EA54"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МКД</w:t>
            </w:r>
          </w:p>
        </w:tc>
        <w:tc>
          <w:tcPr>
            <w:tcW w:w="2090" w:type="dxa"/>
            <w:shd w:val="clear" w:color="auto" w:fill="auto"/>
            <w:noWrap/>
            <w:vAlign w:val="center"/>
            <w:hideMark/>
          </w:tcPr>
          <w:p w14:paraId="422B6398"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расчетный</w:t>
            </w:r>
          </w:p>
        </w:tc>
      </w:tr>
      <w:tr w:rsidR="00D01DEF" w:rsidRPr="00AE2EA9" w14:paraId="254A44B5" w14:textId="77777777" w:rsidTr="00D01DEF">
        <w:trPr>
          <w:trHeight w:val="300"/>
        </w:trPr>
        <w:tc>
          <w:tcPr>
            <w:tcW w:w="2552" w:type="dxa"/>
            <w:shd w:val="clear" w:color="auto" w:fill="auto"/>
            <w:noWrap/>
            <w:vAlign w:val="center"/>
            <w:hideMark/>
          </w:tcPr>
          <w:p w14:paraId="1A1408DD" w14:textId="1755B5F4"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Революционная</w:t>
            </w:r>
          </w:p>
        </w:tc>
        <w:tc>
          <w:tcPr>
            <w:tcW w:w="1843" w:type="dxa"/>
            <w:shd w:val="clear" w:color="auto" w:fill="auto"/>
            <w:noWrap/>
            <w:vAlign w:val="center"/>
            <w:hideMark/>
          </w:tcPr>
          <w:p w14:paraId="0DA4D770"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111</w:t>
            </w:r>
          </w:p>
        </w:tc>
        <w:tc>
          <w:tcPr>
            <w:tcW w:w="3154" w:type="dxa"/>
            <w:shd w:val="clear" w:color="auto" w:fill="auto"/>
            <w:vAlign w:val="center"/>
            <w:hideMark/>
          </w:tcPr>
          <w:p w14:paraId="07E98C4D"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МКД</w:t>
            </w:r>
          </w:p>
        </w:tc>
        <w:tc>
          <w:tcPr>
            <w:tcW w:w="2090" w:type="dxa"/>
            <w:shd w:val="clear" w:color="auto" w:fill="auto"/>
            <w:noWrap/>
            <w:vAlign w:val="center"/>
            <w:hideMark/>
          </w:tcPr>
          <w:p w14:paraId="25B82AAF"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расчетный</w:t>
            </w:r>
          </w:p>
        </w:tc>
      </w:tr>
      <w:tr w:rsidR="00D01DEF" w:rsidRPr="00AE2EA9" w14:paraId="60DE9800" w14:textId="77777777" w:rsidTr="00D01DEF">
        <w:trPr>
          <w:trHeight w:val="300"/>
        </w:trPr>
        <w:tc>
          <w:tcPr>
            <w:tcW w:w="2552" w:type="dxa"/>
            <w:shd w:val="clear" w:color="auto" w:fill="auto"/>
            <w:noWrap/>
            <w:vAlign w:val="center"/>
            <w:hideMark/>
          </w:tcPr>
          <w:p w14:paraId="2D3A9205" w14:textId="71F7EAAD"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Революционная</w:t>
            </w:r>
          </w:p>
        </w:tc>
        <w:tc>
          <w:tcPr>
            <w:tcW w:w="1843" w:type="dxa"/>
            <w:shd w:val="clear" w:color="auto" w:fill="auto"/>
            <w:noWrap/>
            <w:vAlign w:val="center"/>
            <w:hideMark/>
          </w:tcPr>
          <w:p w14:paraId="3B00A17C"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113</w:t>
            </w:r>
          </w:p>
        </w:tc>
        <w:tc>
          <w:tcPr>
            <w:tcW w:w="3154" w:type="dxa"/>
            <w:shd w:val="clear" w:color="auto" w:fill="auto"/>
            <w:vAlign w:val="center"/>
            <w:hideMark/>
          </w:tcPr>
          <w:p w14:paraId="223FD975"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МКД</w:t>
            </w:r>
          </w:p>
        </w:tc>
        <w:tc>
          <w:tcPr>
            <w:tcW w:w="2090" w:type="dxa"/>
            <w:shd w:val="clear" w:color="auto" w:fill="auto"/>
            <w:noWrap/>
            <w:vAlign w:val="center"/>
            <w:hideMark/>
          </w:tcPr>
          <w:p w14:paraId="068614F4"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расчетный</w:t>
            </w:r>
          </w:p>
        </w:tc>
      </w:tr>
      <w:tr w:rsidR="00D01DEF" w:rsidRPr="00AE2EA9" w14:paraId="0E6968F2" w14:textId="77777777" w:rsidTr="00D01DEF">
        <w:trPr>
          <w:trHeight w:val="300"/>
        </w:trPr>
        <w:tc>
          <w:tcPr>
            <w:tcW w:w="2552" w:type="dxa"/>
            <w:shd w:val="clear" w:color="auto" w:fill="auto"/>
            <w:noWrap/>
            <w:vAlign w:val="center"/>
            <w:hideMark/>
          </w:tcPr>
          <w:p w14:paraId="567A1D27" w14:textId="58A43939" w:rsidR="00D01DEF" w:rsidRPr="00AE2EA9" w:rsidRDefault="006A175F" w:rsidP="00D01DEF">
            <w:pPr>
              <w:rPr>
                <w:rFonts w:eastAsia="Times New Roman" w:cs="Times New Roman"/>
                <w:sz w:val="22"/>
                <w:lang w:eastAsia="ru-RU"/>
              </w:rPr>
            </w:pPr>
            <w:r w:rsidRPr="00AE2EA9">
              <w:rPr>
                <w:rFonts w:eastAsia="Times New Roman" w:cs="Times New Roman"/>
                <w:sz w:val="22"/>
                <w:lang w:eastAsia="ru-RU"/>
              </w:rPr>
              <w:t>ул. Революционная</w:t>
            </w:r>
          </w:p>
        </w:tc>
        <w:tc>
          <w:tcPr>
            <w:tcW w:w="1843" w:type="dxa"/>
            <w:shd w:val="clear" w:color="auto" w:fill="auto"/>
            <w:noWrap/>
            <w:vAlign w:val="center"/>
            <w:hideMark/>
          </w:tcPr>
          <w:p w14:paraId="25BD4340"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129</w:t>
            </w:r>
          </w:p>
        </w:tc>
        <w:tc>
          <w:tcPr>
            <w:tcW w:w="3154" w:type="dxa"/>
            <w:shd w:val="clear" w:color="auto" w:fill="auto"/>
            <w:vAlign w:val="center"/>
            <w:hideMark/>
          </w:tcPr>
          <w:p w14:paraId="68C9BF2C"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МКД</w:t>
            </w:r>
          </w:p>
        </w:tc>
        <w:tc>
          <w:tcPr>
            <w:tcW w:w="2090" w:type="dxa"/>
            <w:shd w:val="clear" w:color="auto" w:fill="auto"/>
            <w:noWrap/>
            <w:vAlign w:val="center"/>
            <w:hideMark/>
          </w:tcPr>
          <w:p w14:paraId="1EB7DB6B"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УУ</w:t>
            </w:r>
          </w:p>
        </w:tc>
      </w:tr>
      <w:tr w:rsidR="00D01DEF" w:rsidRPr="00AE2EA9" w14:paraId="0D762E51" w14:textId="77777777" w:rsidTr="00D01DEF">
        <w:trPr>
          <w:trHeight w:val="300"/>
        </w:trPr>
        <w:tc>
          <w:tcPr>
            <w:tcW w:w="2552" w:type="dxa"/>
            <w:shd w:val="clear" w:color="auto" w:fill="auto"/>
            <w:noWrap/>
            <w:vAlign w:val="center"/>
            <w:hideMark/>
          </w:tcPr>
          <w:p w14:paraId="7CEBD3EB" w14:textId="1C4D296D" w:rsidR="00D01DEF" w:rsidRPr="00AE2EA9" w:rsidRDefault="00115B05" w:rsidP="00D01DEF">
            <w:pPr>
              <w:rPr>
                <w:rFonts w:eastAsia="Times New Roman" w:cs="Times New Roman"/>
                <w:color w:val="000000"/>
                <w:sz w:val="22"/>
                <w:lang w:eastAsia="ru-RU"/>
              </w:rPr>
            </w:pPr>
            <w:r w:rsidRPr="00AE2EA9">
              <w:rPr>
                <w:rFonts w:eastAsia="Times New Roman" w:cs="Times New Roman"/>
                <w:color w:val="000000"/>
                <w:sz w:val="22"/>
                <w:lang w:eastAsia="ru-RU"/>
              </w:rPr>
              <w:t>ул. Коминтерновская</w:t>
            </w:r>
          </w:p>
        </w:tc>
        <w:tc>
          <w:tcPr>
            <w:tcW w:w="1843" w:type="dxa"/>
            <w:shd w:val="clear" w:color="auto" w:fill="auto"/>
            <w:noWrap/>
            <w:vAlign w:val="center"/>
            <w:hideMark/>
          </w:tcPr>
          <w:p w14:paraId="7E2DCD90"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69</w:t>
            </w:r>
          </w:p>
        </w:tc>
        <w:tc>
          <w:tcPr>
            <w:tcW w:w="3154" w:type="dxa"/>
            <w:shd w:val="clear" w:color="auto" w:fill="auto"/>
            <w:vAlign w:val="center"/>
            <w:hideMark/>
          </w:tcPr>
          <w:p w14:paraId="3E33FC6E"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МКД</w:t>
            </w:r>
          </w:p>
        </w:tc>
        <w:tc>
          <w:tcPr>
            <w:tcW w:w="2090" w:type="dxa"/>
            <w:shd w:val="clear" w:color="auto" w:fill="auto"/>
            <w:noWrap/>
            <w:vAlign w:val="center"/>
            <w:hideMark/>
          </w:tcPr>
          <w:p w14:paraId="6B67F02F"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расчетный</w:t>
            </w:r>
          </w:p>
        </w:tc>
      </w:tr>
      <w:tr w:rsidR="00D01DEF" w:rsidRPr="00AE2EA9" w14:paraId="18C171A9" w14:textId="77777777" w:rsidTr="00D01DEF">
        <w:trPr>
          <w:trHeight w:val="300"/>
        </w:trPr>
        <w:tc>
          <w:tcPr>
            <w:tcW w:w="2552" w:type="dxa"/>
            <w:shd w:val="clear" w:color="auto" w:fill="auto"/>
            <w:noWrap/>
            <w:vAlign w:val="center"/>
            <w:hideMark/>
          </w:tcPr>
          <w:p w14:paraId="09DB9AFE" w14:textId="0F5B2C12" w:rsidR="00D01DEF" w:rsidRPr="00AE2EA9" w:rsidRDefault="00115B05" w:rsidP="00D01DEF">
            <w:pPr>
              <w:rPr>
                <w:rFonts w:eastAsia="Times New Roman" w:cs="Times New Roman"/>
                <w:color w:val="000000"/>
                <w:sz w:val="22"/>
                <w:lang w:eastAsia="ru-RU"/>
              </w:rPr>
            </w:pPr>
            <w:r w:rsidRPr="00AE2EA9">
              <w:rPr>
                <w:rFonts w:eastAsia="Times New Roman" w:cs="Times New Roman"/>
                <w:color w:val="000000"/>
                <w:sz w:val="22"/>
                <w:lang w:eastAsia="ru-RU"/>
              </w:rPr>
              <w:t>ул. Коминтерновская</w:t>
            </w:r>
          </w:p>
        </w:tc>
        <w:tc>
          <w:tcPr>
            <w:tcW w:w="1843" w:type="dxa"/>
            <w:shd w:val="clear" w:color="auto" w:fill="auto"/>
            <w:noWrap/>
            <w:vAlign w:val="center"/>
            <w:hideMark/>
          </w:tcPr>
          <w:p w14:paraId="48D5B347"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71</w:t>
            </w:r>
          </w:p>
        </w:tc>
        <w:tc>
          <w:tcPr>
            <w:tcW w:w="3154" w:type="dxa"/>
            <w:shd w:val="clear" w:color="auto" w:fill="auto"/>
            <w:vAlign w:val="center"/>
            <w:hideMark/>
          </w:tcPr>
          <w:p w14:paraId="494B7CB0"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МКД</w:t>
            </w:r>
          </w:p>
        </w:tc>
        <w:tc>
          <w:tcPr>
            <w:tcW w:w="2090" w:type="dxa"/>
            <w:shd w:val="clear" w:color="auto" w:fill="auto"/>
            <w:noWrap/>
            <w:vAlign w:val="center"/>
            <w:hideMark/>
          </w:tcPr>
          <w:p w14:paraId="6FFB5A3B"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расчетный</w:t>
            </w:r>
          </w:p>
        </w:tc>
      </w:tr>
      <w:tr w:rsidR="00D01DEF" w:rsidRPr="00AE2EA9" w14:paraId="1B1F0234" w14:textId="77777777" w:rsidTr="00D01DEF">
        <w:trPr>
          <w:trHeight w:val="300"/>
        </w:trPr>
        <w:tc>
          <w:tcPr>
            <w:tcW w:w="2552" w:type="dxa"/>
            <w:shd w:val="clear" w:color="auto" w:fill="auto"/>
            <w:noWrap/>
            <w:vAlign w:val="center"/>
            <w:hideMark/>
          </w:tcPr>
          <w:p w14:paraId="2AB2FAA5" w14:textId="4C66CE64" w:rsidR="00D01DEF" w:rsidRPr="00AE2EA9" w:rsidRDefault="00115B05" w:rsidP="00D01DEF">
            <w:pPr>
              <w:rPr>
                <w:rFonts w:eastAsia="Times New Roman" w:cs="Times New Roman"/>
                <w:sz w:val="22"/>
                <w:lang w:eastAsia="ru-RU"/>
              </w:rPr>
            </w:pPr>
            <w:r w:rsidRPr="00AE2EA9">
              <w:rPr>
                <w:rFonts w:eastAsia="Times New Roman" w:cs="Times New Roman"/>
                <w:sz w:val="22"/>
                <w:lang w:eastAsia="ru-RU"/>
              </w:rPr>
              <w:t>ул. Советская</w:t>
            </w:r>
          </w:p>
        </w:tc>
        <w:tc>
          <w:tcPr>
            <w:tcW w:w="1843" w:type="dxa"/>
            <w:shd w:val="clear" w:color="auto" w:fill="auto"/>
            <w:noWrap/>
            <w:vAlign w:val="center"/>
            <w:hideMark/>
          </w:tcPr>
          <w:p w14:paraId="2F465D8A"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19</w:t>
            </w:r>
          </w:p>
        </w:tc>
        <w:tc>
          <w:tcPr>
            <w:tcW w:w="3154" w:type="dxa"/>
            <w:shd w:val="clear" w:color="auto" w:fill="auto"/>
            <w:vAlign w:val="center"/>
            <w:hideMark/>
          </w:tcPr>
          <w:p w14:paraId="397F498E"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МКД</w:t>
            </w:r>
          </w:p>
        </w:tc>
        <w:tc>
          <w:tcPr>
            <w:tcW w:w="2090" w:type="dxa"/>
            <w:shd w:val="clear" w:color="auto" w:fill="auto"/>
            <w:noWrap/>
            <w:vAlign w:val="center"/>
            <w:hideMark/>
          </w:tcPr>
          <w:p w14:paraId="63359EEE"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расчетный</w:t>
            </w:r>
          </w:p>
        </w:tc>
      </w:tr>
      <w:tr w:rsidR="00D01DEF" w:rsidRPr="00AE2EA9" w14:paraId="31CEC972" w14:textId="77777777" w:rsidTr="00D01DEF">
        <w:trPr>
          <w:trHeight w:val="300"/>
        </w:trPr>
        <w:tc>
          <w:tcPr>
            <w:tcW w:w="2552" w:type="dxa"/>
            <w:shd w:val="clear" w:color="auto" w:fill="auto"/>
            <w:noWrap/>
            <w:vAlign w:val="center"/>
            <w:hideMark/>
          </w:tcPr>
          <w:p w14:paraId="0FA45465"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ул. Экономическая</w:t>
            </w:r>
          </w:p>
        </w:tc>
        <w:tc>
          <w:tcPr>
            <w:tcW w:w="1843" w:type="dxa"/>
            <w:shd w:val="clear" w:color="auto" w:fill="auto"/>
            <w:noWrap/>
            <w:vAlign w:val="center"/>
            <w:hideMark/>
          </w:tcPr>
          <w:p w14:paraId="2E464F74"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5</w:t>
            </w:r>
          </w:p>
        </w:tc>
        <w:tc>
          <w:tcPr>
            <w:tcW w:w="3154" w:type="dxa"/>
            <w:shd w:val="clear" w:color="auto" w:fill="auto"/>
            <w:vAlign w:val="center"/>
            <w:hideMark/>
          </w:tcPr>
          <w:p w14:paraId="5A62E7C9"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МКД</w:t>
            </w:r>
          </w:p>
        </w:tc>
        <w:tc>
          <w:tcPr>
            <w:tcW w:w="2090" w:type="dxa"/>
            <w:shd w:val="clear" w:color="auto" w:fill="auto"/>
            <w:noWrap/>
            <w:vAlign w:val="center"/>
            <w:hideMark/>
          </w:tcPr>
          <w:p w14:paraId="1F62F146"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расчетный</w:t>
            </w:r>
          </w:p>
        </w:tc>
      </w:tr>
      <w:tr w:rsidR="00D01DEF" w:rsidRPr="00AE2EA9" w14:paraId="566C6460" w14:textId="77777777" w:rsidTr="00D01DEF">
        <w:trPr>
          <w:trHeight w:val="300"/>
        </w:trPr>
        <w:tc>
          <w:tcPr>
            <w:tcW w:w="2552" w:type="dxa"/>
            <w:shd w:val="clear" w:color="auto" w:fill="auto"/>
            <w:noWrap/>
            <w:vAlign w:val="center"/>
            <w:hideMark/>
          </w:tcPr>
          <w:p w14:paraId="6512EB09"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ул. Экономическая</w:t>
            </w:r>
          </w:p>
        </w:tc>
        <w:tc>
          <w:tcPr>
            <w:tcW w:w="1843" w:type="dxa"/>
            <w:shd w:val="clear" w:color="auto" w:fill="auto"/>
            <w:noWrap/>
            <w:vAlign w:val="center"/>
            <w:hideMark/>
          </w:tcPr>
          <w:p w14:paraId="21CFA332"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6</w:t>
            </w:r>
          </w:p>
        </w:tc>
        <w:tc>
          <w:tcPr>
            <w:tcW w:w="3154" w:type="dxa"/>
            <w:shd w:val="clear" w:color="auto" w:fill="auto"/>
            <w:vAlign w:val="center"/>
            <w:hideMark/>
          </w:tcPr>
          <w:p w14:paraId="35B4705C"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МКД</w:t>
            </w:r>
          </w:p>
        </w:tc>
        <w:tc>
          <w:tcPr>
            <w:tcW w:w="2090" w:type="dxa"/>
            <w:shd w:val="clear" w:color="auto" w:fill="auto"/>
            <w:noWrap/>
            <w:vAlign w:val="center"/>
            <w:hideMark/>
          </w:tcPr>
          <w:p w14:paraId="66473FED"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расчетный</w:t>
            </w:r>
          </w:p>
        </w:tc>
      </w:tr>
      <w:tr w:rsidR="00D01DEF" w:rsidRPr="00AE2EA9" w14:paraId="3758D1E3" w14:textId="77777777" w:rsidTr="00D01DEF">
        <w:trPr>
          <w:trHeight w:val="300"/>
        </w:trPr>
        <w:tc>
          <w:tcPr>
            <w:tcW w:w="2552" w:type="dxa"/>
            <w:shd w:val="clear" w:color="auto" w:fill="auto"/>
            <w:noWrap/>
            <w:vAlign w:val="center"/>
            <w:hideMark/>
          </w:tcPr>
          <w:p w14:paraId="1753ABB1"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ул. Политическая</w:t>
            </w:r>
          </w:p>
        </w:tc>
        <w:tc>
          <w:tcPr>
            <w:tcW w:w="1843" w:type="dxa"/>
            <w:shd w:val="clear" w:color="auto" w:fill="auto"/>
            <w:noWrap/>
            <w:vAlign w:val="center"/>
            <w:hideMark/>
          </w:tcPr>
          <w:p w14:paraId="7FEE5F97"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2</w:t>
            </w:r>
          </w:p>
        </w:tc>
        <w:tc>
          <w:tcPr>
            <w:tcW w:w="3154" w:type="dxa"/>
            <w:shd w:val="clear" w:color="auto" w:fill="auto"/>
            <w:vAlign w:val="center"/>
            <w:hideMark/>
          </w:tcPr>
          <w:p w14:paraId="76D63031"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МКД</w:t>
            </w:r>
          </w:p>
        </w:tc>
        <w:tc>
          <w:tcPr>
            <w:tcW w:w="2090" w:type="dxa"/>
            <w:shd w:val="clear" w:color="auto" w:fill="auto"/>
            <w:noWrap/>
            <w:vAlign w:val="center"/>
            <w:hideMark/>
          </w:tcPr>
          <w:p w14:paraId="1203D040"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расчетный</w:t>
            </w:r>
          </w:p>
        </w:tc>
      </w:tr>
      <w:tr w:rsidR="00D01DEF" w:rsidRPr="00AE2EA9" w14:paraId="6088343D" w14:textId="77777777" w:rsidTr="00D01DEF">
        <w:trPr>
          <w:trHeight w:val="300"/>
        </w:trPr>
        <w:tc>
          <w:tcPr>
            <w:tcW w:w="2552" w:type="dxa"/>
            <w:shd w:val="clear" w:color="auto" w:fill="auto"/>
            <w:noWrap/>
            <w:vAlign w:val="center"/>
            <w:hideMark/>
          </w:tcPr>
          <w:p w14:paraId="6578B280"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ул. Политическая</w:t>
            </w:r>
          </w:p>
        </w:tc>
        <w:tc>
          <w:tcPr>
            <w:tcW w:w="1843" w:type="dxa"/>
            <w:shd w:val="clear" w:color="auto" w:fill="auto"/>
            <w:noWrap/>
            <w:vAlign w:val="center"/>
            <w:hideMark/>
          </w:tcPr>
          <w:p w14:paraId="6264CBD0"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9</w:t>
            </w:r>
          </w:p>
        </w:tc>
        <w:tc>
          <w:tcPr>
            <w:tcW w:w="3154" w:type="dxa"/>
            <w:shd w:val="clear" w:color="auto" w:fill="auto"/>
            <w:vAlign w:val="center"/>
            <w:hideMark/>
          </w:tcPr>
          <w:p w14:paraId="4FEBD94E"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МКД</w:t>
            </w:r>
          </w:p>
        </w:tc>
        <w:tc>
          <w:tcPr>
            <w:tcW w:w="2090" w:type="dxa"/>
            <w:shd w:val="clear" w:color="auto" w:fill="auto"/>
            <w:noWrap/>
            <w:vAlign w:val="center"/>
            <w:hideMark/>
          </w:tcPr>
          <w:p w14:paraId="25FC7103"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расчетный</w:t>
            </w:r>
          </w:p>
        </w:tc>
      </w:tr>
      <w:tr w:rsidR="00D01DEF" w:rsidRPr="00AE2EA9" w14:paraId="2A788867" w14:textId="77777777" w:rsidTr="00D01DEF">
        <w:trPr>
          <w:trHeight w:val="300"/>
        </w:trPr>
        <w:tc>
          <w:tcPr>
            <w:tcW w:w="2552" w:type="dxa"/>
            <w:shd w:val="clear" w:color="auto" w:fill="auto"/>
            <w:noWrap/>
            <w:vAlign w:val="center"/>
            <w:hideMark/>
          </w:tcPr>
          <w:p w14:paraId="6448F22F"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ул. Политическая</w:t>
            </w:r>
          </w:p>
        </w:tc>
        <w:tc>
          <w:tcPr>
            <w:tcW w:w="1843" w:type="dxa"/>
            <w:shd w:val="clear" w:color="auto" w:fill="auto"/>
            <w:noWrap/>
            <w:vAlign w:val="center"/>
            <w:hideMark/>
          </w:tcPr>
          <w:p w14:paraId="5D7FCFBC"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3</w:t>
            </w:r>
          </w:p>
        </w:tc>
        <w:tc>
          <w:tcPr>
            <w:tcW w:w="3154" w:type="dxa"/>
            <w:shd w:val="clear" w:color="auto" w:fill="auto"/>
            <w:vAlign w:val="center"/>
            <w:hideMark/>
          </w:tcPr>
          <w:p w14:paraId="0B515743"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МКД</w:t>
            </w:r>
          </w:p>
        </w:tc>
        <w:tc>
          <w:tcPr>
            <w:tcW w:w="2090" w:type="dxa"/>
            <w:shd w:val="clear" w:color="auto" w:fill="auto"/>
            <w:noWrap/>
            <w:vAlign w:val="center"/>
            <w:hideMark/>
          </w:tcPr>
          <w:p w14:paraId="4A8D5166"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расчетный</w:t>
            </w:r>
          </w:p>
        </w:tc>
      </w:tr>
      <w:tr w:rsidR="00D01DEF" w:rsidRPr="00AE2EA9" w14:paraId="51A27F20" w14:textId="77777777" w:rsidTr="00D01DEF">
        <w:trPr>
          <w:trHeight w:val="300"/>
        </w:trPr>
        <w:tc>
          <w:tcPr>
            <w:tcW w:w="2552" w:type="dxa"/>
            <w:shd w:val="clear" w:color="auto" w:fill="auto"/>
            <w:noWrap/>
            <w:vAlign w:val="center"/>
            <w:hideMark/>
          </w:tcPr>
          <w:p w14:paraId="6D15A2CB"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ул. Политическая</w:t>
            </w:r>
          </w:p>
        </w:tc>
        <w:tc>
          <w:tcPr>
            <w:tcW w:w="1843" w:type="dxa"/>
            <w:shd w:val="clear" w:color="auto" w:fill="auto"/>
            <w:noWrap/>
            <w:vAlign w:val="center"/>
            <w:hideMark/>
          </w:tcPr>
          <w:p w14:paraId="72133B9B"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5</w:t>
            </w:r>
          </w:p>
        </w:tc>
        <w:tc>
          <w:tcPr>
            <w:tcW w:w="3154" w:type="dxa"/>
            <w:shd w:val="clear" w:color="auto" w:fill="auto"/>
            <w:vAlign w:val="center"/>
            <w:hideMark/>
          </w:tcPr>
          <w:p w14:paraId="66E29EDE"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МКД</w:t>
            </w:r>
          </w:p>
        </w:tc>
        <w:tc>
          <w:tcPr>
            <w:tcW w:w="2090" w:type="dxa"/>
            <w:shd w:val="clear" w:color="auto" w:fill="auto"/>
            <w:noWrap/>
            <w:vAlign w:val="center"/>
            <w:hideMark/>
          </w:tcPr>
          <w:p w14:paraId="1EF5AAB4"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расчетный</w:t>
            </w:r>
          </w:p>
        </w:tc>
      </w:tr>
      <w:tr w:rsidR="00D01DEF" w:rsidRPr="00AE2EA9" w14:paraId="51BA573A" w14:textId="77777777" w:rsidTr="00D01DEF">
        <w:trPr>
          <w:trHeight w:val="300"/>
        </w:trPr>
        <w:tc>
          <w:tcPr>
            <w:tcW w:w="2552" w:type="dxa"/>
            <w:shd w:val="clear" w:color="auto" w:fill="auto"/>
            <w:noWrap/>
            <w:vAlign w:val="center"/>
            <w:hideMark/>
          </w:tcPr>
          <w:p w14:paraId="61F3D041"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ул. Политическая</w:t>
            </w:r>
          </w:p>
        </w:tc>
        <w:tc>
          <w:tcPr>
            <w:tcW w:w="1843" w:type="dxa"/>
            <w:shd w:val="clear" w:color="auto" w:fill="auto"/>
            <w:noWrap/>
            <w:vAlign w:val="center"/>
            <w:hideMark/>
          </w:tcPr>
          <w:p w14:paraId="61894173"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8А</w:t>
            </w:r>
          </w:p>
        </w:tc>
        <w:tc>
          <w:tcPr>
            <w:tcW w:w="3154" w:type="dxa"/>
            <w:shd w:val="clear" w:color="auto" w:fill="auto"/>
            <w:vAlign w:val="center"/>
            <w:hideMark/>
          </w:tcPr>
          <w:p w14:paraId="69A0D1EF"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МКД</w:t>
            </w:r>
          </w:p>
        </w:tc>
        <w:tc>
          <w:tcPr>
            <w:tcW w:w="2090" w:type="dxa"/>
            <w:shd w:val="clear" w:color="auto" w:fill="auto"/>
            <w:noWrap/>
            <w:vAlign w:val="center"/>
            <w:hideMark/>
          </w:tcPr>
          <w:p w14:paraId="59A2B303"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расчетный</w:t>
            </w:r>
          </w:p>
        </w:tc>
      </w:tr>
      <w:tr w:rsidR="00D01DEF" w:rsidRPr="00AE2EA9" w14:paraId="361C5A1E" w14:textId="77777777" w:rsidTr="00D01DEF">
        <w:trPr>
          <w:trHeight w:val="300"/>
        </w:trPr>
        <w:tc>
          <w:tcPr>
            <w:tcW w:w="2552" w:type="dxa"/>
            <w:shd w:val="clear" w:color="auto" w:fill="auto"/>
            <w:vAlign w:val="center"/>
            <w:hideMark/>
          </w:tcPr>
          <w:p w14:paraId="74B11D71" w14:textId="1A67FEF9" w:rsidR="00D01DEF" w:rsidRPr="00AE2EA9" w:rsidRDefault="00115B05" w:rsidP="00D01DEF">
            <w:pPr>
              <w:rPr>
                <w:rFonts w:eastAsia="Times New Roman" w:cs="Times New Roman"/>
                <w:sz w:val="22"/>
                <w:lang w:eastAsia="ru-RU"/>
              </w:rPr>
            </w:pPr>
            <w:r w:rsidRPr="00AE2EA9">
              <w:rPr>
                <w:rFonts w:eastAsia="Times New Roman" w:cs="Times New Roman"/>
                <w:sz w:val="22"/>
                <w:lang w:eastAsia="ru-RU"/>
              </w:rPr>
              <w:t>ул. Б.Московская</w:t>
            </w:r>
          </w:p>
        </w:tc>
        <w:tc>
          <w:tcPr>
            <w:tcW w:w="1843" w:type="dxa"/>
            <w:shd w:val="clear" w:color="auto" w:fill="auto"/>
            <w:noWrap/>
            <w:vAlign w:val="center"/>
            <w:hideMark/>
          </w:tcPr>
          <w:p w14:paraId="49C35BEE"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5</w:t>
            </w:r>
          </w:p>
        </w:tc>
        <w:tc>
          <w:tcPr>
            <w:tcW w:w="3154" w:type="dxa"/>
            <w:shd w:val="clear" w:color="auto" w:fill="auto"/>
            <w:noWrap/>
            <w:vAlign w:val="center"/>
            <w:hideMark/>
          </w:tcPr>
          <w:p w14:paraId="66AA983E"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МКД</w:t>
            </w:r>
          </w:p>
        </w:tc>
        <w:tc>
          <w:tcPr>
            <w:tcW w:w="2090" w:type="dxa"/>
            <w:shd w:val="clear" w:color="auto" w:fill="auto"/>
            <w:noWrap/>
            <w:vAlign w:val="center"/>
            <w:hideMark/>
          </w:tcPr>
          <w:p w14:paraId="399F7A1C"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расчетный</w:t>
            </w:r>
          </w:p>
        </w:tc>
      </w:tr>
      <w:tr w:rsidR="00D01DEF" w:rsidRPr="00AE2EA9" w14:paraId="2D34048B" w14:textId="77777777" w:rsidTr="00D01DEF">
        <w:trPr>
          <w:trHeight w:val="300"/>
        </w:trPr>
        <w:tc>
          <w:tcPr>
            <w:tcW w:w="2552" w:type="dxa"/>
            <w:shd w:val="clear" w:color="auto" w:fill="auto"/>
            <w:vAlign w:val="center"/>
            <w:hideMark/>
          </w:tcPr>
          <w:p w14:paraId="78B9F17C" w14:textId="70E55A5C" w:rsidR="00D01DEF" w:rsidRPr="00AE2EA9" w:rsidRDefault="00115B05" w:rsidP="00D01DEF">
            <w:pPr>
              <w:rPr>
                <w:rFonts w:eastAsia="Times New Roman" w:cs="Times New Roman"/>
                <w:sz w:val="22"/>
                <w:lang w:eastAsia="ru-RU"/>
              </w:rPr>
            </w:pPr>
            <w:r w:rsidRPr="00AE2EA9">
              <w:rPr>
                <w:rFonts w:eastAsia="Times New Roman" w:cs="Times New Roman"/>
                <w:sz w:val="22"/>
                <w:lang w:eastAsia="ru-RU"/>
              </w:rPr>
              <w:t>ул. Б.Московская</w:t>
            </w:r>
          </w:p>
        </w:tc>
        <w:tc>
          <w:tcPr>
            <w:tcW w:w="1843" w:type="dxa"/>
            <w:shd w:val="clear" w:color="auto" w:fill="auto"/>
            <w:noWrap/>
            <w:vAlign w:val="center"/>
            <w:hideMark/>
          </w:tcPr>
          <w:p w14:paraId="107211EB"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6А</w:t>
            </w:r>
          </w:p>
        </w:tc>
        <w:tc>
          <w:tcPr>
            <w:tcW w:w="3154" w:type="dxa"/>
            <w:shd w:val="clear" w:color="auto" w:fill="auto"/>
            <w:noWrap/>
            <w:vAlign w:val="center"/>
            <w:hideMark/>
          </w:tcPr>
          <w:p w14:paraId="03261F32"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МКД</w:t>
            </w:r>
          </w:p>
        </w:tc>
        <w:tc>
          <w:tcPr>
            <w:tcW w:w="2090" w:type="dxa"/>
            <w:shd w:val="clear" w:color="auto" w:fill="auto"/>
            <w:noWrap/>
            <w:vAlign w:val="center"/>
            <w:hideMark/>
          </w:tcPr>
          <w:p w14:paraId="688764D4"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расчетный</w:t>
            </w:r>
          </w:p>
        </w:tc>
      </w:tr>
      <w:tr w:rsidR="00D01DEF" w:rsidRPr="00AE2EA9" w14:paraId="39CE91F4" w14:textId="77777777" w:rsidTr="00D01DEF">
        <w:trPr>
          <w:trHeight w:val="300"/>
        </w:trPr>
        <w:tc>
          <w:tcPr>
            <w:tcW w:w="2552" w:type="dxa"/>
            <w:shd w:val="clear" w:color="auto" w:fill="auto"/>
            <w:vAlign w:val="center"/>
            <w:hideMark/>
          </w:tcPr>
          <w:p w14:paraId="3F9F05B6" w14:textId="0858BC30" w:rsidR="00D01DEF" w:rsidRPr="00AE2EA9" w:rsidRDefault="00115B05" w:rsidP="00D01DEF">
            <w:pPr>
              <w:rPr>
                <w:rFonts w:eastAsia="Times New Roman" w:cs="Times New Roman"/>
                <w:sz w:val="22"/>
                <w:lang w:eastAsia="ru-RU"/>
              </w:rPr>
            </w:pPr>
            <w:r w:rsidRPr="00AE2EA9">
              <w:rPr>
                <w:rFonts w:eastAsia="Times New Roman" w:cs="Times New Roman"/>
                <w:sz w:val="22"/>
                <w:lang w:eastAsia="ru-RU"/>
              </w:rPr>
              <w:t>ул. Б.Московская</w:t>
            </w:r>
          </w:p>
        </w:tc>
        <w:tc>
          <w:tcPr>
            <w:tcW w:w="1843" w:type="dxa"/>
            <w:shd w:val="clear" w:color="auto" w:fill="auto"/>
            <w:vAlign w:val="center"/>
            <w:hideMark/>
          </w:tcPr>
          <w:p w14:paraId="52AB0051"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4</w:t>
            </w:r>
          </w:p>
        </w:tc>
        <w:tc>
          <w:tcPr>
            <w:tcW w:w="3154" w:type="dxa"/>
            <w:shd w:val="clear" w:color="auto" w:fill="auto"/>
            <w:noWrap/>
            <w:vAlign w:val="center"/>
            <w:hideMark/>
          </w:tcPr>
          <w:p w14:paraId="0537FE2B"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МКД</w:t>
            </w:r>
          </w:p>
        </w:tc>
        <w:tc>
          <w:tcPr>
            <w:tcW w:w="2090" w:type="dxa"/>
            <w:shd w:val="clear" w:color="auto" w:fill="auto"/>
            <w:noWrap/>
            <w:vAlign w:val="center"/>
            <w:hideMark/>
          </w:tcPr>
          <w:p w14:paraId="501E69D3"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расчетный</w:t>
            </w:r>
          </w:p>
        </w:tc>
      </w:tr>
      <w:tr w:rsidR="00D01DEF" w:rsidRPr="00AE2EA9" w14:paraId="196C0B10" w14:textId="77777777" w:rsidTr="00D01DEF">
        <w:trPr>
          <w:trHeight w:val="300"/>
        </w:trPr>
        <w:tc>
          <w:tcPr>
            <w:tcW w:w="2552" w:type="dxa"/>
            <w:shd w:val="clear" w:color="auto" w:fill="auto"/>
            <w:vAlign w:val="center"/>
            <w:hideMark/>
          </w:tcPr>
          <w:p w14:paraId="44C2105D" w14:textId="397CF565" w:rsidR="00D01DEF" w:rsidRPr="00AE2EA9" w:rsidRDefault="00115B05" w:rsidP="00D01DEF">
            <w:pPr>
              <w:rPr>
                <w:rFonts w:eastAsia="Times New Roman" w:cs="Times New Roman"/>
                <w:sz w:val="22"/>
                <w:lang w:eastAsia="ru-RU"/>
              </w:rPr>
            </w:pPr>
            <w:r w:rsidRPr="00AE2EA9">
              <w:rPr>
                <w:rFonts w:eastAsia="Times New Roman" w:cs="Times New Roman"/>
                <w:sz w:val="22"/>
                <w:lang w:eastAsia="ru-RU"/>
              </w:rPr>
              <w:t>ул. Б.Московская</w:t>
            </w:r>
          </w:p>
        </w:tc>
        <w:tc>
          <w:tcPr>
            <w:tcW w:w="1843" w:type="dxa"/>
            <w:shd w:val="clear" w:color="auto" w:fill="auto"/>
            <w:vAlign w:val="center"/>
            <w:hideMark/>
          </w:tcPr>
          <w:p w14:paraId="63FA87A4" w14:textId="77777777" w:rsidR="00D01DEF" w:rsidRPr="00AE2EA9" w:rsidRDefault="00D01DEF" w:rsidP="00D01DEF">
            <w:pPr>
              <w:jc w:val="center"/>
              <w:rPr>
                <w:rFonts w:eastAsia="Times New Roman" w:cs="Times New Roman"/>
                <w:sz w:val="22"/>
                <w:lang w:eastAsia="ru-RU"/>
              </w:rPr>
            </w:pPr>
            <w:r w:rsidRPr="00AE2EA9">
              <w:rPr>
                <w:rFonts w:eastAsia="Times New Roman" w:cs="Times New Roman"/>
                <w:sz w:val="22"/>
                <w:lang w:eastAsia="ru-RU"/>
              </w:rPr>
              <w:t>4</w:t>
            </w:r>
          </w:p>
        </w:tc>
        <w:tc>
          <w:tcPr>
            <w:tcW w:w="3154" w:type="dxa"/>
            <w:shd w:val="clear" w:color="auto" w:fill="auto"/>
            <w:noWrap/>
            <w:vAlign w:val="center"/>
            <w:hideMark/>
          </w:tcPr>
          <w:p w14:paraId="1D327FD6" w14:textId="77777777" w:rsidR="00D01DEF" w:rsidRPr="00AE2EA9" w:rsidRDefault="00D01DEF" w:rsidP="00D01DEF">
            <w:pPr>
              <w:rPr>
                <w:rFonts w:eastAsia="Times New Roman" w:cs="Times New Roman"/>
                <w:sz w:val="22"/>
                <w:lang w:eastAsia="ru-RU"/>
              </w:rPr>
            </w:pPr>
            <w:r w:rsidRPr="00AE2EA9">
              <w:rPr>
                <w:rFonts w:eastAsia="Times New Roman" w:cs="Times New Roman"/>
                <w:sz w:val="22"/>
                <w:lang w:eastAsia="ru-RU"/>
              </w:rPr>
              <w:t>ООО "Винный град"</w:t>
            </w:r>
          </w:p>
        </w:tc>
        <w:tc>
          <w:tcPr>
            <w:tcW w:w="2090" w:type="dxa"/>
            <w:shd w:val="clear" w:color="auto" w:fill="auto"/>
            <w:noWrap/>
            <w:vAlign w:val="center"/>
            <w:hideMark/>
          </w:tcPr>
          <w:p w14:paraId="355F05BE" w14:textId="77777777" w:rsidR="00D01DEF" w:rsidRPr="00AE2EA9" w:rsidRDefault="00D01DEF" w:rsidP="00D01DEF">
            <w:pPr>
              <w:jc w:val="center"/>
              <w:rPr>
                <w:rFonts w:eastAsia="Times New Roman" w:cs="Times New Roman"/>
                <w:color w:val="000000"/>
                <w:sz w:val="22"/>
                <w:lang w:eastAsia="ru-RU"/>
              </w:rPr>
            </w:pPr>
            <w:r w:rsidRPr="00AE2EA9">
              <w:rPr>
                <w:rFonts w:eastAsia="Times New Roman" w:cs="Times New Roman"/>
                <w:color w:val="000000"/>
                <w:sz w:val="22"/>
                <w:lang w:eastAsia="ru-RU"/>
              </w:rPr>
              <w:t>расчетный</w:t>
            </w:r>
          </w:p>
        </w:tc>
      </w:tr>
    </w:tbl>
    <w:p w14:paraId="4F7256DD" w14:textId="77777777" w:rsidR="001C0D55" w:rsidRPr="00AE2EA9" w:rsidRDefault="001C0D55" w:rsidP="001C0D55">
      <w:pPr>
        <w:pStyle w:val="a0"/>
        <w:rPr>
          <w:rFonts w:cs="Times New Roman"/>
          <w:lang w:eastAsia="ru-RU"/>
        </w:rPr>
      </w:pPr>
    </w:p>
    <w:p w14:paraId="707B45DB" w14:textId="7E40FA4B" w:rsidR="00E26A3B" w:rsidRPr="00AE2EA9" w:rsidRDefault="00E26A3B" w:rsidP="001C0D55">
      <w:pPr>
        <w:pStyle w:val="a0"/>
        <w:rPr>
          <w:rFonts w:cs="Times New Roman"/>
          <w:b/>
        </w:rPr>
      </w:pPr>
      <w:r w:rsidRPr="00AE2EA9">
        <w:rPr>
          <w:rFonts w:cs="Times New Roman"/>
          <w:b/>
        </w:rPr>
        <w:t xml:space="preserve">Таблица 1.3.17.2 - </w:t>
      </w:r>
      <w:r w:rsidR="00471327" w:rsidRPr="00AE2EA9">
        <w:rPr>
          <w:rFonts w:cs="Times New Roman"/>
          <w:b/>
        </w:rPr>
        <w:t>Обеспеченность приборами учета потребителей</w:t>
      </w:r>
    </w:p>
    <w:tbl>
      <w:tblPr>
        <w:tblW w:w="8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828"/>
        <w:gridCol w:w="2323"/>
        <w:gridCol w:w="11"/>
      </w:tblGrid>
      <w:tr w:rsidR="007B15A7" w:rsidRPr="00AE2EA9" w14:paraId="4EB7876F" w14:textId="77777777" w:rsidTr="000E3F20">
        <w:trPr>
          <w:gridAfter w:val="1"/>
          <w:wAfter w:w="11" w:type="dxa"/>
          <w:trHeight w:val="301"/>
          <w:tblHeader/>
        </w:trPr>
        <w:tc>
          <w:tcPr>
            <w:tcW w:w="2830" w:type="dxa"/>
            <w:shd w:val="clear" w:color="000000" w:fill="F2F2F2"/>
            <w:vAlign w:val="center"/>
            <w:hideMark/>
          </w:tcPr>
          <w:p w14:paraId="22B38B4B" w14:textId="77777777" w:rsidR="007B15A7" w:rsidRPr="00AE2EA9" w:rsidRDefault="007B15A7" w:rsidP="007B15A7">
            <w:pPr>
              <w:jc w:val="center"/>
              <w:rPr>
                <w:rFonts w:eastAsia="Times New Roman" w:cs="Times New Roman"/>
                <w:color w:val="000000"/>
                <w:sz w:val="22"/>
                <w:lang w:eastAsia="ru-RU"/>
              </w:rPr>
            </w:pPr>
            <w:r w:rsidRPr="00AE2EA9">
              <w:rPr>
                <w:rFonts w:eastAsia="Times New Roman" w:cs="Times New Roman"/>
                <w:color w:val="000000"/>
                <w:sz w:val="22"/>
                <w:lang w:eastAsia="ru-RU"/>
              </w:rPr>
              <w:t>Адрес потребителя</w:t>
            </w:r>
          </w:p>
        </w:tc>
        <w:tc>
          <w:tcPr>
            <w:tcW w:w="3828" w:type="dxa"/>
            <w:shd w:val="clear" w:color="000000" w:fill="F2F2F2"/>
            <w:vAlign w:val="center"/>
            <w:hideMark/>
          </w:tcPr>
          <w:p w14:paraId="5CF38620" w14:textId="77777777" w:rsidR="007B15A7" w:rsidRPr="00AE2EA9" w:rsidRDefault="007B15A7" w:rsidP="007B15A7">
            <w:pPr>
              <w:jc w:val="center"/>
              <w:rPr>
                <w:rFonts w:eastAsia="Times New Roman" w:cs="Times New Roman"/>
                <w:color w:val="000000"/>
                <w:sz w:val="22"/>
                <w:lang w:eastAsia="ru-RU"/>
              </w:rPr>
            </w:pPr>
            <w:r w:rsidRPr="00AE2EA9">
              <w:rPr>
                <w:rFonts w:eastAsia="Times New Roman" w:cs="Times New Roman"/>
                <w:color w:val="000000"/>
                <w:sz w:val="22"/>
                <w:lang w:eastAsia="ru-RU"/>
              </w:rPr>
              <w:t>Наименование потребителя</w:t>
            </w:r>
          </w:p>
        </w:tc>
        <w:tc>
          <w:tcPr>
            <w:tcW w:w="2323" w:type="dxa"/>
            <w:shd w:val="clear" w:color="000000" w:fill="F2F2F2"/>
            <w:vAlign w:val="center"/>
            <w:hideMark/>
          </w:tcPr>
          <w:p w14:paraId="056D5737" w14:textId="77777777" w:rsidR="007B15A7" w:rsidRPr="00AE2EA9" w:rsidRDefault="007B15A7" w:rsidP="007B15A7">
            <w:pPr>
              <w:jc w:val="center"/>
              <w:rPr>
                <w:rFonts w:eastAsia="Times New Roman" w:cs="Times New Roman"/>
                <w:color w:val="000000"/>
                <w:sz w:val="22"/>
                <w:lang w:eastAsia="ru-RU"/>
              </w:rPr>
            </w:pPr>
            <w:r w:rsidRPr="00AE2EA9">
              <w:rPr>
                <w:rFonts w:eastAsia="Times New Roman" w:cs="Times New Roman"/>
                <w:color w:val="000000"/>
                <w:sz w:val="22"/>
                <w:lang w:eastAsia="ru-RU"/>
              </w:rPr>
              <w:t>Способ учета передачи потребителю</w:t>
            </w:r>
          </w:p>
        </w:tc>
      </w:tr>
      <w:tr w:rsidR="007B15A7" w:rsidRPr="00AE2EA9" w14:paraId="06833B3C" w14:textId="77777777" w:rsidTr="000E3F20">
        <w:trPr>
          <w:trHeight w:val="301"/>
        </w:trPr>
        <w:tc>
          <w:tcPr>
            <w:tcW w:w="8992" w:type="dxa"/>
            <w:gridSpan w:val="4"/>
            <w:shd w:val="clear" w:color="auto" w:fill="auto"/>
            <w:vAlign w:val="center"/>
          </w:tcPr>
          <w:p w14:paraId="40292BD4" w14:textId="5DF1D22F" w:rsidR="007B15A7" w:rsidRPr="00AE2EA9" w:rsidRDefault="000E3F20" w:rsidP="007B15A7">
            <w:pPr>
              <w:jc w:val="center"/>
              <w:rPr>
                <w:rFonts w:eastAsia="Times New Roman" w:cs="Times New Roman"/>
                <w:i/>
                <w:color w:val="000000"/>
                <w:sz w:val="22"/>
                <w:lang w:eastAsia="ru-RU"/>
              </w:rPr>
            </w:pPr>
            <w:r w:rsidRPr="00AE2EA9">
              <w:rPr>
                <w:rFonts w:eastAsia="Times New Roman" w:cs="Times New Roman"/>
                <w:i/>
                <w:color w:val="000000"/>
                <w:sz w:val="22"/>
                <w:lang w:eastAsia="ru-RU"/>
              </w:rPr>
              <w:t>Котельная ул. Дружбы, 6а</w:t>
            </w:r>
          </w:p>
        </w:tc>
      </w:tr>
      <w:tr w:rsidR="007B15A7" w:rsidRPr="00AE2EA9" w14:paraId="42BE6F3C" w14:textId="77777777" w:rsidTr="000E3F20">
        <w:trPr>
          <w:gridAfter w:val="1"/>
          <w:wAfter w:w="11" w:type="dxa"/>
          <w:trHeight w:val="301"/>
        </w:trPr>
        <w:tc>
          <w:tcPr>
            <w:tcW w:w="2830" w:type="dxa"/>
            <w:shd w:val="clear" w:color="auto" w:fill="auto"/>
            <w:vAlign w:val="center"/>
            <w:hideMark/>
          </w:tcPr>
          <w:p w14:paraId="71D39ED6" w14:textId="2AF5D402" w:rsidR="007B15A7" w:rsidRPr="00AE2EA9" w:rsidRDefault="007B15A7" w:rsidP="007B15A7">
            <w:pPr>
              <w:rPr>
                <w:rFonts w:eastAsia="Times New Roman" w:cs="Times New Roman"/>
                <w:color w:val="000000"/>
                <w:sz w:val="22"/>
                <w:lang w:eastAsia="ru-RU"/>
              </w:rPr>
            </w:pPr>
            <w:r w:rsidRPr="00AE2EA9">
              <w:rPr>
                <w:rFonts w:eastAsia="Times New Roman" w:cs="Times New Roman"/>
                <w:color w:val="000000"/>
                <w:sz w:val="22"/>
                <w:lang w:eastAsia="ru-RU"/>
              </w:rPr>
              <w:t>ул.</w:t>
            </w:r>
            <w:r w:rsidR="00115B05" w:rsidRPr="00AE2EA9">
              <w:rPr>
                <w:rFonts w:eastAsia="Times New Roman" w:cs="Times New Roman"/>
                <w:color w:val="000000"/>
                <w:sz w:val="22"/>
                <w:lang w:eastAsia="ru-RU"/>
              </w:rPr>
              <w:t xml:space="preserve"> </w:t>
            </w:r>
            <w:r w:rsidRPr="00AE2EA9">
              <w:rPr>
                <w:rFonts w:eastAsia="Times New Roman" w:cs="Times New Roman"/>
                <w:color w:val="000000"/>
                <w:sz w:val="22"/>
                <w:lang w:eastAsia="ru-RU"/>
              </w:rPr>
              <w:t>Дружбы, 4</w:t>
            </w:r>
          </w:p>
        </w:tc>
        <w:tc>
          <w:tcPr>
            <w:tcW w:w="3828" w:type="dxa"/>
            <w:shd w:val="clear" w:color="auto" w:fill="auto"/>
            <w:vAlign w:val="center"/>
            <w:hideMark/>
          </w:tcPr>
          <w:p w14:paraId="5E817F10" w14:textId="77777777" w:rsidR="007B15A7" w:rsidRPr="00AE2EA9" w:rsidRDefault="007B15A7" w:rsidP="007B15A7">
            <w:pPr>
              <w:jc w:val="center"/>
              <w:rPr>
                <w:rFonts w:eastAsia="Times New Roman" w:cs="Times New Roman"/>
                <w:color w:val="000000"/>
                <w:sz w:val="22"/>
                <w:lang w:eastAsia="ru-RU"/>
              </w:rPr>
            </w:pPr>
            <w:r w:rsidRPr="00AE2EA9">
              <w:rPr>
                <w:rFonts w:eastAsia="Times New Roman" w:cs="Times New Roman"/>
                <w:color w:val="000000"/>
                <w:sz w:val="22"/>
                <w:lang w:eastAsia="ru-RU"/>
              </w:rPr>
              <w:t>МКДОУ Детский сад № 8</w:t>
            </w:r>
          </w:p>
        </w:tc>
        <w:tc>
          <w:tcPr>
            <w:tcW w:w="2323" w:type="dxa"/>
            <w:shd w:val="clear" w:color="auto" w:fill="auto"/>
            <w:noWrap/>
            <w:vAlign w:val="center"/>
            <w:hideMark/>
          </w:tcPr>
          <w:p w14:paraId="28F46474" w14:textId="77777777" w:rsidR="007B15A7" w:rsidRPr="00AE2EA9" w:rsidRDefault="007B15A7" w:rsidP="007B15A7">
            <w:pPr>
              <w:jc w:val="center"/>
              <w:rPr>
                <w:rFonts w:eastAsia="Times New Roman" w:cs="Times New Roman"/>
                <w:color w:val="000000"/>
                <w:sz w:val="22"/>
                <w:lang w:eastAsia="ru-RU"/>
              </w:rPr>
            </w:pPr>
            <w:r w:rsidRPr="00AE2EA9">
              <w:rPr>
                <w:rFonts w:eastAsia="Times New Roman" w:cs="Times New Roman"/>
                <w:color w:val="000000"/>
                <w:sz w:val="22"/>
                <w:lang w:eastAsia="ru-RU"/>
              </w:rPr>
              <w:t>прибор учета</w:t>
            </w:r>
          </w:p>
        </w:tc>
      </w:tr>
      <w:tr w:rsidR="007B15A7" w:rsidRPr="00AE2EA9" w14:paraId="7E26335D" w14:textId="77777777" w:rsidTr="000E3F20">
        <w:trPr>
          <w:gridAfter w:val="1"/>
          <w:wAfter w:w="11" w:type="dxa"/>
          <w:trHeight w:val="301"/>
        </w:trPr>
        <w:tc>
          <w:tcPr>
            <w:tcW w:w="2830" w:type="dxa"/>
            <w:shd w:val="clear" w:color="auto" w:fill="auto"/>
            <w:vAlign w:val="center"/>
            <w:hideMark/>
          </w:tcPr>
          <w:p w14:paraId="1EBE3A60" w14:textId="33D32938" w:rsidR="007B15A7" w:rsidRPr="00AE2EA9" w:rsidRDefault="007B15A7" w:rsidP="007B15A7">
            <w:pPr>
              <w:rPr>
                <w:rFonts w:eastAsia="Times New Roman" w:cs="Times New Roman"/>
                <w:color w:val="000000"/>
                <w:sz w:val="22"/>
                <w:lang w:eastAsia="ru-RU"/>
              </w:rPr>
            </w:pPr>
            <w:r w:rsidRPr="00AE2EA9">
              <w:rPr>
                <w:rFonts w:eastAsia="Times New Roman" w:cs="Times New Roman"/>
                <w:color w:val="000000"/>
                <w:sz w:val="22"/>
                <w:lang w:eastAsia="ru-RU"/>
              </w:rPr>
              <w:t>ул.</w:t>
            </w:r>
            <w:r w:rsidR="00115B05" w:rsidRPr="00AE2EA9">
              <w:rPr>
                <w:rFonts w:eastAsia="Times New Roman" w:cs="Times New Roman"/>
                <w:color w:val="000000"/>
                <w:sz w:val="22"/>
                <w:lang w:eastAsia="ru-RU"/>
              </w:rPr>
              <w:t xml:space="preserve"> </w:t>
            </w:r>
            <w:r w:rsidRPr="00AE2EA9">
              <w:rPr>
                <w:rFonts w:eastAsia="Times New Roman" w:cs="Times New Roman"/>
                <w:color w:val="000000"/>
                <w:sz w:val="22"/>
                <w:lang w:eastAsia="ru-RU"/>
              </w:rPr>
              <w:t>Дружбы, 5</w:t>
            </w:r>
          </w:p>
        </w:tc>
        <w:tc>
          <w:tcPr>
            <w:tcW w:w="3828" w:type="dxa"/>
            <w:shd w:val="clear" w:color="auto" w:fill="auto"/>
            <w:vAlign w:val="center"/>
            <w:hideMark/>
          </w:tcPr>
          <w:p w14:paraId="02D225BB" w14:textId="77777777" w:rsidR="007B15A7" w:rsidRPr="00AE2EA9" w:rsidRDefault="007B15A7" w:rsidP="007B15A7">
            <w:pPr>
              <w:jc w:val="center"/>
              <w:rPr>
                <w:rFonts w:eastAsia="Times New Roman" w:cs="Times New Roman"/>
                <w:color w:val="000000"/>
                <w:sz w:val="22"/>
                <w:lang w:eastAsia="ru-RU"/>
              </w:rPr>
            </w:pPr>
            <w:r w:rsidRPr="00AE2EA9">
              <w:rPr>
                <w:rFonts w:eastAsia="Times New Roman" w:cs="Times New Roman"/>
                <w:color w:val="000000"/>
                <w:sz w:val="22"/>
                <w:lang w:eastAsia="ru-RU"/>
              </w:rPr>
              <w:t>МКОУ ОШ № 12</w:t>
            </w:r>
          </w:p>
        </w:tc>
        <w:tc>
          <w:tcPr>
            <w:tcW w:w="2323" w:type="dxa"/>
            <w:shd w:val="clear" w:color="auto" w:fill="auto"/>
            <w:noWrap/>
            <w:vAlign w:val="center"/>
            <w:hideMark/>
          </w:tcPr>
          <w:p w14:paraId="52FE3AE5" w14:textId="77777777" w:rsidR="007B15A7" w:rsidRPr="00AE2EA9" w:rsidRDefault="007B15A7" w:rsidP="007B15A7">
            <w:pPr>
              <w:jc w:val="center"/>
              <w:rPr>
                <w:rFonts w:eastAsia="Times New Roman" w:cs="Times New Roman"/>
                <w:color w:val="000000"/>
                <w:sz w:val="22"/>
                <w:lang w:eastAsia="ru-RU"/>
              </w:rPr>
            </w:pPr>
            <w:r w:rsidRPr="00AE2EA9">
              <w:rPr>
                <w:rFonts w:eastAsia="Times New Roman" w:cs="Times New Roman"/>
                <w:color w:val="000000"/>
                <w:sz w:val="22"/>
                <w:lang w:eastAsia="ru-RU"/>
              </w:rPr>
              <w:t>прибор учета</w:t>
            </w:r>
          </w:p>
        </w:tc>
      </w:tr>
      <w:tr w:rsidR="007B15A7" w:rsidRPr="00AE2EA9" w14:paraId="029201E2" w14:textId="77777777" w:rsidTr="000E3F20">
        <w:trPr>
          <w:gridAfter w:val="1"/>
          <w:wAfter w:w="11" w:type="dxa"/>
          <w:trHeight w:val="301"/>
        </w:trPr>
        <w:tc>
          <w:tcPr>
            <w:tcW w:w="2830" w:type="dxa"/>
            <w:shd w:val="clear" w:color="000000" w:fill="FFFFFF"/>
            <w:vAlign w:val="center"/>
            <w:hideMark/>
          </w:tcPr>
          <w:p w14:paraId="1A8D7544" w14:textId="46E110AD" w:rsidR="007B15A7" w:rsidRPr="00AE2EA9" w:rsidRDefault="007B15A7" w:rsidP="007B15A7">
            <w:pPr>
              <w:rPr>
                <w:rFonts w:eastAsia="Times New Roman" w:cs="Times New Roman"/>
                <w:sz w:val="22"/>
                <w:lang w:eastAsia="ru-RU"/>
              </w:rPr>
            </w:pPr>
            <w:proofErr w:type="gramStart"/>
            <w:r w:rsidRPr="00AE2EA9">
              <w:rPr>
                <w:rFonts w:eastAsia="Times New Roman" w:cs="Times New Roman"/>
                <w:sz w:val="22"/>
                <w:lang w:eastAsia="ru-RU"/>
              </w:rPr>
              <w:t>ул.Ф</w:t>
            </w:r>
            <w:proofErr w:type="gramEnd"/>
            <w:r w:rsidR="00115B05" w:rsidRPr="00AE2EA9">
              <w:rPr>
                <w:rFonts w:eastAsia="Times New Roman" w:cs="Times New Roman"/>
                <w:sz w:val="22"/>
                <w:lang w:eastAsia="ru-RU"/>
              </w:rPr>
              <w:t xml:space="preserve"> </w:t>
            </w:r>
            <w:r w:rsidRPr="00AE2EA9">
              <w:rPr>
                <w:rFonts w:eastAsia="Times New Roman" w:cs="Times New Roman"/>
                <w:sz w:val="22"/>
                <w:lang w:eastAsia="ru-RU"/>
              </w:rPr>
              <w:t>абричная, 4а</w:t>
            </w:r>
          </w:p>
        </w:tc>
        <w:tc>
          <w:tcPr>
            <w:tcW w:w="3828" w:type="dxa"/>
            <w:shd w:val="clear" w:color="auto" w:fill="auto"/>
            <w:vAlign w:val="center"/>
            <w:hideMark/>
          </w:tcPr>
          <w:p w14:paraId="3FD87C8F" w14:textId="77777777" w:rsidR="007B15A7" w:rsidRPr="00AE2EA9" w:rsidRDefault="007B15A7" w:rsidP="007B15A7">
            <w:pPr>
              <w:jc w:val="center"/>
              <w:rPr>
                <w:rFonts w:eastAsia="Times New Roman" w:cs="Times New Roman"/>
                <w:color w:val="000000"/>
                <w:sz w:val="22"/>
                <w:lang w:eastAsia="ru-RU"/>
              </w:rPr>
            </w:pPr>
            <w:r w:rsidRPr="00AE2EA9">
              <w:rPr>
                <w:rFonts w:eastAsia="Times New Roman" w:cs="Times New Roman"/>
                <w:color w:val="000000"/>
                <w:sz w:val="22"/>
                <w:lang w:eastAsia="ru-RU"/>
              </w:rPr>
              <w:t>и/п Лыжников</w:t>
            </w:r>
          </w:p>
        </w:tc>
        <w:tc>
          <w:tcPr>
            <w:tcW w:w="2323" w:type="dxa"/>
            <w:shd w:val="clear" w:color="auto" w:fill="auto"/>
            <w:noWrap/>
            <w:vAlign w:val="center"/>
            <w:hideMark/>
          </w:tcPr>
          <w:p w14:paraId="6F2F3F08" w14:textId="77777777" w:rsidR="007B15A7" w:rsidRPr="00AE2EA9" w:rsidRDefault="007B15A7" w:rsidP="007B15A7">
            <w:pPr>
              <w:jc w:val="center"/>
              <w:rPr>
                <w:rFonts w:eastAsia="Times New Roman" w:cs="Times New Roman"/>
                <w:color w:val="000000"/>
                <w:sz w:val="22"/>
                <w:lang w:eastAsia="ru-RU"/>
              </w:rPr>
            </w:pPr>
            <w:r w:rsidRPr="00AE2EA9">
              <w:rPr>
                <w:rFonts w:eastAsia="Times New Roman" w:cs="Times New Roman"/>
                <w:color w:val="000000"/>
                <w:sz w:val="22"/>
                <w:lang w:eastAsia="ru-RU"/>
              </w:rPr>
              <w:t>расчетный</w:t>
            </w:r>
          </w:p>
        </w:tc>
      </w:tr>
      <w:tr w:rsidR="007B15A7" w:rsidRPr="00AE2EA9" w14:paraId="7B194293" w14:textId="77777777" w:rsidTr="000E3F20">
        <w:trPr>
          <w:gridAfter w:val="1"/>
          <w:wAfter w:w="11" w:type="dxa"/>
          <w:trHeight w:val="301"/>
        </w:trPr>
        <w:tc>
          <w:tcPr>
            <w:tcW w:w="2830" w:type="dxa"/>
            <w:shd w:val="clear" w:color="000000" w:fill="FFFFFF"/>
            <w:vAlign w:val="center"/>
            <w:hideMark/>
          </w:tcPr>
          <w:p w14:paraId="365EE4D6" w14:textId="434993B1" w:rsidR="007B15A7" w:rsidRPr="00AE2EA9" w:rsidRDefault="007B15A7" w:rsidP="007B15A7">
            <w:pPr>
              <w:rPr>
                <w:rFonts w:eastAsia="Times New Roman" w:cs="Times New Roman"/>
                <w:sz w:val="22"/>
                <w:lang w:eastAsia="ru-RU"/>
              </w:rPr>
            </w:pPr>
            <w:proofErr w:type="gramStart"/>
            <w:r w:rsidRPr="00AE2EA9">
              <w:rPr>
                <w:rFonts w:eastAsia="Times New Roman" w:cs="Times New Roman"/>
                <w:sz w:val="22"/>
                <w:lang w:eastAsia="ru-RU"/>
              </w:rPr>
              <w:t>ул.Ф</w:t>
            </w:r>
            <w:proofErr w:type="gramEnd"/>
            <w:r w:rsidR="00115B05" w:rsidRPr="00AE2EA9">
              <w:rPr>
                <w:rFonts w:eastAsia="Times New Roman" w:cs="Times New Roman"/>
                <w:sz w:val="22"/>
                <w:lang w:eastAsia="ru-RU"/>
              </w:rPr>
              <w:t xml:space="preserve"> </w:t>
            </w:r>
            <w:r w:rsidRPr="00AE2EA9">
              <w:rPr>
                <w:rFonts w:eastAsia="Times New Roman" w:cs="Times New Roman"/>
                <w:sz w:val="22"/>
                <w:lang w:eastAsia="ru-RU"/>
              </w:rPr>
              <w:t>абричная, 4а</w:t>
            </w:r>
          </w:p>
        </w:tc>
        <w:tc>
          <w:tcPr>
            <w:tcW w:w="3828" w:type="dxa"/>
            <w:shd w:val="clear" w:color="auto" w:fill="auto"/>
            <w:vAlign w:val="center"/>
            <w:hideMark/>
          </w:tcPr>
          <w:p w14:paraId="717DC640" w14:textId="77777777" w:rsidR="007B15A7" w:rsidRPr="00AE2EA9" w:rsidRDefault="007B15A7" w:rsidP="007B15A7">
            <w:pPr>
              <w:jc w:val="center"/>
              <w:rPr>
                <w:rFonts w:eastAsia="Times New Roman" w:cs="Times New Roman"/>
                <w:color w:val="000000"/>
                <w:sz w:val="22"/>
                <w:lang w:eastAsia="ru-RU"/>
              </w:rPr>
            </w:pPr>
            <w:r w:rsidRPr="00AE2EA9">
              <w:rPr>
                <w:rFonts w:eastAsia="Times New Roman" w:cs="Times New Roman"/>
                <w:color w:val="000000"/>
                <w:sz w:val="22"/>
                <w:lang w:eastAsia="ru-RU"/>
              </w:rPr>
              <w:t>ООО «Строй- Гарант»</w:t>
            </w:r>
          </w:p>
        </w:tc>
        <w:tc>
          <w:tcPr>
            <w:tcW w:w="2323" w:type="dxa"/>
            <w:shd w:val="clear" w:color="auto" w:fill="auto"/>
            <w:noWrap/>
            <w:vAlign w:val="center"/>
            <w:hideMark/>
          </w:tcPr>
          <w:p w14:paraId="012B744C" w14:textId="77777777" w:rsidR="007B15A7" w:rsidRPr="00AE2EA9" w:rsidRDefault="007B15A7" w:rsidP="007B15A7">
            <w:pPr>
              <w:jc w:val="center"/>
              <w:rPr>
                <w:rFonts w:eastAsia="Times New Roman" w:cs="Times New Roman"/>
                <w:color w:val="000000"/>
                <w:sz w:val="22"/>
                <w:lang w:eastAsia="ru-RU"/>
              </w:rPr>
            </w:pPr>
            <w:r w:rsidRPr="00AE2EA9">
              <w:rPr>
                <w:rFonts w:eastAsia="Times New Roman" w:cs="Times New Roman"/>
                <w:color w:val="000000"/>
                <w:sz w:val="22"/>
                <w:lang w:eastAsia="ru-RU"/>
              </w:rPr>
              <w:t>расчетный</w:t>
            </w:r>
          </w:p>
        </w:tc>
      </w:tr>
      <w:tr w:rsidR="007B15A7" w:rsidRPr="00AE2EA9" w14:paraId="31A339B9" w14:textId="77777777" w:rsidTr="000E3F20">
        <w:trPr>
          <w:gridAfter w:val="1"/>
          <w:wAfter w:w="11" w:type="dxa"/>
          <w:trHeight w:val="301"/>
        </w:trPr>
        <w:tc>
          <w:tcPr>
            <w:tcW w:w="2830" w:type="dxa"/>
            <w:shd w:val="clear" w:color="auto" w:fill="auto"/>
            <w:vAlign w:val="center"/>
            <w:hideMark/>
          </w:tcPr>
          <w:p w14:paraId="131BFFBC" w14:textId="77777777" w:rsidR="007B15A7" w:rsidRPr="00AE2EA9" w:rsidRDefault="007B15A7" w:rsidP="007B15A7">
            <w:pPr>
              <w:rPr>
                <w:rFonts w:eastAsia="Times New Roman" w:cs="Times New Roman"/>
                <w:color w:val="000000"/>
                <w:sz w:val="22"/>
                <w:lang w:eastAsia="ru-RU"/>
              </w:rPr>
            </w:pPr>
            <w:r w:rsidRPr="00AE2EA9">
              <w:rPr>
                <w:rFonts w:eastAsia="Times New Roman" w:cs="Times New Roman"/>
                <w:color w:val="000000"/>
                <w:sz w:val="22"/>
                <w:lang w:eastAsia="ru-RU"/>
              </w:rPr>
              <w:lastRenderedPageBreak/>
              <w:t>пер. Дружбы, 7а</w:t>
            </w:r>
          </w:p>
        </w:tc>
        <w:tc>
          <w:tcPr>
            <w:tcW w:w="3828" w:type="dxa"/>
            <w:shd w:val="clear" w:color="auto" w:fill="auto"/>
            <w:vAlign w:val="center"/>
            <w:hideMark/>
          </w:tcPr>
          <w:p w14:paraId="342E97C1" w14:textId="77777777" w:rsidR="007B15A7" w:rsidRPr="00AE2EA9" w:rsidRDefault="007B15A7" w:rsidP="007B15A7">
            <w:pPr>
              <w:ind w:firstLineChars="300" w:firstLine="660"/>
              <w:rPr>
                <w:rFonts w:eastAsia="Times New Roman" w:cs="Times New Roman"/>
                <w:color w:val="000000"/>
                <w:sz w:val="22"/>
                <w:lang w:eastAsia="ru-RU"/>
              </w:rPr>
            </w:pPr>
            <w:r w:rsidRPr="00AE2EA9">
              <w:rPr>
                <w:rFonts w:eastAsia="Times New Roman" w:cs="Times New Roman"/>
                <w:color w:val="000000"/>
                <w:sz w:val="22"/>
                <w:lang w:eastAsia="ru-RU"/>
              </w:rPr>
              <w:t>ИП Ахмедов И.Г.</w:t>
            </w:r>
          </w:p>
        </w:tc>
        <w:tc>
          <w:tcPr>
            <w:tcW w:w="2323" w:type="dxa"/>
            <w:shd w:val="clear" w:color="auto" w:fill="auto"/>
            <w:noWrap/>
            <w:vAlign w:val="center"/>
            <w:hideMark/>
          </w:tcPr>
          <w:p w14:paraId="7A809363" w14:textId="77777777" w:rsidR="007B15A7" w:rsidRPr="00AE2EA9" w:rsidRDefault="007B15A7" w:rsidP="007B15A7">
            <w:pPr>
              <w:jc w:val="center"/>
              <w:rPr>
                <w:rFonts w:eastAsia="Times New Roman" w:cs="Times New Roman"/>
                <w:color w:val="000000"/>
                <w:sz w:val="22"/>
                <w:lang w:eastAsia="ru-RU"/>
              </w:rPr>
            </w:pPr>
            <w:r w:rsidRPr="00AE2EA9">
              <w:rPr>
                <w:rFonts w:eastAsia="Times New Roman" w:cs="Times New Roman"/>
                <w:color w:val="000000"/>
                <w:sz w:val="22"/>
                <w:lang w:eastAsia="ru-RU"/>
              </w:rPr>
              <w:t>расчетный</w:t>
            </w:r>
          </w:p>
        </w:tc>
      </w:tr>
      <w:tr w:rsidR="007B15A7" w:rsidRPr="00AE2EA9" w14:paraId="697B291B" w14:textId="77777777" w:rsidTr="000E3F20">
        <w:trPr>
          <w:gridAfter w:val="1"/>
          <w:wAfter w:w="11" w:type="dxa"/>
          <w:trHeight w:val="301"/>
        </w:trPr>
        <w:tc>
          <w:tcPr>
            <w:tcW w:w="2830" w:type="dxa"/>
            <w:shd w:val="clear" w:color="auto" w:fill="auto"/>
            <w:vAlign w:val="center"/>
            <w:hideMark/>
          </w:tcPr>
          <w:p w14:paraId="5DEA3251" w14:textId="428C0673" w:rsidR="007B15A7" w:rsidRPr="00AE2EA9" w:rsidRDefault="007B15A7" w:rsidP="007B15A7">
            <w:pPr>
              <w:rPr>
                <w:rFonts w:eastAsia="Times New Roman" w:cs="Times New Roman"/>
                <w:color w:val="000000"/>
                <w:sz w:val="22"/>
                <w:lang w:eastAsia="ru-RU"/>
              </w:rPr>
            </w:pPr>
            <w:r w:rsidRPr="00AE2EA9">
              <w:rPr>
                <w:rFonts w:eastAsia="Times New Roman" w:cs="Times New Roman"/>
                <w:color w:val="000000"/>
                <w:sz w:val="22"/>
                <w:lang w:eastAsia="ru-RU"/>
              </w:rPr>
              <w:t>ул.</w:t>
            </w:r>
            <w:r w:rsidR="00115B05" w:rsidRPr="00AE2EA9">
              <w:rPr>
                <w:rFonts w:eastAsia="Times New Roman" w:cs="Times New Roman"/>
                <w:color w:val="000000"/>
                <w:sz w:val="22"/>
                <w:lang w:eastAsia="ru-RU"/>
              </w:rPr>
              <w:t xml:space="preserve"> </w:t>
            </w:r>
            <w:r w:rsidRPr="00AE2EA9">
              <w:rPr>
                <w:rFonts w:eastAsia="Times New Roman" w:cs="Times New Roman"/>
                <w:color w:val="000000"/>
                <w:sz w:val="22"/>
                <w:lang w:eastAsia="ru-RU"/>
              </w:rPr>
              <w:t>Фрунзе, 1к</w:t>
            </w:r>
          </w:p>
        </w:tc>
        <w:tc>
          <w:tcPr>
            <w:tcW w:w="3828" w:type="dxa"/>
            <w:shd w:val="clear" w:color="auto" w:fill="auto"/>
            <w:vAlign w:val="center"/>
            <w:hideMark/>
          </w:tcPr>
          <w:p w14:paraId="7C992B88" w14:textId="77777777" w:rsidR="007B15A7" w:rsidRPr="00AE2EA9" w:rsidRDefault="007B15A7" w:rsidP="007B15A7">
            <w:pPr>
              <w:jc w:val="center"/>
              <w:rPr>
                <w:rFonts w:eastAsia="Times New Roman" w:cs="Times New Roman"/>
                <w:color w:val="000000"/>
                <w:sz w:val="22"/>
                <w:lang w:eastAsia="ru-RU"/>
              </w:rPr>
            </w:pPr>
            <w:r w:rsidRPr="00AE2EA9">
              <w:rPr>
                <w:rFonts w:eastAsia="Times New Roman" w:cs="Times New Roman"/>
                <w:color w:val="000000"/>
                <w:sz w:val="22"/>
                <w:lang w:eastAsia="ru-RU"/>
              </w:rPr>
              <w:t>ООО «МК Групп»</w:t>
            </w:r>
          </w:p>
        </w:tc>
        <w:tc>
          <w:tcPr>
            <w:tcW w:w="2323" w:type="dxa"/>
            <w:shd w:val="clear" w:color="auto" w:fill="auto"/>
            <w:noWrap/>
            <w:vAlign w:val="center"/>
            <w:hideMark/>
          </w:tcPr>
          <w:p w14:paraId="1B280602" w14:textId="77777777" w:rsidR="007B15A7" w:rsidRPr="00AE2EA9" w:rsidRDefault="007B15A7" w:rsidP="007B15A7">
            <w:pPr>
              <w:jc w:val="center"/>
              <w:rPr>
                <w:rFonts w:eastAsia="Times New Roman" w:cs="Times New Roman"/>
                <w:color w:val="000000"/>
                <w:sz w:val="22"/>
                <w:lang w:eastAsia="ru-RU"/>
              </w:rPr>
            </w:pPr>
            <w:r w:rsidRPr="00AE2EA9">
              <w:rPr>
                <w:rFonts w:eastAsia="Times New Roman" w:cs="Times New Roman"/>
                <w:color w:val="000000"/>
                <w:sz w:val="22"/>
                <w:lang w:eastAsia="ru-RU"/>
              </w:rPr>
              <w:t>расчетный</w:t>
            </w:r>
          </w:p>
        </w:tc>
      </w:tr>
      <w:tr w:rsidR="007B15A7" w:rsidRPr="00AE2EA9" w14:paraId="4B42BE0F" w14:textId="77777777" w:rsidTr="000E3F20">
        <w:trPr>
          <w:gridAfter w:val="1"/>
          <w:wAfter w:w="11" w:type="dxa"/>
          <w:trHeight w:val="301"/>
        </w:trPr>
        <w:tc>
          <w:tcPr>
            <w:tcW w:w="2830" w:type="dxa"/>
            <w:shd w:val="clear" w:color="auto" w:fill="auto"/>
            <w:vAlign w:val="center"/>
            <w:hideMark/>
          </w:tcPr>
          <w:p w14:paraId="34E4DB5C" w14:textId="03E2B4DB" w:rsidR="007B15A7" w:rsidRPr="00AE2EA9" w:rsidRDefault="007B15A7" w:rsidP="007B15A7">
            <w:pPr>
              <w:rPr>
                <w:rFonts w:eastAsia="Times New Roman" w:cs="Times New Roman"/>
                <w:color w:val="000000"/>
                <w:sz w:val="22"/>
                <w:lang w:eastAsia="ru-RU"/>
              </w:rPr>
            </w:pPr>
            <w:r w:rsidRPr="00AE2EA9">
              <w:rPr>
                <w:rFonts w:eastAsia="Times New Roman" w:cs="Times New Roman"/>
                <w:color w:val="000000"/>
                <w:sz w:val="22"/>
                <w:lang w:eastAsia="ru-RU"/>
              </w:rPr>
              <w:t>пер.</w:t>
            </w:r>
            <w:r w:rsidR="00115B05" w:rsidRPr="00AE2EA9">
              <w:rPr>
                <w:rFonts w:eastAsia="Times New Roman" w:cs="Times New Roman"/>
                <w:color w:val="000000"/>
                <w:sz w:val="22"/>
                <w:lang w:eastAsia="ru-RU"/>
              </w:rPr>
              <w:t xml:space="preserve"> </w:t>
            </w:r>
            <w:r w:rsidRPr="00AE2EA9">
              <w:rPr>
                <w:rFonts w:eastAsia="Times New Roman" w:cs="Times New Roman"/>
                <w:color w:val="000000"/>
                <w:sz w:val="22"/>
                <w:lang w:eastAsia="ru-RU"/>
              </w:rPr>
              <w:t>Фрунзе, 6 стр. 7</w:t>
            </w:r>
          </w:p>
        </w:tc>
        <w:tc>
          <w:tcPr>
            <w:tcW w:w="3828" w:type="dxa"/>
            <w:shd w:val="clear" w:color="auto" w:fill="auto"/>
            <w:vAlign w:val="center"/>
            <w:hideMark/>
          </w:tcPr>
          <w:p w14:paraId="4AC01723" w14:textId="77777777" w:rsidR="007B15A7" w:rsidRPr="00AE2EA9" w:rsidRDefault="007B15A7" w:rsidP="007B15A7">
            <w:pPr>
              <w:jc w:val="center"/>
              <w:rPr>
                <w:rFonts w:eastAsia="Times New Roman" w:cs="Times New Roman"/>
                <w:color w:val="000000"/>
                <w:sz w:val="22"/>
                <w:lang w:eastAsia="ru-RU"/>
              </w:rPr>
            </w:pPr>
            <w:r w:rsidRPr="00AE2EA9">
              <w:rPr>
                <w:rFonts w:eastAsia="Times New Roman" w:cs="Times New Roman"/>
                <w:color w:val="000000"/>
                <w:sz w:val="22"/>
                <w:lang w:eastAsia="ru-RU"/>
              </w:rPr>
              <w:t>ИП Лыжников Э.Н.</w:t>
            </w:r>
          </w:p>
        </w:tc>
        <w:tc>
          <w:tcPr>
            <w:tcW w:w="2323" w:type="dxa"/>
            <w:shd w:val="clear" w:color="auto" w:fill="auto"/>
            <w:noWrap/>
            <w:vAlign w:val="center"/>
            <w:hideMark/>
          </w:tcPr>
          <w:p w14:paraId="464474D4" w14:textId="77777777" w:rsidR="007B15A7" w:rsidRPr="00AE2EA9" w:rsidRDefault="007B15A7" w:rsidP="007B15A7">
            <w:pPr>
              <w:jc w:val="center"/>
              <w:rPr>
                <w:rFonts w:eastAsia="Times New Roman" w:cs="Times New Roman"/>
                <w:color w:val="000000"/>
                <w:sz w:val="22"/>
                <w:lang w:eastAsia="ru-RU"/>
              </w:rPr>
            </w:pPr>
            <w:r w:rsidRPr="00AE2EA9">
              <w:rPr>
                <w:rFonts w:eastAsia="Times New Roman" w:cs="Times New Roman"/>
                <w:color w:val="000000"/>
                <w:sz w:val="22"/>
                <w:lang w:eastAsia="ru-RU"/>
              </w:rPr>
              <w:t>расчетный</w:t>
            </w:r>
          </w:p>
        </w:tc>
      </w:tr>
      <w:tr w:rsidR="007B15A7" w:rsidRPr="00AE2EA9" w14:paraId="16E5A8E1" w14:textId="77777777" w:rsidTr="000E3F20">
        <w:trPr>
          <w:gridAfter w:val="1"/>
          <w:wAfter w:w="11" w:type="dxa"/>
          <w:trHeight w:val="301"/>
        </w:trPr>
        <w:tc>
          <w:tcPr>
            <w:tcW w:w="2830" w:type="dxa"/>
            <w:shd w:val="clear" w:color="auto" w:fill="auto"/>
            <w:vAlign w:val="center"/>
            <w:hideMark/>
          </w:tcPr>
          <w:p w14:paraId="5A822582" w14:textId="77777777" w:rsidR="007B15A7" w:rsidRPr="00AE2EA9" w:rsidRDefault="007B15A7" w:rsidP="007B15A7">
            <w:pPr>
              <w:rPr>
                <w:rFonts w:eastAsia="Times New Roman" w:cs="Times New Roman"/>
                <w:color w:val="000000"/>
                <w:sz w:val="22"/>
                <w:lang w:eastAsia="ru-RU"/>
              </w:rPr>
            </w:pPr>
            <w:r w:rsidRPr="00AE2EA9">
              <w:rPr>
                <w:rFonts w:eastAsia="Times New Roman" w:cs="Times New Roman"/>
                <w:color w:val="000000"/>
                <w:sz w:val="22"/>
                <w:lang w:eastAsia="ru-RU"/>
              </w:rPr>
              <w:t>пер. Дружбы, 7б</w:t>
            </w:r>
          </w:p>
        </w:tc>
        <w:tc>
          <w:tcPr>
            <w:tcW w:w="3828" w:type="dxa"/>
            <w:shd w:val="clear" w:color="auto" w:fill="auto"/>
            <w:vAlign w:val="center"/>
            <w:hideMark/>
          </w:tcPr>
          <w:p w14:paraId="4DE5C0D2" w14:textId="77777777" w:rsidR="007B15A7" w:rsidRPr="00AE2EA9" w:rsidRDefault="007B15A7" w:rsidP="007B15A7">
            <w:pPr>
              <w:jc w:val="center"/>
              <w:rPr>
                <w:rFonts w:eastAsia="Times New Roman" w:cs="Times New Roman"/>
                <w:color w:val="000000"/>
                <w:sz w:val="22"/>
                <w:lang w:eastAsia="ru-RU"/>
              </w:rPr>
            </w:pPr>
            <w:r w:rsidRPr="00AE2EA9">
              <w:rPr>
                <w:rFonts w:eastAsia="Times New Roman" w:cs="Times New Roman"/>
                <w:color w:val="000000"/>
                <w:sz w:val="22"/>
                <w:lang w:eastAsia="ru-RU"/>
              </w:rPr>
              <w:t>и/п Гусев А.А.</w:t>
            </w:r>
          </w:p>
        </w:tc>
        <w:tc>
          <w:tcPr>
            <w:tcW w:w="2323" w:type="dxa"/>
            <w:shd w:val="clear" w:color="auto" w:fill="auto"/>
            <w:noWrap/>
            <w:vAlign w:val="center"/>
            <w:hideMark/>
          </w:tcPr>
          <w:p w14:paraId="022314E8" w14:textId="77777777" w:rsidR="007B15A7" w:rsidRPr="00AE2EA9" w:rsidRDefault="007B15A7" w:rsidP="007B15A7">
            <w:pPr>
              <w:jc w:val="center"/>
              <w:rPr>
                <w:rFonts w:eastAsia="Times New Roman" w:cs="Times New Roman"/>
                <w:color w:val="000000"/>
                <w:sz w:val="22"/>
                <w:lang w:eastAsia="ru-RU"/>
              </w:rPr>
            </w:pPr>
            <w:r w:rsidRPr="00AE2EA9">
              <w:rPr>
                <w:rFonts w:eastAsia="Times New Roman" w:cs="Times New Roman"/>
                <w:color w:val="000000"/>
                <w:sz w:val="22"/>
                <w:lang w:eastAsia="ru-RU"/>
              </w:rPr>
              <w:t>расчетный</w:t>
            </w:r>
          </w:p>
        </w:tc>
      </w:tr>
      <w:tr w:rsidR="007B15A7" w:rsidRPr="00AE2EA9" w14:paraId="01CAA188" w14:textId="77777777" w:rsidTr="000E3F20">
        <w:trPr>
          <w:gridAfter w:val="1"/>
          <w:wAfter w:w="11" w:type="dxa"/>
          <w:trHeight w:val="301"/>
        </w:trPr>
        <w:tc>
          <w:tcPr>
            <w:tcW w:w="2830" w:type="dxa"/>
            <w:shd w:val="clear" w:color="auto" w:fill="auto"/>
            <w:vAlign w:val="center"/>
            <w:hideMark/>
          </w:tcPr>
          <w:p w14:paraId="038C73BF" w14:textId="71A96D6D" w:rsidR="007B15A7" w:rsidRPr="00AE2EA9" w:rsidRDefault="007B15A7" w:rsidP="007B15A7">
            <w:pPr>
              <w:rPr>
                <w:rFonts w:eastAsia="Times New Roman" w:cs="Times New Roman"/>
                <w:color w:val="000000"/>
                <w:sz w:val="22"/>
                <w:lang w:eastAsia="ru-RU"/>
              </w:rPr>
            </w:pPr>
            <w:r w:rsidRPr="00AE2EA9">
              <w:rPr>
                <w:rFonts w:eastAsia="Times New Roman" w:cs="Times New Roman"/>
                <w:color w:val="000000"/>
                <w:sz w:val="22"/>
                <w:lang w:eastAsia="ru-RU"/>
              </w:rPr>
              <w:t>пер.</w:t>
            </w:r>
            <w:r w:rsidR="00115B05" w:rsidRPr="00AE2EA9">
              <w:rPr>
                <w:rFonts w:eastAsia="Times New Roman" w:cs="Times New Roman"/>
                <w:color w:val="000000"/>
                <w:sz w:val="22"/>
                <w:lang w:eastAsia="ru-RU"/>
              </w:rPr>
              <w:t xml:space="preserve"> </w:t>
            </w:r>
            <w:r w:rsidRPr="00AE2EA9">
              <w:rPr>
                <w:rFonts w:eastAsia="Times New Roman" w:cs="Times New Roman"/>
                <w:color w:val="000000"/>
                <w:sz w:val="22"/>
                <w:lang w:eastAsia="ru-RU"/>
              </w:rPr>
              <w:t>Фрунзе, 8</w:t>
            </w:r>
          </w:p>
        </w:tc>
        <w:tc>
          <w:tcPr>
            <w:tcW w:w="3828" w:type="dxa"/>
            <w:shd w:val="clear" w:color="auto" w:fill="auto"/>
            <w:vAlign w:val="center"/>
            <w:hideMark/>
          </w:tcPr>
          <w:p w14:paraId="3E410CC0" w14:textId="77777777" w:rsidR="007B15A7" w:rsidRPr="00AE2EA9" w:rsidRDefault="007B15A7" w:rsidP="007B15A7">
            <w:pPr>
              <w:jc w:val="center"/>
              <w:rPr>
                <w:rFonts w:eastAsia="Times New Roman" w:cs="Times New Roman"/>
                <w:color w:val="000000"/>
                <w:sz w:val="22"/>
                <w:lang w:eastAsia="ru-RU"/>
              </w:rPr>
            </w:pPr>
            <w:r w:rsidRPr="00AE2EA9">
              <w:rPr>
                <w:rFonts w:eastAsia="Times New Roman" w:cs="Times New Roman"/>
                <w:color w:val="000000"/>
                <w:sz w:val="22"/>
                <w:lang w:eastAsia="ru-RU"/>
              </w:rPr>
              <w:t>и/п Калинина И.В.</w:t>
            </w:r>
          </w:p>
        </w:tc>
        <w:tc>
          <w:tcPr>
            <w:tcW w:w="2323" w:type="dxa"/>
            <w:shd w:val="clear" w:color="auto" w:fill="auto"/>
            <w:noWrap/>
            <w:vAlign w:val="center"/>
            <w:hideMark/>
          </w:tcPr>
          <w:p w14:paraId="6092FB96" w14:textId="77777777" w:rsidR="007B15A7" w:rsidRPr="00AE2EA9" w:rsidRDefault="007B15A7" w:rsidP="007B15A7">
            <w:pPr>
              <w:jc w:val="center"/>
              <w:rPr>
                <w:rFonts w:eastAsia="Times New Roman" w:cs="Times New Roman"/>
                <w:color w:val="000000"/>
                <w:sz w:val="22"/>
                <w:lang w:eastAsia="ru-RU"/>
              </w:rPr>
            </w:pPr>
            <w:r w:rsidRPr="00AE2EA9">
              <w:rPr>
                <w:rFonts w:eastAsia="Times New Roman" w:cs="Times New Roman"/>
                <w:color w:val="000000"/>
                <w:sz w:val="22"/>
                <w:lang w:eastAsia="ru-RU"/>
              </w:rPr>
              <w:t>расчетный</w:t>
            </w:r>
          </w:p>
        </w:tc>
      </w:tr>
      <w:tr w:rsidR="007B15A7" w:rsidRPr="00AE2EA9" w14:paraId="11463C3F" w14:textId="77777777" w:rsidTr="000E3F20">
        <w:trPr>
          <w:gridAfter w:val="1"/>
          <w:wAfter w:w="11" w:type="dxa"/>
          <w:trHeight w:val="301"/>
        </w:trPr>
        <w:tc>
          <w:tcPr>
            <w:tcW w:w="2830" w:type="dxa"/>
            <w:shd w:val="clear" w:color="auto" w:fill="auto"/>
            <w:vAlign w:val="center"/>
            <w:hideMark/>
          </w:tcPr>
          <w:p w14:paraId="55A3916E" w14:textId="72F4629E" w:rsidR="007B15A7" w:rsidRPr="00AE2EA9" w:rsidRDefault="007B15A7" w:rsidP="007B15A7">
            <w:pPr>
              <w:rPr>
                <w:rFonts w:eastAsia="Times New Roman" w:cs="Times New Roman"/>
                <w:color w:val="000000"/>
                <w:sz w:val="22"/>
                <w:lang w:eastAsia="ru-RU"/>
              </w:rPr>
            </w:pPr>
            <w:r w:rsidRPr="00AE2EA9">
              <w:rPr>
                <w:rFonts w:eastAsia="Times New Roman" w:cs="Times New Roman"/>
                <w:color w:val="000000"/>
                <w:sz w:val="22"/>
                <w:lang w:eastAsia="ru-RU"/>
              </w:rPr>
              <w:t>пер.</w:t>
            </w:r>
            <w:r w:rsidR="00115B05" w:rsidRPr="00AE2EA9">
              <w:rPr>
                <w:rFonts w:eastAsia="Times New Roman" w:cs="Times New Roman"/>
                <w:color w:val="000000"/>
                <w:sz w:val="22"/>
                <w:lang w:eastAsia="ru-RU"/>
              </w:rPr>
              <w:t xml:space="preserve"> </w:t>
            </w:r>
            <w:r w:rsidRPr="00AE2EA9">
              <w:rPr>
                <w:rFonts w:eastAsia="Times New Roman" w:cs="Times New Roman"/>
                <w:color w:val="000000"/>
                <w:sz w:val="22"/>
                <w:lang w:eastAsia="ru-RU"/>
              </w:rPr>
              <w:t>Фрунзе, 8</w:t>
            </w:r>
          </w:p>
        </w:tc>
        <w:tc>
          <w:tcPr>
            <w:tcW w:w="3828" w:type="dxa"/>
            <w:shd w:val="clear" w:color="auto" w:fill="auto"/>
            <w:vAlign w:val="center"/>
            <w:hideMark/>
          </w:tcPr>
          <w:p w14:paraId="7F0F1D8C" w14:textId="77777777" w:rsidR="007B15A7" w:rsidRPr="00AE2EA9" w:rsidRDefault="007B15A7" w:rsidP="007B15A7">
            <w:pPr>
              <w:jc w:val="center"/>
              <w:rPr>
                <w:rFonts w:eastAsia="Times New Roman" w:cs="Times New Roman"/>
                <w:color w:val="000000"/>
                <w:sz w:val="22"/>
                <w:lang w:eastAsia="ru-RU"/>
              </w:rPr>
            </w:pPr>
            <w:r w:rsidRPr="00AE2EA9">
              <w:rPr>
                <w:rFonts w:eastAsia="Times New Roman" w:cs="Times New Roman"/>
                <w:color w:val="000000"/>
                <w:sz w:val="22"/>
                <w:lang w:eastAsia="ru-RU"/>
              </w:rPr>
              <w:t>МКД</w:t>
            </w:r>
          </w:p>
        </w:tc>
        <w:tc>
          <w:tcPr>
            <w:tcW w:w="2323" w:type="dxa"/>
            <w:shd w:val="clear" w:color="auto" w:fill="auto"/>
            <w:noWrap/>
            <w:vAlign w:val="center"/>
            <w:hideMark/>
          </w:tcPr>
          <w:p w14:paraId="01ED8CFB" w14:textId="77777777" w:rsidR="007B15A7" w:rsidRPr="00AE2EA9" w:rsidRDefault="007B15A7" w:rsidP="007B15A7">
            <w:pPr>
              <w:jc w:val="center"/>
              <w:rPr>
                <w:rFonts w:eastAsia="Times New Roman" w:cs="Times New Roman"/>
                <w:color w:val="000000"/>
                <w:sz w:val="22"/>
                <w:lang w:eastAsia="ru-RU"/>
              </w:rPr>
            </w:pPr>
            <w:r w:rsidRPr="00AE2EA9">
              <w:rPr>
                <w:rFonts w:eastAsia="Times New Roman" w:cs="Times New Roman"/>
                <w:color w:val="000000"/>
                <w:sz w:val="22"/>
                <w:lang w:eastAsia="ru-RU"/>
              </w:rPr>
              <w:t>расчетный</w:t>
            </w:r>
          </w:p>
        </w:tc>
      </w:tr>
      <w:tr w:rsidR="007B15A7" w:rsidRPr="00AE2EA9" w14:paraId="5956BCEE" w14:textId="77777777" w:rsidTr="000E3F20">
        <w:trPr>
          <w:gridAfter w:val="1"/>
          <w:wAfter w:w="11" w:type="dxa"/>
          <w:trHeight w:val="301"/>
        </w:trPr>
        <w:tc>
          <w:tcPr>
            <w:tcW w:w="2830" w:type="dxa"/>
            <w:shd w:val="clear" w:color="auto" w:fill="auto"/>
            <w:vAlign w:val="center"/>
            <w:hideMark/>
          </w:tcPr>
          <w:p w14:paraId="4E82062B" w14:textId="33E7218F" w:rsidR="007B15A7" w:rsidRPr="00AE2EA9" w:rsidRDefault="007B15A7" w:rsidP="007B15A7">
            <w:pPr>
              <w:rPr>
                <w:rFonts w:eastAsia="Times New Roman" w:cs="Times New Roman"/>
                <w:color w:val="000000"/>
                <w:sz w:val="22"/>
                <w:lang w:eastAsia="ru-RU"/>
              </w:rPr>
            </w:pPr>
            <w:r w:rsidRPr="00AE2EA9">
              <w:rPr>
                <w:rFonts w:eastAsia="Times New Roman" w:cs="Times New Roman"/>
                <w:color w:val="000000"/>
                <w:sz w:val="22"/>
                <w:lang w:eastAsia="ru-RU"/>
              </w:rPr>
              <w:t>пер.</w:t>
            </w:r>
            <w:r w:rsidR="00115B05" w:rsidRPr="00AE2EA9">
              <w:rPr>
                <w:rFonts w:eastAsia="Times New Roman" w:cs="Times New Roman"/>
                <w:color w:val="000000"/>
                <w:sz w:val="22"/>
                <w:lang w:eastAsia="ru-RU"/>
              </w:rPr>
              <w:t xml:space="preserve"> </w:t>
            </w:r>
            <w:r w:rsidRPr="00AE2EA9">
              <w:rPr>
                <w:rFonts w:eastAsia="Times New Roman" w:cs="Times New Roman"/>
                <w:color w:val="000000"/>
                <w:sz w:val="22"/>
                <w:lang w:eastAsia="ru-RU"/>
              </w:rPr>
              <w:t>Фрунзе, 2</w:t>
            </w:r>
          </w:p>
        </w:tc>
        <w:tc>
          <w:tcPr>
            <w:tcW w:w="3828" w:type="dxa"/>
            <w:shd w:val="clear" w:color="auto" w:fill="auto"/>
            <w:vAlign w:val="center"/>
            <w:hideMark/>
          </w:tcPr>
          <w:p w14:paraId="6D3382D3" w14:textId="77777777" w:rsidR="007B15A7" w:rsidRPr="00AE2EA9" w:rsidRDefault="007B15A7" w:rsidP="007B15A7">
            <w:pPr>
              <w:jc w:val="center"/>
              <w:rPr>
                <w:rFonts w:eastAsia="Times New Roman" w:cs="Times New Roman"/>
                <w:color w:val="000000"/>
                <w:sz w:val="22"/>
                <w:lang w:eastAsia="ru-RU"/>
              </w:rPr>
            </w:pPr>
            <w:r w:rsidRPr="00AE2EA9">
              <w:rPr>
                <w:rFonts w:eastAsia="Times New Roman" w:cs="Times New Roman"/>
                <w:color w:val="000000"/>
                <w:sz w:val="22"/>
                <w:lang w:eastAsia="ru-RU"/>
              </w:rPr>
              <w:t>Гр-ка Шарова Л.Б.</w:t>
            </w:r>
          </w:p>
        </w:tc>
        <w:tc>
          <w:tcPr>
            <w:tcW w:w="2323" w:type="dxa"/>
            <w:shd w:val="clear" w:color="auto" w:fill="auto"/>
            <w:noWrap/>
            <w:vAlign w:val="center"/>
            <w:hideMark/>
          </w:tcPr>
          <w:p w14:paraId="6C2EC55F" w14:textId="77777777" w:rsidR="007B15A7" w:rsidRPr="00AE2EA9" w:rsidRDefault="007B15A7" w:rsidP="007B15A7">
            <w:pPr>
              <w:jc w:val="center"/>
              <w:rPr>
                <w:rFonts w:eastAsia="Times New Roman" w:cs="Times New Roman"/>
                <w:color w:val="000000"/>
                <w:sz w:val="22"/>
                <w:lang w:eastAsia="ru-RU"/>
              </w:rPr>
            </w:pPr>
            <w:r w:rsidRPr="00AE2EA9">
              <w:rPr>
                <w:rFonts w:eastAsia="Times New Roman" w:cs="Times New Roman"/>
                <w:color w:val="000000"/>
                <w:sz w:val="22"/>
                <w:lang w:eastAsia="ru-RU"/>
              </w:rPr>
              <w:t>прибор учета</w:t>
            </w:r>
          </w:p>
        </w:tc>
      </w:tr>
      <w:tr w:rsidR="007B15A7" w:rsidRPr="00AE2EA9" w14:paraId="6DEC7F63" w14:textId="77777777" w:rsidTr="000E3F20">
        <w:trPr>
          <w:gridAfter w:val="1"/>
          <w:wAfter w:w="11" w:type="dxa"/>
          <w:trHeight w:val="301"/>
        </w:trPr>
        <w:tc>
          <w:tcPr>
            <w:tcW w:w="2830" w:type="dxa"/>
            <w:shd w:val="clear" w:color="auto" w:fill="auto"/>
            <w:vAlign w:val="center"/>
            <w:hideMark/>
          </w:tcPr>
          <w:p w14:paraId="6F9AD432" w14:textId="1057E70C" w:rsidR="007B15A7" w:rsidRPr="00AE2EA9" w:rsidRDefault="007B15A7" w:rsidP="007B15A7">
            <w:pPr>
              <w:rPr>
                <w:rFonts w:eastAsia="Times New Roman" w:cs="Times New Roman"/>
                <w:color w:val="000000"/>
                <w:sz w:val="22"/>
                <w:lang w:eastAsia="ru-RU"/>
              </w:rPr>
            </w:pPr>
            <w:r w:rsidRPr="00AE2EA9">
              <w:rPr>
                <w:rFonts w:eastAsia="Times New Roman" w:cs="Times New Roman"/>
                <w:color w:val="000000"/>
                <w:sz w:val="22"/>
                <w:lang w:eastAsia="ru-RU"/>
              </w:rPr>
              <w:t>пер.</w:t>
            </w:r>
            <w:r w:rsidR="00115B05" w:rsidRPr="00AE2EA9">
              <w:rPr>
                <w:rFonts w:eastAsia="Times New Roman" w:cs="Times New Roman"/>
                <w:color w:val="000000"/>
                <w:sz w:val="22"/>
                <w:lang w:eastAsia="ru-RU"/>
              </w:rPr>
              <w:t xml:space="preserve"> </w:t>
            </w:r>
            <w:r w:rsidRPr="00AE2EA9">
              <w:rPr>
                <w:rFonts w:eastAsia="Times New Roman" w:cs="Times New Roman"/>
                <w:color w:val="000000"/>
                <w:sz w:val="22"/>
                <w:lang w:eastAsia="ru-RU"/>
              </w:rPr>
              <w:t>Фрунзе, 2</w:t>
            </w:r>
          </w:p>
        </w:tc>
        <w:tc>
          <w:tcPr>
            <w:tcW w:w="3828" w:type="dxa"/>
            <w:shd w:val="clear" w:color="auto" w:fill="auto"/>
            <w:vAlign w:val="center"/>
            <w:hideMark/>
          </w:tcPr>
          <w:p w14:paraId="21CB64EC" w14:textId="77777777" w:rsidR="007B15A7" w:rsidRPr="00AE2EA9" w:rsidRDefault="007B15A7" w:rsidP="007B15A7">
            <w:pPr>
              <w:jc w:val="center"/>
              <w:rPr>
                <w:rFonts w:eastAsia="Times New Roman" w:cs="Times New Roman"/>
                <w:color w:val="000000"/>
                <w:sz w:val="22"/>
                <w:lang w:eastAsia="ru-RU"/>
              </w:rPr>
            </w:pPr>
            <w:r w:rsidRPr="00AE2EA9">
              <w:rPr>
                <w:rFonts w:eastAsia="Times New Roman" w:cs="Times New Roman"/>
                <w:color w:val="000000"/>
                <w:sz w:val="22"/>
                <w:lang w:eastAsia="ru-RU"/>
              </w:rPr>
              <w:t>МКД</w:t>
            </w:r>
          </w:p>
        </w:tc>
        <w:tc>
          <w:tcPr>
            <w:tcW w:w="2323" w:type="dxa"/>
            <w:shd w:val="clear" w:color="auto" w:fill="auto"/>
            <w:noWrap/>
            <w:vAlign w:val="center"/>
            <w:hideMark/>
          </w:tcPr>
          <w:p w14:paraId="12EB74CC" w14:textId="77777777" w:rsidR="007B15A7" w:rsidRPr="00AE2EA9" w:rsidRDefault="007B15A7" w:rsidP="007B15A7">
            <w:pPr>
              <w:jc w:val="center"/>
              <w:rPr>
                <w:rFonts w:eastAsia="Times New Roman" w:cs="Times New Roman"/>
                <w:color w:val="000000"/>
                <w:sz w:val="22"/>
                <w:lang w:eastAsia="ru-RU"/>
              </w:rPr>
            </w:pPr>
            <w:r w:rsidRPr="00AE2EA9">
              <w:rPr>
                <w:rFonts w:eastAsia="Times New Roman" w:cs="Times New Roman"/>
                <w:color w:val="000000"/>
                <w:sz w:val="22"/>
                <w:lang w:eastAsia="ru-RU"/>
              </w:rPr>
              <w:t>прибор учета</w:t>
            </w:r>
          </w:p>
        </w:tc>
      </w:tr>
      <w:tr w:rsidR="007B15A7" w:rsidRPr="00AE2EA9" w14:paraId="01AD166E" w14:textId="77777777" w:rsidTr="000E3F20">
        <w:trPr>
          <w:gridAfter w:val="1"/>
          <w:wAfter w:w="11" w:type="dxa"/>
          <w:trHeight w:val="301"/>
        </w:trPr>
        <w:tc>
          <w:tcPr>
            <w:tcW w:w="2830" w:type="dxa"/>
            <w:shd w:val="clear" w:color="auto" w:fill="auto"/>
            <w:vAlign w:val="center"/>
            <w:hideMark/>
          </w:tcPr>
          <w:p w14:paraId="24DFEB88" w14:textId="2DA319D5" w:rsidR="007B15A7" w:rsidRPr="00AE2EA9" w:rsidRDefault="007B15A7" w:rsidP="007B15A7">
            <w:pPr>
              <w:rPr>
                <w:rFonts w:eastAsia="Times New Roman" w:cs="Times New Roman"/>
                <w:color w:val="000000"/>
                <w:sz w:val="22"/>
                <w:lang w:eastAsia="ru-RU"/>
              </w:rPr>
            </w:pPr>
            <w:r w:rsidRPr="00AE2EA9">
              <w:rPr>
                <w:rFonts w:eastAsia="Times New Roman" w:cs="Times New Roman"/>
                <w:color w:val="000000"/>
                <w:sz w:val="22"/>
                <w:lang w:eastAsia="ru-RU"/>
              </w:rPr>
              <w:t>ул.</w:t>
            </w:r>
            <w:r w:rsidR="00115B05" w:rsidRPr="00AE2EA9">
              <w:rPr>
                <w:rFonts w:eastAsia="Times New Roman" w:cs="Times New Roman"/>
                <w:color w:val="000000"/>
                <w:sz w:val="22"/>
                <w:lang w:eastAsia="ru-RU"/>
              </w:rPr>
              <w:t xml:space="preserve"> </w:t>
            </w:r>
            <w:r w:rsidRPr="00AE2EA9">
              <w:rPr>
                <w:rFonts w:eastAsia="Times New Roman" w:cs="Times New Roman"/>
                <w:color w:val="000000"/>
                <w:sz w:val="22"/>
                <w:lang w:eastAsia="ru-RU"/>
              </w:rPr>
              <w:t>Дружбы, 1</w:t>
            </w:r>
          </w:p>
        </w:tc>
        <w:tc>
          <w:tcPr>
            <w:tcW w:w="3828" w:type="dxa"/>
            <w:shd w:val="clear" w:color="auto" w:fill="auto"/>
            <w:vAlign w:val="center"/>
            <w:hideMark/>
          </w:tcPr>
          <w:p w14:paraId="3D5B8FE8" w14:textId="77777777" w:rsidR="007B15A7" w:rsidRPr="00AE2EA9" w:rsidRDefault="007B15A7" w:rsidP="007B15A7">
            <w:pPr>
              <w:jc w:val="center"/>
              <w:rPr>
                <w:rFonts w:eastAsia="Times New Roman" w:cs="Times New Roman"/>
                <w:color w:val="000000"/>
                <w:sz w:val="22"/>
                <w:lang w:eastAsia="ru-RU"/>
              </w:rPr>
            </w:pPr>
            <w:r w:rsidRPr="00AE2EA9">
              <w:rPr>
                <w:rFonts w:eastAsia="Times New Roman" w:cs="Times New Roman"/>
                <w:color w:val="000000"/>
                <w:sz w:val="22"/>
                <w:lang w:eastAsia="ru-RU"/>
              </w:rPr>
              <w:t>и/п Смирнов Е.А.</w:t>
            </w:r>
          </w:p>
        </w:tc>
        <w:tc>
          <w:tcPr>
            <w:tcW w:w="2323" w:type="dxa"/>
            <w:shd w:val="clear" w:color="auto" w:fill="auto"/>
            <w:noWrap/>
            <w:vAlign w:val="center"/>
            <w:hideMark/>
          </w:tcPr>
          <w:p w14:paraId="7CAC8667" w14:textId="77777777" w:rsidR="007B15A7" w:rsidRPr="00AE2EA9" w:rsidRDefault="007B15A7" w:rsidP="007B15A7">
            <w:pPr>
              <w:jc w:val="center"/>
              <w:rPr>
                <w:rFonts w:eastAsia="Times New Roman" w:cs="Times New Roman"/>
                <w:color w:val="000000"/>
                <w:sz w:val="22"/>
                <w:lang w:eastAsia="ru-RU"/>
              </w:rPr>
            </w:pPr>
            <w:r w:rsidRPr="00AE2EA9">
              <w:rPr>
                <w:rFonts w:eastAsia="Times New Roman" w:cs="Times New Roman"/>
                <w:color w:val="000000"/>
                <w:sz w:val="22"/>
                <w:lang w:eastAsia="ru-RU"/>
              </w:rPr>
              <w:t>прибор учета</w:t>
            </w:r>
          </w:p>
        </w:tc>
      </w:tr>
      <w:tr w:rsidR="007B15A7" w:rsidRPr="00AE2EA9" w14:paraId="1B627B96" w14:textId="77777777" w:rsidTr="000E3F20">
        <w:trPr>
          <w:gridAfter w:val="1"/>
          <w:wAfter w:w="11" w:type="dxa"/>
          <w:trHeight w:val="301"/>
        </w:trPr>
        <w:tc>
          <w:tcPr>
            <w:tcW w:w="2830" w:type="dxa"/>
            <w:shd w:val="clear" w:color="auto" w:fill="auto"/>
            <w:vAlign w:val="center"/>
            <w:hideMark/>
          </w:tcPr>
          <w:p w14:paraId="68423AEC" w14:textId="03E1161E" w:rsidR="007B15A7" w:rsidRPr="00AE2EA9" w:rsidRDefault="007B15A7" w:rsidP="007B15A7">
            <w:pPr>
              <w:rPr>
                <w:rFonts w:eastAsia="Times New Roman" w:cs="Times New Roman"/>
                <w:color w:val="000000"/>
                <w:sz w:val="22"/>
                <w:lang w:eastAsia="ru-RU"/>
              </w:rPr>
            </w:pPr>
            <w:r w:rsidRPr="00AE2EA9">
              <w:rPr>
                <w:rFonts w:eastAsia="Times New Roman" w:cs="Times New Roman"/>
                <w:color w:val="000000"/>
                <w:sz w:val="22"/>
                <w:lang w:eastAsia="ru-RU"/>
              </w:rPr>
              <w:t>ул.</w:t>
            </w:r>
            <w:r w:rsidR="00115B05" w:rsidRPr="00AE2EA9">
              <w:rPr>
                <w:rFonts w:eastAsia="Times New Roman" w:cs="Times New Roman"/>
                <w:color w:val="000000"/>
                <w:sz w:val="22"/>
                <w:lang w:eastAsia="ru-RU"/>
              </w:rPr>
              <w:t xml:space="preserve"> </w:t>
            </w:r>
            <w:r w:rsidRPr="00AE2EA9">
              <w:rPr>
                <w:rFonts w:eastAsia="Times New Roman" w:cs="Times New Roman"/>
                <w:color w:val="000000"/>
                <w:sz w:val="22"/>
                <w:lang w:eastAsia="ru-RU"/>
              </w:rPr>
              <w:t>Дружбы, 1</w:t>
            </w:r>
          </w:p>
        </w:tc>
        <w:tc>
          <w:tcPr>
            <w:tcW w:w="3828" w:type="dxa"/>
            <w:shd w:val="clear" w:color="auto" w:fill="auto"/>
            <w:vAlign w:val="center"/>
            <w:hideMark/>
          </w:tcPr>
          <w:p w14:paraId="4FDB5C15" w14:textId="77777777" w:rsidR="007B15A7" w:rsidRPr="00AE2EA9" w:rsidRDefault="007B15A7" w:rsidP="007B15A7">
            <w:pPr>
              <w:jc w:val="center"/>
              <w:rPr>
                <w:rFonts w:eastAsia="Times New Roman" w:cs="Times New Roman"/>
                <w:color w:val="000000"/>
                <w:sz w:val="22"/>
                <w:lang w:eastAsia="ru-RU"/>
              </w:rPr>
            </w:pPr>
            <w:r w:rsidRPr="00AE2EA9">
              <w:rPr>
                <w:rFonts w:eastAsia="Times New Roman" w:cs="Times New Roman"/>
                <w:color w:val="000000"/>
                <w:sz w:val="22"/>
                <w:lang w:eastAsia="ru-RU"/>
              </w:rPr>
              <w:t>МКД</w:t>
            </w:r>
          </w:p>
        </w:tc>
        <w:tc>
          <w:tcPr>
            <w:tcW w:w="2323" w:type="dxa"/>
            <w:shd w:val="clear" w:color="auto" w:fill="auto"/>
            <w:noWrap/>
            <w:vAlign w:val="center"/>
            <w:hideMark/>
          </w:tcPr>
          <w:p w14:paraId="2D687523" w14:textId="77777777" w:rsidR="007B15A7" w:rsidRPr="00AE2EA9" w:rsidRDefault="007B15A7" w:rsidP="007B15A7">
            <w:pPr>
              <w:jc w:val="center"/>
              <w:rPr>
                <w:rFonts w:eastAsia="Times New Roman" w:cs="Times New Roman"/>
                <w:color w:val="000000"/>
                <w:sz w:val="22"/>
                <w:lang w:eastAsia="ru-RU"/>
              </w:rPr>
            </w:pPr>
            <w:r w:rsidRPr="00AE2EA9">
              <w:rPr>
                <w:rFonts w:eastAsia="Times New Roman" w:cs="Times New Roman"/>
                <w:color w:val="000000"/>
                <w:sz w:val="22"/>
                <w:lang w:eastAsia="ru-RU"/>
              </w:rPr>
              <w:t>прибор учета</w:t>
            </w:r>
          </w:p>
        </w:tc>
      </w:tr>
      <w:tr w:rsidR="007B15A7" w:rsidRPr="00AE2EA9" w14:paraId="150B4A08" w14:textId="77777777" w:rsidTr="000E3F20">
        <w:trPr>
          <w:gridAfter w:val="1"/>
          <w:wAfter w:w="11" w:type="dxa"/>
          <w:trHeight w:val="301"/>
        </w:trPr>
        <w:tc>
          <w:tcPr>
            <w:tcW w:w="2830" w:type="dxa"/>
            <w:shd w:val="clear" w:color="auto" w:fill="auto"/>
            <w:vAlign w:val="center"/>
            <w:hideMark/>
          </w:tcPr>
          <w:p w14:paraId="2C2BE1FD" w14:textId="1F011898" w:rsidR="007B15A7" w:rsidRPr="00AE2EA9" w:rsidRDefault="007B15A7" w:rsidP="007B15A7">
            <w:pPr>
              <w:rPr>
                <w:rFonts w:eastAsia="Times New Roman" w:cs="Times New Roman"/>
                <w:color w:val="000000"/>
                <w:sz w:val="22"/>
                <w:lang w:eastAsia="ru-RU"/>
              </w:rPr>
            </w:pPr>
            <w:r w:rsidRPr="00AE2EA9">
              <w:rPr>
                <w:rFonts w:eastAsia="Times New Roman" w:cs="Times New Roman"/>
                <w:color w:val="000000"/>
                <w:sz w:val="22"/>
                <w:lang w:eastAsia="ru-RU"/>
              </w:rPr>
              <w:t>ул.</w:t>
            </w:r>
            <w:r w:rsidR="00115B05" w:rsidRPr="00AE2EA9">
              <w:rPr>
                <w:rFonts w:eastAsia="Times New Roman" w:cs="Times New Roman"/>
                <w:color w:val="000000"/>
                <w:sz w:val="22"/>
                <w:lang w:eastAsia="ru-RU"/>
              </w:rPr>
              <w:t xml:space="preserve"> </w:t>
            </w:r>
            <w:r w:rsidRPr="00AE2EA9">
              <w:rPr>
                <w:rFonts w:eastAsia="Times New Roman" w:cs="Times New Roman"/>
                <w:color w:val="000000"/>
                <w:sz w:val="22"/>
                <w:lang w:eastAsia="ru-RU"/>
              </w:rPr>
              <w:t>Дружбы, 3</w:t>
            </w:r>
          </w:p>
        </w:tc>
        <w:tc>
          <w:tcPr>
            <w:tcW w:w="3828" w:type="dxa"/>
            <w:shd w:val="clear" w:color="auto" w:fill="auto"/>
            <w:vAlign w:val="center"/>
            <w:hideMark/>
          </w:tcPr>
          <w:p w14:paraId="2A897F1A" w14:textId="77777777" w:rsidR="007B15A7" w:rsidRPr="00AE2EA9" w:rsidRDefault="007B15A7" w:rsidP="007B15A7">
            <w:pPr>
              <w:jc w:val="center"/>
              <w:rPr>
                <w:rFonts w:eastAsia="Times New Roman" w:cs="Times New Roman"/>
                <w:color w:val="000000"/>
                <w:sz w:val="22"/>
                <w:lang w:eastAsia="ru-RU"/>
              </w:rPr>
            </w:pPr>
            <w:r w:rsidRPr="00AE2EA9">
              <w:rPr>
                <w:rFonts w:eastAsia="Times New Roman" w:cs="Times New Roman"/>
                <w:color w:val="000000"/>
                <w:sz w:val="22"/>
                <w:lang w:eastAsia="ru-RU"/>
              </w:rPr>
              <w:t>МКД</w:t>
            </w:r>
          </w:p>
        </w:tc>
        <w:tc>
          <w:tcPr>
            <w:tcW w:w="2323" w:type="dxa"/>
            <w:shd w:val="clear" w:color="auto" w:fill="auto"/>
            <w:noWrap/>
            <w:vAlign w:val="center"/>
            <w:hideMark/>
          </w:tcPr>
          <w:p w14:paraId="77DDDA44" w14:textId="77777777" w:rsidR="007B15A7" w:rsidRPr="00AE2EA9" w:rsidRDefault="007B15A7" w:rsidP="007B15A7">
            <w:pPr>
              <w:jc w:val="center"/>
              <w:rPr>
                <w:rFonts w:eastAsia="Times New Roman" w:cs="Times New Roman"/>
                <w:color w:val="000000"/>
                <w:sz w:val="22"/>
                <w:lang w:eastAsia="ru-RU"/>
              </w:rPr>
            </w:pPr>
            <w:r w:rsidRPr="00AE2EA9">
              <w:rPr>
                <w:rFonts w:eastAsia="Times New Roman" w:cs="Times New Roman"/>
                <w:color w:val="000000"/>
                <w:sz w:val="22"/>
                <w:lang w:eastAsia="ru-RU"/>
              </w:rPr>
              <w:t>прибор учета</w:t>
            </w:r>
          </w:p>
        </w:tc>
      </w:tr>
      <w:tr w:rsidR="007B15A7" w:rsidRPr="00AE2EA9" w14:paraId="5F26278A" w14:textId="77777777" w:rsidTr="000E3F20">
        <w:trPr>
          <w:gridAfter w:val="1"/>
          <w:wAfter w:w="11" w:type="dxa"/>
          <w:trHeight w:val="301"/>
        </w:trPr>
        <w:tc>
          <w:tcPr>
            <w:tcW w:w="2830" w:type="dxa"/>
            <w:shd w:val="clear" w:color="auto" w:fill="auto"/>
            <w:vAlign w:val="center"/>
            <w:hideMark/>
          </w:tcPr>
          <w:p w14:paraId="6D23DAF6" w14:textId="4D697DEB" w:rsidR="007B15A7" w:rsidRPr="00AE2EA9" w:rsidRDefault="007B15A7" w:rsidP="007B15A7">
            <w:pPr>
              <w:rPr>
                <w:rFonts w:eastAsia="Times New Roman" w:cs="Times New Roman"/>
                <w:color w:val="000000"/>
                <w:sz w:val="22"/>
                <w:lang w:eastAsia="ru-RU"/>
              </w:rPr>
            </w:pPr>
            <w:r w:rsidRPr="00AE2EA9">
              <w:rPr>
                <w:rFonts w:eastAsia="Times New Roman" w:cs="Times New Roman"/>
                <w:color w:val="000000"/>
                <w:sz w:val="22"/>
                <w:lang w:eastAsia="ru-RU"/>
              </w:rPr>
              <w:t>ул.</w:t>
            </w:r>
            <w:r w:rsidR="00115B05" w:rsidRPr="00AE2EA9">
              <w:rPr>
                <w:rFonts w:eastAsia="Times New Roman" w:cs="Times New Roman"/>
                <w:color w:val="000000"/>
                <w:sz w:val="22"/>
                <w:lang w:eastAsia="ru-RU"/>
              </w:rPr>
              <w:t xml:space="preserve"> </w:t>
            </w:r>
            <w:r w:rsidRPr="00AE2EA9">
              <w:rPr>
                <w:rFonts w:eastAsia="Times New Roman" w:cs="Times New Roman"/>
                <w:color w:val="000000"/>
                <w:sz w:val="22"/>
                <w:lang w:eastAsia="ru-RU"/>
              </w:rPr>
              <w:t>Дружбы, 6</w:t>
            </w:r>
          </w:p>
        </w:tc>
        <w:tc>
          <w:tcPr>
            <w:tcW w:w="3828" w:type="dxa"/>
            <w:shd w:val="clear" w:color="auto" w:fill="auto"/>
            <w:vAlign w:val="center"/>
            <w:hideMark/>
          </w:tcPr>
          <w:p w14:paraId="13940934" w14:textId="77777777" w:rsidR="007B15A7" w:rsidRPr="00AE2EA9" w:rsidRDefault="007B15A7" w:rsidP="007B15A7">
            <w:pPr>
              <w:jc w:val="center"/>
              <w:rPr>
                <w:rFonts w:eastAsia="Times New Roman" w:cs="Times New Roman"/>
                <w:color w:val="000000"/>
                <w:sz w:val="22"/>
                <w:lang w:eastAsia="ru-RU"/>
              </w:rPr>
            </w:pPr>
            <w:r w:rsidRPr="00AE2EA9">
              <w:rPr>
                <w:rFonts w:eastAsia="Times New Roman" w:cs="Times New Roman"/>
                <w:color w:val="000000"/>
                <w:sz w:val="22"/>
                <w:lang w:eastAsia="ru-RU"/>
              </w:rPr>
              <w:t>МКД</w:t>
            </w:r>
          </w:p>
        </w:tc>
        <w:tc>
          <w:tcPr>
            <w:tcW w:w="2323" w:type="dxa"/>
            <w:shd w:val="clear" w:color="auto" w:fill="auto"/>
            <w:noWrap/>
            <w:vAlign w:val="center"/>
            <w:hideMark/>
          </w:tcPr>
          <w:p w14:paraId="3131D0DB" w14:textId="77777777" w:rsidR="007B15A7" w:rsidRPr="00AE2EA9" w:rsidRDefault="007B15A7" w:rsidP="007B15A7">
            <w:pPr>
              <w:jc w:val="center"/>
              <w:rPr>
                <w:rFonts w:eastAsia="Times New Roman" w:cs="Times New Roman"/>
                <w:color w:val="000000"/>
                <w:sz w:val="22"/>
                <w:lang w:eastAsia="ru-RU"/>
              </w:rPr>
            </w:pPr>
            <w:r w:rsidRPr="00AE2EA9">
              <w:rPr>
                <w:rFonts w:eastAsia="Times New Roman" w:cs="Times New Roman"/>
                <w:color w:val="000000"/>
                <w:sz w:val="22"/>
                <w:lang w:eastAsia="ru-RU"/>
              </w:rPr>
              <w:t>прибор учета</w:t>
            </w:r>
          </w:p>
        </w:tc>
      </w:tr>
      <w:tr w:rsidR="007B15A7" w:rsidRPr="00AE2EA9" w14:paraId="03B1E644" w14:textId="77777777" w:rsidTr="000E3F20">
        <w:trPr>
          <w:gridAfter w:val="1"/>
          <w:wAfter w:w="11" w:type="dxa"/>
          <w:trHeight w:val="301"/>
        </w:trPr>
        <w:tc>
          <w:tcPr>
            <w:tcW w:w="2830" w:type="dxa"/>
            <w:shd w:val="clear" w:color="auto" w:fill="auto"/>
            <w:vAlign w:val="center"/>
            <w:hideMark/>
          </w:tcPr>
          <w:p w14:paraId="55C7CBFF" w14:textId="08C30B96" w:rsidR="007B15A7" w:rsidRPr="00AE2EA9" w:rsidRDefault="007B15A7" w:rsidP="007B15A7">
            <w:pPr>
              <w:rPr>
                <w:rFonts w:eastAsia="Times New Roman" w:cs="Times New Roman"/>
                <w:color w:val="000000"/>
                <w:sz w:val="22"/>
                <w:lang w:eastAsia="ru-RU"/>
              </w:rPr>
            </w:pPr>
            <w:r w:rsidRPr="00AE2EA9">
              <w:rPr>
                <w:rFonts w:eastAsia="Times New Roman" w:cs="Times New Roman"/>
                <w:color w:val="000000"/>
                <w:sz w:val="22"/>
                <w:lang w:eastAsia="ru-RU"/>
              </w:rPr>
              <w:t>ул.</w:t>
            </w:r>
            <w:r w:rsidR="00115B05" w:rsidRPr="00AE2EA9">
              <w:rPr>
                <w:rFonts w:eastAsia="Times New Roman" w:cs="Times New Roman"/>
                <w:color w:val="000000"/>
                <w:sz w:val="22"/>
                <w:lang w:eastAsia="ru-RU"/>
              </w:rPr>
              <w:t xml:space="preserve"> </w:t>
            </w:r>
            <w:r w:rsidRPr="00AE2EA9">
              <w:rPr>
                <w:rFonts w:eastAsia="Times New Roman" w:cs="Times New Roman"/>
                <w:color w:val="000000"/>
                <w:sz w:val="22"/>
                <w:lang w:eastAsia="ru-RU"/>
              </w:rPr>
              <w:t>Дружбы, 7</w:t>
            </w:r>
          </w:p>
        </w:tc>
        <w:tc>
          <w:tcPr>
            <w:tcW w:w="3828" w:type="dxa"/>
            <w:shd w:val="clear" w:color="auto" w:fill="auto"/>
            <w:vAlign w:val="center"/>
            <w:hideMark/>
          </w:tcPr>
          <w:p w14:paraId="6CE9E0EE" w14:textId="77777777" w:rsidR="007B15A7" w:rsidRPr="00AE2EA9" w:rsidRDefault="007B15A7" w:rsidP="007B15A7">
            <w:pPr>
              <w:jc w:val="center"/>
              <w:rPr>
                <w:rFonts w:eastAsia="Times New Roman" w:cs="Times New Roman"/>
                <w:color w:val="000000"/>
                <w:sz w:val="22"/>
                <w:lang w:eastAsia="ru-RU"/>
              </w:rPr>
            </w:pPr>
            <w:r w:rsidRPr="00AE2EA9">
              <w:rPr>
                <w:rFonts w:eastAsia="Times New Roman" w:cs="Times New Roman"/>
                <w:color w:val="000000"/>
                <w:sz w:val="22"/>
                <w:lang w:eastAsia="ru-RU"/>
              </w:rPr>
              <w:t>МКД</w:t>
            </w:r>
          </w:p>
        </w:tc>
        <w:tc>
          <w:tcPr>
            <w:tcW w:w="2323" w:type="dxa"/>
            <w:shd w:val="clear" w:color="auto" w:fill="auto"/>
            <w:noWrap/>
            <w:vAlign w:val="center"/>
            <w:hideMark/>
          </w:tcPr>
          <w:p w14:paraId="63670EDB" w14:textId="77777777" w:rsidR="007B15A7" w:rsidRPr="00AE2EA9" w:rsidRDefault="007B15A7" w:rsidP="007B15A7">
            <w:pPr>
              <w:jc w:val="center"/>
              <w:rPr>
                <w:rFonts w:eastAsia="Times New Roman" w:cs="Times New Roman"/>
                <w:color w:val="000000"/>
                <w:sz w:val="22"/>
                <w:lang w:eastAsia="ru-RU"/>
              </w:rPr>
            </w:pPr>
            <w:r w:rsidRPr="00AE2EA9">
              <w:rPr>
                <w:rFonts w:eastAsia="Times New Roman" w:cs="Times New Roman"/>
                <w:color w:val="000000"/>
                <w:sz w:val="22"/>
                <w:lang w:eastAsia="ru-RU"/>
              </w:rPr>
              <w:t>прибор учета</w:t>
            </w:r>
          </w:p>
        </w:tc>
      </w:tr>
      <w:tr w:rsidR="007B15A7" w:rsidRPr="00AE2EA9" w14:paraId="56212684" w14:textId="77777777" w:rsidTr="000E3F20">
        <w:trPr>
          <w:gridAfter w:val="1"/>
          <w:wAfter w:w="11" w:type="dxa"/>
          <w:trHeight w:val="301"/>
        </w:trPr>
        <w:tc>
          <w:tcPr>
            <w:tcW w:w="2830" w:type="dxa"/>
            <w:shd w:val="clear" w:color="auto" w:fill="auto"/>
            <w:vAlign w:val="center"/>
            <w:hideMark/>
          </w:tcPr>
          <w:p w14:paraId="5ADB7819" w14:textId="47EC551B" w:rsidR="007B15A7" w:rsidRPr="00AE2EA9" w:rsidRDefault="007B15A7" w:rsidP="007B15A7">
            <w:pPr>
              <w:rPr>
                <w:rFonts w:eastAsia="Times New Roman" w:cs="Times New Roman"/>
                <w:color w:val="000000"/>
                <w:sz w:val="22"/>
                <w:lang w:eastAsia="ru-RU"/>
              </w:rPr>
            </w:pPr>
            <w:r w:rsidRPr="00AE2EA9">
              <w:rPr>
                <w:rFonts w:eastAsia="Times New Roman" w:cs="Times New Roman"/>
                <w:color w:val="000000"/>
                <w:sz w:val="22"/>
                <w:lang w:eastAsia="ru-RU"/>
              </w:rPr>
              <w:t>ул.</w:t>
            </w:r>
            <w:r w:rsidR="00115B05" w:rsidRPr="00AE2EA9">
              <w:rPr>
                <w:rFonts w:eastAsia="Times New Roman" w:cs="Times New Roman"/>
                <w:color w:val="000000"/>
                <w:sz w:val="22"/>
                <w:lang w:eastAsia="ru-RU"/>
              </w:rPr>
              <w:t xml:space="preserve"> </w:t>
            </w:r>
            <w:r w:rsidRPr="00AE2EA9">
              <w:rPr>
                <w:rFonts w:eastAsia="Times New Roman" w:cs="Times New Roman"/>
                <w:color w:val="000000"/>
                <w:sz w:val="22"/>
                <w:lang w:eastAsia="ru-RU"/>
              </w:rPr>
              <w:t>Фрунзе, 10</w:t>
            </w:r>
          </w:p>
        </w:tc>
        <w:tc>
          <w:tcPr>
            <w:tcW w:w="3828" w:type="dxa"/>
            <w:shd w:val="clear" w:color="auto" w:fill="auto"/>
            <w:vAlign w:val="center"/>
            <w:hideMark/>
          </w:tcPr>
          <w:p w14:paraId="309B362B" w14:textId="77777777" w:rsidR="007B15A7" w:rsidRPr="00AE2EA9" w:rsidRDefault="007B15A7" w:rsidP="007B15A7">
            <w:pPr>
              <w:jc w:val="center"/>
              <w:rPr>
                <w:rFonts w:eastAsia="Times New Roman" w:cs="Times New Roman"/>
                <w:color w:val="000000"/>
                <w:sz w:val="22"/>
                <w:lang w:eastAsia="ru-RU"/>
              </w:rPr>
            </w:pPr>
            <w:r w:rsidRPr="00AE2EA9">
              <w:rPr>
                <w:rFonts w:eastAsia="Times New Roman" w:cs="Times New Roman"/>
                <w:color w:val="000000"/>
                <w:sz w:val="22"/>
                <w:lang w:eastAsia="ru-RU"/>
              </w:rPr>
              <w:t>МКД</w:t>
            </w:r>
          </w:p>
        </w:tc>
        <w:tc>
          <w:tcPr>
            <w:tcW w:w="2323" w:type="dxa"/>
            <w:shd w:val="clear" w:color="auto" w:fill="auto"/>
            <w:noWrap/>
            <w:vAlign w:val="center"/>
            <w:hideMark/>
          </w:tcPr>
          <w:p w14:paraId="4D79D65A" w14:textId="77777777" w:rsidR="007B15A7" w:rsidRPr="00AE2EA9" w:rsidRDefault="007B15A7" w:rsidP="007B15A7">
            <w:pPr>
              <w:jc w:val="center"/>
              <w:rPr>
                <w:rFonts w:eastAsia="Times New Roman" w:cs="Times New Roman"/>
                <w:color w:val="000000"/>
                <w:sz w:val="22"/>
                <w:lang w:eastAsia="ru-RU"/>
              </w:rPr>
            </w:pPr>
            <w:r w:rsidRPr="00AE2EA9">
              <w:rPr>
                <w:rFonts w:eastAsia="Times New Roman" w:cs="Times New Roman"/>
                <w:color w:val="000000"/>
                <w:sz w:val="22"/>
                <w:lang w:eastAsia="ru-RU"/>
              </w:rPr>
              <w:t>прибор учета</w:t>
            </w:r>
          </w:p>
        </w:tc>
      </w:tr>
      <w:tr w:rsidR="007B15A7" w:rsidRPr="00AE2EA9" w14:paraId="25031A1B" w14:textId="77777777" w:rsidTr="000E3F20">
        <w:trPr>
          <w:gridAfter w:val="1"/>
          <w:wAfter w:w="11" w:type="dxa"/>
          <w:trHeight w:val="301"/>
        </w:trPr>
        <w:tc>
          <w:tcPr>
            <w:tcW w:w="2830" w:type="dxa"/>
            <w:shd w:val="clear" w:color="auto" w:fill="auto"/>
            <w:vAlign w:val="center"/>
            <w:hideMark/>
          </w:tcPr>
          <w:p w14:paraId="50CF7E67" w14:textId="51BBD2C9" w:rsidR="007B15A7" w:rsidRPr="00AE2EA9" w:rsidRDefault="007B15A7" w:rsidP="007B15A7">
            <w:pPr>
              <w:rPr>
                <w:rFonts w:eastAsia="Times New Roman" w:cs="Times New Roman"/>
                <w:color w:val="000000"/>
                <w:sz w:val="22"/>
                <w:lang w:eastAsia="ru-RU"/>
              </w:rPr>
            </w:pPr>
            <w:r w:rsidRPr="00AE2EA9">
              <w:rPr>
                <w:rFonts w:eastAsia="Times New Roman" w:cs="Times New Roman"/>
                <w:color w:val="000000"/>
                <w:sz w:val="22"/>
                <w:lang w:eastAsia="ru-RU"/>
              </w:rPr>
              <w:t>ул.</w:t>
            </w:r>
            <w:r w:rsidR="00115B05" w:rsidRPr="00AE2EA9">
              <w:rPr>
                <w:rFonts w:eastAsia="Times New Roman" w:cs="Times New Roman"/>
                <w:color w:val="000000"/>
                <w:sz w:val="22"/>
                <w:lang w:eastAsia="ru-RU"/>
              </w:rPr>
              <w:t xml:space="preserve"> </w:t>
            </w:r>
            <w:r w:rsidRPr="00AE2EA9">
              <w:rPr>
                <w:rFonts w:eastAsia="Times New Roman" w:cs="Times New Roman"/>
                <w:color w:val="000000"/>
                <w:sz w:val="22"/>
                <w:lang w:eastAsia="ru-RU"/>
              </w:rPr>
              <w:t>Фрунзе, 11</w:t>
            </w:r>
          </w:p>
        </w:tc>
        <w:tc>
          <w:tcPr>
            <w:tcW w:w="3828" w:type="dxa"/>
            <w:shd w:val="clear" w:color="auto" w:fill="auto"/>
            <w:vAlign w:val="center"/>
            <w:hideMark/>
          </w:tcPr>
          <w:p w14:paraId="43311733" w14:textId="77777777" w:rsidR="007B15A7" w:rsidRPr="00AE2EA9" w:rsidRDefault="007B15A7" w:rsidP="007B15A7">
            <w:pPr>
              <w:jc w:val="center"/>
              <w:rPr>
                <w:rFonts w:eastAsia="Times New Roman" w:cs="Times New Roman"/>
                <w:color w:val="000000"/>
                <w:sz w:val="22"/>
                <w:lang w:eastAsia="ru-RU"/>
              </w:rPr>
            </w:pPr>
            <w:r w:rsidRPr="00AE2EA9">
              <w:rPr>
                <w:rFonts w:eastAsia="Times New Roman" w:cs="Times New Roman"/>
                <w:color w:val="000000"/>
                <w:sz w:val="22"/>
                <w:lang w:eastAsia="ru-RU"/>
              </w:rPr>
              <w:t>МКД</w:t>
            </w:r>
          </w:p>
        </w:tc>
        <w:tc>
          <w:tcPr>
            <w:tcW w:w="2323" w:type="dxa"/>
            <w:shd w:val="clear" w:color="auto" w:fill="auto"/>
            <w:noWrap/>
            <w:vAlign w:val="center"/>
            <w:hideMark/>
          </w:tcPr>
          <w:p w14:paraId="4D53DAF0" w14:textId="77777777" w:rsidR="007B15A7" w:rsidRPr="00AE2EA9" w:rsidRDefault="007B15A7" w:rsidP="007B15A7">
            <w:pPr>
              <w:jc w:val="center"/>
              <w:rPr>
                <w:rFonts w:eastAsia="Times New Roman" w:cs="Times New Roman"/>
                <w:color w:val="000000"/>
                <w:sz w:val="22"/>
                <w:lang w:eastAsia="ru-RU"/>
              </w:rPr>
            </w:pPr>
            <w:r w:rsidRPr="00AE2EA9">
              <w:rPr>
                <w:rFonts w:eastAsia="Times New Roman" w:cs="Times New Roman"/>
                <w:color w:val="000000"/>
                <w:sz w:val="22"/>
                <w:lang w:eastAsia="ru-RU"/>
              </w:rPr>
              <w:t>прибор учета</w:t>
            </w:r>
          </w:p>
        </w:tc>
      </w:tr>
      <w:tr w:rsidR="007B15A7" w:rsidRPr="00AE2EA9" w14:paraId="13E4CD12" w14:textId="77777777" w:rsidTr="000E3F20">
        <w:trPr>
          <w:gridAfter w:val="1"/>
          <w:wAfter w:w="11" w:type="dxa"/>
          <w:trHeight w:val="301"/>
        </w:trPr>
        <w:tc>
          <w:tcPr>
            <w:tcW w:w="2830" w:type="dxa"/>
            <w:shd w:val="clear" w:color="auto" w:fill="auto"/>
            <w:vAlign w:val="center"/>
            <w:hideMark/>
          </w:tcPr>
          <w:p w14:paraId="030D4D63" w14:textId="5F49C186" w:rsidR="007B15A7" w:rsidRPr="00AE2EA9" w:rsidRDefault="007B15A7" w:rsidP="007B15A7">
            <w:pPr>
              <w:rPr>
                <w:rFonts w:eastAsia="Times New Roman" w:cs="Times New Roman"/>
                <w:color w:val="000000"/>
                <w:sz w:val="22"/>
                <w:lang w:eastAsia="ru-RU"/>
              </w:rPr>
            </w:pPr>
            <w:r w:rsidRPr="00AE2EA9">
              <w:rPr>
                <w:rFonts w:eastAsia="Times New Roman" w:cs="Times New Roman"/>
                <w:color w:val="000000"/>
                <w:sz w:val="22"/>
                <w:lang w:eastAsia="ru-RU"/>
              </w:rPr>
              <w:t>ул.</w:t>
            </w:r>
            <w:r w:rsidR="00115B05" w:rsidRPr="00AE2EA9">
              <w:rPr>
                <w:rFonts w:eastAsia="Times New Roman" w:cs="Times New Roman"/>
                <w:color w:val="000000"/>
                <w:sz w:val="22"/>
                <w:lang w:eastAsia="ru-RU"/>
              </w:rPr>
              <w:t xml:space="preserve"> </w:t>
            </w:r>
            <w:r w:rsidRPr="00AE2EA9">
              <w:rPr>
                <w:rFonts w:eastAsia="Times New Roman" w:cs="Times New Roman"/>
                <w:color w:val="000000"/>
                <w:sz w:val="22"/>
                <w:lang w:eastAsia="ru-RU"/>
              </w:rPr>
              <w:t>Фрунзе, 22а</w:t>
            </w:r>
          </w:p>
        </w:tc>
        <w:tc>
          <w:tcPr>
            <w:tcW w:w="3828" w:type="dxa"/>
            <w:shd w:val="clear" w:color="auto" w:fill="auto"/>
            <w:vAlign w:val="center"/>
            <w:hideMark/>
          </w:tcPr>
          <w:p w14:paraId="305E7EB2" w14:textId="77777777" w:rsidR="007B15A7" w:rsidRPr="00AE2EA9" w:rsidRDefault="007B15A7" w:rsidP="007B15A7">
            <w:pPr>
              <w:jc w:val="center"/>
              <w:rPr>
                <w:rFonts w:eastAsia="Times New Roman" w:cs="Times New Roman"/>
                <w:color w:val="000000"/>
                <w:sz w:val="22"/>
                <w:lang w:eastAsia="ru-RU"/>
              </w:rPr>
            </w:pPr>
            <w:r w:rsidRPr="00AE2EA9">
              <w:rPr>
                <w:rFonts w:eastAsia="Times New Roman" w:cs="Times New Roman"/>
                <w:color w:val="000000"/>
                <w:sz w:val="22"/>
                <w:lang w:eastAsia="ru-RU"/>
              </w:rPr>
              <w:t>МКД</w:t>
            </w:r>
          </w:p>
        </w:tc>
        <w:tc>
          <w:tcPr>
            <w:tcW w:w="2323" w:type="dxa"/>
            <w:shd w:val="clear" w:color="auto" w:fill="auto"/>
            <w:noWrap/>
            <w:vAlign w:val="center"/>
            <w:hideMark/>
          </w:tcPr>
          <w:p w14:paraId="342F4131" w14:textId="77777777" w:rsidR="007B15A7" w:rsidRPr="00AE2EA9" w:rsidRDefault="007B15A7" w:rsidP="007B15A7">
            <w:pPr>
              <w:jc w:val="center"/>
              <w:rPr>
                <w:rFonts w:eastAsia="Times New Roman" w:cs="Times New Roman"/>
                <w:color w:val="000000"/>
                <w:sz w:val="22"/>
                <w:lang w:eastAsia="ru-RU"/>
              </w:rPr>
            </w:pPr>
            <w:r w:rsidRPr="00AE2EA9">
              <w:rPr>
                <w:rFonts w:eastAsia="Times New Roman" w:cs="Times New Roman"/>
                <w:color w:val="000000"/>
                <w:sz w:val="22"/>
                <w:lang w:eastAsia="ru-RU"/>
              </w:rPr>
              <w:t>прибор учета</w:t>
            </w:r>
          </w:p>
        </w:tc>
      </w:tr>
      <w:tr w:rsidR="007B15A7" w:rsidRPr="00AE2EA9" w14:paraId="689353D6" w14:textId="77777777" w:rsidTr="000E3F20">
        <w:trPr>
          <w:gridAfter w:val="1"/>
          <w:wAfter w:w="11" w:type="dxa"/>
          <w:trHeight w:val="301"/>
        </w:trPr>
        <w:tc>
          <w:tcPr>
            <w:tcW w:w="2830" w:type="dxa"/>
            <w:shd w:val="clear" w:color="auto" w:fill="auto"/>
            <w:vAlign w:val="center"/>
            <w:hideMark/>
          </w:tcPr>
          <w:p w14:paraId="4B9BDDF7" w14:textId="1E5D6D25" w:rsidR="007B15A7" w:rsidRPr="00AE2EA9" w:rsidRDefault="007B15A7" w:rsidP="007B15A7">
            <w:pPr>
              <w:rPr>
                <w:rFonts w:eastAsia="Times New Roman" w:cs="Times New Roman"/>
                <w:color w:val="000000"/>
                <w:sz w:val="22"/>
                <w:lang w:eastAsia="ru-RU"/>
              </w:rPr>
            </w:pPr>
            <w:r w:rsidRPr="00AE2EA9">
              <w:rPr>
                <w:rFonts w:eastAsia="Times New Roman" w:cs="Times New Roman"/>
                <w:color w:val="000000"/>
                <w:sz w:val="22"/>
                <w:lang w:eastAsia="ru-RU"/>
              </w:rPr>
              <w:t>ул.</w:t>
            </w:r>
            <w:r w:rsidR="00115B05" w:rsidRPr="00AE2EA9">
              <w:rPr>
                <w:rFonts w:eastAsia="Times New Roman" w:cs="Times New Roman"/>
                <w:color w:val="000000"/>
                <w:sz w:val="22"/>
                <w:lang w:eastAsia="ru-RU"/>
              </w:rPr>
              <w:t xml:space="preserve"> </w:t>
            </w:r>
            <w:r w:rsidRPr="00AE2EA9">
              <w:rPr>
                <w:rFonts w:eastAsia="Times New Roman" w:cs="Times New Roman"/>
                <w:color w:val="000000"/>
                <w:sz w:val="22"/>
                <w:lang w:eastAsia="ru-RU"/>
              </w:rPr>
              <w:t>Фрунзе, 23</w:t>
            </w:r>
          </w:p>
        </w:tc>
        <w:tc>
          <w:tcPr>
            <w:tcW w:w="3828" w:type="dxa"/>
            <w:shd w:val="clear" w:color="auto" w:fill="auto"/>
            <w:vAlign w:val="center"/>
            <w:hideMark/>
          </w:tcPr>
          <w:p w14:paraId="359F2FF0" w14:textId="77777777" w:rsidR="007B15A7" w:rsidRPr="00AE2EA9" w:rsidRDefault="007B15A7" w:rsidP="007B15A7">
            <w:pPr>
              <w:jc w:val="center"/>
              <w:rPr>
                <w:rFonts w:eastAsia="Times New Roman" w:cs="Times New Roman"/>
                <w:color w:val="000000"/>
                <w:sz w:val="22"/>
                <w:lang w:eastAsia="ru-RU"/>
              </w:rPr>
            </w:pPr>
            <w:r w:rsidRPr="00AE2EA9">
              <w:rPr>
                <w:rFonts w:eastAsia="Times New Roman" w:cs="Times New Roman"/>
                <w:color w:val="000000"/>
                <w:sz w:val="22"/>
                <w:lang w:eastAsia="ru-RU"/>
              </w:rPr>
              <w:t>МКД</w:t>
            </w:r>
          </w:p>
        </w:tc>
        <w:tc>
          <w:tcPr>
            <w:tcW w:w="2323" w:type="dxa"/>
            <w:shd w:val="clear" w:color="auto" w:fill="auto"/>
            <w:noWrap/>
            <w:vAlign w:val="center"/>
            <w:hideMark/>
          </w:tcPr>
          <w:p w14:paraId="36FED08C" w14:textId="77777777" w:rsidR="007B15A7" w:rsidRPr="00AE2EA9" w:rsidRDefault="007B15A7" w:rsidP="007B15A7">
            <w:pPr>
              <w:jc w:val="center"/>
              <w:rPr>
                <w:rFonts w:eastAsia="Times New Roman" w:cs="Times New Roman"/>
                <w:color w:val="000000"/>
                <w:sz w:val="22"/>
                <w:lang w:eastAsia="ru-RU"/>
              </w:rPr>
            </w:pPr>
            <w:r w:rsidRPr="00AE2EA9">
              <w:rPr>
                <w:rFonts w:eastAsia="Times New Roman" w:cs="Times New Roman"/>
                <w:color w:val="000000"/>
                <w:sz w:val="22"/>
                <w:lang w:eastAsia="ru-RU"/>
              </w:rPr>
              <w:t>прибор учета</w:t>
            </w:r>
          </w:p>
        </w:tc>
      </w:tr>
      <w:tr w:rsidR="007B15A7" w:rsidRPr="00AE2EA9" w14:paraId="32B03FE3" w14:textId="77777777" w:rsidTr="000E3F20">
        <w:trPr>
          <w:gridAfter w:val="1"/>
          <w:wAfter w:w="11" w:type="dxa"/>
          <w:trHeight w:val="301"/>
        </w:trPr>
        <w:tc>
          <w:tcPr>
            <w:tcW w:w="2830" w:type="dxa"/>
            <w:shd w:val="clear" w:color="auto" w:fill="auto"/>
            <w:vAlign w:val="center"/>
            <w:hideMark/>
          </w:tcPr>
          <w:p w14:paraId="770435CB" w14:textId="4AC9992E" w:rsidR="007B15A7" w:rsidRPr="00AE2EA9" w:rsidRDefault="007B15A7" w:rsidP="007B15A7">
            <w:pPr>
              <w:rPr>
                <w:rFonts w:eastAsia="Times New Roman" w:cs="Times New Roman"/>
                <w:color w:val="000000"/>
                <w:sz w:val="22"/>
                <w:lang w:eastAsia="ru-RU"/>
              </w:rPr>
            </w:pPr>
            <w:r w:rsidRPr="00AE2EA9">
              <w:rPr>
                <w:rFonts w:eastAsia="Times New Roman" w:cs="Times New Roman"/>
                <w:color w:val="000000"/>
                <w:sz w:val="22"/>
                <w:lang w:eastAsia="ru-RU"/>
              </w:rPr>
              <w:t>ул.</w:t>
            </w:r>
            <w:r w:rsidR="00115B05" w:rsidRPr="00AE2EA9">
              <w:rPr>
                <w:rFonts w:eastAsia="Times New Roman" w:cs="Times New Roman"/>
                <w:color w:val="000000"/>
                <w:sz w:val="22"/>
                <w:lang w:eastAsia="ru-RU"/>
              </w:rPr>
              <w:t xml:space="preserve"> </w:t>
            </w:r>
            <w:r w:rsidRPr="00AE2EA9">
              <w:rPr>
                <w:rFonts w:eastAsia="Times New Roman" w:cs="Times New Roman"/>
                <w:color w:val="000000"/>
                <w:sz w:val="22"/>
                <w:lang w:eastAsia="ru-RU"/>
              </w:rPr>
              <w:t>Фрунзе, 29</w:t>
            </w:r>
          </w:p>
        </w:tc>
        <w:tc>
          <w:tcPr>
            <w:tcW w:w="3828" w:type="dxa"/>
            <w:shd w:val="clear" w:color="auto" w:fill="auto"/>
            <w:vAlign w:val="center"/>
            <w:hideMark/>
          </w:tcPr>
          <w:p w14:paraId="7790B304" w14:textId="77777777" w:rsidR="007B15A7" w:rsidRPr="00AE2EA9" w:rsidRDefault="007B15A7" w:rsidP="007B15A7">
            <w:pPr>
              <w:jc w:val="center"/>
              <w:rPr>
                <w:rFonts w:eastAsia="Times New Roman" w:cs="Times New Roman"/>
                <w:color w:val="000000"/>
                <w:sz w:val="22"/>
                <w:lang w:eastAsia="ru-RU"/>
              </w:rPr>
            </w:pPr>
            <w:r w:rsidRPr="00AE2EA9">
              <w:rPr>
                <w:rFonts w:eastAsia="Times New Roman" w:cs="Times New Roman"/>
                <w:color w:val="000000"/>
                <w:sz w:val="22"/>
                <w:lang w:eastAsia="ru-RU"/>
              </w:rPr>
              <w:t>МКД</w:t>
            </w:r>
          </w:p>
        </w:tc>
        <w:tc>
          <w:tcPr>
            <w:tcW w:w="2323" w:type="dxa"/>
            <w:shd w:val="clear" w:color="auto" w:fill="auto"/>
            <w:noWrap/>
            <w:vAlign w:val="center"/>
            <w:hideMark/>
          </w:tcPr>
          <w:p w14:paraId="05308D7A" w14:textId="77777777" w:rsidR="007B15A7" w:rsidRPr="00AE2EA9" w:rsidRDefault="007B15A7" w:rsidP="007B15A7">
            <w:pPr>
              <w:jc w:val="center"/>
              <w:rPr>
                <w:rFonts w:eastAsia="Times New Roman" w:cs="Times New Roman"/>
                <w:color w:val="000000"/>
                <w:sz w:val="22"/>
                <w:lang w:eastAsia="ru-RU"/>
              </w:rPr>
            </w:pPr>
            <w:r w:rsidRPr="00AE2EA9">
              <w:rPr>
                <w:rFonts w:eastAsia="Times New Roman" w:cs="Times New Roman"/>
                <w:color w:val="000000"/>
                <w:sz w:val="22"/>
                <w:lang w:eastAsia="ru-RU"/>
              </w:rPr>
              <w:t>прибор учета</w:t>
            </w:r>
          </w:p>
        </w:tc>
      </w:tr>
      <w:tr w:rsidR="007B15A7" w:rsidRPr="00AE2EA9" w14:paraId="5BE9FFDB" w14:textId="77777777" w:rsidTr="000E3F20">
        <w:trPr>
          <w:gridAfter w:val="1"/>
          <w:wAfter w:w="11" w:type="dxa"/>
          <w:trHeight w:val="301"/>
        </w:trPr>
        <w:tc>
          <w:tcPr>
            <w:tcW w:w="2830" w:type="dxa"/>
            <w:shd w:val="clear" w:color="auto" w:fill="auto"/>
            <w:vAlign w:val="center"/>
            <w:hideMark/>
          </w:tcPr>
          <w:p w14:paraId="2E8FB4A4" w14:textId="212B4170" w:rsidR="007B15A7" w:rsidRPr="00AE2EA9" w:rsidRDefault="007B15A7" w:rsidP="007B15A7">
            <w:pPr>
              <w:rPr>
                <w:rFonts w:eastAsia="Times New Roman" w:cs="Times New Roman"/>
                <w:color w:val="000000"/>
                <w:sz w:val="22"/>
                <w:lang w:eastAsia="ru-RU"/>
              </w:rPr>
            </w:pPr>
            <w:r w:rsidRPr="00AE2EA9">
              <w:rPr>
                <w:rFonts w:eastAsia="Times New Roman" w:cs="Times New Roman"/>
                <w:color w:val="000000"/>
                <w:sz w:val="22"/>
                <w:lang w:eastAsia="ru-RU"/>
              </w:rPr>
              <w:t>ул.</w:t>
            </w:r>
            <w:r w:rsidR="00115B05" w:rsidRPr="00AE2EA9">
              <w:rPr>
                <w:rFonts w:eastAsia="Times New Roman" w:cs="Times New Roman"/>
                <w:color w:val="000000"/>
                <w:sz w:val="22"/>
                <w:lang w:eastAsia="ru-RU"/>
              </w:rPr>
              <w:t xml:space="preserve"> </w:t>
            </w:r>
            <w:r w:rsidRPr="00AE2EA9">
              <w:rPr>
                <w:rFonts w:eastAsia="Times New Roman" w:cs="Times New Roman"/>
                <w:color w:val="000000"/>
                <w:sz w:val="22"/>
                <w:lang w:eastAsia="ru-RU"/>
              </w:rPr>
              <w:t>Дружбы, 2</w:t>
            </w:r>
          </w:p>
        </w:tc>
        <w:tc>
          <w:tcPr>
            <w:tcW w:w="3828" w:type="dxa"/>
            <w:shd w:val="clear" w:color="auto" w:fill="auto"/>
            <w:vAlign w:val="center"/>
            <w:hideMark/>
          </w:tcPr>
          <w:p w14:paraId="5A11D4DD" w14:textId="77777777" w:rsidR="007B15A7" w:rsidRPr="00AE2EA9" w:rsidRDefault="007B15A7" w:rsidP="007B15A7">
            <w:pPr>
              <w:jc w:val="center"/>
              <w:rPr>
                <w:rFonts w:eastAsia="Times New Roman" w:cs="Times New Roman"/>
                <w:color w:val="000000"/>
                <w:sz w:val="22"/>
                <w:lang w:eastAsia="ru-RU"/>
              </w:rPr>
            </w:pPr>
            <w:r w:rsidRPr="00AE2EA9">
              <w:rPr>
                <w:rFonts w:eastAsia="Times New Roman" w:cs="Times New Roman"/>
                <w:color w:val="000000"/>
                <w:sz w:val="22"/>
                <w:lang w:eastAsia="ru-RU"/>
              </w:rPr>
              <w:t>МКД</w:t>
            </w:r>
          </w:p>
        </w:tc>
        <w:tc>
          <w:tcPr>
            <w:tcW w:w="2323" w:type="dxa"/>
            <w:shd w:val="clear" w:color="auto" w:fill="auto"/>
            <w:noWrap/>
            <w:vAlign w:val="center"/>
            <w:hideMark/>
          </w:tcPr>
          <w:p w14:paraId="79200197" w14:textId="77777777" w:rsidR="007B15A7" w:rsidRPr="00AE2EA9" w:rsidRDefault="007B15A7" w:rsidP="007B15A7">
            <w:pPr>
              <w:jc w:val="center"/>
              <w:rPr>
                <w:rFonts w:eastAsia="Times New Roman" w:cs="Times New Roman"/>
                <w:color w:val="000000"/>
                <w:sz w:val="22"/>
                <w:lang w:eastAsia="ru-RU"/>
              </w:rPr>
            </w:pPr>
            <w:r w:rsidRPr="00AE2EA9">
              <w:rPr>
                <w:rFonts w:eastAsia="Times New Roman" w:cs="Times New Roman"/>
                <w:color w:val="000000"/>
                <w:sz w:val="22"/>
                <w:lang w:eastAsia="ru-RU"/>
              </w:rPr>
              <w:t>расчетный</w:t>
            </w:r>
          </w:p>
        </w:tc>
      </w:tr>
      <w:tr w:rsidR="007B15A7" w:rsidRPr="00AE2EA9" w14:paraId="23554314" w14:textId="77777777" w:rsidTr="000E3F20">
        <w:trPr>
          <w:gridAfter w:val="1"/>
          <w:wAfter w:w="11" w:type="dxa"/>
          <w:trHeight w:val="301"/>
        </w:trPr>
        <w:tc>
          <w:tcPr>
            <w:tcW w:w="2830" w:type="dxa"/>
            <w:shd w:val="clear" w:color="auto" w:fill="auto"/>
            <w:vAlign w:val="center"/>
            <w:hideMark/>
          </w:tcPr>
          <w:p w14:paraId="3B095418" w14:textId="148C67B0" w:rsidR="007B15A7" w:rsidRPr="00AE2EA9" w:rsidRDefault="007B15A7" w:rsidP="007B15A7">
            <w:pPr>
              <w:rPr>
                <w:rFonts w:eastAsia="Times New Roman" w:cs="Times New Roman"/>
                <w:color w:val="000000"/>
                <w:sz w:val="22"/>
                <w:lang w:eastAsia="ru-RU"/>
              </w:rPr>
            </w:pPr>
            <w:r w:rsidRPr="00AE2EA9">
              <w:rPr>
                <w:rFonts w:eastAsia="Times New Roman" w:cs="Times New Roman"/>
                <w:color w:val="000000"/>
                <w:sz w:val="22"/>
                <w:lang w:eastAsia="ru-RU"/>
              </w:rPr>
              <w:t>пер.</w:t>
            </w:r>
            <w:r w:rsidR="00115B05" w:rsidRPr="00AE2EA9">
              <w:rPr>
                <w:rFonts w:eastAsia="Times New Roman" w:cs="Times New Roman"/>
                <w:color w:val="000000"/>
                <w:sz w:val="22"/>
                <w:lang w:eastAsia="ru-RU"/>
              </w:rPr>
              <w:t xml:space="preserve"> </w:t>
            </w:r>
            <w:r w:rsidRPr="00AE2EA9">
              <w:rPr>
                <w:rFonts w:eastAsia="Times New Roman" w:cs="Times New Roman"/>
                <w:color w:val="000000"/>
                <w:sz w:val="22"/>
                <w:lang w:eastAsia="ru-RU"/>
              </w:rPr>
              <w:t>Фрунзе, 4</w:t>
            </w:r>
          </w:p>
        </w:tc>
        <w:tc>
          <w:tcPr>
            <w:tcW w:w="3828" w:type="dxa"/>
            <w:shd w:val="clear" w:color="auto" w:fill="auto"/>
            <w:vAlign w:val="center"/>
            <w:hideMark/>
          </w:tcPr>
          <w:p w14:paraId="6FEBE6E5" w14:textId="77777777" w:rsidR="007B15A7" w:rsidRPr="00AE2EA9" w:rsidRDefault="007B15A7" w:rsidP="007B15A7">
            <w:pPr>
              <w:jc w:val="center"/>
              <w:rPr>
                <w:rFonts w:eastAsia="Times New Roman" w:cs="Times New Roman"/>
                <w:color w:val="000000"/>
                <w:sz w:val="22"/>
                <w:lang w:eastAsia="ru-RU"/>
              </w:rPr>
            </w:pPr>
            <w:r w:rsidRPr="00AE2EA9">
              <w:rPr>
                <w:rFonts w:eastAsia="Times New Roman" w:cs="Times New Roman"/>
                <w:color w:val="000000"/>
                <w:sz w:val="22"/>
                <w:lang w:eastAsia="ru-RU"/>
              </w:rPr>
              <w:t>МКД</w:t>
            </w:r>
          </w:p>
        </w:tc>
        <w:tc>
          <w:tcPr>
            <w:tcW w:w="2323" w:type="dxa"/>
            <w:shd w:val="clear" w:color="auto" w:fill="auto"/>
            <w:noWrap/>
            <w:vAlign w:val="center"/>
            <w:hideMark/>
          </w:tcPr>
          <w:p w14:paraId="4805D8A6" w14:textId="77777777" w:rsidR="007B15A7" w:rsidRPr="00AE2EA9" w:rsidRDefault="007B15A7" w:rsidP="007B15A7">
            <w:pPr>
              <w:jc w:val="center"/>
              <w:rPr>
                <w:rFonts w:eastAsia="Times New Roman" w:cs="Times New Roman"/>
                <w:color w:val="000000"/>
                <w:sz w:val="22"/>
                <w:lang w:eastAsia="ru-RU"/>
              </w:rPr>
            </w:pPr>
            <w:r w:rsidRPr="00AE2EA9">
              <w:rPr>
                <w:rFonts w:eastAsia="Times New Roman" w:cs="Times New Roman"/>
                <w:color w:val="000000"/>
                <w:sz w:val="22"/>
                <w:lang w:eastAsia="ru-RU"/>
              </w:rPr>
              <w:t>расчетный</w:t>
            </w:r>
          </w:p>
        </w:tc>
      </w:tr>
      <w:tr w:rsidR="007B15A7" w:rsidRPr="00AE2EA9" w14:paraId="692D4372" w14:textId="77777777" w:rsidTr="000E3F20">
        <w:trPr>
          <w:gridAfter w:val="1"/>
          <w:wAfter w:w="11" w:type="dxa"/>
          <w:trHeight w:val="301"/>
        </w:trPr>
        <w:tc>
          <w:tcPr>
            <w:tcW w:w="2830" w:type="dxa"/>
            <w:shd w:val="clear" w:color="auto" w:fill="auto"/>
            <w:vAlign w:val="center"/>
            <w:hideMark/>
          </w:tcPr>
          <w:p w14:paraId="18FB29E3" w14:textId="77777777" w:rsidR="007B15A7" w:rsidRPr="00AE2EA9" w:rsidRDefault="007B15A7" w:rsidP="007B15A7">
            <w:pPr>
              <w:rPr>
                <w:rFonts w:eastAsia="Times New Roman" w:cs="Times New Roman"/>
                <w:color w:val="000000"/>
                <w:sz w:val="22"/>
                <w:lang w:eastAsia="ru-RU"/>
              </w:rPr>
            </w:pPr>
            <w:r w:rsidRPr="00AE2EA9">
              <w:rPr>
                <w:rFonts w:eastAsia="Times New Roman" w:cs="Times New Roman"/>
                <w:color w:val="000000"/>
                <w:sz w:val="22"/>
                <w:lang w:eastAsia="ru-RU"/>
              </w:rPr>
              <w:t>ул. Фрунзе, 20а</w:t>
            </w:r>
          </w:p>
        </w:tc>
        <w:tc>
          <w:tcPr>
            <w:tcW w:w="3828" w:type="dxa"/>
            <w:shd w:val="clear" w:color="auto" w:fill="auto"/>
            <w:vAlign w:val="center"/>
            <w:hideMark/>
          </w:tcPr>
          <w:p w14:paraId="7682B836" w14:textId="77777777" w:rsidR="007B15A7" w:rsidRPr="00AE2EA9" w:rsidRDefault="007B15A7" w:rsidP="007B15A7">
            <w:pPr>
              <w:jc w:val="center"/>
              <w:rPr>
                <w:rFonts w:eastAsia="Times New Roman" w:cs="Times New Roman"/>
                <w:color w:val="000000"/>
                <w:sz w:val="22"/>
                <w:lang w:eastAsia="ru-RU"/>
              </w:rPr>
            </w:pPr>
            <w:r w:rsidRPr="00AE2EA9">
              <w:rPr>
                <w:rFonts w:eastAsia="Times New Roman" w:cs="Times New Roman"/>
                <w:color w:val="000000"/>
                <w:sz w:val="22"/>
                <w:lang w:eastAsia="ru-RU"/>
              </w:rPr>
              <w:t>МКД</w:t>
            </w:r>
          </w:p>
        </w:tc>
        <w:tc>
          <w:tcPr>
            <w:tcW w:w="2323" w:type="dxa"/>
            <w:shd w:val="clear" w:color="auto" w:fill="auto"/>
            <w:noWrap/>
            <w:vAlign w:val="center"/>
            <w:hideMark/>
          </w:tcPr>
          <w:p w14:paraId="0FE1EC27" w14:textId="77777777" w:rsidR="007B15A7" w:rsidRPr="00AE2EA9" w:rsidRDefault="007B15A7" w:rsidP="007B15A7">
            <w:pPr>
              <w:jc w:val="center"/>
              <w:rPr>
                <w:rFonts w:eastAsia="Times New Roman" w:cs="Times New Roman"/>
                <w:color w:val="000000"/>
                <w:sz w:val="22"/>
                <w:lang w:eastAsia="ru-RU"/>
              </w:rPr>
            </w:pPr>
            <w:r w:rsidRPr="00AE2EA9">
              <w:rPr>
                <w:rFonts w:eastAsia="Times New Roman" w:cs="Times New Roman"/>
                <w:color w:val="000000"/>
                <w:sz w:val="22"/>
                <w:lang w:eastAsia="ru-RU"/>
              </w:rPr>
              <w:t>расчетный</w:t>
            </w:r>
          </w:p>
        </w:tc>
      </w:tr>
      <w:tr w:rsidR="007B15A7" w:rsidRPr="00AE2EA9" w14:paraId="021012BF" w14:textId="77777777" w:rsidTr="000E3F20">
        <w:trPr>
          <w:gridAfter w:val="1"/>
          <w:wAfter w:w="11" w:type="dxa"/>
          <w:trHeight w:val="301"/>
        </w:trPr>
        <w:tc>
          <w:tcPr>
            <w:tcW w:w="2830" w:type="dxa"/>
            <w:shd w:val="clear" w:color="auto" w:fill="auto"/>
            <w:vAlign w:val="center"/>
            <w:hideMark/>
          </w:tcPr>
          <w:p w14:paraId="08815DDC" w14:textId="77777777" w:rsidR="007B15A7" w:rsidRPr="00AE2EA9" w:rsidRDefault="007B15A7" w:rsidP="007B15A7">
            <w:pPr>
              <w:rPr>
                <w:rFonts w:eastAsia="Times New Roman" w:cs="Times New Roman"/>
                <w:color w:val="000000"/>
                <w:sz w:val="22"/>
                <w:lang w:eastAsia="ru-RU"/>
              </w:rPr>
            </w:pPr>
            <w:r w:rsidRPr="00AE2EA9">
              <w:rPr>
                <w:rFonts w:eastAsia="Times New Roman" w:cs="Times New Roman"/>
                <w:color w:val="000000"/>
                <w:sz w:val="22"/>
                <w:lang w:eastAsia="ru-RU"/>
              </w:rPr>
              <w:t>ул. Фрунзе, 21</w:t>
            </w:r>
          </w:p>
        </w:tc>
        <w:tc>
          <w:tcPr>
            <w:tcW w:w="3828" w:type="dxa"/>
            <w:shd w:val="clear" w:color="auto" w:fill="auto"/>
            <w:vAlign w:val="center"/>
            <w:hideMark/>
          </w:tcPr>
          <w:p w14:paraId="65FA748C" w14:textId="77777777" w:rsidR="007B15A7" w:rsidRPr="00AE2EA9" w:rsidRDefault="007B15A7" w:rsidP="007B15A7">
            <w:pPr>
              <w:jc w:val="center"/>
              <w:rPr>
                <w:rFonts w:eastAsia="Times New Roman" w:cs="Times New Roman"/>
                <w:color w:val="000000"/>
                <w:sz w:val="22"/>
                <w:lang w:eastAsia="ru-RU"/>
              </w:rPr>
            </w:pPr>
            <w:r w:rsidRPr="00AE2EA9">
              <w:rPr>
                <w:rFonts w:eastAsia="Times New Roman" w:cs="Times New Roman"/>
                <w:color w:val="000000"/>
                <w:sz w:val="22"/>
                <w:lang w:eastAsia="ru-RU"/>
              </w:rPr>
              <w:t>МКД</w:t>
            </w:r>
          </w:p>
        </w:tc>
        <w:tc>
          <w:tcPr>
            <w:tcW w:w="2323" w:type="dxa"/>
            <w:shd w:val="clear" w:color="auto" w:fill="auto"/>
            <w:noWrap/>
            <w:vAlign w:val="center"/>
            <w:hideMark/>
          </w:tcPr>
          <w:p w14:paraId="5455FE78" w14:textId="77777777" w:rsidR="007B15A7" w:rsidRPr="00AE2EA9" w:rsidRDefault="007B15A7" w:rsidP="007B15A7">
            <w:pPr>
              <w:jc w:val="center"/>
              <w:rPr>
                <w:rFonts w:eastAsia="Times New Roman" w:cs="Times New Roman"/>
                <w:color w:val="000000"/>
                <w:sz w:val="22"/>
                <w:lang w:eastAsia="ru-RU"/>
              </w:rPr>
            </w:pPr>
            <w:r w:rsidRPr="00AE2EA9">
              <w:rPr>
                <w:rFonts w:eastAsia="Times New Roman" w:cs="Times New Roman"/>
                <w:color w:val="000000"/>
                <w:sz w:val="22"/>
                <w:lang w:eastAsia="ru-RU"/>
              </w:rPr>
              <w:t>расчетный</w:t>
            </w:r>
          </w:p>
        </w:tc>
      </w:tr>
      <w:tr w:rsidR="007B15A7" w:rsidRPr="00AE2EA9" w14:paraId="5A753ED0" w14:textId="77777777" w:rsidTr="000E3F20">
        <w:trPr>
          <w:gridAfter w:val="1"/>
          <w:wAfter w:w="11" w:type="dxa"/>
          <w:trHeight w:val="301"/>
        </w:trPr>
        <w:tc>
          <w:tcPr>
            <w:tcW w:w="2830" w:type="dxa"/>
            <w:shd w:val="clear" w:color="auto" w:fill="auto"/>
            <w:vAlign w:val="center"/>
            <w:hideMark/>
          </w:tcPr>
          <w:p w14:paraId="3DABD200" w14:textId="4FEA5D7F" w:rsidR="007B15A7" w:rsidRPr="00AE2EA9" w:rsidRDefault="007B15A7" w:rsidP="007B15A7">
            <w:pPr>
              <w:rPr>
                <w:rFonts w:eastAsia="Times New Roman" w:cs="Times New Roman"/>
                <w:color w:val="000000"/>
                <w:sz w:val="22"/>
                <w:lang w:eastAsia="ru-RU"/>
              </w:rPr>
            </w:pPr>
            <w:r w:rsidRPr="00AE2EA9">
              <w:rPr>
                <w:rFonts w:eastAsia="Times New Roman" w:cs="Times New Roman"/>
                <w:color w:val="000000"/>
                <w:sz w:val="22"/>
                <w:lang w:eastAsia="ru-RU"/>
              </w:rPr>
              <w:t>ул.</w:t>
            </w:r>
            <w:r w:rsidR="00115B05" w:rsidRPr="00AE2EA9">
              <w:rPr>
                <w:rFonts w:eastAsia="Times New Roman" w:cs="Times New Roman"/>
                <w:color w:val="000000"/>
                <w:sz w:val="22"/>
                <w:lang w:eastAsia="ru-RU"/>
              </w:rPr>
              <w:t xml:space="preserve"> </w:t>
            </w:r>
            <w:r w:rsidRPr="00AE2EA9">
              <w:rPr>
                <w:rFonts w:eastAsia="Times New Roman" w:cs="Times New Roman"/>
                <w:color w:val="000000"/>
                <w:sz w:val="22"/>
                <w:lang w:eastAsia="ru-RU"/>
              </w:rPr>
              <w:t>Фрунзе, 24а</w:t>
            </w:r>
          </w:p>
        </w:tc>
        <w:tc>
          <w:tcPr>
            <w:tcW w:w="3828" w:type="dxa"/>
            <w:shd w:val="clear" w:color="auto" w:fill="auto"/>
            <w:vAlign w:val="center"/>
            <w:hideMark/>
          </w:tcPr>
          <w:p w14:paraId="03A40EB7" w14:textId="77777777" w:rsidR="007B15A7" w:rsidRPr="00AE2EA9" w:rsidRDefault="007B15A7" w:rsidP="007B15A7">
            <w:pPr>
              <w:jc w:val="center"/>
              <w:rPr>
                <w:rFonts w:eastAsia="Times New Roman" w:cs="Times New Roman"/>
                <w:color w:val="000000"/>
                <w:sz w:val="22"/>
                <w:lang w:eastAsia="ru-RU"/>
              </w:rPr>
            </w:pPr>
            <w:r w:rsidRPr="00AE2EA9">
              <w:rPr>
                <w:rFonts w:eastAsia="Times New Roman" w:cs="Times New Roman"/>
                <w:color w:val="000000"/>
                <w:sz w:val="22"/>
                <w:lang w:eastAsia="ru-RU"/>
              </w:rPr>
              <w:t>МКД</w:t>
            </w:r>
          </w:p>
        </w:tc>
        <w:tc>
          <w:tcPr>
            <w:tcW w:w="2323" w:type="dxa"/>
            <w:shd w:val="clear" w:color="auto" w:fill="auto"/>
            <w:noWrap/>
            <w:vAlign w:val="center"/>
            <w:hideMark/>
          </w:tcPr>
          <w:p w14:paraId="47D53C40" w14:textId="77777777" w:rsidR="007B15A7" w:rsidRPr="00AE2EA9" w:rsidRDefault="007B15A7" w:rsidP="007B15A7">
            <w:pPr>
              <w:jc w:val="center"/>
              <w:rPr>
                <w:rFonts w:eastAsia="Times New Roman" w:cs="Times New Roman"/>
                <w:color w:val="000000"/>
                <w:sz w:val="22"/>
                <w:lang w:eastAsia="ru-RU"/>
              </w:rPr>
            </w:pPr>
            <w:r w:rsidRPr="00AE2EA9">
              <w:rPr>
                <w:rFonts w:eastAsia="Times New Roman" w:cs="Times New Roman"/>
                <w:color w:val="000000"/>
                <w:sz w:val="22"/>
                <w:lang w:eastAsia="ru-RU"/>
              </w:rPr>
              <w:t>расчетный</w:t>
            </w:r>
          </w:p>
        </w:tc>
      </w:tr>
      <w:tr w:rsidR="007B15A7" w:rsidRPr="00AE2EA9" w14:paraId="1472C8F7" w14:textId="77777777" w:rsidTr="000E3F20">
        <w:trPr>
          <w:gridAfter w:val="1"/>
          <w:wAfter w:w="11" w:type="dxa"/>
          <w:trHeight w:val="301"/>
        </w:trPr>
        <w:tc>
          <w:tcPr>
            <w:tcW w:w="2830" w:type="dxa"/>
            <w:shd w:val="clear" w:color="auto" w:fill="auto"/>
            <w:vAlign w:val="center"/>
            <w:hideMark/>
          </w:tcPr>
          <w:p w14:paraId="5EF78A0D" w14:textId="59F00975" w:rsidR="007B15A7" w:rsidRPr="00AE2EA9" w:rsidRDefault="007B15A7" w:rsidP="007B15A7">
            <w:pPr>
              <w:rPr>
                <w:rFonts w:eastAsia="Times New Roman" w:cs="Times New Roman"/>
                <w:color w:val="000000"/>
                <w:sz w:val="22"/>
                <w:lang w:eastAsia="ru-RU"/>
              </w:rPr>
            </w:pPr>
            <w:r w:rsidRPr="00AE2EA9">
              <w:rPr>
                <w:rFonts w:eastAsia="Times New Roman" w:cs="Times New Roman"/>
                <w:color w:val="000000"/>
                <w:sz w:val="22"/>
                <w:lang w:eastAsia="ru-RU"/>
              </w:rPr>
              <w:t>ул.</w:t>
            </w:r>
            <w:r w:rsidR="00115B05" w:rsidRPr="00AE2EA9">
              <w:rPr>
                <w:rFonts w:eastAsia="Times New Roman" w:cs="Times New Roman"/>
                <w:color w:val="000000"/>
                <w:sz w:val="22"/>
                <w:lang w:eastAsia="ru-RU"/>
              </w:rPr>
              <w:t xml:space="preserve"> </w:t>
            </w:r>
            <w:r w:rsidRPr="00AE2EA9">
              <w:rPr>
                <w:rFonts w:eastAsia="Times New Roman" w:cs="Times New Roman"/>
                <w:color w:val="000000"/>
                <w:sz w:val="22"/>
                <w:lang w:eastAsia="ru-RU"/>
              </w:rPr>
              <w:t>Фрунзе, 25</w:t>
            </w:r>
          </w:p>
        </w:tc>
        <w:tc>
          <w:tcPr>
            <w:tcW w:w="3828" w:type="dxa"/>
            <w:shd w:val="clear" w:color="auto" w:fill="auto"/>
            <w:vAlign w:val="center"/>
            <w:hideMark/>
          </w:tcPr>
          <w:p w14:paraId="5978026B" w14:textId="77777777" w:rsidR="007B15A7" w:rsidRPr="00AE2EA9" w:rsidRDefault="007B15A7" w:rsidP="007B15A7">
            <w:pPr>
              <w:jc w:val="center"/>
              <w:rPr>
                <w:rFonts w:eastAsia="Times New Roman" w:cs="Times New Roman"/>
                <w:color w:val="000000"/>
                <w:sz w:val="22"/>
                <w:lang w:eastAsia="ru-RU"/>
              </w:rPr>
            </w:pPr>
            <w:r w:rsidRPr="00AE2EA9">
              <w:rPr>
                <w:rFonts w:eastAsia="Times New Roman" w:cs="Times New Roman"/>
                <w:color w:val="000000"/>
                <w:sz w:val="22"/>
                <w:lang w:eastAsia="ru-RU"/>
              </w:rPr>
              <w:t>МКД</w:t>
            </w:r>
          </w:p>
        </w:tc>
        <w:tc>
          <w:tcPr>
            <w:tcW w:w="2323" w:type="dxa"/>
            <w:shd w:val="clear" w:color="auto" w:fill="auto"/>
            <w:noWrap/>
            <w:vAlign w:val="center"/>
            <w:hideMark/>
          </w:tcPr>
          <w:p w14:paraId="6C0199B6" w14:textId="77777777" w:rsidR="007B15A7" w:rsidRPr="00AE2EA9" w:rsidRDefault="007B15A7" w:rsidP="007B15A7">
            <w:pPr>
              <w:jc w:val="center"/>
              <w:rPr>
                <w:rFonts w:eastAsia="Times New Roman" w:cs="Times New Roman"/>
                <w:color w:val="000000"/>
                <w:sz w:val="22"/>
                <w:lang w:eastAsia="ru-RU"/>
              </w:rPr>
            </w:pPr>
            <w:r w:rsidRPr="00AE2EA9">
              <w:rPr>
                <w:rFonts w:eastAsia="Times New Roman" w:cs="Times New Roman"/>
                <w:color w:val="000000"/>
                <w:sz w:val="22"/>
                <w:lang w:eastAsia="ru-RU"/>
              </w:rPr>
              <w:t>расчетный</w:t>
            </w:r>
          </w:p>
        </w:tc>
      </w:tr>
      <w:tr w:rsidR="007B15A7" w:rsidRPr="00AE2EA9" w14:paraId="7A41DDA4" w14:textId="77777777" w:rsidTr="000E3F20">
        <w:trPr>
          <w:gridAfter w:val="1"/>
          <w:wAfter w:w="11" w:type="dxa"/>
          <w:trHeight w:val="301"/>
        </w:trPr>
        <w:tc>
          <w:tcPr>
            <w:tcW w:w="2830" w:type="dxa"/>
            <w:shd w:val="clear" w:color="auto" w:fill="auto"/>
            <w:vAlign w:val="center"/>
            <w:hideMark/>
          </w:tcPr>
          <w:p w14:paraId="12946A4C" w14:textId="038F23DA" w:rsidR="007B15A7" w:rsidRPr="00AE2EA9" w:rsidRDefault="007B15A7" w:rsidP="007B15A7">
            <w:pPr>
              <w:rPr>
                <w:rFonts w:eastAsia="Times New Roman" w:cs="Times New Roman"/>
                <w:color w:val="000000"/>
                <w:sz w:val="22"/>
                <w:lang w:eastAsia="ru-RU"/>
              </w:rPr>
            </w:pPr>
            <w:r w:rsidRPr="00AE2EA9">
              <w:rPr>
                <w:rFonts w:eastAsia="Times New Roman" w:cs="Times New Roman"/>
                <w:color w:val="000000"/>
                <w:sz w:val="22"/>
                <w:lang w:eastAsia="ru-RU"/>
              </w:rPr>
              <w:t>ул.</w:t>
            </w:r>
            <w:r w:rsidR="00115B05" w:rsidRPr="00AE2EA9">
              <w:rPr>
                <w:rFonts w:eastAsia="Times New Roman" w:cs="Times New Roman"/>
                <w:color w:val="000000"/>
                <w:sz w:val="22"/>
                <w:lang w:eastAsia="ru-RU"/>
              </w:rPr>
              <w:t xml:space="preserve"> </w:t>
            </w:r>
            <w:r w:rsidRPr="00AE2EA9">
              <w:rPr>
                <w:rFonts w:eastAsia="Times New Roman" w:cs="Times New Roman"/>
                <w:color w:val="000000"/>
                <w:sz w:val="22"/>
                <w:lang w:eastAsia="ru-RU"/>
              </w:rPr>
              <w:t>Фрунзе, 27</w:t>
            </w:r>
          </w:p>
        </w:tc>
        <w:tc>
          <w:tcPr>
            <w:tcW w:w="3828" w:type="dxa"/>
            <w:shd w:val="clear" w:color="auto" w:fill="auto"/>
            <w:vAlign w:val="center"/>
            <w:hideMark/>
          </w:tcPr>
          <w:p w14:paraId="62BEB2C9" w14:textId="77777777" w:rsidR="007B15A7" w:rsidRPr="00AE2EA9" w:rsidRDefault="007B15A7" w:rsidP="007B15A7">
            <w:pPr>
              <w:jc w:val="center"/>
              <w:rPr>
                <w:rFonts w:eastAsia="Times New Roman" w:cs="Times New Roman"/>
                <w:color w:val="000000"/>
                <w:sz w:val="22"/>
                <w:lang w:eastAsia="ru-RU"/>
              </w:rPr>
            </w:pPr>
            <w:r w:rsidRPr="00AE2EA9">
              <w:rPr>
                <w:rFonts w:eastAsia="Times New Roman" w:cs="Times New Roman"/>
                <w:color w:val="000000"/>
                <w:sz w:val="22"/>
                <w:lang w:eastAsia="ru-RU"/>
              </w:rPr>
              <w:t>МКД</w:t>
            </w:r>
          </w:p>
        </w:tc>
        <w:tc>
          <w:tcPr>
            <w:tcW w:w="2323" w:type="dxa"/>
            <w:shd w:val="clear" w:color="auto" w:fill="auto"/>
            <w:noWrap/>
            <w:vAlign w:val="center"/>
            <w:hideMark/>
          </w:tcPr>
          <w:p w14:paraId="48DDA64E" w14:textId="77777777" w:rsidR="007B15A7" w:rsidRPr="00AE2EA9" w:rsidRDefault="007B15A7" w:rsidP="007B15A7">
            <w:pPr>
              <w:jc w:val="center"/>
              <w:rPr>
                <w:rFonts w:eastAsia="Times New Roman" w:cs="Times New Roman"/>
                <w:color w:val="000000"/>
                <w:sz w:val="22"/>
                <w:lang w:eastAsia="ru-RU"/>
              </w:rPr>
            </w:pPr>
            <w:r w:rsidRPr="00AE2EA9">
              <w:rPr>
                <w:rFonts w:eastAsia="Times New Roman" w:cs="Times New Roman"/>
                <w:color w:val="000000"/>
                <w:sz w:val="22"/>
                <w:lang w:eastAsia="ru-RU"/>
              </w:rPr>
              <w:t>расчетный</w:t>
            </w:r>
          </w:p>
        </w:tc>
      </w:tr>
      <w:tr w:rsidR="000E3F20" w:rsidRPr="00AE2EA9" w14:paraId="090AC211" w14:textId="77777777" w:rsidTr="000E3F20">
        <w:trPr>
          <w:trHeight w:val="301"/>
        </w:trPr>
        <w:tc>
          <w:tcPr>
            <w:tcW w:w="8992" w:type="dxa"/>
            <w:gridSpan w:val="4"/>
            <w:shd w:val="clear" w:color="auto" w:fill="auto"/>
            <w:vAlign w:val="center"/>
          </w:tcPr>
          <w:p w14:paraId="59075312" w14:textId="6ADD79BD" w:rsidR="000E3F20" w:rsidRPr="00AE2EA9" w:rsidRDefault="000E3F20" w:rsidP="007B15A7">
            <w:pPr>
              <w:jc w:val="center"/>
              <w:rPr>
                <w:rFonts w:eastAsia="Times New Roman" w:cs="Times New Roman"/>
                <w:i/>
                <w:color w:val="000000"/>
                <w:sz w:val="22"/>
                <w:lang w:eastAsia="ru-RU"/>
              </w:rPr>
            </w:pPr>
            <w:r w:rsidRPr="00AE2EA9">
              <w:rPr>
                <w:rFonts w:eastAsia="Times New Roman" w:cs="Times New Roman"/>
                <w:i/>
                <w:color w:val="000000"/>
                <w:sz w:val="22"/>
                <w:lang w:eastAsia="ru-RU"/>
              </w:rPr>
              <w:t>Котельная пер. Северный, 1б</w:t>
            </w:r>
          </w:p>
        </w:tc>
      </w:tr>
      <w:tr w:rsidR="000E3F20" w:rsidRPr="00AE2EA9" w14:paraId="18048C29" w14:textId="77777777" w:rsidTr="000E3F20">
        <w:trPr>
          <w:gridAfter w:val="1"/>
          <w:wAfter w:w="11" w:type="dxa"/>
          <w:trHeight w:val="301"/>
        </w:trPr>
        <w:tc>
          <w:tcPr>
            <w:tcW w:w="2830" w:type="dxa"/>
            <w:shd w:val="clear" w:color="auto" w:fill="auto"/>
            <w:vAlign w:val="center"/>
          </w:tcPr>
          <w:p w14:paraId="7CC3C88F" w14:textId="7A79118C" w:rsidR="000E3F20" w:rsidRPr="00AE2EA9" w:rsidRDefault="000E3F20" w:rsidP="000E3F20">
            <w:pPr>
              <w:rPr>
                <w:rFonts w:eastAsia="Times New Roman" w:cs="Times New Roman"/>
                <w:color w:val="000000"/>
                <w:sz w:val="22"/>
                <w:lang w:eastAsia="ru-RU"/>
              </w:rPr>
            </w:pPr>
            <w:r w:rsidRPr="00AE2EA9">
              <w:rPr>
                <w:sz w:val="22"/>
              </w:rPr>
              <w:t>ул.Железнодорожная,10</w:t>
            </w:r>
          </w:p>
        </w:tc>
        <w:tc>
          <w:tcPr>
            <w:tcW w:w="3828" w:type="dxa"/>
            <w:shd w:val="clear" w:color="auto" w:fill="auto"/>
            <w:vAlign w:val="center"/>
          </w:tcPr>
          <w:p w14:paraId="7DF2139A" w14:textId="11A30E84" w:rsidR="000E3F20" w:rsidRPr="00AE2EA9" w:rsidRDefault="000E3F20" w:rsidP="000E3F20">
            <w:pPr>
              <w:jc w:val="center"/>
              <w:rPr>
                <w:rFonts w:eastAsia="Times New Roman" w:cs="Times New Roman"/>
                <w:color w:val="000000"/>
                <w:sz w:val="22"/>
                <w:lang w:eastAsia="ru-RU"/>
              </w:rPr>
            </w:pPr>
            <w:r w:rsidRPr="00AE2EA9">
              <w:rPr>
                <w:sz w:val="22"/>
              </w:rPr>
              <w:t>АО "Тандер"</w:t>
            </w:r>
          </w:p>
        </w:tc>
        <w:tc>
          <w:tcPr>
            <w:tcW w:w="2323" w:type="dxa"/>
            <w:shd w:val="clear" w:color="auto" w:fill="auto"/>
            <w:noWrap/>
            <w:vAlign w:val="center"/>
          </w:tcPr>
          <w:p w14:paraId="4AE6EC50" w14:textId="37708BBC" w:rsidR="000E3F20" w:rsidRPr="00AE2EA9" w:rsidRDefault="000E3F20" w:rsidP="000E3F20">
            <w:pPr>
              <w:jc w:val="center"/>
              <w:rPr>
                <w:rFonts w:eastAsia="Times New Roman" w:cs="Times New Roman"/>
                <w:color w:val="000000"/>
                <w:sz w:val="22"/>
                <w:lang w:eastAsia="ru-RU"/>
              </w:rPr>
            </w:pPr>
            <w:r w:rsidRPr="00AE2EA9">
              <w:rPr>
                <w:color w:val="000000"/>
                <w:sz w:val="22"/>
              </w:rPr>
              <w:t>расчетный</w:t>
            </w:r>
          </w:p>
        </w:tc>
      </w:tr>
      <w:tr w:rsidR="000E3F20" w:rsidRPr="00AE2EA9" w14:paraId="36FF828B" w14:textId="77777777" w:rsidTr="000E3F20">
        <w:trPr>
          <w:gridAfter w:val="1"/>
          <w:wAfter w:w="11" w:type="dxa"/>
          <w:trHeight w:val="301"/>
        </w:trPr>
        <w:tc>
          <w:tcPr>
            <w:tcW w:w="2830" w:type="dxa"/>
            <w:shd w:val="clear" w:color="auto" w:fill="auto"/>
            <w:vAlign w:val="center"/>
          </w:tcPr>
          <w:p w14:paraId="0181C53C" w14:textId="78B3B4C7" w:rsidR="000E3F20" w:rsidRPr="00AE2EA9" w:rsidRDefault="000E3F20" w:rsidP="000E3F20">
            <w:pPr>
              <w:rPr>
                <w:rFonts w:eastAsia="Times New Roman" w:cs="Times New Roman"/>
                <w:color w:val="000000"/>
                <w:sz w:val="22"/>
                <w:lang w:eastAsia="ru-RU"/>
              </w:rPr>
            </w:pPr>
            <w:proofErr w:type="gramStart"/>
            <w:r w:rsidRPr="00AE2EA9">
              <w:rPr>
                <w:sz w:val="22"/>
              </w:rPr>
              <w:t>Ст</w:t>
            </w:r>
            <w:r w:rsidR="00115B05" w:rsidRPr="00AE2EA9">
              <w:rPr>
                <w:sz w:val="22"/>
              </w:rPr>
              <w:t xml:space="preserve"> </w:t>
            </w:r>
            <w:r w:rsidRPr="00AE2EA9">
              <w:rPr>
                <w:sz w:val="22"/>
              </w:rPr>
              <w:t>.Проезд</w:t>
            </w:r>
            <w:proofErr w:type="gramEnd"/>
            <w:r w:rsidRPr="00AE2EA9">
              <w:rPr>
                <w:sz w:val="22"/>
              </w:rPr>
              <w:t>, 9а</w:t>
            </w:r>
          </w:p>
        </w:tc>
        <w:tc>
          <w:tcPr>
            <w:tcW w:w="3828" w:type="dxa"/>
            <w:shd w:val="clear" w:color="auto" w:fill="auto"/>
            <w:vAlign w:val="center"/>
          </w:tcPr>
          <w:p w14:paraId="6A783515" w14:textId="62BF828D" w:rsidR="000E3F20" w:rsidRPr="00AE2EA9" w:rsidRDefault="000E3F20" w:rsidP="000E3F20">
            <w:pPr>
              <w:jc w:val="center"/>
              <w:rPr>
                <w:rFonts w:eastAsia="Times New Roman" w:cs="Times New Roman"/>
                <w:color w:val="000000"/>
                <w:sz w:val="22"/>
                <w:lang w:eastAsia="ru-RU"/>
              </w:rPr>
            </w:pPr>
            <w:r w:rsidRPr="00AE2EA9">
              <w:rPr>
                <w:sz w:val="22"/>
              </w:rPr>
              <w:t>ООО "Траст"</w:t>
            </w:r>
          </w:p>
        </w:tc>
        <w:tc>
          <w:tcPr>
            <w:tcW w:w="2323" w:type="dxa"/>
            <w:shd w:val="clear" w:color="auto" w:fill="auto"/>
            <w:noWrap/>
            <w:vAlign w:val="center"/>
          </w:tcPr>
          <w:p w14:paraId="20995FDE" w14:textId="68003369" w:rsidR="000E3F20" w:rsidRPr="00AE2EA9" w:rsidRDefault="000E3F20" w:rsidP="000E3F20">
            <w:pPr>
              <w:jc w:val="center"/>
              <w:rPr>
                <w:rFonts w:eastAsia="Times New Roman" w:cs="Times New Roman"/>
                <w:color w:val="000000"/>
                <w:sz w:val="22"/>
                <w:lang w:eastAsia="ru-RU"/>
              </w:rPr>
            </w:pPr>
            <w:r w:rsidRPr="00AE2EA9">
              <w:rPr>
                <w:color w:val="000000"/>
                <w:sz w:val="22"/>
              </w:rPr>
              <w:t>расчетный</w:t>
            </w:r>
          </w:p>
        </w:tc>
      </w:tr>
      <w:tr w:rsidR="000E3F20" w:rsidRPr="00AE2EA9" w14:paraId="55A5145B" w14:textId="77777777" w:rsidTr="000E3F20">
        <w:trPr>
          <w:gridAfter w:val="1"/>
          <w:wAfter w:w="11" w:type="dxa"/>
          <w:trHeight w:val="301"/>
        </w:trPr>
        <w:tc>
          <w:tcPr>
            <w:tcW w:w="2830" w:type="dxa"/>
            <w:shd w:val="clear" w:color="auto" w:fill="auto"/>
            <w:vAlign w:val="center"/>
          </w:tcPr>
          <w:p w14:paraId="033FDF7F" w14:textId="6AC13B54" w:rsidR="000E3F20" w:rsidRPr="00AE2EA9" w:rsidRDefault="000E3F20" w:rsidP="000E3F20">
            <w:pPr>
              <w:rPr>
                <w:rFonts w:eastAsia="Times New Roman" w:cs="Times New Roman"/>
                <w:color w:val="000000"/>
                <w:sz w:val="22"/>
                <w:lang w:eastAsia="ru-RU"/>
              </w:rPr>
            </w:pPr>
            <w:r w:rsidRPr="00AE2EA9">
              <w:rPr>
                <w:sz w:val="22"/>
              </w:rPr>
              <w:t>ул.Железнодорожная,9а</w:t>
            </w:r>
          </w:p>
        </w:tc>
        <w:tc>
          <w:tcPr>
            <w:tcW w:w="3828" w:type="dxa"/>
            <w:shd w:val="clear" w:color="auto" w:fill="auto"/>
            <w:vAlign w:val="center"/>
          </w:tcPr>
          <w:p w14:paraId="446DCC2D" w14:textId="120DECD8" w:rsidR="000E3F20" w:rsidRPr="00AE2EA9" w:rsidRDefault="000E3F20" w:rsidP="000E3F20">
            <w:pPr>
              <w:jc w:val="center"/>
              <w:rPr>
                <w:rFonts w:eastAsia="Times New Roman" w:cs="Times New Roman"/>
                <w:color w:val="000000"/>
                <w:sz w:val="22"/>
                <w:lang w:eastAsia="ru-RU"/>
              </w:rPr>
            </w:pPr>
            <w:r w:rsidRPr="00AE2EA9">
              <w:rPr>
                <w:sz w:val="22"/>
              </w:rPr>
              <w:t>и/п Маслов А.Н.</w:t>
            </w:r>
          </w:p>
        </w:tc>
        <w:tc>
          <w:tcPr>
            <w:tcW w:w="2323" w:type="dxa"/>
            <w:shd w:val="clear" w:color="auto" w:fill="auto"/>
            <w:noWrap/>
            <w:vAlign w:val="center"/>
          </w:tcPr>
          <w:p w14:paraId="433EA74D" w14:textId="3B43E074" w:rsidR="000E3F20" w:rsidRPr="00AE2EA9" w:rsidRDefault="000E3F20" w:rsidP="000E3F20">
            <w:pPr>
              <w:jc w:val="center"/>
              <w:rPr>
                <w:rFonts w:eastAsia="Times New Roman" w:cs="Times New Roman"/>
                <w:color w:val="000000"/>
                <w:sz w:val="22"/>
                <w:lang w:eastAsia="ru-RU"/>
              </w:rPr>
            </w:pPr>
            <w:r w:rsidRPr="00AE2EA9">
              <w:rPr>
                <w:color w:val="000000"/>
                <w:sz w:val="22"/>
              </w:rPr>
              <w:t>расчетный</w:t>
            </w:r>
          </w:p>
        </w:tc>
      </w:tr>
      <w:tr w:rsidR="000E3F20" w:rsidRPr="00AE2EA9" w14:paraId="218957F8" w14:textId="77777777" w:rsidTr="000E3F20">
        <w:trPr>
          <w:gridAfter w:val="1"/>
          <w:wAfter w:w="11" w:type="dxa"/>
          <w:trHeight w:val="301"/>
        </w:trPr>
        <w:tc>
          <w:tcPr>
            <w:tcW w:w="2830" w:type="dxa"/>
            <w:shd w:val="clear" w:color="auto" w:fill="auto"/>
            <w:vAlign w:val="center"/>
          </w:tcPr>
          <w:p w14:paraId="390AC9AA" w14:textId="36068EA5" w:rsidR="000E3F20" w:rsidRPr="00AE2EA9" w:rsidRDefault="000E3F20" w:rsidP="000E3F20">
            <w:pPr>
              <w:rPr>
                <w:rFonts w:eastAsia="Times New Roman" w:cs="Times New Roman"/>
                <w:color w:val="000000"/>
                <w:sz w:val="22"/>
                <w:lang w:eastAsia="ru-RU"/>
              </w:rPr>
            </w:pPr>
            <w:r w:rsidRPr="00AE2EA9">
              <w:rPr>
                <w:sz w:val="22"/>
              </w:rPr>
              <w:t>ул.Железнодорожная,15</w:t>
            </w:r>
          </w:p>
        </w:tc>
        <w:tc>
          <w:tcPr>
            <w:tcW w:w="3828" w:type="dxa"/>
            <w:shd w:val="clear" w:color="auto" w:fill="auto"/>
            <w:vAlign w:val="center"/>
          </w:tcPr>
          <w:p w14:paraId="6DE75A18" w14:textId="349B14E0" w:rsidR="000E3F20" w:rsidRPr="00AE2EA9" w:rsidRDefault="000E3F20" w:rsidP="000E3F20">
            <w:pPr>
              <w:jc w:val="center"/>
              <w:rPr>
                <w:rFonts w:eastAsia="Times New Roman" w:cs="Times New Roman"/>
                <w:color w:val="000000"/>
                <w:sz w:val="22"/>
                <w:lang w:eastAsia="ru-RU"/>
              </w:rPr>
            </w:pPr>
            <w:r w:rsidRPr="00AE2EA9">
              <w:rPr>
                <w:sz w:val="22"/>
              </w:rPr>
              <w:t>ФГБУ "Россельхозцентр"</w:t>
            </w:r>
          </w:p>
        </w:tc>
        <w:tc>
          <w:tcPr>
            <w:tcW w:w="2323" w:type="dxa"/>
            <w:shd w:val="clear" w:color="auto" w:fill="auto"/>
            <w:noWrap/>
            <w:vAlign w:val="center"/>
          </w:tcPr>
          <w:p w14:paraId="5F7834AA" w14:textId="3C7CB369" w:rsidR="000E3F20" w:rsidRPr="00AE2EA9" w:rsidRDefault="000E3F20" w:rsidP="000E3F20">
            <w:pPr>
              <w:jc w:val="center"/>
              <w:rPr>
                <w:rFonts w:eastAsia="Times New Roman" w:cs="Times New Roman"/>
                <w:color w:val="000000"/>
                <w:sz w:val="22"/>
                <w:lang w:eastAsia="ru-RU"/>
              </w:rPr>
            </w:pPr>
            <w:r w:rsidRPr="00AE2EA9">
              <w:rPr>
                <w:color w:val="000000"/>
                <w:sz w:val="22"/>
              </w:rPr>
              <w:t>расчетный</w:t>
            </w:r>
          </w:p>
        </w:tc>
      </w:tr>
      <w:tr w:rsidR="000E3F20" w:rsidRPr="00AE2EA9" w14:paraId="7DC4B103" w14:textId="77777777" w:rsidTr="000E3F20">
        <w:trPr>
          <w:gridAfter w:val="1"/>
          <w:wAfter w:w="11" w:type="dxa"/>
          <w:trHeight w:val="301"/>
        </w:trPr>
        <w:tc>
          <w:tcPr>
            <w:tcW w:w="2830" w:type="dxa"/>
            <w:shd w:val="clear" w:color="auto" w:fill="auto"/>
            <w:vAlign w:val="center"/>
          </w:tcPr>
          <w:p w14:paraId="2D008263" w14:textId="4C186BE9" w:rsidR="000E3F20" w:rsidRPr="00AE2EA9" w:rsidRDefault="00115B05" w:rsidP="000E3F20">
            <w:pPr>
              <w:rPr>
                <w:rFonts w:eastAsia="Times New Roman" w:cs="Times New Roman"/>
                <w:color w:val="000000"/>
                <w:sz w:val="22"/>
                <w:lang w:eastAsia="ru-RU"/>
              </w:rPr>
            </w:pPr>
            <w:r w:rsidRPr="00AE2EA9">
              <w:rPr>
                <w:sz w:val="22"/>
              </w:rPr>
              <w:t>ул. Б.Московская</w:t>
            </w:r>
            <w:r w:rsidR="000E3F20" w:rsidRPr="00AE2EA9">
              <w:rPr>
                <w:sz w:val="22"/>
              </w:rPr>
              <w:t>, 8</w:t>
            </w:r>
          </w:p>
        </w:tc>
        <w:tc>
          <w:tcPr>
            <w:tcW w:w="3828" w:type="dxa"/>
            <w:shd w:val="clear" w:color="auto" w:fill="auto"/>
            <w:vAlign w:val="center"/>
          </w:tcPr>
          <w:p w14:paraId="0796D9C6" w14:textId="4D85E3EF" w:rsidR="000E3F20" w:rsidRPr="00AE2EA9" w:rsidRDefault="000E3F20" w:rsidP="000E3F20">
            <w:pPr>
              <w:jc w:val="center"/>
              <w:rPr>
                <w:rFonts w:eastAsia="Times New Roman" w:cs="Times New Roman"/>
                <w:color w:val="000000"/>
                <w:sz w:val="22"/>
                <w:lang w:eastAsia="ru-RU"/>
              </w:rPr>
            </w:pPr>
            <w:r w:rsidRPr="00AE2EA9">
              <w:rPr>
                <w:sz w:val="22"/>
              </w:rPr>
              <w:t>Следственное управление Следственного комитета</w:t>
            </w:r>
          </w:p>
        </w:tc>
        <w:tc>
          <w:tcPr>
            <w:tcW w:w="2323" w:type="dxa"/>
            <w:shd w:val="clear" w:color="auto" w:fill="auto"/>
            <w:noWrap/>
            <w:vAlign w:val="center"/>
          </w:tcPr>
          <w:p w14:paraId="412D312F" w14:textId="24862B08" w:rsidR="000E3F20" w:rsidRPr="00AE2EA9" w:rsidRDefault="000E3F20" w:rsidP="000E3F20">
            <w:pPr>
              <w:jc w:val="center"/>
              <w:rPr>
                <w:rFonts w:eastAsia="Times New Roman" w:cs="Times New Roman"/>
                <w:color w:val="000000"/>
                <w:sz w:val="22"/>
                <w:lang w:eastAsia="ru-RU"/>
              </w:rPr>
            </w:pPr>
            <w:r w:rsidRPr="00AE2EA9">
              <w:rPr>
                <w:color w:val="000000"/>
                <w:sz w:val="22"/>
              </w:rPr>
              <w:t>расчетный</w:t>
            </w:r>
          </w:p>
        </w:tc>
      </w:tr>
      <w:tr w:rsidR="000E3F20" w:rsidRPr="00AE2EA9" w14:paraId="20C4500A" w14:textId="77777777" w:rsidTr="000E3F20">
        <w:trPr>
          <w:gridAfter w:val="1"/>
          <w:wAfter w:w="11" w:type="dxa"/>
          <w:trHeight w:val="301"/>
        </w:trPr>
        <w:tc>
          <w:tcPr>
            <w:tcW w:w="2830" w:type="dxa"/>
            <w:shd w:val="clear" w:color="auto" w:fill="auto"/>
            <w:vAlign w:val="center"/>
          </w:tcPr>
          <w:p w14:paraId="7DC7B13A" w14:textId="30F5989A" w:rsidR="000E3F20" w:rsidRPr="00AE2EA9" w:rsidRDefault="00115B05" w:rsidP="000E3F20">
            <w:pPr>
              <w:rPr>
                <w:rFonts w:eastAsia="Times New Roman" w:cs="Times New Roman"/>
                <w:color w:val="000000"/>
                <w:sz w:val="22"/>
                <w:lang w:eastAsia="ru-RU"/>
              </w:rPr>
            </w:pPr>
            <w:r w:rsidRPr="00AE2EA9">
              <w:rPr>
                <w:sz w:val="22"/>
              </w:rPr>
              <w:t>ул. Б.Московская</w:t>
            </w:r>
            <w:r w:rsidR="000E3F20" w:rsidRPr="00AE2EA9">
              <w:rPr>
                <w:sz w:val="22"/>
              </w:rPr>
              <w:t>, 8</w:t>
            </w:r>
          </w:p>
        </w:tc>
        <w:tc>
          <w:tcPr>
            <w:tcW w:w="3828" w:type="dxa"/>
            <w:shd w:val="clear" w:color="auto" w:fill="auto"/>
            <w:vAlign w:val="center"/>
          </w:tcPr>
          <w:p w14:paraId="70E7090F" w14:textId="523731AF" w:rsidR="000E3F20" w:rsidRPr="00AE2EA9" w:rsidRDefault="000E3F20" w:rsidP="000E3F20">
            <w:pPr>
              <w:jc w:val="center"/>
              <w:rPr>
                <w:rFonts w:eastAsia="Times New Roman" w:cs="Times New Roman"/>
                <w:color w:val="000000"/>
                <w:sz w:val="22"/>
                <w:lang w:eastAsia="ru-RU"/>
              </w:rPr>
            </w:pPr>
            <w:r w:rsidRPr="00AE2EA9">
              <w:rPr>
                <w:sz w:val="22"/>
              </w:rPr>
              <w:t>ФГКУ "УВО ВНГ"</w:t>
            </w:r>
          </w:p>
        </w:tc>
        <w:tc>
          <w:tcPr>
            <w:tcW w:w="2323" w:type="dxa"/>
            <w:shd w:val="clear" w:color="auto" w:fill="auto"/>
            <w:noWrap/>
            <w:vAlign w:val="center"/>
          </w:tcPr>
          <w:p w14:paraId="6A53828D" w14:textId="2A79DD45" w:rsidR="000E3F20" w:rsidRPr="00AE2EA9" w:rsidRDefault="000E3F20" w:rsidP="000E3F20">
            <w:pPr>
              <w:jc w:val="center"/>
              <w:rPr>
                <w:rFonts w:eastAsia="Times New Roman" w:cs="Times New Roman"/>
                <w:color w:val="000000"/>
                <w:sz w:val="22"/>
                <w:lang w:eastAsia="ru-RU"/>
              </w:rPr>
            </w:pPr>
            <w:r w:rsidRPr="00AE2EA9">
              <w:rPr>
                <w:color w:val="000000"/>
                <w:sz w:val="22"/>
              </w:rPr>
              <w:t>расчетный</w:t>
            </w:r>
          </w:p>
        </w:tc>
      </w:tr>
      <w:tr w:rsidR="000E3F20" w:rsidRPr="00AE2EA9" w14:paraId="4E0BED99" w14:textId="77777777" w:rsidTr="000E3F20">
        <w:trPr>
          <w:gridAfter w:val="1"/>
          <w:wAfter w:w="11" w:type="dxa"/>
          <w:trHeight w:val="301"/>
        </w:trPr>
        <w:tc>
          <w:tcPr>
            <w:tcW w:w="2830" w:type="dxa"/>
            <w:shd w:val="clear" w:color="auto" w:fill="auto"/>
            <w:vAlign w:val="center"/>
          </w:tcPr>
          <w:p w14:paraId="263F49EE" w14:textId="202A599D" w:rsidR="000E3F20" w:rsidRPr="00AE2EA9" w:rsidRDefault="000E3F20" w:rsidP="000E3F20">
            <w:pPr>
              <w:rPr>
                <w:rFonts w:eastAsia="Times New Roman" w:cs="Times New Roman"/>
                <w:color w:val="000000"/>
                <w:sz w:val="22"/>
                <w:lang w:eastAsia="ru-RU"/>
              </w:rPr>
            </w:pPr>
            <w:r w:rsidRPr="00AE2EA9">
              <w:rPr>
                <w:sz w:val="22"/>
              </w:rPr>
              <w:t>ул.Железнодорожная,20</w:t>
            </w:r>
          </w:p>
        </w:tc>
        <w:tc>
          <w:tcPr>
            <w:tcW w:w="3828" w:type="dxa"/>
            <w:shd w:val="clear" w:color="auto" w:fill="auto"/>
            <w:vAlign w:val="center"/>
          </w:tcPr>
          <w:p w14:paraId="6503EF13" w14:textId="13BCA2B2" w:rsidR="000E3F20" w:rsidRPr="00AE2EA9" w:rsidRDefault="000E3F20" w:rsidP="000E3F20">
            <w:pPr>
              <w:jc w:val="center"/>
              <w:rPr>
                <w:rFonts w:eastAsia="Times New Roman" w:cs="Times New Roman"/>
                <w:color w:val="000000"/>
                <w:sz w:val="22"/>
                <w:lang w:eastAsia="ru-RU"/>
              </w:rPr>
            </w:pPr>
            <w:r w:rsidRPr="00AE2EA9">
              <w:rPr>
                <w:sz w:val="22"/>
              </w:rPr>
              <w:t>Комитет по обеспечению деятельности мировых судей</w:t>
            </w:r>
          </w:p>
        </w:tc>
        <w:tc>
          <w:tcPr>
            <w:tcW w:w="2323" w:type="dxa"/>
            <w:shd w:val="clear" w:color="auto" w:fill="auto"/>
            <w:noWrap/>
            <w:vAlign w:val="center"/>
          </w:tcPr>
          <w:p w14:paraId="62F78DE8" w14:textId="46BA4527" w:rsidR="000E3F20" w:rsidRPr="00AE2EA9" w:rsidRDefault="000E3F20" w:rsidP="000E3F20">
            <w:pPr>
              <w:jc w:val="center"/>
              <w:rPr>
                <w:rFonts w:eastAsia="Times New Roman" w:cs="Times New Roman"/>
                <w:color w:val="000000"/>
                <w:sz w:val="22"/>
                <w:lang w:eastAsia="ru-RU"/>
              </w:rPr>
            </w:pPr>
            <w:r w:rsidRPr="00AE2EA9">
              <w:rPr>
                <w:color w:val="000000"/>
                <w:sz w:val="22"/>
              </w:rPr>
              <w:t>расчетный</w:t>
            </w:r>
          </w:p>
        </w:tc>
      </w:tr>
      <w:tr w:rsidR="000E3F20" w:rsidRPr="00AE2EA9" w14:paraId="3B68CAB5" w14:textId="77777777" w:rsidTr="000E3F20">
        <w:trPr>
          <w:gridAfter w:val="1"/>
          <w:wAfter w:w="11" w:type="dxa"/>
          <w:trHeight w:val="301"/>
        </w:trPr>
        <w:tc>
          <w:tcPr>
            <w:tcW w:w="2830" w:type="dxa"/>
            <w:shd w:val="clear" w:color="auto" w:fill="auto"/>
            <w:vAlign w:val="center"/>
          </w:tcPr>
          <w:p w14:paraId="3AA6EB23" w14:textId="49FD8E1B" w:rsidR="000E3F20" w:rsidRPr="00AE2EA9" w:rsidRDefault="000E3F20" w:rsidP="000E3F20">
            <w:pPr>
              <w:rPr>
                <w:rFonts w:eastAsia="Times New Roman" w:cs="Times New Roman"/>
                <w:color w:val="000000"/>
                <w:sz w:val="22"/>
                <w:lang w:eastAsia="ru-RU"/>
              </w:rPr>
            </w:pPr>
            <w:r w:rsidRPr="00AE2EA9">
              <w:rPr>
                <w:sz w:val="22"/>
              </w:rPr>
              <w:t>ул.Железнодорожная, 20</w:t>
            </w:r>
            <w:r w:rsidR="00115B05" w:rsidRPr="00AE2EA9">
              <w:rPr>
                <w:sz w:val="22"/>
              </w:rPr>
              <w:t xml:space="preserve"> </w:t>
            </w:r>
          </w:p>
        </w:tc>
        <w:tc>
          <w:tcPr>
            <w:tcW w:w="3828" w:type="dxa"/>
            <w:shd w:val="clear" w:color="auto" w:fill="auto"/>
            <w:vAlign w:val="center"/>
          </w:tcPr>
          <w:p w14:paraId="30976E6A" w14:textId="42439511" w:rsidR="000E3F20" w:rsidRPr="00AE2EA9" w:rsidRDefault="000E3F20" w:rsidP="000E3F20">
            <w:pPr>
              <w:jc w:val="center"/>
              <w:rPr>
                <w:rFonts w:eastAsia="Times New Roman" w:cs="Times New Roman"/>
                <w:color w:val="000000"/>
                <w:sz w:val="22"/>
                <w:lang w:eastAsia="ru-RU"/>
              </w:rPr>
            </w:pPr>
            <w:r w:rsidRPr="00AE2EA9">
              <w:rPr>
                <w:sz w:val="22"/>
              </w:rPr>
              <w:t xml:space="preserve">МКД </w:t>
            </w:r>
          </w:p>
        </w:tc>
        <w:tc>
          <w:tcPr>
            <w:tcW w:w="2323" w:type="dxa"/>
            <w:shd w:val="clear" w:color="auto" w:fill="auto"/>
            <w:noWrap/>
            <w:vAlign w:val="center"/>
          </w:tcPr>
          <w:p w14:paraId="3C73A409" w14:textId="35BA8C1C" w:rsidR="000E3F20" w:rsidRPr="00AE2EA9" w:rsidRDefault="000E3F20" w:rsidP="000E3F20">
            <w:pPr>
              <w:jc w:val="center"/>
              <w:rPr>
                <w:rFonts w:eastAsia="Times New Roman" w:cs="Times New Roman"/>
                <w:color w:val="000000"/>
                <w:sz w:val="22"/>
                <w:lang w:eastAsia="ru-RU"/>
              </w:rPr>
            </w:pPr>
            <w:r w:rsidRPr="00AE2EA9">
              <w:rPr>
                <w:color w:val="000000"/>
                <w:sz w:val="22"/>
              </w:rPr>
              <w:t>прибор учета</w:t>
            </w:r>
          </w:p>
        </w:tc>
      </w:tr>
      <w:tr w:rsidR="000E3F20" w:rsidRPr="00AE2EA9" w14:paraId="18A38246" w14:textId="77777777" w:rsidTr="000E3F20">
        <w:trPr>
          <w:gridAfter w:val="1"/>
          <w:wAfter w:w="11" w:type="dxa"/>
          <w:trHeight w:val="301"/>
        </w:trPr>
        <w:tc>
          <w:tcPr>
            <w:tcW w:w="2830" w:type="dxa"/>
            <w:shd w:val="clear" w:color="auto" w:fill="auto"/>
            <w:vAlign w:val="center"/>
          </w:tcPr>
          <w:p w14:paraId="3E3548A3" w14:textId="775B3737" w:rsidR="000E3F20" w:rsidRPr="00AE2EA9" w:rsidRDefault="00115B05" w:rsidP="000E3F20">
            <w:pPr>
              <w:rPr>
                <w:rFonts w:eastAsia="Times New Roman" w:cs="Times New Roman"/>
                <w:color w:val="000000"/>
                <w:sz w:val="22"/>
                <w:lang w:eastAsia="ru-RU"/>
              </w:rPr>
            </w:pPr>
            <w:r w:rsidRPr="00AE2EA9">
              <w:rPr>
                <w:sz w:val="22"/>
              </w:rPr>
              <w:t>ул. Б.Московская</w:t>
            </w:r>
            <w:r w:rsidR="000E3F20" w:rsidRPr="00AE2EA9">
              <w:rPr>
                <w:sz w:val="22"/>
              </w:rPr>
              <w:t>, 8</w:t>
            </w:r>
          </w:p>
        </w:tc>
        <w:tc>
          <w:tcPr>
            <w:tcW w:w="3828" w:type="dxa"/>
            <w:shd w:val="clear" w:color="auto" w:fill="auto"/>
            <w:vAlign w:val="center"/>
          </w:tcPr>
          <w:p w14:paraId="1D30689D" w14:textId="55A6A394" w:rsidR="000E3F20" w:rsidRPr="00AE2EA9" w:rsidRDefault="000E3F20" w:rsidP="000E3F20">
            <w:pPr>
              <w:jc w:val="center"/>
              <w:rPr>
                <w:rFonts w:eastAsia="Times New Roman" w:cs="Times New Roman"/>
                <w:color w:val="000000"/>
                <w:sz w:val="22"/>
                <w:lang w:eastAsia="ru-RU"/>
              </w:rPr>
            </w:pPr>
            <w:r w:rsidRPr="00AE2EA9">
              <w:rPr>
                <w:sz w:val="22"/>
              </w:rPr>
              <w:t xml:space="preserve">МКД </w:t>
            </w:r>
          </w:p>
        </w:tc>
        <w:tc>
          <w:tcPr>
            <w:tcW w:w="2323" w:type="dxa"/>
            <w:shd w:val="clear" w:color="auto" w:fill="auto"/>
            <w:noWrap/>
            <w:vAlign w:val="center"/>
          </w:tcPr>
          <w:p w14:paraId="652A08E1" w14:textId="74DE4C77" w:rsidR="000E3F20" w:rsidRPr="00AE2EA9" w:rsidRDefault="000E3F20" w:rsidP="000E3F20">
            <w:pPr>
              <w:jc w:val="center"/>
              <w:rPr>
                <w:rFonts w:eastAsia="Times New Roman" w:cs="Times New Roman"/>
                <w:color w:val="000000"/>
                <w:sz w:val="22"/>
                <w:lang w:eastAsia="ru-RU"/>
              </w:rPr>
            </w:pPr>
            <w:r w:rsidRPr="00AE2EA9">
              <w:rPr>
                <w:color w:val="000000"/>
                <w:sz w:val="22"/>
              </w:rPr>
              <w:t>прибор учета</w:t>
            </w:r>
          </w:p>
        </w:tc>
      </w:tr>
      <w:tr w:rsidR="000E3F20" w:rsidRPr="00AE2EA9" w14:paraId="6116B354" w14:textId="77777777" w:rsidTr="000E3F20">
        <w:trPr>
          <w:gridAfter w:val="1"/>
          <w:wAfter w:w="11" w:type="dxa"/>
          <w:trHeight w:val="301"/>
        </w:trPr>
        <w:tc>
          <w:tcPr>
            <w:tcW w:w="2830" w:type="dxa"/>
            <w:shd w:val="clear" w:color="auto" w:fill="auto"/>
            <w:vAlign w:val="center"/>
          </w:tcPr>
          <w:p w14:paraId="53C9656F" w14:textId="3558DDD5" w:rsidR="000E3F20" w:rsidRPr="00AE2EA9" w:rsidRDefault="00115B05" w:rsidP="000E3F20">
            <w:pPr>
              <w:rPr>
                <w:rFonts w:eastAsia="Times New Roman" w:cs="Times New Roman"/>
                <w:color w:val="000000"/>
                <w:sz w:val="22"/>
                <w:lang w:eastAsia="ru-RU"/>
              </w:rPr>
            </w:pPr>
            <w:r w:rsidRPr="00AE2EA9">
              <w:rPr>
                <w:sz w:val="22"/>
              </w:rPr>
              <w:t>ул. Железнодорожная</w:t>
            </w:r>
            <w:r w:rsidR="000E3F20" w:rsidRPr="00AE2EA9">
              <w:rPr>
                <w:sz w:val="22"/>
              </w:rPr>
              <w:t>, 21</w:t>
            </w:r>
          </w:p>
        </w:tc>
        <w:tc>
          <w:tcPr>
            <w:tcW w:w="3828" w:type="dxa"/>
            <w:shd w:val="clear" w:color="auto" w:fill="auto"/>
            <w:vAlign w:val="center"/>
          </w:tcPr>
          <w:p w14:paraId="70454164" w14:textId="1A13A96C" w:rsidR="000E3F20" w:rsidRPr="00AE2EA9" w:rsidRDefault="000E3F20" w:rsidP="000E3F20">
            <w:pPr>
              <w:jc w:val="center"/>
              <w:rPr>
                <w:rFonts w:eastAsia="Times New Roman" w:cs="Times New Roman"/>
                <w:color w:val="000000"/>
                <w:sz w:val="22"/>
                <w:lang w:eastAsia="ru-RU"/>
              </w:rPr>
            </w:pPr>
            <w:r w:rsidRPr="00AE2EA9">
              <w:rPr>
                <w:sz w:val="22"/>
              </w:rPr>
              <w:t xml:space="preserve">МКД </w:t>
            </w:r>
          </w:p>
        </w:tc>
        <w:tc>
          <w:tcPr>
            <w:tcW w:w="2323" w:type="dxa"/>
            <w:shd w:val="clear" w:color="auto" w:fill="auto"/>
            <w:noWrap/>
            <w:vAlign w:val="center"/>
          </w:tcPr>
          <w:p w14:paraId="2BEA9303" w14:textId="7F576202" w:rsidR="000E3F20" w:rsidRPr="00AE2EA9" w:rsidRDefault="000E3F20" w:rsidP="000E3F20">
            <w:pPr>
              <w:jc w:val="center"/>
              <w:rPr>
                <w:rFonts w:eastAsia="Times New Roman" w:cs="Times New Roman"/>
                <w:color w:val="000000"/>
                <w:sz w:val="22"/>
                <w:lang w:eastAsia="ru-RU"/>
              </w:rPr>
            </w:pPr>
            <w:r w:rsidRPr="00AE2EA9">
              <w:rPr>
                <w:color w:val="000000"/>
                <w:sz w:val="22"/>
              </w:rPr>
              <w:t>прибор учета</w:t>
            </w:r>
          </w:p>
        </w:tc>
      </w:tr>
      <w:tr w:rsidR="000E3F20" w:rsidRPr="00AE2EA9" w14:paraId="15FB3B0E" w14:textId="77777777" w:rsidTr="000E3F20">
        <w:trPr>
          <w:gridAfter w:val="1"/>
          <w:wAfter w:w="11" w:type="dxa"/>
          <w:trHeight w:val="301"/>
        </w:trPr>
        <w:tc>
          <w:tcPr>
            <w:tcW w:w="2830" w:type="dxa"/>
            <w:shd w:val="clear" w:color="auto" w:fill="auto"/>
            <w:vAlign w:val="center"/>
          </w:tcPr>
          <w:p w14:paraId="3EEA842B" w14:textId="7D970DC4" w:rsidR="000E3F20" w:rsidRPr="00AE2EA9" w:rsidRDefault="00115B05" w:rsidP="000E3F20">
            <w:pPr>
              <w:rPr>
                <w:rFonts w:eastAsia="Times New Roman" w:cs="Times New Roman"/>
                <w:color w:val="000000"/>
                <w:sz w:val="22"/>
                <w:lang w:eastAsia="ru-RU"/>
              </w:rPr>
            </w:pPr>
            <w:r w:rsidRPr="00AE2EA9">
              <w:rPr>
                <w:sz w:val="22"/>
              </w:rPr>
              <w:t>ул. Железнодорожная</w:t>
            </w:r>
            <w:r w:rsidR="000E3F20" w:rsidRPr="00AE2EA9">
              <w:rPr>
                <w:sz w:val="22"/>
              </w:rPr>
              <w:t>, 17</w:t>
            </w:r>
          </w:p>
        </w:tc>
        <w:tc>
          <w:tcPr>
            <w:tcW w:w="3828" w:type="dxa"/>
            <w:shd w:val="clear" w:color="auto" w:fill="auto"/>
            <w:vAlign w:val="center"/>
          </w:tcPr>
          <w:p w14:paraId="45DD399E" w14:textId="02A26879" w:rsidR="000E3F20" w:rsidRPr="00AE2EA9" w:rsidRDefault="000E3F20" w:rsidP="000E3F20">
            <w:pPr>
              <w:jc w:val="center"/>
              <w:rPr>
                <w:rFonts w:eastAsia="Times New Roman" w:cs="Times New Roman"/>
                <w:color w:val="000000"/>
                <w:sz w:val="22"/>
                <w:lang w:eastAsia="ru-RU"/>
              </w:rPr>
            </w:pPr>
            <w:r w:rsidRPr="00AE2EA9">
              <w:rPr>
                <w:sz w:val="22"/>
              </w:rPr>
              <w:t xml:space="preserve">МКД </w:t>
            </w:r>
          </w:p>
        </w:tc>
        <w:tc>
          <w:tcPr>
            <w:tcW w:w="2323" w:type="dxa"/>
            <w:shd w:val="clear" w:color="auto" w:fill="auto"/>
            <w:noWrap/>
            <w:vAlign w:val="center"/>
          </w:tcPr>
          <w:p w14:paraId="52F82DA0" w14:textId="2B8EA933" w:rsidR="000E3F20" w:rsidRPr="00AE2EA9" w:rsidRDefault="000E3F20" w:rsidP="000E3F20">
            <w:pPr>
              <w:jc w:val="center"/>
              <w:rPr>
                <w:rFonts w:eastAsia="Times New Roman" w:cs="Times New Roman"/>
                <w:color w:val="000000"/>
                <w:sz w:val="22"/>
                <w:lang w:eastAsia="ru-RU"/>
              </w:rPr>
            </w:pPr>
            <w:r w:rsidRPr="00AE2EA9">
              <w:rPr>
                <w:color w:val="000000"/>
                <w:sz w:val="22"/>
              </w:rPr>
              <w:t>прибор учета</w:t>
            </w:r>
          </w:p>
        </w:tc>
      </w:tr>
      <w:tr w:rsidR="000E3F20" w:rsidRPr="00AE2EA9" w14:paraId="41F98EB9" w14:textId="77777777" w:rsidTr="000E3F20">
        <w:trPr>
          <w:gridAfter w:val="1"/>
          <w:wAfter w:w="11" w:type="dxa"/>
          <w:trHeight w:val="301"/>
        </w:trPr>
        <w:tc>
          <w:tcPr>
            <w:tcW w:w="2830" w:type="dxa"/>
            <w:shd w:val="clear" w:color="auto" w:fill="auto"/>
            <w:vAlign w:val="center"/>
          </w:tcPr>
          <w:p w14:paraId="62153916" w14:textId="16F27DC6" w:rsidR="000E3F20" w:rsidRPr="00AE2EA9" w:rsidRDefault="00115B05" w:rsidP="000E3F20">
            <w:pPr>
              <w:rPr>
                <w:rFonts w:eastAsia="Times New Roman" w:cs="Times New Roman"/>
                <w:color w:val="000000"/>
                <w:sz w:val="22"/>
                <w:lang w:eastAsia="ru-RU"/>
              </w:rPr>
            </w:pPr>
            <w:r w:rsidRPr="00AE2EA9">
              <w:rPr>
                <w:sz w:val="22"/>
              </w:rPr>
              <w:t>ул. Железнодорожная</w:t>
            </w:r>
            <w:r w:rsidR="000E3F20" w:rsidRPr="00AE2EA9">
              <w:rPr>
                <w:sz w:val="22"/>
              </w:rPr>
              <w:t>, 18</w:t>
            </w:r>
          </w:p>
        </w:tc>
        <w:tc>
          <w:tcPr>
            <w:tcW w:w="3828" w:type="dxa"/>
            <w:shd w:val="clear" w:color="auto" w:fill="auto"/>
            <w:vAlign w:val="center"/>
          </w:tcPr>
          <w:p w14:paraId="633BF940" w14:textId="150923DE" w:rsidR="000E3F20" w:rsidRPr="00AE2EA9" w:rsidRDefault="000E3F20" w:rsidP="000E3F20">
            <w:pPr>
              <w:jc w:val="center"/>
              <w:rPr>
                <w:rFonts w:eastAsia="Times New Roman" w:cs="Times New Roman"/>
                <w:color w:val="000000"/>
                <w:sz w:val="22"/>
                <w:lang w:eastAsia="ru-RU"/>
              </w:rPr>
            </w:pPr>
            <w:r w:rsidRPr="00AE2EA9">
              <w:rPr>
                <w:sz w:val="22"/>
              </w:rPr>
              <w:t xml:space="preserve">МКД </w:t>
            </w:r>
          </w:p>
        </w:tc>
        <w:tc>
          <w:tcPr>
            <w:tcW w:w="2323" w:type="dxa"/>
            <w:shd w:val="clear" w:color="auto" w:fill="auto"/>
            <w:noWrap/>
            <w:vAlign w:val="center"/>
          </w:tcPr>
          <w:p w14:paraId="0ED5FA8C" w14:textId="1AB1AEE7" w:rsidR="000E3F20" w:rsidRPr="00AE2EA9" w:rsidRDefault="000E3F20" w:rsidP="000E3F20">
            <w:pPr>
              <w:jc w:val="center"/>
              <w:rPr>
                <w:rFonts w:eastAsia="Times New Roman" w:cs="Times New Roman"/>
                <w:color w:val="000000"/>
                <w:sz w:val="22"/>
                <w:lang w:eastAsia="ru-RU"/>
              </w:rPr>
            </w:pPr>
            <w:r w:rsidRPr="00AE2EA9">
              <w:rPr>
                <w:color w:val="000000"/>
                <w:sz w:val="22"/>
              </w:rPr>
              <w:t>прибор учета</w:t>
            </w:r>
          </w:p>
        </w:tc>
      </w:tr>
      <w:tr w:rsidR="000E3F20" w:rsidRPr="00AE2EA9" w14:paraId="1E0A35C2" w14:textId="77777777" w:rsidTr="000E3F20">
        <w:trPr>
          <w:gridAfter w:val="1"/>
          <w:wAfter w:w="11" w:type="dxa"/>
          <w:trHeight w:val="301"/>
        </w:trPr>
        <w:tc>
          <w:tcPr>
            <w:tcW w:w="2830" w:type="dxa"/>
            <w:shd w:val="clear" w:color="auto" w:fill="auto"/>
            <w:vAlign w:val="center"/>
          </w:tcPr>
          <w:p w14:paraId="1DE51C16" w14:textId="14AF0845" w:rsidR="000E3F20" w:rsidRPr="00AE2EA9" w:rsidRDefault="00115B05" w:rsidP="000E3F20">
            <w:pPr>
              <w:rPr>
                <w:rFonts w:eastAsia="Times New Roman" w:cs="Times New Roman"/>
                <w:color w:val="000000"/>
                <w:sz w:val="22"/>
                <w:lang w:eastAsia="ru-RU"/>
              </w:rPr>
            </w:pPr>
            <w:r w:rsidRPr="00AE2EA9">
              <w:rPr>
                <w:sz w:val="22"/>
              </w:rPr>
              <w:t>ул. Железнодорожная</w:t>
            </w:r>
            <w:r w:rsidR="000E3F20" w:rsidRPr="00AE2EA9">
              <w:rPr>
                <w:sz w:val="22"/>
              </w:rPr>
              <w:t>, 19</w:t>
            </w:r>
          </w:p>
        </w:tc>
        <w:tc>
          <w:tcPr>
            <w:tcW w:w="3828" w:type="dxa"/>
            <w:shd w:val="clear" w:color="auto" w:fill="auto"/>
            <w:vAlign w:val="center"/>
          </w:tcPr>
          <w:p w14:paraId="79733967" w14:textId="77AE6F53" w:rsidR="000E3F20" w:rsidRPr="00AE2EA9" w:rsidRDefault="000E3F20" w:rsidP="000E3F20">
            <w:pPr>
              <w:jc w:val="center"/>
              <w:rPr>
                <w:rFonts w:eastAsia="Times New Roman" w:cs="Times New Roman"/>
                <w:color w:val="000000"/>
                <w:sz w:val="22"/>
                <w:lang w:eastAsia="ru-RU"/>
              </w:rPr>
            </w:pPr>
            <w:r w:rsidRPr="00AE2EA9">
              <w:rPr>
                <w:sz w:val="22"/>
              </w:rPr>
              <w:t xml:space="preserve">МКД </w:t>
            </w:r>
          </w:p>
        </w:tc>
        <w:tc>
          <w:tcPr>
            <w:tcW w:w="2323" w:type="dxa"/>
            <w:shd w:val="clear" w:color="auto" w:fill="auto"/>
            <w:noWrap/>
            <w:vAlign w:val="center"/>
          </w:tcPr>
          <w:p w14:paraId="546E1436" w14:textId="79F1B69D" w:rsidR="000E3F20" w:rsidRPr="00AE2EA9" w:rsidRDefault="000E3F20" w:rsidP="000E3F20">
            <w:pPr>
              <w:jc w:val="center"/>
              <w:rPr>
                <w:rFonts w:eastAsia="Times New Roman" w:cs="Times New Roman"/>
                <w:color w:val="000000"/>
                <w:sz w:val="22"/>
                <w:lang w:eastAsia="ru-RU"/>
              </w:rPr>
            </w:pPr>
            <w:r w:rsidRPr="00AE2EA9">
              <w:rPr>
                <w:color w:val="000000"/>
                <w:sz w:val="22"/>
              </w:rPr>
              <w:t>прибор учета</w:t>
            </w:r>
          </w:p>
        </w:tc>
      </w:tr>
      <w:tr w:rsidR="000E3F20" w:rsidRPr="00AE2EA9" w14:paraId="3DCF63B2" w14:textId="77777777" w:rsidTr="000E3F20">
        <w:trPr>
          <w:gridAfter w:val="1"/>
          <w:wAfter w:w="11" w:type="dxa"/>
          <w:trHeight w:val="301"/>
        </w:trPr>
        <w:tc>
          <w:tcPr>
            <w:tcW w:w="2830" w:type="dxa"/>
            <w:shd w:val="clear" w:color="auto" w:fill="auto"/>
            <w:vAlign w:val="center"/>
          </w:tcPr>
          <w:p w14:paraId="08BD1AAA" w14:textId="48F7A1CA" w:rsidR="000E3F20" w:rsidRPr="00AE2EA9" w:rsidRDefault="000E3F20" w:rsidP="000E3F20">
            <w:pPr>
              <w:rPr>
                <w:rFonts w:eastAsia="Times New Roman" w:cs="Times New Roman"/>
                <w:color w:val="000000"/>
                <w:sz w:val="22"/>
                <w:lang w:eastAsia="ru-RU"/>
              </w:rPr>
            </w:pPr>
            <w:r w:rsidRPr="00AE2EA9">
              <w:rPr>
                <w:color w:val="000000"/>
                <w:sz w:val="22"/>
              </w:rPr>
              <w:t>ул. Железнодорожная, 11</w:t>
            </w:r>
          </w:p>
        </w:tc>
        <w:tc>
          <w:tcPr>
            <w:tcW w:w="3828" w:type="dxa"/>
            <w:shd w:val="clear" w:color="auto" w:fill="auto"/>
            <w:vAlign w:val="center"/>
          </w:tcPr>
          <w:p w14:paraId="59B48E4C" w14:textId="5F06ACDB" w:rsidR="000E3F20" w:rsidRPr="00AE2EA9" w:rsidRDefault="000E3F20" w:rsidP="000E3F20">
            <w:pPr>
              <w:jc w:val="center"/>
              <w:rPr>
                <w:rFonts w:eastAsia="Times New Roman" w:cs="Times New Roman"/>
                <w:color w:val="000000"/>
                <w:sz w:val="22"/>
                <w:lang w:eastAsia="ru-RU"/>
              </w:rPr>
            </w:pPr>
            <w:r w:rsidRPr="00AE2EA9">
              <w:rPr>
                <w:sz w:val="22"/>
              </w:rPr>
              <w:t xml:space="preserve">МКД </w:t>
            </w:r>
          </w:p>
        </w:tc>
        <w:tc>
          <w:tcPr>
            <w:tcW w:w="2323" w:type="dxa"/>
            <w:shd w:val="clear" w:color="auto" w:fill="auto"/>
            <w:noWrap/>
            <w:vAlign w:val="center"/>
          </w:tcPr>
          <w:p w14:paraId="7EC3EFB1" w14:textId="1E222BAC" w:rsidR="000E3F20" w:rsidRPr="00AE2EA9" w:rsidRDefault="000E3F20" w:rsidP="000E3F20">
            <w:pPr>
              <w:jc w:val="center"/>
              <w:rPr>
                <w:rFonts w:eastAsia="Times New Roman" w:cs="Times New Roman"/>
                <w:color w:val="000000"/>
                <w:sz w:val="22"/>
                <w:lang w:eastAsia="ru-RU"/>
              </w:rPr>
            </w:pPr>
            <w:r w:rsidRPr="00AE2EA9">
              <w:rPr>
                <w:color w:val="000000"/>
                <w:sz w:val="22"/>
              </w:rPr>
              <w:t>расчетный</w:t>
            </w:r>
          </w:p>
        </w:tc>
      </w:tr>
      <w:tr w:rsidR="000E3F20" w:rsidRPr="00AE2EA9" w14:paraId="14FE0267" w14:textId="77777777" w:rsidTr="000E3F20">
        <w:trPr>
          <w:gridAfter w:val="1"/>
          <w:wAfter w:w="11" w:type="dxa"/>
          <w:trHeight w:val="301"/>
        </w:trPr>
        <w:tc>
          <w:tcPr>
            <w:tcW w:w="2830" w:type="dxa"/>
            <w:shd w:val="clear" w:color="auto" w:fill="auto"/>
            <w:vAlign w:val="center"/>
          </w:tcPr>
          <w:p w14:paraId="58306A05" w14:textId="1FF21E5B" w:rsidR="000E3F20" w:rsidRPr="00AE2EA9" w:rsidRDefault="000E3F20" w:rsidP="000E3F20">
            <w:pPr>
              <w:rPr>
                <w:rFonts w:eastAsia="Times New Roman" w:cs="Times New Roman"/>
                <w:color w:val="000000"/>
                <w:sz w:val="22"/>
                <w:lang w:eastAsia="ru-RU"/>
              </w:rPr>
            </w:pPr>
            <w:r w:rsidRPr="00AE2EA9">
              <w:rPr>
                <w:color w:val="000000"/>
                <w:sz w:val="22"/>
              </w:rPr>
              <w:t>ул. Железнодорожная, 12</w:t>
            </w:r>
          </w:p>
        </w:tc>
        <w:tc>
          <w:tcPr>
            <w:tcW w:w="3828" w:type="dxa"/>
            <w:shd w:val="clear" w:color="auto" w:fill="auto"/>
            <w:vAlign w:val="center"/>
          </w:tcPr>
          <w:p w14:paraId="54603129" w14:textId="26835DBB" w:rsidR="000E3F20" w:rsidRPr="00AE2EA9" w:rsidRDefault="000E3F20" w:rsidP="000E3F20">
            <w:pPr>
              <w:jc w:val="center"/>
              <w:rPr>
                <w:rFonts w:eastAsia="Times New Roman" w:cs="Times New Roman"/>
                <w:color w:val="000000"/>
                <w:sz w:val="22"/>
                <w:lang w:eastAsia="ru-RU"/>
              </w:rPr>
            </w:pPr>
            <w:r w:rsidRPr="00AE2EA9">
              <w:rPr>
                <w:sz w:val="22"/>
              </w:rPr>
              <w:t xml:space="preserve">МКД </w:t>
            </w:r>
          </w:p>
        </w:tc>
        <w:tc>
          <w:tcPr>
            <w:tcW w:w="2323" w:type="dxa"/>
            <w:shd w:val="clear" w:color="auto" w:fill="auto"/>
            <w:noWrap/>
            <w:vAlign w:val="center"/>
          </w:tcPr>
          <w:p w14:paraId="094AC897" w14:textId="18AF8C27" w:rsidR="000E3F20" w:rsidRPr="00AE2EA9" w:rsidRDefault="000E3F20" w:rsidP="000E3F20">
            <w:pPr>
              <w:jc w:val="center"/>
              <w:rPr>
                <w:rFonts w:eastAsia="Times New Roman" w:cs="Times New Roman"/>
                <w:color w:val="000000"/>
                <w:sz w:val="22"/>
                <w:lang w:eastAsia="ru-RU"/>
              </w:rPr>
            </w:pPr>
            <w:r w:rsidRPr="00AE2EA9">
              <w:rPr>
                <w:color w:val="000000"/>
                <w:sz w:val="22"/>
              </w:rPr>
              <w:t>расчетный</w:t>
            </w:r>
          </w:p>
        </w:tc>
      </w:tr>
      <w:tr w:rsidR="000E3F20" w:rsidRPr="00AE2EA9" w14:paraId="3A3F67B9" w14:textId="77777777" w:rsidTr="000E3F20">
        <w:trPr>
          <w:gridAfter w:val="1"/>
          <w:wAfter w:w="11" w:type="dxa"/>
          <w:trHeight w:val="301"/>
        </w:trPr>
        <w:tc>
          <w:tcPr>
            <w:tcW w:w="2830" w:type="dxa"/>
            <w:shd w:val="clear" w:color="auto" w:fill="auto"/>
            <w:vAlign w:val="center"/>
          </w:tcPr>
          <w:p w14:paraId="6FAEF013" w14:textId="21A07702" w:rsidR="000E3F20" w:rsidRPr="00AE2EA9" w:rsidRDefault="000E3F20" w:rsidP="000E3F20">
            <w:pPr>
              <w:rPr>
                <w:rFonts w:eastAsia="Times New Roman" w:cs="Times New Roman"/>
                <w:color w:val="000000"/>
                <w:sz w:val="22"/>
                <w:lang w:eastAsia="ru-RU"/>
              </w:rPr>
            </w:pPr>
            <w:r w:rsidRPr="00AE2EA9">
              <w:rPr>
                <w:color w:val="000000"/>
                <w:sz w:val="22"/>
              </w:rPr>
              <w:t>ул. Железнодорожная, 14</w:t>
            </w:r>
          </w:p>
        </w:tc>
        <w:tc>
          <w:tcPr>
            <w:tcW w:w="3828" w:type="dxa"/>
            <w:shd w:val="clear" w:color="auto" w:fill="auto"/>
            <w:vAlign w:val="center"/>
          </w:tcPr>
          <w:p w14:paraId="253CEDC2" w14:textId="24023C1A" w:rsidR="000E3F20" w:rsidRPr="00AE2EA9" w:rsidRDefault="000E3F20" w:rsidP="000E3F20">
            <w:pPr>
              <w:jc w:val="center"/>
              <w:rPr>
                <w:rFonts w:eastAsia="Times New Roman" w:cs="Times New Roman"/>
                <w:color w:val="000000"/>
                <w:sz w:val="22"/>
                <w:lang w:eastAsia="ru-RU"/>
              </w:rPr>
            </w:pPr>
            <w:r w:rsidRPr="00AE2EA9">
              <w:rPr>
                <w:sz w:val="22"/>
              </w:rPr>
              <w:t xml:space="preserve">МКД </w:t>
            </w:r>
          </w:p>
        </w:tc>
        <w:tc>
          <w:tcPr>
            <w:tcW w:w="2323" w:type="dxa"/>
            <w:shd w:val="clear" w:color="auto" w:fill="auto"/>
            <w:noWrap/>
            <w:vAlign w:val="center"/>
          </w:tcPr>
          <w:p w14:paraId="2D79F1D6" w14:textId="04C88A04" w:rsidR="000E3F20" w:rsidRPr="00AE2EA9" w:rsidRDefault="000E3F20" w:rsidP="000E3F20">
            <w:pPr>
              <w:jc w:val="center"/>
              <w:rPr>
                <w:rFonts w:eastAsia="Times New Roman" w:cs="Times New Roman"/>
                <w:color w:val="000000"/>
                <w:sz w:val="22"/>
                <w:lang w:eastAsia="ru-RU"/>
              </w:rPr>
            </w:pPr>
            <w:r w:rsidRPr="00AE2EA9">
              <w:rPr>
                <w:color w:val="000000"/>
                <w:sz w:val="22"/>
              </w:rPr>
              <w:t>расчетный</w:t>
            </w:r>
          </w:p>
        </w:tc>
      </w:tr>
      <w:tr w:rsidR="000E3F20" w:rsidRPr="00AE2EA9" w14:paraId="396C6952" w14:textId="77777777" w:rsidTr="000E3F20">
        <w:trPr>
          <w:gridAfter w:val="1"/>
          <w:wAfter w:w="11" w:type="dxa"/>
          <w:trHeight w:val="301"/>
        </w:trPr>
        <w:tc>
          <w:tcPr>
            <w:tcW w:w="2830" w:type="dxa"/>
            <w:shd w:val="clear" w:color="auto" w:fill="auto"/>
            <w:vAlign w:val="center"/>
          </w:tcPr>
          <w:p w14:paraId="2D7AFAE7" w14:textId="1C636364" w:rsidR="000E3F20" w:rsidRPr="00AE2EA9" w:rsidRDefault="000E3F20" w:rsidP="000E3F20">
            <w:pPr>
              <w:rPr>
                <w:rFonts w:eastAsia="Times New Roman" w:cs="Times New Roman"/>
                <w:color w:val="000000"/>
                <w:sz w:val="22"/>
                <w:lang w:eastAsia="ru-RU"/>
              </w:rPr>
            </w:pPr>
            <w:r w:rsidRPr="00AE2EA9">
              <w:rPr>
                <w:color w:val="000000"/>
                <w:sz w:val="22"/>
              </w:rPr>
              <w:lastRenderedPageBreak/>
              <w:t>ул. Железнодорожная, 15</w:t>
            </w:r>
          </w:p>
        </w:tc>
        <w:tc>
          <w:tcPr>
            <w:tcW w:w="3828" w:type="dxa"/>
            <w:shd w:val="clear" w:color="auto" w:fill="auto"/>
            <w:vAlign w:val="center"/>
          </w:tcPr>
          <w:p w14:paraId="61F82976" w14:textId="2BE8C60D" w:rsidR="000E3F20" w:rsidRPr="00AE2EA9" w:rsidRDefault="000E3F20" w:rsidP="000E3F20">
            <w:pPr>
              <w:jc w:val="center"/>
              <w:rPr>
                <w:rFonts w:eastAsia="Times New Roman" w:cs="Times New Roman"/>
                <w:color w:val="000000"/>
                <w:sz w:val="22"/>
                <w:lang w:eastAsia="ru-RU"/>
              </w:rPr>
            </w:pPr>
            <w:r w:rsidRPr="00AE2EA9">
              <w:rPr>
                <w:sz w:val="22"/>
              </w:rPr>
              <w:t xml:space="preserve">МКД </w:t>
            </w:r>
          </w:p>
        </w:tc>
        <w:tc>
          <w:tcPr>
            <w:tcW w:w="2323" w:type="dxa"/>
            <w:shd w:val="clear" w:color="auto" w:fill="auto"/>
            <w:noWrap/>
            <w:vAlign w:val="center"/>
          </w:tcPr>
          <w:p w14:paraId="085B80E4" w14:textId="1C02A895" w:rsidR="000E3F20" w:rsidRPr="00AE2EA9" w:rsidRDefault="000E3F20" w:rsidP="000E3F20">
            <w:pPr>
              <w:jc w:val="center"/>
              <w:rPr>
                <w:rFonts w:eastAsia="Times New Roman" w:cs="Times New Roman"/>
                <w:color w:val="000000"/>
                <w:sz w:val="22"/>
                <w:lang w:eastAsia="ru-RU"/>
              </w:rPr>
            </w:pPr>
            <w:r w:rsidRPr="00AE2EA9">
              <w:rPr>
                <w:color w:val="000000"/>
                <w:sz w:val="22"/>
              </w:rPr>
              <w:t>расчетный</w:t>
            </w:r>
          </w:p>
        </w:tc>
      </w:tr>
      <w:tr w:rsidR="000E3F20" w:rsidRPr="00AE2EA9" w14:paraId="2ADA599F" w14:textId="77777777" w:rsidTr="000E3F20">
        <w:trPr>
          <w:gridAfter w:val="1"/>
          <w:wAfter w:w="11" w:type="dxa"/>
          <w:trHeight w:val="301"/>
        </w:trPr>
        <w:tc>
          <w:tcPr>
            <w:tcW w:w="2830" w:type="dxa"/>
            <w:shd w:val="clear" w:color="auto" w:fill="auto"/>
            <w:vAlign w:val="center"/>
          </w:tcPr>
          <w:p w14:paraId="0F113500" w14:textId="4EDB32F1" w:rsidR="000E3F20" w:rsidRPr="00AE2EA9" w:rsidRDefault="00115B05" w:rsidP="000E3F20">
            <w:pPr>
              <w:rPr>
                <w:rFonts w:eastAsia="Times New Roman" w:cs="Times New Roman"/>
                <w:color w:val="000000"/>
                <w:sz w:val="22"/>
                <w:lang w:eastAsia="ru-RU"/>
              </w:rPr>
            </w:pPr>
            <w:r w:rsidRPr="00AE2EA9">
              <w:rPr>
                <w:sz w:val="22"/>
              </w:rPr>
              <w:t>ул. Железнодорожная</w:t>
            </w:r>
            <w:r w:rsidR="000E3F20" w:rsidRPr="00AE2EA9">
              <w:rPr>
                <w:sz w:val="22"/>
              </w:rPr>
              <w:t>,16</w:t>
            </w:r>
          </w:p>
        </w:tc>
        <w:tc>
          <w:tcPr>
            <w:tcW w:w="3828" w:type="dxa"/>
            <w:shd w:val="clear" w:color="auto" w:fill="auto"/>
            <w:vAlign w:val="center"/>
          </w:tcPr>
          <w:p w14:paraId="222AFC0C" w14:textId="7722122D" w:rsidR="000E3F20" w:rsidRPr="00AE2EA9" w:rsidRDefault="000E3F20" w:rsidP="000E3F20">
            <w:pPr>
              <w:jc w:val="center"/>
              <w:rPr>
                <w:rFonts w:eastAsia="Times New Roman" w:cs="Times New Roman"/>
                <w:color w:val="000000"/>
                <w:sz w:val="22"/>
                <w:lang w:eastAsia="ru-RU"/>
              </w:rPr>
            </w:pPr>
            <w:r w:rsidRPr="00AE2EA9">
              <w:rPr>
                <w:sz w:val="22"/>
              </w:rPr>
              <w:t xml:space="preserve">МКД </w:t>
            </w:r>
          </w:p>
        </w:tc>
        <w:tc>
          <w:tcPr>
            <w:tcW w:w="2323" w:type="dxa"/>
            <w:shd w:val="clear" w:color="auto" w:fill="auto"/>
            <w:noWrap/>
            <w:vAlign w:val="center"/>
          </w:tcPr>
          <w:p w14:paraId="661410EE" w14:textId="71202FBF" w:rsidR="000E3F20" w:rsidRPr="00AE2EA9" w:rsidRDefault="000E3F20" w:rsidP="000E3F20">
            <w:pPr>
              <w:jc w:val="center"/>
              <w:rPr>
                <w:rFonts w:eastAsia="Times New Roman" w:cs="Times New Roman"/>
                <w:color w:val="000000"/>
                <w:sz w:val="22"/>
                <w:lang w:eastAsia="ru-RU"/>
              </w:rPr>
            </w:pPr>
            <w:r w:rsidRPr="00AE2EA9">
              <w:rPr>
                <w:color w:val="000000"/>
                <w:sz w:val="22"/>
              </w:rPr>
              <w:t>расчетный</w:t>
            </w:r>
          </w:p>
        </w:tc>
      </w:tr>
      <w:tr w:rsidR="000E3F20" w:rsidRPr="00AE2EA9" w14:paraId="3339D7C3" w14:textId="77777777" w:rsidTr="000E3F20">
        <w:trPr>
          <w:gridAfter w:val="1"/>
          <w:wAfter w:w="11" w:type="dxa"/>
          <w:trHeight w:val="301"/>
        </w:trPr>
        <w:tc>
          <w:tcPr>
            <w:tcW w:w="2830" w:type="dxa"/>
            <w:shd w:val="clear" w:color="auto" w:fill="auto"/>
            <w:vAlign w:val="center"/>
          </w:tcPr>
          <w:p w14:paraId="15ACF677" w14:textId="20C7A48C" w:rsidR="000E3F20" w:rsidRPr="00AE2EA9" w:rsidRDefault="00115B05" w:rsidP="000E3F20">
            <w:pPr>
              <w:rPr>
                <w:rFonts w:eastAsia="Times New Roman" w:cs="Times New Roman"/>
                <w:color w:val="000000"/>
                <w:sz w:val="22"/>
                <w:lang w:eastAsia="ru-RU"/>
              </w:rPr>
            </w:pPr>
            <w:r w:rsidRPr="00AE2EA9">
              <w:rPr>
                <w:sz w:val="22"/>
              </w:rPr>
              <w:t>Ст. Проезд</w:t>
            </w:r>
            <w:r w:rsidR="000E3F20" w:rsidRPr="00AE2EA9">
              <w:rPr>
                <w:sz w:val="22"/>
              </w:rPr>
              <w:t>, 4</w:t>
            </w:r>
          </w:p>
        </w:tc>
        <w:tc>
          <w:tcPr>
            <w:tcW w:w="3828" w:type="dxa"/>
            <w:shd w:val="clear" w:color="auto" w:fill="auto"/>
            <w:vAlign w:val="center"/>
          </w:tcPr>
          <w:p w14:paraId="2777F492" w14:textId="4AE5B2D9" w:rsidR="000E3F20" w:rsidRPr="00AE2EA9" w:rsidRDefault="000E3F20" w:rsidP="000E3F20">
            <w:pPr>
              <w:jc w:val="center"/>
              <w:rPr>
                <w:rFonts w:eastAsia="Times New Roman" w:cs="Times New Roman"/>
                <w:color w:val="000000"/>
                <w:sz w:val="22"/>
                <w:lang w:eastAsia="ru-RU"/>
              </w:rPr>
            </w:pPr>
            <w:r w:rsidRPr="00AE2EA9">
              <w:rPr>
                <w:sz w:val="22"/>
              </w:rPr>
              <w:t>ПАО СК Росгосстрах</w:t>
            </w:r>
          </w:p>
        </w:tc>
        <w:tc>
          <w:tcPr>
            <w:tcW w:w="2323" w:type="dxa"/>
            <w:shd w:val="clear" w:color="auto" w:fill="auto"/>
            <w:noWrap/>
            <w:vAlign w:val="center"/>
          </w:tcPr>
          <w:p w14:paraId="3FEE4780" w14:textId="690AFB2F" w:rsidR="000E3F20" w:rsidRPr="00AE2EA9" w:rsidRDefault="000E3F20" w:rsidP="000E3F20">
            <w:pPr>
              <w:jc w:val="center"/>
              <w:rPr>
                <w:rFonts w:eastAsia="Times New Roman" w:cs="Times New Roman"/>
                <w:color w:val="000000"/>
                <w:sz w:val="22"/>
                <w:lang w:eastAsia="ru-RU"/>
              </w:rPr>
            </w:pPr>
            <w:r w:rsidRPr="00AE2EA9">
              <w:rPr>
                <w:color w:val="000000"/>
                <w:sz w:val="22"/>
              </w:rPr>
              <w:t>расчетный</w:t>
            </w:r>
          </w:p>
        </w:tc>
      </w:tr>
      <w:tr w:rsidR="000E3F20" w:rsidRPr="00AE2EA9" w14:paraId="7C037C7E" w14:textId="77777777" w:rsidTr="000E3F20">
        <w:trPr>
          <w:gridAfter w:val="1"/>
          <w:wAfter w:w="11" w:type="dxa"/>
          <w:trHeight w:val="301"/>
        </w:trPr>
        <w:tc>
          <w:tcPr>
            <w:tcW w:w="2830" w:type="dxa"/>
            <w:shd w:val="clear" w:color="auto" w:fill="auto"/>
            <w:vAlign w:val="center"/>
          </w:tcPr>
          <w:p w14:paraId="4D171AA6" w14:textId="743FA06D" w:rsidR="000E3F20" w:rsidRPr="00AE2EA9" w:rsidRDefault="00115B05" w:rsidP="000E3F20">
            <w:pPr>
              <w:rPr>
                <w:rFonts w:eastAsia="Times New Roman" w:cs="Times New Roman"/>
                <w:color w:val="000000"/>
                <w:sz w:val="22"/>
                <w:lang w:eastAsia="ru-RU"/>
              </w:rPr>
            </w:pPr>
            <w:r w:rsidRPr="00AE2EA9">
              <w:rPr>
                <w:sz w:val="22"/>
              </w:rPr>
              <w:t>Ст. Проезд</w:t>
            </w:r>
            <w:r w:rsidR="000E3F20" w:rsidRPr="00AE2EA9">
              <w:rPr>
                <w:sz w:val="22"/>
              </w:rPr>
              <w:t>, 4</w:t>
            </w:r>
          </w:p>
        </w:tc>
        <w:tc>
          <w:tcPr>
            <w:tcW w:w="3828" w:type="dxa"/>
            <w:shd w:val="clear" w:color="auto" w:fill="auto"/>
            <w:vAlign w:val="center"/>
          </w:tcPr>
          <w:p w14:paraId="0A661EBC" w14:textId="3FB6E39A" w:rsidR="000E3F20" w:rsidRPr="00AE2EA9" w:rsidRDefault="000E3F20" w:rsidP="000E3F20">
            <w:pPr>
              <w:jc w:val="center"/>
              <w:rPr>
                <w:rFonts w:eastAsia="Times New Roman" w:cs="Times New Roman"/>
                <w:color w:val="000000"/>
                <w:sz w:val="22"/>
                <w:lang w:eastAsia="ru-RU"/>
              </w:rPr>
            </w:pPr>
            <w:r w:rsidRPr="00AE2EA9">
              <w:rPr>
                <w:sz w:val="22"/>
              </w:rPr>
              <w:t xml:space="preserve">МКД </w:t>
            </w:r>
          </w:p>
        </w:tc>
        <w:tc>
          <w:tcPr>
            <w:tcW w:w="2323" w:type="dxa"/>
            <w:shd w:val="clear" w:color="auto" w:fill="auto"/>
            <w:noWrap/>
            <w:vAlign w:val="center"/>
          </w:tcPr>
          <w:p w14:paraId="0AB5D044" w14:textId="66466276" w:rsidR="000E3F20" w:rsidRPr="00AE2EA9" w:rsidRDefault="000E3F20" w:rsidP="000E3F20">
            <w:pPr>
              <w:jc w:val="center"/>
              <w:rPr>
                <w:rFonts w:eastAsia="Times New Roman" w:cs="Times New Roman"/>
                <w:color w:val="000000"/>
                <w:sz w:val="22"/>
                <w:lang w:eastAsia="ru-RU"/>
              </w:rPr>
            </w:pPr>
            <w:r w:rsidRPr="00AE2EA9">
              <w:rPr>
                <w:color w:val="000000"/>
                <w:sz w:val="22"/>
              </w:rPr>
              <w:t>прибор учета</w:t>
            </w:r>
          </w:p>
        </w:tc>
      </w:tr>
      <w:tr w:rsidR="000E3F20" w:rsidRPr="00AE2EA9" w14:paraId="7DA87619" w14:textId="77777777" w:rsidTr="000E3F20">
        <w:trPr>
          <w:gridAfter w:val="1"/>
          <w:wAfter w:w="11" w:type="dxa"/>
          <w:trHeight w:val="301"/>
        </w:trPr>
        <w:tc>
          <w:tcPr>
            <w:tcW w:w="2830" w:type="dxa"/>
            <w:shd w:val="clear" w:color="auto" w:fill="auto"/>
            <w:vAlign w:val="center"/>
          </w:tcPr>
          <w:p w14:paraId="2CCBEC07" w14:textId="6E46CE10" w:rsidR="000E3F20" w:rsidRPr="00AE2EA9" w:rsidRDefault="00115B05" w:rsidP="000E3F20">
            <w:pPr>
              <w:rPr>
                <w:rFonts w:eastAsia="Times New Roman" w:cs="Times New Roman"/>
                <w:color w:val="000000"/>
                <w:sz w:val="22"/>
                <w:lang w:eastAsia="ru-RU"/>
              </w:rPr>
            </w:pPr>
            <w:r w:rsidRPr="00AE2EA9">
              <w:rPr>
                <w:sz w:val="22"/>
              </w:rPr>
              <w:t>Ст. Проезд</w:t>
            </w:r>
            <w:r w:rsidR="000E3F20" w:rsidRPr="00AE2EA9">
              <w:rPr>
                <w:sz w:val="22"/>
              </w:rPr>
              <w:t>, 6</w:t>
            </w:r>
          </w:p>
        </w:tc>
        <w:tc>
          <w:tcPr>
            <w:tcW w:w="3828" w:type="dxa"/>
            <w:shd w:val="clear" w:color="auto" w:fill="auto"/>
            <w:vAlign w:val="center"/>
          </w:tcPr>
          <w:p w14:paraId="262AA4EE" w14:textId="5FF24114" w:rsidR="000E3F20" w:rsidRPr="00AE2EA9" w:rsidRDefault="000E3F20" w:rsidP="000E3F20">
            <w:pPr>
              <w:jc w:val="center"/>
              <w:rPr>
                <w:rFonts w:eastAsia="Times New Roman" w:cs="Times New Roman"/>
                <w:color w:val="000000"/>
                <w:sz w:val="22"/>
                <w:lang w:eastAsia="ru-RU"/>
              </w:rPr>
            </w:pPr>
            <w:r w:rsidRPr="00AE2EA9">
              <w:rPr>
                <w:sz w:val="22"/>
              </w:rPr>
              <w:t xml:space="preserve">МКД </w:t>
            </w:r>
          </w:p>
        </w:tc>
        <w:tc>
          <w:tcPr>
            <w:tcW w:w="2323" w:type="dxa"/>
            <w:shd w:val="clear" w:color="auto" w:fill="auto"/>
            <w:noWrap/>
            <w:vAlign w:val="center"/>
          </w:tcPr>
          <w:p w14:paraId="4D0616E0" w14:textId="6BB7853D" w:rsidR="000E3F20" w:rsidRPr="00AE2EA9" w:rsidRDefault="000E3F20" w:rsidP="000E3F20">
            <w:pPr>
              <w:jc w:val="center"/>
              <w:rPr>
                <w:rFonts w:eastAsia="Times New Roman" w:cs="Times New Roman"/>
                <w:color w:val="000000"/>
                <w:sz w:val="22"/>
                <w:lang w:eastAsia="ru-RU"/>
              </w:rPr>
            </w:pPr>
            <w:r w:rsidRPr="00AE2EA9">
              <w:rPr>
                <w:color w:val="000000"/>
                <w:sz w:val="22"/>
              </w:rPr>
              <w:t>расчетный</w:t>
            </w:r>
          </w:p>
        </w:tc>
      </w:tr>
      <w:tr w:rsidR="000E3F20" w:rsidRPr="00AE2EA9" w14:paraId="3424DD00" w14:textId="77777777" w:rsidTr="000E3F20">
        <w:trPr>
          <w:gridAfter w:val="1"/>
          <w:wAfter w:w="11" w:type="dxa"/>
          <w:trHeight w:val="301"/>
        </w:trPr>
        <w:tc>
          <w:tcPr>
            <w:tcW w:w="2830" w:type="dxa"/>
            <w:shd w:val="clear" w:color="auto" w:fill="auto"/>
            <w:vAlign w:val="center"/>
          </w:tcPr>
          <w:p w14:paraId="42C79E69" w14:textId="43C83609" w:rsidR="000E3F20" w:rsidRPr="00AE2EA9" w:rsidRDefault="00115B05" w:rsidP="000E3F20">
            <w:pPr>
              <w:rPr>
                <w:rFonts w:eastAsia="Times New Roman" w:cs="Times New Roman"/>
                <w:color w:val="000000"/>
                <w:sz w:val="22"/>
                <w:lang w:eastAsia="ru-RU"/>
              </w:rPr>
            </w:pPr>
            <w:r w:rsidRPr="00AE2EA9">
              <w:rPr>
                <w:sz w:val="22"/>
              </w:rPr>
              <w:t>Ст. Проезд</w:t>
            </w:r>
            <w:r w:rsidR="000E3F20" w:rsidRPr="00AE2EA9">
              <w:rPr>
                <w:sz w:val="22"/>
              </w:rPr>
              <w:t>, 10</w:t>
            </w:r>
          </w:p>
        </w:tc>
        <w:tc>
          <w:tcPr>
            <w:tcW w:w="3828" w:type="dxa"/>
            <w:shd w:val="clear" w:color="auto" w:fill="auto"/>
            <w:vAlign w:val="center"/>
          </w:tcPr>
          <w:p w14:paraId="7F14E966" w14:textId="03C6C4FE" w:rsidR="000E3F20" w:rsidRPr="00AE2EA9" w:rsidRDefault="000E3F20" w:rsidP="000E3F20">
            <w:pPr>
              <w:jc w:val="center"/>
              <w:rPr>
                <w:rFonts w:eastAsia="Times New Roman" w:cs="Times New Roman"/>
                <w:color w:val="000000"/>
                <w:sz w:val="22"/>
                <w:lang w:eastAsia="ru-RU"/>
              </w:rPr>
            </w:pPr>
            <w:r w:rsidRPr="00AE2EA9">
              <w:rPr>
                <w:sz w:val="22"/>
              </w:rPr>
              <w:t xml:space="preserve">МКД </w:t>
            </w:r>
          </w:p>
        </w:tc>
        <w:tc>
          <w:tcPr>
            <w:tcW w:w="2323" w:type="dxa"/>
            <w:shd w:val="clear" w:color="auto" w:fill="auto"/>
            <w:noWrap/>
            <w:vAlign w:val="center"/>
          </w:tcPr>
          <w:p w14:paraId="604AE44A" w14:textId="7B7FEB28" w:rsidR="000E3F20" w:rsidRPr="00AE2EA9" w:rsidRDefault="000E3F20" w:rsidP="000E3F20">
            <w:pPr>
              <w:jc w:val="center"/>
              <w:rPr>
                <w:rFonts w:eastAsia="Times New Roman" w:cs="Times New Roman"/>
                <w:color w:val="000000"/>
                <w:sz w:val="22"/>
                <w:lang w:eastAsia="ru-RU"/>
              </w:rPr>
            </w:pPr>
            <w:r w:rsidRPr="00AE2EA9">
              <w:rPr>
                <w:color w:val="000000"/>
                <w:sz w:val="22"/>
              </w:rPr>
              <w:t>расчетный</w:t>
            </w:r>
          </w:p>
        </w:tc>
      </w:tr>
      <w:tr w:rsidR="000E3F20" w:rsidRPr="00AE2EA9" w14:paraId="2CAFEC4A" w14:textId="77777777" w:rsidTr="000E3F20">
        <w:trPr>
          <w:gridAfter w:val="1"/>
          <w:wAfter w:w="11" w:type="dxa"/>
          <w:trHeight w:val="301"/>
        </w:trPr>
        <w:tc>
          <w:tcPr>
            <w:tcW w:w="2830" w:type="dxa"/>
            <w:shd w:val="clear" w:color="auto" w:fill="auto"/>
            <w:vAlign w:val="center"/>
          </w:tcPr>
          <w:p w14:paraId="053F14FB" w14:textId="5AEAA737" w:rsidR="000E3F20" w:rsidRPr="00AE2EA9" w:rsidRDefault="00115B05" w:rsidP="000E3F20">
            <w:pPr>
              <w:rPr>
                <w:rFonts w:eastAsia="Times New Roman" w:cs="Times New Roman"/>
                <w:color w:val="000000"/>
                <w:sz w:val="22"/>
                <w:lang w:eastAsia="ru-RU"/>
              </w:rPr>
            </w:pPr>
            <w:r w:rsidRPr="00AE2EA9">
              <w:rPr>
                <w:sz w:val="22"/>
              </w:rPr>
              <w:t>Ст. Проезд</w:t>
            </w:r>
            <w:r w:rsidR="000E3F20" w:rsidRPr="00AE2EA9">
              <w:rPr>
                <w:sz w:val="22"/>
              </w:rPr>
              <w:t>, 11</w:t>
            </w:r>
          </w:p>
        </w:tc>
        <w:tc>
          <w:tcPr>
            <w:tcW w:w="3828" w:type="dxa"/>
            <w:shd w:val="clear" w:color="auto" w:fill="auto"/>
            <w:vAlign w:val="center"/>
          </w:tcPr>
          <w:p w14:paraId="60149BB3" w14:textId="01415525" w:rsidR="000E3F20" w:rsidRPr="00AE2EA9" w:rsidRDefault="000E3F20" w:rsidP="000E3F20">
            <w:pPr>
              <w:jc w:val="center"/>
              <w:rPr>
                <w:rFonts w:eastAsia="Times New Roman" w:cs="Times New Roman"/>
                <w:color w:val="000000"/>
                <w:sz w:val="22"/>
                <w:lang w:eastAsia="ru-RU"/>
              </w:rPr>
            </w:pPr>
            <w:r w:rsidRPr="00AE2EA9">
              <w:rPr>
                <w:sz w:val="22"/>
              </w:rPr>
              <w:t xml:space="preserve">МКД </w:t>
            </w:r>
          </w:p>
        </w:tc>
        <w:tc>
          <w:tcPr>
            <w:tcW w:w="2323" w:type="dxa"/>
            <w:shd w:val="clear" w:color="auto" w:fill="auto"/>
            <w:noWrap/>
            <w:vAlign w:val="center"/>
          </w:tcPr>
          <w:p w14:paraId="11A61CEA" w14:textId="426C301A" w:rsidR="000E3F20" w:rsidRPr="00AE2EA9" w:rsidRDefault="000E3F20" w:rsidP="000E3F20">
            <w:pPr>
              <w:jc w:val="center"/>
              <w:rPr>
                <w:rFonts w:eastAsia="Times New Roman" w:cs="Times New Roman"/>
                <w:color w:val="000000"/>
                <w:sz w:val="22"/>
                <w:lang w:eastAsia="ru-RU"/>
              </w:rPr>
            </w:pPr>
            <w:r w:rsidRPr="00AE2EA9">
              <w:rPr>
                <w:color w:val="000000"/>
                <w:sz w:val="22"/>
              </w:rPr>
              <w:t>расчетный</w:t>
            </w:r>
          </w:p>
        </w:tc>
      </w:tr>
      <w:tr w:rsidR="000E3F20" w:rsidRPr="00AE2EA9" w14:paraId="600D4B23" w14:textId="77777777" w:rsidTr="000E3F20">
        <w:trPr>
          <w:gridAfter w:val="1"/>
          <w:wAfter w:w="11" w:type="dxa"/>
          <w:trHeight w:val="301"/>
        </w:trPr>
        <w:tc>
          <w:tcPr>
            <w:tcW w:w="2830" w:type="dxa"/>
            <w:shd w:val="clear" w:color="auto" w:fill="auto"/>
            <w:vAlign w:val="center"/>
          </w:tcPr>
          <w:p w14:paraId="74089DF5" w14:textId="4F14DDF0" w:rsidR="000E3F20" w:rsidRPr="00AE2EA9" w:rsidRDefault="00115B05" w:rsidP="000E3F20">
            <w:pPr>
              <w:rPr>
                <w:rFonts w:eastAsia="Times New Roman" w:cs="Times New Roman"/>
                <w:color w:val="000000"/>
                <w:sz w:val="22"/>
                <w:lang w:eastAsia="ru-RU"/>
              </w:rPr>
            </w:pPr>
            <w:r w:rsidRPr="00AE2EA9">
              <w:rPr>
                <w:sz w:val="22"/>
              </w:rPr>
              <w:t>Ст. Проезд</w:t>
            </w:r>
            <w:r w:rsidR="000E3F20" w:rsidRPr="00AE2EA9">
              <w:rPr>
                <w:sz w:val="22"/>
              </w:rPr>
              <w:t>, 24</w:t>
            </w:r>
          </w:p>
        </w:tc>
        <w:tc>
          <w:tcPr>
            <w:tcW w:w="3828" w:type="dxa"/>
            <w:shd w:val="clear" w:color="auto" w:fill="auto"/>
            <w:vAlign w:val="center"/>
          </w:tcPr>
          <w:p w14:paraId="09A0C05C" w14:textId="43087F3C" w:rsidR="000E3F20" w:rsidRPr="00AE2EA9" w:rsidRDefault="000E3F20" w:rsidP="000E3F20">
            <w:pPr>
              <w:jc w:val="center"/>
              <w:rPr>
                <w:rFonts w:eastAsia="Times New Roman" w:cs="Times New Roman"/>
                <w:color w:val="000000"/>
                <w:sz w:val="22"/>
                <w:lang w:eastAsia="ru-RU"/>
              </w:rPr>
            </w:pPr>
            <w:r w:rsidRPr="00AE2EA9">
              <w:rPr>
                <w:sz w:val="22"/>
              </w:rPr>
              <w:t xml:space="preserve">МКД </w:t>
            </w:r>
          </w:p>
        </w:tc>
        <w:tc>
          <w:tcPr>
            <w:tcW w:w="2323" w:type="dxa"/>
            <w:shd w:val="clear" w:color="auto" w:fill="auto"/>
            <w:noWrap/>
            <w:vAlign w:val="center"/>
          </w:tcPr>
          <w:p w14:paraId="770042BD" w14:textId="3805EB34" w:rsidR="000E3F20" w:rsidRPr="00AE2EA9" w:rsidRDefault="000E3F20" w:rsidP="000E3F20">
            <w:pPr>
              <w:jc w:val="center"/>
              <w:rPr>
                <w:rFonts w:eastAsia="Times New Roman" w:cs="Times New Roman"/>
                <w:color w:val="000000"/>
                <w:sz w:val="22"/>
                <w:lang w:eastAsia="ru-RU"/>
              </w:rPr>
            </w:pPr>
            <w:r w:rsidRPr="00AE2EA9">
              <w:rPr>
                <w:color w:val="000000"/>
                <w:sz w:val="22"/>
              </w:rPr>
              <w:t>расчетный</w:t>
            </w:r>
          </w:p>
        </w:tc>
      </w:tr>
      <w:tr w:rsidR="000E3F20" w:rsidRPr="00AE2EA9" w14:paraId="0ECF6062" w14:textId="77777777" w:rsidTr="000E3F20">
        <w:trPr>
          <w:gridAfter w:val="1"/>
          <w:wAfter w:w="11" w:type="dxa"/>
          <w:trHeight w:val="301"/>
        </w:trPr>
        <w:tc>
          <w:tcPr>
            <w:tcW w:w="2830" w:type="dxa"/>
            <w:shd w:val="clear" w:color="auto" w:fill="auto"/>
            <w:vAlign w:val="center"/>
          </w:tcPr>
          <w:p w14:paraId="79086EEE" w14:textId="1EB03551" w:rsidR="000E3F20" w:rsidRPr="00AE2EA9" w:rsidRDefault="00115B05" w:rsidP="000E3F20">
            <w:pPr>
              <w:rPr>
                <w:rFonts w:eastAsia="Times New Roman" w:cs="Times New Roman"/>
                <w:color w:val="000000"/>
                <w:sz w:val="22"/>
                <w:lang w:eastAsia="ru-RU"/>
              </w:rPr>
            </w:pPr>
            <w:r w:rsidRPr="00AE2EA9">
              <w:rPr>
                <w:sz w:val="22"/>
              </w:rPr>
              <w:t>Ст. Проезд</w:t>
            </w:r>
            <w:r w:rsidR="000E3F20" w:rsidRPr="00AE2EA9">
              <w:rPr>
                <w:sz w:val="22"/>
              </w:rPr>
              <w:t>, 16А</w:t>
            </w:r>
          </w:p>
        </w:tc>
        <w:tc>
          <w:tcPr>
            <w:tcW w:w="3828" w:type="dxa"/>
            <w:shd w:val="clear" w:color="auto" w:fill="auto"/>
            <w:vAlign w:val="center"/>
          </w:tcPr>
          <w:p w14:paraId="53948BE8" w14:textId="2E847861" w:rsidR="000E3F20" w:rsidRPr="00AE2EA9" w:rsidRDefault="000E3F20" w:rsidP="000E3F20">
            <w:pPr>
              <w:jc w:val="center"/>
              <w:rPr>
                <w:rFonts w:eastAsia="Times New Roman" w:cs="Times New Roman"/>
                <w:color w:val="000000"/>
                <w:sz w:val="22"/>
                <w:lang w:eastAsia="ru-RU"/>
              </w:rPr>
            </w:pPr>
            <w:r w:rsidRPr="00AE2EA9">
              <w:rPr>
                <w:sz w:val="22"/>
              </w:rPr>
              <w:t xml:space="preserve">МКД </w:t>
            </w:r>
          </w:p>
        </w:tc>
        <w:tc>
          <w:tcPr>
            <w:tcW w:w="2323" w:type="dxa"/>
            <w:shd w:val="clear" w:color="auto" w:fill="auto"/>
            <w:noWrap/>
            <w:vAlign w:val="center"/>
          </w:tcPr>
          <w:p w14:paraId="04C82F68" w14:textId="2B0AEF04" w:rsidR="000E3F20" w:rsidRPr="00AE2EA9" w:rsidRDefault="000E3F20" w:rsidP="000E3F20">
            <w:pPr>
              <w:jc w:val="center"/>
              <w:rPr>
                <w:rFonts w:eastAsia="Times New Roman" w:cs="Times New Roman"/>
                <w:color w:val="000000"/>
                <w:sz w:val="22"/>
                <w:lang w:eastAsia="ru-RU"/>
              </w:rPr>
            </w:pPr>
            <w:r w:rsidRPr="00AE2EA9">
              <w:rPr>
                <w:color w:val="000000"/>
                <w:sz w:val="22"/>
              </w:rPr>
              <w:t>прибор учета</w:t>
            </w:r>
          </w:p>
        </w:tc>
      </w:tr>
      <w:tr w:rsidR="000E3F20" w:rsidRPr="00AE2EA9" w14:paraId="6B8B73E0" w14:textId="77777777" w:rsidTr="000E3F20">
        <w:trPr>
          <w:gridAfter w:val="1"/>
          <w:wAfter w:w="11" w:type="dxa"/>
          <w:trHeight w:val="301"/>
        </w:trPr>
        <w:tc>
          <w:tcPr>
            <w:tcW w:w="2830" w:type="dxa"/>
            <w:shd w:val="clear" w:color="auto" w:fill="auto"/>
            <w:vAlign w:val="center"/>
          </w:tcPr>
          <w:p w14:paraId="44B13A89" w14:textId="612E1FA7" w:rsidR="000E3F20" w:rsidRPr="00AE2EA9" w:rsidRDefault="00115B05" w:rsidP="000E3F20">
            <w:pPr>
              <w:rPr>
                <w:rFonts w:eastAsia="Times New Roman" w:cs="Times New Roman"/>
                <w:color w:val="000000"/>
                <w:sz w:val="22"/>
                <w:lang w:eastAsia="ru-RU"/>
              </w:rPr>
            </w:pPr>
            <w:r w:rsidRPr="00AE2EA9">
              <w:rPr>
                <w:sz w:val="22"/>
              </w:rPr>
              <w:t>Ст. Проезд</w:t>
            </w:r>
            <w:r w:rsidR="000E3F20" w:rsidRPr="00AE2EA9">
              <w:rPr>
                <w:sz w:val="22"/>
              </w:rPr>
              <w:t>, 17А</w:t>
            </w:r>
          </w:p>
        </w:tc>
        <w:tc>
          <w:tcPr>
            <w:tcW w:w="3828" w:type="dxa"/>
            <w:shd w:val="clear" w:color="auto" w:fill="auto"/>
            <w:vAlign w:val="center"/>
          </w:tcPr>
          <w:p w14:paraId="5E1F76AE" w14:textId="1A74DB2F" w:rsidR="000E3F20" w:rsidRPr="00AE2EA9" w:rsidRDefault="000E3F20" w:rsidP="000E3F20">
            <w:pPr>
              <w:jc w:val="center"/>
              <w:rPr>
                <w:rFonts w:eastAsia="Times New Roman" w:cs="Times New Roman"/>
                <w:color w:val="000000"/>
                <w:sz w:val="22"/>
                <w:lang w:eastAsia="ru-RU"/>
              </w:rPr>
            </w:pPr>
            <w:r w:rsidRPr="00AE2EA9">
              <w:rPr>
                <w:sz w:val="22"/>
              </w:rPr>
              <w:t xml:space="preserve">МКД </w:t>
            </w:r>
          </w:p>
        </w:tc>
        <w:tc>
          <w:tcPr>
            <w:tcW w:w="2323" w:type="dxa"/>
            <w:shd w:val="clear" w:color="auto" w:fill="auto"/>
            <w:noWrap/>
            <w:vAlign w:val="center"/>
          </w:tcPr>
          <w:p w14:paraId="7818D40A" w14:textId="10095259" w:rsidR="000E3F20" w:rsidRPr="00AE2EA9" w:rsidRDefault="000E3F20" w:rsidP="000E3F20">
            <w:pPr>
              <w:jc w:val="center"/>
              <w:rPr>
                <w:rFonts w:eastAsia="Times New Roman" w:cs="Times New Roman"/>
                <w:color w:val="000000"/>
                <w:sz w:val="22"/>
                <w:lang w:eastAsia="ru-RU"/>
              </w:rPr>
            </w:pPr>
            <w:r w:rsidRPr="00AE2EA9">
              <w:rPr>
                <w:color w:val="000000"/>
                <w:sz w:val="22"/>
              </w:rPr>
              <w:t>прибор учета</w:t>
            </w:r>
          </w:p>
        </w:tc>
      </w:tr>
      <w:tr w:rsidR="000E3F20" w:rsidRPr="00AE2EA9" w14:paraId="7611E31B" w14:textId="77777777" w:rsidTr="000E3F20">
        <w:trPr>
          <w:gridAfter w:val="1"/>
          <w:wAfter w:w="11" w:type="dxa"/>
          <w:trHeight w:val="301"/>
        </w:trPr>
        <w:tc>
          <w:tcPr>
            <w:tcW w:w="2830" w:type="dxa"/>
            <w:shd w:val="clear" w:color="auto" w:fill="auto"/>
            <w:vAlign w:val="center"/>
          </w:tcPr>
          <w:p w14:paraId="5FE9361C" w14:textId="2326927D" w:rsidR="000E3F20" w:rsidRPr="00AE2EA9" w:rsidRDefault="00115B05" w:rsidP="000E3F20">
            <w:pPr>
              <w:rPr>
                <w:rFonts w:eastAsia="Times New Roman" w:cs="Times New Roman"/>
                <w:color w:val="000000"/>
                <w:sz w:val="22"/>
                <w:lang w:eastAsia="ru-RU"/>
              </w:rPr>
            </w:pPr>
            <w:r w:rsidRPr="00AE2EA9">
              <w:rPr>
                <w:sz w:val="22"/>
              </w:rPr>
              <w:t>ул. Ст.Разина</w:t>
            </w:r>
            <w:r w:rsidR="000E3F20" w:rsidRPr="00AE2EA9">
              <w:rPr>
                <w:sz w:val="22"/>
              </w:rPr>
              <w:t>, 23а</w:t>
            </w:r>
          </w:p>
        </w:tc>
        <w:tc>
          <w:tcPr>
            <w:tcW w:w="3828" w:type="dxa"/>
            <w:shd w:val="clear" w:color="auto" w:fill="auto"/>
            <w:vAlign w:val="center"/>
          </w:tcPr>
          <w:p w14:paraId="10CDB301" w14:textId="7A310294" w:rsidR="000E3F20" w:rsidRPr="00AE2EA9" w:rsidRDefault="000E3F20" w:rsidP="000E3F20">
            <w:pPr>
              <w:jc w:val="center"/>
              <w:rPr>
                <w:rFonts w:eastAsia="Times New Roman" w:cs="Times New Roman"/>
                <w:color w:val="000000"/>
                <w:sz w:val="22"/>
                <w:lang w:eastAsia="ru-RU"/>
              </w:rPr>
            </w:pPr>
            <w:r w:rsidRPr="00AE2EA9">
              <w:rPr>
                <w:sz w:val="22"/>
              </w:rPr>
              <w:t xml:space="preserve">МКД </w:t>
            </w:r>
          </w:p>
        </w:tc>
        <w:tc>
          <w:tcPr>
            <w:tcW w:w="2323" w:type="dxa"/>
            <w:shd w:val="clear" w:color="auto" w:fill="auto"/>
            <w:noWrap/>
            <w:vAlign w:val="center"/>
          </w:tcPr>
          <w:p w14:paraId="3E58F73E" w14:textId="453CF455" w:rsidR="000E3F20" w:rsidRPr="00AE2EA9" w:rsidRDefault="000E3F20" w:rsidP="000E3F20">
            <w:pPr>
              <w:jc w:val="center"/>
              <w:rPr>
                <w:rFonts w:eastAsia="Times New Roman" w:cs="Times New Roman"/>
                <w:color w:val="000000"/>
                <w:sz w:val="22"/>
                <w:lang w:eastAsia="ru-RU"/>
              </w:rPr>
            </w:pPr>
            <w:r w:rsidRPr="00AE2EA9">
              <w:rPr>
                <w:color w:val="000000"/>
                <w:sz w:val="22"/>
              </w:rPr>
              <w:t>расчетный</w:t>
            </w:r>
          </w:p>
        </w:tc>
      </w:tr>
      <w:tr w:rsidR="000E3F20" w:rsidRPr="00AE2EA9" w14:paraId="53542513" w14:textId="77777777" w:rsidTr="000E3F20">
        <w:trPr>
          <w:gridAfter w:val="1"/>
          <w:wAfter w:w="11" w:type="dxa"/>
          <w:trHeight w:val="301"/>
        </w:trPr>
        <w:tc>
          <w:tcPr>
            <w:tcW w:w="2830" w:type="dxa"/>
            <w:shd w:val="clear" w:color="auto" w:fill="auto"/>
            <w:vAlign w:val="center"/>
          </w:tcPr>
          <w:p w14:paraId="27427DFE" w14:textId="25057FD7" w:rsidR="000E3F20" w:rsidRPr="00AE2EA9" w:rsidRDefault="00115B05" w:rsidP="000E3F20">
            <w:pPr>
              <w:rPr>
                <w:rFonts w:eastAsia="Times New Roman" w:cs="Times New Roman"/>
                <w:color w:val="000000"/>
                <w:sz w:val="22"/>
                <w:lang w:eastAsia="ru-RU"/>
              </w:rPr>
            </w:pPr>
            <w:r w:rsidRPr="00AE2EA9">
              <w:rPr>
                <w:sz w:val="22"/>
              </w:rPr>
              <w:t>ул. Ст.Разина</w:t>
            </w:r>
            <w:r w:rsidR="000E3F20" w:rsidRPr="00AE2EA9">
              <w:rPr>
                <w:sz w:val="22"/>
              </w:rPr>
              <w:t>, 24а</w:t>
            </w:r>
          </w:p>
        </w:tc>
        <w:tc>
          <w:tcPr>
            <w:tcW w:w="3828" w:type="dxa"/>
            <w:shd w:val="clear" w:color="auto" w:fill="auto"/>
            <w:vAlign w:val="center"/>
          </w:tcPr>
          <w:p w14:paraId="3CE8446D" w14:textId="2753068E" w:rsidR="000E3F20" w:rsidRPr="00AE2EA9" w:rsidRDefault="000E3F20" w:rsidP="000E3F20">
            <w:pPr>
              <w:jc w:val="center"/>
              <w:rPr>
                <w:rFonts w:eastAsia="Times New Roman" w:cs="Times New Roman"/>
                <w:color w:val="000000"/>
                <w:sz w:val="22"/>
                <w:lang w:eastAsia="ru-RU"/>
              </w:rPr>
            </w:pPr>
            <w:r w:rsidRPr="00AE2EA9">
              <w:rPr>
                <w:sz w:val="22"/>
              </w:rPr>
              <w:t xml:space="preserve">МКД </w:t>
            </w:r>
          </w:p>
        </w:tc>
        <w:tc>
          <w:tcPr>
            <w:tcW w:w="2323" w:type="dxa"/>
            <w:shd w:val="clear" w:color="auto" w:fill="auto"/>
            <w:noWrap/>
            <w:vAlign w:val="center"/>
          </w:tcPr>
          <w:p w14:paraId="3595EA8E" w14:textId="372F34E7" w:rsidR="000E3F20" w:rsidRPr="00AE2EA9" w:rsidRDefault="000E3F20" w:rsidP="000E3F20">
            <w:pPr>
              <w:jc w:val="center"/>
              <w:rPr>
                <w:rFonts w:eastAsia="Times New Roman" w:cs="Times New Roman"/>
                <w:color w:val="000000"/>
                <w:sz w:val="22"/>
                <w:lang w:eastAsia="ru-RU"/>
              </w:rPr>
            </w:pPr>
            <w:r w:rsidRPr="00AE2EA9">
              <w:rPr>
                <w:color w:val="000000"/>
                <w:sz w:val="22"/>
              </w:rPr>
              <w:t>расчетный</w:t>
            </w:r>
          </w:p>
        </w:tc>
      </w:tr>
      <w:tr w:rsidR="000E3F20" w:rsidRPr="00AE2EA9" w14:paraId="1DBCA26C" w14:textId="77777777" w:rsidTr="000E3F20">
        <w:trPr>
          <w:gridAfter w:val="1"/>
          <w:wAfter w:w="11" w:type="dxa"/>
          <w:trHeight w:val="301"/>
        </w:trPr>
        <w:tc>
          <w:tcPr>
            <w:tcW w:w="2830" w:type="dxa"/>
            <w:shd w:val="clear" w:color="auto" w:fill="auto"/>
            <w:vAlign w:val="center"/>
          </w:tcPr>
          <w:p w14:paraId="4250AB44" w14:textId="290D480D" w:rsidR="000E3F20" w:rsidRPr="00AE2EA9" w:rsidRDefault="000E3F20" w:rsidP="000E3F20">
            <w:pPr>
              <w:rPr>
                <w:rFonts w:eastAsia="Times New Roman" w:cs="Times New Roman"/>
                <w:color w:val="000000"/>
                <w:sz w:val="22"/>
                <w:lang w:eastAsia="ru-RU"/>
              </w:rPr>
            </w:pPr>
            <w:r w:rsidRPr="00AE2EA9">
              <w:rPr>
                <w:sz w:val="22"/>
              </w:rPr>
              <w:t>ул. Ст. Разина, 25</w:t>
            </w:r>
          </w:p>
        </w:tc>
        <w:tc>
          <w:tcPr>
            <w:tcW w:w="3828" w:type="dxa"/>
            <w:shd w:val="clear" w:color="auto" w:fill="auto"/>
            <w:vAlign w:val="center"/>
          </w:tcPr>
          <w:p w14:paraId="2BC7317C" w14:textId="7D91F528" w:rsidR="000E3F20" w:rsidRPr="00AE2EA9" w:rsidRDefault="000E3F20" w:rsidP="000E3F20">
            <w:pPr>
              <w:jc w:val="center"/>
              <w:rPr>
                <w:rFonts w:eastAsia="Times New Roman" w:cs="Times New Roman"/>
                <w:color w:val="000000"/>
                <w:sz w:val="22"/>
                <w:lang w:eastAsia="ru-RU"/>
              </w:rPr>
            </w:pPr>
            <w:r w:rsidRPr="00AE2EA9">
              <w:rPr>
                <w:sz w:val="22"/>
              </w:rPr>
              <w:t xml:space="preserve">МКД </w:t>
            </w:r>
          </w:p>
        </w:tc>
        <w:tc>
          <w:tcPr>
            <w:tcW w:w="2323" w:type="dxa"/>
            <w:shd w:val="clear" w:color="auto" w:fill="auto"/>
            <w:noWrap/>
            <w:vAlign w:val="center"/>
          </w:tcPr>
          <w:p w14:paraId="13C23D76" w14:textId="637708F3" w:rsidR="000E3F20" w:rsidRPr="00AE2EA9" w:rsidRDefault="000E3F20" w:rsidP="000E3F20">
            <w:pPr>
              <w:jc w:val="center"/>
              <w:rPr>
                <w:rFonts w:eastAsia="Times New Roman" w:cs="Times New Roman"/>
                <w:color w:val="000000"/>
                <w:sz w:val="22"/>
                <w:lang w:eastAsia="ru-RU"/>
              </w:rPr>
            </w:pPr>
            <w:r w:rsidRPr="00AE2EA9">
              <w:rPr>
                <w:color w:val="000000"/>
                <w:sz w:val="22"/>
              </w:rPr>
              <w:t>расчетный</w:t>
            </w:r>
          </w:p>
        </w:tc>
      </w:tr>
      <w:tr w:rsidR="000E3F20" w:rsidRPr="00AE2EA9" w14:paraId="13D59732" w14:textId="77777777" w:rsidTr="000E3F20">
        <w:trPr>
          <w:gridAfter w:val="1"/>
          <w:wAfter w:w="11" w:type="dxa"/>
          <w:trHeight w:val="301"/>
        </w:trPr>
        <w:tc>
          <w:tcPr>
            <w:tcW w:w="2830" w:type="dxa"/>
            <w:shd w:val="clear" w:color="auto" w:fill="auto"/>
            <w:vAlign w:val="center"/>
          </w:tcPr>
          <w:p w14:paraId="68AFD8CE" w14:textId="097818A1" w:rsidR="000E3F20" w:rsidRPr="00AE2EA9" w:rsidRDefault="00115B05" w:rsidP="000E3F20">
            <w:pPr>
              <w:rPr>
                <w:rFonts w:eastAsia="Times New Roman" w:cs="Times New Roman"/>
                <w:color w:val="000000"/>
                <w:sz w:val="22"/>
                <w:lang w:eastAsia="ru-RU"/>
              </w:rPr>
            </w:pPr>
            <w:r w:rsidRPr="00AE2EA9">
              <w:rPr>
                <w:sz w:val="22"/>
              </w:rPr>
              <w:t>ул. Ст.Разина</w:t>
            </w:r>
            <w:r w:rsidR="000E3F20" w:rsidRPr="00AE2EA9">
              <w:rPr>
                <w:sz w:val="22"/>
              </w:rPr>
              <w:t>,26</w:t>
            </w:r>
          </w:p>
        </w:tc>
        <w:tc>
          <w:tcPr>
            <w:tcW w:w="3828" w:type="dxa"/>
            <w:shd w:val="clear" w:color="auto" w:fill="auto"/>
            <w:vAlign w:val="center"/>
          </w:tcPr>
          <w:p w14:paraId="3D1D534B" w14:textId="3E2FC3C7" w:rsidR="000E3F20" w:rsidRPr="00AE2EA9" w:rsidRDefault="000E3F20" w:rsidP="000E3F20">
            <w:pPr>
              <w:jc w:val="center"/>
              <w:rPr>
                <w:rFonts w:eastAsia="Times New Roman" w:cs="Times New Roman"/>
                <w:color w:val="000000"/>
                <w:sz w:val="22"/>
                <w:lang w:eastAsia="ru-RU"/>
              </w:rPr>
            </w:pPr>
            <w:r w:rsidRPr="00AE2EA9">
              <w:rPr>
                <w:sz w:val="22"/>
              </w:rPr>
              <w:t xml:space="preserve">МКД </w:t>
            </w:r>
          </w:p>
        </w:tc>
        <w:tc>
          <w:tcPr>
            <w:tcW w:w="2323" w:type="dxa"/>
            <w:shd w:val="clear" w:color="auto" w:fill="auto"/>
            <w:noWrap/>
            <w:vAlign w:val="center"/>
          </w:tcPr>
          <w:p w14:paraId="291132C6" w14:textId="497676FE" w:rsidR="000E3F20" w:rsidRPr="00AE2EA9" w:rsidRDefault="000E3F20" w:rsidP="000E3F20">
            <w:pPr>
              <w:jc w:val="center"/>
              <w:rPr>
                <w:rFonts w:eastAsia="Times New Roman" w:cs="Times New Roman"/>
                <w:color w:val="000000"/>
                <w:sz w:val="22"/>
                <w:lang w:eastAsia="ru-RU"/>
              </w:rPr>
            </w:pPr>
            <w:r w:rsidRPr="00AE2EA9">
              <w:rPr>
                <w:color w:val="000000"/>
                <w:sz w:val="22"/>
              </w:rPr>
              <w:t>расчетный</w:t>
            </w:r>
          </w:p>
        </w:tc>
      </w:tr>
      <w:tr w:rsidR="000E3F20" w:rsidRPr="00AE2EA9" w14:paraId="208D2080" w14:textId="77777777" w:rsidTr="000E3F20">
        <w:trPr>
          <w:gridAfter w:val="1"/>
          <w:wAfter w:w="11" w:type="dxa"/>
          <w:trHeight w:val="301"/>
        </w:trPr>
        <w:tc>
          <w:tcPr>
            <w:tcW w:w="2830" w:type="dxa"/>
            <w:shd w:val="clear" w:color="auto" w:fill="auto"/>
            <w:vAlign w:val="center"/>
          </w:tcPr>
          <w:p w14:paraId="041614A9" w14:textId="6E9423A9" w:rsidR="000E3F20" w:rsidRPr="00AE2EA9" w:rsidRDefault="00115B05" w:rsidP="000E3F20">
            <w:pPr>
              <w:rPr>
                <w:rFonts w:eastAsia="Times New Roman" w:cs="Times New Roman"/>
                <w:color w:val="000000"/>
                <w:sz w:val="22"/>
                <w:lang w:eastAsia="ru-RU"/>
              </w:rPr>
            </w:pPr>
            <w:r w:rsidRPr="00AE2EA9">
              <w:rPr>
                <w:sz w:val="22"/>
              </w:rPr>
              <w:t>ул. Ст.Разина</w:t>
            </w:r>
            <w:r w:rsidR="000E3F20" w:rsidRPr="00AE2EA9">
              <w:rPr>
                <w:sz w:val="22"/>
              </w:rPr>
              <w:t>, 27</w:t>
            </w:r>
          </w:p>
        </w:tc>
        <w:tc>
          <w:tcPr>
            <w:tcW w:w="3828" w:type="dxa"/>
            <w:shd w:val="clear" w:color="auto" w:fill="auto"/>
            <w:vAlign w:val="center"/>
          </w:tcPr>
          <w:p w14:paraId="5E235369" w14:textId="3A809A48" w:rsidR="000E3F20" w:rsidRPr="00AE2EA9" w:rsidRDefault="000E3F20" w:rsidP="000E3F20">
            <w:pPr>
              <w:jc w:val="center"/>
              <w:rPr>
                <w:rFonts w:eastAsia="Times New Roman" w:cs="Times New Roman"/>
                <w:color w:val="000000"/>
                <w:sz w:val="22"/>
                <w:lang w:eastAsia="ru-RU"/>
              </w:rPr>
            </w:pPr>
            <w:r w:rsidRPr="00AE2EA9">
              <w:rPr>
                <w:sz w:val="22"/>
              </w:rPr>
              <w:t xml:space="preserve">МКД </w:t>
            </w:r>
          </w:p>
        </w:tc>
        <w:tc>
          <w:tcPr>
            <w:tcW w:w="2323" w:type="dxa"/>
            <w:shd w:val="clear" w:color="auto" w:fill="auto"/>
            <w:noWrap/>
            <w:vAlign w:val="center"/>
          </w:tcPr>
          <w:p w14:paraId="0C43CFF2" w14:textId="72AB9A6A" w:rsidR="000E3F20" w:rsidRPr="00AE2EA9" w:rsidRDefault="000E3F20" w:rsidP="000E3F20">
            <w:pPr>
              <w:jc w:val="center"/>
              <w:rPr>
                <w:rFonts w:eastAsia="Times New Roman" w:cs="Times New Roman"/>
                <w:color w:val="000000"/>
                <w:sz w:val="22"/>
                <w:lang w:eastAsia="ru-RU"/>
              </w:rPr>
            </w:pPr>
            <w:r w:rsidRPr="00AE2EA9">
              <w:rPr>
                <w:color w:val="000000"/>
                <w:sz w:val="22"/>
              </w:rPr>
              <w:t>расчетный</w:t>
            </w:r>
          </w:p>
        </w:tc>
      </w:tr>
      <w:tr w:rsidR="000E3F20" w:rsidRPr="00AE2EA9" w14:paraId="733319A1" w14:textId="77777777" w:rsidTr="000E3F20">
        <w:trPr>
          <w:gridAfter w:val="1"/>
          <w:wAfter w:w="11" w:type="dxa"/>
          <w:trHeight w:val="301"/>
        </w:trPr>
        <w:tc>
          <w:tcPr>
            <w:tcW w:w="2830" w:type="dxa"/>
            <w:shd w:val="clear" w:color="auto" w:fill="auto"/>
            <w:vAlign w:val="center"/>
          </w:tcPr>
          <w:p w14:paraId="6124A112" w14:textId="7399F792" w:rsidR="000E3F20" w:rsidRPr="00AE2EA9" w:rsidRDefault="00115B05" w:rsidP="000E3F20">
            <w:pPr>
              <w:rPr>
                <w:rFonts w:eastAsia="Times New Roman" w:cs="Times New Roman"/>
                <w:color w:val="000000"/>
                <w:sz w:val="22"/>
                <w:lang w:eastAsia="ru-RU"/>
              </w:rPr>
            </w:pPr>
            <w:r w:rsidRPr="00AE2EA9">
              <w:rPr>
                <w:sz w:val="22"/>
              </w:rPr>
              <w:t>ул. Ст.Разина</w:t>
            </w:r>
            <w:r w:rsidR="000E3F20" w:rsidRPr="00AE2EA9">
              <w:rPr>
                <w:sz w:val="22"/>
              </w:rPr>
              <w:t>,28</w:t>
            </w:r>
          </w:p>
        </w:tc>
        <w:tc>
          <w:tcPr>
            <w:tcW w:w="3828" w:type="dxa"/>
            <w:shd w:val="clear" w:color="auto" w:fill="auto"/>
            <w:vAlign w:val="center"/>
          </w:tcPr>
          <w:p w14:paraId="55440FD2" w14:textId="5AC5FCB6" w:rsidR="000E3F20" w:rsidRPr="00AE2EA9" w:rsidRDefault="000E3F20" w:rsidP="000E3F20">
            <w:pPr>
              <w:jc w:val="center"/>
              <w:rPr>
                <w:rFonts w:eastAsia="Times New Roman" w:cs="Times New Roman"/>
                <w:color w:val="000000"/>
                <w:sz w:val="22"/>
                <w:lang w:eastAsia="ru-RU"/>
              </w:rPr>
            </w:pPr>
            <w:r w:rsidRPr="00AE2EA9">
              <w:rPr>
                <w:sz w:val="22"/>
              </w:rPr>
              <w:t xml:space="preserve">МКД </w:t>
            </w:r>
          </w:p>
        </w:tc>
        <w:tc>
          <w:tcPr>
            <w:tcW w:w="2323" w:type="dxa"/>
            <w:shd w:val="clear" w:color="auto" w:fill="auto"/>
            <w:noWrap/>
            <w:vAlign w:val="center"/>
          </w:tcPr>
          <w:p w14:paraId="2F1FD4CA" w14:textId="787CBD69" w:rsidR="000E3F20" w:rsidRPr="00AE2EA9" w:rsidRDefault="000E3F20" w:rsidP="000E3F20">
            <w:pPr>
              <w:jc w:val="center"/>
              <w:rPr>
                <w:rFonts w:eastAsia="Times New Roman" w:cs="Times New Roman"/>
                <w:color w:val="000000"/>
                <w:sz w:val="22"/>
                <w:lang w:eastAsia="ru-RU"/>
              </w:rPr>
            </w:pPr>
            <w:r w:rsidRPr="00AE2EA9">
              <w:rPr>
                <w:color w:val="000000"/>
                <w:sz w:val="22"/>
              </w:rPr>
              <w:t>расчетный</w:t>
            </w:r>
          </w:p>
        </w:tc>
      </w:tr>
      <w:tr w:rsidR="000E3F20" w:rsidRPr="00AE2EA9" w14:paraId="280123C9" w14:textId="77777777" w:rsidTr="000E3F20">
        <w:trPr>
          <w:gridAfter w:val="1"/>
          <w:wAfter w:w="11" w:type="dxa"/>
          <w:trHeight w:val="301"/>
        </w:trPr>
        <w:tc>
          <w:tcPr>
            <w:tcW w:w="2830" w:type="dxa"/>
            <w:shd w:val="clear" w:color="auto" w:fill="auto"/>
            <w:vAlign w:val="center"/>
          </w:tcPr>
          <w:p w14:paraId="0A6B23F0" w14:textId="5A5D7FC0" w:rsidR="000E3F20" w:rsidRPr="00AE2EA9" w:rsidRDefault="00115B05" w:rsidP="000E3F20">
            <w:pPr>
              <w:rPr>
                <w:rFonts w:eastAsia="Times New Roman" w:cs="Times New Roman"/>
                <w:color w:val="000000"/>
                <w:sz w:val="22"/>
                <w:lang w:eastAsia="ru-RU"/>
              </w:rPr>
            </w:pPr>
            <w:r w:rsidRPr="00AE2EA9">
              <w:rPr>
                <w:sz w:val="22"/>
              </w:rPr>
              <w:t>ул. Ст.Разина</w:t>
            </w:r>
            <w:r w:rsidR="000E3F20" w:rsidRPr="00AE2EA9">
              <w:rPr>
                <w:sz w:val="22"/>
              </w:rPr>
              <w:t>, 29</w:t>
            </w:r>
          </w:p>
        </w:tc>
        <w:tc>
          <w:tcPr>
            <w:tcW w:w="3828" w:type="dxa"/>
            <w:shd w:val="clear" w:color="auto" w:fill="auto"/>
            <w:vAlign w:val="center"/>
          </w:tcPr>
          <w:p w14:paraId="4B4E57C6" w14:textId="6D8CD1D6" w:rsidR="000E3F20" w:rsidRPr="00AE2EA9" w:rsidRDefault="000E3F20" w:rsidP="000E3F20">
            <w:pPr>
              <w:jc w:val="center"/>
              <w:rPr>
                <w:rFonts w:eastAsia="Times New Roman" w:cs="Times New Roman"/>
                <w:color w:val="000000"/>
                <w:sz w:val="22"/>
                <w:lang w:eastAsia="ru-RU"/>
              </w:rPr>
            </w:pPr>
            <w:r w:rsidRPr="00AE2EA9">
              <w:rPr>
                <w:sz w:val="22"/>
              </w:rPr>
              <w:t xml:space="preserve">МКД </w:t>
            </w:r>
          </w:p>
        </w:tc>
        <w:tc>
          <w:tcPr>
            <w:tcW w:w="2323" w:type="dxa"/>
            <w:shd w:val="clear" w:color="auto" w:fill="auto"/>
            <w:noWrap/>
            <w:vAlign w:val="center"/>
          </w:tcPr>
          <w:p w14:paraId="178A1981" w14:textId="4E5ADE80" w:rsidR="000E3F20" w:rsidRPr="00AE2EA9" w:rsidRDefault="000E3F20" w:rsidP="000E3F20">
            <w:pPr>
              <w:jc w:val="center"/>
              <w:rPr>
                <w:rFonts w:eastAsia="Times New Roman" w:cs="Times New Roman"/>
                <w:color w:val="000000"/>
                <w:sz w:val="22"/>
                <w:lang w:eastAsia="ru-RU"/>
              </w:rPr>
            </w:pPr>
            <w:r w:rsidRPr="00AE2EA9">
              <w:rPr>
                <w:color w:val="000000"/>
                <w:sz w:val="22"/>
              </w:rPr>
              <w:t>расчетный</w:t>
            </w:r>
          </w:p>
        </w:tc>
      </w:tr>
      <w:tr w:rsidR="000E3F20" w:rsidRPr="00AE2EA9" w14:paraId="74739D75" w14:textId="77777777" w:rsidTr="000E3F20">
        <w:trPr>
          <w:gridAfter w:val="1"/>
          <w:wAfter w:w="11" w:type="dxa"/>
          <w:trHeight w:val="301"/>
        </w:trPr>
        <w:tc>
          <w:tcPr>
            <w:tcW w:w="2830" w:type="dxa"/>
            <w:shd w:val="clear" w:color="auto" w:fill="auto"/>
            <w:vAlign w:val="center"/>
          </w:tcPr>
          <w:p w14:paraId="4EC69928" w14:textId="669CB7C3" w:rsidR="000E3F20" w:rsidRPr="00AE2EA9" w:rsidRDefault="00115B05" w:rsidP="000E3F20">
            <w:pPr>
              <w:rPr>
                <w:rFonts w:eastAsia="Times New Roman" w:cs="Times New Roman"/>
                <w:color w:val="000000"/>
                <w:sz w:val="22"/>
                <w:lang w:eastAsia="ru-RU"/>
              </w:rPr>
            </w:pPr>
            <w:r w:rsidRPr="00AE2EA9">
              <w:rPr>
                <w:sz w:val="22"/>
              </w:rPr>
              <w:t>ул. Ст.Разина</w:t>
            </w:r>
            <w:r w:rsidR="000E3F20" w:rsidRPr="00AE2EA9">
              <w:rPr>
                <w:sz w:val="22"/>
              </w:rPr>
              <w:t>,30</w:t>
            </w:r>
          </w:p>
        </w:tc>
        <w:tc>
          <w:tcPr>
            <w:tcW w:w="3828" w:type="dxa"/>
            <w:shd w:val="clear" w:color="auto" w:fill="auto"/>
            <w:vAlign w:val="center"/>
          </w:tcPr>
          <w:p w14:paraId="33EE63C8" w14:textId="74FA07F7" w:rsidR="000E3F20" w:rsidRPr="00AE2EA9" w:rsidRDefault="000E3F20" w:rsidP="000E3F20">
            <w:pPr>
              <w:jc w:val="center"/>
              <w:rPr>
                <w:rFonts w:eastAsia="Times New Roman" w:cs="Times New Roman"/>
                <w:color w:val="000000"/>
                <w:sz w:val="22"/>
                <w:lang w:eastAsia="ru-RU"/>
              </w:rPr>
            </w:pPr>
            <w:r w:rsidRPr="00AE2EA9">
              <w:rPr>
                <w:sz w:val="22"/>
              </w:rPr>
              <w:t xml:space="preserve">МКД </w:t>
            </w:r>
          </w:p>
        </w:tc>
        <w:tc>
          <w:tcPr>
            <w:tcW w:w="2323" w:type="dxa"/>
            <w:shd w:val="clear" w:color="auto" w:fill="auto"/>
            <w:noWrap/>
            <w:vAlign w:val="center"/>
          </w:tcPr>
          <w:p w14:paraId="5B76B7BC" w14:textId="37107250" w:rsidR="000E3F20" w:rsidRPr="00AE2EA9" w:rsidRDefault="000E3F20" w:rsidP="000E3F20">
            <w:pPr>
              <w:jc w:val="center"/>
              <w:rPr>
                <w:rFonts w:eastAsia="Times New Roman" w:cs="Times New Roman"/>
                <w:color w:val="000000"/>
                <w:sz w:val="22"/>
                <w:lang w:eastAsia="ru-RU"/>
              </w:rPr>
            </w:pPr>
            <w:r w:rsidRPr="00AE2EA9">
              <w:rPr>
                <w:color w:val="000000"/>
                <w:sz w:val="22"/>
              </w:rPr>
              <w:t>расчетный</w:t>
            </w:r>
          </w:p>
        </w:tc>
      </w:tr>
      <w:tr w:rsidR="000E3F20" w:rsidRPr="00AE2EA9" w14:paraId="72F3D2C0" w14:textId="77777777" w:rsidTr="000E3F20">
        <w:trPr>
          <w:gridAfter w:val="1"/>
          <w:wAfter w:w="11" w:type="dxa"/>
          <w:trHeight w:val="301"/>
        </w:trPr>
        <w:tc>
          <w:tcPr>
            <w:tcW w:w="2830" w:type="dxa"/>
            <w:shd w:val="clear" w:color="auto" w:fill="auto"/>
            <w:vAlign w:val="center"/>
          </w:tcPr>
          <w:p w14:paraId="126C7C81" w14:textId="0C05A0A1" w:rsidR="000E3F20" w:rsidRPr="00AE2EA9" w:rsidRDefault="00115B05" w:rsidP="000E3F20">
            <w:pPr>
              <w:rPr>
                <w:rFonts w:eastAsia="Times New Roman" w:cs="Times New Roman"/>
                <w:color w:val="000000"/>
                <w:sz w:val="22"/>
                <w:lang w:eastAsia="ru-RU"/>
              </w:rPr>
            </w:pPr>
            <w:r w:rsidRPr="00AE2EA9">
              <w:rPr>
                <w:sz w:val="22"/>
              </w:rPr>
              <w:t>ул. Фабричная</w:t>
            </w:r>
            <w:r w:rsidR="000E3F20" w:rsidRPr="00AE2EA9">
              <w:rPr>
                <w:sz w:val="22"/>
              </w:rPr>
              <w:t xml:space="preserve">, 1А </w:t>
            </w:r>
          </w:p>
        </w:tc>
        <w:tc>
          <w:tcPr>
            <w:tcW w:w="3828" w:type="dxa"/>
            <w:shd w:val="clear" w:color="auto" w:fill="auto"/>
            <w:vAlign w:val="center"/>
          </w:tcPr>
          <w:p w14:paraId="66F12306" w14:textId="0D9D172B" w:rsidR="000E3F20" w:rsidRPr="00AE2EA9" w:rsidRDefault="000E3F20" w:rsidP="000E3F20">
            <w:pPr>
              <w:jc w:val="center"/>
              <w:rPr>
                <w:rFonts w:eastAsia="Times New Roman" w:cs="Times New Roman"/>
                <w:color w:val="000000"/>
                <w:sz w:val="22"/>
                <w:lang w:eastAsia="ru-RU"/>
              </w:rPr>
            </w:pPr>
            <w:r w:rsidRPr="00AE2EA9">
              <w:rPr>
                <w:sz w:val="22"/>
              </w:rPr>
              <w:t xml:space="preserve">МКД </w:t>
            </w:r>
          </w:p>
        </w:tc>
        <w:tc>
          <w:tcPr>
            <w:tcW w:w="2323" w:type="dxa"/>
            <w:shd w:val="clear" w:color="auto" w:fill="auto"/>
            <w:noWrap/>
            <w:vAlign w:val="center"/>
          </w:tcPr>
          <w:p w14:paraId="4BD985EE" w14:textId="5E8E7AB3" w:rsidR="000E3F20" w:rsidRPr="00AE2EA9" w:rsidRDefault="000E3F20" w:rsidP="000E3F20">
            <w:pPr>
              <w:jc w:val="center"/>
              <w:rPr>
                <w:rFonts w:eastAsia="Times New Roman" w:cs="Times New Roman"/>
                <w:color w:val="000000"/>
                <w:sz w:val="22"/>
                <w:lang w:eastAsia="ru-RU"/>
              </w:rPr>
            </w:pPr>
            <w:r w:rsidRPr="00AE2EA9">
              <w:rPr>
                <w:color w:val="000000"/>
                <w:sz w:val="22"/>
              </w:rPr>
              <w:t>расчетный</w:t>
            </w:r>
          </w:p>
        </w:tc>
      </w:tr>
      <w:tr w:rsidR="000E3F20" w:rsidRPr="00AE2EA9" w14:paraId="3AFAD304" w14:textId="77777777" w:rsidTr="000E3F20">
        <w:trPr>
          <w:gridAfter w:val="1"/>
          <w:wAfter w:w="11" w:type="dxa"/>
          <w:trHeight w:val="301"/>
        </w:trPr>
        <w:tc>
          <w:tcPr>
            <w:tcW w:w="2830" w:type="dxa"/>
            <w:shd w:val="clear" w:color="auto" w:fill="auto"/>
            <w:vAlign w:val="center"/>
          </w:tcPr>
          <w:p w14:paraId="0EE9010B" w14:textId="670A556B" w:rsidR="000E3F20" w:rsidRPr="00AE2EA9" w:rsidRDefault="00115B05" w:rsidP="000E3F20">
            <w:pPr>
              <w:rPr>
                <w:rFonts w:eastAsia="Times New Roman" w:cs="Times New Roman"/>
                <w:color w:val="000000"/>
                <w:sz w:val="22"/>
                <w:lang w:eastAsia="ru-RU"/>
              </w:rPr>
            </w:pPr>
            <w:r w:rsidRPr="00AE2EA9">
              <w:rPr>
                <w:sz w:val="22"/>
              </w:rPr>
              <w:t>ул. Фабричная</w:t>
            </w:r>
            <w:r w:rsidR="000E3F20" w:rsidRPr="00AE2EA9">
              <w:rPr>
                <w:sz w:val="22"/>
              </w:rPr>
              <w:t xml:space="preserve">, 1 </w:t>
            </w:r>
          </w:p>
        </w:tc>
        <w:tc>
          <w:tcPr>
            <w:tcW w:w="3828" w:type="dxa"/>
            <w:shd w:val="clear" w:color="auto" w:fill="auto"/>
            <w:vAlign w:val="center"/>
          </w:tcPr>
          <w:p w14:paraId="1BD9CF0D" w14:textId="5422CD60" w:rsidR="000E3F20" w:rsidRPr="00AE2EA9" w:rsidRDefault="000E3F20" w:rsidP="000E3F20">
            <w:pPr>
              <w:jc w:val="center"/>
              <w:rPr>
                <w:rFonts w:eastAsia="Times New Roman" w:cs="Times New Roman"/>
                <w:color w:val="000000"/>
                <w:sz w:val="22"/>
                <w:lang w:eastAsia="ru-RU"/>
              </w:rPr>
            </w:pPr>
            <w:r w:rsidRPr="00AE2EA9">
              <w:rPr>
                <w:sz w:val="22"/>
              </w:rPr>
              <w:t xml:space="preserve">МКД </w:t>
            </w:r>
          </w:p>
        </w:tc>
        <w:tc>
          <w:tcPr>
            <w:tcW w:w="2323" w:type="dxa"/>
            <w:shd w:val="clear" w:color="auto" w:fill="auto"/>
            <w:noWrap/>
            <w:vAlign w:val="center"/>
          </w:tcPr>
          <w:p w14:paraId="0DE8E737" w14:textId="562DB57D" w:rsidR="000E3F20" w:rsidRPr="00AE2EA9" w:rsidRDefault="000E3F20" w:rsidP="000E3F20">
            <w:pPr>
              <w:jc w:val="center"/>
              <w:rPr>
                <w:rFonts w:eastAsia="Times New Roman" w:cs="Times New Roman"/>
                <w:color w:val="000000"/>
                <w:sz w:val="22"/>
                <w:lang w:eastAsia="ru-RU"/>
              </w:rPr>
            </w:pPr>
            <w:r w:rsidRPr="00AE2EA9">
              <w:rPr>
                <w:color w:val="000000"/>
                <w:sz w:val="22"/>
              </w:rPr>
              <w:t>расчетный</w:t>
            </w:r>
          </w:p>
        </w:tc>
      </w:tr>
      <w:tr w:rsidR="000E3F20" w:rsidRPr="00AE2EA9" w14:paraId="33CB5CBA" w14:textId="77777777" w:rsidTr="000E3F20">
        <w:trPr>
          <w:gridAfter w:val="1"/>
          <w:wAfter w:w="11" w:type="dxa"/>
          <w:trHeight w:val="301"/>
        </w:trPr>
        <w:tc>
          <w:tcPr>
            <w:tcW w:w="2830" w:type="dxa"/>
            <w:shd w:val="clear" w:color="auto" w:fill="auto"/>
            <w:vAlign w:val="center"/>
          </w:tcPr>
          <w:p w14:paraId="437E1679" w14:textId="3223E260" w:rsidR="000E3F20" w:rsidRPr="00AE2EA9" w:rsidRDefault="00115B05" w:rsidP="000E3F20">
            <w:pPr>
              <w:rPr>
                <w:rFonts w:eastAsia="Times New Roman" w:cs="Times New Roman"/>
                <w:color w:val="000000"/>
                <w:sz w:val="22"/>
                <w:lang w:eastAsia="ru-RU"/>
              </w:rPr>
            </w:pPr>
            <w:r w:rsidRPr="00AE2EA9">
              <w:rPr>
                <w:sz w:val="22"/>
              </w:rPr>
              <w:t>ул. Фабричная</w:t>
            </w:r>
            <w:r w:rsidR="000E3F20" w:rsidRPr="00AE2EA9">
              <w:rPr>
                <w:sz w:val="22"/>
              </w:rPr>
              <w:t xml:space="preserve">, 2 </w:t>
            </w:r>
          </w:p>
        </w:tc>
        <w:tc>
          <w:tcPr>
            <w:tcW w:w="3828" w:type="dxa"/>
            <w:shd w:val="clear" w:color="auto" w:fill="auto"/>
            <w:vAlign w:val="center"/>
          </w:tcPr>
          <w:p w14:paraId="5730E783" w14:textId="1A9616E3" w:rsidR="000E3F20" w:rsidRPr="00AE2EA9" w:rsidRDefault="000E3F20" w:rsidP="000E3F20">
            <w:pPr>
              <w:jc w:val="center"/>
              <w:rPr>
                <w:rFonts w:eastAsia="Times New Roman" w:cs="Times New Roman"/>
                <w:color w:val="000000"/>
                <w:sz w:val="22"/>
                <w:lang w:eastAsia="ru-RU"/>
              </w:rPr>
            </w:pPr>
            <w:r w:rsidRPr="00AE2EA9">
              <w:rPr>
                <w:sz w:val="22"/>
              </w:rPr>
              <w:t xml:space="preserve">МКД </w:t>
            </w:r>
          </w:p>
        </w:tc>
        <w:tc>
          <w:tcPr>
            <w:tcW w:w="2323" w:type="dxa"/>
            <w:shd w:val="clear" w:color="auto" w:fill="auto"/>
            <w:noWrap/>
            <w:vAlign w:val="center"/>
          </w:tcPr>
          <w:p w14:paraId="0A2E7857" w14:textId="0AF8CF92" w:rsidR="000E3F20" w:rsidRPr="00AE2EA9" w:rsidRDefault="000E3F20" w:rsidP="000E3F20">
            <w:pPr>
              <w:jc w:val="center"/>
              <w:rPr>
                <w:rFonts w:eastAsia="Times New Roman" w:cs="Times New Roman"/>
                <w:color w:val="000000"/>
                <w:sz w:val="22"/>
                <w:lang w:eastAsia="ru-RU"/>
              </w:rPr>
            </w:pPr>
            <w:r w:rsidRPr="00AE2EA9">
              <w:rPr>
                <w:color w:val="000000"/>
                <w:sz w:val="22"/>
              </w:rPr>
              <w:t>расчетный</w:t>
            </w:r>
          </w:p>
        </w:tc>
      </w:tr>
      <w:tr w:rsidR="000E3F20" w:rsidRPr="00AE2EA9" w14:paraId="01C607A2" w14:textId="77777777" w:rsidTr="000E3F20">
        <w:trPr>
          <w:gridAfter w:val="1"/>
          <w:wAfter w:w="11" w:type="dxa"/>
          <w:trHeight w:val="301"/>
        </w:trPr>
        <w:tc>
          <w:tcPr>
            <w:tcW w:w="2830" w:type="dxa"/>
            <w:shd w:val="clear" w:color="auto" w:fill="auto"/>
            <w:vAlign w:val="center"/>
          </w:tcPr>
          <w:p w14:paraId="1BB10B1D" w14:textId="771E519E" w:rsidR="000E3F20" w:rsidRPr="00AE2EA9" w:rsidRDefault="00115B05" w:rsidP="000E3F20">
            <w:pPr>
              <w:rPr>
                <w:rFonts w:eastAsia="Times New Roman" w:cs="Times New Roman"/>
                <w:color w:val="000000"/>
                <w:sz w:val="22"/>
                <w:lang w:eastAsia="ru-RU"/>
              </w:rPr>
            </w:pPr>
            <w:r w:rsidRPr="00AE2EA9">
              <w:rPr>
                <w:sz w:val="22"/>
              </w:rPr>
              <w:t>ул. Фабричная</w:t>
            </w:r>
            <w:r w:rsidR="000E3F20" w:rsidRPr="00AE2EA9">
              <w:rPr>
                <w:sz w:val="22"/>
              </w:rPr>
              <w:t>, 3</w:t>
            </w:r>
          </w:p>
        </w:tc>
        <w:tc>
          <w:tcPr>
            <w:tcW w:w="3828" w:type="dxa"/>
            <w:shd w:val="clear" w:color="auto" w:fill="auto"/>
            <w:vAlign w:val="center"/>
          </w:tcPr>
          <w:p w14:paraId="72040C35" w14:textId="574ECAB4" w:rsidR="000E3F20" w:rsidRPr="00AE2EA9" w:rsidRDefault="000E3F20" w:rsidP="000E3F20">
            <w:pPr>
              <w:jc w:val="center"/>
              <w:rPr>
                <w:rFonts w:eastAsia="Times New Roman" w:cs="Times New Roman"/>
                <w:color w:val="000000"/>
                <w:sz w:val="22"/>
                <w:lang w:eastAsia="ru-RU"/>
              </w:rPr>
            </w:pPr>
            <w:r w:rsidRPr="00AE2EA9">
              <w:rPr>
                <w:sz w:val="22"/>
              </w:rPr>
              <w:t xml:space="preserve">МКД </w:t>
            </w:r>
          </w:p>
        </w:tc>
        <w:tc>
          <w:tcPr>
            <w:tcW w:w="2323" w:type="dxa"/>
            <w:shd w:val="clear" w:color="auto" w:fill="auto"/>
            <w:noWrap/>
            <w:vAlign w:val="center"/>
          </w:tcPr>
          <w:p w14:paraId="205541B2" w14:textId="04C336A8" w:rsidR="000E3F20" w:rsidRPr="00AE2EA9" w:rsidRDefault="000E3F20" w:rsidP="000E3F20">
            <w:pPr>
              <w:jc w:val="center"/>
              <w:rPr>
                <w:rFonts w:eastAsia="Times New Roman" w:cs="Times New Roman"/>
                <w:color w:val="000000"/>
                <w:sz w:val="22"/>
                <w:lang w:eastAsia="ru-RU"/>
              </w:rPr>
            </w:pPr>
            <w:r w:rsidRPr="00AE2EA9">
              <w:rPr>
                <w:color w:val="000000"/>
                <w:sz w:val="22"/>
              </w:rPr>
              <w:t>расчетный</w:t>
            </w:r>
          </w:p>
        </w:tc>
      </w:tr>
      <w:tr w:rsidR="000E3F20" w:rsidRPr="00AE2EA9" w14:paraId="75B9B50B" w14:textId="77777777" w:rsidTr="000E3F20">
        <w:trPr>
          <w:gridAfter w:val="1"/>
          <w:wAfter w:w="11" w:type="dxa"/>
          <w:trHeight w:val="301"/>
        </w:trPr>
        <w:tc>
          <w:tcPr>
            <w:tcW w:w="2830" w:type="dxa"/>
            <w:shd w:val="clear" w:color="auto" w:fill="auto"/>
            <w:vAlign w:val="center"/>
          </w:tcPr>
          <w:p w14:paraId="251F8DA5" w14:textId="3FB6E397" w:rsidR="000E3F20" w:rsidRPr="00AE2EA9" w:rsidRDefault="00115B05" w:rsidP="000E3F20">
            <w:pPr>
              <w:rPr>
                <w:rFonts w:eastAsia="Times New Roman" w:cs="Times New Roman"/>
                <w:color w:val="000000"/>
                <w:sz w:val="22"/>
                <w:lang w:eastAsia="ru-RU"/>
              </w:rPr>
            </w:pPr>
            <w:r w:rsidRPr="00AE2EA9">
              <w:rPr>
                <w:sz w:val="22"/>
              </w:rPr>
              <w:t>ул. Фабричная</w:t>
            </w:r>
            <w:r w:rsidR="000E3F20" w:rsidRPr="00AE2EA9">
              <w:rPr>
                <w:sz w:val="22"/>
              </w:rPr>
              <w:t xml:space="preserve">, 4 </w:t>
            </w:r>
          </w:p>
        </w:tc>
        <w:tc>
          <w:tcPr>
            <w:tcW w:w="3828" w:type="dxa"/>
            <w:shd w:val="clear" w:color="auto" w:fill="auto"/>
            <w:vAlign w:val="center"/>
          </w:tcPr>
          <w:p w14:paraId="4689CAD6" w14:textId="3EA4C31F" w:rsidR="000E3F20" w:rsidRPr="00AE2EA9" w:rsidRDefault="000E3F20" w:rsidP="000E3F20">
            <w:pPr>
              <w:jc w:val="center"/>
              <w:rPr>
                <w:rFonts w:eastAsia="Times New Roman" w:cs="Times New Roman"/>
                <w:color w:val="000000"/>
                <w:sz w:val="22"/>
                <w:lang w:eastAsia="ru-RU"/>
              </w:rPr>
            </w:pPr>
            <w:r w:rsidRPr="00AE2EA9">
              <w:rPr>
                <w:sz w:val="22"/>
              </w:rPr>
              <w:t xml:space="preserve">МКД </w:t>
            </w:r>
          </w:p>
        </w:tc>
        <w:tc>
          <w:tcPr>
            <w:tcW w:w="2323" w:type="dxa"/>
            <w:shd w:val="clear" w:color="auto" w:fill="auto"/>
            <w:noWrap/>
            <w:vAlign w:val="center"/>
          </w:tcPr>
          <w:p w14:paraId="2F3740B2" w14:textId="51DE519B" w:rsidR="000E3F20" w:rsidRPr="00AE2EA9" w:rsidRDefault="000E3F20" w:rsidP="000E3F20">
            <w:pPr>
              <w:jc w:val="center"/>
              <w:rPr>
                <w:rFonts w:eastAsia="Times New Roman" w:cs="Times New Roman"/>
                <w:color w:val="000000"/>
                <w:sz w:val="22"/>
                <w:lang w:eastAsia="ru-RU"/>
              </w:rPr>
            </w:pPr>
            <w:r w:rsidRPr="00AE2EA9">
              <w:rPr>
                <w:color w:val="000000"/>
                <w:sz w:val="22"/>
              </w:rPr>
              <w:t>расчетный</w:t>
            </w:r>
          </w:p>
        </w:tc>
      </w:tr>
      <w:tr w:rsidR="000E3F20" w:rsidRPr="00AE2EA9" w14:paraId="0A6289CE" w14:textId="77777777" w:rsidTr="000E3F20">
        <w:trPr>
          <w:gridAfter w:val="1"/>
          <w:wAfter w:w="11" w:type="dxa"/>
          <w:trHeight w:val="301"/>
        </w:trPr>
        <w:tc>
          <w:tcPr>
            <w:tcW w:w="2830" w:type="dxa"/>
            <w:shd w:val="clear" w:color="auto" w:fill="auto"/>
            <w:vAlign w:val="center"/>
          </w:tcPr>
          <w:p w14:paraId="706352AA" w14:textId="24A3A7D9" w:rsidR="000E3F20" w:rsidRPr="00AE2EA9" w:rsidRDefault="00115B05" w:rsidP="000E3F20">
            <w:pPr>
              <w:rPr>
                <w:rFonts w:eastAsia="Times New Roman" w:cs="Times New Roman"/>
                <w:color w:val="000000"/>
                <w:sz w:val="22"/>
                <w:lang w:eastAsia="ru-RU"/>
              </w:rPr>
            </w:pPr>
            <w:r w:rsidRPr="00AE2EA9">
              <w:rPr>
                <w:sz w:val="22"/>
              </w:rPr>
              <w:t>ул. Фабричная</w:t>
            </w:r>
            <w:r w:rsidR="000E3F20" w:rsidRPr="00AE2EA9">
              <w:rPr>
                <w:sz w:val="22"/>
              </w:rPr>
              <w:t xml:space="preserve">, 4 </w:t>
            </w:r>
          </w:p>
        </w:tc>
        <w:tc>
          <w:tcPr>
            <w:tcW w:w="3828" w:type="dxa"/>
            <w:shd w:val="clear" w:color="auto" w:fill="auto"/>
            <w:vAlign w:val="center"/>
          </w:tcPr>
          <w:p w14:paraId="2D6744B6" w14:textId="29DC87DA" w:rsidR="000E3F20" w:rsidRPr="00AE2EA9" w:rsidRDefault="000E3F20" w:rsidP="000E3F20">
            <w:pPr>
              <w:jc w:val="center"/>
              <w:rPr>
                <w:rFonts w:eastAsia="Times New Roman" w:cs="Times New Roman"/>
                <w:color w:val="000000"/>
                <w:sz w:val="22"/>
                <w:lang w:eastAsia="ru-RU"/>
              </w:rPr>
            </w:pPr>
            <w:r w:rsidRPr="00AE2EA9">
              <w:rPr>
                <w:sz w:val="22"/>
              </w:rPr>
              <w:t>Гр-ка Ильичева О.Н.</w:t>
            </w:r>
          </w:p>
        </w:tc>
        <w:tc>
          <w:tcPr>
            <w:tcW w:w="2323" w:type="dxa"/>
            <w:shd w:val="clear" w:color="auto" w:fill="auto"/>
            <w:noWrap/>
            <w:vAlign w:val="center"/>
          </w:tcPr>
          <w:p w14:paraId="6DC3C4D1" w14:textId="0C546DF2" w:rsidR="000E3F20" w:rsidRPr="00AE2EA9" w:rsidRDefault="000E3F20" w:rsidP="000E3F20">
            <w:pPr>
              <w:jc w:val="center"/>
              <w:rPr>
                <w:rFonts w:eastAsia="Times New Roman" w:cs="Times New Roman"/>
                <w:color w:val="000000"/>
                <w:sz w:val="22"/>
                <w:lang w:eastAsia="ru-RU"/>
              </w:rPr>
            </w:pPr>
            <w:r w:rsidRPr="00AE2EA9">
              <w:rPr>
                <w:color w:val="000000"/>
                <w:sz w:val="22"/>
              </w:rPr>
              <w:t>расчетный</w:t>
            </w:r>
          </w:p>
        </w:tc>
      </w:tr>
      <w:tr w:rsidR="000E3F20" w:rsidRPr="00AE2EA9" w14:paraId="70245B38" w14:textId="77777777" w:rsidTr="000E3F20">
        <w:trPr>
          <w:gridAfter w:val="1"/>
          <w:wAfter w:w="11" w:type="dxa"/>
          <w:trHeight w:val="301"/>
        </w:trPr>
        <w:tc>
          <w:tcPr>
            <w:tcW w:w="2830" w:type="dxa"/>
            <w:shd w:val="clear" w:color="auto" w:fill="auto"/>
            <w:vAlign w:val="center"/>
          </w:tcPr>
          <w:p w14:paraId="014D4B54" w14:textId="6120798D" w:rsidR="000E3F20" w:rsidRPr="00AE2EA9" w:rsidRDefault="00115B05" w:rsidP="000E3F20">
            <w:pPr>
              <w:rPr>
                <w:rFonts w:eastAsia="Times New Roman" w:cs="Times New Roman"/>
                <w:color w:val="000000"/>
                <w:sz w:val="22"/>
                <w:lang w:eastAsia="ru-RU"/>
              </w:rPr>
            </w:pPr>
            <w:r w:rsidRPr="00AE2EA9">
              <w:rPr>
                <w:sz w:val="22"/>
              </w:rPr>
              <w:t>ул. Фабричная</w:t>
            </w:r>
            <w:r w:rsidR="000E3F20" w:rsidRPr="00AE2EA9">
              <w:rPr>
                <w:sz w:val="22"/>
              </w:rPr>
              <w:t xml:space="preserve">, 4 </w:t>
            </w:r>
          </w:p>
        </w:tc>
        <w:tc>
          <w:tcPr>
            <w:tcW w:w="3828" w:type="dxa"/>
            <w:shd w:val="clear" w:color="auto" w:fill="auto"/>
            <w:vAlign w:val="center"/>
          </w:tcPr>
          <w:p w14:paraId="0D4F7E6E" w14:textId="172114B1" w:rsidR="000E3F20" w:rsidRPr="00AE2EA9" w:rsidRDefault="000E3F20" w:rsidP="000E3F20">
            <w:pPr>
              <w:jc w:val="center"/>
              <w:rPr>
                <w:rFonts w:eastAsia="Times New Roman" w:cs="Times New Roman"/>
                <w:color w:val="000000"/>
                <w:sz w:val="22"/>
                <w:lang w:eastAsia="ru-RU"/>
              </w:rPr>
            </w:pPr>
            <w:r w:rsidRPr="00AE2EA9">
              <w:rPr>
                <w:sz w:val="22"/>
              </w:rPr>
              <w:t>ООО "Элит"</w:t>
            </w:r>
          </w:p>
        </w:tc>
        <w:tc>
          <w:tcPr>
            <w:tcW w:w="2323" w:type="dxa"/>
            <w:shd w:val="clear" w:color="auto" w:fill="auto"/>
            <w:noWrap/>
            <w:vAlign w:val="center"/>
          </w:tcPr>
          <w:p w14:paraId="3DB1FC2F" w14:textId="6B238784" w:rsidR="000E3F20" w:rsidRPr="00AE2EA9" w:rsidRDefault="000E3F20" w:rsidP="000E3F20">
            <w:pPr>
              <w:jc w:val="center"/>
              <w:rPr>
                <w:rFonts w:eastAsia="Times New Roman" w:cs="Times New Roman"/>
                <w:color w:val="000000"/>
                <w:sz w:val="22"/>
                <w:lang w:eastAsia="ru-RU"/>
              </w:rPr>
            </w:pPr>
            <w:r w:rsidRPr="00AE2EA9">
              <w:rPr>
                <w:color w:val="000000"/>
                <w:sz w:val="22"/>
              </w:rPr>
              <w:t>расчетный</w:t>
            </w:r>
          </w:p>
        </w:tc>
      </w:tr>
      <w:tr w:rsidR="000E3F20" w:rsidRPr="00AE2EA9" w14:paraId="75C5C217" w14:textId="77777777" w:rsidTr="000E3F20">
        <w:trPr>
          <w:gridAfter w:val="1"/>
          <w:wAfter w:w="11" w:type="dxa"/>
          <w:trHeight w:val="301"/>
        </w:trPr>
        <w:tc>
          <w:tcPr>
            <w:tcW w:w="2830" w:type="dxa"/>
            <w:shd w:val="clear" w:color="auto" w:fill="auto"/>
            <w:vAlign w:val="center"/>
          </w:tcPr>
          <w:p w14:paraId="3DCC6815" w14:textId="05607D46" w:rsidR="000E3F20" w:rsidRPr="00AE2EA9" w:rsidRDefault="00115B05" w:rsidP="000E3F20">
            <w:pPr>
              <w:rPr>
                <w:rFonts w:eastAsia="Times New Roman" w:cs="Times New Roman"/>
                <w:color w:val="000000"/>
                <w:sz w:val="22"/>
                <w:lang w:eastAsia="ru-RU"/>
              </w:rPr>
            </w:pPr>
            <w:r w:rsidRPr="00AE2EA9">
              <w:rPr>
                <w:sz w:val="22"/>
              </w:rPr>
              <w:t>ул. Фабричная</w:t>
            </w:r>
            <w:r w:rsidR="000E3F20" w:rsidRPr="00AE2EA9">
              <w:rPr>
                <w:sz w:val="22"/>
              </w:rPr>
              <w:t xml:space="preserve">, 5 </w:t>
            </w:r>
          </w:p>
        </w:tc>
        <w:tc>
          <w:tcPr>
            <w:tcW w:w="3828" w:type="dxa"/>
            <w:shd w:val="clear" w:color="auto" w:fill="auto"/>
            <w:vAlign w:val="center"/>
          </w:tcPr>
          <w:p w14:paraId="65C1C777" w14:textId="62C8FEE8" w:rsidR="000E3F20" w:rsidRPr="00AE2EA9" w:rsidRDefault="000E3F20" w:rsidP="000E3F20">
            <w:pPr>
              <w:jc w:val="center"/>
              <w:rPr>
                <w:rFonts w:eastAsia="Times New Roman" w:cs="Times New Roman"/>
                <w:color w:val="000000"/>
                <w:sz w:val="22"/>
                <w:lang w:eastAsia="ru-RU"/>
              </w:rPr>
            </w:pPr>
            <w:r w:rsidRPr="00AE2EA9">
              <w:rPr>
                <w:sz w:val="22"/>
              </w:rPr>
              <w:t xml:space="preserve">МКД </w:t>
            </w:r>
          </w:p>
        </w:tc>
        <w:tc>
          <w:tcPr>
            <w:tcW w:w="2323" w:type="dxa"/>
            <w:shd w:val="clear" w:color="auto" w:fill="auto"/>
            <w:noWrap/>
            <w:vAlign w:val="center"/>
          </w:tcPr>
          <w:p w14:paraId="560E1844" w14:textId="53E7E2D8" w:rsidR="000E3F20" w:rsidRPr="00AE2EA9" w:rsidRDefault="000E3F20" w:rsidP="000E3F20">
            <w:pPr>
              <w:jc w:val="center"/>
              <w:rPr>
                <w:rFonts w:eastAsia="Times New Roman" w:cs="Times New Roman"/>
                <w:color w:val="000000"/>
                <w:sz w:val="22"/>
                <w:lang w:eastAsia="ru-RU"/>
              </w:rPr>
            </w:pPr>
            <w:r w:rsidRPr="00AE2EA9">
              <w:rPr>
                <w:color w:val="000000"/>
                <w:sz w:val="22"/>
              </w:rPr>
              <w:t>расчетный</w:t>
            </w:r>
          </w:p>
        </w:tc>
      </w:tr>
      <w:tr w:rsidR="000E3F20" w:rsidRPr="00AE2EA9" w14:paraId="4F2902F7" w14:textId="77777777" w:rsidTr="000E3F20">
        <w:trPr>
          <w:gridAfter w:val="1"/>
          <w:wAfter w:w="11" w:type="dxa"/>
          <w:trHeight w:val="301"/>
        </w:trPr>
        <w:tc>
          <w:tcPr>
            <w:tcW w:w="2830" w:type="dxa"/>
            <w:shd w:val="clear" w:color="auto" w:fill="auto"/>
            <w:vAlign w:val="center"/>
          </w:tcPr>
          <w:p w14:paraId="3EB3E0F2" w14:textId="18EA2BEF" w:rsidR="000E3F20" w:rsidRPr="00AE2EA9" w:rsidRDefault="00115B05" w:rsidP="000E3F20">
            <w:pPr>
              <w:rPr>
                <w:rFonts w:eastAsia="Times New Roman" w:cs="Times New Roman"/>
                <w:color w:val="000000"/>
                <w:sz w:val="22"/>
                <w:lang w:eastAsia="ru-RU"/>
              </w:rPr>
            </w:pPr>
            <w:r w:rsidRPr="00AE2EA9">
              <w:rPr>
                <w:sz w:val="22"/>
              </w:rPr>
              <w:t>ул. Фабричная</w:t>
            </w:r>
            <w:r w:rsidR="000E3F20" w:rsidRPr="00AE2EA9">
              <w:rPr>
                <w:sz w:val="22"/>
              </w:rPr>
              <w:t xml:space="preserve">, 6 </w:t>
            </w:r>
          </w:p>
        </w:tc>
        <w:tc>
          <w:tcPr>
            <w:tcW w:w="3828" w:type="dxa"/>
            <w:shd w:val="clear" w:color="auto" w:fill="auto"/>
            <w:vAlign w:val="center"/>
          </w:tcPr>
          <w:p w14:paraId="15C96FAB" w14:textId="65C58412" w:rsidR="000E3F20" w:rsidRPr="00AE2EA9" w:rsidRDefault="000E3F20" w:rsidP="000E3F20">
            <w:pPr>
              <w:jc w:val="center"/>
              <w:rPr>
                <w:rFonts w:eastAsia="Times New Roman" w:cs="Times New Roman"/>
                <w:color w:val="000000"/>
                <w:sz w:val="22"/>
                <w:lang w:eastAsia="ru-RU"/>
              </w:rPr>
            </w:pPr>
            <w:r w:rsidRPr="00AE2EA9">
              <w:rPr>
                <w:sz w:val="22"/>
              </w:rPr>
              <w:t xml:space="preserve">МКД </w:t>
            </w:r>
          </w:p>
        </w:tc>
        <w:tc>
          <w:tcPr>
            <w:tcW w:w="2323" w:type="dxa"/>
            <w:shd w:val="clear" w:color="auto" w:fill="auto"/>
            <w:noWrap/>
            <w:vAlign w:val="center"/>
          </w:tcPr>
          <w:p w14:paraId="6BCDBF19" w14:textId="656894C2" w:rsidR="000E3F20" w:rsidRPr="00AE2EA9" w:rsidRDefault="000E3F20" w:rsidP="000E3F20">
            <w:pPr>
              <w:jc w:val="center"/>
              <w:rPr>
                <w:rFonts w:eastAsia="Times New Roman" w:cs="Times New Roman"/>
                <w:color w:val="000000"/>
                <w:sz w:val="22"/>
                <w:lang w:eastAsia="ru-RU"/>
              </w:rPr>
            </w:pPr>
            <w:r w:rsidRPr="00AE2EA9">
              <w:rPr>
                <w:color w:val="000000"/>
                <w:sz w:val="22"/>
              </w:rPr>
              <w:t>расчетный</w:t>
            </w:r>
          </w:p>
        </w:tc>
      </w:tr>
      <w:tr w:rsidR="000E3F20" w:rsidRPr="00AE2EA9" w14:paraId="44015342" w14:textId="77777777" w:rsidTr="000E3F20">
        <w:trPr>
          <w:gridAfter w:val="1"/>
          <w:wAfter w:w="11" w:type="dxa"/>
          <w:trHeight w:val="301"/>
        </w:trPr>
        <w:tc>
          <w:tcPr>
            <w:tcW w:w="2830" w:type="dxa"/>
            <w:shd w:val="clear" w:color="auto" w:fill="auto"/>
            <w:vAlign w:val="center"/>
          </w:tcPr>
          <w:p w14:paraId="73639252" w14:textId="381B996D" w:rsidR="000E3F20" w:rsidRPr="00AE2EA9" w:rsidRDefault="00115B05" w:rsidP="000E3F20">
            <w:pPr>
              <w:rPr>
                <w:rFonts w:eastAsia="Times New Roman" w:cs="Times New Roman"/>
                <w:color w:val="000000"/>
                <w:sz w:val="22"/>
                <w:lang w:eastAsia="ru-RU"/>
              </w:rPr>
            </w:pPr>
            <w:r w:rsidRPr="00AE2EA9">
              <w:rPr>
                <w:sz w:val="22"/>
              </w:rPr>
              <w:t>ул. Фабричная</w:t>
            </w:r>
            <w:r w:rsidR="000E3F20" w:rsidRPr="00AE2EA9">
              <w:rPr>
                <w:sz w:val="22"/>
              </w:rPr>
              <w:t xml:space="preserve">, 6 </w:t>
            </w:r>
          </w:p>
        </w:tc>
        <w:tc>
          <w:tcPr>
            <w:tcW w:w="3828" w:type="dxa"/>
            <w:shd w:val="clear" w:color="auto" w:fill="auto"/>
            <w:vAlign w:val="center"/>
          </w:tcPr>
          <w:p w14:paraId="4DF156C3" w14:textId="774AF097" w:rsidR="000E3F20" w:rsidRPr="00AE2EA9" w:rsidRDefault="000E3F20" w:rsidP="000E3F20">
            <w:pPr>
              <w:jc w:val="center"/>
              <w:rPr>
                <w:rFonts w:eastAsia="Times New Roman" w:cs="Times New Roman"/>
                <w:color w:val="000000"/>
                <w:sz w:val="22"/>
                <w:lang w:eastAsia="ru-RU"/>
              </w:rPr>
            </w:pPr>
            <w:r w:rsidRPr="00AE2EA9">
              <w:rPr>
                <w:sz w:val="22"/>
              </w:rPr>
              <w:t>Гр-ка Швецова А.В.</w:t>
            </w:r>
          </w:p>
        </w:tc>
        <w:tc>
          <w:tcPr>
            <w:tcW w:w="2323" w:type="dxa"/>
            <w:shd w:val="clear" w:color="auto" w:fill="auto"/>
            <w:noWrap/>
            <w:vAlign w:val="center"/>
          </w:tcPr>
          <w:p w14:paraId="3E9A6429" w14:textId="10FCB915" w:rsidR="000E3F20" w:rsidRPr="00AE2EA9" w:rsidRDefault="000E3F20" w:rsidP="000E3F20">
            <w:pPr>
              <w:jc w:val="center"/>
              <w:rPr>
                <w:rFonts w:eastAsia="Times New Roman" w:cs="Times New Roman"/>
                <w:color w:val="000000"/>
                <w:sz w:val="22"/>
                <w:lang w:eastAsia="ru-RU"/>
              </w:rPr>
            </w:pPr>
            <w:r w:rsidRPr="00AE2EA9">
              <w:rPr>
                <w:color w:val="000000"/>
                <w:sz w:val="22"/>
              </w:rPr>
              <w:t>расчетный</w:t>
            </w:r>
          </w:p>
        </w:tc>
      </w:tr>
      <w:tr w:rsidR="000E3F20" w:rsidRPr="00AE2EA9" w14:paraId="319878C5" w14:textId="77777777" w:rsidTr="000E3F20">
        <w:trPr>
          <w:gridAfter w:val="1"/>
          <w:wAfter w:w="11" w:type="dxa"/>
          <w:trHeight w:val="301"/>
        </w:trPr>
        <w:tc>
          <w:tcPr>
            <w:tcW w:w="2830" w:type="dxa"/>
            <w:shd w:val="clear" w:color="auto" w:fill="auto"/>
            <w:vAlign w:val="center"/>
          </w:tcPr>
          <w:p w14:paraId="01E3E711" w14:textId="5E8E2BA4" w:rsidR="000E3F20" w:rsidRPr="00AE2EA9" w:rsidRDefault="00115B05" w:rsidP="000E3F20">
            <w:pPr>
              <w:rPr>
                <w:rFonts w:eastAsia="Times New Roman" w:cs="Times New Roman"/>
                <w:color w:val="000000"/>
                <w:sz w:val="22"/>
                <w:lang w:eastAsia="ru-RU"/>
              </w:rPr>
            </w:pPr>
            <w:r w:rsidRPr="00AE2EA9">
              <w:rPr>
                <w:sz w:val="22"/>
              </w:rPr>
              <w:t>ул. Фабричная</w:t>
            </w:r>
            <w:r w:rsidR="000E3F20" w:rsidRPr="00AE2EA9">
              <w:rPr>
                <w:sz w:val="22"/>
              </w:rPr>
              <w:t xml:space="preserve">, 6 </w:t>
            </w:r>
          </w:p>
        </w:tc>
        <w:tc>
          <w:tcPr>
            <w:tcW w:w="3828" w:type="dxa"/>
            <w:shd w:val="clear" w:color="auto" w:fill="auto"/>
            <w:vAlign w:val="center"/>
          </w:tcPr>
          <w:p w14:paraId="1F2433B8" w14:textId="3FDC4783" w:rsidR="000E3F20" w:rsidRPr="00AE2EA9" w:rsidRDefault="000E3F20" w:rsidP="000E3F20">
            <w:pPr>
              <w:jc w:val="center"/>
              <w:rPr>
                <w:rFonts w:eastAsia="Times New Roman" w:cs="Times New Roman"/>
                <w:color w:val="000000"/>
                <w:sz w:val="22"/>
                <w:lang w:eastAsia="ru-RU"/>
              </w:rPr>
            </w:pPr>
            <w:r w:rsidRPr="00AE2EA9">
              <w:rPr>
                <w:sz w:val="22"/>
              </w:rPr>
              <w:t>и/п Рахманова Н.П.</w:t>
            </w:r>
          </w:p>
        </w:tc>
        <w:tc>
          <w:tcPr>
            <w:tcW w:w="2323" w:type="dxa"/>
            <w:shd w:val="clear" w:color="auto" w:fill="auto"/>
            <w:noWrap/>
            <w:vAlign w:val="center"/>
          </w:tcPr>
          <w:p w14:paraId="4AE0EAB2" w14:textId="00B031E7" w:rsidR="000E3F20" w:rsidRPr="00AE2EA9" w:rsidRDefault="000E3F20" w:rsidP="000E3F20">
            <w:pPr>
              <w:jc w:val="center"/>
              <w:rPr>
                <w:rFonts w:eastAsia="Times New Roman" w:cs="Times New Roman"/>
                <w:color w:val="000000"/>
                <w:sz w:val="22"/>
                <w:lang w:eastAsia="ru-RU"/>
              </w:rPr>
            </w:pPr>
            <w:r w:rsidRPr="00AE2EA9">
              <w:rPr>
                <w:color w:val="000000"/>
                <w:sz w:val="22"/>
              </w:rPr>
              <w:t>расчетный</w:t>
            </w:r>
          </w:p>
        </w:tc>
      </w:tr>
      <w:tr w:rsidR="000E3F20" w:rsidRPr="00AE2EA9" w14:paraId="7576FB86" w14:textId="77777777" w:rsidTr="000E3F20">
        <w:trPr>
          <w:gridAfter w:val="1"/>
          <w:wAfter w:w="11" w:type="dxa"/>
          <w:trHeight w:val="301"/>
        </w:trPr>
        <w:tc>
          <w:tcPr>
            <w:tcW w:w="2830" w:type="dxa"/>
            <w:shd w:val="clear" w:color="auto" w:fill="auto"/>
            <w:vAlign w:val="center"/>
          </w:tcPr>
          <w:p w14:paraId="415DE9B2" w14:textId="5278260C" w:rsidR="000E3F20" w:rsidRPr="00AE2EA9" w:rsidRDefault="00115B05" w:rsidP="000E3F20">
            <w:pPr>
              <w:rPr>
                <w:rFonts w:eastAsia="Times New Roman" w:cs="Times New Roman"/>
                <w:color w:val="000000"/>
                <w:sz w:val="22"/>
                <w:lang w:eastAsia="ru-RU"/>
              </w:rPr>
            </w:pPr>
            <w:r w:rsidRPr="00AE2EA9">
              <w:rPr>
                <w:sz w:val="22"/>
              </w:rPr>
              <w:t>ул. Фабричная</w:t>
            </w:r>
            <w:r w:rsidR="000E3F20" w:rsidRPr="00AE2EA9">
              <w:rPr>
                <w:sz w:val="22"/>
              </w:rPr>
              <w:t xml:space="preserve">, 7 </w:t>
            </w:r>
          </w:p>
        </w:tc>
        <w:tc>
          <w:tcPr>
            <w:tcW w:w="3828" w:type="dxa"/>
            <w:shd w:val="clear" w:color="auto" w:fill="auto"/>
            <w:vAlign w:val="center"/>
          </w:tcPr>
          <w:p w14:paraId="4ADB1A1F" w14:textId="2EEFB934" w:rsidR="000E3F20" w:rsidRPr="00AE2EA9" w:rsidRDefault="000E3F20" w:rsidP="000E3F20">
            <w:pPr>
              <w:jc w:val="center"/>
              <w:rPr>
                <w:rFonts w:eastAsia="Times New Roman" w:cs="Times New Roman"/>
                <w:color w:val="000000"/>
                <w:sz w:val="22"/>
                <w:lang w:eastAsia="ru-RU"/>
              </w:rPr>
            </w:pPr>
            <w:r w:rsidRPr="00AE2EA9">
              <w:rPr>
                <w:sz w:val="22"/>
              </w:rPr>
              <w:t xml:space="preserve">МКД </w:t>
            </w:r>
          </w:p>
        </w:tc>
        <w:tc>
          <w:tcPr>
            <w:tcW w:w="2323" w:type="dxa"/>
            <w:shd w:val="clear" w:color="auto" w:fill="auto"/>
            <w:noWrap/>
            <w:vAlign w:val="center"/>
          </w:tcPr>
          <w:p w14:paraId="5285E38A" w14:textId="3DA0BFB1" w:rsidR="000E3F20" w:rsidRPr="00AE2EA9" w:rsidRDefault="000E3F20" w:rsidP="000E3F20">
            <w:pPr>
              <w:jc w:val="center"/>
              <w:rPr>
                <w:rFonts w:eastAsia="Times New Roman" w:cs="Times New Roman"/>
                <w:color w:val="000000"/>
                <w:sz w:val="22"/>
                <w:lang w:eastAsia="ru-RU"/>
              </w:rPr>
            </w:pPr>
            <w:r w:rsidRPr="00AE2EA9">
              <w:rPr>
                <w:color w:val="000000"/>
                <w:sz w:val="22"/>
              </w:rPr>
              <w:t>расчетный</w:t>
            </w:r>
          </w:p>
        </w:tc>
      </w:tr>
      <w:tr w:rsidR="000E3F20" w:rsidRPr="00AE2EA9" w14:paraId="69CCD3E1" w14:textId="77777777" w:rsidTr="000E3F20">
        <w:trPr>
          <w:gridAfter w:val="1"/>
          <w:wAfter w:w="11" w:type="dxa"/>
          <w:trHeight w:val="301"/>
        </w:trPr>
        <w:tc>
          <w:tcPr>
            <w:tcW w:w="2830" w:type="dxa"/>
            <w:shd w:val="clear" w:color="auto" w:fill="auto"/>
            <w:vAlign w:val="center"/>
          </w:tcPr>
          <w:p w14:paraId="709C2E13" w14:textId="68BC8DBA" w:rsidR="000E3F20" w:rsidRPr="00AE2EA9" w:rsidRDefault="00115B05" w:rsidP="000E3F20">
            <w:pPr>
              <w:rPr>
                <w:rFonts w:eastAsia="Times New Roman" w:cs="Times New Roman"/>
                <w:color w:val="000000"/>
                <w:sz w:val="22"/>
                <w:lang w:eastAsia="ru-RU"/>
              </w:rPr>
            </w:pPr>
            <w:r w:rsidRPr="00AE2EA9">
              <w:rPr>
                <w:sz w:val="22"/>
              </w:rPr>
              <w:t>ул. Фабричная</w:t>
            </w:r>
            <w:r w:rsidR="000E3F20" w:rsidRPr="00AE2EA9">
              <w:rPr>
                <w:sz w:val="22"/>
              </w:rPr>
              <w:t>, 8</w:t>
            </w:r>
          </w:p>
        </w:tc>
        <w:tc>
          <w:tcPr>
            <w:tcW w:w="3828" w:type="dxa"/>
            <w:shd w:val="clear" w:color="auto" w:fill="auto"/>
            <w:vAlign w:val="center"/>
          </w:tcPr>
          <w:p w14:paraId="32A08C69" w14:textId="5F5C5A5B" w:rsidR="000E3F20" w:rsidRPr="00AE2EA9" w:rsidRDefault="000E3F20" w:rsidP="000E3F20">
            <w:pPr>
              <w:jc w:val="center"/>
              <w:rPr>
                <w:rFonts w:eastAsia="Times New Roman" w:cs="Times New Roman"/>
                <w:color w:val="000000"/>
                <w:sz w:val="22"/>
                <w:lang w:eastAsia="ru-RU"/>
              </w:rPr>
            </w:pPr>
            <w:r w:rsidRPr="00AE2EA9">
              <w:rPr>
                <w:sz w:val="22"/>
              </w:rPr>
              <w:t xml:space="preserve">МКД </w:t>
            </w:r>
          </w:p>
        </w:tc>
        <w:tc>
          <w:tcPr>
            <w:tcW w:w="2323" w:type="dxa"/>
            <w:shd w:val="clear" w:color="auto" w:fill="auto"/>
            <w:noWrap/>
            <w:vAlign w:val="center"/>
          </w:tcPr>
          <w:p w14:paraId="54375536" w14:textId="7503496B" w:rsidR="000E3F20" w:rsidRPr="00AE2EA9" w:rsidRDefault="000E3F20" w:rsidP="000E3F20">
            <w:pPr>
              <w:jc w:val="center"/>
              <w:rPr>
                <w:rFonts w:eastAsia="Times New Roman" w:cs="Times New Roman"/>
                <w:color w:val="000000"/>
                <w:sz w:val="22"/>
                <w:lang w:eastAsia="ru-RU"/>
              </w:rPr>
            </w:pPr>
            <w:r w:rsidRPr="00AE2EA9">
              <w:rPr>
                <w:color w:val="000000"/>
                <w:sz w:val="22"/>
              </w:rPr>
              <w:t>расчетный</w:t>
            </w:r>
          </w:p>
        </w:tc>
      </w:tr>
      <w:tr w:rsidR="000E3F20" w:rsidRPr="00AE2EA9" w14:paraId="68492F3A" w14:textId="77777777" w:rsidTr="000E3F20">
        <w:trPr>
          <w:gridAfter w:val="1"/>
          <w:wAfter w:w="11" w:type="dxa"/>
          <w:trHeight w:val="301"/>
        </w:trPr>
        <w:tc>
          <w:tcPr>
            <w:tcW w:w="2830" w:type="dxa"/>
            <w:shd w:val="clear" w:color="auto" w:fill="auto"/>
            <w:vAlign w:val="center"/>
          </w:tcPr>
          <w:p w14:paraId="71E941B7" w14:textId="28B509FB" w:rsidR="000E3F20" w:rsidRPr="00AE2EA9" w:rsidRDefault="00115B05" w:rsidP="000E3F20">
            <w:pPr>
              <w:rPr>
                <w:rFonts w:eastAsia="Times New Roman" w:cs="Times New Roman"/>
                <w:color w:val="000000"/>
                <w:sz w:val="22"/>
                <w:lang w:eastAsia="ru-RU"/>
              </w:rPr>
            </w:pPr>
            <w:r w:rsidRPr="00AE2EA9">
              <w:rPr>
                <w:sz w:val="22"/>
              </w:rPr>
              <w:t>ул. Фабричная</w:t>
            </w:r>
            <w:r w:rsidR="000E3F20" w:rsidRPr="00AE2EA9">
              <w:rPr>
                <w:sz w:val="22"/>
              </w:rPr>
              <w:t>, 8</w:t>
            </w:r>
          </w:p>
        </w:tc>
        <w:tc>
          <w:tcPr>
            <w:tcW w:w="3828" w:type="dxa"/>
            <w:shd w:val="clear" w:color="auto" w:fill="auto"/>
            <w:vAlign w:val="center"/>
          </w:tcPr>
          <w:p w14:paraId="1C8B07AA" w14:textId="07EC9AC2" w:rsidR="000E3F20" w:rsidRPr="00AE2EA9" w:rsidRDefault="000E3F20" w:rsidP="000E3F20">
            <w:pPr>
              <w:jc w:val="center"/>
              <w:rPr>
                <w:rFonts w:eastAsia="Times New Roman" w:cs="Times New Roman"/>
                <w:color w:val="000000"/>
                <w:sz w:val="22"/>
                <w:lang w:eastAsia="ru-RU"/>
              </w:rPr>
            </w:pPr>
            <w:r w:rsidRPr="00AE2EA9">
              <w:rPr>
                <w:sz w:val="22"/>
              </w:rPr>
              <w:t>Гр-ка Швецова А.М.</w:t>
            </w:r>
          </w:p>
        </w:tc>
        <w:tc>
          <w:tcPr>
            <w:tcW w:w="2323" w:type="dxa"/>
            <w:shd w:val="clear" w:color="auto" w:fill="auto"/>
            <w:noWrap/>
            <w:vAlign w:val="center"/>
          </w:tcPr>
          <w:p w14:paraId="1CB1B3BE" w14:textId="1AF9BDE0" w:rsidR="000E3F20" w:rsidRPr="00AE2EA9" w:rsidRDefault="000E3F20" w:rsidP="000E3F20">
            <w:pPr>
              <w:jc w:val="center"/>
              <w:rPr>
                <w:rFonts w:eastAsia="Times New Roman" w:cs="Times New Roman"/>
                <w:color w:val="000000"/>
                <w:sz w:val="22"/>
                <w:lang w:eastAsia="ru-RU"/>
              </w:rPr>
            </w:pPr>
            <w:r w:rsidRPr="00AE2EA9">
              <w:rPr>
                <w:color w:val="000000"/>
                <w:sz w:val="22"/>
              </w:rPr>
              <w:t>расчетный</w:t>
            </w:r>
          </w:p>
        </w:tc>
      </w:tr>
      <w:tr w:rsidR="000E3F20" w:rsidRPr="00AE2EA9" w14:paraId="6DFFE62A" w14:textId="77777777" w:rsidTr="000E3F20">
        <w:trPr>
          <w:gridAfter w:val="1"/>
          <w:wAfter w:w="11" w:type="dxa"/>
          <w:trHeight w:val="301"/>
        </w:trPr>
        <w:tc>
          <w:tcPr>
            <w:tcW w:w="2830" w:type="dxa"/>
            <w:shd w:val="clear" w:color="auto" w:fill="auto"/>
            <w:vAlign w:val="center"/>
          </w:tcPr>
          <w:p w14:paraId="5AA5AE8B" w14:textId="4BED8559" w:rsidR="000E3F20" w:rsidRPr="00AE2EA9" w:rsidRDefault="00115B05" w:rsidP="000E3F20">
            <w:pPr>
              <w:rPr>
                <w:rFonts w:eastAsia="Times New Roman" w:cs="Times New Roman"/>
                <w:color w:val="000000"/>
                <w:sz w:val="22"/>
                <w:lang w:eastAsia="ru-RU"/>
              </w:rPr>
            </w:pPr>
            <w:r w:rsidRPr="00AE2EA9">
              <w:rPr>
                <w:sz w:val="22"/>
              </w:rPr>
              <w:t>ул. Фабричная</w:t>
            </w:r>
            <w:r w:rsidR="000E3F20" w:rsidRPr="00AE2EA9">
              <w:rPr>
                <w:sz w:val="22"/>
              </w:rPr>
              <w:t>, 8</w:t>
            </w:r>
          </w:p>
        </w:tc>
        <w:tc>
          <w:tcPr>
            <w:tcW w:w="3828" w:type="dxa"/>
            <w:shd w:val="clear" w:color="auto" w:fill="auto"/>
            <w:vAlign w:val="center"/>
          </w:tcPr>
          <w:p w14:paraId="2125E89C" w14:textId="6B7BCCD0" w:rsidR="000E3F20" w:rsidRPr="00AE2EA9" w:rsidRDefault="000E3F20" w:rsidP="000E3F20">
            <w:pPr>
              <w:jc w:val="center"/>
              <w:rPr>
                <w:rFonts w:eastAsia="Times New Roman" w:cs="Times New Roman"/>
                <w:color w:val="000000"/>
                <w:sz w:val="22"/>
                <w:lang w:eastAsia="ru-RU"/>
              </w:rPr>
            </w:pPr>
            <w:r w:rsidRPr="00AE2EA9">
              <w:rPr>
                <w:sz w:val="22"/>
              </w:rPr>
              <w:t>и/п Черкасова Т.В.</w:t>
            </w:r>
          </w:p>
        </w:tc>
        <w:tc>
          <w:tcPr>
            <w:tcW w:w="2323" w:type="dxa"/>
            <w:shd w:val="clear" w:color="auto" w:fill="auto"/>
            <w:noWrap/>
            <w:vAlign w:val="center"/>
          </w:tcPr>
          <w:p w14:paraId="4659618B" w14:textId="076D3363" w:rsidR="000E3F20" w:rsidRPr="00AE2EA9" w:rsidRDefault="000E3F20" w:rsidP="000E3F20">
            <w:pPr>
              <w:jc w:val="center"/>
              <w:rPr>
                <w:rFonts w:eastAsia="Times New Roman" w:cs="Times New Roman"/>
                <w:color w:val="000000"/>
                <w:sz w:val="22"/>
                <w:lang w:eastAsia="ru-RU"/>
              </w:rPr>
            </w:pPr>
            <w:r w:rsidRPr="00AE2EA9">
              <w:rPr>
                <w:color w:val="000000"/>
                <w:sz w:val="22"/>
              </w:rPr>
              <w:t>расчетный</w:t>
            </w:r>
          </w:p>
        </w:tc>
      </w:tr>
      <w:tr w:rsidR="000E3F20" w:rsidRPr="00AE2EA9" w14:paraId="309F6757" w14:textId="77777777" w:rsidTr="000E3F20">
        <w:trPr>
          <w:gridAfter w:val="1"/>
          <w:wAfter w:w="11" w:type="dxa"/>
          <w:trHeight w:val="301"/>
        </w:trPr>
        <w:tc>
          <w:tcPr>
            <w:tcW w:w="2830" w:type="dxa"/>
            <w:shd w:val="clear" w:color="auto" w:fill="auto"/>
            <w:vAlign w:val="center"/>
          </w:tcPr>
          <w:p w14:paraId="0D2DBCD7" w14:textId="094E7334" w:rsidR="000E3F20" w:rsidRPr="00AE2EA9" w:rsidRDefault="00115B05" w:rsidP="000E3F20">
            <w:pPr>
              <w:rPr>
                <w:rFonts w:eastAsia="Times New Roman" w:cs="Times New Roman"/>
                <w:color w:val="000000"/>
                <w:sz w:val="22"/>
                <w:lang w:eastAsia="ru-RU"/>
              </w:rPr>
            </w:pPr>
            <w:r w:rsidRPr="00AE2EA9">
              <w:rPr>
                <w:sz w:val="22"/>
              </w:rPr>
              <w:t>ул. Фабричная</w:t>
            </w:r>
            <w:r w:rsidR="000E3F20" w:rsidRPr="00AE2EA9">
              <w:rPr>
                <w:sz w:val="22"/>
              </w:rPr>
              <w:t>, 8</w:t>
            </w:r>
          </w:p>
        </w:tc>
        <w:tc>
          <w:tcPr>
            <w:tcW w:w="3828" w:type="dxa"/>
            <w:shd w:val="clear" w:color="auto" w:fill="auto"/>
            <w:vAlign w:val="center"/>
          </w:tcPr>
          <w:p w14:paraId="2EB24705" w14:textId="0D0BF761" w:rsidR="000E3F20" w:rsidRPr="00AE2EA9" w:rsidRDefault="000E3F20" w:rsidP="000E3F20">
            <w:pPr>
              <w:jc w:val="center"/>
              <w:rPr>
                <w:rFonts w:eastAsia="Times New Roman" w:cs="Times New Roman"/>
                <w:color w:val="000000"/>
                <w:sz w:val="22"/>
                <w:lang w:eastAsia="ru-RU"/>
              </w:rPr>
            </w:pPr>
            <w:r w:rsidRPr="00AE2EA9">
              <w:rPr>
                <w:sz w:val="22"/>
              </w:rPr>
              <w:t>Гр-ка Груздева Л.Н</w:t>
            </w:r>
          </w:p>
        </w:tc>
        <w:tc>
          <w:tcPr>
            <w:tcW w:w="2323" w:type="dxa"/>
            <w:shd w:val="clear" w:color="auto" w:fill="auto"/>
            <w:noWrap/>
            <w:vAlign w:val="center"/>
          </w:tcPr>
          <w:p w14:paraId="085B462A" w14:textId="1F1DF52B" w:rsidR="000E3F20" w:rsidRPr="00AE2EA9" w:rsidRDefault="000E3F20" w:rsidP="000E3F20">
            <w:pPr>
              <w:jc w:val="center"/>
              <w:rPr>
                <w:rFonts w:eastAsia="Times New Roman" w:cs="Times New Roman"/>
                <w:color w:val="000000"/>
                <w:sz w:val="22"/>
                <w:lang w:eastAsia="ru-RU"/>
              </w:rPr>
            </w:pPr>
            <w:r w:rsidRPr="00AE2EA9">
              <w:rPr>
                <w:color w:val="000000"/>
                <w:sz w:val="22"/>
              </w:rPr>
              <w:t>расчетный</w:t>
            </w:r>
          </w:p>
        </w:tc>
      </w:tr>
      <w:tr w:rsidR="000E3F20" w:rsidRPr="00AE2EA9" w14:paraId="2F820590" w14:textId="77777777" w:rsidTr="000E3F20">
        <w:trPr>
          <w:gridAfter w:val="1"/>
          <w:wAfter w:w="11" w:type="dxa"/>
          <w:trHeight w:val="301"/>
        </w:trPr>
        <w:tc>
          <w:tcPr>
            <w:tcW w:w="2830" w:type="dxa"/>
            <w:shd w:val="clear" w:color="auto" w:fill="auto"/>
            <w:vAlign w:val="center"/>
          </w:tcPr>
          <w:p w14:paraId="6E4C4347" w14:textId="051B9DAA" w:rsidR="000E3F20" w:rsidRPr="00AE2EA9" w:rsidRDefault="00115B05" w:rsidP="000E3F20">
            <w:pPr>
              <w:rPr>
                <w:rFonts w:eastAsia="Times New Roman" w:cs="Times New Roman"/>
                <w:color w:val="000000"/>
                <w:sz w:val="22"/>
                <w:lang w:eastAsia="ru-RU"/>
              </w:rPr>
            </w:pPr>
            <w:r w:rsidRPr="00AE2EA9">
              <w:rPr>
                <w:sz w:val="22"/>
              </w:rPr>
              <w:t>ул. Фабричная</w:t>
            </w:r>
            <w:r w:rsidR="000E3F20" w:rsidRPr="00AE2EA9">
              <w:rPr>
                <w:sz w:val="22"/>
              </w:rPr>
              <w:t xml:space="preserve">, 9 </w:t>
            </w:r>
          </w:p>
        </w:tc>
        <w:tc>
          <w:tcPr>
            <w:tcW w:w="3828" w:type="dxa"/>
            <w:shd w:val="clear" w:color="auto" w:fill="auto"/>
            <w:vAlign w:val="center"/>
          </w:tcPr>
          <w:p w14:paraId="7EBDF05A" w14:textId="236D1647" w:rsidR="000E3F20" w:rsidRPr="00AE2EA9" w:rsidRDefault="000E3F20" w:rsidP="000E3F20">
            <w:pPr>
              <w:jc w:val="center"/>
              <w:rPr>
                <w:rFonts w:eastAsia="Times New Roman" w:cs="Times New Roman"/>
                <w:color w:val="000000"/>
                <w:sz w:val="22"/>
                <w:lang w:eastAsia="ru-RU"/>
              </w:rPr>
            </w:pPr>
            <w:r w:rsidRPr="00AE2EA9">
              <w:rPr>
                <w:sz w:val="22"/>
              </w:rPr>
              <w:t>и/п Долгова К.В.</w:t>
            </w:r>
          </w:p>
        </w:tc>
        <w:tc>
          <w:tcPr>
            <w:tcW w:w="2323" w:type="dxa"/>
            <w:shd w:val="clear" w:color="auto" w:fill="auto"/>
            <w:noWrap/>
            <w:vAlign w:val="center"/>
          </w:tcPr>
          <w:p w14:paraId="57BAACBF" w14:textId="2AFC6348" w:rsidR="000E3F20" w:rsidRPr="00AE2EA9" w:rsidRDefault="000E3F20" w:rsidP="000E3F20">
            <w:pPr>
              <w:jc w:val="center"/>
              <w:rPr>
                <w:rFonts w:eastAsia="Times New Roman" w:cs="Times New Roman"/>
                <w:color w:val="000000"/>
                <w:sz w:val="22"/>
                <w:lang w:eastAsia="ru-RU"/>
              </w:rPr>
            </w:pPr>
            <w:r w:rsidRPr="00AE2EA9">
              <w:rPr>
                <w:color w:val="000000"/>
                <w:sz w:val="22"/>
              </w:rPr>
              <w:t>расчетный</w:t>
            </w:r>
          </w:p>
        </w:tc>
      </w:tr>
      <w:tr w:rsidR="000E3F20" w:rsidRPr="00AE2EA9" w14:paraId="0C4F3F7E" w14:textId="77777777" w:rsidTr="000E3F20">
        <w:trPr>
          <w:gridAfter w:val="1"/>
          <w:wAfter w:w="11" w:type="dxa"/>
          <w:trHeight w:val="301"/>
        </w:trPr>
        <w:tc>
          <w:tcPr>
            <w:tcW w:w="2830" w:type="dxa"/>
            <w:shd w:val="clear" w:color="auto" w:fill="auto"/>
            <w:vAlign w:val="center"/>
          </w:tcPr>
          <w:p w14:paraId="2A1C278D" w14:textId="2DB1D105" w:rsidR="000E3F20" w:rsidRPr="00AE2EA9" w:rsidRDefault="00115B05" w:rsidP="000E3F20">
            <w:pPr>
              <w:rPr>
                <w:rFonts w:eastAsia="Times New Roman" w:cs="Times New Roman"/>
                <w:color w:val="000000"/>
                <w:sz w:val="22"/>
                <w:lang w:eastAsia="ru-RU"/>
              </w:rPr>
            </w:pPr>
            <w:r w:rsidRPr="00AE2EA9">
              <w:rPr>
                <w:sz w:val="22"/>
              </w:rPr>
              <w:t>ул. Фабричная</w:t>
            </w:r>
            <w:r w:rsidR="000E3F20" w:rsidRPr="00AE2EA9">
              <w:rPr>
                <w:sz w:val="22"/>
              </w:rPr>
              <w:t xml:space="preserve">, 9 </w:t>
            </w:r>
          </w:p>
        </w:tc>
        <w:tc>
          <w:tcPr>
            <w:tcW w:w="3828" w:type="dxa"/>
            <w:shd w:val="clear" w:color="auto" w:fill="auto"/>
            <w:vAlign w:val="center"/>
          </w:tcPr>
          <w:p w14:paraId="15261595" w14:textId="65D1CA9A" w:rsidR="000E3F20" w:rsidRPr="00AE2EA9" w:rsidRDefault="000E3F20" w:rsidP="000E3F20">
            <w:pPr>
              <w:jc w:val="center"/>
              <w:rPr>
                <w:rFonts w:eastAsia="Times New Roman" w:cs="Times New Roman"/>
                <w:color w:val="000000"/>
                <w:sz w:val="22"/>
                <w:lang w:eastAsia="ru-RU"/>
              </w:rPr>
            </w:pPr>
            <w:r w:rsidRPr="00AE2EA9">
              <w:rPr>
                <w:sz w:val="22"/>
              </w:rPr>
              <w:t>и/п Новикова Н.М.</w:t>
            </w:r>
          </w:p>
        </w:tc>
        <w:tc>
          <w:tcPr>
            <w:tcW w:w="2323" w:type="dxa"/>
            <w:shd w:val="clear" w:color="auto" w:fill="auto"/>
            <w:noWrap/>
            <w:vAlign w:val="center"/>
          </w:tcPr>
          <w:p w14:paraId="7116A1EF" w14:textId="3C5663DE" w:rsidR="000E3F20" w:rsidRPr="00AE2EA9" w:rsidRDefault="000E3F20" w:rsidP="000E3F20">
            <w:pPr>
              <w:jc w:val="center"/>
              <w:rPr>
                <w:rFonts w:eastAsia="Times New Roman" w:cs="Times New Roman"/>
                <w:color w:val="000000"/>
                <w:sz w:val="22"/>
                <w:lang w:eastAsia="ru-RU"/>
              </w:rPr>
            </w:pPr>
            <w:r w:rsidRPr="00AE2EA9">
              <w:rPr>
                <w:color w:val="000000"/>
                <w:sz w:val="22"/>
              </w:rPr>
              <w:t>расчетный</w:t>
            </w:r>
          </w:p>
        </w:tc>
      </w:tr>
      <w:tr w:rsidR="000E3F20" w:rsidRPr="00AE2EA9" w14:paraId="7F40EE07" w14:textId="77777777" w:rsidTr="000E3F20">
        <w:trPr>
          <w:gridAfter w:val="1"/>
          <w:wAfter w:w="11" w:type="dxa"/>
          <w:trHeight w:val="301"/>
        </w:trPr>
        <w:tc>
          <w:tcPr>
            <w:tcW w:w="2830" w:type="dxa"/>
            <w:shd w:val="clear" w:color="auto" w:fill="auto"/>
            <w:vAlign w:val="center"/>
          </w:tcPr>
          <w:p w14:paraId="57438D61" w14:textId="07021762" w:rsidR="000E3F20" w:rsidRPr="00AE2EA9" w:rsidRDefault="00115B05" w:rsidP="000E3F20">
            <w:pPr>
              <w:rPr>
                <w:rFonts w:eastAsia="Times New Roman" w:cs="Times New Roman"/>
                <w:color w:val="000000"/>
                <w:sz w:val="22"/>
                <w:lang w:eastAsia="ru-RU"/>
              </w:rPr>
            </w:pPr>
            <w:r w:rsidRPr="00AE2EA9">
              <w:rPr>
                <w:sz w:val="22"/>
              </w:rPr>
              <w:t>ул. Фабричная</w:t>
            </w:r>
            <w:r w:rsidR="000E3F20" w:rsidRPr="00AE2EA9">
              <w:rPr>
                <w:sz w:val="22"/>
              </w:rPr>
              <w:t xml:space="preserve">, 9 </w:t>
            </w:r>
          </w:p>
        </w:tc>
        <w:tc>
          <w:tcPr>
            <w:tcW w:w="3828" w:type="dxa"/>
            <w:shd w:val="clear" w:color="auto" w:fill="auto"/>
            <w:vAlign w:val="center"/>
          </w:tcPr>
          <w:p w14:paraId="55939C73" w14:textId="542E7163" w:rsidR="000E3F20" w:rsidRPr="00AE2EA9" w:rsidRDefault="000E3F20" w:rsidP="000E3F20">
            <w:pPr>
              <w:jc w:val="center"/>
              <w:rPr>
                <w:rFonts w:eastAsia="Times New Roman" w:cs="Times New Roman"/>
                <w:color w:val="000000"/>
                <w:sz w:val="22"/>
                <w:lang w:eastAsia="ru-RU"/>
              </w:rPr>
            </w:pPr>
            <w:r w:rsidRPr="00AE2EA9">
              <w:rPr>
                <w:sz w:val="22"/>
              </w:rPr>
              <w:t xml:space="preserve">МКД </w:t>
            </w:r>
          </w:p>
        </w:tc>
        <w:tc>
          <w:tcPr>
            <w:tcW w:w="2323" w:type="dxa"/>
            <w:shd w:val="clear" w:color="auto" w:fill="auto"/>
            <w:noWrap/>
            <w:vAlign w:val="center"/>
          </w:tcPr>
          <w:p w14:paraId="1AE5DC4B" w14:textId="14C0C8DF" w:rsidR="000E3F20" w:rsidRPr="00AE2EA9" w:rsidRDefault="000E3F20" w:rsidP="000E3F20">
            <w:pPr>
              <w:jc w:val="center"/>
              <w:rPr>
                <w:rFonts w:eastAsia="Times New Roman" w:cs="Times New Roman"/>
                <w:color w:val="000000"/>
                <w:sz w:val="22"/>
                <w:lang w:eastAsia="ru-RU"/>
              </w:rPr>
            </w:pPr>
            <w:r w:rsidRPr="00AE2EA9">
              <w:rPr>
                <w:color w:val="000000"/>
                <w:sz w:val="22"/>
              </w:rPr>
              <w:t>расчетный</w:t>
            </w:r>
          </w:p>
        </w:tc>
      </w:tr>
      <w:tr w:rsidR="000E3F20" w:rsidRPr="00AE2EA9" w14:paraId="522290CE" w14:textId="77777777" w:rsidTr="000E3F20">
        <w:trPr>
          <w:gridAfter w:val="1"/>
          <w:wAfter w:w="11" w:type="dxa"/>
          <w:trHeight w:val="301"/>
        </w:trPr>
        <w:tc>
          <w:tcPr>
            <w:tcW w:w="2830" w:type="dxa"/>
            <w:shd w:val="clear" w:color="auto" w:fill="auto"/>
            <w:vAlign w:val="center"/>
          </w:tcPr>
          <w:p w14:paraId="78F87900" w14:textId="3BD7B9F8" w:rsidR="000E3F20" w:rsidRPr="00AE2EA9" w:rsidRDefault="00115B05" w:rsidP="000E3F20">
            <w:pPr>
              <w:rPr>
                <w:rFonts w:eastAsia="Times New Roman" w:cs="Times New Roman"/>
                <w:color w:val="000000"/>
                <w:sz w:val="22"/>
                <w:lang w:eastAsia="ru-RU"/>
              </w:rPr>
            </w:pPr>
            <w:r w:rsidRPr="00AE2EA9">
              <w:rPr>
                <w:sz w:val="22"/>
              </w:rPr>
              <w:t>ул. Фабричная</w:t>
            </w:r>
            <w:r w:rsidR="000E3F20" w:rsidRPr="00AE2EA9">
              <w:rPr>
                <w:sz w:val="22"/>
              </w:rPr>
              <w:t>, 10</w:t>
            </w:r>
          </w:p>
        </w:tc>
        <w:tc>
          <w:tcPr>
            <w:tcW w:w="3828" w:type="dxa"/>
            <w:shd w:val="clear" w:color="auto" w:fill="auto"/>
            <w:vAlign w:val="center"/>
          </w:tcPr>
          <w:p w14:paraId="6F46FBF1" w14:textId="2A877904" w:rsidR="000E3F20" w:rsidRPr="00AE2EA9" w:rsidRDefault="000E3F20" w:rsidP="000E3F20">
            <w:pPr>
              <w:jc w:val="center"/>
              <w:rPr>
                <w:rFonts w:eastAsia="Times New Roman" w:cs="Times New Roman"/>
                <w:color w:val="000000"/>
                <w:sz w:val="22"/>
                <w:lang w:eastAsia="ru-RU"/>
              </w:rPr>
            </w:pPr>
            <w:r w:rsidRPr="00AE2EA9">
              <w:rPr>
                <w:sz w:val="22"/>
              </w:rPr>
              <w:t xml:space="preserve">МКД </w:t>
            </w:r>
          </w:p>
        </w:tc>
        <w:tc>
          <w:tcPr>
            <w:tcW w:w="2323" w:type="dxa"/>
            <w:shd w:val="clear" w:color="auto" w:fill="auto"/>
            <w:noWrap/>
            <w:vAlign w:val="center"/>
          </w:tcPr>
          <w:p w14:paraId="113C5200" w14:textId="2A3A4C45" w:rsidR="000E3F20" w:rsidRPr="00AE2EA9" w:rsidRDefault="000E3F20" w:rsidP="000E3F20">
            <w:pPr>
              <w:jc w:val="center"/>
              <w:rPr>
                <w:rFonts w:eastAsia="Times New Roman" w:cs="Times New Roman"/>
                <w:color w:val="000000"/>
                <w:sz w:val="22"/>
                <w:lang w:eastAsia="ru-RU"/>
              </w:rPr>
            </w:pPr>
            <w:r w:rsidRPr="00AE2EA9">
              <w:rPr>
                <w:color w:val="000000"/>
                <w:sz w:val="22"/>
              </w:rPr>
              <w:t>расчетный</w:t>
            </w:r>
          </w:p>
        </w:tc>
      </w:tr>
      <w:tr w:rsidR="000E3F20" w:rsidRPr="00AE2EA9" w14:paraId="1951E2A7" w14:textId="77777777" w:rsidTr="000E3F20">
        <w:trPr>
          <w:gridAfter w:val="1"/>
          <w:wAfter w:w="11" w:type="dxa"/>
          <w:trHeight w:val="301"/>
        </w:trPr>
        <w:tc>
          <w:tcPr>
            <w:tcW w:w="2830" w:type="dxa"/>
            <w:shd w:val="clear" w:color="auto" w:fill="auto"/>
            <w:vAlign w:val="center"/>
          </w:tcPr>
          <w:p w14:paraId="131A21A1" w14:textId="2F5B7F27" w:rsidR="000E3F20" w:rsidRPr="00AE2EA9" w:rsidRDefault="00115B05" w:rsidP="000E3F20">
            <w:pPr>
              <w:rPr>
                <w:rFonts w:eastAsia="Times New Roman" w:cs="Times New Roman"/>
                <w:color w:val="000000"/>
                <w:sz w:val="22"/>
                <w:lang w:eastAsia="ru-RU"/>
              </w:rPr>
            </w:pPr>
            <w:r w:rsidRPr="00AE2EA9">
              <w:rPr>
                <w:sz w:val="22"/>
              </w:rPr>
              <w:t>ул. Фабричная</w:t>
            </w:r>
            <w:r w:rsidR="000E3F20" w:rsidRPr="00AE2EA9">
              <w:rPr>
                <w:sz w:val="22"/>
              </w:rPr>
              <w:t>, 10</w:t>
            </w:r>
          </w:p>
        </w:tc>
        <w:tc>
          <w:tcPr>
            <w:tcW w:w="3828" w:type="dxa"/>
            <w:shd w:val="clear" w:color="auto" w:fill="auto"/>
            <w:vAlign w:val="center"/>
          </w:tcPr>
          <w:p w14:paraId="6C88DB74" w14:textId="48C61BA7" w:rsidR="000E3F20" w:rsidRPr="00AE2EA9" w:rsidRDefault="000E3F20" w:rsidP="000E3F20">
            <w:pPr>
              <w:jc w:val="center"/>
              <w:rPr>
                <w:rFonts w:eastAsia="Times New Roman" w:cs="Times New Roman"/>
                <w:color w:val="000000"/>
                <w:sz w:val="22"/>
                <w:lang w:eastAsia="ru-RU"/>
              </w:rPr>
            </w:pPr>
            <w:r w:rsidRPr="00AE2EA9">
              <w:rPr>
                <w:sz w:val="22"/>
              </w:rPr>
              <w:t>и/п Новиков Н.В.</w:t>
            </w:r>
          </w:p>
        </w:tc>
        <w:tc>
          <w:tcPr>
            <w:tcW w:w="2323" w:type="dxa"/>
            <w:shd w:val="clear" w:color="auto" w:fill="auto"/>
            <w:noWrap/>
            <w:vAlign w:val="center"/>
          </w:tcPr>
          <w:p w14:paraId="5957D34C" w14:textId="731FB13A" w:rsidR="000E3F20" w:rsidRPr="00AE2EA9" w:rsidRDefault="000E3F20" w:rsidP="000E3F20">
            <w:pPr>
              <w:jc w:val="center"/>
              <w:rPr>
                <w:rFonts w:eastAsia="Times New Roman" w:cs="Times New Roman"/>
                <w:color w:val="000000"/>
                <w:sz w:val="22"/>
                <w:lang w:eastAsia="ru-RU"/>
              </w:rPr>
            </w:pPr>
            <w:r w:rsidRPr="00AE2EA9">
              <w:rPr>
                <w:color w:val="000000"/>
                <w:sz w:val="22"/>
              </w:rPr>
              <w:t>расчетный</w:t>
            </w:r>
          </w:p>
        </w:tc>
      </w:tr>
      <w:tr w:rsidR="000E3F20" w:rsidRPr="00AE2EA9" w14:paraId="2FE8C49A" w14:textId="77777777" w:rsidTr="000E3F20">
        <w:trPr>
          <w:gridAfter w:val="1"/>
          <w:wAfter w:w="11" w:type="dxa"/>
          <w:trHeight w:val="301"/>
        </w:trPr>
        <w:tc>
          <w:tcPr>
            <w:tcW w:w="2830" w:type="dxa"/>
            <w:shd w:val="clear" w:color="auto" w:fill="auto"/>
            <w:vAlign w:val="center"/>
          </w:tcPr>
          <w:p w14:paraId="7570E48D" w14:textId="3308C8F8" w:rsidR="000E3F20" w:rsidRPr="00AE2EA9" w:rsidRDefault="00115B05" w:rsidP="000E3F20">
            <w:pPr>
              <w:rPr>
                <w:rFonts w:eastAsia="Times New Roman" w:cs="Times New Roman"/>
                <w:color w:val="000000"/>
                <w:sz w:val="22"/>
                <w:lang w:eastAsia="ru-RU"/>
              </w:rPr>
            </w:pPr>
            <w:r w:rsidRPr="00AE2EA9">
              <w:rPr>
                <w:sz w:val="22"/>
              </w:rPr>
              <w:t>ул. Фабричная</w:t>
            </w:r>
            <w:r w:rsidR="000E3F20" w:rsidRPr="00AE2EA9">
              <w:rPr>
                <w:sz w:val="22"/>
              </w:rPr>
              <w:t>, 10</w:t>
            </w:r>
          </w:p>
        </w:tc>
        <w:tc>
          <w:tcPr>
            <w:tcW w:w="3828" w:type="dxa"/>
            <w:shd w:val="clear" w:color="auto" w:fill="auto"/>
            <w:vAlign w:val="center"/>
          </w:tcPr>
          <w:p w14:paraId="06FCE4CB" w14:textId="0299D782" w:rsidR="000E3F20" w:rsidRPr="00AE2EA9" w:rsidRDefault="000E3F20" w:rsidP="000E3F20">
            <w:pPr>
              <w:jc w:val="center"/>
              <w:rPr>
                <w:rFonts w:eastAsia="Times New Roman" w:cs="Times New Roman"/>
                <w:color w:val="000000"/>
                <w:sz w:val="22"/>
                <w:lang w:eastAsia="ru-RU"/>
              </w:rPr>
            </w:pPr>
            <w:r w:rsidRPr="00AE2EA9">
              <w:rPr>
                <w:sz w:val="22"/>
              </w:rPr>
              <w:t>и/п Орлова М.А.</w:t>
            </w:r>
          </w:p>
        </w:tc>
        <w:tc>
          <w:tcPr>
            <w:tcW w:w="2323" w:type="dxa"/>
            <w:shd w:val="clear" w:color="auto" w:fill="auto"/>
            <w:noWrap/>
            <w:vAlign w:val="center"/>
          </w:tcPr>
          <w:p w14:paraId="2EE2050E" w14:textId="62ED4DAC" w:rsidR="000E3F20" w:rsidRPr="00AE2EA9" w:rsidRDefault="000E3F20" w:rsidP="000E3F20">
            <w:pPr>
              <w:jc w:val="center"/>
              <w:rPr>
                <w:rFonts w:eastAsia="Times New Roman" w:cs="Times New Roman"/>
                <w:color w:val="000000"/>
                <w:sz w:val="22"/>
                <w:lang w:eastAsia="ru-RU"/>
              </w:rPr>
            </w:pPr>
            <w:r w:rsidRPr="00AE2EA9">
              <w:rPr>
                <w:color w:val="000000"/>
                <w:sz w:val="22"/>
              </w:rPr>
              <w:t>расчетный</w:t>
            </w:r>
          </w:p>
        </w:tc>
      </w:tr>
    </w:tbl>
    <w:p w14:paraId="15D95877" w14:textId="77777777" w:rsidR="00D01DEF" w:rsidRPr="00AE2EA9" w:rsidRDefault="00D01DEF" w:rsidP="001C0D55">
      <w:pPr>
        <w:pStyle w:val="a0"/>
        <w:rPr>
          <w:rFonts w:cs="Times New Roman"/>
          <w:lang w:eastAsia="ru-RU"/>
        </w:rPr>
      </w:pPr>
    </w:p>
    <w:p w14:paraId="72F2CD85" w14:textId="77777777" w:rsidR="001C0D55" w:rsidRPr="00AE2EA9" w:rsidRDefault="001C0D55" w:rsidP="001C0D55">
      <w:pPr>
        <w:pStyle w:val="2"/>
        <w:ind w:left="0" w:firstLine="0"/>
      </w:pPr>
      <w:bookmarkStart w:id="153" w:name="_Toc108184201"/>
      <w:bookmarkStart w:id="154" w:name="_Toc131153645"/>
      <w:r w:rsidRPr="00AE2EA9">
        <w:t xml:space="preserve">1.3.18 </w:t>
      </w:r>
      <w:r w:rsidRPr="00AE2EA9">
        <w:fldChar w:fldCharType="begin"/>
      </w:r>
      <w:r w:rsidRPr="00AE2EA9">
        <w:instrText xml:space="preserve"> HYPERLINK "file:///C:\\Users\\t1\\Desktop\\кировск\\2019%20Том%201%20Схема%20ТС%20Кировск.doc" \l "bookmark38" </w:instrText>
      </w:r>
      <w:r w:rsidRPr="00AE2EA9">
        <w:fldChar w:fldCharType="separate"/>
      </w:r>
      <w:hyperlink r:id="rId57" w:anchor="bookmark47" w:history="1">
        <w:r w:rsidRPr="00AE2EA9">
          <w:t>Анализ работы диспетчерских служб теплоснабжающих (теплосетевых)</w:t>
        </w:r>
      </w:hyperlink>
      <w:r w:rsidRPr="00AE2EA9">
        <w:t xml:space="preserve"> </w:t>
      </w:r>
      <w:hyperlink r:id="rId58" w:anchor="bookmark47" w:history="1">
        <w:r w:rsidRPr="00AE2EA9">
          <w:t>организаций и используемых средств автоматизации, телемеханизации и связи</w:t>
        </w:r>
        <w:bookmarkEnd w:id="153"/>
        <w:bookmarkEnd w:id="154"/>
      </w:hyperlink>
    </w:p>
    <w:p w14:paraId="67C350E3" w14:textId="77777777" w:rsidR="001C0D55" w:rsidRPr="00AE2EA9" w:rsidRDefault="001C0D55" w:rsidP="00933A7D">
      <w:pPr>
        <w:pStyle w:val="ab"/>
        <w:ind w:left="0" w:right="-1" w:firstLine="709"/>
        <w:jc w:val="both"/>
        <w:rPr>
          <w:rFonts w:cs="Times New Roman"/>
          <w:lang w:val="ru-RU"/>
        </w:rPr>
      </w:pPr>
      <w:r w:rsidRPr="00AE2EA9">
        <w:rPr>
          <w:rFonts w:cs="Times New Roman"/>
        </w:rPr>
        <w:fldChar w:fldCharType="end"/>
      </w:r>
    </w:p>
    <w:p w14:paraId="4B03121F" w14:textId="77777777" w:rsidR="00933A7D" w:rsidRPr="00AE2EA9" w:rsidRDefault="00933A7D" w:rsidP="00933A7D">
      <w:pPr>
        <w:pStyle w:val="ab"/>
        <w:kinsoku w:val="0"/>
        <w:overflowPunct w:val="0"/>
        <w:ind w:left="0" w:right="-1" w:firstLine="709"/>
        <w:jc w:val="both"/>
        <w:rPr>
          <w:rFonts w:cs="Times New Roman"/>
          <w:spacing w:val="-1"/>
          <w:lang w:val="ru-RU"/>
        </w:rPr>
      </w:pPr>
      <w:r w:rsidRPr="00AE2EA9">
        <w:rPr>
          <w:rFonts w:cs="Times New Roman"/>
          <w:spacing w:val="-1"/>
          <w:lang w:val="ru-RU"/>
        </w:rPr>
        <w:lastRenderedPageBreak/>
        <w:t>Получение</w:t>
      </w:r>
      <w:r w:rsidRPr="00AE2EA9">
        <w:rPr>
          <w:rFonts w:cs="Times New Roman"/>
          <w:spacing w:val="13"/>
          <w:lang w:val="ru-RU"/>
        </w:rPr>
        <w:t xml:space="preserve"> </w:t>
      </w:r>
      <w:r w:rsidRPr="00AE2EA9">
        <w:rPr>
          <w:rFonts w:cs="Times New Roman"/>
          <w:spacing w:val="-1"/>
          <w:lang w:val="ru-RU"/>
        </w:rPr>
        <w:t>оперативной</w:t>
      </w:r>
      <w:r w:rsidRPr="00AE2EA9">
        <w:rPr>
          <w:rFonts w:cs="Times New Roman"/>
          <w:spacing w:val="15"/>
          <w:lang w:val="ru-RU"/>
        </w:rPr>
        <w:t xml:space="preserve"> </w:t>
      </w:r>
      <w:r w:rsidRPr="00AE2EA9">
        <w:rPr>
          <w:rFonts w:cs="Times New Roman"/>
          <w:spacing w:val="-1"/>
          <w:lang w:val="ru-RU"/>
        </w:rPr>
        <w:t>информации</w:t>
      </w:r>
      <w:r w:rsidRPr="00AE2EA9">
        <w:rPr>
          <w:rFonts w:cs="Times New Roman"/>
          <w:spacing w:val="12"/>
          <w:lang w:val="ru-RU"/>
        </w:rPr>
        <w:t xml:space="preserve"> </w:t>
      </w:r>
      <w:r w:rsidRPr="00AE2EA9">
        <w:rPr>
          <w:rFonts w:cs="Times New Roman"/>
          <w:lang w:val="ru-RU"/>
        </w:rPr>
        <w:t>и</w:t>
      </w:r>
      <w:r w:rsidRPr="00AE2EA9">
        <w:rPr>
          <w:rFonts w:cs="Times New Roman"/>
          <w:spacing w:val="15"/>
          <w:lang w:val="ru-RU"/>
        </w:rPr>
        <w:t xml:space="preserve"> </w:t>
      </w:r>
      <w:r w:rsidRPr="00AE2EA9">
        <w:rPr>
          <w:rFonts w:cs="Times New Roman"/>
          <w:spacing w:val="-1"/>
          <w:lang w:val="ru-RU"/>
        </w:rPr>
        <w:t>отдача</w:t>
      </w:r>
      <w:r w:rsidRPr="00AE2EA9">
        <w:rPr>
          <w:rFonts w:cs="Times New Roman"/>
          <w:spacing w:val="13"/>
          <w:lang w:val="ru-RU"/>
        </w:rPr>
        <w:t xml:space="preserve"> </w:t>
      </w:r>
      <w:r w:rsidRPr="00AE2EA9">
        <w:rPr>
          <w:rFonts w:cs="Times New Roman"/>
          <w:lang w:val="ru-RU"/>
        </w:rPr>
        <w:t>распоряжений</w:t>
      </w:r>
      <w:r w:rsidRPr="00AE2EA9">
        <w:rPr>
          <w:rFonts w:cs="Times New Roman"/>
          <w:spacing w:val="12"/>
          <w:lang w:val="ru-RU"/>
        </w:rPr>
        <w:t xml:space="preserve"> </w:t>
      </w:r>
      <w:r w:rsidRPr="00AE2EA9">
        <w:rPr>
          <w:rFonts w:cs="Times New Roman"/>
          <w:lang w:val="ru-RU"/>
        </w:rPr>
        <w:t>по</w:t>
      </w:r>
      <w:r w:rsidRPr="00AE2EA9">
        <w:rPr>
          <w:rFonts w:cs="Times New Roman"/>
          <w:spacing w:val="14"/>
          <w:lang w:val="ru-RU"/>
        </w:rPr>
        <w:t xml:space="preserve"> </w:t>
      </w:r>
      <w:r w:rsidRPr="00AE2EA9">
        <w:rPr>
          <w:rFonts w:cs="Times New Roman"/>
          <w:lang w:val="ru-RU"/>
        </w:rPr>
        <w:t>ремонту</w:t>
      </w:r>
      <w:r w:rsidRPr="00AE2EA9">
        <w:rPr>
          <w:rFonts w:cs="Times New Roman"/>
          <w:spacing w:val="9"/>
          <w:lang w:val="ru-RU"/>
        </w:rPr>
        <w:t xml:space="preserve"> </w:t>
      </w:r>
      <w:r w:rsidRPr="00AE2EA9">
        <w:rPr>
          <w:rFonts w:cs="Times New Roman"/>
          <w:lang w:val="ru-RU"/>
        </w:rPr>
        <w:t>и</w:t>
      </w:r>
      <w:r w:rsidRPr="00AE2EA9">
        <w:rPr>
          <w:rFonts w:cs="Times New Roman"/>
          <w:spacing w:val="53"/>
          <w:lang w:val="ru-RU"/>
        </w:rPr>
        <w:t xml:space="preserve"> </w:t>
      </w:r>
      <w:r w:rsidRPr="00AE2EA9">
        <w:rPr>
          <w:rFonts w:cs="Times New Roman"/>
          <w:spacing w:val="-1"/>
          <w:lang w:val="ru-RU"/>
        </w:rPr>
        <w:t xml:space="preserve">переклчениям </w:t>
      </w:r>
      <w:r w:rsidRPr="00AE2EA9">
        <w:rPr>
          <w:rFonts w:cs="Times New Roman"/>
          <w:lang w:val="ru-RU"/>
        </w:rPr>
        <w:t>на</w:t>
      </w:r>
      <w:r w:rsidRPr="00AE2EA9">
        <w:rPr>
          <w:rFonts w:cs="Times New Roman"/>
          <w:spacing w:val="-1"/>
          <w:lang w:val="ru-RU"/>
        </w:rPr>
        <w:t xml:space="preserve"> оборудовании</w:t>
      </w:r>
      <w:r w:rsidRPr="00AE2EA9">
        <w:rPr>
          <w:rFonts w:cs="Times New Roman"/>
          <w:lang w:val="ru-RU"/>
        </w:rPr>
        <w:t xml:space="preserve"> </w:t>
      </w:r>
      <w:r w:rsidRPr="00AE2EA9">
        <w:rPr>
          <w:rFonts w:cs="Times New Roman"/>
          <w:spacing w:val="-1"/>
          <w:lang w:val="ru-RU"/>
        </w:rPr>
        <w:t>осуществляется</w:t>
      </w:r>
      <w:r w:rsidRPr="00AE2EA9">
        <w:rPr>
          <w:rFonts w:cs="Times New Roman"/>
          <w:lang w:val="ru-RU"/>
        </w:rPr>
        <w:t xml:space="preserve"> </w:t>
      </w:r>
      <w:r w:rsidRPr="00AE2EA9">
        <w:rPr>
          <w:rFonts w:cs="Times New Roman"/>
          <w:spacing w:val="-1"/>
          <w:lang w:val="ru-RU"/>
        </w:rPr>
        <w:t>средствами</w:t>
      </w:r>
      <w:r w:rsidRPr="00AE2EA9">
        <w:rPr>
          <w:rFonts w:cs="Times New Roman"/>
          <w:lang w:val="ru-RU"/>
        </w:rPr>
        <w:t xml:space="preserve"> </w:t>
      </w:r>
      <w:r w:rsidRPr="00AE2EA9">
        <w:rPr>
          <w:rFonts w:cs="Times New Roman"/>
          <w:spacing w:val="-1"/>
          <w:lang w:val="ru-RU"/>
        </w:rPr>
        <w:t>телефонной</w:t>
      </w:r>
      <w:r w:rsidRPr="00AE2EA9">
        <w:rPr>
          <w:rFonts w:cs="Times New Roman"/>
          <w:lang w:val="ru-RU"/>
        </w:rPr>
        <w:t xml:space="preserve"> </w:t>
      </w:r>
      <w:r w:rsidRPr="00AE2EA9">
        <w:rPr>
          <w:rFonts w:cs="Times New Roman"/>
          <w:spacing w:val="-1"/>
          <w:lang w:val="ru-RU"/>
        </w:rPr>
        <w:t>связи.</w:t>
      </w:r>
    </w:p>
    <w:p w14:paraId="4FDAFA30" w14:textId="77777777" w:rsidR="00933A7D" w:rsidRPr="00AE2EA9" w:rsidRDefault="00933A7D" w:rsidP="00933A7D">
      <w:pPr>
        <w:pStyle w:val="ab"/>
        <w:kinsoku w:val="0"/>
        <w:overflowPunct w:val="0"/>
        <w:spacing w:before="3"/>
        <w:ind w:left="0" w:right="-1" w:firstLine="709"/>
        <w:jc w:val="both"/>
        <w:rPr>
          <w:rFonts w:cs="Times New Roman"/>
          <w:spacing w:val="-1"/>
          <w:lang w:val="ru-RU"/>
        </w:rPr>
      </w:pPr>
      <w:r w:rsidRPr="00AE2EA9">
        <w:rPr>
          <w:rFonts w:cs="Times New Roman"/>
          <w:lang w:val="ru-RU"/>
        </w:rPr>
        <w:t>В</w:t>
      </w:r>
      <w:r w:rsidRPr="00AE2EA9">
        <w:rPr>
          <w:rFonts w:cs="Times New Roman"/>
          <w:spacing w:val="19"/>
          <w:lang w:val="ru-RU"/>
        </w:rPr>
        <w:t xml:space="preserve"> </w:t>
      </w:r>
      <w:r w:rsidRPr="00AE2EA9">
        <w:rPr>
          <w:rFonts w:cs="Times New Roman"/>
          <w:spacing w:val="-1"/>
          <w:lang w:val="ru-RU"/>
        </w:rPr>
        <w:t>диспетчерской</w:t>
      </w:r>
      <w:r w:rsidRPr="00AE2EA9">
        <w:rPr>
          <w:rFonts w:cs="Times New Roman"/>
          <w:spacing w:val="22"/>
          <w:lang w:val="ru-RU"/>
        </w:rPr>
        <w:t xml:space="preserve"> </w:t>
      </w:r>
      <w:r w:rsidRPr="00AE2EA9">
        <w:rPr>
          <w:rFonts w:cs="Times New Roman"/>
          <w:spacing w:val="-1"/>
          <w:lang w:val="ru-RU"/>
        </w:rPr>
        <w:t>службае</w:t>
      </w:r>
      <w:r w:rsidRPr="00AE2EA9">
        <w:rPr>
          <w:rFonts w:cs="Times New Roman"/>
          <w:spacing w:val="20"/>
          <w:lang w:val="ru-RU"/>
        </w:rPr>
        <w:t xml:space="preserve"> </w:t>
      </w:r>
      <w:r w:rsidRPr="00AE2EA9">
        <w:rPr>
          <w:rFonts w:cs="Times New Roman"/>
          <w:spacing w:val="-1"/>
          <w:lang w:val="ru-RU"/>
        </w:rPr>
        <w:t>средства</w:t>
      </w:r>
      <w:r w:rsidRPr="00AE2EA9">
        <w:rPr>
          <w:rFonts w:cs="Times New Roman"/>
          <w:spacing w:val="20"/>
          <w:lang w:val="ru-RU"/>
        </w:rPr>
        <w:t xml:space="preserve"> </w:t>
      </w:r>
      <w:r w:rsidRPr="00AE2EA9">
        <w:rPr>
          <w:rFonts w:cs="Times New Roman"/>
          <w:spacing w:val="-1"/>
          <w:lang w:val="ru-RU"/>
        </w:rPr>
        <w:t>автоматизации</w:t>
      </w:r>
      <w:r w:rsidRPr="00AE2EA9">
        <w:rPr>
          <w:rFonts w:cs="Times New Roman"/>
          <w:spacing w:val="19"/>
          <w:lang w:val="ru-RU"/>
        </w:rPr>
        <w:t xml:space="preserve"> </w:t>
      </w:r>
      <w:r w:rsidRPr="00AE2EA9">
        <w:rPr>
          <w:rFonts w:cs="Times New Roman"/>
          <w:lang w:val="ru-RU"/>
        </w:rPr>
        <w:t>и</w:t>
      </w:r>
      <w:r w:rsidRPr="00AE2EA9">
        <w:rPr>
          <w:rFonts w:cs="Times New Roman"/>
          <w:spacing w:val="22"/>
          <w:lang w:val="ru-RU"/>
        </w:rPr>
        <w:t xml:space="preserve"> </w:t>
      </w:r>
      <w:r w:rsidRPr="00AE2EA9">
        <w:rPr>
          <w:rFonts w:cs="Times New Roman"/>
          <w:spacing w:val="-1"/>
          <w:lang w:val="ru-RU"/>
        </w:rPr>
        <w:t>телемеханизации</w:t>
      </w:r>
      <w:r w:rsidRPr="00AE2EA9">
        <w:rPr>
          <w:rFonts w:cs="Times New Roman"/>
          <w:spacing w:val="29"/>
          <w:lang w:val="ru-RU"/>
        </w:rPr>
        <w:t xml:space="preserve"> </w:t>
      </w:r>
      <w:r w:rsidRPr="00AE2EA9">
        <w:rPr>
          <w:rFonts w:cs="Times New Roman"/>
          <w:lang w:val="ru-RU"/>
        </w:rPr>
        <w:t>–</w:t>
      </w:r>
      <w:r w:rsidRPr="00AE2EA9">
        <w:rPr>
          <w:rFonts w:cs="Times New Roman"/>
          <w:spacing w:val="19"/>
          <w:lang w:val="ru-RU"/>
        </w:rPr>
        <w:t xml:space="preserve"> </w:t>
      </w:r>
      <w:r w:rsidRPr="00AE2EA9">
        <w:rPr>
          <w:rFonts w:cs="Times New Roman"/>
          <w:lang w:val="ru-RU"/>
        </w:rPr>
        <w:t>не</w:t>
      </w:r>
      <w:r w:rsidRPr="00AE2EA9">
        <w:rPr>
          <w:rFonts w:cs="Times New Roman"/>
          <w:spacing w:val="71"/>
          <w:lang w:val="ru-RU"/>
        </w:rPr>
        <w:t xml:space="preserve"> </w:t>
      </w:r>
      <w:r w:rsidRPr="00AE2EA9">
        <w:rPr>
          <w:rFonts w:cs="Times New Roman"/>
          <w:spacing w:val="-1"/>
          <w:lang w:val="ru-RU"/>
        </w:rPr>
        <w:t>применяются.</w:t>
      </w:r>
      <w:r w:rsidRPr="00AE2EA9">
        <w:rPr>
          <w:rFonts w:cs="Times New Roman"/>
          <w:spacing w:val="16"/>
          <w:lang w:val="ru-RU"/>
        </w:rPr>
        <w:t xml:space="preserve"> </w:t>
      </w:r>
      <w:r w:rsidRPr="00AE2EA9">
        <w:rPr>
          <w:rFonts w:cs="Times New Roman"/>
          <w:spacing w:val="-1"/>
          <w:lang w:val="ru-RU"/>
        </w:rPr>
        <w:t>Получение</w:t>
      </w:r>
      <w:r w:rsidRPr="00AE2EA9">
        <w:rPr>
          <w:rFonts w:cs="Times New Roman"/>
          <w:spacing w:val="15"/>
          <w:lang w:val="ru-RU"/>
        </w:rPr>
        <w:t xml:space="preserve"> </w:t>
      </w:r>
      <w:r w:rsidRPr="00AE2EA9">
        <w:rPr>
          <w:rFonts w:cs="Times New Roman"/>
          <w:spacing w:val="-1"/>
          <w:lang w:val="ru-RU"/>
        </w:rPr>
        <w:t>оперативной</w:t>
      </w:r>
      <w:r w:rsidRPr="00AE2EA9">
        <w:rPr>
          <w:rFonts w:cs="Times New Roman"/>
          <w:spacing w:val="15"/>
          <w:lang w:val="ru-RU"/>
        </w:rPr>
        <w:t xml:space="preserve"> </w:t>
      </w:r>
      <w:r w:rsidRPr="00AE2EA9">
        <w:rPr>
          <w:rFonts w:cs="Times New Roman"/>
          <w:spacing w:val="-1"/>
          <w:lang w:val="ru-RU"/>
        </w:rPr>
        <w:t>информации</w:t>
      </w:r>
      <w:r w:rsidRPr="00AE2EA9">
        <w:rPr>
          <w:rFonts w:cs="Times New Roman"/>
          <w:spacing w:val="17"/>
          <w:lang w:val="ru-RU"/>
        </w:rPr>
        <w:t xml:space="preserve"> </w:t>
      </w:r>
      <w:r w:rsidRPr="00AE2EA9">
        <w:rPr>
          <w:rFonts w:cs="Times New Roman"/>
          <w:lang w:val="ru-RU"/>
        </w:rPr>
        <w:t>и</w:t>
      </w:r>
      <w:r w:rsidRPr="00AE2EA9">
        <w:rPr>
          <w:rFonts w:cs="Times New Roman"/>
          <w:spacing w:val="17"/>
          <w:lang w:val="ru-RU"/>
        </w:rPr>
        <w:t xml:space="preserve"> </w:t>
      </w:r>
      <w:r w:rsidRPr="00AE2EA9">
        <w:rPr>
          <w:rFonts w:cs="Times New Roman"/>
          <w:spacing w:val="-1"/>
          <w:lang w:val="ru-RU"/>
        </w:rPr>
        <w:t>отдача</w:t>
      </w:r>
      <w:r w:rsidRPr="00AE2EA9">
        <w:rPr>
          <w:rFonts w:cs="Times New Roman"/>
          <w:spacing w:val="15"/>
          <w:lang w:val="ru-RU"/>
        </w:rPr>
        <w:t xml:space="preserve"> </w:t>
      </w:r>
      <w:r w:rsidRPr="00AE2EA9">
        <w:rPr>
          <w:rFonts w:cs="Times New Roman"/>
          <w:spacing w:val="-1"/>
          <w:lang w:val="ru-RU"/>
        </w:rPr>
        <w:t>распоряжений</w:t>
      </w:r>
      <w:r w:rsidRPr="00AE2EA9">
        <w:rPr>
          <w:rFonts w:cs="Times New Roman"/>
          <w:spacing w:val="15"/>
          <w:lang w:val="ru-RU"/>
        </w:rPr>
        <w:t xml:space="preserve"> </w:t>
      </w:r>
      <w:r w:rsidRPr="00AE2EA9">
        <w:rPr>
          <w:rFonts w:cs="Times New Roman"/>
          <w:lang w:val="ru-RU"/>
        </w:rPr>
        <w:t>по</w:t>
      </w:r>
      <w:r w:rsidRPr="00AE2EA9">
        <w:rPr>
          <w:rFonts w:cs="Times New Roman"/>
          <w:spacing w:val="16"/>
          <w:lang w:val="ru-RU"/>
        </w:rPr>
        <w:t xml:space="preserve"> </w:t>
      </w:r>
      <w:r w:rsidRPr="00AE2EA9">
        <w:rPr>
          <w:rFonts w:cs="Times New Roman"/>
          <w:lang w:val="ru-RU"/>
        </w:rPr>
        <w:t>ремонту</w:t>
      </w:r>
      <w:r w:rsidRPr="00AE2EA9">
        <w:rPr>
          <w:rFonts w:cs="Times New Roman"/>
          <w:spacing w:val="9"/>
          <w:lang w:val="ru-RU"/>
        </w:rPr>
        <w:t xml:space="preserve"> </w:t>
      </w:r>
      <w:r w:rsidRPr="00AE2EA9">
        <w:rPr>
          <w:rFonts w:cs="Times New Roman"/>
          <w:lang w:val="ru-RU"/>
        </w:rPr>
        <w:t>и</w:t>
      </w:r>
      <w:r w:rsidRPr="00AE2EA9">
        <w:rPr>
          <w:rFonts w:cs="Times New Roman"/>
          <w:spacing w:val="71"/>
          <w:lang w:val="ru-RU"/>
        </w:rPr>
        <w:t xml:space="preserve"> </w:t>
      </w:r>
      <w:r w:rsidRPr="00AE2EA9">
        <w:rPr>
          <w:rFonts w:cs="Times New Roman"/>
          <w:spacing w:val="-1"/>
          <w:lang w:val="ru-RU"/>
        </w:rPr>
        <w:t xml:space="preserve">переключениям </w:t>
      </w:r>
      <w:r w:rsidRPr="00AE2EA9">
        <w:rPr>
          <w:rFonts w:cs="Times New Roman"/>
          <w:lang w:val="ru-RU"/>
        </w:rPr>
        <w:t>на</w:t>
      </w:r>
      <w:r w:rsidRPr="00AE2EA9">
        <w:rPr>
          <w:rFonts w:cs="Times New Roman"/>
          <w:spacing w:val="-1"/>
          <w:lang w:val="ru-RU"/>
        </w:rPr>
        <w:t xml:space="preserve"> оборудовании</w:t>
      </w:r>
      <w:r w:rsidRPr="00AE2EA9">
        <w:rPr>
          <w:rFonts w:cs="Times New Roman"/>
          <w:lang w:val="ru-RU"/>
        </w:rPr>
        <w:t xml:space="preserve"> </w:t>
      </w:r>
      <w:r w:rsidRPr="00AE2EA9">
        <w:rPr>
          <w:rFonts w:cs="Times New Roman"/>
          <w:spacing w:val="-1"/>
          <w:lang w:val="ru-RU"/>
        </w:rPr>
        <w:t>осуществляется</w:t>
      </w:r>
      <w:r w:rsidRPr="00AE2EA9">
        <w:rPr>
          <w:rFonts w:cs="Times New Roman"/>
          <w:lang w:val="ru-RU"/>
        </w:rPr>
        <w:t xml:space="preserve"> </w:t>
      </w:r>
      <w:r w:rsidRPr="00AE2EA9">
        <w:rPr>
          <w:rFonts w:cs="Times New Roman"/>
          <w:spacing w:val="-1"/>
          <w:lang w:val="ru-RU"/>
        </w:rPr>
        <w:t>средствами</w:t>
      </w:r>
      <w:r w:rsidRPr="00AE2EA9">
        <w:rPr>
          <w:rFonts w:cs="Times New Roman"/>
          <w:lang w:val="ru-RU"/>
        </w:rPr>
        <w:t xml:space="preserve"> телефонной </w:t>
      </w:r>
      <w:r w:rsidRPr="00AE2EA9">
        <w:rPr>
          <w:rFonts w:cs="Times New Roman"/>
          <w:spacing w:val="-1"/>
          <w:lang w:val="ru-RU"/>
        </w:rPr>
        <w:t>связи.</w:t>
      </w:r>
    </w:p>
    <w:p w14:paraId="1EBCF5DB" w14:textId="77777777" w:rsidR="00933A7D" w:rsidRPr="00AE2EA9" w:rsidRDefault="00933A7D" w:rsidP="00933A7D">
      <w:pPr>
        <w:pStyle w:val="ab"/>
        <w:kinsoku w:val="0"/>
        <w:overflowPunct w:val="0"/>
        <w:spacing w:before="6"/>
        <w:ind w:left="0" w:right="-1" w:firstLine="709"/>
        <w:jc w:val="both"/>
        <w:rPr>
          <w:rFonts w:cs="Times New Roman"/>
          <w:spacing w:val="-1"/>
          <w:lang w:val="ru-RU"/>
        </w:rPr>
      </w:pPr>
      <w:r w:rsidRPr="00AE2EA9">
        <w:rPr>
          <w:rFonts w:cs="Times New Roman"/>
          <w:spacing w:val="-1"/>
          <w:lang w:val="ru-RU"/>
        </w:rPr>
        <w:t>Показатели</w:t>
      </w:r>
      <w:r w:rsidRPr="00AE2EA9">
        <w:rPr>
          <w:rFonts w:cs="Times New Roman"/>
          <w:spacing w:val="36"/>
          <w:lang w:val="ru-RU"/>
        </w:rPr>
        <w:t xml:space="preserve"> </w:t>
      </w:r>
      <w:r w:rsidRPr="00AE2EA9">
        <w:rPr>
          <w:rFonts w:cs="Times New Roman"/>
          <w:spacing w:val="-1"/>
          <w:lang w:val="ru-RU"/>
        </w:rPr>
        <w:t>работы</w:t>
      </w:r>
      <w:r w:rsidRPr="00AE2EA9">
        <w:rPr>
          <w:rFonts w:cs="Times New Roman"/>
          <w:spacing w:val="37"/>
          <w:lang w:val="ru-RU"/>
        </w:rPr>
        <w:t xml:space="preserve"> </w:t>
      </w:r>
      <w:r w:rsidRPr="00AE2EA9">
        <w:rPr>
          <w:rFonts w:cs="Times New Roman"/>
          <w:spacing w:val="-1"/>
          <w:lang w:val="ru-RU"/>
        </w:rPr>
        <w:t>диспетчерской</w:t>
      </w:r>
      <w:r w:rsidRPr="00AE2EA9">
        <w:rPr>
          <w:rFonts w:cs="Times New Roman"/>
          <w:spacing w:val="36"/>
          <w:lang w:val="ru-RU"/>
        </w:rPr>
        <w:t xml:space="preserve"> </w:t>
      </w:r>
      <w:r w:rsidRPr="00AE2EA9">
        <w:rPr>
          <w:rFonts w:cs="Times New Roman"/>
          <w:spacing w:val="-1"/>
          <w:lang w:val="ru-RU"/>
        </w:rPr>
        <w:t>службы</w:t>
      </w:r>
      <w:r w:rsidRPr="00AE2EA9">
        <w:rPr>
          <w:rFonts w:cs="Times New Roman"/>
          <w:spacing w:val="35"/>
          <w:lang w:val="ru-RU"/>
        </w:rPr>
        <w:t xml:space="preserve"> </w:t>
      </w:r>
      <w:r w:rsidRPr="00AE2EA9">
        <w:rPr>
          <w:rFonts w:cs="Times New Roman"/>
          <w:lang w:val="ru-RU"/>
        </w:rPr>
        <w:t>позволяют</w:t>
      </w:r>
      <w:r w:rsidRPr="00AE2EA9">
        <w:rPr>
          <w:rFonts w:cs="Times New Roman"/>
          <w:spacing w:val="36"/>
          <w:lang w:val="ru-RU"/>
        </w:rPr>
        <w:t xml:space="preserve"> </w:t>
      </w:r>
      <w:r w:rsidRPr="00AE2EA9">
        <w:rPr>
          <w:rFonts w:cs="Times New Roman"/>
          <w:spacing w:val="-1"/>
          <w:lang w:val="ru-RU"/>
        </w:rPr>
        <w:t>сделать</w:t>
      </w:r>
      <w:r w:rsidRPr="00AE2EA9">
        <w:rPr>
          <w:rFonts w:cs="Times New Roman"/>
          <w:spacing w:val="37"/>
          <w:lang w:val="ru-RU"/>
        </w:rPr>
        <w:t xml:space="preserve"> </w:t>
      </w:r>
      <w:r w:rsidRPr="00AE2EA9">
        <w:rPr>
          <w:rFonts w:cs="Times New Roman"/>
          <w:spacing w:val="-1"/>
          <w:lang w:val="ru-RU"/>
        </w:rPr>
        <w:t>вывод</w:t>
      </w:r>
      <w:r w:rsidRPr="00AE2EA9">
        <w:rPr>
          <w:rFonts w:cs="Times New Roman"/>
          <w:spacing w:val="35"/>
          <w:lang w:val="ru-RU"/>
        </w:rPr>
        <w:t xml:space="preserve"> </w:t>
      </w:r>
      <w:r w:rsidRPr="00AE2EA9">
        <w:rPr>
          <w:rFonts w:cs="Times New Roman"/>
          <w:lang w:val="ru-RU"/>
        </w:rPr>
        <w:t>о</w:t>
      </w:r>
      <w:r w:rsidRPr="00AE2EA9">
        <w:rPr>
          <w:rFonts w:cs="Times New Roman"/>
          <w:spacing w:val="38"/>
          <w:lang w:val="ru-RU"/>
        </w:rPr>
        <w:t xml:space="preserve"> </w:t>
      </w:r>
      <w:r w:rsidRPr="00AE2EA9">
        <w:rPr>
          <w:rFonts w:cs="Times New Roman"/>
          <w:spacing w:val="-1"/>
          <w:lang w:val="ru-RU"/>
        </w:rPr>
        <w:t>ее</w:t>
      </w:r>
      <w:r w:rsidRPr="00AE2EA9">
        <w:rPr>
          <w:rFonts w:cs="Times New Roman"/>
          <w:spacing w:val="75"/>
          <w:lang w:val="ru-RU"/>
        </w:rPr>
        <w:t xml:space="preserve"> </w:t>
      </w:r>
      <w:r w:rsidRPr="00AE2EA9">
        <w:rPr>
          <w:rFonts w:cs="Times New Roman"/>
          <w:spacing w:val="-1"/>
          <w:lang w:val="ru-RU"/>
        </w:rPr>
        <w:t>соответствии</w:t>
      </w:r>
      <w:r w:rsidRPr="00AE2EA9">
        <w:rPr>
          <w:rFonts w:cs="Times New Roman"/>
          <w:spacing w:val="51"/>
          <w:lang w:val="ru-RU"/>
        </w:rPr>
        <w:t xml:space="preserve"> </w:t>
      </w:r>
      <w:r w:rsidRPr="00AE2EA9">
        <w:rPr>
          <w:rFonts w:cs="Times New Roman"/>
          <w:spacing w:val="-1"/>
          <w:lang w:val="ru-RU"/>
        </w:rPr>
        <w:t>предъявляемым</w:t>
      </w:r>
      <w:r w:rsidRPr="00AE2EA9">
        <w:rPr>
          <w:rFonts w:cs="Times New Roman"/>
          <w:spacing w:val="48"/>
          <w:lang w:val="ru-RU"/>
        </w:rPr>
        <w:t xml:space="preserve"> </w:t>
      </w:r>
      <w:r w:rsidRPr="00AE2EA9">
        <w:rPr>
          <w:rFonts w:cs="Times New Roman"/>
          <w:lang w:val="ru-RU"/>
        </w:rPr>
        <w:t>требованиям</w:t>
      </w:r>
      <w:r w:rsidRPr="00AE2EA9">
        <w:rPr>
          <w:rFonts w:cs="Times New Roman"/>
          <w:spacing w:val="49"/>
          <w:lang w:val="ru-RU"/>
        </w:rPr>
        <w:t xml:space="preserve"> </w:t>
      </w:r>
      <w:r w:rsidRPr="00AE2EA9">
        <w:rPr>
          <w:rFonts w:cs="Times New Roman"/>
          <w:lang w:val="ru-RU"/>
        </w:rPr>
        <w:t>в</w:t>
      </w:r>
      <w:r w:rsidRPr="00AE2EA9">
        <w:rPr>
          <w:rFonts w:cs="Times New Roman"/>
          <w:spacing w:val="49"/>
          <w:lang w:val="ru-RU"/>
        </w:rPr>
        <w:t xml:space="preserve"> </w:t>
      </w:r>
      <w:r w:rsidRPr="00AE2EA9">
        <w:rPr>
          <w:rFonts w:cs="Times New Roman"/>
          <w:spacing w:val="-1"/>
          <w:lang w:val="ru-RU"/>
        </w:rPr>
        <w:t>части</w:t>
      </w:r>
      <w:r w:rsidRPr="00AE2EA9">
        <w:rPr>
          <w:rFonts w:cs="Times New Roman"/>
          <w:spacing w:val="51"/>
          <w:lang w:val="ru-RU"/>
        </w:rPr>
        <w:t xml:space="preserve"> </w:t>
      </w:r>
      <w:r w:rsidRPr="00AE2EA9">
        <w:rPr>
          <w:rFonts w:cs="Times New Roman"/>
          <w:spacing w:val="-1"/>
          <w:lang w:val="ru-RU"/>
        </w:rPr>
        <w:t>выполнения</w:t>
      </w:r>
      <w:r w:rsidRPr="00AE2EA9">
        <w:rPr>
          <w:rFonts w:cs="Times New Roman"/>
          <w:spacing w:val="50"/>
          <w:lang w:val="ru-RU"/>
        </w:rPr>
        <w:t xml:space="preserve"> </w:t>
      </w:r>
      <w:r w:rsidRPr="00AE2EA9">
        <w:rPr>
          <w:rFonts w:cs="Times New Roman"/>
          <w:lang w:val="ru-RU"/>
        </w:rPr>
        <w:t>аварийно-</w:t>
      </w:r>
      <w:r w:rsidRPr="00AE2EA9">
        <w:rPr>
          <w:rFonts w:cs="Times New Roman"/>
          <w:spacing w:val="61"/>
          <w:lang w:val="ru-RU"/>
        </w:rPr>
        <w:t xml:space="preserve"> </w:t>
      </w:r>
      <w:r w:rsidRPr="00AE2EA9">
        <w:rPr>
          <w:rFonts w:cs="Times New Roman"/>
          <w:spacing w:val="-1"/>
          <w:lang w:val="ru-RU"/>
        </w:rPr>
        <w:t>восстановительных</w:t>
      </w:r>
      <w:r w:rsidRPr="00AE2EA9">
        <w:rPr>
          <w:rFonts w:cs="Times New Roman"/>
          <w:spacing w:val="1"/>
          <w:lang w:val="ru-RU"/>
        </w:rPr>
        <w:t xml:space="preserve"> </w:t>
      </w:r>
      <w:r w:rsidRPr="00AE2EA9">
        <w:rPr>
          <w:rFonts w:cs="Times New Roman"/>
          <w:spacing w:val="-1"/>
          <w:lang w:val="ru-RU"/>
        </w:rPr>
        <w:t>работ</w:t>
      </w:r>
      <w:r w:rsidRPr="00AE2EA9">
        <w:rPr>
          <w:rFonts w:cs="Times New Roman"/>
          <w:lang w:val="ru-RU"/>
        </w:rPr>
        <w:t xml:space="preserve"> для </w:t>
      </w:r>
      <w:r w:rsidRPr="00AE2EA9">
        <w:rPr>
          <w:rFonts w:cs="Times New Roman"/>
          <w:spacing w:val="-1"/>
          <w:lang w:val="ru-RU"/>
        </w:rPr>
        <w:t>организации</w:t>
      </w:r>
      <w:r w:rsidRPr="00AE2EA9">
        <w:rPr>
          <w:rFonts w:cs="Times New Roman"/>
          <w:lang w:val="ru-RU"/>
        </w:rPr>
        <w:t xml:space="preserve"> </w:t>
      </w:r>
      <w:r w:rsidRPr="00AE2EA9">
        <w:rPr>
          <w:rFonts w:cs="Times New Roman"/>
          <w:spacing w:val="-1"/>
          <w:lang w:val="ru-RU"/>
        </w:rPr>
        <w:t>надежного</w:t>
      </w:r>
      <w:r w:rsidRPr="00AE2EA9">
        <w:rPr>
          <w:rFonts w:cs="Times New Roman"/>
          <w:lang w:val="ru-RU"/>
        </w:rPr>
        <w:t xml:space="preserve"> и </w:t>
      </w:r>
      <w:r w:rsidRPr="00AE2EA9">
        <w:rPr>
          <w:rFonts w:cs="Times New Roman"/>
          <w:spacing w:val="-1"/>
          <w:lang w:val="ru-RU"/>
        </w:rPr>
        <w:t>качественного</w:t>
      </w:r>
      <w:r w:rsidRPr="00AE2EA9">
        <w:rPr>
          <w:rFonts w:cs="Times New Roman"/>
          <w:lang w:val="ru-RU"/>
        </w:rPr>
        <w:t xml:space="preserve"> </w:t>
      </w:r>
      <w:r w:rsidRPr="00AE2EA9">
        <w:rPr>
          <w:rFonts w:cs="Times New Roman"/>
          <w:spacing w:val="-1"/>
          <w:lang w:val="ru-RU"/>
        </w:rPr>
        <w:t>теплоснабжения.</w:t>
      </w:r>
    </w:p>
    <w:p w14:paraId="5230940C" w14:textId="636148F5" w:rsidR="00933A7D" w:rsidRPr="00AE2EA9" w:rsidRDefault="00933A7D" w:rsidP="00933A7D">
      <w:pPr>
        <w:pStyle w:val="ab"/>
        <w:kinsoku w:val="0"/>
        <w:overflowPunct w:val="0"/>
        <w:spacing w:before="4"/>
        <w:ind w:left="0" w:right="-1" w:firstLine="709"/>
        <w:jc w:val="both"/>
        <w:rPr>
          <w:rFonts w:cs="Times New Roman"/>
          <w:spacing w:val="-1"/>
          <w:lang w:val="ru-RU"/>
        </w:rPr>
      </w:pPr>
      <w:r w:rsidRPr="00AE2EA9">
        <w:rPr>
          <w:rFonts w:cs="Times New Roman"/>
          <w:spacing w:val="-1"/>
          <w:lang w:val="ru-RU"/>
        </w:rPr>
        <w:t>Основные</w:t>
      </w:r>
      <w:r w:rsidRPr="00AE2EA9">
        <w:rPr>
          <w:rFonts w:cs="Times New Roman"/>
          <w:spacing w:val="7"/>
          <w:lang w:val="ru-RU"/>
        </w:rPr>
        <w:t xml:space="preserve"> </w:t>
      </w:r>
      <w:r w:rsidRPr="00AE2EA9">
        <w:rPr>
          <w:rFonts w:cs="Times New Roman"/>
          <w:spacing w:val="-1"/>
          <w:lang w:val="ru-RU"/>
        </w:rPr>
        <w:t>задачи</w:t>
      </w:r>
      <w:r w:rsidRPr="00AE2EA9">
        <w:rPr>
          <w:rFonts w:cs="Times New Roman"/>
          <w:spacing w:val="10"/>
          <w:lang w:val="ru-RU"/>
        </w:rPr>
        <w:t xml:space="preserve"> </w:t>
      </w:r>
      <w:r w:rsidRPr="00AE2EA9">
        <w:rPr>
          <w:rFonts w:cs="Times New Roman"/>
          <w:lang w:val="ru-RU"/>
        </w:rPr>
        <w:t>и</w:t>
      </w:r>
      <w:r w:rsidRPr="00AE2EA9">
        <w:rPr>
          <w:rFonts w:cs="Times New Roman"/>
          <w:spacing w:val="10"/>
          <w:lang w:val="ru-RU"/>
        </w:rPr>
        <w:t xml:space="preserve"> </w:t>
      </w:r>
      <w:r w:rsidRPr="00AE2EA9">
        <w:rPr>
          <w:rFonts w:cs="Times New Roman"/>
          <w:spacing w:val="-1"/>
          <w:lang w:val="ru-RU"/>
        </w:rPr>
        <w:t>функции</w:t>
      </w:r>
      <w:r w:rsidRPr="00AE2EA9">
        <w:rPr>
          <w:rFonts w:cs="Times New Roman"/>
          <w:spacing w:val="10"/>
          <w:lang w:val="ru-RU"/>
        </w:rPr>
        <w:t xml:space="preserve"> </w:t>
      </w:r>
      <w:r w:rsidRPr="00AE2EA9">
        <w:rPr>
          <w:rFonts w:cs="Times New Roman"/>
          <w:spacing w:val="-1"/>
          <w:lang w:val="ru-RU"/>
        </w:rPr>
        <w:t>Диспетчерской</w:t>
      </w:r>
      <w:r w:rsidRPr="00AE2EA9">
        <w:rPr>
          <w:rFonts w:cs="Times New Roman"/>
          <w:spacing w:val="10"/>
          <w:lang w:val="ru-RU"/>
        </w:rPr>
        <w:t xml:space="preserve"> </w:t>
      </w:r>
      <w:r w:rsidRPr="00AE2EA9">
        <w:rPr>
          <w:rFonts w:cs="Times New Roman"/>
          <w:spacing w:val="-1"/>
          <w:lang w:val="ru-RU"/>
        </w:rPr>
        <w:t>службы</w:t>
      </w:r>
      <w:r w:rsidRPr="00AE2EA9">
        <w:rPr>
          <w:rFonts w:cs="Times New Roman"/>
          <w:spacing w:val="8"/>
          <w:lang w:val="ru-RU"/>
        </w:rPr>
        <w:t xml:space="preserve"> </w:t>
      </w:r>
      <w:r w:rsidRPr="00AE2EA9">
        <w:rPr>
          <w:rFonts w:cs="Times New Roman"/>
          <w:spacing w:val="-1"/>
          <w:lang w:val="ru-RU"/>
        </w:rPr>
        <w:t>ООО</w:t>
      </w:r>
      <w:r w:rsidRPr="00AE2EA9">
        <w:rPr>
          <w:rFonts w:cs="Times New Roman"/>
          <w:spacing w:val="13"/>
          <w:lang w:val="ru-RU"/>
        </w:rPr>
        <w:t xml:space="preserve"> </w:t>
      </w:r>
      <w:r w:rsidR="009D188F" w:rsidRPr="00AE2EA9">
        <w:rPr>
          <w:rFonts w:cs="Times New Roman"/>
          <w:lang w:val="ru-RU"/>
        </w:rPr>
        <w:t xml:space="preserve">«ТЭС-Приволжск» </w:t>
      </w:r>
      <w:r w:rsidRPr="00AE2EA9">
        <w:rPr>
          <w:rFonts w:cs="Times New Roman"/>
          <w:spacing w:val="-1"/>
          <w:lang w:val="ru-RU"/>
        </w:rPr>
        <w:t>организовать круглосуточное оперативно</w:t>
      </w:r>
      <w:r w:rsidRPr="00AE2EA9">
        <w:rPr>
          <w:rFonts w:cs="Times New Roman"/>
          <w:spacing w:val="3"/>
          <w:lang w:val="ru-RU"/>
        </w:rPr>
        <w:t xml:space="preserve"> </w:t>
      </w:r>
      <w:r w:rsidRPr="00AE2EA9">
        <w:rPr>
          <w:rFonts w:cs="Times New Roman"/>
          <w:lang w:val="ru-RU"/>
        </w:rPr>
        <w:t xml:space="preserve">– </w:t>
      </w:r>
      <w:r w:rsidRPr="00AE2EA9">
        <w:rPr>
          <w:rFonts w:cs="Times New Roman"/>
          <w:spacing w:val="-1"/>
          <w:lang w:val="ru-RU"/>
        </w:rPr>
        <w:t>диспетчерское</w:t>
      </w:r>
      <w:r w:rsidRPr="00AE2EA9">
        <w:rPr>
          <w:rFonts w:cs="Times New Roman"/>
          <w:spacing w:val="3"/>
          <w:lang w:val="ru-RU"/>
        </w:rPr>
        <w:t xml:space="preserve"> </w:t>
      </w:r>
      <w:r w:rsidRPr="00AE2EA9">
        <w:rPr>
          <w:rFonts w:cs="Times New Roman"/>
          <w:spacing w:val="-1"/>
          <w:lang w:val="ru-RU"/>
        </w:rPr>
        <w:t>управление.</w:t>
      </w:r>
    </w:p>
    <w:p w14:paraId="2CAC60C2" w14:textId="77777777" w:rsidR="00933A7D" w:rsidRPr="00AE2EA9" w:rsidRDefault="00933A7D" w:rsidP="00933A7D">
      <w:pPr>
        <w:pStyle w:val="ab"/>
        <w:kinsoku w:val="0"/>
        <w:overflowPunct w:val="0"/>
        <w:spacing w:before="2"/>
        <w:ind w:left="0" w:right="-1" w:firstLine="709"/>
        <w:jc w:val="both"/>
        <w:rPr>
          <w:rFonts w:cs="Times New Roman"/>
          <w:spacing w:val="-1"/>
          <w:lang w:val="ru-RU"/>
        </w:rPr>
      </w:pPr>
      <w:r w:rsidRPr="00AE2EA9">
        <w:rPr>
          <w:rFonts w:cs="Times New Roman"/>
          <w:spacing w:val="-1"/>
          <w:lang w:val="ru-RU"/>
        </w:rPr>
        <w:t>Основными</w:t>
      </w:r>
      <w:r w:rsidRPr="00AE2EA9">
        <w:rPr>
          <w:rFonts w:cs="Times New Roman"/>
          <w:lang w:val="ru-RU"/>
        </w:rPr>
        <w:t xml:space="preserve"> </w:t>
      </w:r>
      <w:r w:rsidRPr="00AE2EA9">
        <w:rPr>
          <w:rFonts w:cs="Times New Roman"/>
          <w:spacing w:val="-1"/>
          <w:lang w:val="ru-RU"/>
        </w:rPr>
        <w:t>задачами</w:t>
      </w:r>
      <w:r w:rsidRPr="00AE2EA9">
        <w:rPr>
          <w:rFonts w:cs="Times New Roman"/>
          <w:lang w:val="ru-RU"/>
        </w:rPr>
        <w:t xml:space="preserve"> </w:t>
      </w:r>
      <w:r w:rsidRPr="00AE2EA9">
        <w:rPr>
          <w:rFonts w:cs="Times New Roman"/>
          <w:spacing w:val="-1"/>
          <w:lang w:val="ru-RU"/>
        </w:rPr>
        <w:t>диспетчерских</w:t>
      </w:r>
      <w:r w:rsidRPr="00AE2EA9">
        <w:rPr>
          <w:rFonts w:cs="Times New Roman"/>
          <w:spacing w:val="2"/>
          <w:lang w:val="ru-RU"/>
        </w:rPr>
        <w:t xml:space="preserve"> </w:t>
      </w:r>
      <w:r w:rsidRPr="00AE2EA9">
        <w:rPr>
          <w:rFonts w:cs="Times New Roman"/>
          <w:spacing w:val="-2"/>
          <w:lang w:val="ru-RU"/>
        </w:rPr>
        <w:t>служб</w:t>
      </w:r>
      <w:r w:rsidRPr="00AE2EA9">
        <w:rPr>
          <w:rFonts w:cs="Times New Roman"/>
          <w:lang w:val="ru-RU"/>
        </w:rPr>
        <w:t xml:space="preserve"> предприятий </w:t>
      </w:r>
      <w:r w:rsidRPr="00AE2EA9">
        <w:rPr>
          <w:rFonts w:cs="Times New Roman"/>
          <w:spacing w:val="-1"/>
          <w:lang w:val="ru-RU"/>
        </w:rPr>
        <w:t>являются:</w:t>
      </w:r>
    </w:p>
    <w:p w14:paraId="6C08C87E" w14:textId="77777777" w:rsidR="00933A7D" w:rsidRPr="00AE2EA9" w:rsidRDefault="00933A7D" w:rsidP="00933A7D">
      <w:pPr>
        <w:pStyle w:val="ab"/>
        <w:numPr>
          <w:ilvl w:val="0"/>
          <w:numId w:val="4"/>
        </w:numPr>
        <w:tabs>
          <w:tab w:val="left" w:pos="882"/>
        </w:tabs>
        <w:kinsoku w:val="0"/>
        <w:overflowPunct w:val="0"/>
        <w:autoSpaceDE w:val="0"/>
        <w:autoSpaceDN w:val="0"/>
        <w:adjustRightInd w:val="0"/>
        <w:ind w:left="0" w:right="-1" w:firstLine="709"/>
        <w:jc w:val="both"/>
        <w:rPr>
          <w:rFonts w:cs="Times New Roman"/>
          <w:spacing w:val="-1"/>
          <w:lang w:val="ru-RU"/>
        </w:rPr>
      </w:pPr>
      <w:r w:rsidRPr="00AE2EA9">
        <w:rPr>
          <w:rFonts w:cs="Times New Roman"/>
          <w:spacing w:val="-1"/>
          <w:lang w:val="ru-RU"/>
        </w:rPr>
        <w:t>непрерывное</w:t>
      </w:r>
      <w:r w:rsidRPr="00AE2EA9">
        <w:rPr>
          <w:rFonts w:cs="Times New Roman"/>
          <w:spacing w:val="46"/>
          <w:lang w:val="ru-RU"/>
        </w:rPr>
        <w:t xml:space="preserve"> </w:t>
      </w:r>
      <w:r w:rsidRPr="00AE2EA9">
        <w:rPr>
          <w:rFonts w:cs="Times New Roman"/>
          <w:spacing w:val="-1"/>
          <w:lang w:val="ru-RU"/>
        </w:rPr>
        <w:t>круглосуточное</w:t>
      </w:r>
      <w:r w:rsidRPr="00AE2EA9">
        <w:rPr>
          <w:rFonts w:cs="Times New Roman"/>
          <w:spacing w:val="46"/>
          <w:lang w:val="ru-RU"/>
        </w:rPr>
        <w:t xml:space="preserve"> </w:t>
      </w:r>
      <w:r w:rsidRPr="00AE2EA9">
        <w:rPr>
          <w:rFonts w:cs="Times New Roman"/>
          <w:spacing w:val="-1"/>
          <w:lang w:val="ru-RU"/>
        </w:rPr>
        <w:t>оперативно-технологическое</w:t>
      </w:r>
      <w:r w:rsidRPr="00AE2EA9">
        <w:rPr>
          <w:rFonts w:cs="Times New Roman"/>
          <w:spacing w:val="46"/>
          <w:lang w:val="ru-RU"/>
        </w:rPr>
        <w:t xml:space="preserve"> </w:t>
      </w:r>
      <w:r w:rsidRPr="00AE2EA9">
        <w:rPr>
          <w:rFonts w:cs="Times New Roman"/>
          <w:spacing w:val="-1"/>
          <w:lang w:val="ru-RU"/>
        </w:rPr>
        <w:t>(диспетчерское)</w:t>
      </w:r>
      <w:r w:rsidRPr="00AE2EA9">
        <w:rPr>
          <w:rFonts w:cs="Times New Roman"/>
          <w:spacing w:val="95"/>
          <w:lang w:val="ru-RU"/>
        </w:rPr>
        <w:t xml:space="preserve"> </w:t>
      </w:r>
      <w:r w:rsidRPr="00AE2EA9">
        <w:rPr>
          <w:rFonts w:cs="Times New Roman"/>
          <w:spacing w:val="-1"/>
          <w:lang w:val="ru-RU"/>
        </w:rPr>
        <w:t>управление</w:t>
      </w:r>
      <w:r w:rsidRPr="00AE2EA9">
        <w:rPr>
          <w:rFonts w:cs="Times New Roman"/>
          <w:spacing w:val="30"/>
          <w:lang w:val="ru-RU"/>
        </w:rPr>
        <w:t xml:space="preserve"> </w:t>
      </w:r>
      <w:r w:rsidRPr="00AE2EA9">
        <w:rPr>
          <w:rFonts w:cs="Times New Roman"/>
          <w:spacing w:val="-1"/>
          <w:lang w:val="ru-RU"/>
        </w:rPr>
        <w:t>работой</w:t>
      </w:r>
      <w:r w:rsidRPr="00AE2EA9">
        <w:rPr>
          <w:rFonts w:cs="Times New Roman"/>
          <w:spacing w:val="31"/>
          <w:lang w:val="ru-RU"/>
        </w:rPr>
        <w:t xml:space="preserve"> </w:t>
      </w:r>
      <w:r w:rsidRPr="00AE2EA9">
        <w:rPr>
          <w:rFonts w:cs="Times New Roman"/>
          <w:spacing w:val="-1"/>
          <w:lang w:val="ru-RU"/>
        </w:rPr>
        <w:t>энергообъектов</w:t>
      </w:r>
      <w:r w:rsidRPr="00AE2EA9">
        <w:rPr>
          <w:rFonts w:cs="Times New Roman"/>
          <w:spacing w:val="31"/>
          <w:lang w:val="ru-RU"/>
        </w:rPr>
        <w:t xml:space="preserve"> </w:t>
      </w:r>
      <w:r w:rsidRPr="00AE2EA9">
        <w:rPr>
          <w:rFonts w:cs="Times New Roman"/>
          <w:spacing w:val="-1"/>
          <w:lang w:val="ru-RU"/>
        </w:rPr>
        <w:t>Предприятий</w:t>
      </w:r>
      <w:r w:rsidRPr="00AE2EA9">
        <w:rPr>
          <w:rFonts w:cs="Times New Roman"/>
          <w:spacing w:val="31"/>
          <w:lang w:val="ru-RU"/>
        </w:rPr>
        <w:t xml:space="preserve"> </w:t>
      </w:r>
      <w:r w:rsidRPr="00AE2EA9">
        <w:rPr>
          <w:rFonts w:cs="Times New Roman"/>
          <w:lang w:val="ru-RU"/>
        </w:rPr>
        <w:t>для</w:t>
      </w:r>
      <w:r w:rsidRPr="00AE2EA9">
        <w:rPr>
          <w:rFonts w:cs="Times New Roman"/>
          <w:spacing w:val="31"/>
          <w:lang w:val="ru-RU"/>
        </w:rPr>
        <w:t xml:space="preserve"> </w:t>
      </w:r>
      <w:r w:rsidRPr="00AE2EA9">
        <w:rPr>
          <w:rFonts w:cs="Times New Roman"/>
          <w:spacing w:val="-1"/>
          <w:lang w:val="ru-RU"/>
        </w:rPr>
        <w:t>обеспечения</w:t>
      </w:r>
      <w:r w:rsidRPr="00AE2EA9">
        <w:rPr>
          <w:rFonts w:cs="Times New Roman"/>
          <w:spacing w:val="30"/>
          <w:lang w:val="ru-RU"/>
        </w:rPr>
        <w:t xml:space="preserve"> </w:t>
      </w:r>
      <w:r w:rsidRPr="00AE2EA9">
        <w:rPr>
          <w:rFonts w:cs="Times New Roman"/>
          <w:spacing w:val="-1"/>
          <w:lang w:val="ru-RU"/>
        </w:rPr>
        <w:t>качественного</w:t>
      </w:r>
      <w:r w:rsidRPr="00AE2EA9">
        <w:rPr>
          <w:rFonts w:cs="Times New Roman"/>
          <w:spacing w:val="89"/>
          <w:lang w:val="ru-RU"/>
        </w:rPr>
        <w:t xml:space="preserve"> </w:t>
      </w:r>
      <w:r w:rsidRPr="00AE2EA9">
        <w:rPr>
          <w:rFonts w:cs="Times New Roman"/>
          <w:spacing w:val="-1"/>
          <w:lang w:val="ru-RU"/>
        </w:rPr>
        <w:t>теплоснабжения</w:t>
      </w:r>
      <w:r w:rsidRPr="00AE2EA9">
        <w:rPr>
          <w:rFonts w:cs="Times New Roman"/>
          <w:lang w:val="ru-RU"/>
        </w:rPr>
        <w:t xml:space="preserve"> </w:t>
      </w:r>
      <w:r w:rsidRPr="00AE2EA9">
        <w:rPr>
          <w:rFonts w:cs="Times New Roman"/>
          <w:spacing w:val="-1"/>
          <w:lang w:val="ru-RU"/>
        </w:rPr>
        <w:t>потребителей;</w:t>
      </w:r>
    </w:p>
    <w:p w14:paraId="280077B2" w14:textId="77777777" w:rsidR="00933A7D" w:rsidRPr="00AE2EA9" w:rsidRDefault="00933A7D" w:rsidP="00933A7D">
      <w:pPr>
        <w:pStyle w:val="ab"/>
        <w:numPr>
          <w:ilvl w:val="0"/>
          <w:numId w:val="4"/>
        </w:numPr>
        <w:tabs>
          <w:tab w:val="left" w:pos="882"/>
        </w:tabs>
        <w:kinsoku w:val="0"/>
        <w:overflowPunct w:val="0"/>
        <w:autoSpaceDE w:val="0"/>
        <w:autoSpaceDN w:val="0"/>
        <w:adjustRightInd w:val="0"/>
        <w:spacing w:before="7"/>
        <w:ind w:left="0" w:right="-1" w:firstLine="709"/>
        <w:jc w:val="both"/>
        <w:rPr>
          <w:rFonts w:cs="Times New Roman"/>
          <w:spacing w:val="-1"/>
          <w:lang w:val="ru-RU"/>
        </w:rPr>
      </w:pPr>
      <w:r w:rsidRPr="00AE2EA9">
        <w:rPr>
          <w:rFonts w:cs="Times New Roman"/>
          <w:spacing w:val="-1"/>
          <w:lang w:val="ru-RU"/>
        </w:rPr>
        <w:t>обеспечение</w:t>
      </w:r>
      <w:r w:rsidRPr="00AE2EA9">
        <w:rPr>
          <w:rFonts w:cs="Times New Roman"/>
          <w:spacing w:val="-4"/>
          <w:lang w:val="ru-RU"/>
        </w:rPr>
        <w:t xml:space="preserve"> </w:t>
      </w:r>
      <w:r w:rsidRPr="00AE2EA9">
        <w:rPr>
          <w:rFonts w:cs="Times New Roman"/>
          <w:spacing w:val="-1"/>
          <w:lang w:val="ru-RU"/>
        </w:rPr>
        <w:t>руководства</w:t>
      </w:r>
      <w:r w:rsidRPr="00AE2EA9">
        <w:rPr>
          <w:rFonts w:cs="Times New Roman"/>
          <w:spacing w:val="-4"/>
          <w:lang w:val="ru-RU"/>
        </w:rPr>
        <w:t xml:space="preserve"> </w:t>
      </w:r>
      <w:r w:rsidRPr="00AE2EA9">
        <w:rPr>
          <w:rFonts w:cs="Times New Roman"/>
          <w:lang w:val="ru-RU"/>
        </w:rPr>
        <w:t>Предприятий</w:t>
      </w:r>
      <w:r w:rsidRPr="00AE2EA9">
        <w:rPr>
          <w:rFonts w:cs="Times New Roman"/>
          <w:spacing w:val="-2"/>
          <w:lang w:val="ru-RU"/>
        </w:rPr>
        <w:t xml:space="preserve"> </w:t>
      </w:r>
      <w:r w:rsidRPr="00AE2EA9">
        <w:rPr>
          <w:rFonts w:cs="Times New Roman"/>
          <w:spacing w:val="-1"/>
          <w:lang w:val="ru-RU"/>
        </w:rPr>
        <w:t>своевременной</w:t>
      </w:r>
      <w:r w:rsidRPr="00AE2EA9">
        <w:rPr>
          <w:rFonts w:cs="Times New Roman"/>
          <w:spacing w:val="-2"/>
          <w:lang w:val="ru-RU"/>
        </w:rPr>
        <w:t xml:space="preserve"> </w:t>
      </w:r>
      <w:r w:rsidRPr="00AE2EA9">
        <w:rPr>
          <w:rFonts w:cs="Times New Roman"/>
          <w:lang w:val="ru-RU"/>
        </w:rPr>
        <w:t>и</w:t>
      </w:r>
      <w:r w:rsidRPr="00AE2EA9">
        <w:rPr>
          <w:rFonts w:cs="Times New Roman"/>
          <w:spacing w:val="-2"/>
          <w:lang w:val="ru-RU"/>
        </w:rPr>
        <w:t xml:space="preserve"> </w:t>
      </w:r>
      <w:r w:rsidRPr="00AE2EA9">
        <w:rPr>
          <w:rFonts w:cs="Times New Roman"/>
          <w:spacing w:val="-1"/>
          <w:lang w:val="ru-RU"/>
        </w:rPr>
        <w:t>достоверной</w:t>
      </w:r>
      <w:r w:rsidRPr="00AE2EA9">
        <w:rPr>
          <w:rFonts w:cs="Times New Roman"/>
          <w:spacing w:val="-4"/>
          <w:lang w:val="ru-RU"/>
        </w:rPr>
        <w:t xml:space="preserve"> </w:t>
      </w:r>
      <w:r w:rsidRPr="00AE2EA9">
        <w:rPr>
          <w:rFonts w:cs="Times New Roman"/>
          <w:spacing w:val="-1"/>
          <w:lang w:val="ru-RU"/>
        </w:rPr>
        <w:t>информацией</w:t>
      </w:r>
      <w:r w:rsidRPr="00AE2EA9">
        <w:rPr>
          <w:rFonts w:cs="Times New Roman"/>
          <w:spacing w:val="79"/>
          <w:lang w:val="ru-RU"/>
        </w:rPr>
        <w:t xml:space="preserve"> </w:t>
      </w:r>
      <w:r w:rsidRPr="00AE2EA9">
        <w:rPr>
          <w:rFonts w:cs="Times New Roman"/>
          <w:lang w:val="ru-RU"/>
        </w:rPr>
        <w:t xml:space="preserve">о </w:t>
      </w:r>
      <w:r w:rsidRPr="00AE2EA9">
        <w:rPr>
          <w:rFonts w:cs="Times New Roman"/>
          <w:spacing w:val="-1"/>
          <w:lang w:val="ru-RU"/>
        </w:rPr>
        <w:t>текущей</w:t>
      </w:r>
      <w:r w:rsidRPr="00AE2EA9">
        <w:rPr>
          <w:rFonts w:cs="Times New Roman"/>
          <w:lang w:val="ru-RU"/>
        </w:rPr>
        <w:t xml:space="preserve"> </w:t>
      </w:r>
      <w:r w:rsidRPr="00AE2EA9">
        <w:rPr>
          <w:rFonts w:cs="Times New Roman"/>
          <w:spacing w:val="-1"/>
          <w:lang w:val="ru-RU"/>
        </w:rPr>
        <w:t>оперативной</w:t>
      </w:r>
      <w:r w:rsidRPr="00AE2EA9">
        <w:rPr>
          <w:rFonts w:cs="Times New Roman"/>
          <w:spacing w:val="-2"/>
          <w:lang w:val="ru-RU"/>
        </w:rPr>
        <w:t xml:space="preserve"> </w:t>
      </w:r>
      <w:r w:rsidRPr="00AE2EA9">
        <w:rPr>
          <w:rFonts w:cs="Times New Roman"/>
          <w:spacing w:val="-1"/>
          <w:lang w:val="ru-RU"/>
        </w:rPr>
        <w:t>обстановке</w:t>
      </w:r>
      <w:r w:rsidRPr="00AE2EA9">
        <w:rPr>
          <w:rFonts w:cs="Times New Roman"/>
          <w:lang w:val="ru-RU"/>
        </w:rPr>
        <w:t xml:space="preserve"> в</w:t>
      </w:r>
      <w:r w:rsidRPr="00AE2EA9">
        <w:rPr>
          <w:rFonts w:cs="Times New Roman"/>
          <w:spacing w:val="1"/>
          <w:lang w:val="ru-RU"/>
        </w:rPr>
        <w:t xml:space="preserve"> </w:t>
      </w:r>
      <w:r w:rsidRPr="00AE2EA9">
        <w:rPr>
          <w:rFonts w:cs="Times New Roman"/>
          <w:spacing w:val="-1"/>
          <w:lang w:val="ru-RU"/>
        </w:rPr>
        <w:t>зонах</w:t>
      </w:r>
      <w:r w:rsidRPr="00AE2EA9">
        <w:rPr>
          <w:rFonts w:cs="Times New Roman"/>
          <w:spacing w:val="2"/>
          <w:lang w:val="ru-RU"/>
        </w:rPr>
        <w:t xml:space="preserve"> </w:t>
      </w:r>
      <w:r w:rsidRPr="00AE2EA9">
        <w:rPr>
          <w:rFonts w:cs="Times New Roman"/>
          <w:spacing w:val="-1"/>
          <w:lang w:val="ru-RU"/>
        </w:rPr>
        <w:t>ответственности</w:t>
      </w:r>
      <w:r w:rsidRPr="00AE2EA9">
        <w:rPr>
          <w:rFonts w:cs="Times New Roman"/>
          <w:spacing w:val="1"/>
          <w:lang w:val="ru-RU"/>
        </w:rPr>
        <w:t xml:space="preserve"> </w:t>
      </w:r>
      <w:r w:rsidRPr="00AE2EA9">
        <w:rPr>
          <w:rFonts w:cs="Times New Roman"/>
          <w:spacing w:val="-1"/>
          <w:lang w:val="ru-RU"/>
        </w:rPr>
        <w:t>Предприятий;</w:t>
      </w:r>
    </w:p>
    <w:p w14:paraId="34FCAD20" w14:textId="77777777" w:rsidR="00933A7D" w:rsidRPr="00AE2EA9" w:rsidRDefault="00933A7D" w:rsidP="00933A7D">
      <w:pPr>
        <w:pStyle w:val="ab"/>
        <w:numPr>
          <w:ilvl w:val="0"/>
          <w:numId w:val="4"/>
        </w:numPr>
        <w:tabs>
          <w:tab w:val="left" w:pos="1134"/>
        </w:tabs>
        <w:kinsoku w:val="0"/>
        <w:overflowPunct w:val="0"/>
        <w:autoSpaceDE w:val="0"/>
        <w:autoSpaceDN w:val="0"/>
        <w:adjustRightInd w:val="0"/>
        <w:spacing w:before="11"/>
        <w:ind w:left="0" w:right="-1" w:firstLine="709"/>
        <w:jc w:val="both"/>
        <w:rPr>
          <w:rFonts w:cs="Times New Roman"/>
          <w:spacing w:val="-1"/>
          <w:lang w:val="ru-RU"/>
        </w:rPr>
      </w:pPr>
      <w:r w:rsidRPr="00AE2EA9">
        <w:rPr>
          <w:rFonts w:cs="Times New Roman"/>
          <w:spacing w:val="-1"/>
          <w:lang w:val="ru-RU"/>
        </w:rPr>
        <w:t>оперативный</w:t>
      </w:r>
      <w:r w:rsidRPr="00AE2EA9">
        <w:rPr>
          <w:rFonts w:cs="Times New Roman"/>
          <w:spacing w:val="26"/>
          <w:lang w:val="ru-RU"/>
        </w:rPr>
        <w:t xml:space="preserve"> </w:t>
      </w:r>
      <w:r w:rsidRPr="00AE2EA9">
        <w:rPr>
          <w:rFonts w:cs="Times New Roman"/>
          <w:spacing w:val="-1"/>
          <w:lang w:val="ru-RU"/>
        </w:rPr>
        <w:t>контроль</w:t>
      </w:r>
      <w:r w:rsidRPr="00AE2EA9">
        <w:rPr>
          <w:rFonts w:cs="Times New Roman"/>
          <w:spacing w:val="26"/>
          <w:lang w:val="ru-RU"/>
        </w:rPr>
        <w:t xml:space="preserve"> </w:t>
      </w:r>
      <w:r w:rsidRPr="00AE2EA9">
        <w:rPr>
          <w:rFonts w:cs="Times New Roman"/>
          <w:lang w:val="ru-RU"/>
        </w:rPr>
        <w:t>за</w:t>
      </w:r>
      <w:r w:rsidRPr="00AE2EA9">
        <w:rPr>
          <w:rFonts w:cs="Times New Roman"/>
          <w:spacing w:val="25"/>
          <w:lang w:val="ru-RU"/>
        </w:rPr>
        <w:t xml:space="preserve"> </w:t>
      </w:r>
      <w:r w:rsidRPr="00AE2EA9">
        <w:rPr>
          <w:rFonts w:cs="Times New Roman"/>
          <w:spacing w:val="-1"/>
          <w:lang w:val="ru-RU"/>
        </w:rPr>
        <w:t>соблюдением</w:t>
      </w:r>
      <w:r w:rsidRPr="00AE2EA9">
        <w:rPr>
          <w:rFonts w:cs="Times New Roman"/>
          <w:spacing w:val="25"/>
          <w:lang w:val="ru-RU"/>
        </w:rPr>
        <w:t xml:space="preserve"> </w:t>
      </w:r>
      <w:r w:rsidRPr="00AE2EA9">
        <w:rPr>
          <w:rFonts w:cs="Times New Roman"/>
          <w:spacing w:val="-1"/>
          <w:lang w:val="ru-RU"/>
        </w:rPr>
        <w:t>заданных</w:t>
      </w:r>
      <w:r w:rsidRPr="00AE2EA9">
        <w:rPr>
          <w:rFonts w:cs="Times New Roman"/>
          <w:spacing w:val="27"/>
          <w:lang w:val="ru-RU"/>
        </w:rPr>
        <w:t xml:space="preserve"> </w:t>
      </w:r>
      <w:r w:rsidRPr="00AE2EA9">
        <w:rPr>
          <w:rFonts w:cs="Times New Roman"/>
          <w:spacing w:val="-1"/>
          <w:lang w:val="ru-RU"/>
        </w:rPr>
        <w:t>режимов</w:t>
      </w:r>
      <w:r w:rsidRPr="00AE2EA9">
        <w:rPr>
          <w:rFonts w:cs="Times New Roman"/>
          <w:spacing w:val="25"/>
          <w:lang w:val="ru-RU"/>
        </w:rPr>
        <w:t xml:space="preserve"> </w:t>
      </w:r>
      <w:r w:rsidRPr="00AE2EA9">
        <w:rPr>
          <w:rFonts w:cs="Times New Roman"/>
          <w:spacing w:val="-1"/>
          <w:lang w:val="ru-RU"/>
        </w:rPr>
        <w:t>работы</w:t>
      </w:r>
      <w:r w:rsidRPr="00AE2EA9">
        <w:rPr>
          <w:rFonts w:cs="Times New Roman"/>
          <w:spacing w:val="25"/>
          <w:lang w:val="ru-RU"/>
        </w:rPr>
        <w:t xml:space="preserve"> </w:t>
      </w:r>
      <w:r w:rsidRPr="00AE2EA9">
        <w:rPr>
          <w:rFonts w:cs="Times New Roman"/>
          <w:spacing w:val="-1"/>
          <w:lang w:val="ru-RU"/>
        </w:rPr>
        <w:t>систем</w:t>
      </w:r>
      <w:r w:rsidRPr="00AE2EA9">
        <w:rPr>
          <w:rFonts w:cs="Times New Roman"/>
          <w:spacing w:val="79"/>
          <w:lang w:val="ru-RU"/>
        </w:rPr>
        <w:t xml:space="preserve"> </w:t>
      </w:r>
      <w:r w:rsidRPr="00AE2EA9">
        <w:rPr>
          <w:rFonts w:cs="Times New Roman"/>
          <w:spacing w:val="-1"/>
          <w:lang w:val="ru-RU"/>
        </w:rPr>
        <w:t>теплоснабжения</w:t>
      </w:r>
      <w:r w:rsidRPr="00AE2EA9">
        <w:rPr>
          <w:rFonts w:cs="Times New Roman"/>
          <w:spacing w:val="45"/>
          <w:lang w:val="ru-RU"/>
        </w:rPr>
        <w:t xml:space="preserve"> </w:t>
      </w:r>
      <w:r w:rsidRPr="00AE2EA9">
        <w:rPr>
          <w:rFonts w:cs="Times New Roman"/>
          <w:lang w:val="ru-RU"/>
        </w:rPr>
        <w:t>и</w:t>
      </w:r>
      <w:r w:rsidRPr="00AE2EA9">
        <w:rPr>
          <w:rFonts w:cs="Times New Roman"/>
          <w:spacing w:val="46"/>
          <w:lang w:val="ru-RU"/>
        </w:rPr>
        <w:t xml:space="preserve"> </w:t>
      </w:r>
      <w:r w:rsidRPr="00AE2EA9">
        <w:rPr>
          <w:rFonts w:cs="Times New Roman"/>
          <w:spacing w:val="-1"/>
          <w:lang w:val="ru-RU"/>
        </w:rPr>
        <w:t>сроками</w:t>
      </w:r>
      <w:r w:rsidRPr="00AE2EA9">
        <w:rPr>
          <w:rFonts w:cs="Times New Roman"/>
          <w:spacing w:val="46"/>
          <w:lang w:val="ru-RU"/>
        </w:rPr>
        <w:t xml:space="preserve"> </w:t>
      </w:r>
      <w:r w:rsidRPr="00AE2EA9">
        <w:rPr>
          <w:rFonts w:cs="Times New Roman"/>
          <w:spacing w:val="-1"/>
          <w:lang w:val="ru-RU"/>
        </w:rPr>
        <w:t>проведения</w:t>
      </w:r>
      <w:r w:rsidRPr="00AE2EA9">
        <w:rPr>
          <w:rFonts w:cs="Times New Roman"/>
          <w:spacing w:val="45"/>
          <w:lang w:val="ru-RU"/>
        </w:rPr>
        <w:t xml:space="preserve"> </w:t>
      </w:r>
      <w:r w:rsidRPr="00AE2EA9">
        <w:rPr>
          <w:rFonts w:cs="Times New Roman"/>
          <w:spacing w:val="-1"/>
          <w:lang w:val="ru-RU"/>
        </w:rPr>
        <w:t>плановых</w:t>
      </w:r>
      <w:r w:rsidRPr="00AE2EA9">
        <w:rPr>
          <w:rFonts w:cs="Times New Roman"/>
          <w:spacing w:val="47"/>
          <w:lang w:val="ru-RU"/>
        </w:rPr>
        <w:t xml:space="preserve"> </w:t>
      </w:r>
      <w:r w:rsidRPr="00AE2EA9">
        <w:rPr>
          <w:rFonts w:cs="Times New Roman"/>
          <w:lang w:val="ru-RU"/>
        </w:rPr>
        <w:t>и</w:t>
      </w:r>
      <w:r w:rsidRPr="00AE2EA9">
        <w:rPr>
          <w:rFonts w:cs="Times New Roman"/>
          <w:spacing w:val="46"/>
          <w:lang w:val="ru-RU"/>
        </w:rPr>
        <w:t xml:space="preserve"> </w:t>
      </w:r>
      <w:r w:rsidRPr="00AE2EA9">
        <w:rPr>
          <w:rFonts w:cs="Times New Roman"/>
          <w:spacing w:val="-1"/>
          <w:lang w:val="ru-RU"/>
        </w:rPr>
        <w:t>аварийно-восстановительных</w:t>
      </w:r>
      <w:r w:rsidRPr="00AE2EA9">
        <w:rPr>
          <w:rFonts w:cs="Times New Roman"/>
          <w:spacing w:val="87"/>
          <w:lang w:val="ru-RU"/>
        </w:rPr>
        <w:t xml:space="preserve"> </w:t>
      </w:r>
      <w:r w:rsidRPr="00AE2EA9">
        <w:rPr>
          <w:rFonts w:cs="Times New Roman"/>
          <w:spacing w:val="-1"/>
          <w:lang w:val="ru-RU"/>
        </w:rPr>
        <w:t>работ</w:t>
      </w:r>
      <w:r w:rsidRPr="00AE2EA9">
        <w:rPr>
          <w:rFonts w:cs="Times New Roman"/>
          <w:lang w:val="ru-RU"/>
        </w:rPr>
        <w:t xml:space="preserve"> в </w:t>
      </w:r>
      <w:r w:rsidRPr="00AE2EA9">
        <w:rPr>
          <w:rFonts w:cs="Times New Roman"/>
          <w:spacing w:val="-1"/>
          <w:lang w:val="ru-RU"/>
        </w:rPr>
        <w:t>зонах</w:t>
      </w:r>
      <w:r w:rsidRPr="00AE2EA9">
        <w:rPr>
          <w:rFonts w:cs="Times New Roman"/>
          <w:spacing w:val="2"/>
          <w:lang w:val="ru-RU"/>
        </w:rPr>
        <w:t xml:space="preserve"> </w:t>
      </w:r>
      <w:r w:rsidRPr="00AE2EA9">
        <w:rPr>
          <w:rFonts w:cs="Times New Roman"/>
          <w:spacing w:val="-1"/>
          <w:lang w:val="ru-RU"/>
        </w:rPr>
        <w:t>ответственности</w:t>
      </w:r>
      <w:r w:rsidRPr="00AE2EA9">
        <w:rPr>
          <w:rFonts w:cs="Times New Roman"/>
          <w:spacing w:val="1"/>
          <w:lang w:val="ru-RU"/>
        </w:rPr>
        <w:t xml:space="preserve"> </w:t>
      </w:r>
      <w:r w:rsidRPr="00AE2EA9">
        <w:rPr>
          <w:rFonts w:cs="Times New Roman"/>
          <w:spacing w:val="-1"/>
          <w:lang w:val="ru-RU"/>
        </w:rPr>
        <w:t>Предприятий.</w:t>
      </w:r>
    </w:p>
    <w:p w14:paraId="5C8A66B6" w14:textId="77777777" w:rsidR="00933A7D" w:rsidRPr="00AE2EA9" w:rsidRDefault="00933A7D" w:rsidP="00933A7D">
      <w:pPr>
        <w:pStyle w:val="ab"/>
        <w:kinsoku w:val="0"/>
        <w:overflowPunct w:val="0"/>
        <w:spacing w:before="7"/>
        <w:ind w:left="0" w:right="-1" w:firstLine="709"/>
        <w:jc w:val="both"/>
        <w:rPr>
          <w:rFonts w:cs="Times New Roman"/>
          <w:spacing w:val="-1"/>
          <w:lang w:val="ru-RU"/>
        </w:rPr>
      </w:pPr>
      <w:r w:rsidRPr="00AE2EA9">
        <w:rPr>
          <w:rFonts w:cs="Times New Roman"/>
          <w:lang w:val="ru-RU"/>
        </w:rPr>
        <w:t>В</w:t>
      </w:r>
      <w:r w:rsidRPr="00AE2EA9">
        <w:rPr>
          <w:rFonts w:cs="Times New Roman"/>
          <w:spacing w:val="46"/>
          <w:lang w:val="ru-RU"/>
        </w:rPr>
        <w:t xml:space="preserve"> </w:t>
      </w:r>
      <w:r w:rsidRPr="00AE2EA9">
        <w:rPr>
          <w:rFonts w:cs="Times New Roman"/>
          <w:spacing w:val="-1"/>
          <w:lang w:val="ru-RU"/>
        </w:rPr>
        <w:t>целях</w:t>
      </w:r>
      <w:r w:rsidRPr="00AE2EA9">
        <w:rPr>
          <w:rFonts w:cs="Times New Roman"/>
          <w:spacing w:val="50"/>
          <w:lang w:val="ru-RU"/>
        </w:rPr>
        <w:t xml:space="preserve"> </w:t>
      </w:r>
      <w:r w:rsidRPr="00AE2EA9">
        <w:rPr>
          <w:rFonts w:cs="Times New Roman"/>
          <w:spacing w:val="-1"/>
          <w:lang w:val="ru-RU"/>
        </w:rPr>
        <w:t>обеспечения</w:t>
      </w:r>
      <w:r w:rsidRPr="00AE2EA9">
        <w:rPr>
          <w:rFonts w:cs="Times New Roman"/>
          <w:spacing w:val="47"/>
          <w:lang w:val="ru-RU"/>
        </w:rPr>
        <w:t xml:space="preserve"> </w:t>
      </w:r>
      <w:r w:rsidRPr="00AE2EA9">
        <w:rPr>
          <w:rFonts w:cs="Times New Roman"/>
          <w:spacing w:val="-1"/>
          <w:lang w:val="ru-RU"/>
        </w:rPr>
        <w:t>качественного</w:t>
      </w:r>
      <w:r w:rsidRPr="00AE2EA9">
        <w:rPr>
          <w:rFonts w:cs="Times New Roman"/>
          <w:spacing w:val="47"/>
          <w:lang w:val="ru-RU"/>
        </w:rPr>
        <w:t xml:space="preserve"> </w:t>
      </w:r>
      <w:r w:rsidRPr="00AE2EA9">
        <w:rPr>
          <w:rFonts w:cs="Times New Roman"/>
          <w:lang w:val="ru-RU"/>
        </w:rPr>
        <w:t>и</w:t>
      </w:r>
      <w:r w:rsidRPr="00AE2EA9">
        <w:rPr>
          <w:rFonts w:cs="Times New Roman"/>
          <w:spacing w:val="48"/>
          <w:lang w:val="ru-RU"/>
        </w:rPr>
        <w:t xml:space="preserve"> </w:t>
      </w:r>
      <w:r w:rsidRPr="00AE2EA9">
        <w:rPr>
          <w:rFonts w:cs="Times New Roman"/>
          <w:lang w:val="ru-RU"/>
        </w:rPr>
        <w:t>надежного</w:t>
      </w:r>
      <w:r w:rsidRPr="00AE2EA9">
        <w:rPr>
          <w:rFonts w:cs="Times New Roman"/>
          <w:spacing w:val="47"/>
          <w:lang w:val="ru-RU"/>
        </w:rPr>
        <w:t xml:space="preserve"> </w:t>
      </w:r>
      <w:r w:rsidRPr="00AE2EA9">
        <w:rPr>
          <w:rFonts w:cs="Times New Roman"/>
          <w:spacing w:val="-1"/>
          <w:lang w:val="ru-RU"/>
        </w:rPr>
        <w:t>теплоснабжения</w:t>
      </w:r>
      <w:r w:rsidRPr="00AE2EA9">
        <w:rPr>
          <w:rFonts w:cs="Times New Roman"/>
          <w:spacing w:val="47"/>
          <w:lang w:val="ru-RU"/>
        </w:rPr>
        <w:t xml:space="preserve"> </w:t>
      </w:r>
      <w:r w:rsidRPr="00AE2EA9">
        <w:rPr>
          <w:rFonts w:cs="Times New Roman"/>
          <w:lang w:val="ru-RU"/>
        </w:rPr>
        <w:t>и</w:t>
      </w:r>
      <w:r w:rsidRPr="00AE2EA9">
        <w:rPr>
          <w:rFonts w:cs="Times New Roman"/>
          <w:spacing w:val="48"/>
          <w:lang w:val="ru-RU"/>
        </w:rPr>
        <w:t xml:space="preserve"> </w:t>
      </w:r>
      <w:r w:rsidRPr="00AE2EA9">
        <w:rPr>
          <w:rFonts w:cs="Times New Roman"/>
          <w:spacing w:val="-1"/>
          <w:lang w:val="ru-RU"/>
        </w:rPr>
        <w:t>горячего</w:t>
      </w:r>
      <w:r w:rsidRPr="00AE2EA9">
        <w:rPr>
          <w:rFonts w:cs="Times New Roman"/>
          <w:spacing w:val="91"/>
          <w:lang w:val="ru-RU"/>
        </w:rPr>
        <w:t xml:space="preserve"> </w:t>
      </w:r>
      <w:r w:rsidRPr="00AE2EA9">
        <w:rPr>
          <w:rFonts w:cs="Times New Roman"/>
          <w:spacing w:val="-1"/>
          <w:lang w:val="ru-RU"/>
        </w:rPr>
        <w:t>водоснабжения</w:t>
      </w:r>
      <w:r w:rsidRPr="00AE2EA9">
        <w:rPr>
          <w:rFonts w:cs="Times New Roman"/>
          <w:spacing w:val="21"/>
          <w:lang w:val="ru-RU"/>
        </w:rPr>
        <w:t xml:space="preserve"> </w:t>
      </w:r>
      <w:r w:rsidRPr="00AE2EA9">
        <w:rPr>
          <w:rFonts w:cs="Times New Roman"/>
          <w:spacing w:val="-1"/>
          <w:lang w:val="ru-RU"/>
        </w:rPr>
        <w:t>потребителей</w:t>
      </w:r>
      <w:r w:rsidRPr="00AE2EA9">
        <w:rPr>
          <w:rFonts w:cs="Times New Roman"/>
          <w:spacing w:val="22"/>
          <w:lang w:val="ru-RU"/>
        </w:rPr>
        <w:t xml:space="preserve"> </w:t>
      </w:r>
      <w:r w:rsidRPr="00AE2EA9">
        <w:rPr>
          <w:rFonts w:cs="Times New Roman"/>
          <w:spacing w:val="-1"/>
          <w:lang w:val="ru-RU"/>
        </w:rPr>
        <w:t>центральные</w:t>
      </w:r>
      <w:r w:rsidRPr="00AE2EA9">
        <w:rPr>
          <w:rFonts w:cs="Times New Roman"/>
          <w:spacing w:val="19"/>
          <w:lang w:val="ru-RU"/>
        </w:rPr>
        <w:t xml:space="preserve"> </w:t>
      </w:r>
      <w:r w:rsidRPr="00AE2EA9">
        <w:rPr>
          <w:rFonts w:cs="Times New Roman"/>
          <w:spacing w:val="-1"/>
          <w:lang w:val="ru-RU"/>
        </w:rPr>
        <w:t>диспетчерские</w:t>
      </w:r>
      <w:r w:rsidRPr="00AE2EA9">
        <w:rPr>
          <w:rFonts w:cs="Times New Roman"/>
          <w:spacing w:val="20"/>
          <w:lang w:val="ru-RU"/>
        </w:rPr>
        <w:t xml:space="preserve"> </w:t>
      </w:r>
      <w:r w:rsidRPr="00AE2EA9">
        <w:rPr>
          <w:rFonts w:cs="Times New Roman"/>
          <w:spacing w:val="-1"/>
          <w:lang w:val="ru-RU"/>
        </w:rPr>
        <w:t>службы</w:t>
      </w:r>
      <w:r w:rsidRPr="00AE2EA9">
        <w:rPr>
          <w:rFonts w:cs="Times New Roman"/>
          <w:spacing w:val="23"/>
          <w:lang w:val="ru-RU"/>
        </w:rPr>
        <w:t xml:space="preserve"> </w:t>
      </w:r>
      <w:r w:rsidRPr="00AE2EA9">
        <w:rPr>
          <w:rFonts w:cs="Times New Roman"/>
          <w:lang w:val="ru-RU"/>
        </w:rPr>
        <w:t>ТСО</w:t>
      </w:r>
      <w:r w:rsidRPr="00AE2EA9">
        <w:rPr>
          <w:rFonts w:cs="Times New Roman"/>
          <w:spacing w:val="21"/>
          <w:lang w:val="ru-RU"/>
        </w:rPr>
        <w:t xml:space="preserve"> </w:t>
      </w:r>
      <w:r w:rsidRPr="00AE2EA9">
        <w:rPr>
          <w:rFonts w:cs="Times New Roman"/>
          <w:spacing w:val="-1"/>
          <w:lang w:val="ru-RU"/>
        </w:rPr>
        <w:t>используются</w:t>
      </w:r>
      <w:r w:rsidRPr="00AE2EA9">
        <w:rPr>
          <w:rFonts w:cs="Times New Roman"/>
          <w:spacing w:val="97"/>
          <w:lang w:val="ru-RU"/>
        </w:rPr>
        <w:t xml:space="preserve"> </w:t>
      </w:r>
      <w:r w:rsidRPr="00AE2EA9">
        <w:rPr>
          <w:rFonts w:cs="Times New Roman"/>
          <w:spacing w:val="-1"/>
          <w:lang w:val="ru-RU"/>
        </w:rPr>
        <w:t>следующие документы:</w:t>
      </w:r>
    </w:p>
    <w:p w14:paraId="449335E6" w14:textId="77777777" w:rsidR="00933A7D" w:rsidRPr="00AE2EA9" w:rsidRDefault="00933A7D" w:rsidP="00933A7D">
      <w:pPr>
        <w:pStyle w:val="ab"/>
        <w:numPr>
          <w:ilvl w:val="0"/>
          <w:numId w:val="4"/>
        </w:numPr>
        <w:tabs>
          <w:tab w:val="left" w:pos="1134"/>
        </w:tabs>
        <w:kinsoku w:val="0"/>
        <w:overflowPunct w:val="0"/>
        <w:autoSpaceDE w:val="0"/>
        <w:autoSpaceDN w:val="0"/>
        <w:adjustRightInd w:val="0"/>
        <w:ind w:left="0" w:right="-1" w:firstLine="709"/>
        <w:jc w:val="both"/>
        <w:rPr>
          <w:rFonts w:cs="Times New Roman"/>
          <w:spacing w:val="-2"/>
        </w:rPr>
      </w:pPr>
      <w:r w:rsidRPr="00AE2EA9">
        <w:rPr>
          <w:rFonts w:cs="Times New Roman"/>
          <w:spacing w:val="-1"/>
        </w:rPr>
        <w:t>оперативный</w:t>
      </w:r>
      <w:r w:rsidRPr="00AE2EA9">
        <w:rPr>
          <w:rFonts w:cs="Times New Roman"/>
        </w:rPr>
        <w:t xml:space="preserve"> </w:t>
      </w:r>
      <w:r w:rsidRPr="00AE2EA9">
        <w:rPr>
          <w:rFonts w:cs="Times New Roman"/>
          <w:spacing w:val="-2"/>
        </w:rPr>
        <w:t>журнал;</w:t>
      </w:r>
    </w:p>
    <w:p w14:paraId="5E8793F7" w14:textId="77777777" w:rsidR="00933A7D" w:rsidRPr="00AE2EA9" w:rsidRDefault="00933A7D" w:rsidP="00933A7D">
      <w:pPr>
        <w:pStyle w:val="ab"/>
        <w:numPr>
          <w:ilvl w:val="0"/>
          <w:numId w:val="4"/>
        </w:numPr>
        <w:tabs>
          <w:tab w:val="left" w:pos="1134"/>
        </w:tabs>
        <w:kinsoku w:val="0"/>
        <w:overflowPunct w:val="0"/>
        <w:autoSpaceDE w:val="0"/>
        <w:autoSpaceDN w:val="0"/>
        <w:adjustRightInd w:val="0"/>
        <w:ind w:left="0" w:right="-1" w:firstLine="709"/>
        <w:jc w:val="both"/>
        <w:rPr>
          <w:rFonts w:cs="Times New Roman"/>
          <w:spacing w:val="-1"/>
          <w:lang w:val="ru-RU"/>
        </w:rPr>
      </w:pPr>
      <w:r w:rsidRPr="00AE2EA9">
        <w:rPr>
          <w:rFonts w:cs="Times New Roman"/>
          <w:spacing w:val="-1"/>
          <w:lang w:val="ru-RU"/>
        </w:rPr>
        <w:t>схемы тепловых сетей, канализационных, электрических вводов и вводов холодной воды;</w:t>
      </w:r>
    </w:p>
    <w:p w14:paraId="12445BA7" w14:textId="77777777" w:rsidR="00933A7D" w:rsidRPr="00AE2EA9" w:rsidRDefault="00933A7D" w:rsidP="00933A7D">
      <w:pPr>
        <w:pStyle w:val="ab"/>
        <w:numPr>
          <w:ilvl w:val="0"/>
          <w:numId w:val="4"/>
        </w:numPr>
        <w:tabs>
          <w:tab w:val="left" w:pos="1134"/>
        </w:tabs>
        <w:kinsoku w:val="0"/>
        <w:overflowPunct w:val="0"/>
        <w:autoSpaceDE w:val="0"/>
        <w:autoSpaceDN w:val="0"/>
        <w:adjustRightInd w:val="0"/>
        <w:ind w:left="0" w:right="-1" w:firstLine="709"/>
        <w:jc w:val="both"/>
        <w:rPr>
          <w:rFonts w:cs="Times New Roman"/>
          <w:spacing w:val="-1"/>
        </w:rPr>
      </w:pPr>
      <w:r w:rsidRPr="00AE2EA9">
        <w:rPr>
          <w:rFonts w:cs="Times New Roman"/>
          <w:spacing w:val="-1"/>
        </w:rPr>
        <w:t>журнал распоряжений;</w:t>
      </w:r>
    </w:p>
    <w:p w14:paraId="637CBEE0" w14:textId="77777777" w:rsidR="00933A7D" w:rsidRPr="00AE2EA9" w:rsidRDefault="00933A7D" w:rsidP="00933A7D">
      <w:pPr>
        <w:pStyle w:val="ab"/>
        <w:numPr>
          <w:ilvl w:val="0"/>
          <w:numId w:val="4"/>
        </w:numPr>
        <w:tabs>
          <w:tab w:val="left" w:pos="1134"/>
        </w:tabs>
        <w:kinsoku w:val="0"/>
        <w:overflowPunct w:val="0"/>
        <w:autoSpaceDE w:val="0"/>
        <w:autoSpaceDN w:val="0"/>
        <w:adjustRightInd w:val="0"/>
        <w:ind w:left="0" w:right="-1" w:firstLine="709"/>
        <w:jc w:val="both"/>
        <w:rPr>
          <w:rFonts w:cs="Times New Roman"/>
          <w:spacing w:val="-1"/>
          <w:lang w:val="ru-RU"/>
        </w:rPr>
      </w:pPr>
      <w:r w:rsidRPr="00AE2EA9">
        <w:rPr>
          <w:rFonts w:cs="Times New Roman"/>
          <w:spacing w:val="-1"/>
          <w:lang w:val="ru-RU"/>
        </w:rPr>
        <w:t>журнал учёта выдачи нарядов на тепломеханические работы;</w:t>
      </w:r>
    </w:p>
    <w:p w14:paraId="43B393D5" w14:textId="77777777" w:rsidR="00933A7D" w:rsidRPr="00AE2EA9" w:rsidRDefault="00933A7D" w:rsidP="00933A7D">
      <w:pPr>
        <w:pStyle w:val="ab"/>
        <w:numPr>
          <w:ilvl w:val="0"/>
          <w:numId w:val="4"/>
        </w:numPr>
        <w:tabs>
          <w:tab w:val="left" w:pos="1134"/>
        </w:tabs>
        <w:kinsoku w:val="0"/>
        <w:overflowPunct w:val="0"/>
        <w:autoSpaceDE w:val="0"/>
        <w:autoSpaceDN w:val="0"/>
        <w:adjustRightInd w:val="0"/>
        <w:ind w:left="0" w:right="-1" w:firstLine="709"/>
        <w:jc w:val="both"/>
        <w:rPr>
          <w:rFonts w:cs="Times New Roman"/>
          <w:spacing w:val="-1"/>
          <w:lang w:val="ru-RU"/>
        </w:rPr>
      </w:pPr>
      <w:r w:rsidRPr="00AE2EA9">
        <w:rPr>
          <w:rFonts w:cs="Times New Roman"/>
          <w:spacing w:val="-1"/>
          <w:lang w:val="ru-RU"/>
        </w:rPr>
        <w:t>журнал заявок на вывод оборудования в ремонт;</w:t>
      </w:r>
    </w:p>
    <w:p w14:paraId="5B3B20E7" w14:textId="77777777" w:rsidR="00933A7D" w:rsidRPr="00AE2EA9" w:rsidRDefault="00933A7D" w:rsidP="00933A7D">
      <w:pPr>
        <w:pStyle w:val="ab"/>
        <w:numPr>
          <w:ilvl w:val="0"/>
          <w:numId w:val="4"/>
        </w:numPr>
        <w:tabs>
          <w:tab w:val="left" w:pos="1134"/>
        </w:tabs>
        <w:kinsoku w:val="0"/>
        <w:overflowPunct w:val="0"/>
        <w:autoSpaceDE w:val="0"/>
        <w:autoSpaceDN w:val="0"/>
        <w:adjustRightInd w:val="0"/>
        <w:ind w:left="0" w:right="-1" w:firstLine="709"/>
        <w:jc w:val="both"/>
        <w:rPr>
          <w:rFonts w:cs="Times New Roman"/>
          <w:spacing w:val="-1"/>
          <w:lang w:val="ru-RU"/>
        </w:rPr>
      </w:pPr>
      <w:r w:rsidRPr="00AE2EA9">
        <w:rPr>
          <w:rFonts w:cs="Times New Roman"/>
          <w:spacing w:val="-1"/>
          <w:lang w:val="ru-RU"/>
        </w:rPr>
        <w:t>журнал дефектов на тепловых сетях;</w:t>
      </w:r>
    </w:p>
    <w:p w14:paraId="066A258C" w14:textId="77777777" w:rsidR="00933A7D" w:rsidRPr="00AE2EA9" w:rsidRDefault="00933A7D" w:rsidP="00933A7D">
      <w:pPr>
        <w:pStyle w:val="ab"/>
        <w:numPr>
          <w:ilvl w:val="0"/>
          <w:numId w:val="4"/>
        </w:numPr>
        <w:tabs>
          <w:tab w:val="left" w:pos="1134"/>
        </w:tabs>
        <w:kinsoku w:val="0"/>
        <w:overflowPunct w:val="0"/>
        <w:autoSpaceDE w:val="0"/>
        <w:autoSpaceDN w:val="0"/>
        <w:adjustRightInd w:val="0"/>
        <w:ind w:left="0" w:right="-1" w:firstLine="709"/>
        <w:jc w:val="both"/>
        <w:rPr>
          <w:rFonts w:cs="Times New Roman"/>
          <w:spacing w:val="-1"/>
          <w:lang w:val="ru-RU"/>
        </w:rPr>
      </w:pPr>
      <w:r w:rsidRPr="00AE2EA9">
        <w:rPr>
          <w:rFonts w:cs="Times New Roman"/>
          <w:spacing w:val="-1"/>
          <w:lang w:val="ru-RU"/>
        </w:rPr>
        <w:t>журнал учёта противоаварийных и противопожарных тренировок;</w:t>
      </w:r>
    </w:p>
    <w:p w14:paraId="312F275B" w14:textId="77777777" w:rsidR="00933A7D" w:rsidRPr="00AE2EA9" w:rsidRDefault="00933A7D" w:rsidP="00933A7D">
      <w:pPr>
        <w:pStyle w:val="ab"/>
        <w:numPr>
          <w:ilvl w:val="0"/>
          <w:numId w:val="4"/>
        </w:numPr>
        <w:tabs>
          <w:tab w:val="left" w:pos="1134"/>
        </w:tabs>
        <w:kinsoku w:val="0"/>
        <w:overflowPunct w:val="0"/>
        <w:autoSpaceDE w:val="0"/>
        <w:autoSpaceDN w:val="0"/>
        <w:adjustRightInd w:val="0"/>
        <w:ind w:left="0" w:right="-1" w:firstLine="709"/>
        <w:jc w:val="both"/>
        <w:rPr>
          <w:rFonts w:cs="Times New Roman"/>
          <w:spacing w:val="-1"/>
          <w:lang w:val="ru-RU"/>
        </w:rPr>
      </w:pPr>
      <w:r w:rsidRPr="00AE2EA9">
        <w:rPr>
          <w:rFonts w:cs="Times New Roman"/>
          <w:spacing w:val="-1"/>
          <w:lang w:val="ru-RU"/>
        </w:rPr>
        <w:t>журнал регистрации инструктажа на рабочем месте;</w:t>
      </w:r>
    </w:p>
    <w:p w14:paraId="79058A13" w14:textId="77777777" w:rsidR="001C0D55" w:rsidRPr="00AE2EA9" w:rsidRDefault="00933A7D" w:rsidP="00933A7D">
      <w:pPr>
        <w:pStyle w:val="ab"/>
        <w:numPr>
          <w:ilvl w:val="0"/>
          <w:numId w:val="4"/>
        </w:numPr>
        <w:tabs>
          <w:tab w:val="left" w:pos="1134"/>
        </w:tabs>
        <w:kinsoku w:val="0"/>
        <w:overflowPunct w:val="0"/>
        <w:autoSpaceDE w:val="0"/>
        <w:autoSpaceDN w:val="0"/>
        <w:adjustRightInd w:val="0"/>
        <w:ind w:left="0" w:right="-1" w:firstLine="709"/>
        <w:jc w:val="both"/>
        <w:rPr>
          <w:rFonts w:cs="Times New Roman"/>
          <w:spacing w:val="-1"/>
        </w:rPr>
      </w:pPr>
      <w:r w:rsidRPr="00AE2EA9">
        <w:rPr>
          <w:rFonts w:cs="Times New Roman"/>
          <w:spacing w:val="-1"/>
        </w:rPr>
        <w:t>журнал производственного контроля;</w:t>
      </w:r>
    </w:p>
    <w:p w14:paraId="648EE7B2" w14:textId="77777777" w:rsidR="00933A7D" w:rsidRPr="00AE2EA9" w:rsidRDefault="00933A7D" w:rsidP="00933A7D">
      <w:pPr>
        <w:pStyle w:val="ab"/>
        <w:numPr>
          <w:ilvl w:val="0"/>
          <w:numId w:val="4"/>
        </w:numPr>
        <w:tabs>
          <w:tab w:val="left" w:pos="1134"/>
        </w:tabs>
        <w:kinsoku w:val="0"/>
        <w:overflowPunct w:val="0"/>
        <w:autoSpaceDE w:val="0"/>
        <w:autoSpaceDN w:val="0"/>
        <w:adjustRightInd w:val="0"/>
        <w:ind w:left="0" w:right="-1" w:firstLine="709"/>
        <w:jc w:val="both"/>
        <w:rPr>
          <w:rFonts w:cs="Times New Roman"/>
          <w:spacing w:val="-1"/>
          <w:lang w:val="ru-RU"/>
        </w:rPr>
      </w:pPr>
      <w:r w:rsidRPr="00AE2EA9">
        <w:rPr>
          <w:rFonts w:cs="Times New Roman"/>
          <w:spacing w:val="-1"/>
          <w:lang w:val="ru-RU"/>
        </w:rPr>
        <w:t>план локализации и ликвидации аварий;</w:t>
      </w:r>
    </w:p>
    <w:p w14:paraId="595B8DFA" w14:textId="77777777" w:rsidR="00933A7D" w:rsidRPr="00AE2EA9" w:rsidRDefault="00933A7D" w:rsidP="00933A7D">
      <w:pPr>
        <w:pStyle w:val="ab"/>
        <w:numPr>
          <w:ilvl w:val="0"/>
          <w:numId w:val="4"/>
        </w:numPr>
        <w:tabs>
          <w:tab w:val="left" w:pos="1134"/>
        </w:tabs>
        <w:kinsoku w:val="0"/>
        <w:overflowPunct w:val="0"/>
        <w:autoSpaceDE w:val="0"/>
        <w:autoSpaceDN w:val="0"/>
        <w:adjustRightInd w:val="0"/>
        <w:ind w:left="0" w:right="-1" w:firstLine="709"/>
        <w:jc w:val="both"/>
        <w:rPr>
          <w:rFonts w:cs="Times New Roman"/>
          <w:spacing w:val="-1"/>
        </w:rPr>
      </w:pPr>
      <w:r w:rsidRPr="00AE2EA9">
        <w:rPr>
          <w:rFonts w:cs="Times New Roman"/>
          <w:spacing w:val="-1"/>
        </w:rPr>
        <w:t>температурные графики регулирования отпуска;</w:t>
      </w:r>
    </w:p>
    <w:p w14:paraId="28628265" w14:textId="77777777" w:rsidR="00933A7D" w:rsidRPr="00AE2EA9" w:rsidRDefault="00933A7D" w:rsidP="00933A7D">
      <w:pPr>
        <w:pStyle w:val="ab"/>
        <w:numPr>
          <w:ilvl w:val="0"/>
          <w:numId w:val="4"/>
        </w:numPr>
        <w:tabs>
          <w:tab w:val="left" w:pos="1134"/>
        </w:tabs>
        <w:kinsoku w:val="0"/>
        <w:overflowPunct w:val="0"/>
        <w:autoSpaceDE w:val="0"/>
        <w:autoSpaceDN w:val="0"/>
        <w:adjustRightInd w:val="0"/>
        <w:ind w:left="0" w:right="-1" w:firstLine="709"/>
        <w:jc w:val="both"/>
        <w:rPr>
          <w:rFonts w:cs="Times New Roman"/>
          <w:spacing w:val="-1"/>
        </w:rPr>
      </w:pPr>
      <w:r w:rsidRPr="00AE2EA9">
        <w:rPr>
          <w:rFonts w:cs="Times New Roman"/>
          <w:spacing w:val="-1"/>
        </w:rPr>
        <w:t>должностные инструкции;</w:t>
      </w:r>
    </w:p>
    <w:p w14:paraId="6631169C" w14:textId="77777777" w:rsidR="00933A7D" w:rsidRPr="00AE2EA9" w:rsidRDefault="00933A7D" w:rsidP="00933A7D">
      <w:pPr>
        <w:pStyle w:val="ab"/>
        <w:numPr>
          <w:ilvl w:val="0"/>
          <w:numId w:val="4"/>
        </w:numPr>
        <w:tabs>
          <w:tab w:val="left" w:pos="1134"/>
        </w:tabs>
        <w:kinsoku w:val="0"/>
        <w:overflowPunct w:val="0"/>
        <w:autoSpaceDE w:val="0"/>
        <w:autoSpaceDN w:val="0"/>
        <w:adjustRightInd w:val="0"/>
        <w:ind w:left="0" w:right="-1" w:firstLine="709"/>
        <w:jc w:val="both"/>
        <w:rPr>
          <w:rFonts w:cs="Times New Roman"/>
          <w:spacing w:val="-1"/>
        </w:rPr>
      </w:pPr>
      <w:r w:rsidRPr="00AE2EA9">
        <w:rPr>
          <w:rFonts w:cs="Times New Roman"/>
          <w:spacing w:val="-1"/>
        </w:rPr>
        <w:t>производственные инструкции;</w:t>
      </w:r>
    </w:p>
    <w:p w14:paraId="043D482D" w14:textId="77777777" w:rsidR="00933A7D" w:rsidRPr="00AE2EA9" w:rsidRDefault="00933A7D" w:rsidP="00933A7D">
      <w:pPr>
        <w:pStyle w:val="ab"/>
        <w:numPr>
          <w:ilvl w:val="0"/>
          <w:numId w:val="4"/>
        </w:numPr>
        <w:tabs>
          <w:tab w:val="left" w:pos="1134"/>
        </w:tabs>
        <w:kinsoku w:val="0"/>
        <w:overflowPunct w:val="0"/>
        <w:autoSpaceDE w:val="0"/>
        <w:autoSpaceDN w:val="0"/>
        <w:adjustRightInd w:val="0"/>
        <w:ind w:left="0" w:right="-1" w:firstLine="709"/>
        <w:jc w:val="both"/>
        <w:rPr>
          <w:rFonts w:cs="Times New Roman"/>
          <w:spacing w:val="-1"/>
        </w:rPr>
      </w:pPr>
      <w:r w:rsidRPr="00AE2EA9">
        <w:rPr>
          <w:rFonts w:cs="Times New Roman"/>
          <w:spacing w:val="-1"/>
        </w:rPr>
        <w:t>инструкции по охране труда;</w:t>
      </w:r>
    </w:p>
    <w:p w14:paraId="3E06903C" w14:textId="77777777" w:rsidR="00933A7D" w:rsidRPr="00AE2EA9" w:rsidRDefault="00933A7D" w:rsidP="00933A7D">
      <w:pPr>
        <w:pStyle w:val="ab"/>
        <w:numPr>
          <w:ilvl w:val="0"/>
          <w:numId w:val="4"/>
        </w:numPr>
        <w:tabs>
          <w:tab w:val="left" w:pos="1134"/>
        </w:tabs>
        <w:kinsoku w:val="0"/>
        <w:overflowPunct w:val="0"/>
        <w:autoSpaceDE w:val="0"/>
        <w:autoSpaceDN w:val="0"/>
        <w:adjustRightInd w:val="0"/>
        <w:ind w:left="0" w:right="-1" w:firstLine="709"/>
        <w:jc w:val="both"/>
        <w:rPr>
          <w:rFonts w:cs="Times New Roman"/>
          <w:spacing w:val="-1"/>
        </w:rPr>
      </w:pPr>
      <w:r w:rsidRPr="00AE2EA9">
        <w:rPr>
          <w:rFonts w:cs="Times New Roman"/>
          <w:spacing w:val="-1"/>
        </w:rPr>
        <w:t>инструкции по пожарной безопасности;</w:t>
      </w:r>
    </w:p>
    <w:p w14:paraId="1CD815E1" w14:textId="77777777" w:rsidR="00933A7D" w:rsidRPr="00AE2EA9" w:rsidRDefault="00933A7D" w:rsidP="00933A7D">
      <w:pPr>
        <w:pStyle w:val="ab"/>
        <w:numPr>
          <w:ilvl w:val="0"/>
          <w:numId w:val="4"/>
        </w:numPr>
        <w:tabs>
          <w:tab w:val="left" w:pos="1134"/>
        </w:tabs>
        <w:kinsoku w:val="0"/>
        <w:overflowPunct w:val="0"/>
        <w:autoSpaceDE w:val="0"/>
        <w:autoSpaceDN w:val="0"/>
        <w:adjustRightInd w:val="0"/>
        <w:ind w:left="0" w:right="-1" w:firstLine="709"/>
        <w:jc w:val="both"/>
        <w:rPr>
          <w:rFonts w:cs="Times New Roman"/>
          <w:spacing w:val="-1"/>
          <w:lang w:val="ru-RU"/>
        </w:rPr>
      </w:pPr>
      <w:r w:rsidRPr="00AE2EA9">
        <w:rPr>
          <w:rFonts w:cs="Times New Roman"/>
          <w:spacing w:val="-1"/>
          <w:lang w:val="ru-RU"/>
        </w:rPr>
        <w:t>схема оповещения и взаимодействия служб при авариях на теплоисточниках;</w:t>
      </w:r>
    </w:p>
    <w:p w14:paraId="28CC288A" w14:textId="77777777" w:rsidR="00933A7D" w:rsidRPr="00AE2EA9" w:rsidRDefault="00933A7D" w:rsidP="00933A7D">
      <w:pPr>
        <w:pStyle w:val="ab"/>
        <w:numPr>
          <w:ilvl w:val="0"/>
          <w:numId w:val="4"/>
        </w:numPr>
        <w:tabs>
          <w:tab w:val="left" w:pos="1134"/>
        </w:tabs>
        <w:kinsoku w:val="0"/>
        <w:overflowPunct w:val="0"/>
        <w:autoSpaceDE w:val="0"/>
        <w:autoSpaceDN w:val="0"/>
        <w:adjustRightInd w:val="0"/>
        <w:ind w:left="0" w:right="-1" w:firstLine="709"/>
        <w:jc w:val="both"/>
        <w:rPr>
          <w:rFonts w:cs="Times New Roman"/>
          <w:spacing w:val="-1"/>
          <w:lang w:val="ru-RU"/>
        </w:rPr>
      </w:pPr>
      <w:r w:rsidRPr="00AE2EA9">
        <w:rPr>
          <w:rFonts w:cs="Times New Roman"/>
          <w:spacing w:val="-1"/>
          <w:lang w:val="ru-RU"/>
        </w:rPr>
        <w:t>положения, соглашения по взаимодействию со службами города;</w:t>
      </w:r>
    </w:p>
    <w:p w14:paraId="3B3BFAC5" w14:textId="77777777" w:rsidR="00933A7D" w:rsidRPr="00AE2EA9" w:rsidRDefault="00933A7D" w:rsidP="00933A7D">
      <w:pPr>
        <w:pStyle w:val="ab"/>
        <w:numPr>
          <w:ilvl w:val="0"/>
          <w:numId w:val="4"/>
        </w:numPr>
        <w:tabs>
          <w:tab w:val="left" w:pos="1134"/>
        </w:tabs>
        <w:kinsoku w:val="0"/>
        <w:overflowPunct w:val="0"/>
        <w:autoSpaceDE w:val="0"/>
        <w:autoSpaceDN w:val="0"/>
        <w:adjustRightInd w:val="0"/>
        <w:ind w:left="0" w:right="-1" w:firstLine="709"/>
        <w:jc w:val="both"/>
        <w:rPr>
          <w:rFonts w:cs="Times New Roman"/>
          <w:spacing w:val="-1"/>
          <w:lang w:val="ru-RU"/>
        </w:rPr>
      </w:pPr>
      <w:r w:rsidRPr="00AE2EA9">
        <w:rPr>
          <w:rFonts w:cs="Times New Roman"/>
          <w:spacing w:val="-1"/>
          <w:lang w:val="ru-RU"/>
        </w:rPr>
        <w:t>графики технического обслуживания диспетчерского оборудования;</w:t>
      </w:r>
    </w:p>
    <w:p w14:paraId="071019BB" w14:textId="77777777" w:rsidR="00933A7D" w:rsidRPr="00AE2EA9" w:rsidRDefault="00933A7D" w:rsidP="00933A7D">
      <w:pPr>
        <w:pStyle w:val="ab"/>
        <w:numPr>
          <w:ilvl w:val="0"/>
          <w:numId w:val="4"/>
        </w:numPr>
        <w:tabs>
          <w:tab w:val="left" w:pos="1134"/>
        </w:tabs>
        <w:kinsoku w:val="0"/>
        <w:overflowPunct w:val="0"/>
        <w:autoSpaceDE w:val="0"/>
        <w:autoSpaceDN w:val="0"/>
        <w:adjustRightInd w:val="0"/>
        <w:ind w:left="0" w:right="-1" w:firstLine="709"/>
        <w:jc w:val="both"/>
        <w:rPr>
          <w:rFonts w:cs="Times New Roman"/>
          <w:spacing w:val="-1"/>
          <w:lang w:val="ru-RU"/>
        </w:rPr>
      </w:pPr>
      <w:r w:rsidRPr="00AE2EA9">
        <w:rPr>
          <w:rFonts w:cs="Times New Roman"/>
          <w:spacing w:val="-1"/>
          <w:lang w:val="ru-RU"/>
        </w:rPr>
        <w:t>графики проведения гидравлических и тепловых испытаний;</w:t>
      </w:r>
    </w:p>
    <w:p w14:paraId="0FB7DD53" w14:textId="77777777" w:rsidR="00933A7D" w:rsidRPr="00AE2EA9" w:rsidRDefault="00933A7D" w:rsidP="00933A7D">
      <w:pPr>
        <w:pStyle w:val="ab"/>
        <w:numPr>
          <w:ilvl w:val="0"/>
          <w:numId w:val="4"/>
        </w:numPr>
        <w:tabs>
          <w:tab w:val="left" w:pos="1134"/>
        </w:tabs>
        <w:kinsoku w:val="0"/>
        <w:overflowPunct w:val="0"/>
        <w:autoSpaceDE w:val="0"/>
        <w:autoSpaceDN w:val="0"/>
        <w:adjustRightInd w:val="0"/>
        <w:ind w:left="0" w:right="-1" w:firstLine="709"/>
        <w:jc w:val="both"/>
        <w:rPr>
          <w:rFonts w:cs="Times New Roman"/>
          <w:spacing w:val="-1"/>
          <w:lang w:val="ru-RU"/>
        </w:rPr>
      </w:pPr>
      <w:r w:rsidRPr="00AE2EA9">
        <w:rPr>
          <w:rFonts w:cs="Times New Roman"/>
          <w:spacing w:val="-1"/>
          <w:lang w:val="ru-RU"/>
        </w:rPr>
        <w:t>графики планово-предупредительного ремонта объектов.</w:t>
      </w:r>
    </w:p>
    <w:p w14:paraId="1BB26A15" w14:textId="77777777" w:rsidR="00933A7D" w:rsidRPr="00AE2EA9" w:rsidRDefault="00933A7D" w:rsidP="00933A7D">
      <w:pPr>
        <w:pStyle w:val="ab"/>
        <w:kinsoku w:val="0"/>
        <w:overflowPunct w:val="0"/>
        <w:spacing w:before="138"/>
        <w:ind w:left="0" w:right="-1" w:firstLine="709"/>
        <w:jc w:val="both"/>
        <w:rPr>
          <w:rFonts w:cs="Times New Roman"/>
          <w:spacing w:val="-1"/>
          <w:lang w:val="ru-RU"/>
        </w:rPr>
      </w:pPr>
      <w:r w:rsidRPr="00AE2EA9">
        <w:rPr>
          <w:rFonts w:cs="Times New Roman"/>
          <w:lang w:val="ru-RU"/>
        </w:rPr>
        <w:t>Штатные</w:t>
      </w:r>
      <w:r w:rsidRPr="00AE2EA9">
        <w:rPr>
          <w:rFonts w:cs="Times New Roman"/>
          <w:spacing w:val="10"/>
          <w:lang w:val="ru-RU"/>
        </w:rPr>
        <w:t xml:space="preserve"> </w:t>
      </w:r>
      <w:r w:rsidRPr="00AE2EA9">
        <w:rPr>
          <w:rFonts w:cs="Times New Roman"/>
          <w:spacing w:val="-1"/>
          <w:lang w:val="ru-RU"/>
        </w:rPr>
        <w:t>структуры</w:t>
      </w:r>
      <w:r w:rsidRPr="00AE2EA9">
        <w:rPr>
          <w:rFonts w:cs="Times New Roman"/>
          <w:spacing w:val="13"/>
          <w:lang w:val="ru-RU"/>
        </w:rPr>
        <w:t xml:space="preserve"> </w:t>
      </w:r>
      <w:r w:rsidRPr="00AE2EA9">
        <w:rPr>
          <w:rFonts w:cs="Times New Roman"/>
          <w:spacing w:val="-1"/>
          <w:lang w:val="ru-RU"/>
        </w:rPr>
        <w:t>центральных</w:t>
      </w:r>
      <w:r w:rsidRPr="00AE2EA9">
        <w:rPr>
          <w:rFonts w:cs="Times New Roman"/>
          <w:spacing w:val="13"/>
          <w:lang w:val="ru-RU"/>
        </w:rPr>
        <w:t xml:space="preserve"> </w:t>
      </w:r>
      <w:r w:rsidRPr="00AE2EA9">
        <w:rPr>
          <w:rFonts w:cs="Times New Roman"/>
          <w:spacing w:val="-1"/>
          <w:lang w:val="ru-RU"/>
        </w:rPr>
        <w:t>диспетчерских</w:t>
      </w:r>
      <w:r w:rsidRPr="00AE2EA9">
        <w:rPr>
          <w:rFonts w:cs="Times New Roman"/>
          <w:spacing w:val="13"/>
          <w:lang w:val="ru-RU"/>
        </w:rPr>
        <w:t xml:space="preserve"> </w:t>
      </w:r>
      <w:r w:rsidRPr="00AE2EA9">
        <w:rPr>
          <w:rFonts w:cs="Times New Roman"/>
          <w:spacing w:val="-1"/>
          <w:lang w:val="ru-RU"/>
        </w:rPr>
        <w:t>служб</w:t>
      </w:r>
      <w:r w:rsidRPr="00AE2EA9">
        <w:rPr>
          <w:rFonts w:cs="Times New Roman"/>
          <w:spacing w:val="11"/>
          <w:lang w:val="ru-RU"/>
        </w:rPr>
        <w:t xml:space="preserve"> </w:t>
      </w:r>
      <w:r w:rsidRPr="00AE2EA9">
        <w:rPr>
          <w:rFonts w:cs="Times New Roman"/>
          <w:lang w:val="ru-RU"/>
        </w:rPr>
        <w:t>ТСО,</w:t>
      </w:r>
      <w:r w:rsidRPr="00AE2EA9">
        <w:rPr>
          <w:rFonts w:cs="Times New Roman"/>
          <w:spacing w:val="11"/>
          <w:lang w:val="ru-RU"/>
        </w:rPr>
        <w:t xml:space="preserve"> </w:t>
      </w:r>
      <w:r w:rsidRPr="00AE2EA9">
        <w:rPr>
          <w:rFonts w:cs="Times New Roman"/>
          <w:spacing w:val="-1"/>
          <w:lang w:val="ru-RU"/>
        </w:rPr>
        <w:t>определены</w:t>
      </w:r>
      <w:r w:rsidRPr="00AE2EA9">
        <w:rPr>
          <w:rFonts w:cs="Times New Roman"/>
          <w:spacing w:val="59"/>
          <w:lang w:val="ru-RU"/>
        </w:rPr>
        <w:t xml:space="preserve"> </w:t>
      </w:r>
      <w:r w:rsidRPr="00AE2EA9">
        <w:rPr>
          <w:rFonts w:cs="Times New Roman"/>
          <w:spacing w:val="-1"/>
          <w:lang w:val="ru-RU"/>
        </w:rPr>
        <w:t>внутренними</w:t>
      </w:r>
      <w:r w:rsidRPr="00AE2EA9">
        <w:rPr>
          <w:rFonts w:cs="Times New Roman"/>
          <w:lang w:val="ru-RU"/>
        </w:rPr>
        <w:t xml:space="preserve"> </w:t>
      </w:r>
      <w:r w:rsidRPr="00AE2EA9">
        <w:rPr>
          <w:rFonts w:cs="Times New Roman"/>
          <w:spacing w:val="-1"/>
          <w:lang w:val="ru-RU"/>
        </w:rPr>
        <w:t>правовыми</w:t>
      </w:r>
      <w:r w:rsidRPr="00AE2EA9">
        <w:rPr>
          <w:rFonts w:cs="Times New Roman"/>
          <w:lang w:val="ru-RU"/>
        </w:rPr>
        <w:t xml:space="preserve"> </w:t>
      </w:r>
      <w:r w:rsidRPr="00AE2EA9">
        <w:rPr>
          <w:rFonts w:cs="Times New Roman"/>
          <w:spacing w:val="-1"/>
          <w:lang w:val="ru-RU"/>
        </w:rPr>
        <w:t>документами.</w:t>
      </w:r>
    </w:p>
    <w:p w14:paraId="269C728F" w14:textId="77777777" w:rsidR="00933A7D" w:rsidRPr="00AE2EA9" w:rsidRDefault="00933A7D" w:rsidP="00933A7D">
      <w:pPr>
        <w:pStyle w:val="ab"/>
        <w:kinsoku w:val="0"/>
        <w:overflowPunct w:val="0"/>
        <w:spacing w:before="3"/>
        <w:ind w:left="0" w:right="-1" w:firstLine="709"/>
        <w:jc w:val="both"/>
        <w:rPr>
          <w:rFonts w:cs="Times New Roman"/>
          <w:spacing w:val="-1"/>
          <w:lang w:val="ru-RU"/>
        </w:rPr>
      </w:pPr>
      <w:r w:rsidRPr="00AE2EA9">
        <w:rPr>
          <w:rFonts w:cs="Times New Roman"/>
          <w:spacing w:val="-1"/>
          <w:lang w:val="ru-RU"/>
        </w:rPr>
        <w:t>Оперативные</w:t>
      </w:r>
      <w:r w:rsidRPr="00AE2EA9">
        <w:rPr>
          <w:rFonts w:cs="Times New Roman"/>
          <w:lang w:val="ru-RU"/>
        </w:rPr>
        <w:t xml:space="preserve"> </w:t>
      </w:r>
      <w:r w:rsidRPr="00AE2EA9">
        <w:rPr>
          <w:rFonts w:cs="Times New Roman"/>
          <w:spacing w:val="-1"/>
          <w:lang w:val="ru-RU"/>
        </w:rPr>
        <w:t>переговоры</w:t>
      </w:r>
      <w:r w:rsidRPr="00AE2EA9">
        <w:rPr>
          <w:rFonts w:cs="Times New Roman"/>
          <w:spacing w:val="1"/>
          <w:lang w:val="ru-RU"/>
        </w:rPr>
        <w:t xml:space="preserve"> </w:t>
      </w:r>
      <w:r w:rsidRPr="00AE2EA9">
        <w:rPr>
          <w:rFonts w:cs="Times New Roman"/>
          <w:lang w:val="ru-RU"/>
        </w:rPr>
        <w:t>проводятся</w:t>
      </w:r>
      <w:r w:rsidRPr="00AE2EA9">
        <w:rPr>
          <w:rFonts w:cs="Times New Roman"/>
          <w:spacing w:val="1"/>
          <w:lang w:val="ru-RU"/>
        </w:rPr>
        <w:t xml:space="preserve"> </w:t>
      </w:r>
      <w:r w:rsidRPr="00AE2EA9">
        <w:rPr>
          <w:rFonts w:cs="Times New Roman"/>
          <w:lang w:val="ru-RU"/>
        </w:rPr>
        <w:t>с</w:t>
      </w:r>
      <w:r w:rsidRPr="00AE2EA9">
        <w:rPr>
          <w:rFonts w:cs="Times New Roman"/>
          <w:spacing w:val="3"/>
          <w:lang w:val="ru-RU"/>
        </w:rPr>
        <w:t xml:space="preserve"> </w:t>
      </w:r>
      <w:r w:rsidRPr="00AE2EA9">
        <w:rPr>
          <w:rFonts w:cs="Times New Roman"/>
          <w:spacing w:val="-1"/>
          <w:lang w:val="ru-RU"/>
        </w:rPr>
        <w:t>использованием</w:t>
      </w:r>
      <w:r w:rsidRPr="00AE2EA9">
        <w:rPr>
          <w:rFonts w:cs="Times New Roman"/>
          <w:spacing w:val="1"/>
          <w:lang w:val="ru-RU"/>
        </w:rPr>
        <w:t xml:space="preserve"> </w:t>
      </w:r>
      <w:r w:rsidRPr="00AE2EA9">
        <w:rPr>
          <w:rFonts w:cs="Times New Roman"/>
          <w:spacing w:val="-1"/>
          <w:lang w:val="ru-RU"/>
        </w:rPr>
        <w:t>телефонной</w:t>
      </w:r>
      <w:r w:rsidRPr="00AE2EA9">
        <w:rPr>
          <w:rFonts w:cs="Times New Roman"/>
          <w:spacing w:val="3"/>
          <w:lang w:val="ru-RU"/>
        </w:rPr>
        <w:t xml:space="preserve"> </w:t>
      </w:r>
      <w:r w:rsidRPr="00AE2EA9">
        <w:rPr>
          <w:rFonts w:cs="Times New Roman"/>
          <w:spacing w:val="-1"/>
          <w:lang w:val="ru-RU"/>
        </w:rPr>
        <w:t>связи,</w:t>
      </w:r>
      <w:r w:rsidRPr="00AE2EA9">
        <w:rPr>
          <w:rFonts w:cs="Times New Roman"/>
          <w:spacing w:val="83"/>
          <w:lang w:val="ru-RU"/>
        </w:rPr>
        <w:t xml:space="preserve"> </w:t>
      </w:r>
      <w:r w:rsidRPr="00AE2EA9">
        <w:rPr>
          <w:rFonts w:cs="Times New Roman"/>
          <w:spacing w:val="-1"/>
          <w:lang w:val="ru-RU"/>
        </w:rPr>
        <w:t>оперативные</w:t>
      </w:r>
      <w:r w:rsidRPr="00AE2EA9">
        <w:rPr>
          <w:rFonts w:cs="Times New Roman"/>
          <w:spacing w:val="-2"/>
          <w:lang w:val="ru-RU"/>
        </w:rPr>
        <w:t xml:space="preserve"> </w:t>
      </w:r>
      <w:r w:rsidRPr="00AE2EA9">
        <w:rPr>
          <w:rFonts w:cs="Times New Roman"/>
          <w:spacing w:val="-1"/>
          <w:lang w:val="ru-RU"/>
        </w:rPr>
        <w:t>сообщения</w:t>
      </w:r>
      <w:r w:rsidRPr="00AE2EA9">
        <w:rPr>
          <w:rFonts w:cs="Times New Roman"/>
          <w:lang w:val="ru-RU"/>
        </w:rPr>
        <w:t xml:space="preserve"> </w:t>
      </w:r>
      <w:r w:rsidRPr="00AE2EA9">
        <w:rPr>
          <w:rFonts w:cs="Times New Roman"/>
          <w:spacing w:val="-1"/>
          <w:lang w:val="ru-RU"/>
        </w:rPr>
        <w:t>могут</w:t>
      </w:r>
      <w:r w:rsidRPr="00AE2EA9">
        <w:rPr>
          <w:rFonts w:cs="Times New Roman"/>
          <w:lang w:val="ru-RU"/>
        </w:rPr>
        <w:t xml:space="preserve"> </w:t>
      </w:r>
      <w:r w:rsidRPr="00AE2EA9">
        <w:rPr>
          <w:rFonts w:cs="Times New Roman"/>
          <w:spacing w:val="-1"/>
          <w:lang w:val="ru-RU"/>
        </w:rPr>
        <w:t>дублироваться</w:t>
      </w:r>
      <w:r w:rsidRPr="00AE2EA9">
        <w:rPr>
          <w:rFonts w:cs="Times New Roman"/>
          <w:spacing w:val="2"/>
          <w:lang w:val="ru-RU"/>
        </w:rPr>
        <w:t xml:space="preserve"> </w:t>
      </w:r>
      <w:r w:rsidRPr="00AE2EA9">
        <w:rPr>
          <w:rFonts w:cs="Times New Roman"/>
          <w:lang w:val="ru-RU"/>
        </w:rPr>
        <w:t>по факсу</w:t>
      </w:r>
      <w:r w:rsidRPr="00AE2EA9">
        <w:rPr>
          <w:rFonts w:cs="Times New Roman"/>
          <w:spacing w:val="-1"/>
          <w:lang w:val="ru-RU"/>
        </w:rPr>
        <w:t xml:space="preserve"> </w:t>
      </w:r>
      <w:r w:rsidRPr="00AE2EA9">
        <w:rPr>
          <w:rFonts w:cs="Times New Roman"/>
          <w:lang w:val="ru-RU"/>
        </w:rPr>
        <w:t>или</w:t>
      </w:r>
      <w:r w:rsidRPr="00AE2EA9">
        <w:rPr>
          <w:rFonts w:cs="Times New Roman"/>
          <w:spacing w:val="1"/>
          <w:lang w:val="ru-RU"/>
        </w:rPr>
        <w:t xml:space="preserve"> </w:t>
      </w:r>
      <w:r w:rsidRPr="00AE2EA9">
        <w:rPr>
          <w:rFonts w:cs="Times New Roman"/>
          <w:spacing w:val="-1"/>
          <w:lang w:val="ru-RU"/>
        </w:rPr>
        <w:t>электронной</w:t>
      </w:r>
      <w:r w:rsidRPr="00AE2EA9">
        <w:rPr>
          <w:rFonts w:cs="Times New Roman"/>
          <w:lang w:val="ru-RU"/>
        </w:rPr>
        <w:t xml:space="preserve"> </w:t>
      </w:r>
      <w:r w:rsidRPr="00AE2EA9">
        <w:rPr>
          <w:rFonts w:cs="Times New Roman"/>
          <w:spacing w:val="-1"/>
          <w:lang w:val="ru-RU"/>
        </w:rPr>
        <w:t>почте.</w:t>
      </w:r>
    </w:p>
    <w:p w14:paraId="5AE3A400" w14:textId="77777777" w:rsidR="00933A7D" w:rsidRPr="00AE2EA9" w:rsidRDefault="00933A7D" w:rsidP="00933A7D">
      <w:pPr>
        <w:pStyle w:val="ab"/>
        <w:spacing w:line="288" w:lineRule="auto"/>
        <w:ind w:right="108" w:firstLine="708"/>
        <w:jc w:val="both"/>
        <w:rPr>
          <w:rFonts w:cs="Times New Roman"/>
          <w:lang w:val="ru-RU"/>
        </w:rPr>
      </w:pPr>
    </w:p>
    <w:p w14:paraId="6A177BD9" w14:textId="77777777" w:rsidR="001C0D55" w:rsidRPr="00AE2EA9" w:rsidRDefault="001C0D55" w:rsidP="001C0D55">
      <w:pPr>
        <w:pStyle w:val="2"/>
        <w:ind w:left="0" w:firstLine="0"/>
      </w:pPr>
      <w:bookmarkStart w:id="155" w:name="_Toc108184202"/>
      <w:bookmarkStart w:id="156" w:name="_Toc131153646"/>
      <w:r w:rsidRPr="00AE2EA9">
        <w:t xml:space="preserve">1.3.19 </w:t>
      </w:r>
      <w:hyperlink r:id="rId59" w:anchor="bookmark38" w:history="1">
        <w:hyperlink r:id="rId60" w:anchor="bookmark48" w:history="1">
          <w:r w:rsidRPr="00AE2EA9">
            <w:t xml:space="preserve">Уровень автоматизации и обслуживания центральных тепловых пунктов, </w:t>
          </w:r>
          <w:r w:rsidRPr="00AE2EA9">
            <w:lastRenderedPageBreak/>
            <w:t>насосных</w:t>
          </w:r>
        </w:hyperlink>
        <w:r w:rsidRPr="00AE2EA9">
          <w:t xml:space="preserve"> </w:t>
        </w:r>
        <w:hyperlink r:id="rId61" w:anchor="bookmark48" w:history="1">
          <w:r w:rsidRPr="00AE2EA9">
            <w:t>станций</w:t>
          </w:r>
          <w:bookmarkEnd w:id="155"/>
          <w:bookmarkEnd w:id="156"/>
        </w:hyperlink>
      </w:hyperlink>
    </w:p>
    <w:p w14:paraId="21F72A98" w14:textId="77777777" w:rsidR="001C0D55" w:rsidRPr="00AE2EA9" w:rsidRDefault="001C0D55" w:rsidP="001C0D55">
      <w:pPr>
        <w:rPr>
          <w:rFonts w:cs="Times New Roman"/>
          <w:lang w:eastAsia="ru-RU"/>
        </w:rPr>
      </w:pPr>
    </w:p>
    <w:p w14:paraId="2229DF3D" w14:textId="77777777" w:rsidR="00933A7D" w:rsidRPr="00AE2EA9" w:rsidRDefault="00933A7D" w:rsidP="00933A7D">
      <w:pPr>
        <w:pStyle w:val="ab"/>
        <w:kinsoku w:val="0"/>
        <w:overflowPunct w:val="0"/>
        <w:ind w:left="0" w:right="166" w:firstLine="709"/>
        <w:jc w:val="both"/>
        <w:rPr>
          <w:rFonts w:cs="Times New Roman"/>
          <w:spacing w:val="-1"/>
          <w:lang w:val="ru-RU"/>
        </w:rPr>
      </w:pPr>
      <w:r w:rsidRPr="00AE2EA9">
        <w:rPr>
          <w:rFonts w:cs="Times New Roman"/>
          <w:spacing w:val="-1"/>
          <w:lang w:val="ru-RU"/>
        </w:rPr>
        <w:t>Средства</w:t>
      </w:r>
      <w:r w:rsidRPr="00AE2EA9">
        <w:rPr>
          <w:rFonts w:cs="Times New Roman"/>
          <w:spacing w:val="1"/>
          <w:lang w:val="ru-RU"/>
        </w:rPr>
        <w:t xml:space="preserve"> </w:t>
      </w:r>
      <w:r w:rsidRPr="00AE2EA9">
        <w:rPr>
          <w:rFonts w:cs="Times New Roman"/>
          <w:spacing w:val="-1"/>
          <w:lang w:val="ru-RU"/>
        </w:rPr>
        <w:t>автоматизации</w:t>
      </w:r>
      <w:r w:rsidRPr="00AE2EA9">
        <w:rPr>
          <w:rFonts w:cs="Times New Roman"/>
          <w:spacing w:val="3"/>
          <w:lang w:val="ru-RU"/>
        </w:rPr>
        <w:t xml:space="preserve"> </w:t>
      </w:r>
      <w:r w:rsidRPr="00AE2EA9">
        <w:rPr>
          <w:rFonts w:cs="Times New Roman"/>
          <w:spacing w:val="-1"/>
          <w:lang w:val="ru-RU"/>
        </w:rPr>
        <w:t>центральных</w:t>
      </w:r>
      <w:r w:rsidRPr="00AE2EA9">
        <w:rPr>
          <w:rFonts w:cs="Times New Roman"/>
          <w:spacing w:val="4"/>
          <w:lang w:val="ru-RU"/>
        </w:rPr>
        <w:t xml:space="preserve"> </w:t>
      </w:r>
      <w:r w:rsidRPr="00AE2EA9">
        <w:rPr>
          <w:rFonts w:cs="Times New Roman"/>
          <w:spacing w:val="-1"/>
          <w:lang w:val="ru-RU"/>
        </w:rPr>
        <w:t>тепловых</w:t>
      </w:r>
      <w:r w:rsidRPr="00AE2EA9">
        <w:rPr>
          <w:rFonts w:cs="Times New Roman"/>
          <w:spacing w:val="4"/>
          <w:lang w:val="ru-RU"/>
        </w:rPr>
        <w:t xml:space="preserve"> </w:t>
      </w:r>
      <w:r w:rsidRPr="00AE2EA9">
        <w:rPr>
          <w:rFonts w:cs="Times New Roman"/>
          <w:spacing w:val="-1"/>
          <w:lang w:val="ru-RU"/>
        </w:rPr>
        <w:t>пунктов</w:t>
      </w:r>
      <w:r w:rsidRPr="00AE2EA9">
        <w:rPr>
          <w:rFonts w:cs="Times New Roman"/>
          <w:spacing w:val="2"/>
          <w:lang w:val="ru-RU"/>
        </w:rPr>
        <w:t xml:space="preserve"> </w:t>
      </w:r>
      <w:r w:rsidRPr="00AE2EA9">
        <w:rPr>
          <w:rFonts w:cs="Times New Roman"/>
          <w:lang w:val="ru-RU"/>
        </w:rPr>
        <w:t>в</w:t>
      </w:r>
      <w:r w:rsidRPr="00AE2EA9">
        <w:rPr>
          <w:rFonts w:cs="Times New Roman"/>
          <w:spacing w:val="1"/>
          <w:lang w:val="ru-RU"/>
        </w:rPr>
        <w:t xml:space="preserve"> </w:t>
      </w:r>
      <w:r w:rsidRPr="00AE2EA9">
        <w:rPr>
          <w:rFonts w:cs="Times New Roman"/>
          <w:spacing w:val="-1"/>
          <w:lang w:val="ru-RU"/>
        </w:rPr>
        <w:t>настоящее</w:t>
      </w:r>
      <w:r w:rsidRPr="00AE2EA9">
        <w:rPr>
          <w:rFonts w:cs="Times New Roman"/>
          <w:spacing w:val="1"/>
          <w:lang w:val="ru-RU"/>
        </w:rPr>
        <w:t xml:space="preserve"> </w:t>
      </w:r>
      <w:r w:rsidRPr="00AE2EA9">
        <w:rPr>
          <w:rFonts w:cs="Times New Roman"/>
          <w:spacing w:val="-1"/>
          <w:lang w:val="ru-RU"/>
        </w:rPr>
        <w:t>время</w:t>
      </w:r>
      <w:r w:rsidRPr="00AE2EA9">
        <w:rPr>
          <w:rFonts w:cs="Times New Roman"/>
          <w:spacing w:val="12"/>
          <w:lang w:val="ru-RU"/>
        </w:rPr>
        <w:t xml:space="preserve"> </w:t>
      </w:r>
      <w:r w:rsidRPr="00AE2EA9">
        <w:rPr>
          <w:rFonts w:cs="Times New Roman"/>
          <w:spacing w:val="-1"/>
          <w:lang w:val="ru-RU"/>
        </w:rPr>
        <w:t>морально</w:t>
      </w:r>
      <w:r w:rsidRPr="00AE2EA9">
        <w:rPr>
          <w:rFonts w:cs="Times New Roman"/>
          <w:spacing w:val="95"/>
          <w:lang w:val="ru-RU"/>
        </w:rPr>
        <w:t xml:space="preserve"> </w:t>
      </w:r>
      <w:r w:rsidRPr="00AE2EA9">
        <w:rPr>
          <w:rFonts w:cs="Times New Roman"/>
          <w:spacing w:val="-1"/>
          <w:lang w:val="ru-RU"/>
        </w:rPr>
        <w:t xml:space="preserve">устарела </w:t>
      </w:r>
      <w:r w:rsidRPr="00AE2EA9">
        <w:rPr>
          <w:rFonts w:cs="Times New Roman"/>
          <w:lang w:val="ru-RU"/>
        </w:rPr>
        <w:t>и</w:t>
      </w:r>
      <w:r w:rsidRPr="00AE2EA9">
        <w:rPr>
          <w:rFonts w:cs="Times New Roman"/>
          <w:spacing w:val="1"/>
          <w:lang w:val="ru-RU"/>
        </w:rPr>
        <w:t xml:space="preserve"> </w:t>
      </w:r>
      <w:r w:rsidRPr="00AE2EA9">
        <w:rPr>
          <w:rFonts w:cs="Times New Roman"/>
          <w:lang w:val="ru-RU"/>
        </w:rPr>
        <w:t>не</w:t>
      </w:r>
      <w:r w:rsidRPr="00AE2EA9">
        <w:rPr>
          <w:rFonts w:cs="Times New Roman"/>
          <w:spacing w:val="-1"/>
          <w:lang w:val="ru-RU"/>
        </w:rPr>
        <w:t xml:space="preserve"> отвечают</w:t>
      </w:r>
      <w:r w:rsidRPr="00AE2EA9">
        <w:rPr>
          <w:rFonts w:cs="Times New Roman"/>
          <w:lang w:val="ru-RU"/>
        </w:rPr>
        <w:t xml:space="preserve"> </w:t>
      </w:r>
      <w:r w:rsidRPr="00AE2EA9">
        <w:rPr>
          <w:rFonts w:cs="Times New Roman"/>
          <w:spacing w:val="-1"/>
          <w:lang w:val="ru-RU"/>
        </w:rPr>
        <w:t>современным</w:t>
      </w:r>
      <w:r w:rsidRPr="00AE2EA9">
        <w:rPr>
          <w:rFonts w:cs="Times New Roman"/>
          <w:spacing w:val="-2"/>
          <w:lang w:val="ru-RU"/>
        </w:rPr>
        <w:t xml:space="preserve"> </w:t>
      </w:r>
      <w:r w:rsidRPr="00AE2EA9">
        <w:rPr>
          <w:rFonts w:cs="Times New Roman"/>
          <w:spacing w:val="-1"/>
          <w:lang w:val="ru-RU"/>
        </w:rPr>
        <w:t>требованиям.</w:t>
      </w:r>
    </w:p>
    <w:p w14:paraId="3B65EEB8" w14:textId="77777777" w:rsidR="00933A7D" w:rsidRPr="00AE2EA9" w:rsidRDefault="00933A7D" w:rsidP="00933A7D">
      <w:pPr>
        <w:pStyle w:val="ab"/>
        <w:kinsoku w:val="0"/>
        <w:overflowPunct w:val="0"/>
        <w:spacing w:before="3"/>
        <w:ind w:left="0" w:right="171" w:firstLine="709"/>
        <w:jc w:val="both"/>
        <w:rPr>
          <w:rFonts w:cs="Times New Roman"/>
          <w:spacing w:val="-1"/>
          <w:lang w:val="ru-RU"/>
        </w:rPr>
      </w:pPr>
      <w:r w:rsidRPr="00AE2EA9">
        <w:rPr>
          <w:rFonts w:cs="Times New Roman"/>
          <w:lang w:val="ru-RU"/>
        </w:rPr>
        <w:t>В</w:t>
      </w:r>
      <w:r w:rsidRPr="00AE2EA9">
        <w:rPr>
          <w:rFonts w:cs="Times New Roman"/>
          <w:spacing w:val="31"/>
          <w:lang w:val="ru-RU"/>
        </w:rPr>
        <w:t xml:space="preserve"> </w:t>
      </w:r>
      <w:r w:rsidRPr="00AE2EA9">
        <w:rPr>
          <w:rFonts w:cs="Times New Roman"/>
          <w:lang w:val="ru-RU"/>
        </w:rPr>
        <w:t>ЦТП</w:t>
      </w:r>
      <w:r w:rsidRPr="00AE2EA9">
        <w:rPr>
          <w:rFonts w:cs="Times New Roman"/>
          <w:spacing w:val="32"/>
          <w:lang w:val="ru-RU"/>
        </w:rPr>
        <w:t xml:space="preserve"> </w:t>
      </w:r>
      <w:r w:rsidRPr="00AE2EA9">
        <w:rPr>
          <w:rFonts w:cs="Times New Roman"/>
          <w:spacing w:val="-1"/>
          <w:lang w:val="ru-RU"/>
        </w:rPr>
        <w:t>средства</w:t>
      </w:r>
      <w:r w:rsidRPr="00AE2EA9">
        <w:rPr>
          <w:rFonts w:cs="Times New Roman"/>
          <w:spacing w:val="34"/>
          <w:lang w:val="ru-RU"/>
        </w:rPr>
        <w:t xml:space="preserve"> </w:t>
      </w:r>
      <w:r w:rsidRPr="00AE2EA9">
        <w:rPr>
          <w:rFonts w:cs="Times New Roman"/>
          <w:spacing w:val="-1"/>
          <w:lang w:val="ru-RU"/>
        </w:rPr>
        <w:t>автоматизации</w:t>
      </w:r>
      <w:r w:rsidRPr="00AE2EA9">
        <w:rPr>
          <w:rFonts w:cs="Times New Roman"/>
          <w:spacing w:val="34"/>
          <w:lang w:val="ru-RU"/>
        </w:rPr>
        <w:t xml:space="preserve"> </w:t>
      </w:r>
      <w:r w:rsidRPr="00AE2EA9">
        <w:rPr>
          <w:rFonts w:cs="Times New Roman"/>
          <w:spacing w:val="-1"/>
          <w:lang w:val="ru-RU"/>
        </w:rPr>
        <w:t>предназначены,</w:t>
      </w:r>
      <w:r w:rsidRPr="00AE2EA9">
        <w:rPr>
          <w:rFonts w:cs="Times New Roman"/>
          <w:spacing w:val="32"/>
          <w:lang w:val="ru-RU"/>
        </w:rPr>
        <w:t xml:space="preserve"> </w:t>
      </w:r>
      <w:r w:rsidRPr="00AE2EA9">
        <w:rPr>
          <w:rFonts w:cs="Times New Roman"/>
          <w:lang w:val="ru-RU"/>
        </w:rPr>
        <w:t>в</w:t>
      </w:r>
      <w:r w:rsidRPr="00AE2EA9">
        <w:rPr>
          <w:rFonts w:cs="Times New Roman"/>
          <w:spacing w:val="32"/>
          <w:lang w:val="ru-RU"/>
        </w:rPr>
        <w:t xml:space="preserve"> </w:t>
      </w:r>
      <w:r w:rsidRPr="00AE2EA9">
        <w:rPr>
          <w:rFonts w:cs="Times New Roman"/>
          <w:spacing w:val="-1"/>
          <w:lang w:val="ru-RU"/>
        </w:rPr>
        <w:t>основном,</w:t>
      </w:r>
      <w:r w:rsidRPr="00AE2EA9">
        <w:rPr>
          <w:rFonts w:cs="Times New Roman"/>
          <w:spacing w:val="33"/>
          <w:lang w:val="ru-RU"/>
        </w:rPr>
        <w:t xml:space="preserve"> </w:t>
      </w:r>
      <w:r w:rsidRPr="00AE2EA9">
        <w:rPr>
          <w:rFonts w:cs="Times New Roman"/>
          <w:lang w:val="ru-RU"/>
        </w:rPr>
        <w:t>для</w:t>
      </w:r>
      <w:r w:rsidRPr="00AE2EA9">
        <w:rPr>
          <w:rFonts w:cs="Times New Roman"/>
          <w:spacing w:val="36"/>
          <w:lang w:val="ru-RU"/>
        </w:rPr>
        <w:t xml:space="preserve"> </w:t>
      </w:r>
      <w:r w:rsidRPr="00AE2EA9">
        <w:rPr>
          <w:rFonts w:cs="Times New Roman"/>
          <w:spacing w:val="-1"/>
          <w:lang w:val="ru-RU"/>
        </w:rPr>
        <w:t>поддержания</w:t>
      </w:r>
      <w:r w:rsidRPr="00AE2EA9">
        <w:rPr>
          <w:rFonts w:cs="Times New Roman"/>
          <w:spacing w:val="85"/>
          <w:lang w:val="ru-RU"/>
        </w:rPr>
        <w:t xml:space="preserve"> </w:t>
      </w:r>
      <w:r w:rsidRPr="00AE2EA9">
        <w:rPr>
          <w:rFonts w:cs="Times New Roman"/>
          <w:spacing w:val="-1"/>
          <w:lang w:val="ru-RU"/>
        </w:rPr>
        <w:t>температуры</w:t>
      </w:r>
      <w:r w:rsidRPr="00AE2EA9">
        <w:rPr>
          <w:rFonts w:cs="Times New Roman"/>
          <w:lang w:val="ru-RU"/>
        </w:rPr>
        <w:t xml:space="preserve"> </w:t>
      </w:r>
      <w:r w:rsidRPr="00AE2EA9">
        <w:rPr>
          <w:rFonts w:cs="Times New Roman"/>
          <w:spacing w:val="-1"/>
          <w:lang w:val="ru-RU"/>
        </w:rPr>
        <w:t>горячей</w:t>
      </w:r>
      <w:r w:rsidRPr="00AE2EA9">
        <w:rPr>
          <w:rFonts w:cs="Times New Roman"/>
          <w:lang w:val="ru-RU"/>
        </w:rPr>
        <w:t xml:space="preserve"> воды и</w:t>
      </w:r>
      <w:r w:rsidRPr="00AE2EA9">
        <w:rPr>
          <w:rFonts w:cs="Times New Roman"/>
          <w:spacing w:val="2"/>
          <w:lang w:val="ru-RU"/>
        </w:rPr>
        <w:t xml:space="preserve"> </w:t>
      </w:r>
      <w:r w:rsidRPr="00AE2EA9">
        <w:rPr>
          <w:rFonts w:cs="Times New Roman"/>
          <w:spacing w:val="-1"/>
          <w:lang w:val="ru-RU"/>
        </w:rPr>
        <w:t>управления</w:t>
      </w:r>
      <w:r w:rsidRPr="00AE2EA9">
        <w:rPr>
          <w:rFonts w:cs="Times New Roman"/>
          <w:lang w:val="ru-RU"/>
        </w:rPr>
        <w:t xml:space="preserve"> </w:t>
      </w:r>
      <w:r w:rsidRPr="00AE2EA9">
        <w:rPr>
          <w:rFonts w:cs="Times New Roman"/>
          <w:spacing w:val="-1"/>
          <w:lang w:val="ru-RU"/>
        </w:rPr>
        <w:t>насосами</w:t>
      </w:r>
      <w:r w:rsidRPr="00AE2EA9">
        <w:rPr>
          <w:rFonts w:cs="Times New Roman"/>
          <w:lang w:val="ru-RU"/>
        </w:rPr>
        <w:t xml:space="preserve"> </w:t>
      </w:r>
      <w:r w:rsidRPr="00AE2EA9">
        <w:rPr>
          <w:rFonts w:cs="Times New Roman"/>
          <w:spacing w:val="-1"/>
          <w:lang w:val="ru-RU"/>
        </w:rPr>
        <w:t>ХВС.</w:t>
      </w:r>
    </w:p>
    <w:p w14:paraId="5083CE3A" w14:textId="77777777" w:rsidR="001C0D55" w:rsidRPr="00AE2EA9" w:rsidRDefault="001C0D55" w:rsidP="001C0D55">
      <w:pPr>
        <w:pStyle w:val="a0"/>
        <w:rPr>
          <w:rFonts w:cs="Times New Roman"/>
          <w:lang w:eastAsia="ru-RU"/>
        </w:rPr>
      </w:pPr>
    </w:p>
    <w:p w14:paraId="6B8B688D" w14:textId="77777777" w:rsidR="001C0D55" w:rsidRPr="00AE2EA9" w:rsidRDefault="001C0D55" w:rsidP="001C0D55">
      <w:pPr>
        <w:pStyle w:val="2"/>
        <w:ind w:left="0" w:firstLine="0"/>
      </w:pPr>
      <w:bookmarkStart w:id="157" w:name="_Toc108184203"/>
      <w:bookmarkStart w:id="158" w:name="_Toc131153647"/>
      <w:r w:rsidRPr="00AE2EA9">
        <w:t xml:space="preserve">1.3.20 </w:t>
      </w:r>
      <w:hyperlink r:id="rId62" w:anchor="bookmark49" w:history="1">
        <w:r w:rsidRPr="00AE2EA9">
          <w:t>Сведения о наличии защиты тепловых сетей от превышения давления</w:t>
        </w:r>
        <w:bookmarkEnd w:id="157"/>
        <w:bookmarkEnd w:id="158"/>
      </w:hyperlink>
    </w:p>
    <w:p w14:paraId="5E36CF20" w14:textId="77777777" w:rsidR="001C0D55" w:rsidRPr="00AE2EA9" w:rsidRDefault="001C0D55" w:rsidP="001C0D55">
      <w:pPr>
        <w:ind w:firstLine="709"/>
        <w:rPr>
          <w:rFonts w:cs="Times New Roman"/>
          <w:lang w:eastAsia="ru-RU"/>
        </w:rPr>
      </w:pPr>
    </w:p>
    <w:p w14:paraId="77B4D9A9" w14:textId="77777777" w:rsidR="002D4590" w:rsidRPr="00AE2EA9" w:rsidRDefault="00933A7D" w:rsidP="002D4590">
      <w:pPr>
        <w:pStyle w:val="ab"/>
        <w:kinsoku w:val="0"/>
        <w:overflowPunct w:val="0"/>
        <w:ind w:left="0" w:firstLine="728"/>
        <w:jc w:val="both"/>
        <w:rPr>
          <w:rFonts w:cs="Times New Roman"/>
          <w:spacing w:val="-2"/>
          <w:lang w:val="ru-RU"/>
        </w:rPr>
      </w:pPr>
      <w:r w:rsidRPr="00AE2EA9">
        <w:rPr>
          <w:rFonts w:cs="Times New Roman"/>
          <w:spacing w:val="-1"/>
          <w:lang w:val="ru-RU"/>
        </w:rPr>
        <w:t>Правила</w:t>
      </w:r>
      <w:r w:rsidR="002D4590" w:rsidRPr="00AE2EA9">
        <w:rPr>
          <w:rFonts w:cs="Times New Roman"/>
          <w:spacing w:val="-1"/>
          <w:lang w:val="ru-RU"/>
        </w:rPr>
        <w:t>ми</w:t>
      </w:r>
      <w:r w:rsidR="002D4590" w:rsidRPr="00AE2EA9">
        <w:rPr>
          <w:rFonts w:cs="Times New Roman"/>
          <w:lang w:val="ru-RU"/>
        </w:rPr>
        <w:t xml:space="preserve"> </w:t>
      </w:r>
      <w:r w:rsidRPr="00AE2EA9">
        <w:rPr>
          <w:rFonts w:cs="Times New Roman"/>
          <w:spacing w:val="-1"/>
          <w:lang w:val="ru-RU"/>
        </w:rPr>
        <w:t>эксплуатации</w:t>
      </w:r>
      <w:r w:rsidR="002D4590" w:rsidRPr="00AE2EA9">
        <w:rPr>
          <w:rFonts w:cs="Times New Roman"/>
          <w:lang w:val="ru-RU"/>
        </w:rPr>
        <w:t xml:space="preserve"> </w:t>
      </w:r>
      <w:r w:rsidRPr="00AE2EA9">
        <w:rPr>
          <w:rFonts w:cs="Times New Roman"/>
          <w:spacing w:val="-1"/>
          <w:lang w:val="ru-RU"/>
        </w:rPr>
        <w:t>теплопотребляющих</w:t>
      </w:r>
      <w:r w:rsidRPr="00AE2EA9">
        <w:rPr>
          <w:rFonts w:cs="Times New Roman"/>
          <w:spacing w:val="81"/>
          <w:lang w:val="ru-RU"/>
        </w:rPr>
        <w:t xml:space="preserve"> </w:t>
      </w:r>
      <w:r w:rsidRPr="00AE2EA9">
        <w:rPr>
          <w:rFonts w:cs="Times New Roman"/>
          <w:spacing w:val="-1"/>
          <w:lang w:val="ru-RU"/>
        </w:rPr>
        <w:t xml:space="preserve">установок </w:t>
      </w:r>
      <w:r w:rsidRPr="00AE2EA9">
        <w:rPr>
          <w:rFonts w:cs="Times New Roman"/>
          <w:w w:val="95"/>
          <w:lang w:val="ru-RU"/>
        </w:rPr>
        <w:t xml:space="preserve">и </w:t>
      </w:r>
      <w:r w:rsidRPr="00AE2EA9">
        <w:rPr>
          <w:rFonts w:cs="Times New Roman"/>
          <w:lang w:val="ru-RU"/>
        </w:rPr>
        <w:t xml:space="preserve">тепловых сетей потребителей в каждом элементе единой </w:t>
      </w:r>
      <w:r w:rsidRPr="00AE2EA9">
        <w:rPr>
          <w:rFonts w:cs="Times New Roman"/>
          <w:spacing w:val="-1"/>
          <w:lang w:val="ru-RU"/>
        </w:rPr>
        <w:t>системы</w:t>
      </w:r>
      <w:r w:rsidRPr="00AE2EA9">
        <w:rPr>
          <w:rFonts w:cs="Times New Roman"/>
          <w:spacing w:val="63"/>
          <w:lang w:val="ru-RU"/>
        </w:rPr>
        <w:t xml:space="preserve"> </w:t>
      </w:r>
      <w:r w:rsidRPr="00AE2EA9">
        <w:rPr>
          <w:rFonts w:cs="Times New Roman"/>
          <w:spacing w:val="-1"/>
          <w:lang w:val="ru-RU"/>
        </w:rPr>
        <w:t>теплоснабжения</w:t>
      </w:r>
      <w:r w:rsidRPr="00AE2EA9">
        <w:rPr>
          <w:rFonts w:cs="Times New Roman"/>
          <w:spacing w:val="38"/>
          <w:lang w:val="ru-RU"/>
        </w:rPr>
        <w:t xml:space="preserve"> </w:t>
      </w:r>
      <w:r w:rsidRPr="00AE2EA9">
        <w:rPr>
          <w:rFonts w:cs="Times New Roman"/>
          <w:lang w:val="ru-RU"/>
        </w:rPr>
        <w:t>(на</w:t>
      </w:r>
      <w:r w:rsidRPr="00AE2EA9">
        <w:rPr>
          <w:rFonts w:cs="Times New Roman"/>
          <w:spacing w:val="37"/>
          <w:lang w:val="ru-RU"/>
        </w:rPr>
        <w:t xml:space="preserve"> </w:t>
      </w:r>
      <w:r w:rsidRPr="00AE2EA9">
        <w:rPr>
          <w:rFonts w:cs="Times New Roman"/>
          <w:spacing w:val="-1"/>
          <w:lang w:val="ru-RU"/>
        </w:rPr>
        <w:t>источнике</w:t>
      </w:r>
      <w:r w:rsidRPr="00AE2EA9">
        <w:rPr>
          <w:rFonts w:cs="Times New Roman"/>
          <w:spacing w:val="37"/>
          <w:lang w:val="ru-RU"/>
        </w:rPr>
        <w:t xml:space="preserve"> </w:t>
      </w:r>
      <w:r w:rsidRPr="00AE2EA9">
        <w:rPr>
          <w:rFonts w:cs="Times New Roman"/>
          <w:lang w:val="ru-RU"/>
        </w:rPr>
        <w:t>тепла,</w:t>
      </w:r>
      <w:r w:rsidRPr="00AE2EA9">
        <w:rPr>
          <w:rFonts w:cs="Times New Roman"/>
          <w:spacing w:val="38"/>
          <w:lang w:val="ru-RU"/>
        </w:rPr>
        <w:t xml:space="preserve"> </w:t>
      </w:r>
      <w:r w:rsidRPr="00AE2EA9">
        <w:rPr>
          <w:rFonts w:cs="Times New Roman"/>
          <w:lang w:val="ru-RU"/>
        </w:rPr>
        <w:t>в</w:t>
      </w:r>
      <w:r w:rsidRPr="00AE2EA9">
        <w:rPr>
          <w:rFonts w:cs="Times New Roman"/>
          <w:spacing w:val="37"/>
          <w:lang w:val="ru-RU"/>
        </w:rPr>
        <w:t xml:space="preserve"> </w:t>
      </w:r>
      <w:r w:rsidRPr="00AE2EA9">
        <w:rPr>
          <w:rFonts w:cs="Times New Roman"/>
          <w:lang w:val="ru-RU"/>
        </w:rPr>
        <w:t>тепловых</w:t>
      </w:r>
      <w:r w:rsidRPr="00AE2EA9">
        <w:rPr>
          <w:rFonts w:cs="Times New Roman"/>
          <w:spacing w:val="39"/>
          <w:lang w:val="ru-RU"/>
        </w:rPr>
        <w:t xml:space="preserve"> </w:t>
      </w:r>
      <w:r w:rsidRPr="00AE2EA9">
        <w:rPr>
          <w:rFonts w:cs="Times New Roman"/>
          <w:lang w:val="ru-RU"/>
        </w:rPr>
        <w:t>сетях,</w:t>
      </w:r>
      <w:r w:rsidRPr="00AE2EA9">
        <w:rPr>
          <w:rFonts w:cs="Times New Roman"/>
          <w:spacing w:val="38"/>
          <w:lang w:val="ru-RU"/>
        </w:rPr>
        <w:t xml:space="preserve"> </w:t>
      </w:r>
      <w:r w:rsidRPr="00AE2EA9">
        <w:rPr>
          <w:rFonts w:cs="Times New Roman"/>
          <w:lang w:val="ru-RU"/>
        </w:rPr>
        <w:t>в</w:t>
      </w:r>
      <w:r w:rsidRPr="00AE2EA9">
        <w:rPr>
          <w:rFonts w:cs="Times New Roman"/>
          <w:spacing w:val="37"/>
          <w:lang w:val="ru-RU"/>
        </w:rPr>
        <w:t xml:space="preserve"> </w:t>
      </w:r>
      <w:r w:rsidRPr="00AE2EA9">
        <w:rPr>
          <w:rFonts w:cs="Times New Roman"/>
          <w:spacing w:val="-1"/>
          <w:lang w:val="ru-RU"/>
        </w:rPr>
        <w:t>системах</w:t>
      </w:r>
      <w:r w:rsidRPr="00AE2EA9">
        <w:rPr>
          <w:rFonts w:cs="Times New Roman"/>
          <w:spacing w:val="40"/>
          <w:lang w:val="ru-RU"/>
        </w:rPr>
        <w:t xml:space="preserve"> </w:t>
      </w:r>
      <w:r w:rsidRPr="00AE2EA9">
        <w:rPr>
          <w:rFonts w:cs="Times New Roman"/>
          <w:spacing w:val="-1"/>
          <w:lang w:val="ru-RU"/>
        </w:rPr>
        <w:t>теплопотребления))</w:t>
      </w:r>
      <w:r w:rsidRPr="00AE2EA9">
        <w:rPr>
          <w:rFonts w:cs="Times New Roman"/>
          <w:spacing w:val="89"/>
          <w:lang w:val="ru-RU"/>
        </w:rPr>
        <w:t xml:space="preserve"> </w:t>
      </w:r>
      <w:r w:rsidRPr="00AE2EA9">
        <w:rPr>
          <w:rFonts w:cs="Times New Roman"/>
          <w:lang w:val="ru-RU"/>
        </w:rPr>
        <w:t>должны</w:t>
      </w:r>
      <w:r w:rsidR="002D4590" w:rsidRPr="00AE2EA9">
        <w:rPr>
          <w:rFonts w:cs="Times New Roman"/>
          <w:lang w:val="ru-RU"/>
        </w:rPr>
        <w:t xml:space="preserve"> </w:t>
      </w:r>
      <w:r w:rsidRPr="00AE2EA9">
        <w:rPr>
          <w:rFonts w:cs="Times New Roman"/>
          <w:lang w:val="ru-RU"/>
        </w:rPr>
        <w:t>быть</w:t>
      </w:r>
      <w:r w:rsidR="002D4590" w:rsidRPr="00AE2EA9">
        <w:rPr>
          <w:rFonts w:cs="Times New Roman"/>
          <w:lang w:val="ru-RU"/>
        </w:rPr>
        <w:t xml:space="preserve"> </w:t>
      </w:r>
      <w:r w:rsidRPr="00AE2EA9">
        <w:rPr>
          <w:rFonts w:cs="Times New Roman"/>
          <w:spacing w:val="-1"/>
          <w:lang w:val="ru-RU"/>
        </w:rPr>
        <w:t>предусмотрены</w:t>
      </w:r>
      <w:r w:rsidR="002D4590" w:rsidRPr="00AE2EA9">
        <w:rPr>
          <w:rFonts w:cs="Times New Roman"/>
          <w:lang w:val="ru-RU"/>
        </w:rPr>
        <w:t xml:space="preserve"> </w:t>
      </w:r>
      <w:r w:rsidRPr="00AE2EA9">
        <w:rPr>
          <w:rFonts w:cs="Times New Roman"/>
          <w:spacing w:val="-1"/>
          <w:lang w:val="ru-RU"/>
        </w:rPr>
        <w:t>средства</w:t>
      </w:r>
      <w:r w:rsidR="002D4590" w:rsidRPr="00AE2EA9">
        <w:rPr>
          <w:rFonts w:cs="Times New Roman"/>
          <w:lang w:val="ru-RU"/>
        </w:rPr>
        <w:t xml:space="preserve"> </w:t>
      </w:r>
      <w:r w:rsidRPr="00AE2EA9">
        <w:rPr>
          <w:rFonts w:cs="Times New Roman"/>
          <w:spacing w:val="-1"/>
          <w:lang w:val="ru-RU"/>
        </w:rPr>
        <w:t>защиты</w:t>
      </w:r>
      <w:r w:rsidR="002D4590" w:rsidRPr="00AE2EA9">
        <w:rPr>
          <w:rFonts w:cs="Times New Roman"/>
          <w:spacing w:val="-1"/>
          <w:lang w:val="ru-RU"/>
        </w:rPr>
        <w:t xml:space="preserve"> </w:t>
      </w:r>
      <w:r w:rsidRPr="00AE2EA9">
        <w:rPr>
          <w:rFonts w:cs="Times New Roman"/>
          <w:spacing w:val="-1"/>
          <w:lang w:val="ru-RU"/>
        </w:rPr>
        <w:t>от</w:t>
      </w:r>
      <w:r w:rsidR="002D4590" w:rsidRPr="00AE2EA9">
        <w:rPr>
          <w:rFonts w:cs="Times New Roman"/>
          <w:lang w:val="ru-RU"/>
        </w:rPr>
        <w:t xml:space="preserve"> </w:t>
      </w:r>
      <w:r w:rsidRPr="00AE2EA9">
        <w:rPr>
          <w:rFonts w:cs="Times New Roman"/>
          <w:spacing w:val="-1"/>
          <w:lang w:val="ru-RU"/>
        </w:rPr>
        <w:t>недопустимых</w:t>
      </w:r>
      <w:r w:rsidR="002D4590" w:rsidRPr="00AE2EA9">
        <w:rPr>
          <w:rFonts w:cs="Times New Roman"/>
          <w:lang w:val="ru-RU"/>
        </w:rPr>
        <w:t xml:space="preserve"> </w:t>
      </w:r>
      <w:r w:rsidRPr="00AE2EA9">
        <w:rPr>
          <w:rFonts w:cs="Times New Roman"/>
          <w:spacing w:val="-1"/>
          <w:lang w:val="ru-RU"/>
        </w:rPr>
        <w:t>изменений</w:t>
      </w:r>
      <w:r w:rsidR="002D4590" w:rsidRPr="00AE2EA9">
        <w:rPr>
          <w:rFonts w:cs="Times New Roman"/>
          <w:lang w:val="ru-RU"/>
        </w:rPr>
        <w:t xml:space="preserve"> </w:t>
      </w:r>
      <w:r w:rsidRPr="00AE2EA9">
        <w:rPr>
          <w:rFonts w:cs="Times New Roman"/>
          <w:spacing w:val="-1"/>
          <w:lang w:val="ru-RU"/>
        </w:rPr>
        <w:t>давлений</w:t>
      </w:r>
      <w:r w:rsidRPr="00AE2EA9">
        <w:rPr>
          <w:rFonts w:cs="Times New Roman"/>
          <w:spacing w:val="79"/>
          <w:lang w:val="ru-RU"/>
        </w:rPr>
        <w:t xml:space="preserve"> </w:t>
      </w:r>
      <w:r w:rsidRPr="00AE2EA9">
        <w:rPr>
          <w:rFonts w:cs="Times New Roman"/>
          <w:spacing w:val="-1"/>
          <w:lang w:val="ru-RU"/>
        </w:rPr>
        <w:t>сетевой</w:t>
      </w:r>
      <w:r w:rsidR="002D4590" w:rsidRPr="00AE2EA9">
        <w:rPr>
          <w:rFonts w:cs="Times New Roman"/>
          <w:lang w:val="ru-RU"/>
        </w:rPr>
        <w:t xml:space="preserve"> </w:t>
      </w:r>
      <w:r w:rsidRPr="00AE2EA9">
        <w:rPr>
          <w:rFonts w:cs="Times New Roman"/>
          <w:lang w:val="ru-RU"/>
        </w:rPr>
        <w:t>воды.</w:t>
      </w:r>
      <w:r w:rsidR="002D4590" w:rsidRPr="00AE2EA9">
        <w:rPr>
          <w:rFonts w:cs="Times New Roman"/>
          <w:lang w:val="ru-RU"/>
        </w:rPr>
        <w:t xml:space="preserve"> </w:t>
      </w:r>
      <w:r w:rsidRPr="00AE2EA9">
        <w:rPr>
          <w:rFonts w:cs="Times New Roman"/>
          <w:lang w:val="ru-RU"/>
        </w:rPr>
        <w:t>Эти</w:t>
      </w:r>
      <w:r w:rsidR="002D4590" w:rsidRPr="00AE2EA9">
        <w:rPr>
          <w:rFonts w:cs="Times New Roman"/>
          <w:lang w:val="ru-RU"/>
        </w:rPr>
        <w:t xml:space="preserve"> </w:t>
      </w:r>
      <w:r w:rsidRPr="00AE2EA9">
        <w:rPr>
          <w:rFonts w:cs="Times New Roman"/>
          <w:spacing w:val="-1"/>
          <w:lang w:val="ru-RU"/>
        </w:rPr>
        <w:t>средства</w:t>
      </w:r>
      <w:r w:rsidR="002D4590" w:rsidRPr="00AE2EA9">
        <w:rPr>
          <w:rFonts w:cs="Times New Roman"/>
          <w:lang w:val="ru-RU"/>
        </w:rPr>
        <w:t xml:space="preserve"> </w:t>
      </w:r>
      <w:r w:rsidRPr="00AE2EA9">
        <w:rPr>
          <w:rFonts w:cs="Times New Roman"/>
          <w:lang w:val="ru-RU"/>
        </w:rPr>
        <w:t>в</w:t>
      </w:r>
      <w:r w:rsidR="002D4590" w:rsidRPr="00AE2EA9">
        <w:rPr>
          <w:rFonts w:cs="Times New Roman"/>
          <w:lang w:val="ru-RU"/>
        </w:rPr>
        <w:t xml:space="preserve"> </w:t>
      </w:r>
      <w:r w:rsidRPr="00AE2EA9">
        <w:rPr>
          <w:rFonts w:cs="Times New Roman"/>
          <w:spacing w:val="-1"/>
          <w:lang w:val="ru-RU"/>
        </w:rPr>
        <w:t>первую</w:t>
      </w:r>
      <w:r w:rsidR="002D4590" w:rsidRPr="00AE2EA9">
        <w:rPr>
          <w:rFonts w:cs="Times New Roman"/>
          <w:lang w:val="ru-RU"/>
        </w:rPr>
        <w:t xml:space="preserve"> </w:t>
      </w:r>
      <w:r w:rsidRPr="00AE2EA9">
        <w:rPr>
          <w:rFonts w:cs="Times New Roman"/>
          <w:spacing w:val="-1"/>
          <w:lang w:val="ru-RU"/>
        </w:rPr>
        <w:t>очередь</w:t>
      </w:r>
      <w:r w:rsidR="002D4590" w:rsidRPr="00AE2EA9">
        <w:rPr>
          <w:rFonts w:cs="Times New Roman"/>
          <w:lang w:val="ru-RU"/>
        </w:rPr>
        <w:t xml:space="preserve"> </w:t>
      </w:r>
      <w:r w:rsidRPr="00AE2EA9">
        <w:rPr>
          <w:rFonts w:cs="Times New Roman"/>
          <w:lang w:val="ru-RU"/>
        </w:rPr>
        <w:t>должны</w:t>
      </w:r>
      <w:r w:rsidR="002D4590" w:rsidRPr="00AE2EA9">
        <w:rPr>
          <w:rFonts w:cs="Times New Roman"/>
          <w:lang w:val="ru-RU"/>
        </w:rPr>
        <w:t xml:space="preserve"> </w:t>
      </w:r>
      <w:r w:rsidRPr="00AE2EA9">
        <w:rPr>
          <w:rFonts w:cs="Times New Roman"/>
          <w:spacing w:val="-1"/>
          <w:lang w:val="ru-RU"/>
        </w:rPr>
        <w:t>обеспечивать</w:t>
      </w:r>
      <w:r w:rsidR="002D4590" w:rsidRPr="00AE2EA9">
        <w:rPr>
          <w:rFonts w:cs="Times New Roman"/>
          <w:lang w:val="ru-RU"/>
        </w:rPr>
        <w:t xml:space="preserve"> </w:t>
      </w:r>
      <w:r w:rsidRPr="00AE2EA9">
        <w:rPr>
          <w:rFonts w:cs="Times New Roman"/>
          <w:spacing w:val="-1"/>
          <w:lang w:val="ru-RU"/>
        </w:rPr>
        <w:t>поддержание</w:t>
      </w:r>
      <w:r w:rsidRPr="00AE2EA9">
        <w:rPr>
          <w:rFonts w:cs="Times New Roman"/>
          <w:spacing w:val="61"/>
          <w:lang w:val="ru-RU"/>
        </w:rPr>
        <w:t xml:space="preserve"> </w:t>
      </w:r>
      <w:r w:rsidRPr="00AE2EA9">
        <w:rPr>
          <w:rFonts w:cs="Times New Roman"/>
          <w:spacing w:val="-1"/>
          <w:lang w:val="ru-RU"/>
        </w:rPr>
        <w:t>допустимого</w:t>
      </w:r>
      <w:r w:rsidRPr="00AE2EA9">
        <w:rPr>
          <w:rFonts w:cs="Times New Roman"/>
          <w:spacing w:val="28"/>
          <w:lang w:val="ru-RU"/>
        </w:rPr>
        <w:t xml:space="preserve"> </w:t>
      </w:r>
      <w:r w:rsidRPr="00AE2EA9">
        <w:rPr>
          <w:rFonts w:cs="Times New Roman"/>
          <w:spacing w:val="-1"/>
          <w:lang w:val="ru-RU"/>
        </w:rPr>
        <w:t>давления</w:t>
      </w:r>
      <w:r w:rsidRPr="00AE2EA9">
        <w:rPr>
          <w:rFonts w:cs="Times New Roman"/>
          <w:spacing w:val="30"/>
          <w:lang w:val="ru-RU"/>
        </w:rPr>
        <w:t xml:space="preserve"> </w:t>
      </w:r>
      <w:r w:rsidRPr="00AE2EA9">
        <w:rPr>
          <w:rFonts w:cs="Times New Roman"/>
          <w:lang w:val="ru-RU"/>
        </w:rPr>
        <w:t>в</w:t>
      </w:r>
      <w:r w:rsidRPr="00AE2EA9">
        <w:rPr>
          <w:rFonts w:cs="Times New Roman"/>
          <w:spacing w:val="28"/>
          <w:lang w:val="ru-RU"/>
        </w:rPr>
        <w:t xml:space="preserve"> </w:t>
      </w:r>
      <w:r w:rsidRPr="00AE2EA9">
        <w:rPr>
          <w:rFonts w:cs="Times New Roman"/>
          <w:spacing w:val="-1"/>
          <w:lang w:val="ru-RU"/>
        </w:rPr>
        <w:t>аварийных</w:t>
      </w:r>
      <w:r w:rsidRPr="00AE2EA9">
        <w:rPr>
          <w:rFonts w:cs="Times New Roman"/>
          <w:spacing w:val="30"/>
          <w:lang w:val="ru-RU"/>
        </w:rPr>
        <w:t xml:space="preserve"> </w:t>
      </w:r>
      <w:r w:rsidRPr="00AE2EA9">
        <w:rPr>
          <w:rFonts w:cs="Times New Roman"/>
          <w:spacing w:val="-1"/>
          <w:lang w:val="ru-RU"/>
        </w:rPr>
        <w:t>режимах,</w:t>
      </w:r>
      <w:r w:rsidRPr="00AE2EA9">
        <w:rPr>
          <w:rFonts w:cs="Times New Roman"/>
          <w:spacing w:val="28"/>
          <w:lang w:val="ru-RU"/>
        </w:rPr>
        <w:t xml:space="preserve"> </w:t>
      </w:r>
      <w:r w:rsidRPr="00AE2EA9">
        <w:rPr>
          <w:rFonts w:cs="Times New Roman"/>
          <w:spacing w:val="-1"/>
          <w:lang w:val="ru-RU"/>
        </w:rPr>
        <w:t>вызванных</w:t>
      </w:r>
      <w:r w:rsidRPr="00AE2EA9">
        <w:rPr>
          <w:rFonts w:cs="Times New Roman"/>
          <w:spacing w:val="36"/>
          <w:lang w:val="ru-RU"/>
        </w:rPr>
        <w:t xml:space="preserve"> </w:t>
      </w:r>
      <w:r w:rsidRPr="00AE2EA9">
        <w:rPr>
          <w:rFonts w:cs="Times New Roman"/>
          <w:spacing w:val="-1"/>
          <w:lang w:val="ru-RU"/>
        </w:rPr>
        <w:t>отказом</w:t>
      </w:r>
      <w:r w:rsidRPr="00AE2EA9">
        <w:rPr>
          <w:rFonts w:cs="Times New Roman"/>
          <w:spacing w:val="27"/>
          <w:lang w:val="ru-RU"/>
        </w:rPr>
        <w:t xml:space="preserve"> </w:t>
      </w:r>
      <w:r w:rsidRPr="00AE2EA9">
        <w:rPr>
          <w:rFonts w:cs="Times New Roman"/>
          <w:spacing w:val="-1"/>
          <w:lang w:val="ru-RU"/>
        </w:rPr>
        <w:t>оборудования</w:t>
      </w:r>
      <w:r w:rsidRPr="00AE2EA9">
        <w:rPr>
          <w:rFonts w:cs="Times New Roman"/>
          <w:spacing w:val="28"/>
          <w:lang w:val="ru-RU"/>
        </w:rPr>
        <w:t xml:space="preserve"> </w:t>
      </w:r>
      <w:r w:rsidRPr="00AE2EA9">
        <w:rPr>
          <w:rFonts w:cs="Times New Roman"/>
          <w:spacing w:val="-1"/>
          <w:lang w:val="ru-RU"/>
        </w:rPr>
        <w:t>данного</w:t>
      </w:r>
      <w:r w:rsidRPr="00AE2EA9">
        <w:rPr>
          <w:rFonts w:cs="Times New Roman"/>
          <w:spacing w:val="95"/>
          <w:lang w:val="ru-RU"/>
        </w:rPr>
        <w:t xml:space="preserve"> </w:t>
      </w:r>
      <w:r w:rsidRPr="00AE2EA9">
        <w:rPr>
          <w:rFonts w:cs="Times New Roman"/>
          <w:spacing w:val="-1"/>
          <w:lang w:val="ru-RU"/>
        </w:rPr>
        <w:t>элемента,</w:t>
      </w:r>
      <w:r w:rsidRPr="00AE2EA9">
        <w:rPr>
          <w:rFonts w:cs="Times New Roman"/>
          <w:spacing w:val="-15"/>
          <w:lang w:val="ru-RU"/>
        </w:rPr>
        <w:t xml:space="preserve"> </w:t>
      </w:r>
      <w:r w:rsidRPr="00AE2EA9">
        <w:rPr>
          <w:rFonts w:cs="Times New Roman"/>
          <w:lang w:val="ru-RU"/>
        </w:rPr>
        <w:t>а</w:t>
      </w:r>
      <w:r w:rsidRPr="00AE2EA9">
        <w:rPr>
          <w:rFonts w:cs="Times New Roman"/>
          <w:spacing w:val="-16"/>
          <w:lang w:val="ru-RU"/>
        </w:rPr>
        <w:t xml:space="preserve"> </w:t>
      </w:r>
      <w:r w:rsidRPr="00AE2EA9">
        <w:rPr>
          <w:rFonts w:cs="Times New Roman"/>
          <w:lang w:val="ru-RU"/>
        </w:rPr>
        <w:t>также</w:t>
      </w:r>
      <w:r w:rsidRPr="00AE2EA9">
        <w:rPr>
          <w:rFonts w:cs="Times New Roman"/>
          <w:spacing w:val="-15"/>
          <w:lang w:val="ru-RU"/>
        </w:rPr>
        <w:t xml:space="preserve"> </w:t>
      </w:r>
      <w:r w:rsidRPr="00AE2EA9">
        <w:rPr>
          <w:rFonts w:cs="Times New Roman"/>
          <w:spacing w:val="-1"/>
          <w:lang w:val="ru-RU"/>
        </w:rPr>
        <w:t>защиту</w:t>
      </w:r>
      <w:r w:rsidRPr="00AE2EA9">
        <w:rPr>
          <w:rFonts w:cs="Times New Roman"/>
          <w:spacing w:val="-17"/>
          <w:lang w:val="ru-RU"/>
        </w:rPr>
        <w:t xml:space="preserve"> </w:t>
      </w:r>
      <w:r w:rsidRPr="00AE2EA9">
        <w:rPr>
          <w:rFonts w:cs="Times New Roman"/>
          <w:spacing w:val="-1"/>
          <w:lang w:val="ru-RU"/>
        </w:rPr>
        <w:t>собственного</w:t>
      </w:r>
      <w:r w:rsidRPr="00AE2EA9">
        <w:rPr>
          <w:rFonts w:cs="Times New Roman"/>
          <w:spacing w:val="-15"/>
          <w:lang w:val="ru-RU"/>
        </w:rPr>
        <w:t xml:space="preserve"> </w:t>
      </w:r>
      <w:r w:rsidRPr="00AE2EA9">
        <w:rPr>
          <w:rFonts w:cs="Times New Roman"/>
          <w:spacing w:val="-1"/>
          <w:lang w:val="ru-RU"/>
        </w:rPr>
        <w:t>оборудования</w:t>
      </w:r>
      <w:r w:rsidRPr="00AE2EA9">
        <w:rPr>
          <w:rFonts w:cs="Times New Roman"/>
          <w:spacing w:val="-15"/>
          <w:lang w:val="ru-RU"/>
        </w:rPr>
        <w:t xml:space="preserve"> </w:t>
      </w:r>
      <w:r w:rsidRPr="00AE2EA9">
        <w:rPr>
          <w:rFonts w:cs="Times New Roman"/>
          <w:lang w:val="ru-RU"/>
        </w:rPr>
        <w:t>при</w:t>
      </w:r>
      <w:r w:rsidRPr="00AE2EA9">
        <w:rPr>
          <w:rFonts w:cs="Times New Roman"/>
          <w:spacing w:val="-16"/>
          <w:lang w:val="ru-RU"/>
        </w:rPr>
        <w:t xml:space="preserve"> </w:t>
      </w:r>
      <w:r w:rsidRPr="00AE2EA9">
        <w:rPr>
          <w:rFonts w:cs="Times New Roman"/>
          <w:spacing w:val="-1"/>
          <w:lang w:val="ru-RU"/>
        </w:rPr>
        <w:t>аварийных</w:t>
      </w:r>
      <w:r w:rsidRPr="00AE2EA9">
        <w:rPr>
          <w:rFonts w:cs="Times New Roman"/>
          <w:spacing w:val="-13"/>
          <w:lang w:val="ru-RU"/>
        </w:rPr>
        <w:t xml:space="preserve"> </w:t>
      </w:r>
      <w:r w:rsidRPr="00AE2EA9">
        <w:rPr>
          <w:rFonts w:cs="Times New Roman"/>
          <w:spacing w:val="-1"/>
          <w:lang w:val="ru-RU"/>
        </w:rPr>
        <w:t>внешних</w:t>
      </w:r>
      <w:r w:rsidRPr="00AE2EA9">
        <w:rPr>
          <w:rFonts w:cs="Times New Roman"/>
          <w:spacing w:val="-13"/>
          <w:lang w:val="ru-RU"/>
        </w:rPr>
        <w:t xml:space="preserve"> </w:t>
      </w:r>
      <w:r w:rsidRPr="00AE2EA9">
        <w:rPr>
          <w:rFonts w:cs="Times New Roman"/>
          <w:spacing w:val="-1"/>
          <w:lang w:val="ru-RU"/>
        </w:rPr>
        <w:t>воздействия.</w:t>
      </w:r>
      <w:r w:rsidRPr="00AE2EA9">
        <w:rPr>
          <w:rFonts w:cs="Times New Roman"/>
          <w:spacing w:val="85"/>
          <w:lang w:val="ru-RU"/>
        </w:rPr>
        <w:t xml:space="preserve"> </w:t>
      </w:r>
      <w:r w:rsidRPr="00AE2EA9">
        <w:rPr>
          <w:rFonts w:cs="Times New Roman"/>
          <w:lang w:val="ru-RU"/>
        </w:rPr>
        <w:t>На</w:t>
      </w:r>
      <w:r w:rsidRPr="00AE2EA9">
        <w:rPr>
          <w:rFonts w:cs="Times New Roman"/>
          <w:spacing w:val="43"/>
          <w:lang w:val="ru-RU"/>
        </w:rPr>
        <w:t xml:space="preserve"> </w:t>
      </w:r>
      <w:r w:rsidRPr="00AE2EA9">
        <w:rPr>
          <w:rFonts w:cs="Times New Roman"/>
          <w:spacing w:val="-1"/>
          <w:lang w:val="ru-RU"/>
        </w:rPr>
        <w:t>всех</w:t>
      </w:r>
      <w:r w:rsidRPr="00AE2EA9">
        <w:rPr>
          <w:rFonts w:cs="Times New Roman"/>
          <w:spacing w:val="47"/>
          <w:lang w:val="ru-RU"/>
        </w:rPr>
        <w:t xml:space="preserve"> </w:t>
      </w:r>
      <w:r w:rsidRPr="00AE2EA9">
        <w:rPr>
          <w:rFonts w:cs="Times New Roman"/>
          <w:spacing w:val="-1"/>
          <w:lang w:val="ru-RU"/>
        </w:rPr>
        <w:t>котельных</w:t>
      </w:r>
      <w:r w:rsidRPr="00AE2EA9">
        <w:rPr>
          <w:rFonts w:cs="Times New Roman"/>
          <w:spacing w:val="47"/>
          <w:lang w:val="ru-RU"/>
        </w:rPr>
        <w:t xml:space="preserve"> </w:t>
      </w:r>
      <w:r w:rsidRPr="00AE2EA9">
        <w:rPr>
          <w:rFonts w:cs="Times New Roman"/>
          <w:spacing w:val="-1"/>
          <w:lang w:val="ru-RU"/>
        </w:rPr>
        <w:t>отсутствует</w:t>
      </w:r>
      <w:r w:rsidRPr="00AE2EA9">
        <w:rPr>
          <w:rFonts w:cs="Times New Roman"/>
          <w:spacing w:val="46"/>
          <w:lang w:val="ru-RU"/>
        </w:rPr>
        <w:t xml:space="preserve"> </w:t>
      </w:r>
      <w:r w:rsidRPr="00AE2EA9">
        <w:rPr>
          <w:rFonts w:cs="Times New Roman"/>
          <w:spacing w:val="-1"/>
          <w:lang w:val="ru-RU"/>
        </w:rPr>
        <w:t>автоматическое</w:t>
      </w:r>
      <w:r w:rsidRPr="00AE2EA9">
        <w:rPr>
          <w:rFonts w:cs="Times New Roman"/>
          <w:spacing w:val="44"/>
          <w:lang w:val="ru-RU"/>
        </w:rPr>
        <w:t xml:space="preserve"> </w:t>
      </w:r>
      <w:r w:rsidRPr="00AE2EA9">
        <w:rPr>
          <w:rFonts w:cs="Times New Roman"/>
          <w:spacing w:val="-1"/>
          <w:lang w:val="ru-RU"/>
        </w:rPr>
        <w:t>включение</w:t>
      </w:r>
      <w:r w:rsidRPr="00AE2EA9">
        <w:rPr>
          <w:rFonts w:cs="Times New Roman"/>
          <w:spacing w:val="44"/>
          <w:lang w:val="ru-RU"/>
        </w:rPr>
        <w:t xml:space="preserve"> </w:t>
      </w:r>
      <w:r w:rsidRPr="00AE2EA9">
        <w:rPr>
          <w:rFonts w:cs="Times New Roman"/>
          <w:spacing w:val="-1"/>
          <w:lang w:val="ru-RU"/>
        </w:rPr>
        <w:t>резервного</w:t>
      </w:r>
      <w:r w:rsidRPr="00AE2EA9">
        <w:rPr>
          <w:rFonts w:cs="Times New Roman"/>
          <w:spacing w:val="45"/>
          <w:lang w:val="ru-RU"/>
        </w:rPr>
        <w:t xml:space="preserve"> </w:t>
      </w:r>
      <w:r w:rsidRPr="00AE2EA9">
        <w:rPr>
          <w:rFonts w:cs="Times New Roman"/>
          <w:spacing w:val="-1"/>
          <w:lang w:val="ru-RU"/>
        </w:rPr>
        <w:t>насоса</w:t>
      </w:r>
      <w:r w:rsidRPr="00AE2EA9">
        <w:rPr>
          <w:rFonts w:cs="Times New Roman"/>
          <w:spacing w:val="44"/>
          <w:lang w:val="ru-RU"/>
        </w:rPr>
        <w:t xml:space="preserve"> </w:t>
      </w:r>
      <w:r w:rsidRPr="00AE2EA9">
        <w:rPr>
          <w:rFonts w:cs="Times New Roman"/>
          <w:lang w:val="ru-RU"/>
        </w:rPr>
        <w:t>при</w:t>
      </w:r>
      <w:r w:rsidRPr="00AE2EA9">
        <w:rPr>
          <w:rFonts w:cs="Times New Roman"/>
          <w:spacing w:val="93"/>
          <w:lang w:val="ru-RU"/>
        </w:rPr>
        <w:t xml:space="preserve"> </w:t>
      </w:r>
      <w:r w:rsidRPr="00AE2EA9">
        <w:rPr>
          <w:rFonts w:cs="Times New Roman"/>
          <w:lang w:val="ru-RU"/>
        </w:rPr>
        <w:t>выходе</w:t>
      </w:r>
      <w:r w:rsidRPr="00AE2EA9">
        <w:rPr>
          <w:rFonts w:cs="Times New Roman"/>
          <w:spacing w:val="18"/>
          <w:lang w:val="ru-RU"/>
        </w:rPr>
        <w:t xml:space="preserve"> </w:t>
      </w:r>
      <w:r w:rsidRPr="00AE2EA9">
        <w:rPr>
          <w:rFonts w:cs="Times New Roman"/>
          <w:lang w:val="ru-RU"/>
        </w:rPr>
        <w:t>из</w:t>
      </w:r>
      <w:r w:rsidRPr="00AE2EA9">
        <w:rPr>
          <w:rFonts w:cs="Times New Roman"/>
          <w:spacing w:val="19"/>
          <w:lang w:val="ru-RU"/>
        </w:rPr>
        <w:t xml:space="preserve"> </w:t>
      </w:r>
      <w:r w:rsidRPr="00AE2EA9">
        <w:rPr>
          <w:rFonts w:cs="Times New Roman"/>
          <w:spacing w:val="-1"/>
          <w:lang w:val="ru-RU"/>
        </w:rPr>
        <w:t>строя</w:t>
      </w:r>
      <w:r w:rsidRPr="00AE2EA9">
        <w:rPr>
          <w:rFonts w:cs="Times New Roman"/>
          <w:spacing w:val="19"/>
          <w:lang w:val="ru-RU"/>
        </w:rPr>
        <w:t xml:space="preserve"> </w:t>
      </w:r>
      <w:r w:rsidRPr="00AE2EA9">
        <w:rPr>
          <w:rFonts w:cs="Times New Roman"/>
          <w:spacing w:val="-1"/>
          <w:lang w:val="ru-RU"/>
        </w:rPr>
        <w:t>рабочего</w:t>
      </w:r>
      <w:r w:rsidRPr="00AE2EA9">
        <w:rPr>
          <w:rFonts w:cs="Times New Roman"/>
          <w:spacing w:val="18"/>
          <w:lang w:val="ru-RU"/>
        </w:rPr>
        <w:t xml:space="preserve"> </w:t>
      </w:r>
      <w:r w:rsidRPr="00AE2EA9">
        <w:rPr>
          <w:rFonts w:cs="Times New Roman"/>
          <w:spacing w:val="-1"/>
          <w:lang w:val="ru-RU"/>
        </w:rPr>
        <w:t>насоса,</w:t>
      </w:r>
      <w:r w:rsidRPr="00AE2EA9">
        <w:rPr>
          <w:rFonts w:cs="Times New Roman"/>
          <w:spacing w:val="21"/>
          <w:lang w:val="ru-RU"/>
        </w:rPr>
        <w:t xml:space="preserve"> </w:t>
      </w:r>
      <w:r w:rsidRPr="00AE2EA9">
        <w:rPr>
          <w:rFonts w:cs="Times New Roman"/>
          <w:lang w:val="ru-RU"/>
        </w:rPr>
        <w:t>а</w:t>
      </w:r>
      <w:r w:rsidRPr="00AE2EA9">
        <w:rPr>
          <w:rFonts w:cs="Times New Roman"/>
          <w:spacing w:val="21"/>
          <w:lang w:val="ru-RU"/>
        </w:rPr>
        <w:t xml:space="preserve"> </w:t>
      </w:r>
      <w:r w:rsidRPr="00AE2EA9">
        <w:rPr>
          <w:rFonts w:cs="Times New Roman"/>
          <w:lang w:val="ru-RU"/>
        </w:rPr>
        <w:t>также</w:t>
      </w:r>
      <w:r w:rsidRPr="00AE2EA9">
        <w:rPr>
          <w:rFonts w:cs="Times New Roman"/>
          <w:spacing w:val="18"/>
          <w:lang w:val="ru-RU"/>
        </w:rPr>
        <w:t xml:space="preserve"> </w:t>
      </w:r>
      <w:r w:rsidRPr="00AE2EA9">
        <w:rPr>
          <w:rFonts w:cs="Times New Roman"/>
          <w:lang w:val="ru-RU"/>
        </w:rPr>
        <w:t>не</w:t>
      </w:r>
      <w:r w:rsidRPr="00AE2EA9">
        <w:rPr>
          <w:rFonts w:cs="Times New Roman"/>
          <w:spacing w:val="22"/>
          <w:lang w:val="ru-RU"/>
        </w:rPr>
        <w:t xml:space="preserve"> </w:t>
      </w:r>
      <w:r w:rsidRPr="00AE2EA9">
        <w:rPr>
          <w:rFonts w:cs="Times New Roman"/>
          <w:spacing w:val="-1"/>
          <w:lang w:val="ru-RU"/>
        </w:rPr>
        <w:t>предусмотрены</w:t>
      </w:r>
      <w:r w:rsidRPr="00AE2EA9">
        <w:rPr>
          <w:rFonts w:cs="Times New Roman"/>
          <w:spacing w:val="18"/>
          <w:lang w:val="ru-RU"/>
        </w:rPr>
        <w:t xml:space="preserve"> </w:t>
      </w:r>
      <w:r w:rsidRPr="00AE2EA9">
        <w:rPr>
          <w:rFonts w:cs="Times New Roman"/>
          <w:spacing w:val="-1"/>
          <w:lang w:val="ru-RU"/>
        </w:rPr>
        <w:t>противоударные</w:t>
      </w:r>
      <w:r w:rsidRPr="00AE2EA9">
        <w:rPr>
          <w:rFonts w:cs="Times New Roman"/>
          <w:spacing w:val="19"/>
          <w:lang w:val="ru-RU"/>
        </w:rPr>
        <w:t xml:space="preserve"> </w:t>
      </w:r>
      <w:r w:rsidRPr="00AE2EA9">
        <w:rPr>
          <w:rFonts w:cs="Times New Roman"/>
          <w:spacing w:val="-1"/>
          <w:lang w:val="ru-RU"/>
        </w:rPr>
        <w:t>перемычки</w:t>
      </w:r>
      <w:r w:rsidR="002D4590" w:rsidRPr="00AE2EA9">
        <w:rPr>
          <w:rFonts w:cs="Times New Roman"/>
          <w:spacing w:val="-1"/>
          <w:lang w:val="ru-RU"/>
        </w:rPr>
        <w:t xml:space="preserve"> </w:t>
      </w:r>
      <w:r w:rsidR="002D4590" w:rsidRPr="00AE2EA9">
        <w:rPr>
          <w:rFonts w:cs="Times New Roman"/>
          <w:lang w:val="ru-RU"/>
        </w:rPr>
        <w:t>между</w:t>
      </w:r>
      <w:r w:rsidR="002D4590" w:rsidRPr="00AE2EA9">
        <w:rPr>
          <w:rFonts w:cs="Times New Roman"/>
          <w:spacing w:val="26"/>
          <w:lang w:val="ru-RU"/>
        </w:rPr>
        <w:t xml:space="preserve"> </w:t>
      </w:r>
      <w:r w:rsidR="002D4590" w:rsidRPr="00AE2EA9">
        <w:rPr>
          <w:rFonts w:cs="Times New Roman"/>
          <w:lang w:val="ru-RU"/>
        </w:rPr>
        <w:t>обратным</w:t>
      </w:r>
      <w:r w:rsidR="002D4590" w:rsidRPr="00AE2EA9">
        <w:rPr>
          <w:rFonts w:cs="Times New Roman"/>
          <w:spacing w:val="32"/>
          <w:lang w:val="ru-RU"/>
        </w:rPr>
        <w:t xml:space="preserve"> </w:t>
      </w:r>
      <w:r w:rsidR="002D4590" w:rsidRPr="00AE2EA9">
        <w:rPr>
          <w:rFonts w:cs="Times New Roman"/>
          <w:lang w:val="ru-RU"/>
        </w:rPr>
        <w:t>и</w:t>
      </w:r>
      <w:r w:rsidR="002D4590" w:rsidRPr="00AE2EA9">
        <w:rPr>
          <w:rFonts w:cs="Times New Roman"/>
          <w:spacing w:val="34"/>
          <w:lang w:val="ru-RU"/>
        </w:rPr>
        <w:t xml:space="preserve"> </w:t>
      </w:r>
      <w:r w:rsidR="002D4590" w:rsidRPr="00AE2EA9">
        <w:rPr>
          <w:rFonts w:cs="Times New Roman"/>
          <w:spacing w:val="-1"/>
          <w:lang w:val="ru-RU"/>
        </w:rPr>
        <w:t>подающим</w:t>
      </w:r>
      <w:r w:rsidR="002D4590" w:rsidRPr="00AE2EA9">
        <w:rPr>
          <w:rFonts w:cs="Times New Roman"/>
          <w:spacing w:val="32"/>
          <w:lang w:val="ru-RU"/>
        </w:rPr>
        <w:t xml:space="preserve"> </w:t>
      </w:r>
      <w:r w:rsidR="002D4590" w:rsidRPr="00AE2EA9">
        <w:rPr>
          <w:rFonts w:cs="Times New Roman"/>
          <w:spacing w:val="-1"/>
          <w:lang w:val="ru-RU"/>
        </w:rPr>
        <w:t>трубопроводами</w:t>
      </w:r>
      <w:r w:rsidR="002D4590" w:rsidRPr="00AE2EA9">
        <w:rPr>
          <w:rFonts w:cs="Times New Roman"/>
          <w:spacing w:val="34"/>
          <w:lang w:val="ru-RU"/>
        </w:rPr>
        <w:t xml:space="preserve"> </w:t>
      </w:r>
      <w:r w:rsidR="002D4590" w:rsidRPr="00AE2EA9">
        <w:rPr>
          <w:rFonts w:cs="Times New Roman"/>
          <w:lang w:val="ru-RU"/>
        </w:rPr>
        <w:t>с</w:t>
      </w:r>
      <w:r w:rsidR="002D4590" w:rsidRPr="00AE2EA9">
        <w:rPr>
          <w:rFonts w:cs="Times New Roman"/>
          <w:spacing w:val="34"/>
          <w:lang w:val="ru-RU"/>
        </w:rPr>
        <w:t xml:space="preserve"> </w:t>
      </w:r>
      <w:r w:rsidR="002D4590" w:rsidRPr="00AE2EA9">
        <w:rPr>
          <w:rFonts w:cs="Times New Roman"/>
          <w:spacing w:val="-1"/>
          <w:lang w:val="ru-RU"/>
        </w:rPr>
        <w:t>установкой</w:t>
      </w:r>
      <w:r w:rsidR="002D4590" w:rsidRPr="00AE2EA9">
        <w:rPr>
          <w:rFonts w:cs="Times New Roman"/>
          <w:spacing w:val="34"/>
          <w:lang w:val="ru-RU"/>
        </w:rPr>
        <w:t xml:space="preserve"> </w:t>
      </w:r>
      <w:r w:rsidR="002D4590" w:rsidRPr="00AE2EA9">
        <w:rPr>
          <w:rFonts w:cs="Times New Roman"/>
          <w:lang w:val="ru-RU"/>
        </w:rPr>
        <w:t>на</w:t>
      </w:r>
      <w:r w:rsidR="002D4590" w:rsidRPr="00AE2EA9">
        <w:rPr>
          <w:rFonts w:cs="Times New Roman"/>
          <w:spacing w:val="32"/>
          <w:lang w:val="ru-RU"/>
        </w:rPr>
        <w:t xml:space="preserve"> </w:t>
      </w:r>
      <w:r w:rsidR="002D4590" w:rsidRPr="00AE2EA9">
        <w:rPr>
          <w:rFonts w:cs="Times New Roman"/>
          <w:spacing w:val="-1"/>
          <w:lang w:val="ru-RU"/>
        </w:rPr>
        <w:t>них</w:t>
      </w:r>
      <w:r w:rsidR="002D4590" w:rsidRPr="00AE2EA9">
        <w:rPr>
          <w:rFonts w:cs="Times New Roman"/>
          <w:spacing w:val="35"/>
          <w:lang w:val="ru-RU"/>
        </w:rPr>
        <w:t xml:space="preserve"> </w:t>
      </w:r>
      <w:r w:rsidR="002D4590" w:rsidRPr="00AE2EA9">
        <w:rPr>
          <w:rFonts w:cs="Times New Roman"/>
          <w:spacing w:val="-1"/>
          <w:lang w:val="ru-RU"/>
        </w:rPr>
        <w:t>обратного</w:t>
      </w:r>
      <w:r w:rsidR="002D4590" w:rsidRPr="00AE2EA9">
        <w:rPr>
          <w:rFonts w:cs="Times New Roman"/>
          <w:spacing w:val="33"/>
          <w:lang w:val="ru-RU"/>
        </w:rPr>
        <w:t xml:space="preserve"> </w:t>
      </w:r>
      <w:r w:rsidR="002D4590" w:rsidRPr="00AE2EA9">
        <w:rPr>
          <w:rFonts w:cs="Times New Roman"/>
          <w:spacing w:val="-1"/>
          <w:lang w:val="ru-RU"/>
        </w:rPr>
        <w:t>клапана,</w:t>
      </w:r>
      <w:r w:rsidR="002D4590" w:rsidRPr="00AE2EA9">
        <w:rPr>
          <w:rFonts w:cs="Times New Roman"/>
          <w:spacing w:val="59"/>
          <w:lang w:val="ru-RU"/>
        </w:rPr>
        <w:t xml:space="preserve"> </w:t>
      </w:r>
      <w:r w:rsidR="002D4590" w:rsidRPr="00AE2EA9">
        <w:rPr>
          <w:rFonts w:cs="Times New Roman"/>
          <w:spacing w:val="-1"/>
          <w:lang w:val="ru-RU"/>
        </w:rPr>
        <w:t>предотвращающие гидравлические</w:t>
      </w:r>
      <w:r w:rsidR="002D4590" w:rsidRPr="00AE2EA9">
        <w:rPr>
          <w:rFonts w:cs="Times New Roman"/>
          <w:spacing w:val="3"/>
          <w:lang w:val="ru-RU"/>
        </w:rPr>
        <w:t xml:space="preserve"> </w:t>
      </w:r>
      <w:r w:rsidR="002D4590" w:rsidRPr="00AE2EA9">
        <w:rPr>
          <w:rFonts w:cs="Times New Roman"/>
          <w:spacing w:val="-2"/>
          <w:lang w:val="ru-RU"/>
        </w:rPr>
        <w:t>удары.</w:t>
      </w:r>
    </w:p>
    <w:p w14:paraId="700F1CD5" w14:textId="77777777" w:rsidR="002D4590" w:rsidRPr="00AE2EA9" w:rsidRDefault="002D4590" w:rsidP="002D4590">
      <w:pPr>
        <w:pStyle w:val="ab"/>
        <w:kinsoku w:val="0"/>
        <w:overflowPunct w:val="0"/>
        <w:ind w:left="0" w:firstLine="728"/>
        <w:jc w:val="both"/>
        <w:rPr>
          <w:rFonts w:cs="Times New Roman"/>
          <w:spacing w:val="-1"/>
          <w:lang w:val="ru-RU"/>
        </w:rPr>
      </w:pPr>
      <w:r w:rsidRPr="00AE2EA9">
        <w:rPr>
          <w:rFonts w:cs="Times New Roman"/>
          <w:spacing w:val="-1"/>
          <w:lang w:val="ru-RU"/>
        </w:rPr>
        <w:t>Непосредственно</w:t>
      </w:r>
      <w:r w:rsidRPr="00AE2EA9">
        <w:rPr>
          <w:rFonts w:cs="Times New Roman"/>
          <w:spacing w:val="11"/>
          <w:lang w:val="ru-RU"/>
        </w:rPr>
        <w:t xml:space="preserve"> </w:t>
      </w:r>
      <w:r w:rsidRPr="00AE2EA9">
        <w:rPr>
          <w:rFonts w:cs="Times New Roman"/>
          <w:lang w:val="ru-RU"/>
        </w:rPr>
        <w:t>на</w:t>
      </w:r>
      <w:r w:rsidRPr="00AE2EA9">
        <w:rPr>
          <w:rFonts w:cs="Times New Roman"/>
          <w:spacing w:val="10"/>
          <w:lang w:val="ru-RU"/>
        </w:rPr>
        <w:t xml:space="preserve"> </w:t>
      </w:r>
      <w:r w:rsidRPr="00AE2EA9">
        <w:rPr>
          <w:rFonts w:cs="Times New Roman"/>
          <w:spacing w:val="-1"/>
          <w:lang w:val="ru-RU"/>
        </w:rPr>
        <w:t>трубопроводах</w:t>
      </w:r>
      <w:r w:rsidRPr="00AE2EA9">
        <w:rPr>
          <w:rFonts w:cs="Times New Roman"/>
          <w:spacing w:val="13"/>
          <w:lang w:val="ru-RU"/>
        </w:rPr>
        <w:t xml:space="preserve"> </w:t>
      </w:r>
      <w:r w:rsidRPr="00AE2EA9">
        <w:rPr>
          <w:rFonts w:cs="Times New Roman"/>
          <w:lang w:val="ru-RU"/>
        </w:rPr>
        <w:t>тепловых</w:t>
      </w:r>
      <w:r w:rsidRPr="00AE2EA9">
        <w:rPr>
          <w:rFonts w:cs="Times New Roman"/>
          <w:spacing w:val="8"/>
          <w:lang w:val="ru-RU"/>
        </w:rPr>
        <w:t xml:space="preserve"> </w:t>
      </w:r>
      <w:r w:rsidRPr="00AE2EA9">
        <w:rPr>
          <w:rFonts w:cs="Times New Roman"/>
          <w:spacing w:val="-1"/>
          <w:lang w:val="ru-RU"/>
        </w:rPr>
        <w:t>сетей</w:t>
      </w:r>
      <w:r w:rsidRPr="00AE2EA9">
        <w:rPr>
          <w:rFonts w:cs="Times New Roman"/>
          <w:spacing w:val="14"/>
          <w:lang w:val="ru-RU"/>
        </w:rPr>
        <w:t xml:space="preserve"> </w:t>
      </w:r>
      <w:r w:rsidRPr="00AE2EA9">
        <w:rPr>
          <w:rFonts w:cs="Times New Roman"/>
          <w:spacing w:val="-1"/>
          <w:lang w:val="ru-RU"/>
        </w:rPr>
        <w:t>устройства,</w:t>
      </w:r>
      <w:r w:rsidRPr="00AE2EA9">
        <w:rPr>
          <w:rFonts w:cs="Times New Roman"/>
          <w:spacing w:val="11"/>
          <w:lang w:val="ru-RU"/>
        </w:rPr>
        <w:t xml:space="preserve"> </w:t>
      </w:r>
      <w:r w:rsidRPr="00AE2EA9">
        <w:rPr>
          <w:rFonts w:cs="Times New Roman"/>
          <w:spacing w:val="-1"/>
          <w:lang w:val="ru-RU"/>
        </w:rPr>
        <w:t>обеспечивающие</w:t>
      </w:r>
      <w:r w:rsidRPr="00AE2EA9">
        <w:rPr>
          <w:rFonts w:cs="Times New Roman"/>
          <w:spacing w:val="10"/>
          <w:lang w:val="ru-RU"/>
        </w:rPr>
        <w:t xml:space="preserve"> </w:t>
      </w:r>
      <w:r w:rsidRPr="00AE2EA9">
        <w:rPr>
          <w:rFonts w:cs="Times New Roman"/>
          <w:spacing w:val="-1"/>
          <w:lang w:val="ru-RU"/>
        </w:rPr>
        <w:t>их</w:t>
      </w:r>
      <w:r w:rsidRPr="00AE2EA9">
        <w:rPr>
          <w:rFonts w:cs="Times New Roman"/>
          <w:spacing w:val="73"/>
          <w:lang w:val="ru-RU"/>
        </w:rPr>
        <w:t xml:space="preserve"> </w:t>
      </w:r>
      <w:r w:rsidRPr="00AE2EA9">
        <w:rPr>
          <w:rFonts w:cs="Times New Roman"/>
          <w:lang w:val="ru-RU"/>
        </w:rPr>
        <w:t>защиту</w:t>
      </w:r>
      <w:r w:rsidRPr="00AE2EA9">
        <w:rPr>
          <w:rFonts w:cs="Times New Roman"/>
          <w:spacing w:val="30"/>
          <w:lang w:val="ru-RU"/>
        </w:rPr>
        <w:t xml:space="preserve"> </w:t>
      </w:r>
      <w:r w:rsidRPr="00AE2EA9">
        <w:rPr>
          <w:rFonts w:cs="Times New Roman"/>
          <w:lang w:val="ru-RU"/>
        </w:rPr>
        <w:t>от</w:t>
      </w:r>
      <w:r w:rsidRPr="00AE2EA9">
        <w:rPr>
          <w:rFonts w:cs="Times New Roman"/>
          <w:spacing w:val="38"/>
          <w:lang w:val="ru-RU"/>
        </w:rPr>
        <w:t xml:space="preserve"> </w:t>
      </w:r>
      <w:r w:rsidRPr="00AE2EA9">
        <w:rPr>
          <w:rFonts w:cs="Times New Roman"/>
          <w:spacing w:val="-1"/>
          <w:lang w:val="ru-RU"/>
        </w:rPr>
        <w:t>повышения</w:t>
      </w:r>
      <w:r w:rsidRPr="00AE2EA9">
        <w:rPr>
          <w:rFonts w:cs="Times New Roman"/>
          <w:spacing w:val="38"/>
          <w:lang w:val="ru-RU"/>
        </w:rPr>
        <w:t xml:space="preserve"> </w:t>
      </w:r>
      <w:r w:rsidRPr="00AE2EA9">
        <w:rPr>
          <w:rFonts w:cs="Times New Roman"/>
          <w:spacing w:val="-1"/>
          <w:lang w:val="ru-RU"/>
        </w:rPr>
        <w:t>давления</w:t>
      </w:r>
      <w:r w:rsidRPr="00AE2EA9">
        <w:rPr>
          <w:rFonts w:cs="Times New Roman"/>
          <w:spacing w:val="38"/>
          <w:lang w:val="ru-RU"/>
        </w:rPr>
        <w:t xml:space="preserve"> </w:t>
      </w:r>
      <w:r w:rsidRPr="00AE2EA9">
        <w:rPr>
          <w:rFonts w:cs="Times New Roman"/>
          <w:spacing w:val="-1"/>
          <w:lang w:val="ru-RU"/>
        </w:rPr>
        <w:t>сверх</w:t>
      </w:r>
      <w:r w:rsidRPr="00AE2EA9">
        <w:rPr>
          <w:rFonts w:cs="Times New Roman"/>
          <w:spacing w:val="37"/>
          <w:lang w:val="ru-RU"/>
        </w:rPr>
        <w:t xml:space="preserve"> </w:t>
      </w:r>
      <w:r w:rsidRPr="00AE2EA9">
        <w:rPr>
          <w:rFonts w:cs="Times New Roman"/>
          <w:lang w:val="ru-RU"/>
        </w:rPr>
        <w:t>допустимого</w:t>
      </w:r>
      <w:r w:rsidRPr="00AE2EA9">
        <w:rPr>
          <w:rFonts w:cs="Times New Roman"/>
          <w:spacing w:val="40"/>
          <w:lang w:val="ru-RU"/>
        </w:rPr>
        <w:t xml:space="preserve"> </w:t>
      </w:r>
      <w:r w:rsidRPr="00AE2EA9">
        <w:rPr>
          <w:rFonts w:cs="Times New Roman"/>
          <w:spacing w:val="-1"/>
          <w:lang w:val="ru-RU"/>
        </w:rPr>
        <w:t>уровня</w:t>
      </w:r>
      <w:r w:rsidRPr="00AE2EA9">
        <w:rPr>
          <w:rFonts w:cs="Times New Roman"/>
          <w:spacing w:val="40"/>
          <w:lang w:val="ru-RU"/>
        </w:rPr>
        <w:t xml:space="preserve"> </w:t>
      </w:r>
      <w:r w:rsidRPr="00AE2EA9">
        <w:rPr>
          <w:rFonts w:cs="Times New Roman"/>
          <w:lang w:val="ru-RU"/>
        </w:rPr>
        <w:t>и</w:t>
      </w:r>
      <w:r w:rsidRPr="00AE2EA9">
        <w:rPr>
          <w:rFonts w:cs="Times New Roman"/>
          <w:spacing w:val="39"/>
          <w:lang w:val="ru-RU"/>
        </w:rPr>
        <w:t xml:space="preserve"> </w:t>
      </w:r>
      <w:r w:rsidRPr="00AE2EA9">
        <w:rPr>
          <w:rFonts w:cs="Times New Roman"/>
          <w:spacing w:val="-1"/>
          <w:lang w:val="ru-RU"/>
        </w:rPr>
        <w:t>гидроударов,</w:t>
      </w:r>
      <w:r w:rsidRPr="00AE2EA9">
        <w:rPr>
          <w:rFonts w:cs="Times New Roman"/>
          <w:spacing w:val="37"/>
          <w:lang w:val="ru-RU"/>
        </w:rPr>
        <w:t xml:space="preserve"> </w:t>
      </w:r>
      <w:r w:rsidRPr="00AE2EA9">
        <w:rPr>
          <w:rFonts w:cs="Times New Roman"/>
          <w:lang w:val="ru-RU"/>
        </w:rPr>
        <w:t>не</w:t>
      </w:r>
      <w:r w:rsidRPr="00AE2EA9">
        <w:rPr>
          <w:rFonts w:cs="Times New Roman"/>
          <w:spacing w:val="45"/>
          <w:lang w:val="ru-RU"/>
        </w:rPr>
        <w:t xml:space="preserve"> </w:t>
      </w:r>
      <w:r w:rsidRPr="00AE2EA9">
        <w:rPr>
          <w:rFonts w:cs="Times New Roman"/>
          <w:spacing w:val="-1"/>
          <w:lang w:val="ru-RU"/>
        </w:rPr>
        <w:t>предусмотрены.</w:t>
      </w:r>
    </w:p>
    <w:p w14:paraId="0ED1FBB6" w14:textId="77777777" w:rsidR="002D4590" w:rsidRPr="00AE2EA9" w:rsidRDefault="002D4590" w:rsidP="002D4590">
      <w:pPr>
        <w:pStyle w:val="ab"/>
        <w:kinsoku w:val="0"/>
        <w:overflowPunct w:val="0"/>
        <w:ind w:left="0" w:firstLine="728"/>
        <w:jc w:val="both"/>
        <w:rPr>
          <w:rFonts w:cs="Times New Roman"/>
          <w:spacing w:val="-1"/>
          <w:lang w:val="ru-RU"/>
        </w:rPr>
      </w:pPr>
      <w:r w:rsidRPr="00AE2EA9">
        <w:rPr>
          <w:rFonts w:cs="Times New Roman"/>
          <w:lang w:val="ru-RU"/>
        </w:rPr>
        <w:t>На</w:t>
      </w:r>
      <w:r w:rsidRPr="00AE2EA9">
        <w:rPr>
          <w:rFonts w:cs="Times New Roman"/>
          <w:spacing w:val="43"/>
          <w:lang w:val="ru-RU"/>
        </w:rPr>
        <w:t xml:space="preserve"> </w:t>
      </w:r>
      <w:r w:rsidRPr="00AE2EA9">
        <w:rPr>
          <w:rFonts w:cs="Times New Roman"/>
          <w:lang w:val="ru-RU"/>
        </w:rPr>
        <w:t>тепловых</w:t>
      </w:r>
      <w:r w:rsidRPr="00AE2EA9">
        <w:rPr>
          <w:rFonts w:cs="Times New Roman"/>
          <w:spacing w:val="46"/>
          <w:lang w:val="ru-RU"/>
        </w:rPr>
        <w:t xml:space="preserve"> </w:t>
      </w:r>
      <w:r w:rsidRPr="00AE2EA9">
        <w:rPr>
          <w:rFonts w:cs="Times New Roman"/>
          <w:spacing w:val="-1"/>
          <w:lang w:val="ru-RU"/>
        </w:rPr>
        <w:t>сетях</w:t>
      </w:r>
      <w:r w:rsidRPr="00AE2EA9">
        <w:rPr>
          <w:rFonts w:cs="Times New Roman"/>
          <w:spacing w:val="48"/>
          <w:lang w:val="ru-RU"/>
        </w:rPr>
        <w:t xml:space="preserve"> </w:t>
      </w:r>
      <w:r w:rsidRPr="00AE2EA9">
        <w:rPr>
          <w:rFonts w:cs="Times New Roman"/>
          <w:lang w:val="ru-RU"/>
        </w:rPr>
        <w:t>на</w:t>
      </w:r>
      <w:r w:rsidRPr="00AE2EA9">
        <w:rPr>
          <w:rFonts w:cs="Times New Roman"/>
          <w:spacing w:val="44"/>
          <w:lang w:val="ru-RU"/>
        </w:rPr>
        <w:t xml:space="preserve"> </w:t>
      </w:r>
      <w:r w:rsidRPr="00AE2EA9">
        <w:rPr>
          <w:rFonts w:cs="Times New Roman"/>
          <w:lang w:val="ru-RU"/>
        </w:rPr>
        <w:t>вторичных</w:t>
      </w:r>
      <w:r w:rsidRPr="00AE2EA9">
        <w:rPr>
          <w:rFonts w:cs="Times New Roman"/>
          <w:spacing w:val="47"/>
          <w:lang w:val="ru-RU"/>
        </w:rPr>
        <w:t xml:space="preserve"> </w:t>
      </w:r>
      <w:r w:rsidRPr="00AE2EA9">
        <w:rPr>
          <w:rFonts w:cs="Times New Roman"/>
          <w:spacing w:val="-2"/>
          <w:lang w:val="ru-RU"/>
        </w:rPr>
        <w:t>контурах</w:t>
      </w:r>
      <w:r w:rsidRPr="00AE2EA9">
        <w:rPr>
          <w:rFonts w:cs="Times New Roman"/>
          <w:spacing w:val="49"/>
          <w:lang w:val="ru-RU"/>
        </w:rPr>
        <w:t xml:space="preserve"> </w:t>
      </w:r>
      <w:r w:rsidRPr="00AE2EA9">
        <w:rPr>
          <w:rFonts w:cs="Times New Roman"/>
          <w:spacing w:val="-1"/>
          <w:lang w:val="ru-RU"/>
        </w:rPr>
        <w:t>ЦТП</w:t>
      </w:r>
      <w:r w:rsidRPr="00AE2EA9">
        <w:rPr>
          <w:rFonts w:cs="Times New Roman"/>
          <w:spacing w:val="49"/>
          <w:lang w:val="ru-RU"/>
        </w:rPr>
        <w:t xml:space="preserve"> </w:t>
      </w:r>
      <w:r w:rsidRPr="00AE2EA9">
        <w:rPr>
          <w:rFonts w:cs="Times New Roman"/>
          <w:spacing w:val="-1"/>
          <w:lang w:val="ru-RU"/>
        </w:rPr>
        <w:t>установлены</w:t>
      </w:r>
      <w:r w:rsidRPr="00AE2EA9">
        <w:rPr>
          <w:rFonts w:cs="Times New Roman"/>
          <w:spacing w:val="47"/>
          <w:lang w:val="ru-RU"/>
        </w:rPr>
        <w:t xml:space="preserve"> </w:t>
      </w:r>
      <w:r w:rsidRPr="00AE2EA9">
        <w:rPr>
          <w:rFonts w:cs="Times New Roman"/>
          <w:spacing w:val="-1"/>
          <w:lang w:val="ru-RU"/>
        </w:rPr>
        <w:t>предохранительные</w:t>
      </w:r>
      <w:r w:rsidRPr="00AE2EA9">
        <w:rPr>
          <w:rFonts w:cs="Times New Roman"/>
          <w:spacing w:val="55"/>
          <w:lang w:val="ru-RU"/>
        </w:rPr>
        <w:t xml:space="preserve"> </w:t>
      </w:r>
      <w:r w:rsidRPr="00AE2EA9">
        <w:rPr>
          <w:rFonts w:cs="Times New Roman"/>
          <w:spacing w:val="-1"/>
          <w:lang w:val="ru-RU"/>
        </w:rPr>
        <w:t>(сбросные)</w:t>
      </w:r>
      <w:r w:rsidRPr="00AE2EA9">
        <w:rPr>
          <w:rFonts w:cs="Times New Roman"/>
          <w:spacing w:val="51"/>
          <w:lang w:val="ru-RU"/>
        </w:rPr>
        <w:t xml:space="preserve"> </w:t>
      </w:r>
      <w:r w:rsidRPr="00AE2EA9">
        <w:rPr>
          <w:rFonts w:cs="Times New Roman"/>
          <w:spacing w:val="-1"/>
          <w:lang w:val="ru-RU"/>
        </w:rPr>
        <w:t>клапаны</w:t>
      </w:r>
      <w:r w:rsidRPr="00AE2EA9">
        <w:rPr>
          <w:rFonts w:cs="Times New Roman"/>
          <w:spacing w:val="52"/>
          <w:lang w:val="ru-RU"/>
        </w:rPr>
        <w:t xml:space="preserve"> </w:t>
      </w:r>
      <w:r w:rsidRPr="00AE2EA9">
        <w:rPr>
          <w:rFonts w:cs="Times New Roman"/>
          <w:lang w:val="ru-RU"/>
        </w:rPr>
        <w:t>на</w:t>
      </w:r>
      <w:r w:rsidRPr="00AE2EA9">
        <w:rPr>
          <w:rFonts w:cs="Times New Roman"/>
          <w:spacing w:val="51"/>
          <w:lang w:val="ru-RU"/>
        </w:rPr>
        <w:t xml:space="preserve"> </w:t>
      </w:r>
      <w:r w:rsidRPr="00AE2EA9">
        <w:rPr>
          <w:rFonts w:cs="Times New Roman"/>
          <w:spacing w:val="-1"/>
          <w:lang w:val="ru-RU"/>
        </w:rPr>
        <w:t>подающих</w:t>
      </w:r>
      <w:r w:rsidRPr="00AE2EA9">
        <w:rPr>
          <w:rFonts w:cs="Times New Roman"/>
          <w:spacing w:val="52"/>
          <w:lang w:val="ru-RU"/>
        </w:rPr>
        <w:t xml:space="preserve"> </w:t>
      </w:r>
      <w:r w:rsidRPr="00AE2EA9">
        <w:rPr>
          <w:rFonts w:cs="Times New Roman"/>
          <w:spacing w:val="-1"/>
          <w:lang w:val="ru-RU"/>
        </w:rPr>
        <w:t>трубопроводах,</w:t>
      </w:r>
      <w:r w:rsidRPr="00AE2EA9">
        <w:rPr>
          <w:rFonts w:cs="Times New Roman"/>
          <w:spacing w:val="52"/>
          <w:lang w:val="ru-RU"/>
        </w:rPr>
        <w:t xml:space="preserve"> </w:t>
      </w:r>
      <w:r w:rsidRPr="00AE2EA9">
        <w:rPr>
          <w:rFonts w:cs="Times New Roman"/>
          <w:spacing w:val="-1"/>
          <w:lang w:val="ru-RU"/>
        </w:rPr>
        <w:t>которые</w:t>
      </w:r>
      <w:r w:rsidRPr="00AE2EA9">
        <w:rPr>
          <w:rFonts w:cs="Times New Roman"/>
          <w:spacing w:val="51"/>
          <w:lang w:val="ru-RU"/>
        </w:rPr>
        <w:t xml:space="preserve"> </w:t>
      </w:r>
      <w:r w:rsidRPr="00AE2EA9">
        <w:rPr>
          <w:rFonts w:cs="Times New Roman"/>
          <w:spacing w:val="-1"/>
          <w:lang w:val="ru-RU"/>
        </w:rPr>
        <w:t>защищают</w:t>
      </w:r>
      <w:r w:rsidRPr="00AE2EA9">
        <w:rPr>
          <w:rFonts w:cs="Times New Roman"/>
          <w:spacing w:val="53"/>
          <w:lang w:val="ru-RU"/>
        </w:rPr>
        <w:t xml:space="preserve"> </w:t>
      </w:r>
      <w:r w:rsidRPr="00AE2EA9">
        <w:rPr>
          <w:rFonts w:cs="Times New Roman"/>
          <w:spacing w:val="-1"/>
          <w:lang w:val="ru-RU"/>
        </w:rPr>
        <w:t>трубопроводы</w:t>
      </w:r>
      <w:r w:rsidRPr="00AE2EA9">
        <w:rPr>
          <w:rFonts w:cs="Times New Roman"/>
          <w:spacing w:val="51"/>
          <w:lang w:val="ru-RU"/>
        </w:rPr>
        <w:t xml:space="preserve"> </w:t>
      </w:r>
      <w:r w:rsidRPr="00AE2EA9">
        <w:rPr>
          <w:rFonts w:cs="Times New Roman"/>
          <w:lang w:val="ru-RU"/>
        </w:rPr>
        <w:t>и</w:t>
      </w:r>
      <w:r w:rsidRPr="00AE2EA9">
        <w:rPr>
          <w:rFonts w:cs="Times New Roman"/>
          <w:spacing w:val="81"/>
          <w:lang w:val="ru-RU"/>
        </w:rPr>
        <w:t xml:space="preserve"> </w:t>
      </w:r>
      <w:r w:rsidRPr="00AE2EA9">
        <w:rPr>
          <w:rFonts w:cs="Times New Roman"/>
          <w:spacing w:val="-1"/>
          <w:lang w:val="ru-RU"/>
        </w:rPr>
        <w:t>системы</w:t>
      </w:r>
      <w:r w:rsidRPr="00AE2EA9">
        <w:rPr>
          <w:rFonts w:cs="Times New Roman"/>
          <w:lang w:val="ru-RU"/>
        </w:rPr>
        <w:t xml:space="preserve"> отопления </w:t>
      </w:r>
      <w:r w:rsidRPr="00AE2EA9">
        <w:rPr>
          <w:rFonts w:cs="Times New Roman"/>
          <w:spacing w:val="-1"/>
          <w:lang w:val="ru-RU"/>
        </w:rPr>
        <w:t>потребителей</w:t>
      </w:r>
      <w:r w:rsidRPr="00AE2EA9">
        <w:rPr>
          <w:rFonts w:cs="Times New Roman"/>
          <w:lang w:val="ru-RU"/>
        </w:rPr>
        <w:t xml:space="preserve"> от </w:t>
      </w:r>
      <w:r w:rsidRPr="00AE2EA9">
        <w:rPr>
          <w:rFonts w:cs="Times New Roman"/>
          <w:spacing w:val="-1"/>
          <w:lang w:val="ru-RU"/>
        </w:rPr>
        <w:t>превышения</w:t>
      </w:r>
      <w:r w:rsidRPr="00AE2EA9">
        <w:rPr>
          <w:rFonts w:cs="Times New Roman"/>
          <w:lang w:val="ru-RU"/>
        </w:rPr>
        <w:t xml:space="preserve"> </w:t>
      </w:r>
      <w:r w:rsidRPr="00AE2EA9">
        <w:rPr>
          <w:rFonts w:cs="Times New Roman"/>
          <w:spacing w:val="-1"/>
          <w:lang w:val="ru-RU"/>
        </w:rPr>
        <w:t>давления</w:t>
      </w:r>
      <w:r w:rsidRPr="00AE2EA9">
        <w:rPr>
          <w:rFonts w:cs="Times New Roman"/>
          <w:lang w:val="ru-RU"/>
        </w:rPr>
        <w:t xml:space="preserve"> сверх</w:t>
      </w:r>
      <w:r w:rsidRPr="00AE2EA9">
        <w:rPr>
          <w:rFonts w:cs="Times New Roman"/>
          <w:spacing w:val="2"/>
          <w:lang w:val="ru-RU"/>
        </w:rPr>
        <w:t xml:space="preserve"> </w:t>
      </w:r>
      <w:r w:rsidRPr="00AE2EA9">
        <w:rPr>
          <w:rFonts w:cs="Times New Roman"/>
          <w:spacing w:val="-1"/>
          <w:lang w:val="ru-RU"/>
        </w:rPr>
        <w:t>допустимого</w:t>
      </w:r>
      <w:r w:rsidRPr="00AE2EA9">
        <w:rPr>
          <w:rFonts w:cs="Times New Roman"/>
          <w:spacing w:val="2"/>
          <w:lang w:val="ru-RU"/>
        </w:rPr>
        <w:t xml:space="preserve"> </w:t>
      </w:r>
      <w:r w:rsidRPr="00AE2EA9">
        <w:rPr>
          <w:rFonts w:cs="Times New Roman"/>
          <w:spacing w:val="-1"/>
          <w:lang w:val="ru-RU"/>
        </w:rPr>
        <w:t>уровня.</w:t>
      </w:r>
    </w:p>
    <w:p w14:paraId="28B230FD" w14:textId="77777777" w:rsidR="002D4590" w:rsidRPr="00AE2EA9" w:rsidRDefault="002D4590" w:rsidP="002D4590">
      <w:pPr>
        <w:pStyle w:val="ab"/>
        <w:kinsoku w:val="0"/>
        <w:overflowPunct w:val="0"/>
        <w:ind w:left="0" w:firstLine="728"/>
        <w:jc w:val="both"/>
        <w:rPr>
          <w:rFonts w:cs="Times New Roman"/>
          <w:spacing w:val="-1"/>
          <w:lang w:val="ru-RU"/>
        </w:rPr>
      </w:pPr>
      <w:r w:rsidRPr="00AE2EA9">
        <w:rPr>
          <w:rFonts w:cs="Times New Roman"/>
          <w:spacing w:val="-1"/>
          <w:lang w:val="ru-RU"/>
        </w:rPr>
        <w:t>Технологическая</w:t>
      </w:r>
      <w:r w:rsidRPr="00AE2EA9">
        <w:rPr>
          <w:rFonts w:cs="Times New Roman"/>
          <w:spacing w:val="6"/>
          <w:lang w:val="ru-RU"/>
        </w:rPr>
        <w:t xml:space="preserve"> </w:t>
      </w:r>
      <w:r w:rsidRPr="00AE2EA9">
        <w:rPr>
          <w:rFonts w:cs="Times New Roman"/>
          <w:spacing w:val="-1"/>
          <w:lang w:val="ru-RU"/>
        </w:rPr>
        <w:t>защита</w:t>
      </w:r>
      <w:r w:rsidRPr="00AE2EA9">
        <w:rPr>
          <w:rFonts w:cs="Times New Roman"/>
          <w:spacing w:val="6"/>
          <w:lang w:val="ru-RU"/>
        </w:rPr>
        <w:t xml:space="preserve"> </w:t>
      </w:r>
      <w:r w:rsidRPr="00AE2EA9">
        <w:rPr>
          <w:rFonts w:cs="Times New Roman"/>
          <w:lang w:val="ru-RU"/>
        </w:rPr>
        <w:t>от</w:t>
      </w:r>
      <w:r w:rsidRPr="00AE2EA9">
        <w:rPr>
          <w:rFonts w:cs="Times New Roman"/>
          <w:spacing w:val="7"/>
          <w:lang w:val="ru-RU"/>
        </w:rPr>
        <w:t xml:space="preserve"> </w:t>
      </w:r>
      <w:r w:rsidRPr="00AE2EA9">
        <w:rPr>
          <w:rFonts w:cs="Times New Roman"/>
          <w:spacing w:val="-1"/>
          <w:lang w:val="ru-RU"/>
        </w:rPr>
        <w:t>превышения</w:t>
      </w:r>
      <w:r w:rsidRPr="00AE2EA9">
        <w:rPr>
          <w:rFonts w:cs="Times New Roman"/>
          <w:spacing w:val="6"/>
          <w:lang w:val="ru-RU"/>
        </w:rPr>
        <w:t xml:space="preserve"> </w:t>
      </w:r>
      <w:r w:rsidRPr="00AE2EA9">
        <w:rPr>
          <w:rFonts w:cs="Times New Roman"/>
          <w:spacing w:val="-1"/>
          <w:lang w:val="ru-RU"/>
        </w:rPr>
        <w:t>давления</w:t>
      </w:r>
      <w:r w:rsidRPr="00AE2EA9">
        <w:rPr>
          <w:rFonts w:cs="Times New Roman"/>
          <w:spacing w:val="6"/>
          <w:lang w:val="ru-RU"/>
        </w:rPr>
        <w:t xml:space="preserve"> </w:t>
      </w:r>
      <w:r w:rsidRPr="00AE2EA9">
        <w:rPr>
          <w:rFonts w:cs="Times New Roman"/>
          <w:lang w:val="ru-RU"/>
        </w:rPr>
        <w:t>на</w:t>
      </w:r>
      <w:r w:rsidRPr="00AE2EA9">
        <w:rPr>
          <w:rFonts w:cs="Times New Roman"/>
          <w:spacing w:val="6"/>
          <w:lang w:val="ru-RU"/>
        </w:rPr>
        <w:t xml:space="preserve"> </w:t>
      </w:r>
      <w:r w:rsidRPr="00AE2EA9">
        <w:rPr>
          <w:rFonts w:cs="Times New Roman"/>
          <w:spacing w:val="-1"/>
          <w:lang w:val="ru-RU"/>
        </w:rPr>
        <w:t>тепловых</w:t>
      </w:r>
      <w:r w:rsidRPr="00AE2EA9">
        <w:rPr>
          <w:rFonts w:cs="Times New Roman"/>
          <w:spacing w:val="9"/>
          <w:lang w:val="ru-RU"/>
        </w:rPr>
        <w:t xml:space="preserve"> </w:t>
      </w:r>
      <w:r w:rsidRPr="00AE2EA9">
        <w:rPr>
          <w:rFonts w:cs="Times New Roman"/>
          <w:spacing w:val="-1"/>
          <w:lang w:val="ru-RU"/>
        </w:rPr>
        <w:t>сетях</w:t>
      </w:r>
      <w:r w:rsidRPr="00AE2EA9">
        <w:rPr>
          <w:rFonts w:cs="Times New Roman"/>
          <w:spacing w:val="9"/>
          <w:lang w:val="ru-RU"/>
        </w:rPr>
        <w:t xml:space="preserve"> </w:t>
      </w:r>
      <w:r w:rsidRPr="00AE2EA9">
        <w:rPr>
          <w:rFonts w:cs="Times New Roman"/>
          <w:spacing w:val="-1"/>
          <w:lang w:val="ru-RU"/>
        </w:rPr>
        <w:t>установлена</w:t>
      </w:r>
      <w:r w:rsidRPr="00AE2EA9">
        <w:rPr>
          <w:rFonts w:cs="Times New Roman"/>
          <w:spacing w:val="6"/>
          <w:lang w:val="ru-RU"/>
        </w:rPr>
        <w:t xml:space="preserve"> </w:t>
      </w:r>
      <w:r w:rsidRPr="00AE2EA9">
        <w:rPr>
          <w:rFonts w:cs="Times New Roman"/>
          <w:lang w:val="ru-RU"/>
        </w:rPr>
        <w:t>на</w:t>
      </w:r>
      <w:r w:rsidRPr="00AE2EA9">
        <w:rPr>
          <w:rFonts w:cs="Times New Roman"/>
          <w:spacing w:val="79"/>
          <w:lang w:val="ru-RU"/>
        </w:rPr>
        <w:t xml:space="preserve"> </w:t>
      </w:r>
      <w:r w:rsidRPr="00AE2EA9">
        <w:rPr>
          <w:rFonts w:cs="Times New Roman"/>
          <w:spacing w:val="-1"/>
          <w:lang w:val="ru-RU"/>
        </w:rPr>
        <w:t>ТПП.</w:t>
      </w:r>
      <w:r w:rsidRPr="00AE2EA9">
        <w:rPr>
          <w:rFonts w:cs="Times New Roman"/>
          <w:spacing w:val="37"/>
          <w:lang w:val="ru-RU"/>
        </w:rPr>
        <w:t xml:space="preserve"> </w:t>
      </w:r>
      <w:r w:rsidRPr="00AE2EA9">
        <w:rPr>
          <w:rFonts w:cs="Times New Roman"/>
          <w:spacing w:val="-1"/>
          <w:lang w:val="ru-RU"/>
        </w:rPr>
        <w:t>Принцип</w:t>
      </w:r>
      <w:r w:rsidRPr="00AE2EA9">
        <w:rPr>
          <w:rFonts w:cs="Times New Roman"/>
          <w:spacing w:val="39"/>
          <w:lang w:val="ru-RU"/>
        </w:rPr>
        <w:t xml:space="preserve"> </w:t>
      </w:r>
      <w:r w:rsidRPr="00AE2EA9">
        <w:rPr>
          <w:rFonts w:cs="Times New Roman"/>
          <w:spacing w:val="-1"/>
          <w:lang w:val="ru-RU"/>
        </w:rPr>
        <w:t>ее</w:t>
      </w:r>
      <w:r w:rsidRPr="00AE2EA9">
        <w:rPr>
          <w:rFonts w:cs="Times New Roman"/>
          <w:spacing w:val="37"/>
          <w:lang w:val="ru-RU"/>
        </w:rPr>
        <w:t xml:space="preserve"> </w:t>
      </w:r>
      <w:r w:rsidRPr="00AE2EA9">
        <w:rPr>
          <w:rFonts w:cs="Times New Roman"/>
          <w:spacing w:val="-1"/>
          <w:lang w:val="ru-RU"/>
        </w:rPr>
        <w:t>действия</w:t>
      </w:r>
      <w:r w:rsidRPr="00AE2EA9">
        <w:rPr>
          <w:rFonts w:cs="Times New Roman"/>
          <w:spacing w:val="38"/>
          <w:lang w:val="ru-RU"/>
        </w:rPr>
        <w:t xml:space="preserve"> </w:t>
      </w:r>
      <w:r w:rsidRPr="00AE2EA9">
        <w:rPr>
          <w:rFonts w:cs="Times New Roman"/>
          <w:spacing w:val="-1"/>
          <w:lang w:val="ru-RU"/>
        </w:rPr>
        <w:t>основан</w:t>
      </w:r>
      <w:r w:rsidRPr="00AE2EA9">
        <w:rPr>
          <w:rFonts w:cs="Times New Roman"/>
          <w:spacing w:val="39"/>
          <w:lang w:val="ru-RU"/>
        </w:rPr>
        <w:t xml:space="preserve"> </w:t>
      </w:r>
      <w:r w:rsidRPr="00AE2EA9">
        <w:rPr>
          <w:rFonts w:cs="Times New Roman"/>
          <w:lang w:val="ru-RU"/>
        </w:rPr>
        <w:t>на</w:t>
      </w:r>
      <w:r w:rsidRPr="00AE2EA9">
        <w:rPr>
          <w:rFonts w:cs="Times New Roman"/>
          <w:spacing w:val="37"/>
          <w:lang w:val="ru-RU"/>
        </w:rPr>
        <w:t xml:space="preserve"> </w:t>
      </w:r>
      <w:r w:rsidRPr="00AE2EA9">
        <w:rPr>
          <w:rFonts w:cs="Times New Roman"/>
          <w:spacing w:val="-1"/>
          <w:lang w:val="ru-RU"/>
        </w:rPr>
        <w:t>отключении</w:t>
      </w:r>
      <w:r w:rsidRPr="00AE2EA9">
        <w:rPr>
          <w:rFonts w:cs="Times New Roman"/>
          <w:spacing w:val="36"/>
          <w:lang w:val="ru-RU"/>
        </w:rPr>
        <w:t xml:space="preserve"> </w:t>
      </w:r>
      <w:r w:rsidRPr="00AE2EA9">
        <w:rPr>
          <w:rFonts w:cs="Times New Roman"/>
          <w:spacing w:val="-1"/>
          <w:lang w:val="ru-RU"/>
        </w:rPr>
        <w:t>прямых</w:t>
      </w:r>
      <w:r w:rsidRPr="00AE2EA9">
        <w:rPr>
          <w:rFonts w:cs="Times New Roman"/>
          <w:spacing w:val="37"/>
          <w:lang w:val="ru-RU"/>
        </w:rPr>
        <w:t xml:space="preserve"> </w:t>
      </w:r>
      <w:r w:rsidRPr="00AE2EA9">
        <w:rPr>
          <w:rFonts w:cs="Times New Roman"/>
          <w:spacing w:val="-1"/>
          <w:lang w:val="ru-RU"/>
        </w:rPr>
        <w:t>сетевых</w:t>
      </w:r>
      <w:r w:rsidRPr="00AE2EA9">
        <w:rPr>
          <w:rFonts w:cs="Times New Roman"/>
          <w:spacing w:val="37"/>
          <w:lang w:val="ru-RU"/>
        </w:rPr>
        <w:t xml:space="preserve"> </w:t>
      </w:r>
      <w:r w:rsidRPr="00AE2EA9">
        <w:rPr>
          <w:rFonts w:cs="Times New Roman"/>
          <w:spacing w:val="-1"/>
          <w:lang w:val="ru-RU"/>
        </w:rPr>
        <w:t>насосов</w:t>
      </w:r>
      <w:r w:rsidRPr="00AE2EA9">
        <w:rPr>
          <w:rFonts w:cs="Times New Roman"/>
          <w:spacing w:val="37"/>
          <w:lang w:val="ru-RU"/>
        </w:rPr>
        <w:t xml:space="preserve"> </w:t>
      </w:r>
      <w:r w:rsidRPr="00AE2EA9">
        <w:rPr>
          <w:rFonts w:cs="Times New Roman"/>
          <w:lang w:val="ru-RU"/>
        </w:rPr>
        <w:t>на</w:t>
      </w:r>
      <w:r w:rsidRPr="00AE2EA9">
        <w:rPr>
          <w:rFonts w:cs="Times New Roman"/>
          <w:spacing w:val="37"/>
          <w:lang w:val="ru-RU"/>
        </w:rPr>
        <w:t xml:space="preserve"> </w:t>
      </w:r>
      <w:r w:rsidRPr="00AE2EA9">
        <w:rPr>
          <w:rFonts w:cs="Times New Roman"/>
          <w:spacing w:val="-1"/>
          <w:lang w:val="ru-RU"/>
        </w:rPr>
        <w:t>ТПП</w:t>
      </w:r>
      <w:r w:rsidRPr="00AE2EA9">
        <w:rPr>
          <w:rFonts w:cs="Times New Roman"/>
          <w:spacing w:val="37"/>
          <w:lang w:val="ru-RU"/>
        </w:rPr>
        <w:t xml:space="preserve"> </w:t>
      </w:r>
      <w:r w:rsidRPr="00AE2EA9">
        <w:rPr>
          <w:rFonts w:cs="Times New Roman"/>
          <w:lang w:val="ru-RU"/>
        </w:rPr>
        <w:t>в</w:t>
      </w:r>
      <w:r w:rsidRPr="00AE2EA9">
        <w:rPr>
          <w:rFonts w:cs="Times New Roman"/>
          <w:spacing w:val="73"/>
          <w:lang w:val="ru-RU"/>
        </w:rPr>
        <w:t xml:space="preserve"> </w:t>
      </w:r>
      <w:r w:rsidRPr="00AE2EA9">
        <w:rPr>
          <w:rFonts w:cs="Times New Roman"/>
          <w:spacing w:val="-1"/>
          <w:lang w:val="ru-RU"/>
        </w:rPr>
        <w:t>случае,</w:t>
      </w:r>
      <w:r w:rsidRPr="00AE2EA9">
        <w:rPr>
          <w:rFonts w:cs="Times New Roman"/>
          <w:spacing w:val="11"/>
          <w:lang w:val="ru-RU"/>
        </w:rPr>
        <w:t xml:space="preserve"> </w:t>
      </w:r>
      <w:r w:rsidRPr="00AE2EA9">
        <w:rPr>
          <w:rFonts w:cs="Times New Roman"/>
          <w:spacing w:val="-1"/>
          <w:lang w:val="ru-RU"/>
        </w:rPr>
        <w:t>если</w:t>
      </w:r>
      <w:r w:rsidRPr="00AE2EA9">
        <w:rPr>
          <w:rFonts w:cs="Times New Roman"/>
          <w:spacing w:val="10"/>
          <w:lang w:val="ru-RU"/>
        </w:rPr>
        <w:t xml:space="preserve"> </w:t>
      </w:r>
      <w:r w:rsidRPr="00AE2EA9">
        <w:rPr>
          <w:rFonts w:cs="Times New Roman"/>
          <w:spacing w:val="-1"/>
          <w:lang w:val="ru-RU"/>
        </w:rPr>
        <w:t>давление</w:t>
      </w:r>
      <w:r w:rsidRPr="00AE2EA9">
        <w:rPr>
          <w:rFonts w:cs="Times New Roman"/>
          <w:spacing w:val="10"/>
          <w:lang w:val="ru-RU"/>
        </w:rPr>
        <w:t xml:space="preserve"> </w:t>
      </w:r>
      <w:r w:rsidRPr="00AE2EA9">
        <w:rPr>
          <w:rFonts w:cs="Times New Roman"/>
          <w:lang w:val="ru-RU"/>
        </w:rPr>
        <w:t>в</w:t>
      </w:r>
      <w:r w:rsidRPr="00AE2EA9">
        <w:rPr>
          <w:rFonts w:cs="Times New Roman"/>
          <w:spacing w:val="8"/>
          <w:lang w:val="ru-RU"/>
        </w:rPr>
        <w:t xml:space="preserve"> </w:t>
      </w:r>
      <w:r w:rsidRPr="00AE2EA9">
        <w:rPr>
          <w:rFonts w:cs="Times New Roman"/>
          <w:spacing w:val="-1"/>
          <w:lang w:val="ru-RU"/>
        </w:rPr>
        <w:t>подающем,</w:t>
      </w:r>
      <w:r w:rsidRPr="00AE2EA9">
        <w:rPr>
          <w:rFonts w:cs="Times New Roman"/>
          <w:spacing w:val="9"/>
          <w:lang w:val="ru-RU"/>
        </w:rPr>
        <w:t xml:space="preserve"> </w:t>
      </w:r>
      <w:r w:rsidRPr="00AE2EA9">
        <w:rPr>
          <w:rFonts w:cs="Times New Roman"/>
          <w:lang w:val="ru-RU"/>
        </w:rPr>
        <w:t>либо</w:t>
      </w:r>
      <w:r w:rsidRPr="00AE2EA9">
        <w:rPr>
          <w:rFonts w:cs="Times New Roman"/>
          <w:spacing w:val="9"/>
          <w:lang w:val="ru-RU"/>
        </w:rPr>
        <w:t xml:space="preserve"> </w:t>
      </w:r>
      <w:r w:rsidRPr="00AE2EA9">
        <w:rPr>
          <w:rFonts w:cs="Times New Roman"/>
          <w:lang w:val="ru-RU"/>
        </w:rPr>
        <w:t>обратном</w:t>
      </w:r>
      <w:r w:rsidRPr="00AE2EA9">
        <w:rPr>
          <w:rFonts w:cs="Times New Roman"/>
          <w:spacing w:val="8"/>
          <w:lang w:val="ru-RU"/>
        </w:rPr>
        <w:t xml:space="preserve"> </w:t>
      </w:r>
      <w:r w:rsidRPr="00AE2EA9">
        <w:rPr>
          <w:rFonts w:cs="Times New Roman"/>
          <w:spacing w:val="-1"/>
          <w:lang w:val="ru-RU"/>
        </w:rPr>
        <w:t>трубопроводе</w:t>
      </w:r>
      <w:r w:rsidRPr="00AE2EA9">
        <w:rPr>
          <w:rFonts w:cs="Times New Roman"/>
          <w:spacing w:val="10"/>
          <w:lang w:val="ru-RU"/>
        </w:rPr>
        <w:t xml:space="preserve"> </w:t>
      </w:r>
      <w:r w:rsidRPr="00AE2EA9">
        <w:rPr>
          <w:rFonts w:cs="Times New Roman"/>
          <w:lang w:val="ru-RU"/>
        </w:rPr>
        <w:t>на</w:t>
      </w:r>
      <w:r w:rsidRPr="00AE2EA9">
        <w:rPr>
          <w:rFonts w:cs="Times New Roman"/>
          <w:spacing w:val="10"/>
          <w:lang w:val="ru-RU"/>
        </w:rPr>
        <w:t xml:space="preserve"> </w:t>
      </w:r>
      <w:r w:rsidRPr="00AE2EA9">
        <w:rPr>
          <w:rFonts w:cs="Times New Roman"/>
          <w:lang w:val="ru-RU"/>
        </w:rPr>
        <w:t>выходе</w:t>
      </w:r>
      <w:r w:rsidRPr="00AE2EA9">
        <w:rPr>
          <w:rFonts w:cs="Times New Roman"/>
          <w:spacing w:val="8"/>
          <w:lang w:val="ru-RU"/>
        </w:rPr>
        <w:t xml:space="preserve"> </w:t>
      </w:r>
      <w:r w:rsidRPr="00AE2EA9">
        <w:rPr>
          <w:rFonts w:cs="Times New Roman"/>
          <w:lang w:val="ru-RU"/>
        </w:rPr>
        <w:t>из</w:t>
      </w:r>
      <w:r w:rsidRPr="00AE2EA9">
        <w:rPr>
          <w:rFonts w:cs="Times New Roman"/>
          <w:spacing w:val="10"/>
          <w:lang w:val="ru-RU"/>
        </w:rPr>
        <w:t xml:space="preserve"> </w:t>
      </w:r>
      <w:r w:rsidRPr="00AE2EA9">
        <w:rPr>
          <w:rFonts w:cs="Times New Roman"/>
          <w:lang w:val="ru-RU"/>
        </w:rPr>
        <w:t>пунктов</w:t>
      </w:r>
      <w:r w:rsidRPr="00AE2EA9">
        <w:rPr>
          <w:rFonts w:cs="Times New Roman"/>
          <w:spacing w:val="9"/>
          <w:lang w:val="ru-RU"/>
        </w:rPr>
        <w:t xml:space="preserve"> </w:t>
      </w:r>
      <w:r w:rsidRPr="00AE2EA9">
        <w:rPr>
          <w:rFonts w:cs="Times New Roman"/>
          <w:lang w:val="ru-RU"/>
        </w:rPr>
        <w:t>(в</w:t>
      </w:r>
      <w:r w:rsidRPr="00AE2EA9">
        <w:rPr>
          <w:rFonts w:cs="Times New Roman"/>
          <w:spacing w:val="65"/>
          <w:lang w:val="ru-RU"/>
        </w:rPr>
        <w:t xml:space="preserve"> </w:t>
      </w:r>
      <w:r w:rsidRPr="00AE2EA9">
        <w:rPr>
          <w:rFonts w:cs="Times New Roman"/>
          <w:lang w:val="ru-RU"/>
        </w:rPr>
        <w:t>сторону</w:t>
      </w:r>
      <w:r w:rsidRPr="00AE2EA9">
        <w:rPr>
          <w:rFonts w:cs="Times New Roman"/>
          <w:spacing w:val="-5"/>
          <w:lang w:val="ru-RU"/>
        </w:rPr>
        <w:t xml:space="preserve"> </w:t>
      </w:r>
      <w:r w:rsidRPr="00AE2EA9">
        <w:rPr>
          <w:rFonts w:cs="Times New Roman"/>
          <w:spacing w:val="-1"/>
          <w:lang w:val="ru-RU"/>
        </w:rPr>
        <w:t>потребителей)</w:t>
      </w:r>
      <w:r w:rsidRPr="00AE2EA9">
        <w:rPr>
          <w:rFonts w:cs="Times New Roman"/>
          <w:lang w:val="ru-RU"/>
        </w:rPr>
        <w:t xml:space="preserve"> </w:t>
      </w:r>
      <w:r w:rsidRPr="00AE2EA9">
        <w:rPr>
          <w:rFonts w:cs="Times New Roman"/>
          <w:spacing w:val="-1"/>
          <w:lang w:val="ru-RU"/>
        </w:rPr>
        <w:t>превышает</w:t>
      </w:r>
      <w:r w:rsidRPr="00AE2EA9">
        <w:rPr>
          <w:rFonts w:cs="Times New Roman"/>
          <w:lang w:val="ru-RU"/>
        </w:rPr>
        <w:t xml:space="preserve"> </w:t>
      </w:r>
      <w:r w:rsidRPr="00AE2EA9">
        <w:rPr>
          <w:rFonts w:cs="Times New Roman"/>
          <w:spacing w:val="-1"/>
          <w:lang w:val="ru-RU"/>
        </w:rPr>
        <w:t>допустимый</w:t>
      </w:r>
      <w:r w:rsidRPr="00AE2EA9">
        <w:rPr>
          <w:rFonts w:cs="Times New Roman"/>
          <w:spacing w:val="3"/>
          <w:lang w:val="ru-RU"/>
        </w:rPr>
        <w:t xml:space="preserve"> </w:t>
      </w:r>
      <w:r w:rsidRPr="00AE2EA9">
        <w:rPr>
          <w:rFonts w:cs="Times New Roman"/>
          <w:spacing w:val="-1"/>
          <w:lang w:val="ru-RU"/>
        </w:rPr>
        <w:t>уровень.</w:t>
      </w:r>
    </w:p>
    <w:p w14:paraId="570E1268" w14:textId="77777777" w:rsidR="002D4590" w:rsidRPr="00AE2EA9" w:rsidRDefault="002D4590" w:rsidP="002D4590">
      <w:pPr>
        <w:pStyle w:val="ab"/>
        <w:kinsoku w:val="0"/>
        <w:overflowPunct w:val="0"/>
        <w:ind w:left="0" w:firstLine="728"/>
        <w:jc w:val="both"/>
        <w:rPr>
          <w:rFonts w:cs="Times New Roman"/>
          <w:spacing w:val="-1"/>
          <w:lang w:val="ru-RU"/>
        </w:rPr>
      </w:pPr>
      <w:r w:rsidRPr="00AE2EA9">
        <w:rPr>
          <w:rFonts w:cs="Times New Roman"/>
          <w:spacing w:val="-1"/>
          <w:lang w:val="ru-RU"/>
        </w:rPr>
        <w:t>Также,</w:t>
      </w:r>
      <w:r w:rsidRPr="00AE2EA9">
        <w:rPr>
          <w:rFonts w:cs="Times New Roman"/>
          <w:spacing w:val="54"/>
          <w:lang w:val="ru-RU"/>
        </w:rPr>
        <w:t xml:space="preserve"> </w:t>
      </w:r>
      <w:r w:rsidRPr="00AE2EA9">
        <w:rPr>
          <w:rFonts w:cs="Times New Roman"/>
          <w:spacing w:val="-1"/>
          <w:lang w:val="ru-RU"/>
        </w:rPr>
        <w:t>защита</w:t>
      </w:r>
      <w:r w:rsidRPr="00AE2EA9">
        <w:rPr>
          <w:rFonts w:cs="Times New Roman"/>
          <w:spacing w:val="54"/>
          <w:lang w:val="ru-RU"/>
        </w:rPr>
        <w:t xml:space="preserve"> </w:t>
      </w:r>
      <w:r w:rsidRPr="00AE2EA9">
        <w:rPr>
          <w:rFonts w:cs="Times New Roman"/>
          <w:spacing w:val="-1"/>
          <w:lang w:val="ru-RU"/>
        </w:rPr>
        <w:t>тепловых</w:t>
      </w:r>
      <w:r w:rsidRPr="00AE2EA9">
        <w:rPr>
          <w:rFonts w:cs="Times New Roman"/>
          <w:spacing w:val="57"/>
          <w:lang w:val="ru-RU"/>
        </w:rPr>
        <w:t xml:space="preserve"> </w:t>
      </w:r>
      <w:r w:rsidRPr="00AE2EA9">
        <w:rPr>
          <w:rFonts w:cs="Times New Roman"/>
          <w:spacing w:val="-1"/>
          <w:lang w:val="ru-RU"/>
        </w:rPr>
        <w:t>сетей</w:t>
      </w:r>
      <w:r w:rsidRPr="00AE2EA9">
        <w:rPr>
          <w:rFonts w:cs="Times New Roman"/>
          <w:spacing w:val="55"/>
          <w:lang w:val="ru-RU"/>
        </w:rPr>
        <w:t xml:space="preserve"> </w:t>
      </w:r>
      <w:r w:rsidRPr="00AE2EA9">
        <w:rPr>
          <w:rFonts w:cs="Times New Roman"/>
          <w:lang w:val="ru-RU"/>
        </w:rPr>
        <w:t>от</w:t>
      </w:r>
      <w:r w:rsidRPr="00AE2EA9">
        <w:rPr>
          <w:rFonts w:cs="Times New Roman"/>
          <w:spacing w:val="53"/>
          <w:lang w:val="ru-RU"/>
        </w:rPr>
        <w:t xml:space="preserve"> </w:t>
      </w:r>
      <w:r w:rsidRPr="00AE2EA9">
        <w:rPr>
          <w:rFonts w:cs="Times New Roman"/>
          <w:spacing w:val="-1"/>
          <w:lang w:val="ru-RU"/>
        </w:rPr>
        <w:t>повышенного</w:t>
      </w:r>
      <w:r w:rsidRPr="00AE2EA9">
        <w:rPr>
          <w:rFonts w:cs="Times New Roman"/>
          <w:spacing w:val="54"/>
          <w:lang w:val="ru-RU"/>
        </w:rPr>
        <w:t xml:space="preserve"> </w:t>
      </w:r>
      <w:r w:rsidRPr="00AE2EA9">
        <w:rPr>
          <w:rFonts w:cs="Times New Roman"/>
          <w:spacing w:val="-1"/>
          <w:lang w:val="ru-RU"/>
        </w:rPr>
        <w:t>давления</w:t>
      </w:r>
      <w:r w:rsidRPr="00AE2EA9">
        <w:rPr>
          <w:rFonts w:cs="Times New Roman"/>
          <w:spacing w:val="52"/>
          <w:lang w:val="ru-RU"/>
        </w:rPr>
        <w:t xml:space="preserve"> </w:t>
      </w:r>
      <w:r w:rsidRPr="00AE2EA9">
        <w:rPr>
          <w:rFonts w:cs="Times New Roman"/>
          <w:spacing w:val="-1"/>
          <w:lang w:val="ru-RU"/>
        </w:rPr>
        <w:t>осуществляется</w:t>
      </w:r>
      <w:r w:rsidRPr="00AE2EA9">
        <w:rPr>
          <w:rFonts w:cs="Times New Roman"/>
          <w:spacing w:val="75"/>
          <w:lang w:val="ru-RU"/>
        </w:rPr>
        <w:t xml:space="preserve"> </w:t>
      </w:r>
      <w:r w:rsidRPr="00AE2EA9">
        <w:rPr>
          <w:rFonts w:cs="Times New Roman"/>
          <w:spacing w:val="-1"/>
          <w:lang w:val="ru-RU"/>
        </w:rPr>
        <w:t>регулирующей</w:t>
      </w:r>
      <w:r w:rsidRPr="00AE2EA9">
        <w:rPr>
          <w:rFonts w:cs="Times New Roman"/>
          <w:spacing w:val="3"/>
          <w:lang w:val="ru-RU"/>
        </w:rPr>
        <w:t xml:space="preserve"> </w:t>
      </w:r>
      <w:r w:rsidRPr="00AE2EA9">
        <w:rPr>
          <w:rFonts w:cs="Times New Roman"/>
          <w:spacing w:val="-1"/>
          <w:lang w:val="ru-RU"/>
        </w:rPr>
        <w:t>арматурой</w:t>
      </w:r>
      <w:r w:rsidRPr="00AE2EA9">
        <w:rPr>
          <w:rFonts w:cs="Times New Roman"/>
          <w:spacing w:val="3"/>
          <w:lang w:val="ru-RU"/>
        </w:rPr>
        <w:t xml:space="preserve"> </w:t>
      </w:r>
      <w:r w:rsidRPr="00AE2EA9">
        <w:rPr>
          <w:rFonts w:cs="Times New Roman"/>
          <w:lang w:val="ru-RU"/>
        </w:rPr>
        <w:t xml:space="preserve">и </w:t>
      </w:r>
      <w:r w:rsidRPr="00AE2EA9">
        <w:rPr>
          <w:rFonts w:cs="Times New Roman"/>
          <w:spacing w:val="-1"/>
          <w:lang w:val="ru-RU"/>
        </w:rPr>
        <w:t>посредством</w:t>
      </w:r>
      <w:r w:rsidRPr="00AE2EA9">
        <w:rPr>
          <w:rFonts w:cs="Times New Roman"/>
          <w:spacing w:val="1"/>
          <w:lang w:val="ru-RU"/>
        </w:rPr>
        <w:t xml:space="preserve"> </w:t>
      </w:r>
      <w:r w:rsidRPr="00AE2EA9">
        <w:rPr>
          <w:rFonts w:cs="Times New Roman"/>
          <w:spacing w:val="-1"/>
          <w:lang w:val="ru-RU"/>
        </w:rPr>
        <w:t>применения</w:t>
      </w:r>
      <w:r w:rsidRPr="00AE2EA9">
        <w:rPr>
          <w:rFonts w:cs="Times New Roman"/>
          <w:spacing w:val="2"/>
          <w:lang w:val="ru-RU"/>
        </w:rPr>
        <w:t xml:space="preserve"> </w:t>
      </w:r>
      <w:r w:rsidRPr="00AE2EA9">
        <w:rPr>
          <w:rFonts w:cs="Times New Roman"/>
          <w:spacing w:val="-1"/>
          <w:lang w:val="ru-RU"/>
        </w:rPr>
        <w:t>предохранительных</w:t>
      </w:r>
      <w:r w:rsidRPr="00AE2EA9">
        <w:rPr>
          <w:rFonts w:cs="Times New Roman"/>
          <w:spacing w:val="1"/>
          <w:lang w:val="ru-RU"/>
        </w:rPr>
        <w:t xml:space="preserve"> </w:t>
      </w:r>
      <w:r w:rsidRPr="00AE2EA9">
        <w:rPr>
          <w:rFonts w:cs="Times New Roman"/>
          <w:spacing w:val="-1"/>
          <w:lang w:val="ru-RU"/>
        </w:rPr>
        <w:t>клапанов</w:t>
      </w:r>
      <w:r w:rsidRPr="00AE2EA9">
        <w:rPr>
          <w:rFonts w:cs="Times New Roman"/>
          <w:spacing w:val="59"/>
          <w:lang w:val="ru-RU"/>
        </w:rPr>
        <w:t xml:space="preserve"> </w:t>
      </w:r>
      <w:r w:rsidRPr="00AE2EA9">
        <w:rPr>
          <w:rFonts w:cs="Times New Roman"/>
          <w:lang w:val="ru-RU"/>
        </w:rPr>
        <w:t>на</w:t>
      </w:r>
      <w:r w:rsidRPr="00AE2EA9">
        <w:rPr>
          <w:rFonts w:cs="Times New Roman"/>
          <w:spacing w:val="91"/>
          <w:lang w:val="ru-RU"/>
        </w:rPr>
        <w:t xml:space="preserve"> </w:t>
      </w:r>
      <w:r w:rsidRPr="00AE2EA9">
        <w:rPr>
          <w:rFonts w:cs="Times New Roman"/>
          <w:spacing w:val="-1"/>
          <w:lang w:val="ru-RU"/>
        </w:rPr>
        <w:t>источнике теплоснабжения</w:t>
      </w:r>
      <w:r w:rsidRPr="00AE2EA9">
        <w:rPr>
          <w:rFonts w:cs="Times New Roman"/>
          <w:lang w:val="ru-RU"/>
        </w:rPr>
        <w:t xml:space="preserve"> и в </w:t>
      </w:r>
      <w:r w:rsidRPr="00AE2EA9">
        <w:rPr>
          <w:rFonts w:cs="Times New Roman"/>
          <w:spacing w:val="-1"/>
          <w:lang w:val="ru-RU"/>
        </w:rPr>
        <w:t>ИТП потребителей.</w:t>
      </w:r>
    </w:p>
    <w:p w14:paraId="51E4F7F9" w14:textId="77777777" w:rsidR="002D4590" w:rsidRPr="00AE2EA9" w:rsidRDefault="002D4590" w:rsidP="002D4590">
      <w:pPr>
        <w:pStyle w:val="a0"/>
        <w:rPr>
          <w:rFonts w:cs="Times New Roman"/>
        </w:rPr>
      </w:pPr>
    </w:p>
    <w:p w14:paraId="5809DD47" w14:textId="77777777" w:rsidR="001C0D55" w:rsidRPr="00AE2EA9" w:rsidRDefault="001C0D55" w:rsidP="001C0D55">
      <w:pPr>
        <w:pStyle w:val="2"/>
        <w:ind w:left="0" w:firstLine="0"/>
      </w:pPr>
      <w:bookmarkStart w:id="159" w:name="_Toc108184204"/>
      <w:bookmarkStart w:id="160" w:name="_Toc131153648"/>
      <w:r w:rsidRPr="00AE2EA9">
        <w:t xml:space="preserve">1.3.21 </w:t>
      </w:r>
      <w:hyperlink r:id="rId63" w:anchor="bookmark50" w:history="1">
        <w:r w:rsidRPr="00AE2EA9">
          <w:t>Перечень выявленных бесхозяйных тепловых сетей и обоснование выбора</w:t>
        </w:r>
      </w:hyperlink>
      <w:r w:rsidRPr="00AE2EA9">
        <w:t xml:space="preserve"> </w:t>
      </w:r>
      <w:hyperlink r:id="rId64" w:anchor="bookmark50" w:history="1">
        <w:r w:rsidRPr="00AE2EA9">
          <w:t>организации, уполномоченной на их эксплуатацию</w:t>
        </w:r>
        <w:bookmarkEnd w:id="159"/>
        <w:bookmarkEnd w:id="160"/>
      </w:hyperlink>
    </w:p>
    <w:p w14:paraId="0D7AD41F" w14:textId="77777777" w:rsidR="001C0D55" w:rsidRPr="00AE2EA9" w:rsidRDefault="001C0D55" w:rsidP="001C0D55">
      <w:pPr>
        <w:pStyle w:val="a0"/>
        <w:rPr>
          <w:rFonts w:cs="Times New Roman"/>
          <w:lang w:eastAsia="ru-RU"/>
        </w:rPr>
      </w:pPr>
    </w:p>
    <w:p w14:paraId="31FBB1D3" w14:textId="19A3AFD5" w:rsidR="00B43B74" w:rsidRPr="00AE2EA9" w:rsidRDefault="005B1E71" w:rsidP="002D4590">
      <w:pPr>
        <w:pStyle w:val="ab"/>
        <w:kinsoku w:val="0"/>
        <w:overflowPunct w:val="0"/>
        <w:ind w:right="162" w:firstLine="566"/>
        <w:jc w:val="both"/>
        <w:rPr>
          <w:rFonts w:cs="Times New Roman"/>
          <w:spacing w:val="1"/>
          <w:lang w:val="ru-RU"/>
        </w:rPr>
      </w:pPr>
      <w:bookmarkStart w:id="161" w:name="_Hlk107403611"/>
      <w:r w:rsidRPr="00AE2EA9">
        <w:rPr>
          <w:spacing w:val="-1"/>
          <w:lang w:val="ru-RU"/>
        </w:rPr>
        <w:t>Администрацией</w:t>
      </w:r>
      <w:r w:rsidRPr="00AE2EA9">
        <w:rPr>
          <w:spacing w:val="73"/>
          <w:lang w:val="ru-RU"/>
        </w:rPr>
        <w:t xml:space="preserve"> </w:t>
      </w:r>
      <w:r w:rsidRPr="00AE2EA9">
        <w:rPr>
          <w:rFonts w:cs="Times New Roman"/>
          <w:spacing w:val="-1"/>
          <w:lang w:val="ru-RU"/>
        </w:rPr>
        <w:t>Приволжск</w:t>
      </w:r>
      <w:r w:rsidRPr="00AE2EA9">
        <w:rPr>
          <w:spacing w:val="-1"/>
          <w:lang w:val="ru-RU"/>
        </w:rPr>
        <w:t>ого</w:t>
      </w:r>
      <w:r w:rsidRPr="00AE2EA9">
        <w:rPr>
          <w:rFonts w:cs="Times New Roman"/>
          <w:spacing w:val="71"/>
          <w:lang w:val="ru-RU"/>
        </w:rPr>
        <w:t xml:space="preserve"> </w:t>
      </w:r>
      <w:r w:rsidRPr="00AE2EA9">
        <w:rPr>
          <w:rFonts w:cs="Times New Roman"/>
          <w:lang w:val="ru-RU"/>
        </w:rPr>
        <w:t>городско</w:t>
      </w:r>
      <w:r w:rsidRPr="00AE2EA9">
        <w:rPr>
          <w:lang w:val="ru-RU"/>
        </w:rPr>
        <w:t>го</w:t>
      </w:r>
      <w:r w:rsidRPr="00AE2EA9">
        <w:rPr>
          <w:rFonts w:cs="Times New Roman"/>
          <w:spacing w:val="-4"/>
          <w:lang w:val="ru-RU"/>
        </w:rPr>
        <w:t xml:space="preserve"> </w:t>
      </w:r>
      <w:r w:rsidRPr="00AE2EA9">
        <w:rPr>
          <w:rFonts w:cs="Times New Roman"/>
          <w:spacing w:val="-1"/>
          <w:lang w:val="ru-RU"/>
        </w:rPr>
        <w:t>поселени</w:t>
      </w:r>
      <w:r w:rsidRPr="00AE2EA9">
        <w:rPr>
          <w:spacing w:val="-1"/>
          <w:lang w:val="ru-RU"/>
        </w:rPr>
        <w:t>я</w:t>
      </w:r>
      <w:r w:rsidRPr="00AE2EA9">
        <w:rPr>
          <w:lang w:val="ru-RU"/>
        </w:rPr>
        <w:t xml:space="preserve"> и</w:t>
      </w:r>
      <w:r w:rsidRPr="00AE2EA9">
        <w:rPr>
          <w:spacing w:val="48"/>
          <w:lang w:val="ru-RU"/>
        </w:rPr>
        <w:t xml:space="preserve"> </w:t>
      </w:r>
      <w:r w:rsidRPr="00AE2EA9">
        <w:rPr>
          <w:spacing w:val="-1"/>
          <w:lang w:val="ru-RU"/>
        </w:rPr>
        <w:t>теплоснабжающей</w:t>
      </w:r>
      <w:r w:rsidRPr="00AE2EA9">
        <w:rPr>
          <w:spacing w:val="47"/>
          <w:lang w:val="ru-RU"/>
        </w:rPr>
        <w:t xml:space="preserve"> </w:t>
      </w:r>
      <w:r w:rsidRPr="00AE2EA9">
        <w:rPr>
          <w:spacing w:val="-1"/>
          <w:lang w:val="ru-RU"/>
        </w:rPr>
        <w:t>организацией</w:t>
      </w:r>
      <w:r w:rsidRPr="00AE2EA9">
        <w:rPr>
          <w:spacing w:val="46"/>
          <w:lang w:val="ru-RU"/>
        </w:rPr>
        <w:t xml:space="preserve"> </w:t>
      </w:r>
      <w:r w:rsidRPr="00AE2EA9">
        <w:rPr>
          <w:lang w:val="ru-RU"/>
        </w:rPr>
        <w:t>в 2022</w:t>
      </w:r>
      <w:r w:rsidRPr="00AE2EA9">
        <w:rPr>
          <w:spacing w:val="46"/>
          <w:lang w:val="ru-RU"/>
        </w:rPr>
        <w:t xml:space="preserve"> </w:t>
      </w:r>
      <w:r w:rsidRPr="00AE2EA9">
        <w:rPr>
          <w:lang w:val="ru-RU"/>
        </w:rPr>
        <w:t>году выявлены</w:t>
      </w:r>
      <w:r w:rsidRPr="00AE2EA9">
        <w:rPr>
          <w:spacing w:val="45"/>
          <w:lang w:val="ru-RU"/>
        </w:rPr>
        <w:t xml:space="preserve"> </w:t>
      </w:r>
      <w:r w:rsidRPr="00AE2EA9">
        <w:rPr>
          <w:lang w:val="ru-RU"/>
        </w:rPr>
        <w:t>бесхозяйные</w:t>
      </w:r>
      <w:r w:rsidRPr="00AE2EA9">
        <w:rPr>
          <w:spacing w:val="53"/>
          <w:lang w:val="ru-RU"/>
        </w:rPr>
        <w:t xml:space="preserve"> </w:t>
      </w:r>
      <w:r w:rsidRPr="00AE2EA9">
        <w:rPr>
          <w:lang w:val="ru-RU"/>
        </w:rPr>
        <w:t>тепловые</w:t>
      </w:r>
      <w:r w:rsidRPr="00AE2EA9">
        <w:rPr>
          <w:spacing w:val="-2"/>
          <w:lang w:val="ru-RU"/>
        </w:rPr>
        <w:t xml:space="preserve"> </w:t>
      </w:r>
      <w:r w:rsidRPr="00AE2EA9">
        <w:rPr>
          <w:spacing w:val="-1"/>
          <w:lang w:val="ru-RU"/>
        </w:rPr>
        <w:t>сети</w:t>
      </w:r>
      <w:r w:rsidRPr="00AE2EA9">
        <w:rPr>
          <w:spacing w:val="1"/>
          <w:lang w:val="ru-RU"/>
        </w:rPr>
        <w:t xml:space="preserve"> </w:t>
      </w:r>
      <w:r w:rsidRPr="00AE2EA9">
        <w:rPr>
          <w:lang w:val="ru-RU"/>
        </w:rPr>
        <w:t xml:space="preserve">и </w:t>
      </w:r>
      <w:r w:rsidRPr="00AE2EA9">
        <w:rPr>
          <w:spacing w:val="-1"/>
          <w:lang w:val="ru-RU"/>
        </w:rPr>
        <w:t>включены</w:t>
      </w:r>
      <w:r w:rsidRPr="00AE2EA9">
        <w:rPr>
          <w:lang w:val="ru-RU"/>
        </w:rPr>
        <w:t xml:space="preserve"> в</w:t>
      </w:r>
      <w:r w:rsidRPr="00AE2EA9">
        <w:rPr>
          <w:spacing w:val="-1"/>
          <w:lang w:val="ru-RU"/>
        </w:rPr>
        <w:t xml:space="preserve"> реестр</w:t>
      </w:r>
      <w:r w:rsidRPr="00AE2EA9">
        <w:rPr>
          <w:lang w:val="ru-RU"/>
        </w:rPr>
        <w:t xml:space="preserve"> бесхозяйного</w:t>
      </w:r>
      <w:r w:rsidRPr="00AE2EA9">
        <w:rPr>
          <w:spacing w:val="-3"/>
          <w:lang w:val="ru-RU"/>
        </w:rPr>
        <w:t xml:space="preserve"> </w:t>
      </w:r>
      <w:r w:rsidRPr="00AE2EA9">
        <w:rPr>
          <w:spacing w:val="-1"/>
          <w:lang w:val="ru-RU"/>
        </w:rPr>
        <w:t>имущества</w:t>
      </w:r>
      <w:r w:rsidR="00F41476" w:rsidRPr="00AE2EA9">
        <w:rPr>
          <w:spacing w:val="-1"/>
          <w:lang w:val="ru-RU"/>
        </w:rPr>
        <w:t>,</w:t>
      </w:r>
      <w:r w:rsidR="00B43B74" w:rsidRPr="00AE2EA9">
        <w:rPr>
          <w:rFonts w:cs="Times New Roman"/>
          <w:spacing w:val="1"/>
          <w:lang w:val="ru-RU"/>
        </w:rPr>
        <w:t xml:space="preserve"> </w:t>
      </w:r>
      <w:bookmarkStart w:id="162" w:name="_Hlk132960299"/>
      <w:r w:rsidR="00B43B74" w:rsidRPr="00AE2EA9">
        <w:rPr>
          <w:rFonts w:cs="Times New Roman"/>
          <w:spacing w:val="1"/>
          <w:lang w:val="ru-RU"/>
        </w:rPr>
        <w:t xml:space="preserve">представлены в таблице </w:t>
      </w:r>
      <w:bookmarkEnd w:id="162"/>
      <w:r w:rsidR="00B43B74" w:rsidRPr="00AE2EA9">
        <w:rPr>
          <w:rFonts w:cs="Times New Roman"/>
          <w:spacing w:val="1"/>
          <w:lang w:val="ru-RU"/>
        </w:rPr>
        <w:t>1.3.21.1.</w:t>
      </w:r>
    </w:p>
    <w:bookmarkEnd w:id="161"/>
    <w:p w14:paraId="76409063" w14:textId="77777777" w:rsidR="002D4590" w:rsidRPr="00AE2EA9" w:rsidRDefault="002D4590" w:rsidP="001C0D55">
      <w:pPr>
        <w:pStyle w:val="a0"/>
        <w:rPr>
          <w:rFonts w:cs="Times New Roman"/>
          <w:lang w:eastAsia="ru-RU"/>
        </w:rPr>
      </w:pPr>
    </w:p>
    <w:p w14:paraId="25F01144" w14:textId="77777777" w:rsidR="001C0D55" w:rsidRPr="00AE2EA9" w:rsidRDefault="001C0D55" w:rsidP="001C0D55">
      <w:pPr>
        <w:pStyle w:val="2"/>
        <w:ind w:left="0" w:firstLine="0"/>
      </w:pPr>
      <w:bookmarkStart w:id="163" w:name="_Toc53926873"/>
      <w:bookmarkStart w:id="164" w:name="_Toc54952772"/>
      <w:bookmarkStart w:id="165" w:name="_Toc108184205"/>
      <w:bookmarkStart w:id="166" w:name="_Toc131153649"/>
      <w:r w:rsidRPr="00AE2EA9">
        <w:t>1.3.22 Описание изменений технических характеристик тепловых сетей и сооружений на них, зафиксированных за период, предшествующий актуализации схемы теплоснабжения</w:t>
      </w:r>
      <w:bookmarkEnd w:id="163"/>
      <w:bookmarkEnd w:id="164"/>
      <w:bookmarkEnd w:id="165"/>
      <w:bookmarkEnd w:id="166"/>
    </w:p>
    <w:p w14:paraId="05D31561" w14:textId="77777777" w:rsidR="001C0D55" w:rsidRPr="00AE2EA9" w:rsidRDefault="001C0D55" w:rsidP="001C0D55">
      <w:pPr>
        <w:pStyle w:val="ab"/>
        <w:ind w:left="142" w:right="102" w:firstLine="709"/>
        <w:jc w:val="both"/>
        <w:rPr>
          <w:rFonts w:cs="Times New Roman"/>
          <w:spacing w:val="1"/>
          <w:lang w:val="ru-RU"/>
        </w:rPr>
      </w:pPr>
    </w:p>
    <w:p w14:paraId="0DE7DC25" w14:textId="58A46CF4" w:rsidR="001C0D55" w:rsidRPr="00AE2EA9" w:rsidRDefault="00B43B74" w:rsidP="001C0D55">
      <w:pPr>
        <w:pStyle w:val="ab"/>
        <w:ind w:left="142" w:right="102" w:firstLine="709"/>
        <w:jc w:val="both"/>
        <w:rPr>
          <w:rFonts w:cs="Times New Roman"/>
          <w:spacing w:val="1"/>
          <w:lang w:val="ru-RU"/>
        </w:rPr>
      </w:pPr>
      <w:r w:rsidRPr="00AE2EA9">
        <w:rPr>
          <w:rFonts w:cs="Times New Roman"/>
          <w:spacing w:val="1"/>
          <w:lang w:val="ru-RU"/>
        </w:rPr>
        <w:t>За период, предшествующий актуализации схемы теплоснабжения о</w:t>
      </w:r>
      <w:r w:rsidR="00BA4236" w:rsidRPr="00AE2EA9">
        <w:rPr>
          <w:rFonts w:cs="Times New Roman"/>
          <w:spacing w:val="1"/>
          <w:lang w:val="ru-RU"/>
        </w:rPr>
        <w:t>ткорректированы протяженности тепловых сетей</w:t>
      </w:r>
      <w:r w:rsidRPr="00AE2EA9">
        <w:rPr>
          <w:rFonts w:cs="Times New Roman"/>
          <w:spacing w:val="1"/>
          <w:lang w:val="ru-RU"/>
        </w:rPr>
        <w:t>,</w:t>
      </w:r>
      <w:r w:rsidR="00BA4236" w:rsidRPr="00AE2EA9">
        <w:rPr>
          <w:rFonts w:cs="Times New Roman"/>
          <w:spacing w:val="1"/>
          <w:lang w:val="ru-RU"/>
        </w:rPr>
        <w:t xml:space="preserve"> паропроводов</w:t>
      </w:r>
      <w:r w:rsidRPr="00AE2EA9">
        <w:rPr>
          <w:rFonts w:cs="Times New Roman"/>
          <w:spacing w:val="1"/>
          <w:lang w:val="ru-RU"/>
        </w:rPr>
        <w:t xml:space="preserve"> и канденсатопроводов, выявлены бесхозяйные тепловые сети</w:t>
      </w:r>
      <w:r w:rsidR="00BA4236" w:rsidRPr="00AE2EA9">
        <w:rPr>
          <w:rFonts w:cs="Times New Roman"/>
          <w:spacing w:val="1"/>
          <w:lang w:val="ru-RU"/>
        </w:rPr>
        <w:t>.</w:t>
      </w:r>
    </w:p>
    <w:p w14:paraId="10C9F844" w14:textId="77777777" w:rsidR="00B43B74" w:rsidRPr="00AE2EA9" w:rsidRDefault="00B43B74" w:rsidP="001C0D55">
      <w:pPr>
        <w:pStyle w:val="a0"/>
        <w:rPr>
          <w:rFonts w:cs="Times New Roman"/>
          <w:lang w:eastAsia="ru-RU"/>
        </w:rPr>
        <w:sectPr w:rsidR="00B43B74" w:rsidRPr="00AE2EA9">
          <w:pgSz w:w="11906" w:h="16838"/>
          <w:pgMar w:top="1134" w:right="850" w:bottom="1134" w:left="1701" w:header="708" w:footer="708" w:gutter="0"/>
          <w:cols w:space="708"/>
          <w:docGrid w:linePitch="360"/>
        </w:sectPr>
      </w:pPr>
    </w:p>
    <w:p w14:paraId="12F529DF" w14:textId="07991104" w:rsidR="002D4590" w:rsidRPr="00AE2EA9" w:rsidRDefault="00B43B74" w:rsidP="001C0D55">
      <w:pPr>
        <w:pStyle w:val="a0"/>
        <w:rPr>
          <w:rFonts w:cs="Times New Roman"/>
          <w:b/>
          <w:lang w:eastAsia="ru-RU"/>
        </w:rPr>
      </w:pPr>
      <w:bookmarkStart w:id="167" w:name="_Hlk132960358"/>
      <w:r w:rsidRPr="00AE2EA9">
        <w:rPr>
          <w:rFonts w:cs="Times New Roman"/>
          <w:b/>
          <w:lang w:eastAsia="ru-RU"/>
        </w:rPr>
        <w:lastRenderedPageBreak/>
        <w:t xml:space="preserve">Таблица 1.3.21.1 – </w:t>
      </w:r>
      <w:bookmarkStart w:id="168" w:name="_Hlk132960410"/>
      <w:r w:rsidR="00F41476" w:rsidRPr="00AE2EA9">
        <w:rPr>
          <w:rFonts w:cs="Times New Roman"/>
          <w:b/>
          <w:lang w:eastAsia="ru-RU"/>
        </w:rPr>
        <w:t>Перечень выявленных б</w:t>
      </w:r>
      <w:r w:rsidRPr="00AE2EA9">
        <w:rPr>
          <w:rFonts w:cs="Times New Roman"/>
          <w:b/>
          <w:lang w:eastAsia="ru-RU"/>
        </w:rPr>
        <w:t>есхозяйны</w:t>
      </w:r>
      <w:r w:rsidR="00F41476" w:rsidRPr="00AE2EA9">
        <w:rPr>
          <w:rFonts w:cs="Times New Roman"/>
          <w:b/>
          <w:lang w:eastAsia="ru-RU"/>
        </w:rPr>
        <w:t xml:space="preserve">х </w:t>
      </w:r>
      <w:r w:rsidRPr="00AE2EA9">
        <w:rPr>
          <w:rFonts w:cs="Times New Roman"/>
          <w:b/>
          <w:lang w:eastAsia="ru-RU"/>
        </w:rPr>
        <w:t>сет</w:t>
      </w:r>
      <w:r w:rsidR="00F41476" w:rsidRPr="00AE2EA9">
        <w:rPr>
          <w:rFonts w:cs="Times New Roman"/>
          <w:b/>
          <w:lang w:eastAsia="ru-RU"/>
        </w:rPr>
        <w:t>ей</w:t>
      </w:r>
      <w:bookmarkEnd w:id="168"/>
    </w:p>
    <w:tbl>
      <w:tblPr>
        <w:tblW w:w="14742" w:type="dxa"/>
        <w:tblInd w:w="108" w:type="dxa"/>
        <w:tblLook w:val="04A0" w:firstRow="1" w:lastRow="0" w:firstColumn="1" w:lastColumn="0" w:noHBand="0" w:noVBand="1"/>
      </w:tblPr>
      <w:tblGrid>
        <w:gridCol w:w="567"/>
        <w:gridCol w:w="2835"/>
        <w:gridCol w:w="6237"/>
        <w:gridCol w:w="2430"/>
        <w:gridCol w:w="2673"/>
      </w:tblGrid>
      <w:tr w:rsidR="00D17249" w:rsidRPr="00AE2EA9" w14:paraId="696BE82A" w14:textId="77777777" w:rsidTr="003E09AE">
        <w:trPr>
          <w:trHeight w:val="1270"/>
          <w:tblHeader/>
        </w:trPr>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B8089A8" w14:textId="77777777" w:rsidR="00D17249" w:rsidRPr="00AE2EA9" w:rsidRDefault="00D17249" w:rsidP="00D17249">
            <w:pPr>
              <w:jc w:val="center"/>
              <w:rPr>
                <w:rFonts w:eastAsia="Times New Roman" w:cs="Times New Roman"/>
                <w:color w:val="000000"/>
                <w:sz w:val="20"/>
                <w:lang w:eastAsia="ru-RU"/>
              </w:rPr>
            </w:pPr>
            <w:bookmarkStart w:id="169" w:name="_Hlk132960422"/>
            <w:bookmarkEnd w:id="167"/>
            <w:r w:rsidRPr="00AE2EA9">
              <w:rPr>
                <w:rFonts w:eastAsia="Times New Roman" w:cs="Times New Roman"/>
                <w:color w:val="000000"/>
                <w:sz w:val="20"/>
                <w:lang w:eastAsia="ru-RU"/>
              </w:rPr>
              <w:t>№ п/п</w:t>
            </w:r>
          </w:p>
        </w:tc>
        <w:tc>
          <w:tcPr>
            <w:tcW w:w="283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D2DFF46" w14:textId="77777777" w:rsidR="00D17249" w:rsidRPr="00AE2EA9" w:rsidRDefault="00D17249" w:rsidP="00D17249">
            <w:pPr>
              <w:jc w:val="center"/>
              <w:rPr>
                <w:rFonts w:eastAsia="Times New Roman" w:cs="Times New Roman"/>
                <w:color w:val="000000"/>
                <w:sz w:val="20"/>
                <w:lang w:eastAsia="ru-RU"/>
              </w:rPr>
            </w:pPr>
            <w:r w:rsidRPr="00AE2EA9">
              <w:rPr>
                <w:rFonts w:eastAsia="Times New Roman" w:cs="Times New Roman"/>
                <w:color w:val="000000"/>
                <w:sz w:val="20"/>
                <w:lang w:eastAsia="ru-RU"/>
              </w:rPr>
              <w:t>Описание объекта учета</w:t>
            </w:r>
          </w:p>
        </w:tc>
        <w:tc>
          <w:tcPr>
            <w:tcW w:w="623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8A6E30B" w14:textId="77777777" w:rsidR="00D17249" w:rsidRPr="00AE2EA9" w:rsidRDefault="00D17249" w:rsidP="00D17249">
            <w:pPr>
              <w:jc w:val="center"/>
              <w:rPr>
                <w:rFonts w:eastAsia="Times New Roman" w:cs="Times New Roman"/>
                <w:color w:val="000000"/>
                <w:sz w:val="20"/>
                <w:lang w:eastAsia="ru-RU"/>
              </w:rPr>
            </w:pPr>
            <w:r w:rsidRPr="00AE2EA9">
              <w:rPr>
                <w:rFonts w:eastAsia="Times New Roman" w:cs="Times New Roman"/>
                <w:color w:val="000000"/>
                <w:sz w:val="20"/>
                <w:lang w:eastAsia="ru-RU"/>
              </w:rPr>
              <w:t>Адрес (местоположение)</w:t>
            </w:r>
          </w:p>
        </w:tc>
        <w:tc>
          <w:tcPr>
            <w:tcW w:w="243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560E2D4" w14:textId="77777777" w:rsidR="00D17249" w:rsidRPr="00AE2EA9" w:rsidRDefault="00D17249" w:rsidP="00D17249">
            <w:pPr>
              <w:jc w:val="center"/>
              <w:rPr>
                <w:rFonts w:eastAsia="Times New Roman" w:cs="Times New Roman"/>
                <w:color w:val="000000"/>
                <w:sz w:val="20"/>
                <w:lang w:eastAsia="ru-RU"/>
              </w:rPr>
            </w:pPr>
            <w:r w:rsidRPr="00AE2EA9">
              <w:rPr>
                <w:rFonts w:eastAsia="Times New Roman" w:cs="Times New Roman"/>
                <w:color w:val="000000"/>
                <w:sz w:val="20"/>
                <w:lang w:eastAsia="ru-RU"/>
              </w:rPr>
              <w:t>Общая площадь объекта учета, для линейных сооружений - протяженность (длина) объекта</w:t>
            </w:r>
          </w:p>
        </w:tc>
        <w:tc>
          <w:tcPr>
            <w:tcW w:w="2673"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0EAC3F2" w14:textId="77777777" w:rsidR="00D17249" w:rsidRPr="00AE2EA9" w:rsidRDefault="00D17249" w:rsidP="00D17249">
            <w:pPr>
              <w:jc w:val="center"/>
              <w:rPr>
                <w:rFonts w:eastAsia="Times New Roman" w:cs="Times New Roman"/>
                <w:color w:val="000000"/>
                <w:sz w:val="20"/>
                <w:lang w:eastAsia="ru-RU"/>
              </w:rPr>
            </w:pPr>
            <w:r w:rsidRPr="00AE2EA9">
              <w:rPr>
                <w:rFonts w:eastAsia="Times New Roman" w:cs="Times New Roman"/>
                <w:color w:val="000000"/>
                <w:sz w:val="20"/>
                <w:lang w:eastAsia="ru-RU"/>
              </w:rPr>
              <w:t>Реквизиты документов, послуживших основанием для внесения информации об объекте учета</w:t>
            </w:r>
          </w:p>
        </w:tc>
      </w:tr>
      <w:tr w:rsidR="00D17249" w:rsidRPr="00AE2EA9" w14:paraId="602DF558" w14:textId="77777777" w:rsidTr="003E09AE">
        <w:trPr>
          <w:trHeight w:val="1163"/>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BB67782" w14:textId="77777777" w:rsidR="00D17249" w:rsidRPr="00AE2EA9" w:rsidRDefault="00D17249" w:rsidP="00D17249">
            <w:pPr>
              <w:jc w:val="center"/>
              <w:rPr>
                <w:rFonts w:eastAsia="Times New Roman" w:cs="Times New Roman"/>
                <w:color w:val="000000"/>
                <w:sz w:val="20"/>
                <w:lang w:eastAsia="ru-RU"/>
              </w:rPr>
            </w:pPr>
            <w:r w:rsidRPr="00AE2EA9">
              <w:rPr>
                <w:rFonts w:eastAsia="Times New Roman" w:cs="Times New Roman"/>
                <w:color w:val="000000"/>
                <w:sz w:val="20"/>
                <w:lang w:eastAsia="ru-RU"/>
              </w:rPr>
              <w:t>1</w:t>
            </w:r>
          </w:p>
        </w:tc>
        <w:tc>
          <w:tcPr>
            <w:tcW w:w="2835" w:type="dxa"/>
            <w:tcBorders>
              <w:top w:val="nil"/>
              <w:left w:val="nil"/>
              <w:bottom w:val="single" w:sz="4" w:space="0" w:color="auto"/>
              <w:right w:val="single" w:sz="4" w:space="0" w:color="auto"/>
            </w:tcBorders>
            <w:shd w:val="clear" w:color="auto" w:fill="auto"/>
            <w:vAlign w:val="center"/>
            <w:hideMark/>
          </w:tcPr>
          <w:p w14:paraId="5213B7C7" w14:textId="77777777" w:rsidR="00D17249" w:rsidRPr="00AE2EA9" w:rsidRDefault="00D17249" w:rsidP="00D17249">
            <w:pPr>
              <w:jc w:val="center"/>
              <w:rPr>
                <w:rFonts w:eastAsia="Times New Roman" w:cs="Times New Roman"/>
                <w:color w:val="000000"/>
                <w:sz w:val="20"/>
                <w:lang w:eastAsia="ru-RU"/>
              </w:rPr>
            </w:pPr>
            <w:r w:rsidRPr="00AE2EA9">
              <w:rPr>
                <w:rFonts w:eastAsia="Times New Roman" w:cs="Times New Roman"/>
                <w:color w:val="000000"/>
                <w:sz w:val="20"/>
                <w:lang w:eastAsia="ru-RU"/>
              </w:rPr>
              <w:t>Сооружение: тепловые сети, диаметр трубопровода ДУ мм 50/50 в подземном исполнении</w:t>
            </w:r>
          </w:p>
        </w:tc>
        <w:tc>
          <w:tcPr>
            <w:tcW w:w="6237" w:type="dxa"/>
            <w:tcBorders>
              <w:top w:val="nil"/>
              <w:left w:val="nil"/>
              <w:bottom w:val="single" w:sz="4" w:space="0" w:color="auto"/>
              <w:right w:val="single" w:sz="4" w:space="0" w:color="auto"/>
            </w:tcBorders>
            <w:shd w:val="clear" w:color="auto" w:fill="auto"/>
            <w:vAlign w:val="center"/>
            <w:hideMark/>
          </w:tcPr>
          <w:p w14:paraId="597E2961" w14:textId="77777777" w:rsidR="00D17249" w:rsidRPr="00AE2EA9" w:rsidRDefault="00D17249" w:rsidP="00D17249">
            <w:pPr>
              <w:jc w:val="center"/>
              <w:rPr>
                <w:rFonts w:eastAsia="Times New Roman" w:cs="Times New Roman"/>
                <w:color w:val="000000"/>
                <w:sz w:val="20"/>
                <w:lang w:eastAsia="ru-RU"/>
              </w:rPr>
            </w:pPr>
            <w:r w:rsidRPr="00AE2EA9">
              <w:rPr>
                <w:rFonts w:eastAsia="Times New Roman" w:cs="Times New Roman"/>
                <w:color w:val="000000"/>
                <w:sz w:val="20"/>
                <w:lang w:eastAsia="ru-RU"/>
              </w:rPr>
              <w:t>От точки врезки в тепловой камере на территории сада "Текстильщик" до внешней стены нежилого здания - пожарной части по адресу: Ивановская область, г. Приволжск, ул. Революционная, д.71</w:t>
            </w:r>
          </w:p>
        </w:tc>
        <w:tc>
          <w:tcPr>
            <w:tcW w:w="2430" w:type="dxa"/>
            <w:tcBorders>
              <w:top w:val="nil"/>
              <w:left w:val="nil"/>
              <w:bottom w:val="single" w:sz="4" w:space="0" w:color="auto"/>
              <w:right w:val="single" w:sz="4" w:space="0" w:color="auto"/>
            </w:tcBorders>
            <w:shd w:val="clear" w:color="auto" w:fill="auto"/>
            <w:vAlign w:val="center"/>
            <w:hideMark/>
          </w:tcPr>
          <w:p w14:paraId="58065124" w14:textId="574BBA5C" w:rsidR="00D17249" w:rsidRPr="00AE2EA9" w:rsidRDefault="00D17249" w:rsidP="00D17249">
            <w:pPr>
              <w:jc w:val="center"/>
              <w:rPr>
                <w:rFonts w:eastAsia="Times New Roman" w:cs="Times New Roman"/>
                <w:color w:val="000000"/>
                <w:sz w:val="20"/>
                <w:lang w:eastAsia="ru-RU"/>
              </w:rPr>
            </w:pPr>
            <w:r w:rsidRPr="00AE2EA9">
              <w:rPr>
                <w:rFonts w:eastAsia="Times New Roman" w:cs="Times New Roman"/>
                <w:color w:val="000000"/>
                <w:sz w:val="20"/>
                <w:lang w:eastAsia="ru-RU"/>
              </w:rPr>
              <w:t xml:space="preserve">прямая и обратная линия длиной 40/40 м. </w:t>
            </w:r>
            <w:r w:rsidR="003E09AE" w:rsidRPr="00AE2EA9">
              <w:rPr>
                <w:rFonts w:eastAsia="Times New Roman" w:cs="Times New Roman"/>
                <w:color w:val="000000"/>
                <w:sz w:val="20"/>
                <w:lang w:eastAsia="ru-RU"/>
              </w:rPr>
              <w:t>соответственно</w:t>
            </w:r>
          </w:p>
        </w:tc>
        <w:tc>
          <w:tcPr>
            <w:tcW w:w="2673" w:type="dxa"/>
            <w:tcBorders>
              <w:top w:val="nil"/>
              <w:left w:val="nil"/>
              <w:bottom w:val="single" w:sz="4" w:space="0" w:color="auto"/>
              <w:right w:val="single" w:sz="4" w:space="0" w:color="auto"/>
            </w:tcBorders>
            <w:shd w:val="clear" w:color="auto" w:fill="auto"/>
            <w:vAlign w:val="center"/>
            <w:hideMark/>
          </w:tcPr>
          <w:p w14:paraId="0563C94B" w14:textId="0317371E" w:rsidR="00D17249" w:rsidRPr="00AE2EA9" w:rsidRDefault="00D17249" w:rsidP="00D17249">
            <w:pPr>
              <w:jc w:val="center"/>
              <w:rPr>
                <w:rFonts w:eastAsia="Times New Roman" w:cs="Times New Roman"/>
                <w:color w:val="000000"/>
                <w:sz w:val="20"/>
                <w:lang w:eastAsia="ru-RU"/>
              </w:rPr>
            </w:pPr>
            <w:r w:rsidRPr="00AE2EA9">
              <w:rPr>
                <w:rFonts w:eastAsia="Times New Roman" w:cs="Times New Roman"/>
                <w:color w:val="000000"/>
                <w:sz w:val="20"/>
                <w:lang w:eastAsia="ru-RU"/>
              </w:rPr>
              <w:t xml:space="preserve">Постановление </w:t>
            </w:r>
            <w:r w:rsidR="003E09AE" w:rsidRPr="00AE2EA9">
              <w:rPr>
                <w:rFonts w:eastAsia="Times New Roman" w:cs="Times New Roman"/>
                <w:color w:val="000000"/>
                <w:sz w:val="20"/>
                <w:lang w:eastAsia="ru-RU"/>
              </w:rPr>
              <w:t>администрации</w:t>
            </w:r>
            <w:r w:rsidRPr="00AE2EA9">
              <w:rPr>
                <w:rFonts w:eastAsia="Times New Roman" w:cs="Times New Roman"/>
                <w:color w:val="000000"/>
                <w:sz w:val="20"/>
                <w:lang w:eastAsia="ru-RU"/>
              </w:rPr>
              <w:t xml:space="preserve"> Приволжского муниципального района от 06.06.2022 г. №293-п</w:t>
            </w:r>
          </w:p>
        </w:tc>
      </w:tr>
      <w:tr w:rsidR="00D17249" w:rsidRPr="00AE2EA9" w14:paraId="15AB969E" w14:textId="77777777" w:rsidTr="003E09AE">
        <w:trPr>
          <w:trHeight w:val="1418"/>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E2A2C86" w14:textId="77777777" w:rsidR="00D17249" w:rsidRPr="00AE2EA9" w:rsidRDefault="00D17249" w:rsidP="00D17249">
            <w:pPr>
              <w:jc w:val="center"/>
              <w:rPr>
                <w:rFonts w:eastAsia="Times New Roman" w:cs="Times New Roman"/>
                <w:color w:val="000000"/>
                <w:sz w:val="20"/>
                <w:lang w:eastAsia="ru-RU"/>
              </w:rPr>
            </w:pPr>
            <w:r w:rsidRPr="00AE2EA9">
              <w:rPr>
                <w:rFonts w:eastAsia="Times New Roman" w:cs="Times New Roman"/>
                <w:color w:val="000000"/>
                <w:sz w:val="20"/>
                <w:lang w:eastAsia="ru-RU"/>
              </w:rPr>
              <w:t>2</w:t>
            </w:r>
          </w:p>
        </w:tc>
        <w:tc>
          <w:tcPr>
            <w:tcW w:w="2835" w:type="dxa"/>
            <w:tcBorders>
              <w:top w:val="nil"/>
              <w:left w:val="nil"/>
              <w:bottom w:val="single" w:sz="4" w:space="0" w:color="auto"/>
              <w:right w:val="single" w:sz="4" w:space="0" w:color="auto"/>
            </w:tcBorders>
            <w:shd w:val="clear" w:color="auto" w:fill="auto"/>
            <w:vAlign w:val="center"/>
            <w:hideMark/>
          </w:tcPr>
          <w:p w14:paraId="12FAFEAD" w14:textId="77777777" w:rsidR="00D17249" w:rsidRPr="00AE2EA9" w:rsidRDefault="00D17249" w:rsidP="00D17249">
            <w:pPr>
              <w:jc w:val="center"/>
              <w:rPr>
                <w:rFonts w:eastAsia="Times New Roman" w:cs="Times New Roman"/>
                <w:color w:val="000000"/>
                <w:sz w:val="20"/>
                <w:lang w:eastAsia="ru-RU"/>
              </w:rPr>
            </w:pPr>
            <w:r w:rsidRPr="00AE2EA9">
              <w:rPr>
                <w:rFonts w:eastAsia="Times New Roman" w:cs="Times New Roman"/>
                <w:color w:val="000000"/>
                <w:sz w:val="20"/>
                <w:lang w:eastAsia="ru-RU"/>
              </w:rPr>
              <w:t xml:space="preserve">Сооружение - тепловые сети (диаметр трубопровода 100 мм в подземном исполнении) </w:t>
            </w:r>
          </w:p>
        </w:tc>
        <w:tc>
          <w:tcPr>
            <w:tcW w:w="6237" w:type="dxa"/>
            <w:tcBorders>
              <w:top w:val="nil"/>
              <w:left w:val="nil"/>
              <w:bottom w:val="single" w:sz="4" w:space="0" w:color="auto"/>
              <w:right w:val="single" w:sz="4" w:space="0" w:color="auto"/>
            </w:tcBorders>
            <w:shd w:val="clear" w:color="auto" w:fill="auto"/>
            <w:vAlign w:val="center"/>
            <w:hideMark/>
          </w:tcPr>
          <w:p w14:paraId="4208FF33" w14:textId="0F394693" w:rsidR="00D17249" w:rsidRPr="00AE2EA9" w:rsidRDefault="00D17249" w:rsidP="00D17249">
            <w:pPr>
              <w:jc w:val="center"/>
              <w:rPr>
                <w:rFonts w:eastAsia="Times New Roman" w:cs="Times New Roman"/>
                <w:color w:val="000000"/>
                <w:sz w:val="20"/>
                <w:lang w:eastAsia="ru-RU"/>
              </w:rPr>
            </w:pPr>
            <w:r w:rsidRPr="00AE2EA9">
              <w:rPr>
                <w:rFonts w:eastAsia="Times New Roman" w:cs="Times New Roman"/>
                <w:color w:val="000000"/>
                <w:sz w:val="20"/>
                <w:lang w:eastAsia="ru-RU"/>
              </w:rPr>
              <w:t>От точки врезки в тепловой камере на территории сада «Текстильщик» до тепловой камеры, расположенной на земельном участке с кадастровым номером 37:13:010611:10 по адресу</w:t>
            </w:r>
            <w:proofErr w:type="gramStart"/>
            <w:r w:rsidRPr="00AE2EA9">
              <w:rPr>
                <w:rFonts w:eastAsia="Times New Roman" w:cs="Times New Roman"/>
                <w:color w:val="000000"/>
                <w:sz w:val="20"/>
                <w:lang w:eastAsia="ru-RU"/>
              </w:rPr>
              <w:t>:</w:t>
            </w:r>
            <w:proofErr w:type="gramEnd"/>
            <w:r w:rsidRPr="00AE2EA9">
              <w:rPr>
                <w:rFonts w:eastAsia="Times New Roman" w:cs="Times New Roman"/>
                <w:color w:val="000000"/>
                <w:sz w:val="20"/>
                <w:lang w:eastAsia="ru-RU"/>
              </w:rPr>
              <w:t xml:space="preserve"> Ивановская область, Приволжский район, ул. Революционная, дом 73 </w:t>
            </w:r>
          </w:p>
        </w:tc>
        <w:tc>
          <w:tcPr>
            <w:tcW w:w="2430" w:type="dxa"/>
            <w:tcBorders>
              <w:top w:val="nil"/>
              <w:left w:val="nil"/>
              <w:bottom w:val="single" w:sz="4" w:space="0" w:color="auto"/>
              <w:right w:val="single" w:sz="4" w:space="0" w:color="auto"/>
            </w:tcBorders>
            <w:shd w:val="clear" w:color="auto" w:fill="auto"/>
            <w:vAlign w:val="center"/>
            <w:hideMark/>
          </w:tcPr>
          <w:p w14:paraId="6E3324E3" w14:textId="77777777" w:rsidR="00D17249" w:rsidRPr="00AE2EA9" w:rsidRDefault="00D17249" w:rsidP="00D17249">
            <w:pPr>
              <w:jc w:val="center"/>
              <w:rPr>
                <w:rFonts w:eastAsia="Times New Roman" w:cs="Times New Roman"/>
                <w:color w:val="000000"/>
                <w:sz w:val="20"/>
                <w:lang w:eastAsia="ru-RU"/>
              </w:rPr>
            </w:pPr>
            <w:r w:rsidRPr="00AE2EA9">
              <w:rPr>
                <w:rFonts w:eastAsia="Times New Roman" w:cs="Times New Roman"/>
                <w:color w:val="000000"/>
                <w:sz w:val="20"/>
                <w:lang w:eastAsia="ru-RU"/>
              </w:rPr>
              <w:t>прямая и обратная линия, материал - сталь, длиной 95 м / 85 м, глубиной 1,5 м / 1,6 м соответственно</w:t>
            </w:r>
          </w:p>
        </w:tc>
        <w:tc>
          <w:tcPr>
            <w:tcW w:w="2673" w:type="dxa"/>
            <w:tcBorders>
              <w:top w:val="nil"/>
              <w:left w:val="nil"/>
              <w:bottom w:val="single" w:sz="4" w:space="0" w:color="auto"/>
              <w:right w:val="single" w:sz="4" w:space="0" w:color="auto"/>
            </w:tcBorders>
            <w:shd w:val="clear" w:color="auto" w:fill="auto"/>
            <w:vAlign w:val="center"/>
            <w:hideMark/>
          </w:tcPr>
          <w:p w14:paraId="3B1AFEBE" w14:textId="3A87CBF5" w:rsidR="00D17249" w:rsidRPr="00AE2EA9" w:rsidRDefault="00D17249" w:rsidP="00D17249">
            <w:pPr>
              <w:jc w:val="center"/>
              <w:rPr>
                <w:rFonts w:eastAsia="Times New Roman" w:cs="Times New Roman"/>
                <w:color w:val="000000"/>
                <w:sz w:val="20"/>
                <w:lang w:eastAsia="ru-RU"/>
              </w:rPr>
            </w:pPr>
            <w:r w:rsidRPr="00AE2EA9">
              <w:rPr>
                <w:rFonts w:eastAsia="Times New Roman" w:cs="Times New Roman"/>
                <w:color w:val="000000"/>
                <w:sz w:val="20"/>
                <w:lang w:eastAsia="ru-RU"/>
              </w:rPr>
              <w:t xml:space="preserve">Постановление </w:t>
            </w:r>
            <w:r w:rsidR="003E09AE" w:rsidRPr="00AE2EA9">
              <w:rPr>
                <w:rFonts w:eastAsia="Times New Roman" w:cs="Times New Roman"/>
                <w:color w:val="000000"/>
                <w:sz w:val="20"/>
                <w:lang w:eastAsia="ru-RU"/>
              </w:rPr>
              <w:t>администрации</w:t>
            </w:r>
            <w:r w:rsidRPr="00AE2EA9">
              <w:rPr>
                <w:rFonts w:eastAsia="Times New Roman" w:cs="Times New Roman"/>
                <w:color w:val="000000"/>
                <w:sz w:val="20"/>
                <w:lang w:eastAsia="ru-RU"/>
              </w:rPr>
              <w:t xml:space="preserve"> Приволжского муниципального района от 13.09.2022 г. №520-п</w:t>
            </w:r>
          </w:p>
        </w:tc>
      </w:tr>
      <w:tr w:rsidR="00D17249" w:rsidRPr="00AE2EA9" w14:paraId="41BDBB4A" w14:textId="77777777" w:rsidTr="003E09AE">
        <w:trPr>
          <w:trHeight w:val="263"/>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2BDEBD6" w14:textId="77777777" w:rsidR="00D17249" w:rsidRPr="00AE2EA9" w:rsidRDefault="00D17249" w:rsidP="00D17249">
            <w:pPr>
              <w:jc w:val="center"/>
              <w:rPr>
                <w:rFonts w:eastAsia="Times New Roman" w:cs="Times New Roman"/>
                <w:color w:val="000000"/>
                <w:sz w:val="20"/>
                <w:lang w:eastAsia="ru-RU"/>
              </w:rPr>
            </w:pPr>
            <w:r w:rsidRPr="00AE2EA9">
              <w:rPr>
                <w:rFonts w:eastAsia="Times New Roman" w:cs="Times New Roman"/>
                <w:color w:val="000000"/>
                <w:sz w:val="20"/>
                <w:lang w:eastAsia="ru-RU"/>
              </w:rPr>
              <w:t>3</w:t>
            </w:r>
          </w:p>
        </w:tc>
        <w:tc>
          <w:tcPr>
            <w:tcW w:w="2835" w:type="dxa"/>
            <w:vMerge w:val="restart"/>
            <w:tcBorders>
              <w:top w:val="nil"/>
              <w:left w:val="single" w:sz="4" w:space="0" w:color="auto"/>
              <w:bottom w:val="single" w:sz="4" w:space="0" w:color="000000"/>
              <w:right w:val="single" w:sz="4" w:space="0" w:color="auto"/>
            </w:tcBorders>
            <w:shd w:val="clear" w:color="auto" w:fill="auto"/>
            <w:vAlign w:val="center"/>
            <w:hideMark/>
          </w:tcPr>
          <w:p w14:paraId="7B0D52AC" w14:textId="77777777" w:rsidR="00D17249" w:rsidRPr="00AE2EA9" w:rsidRDefault="00D17249" w:rsidP="00D17249">
            <w:pPr>
              <w:jc w:val="center"/>
              <w:rPr>
                <w:rFonts w:eastAsia="Times New Roman" w:cs="Times New Roman"/>
                <w:color w:val="000000"/>
                <w:sz w:val="20"/>
                <w:lang w:eastAsia="ru-RU"/>
              </w:rPr>
            </w:pPr>
            <w:r w:rsidRPr="00AE2EA9">
              <w:rPr>
                <w:rFonts w:eastAsia="Times New Roman" w:cs="Times New Roman"/>
                <w:color w:val="000000"/>
                <w:sz w:val="20"/>
                <w:lang w:eastAsia="ru-RU"/>
              </w:rPr>
              <w:t>Сооружение – тепловые сети, проходящие через территорию ОБУЗ «Приволжская ЦРБ», по земельному участку с кадастровым номером 37:13:010422:434, по адресу: Ивановская область, г. Приволжск, ул. М.Московская, д.37</w:t>
            </w:r>
          </w:p>
        </w:tc>
        <w:tc>
          <w:tcPr>
            <w:tcW w:w="6237" w:type="dxa"/>
            <w:tcBorders>
              <w:top w:val="nil"/>
              <w:left w:val="nil"/>
              <w:bottom w:val="single" w:sz="4" w:space="0" w:color="auto"/>
              <w:right w:val="single" w:sz="4" w:space="0" w:color="auto"/>
            </w:tcBorders>
            <w:shd w:val="clear" w:color="auto" w:fill="auto"/>
            <w:vAlign w:val="center"/>
            <w:hideMark/>
          </w:tcPr>
          <w:p w14:paraId="492979E9" w14:textId="77777777" w:rsidR="00D17249" w:rsidRPr="00AE2EA9" w:rsidRDefault="00D17249" w:rsidP="00D17249">
            <w:pPr>
              <w:jc w:val="center"/>
              <w:rPr>
                <w:rFonts w:eastAsia="Times New Roman" w:cs="Times New Roman"/>
                <w:color w:val="000000"/>
                <w:sz w:val="20"/>
                <w:lang w:eastAsia="ru-RU"/>
              </w:rPr>
            </w:pPr>
            <w:r w:rsidRPr="00AE2EA9">
              <w:rPr>
                <w:rFonts w:eastAsia="Times New Roman" w:cs="Times New Roman"/>
                <w:color w:val="000000"/>
                <w:sz w:val="20"/>
                <w:u w:val="single"/>
                <w:lang w:eastAsia="ru-RU"/>
              </w:rPr>
              <w:t>1 контур</w:t>
            </w:r>
            <w:r w:rsidRPr="00AE2EA9">
              <w:rPr>
                <w:rFonts w:eastAsia="Times New Roman" w:cs="Times New Roman"/>
                <w:color w:val="000000"/>
                <w:sz w:val="20"/>
                <w:lang w:eastAsia="ru-RU"/>
              </w:rPr>
              <w:t>: подземная сеть теплоснабжения, протяженностью 40 м, диаметром 80 мм, от места врезки, расположенной на пересечении ул. Ф. Энгельса и пер. Железнодорожный до стены родильного дома, материал – сталь</w:t>
            </w:r>
            <w:r w:rsidRPr="00AE2EA9">
              <w:rPr>
                <w:rFonts w:eastAsia="Times New Roman" w:cs="Times New Roman"/>
                <w:color w:val="000000"/>
                <w:sz w:val="20"/>
                <w:lang w:eastAsia="ru-RU"/>
              </w:rPr>
              <w:br/>
            </w:r>
            <w:r w:rsidRPr="00AE2EA9">
              <w:rPr>
                <w:rFonts w:eastAsia="Times New Roman" w:cs="Times New Roman"/>
                <w:color w:val="000000"/>
                <w:sz w:val="20"/>
                <w:u w:val="single"/>
                <w:lang w:eastAsia="ru-RU"/>
              </w:rPr>
              <w:t>2 контур</w:t>
            </w:r>
            <w:r w:rsidRPr="00AE2EA9">
              <w:rPr>
                <w:rFonts w:eastAsia="Times New Roman" w:cs="Times New Roman"/>
                <w:color w:val="000000"/>
                <w:sz w:val="20"/>
                <w:lang w:eastAsia="ru-RU"/>
              </w:rPr>
              <w:t>: надземная сеть теплоснабжения, протяженностью 170 м, диаметром 100 мм, от тепловой камеры №3 до стены здания стационара, материал – сталь</w:t>
            </w:r>
            <w:r w:rsidRPr="00AE2EA9">
              <w:rPr>
                <w:rFonts w:eastAsia="Times New Roman" w:cs="Times New Roman"/>
                <w:color w:val="000000"/>
                <w:sz w:val="20"/>
                <w:lang w:eastAsia="ru-RU"/>
              </w:rPr>
              <w:br/>
            </w:r>
            <w:r w:rsidRPr="00AE2EA9">
              <w:rPr>
                <w:rFonts w:eastAsia="Times New Roman" w:cs="Times New Roman"/>
                <w:color w:val="000000"/>
                <w:sz w:val="20"/>
                <w:u w:val="single"/>
                <w:lang w:eastAsia="ru-RU"/>
              </w:rPr>
              <w:t>3 контур</w:t>
            </w:r>
            <w:r w:rsidRPr="00AE2EA9">
              <w:rPr>
                <w:rFonts w:eastAsia="Times New Roman" w:cs="Times New Roman"/>
                <w:color w:val="000000"/>
                <w:sz w:val="20"/>
                <w:lang w:eastAsia="ru-RU"/>
              </w:rPr>
              <w:t>: подземная сеть теплоснабжения, протяженностью 5 м, диаметром 57 мм, от тепловой камеры №2 до стены здания администрации ОБУЗ «Приволжская ЦРБ», материал – сталь</w:t>
            </w:r>
            <w:r w:rsidRPr="00AE2EA9">
              <w:rPr>
                <w:rFonts w:eastAsia="Times New Roman" w:cs="Times New Roman"/>
                <w:color w:val="000000"/>
                <w:sz w:val="20"/>
                <w:lang w:eastAsia="ru-RU"/>
              </w:rPr>
              <w:br/>
            </w:r>
            <w:r w:rsidRPr="00AE2EA9">
              <w:rPr>
                <w:rFonts w:eastAsia="Times New Roman" w:cs="Times New Roman"/>
                <w:color w:val="000000"/>
                <w:sz w:val="20"/>
                <w:u w:val="single"/>
                <w:lang w:eastAsia="ru-RU"/>
              </w:rPr>
              <w:t>4 контур:</w:t>
            </w:r>
            <w:r w:rsidRPr="00AE2EA9">
              <w:rPr>
                <w:rFonts w:eastAsia="Times New Roman" w:cs="Times New Roman"/>
                <w:color w:val="000000"/>
                <w:sz w:val="20"/>
                <w:lang w:eastAsia="ru-RU"/>
              </w:rPr>
              <w:t xml:space="preserve"> подземная сеть теплоснабжения, протяженностью 25 м, диаметром 32 мм, от тепловой камеры №1 до здания материального склада, материал – сталь.</w:t>
            </w:r>
            <w:r w:rsidRPr="00AE2EA9">
              <w:rPr>
                <w:rFonts w:eastAsia="Times New Roman" w:cs="Times New Roman"/>
                <w:color w:val="000000"/>
                <w:sz w:val="20"/>
                <w:lang w:eastAsia="ru-RU"/>
              </w:rPr>
              <w:br/>
            </w:r>
            <w:r w:rsidRPr="00AE2EA9">
              <w:rPr>
                <w:rFonts w:eastAsia="Times New Roman" w:cs="Times New Roman"/>
                <w:color w:val="000000"/>
                <w:sz w:val="20"/>
                <w:u w:val="single"/>
                <w:lang w:eastAsia="ru-RU"/>
              </w:rPr>
              <w:t>5 контур</w:t>
            </w:r>
            <w:r w:rsidRPr="00AE2EA9">
              <w:rPr>
                <w:rFonts w:eastAsia="Times New Roman" w:cs="Times New Roman"/>
                <w:color w:val="000000"/>
                <w:sz w:val="20"/>
                <w:lang w:eastAsia="ru-RU"/>
              </w:rPr>
              <w:t>: подземная сеть теплоснабжения, протяженностью 55 м , диаметром 40 мм, от тепловой камеры №1 до стены здания гаража, материал – полипропилен.</w:t>
            </w:r>
          </w:p>
        </w:tc>
        <w:tc>
          <w:tcPr>
            <w:tcW w:w="2430" w:type="dxa"/>
            <w:tcBorders>
              <w:top w:val="nil"/>
              <w:left w:val="nil"/>
              <w:bottom w:val="single" w:sz="4" w:space="0" w:color="auto"/>
              <w:right w:val="single" w:sz="4" w:space="0" w:color="auto"/>
            </w:tcBorders>
            <w:shd w:val="clear" w:color="auto" w:fill="auto"/>
            <w:vAlign w:val="center"/>
            <w:hideMark/>
          </w:tcPr>
          <w:p w14:paraId="5736A900" w14:textId="77777777" w:rsidR="00D17249" w:rsidRPr="00AE2EA9" w:rsidRDefault="00D17249" w:rsidP="00D17249">
            <w:pPr>
              <w:jc w:val="center"/>
              <w:rPr>
                <w:rFonts w:eastAsia="Times New Roman" w:cs="Times New Roman"/>
                <w:color w:val="000000"/>
                <w:sz w:val="20"/>
                <w:lang w:eastAsia="ru-RU"/>
              </w:rPr>
            </w:pPr>
            <w:r w:rsidRPr="00AE2EA9">
              <w:rPr>
                <w:rFonts w:eastAsia="Times New Roman" w:cs="Times New Roman"/>
                <w:color w:val="000000"/>
                <w:sz w:val="20"/>
                <w:lang w:eastAsia="ru-RU"/>
              </w:rPr>
              <w:t> </w:t>
            </w:r>
          </w:p>
        </w:tc>
        <w:tc>
          <w:tcPr>
            <w:tcW w:w="2673" w:type="dxa"/>
            <w:tcBorders>
              <w:top w:val="nil"/>
              <w:left w:val="nil"/>
              <w:bottom w:val="single" w:sz="4" w:space="0" w:color="auto"/>
              <w:right w:val="single" w:sz="4" w:space="0" w:color="auto"/>
            </w:tcBorders>
            <w:shd w:val="clear" w:color="auto" w:fill="auto"/>
            <w:vAlign w:val="center"/>
            <w:hideMark/>
          </w:tcPr>
          <w:p w14:paraId="66FE382B" w14:textId="32733778" w:rsidR="00D17249" w:rsidRPr="00AE2EA9" w:rsidRDefault="00D17249" w:rsidP="00D17249">
            <w:pPr>
              <w:jc w:val="center"/>
              <w:rPr>
                <w:rFonts w:eastAsia="Times New Roman" w:cs="Times New Roman"/>
                <w:color w:val="000000"/>
                <w:sz w:val="20"/>
                <w:lang w:eastAsia="ru-RU"/>
              </w:rPr>
            </w:pPr>
            <w:r w:rsidRPr="00AE2EA9">
              <w:rPr>
                <w:rFonts w:eastAsia="Times New Roman" w:cs="Times New Roman"/>
                <w:color w:val="000000"/>
                <w:sz w:val="20"/>
                <w:lang w:eastAsia="ru-RU"/>
              </w:rPr>
              <w:t xml:space="preserve">Постановление </w:t>
            </w:r>
            <w:r w:rsidR="003E09AE" w:rsidRPr="00AE2EA9">
              <w:rPr>
                <w:rFonts w:eastAsia="Times New Roman" w:cs="Times New Roman"/>
                <w:color w:val="000000"/>
                <w:sz w:val="20"/>
                <w:lang w:eastAsia="ru-RU"/>
              </w:rPr>
              <w:t>администрации</w:t>
            </w:r>
            <w:r w:rsidRPr="00AE2EA9">
              <w:rPr>
                <w:rFonts w:eastAsia="Times New Roman" w:cs="Times New Roman"/>
                <w:color w:val="000000"/>
                <w:sz w:val="20"/>
                <w:lang w:eastAsia="ru-RU"/>
              </w:rPr>
              <w:t xml:space="preserve"> Приволжского муниципального района от 05.12.2022 г. №705-п</w:t>
            </w:r>
          </w:p>
        </w:tc>
      </w:tr>
      <w:tr w:rsidR="00D17249" w:rsidRPr="00AE2EA9" w14:paraId="043C8FE4" w14:textId="77777777" w:rsidTr="003E09AE">
        <w:trPr>
          <w:trHeight w:val="366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6C6CE6A" w14:textId="77777777" w:rsidR="00D17249" w:rsidRPr="00AE2EA9" w:rsidRDefault="00D17249" w:rsidP="00D17249">
            <w:pPr>
              <w:jc w:val="center"/>
              <w:rPr>
                <w:rFonts w:eastAsia="Times New Roman" w:cs="Times New Roman"/>
                <w:color w:val="000000"/>
                <w:sz w:val="20"/>
                <w:lang w:eastAsia="ru-RU"/>
              </w:rPr>
            </w:pPr>
            <w:r w:rsidRPr="00AE2EA9">
              <w:rPr>
                <w:rFonts w:eastAsia="Times New Roman" w:cs="Times New Roman"/>
                <w:color w:val="000000"/>
                <w:sz w:val="20"/>
                <w:lang w:eastAsia="ru-RU"/>
              </w:rPr>
              <w:lastRenderedPageBreak/>
              <w:t>4</w:t>
            </w:r>
          </w:p>
        </w:tc>
        <w:tc>
          <w:tcPr>
            <w:tcW w:w="2835" w:type="dxa"/>
            <w:vMerge/>
            <w:tcBorders>
              <w:top w:val="nil"/>
              <w:left w:val="single" w:sz="4" w:space="0" w:color="auto"/>
              <w:bottom w:val="single" w:sz="4" w:space="0" w:color="000000"/>
              <w:right w:val="single" w:sz="4" w:space="0" w:color="auto"/>
            </w:tcBorders>
            <w:vAlign w:val="center"/>
            <w:hideMark/>
          </w:tcPr>
          <w:p w14:paraId="33E98BC1" w14:textId="77777777" w:rsidR="00D17249" w:rsidRPr="00AE2EA9" w:rsidRDefault="00D17249" w:rsidP="00D17249">
            <w:pPr>
              <w:rPr>
                <w:rFonts w:eastAsia="Times New Roman" w:cs="Times New Roman"/>
                <w:color w:val="000000"/>
                <w:sz w:val="20"/>
                <w:lang w:eastAsia="ru-RU"/>
              </w:rPr>
            </w:pPr>
          </w:p>
        </w:tc>
        <w:tc>
          <w:tcPr>
            <w:tcW w:w="6237" w:type="dxa"/>
            <w:tcBorders>
              <w:top w:val="nil"/>
              <w:left w:val="nil"/>
              <w:bottom w:val="single" w:sz="4" w:space="0" w:color="auto"/>
              <w:right w:val="single" w:sz="4" w:space="0" w:color="auto"/>
            </w:tcBorders>
            <w:shd w:val="clear" w:color="auto" w:fill="auto"/>
            <w:vAlign w:val="center"/>
            <w:hideMark/>
          </w:tcPr>
          <w:p w14:paraId="21A33D63" w14:textId="77777777" w:rsidR="00D17249" w:rsidRPr="00AE2EA9" w:rsidRDefault="00D17249" w:rsidP="00D17249">
            <w:pPr>
              <w:jc w:val="center"/>
              <w:rPr>
                <w:rFonts w:eastAsia="Times New Roman" w:cs="Times New Roman"/>
                <w:color w:val="000000"/>
                <w:sz w:val="20"/>
                <w:lang w:eastAsia="ru-RU"/>
              </w:rPr>
            </w:pPr>
            <w:r w:rsidRPr="00AE2EA9">
              <w:rPr>
                <w:rFonts w:eastAsia="Times New Roman" w:cs="Times New Roman"/>
                <w:color w:val="000000"/>
                <w:sz w:val="20"/>
                <w:u w:val="single"/>
                <w:lang w:eastAsia="ru-RU"/>
              </w:rPr>
              <w:t>1 контур:</w:t>
            </w:r>
            <w:r w:rsidRPr="00AE2EA9">
              <w:rPr>
                <w:rFonts w:eastAsia="Times New Roman" w:cs="Times New Roman"/>
                <w:color w:val="000000"/>
                <w:sz w:val="20"/>
                <w:lang w:eastAsia="ru-RU"/>
              </w:rPr>
              <w:t xml:space="preserve"> подземная сеть горячего водоснабжения, протяженностью 40 м, диаметром 25 мм, от места врезки, расположенной на пересечении ул. Ф. Энгельса и пер. Железнодорожный до стены родильного дома, материал – сталь</w:t>
            </w:r>
            <w:r w:rsidRPr="00AE2EA9">
              <w:rPr>
                <w:rFonts w:eastAsia="Times New Roman" w:cs="Times New Roman"/>
                <w:color w:val="000000"/>
                <w:sz w:val="20"/>
                <w:lang w:eastAsia="ru-RU"/>
              </w:rPr>
              <w:br/>
            </w:r>
            <w:r w:rsidRPr="00AE2EA9">
              <w:rPr>
                <w:rFonts w:eastAsia="Times New Roman" w:cs="Times New Roman"/>
                <w:color w:val="000000"/>
                <w:sz w:val="20"/>
                <w:u w:val="single"/>
                <w:lang w:eastAsia="ru-RU"/>
              </w:rPr>
              <w:t>2 контур</w:t>
            </w:r>
            <w:r w:rsidRPr="00AE2EA9">
              <w:rPr>
                <w:rFonts w:eastAsia="Times New Roman" w:cs="Times New Roman"/>
                <w:color w:val="000000"/>
                <w:sz w:val="20"/>
                <w:lang w:eastAsia="ru-RU"/>
              </w:rPr>
              <w:t>: нсеть горячего водоснабжения, протяженностью 115 м, диаметром 57 мм, от места врезки, расположенной на пересечении ул. Ф. Энгельса и пер. Железнодорожный проходит под дорогой и выходит наружу до тепловой камеры №3, материал - сталь</w:t>
            </w:r>
            <w:r w:rsidRPr="00AE2EA9">
              <w:rPr>
                <w:rFonts w:eastAsia="Times New Roman" w:cs="Times New Roman"/>
                <w:color w:val="000000"/>
                <w:sz w:val="20"/>
                <w:lang w:eastAsia="ru-RU"/>
              </w:rPr>
              <w:br/>
            </w:r>
            <w:r w:rsidRPr="00AE2EA9">
              <w:rPr>
                <w:rFonts w:eastAsia="Times New Roman" w:cs="Times New Roman"/>
                <w:color w:val="000000"/>
                <w:sz w:val="20"/>
                <w:u w:val="single"/>
                <w:lang w:eastAsia="ru-RU"/>
              </w:rPr>
              <w:t>3 контур</w:t>
            </w:r>
            <w:r w:rsidRPr="00AE2EA9">
              <w:rPr>
                <w:rFonts w:eastAsia="Times New Roman" w:cs="Times New Roman"/>
                <w:color w:val="000000"/>
                <w:sz w:val="20"/>
                <w:lang w:eastAsia="ru-RU"/>
              </w:rPr>
              <w:t>: надземная сеть горячего водоснабжения, протяженностью 170 м, диаметром 55 мм, от тепловой камеры №3 до стены здания стационара, материал – сталь</w:t>
            </w:r>
          </w:p>
        </w:tc>
        <w:tc>
          <w:tcPr>
            <w:tcW w:w="2430" w:type="dxa"/>
            <w:tcBorders>
              <w:top w:val="nil"/>
              <w:left w:val="nil"/>
              <w:bottom w:val="single" w:sz="4" w:space="0" w:color="auto"/>
              <w:right w:val="single" w:sz="4" w:space="0" w:color="auto"/>
            </w:tcBorders>
            <w:shd w:val="clear" w:color="auto" w:fill="auto"/>
            <w:vAlign w:val="center"/>
            <w:hideMark/>
          </w:tcPr>
          <w:p w14:paraId="0E76C361" w14:textId="77777777" w:rsidR="00D17249" w:rsidRPr="00AE2EA9" w:rsidRDefault="00D17249" w:rsidP="00D17249">
            <w:pPr>
              <w:jc w:val="center"/>
              <w:rPr>
                <w:rFonts w:eastAsia="Times New Roman" w:cs="Times New Roman"/>
                <w:color w:val="000000"/>
                <w:sz w:val="20"/>
                <w:lang w:eastAsia="ru-RU"/>
              </w:rPr>
            </w:pPr>
            <w:r w:rsidRPr="00AE2EA9">
              <w:rPr>
                <w:rFonts w:eastAsia="Times New Roman" w:cs="Times New Roman"/>
                <w:color w:val="000000"/>
                <w:sz w:val="20"/>
                <w:lang w:eastAsia="ru-RU"/>
              </w:rPr>
              <w:t> </w:t>
            </w:r>
          </w:p>
        </w:tc>
        <w:tc>
          <w:tcPr>
            <w:tcW w:w="2673" w:type="dxa"/>
            <w:tcBorders>
              <w:top w:val="nil"/>
              <w:left w:val="nil"/>
              <w:bottom w:val="single" w:sz="4" w:space="0" w:color="auto"/>
              <w:right w:val="single" w:sz="4" w:space="0" w:color="auto"/>
            </w:tcBorders>
            <w:shd w:val="clear" w:color="auto" w:fill="auto"/>
            <w:vAlign w:val="center"/>
            <w:hideMark/>
          </w:tcPr>
          <w:p w14:paraId="7D320D7E" w14:textId="5BCFA8B7" w:rsidR="00D17249" w:rsidRPr="00AE2EA9" w:rsidRDefault="00D17249" w:rsidP="00D17249">
            <w:pPr>
              <w:jc w:val="center"/>
              <w:rPr>
                <w:rFonts w:eastAsia="Times New Roman" w:cs="Times New Roman"/>
                <w:color w:val="000000"/>
                <w:sz w:val="20"/>
                <w:lang w:eastAsia="ru-RU"/>
              </w:rPr>
            </w:pPr>
            <w:r w:rsidRPr="00AE2EA9">
              <w:rPr>
                <w:rFonts w:eastAsia="Times New Roman" w:cs="Times New Roman"/>
                <w:color w:val="000000"/>
                <w:sz w:val="20"/>
                <w:lang w:eastAsia="ru-RU"/>
              </w:rPr>
              <w:t xml:space="preserve">Постановление </w:t>
            </w:r>
            <w:r w:rsidR="003E09AE" w:rsidRPr="00AE2EA9">
              <w:rPr>
                <w:rFonts w:eastAsia="Times New Roman" w:cs="Times New Roman"/>
                <w:color w:val="000000"/>
                <w:sz w:val="20"/>
                <w:lang w:eastAsia="ru-RU"/>
              </w:rPr>
              <w:t>администрации</w:t>
            </w:r>
            <w:r w:rsidRPr="00AE2EA9">
              <w:rPr>
                <w:rFonts w:eastAsia="Times New Roman" w:cs="Times New Roman"/>
                <w:color w:val="000000"/>
                <w:sz w:val="20"/>
                <w:lang w:eastAsia="ru-RU"/>
              </w:rPr>
              <w:t xml:space="preserve"> Приволжского муниципального района от 12.12.2022 г. №720-п</w:t>
            </w:r>
          </w:p>
        </w:tc>
      </w:tr>
      <w:bookmarkEnd w:id="169"/>
    </w:tbl>
    <w:p w14:paraId="2D6F0549" w14:textId="172A9465" w:rsidR="00B43B74" w:rsidRPr="00AE2EA9" w:rsidRDefault="00B43B74" w:rsidP="001C0D55">
      <w:pPr>
        <w:pStyle w:val="a0"/>
        <w:rPr>
          <w:rFonts w:cs="Times New Roman"/>
          <w:lang w:eastAsia="ru-RU"/>
        </w:rPr>
      </w:pPr>
    </w:p>
    <w:p w14:paraId="578B961F" w14:textId="71DFED76" w:rsidR="00B43B74" w:rsidRPr="00AE2EA9" w:rsidRDefault="0036453E" w:rsidP="0036453E">
      <w:pPr>
        <w:pStyle w:val="a0"/>
        <w:ind w:firstLine="709"/>
        <w:rPr>
          <w:rFonts w:cs="Times New Roman"/>
          <w:lang w:eastAsia="ru-RU"/>
        </w:rPr>
      </w:pPr>
      <w:r w:rsidRPr="00AE2EA9">
        <w:rPr>
          <w:rFonts w:cs="Times New Roman"/>
          <w:lang w:eastAsia="ru-RU"/>
        </w:rPr>
        <w:t>На рисунках 1.3.21.1 – 1.3.21.2 представлены постановления об определении организации для осуществления содержания и обслуживания бесхозяйных сетей.</w:t>
      </w:r>
    </w:p>
    <w:p w14:paraId="58B64224" w14:textId="6DA83CCA" w:rsidR="00B43B74" w:rsidRPr="00AE2EA9" w:rsidRDefault="003E09AE" w:rsidP="001C0D55">
      <w:pPr>
        <w:pStyle w:val="a0"/>
        <w:rPr>
          <w:rFonts w:cs="Times New Roman"/>
          <w:lang w:eastAsia="ru-RU"/>
        </w:rPr>
      </w:pPr>
      <w:r w:rsidRPr="00AE2EA9">
        <w:rPr>
          <w:rFonts w:cs="Times New Roman"/>
          <w:noProof/>
          <w:lang w:eastAsia="ru-RU"/>
        </w:rPr>
        <w:lastRenderedPageBreak/>
        <w:drawing>
          <wp:inline distT="0" distB="0" distL="0" distR="0" wp14:anchorId="72AEF865" wp14:editId="7A356673">
            <wp:extent cx="8454887" cy="5462854"/>
            <wp:effectExtent l="0" t="0" r="381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466112" cy="5470107"/>
                    </a:xfrm>
                    <a:prstGeom prst="rect">
                      <a:avLst/>
                    </a:prstGeom>
                    <a:noFill/>
                    <a:ln>
                      <a:noFill/>
                    </a:ln>
                  </pic:spPr>
                </pic:pic>
              </a:graphicData>
            </a:graphic>
          </wp:inline>
        </w:drawing>
      </w:r>
    </w:p>
    <w:p w14:paraId="76740522" w14:textId="5BB118F0" w:rsidR="0036453E" w:rsidRPr="00AE2EA9" w:rsidRDefault="0036453E" w:rsidP="0036453E">
      <w:pPr>
        <w:pStyle w:val="a0"/>
        <w:rPr>
          <w:rFonts w:cs="Times New Roman"/>
          <w:lang w:eastAsia="ru-RU"/>
        </w:rPr>
      </w:pPr>
      <w:r w:rsidRPr="00AE2EA9">
        <w:rPr>
          <w:rFonts w:cs="Times New Roman"/>
          <w:lang w:eastAsia="ru-RU"/>
        </w:rPr>
        <w:t>Рисунок 1.3.21.1 –Постановления об определении организации для осуществления содержания и обслуживания бесхозяйных сетей ГВС.</w:t>
      </w:r>
    </w:p>
    <w:p w14:paraId="6A310AB1" w14:textId="77777777" w:rsidR="0036453E" w:rsidRPr="00AE2EA9" w:rsidRDefault="0036453E" w:rsidP="001C0D55">
      <w:pPr>
        <w:pStyle w:val="a0"/>
        <w:rPr>
          <w:rFonts w:cs="Times New Roman"/>
          <w:lang w:eastAsia="ru-RU"/>
        </w:rPr>
      </w:pPr>
    </w:p>
    <w:p w14:paraId="1A961883" w14:textId="3DF9BDB1" w:rsidR="003E09AE" w:rsidRPr="00AE2EA9" w:rsidRDefault="003E09AE" w:rsidP="001C0D55">
      <w:pPr>
        <w:pStyle w:val="a0"/>
        <w:rPr>
          <w:rFonts w:cs="Times New Roman"/>
          <w:lang w:eastAsia="ru-RU"/>
        </w:rPr>
      </w:pPr>
      <w:r w:rsidRPr="00AE2EA9">
        <w:rPr>
          <w:rFonts w:cs="Times New Roman"/>
          <w:noProof/>
          <w:lang w:eastAsia="ru-RU"/>
        </w:rPr>
        <w:lastRenderedPageBreak/>
        <w:drawing>
          <wp:inline distT="0" distB="0" distL="0" distR="0" wp14:anchorId="426DEA70" wp14:editId="58688D18">
            <wp:extent cx="9236710" cy="5499735"/>
            <wp:effectExtent l="0" t="0" r="254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236710" cy="5499735"/>
                    </a:xfrm>
                    <a:prstGeom prst="rect">
                      <a:avLst/>
                    </a:prstGeom>
                    <a:noFill/>
                    <a:ln>
                      <a:noFill/>
                    </a:ln>
                  </pic:spPr>
                </pic:pic>
              </a:graphicData>
            </a:graphic>
          </wp:inline>
        </w:drawing>
      </w:r>
    </w:p>
    <w:p w14:paraId="5F7124C4" w14:textId="4C4FAA12" w:rsidR="0036453E" w:rsidRPr="00AE2EA9" w:rsidRDefault="0036453E" w:rsidP="0036453E">
      <w:pPr>
        <w:pStyle w:val="a0"/>
        <w:rPr>
          <w:rFonts w:cs="Times New Roman"/>
          <w:lang w:eastAsia="ru-RU"/>
        </w:rPr>
      </w:pPr>
      <w:r w:rsidRPr="00AE2EA9">
        <w:rPr>
          <w:rFonts w:cs="Times New Roman"/>
          <w:lang w:eastAsia="ru-RU"/>
        </w:rPr>
        <w:t>Рисунок 1.3.21.2 –Постановления об определении организации для осуществления содержания и обслуживания бесхозяйных тепловых сетей.</w:t>
      </w:r>
    </w:p>
    <w:p w14:paraId="15A64796" w14:textId="77777777" w:rsidR="003E09AE" w:rsidRPr="00AE2EA9" w:rsidRDefault="003E09AE" w:rsidP="001C0D55">
      <w:pPr>
        <w:pStyle w:val="a0"/>
        <w:rPr>
          <w:rFonts w:cs="Times New Roman"/>
          <w:lang w:eastAsia="ru-RU"/>
        </w:rPr>
      </w:pPr>
    </w:p>
    <w:p w14:paraId="41470AE1" w14:textId="63143DDC" w:rsidR="003E09AE" w:rsidRPr="00AE2EA9" w:rsidRDefault="003E09AE" w:rsidP="001C0D55">
      <w:pPr>
        <w:pStyle w:val="a0"/>
        <w:rPr>
          <w:rFonts w:cs="Times New Roman"/>
          <w:lang w:eastAsia="ru-RU"/>
        </w:rPr>
        <w:sectPr w:rsidR="003E09AE" w:rsidRPr="00AE2EA9" w:rsidSect="00B43B74">
          <w:pgSz w:w="16838" w:h="11906" w:orient="landscape"/>
          <w:pgMar w:top="993" w:right="1134" w:bottom="850" w:left="1134" w:header="708" w:footer="708" w:gutter="0"/>
          <w:cols w:space="708"/>
          <w:docGrid w:linePitch="360"/>
        </w:sectPr>
      </w:pPr>
    </w:p>
    <w:p w14:paraId="62540CDA" w14:textId="78AEFEA2" w:rsidR="001C0D55" w:rsidRPr="00AE2EA9" w:rsidRDefault="00AD6C75" w:rsidP="001C0D55">
      <w:pPr>
        <w:pStyle w:val="2"/>
        <w:ind w:left="0" w:firstLine="0"/>
      </w:pPr>
      <w:hyperlink r:id="rId67" w:anchor="bookmark51" w:history="1">
        <w:bookmarkStart w:id="170" w:name="_Toc31810063"/>
        <w:bookmarkStart w:id="171" w:name="_Toc30058709"/>
        <w:bookmarkStart w:id="172" w:name="_Toc131153650"/>
        <w:r w:rsidR="001C0D55" w:rsidRPr="00AE2EA9">
          <w:t>Часть 4. ЗОНЫ ДЕЙСТВИЯ ИСТОЧНИКОВ ТЕПЛОВОЙ ЭНЕРГИИ</w:t>
        </w:r>
        <w:bookmarkEnd w:id="170"/>
        <w:bookmarkEnd w:id="171"/>
        <w:bookmarkEnd w:id="172"/>
      </w:hyperlink>
    </w:p>
    <w:p w14:paraId="4D7DF3EA" w14:textId="77777777" w:rsidR="0076199E" w:rsidRPr="00AE2EA9" w:rsidRDefault="0076199E" w:rsidP="0076199E">
      <w:pPr>
        <w:pStyle w:val="ab"/>
        <w:kinsoku w:val="0"/>
        <w:overflowPunct w:val="0"/>
        <w:spacing w:before="117"/>
        <w:ind w:left="0" w:right="-1" w:firstLine="709"/>
        <w:jc w:val="both"/>
        <w:rPr>
          <w:rFonts w:cs="Times New Roman"/>
          <w:spacing w:val="-1"/>
          <w:lang w:val="ru-RU"/>
        </w:rPr>
      </w:pPr>
      <w:r w:rsidRPr="00AE2EA9">
        <w:rPr>
          <w:rFonts w:cs="Times New Roman"/>
          <w:lang w:val="ru-RU"/>
        </w:rPr>
        <w:t>В</w:t>
      </w:r>
      <w:r w:rsidRPr="00AE2EA9">
        <w:rPr>
          <w:rFonts w:cs="Times New Roman"/>
          <w:spacing w:val="46"/>
          <w:lang w:val="ru-RU"/>
        </w:rPr>
        <w:t xml:space="preserve"> </w:t>
      </w:r>
      <w:r w:rsidRPr="00AE2EA9">
        <w:rPr>
          <w:rFonts w:cs="Times New Roman"/>
          <w:spacing w:val="-1"/>
          <w:lang w:val="ru-RU"/>
        </w:rPr>
        <w:t>соответствии</w:t>
      </w:r>
      <w:r w:rsidRPr="00AE2EA9">
        <w:rPr>
          <w:rFonts w:cs="Times New Roman"/>
          <w:spacing w:val="48"/>
          <w:lang w:val="ru-RU"/>
        </w:rPr>
        <w:t xml:space="preserve"> </w:t>
      </w:r>
      <w:r w:rsidRPr="00AE2EA9">
        <w:rPr>
          <w:rFonts w:cs="Times New Roman"/>
          <w:lang w:val="ru-RU"/>
        </w:rPr>
        <w:t>с</w:t>
      </w:r>
      <w:r w:rsidRPr="00AE2EA9">
        <w:rPr>
          <w:rFonts w:cs="Times New Roman"/>
          <w:spacing w:val="46"/>
          <w:lang w:val="ru-RU"/>
        </w:rPr>
        <w:t xml:space="preserve"> </w:t>
      </w:r>
      <w:r w:rsidRPr="00AE2EA9">
        <w:rPr>
          <w:rFonts w:cs="Times New Roman"/>
          <w:spacing w:val="-1"/>
          <w:lang w:val="ru-RU"/>
        </w:rPr>
        <w:t>пунктом</w:t>
      </w:r>
      <w:r w:rsidRPr="00AE2EA9">
        <w:rPr>
          <w:rFonts w:cs="Times New Roman"/>
          <w:spacing w:val="47"/>
          <w:lang w:val="ru-RU"/>
        </w:rPr>
        <w:t xml:space="preserve"> </w:t>
      </w:r>
      <w:r w:rsidRPr="00AE2EA9">
        <w:rPr>
          <w:rFonts w:cs="Times New Roman"/>
          <w:lang w:val="ru-RU"/>
        </w:rPr>
        <w:t>33</w:t>
      </w:r>
      <w:r w:rsidRPr="00AE2EA9">
        <w:rPr>
          <w:rFonts w:cs="Times New Roman"/>
          <w:spacing w:val="50"/>
          <w:lang w:val="ru-RU"/>
        </w:rPr>
        <w:t xml:space="preserve"> </w:t>
      </w:r>
      <w:r w:rsidRPr="00AE2EA9">
        <w:rPr>
          <w:rFonts w:cs="Times New Roman"/>
          <w:spacing w:val="-1"/>
          <w:lang w:val="ru-RU"/>
        </w:rPr>
        <w:t>«Методических</w:t>
      </w:r>
      <w:r w:rsidRPr="00AE2EA9">
        <w:rPr>
          <w:rFonts w:cs="Times New Roman"/>
          <w:spacing w:val="47"/>
          <w:lang w:val="ru-RU"/>
        </w:rPr>
        <w:t xml:space="preserve"> </w:t>
      </w:r>
      <w:r w:rsidRPr="00AE2EA9">
        <w:rPr>
          <w:rFonts w:cs="Times New Roman"/>
          <w:spacing w:val="-1"/>
          <w:lang w:val="ru-RU"/>
        </w:rPr>
        <w:t>рекомендаций</w:t>
      </w:r>
      <w:r w:rsidRPr="00AE2EA9">
        <w:rPr>
          <w:rFonts w:cs="Times New Roman"/>
          <w:spacing w:val="46"/>
          <w:lang w:val="ru-RU"/>
        </w:rPr>
        <w:t xml:space="preserve"> </w:t>
      </w:r>
      <w:r w:rsidRPr="00AE2EA9">
        <w:rPr>
          <w:rFonts w:cs="Times New Roman"/>
          <w:lang w:val="ru-RU"/>
        </w:rPr>
        <w:t>по</w:t>
      </w:r>
      <w:r w:rsidRPr="00AE2EA9">
        <w:rPr>
          <w:rFonts w:cs="Times New Roman"/>
          <w:spacing w:val="45"/>
          <w:lang w:val="ru-RU"/>
        </w:rPr>
        <w:t xml:space="preserve"> </w:t>
      </w:r>
      <w:r w:rsidRPr="00AE2EA9">
        <w:rPr>
          <w:rFonts w:cs="Times New Roman"/>
          <w:spacing w:val="-1"/>
          <w:lang w:val="ru-RU"/>
        </w:rPr>
        <w:t>разработке</w:t>
      </w:r>
      <w:r w:rsidRPr="00AE2EA9">
        <w:rPr>
          <w:rFonts w:cs="Times New Roman"/>
          <w:spacing w:val="46"/>
          <w:lang w:val="ru-RU"/>
        </w:rPr>
        <w:t xml:space="preserve"> </w:t>
      </w:r>
      <w:r w:rsidRPr="00AE2EA9">
        <w:rPr>
          <w:rFonts w:cs="Times New Roman"/>
          <w:spacing w:val="-1"/>
          <w:lang w:val="ru-RU"/>
        </w:rPr>
        <w:t>схемы</w:t>
      </w:r>
      <w:r w:rsidRPr="00AE2EA9">
        <w:rPr>
          <w:rFonts w:cs="Times New Roman"/>
          <w:spacing w:val="67"/>
          <w:lang w:val="ru-RU"/>
        </w:rPr>
        <w:t xml:space="preserve"> </w:t>
      </w:r>
      <w:r w:rsidRPr="00AE2EA9">
        <w:rPr>
          <w:rFonts w:cs="Times New Roman"/>
          <w:spacing w:val="-1"/>
          <w:lang w:val="ru-RU"/>
        </w:rPr>
        <w:t>теплоснабжения»</w:t>
      </w:r>
      <w:r w:rsidRPr="00AE2EA9">
        <w:rPr>
          <w:rFonts w:cs="Times New Roman"/>
          <w:spacing w:val="35"/>
          <w:lang w:val="ru-RU"/>
        </w:rPr>
        <w:t xml:space="preserve"> </w:t>
      </w:r>
      <w:r w:rsidRPr="00AE2EA9">
        <w:rPr>
          <w:rFonts w:cs="Times New Roman"/>
          <w:lang w:val="ru-RU"/>
        </w:rPr>
        <w:t>в</w:t>
      </w:r>
      <w:r w:rsidRPr="00AE2EA9">
        <w:rPr>
          <w:rFonts w:cs="Times New Roman"/>
          <w:spacing w:val="40"/>
          <w:lang w:val="ru-RU"/>
        </w:rPr>
        <w:t xml:space="preserve"> </w:t>
      </w:r>
      <w:r w:rsidRPr="00AE2EA9">
        <w:rPr>
          <w:rFonts w:cs="Times New Roman"/>
          <w:lang w:val="ru-RU"/>
        </w:rPr>
        <w:t>описание</w:t>
      </w:r>
      <w:r w:rsidRPr="00AE2EA9">
        <w:rPr>
          <w:rFonts w:cs="Times New Roman"/>
          <w:spacing w:val="43"/>
          <w:lang w:val="ru-RU"/>
        </w:rPr>
        <w:t xml:space="preserve"> </w:t>
      </w:r>
      <w:r w:rsidRPr="00AE2EA9">
        <w:rPr>
          <w:rFonts w:cs="Times New Roman"/>
          <w:spacing w:val="-1"/>
          <w:lang w:val="ru-RU"/>
        </w:rPr>
        <w:t>зон</w:t>
      </w:r>
      <w:r w:rsidRPr="00AE2EA9">
        <w:rPr>
          <w:rFonts w:cs="Times New Roman"/>
          <w:spacing w:val="41"/>
          <w:lang w:val="ru-RU"/>
        </w:rPr>
        <w:t xml:space="preserve"> </w:t>
      </w:r>
      <w:r w:rsidRPr="00AE2EA9">
        <w:rPr>
          <w:rFonts w:cs="Times New Roman"/>
          <w:spacing w:val="-1"/>
          <w:lang w:val="ru-RU"/>
        </w:rPr>
        <w:t>действия</w:t>
      </w:r>
      <w:r w:rsidRPr="00AE2EA9">
        <w:rPr>
          <w:rFonts w:cs="Times New Roman"/>
          <w:spacing w:val="38"/>
          <w:lang w:val="ru-RU"/>
        </w:rPr>
        <w:t xml:space="preserve"> </w:t>
      </w:r>
      <w:r w:rsidRPr="00AE2EA9">
        <w:rPr>
          <w:rFonts w:cs="Times New Roman"/>
          <w:spacing w:val="-1"/>
          <w:lang w:val="ru-RU"/>
        </w:rPr>
        <w:t>источников</w:t>
      </w:r>
      <w:r w:rsidRPr="00AE2EA9">
        <w:rPr>
          <w:rFonts w:cs="Times New Roman"/>
          <w:spacing w:val="40"/>
          <w:lang w:val="ru-RU"/>
        </w:rPr>
        <w:t xml:space="preserve"> </w:t>
      </w:r>
      <w:r w:rsidRPr="00AE2EA9">
        <w:rPr>
          <w:rFonts w:cs="Times New Roman"/>
          <w:spacing w:val="-1"/>
          <w:lang w:val="ru-RU"/>
        </w:rPr>
        <w:t>тепловой</w:t>
      </w:r>
      <w:r w:rsidRPr="00AE2EA9">
        <w:rPr>
          <w:rFonts w:cs="Times New Roman"/>
          <w:spacing w:val="39"/>
          <w:lang w:val="ru-RU"/>
        </w:rPr>
        <w:t xml:space="preserve"> </w:t>
      </w:r>
      <w:r w:rsidRPr="00AE2EA9">
        <w:rPr>
          <w:rFonts w:cs="Times New Roman"/>
          <w:lang w:val="ru-RU"/>
        </w:rPr>
        <w:t>энергии</w:t>
      </w:r>
      <w:r w:rsidRPr="00AE2EA9">
        <w:rPr>
          <w:rFonts w:cs="Times New Roman"/>
          <w:spacing w:val="41"/>
          <w:lang w:val="ru-RU"/>
        </w:rPr>
        <w:t xml:space="preserve"> </w:t>
      </w:r>
      <w:r w:rsidRPr="00AE2EA9">
        <w:rPr>
          <w:rFonts w:cs="Times New Roman"/>
          <w:spacing w:val="-1"/>
          <w:lang w:val="ru-RU"/>
        </w:rPr>
        <w:t>включена</w:t>
      </w:r>
      <w:r w:rsidRPr="00AE2EA9">
        <w:rPr>
          <w:rFonts w:cs="Times New Roman"/>
          <w:spacing w:val="83"/>
          <w:lang w:val="ru-RU"/>
        </w:rPr>
        <w:t xml:space="preserve"> </w:t>
      </w:r>
      <w:r w:rsidRPr="00AE2EA9">
        <w:rPr>
          <w:rFonts w:cs="Times New Roman"/>
          <w:spacing w:val="-1"/>
          <w:lang w:val="ru-RU"/>
        </w:rPr>
        <w:t>следующая</w:t>
      </w:r>
      <w:r w:rsidRPr="00AE2EA9">
        <w:rPr>
          <w:rFonts w:cs="Times New Roman"/>
          <w:lang w:val="ru-RU"/>
        </w:rPr>
        <w:t xml:space="preserve"> </w:t>
      </w:r>
      <w:r w:rsidRPr="00AE2EA9">
        <w:rPr>
          <w:rFonts w:cs="Times New Roman"/>
          <w:spacing w:val="-1"/>
          <w:lang w:val="ru-RU"/>
        </w:rPr>
        <w:t>информация:</w:t>
      </w:r>
    </w:p>
    <w:p w14:paraId="74034759" w14:textId="77777777" w:rsidR="0076199E" w:rsidRPr="00AE2EA9" w:rsidRDefault="0076199E" w:rsidP="0076199E">
      <w:pPr>
        <w:pStyle w:val="ab"/>
        <w:numPr>
          <w:ilvl w:val="0"/>
          <w:numId w:val="4"/>
        </w:numPr>
        <w:kinsoku w:val="0"/>
        <w:overflowPunct w:val="0"/>
        <w:autoSpaceDE w:val="0"/>
        <w:autoSpaceDN w:val="0"/>
        <w:adjustRightInd w:val="0"/>
        <w:spacing w:before="6"/>
        <w:ind w:left="0" w:right="-1" w:firstLine="709"/>
        <w:jc w:val="both"/>
        <w:rPr>
          <w:rFonts w:cs="Times New Roman"/>
          <w:lang w:val="ru-RU"/>
        </w:rPr>
      </w:pPr>
      <w:r w:rsidRPr="00AE2EA9">
        <w:rPr>
          <w:rFonts w:cs="Times New Roman"/>
          <w:spacing w:val="-1"/>
          <w:lang w:val="ru-RU"/>
        </w:rPr>
        <w:t>размещение</w:t>
      </w:r>
      <w:r w:rsidRPr="00AE2EA9">
        <w:rPr>
          <w:rFonts w:cs="Times New Roman"/>
          <w:spacing w:val="37"/>
          <w:lang w:val="ru-RU"/>
        </w:rPr>
        <w:t xml:space="preserve"> </w:t>
      </w:r>
      <w:r w:rsidRPr="00AE2EA9">
        <w:rPr>
          <w:rFonts w:cs="Times New Roman"/>
          <w:spacing w:val="-1"/>
          <w:lang w:val="ru-RU"/>
        </w:rPr>
        <w:t>источников</w:t>
      </w:r>
      <w:r w:rsidRPr="00AE2EA9">
        <w:rPr>
          <w:rFonts w:cs="Times New Roman"/>
          <w:spacing w:val="37"/>
          <w:lang w:val="ru-RU"/>
        </w:rPr>
        <w:t xml:space="preserve"> </w:t>
      </w:r>
      <w:r w:rsidRPr="00AE2EA9">
        <w:rPr>
          <w:rFonts w:cs="Times New Roman"/>
          <w:lang w:val="ru-RU"/>
        </w:rPr>
        <w:t>тепловой</w:t>
      </w:r>
      <w:r w:rsidRPr="00AE2EA9">
        <w:rPr>
          <w:rFonts w:cs="Times New Roman"/>
          <w:spacing w:val="38"/>
          <w:lang w:val="ru-RU"/>
        </w:rPr>
        <w:t xml:space="preserve"> </w:t>
      </w:r>
      <w:r w:rsidRPr="00AE2EA9">
        <w:rPr>
          <w:rFonts w:cs="Times New Roman"/>
          <w:spacing w:val="-1"/>
          <w:lang w:val="ru-RU"/>
        </w:rPr>
        <w:t>энергии</w:t>
      </w:r>
      <w:r w:rsidRPr="00AE2EA9">
        <w:rPr>
          <w:rFonts w:cs="Times New Roman"/>
          <w:spacing w:val="36"/>
          <w:lang w:val="ru-RU"/>
        </w:rPr>
        <w:t xml:space="preserve"> </w:t>
      </w:r>
      <w:r w:rsidRPr="00AE2EA9">
        <w:rPr>
          <w:rFonts w:cs="Times New Roman"/>
          <w:lang w:val="ru-RU"/>
        </w:rPr>
        <w:t>с</w:t>
      </w:r>
      <w:r w:rsidRPr="00AE2EA9">
        <w:rPr>
          <w:rFonts w:cs="Times New Roman"/>
          <w:spacing w:val="34"/>
          <w:lang w:val="ru-RU"/>
        </w:rPr>
        <w:t xml:space="preserve"> </w:t>
      </w:r>
      <w:r w:rsidRPr="00AE2EA9">
        <w:rPr>
          <w:rFonts w:cs="Times New Roman"/>
          <w:spacing w:val="-1"/>
          <w:lang w:val="ru-RU"/>
        </w:rPr>
        <w:t>адресной</w:t>
      </w:r>
      <w:r w:rsidRPr="00AE2EA9">
        <w:rPr>
          <w:rFonts w:cs="Times New Roman"/>
          <w:spacing w:val="39"/>
          <w:lang w:val="ru-RU"/>
        </w:rPr>
        <w:t xml:space="preserve"> </w:t>
      </w:r>
      <w:r w:rsidRPr="00AE2EA9">
        <w:rPr>
          <w:rFonts w:cs="Times New Roman"/>
          <w:spacing w:val="-1"/>
          <w:lang w:val="ru-RU"/>
        </w:rPr>
        <w:t>привязкой</w:t>
      </w:r>
      <w:r w:rsidRPr="00AE2EA9">
        <w:rPr>
          <w:rFonts w:cs="Times New Roman"/>
          <w:spacing w:val="36"/>
          <w:lang w:val="ru-RU"/>
        </w:rPr>
        <w:t xml:space="preserve"> </w:t>
      </w:r>
      <w:r w:rsidRPr="00AE2EA9">
        <w:rPr>
          <w:rFonts w:cs="Times New Roman"/>
          <w:lang w:val="ru-RU"/>
        </w:rPr>
        <w:t>на</w:t>
      </w:r>
      <w:r w:rsidRPr="00AE2EA9">
        <w:rPr>
          <w:rFonts w:cs="Times New Roman"/>
          <w:spacing w:val="34"/>
          <w:lang w:val="ru-RU"/>
        </w:rPr>
        <w:t xml:space="preserve"> </w:t>
      </w:r>
      <w:r w:rsidRPr="00AE2EA9">
        <w:rPr>
          <w:rFonts w:cs="Times New Roman"/>
          <w:spacing w:val="-1"/>
          <w:lang w:val="ru-RU"/>
        </w:rPr>
        <w:t>карте</w:t>
      </w:r>
      <w:r w:rsidRPr="00AE2EA9">
        <w:rPr>
          <w:rFonts w:cs="Times New Roman"/>
          <w:spacing w:val="37"/>
          <w:lang w:val="ru-RU"/>
        </w:rPr>
        <w:t xml:space="preserve"> </w:t>
      </w:r>
      <w:r w:rsidRPr="00AE2EA9">
        <w:rPr>
          <w:rFonts w:cs="Times New Roman"/>
          <w:lang w:val="ru-RU"/>
        </w:rPr>
        <w:t>города</w:t>
      </w:r>
      <w:r w:rsidRPr="00AE2EA9">
        <w:rPr>
          <w:rFonts w:cs="Times New Roman"/>
          <w:spacing w:val="61"/>
          <w:lang w:val="ru-RU"/>
        </w:rPr>
        <w:t xml:space="preserve"> </w:t>
      </w:r>
      <w:r w:rsidRPr="00AE2EA9">
        <w:rPr>
          <w:rFonts w:cs="Times New Roman"/>
          <w:spacing w:val="-1"/>
          <w:lang w:val="ru-RU"/>
        </w:rPr>
        <w:t>Приволжска Ивановской</w:t>
      </w:r>
      <w:r w:rsidRPr="00AE2EA9">
        <w:rPr>
          <w:rFonts w:cs="Times New Roman"/>
          <w:lang w:val="ru-RU"/>
        </w:rPr>
        <w:t xml:space="preserve"> области;</w:t>
      </w:r>
    </w:p>
    <w:p w14:paraId="3CD51E63" w14:textId="77777777" w:rsidR="0076199E" w:rsidRPr="00AE2EA9" w:rsidRDefault="0076199E" w:rsidP="0076199E">
      <w:pPr>
        <w:pStyle w:val="ab"/>
        <w:numPr>
          <w:ilvl w:val="0"/>
          <w:numId w:val="4"/>
        </w:numPr>
        <w:kinsoku w:val="0"/>
        <w:overflowPunct w:val="0"/>
        <w:autoSpaceDE w:val="0"/>
        <w:autoSpaceDN w:val="0"/>
        <w:adjustRightInd w:val="0"/>
        <w:spacing w:before="15"/>
        <w:ind w:left="0" w:right="-1" w:firstLine="709"/>
        <w:jc w:val="both"/>
        <w:rPr>
          <w:rFonts w:cs="Times New Roman"/>
          <w:spacing w:val="-1"/>
          <w:lang w:val="ru-RU"/>
        </w:rPr>
      </w:pPr>
      <w:r w:rsidRPr="00AE2EA9">
        <w:rPr>
          <w:rFonts w:cs="Times New Roman"/>
          <w:spacing w:val="-1"/>
          <w:lang w:val="ru-RU"/>
        </w:rPr>
        <w:t>описание</w:t>
      </w:r>
      <w:r w:rsidRPr="00AE2EA9">
        <w:rPr>
          <w:rFonts w:cs="Times New Roman"/>
          <w:spacing w:val="-6"/>
          <w:lang w:val="ru-RU"/>
        </w:rPr>
        <w:t xml:space="preserve"> </w:t>
      </w:r>
      <w:r w:rsidRPr="00AE2EA9">
        <w:rPr>
          <w:rFonts w:cs="Times New Roman"/>
          <w:lang w:val="ru-RU"/>
        </w:rPr>
        <w:t>зон</w:t>
      </w:r>
      <w:r w:rsidRPr="00AE2EA9">
        <w:rPr>
          <w:rFonts w:cs="Times New Roman"/>
          <w:spacing w:val="-2"/>
          <w:lang w:val="ru-RU"/>
        </w:rPr>
        <w:t xml:space="preserve"> </w:t>
      </w:r>
      <w:r w:rsidRPr="00AE2EA9">
        <w:rPr>
          <w:rFonts w:cs="Times New Roman"/>
          <w:spacing w:val="-1"/>
          <w:lang w:val="ru-RU"/>
        </w:rPr>
        <w:t>действия</w:t>
      </w:r>
      <w:r w:rsidRPr="00AE2EA9">
        <w:rPr>
          <w:rFonts w:cs="Times New Roman"/>
          <w:spacing w:val="-5"/>
          <w:lang w:val="ru-RU"/>
        </w:rPr>
        <w:t xml:space="preserve"> </w:t>
      </w:r>
      <w:r w:rsidRPr="00AE2EA9">
        <w:rPr>
          <w:rFonts w:cs="Times New Roman"/>
          <w:spacing w:val="-1"/>
          <w:lang w:val="ru-RU"/>
        </w:rPr>
        <w:t>источников</w:t>
      </w:r>
      <w:r w:rsidRPr="00AE2EA9">
        <w:rPr>
          <w:rFonts w:cs="Times New Roman"/>
          <w:spacing w:val="-6"/>
          <w:lang w:val="ru-RU"/>
        </w:rPr>
        <w:t xml:space="preserve"> </w:t>
      </w:r>
      <w:r w:rsidRPr="00AE2EA9">
        <w:rPr>
          <w:rFonts w:cs="Times New Roman"/>
          <w:lang w:val="ru-RU"/>
        </w:rPr>
        <w:t>тепловой</w:t>
      </w:r>
      <w:r w:rsidRPr="00AE2EA9">
        <w:rPr>
          <w:rFonts w:cs="Times New Roman"/>
          <w:spacing w:val="-5"/>
          <w:lang w:val="ru-RU"/>
        </w:rPr>
        <w:t xml:space="preserve"> </w:t>
      </w:r>
      <w:r w:rsidRPr="00AE2EA9">
        <w:rPr>
          <w:rFonts w:cs="Times New Roman"/>
          <w:spacing w:val="-1"/>
          <w:lang w:val="ru-RU"/>
        </w:rPr>
        <w:t>энергии,</w:t>
      </w:r>
      <w:r w:rsidRPr="00AE2EA9">
        <w:rPr>
          <w:rFonts w:cs="Times New Roman"/>
          <w:spacing w:val="-3"/>
          <w:lang w:val="ru-RU"/>
        </w:rPr>
        <w:t xml:space="preserve"> </w:t>
      </w:r>
      <w:r w:rsidRPr="00AE2EA9">
        <w:rPr>
          <w:rFonts w:cs="Times New Roman"/>
          <w:spacing w:val="-2"/>
          <w:lang w:val="ru-RU"/>
        </w:rPr>
        <w:t>внутри</w:t>
      </w:r>
      <w:r w:rsidRPr="00AE2EA9">
        <w:rPr>
          <w:rFonts w:cs="Times New Roman"/>
          <w:spacing w:val="-1"/>
          <w:lang w:val="ru-RU"/>
        </w:rPr>
        <w:t xml:space="preserve"> </w:t>
      </w:r>
      <w:r w:rsidRPr="00AE2EA9">
        <w:rPr>
          <w:rFonts w:cs="Times New Roman"/>
          <w:lang w:val="ru-RU"/>
        </w:rPr>
        <w:t>которых</w:t>
      </w:r>
      <w:r w:rsidRPr="00AE2EA9">
        <w:rPr>
          <w:rFonts w:cs="Times New Roman"/>
          <w:spacing w:val="6"/>
          <w:lang w:val="ru-RU"/>
        </w:rPr>
        <w:t xml:space="preserve"> </w:t>
      </w:r>
      <w:r w:rsidRPr="00AE2EA9">
        <w:rPr>
          <w:rFonts w:cs="Times New Roman"/>
          <w:spacing w:val="-1"/>
          <w:lang w:val="ru-RU"/>
        </w:rPr>
        <w:t>расположены</w:t>
      </w:r>
      <w:r w:rsidRPr="00AE2EA9">
        <w:rPr>
          <w:rFonts w:cs="Times New Roman"/>
          <w:spacing w:val="69"/>
          <w:lang w:val="ru-RU"/>
        </w:rPr>
        <w:t xml:space="preserve"> </w:t>
      </w:r>
      <w:r w:rsidRPr="00AE2EA9">
        <w:rPr>
          <w:rFonts w:cs="Times New Roman"/>
          <w:spacing w:val="-1"/>
          <w:lang w:val="ru-RU"/>
        </w:rPr>
        <w:t>все объекты</w:t>
      </w:r>
      <w:r w:rsidRPr="00AE2EA9">
        <w:rPr>
          <w:rFonts w:cs="Times New Roman"/>
          <w:lang w:val="ru-RU"/>
        </w:rPr>
        <w:t xml:space="preserve"> потребления тепловой </w:t>
      </w:r>
      <w:r w:rsidRPr="00AE2EA9">
        <w:rPr>
          <w:rFonts w:cs="Times New Roman"/>
          <w:spacing w:val="-1"/>
          <w:lang w:val="ru-RU"/>
        </w:rPr>
        <w:t>энергии.</w:t>
      </w:r>
    </w:p>
    <w:p w14:paraId="56FB9BF2" w14:textId="7401ED5A" w:rsidR="0076199E" w:rsidRPr="00AE2EA9" w:rsidRDefault="0076199E" w:rsidP="0076199E">
      <w:pPr>
        <w:pStyle w:val="ab"/>
        <w:kinsoku w:val="0"/>
        <w:overflowPunct w:val="0"/>
        <w:spacing w:before="16"/>
        <w:ind w:left="0" w:right="-1" w:firstLine="709"/>
        <w:jc w:val="both"/>
        <w:rPr>
          <w:rFonts w:cs="Times New Roman"/>
          <w:spacing w:val="-1"/>
          <w:lang w:val="ru-RU"/>
        </w:rPr>
      </w:pPr>
      <w:r w:rsidRPr="00AE2EA9">
        <w:rPr>
          <w:rFonts w:cs="Times New Roman"/>
          <w:spacing w:val="-1"/>
          <w:lang w:val="ru-RU"/>
        </w:rPr>
        <w:t>Актуализированные</w:t>
      </w:r>
      <w:r w:rsidRPr="00AE2EA9">
        <w:rPr>
          <w:rFonts w:cs="Times New Roman"/>
          <w:spacing w:val="9"/>
          <w:lang w:val="ru-RU"/>
        </w:rPr>
        <w:t xml:space="preserve"> </w:t>
      </w:r>
      <w:r w:rsidRPr="00AE2EA9">
        <w:rPr>
          <w:rFonts w:cs="Times New Roman"/>
          <w:spacing w:val="-1"/>
          <w:lang w:val="ru-RU"/>
        </w:rPr>
        <w:t>данные</w:t>
      </w:r>
      <w:r w:rsidRPr="00AE2EA9">
        <w:rPr>
          <w:rFonts w:cs="Times New Roman"/>
          <w:spacing w:val="7"/>
          <w:lang w:val="ru-RU"/>
        </w:rPr>
        <w:t xml:space="preserve"> </w:t>
      </w:r>
      <w:r w:rsidRPr="00AE2EA9">
        <w:rPr>
          <w:rFonts w:cs="Times New Roman"/>
          <w:lang w:val="ru-RU"/>
        </w:rPr>
        <w:t>по</w:t>
      </w:r>
      <w:r w:rsidRPr="00AE2EA9">
        <w:rPr>
          <w:rFonts w:cs="Times New Roman"/>
          <w:spacing w:val="9"/>
          <w:lang w:val="ru-RU"/>
        </w:rPr>
        <w:t xml:space="preserve"> </w:t>
      </w:r>
      <w:r w:rsidRPr="00AE2EA9">
        <w:rPr>
          <w:rFonts w:cs="Times New Roman"/>
          <w:spacing w:val="-1"/>
          <w:lang w:val="ru-RU"/>
        </w:rPr>
        <w:t>зонам</w:t>
      </w:r>
      <w:r w:rsidRPr="00AE2EA9">
        <w:rPr>
          <w:rFonts w:cs="Times New Roman"/>
          <w:spacing w:val="8"/>
          <w:lang w:val="ru-RU"/>
        </w:rPr>
        <w:t xml:space="preserve"> </w:t>
      </w:r>
      <w:r w:rsidRPr="00AE2EA9">
        <w:rPr>
          <w:rFonts w:cs="Times New Roman"/>
          <w:spacing w:val="-1"/>
          <w:lang w:val="ru-RU"/>
        </w:rPr>
        <w:t>действия</w:t>
      </w:r>
      <w:r w:rsidRPr="00AE2EA9">
        <w:rPr>
          <w:rFonts w:cs="Times New Roman"/>
          <w:spacing w:val="9"/>
          <w:lang w:val="ru-RU"/>
        </w:rPr>
        <w:t xml:space="preserve"> </w:t>
      </w:r>
      <w:r w:rsidRPr="00AE2EA9">
        <w:rPr>
          <w:rFonts w:cs="Times New Roman"/>
          <w:spacing w:val="-1"/>
          <w:lang w:val="ru-RU"/>
        </w:rPr>
        <w:t>крупных</w:t>
      </w:r>
      <w:r w:rsidRPr="00AE2EA9">
        <w:rPr>
          <w:rFonts w:cs="Times New Roman"/>
          <w:spacing w:val="11"/>
          <w:lang w:val="ru-RU"/>
        </w:rPr>
        <w:t xml:space="preserve"> </w:t>
      </w:r>
      <w:r w:rsidRPr="00AE2EA9">
        <w:rPr>
          <w:rFonts w:cs="Times New Roman"/>
          <w:spacing w:val="-1"/>
          <w:lang w:val="ru-RU"/>
        </w:rPr>
        <w:t>источников</w:t>
      </w:r>
      <w:r w:rsidRPr="00AE2EA9">
        <w:rPr>
          <w:rFonts w:cs="Times New Roman"/>
          <w:spacing w:val="82"/>
          <w:lang w:val="ru-RU"/>
        </w:rPr>
        <w:t xml:space="preserve"> </w:t>
      </w:r>
      <w:r w:rsidRPr="00AE2EA9">
        <w:rPr>
          <w:rFonts w:cs="Times New Roman"/>
          <w:lang w:val="ru-RU"/>
        </w:rPr>
        <w:t>тепловой</w:t>
      </w:r>
      <w:r w:rsidRPr="00AE2EA9">
        <w:rPr>
          <w:rFonts w:cs="Times New Roman"/>
          <w:spacing w:val="7"/>
          <w:lang w:val="ru-RU"/>
        </w:rPr>
        <w:t xml:space="preserve"> </w:t>
      </w:r>
      <w:r w:rsidRPr="00AE2EA9">
        <w:rPr>
          <w:rFonts w:cs="Times New Roman"/>
          <w:spacing w:val="-1"/>
          <w:lang w:val="ru-RU"/>
        </w:rPr>
        <w:t>энергии</w:t>
      </w:r>
      <w:r w:rsidRPr="00AE2EA9">
        <w:rPr>
          <w:rFonts w:cs="Times New Roman"/>
          <w:spacing w:val="7"/>
          <w:lang w:val="ru-RU"/>
        </w:rPr>
        <w:t xml:space="preserve"> </w:t>
      </w:r>
      <w:r w:rsidRPr="00AE2EA9">
        <w:rPr>
          <w:rFonts w:cs="Times New Roman"/>
          <w:lang w:val="ru-RU"/>
        </w:rPr>
        <w:t>в</w:t>
      </w:r>
      <w:r w:rsidRPr="00AE2EA9">
        <w:rPr>
          <w:rFonts w:cs="Times New Roman"/>
          <w:spacing w:val="6"/>
          <w:lang w:val="ru-RU"/>
        </w:rPr>
        <w:t xml:space="preserve"> </w:t>
      </w:r>
      <w:r w:rsidRPr="00AE2EA9">
        <w:rPr>
          <w:rFonts w:cs="Times New Roman"/>
          <w:spacing w:val="-1"/>
          <w:lang w:val="ru-RU"/>
        </w:rPr>
        <w:t>административных</w:t>
      </w:r>
      <w:r w:rsidRPr="00AE2EA9">
        <w:rPr>
          <w:rFonts w:cs="Times New Roman"/>
          <w:spacing w:val="9"/>
          <w:lang w:val="ru-RU"/>
        </w:rPr>
        <w:t xml:space="preserve"> </w:t>
      </w:r>
      <w:r w:rsidRPr="00AE2EA9">
        <w:rPr>
          <w:rFonts w:cs="Times New Roman"/>
          <w:spacing w:val="-1"/>
          <w:lang w:val="ru-RU"/>
        </w:rPr>
        <w:t>границах</w:t>
      </w:r>
      <w:r w:rsidRPr="00AE2EA9">
        <w:rPr>
          <w:rFonts w:cs="Times New Roman"/>
          <w:spacing w:val="9"/>
          <w:lang w:val="ru-RU"/>
        </w:rPr>
        <w:t xml:space="preserve"> </w:t>
      </w:r>
      <w:r w:rsidRPr="00AE2EA9">
        <w:rPr>
          <w:rFonts w:cs="Times New Roman"/>
          <w:spacing w:val="-1"/>
          <w:lang w:val="ru-RU"/>
        </w:rPr>
        <w:t>Приволжского</w:t>
      </w:r>
      <w:r w:rsidRPr="00AE2EA9">
        <w:rPr>
          <w:rFonts w:cs="Times New Roman"/>
          <w:spacing w:val="6"/>
          <w:lang w:val="ru-RU"/>
        </w:rPr>
        <w:t xml:space="preserve"> </w:t>
      </w:r>
      <w:r w:rsidRPr="00AE2EA9">
        <w:rPr>
          <w:rFonts w:cs="Times New Roman"/>
          <w:lang w:val="ru-RU"/>
        </w:rPr>
        <w:t>городского</w:t>
      </w:r>
      <w:r w:rsidRPr="00AE2EA9">
        <w:rPr>
          <w:rFonts w:cs="Times New Roman"/>
          <w:spacing w:val="14"/>
          <w:lang w:val="ru-RU"/>
        </w:rPr>
        <w:t xml:space="preserve"> </w:t>
      </w:r>
      <w:r w:rsidRPr="00AE2EA9">
        <w:rPr>
          <w:rFonts w:cs="Times New Roman"/>
          <w:spacing w:val="-1"/>
          <w:lang w:val="ru-RU"/>
        </w:rPr>
        <w:t>поселения</w:t>
      </w:r>
      <w:r w:rsidRPr="00AE2EA9">
        <w:rPr>
          <w:rFonts w:cs="Times New Roman"/>
          <w:spacing w:val="63"/>
          <w:lang w:val="ru-RU"/>
        </w:rPr>
        <w:t xml:space="preserve"> </w:t>
      </w:r>
      <w:r w:rsidRPr="00AE2EA9">
        <w:rPr>
          <w:rFonts w:cs="Times New Roman"/>
          <w:spacing w:val="-1"/>
          <w:lang w:val="ru-RU"/>
        </w:rPr>
        <w:t>приведены</w:t>
      </w:r>
      <w:r w:rsidRPr="00AE2EA9">
        <w:rPr>
          <w:rFonts w:cs="Times New Roman"/>
          <w:lang w:val="ru-RU"/>
        </w:rPr>
        <w:t xml:space="preserve"> в</w:t>
      </w:r>
      <w:r w:rsidRPr="00AE2EA9">
        <w:rPr>
          <w:rFonts w:cs="Times New Roman"/>
          <w:spacing w:val="-1"/>
          <w:lang w:val="ru-RU"/>
        </w:rPr>
        <w:t xml:space="preserve"> </w:t>
      </w:r>
      <w:r w:rsidRPr="00AE2EA9">
        <w:rPr>
          <w:rFonts w:cs="Times New Roman"/>
          <w:lang w:val="ru-RU"/>
        </w:rPr>
        <w:t>таблице</w:t>
      </w:r>
      <w:r w:rsidRPr="00AE2EA9">
        <w:rPr>
          <w:rFonts w:cs="Times New Roman"/>
          <w:spacing w:val="-1"/>
          <w:lang w:val="ru-RU"/>
        </w:rPr>
        <w:t xml:space="preserve"> 1.4.1.</w:t>
      </w:r>
    </w:p>
    <w:p w14:paraId="6D447A48" w14:textId="77777777" w:rsidR="00BC45A0" w:rsidRPr="00AE2EA9" w:rsidRDefault="001C0D55">
      <w:pPr>
        <w:spacing w:before="400" w:after="200"/>
        <w:rPr>
          <w:rFonts w:cs="Times New Roman"/>
          <w:b/>
        </w:rPr>
      </w:pPr>
      <w:r w:rsidRPr="00AE2EA9">
        <w:rPr>
          <w:rFonts w:cs="Times New Roman"/>
          <w:b/>
        </w:rPr>
        <w:t xml:space="preserve">Таблица 1.4.1 - </w:t>
      </w:r>
      <w:r w:rsidR="0076199E" w:rsidRPr="00AE2EA9">
        <w:rPr>
          <w:rFonts w:cs="Times New Roman"/>
          <w:b/>
        </w:rPr>
        <w:t>Данные по зонам действия источников тепловой энергии в административных границах Приволжского городского поселения</w:t>
      </w:r>
    </w:p>
    <w:tbl>
      <w:tblPr>
        <w:tblW w:w="7841" w:type="dxa"/>
        <w:tblInd w:w="-5" w:type="dxa"/>
        <w:tblLook w:val="04A0" w:firstRow="1" w:lastRow="0" w:firstColumn="1" w:lastColumn="0" w:noHBand="0" w:noVBand="1"/>
      </w:tblPr>
      <w:tblGrid>
        <w:gridCol w:w="2900"/>
        <w:gridCol w:w="1061"/>
        <w:gridCol w:w="2920"/>
        <w:gridCol w:w="960"/>
      </w:tblGrid>
      <w:tr w:rsidR="00091630" w:rsidRPr="00AE2EA9" w14:paraId="1697935C" w14:textId="77777777" w:rsidTr="009F3D7C">
        <w:trPr>
          <w:trHeight w:val="510"/>
          <w:tblHeader/>
        </w:trPr>
        <w:tc>
          <w:tcPr>
            <w:tcW w:w="290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28FE5D1" w14:textId="77777777" w:rsidR="00091630" w:rsidRPr="00AE2EA9" w:rsidRDefault="00091630" w:rsidP="00091630">
            <w:pPr>
              <w:jc w:val="center"/>
              <w:rPr>
                <w:rFonts w:eastAsia="Times New Roman" w:cs="Times New Roman"/>
                <w:color w:val="000000"/>
                <w:sz w:val="22"/>
                <w:lang w:eastAsia="ru-RU"/>
              </w:rPr>
            </w:pPr>
            <w:bookmarkStart w:id="173" w:name="_Hlk131155271"/>
            <w:r w:rsidRPr="00AE2EA9">
              <w:rPr>
                <w:rFonts w:eastAsia="Times New Roman" w:cs="Times New Roman"/>
                <w:color w:val="000000"/>
                <w:sz w:val="22"/>
                <w:lang w:eastAsia="ru-RU"/>
              </w:rPr>
              <w:t>Адрес потребителя</w:t>
            </w:r>
          </w:p>
        </w:tc>
        <w:tc>
          <w:tcPr>
            <w:tcW w:w="1061" w:type="dxa"/>
            <w:tcBorders>
              <w:top w:val="single" w:sz="4" w:space="0" w:color="auto"/>
              <w:left w:val="nil"/>
              <w:bottom w:val="single" w:sz="4" w:space="0" w:color="auto"/>
              <w:right w:val="single" w:sz="4" w:space="0" w:color="auto"/>
            </w:tcBorders>
            <w:shd w:val="clear" w:color="000000" w:fill="F2F2F2"/>
            <w:noWrap/>
            <w:vAlign w:val="center"/>
            <w:hideMark/>
          </w:tcPr>
          <w:p w14:paraId="6570276A" w14:textId="77777777" w:rsidR="00091630" w:rsidRPr="00AE2EA9" w:rsidRDefault="00091630"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 дома</w:t>
            </w:r>
          </w:p>
        </w:tc>
        <w:tc>
          <w:tcPr>
            <w:tcW w:w="2920" w:type="dxa"/>
            <w:tcBorders>
              <w:top w:val="single" w:sz="4" w:space="0" w:color="auto"/>
              <w:left w:val="nil"/>
              <w:bottom w:val="single" w:sz="4" w:space="0" w:color="auto"/>
              <w:right w:val="single" w:sz="4" w:space="0" w:color="auto"/>
            </w:tcBorders>
            <w:shd w:val="clear" w:color="000000" w:fill="F2F2F2"/>
            <w:noWrap/>
            <w:vAlign w:val="center"/>
            <w:hideMark/>
          </w:tcPr>
          <w:p w14:paraId="1AA4F8F6" w14:textId="77777777" w:rsidR="00091630" w:rsidRPr="00AE2EA9" w:rsidRDefault="00091630"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Адрес потребителя</w:t>
            </w:r>
          </w:p>
        </w:tc>
        <w:tc>
          <w:tcPr>
            <w:tcW w:w="960" w:type="dxa"/>
            <w:tcBorders>
              <w:top w:val="single" w:sz="4" w:space="0" w:color="auto"/>
              <w:left w:val="nil"/>
              <w:bottom w:val="single" w:sz="4" w:space="0" w:color="auto"/>
              <w:right w:val="single" w:sz="4" w:space="0" w:color="auto"/>
            </w:tcBorders>
            <w:shd w:val="clear" w:color="000000" w:fill="F2F2F2"/>
            <w:noWrap/>
            <w:vAlign w:val="center"/>
            <w:hideMark/>
          </w:tcPr>
          <w:p w14:paraId="45EFAB9E" w14:textId="77777777" w:rsidR="00091630" w:rsidRPr="00AE2EA9" w:rsidRDefault="00091630"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 дома</w:t>
            </w:r>
          </w:p>
        </w:tc>
      </w:tr>
      <w:tr w:rsidR="00091630" w:rsidRPr="00AE2EA9" w14:paraId="33D3DF53" w14:textId="77777777" w:rsidTr="009F3D7C">
        <w:trPr>
          <w:trHeight w:val="315"/>
        </w:trPr>
        <w:tc>
          <w:tcPr>
            <w:tcW w:w="784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FCE46C" w14:textId="77777777" w:rsidR="00091630" w:rsidRPr="00AE2EA9" w:rsidRDefault="00091630" w:rsidP="00091630">
            <w:pPr>
              <w:jc w:val="center"/>
              <w:rPr>
                <w:rFonts w:eastAsia="Times New Roman" w:cs="Times New Roman"/>
                <w:b/>
                <w:bCs/>
                <w:color w:val="000000"/>
                <w:sz w:val="22"/>
                <w:lang w:eastAsia="ru-RU"/>
              </w:rPr>
            </w:pPr>
            <w:r w:rsidRPr="00AE2EA9">
              <w:rPr>
                <w:rFonts w:eastAsia="Times New Roman" w:cs="Times New Roman"/>
                <w:b/>
                <w:bCs/>
                <w:color w:val="000000"/>
                <w:sz w:val="22"/>
                <w:lang w:eastAsia="ru-RU"/>
              </w:rPr>
              <w:t>Котельная Центральная (ул.Волгореченская, 1)</w:t>
            </w:r>
          </w:p>
        </w:tc>
      </w:tr>
      <w:tr w:rsidR="00091630" w:rsidRPr="00AE2EA9" w14:paraId="00BF6ACB"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622B2FB1" w14:textId="77777777" w:rsidR="00091630" w:rsidRPr="00AE2EA9" w:rsidRDefault="00091630" w:rsidP="00091630">
            <w:pPr>
              <w:rPr>
                <w:rFonts w:eastAsia="Times New Roman" w:cs="Times New Roman"/>
                <w:color w:val="000000"/>
                <w:sz w:val="22"/>
                <w:lang w:eastAsia="ru-RU"/>
              </w:rPr>
            </w:pPr>
            <w:r w:rsidRPr="00AE2EA9">
              <w:rPr>
                <w:rFonts w:eastAsia="Times New Roman" w:cs="Times New Roman"/>
                <w:color w:val="000000"/>
                <w:sz w:val="22"/>
                <w:lang w:eastAsia="ru-RU"/>
              </w:rPr>
              <w:t>Приволжский район, д.Ширяиха</w:t>
            </w:r>
          </w:p>
        </w:tc>
        <w:tc>
          <w:tcPr>
            <w:tcW w:w="1061" w:type="dxa"/>
            <w:tcBorders>
              <w:top w:val="nil"/>
              <w:left w:val="nil"/>
              <w:bottom w:val="single" w:sz="4" w:space="0" w:color="auto"/>
              <w:right w:val="single" w:sz="4" w:space="0" w:color="auto"/>
            </w:tcBorders>
            <w:shd w:val="clear" w:color="auto" w:fill="auto"/>
            <w:noWrap/>
            <w:vAlign w:val="center"/>
            <w:hideMark/>
          </w:tcPr>
          <w:p w14:paraId="2DD19083" w14:textId="77777777" w:rsidR="00091630" w:rsidRPr="00AE2EA9" w:rsidRDefault="00091630"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42</w:t>
            </w:r>
          </w:p>
        </w:tc>
        <w:tc>
          <w:tcPr>
            <w:tcW w:w="2920" w:type="dxa"/>
            <w:tcBorders>
              <w:top w:val="nil"/>
              <w:left w:val="nil"/>
              <w:bottom w:val="single" w:sz="4" w:space="0" w:color="auto"/>
              <w:right w:val="single" w:sz="4" w:space="0" w:color="auto"/>
            </w:tcBorders>
            <w:shd w:val="clear" w:color="auto" w:fill="auto"/>
            <w:noWrap/>
            <w:vAlign w:val="center"/>
            <w:hideMark/>
          </w:tcPr>
          <w:p w14:paraId="5BA1CB0E" w14:textId="77777777" w:rsidR="00091630" w:rsidRPr="00AE2EA9" w:rsidRDefault="00091630" w:rsidP="00091630">
            <w:pPr>
              <w:rPr>
                <w:rFonts w:eastAsia="Times New Roman" w:cs="Times New Roman"/>
                <w:color w:val="000000"/>
                <w:sz w:val="22"/>
                <w:lang w:eastAsia="ru-RU"/>
              </w:rPr>
            </w:pPr>
            <w:r w:rsidRPr="00AE2EA9">
              <w:rPr>
                <w:rFonts w:eastAsia="Times New Roman" w:cs="Times New Roman"/>
                <w:color w:val="000000"/>
                <w:sz w:val="22"/>
                <w:lang w:eastAsia="ru-RU"/>
              </w:rPr>
              <w:t>ул.Кирова</w:t>
            </w:r>
          </w:p>
        </w:tc>
        <w:tc>
          <w:tcPr>
            <w:tcW w:w="960" w:type="dxa"/>
            <w:tcBorders>
              <w:top w:val="nil"/>
              <w:left w:val="nil"/>
              <w:bottom w:val="single" w:sz="4" w:space="0" w:color="auto"/>
              <w:right w:val="single" w:sz="4" w:space="0" w:color="auto"/>
            </w:tcBorders>
            <w:shd w:val="clear" w:color="auto" w:fill="auto"/>
            <w:noWrap/>
            <w:vAlign w:val="center"/>
            <w:hideMark/>
          </w:tcPr>
          <w:p w14:paraId="68F7AD47" w14:textId="77777777" w:rsidR="00091630" w:rsidRPr="00AE2EA9" w:rsidRDefault="00091630"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1Б</w:t>
            </w:r>
          </w:p>
        </w:tc>
      </w:tr>
      <w:tr w:rsidR="00091630" w:rsidRPr="00AE2EA9" w14:paraId="11C3B817"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4A7093BC" w14:textId="77777777" w:rsidR="00091630" w:rsidRPr="00AE2EA9" w:rsidRDefault="00091630" w:rsidP="00091630">
            <w:pPr>
              <w:rPr>
                <w:rFonts w:eastAsia="Times New Roman" w:cs="Times New Roman"/>
                <w:color w:val="000000"/>
                <w:sz w:val="22"/>
                <w:lang w:eastAsia="ru-RU"/>
              </w:rPr>
            </w:pPr>
            <w:r w:rsidRPr="00AE2EA9">
              <w:rPr>
                <w:rFonts w:eastAsia="Times New Roman" w:cs="Times New Roman"/>
                <w:color w:val="000000"/>
                <w:sz w:val="22"/>
                <w:lang w:eastAsia="ru-RU"/>
              </w:rPr>
              <w:t>ул. Лобовой</w:t>
            </w:r>
          </w:p>
        </w:tc>
        <w:tc>
          <w:tcPr>
            <w:tcW w:w="1061" w:type="dxa"/>
            <w:tcBorders>
              <w:top w:val="nil"/>
              <w:left w:val="nil"/>
              <w:bottom w:val="single" w:sz="4" w:space="0" w:color="auto"/>
              <w:right w:val="single" w:sz="4" w:space="0" w:color="auto"/>
            </w:tcBorders>
            <w:shd w:val="clear" w:color="auto" w:fill="auto"/>
            <w:noWrap/>
            <w:vAlign w:val="center"/>
            <w:hideMark/>
          </w:tcPr>
          <w:p w14:paraId="5BE070A8" w14:textId="77777777" w:rsidR="00091630" w:rsidRPr="00AE2EA9" w:rsidRDefault="00091630"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1А</w:t>
            </w:r>
          </w:p>
        </w:tc>
        <w:tc>
          <w:tcPr>
            <w:tcW w:w="2920" w:type="dxa"/>
            <w:tcBorders>
              <w:top w:val="nil"/>
              <w:left w:val="nil"/>
              <w:bottom w:val="single" w:sz="4" w:space="0" w:color="auto"/>
              <w:right w:val="single" w:sz="4" w:space="0" w:color="auto"/>
            </w:tcBorders>
            <w:shd w:val="clear" w:color="auto" w:fill="auto"/>
            <w:noWrap/>
            <w:vAlign w:val="center"/>
            <w:hideMark/>
          </w:tcPr>
          <w:p w14:paraId="4C4ECEC6" w14:textId="77777777" w:rsidR="00091630" w:rsidRPr="00AE2EA9" w:rsidRDefault="00091630" w:rsidP="00091630">
            <w:pPr>
              <w:rPr>
                <w:rFonts w:eastAsia="Times New Roman" w:cs="Times New Roman"/>
                <w:color w:val="000000"/>
                <w:sz w:val="22"/>
                <w:lang w:eastAsia="ru-RU"/>
              </w:rPr>
            </w:pPr>
            <w:r w:rsidRPr="00AE2EA9">
              <w:rPr>
                <w:rFonts w:eastAsia="Times New Roman" w:cs="Times New Roman"/>
                <w:color w:val="000000"/>
                <w:sz w:val="22"/>
                <w:lang w:eastAsia="ru-RU"/>
              </w:rPr>
              <w:t>ул.Волгореченская</w:t>
            </w:r>
          </w:p>
        </w:tc>
        <w:tc>
          <w:tcPr>
            <w:tcW w:w="960" w:type="dxa"/>
            <w:tcBorders>
              <w:top w:val="nil"/>
              <w:left w:val="nil"/>
              <w:bottom w:val="single" w:sz="4" w:space="0" w:color="auto"/>
              <w:right w:val="single" w:sz="4" w:space="0" w:color="auto"/>
            </w:tcBorders>
            <w:shd w:val="clear" w:color="auto" w:fill="auto"/>
            <w:noWrap/>
            <w:vAlign w:val="center"/>
            <w:hideMark/>
          </w:tcPr>
          <w:p w14:paraId="065F516F" w14:textId="77777777" w:rsidR="00091630" w:rsidRPr="00AE2EA9" w:rsidRDefault="00091630"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2</w:t>
            </w:r>
          </w:p>
        </w:tc>
      </w:tr>
      <w:tr w:rsidR="00091630" w:rsidRPr="00AE2EA9" w14:paraId="15DC792C"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1C79F6A4" w14:textId="77777777" w:rsidR="00091630" w:rsidRPr="00AE2EA9" w:rsidRDefault="00091630" w:rsidP="00091630">
            <w:pPr>
              <w:rPr>
                <w:rFonts w:eastAsia="Times New Roman" w:cs="Times New Roman"/>
                <w:color w:val="000000"/>
                <w:sz w:val="22"/>
                <w:lang w:eastAsia="ru-RU"/>
              </w:rPr>
            </w:pPr>
            <w:r w:rsidRPr="00AE2EA9">
              <w:rPr>
                <w:rFonts w:eastAsia="Times New Roman" w:cs="Times New Roman"/>
                <w:color w:val="000000"/>
                <w:sz w:val="22"/>
                <w:lang w:eastAsia="ru-RU"/>
              </w:rPr>
              <w:t>ул. Волгореченская</w:t>
            </w:r>
          </w:p>
        </w:tc>
        <w:tc>
          <w:tcPr>
            <w:tcW w:w="1061" w:type="dxa"/>
            <w:tcBorders>
              <w:top w:val="nil"/>
              <w:left w:val="nil"/>
              <w:bottom w:val="single" w:sz="4" w:space="0" w:color="auto"/>
              <w:right w:val="single" w:sz="4" w:space="0" w:color="auto"/>
            </w:tcBorders>
            <w:shd w:val="clear" w:color="auto" w:fill="auto"/>
            <w:noWrap/>
            <w:vAlign w:val="center"/>
            <w:hideMark/>
          </w:tcPr>
          <w:p w14:paraId="0DF7B278" w14:textId="77777777" w:rsidR="00091630" w:rsidRPr="00AE2EA9" w:rsidRDefault="00091630"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2</w:t>
            </w:r>
          </w:p>
        </w:tc>
        <w:tc>
          <w:tcPr>
            <w:tcW w:w="2920" w:type="dxa"/>
            <w:tcBorders>
              <w:top w:val="nil"/>
              <w:left w:val="nil"/>
              <w:bottom w:val="single" w:sz="4" w:space="0" w:color="auto"/>
              <w:right w:val="single" w:sz="4" w:space="0" w:color="auto"/>
            </w:tcBorders>
            <w:shd w:val="clear" w:color="auto" w:fill="auto"/>
            <w:noWrap/>
            <w:vAlign w:val="center"/>
            <w:hideMark/>
          </w:tcPr>
          <w:p w14:paraId="7286649B" w14:textId="77777777" w:rsidR="00091630" w:rsidRPr="00AE2EA9" w:rsidRDefault="00091630" w:rsidP="00091630">
            <w:pP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28CE854C" w14:textId="77777777" w:rsidR="00091630" w:rsidRPr="00AE2EA9" w:rsidRDefault="00091630"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r>
      <w:tr w:rsidR="00091630" w:rsidRPr="00AE2EA9" w14:paraId="05DAD339" w14:textId="77777777" w:rsidTr="009F3D7C">
        <w:trPr>
          <w:trHeight w:val="300"/>
        </w:trPr>
        <w:tc>
          <w:tcPr>
            <w:tcW w:w="784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21482D" w14:textId="77777777" w:rsidR="00091630" w:rsidRPr="00AE2EA9" w:rsidRDefault="00091630" w:rsidP="00091630">
            <w:pPr>
              <w:jc w:val="center"/>
              <w:rPr>
                <w:rFonts w:eastAsia="Times New Roman" w:cs="Times New Roman"/>
                <w:b/>
                <w:bCs/>
                <w:color w:val="000000"/>
                <w:sz w:val="22"/>
                <w:lang w:eastAsia="ru-RU"/>
              </w:rPr>
            </w:pPr>
            <w:r w:rsidRPr="00AE2EA9">
              <w:rPr>
                <w:rFonts w:eastAsia="Times New Roman" w:cs="Times New Roman"/>
                <w:b/>
                <w:bCs/>
                <w:color w:val="000000"/>
                <w:sz w:val="22"/>
                <w:lang w:eastAsia="ru-RU"/>
              </w:rPr>
              <w:t>ТП Василевской фабрики</w:t>
            </w:r>
          </w:p>
        </w:tc>
      </w:tr>
      <w:tr w:rsidR="00091630" w:rsidRPr="00AE2EA9" w14:paraId="141983AE"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36E5E243" w14:textId="77777777" w:rsidR="00091630" w:rsidRPr="00AE2EA9" w:rsidRDefault="00091630" w:rsidP="00091630">
            <w:pPr>
              <w:rPr>
                <w:rFonts w:eastAsia="Times New Roman" w:cs="Times New Roman"/>
                <w:color w:val="000000"/>
                <w:sz w:val="22"/>
                <w:lang w:eastAsia="ru-RU"/>
              </w:rPr>
            </w:pPr>
            <w:r w:rsidRPr="00AE2EA9">
              <w:rPr>
                <w:rFonts w:eastAsia="Times New Roman" w:cs="Times New Roman"/>
                <w:color w:val="000000"/>
                <w:sz w:val="22"/>
                <w:lang w:eastAsia="ru-RU"/>
              </w:rPr>
              <w:t>ул. Революционная</w:t>
            </w:r>
          </w:p>
        </w:tc>
        <w:tc>
          <w:tcPr>
            <w:tcW w:w="1061" w:type="dxa"/>
            <w:tcBorders>
              <w:top w:val="nil"/>
              <w:left w:val="nil"/>
              <w:bottom w:val="single" w:sz="4" w:space="0" w:color="auto"/>
              <w:right w:val="single" w:sz="4" w:space="0" w:color="auto"/>
            </w:tcBorders>
            <w:shd w:val="clear" w:color="auto" w:fill="auto"/>
            <w:noWrap/>
            <w:vAlign w:val="center"/>
            <w:hideMark/>
          </w:tcPr>
          <w:p w14:paraId="2C25F2CB" w14:textId="77777777" w:rsidR="00091630" w:rsidRPr="00AE2EA9" w:rsidRDefault="00091630"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126</w:t>
            </w:r>
          </w:p>
        </w:tc>
        <w:tc>
          <w:tcPr>
            <w:tcW w:w="2920" w:type="dxa"/>
            <w:tcBorders>
              <w:top w:val="nil"/>
              <w:left w:val="nil"/>
              <w:bottom w:val="single" w:sz="4" w:space="0" w:color="auto"/>
              <w:right w:val="single" w:sz="4" w:space="0" w:color="auto"/>
            </w:tcBorders>
            <w:shd w:val="clear" w:color="auto" w:fill="auto"/>
            <w:noWrap/>
            <w:vAlign w:val="center"/>
            <w:hideMark/>
          </w:tcPr>
          <w:p w14:paraId="46E0100A" w14:textId="77777777" w:rsidR="00091630" w:rsidRPr="00AE2EA9" w:rsidRDefault="00091630" w:rsidP="00091630">
            <w:pPr>
              <w:rPr>
                <w:rFonts w:eastAsia="Times New Roman" w:cs="Times New Roman"/>
                <w:color w:val="000000"/>
                <w:sz w:val="22"/>
                <w:lang w:eastAsia="ru-RU"/>
              </w:rPr>
            </w:pPr>
            <w:r w:rsidRPr="00AE2EA9">
              <w:rPr>
                <w:rFonts w:eastAsia="Times New Roman" w:cs="Times New Roman"/>
                <w:color w:val="000000"/>
                <w:sz w:val="22"/>
                <w:lang w:eastAsia="ru-RU"/>
              </w:rPr>
              <w:t>ул. Революционная</w:t>
            </w:r>
          </w:p>
        </w:tc>
        <w:tc>
          <w:tcPr>
            <w:tcW w:w="960" w:type="dxa"/>
            <w:tcBorders>
              <w:top w:val="nil"/>
              <w:left w:val="nil"/>
              <w:bottom w:val="single" w:sz="4" w:space="0" w:color="auto"/>
              <w:right w:val="single" w:sz="4" w:space="0" w:color="auto"/>
            </w:tcBorders>
            <w:shd w:val="clear" w:color="auto" w:fill="auto"/>
            <w:noWrap/>
            <w:vAlign w:val="center"/>
            <w:hideMark/>
          </w:tcPr>
          <w:p w14:paraId="1CD4359D" w14:textId="77777777" w:rsidR="00091630" w:rsidRPr="00AE2EA9" w:rsidRDefault="00091630"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112</w:t>
            </w:r>
          </w:p>
        </w:tc>
      </w:tr>
      <w:tr w:rsidR="00091630" w:rsidRPr="00AE2EA9" w14:paraId="393BFE16"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31DD742B" w14:textId="77777777" w:rsidR="00091630" w:rsidRPr="00AE2EA9" w:rsidRDefault="00091630" w:rsidP="00091630">
            <w:pPr>
              <w:rPr>
                <w:rFonts w:eastAsia="Times New Roman" w:cs="Times New Roman"/>
                <w:color w:val="000000"/>
                <w:sz w:val="22"/>
                <w:lang w:eastAsia="ru-RU"/>
              </w:rPr>
            </w:pPr>
            <w:r w:rsidRPr="00AE2EA9">
              <w:rPr>
                <w:rFonts w:eastAsia="Times New Roman" w:cs="Times New Roman"/>
                <w:color w:val="000000"/>
                <w:sz w:val="22"/>
                <w:lang w:eastAsia="ru-RU"/>
              </w:rPr>
              <w:t>ул. Революционная</w:t>
            </w:r>
          </w:p>
        </w:tc>
        <w:tc>
          <w:tcPr>
            <w:tcW w:w="1061" w:type="dxa"/>
            <w:tcBorders>
              <w:top w:val="nil"/>
              <w:left w:val="nil"/>
              <w:bottom w:val="single" w:sz="4" w:space="0" w:color="auto"/>
              <w:right w:val="single" w:sz="4" w:space="0" w:color="auto"/>
            </w:tcBorders>
            <w:shd w:val="clear" w:color="auto" w:fill="auto"/>
            <w:noWrap/>
            <w:vAlign w:val="center"/>
            <w:hideMark/>
          </w:tcPr>
          <w:p w14:paraId="17BE53D0" w14:textId="77777777" w:rsidR="00091630" w:rsidRPr="00AE2EA9" w:rsidRDefault="00091630"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118Г</w:t>
            </w:r>
          </w:p>
        </w:tc>
        <w:tc>
          <w:tcPr>
            <w:tcW w:w="2920" w:type="dxa"/>
            <w:tcBorders>
              <w:top w:val="nil"/>
              <w:left w:val="nil"/>
              <w:bottom w:val="single" w:sz="4" w:space="0" w:color="auto"/>
              <w:right w:val="single" w:sz="4" w:space="0" w:color="auto"/>
            </w:tcBorders>
            <w:shd w:val="clear" w:color="auto" w:fill="auto"/>
            <w:noWrap/>
            <w:vAlign w:val="center"/>
            <w:hideMark/>
          </w:tcPr>
          <w:p w14:paraId="7BA22342" w14:textId="77777777" w:rsidR="00091630" w:rsidRPr="00AE2EA9" w:rsidRDefault="00091630" w:rsidP="00091630">
            <w:pPr>
              <w:rPr>
                <w:rFonts w:eastAsia="Times New Roman" w:cs="Times New Roman"/>
                <w:color w:val="000000"/>
                <w:sz w:val="22"/>
                <w:lang w:eastAsia="ru-RU"/>
              </w:rPr>
            </w:pPr>
            <w:r w:rsidRPr="00AE2EA9">
              <w:rPr>
                <w:rFonts w:eastAsia="Times New Roman" w:cs="Times New Roman"/>
                <w:color w:val="000000"/>
                <w:sz w:val="22"/>
                <w:lang w:eastAsia="ru-RU"/>
              </w:rPr>
              <w:t>ул. Революционная</w:t>
            </w:r>
          </w:p>
        </w:tc>
        <w:tc>
          <w:tcPr>
            <w:tcW w:w="960" w:type="dxa"/>
            <w:tcBorders>
              <w:top w:val="nil"/>
              <w:left w:val="nil"/>
              <w:bottom w:val="single" w:sz="4" w:space="0" w:color="auto"/>
              <w:right w:val="single" w:sz="4" w:space="0" w:color="auto"/>
            </w:tcBorders>
            <w:shd w:val="clear" w:color="auto" w:fill="auto"/>
            <w:noWrap/>
            <w:vAlign w:val="center"/>
            <w:hideMark/>
          </w:tcPr>
          <w:p w14:paraId="162F8CDF" w14:textId="77777777" w:rsidR="00091630" w:rsidRPr="00AE2EA9" w:rsidRDefault="00091630"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118</w:t>
            </w:r>
          </w:p>
        </w:tc>
      </w:tr>
      <w:tr w:rsidR="00091630" w:rsidRPr="00AE2EA9" w14:paraId="76F9323C"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4D8F58E0" w14:textId="77777777" w:rsidR="00091630" w:rsidRPr="00AE2EA9" w:rsidRDefault="00091630" w:rsidP="00091630">
            <w:pPr>
              <w:rPr>
                <w:rFonts w:eastAsia="Times New Roman" w:cs="Times New Roman"/>
                <w:color w:val="000000"/>
                <w:sz w:val="22"/>
                <w:lang w:eastAsia="ru-RU"/>
              </w:rPr>
            </w:pPr>
            <w:r w:rsidRPr="00AE2EA9">
              <w:rPr>
                <w:rFonts w:eastAsia="Times New Roman" w:cs="Times New Roman"/>
                <w:color w:val="000000"/>
                <w:sz w:val="22"/>
                <w:lang w:eastAsia="ru-RU"/>
              </w:rPr>
              <w:t>ул. Революционная</w:t>
            </w:r>
          </w:p>
        </w:tc>
        <w:tc>
          <w:tcPr>
            <w:tcW w:w="1061" w:type="dxa"/>
            <w:tcBorders>
              <w:top w:val="nil"/>
              <w:left w:val="nil"/>
              <w:bottom w:val="single" w:sz="4" w:space="0" w:color="auto"/>
              <w:right w:val="single" w:sz="4" w:space="0" w:color="auto"/>
            </w:tcBorders>
            <w:shd w:val="clear" w:color="auto" w:fill="auto"/>
            <w:noWrap/>
            <w:vAlign w:val="center"/>
            <w:hideMark/>
          </w:tcPr>
          <w:p w14:paraId="0F515CC6" w14:textId="77777777" w:rsidR="00091630" w:rsidRPr="00AE2EA9" w:rsidRDefault="00091630"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118А</w:t>
            </w:r>
          </w:p>
        </w:tc>
        <w:tc>
          <w:tcPr>
            <w:tcW w:w="2920" w:type="dxa"/>
            <w:tcBorders>
              <w:top w:val="nil"/>
              <w:left w:val="nil"/>
              <w:bottom w:val="single" w:sz="4" w:space="0" w:color="auto"/>
              <w:right w:val="single" w:sz="4" w:space="0" w:color="auto"/>
            </w:tcBorders>
            <w:shd w:val="clear" w:color="auto" w:fill="auto"/>
            <w:noWrap/>
            <w:vAlign w:val="center"/>
            <w:hideMark/>
          </w:tcPr>
          <w:p w14:paraId="3F60D1C6" w14:textId="77777777" w:rsidR="00091630" w:rsidRPr="00AE2EA9" w:rsidRDefault="00091630" w:rsidP="00091630">
            <w:pPr>
              <w:rPr>
                <w:rFonts w:eastAsia="Times New Roman" w:cs="Times New Roman"/>
                <w:color w:val="000000"/>
                <w:sz w:val="22"/>
                <w:lang w:eastAsia="ru-RU"/>
              </w:rPr>
            </w:pPr>
            <w:r w:rsidRPr="00AE2EA9">
              <w:rPr>
                <w:rFonts w:eastAsia="Times New Roman" w:cs="Times New Roman"/>
                <w:color w:val="000000"/>
                <w:sz w:val="22"/>
                <w:lang w:eastAsia="ru-RU"/>
              </w:rPr>
              <w:t>ул. Революционная</w:t>
            </w:r>
          </w:p>
        </w:tc>
        <w:tc>
          <w:tcPr>
            <w:tcW w:w="960" w:type="dxa"/>
            <w:tcBorders>
              <w:top w:val="nil"/>
              <w:left w:val="nil"/>
              <w:bottom w:val="single" w:sz="4" w:space="0" w:color="auto"/>
              <w:right w:val="single" w:sz="4" w:space="0" w:color="auto"/>
            </w:tcBorders>
            <w:shd w:val="clear" w:color="auto" w:fill="auto"/>
            <w:noWrap/>
            <w:vAlign w:val="center"/>
            <w:hideMark/>
          </w:tcPr>
          <w:p w14:paraId="005C7B77" w14:textId="77777777" w:rsidR="00091630" w:rsidRPr="00AE2EA9" w:rsidRDefault="00091630"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120А</w:t>
            </w:r>
          </w:p>
        </w:tc>
      </w:tr>
      <w:tr w:rsidR="00091630" w:rsidRPr="00AE2EA9" w14:paraId="3062D689"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510915DE" w14:textId="77777777" w:rsidR="00091630" w:rsidRPr="00AE2EA9" w:rsidRDefault="00091630" w:rsidP="00091630">
            <w:pPr>
              <w:rPr>
                <w:rFonts w:eastAsia="Times New Roman" w:cs="Times New Roman"/>
                <w:color w:val="000000"/>
                <w:sz w:val="22"/>
                <w:lang w:eastAsia="ru-RU"/>
              </w:rPr>
            </w:pPr>
            <w:r w:rsidRPr="00AE2EA9">
              <w:rPr>
                <w:rFonts w:eastAsia="Times New Roman" w:cs="Times New Roman"/>
                <w:color w:val="000000"/>
                <w:sz w:val="22"/>
                <w:lang w:eastAsia="ru-RU"/>
              </w:rPr>
              <w:t>ул. Революционная</w:t>
            </w:r>
          </w:p>
        </w:tc>
        <w:tc>
          <w:tcPr>
            <w:tcW w:w="1061" w:type="dxa"/>
            <w:tcBorders>
              <w:top w:val="nil"/>
              <w:left w:val="nil"/>
              <w:bottom w:val="single" w:sz="4" w:space="0" w:color="auto"/>
              <w:right w:val="single" w:sz="4" w:space="0" w:color="auto"/>
            </w:tcBorders>
            <w:shd w:val="clear" w:color="auto" w:fill="auto"/>
            <w:noWrap/>
            <w:vAlign w:val="center"/>
            <w:hideMark/>
          </w:tcPr>
          <w:p w14:paraId="6498C76E" w14:textId="77777777" w:rsidR="00091630" w:rsidRPr="00AE2EA9" w:rsidRDefault="00091630"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171</w:t>
            </w:r>
          </w:p>
        </w:tc>
        <w:tc>
          <w:tcPr>
            <w:tcW w:w="2920" w:type="dxa"/>
            <w:tcBorders>
              <w:top w:val="nil"/>
              <w:left w:val="nil"/>
              <w:bottom w:val="single" w:sz="4" w:space="0" w:color="auto"/>
              <w:right w:val="single" w:sz="4" w:space="0" w:color="auto"/>
            </w:tcBorders>
            <w:shd w:val="clear" w:color="auto" w:fill="auto"/>
            <w:noWrap/>
            <w:vAlign w:val="center"/>
            <w:hideMark/>
          </w:tcPr>
          <w:p w14:paraId="5427A25F" w14:textId="77777777" w:rsidR="00091630" w:rsidRPr="00AE2EA9" w:rsidRDefault="00091630" w:rsidP="00091630">
            <w:pPr>
              <w:rPr>
                <w:rFonts w:eastAsia="Times New Roman" w:cs="Times New Roman"/>
                <w:color w:val="000000"/>
                <w:sz w:val="22"/>
                <w:lang w:eastAsia="ru-RU"/>
              </w:rPr>
            </w:pPr>
            <w:r w:rsidRPr="00AE2EA9">
              <w:rPr>
                <w:rFonts w:eastAsia="Times New Roman" w:cs="Times New Roman"/>
                <w:color w:val="000000"/>
                <w:sz w:val="22"/>
                <w:lang w:eastAsia="ru-RU"/>
              </w:rPr>
              <w:t>ул. Революционная</w:t>
            </w:r>
          </w:p>
        </w:tc>
        <w:tc>
          <w:tcPr>
            <w:tcW w:w="960" w:type="dxa"/>
            <w:tcBorders>
              <w:top w:val="nil"/>
              <w:left w:val="nil"/>
              <w:bottom w:val="single" w:sz="4" w:space="0" w:color="auto"/>
              <w:right w:val="single" w:sz="4" w:space="0" w:color="auto"/>
            </w:tcBorders>
            <w:shd w:val="clear" w:color="auto" w:fill="auto"/>
            <w:noWrap/>
            <w:vAlign w:val="center"/>
            <w:hideMark/>
          </w:tcPr>
          <w:p w14:paraId="0F8D076F" w14:textId="77777777" w:rsidR="00091630" w:rsidRPr="00AE2EA9" w:rsidRDefault="00091630"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124</w:t>
            </w:r>
          </w:p>
        </w:tc>
      </w:tr>
      <w:tr w:rsidR="00091630" w:rsidRPr="00AE2EA9" w14:paraId="5F98D09B"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5ACD1BDC" w14:textId="77777777" w:rsidR="00091630" w:rsidRPr="00AE2EA9" w:rsidRDefault="00091630" w:rsidP="00091630">
            <w:pPr>
              <w:rPr>
                <w:rFonts w:eastAsia="Times New Roman" w:cs="Times New Roman"/>
                <w:color w:val="000000"/>
                <w:sz w:val="22"/>
                <w:lang w:eastAsia="ru-RU"/>
              </w:rPr>
            </w:pPr>
            <w:r w:rsidRPr="00AE2EA9">
              <w:rPr>
                <w:rFonts w:eastAsia="Times New Roman" w:cs="Times New Roman"/>
                <w:color w:val="000000"/>
                <w:sz w:val="22"/>
                <w:lang w:eastAsia="ru-RU"/>
              </w:rPr>
              <w:t>ул. Василевский двор</w:t>
            </w:r>
          </w:p>
        </w:tc>
        <w:tc>
          <w:tcPr>
            <w:tcW w:w="1061" w:type="dxa"/>
            <w:tcBorders>
              <w:top w:val="nil"/>
              <w:left w:val="nil"/>
              <w:bottom w:val="single" w:sz="4" w:space="0" w:color="auto"/>
              <w:right w:val="single" w:sz="4" w:space="0" w:color="auto"/>
            </w:tcBorders>
            <w:shd w:val="clear" w:color="auto" w:fill="auto"/>
            <w:noWrap/>
            <w:vAlign w:val="center"/>
            <w:hideMark/>
          </w:tcPr>
          <w:p w14:paraId="09B2BBD0" w14:textId="77777777" w:rsidR="00091630" w:rsidRPr="00AE2EA9" w:rsidRDefault="00091630"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5</w:t>
            </w:r>
          </w:p>
        </w:tc>
        <w:tc>
          <w:tcPr>
            <w:tcW w:w="2920" w:type="dxa"/>
            <w:tcBorders>
              <w:top w:val="nil"/>
              <w:left w:val="nil"/>
              <w:bottom w:val="single" w:sz="4" w:space="0" w:color="auto"/>
              <w:right w:val="single" w:sz="4" w:space="0" w:color="auto"/>
            </w:tcBorders>
            <w:shd w:val="clear" w:color="auto" w:fill="auto"/>
            <w:noWrap/>
            <w:vAlign w:val="center"/>
            <w:hideMark/>
          </w:tcPr>
          <w:p w14:paraId="28DBDBD4" w14:textId="77777777" w:rsidR="00091630" w:rsidRPr="00AE2EA9" w:rsidRDefault="00091630" w:rsidP="00091630">
            <w:pPr>
              <w:rPr>
                <w:rFonts w:eastAsia="Times New Roman" w:cs="Times New Roman"/>
                <w:color w:val="000000"/>
                <w:sz w:val="22"/>
                <w:lang w:eastAsia="ru-RU"/>
              </w:rPr>
            </w:pPr>
            <w:r w:rsidRPr="00AE2EA9">
              <w:rPr>
                <w:rFonts w:eastAsia="Times New Roman" w:cs="Times New Roman"/>
                <w:color w:val="000000"/>
                <w:sz w:val="22"/>
                <w:lang w:eastAsia="ru-RU"/>
              </w:rPr>
              <w:t>ул. Революционная</w:t>
            </w:r>
          </w:p>
        </w:tc>
        <w:tc>
          <w:tcPr>
            <w:tcW w:w="960" w:type="dxa"/>
            <w:tcBorders>
              <w:top w:val="nil"/>
              <w:left w:val="nil"/>
              <w:bottom w:val="single" w:sz="4" w:space="0" w:color="auto"/>
              <w:right w:val="single" w:sz="4" w:space="0" w:color="auto"/>
            </w:tcBorders>
            <w:shd w:val="clear" w:color="auto" w:fill="auto"/>
            <w:noWrap/>
            <w:vAlign w:val="center"/>
            <w:hideMark/>
          </w:tcPr>
          <w:p w14:paraId="158D0F83" w14:textId="77777777" w:rsidR="00091630" w:rsidRPr="00AE2EA9" w:rsidRDefault="00091630"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128</w:t>
            </w:r>
          </w:p>
        </w:tc>
      </w:tr>
      <w:tr w:rsidR="00091630" w:rsidRPr="00AE2EA9" w14:paraId="1AD17414"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0487B71C" w14:textId="77777777" w:rsidR="00091630" w:rsidRPr="00AE2EA9" w:rsidRDefault="00091630" w:rsidP="00091630">
            <w:pPr>
              <w:rPr>
                <w:rFonts w:eastAsia="Times New Roman" w:cs="Times New Roman"/>
                <w:color w:val="000000"/>
                <w:sz w:val="22"/>
                <w:lang w:eastAsia="ru-RU"/>
              </w:rPr>
            </w:pPr>
            <w:r w:rsidRPr="00AE2EA9">
              <w:rPr>
                <w:rFonts w:eastAsia="Times New Roman" w:cs="Times New Roman"/>
                <w:color w:val="000000"/>
                <w:sz w:val="22"/>
                <w:lang w:eastAsia="ru-RU"/>
              </w:rPr>
              <w:t>ул. Пролетарская</w:t>
            </w:r>
          </w:p>
        </w:tc>
        <w:tc>
          <w:tcPr>
            <w:tcW w:w="1061" w:type="dxa"/>
            <w:tcBorders>
              <w:top w:val="nil"/>
              <w:left w:val="nil"/>
              <w:bottom w:val="single" w:sz="4" w:space="0" w:color="auto"/>
              <w:right w:val="single" w:sz="4" w:space="0" w:color="auto"/>
            </w:tcBorders>
            <w:shd w:val="clear" w:color="auto" w:fill="auto"/>
            <w:noWrap/>
            <w:vAlign w:val="center"/>
            <w:hideMark/>
          </w:tcPr>
          <w:p w14:paraId="658856C1" w14:textId="77777777" w:rsidR="00091630" w:rsidRPr="00AE2EA9" w:rsidRDefault="00091630"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1</w:t>
            </w:r>
          </w:p>
        </w:tc>
        <w:tc>
          <w:tcPr>
            <w:tcW w:w="2920" w:type="dxa"/>
            <w:tcBorders>
              <w:top w:val="nil"/>
              <w:left w:val="nil"/>
              <w:bottom w:val="single" w:sz="4" w:space="0" w:color="auto"/>
              <w:right w:val="single" w:sz="4" w:space="0" w:color="auto"/>
            </w:tcBorders>
            <w:shd w:val="clear" w:color="auto" w:fill="auto"/>
            <w:noWrap/>
            <w:vAlign w:val="center"/>
            <w:hideMark/>
          </w:tcPr>
          <w:p w14:paraId="3A75230C" w14:textId="77777777" w:rsidR="00091630" w:rsidRPr="00AE2EA9" w:rsidRDefault="00091630" w:rsidP="00091630">
            <w:pPr>
              <w:rPr>
                <w:rFonts w:eastAsia="Times New Roman" w:cs="Times New Roman"/>
                <w:color w:val="000000"/>
                <w:sz w:val="22"/>
                <w:lang w:eastAsia="ru-RU"/>
              </w:rPr>
            </w:pPr>
            <w:r w:rsidRPr="00AE2EA9">
              <w:rPr>
                <w:rFonts w:eastAsia="Times New Roman" w:cs="Times New Roman"/>
                <w:color w:val="000000"/>
                <w:sz w:val="22"/>
                <w:lang w:eastAsia="ru-RU"/>
              </w:rPr>
              <w:t>ул. Революционная</w:t>
            </w:r>
          </w:p>
        </w:tc>
        <w:tc>
          <w:tcPr>
            <w:tcW w:w="960" w:type="dxa"/>
            <w:tcBorders>
              <w:top w:val="nil"/>
              <w:left w:val="nil"/>
              <w:bottom w:val="single" w:sz="4" w:space="0" w:color="auto"/>
              <w:right w:val="single" w:sz="4" w:space="0" w:color="auto"/>
            </w:tcBorders>
            <w:shd w:val="clear" w:color="auto" w:fill="auto"/>
            <w:noWrap/>
            <w:vAlign w:val="center"/>
            <w:hideMark/>
          </w:tcPr>
          <w:p w14:paraId="3ACE63A5" w14:textId="77777777" w:rsidR="00091630" w:rsidRPr="00AE2EA9" w:rsidRDefault="00091630"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132</w:t>
            </w:r>
          </w:p>
        </w:tc>
      </w:tr>
      <w:tr w:rsidR="00091630" w:rsidRPr="00AE2EA9" w14:paraId="5AB7F370"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705EF383" w14:textId="77777777" w:rsidR="00091630" w:rsidRPr="00AE2EA9" w:rsidRDefault="00091630" w:rsidP="00091630">
            <w:pPr>
              <w:rPr>
                <w:rFonts w:eastAsia="Times New Roman" w:cs="Times New Roman"/>
                <w:color w:val="000000"/>
                <w:sz w:val="22"/>
                <w:lang w:eastAsia="ru-RU"/>
              </w:rPr>
            </w:pPr>
            <w:r w:rsidRPr="00AE2EA9">
              <w:rPr>
                <w:rFonts w:eastAsia="Times New Roman" w:cs="Times New Roman"/>
                <w:color w:val="000000"/>
                <w:sz w:val="22"/>
                <w:lang w:eastAsia="ru-RU"/>
              </w:rPr>
              <w:t>ул. Революционная</w:t>
            </w:r>
          </w:p>
        </w:tc>
        <w:tc>
          <w:tcPr>
            <w:tcW w:w="1061" w:type="dxa"/>
            <w:tcBorders>
              <w:top w:val="nil"/>
              <w:left w:val="nil"/>
              <w:bottom w:val="single" w:sz="4" w:space="0" w:color="auto"/>
              <w:right w:val="single" w:sz="4" w:space="0" w:color="auto"/>
            </w:tcBorders>
            <w:shd w:val="clear" w:color="auto" w:fill="auto"/>
            <w:noWrap/>
            <w:vAlign w:val="center"/>
            <w:hideMark/>
          </w:tcPr>
          <w:p w14:paraId="05B0D70A" w14:textId="77777777" w:rsidR="00091630" w:rsidRPr="00AE2EA9" w:rsidRDefault="00091630"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76</w:t>
            </w:r>
          </w:p>
        </w:tc>
        <w:tc>
          <w:tcPr>
            <w:tcW w:w="2920" w:type="dxa"/>
            <w:tcBorders>
              <w:top w:val="nil"/>
              <w:left w:val="nil"/>
              <w:bottom w:val="single" w:sz="4" w:space="0" w:color="auto"/>
              <w:right w:val="single" w:sz="4" w:space="0" w:color="auto"/>
            </w:tcBorders>
            <w:shd w:val="clear" w:color="auto" w:fill="auto"/>
            <w:noWrap/>
            <w:vAlign w:val="center"/>
            <w:hideMark/>
          </w:tcPr>
          <w:p w14:paraId="6C364437" w14:textId="77777777" w:rsidR="00091630" w:rsidRPr="00AE2EA9" w:rsidRDefault="00091630" w:rsidP="00091630">
            <w:pPr>
              <w:rPr>
                <w:rFonts w:eastAsia="Times New Roman" w:cs="Times New Roman"/>
                <w:color w:val="000000"/>
                <w:sz w:val="22"/>
                <w:lang w:eastAsia="ru-RU"/>
              </w:rPr>
            </w:pPr>
            <w:r w:rsidRPr="00AE2EA9">
              <w:rPr>
                <w:rFonts w:eastAsia="Times New Roman" w:cs="Times New Roman"/>
                <w:color w:val="000000"/>
                <w:sz w:val="22"/>
                <w:lang w:eastAsia="ru-RU"/>
              </w:rPr>
              <w:t>ул. Революционная</w:t>
            </w:r>
          </w:p>
        </w:tc>
        <w:tc>
          <w:tcPr>
            <w:tcW w:w="960" w:type="dxa"/>
            <w:tcBorders>
              <w:top w:val="nil"/>
              <w:left w:val="nil"/>
              <w:bottom w:val="single" w:sz="4" w:space="0" w:color="auto"/>
              <w:right w:val="single" w:sz="4" w:space="0" w:color="auto"/>
            </w:tcBorders>
            <w:shd w:val="clear" w:color="auto" w:fill="auto"/>
            <w:noWrap/>
            <w:vAlign w:val="center"/>
            <w:hideMark/>
          </w:tcPr>
          <w:p w14:paraId="78E3EAE9" w14:textId="77777777" w:rsidR="00091630" w:rsidRPr="00AE2EA9" w:rsidRDefault="00091630"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134</w:t>
            </w:r>
          </w:p>
        </w:tc>
      </w:tr>
      <w:tr w:rsidR="00091630" w:rsidRPr="00AE2EA9" w14:paraId="69D76D08"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5E030732" w14:textId="77777777" w:rsidR="00091630" w:rsidRPr="00AE2EA9" w:rsidRDefault="00091630" w:rsidP="00091630">
            <w:pPr>
              <w:rPr>
                <w:rFonts w:eastAsia="Times New Roman" w:cs="Times New Roman"/>
                <w:color w:val="000000"/>
                <w:sz w:val="22"/>
                <w:lang w:eastAsia="ru-RU"/>
              </w:rPr>
            </w:pPr>
            <w:r w:rsidRPr="00AE2EA9">
              <w:rPr>
                <w:rFonts w:eastAsia="Times New Roman" w:cs="Times New Roman"/>
                <w:color w:val="000000"/>
                <w:sz w:val="22"/>
                <w:lang w:eastAsia="ru-RU"/>
              </w:rPr>
              <w:t>ул. Революционная</w:t>
            </w:r>
          </w:p>
        </w:tc>
        <w:tc>
          <w:tcPr>
            <w:tcW w:w="1061" w:type="dxa"/>
            <w:tcBorders>
              <w:top w:val="nil"/>
              <w:left w:val="nil"/>
              <w:bottom w:val="single" w:sz="4" w:space="0" w:color="auto"/>
              <w:right w:val="single" w:sz="4" w:space="0" w:color="auto"/>
            </w:tcBorders>
            <w:shd w:val="clear" w:color="auto" w:fill="auto"/>
            <w:noWrap/>
            <w:vAlign w:val="center"/>
            <w:hideMark/>
          </w:tcPr>
          <w:p w14:paraId="3537FE81" w14:textId="77777777" w:rsidR="00091630" w:rsidRPr="00AE2EA9" w:rsidRDefault="00091630"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106-1</w:t>
            </w:r>
          </w:p>
        </w:tc>
        <w:tc>
          <w:tcPr>
            <w:tcW w:w="2920" w:type="dxa"/>
            <w:tcBorders>
              <w:top w:val="nil"/>
              <w:left w:val="nil"/>
              <w:bottom w:val="single" w:sz="4" w:space="0" w:color="auto"/>
              <w:right w:val="single" w:sz="4" w:space="0" w:color="auto"/>
            </w:tcBorders>
            <w:shd w:val="clear" w:color="auto" w:fill="auto"/>
            <w:noWrap/>
            <w:vAlign w:val="center"/>
            <w:hideMark/>
          </w:tcPr>
          <w:p w14:paraId="402B5F93" w14:textId="77777777" w:rsidR="00091630" w:rsidRPr="00AE2EA9" w:rsidRDefault="00091630" w:rsidP="00091630">
            <w:pPr>
              <w:rPr>
                <w:rFonts w:eastAsia="Times New Roman" w:cs="Times New Roman"/>
                <w:color w:val="000000"/>
                <w:sz w:val="22"/>
                <w:lang w:eastAsia="ru-RU"/>
              </w:rPr>
            </w:pPr>
            <w:r w:rsidRPr="00AE2EA9">
              <w:rPr>
                <w:rFonts w:eastAsia="Times New Roman" w:cs="Times New Roman"/>
                <w:color w:val="000000"/>
                <w:sz w:val="22"/>
                <w:lang w:eastAsia="ru-RU"/>
              </w:rPr>
              <w:t>ул. Революционная</w:t>
            </w:r>
          </w:p>
        </w:tc>
        <w:tc>
          <w:tcPr>
            <w:tcW w:w="960" w:type="dxa"/>
            <w:tcBorders>
              <w:top w:val="nil"/>
              <w:left w:val="nil"/>
              <w:bottom w:val="single" w:sz="4" w:space="0" w:color="auto"/>
              <w:right w:val="single" w:sz="4" w:space="0" w:color="auto"/>
            </w:tcBorders>
            <w:shd w:val="clear" w:color="auto" w:fill="auto"/>
            <w:noWrap/>
            <w:vAlign w:val="center"/>
            <w:hideMark/>
          </w:tcPr>
          <w:p w14:paraId="5AFE5388" w14:textId="77777777" w:rsidR="00091630" w:rsidRPr="00AE2EA9" w:rsidRDefault="00091630"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147</w:t>
            </w:r>
          </w:p>
        </w:tc>
      </w:tr>
      <w:tr w:rsidR="00091630" w:rsidRPr="00AE2EA9" w14:paraId="053FE6DD"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087EC9F0" w14:textId="77777777" w:rsidR="00091630" w:rsidRPr="00AE2EA9" w:rsidRDefault="00091630" w:rsidP="00091630">
            <w:pPr>
              <w:rPr>
                <w:rFonts w:eastAsia="Times New Roman" w:cs="Times New Roman"/>
                <w:color w:val="000000"/>
                <w:sz w:val="22"/>
                <w:lang w:eastAsia="ru-RU"/>
              </w:rPr>
            </w:pPr>
            <w:r w:rsidRPr="00AE2EA9">
              <w:rPr>
                <w:rFonts w:eastAsia="Times New Roman" w:cs="Times New Roman"/>
                <w:color w:val="000000"/>
                <w:sz w:val="22"/>
                <w:lang w:eastAsia="ru-RU"/>
              </w:rPr>
              <w:t>ул. Революционная</w:t>
            </w:r>
          </w:p>
        </w:tc>
        <w:tc>
          <w:tcPr>
            <w:tcW w:w="1061" w:type="dxa"/>
            <w:tcBorders>
              <w:top w:val="nil"/>
              <w:left w:val="nil"/>
              <w:bottom w:val="single" w:sz="4" w:space="0" w:color="auto"/>
              <w:right w:val="single" w:sz="4" w:space="0" w:color="auto"/>
            </w:tcBorders>
            <w:shd w:val="clear" w:color="auto" w:fill="auto"/>
            <w:noWrap/>
            <w:vAlign w:val="center"/>
            <w:hideMark/>
          </w:tcPr>
          <w:p w14:paraId="0315C399" w14:textId="77777777" w:rsidR="00091630" w:rsidRPr="00AE2EA9" w:rsidRDefault="00091630"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106-2</w:t>
            </w:r>
          </w:p>
        </w:tc>
        <w:tc>
          <w:tcPr>
            <w:tcW w:w="2920" w:type="dxa"/>
            <w:tcBorders>
              <w:top w:val="nil"/>
              <w:left w:val="nil"/>
              <w:bottom w:val="single" w:sz="4" w:space="0" w:color="auto"/>
              <w:right w:val="single" w:sz="4" w:space="0" w:color="auto"/>
            </w:tcBorders>
            <w:shd w:val="clear" w:color="auto" w:fill="auto"/>
            <w:noWrap/>
            <w:vAlign w:val="center"/>
            <w:hideMark/>
          </w:tcPr>
          <w:p w14:paraId="74FD7C07" w14:textId="77777777" w:rsidR="00091630" w:rsidRPr="00AE2EA9" w:rsidRDefault="00091630" w:rsidP="00091630">
            <w:pPr>
              <w:rPr>
                <w:rFonts w:eastAsia="Times New Roman" w:cs="Times New Roman"/>
                <w:color w:val="000000"/>
                <w:sz w:val="22"/>
                <w:lang w:eastAsia="ru-RU"/>
              </w:rPr>
            </w:pPr>
            <w:r w:rsidRPr="00AE2EA9">
              <w:rPr>
                <w:rFonts w:eastAsia="Times New Roman" w:cs="Times New Roman"/>
                <w:color w:val="000000"/>
                <w:sz w:val="22"/>
                <w:lang w:eastAsia="ru-RU"/>
              </w:rPr>
              <w:t>пер. Революционный</w:t>
            </w:r>
          </w:p>
        </w:tc>
        <w:tc>
          <w:tcPr>
            <w:tcW w:w="960" w:type="dxa"/>
            <w:tcBorders>
              <w:top w:val="nil"/>
              <w:left w:val="nil"/>
              <w:bottom w:val="single" w:sz="4" w:space="0" w:color="auto"/>
              <w:right w:val="single" w:sz="4" w:space="0" w:color="auto"/>
            </w:tcBorders>
            <w:shd w:val="clear" w:color="auto" w:fill="auto"/>
            <w:noWrap/>
            <w:vAlign w:val="center"/>
            <w:hideMark/>
          </w:tcPr>
          <w:p w14:paraId="3B8C0245" w14:textId="77777777" w:rsidR="00091630" w:rsidRPr="00AE2EA9" w:rsidRDefault="00091630"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2</w:t>
            </w:r>
          </w:p>
        </w:tc>
      </w:tr>
      <w:tr w:rsidR="00091630" w:rsidRPr="00AE2EA9" w14:paraId="646F1ABA"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7F885EEF" w14:textId="77777777" w:rsidR="00091630" w:rsidRPr="00AE2EA9" w:rsidRDefault="00091630" w:rsidP="00091630">
            <w:pPr>
              <w:rPr>
                <w:rFonts w:eastAsia="Times New Roman" w:cs="Times New Roman"/>
                <w:color w:val="000000"/>
                <w:sz w:val="22"/>
                <w:lang w:eastAsia="ru-RU"/>
              </w:rPr>
            </w:pPr>
            <w:r w:rsidRPr="00AE2EA9">
              <w:rPr>
                <w:rFonts w:eastAsia="Times New Roman" w:cs="Times New Roman"/>
                <w:color w:val="000000"/>
                <w:sz w:val="22"/>
                <w:lang w:eastAsia="ru-RU"/>
              </w:rPr>
              <w:t>ул. Революционная</w:t>
            </w:r>
          </w:p>
        </w:tc>
        <w:tc>
          <w:tcPr>
            <w:tcW w:w="1061" w:type="dxa"/>
            <w:tcBorders>
              <w:top w:val="nil"/>
              <w:left w:val="nil"/>
              <w:bottom w:val="single" w:sz="4" w:space="0" w:color="auto"/>
              <w:right w:val="single" w:sz="4" w:space="0" w:color="auto"/>
            </w:tcBorders>
            <w:shd w:val="clear" w:color="auto" w:fill="auto"/>
            <w:noWrap/>
            <w:vAlign w:val="center"/>
            <w:hideMark/>
          </w:tcPr>
          <w:p w14:paraId="2DAEEEF0" w14:textId="77777777" w:rsidR="00091630" w:rsidRPr="00AE2EA9" w:rsidRDefault="00091630"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108</w:t>
            </w:r>
          </w:p>
        </w:tc>
        <w:tc>
          <w:tcPr>
            <w:tcW w:w="2920" w:type="dxa"/>
            <w:tcBorders>
              <w:top w:val="nil"/>
              <w:left w:val="nil"/>
              <w:bottom w:val="single" w:sz="4" w:space="0" w:color="auto"/>
              <w:right w:val="single" w:sz="4" w:space="0" w:color="auto"/>
            </w:tcBorders>
            <w:shd w:val="clear" w:color="auto" w:fill="auto"/>
            <w:noWrap/>
            <w:vAlign w:val="center"/>
            <w:hideMark/>
          </w:tcPr>
          <w:p w14:paraId="2B112742" w14:textId="77777777" w:rsidR="00091630" w:rsidRPr="00AE2EA9" w:rsidRDefault="00091630" w:rsidP="00091630">
            <w:pPr>
              <w:rPr>
                <w:rFonts w:eastAsia="Times New Roman" w:cs="Times New Roman"/>
                <w:color w:val="000000"/>
                <w:sz w:val="22"/>
                <w:lang w:eastAsia="ru-RU"/>
              </w:rPr>
            </w:pPr>
            <w:r w:rsidRPr="00AE2EA9">
              <w:rPr>
                <w:rFonts w:eastAsia="Times New Roman" w:cs="Times New Roman"/>
                <w:color w:val="000000"/>
                <w:sz w:val="22"/>
                <w:lang w:eastAsia="ru-RU"/>
              </w:rPr>
              <w:t>пер. Революционный</w:t>
            </w:r>
          </w:p>
        </w:tc>
        <w:tc>
          <w:tcPr>
            <w:tcW w:w="960" w:type="dxa"/>
            <w:tcBorders>
              <w:top w:val="nil"/>
              <w:left w:val="nil"/>
              <w:bottom w:val="single" w:sz="4" w:space="0" w:color="auto"/>
              <w:right w:val="single" w:sz="4" w:space="0" w:color="auto"/>
            </w:tcBorders>
            <w:shd w:val="clear" w:color="auto" w:fill="auto"/>
            <w:noWrap/>
            <w:vAlign w:val="center"/>
            <w:hideMark/>
          </w:tcPr>
          <w:p w14:paraId="4C1BE00C" w14:textId="77777777" w:rsidR="00091630" w:rsidRPr="00AE2EA9" w:rsidRDefault="00091630"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12</w:t>
            </w:r>
          </w:p>
        </w:tc>
      </w:tr>
      <w:tr w:rsidR="00091630" w:rsidRPr="00AE2EA9" w14:paraId="07CFC297"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156140C4" w14:textId="77777777" w:rsidR="00091630" w:rsidRPr="00AE2EA9" w:rsidRDefault="00091630" w:rsidP="00091630">
            <w:pPr>
              <w:rPr>
                <w:rFonts w:eastAsia="Times New Roman" w:cs="Times New Roman"/>
                <w:color w:val="000000"/>
                <w:sz w:val="22"/>
                <w:lang w:eastAsia="ru-RU"/>
              </w:rPr>
            </w:pPr>
            <w:r w:rsidRPr="00AE2EA9">
              <w:rPr>
                <w:rFonts w:eastAsia="Times New Roman" w:cs="Times New Roman"/>
                <w:color w:val="000000"/>
                <w:sz w:val="22"/>
                <w:lang w:eastAsia="ru-RU"/>
              </w:rPr>
              <w:t>ул. Революционная</w:t>
            </w:r>
          </w:p>
        </w:tc>
        <w:tc>
          <w:tcPr>
            <w:tcW w:w="1061" w:type="dxa"/>
            <w:tcBorders>
              <w:top w:val="nil"/>
              <w:left w:val="nil"/>
              <w:bottom w:val="single" w:sz="4" w:space="0" w:color="auto"/>
              <w:right w:val="single" w:sz="4" w:space="0" w:color="auto"/>
            </w:tcBorders>
            <w:shd w:val="clear" w:color="auto" w:fill="auto"/>
            <w:noWrap/>
            <w:vAlign w:val="center"/>
            <w:hideMark/>
          </w:tcPr>
          <w:p w14:paraId="4EFE67F5" w14:textId="77777777" w:rsidR="00091630" w:rsidRPr="00AE2EA9" w:rsidRDefault="00091630"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108А</w:t>
            </w:r>
          </w:p>
        </w:tc>
        <w:tc>
          <w:tcPr>
            <w:tcW w:w="2920" w:type="dxa"/>
            <w:tcBorders>
              <w:top w:val="nil"/>
              <w:left w:val="nil"/>
              <w:bottom w:val="single" w:sz="4" w:space="0" w:color="auto"/>
              <w:right w:val="single" w:sz="4" w:space="0" w:color="auto"/>
            </w:tcBorders>
            <w:shd w:val="clear" w:color="auto" w:fill="auto"/>
            <w:noWrap/>
            <w:vAlign w:val="center"/>
            <w:hideMark/>
          </w:tcPr>
          <w:p w14:paraId="10E70A28" w14:textId="77777777" w:rsidR="00091630" w:rsidRPr="00AE2EA9" w:rsidRDefault="00091630" w:rsidP="00091630">
            <w:pPr>
              <w:rPr>
                <w:rFonts w:eastAsia="Times New Roman" w:cs="Times New Roman"/>
                <w:color w:val="000000"/>
                <w:sz w:val="22"/>
                <w:lang w:eastAsia="ru-RU"/>
              </w:rPr>
            </w:pPr>
            <w:r w:rsidRPr="00AE2EA9">
              <w:rPr>
                <w:rFonts w:eastAsia="Times New Roman" w:cs="Times New Roman"/>
                <w:color w:val="000000"/>
                <w:sz w:val="22"/>
                <w:lang w:eastAsia="ru-RU"/>
              </w:rPr>
              <w:t>пер. 3Овражный</w:t>
            </w:r>
          </w:p>
        </w:tc>
        <w:tc>
          <w:tcPr>
            <w:tcW w:w="960" w:type="dxa"/>
            <w:tcBorders>
              <w:top w:val="nil"/>
              <w:left w:val="nil"/>
              <w:bottom w:val="single" w:sz="4" w:space="0" w:color="auto"/>
              <w:right w:val="single" w:sz="4" w:space="0" w:color="auto"/>
            </w:tcBorders>
            <w:shd w:val="clear" w:color="auto" w:fill="auto"/>
            <w:noWrap/>
            <w:vAlign w:val="center"/>
            <w:hideMark/>
          </w:tcPr>
          <w:p w14:paraId="0A7D6671" w14:textId="77777777" w:rsidR="00091630" w:rsidRPr="00AE2EA9" w:rsidRDefault="00091630"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6</w:t>
            </w:r>
          </w:p>
        </w:tc>
      </w:tr>
      <w:tr w:rsidR="00091630" w:rsidRPr="00AE2EA9" w14:paraId="094F6250"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4868BD8C" w14:textId="77777777" w:rsidR="00091630" w:rsidRPr="00AE2EA9" w:rsidRDefault="00091630" w:rsidP="00091630">
            <w:pPr>
              <w:rPr>
                <w:rFonts w:eastAsia="Times New Roman" w:cs="Times New Roman"/>
                <w:color w:val="000000"/>
                <w:sz w:val="22"/>
                <w:lang w:eastAsia="ru-RU"/>
              </w:rPr>
            </w:pPr>
            <w:r w:rsidRPr="00AE2EA9">
              <w:rPr>
                <w:rFonts w:eastAsia="Times New Roman" w:cs="Times New Roman"/>
                <w:color w:val="000000"/>
                <w:sz w:val="22"/>
                <w:lang w:eastAsia="ru-RU"/>
              </w:rPr>
              <w:t>ул. Революционная</w:t>
            </w:r>
          </w:p>
        </w:tc>
        <w:tc>
          <w:tcPr>
            <w:tcW w:w="1061" w:type="dxa"/>
            <w:tcBorders>
              <w:top w:val="nil"/>
              <w:left w:val="nil"/>
              <w:bottom w:val="single" w:sz="4" w:space="0" w:color="auto"/>
              <w:right w:val="single" w:sz="4" w:space="0" w:color="auto"/>
            </w:tcBorders>
            <w:shd w:val="clear" w:color="auto" w:fill="auto"/>
            <w:noWrap/>
            <w:vAlign w:val="center"/>
            <w:hideMark/>
          </w:tcPr>
          <w:p w14:paraId="753C8184" w14:textId="77777777" w:rsidR="00091630" w:rsidRPr="00AE2EA9" w:rsidRDefault="00091630"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108Б</w:t>
            </w:r>
          </w:p>
        </w:tc>
        <w:tc>
          <w:tcPr>
            <w:tcW w:w="2920" w:type="dxa"/>
            <w:tcBorders>
              <w:top w:val="nil"/>
              <w:left w:val="nil"/>
              <w:bottom w:val="single" w:sz="4" w:space="0" w:color="auto"/>
              <w:right w:val="single" w:sz="4" w:space="0" w:color="auto"/>
            </w:tcBorders>
            <w:shd w:val="clear" w:color="auto" w:fill="auto"/>
            <w:noWrap/>
            <w:vAlign w:val="center"/>
            <w:hideMark/>
          </w:tcPr>
          <w:p w14:paraId="2D41A71B" w14:textId="77777777" w:rsidR="00091630" w:rsidRPr="00AE2EA9" w:rsidRDefault="00091630" w:rsidP="00091630">
            <w:pPr>
              <w:rPr>
                <w:rFonts w:eastAsia="Times New Roman" w:cs="Times New Roman"/>
                <w:color w:val="000000"/>
                <w:sz w:val="22"/>
                <w:lang w:eastAsia="ru-RU"/>
              </w:rPr>
            </w:pPr>
            <w:r w:rsidRPr="00AE2EA9">
              <w:rPr>
                <w:rFonts w:eastAsia="Times New Roman" w:cs="Times New Roman"/>
                <w:color w:val="000000"/>
                <w:sz w:val="22"/>
                <w:lang w:eastAsia="ru-RU"/>
              </w:rPr>
              <w:t>пер.3Овражный</w:t>
            </w:r>
          </w:p>
        </w:tc>
        <w:tc>
          <w:tcPr>
            <w:tcW w:w="960" w:type="dxa"/>
            <w:tcBorders>
              <w:top w:val="nil"/>
              <w:left w:val="nil"/>
              <w:bottom w:val="single" w:sz="4" w:space="0" w:color="auto"/>
              <w:right w:val="single" w:sz="4" w:space="0" w:color="auto"/>
            </w:tcBorders>
            <w:shd w:val="clear" w:color="auto" w:fill="auto"/>
            <w:noWrap/>
            <w:vAlign w:val="center"/>
            <w:hideMark/>
          </w:tcPr>
          <w:p w14:paraId="4AB47DEA" w14:textId="77777777" w:rsidR="00091630" w:rsidRPr="00AE2EA9" w:rsidRDefault="00091630"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13</w:t>
            </w:r>
          </w:p>
        </w:tc>
      </w:tr>
      <w:tr w:rsidR="00091630" w:rsidRPr="00AE2EA9" w14:paraId="68F661D7"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457B448B" w14:textId="77777777" w:rsidR="00091630" w:rsidRPr="00AE2EA9" w:rsidRDefault="00091630" w:rsidP="00091630">
            <w:pPr>
              <w:rPr>
                <w:rFonts w:eastAsia="Times New Roman" w:cs="Times New Roman"/>
                <w:color w:val="000000"/>
                <w:sz w:val="22"/>
                <w:lang w:eastAsia="ru-RU"/>
              </w:rPr>
            </w:pPr>
            <w:r w:rsidRPr="00AE2EA9">
              <w:rPr>
                <w:rFonts w:eastAsia="Times New Roman" w:cs="Times New Roman"/>
                <w:color w:val="000000"/>
                <w:sz w:val="22"/>
                <w:lang w:eastAsia="ru-RU"/>
              </w:rPr>
              <w:t>ул. Революционная</w:t>
            </w:r>
          </w:p>
        </w:tc>
        <w:tc>
          <w:tcPr>
            <w:tcW w:w="1061" w:type="dxa"/>
            <w:tcBorders>
              <w:top w:val="nil"/>
              <w:left w:val="nil"/>
              <w:bottom w:val="single" w:sz="4" w:space="0" w:color="auto"/>
              <w:right w:val="single" w:sz="4" w:space="0" w:color="auto"/>
            </w:tcBorders>
            <w:shd w:val="clear" w:color="auto" w:fill="auto"/>
            <w:noWrap/>
            <w:vAlign w:val="center"/>
            <w:hideMark/>
          </w:tcPr>
          <w:p w14:paraId="25016C27" w14:textId="77777777" w:rsidR="00091630" w:rsidRPr="00AE2EA9" w:rsidRDefault="00091630"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108В</w:t>
            </w:r>
          </w:p>
        </w:tc>
        <w:tc>
          <w:tcPr>
            <w:tcW w:w="2920" w:type="dxa"/>
            <w:tcBorders>
              <w:top w:val="nil"/>
              <w:left w:val="nil"/>
              <w:bottom w:val="single" w:sz="4" w:space="0" w:color="auto"/>
              <w:right w:val="single" w:sz="4" w:space="0" w:color="auto"/>
            </w:tcBorders>
            <w:shd w:val="clear" w:color="auto" w:fill="auto"/>
            <w:noWrap/>
            <w:vAlign w:val="center"/>
            <w:hideMark/>
          </w:tcPr>
          <w:p w14:paraId="429EDDF9" w14:textId="77777777" w:rsidR="00091630" w:rsidRPr="00AE2EA9" w:rsidRDefault="00091630" w:rsidP="00091630">
            <w:pPr>
              <w:rPr>
                <w:rFonts w:eastAsia="Times New Roman" w:cs="Times New Roman"/>
                <w:color w:val="000000"/>
                <w:sz w:val="22"/>
                <w:lang w:eastAsia="ru-RU"/>
              </w:rPr>
            </w:pPr>
            <w:r w:rsidRPr="00AE2EA9">
              <w:rPr>
                <w:rFonts w:eastAsia="Times New Roman" w:cs="Times New Roman"/>
                <w:color w:val="000000"/>
                <w:sz w:val="22"/>
                <w:lang w:eastAsia="ru-RU"/>
              </w:rPr>
              <w:t>пер.3Овражный</w:t>
            </w:r>
          </w:p>
        </w:tc>
        <w:tc>
          <w:tcPr>
            <w:tcW w:w="960" w:type="dxa"/>
            <w:tcBorders>
              <w:top w:val="nil"/>
              <w:left w:val="nil"/>
              <w:bottom w:val="single" w:sz="4" w:space="0" w:color="auto"/>
              <w:right w:val="single" w:sz="4" w:space="0" w:color="auto"/>
            </w:tcBorders>
            <w:shd w:val="clear" w:color="auto" w:fill="auto"/>
            <w:noWrap/>
            <w:vAlign w:val="center"/>
            <w:hideMark/>
          </w:tcPr>
          <w:p w14:paraId="63B67013" w14:textId="77777777" w:rsidR="00091630" w:rsidRPr="00AE2EA9" w:rsidRDefault="00091630"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16</w:t>
            </w:r>
          </w:p>
        </w:tc>
      </w:tr>
      <w:tr w:rsidR="00091630" w:rsidRPr="00AE2EA9" w14:paraId="7051C407"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4F14663F" w14:textId="77777777" w:rsidR="00091630" w:rsidRPr="00AE2EA9" w:rsidRDefault="00091630" w:rsidP="00091630">
            <w:pPr>
              <w:rPr>
                <w:rFonts w:eastAsia="Times New Roman" w:cs="Times New Roman"/>
                <w:color w:val="000000"/>
                <w:sz w:val="22"/>
                <w:lang w:eastAsia="ru-RU"/>
              </w:rPr>
            </w:pPr>
            <w:r w:rsidRPr="00AE2EA9">
              <w:rPr>
                <w:rFonts w:eastAsia="Times New Roman" w:cs="Times New Roman"/>
                <w:color w:val="000000"/>
                <w:sz w:val="22"/>
                <w:lang w:eastAsia="ru-RU"/>
              </w:rPr>
              <w:t>ул. Революционная</w:t>
            </w:r>
          </w:p>
        </w:tc>
        <w:tc>
          <w:tcPr>
            <w:tcW w:w="1061" w:type="dxa"/>
            <w:tcBorders>
              <w:top w:val="nil"/>
              <w:left w:val="nil"/>
              <w:bottom w:val="single" w:sz="4" w:space="0" w:color="auto"/>
              <w:right w:val="single" w:sz="4" w:space="0" w:color="auto"/>
            </w:tcBorders>
            <w:shd w:val="clear" w:color="auto" w:fill="auto"/>
            <w:noWrap/>
            <w:vAlign w:val="center"/>
            <w:hideMark/>
          </w:tcPr>
          <w:p w14:paraId="5CA3635D" w14:textId="77777777" w:rsidR="00091630" w:rsidRPr="00AE2EA9" w:rsidRDefault="00091630"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110</w:t>
            </w:r>
          </w:p>
        </w:tc>
        <w:tc>
          <w:tcPr>
            <w:tcW w:w="2920" w:type="dxa"/>
            <w:tcBorders>
              <w:top w:val="nil"/>
              <w:left w:val="nil"/>
              <w:bottom w:val="single" w:sz="4" w:space="0" w:color="auto"/>
              <w:right w:val="single" w:sz="4" w:space="0" w:color="auto"/>
            </w:tcBorders>
            <w:shd w:val="clear" w:color="auto" w:fill="auto"/>
            <w:noWrap/>
            <w:vAlign w:val="center"/>
            <w:hideMark/>
          </w:tcPr>
          <w:p w14:paraId="0327D6E2" w14:textId="77777777" w:rsidR="00091630" w:rsidRPr="00AE2EA9" w:rsidRDefault="00091630" w:rsidP="00091630">
            <w:pPr>
              <w:rPr>
                <w:rFonts w:eastAsia="Times New Roman" w:cs="Times New Roman"/>
                <w:color w:val="000000"/>
                <w:sz w:val="22"/>
                <w:lang w:eastAsia="ru-RU"/>
              </w:rPr>
            </w:pPr>
            <w:r w:rsidRPr="00AE2EA9">
              <w:rPr>
                <w:rFonts w:eastAsia="Times New Roman" w:cs="Times New Roman"/>
                <w:color w:val="000000"/>
                <w:sz w:val="22"/>
                <w:lang w:eastAsia="ru-RU"/>
              </w:rPr>
              <w:t>пер.3Овражный</w:t>
            </w:r>
          </w:p>
        </w:tc>
        <w:tc>
          <w:tcPr>
            <w:tcW w:w="960" w:type="dxa"/>
            <w:tcBorders>
              <w:top w:val="nil"/>
              <w:left w:val="nil"/>
              <w:bottom w:val="single" w:sz="4" w:space="0" w:color="auto"/>
              <w:right w:val="single" w:sz="4" w:space="0" w:color="auto"/>
            </w:tcBorders>
            <w:shd w:val="clear" w:color="auto" w:fill="auto"/>
            <w:noWrap/>
            <w:vAlign w:val="center"/>
            <w:hideMark/>
          </w:tcPr>
          <w:p w14:paraId="2A6B4564" w14:textId="77777777" w:rsidR="00091630" w:rsidRPr="00AE2EA9" w:rsidRDefault="00091630"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19</w:t>
            </w:r>
          </w:p>
        </w:tc>
      </w:tr>
      <w:tr w:rsidR="00091630" w:rsidRPr="00AE2EA9" w14:paraId="4A554636" w14:textId="77777777" w:rsidTr="009F3D7C">
        <w:trPr>
          <w:trHeight w:val="300"/>
        </w:trPr>
        <w:tc>
          <w:tcPr>
            <w:tcW w:w="784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DA21F4" w14:textId="77777777" w:rsidR="00091630" w:rsidRPr="00AE2EA9" w:rsidRDefault="00091630" w:rsidP="00091630">
            <w:pPr>
              <w:jc w:val="center"/>
              <w:rPr>
                <w:rFonts w:eastAsia="Times New Roman" w:cs="Times New Roman"/>
                <w:b/>
                <w:bCs/>
                <w:color w:val="000000"/>
                <w:sz w:val="22"/>
                <w:lang w:eastAsia="ru-RU"/>
              </w:rPr>
            </w:pPr>
            <w:r w:rsidRPr="00AE2EA9">
              <w:rPr>
                <w:rFonts w:eastAsia="Times New Roman" w:cs="Times New Roman"/>
                <w:b/>
                <w:bCs/>
                <w:color w:val="000000"/>
                <w:sz w:val="22"/>
                <w:lang w:eastAsia="ru-RU"/>
              </w:rPr>
              <w:t>ТП Рогачевской фабрики</w:t>
            </w:r>
          </w:p>
        </w:tc>
      </w:tr>
      <w:tr w:rsidR="00091630" w:rsidRPr="00AE2EA9" w14:paraId="65A90B6A"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447364C7" w14:textId="77777777" w:rsidR="00091630" w:rsidRPr="00AE2EA9" w:rsidRDefault="00091630" w:rsidP="00091630">
            <w:pPr>
              <w:rPr>
                <w:rFonts w:eastAsia="Times New Roman" w:cs="Times New Roman"/>
                <w:color w:val="000000"/>
                <w:sz w:val="22"/>
                <w:lang w:eastAsia="ru-RU"/>
              </w:rPr>
            </w:pPr>
            <w:r w:rsidRPr="00AE2EA9">
              <w:rPr>
                <w:rFonts w:eastAsia="Times New Roman" w:cs="Times New Roman"/>
                <w:color w:val="000000"/>
                <w:sz w:val="22"/>
                <w:lang w:eastAsia="ru-RU"/>
              </w:rPr>
              <w:t>ул. Соколова</w:t>
            </w:r>
          </w:p>
        </w:tc>
        <w:tc>
          <w:tcPr>
            <w:tcW w:w="1061" w:type="dxa"/>
            <w:tcBorders>
              <w:top w:val="nil"/>
              <w:left w:val="nil"/>
              <w:bottom w:val="single" w:sz="4" w:space="0" w:color="auto"/>
              <w:right w:val="single" w:sz="4" w:space="0" w:color="auto"/>
            </w:tcBorders>
            <w:shd w:val="clear" w:color="auto" w:fill="auto"/>
            <w:noWrap/>
            <w:vAlign w:val="center"/>
            <w:hideMark/>
          </w:tcPr>
          <w:p w14:paraId="19EDF3FF" w14:textId="77777777" w:rsidR="00091630" w:rsidRPr="00AE2EA9" w:rsidRDefault="00091630"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1А</w:t>
            </w:r>
          </w:p>
        </w:tc>
        <w:tc>
          <w:tcPr>
            <w:tcW w:w="2920" w:type="dxa"/>
            <w:tcBorders>
              <w:top w:val="nil"/>
              <w:left w:val="nil"/>
              <w:bottom w:val="single" w:sz="4" w:space="0" w:color="auto"/>
              <w:right w:val="single" w:sz="4" w:space="0" w:color="auto"/>
            </w:tcBorders>
            <w:shd w:val="clear" w:color="auto" w:fill="auto"/>
            <w:noWrap/>
            <w:vAlign w:val="center"/>
            <w:hideMark/>
          </w:tcPr>
          <w:p w14:paraId="58B63EF9" w14:textId="77777777" w:rsidR="00091630" w:rsidRPr="00AE2EA9" w:rsidRDefault="00091630" w:rsidP="00091630">
            <w:pPr>
              <w:rPr>
                <w:rFonts w:eastAsia="Times New Roman" w:cs="Times New Roman"/>
                <w:color w:val="000000"/>
                <w:sz w:val="22"/>
                <w:lang w:eastAsia="ru-RU"/>
              </w:rPr>
            </w:pPr>
            <w:r w:rsidRPr="00AE2EA9">
              <w:rPr>
                <w:rFonts w:eastAsia="Times New Roman" w:cs="Times New Roman"/>
                <w:color w:val="000000"/>
                <w:sz w:val="22"/>
                <w:lang w:eastAsia="ru-RU"/>
              </w:rPr>
              <w:t>ул. Соколова</w:t>
            </w:r>
          </w:p>
        </w:tc>
        <w:tc>
          <w:tcPr>
            <w:tcW w:w="960" w:type="dxa"/>
            <w:tcBorders>
              <w:top w:val="nil"/>
              <w:left w:val="nil"/>
              <w:bottom w:val="single" w:sz="4" w:space="0" w:color="auto"/>
              <w:right w:val="single" w:sz="4" w:space="0" w:color="auto"/>
            </w:tcBorders>
            <w:shd w:val="clear" w:color="auto" w:fill="auto"/>
            <w:noWrap/>
            <w:vAlign w:val="center"/>
            <w:hideMark/>
          </w:tcPr>
          <w:p w14:paraId="629ABF48" w14:textId="77777777" w:rsidR="00091630" w:rsidRPr="00AE2EA9" w:rsidRDefault="00091630"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5</w:t>
            </w:r>
          </w:p>
        </w:tc>
      </w:tr>
      <w:tr w:rsidR="00091630" w:rsidRPr="00AE2EA9" w14:paraId="4BDE1E8F"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2127CEAE" w14:textId="77777777" w:rsidR="00091630" w:rsidRPr="00AE2EA9" w:rsidRDefault="00091630" w:rsidP="00091630">
            <w:pPr>
              <w:rPr>
                <w:rFonts w:eastAsia="Times New Roman" w:cs="Times New Roman"/>
                <w:color w:val="000000"/>
                <w:sz w:val="22"/>
                <w:lang w:eastAsia="ru-RU"/>
              </w:rPr>
            </w:pPr>
            <w:r w:rsidRPr="00AE2EA9">
              <w:rPr>
                <w:rFonts w:eastAsia="Times New Roman" w:cs="Times New Roman"/>
                <w:color w:val="000000"/>
                <w:sz w:val="22"/>
                <w:lang w:eastAsia="ru-RU"/>
              </w:rPr>
              <w:t>ул. Соколова</w:t>
            </w:r>
          </w:p>
        </w:tc>
        <w:tc>
          <w:tcPr>
            <w:tcW w:w="1061" w:type="dxa"/>
            <w:tcBorders>
              <w:top w:val="nil"/>
              <w:left w:val="nil"/>
              <w:bottom w:val="single" w:sz="4" w:space="0" w:color="auto"/>
              <w:right w:val="single" w:sz="4" w:space="0" w:color="auto"/>
            </w:tcBorders>
            <w:shd w:val="clear" w:color="auto" w:fill="auto"/>
            <w:noWrap/>
            <w:vAlign w:val="center"/>
            <w:hideMark/>
          </w:tcPr>
          <w:p w14:paraId="0F30B5A4" w14:textId="77777777" w:rsidR="00091630" w:rsidRPr="00AE2EA9" w:rsidRDefault="00091630"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4</w:t>
            </w:r>
          </w:p>
        </w:tc>
        <w:tc>
          <w:tcPr>
            <w:tcW w:w="2920" w:type="dxa"/>
            <w:tcBorders>
              <w:top w:val="nil"/>
              <w:left w:val="nil"/>
              <w:bottom w:val="single" w:sz="4" w:space="0" w:color="auto"/>
              <w:right w:val="single" w:sz="4" w:space="0" w:color="auto"/>
            </w:tcBorders>
            <w:shd w:val="clear" w:color="auto" w:fill="auto"/>
            <w:noWrap/>
            <w:vAlign w:val="center"/>
            <w:hideMark/>
          </w:tcPr>
          <w:p w14:paraId="5AB5128B" w14:textId="77777777" w:rsidR="00091630" w:rsidRPr="00AE2EA9" w:rsidRDefault="00091630" w:rsidP="00091630">
            <w:pPr>
              <w:rPr>
                <w:rFonts w:eastAsia="Times New Roman" w:cs="Times New Roman"/>
                <w:color w:val="000000"/>
                <w:sz w:val="22"/>
                <w:lang w:eastAsia="ru-RU"/>
              </w:rPr>
            </w:pPr>
            <w:r w:rsidRPr="00AE2EA9">
              <w:rPr>
                <w:rFonts w:eastAsia="Times New Roman" w:cs="Times New Roman"/>
                <w:color w:val="000000"/>
                <w:sz w:val="22"/>
                <w:lang w:eastAsia="ru-RU"/>
              </w:rPr>
              <w:t>ул. Соколова</w:t>
            </w:r>
          </w:p>
        </w:tc>
        <w:tc>
          <w:tcPr>
            <w:tcW w:w="960" w:type="dxa"/>
            <w:tcBorders>
              <w:top w:val="nil"/>
              <w:left w:val="nil"/>
              <w:bottom w:val="single" w:sz="4" w:space="0" w:color="auto"/>
              <w:right w:val="single" w:sz="4" w:space="0" w:color="auto"/>
            </w:tcBorders>
            <w:shd w:val="clear" w:color="auto" w:fill="auto"/>
            <w:noWrap/>
            <w:vAlign w:val="center"/>
            <w:hideMark/>
          </w:tcPr>
          <w:p w14:paraId="6F9540A6" w14:textId="77777777" w:rsidR="00091630" w:rsidRPr="00AE2EA9" w:rsidRDefault="00091630"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9</w:t>
            </w:r>
          </w:p>
        </w:tc>
      </w:tr>
      <w:tr w:rsidR="00091630" w:rsidRPr="00AE2EA9" w14:paraId="7D162BA7" w14:textId="77777777" w:rsidTr="009F3D7C">
        <w:trPr>
          <w:trHeight w:val="300"/>
        </w:trPr>
        <w:tc>
          <w:tcPr>
            <w:tcW w:w="784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473056" w14:textId="77777777" w:rsidR="00091630" w:rsidRPr="00AE2EA9" w:rsidRDefault="00091630" w:rsidP="00091630">
            <w:pPr>
              <w:jc w:val="center"/>
              <w:rPr>
                <w:rFonts w:eastAsia="Times New Roman" w:cs="Times New Roman"/>
                <w:b/>
                <w:bCs/>
                <w:color w:val="000000"/>
                <w:sz w:val="22"/>
                <w:lang w:eastAsia="ru-RU"/>
              </w:rPr>
            </w:pPr>
            <w:r w:rsidRPr="00AE2EA9">
              <w:rPr>
                <w:rFonts w:eastAsia="Times New Roman" w:cs="Times New Roman"/>
                <w:b/>
                <w:bCs/>
                <w:color w:val="000000"/>
                <w:sz w:val="22"/>
                <w:lang w:eastAsia="ru-RU"/>
              </w:rPr>
              <w:t>ТП п.Южный</w:t>
            </w:r>
          </w:p>
        </w:tc>
      </w:tr>
      <w:tr w:rsidR="00091630" w:rsidRPr="00AE2EA9" w14:paraId="10FA766E"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5695B2C2" w14:textId="77777777" w:rsidR="00091630" w:rsidRPr="00AE2EA9" w:rsidRDefault="00091630" w:rsidP="00091630">
            <w:pPr>
              <w:rPr>
                <w:rFonts w:eastAsia="Times New Roman" w:cs="Times New Roman"/>
                <w:color w:val="000000"/>
                <w:sz w:val="22"/>
                <w:lang w:eastAsia="ru-RU"/>
              </w:rPr>
            </w:pPr>
            <w:r w:rsidRPr="00AE2EA9">
              <w:rPr>
                <w:rFonts w:eastAsia="Times New Roman" w:cs="Times New Roman"/>
                <w:color w:val="000000"/>
                <w:sz w:val="22"/>
                <w:lang w:eastAsia="ru-RU"/>
              </w:rPr>
              <w:t>ул. Фурманова</w:t>
            </w:r>
          </w:p>
        </w:tc>
        <w:tc>
          <w:tcPr>
            <w:tcW w:w="1061" w:type="dxa"/>
            <w:tcBorders>
              <w:top w:val="nil"/>
              <w:left w:val="nil"/>
              <w:bottom w:val="single" w:sz="4" w:space="0" w:color="auto"/>
              <w:right w:val="single" w:sz="4" w:space="0" w:color="auto"/>
            </w:tcBorders>
            <w:shd w:val="clear" w:color="auto" w:fill="auto"/>
            <w:noWrap/>
            <w:vAlign w:val="center"/>
            <w:hideMark/>
          </w:tcPr>
          <w:p w14:paraId="47F79784" w14:textId="77777777" w:rsidR="00091630" w:rsidRPr="00AE2EA9" w:rsidRDefault="00091630"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10</w:t>
            </w:r>
          </w:p>
        </w:tc>
        <w:tc>
          <w:tcPr>
            <w:tcW w:w="2920" w:type="dxa"/>
            <w:tcBorders>
              <w:top w:val="nil"/>
              <w:left w:val="nil"/>
              <w:bottom w:val="single" w:sz="4" w:space="0" w:color="auto"/>
              <w:right w:val="single" w:sz="4" w:space="0" w:color="auto"/>
            </w:tcBorders>
            <w:shd w:val="clear" w:color="auto" w:fill="auto"/>
            <w:noWrap/>
            <w:vAlign w:val="center"/>
            <w:hideMark/>
          </w:tcPr>
          <w:p w14:paraId="007C7108" w14:textId="77777777" w:rsidR="00091630" w:rsidRPr="00AE2EA9" w:rsidRDefault="00091630" w:rsidP="00091630">
            <w:pPr>
              <w:rPr>
                <w:rFonts w:eastAsia="Times New Roman" w:cs="Times New Roman"/>
                <w:color w:val="000000"/>
                <w:sz w:val="22"/>
                <w:lang w:eastAsia="ru-RU"/>
              </w:rPr>
            </w:pPr>
            <w:r w:rsidRPr="00AE2EA9">
              <w:rPr>
                <w:rFonts w:eastAsia="Times New Roman" w:cs="Times New Roman"/>
                <w:color w:val="000000"/>
                <w:sz w:val="22"/>
                <w:lang w:eastAsia="ru-RU"/>
              </w:rPr>
              <w:t>ул. Фурманова</w:t>
            </w:r>
          </w:p>
        </w:tc>
        <w:tc>
          <w:tcPr>
            <w:tcW w:w="960" w:type="dxa"/>
            <w:tcBorders>
              <w:top w:val="nil"/>
              <w:left w:val="nil"/>
              <w:bottom w:val="single" w:sz="4" w:space="0" w:color="auto"/>
              <w:right w:val="single" w:sz="4" w:space="0" w:color="auto"/>
            </w:tcBorders>
            <w:shd w:val="clear" w:color="auto" w:fill="auto"/>
            <w:noWrap/>
            <w:vAlign w:val="center"/>
            <w:hideMark/>
          </w:tcPr>
          <w:p w14:paraId="4108FDB9" w14:textId="77777777" w:rsidR="00091630" w:rsidRPr="00AE2EA9" w:rsidRDefault="00091630"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15</w:t>
            </w:r>
          </w:p>
        </w:tc>
      </w:tr>
      <w:tr w:rsidR="00091630" w:rsidRPr="00AE2EA9" w14:paraId="12F3237B"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739E1F31" w14:textId="77777777" w:rsidR="00091630" w:rsidRPr="00AE2EA9" w:rsidRDefault="00091630" w:rsidP="00091630">
            <w:pPr>
              <w:rPr>
                <w:rFonts w:eastAsia="Times New Roman" w:cs="Times New Roman"/>
                <w:color w:val="000000"/>
                <w:sz w:val="22"/>
                <w:lang w:eastAsia="ru-RU"/>
              </w:rPr>
            </w:pPr>
            <w:r w:rsidRPr="00AE2EA9">
              <w:rPr>
                <w:rFonts w:eastAsia="Times New Roman" w:cs="Times New Roman"/>
                <w:color w:val="000000"/>
                <w:sz w:val="22"/>
                <w:lang w:eastAsia="ru-RU"/>
              </w:rPr>
              <w:t>ул. Социалистическая</w:t>
            </w:r>
          </w:p>
        </w:tc>
        <w:tc>
          <w:tcPr>
            <w:tcW w:w="1061" w:type="dxa"/>
            <w:tcBorders>
              <w:top w:val="nil"/>
              <w:left w:val="nil"/>
              <w:bottom w:val="single" w:sz="4" w:space="0" w:color="auto"/>
              <w:right w:val="single" w:sz="4" w:space="0" w:color="auto"/>
            </w:tcBorders>
            <w:shd w:val="clear" w:color="auto" w:fill="auto"/>
            <w:noWrap/>
            <w:vAlign w:val="center"/>
            <w:hideMark/>
          </w:tcPr>
          <w:p w14:paraId="141F94B6" w14:textId="77777777" w:rsidR="00091630" w:rsidRPr="00AE2EA9" w:rsidRDefault="00091630"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4</w:t>
            </w:r>
          </w:p>
        </w:tc>
        <w:tc>
          <w:tcPr>
            <w:tcW w:w="2920" w:type="dxa"/>
            <w:tcBorders>
              <w:top w:val="nil"/>
              <w:left w:val="nil"/>
              <w:bottom w:val="single" w:sz="4" w:space="0" w:color="auto"/>
              <w:right w:val="single" w:sz="4" w:space="0" w:color="auto"/>
            </w:tcBorders>
            <w:shd w:val="clear" w:color="auto" w:fill="auto"/>
            <w:noWrap/>
            <w:vAlign w:val="center"/>
            <w:hideMark/>
          </w:tcPr>
          <w:p w14:paraId="1A98D1FA" w14:textId="77777777" w:rsidR="00091630" w:rsidRPr="00AE2EA9" w:rsidRDefault="00091630" w:rsidP="00091630">
            <w:pPr>
              <w:rPr>
                <w:rFonts w:eastAsia="Times New Roman" w:cs="Times New Roman"/>
                <w:color w:val="000000"/>
                <w:sz w:val="22"/>
                <w:lang w:eastAsia="ru-RU"/>
              </w:rPr>
            </w:pPr>
            <w:r w:rsidRPr="00AE2EA9">
              <w:rPr>
                <w:rFonts w:eastAsia="Times New Roman" w:cs="Times New Roman"/>
                <w:color w:val="000000"/>
                <w:sz w:val="22"/>
                <w:lang w:eastAsia="ru-RU"/>
              </w:rPr>
              <w:t>ул. Фурманова</w:t>
            </w:r>
          </w:p>
        </w:tc>
        <w:tc>
          <w:tcPr>
            <w:tcW w:w="960" w:type="dxa"/>
            <w:tcBorders>
              <w:top w:val="nil"/>
              <w:left w:val="nil"/>
              <w:bottom w:val="single" w:sz="4" w:space="0" w:color="auto"/>
              <w:right w:val="single" w:sz="4" w:space="0" w:color="auto"/>
            </w:tcBorders>
            <w:shd w:val="clear" w:color="auto" w:fill="auto"/>
            <w:noWrap/>
            <w:vAlign w:val="center"/>
            <w:hideMark/>
          </w:tcPr>
          <w:p w14:paraId="73BC1EB6" w14:textId="77777777" w:rsidR="00091630" w:rsidRPr="00AE2EA9" w:rsidRDefault="00091630"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17</w:t>
            </w:r>
          </w:p>
        </w:tc>
      </w:tr>
      <w:tr w:rsidR="00091630" w:rsidRPr="00AE2EA9" w14:paraId="1642357B"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14A4E6CD" w14:textId="77777777" w:rsidR="00091630" w:rsidRPr="00AE2EA9" w:rsidRDefault="00091630" w:rsidP="00091630">
            <w:pPr>
              <w:rPr>
                <w:rFonts w:eastAsia="Times New Roman" w:cs="Times New Roman"/>
                <w:color w:val="000000"/>
                <w:sz w:val="22"/>
                <w:lang w:eastAsia="ru-RU"/>
              </w:rPr>
            </w:pPr>
            <w:r w:rsidRPr="00AE2EA9">
              <w:rPr>
                <w:rFonts w:eastAsia="Times New Roman" w:cs="Times New Roman"/>
                <w:color w:val="000000"/>
                <w:sz w:val="22"/>
                <w:lang w:eastAsia="ru-RU"/>
              </w:rPr>
              <w:t>ул. Фурманова</w:t>
            </w:r>
          </w:p>
        </w:tc>
        <w:tc>
          <w:tcPr>
            <w:tcW w:w="1061" w:type="dxa"/>
            <w:tcBorders>
              <w:top w:val="nil"/>
              <w:left w:val="nil"/>
              <w:bottom w:val="single" w:sz="4" w:space="0" w:color="auto"/>
              <w:right w:val="single" w:sz="4" w:space="0" w:color="auto"/>
            </w:tcBorders>
            <w:shd w:val="clear" w:color="auto" w:fill="auto"/>
            <w:noWrap/>
            <w:vAlign w:val="center"/>
            <w:hideMark/>
          </w:tcPr>
          <w:p w14:paraId="1536F408" w14:textId="77777777" w:rsidR="00091630" w:rsidRPr="00AE2EA9" w:rsidRDefault="00091630"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16</w:t>
            </w:r>
          </w:p>
        </w:tc>
        <w:tc>
          <w:tcPr>
            <w:tcW w:w="2920" w:type="dxa"/>
            <w:tcBorders>
              <w:top w:val="nil"/>
              <w:left w:val="nil"/>
              <w:bottom w:val="single" w:sz="4" w:space="0" w:color="auto"/>
              <w:right w:val="single" w:sz="4" w:space="0" w:color="auto"/>
            </w:tcBorders>
            <w:shd w:val="clear" w:color="auto" w:fill="auto"/>
            <w:noWrap/>
            <w:vAlign w:val="center"/>
            <w:hideMark/>
          </w:tcPr>
          <w:p w14:paraId="783C9B2A" w14:textId="77777777" w:rsidR="00091630" w:rsidRPr="00AE2EA9" w:rsidRDefault="00091630" w:rsidP="00091630">
            <w:pPr>
              <w:rPr>
                <w:rFonts w:eastAsia="Times New Roman" w:cs="Times New Roman"/>
                <w:color w:val="000000"/>
                <w:sz w:val="22"/>
                <w:lang w:eastAsia="ru-RU"/>
              </w:rPr>
            </w:pPr>
            <w:r w:rsidRPr="00AE2EA9">
              <w:rPr>
                <w:rFonts w:eastAsia="Times New Roman" w:cs="Times New Roman"/>
                <w:color w:val="000000"/>
                <w:sz w:val="22"/>
                <w:lang w:eastAsia="ru-RU"/>
              </w:rPr>
              <w:t>ул. Фурманова</w:t>
            </w:r>
          </w:p>
        </w:tc>
        <w:tc>
          <w:tcPr>
            <w:tcW w:w="960" w:type="dxa"/>
            <w:tcBorders>
              <w:top w:val="nil"/>
              <w:left w:val="nil"/>
              <w:bottom w:val="single" w:sz="4" w:space="0" w:color="auto"/>
              <w:right w:val="single" w:sz="4" w:space="0" w:color="auto"/>
            </w:tcBorders>
            <w:shd w:val="clear" w:color="auto" w:fill="auto"/>
            <w:noWrap/>
            <w:vAlign w:val="center"/>
            <w:hideMark/>
          </w:tcPr>
          <w:p w14:paraId="4819864E" w14:textId="77777777" w:rsidR="00091630" w:rsidRPr="00AE2EA9" w:rsidRDefault="00091630"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18</w:t>
            </w:r>
          </w:p>
        </w:tc>
      </w:tr>
      <w:tr w:rsidR="00091630" w:rsidRPr="00AE2EA9" w14:paraId="071F9A1D"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050A6CAE" w14:textId="77777777" w:rsidR="00091630" w:rsidRPr="00AE2EA9" w:rsidRDefault="00091630" w:rsidP="00091630">
            <w:pPr>
              <w:rPr>
                <w:rFonts w:eastAsia="Times New Roman" w:cs="Times New Roman"/>
                <w:color w:val="000000"/>
                <w:sz w:val="22"/>
                <w:lang w:eastAsia="ru-RU"/>
              </w:rPr>
            </w:pPr>
            <w:r w:rsidRPr="00AE2EA9">
              <w:rPr>
                <w:rFonts w:eastAsia="Times New Roman" w:cs="Times New Roman"/>
                <w:color w:val="000000"/>
                <w:sz w:val="22"/>
                <w:lang w:eastAsia="ru-RU"/>
              </w:rPr>
              <w:t>ул. Фурманова</w:t>
            </w:r>
          </w:p>
        </w:tc>
        <w:tc>
          <w:tcPr>
            <w:tcW w:w="1061" w:type="dxa"/>
            <w:tcBorders>
              <w:top w:val="nil"/>
              <w:left w:val="nil"/>
              <w:bottom w:val="single" w:sz="4" w:space="0" w:color="auto"/>
              <w:right w:val="single" w:sz="4" w:space="0" w:color="auto"/>
            </w:tcBorders>
            <w:shd w:val="clear" w:color="auto" w:fill="auto"/>
            <w:noWrap/>
            <w:vAlign w:val="center"/>
            <w:hideMark/>
          </w:tcPr>
          <w:p w14:paraId="7BF7FD23" w14:textId="77777777" w:rsidR="00091630" w:rsidRPr="00AE2EA9" w:rsidRDefault="00091630"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11</w:t>
            </w:r>
          </w:p>
        </w:tc>
        <w:tc>
          <w:tcPr>
            <w:tcW w:w="2920" w:type="dxa"/>
            <w:tcBorders>
              <w:top w:val="nil"/>
              <w:left w:val="nil"/>
              <w:bottom w:val="single" w:sz="4" w:space="0" w:color="auto"/>
              <w:right w:val="single" w:sz="4" w:space="0" w:color="auto"/>
            </w:tcBorders>
            <w:shd w:val="clear" w:color="auto" w:fill="auto"/>
            <w:noWrap/>
            <w:vAlign w:val="center"/>
            <w:hideMark/>
          </w:tcPr>
          <w:p w14:paraId="73B7352D" w14:textId="77777777" w:rsidR="00091630" w:rsidRPr="00AE2EA9" w:rsidRDefault="00091630" w:rsidP="00091630">
            <w:pPr>
              <w:rPr>
                <w:rFonts w:eastAsia="Times New Roman" w:cs="Times New Roman"/>
                <w:color w:val="000000"/>
                <w:sz w:val="22"/>
                <w:lang w:eastAsia="ru-RU"/>
              </w:rPr>
            </w:pPr>
            <w:r w:rsidRPr="00AE2EA9">
              <w:rPr>
                <w:rFonts w:eastAsia="Times New Roman" w:cs="Times New Roman"/>
                <w:color w:val="000000"/>
                <w:sz w:val="22"/>
                <w:lang w:eastAsia="ru-RU"/>
              </w:rPr>
              <w:t>ул. Фурманова</w:t>
            </w:r>
          </w:p>
        </w:tc>
        <w:tc>
          <w:tcPr>
            <w:tcW w:w="960" w:type="dxa"/>
            <w:tcBorders>
              <w:top w:val="nil"/>
              <w:left w:val="nil"/>
              <w:bottom w:val="single" w:sz="4" w:space="0" w:color="auto"/>
              <w:right w:val="single" w:sz="4" w:space="0" w:color="auto"/>
            </w:tcBorders>
            <w:shd w:val="clear" w:color="auto" w:fill="auto"/>
            <w:noWrap/>
            <w:vAlign w:val="center"/>
            <w:hideMark/>
          </w:tcPr>
          <w:p w14:paraId="567FFD27" w14:textId="77777777" w:rsidR="00091630" w:rsidRPr="00AE2EA9" w:rsidRDefault="00091630"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21</w:t>
            </w:r>
          </w:p>
        </w:tc>
      </w:tr>
      <w:tr w:rsidR="00091630" w:rsidRPr="00AE2EA9" w14:paraId="2404CAFB"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6267EEF3" w14:textId="77777777" w:rsidR="00091630" w:rsidRPr="00AE2EA9" w:rsidRDefault="00091630" w:rsidP="00091630">
            <w:pPr>
              <w:rPr>
                <w:rFonts w:eastAsia="Times New Roman" w:cs="Times New Roman"/>
                <w:color w:val="000000"/>
                <w:sz w:val="22"/>
                <w:lang w:eastAsia="ru-RU"/>
              </w:rPr>
            </w:pPr>
            <w:r w:rsidRPr="00AE2EA9">
              <w:rPr>
                <w:rFonts w:eastAsia="Times New Roman" w:cs="Times New Roman"/>
                <w:color w:val="000000"/>
                <w:sz w:val="22"/>
                <w:lang w:eastAsia="ru-RU"/>
              </w:rPr>
              <w:t>ул. Фурманова</w:t>
            </w:r>
          </w:p>
        </w:tc>
        <w:tc>
          <w:tcPr>
            <w:tcW w:w="1061" w:type="dxa"/>
            <w:tcBorders>
              <w:top w:val="nil"/>
              <w:left w:val="nil"/>
              <w:bottom w:val="single" w:sz="4" w:space="0" w:color="auto"/>
              <w:right w:val="single" w:sz="4" w:space="0" w:color="auto"/>
            </w:tcBorders>
            <w:shd w:val="clear" w:color="auto" w:fill="auto"/>
            <w:noWrap/>
            <w:vAlign w:val="center"/>
            <w:hideMark/>
          </w:tcPr>
          <w:p w14:paraId="4846C4C2" w14:textId="77777777" w:rsidR="00091630" w:rsidRPr="00AE2EA9" w:rsidRDefault="00091630"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19</w:t>
            </w:r>
          </w:p>
        </w:tc>
        <w:tc>
          <w:tcPr>
            <w:tcW w:w="2920" w:type="dxa"/>
            <w:tcBorders>
              <w:top w:val="nil"/>
              <w:left w:val="nil"/>
              <w:bottom w:val="single" w:sz="4" w:space="0" w:color="auto"/>
              <w:right w:val="single" w:sz="4" w:space="0" w:color="auto"/>
            </w:tcBorders>
            <w:shd w:val="clear" w:color="auto" w:fill="auto"/>
            <w:noWrap/>
            <w:vAlign w:val="center"/>
            <w:hideMark/>
          </w:tcPr>
          <w:p w14:paraId="5DF71034" w14:textId="77777777" w:rsidR="00091630" w:rsidRPr="00AE2EA9" w:rsidRDefault="00091630" w:rsidP="00091630">
            <w:pPr>
              <w:rPr>
                <w:rFonts w:eastAsia="Times New Roman" w:cs="Times New Roman"/>
                <w:color w:val="000000"/>
                <w:sz w:val="22"/>
                <w:lang w:eastAsia="ru-RU"/>
              </w:rPr>
            </w:pPr>
            <w:r w:rsidRPr="00AE2EA9">
              <w:rPr>
                <w:rFonts w:eastAsia="Times New Roman" w:cs="Times New Roman"/>
                <w:color w:val="000000"/>
                <w:sz w:val="22"/>
                <w:lang w:eastAsia="ru-RU"/>
              </w:rPr>
              <w:t xml:space="preserve">пер. 8 Марта </w:t>
            </w:r>
          </w:p>
        </w:tc>
        <w:tc>
          <w:tcPr>
            <w:tcW w:w="960" w:type="dxa"/>
            <w:tcBorders>
              <w:top w:val="nil"/>
              <w:left w:val="nil"/>
              <w:bottom w:val="single" w:sz="4" w:space="0" w:color="auto"/>
              <w:right w:val="single" w:sz="4" w:space="0" w:color="auto"/>
            </w:tcBorders>
            <w:shd w:val="clear" w:color="auto" w:fill="auto"/>
            <w:noWrap/>
            <w:vAlign w:val="center"/>
            <w:hideMark/>
          </w:tcPr>
          <w:p w14:paraId="6A3590E7" w14:textId="77777777" w:rsidR="00091630" w:rsidRPr="00AE2EA9" w:rsidRDefault="00091630"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6</w:t>
            </w:r>
          </w:p>
        </w:tc>
      </w:tr>
      <w:tr w:rsidR="00091630" w:rsidRPr="00AE2EA9" w14:paraId="69877874"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66EBC996" w14:textId="77777777" w:rsidR="00091630" w:rsidRPr="00AE2EA9" w:rsidRDefault="00091630" w:rsidP="00091630">
            <w:pPr>
              <w:rPr>
                <w:rFonts w:eastAsia="Times New Roman" w:cs="Times New Roman"/>
                <w:color w:val="000000"/>
                <w:sz w:val="22"/>
                <w:lang w:eastAsia="ru-RU"/>
              </w:rPr>
            </w:pPr>
            <w:r w:rsidRPr="00AE2EA9">
              <w:rPr>
                <w:rFonts w:eastAsia="Times New Roman" w:cs="Times New Roman"/>
                <w:color w:val="000000"/>
                <w:sz w:val="22"/>
                <w:lang w:eastAsia="ru-RU"/>
              </w:rPr>
              <w:t>ул. Фурманова</w:t>
            </w:r>
          </w:p>
        </w:tc>
        <w:tc>
          <w:tcPr>
            <w:tcW w:w="1061" w:type="dxa"/>
            <w:tcBorders>
              <w:top w:val="nil"/>
              <w:left w:val="nil"/>
              <w:bottom w:val="single" w:sz="4" w:space="0" w:color="auto"/>
              <w:right w:val="single" w:sz="4" w:space="0" w:color="auto"/>
            </w:tcBorders>
            <w:shd w:val="clear" w:color="auto" w:fill="auto"/>
            <w:noWrap/>
            <w:vAlign w:val="center"/>
            <w:hideMark/>
          </w:tcPr>
          <w:p w14:paraId="7EA1677D" w14:textId="77777777" w:rsidR="00091630" w:rsidRPr="00AE2EA9" w:rsidRDefault="00091630"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14</w:t>
            </w:r>
          </w:p>
        </w:tc>
        <w:tc>
          <w:tcPr>
            <w:tcW w:w="2920" w:type="dxa"/>
            <w:tcBorders>
              <w:top w:val="nil"/>
              <w:left w:val="nil"/>
              <w:bottom w:val="single" w:sz="4" w:space="0" w:color="auto"/>
              <w:right w:val="single" w:sz="4" w:space="0" w:color="auto"/>
            </w:tcBorders>
            <w:shd w:val="clear" w:color="auto" w:fill="auto"/>
            <w:noWrap/>
            <w:vAlign w:val="center"/>
            <w:hideMark/>
          </w:tcPr>
          <w:p w14:paraId="110C2B1D" w14:textId="77777777" w:rsidR="00091630" w:rsidRPr="00AE2EA9" w:rsidRDefault="00091630" w:rsidP="00091630">
            <w:pPr>
              <w:rPr>
                <w:rFonts w:eastAsia="Times New Roman" w:cs="Times New Roman"/>
                <w:color w:val="000000"/>
                <w:sz w:val="22"/>
                <w:lang w:eastAsia="ru-RU"/>
              </w:rPr>
            </w:pPr>
            <w:r w:rsidRPr="00AE2EA9">
              <w:rPr>
                <w:rFonts w:eastAsia="Times New Roman" w:cs="Times New Roman"/>
                <w:color w:val="000000"/>
                <w:sz w:val="22"/>
                <w:lang w:eastAsia="ru-RU"/>
              </w:rPr>
              <w:t>ул. Социалистическая</w:t>
            </w:r>
          </w:p>
        </w:tc>
        <w:tc>
          <w:tcPr>
            <w:tcW w:w="960" w:type="dxa"/>
            <w:tcBorders>
              <w:top w:val="nil"/>
              <w:left w:val="nil"/>
              <w:bottom w:val="single" w:sz="4" w:space="0" w:color="auto"/>
              <w:right w:val="single" w:sz="4" w:space="0" w:color="auto"/>
            </w:tcBorders>
            <w:shd w:val="clear" w:color="auto" w:fill="auto"/>
            <w:noWrap/>
            <w:vAlign w:val="center"/>
            <w:hideMark/>
          </w:tcPr>
          <w:p w14:paraId="1ADE9F06" w14:textId="77777777" w:rsidR="00091630" w:rsidRPr="00AE2EA9" w:rsidRDefault="00091630"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2</w:t>
            </w:r>
          </w:p>
        </w:tc>
      </w:tr>
      <w:tr w:rsidR="009F3D7C" w:rsidRPr="00AE2EA9" w14:paraId="061B12D4" w14:textId="77777777" w:rsidTr="00CE12DA">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0D24DABA"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lastRenderedPageBreak/>
              <w:t>ул. Фурманова</w:t>
            </w:r>
          </w:p>
        </w:tc>
        <w:tc>
          <w:tcPr>
            <w:tcW w:w="1061" w:type="dxa"/>
            <w:tcBorders>
              <w:top w:val="nil"/>
              <w:left w:val="nil"/>
              <w:bottom w:val="single" w:sz="4" w:space="0" w:color="auto"/>
              <w:right w:val="single" w:sz="4" w:space="0" w:color="auto"/>
            </w:tcBorders>
            <w:shd w:val="clear" w:color="auto" w:fill="auto"/>
            <w:noWrap/>
            <w:vAlign w:val="center"/>
            <w:hideMark/>
          </w:tcPr>
          <w:p w14:paraId="59E7CA37"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13</w:t>
            </w:r>
          </w:p>
        </w:tc>
        <w:tc>
          <w:tcPr>
            <w:tcW w:w="2920" w:type="dxa"/>
            <w:tcBorders>
              <w:top w:val="nil"/>
              <w:left w:val="nil"/>
              <w:bottom w:val="single" w:sz="4" w:space="0" w:color="auto"/>
              <w:right w:val="single" w:sz="4" w:space="0" w:color="auto"/>
            </w:tcBorders>
            <w:shd w:val="clear" w:color="auto" w:fill="auto"/>
            <w:noWrap/>
            <w:vAlign w:val="center"/>
          </w:tcPr>
          <w:p w14:paraId="2C45861C" w14:textId="02562A57" w:rsidR="009F3D7C" w:rsidRPr="00AE2EA9" w:rsidRDefault="009F3D7C" w:rsidP="00091630">
            <w:pPr>
              <w:jc w:val="center"/>
              <w:rPr>
                <w:rFonts w:eastAsia="Times New Roman" w:cs="Times New Roman"/>
                <w:color w:val="000000"/>
                <w:sz w:val="22"/>
                <w:lang w:eastAsia="ru-RU"/>
              </w:rPr>
            </w:pPr>
          </w:p>
        </w:tc>
        <w:tc>
          <w:tcPr>
            <w:tcW w:w="960" w:type="dxa"/>
            <w:tcBorders>
              <w:top w:val="nil"/>
              <w:left w:val="nil"/>
              <w:bottom w:val="single" w:sz="4" w:space="0" w:color="auto"/>
              <w:right w:val="single" w:sz="4" w:space="0" w:color="auto"/>
            </w:tcBorders>
            <w:shd w:val="clear" w:color="auto" w:fill="auto"/>
            <w:noWrap/>
            <w:vAlign w:val="center"/>
          </w:tcPr>
          <w:p w14:paraId="0236A9C1" w14:textId="5C63F90C" w:rsidR="009F3D7C" w:rsidRPr="00AE2EA9" w:rsidRDefault="009F3D7C" w:rsidP="00091630">
            <w:pPr>
              <w:jc w:val="center"/>
              <w:rPr>
                <w:rFonts w:eastAsia="Times New Roman" w:cs="Times New Roman"/>
                <w:color w:val="000000"/>
                <w:sz w:val="22"/>
                <w:lang w:eastAsia="ru-RU"/>
              </w:rPr>
            </w:pPr>
          </w:p>
        </w:tc>
      </w:tr>
      <w:tr w:rsidR="009F3D7C" w:rsidRPr="00AE2EA9" w14:paraId="4B5A50A7" w14:textId="77777777" w:rsidTr="009F3D7C">
        <w:trPr>
          <w:trHeight w:val="300"/>
        </w:trPr>
        <w:tc>
          <w:tcPr>
            <w:tcW w:w="784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AE0DF5" w14:textId="77777777" w:rsidR="009F3D7C" w:rsidRPr="00AE2EA9" w:rsidRDefault="009F3D7C" w:rsidP="00091630">
            <w:pPr>
              <w:jc w:val="center"/>
              <w:rPr>
                <w:rFonts w:eastAsia="Times New Roman" w:cs="Times New Roman"/>
                <w:b/>
                <w:bCs/>
                <w:color w:val="000000"/>
                <w:sz w:val="22"/>
                <w:lang w:eastAsia="ru-RU"/>
              </w:rPr>
            </w:pPr>
            <w:r w:rsidRPr="00AE2EA9">
              <w:rPr>
                <w:rFonts w:eastAsia="Times New Roman" w:cs="Times New Roman"/>
                <w:b/>
                <w:bCs/>
                <w:color w:val="000000"/>
                <w:sz w:val="22"/>
                <w:lang w:eastAsia="ru-RU"/>
              </w:rPr>
              <w:t>ТП Бани</w:t>
            </w:r>
          </w:p>
        </w:tc>
      </w:tr>
      <w:tr w:rsidR="009F3D7C" w:rsidRPr="00AE2EA9" w14:paraId="67CDA155"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62D4ED5C"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Коминтерновская</w:t>
            </w:r>
          </w:p>
        </w:tc>
        <w:tc>
          <w:tcPr>
            <w:tcW w:w="1061" w:type="dxa"/>
            <w:tcBorders>
              <w:top w:val="nil"/>
              <w:left w:val="nil"/>
              <w:bottom w:val="single" w:sz="4" w:space="0" w:color="auto"/>
              <w:right w:val="single" w:sz="4" w:space="0" w:color="auto"/>
            </w:tcBorders>
            <w:shd w:val="clear" w:color="auto" w:fill="auto"/>
            <w:noWrap/>
            <w:vAlign w:val="center"/>
            <w:hideMark/>
          </w:tcPr>
          <w:p w14:paraId="1DA2C255"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20</w:t>
            </w:r>
          </w:p>
        </w:tc>
        <w:tc>
          <w:tcPr>
            <w:tcW w:w="2920" w:type="dxa"/>
            <w:tcBorders>
              <w:top w:val="nil"/>
              <w:left w:val="nil"/>
              <w:bottom w:val="single" w:sz="4" w:space="0" w:color="auto"/>
              <w:right w:val="single" w:sz="4" w:space="0" w:color="auto"/>
            </w:tcBorders>
            <w:shd w:val="clear" w:color="auto" w:fill="auto"/>
            <w:noWrap/>
            <w:vAlign w:val="center"/>
            <w:hideMark/>
          </w:tcPr>
          <w:p w14:paraId="0805FD8A"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Костромская</w:t>
            </w:r>
          </w:p>
        </w:tc>
        <w:tc>
          <w:tcPr>
            <w:tcW w:w="960" w:type="dxa"/>
            <w:tcBorders>
              <w:top w:val="nil"/>
              <w:left w:val="nil"/>
              <w:bottom w:val="single" w:sz="4" w:space="0" w:color="auto"/>
              <w:right w:val="single" w:sz="4" w:space="0" w:color="auto"/>
            </w:tcBorders>
            <w:shd w:val="clear" w:color="auto" w:fill="auto"/>
            <w:noWrap/>
            <w:vAlign w:val="center"/>
            <w:hideMark/>
          </w:tcPr>
          <w:p w14:paraId="68DC559F"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4</w:t>
            </w:r>
          </w:p>
        </w:tc>
      </w:tr>
      <w:tr w:rsidR="009F3D7C" w:rsidRPr="00AE2EA9" w14:paraId="25EB6843"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56B31B49"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Коминтерновская</w:t>
            </w:r>
          </w:p>
        </w:tc>
        <w:tc>
          <w:tcPr>
            <w:tcW w:w="1061" w:type="dxa"/>
            <w:tcBorders>
              <w:top w:val="nil"/>
              <w:left w:val="nil"/>
              <w:bottom w:val="single" w:sz="4" w:space="0" w:color="auto"/>
              <w:right w:val="single" w:sz="4" w:space="0" w:color="auto"/>
            </w:tcBorders>
            <w:shd w:val="clear" w:color="auto" w:fill="auto"/>
            <w:noWrap/>
            <w:vAlign w:val="center"/>
            <w:hideMark/>
          </w:tcPr>
          <w:p w14:paraId="302A9E74"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22</w:t>
            </w:r>
          </w:p>
        </w:tc>
        <w:tc>
          <w:tcPr>
            <w:tcW w:w="2920" w:type="dxa"/>
            <w:tcBorders>
              <w:top w:val="nil"/>
              <w:left w:val="nil"/>
              <w:bottom w:val="single" w:sz="4" w:space="0" w:color="auto"/>
              <w:right w:val="single" w:sz="4" w:space="0" w:color="auto"/>
            </w:tcBorders>
            <w:shd w:val="clear" w:color="auto" w:fill="auto"/>
            <w:noWrap/>
            <w:vAlign w:val="center"/>
            <w:hideMark/>
          </w:tcPr>
          <w:p w14:paraId="6E0DA74C"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Льнянщики</w:t>
            </w:r>
          </w:p>
        </w:tc>
        <w:tc>
          <w:tcPr>
            <w:tcW w:w="960" w:type="dxa"/>
            <w:tcBorders>
              <w:top w:val="nil"/>
              <w:left w:val="nil"/>
              <w:bottom w:val="single" w:sz="4" w:space="0" w:color="auto"/>
              <w:right w:val="single" w:sz="4" w:space="0" w:color="auto"/>
            </w:tcBorders>
            <w:shd w:val="clear" w:color="auto" w:fill="auto"/>
            <w:noWrap/>
            <w:vAlign w:val="center"/>
            <w:hideMark/>
          </w:tcPr>
          <w:p w14:paraId="1CD802AD"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19</w:t>
            </w:r>
          </w:p>
        </w:tc>
      </w:tr>
      <w:tr w:rsidR="009F3D7C" w:rsidRPr="00AE2EA9" w14:paraId="604FE42F"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530B9BC5"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Революционная</w:t>
            </w:r>
          </w:p>
        </w:tc>
        <w:tc>
          <w:tcPr>
            <w:tcW w:w="1061" w:type="dxa"/>
            <w:tcBorders>
              <w:top w:val="nil"/>
              <w:left w:val="nil"/>
              <w:bottom w:val="single" w:sz="4" w:space="0" w:color="auto"/>
              <w:right w:val="single" w:sz="4" w:space="0" w:color="auto"/>
            </w:tcBorders>
            <w:shd w:val="clear" w:color="auto" w:fill="auto"/>
            <w:noWrap/>
            <w:vAlign w:val="center"/>
            <w:hideMark/>
          </w:tcPr>
          <w:p w14:paraId="7F63AEB4"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26</w:t>
            </w:r>
          </w:p>
        </w:tc>
        <w:tc>
          <w:tcPr>
            <w:tcW w:w="2920" w:type="dxa"/>
            <w:tcBorders>
              <w:top w:val="nil"/>
              <w:left w:val="nil"/>
              <w:bottom w:val="single" w:sz="4" w:space="0" w:color="auto"/>
              <w:right w:val="single" w:sz="4" w:space="0" w:color="auto"/>
            </w:tcBorders>
            <w:shd w:val="clear" w:color="auto" w:fill="auto"/>
            <w:noWrap/>
            <w:vAlign w:val="center"/>
            <w:hideMark/>
          </w:tcPr>
          <w:p w14:paraId="2E321CF0"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Льнянщики</w:t>
            </w:r>
          </w:p>
        </w:tc>
        <w:tc>
          <w:tcPr>
            <w:tcW w:w="960" w:type="dxa"/>
            <w:tcBorders>
              <w:top w:val="nil"/>
              <w:left w:val="nil"/>
              <w:bottom w:val="single" w:sz="4" w:space="0" w:color="auto"/>
              <w:right w:val="single" w:sz="4" w:space="0" w:color="auto"/>
            </w:tcBorders>
            <w:shd w:val="clear" w:color="auto" w:fill="auto"/>
            <w:noWrap/>
            <w:vAlign w:val="center"/>
            <w:hideMark/>
          </w:tcPr>
          <w:p w14:paraId="538CEC3E"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18</w:t>
            </w:r>
          </w:p>
        </w:tc>
      </w:tr>
      <w:tr w:rsidR="009F3D7C" w:rsidRPr="00AE2EA9" w14:paraId="38A84B55"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73F1BADC"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пер. Мало - Ленинградский</w:t>
            </w:r>
          </w:p>
        </w:tc>
        <w:tc>
          <w:tcPr>
            <w:tcW w:w="1061" w:type="dxa"/>
            <w:tcBorders>
              <w:top w:val="nil"/>
              <w:left w:val="nil"/>
              <w:bottom w:val="single" w:sz="4" w:space="0" w:color="auto"/>
              <w:right w:val="single" w:sz="4" w:space="0" w:color="auto"/>
            </w:tcBorders>
            <w:shd w:val="clear" w:color="auto" w:fill="auto"/>
            <w:noWrap/>
            <w:vAlign w:val="center"/>
            <w:hideMark/>
          </w:tcPr>
          <w:p w14:paraId="1B9A7752"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4</w:t>
            </w:r>
          </w:p>
        </w:tc>
        <w:tc>
          <w:tcPr>
            <w:tcW w:w="2920" w:type="dxa"/>
            <w:tcBorders>
              <w:top w:val="nil"/>
              <w:left w:val="nil"/>
              <w:bottom w:val="single" w:sz="4" w:space="0" w:color="auto"/>
              <w:right w:val="single" w:sz="4" w:space="0" w:color="auto"/>
            </w:tcBorders>
            <w:shd w:val="clear" w:color="auto" w:fill="auto"/>
            <w:noWrap/>
            <w:vAlign w:val="center"/>
            <w:hideMark/>
          </w:tcPr>
          <w:p w14:paraId="0FE03FC3"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Революционная</w:t>
            </w:r>
          </w:p>
        </w:tc>
        <w:tc>
          <w:tcPr>
            <w:tcW w:w="960" w:type="dxa"/>
            <w:tcBorders>
              <w:top w:val="nil"/>
              <w:left w:val="nil"/>
              <w:bottom w:val="single" w:sz="4" w:space="0" w:color="auto"/>
              <w:right w:val="single" w:sz="4" w:space="0" w:color="auto"/>
            </w:tcBorders>
            <w:shd w:val="clear" w:color="auto" w:fill="auto"/>
            <w:noWrap/>
            <w:vAlign w:val="center"/>
            <w:hideMark/>
          </w:tcPr>
          <w:p w14:paraId="28FACD72"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4</w:t>
            </w:r>
          </w:p>
        </w:tc>
      </w:tr>
      <w:tr w:rsidR="009F3D7C" w:rsidRPr="00AE2EA9" w14:paraId="30D71309"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2B5EC935"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Революционная</w:t>
            </w:r>
          </w:p>
        </w:tc>
        <w:tc>
          <w:tcPr>
            <w:tcW w:w="1061" w:type="dxa"/>
            <w:tcBorders>
              <w:top w:val="nil"/>
              <w:left w:val="nil"/>
              <w:bottom w:val="single" w:sz="4" w:space="0" w:color="auto"/>
              <w:right w:val="single" w:sz="4" w:space="0" w:color="auto"/>
            </w:tcBorders>
            <w:shd w:val="clear" w:color="auto" w:fill="auto"/>
            <w:noWrap/>
            <w:vAlign w:val="center"/>
            <w:hideMark/>
          </w:tcPr>
          <w:p w14:paraId="6E59BB1C"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67</w:t>
            </w:r>
          </w:p>
        </w:tc>
        <w:tc>
          <w:tcPr>
            <w:tcW w:w="2920" w:type="dxa"/>
            <w:tcBorders>
              <w:top w:val="nil"/>
              <w:left w:val="nil"/>
              <w:bottom w:val="single" w:sz="4" w:space="0" w:color="auto"/>
              <w:right w:val="single" w:sz="4" w:space="0" w:color="auto"/>
            </w:tcBorders>
            <w:shd w:val="clear" w:color="auto" w:fill="auto"/>
            <w:noWrap/>
            <w:vAlign w:val="center"/>
            <w:hideMark/>
          </w:tcPr>
          <w:p w14:paraId="036C1E9B"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Революционная</w:t>
            </w:r>
          </w:p>
        </w:tc>
        <w:tc>
          <w:tcPr>
            <w:tcW w:w="960" w:type="dxa"/>
            <w:tcBorders>
              <w:top w:val="nil"/>
              <w:left w:val="nil"/>
              <w:bottom w:val="single" w:sz="4" w:space="0" w:color="auto"/>
              <w:right w:val="single" w:sz="4" w:space="0" w:color="auto"/>
            </w:tcBorders>
            <w:shd w:val="clear" w:color="auto" w:fill="auto"/>
            <w:noWrap/>
            <w:vAlign w:val="center"/>
            <w:hideMark/>
          </w:tcPr>
          <w:p w14:paraId="65DED67B"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6</w:t>
            </w:r>
          </w:p>
        </w:tc>
      </w:tr>
      <w:tr w:rsidR="009F3D7C" w:rsidRPr="00AE2EA9" w14:paraId="2D010C70"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46021EC1"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Революционная</w:t>
            </w:r>
          </w:p>
        </w:tc>
        <w:tc>
          <w:tcPr>
            <w:tcW w:w="1061" w:type="dxa"/>
            <w:tcBorders>
              <w:top w:val="nil"/>
              <w:left w:val="nil"/>
              <w:bottom w:val="single" w:sz="4" w:space="0" w:color="auto"/>
              <w:right w:val="single" w:sz="4" w:space="0" w:color="auto"/>
            </w:tcBorders>
            <w:shd w:val="clear" w:color="auto" w:fill="auto"/>
            <w:noWrap/>
            <w:vAlign w:val="center"/>
            <w:hideMark/>
          </w:tcPr>
          <w:p w14:paraId="5A62ADD3"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53</w:t>
            </w:r>
          </w:p>
        </w:tc>
        <w:tc>
          <w:tcPr>
            <w:tcW w:w="2920" w:type="dxa"/>
            <w:tcBorders>
              <w:top w:val="nil"/>
              <w:left w:val="nil"/>
              <w:bottom w:val="single" w:sz="4" w:space="0" w:color="auto"/>
              <w:right w:val="single" w:sz="4" w:space="0" w:color="auto"/>
            </w:tcBorders>
            <w:shd w:val="clear" w:color="auto" w:fill="auto"/>
            <w:noWrap/>
            <w:vAlign w:val="center"/>
            <w:hideMark/>
          </w:tcPr>
          <w:p w14:paraId="16B35E15"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Революционная</w:t>
            </w:r>
          </w:p>
        </w:tc>
        <w:tc>
          <w:tcPr>
            <w:tcW w:w="960" w:type="dxa"/>
            <w:tcBorders>
              <w:top w:val="nil"/>
              <w:left w:val="nil"/>
              <w:bottom w:val="single" w:sz="4" w:space="0" w:color="auto"/>
              <w:right w:val="single" w:sz="4" w:space="0" w:color="auto"/>
            </w:tcBorders>
            <w:shd w:val="clear" w:color="auto" w:fill="auto"/>
            <w:noWrap/>
            <w:vAlign w:val="center"/>
            <w:hideMark/>
          </w:tcPr>
          <w:p w14:paraId="7A2D0AB7"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19</w:t>
            </w:r>
          </w:p>
        </w:tc>
      </w:tr>
      <w:tr w:rsidR="009F3D7C" w:rsidRPr="00AE2EA9" w14:paraId="42B61131"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1C46E534"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Революционная</w:t>
            </w:r>
          </w:p>
        </w:tc>
        <w:tc>
          <w:tcPr>
            <w:tcW w:w="1061" w:type="dxa"/>
            <w:tcBorders>
              <w:top w:val="nil"/>
              <w:left w:val="nil"/>
              <w:bottom w:val="single" w:sz="4" w:space="0" w:color="auto"/>
              <w:right w:val="single" w:sz="4" w:space="0" w:color="auto"/>
            </w:tcBorders>
            <w:shd w:val="clear" w:color="auto" w:fill="auto"/>
            <w:noWrap/>
            <w:vAlign w:val="center"/>
            <w:hideMark/>
          </w:tcPr>
          <w:p w14:paraId="66D3BE6D"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8</w:t>
            </w:r>
          </w:p>
        </w:tc>
        <w:tc>
          <w:tcPr>
            <w:tcW w:w="2920" w:type="dxa"/>
            <w:tcBorders>
              <w:top w:val="nil"/>
              <w:left w:val="nil"/>
              <w:bottom w:val="single" w:sz="4" w:space="0" w:color="auto"/>
              <w:right w:val="single" w:sz="4" w:space="0" w:color="auto"/>
            </w:tcBorders>
            <w:shd w:val="clear" w:color="auto" w:fill="auto"/>
            <w:noWrap/>
            <w:vAlign w:val="center"/>
            <w:hideMark/>
          </w:tcPr>
          <w:p w14:paraId="643D40D3"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Революционная</w:t>
            </w:r>
          </w:p>
        </w:tc>
        <w:tc>
          <w:tcPr>
            <w:tcW w:w="960" w:type="dxa"/>
            <w:tcBorders>
              <w:top w:val="nil"/>
              <w:left w:val="nil"/>
              <w:bottom w:val="single" w:sz="4" w:space="0" w:color="auto"/>
              <w:right w:val="single" w:sz="4" w:space="0" w:color="auto"/>
            </w:tcBorders>
            <w:shd w:val="clear" w:color="auto" w:fill="auto"/>
            <w:noWrap/>
            <w:vAlign w:val="center"/>
            <w:hideMark/>
          </w:tcPr>
          <w:p w14:paraId="1CECC7B4"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28В</w:t>
            </w:r>
          </w:p>
        </w:tc>
      </w:tr>
      <w:tr w:rsidR="009F3D7C" w:rsidRPr="00AE2EA9" w14:paraId="2FC78BA6"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5DBE659B"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Революционная</w:t>
            </w:r>
          </w:p>
        </w:tc>
        <w:tc>
          <w:tcPr>
            <w:tcW w:w="1061" w:type="dxa"/>
            <w:tcBorders>
              <w:top w:val="nil"/>
              <w:left w:val="nil"/>
              <w:bottom w:val="single" w:sz="4" w:space="0" w:color="auto"/>
              <w:right w:val="single" w:sz="4" w:space="0" w:color="auto"/>
            </w:tcBorders>
            <w:shd w:val="clear" w:color="auto" w:fill="auto"/>
            <w:noWrap/>
            <w:vAlign w:val="center"/>
            <w:hideMark/>
          </w:tcPr>
          <w:p w14:paraId="6C4CDF38"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8</w:t>
            </w:r>
          </w:p>
        </w:tc>
        <w:tc>
          <w:tcPr>
            <w:tcW w:w="2920" w:type="dxa"/>
            <w:tcBorders>
              <w:top w:val="nil"/>
              <w:left w:val="nil"/>
              <w:bottom w:val="single" w:sz="4" w:space="0" w:color="auto"/>
              <w:right w:val="single" w:sz="4" w:space="0" w:color="auto"/>
            </w:tcBorders>
            <w:shd w:val="clear" w:color="auto" w:fill="auto"/>
            <w:noWrap/>
            <w:vAlign w:val="center"/>
            <w:hideMark/>
          </w:tcPr>
          <w:p w14:paraId="5C1C6778"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Революционная</w:t>
            </w:r>
          </w:p>
        </w:tc>
        <w:tc>
          <w:tcPr>
            <w:tcW w:w="960" w:type="dxa"/>
            <w:tcBorders>
              <w:top w:val="nil"/>
              <w:left w:val="nil"/>
              <w:bottom w:val="single" w:sz="4" w:space="0" w:color="auto"/>
              <w:right w:val="single" w:sz="4" w:space="0" w:color="auto"/>
            </w:tcBorders>
            <w:shd w:val="clear" w:color="auto" w:fill="auto"/>
            <w:noWrap/>
            <w:vAlign w:val="center"/>
            <w:hideMark/>
          </w:tcPr>
          <w:p w14:paraId="48BA57CF"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28Б</w:t>
            </w:r>
          </w:p>
        </w:tc>
      </w:tr>
      <w:tr w:rsidR="009F3D7C" w:rsidRPr="00AE2EA9" w14:paraId="0952B348"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154524EA"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Революционная</w:t>
            </w:r>
          </w:p>
        </w:tc>
        <w:tc>
          <w:tcPr>
            <w:tcW w:w="1061" w:type="dxa"/>
            <w:tcBorders>
              <w:top w:val="nil"/>
              <w:left w:val="nil"/>
              <w:bottom w:val="single" w:sz="4" w:space="0" w:color="auto"/>
              <w:right w:val="single" w:sz="4" w:space="0" w:color="auto"/>
            </w:tcBorders>
            <w:shd w:val="clear" w:color="auto" w:fill="auto"/>
            <w:noWrap/>
            <w:vAlign w:val="center"/>
            <w:hideMark/>
          </w:tcPr>
          <w:p w14:paraId="18A5F509"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71</w:t>
            </w:r>
          </w:p>
        </w:tc>
        <w:tc>
          <w:tcPr>
            <w:tcW w:w="2920" w:type="dxa"/>
            <w:tcBorders>
              <w:top w:val="nil"/>
              <w:left w:val="nil"/>
              <w:bottom w:val="single" w:sz="4" w:space="0" w:color="auto"/>
              <w:right w:val="single" w:sz="4" w:space="0" w:color="auto"/>
            </w:tcBorders>
            <w:shd w:val="clear" w:color="auto" w:fill="auto"/>
            <w:noWrap/>
            <w:vAlign w:val="center"/>
            <w:hideMark/>
          </w:tcPr>
          <w:p w14:paraId="31B60D72"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Революционная</w:t>
            </w:r>
          </w:p>
        </w:tc>
        <w:tc>
          <w:tcPr>
            <w:tcW w:w="960" w:type="dxa"/>
            <w:tcBorders>
              <w:top w:val="nil"/>
              <w:left w:val="nil"/>
              <w:bottom w:val="single" w:sz="4" w:space="0" w:color="auto"/>
              <w:right w:val="single" w:sz="4" w:space="0" w:color="auto"/>
            </w:tcBorders>
            <w:shd w:val="clear" w:color="auto" w:fill="auto"/>
            <w:noWrap/>
            <w:vAlign w:val="center"/>
            <w:hideMark/>
          </w:tcPr>
          <w:p w14:paraId="302EAA94"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30</w:t>
            </w:r>
          </w:p>
        </w:tc>
      </w:tr>
      <w:tr w:rsidR="009F3D7C" w:rsidRPr="00AE2EA9" w14:paraId="665E8B61"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44B47785"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Революционная</w:t>
            </w:r>
          </w:p>
        </w:tc>
        <w:tc>
          <w:tcPr>
            <w:tcW w:w="1061" w:type="dxa"/>
            <w:tcBorders>
              <w:top w:val="nil"/>
              <w:left w:val="nil"/>
              <w:bottom w:val="single" w:sz="4" w:space="0" w:color="auto"/>
              <w:right w:val="single" w:sz="4" w:space="0" w:color="auto"/>
            </w:tcBorders>
            <w:shd w:val="clear" w:color="auto" w:fill="auto"/>
            <w:noWrap/>
            <w:vAlign w:val="center"/>
            <w:hideMark/>
          </w:tcPr>
          <w:p w14:paraId="5A5A0327"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24</w:t>
            </w:r>
          </w:p>
        </w:tc>
        <w:tc>
          <w:tcPr>
            <w:tcW w:w="2920" w:type="dxa"/>
            <w:tcBorders>
              <w:top w:val="nil"/>
              <w:left w:val="nil"/>
              <w:bottom w:val="single" w:sz="4" w:space="0" w:color="auto"/>
              <w:right w:val="single" w:sz="4" w:space="0" w:color="auto"/>
            </w:tcBorders>
            <w:shd w:val="clear" w:color="auto" w:fill="auto"/>
            <w:noWrap/>
            <w:vAlign w:val="center"/>
            <w:hideMark/>
          </w:tcPr>
          <w:p w14:paraId="4A37E734"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Революционная</w:t>
            </w:r>
          </w:p>
        </w:tc>
        <w:tc>
          <w:tcPr>
            <w:tcW w:w="960" w:type="dxa"/>
            <w:tcBorders>
              <w:top w:val="nil"/>
              <w:left w:val="nil"/>
              <w:bottom w:val="single" w:sz="4" w:space="0" w:color="auto"/>
              <w:right w:val="single" w:sz="4" w:space="0" w:color="auto"/>
            </w:tcBorders>
            <w:shd w:val="clear" w:color="auto" w:fill="auto"/>
            <w:noWrap/>
            <w:vAlign w:val="center"/>
            <w:hideMark/>
          </w:tcPr>
          <w:p w14:paraId="5DAD8F47"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49</w:t>
            </w:r>
          </w:p>
        </w:tc>
      </w:tr>
      <w:tr w:rsidR="009F3D7C" w:rsidRPr="00AE2EA9" w14:paraId="24388095"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5415FA5A"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Революционная</w:t>
            </w:r>
          </w:p>
        </w:tc>
        <w:tc>
          <w:tcPr>
            <w:tcW w:w="1061" w:type="dxa"/>
            <w:tcBorders>
              <w:top w:val="nil"/>
              <w:left w:val="nil"/>
              <w:bottom w:val="single" w:sz="4" w:space="0" w:color="auto"/>
              <w:right w:val="single" w:sz="4" w:space="0" w:color="auto"/>
            </w:tcBorders>
            <w:shd w:val="clear" w:color="auto" w:fill="auto"/>
            <w:noWrap/>
            <w:vAlign w:val="center"/>
            <w:hideMark/>
          </w:tcPr>
          <w:p w14:paraId="6A324109"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53А</w:t>
            </w:r>
          </w:p>
        </w:tc>
        <w:tc>
          <w:tcPr>
            <w:tcW w:w="2920" w:type="dxa"/>
            <w:tcBorders>
              <w:top w:val="nil"/>
              <w:left w:val="nil"/>
              <w:bottom w:val="single" w:sz="4" w:space="0" w:color="auto"/>
              <w:right w:val="single" w:sz="4" w:space="0" w:color="auto"/>
            </w:tcBorders>
            <w:shd w:val="clear" w:color="auto" w:fill="auto"/>
            <w:noWrap/>
            <w:vAlign w:val="center"/>
            <w:hideMark/>
          </w:tcPr>
          <w:p w14:paraId="24F5D727"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пл. Революции</w:t>
            </w:r>
          </w:p>
        </w:tc>
        <w:tc>
          <w:tcPr>
            <w:tcW w:w="960" w:type="dxa"/>
            <w:tcBorders>
              <w:top w:val="nil"/>
              <w:left w:val="nil"/>
              <w:bottom w:val="single" w:sz="4" w:space="0" w:color="auto"/>
              <w:right w:val="single" w:sz="4" w:space="0" w:color="auto"/>
            </w:tcBorders>
            <w:shd w:val="clear" w:color="auto" w:fill="auto"/>
            <w:noWrap/>
            <w:vAlign w:val="center"/>
            <w:hideMark/>
          </w:tcPr>
          <w:p w14:paraId="064BC7B1"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2А</w:t>
            </w:r>
          </w:p>
        </w:tc>
      </w:tr>
      <w:tr w:rsidR="009F3D7C" w:rsidRPr="00AE2EA9" w14:paraId="57146279"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26A99F35"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Льнянщики</w:t>
            </w:r>
          </w:p>
        </w:tc>
        <w:tc>
          <w:tcPr>
            <w:tcW w:w="1061" w:type="dxa"/>
            <w:tcBorders>
              <w:top w:val="nil"/>
              <w:left w:val="nil"/>
              <w:bottom w:val="single" w:sz="4" w:space="0" w:color="auto"/>
              <w:right w:val="single" w:sz="4" w:space="0" w:color="auto"/>
            </w:tcBorders>
            <w:shd w:val="clear" w:color="auto" w:fill="auto"/>
            <w:noWrap/>
            <w:vAlign w:val="center"/>
            <w:hideMark/>
          </w:tcPr>
          <w:p w14:paraId="544D8E3E"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1А</w:t>
            </w:r>
          </w:p>
        </w:tc>
        <w:tc>
          <w:tcPr>
            <w:tcW w:w="2920" w:type="dxa"/>
            <w:tcBorders>
              <w:top w:val="nil"/>
              <w:left w:val="nil"/>
              <w:bottom w:val="single" w:sz="4" w:space="0" w:color="auto"/>
              <w:right w:val="single" w:sz="4" w:space="0" w:color="auto"/>
            </w:tcBorders>
            <w:shd w:val="clear" w:color="auto" w:fill="auto"/>
            <w:noWrap/>
            <w:vAlign w:val="center"/>
            <w:hideMark/>
          </w:tcPr>
          <w:p w14:paraId="3E56C022"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Б.Московская</w:t>
            </w:r>
          </w:p>
        </w:tc>
        <w:tc>
          <w:tcPr>
            <w:tcW w:w="960" w:type="dxa"/>
            <w:tcBorders>
              <w:top w:val="nil"/>
              <w:left w:val="nil"/>
              <w:bottom w:val="single" w:sz="4" w:space="0" w:color="auto"/>
              <w:right w:val="single" w:sz="4" w:space="0" w:color="auto"/>
            </w:tcBorders>
            <w:shd w:val="clear" w:color="auto" w:fill="auto"/>
            <w:noWrap/>
            <w:vAlign w:val="center"/>
            <w:hideMark/>
          </w:tcPr>
          <w:p w14:paraId="2115A980"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5</w:t>
            </w:r>
          </w:p>
        </w:tc>
      </w:tr>
      <w:tr w:rsidR="009F3D7C" w:rsidRPr="00AE2EA9" w14:paraId="61C72D1D"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4412A708"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1Мая</w:t>
            </w:r>
          </w:p>
        </w:tc>
        <w:tc>
          <w:tcPr>
            <w:tcW w:w="1061" w:type="dxa"/>
            <w:tcBorders>
              <w:top w:val="nil"/>
              <w:left w:val="nil"/>
              <w:bottom w:val="single" w:sz="4" w:space="0" w:color="auto"/>
              <w:right w:val="single" w:sz="4" w:space="0" w:color="auto"/>
            </w:tcBorders>
            <w:shd w:val="clear" w:color="auto" w:fill="auto"/>
            <w:noWrap/>
            <w:vAlign w:val="center"/>
            <w:hideMark/>
          </w:tcPr>
          <w:p w14:paraId="1A9EA70A"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10</w:t>
            </w:r>
          </w:p>
        </w:tc>
        <w:tc>
          <w:tcPr>
            <w:tcW w:w="2920" w:type="dxa"/>
            <w:tcBorders>
              <w:top w:val="nil"/>
              <w:left w:val="nil"/>
              <w:bottom w:val="single" w:sz="4" w:space="0" w:color="auto"/>
              <w:right w:val="single" w:sz="4" w:space="0" w:color="auto"/>
            </w:tcBorders>
            <w:shd w:val="clear" w:color="auto" w:fill="auto"/>
            <w:noWrap/>
            <w:vAlign w:val="center"/>
            <w:hideMark/>
          </w:tcPr>
          <w:p w14:paraId="537AE8E6"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Б.Московская</w:t>
            </w:r>
          </w:p>
        </w:tc>
        <w:tc>
          <w:tcPr>
            <w:tcW w:w="960" w:type="dxa"/>
            <w:tcBorders>
              <w:top w:val="nil"/>
              <w:left w:val="nil"/>
              <w:bottom w:val="single" w:sz="4" w:space="0" w:color="auto"/>
              <w:right w:val="single" w:sz="4" w:space="0" w:color="auto"/>
            </w:tcBorders>
            <w:shd w:val="clear" w:color="auto" w:fill="auto"/>
            <w:noWrap/>
            <w:vAlign w:val="center"/>
            <w:hideMark/>
          </w:tcPr>
          <w:p w14:paraId="2D459739"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6А</w:t>
            </w:r>
          </w:p>
        </w:tc>
      </w:tr>
      <w:tr w:rsidR="009F3D7C" w:rsidRPr="00AE2EA9" w14:paraId="60604EA1"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311A8F59"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парк "Текстильщик"</w:t>
            </w:r>
          </w:p>
        </w:tc>
        <w:tc>
          <w:tcPr>
            <w:tcW w:w="1061" w:type="dxa"/>
            <w:tcBorders>
              <w:top w:val="nil"/>
              <w:left w:val="nil"/>
              <w:bottom w:val="single" w:sz="4" w:space="0" w:color="auto"/>
              <w:right w:val="single" w:sz="4" w:space="0" w:color="auto"/>
            </w:tcBorders>
            <w:shd w:val="clear" w:color="auto" w:fill="auto"/>
            <w:noWrap/>
            <w:vAlign w:val="center"/>
            <w:hideMark/>
          </w:tcPr>
          <w:p w14:paraId="62FA0CB1"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2920" w:type="dxa"/>
            <w:tcBorders>
              <w:top w:val="nil"/>
              <w:left w:val="nil"/>
              <w:bottom w:val="single" w:sz="4" w:space="0" w:color="auto"/>
              <w:right w:val="single" w:sz="4" w:space="0" w:color="auto"/>
            </w:tcBorders>
            <w:shd w:val="clear" w:color="auto" w:fill="auto"/>
            <w:noWrap/>
            <w:vAlign w:val="center"/>
            <w:hideMark/>
          </w:tcPr>
          <w:p w14:paraId="2DC5C775"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М.Московская</w:t>
            </w:r>
          </w:p>
        </w:tc>
        <w:tc>
          <w:tcPr>
            <w:tcW w:w="960" w:type="dxa"/>
            <w:tcBorders>
              <w:top w:val="nil"/>
              <w:left w:val="nil"/>
              <w:bottom w:val="single" w:sz="4" w:space="0" w:color="auto"/>
              <w:right w:val="single" w:sz="4" w:space="0" w:color="auto"/>
            </w:tcBorders>
            <w:shd w:val="clear" w:color="auto" w:fill="auto"/>
            <w:noWrap/>
            <w:vAlign w:val="center"/>
            <w:hideMark/>
          </w:tcPr>
          <w:p w14:paraId="17818F39"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1</w:t>
            </w:r>
          </w:p>
        </w:tc>
      </w:tr>
      <w:tr w:rsidR="009F3D7C" w:rsidRPr="00AE2EA9" w14:paraId="3C79979E"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69B556EB"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Революционная</w:t>
            </w:r>
          </w:p>
        </w:tc>
        <w:tc>
          <w:tcPr>
            <w:tcW w:w="1061" w:type="dxa"/>
            <w:tcBorders>
              <w:top w:val="nil"/>
              <w:left w:val="nil"/>
              <w:bottom w:val="single" w:sz="4" w:space="0" w:color="auto"/>
              <w:right w:val="single" w:sz="4" w:space="0" w:color="auto"/>
            </w:tcBorders>
            <w:shd w:val="clear" w:color="auto" w:fill="auto"/>
            <w:noWrap/>
            <w:vAlign w:val="center"/>
            <w:hideMark/>
          </w:tcPr>
          <w:p w14:paraId="6CD46CCE"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20</w:t>
            </w:r>
          </w:p>
        </w:tc>
        <w:tc>
          <w:tcPr>
            <w:tcW w:w="2920" w:type="dxa"/>
            <w:tcBorders>
              <w:top w:val="nil"/>
              <w:left w:val="nil"/>
              <w:bottom w:val="single" w:sz="4" w:space="0" w:color="auto"/>
              <w:right w:val="single" w:sz="4" w:space="0" w:color="auto"/>
            </w:tcBorders>
            <w:shd w:val="clear" w:color="auto" w:fill="auto"/>
            <w:noWrap/>
            <w:vAlign w:val="center"/>
            <w:hideMark/>
          </w:tcPr>
          <w:p w14:paraId="2C5F0935"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М.Московская</w:t>
            </w:r>
          </w:p>
        </w:tc>
        <w:tc>
          <w:tcPr>
            <w:tcW w:w="960" w:type="dxa"/>
            <w:tcBorders>
              <w:top w:val="nil"/>
              <w:left w:val="nil"/>
              <w:bottom w:val="single" w:sz="4" w:space="0" w:color="auto"/>
              <w:right w:val="single" w:sz="4" w:space="0" w:color="auto"/>
            </w:tcBorders>
            <w:shd w:val="clear" w:color="auto" w:fill="auto"/>
            <w:noWrap/>
            <w:vAlign w:val="center"/>
            <w:hideMark/>
          </w:tcPr>
          <w:p w14:paraId="54F0FF28"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5</w:t>
            </w:r>
          </w:p>
        </w:tc>
      </w:tr>
      <w:tr w:rsidR="009F3D7C" w:rsidRPr="00AE2EA9" w14:paraId="289777AF"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1FBA6C6E"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М.Московская</w:t>
            </w:r>
          </w:p>
        </w:tc>
        <w:tc>
          <w:tcPr>
            <w:tcW w:w="1061" w:type="dxa"/>
            <w:tcBorders>
              <w:top w:val="nil"/>
              <w:left w:val="nil"/>
              <w:bottom w:val="single" w:sz="4" w:space="0" w:color="auto"/>
              <w:right w:val="single" w:sz="4" w:space="0" w:color="auto"/>
            </w:tcBorders>
            <w:shd w:val="clear" w:color="auto" w:fill="auto"/>
            <w:noWrap/>
            <w:vAlign w:val="center"/>
            <w:hideMark/>
          </w:tcPr>
          <w:p w14:paraId="4DDE7E3E"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37</w:t>
            </w:r>
          </w:p>
        </w:tc>
        <w:tc>
          <w:tcPr>
            <w:tcW w:w="2920" w:type="dxa"/>
            <w:tcBorders>
              <w:top w:val="nil"/>
              <w:left w:val="nil"/>
              <w:bottom w:val="single" w:sz="4" w:space="0" w:color="auto"/>
              <w:right w:val="single" w:sz="4" w:space="0" w:color="auto"/>
            </w:tcBorders>
            <w:shd w:val="clear" w:color="auto" w:fill="auto"/>
            <w:noWrap/>
            <w:vAlign w:val="center"/>
            <w:hideMark/>
          </w:tcPr>
          <w:p w14:paraId="6B9DF8E5"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Волжская</w:t>
            </w:r>
          </w:p>
        </w:tc>
        <w:tc>
          <w:tcPr>
            <w:tcW w:w="960" w:type="dxa"/>
            <w:tcBorders>
              <w:top w:val="nil"/>
              <w:left w:val="nil"/>
              <w:bottom w:val="single" w:sz="4" w:space="0" w:color="auto"/>
              <w:right w:val="single" w:sz="4" w:space="0" w:color="auto"/>
            </w:tcBorders>
            <w:shd w:val="clear" w:color="auto" w:fill="auto"/>
            <w:noWrap/>
            <w:vAlign w:val="center"/>
            <w:hideMark/>
          </w:tcPr>
          <w:p w14:paraId="26626A5F"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10</w:t>
            </w:r>
          </w:p>
        </w:tc>
      </w:tr>
      <w:tr w:rsidR="009F3D7C" w:rsidRPr="00AE2EA9" w14:paraId="5E98251E"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55D73EC1"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Революционная</w:t>
            </w:r>
          </w:p>
        </w:tc>
        <w:tc>
          <w:tcPr>
            <w:tcW w:w="1061" w:type="dxa"/>
            <w:tcBorders>
              <w:top w:val="nil"/>
              <w:left w:val="nil"/>
              <w:bottom w:val="single" w:sz="4" w:space="0" w:color="auto"/>
              <w:right w:val="single" w:sz="4" w:space="0" w:color="auto"/>
            </w:tcBorders>
            <w:shd w:val="clear" w:color="auto" w:fill="auto"/>
            <w:noWrap/>
            <w:vAlign w:val="center"/>
            <w:hideMark/>
          </w:tcPr>
          <w:p w14:paraId="3D8F4536"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63</w:t>
            </w:r>
          </w:p>
        </w:tc>
        <w:tc>
          <w:tcPr>
            <w:tcW w:w="2920" w:type="dxa"/>
            <w:tcBorders>
              <w:top w:val="nil"/>
              <w:left w:val="nil"/>
              <w:bottom w:val="single" w:sz="4" w:space="0" w:color="auto"/>
              <w:right w:val="single" w:sz="4" w:space="0" w:color="auto"/>
            </w:tcBorders>
            <w:shd w:val="clear" w:color="auto" w:fill="auto"/>
            <w:noWrap/>
            <w:vAlign w:val="center"/>
            <w:hideMark/>
          </w:tcPr>
          <w:p w14:paraId="3C5EECF4"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Волжская</w:t>
            </w:r>
          </w:p>
        </w:tc>
        <w:tc>
          <w:tcPr>
            <w:tcW w:w="960" w:type="dxa"/>
            <w:tcBorders>
              <w:top w:val="nil"/>
              <w:left w:val="nil"/>
              <w:bottom w:val="single" w:sz="4" w:space="0" w:color="auto"/>
              <w:right w:val="single" w:sz="4" w:space="0" w:color="auto"/>
            </w:tcBorders>
            <w:shd w:val="clear" w:color="auto" w:fill="auto"/>
            <w:noWrap/>
            <w:vAlign w:val="center"/>
            <w:hideMark/>
          </w:tcPr>
          <w:p w14:paraId="20B5194B"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11</w:t>
            </w:r>
          </w:p>
        </w:tc>
      </w:tr>
      <w:tr w:rsidR="009F3D7C" w:rsidRPr="00AE2EA9" w14:paraId="706A9F12"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0DD4C5B2"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Б.Московская</w:t>
            </w:r>
          </w:p>
        </w:tc>
        <w:tc>
          <w:tcPr>
            <w:tcW w:w="1061" w:type="dxa"/>
            <w:tcBorders>
              <w:top w:val="nil"/>
              <w:left w:val="nil"/>
              <w:bottom w:val="single" w:sz="4" w:space="0" w:color="auto"/>
              <w:right w:val="single" w:sz="4" w:space="0" w:color="auto"/>
            </w:tcBorders>
            <w:shd w:val="clear" w:color="auto" w:fill="auto"/>
            <w:noWrap/>
            <w:vAlign w:val="center"/>
            <w:hideMark/>
          </w:tcPr>
          <w:p w14:paraId="36B0F051"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1А</w:t>
            </w:r>
          </w:p>
        </w:tc>
        <w:tc>
          <w:tcPr>
            <w:tcW w:w="2920" w:type="dxa"/>
            <w:tcBorders>
              <w:top w:val="nil"/>
              <w:left w:val="nil"/>
              <w:bottom w:val="single" w:sz="4" w:space="0" w:color="auto"/>
              <w:right w:val="single" w:sz="4" w:space="0" w:color="auto"/>
            </w:tcBorders>
            <w:shd w:val="clear" w:color="auto" w:fill="auto"/>
            <w:noWrap/>
            <w:vAlign w:val="center"/>
            <w:hideMark/>
          </w:tcPr>
          <w:p w14:paraId="3D00252C"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Костромская</w:t>
            </w:r>
          </w:p>
        </w:tc>
        <w:tc>
          <w:tcPr>
            <w:tcW w:w="960" w:type="dxa"/>
            <w:tcBorders>
              <w:top w:val="nil"/>
              <w:left w:val="nil"/>
              <w:bottom w:val="single" w:sz="4" w:space="0" w:color="auto"/>
              <w:right w:val="single" w:sz="4" w:space="0" w:color="auto"/>
            </w:tcBorders>
            <w:shd w:val="clear" w:color="auto" w:fill="auto"/>
            <w:noWrap/>
            <w:vAlign w:val="center"/>
            <w:hideMark/>
          </w:tcPr>
          <w:p w14:paraId="499EE958"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24А</w:t>
            </w:r>
          </w:p>
        </w:tc>
      </w:tr>
      <w:tr w:rsidR="009F3D7C" w:rsidRPr="00AE2EA9" w14:paraId="444EEC5D"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45656808"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Революционная</w:t>
            </w:r>
          </w:p>
        </w:tc>
        <w:tc>
          <w:tcPr>
            <w:tcW w:w="1061" w:type="dxa"/>
            <w:tcBorders>
              <w:top w:val="nil"/>
              <w:left w:val="nil"/>
              <w:bottom w:val="single" w:sz="4" w:space="0" w:color="auto"/>
              <w:right w:val="single" w:sz="4" w:space="0" w:color="auto"/>
            </w:tcBorders>
            <w:shd w:val="clear" w:color="auto" w:fill="auto"/>
            <w:noWrap/>
            <w:vAlign w:val="center"/>
            <w:hideMark/>
          </w:tcPr>
          <w:p w14:paraId="5E54C35C"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73</w:t>
            </w:r>
          </w:p>
        </w:tc>
        <w:tc>
          <w:tcPr>
            <w:tcW w:w="2920" w:type="dxa"/>
            <w:tcBorders>
              <w:top w:val="nil"/>
              <w:left w:val="nil"/>
              <w:bottom w:val="single" w:sz="4" w:space="0" w:color="auto"/>
              <w:right w:val="single" w:sz="4" w:space="0" w:color="auto"/>
            </w:tcBorders>
            <w:shd w:val="clear" w:color="auto" w:fill="auto"/>
            <w:noWrap/>
            <w:vAlign w:val="center"/>
            <w:hideMark/>
          </w:tcPr>
          <w:p w14:paraId="74D7930F"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Комсомольская</w:t>
            </w:r>
          </w:p>
        </w:tc>
        <w:tc>
          <w:tcPr>
            <w:tcW w:w="960" w:type="dxa"/>
            <w:tcBorders>
              <w:top w:val="nil"/>
              <w:left w:val="nil"/>
              <w:bottom w:val="single" w:sz="4" w:space="0" w:color="auto"/>
              <w:right w:val="single" w:sz="4" w:space="0" w:color="auto"/>
            </w:tcBorders>
            <w:shd w:val="clear" w:color="auto" w:fill="auto"/>
            <w:noWrap/>
            <w:vAlign w:val="center"/>
            <w:hideMark/>
          </w:tcPr>
          <w:p w14:paraId="0D31A335"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26А</w:t>
            </w:r>
          </w:p>
        </w:tc>
      </w:tr>
      <w:tr w:rsidR="009F3D7C" w:rsidRPr="00AE2EA9" w14:paraId="2082BA5C"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22CE89E6"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Революционная</w:t>
            </w:r>
          </w:p>
        </w:tc>
        <w:tc>
          <w:tcPr>
            <w:tcW w:w="1061" w:type="dxa"/>
            <w:tcBorders>
              <w:top w:val="nil"/>
              <w:left w:val="nil"/>
              <w:bottom w:val="single" w:sz="4" w:space="0" w:color="auto"/>
              <w:right w:val="single" w:sz="4" w:space="0" w:color="auto"/>
            </w:tcBorders>
            <w:shd w:val="clear" w:color="auto" w:fill="auto"/>
            <w:noWrap/>
            <w:vAlign w:val="center"/>
            <w:hideMark/>
          </w:tcPr>
          <w:p w14:paraId="688CF56C"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32</w:t>
            </w:r>
          </w:p>
        </w:tc>
        <w:tc>
          <w:tcPr>
            <w:tcW w:w="2920" w:type="dxa"/>
            <w:tcBorders>
              <w:top w:val="nil"/>
              <w:left w:val="nil"/>
              <w:bottom w:val="single" w:sz="4" w:space="0" w:color="auto"/>
              <w:right w:val="single" w:sz="4" w:space="0" w:color="auto"/>
            </w:tcBorders>
            <w:shd w:val="clear" w:color="auto" w:fill="auto"/>
            <w:noWrap/>
            <w:vAlign w:val="center"/>
            <w:hideMark/>
          </w:tcPr>
          <w:p w14:paraId="02B02B45"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Коминтерновская</w:t>
            </w:r>
          </w:p>
        </w:tc>
        <w:tc>
          <w:tcPr>
            <w:tcW w:w="960" w:type="dxa"/>
            <w:tcBorders>
              <w:top w:val="nil"/>
              <w:left w:val="nil"/>
              <w:bottom w:val="single" w:sz="4" w:space="0" w:color="auto"/>
              <w:right w:val="single" w:sz="4" w:space="0" w:color="auto"/>
            </w:tcBorders>
            <w:shd w:val="clear" w:color="auto" w:fill="auto"/>
            <w:noWrap/>
            <w:vAlign w:val="center"/>
            <w:hideMark/>
          </w:tcPr>
          <w:p w14:paraId="3B78B349"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2</w:t>
            </w:r>
          </w:p>
        </w:tc>
      </w:tr>
      <w:tr w:rsidR="009F3D7C" w:rsidRPr="00AE2EA9" w14:paraId="50FF612E"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523426CD"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пл. Революции</w:t>
            </w:r>
          </w:p>
        </w:tc>
        <w:tc>
          <w:tcPr>
            <w:tcW w:w="1061" w:type="dxa"/>
            <w:tcBorders>
              <w:top w:val="nil"/>
              <w:left w:val="nil"/>
              <w:bottom w:val="single" w:sz="4" w:space="0" w:color="auto"/>
              <w:right w:val="single" w:sz="4" w:space="0" w:color="auto"/>
            </w:tcBorders>
            <w:shd w:val="clear" w:color="auto" w:fill="auto"/>
            <w:noWrap/>
            <w:vAlign w:val="center"/>
            <w:hideMark/>
          </w:tcPr>
          <w:p w14:paraId="35C155F9"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1А</w:t>
            </w:r>
          </w:p>
        </w:tc>
        <w:tc>
          <w:tcPr>
            <w:tcW w:w="2920" w:type="dxa"/>
            <w:tcBorders>
              <w:top w:val="nil"/>
              <w:left w:val="nil"/>
              <w:bottom w:val="single" w:sz="4" w:space="0" w:color="auto"/>
              <w:right w:val="single" w:sz="4" w:space="0" w:color="auto"/>
            </w:tcBorders>
            <w:shd w:val="clear" w:color="auto" w:fill="auto"/>
            <w:noWrap/>
            <w:vAlign w:val="center"/>
            <w:hideMark/>
          </w:tcPr>
          <w:p w14:paraId="550C0095"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Коминтерновская</w:t>
            </w:r>
          </w:p>
        </w:tc>
        <w:tc>
          <w:tcPr>
            <w:tcW w:w="960" w:type="dxa"/>
            <w:tcBorders>
              <w:top w:val="nil"/>
              <w:left w:val="nil"/>
              <w:bottom w:val="single" w:sz="4" w:space="0" w:color="auto"/>
              <w:right w:val="single" w:sz="4" w:space="0" w:color="auto"/>
            </w:tcBorders>
            <w:shd w:val="clear" w:color="auto" w:fill="auto"/>
            <w:noWrap/>
            <w:vAlign w:val="center"/>
            <w:hideMark/>
          </w:tcPr>
          <w:p w14:paraId="487F26C6"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4</w:t>
            </w:r>
          </w:p>
        </w:tc>
      </w:tr>
      <w:tr w:rsidR="009F3D7C" w:rsidRPr="00AE2EA9" w14:paraId="6FA7F6C9"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70400716"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пл. Революции</w:t>
            </w:r>
          </w:p>
        </w:tc>
        <w:tc>
          <w:tcPr>
            <w:tcW w:w="1061" w:type="dxa"/>
            <w:tcBorders>
              <w:top w:val="nil"/>
              <w:left w:val="nil"/>
              <w:bottom w:val="single" w:sz="4" w:space="0" w:color="auto"/>
              <w:right w:val="single" w:sz="4" w:space="0" w:color="auto"/>
            </w:tcBorders>
            <w:shd w:val="clear" w:color="auto" w:fill="auto"/>
            <w:noWrap/>
            <w:vAlign w:val="center"/>
            <w:hideMark/>
          </w:tcPr>
          <w:p w14:paraId="635CCDFA"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2А</w:t>
            </w:r>
          </w:p>
        </w:tc>
        <w:tc>
          <w:tcPr>
            <w:tcW w:w="2920" w:type="dxa"/>
            <w:tcBorders>
              <w:top w:val="nil"/>
              <w:left w:val="nil"/>
              <w:bottom w:val="single" w:sz="4" w:space="0" w:color="auto"/>
              <w:right w:val="single" w:sz="4" w:space="0" w:color="auto"/>
            </w:tcBorders>
            <w:shd w:val="clear" w:color="auto" w:fill="auto"/>
            <w:noWrap/>
            <w:vAlign w:val="center"/>
            <w:hideMark/>
          </w:tcPr>
          <w:p w14:paraId="7A56DABD"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Коминтерновская</w:t>
            </w:r>
          </w:p>
        </w:tc>
        <w:tc>
          <w:tcPr>
            <w:tcW w:w="960" w:type="dxa"/>
            <w:tcBorders>
              <w:top w:val="nil"/>
              <w:left w:val="nil"/>
              <w:bottom w:val="single" w:sz="4" w:space="0" w:color="auto"/>
              <w:right w:val="single" w:sz="4" w:space="0" w:color="auto"/>
            </w:tcBorders>
            <w:shd w:val="clear" w:color="auto" w:fill="auto"/>
            <w:noWrap/>
            <w:vAlign w:val="center"/>
            <w:hideMark/>
          </w:tcPr>
          <w:p w14:paraId="71128C94"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8</w:t>
            </w:r>
          </w:p>
        </w:tc>
      </w:tr>
      <w:tr w:rsidR="009F3D7C" w:rsidRPr="00AE2EA9" w14:paraId="05798F20"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19B361F3"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Революционная</w:t>
            </w:r>
          </w:p>
        </w:tc>
        <w:tc>
          <w:tcPr>
            <w:tcW w:w="1061" w:type="dxa"/>
            <w:tcBorders>
              <w:top w:val="nil"/>
              <w:left w:val="nil"/>
              <w:bottom w:val="single" w:sz="4" w:space="0" w:color="auto"/>
              <w:right w:val="single" w:sz="4" w:space="0" w:color="auto"/>
            </w:tcBorders>
            <w:shd w:val="clear" w:color="auto" w:fill="auto"/>
            <w:noWrap/>
            <w:vAlign w:val="center"/>
            <w:hideMark/>
          </w:tcPr>
          <w:p w14:paraId="11C17488"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65</w:t>
            </w:r>
          </w:p>
        </w:tc>
        <w:tc>
          <w:tcPr>
            <w:tcW w:w="2920" w:type="dxa"/>
            <w:tcBorders>
              <w:top w:val="nil"/>
              <w:left w:val="nil"/>
              <w:bottom w:val="single" w:sz="4" w:space="0" w:color="auto"/>
              <w:right w:val="single" w:sz="4" w:space="0" w:color="auto"/>
            </w:tcBorders>
            <w:shd w:val="clear" w:color="auto" w:fill="auto"/>
            <w:noWrap/>
            <w:vAlign w:val="center"/>
            <w:hideMark/>
          </w:tcPr>
          <w:p w14:paraId="45A0434C"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пер. Коминтерновский</w:t>
            </w:r>
          </w:p>
        </w:tc>
        <w:tc>
          <w:tcPr>
            <w:tcW w:w="960" w:type="dxa"/>
            <w:tcBorders>
              <w:top w:val="nil"/>
              <w:left w:val="nil"/>
              <w:bottom w:val="single" w:sz="4" w:space="0" w:color="auto"/>
              <w:right w:val="single" w:sz="4" w:space="0" w:color="auto"/>
            </w:tcBorders>
            <w:shd w:val="clear" w:color="auto" w:fill="auto"/>
            <w:noWrap/>
            <w:vAlign w:val="center"/>
            <w:hideMark/>
          </w:tcPr>
          <w:p w14:paraId="304295CC"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3</w:t>
            </w:r>
          </w:p>
        </w:tc>
      </w:tr>
      <w:tr w:rsidR="009F3D7C" w:rsidRPr="00AE2EA9" w14:paraId="66257A41"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23747433"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Революционная</w:t>
            </w:r>
          </w:p>
        </w:tc>
        <w:tc>
          <w:tcPr>
            <w:tcW w:w="1061" w:type="dxa"/>
            <w:tcBorders>
              <w:top w:val="nil"/>
              <w:left w:val="nil"/>
              <w:bottom w:val="single" w:sz="4" w:space="0" w:color="auto"/>
              <w:right w:val="single" w:sz="4" w:space="0" w:color="auto"/>
            </w:tcBorders>
            <w:shd w:val="clear" w:color="auto" w:fill="auto"/>
            <w:noWrap/>
            <w:vAlign w:val="center"/>
            <w:hideMark/>
          </w:tcPr>
          <w:p w14:paraId="459A9D7F"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65</w:t>
            </w:r>
          </w:p>
        </w:tc>
        <w:tc>
          <w:tcPr>
            <w:tcW w:w="2920" w:type="dxa"/>
            <w:tcBorders>
              <w:top w:val="nil"/>
              <w:left w:val="nil"/>
              <w:bottom w:val="single" w:sz="4" w:space="0" w:color="auto"/>
              <w:right w:val="single" w:sz="4" w:space="0" w:color="auto"/>
            </w:tcBorders>
            <w:shd w:val="clear" w:color="auto" w:fill="auto"/>
            <w:noWrap/>
            <w:vAlign w:val="center"/>
            <w:hideMark/>
          </w:tcPr>
          <w:p w14:paraId="5798EA3A"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пер. Коминтерновский</w:t>
            </w:r>
          </w:p>
        </w:tc>
        <w:tc>
          <w:tcPr>
            <w:tcW w:w="960" w:type="dxa"/>
            <w:tcBorders>
              <w:top w:val="nil"/>
              <w:left w:val="nil"/>
              <w:bottom w:val="single" w:sz="4" w:space="0" w:color="auto"/>
              <w:right w:val="single" w:sz="4" w:space="0" w:color="auto"/>
            </w:tcBorders>
            <w:shd w:val="clear" w:color="auto" w:fill="auto"/>
            <w:noWrap/>
            <w:vAlign w:val="center"/>
            <w:hideMark/>
          </w:tcPr>
          <w:p w14:paraId="205E8BCA"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4</w:t>
            </w:r>
          </w:p>
        </w:tc>
      </w:tr>
      <w:tr w:rsidR="009F3D7C" w:rsidRPr="00AE2EA9" w14:paraId="5261D8AF"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46D00075"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Революционная</w:t>
            </w:r>
          </w:p>
        </w:tc>
        <w:tc>
          <w:tcPr>
            <w:tcW w:w="1061" w:type="dxa"/>
            <w:tcBorders>
              <w:top w:val="nil"/>
              <w:left w:val="nil"/>
              <w:bottom w:val="single" w:sz="4" w:space="0" w:color="auto"/>
              <w:right w:val="single" w:sz="4" w:space="0" w:color="auto"/>
            </w:tcBorders>
            <w:shd w:val="clear" w:color="auto" w:fill="auto"/>
            <w:noWrap/>
            <w:vAlign w:val="center"/>
            <w:hideMark/>
          </w:tcPr>
          <w:p w14:paraId="34AE511C"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14</w:t>
            </w:r>
          </w:p>
        </w:tc>
        <w:tc>
          <w:tcPr>
            <w:tcW w:w="2920" w:type="dxa"/>
            <w:tcBorders>
              <w:top w:val="nil"/>
              <w:left w:val="nil"/>
              <w:bottom w:val="single" w:sz="4" w:space="0" w:color="auto"/>
              <w:right w:val="single" w:sz="4" w:space="0" w:color="auto"/>
            </w:tcBorders>
            <w:shd w:val="clear" w:color="auto" w:fill="auto"/>
            <w:noWrap/>
            <w:vAlign w:val="center"/>
            <w:hideMark/>
          </w:tcPr>
          <w:p w14:paraId="1E6A7963"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Маяковского</w:t>
            </w:r>
          </w:p>
        </w:tc>
        <w:tc>
          <w:tcPr>
            <w:tcW w:w="960" w:type="dxa"/>
            <w:tcBorders>
              <w:top w:val="nil"/>
              <w:left w:val="nil"/>
              <w:bottom w:val="single" w:sz="4" w:space="0" w:color="auto"/>
              <w:right w:val="single" w:sz="4" w:space="0" w:color="auto"/>
            </w:tcBorders>
            <w:shd w:val="clear" w:color="auto" w:fill="auto"/>
            <w:noWrap/>
            <w:vAlign w:val="center"/>
            <w:hideMark/>
          </w:tcPr>
          <w:p w14:paraId="75BF991D"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2Б</w:t>
            </w:r>
          </w:p>
        </w:tc>
      </w:tr>
      <w:tr w:rsidR="009F3D7C" w:rsidRPr="00AE2EA9" w14:paraId="35141702"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0EC281D3"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Льнянщики</w:t>
            </w:r>
          </w:p>
        </w:tc>
        <w:tc>
          <w:tcPr>
            <w:tcW w:w="1061" w:type="dxa"/>
            <w:tcBorders>
              <w:top w:val="nil"/>
              <w:left w:val="nil"/>
              <w:bottom w:val="single" w:sz="4" w:space="0" w:color="auto"/>
              <w:right w:val="single" w:sz="4" w:space="0" w:color="auto"/>
            </w:tcBorders>
            <w:shd w:val="clear" w:color="auto" w:fill="auto"/>
            <w:noWrap/>
            <w:vAlign w:val="center"/>
            <w:hideMark/>
          </w:tcPr>
          <w:p w14:paraId="56FB43BB"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17А</w:t>
            </w:r>
          </w:p>
        </w:tc>
        <w:tc>
          <w:tcPr>
            <w:tcW w:w="2920" w:type="dxa"/>
            <w:tcBorders>
              <w:top w:val="nil"/>
              <w:left w:val="nil"/>
              <w:bottom w:val="single" w:sz="4" w:space="0" w:color="auto"/>
              <w:right w:val="single" w:sz="4" w:space="0" w:color="auto"/>
            </w:tcBorders>
            <w:shd w:val="clear" w:color="auto" w:fill="auto"/>
            <w:noWrap/>
            <w:vAlign w:val="center"/>
            <w:hideMark/>
          </w:tcPr>
          <w:p w14:paraId="0062531A"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Маяковского</w:t>
            </w:r>
          </w:p>
        </w:tc>
        <w:tc>
          <w:tcPr>
            <w:tcW w:w="960" w:type="dxa"/>
            <w:tcBorders>
              <w:top w:val="nil"/>
              <w:left w:val="nil"/>
              <w:bottom w:val="single" w:sz="4" w:space="0" w:color="auto"/>
              <w:right w:val="single" w:sz="4" w:space="0" w:color="auto"/>
            </w:tcBorders>
            <w:shd w:val="clear" w:color="auto" w:fill="auto"/>
            <w:noWrap/>
            <w:vAlign w:val="center"/>
            <w:hideMark/>
          </w:tcPr>
          <w:p w14:paraId="571AAAB7"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2В</w:t>
            </w:r>
          </w:p>
        </w:tc>
      </w:tr>
      <w:tr w:rsidR="009F3D7C" w:rsidRPr="00AE2EA9" w14:paraId="17ACA182"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5EC3787F"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Льнянщики</w:t>
            </w:r>
          </w:p>
        </w:tc>
        <w:tc>
          <w:tcPr>
            <w:tcW w:w="1061" w:type="dxa"/>
            <w:tcBorders>
              <w:top w:val="nil"/>
              <w:left w:val="nil"/>
              <w:bottom w:val="single" w:sz="4" w:space="0" w:color="auto"/>
              <w:right w:val="single" w:sz="4" w:space="0" w:color="auto"/>
            </w:tcBorders>
            <w:shd w:val="clear" w:color="auto" w:fill="auto"/>
            <w:noWrap/>
            <w:vAlign w:val="center"/>
            <w:hideMark/>
          </w:tcPr>
          <w:p w14:paraId="0BF29900"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9</w:t>
            </w:r>
          </w:p>
        </w:tc>
        <w:tc>
          <w:tcPr>
            <w:tcW w:w="2920" w:type="dxa"/>
            <w:tcBorders>
              <w:top w:val="nil"/>
              <w:left w:val="nil"/>
              <w:bottom w:val="single" w:sz="4" w:space="0" w:color="auto"/>
              <w:right w:val="single" w:sz="4" w:space="0" w:color="auto"/>
            </w:tcBorders>
            <w:shd w:val="clear" w:color="auto" w:fill="auto"/>
            <w:noWrap/>
            <w:vAlign w:val="center"/>
            <w:hideMark/>
          </w:tcPr>
          <w:p w14:paraId="74E447F3"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Маяковского</w:t>
            </w:r>
          </w:p>
        </w:tc>
        <w:tc>
          <w:tcPr>
            <w:tcW w:w="960" w:type="dxa"/>
            <w:tcBorders>
              <w:top w:val="nil"/>
              <w:left w:val="nil"/>
              <w:bottom w:val="single" w:sz="4" w:space="0" w:color="auto"/>
              <w:right w:val="single" w:sz="4" w:space="0" w:color="auto"/>
            </w:tcBorders>
            <w:shd w:val="clear" w:color="auto" w:fill="auto"/>
            <w:noWrap/>
            <w:vAlign w:val="center"/>
            <w:hideMark/>
          </w:tcPr>
          <w:p w14:paraId="74A922E5"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2Г</w:t>
            </w:r>
          </w:p>
        </w:tc>
      </w:tr>
      <w:tr w:rsidR="009F3D7C" w:rsidRPr="00AE2EA9" w14:paraId="6BA1253A"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54BCA482"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Льнянщики</w:t>
            </w:r>
          </w:p>
        </w:tc>
        <w:tc>
          <w:tcPr>
            <w:tcW w:w="1061" w:type="dxa"/>
            <w:tcBorders>
              <w:top w:val="nil"/>
              <w:left w:val="nil"/>
              <w:bottom w:val="single" w:sz="4" w:space="0" w:color="auto"/>
              <w:right w:val="single" w:sz="4" w:space="0" w:color="auto"/>
            </w:tcBorders>
            <w:shd w:val="clear" w:color="auto" w:fill="auto"/>
            <w:noWrap/>
            <w:vAlign w:val="center"/>
            <w:hideMark/>
          </w:tcPr>
          <w:p w14:paraId="63FFF67A"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16Б</w:t>
            </w:r>
          </w:p>
        </w:tc>
        <w:tc>
          <w:tcPr>
            <w:tcW w:w="2920" w:type="dxa"/>
            <w:tcBorders>
              <w:top w:val="nil"/>
              <w:left w:val="nil"/>
              <w:bottom w:val="single" w:sz="4" w:space="0" w:color="auto"/>
              <w:right w:val="single" w:sz="4" w:space="0" w:color="auto"/>
            </w:tcBorders>
            <w:shd w:val="clear" w:color="auto" w:fill="auto"/>
            <w:noWrap/>
            <w:vAlign w:val="center"/>
            <w:hideMark/>
          </w:tcPr>
          <w:p w14:paraId="6D9F8BB2"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Льнянщики</w:t>
            </w:r>
          </w:p>
        </w:tc>
        <w:tc>
          <w:tcPr>
            <w:tcW w:w="960" w:type="dxa"/>
            <w:tcBorders>
              <w:top w:val="nil"/>
              <w:left w:val="nil"/>
              <w:bottom w:val="single" w:sz="4" w:space="0" w:color="auto"/>
              <w:right w:val="single" w:sz="4" w:space="0" w:color="auto"/>
            </w:tcBorders>
            <w:shd w:val="clear" w:color="auto" w:fill="auto"/>
            <w:noWrap/>
            <w:vAlign w:val="center"/>
            <w:hideMark/>
          </w:tcPr>
          <w:p w14:paraId="1CBF22A7"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3</w:t>
            </w:r>
          </w:p>
        </w:tc>
      </w:tr>
      <w:tr w:rsidR="009F3D7C" w:rsidRPr="00AE2EA9" w14:paraId="6418FE55"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201E03A1"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Революционная</w:t>
            </w:r>
          </w:p>
        </w:tc>
        <w:tc>
          <w:tcPr>
            <w:tcW w:w="1061" w:type="dxa"/>
            <w:tcBorders>
              <w:top w:val="nil"/>
              <w:left w:val="nil"/>
              <w:bottom w:val="single" w:sz="4" w:space="0" w:color="auto"/>
              <w:right w:val="single" w:sz="4" w:space="0" w:color="auto"/>
            </w:tcBorders>
            <w:shd w:val="clear" w:color="auto" w:fill="auto"/>
            <w:noWrap/>
            <w:vAlign w:val="center"/>
            <w:hideMark/>
          </w:tcPr>
          <w:p w14:paraId="3A7DFE25"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20А</w:t>
            </w:r>
          </w:p>
        </w:tc>
        <w:tc>
          <w:tcPr>
            <w:tcW w:w="2920" w:type="dxa"/>
            <w:tcBorders>
              <w:top w:val="nil"/>
              <w:left w:val="nil"/>
              <w:bottom w:val="single" w:sz="4" w:space="0" w:color="auto"/>
              <w:right w:val="single" w:sz="4" w:space="0" w:color="auto"/>
            </w:tcBorders>
            <w:shd w:val="clear" w:color="auto" w:fill="auto"/>
            <w:noWrap/>
            <w:vAlign w:val="center"/>
            <w:hideMark/>
          </w:tcPr>
          <w:p w14:paraId="0E8BB64C"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Льнянщики</w:t>
            </w:r>
          </w:p>
        </w:tc>
        <w:tc>
          <w:tcPr>
            <w:tcW w:w="960" w:type="dxa"/>
            <w:tcBorders>
              <w:top w:val="nil"/>
              <w:left w:val="nil"/>
              <w:bottom w:val="single" w:sz="4" w:space="0" w:color="auto"/>
              <w:right w:val="single" w:sz="4" w:space="0" w:color="auto"/>
            </w:tcBorders>
            <w:shd w:val="clear" w:color="auto" w:fill="auto"/>
            <w:noWrap/>
            <w:vAlign w:val="center"/>
            <w:hideMark/>
          </w:tcPr>
          <w:p w14:paraId="20DD47D2"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6А</w:t>
            </w:r>
          </w:p>
        </w:tc>
      </w:tr>
      <w:tr w:rsidR="009F3D7C" w:rsidRPr="00AE2EA9" w14:paraId="6B40BE02"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2DE1E1D1"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Революционная</w:t>
            </w:r>
          </w:p>
        </w:tc>
        <w:tc>
          <w:tcPr>
            <w:tcW w:w="1061" w:type="dxa"/>
            <w:tcBorders>
              <w:top w:val="nil"/>
              <w:left w:val="nil"/>
              <w:bottom w:val="single" w:sz="4" w:space="0" w:color="auto"/>
              <w:right w:val="single" w:sz="4" w:space="0" w:color="auto"/>
            </w:tcBorders>
            <w:shd w:val="clear" w:color="auto" w:fill="auto"/>
            <w:noWrap/>
            <w:vAlign w:val="center"/>
            <w:hideMark/>
          </w:tcPr>
          <w:p w14:paraId="4DA0C7B9"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20</w:t>
            </w:r>
          </w:p>
        </w:tc>
        <w:tc>
          <w:tcPr>
            <w:tcW w:w="2920" w:type="dxa"/>
            <w:tcBorders>
              <w:top w:val="nil"/>
              <w:left w:val="nil"/>
              <w:bottom w:val="single" w:sz="4" w:space="0" w:color="auto"/>
              <w:right w:val="single" w:sz="4" w:space="0" w:color="auto"/>
            </w:tcBorders>
            <w:shd w:val="clear" w:color="auto" w:fill="auto"/>
            <w:noWrap/>
            <w:vAlign w:val="center"/>
            <w:hideMark/>
          </w:tcPr>
          <w:p w14:paraId="2C1AD1E9"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Льнянщики</w:t>
            </w:r>
          </w:p>
        </w:tc>
        <w:tc>
          <w:tcPr>
            <w:tcW w:w="960" w:type="dxa"/>
            <w:tcBorders>
              <w:top w:val="nil"/>
              <w:left w:val="nil"/>
              <w:bottom w:val="single" w:sz="4" w:space="0" w:color="auto"/>
              <w:right w:val="single" w:sz="4" w:space="0" w:color="auto"/>
            </w:tcBorders>
            <w:shd w:val="clear" w:color="auto" w:fill="auto"/>
            <w:noWrap/>
            <w:vAlign w:val="center"/>
            <w:hideMark/>
          </w:tcPr>
          <w:p w14:paraId="1BF398FC"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7</w:t>
            </w:r>
          </w:p>
        </w:tc>
      </w:tr>
      <w:tr w:rsidR="009F3D7C" w:rsidRPr="00AE2EA9" w14:paraId="3B574B41"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2DC630FD"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Революционная</w:t>
            </w:r>
          </w:p>
        </w:tc>
        <w:tc>
          <w:tcPr>
            <w:tcW w:w="1061" w:type="dxa"/>
            <w:tcBorders>
              <w:top w:val="nil"/>
              <w:left w:val="nil"/>
              <w:bottom w:val="single" w:sz="4" w:space="0" w:color="auto"/>
              <w:right w:val="single" w:sz="4" w:space="0" w:color="auto"/>
            </w:tcBorders>
            <w:shd w:val="clear" w:color="auto" w:fill="auto"/>
            <w:noWrap/>
            <w:vAlign w:val="center"/>
            <w:hideMark/>
          </w:tcPr>
          <w:p w14:paraId="275220DE"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36</w:t>
            </w:r>
          </w:p>
        </w:tc>
        <w:tc>
          <w:tcPr>
            <w:tcW w:w="2920" w:type="dxa"/>
            <w:tcBorders>
              <w:top w:val="nil"/>
              <w:left w:val="nil"/>
              <w:bottom w:val="single" w:sz="4" w:space="0" w:color="auto"/>
              <w:right w:val="single" w:sz="4" w:space="0" w:color="auto"/>
            </w:tcBorders>
            <w:shd w:val="clear" w:color="auto" w:fill="auto"/>
            <w:noWrap/>
            <w:vAlign w:val="center"/>
            <w:hideMark/>
          </w:tcPr>
          <w:p w14:paraId="14C3BF04"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Льнянщики</w:t>
            </w:r>
          </w:p>
        </w:tc>
        <w:tc>
          <w:tcPr>
            <w:tcW w:w="960" w:type="dxa"/>
            <w:tcBorders>
              <w:top w:val="nil"/>
              <w:left w:val="nil"/>
              <w:bottom w:val="single" w:sz="4" w:space="0" w:color="auto"/>
              <w:right w:val="single" w:sz="4" w:space="0" w:color="auto"/>
            </w:tcBorders>
            <w:shd w:val="clear" w:color="auto" w:fill="auto"/>
            <w:noWrap/>
            <w:vAlign w:val="center"/>
            <w:hideMark/>
          </w:tcPr>
          <w:p w14:paraId="3483B22E"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10А</w:t>
            </w:r>
          </w:p>
        </w:tc>
      </w:tr>
      <w:tr w:rsidR="009F3D7C" w:rsidRPr="00AE2EA9" w14:paraId="46B51B1F"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1EEECD77"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Б.Московская</w:t>
            </w:r>
          </w:p>
        </w:tc>
        <w:tc>
          <w:tcPr>
            <w:tcW w:w="1061" w:type="dxa"/>
            <w:tcBorders>
              <w:top w:val="nil"/>
              <w:left w:val="nil"/>
              <w:bottom w:val="single" w:sz="4" w:space="0" w:color="auto"/>
              <w:right w:val="single" w:sz="4" w:space="0" w:color="auto"/>
            </w:tcBorders>
            <w:shd w:val="clear" w:color="auto" w:fill="auto"/>
            <w:noWrap/>
            <w:vAlign w:val="center"/>
            <w:hideMark/>
          </w:tcPr>
          <w:p w14:paraId="4A4D0155"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3</w:t>
            </w:r>
          </w:p>
        </w:tc>
        <w:tc>
          <w:tcPr>
            <w:tcW w:w="2920" w:type="dxa"/>
            <w:tcBorders>
              <w:top w:val="nil"/>
              <w:left w:val="nil"/>
              <w:bottom w:val="single" w:sz="4" w:space="0" w:color="auto"/>
              <w:right w:val="single" w:sz="4" w:space="0" w:color="auto"/>
            </w:tcBorders>
            <w:shd w:val="clear" w:color="auto" w:fill="auto"/>
            <w:noWrap/>
            <w:vAlign w:val="center"/>
            <w:hideMark/>
          </w:tcPr>
          <w:p w14:paraId="0738EF13"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Льнянщики</w:t>
            </w:r>
          </w:p>
        </w:tc>
        <w:tc>
          <w:tcPr>
            <w:tcW w:w="960" w:type="dxa"/>
            <w:tcBorders>
              <w:top w:val="nil"/>
              <w:left w:val="nil"/>
              <w:bottom w:val="single" w:sz="4" w:space="0" w:color="auto"/>
              <w:right w:val="single" w:sz="4" w:space="0" w:color="auto"/>
            </w:tcBorders>
            <w:shd w:val="clear" w:color="auto" w:fill="auto"/>
            <w:noWrap/>
            <w:vAlign w:val="center"/>
            <w:hideMark/>
          </w:tcPr>
          <w:p w14:paraId="2E387389"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11А</w:t>
            </w:r>
          </w:p>
        </w:tc>
      </w:tr>
      <w:tr w:rsidR="009F3D7C" w:rsidRPr="00AE2EA9" w14:paraId="2B061245"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2CDE51A0"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Шагова</w:t>
            </w:r>
          </w:p>
        </w:tc>
        <w:tc>
          <w:tcPr>
            <w:tcW w:w="1061" w:type="dxa"/>
            <w:tcBorders>
              <w:top w:val="nil"/>
              <w:left w:val="nil"/>
              <w:bottom w:val="single" w:sz="4" w:space="0" w:color="auto"/>
              <w:right w:val="single" w:sz="4" w:space="0" w:color="auto"/>
            </w:tcBorders>
            <w:shd w:val="clear" w:color="auto" w:fill="auto"/>
            <w:noWrap/>
            <w:vAlign w:val="center"/>
            <w:hideMark/>
          </w:tcPr>
          <w:p w14:paraId="67EE2709"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1Б</w:t>
            </w:r>
          </w:p>
        </w:tc>
        <w:tc>
          <w:tcPr>
            <w:tcW w:w="2920" w:type="dxa"/>
            <w:tcBorders>
              <w:top w:val="nil"/>
              <w:left w:val="nil"/>
              <w:bottom w:val="single" w:sz="4" w:space="0" w:color="auto"/>
              <w:right w:val="single" w:sz="4" w:space="0" w:color="auto"/>
            </w:tcBorders>
            <w:shd w:val="clear" w:color="auto" w:fill="auto"/>
            <w:noWrap/>
            <w:vAlign w:val="center"/>
            <w:hideMark/>
          </w:tcPr>
          <w:p w14:paraId="365C8226"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Льнянщики</w:t>
            </w:r>
          </w:p>
        </w:tc>
        <w:tc>
          <w:tcPr>
            <w:tcW w:w="960" w:type="dxa"/>
            <w:tcBorders>
              <w:top w:val="nil"/>
              <w:left w:val="nil"/>
              <w:bottom w:val="single" w:sz="4" w:space="0" w:color="auto"/>
              <w:right w:val="single" w:sz="4" w:space="0" w:color="auto"/>
            </w:tcBorders>
            <w:shd w:val="clear" w:color="auto" w:fill="auto"/>
            <w:noWrap/>
            <w:vAlign w:val="center"/>
            <w:hideMark/>
          </w:tcPr>
          <w:p w14:paraId="15F9CBA4"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17</w:t>
            </w:r>
          </w:p>
        </w:tc>
      </w:tr>
      <w:tr w:rsidR="009F3D7C" w:rsidRPr="00AE2EA9" w14:paraId="630271B7"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22F7A3AE"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Шагова</w:t>
            </w:r>
          </w:p>
        </w:tc>
        <w:tc>
          <w:tcPr>
            <w:tcW w:w="1061" w:type="dxa"/>
            <w:tcBorders>
              <w:top w:val="nil"/>
              <w:left w:val="nil"/>
              <w:bottom w:val="single" w:sz="4" w:space="0" w:color="auto"/>
              <w:right w:val="single" w:sz="4" w:space="0" w:color="auto"/>
            </w:tcBorders>
            <w:shd w:val="clear" w:color="auto" w:fill="auto"/>
            <w:noWrap/>
            <w:vAlign w:val="center"/>
            <w:hideMark/>
          </w:tcPr>
          <w:p w14:paraId="114F100C"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26</w:t>
            </w:r>
          </w:p>
        </w:tc>
        <w:tc>
          <w:tcPr>
            <w:tcW w:w="2920" w:type="dxa"/>
            <w:tcBorders>
              <w:top w:val="nil"/>
              <w:left w:val="nil"/>
              <w:bottom w:val="single" w:sz="4" w:space="0" w:color="auto"/>
              <w:right w:val="single" w:sz="4" w:space="0" w:color="auto"/>
            </w:tcBorders>
            <w:shd w:val="clear" w:color="auto" w:fill="auto"/>
            <w:noWrap/>
            <w:vAlign w:val="center"/>
            <w:hideMark/>
          </w:tcPr>
          <w:p w14:paraId="21275AED"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К.Маркса</w:t>
            </w:r>
          </w:p>
        </w:tc>
        <w:tc>
          <w:tcPr>
            <w:tcW w:w="960" w:type="dxa"/>
            <w:tcBorders>
              <w:top w:val="nil"/>
              <w:left w:val="nil"/>
              <w:bottom w:val="single" w:sz="4" w:space="0" w:color="auto"/>
              <w:right w:val="single" w:sz="4" w:space="0" w:color="auto"/>
            </w:tcBorders>
            <w:shd w:val="clear" w:color="auto" w:fill="auto"/>
            <w:noWrap/>
            <w:vAlign w:val="center"/>
            <w:hideMark/>
          </w:tcPr>
          <w:p w14:paraId="7DD80345"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6</w:t>
            </w:r>
          </w:p>
        </w:tc>
      </w:tr>
      <w:tr w:rsidR="009F3D7C" w:rsidRPr="00AE2EA9" w14:paraId="507D93F3"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6FD158DD"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Шагова</w:t>
            </w:r>
          </w:p>
        </w:tc>
        <w:tc>
          <w:tcPr>
            <w:tcW w:w="1061" w:type="dxa"/>
            <w:tcBorders>
              <w:top w:val="nil"/>
              <w:left w:val="nil"/>
              <w:bottom w:val="single" w:sz="4" w:space="0" w:color="auto"/>
              <w:right w:val="single" w:sz="4" w:space="0" w:color="auto"/>
            </w:tcBorders>
            <w:shd w:val="clear" w:color="auto" w:fill="auto"/>
            <w:noWrap/>
            <w:vAlign w:val="center"/>
            <w:hideMark/>
          </w:tcPr>
          <w:p w14:paraId="4D4AF8E4"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26</w:t>
            </w:r>
          </w:p>
        </w:tc>
        <w:tc>
          <w:tcPr>
            <w:tcW w:w="2920" w:type="dxa"/>
            <w:tcBorders>
              <w:top w:val="nil"/>
              <w:left w:val="nil"/>
              <w:bottom w:val="single" w:sz="4" w:space="0" w:color="auto"/>
              <w:right w:val="single" w:sz="4" w:space="0" w:color="auto"/>
            </w:tcBorders>
            <w:shd w:val="clear" w:color="auto" w:fill="auto"/>
            <w:noWrap/>
            <w:vAlign w:val="center"/>
            <w:hideMark/>
          </w:tcPr>
          <w:p w14:paraId="503B1E2A"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К.Маркса</w:t>
            </w:r>
          </w:p>
        </w:tc>
        <w:tc>
          <w:tcPr>
            <w:tcW w:w="960" w:type="dxa"/>
            <w:tcBorders>
              <w:top w:val="nil"/>
              <w:left w:val="nil"/>
              <w:bottom w:val="single" w:sz="4" w:space="0" w:color="auto"/>
              <w:right w:val="single" w:sz="4" w:space="0" w:color="auto"/>
            </w:tcBorders>
            <w:shd w:val="clear" w:color="auto" w:fill="auto"/>
            <w:noWrap/>
            <w:vAlign w:val="center"/>
            <w:hideMark/>
          </w:tcPr>
          <w:p w14:paraId="07011B36"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13</w:t>
            </w:r>
          </w:p>
        </w:tc>
      </w:tr>
      <w:tr w:rsidR="009F3D7C" w:rsidRPr="00AE2EA9" w14:paraId="30A238CA"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7CA1A6FE"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Б.Московская</w:t>
            </w:r>
          </w:p>
        </w:tc>
        <w:tc>
          <w:tcPr>
            <w:tcW w:w="1061" w:type="dxa"/>
            <w:tcBorders>
              <w:top w:val="nil"/>
              <w:left w:val="nil"/>
              <w:bottom w:val="single" w:sz="4" w:space="0" w:color="auto"/>
              <w:right w:val="single" w:sz="4" w:space="0" w:color="auto"/>
            </w:tcBorders>
            <w:shd w:val="clear" w:color="auto" w:fill="auto"/>
            <w:noWrap/>
            <w:vAlign w:val="center"/>
            <w:hideMark/>
          </w:tcPr>
          <w:p w14:paraId="609056AE"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4</w:t>
            </w:r>
          </w:p>
        </w:tc>
        <w:tc>
          <w:tcPr>
            <w:tcW w:w="2920" w:type="dxa"/>
            <w:tcBorders>
              <w:top w:val="nil"/>
              <w:left w:val="nil"/>
              <w:bottom w:val="single" w:sz="4" w:space="0" w:color="auto"/>
              <w:right w:val="single" w:sz="4" w:space="0" w:color="auto"/>
            </w:tcBorders>
            <w:shd w:val="clear" w:color="auto" w:fill="auto"/>
            <w:noWrap/>
            <w:vAlign w:val="center"/>
            <w:hideMark/>
          </w:tcPr>
          <w:p w14:paraId="1C5A4D85"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Ф.Энгельса</w:t>
            </w:r>
          </w:p>
        </w:tc>
        <w:tc>
          <w:tcPr>
            <w:tcW w:w="960" w:type="dxa"/>
            <w:tcBorders>
              <w:top w:val="nil"/>
              <w:left w:val="nil"/>
              <w:bottom w:val="single" w:sz="4" w:space="0" w:color="auto"/>
              <w:right w:val="single" w:sz="4" w:space="0" w:color="auto"/>
            </w:tcBorders>
            <w:shd w:val="clear" w:color="auto" w:fill="auto"/>
            <w:noWrap/>
            <w:vAlign w:val="center"/>
            <w:hideMark/>
          </w:tcPr>
          <w:p w14:paraId="4F5CA7E7"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16</w:t>
            </w:r>
          </w:p>
        </w:tc>
      </w:tr>
      <w:tr w:rsidR="009F3D7C" w:rsidRPr="00AE2EA9" w14:paraId="7C49712C"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5A695820" w14:textId="77777777" w:rsidR="009F3D7C" w:rsidRPr="00AE2EA9" w:rsidRDefault="009F3D7C" w:rsidP="00091630">
            <w:pPr>
              <w:rPr>
                <w:rFonts w:eastAsia="Times New Roman" w:cs="Times New Roman"/>
                <w:color w:val="FF0000"/>
                <w:sz w:val="22"/>
                <w:lang w:eastAsia="ru-RU"/>
              </w:rPr>
            </w:pPr>
            <w:r w:rsidRPr="00AE2EA9">
              <w:rPr>
                <w:rFonts w:eastAsia="Times New Roman" w:cs="Times New Roman"/>
                <w:color w:val="000000" w:themeColor="text1"/>
                <w:sz w:val="22"/>
                <w:lang w:eastAsia="ru-RU"/>
              </w:rPr>
              <w:t>Пл. Революции</w:t>
            </w:r>
          </w:p>
        </w:tc>
        <w:tc>
          <w:tcPr>
            <w:tcW w:w="1061" w:type="dxa"/>
            <w:tcBorders>
              <w:top w:val="nil"/>
              <w:left w:val="nil"/>
              <w:bottom w:val="single" w:sz="4" w:space="0" w:color="auto"/>
              <w:right w:val="single" w:sz="4" w:space="0" w:color="auto"/>
            </w:tcBorders>
            <w:shd w:val="clear" w:color="auto" w:fill="auto"/>
            <w:noWrap/>
            <w:vAlign w:val="center"/>
            <w:hideMark/>
          </w:tcPr>
          <w:p w14:paraId="1666AD0D"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1</w:t>
            </w:r>
          </w:p>
        </w:tc>
        <w:tc>
          <w:tcPr>
            <w:tcW w:w="2920" w:type="dxa"/>
            <w:tcBorders>
              <w:top w:val="nil"/>
              <w:left w:val="nil"/>
              <w:bottom w:val="single" w:sz="4" w:space="0" w:color="auto"/>
              <w:right w:val="single" w:sz="4" w:space="0" w:color="auto"/>
            </w:tcBorders>
            <w:shd w:val="clear" w:color="auto" w:fill="auto"/>
            <w:noWrap/>
            <w:vAlign w:val="center"/>
            <w:hideMark/>
          </w:tcPr>
          <w:p w14:paraId="7C099500"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Ф.Энгельса</w:t>
            </w:r>
          </w:p>
        </w:tc>
        <w:tc>
          <w:tcPr>
            <w:tcW w:w="960" w:type="dxa"/>
            <w:tcBorders>
              <w:top w:val="nil"/>
              <w:left w:val="nil"/>
              <w:bottom w:val="single" w:sz="4" w:space="0" w:color="auto"/>
              <w:right w:val="single" w:sz="4" w:space="0" w:color="auto"/>
            </w:tcBorders>
            <w:shd w:val="clear" w:color="auto" w:fill="auto"/>
            <w:noWrap/>
            <w:vAlign w:val="center"/>
            <w:hideMark/>
          </w:tcPr>
          <w:p w14:paraId="16A61391"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18</w:t>
            </w:r>
          </w:p>
        </w:tc>
      </w:tr>
      <w:tr w:rsidR="009F3D7C" w:rsidRPr="00AE2EA9" w14:paraId="54B5ECDC"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28879A79"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Шагова</w:t>
            </w:r>
          </w:p>
        </w:tc>
        <w:tc>
          <w:tcPr>
            <w:tcW w:w="1061" w:type="dxa"/>
            <w:tcBorders>
              <w:top w:val="nil"/>
              <w:left w:val="nil"/>
              <w:bottom w:val="single" w:sz="4" w:space="0" w:color="auto"/>
              <w:right w:val="single" w:sz="4" w:space="0" w:color="auto"/>
            </w:tcBorders>
            <w:shd w:val="clear" w:color="auto" w:fill="auto"/>
            <w:noWrap/>
            <w:vAlign w:val="center"/>
            <w:hideMark/>
          </w:tcPr>
          <w:p w14:paraId="753DE69A"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2</w:t>
            </w:r>
          </w:p>
        </w:tc>
        <w:tc>
          <w:tcPr>
            <w:tcW w:w="2920" w:type="dxa"/>
            <w:tcBorders>
              <w:top w:val="nil"/>
              <w:left w:val="nil"/>
              <w:bottom w:val="single" w:sz="4" w:space="0" w:color="auto"/>
              <w:right w:val="single" w:sz="4" w:space="0" w:color="auto"/>
            </w:tcBorders>
            <w:shd w:val="clear" w:color="auto" w:fill="auto"/>
            <w:noWrap/>
            <w:vAlign w:val="center"/>
            <w:hideMark/>
          </w:tcPr>
          <w:p w14:paraId="62C48932"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Ф.Энгельса</w:t>
            </w:r>
          </w:p>
        </w:tc>
        <w:tc>
          <w:tcPr>
            <w:tcW w:w="960" w:type="dxa"/>
            <w:tcBorders>
              <w:top w:val="nil"/>
              <w:left w:val="nil"/>
              <w:bottom w:val="single" w:sz="4" w:space="0" w:color="auto"/>
              <w:right w:val="single" w:sz="4" w:space="0" w:color="auto"/>
            </w:tcBorders>
            <w:shd w:val="clear" w:color="auto" w:fill="auto"/>
            <w:noWrap/>
            <w:vAlign w:val="center"/>
            <w:hideMark/>
          </w:tcPr>
          <w:p w14:paraId="28D028B2"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1А</w:t>
            </w:r>
          </w:p>
        </w:tc>
      </w:tr>
      <w:tr w:rsidR="009F3D7C" w:rsidRPr="00AE2EA9" w14:paraId="1DE0C597"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624C969A"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Революционная</w:t>
            </w:r>
          </w:p>
        </w:tc>
        <w:tc>
          <w:tcPr>
            <w:tcW w:w="1061" w:type="dxa"/>
            <w:tcBorders>
              <w:top w:val="nil"/>
              <w:left w:val="nil"/>
              <w:bottom w:val="single" w:sz="4" w:space="0" w:color="auto"/>
              <w:right w:val="single" w:sz="4" w:space="0" w:color="auto"/>
            </w:tcBorders>
            <w:shd w:val="clear" w:color="auto" w:fill="auto"/>
            <w:noWrap/>
            <w:vAlign w:val="center"/>
            <w:hideMark/>
          </w:tcPr>
          <w:p w14:paraId="2F3A7441"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28</w:t>
            </w:r>
          </w:p>
        </w:tc>
        <w:tc>
          <w:tcPr>
            <w:tcW w:w="2920" w:type="dxa"/>
            <w:tcBorders>
              <w:top w:val="nil"/>
              <w:left w:val="nil"/>
              <w:bottom w:val="single" w:sz="4" w:space="0" w:color="auto"/>
              <w:right w:val="single" w:sz="4" w:space="0" w:color="auto"/>
            </w:tcBorders>
            <w:shd w:val="clear" w:color="auto" w:fill="auto"/>
            <w:noWrap/>
            <w:vAlign w:val="center"/>
            <w:hideMark/>
          </w:tcPr>
          <w:p w14:paraId="708AA113"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Ф.Энгельса</w:t>
            </w:r>
          </w:p>
        </w:tc>
        <w:tc>
          <w:tcPr>
            <w:tcW w:w="960" w:type="dxa"/>
            <w:tcBorders>
              <w:top w:val="nil"/>
              <w:left w:val="nil"/>
              <w:bottom w:val="single" w:sz="4" w:space="0" w:color="auto"/>
              <w:right w:val="single" w:sz="4" w:space="0" w:color="auto"/>
            </w:tcBorders>
            <w:shd w:val="clear" w:color="auto" w:fill="auto"/>
            <w:noWrap/>
            <w:vAlign w:val="center"/>
            <w:hideMark/>
          </w:tcPr>
          <w:p w14:paraId="11525057"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2А</w:t>
            </w:r>
          </w:p>
        </w:tc>
      </w:tr>
      <w:tr w:rsidR="009F3D7C" w:rsidRPr="00AE2EA9" w14:paraId="0E691ACE"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5308FD3C"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Революционная</w:t>
            </w:r>
          </w:p>
        </w:tc>
        <w:tc>
          <w:tcPr>
            <w:tcW w:w="1061" w:type="dxa"/>
            <w:tcBorders>
              <w:top w:val="nil"/>
              <w:left w:val="nil"/>
              <w:bottom w:val="single" w:sz="4" w:space="0" w:color="auto"/>
              <w:right w:val="single" w:sz="4" w:space="0" w:color="auto"/>
            </w:tcBorders>
            <w:shd w:val="clear" w:color="auto" w:fill="auto"/>
            <w:noWrap/>
            <w:vAlign w:val="center"/>
            <w:hideMark/>
          </w:tcPr>
          <w:p w14:paraId="1AE7B64C"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10</w:t>
            </w:r>
          </w:p>
        </w:tc>
        <w:tc>
          <w:tcPr>
            <w:tcW w:w="2920" w:type="dxa"/>
            <w:tcBorders>
              <w:top w:val="nil"/>
              <w:left w:val="nil"/>
              <w:bottom w:val="single" w:sz="4" w:space="0" w:color="auto"/>
              <w:right w:val="single" w:sz="4" w:space="0" w:color="auto"/>
            </w:tcBorders>
            <w:shd w:val="clear" w:color="auto" w:fill="auto"/>
            <w:noWrap/>
            <w:vAlign w:val="center"/>
            <w:hideMark/>
          </w:tcPr>
          <w:p w14:paraId="464950BC"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Ф.Энгельса</w:t>
            </w:r>
          </w:p>
        </w:tc>
        <w:tc>
          <w:tcPr>
            <w:tcW w:w="960" w:type="dxa"/>
            <w:tcBorders>
              <w:top w:val="nil"/>
              <w:left w:val="nil"/>
              <w:bottom w:val="single" w:sz="4" w:space="0" w:color="auto"/>
              <w:right w:val="single" w:sz="4" w:space="0" w:color="auto"/>
            </w:tcBorders>
            <w:shd w:val="clear" w:color="auto" w:fill="auto"/>
            <w:noWrap/>
            <w:vAlign w:val="center"/>
            <w:hideMark/>
          </w:tcPr>
          <w:p w14:paraId="05AB0EF2"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7</w:t>
            </w:r>
          </w:p>
        </w:tc>
      </w:tr>
      <w:tr w:rsidR="009F3D7C" w:rsidRPr="00AE2EA9" w14:paraId="77EB92D5"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71360FD9"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Шагова</w:t>
            </w:r>
          </w:p>
        </w:tc>
        <w:tc>
          <w:tcPr>
            <w:tcW w:w="1061" w:type="dxa"/>
            <w:tcBorders>
              <w:top w:val="nil"/>
              <w:left w:val="nil"/>
              <w:bottom w:val="single" w:sz="4" w:space="0" w:color="auto"/>
              <w:right w:val="single" w:sz="4" w:space="0" w:color="auto"/>
            </w:tcBorders>
            <w:shd w:val="clear" w:color="auto" w:fill="auto"/>
            <w:noWrap/>
            <w:vAlign w:val="center"/>
            <w:hideMark/>
          </w:tcPr>
          <w:p w14:paraId="420AEED1"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27</w:t>
            </w:r>
          </w:p>
        </w:tc>
        <w:tc>
          <w:tcPr>
            <w:tcW w:w="2920" w:type="dxa"/>
            <w:tcBorders>
              <w:top w:val="nil"/>
              <w:left w:val="nil"/>
              <w:bottom w:val="single" w:sz="4" w:space="0" w:color="auto"/>
              <w:right w:val="single" w:sz="4" w:space="0" w:color="auto"/>
            </w:tcBorders>
            <w:shd w:val="clear" w:color="auto" w:fill="auto"/>
            <w:noWrap/>
            <w:vAlign w:val="center"/>
            <w:hideMark/>
          </w:tcPr>
          <w:p w14:paraId="3878B2D9"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Шагова</w:t>
            </w:r>
          </w:p>
        </w:tc>
        <w:tc>
          <w:tcPr>
            <w:tcW w:w="960" w:type="dxa"/>
            <w:tcBorders>
              <w:top w:val="nil"/>
              <w:left w:val="nil"/>
              <w:bottom w:val="single" w:sz="4" w:space="0" w:color="auto"/>
              <w:right w:val="single" w:sz="4" w:space="0" w:color="auto"/>
            </w:tcBorders>
            <w:shd w:val="clear" w:color="auto" w:fill="auto"/>
            <w:noWrap/>
            <w:vAlign w:val="center"/>
            <w:hideMark/>
          </w:tcPr>
          <w:p w14:paraId="09721064"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1А</w:t>
            </w:r>
          </w:p>
        </w:tc>
      </w:tr>
      <w:tr w:rsidR="009F3D7C" w:rsidRPr="00AE2EA9" w14:paraId="25A60BD9" w14:textId="77777777" w:rsidTr="009F3D7C">
        <w:trPr>
          <w:trHeight w:val="300"/>
        </w:trPr>
        <w:tc>
          <w:tcPr>
            <w:tcW w:w="784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6CF2A9" w14:textId="77777777" w:rsidR="009F3D7C" w:rsidRPr="00AE2EA9" w:rsidRDefault="009F3D7C" w:rsidP="00091630">
            <w:pPr>
              <w:jc w:val="center"/>
              <w:rPr>
                <w:rFonts w:eastAsia="Times New Roman" w:cs="Times New Roman"/>
                <w:b/>
                <w:bCs/>
                <w:color w:val="000000"/>
                <w:sz w:val="22"/>
                <w:lang w:eastAsia="ru-RU"/>
              </w:rPr>
            </w:pPr>
            <w:r w:rsidRPr="00AE2EA9">
              <w:rPr>
                <w:rFonts w:eastAsia="Times New Roman" w:cs="Times New Roman"/>
                <w:b/>
                <w:bCs/>
                <w:color w:val="000000"/>
                <w:sz w:val="22"/>
                <w:lang w:eastAsia="ru-RU"/>
              </w:rPr>
              <w:t>ТП (котельная № 4)</w:t>
            </w:r>
          </w:p>
        </w:tc>
      </w:tr>
      <w:tr w:rsidR="009F3D7C" w:rsidRPr="00AE2EA9" w14:paraId="298637AA"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6E213E20"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lastRenderedPageBreak/>
              <w:t>ул. Коминтерновская</w:t>
            </w:r>
          </w:p>
        </w:tc>
        <w:tc>
          <w:tcPr>
            <w:tcW w:w="1061" w:type="dxa"/>
            <w:tcBorders>
              <w:top w:val="nil"/>
              <w:left w:val="nil"/>
              <w:bottom w:val="single" w:sz="4" w:space="0" w:color="auto"/>
              <w:right w:val="single" w:sz="4" w:space="0" w:color="auto"/>
            </w:tcBorders>
            <w:shd w:val="clear" w:color="auto" w:fill="auto"/>
            <w:noWrap/>
            <w:vAlign w:val="center"/>
            <w:hideMark/>
          </w:tcPr>
          <w:p w14:paraId="0C59379B"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38</w:t>
            </w:r>
          </w:p>
        </w:tc>
        <w:tc>
          <w:tcPr>
            <w:tcW w:w="2920" w:type="dxa"/>
            <w:tcBorders>
              <w:top w:val="nil"/>
              <w:left w:val="nil"/>
              <w:bottom w:val="single" w:sz="4" w:space="0" w:color="auto"/>
              <w:right w:val="single" w:sz="4" w:space="0" w:color="auto"/>
            </w:tcBorders>
            <w:shd w:val="clear" w:color="auto" w:fill="auto"/>
            <w:noWrap/>
            <w:vAlign w:val="center"/>
            <w:hideMark/>
          </w:tcPr>
          <w:p w14:paraId="55B6F107" w14:textId="2C1F611A" w:rsidR="009F3D7C" w:rsidRPr="00AE2EA9" w:rsidRDefault="00115B05" w:rsidP="00091630">
            <w:pPr>
              <w:rPr>
                <w:rFonts w:eastAsia="Times New Roman" w:cs="Times New Roman"/>
                <w:color w:val="000000"/>
                <w:sz w:val="22"/>
                <w:lang w:eastAsia="ru-RU"/>
              </w:rPr>
            </w:pPr>
            <w:r w:rsidRPr="00AE2EA9">
              <w:rPr>
                <w:rFonts w:eastAsia="Times New Roman" w:cs="Times New Roman"/>
                <w:color w:val="000000"/>
                <w:sz w:val="22"/>
                <w:lang w:eastAsia="ru-RU"/>
              </w:rPr>
              <w:t>ул. Б.Московская</w:t>
            </w:r>
          </w:p>
        </w:tc>
        <w:tc>
          <w:tcPr>
            <w:tcW w:w="960" w:type="dxa"/>
            <w:tcBorders>
              <w:top w:val="nil"/>
              <w:left w:val="nil"/>
              <w:bottom w:val="single" w:sz="4" w:space="0" w:color="auto"/>
              <w:right w:val="single" w:sz="4" w:space="0" w:color="auto"/>
            </w:tcBorders>
            <w:shd w:val="clear" w:color="auto" w:fill="auto"/>
            <w:noWrap/>
            <w:vAlign w:val="center"/>
            <w:hideMark/>
          </w:tcPr>
          <w:p w14:paraId="66496A77"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2</w:t>
            </w:r>
          </w:p>
        </w:tc>
      </w:tr>
      <w:tr w:rsidR="009F3D7C" w:rsidRPr="00AE2EA9" w14:paraId="2A039A70"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1D1245D5"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Коминтерновская</w:t>
            </w:r>
          </w:p>
        </w:tc>
        <w:tc>
          <w:tcPr>
            <w:tcW w:w="1061" w:type="dxa"/>
            <w:tcBorders>
              <w:top w:val="nil"/>
              <w:left w:val="nil"/>
              <w:bottom w:val="single" w:sz="4" w:space="0" w:color="auto"/>
              <w:right w:val="single" w:sz="4" w:space="0" w:color="auto"/>
            </w:tcBorders>
            <w:shd w:val="clear" w:color="auto" w:fill="auto"/>
            <w:noWrap/>
            <w:vAlign w:val="center"/>
            <w:hideMark/>
          </w:tcPr>
          <w:p w14:paraId="610DC462"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36</w:t>
            </w:r>
          </w:p>
        </w:tc>
        <w:tc>
          <w:tcPr>
            <w:tcW w:w="2920" w:type="dxa"/>
            <w:tcBorders>
              <w:top w:val="nil"/>
              <w:left w:val="nil"/>
              <w:bottom w:val="single" w:sz="4" w:space="0" w:color="auto"/>
              <w:right w:val="single" w:sz="4" w:space="0" w:color="auto"/>
            </w:tcBorders>
            <w:shd w:val="clear" w:color="auto" w:fill="auto"/>
            <w:noWrap/>
            <w:vAlign w:val="center"/>
            <w:hideMark/>
          </w:tcPr>
          <w:p w14:paraId="6833D2CB"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Революционная</w:t>
            </w:r>
          </w:p>
        </w:tc>
        <w:tc>
          <w:tcPr>
            <w:tcW w:w="960" w:type="dxa"/>
            <w:tcBorders>
              <w:top w:val="nil"/>
              <w:left w:val="nil"/>
              <w:bottom w:val="single" w:sz="4" w:space="0" w:color="auto"/>
              <w:right w:val="single" w:sz="4" w:space="0" w:color="auto"/>
            </w:tcBorders>
            <w:shd w:val="clear" w:color="auto" w:fill="auto"/>
            <w:noWrap/>
            <w:vAlign w:val="center"/>
            <w:hideMark/>
          </w:tcPr>
          <w:p w14:paraId="272AA4DE"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44</w:t>
            </w:r>
          </w:p>
        </w:tc>
      </w:tr>
      <w:tr w:rsidR="009F3D7C" w:rsidRPr="00AE2EA9" w14:paraId="3F9819C3"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67488098"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Коминтерновская</w:t>
            </w:r>
          </w:p>
        </w:tc>
        <w:tc>
          <w:tcPr>
            <w:tcW w:w="1061" w:type="dxa"/>
            <w:tcBorders>
              <w:top w:val="nil"/>
              <w:left w:val="nil"/>
              <w:bottom w:val="single" w:sz="4" w:space="0" w:color="auto"/>
              <w:right w:val="single" w:sz="4" w:space="0" w:color="auto"/>
            </w:tcBorders>
            <w:shd w:val="clear" w:color="auto" w:fill="auto"/>
            <w:noWrap/>
            <w:vAlign w:val="center"/>
            <w:hideMark/>
          </w:tcPr>
          <w:p w14:paraId="637A331D"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34</w:t>
            </w:r>
          </w:p>
        </w:tc>
        <w:tc>
          <w:tcPr>
            <w:tcW w:w="2920" w:type="dxa"/>
            <w:tcBorders>
              <w:top w:val="nil"/>
              <w:left w:val="nil"/>
              <w:bottom w:val="single" w:sz="4" w:space="0" w:color="auto"/>
              <w:right w:val="single" w:sz="4" w:space="0" w:color="auto"/>
            </w:tcBorders>
            <w:shd w:val="clear" w:color="auto" w:fill="auto"/>
            <w:noWrap/>
            <w:vAlign w:val="center"/>
            <w:hideMark/>
          </w:tcPr>
          <w:p w14:paraId="6207CEF4"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Революционная</w:t>
            </w:r>
          </w:p>
        </w:tc>
        <w:tc>
          <w:tcPr>
            <w:tcW w:w="960" w:type="dxa"/>
            <w:tcBorders>
              <w:top w:val="nil"/>
              <w:left w:val="nil"/>
              <w:bottom w:val="single" w:sz="4" w:space="0" w:color="auto"/>
              <w:right w:val="single" w:sz="4" w:space="0" w:color="auto"/>
            </w:tcBorders>
            <w:shd w:val="clear" w:color="auto" w:fill="auto"/>
            <w:noWrap/>
            <w:vAlign w:val="center"/>
            <w:hideMark/>
          </w:tcPr>
          <w:p w14:paraId="609B444D"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64</w:t>
            </w:r>
          </w:p>
        </w:tc>
      </w:tr>
      <w:tr w:rsidR="009F3D7C" w:rsidRPr="00AE2EA9" w14:paraId="48698C22"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492114DF"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Коминтерновская</w:t>
            </w:r>
          </w:p>
        </w:tc>
        <w:tc>
          <w:tcPr>
            <w:tcW w:w="1061" w:type="dxa"/>
            <w:tcBorders>
              <w:top w:val="nil"/>
              <w:left w:val="nil"/>
              <w:bottom w:val="single" w:sz="4" w:space="0" w:color="auto"/>
              <w:right w:val="single" w:sz="4" w:space="0" w:color="auto"/>
            </w:tcBorders>
            <w:shd w:val="clear" w:color="auto" w:fill="auto"/>
            <w:noWrap/>
            <w:vAlign w:val="center"/>
            <w:hideMark/>
          </w:tcPr>
          <w:p w14:paraId="152A9059"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32</w:t>
            </w:r>
          </w:p>
        </w:tc>
        <w:tc>
          <w:tcPr>
            <w:tcW w:w="2920" w:type="dxa"/>
            <w:tcBorders>
              <w:top w:val="nil"/>
              <w:left w:val="nil"/>
              <w:bottom w:val="single" w:sz="4" w:space="0" w:color="auto"/>
              <w:right w:val="single" w:sz="4" w:space="0" w:color="auto"/>
            </w:tcBorders>
            <w:shd w:val="clear" w:color="auto" w:fill="auto"/>
            <w:noWrap/>
            <w:vAlign w:val="center"/>
            <w:hideMark/>
          </w:tcPr>
          <w:p w14:paraId="1CF057F0"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Революционная</w:t>
            </w:r>
          </w:p>
        </w:tc>
        <w:tc>
          <w:tcPr>
            <w:tcW w:w="960" w:type="dxa"/>
            <w:tcBorders>
              <w:top w:val="nil"/>
              <w:left w:val="nil"/>
              <w:bottom w:val="single" w:sz="4" w:space="0" w:color="auto"/>
              <w:right w:val="single" w:sz="4" w:space="0" w:color="auto"/>
            </w:tcBorders>
            <w:shd w:val="clear" w:color="auto" w:fill="auto"/>
            <w:noWrap/>
            <w:vAlign w:val="center"/>
            <w:hideMark/>
          </w:tcPr>
          <w:p w14:paraId="4B6A4F1B"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105</w:t>
            </w:r>
          </w:p>
        </w:tc>
      </w:tr>
      <w:tr w:rsidR="009F3D7C" w:rsidRPr="00AE2EA9" w14:paraId="1F568950"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1431DF94"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Революционная</w:t>
            </w:r>
          </w:p>
        </w:tc>
        <w:tc>
          <w:tcPr>
            <w:tcW w:w="1061" w:type="dxa"/>
            <w:tcBorders>
              <w:top w:val="nil"/>
              <w:left w:val="nil"/>
              <w:bottom w:val="single" w:sz="4" w:space="0" w:color="auto"/>
              <w:right w:val="single" w:sz="4" w:space="0" w:color="auto"/>
            </w:tcBorders>
            <w:shd w:val="clear" w:color="auto" w:fill="auto"/>
            <w:noWrap/>
            <w:vAlign w:val="center"/>
            <w:hideMark/>
          </w:tcPr>
          <w:p w14:paraId="585AE178"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54</w:t>
            </w:r>
          </w:p>
        </w:tc>
        <w:tc>
          <w:tcPr>
            <w:tcW w:w="2920" w:type="dxa"/>
            <w:tcBorders>
              <w:top w:val="nil"/>
              <w:left w:val="nil"/>
              <w:bottom w:val="single" w:sz="4" w:space="0" w:color="auto"/>
              <w:right w:val="single" w:sz="4" w:space="0" w:color="auto"/>
            </w:tcBorders>
            <w:shd w:val="clear" w:color="auto" w:fill="auto"/>
            <w:noWrap/>
            <w:vAlign w:val="center"/>
            <w:hideMark/>
          </w:tcPr>
          <w:p w14:paraId="318894FB"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Революционная</w:t>
            </w:r>
          </w:p>
        </w:tc>
        <w:tc>
          <w:tcPr>
            <w:tcW w:w="960" w:type="dxa"/>
            <w:tcBorders>
              <w:top w:val="nil"/>
              <w:left w:val="nil"/>
              <w:bottom w:val="single" w:sz="4" w:space="0" w:color="auto"/>
              <w:right w:val="single" w:sz="4" w:space="0" w:color="auto"/>
            </w:tcBorders>
            <w:shd w:val="clear" w:color="auto" w:fill="auto"/>
            <w:noWrap/>
            <w:vAlign w:val="center"/>
            <w:hideMark/>
          </w:tcPr>
          <w:p w14:paraId="5FC83999"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109</w:t>
            </w:r>
          </w:p>
        </w:tc>
      </w:tr>
      <w:tr w:rsidR="009F3D7C" w:rsidRPr="00AE2EA9" w14:paraId="05E968E7"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55DE76A9"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Революционная</w:t>
            </w:r>
          </w:p>
        </w:tc>
        <w:tc>
          <w:tcPr>
            <w:tcW w:w="1061" w:type="dxa"/>
            <w:tcBorders>
              <w:top w:val="nil"/>
              <w:left w:val="nil"/>
              <w:bottom w:val="single" w:sz="4" w:space="0" w:color="auto"/>
              <w:right w:val="single" w:sz="4" w:space="0" w:color="auto"/>
            </w:tcBorders>
            <w:shd w:val="clear" w:color="auto" w:fill="auto"/>
            <w:noWrap/>
            <w:vAlign w:val="center"/>
            <w:hideMark/>
          </w:tcPr>
          <w:p w14:paraId="527B1EDD"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56</w:t>
            </w:r>
          </w:p>
        </w:tc>
        <w:tc>
          <w:tcPr>
            <w:tcW w:w="2920" w:type="dxa"/>
            <w:tcBorders>
              <w:top w:val="nil"/>
              <w:left w:val="nil"/>
              <w:bottom w:val="single" w:sz="4" w:space="0" w:color="auto"/>
              <w:right w:val="single" w:sz="4" w:space="0" w:color="auto"/>
            </w:tcBorders>
            <w:shd w:val="clear" w:color="auto" w:fill="auto"/>
            <w:noWrap/>
            <w:vAlign w:val="center"/>
            <w:hideMark/>
          </w:tcPr>
          <w:p w14:paraId="585BEC96"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Революционная</w:t>
            </w:r>
          </w:p>
        </w:tc>
        <w:tc>
          <w:tcPr>
            <w:tcW w:w="960" w:type="dxa"/>
            <w:tcBorders>
              <w:top w:val="nil"/>
              <w:left w:val="nil"/>
              <w:bottom w:val="single" w:sz="4" w:space="0" w:color="auto"/>
              <w:right w:val="single" w:sz="4" w:space="0" w:color="auto"/>
            </w:tcBorders>
            <w:shd w:val="clear" w:color="auto" w:fill="auto"/>
            <w:noWrap/>
            <w:vAlign w:val="center"/>
            <w:hideMark/>
          </w:tcPr>
          <w:p w14:paraId="59900A56"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111</w:t>
            </w:r>
          </w:p>
        </w:tc>
      </w:tr>
      <w:tr w:rsidR="009F3D7C" w:rsidRPr="00AE2EA9" w14:paraId="39D6A431"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666A095B"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Революционная</w:t>
            </w:r>
          </w:p>
        </w:tc>
        <w:tc>
          <w:tcPr>
            <w:tcW w:w="1061" w:type="dxa"/>
            <w:tcBorders>
              <w:top w:val="nil"/>
              <w:left w:val="nil"/>
              <w:bottom w:val="single" w:sz="4" w:space="0" w:color="auto"/>
              <w:right w:val="single" w:sz="4" w:space="0" w:color="auto"/>
            </w:tcBorders>
            <w:shd w:val="clear" w:color="auto" w:fill="auto"/>
            <w:noWrap/>
            <w:vAlign w:val="center"/>
            <w:hideMark/>
          </w:tcPr>
          <w:p w14:paraId="0CF5E50B"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52</w:t>
            </w:r>
          </w:p>
        </w:tc>
        <w:tc>
          <w:tcPr>
            <w:tcW w:w="2920" w:type="dxa"/>
            <w:tcBorders>
              <w:top w:val="nil"/>
              <w:left w:val="nil"/>
              <w:bottom w:val="single" w:sz="4" w:space="0" w:color="auto"/>
              <w:right w:val="single" w:sz="4" w:space="0" w:color="auto"/>
            </w:tcBorders>
            <w:shd w:val="clear" w:color="auto" w:fill="auto"/>
            <w:noWrap/>
            <w:vAlign w:val="center"/>
            <w:hideMark/>
          </w:tcPr>
          <w:p w14:paraId="50608992"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Революционная</w:t>
            </w:r>
          </w:p>
        </w:tc>
        <w:tc>
          <w:tcPr>
            <w:tcW w:w="960" w:type="dxa"/>
            <w:tcBorders>
              <w:top w:val="nil"/>
              <w:left w:val="nil"/>
              <w:bottom w:val="single" w:sz="4" w:space="0" w:color="auto"/>
              <w:right w:val="single" w:sz="4" w:space="0" w:color="auto"/>
            </w:tcBorders>
            <w:shd w:val="clear" w:color="auto" w:fill="auto"/>
            <w:noWrap/>
            <w:vAlign w:val="center"/>
            <w:hideMark/>
          </w:tcPr>
          <w:p w14:paraId="228A972F"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113</w:t>
            </w:r>
          </w:p>
        </w:tc>
      </w:tr>
      <w:tr w:rsidR="009F3D7C" w:rsidRPr="00AE2EA9" w14:paraId="43A12F25"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7A65B587"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Революционная</w:t>
            </w:r>
          </w:p>
        </w:tc>
        <w:tc>
          <w:tcPr>
            <w:tcW w:w="1061" w:type="dxa"/>
            <w:tcBorders>
              <w:top w:val="nil"/>
              <w:left w:val="nil"/>
              <w:bottom w:val="single" w:sz="4" w:space="0" w:color="auto"/>
              <w:right w:val="single" w:sz="4" w:space="0" w:color="auto"/>
            </w:tcBorders>
            <w:shd w:val="clear" w:color="auto" w:fill="auto"/>
            <w:noWrap/>
            <w:vAlign w:val="center"/>
            <w:hideMark/>
          </w:tcPr>
          <w:p w14:paraId="2AF1F20F"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46</w:t>
            </w:r>
          </w:p>
        </w:tc>
        <w:tc>
          <w:tcPr>
            <w:tcW w:w="2920" w:type="dxa"/>
            <w:tcBorders>
              <w:top w:val="nil"/>
              <w:left w:val="nil"/>
              <w:bottom w:val="single" w:sz="4" w:space="0" w:color="auto"/>
              <w:right w:val="single" w:sz="4" w:space="0" w:color="auto"/>
            </w:tcBorders>
            <w:shd w:val="clear" w:color="auto" w:fill="auto"/>
            <w:noWrap/>
            <w:vAlign w:val="center"/>
            <w:hideMark/>
          </w:tcPr>
          <w:p w14:paraId="1EDFE039"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Революционная</w:t>
            </w:r>
          </w:p>
        </w:tc>
        <w:tc>
          <w:tcPr>
            <w:tcW w:w="960" w:type="dxa"/>
            <w:tcBorders>
              <w:top w:val="nil"/>
              <w:left w:val="nil"/>
              <w:bottom w:val="single" w:sz="4" w:space="0" w:color="auto"/>
              <w:right w:val="single" w:sz="4" w:space="0" w:color="auto"/>
            </w:tcBorders>
            <w:shd w:val="clear" w:color="auto" w:fill="auto"/>
            <w:noWrap/>
            <w:vAlign w:val="center"/>
            <w:hideMark/>
          </w:tcPr>
          <w:p w14:paraId="0DA9BC15"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129</w:t>
            </w:r>
          </w:p>
        </w:tc>
      </w:tr>
      <w:tr w:rsidR="009F3D7C" w:rsidRPr="00AE2EA9" w14:paraId="49AC2877"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199A7D27"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Фрунзе</w:t>
            </w:r>
          </w:p>
        </w:tc>
        <w:tc>
          <w:tcPr>
            <w:tcW w:w="1061" w:type="dxa"/>
            <w:tcBorders>
              <w:top w:val="nil"/>
              <w:left w:val="nil"/>
              <w:bottom w:val="single" w:sz="4" w:space="0" w:color="auto"/>
              <w:right w:val="single" w:sz="4" w:space="0" w:color="auto"/>
            </w:tcBorders>
            <w:shd w:val="clear" w:color="auto" w:fill="auto"/>
            <w:noWrap/>
            <w:vAlign w:val="center"/>
            <w:hideMark/>
          </w:tcPr>
          <w:p w14:paraId="56C00B6C"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3А</w:t>
            </w:r>
          </w:p>
        </w:tc>
        <w:tc>
          <w:tcPr>
            <w:tcW w:w="2920" w:type="dxa"/>
            <w:tcBorders>
              <w:top w:val="nil"/>
              <w:left w:val="nil"/>
              <w:bottom w:val="single" w:sz="4" w:space="0" w:color="auto"/>
              <w:right w:val="single" w:sz="4" w:space="0" w:color="auto"/>
            </w:tcBorders>
            <w:shd w:val="clear" w:color="auto" w:fill="auto"/>
            <w:noWrap/>
            <w:vAlign w:val="center"/>
            <w:hideMark/>
          </w:tcPr>
          <w:p w14:paraId="2083084D" w14:textId="6D02EC4B" w:rsidR="009F3D7C" w:rsidRPr="00AE2EA9" w:rsidRDefault="00115B05" w:rsidP="00091630">
            <w:pPr>
              <w:rPr>
                <w:rFonts w:eastAsia="Times New Roman" w:cs="Times New Roman"/>
                <w:color w:val="000000"/>
                <w:sz w:val="22"/>
                <w:lang w:eastAsia="ru-RU"/>
              </w:rPr>
            </w:pPr>
            <w:r w:rsidRPr="00AE2EA9">
              <w:rPr>
                <w:rFonts w:eastAsia="Times New Roman" w:cs="Times New Roman"/>
                <w:color w:val="000000"/>
                <w:sz w:val="22"/>
                <w:lang w:eastAsia="ru-RU"/>
              </w:rPr>
              <w:t>ул. Коминтерновская</w:t>
            </w:r>
          </w:p>
        </w:tc>
        <w:tc>
          <w:tcPr>
            <w:tcW w:w="960" w:type="dxa"/>
            <w:tcBorders>
              <w:top w:val="nil"/>
              <w:left w:val="nil"/>
              <w:bottom w:val="single" w:sz="4" w:space="0" w:color="auto"/>
              <w:right w:val="single" w:sz="4" w:space="0" w:color="auto"/>
            </w:tcBorders>
            <w:shd w:val="clear" w:color="auto" w:fill="auto"/>
            <w:noWrap/>
            <w:vAlign w:val="center"/>
            <w:hideMark/>
          </w:tcPr>
          <w:p w14:paraId="5DE2322F"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69</w:t>
            </w:r>
          </w:p>
        </w:tc>
      </w:tr>
      <w:tr w:rsidR="009F3D7C" w:rsidRPr="00AE2EA9" w14:paraId="46698E84"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6C992C94"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Революционная</w:t>
            </w:r>
          </w:p>
        </w:tc>
        <w:tc>
          <w:tcPr>
            <w:tcW w:w="1061" w:type="dxa"/>
            <w:tcBorders>
              <w:top w:val="nil"/>
              <w:left w:val="nil"/>
              <w:bottom w:val="single" w:sz="4" w:space="0" w:color="auto"/>
              <w:right w:val="single" w:sz="4" w:space="0" w:color="auto"/>
            </w:tcBorders>
            <w:shd w:val="clear" w:color="auto" w:fill="auto"/>
            <w:noWrap/>
            <w:vAlign w:val="center"/>
            <w:hideMark/>
          </w:tcPr>
          <w:p w14:paraId="4B501151"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58</w:t>
            </w:r>
          </w:p>
        </w:tc>
        <w:tc>
          <w:tcPr>
            <w:tcW w:w="2920" w:type="dxa"/>
            <w:tcBorders>
              <w:top w:val="nil"/>
              <w:left w:val="nil"/>
              <w:bottom w:val="single" w:sz="4" w:space="0" w:color="auto"/>
              <w:right w:val="single" w:sz="4" w:space="0" w:color="auto"/>
            </w:tcBorders>
            <w:shd w:val="clear" w:color="auto" w:fill="auto"/>
            <w:noWrap/>
            <w:vAlign w:val="center"/>
            <w:hideMark/>
          </w:tcPr>
          <w:p w14:paraId="59B52B76" w14:textId="5BD86CAF" w:rsidR="009F3D7C" w:rsidRPr="00AE2EA9" w:rsidRDefault="00115B05" w:rsidP="00091630">
            <w:pPr>
              <w:rPr>
                <w:rFonts w:eastAsia="Times New Roman" w:cs="Times New Roman"/>
                <w:color w:val="000000"/>
                <w:sz w:val="22"/>
                <w:lang w:eastAsia="ru-RU"/>
              </w:rPr>
            </w:pPr>
            <w:r w:rsidRPr="00AE2EA9">
              <w:rPr>
                <w:rFonts w:eastAsia="Times New Roman" w:cs="Times New Roman"/>
                <w:color w:val="000000"/>
                <w:sz w:val="22"/>
                <w:lang w:eastAsia="ru-RU"/>
              </w:rPr>
              <w:t>ул. Коминтерновская</w:t>
            </w:r>
          </w:p>
        </w:tc>
        <w:tc>
          <w:tcPr>
            <w:tcW w:w="960" w:type="dxa"/>
            <w:tcBorders>
              <w:top w:val="nil"/>
              <w:left w:val="nil"/>
              <w:bottom w:val="single" w:sz="4" w:space="0" w:color="auto"/>
              <w:right w:val="single" w:sz="4" w:space="0" w:color="auto"/>
            </w:tcBorders>
            <w:shd w:val="clear" w:color="auto" w:fill="auto"/>
            <w:noWrap/>
            <w:vAlign w:val="center"/>
            <w:hideMark/>
          </w:tcPr>
          <w:p w14:paraId="1651424F"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71</w:t>
            </w:r>
          </w:p>
        </w:tc>
      </w:tr>
      <w:tr w:rsidR="009F3D7C" w:rsidRPr="00AE2EA9" w14:paraId="54D82F92"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5A8D322C"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Советская</w:t>
            </w:r>
          </w:p>
        </w:tc>
        <w:tc>
          <w:tcPr>
            <w:tcW w:w="1061" w:type="dxa"/>
            <w:tcBorders>
              <w:top w:val="nil"/>
              <w:left w:val="nil"/>
              <w:bottom w:val="single" w:sz="4" w:space="0" w:color="auto"/>
              <w:right w:val="single" w:sz="4" w:space="0" w:color="auto"/>
            </w:tcBorders>
            <w:shd w:val="clear" w:color="auto" w:fill="auto"/>
            <w:noWrap/>
            <w:vAlign w:val="center"/>
            <w:hideMark/>
          </w:tcPr>
          <w:p w14:paraId="75CAA21D"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2А</w:t>
            </w:r>
          </w:p>
        </w:tc>
        <w:tc>
          <w:tcPr>
            <w:tcW w:w="2920" w:type="dxa"/>
            <w:tcBorders>
              <w:top w:val="nil"/>
              <w:left w:val="nil"/>
              <w:bottom w:val="single" w:sz="4" w:space="0" w:color="auto"/>
              <w:right w:val="single" w:sz="4" w:space="0" w:color="auto"/>
            </w:tcBorders>
            <w:shd w:val="clear" w:color="auto" w:fill="auto"/>
            <w:noWrap/>
            <w:vAlign w:val="center"/>
            <w:hideMark/>
          </w:tcPr>
          <w:p w14:paraId="79BA3475" w14:textId="2AA22F1A" w:rsidR="009F3D7C" w:rsidRPr="00AE2EA9" w:rsidRDefault="00115B05" w:rsidP="00091630">
            <w:pPr>
              <w:rPr>
                <w:rFonts w:eastAsia="Times New Roman" w:cs="Times New Roman"/>
                <w:color w:val="000000"/>
                <w:sz w:val="22"/>
                <w:lang w:eastAsia="ru-RU"/>
              </w:rPr>
            </w:pPr>
            <w:r w:rsidRPr="00AE2EA9">
              <w:rPr>
                <w:rFonts w:eastAsia="Times New Roman" w:cs="Times New Roman"/>
                <w:color w:val="000000"/>
                <w:sz w:val="22"/>
                <w:lang w:eastAsia="ru-RU"/>
              </w:rPr>
              <w:t>ул. Советская</w:t>
            </w:r>
          </w:p>
        </w:tc>
        <w:tc>
          <w:tcPr>
            <w:tcW w:w="960" w:type="dxa"/>
            <w:tcBorders>
              <w:top w:val="nil"/>
              <w:left w:val="nil"/>
              <w:bottom w:val="single" w:sz="4" w:space="0" w:color="auto"/>
              <w:right w:val="single" w:sz="4" w:space="0" w:color="auto"/>
            </w:tcBorders>
            <w:shd w:val="clear" w:color="auto" w:fill="auto"/>
            <w:noWrap/>
            <w:vAlign w:val="center"/>
            <w:hideMark/>
          </w:tcPr>
          <w:p w14:paraId="777B6B81" w14:textId="2DE3E400" w:rsidR="009F3D7C" w:rsidRPr="00AE2EA9" w:rsidRDefault="009F3D7C" w:rsidP="00D05242">
            <w:pPr>
              <w:jc w:val="center"/>
              <w:rPr>
                <w:rFonts w:eastAsia="Times New Roman" w:cs="Times New Roman"/>
                <w:color w:val="000000"/>
                <w:sz w:val="22"/>
                <w:lang w:eastAsia="ru-RU"/>
              </w:rPr>
            </w:pPr>
            <w:r w:rsidRPr="00AE2EA9">
              <w:rPr>
                <w:rFonts w:eastAsia="Times New Roman" w:cs="Times New Roman"/>
                <w:color w:val="000000"/>
                <w:sz w:val="22"/>
                <w:lang w:eastAsia="ru-RU"/>
              </w:rPr>
              <w:t>1</w:t>
            </w:r>
            <w:r w:rsidR="00D05242" w:rsidRPr="00AE2EA9">
              <w:rPr>
                <w:rFonts w:eastAsia="Times New Roman" w:cs="Times New Roman"/>
                <w:color w:val="000000"/>
                <w:sz w:val="22"/>
                <w:lang w:eastAsia="ru-RU"/>
              </w:rPr>
              <w:t>7</w:t>
            </w:r>
          </w:p>
        </w:tc>
      </w:tr>
      <w:tr w:rsidR="009F3D7C" w:rsidRPr="00AE2EA9" w14:paraId="72F7CDB9"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04A5C9B0"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Революционная</w:t>
            </w:r>
          </w:p>
        </w:tc>
        <w:tc>
          <w:tcPr>
            <w:tcW w:w="1061" w:type="dxa"/>
            <w:tcBorders>
              <w:top w:val="nil"/>
              <w:left w:val="nil"/>
              <w:bottom w:val="single" w:sz="4" w:space="0" w:color="auto"/>
              <w:right w:val="single" w:sz="4" w:space="0" w:color="auto"/>
            </w:tcBorders>
            <w:shd w:val="clear" w:color="auto" w:fill="auto"/>
            <w:noWrap/>
            <w:vAlign w:val="center"/>
            <w:hideMark/>
          </w:tcPr>
          <w:p w14:paraId="673709A6"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42</w:t>
            </w:r>
          </w:p>
        </w:tc>
        <w:tc>
          <w:tcPr>
            <w:tcW w:w="2920" w:type="dxa"/>
            <w:tcBorders>
              <w:top w:val="nil"/>
              <w:left w:val="nil"/>
              <w:bottom w:val="single" w:sz="4" w:space="0" w:color="auto"/>
              <w:right w:val="single" w:sz="4" w:space="0" w:color="auto"/>
            </w:tcBorders>
            <w:shd w:val="clear" w:color="auto" w:fill="auto"/>
            <w:noWrap/>
            <w:vAlign w:val="center"/>
            <w:hideMark/>
          </w:tcPr>
          <w:p w14:paraId="457A25A8"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Экономическая</w:t>
            </w:r>
          </w:p>
        </w:tc>
        <w:tc>
          <w:tcPr>
            <w:tcW w:w="960" w:type="dxa"/>
            <w:tcBorders>
              <w:top w:val="nil"/>
              <w:left w:val="nil"/>
              <w:bottom w:val="single" w:sz="4" w:space="0" w:color="auto"/>
              <w:right w:val="single" w:sz="4" w:space="0" w:color="auto"/>
            </w:tcBorders>
            <w:shd w:val="clear" w:color="auto" w:fill="auto"/>
            <w:noWrap/>
            <w:vAlign w:val="center"/>
            <w:hideMark/>
          </w:tcPr>
          <w:p w14:paraId="7A037DA3"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5</w:t>
            </w:r>
          </w:p>
        </w:tc>
      </w:tr>
      <w:tr w:rsidR="009F3D7C" w:rsidRPr="00AE2EA9" w14:paraId="7194E07C"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279C279F"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 xml:space="preserve">пер. 2-й Овражный </w:t>
            </w:r>
          </w:p>
        </w:tc>
        <w:tc>
          <w:tcPr>
            <w:tcW w:w="1061" w:type="dxa"/>
            <w:tcBorders>
              <w:top w:val="nil"/>
              <w:left w:val="nil"/>
              <w:bottom w:val="single" w:sz="4" w:space="0" w:color="auto"/>
              <w:right w:val="single" w:sz="4" w:space="0" w:color="auto"/>
            </w:tcBorders>
            <w:shd w:val="clear" w:color="auto" w:fill="auto"/>
            <w:noWrap/>
            <w:vAlign w:val="center"/>
            <w:hideMark/>
          </w:tcPr>
          <w:p w14:paraId="2CA8CA84"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1А</w:t>
            </w:r>
          </w:p>
        </w:tc>
        <w:tc>
          <w:tcPr>
            <w:tcW w:w="2920" w:type="dxa"/>
            <w:tcBorders>
              <w:top w:val="nil"/>
              <w:left w:val="nil"/>
              <w:bottom w:val="single" w:sz="4" w:space="0" w:color="auto"/>
              <w:right w:val="single" w:sz="4" w:space="0" w:color="auto"/>
            </w:tcBorders>
            <w:shd w:val="clear" w:color="auto" w:fill="auto"/>
            <w:noWrap/>
            <w:vAlign w:val="center"/>
            <w:hideMark/>
          </w:tcPr>
          <w:p w14:paraId="626DF5EE"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Экономическая</w:t>
            </w:r>
          </w:p>
        </w:tc>
        <w:tc>
          <w:tcPr>
            <w:tcW w:w="960" w:type="dxa"/>
            <w:tcBorders>
              <w:top w:val="nil"/>
              <w:left w:val="nil"/>
              <w:bottom w:val="single" w:sz="4" w:space="0" w:color="auto"/>
              <w:right w:val="single" w:sz="4" w:space="0" w:color="auto"/>
            </w:tcBorders>
            <w:shd w:val="clear" w:color="auto" w:fill="auto"/>
            <w:noWrap/>
            <w:vAlign w:val="center"/>
            <w:hideMark/>
          </w:tcPr>
          <w:p w14:paraId="2F808C58"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6</w:t>
            </w:r>
          </w:p>
        </w:tc>
      </w:tr>
      <w:tr w:rsidR="009F3D7C" w:rsidRPr="00AE2EA9" w14:paraId="7BE0E560"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7774F10D"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Революционная</w:t>
            </w:r>
          </w:p>
        </w:tc>
        <w:tc>
          <w:tcPr>
            <w:tcW w:w="1061" w:type="dxa"/>
            <w:tcBorders>
              <w:top w:val="nil"/>
              <w:left w:val="nil"/>
              <w:bottom w:val="single" w:sz="4" w:space="0" w:color="auto"/>
              <w:right w:val="single" w:sz="4" w:space="0" w:color="auto"/>
            </w:tcBorders>
            <w:shd w:val="clear" w:color="auto" w:fill="auto"/>
            <w:noWrap/>
            <w:vAlign w:val="center"/>
            <w:hideMark/>
          </w:tcPr>
          <w:p w14:paraId="5C50713D"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119А</w:t>
            </w:r>
          </w:p>
        </w:tc>
        <w:tc>
          <w:tcPr>
            <w:tcW w:w="2920" w:type="dxa"/>
            <w:tcBorders>
              <w:top w:val="nil"/>
              <w:left w:val="nil"/>
              <w:bottom w:val="single" w:sz="4" w:space="0" w:color="auto"/>
              <w:right w:val="single" w:sz="4" w:space="0" w:color="auto"/>
            </w:tcBorders>
            <w:shd w:val="clear" w:color="auto" w:fill="auto"/>
            <w:noWrap/>
            <w:vAlign w:val="center"/>
            <w:hideMark/>
          </w:tcPr>
          <w:p w14:paraId="15151232"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Политическая</w:t>
            </w:r>
          </w:p>
        </w:tc>
        <w:tc>
          <w:tcPr>
            <w:tcW w:w="960" w:type="dxa"/>
            <w:tcBorders>
              <w:top w:val="nil"/>
              <w:left w:val="nil"/>
              <w:bottom w:val="single" w:sz="4" w:space="0" w:color="auto"/>
              <w:right w:val="single" w:sz="4" w:space="0" w:color="auto"/>
            </w:tcBorders>
            <w:shd w:val="clear" w:color="auto" w:fill="auto"/>
            <w:noWrap/>
            <w:vAlign w:val="center"/>
            <w:hideMark/>
          </w:tcPr>
          <w:p w14:paraId="6467C441"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2</w:t>
            </w:r>
          </w:p>
        </w:tc>
      </w:tr>
      <w:tr w:rsidR="009F3D7C" w:rsidRPr="00AE2EA9" w14:paraId="27365711"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7DCC8610"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Революционная</w:t>
            </w:r>
          </w:p>
        </w:tc>
        <w:tc>
          <w:tcPr>
            <w:tcW w:w="1061" w:type="dxa"/>
            <w:tcBorders>
              <w:top w:val="nil"/>
              <w:left w:val="nil"/>
              <w:bottom w:val="single" w:sz="4" w:space="0" w:color="auto"/>
              <w:right w:val="single" w:sz="4" w:space="0" w:color="auto"/>
            </w:tcBorders>
            <w:shd w:val="clear" w:color="auto" w:fill="auto"/>
            <w:noWrap/>
            <w:vAlign w:val="center"/>
            <w:hideMark/>
          </w:tcPr>
          <w:p w14:paraId="2A400D20"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103</w:t>
            </w:r>
          </w:p>
        </w:tc>
        <w:tc>
          <w:tcPr>
            <w:tcW w:w="2920" w:type="dxa"/>
            <w:tcBorders>
              <w:top w:val="nil"/>
              <w:left w:val="nil"/>
              <w:bottom w:val="single" w:sz="4" w:space="0" w:color="auto"/>
              <w:right w:val="single" w:sz="4" w:space="0" w:color="auto"/>
            </w:tcBorders>
            <w:shd w:val="clear" w:color="auto" w:fill="auto"/>
            <w:noWrap/>
            <w:vAlign w:val="center"/>
            <w:hideMark/>
          </w:tcPr>
          <w:p w14:paraId="76443B18"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Политическая</w:t>
            </w:r>
          </w:p>
        </w:tc>
        <w:tc>
          <w:tcPr>
            <w:tcW w:w="960" w:type="dxa"/>
            <w:tcBorders>
              <w:top w:val="nil"/>
              <w:left w:val="nil"/>
              <w:bottom w:val="single" w:sz="4" w:space="0" w:color="auto"/>
              <w:right w:val="single" w:sz="4" w:space="0" w:color="auto"/>
            </w:tcBorders>
            <w:shd w:val="clear" w:color="auto" w:fill="auto"/>
            <w:noWrap/>
            <w:vAlign w:val="center"/>
            <w:hideMark/>
          </w:tcPr>
          <w:p w14:paraId="329C09F2"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9</w:t>
            </w:r>
          </w:p>
        </w:tc>
      </w:tr>
      <w:tr w:rsidR="009F3D7C" w:rsidRPr="00AE2EA9" w14:paraId="1D185847"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6AB6EBF5"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Революционная</w:t>
            </w:r>
          </w:p>
        </w:tc>
        <w:tc>
          <w:tcPr>
            <w:tcW w:w="1061" w:type="dxa"/>
            <w:tcBorders>
              <w:top w:val="nil"/>
              <w:left w:val="nil"/>
              <w:bottom w:val="single" w:sz="4" w:space="0" w:color="auto"/>
              <w:right w:val="single" w:sz="4" w:space="0" w:color="auto"/>
            </w:tcBorders>
            <w:shd w:val="clear" w:color="auto" w:fill="auto"/>
            <w:noWrap/>
            <w:vAlign w:val="center"/>
            <w:hideMark/>
          </w:tcPr>
          <w:p w14:paraId="06870C78"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87</w:t>
            </w:r>
          </w:p>
        </w:tc>
        <w:tc>
          <w:tcPr>
            <w:tcW w:w="2920" w:type="dxa"/>
            <w:tcBorders>
              <w:top w:val="nil"/>
              <w:left w:val="nil"/>
              <w:bottom w:val="single" w:sz="4" w:space="0" w:color="auto"/>
              <w:right w:val="single" w:sz="4" w:space="0" w:color="auto"/>
            </w:tcBorders>
            <w:shd w:val="clear" w:color="auto" w:fill="auto"/>
            <w:noWrap/>
            <w:vAlign w:val="center"/>
            <w:hideMark/>
          </w:tcPr>
          <w:p w14:paraId="05F611BE"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Политическая</w:t>
            </w:r>
          </w:p>
        </w:tc>
        <w:tc>
          <w:tcPr>
            <w:tcW w:w="960" w:type="dxa"/>
            <w:tcBorders>
              <w:top w:val="nil"/>
              <w:left w:val="nil"/>
              <w:bottom w:val="single" w:sz="4" w:space="0" w:color="auto"/>
              <w:right w:val="single" w:sz="4" w:space="0" w:color="auto"/>
            </w:tcBorders>
            <w:shd w:val="clear" w:color="auto" w:fill="auto"/>
            <w:noWrap/>
            <w:vAlign w:val="center"/>
            <w:hideMark/>
          </w:tcPr>
          <w:p w14:paraId="4C1357B3"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3</w:t>
            </w:r>
          </w:p>
        </w:tc>
      </w:tr>
      <w:tr w:rsidR="009F3D7C" w:rsidRPr="00AE2EA9" w14:paraId="47FCC20A"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49FF64FF"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Революционная</w:t>
            </w:r>
          </w:p>
        </w:tc>
        <w:tc>
          <w:tcPr>
            <w:tcW w:w="1061" w:type="dxa"/>
            <w:tcBorders>
              <w:top w:val="nil"/>
              <w:left w:val="nil"/>
              <w:bottom w:val="single" w:sz="4" w:space="0" w:color="auto"/>
              <w:right w:val="single" w:sz="4" w:space="0" w:color="auto"/>
            </w:tcBorders>
            <w:shd w:val="clear" w:color="auto" w:fill="auto"/>
            <w:noWrap/>
            <w:vAlign w:val="center"/>
            <w:hideMark/>
          </w:tcPr>
          <w:p w14:paraId="65D2763B"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117</w:t>
            </w:r>
          </w:p>
        </w:tc>
        <w:tc>
          <w:tcPr>
            <w:tcW w:w="2920" w:type="dxa"/>
            <w:tcBorders>
              <w:top w:val="nil"/>
              <w:left w:val="nil"/>
              <w:bottom w:val="single" w:sz="4" w:space="0" w:color="auto"/>
              <w:right w:val="single" w:sz="4" w:space="0" w:color="auto"/>
            </w:tcBorders>
            <w:shd w:val="clear" w:color="auto" w:fill="auto"/>
            <w:noWrap/>
            <w:vAlign w:val="center"/>
            <w:hideMark/>
          </w:tcPr>
          <w:p w14:paraId="560EAF57"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Политическая</w:t>
            </w:r>
          </w:p>
        </w:tc>
        <w:tc>
          <w:tcPr>
            <w:tcW w:w="960" w:type="dxa"/>
            <w:tcBorders>
              <w:top w:val="nil"/>
              <w:left w:val="nil"/>
              <w:bottom w:val="single" w:sz="4" w:space="0" w:color="auto"/>
              <w:right w:val="single" w:sz="4" w:space="0" w:color="auto"/>
            </w:tcBorders>
            <w:shd w:val="clear" w:color="auto" w:fill="auto"/>
            <w:noWrap/>
            <w:vAlign w:val="center"/>
            <w:hideMark/>
          </w:tcPr>
          <w:p w14:paraId="0C698AC1"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5</w:t>
            </w:r>
          </w:p>
        </w:tc>
      </w:tr>
      <w:tr w:rsidR="009F3D7C" w:rsidRPr="00AE2EA9" w14:paraId="3E93630E"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46ACCEC0"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Революционная</w:t>
            </w:r>
          </w:p>
        </w:tc>
        <w:tc>
          <w:tcPr>
            <w:tcW w:w="1061" w:type="dxa"/>
            <w:tcBorders>
              <w:top w:val="nil"/>
              <w:left w:val="nil"/>
              <w:bottom w:val="single" w:sz="4" w:space="0" w:color="auto"/>
              <w:right w:val="single" w:sz="4" w:space="0" w:color="auto"/>
            </w:tcBorders>
            <w:shd w:val="clear" w:color="auto" w:fill="auto"/>
            <w:noWrap/>
            <w:vAlign w:val="center"/>
            <w:hideMark/>
          </w:tcPr>
          <w:p w14:paraId="6E8482C6"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91</w:t>
            </w:r>
          </w:p>
        </w:tc>
        <w:tc>
          <w:tcPr>
            <w:tcW w:w="2920" w:type="dxa"/>
            <w:tcBorders>
              <w:top w:val="nil"/>
              <w:left w:val="nil"/>
              <w:bottom w:val="single" w:sz="4" w:space="0" w:color="auto"/>
              <w:right w:val="single" w:sz="4" w:space="0" w:color="auto"/>
            </w:tcBorders>
            <w:shd w:val="clear" w:color="auto" w:fill="auto"/>
            <w:noWrap/>
            <w:vAlign w:val="center"/>
            <w:hideMark/>
          </w:tcPr>
          <w:p w14:paraId="6C99DCC3"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Политическая</w:t>
            </w:r>
          </w:p>
        </w:tc>
        <w:tc>
          <w:tcPr>
            <w:tcW w:w="960" w:type="dxa"/>
            <w:tcBorders>
              <w:top w:val="nil"/>
              <w:left w:val="nil"/>
              <w:bottom w:val="single" w:sz="4" w:space="0" w:color="auto"/>
              <w:right w:val="single" w:sz="4" w:space="0" w:color="auto"/>
            </w:tcBorders>
            <w:shd w:val="clear" w:color="auto" w:fill="auto"/>
            <w:noWrap/>
            <w:vAlign w:val="center"/>
            <w:hideMark/>
          </w:tcPr>
          <w:p w14:paraId="65B72856"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8А</w:t>
            </w:r>
          </w:p>
        </w:tc>
      </w:tr>
      <w:tr w:rsidR="009F3D7C" w:rsidRPr="00AE2EA9" w14:paraId="5B7CE005"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374BD492"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Коминтерновская</w:t>
            </w:r>
          </w:p>
        </w:tc>
        <w:tc>
          <w:tcPr>
            <w:tcW w:w="1061" w:type="dxa"/>
            <w:tcBorders>
              <w:top w:val="nil"/>
              <w:left w:val="nil"/>
              <w:bottom w:val="single" w:sz="4" w:space="0" w:color="auto"/>
              <w:right w:val="single" w:sz="4" w:space="0" w:color="auto"/>
            </w:tcBorders>
            <w:shd w:val="clear" w:color="auto" w:fill="auto"/>
            <w:noWrap/>
            <w:vAlign w:val="center"/>
            <w:hideMark/>
          </w:tcPr>
          <w:p w14:paraId="7326BFA0"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34</w:t>
            </w:r>
          </w:p>
        </w:tc>
        <w:tc>
          <w:tcPr>
            <w:tcW w:w="2920" w:type="dxa"/>
            <w:tcBorders>
              <w:top w:val="nil"/>
              <w:left w:val="nil"/>
              <w:bottom w:val="single" w:sz="4" w:space="0" w:color="auto"/>
              <w:right w:val="single" w:sz="4" w:space="0" w:color="auto"/>
            </w:tcBorders>
            <w:shd w:val="clear" w:color="auto" w:fill="auto"/>
            <w:noWrap/>
            <w:vAlign w:val="center"/>
            <w:hideMark/>
          </w:tcPr>
          <w:p w14:paraId="30924E1E"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Б.Московская</w:t>
            </w:r>
          </w:p>
        </w:tc>
        <w:tc>
          <w:tcPr>
            <w:tcW w:w="960" w:type="dxa"/>
            <w:tcBorders>
              <w:top w:val="nil"/>
              <w:left w:val="nil"/>
              <w:bottom w:val="single" w:sz="4" w:space="0" w:color="auto"/>
              <w:right w:val="single" w:sz="4" w:space="0" w:color="auto"/>
            </w:tcBorders>
            <w:shd w:val="clear" w:color="auto" w:fill="auto"/>
            <w:noWrap/>
            <w:vAlign w:val="center"/>
            <w:hideMark/>
          </w:tcPr>
          <w:p w14:paraId="77CBAB70"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5</w:t>
            </w:r>
          </w:p>
        </w:tc>
      </w:tr>
      <w:tr w:rsidR="009F3D7C" w:rsidRPr="00AE2EA9" w14:paraId="269250A5"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60AB153A"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Советская</w:t>
            </w:r>
          </w:p>
        </w:tc>
        <w:tc>
          <w:tcPr>
            <w:tcW w:w="1061" w:type="dxa"/>
            <w:tcBorders>
              <w:top w:val="nil"/>
              <w:left w:val="nil"/>
              <w:bottom w:val="single" w:sz="4" w:space="0" w:color="auto"/>
              <w:right w:val="single" w:sz="4" w:space="0" w:color="auto"/>
            </w:tcBorders>
            <w:shd w:val="clear" w:color="auto" w:fill="auto"/>
            <w:noWrap/>
            <w:vAlign w:val="center"/>
            <w:hideMark/>
          </w:tcPr>
          <w:p w14:paraId="1E5A441D"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1А</w:t>
            </w:r>
          </w:p>
        </w:tc>
        <w:tc>
          <w:tcPr>
            <w:tcW w:w="2920" w:type="dxa"/>
            <w:tcBorders>
              <w:top w:val="nil"/>
              <w:left w:val="nil"/>
              <w:bottom w:val="single" w:sz="4" w:space="0" w:color="auto"/>
              <w:right w:val="single" w:sz="4" w:space="0" w:color="auto"/>
            </w:tcBorders>
            <w:shd w:val="clear" w:color="auto" w:fill="auto"/>
            <w:noWrap/>
            <w:vAlign w:val="center"/>
            <w:hideMark/>
          </w:tcPr>
          <w:p w14:paraId="07F3D18C"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Б.Московская</w:t>
            </w:r>
          </w:p>
        </w:tc>
        <w:tc>
          <w:tcPr>
            <w:tcW w:w="960" w:type="dxa"/>
            <w:tcBorders>
              <w:top w:val="nil"/>
              <w:left w:val="nil"/>
              <w:bottom w:val="single" w:sz="4" w:space="0" w:color="auto"/>
              <w:right w:val="single" w:sz="4" w:space="0" w:color="auto"/>
            </w:tcBorders>
            <w:shd w:val="clear" w:color="auto" w:fill="auto"/>
            <w:noWrap/>
            <w:vAlign w:val="center"/>
            <w:hideMark/>
          </w:tcPr>
          <w:p w14:paraId="2FBAA680"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6А</w:t>
            </w:r>
          </w:p>
        </w:tc>
      </w:tr>
      <w:tr w:rsidR="009F3D7C" w:rsidRPr="00AE2EA9" w14:paraId="5203EAA8"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562CA31B"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Советская</w:t>
            </w:r>
          </w:p>
        </w:tc>
        <w:tc>
          <w:tcPr>
            <w:tcW w:w="1061" w:type="dxa"/>
            <w:tcBorders>
              <w:top w:val="nil"/>
              <w:left w:val="nil"/>
              <w:bottom w:val="single" w:sz="4" w:space="0" w:color="auto"/>
              <w:right w:val="single" w:sz="4" w:space="0" w:color="auto"/>
            </w:tcBorders>
            <w:shd w:val="clear" w:color="auto" w:fill="auto"/>
            <w:noWrap/>
            <w:vAlign w:val="center"/>
            <w:hideMark/>
          </w:tcPr>
          <w:p w14:paraId="097A227F"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1-1</w:t>
            </w:r>
          </w:p>
        </w:tc>
        <w:tc>
          <w:tcPr>
            <w:tcW w:w="2920" w:type="dxa"/>
            <w:tcBorders>
              <w:top w:val="nil"/>
              <w:left w:val="nil"/>
              <w:bottom w:val="single" w:sz="4" w:space="0" w:color="auto"/>
              <w:right w:val="single" w:sz="4" w:space="0" w:color="auto"/>
            </w:tcBorders>
            <w:shd w:val="clear" w:color="auto" w:fill="auto"/>
            <w:noWrap/>
            <w:vAlign w:val="center"/>
            <w:hideMark/>
          </w:tcPr>
          <w:p w14:paraId="2D8A13E4"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Б.Московская</w:t>
            </w:r>
          </w:p>
        </w:tc>
        <w:tc>
          <w:tcPr>
            <w:tcW w:w="960" w:type="dxa"/>
            <w:tcBorders>
              <w:top w:val="nil"/>
              <w:left w:val="nil"/>
              <w:bottom w:val="single" w:sz="4" w:space="0" w:color="auto"/>
              <w:right w:val="single" w:sz="4" w:space="0" w:color="auto"/>
            </w:tcBorders>
            <w:shd w:val="clear" w:color="auto" w:fill="auto"/>
            <w:noWrap/>
            <w:vAlign w:val="center"/>
            <w:hideMark/>
          </w:tcPr>
          <w:p w14:paraId="2529DCAF"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4</w:t>
            </w:r>
          </w:p>
        </w:tc>
      </w:tr>
      <w:tr w:rsidR="009F3D7C" w:rsidRPr="00AE2EA9" w14:paraId="6809BCFF"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7B4E1B00"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Советская</w:t>
            </w:r>
          </w:p>
        </w:tc>
        <w:tc>
          <w:tcPr>
            <w:tcW w:w="1061" w:type="dxa"/>
            <w:tcBorders>
              <w:top w:val="nil"/>
              <w:left w:val="nil"/>
              <w:bottom w:val="single" w:sz="4" w:space="0" w:color="auto"/>
              <w:right w:val="single" w:sz="4" w:space="0" w:color="auto"/>
            </w:tcBorders>
            <w:shd w:val="clear" w:color="auto" w:fill="auto"/>
            <w:noWrap/>
            <w:vAlign w:val="center"/>
            <w:hideMark/>
          </w:tcPr>
          <w:p w14:paraId="7E6EC562"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1-2</w:t>
            </w:r>
          </w:p>
        </w:tc>
        <w:tc>
          <w:tcPr>
            <w:tcW w:w="2920" w:type="dxa"/>
            <w:tcBorders>
              <w:top w:val="nil"/>
              <w:left w:val="nil"/>
              <w:bottom w:val="single" w:sz="4" w:space="0" w:color="auto"/>
              <w:right w:val="single" w:sz="4" w:space="0" w:color="auto"/>
            </w:tcBorders>
            <w:shd w:val="clear" w:color="auto" w:fill="auto"/>
            <w:noWrap/>
            <w:vAlign w:val="center"/>
            <w:hideMark/>
          </w:tcPr>
          <w:p w14:paraId="7A974080"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1792711A"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r>
      <w:tr w:rsidR="009F3D7C" w:rsidRPr="00AE2EA9" w14:paraId="38B2757F" w14:textId="77777777" w:rsidTr="009F3D7C">
        <w:trPr>
          <w:trHeight w:val="300"/>
        </w:trPr>
        <w:tc>
          <w:tcPr>
            <w:tcW w:w="7841"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8A47893" w14:textId="77777777" w:rsidR="009F3D7C" w:rsidRPr="00AE2EA9" w:rsidRDefault="009F3D7C" w:rsidP="00091630">
            <w:pPr>
              <w:jc w:val="center"/>
              <w:rPr>
                <w:rFonts w:eastAsia="Times New Roman" w:cs="Times New Roman"/>
                <w:b/>
                <w:bCs/>
                <w:color w:val="000000"/>
                <w:sz w:val="22"/>
                <w:lang w:eastAsia="ru-RU"/>
              </w:rPr>
            </w:pPr>
            <w:r w:rsidRPr="00AE2EA9">
              <w:rPr>
                <w:rFonts w:eastAsia="Times New Roman" w:cs="Times New Roman"/>
                <w:b/>
                <w:bCs/>
                <w:color w:val="000000"/>
                <w:sz w:val="22"/>
                <w:lang w:eastAsia="ru-RU"/>
              </w:rPr>
              <w:t>Котельная ул. Дружбы, д.6а</w:t>
            </w:r>
          </w:p>
        </w:tc>
      </w:tr>
      <w:tr w:rsidR="009F3D7C" w:rsidRPr="00AE2EA9" w14:paraId="6DCAAA14"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315257AA"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val="en-US" w:eastAsia="ru-RU"/>
              </w:rPr>
              <w:t>ул. Дружбы</w:t>
            </w:r>
          </w:p>
        </w:tc>
        <w:tc>
          <w:tcPr>
            <w:tcW w:w="1061" w:type="dxa"/>
            <w:tcBorders>
              <w:top w:val="nil"/>
              <w:left w:val="nil"/>
              <w:bottom w:val="single" w:sz="4" w:space="0" w:color="auto"/>
              <w:right w:val="single" w:sz="4" w:space="0" w:color="auto"/>
            </w:tcBorders>
            <w:shd w:val="clear" w:color="auto" w:fill="auto"/>
            <w:noWrap/>
            <w:vAlign w:val="center"/>
            <w:hideMark/>
          </w:tcPr>
          <w:p w14:paraId="3EF9D605"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4</w:t>
            </w:r>
          </w:p>
        </w:tc>
        <w:tc>
          <w:tcPr>
            <w:tcW w:w="2920" w:type="dxa"/>
            <w:tcBorders>
              <w:top w:val="nil"/>
              <w:left w:val="nil"/>
              <w:bottom w:val="single" w:sz="4" w:space="0" w:color="auto"/>
              <w:right w:val="single" w:sz="4" w:space="0" w:color="auto"/>
            </w:tcBorders>
            <w:shd w:val="clear" w:color="auto" w:fill="auto"/>
            <w:noWrap/>
            <w:vAlign w:val="center"/>
            <w:hideMark/>
          </w:tcPr>
          <w:p w14:paraId="11945FAD"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val="en-US" w:eastAsia="ru-RU"/>
              </w:rPr>
              <w:t>ул. Фрунзе</w:t>
            </w:r>
          </w:p>
        </w:tc>
        <w:tc>
          <w:tcPr>
            <w:tcW w:w="960" w:type="dxa"/>
            <w:tcBorders>
              <w:top w:val="nil"/>
              <w:left w:val="nil"/>
              <w:bottom w:val="single" w:sz="4" w:space="0" w:color="auto"/>
              <w:right w:val="single" w:sz="4" w:space="0" w:color="auto"/>
            </w:tcBorders>
            <w:shd w:val="clear" w:color="auto" w:fill="auto"/>
            <w:noWrap/>
            <w:vAlign w:val="center"/>
            <w:hideMark/>
          </w:tcPr>
          <w:p w14:paraId="04272BDF"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10</w:t>
            </w:r>
          </w:p>
        </w:tc>
      </w:tr>
      <w:tr w:rsidR="009F3D7C" w:rsidRPr="00AE2EA9" w14:paraId="31078CE8"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12EBB795"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val="en-US" w:eastAsia="ru-RU"/>
              </w:rPr>
              <w:t>ул. Дружбы</w:t>
            </w:r>
          </w:p>
        </w:tc>
        <w:tc>
          <w:tcPr>
            <w:tcW w:w="1061" w:type="dxa"/>
            <w:tcBorders>
              <w:top w:val="nil"/>
              <w:left w:val="nil"/>
              <w:bottom w:val="single" w:sz="4" w:space="0" w:color="auto"/>
              <w:right w:val="single" w:sz="4" w:space="0" w:color="auto"/>
            </w:tcBorders>
            <w:shd w:val="clear" w:color="auto" w:fill="auto"/>
            <w:noWrap/>
            <w:vAlign w:val="center"/>
            <w:hideMark/>
          </w:tcPr>
          <w:p w14:paraId="77EE7B69"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5</w:t>
            </w:r>
          </w:p>
        </w:tc>
        <w:tc>
          <w:tcPr>
            <w:tcW w:w="2920" w:type="dxa"/>
            <w:tcBorders>
              <w:top w:val="nil"/>
              <w:left w:val="nil"/>
              <w:bottom w:val="single" w:sz="4" w:space="0" w:color="auto"/>
              <w:right w:val="single" w:sz="4" w:space="0" w:color="auto"/>
            </w:tcBorders>
            <w:shd w:val="clear" w:color="auto" w:fill="auto"/>
            <w:noWrap/>
            <w:vAlign w:val="center"/>
            <w:hideMark/>
          </w:tcPr>
          <w:p w14:paraId="13015266"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Фрунзе</w:t>
            </w:r>
          </w:p>
        </w:tc>
        <w:tc>
          <w:tcPr>
            <w:tcW w:w="960" w:type="dxa"/>
            <w:tcBorders>
              <w:top w:val="nil"/>
              <w:left w:val="nil"/>
              <w:bottom w:val="single" w:sz="4" w:space="0" w:color="auto"/>
              <w:right w:val="single" w:sz="4" w:space="0" w:color="auto"/>
            </w:tcBorders>
            <w:shd w:val="clear" w:color="auto" w:fill="auto"/>
            <w:noWrap/>
            <w:vAlign w:val="center"/>
            <w:hideMark/>
          </w:tcPr>
          <w:p w14:paraId="34C2D238"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11</w:t>
            </w:r>
          </w:p>
        </w:tc>
      </w:tr>
      <w:tr w:rsidR="009F3D7C" w:rsidRPr="00AE2EA9" w14:paraId="197403C6"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09B55C9A"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val="en-US" w:eastAsia="ru-RU"/>
              </w:rPr>
              <w:t>ул. Фабричная</w:t>
            </w:r>
          </w:p>
        </w:tc>
        <w:tc>
          <w:tcPr>
            <w:tcW w:w="1061" w:type="dxa"/>
            <w:tcBorders>
              <w:top w:val="nil"/>
              <w:left w:val="nil"/>
              <w:bottom w:val="single" w:sz="4" w:space="0" w:color="auto"/>
              <w:right w:val="single" w:sz="4" w:space="0" w:color="auto"/>
            </w:tcBorders>
            <w:shd w:val="clear" w:color="auto" w:fill="auto"/>
            <w:noWrap/>
            <w:vAlign w:val="center"/>
            <w:hideMark/>
          </w:tcPr>
          <w:p w14:paraId="0DAE3BE4"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4а</w:t>
            </w:r>
          </w:p>
        </w:tc>
        <w:tc>
          <w:tcPr>
            <w:tcW w:w="2920" w:type="dxa"/>
            <w:tcBorders>
              <w:top w:val="nil"/>
              <w:left w:val="nil"/>
              <w:bottom w:val="single" w:sz="4" w:space="0" w:color="auto"/>
              <w:right w:val="single" w:sz="4" w:space="0" w:color="auto"/>
            </w:tcBorders>
            <w:shd w:val="clear" w:color="auto" w:fill="auto"/>
            <w:noWrap/>
            <w:vAlign w:val="center"/>
            <w:hideMark/>
          </w:tcPr>
          <w:p w14:paraId="703C594A"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Фрунзе</w:t>
            </w:r>
          </w:p>
        </w:tc>
        <w:tc>
          <w:tcPr>
            <w:tcW w:w="960" w:type="dxa"/>
            <w:tcBorders>
              <w:top w:val="nil"/>
              <w:left w:val="nil"/>
              <w:bottom w:val="single" w:sz="4" w:space="0" w:color="auto"/>
              <w:right w:val="single" w:sz="4" w:space="0" w:color="auto"/>
            </w:tcBorders>
            <w:shd w:val="clear" w:color="auto" w:fill="auto"/>
            <w:noWrap/>
            <w:vAlign w:val="center"/>
            <w:hideMark/>
          </w:tcPr>
          <w:p w14:paraId="563A6651"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22а</w:t>
            </w:r>
          </w:p>
        </w:tc>
      </w:tr>
      <w:tr w:rsidR="009F3D7C" w:rsidRPr="00AE2EA9" w14:paraId="4A563050"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12C18E50"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val="en-US" w:eastAsia="ru-RU"/>
              </w:rPr>
              <w:t>ул. Дружбы</w:t>
            </w:r>
          </w:p>
        </w:tc>
        <w:tc>
          <w:tcPr>
            <w:tcW w:w="1061" w:type="dxa"/>
            <w:tcBorders>
              <w:top w:val="nil"/>
              <w:left w:val="nil"/>
              <w:bottom w:val="single" w:sz="4" w:space="0" w:color="auto"/>
              <w:right w:val="single" w:sz="4" w:space="0" w:color="auto"/>
            </w:tcBorders>
            <w:shd w:val="clear" w:color="auto" w:fill="auto"/>
            <w:noWrap/>
            <w:vAlign w:val="center"/>
            <w:hideMark/>
          </w:tcPr>
          <w:p w14:paraId="267D3C33"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7а</w:t>
            </w:r>
          </w:p>
        </w:tc>
        <w:tc>
          <w:tcPr>
            <w:tcW w:w="2920" w:type="dxa"/>
            <w:tcBorders>
              <w:top w:val="nil"/>
              <w:left w:val="nil"/>
              <w:bottom w:val="single" w:sz="4" w:space="0" w:color="auto"/>
              <w:right w:val="single" w:sz="4" w:space="0" w:color="auto"/>
            </w:tcBorders>
            <w:shd w:val="clear" w:color="auto" w:fill="auto"/>
            <w:noWrap/>
            <w:vAlign w:val="center"/>
            <w:hideMark/>
          </w:tcPr>
          <w:p w14:paraId="2D7B3FA7"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Фрунзе</w:t>
            </w:r>
          </w:p>
        </w:tc>
        <w:tc>
          <w:tcPr>
            <w:tcW w:w="960" w:type="dxa"/>
            <w:tcBorders>
              <w:top w:val="nil"/>
              <w:left w:val="nil"/>
              <w:bottom w:val="single" w:sz="4" w:space="0" w:color="auto"/>
              <w:right w:val="single" w:sz="4" w:space="0" w:color="auto"/>
            </w:tcBorders>
            <w:shd w:val="clear" w:color="auto" w:fill="auto"/>
            <w:noWrap/>
            <w:vAlign w:val="center"/>
            <w:hideMark/>
          </w:tcPr>
          <w:p w14:paraId="6C45BC50"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23</w:t>
            </w:r>
          </w:p>
        </w:tc>
      </w:tr>
      <w:tr w:rsidR="009F3D7C" w:rsidRPr="00AE2EA9" w14:paraId="7D833FB8"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67885297"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val="en-US" w:eastAsia="ru-RU"/>
              </w:rPr>
              <w:t>ул. Фрунзе</w:t>
            </w:r>
          </w:p>
        </w:tc>
        <w:tc>
          <w:tcPr>
            <w:tcW w:w="1061" w:type="dxa"/>
            <w:tcBorders>
              <w:top w:val="nil"/>
              <w:left w:val="nil"/>
              <w:bottom w:val="single" w:sz="4" w:space="0" w:color="auto"/>
              <w:right w:val="single" w:sz="4" w:space="0" w:color="auto"/>
            </w:tcBorders>
            <w:shd w:val="clear" w:color="auto" w:fill="auto"/>
            <w:noWrap/>
            <w:vAlign w:val="center"/>
            <w:hideMark/>
          </w:tcPr>
          <w:p w14:paraId="73D5496A"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1к</w:t>
            </w:r>
          </w:p>
        </w:tc>
        <w:tc>
          <w:tcPr>
            <w:tcW w:w="2920" w:type="dxa"/>
            <w:tcBorders>
              <w:top w:val="nil"/>
              <w:left w:val="nil"/>
              <w:bottom w:val="single" w:sz="4" w:space="0" w:color="auto"/>
              <w:right w:val="single" w:sz="4" w:space="0" w:color="auto"/>
            </w:tcBorders>
            <w:shd w:val="clear" w:color="auto" w:fill="auto"/>
            <w:noWrap/>
            <w:vAlign w:val="center"/>
            <w:hideMark/>
          </w:tcPr>
          <w:p w14:paraId="586E4A30"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Фрунзе</w:t>
            </w:r>
          </w:p>
        </w:tc>
        <w:tc>
          <w:tcPr>
            <w:tcW w:w="960" w:type="dxa"/>
            <w:tcBorders>
              <w:top w:val="nil"/>
              <w:left w:val="nil"/>
              <w:bottom w:val="single" w:sz="4" w:space="0" w:color="auto"/>
              <w:right w:val="single" w:sz="4" w:space="0" w:color="auto"/>
            </w:tcBorders>
            <w:shd w:val="clear" w:color="auto" w:fill="auto"/>
            <w:noWrap/>
            <w:vAlign w:val="center"/>
            <w:hideMark/>
          </w:tcPr>
          <w:p w14:paraId="1A20F5D2"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29</w:t>
            </w:r>
          </w:p>
        </w:tc>
      </w:tr>
      <w:tr w:rsidR="009F3D7C" w:rsidRPr="00AE2EA9" w14:paraId="264685BC"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2F306C28"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val="en-US" w:eastAsia="ru-RU"/>
              </w:rPr>
              <w:t>пер. Фрунзе</w:t>
            </w:r>
          </w:p>
        </w:tc>
        <w:tc>
          <w:tcPr>
            <w:tcW w:w="1061" w:type="dxa"/>
            <w:tcBorders>
              <w:top w:val="nil"/>
              <w:left w:val="nil"/>
              <w:bottom w:val="single" w:sz="4" w:space="0" w:color="auto"/>
              <w:right w:val="single" w:sz="4" w:space="0" w:color="auto"/>
            </w:tcBorders>
            <w:shd w:val="clear" w:color="auto" w:fill="auto"/>
            <w:noWrap/>
            <w:vAlign w:val="center"/>
            <w:hideMark/>
          </w:tcPr>
          <w:p w14:paraId="6FB20D2D"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6, строение 7</w:t>
            </w:r>
          </w:p>
        </w:tc>
        <w:tc>
          <w:tcPr>
            <w:tcW w:w="2920" w:type="dxa"/>
            <w:tcBorders>
              <w:top w:val="nil"/>
              <w:left w:val="nil"/>
              <w:bottom w:val="single" w:sz="4" w:space="0" w:color="auto"/>
              <w:right w:val="single" w:sz="4" w:space="0" w:color="auto"/>
            </w:tcBorders>
            <w:shd w:val="clear" w:color="auto" w:fill="auto"/>
            <w:noWrap/>
            <w:vAlign w:val="center"/>
            <w:hideMark/>
          </w:tcPr>
          <w:p w14:paraId="1CB05E9A"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val="en-US" w:eastAsia="ru-RU"/>
              </w:rPr>
              <w:t>ул. Дружбы</w:t>
            </w:r>
          </w:p>
        </w:tc>
        <w:tc>
          <w:tcPr>
            <w:tcW w:w="960" w:type="dxa"/>
            <w:tcBorders>
              <w:top w:val="nil"/>
              <w:left w:val="nil"/>
              <w:bottom w:val="single" w:sz="4" w:space="0" w:color="auto"/>
              <w:right w:val="single" w:sz="4" w:space="0" w:color="auto"/>
            </w:tcBorders>
            <w:shd w:val="clear" w:color="auto" w:fill="auto"/>
            <w:noWrap/>
            <w:vAlign w:val="center"/>
            <w:hideMark/>
          </w:tcPr>
          <w:p w14:paraId="3529F91C"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2</w:t>
            </w:r>
          </w:p>
        </w:tc>
      </w:tr>
      <w:tr w:rsidR="009F3D7C" w:rsidRPr="00AE2EA9" w14:paraId="57941009"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7A85399C"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val="en-US" w:eastAsia="ru-RU"/>
              </w:rPr>
              <w:t>ул. Дружбы</w:t>
            </w:r>
          </w:p>
        </w:tc>
        <w:tc>
          <w:tcPr>
            <w:tcW w:w="1061" w:type="dxa"/>
            <w:tcBorders>
              <w:top w:val="nil"/>
              <w:left w:val="nil"/>
              <w:bottom w:val="single" w:sz="4" w:space="0" w:color="auto"/>
              <w:right w:val="single" w:sz="4" w:space="0" w:color="auto"/>
            </w:tcBorders>
            <w:shd w:val="clear" w:color="auto" w:fill="auto"/>
            <w:noWrap/>
            <w:vAlign w:val="center"/>
            <w:hideMark/>
          </w:tcPr>
          <w:p w14:paraId="64001E57"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7б</w:t>
            </w:r>
          </w:p>
        </w:tc>
        <w:tc>
          <w:tcPr>
            <w:tcW w:w="2920" w:type="dxa"/>
            <w:tcBorders>
              <w:top w:val="nil"/>
              <w:left w:val="nil"/>
              <w:bottom w:val="single" w:sz="4" w:space="0" w:color="auto"/>
              <w:right w:val="single" w:sz="4" w:space="0" w:color="auto"/>
            </w:tcBorders>
            <w:shd w:val="clear" w:color="auto" w:fill="auto"/>
            <w:noWrap/>
            <w:vAlign w:val="center"/>
            <w:hideMark/>
          </w:tcPr>
          <w:p w14:paraId="7398D56E"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val="en-US" w:eastAsia="ru-RU"/>
              </w:rPr>
              <w:t>пер. Фрунзе</w:t>
            </w:r>
          </w:p>
        </w:tc>
        <w:tc>
          <w:tcPr>
            <w:tcW w:w="960" w:type="dxa"/>
            <w:tcBorders>
              <w:top w:val="nil"/>
              <w:left w:val="nil"/>
              <w:bottom w:val="single" w:sz="4" w:space="0" w:color="auto"/>
              <w:right w:val="single" w:sz="4" w:space="0" w:color="auto"/>
            </w:tcBorders>
            <w:shd w:val="clear" w:color="auto" w:fill="auto"/>
            <w:noWrap/>
            <w:vAlign w:val="center"/>
            <w:hideMark/>
          </w:tcPr>
          <w:p w14:paraId="4940D765"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4</w:t>
            </w:r>
          </w:p>
        </w:tc>
      </w:tr>
      <w:tr w:rsidR="009F3D7C" w:rsidRPr="00AE2EA9" w14:paraId="713B7B44"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66381B02"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val="en-US" w:eastAsia="ru-RU"/>
              </w:rPr>
              <w:t>пер. Фрунзе</w:t>
            </w:r>
          </w:p>
        </w:tc>
        <w:tc>
          <w:tcPr>
            <w:tcW w:w="1061" w:type="dxa"/>
            <w:tcBorders>
              <w:top w:val="nil"/>
              <w:left w:val="nil"/>
              <w:bottom w:val="single" w:sz="4" w:space="0" w:color="auto"/>
              <w:right w:val="single" w:sz="4" w:space="0" w:color="auto"/>
            </w:tcBorders>
            <w:shd w:val="clear" w:color="auto" w:fill="auto"/>
            <w:noWrap/>
            <w:vAlign w:val="center"/>
            <w:hideMark/>
          </w:tcPr>
          <w:p w14:paraId="11711198"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8</w:t>
            </w:r>
          </w:p>
        </w:tc>
        <w:tc>
          <w:tcPr>
            <w:tcW w:w="2920" w:type="dxa"/>
            <w:tcBorders>
              <w:top w:val="nil"/>
              <w:left w:val="nil"/>
              <w:bottom w:val="single" w:sz="4" w:space="0" w:color="auto"/>
              <w:right w:val="single" w:sz="4" w:space="0" w:color="auto"/>
            </w:tcBorders>
            <w:shd w:val="clear" w:color="auto" w:fill="auto"/>
            <w:noWrap/>
            <w:vAlign w:val="center"/>
            <w:hideMark/>
          </w:tcPr>
          <w:p w14:paraId="39BC9CFB"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val="en-US" w:eastAsia="ru-RU"/>
              </w:rPr>
              <w:t>ул. Фрунзе</w:t>
            </w:r>
          </w:p>
        </w:tc>
        <w:tc>
          <w:tcPr>
            <w:tcW w:w="960" w:type="dxa"/>
            <w:tcBorders>
              <w:top w:val="nil"/>
              <w:left w:val="nil"/>
              <w:bottom w:val="single" w:sz="4" w:space="0" w:color="auto"/>
              <w:right w:val="single" w:sz="4" w:space="0" w:color="auto"/>
            </w:tcBorders>
            <w:shd w:val="clear" w:color="auto" w:fill="auto"/>
            <w:noWrap/>
            <w:vAlign w:val="center"/>
            <w:hideMark/>
          </w:tcPr>
          <w:p w14:paraId="13DF1BD5"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20а</w:t>
            </w:r>
          </w:p>
        </w:tc>
      </w:tr>
      <w:tr w:rsidR="009F3D7C" w:rsidRPr="00AE2EA9" w14:paraId="3EB49535"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11F4C516"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пер. Фрунзе</w:t>
            </w:r>
          </w:p>
        </w:tc>
        <w:tc>
          <w:tcPr>
            <w:tcW w:w="1061" w:type="dxa"/>
            <w:tcBorders>
              <w:top w:val="nil"/>
              <w:left w:val="nil"/>
              <w:bottom w:val="single" w:sz="4" w:space="0" w:color="auto"/>
              <w:right w:val="single" w:sz="4" w:space="0" w:color="auto"/>
            </w:tcBorders>
            <w:shd w:val="clear" w:color="auto" w:fill="auto"/>
            <w:noWrap/>
            <w:vAlign w:val="center"/>
            <w:hideMark/>
          </w:tcPr>
          <w:p w14:paraId="76398753"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2</w:t>
            </w:r>
          </w:p>
        </w:tc>
        <w:tc>
          <w:tcPr>
            <w:tcW w:w="2920" w:type="dxa"/>
            <w:tcBorders>
              <w:top w:val="nil"/>
              <w:left w:val="nil"/>
              <w:bottom w:val="single" w:sz="4" w:space="0" w:color="auto"/>
              <w:right w:val="single" w:sz="4" w:space="0" w:color="auto"/>
            </w:tcBorders>
            <w:shd w:val="clear" w:color="auto" w:fill="auto"/>
            <w:noWrap/>
            <w:vAlign w:val="center"/>
            <w:hideMark/>
          </w:tcPr>
          <w:p w14:paraId="18096D0C"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Фрунзе</w:t>
            </w:r>
          </w:p>
        </w:tc>
        <w:tc>
          <w:tcPr>
            <w:tcW w:w="960" w:type="dxa"/>
            <w:tcBorders>
              <w:top w:val="nil"/>
              <w:left w:val="nil"/>
              <w:bottom w:val="single" w:sz="4" w:space="0" w:color="auto"/>
              <w:right w:val="single" w:sz="4" w:space="0" w:color="auto"/>
            </w:tcBorders>
            <w:shd w:val="clear" w:color="auto" w:fill="auto"/>
            <w:noWrap/>
            <w:vAlign w:val="center"/>
            <w:hideMark/>
          </w:tcPr>
          <w:p w14:paraId="3CA91C6F"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21</w:t>
            </w:r>
          </w:p>
        </w:tc>
      </w:tr>
      <w:tr w:rsidR="009F3D7C" w:rsidRPr="00AE2EA9" w14:paraId="7F965C8F"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30CCE5A6"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val="en-US" w:eastAsia="ru-RU"/>
              </w:rPr>
              <w:t>ул. Дружбы</w:t>
            </w:r>
          </w:p>
        </w:tc>
        <w:tc>
          <w:tcPr>
            <w:tcW w:w="1061" w:type="dxa"/>
            <w:tcBorders>
              <w:top w:val="nil"/>
              <w:left w:val="nil"/>
              <w:bottom w:val="single" w:sz="4" w:space="0" w:color="auto"/>
              <w:right w:val="single" w:sz="4" w:space="0" w:color="auto"/>
            </w:tcBorders>
            <w:shd w:val="clear" w:color="auto" w:fill="auto"/>
            <w:noWrap/>
            <w:vAlign w:val="center"/>
            <w:hideMark/>
          </w:tcPr>
          <w:p w14:paraId="3F92F183"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1</w:t>
            </w:r>
          </w:p>
        </w:tc>
        <w:tc>
          <w:tcPr>
            <w:tcW w:w="2920" w:type="dxa"/>
            <w:tcBorders>
              <w:top w:val="nil"/>
              <w:left w:val="nil"/>
              <w:bottom w:val="single" w:sz="4" w:space="0" w:color="auto"/>
              <w:right w:val="single" w:sz="4" w:space="0" w:color="auto"/>
            </w:tcBorders>
            <w:shd w:val="clear" w:color="auto" w:fill="auto"/>
            <w:noWrap/>
            <w:vAlign w:val="center"/>
            <w:hideMark/>
          </w:tcPr>
          <w:p w14:paraId="03481120"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Фрунзе</w:t>
            </w:r>
          </w:p>
        </w:tc>
        <w:tc>
          <w:tcPr>
            <w:tcW w:w="960" w:type="dxa"/>
            <w:tcBorders>
              <w:top w:val="nil"/>
              <w:left w:val="nil"/>
              <w:bottom w:val="single" w:sz="4" w:space="0" w:color="auto"/>
              <w:right w:val="single" w:sz="4" w:space="0" w:color="auto"/>
            </w:tcBorders>
            <w:shd w:val="clear" w:color="auto" w:fill="auto"/>
            <w:noWrap/>
            <w:vAlign w:val="center"/>
            <w:hideMark/>
          </w:tcPr>
          <w:p w14:paraId="7EC5A6A1"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24а</w:t>
            </w:r>
          </w:p>
        </w:tc>
      </w:tr>
      <w:tr w:rsidR="009F3D7C" w:rsidRPr="00AE2EA9" w14:paraId="27BBC1FF"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4669C446"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Дружбы</w:t>
            </w:r>
          </w:p>
        </w:tc>
        <w:tc>
          <w:tcPr>
            <w:tcW w:w="1061" w:type="dxa"/>
            <w:tcBorders>
              <w:top w:val="nil"/>
              <w:left w:val="nil"/>
              <w:bottom w:val="single" w:sz="4" w:space="0" w:color="auto"/>
              <w:right w:val="single" w:sz="4" w:space="0" w:color="auto"/>
            </w:tcBorders>
            <w:shd w:val="clear" w:color="auto" w:fill="auto"/>
            <w:noWrap/>
            <w:vAlign w:val="center"/>
            <w:hideMark/>
          </w:tcPr>
          <w:p w14:paraId="629B81AD"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3</w:t>
            </w:r>
          </w:p>
        </w:tc>
        <w:tc>
          <w:tcPr>
            <w:tcW w:w="2920" w:type="dxa"/>
            <w:tcBorders>
              <w:top w:val="nil"/>
              <w:left w:val="nil"/>
              <w:bottom w:val="single" w:sz="4" w:space="0" w:color="auto"/>
              <w:right w:val="single" w:sz="4" w:space="0" w:color="auto"/>
            </w:tcBorders>
            <w:shd w:val="clear" w:color="auto" w:fill="auto"/>
            <w:noWrap/>
            <w:vAlign w:val="center"/>
            <w:hideMark/>
          </w:tcPr>
          <w:p w14:paraId="02CAB84C"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Фрунзе</w:t>
            </w:r>
          </w:p>
        </w:tc>
        <w:tc>
          <w:tcPr>
            <w:tcW w:w="960" w:type="dxa"/>
            <w:tcBorders>
              <w:top w:val="nil"/>
              <w:left w:val="nil"/>
              <w:bottom w:val="single" w:sz="4" w:space="0" w:color="auto"/>
              <w:right w:val="single" w:sz="4" w:space="0" w:color="auto"/>
            </w:tcBorders>
            <w:shd w:val="clear" w:color="auto" w:fill="auto"/>
            <w:noWrap/>
            <w:vAlign w:val="center"/>
            <w:hideMark/>
          </w:tcPr>
          <w:p w14:paraId="360CE50C"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25</w:t>
            </w:r>
          </w:p>
        </w:tc>
      </w:tr>
      <w:tr w:rsidR="009F3D7C" w:rsidRPr="00AE2EA9" w14:paraId="39CBF2FB"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690E2CCD"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Дружбы</w:t>
            </w:r>
          </w:p>
        </w:tc>
        <w:tc>
          <w:tcPr>
            <w:tcW w:w="1061" w:type="dxa"/>
            <w:tcBorders>
              <w:top w:val="nil"/>
              <w:left w:val="nil"/>
              <w:bottom w:val="single" w:sz="4" w:space="0" w:color="auto"/>
              <w:right w:val="single" w:sz="4" w:space="0" w:color="auto"/>
            </w:tcBorders>
            <w:shd w:val="clear" w:color="auto" w:fill="auto"/>
            <w:noWrap/>
            <w:vAlign w:val="center"/>
            <w:hideMark/>
          </w:tcPr>
          <w:p w14:paraId="5FD99428"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6</w:t>
            </w:r>
          </w:p>
        </w:tc>
        <w:tc>
          <w:tcPr>
            <w:tcW w:w="2920" w:type="dxa"/>
            <w:tcBorders>
              <w:top w:val="nil"/>
              <w:left w:val="nil"/>
              <w:bottom w:val="single" w:sz="4" w:space="0" w:color="auto"/>
              <w:right w:val="single" w:sz="4" w:space="0" w:color="auto"/>
            </w:tcBorders>
            <w:shd w:val="clear" w:color="auto" w:fill="auto"/>
            <w:noWrap/>
            <w:vAlign w:val="center"/>
            <w:hideMark/>
          </w:tcPr>
          <w:p w14:paraId="39159AA6"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Фрунзе</w:t>
            </w:r>
          </w:p>
        </w:tc>
        <w:tc>
          <w:tcPr>
            <w:tcW w:w="960" w:type="dxa"/>
            <w:tcBorders>
              <w:top w:val="nil"/>
              <w:left w:val="nil"/>
              <w:bottom w:val="single" w:sz="4" w:space="0" w:color="auto"/>
              <w:right w:val="single" w:sz="4" w:space="0" w:color="auto"/>
            </w:tcBorders>
            <w:shd w:val="clear" w:color="auto" w:fill="auto"/>
            <w:noWrap/>
            <w:vAlign w:val="center"/>
            <w:hideMark/>
          </w:tcPr>
          <w:p w14:paraId="0CDA9D29"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27</w:t>
            </w:r>
          </w:p>
        </w:tc>
      </w:tr>
      <w:tr w:rsidR="009F3D7C" w:rsidRPr="00AE2EA9" w14:paraId="5C11A8E9"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60354CCA"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Дружбы</w:t>
            </w:r>
          </w:p>
        </w:tc>
        <w:tc>
          <w:tcPr>
            <w:tcW w:w="1061" w:type="dxa"/>
            <w:tcBorders>
              <w:top w:val="nil"/>
              <w:left w:val="nil"/>
              <w:bottom w:val="single" w:sz="4" w:space="0" w:color="auto"/>
              <w:right w:val="single" w:sz="4" w:space="0" w:color="auto"/>
            </w:tcBorders>
            <w:shd w:val="clear" w:color="auto" w:fill="auto"/>
            <w:noWrap/>
            <w:vAlign w:val="center"/>
            <w:hideMark/>
          </w:tcPr>
          <w:p w14:paraId="77CFD7C4"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7</w:t>
            </w:r>
          </w:p>
        </w:tc>
        <w:tc>
          <w:tcPr>
            <w:tcW w:w="2920" w:type="dxa"/>
            <w:tcBorders>
              <w:top w:val="nil"/>
              <w:left w:val="nil"/>
              <w:bottom w:val="single" w:sz="4" w:space="0" w:color="auto"/>
              <w:right w:val="single" w:sz="4" w:space="0" w:color="auto"/>
            </w:tcBorders>
            <w:shd w:val="clear" w:color="auto" w:fill="auto"/>
            <w:noWrap/>
            <w:vAlign w:val="center"/>
            <w:hideMark/>
          </w:tcPr>
          <w:p w14:paraId="7B957A1A"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307A3A0C"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r>
      <w:tr w:rsidR="009F3D7C" w:rsidRPr="00AE2EA9" w14:paraId="41AC7239" w14:textId="77777777" w:rsidTr="009F3D7C">
        <w:trPr>
          <w:trHeight w:val="315"/>
        </w:trPr>
        <w:tc>
          <w:tcPr>
            <w:tcW w:w="7841"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C89E895" w14:textId="77777777" w:rsidR="009F3D7C" w:rsidRPr="00AE2EA9" w:rsidRDefault="009F3D7C" w:rsidP="00091630">
            <w:pPr>
              <w:jc w:val="center"/>
              <w:rPr>
                <w:rFonts w:eastAsia="Times New Roman" w:cs="Times New Roman"/>
                <w:b/>
                <w:bCs/>
                <w:color w:val="000000"/>
                <w:sz w:val="22"/>
                <w:lang w:eastAsia="ru-RU"/>
              </w:rPr>
            </w:pPr>
            <w:r w:rsidRPr="00AE2EA9">
              <w:rPr>
                <w:rFonts w:eastAsia="Times New Roman" w:cs="Times New Roman"/>
                <w:b/>
                <w:bCs/>
                <w:color w:val="000000"/>
                <w:sz w:val="22"/>
                <w:lang w:eastAsia="ru-RU"/>
              </w:rPr>
              <w:t>Котельная пер. Северный, д.1б</w:t>
            </w:r>
          </w:p>
        </w:tc>
      </w:tr>
      <w:tr w:rsidR="009F3D7C" w:rsidRPr="00AE2EA9" w14:paraId="533E3A47"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0FA6C33C"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val="en-US" w:eastAsia="ru-RU"/>
              </w:rPr>
              <w:t>ул. Железнодорожная</w:t>
            </w:r>
          </w:p>
        </w:tc>
        <w:tc>
          <w:tcPr>
            <w:tcW w:w="1061" w:type="dxa"/>
            <w:tcBorders>
              <w:top w:val="nil"/>
              <w:left w:val="nil"/>
              <w:bottom w:val="single" w:sz="4" w:space="0" w:color="auto"/>
              <w:right w:val="single" w:sz="4" w:space="0" w:color="auto"/>
            </w:tcBorders>
            <w:shd w:val="clear" w:color="auto" w:fill="auto"/>
            <w:noWrap/>
            <w:vAlign w:val="center"/>
            <w:hideMark/>
          </w:tcPr>
          <w:p w14:paraId="0B9C9610"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15</w:t>
            </w:r>
          </w:p>
        </w:tc>
        <w:tc>
          <w:tcPr>
            <w:tcW w:w="2920" w:type="dxa"/>
            <w:tcBorders>
              <w:top w:val="nil"/>
              <w:left w:val="nil"/>
              <w:bottom w:val="single" w:sz="4" w:space="0" w:color="auto"/>
              <w:right w:val="single" w:sz="4" w:space="0" w:color="auto"/>
            </w:tcBorders>
            <w:shd w:val="clear" w:color="auto" w:fill="auto"/>
            <w:noWrap/>
            <w:vAlign w:val="center"/>
            <w:hideMark/>
          </w:tcPr>
          <w:p w14:paraId="11359F4F" w14:textId="14192E6F" w:rsidR="009F3D7C" w:rsidRPr="00AE2EA9" w:rsidRDefault="00115B05" w:rsidP="00091630">
            <w:pPr>
              <w:rPr>
                <w:rFonts w:eastAsia="Times New Roman" w:cs="Times New Roman"/>
                <w:color w:val="000000"/>
                <w:sz w:val="22"/>
                <w:lang w:eastAsia="ru-RU"/>
              </w:rPr>
            </w:pPr>
            <w:r w:rsidRPr="00AE2EA9">
              <w:rPr>
                <w:rFonts w:eastAsia="Times New Roman" w:cs="Times New Roman"/>
                <w:color w:val="000000"/>
                <w:sz w:val="22"/>
                <w:lang w:val="en-US" w:eastAsia="ru-RU"/>
              </w:rPr>
              <w:t>Ст. Проезд</w:t>
            </w:r>
          </w:p>
        </w:tc>
        <w:tc>
          <w:tcPr>
            <w:tcW w:w="960" w:type="dxa"/>
            <w:tcBorders>
              <w:top w:val="nil"/>
              <w:left w:val="nil"/>
              <w:bottom w:val="single" w:sz="4" w:space="0" w:color="auto"/>
              <w:right w:val="single" w:sz="4" w:space="0" w:color="auto"/>
            </w:tcBorders>
            <w:shd w:val="clear" w:color="auto" w:fill="auto"/>
            <w:noWrap/>
            <w:vAlign w:val="center"/>
            <w:hideMark/>
          </w:tcPr>
          <w:p w14:paraId="512D55B7"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17а</w:t>
            </w:r>
          </w:p>
        </w:tc>
      </w:tr>
      <w:tr w:rsidR="009F3D7C" w:rsidRPr="00AE2EA9" w14:paraId="2B92BEC0"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154E85BF" w14:textId="01127ECD" w:rsidR="009F3D7C" w:rsidRPr="00AE2EA9" w:rsidRDefault="00115B05" w:rsidP="00091630">
            <w:pPr>
              <w:rPr>
                <w:rFonts w:eastAsia="Times New Roman" w:cs="Times New Roman"/>
                <w:color w:val="000000"/>
                <w:sz w:val="22"/>
                <w:lang w:eastAsia="ru-RU"/>
              </w:rPr>
            </w:pPr>
            <w:r w:rsidRPr="00AE2EA9">
              <w:rPr>
                <w:rFonts w:eastAsia="Times New Roman" w:cs="Times New Roman"/>
                <w:color w:val="000000"/>
                <w:sz w:val="22"/>
                <w:lang w:val="en-US" w:eastAsia="ru-RU"/>
              </w:rPr>
              <w:t>Ст. Проезд</w:t>
            </w:r>
          </w:p>
        </w:tc>
        <w:tc>
          <w:tcPr>
            <w:tcW w:w="1061" w:type="dxa"/>
            <w:tcBorders>
              <w:top w:val="nil"/>
              <w:left w:val="nil"/>
              <w:bottom w:val="single" w:sz="4" w:space="0" w:color="auto"/>
              <w:right w:val="single" w:sz="4" w:space="0" w:color="auto"/>
            </w:tcBorders>
            <w:shd w:val="clear" w:color="auto" w:fill="auto"/>
            <w:noWrap/>
            <w:vAlign w:val="center"/>
            <w:hideMark/>
          </w:tcPr>
          <w:p w14:paraId="006D9C99"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9а</w:t>
            </w:r>
          </w:p>
        </w:tc>
        <w:tc>
          <w:tcPr>
            <w:tcW w:w="2920" w:type="dxa"/>
            <w:tcBorders>
              <w:top w:val="nil"/>
              <w:left w:val="nil"/>
              <w:bottom w:val="single" w:sz="4" w:space="0" w:color="auto"/>
              <w:right w:val="single" w:sz="4" w:space="0" w:color="auto"/>
            </w:tcBorders>
            <w:shd w:val="clear" w:color="auto" w:fill="auto"/>
            <w:noWrap/>
            <w:vAlign w:val="center"/>
            <w:hideMark/>
          </w:tcPr>
          <w:p w14:paraId="081D5381"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val="en-US" w:eastAsia="ru-RU"/>
              </w:rPr>
              <w:t>ул. Ст.Разина</w:t>
            </w:r>
          </w:p>
        </w:tc>
        <w:tc>
          <w:tcPr>
            <w:tcW w:w="960" w:type="dxa"/>
            <w:tcBorders>
              <w:top w:val="nil"/>
              <w:left w:val="nil"/>
              <w:bottom w:val="single" w:sz="4" w:space="0" w:color="auto"/>
              <w:right w:val="single" w:sz="4" w:space="0" w:color="auto"/>
            </w:tcBorders>
            <w:shd w:val="clear" w:color="auto" w:fill="auto"/>
            <w:noWrap/>
            <w:vAlign w:val="center"/>
            <w:hideMark/>
          </w:tcPr>
          <w:p w14:paraId="68193F00"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23а</w:t>
            </w:r>
          </w:p>
        </w:tc>
      </w:tr>
      <w:tr w:rsidR="009F3D7C" w:rsidRPr="00AE2EA9" w14:paraId="2184C1D9"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37ACA285"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val="en-US" w:eastAsia="ru-RU"/>
              </w:rPr>
              <w:t>ул. Железнодорожная</w:t>
            </w:r>
          </w:p>
        </w:tc>
        <w:tc>
          <w:tcPr>
            <w:tcW w:w="1061" w:type="dxa"/>
            <w:tcBorders>
              <w:top w:val="nil"/>
              <w:left w:val="nil"/>
              <w:bottom w:val="single" w:sz="4" w:space="0" w:color="auto"/>
              <w:right w:val="single" w:sz="4" w:space="0" w:color="auto"/>
            </w:tcBorders>
            <w:shd w:val="clear" w:color="auto" w:fill="auto"/>
            <w:noWrap/>
            <w:vAlign w:val="center"/>
            <w:hideMark/>
          </w:tcPr>
          <w:p w14:paraId="74E388D4"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19а</w:t>
            </w:r>
          </w:p>
        </w:tc>
        <w:tc>
          <w:tcPr>
            <w:tcW w:w="2920" w:type="dxa"/>
            <w:tcBorders>
              <w:top w:val="nil"/>
              <w:left w:val="nil"/>
              <w:bottom w:val="single" w:sz="4" w:space="0" w:color="auto"/>
              <w:right w:val="single" w:sz="4" w:space="0" w:color="auto"/>
            </w:tcBorders>
            <w:shd w:val="clear" w:color="auto" w:fill="auto"/>
            <w:noWrap/>
            <w:vAlign w:val="center"/>
            <w:hideMark/>
          </w:tcPr>
          <w:p w14:paraId="580515EA"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val="en-US" w:eastAsia="ru-RU"/>
              </w:rPr>
              <w:t>ул. Ст.Разина</w:t>
            </w:r>
          </w:p>
        </w:tc>
        <w:tc>
          <w:tcPr>
            <w:tcW w:w="960" w:type="dxa"/>
            <w:tcBorders>
              <w:top w:val="nil"/>
              <w:left w:val="nil"/>
              <w:bottom w:val="single" w:sz="4" w:space="0" w:color="auto"/>
              <w:right w:val="single" w:sz="4" w:space="0" w:color="auto"/>
            </w:tcBorders>
            <w:shd w:val="clear" w:color="auto" w:fill="auto"/>
            <w:noWrap/>
            <w:vAlign w:val="center"/>
            <w:hideMark/>
          </w:tcPr>
          <w:p w14:paraId="5626973C"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24а</w:t>
            </w:r>
          </w:p>
        </w:tc>
      </w:tr>
      <w:tr w:rsidR="009F3D7C" w:rsidRPr="00AE2EA9" w14:paraId="0F4617EB"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7D0D6EA1"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val="en-US" w:eastAsia="ru-RU"/>
              </w:rPr>
              <w:t>ул. Б.Московская</w:t>
            </w:r>
          </w:p>
        </w:tc>
        <w:tc>
          <w:tcPr>
            <w:tcW w:w="1061" w:type="dxa"/>
            <w:tcBorders>
              <w:top w:val="nil"/>
              <w:left w:val="nil"/>
              <w:bottom w:val="single" w:sz="4" w:space="0" w:color="auto"/>
              <w:right w:val="single" w:sz="4" w:space="0" w:color="auto"/>
            </w:tcBorders>
            <w:shd w:val="clear" w:color="auto" w:fill="auto"/>
            <w:noWrap/>
            <w:vAlign w:val="center"/>
            <w:hideMark/>
          </w:tcPr>
          <w:p w14:paraId="075A1DAA"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8</w:t>
            </w:r>
          </w:p>
        </w:tc>
        <w:tc>
          <w:tcPr>
            <w:tcW w:w="2920" w:type="dxa"/>
            <w:tcBorders>
              <w:top w:val="nil"/>
              <w:left w:val="nil"/>
              <w:bottom w:val="single" w:sz="4" w:space="0" w:color="auto"/>
              <w:right w:val="single" w:sz="4" w:space="0" w:color="auto"/>
            </w:tcBorders>
            <w:shd w:val="clear" w:color="auto" w:fill="auto"/>
            <w:noWrap/>
            <w:vAlign w:val="center"/>
            <w:hideMark/>
          </w:tcPr>
          <w:p w14:paraId="2730A9F2"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val="en-US" w:eastAsia="ru-RU"/>
              </w:rPr>
              <w:t>ул. Ст.Разина</w:t>
            </w:r>
          </w:p>
        </w:tc>
        <w:tc>
          <w:tcPr>
            <w:tcW w:w="960" w:type="dxa"/>
            <w:tcBorders>
              <w:top w:val="nil"/>
              <w:left w:val="nil"/>
              <w:bottom w:val="single" w:sz="4" w:space="0" w:color="auto"/>
              <w:right w:val="single" w:sz="4" w:space="0" w:color="auto"/>
            </w:tcBorders>
            <w:shd w:val="clear" w:color="auto" w:fill="auto"/>
            <w:noWrap/>
            <w:vAlign w:val="center"/>
            <w:hideMark/>
          </w:tcPr>
          <w:p w14:paraId="10F482AE"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25</w:t>
            </w:r>
          </w:p>
        </w:tc>
      </w:tr>
      <w:tr w:rsidR="009F3D7C" w:rsidRPr="00AE2EA9" w14:paraId="3D269CAE"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0F104986"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val="en-US" w:eastAsia="ru-RU"/>
              </w:rPr>
              <w:t>ул. Железнодорожная</w:t>
            </w:r>
          </w:p>
        </w:tc>
        <w:tc>
          <w:tcPr>
            <w:tcW w:w="1061" w:type="dxa"/>
            <w:tcBorders>
              <w:top w:val="nil"/>
              <w:left w:val="nil"/>
              <w:bottom w:val="single" w:sz="4" w:space="0" w:color="auto"/>
              <w:right w:val="single" w:sz="4" w:space="0" w:color="auto"/>
            </w:tcBorders>
            <w:shd w:val="clear" w:color="auto" w:fill="auto"/>
            <w:noWrap/>
            <w:vAlign w:val="center"/>
            <w:hideMark/>
          </w:tcPr>
          <w:p w14:paraId="7EE1412A"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20</w:t>
            </w:r>
          </w:p>
        </w:tc>
        <w:tc>
          <w:tcPr>
            <w:tcW w:w="2920" w:type="dxa"/>
            <w:tcBorders>
              <w:top w:val="nil"/>
              <w:left w:val="nil"/>
              <w:bottom w:val="single" w:sz="4" w:space="0" w:color="auto"/>
              <w:right w:val="single" w:sz="4" w:space="0" w:color="auto"/>
            </w:tcBorders>
            <w:shd w:val="clear" w:color="auto" w:fill="auto"/>
            <w:noWrap/>
            <w:vAlign w:val="center"/>
            <w:hideMark/>
          </w:tcPr>
          <w:p w14:paraId="228DDDE6"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val="en-US" w:eastAsia="ru-RU"/>
              </w:rPr>
              <w:t>ул. Ст.Разина</w:t>
            </w:r>
          </w:p>
        </w:tc>
        <w:tc>
          <w:tcPr>
            <w:tcW w:w="960" w:type="dxa"/>
            <w:tcBorders>
              <w:top w:val="nil"/>
              <w:left w:val="nil"/>
              <w:bottom w:val="single" w:sz="4" w:space="0" w:color="auto"/>
              <w:right w:val="single" w:sz="4" w:space="0" w:color="auto"/>
            </w:tcBorders>
            <w:shd w:val="clear" w:color="auto" w:fill="auto"/>
            <w:noWrap/>
            <w:vAlign w:val="center"/>
            <w:hideMark/>
          </w:tcPr>
          <w:p w14:paraId="37867AED"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26</w:t>
            </w:r>
          </w:p>
        </w:tc>
      </w:tr>
      <w:tr w:rsidR="009F3D7C" w:rsidRPr="00AE2EA9" w14:paraId="39D7EB3D"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0D559D19"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Железнодорожная</w:t>
            </w:r>
          </w:p>
        </w:tc>
        <w:tc>
          <w:tcPr>
            <w:tcW w:w="1061" w:type="dxa"/>
            <w:tcBorders>
              <w:top w:val="nil"/>
              <w:left w:val="nil"/>
              <w:bottom w:val="single" w:sz="4" w:space="0" w:color="auto"/>
              <w:right w:val="single" w:sz="4" w:space="0" w:color="auto"/>
            </w:tcBorders>
            <w:shd w:val="clear" w:color="auto" w:fill="auto"/>
            <w:noWrap/>
            <w:vAlign w:val="center"/>
            <w:hideMark/>
          </w:tcPr>
          <w:p w14:paraId="2878926A"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21</w:t>
            </w:r>
          </w:p>
        </w:tc>
        <w:tc>
          <w:tcPr>
            <w:tcW w:w="2920" w:type="dxa"/>
            <w:tcBorders>
              <w:top w:val="nil"/>
              <w:left w:val="nil"/>
              <w:bottom w:val="single" w:sz="4" w:space="0" w:color="auto"/>
              <w:right w:val="single" w:sz="4" w:space="0" w:color="auto"/>
            </w:tcBorders>
            <w:shd w:val="clear" w:color="auto" w:fill="auto"/>
            <w:noWrap/>
            <w:vAlign w:val="center"/>
            <w:hideMark/>
          </w:tcPr>
          <w:p w14:paraId="3495A72D"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val="en-US" w:eastAsia="ru-RU"/>
              </w:rPr>
              <w:t>ул. Ст.Разина</w:t>
            </w:r>
          </w:p>
        </w:tc>
        <w:tc>
          <w:tcPr>
            <w:tcW w:w="960" w:type="dxa"/>
            <w:tcBorders>
              <w:top w:val="nil"/>
              <w:left w:val="nil"/>
              <w:bottom w:val="single" w:sz="4" w:space="0" w:color="auto"/>
              <w:right w:val="single" w:sz="4" w:space="0" w:color="auto"/>
            </w:tcBorders>
            <w:shd w:val="clear" w:color="auto" w:fill="auto"/>
            <w:noWrap/>
            <w:vAlign w:val="center"/>
            <w:hideMark/>
          </w:tcPr>
          <w:p w14:paraId="6C3B4BCD"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27</w:t>
            </w:r>
          </w:p>
        </w:tc>
      </w:tr>
      <w:tr w:rsidR="009F3D7C" w:rsidRPr="00AE2EA9" w14:paraId="5D16C110"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2B684F10"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lastRenderedPageBreak/>
              <w:t>ул. Железнодорожная</w:t>
            </w:r>
          </w:p>
        </w:tc>
        <w:tc>
          <w:tcPr>
            <w:tcW w:w="1061" w:type="dxa"/>
            <w:tcBorders>
              <w:top w:val="nil"/>
              <w:left w:val="nil"/>
              <w:bottom w:val="single" w:sz="4" w:space="0" w:color="auto"/>
              <w:right w:val="single" w:sz="4" w:space="0" w:color="auto"/>
            </w:tcBorders>
            <w:shd w:val="clear" w:color="auto" w:fill="auto"/>
            <w:noWrap/>
            <w:vAlign w:val="center"/>
            <w:hideMark/>
          </w:tcPr>
          <w:p w14:paraId="5BADF2BA"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17</w:t>
            </w:r>
          </w:p>
        </w:tc>
        <w:tc>
          <w:tcPr>
            <w:tcW w:w="2920" w:type="dxa"/>
            <w:tcBorders>
              <w:top w:val="nil"/>
              <w:left w:val="nil"/>
              <w:bottom w:val="single" w:sz="4" w:space="0" w:color="auto"/>
              <w:right w:val="single" w:sz="4" w:space="0" w:color="auto"/>
            </w:tcBorders>
            <w:shd w:val="clear" w:color="auto" w:fill="auto"/>
            <w:noWrap/>
            <w:vAlign w:val="center"/>
            <w:hideMark/>
          </w:tcPr>
          <w:p w14:paraId="3B45A236"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val="en-US" w:eastAsia="ru-RU"/>
              </w:rPr>
              <w:t>ул. Ст.Разина</w:t>
            </w:r>
          </w:p>
        </w:tc>
        <w:tc>
          <w:tcPr>
            <w:tcW w:w="960" w:type="dxa"/>
            <w:tcBorders>
              <w:top w:val="nil"/>
              <w:left w:val="nil"/>
              <w:bottom w:val="single" w:sz="4" w:space="0" w:color="auto"/>
              <w:right w:val="single" w:sz="4" w:space="0" w:color="auto"/>
            </w:tcBorders>
            <w:shd w:val="clear" w:color="auto" w:fill="auto"/>
            <w:noWrap/>
            <w:vAlign w:val="center"/>
            <w:hideMark/>
          </w:tcPr>
          <w:p w14:paraId="796CC6E2"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28</w:t>
            </w:r>
          </w:p>
        </w:tc>
      </w:tr>
      <w:tr w:rsidR="009F3D7C" w:rsidRPr="00AE2EA9" w14:paraId="0F3A04A0"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4CF9717B"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Железнодорожная</w:t>
            </w:r>
          </w:p>
        </w:tc>
        <w:tc>
          <w:tcPr>
            <w:tcW w:w="1061" w:type="dxa"/>
            <w:tcBorders>
              <w:top w:val="nil"/>
              <w:left w:val="nil"/>
              <w:bottom w:val="single" w:sz="4" w:space="0" w:color="auto"/>
              <w:right w:val="single" w:sz="4" w:space="0" w:color="auto"/>
            </w:tcBorders>
            <w:shd w:val="clear" w:color="auto" w:fill="auto"/>
            <w:noWrap/>
            <w:vAlign w:val="center"/>
            <w:hideMark/>
          </w:tcPr>
          <w:p w14:paraId="18836064"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18</w:t>
            </w:r>
          </w:p>
        </w:tc>
        <w:tc>
          <w:tcPr>
            <w:tcW w:w="2920" w:type="dxa"/>
            <w:tcBorders>
              <w:top w:val="nil"/>
              <w:left w:val="nil"/>
              <w:bottom w:val="single" w:sz="4" w:space="0" w:color="auto"/>
              <w:right w:val="single" w:sz="4" w:space="0" w:color="auto"/>
            </w:tcBorders>
            <w:shd w:val="clear" w:color="auto" w:fill="auto"/>
            <w:noWrap/>
            <w:vAlign w:val="center"/>
            <w:hideMark/>
          </w:tcPr>
          <w:p w14:paraId="0315949A"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val="en-US" w:eastAsia="ru-RU"/>
              </w:rPr>
              <w:t>ул. Ст.Разина</w:t>
            </w:r>
          </w:p>
        </w:tc>
        <w:tc>
          <w:tcPr>
            <w:tcW w:w="960" w:type="dxa"/>
            <w:tcBorders>
              <w:top w:val="nil"/>
              <w:left w:val="nil"/>
              <w:bottom w:val="single" w:sz="4" w:space="0" w:color="auto"/>
              <w:right w:val="single" w:sz="4" w:space="0" w:color="auto"/>
            </w:tcBorders>
            <w:shd w:val="clear" w:color="auto" w:fill="auto"/>
            <w:noWrap/>
            <w:vAlign w:val="center"/>
            <w:hideMark/>
          </w:tcPr>
          <w:p w14:paraId="6DF29B3A"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29</w:t>
            </w:r>
          </w:p>
        </w:tc>
      </w:tr>
      <w:tr w:rsidR="009F3D7C" w:rsidRPr="00AE2EA9" w14:paraId="5DE30CAA"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3FD01E9B"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Железнодорожная</w:t>
            </w:r>
          </w:p>
        </w:tc>
        <w:tc>
          <w:tcPr>
            <w:tcW w:w="1061" w:type="dxa"/>
            <w:tcBorders>
              <w:top w:val="nil"/>
              <w:left w:val="nil"/>
              <w:bottom w:val="single" w:sz="4" w:space="0" w:color="auto"/>
              <w:right w:val="single" w:sz="4" w:space="0" w:color="auto"/>
            </w:tcBorders>
            <w:shd w:val="clear" w:color="auto" w:fill="auto"/>
            <w:noWrap/>
            <w:vAlign w:val="center"/>
            <w:hideMark/>
          </w:tcPr>
          <w:p w14:paraId="2E32E7CB"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19</w:t>
            </w:r>
          </w:p>
        </w:tc>
        <w:tc>
          <w:tcPr>
            <w:tcW w:w="2920" w:type="dxa"/>
            <w:tcBorders>
              <w:top w:val="nil"/>
              <w:left w:val="nil"/>
              <w:bottom w:val="single" w:sz="4" w:space="0" w:color="auto"/>
              <w:right w:val="single" w:sz="4" w:space="0" w:color="auto"/>
            </w:tcBorders>
            <w:shd w:val="clear" w:color="auto" w:fill="auto"/>
            <w:noWrap/>
            <w:vAlign w:val="center"/>
            <w:hideMark/>
          </w:tcPr>
          <w:p w14:paraId="71F31529"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val="en-US" w:eastAsia="ru-RU"/>
              </w:rPr>
              <w:t>ул. Ст.Разина</w:t>
            </w:r>
          </w:p>
        </w:tc>
        <w:tc>
          <w:tcPr>
            <w:tcW w:w="960" w:type="dxa"/>
            <w:tcBorders>
              <w:top w:val="nil"/>
              <w:left w:val="nil"/>
              <w:bottom w:val="single" w:sz="4" w:space="0" w:color="auto"/>
              <w:right w:val="single" w:sz="4" w:space="0" w:color="auto"/>
            </w:tcBorders>
            <w:shd w:val="clear" w:color="auto" w:fill="auto"/>
            <w:noWrap/>
            <w:vAlign w:val="center"/>
            <w:hideMark/>
          </w:tcPr>
          <w:p w14:paraId="157FAB80"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30</w:t>
            </w:r>
          </w:p>
        </w:tc>
      </w:tr>
      <w:tr w:rsidR="009F3D7C" w:rsidRPr="00AE2EA9" w14:paraId="3F7839DB"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6A69B451"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Железнодорожная</w:t>
            </w:r>
          </w:p>
        </w:tc>
        <w:tc>
          <w:tcPr>
            <w:tcW w:w="1061" w:type="dxa"/>
            <w:tcBorders>
              <w:top w:val="nil"/>
              <w:left w:val="nil"/>
              <w:bottom w:val="single" w:sz="4" w:space="0" w:color="auto"/>
              <w:right w:val="single" w:sz="4" w:space="0" w:color="auto"/>
            </w:tcBorders>
            <w:shd w:val="clear" w:color="auto" w:fill="auto"/>
            <w:noWrap/>
            <w:vAlign w:val="center"/>
            <w:hideMark/>
          </w:tcPr>
          <w:p w14:paraId="74376A1A"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11</w:t>
            </w:r>
          </w:p>
        </w:tc>
        <w:tc>
          <w:tcPr>
            <w:tcW w:w="2920" w:type="dxa"/>
            <w:tcBorders>
              <w:top w:val="nil"/>
              <w:left w:val="nil"/>
              <w:bottom w:val="single" w:sz="4" w:space="0" w:color="auto"/>
              <w:right w:val="single" w:sz="4" w:space="0" w:color="auto"/>
            </w:tcBorders>
            <w:shd w:val="clear" w:color="auto" w:fill="auto"/>
            <w:noWrap/>
            <w:vAlign w:val="center"/>
            <w:hideMark/>
          </w:tcPr>
          <w:p w14:paraId="0CEE701E"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val="en-US" w:eastAsia="ru-RU"/>
              </w:rPr>
              <w:t>ул. Фабричная</w:t>
            </w:r>
          </w:p>
        </w:tc>
        <w:tc>
          <w:tcPr>
            <w:tcW w:w="960" w:type="dxa"/>
            <w:tcBorders>
              <w:top w:val="nil"/>
              <w:left w:val="nil"/>
              <w:bottom w:val="single" w:sz="4" w:space="0" w:color="auto"/>
              <w:right w:val="single" w:sz="4" w:space="0" w:color="auto"/>
            </w:tcBorders>
            <w:shd w:val="clear" w:color="auto" w:fill="auto"/>
            <w:noWrap/>
            <w:vAlign w:val="center"/>
            <w:hideMark/>
          </w:tcPr>
          <w:p w14:paraId="324FEE5D"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1а</w:t>
            </w:r>
          </w:p>
        </w:tc>
      </w:tr>
      <w:tr w:rsidR="009F3D7C" w:rsidRPr="00AE2EA9" w14:paraId="09D8B4B6"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025058C2"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Железнодорожная</w:t>
            </w:r>
          </w:p>
        </w:tc>
        <w:tc>
          <w:tcPr>
            <w:tcW w:w="1061" w:type="dxa"/>
            <w:tcBorders>
              <w:top w:val="nil"/>
              <w:left w:val="nil"/>
              <w:bottom w:val="single" w:sz="4" w:space="0" w:color="auto"/>
              <w:right w:val="single" w:sz="4" w:space="0" w:color="auto"/>
            </w:tcBorders>
            <w:shd w:val="clear" w:color="auto" w:fill="auto"/>
            <w:noWrap/>
            <w:vAlign w:val="center"/>
            <w:hideMark/>
          </w:tcPr>
          <w:p w14:paraId="5F69C7EB"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12</w:t>
            </w:r>
          </w:p>
        </w:tc>
        <w:tc>
          <w:tcPr>
            <w:tcW w:w="2920" w:type="dxa"/>
            <w:tcBorders>
              <w:top w:val="nil"/>
              <w:left w:val="nil"/>
              <w:bottom w:val="single" w:sz="4" w:space="0" w:color="auto"/>
              <w:right w:val="single" w:sz="4" w:space="0" w:color="auto"/>
            </w:tcBorders>
            <w:shd w:val="clear" w:color="auto" w:fill="auto"/>
            <w:noWrap/>
            <w:vAlign w:val="center"/>
            <w:hideMark/>
          </w:tcPr>
          <w:p w14:paraId="78275A1D"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val="en-US" w:eastAsia="ru-RU"/>
              </w:rPr>
              <w:t>ул. Фабричная</w:t>
            </w:r>
          </w:p>
        </w:tc>
        <w:tc>
          <w:tcPr>
            <w:tcW w:w="960" w:type="dxa"/>
            <w:tcBorders>
              <w:top w:val="nil"/>
              <w:left w:val="nil"/>
              <w:bottom w:val="single" w:sz="4" w:space="0" w:color="auto"/>
              <w:right w:val="single" w:sz="4" w:space="0" w:color="auto"/>
            </w:tcBorders>
            <w:shd w:val="clear" w:color="auto" w:fill="auto"/>
            <w:noWrap/>
            <w:vAlign w:val="center"/>
            <w:hideMark/>
          </w:tcPr>
          <w:p w14:paraId="18B8EFEA"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1</w:t>
            </w:r>
          </w:p>
        </w:tc>
      </w:tr>
      <w:tr w:rsidR="009F3D7C" w:rsidRPr="00AE2EA9" w14:paraId="48313063"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59994F48"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Железнодорожная</w:t>
            </w:r>
          </w:p>
        </w:tc>
        <w:tc>
          <w:tcPr>
            <w:tcW w:w="1061" w:type="dxa"/>
            <w:tcBorders>
              <w:top w:val="nil"/>
              <w:left w:val="nil"/>
              <w:bottom w:val="single" w:sz="4" w:space="0" w:color="auto"/>
              <w:right w:val="single" w:sz="4" w:space="0" w:color="auto"/>
            </w:tcBorders>
            <w:shd w:val="clear" w:color="auto" w:fill="auto"/>
            <w:noWrap/>
            <w:vAlign w:val="center"/>
            <w:hideMark/>
          </w:tcPr>
          <w:p w14:paraId="69835A97"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14</w:t>
            </w:r>
          </w:p>
        </w:tc>
        <w:tc>
          <w:tcPr>
            <w:tcW w:w="2920" w:type="dxa"/>
            <w:tcBorders>
              <w:top w:val="nil"/>
              <w:left w:val="nil"/>
              <w:bottom w:val="single" w:sz="4" w:space="0" w:color="auto"/>
              <w:right w:val="single" w:sz="4" w:space="0" w:color="auto"/>
            </w:tcBorders>
            <w:shd w:val="clear" w:color="auto" w:fill="auto"/>
            <w:noWrap/>
            <w:vAlign w:val="center"/>
            <w:hideMark/>
          </w:tcPr>
          <w:p w14:paraId="6F374019"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val="en-US" w:eastAsia="ru-RU"/>
              </w:rPr>
              <w:t>ул. Фабричная</w:t>
            </w:r>
          </w:p>
        </w:tc>
        <w:tc>
          <w:tcPr>
            <w:tcW w:w="960" w:type="dxa"/>
            <w:tcBorders>
              <w:top w:val="nil"/>
              <w:left w:val="nil"/>
              <w:bottom w:val="single" w:sz="4" w:space="0" w:color="auto"/>
              <w:right w:val="single" w:sz="4" w:space="0" w:color="auto"/>
            </w:tcBorders>
            <w:shd w:val="clear" w:color="auto" w:fill="auto"/>
            <w:noWrap/>
            <w:vAlign w:val="center"/>
            <w:hideMark/>
          </w:tcPr>
          <w:p w14:paraId="35A2F8D7"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2</w:t>
            </w:r>
          </w:p>
        </w:tc>
      </w:tr>
      <w:tr w:rsidR="009F3D7C" w:rsidRPr="00AE2EA9" w14:paraId="1483FC00"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221A2F77"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Железнодорожная</w:t>
            </w:r>
          </w:p>
        </w:tc>
        <w:tc>
          <w:tcPr>
            <w:tcW w:w="1061" w:type="dxa"/>
            <w:tcBorders>
              <w:top w:val="nil"/>
              <w:left w:val="nil"/>
              <w:bottom w:val="single" w:sz="4" w:space="0" w:color="auto"/>
              <w:right w:val="single" w:sz="4" w:space="0" w:color="auto"/>
            </w:tcBorders>
            <w:shd w:val="clear" w:color="auto" w:fill="auto"/>
            <w:noWrap/>
            <w:vAlign w:val="center"/>
            <w:hideMark/>
          </w:tcPr>
          <w:p w14:paraId="619BB87A"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15</w:t>
            </w:r>
          </w:p>
        </w:tc>
        <w:tc>
          <w:tcPr>
            <w:tcW w:w="2920" w:type="dxa"/>
            <w:tcBorders>
              <w:top w:val="nil"/>
              <w:left w:val="nil"/>
              <w:bottom w:val="single" w:sz="4" w:space="0" w:color="auto"/>
              <w:right w:val="single" w:sz="4" w:space="0" w:color="auto"/>
            </w:tcBorders>
            <w:shd w:val="clear" w:color="auto" w:fill="auto"/>
            <w:noWrap/>
            <w:vAlign w:val="center"/>
            <w:hideMark/>
          </w:tcPr>
          <w:p w14:paraId="2E010EC4"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val="en-US" w:eastAsia="ru-RU"/>
              </w:rPr>
              <w:t>ул. Фабричная</w:t>
            </w:r>
          </w:p>
        </w:tc>
        <w:tc>
          <w:tcPr>
            <w:tcW w:w="960" w:type="dxa"/>
            <w:tcBorders>
              <w:top w:val="nil"/>
              <w:left w:val="nil"/>
              <w:bottom w:val="single" w:sz="4" w:space="0" w:color="auto"/>
              <w:right w:val="single" w:sz="4" w:space="0" w:color="auto"/>
            </w:tcBorders>
            <w:shd w:val="clear" w:color="auto" w:fill="auto"/>
            <w:noWrap/>
            <w:vAlign w:val="center"/>
            <w:hideMark/>
          </w:tcPr>
          <w:p w14:paraId="79A04500"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3</w:t>
            </w:r>
          </w:p>
        </w:tc>
      </w:tr>
      <w:tr w:rsidR="009F3D7C" w:rsidRPr="00AE2EA9" w14:paraId="348E1BA0"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26674E2A"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eastAsia="ru-RU"/>
              </w:rPr>
              <w:t>ул. Железнодорожная</w:t>
            </w:r>
          </w:p>
        </w:tc>
        <w:tc>
          <w:tcPr>
            <w:tcW w:w="1061" w:type="dxa"/>
            <w:tcBorders>
              <w:top w:val="nil"/>
              <w:left w:val="nil"/>
              <w:bottom w:val="single" w:sz="4" w:space="0" w:color="auto"/>
              <w:right w:val="single" w:sz="4" w:space="0" w:color="auto"/>
            </w:tcBorders>
            <w:shd w:val="clear" w:color="auto" w:fill="auto"/>
            <w:noWrap/>
            <w:vAlign w:val="center"/>
            <w:hideMark/>
          </w:tcPr>
          <w:p w14:paraId="642E63A4"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16</w:t>
            </w:r>
          </w:p>
        </w:tc>
        <w:tc>
          <w:tcPr>
            <w:tcW w:w="2920" w:type="dxa"/>
            <w:tcBorders>
              <w:top w:val="nil"/>
              <w:left w:val="nil"/>
              <w:bottom w:val="single" w:sz="4" w:space="0" w:color="auto"/>
              <w:right w:val="single" w:sz="4" w:space="0" w:color="auto"/>
            </w:tcBorders>
            <w:shd w:val="clear" w:color="auto" w:fill="auto"/>
            <w:noWrap/>
            <w:vAlign w:val="center"/>
            <w:hideMark/>
          </w:tcPr>
          <w:p w14:paraId="62B1883B"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val="en-US" w:eastAsia="ru-RU"/>
              </w:rPr>
              <w:t>ул. Фабричная</w:t>
            </w:r>
          </w:p>
        </w:tc>
        <w:tc>
          <w:tcPr>
            <w:tcW w:w="960" w:type="dxa"/>
            <w:tcBorders>
              <w:top w:val="nil"/>
              <w:left w:val="nil"/>
              <w:bottom w:val="single" w:sz="4" w:space="0" w:color="auto"/>
              <w:right w:val="single" w:sz="4" w:space="0" w:color="auto"/>
            </w:tcBorders>
            <w:shd w:val="clear" w:color="auto" w:fill="auto"/>
            <w:noWrap/>
            <w:vAlign w:val="center"/>
            <w:hideMark/>
          </w:tcPr>
          <w:p w14:paraId="4FC430B9"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4</w:t>
            </w:r>
          </w:p>
        </w:tc>
      </w:tr>
      <w:tr w:rsidR="009F3D7C" w:rsidRPr="00AE2EA9" w14:paraId="303F506E"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4AC68A9D" w14:textId="6EA8AED3" w:rsidR="009F3D7C" w:rsidRPr="00AE2EA9" w:rsidRDefault="00115B05" w:rsidP="00091630">
            <w:pPr>
              <w:rPr>
                <w:rFonts w:eastAsia="Times New Roman" w:cs="Times New Roman"/>
                <w:color w:val="000000"/>
                <w:sz w:val="22"/>
                <w:lang w:eastAsia="ru-RU"/>
              </w:rPr>
            </w:pPr>
            <w:r w:rsidRPr="00AE2EA9">
              <w:rPr>
                <w:rFonts w:eastAsia="Times New Roman" w:cs="Times New Roman"/>
                <w:color w:val="000000"/>
                <w:sz w:val="22"/>
                <w:lang w:val="en-US" w:eastAsia="ru-RU"/>
              </w:rPr>
              <w:t>Ст. Проезд</w:t>
            </w:r>
          </w:p>
        </w:tc>
        <w:tc>
          <w:tcPr>
            <w:tcW w:w="1061" w:type="dxa"/>
            <w:tcBorders>
              <w:top w:val="nil"/>
              <w:left w:val="nil"/>
              <w:bottom w:val="single" w:sz="4" w:space="0" w:color="auto"/>
              <w:right w:val="single" w:sz="4" w:space="0" w:color="auto"/>
            </w:tcBorders>
            <w:shd w:val="clear" w:color="auto" w:fill="auto"/>
            <w:noWrap/>
            <w:vAlign w:val="center"/>
            <w:hideMark/>
          </w:tcPr>
          <w:p w14:paraId="3DC0796F"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4</w:t>
            </w:r>
          </w:p>
        </w:tc>
        <w:tc>
          <w:tcPr>
            <w:tcW w:w="2920" w:type="dxa"/>
            <w:tcBorders>
              <w:top w:val="nil"/>
              <w:left w:val="nil"/>
              <w:bottom w:val="single" w:sz="4" w:space="0" w:color="auto"/>
              <w:right w:val="single" w:sz="4" w:space="0" w:color="auto"/>
            </w:tcBorders>
            <w:shd w:val="clear" w:color="auto" w:fill="auto"/>
            <w:noWrap/>
            <w:vAlign w:val="center"/>
            <w:hideMark/>
          </w:tcPr>
          <w:p w14:paraId="1BFF6D58"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val="en-US" w:eastAsia="ru-RU"/>
              </w:rPr>
              <w:t>ул. Фабричная</w:t>
            </w:r>
          </w:p>
        </w:tc>
        <w:tc>
          <w:tcPr>
            <w:tcW w:w="960" w:type="dxa"/>
            <w:tcBorders>
              <w:top w:val="nil"/>
              <w:left w:val="nil"/>
              <w:bottom w:val="single" w:sz="4" w:space="0" w:color="auto"/>
              <w:right w:val="single" w:sz="4" w:space="0" w:color="auto"/>
            </w:tcBorders>
            <w:shd w:val="clear" w:color="auto" w:fill="auto"/>
            <w:noWrap/>
            <w:vAlign w:val="center"/>
            <w:hideMark/>
          </w:tcPr>
          <w:p w14:paraId="31129087"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5</w:t>
            </w:r>
          </w:p>
        </w:tc>
      </w:tr>
      <w:tr w:rsidR="009F3D7C" w:rsidRPr="00AE2EA9" w14:paraId="54B0F8C6"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07FD4715" w14:textId="545F2284" w:rsidR="009F3D7C" w:rsidRPr="00AE2EA9" w:rsidRDefault="00115B05" w:rsidP="00091630">
            <w:pPr>
              <w:rPr>
                <w:rFonts w:eastAsia="Times New Roman" w:cs="Times New Roman"/>
                <w:color w:val="000000"/>
                <w:sz w:val="22"/>
                <w:lang w:eastAsia="ru-RU"/>
              </w:rPr>
            </w:pPr>
            <w:r w:rsidRPr="00AE2EA9">
              <w:rPr>
                <w:rFonts w:eastAsia="Times New Roman" w:cs="Times New Roman"/>
                <w:color w:val="000000"/>
                <w:sz w:val="22"/>
                <w:lang w:val="en-US" w:eastAsia="ru-RU"/>
              </w:rPr>
              <w:t>Ст. Проезд</w:t>
            </w:r>
          </w:p>
        </w:tc>
        <w:tc>
          <w:tcPr>
            <w:tcW w:w="1061" w:type="dxa"/>
            <w:tcBorders>
              <w:top w:val="nil"/>
              <w:left w:val="nil"/>
              <w:bottom w:val="single" w:sz="4" w:space="0" w:color="auto"/>
              <w:right w:val="single" w:sz="4" w:space="0" w:color="auto"/>
            </w:tcBorders>
            <w:shd w:val="clear" w:color="auto" w:fill="auto"/>
            <w:noWrap/>
            <w:vAlign w:val="center"/>
            <w:hideMark/>
          </w:tcPr>
          <w:p w14:paraId="1A9CB02C"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6</w:t>
            </w:r>
          </w:p>
        </w:tc>
        <w:tc>
          <w:tcPr>
            <w:tcW w:w="2920" w:type="dxa"/>
            <w:tcBorders>
              <w:top w:val="nil"/>
              <w:left w:val="nil"/>
              <w:bottom w:val="single" w:sz="4" w:space="0" w:color="auto"/>
              <w:right w:val="single" w:sz="4" w:space="0" w:color="auto"/>
            </w:tcBorders>
            <w:shd w:val="clear" w:color="auto" w:fill="auto"/>
            <w:noWrap/>
            <w:vAlign w:val="center"/>
            <w:hideMark/>
          </w:tcPr>
          <w:p w14:paraId="081F3CAA"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val="en-US" w:eastAsia="ru-RU"/>
              </w:rPr>
              <w:t>ул. Фабричная</w:t>
            </w:r>
          </w:p>
        </w:tc>
        <w:tc>
          <w:tcPr>
            <w:tcW w:w="960" w:type="dxa"/>
            <w:tcBorders>
              <w:top w:val="nil"/>
              <w:left w:val="nil"/>
              <w:bottom w:val="single" w:sz="4" w:space="0" w:color="auto"/>
              <w:right w:val="single" w:sz="4" w:space="0" w:color="auto"/>
            </w:tcBorders>
            <w:shd w:val="clear" w:color="auto" w:fill="auto"/>
            <w:noWrap/>
            <w:vAlign w:val="center"/>
            <w:hideMark/>
          </w:tcPr>
          <w:p w14:paraId="3166ED79"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6</w:t>
            </w:r>
          </w:p>
        </w:tc>
      </w:tr>
      <w:tr w:rsidR="009F3D7C" w:rsidRPr="00AE2EA9" w14:paraId="79DA0698"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24449827" w14:textId="2A7A6118" w:rsidR="009F3D7C" w:rsidRPr="00AE2EA9" w:rsidRDefault="00115B05" w:rsidP="00091630">
            <w:pPr>
              <w:rPr>
                <w:rFonts w:eastAsia="Times New Roman" w:cs="Times New Roman"/>
                <w:color w:val="000000"/>
                <w:sz w:val="22"/>
                <w:lang w:eastAsia="ru-RU"/>
              </w:rPr>
            </w:pPr>
            <w:r w:rsidRPr="00AE2EA9">
              <w:rPr>
                <w:rFonts w:eastAsia="Times New Roman" w:cs="Times New Roman"/>
                <w:color w:val="000000"/>
                <w:sz w:val="22"/>
                <w:lang w:val="en-US" w:eastAsia="ru-RU"/>
              </w:rPr>
              <w:t>Ст. Проезд</w:t>
            </w:r>
          </w:p>
        </w:tc>
        <w:tc>
          <w:tcPr>
            <w:tcW w:w="1061" w:type="dxa"/>
            <w:tcBorders>
              <w:top w:val="nil"/>
              <w:left w:val="nil"/>
              <w:bottom w:val="single" w:sz="4" w:space="0" w:color="auto"/>
              <w:right w:val="single" w:sz="4" w:space="0" w:color="auto"/>
            </w:tcBorders>
            <w:shd w:val="clear" w:color="auto" w:fill="auto"/>
            <w:noWrap/>
            <w:vAlign w:val="center"/>
            <w:hideMark/>
          </w:tcPr>
          <w:p w14:paraId="768DC9EF"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10</w:t>
            </w:r>
          </w:p>
        </w:tc>
        <w:tc>
          <w:tcPr>
            <w:tcW w:w="2920" w:type="dxa"/>
            <w:tcBorders>
              <w:top w:val="nil"/>
              <w:left w:val="nil"/>
              <w:bottom w:val="single" w:sz="4" w:space="0" w:color="auto"/>
              <w:right w:val="single" w:sz="4" w:space="0" w:color="auto"/>
            </w:tcBorders>
            <w:shd w:val="clear" w:color="auto" w:fill="auto"/>
            <w:noWrap/>
            <w:vAlign w:val="center"/>
            <w:hideMark/>
          </w:tcPr>
          <w:p w14:paraId="3888D7C0"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val="en-US" w:eastAsia="ru-RU"/>
              </w:rPr>
              <w:t>ул. Фабричная</w:t>
            </w:r>
          </w:p>
        </w:tc>
        <w:tc>
          <w:tcPr>
            <w:tcW w:w="960" w:type="dxa"/>
            <w:tcBorders>
              <w:top w:val="nil"/>
              <w:left w:val="nil"/>
              <w:bottom w:val="single" w:sz="4" w:space="0" w:color="auto"/>
              <w:right w:val="single" w:sz="4" w:space="0" w:color="auto"/>
            </w:tcBorders>
            <w:shd w:val="clear" w:color="auto" w:fill="auto"/>
            <w:noWrap/>
            <w:vAlign w:val="center"/>
            <w:hideMark/>
          </w:tcPr>
          <w:p w14:paraId="74C9B963"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7</w:t>
            </w:r>
          </w:p>
        </w:tc>
      </w:tr>
      <w:tr w:rsidR="009F3D7C" w:rsidRPr="00AE2EA9" w14:paraId="1ED5ED77"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3C3BEA55" w14:textId="73BDB27D" w:rsidR="009F3D7C" w:rsidRPr="00AE2EA9" w:rsidRDefault="00115B05" w:rsidP="00091630">
            <w:pPr>
              <w:rPr>
                <w:rFonts w:eastAsia="Times New Roman" w:cs="Times New Roman"/>
                <w:color w:val="000000"/>
                <w:sz w:val="22"/>
                <w:lang w:eastAsia="ru-RU"/>
              </w:rPr>
            </w:pPr>
            <w:r w:rsidRPr="00AE2EA9">
              <w:rPr>
                <w:rFonts w:eastAsia="Times New Roman" w:cs="Times New Roman"/>
                <w:color w:val="000000"/>
                <w:sz w:val="22"/>
                <w:lang w:val="en-US" w:eastAsia="ru-RU"/>
              </w:rPr>
              <w:t>Ст. Проезд</w:t>
            </w:r>
          </w:p>
        </w:tc>
        <w:tc>
          <w:tcPr>
            <w:tcW w:w="1061" w:type="dxa"/>
            <w:tcBorders>
              <w:top w:val="nil"/>
              <w:left w:val="nil"/>
              <w:bottom w:val="single" w:sz="4" w:space="0" w:color="auto"/>
              <w:right w:val="single" w:sz="4" w:space="0" w:color="auto"/>
            </w:tcBorders>
            <w:shd w:val="clear" w:color="auto" w:fill="auto"/>
            <w:noWrap/>
            <w:vAlign w:val="center"/>
            <w:hideMark/>
          </w:tcPr>
          <w:p w14:paraId="6199951F"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11</w:t>
            </w:r>
          </w:p>
        </w:tc>
        <w:tc>
          <w:tcPr>
            <w:tcW w:w="2920" w:type="dxa"/>
            <w:tcBorders>
              <w:top w:val="nil"/>
              <w:left w:val="nil"/>
              <w:bottom w:val="single" w:sz="4" w:space="0" w:color="auto"/>
              <w:right w:val="single" w:sz="4" w:space="0" w:color="auto"/>
            </w:tcBorders>
            <w:shd w:val="clear" w:color="auto" w:fill="auto"/>
            <w:noWrap/>
            <w:vAlign w:val="center"/>
            <w:hideMark/>
          </w:tcPr>
          <w:p w14:paraId="5BFAA2B9"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val="en-US" w:eastAsia="ru-RU"/>
              </w:rPr>
              <w:t>ул. Фабричная</w:t>
            </w:r>
          </w:p>
        </w:tc>
        <w:tc>
          <w:tcPr>
            <w:tcW w:w="960" w:type="dxa"/>
            <w:tcBorders>
              <w:top w:val="nil"/>
              <w:left w:val="nil"/>
              <w:bottom w:val="single" w:sz="4" w:space="0" w:color="auto"/>
              <w:right w:val="single" w:sz="4" w:space="0" w:color="auto"/>
            </w:tcBorders>
            <w:shd w:val="clear" w:color="auto" w:fill="auto"/>
            <w:noWrap/>
            <w:vAlign w:val="center"/>
            <w:hideMark/>
          </w:tcPr>
          <w:p w14:paraId="39417297"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8</w:t>
            </w:r>
          </w:p>
        </w:tc>
      </w:tr>
      <w:tr w:rsidR="009F3D7C" w:rsidRPr="00AE2EA9" w14:paraId="370ED9B8"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1003A335" w14:textId="6518B1BE" w:rsidR="009F3D7C" w:rsidRPr="00AE2EA9" w:rsidRDefault="00115B05" w:rsidP="00091630">
            <w:pPr>
              <w:rPr>
                <w:rFonts w:eastAsia="Times New Roman" w:cs="Times New Roman"/>
                <w:color w:val="000000"/>
                <w:sz w:val="22"/>
                <w:lang w:eastAsia="ru-RU"/>
              </w:rPr>
            </w:pPr>
            <w:r w:rsidRPr="00AE2EA9">
              <w:rPr>
                <w:rFonts w:eastAsia="Times New Roman" w:cs="Times New Roman"/>
                <w:color w:val="000000"/>
                <w:sz w:val="22"/>
                <w:lang w:val="en-US" w:eastAsia="ru-RU"/>
              </w:rPr>
              <w:t>Ст. Проезд</w:t>
            </w:r>
          </w:p>
        </w:tc>
        <w:tc>
          <w:tcPr>
            <w:tcW w:w="1061" w:type="dxa"/>
            <w:tcBorders>
              <w:top w:val="nil"/>
              <w:left w:val="nil"/>
              <w:bottom w:val="single" w:sz="4" w:space="0" w:color="auto"/>
              <w:right w:val="single" w:sz="4" w:space="0" w:color="auto"/>
            </w:tcBorders>
            <w:shd w:val="clear" w:color="auto" w:fill="auto"/>
            <w:noWrap/>
            <w:vAlign w:val="center"/>
            <w:hideMark/>
          </w:tcPr>
          <w:p w14:paraId="7698EBD6"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24</w:t>
            </w:r>
          </w:p>
        </w:tc>
        <w:tc>
          <w:tcPr>
            <w:tcW w:w="2920" w:type="dxa"/>
            <w:tcBorders>
              <w:top w:val="nil"/>
              <w:left w:val="nil"/>
              <w:bottom w:val="single" w:sz="4" w:space="0" w:color="auto"/>
              <w:right w:val="single" w:sz="4" w:space="0" w:color="auto"/>
            </w:tcBorders>
            <w:shd w:val="clear" w:color="auto" w:fill="auto"/>
            <w:noWrap/>
            <w:vAlign w:val="center"/>
            <w:hideMark/>
          </w:tcPr>
          <w:p w14:paraId="639C6ACC"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val="en-US" w:eastAsia="ru-RU"/>
              </w:rPr>
              <w:t>ул. Фабричная</w:t>
            </w:r>
          </w:p>
        </w:tc>
        <w:tc>
          <w:tcPr>
            <w:tcW w:w="960" w:type="dxa"/>
            <w:tcBorders>
              <w:top w:val="nil"/>
              <w:left w:val="nil"/>
              <w:bottom w:val="single" w:sz="4" w:space="0" w:color="auto"/>
              <w:right w:val="single" w:sz="4" w:space="0" w:color="auto"/>
            </w:tcBorders>
            <w:shd w:val="clear" w:color="auto" w:fill="auto"/>
            <w:noWrap/>
            <w:vAlign w:val="center"/>
            <w:hideMark/>
          </w:tcPr>
          <w:p w14:paraId="02BA1045"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9</w:t>
            </w:r>
          </w:p>
        </w:tc>
      </w:tr>
      <w:tr w:rsidR="009F3D7C" w:rsidRPr="00AE2EA9" w14:paraId="6C33A9F7" w14:textId="77777777" w:rsidTr="009F3D7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4FC33998" w14:textId="4A9F9714" w:rsidR="009F3D7C" w:rsidRPr="00AE2EA9" w:rsidRDefault="00115B05" w:rsidP="00091630">
            <w:pPr>
              <w:rPr>
                <w:rFonts w:eastAsia="Times New Roman" w:cs="Times New Roman"/>
                <w:color w:val="000000"/>
                <w:sz w:val="22"/>
                <w:lang w:eastAsia="ru-RU"/>
              </w:rPr>
            </w:pPr>
            <w:r w:rsidRPr="00AE2EA9">
              <w:rPr>
                <w:rFonts w:eastAsia="Times New Roman" w:cs="Times New Roman"/>
                <w:color w:val="000000"/>
                <w:sz w:val="22"/>
                <w:lang w:val="en-US" w:eastAsia="ru-RU"/>
              </w:rPr>
              <w:t>Ст. Проезд</w:t>
            </w:r>
          </w:p>
        </w:tc>
        <w:tc>
          <w:tcPr>
            <w:tcW w:w="1061" w:type="dxa"/>
            <w:tcBorders>
              <w:top w:val="nil"/>
              <w:left w:val="nil"/>
              <w:bottom w:val="single" w:sz="4" w:space="0" w:color="auto"/>
              <w:right w:val="single" w:sz="4" w:space="0" w:color="auto"/>
            </w:tcBorders>
            <w:shd w:val="clear" w:color="auto" w:fill="auto"/>
            <w:noWrap/>
            <w:vAlign w:val="center"/>
            <w:hideMark/>
          </w:tcPr>
          <w:p w14:paraId="0F854D38"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16а</w:t>
            </w:r>
          </w:p>
        </w:tc>
        <w:tc>
          <w:tcPr>
            <w:tcW w:w="2920" w:type="dxa"/>
            <w:tcBorders>
              <w:top w:val="nil"/>
              <w:left w:val="nil"/>
              <w:bottom w:val="single" w:sz="4" w:space="0" w:color="auto"/>
              <w:right w:val="single" w:sz="4" w:space="0" w:color="auto"/>
            </w:tcBorders>
            <w:shd w:val="clear" w:color="auto" w:fill="auto"/>
            <w:noWrap/>
            <w:vAlign w:val="center"/>
            <w:hideMark/>
          </w:tcPr>
          <w:p w14:paraId="07F01E63" w14:textId="77777777" w:rsidR="009F3D7C" w:rsidRPr="00AE2EA9" w:rsidRDefault="009F3D7C" w:rsidP="00091630">
            <w:pPr>
              <w:rPr>
                <w:rFonts w:eastAsia="Times New Roman" w:cs="Times New Roman"/>
                <w:color w:val="000000"/>
                <w:sz w:val="22"/>
                <w:lang w:eastAsia="ru-RU"/>
              </w:rPr>
            </w:pPr>
            <w:r w:rsidRPr="00AE2EA9">
              <w:rPr>
                <w:rFonts w:eastAsia="Times New Roman" w:cs="Times New Roman"/>
                <w:color w:val="000000"/>
                <w:sz w:val="22"/>
                <w:lang w:val="en-US" w:eastAsia="ru-RU"/>
              </w:rPr>
              <w:t>ул. Фабричная</w:t>
            </w:r>
          </w:p>
        </w:tc>
        <w:tc>
          <w:tcPr>
            <w:tcW w:w="960" w:type="dxa"/>
            <w:tcBorders>
              <w:top w:val="nil"/>
              <w:left w:val="nil"/>
              <w:bottom w:val="single" w:sz="4" w:space="0" w:color="auto"/>
              <w:right w:val="single" w:sz="4" w:space="0" w:color="auto"/>
            </w:tcBorders>
            <w:shd w:val="clear" w:color="auto" w:fill="auto"/>
            <w:noWrap/>
            <w:vAlign w:val="center"/>
            <w:hideMark/>
          </w:tcPr>
          <w:p w14:paraId="21CA628E" w14:textId="77777777" w:rsidR="009F3D7C" w:rsidRPr="00AE2EA9" w:rsidRDefault="009F3D7C" w:rsidP="00091630">
            <w:pPr>
              <w:jc w:val="center"/>
              <w:rPr>
                <w:rFonts w:eastAsia="Times New Roman" w:cs="Times New Roman"/>
                <w:color w:val="000000"/>
                <w:sz w:val="22"/>
                <w:lang w:eastAsia="ru-RU"/>
              </w:rPr>
            </w:pPr>
            <w:r w:rsidRPr="00AE2EA9">
              <w:rPr>
                <w:rFonts w:eastAsia="Times New Roman" w:cs="Times New Roman"/>
                <w:color w:val="000000"/>
                <w:sz w:val="22"/>
                <w:lang w:eastAsia="ru-RU"/>
              </w:rPr>
              <w:t>10</w:t>
            </w:r>
          </w:p>
        </w:tc>
      </w:tr>
      <w:bookmarkEnd w:id="173"/>
    </w:tbl>
    <w:p w14:paraId="106EAD20" w14:textId="77777777" w:rsidR="001C0D55" w:rsidRPr="00AE2EA9" w:rsidRDefault="001C0D55" w:rsidP="001C0D55">
      <w:pPr>
        <w:pStyle w:val="a0"/>
        <w:rPr>
          <w:rFonts w:cs="Times New Roman"/>
          <w:lang w:val="en-US" w:eastAsia="ru-RU"/>
        </w:rPr>
      </w:pPr>
    </w:p>
    <w:p w14:paraId="00F45555" w14:textId="77777777" w:rsidR="001C0D55" w:rsidRPr="00AE2EA9" w:rsidRDefault="00AD6C75" w:rsidP="001C0D55">
      <w:pPr>
        <w:pStyle w:val="2"/>
        <w:ind w:left="0" w:firstLine="0"/>
      </w:pPr>
      <w:hyperlink r:id="rId68" w:anchor="bookmark55" w:history="1">
        <w:bookmarkStart w:id="174" w:name="_Toc54952844"/>
        <w:bookmarkStart w:id="175" w:name="_Toc131153651"/>
        <w:r w:rsidR="001C0D55" w:rsidRPr="00AE2EA9">
          <w:t>Часть 5. ТЕПЛОВЫЕ НАГРУЗКИ ПОТРЕБИТЕЛЕЙ ТЕПЛОВОЙ ЭНЕРГИИ, ГРУПП</w:t>
        </w:r>
      </w:hyperlink>
      <w:r w:rsidR="001C0D55" w:rsidRPr="00AE2EA9">
        <w:t xml:space="preserve"> </w:t>
      </w:r>
      <w:hyperlink r:id="rId69" w:anchor="bookmark55" w:history="1">
        <w:r w:rsidR="001C0D55" w:rsidRPr="00AE2EA9">
          <w:t>ПОТРЕБИТЕЛЕЙ ТЕПЛОВОЙ ЭНЕРГИИ</w:t>
        </w:r>
        <w:bookmarkEnd w:id="174"/>
        <w:bookmarkEnd w:id="175"/>
      </w:hyperlink>
    </w:p>
    <w:p w14:paraId="387A53E7" w14:textId="77777777" w:rsidR="001C0D55" w:rsidRPr="00AE2EA9" w:rsidRDefault="001C0D55" w:rsidP="001C0D55">
      <w:pPr>
        <w:pStyle w:val="a0"/>
        <w:rPr>
          <w:rFonts w:cs="Times New Roman"/>
        </w:rPr>
      </w:pPr>
    </w:p>
    <w:p w14:paraId="47F19D56" w14:textId="77777777" w:rsidR="001C0D55" w:rsidRPr="00AE2EA9" w:rsidRDefault="001C0D55" w:rsidP="001C0D55">
      <w:pPr>
        <w:pStyle w:val="2"/>
        <w:ind w:left="0" w:firstLine="0"/>
      </w:pPr>
      <w:bookmarkStart w:id="176" w:name="_Toc45099613"/>
      <w:bookmarkStart w:id="177" w:name="_Toc45614808"/>
      <w:bookmarkStart w:id="178" w:name="_Toc54952846"/>
      <w:bookmarkStart w:id="179" w:name="_Toc108184208"/>
      <w:bookmarkStart w:id="180" w:name="_Toc131153652"/>
      <w:r w:rsidRPr="00AE2EA9">
        <w:t xml:space="preserve">1.5.1 </w:t>
      </w:r>
      <w:hyperlink r:id="rId70" w:anchor="bookmark56" w:history="1">
        <w:r w:rsidRPr="00AE2EA9">
          <w:rPr>
            <w:szCs w:val="22"/>
          </w:rPr>
          <w:t>О</w:t>
        </w:r>
      </w:hyperlink>
      <w:bookmarkEnd w:id="176"/>
      <w:r w:rsidRPr="00AE2EA9">
        <w:t>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177"/>
      <w:bookmarkEnd w:id="178"/>
      <w:bookmarkEnd w:id="179"/>
      <w:bookmarkEnd w:id="180"/>
    </w:p>
    <w:p w14:paraId="1B2DB812" w14:textId="77777777" w:rsidR="001C0D55" w:rsidRPr="00AE2EA9" w:rsidRDefault="001C0D55" w:rsidP="001C0D55">
      <w:pPr>
        <w:rPr>
          <w:rFonts w:cs="Times New Roman"/>
          <w:lang w:eastAsia="ru-RU"/>
        </w:rPr>
      </w:pPr>
    </w:p>
    <w:p w14:paraId="43FB5D7C" w14:textId="48745C7D" w:rsidR="001C0D55" w:rsidRPr="00AE2EA9" w:rsidRDefault="001C0D55" w:rsidP="001C0D55">
      <w:pPr>
        <w:ind w:firstLine="709"/>
        <w:rPr>
          <w:rFonts w:cs="Times New Roman"/>
          <w:b/>
        </w:rPr>
      </w:pPr>
      <w:r w:rsidRPr="00AE2EA9">
        <w:rPr>
          <w:rFonts w:cs="Times New Roman"/>
          <w:lang w:eastAsia="ru-RU"/>
        </w:rPr>
        <w:t>В таблице ниже приведены объемы потребления тепловой энергии за 202</w:t>
      </w:r>
      <w:r w:rsidR="00326E8F" w:rsidRPr="00AE2EA9">
        <w:rPr>
          <w:rFonts w:cs="Times New Roman"/>
          <w:lang w:eastAsia="ru-RU"/>
        </w:rPr>
        <w:t>2</w:t>
      </w:r>
      <w:r w:rsidRPr="00AE2EA9">
        <w:rPr>
          <w:rFonts w:cs="Times New Roman"/>
          <w:lang w:eastAsia="ru-RU"/>
        </w:rPr>
        <w:t xml:space="preserve"> г в зоне действия источника тепловой энергии.</w:t>
      </w:r>
    </w:p>
    <w:p w14:paraId="7762EC17" w14:textId="77777777" w:rsidR="00BC45A0" w:rsidRPr="00AE2EA9" w:rsidRDefault="001C0D55">
      <w:pPr>
        <w:spacing w:before="400" w:after="200"/>
        <w:rPr>
          <w:rFonts w:cs="Times New Roman"/>
        </w:rPr>
      </w:pPr>
      <w:r w:rsidRPr="00AE2EA9">
        <w:rPr>
          <w:rFonts w:cs="Times New Roman"/>
          <w:b/>
        </w:rPr>
        <w:t>Таблица 1.5.1.1 - Объемы потребления тепловой энергии</w:t>
      </w:r>
    </w:p>
    <w:tbl>
      <w:tblPr>
        <w:tblStyle w:val="a8"/>
        <w:tblW w:w="4259" w:type="pct"/>
        <w:jc w:val="center"/>
        <w:tblLook w:val="04A0" w:firstRow="1" w:lastRow="0" w:firstColumn="1" w:lastColumn="0" w:noHBand="0" w:noVBand="1"/>
      </w:tblPr>
      <w:tblGrid>
        <w:gridCol w:w="641"/>
        <w:gridCol w:w="1873"/>
        <w:gridCol w:w="1470"/>
        <w:gridCol w:w="1652"/>
        <w:gridCol w:w="1279"/>
        <w:gridCol w:w="1394"/>
      </w:tblGrid>
      <w:tr w:rsidR="00CE7AF0" w:rsidRPr="00AE2EA9" w14:paraId="41673370" w14:textId="77777777" w:rsidTr="0068707D">
        <w:trPr>
          <w:jc w:val="center"/>
        </w:trPr>
        <w:tc>
          <w:tcPr>
            <w:tcW w:w="615" w:type="dxa"/>
            <w:vMerge w:val="restart"/>
            <w:shd w:val="clear" w:color="auto" w:fill="F2F2F2"/>
            <w:tcMar>
              <w:top w:w="120" w:type="dxa"/>
              <w:left w:w="200" w:type="dxa"/>
              <w:bottom w:w="120" w:type="dxa"/>
              <w:right w:w="200" w:type="dxa"/>
            </w:tcMar>
            <w:vAlign w:val="center"/>
          </w:tcPr>
          <w:p w14:paraId="290826D8" w14:textId="77777777" w:rsidR="00CE7AF0" w:rsidRPr="00AE2EA9" w:rsidRDefault="00CE7AF0">
            <w:pPr>
              <w:jc w:val="center"/>
              <w:rPr>
                <w:rFonts w:cs="Times New Roman"/>
                <w:sz w:val="22"/>
              </w:rPr>
            </w:pPr>
            <w:r w:rsidRPr="00AE2EA9">
              <w:rPr>
                <w:rFonts w:eastAsia="Times New Roman" w:cs="Times New Roman"/>
                <w:sz w:val="22"/>
              </w:rPr>
              <w:t>№</w:t>
            </w:r>
          </w:p>
        </w:tc>
        <w:tc>
          <w:tcPr>
            <w:tcW w:w="1794" w:type="dxa"/>
            <w:vMerge w:val="restart"/>
            <w:shd w:val="clear" w:color="auto" w:fill="F2F2F2"/>
            <w:tcMar>
              <w:top w:w="120" w:type="dxa"/>
              <w:left w:w="200" w:type="dxa"/>
              <w:bottom w:w="120" w:type="dxa"/>
              <w:right w:w="200" w:type="dxa"/>
            </w:tcMar>
            <w:vAlign w:val="center"/>
          </w:tcPr>
          <w:p w14:paraId="38C6E2F1" w14:textId="77777777" w:rsidR="00CE7AF0" w:rsidRPr="00AE2EA9" w:rsidRDefault="00CE7AF0">
            <w:pPr>
              <w:jc w:val="center"/>
              <w:rPr>
                <w:rFonts w:cs="Times New Roman"/>
                <w:sz w:val="22"/>
              </w:rPr>
            </w:pPr>
            <w:r w:rsidRPr="00AE2EA9">
              <w:rPr>
                <w:rFonts w:eastAsia="Times New Roman" w:cs="Times New Roman"/>
                <w:sz w:val="22"/>
              </w:rPr>
              <w:t>Наименование котельной</w:t>
            </w:r>
          </w:p>
        </w:tc>
        <w:tc>
          <w:tcPr>
            <w:tcW w:w="4216" w:type="dxa"/>
            <w:gridSpan w:val="3"/>
            <w:shd w:val="clear" w:color="auto" w:fill="F2F2F2"/>
            <w:tcMar>
              <w:top w:w="120" w:type="dxa"/>
              <w:left w:w="200" w:type="dxa"/>
              <w:bottom w:w="120" w:type="dxa"/>
              <w:right w:w="200" w:type="dxa"/>
            </w:tcMar>
            <w:vAlign w:val="center"/>
          </w:tcPr>
          <w:p w14:paraId="3EFD62E2" w14:textId="30A92FC9" w:rsidR="00CE7AF0" w:rsidRPr="00AE2EA9" w:rsidRDefault="00CE7AF0">
            <w:pPr>
              <w:jc w:val="center"/>
              <w:rPr>
                <w:rFonts w:cs="Times New Roman"/>
                <w:sz w:val="22"/>
              </w:rPr>
            </w:pPr>
            <w:r w:rsidRPr="00AE2EA9">
              <w:rPr>
                <w:rFonts w:eastAsia="Times New Roman" w:cs="Times New Roman"/>
                <w:sz w:val="22"/>
              </w:rPr>
              <w:t>Объекты потребления, Гкал</w:t>
            </w:r>
          </w:p>
        </w:tc>
        <w:tc>
          <w:tcPr>
            <w:tcW w:w="1335" w:type="dxa"/>
            <w:vMerge w:val="restart"/>
            <w:shd w:val="clear" w:color="auto" w:fill="F2F2F2"/>
            <w:tcMar>
              <w:top w:w="120" w:type="dxa"/>
              <w:left w:w="200" w:type="dxa"/>
              <w:bottom w:w="120" w:type="dxa"/>
              <w:right w:w="200" w:type="dxa"/>
            </w:tcMar>
            <w:vAlign w:val="center"/>
          </w:tcPr>
          <w:p w14:paraId="47DE9782" w14:textId="77777777" w:rsidR="00CE7AF0" w:rsidRPr="00AE2EA9" w:rsidRDefault="00CE7AF0">
            <w:pPr>
              <w:jc w:val="center"/>
              <w:rPr>
                <w:rFonts w:cs="Times New Roman"/>
                <w:sz w:val="22"/>
              </w:rPr>
            </w:pPr>
            <w:r w:rsidRPr="00AE2EA9">
              <w:rPr>
                <w:rFonts w:eastAsia="Times New Roman" w:cs="Times New Roman"/>
                <w:sz w:val="22"/>
              </w:rPr>
              <w:t>Итого</w:t>
            </w:r>
          </w:p>
        </w:tc>
      </w:tr>
      <w:tr w:rsidR="00CE7AF0" w:rsidRPr="00AE2EA9" w14:paraId="345C938A" w14:textId="77777777" w:rsidTr="00CE7AF0">
        <w:trPr>
          <w:jc w:val="center"/>
        </w:trPr>
        <w:tc>
          <w:tcPr>
            <w:tcW w:w="615" w:type="dxa"/>
            <w:vMerge/>
          </w:tcPr>
          <w:p w14:paraId="2F2D2808" w14:textId="77777777" w:rsidR="00CE7AF0" w:rsidRPr="00AE2EA9" w:rsidRDefault="00CE7AF0" w:rsidP="00162160">
            <w:pPr>
              <w:rPr>
                <w:rFonts w:cs="Times New Roman"/>
                <w:sz w:val="22"/>
              </w:rPr>
            </w:pPr>
          </w:p>
        </w:tc>
        <w:tc>
          <w:tcPr>
            <w:tcW w:w="1794" w:type="dxa"/>
            <w:vMerge/>
          </w:tcPr>
          <w:p w14:paraId="7265744C" w14:textId="77777777" w:rsidR="00CE7AF0" w:rsidRPr="00AE2EA9" w:rsidRDefault="00CE7AF0" w:rsidP="00162160">
            <w:pPr>
              <w:rPr>
                <w:rFonts w:cs="Times New Roman"/>
                <w:sz w:val="22"/>
              </w:rPr>
            </w:pPr>
          </w:p>
        </w:tc>
        <w:tc>
          <w:tcPr>
            <w:tcW w:w="1408" w:type="dxa"/>
            <w:shd w:val="clear" w:color="auto" w:fill="F2F2F2"/>
            <w:tcMar>
              <w:top w:w="120" w:type="dxa"/>
              <w:left w:w="200" w:type="dxa"/>
              <w:bottom w:w="120" w:type="dxa"/>
              <w:right w:w="200" w:type="dxa"/>
            </w:tcMar>
            <w:vAlign w:val="center"/>
          </w:tcPr>
          <w:p w14:paraId="392B8D0F" w14:textId="77777777" w:rsidR="00CE7AF0" w:rsidRPr="00AE2EA9" w:rsidRDefault="00CE7AF0" w:rsidP="00162160">
            <w:pPr>
              <w:jc w:val="center"/>
              <w:rPr>
                <w:rFonts w:cs="Times New Roman"/>
                <w:sz w:val="22"/>
              </w:rPr>
            </w:pPr>
            <w:r w:rsidRPr="00AE2EA9">
              <w:rPr>
                <w:rFonts w:eastAsia="Times New Roman" w:cs="Times New Roman"/>
                <w:sz w:val="22"/>
              </w:rPr>
              <w:t>Население</w:t>
            </w:r>
          </w:p>
        </w:tc>
        <w:tc>
          <w:tcPr>
            <w:tcW w:w="1583" w:type="dxa"/>
            <w:shd w:val="clear" w:color="auto" w:fill="F2F2F2"/>
            <w:tcMar>
              <w:top w:w="120" w:type="dxa"/>
              <w:left w:w="200" w:type="dxa"/>
              <w:bottom w:w="120" w:type="dxa"/>
              <w:right w:w="200" w:type="dxa"/>
            </w:tcMar>
            <w:vAlign w:val="center"/>
          </w:tcPr>
          <w:p w14:paraId="56CF3F41" w14:textId="77777777" w:rsidR="00CE7AF0" w:rsidRPr="00AE2EA9" w:rsidRDefault="00CE7AF0" w:rsidP="00162160">
            <w:pPr>
              <w:jc w:val="center"/>
              <w:rPr>
                <w:rFonts w:cs="Times New Roman"/>
                <w:sz w:val="22"/>
              </w:rPr>
            </w:pPr>
            <w:r w:rsidRPr="00AE2EA9">
              <w:rPr>
                <w:rFonts w:eastAsia="Times New Roman" w:cs="Times New Roman"/>
                <w:sz w:val="22"/>
              </w:rPr>
              <w:t>Бюджет</w:t>
            </w:r>
          </w:p>
        </w:tc>
        <w:tc>
          <w:tcPr>
            <w:tcW w:w="1225" w:type="dxa"/>
            <w:shd w:val="clear" w:color="auto" w:fill="F2F2F2"/>
            <w:tcMar>
              <w:top w:w="120" w:type="dxa"/>
              <w:left w:w="200" w:type="dxa"/>
              <w:bottom w:w="120" w:type="dxa"/>
              <w:right w:w="200" w:type="dxa"/>
            </w:tcMar>
            <w:vAlign w:val="center"/>
          </w:tcPr>
          <w:p w14:paraId="67BA9367" w14:textId="1F7C64B5" w:rsidR="00CE7AF0" w:rsidRPr="00AE2EA9" w:rsidRDefault="00CE7AF0" w:rsidP="00162160">
            <w:pPr>
              <w:jc w:val="center"/>
              <w:rPr>
                <w:rFonts w:cs="Times New Roman"/>
                <w:sz w:val="22"/>
              </w:rPr>
            </w:pPr>
            <w:r w:rsidRPr="00AE2EA9">
              <w:rPr>
                <w:rFonts w:eastAsia="Times New Roman" w:cs="Times New Roman"/>
                <w:sz w:val="22"/>
              </w:rPr>
              <w:t>Прочие</w:t>
            </w:r>
          </w:p>
        </w:tc>
        <w:tc>
          <w:tcPr>
            <w:tcW w:w="1335" w:type="dxa"/>
            <w:vMerge/>
          </w:tcPr>
          <w:p w14:paraId="05CA138C" w14:textId="77777777" w:rsidR="00CE7AF0" w:rsidRPr="00AE2EA9" w:rsidRDefault="00CE7AF0" w:rsidP="00162160">
            <w:pPr>
              <w:rPr>
                <w:rFonts w:cs="Times New Roman"/>
                <w:sz w:val="22"/>
              </w:rPr>
            </w:pPr>
          </w:p>
        </w:tc>
      </w:tr>
      <w:tr w:rsidR="00CE7AF0" w:rsidRPr="00AE2EA9" w14:paraId="09C20492" w14:textId="77777777" w:rsidTr="00CE7AF0">
        <w:trPr>
          <w:jc w:val="center"/>
        </w:trPr>
        <w:tc>
          <w:tcPr>
            <w:tcW w:w="615" w:type="dxa"/>
            <w:shd w:val="clear" w:color="auto" w:fill="FFFFFF"/>
            <w:tcMar>
              <w:top w:w="40" w:type="dxa"/>
              <w:left w:w="20" w:type="dxa"/>
              <w:bottom w:w="40" w:type="dxa"/>
              <w:right w:w="20" w:type="dxa"/>
            </w:tcMar>
            <w:vAlign w:val="center"/>
          </w:tcPr>
          <w:p w14:paraId="5E94D904" w14:textId="77777777" w:rsidR="00CE7AF0" w:rsidRPr="00AE2EA9" w:rsidRDefault="00CE7AF0" w:rsidP="00162160">
            <w:pPr>
              <w:jc w:val="center"/>
              <w:rPr>
                <w:rFonts w:cs="Times New Roman"/>
                <w:sz w:val="22"/>
              </w:rPr>
            </w:pPr>
            <w:r w:rsidRPr="00AE2EA9">
              <w:rPr>
                <w:rFonts w:eastAsia="Times New Roman" w:cs="Times New Roman"/>
                <w:sz w:val="22"/>
              </w:rPr>
              <w:t>1</w:t>
            </w:r>
          </w:p>
        </w:tc>
        <w:tc>
          <w:tcPr>
            <w:tcW w:w="1794" w:type="dxa"/>
            <w:shd w:val="clear" w:color="auto" w:fill="FFFFFF"/>
            <w:tcMar>
              <w:top w:w="40" w:type="dxa"/>
              <w:left w:w="200" w:type="dxa"/>
              <w:bottom w:w="40" w:type="dxa"/>
              <w:right w:w="200" w:type="dxa"/>
            </w:tcMar>
            <w:vAlign w:val="center"/>
          </w:tcPr>
          <w:p w14:paraId="0F565E06" w14:textId="77777777" w:rsidR="00CE7AF0" w:rsidRPr="00AE2EA9" w:rsidRDefault="00CE7AF0" w:rsidP="00162160">
            <w:pPr>
              <w:jc w:val="center"/>
              <w:rPr>
                <w:rFonts w:cs="Times New Roman"/>
                <w:sz w:val="22"/>
              </w:rPr>
            </w:pPr>
            <w:r w:rsidRPr="00AE2EA9">
              <w:rPr>
                <w:rFonts w:eastAsia="Times New Roman" w:cs="Times New Roman"/>
                <w:sz w:val="22"/>
              </w:rPr>
              <w:t>Котельная Центральная</w:t>
            </w:r>
          </w:p>
        </w:tc>
        <w:tc>
          <w:tcPr>
            <w:tcW w:w="1408" w:type="dxa"/>
            <w:shd w:val="clear" w:color="auto" w:fill="FFFFFF"/>
            <w:tcMar>
              <w:top w:w="40" w:type="dxa"/>
              <w:left w:w="200" w:type="dxa"/>
              <w:bottom w:w="40" w:type="dxa"/>
              <w:right w:w="200" w:type="dxa"/>
            </w:tcMar>
            <w:vAlign w:val="center"/>
          </w:tcPr>
          <w:p w14:paraId="7F61D169" w14:textId="21306195" w:rsidR="00CE7AF0" w:rsidRPr="00AE2EA9" w:rsidRDefault="00CE7AF0" w:rsidP="00162160">
            <w:pPr>
              <w:jc w:val="center"/>
              <w:rPr>
                <w:rFonts w:cs="Times New Roman"/>
                <w:sz w:val="22"/>
              </w:rPr>
            </w:pPr>
            <w:r w:rsidRPr="00AE2EA9">
              <w:rPr>
                <w:rFonts w:eastAsia="Times New Roman" w:cs="Times New Roman"/>
                <w:sz w:val="22"/>
              </w:rPr>
              <w:t>28981,813</w:t>
            </w:r>
          </w:p>
        </w:tc>
        <w:tc>
          <w:tcPr>
            <w:tcW w:w="1583" w:type="dxa"/>
            <w:shd w:val="clear" w:color="auto" w:fill="FFFFFF"/>
            <w:tcMar>
              <w:top w:w="40" w:type="dxa"/>
              <w:left w:w="200" w:type="dxa"/>
              <w:bottom w:w="40" w:type="dxa"/>
              <w:right w:w="200" w:type="dxa"/>
            </w:tcMar>
            <w:vAlign w:val="center"/>
          </w:tcPr>
          <w:p w14:paraId="66ABA30D" w14:textId="342952F5" w:rsidR="00CE7AF0" w:rsidRPr="00AE2EA9" w:rsidRDefault="00CE7AF0" w:rsidP="00162160">
            <w:pPr>
              <w:jc w:val="center"/>
              <w:rPr>
                <w:rFonts w:cs="Times New Roman"/>
                <w:sz w:val="22"/>
              </w:rPr>
            </w:pPr>
            <w:r w:rsidRPr="00AE2EA9">
              <w:rPr>
                <w:rFonts w:cs="Times New Roman"/>
                <w:sz w:val="22"/>
              </w:rPr>
              <w:t>13709,203</w:t>
            </w:r>
          </w:p>
        </w:tc>
        <w:tc>
          <w:tcPr>
            <w:tcW w:w="1225" w:type="dxa"/>
            <w:shd w:val="clear" w:color="auto" w:fill="FFFFFF"/>
            <w:tcMar>
              <w:top w:w="40" w:type="dxa"/>
              <w:left w:w="200" w:type="dxa"/>
              <w:bottom w:w="40" w:type="dxa"/>
              <w:right w:w="200" w:type="dxa"/>
            </w:tcMar>
            <w:vAlign w:val="center"/>
          </w:tcPr>
          <w:p w14:paraId="619B17F1" w14:textId="0D6A0A37" w:rsidR="00CE7AF0" w:rsidRPr="00AE2EA9" w:rsidRDefault="00CE7AF0" w:rsidP="00162160">
            <w:pPr>
              <w:jc w:val="center"/>
              <w:rPr>
                <w:rFonts w:cs="Times New Roman"/>
                <w:sz w:val="22"/>
              </w:rPr>
            </w:pPr>
            <w:r w:rsidRPr="00AE2EA9">
              <w:rPr>
                <w:rFonts w:cs="Times New Roman"/>
                <w:sz w:val="22"/>
              </w:rPr>
              <w:t>3114,888</w:t>
            </w:r>
          </w:p>
        </w:tc>
        <w:tc>
          <w:tcPr>
            <w:tcW w:w="1335" w:type="dxa"/>
            <w:shd w:val="clear" w:color="auto" w:fill="FFFFFF"/>
            <w:tcMar>
              <w:top w:w="40" w:type="dxa"/>
              <w:left w:w="200" w:type="dxa"/>
              <w:bottom w:w="40" w:type="dxa"/>
              <w:right w:w="200" w:type="dxa"/>
            </w:tcMar>
            <w:vAlign w:val="center"/>
          </w:tcPr>
          <w:p w14:paraId="0D6C2B33" w14:textId="44A7C30E" w:rsidR="00CE7AF0" w:rsidRPr="00AE2EA9" w:rsidRDefault="00CE7AF0" w:rsidP="00162160">
            <w:pPr>
              <w:jc w:val="center"/>
              <w:rPr>
                <w:rFonts w:cs="Times New Roman"/>
                <w:sz w:val="22"/>
              </w:rPr>
            </w:pPr>
            <w:r w:rsidRPr="00AE2EA9">
              <w:rPr>
                <w:rFonts w:cs="Times New Roman"/>
                <w:sz w:val="22"/>
              </w:rPr>
              <w:t>45805,904</w:t>
            </w:r>
          </w:p>
        </w:tc>
      </w:tr>
      <w:tr w:rsidR="00CE7AF0" w:rsidRPr="00AE2EA9" w14:paraId="08E4CAA5" w14:textId="77777777" w:rsidTr="00CE7AF0">
        <w:trPr>
          <w:jc w:val="center"/>
        </w:trPr>
        <w:tc>
          <w:tcPr>
            <w:tcW w:w="615" w:type="dxa"/>
            <w:shd w:val="clear" w:color="auto" w:fill="FFFFFF"/>
            <w:tcMar>
              <w:top w:w="40" w:type="dxa"/>
              <w:left w:w="20" w:type="dxa"/>
              <w:bottom w:w="40" w:type="dxa"/>
              <w:right w:w="20" w:type="dxa"/>
            </w:tcMar>
            <w:vAlign w:val="center"/>
          </w:tcPr>
          <w:p w14:paraId="7335FBA0" w14:textId="77777777" w:rsidR="00CE7AF0" w:rsidRPr="00AE2EA9" w:rsidRDefault="00CE7AF0" w:rsidP="00162160">
            <w:pPr>
              <w:jc w:val="center"/>
              <w:rPr>
                <w:rFonts w:cs="Times New Roman"/>
                <w:sz w:val="22"/>
              </w:rPr>
            </w:pPr>
            <w:r w:rsidRPr="00AE2EA9">
              <w:rPr>
                <w:rFonts w:eastAsia="Times New Roman" w:cs="Times New Roman"/>
                <w:sz w:val="22"/>
              </w:rPr>
              <w:t>2</w:t>
            </w:r>
          </w:p>
        </w:tc>
        <w:tc>
          <w:tcPr>
            <w:tcW w:w="1794" w:type="dxa"/>
            <w:shd w:val="clear" w:color="auto" w:fill="FFFFFF"/>
            <w:tcMar>
              <w:top w:w="40" w:type="dxa"/>
              <w:left w:w="200" w:type="dxa"/>
              <w:bottom w:w="40" w:type="dxa"/>
              <w:right w:w="200" w:type="dxa"/>
            </w:tcMar>
            <w:vAlign w:val="center"/>
          </w:tcPr>
          <w:p w14:paraId="790317DE" w14:textId="77777777" w:rsidR="00CE7AF0" w:rsidRPr="00AE2EA9" w:rsidRDefault="00CE7AF0" w:rsidP="00162160">
            <w:pPr>
              <w:jc w:val="center"/>
              <w:rPr>
                <w:rFonts w:cs="Times New Roman"/>
                <w:sz w:val="22"/>
                <w:lang w:val="ru-RU"/>
              </w:rPr>
            </w:pPr>
            <w:r w:rsidRPr="00AE2EA9">
              <w:rPr>
                <w:rFonts w:eastAsia="Times New Roman" w:cs="Times New Roman"/>
                <w:sz w:val="22"/>
                <w:lang w:val="ru-RU"/>
              </w:rPr>
              <w:t>Котельная ул. Дружбы, д.6а</w:t>
            </w:r>
          </w:p>
        </w:tc>
        <w:tc>
          <w:tcPr>
            <w:tcW w:w="1408" w:type="dxa"/>
            <w:shd w:val="clear" w:color="auto" w:fill="FFFFFF"/>
            <w:tcMar>
              <w:top w:w="40" w:type="dxa"/>
              <w:left w:w="200" w:type="dxa"/>
              <w:bottom w:w="40" w:type="dxa"/>
              <w:right w:w="200" w:type="dxa"/>
            </w:tcMar>
            <w:vAlign w:val="center"/>
          </w:tcPr>
          <w:p w14:paraId="06B78B79" w14:textId="4B78EDE2" w:rsidR="00CE7AF0" w:rsidRPr="00AE2EA9" w:rsidRDefault="00CE7AF0" w:rsidP="00162160">
            <w:pPr>
              <w:jc w:val="center"/>
              <w:rPr>
                <w:rFonts w:cs="Times New Roman"/>
                <w:sz w:val="22"/>
              </w:rPr>
            </w:pPr>
            <w:r w:rsidRPr="00AE2EA9">
              <w:rPr>
                <w:rFonts w:cs="Times New Roman"/>
                <w:sz w:val="22"/>
              </w:rPr>
              <w:t>5345,7</w:t>
            </w:r>
          </w:p>
        </w:tc>
        <w:tc>
          <w:tcPr>
            <w:tcW w:w="1583" w:type="dxa"/>
            <w:shd w:val="clear" w:color="auto" w:fill="FFFFFF"/>
            <w:tcMar>
              <w:top w:w="40" w:type="dxa"/>
              <w:left w:w="200" w:type="dxa"/>
              <w:bottom w:w="40" w:type="dxa"/>
              <w:right w:w="200" w:type="dxa"/>
            </w:tcMar>
            <w:vAlign w:val="center"/>
          </w:tcPr>
          <w:p w14:paraId="4A6E631E" w14:textId="312350C2" w:rsidR="00CE7AF0" w:rsidRPr="00AE2EA9" w:rsidRDefault="00CE7AF0" w:rsidP="00162160">
            <w:pPr>
              <w:jc w:val="center"/>
              <w:rPr>
                <w:rFonts w:cs="Times New Roman"/>
                <w:sz w:val="22"/>
              </w:rPr>
            </w:pPr>
            <w:r w:rsidRPr="00AE2EA9">
              <w:rPr>
                <w:rFonts w:cs="Times New Roman"/>
                <w:sz w:val="22"/>
              </w:rPr>
              <w:t>642,2</w:t>
            </w:r>
          </w:p>
        </w:tc>
        <w:tc>
          <w:tcPr>
            <w:tcW w:w="1225" w:type="dxa"/>
            <w:shd w:val="clear" w:color="auto" w:fill="FFFFFF"/>
            <w:tcMar>
              <w:top w:w="40" w:type="dxa"/>
              <w:left w:w="200" w:type="dxa"/>
              <w:bottom w:w="40" w:type="dxa"/>
              <w:right w:w="200" w:type="dxa"/>
            </w:tcMar>
            <w:vAlign w:val="center"/>
          </w:tcPr>
          <w:p w14:paraId="07DD5EA7" w14:textId="32809A4C" w:rsidR="00CE7AF0" w:rsidRPr="00AE2EA9" w:rsidRDefault="00CE7AF0" w:rsidP="00162160">
            <w:pPr>
              <w:jc w:val="center"/>
              <w:rPr>
                <w:rFonts w:cs="Times New Roman"/>
                <w:sz w:val="22"/>
              </w:rPr>
            </w:pPr>
            <w:r w:rsidRPr="00AE2EA9">
              <w:rPr>
                <w:rFonts w:cs="Times New Roman"/>
                <w:sz w:val="22"/>
              </w:rPr>
              <w:t>229,9</w:t>
            </w:r>
          </w:p>
        </w:tc>
        <w:tc>
          <w:tcPr>
            <w:tcW w:w="1335" w:type="dxa"/>
            <w:shd w:val="clear" w:color="auto" w:fill="FFFFFF"/>
            <w:tcMar>
              <w:top w:w="40" w:type="dxa"/>
              <w:left w:w="200" w:type="dxa"/>
              <w:bottom w:w="40" w:type="dxa"/>
              <w:right w:w="200" w:type="dxa"/>
            </w:tcMar>
            <w:vAlign w:val="center"/>
          </w:tcPr>
          <w:p w14:paraId="4E360183" w14:textId="40280BA6" w:rsidR="00CE7AF0" w:rsidRPr="00AE2EA9" w:rsidRDefault="00CE7AF0" w:rsidP="00162160">
            <w:pPr>
              <w:jc w:val="center"/>
              <w:rPr>
                <w:rFonts w:cs="Times New Roman"/>
                <w:sz w:val="22"/>
              </w:rPr>
            </w:pPr>
            <w:r w:rsidRPr="00AE2EA9">
              <w:rPr>
                <w:rFonts w:cs="Times New Roman"/>
                <w:sz w:val="22"/>
              </w:rPr>
              <w:t>6217,7</w:t>
            </w:r>
          </w:p>
        </w:tc>
      </w:tr>
      <w:tr w:rsidR="00CE7AF0" w:rsidRPr="00AE2EA9" w14:paraId="2D58D702" w14:textId="77777777" w:rsidTr="00CE7AF0">
        <w:trPr>
          <w:jc w:val="center"/>
        </w:trPr>
        <w:tc>
          <w:tcPr>
            <w:tcW w:w="615" w:type="dxa"/>
            <w:shd w:val="clear" w:color="auto" w:fill="FFFFFF"/>
            <w:tcMar>
              <w:top w:w="40" w:type="dxa"/>
              <w:left w:w="20" w:type="dxa"/>
              <w:bottom w:w="40" w:type="dxa"/>
              <w:right w:w="20" w:type="dxa"/>
            </w:tcMar>
            <w:vAlign w:val="center"/>
          </w:tcPr>
          <w:p w14:paraId="4C3EDD6E" w14:textId="77777777" w:rsidR="00CE7AF0" w:rsidRPr="00AE2EA9" w:rsidRDefault="00CE7AF0" w:rsidP="00162160">
            <w:pPr>
              <w:jc w:val="center"/>
              <w:rPr>
                <w:rFonts w:cs="Times New Roman"/>
                <w:sz w:val="22"/>
              </w:rPr>
            </w:pPr>
            <w:r w:rsidRPr="00AE2EA9">
              <w:rPr>
                <w:rFonts w:eastAsia="Times New Roman" w:cs="Times New Roman"/>
                <w:sz w:val="22"/>
              </w:rPr>
              <w:t>3</w:t>
            </w:r>
          </w:p>
        </w:tc>
        <w:tc>
          <w:tcPr>
            <w:tcW w:w="1794" w:type="dxa"/>
            <w:shd w:val="clear" w:color="auto" w:fill="FFFFFF"/>
            <w:tcMar>
              <w:top w:w="40" w:type="dxa"/>
              <w:left w:w="200" w:type="dxa"/>
              <w:bottom w:w="40" w:type="dxa"/>
              <w:right w:w="200" w:type="dxa"/>
            </w:tcMar>
            <w:vAlign w:val="center"/>
          </w:tcPr>
          <w:p w14:paraId="22C1955C" w14:textId="77777777" w:rsidR="00CE7AF0" w:rsidRPr="00AE2EA9" w:rsidRDefault="00CE7AF0" w:rsidP="00162160">
            <w:pPr>
              <w:jc w:val="center"/>
              <w:rPr>
                <w:rFonts w:cs="Times New Roman"/>
                <w:sz w:val="22"/>
                <w:lang w:val="ru-RU"/>
              </w:rPr>
            </w:pPr>
            <w:r w:rsidRPr="00AE2EA9">
              <w:rPr>
                <w:rFonts w:eastAsia="Times New Roman" w:cs="Times New Roman"/>
                <w:sz w:val="22"/>
                <w:lang w:val="ru-RU"/>
              </w:rPr>
              <w:t xml:space="preserve">Котельная </w:t>
            </w:r>
            <w:proofErr w:type="gramStart"/>
            <w:r w:rsidRPr="00AE2EA9">
              <w:rPr>
                <w:rFonts w:eastAsia="Times New Roman" w:cs="Times New Roman"/>
                <w:sz w:val="22"/>
                <w:lang w:val="ru-RU"/>
              </w:rPr>
              <w:t>пер.Северный</w:t>
            </w:r>
            <w:proofErr w:type="gramEnd"/>
            <w:r w:rsidRPr="00AE2EA9">
              <w:rPr>
                <w:rFonts w:eastAsia="Times New Roman" w:cs="Times New Roman"/>
                <w:sz w:val="22"/>
                <w:lang w:val="ru-RU"/>
              </w:rPr>
              <w:t>, д.1б</w:t>
            </w:r>
          </w:p>
        </w:tc>
        <w:tc>
          <w:tcPr>
            <w:tcW w:w="1408" w:type="dxa"/>
            <w:shd w:val="clear" w:color="auto" w:fill="FFFFFF"/>
            <w:tcMar>
              <w:top w:w="40" w:type="dxa"/>
              <w:left w:w="200" w:type="dxa"/>
              <w:bottom w:w="40" w:type="dxa"/>
              <w:right w:w="200" w:type="dxa"/>
            </w:tcMar>
            <w:vAlign w:val="center"/>
          </w:tcPr>
          <w:p w14:paraId="778BC070" w14:textId="602B1C8A" w:rsidR="00CE7AF0" w:rsidRPr="00AE2EA9" w:rsidRDefault="00CE7AF0" w:rsidP="00162160">
            <w:pPr>
              <w:jc w:val="center"/>
              <w:rPr>
                <w:rFonts w:cs="Times New Roman"/>
                <w:sz w:val="22"/>
              </w:rPr>
            </w:pPr>
            <w:r w:rsidRPr="00AE2EA9">
              <w:rPr>
                <w:rFonts w:cs="Times New Roman"/>
                <w:sz w:val="22"/>
              </w:rPr>
              <w:t>6100,2</w:t>
            </w:r>
          </w:p>
        </w:tc>
        <w:tc>
          <w:tcPr>
            <w:tcW w:w="1583" w:type="dxa"/>
            <w:shd w:val="clear" w:color="auto" w:fill="FFFFFF"/>
            <w:tcMar>
              <w:top w:w="40" w:type="dxa"/>
              <w:left w:w="200" w:type="dxa"/>
              <w:bottom w:w="40" w:type="dxa"/>
              <w:right w:w="200" w:type="dxa"/>
            </w:tcMar>
            <w:vAlign w:val="center"/>
          </w:tcPr>
          <w:p w14:paraId="4762769B" w14:textId="037AA77E" w:rsidR="00CE7AF0" w:rsidRPr="00AE2EA9" w:rsidRDefault="00CE7AF0" w:rsidP="00162160">
            <w:pPr>
              <w:jc w:val="center"/>
              <w:rPr>
                <w:rFonts w:cs="Times New Roman"/>
                <w:sz w:val="22"/>
              </w:rPr>
            </w:pPr>
            <w:r w:rsidRPr="00AE2EA9">
              <w:rPr>
                <w:rFonts w:cs="Times New Roman"/>
                <w:sz w:val="22"/>
              </w:rPr>
              <w:t>225,4</w:t>
            </w:r>
          </w:p>
        </w:tc>
        <w:tc>
          <w:tcPr>
            <w:tcW w:w="1225" w:type="dxa"/>
            <w:shd w:val="clear" w:color="auto" w:fill="FFFFFF"/>
            <w:tcMar>
              <w:top w:w="40" w:type="dxa"/>
              <w:left w:w="200" w:type="dxa"/>
              <w:bottom w:w="40" w:type="dxa"/>
              <w:right w:w="200" w:type="dxa"/>
            </w:tcMar>
            <w:vAlign w:val="center"/>
          </w:tcPr>
          <w:p w14:paraId="276D0422" w14:textId="46D1DE22" w:rsidR="00CE7AF0" w:rsidRPr="00AE2EA9" w:rsidRDefault="00CE7AF0" w:rsidP="00162160">
            <w:pPr>
              <w:jc w:val="center"/>
              <w:rPr>
                <w:rFonts w:cs="Times New Roman"/>
                <w:sz w:val="22"/>
              </w:rPr>
            </w:pPr>
            <w:r w:rsidRPr="00AE2EA9">
              <w:rPr>
                <w:rFonts w:cs="Times New Roman"/>
                <w:sz w:val="22"/>
              </w:rPr>
              <w:t>357,5</w:t>
            </w:r>
          </w:p>
        </w:tc>
        <w:tc>
          <w:tcPr>
            <w:tcW w:w="1335" w:type="dxa"/>
            <w:shd w:val="clear" w:color="auto" w:fill="FFFFFF"/>
            <w:tcMar>
              <w:top w:w="40" w:type="dxa"/>
              <w:left w:w="200" w:type="dxa"/>
              <w:bottom w:w="40" w:type="dxa"/>
              <w:right w:w="200" w:type="dxa"/>
            </w:tcMar>
            <w:vAlign w:val="center"/>
          </w:tcPr>
          <w:p w14:paraId="03820079" w14:textId="09AF2EE7" w:rsidR="00CE7AF0" w:rsidRPr="00AE2EA9" w:rsidRDefault="00CE7AF0" w:rsidP="00162160">
            <w:pPr>
              <w:jc w:val="center"/>
              <w:rPr>
                <w:rFonts w:cs="Times New Roman"/>
                <w:sz w:val="22"/>
              </w:rPr>
            </w:pPr>
            <w:r w:rsidRPr="00AE2EA9">
              <w:rPr>
                <w:rFonts w:cs="Times New Roman"/>
                <w:sz w:val="22"/>
              </w:rPr>
              <w:t>6683,1</w:t>
            </w:r>
          </w:p>
        </w:tc>
      </w:tr>
    </w:tbl>
    <w:p w14:paraId="443D3248" w14:textId="77777777" w:rsidR="001C0D55" w:rsidRPr="00AE2EA9" w:rsidRDefault="001C0D55" w:rsidP="001C0D55">
      <w:pPr>
        <w:pStyle w:val="a0"/>
        <w:rPr>
          <w:rFonts w:cs="Times New Roman"/>
          <w:lang w:eastAsia="ru-RU"/>
        </w:rPr>
      </w:pPr>
    </w:p>
    <w:p w14:paraId="7ABEC3BA" w14:textId="77777777" w:rsidR="001C0D55" w:rsidRPr="00AE2EA9" w:rsidRDefault="001C0D55" w:rsidP="001C0D55">
      <w:pPr>
        <w:pStyle w:val="2"/>
        <w:ind w:left="0" w:firstLine="0"/>
        <w:rPr>
          <w:szCs w:val="22"/>
        </w:rPr>
      </w:pPr>
      <w:bookmarkStart w:id="181" w:name="_Toc108184209"/>
      <w:bookmarkStart w:id="182" w:name="_Toc131153653"/>
      <w:r w:rsidRPr="00AE2EA9">
        <w:t xml:space="preserve">1.5.2 </w:t>
      </w:r>
      <w:hyperlink r:id="rId71" w:anchor="bookmark60" w:history="1">
        <w:bookmarkStart w:id="183" w:name="_Toc30058718"/>
        <w:r w:rsidRPr="00AE2EA9">
          <w:rPr>
            <w:szCs w:val="22"/>
          </w:rPr>
          <w:t>Описание значений расчетных тепловых нагрузок на коллекторах источников</w:t>
        </w:r>
      </w:hyperlink>
      <w:r w:rsidRPr="00AE2EA9">
        <w:rPr>
          <w:szCs w:val="22"/>
        </w:rPr>
        <w:t xml:space="preserve"> </w:t>
      </w:r>
      <w:hyperlink r:id="rId72" w:anchor="bookmark60" w:history="1">
        <w:r w:rsidRPr="00AE2EA9">
          <w:rPr>
            <w:szCs w:val="22"/>
          </w:rPr>
          <w:t>тепловой энергии</w:t>
        </w:r>
        <w:bookmarkEnd w:id="181"/>
        <w:bookmarkEnd w:id="182"/>
        <w:bookmarkEnd w:id="183"/>
      </w:hyperlink>
    </w:p>
    <w:p w14:paraId="0367B308" w14:textId="77777777" w:rsidR="001C0D55" w:rsidRPr="00AE2EA9" w:rsidRDefault="001C0D55" w:rsidP="001C0D55">
      <w:pPr>
        <w:pStyle w:val="ab"/>
        <w:spacing w:before="2"/>
        <w:ind w:right="113" w:firstLine="708"/>
        <w:jc w:val="both"/>
        <w:rPr>
          <w:rFonts w:eastAsiaTheme="minorHAnsi" w:cs="Times New Roman"/>
          <w:szCs w:val="22"/>
          <w:lang w:val="ru-RU" w:eastAsia="ru-RU"/>
        </w:rPr>
      </w:pPr>
    </w:p>
    <w:p w14:paraId="3C4BE225" w14:textId="77777777" w:rsidR="001C0D55" w:rsidRPr="00AE2EA9" w:rsidRDefault="001C0D55" w:rsidP="00005FDF">
      <w:pPr>
        <w:pStyle w:val="ab"/>
        <w:spacing w:before="2"/>
        <w:ind w:left="0" w:right="-1" w:firstLine="708"/>
        <w:jc w:val="both"/>
        <w:rPr>
          <w:rFonts w:eastAsiaTheme="minorHAnsi" w:cs="Times New Roman"/>
          <w:szCs w:val="22"/>
          <w:lang w:val="ru-RU" w:eastAsia="ru-RU"/>
        </w:rPr>
      </w:pPr>
      <w:r w:rsidRPr="00AE2EA9">
        <w:rPr>
          <w:rFonts w:eastAsiaTheme="minorHAnsi" w:cs="Times New Roman"/>
          <w:szCs w:val="22"/>
          <w:lang w:val="ru-RU" w:eastAsia="ru-RU"/>
        </w:rPr>
        <w:t>Значение расчетных тепловых нагрузок на коллекторах источников тепловой энергии, рассчитаны исходя из суммарных договорных нагрузок потребителей на нужды отопления, вентиляции и горячего водоснабжения.</w:t>
      </w:r>
    </w:p>
    <w:p w14:paraId="248F3D39" w14:textId="77777777" w:rsidR="00BC45A0" w:rsidRPr="00AE2EA9" w:rsidRDefault="001C0D55">
      <w:pPr>
        <w:spacing w:before="400" w:after="200"/>
        <w:rPr>
          <w:rFonts w:cs="Times New Roman"/>
        </w:rPr>
      </w:pPr>
      <w:r w:rsidRPr="00AE2EA9">
        <w:rPr>
          <w:rFonts w:cs="Times New Roman"/>
          <w:b/>
        </w:rPr>
        <w:t>Таблица 1.5.2.1 - Значения расчетных тепловых нагрузок на коллекторах</w:t>
      </w:r>
    </w:p>
    <w:tbl>
      <w:tblPr>
        <w:tblStyle w:val="a8"/>
        <w:tblW w:w="5000" w:type="pct"/>
        <w:jc w:val="center"/>
        <w:tblLook w:val="04A0" w:firstRow="1" w:lastRow="0" w:firstColumn="1" w:lastColumn="0" w:noHBand="0" w:noVBand="1"/>
      </w:tblPr>
      <w:tblGrid>
        <w:gridCol w:w="3102"/>
        <w:gridCol w:w="1775"/>
        <w:gridCol w:w="1924"/>
        <w:gridCol w:w="2954"/>
      </w:tblGrid>
      <w:tr w:rsidR="00BC45A0" w:rsidRPr="00AE2EA9" w14:paraId="223C91FB" w14:textId="77777777" w:rsidTr="0056665F">
        <w:trPr>
          <w:tblHeader/>
          <w:jc w:val="center"/>
        </w:trPr>
        <w:tc>
          <w:tcPr>
            <w:tcW w:w="1590" w:type="pct"/>
            <w:shd w:val="clear" w:color="auto" w:fill="F2F2F2"/>
            <w:tcMar>
              <w:top w:w="120" w:type="dxa"/>
              <w:left w:w="200" w:type="dxa"/>
              <w:bottom w:w="120" w:type="dxa"/>
              <w:right w:w="200" w:type="dxa"/>
            </w:tcMar>
            <w:vAlign w:val="center"/>
          </w:tcPr>
          <w:p w14:paraId="262C701A" w14:textId="77777777" w:rsidR="00BC45A0" w:rsidRPr="00AE2EA9" w:rsidRDefault="001C0D55">
            <w:pPr>
              <w:jc w:val="center"/>
              <w:rPr>
                <w:rFonts w:cs="Times New Roman"/>
              </w:rPr>
            </w:pPr>
            <w:r w:rsidRPr="00AE2EA9">
              <w:rPr>
                <w:rFonts w:eastAsia="Times New Roman" w:cs="Times New Roman"/>
                <w:sz w:val="22"/>
              </w:rPr>
              <w:lastRenderedPageBreak/>
              <w:t>Источник тепловой энергии</w:t>
            </w:r>
          </w:p>
        </w:tc>
        <w:tc>
          <w:tcPr>
            <w:tcW w:w="910" w:type="pct"/>
            <w:shd w:val="clear" w:color="auto" w:fill="F2F2F2"/>
            <w:tcMar>
              <w:top w:w="120" w:type="dxa"/>
              <w:left w:w="200" w:type="dxa"/>
              <w:bottom w:w="120" w:type="dxa"/>
              <w:right w:w="200" w:type="dxa"/>
            </w:tcMar>
            <w:vAlign w:val="center"/>
          </w:tcPr>
          <w:p w14:paraId="11D5585C" w14:textId="77777777" w:rsidR="00BC45A0" w:rsidRPr="00AE2EA9" w:rsidRDefault="001C0D55">
            <w:pPr>
              <w:jc w:val="center"/>
              <w:rPr>
                <w:rFonts w:cs="Times New Roman"/>
                <w:lang w:val="ru-RU"/>
              </w:rPr>
            </w:pPr>
            <w:r w:rsidRPr="00AE2EA9">
              <w:rPr>
                <w:rFonts w:eastAsia="Times New Roman" w:cs="Times New Roman"/>
                <w:sz w:val="22"/>
                <w:lang w:val="ru-RU"/>
              </w:rPr>
              <w:t>Потери в сетях, Гкал/ч</w:t>
            </w:r>
          </w:p>
        </w:tc>
        <w:tc>
          <w:tcPr>
            <w:tcW w:w="986" w:type="pct"/>
            <w:shd w:val="clear" w:color="auto" w:fill="F2F2F2"/>
            <w:tcMar>
              <w:top w:w="120" w:type="dxa"/>
              <w:left w:w="200" w:type="dxa"/>
              <w:bottom w:w="120" w:type="dxa"/>
              <w:right w:w="200" w:type="dxa"/>
            </w:tcMar>
            <w:vAlign w:val="center"/>
          </w:tcPr>
          <w:p w14:paraId="40AB7CC4" w14:textId="77777777" w:rsidR="00BC45A0" w:rsidRPr="00AE2EA9" w:rsidRDefault="001C0D55">
            <w:pPr>
              <w:jc w:val="center"/>
              <w:rPr>
                <w:rFonts w:cs="Times New Roman"/>
              </w:rPr>
            </w:pPr>
            <w:r w:rsidRPr="00AE2EA9">
              <w:rPr>
                <w:rFonts w:eastAsia="Times New Roman" w:cs="Times New Roman"/>
                <w:sz w:val="22"/>
              </w:rPr>
              <w:t>Расчетная нагрузка, Гкал/ч</w:t>
            </w:r>
          </w:p>
        </w:tc>
        <w:tc>
          <w:tcPr>
            <w:tcW w:w="1514" w:type="pct"/>
            <w:shd w:val="clear" w:color="auto" w:fill="F2F2F2"/>
            <w:tcMar>
              <w:top w:w="120" w:type="dxa"/>
              <w:left w:w="200" w:type="dxa"/>
              <w:bottom w:w="120" w:type="dxa"/>
              <w:right w:w="200" w:type="dxa"/>
            </w:tcMar>
            <w:vAlign w:val="center"/>
          </w:tcPr>
          <w:p w14:paraId="0DDE3FA7" w14:textId="77777777" w:rsidR="00BC45A0" w:rsidRPr="00AE2EA9" w:rsidRDefault="001C0D55">
            <w:pPr>
              <w:jc w:val="center"/>
              <w:rPr>
                <w:rFonts w:cs="Times New Roman"/>
                <w:lang w:val="ru-RU"/>
              </w:rPr>
            </w:pPr>
            <w:r w:rsidRPr="00AE2EA9">
              <w:rPr>
                <w:rFonts w:eastAsia="Times New Roman" w:cs="Times New Roman"/>
                <w:sz w:val="22"/>
                <w:lang w:val="ru-RU"/>
              </w:rPr>
              <w:t>Расчетные значения тепловых нагрузок на коллекторах, Гкал/ч</w:t>
            </w:r>
          </w:p>
        </w:tc>
      </w:tr>
      <w:tr w:rsidR="00BC45A0" w:rsidRPr="00AE2EA9" w14:paraId="400F9E37" w14:textId="77777777" w:rsidTr="00005FDF">
        <w:trPr>
          <w:jc w:val="center"/>
        </w:trPr>
        <w:tc>
          <w:tcPr>
            <w:tcW w:w="5000" w:type="pct"/>
            <w:gridSpan w:val="4"/>
            <w:shd w:val="clear" w:color="auto" w:fill="DBE5F1"/>
            <w:tcMar>
              <w:top w:w="40" w:type="dxa"/>
              <w:left w:w="200" w:type="dxa"/>
              <w:bottom w:w="40" w:type="dxa"/>
              <w:right w:w="200" w:type="dxa"/>
            </w:tcMar>
            <w:vAlign w:val="center"/>
          </w:tcPr>
          <w:p w14:paraId="08B91963" w14:textId="77777777" w:rsidR="00BC45A0" w:rsidRPr="00AE2EA9" w:rsidRDefault="001C0D55">
            <w:pPr>
              <w:jc w:val="center"/>
              <w:rPr>
                <w:rFonts w:cs="Times New Roman"/>
              </w:rPr>
            </w:pPr>
            <w:r w:rsidRPr="00AE2EA9">
              <w:rPr>
                <w:rFonts w:eastAsia="Times New Roman" w:cs="Times New Roman"/>
                <w:sz w:val="22"/>
              </w:rPr>
              <w:t>ООО «ТЭС-Приволжск»</w:t>
            </w:r>
          </w:p>
        </w:tc>
      </w:tr>
      <w:tr w:rsidR="00505663" w:rsidRPr="00AE2EA9" w14:paraId="2CC7D6E6" w14:textId="77777777" w:rsidTr="0056665F">
        <w:trPr>
          <w:jc w:val="center"/>
        </w:trPr>
        <w:tc>
          <w:tcPr>
            <w:tcW w:w="1590" w:type="pct"/>
            <w:shd w:val="clear" w:color="auto" w:fill="FFFFFF"/>
            <w:tcMar>
              <w:top w:w="40" w:type="dxa"/>
              <w:left w:w="200" w:type="dxa"/>
              <w:bottom w:w="40" w:type="dxa"/>
              <w:right w:w="200" w:type="dxa"/>
            </w:tcMar>
            <w:vAlign w:val="center"/>
          </w:tcPr>
          <w:p w14:paraId="3235871D" w14:textId="741754E3" w:rsidR="00505663" w:rsidRPr="00AE2EA9" w:rsidRDefault="00505663">
            <w:pPr>
              <w:rPr>
                <w:rFonts w:cs="Times New Roman"/>
                <w:lang w:val="ru-RU"/>
              </w:rPr>
            </w:pPr>
            <w:r w:rsidRPr="00AE2EA9">
              <w:rPr>
                <w:rFonts w:eastAsia="Times New Roman" w:cs="Times New Roman"/>
                <w:sz w:val="22"/>
                <w:lang w:val="ru-RU"/>
              </w:rPr>
              <w:t>Котельная Центральная, ул. Волгореченская, 1</w:t>
            </w:r>
            <w:r w:rsidR="0056665F" w:rsidRPr="00AE2EA9">
              <w:rPr>
                <w:rFonts w:eastAsia="Times New Roman" w:cs="Times New Roman"/>
                <w:sz w:val="22"/>
                <w:lang w:val="ru-RU"/>
              </w:rPr>
              <w:t xml:space="preserve"> и 1 литера А</w:t>
            </w:r>
          </w:p>
        </w:tc>
        <w:tc>
          <w:tcPr>
            <w:tcW w:w="910" w:type="pct"/>
            <w:shd w:val="clear" w:color="auto" w:fill="FFFFFF"/>
            <w:tcMar>
              <w:top w:w="40" w:type="dxa"/>
              <w:left w:w="200" w:type="dxa"/>
              <w:bottom w:w="40" w:type="dxa"/>
              <w:right w:w="200" w:type="dxa"/>
            </w:tcMar>
            <w:vAlign w:val="center"/>
          </w:tcPr>
          <w:p w14:paraId="4A8D22ED" w14:textId="77777777" w:rsidR="00505663" w:rsidRPr="00AE2EA9" w:rsidRDefault="00505663">
            <w:pPr>
              <w:jc w:val="center"/>
              <w:rPr>
                <w:rFonts w:cs="Times New Roman"/>
              </w:rPr>
            </w:pPr>
            <w:r w:rsidRPr="00AE2EA9">
              <w:rPr>
                <w:rFonts w:eastAsia="Times New Roman" w:cs="Times New Roman"/>
                <w:sz w:val="22"/>
              </w:rPr>
              <w:t>2,4240</w:t>
            </w:r>
          </w:p>
        </w:tc>
        <w:tc>
          <w:tcPr>
            <w:tcW w:w="986" w:type="pct"/>
            <w:shd w:val="clear" w:color="auto" w:fill="FFFFFF"/>
            <w:tcMar>
              <w:top w:w="40" w:type="dxa"/>
              <w:left w:w="200" w:type="dxa"/>
              <w:bottom w:w="40" w:type="dxa"/>
              <w:right w:w="200" w:type="dxa"/>
            </w:tcMar>
            <w:vAlign w:val="center"/>
          </w:tcPr>
          <w:p w14:paraId="2381AB33" w14:textId="55B8EAC4" w:rsidR="00505663" w:rsidRPr="00AE2EA9" w:rsidRDefault="0056665F">
            <w:pPr>
              <w:jc w:val="center"/>
              <w:rPr>
                <w:rFonts w:cs="Times New Roman"/>
              </w:rPr>
            </w:pPr>
            <w:r w:rsidRPr="00AE2EA9">
              <w:rPr>
                <w:rFonts w:eastAsia="Times New Roman" w:cs="Times New Roman"/>
                <w:sz w:val="22"/>
              </w:rPr>
              <w:t>19,987</w:t>
            </w:r>
          </w:p>
        </w:tc>
        <w:tc>
          <w:tcPr>
            <w:tcW w:w="1514" w:type="pct"/>
            <w:shd w:val="clear" w:color="auto" w:fill="FFFFFF"/>
            <w:tcMar>
              <w:top w:w="40" w:type="dxa"/>
              <w:left w:w="200" w:type="dxa"/>
              <w:bottom w:w="40" w:type="dxa"/>
              <w:right w:w="200" w:type="dxa"/>
            </w:tcMar>
            <w:vAlign w:val="center"/>
          </w:tcPr>
          <w:p w14:paraId="409199D8" w14:textId="3A4BEB7B" w:rsidR="00505663" w:rsidRPr="00AE2EA9" w:rsidRDefault="0056665F">
            <w:pPr>
              <w:jc w:val="center"/>
              <w:rPr>
                <w:rFonts w:cs="Times New Roman"/>
              </w:rPr>
            </w:pPr>
            <w:r w:rsidRPr="00AE2EA9">
              <w:rPr>
                <w:rFonts w:eastAsia="Times New Roman" w:cs="Times New Roman"/>
                <w:sz w:val="22"/>
              </w:rPr>
              <w:t>22,411</w:t>
            </w:r>
          </w:p>
        </w:tc>
      </w:tr>
      <w:tr w:rsidR="00162160" w:rsidRPr="00AE2EA9" w14:paraId="5AEE7F2A" w14:textId="77777777" w:rsidTr="0056665F">
        <w:trPr>
          <w:jc w:val="center"/>
        </w:trPr>
        <w:tc>
          <w:tcPr>
            <w:tcW w:w="1590" w:type="pct"/>
            <w:shd w:val="clear" w:color="auto" w:fill="FFFFFF"/>
            <w:tcMar>
              <w:top w:w="40" w:type="dxa"/>
              <w:left w:w="200" w:type="dxa"/>
              <w:bottom w:w="40" w:type="dxa"/>
              <w:right w:w="200" w:type="dxa"/>
            </w:tcMar>
            <w:vAlign w:val="center"/>
          </w:tcPr>
          <w:p w14:paraId="098C10D2" w14:textId="77777777" w:rsidR="00162160" w:rsidRPr="00AE2EA9" w:rsidRDefault="00162160" w:rsidP="00162160">
            <w:pPr>
              <w:rPr>
                <w:rFonts w:cs="Times New Roman"/>
                <w:lang w:val="ru-RU"/>
              </w:rPr>
            </w:pPr>
            <w:r w:rsidRPr="00AE2EA9">
              <w:rPr>
                <w:rFonts w:eastAsia="Times New Roman" w:cs="Times New Roman"/>
                <w:sz w:val="22"/>
                <w:lang w:val="ru-RU"/>
              </w:rPr>
              <w:t>Котельная ул. Дружбы, д.6а</w:t>
            </w:r>
          </w:p>
        </w:tc>
        <w:tc>
          <w:tcPr>
            <w:tcW w:w="910" w:type="pct"/>
            <w:shd w:val="clear" w:color="auto" w:fill="FFFFFF"/>
            <w:tcMar>
              <w:top w:w="40" w:type="dxa"/>
              <w:left w:w="200" w:type="dxa"/>
              <w:bottom w:w="40" w:type="dxa"/>
              <w:right w:w="200" w:type="dxa"/>
            </w:tcMar>
            <w:vAlign w:val="center"/>
          </w:tcPr>
          <w:p w14:paraId="5D6E04E8" w14:textId="77777777" w:rsidR="00162160" w:rsidRPr="00AE2EA9" w:rsidRDefault="00162160" w:rsidP="00162160">
            <w:pPr>
              <w:jc w:val="center"/>
              <w:rPr>
                <w:rFonts w:cs="Times New Roman"/>
              </w:rPr>
            </w:pPr>
            <w:r w:rsidRPr="00AE2EA9">
              <w:rPr>
                <w:rFonts w:eastAsia="Times New Roman" w:cs="Times New Roman"/>
                <w:sz w:val="22"/>
              </w:rPr>
              <w:t>0,2390</w:t>
            </w:r>
          </w:p>
        </w:tc>
        <w:tc>
          <w:tcPr>
            <w:tcW w:w="986" w:type="pct"/>
            <w:shd w:val="clear" w:color="auto" w:fill="FFFFFF"/>
            <w:tcMar>
              <w:top w:w="40" w:type="dxa"/>
              <w:left w:w="200" w:type="dxa"/>
              <w:bottom w:w="40" w:type="dxa"/>
              <w:right w:w="200" w:type="dxa"/>
            </w:tcMar>
            <w:vAlign w:val="center"/>
          </w:tcPr>
          <w:p w14:paraId="60BF1018" w14:textId="263AF39D" w:rsidR="00162160" w:rsidRPr="00AE2EA9" w:rsidRDefault="0056665F" w:rsidP="00162160">
            <w:pPr>
              <w:jc w:val="center"/>
              <w:rPr>
                <w:rFonts w:cs="Times New Roman"/>
              </w:rPr>
            </w:pPr>
            <w:r w:rsidRPr="00AE2EA9">
              <w:rPr>
                <w:rFonts w:cs="Times New Roman"/>
              </w:rPr>
              <w:t>2,591</w:t>
            </w:r>
          </w:p>
        </w:tc>
        <w:tc>
          <w:tcPr>
            <w:tcW w:w="1514" w:type="pct"/>
            <w:shd w:val="clear" w:color="auto" w:fill="FFFFFF"/>
            <w:tcMar>
              <w:top w:w="40" w:type="dxa"/>
              <w:left w:w="200" w:type="dxa"/>
              <w:bottom w:w="40" w:type="dxa"/>
              <w:right w:w="200" w:type="dxa"/>
            </w:tcMar>
            <w:vAlign w:val="center"/>
          </w:tcPr>
          <w:p w14:paraId="1CD9646E" w14:textId="1344F366" w:rsidR="00162160" w:rsidRPr="00AE2EA9" w:rsidRDefault="0056665F" w:rsidP="00162160">
            <w:pPr>
              <w:jc w:val="center"/>
              <w:rPr>
                <w:rFonts w:cs="Times New Roman"/>
              </w:rPr>
            </w:pPr>
            <w:r w:rsidRPr="00AE2EA9">
              <w:rPr>
                <w:rFonts w:cs="Times New Roman"/>
              </w:rPr>
              <w:t>2,83</w:t>
            </w:r>
          </w:p>
        </w:tc>
      </w:tr>
      <w:tr w:rsidR="00162160" w:rsidRPr="00AE2EA9" w14:paraId="5C0CFE06" w14:textId="77777777" w:rsidTr="0056665F">
        <w:trPr>
          <w:jc w:val="center"/>
        </w:trPr>
        <w:tc>
          <w:tcPr>
            <w:tcW w:w="1590" w:type="pct"/>
            <w:shd w:val="clear" w:color="auto" w:fill="FFFFFF"/>
            <w:tcMar>
              <w:top w:w="40" w:type="dxa"/>
              <w:left w:w="200" w:type="dxa"/>
              <w:bottom w:w="40" w:type="dxa"/>
              <w:right w:w="200" w:type="dxa"/>
            </w:tcMar>
            <w:vAlign w:val="center"/>
          </w:tcPr>
          <w:p w14:paraId="0A9158BC" w14:textId="77777777" w:rsidR="00162160" w:rsidRPr="00AE2EA9" w:rsidRDefault="00162160" w:rsidP="00162160">
            <w:pPr>
              <w:rPr>
                <w:rFonts w:cs="Times New Roman"/>
                <w:lang w:val="ru-RU"/>
              </w:rPr>
            </w:pPr>
            <w:r w:rsidRPr="00AE2EA9">
              <w:rPr>
                <w:rFonts w:eastAsia="Times New Roman" w:cs="Times New Roman"/>
                <w:sz w:val="22"/>
                <w:lang w:val="ru-RU"/>
              </w:rPr>
              <w:t>Котельная пер. Северный, д.1б</w:t>
            </w:r>
          </w:p>
        </w:tc>
        <w:tc>
          <w:tcPr>
            <w:tcW w:w="910" w:type="pct"/>
            <w:shd w:val="clear" w:color="auto" w:fill="FFFFFF"/>
            <w:tcMar>
              <w:top w:w="40" w:type="dxa"/>
              <w:left w:w="200" w:type="dxa"/>
              <w:bottom w:w="40" w:type="dxa"/>
              <w:right w:w="200" w:type="dxa"/>
            </w:tcMar>
            <w:vAlign w:val="center"/>
          </w:tcPr>
          <w:p w14:paraId="0505DC0C" w14:textId="77777777" w:rsidR="00162160" w:rsidRPr="00AE2EA9" w:rsidRDefault="00162160" w:rsidP="00162160">
            <w:pPr>
              <w:jc w:val="center"/>
              <w:rPr>
                <w:rFonts w:cs="Times New Roman"/>
              </w:rPr>
            </w:pPr>
            <w:r w:rsidRPr="00AE2EA9">
              <w:rPr>
                <w:rFonts w:eastAsia="Times New Roman" w:cs="Times New Roman"/>
                <w:sz w:val="22"/>
              </w:rPr>
              <w:t>0,2200</w:t>
            </w:r>
          </w:p>
        </w:tc>
        <w:tc>
          <w:tcPr>
            <w:tcW w:w="986" w:type="pct"/>
            <w:shd w:val="clear" w:color="auto" w:fill="FFFFFF"/>
            <w:tcMar>
              <w:top w:w="40" w:type="dxa"/>
              <w:left w:w="200" w:type="dxa"/>
              <w:bottom w:w="40" w:type="dxa"/>
              <w:right w:w="200" w:type="dxa"/>
            </w:tcMar>
            <w:vAlign w:val="center"/>
          </w:tcPr>
          <w:p w14:paraId="4CD7713B" w14:textId="26C2A0F8" w:rsidR="00162160" w:rsidRPr="00AE2EA9" w:rsidRDefault="0056665F" w:rsidP="00162160">
            <w:pPr>
              <w:jc w:val="center"/>
              <w:rPr>
                <w:rFonts w:cs="Times New Roman"/>
              </w:rPr>
            </w:pPr>
            <w:r w:rsidRPr="00AE2EA9">
              <w:rPr>
                <w:rFonts w:cs="Times New Roman"/>
              </w:rPr>
              <w:t>2,936</w:t>
            </w:r>
          </w:p>
        </w:tc>
        <w:tc>
          <w:tcPr>
            <w:tcW w:w="1514" w:type="pct"/>
            <w:shd w:val="clear" w:color="auto" w:fill="FFFFFF"/>
            <w:tcMar>
              <w:top w:w="40" w:type="dxa"/>
              <w:left w:w="200" w:type="dxa"/>
              <w:bottom w:w="40" w:type="dxa"/>
              <w:right w:w="200" w:type="dxa"/>
            </w:tcMar>
            <w:vAlign w:val="center"/>
          </w:tcPr>
          <w:p w14:paraId="001FB91B" w14:textId="553AEBAD" w:rsidR="00162160" w:rsidRPr="00AE2EA9" w:rsidRDefault="0056665F" w:rsidP="00162160">
            <w:pPr>
              <w:jc w:val="center"/>
              <w:rPr>
                <w:rFonts w:cs="Times New Roman"/>
              </w:rPr>
            </w:pPr>
            <w:r w:rsidRPr="00AE2EA9">
              <w:rPr>
                <w:rFonts w:cs="Times New Roman"/>
              </w:rPr>
              <w:t>3,297</w:t>
            </w:r>
          </w:p>
        </w:tc>
      </w:tr>
    </w:tbl>
    <w:p w14:paraId="0AB5E919" w14:textId="77777777" w:rsidR="001C0D55" w:rsidRPr="00AE2EA9" w:rsidRDefault="001C0D55" w:rsidP="001C0D55">
      <w:pPr>
        <w:pStyle w:val="a0"/>
        <w:rPr>
          <w:rFonts w:cs="Times New Roman"/>
          <w:lang w:val="en-US" w:eastAsia="ru-RU"/>
        </w:rPr>
      </w:pPr>
    </w:p>
    <w:p w14:paraId="7FBC16A8" w14:textId="77777777" w:rsidR="001C0D55" w:rsidRPr="00AE2EA9" w:rsidRDefault="001C0D55" w:rsidP="001C0D55">
      <w:pPr>
        <w:pStyle w:val="2"/>
        <w:ind w:left="0" w:firstLine="0"/>
        <w:rPr>
          <w:szCs w:val="22"/>
        </w:rPr>
      </w:pPr>
      <w:bookmarkStart w:id="184" w:name="_Toc108184210"/>
      <w:bookmarkStart w:id="185" w:name="_Toc131153654"/>
      <w:r w:rsidRPr="00AE2EA9">
        <w:t xml:space="preserve">1.5.3 </w:t>
      </w:r>
      <w:hyperlink r:id="rId73" w:anchor="bookmark61" w:history="1">
        <w:r w:rsidRPr="00AE2EA9">
          <w:rPr>
            <w:szCs w:val="22"/>
          </w:rPr>
          <w:t>Описание случаев и условий применения отопления жилых помещений в</w:t>
        </w:r>
      </w:hyperlink>
      <w:r w:rsidRPr="00AE2EA9">
        <w:rPr>
          <w:szCs w:val="22"/>
        </w:rPr>
        <w:t xml:space="preserve"> </w:t>
      </w:r>
      <w:hyperlink r:id="rId74" w:anchor="bookmark61" w:history="1">
        <w:r w:rsidRPr="00AE2EA9">
          <w:rPr>
            <w:szCs w:val="22"/>
          </w:rPr>
          <w:t>многоквартирных домах с использованием индивидуальных квартирных источников</w:t>
        </w:r>
      </w:hyperlink>
      <w:r w:rsidRPr="00AE2EA9">
        <w:rPr>
          <w:szCs w:val="22"/>
        </w:rPr>
        <w:t xml:space="preserve"> </w:t>
      </w:r>
      <w:hyperlink r:id="rId75" w:anchor="bookmark61" w:history="1">
        <w:r w:rsidRPr="00AE2EA9">
          <w:rPr>
            <w:szCs w:val="22"/>
          </w:rPr>
          <w:t>тепловой энергии</w:t>
        </w:r>
        <w:bookmarkEnd w:id="184"/>
        <w:bookmarkEnd w:id="185"/>
      </w:hyperlink>
    </w:p>
    <w:p w14:paraId="6DBE1C2C" w14:textId="77777777" w:rsidR="001C0D55" w:rsidRPr="00AE2EA9" w:rsidRDefault="001C0D55" w:rsidP="001C0D55">
      <w:pPr>
        <w:rPr>
          <w:rFonts w:cs="Times New Roman"/>
        </w:rPr>
      </w:pPr>
    </w:p>
    <w:p w14:paraId="314BA89D" w14:textId="77777777" w:rsidR="00005FDF" w:rsidRPr="00AE2EA9" w:rsidRDefault="00005FDF" w:rsidP="00005FDF">
      <w:pPr>
        <w:pStyle w:val="ab"/>
        <w:kinsoku w:val="0"/>
        <w:overflowPunct w:val="0"/>
        <w:ind w:left="0" w:right="-1" w:firstLine="709"/>
        <w:jc w:val="both"/>
        <w:rPr>
          <w:rFonts w:cs="Times New Roman"/>
          <w:spacing w:val="-1"/>
          <w:lang w:val="ru-RU"/>
        </w:rPr>
      </w:pPr>
      <w:r w:rsidRPr="00AE2EA9">
        <w:rPr>
          <w:rFonts w:cs="Times New Roman"/>
          <w:spacing w:val="-1"/>
          <w:lang w:val="ru-RU"/>
        </w:rPr>
        <w:t>Индивидуальные</w:t>
      </w:r>
      <w:r w:rsidRPr="00AE2EA9">
        <w:rPr>
          <w:rFonts w:cs="Times New Roman"/>
          <w:spacing w:val="-14"/>
          <w:lang w:val="ru-RU"/>
        </w:rPr>
        <w:t xml:space="preserve"> </w:t>
      </w:r>
      <w:r w:rsidRPr="00AE2EA9">
        <w:rPr>
          <w:rFonts w:cs="Times New Roman"/>
          <w:lang w:val="ru-RU"/>
        </w:rPr>
        <w:t>квартирные</w:t>
      </w:r>
      <w:r w:rsidRPr="00AE2EA9">
        <w:rPr>
          <w:rFonts w:cs="Times New Roman"/>
          <w:spacing w:val="-16"/>
          <w:lang w:val="ru-RU"/>
        </w:rPr>
        <w:t xml:space="preserve"> </w:t>
      </w:r>
      <w:r w:rsidRPr="00AE2EA9">
        <w:rPr>
          <w:rFonts w:cs="Times New Roman"/>
          <w:spacing w:val="-1"/>
          <w:lang w:val="ru-RU"/>
        </w:rPr>
        <w:t>источники</w:t>
      </w:r>
      <w:r w:rsidRPr="00AE2EA9">
        <w:rPr>
          <w:rFonts w:cs="Times New Roman"/>
          <w:spacing w:val="-14"/>
          <w:lang w:val="ru-RU"/>
        </w:rPr>
        <w:t xml:space="preserve"> </w:t>
      </w:r>
      <w:r w:rsidRPr="00AE2EA9">
        <w:rPr>
          <w:rFonts w:cs="Times New Roman"/>
          <w:spacing w:val="-1"/>
          <w:lang w:val="ru-RU"/>
        </w:rPr>
        <w:t>тепловой</w:t>
      </w:r>
      <w:r w:rsidRPr="00AE2EA9">
        <w:rPr>
          <w:rFonts w:cs="Times New Roman"/>
          <w:spacing w:val="-14"/>
          <w:lang w:val="ru-RU"/>
        </w:rPr>
        <w:t xml:space="preserve"> </w:t>
      </w:r>
      <w:r w:rsidRPr="00AE2EA9">
        <w:rPr>
          <w:rFonts w:cs="Times New Roman"/>
          <w:lang w:val="ru-RU"/>
        </w:rPr>
        <w:t>энергии</w:t>
      </w:r>
      <w:r w:rsidRPr="00AE2EA9">
        <w:rPr>
          <w:rFonts w:cs="Times New Roman"/>
          <w:spacing w:val="-14"/>
          <w:lang w:val="ru-RU"/>
        </w:rPr>
        <w:t xml:space="preserve"> </w:t>
      </w:r>
      <w:r w:rsidRPr="00AE2EA9">
        <w:rPr>
          <w:rFonts w:cs="Times New Roman"/>
          <w:lang w:val="ru-RU"/>
        </w:rPr>
        <w:t>в</w:t>
      </w:r>
      <w:r w:rsidRPr="00AE2EA9">
        <w:rPr>
          <w:rFonts w:cs="Times New Roman"/>
          <w:spacing w:val="-15"/>
          <w:lang w:val="ru-RU"/>
        </w:rPr>
        <w:t xml:space="preserve"> </w:t>
      </w:r>
      <w:r w:rsidRPr="00AE2EA9">
        <w:rPr>
          <w:rFonts w:cs="Times New Roman"/>
          <w:spacing w:val="-1"/>
          <w:lang w:val="ru-RU"/>
        </w:rPr>
        <w:t>многоквартирных</w:t>
      </w:r>
      <w:r w:rsidRPr="00AE2EA9">
        <w:rPr>
          <w:rFonts w:cs="Times New Roman"/>
          <w:spacing w:val="-13"/>
          <w:lang w:val="ru-RU"/>
        </w:rPr>
        <w:t xml:space="preserve"> </w:t>
      </w:r>
      <w:r w:rsidRPr="00AE2EA9">
        <w:rPr>
          <w:rFonts w:cs="Times New Roman"/>
          <w:spacing w:val="-1"/>
          <w:lang w:val="ru-RU"/>
        </w:rPr>
        <w:t>жилых</w:t>
      </w:r>
      <w:r w:rsidRPr="00AE2EA9">
        <w:rPr>
          <w:rFonts w:cs="Times New Roman"/>
          <w:spacing w:val="63"/>
          <w:lang w:val="ru-RU"/>
        </w:rPr>
        <w:t xml:space="preserve"> </w:t>
      </w:r>
      <w:r w:rsidRPr="00AE2EA9">
        <w:rPr>
          <w:rFonts w:cs="Times New Roman"/>
          <w:spacing w:val="-1"/>
          <w:lang w:val="ru-RU"/>
        </w:rPr>
        <w:t>зданиях,</w:t>
      </w:r>
      <w:r w:rsidRPr="00AE2EA9">
        <w:rPr>
          <w:rFonts w:cs="Times New Roman"/>
          <w:spacing w:val="2"/>
          <w:lang w:val="ru-RU"/>
        </w:rPr>
        <w:t xml:space="preserve"> </w:t>
      </w:r>
      <w:r w:rsidRPr="00AE2EA9">
        <w:rPr>
          <w:rFonts w:cs="Times New Roman"/>
          <w:spacing w:val="-1"/>
          <w:lang w:val="ru-RU"/>
        </w:rPr>
        <w:t>расположенных</w:t>
      </w:r>
      <w:r w:rsidRPr="00AE2EA9">
        <w:rPr>
          <w:rFonts w:cs="Times New Roman"/>
          <w:spacing w:val="3"/>
          <w:lang w:val="ru-RU"/>
        </w:rPr>
        <w:t xml:space="preserve"> </w:t>
      </w:r>
      <w:r w:rsidRPr="00AE2EA9">
        <w:rPr>
          <w:rFonts w:cs="Times New Roman"/>
          <w:lang w:val="ru-RU"/>
        </w:rPr>
        <w:t>на</w:t>
      </w:r>
      <w:r w:rsidRPr="00AE2EA9">
        <w:rPr>
          <w:rFonts w:cs="Times New Roman"/>
          <w:spacing w:val="1"/>
          <w:lang w:val="ru-RU"/>
        </w:rPr>
        <w:t xml:space="preserve"> </w:t>
      </w:r>
      <w:r w:rsidRPr="00AE2EA9">
        <w:rPr>
          <w:rFonts w:cs="Times New Roman"/>
          <w:lang w:val="ru-RU"/>
        </w:rPr>
        <w:t>территории</w:t>
      </w:r>
      <w:r w:rsidRPr="00AE2EA9">
        <w:rPr>
          <w:rFonts w:cs="Times New Roman"/>
          <w:spacing w:val="2"/>
          <w:lang w:val="ru-RU"/>
        </w:rPr>
        <w:t xml:space="preserve"> </w:t>
      </w:r>
      <w:r w:rsidRPr="00AE2EA9">
        <w:rPr>
          <w:rFonts w:cs="Times New Roman"/>
          <w:spacing w:val="-1"/>
          <w:lang w:val="ru-RU"/>
        </w:rPr>
        <w:t>Приволжского</w:t>
      </w:r>
      <w:r w:rsidRPr="00AE2EA9">
        <w:rPr>
          <w:rFonts w:cs="Times New Roman"/>
          <w:spacing w:val="2"/>
          <w:lang w:val="ru-RU"/>
        </w:rPr>
        <w:t xml:space="preserve"> </w:t>
      </w:r>
      <w:r w:rsidRPr="00AE2EA9">
        <w:rPr>
          <w:rFonts w:cs="Times New Roman"/>
          <w:lang w:val="ru-RU"/>
        </w:rPr>
        <w:t>городского</w:t>
      </w:r>
      <w:r w:rsidRPr="00AE2EA9">
        <w:rPr>
          <w:rFonts w:cs="Times New Roman"/>
          <w:spacing w:val="2"/>
          <w:lang w:val="ru-RU"/>
        </w:rPr>
        <w:t xml:space="preserve"> </w:t>
      </w:r>
      <w:r w:rsidRPr="00AE2EA9">
        <w:rPr>
          <w:rFonts w:cs="Times New Roman"/>
          <w:spacing w:val="-1"/>
          <w:lang w:val="ru-RU"/>
        </w:rPr>
        <w:t>поселения,</w:t>
      </w:r>
      <w:r w:rsidRPr="00AE2EA9">
        <w:rPr>
          <w:rFonts w:cs="Times New Roman"/>
          <w:spacing w:val="2"/>
          <w:lang w:val="ru-RU"/>
        </w:rPr>
        <w:t xml:space="preserve"> </w:t>
      </w:r>
      <w:r w:rsidRPr="00AE2EA9">
        <w:rPr>
          <w:rFonts w:cs="Times New Roman"/>
          <w:spacing w:val="-1"/>
          <w:lang w:val="ru-RU"/>
        </w:rPr>
        <w:t>находят</w:t>
      </w:r>
      <w:r w:rsidRPr="00AE2EA9">
        <w:rPr>
          <w:rFonts w:cs="Times New Roman"/>
          <w:spacing w:val="73"/>
          <w:lang w:val="ru-RU"/>
        </w:rPr>
        <w:t xml:space="preserve"> </w:t>
      </w:r>
      <w:r w:rsidRPr="00AE2EA9">
        <w:rPr>
          <w:rFonts w:cs="Times New Roman"/>
          <w:spacing w:val="-1"/>
          <w:lang w:val="ru-RU"/>
        </w:rPr>
        <w:t xml:space="preserve">применение </w:t>
      </w:r>
      <w:r w:rsidRPr="00AE2EA9">
        <w:rPr>
          <w:rFonts w:cs="Times New Roman"/>
          <w:lang w:val="ru-RU"/>
        </w:rPr>
        <w:t xml:space="preserve">в </w:t>
      </w:r>
      <w:r w:rsidRPr="00AE2EA9">
        <w:rPr>
          <w:rFonts w:cs="Times New Roman"/>
          <w:spacing w:val="-1"/>
          <w:lang w:val="ru-RU"/>
        </w:rPr>
        <w:t>зонах</w:t>
      </w:r>
      <w:r w:rsidRPr="00AE2EA9">
        <w:rPr>
          <w:rFonts w:cs="Times New Roman"/>
          <w:spacing w:val="2"/>
          <w:lang w:val="ru-RU"/>
        </w:rPr>
        <w:t xml:space="preserve"> </w:t>
      </w:r>
      <w:proofErr w:type="gramStart"/>
      <w:r w:rsidRPr="00AE2EA9">
        <w:rPr>
          <w:rFonts w:cs="Times New Roman"/>
          <w:spacing w:val="-1"/>
          <w:lang w:val="ru-RU"/>
        </w:rPr>
        <w:t>действия</w:t>
      </w:r>
      <w:proofErr w:type="gramEnd"/>
      <w:r w:rsidRPr="00AE2EA9">
        <w:rPr>
          <w:rFonts w:cs="Times New Roman"/>
          <w:lang w:val="ru-RU"/>
        </w:rPr>
        <w:t xml:space="preserve"> </w:t>
      </w:r>
      <w:r w:rsidRPr="00AE2EA9">
        <w:rPr>
          <w:rFonts w:cs="Times New Roman"/>
          <w:spacing w:val="-1"/>
          <w:lang w:val="ru-RU"/>
        </w:rPr>
        <w:t>существующих</w:t>
      </w:r>
      <w:r w:rsidRPr="00AE2EA9">
        <w:rPr>
          <w:rFonts w:cs="Times New Roman"/>
          <w:spacing w:val="2"/>
          <w:lang w:val="ru-RU"/>
        </w:rPr>
        <w:t xml:space="preserve"> </w:t>
      </w:r>
      <w:r w:rsidRPr="00AE2EA9">
        <w:rPr>
          <w:rFonts w:cs="Times New Roman"/>
          <w:spacing w:val="-2"/>
          <w:lang w:val="ru-RU"/>
        </w:rPr>
        <w:t>ТС</w:t>
      </w:r>
      <w:r w:rsidRPr="00AE2EA9">
        <w:rPr>
          <w:rFonts w:cs="Times New Roman"/>
          <w:lang w:val="ru-RU"/>
        </w:rPr>
        <w:t xml:space="preserve"> и </w:t>
      </w:r>
      <w:r w:rsidRPr="00AE2EA9">
        <w:rPr>
          <w:rFonts w:cs="Times New Roman"/>
          <w:spacing w:val="-1"/>
          <w:lang w:val="ru-RU"/>
        </w:rPr>
        <w:t>котельных.</w:t>
      </w:r>
    </w:p>
    <w:p w14:paraId="3E9066C7" w14:textId="77777777" w:rsidR="00005FDF" w:rsidRPr="00AE2EA9" w:rsidRDefault="00005FDF" w:rsidP="00005FDF">
      <w:pPr>
        <w:pStyle w:val="ab"/>
        <w:kinsoku w:val="0"/>
        <w:overflowPunct w:val="0"/>
        <w:ind w:left="0" w:right="-1" w:firstLine="709"/>
        <w:jc w:val="both"/>
        <w:rPr>
          <w:rFonts w:cs="Times New Roman"/>
          <w:spacing w:val="-1"/>
          <w:lang w:val="ru-RU"/>
        </w:rPr>
      </w:pPr>
      <w:r w:rsidRPr="00AE2EA9">
        <w:rPr>
          <w:rFonts w:cs="Times New Roman"/>
          <w:lang w:val="ru-RU"/>
        </w:rPr>
        <w:t>В</w:t>
      </w:r>
      <w:r w:rsidRPr="00AE2EA9">
        <w:rPr>
          <w:rFonts w:cs="Times New Roman"/>
          <w:spacing w:val="22"/>
          <w:lang w:val="ru-RU"/>
        </w:rPr>
        <w:t xml:space="preserve"> </w:t>
      </w:r>
      <w:r w:rsidRPr="00AE2EA9">
        <w:rPr>
          <w:rFonts w:cs="Times New Roman"/>
          <w:spacing w:val="-1"/>
          <w:lang w:val="ru-RU"/>
        </w:rPr>
        <w:t>границах</w:t>
      </w:r>
      <w:r w:rsidRPr="00AE2EA9">
        <w:rPr>
          <w:rFonts w:cs="Times New Roman"/>
          <w:spacing w:val="23"/>
          <w:lang w:val="ru-RU"/>
        </w:rPr>
        <w:t xml:space="preserve"> </w:t>
      </w:r>
      <w:r w:rsidRPr="00AE2EA9">
        <w:rPr>
          <w:rFonts w:cs="Times New Roman"/>
          <w:lang w:val="ru-RU"/>
        </w:rPr>
        <w:t>города</w:t>
      </w:r>
      <w:r w:rsidRPr="00AE2EA9">
        <w:rPr>
          <w:rFonts w:cs="Times New Roman"/>
          <w:spacing w:val="23"/>
          <w:lang w:val="ru-RU"/>
        </w:rPr>
        <w:t xml:space="preserve"> </w:t>
      </w:r>
      <w:r w:rsidRPr="00AE2EA9">
        <w:rPr>
          <w:rFonts w:cs="Times New Roman"/>
          <w:spacing w:val="-1"/>
          <w:lang w:val="ru-RU"/>
        </w:rPr>
        <w:t>Приволжска</w:t>
      </w:r>
      <w:r w:rsidRPr="00AE2EA9">
        <w:rPr>
          <w:rFonts w:cs="Times New Roman"/>
          <w:spacing w:val="22"/>
          <w:lang w:val="ru-RU"/>
        </w:rPr>
        <w:t xml:space="preserve"> </w:t>
      </w:r>
      <w:r w:rsidRPr="00AE2EA9">
        <w:rPr>
          <w:rFonts w:cs="Times New Roman"/>
          <w:lang w:val="ru-RU"/>
        </w:rPr>
        <w:t>160</w:t>
      </w:r>
      <w:r w:rsidRPr="00AE2EA9">
        <w:rPr>
          <w:rFonts w:cs="Times New Roman"/>
          <w:spacing w:val="23"/>
          <w:lang w:val="ru-RU"/>
        </w:rPr>
        <w:t xml:space="preserve"> </w:t>
      </w:r>
      <w:r w:rsidRPr="00AE2EA9">
        <w:rPr>
          <w:rFonts w:cs="Times New Roman"/>
          <w:spacing w:val="-1"/>
          <w:lang w:val="ru-RU"/>
        </w:rPr>
        <w:t>жилых</w:t>
      </w:r>
      <w:r w:rsidRPr="00AE2EA9">
        <w:rPr>
          <w:rFonts w:cs="Times New Roman"/>
          <w:spacing w:val="25"/>
          <w:lang w:val="ru-RU"/>
        </w:rPr>
        <w:t xml:space="preserve"> </w:t>
      </w:r>
      <w:r w:rsidRPr="00AE2EA9">
        <w:rPr>
          <w:rFonts w:cs="Times New Roman"/>
          <w:spacing w:val="-1"/>
          <w:lang w:val="ru-RU"/>
        </w:rPr>
        <w:t>домов</w:t>
      </w:r>
      <w:r w:rsidRPr="00AE2EA9">
        <w:rPr>
          <w:rFonts w:cs="Times New Roman"/>
          <w:spacing w:val="23"/>
          <w:lang w:val="ru-RU"/>
        </w:rPr>
        <w:t xml:space="preserve"> </w:t>
      </w:r>
      <w:r w:rsidRPr="00AE2EA9">
        <w:rPr>
          <w:rFonts w:cs="Times New Roman"/>
          <w:spacing w:val="-1"/>
          <w:lang w:val="ru-RU"/>
        </w:rPr>
        <w:t>подключены</w:t>
      </w:r>
      <w:r w:rsidRPr="00AE2EA9">
        <w:rPr>
          <w:rFonts w:cs="Times New Roman"/>
          <w:spacing w:val="20"/>
          <w:lang w:val="ru-RU"/>
        </w:rPr>
        <w:t xml:space="preserve"> </w:t>
      </w:r>
      <w:r w:rsidRPr="00AE2EA9">
        <w:rPr>
          <w:rFonts w:cs="Times New Roman"/>
          <w:lang w:val="ru-RU"/>
        </w:rPr>
        <w:t>к</w:t>
      </w:r>
      <w:r w:rsidRPr="00AE2EA9">
        <w:rPr>
          <w:rFonts w:cs="Times New Roman"/>
          <w:spacing w:val="28"/>
          <w:lang w:val="ru-RU"/>
        </w:rPr>
        <w:t xml:space="preserve"> </w:t>
      </w:r>
      <w:r w:rsidRPr="00AE2EA9">
        <w:rPr>
          <w:rFonts w:cs="Times New Roman"/>
          <w:spacing w:val="-1"/>
          <w:lang w:val="ru-RU"/>
        </w:rPr>
        <w:t>централизованной</w:t>
      </w:r>
      <w:r w:rsidRPr="00AE2EA9">
        <w:rPr>
          <w:rFonts w:cs="Times New Roman"/>
          <w:spacing w:val="63"/>
          <w:lang w:val="ru-RU"/>
        </w:rPr>
        <w:t xml:space="preserve"> </w:t>
      </w:r>
      <w:r w:rsidRPr="00AE2EA9">
        <w:rPr>
          <w:rFonts w:cs="Times New Roman"/>
          <w:spacing w:val="-1"/>
          <w:lang w:val="ru-RU"/>
        </w:rPr>
        <w:t>системе</w:t>
      </w:r>
      <w:r w:rsidRPr="00AE2EA9">
        <w:rPr>
          <w:rFonts w:cs="Times New Roman"/>
          <w:spacing w:val="20"/>
          <w:lang w:val="ru-RU"/>
        </w:rPr>
        <w:t xml:space="preserve"> </w:t>
      </w:r>
      <w:r w:rsidRPr="00AE2EA9">
        <w:rPr>
          <w:rFonts w:cs="Times New Roman"/>
          <w:lang w:val="ru-RU"/>
        </w:rPr>
        <w:t>отопления:</w:t>
      </w:r>
      <w:r w:rsidRPr="00AE2EA9">
        <w:rPr>
          <w:rFonts w:cs="Times New Roman"/>
          <w:spacing w:val="19"/>
          <w:lang w:val="ru-RU"/>
        </w:rPr>
        <w:t xml:space="preserve"> </w:t>
      </w:r>
      <w:r w:rsidRPr="00AE2EA9">
        <w:rPr>
          <w:rFonts w:cs="Times New Roman"/>
          <w:lang w:val="ru-RU"/>
        </w:rPr>
        <w:t>из</w:t>
      </w:r>
      <w:r w:rsidRPr="00AE2EA9">
        <w:rPr>
          <w:rFonts w:cs="Times New Roman"/>
          <w:spacing w:val="22"/>
          <w:lang w:val="ru-RU"/>
        </w:rPr>
        <w:t xml:space="preserve"> </w:t>
      </w:r>
      <w:r w:rsidRPr="00AE2EA9">
        <w:rPr>
          <w:rFonts w:cs="Times New Roman"/>
          <w:spacing w:val="-2"/>
          <w:lang w:val="ru-RU"/>
        </w:rPr>
        <w:t>них</w:t>
      </w:r>
      <w:r w:rsidRPr="00AE2EA9">
        <w:rPr>
          <w:rFonts w:cs="Times New Roman"/>
          <w:spacing w:val="23"/>
          <w:lang w:val="ru-RU"/>
        </w:rPr>
        <w:t xml:space="preserve"> </w:t>
      </w:r>
      <w:r w:rsidRPr="00AE2EA9">
        <w:rPr>
          <w:rFonts w:cs="Times New Roman"/>
          <w:lang w:val="ru-RU"/>
        </w:rPr>
        <w:t>90</w:t>
      </w:r>
      <w:r w:rsidRPr="00AE2EA9">
        <w:rPr>
          <w:rFonts w:cs="Times New Roman"/>
          <w:spacing w:val="21"/>
          <w:lang w:val="ru-RU"/>
        </w:rPr>
        <w:t xml:space="preserve"> </w:t>
      </w:r>
      <w:r w:rsidRPr="00AE2EA9">
        <w:rPr>
          <w:rFonts w:cs="Times New Roman"/>
          <w:spacing w:val="-1"/>
          <w:lang w:val="ru-RU"/>
        </w:rPr>
        <w:t>жилых</w:t>
      </w:r>
      <w:r w:rsidRPr="00AE2EA9">
        <w:rPr>
          <w:rFonts w:cs="Times New Roman"/>
          <w:spacing w:val="21"/>
          <w:lang w:val="ru-RU"/>
        </w:rPr>
        <w:t xml:space="preserve"> </w:t>
      </w:r>
      <w:r w:rsidRPr="00AE2EA9">
        <w:rPr>
          <w:rFonts w:cs="Times New Roman"/>
          <w:lang w:val="ru-RU"/>
        </w:rPr>
        <w:t>домов</w:t>
      </w:r>
      <w:r w:rsidRPr="00AE2EA9">
        <w:rPr>
          <w:rFonts w:cs="Times New Roman"/>
          <w:spacing w:val="20"/>
          <w:lang w:val="ru-RU"/>
        </w:rPr>
        <w:t xml:space="preserve"> </w:t>
      </w:r>
      <w:r w:rsidRPr="00AE2EA9">
        <w:rPr>
          <w:rFonts w:cs="Times New Roman"/>
          <w:spacing w:val="-1"/>
          <w:lang w:val="ru-RU"/>
        </w:rPr>
        <w:t>имеют</w:t>
      </w:r>
      <w:r w:rsidRPr="00AE2EA9">
        <w:rPr>
          <w:rFonts w:cs="Times New Roman"/>
          <w:spacing w:val="22"/>
          <w:lang w:val="ru-RU"/>
        </w:rPr>
        <w:t xml:space="preserve"> </w:t>
      </w:r>
      <w:r w:rsidRPr="00AE2EA9">
        <w:rPr>
          <w:rFonts w:cs="Times New Roman"/>
          <w:spacing w:val="-1"/>
          <w:lang w:val="ru-RU"/>
        </w:rPr>
        <w:t>централизованную</w:t>
      </w:r>
      <w:r w:rsidRPr="00AE2EA9">
        <w:rPr>
          <w:rFonts w:cs="Times New Roman"/>
          <w:spacing w:val="21"/>
          <w:lang w:val="ru-RU"/>
        </w:rPr>
        <w:t xml:space="preserve"> </w:t>
      </w:r>
      <w:r w:rsidRPr="00AE2EA9">
        <w:rPr>
          <w:rFonts w:cs="Times New Roman"/>
          <w:lang w:val="ru-RU"/>
        </w:rPr>
        <w:t>систему</w:t>
      </w:r>
      <w:r w:rsidRPr="00AE2EA9">
        <w:rPr>
          <w:rFonts w:cs="Times New Roman"/>
          <w:spacing w:val="41"/>
          <w:lang w:val="ru-RU"/>
        </w:rPr>
        <w:t xml:space="preserve"> </w:t>
      </w:r>
      <w:r w:rsidRPr="00AE2EA9">
        <w:rPr>
          <w:rFonts w:cs="Times New Roman"/>
          <w:spacing w:val="-1"/>
          <w:lang w:val="ru-RU"/>
        </w:rPr>
        <w:t>подключения</w:t>
      </w:r>
      <w:r w:rsidRPr="00AE2EA9">
        <w:rPr>
          <w:rFonts w:cs="Times New Roman"/>
          <w:spacing w:val="6"/>
          <w:lang w:val="ru-RU"/>
        </w:rPr>
        <w:t xml:space="preserve"> </w:t>
      </w:r>
      <w:r w:rsidRPr="00AE2EA9">
        <w:rPr>
          <w:rFonts w:cs="Times New Roman"/>
          <w:spacing w:val="-1"/>
          <w:lang w:val="ru-RU"/>
        </w:rPr>
        <w:t>потребителей</w:t>
      </w:r>
      <w:r w:rsidRPr="00AE2EA9">
        <w:rPr>
          <w:rFonts w:cs="Times New Roman"/>
          <w:spacing w:val="7"/>
          <w:lang w:val="ru-RU"/>
        </w:rPr>
        <w:t xml:space="preserve"> </w:t>
      </w:r>
      <w:r w:rsidRPr="00AE2EA9">
        <w:rPr>
          <w:rFonts w:cs="Times New Roman"/>
          <w:lang w:val="ru-RU"/>
        </w:rPr>
        <w:t>к</w:t>
      </w:r>
      <w:r w:rsidRPr="00AE2EA9">
        <w:rPr>
          <w:rFonts w:cs="Times New Roman"/>
          <w:spacing w:val="7"/>
          <w:lang w:val="ru-RU"/>
        </w:rPr>
        <w:t xml:space="preserve"> </w:t>
      </w:r>
      <w:r w:rsidRPr="00AE2EA9">
        <w:rPr>
          <w:rFonts w:cs="Times New Roman"/>
          <w:lang w:val="ru-RU"/>
        </w:rPr>
        <w:t>отоплению</w:t>
      </w:r>
      <w:r w:rsidRPr="00AE2EA9">
        <w:rPr>
          <w:rFonts w:cs="Times New Roman"/>
          <w:spacing w:val="7"/>
          <w:lang w:val="ru-RU"/>
        </w:rPr>
        <w:t xml:space="preserve"> </w:t>
      </w:r>
      <w:r w:rsidRPr="00AE2EA9">
        <w:rPr>
          <w:rFonts w:cs="Times New Roman"/>
          <w:lang w:val="ru-RU"/>
        </w:rPr>
        <w:t>и</w:t>
      </w:r>
      <w:r w:rsidRPr="00AE2EA9">
        <w:rPr>
          <w:rFonts w:cs="Times New Roman"/>
          <w:spacing w:val="7"/>
          <w:lang w:val="ru-RU"/>
        </w:rPr>
        <w:t xml:space="preserve"> </w:t>
      </w:r>
      <w:r w:rsidRPr="00AE2EA9">
        <w:rPr>
          <w:rFonts w:cs="Times New Roman"/>
          <w:lang w:val="ru-RU"/>
        </w:rPr>
        <w:t>70</w:t>
      </w:r>
      <w:r w:rsidRPr="00AE2EA9">
        <w:rPr>
          <w:rFonts w:cs="Times New Roman"/>
          <w:spacing w:val="6"/>
          <w:lang w:val="ru-RU"/>
        </w:rPr>
        <w:t xml:space="preserve"> </w:t>
      </w:r>
      <w:r w:rsidRPr="00AE2EA9">
        <w:rPr>
          <w:rFonts w:cs="Times New Roman"/>
          <w:lang w:val="ru-RU"/>
        </w:rPr>
        <w:t>жилых</w:t>
      </w:r>
      <w:r w:rsidRPr="00AE2EA9">
        <w:rPr>
          <w:rFonts w:cs="Times New Roman"/>
          <w:spacing w:val="8"/>
          <w:lang w:val="ru-RU"/>
        </w:rPr>
        <w:t xml:space="preserve"> </w:t>
      </w:r>
      <w:r w:rsidRPr="00AE2EA9">
        <w:rPr>
          <w:rFonts w:cs="Times New Roman"/>
          <w:lang w:val="ru-RU"/>
        </w:rPr>
        <w:t>домов</w:t>
      </w:r>
      <w:r w:rsidRPr="00AE2EA9">
        <w:rPr>
          <w:rFonts w:cs="Times New Roman"/>
          <w:spacing w:val="6"/>
          <w:lang w:val="ru-RU"/>
        </w:rPr>
        <w:t xml:space="preserve"> </w:t>
      </w:r>
      <w:r w:rsidRPr="00AE2EA9">
        <w:rPr>
          <w:rFonts w:cs="Times New Roman"/>
          <w:spacing w:val="-1"/>
          <w:lang w:val="ru-RU"/>
        </w:rPr>
        <w:t>имеют</w:t>
      </w:r>
      <w:r w:rsidRPr="00AE2EA9">
        <w:rPr>
          <w:rFonts w:cs="Times New Roman"/>
          <w:spacing w:val="12"/>
          <w:lang w:val="ru-RU"/>
        </w:rPr>
        <w:t xml:space="preserve"> </w:t>
      </w:r>
      <w:r w:rsidRPr="00AE2EA9">
        <w:rPr>
          <w:rFonts w:cs="Times New Roman"/>
          <w:spacing w:val="-1"/>
          <w:lang w:val="ru-RU"/>
        </w:rPr>
        <w:t>«смешанную»</w:t>
      </w:r>
      <w:r w:rsidRPr="00AE2EA9">
        <w:rPr>
          <w:rFonts w:cs="Times New Roman"/>
          <w:spacing w:val="2"/>
          <w:lang w:val="ru-RU"/>
        </w:rPr>
        <w:t xml:space="preserve"> </w:t>
      </w:r>
      <w:r w:rsidRPr="00AE2EA9">
        <w:rPr>
          <w:rFonts w:cs="Times New Roman"/>
          <w:lang w:val="ru-RU"/>
        </w:rPr>
        <w:t>систему</w:t>
      </w:r>
      <w:r w:rsidRPr="00AE2EA9">
        <w:rPr>
          <w:rFonts w:cs="Times New Roman"/>
          <w:spacing w:val="57"/>
          <w:lang w:val="ru-RU"/>
        </w:rPr>
        <w:t xml:space="preserve"> </w:t>
      </w:r>
      <w:r w:rsidRPr="00AE2EA9">
        <w:rPr>
          <w:rFonts w:cs="Times New Roman"/>
          <w:spacing w:val="-1"/>
          <w:lang w:val="ru-RU"/>
        </w:rPr>
        <w:t>подключения</w:t>
      </w:r>
      <w:r w:rsidRPr="00AE2EA9">
        <w:rPr>
          <w:rFonts w:cs="Times New Roman"/>
          <w:spacing w:val="47"/>
          <w:lang w:val="ru-RU"/>
        </w:rPr>
        <w:t xml:space="preserve"> </w:t>
      </w:r>
      <w:r w:rsidRPr="00AE2EA9">
        <w:rPr>
          <w:rFonts w:cs="Times New Roman"/>
          <w:lang w:val="ru-RU"/>
        </w:rPr>
        <w:t>к</w:t>
      </w:r>
      <w:r w:rsidRPr="00AE2EA9">
        <w:rPr>
          <w:rFonts w:cs="Times New Roman"/>
          <w:spacing w:val="48"/>
          <w:lang w:val="ru-RU"/>
        </w:rPr>
        <w:t xml:space="preserve"> </w:t>
      </w:r>
      <w:r w:rsidRPr="00AE2EA9">
        <w:rPr>
          <w:rFonts w:cs="Times New Roman"/>
          <w:spacing w:val="-1"/>
          <w:lang w:val="ru-RU"/>
        </w:rPr>
        <w:t>отоплению</w:t>
      </w:r>
      <w:r w:rsidRPr="00AE2EA9">
        <w:rPr>
          <w:rFonts w:cs="Times New Roman"/>
          <w:spacing w:val="48"/>
          <w:lang w:val="ru-RU"/>
        </w:rPr>
        <w:t xml:space="preserve"> </w:t>
      </w:r>
      <w:r w:rsidRPr="00AE2EA9">
        <w:rPr>
          <w:rFonts w:cs="Times New Roman"/>
          <w:spacing w:val="-1"/>
          <w:lang w:val="ru-RU"/>
        </w:rPr>
        <w:t>(часть</w:t>
      </w:r>
      <w:r w:rsidRPr="00AE2EA9">
        <w:rPr>
          <w:rFonts w:cs="Times New Roman"/>
          <w:spacing w:val="49"/>
          <w:lang w:val="ru-RU"/>
        </w:rPr>
        <w:t xml:space="preserve"> </w:t>
      </w:r>
      <w:r w:rsidRPr="00AE2EA9">
        <w:rPr>
          <w:rFonts w:cs="Times New Roman"/>
          <w:spacing w:val="-1"/>
          <w:lang w:val="ru-RU"/>
        </w:rPr>
        <w:t>квартир</w:t>
      </w:r>
      <w:r w:rsidRPr="00AE2EA9">
        <w:rPr>
          <w:rFonts w:cs="Times New Roman"/>
          <w:spacing w:val="47"/>
          <w:lang w:val="ru-RU"/>
        </w:rPr>
        <w:t xml:space="preserve"> </w:t>
      </w:r>
      <w:r w:rsidRPr="00AE2EA9">
        <w:rPr>
          <w:rFonts w:cs="Times New Roman"/>
          <w:lang w:val="ru-RU"/>
        </w:rPr>
        <w:t>от</w:t>
      </w:r>
      <w:r w:rsidRPr="00AE2EA9">
        <w:rPr>
          <w:rFonts w:cs="Times New Roman"/>
          <w:spacing w:val="48"/>
          <w:lang w:val="ru-RU"/>
        </w:rPr>
        <w:t xml:space="preserve"> </w:t>
      </w:r>
      <w:r w:rsidRPr="00AE2EA9">
        <w:rPr>
          <w:rFonts w:cs="Times New Roman"/>
          <w:spacing w:val="-1"/>
          <w:lang w:val="ru-RU"/>
        </w:rPr>
        <w:t>централизованного</w:t>
      </w:r>
      <w:r w:rsidRPr="00AE2EA9">
        <w:rPr>
          <w:rFonts w:cs="Times New Roman"/>
          <w:spacing w:val="47"/>
          <w:lang w:val="ru-RU"/>
        </w:rPr>
        <w:t xml:space="preserve"> </w:t>
      </w:r>
      <w:r w:rsidRPr="00AE2EA9">
        <w:rPr>
          <w:rFonts w:cs="Times New Roman"/>
          <w:spacing w:val="-1"/>
          <w:lang w:val="ru-RU"/>
        </w:rPr>
        <w:t>источника</w:t>
      </w:r>
      <w:r w:rsidRPr="00AE2EA9">
        <w:rPr>
          <w:rFonts w:cs="Times New Roman"/>
          <w:spacing w:val="75"/>
          <w:lang w:val="ru-RU"/>
        </w:rPr>
        <w:t xml:space="preserve"> </w:t>
      </w:r>
      <w:r w:rsidRPr="00AE2EA9">
        <w:rPr>
          <w:rFonts w:cs="Times New Roman"/>
          <w:spacing w:val="-1"/>
          <w:lang w:val="ru-RU"/>
        </w:rPr>
        <w:t>теплоснабжения</w:t>
      </w:r>
      <w:r w:rsidRPr="00AE2EA9">
        <w:rPr>
          <w:rFonts w:cs="Times New Roman"/>
          <w:lang w:val="ru-RU"/>
        </w:rPr>
        <w:t xml:space="preserve"> и</w:t>
      </w:r>
      <w:r w:rsidRPr="00AE2EA9">
        <w:rPr>
          <w:rFonts w:cs="Times New Roman"/>
          <w:spacing w:val="2"/>
          <w:lang w:val="ru-RU"/>
        </w:rPr>
        <w:t xml:space="preserve"> </w:t>
      </w:r>
      <w:r w:rsidRPr="00AE2EA9">
        <w:rPr>
          <w:rFonts w:cs="Times New Roman"/>
          <w:spacing w:val="-1"/>
          <w:lang w:val="ru-RU"/>
        </w:rPr>
        <w:t>часть</w:t>
      </w:r>
      <w:r w:rsidRPr="00AE2EA9">
        <w:rPr>
          <w:rFonts w:cs="Times New Roman"/>
          <w:spacing w:val="1"/>
          <w:lang w:val="ru-RU"/>
        </w:rPr>
        <w:t xml:space="preserve"> </w:t>
      </w:r>
      <w:r w:rsidRPr="00AE2EA9">
        <w:rPr>
          <w:rFonts w:cs="Times New Roman"/>
          <w:lang w:val="ru-RU"/>
        </w:rPr>
        <w:t>на</w:t>
      </w:r>
      <w:r w:rsidRPr="00AE2EA9">
        <w:rPr>
          <w:rFonts w:cs="Times New Roman"/>
          <w:spacing w:val="-1"/>
          <w:lang w:val="ru-RU"/>
        </w:rPr>
        <w:t xml:space="preserve"> поквартирном индивидуальном отоплении).</w:t>
      </w:r>
    </w:p>
    <w:p w14:paraId="44C3AEAB" w14:textId="77777777" w:rsidR="00005FDF" w:rsidRPr="00AE2EA9" w:rsidRDefault="00005FDF" w:rsidP="00005FDF">
      <w:pPr>
        <w:pStyle w:val="ab"/>
        <w:tabs>
          <w:tab w:val="left" w:pos="497"/>
          <w:tab w:val="left" w:pos="1503"/>
          <w:tab w:val="left" w:pos="2646"/>
          <w:tab w:val="left" w:pos="3726"/>
          <w:tab w:val="left" w:pos="5300"/>
          <w:tab w:val="left" w:pos="6619"/>
          <w:tab w:val="left" w:pos="8216"/>
          <w:tab w:val="left" w:pos="8549"/>
        </w:tabs>
        <w:kinsoku w:val="0"/>
        <w:overflowPunct w:val="0"/>
        <w:ind w:left="0" w:right="-1" w:firstLine="709"/>
        <w:jc w:val="both"/>
        <w:rPr>
          <w:rFonts w:cs="Times New Roman"/>
          <w:spacing w:val="-1"/>
          <w:lang w:val="ru-RU"/>
        </w:rPr>
      </w:pPr>
      <w:r w:rsidRPr="00AE2EA9">
        <w:rPr>
          <w:rFonts w:cs="Times New Roman"/>
          <w:spacing w:val="-1"/>
          <w:lang w:val="ru-RU"/>
        </w:rPr>
        <w:t>Пунктом</w:t>
      </w:r>
      <w:r w:rsidRPr="00AE2EA9">
        <w:rPr>
          <w:rFonts w:cs="Times New Roman"/>
          <w:spacing w:val="2"/>
          <w:lang w:val="ru-RU"/>
        </w:rPr>
        <w:t xml:space="preserve"> </w:t>
      </w:r>
      <w:r w:rsidRPr="00AE2EA9">
        <w:rPr>
          <w:rFonts w:cs="Times New Roman"/>
          <w:lang w:val="ru-RU"/>
        </w:rPr>
        <w:t>15</w:t>
      </w:r>
      <w:r w:rsidRPr="00AE2EA9">
        <w:rPr>
          <w:rFonts w:cs="Times New Roman"/>
          <w:spacing w:val="2"/>
          <w:lang w:val="ru-RU"/>
        </w:rPr>
        <w:t xml:space="preserve"> </w:t>
      </w:r>
      <w:r w:rsidRPr="00AE2EA9">
        <w:rPr>
          <w:rFonts w:cs="Times New Roman"/>
          <w:lang w:val="ru-RU"/>
        </w:rPr>
        <w:t>статьи</w:t>
      </w:r>
      <w:r w:rsidRPr="00AE2EA9">
        <w:rPr>
          <w:rFonts w:cs="Times New Roman"/>
          <w:spacing w:val="3"/>
          <w:lang w:val="ru-RU"/>
        </w:rPr>
        <w:t xml:space="preserve"> </w:t>
      </w:r>
      <w:r w:rsidRPr="00AE2EA9">
        <w:rPr>
          <w:rFonts w:cs="Times New Roman"/>
          <w:lang w:val="ru-RU"/>
        </w:rPr>
        <w:t>14</w:t>
      </w:r>
      <w:r w:rsidRPr="00AE2EA9">
        <w:rPr>
          <w:rFonts w:cs="Times New Roman"/>
          <w:spacing w:val="2"/>
          <w:lang w:val="ru-RU"/>
        </w:rPr>
        <w:t xml:space="preserve"> </w:t>
      </w:r>
      <w:r w:rsidRPr="00AE2EA9">
        <w:rPr>
          <w:rFonts w:cs="Times New Roman"/>
          <w:spacing w:val="-1"/>
          <w:lang w:val="ru-RU"/>
        </w:rPr>
        <w:t>Федерального</w:t>
      </w:r>
      <w:r w:rsidRPr="00AE2EA9">
        <w:rPr>
          <w:rFonts w:cs="Times New Roman"/>
          <w:spacing w:val="2"/>
          <w:lang w:val="ru-RU"/>
        </w:rPr>
        <w:t xml:space="preserve"> </w:t>
      </w:r>
      <w:r w:rsidRPr="00AE2EA9">
        <w:rPr>
          <w:rFonts w:cs="Times New Roman"/>
          <w:spacing w:val="-1"/>
          <w:lang w:val="ru-RU"/>
        </w:rPr>
        <w:t>закона</w:t>
      </w:r>
      <w:r w:rsidRPr="00AE2EA9">
        <w:rPr>
          <w:rFonts w:cs="Times New Roman"/>
          <w:spacing w:val="1"/>
          <w:lang w:val="ru-RU"/>
        </w:rPr>
        <w:t xml:space="preserve"> </w:t>
      </w:r>
      <w:r w:rsidRPr="00AE2EA9">
        <w:rPr>
          <w:rFonts w:cs="Times New Roman"/>
          <w:lang w:val="ru-RU"/>
        </w:rPr>
        <w:t>от</w:t>
      </w:r>
      <w:r w:rsidRPr="00AE2EA9">
        <w:rPr>
          <w:rFonts w:cs="Times New Roman"/>
          <w:spacing w:val="2"/>
          <w:lang w:val="ru-RU"/>
        </w:rPr>
        <w:t xml:space="preserve"> </w:t>
      </w:r>
      <w:r w:rsidRPr="00AE2EA9">
        <w:rPr>
          <w:rFonts w:cs="Times New Roman"/>
          <w:lang w:val="ru-RU"/>
        </w:rPr>
        <w:t>27.07.2010</w:t>
      </w:r>
      <w:r w:rsidRPr="00AE2EA9">
        <w:rPr>
          <w:rFonts w:cs="Times New Roman"/>
          <w:spacing w:val="2"/>
          <w:lang w:val="ru-RU"/>
        </w:rPr>
        <w:t xml:space="preserve"> </w:t>
      </w:r>
      <w:r w:rsidRPr="00AE2EA9">
        <w:rPr>
          <w:rFonts w:cs="Times New Roman"/>
          <w:lang w:val="ru-RU"/>
        </w:rPr>
        <w:t>за</w:t>
      </w:r>
      <w:r w:rsidRPr="00AE2EA9">
        <w:rPr>
          <w:rFonts w:cs="Times New Roman"/>
          <w:spacing w:val="1"/>
          <w:lang w:val="ru-RU"/>
        </w:rPr>
        <w:t xml:space="preserve"> </w:t>
      </w:r>
      <w:r w:rsidRPr="00AE2EA9">
        <w:rPr>
          <w:rFonts w:cs="Times New Roman"/>
          <w:lang w:val="ru-RU"/>
        </w:rPr>
        <w:t>№190-ФЗ</w:t>
      </w:r>
      <w:r w:rsidRPr="00AE2EA9">
        <w:rPr>
          <w:rFonts w:cs="Times New Roman"/>
          <w:spacing w:val="6"/>
          <w:lang w:val="ru-RU"/>
        </w:rPr>
        <w:t xml:space="preserve"> </w:t>
      </w:r>
      <w:r w:rsidRPr="00AE2EA9">
        <w:rPr>
          <w:rFonts w:cs="Times New Roman"/>
          <w:spacing w:val="-2"/>
          <w:lang w:val="ru-RU"/>
        </w:rPr>
        <w:t>«О</w:t>
      </w:r>
      <w:r w:rsidRPr="00AE2EA9">
        <w:rPr>
          <w:rFonts w:cs="Times New Roman"/>
          <w:spacing w:val="45"/>
          <w:lang w:val="ru-RU"/>
        </w:rPr>
        <w:t xml:space="preserve"> </w:t>
      </w:r>
      <w:r w:rsidRPr="00AE2EA9">
        <w:rPr>
          <w:rFonts w:cs="Times New Roman"/>
          <w:lang w:val="ru-RU"/>
        </w:rPr>
        <w:t>теплоснабжении»</w:t>
      </w:r>
      <w:r w:rsidRPr="00AE2EA9">
        <w:rPr>
          <w:rFonts w:cs="Times New Roman"/>
          <w:spacing w:val="6"/>
          <w:lang w:val="ru-RU"/>
        </w:rPr>
        <w:t xml:space="preserve"> </w:t>
      </w:r>
      <w:r w:rsidRPr="00AE2EA9">
        <w:rPr>
          <w:rFonts w:cs="Times New Roman"/>
          <w:spacing w:val="-1"/>
          <w:lang w:val="ru-RU"/>
        </w:rPr>
        <w:t>запрещен</w:t>
      </w:r>
      <w:r w:rsidRPr="00AE2EA9">
        <w:rPr>
          <w:rFonts w:cs="Times New Roman"/>
          <w:spacing w:val="15"/>
          <w:lang w:val="ru-RU"/>
        </w:rPr>
        <w:t xml:space="preserve"> </w:t>
      </w:r>
      <w:r w:rsidRPr="00AE2EA9">
        <w:rPr>
          <w:rFonts w:cs="Times New Roman"/>
          <w:lang w:val="ru-RU"/>
        </w:rPr>
        <w:t>переход</w:t>
      </w:r>
      <w:r w:rsidRPr="00AE2EA9">
        <w:rPr>
          <w:rFonts w:cs="Times New Roman"/>
          <w:spacing w:val="14"/>
          <w:lang w:val="ru-RU"/>
        </w:rPr>
        <w:t xml:space="preserve"> </w:t>
      </w:r>
      <w:r w:rsidRPr="00AE2EA9">
        <w:rPr>
          <w:rFonts w:cs="Times New Roman"/>
          <w:lang w:val="ru-RU"/>
        </w:rPr>
        <w:t>на</w:t>
      </w:r>
      <w:r w:rsidRPr="00AE2EA9">
        <w:rPr>
          <w:rFonts w:cs="Times New Roman"/>
          <w:spacing w:val="13"/>
          <w:lang w:val="ru-RU"/>
        </w:rPr>
        <w:t xml:space="preserve"> </w:t>
      </w:r>
      <w:r w:rsidRPr="00AE2EA9">
        <w:rPr>
          <w:rFonts w:cs="Times New Roman"/>
          <w:lang w:val="ru-RU"/>
        </w:rPr>
        <w:t>отопление</w:t>
      </w:r>
      <w:r w:rsidRPr="00AE2EA9">
        <w:rPr>
          <w:rFonts w:cs="Times New Roman"/>
          <w:spacing w:val="13"/>
          <w:lang w:val="ru-RU"/>
        </w:rPr>
        <w:t xml:space="preserve"> </w:t>
      </w:r>
      <w:r w:rsidRPr="00AE2EA9">
        <w:rPr>
          <w:rFonts w:cs="Times New Roman"/>
          <w:lang w:val="ru-RU"/>
        </w:rPr>
        <w:t>жилых</w:t>
      </w:r>
      <w:r w:rsidRPr="00AE2EA9">
        <w:rPr>
          <w:rFonts w:cs="Times New Roman"/>
          <w:spacing w:val="16"/>
          <w:lang w:val="ru-RU"/>
        </w:rPr>
        <w:t xml:space="preserve"> </w:t>
      </w:r>
      <w:r w:rsidRPr="00AE2EA9">
        <w:rPr>
          <w:rFonts w:cs="Times New Roman"/>
          <w:spacing w:val="-1"/>
          <w:lang w:val="ru-RU"/>
        </w:rPr>
        <w:t>помещений</w:t>
      </w:r>
      <w:r w:rsidRPr="00AE2EA9">
        <w:rPr>
          <w:rFonts w:cs="Times New Roman"/>
          <w:spacing w:val="12"/>
          <w:lang w:val="ru-RU"/>
        </w:rPr>
        <w:t xml:space="preserve"> </w:t>
      </w:r>
      <w:r w:rsidRPr="00AE2EA9">
        <w:rPr>
          <w:rFonts w:cs="Times New Roman"/>
          <w:lang w:val="ru-RU"/>
        </w:rPr>
        <w:t>в</w:t>
      </w:r>
      <w:r w:rsidRPr="00AE2EA9">
        <w:rPr>
          <w:rFonts w:cs="Times New Roman"/>
          <w:spacing w:val="13"/>
          <w:lang w:val="ru-RU"/>
        </w:rPr>
        <w:t xml:space="preserve"> </w:t>
      </w:r>
      <w:r w:rsidRPr="00AE2EA9">
        <w:rPr>
          <w:rFonts w:cs="Times New Roman"/>
          <w:spacing w:val="-1"/>
          <w:lang w:val="ru-RU"/>
        </w:rPr>
        <w:t>многоквартирных</w:t>
      </w:r>
      <w:r w:rsidRPr="00AE2EA9">
        <w:rPr>
          <w:rFonts w:cs="Times New Roman"/>
          <w:spacing w:val="49"/>
          <w:lang w:val="ru-RU"/>
        </w:rPr>
        <w:t xml:space="preserve"> </w:t>
      </w:r>
      <w:r w:rsidRPr="00AE2EA9">
        <w:rPr>
          <w:rFonts w:cs="Times New Roman"/>
          <w:spacing w:val="-1"/>
          <w:lang w:val="ru-RU"/>
        </w:rPr>
        <w:t>домах</w:t>
      </w:r>
      <w:r w:rsidRPr="00AE2EA9">
        <w:rPr>
          <w:rFonts w:cs="Times New Roman"/>
          <w:spacing w:val="-6"/>
          <w:lang w:val="ru-RU"/>
        </w:rPr>
        <w:t xml:space="preserve"> </w:t>
      </w:r>
      <w:r w:rsidRPr="00AE2EA9">
        <w:rPr>
          <w:rFonts w:cs="Times New Roman"/>
          <w:lang w:val="ru-RU"/>
        </w:rPr>
        <w:t>с</w:t>
      </w:r>
      <w:r w:rsidRPr="00AE2EA9">
        <w:rPr>
          <w:rFonts w:cs="Times New Roman"/>
          <w:spacing w:val="-9"/>
          <w:lang w:val="ru-RU"/>
        </w:rPr>
        <w:t xml:space="preserve"> </w:t>
      </w:r>
      <w:r w:rsidRPr="00AE2EA9">
        <w:rPr>
          <w:rFonts w:cs="Times New Roman"/>
          <w:spacing w:val="-1"/>
          <w:lang w:val="ru-RU"/>
        </w:rPr>
        <w:t>использованием</w:t>
      </w:r>
      <w:r w:rsidRPr="00AE2EA9">
        <w:rPr>
          <w:rFonts w:cs="Times New Roman"/>
          <w:spacing w:val="-8"/>
          <w:lang w:val="ru-RU"/>
        </w:rPr>
        <w:t xml:space="preserve"> </w:t>
      </w:r>
      <w:r w:rsidRPr="00AE2EA9">
        <w:rPr>
          <w:rFonts w:cs="Times New Roman"/>
          <w:spacing w:val="-1"/>
          <w:lang w:val="ru-RU"/>
        </w:rPr>
        <w:t>индивидуальных</w:t>
      </w:r>
      <w:r w:rsidRPr="00AE2EA9">
        <w:rPr>
          <w:rFonts w:cs="Times New Roman"/>
          <w:spacing w:val="-6"/>
          <w:lang w:val="ru-RU"/>
        </w:rPr>
        <w:t xml:space="preserve"> </w:t>
      </w:r>
      <w:r w:rsidRPr="00AE2EA9">
        <w:rPr>
          <w:rFonts w:cs="Times New Roman"/>
          <w:spacing w:val="-1"/>
          <w:lang w:val="ru-RU"/>
        </w:rPr>
        <w:t>квартирных</w:t>
      </w:r>
      <w:r w:rsidRPr="00AE2EA9">
        <w:rPr>
          <w:rFonts w:cs="Times New Roman"/>
          <w:spacing w:val="-8"/>
          <w:lang w:val="ru-RU"/>
        </w:rPr>
        <w:t xml:space="preserve"> </w:t>
      </w:r>
      <w:r w:rsidRPr="00AE2EA9">
        <w:rPr>
          <w:rFonts w:cs="Times New Roman"/>
          <w:lang w:val="ru-RU"/>
        </w:rPr>
        <w:t>источников</w:t>
      </w:r>
      <w:r w:rsidRPr="00AE2EA9">
        <w:rPr>
          <w:rFonts w:cs="Times New Roman"/>
          <w:spacing w:val="-11"/>
          <w:lang w:val="ru-RU"/>
        </w:rPr>
        <w:t xml:space="preserve"> </w:t>
      </w:r>
      <w:r w:rsidRPr="00AE2EA9">
        <w:rPr>
          <w:rFonts w:cs="Times New Roman"/>
          <w:spacing w:val="-1"/>
          <w:lang w:val="ru-RU"/>
        </w:rPr>
        <w:t>тепловой</w:t>
      </w:r>
      <w:r w:rsidRPr="00AE2EA9">
        <w:rPr>
          <w:rFonts w:cs="Times New Roman"/>
          <w:spacing w:val="-7"/>
          <w:lang w:val="ru-RU"/>
        </w:rPr>
        <w:t xml:space="preserve"> </w:t>
      </w:r>
      <w:r w:rsidRPr="00AE2EA9">
        <w:rPr>
          <w:rFonts w:cs="Times New Roman"/>
          <w:lang w:val="ru-RU"/>
        </w:rPr>
        <w:t>энергии</w:t>
      </w:r>
      <w:r w:rsidRPr="00AE2EA9">
        <w:rPr>
          <w:rFonts w:cs="Times New Roman"/>
          <w:spacing w:val="-7"/>
          <w:lang w:val="ru-RU"/>
        </w:rPr>
        <w:t xml:space="preserve"> </w:t>
      </w:r>
      <w:r w:rsidRPr="00AE2EA9">
        <w:rPr>
          <w:rFonts w:cs="Times New Roman"/>
          <w:spacing w:val="-1"/>
          <w:lang w:val="ru-RU"/>
        </w:rPr>
        <w:t xml:space="preserve">(далее </w:t>
      </w:r>
      <w:r w:rsidRPr="00AE2EA9">
        <w:rPr>
          <w:rFonts w:cs="Times New Roman"/>
          <w:lang w:val="ru-RU"/>
        </w:rPr>
        <w:t xml:space="preserve">– </w:t>
      </w:r>
      <w:r w:rsidRPr="00AE2EA9">
        <w:rPr>
          <w:rFonts w:cs="Times New Roman"/>
          <w:spacing w:val="-1"/>
          <w:lang w:val="ru-RU"/>
        </w:rPr>
        <w:t xml:space="preserve">ИИТЭ), перечень </w:t>
      </w:r>
      <w:r w:rsidRPr="00AE2EA9">
        <w:rPr>
          <w:rFonts w:cs="Times New Roman"/>
          <w:spacing w:val="-1"/>
          <w:w w:val="95"/>
          <w:lang w:val="ru-RU"/>
        </w:rPr>
        <w:t xml:space="preserve">которых </w:t>
      </w:r>
      <w:r w:rsidRPr="00AE2EA9">
        <w:rPr>
          <w:rFonts w:cs="Times New Roman"/>
          <w:spacing w:val="-1"/>
          <w:lang w:val="ru-RU"/>
        </w:rPr>
        <w:t xml:space="preserve">определяется правилами </w:t>
      </w:r>
      <w:r w:rsidRPr="00AE2EA9">
        <w:rPr>
          <w:rFonts w:cs="Times New Roman"/>
          <w:spacing w:val="-1"/>
          <w:w w:val="95"/>
          <w:lang w:val="ru-RU"/>
        </w:rPr>
        <w:t xml:space="preserve">подключения </w:t>
      </w:r>
      <w:r w:rsidRPr="00AE2EA9">
        <w:rPr>
          <w:rFonts w:cs="Times New Roman"/>
          <w:w w:val="95"/>
          <w:lang w:val="ru-RU"/>
        </w:rPr>
        <w:t xml:space="preserve">к </w:t>
      </w:r>
      <w:r w:rsidRPr="00AE2EA9">
        <w:rPr>
          <w:rFonts w:cs="Times New Roman"/>
          <w:spacing w:val="-1"/>
          <w:w w:val="95"/>
          <w:lang w:val="ru-RU"/>
        </w:rPr>
        <w:t>системам</w:t>
      </w:r>
      <w:r w:rsidRPr="00AE2EA9">
        <w:rPr>
          <w:rFonts w:cs="Times New Roman"/>
          <w:spacing w:val="73"/>
          <w:lang w:val="ru-RU"/>
        </w:rPr>
        <w:t xml:space="preserve"> </w:t>
      </w:r>
      <w:r w:rsidRPr="00AE2EA9">
        <w:rPr>
          <w:rFonts w:cs="Times New Roman"/>
          <w:spacing w:val="-1"/>
          <w:lang w:val="ru-RU"/>
        </w:rPr>
        <w:t>теплоснабжения,</w:t>
      </w:r>
      <w:r w:rsidRPr="00AE2EA9">
        <w:rPr>
          <w:rFonts w:cs="Times New Roman"/>
          <w:spacing w:val="50"/>
          <w:lang w:val="ru-RU"/>
        </w:rPr>
        <w:t xml:space="preserve"> </w:t>
      </w:r>
      <w:r w:rsidRPr="00AE2EA9">
        <w:rPr>
          <w:rFonts w:cs="Times New Roman"/>
          <w:spacing w:val="-1"/>
          <w:lang w:val="ru-RU"/>
        </w:rPr>
        <w:t>утвержденными</w:t>
      </w:r>
      <w:r w:rsidRPr="00AE2EA9">
        <w:rPr>
          <w:rFonts w:cs="Times New Roman"/>
          <w:spacing w:val="48"/>
          <w:lang w:val="ru-RU"/>
        </w:rPr>
        <w:t xml:space="preserve"> </w:t>
      </w:r>
      <w:r w:rsidRPr="00AE2EA9">
        <w:rPr>
          <w:rFonts w:cs="Times New Roman"/>
          <w:spacing w:val="-1"/>
          <w:lang w:val="ru-RU"/>
        </w:rPr>
        <w:t>Правительством</w:t>
      </w:r>
      <w:r w:rsidRPr="00AE2EA9">
        <w:rPr>
          <w:rFonts w:cs="Times New Roman"/>
          <w:spacing w:val="47"/>
          <w:lang w:val="ru-RU"/>
        </w:rPr>
        <w:t xml:space="preserve"> </w:t>
      </w:r>
      <w:r w:rsidRPr="00AE2EA9">
        <w:rPr>
          <w:rFonts w:cs="Times New Roman"/>
          <w:spacing w:val="-1"/>
          <w:lang w:val="ru-RU"/>
        </w:rPr>
        <w:t>Российской</w:t>
      </w:r>
      <w:r w:rsidRPr="00AE2EA9">
        <w:rPr>
          <w:rFonts w:cs="Times New Roman"/>
          <w:spacing w:val="48"/>
          <w:lang w:val="ru-RU"/>
        </w:rPr>
        <w:t xml:space="preserve"> </w:t>
      </w:r>
      <w:r w:rsidRPr="00AE2EA9">
        <w:rPr>
          <w:rFonts w:cs="Times New Roman"/>
          <w:spacing w:val="-1"/>
          <w:lang w:val="ru-RU"/>
        </w:rPr>
        <w:t>Федерации,</w:t>
      </w:r>
      <w:r w:rsidRPr="00AE2EA9">
        <w:rPr>
          <w:rFonts w:cs="Times New Roman"/>
          <w:spacing w:val="45"/>
          <w:lang w:val="ru-RU"/>
        </w:rPr>
        <w:t xml:space="preserve"> </w:t>
      </w:r>
      <w:r w:rsidRPr="00AE2EA9">
        <w:rPr>
          <w:rFonts w:cs="Times New Roman"/>
          <w:lang w:val="ru-RU"/>
        </w:rPr>
        <w:t>при</w:t>
      </w:r>
      <w:r w:rsidRPr="00AE2EA9">
        <w:rPr>
          <w:rFonts w:cs="Times New Roman"/>
          <w:spacing w:val="46"/>
          <w:lang w:val="ru-RU"/>
        </w:rPr>
        <w:t xml:space="preserve"> </w:t>
      </w:r>
      <w:r w:rsidRPr="00AE2EA9">
        <w:rPr>
          <w:rFonts w:cs="Times New Roman"/>
          <w:spacing w:val="-1"/>
          <w:lang w:val="ru-RU"/>
        </w:rPr>
        <w:t>наличии</w:t>
      </w:r>
      <w:r w:rsidRPr="00AE2EA9">
        <w:rPr>
          <w:rFonts w:cs="Times New Roman"/>
          <w:spacing w:val="77"/>
          <w:lang w:val="ru-RU"/>
        </w:rPr>
        <w:t xml:space="preserve"> </w:t>
      </w:r>
      <w:r w:rsidRPr="00AE2EA9">
        <w:rPr>
          <w:rFonts w:cs="Times New Roman"/>
          <w:spacing w:val="-1"/>
          <w:lang w:val="ru-RU"/>
        </w:rPr>
        <w:t>осуществленного</w:t>
      </w:r>
      <w:r w:rsidR="00B000CA" w:rsidRPr="00AE2EA9">
        <w:rPr>
          <w:rFonts w:cs="Times New Roman"/>
          <w:lang w:val="ru-RU"/>
        </w:rPr>
        <w:t xml:space="preserve"> </w:t>
      </w:r>
      <w:r w:rsidRPr="00AE2EA9">
        <w:rPr>
          <w:rFonts w:cs="Times New Roman"/>
          <w:lang w:val="ru-RU"/>
        </w:rPr>
        <w:t>в</w:t>
      </w:r>
      <w:r w:rsidR="00B000CA" w:rsidRPr="00AE2EA9">
        <w:rPr>
          <w:rFonts w:cs="Times New Roman"/>
          <w:lang w:val="ru-RU"/>
        </w:rPr>
        <w:t xml:space="preserve"> </w:t>
      </w:r>
      <w:r w:rsidRPr="00AE2EA9">
        <w:rPr>
          <w:rFonts w:cs="Times New Roman"/>
          <w:spacing w:val="-1"/>
          <w:lang w:val="ru-RU"/>
        </w:rPr>
        <w:t>надлежащем</w:t>
      </w:r>
      <w:r w:rsidR="00B000CA" w:rsidRPr="00AE2EA9">
        <w:rPr>
          <w:rFonts w:cs="Times New Roman"/>
          <w:lang w:val="ru-RU"/>
        </w:rPr>
        <w:t xml:space="preserve"> </w:t>
      </w:r>
      <w:r w:rsidRPr="00AE2EA9">
        <w:rPr>
          <w:rFonts w:cs="Times New Roman"/>
          <w:lang w:val="ru-RU"/>
        </w:rPr>
        <w:t>порядке</w:t>
      </w:r>
      <w:r w:rsidR="00B000CA" w:rsidRPr="00AE2EA9">
        <w:rPr>
          <w:rFonts w:cs="Times New Roman"/>
          <w:lang w:val="ru-RU"/>
        </w:rPr>
        <w:t xml:space="preserve"> </w:t>
      </w:r>
      <w:r w:rsidRPr="00AE2EA9">
        <w:rPr>
          <w:rFonts w:cs="Times New Roman"/>
          <w:spacing w:val="-1"/>
          <w:lang w:val="ru-RU"/>
        </w:rPr>
        <w:t>подключения</w:t>
      </w:r>
      <w:r w:rsidR="00B000CA" w:rsidRPr="00AE2EA9">
        <w:rPr>
          <w:rFonts w:cs="Times New Roman"/>
          <w:lang w:val="ru-RU"/>
        </w:rPr>
        <w:t xml:space="preserve"> </w:t>
      </w:r>
      <w:r w:rsidRPr="00AE2EA9">
        <w:rPr>
          <w:rFonts w:cs="Times New Roman"/>
          <w:lang w:val="ru-RU"/>
        </w:rPr>
        <w:t>к</w:t>
      </w:r>
      <w:r w:rsidR="00B000CA" w:rsidRPr="00AE2EA9">
        <w:rPr>
          <w:rFonts w:cs="Times New Roman"/>
          <w:lang w:val="ru-RU"/>
        </w:rPr>
        <w:t xml:space="preserve"> </w:t>
      </w:r>
      <w:r w:rsidRPr="00AE2EA9">
        <w:rPr>
          <w:rFonts w:cs="Times New Roman"/>
          <w:spacing w:val="-1"/>
          <w:lang w:val="ru-RU"/>
        </w:rPr>
        <w:t>системам</w:t>
      </w:r>
      <w:r w:rsidR="00B000CA" w:rsidRPr="00AE2EA9">
        <w:rPr>
          <w:rFonts w:cs="Times New Roman"/>
          <w:lang w:val="ru-RU"/>
        </w:rPr>
        <w:t xml:space="preserve"> </w:t>
      </w:r>
      <w:r w:rsidRPr="00AE2EA9">
        <w:rPr>
          <w:rFonts w:cs="Times New Roman"/>
          <w:spacing w:val="-1"/>
          <w:lang w:val="ru-RU"/>
        </w:rPr>
        <w:t>теплоснабжения</w:t>
      </w:r>
      <w:r w:rsidRPr="00AE2EA9">
        <w:rPr>
          <w:rFonts w:cs="Times New Roman"/>
          <w:spacing w:val="85"/>
          <w:lang w:val="ru-RU"/>
        </w:rPr>
        <w:t xml:space="preserve"> </w:t>
      </w:r>
      <w:r w:rsidRPr="00AE2EA9">
        <w:rPr>
          <w:rFonts w:cs="Times New Roman"/>
          <w:spacing w:val="-1"/>
          <w:lang w:val="ru-RU"/>
        </w:rPr>
        <w:t>многоквартирных</w:t>
      </w:r>
      <w:r w:rsidRPr="00AE2EA9">
        <w:rPr>
          <w:rFonts w:cs="Times New Roman"/>
          <w:spacing w:val="2"/>
          <w:lang w:val="ru-RU"/>
        </w:rPr>
        <w:t xml:space="preserve"> </w:t>
      </w:r>
      <w:r w:rsidRPr="00AE2EA9">
        <w:rPr>
          <w:rFonts w:cs="Times New Roman"/>
          <w:spacing w:val="-1"/>
          <w:lang w:val="ru-RU"/>
        </w:rPr>
        <w:t>домов,</w:t>
      </w:r>
      <w:r w:rsidRPr="00AE2EA9">
        <w:rPr>
          <w:rFonts w:cs="Times New Roman"/>
          <w:lang w:val="ru-RU"/>
        </w:rPr>
        <w:t xml:space="preserve"> за</w:t>
      </w:r>
      <w:r w:rsidRPr="00AE2EA9">
        <w:rPr>
          <w:rFonts w:cs="Times New Roman"/>
          <w:spacing w:val="-1"/>
          <w:lang w:val="ru-RU"/>
        </w:rPr>
        <w:t xml:space="preserve"> исключением случаев,</w:t>
      </w:r>
      <w:r w:rsidRPr="00AE2EA9">
        <w:rPr>
          <w:rFonts w:cs="Times New Roman"/>
          <w:lang w:val="ru-RU"/>
        </w:rPr>
        <w:t xml:space="preserve"> </w:t>
      </w:r>
      <w:r w:rsidRPr="00AE2EA9">
        <w:rPr>
          <w:rFonts w:cs="Times New Roman"/>
          <w:spacing w:val="-1"/>
          <w:lang w:val="ru-RU"/>
        </w:rPr>
        <w:t>определенных</w:t>
      </w:r>
      <w:r w:rsidRPr="00AE2EA9">
        <w:rPr>
          <w:rFonts w:cs="Times New Roman"/>
          <w:spacing w:val="1"/>
          <w:lang w:val="ru-RU"/>
        </w:rPr>
        <w:t xml:space="preserve"> </w:t>
      </w:r>
      <w:r w:rsidRPr="00AE2EA9">
        <w:rPr>
          <w:rFonts w:cs="Times New Roman"/>
          <w:spacing w:val="-1"/>
          <w:lang w:val="ru-RU"/>
        </w:rPr>
        <w:t>схемой</w:t>
      </w:r>
      <w:r w:rsidRPr="00AE2EA9">
        <w:rPr>
          <w:rFonts w:cs="Times New Roman"/>
          <w:lang w:val="ru-RU"/>
        </w:rPr>
        <w:t xml:space="preserve"> </w:t>
      </w:r>
      <w:r w:rsidRPr="00AE2EA9">
        <w:rPr>
          <w:rFonts w:cs="Times New Roman"/>
          <w:spacing w:val="-1"/>
          <w:lang w:val="ru-RU"/>
        </w:rPr>
        <w:t>теплоснабжения.</w:t>
      </w:r>
      <w:r w:rsidRPr="00AE2EA9">
        <w:rPr>
          <w:rFonts w:cs="Times New Roman"/>
          <w:spacing w:val="99"/>
          <w:lang w:val="ru-RU"/>
        </w:rPr>
        <w:t xml:space="preserve"> </w:t>
      </w:r>
      <w:r w:rsidRPr="00AE2EA9">
        <w:rPr>
          <w:rFonts w:cs="Times New Roman"/>
          <w:spacing w:val="-1"/>
          <w:lang w:val="ru-RU"/>
        </w:rPr>
        <w:t>Установка</w:t>
      </w:r>
      <w:r w:rsidRPr="00AE2EA9">
        <w:rPr>
          <w:rFonts w:cs="Times New Roman"/>
          <w:spacing w:val="8"/>
          <w:lang w:val="ru-RU"/>
        </w:rPr>
        <w:t xml:space="preserve"> </w:t>
      </w:r>
      <w:r w:rsidRPr="00AE2EA9">
        <w:rPr>
          <w:rFonts w:cs="Times New Roman"/>
          <w:spacing w:val="-1"/>
          <w:lang w:val="ru-RU"/>
        </w:rPr>
        <w:t>индивидуальных</w:t>
      </w:r>
      <w:r w:rsidRPr="00AE2EA9">
        <w:rPr>
          <w:rFonts w:cs="Times New Roman"/>
          <w:spacing w:val="11"/>
          <w:lang w:val="ru-RU"/>
        </w:rPr>
        <w:t xml:space="preserve"> </w:t>
      </w:r>
      <w:r w:rsidRPr="00AE2EA9">
        <w:rPr>
          <w:rFonts w:cs="Times New Roman"/>
          <w:spacing w:val="-1"/>
          <w:lang w:val="ru-RU"/>
        </w:rPr>
        <w:t>источников</w:t>
      </w:r>
      <w:r w:rsidRPr="00AE2EA9">
        <w:rPr>
          <w:rFonts w:cs="Times New Roman"/>
          <w:spacing w:val="8"/>
          <w:lang w:val="ru-RU"/>
        </w:rPr>
        <w:t xml:space="preserve"> </w:t>
      </w:r>
      <w:r w:rsidRPr="00AE2EA9">
        <w:rPr>
          <w:rFonts w:cs="Times New Roman"/>
          <w:spacing w:val="-1"/>
          <w:lang w:val="ru-RU"/>
        </w:rPr>
        <w:t>отопления</w:t>
      </w:r>
      <w:r w:rsidRPr="00AE2EA9">
        <w:rPr>
          <w:rFonts w:cs="Times New Roman"/>
          <w:spacing w:val="9"/>
          <w:lang w:val="ru-RU"/>
        </w:rPr>
        <w:t xml:space="preserve"> </w:t>
      </w:r>
      <w:r w:rsidRPr="00AE2EA9">
        <w:rPr>
          <w:rFonts w:cs="Times New Roman"/>
          <w:lang w:val="ru-RU"/>
        </w:rPr>
        <w:t>в</w:t>
      </w:r>
      <w:r w:rsidRPr="00AE2EA9">
        <w:rPr>
          <w:rFonts w:cs="Times New Roman"/>
          <w:spacing w:val="11"/>
          <w:lang w:val="ru-RU"/>
        </w:rPr>
        <w:t xml:space="preserve"> </w:t>
      </w:r>
      <w:r w:rsidRPr="00AE2EA9">
        <w:rPr>
          <w:rFonts w:cs="Times New Roman"/>
          <w:spacing w:val="-3"/>
          <w:lang w:val="ru-RU"/>
        </w:rPr>
        <w:t>уже</w:t>
      </w:r>
      <w:r w:rsidRPr="00AE2EA9">
        <w:rPr>
          <w:rFonts w:cs="Times New Roman"/>
          <w:spacing w:val="8"/>
          <w:lang w:val="ru-RU"/>
        </w:rPr>
        <w:t xml:space="preserve"> </w:t>
      </w:r>
      <w:r w:rsidRPr="00AE2EA9">
        <w:rPr>
          <w:rFonts w:cs="Times New Roman"/>
          <w:spacing w:val="-1"/>
          <w:lang w:val="ru-RU"/>
        </w:rPr>
        <w:t>введенных</w:t>
      </w:r>
      <w:r w:rsidRPr="00AE2EA9">
        <w:rPr>
          <w:rFonts w:cs="Times New Roman"/>
          <w:spacing w:val="8"/>
          <w:lang w:val="ru-RU"/>
        </w:rPr>
        <w:t xml:space="preserve"> </w:t>
      </w:r>
      <w:r w:rsidRPr="00AE2EA9">
        <w:rPr>
          <w:rFonts w:cs="Times New Roman"/>
          <w:lang w:val="ru-RU"/>
        </w:rPr>
        <w:t>в</w:t>
      </w:r>
      <w:r w:rsidRPr="00AE2EA9">
        <w:rPr>
          <w:rFonts w:cs="Times New Roman"/>
          <w:spacing w:val="8"/>
          <w:lang w:val="ru-RU"/>
        </w:rPr>
        <w:t xml:space="preserve"> </w:t>
      </w:r>
      <w:r w:rsidRPr="00AE2EA9">
        <w:rPr>
          <w:rFonts w:cs="Times New Roman"/>
          <w:spacing w:val="-1"/>
          <w:lang w:val="ru-RU"/>
        </w:rPr>
        <w:t>эксплуатацию</w:t>
      </w:r>
      <w:r w:rsidRPr="00AE2EA9">
        <w:rPr>
          <w:rFonts w:cs="Times New Roman"/>
          <w:spacing w:val="77"/>
          <w:lang w:val="ru-RU"/>
        </w:rPr>
        <w:t xml:space="preserve"> </w:t>
      </w:r>
      <w:r w:rsidRPr="00AE2EA9">
        <w:rPr>
          <w:rFonts w:cs="Times New Roman"/>
          <w:lang w:val="ru-RU"/>
        </w:rPr>
        <w:t>жилых</w:t>
      </w:r>
      <w:r w:rsidRPr="00AE2EA9">
        <w:rPr>
          <w:rFonts w:cs="Times New Roman"/>
          <w:spacing w:val="40"/>
          <w:lang w:val="ru-RU"/>
        </w:rPr>
        <w:t xml:space="preserve"> </w:t>
      </w:r>
      <w:r w:rsidRPr="00AE2EA9">
        <w:rPr>
          <w:rFonts w:cs="Times New Roman"/>
          <w:lang w:val="ru-RU"/>
        </w:rPr>
        <w:t>домов</w:t>
      </w:r>
      <w:r w:rsidRPr="00AE2EA9">
        <w:rPr>
          <w:rFonts w:cs="Times New Roman"/>
          <w:spacing w:val="37"/>
          <w:lang w:val="ru-RU"/>
        </w:rPr>
        <w:t xml:space="preserve"> </w:t>
      </w:r>
      <w:r w:rsidRPr="00AE2EA9">
        <w:rPr>
          <w:rFonts w:cs="Times New Roman"/>
          <w:spacing w:val="-1"/>
          <w:lang w:val="ru-RU"/>
        </w:rPr>
        <w:t>осуществляется</w:t>
      </w:r>
      <w:r w:rsidRPr="00AE2EA9">
        <w:rPr>
          <w:rFonts w:cs="Times New Roman"/>
          <w:spacing w:val="38"/>
          <w:lang w:val="ru-RU"/>
        </w:rPr>
        <w:t xml:space="preserve"> </w:t>
      </w:r>
      <w:r w:rsidRPr="00AE2EA9">
        <w:rPr>
          <w:rFonts w:cs="Times New Roman"/>
          <w:spacing w:val="-1"/>
          <w:lang w:val="ru-RU"/>
        </w:rPr>
        <w:t>посредством</w:t>
      </w:r>
      <w:r w:rsidRPr="00AE2EA9">
        <w:rPr>
          <w:rFonts w:cs="Times New Roman"/>
          <w:spacing w:val="37"/>
          <w:lang w:val="ru-RU"/>
        </w:rPr>
        <w:t xml:space="preserve"> </w:t>
      </w:r>
      <w:r w:rsidRPr="00AE2EA9">
        <w:rPr>
          <w:rFonts w:cs="Times New Roman"/>
          <w:spacing w:val="-1"/>
          <w:lang w:val="ru-RU"/>
        </w:rPr>
        <w:t>переустройства</w:t>
      </w:r>
      <w:r w:rsidRPr="00AE2EA9">
        <w:rPr>
          <w:rFonts w:cs="Times New Roman"/>
          <w:spacing w:val="39"/>
          <w:lang w:val="ru-RU"/>
        </w:rPr>
        <w:t xml:space="preserve"> </w:t>
      </w:r>
      <w:r w:rsidRPr="00AE2EA9">
        <w:rPr>
          <w:rFonts w:cs="Times New Roman"/>
          <w:spacing w:val="-1"/>
          <w:lang w:val="ru-RU"/>
        </w:rPr>
        <w:t>(перепланировки)</w:t>
      </w:r>
      <w:r w:rsidRPr="00AE2EA9">
        <w:rPr>
          <w:rFonts w:cs="Times New Roman"/>
          <w:spacing w:val="37"/>
          <w:lang w:val="ru-RU"/>
        </w:rPr>
        <w:t xml:space="preserve"> </w:t>
      </w:r>
      <w:r w:rsidRPr="00AE2EA9">
        <w:rPr>
          <w:rFonts w:cs="Times New Roman"/>
          <w:spacing w:val="-1"/>
          <w:lang w:val="ru-RU"/>
        </w:rPr>
        <w:t xml:space="preserve">отдельных </w:t>
      </w:r>
      <w:r w:rsidRPr="00AE2EA9">
        <w:rPr>
          <w:rFonts w:cs="Times New Roman"/>
          <w:lang w:val="ru-RU"/>
        </w:rPr>
        <w:t>жилых</w:t>
      </w:r>
      <w:r w:rsidRPr="00AE2EA9">
        <w:rPr>
          <w:rFonts w:cs="Times New Roman"/>
          <w:spacing w:val="-1"/>
          <w:lang w:val="ru-RU"/>
        </w:rPr>
        <w:t xml:space="preserve"> помещений.</w:t>
      </w:r>
    </w:p>
    <w:p w14:paraId="2210AFD0" w14:textId="77777777" w:rsidR="00005FDF" w:rsidRPr="00AE2EA9" w:rsidRDefault="00005FDF" w:rsidP="00005FDF">
      <w:pPr>
        <w:pStyle w:val="ab"/>
        <w:kinsoku w:val="0"/>
        <w:overflowPunct w:val="0"/>
        <w:ind w:left="0" w:right="-1" w:firstLine="709"/>
        <w:jc w:val="both"/>
        <w:rPr>
          <w:rFonts w:cs="Times New Roman"/>
          <w:spacing w:val="-1"/>
          <w:lang w:val="ru-RU"/>
        </w:rPr>
      </w:pPr>
      <w:r w:rsidRPr="00AE2EA9">
        <w:rPr>
          <w:rFonts w:cs="Times New Roman"/>
          <w:spacing w:val="-1"/>
          <w:lang w:val="ru-RU"/>
        </w:rPr>
        <w:t>Комплекс</w:t>
      </w:r>
      <w:r w:rsidRPr="00AE2EA9">
        <w:rPr>
          <w:rFonts w:cs="Times New Roman"/>
          <w:spacing w:val="1"/>
          <w:lang w:val="ru-RU"/>
        </w:rPr>
        <w:t xml:space="preserve"> </w:t>
      </w:r>
      <w:r w:rsidRPr="00AE2EA9">
        <w:rPr>
          <w:rFonts w:cs="Times New Roman"/>
          <w:spacing w:val="-1"/>
          <w:lang w:val="ru-RU"/>
        </w:rPr>
        <w:t>строительных</w:t>
      </w:r>
      <w:r w:rsidRPr="00AE2EA9">
        <w:rPr>
          <w:rFonts w:cs="Times New Roman"/>
          <w:spacing w:val="3"/>
          <w:lang w:val="ru-RU"/>
        </w:rPr>
        <w:t xml:space="preserve"> </w:t>
      </w:r>
      <w:r w:rsidRPr="00AE2EA9">
        <w:rPr>
          <w:rFonts w:cs="Times New Roman"/>
          <w:spacing w:val="-1"/>
          <w:lang w:val="ru-RU"/>
        </w:rPr>
        <w:t>работ</w:t>
      </w:r>
      <w:r w:rsidRPr="00AE2EA9">
        <w:rPr>
          <w:rFonts w:cs="Times New Roman"/>
          <w:spacing w:val="2"/>
          <w:lang w:val="ru-RU"/>
        </w:rPr>
        <w:t xml:space="preserve"> </w:t>
      </w:r>
      <w:r w:rsidRPr="00AE2EA9">
        <w:rPr>
          <w:rFonts w:cs="Times New Roman"/>
          <w:lang w:val="ru-RU"/>
        </w:rPr>
        <w:t>и</w:t>
      </w:r>
      <w:r w:rsidRPr="00AE2EA9">
        <w:rPr>
          <w:rFonts w:cs="Times New Roman"/>
          <w:spacing w:val="3"/>
          <w:lang w:val="ru-RU"/>
        </w:rPr>
        <w:t xml:space="preserve"> </w:t>
      </w:r>
      <w:r w:rsidRPr="00AE2EA9">
        <w:rPr>
          <w:rFonts w:cs="Times New Roman"/>
          <w:spacing w:val="-1"/>
          <w:lang w:val="ru-RU"/>
        </w:rPr>
        <w:t>организационно-технических</w:t>
      </w:r>
      <w:r w:rsidRPr="00AE2EA9">
        <w:rPr>
          <w:rFonts w:cs="Times New Roman"/>
          <w:spacing w:val="2"/>
          <w:lang w:val="ru-RU"/>
        </w:rPr>
        <w:t xml:space="preserve"> </w:t>
      </w:r>
      <w:r w:rsidRPr="00AE2EA9">
        <w:rPr>
          <w:rFonts w:cs="Times New Roman"/>
          <w:spacing w:val="-1"/>
          <w:lang w:val="ru-RU"/>
        </w:rPr>
        <w:t>мероприятий,</w:t>
      </w:r>
      <w:r w:rsidRPr="00AE2EA9">
        <w:rPr>
          <w:rFonts w:cs="Times New Roman"/>
          <w:spacing w:val="89"/>
          <w:lang w:val="ru-RU"/>
        </w:rPr>
        <w:t xml:space="preserve"> </w:t>
      </w:r>
      <w:r w:rsidRPr="00AE2EA9">
        <w:rPr>
          <w:rFonts w:cs="Times New Roman"/>
          <w:spacing w:val="-1"/>
          <w:lang w:val="ru-RU"/>
        </w:rPr>
        <w:t>связанных</w:t>
      </w:r>
      <w:r w:rsidRPr="00AE2EA9">
        <w:rPr>
          <w:rFonts w:cs="Times New Roman"/>
          <w:spacing w:val="18"/>
          <w:lang w:val="ru-RU"/>
        </w:rPr>
        <w:t xml:space="preserve"> </w:t>
      </w:r>
      <w:r w:rsidRPr="00AE2EA9">
        <w:rPr>
          <w:rFonts w:cs="Times New Roman"/>
          <w:lang w:val="ru-RU"/>
        </w:rPr>
        <w:t>с</w:t>
      </w:r>
      <w:r w:rsidRPr="00AE2EA9">
        <w:rPr>
          <w:rFonts w:cs="Times New Roman"/>
          <w:spacing w:val="18"/>
          <w:lang w:val="ru-RU"/>
        </w:rPr>
        <w:t xml:space="preserve"> </w:t>
      </w:r>
      <w:r w:rsidRPr="00AE2EA9">
        <w:rPr>
          <w:rFonts w:cs="Times New Roman"/>
          <w:spacing w:val="-1"/>
          <w:lang w:val="ru-RU"/>
        </w:rPr>
        <w:t>изменением</w:t>
      </w:r>
      <w:r w:rsidRPr="00AE2EA9">
        <w:rPr>
          <w:rFonts w:cs="Times New Roman"/>
          <w:spacing w:val="18"/>
          <w:lang w:val="ru-RU"/>
        </w:rPr>
        <w:t xml:space="preserve"> </w:t>
      </w:r>
      <w:r w:rsidRPr="00AE2EA9">
        <w:rPr>
          <w:rFonts w:cs="Times New Roman"/>
          <w:spacing w:val="-1"/>
          <w:lang w:val="ru-RU"/>
        </w:rPr>
        <w:t>основных</w:t>
      </w:r>
      <w:r w:rsidRPr="00AE2EA9">
        <w:rPr>
          <w:rFonts w:cs="Times New Roman"/>
          <w:spacing w:val="18"/>
          <w:lang w:val="ru-RU"/>
        </w:rPr>
        <w:t xml:space="preserve"> </w:t>
      </w:r>
      <w:r w:rsidRPr="00AE2EA9">
        <w:rPr>
          <w:rFonts w:cs="Times New Roman"/>
          <w:spacing w:val="-1"/>
          <w:lang w:val="ru-RU"/>
        </w:rPr>
        <w:t>технико-экономических</w:t>
      </w:r>
      <w:r w:rsidRPr="00AE2EA9">
        <w:rPr>
          <w:rFonts w:cs="Times New Roman"/>
          <w:spacing w:val="18"/>
          <w:lang w:val="ru-RU"/>
        </w:rPr>
        <w:t xml:space="preserve"> </w:t>
      </w:r>
      <w:r w:rsidRPr="00AE2EA9">
        <w:rPr>
          <w:rFonts w:cs="Times New Roman"/>
          <w:spacing w:val="-1"/>
          <w:lang w:val="ru-RU"/>
        </w:rPr>
        <w:t>показателей</w:t>
      </w:r>
      <w:r w:rsidRPr="00AE2EA9">
        <w:rPr>
          <w:rFonts w:cs="Times New Roman"/>
          <w:spacing w:val="19"/>
          <w:lang w:val="ru-RU"/>
        </w:rPr>
        <w:t xml:space="preserve"> </w:t>
      </w:r>
      <w:r w:rsidRPr="00AE2EA9">
        <w:rPr>
          <w:rFonts w:cs="Times New Roman"/>
          <w:spacing w:val="-1"/>
          <w:lang w:val="ru-RU"/>
        </w:rPr>
        <w:t>(нагрузок,</w:t>
      </w:r>
      <w:r w:rsidRPr="00AE2EA9">
        <w:rPr>
          <w:rFonts w:cs="Times New Roman"/>
          <w:spacing w:val="91"/>
          <w:lang w:val="ru-RU"/>
        </w:rPr>
        <w:t xml:space="preserve"> </w:t>
      </w:r>
      <w:r w:rsidRPr="00AE2EA9">
        <w:rPr>
          <w:rFonts w:cs="Times New Roman"/>
          <w:spacing w:val="-1"/>
          <w:lang w:val="ru-RU"/>
        </w:rPr>
        <w:t>планировки</w:t>
      </w:r>
      <w:r w:rsidRPr="00AE2EA9">
        <w:rPr>
          <w:rFonts w:cs="Times New Roman"/>
          <w:spacing w:val="60"/>
          <w:lang w:val="ru-RU"/>
        </w:rPr>
        <w:t xml:space="preserve"> </w:t>
      </w:r>
      <w:r w:rsidRPr="00AE2EA9">
        <w:rPr>
          <w:rFonts w:cs="Times New Roman"/>
          <w:spacing w:val="-1"/>
          <w:lang w:val="ru-RU"/>
        </w:rPr>
        <w:t>помещений,</w:t>
      </w:r>
      <w:r w:rsidRPr="00AE2EA9">
        <w:rPr>
          <w:rFonts w:cs="Times New Roman"/>
          <w:spacing w:val="59"/>
          <w:lang w:val="ru-RU"/>
        </w:rPr>
        <w:t xml:space="preserve"> </w:t>
      </w:r>
      <w:r w:rsidRPr="00AE2EA9">
        <w:rPr>
          <w:rFonts w:cs="Times New Roman"/>
          <w:lang w:val="ru-RU"/>
        </w:rPr>
        <w:t>строительного</w:t>
      </w:r>
      <w:r w:rsidRPr="00AE2EA9">
        <w:rPr>
          <w:rFonts w:cs="Times New Roman"/>
          <w:spacing w:val="59"/>
          <w:lang w:val="ru-RU"/>
        </w:rPr>
        <w:t xml:space="preserve"> </w:t>
      </w:r>
      <w:r w:rsidRPr="00AE2EA9">
        <w:rPr>
          <w:rFonts w:cs="Times New Roman"/>
          <w:spacing w:val="-1"/>
          <w:lang w:val="ru-RU"/>
        </w:rPr>
        <w:t>объема</w:t>
      </w:r>
      <w:r w:rsidRPr="00AE2EA9">
        <w:rPr>
          <w:rFonts w:cs="Times New Roman"/>
          <w:spacing w:val="58"/>
          <w:lang w:val="ru-RU"/>
        </w:rPr>
        <w:t xml:space="preserve"> </w:t>
      </w:r>
      <w:r w:rsidRPr="00AE2EA9">
        <w:rPr>
          <w:rFonts w:cs="Times New Roman"/>
          <w:lang w:val="ru-RU"/>
        </w:rPr>
        <w:t xml:space="preserve">и </w:t>
      </w:r>
      <w:r w:rsidRPr="00AE2EA9">
        <w:rPr>
          <w:rFonts w:cs="Times New Roman"/>
          <w:spacing w:val="-1"/>
          <w:lang w:val="ru-RU"/>
        </w:rPr>
        <w:t>общей</w:t>
      </w:r>
      <w:r w:rsidRPr="00AE2EA9">
        <w:rPr>
          <w:rFonts w:cs="Times New Roman"/>
          <w:lang w:val="ru-RU"/>
        </w:rPr>
        <w:t xml:space="preserve"> </w:t>
      </w:r>
      <w:r w:rsidRPr="00AE2EA9">
        <w:rPr>
          <w:rFonts w:cs="Times New Roman"/>
          <w:spacing w:val="-1"/>
          <w:lang w:val="ru-RU"/>
        </w:rPr>
        <w:t>площади</w:t>
      </w:r>
      <w:r w:rsidRPr="00AE2EA9">
        <w:rPr>
          <w:rFonts w:cs="Times New Roman"/>
          <w:spacing w:val="3"/>
          <w:lang w:val="ru-RU"/>
        </w:rPr>
        <w:t xml:space="preserve"> </w:t>
      </w:r>
      <w:r w:rsidRPr="00AE2EA9">
        <w:rPr>
          <w:rFonts w:cs="Times New Roman"/>
          <w:spacing w:val="-1"/>
          <w:lang w:val="ru-RU"/>
        </w:rPr>
        <w:t>здания,</w:t>
      </w:r>
      <w:r w:rsidRPr="00AE2EA9">
        <w:rPr>
          <w:rFonts w:cs="Times New Roman"/>
          <w:spacing w:val="59"/>
          <w:lang w:val="ru-RU"/>
        </w:rPr>
        <w:t xml:space="preserve"> </w:t>
      </w:r>
      <w:r w:rsidRPr="00AE2EA9">
        <w:rPr>
          <w:rFonts w:cs="Times New Roman"/>
          <w:spacing w:val="-1"/>
          <w:lang w:val="ru-RU"/>
        </w:rPr>
        <w:t>инженерной</w:t>
      </w:r>
      <w:r w:rsidRPr="00AE2EA9">
        <w:rPr>
          <w:rFonts w:cs="Times New Roman"/>
          <w:spacing w:val="69"/>
          <w:lang w:val="ru-RU"/>
        </w:rPr>
        <w:t xml:space="preserve"> </w:t>
      </w:r>
      <w:r w:rsidRPr="00AE2EA9">
        <w:rPr>
          <w:rFonts w:cs="Times New Roman"/>
          <w:spacing w:val="-1"/>
          <w:lang w:val="ru-RU"/>
        </w:rPr>
        <w:t>оснащенности)</w:t>
      </w:r>
      <w:r w:rsidRPr="00AE2EA9">
        <w:rPr>
          <w:rFonts w:cs="Times New Roman"/>
          <w:spacing w:val="25"/>
          <w:lang w:val="ru-RU"/>
        </w:rPr>
        <w:t xml:space="preserve"> </w:t>
      </w:r>
      <w:r w:rsidRPr="00AE2EA9">
        <w:rPr>
          <w:rFonts w:cs="Times New Roman"/>
          <w:spacing w:val="-1"/>
          <w:lang w:val="ru-RU"/>
        </w:rPr>
        <w:t>определяется</w:t>
      </w:r>
      <w:r w:rsidRPr="00AE2EA9">
        <w:rPr>
          <w:rFonts w:cs="Times New Roman"/>
          <w:spacing w:val="25"/>
          <w:lang w:val="ru-RU"/>
        </w:rPr>
        <w:t xml:space="preserve"> </w:t>
      </w:r>
      <w:r w:rsidRPr="00AE2EA9">
        <w:rPr>
          <w:rFonts w:cs="Times New Roman"/>
          <w:spacing w:val="-1"/>
          <w:lang w:val="ru-RU"/>
        </w:rPr>
        <w:t>как</w:t>
      </w:r>
      <w:r w:rsidRPr="00AE2EA9">
        <w:rPr>
          <w:rFonts w:cs="Times New Roman"/>
          <w:spacing w:val="26"/>
          <w:lang w:val="ru-RU"/>
        </w:rPr>
        <w:t xml:space="preserve"> </w:t>
      </w:r>
      <w:r w:rsidRPr="00AE2EA9">
        <w:rPr>
          <w:rFonts w:cs="Times New Roman"/>
          <w:spacing w:val="-1"/>
          <w:lang w:val="ru-RU"/>
        </w:rPr>
        <w:t>реконструкция</w:t>
      </w:r>
      <w:r w:rsidRPr="00AE2EA9">
        <w:rPr>
          <w:rFonts w:cs="Times New Roman"/>
          <w:spacing w:val="26"/>
          <w:lang w:val="ru-RU"/>
        </w:rPr>
        <w:t xml:space="preserve"> </w:t>
      </w:r>
      <w:r w:rsidRPr="00AE2EA9">
        <w:rPr>
          <w:rFonts w:cs="Times New Roman"/>
          <w:spacing w:val="-1"/>
          <w:lang w:val="ru-RU"/>
        </w:rPr>
        <w:t>здания</w:t>
      </w:r>
      <w:r w:rsidRPr="00AE2EA9">
        <w:rPr>
          <w:rFonts w:cs="Times New Roman"/>
          <w:spacing w:val="26"/>
          <w:lang w:val="ru-RU"/>
        </w:rPr>
        <w:t xml:space="preserve"> </w:t>
      </w:r>
      <w:r w:rsidRPr="00AE2EA9">
        <w:rPr>
          <w:rFonts w:cs="Times New Roman"/>
          <w:lang w:val="ru-RU"/>
        </w:rPr>
        <w:t>(СП</w:t>
      </w:r>
      <w:r w:rsidRPr="00AE2EA9">
        <w:rPr>
          <w:rFonts w:cs="Times New Roman"/>
          <w:spacing w:val="25"/>
          <w:lang w:val="ru-RU"/>
        </w:rPr>
        <w:t xml:space="preserve"> </w:t>
      </w:r>
      <w:r w:rsidRPr="00AE2EA9">
        <w:rPr>
          <w:rFonts w:cs="Times New Roman"/>
          <w:lang w:val="ru-RU"/>
        </w:rPr>
        <w:t>13-102-2003,</w:t>
      </w:r>
      <w:r w:rsidRPr="00AE2EA9">
        <w:rPr>
          <w:rFonts w:cs="Times New Roman"/>
          <w:spacing w:val="26"/>
          <w:lang w:val="ru-RU"/>
        </w:rPr>
        <w:t xml:space="preserve"> </w:t>
      </w:r>
      <w:r w:rsidRPr="00AE2EA9">
        <w:rPr>
          <w:rFonts w:cs="Times New Roman"/>
          <w:spacing w:val="-1"/>
          <w:lang w:val="ru-RU"/>
        </w:rPr>
        <w:t>принят</w:t>
      </w:r>
      <w:r w:rsidRPr="00AE2EA9">
        <w:rPr>
          <w:rFonts w:cs="Times New Roman"/>
          <w:spacing w:val="87"/>
          <w:lang w:val="ru-RU"/>
        </w:rPr>
        <w:t xml:space="preserve"> </w:t>
      </w:r>
      <w:r w:rsidRPr="00AE2EA9">
        <w:rPr>
          <w:rFonts w:cs="Times New Roman"/>
          <w:spacing w:val="-1"/>
          <w:lang w:val="ru-RU"/>
        </w:rPr>
        <w:t xml:space="preserve">Постановлением </w:t>
      </w:r>
      <w:r w:rsidRPr="00AE2EA9">
        <w:rPr>
          <w:rFonts w:cs="Times New Roman"/>
          <w:lang w:val="ru-RU"/>
        </w:rPr>
        <w:t xml:space="preserve">Госстроя </w:t>
      </w:r>
      <w:r w:rsidRPr="00AE2EA9">
        <w:rPr>
          <w:rFonts w:cs="Times New Roman"/>
          <w:spacing w:val="-1"/>
          <w:lang w:val="ru-RU"/>
        </w:rPr>
        <w:t>России</w:t>
      </w:r>
      <w:r w:rsidRPr="00AE2EA9">
        <w:rPr>
          <w:rFonts w:cs="Times New Roman"/>
          <w:lang w:val="ru-RU"/>
        </w:rPr>
        <w:t xml:space="preserve"> от </w:t>
      </w:r>
      <w:r w:rsidRPr="00AE2EA9">
        <w:rPr>
          <w:rFonts w:cs="Times New Roman"/>
          <w:spacing w:val="-1"/>
          <w:lang w:val="ru-RU"/>
        </w:rPr>
        <w:t>21.08.2003</w:t>
      </w:r>
      <w:r w:rsidRPr="00AE2EA9">
        <w:rPr>
          <w:rFonts w:cs="Times New Roman"/>
          <w:lang w:val="ru-RU"/>
        </w:rPr>
        <w:t xml:space="preserve"> </w:t>
      </w:r>
      <w:r w:rsidRPr="00AE2EA9">
        <w:rPr>
          <w:rFonts w:cs="Times New Roman"/>
          <w:spacing w:val="-1"/>
          <w:lang w:val="ru-RU"/>
        </w:rPr>
        <w:t>№153).</w:t>
      </w:r>
    </w:p>
    <w:p w14:paraId="7535824B" w14:textId="77777777" w:rsidR="00005FDF" w:rsidRPr="00AE2EA9" w:rsidRDefault="00005FDF" w:rsidP="00005FDF">
      <w:pPr>
        <w:pStyle w:val="ab"/>
        <w:kinsoku w:val="0"/>
        <w:overflowPunct w:val="0"/>
        <w:ind w:left="0" w:right="-1" w:firstLine="709"/>
        <w:jc w:val="both"/>
        <w:rPr>
          <w:rFonts w:cs="Times New Roman"/>
          <w:spacing w:val="-1"/>
          <w:lang w:val="ru-RU"/>
        </w:rPr>
      </w:pPr>
      <w:r w:rsidRPr="00AE2EA9">
        <w:rPr>
          <w:rFonts w:cs="Times New Roman"/>
          <w:spacing w:val="-1"/>
          <w:lang w:val="ru-RU"/>
        </w:rPr>
        <w:t>Организация</w:t>
      </w:r>
      <w:r w:rsidRPr="00AE2EA9">
        <w:rPr>
          <w:rFonts w:cs="Times New Roman"/>
          <w:spacing w:val="6"/>
          <w:lang w:val="ru-RU"/>
        </w:rPr>
        <w:t xml:space="preserve"> </w:t>
      </w:r>
      <w:r w:rsidRPr="00AE2EA9">
        <w:rPr>
          <w:rFonts w:cs="Times New Roman"/>
          <w:spacing w:val="-1"/>
          <w:lang w:val="ru-RU"/>
        </w:rPr>
        <w:t>теплоснабжения</w:t>
      </w:r>
      <w:r w:rsidRPr="00AE2EA9">
        <w:rPr>
          <w:rFonts w:cs="Times New Roman"/>
          <w:spacing w:val="6"/>
          <w:lang w:val="ru-RU"/>
        </w:rPr>
        <w:t xml:space="preserve"> </w:t>
      </w:r>
      <w:r w:rsidRPr="00AE2EA9">
        <w:rPr>
          <w:rFonts w:cs="Times New Roman"/>
          <w:spacing w:val="-1"/>
          <w:lang w:val="ru-RU"/>
        </w:rPr>
        <w:t>многоквартирных</w:t>
      </w:r>
      <w:r w:rsidRPr="00AE2EA9">
        <w:rPr>
          <w:rFonts w:cs="Times New Roman"/>
          <w:spacing w:val="8"/>
          <w:lang w:val="ru-RU"/>
        </w:rPr>
        <w:t xml:space="preserve"> </w:t>
      </w:r>
      <w:r w:rsidRPr="00AE2EA9">
        <w:rPr>
          <w:rFonts w:cs="Times New Roman"/>
          <w:lang w:val="ru-RU"/>
        </w:rPr>
        <w:t>домов</w:t>
      </w:r>
      <w:r w:rsidRPr="00AE2EA9">
        <w:rPr>
          <w:rFonts w:cs="Times New Roman"/>
          <w:spacing w:val="6"/>
          <w:lang w:val="ru-RU"/>
        </w:rPr>
        <w:t xml:space="preserve"> </w:t>
      </w:r>
      <w:r w:rsidRPr="00AE2EA9">
        <w:rPr>
          <w:rFonts w:cs="Times New Roman"/>
          <w:spacing w:val="-1"/>
          <w:lang w:val="ru-RU"/>
        </w:rPr>
        <w:t>посредством</w:t>
      </w:r>
      <w:r w:rsidRPr="00AE2EA9">
        <w:rPr>
          <w:rFonts w:cs="Times New Roman"/>
          <w:spacing w:val="11"/>
          <w:lang w:val="ru-RU"/>
        </w:rPr>
        <w:t xml:space="preserve"> </w:t>
      </w:r>
      <w:r w:rsidRPr="00AE2EA9">
        <w:rPr>
          <w:rFonts w:cs="Times New Roman"/>
          <w:spacing w:val="-1"/>
          <w:lang w:val="ru-RU"/>
        </w:rPr>
        <w:t>«смешанного</w:t>
      </w:r>
      <w:r w:rsidRPr="00AE2EA9">
        <w:rPr>
          <w:rFonts w:cs="Times New Roman"/>
          <w:spacing w:val="81"/>
          <w:lang w:val="ru-RU"/>
        </w:rPr>
        <w:t xml:space="preserve"> </w:t>
      </w:r>
      <w:r w:rsidRPr="00AE2EA9">
        <w:rPr>
          <w:rFonts w:cs="Times New Roman"/>
          <w:spacing w:val="-1"/>
          <w:lang w:val="ru-RU"/>
        </w:rPr>
        <w:t>типа»,</w:t>
      </w:r>
      <w:r w:rsidRPr="00AE2EA9">
        <w:rPr>
          <w:rFonts w:cs="Times New Roman"/>
          <w:spacing w:val="33"/>
          <w:lang w:val="ru-RU"/>
        </w:rPr>
        <w:t xml:space="preserve"> </w:t>
      </w:r>
      <w:r w:rsidRPr="00AE2EA9">
        <w:rPr>
          <w:rFonts w:cs="Times New Roman"/>
          <w:lang w:val="ru-RU"/>
        </w:rPr>
        <w:t>то</w:t>
      </w:r>
      <w:r w:rsidRPr="00AE2EA9">
        <w:rPr>
          <w:rFonts w:cs="Times New Roman"/>
          <w:spacing w:val="34"/>
          <w:lang w:val="ru-RU"/>
        </w:rPr>
        <w:t xml:space="preserve"> </w:t>
      </w:r>
      <w:r w:rsidRPr="00AE2EA9">
        <w:rPr>
          <w:rFonts w:cs="Times New Roman"/>
          <w:spacing w:val="-1"/>
          <w:lang w:val="ru-RU"/>
        </w:rPr>
        <w:t>есть</w:t>
      </w:r>
      <w:r w:rsidRPr="00AE2EA9">
        <w:rPr>
          <w:rFonts w:cs="Times New Roman"/>
          <w:spacing w:val="34"/>
          <w:lang w:val="ru-RU"/>
        </w:rPr>
        <w:t xml:space="preserve"> </w:t>
      </w:r>
      <w:r w:rsidRPr="00AE2EA9">
        <w:rPr>
          <w:rFonts w:cs="Times New Roman"/>
          <w:spacing w:val="-1"/>
          <w:lang w:val="ru-RU"/>
        </w:rPr>
        <w:t>одновременного</w:t>
      </w:r>
      <w:r w:rsidRPr="00AE2EA9">
        <w:rPr>
          <w:rFonts w:cs="Times New Roman"/>
          <w:spacing w:val="33"/>
          <w:lang w:val="ru-RU"/>
        </w:rPr>
        <w:t xml:space="preserve"> </w:t>
      </w:r>
      <w:r w:rsidRPr="00AE2EA9">
        <w:rPr>
          <w:rFonts w:cs="Times New Roman"/>
          <w:spacing w:val="-1"/>
          <w:lang w:val="ru-RU"/>
        </w:rPr>
        <w:t>использования</w:t>
      </w:r>
      <w:r w:rsidRPr="00AE2EA9">
        <w:rPr>
          <w:rFonts w:cs="Times New Roman"/>
          <w:spacing w:val="30"/>
          <w:lang w:val="ru-RU"/>
        </w:rPr>
        <w:t xml:space="preserve"> </w:t>
      </w:r>
      <w:r w:rsidRPr="00AE2EA9">
        <w:rPr>
          <w:rFonts w:cs="Times New Roman"/>
          <w:spacing w:val="-1"/>
          <w:lang w:val="ru-RU"/>
        </w:rPr>
        <w:t>централизованного</w:t>
      </w:r>
      <w:r w:rsidRPr="00AE2EA9">
        <w:rPr>
          <w:rFonts w:cs="Times New Roman"/>
          <w:spacing w:val="33"/>
          <w:lang w:val="ru-RU"/>
        </w:rPr>
        <w:t xml:space="preserve"> </w:t>
      </w:r>
      <w:r w:rsidRPr="00AE2EA9">
        <w:rPr>
          <w:rFonts w:cs="Times New Roman"/>
          <w:spacing w:val="-1"/>
          <w:lang w:val="ru-RU"/>
        </w:rPr>
        <w:t>теплоснабжения</w:t>
      </w:r>
      <w:r w:rsidRPr="00AE2EA9">
        <w:rPr>
          <w:rFonts w:cs="Times New Roman"/>
          <w:spacing w:val="30"/>
          <w:lang w:val="ru-RU"/>
        </w:rPr>
        <w:t xml:space="preserve"> </w:t>
      </w:r>
      <w:r w:rsidRPr="00AE2EA9">
        <w:rPr>
          <w:rFonts w:cs="Times New Roman"/>
          <w:lang w:val="ru-RU"/>
        </w:rPr>
        <w:t>и</w:t>
      </w:r>
      <w:r w:rsidRPr="00AE2EA9">
        <w:rPr>
          <w:rFonts w:cs="Times New Roman"/>
          <w:spacing w:val="79"/>
          <w:lang w:val="ru-RU"/>
        </w:rPr>
        <w:t xml:space="preserve"> </w:t>
      </w:r>
      <w:r w:rsidRPr="00AE2EA9">
        <w:rPr>
          <w:rFonts w:cs="Times New Roman"/>
          <w:spacing w:val="-1"/>
          <w:lang w:val="ru-RU"/>
        </w:rPr>
        <w:t>теплоснабжения</w:t>
      </w:r>
      <w:r w:rsidRPr="00AE2EA9">
        <w:rPr>
          <w:rFonts w:cs="Times New Roman"/>
          <w:spacing w:val="4"/>
          <w:lang w:val="ru-RU"/>
        </w:rPr>
        <w:t xml:space="preserve"> </w:t>
      </w:r>
      <w:r w:rsidRPr="00AE2EA9">
        <w:rPr>
          <w:rFonts w:cs="Times New Roman"/>
          <w:lang w:val="ru-RU"/>
        </w:rPr>
        <w:t>с</w:t>
      </w:r>
      <w:r w:rsidRPr="00AE2EA9">
        <w:rPr>
          <w:rFonts w:cs="Times New Roman"/>
          <w:spacing w:val="3"/>
          <w:lang w:val="ru-RU"/>
        </w:rPr>
        <w:t xml:space="preserve"> </w:t>
      </w:r>
      <w:r w:rsidRPr="00AE2EA9">
        <w:rPr>
          <w:rFonts w:cs="Times New Roman"/>
          <w:spacing w:val="-1"/>
          <w:lang w:val="ru-RU"/>
        </w:rPr>
        <w:t>использованием</w:t>
      </w:r>
      <w:r w:rsidRPr="00AE2EA9">
        <w:rPr>
          <w:rFonts w:cs="Times New Roman"/>
          <w:spacing w:val="3"/>
          <w:lang w:val="ru-RU"/>
        </w:rPr>
        <w:t xml:space="preserve"> </w:t>
      </w:r>
      <w:r w:rsidRPr="00AE2EA9">
        <w:rPr>
          <w:rFonts w:cs="Times New Roman"/>
          <w:spacing w:val="-1"/>
          <w:lang w:val="ru-RU"/>
        </w:rPr>
        <w:t>ИИТЭ,</w:t>
      </w:r>
      <w:r w:rsidRPr="00AE2EA9">
        <w:rPr>
          <w:rFonts w:cs="Times New Roman"/>
          <w:spacing w:val="4"/>
          <w:lang w:val="ru-RU"/>
        </w:rPr>
        <w:t xml:space="preserve"> </w:t>
      </w:r>
      <w:r w:rsidRPr="00AE2EA9">
        <w:rPr>
          <w:rFonts w:cs="Times New Roman"/>
          <w:spacing w:val="-1"/>
          <w:lang w:val="ru-RU"/>
        </w:rPr>
        <w:t>нормативными</w:t>
      </w:r>
      <w:r w:rsidRPr="00AE2EA9">
        <w:rPr>
          <w:rFonts w:cs="Times New Roman"/>
          <w:spacing w:val="5"/>
          <w:lang w:val="ru-RU"/>
        </w:rPr>
        <w:t xml:space="preserve"> </w:t>
      </w:r>
      <w:r w:rsidRPr="00AE2EA9">
        <w:rPr>
          <w:rFonts w:cs="Times New Roman"/>
          <w:spacing w:val="-1"/>
          <w:lang w:val="ru-RU"/>
        </w:rPr>
        <w:t>документами</w:t>
      </w:r>
      <w:r w:rsidRPr="00AE2EA9">
        <w:rPr>
          <w:rFonts w:cs="Times New Roman"/>
          <w:spacing w:val="5"/>
          <w:lang w:val="ru-RU"/>
        </w:rPr>
        <w:t xml:space="preserve"> </w:t>
      </w:r>
      <w:r w:rsidRPr="00AE2EA9">
        <w:rPr>
          <w:rFonts w:cs="Times New Roman"/>
          <w:lang w:val="ru-RU"/>
        </w:rPr>
        <w:t>не</w:t>
      </w:r>
      <w:r w:rsidRPr="00AE2EA9">
        <w:rPr>
          <w:rFonts w:cs="Times New Roman"/>
          <w:spacing w:val="3"/>
          <w:lang w:val="ru-RU"/>
        </w:rPr>
        <w:t xml:space="preserve"> </w:t>
      </w:r>
      <w:r w:rsidRPr="00AE2EA9">
        <w:rPr>
          <w:rFonts w:cs="Times New Roman"/>
          <w:spacing w:val="-1"/>
          <w:lang w:val="ru-RU"/>
        </w:rPr>
        <w:t>предусмотрена.</w:t>
      </w:r>
      <w:r w:rsidRPr="00AE2EA9">
        <w:rPr>
          <w:rFonts w:cs="Times New Roman"/>
          <w:spacing w:val="81"/>
          <w:lang w:val="ru-RU"/>
        </w:rPr>
        <w:t xml:space="preserve"> </w:t>
      </w:r>
      <w:r w:rsidRPr="00AE2EA9">
        <w:rPr>
          <w:rFonts w:cs="Times New Roman"/>
          <w:spacing w:val="-1"/>
          <w:lang w:val="ru-RU"/>
        </w:rPr>
        <w:t>Таким</w:t>
      </w:r>
      <w:r w:rsidRPr="00AE2EA9">
        <w:rPr>
          <w:rFonts w:cs="Times New Roman"/>
          <w:spacing w:val="20"/>
          <w:lang w:val="ru-RU"/>
        </w:rPr>
        <w:t xml:space="preserve"> </w:t>
      </w:r>
      <w:r w:rsidRPr="00AE2EA9">
        <w:rPr>
          <w:rFonts w:cs="Times New Roman"/>
          <w:spacing w:val="-1"/>
          <w:lang w:val="ru-RU"/>
        </w:rPr>
        <w:t>образом,</w:t>
      </w:r>
      <w:r w:rsidRPr="00AE2EA9">
        <w:rPr>
          <w:rFonts w:cs="Times New Roman"/>
          <w:spacing w:val="21"/>
          <w:lang w:val="ru-RU"/>
        </w:rPr>
        <w:t xml:space="preserve"> </w:t>
      </w:r>
      <w:r w:rsidRPr="00AE2EA9">
        <w:rPr>
          <w:rFonts w:cs="Times New Roman"/>
          <w:spacing w:val="-1"/>
          <w:lang w:val="ru-RU"/>
        </w:rPr>
        <w:t>действующим</w:t>
      </w:r>
      <w:r w:rsidRPr="00AE2EA9">
        <w:rPr>
          <w:rFonts w:cs="Times New Roman"/>
          <w:spacing w:val="20"/>
          <w:lang w:val="ru-RU"/>
        </w:rPr>
        <w:t xml:space="preserve"> </w:t>
      </w:r>
      <w:r w:rsidRPr="00AE2EA9">
        <w:rPr>
          <w:rFonts w:cs="Times New Roman"/>
          <w:spacing w:val="-1"/>
          <w:lang w:val="ru-RU"/>
        </w:rPr>
        <w:t>нормам</w:t>
      </w:r>
      <w:r w:rsidRPr="00AE2EA9">
        <w:rPr>
          <w:rFonts w:cs="Times New Roman"/>
          <w:spacing w:val="22"/>
          <w:lang w:val="ru-RU"/>
        </w:rPr>
        <w:t xml:space="preserve"> </w:t>
      </w:r>
      <w:r w:rsidRPr="00AE2EA9">
        <w:rPr>
          <w:rFonts w:cs="Times New Roman"/>
          <w:lang w:val="ru-RU"/>
        </w:rPr>
        <w:t>и</w:t>
      </w:r>
      <w:r w:rsidRPr="00AE2EA9">
        <w:rPr>
          <w:rFonts w:cs="Times New Roman"/>
          <w:spacing w:val="22"/>
          <w:lang w:val="ru-RU"/>
        </w:rPr>
        <w:t xml:space="preserve"> </w:t>
      </w:r>
      <w:r w:rsidRPr="00AE2EA9">
        <w:rPr>
          <w:rFonts w:cs="Times New Roman"/>
          <w:spacing w:val="-1"/>
          <w:lang w:val="ru-RU"/>
        </w:rPr>
        <w:t>правилам,</w:t>
      </w:r>
      <w:r w:rsidRPr="00AE2EA9">
        <w:rPr>
          <w:rFonts w:cs="Times New Roman"/>
          <w:spacing w:val="21"/>
          <w:lang w:val="ru-RU"/>
        </w:rPr>
        <w:t xml:space="preserve"> </w:t>
      </w:r>
      <w:r w:rsidRPr="00AE2EA9">
        <w:rPr>
          <w:rFonts w:cs="Times New Roman"/>
          <w:spacing w:val="-1"/>
          <w:lang w:val="ru-RU"/>
        </w:rPr>
        <w:t>соответствует</w:t>
      </w:r>
      <w:r w:rsidRPr="00AE2EA9">
        <w:rPr>
          <w:rFonts w:cs="Times New Roman"/>
          <w:spacing w:val="24"/>
          <w:lang w:val="ru-RU"/>
        </w:rPr>
        <w:t xml:space="preserve"> </w:t>
      </w:r>
      <w:r w:rsidRPr="00AE2EA9">
        <w:rPr>
          <w:rFonts w:cs="Times New Roman"/>
          <w:lang w:val="ru-RU"/>
        </w:rPr>
        <w:t>только</w:t>
      </w:r>
      <w:r w:rsidRPr="00AE2EA9">
        <w:rPr>
          <w:rFonts w:cs="Times New Roman"/>
          <w:spacing w:val="21"/>
          <w:lang w:val="ru-RU"/>
        </w:rPr>
        <w:t xml:space="preserve"> </w:t>
      </w:r>
      <w:r w:rsidRPr="00AE2EA9">
        <w:rPr>
          <w:rFonts w:cs="Times New Roman"/>
          <w:spacing w:val="-1"/>
          <w:lang w:val="ru-RU"/>
        </w:rPr>
        <w:t>одновременный</w:t>
      </w:r>
      <w:r w:rsidRPr="00AE2EA9">
        <w:rPr>
          <w:rFonts w:cs="Times New Roman"/>
          <w:spacing w:val="95"/>
          <w:lang w:val="ru-RU"/>
        </w:rPr>
        <w:t xml:space="preserve"> </w:t>
      </w:r>
      <w:r w:rsidRPr="00AE2EA9">
        <w:rPr>
          <w:rFonts w:cs="Times New Roman"/>
          <w:lang w:val="ru-RU"/>
        </w:rPr>
        <w:t>переход</w:t>
      </w:r>
      <w:r w:rsidRPr="00AE2EA9">
        <w:rPr>
          <w:rFonts w:cs="Times New Roman"/>
          <w:spacing w:val="16"/>
          <w:lang w:val="ru-RU"/>
        </w:rPr>
        <w:t xml:space="preserve"> </w:t>
      </w:r>
      <w:r w:rsidRPr="00AE2EA9">
        <w:rPr>
          <w:rFonts w:cs="Times New Roman"/>
          <w:lang w:val="ru-RU"/>
        </w:rPr>
        <w:t>на</w:t>
      </w:r>
      <w:r w:rsidRPr="00AE2EA9">
        <w:rPr>
          <w:rFonts w:cs="Times New Roman"/>
          <w:spacing w:val="18"/>
          <w:lang w:val="ru-RU"/>
        </w:rPr>
        <w:t xml:space="preserve"> </w:t>
      </w:r>
      <w:r w:rsidRPr="00AE2EA9">
        <w:rPr>
          <w:rFonts w:cs="Times New Roman"/>
          <w:spacing w:val="-1"/>
          <w:lang w:val="ru-RU"/>
        </w:rPr>
        <w:t>отопление</w:t>
      </w:r>
      <w:r w:rsidRPr="00AE2EA9">
        <w:rPr>
          <w:rFonts w:cs="Times New Roman"/>
          <w:spacing w:val="15"/>
          <w:lang w:val="ru-RU"/>
        </w:rPr>
        <w:t xml:space="preserve"> </w:t>
      </w:r>
      <w:r w:rsidRPr="00AE2EA9">
        <w:rPr>
          <w:rFonts w:cs="Times New Roman"/>
          <w:lang w:val="ru-RU"/>
        </w:rPr>
        <w:t>жилых</w:t>
      </w:r>
      <w:r w:rsidRPr="00AE2EA9">
        <w:rPr>
          <w:rFonts w:cs="Times New Roman"/>
          <w:spacing w:val="18"/>
          <w:lang w:val="ru-RU"/>
        </w:rPr>
        <w:t xml:space="preserve"> </w:t>
      </w:r>
      <w:r w:rsidRPr="00AE2EA9">
        <w:rPr>
          <w:rFonts w:cs="Times New Roman"/>
          <w:spacing w:val="-1"/>
          <w:lang w:val="ru-RU"/>
        </w:rPr>
        <w:t>помещений</w:t>
      </w:r>
      <w:r w:rsidRPr="00AE2EA9">
        <w:rPr>
          <w:rFonts w:cs="Times New Roman"/>
          <w:spacing w:val="17"/>
          <w:lang w:val="ru-RU"/>
        </w:rPr>
        <w:t xml:space="preserve"> </w:t>
      </w:r>
      <w:r w:rsidRPr="00AE2EA9">
        <w:rPr>
          <w:rFonts w:cs="Times New Roman"/>
          <w:lang w:val="ru-RU"/>
        </w:rPr>
        <w:t>с</w:t>
      </w:r>
      <w:r w:rsidRPr="00AE2EA9">
        <w:rPr>
          <w:rFonts w:cs="Times New Roman"/>
          <w:spacing w:val="18"/>
          <w:lang w:val="ru-RU"/>
        </w:rPr>
        <w:t xml:space="preserve"> </w:t>
      </w:r>
      <w:r w:rsidRPr="00AE2EA9">
        <w:rPr>
          <w:rFonts w:cs="Times New Roman"/>
          <w:spacing w:val="-1"/>
          <w:lang w:val="ru-RU"/>
        </w:rPr>
        <w:t>использованием</w:t>
      </w:r>
      <w:r w:rsidRPr="00AE2EA9">
        <w:rPr>
          <w:rFonts w:cs="Times New Roman"/>
          <w:spacing w:val="18"/>
          <w:lang w:val="ru-RU"/>
        </w:rPr>
        <w:t xml:space="preserve"> </w:t>
      </w:r>
      <w:r w:rsidRPr="00AE2EA9">
        <w:rPr>
          <w:rFonts w:cs="Times New Roman"/>
          <w:spacing w:val="-1"/>
          <w:lang w:val="ru-RU"/>
        </w:rPr>
        <w:t>индивидуальных</w:t>
      </w:r>
      <w:r w:rsidRPr="00AE2EA9">
        <w:rPr>
          <w:rFonts w:cs="Times New Roman"/>
          <w:spacing w:val="20"/>
          <w:lang w:val="ru-RU"/>
        </w:rPr>
        <w:t xml:space="preserve"> </w:t>
      </w:r>
      <w:r w:rsidRPr="00AE2EA9">
        <w:rPr>
          <w:rFonts w:cs="Times New Roman"/>
          <w:spacing w:val="-1"/>
          <w:lang w:val="ru-RU"/>
        </w:rPr>
        <w:t>квартирных</w:t>
      </w:r>
      <w:r w:rsidRPr="00AE2EA9">
        <w:rPr>
          <w:rFonts w:cs="Times New Roman"/>
          <w:spacing w:val="55"/>
          <w:lang w:val="ru-RU"/>
        </w:rPr>
        <w:t xml:space="preserve"> </w:t>
      </w:r>
      <w:r w:rsidRPr="00AE2EA9">
        <w:rPr>
          <w:rFonts w:cs="Times New Roman"/>
          <w:spacing w:val="-1"/>
          <w:lang w:val="ru-RU"/>
        </w:rPr>
        <w:t>источников</w:t>
      </w:r>
      <w:r w:rsidRPr="00AE2EA9">
        <w:rPr>
          <w:rFonts w:cs="Times New Roman"/>
          <w:spacing w:val="-3"/>
          <w:lang w:val="ru-RU"/>
        </w:rPr>
        <w:t xml:space="preserve"> </w:t>
      </w:r>
      <w:r w:rsidRPr="00AE2EA9">
        <w:rPr>
          <w:rFonts w:cs="Times New Roman"/>
          <w:lang w:val="ru-RU"/>
        </w:rPr>
        <w:t xml:space="preserve">тепловой </w:t>
      </w:r>
      <w:r w:rsidRPr="00AE2EA9">
        <w:rPr>
          <w:rFonts w:cs="Times New Roman"/>
          <w:spacing w:val="-1"/>
          <w:lang w:val="ru-RU"/>
        </w:rPr>
        <w:t>энергии</w:t>
      </w:r>
      <w:r w:rsidRPr="00AE2EA9">
        <w:rPr>
          <w:rFonts w:cs="Times New Roman"/>
          <w:lang w:val="ru-RU"/>
        </w:rPr>
        <w:t xml:space="preserve"> </w:t>
      </w:r>
      <w:r w:rsidRPr="00AE2EA9">
        <w:rPr>
          <w:rFonts w:cs="Times New Roman"/>
          <w:spacing w:val="-1"/>
          <w:lang w:val="ru-RU"/>
        </w:rPr>
        <w:t>всех</w:t>
      </w:r>
      <w:r w:rsidRPr="00AE2EA9">
        <w:rPr>
          <w:rFonts w:cs="Times New Roman"/>
          <w:spacing w:val="2"/>
          <w:lang w:val="ru-RU"/>
        </w:rPr>
        <w:t xml:space="preserve"> </w:t>
      </w:r>
      <w:r w:rsidRPr="00AE2EA9">
        <w:rPr>
          <w:rFonts w:cs="Times New Roman"/>
          <w:spacing w:val="-1"/>
          <w:lang w:val="ru-RU"/>
        </w:rPr>
        <w:t>жилых помещений</w:t>
      </w:r>
      <w:r w:rsidRPr="00AE2EA9">
        <w:rPr>
          <w:rFonts w:cs="Times New Roman"/>
          <w:lang w:val="ru-RU"/>
        </w:rPr>
        <w:t xml:space="preserve"> в </w:t>
      </w:r>
      <w:r w:rsidRPr="00AE2EA9">
        <w:rPr>
          <w:rFonts w:cs="Times New Roman"/>
          <w:spacing w:val="-1"/>
          <w:lang w:val="ru-RU"/>
        </w:rPr>
        <w:t>многоквартирных</w:t>
      </w:r>
      <w:r w:rsidRPr="00AE2EA9">
        <w:rPr>
          <w:rFonts w:cs="Times New Roman"/>
          <w:spacing w:val="1"/>
          <w:lang w:val="ru-RU"/>
        </w:rPr>
        <w:t xml:space="preserve"> </w:t>
      </w:r>
      <w:r w:rsidRPr="00AE2EA9">
        <w:rPr>
          <w:rFonts w:cs="Times New Roman"/>
          <w:spacing w:val="-1"/>
          <w:lang w:val="ru-RU"/>
        </w:rPr>
        <w:t>домах.</w:t>
      </w:r>
    </w:p>
    <w:p w14:paraId="20D47F3E" w14:textId="77777777" w:rsidR="00005FDF" w:rsidRPr="00AE2EA9" w:rsidRDefault="00005FDF" w:rsidP="00005FDF">
      <w:pPr>
        <w:pStyle w:val="ab"/>
        <w:kinsoku w:val="0"/>
        <w:overflowPunct w:val="0"/>
        <w:ind w:left="0" w:right="-1" w:firstLine="709"/>
        <w:jc w:val="both"/>
        <w:rPr>
          <w:rFonts w:cs="Times New Roman"/>
          <w:spacing w:val="-1"/>
          <w:lang w:val="ru-RU"/>
        </w:rPr>
      </w:pPr>
      <w:r w:rsidRPr="00AE2EA9">
        <w:rPr>
          <w:rFonts w:cs="Times New Roman"/>
          <w:lang w:val="ru-RU"/>
        </w:rPr>
        <w:t>Порядок</w:t>
      </w:r>
      <w:r w:rsidRPr="00AE2EA9">
        <w:rPr>
          <w:rFonts w:cs="Times New Roman"/>
          <w:spacing w:val="2"/>
          <w:lang w:val="ru-RU"/>
        </w:rPr>
        <w:t xml:space="preserve"> </w:t>
      </w:r>
      <w:r w:rsidRPr="00AE2EA9">
        <w:rPr>
          <w:rFonts w:cs="Times New Roman"/>
          <w:spacing w:val="-1"/>
          <w:lang w:val="ru-RU"/>
        </w:rPr>
        <w:t>расчета</w:t>
      </w:r>
      <w:r w:rsidRPr="00AE2EA9">
        <w:rPr>
          <w:rFonts w:cs="Times New Roman"/>
          <w:spacing w:val="1"/>
          <w:lang w:val="ru-RU"/>
        </w:rPr>
        <w:t xml:space="preserve"> </w:t>
      </w:r>
      <w:r w:rsidRPr="00AE2EA9">
        <w:rPr>
          <w:rFonts w:cs="Times New Roman"/>
          <w:lang w:val="ru-RU"/>
        </w:rPr>
        <w:t>и</w:t>
      </w:r>
      <w:r w:rsidRPr="00AE2EA9">
        <w:rPr>
          <w:rFonts w:cs="Times New Roman"/>
          <w:spacing w:val="3"/>
          <w:lang w:val="ru-RU"/>
        </w:rPr>
        <w:t xml:space="preserve"> </w:t>
      </w:r>
      <w:r w:rsidRPr="00AE2EA9">
        <w:rPr>
          <w:rFonts w:cs="Times New Roman"/>
          <w:spacing w:val="-1"/>
          <w:lang w:val="ru-RU"/>
        </w:rPr>
        <w:t>внесения</w:t>
      </w:r>
      <w:r w:rsidRPr="00AE2EA9">
        <w:rPr>
          <w:rFonts w:cs="Times New Roman"/>
          <w:spacing w:val="2"/>
          <w:lang w:val="ru-RU"/>
        </w:rPr>
        <w:t xml:space="preserve"> </w:t>
      </w:r>
      <w:r w:rsidRPr="00AE2EA9">
        <w:rPr>
          <w:rFonts w:cs="Times New Roman"/>
          <w:spacing w:val="-1"/>
          <w:lang w:val="ru-RU"/>
        </w:rPr>
        <w:t>платы</w:t>
      </w:r>
      <w:r w:rsidRPr="00AE2EA9">
        <w:rPr>
          <w:rFonts w:cs="Times New Roman"/>
          <w:spacing w:val="2"/>
          <w:lang w:val="ru-RU"/>
        </w:rPr>
        <w:t xml:space="preserve"> </w:t>
      </w:r>
      <w:r w:rsidRPr="00AE2EA9">
        <w:rPr>
          <w:rFonts w:cs="Times New Roman"/>
          <w:lang w:val="ru-RU"/>
        </w:rPr>
        <w:t>за</w:t>
      </w:r>
      <w:r w:rsidRPr="00AE2EA9">
        <w:rPr>
          <w:rFonts w:cs="Times New Roman"/>
          <w:spacing w:val="-1"/>
          <w:lang w:val="ru-RU"/>
        </w:rPr>
        <w:t xml:space="preserve"> коммунальные</w:t>
      </w:r>
      <w:r w:rsidRPr="00AE2EA9">
        <w:rPr>
          <w:rFonts w:cs="Times New Roman"/>
          <w:spacing w:val="3"/>
          <w:lang w:val="ru-RU"/>
        </w:rPr>
        <w:t xml:space="preserve"> </w:t>
      </w:r>
      <w:r w:rsidRPr="00AE2EA9">
        <w:rPr>
          <w:rFonts w:cs="Times New Roman"/>
          <w:spacing w:val="-2"/>
          <w:lang w:val="ru-RU"/>
        </w:rPr>
        <w:t>услуги</w:t>
      </w:r>
      <w:r w:rsidRPr="00AE2EA9">
        <w:rPr>
          <w:rFonts w:cs="Times New Roman"/>
          <w:spacing w:val="3"/>
          <w:lang w:val="ru-RU"/>
        </w:rPr>
        <w:t xml:space="preserve"> </w:t>
      </w:r>
      <w:r w:rsidRPr="00AE2EA9">
        <w:rPr>
          <w:rFonts w:cs="Times New Roman"/>
          <w:lang w:val="ru-RU"/>
        </w:rPr>
        <w:t>в</w:t>
      </w:r>
      <w:r w:rsidRPr="00AE2EA9">
        <w:rPr>
          <w:rFonts w:cs="Times New Roman"/>
          <w:spacing w:val="1"/>
          <w:lang w:val="ru-RU"/>
        </w:rPr>
        <w:t xml:space="preserve"> </w:t>
      </w:r>
      <w:r w:rsidRPr="00AE2EA9">
        <w:rPr>
          <w:rFonts w:cs="Times New Roman"/>
          <w:spacing w:val="-1"/>
          <w:lang w:val="ru-RU"/>
        </w:rPr>
        <w:t>домах</w:t>
      </w:r>
      <w:r w:rsidRPr="00AE2EA9">
        <w:rPr>
          <w:rFonts w:cs="Times New Roman"/>
          <w:spacing w:val="4"/>
          <w:lang w:val="ru-RU"/>
        </w:rPr>
        <w:t xml:space="preserve"> </w:t>
      </w:r>
      <w:r w:rsidRPr="00AE2EA9">
        <w:rPr>
          <w:rFonts w:cs="Times New Roman"/>
          <w:spacing w:val="-2"/>
          <w:lang w:val="ru-RU"/>
        </w:rPr>
        <w:t>со</w:t>
      </w:r>
      <w:r w:rsidRPr="00AE2EA9">
        <w:rPr>
          <w:rFonts w:cs="Times New Roman"/>
          <w:spacing w:val="6"/>
          <w:lang w:val="ru-RU"/>
        </w:rPr>
        <w:t xml:space="preserve"> </w:t>
      </w:r>
      <w:r w:rsidRPr="00AE2EA9">
        <w:rPr>
          <w:rFonts w:cs="Times New Roman"/>
          <w:spacing w:val="-1"/>
          <w:lang w:val="ru-RU"/>
        </w:rPr>
        <w:t>«смешанной»</w:t>
      </w:r>
      <w:r w:rsidRPr="00AE2EA9">
        <w:rPr>
          <w:rFonts w:cs="Times New Roman"/>
          <w:spacing w:val="65"/>
          <w:lang w:val="ru-RU"/>
        </w:rPr>
        <w:t xml:space="preserve"> </w:t>
      </w:r>
      <w:r w:rsidRPr="00AE2EA9">
        <w:rPr>
          <w:rFonts w:cs="Times New Roman"/>
          <w:spacing w:val="-1"/>
          <w:lang w:val="ru-RU"/>
        </w:rPr>
        <w:t>системой</w:t>
      </w:r>
      <w:r w:rsidRPr="00AE2EA9">
        <w:rPr>
          <w:rFonts w:cs="Times New Roman"/>
          <w:spacing w:val="29"/>
          <w:lang w:val="ru-RU"/>
        </w:rPr>
        <w:t xml:space="preserve"> </w:t>
      </w:r>
      <w:r w:rsidRPr="00AE2EA9">
        <w:rPr>
          <w:rFonts w:cs="Times New Roman"/>
          <w:spacing w:val="-1"/>
          <w:lang w:val="ru-RU"/>
        </w:rPr>
        <w:t>теплоснабжения</w:t>
      </w:r>
      <w:r w:rsidRPr="00AE2EA9">
        <w:rPr>
          <w:rFonts w:cs="Times New Roman"/>
          <w:spacing w:val="28"/>
          <w:lang w:val="ru-RU"/>
        </w:rPr>
        <w:t xml:space="preserve"> </w:t>
      </w:r>
      <w:r w:rsidRPr="00AE2EA9">
        <w:rPr>
          <w:rFonts w:cs="Times New Roman"/>
          <w:spacing w:val="-1"/>
          <w:lang w:val="ru-RU"/>
        </w:rPr>
        <w:t>производится</w:t>
      </w:r>
      <w:r w:rsidRPr="00AE2EA9">
        <w:rPr>
          <w:rFonts w:cs="Times New Roman"/>
          <w:spacing w:val="25"/>
          <w:lang w:val="ru-RU"/>
        </w:rPr>
        <w:t xml:space="preserve"> </w:t>
      </w:r>
      <w:r w:rsidRPr="00AE2EA9">
        <w:rPr>
          <w:rFonts w:cs="Times New Roman"/>
          <w:lang w:val="ru-RU"/>
        </w:rPr>
        <w:t>в</w:t>
      </w:r>
      <w:r w:rsidRPr="00AE2EA9">
        <w:rPr>
          <w:rFonts w:cs="Times New Roman"/>
          <w:spacing w:val="28"/>
          <w:lang w:val="ru-RU"/>
        </w:rPr>
        <w:t xml:space="preserve"> </w:t>
      </w:r>
      <w:r w:rsidRPr="00AE2EA9">
        <w:rPr>
          <w:rFonts w:cs="Times New Roman"/>
          <w:spacing w:val="-1"/>
          <w:lang w:val="ru-RU"/>
        </w:rPr>
        <w:t>порядке,</w:t>
      </w:r>
      <w:r w:rsidRPr="00AE2EA9">
        <w:rPr>
          <w:rFonts w:cs="Times New Roman"/>
          <w:spacing w:val="30"/>
          <w:lang w:val="ru-RU"/>
        </w:rPr>
        <w:t xml:space="preserve"> </w:t>
      </w:r>
      <w:r w:rsidRPr="00AE2EA9">
        <w:rPr>
          <w:rFonts w:cs="Times New Roman"/>
          <w:spacing w:val="-1"/>
          <w:lang w:val="ru-RU"/>
        </w:rPr>
        <w:t>установленном</w:t>
      </w:r>
      <w:r w:rsidRPr="00AE2EA9">
        <w:rPr>
          <w:rFonts w:cs="Times New Roman"/>
          <w:spacing w:val="27"/>
          <w:lang w:val="ru-RU"/>
        </w:rPr>
        <w:t xml:space="preserve"> </w:t>
      </w:r>
      <w:r w:rsidRPr="00AE2EA9">
        <w:rPr>
          <w:rFonts w:cs="Times New Roman"/>
          <w:spacing w:val="-1"/>
          <w:lang w:val="ru-RU"/>
        </w:rPr>
        <w:t>Правилами</w:t>
      </w:r>
      <w:r w:rsidRPr="00AE2EA9">
        <w:rPr>
          <w:rFonts w:cs="Times New Roman"/>
          <w:spacing w:val="93"/>
          <w:lang w:val="ru-RU"/>
        </w:rPr>
        <w:t xml:space="preserve"> </w:t>
      </w:r>
      <w:r w:rsidRPr="00AE2EA9">
        <w:rPr>
          <w:rFonts w:cs="Times New Roman"/>
          <w:spacing w:val="-1"/>
          <w:lang w:val="ru-RU"/>
        </w:rPr>
        <w:t>предоставления</w:t>
      </w:r>
      <w:r w:rsidRPr="00AE2EA9">
        <w:rPr>
          <w:rFonts w:cs="Times New Roman"/>
          <w:spacing w:val="45"/>
          <w:lang w:val="ru-RU"/>
        </w:rPr>
        <w:t xml:space="preserve"> </w:t>
      </w:r>
      <w:r w:rsidRPr="00AE2EA9">
        <w:rPr>
          <w:rFonts w:cs="Times New Roman"/>
          <w:spacing w:val="-1"/>
          <w:lang w:val="ru-RU"/>
        </w:rPr>
        <w:t>коммунальных</w:t>
      </w:r>
      <w:r w:rsidRPr="00AE2EA9">
        <w:rPr>
          <w:rFonts w:cs="Times New Roman"/>
          <w:spacing w:val="49"/>
          <w:lang w:val="ru-RU"/>
        </w:rPr>
        <w:t xml:space="preserve"> </w:t>
      </w:r>
      <w:r w:rsidRPr="00AE2EA9">
        <w:rPr>
          <w:rFonts w:cs="Times New Roman"/>
          <w:spacing w:val="-2"/>
          <w:lang w:val="ru-RU"/>
        </w:rPr>
        <w:t>услуг</w:t>
      </w:r>
      <w:r w:rsidRPr="00AE2EA9">
        <w:rPr>
          <w:rFonts w:cs="Times New Roman"/>
          <w:spacing w:val="47"/>
          <w:lang w:val="ru-RU"/>
        </w:rPr>
        <w:t xml:space="preserve"> </w:t>
      </w:r>
      <w:r w:rsidRPr="00AE2EA9">
        <w:rPr>
          <w:rFonts w:cs="Times New Roman"/>
          <w:spacing w:val="-1"/>
          <w:lang w:val="ru-RU"/>
        </w:rPr>
        <w:t>собственникам</w:t>
      </w:r>
      <w:r w:rsidRPr="00AE2EA9">
        <w:rPr>
          <w:rFonts w:cs="Times New Roman"/>
          <w:spacing w:val="44"/>
          <w:lang w:val="ru-RU"/>
        </w:rPr>
        <w:t xml:space="preserve"> </w:t>
      </w:r>
      <w:r w:rsidRPr="00AE2EA9">
        <w:rPr>
          <w:rFonts w:cs="Times New Roman"/>
          <w:lang w:val="ru-RU"/>
        </w:rPr>
        <w:t>и</w:t>
      </w:r>
      <w:r w:rsidRPr="00AE2EA9">
        <w:rPr>
          <w:rFonts w:cs="Times New Roman"/>
          <w:spacing w:val="43"/>
          <w:lang w:val="ru-RU"/>
        </w:rPr>
        <w:t xml:space="preserve"> </w:t>
      </w:r>
      <w:r w:rsidRPr="00AE2EA9">
        <w:rPr>
          <w:rFonts w:cs="Times New Roman"/>
          <w:lang w:val="ru-RU"/>
        </w:rPr>
        <w:t>пользователям</w:t>
      </w:r>
      <w:r w:rsidRPr="00AE2EA9">
        <w:rPr>
          <w:rFonts w:cs="Times New Roman"/>
          <w:spacing w:val="44"/>
          <w:lang w:val="ru-RU"/>
        </w:rPr>
        <w:t xml:space="preserve"> </w:t>
      </w:r>
      <w:r w:rsidRPr="00AE2EA9">
        <w:rPr>
          <w:rFonts w:cs="Times New Roman"/>
          <w:spacing w:val="-1"/>
          <w:lang w:val="ru-RU"/>
        </w:rPr>
        <w:t>помещений</w:t>
      </w:r>
      <w:r w:rsidRPr="00AE2EA9">
        <w:rPr>
          <w:rFonts w:cs="Times New Roman"/>
          <w:spacing w:val="46"/>
          <w:lang w:val="ru-RU"/>
        </w:rPr>
        <w:t xml:space="preserve"> </w:t>
      </w:r>
      <w:r w:rsidRPr="00AE2EA9">
        <w:rPr>
          <w:rFonts w:cs="Times New Roman"/>
          <w:lang w:val="ru-RU"/>
        </w:rPr>
        <w:t>в</w:t>
      </w:r>
      <w:r w:rsidRPr="00AE2EA9">
        <w:rPr>
          <w:rFonts w:cs="Times New Roman"/>
          <w:spacing w:val="71"/>
          <w:lang w:val="ru-RU"/>
        </w:rPr>
        <w:t xml:space="preserve"> </w:t>
      </w:r>
      <w:r w:rsidRPr="00AE2EA9">
        <w:rPr>
          <w:rFonts w:cs="Times New Roman"/>
          <w:spacing w:val="-1"/>
          <w:lang w:val="ru-RU"/>
        </w:rPr>
        <w:t>многоквартирных</w:t>
      </w:r>
      <w:r w:rsidRPr="00AE2EA9">
        <w:rPr>
          <w:rFonts w:cs="Times New Roman"/>
          <w:spacing w:val="18"/>
          <w:lang w:val="ru-RU"/>
        </w:rPr>
        <w:t xml:space="preserve"> </w:t>
      </w:r>
      <w:r w:rsidRPr="00AE2EA9">
        <w:rPr>
          <w:rFonts w:cs="Times New Roman"/>
          <w:spacing w:val="-1"/>
          <w:lang w:val="ru-RU"/>
        </w:rPr>
        <w:t>домах</w:t>
      </w:r>
      <w:r w:rsidRPr="00AE2EA9">
        <w:rPr>
          <w:rFonts w:cs="Times New Roman"/>
          <w:spacing w:val="18"/>
          <w:lang w:val="ru-RU"/>
        </w:rPr>
        <w:t xml:space="preserve"> </w:t>
      </w:r>
      <w:r w:rsidRPr="00AE2EA9">
        <w:rPr>
          <w:rFonts w:cs="Times New Roman"/>
          <w:lang w:val="ru-RU"/>
        </w:rPr>
        <w:t>и</w:t>
      </w:r>
      <w:r w:rsidRPr="00AE2EA9">
        <w:rPr>
          <w:rFonts w:cs="Times New Roman"/>
          <w:spacing w:val="19"/>
          <w:lang w:val="ru-RU"/>
        </w:rPr>
        <w:t xml:space="preserve"> </w:t>
      </w:r>
      <w:r w:rsidRPr="00AE2EA9">
        <w:rPr>
          <w:rFonts w:cs="Times New Roman"/>
          <w:spacing w:val="-1"/>
          <w:lang w:val="ru-RU"/>
        </w:rPr>
        <w:t>жилых</w:t>
      </w:r>
      <w:r w:rsidRPr="00AE2EA9">
        <w:rPr>
          <w:rFonts w:cs="Times New Roman"/>
          <w:spacing w:val="18"/>
          <w:lang w:val="ru-RU"/>
        </w:rPr>
        <w:t xml:space="preserve"> </w:t>
      </w:r>
      <w:r w:rsidRPr="00AE2EA9">
        <w:rPr>
          <w:rFonts w:cs="Times New Roman"/>
          <w:lang w:val="ru-RU"/>
        </w:rPr>
        <w:t>домах,</w:t>
      </w:r>
      <w:r w:rsidRPr="00AE2EA9">
        <w:rPr>
          <w:rFonts w:cs="Times New Roman"/>
          <w:spacing w:val="18"/>
          <w:lang w:val="ru-RU"/>
        </w:rPr>
        <w:t xml:space="preserve"> </w:t>
      </w:r>
      <w:r w:rsidRPr="00AE2EA9">
        <w:rPr>
          <w:rFonts w:cs="Times New Roman"/>
          <w:spacing w:val="-1"/>
          <w:lang w:val="ru-RU"/>
        </w:rPr>
        <w:t>утвержденными</w:t>
      </w:r>
      <w:r w:rsidRPr="00AE2EA9">
        <w:rPr>
          <w:rFonts w:cs="Times New Roman"/>
          <w:spacing w:val="19"/>
          <w:lang w:val="ru-RU"/>
        </w:rPr>
        <w:t xml:space="preserve"> </w:t>
      </w:r>
      <w:r w:rsidRPr="00AE2EA9">
        <w:rPr>
          <w:rFonts w:cs="Times New Roman"/>
          <w:spacing w:val="-1"/>
          <w:lang w:val="ru-RU"/>
        </w:rPr>
        <w:t>постановлением</w:t>
      </w:r>
      <w:r w:rsidRPr="00AE2EA9">
        <w:rPr>
          <w:rFonts w:cs="Times New Roman"/>
          <w:spacing w:val="18"/>
          <w:lang w:val="ru-RU"/>
        </w:rPr>
        <w:t xml:space="preserve"> </w:t>
      </w:r>
      <w:r w:rsidRPr="00AE2EA9">
        <w:rPr>
          <w:rFonts w:cs="Times New Roman"/>
          <w:spacing w:val="-1"/>
          <w:lang w:val="ru-RU"/>
        </w:rPr>
        <w:t>Правительства</w:t>
      </w:r>
      <w:r w:rsidRPr="00AE2EA9">
        <w:rPr>
          <w:rFonts w:cs="Times New Roman"/>
          <w:spacing w:val="77"/>
          <w:lang w:val="ru-RU"/>
        </w:rPr>
        <w:t xml:space="preserve"> </w:t>
      </w:r>
      <w:r w:rsidRPr="00AE2EA9">
        <w:rPr>
          <w:rFonts w:cs="Times New Roman"/>
          <w:spacing w:val="-1"/>
          <w:lang w:val="ru-RU"/>
        </w:rPr>
        <w:t>Российской</w:t>
      </w:r>
      <w:r w:rsidRPr="00AE2EA9">
        <w:rPr>
          <w:rFonts w:cs="Times New Roman"/>
          <w:spacing w:val="29"/>
          <w:lang w:val="ru-RU"/>
        </w:rPr>
        <w:t xml:space="preserve"> </w:t>
      </w:r>
      <w:r w:rsidRPr="00AE2EA9">
        <w:rPr>
          <w:rFonts w:cs="Times New Roman"/>
          <w:spacing w:val="-1"/>
          <w:lang w:val="ru-RU"/>
        </w:rPr>
        <w:t>Федерации</w:t>
      </w:r>
      <w:r w:rsidRPr="00AE2EA9">
        <w:rPr>
          <w:rFonts w:cs="Times New Roman"/>
          <w:spacing w:val="27"/>
          <w:lang w:val="ru-RU"/>
        </w:rPr>
        <w:t xml:space="preserve"> </w:t>
      </w:r>
      <w:r w:rsidRPr="00AE2EA9">
        <w:rPr>
          <w:rFonts w:cs="Times New Roman"/>
          <w:lang w:val="ru-RU"/>
        </w:rPr>
        <w:t>от</w:t>
      </w:r>
      <w:r w:rsidRPr="00AE2EA9">
        <w:rPr>
          <w:rFonts w:cs="Times New Roman"/>
          <w:spacing w:val="29"/>
          <w:lang w:val="ru-RU"/>
        </w:rPr>
        <w:t xml:space="preserve"> </w:t>
      </w:r>
      <w:r w:rsidRPr="00AE2EA9">
        <w:rPr>
          <w:rFonts w:cs="Times New Roman"/>
          <w:lang w:val="ru-RU"/>
        </w:rPr>
        <w:t>6</w:t>
      </w:r>
      <w:r w:rsidRPr="00AE2EA9">
        <w:rPr>
          <w:rFonts w:cs="Times New Roman"/>
          <w:spacing w:val="28"/>
          <w:lang w:val="ru-RU"/>
        </w:rPr>
        <w:t xml:space="preserve"> </w:t>
      </w:r>
      <w:r w:rsidRPr="00AE2EA9">
        <w:rPr>
          <w:rFonts w:cs="Times New Roman"/>
          <w:spacing w:val="-1"/>
          <w:lang w:val="ru-RU"/>
        </w:rPr>
        <w:t>мая</w:t>
      </w:r>
      <w:r w:rsidRPr="00AE2EA9">
        <w:rPr>
          <w:rFonts w:cs="Times New Roman"/>
          <w:spacing w:val="28"/>
          <w:lang w:val="ru-RU"/>
        </w:rPr>
        <w:t xml:space="preserve"> </w:t>
      </w:r>
      <w:r w:rsidRPr="00AE2EA9">
        <w:rPr>
          <w:rFonts w:cs="Times New Roman"/>
          <w:lang w:val="ru-RU"/>
        </w:rPr>
        <w:t>2011г.</w:t>
      </w:r>
      <w:r w:rsidRPr="00AE2EA9">
        <w:rPr>
          <w:rFonts w:cs="Times New Roman"/>
          <w:spacing w:val="30"/>
          <w:lang w:val="ru-RU"/>
        </w:rPr>
        <w:t xml:space="preserve"> </w:t>
      </w:r>
      <w:r w:rsidRPr="00AE2EA9">
        <w:rPr>
          <w:rFonts w:cs="Times New Roman"/>
          <w:spacing w:val="-1"/>
          <w:lang w:val="ru-RU"/>
        </w:rPr>
        <w:t>№354</w:t>
      </w:r>
      <w:r w:rsidRPr="00AE2EA9">
        <w:rPr>
          <w:rFonts w:cs="Times New Roman"/>
          <w:spacing w:val="30"/>
          <w:lang w:val="ru-RU"/>
        </w:rPr>
        <w:t xml:space="preserve"> </w:t>
      </w:r>
      <w:r w:rsidRPr="00AE2EA9">
        <w:rPr>
          <w:rFonts w:cs="Times New Roman"/>
          <w:lang w:val="ru-RU"/>
        </w:rPr>
        <w:t>(в</w:t>
      </w:r>
      <w:r w:rsidRPr="00AE2EA9">
        <w:rPr>
          <w:rFonts w:cs="Times New Roman"/>
          <w:spacing w:val="27"/>
          <w:lang w:val="ru-RU"/>
        </w:rPr>
        <w:t xml:space="preserve"> </w:t>
      </w:r>
      <w:r w:rsidRPr="00AE2EA9">
        <w:rPr>
          <w:rFonts w:cs="Times New Roman"/>
          <w:lang w:val="ru-RU"/>
        </w:rPr>
        <w:t>редакции</w:t>
      </w:r>
      <w:r w:rsidRPr="00AE2EA9">
        <w:rPr>
          <w:rFonts w:cs="Times New Roman"/>
          <w:spacing w:val="29"/>
          <w:lang w:val="ru-RU"/>
        </w:rPr>
        <w:t xml:space="preserve"> </w:t>
      </w:r>
      <w:r w:rsidRPr="00AE2EA9">
        <w:rPr>
          <w:rFonts w:cs="Times New Roman"/>
          <w:spacing w:val="-1"/>
          <w:lang w:val="ru-RU"/>
        </w:rPr>
        <w:t>постановления</w:t>
      </w:r>
      <w:r w:rsidRPr="00AE2EA9">
        <w:rPr>
          <w:rFonts w:cs="Times New Roman"/>
          <w:spacing w:val="28"/>
          <w:lang w:val="ru-RU"/>
        </w:rPr>
        <w:t xml:space="preserve"> </w:t>
      </w:r>
      <w:r w:rsidRPr="00AE2EA9">
        <w:rPr>
          <w:rFonts w:cs="Times New Roman"/>
          <w:spacing w:val="-1"/>
          <w:lang w:val="ru-RU"/>
        </w:rPr>
        <w:t>Правительства</w:t>
      </w:r>
      <w:r w:rsidRPr="00AE2EA9">
        <w:rPr>
          <w:rFonts w:cs="Times New Roman"/>
          <w:spacing w:val="71"/>
          <w:lang w:val="ru-RU"/>
        </w:rPr>
        <w:t xml:space="preserve"> </w:t>
      </w:r>
      <w:r w:rsidRPr="00AE2EA9">
        <w:rPr>
          <w:rFonts w:cs="Times New Roman"/>
          <w:spacing w:val="-1"/>
          <w:lang w:val="ru-RU"/>
        </w:rPr>
        <w:t>Российской</w:t>
      </w:r>
      <w:r w:rsidRPr="00AE2EA9">
        <w:rPr>
          <w:rFonts w:cs="Times New Roman"/>
          <w:lang w:val="ru-RU"/>
        </w:rPr>
        <w:t xml:space="preserve"> </w:t>
      </w:r>
      <w:r w:rsidRPr="00AE2EA9">
        <w:rPr>
          <w:rFonts w:cs="Times New Roman"/>
          <w:spacing w:val="-1"/>
          <w:lang w:val="ru-RU"/>
        </w:rPr>
        <w:t>Федерации</w:t>
      </w:r>
      <w:r w:rsidRPr="00AE2EA9">
        <w:rPr>
          <w:rFonts w:cs="Times New Roman"/>
          <w:spacing w:val="-2"/>
          <w:lang w:val="ru-RU"/>
        </w:rPr>
        <w:t xml:space="preserve"> </w:t>
      </w:r>
      <w:r w:rsidRPr="00AE2EA9">
        <w:rPr>
          <w:rFonts w:cs="Times New Roman"/>
          <w:lang w:val="ru-RU"/>
        </w:rPr>
        <w:t xml:space="preserve">от 28 </w:t>
      </w:r>
      <w:r w:rsidRPr="00AE2EA9">
        <w:rPr>
          <w:rFonts w:cs="Times New Roman"/>
          <w:spacing w:val="-1"/>
          <w:lang w:val="ru-RU"/>
        </w:rPr>
        <w:t>декабря</w:t>
      </w:r>
      <w:r w:rsidRPr="00AE2EA9">
        <w:rPr>
          <w:rFonts w:cs="Times New Roman"/>
          <w:lang w:val="ru-RU"/>
        </w:rPr>
        <w:t xml:space="preserve"> 2018 г. </w:t>
      </w:r>
      <w:r w:rsidRPr="00AE2EA9">
        <w:rPr>
          <w:rFonts w:cs="Times New Roman"/>
          <w:spacing w:val="-1"/>
          <w:lang w:val="ru-RU"/>
        </w:rPr>
        <w:t>№1708).</w:t>
      </w:r>
    </w:p>
    <w:p w14:paraId="13223B14" w14:textId="77777777" w:rsidR="00005FDF" w:rsidRPr="00AE2EA9" w:rsidRDefault="00005FDF" w:rsidP="00005FDF">
      <w:pPr>
        <w:pStyle w:val="ab"/>
        <w:kinsoku w:val="0"/>
        <w:overflowPunct w:val="0"/>
        <w:ind w:left="0" w:right="-1" w:firstLine="709"/>
        <w:jc w:val="both"/>
        <w:rPr>
          <w:rFonts w:cs="Times New Roman"/>
          <w:lang w:val="ru-RU"/>
        </w:rPr>
      </w:pPr>
      <w:r w:rsidRPr="00AE2EA9">
        <w:rPr>
          <w:rFonts w:cs="Times New Roman"/>
          <w:lang w:val="ru-RU"/>
        </w:rPr>
        <w:lastRenderedPageBreak/>
        <w:t>Жители</w:t>
      </w:r>
      <w:r w:rsidRPr="00AE2EA9">
        <w:rPr>
          <w:rFonts w:cs="Times New Roman"/>
          <w:spacing w:val="-6"/>
          <w:lang w:val="ru-RU"/>
        </w:rPr>
        <w:t xml:space="preserve"> </w:t>
      </w:r>
      <w:r w:rsidRPr="00AE2EA9">
        <w:rPr>
          <w:rFonts w:cs="Times New Roman"/>
          <w:spacing w:val="-1"/>
          <w:lang w:val="ru-RU"/>
        </w:rPr>
        <w:t>квартир,</w:t>
      </w:r>
      <w:r w:rsidRPr="00AE2EA9">
        <w:rPr>
          <w:rFonts w:cs="Times New Roman"/>
          <w:spacing w:val="-8"/>
          <w:lang w:val="ru-RU"/>
        </w:rPr>
        <w:t xml:space="preserve"> </w:t>
      </w:r>
      <w:r w:rsidRPr="00AE2EA9">
        <w:rPr>
          <w:rFonts w:cs="Times New Roman"/>
          <w:spacing w:val="-1"/>
          <w:lang w:val="ru-RU"/>
        </w:rPr>
        <w:t>перешедших</w:t>
      </w:r>
      <w:r w:rsidRPr="00AE2EA9">
        <w:rPr>
          <w:rFonts w:cs="Times New Roman"/>
          <w:spacing w:val="-6"/>
          <w:lang w:val="ru-RU"/>
        </w:rPr>
        <w:t xml:space="preserve"> </w:t>
      </w:r>
      <w:r w:rsidRPr="00AE2EA9">
        <w:rPr>
          <w:rFonts w:cs="Times New Roman"/>
          <w:lang w:val="ru-RU"/>
        </w:rPr>
        <w:t>на</w:t>
      </w:r>
      <w:r w:rsidRPr="00AE2EA9">
        <w:rPr>
          <w:rFonts w:cs="Times New Roman"/>
          <w:spacing w:val="-6"/>
          <w:lang w:val="ru-RU"/>
        </w:rPr>
        <w:t xml:space="preserve"> </w:t>
      </w:r>
      <w:r w:rsidRPr="00AE2EA9">
        <w:rPr>
          <w:rFonts w:cs="Times New Roman"/>
          <w:spacing w:val="-1"/>
          <w:lang w:val="ru-RU"/>
        </w:rPr>
        <w:t>индивидуальное</w:t>
      </w:r>
      <w:r w:rsidRPr="00AE2EA9">
        <w:rPr>
          <w:rFonts w:cs="Times New Roman"/>
          <w:spacing w:val="-6"/>
          <w:lang w:val="ru-RU"/>
        </w:rPr>
        <w:t xml:space="preserve"> </w:t>
      </w:r>
      <w:r w:rsidRPr="00AE2EA9">
        <w:rPr>
          <w:rFonts w:cs="Times New Roman"/>
          <w:spacing w:val="-1"/>
          <w:lang w:val="ru-RU"/>
        </w:rPr>
        <w:t>отопление</w:t>
      </w:r>
      <w:r w:rsidRPr="00AE2EA9">
        <w:rPr>
          <w:rFonts w:cs="Times New Roman"/>
          <w:spacing w:val="-6"/>
          <w:lang w:val="ru-RU"/>
        </w:rPr>
        <w:t xml:space="preserve"> </w:t>
      </w:r>
      <w:r w:rsidRPr="00AE2EA9">
        <w:rPr>
          <w:rFonts w:cs="Times New Roman"/>
          <w:lang w:val="ru-RU"/>
        </w:rPr>
        <w:t>в</w:t>
      </w:r>
      <w:r w:rsidRPr="00AE2EA9">
        <w:rPr>
          <w:rFonts w:cs="Times New Roman"/>
          <w:spacing w:val="-6"/>
          <w:lang w:val="ru-RU"/>
        </w:rPr>
        <w:t xml:space="preserve"> </w:t>
      </w:r>
      <w:r w:rsidRPr="00AE2EA9">
        <w:rPr>
          <w:rFonts w:cs="Times New Roman"/>
          <w:spacing w:val="-1"/>
          <w:lang w:val="ru-RU"/>
        </w:rPr>
        <w:t>доме,</w:t>
      </w:r>
      <w:r w:rsidRPr="00AE2EA9">
        <w:rPr>
          <w:rFonts w:cs="Times New Roman"/>
          <w:spacing w:val="-5"/>
          <w:lang w:val="ru-RU"/>
        </w:rPr>
        <w:t xml:space="preserve"> </w:t>
      </w:r>
      <w:r w:rsidRPr="00AE2EA9">
        <w:rPr>
          <w:rFonts w:cs="Times New Roman"/>
          <w:spacing w:val="-1"/>
          <w:lang w:val="ru-RU"/>
        </w:rPr>
        <w:t>подключенном</w:t>
      </w:r>
      <w:r w:rsidRPr="00AE2EA9">
        <w:rPr>
          <w:rFonts w:cs="Times New Roman"/>
          <w:spacing w:val="-8"/>
          <w:lang w:val="ru-RU"/>
        </w:rPr>
        <w:t xml:space="preserve"> </w:t>
      </w:r>
      <w:r w:rsidRPr="00AE2EA9">
        <w:rPr>
          <w:rFonts w:cs="Times New Roman"/>
          <w:lang w:val="ru-RU"/>
        </w:rPr>
        <w:t>к</w:t>
      </w:r>
      <w:r w:rsidRPr="00AE2EA9">
        <w:rPr>
          <w:rFonts w:cs="Times New Roman"/>
          <w:spacing w:val="81"/>
          <w:lang w:val="ru-RU"/>
        </w:rPr>
        <w:t xml:space="preserve"> </w:t>
      </w:r>
      <w:r w:rsidRPr="00AE2EA9">
        <w:rPr>
          <w:rFonts w:cs="Times New Roman"/>
          <w:spacing w:val="-1"/>
          <w:lang w:val="ru-RU"/>
        </w:rPr>
        <w:t>централизованной</w:t>
      </w:r>
      <w:r w:rsidRPr="00AE2EA9">
        <w:rPr>
          <w:rFonts w:cs="Times New Roman"/>
          <w:spacing w:val="31"/>
          <w:lang w:val="ru-RU"/>
        </w:rPr>
        <w:t xml:space="preserve"> </w:t>
      </w:r>
      <w:r w:rsidRPr="00AE2EA9">
        <w:rPr>
          <w:rFonts w:cs="Times New Roman"/>
          <w:spacing w:val="-1"/>
          <w:lang w:val="ru-RU"/>
        </w:rPr>
        <w:t>системе,</w:t>
      </w:r>
      <w:r w:rsidRPr="00AE2EA9">
        <w:rPr>
          <w:rFonts w:cs="Times New Roman"/>
          <w:spacing w:val="33"/>
          <w:lang w:val="ru-RU"/>
        </w:rPr>
        <w:t xml:space="preserve"> </w:t>
      </w:r>
      <w:r w:rsidRPr="00AE2EA9">
        <w:rPr>
          <w:rFonts w:cs="Times New Roman"/>
          <w:lang w:val="ru-RU"/>
        </w:rPr>
        <w:t>с</w:t>
      </w:r>
      <w:r w:rsidRPr="00AE2EA9">
        <w:rPr>
          <w:rFonts w:cs="Times New Roman"/>
          <w:spacing w:val="30"/>
          <w:lang w:val="ru-RU"/>
        </w:rPr>
        <w:t xml:space="preserve"> </w:t>
      </w:r>
      <w:r w:rsidRPr="00AE2EA9">
        <w:rPr>
          <w:rFonts w:cs="Times New Roman"/>
          <w:lang w:val="ru-RU"/>
        </w:rPr>
        <w:t>1</w:t>
      </w:r>
      <w:r w:rsidRPr="00AE2EA9">
        <w:rPr>
          <w:rFonts w:cs="Times New Roman"/>
          <w:spacing w:val="30"/>
          <w:lang w:val="ru-RU"/>
        </w:rPr>
        <w:t xml:space="preserve"> </w:t>
      </w:r>
      <w:r w:rsidRPr="00AE2EA9">
        <w:rPr>
          <w:rFonts w:cs="Times New Roman"/>
          <w:lang w:val="ru-RU"/>
        </w:rPr>
        <w:t>января</w:t>
      </w:r>
      <w:r w:rsidRPr="00AE2EA9">
        <w:rPr>
          <w:rFonts w:cs="Times New Roman"/>
          <w:spacing w:val="30"/>
          <w:lang w:val="ru-RU"/>
        </w:rPr>
        <w:t xml:space="preserve"> </w:t>
      </w:r>
      <w:r w:rsidRPr="00AE2EA9">
        <w:rPr>
          <w:rFonts w:cs="Times New Roman"/>
          <w:lang w:val="ru-RU"/>
        </w:rPr>
        <w:t>2019</w:t>
      </w:r>
      <w:r w:rsidRPr="00AE2EA9">
        <w:rPr>
          <w:rFonts w:cs="Times New Roman"/>
          <w:spacing w:val="30"/>
          <w:lang w:val="ru-RU"/>
        </w:rPr>
        <w:t xml:space="preserve"> </w:t>
      </w:r>
      <w:r w:rsidRPr="00AE2EA9">
        <w:rPr>
          <w:rFonts w:cs="Times New Roman"/>
          <w:lang w:val="ru-RU"/>
        </w:rPr>
        <w:t>года</w:t>
      </w:r>
      <w:r w:rsidRPr="00AE2EA9">
        <w:rPr>
          <w:rFonts w:cs="Times New Roman"/>
          <w:spacing w:val="30"/>
          <w:lang w:val="ru-RU"/>
        </w:rPr>
        <w:t xml:space="preserve"> </w:t>
      </w:r>
      <w:r w:rsidRPr="00AE2EA9">
        <w:rPr>
          <w:rFonts w:cs="Times New Roman"/>
          <w:spacing w:val="-1"/>
          <w:lang w:val="ru-RU"/>
        </w:rPr>
        <w:t>оплачивают</w:t>
      </w:r>
      <w:r w:rsidRPr="00AE2EA9">
        <w:rPr>
          <w:rFonts w:cs="Times New Roman"/>
          <w:spacing w:val="31"/>
          <w:lang w:val="ru-RU"/>
        </w:rPr>
        <w:t xml:space="preserve"> </w:t>
      </w:r>
      <w:r w:rsidRPr="00AE2EA9">
        <w:rPr>
          <w:rFonts w:cs="Times New Roman"/>
          <w:lang w:val="ru-RU"/>
        </w:rPr>
        <w:t>только</w:t>
      </w:r>
      <w:r w:rsidRPr="00AE2EA9">
        <w:rPr>
          <w:rFonts w:cs="Times New Roman"/>
          <w:spacing w:val="28"/>
          <w:lang w:val="ru-RU"/>
        </w:rPr>
        <w:t xml:space="preserve"> </w:t>
      </w:r>
      <w:r w:rsidRPr="00AE2EA9">
        <w:rPr>
          <w:rFonts w:cs="Times New Roman"/>
          <w:spacing w:val="-1"/>
          <w:lang w:val="ru-RU"/>
        </w:rPr>
        <w:t>тепловую</w:t>
      </w:r>
      <w:r w:rsidRPr="00AE2EA9">
        <w:rPr>
          <w:rFonts w:cs="Times New Roman"/>
          <w:spacing w:val="31"/>
          <w:lang w:val="ru-RU"/>
        </w:rPr>
        <w:t xml:space="preserve"> </w:t>
      </w:r>
      <w:r w:rsidRPr="00AE2EA9">
        <w:rPr>
          <w:rFonts w:cs="Times New Roman"/>
          <w:lang w:val="ru-RU"/>
        </w:rPr>
        <w:t>энергию,</w:t>
      </w:r>
      <w:r w:rsidRPr="00AE2EA9">
        <w:rPr>
          <w:rFonts w:cs="Times New Roman"/>
          <w:spacing w:val="49"/>
          <w:lang w:val="ru-RU"/>
        </w:rPr>
        <w:t xml:space="preserve"> </w:t>
      </w:r>
      <w:r w:rsidRPr="00AE2EA9">
        <w:rPr>
          <w:rFonts w:cs="Times New Roman"/>
          <w:spacing w:val="-1"/>
          <w:lang w:val="ru-RU"/>
        </w:rPr>
        <w:t>расходуемую</w:t>
      </w:r>
      <w:r w:rsidRPr="00AE2EA9">
        <w:rPr>
          <w:rFonts w:cs="Times New Roman"/>
          <w:lang w:val="ru-RU"/>
        </w:rPr>
        <w:t xml:space="preserve"> на</w:t>
      </w:r>
      <w:r w:rsidRPr="00AE2EA9">
        <w:rPr>
          <w:rFonts w:cs="Times New Roman"/>
          <w:spacing w:val="-1"/>
          <w:lang w:val="ru-RU"/>
        </w:rPr>
        <w:t xml:space="preserve"> </w:t>
      </w:r>
      <w:r w:rsidRPr="00AE2EA9">
        <w:rPr>
          <w:rFonts w:cs="Times New Roman"/>
          <w:lang w:val="ru-RU"/>
        </w:rPr>
        <w:t>содержание</w:t>
      </w:r>
      <w:r w:rsidRPr="00AE2EA9">
        <w:rPr>
          <w:rFonts w:cs="Times New Roman"/>
          <w:spacing w:val="-1"/>
          <w:lang w:val="ru-RU"/>
        </w:rPr>
        <w:t xml:space="preserve"> общего</w:t>
      </w:r>
      <w:r w:rsidRPr="00AE2EA9">
        <w:rPr>
          <w:rFonts w:cs="Times New Roman"/>
          <w:lang w:val="ru-RU"/>
        </w:rPr>
        <w:t xml:space="preserve"> </w:t>
      </w:r>
      <w:r w:rsidRPr="00AE2EA9">
        <w:rPr>
          <w:rFonts w:cs="Times New Roman"/>
          <w:spacing w:val="-1"/>
          <w:lang w:val="ru-RU"/>
        </w:rPr>
        <w:t>имущества</w:t>
      </w:r>
      <w:r w:rsidRPr="00AE2EA9">
        <w:rPr>
          <w:rFonts w:cs="Times New Roman"/>
          <w:spacing w:val="-2"/>
          <w:lang w:val="ru-RU"/>
        </w:rPr>
        <w:t xml:space="preserve"> </w:t>
      </w:r>
      <w:r w:rsidRPr="00AE2EA9">
        <w:rPr>
          <w:rFonts w:cs="Times New Roman"/>
          <w:lang w:val="ru-RU"/>
        </w:rPr>
        <w:t>в МКД.</w:t>
      </w:r>
    </w:p>
    <w:p w14:paraId="234121AB" w14:textId="77777777" w:rsidR="00005FDF" w:rsidRPr="00AE2EA9" w:rsidRDefault="00005FDF" w:rsidP="00005FDF">
      <w:pPr>
        <w:ind w:right="-1" w:firstLine="709"/>
        <w:jc w:val="both"/>
        <w:rPr>
          <w:rFonts w:cs="Times New Roman"/>
        </w:rPr>
      </w:pPr>
      <w:r w:rsidRPr="00AE2EA9">
        <w:rPr>
          <w:rFonts w:cs="Times New Roman"/>
          <w:spacing w:val="-1"/>
        </w:rPr>
        <w:t>Перечень</w:t>
      </w:r>
      <w:r w:rsidRPr="00AE2EA9">
        <w:rPr>
          <w:rFonts w:cs="Times New Roman"/>
          <w:spacing w:val="48"/>
        </w:rPr>
        <w:t xml:space="preserve"> </w:t>
      </w:r>
      <w:r w:rsidRPr="00AE2EA9">
        <w:rPr>
          <w:rFonts w:cs="Times New Roman"/>
          <w:spacing w:val="-1"/>
        </w:rPr>
        <w:t>многоквартирных</w:t>
      </w:r>
      <w:r w:rsidRPr="00AE2EA9">
        <w:rPr>
          <w:rFonts w:cs="Times New Roman"/>
          <w:spacing w:val="49"/>
        </w:rPr>
        <w:t xml:space="preserve"> </w:t>
      </w:r>
      <w:r w:rsidRPr="00AE2EA9">
        <w:rPr>
          <w:rFonts w:cs="Times New Roman"/>
        </w:rPr>
        <w:t>домов</w:t>
      </w:r>
      <w:r w:rsidRPr="00AE2EA9">
        <w:rPr>
          <w:rFonts w:cs="Times New Roman"/>
          <w:spacing w:val="46"/>
        </w:rPr>
        <w:t xml:space="preserve"> </w:t>
      </w:r>
      <w:r w:rsidRPr="00AE2EA9">
        <w:rPr>
          <w:rFonts w:cs="Times New Roman"/>
          <w:spacing w:val="-1"/>
        </w:rPr>
        <w:t>со</w:t>
      </w:r>
      <w:r w:rsidRPr="00AE2EA9">
        <w:rPr>
          <w:rFonts w:cs="Times New Roman"/>
          <w:spacing w:val="47"/>
        </w:rPr>
        <w:t xml:space="preserve"> </w:t>
      </w:r>
      <w:r w:rsidRPr="00AE2EA9">
        <w:rPr>
          <w:rFonts w:cs="Times New Roman"/>
        </w:rPr>
        <w:t>смешенной</w:t>
      </w:r>
      <w:r w:rsidRPr="00AE2EA9">
        <w:rPr>
          <w:rFonts w:cs="Times New Roman"/>
          <w:spacing w:val="48"/>
        </w:rPr>
        <w:t xml:space="preserve"> </w:t>
      </w:r>
      <w:r w:rsidRPr="00AE2EA9">
        <w:rPr>
          <w:rFonts w:cs="Times New Roman"/>
          <w:spacing w:val="-1"/>
        </w:rPr>
        <w:t>системой</w:t>
      </w:r>
      <w:r w:rsidRPr="00AE2EA9">
        <w:rPr>
          <w:rFonts w:cs="Times New Roman"/>
          <w:spacing w:val="48"/>
        </w:rPr>
        <w:t xml:space="preserve"> </w:t>
      </w:r>
      <w:r w:rsidRPr="00AE2EA9">
        <w:rPr>
          <w:rFonts w:cs="Times New Roman"/>
          <w:spacing w:val="-1"/>
        </w:rPr>
        <w:t>отопления</w:t>
      </w:r>
      <w:r w:rsidRPr="00AE2EA9">
        <w:rPr>
          <w:rFonts w:cs="Times New Roman"/>
          <w:spacing w:val="55"/>
        </w:rPr>
        <w:t xml:space="preserve"> </w:t>
      </w:r>
      <w:r w:rsidRPr="00AE2EA9">
        <w:rPr>
          <w:rFonts w:cs="Times New Roman"/>
          <w:spacing w:val="-1"/>
        </w:rPr>
        <w:t>приведен</w:t>
      </w:r>
      <w:r w:rsidRPr="00AE2EA9">
        <w:rPr>
          <w:rFonts w:cs="Times New Roman"/>
          <w:spacing w:val="49"/>
        </w:rPr>
        <w:t xml:space="preserve"> </w:t>
      </w:r>
      <w:r w:rsidRPr="00AE2EA9">
        <w:rPr>
          <w:rFonts w:cs="Times New Roman"/>
        </w:rPr>
        <w:t>в</w:t>
      </w:r>
      <w:r w:rsidRPr="00AE2EA9">
        <w:rPr>
          <w:rFonts w:cs="Times New Roman"/>
          <w:spacing w:val="73"/>
        </w:rPr>
        <w:t xml:space="preserve"> </w:t>
      </w:r>
      <w:r w:rsidRPr="00AE2EA9">
        <w:rPr>
          <w:rFonts w:cs="Times New Roman"/>
        </w:rPr>
        <w:t>таблице</w:t>
      </w:r>
      <w:r w:rsidRPr="00AE2EA9">
        <w:rPr>
          <w:rFonts w:cs="Times New Roman"/>
          <w:spacing w:val="-1"/>
        </w:rPr>
        <w:t xml:space="preserve"> </w:t>
      </w:r>
      <w:r w:rsidRPr="00AE2EA9">
        <w:rPr>
          <w:rFonts w:cs="Times New Roman"/>
        </w:rPr>
        <w:t>1.5.3.1.</w:t>
      </w:r>
    </w:p>
    <w:p w14:paraId="14B567D4" w14:textId="77777777" w:rsidR="00005FDF" w:rsidRPr="00AE2EA9" w:rsidRDefault="00005FDF" w:rsidP="00005FDF">
      <w:pPr>
        <w:pStyle w:val="a0"/>
        <w:rPr>
          <w:rFonts w:cs="Times New Roman"/>
        </w:rPr>
      </w:pPr>
    </w:p>
    <w:p w14:paraId="0E5CE72B" w14:textId="77777777" w:rsidR="00005FDF" w:rsidRPr="00AE2EA9" w:rsidRDefault="00005FDF" w:rsidP="00005FDF">
      <w:pPr>
        <w:pStyle w:val="a0"/>
        <w:rPr>
          <w:rFonts w:cs="Times New Roman"/>
        </w:rPr>
        <w:sectPr w:rsidR="00005FDF" w:rsidRPr="00AE2EA9">
          <w:pgSz w:w="11906" w:h="16838"/>
          <w:pgMar w:top="1134" w:right="850" w:bottom="1134" w:left="1701" w:header="708" w:footer="708" w:gutter="0"/>
          <w:cols w:space="708"/>
          <w:docGrid w:linePitch="360"/>
        </w:sectPr>
      </w:pPr>
    </w:p>
    <w:p w14:paraId="1D1D041C" w14:textId="77777777" w:rsidR="00005FDF" w:rsidRPr="00AE2EA9" w:rsidRDefault="00005FDF" w:rsidP="00005FDF">
      <w:pPr>
        <w:pStyle w:val="a0"/>
        <w:rPr>
          <w:rFonts w:cs="Times New Roman"/>
          <w:b/>
        </w:rPr>
      </w:pPr>
      <w:r w:rsidRPr="00AE2EA9">
        <w:rPr>
          <w:rFonts w:cs="Times New Roman"/>
          <w:b/>
        </w:rPr>
        <w:lastRenderedPageBreak/>
        <w:t>Таблица 1.5.3.1 - Характеристика жилых домов со смешенной внутридомовой системой отопления, подключенных к централизованной системе отопления</w:t>
      </w:r>
    </w:p>
    <w:tbl>
      <w:tblPr>
        <w:tblW w:w="15026" w:type="dxa"/>
        <w:tblInd w:w="-5" w:type="dxa"/>
        <w:tblLook w:val="04A0" w:firstRow="1" w:lastRow="0" w:firstColumn="1" w:lastColumn="0" w:noHBand="0" w:noVBand="1"/>
      </w:tblPr>
      <w:tblGrid>
        <w:gridCol w:w="3261"/>
        <w:gridCol w:w="2551"/>
        <w:gridCol w:w="2693"/>
        <w:gridCol w:w="2410"/>
        <w:gridCol w:w="2268"/>
        <w:gridCol w:w="1843"/>
      </w:tblGrid>
      <w:tr w:rsidR="00005FDF" w:rsidRPr="00AE2EA9" w14:paraId="5F9EFA21" w14:textId="77777777" w:rsidTr="0050083E">
        <w:trPr>
          <w:trHeight w:hRule="exact" w:val="1022"/>
          <w:tblHeader/>
        </w:trPr>
        <w:tc>
          <w:tcPr>
            <w:tcW w:w="326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D337571"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Адрес МКД/частных жилых домов</w:t>
            </w:r>
          </w:p>
        </w:tc>
        <w:tc>
          <w:tcPr>
            <w:tcW w:w="2551"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A2D76FF"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Площадь жилых помещений с централизованным отоплением, м2</w:t>
            </w:r>
          </w:p>
        </w:tc>
        <w:tc>
          <w:tcPr>
            <w:tcW w:w="2693"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D3AF3B8"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Площадь не жилых помещений с централизованным отоплением, м2</w:t>
            </w:r>
          </w:p>
        </w:tc>
        <w:tc>
          <w:tcPr>
            <w:tcW w:w="241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9A4C6F0"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Площадь мест общего пользования, м2</w:t>
            </w:r>
          </w:p>
        </w:tc>
        <w:tc>
          <w:tcPr>
            <w:tcW w:w="226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170D103"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Площадь помещений с индивидуальным отоплением, м2</w:t>
            </w:r>
          </w:p>
        </w:tc>
        <w:tc>
          <w:tcPr>
            <w:tcW w:w="1843"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00F222E"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Тип системы отопления</w:t>
            </w:r>
          </w:p>
        </w:tc>
      </w:tr>
      <w:tr w:rsidR="00005FDF" w:rsidRPr="00AE2EA9" w14:paraId="0D660A9D" w14:textId="77777777" w:rsidTr="0050083E">
        <w:trPr>
          <w:trHeight w:hRule="exact" w:val="300"/>
        </w:trPr>
        <w:tc>
          <w:tcPr>
            <w:tcW w:w="15026"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0EE9F66"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Котельная «Центральная», в том числе:</w:t>
            </w:r>
          </w:p>
        </w:tc>
      </w:tr>
      <w:tr w:rsidR="00005FDF" w:rsidRPr="00AE2EA9" w14:paraId="2734ACF9" w14:textId="77777777" w:rsidTr="0050083E">
        <w:trPr>
          <w:trHeight w:hRule="exact" w:val="300"/>
        </w:trPr>
        <w:tc>
          <w:tcPr>
            <w:tcW w:w="15026"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EB1D492"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ТПП Котельная № 4</w:t>
            </w:r>
          </w:p>
        </w:tc>
      </w:tr>
      <w:tr w:rsidR="00005FDF" w:rsidRPr="00AE2EA9" w14:paraId="3E08D43E"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2ADC8E52" w14:textId="77777777" w:rsidR="00005FDF" w:rsidRPr="00AE2EA9" w:rsidRDefault="00005FDF" w:rsidP="00005FDF">
            <w:pPr>
              <w:rPr>
                <w:rFonts w:eastAsia="Times New Roman" w:cs="Times New Roman"/>
                <w:color w:val="000000"/>
                <w:sz w:val="22"/>
                <w:lang w:eastAsia="ru-RU"/>
              </w:rPr>
            </w:pPr>
            <w:r w:rsidRPr="00AE2EA9">
              <w:rPr>
                <w:rFonts w:eastAsia="Times New Roman" w:cs="Times New Roman"/>
                <w:color w:val="000000"/>
                <w:spacing w:val="-1"/>
                <w:sz w:val="22"/>
                <w:lang w:eastAsia="ru-RU"/>
              </w:rPr>
              <w:t>улица Б. Московская, 2</w:t>
            </w:r>
          </w:p>
        </w:tc>
        <w:tc>
          <w:tcPr>
            <w:tcW w:w="2551" w:type="dxa"/>
            <w:tcBorders>
              <w:top w:val="nil"/>
              <w:left w:val="nil"/>
              <w:bottom w:val="single" w:sz="4" w:space="0" w:color="auto"/>
              <w:right w:val="single" w:sz="4" w:space="0" w:color="auto"/>
            </w:tcBorders>
            <w:shd w:val="clear" w:color="auto" w:fill="auto"/>
            <w:noWrap/>
            <w:vAlign w:val="center"/>
            <w:hideMark/>
          </w:tcPr>
          <w:p w14:paraId="6A4CACAA"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2282,3</w:t>
            </w:r>
          </w:p>
        </w:tc>
        <w:tc>
          <w:tcPr>
            <w:tcW w:w="2693" w:type="dxa"/>
            <w:tcBorders>
              <w:top w:val="nil"/>
              <w:left w:val="nil"/>
              <w:bottom w:val="single" w:sz="4" w:space="0" w:color="auto"/>
              <w:right w:val="single" w:sz="4" w:space="0" w:color="auto"/>
            </w:tcBorders>
            <w:shd w:val="clear" w:color="auto" w:fill="auto"/>
            <w:noWrap/>
            <w:vAlign w:val="center"/>
            <w:hideMark/>
          </w:tcPr>
          <w:p w14:paraId="1A88DD89"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109,6</w:t>
            </w:r>
          </w:p>
        </w:tc>
        <w:tc>
          <w:tcPr>
            <w:tcW w:w="2410" w:type="dxa"/>
            <w:tcBorders>
              <w:top w:val="nil"/>
              <w:left w:val="nil"/>
              <w:bottom w:val="single" w:sz="4" w:space="0" w:color="auto"/>
              <w:right w:val="single" w:sz="4" w:space="0" w:color="auto"/>
            </w:tcBorders>
            <w:shd w:val="clear" w:color="auto" w:fill="auto"/>
            <w:noWrap/>
            <w:vAlign w:val="center"/>
            <w:hideMark/>
          </w:tcPr>
          <w:p w14:paraId="0FA79A34"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2268" w:type="dxa"/>
            <w:tcBorders>
              <w:top w:val="nil"/>
              <w:left w:val="nil"/>
              <w:bottom w:val="single" w:sz="4" w:space="0" w:color="auto"/>
              <w:right w:val="single" w:sz="4" w:space="0" w:color="auto"/>
            </w:tcBorders>
            <w:shd w:val="clear" w:color="auto" w:fill="auto"/>
            <w:noWrap/>
            <w:vAlign w:val="center"/>
            <w:hideMark/>
          </w:tcPr>
          <w:p w14:paraId="2BD370AB"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574</w:t>
            </w:r>
          </w:p>
        </w:tc>
        <w:tc>
          <w:tcPr>
            <w:tcW w:w="1843" w:type="dxa"/>
            <w:tcBorders>
              <w:top w:val="nil"/>
              <w:left w:val="nil"/>
              <w:bottom w:val="single" w:sz="4" w:space="0" w:color="auto"/>
              <w:right w:val="single" w:sz="4" w:space="0" w:color="auto"/>
            </w:tcBorders>
            <w:shd w:val="clear" w:color="auto" w:fill="auto"/>
            <w:noWrap/>
            <w:vAlign w:val="center"/>
            <w:hideMark/>
          </w:tcPr>
          <w:p w14:paraId="6996174D"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смешанная</w:t>
            </w:r>
          </w:p>
        </w:tc>
      </w:tr>
      <w:tr w:rsidR="00005FDF" w:rsidRPr="00AE2EA9" w14:paraId="3DB0EBB7"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73C31E3F" w14:textId="77777777" w:rsidR="00005FDF" w:rsidRPr="00AE2EA9" w:rsidRDefault="00005FDF" w:rsidP="00005FDF">
            <w:pPr>
              <w:rPr>
                <w:rFonts w:eastAsia="Times New Roman" w:cs="Times New Roman"/>
                <w:color w:val="000000"/>
                <w:sz w:val="22"/>
                <w:lang w:eastAsia="ru-RU"/>
              </w:rPr>
            </w:pPr>
            <w:r w:rsidRPr="00AE2EA9">
              <w:rPr>
                <w:rFonts w:eastAsia="Times New Roman" w:cs="Times New Roman"/>
                <w:color w:val="000000"/>
                <w:spacing w:val="-1"/>
                <w:sz w:val="22"/>
                <w:lang w:eastAsia="ru-RU"/>
              </w:rPr>
              <w:t>улица Революционная, 91</w:t>
            </w:r>
          </w:p>
        </w:tc>
        <w:tc>
          <w:tcPr>
            <w:tcW w:w="2551" w:type="dxa"/>
            <w:tcBorders>
              <w:top w:val="nil"/>
              <w:left w:val="nil"/>
              <w:bottom w:val="single" w:sz="4" w:space="0" w:color="auto"/>
              <w:right w:val="single" w:sz="4" w:space="0" w:color="auto"/>
            </w:tcBorders>
            <w:shd w:val="clear" w:color="auto" w:fill="auto"/>
            <w:noWrap/>
            <w:vAlign w:val="center"/>
            <w:hideMark/>
          </w:tcPr>
          <w:p w14:paraId="1F6C3AEB"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3803,5</w:t>
            </w:r>
          </w:p>
        </w:tc>
        <w:tc>
          <w:tcPr>
            <w:tcW w:w="2693" w:type="dxa"/>
            <w:tcBorders>
              <w:top w:val="nil"/>
              <w:left w:val="nil"/>
              <w:bottom w:val="single" w:sz="4" w:space="0" w:color="auto"/>
              <w:right w:val="single" w:sz="4" w:space="0" w:color="auto"/>
            </w:tcBorders>
            <w:shd w:val="clear" w:color="auto" w:fill="auto"/>
            <w:noWrap/>
            <w:vAlign w:val="center"/>
            <w:hideMark/>
          </w:tcPr>
          <w:p w14:paraId="161D0FBB"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226,7</w:t>
            </w:r>
          </w:p>
        </w:tc>
        <w:tc>
          <w:tcPr>
            <w:tcW w:w="2410" w:type="dxa"/>
            <w:tcBorders>
              <w:top w:val="nil"/>
              <w:left w:val="nil"/>
              <w:bottom w:val="single" w:sz="4" w:space="0" w:color="auto"/>
              <w:right w:val="single" w:sz="4" w:space="0" w:color="auto"/>
            </w:tcBorders>
            <w:shd w:val="clear" w:color="auto" w:fill="auto"/>
            <w:noWrap/>
            <w:vAlign w:val="center"/>
            <w:hideMark/>
          </w:tcPr>
          <w:p w14:paraId="73F141E9"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427,6</w:t>
            </w:r>
          </w:p>
        </w:tc>
        <w:tc>
          <w:tcPr>
            <w:tcW w:w="2268" w:type="dxa"/>
            <w:tcBorders>
              <w:top w:val="nil"/>
              <w:left w:val="nil"/>
              <w:bottom w:val="single" w:sz="4" w:space="0" w:color="auto"/>
              <w:right w:val="single" w:sz="4" w:space="0" w:color="auto"/>
            </w:tcBorders>
            <w:shd w:val="clear" w:color="auto" w:fill="auto"/>
            <w:noWrap/>
            <w:vAlign w:val="center"/>
            <w:hideMark/>
          </w:tcPr>
          <w:p w14:paraId="097A84B4"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367,5</w:t>
            </w:r>
          </w:p>
        </w:tc>
        <w:tc>
          <w:tcPr>
            <w:tcW w:w="1843" w:type="dxa"/>
            <w:tcBorders>
              <w:top w:val="nil"/>
              <w:left w:val="nil"/>
              <w:bottom w:val="single" w:sz="4" w:space="0" w:color="auto"/>
              <w:right w:val="single" w:sz="4" w:space="0" w:color="auto"/>
            </w:tcBorders>
            <w:shd w:val="clear" w:color="auto" w:fill="auto"/>
            <w:noWrap/>
            <w:vAlign w:val="center"/>
            <w:hideMark/>
          </w:tcPr>
          <w:p w14:paraId="3C41A703"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смешанная</w:t>
            </w:r>
          </w:p>
        </w:tc>
      </w:tr>
      <w:tr w:rsidR="00005FDF" w:rsidRPr="00AE2EA9" w14:paraId="4FFBDB76"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474FAC36" w14:textId="77777777" w:rsidR="00005FDF" w:rsidRPr="00AE2EA9" w:rsidRDefault="00005FDF" w:rsidP="00005FDF">
            <w:pPr>
              <w:rPr>
                <w:rFonts w:eastAsia="Times New Roman" w:cs="Times New Roman"/>
                <w:color w:val="000000"/>
                <w:sz w:val="22"/>
                <w:lang w:eastAsia="ru-RU"/>
              </w:rPr>
            </w:pPr>
            <w:r w:rsidRPr="00AE2EA9">
              <w:rPr>
                <w:rFonts w:eastAsia="Times New Roman" w:cs="Times New Roman"/>
                <w:color w:val="000000"/>
                <w:spacing w:val="-1"/>
                <w:sz w:val="22"/>
                <w:lang w:eastAsia="ru-RU"/>
              </w:rPr>
              <w:t>улица Революционная, 129</w:t>
            </w:r>
          </w:p>
        </w:tc>
        <w:tc>
          <w:tcPr>
            <w:tcW w:w="2551" w:type="dxa"/>
            <w:tcBorders>
              <w:top w:val="nil"/>
              <w:left w:val="nil"/>
              <w:bottom w:val="single" w:sz="4" w:space="0" w:color="auto"/>
              <w:right w:val="single" w:sz="4" w:space="0" w:color="auto"/>
            </w:tcBorders>
            <w:shd w:val="clear" w:color="auto" w:fill="auto"/>
            <w:noWrap/>
            <w:vAlign w:val="center"/>
            <w:hideMark/>
          </w:tcPr>
          <w:p w14:paraId="568E8090"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1437,2</w:t>
            </w:r>
          </w:p>
        </w:tc>
        <w:tc>
          <w:tcPr>
            <w:tcW w:w="2693" w:type="dxa"/>
            <w:tcBorders>
              <w:top w:val="nil"/>
              <w:left w:val="nil"/>
              <w:bottom w:val="single" w:sz="4" w:space="0" w:color="auto"/>
              <w:right w:val="single" w:sz="4" w:space="0" w:color="auto"/>
            </w:tcBorders>
            <w:shd w:val="clear" w:color="auto" w:fill="auto"/>
            <w:noWrap/>
            <w:vAlign w:val="center"/>
            <w:hideMark/>
          </w:tcPr>
          <w:p w14:paraId="33E6F233"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2410" w:type="dxa"/>
            <w:tcBorders>
              <w:top w:val="nil"/>
              <w:left w:val="nil"/>
              <w:bottom w:val="single" w:sz="4" w:space="0" w:color="auto"/>
              <w:right w:val="single" w:sz="4" w:space="0" w:color="auto"/>
            </w:tcBorders>
            <w:shd w:val="clear" w:color="auto" w:fill="auto"/>
            <w:noWrap/>
            <w:vAlign w:val="center"/>
            <w:hideMark/>
          </w:tcPr>
          <w:p w14:paraId="3DE658DB"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2268" w:type="dxa"/>
            <w:tcBorders>
              <w:top w:val="nil"/>
              <w:left w:val="nil"/>
              <w:bottom w:val="single" w:sz="4" w:space="0" w:color="auto"/>
              <w:right w:val="single" w:sz="4" w:space="0" w:color="auto"/>
            </w:tcBorders>
            <w:shd w:val="clear" w:color="auto" w:fill="auto"/>
            <w:noWrap/>
            <w:vAlign w:val="center"/>
            <w:hideMark/>
          </w:tcPr>
          <w:p w14:paraId="48EBAA97"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193,2</w:t>
            </w:r>
          </w:p>
        </w:tc>
        <w:tc>
          <w:tcPr>
            <w:tcW w:w="1843" w:type="dxa"/>
            <w:tcBorders>
              <w:top w:val="nil"/>
              <w:left w:val="nil"/>
              <w:bottom w:val="single" w:sz="4" w:space="0" w:color="auto"/>
              <w:right w:val="single" w:sz="4" w:space="0" w:color="auto"/>
            </w:tcBorders>
            <w:shd w:val="clear" w:color="auto" w:fill="auto"/>
            <w:noWrap/>
            <w:vAlign w:val="center"/>
            <w:hideMark/>
          </w:tcPr>
          <w:p w14:paraId="13FC4550"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смешанная</w:t>
            </w:r>
          </w:p>
        </w:tc>
      </w:tr>
      <w:tr w:rsidR="00005FDF" w:rsidRPr="00AE2EA9" w14:paraId="6C805B1E"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0C1F3010" w14:textId="77777777" w:rsidR="00005FDF" w:rsidRPr="00AE2EA9" w:rsidRDefault="00005FDF" w:rsidP="00005FDF">
            <w:pPr>
              <w:rPr>
                <w:rFonts w:eastAsia="Times New Roman" w:cs="Times New Roman"/>
                <w:color w:val="000000"/>
                <w:sz w:val="22"/>
                <w:lang w:eastAsia="ru-RU"/>
              </w:rPr>
            </w:pPr>
            <w:r w:rsidRPr="00AE2EA9">
              <w:rPr>
                <w:rFonts w:eastAsia="Times New Roman" w:cs="Times New Roman"/>
                <w:color w:val="000000"/>
                <w:spacing w:val="-1"/>
                <w:sz w:val="22"/>
                <w:lang w:eastAsia="ru-RU"/>
              </w:rPr>
              <w:t>улица Коминтерновская, 71</w:t>
            </w:r>
          </w:p>
        </w:tc>
        <w:tc>
          <w:tcPr>
            <w:tcW w:w="2551" w:type="dxa"/>
            <w:tcBorders>
              <w:top w:val="nil"/>
              <w:left w:val="nil"/>
              <w:bottom w:val="single" w:sz="4" w:space="0" w:color="auto"/>
              <w:right w:val="single" w:sz="4" w:space="0" w:color="auto"/>
            </w:tcBorders>
            <w:shd w:val="clear" w:color="auto" w:fill="auto"/>
            <w:noWrap/>
            <w:vAlign w:val="center"/>
            <w:hideMark/>
          </w:tcPr>
          <w:p w14:paraId="23838266"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558,1</w:t>
            </w:r>
          </w:p>
        </w:tc>
        <w:tc>
          <w:tcPr>
            <w:tcW w:w="2693" w:type="dxa"/>
            <w:tcBorders>
              <w:top w:val="nil"/>
              <w:left w:val="nil"/>
              <w:bottom w:val="single" w:sz="4" w:space="0" w:color="auto"/>
              <w:right w:val="single" w:sz="4" w:space="0" w:color="auto"/>
            </w:tcBorders>
            <w:shd w:val="clear" w:color="auto" w:fill="auto"/>
            <w:noWrap/>
            <w:vAlign w:val="center"/>
            <w:hideMark/>
          </w:tcPr>
          <w:p w14:paraId="072E3975"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2410" w:type="dxa"/>
            <w:tcBorders>
              <w:top w:val="nil"/>
              <w:left w:val="nil"/>
              <w:bottom w:val="single" w:sz="4" w:space="0" w:color="auto"/>
              <w:right w:val="single" w:sz="4" w:space="0" w:color="auto"/>
            </w:tcBorders>
            <w:shd w:val="clear" w:color="auto" w:fill="auto"/>
            <w:noWrap/>
            <w:vAlign w:val="center"/>
            <w:hideMark/>
          </w:tcPr>
          <w:p w14:paraId="135EEC0A"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2268" w:type="dxa"/>
            <w:tcBorders>
              <w:top w:val="nil"/>
              <w:left w:val="nil"/>
              <w:bottom w:val="single" w:sz="4" w:space="0" w:color="auto"/>
              <w:right w:val="single" w:sz="4" w:space="0" w:color="auto"/>
            </w:tcBorders>
            <w:shd w:val="clear" w:color="auto" w:fill="auto"/>
            <w:noWrap/>
            <w:vAlign w:val="center"/>
            <w:hideMark/>
          </w:tcPr>
          <w:p w14:paraId="3B91E764"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43</w:t>
            </w:r>
          </w:p>
        </w:tc>
        <w:tc>
          <w:tcPr>
            <w:tcW w:w="1843" w:type="dxa"/>
            <w:tcBorders>
              <w:top w:val="nil"/>
              <w:left w:val="nil"/>
              <w:bottom w:val="single" w:sz="4" w:space="0" w:color="auto"/>
              <w:right w:val="single" w:sz="4" w:space="0" w:color="auto"/>
            </w:tcBorders>
            <w:shd w:val="clear" w:color="auto" w:fill="auto"/>
            <w:noWrap/>
            <w:vAlign w:val="center"/>
            <w:hideMark/>
          </w:tcPr>
          <w:p w14:paraId="6766C42A"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смешанная</w:t>
            </w:r>
          </w:p>
        </w:tc>
      </w:tr>
      <w:tr w:rsidR="00005FDF" w:rsidRPr="00AE2EA9" w14:paraId="607621A0" w14:textId="77777777" w:rsidTr="0050083E">
        <w:trPr>
          <w:trHeight w:hRule="exact" w:val="300"/>
        </w:trPr>
        <w:tc>
          <w:tcPr>
            <w:tcW w:w="15026"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3348244"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ТПП «Баня»</w:t>
            </w:r>
          </w:p>
        </w:tc>
      </w:tr>
      <w:tr w:rsidR="00005FDF" w:rsidRPr="00AE2EA9" w14:paraId="6732E813"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2EF4D66F" w14:textId="77777777" w:rsidR="00005FDF" w:rsidRPr="00AE2EA9" w:rsidRDefault="00005FDF" w:rsidP="00005FDF">
            <w:pPr>
              <w:rPr>
                <w:rFonts w:eastAsia="Times New Roman" w:cs="Times New Roman"/>
                <w:color w:val="000000"/>
                <w:sz w:val="22"/>
                <w:lang w:eastAsia="ru-RU"/>
              </w:rPr>
            </w:pPr>
            <w:r w:rsidRPr="00AE2EA9">
              <w:rPr>
                <w:rFonts w:eastAsia="Times New Roman" w:cs="Times New Roman"/>
                <w:color w:val="000000"/>
                <w:spacing w:val="-1"/>
                <w:sz w:val="22"/>
                <w:lang w:eastAsia="ru-RU"/>
              </w:rPr>
              <w:t>улица Революционная, 6</w:t>
            </w:r>
          </w:p>
        </w:tc>
        <w:tc>
          <w:tcPr>
            <w:tcW w:w="2551" w:type="dxa"/>
            <w:tcBorders>
              <w:top w:val="nil"/>
              <w:left w:val="nil"/>
              <w:bottom w:val="single" w:sz="4" w:space="0" w:color="auto"/>
              <w:right w:val="single" w:sz="4" w:space="0" w:color="auto"/>
            </w:tcBorders>
            <w:shd w:val="clear" w:color="auto" w:fill="auto"/>
            <w:noWrap/>
            <w:vAlign w:val="center"/>
            <w:hideMark/>
          </w:tcPr>
          <w:p w14:paraId="01D33BF7"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49,9</w:t>
            </w:r>
          </w:p>
        </w:tc>
        <w:tc>
          <w:tcPr>
            <w:tcW w:w="2693" w:type="dxa"/>
            <w:tcBorders>
              <w:top w:val="nil"/>
              <w:left w:val="nil"/>
              <w:bottom w:val="single" w:sz="4" w:space="0" w:color="auto"/>
              <w:right w:val="single" w:sz="4" w:space="0" w:color="auto"/>
            </w:tcBorders>
            <w:shd w:val="clear" w:color="auto" w:fill="auto"/>
            <w:noWrap/>
            <w:vAlign w:val="center"/>
            <w:hideMark/>
          </w:tcPr>
          <w:p w14:paraId="1FB02BD4"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2410" w:type="dxa"/>
            <w:tcBorders>
              <w:top w:val="nil"/>
              <w:left w:val="nil"/>
              <w:bottom w:val="single" w:sz="4" w:space="0" w:color="auto"/>
              <w:right w:val="single" w:sz="4" w:space="0" w:color="auto"/>
            </w:tcBorders>
            <w:shd w:val="clear" w:color="auto" w:fill="auto"/>
            <w:noWrap/>
            <w:vAlign w:val="center"/>
            <w:hideMark/>
          </w:tcPr>
          <w:p w14:paraId="448E273B"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2268" w:type="dxa"/>
            <w:tcBorders>
              <w:top w:val="nil"/>
              <w:left w:val="nil"/>
              <w:bottom w:val="single" w:sz="4" w:space="0" w:color="auto"/>
              <w:right w:val="single" w:sz="4" w:space="0" w:color="auto"/>
            </w:tcBorders>
            <w:shd w:val="clear" w:color="auto" w:fill="auto"/>
            <w:noWrap/>
            <w:vAlign w:val="center"/>
            <w:hideMark/>
          </w:tcPr>
          <w:p w14:paraId="1C83CA4B"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48,7</w:t>
            </w:r>
          </w:p>
        </w:tc>
        <w:tc>
          <w:tcPr>
            <w:tcW w:w="1843" w:type="dxa"/>
            <w:tcBorders>
              <w:top w:val="nil"/>
              <w:left w:val="nil"/>
              <w:bottom w:val="single" w:sz="4" w:space="0" w:color="auto"/>
              <w:right w:val="single" w:sz="4" w:space="0" w:color="auto"/>
            </w:tcBorders>
            <w:shd w:val="clear" w:color="auto" w:fill="auto"/>
            <w:noWrap/>
            <w:vAlign w:val="center"/>
            <w:hideMark/>
          </w:tcPr>
          <w:p w14:paraId="06F45A25"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смешанная</w:t>
            </w:r>
          </w:p>
        </w:tc>
      </w:tr>
      <w:tr w:rsidR="00005FDF" w:rsidRPr="00AE2EA9" w14:paraId="0F5B20E8"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26FE084E" w14:textId="77777777" w:rsidR="00005FDF" w:rsidRPr="00AE2EA9" w:rsidRDefault="00005FDF" w:rsidP="00005FDF">
            <w:pPr>
              <w:rPr>
                <w:rFonts w:eastAsia="Times New Roman" w:cs="Times New Roman"/>
                <w:color w:val="000000"/>
                <w:sz w:val="22"/>
                <w:lang w:eastAsia="ru-RU"/>
              </w:rPr>
            </w:pPr>
            <w:r w:rsidRPr="00AE2EA9">
              <w:rPr>
                <w:rFonts w:eastAsia="Times New Roman" w:cs="Times New Roman"/>
                <w:color w:val="000000"/>
                <w:spacing w:val="-1"/>
                <w:sz w:val="22"/>
                <w:lang w:eastAsia="ru-RU"/>
              </w:rPr>
              <w:t>улица Революционная, 28Б</w:t>
            </w:r>
          </w:p>
        </w:tc>
        <w:tc>
          <w:tcPr>
            <w:tcW w:w="2551" w:type="dxa"/>
            <w:tcBorders>
              <w:top w:val="nil"/>
              <w:left w:val="nil"/>
              <w:bottom w:val="single" w:sz="4" w:space="0" w:color="auto"/>
              <w:right w:val="single" w:sz="4" w:space="0" w:color="auto"/>
            </w:tcBorders>
            <w:shd w:val="clear" w:color="auto" w:fill="auto"/>
            <w:noWrap/>
            <w:vAlign w:val="center"/>
            <w:hideMark/>
          </w:tcPr>
          <w:p w14:paraId="7A916549"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18,3</w:t>
            </w:r>
          </w:p>
        </w:tc>
        <w:tc>
          <w:tcPr>
            <w:tcW w:w="2693" w:type="dxa"/>
            <w:tcBorders>
              <w:top w:val="nil"/>
              <w:left w:val="nil"/>
              <w:bottom w:val="single" w:sz="4" w:space="0" w:color="auto"/>
              <w:right w:val="single" w:sz="4" w:space="0" w:color="auto"/>
            </w:tcBorders>
            <w:shd w:val="clear" w:color="auto" w:fill="auto"/>
            <w:noWrap/>
            <w:vAlign w:val="center"/>
            <w:hideMark/>
          </w:tcPr>
          <w:p w14:paraId="36E79044"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2410" w:type="dxa"/>
            <w:tcBorders>
              <w:top w:val="nil"/>
              <w:left w:val="nil"/>
              <w:bottom w:val="single" w:sz="4" w:space="0" w:color="auto"/>
              <w:right w:val="single" w:sz="4" w:space="0" w:color="auto"/>
            </w:tcBorders>
            <w:shd w:val="clear" w:color="auto" w:fill="auto"/>
            <w:noWrap/>
            <w:vAlign w:val="center"/>
            <w:hideMark/>
          </w:tcPr>
          <w:p w14:paraId="6C964629"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2268" w:type="dxa"/>
            <w:tcBorders>
              <w:top w:val="nil"/>
              <w:left w:val="nil"/>
              <w:bottom w:val="single" w:sz="4" w:space="0" w:color="auto"/>
              <w:right w:val="single" w:sz="4" w:space="0" w:color="auto"/>
            </w:tcBorders>
            <w:shd w:val="clear" w:color="auto" w:fill="auto"/>
            <w:noWrap/>
            <w:vAlign w:val="center"/>
            <w:hideMark/>
          </w:tcPr>
          <w:p w14:paraId="5C0E7B58"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18</w:t>
            </w:r>
          </w:p>
        </w:tc>
        <w:tc>
          <w:tcPr>
            <w:tcW w:w="1843" w:type="dxa"/>
            <w:tcBorders>
              <w:top w:val="nil"/>
              <w:left w:val="nil"/>
              <w:bottom w:val="single" w:sz="4" w:space="0" w:color="auto"/>
              <w:right w:val="single" w:sz="4" w:space="0" w:color="auto"/>
            </w:tcBorders>
            <w:shd w:val="clear" w:color="auto" w:fill="auto"/>
            <w:noWrap/>
            <w:vAlign w:val="center"/>
            <w:hideMark/>
          </w:tcPr>
          <w:p w14:paraId="329EC0E7"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смешанная</w:t>
            </w:r>
          </w:p>
        </w:tc>
      </w:tr>
      <w:tr w:rsidR="00005FDF" w:rsidRPr="00AE2EA9" w14:paraId="47F3A450"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360A2698" w14:textId="77777777" w:rsidR="00005FDF" w:rsidRPr="00AE2EA9" w:rsidRDefault="00005FDF" w:rsidP="00005FDF">
            <w:pPr>
              <w:rPr>
                <w:rFonts w:eastAsia="Times New Roman" w:cs="Times New Roman"/>
                <w:color w:val="000000"/>
                <w:sz w:val="22"/>
                <w:lang w:eastAsia="ru-RU"/>
              </w:rPr>
            </w:pPr>
            <w:r w:rsidRPr="00AE2EA9">
              <w:rPr>
                <w:rFonts w:eastAsia="Times New Roman" w:cs="Times New Roman"/>
                <w:color w:val="000000"/>
                <w:spacing w:val="-1"/>
                <w:sz w:val="22"/>
                <w:lang w:eastAsia="ru-RU"/>
              </w:rPr>
              <w:t>улица Революционная, 30</w:t>
            </w:r>
          </w:p>
        </w:tc>
        <w:tc>
          <w:tcPr>
            <w:tcW w:w="2551" w:type="dxa"/>
            <w:tcBorders>
              <w:top w:val="nil"/>
              <w:left w:val="nil"/>
              <w:bottom w:val="single" w:sz="4" w:space="0" w:color="auto"/>
              <w:right w:val="single" w:sz="4" w:space="0" w:color="auto"/>
            </w:tcBorders>
            <w:shd w:val="clear" w:color="auto" w:fill="auto"/>
            <w:noWrap/>
            <w:vAlign w:val="center"/>
            <w:hideMark/>
          </w:tcPr>
          <w:p w14:paraId="3E77658B"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1635,8</w:t>
            </w:r>
          </w:p>
        </w:tc>
        <w:tc>
          <w:tcPr>
            <w:tcW w:w="2693" w:type="dxa"/>
            <w:tcBorders>
              <w:top w:val="nil"/>
              <w:left w:val="nil"/>
              <w:bottom w:val="single" w:sz="4" w:space="0" w:color="auto"/>
              <w:right w:val="single" w:sz="4" w:space="0" w:color="auto"/>
            </w:tcBorders>
            <w:shd w:val="clear" w:color="auto" w:fill="auto"/>
            <w:noWrap/>
            <w:vAlign w:val="center"/>
            <w:hideMark/>
          </w:tcPr>
          <w:p w14:paraId="057F548D"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2410" w:type="dxa"/>
            <w:tcBorders>
              <w:top w:val="nil"/>
              <w:left w:val="nil"/>
              <w:bottom w:val="single" w:sz="4" w:space="0" w:color="auto"/>
              <w:right w:val="single" w:sz="4" w:space="0" w:color="auto"/>
            </w:tcBorders>
            <w:shd w:val="clear" w:color="auto" w:fill="auto"/>
            <w:noWrap/>
            <w:vAlign w:val="center"/>
            <w:hideMark/>
          </w:tcPr>
          <w:p w14:paraId="00DB4A8B"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2268" w:type="dxa"/>
            <w:tcBorders>
              <w:top w:val="nil"/>
              <w:left w:val="nil"/>
              <w:bottom w:val="single" w:sz="4" w:space="0" w:color="auto"/>
              <w:right w:val="single" w:sz="4" w:space="0" w:color="auto"/>
            </w:tcBorders>
            <w:shd w:val="clear" w:color="auto" w:fill="auto"/>
            <w:noWrap/>
            <w:vAlign w:val="center"/>
            <w:hideMark/>
          </w:tcPr>
          <w:p w14:paraId="77C75524"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149</w:t>
            </w:r>
          </w:p>
        </w:tc>
        <w:tc>
          <w:tcPr>
            <w:tcW w:w="1843" w:type="dxa"/>
            <w:tcBorders>
              <w:top w:val="nil"/>
              <w:left w:val="nil"/>
              <w:bottom w:val="single" w:sz="4" w:space="0" w:color="auto"/>
              <w:right w:val="single" w:sz="4" w:space="0" w:color="auto"/>
            </w:tcBorders>
            <w:shd w:val="clear" w:color="auto" w:fill="auto"/>
            <w:noWrap/>
            <w:vAlign w:val="center"/>
            <w:hideMark/>
          </w:tcPr>
          <w:p w14:paraId="351A2B15"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смешанная</w:t>
            </w:r>
          </w:p>
        </w:tc>
      </w:tr>
      <w:tr w:rsidR="00005FDF" w:rsidRPr="00AE2EA9" w14:paraId="4199E540"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68F3692D" w14:textId="77777777" w:rsidR="00005FDF" w:rsidRPr="00AE2EA9" w:rsidRDefault="00005FDF" w:rsidP="00005FDF">
            <w:pPr>
              <w:rPr>
                <w:rFonts w:eastAsia="Times New Roman" w:cs="Times New Roman"/>
                <w:color w:val="000000"/>
                <w:sz w:val="22"/>
                <w:lang w:eastAsia="ru-RU"/>
              </w:rPr>
            </w:pPr>
            <w:r w:rsidRPr="00AE2EA9">
              <w:rPr>
                <w:rFonts w:eastAsia="Times New Roman" w:cs="Times New Roman"/>
                <w:color w:val="000000"/>
                <w:spacing w:val="-1"/>
                <w:sz w:val="22"/>
                <w:lang w:eastAsia="ru-RU"/>
              </w:rPr>
              <w:t>улица Революционная, 49</w:t>
            </w:r>
          </w:p>
        </w:tc>
        <w:tc>
          <w:tcPr>
            <w:tcW w:w="2551" w:type="dxa"/>
            <w:tcBorders>
              <w:top w:val="nil"/>
              <w:left w:val="nil"/>
              <w:bottom w:val="single" w:sz="4" w:space="0" w:color="auto"/>
              <w:right w:val="single" w:sz="4" w:space="0" w:color="auto"/>
            </w:tcBorders>
            <w:shd w:val="clear" w:color="auto" w:fill="auto"/>
            <w:noWrap/>
            <w:vAlign w:val="center"/>
            <w:hideMark/>
          </w:tcPr>
          <w:p w14:paraId="5D16D490"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41,8</w:t>
            </w:r>
          </w:p>
        </w:tc>
        <w:tc>
          <w:tcPr>
            <w:tcW w:w="2693" w:type="dxa"/>
            <w:tcBorders>
              <w:top w:val="nil"/>
              <w:left w:val="nil"/>
              <w:bottom w:val="single" w:sz="4" w:space="0" w:color="auto"/>
              <w:right w:val="single" w:sz="4" w:space="0" w:color="auto"/>
            </w:tcBorders>
            <w:shd w:val="clear" w:color="auto" w:fill="auto"/>
            <w:noWrap/>
            <w:vAlign w:val="center"/>
            <w:hideMark/>
          </w:tcPr>
          <w:p w14:paraId="4FE583C2"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2410" w:type="dxa"/>
            <w:tcBorders>
              <w:top w:val="nil"/>
              <w:left w:val="nil"/>
              <w:bottom w:val="single" w:sz="4" w:space="0" w:color="auto"/>
              <w:right w:val="single" w:sz="4" w:space="0" w:color="auto"/>
            </w:tcBorders>
            <w:shd w:val="clear" w:color="auto" w:fill="auto"/>
            <w:noWrap/>
            <w:vAlign w:val="center"/>
            <w:hideMark/>
          </w:tcPr>
          <w:p w14:paraId="32FC9573"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2268" w:type="dxa"/>
            <w:tcBorders>
              <w:top w:val="nil"/>
              <w:left w:val="nil"/>
              <w:bottom w:val="single" w:sz="4" w:space="0" w:color="auto"/>
              <w:right w:val="single" w:sz="4" w:space="0" w:color="auto"/>
            </w:tcBorders>
            <w:shd w:val="clear" w:color="auto" w:fill="auto"/>
            <w:noWrap/>
            <w:vAlign w:val="center"/>
            <w:hideMark/>
          </w:tcPr>
          <w:p w14:paraId="1EFE2CCE"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18</w:t>
            </w:r>
          </w:p>
        </w:tc>
        <w:tc>
          <w:tcPr>
            <w:tcW w:w="1843" w:type="dxa"/>
            <w:tcBorders>
              <w:top w:val="nil"/>
              <w:left w:val="nil"/>
              <w:bottom w:val="single" w:sz="4" w:space="0" w:color="auto"/>
              <w:right w:val="single" w:sz="4" w:space="0" w:color="auto"/>
            </w:tcBorders>
            <w:shd w:val="clear" w:color="auto" w:fill="auto"/>
            <w:noWrap/>
            <w:vAlign w:val="center"/>
            <w:hideMark/>
          </w:tcPr>
          <w:p w14:paraId="18098E04"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смешанная</w:t>
            </w:r>
          </w:p>
        </w:tc>
      </w:tr>
      <w:tr w:rsidR="00005FDF" w:rsidRPr="00AE2EA9" w14:paraId="410A0154"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47FCB220" w14:textId="77777777" w:rsidR="00005FDF" w:rsidRPr="00AE2EA9" w:rsidRDefault="00005FDF" w:rsidP="00005FDF">
            <w:pPr>
              <w:rPr>
                <w:rFonts w:eastAsia="Times New Roman" w:cs="Times New Roman"/>
                <w:color w:val="000000"/>
                <w:sz w:val="22"/>
                <w:lang w:eastAsia="ru-RU"/>
              </w:rPr>
            </w:pPr>
            <w:r w:rsidRPr="00AE2EA9">
              <w:rPr>
                <w:rFonts w:eastAsia="Times New Roman" w:cs="Times New Roman"/>
                <w:color w:val="000000"/>
                <w:spacing w:val="-1"/>
                <w:sz w:val="22"/>
                <w:lang w:eastAsia="ru-RU"/>
              </w:rPr>
              <w:t>площадь Революции, 2А</w:t>
            </w:r>
          </w:p>
        </w:tc>
        <w:tc>
          <w:tcPr>
            <w:tcW w:w="2551" w:type="dxa"/>
            <w:tcBorders>
              <w:top w:val="nil"/>
              <w:left w:val="nil"/>
              <w:bottom w:val="single" w:sz="4" w:space="0" w:color="auto"/>
              <w:right w:val="single" w:sz="4" w:space="0" w:color="auto"/>
            </w:tcBorders>
            <w:shd w:val="clear" w:color="auto" w:fill="auto"/>
            <w:noWrap/>
            <w:vAlign w:val="center"/>
            <w:hideMark/>
          </w:tcPr>
          <w:p w14:paraId="444A425A"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41,5</w:t>
            </w:r>
          </w:p>
        </w:tc>
        <w:tc>
          <w:tcPr>
            <w:tcW w:w="2693" w:type="dxa"/>
            <w:tcBorders>
              <w:top w:val="nil"/>
              <w:left w:val="nil"/>
              <w:bottom w:val="single" w:sz="4" w:space="0" w:color="auto"/>
              <w:right w:val="single" w:sz="4" w:space="0" w:color="auto"/>
            </w:tcBorders>
            <w:shd w:val="clear" w:color="auto" w:fill="auto"/>
            <w:noWrap/>
            <w:vAlign w:val="center"/>
            <w:hideMark/>
          </w:tcPr>
          <w:p w14:paraId="6FE05088"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2410" w:type="dxa"/>
            <w:tcBorders>
              <w:top w:val="nil"/>
              <w:left w:val="nil"/>
              <w:bottom w:val="single" w:sz="4" w:space="0" w:color="auto"/>
              <w:right w:val="single" w:sz="4" w:space="0" w:color="auto"/>
            </w:tcBorders>
            <w:shd w:val="clear" w:color="auto" w:fill="auto"/>
            <w:noWrap/>
            <w:vAlign w:val="center"/>
            <w:hideMark/>
          </w:tcPr>
          <w:p w14:paraId="0B7E6972"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2268" w:type="dxa"/>
            <w:tcBorders>
              <w:top w:val="nil"/>
              <w:left w:val="nil"/>
              <w:bottom w:val="single" w:sz="4" w:space="0" w:color="auto"/>
              <w:right w:val="single" w:sz="4" w:space="0" w:color="auto"/>
            </w:tcBorders>
            <w:shd w:val="clear" w:color="auto" w:fill="auto"/>
            <w:noWrap/>
            <w:vAlign w:val="center"/>
            <w:hideMark/>
          </w:tcPr>
          <w:p w14:paraId="0B9FED98"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39,2</w:t>
            </w:r>
          </w:p>
        </w:tc>
        <w:tc>
          <w:tcPr>
            <w:tcW w:w="1843" w:type="dxa"/>
            <w:tcBorders>
              <w:top w:val="nil"/>
              <w:left w:val="nil"/>
              <w:bottom w:val="single" w:sz="4" w:space="0" w:color="auto"/>
              <w:right w:val="single" w:sz="4" w:space="0" w:color="auto"/>
            </w:tcBorders>
            <w:shd w:val="clear" w:color="auto" w:fill="auto"/>
            <w:noWrap/>
            <w:vAlign w:val="center"/>
            <w:hideMark/>
          </w:tcPr>
          <w:p w14:paraId="116A9605"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смешанная</w:t>
            </w:r>
          </w:p>
        </w:tc>
      </w:tr>
      <w:tr w:rsidR="00005FDF" w:rsidRPr="00AE2EA9" w14:paraId="28D1AB2E"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37E1C03E" w14:textId="77777777" w:rsidR="00005FDF" w:rsidRPr="00AE2EA9" w:rsidRDefault="00005FDF" w:rsidP="00005FDF">
            <w:pPr>
              <w:rPr>
                <w:rFonts w:eastAsia="Times New Roman" w:cs="Times New Roman"/>
                <w:color w:val="000000"/>
                <w:sz w:val="22"/>
                <w:lang w:eastAsia="ru-RU"/>
              </w:rPr>
            </w:pPr>
            <w:r w:rsidRPr="00AE2EA9">
              <w:rPr>
                <w:rFonts w:eastAsia="Times New Roman" w:cs="Times New Roman"/>
                <w:color w:val="000000"/>
                <w:spacing w:val="-1"/>
                <w:sz w:val="22"/>
                <w:lang w:eastAsia="ru-RU"/>
              </w:rPr>
              <w:t>улица Б. Московская, 4</w:t>
            </w:r>
          </w:p>
        </w:tc>
        <w:tc>
          <w:tcPr>
            <w:tcW w:w="2551" w:type="dxa"/>
            <w:tcBorders>
              <w:top w:val="nil"/>
              <w:left w:val="nil"/>
              <w:bottom w:val="single" w:sz="4" w:space="0" w:color="auto"/>
              <w:right w:val="single" w:sz="4" w:space="0" w:color="auto"/>
            </w:tcBorders>
            <w:shd w:val="clear" w:color="auto" w:fill="auto"/>
            <w:noWrap/>
            <w:vAlign w:val="center"/>
            <w:hideMark/>
          </w:tcPr>
          <w:p w14:paraId="6A98E45C"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3234,1</w:t>
            </w:r>
          </w:p>
        </w:tc>
        <w:tc>
          <w:tcPr>
            <w:tcW w:w="2693" w:type="dxa"/>
            <w:tcBorders>
              <w:top w:val="nil"/>
              <w:left w:val="nil"/>
              <w:bottom w:val="single" w:sz="4" w:space="0" w:color="auto"/>
              <w:right w:val="single" w:sz="4" w:space="0" w:color="auto"/>
            </w:tcBorders>
            <w:shd w:val="clear" w:color="auto" w:fill="auto"/>
            <w:noWrap/>
            <w:vAlign w:val="center"/>
            <w:hideMark/>
          </w:tcPr>
          <w:p w14:paraId="067D9576"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168,2</w:t>
            </w:r>
          </w:p>
        </w:tc>
        <w:tc>
          <w:tcPr>
            <w:tcW w:w="2410" w:type="dxa"/>
            <w:tcBorders>
              <w:top w:val="nil"/>
              <w:left w:val="nil"/>
              <w:bottom w:val="single" w:sz="4" w:space="0" w:color="auto"/>
              <w:right w:val="single" w:sz="4" w:space="0" w:color="auto"/>
            </w:tcBorders>
            <w:shd w:val="clear" w:color="auto" w:fill="auto"/>
            <w:noWrap/>
            <w:vAlign w:val="center"/>
            <w:hideMark/>
          </w:tcPr>
          <w:p w14:paraId="1ADB82E5"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452,5</w:t>
            </w:r>
          </w:p>
        </w:tc>
        <w:tc>
          <w:tcPr>
            <w:tcW w:w="2268" w:type="dxa"/>
            <w:tcBorders>
              <w:top w:val="nil"/>
              <w:left w:val="nil"/>
              <w:bottom w:val="single" w:sz="4" w:space="0" w:color="auto"/>
              <w:right w:val="single" w:sz="4" w:space="0" w:color="auto"/>
            </w:tcBorders>
            <w:shd w:val="clear" w:color="auto" w:fill="auto"/>
            <w:noWrap/>
            <w:vAlign w:val="center"/>
            <w:hideMark/>
          </w:tcPr>
          <w:p w14:paraId="7239596A"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358</w:t>
            </w:r>
          </w:p>
        </w:tc>
        <w:tc>
          <w:tcPr>
            <w:tcW w:w="1843" w:type="dxa"/>
            <w:tcBorders>
              <w:top w:val="nil"/>
              <w:left w:val="nil"/>
              <w:bottom w:val="single" w:sz="4" w:space="0" w:color="auto"/>
              <w:right w:val="single" w:sz="4" w:space="0" w:color="auto"/>
            </w:tcBorders>
            <w:shd w:val="clear" w:color="auto" w:fill="auto"/>
            <w:noWrap/>
            <w:vAlign w:val="center"/>
            <w:hideMark/>
          </w:tcPr>
          <w:p w14:paraId="1D2829A0"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смешанная</w:t>
            </w:r>
          </w:p>
        </w:tc>
      </w:tr>
      <w:tr w:rsidR="00005FDF" w:rsidRPr="00AE2EA9" w14:paraId="027448D2"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0EA0C534" w14:textId="77777777" w:rsidR="00005FDF" w:rsidRPr="00AE2EA9" w:rsidRDefault="00005FDF" w:rsidP="00005FDF">
            <w:pPr>
              <w:rPr>
                <w:rFonts w:eastAsia="Times New Roman" w:cs="Times New Roman"/>
                <w:color w:val="000000"/>
                <w:sz w:val="22"/>
                <w:lang w:eastAsia="ru-RU"/>
              </w:rPr>
            </w:pPr>
            <w:r w:rsidRPr="00AE2EA9">
              <w:rPr>
                <w:rFonts w:eastAsia="Times New Roman" w:cs="Times New Roman"/>
                <w:color w:val="000000"/>
                <w:spacing w:val="-1"/>
                <w:sz w:val="22"/>
                <w:lang w:eastAsia="ru-RU"/>
              </w:rPr>
              <w:t>улица Б. Московская, 5</w:t>
            </w:r>
          </w:p>
        </w:tc>
        <w:tc>
          <w:tcPr>
            <w:tcW w:w="2551" w:type="dxa"/>
            <w:tcBorders>
              <w:top w:val="nil"/>
              <w:left w:val="nil"/>
              <w:bottom w:val="single" w:sz="4" w:space="0" w:color="auto"/>
              <w:right w:val="single" w:sz="4" w:space="0" w:color="auto"/>
            </w:tcBorders>
            <w:shd w:val="clear" w:color="auto" w:fill="auto"/>
            <w:noWrap/>
            <w:vAlign w:val="center"/>
            <w:hideMark/>
          </w:tcPr>
          <w:p w14:paraId="48BA05ED"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2630,8</w:t>
            </w:r>
          </w:p>
        </w:tc>
        <w:tc>
          <w:tcPr>
            <w:tcW w:w="2693" w:type="dxa"/>
            <w:tcBorders>
              <w:top w:val="nil"/>
              <w:left w:val="nil"/>
              <w:bottom w:val="single" w:sz="4" w:space="0" w:color="auto"/>
              <w:right w:val="single" w:sz="4" w:space="0" w:color="auto"/>
            </w:tcBorders>
            <w:shd w:val="clear" w:color="auto" w:fill="auto"/>
            <w:noWrap/>
            <w:vAlign w:val="center"/>
            <w:hideMark/>
          </w:tcPr>
          <w:p w14:paraId="23822B1E"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2410" w:type="dxa"/>
            <w:tcBorders>
              <w:top w:val="nil"/>
              <w:left w:val="nil"/>
              <w:bottom w:val="single" w:sz="4" w:space="0" w:color="auto"/>
              <w:right w:val="single" w:sz="4" w:space="0" w:color="auto"/>
            </w:tcBorders>
            <w:shd w:val="clear" w:color="auto" w:fill="auto"/>
            <w:noWrap/>
            <w:vAlign w:val="center"/>
            <w:hideMark/>
          </w:tcPr>
          <w:p w14:paraId="53BCE574"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264</w:t>
            </w:r>
          </w:p>
        </w:tc>
        <w:tc>
          <w:tcPr>
            <w:tcW w:w="2268" w:type="dxa"/>
            <w:tcBorders>
              <w:top w:val="nil"/>
              <w:left w:val="nil"/>
              <w:bottom w:val="single" w:sz="4" w:space="0" w:color="auto"/>
              <w:right w:val="single" w:sz="4" w:space="0" w:color="auto"/>
            </w:tcBorders>
            <w:shd w:val="clear" w:color="auto" w:fill="auto"/>
            <w:noWrap/>
            <w:vAlign w:val="center"/>
            <w:hideMark/>
          </w:tcPr>
          <w:p w14:paraId="10BB7EE4"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102,1</w:t>
            </w:r>
          </w:p>
        </w:tc>
        <w:tc>
          <w:tcPr>
            <w:tcW w:w="1843" w:type="dxa"/>
            <w:tcBorders>
              <w:top w:val="nil"/>
              <w:left w:val="nil"/>
              <w:bottom w:val="single" w:sz="4" w:space="0" w:color="auto"/>
              <w:right w:val="single" w:sz="4" w:space="0" w:color="auto"/>
            </w:tcBorders>
            <w:shd w:val="clear" w:color="auto" w:fill="auto"/>
            <w:noWrap/>
            <w:vAlign w:val="center"/>
            <w:hideMark/>
          </w:tcPr>
          <w:p w14:paraId="03FFABF3"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смешанная</w:t>
            </w:r>
          </w:p>
        </w:tc>
      </w:tr>
      <w:tr w:rsidR="00005FDF" w:rsidRPr="00AE2EA9" w14:paraId="5D76BF23"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421A54F7" w14:textId="77777777" w:rsidR="00005FDF" w:rsidRPr="00AE2EA9" w:rsidRDefault="00005FDF" w:rsidP="00005FDF">
            <w:pPr>
              <w:rPr>
                <w:rFonts w:eastAsia="Times New Roman" w:cs="Times New Roman"/>
                <w:color w:val="000000"/>
                <w:sz w:val="22"/>
                <w:lang w:eastAsia="ru-RU"/>
              </w:rPr>
            </w:pPr>
            <w:r w:rsidRPr="00AE2EA9">
              <w:rPr>
                <w:rFonts w:eastAsia="Times New Roman" w:cs="Times New Roman"/>
                <w:color w:val="000000"/>
                <w:spacing w:val="-1"/>
                <w:sz w:val="22"/>
                <w:lang w:eastAsia="ru-RU"/>
              </w:rPr>
              <w:t>улица Б. Московская, 6А</w:t>
            </w:r>
          </w:p>
        </w:tc>
        <w:tc>
          <w:tcPr>
            <w:tcW w:w="2551" w:type="dxa"/>
            <w:tcBorders>
              <w:top w:val="nil"/>
              <w:left w:val="nil"/>
              <w:bottom w:val="single" w:sz="4" w:space="0" w:color="auto"/>
              <w:right w:val="single" w:sz="4" w:space="0" w:color="auto"/>
            </w:tcBorders>
            <w:shd w:val="clear" w:color="auto" w:fill="auto"/>
            <w:noWrap/>
            <w:vAlign w:val="center"/>
            <w:hideMark/>
          </w:tcPr>
          <w:p w14:paraId="073A55D0"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2843,3</w:t>
            </w:r>
          </w:p>
        </w:tc>
        <w:tc>
          <w:tcPr>
            <w:tcW w:w="2693" w:type="dxa"/>
            <w:tcBorders>
              <w:top w:val="nil"/>
              <w:left w:val="nil"/>
              <w:bottom w:val="single" w:sz="4" w:space="0" w:color="auto"/>
              <w:right w:val="single" w:sz="4" w:space="0" w:color="auto"/>
            </w:tcBorders>
            <w:shd w:val="clear" w:color="auto" w:fill="auto"/>
            <w:noWrap/>
            <w:vAlign w:val="center"/>
            <w:hideMark/>
          </w:tcPr>
          <w:p w14:paraId="63FABB04"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2410" w:type="dxa"/>
            <w:tcBorders>
              <w:top w:val="nil"/>
              <w:left w:val="nil"/>
              <w:bottom w:val="single" w:sz="4" w:space="0" w:color="auto"/>
              <w:right w:val="single" w:sz="4" w:space="0" w:color="auto"/>
            </w:tcBorders>
            <w:shd w:val="clear" w:color="auto" w:fill="auto"/>
            <w:noWrap/>
            <w:vAlign w:val="center"/>
            <w:hideMark/>
          </w:tcPr>
          <w:p w14:paraId="24E579F9"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418,3</w:t>
            </w:r>
          </w:p>
        </w:tc>
        <w:tc>
          <w:tcPr>
            <w:tcW w:w="2268" w:type="dxa"/>
            <w:tcBorders>
              <w:top w:val="nil"/>
              <w:left w:val="nil"/>
              <w:bottom w:val="single" w:sz="4" w:space="0" w:color="auto"/>
              <w:right w:val="single" w:sz="4" w:space="0" w:color="auto"/>
            </w:tcBorders>
            <w:shd w:val="clear" w:color="auto" w:fill="auto"/>
            <w:noWrap/>
            <w:vAlign w:val="center"/>
            <w:hideMark/>
          </w:tcPr>
          <w:p w14:paraId="1285000E"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711,1</w:t>
            </w:r>
          </w:p>
        </w:tc>
        <w:tc>
          <w:tcPr>
            <w:tcW w:w="1843" w:type="dxa"/>
            <w:tcBorders>
              <w:top w:val="nil"/>
              <w:left w:val="nil"/>
              <w:bottom w:val="single" w:sz="4" w:space="0" w:color="auto"/>
              <w:right w:val="single" w:sz="4" w:space="0" w:color="auto"/>
            </w:tcBorders>
            <w:shd w:val="clear" w:color="auto" w:fill="auto"/>
            <w:noWrap/>
            <w:vAlign w:val="center"/>
            <w:hideMark/>
          </w:tcPr>
          <w:p w14:paraId="135FCE37"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смешанная</w:t>
            </w:r>
          </w:p>
        </w:tc>
      </w:tr>
      <w:tr w:rsidR="00005FDF" w:rsidRPr="00AE2EA9" w14:paraId="17F28A6A"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2F8F9388" w14:textId="77777777" w:rsidR="00005FDF" w:rsidRPr="00AE2EA9" w:rsidRDefault="00005FDF" w:rsidP="00005FDF">
            <w:pPr>
              <w:rPr>
                <w:rFonts w:eastAsia="Times New Roman" w:cs="Times New Roman"/>
                <w:color w:val="000000"/>
                <w:sz w:val="22"/>
                <w:lang w:eastAsia="ru-RU"/>
              </w:rPr>
            </w:pPr>
            <w:r w:rsidRPr="00AE2EA9">
              <w:rPr>
                <w:rFonts w:eastAsia="Times New Roman" w:cs="Times New Roman"/>
                <w:color w:val="000000"/>
                <w:spacing w:val="-1"/>
                <w:sz w:val="22"/>
                <w:lang w:eastAsia="ru-RU"/>
              </w:rPr>
              <w:t>улица Волжская, 10</w:t>
            </w:r>
          </w:p>
        </w:tc>
        <w:tc>
          <w:tcPr>
            <w:tcW w:w="2551" w:type="dxa"/>
            <w:tcBorders>
              <w:top w:val="nil"/>
              <w:left w:val="nil"/>
              <w:bottom w:val="single" w:sz="4" w:space="0" w:color="auto"/>
              <w:right w:val="single" w:sz="4" w:space="0" w:color="auto"/>
            </w:tcBorders>
            <w:shd w:val="clear" w:color="auto" w:fill="auto"/>
            <w:noWrap/>
            <w:vAlign w:val="center"/>
            <w:hideMark/>
          </w:tcPr>
          <w:p w14:paraId="321B9EE0"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2950,7</w:t>
            </w:r>
          </w:p>
        </w:tc>
        <w:tc>
          <w:tcPr>
            <w:tcW w:w="2693" w:type="dxa"/>
            <w:tcBorders>
              <w:top w:val="nil"/>
              <w:left w:val="nil"/>
              <w:bottom w:val="single" w:sz="4" w:space="0" w:color="auto"/>
              <w:right w:val="single" w:sz="4" w:space="0" w:color="auto"/>
            </w:tcBorders>
            <w:shd w:val="clear" w:color="auto" w:fill="auto"/>
            <w:noWrap/>
            <w:vAlign w:val="center"/>
            <w:hideMark/>
          </w:tcPr>
          <w:p w14:paraId="68AAC260"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2410" w:type="dxa"/>
            <w:tcBorders>
              <w:top w:val="nil"/>
              <w:left w:val="nil"/>
              <w:bottom w:val="single" w:sz="4" w:space="0" w:color="auto"/>
              <w:right w:val="single" w:sz="4" w:space="0" w:color="auto"/>
            </w:tcBorders>
            <w:shd w:val="clear" w:color="auto" w:fill="auto"/>
            <w:noWrap/>
            <w:vAlign w:val="center"/>
            <w:hideMark/>
          </w:tcPr>
          <w:p w14:paraId="79EFD641"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2268" w:type="dxa"/>
            <w:tcBorders>
              <w:top w:val="nil"/>
              <w:left w:val="nil"/>
              <w:bottom w:val="single" w:sz="4" w:space="0" w:color="auto"/>
              <w:right w:val="single" w:sz="4" w:space="0" w:color="auto"/>
            </w:tcBorders>
            <w:shd w:val="clear" w:color="auto" w:fill="auto"/>
            <w:noWrap/>
            <w:vAlign w:val="center"/>
            <w:hideMark/>
          </w:tcPr>
          <w:p w14:paraId="00FB85B6"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243,8</w:t>
            </w:r>
          </w:p>
        </w:tc>
        <w:tc>
          <w:tcPr>
            <w:tcW w:w="1843" w:type="dxa"/>
            <w:tcBorders>
              <w:top w:val="nil"/>
              <w:left w:val="nil"/>
              <w:bottom w:val="single" w:sz="4" w:space="0" w:color="auto"/>
              <w:right w:val="single" w:sz="4" w:space="0" w:color="auto"/>
            </w:tcBorders>
            <w:shd w:val="clear" w:color="auto" w:fill="auto"/>
            <w:noWrap/>
            <w:vAlign w:val="center"/>
            <w:hideMark/>
          </w:tcPr>
          <w:p w14:paraId="4C45419A"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смешанная</w:t>
            </w:r>
          </w:p>
        </w:tc>
      </w:tr>
      <w:tr w:rsidR="00005FDF" w:rsidRPr="00AE2EA9" w14:paraId="458877CD"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4EB4BECD" w14:textId="77777777" w:rsidR="00005FDF" w:rsidRPr="00AE2EA9" w:rsidRDefault="00005FDF" w:rsidP="00005FDF">
            <w:pPr>
              <w:rPr>
                <w:rFonts w:eastAsia="Times New Roman" w:cs="Times New Roman"/>
                <w:color w:val="000000"/>
                <w:sz w:val="22"/>
                <w:lang w:eastAsia="ru-RU"/>
              </w:rPr>
            </w:pPr>
            <w:r w:rsidRPr="00AE2EA9">
              <w:rPr>
                <w:rFonts w:eastAsia="Times New Roman" w:cs="Times New Roman"/>
                <w:color w:val="000000"/>
                <w:spacing w:val="-1"/>
                <w:sz w:val="22"/>
                <w:lang w:eastAsia="ru-RU"/>
              </w:rPr>
              <w:t>улица Волжская, 11</w:t>
            </w:r>
          </w:p>
        </w:tc>
        <w:tc>
          <w:tcPr>
            <w:tcW w:w="2551" w:type="dxa"/>
            <w:tcBorders>
              <w:top w:val="nil"/>
              <w:left w:val="nil"/>
              <w:bottom w:val="single" w:sz="4" w:space="0" w:color="auto"/>
              <w:right w:val="single" w:sz="4" w:space="0" w:color="auto"/>
            </w:tcBorders>
            <w:shd w:val="clear" w:color="auto" w:fill="auto"/>
            <w:noWrap/>
            <w:vAlign w:val="center"/>
            <w:hideMark/>
          </w:tcPr>
          <w:p w14:paraId="0708A474"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2667,1</w:t>
            </w:r>
          </w:p>
        </w:tc>
        <w:tc>
          <w:tcPr>
            <w:tcW w:w="2693" w:type="dxa"/>
            <w:tcBorders>
              <w:top w:val="nil"/>
              <w:left w:val="nil"/>
              <w:bottom w:val="single" w:sz="4" w:space="0" w:color="auto"/>
              <w:right w:val="single" w:sz="4" w:space="0" w:color="auto"/>
            </w:tcBorders>
            <w:shd w:val="clear" w:color="auto" w:fill="auto"/>
            <w:noWrap/>
            <w:vAlign w:val="center"/>
            <w:hideMark/>
          </w:tcPr>
          <w:p w14:paraId="7199B1C8"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2410" w:type="dxa"/>
            <w:tcBorders>
              <w:top w:val="nil"/>
              <w:left w:val="nil"/>
              <w:bottom w:val="single" w:sz="4" w:space="0" w:color="auto"/>
              <w:right w:val="single" w:sz="4" w:space="0" w:color="auto"/>
            </w:tcBorders>
            <w:shd w:val="clear" w:color="auto" w:fill="auto"/>
            <w:noWrap/>
            <w:vAlign w:val="center"/>
            <w:hideMark/>
          </w:tcPr>
          <w:p w14:paraId="304635FA"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2268" w:type="dxa"/>
            <w:tcBorders>
              <w:top w:val="nil"/>
              <w:left w:val="nil"/>
              <w:bottom w:val="single" w:sz="4" w:space="0" w:color="auto"/>
              <w:right w:val="single" w:sz="4" w:space="0" w:color="auto"/>
            </w:tcBorders>
            <w:shd w:val="clear" w:color="auto" w:fill="auto"/>
            <w:noWrap/>
            <w:vAlign w:val="center"/>
            <w:hideMark/>
          </w:tcPr>
          <w:p w14:paraId="10917617"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389,9</w:t>
            </w:r>
          </w:p>
        </w:tc>
        <w:tc>
          <w:tcPr>
            <w:tcW w:w="1843" w:type="dxa"/>
            <w:tcBorders>
              <w:top w:val="nil"/>
              <w:left w:val="nil"/>
              <w:bottom w:val="single" w:sz="4" w:space="0" w:color="auto"/>
              <w:right w:val="single" w:sz="4" w:space="0" w:color="auto"/>
            </w:tcBorders>
            <w:shd w:val="clear" w:color="auto" w:fill="auto"/>
            <w:noWrap/>
            <w:vAlign w:val="center"/>
            <w:hideMark/>
          </w:tcPr>
          <w:p w14:paraId="376C01A9"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смешанная</w:t>
            </w:r>
          </w:p>
        </w:tc>
      </w:tr>
      <w:tr w:rsidR="00005FDF" w:rsidRPr="00AE2EA9" w14:paraId="38052702"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1F68D149" w14:textId="77777777" w:rsidR="00005FDF" w:rsidRPr="00AE2EA9" w:rsidRDefault="00005FDF" w:rsidP="00005FDF">
            <w:pPr>
              <w:rPr>
                <w:rFonts w:eastAsia="Times New Roman" w:cs="Times New Roman"/>
                <w:color w:val="000000"/>
                <w:sz w:val="22"/>
                <w:lang w:eastAsia="ru-RU"/>
              </w:rPr>
            </w:pPr>
            <w:r w:rsidRPr="00AE2EA9">
              <w:rPr>
                <w:rFonts w:eastAsia="Times New Roman" w:cs="Times New Roman"/>
                <w:color w:val="000000"/>
                <w:spacing w:val="-1"/>
                <w:sz w:val="22"/>
                <w:lang w:eastAsia="ru-RU"/>
              </w:rPr>
              <w:t>улица Костромская, 4</w:t>
            </w:r>
          </w:p>
        </w:tc>
        <w:tc>
          <w:tcPr>
            <w:tcW w:w="2551" w:type="dxa"/>
            <w:tcBorders>
              <w:top w:val="nil"/>
              <w:left w:val="nil"/>
              <w:bottom w:val="single" w:sz="4" w:space="0" w:color="auto"/>
              <w:right w:val="single" w:sz="4" w:space="0" w:color="auto"/>
            </w:tcBorders>
            <w:shd w:val="clear" w:color="auto" w:fill="auto"/>
            <w:noWrap/>
            <w:vAlign w:val="center"/>
            <w:hideMark/>
          </w:tcPr>
          <w:p w14:paraId="1331A0E2"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2676,1</w:t>
            </w:r>
          </w:p>
        </w:tc>
        <w:tc>
          <w:tcPr>
            <w:tcW w:w="2693" w:type="dxa"/>
            <w:tcBorders>
              <w:top w:val="nil"/>
              <w:left w:val="nil"/>
              <w:bottom w:val="single" w:sz="4" w:space="0" w:color="auto"/>
              <w:right w:val="single" w:sz="4" w:space="0" w:color="auto"/>
            </w:tcBorders>
            <w:shd w:val="clear" w:color="auto" w:fill="auto"/>
            <w:noWrap/>
            <w:vAlign w:val="center"/>
            <w:hideMark/>
          </w:tcPr>
          <w:p w14:paraId="71F5BCE4"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397,2</w:t>
            </w:r>
          </w:p>
        </w:tc>
        <w:tc>
          <w:tcPr>
            <w:tcW w:w="2410" w:type="dxa"/>
            <w:tcBorders>
              <w:top w:val="nil"/>
              <w:left w:val="nil"/>
              <w:bottom w:val="single" w:sz="4" w:space="0" w:color="auto"/>
              <w:right w:val="single" w:sz="4" w:space="0" w:color="auto"/>
            </w:tcBorders>
            <w:shd w:val="clear" w:color="auto" w:fill="auto"/>
            <w:noWrap/>
            <w:vAlign w:val="center"/>
            <w:hideMark/>
          </w:tcPr>
          <w:p w14:paraId="7B5C58E8"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2268" w:type="dxa"/>
            <w:tcBorders>
              <w:top w:val="nil"/>
              <w:left w:val="nil"/>
              <w:bottom w:val="single" w:sz="4" w:space="0" w:color="auto"/>
              <w:right w:val="single" w:sz="4" w:space="0" w:color="auto"/>
            </w:tcBorders>
            <w:shd w:val="clear" w:color="auto" w:fill="auto"/>
            <w:noWrap/>
            <w:vAlign w:val="center"/>
            <w:hideMark/>
          </w:tcPr>
          <w:p w14:paraId="20CBB3A5"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80,5</w:t>
            </w:r>
          </w:p>
        </w:tc>
        <w:tc>
          <w:tcPr>
            <w:tcW w:w="1843" w:type="dxa"/>
            <w:tcBorders>
              <w:top w:val="nil"/>
              <w:left w:val="nil"/>
              <w:bottom w:val="single" w:sz="4" w:space="0" w:color="auto"/>
              <w:right w:val="single" w:sz="4" w:space="0" w:color="auto"/>
            </w:tcBorders>
            <w:shd w:val="clear" w:color="auto" w:fill="auto"/>
            <w:noWrap/>
            <w:vAlign w:val="center"/>
            <w:hideMark/>
          </w:tcPr>
          <w:p w14:paraId="41B7820E"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смешанная</w:t>
            </w:r>
          </w:p>
        </w:tc>
      </w:tr>
      <w:tr w:rsidR="00005FDF" w:rsidRPr="00AE2EA9" w14:paraId="4CE3A2EC" w14:textId="77777777" w:rsidTr="0050083E">
        <w:trPr>
          <w:trHeigh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38B63BFD" w14:textId="77777777" w:rsidR="00005FDF" w:rsidRPr="00AE2EA9" w:rsidRDefault="00005FDF" w:rsidP="00005FDF">
            <w:pPr>
              <w:rPr>
                <w:rFonts w:eastAsia="Times New Roman" w:cs="Times New Roman"/>
                <w:color w:val="000000"/>
                <w:sz w:val="22"/>
                <w:lang w:eastAsia="ru-RU"/>
              </w:rPr>
            </w:pPr>
            <w:r w:rsidRPr="00AE2EA9">
              <w:rPr>
                <w:rFonts w:eastAsia="Times New Roman" w:cs="Times New Roman"/>
                <w:color w:val="000000"/>
                <w:spacing w:val="-1"/>
                <w:sz w:val="22"/>
                <w:lang w:eastAsia="ru-RU"/>
              </w:rPr>
              <w:t>улица Костромская, 24а</w:t>
            </w:r>
          </w:p>
        </w:tc>
        <w:tc>
          <w:tcPr>
            <w:tcW w:w="2551" w:type="dxa"/>
            <w:tcBorders>
              <w:top w:val="nil"/>
              <w:left w:val="nil"/>
              <w:bottom w:val="single" w:sz="4" w:space="0" w:color="auto"/>
              <w:right w:val="single" w:sz="4" w:space="0" w:color="auto"/>
            </w:tcBorders>
            <w:shd w:val="clear" w:color="auto" w:fill="auto"/>
            <w:noWrap/>
            <w:vAlign w:val="center"/>
            <w:hideMark/>
          </w:tcPr>
          <w:p w14:paraId="42281E98"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2461,5</w:t>
            </w:r>
          </w:p>
        </w:tc>
        <w:tc>
          <w:tcPr>
            <w:tcW w:w="2693" w:type="dxa"/>
            <w:tcBorders>
              <w:top w:val="nil"/>
              <w:left w:val="nil"/>
              <w:bottom w:val="single" w:sz="4" w:space="0" w:color="auto"/>
              <w:right w:val="single" w:sz="4" w:space="0" w:color="auto"/>
            </w:tcBorders>
            <w:shd w:val="clear" w:color="auto" w:fill="auto"/>
            <w:noWrap/>
            <w:vAlign w:val="center"/>
            <w:hideMark/>
          </w:tcPr>
          <w:p w14:paraId="182A8437"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2410" w:type="dxa"/>
            <w:tcBorders>
              <w:top w:val="nil"/>
              <w:left w:val="nil"/>
              <w:bottom w:val="single" w:sz="4" w:space="0" w:color="auto"/>
              <w:right w:val="single" w:sz="4" w:space="0" w:color="auto"/>
            </w:tcBorders>
            <w:shd w:val="clear" w:color="auto" w:fill="auto"/>
            <w:noWrap/>
            <w:vAlign w:val="center"/>
            <w:hideMark/>
          </w:tcPr>
          <w:p w14:paraId="321EE109"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2268" w:type="dxa"/>
            <w:tcBorders>
              <w:top w:val="nil"/>
              <w:left w:val="nil"/>
              <w:bottom w:val="single" w:sz="4" w:space="0" w:color="auto"/>
              <w:right w:val="single" w:sz="4" w:space="0" w:color="auto"/>
            </w:tcBorders>
            <w:shd w:val="clear" w:color="auto" w:fill="auto"/>
            <w:noWrap/>
            <w:vAlign w:val="center"/>
            <w:hideMark/>
          </w:tcPr>
          <w:p w14:paraId="65ABF2CE"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178</w:t>
            </w:r>
          </w:p>
        </w:tc>
        <w:tc>
          <w:tcPr>
            <w:tcW w:w="1843" w:type="dxa"/>
            <w:tcBorders>
              <w:top w:val="nil"/>
              <w:left w:val="nil"/>
              <w:bottom w:val="single" w:sz="4" w:space="0" w:color="auto"/>
              <w:right w:val="single" w:sz="4" w:space="0" w:color="auto"/>
            </w:tcBorders>
            <w:shd w:val="clear" w:color="auto" w:fill="auto"/>
            <w:noWrap/>
            <w:vAlign w:val="center"/>
            <w:hideMark/>
          </w:tcPr>
          <w:p w14:paraId="108EAF31"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смешанная</w:t>
            </w:r>
          </w:p>
        </w:tc>
      </w:tr>
      <w:tr w:rsidR="00005FDF" w:rsidRPr="00AE2EA9" w14:paraId="1D5893DF"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53EE1372" w14:textId="77777777" w:rsidR="00005FDF" w:rsidRPr="00AE2EA9" w:rsidRDefault="00005FDF" w:rsidP="00005FDF">
            <w:pPr>
              <w:rPr>
                <w:rFonts w:eastAsia="Times New Roman" w:cs="Times New Roman"/>
                <w:color w:val="000000"/>
                <w:sz w:val="22"/>
                <w:lang w:eastAsia="ru-RU"/>
              </w:rPr>
            </w:pPr>
            <w:r w:rsidRPr="00AE2EA9">
              <w:rPr>
                <w:rFonts w:eastAsia="Times New Roman" w:cs="Times New Roman"/>
                <w:color w:val="000000"/>
                <w:spacing w:val="-1"/>
                <w:sz w:val="22"/>
                <w:lang w:eastAsia="ru-RU"/>
              </w:rPr>
              <w:t>улица Комсомольская, 26А</w:t>
            </w:r>
          </w:p>
        </w:tc>
        <w:tc>
          <w:tcPr>
            <w:tcW w:w="2551" w:type="dxa"/>
            <w:tcBorders>
              <w:top w:val="nil"/>
              <w:left w:val="nil"/>
              <w:bottom w:val="single" w:sz="4" w:space="0" w:color="auto"/>
              <w:right w:val="single" w:sz="4" w:space="0" w:color="auto"/>
            </w:tcBorders>
            <w:shd w:val="clear" w:color="auto" w:fill="auto"/>
            <w:noWrap/>
            <w:vAlign w:val="center"/>
            <w:hideMark/>
          </w:tcPr>
          <w:p w14:paraId="6F6CE2D7"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58,6</w:t>
            </w:r>
          </w:p>
        </w:tc>
        <w:tc>
          <w:tcPr>
            <w:tcW w:w="2693" w:type="dxa"/>
            <w:tcBorders>
              <w:top w:val="nil"/>
              <w:left w:val="nil"/>
              <w:bottom w:val="single" w:sz="4" w:space="0" w:color="auto"/>
              <w:right w:val="single" w:sz="4" w:space="0" w:color="auto"/>
            </w:tcBorders>
            <w:shd w:val="clear" w:color="auto" w:fill="auto"/>
            <w:noWrap/>
            <w:vAlign w:val="center"/>
            <w:hideMark/>
          </w:tcPr>
          <w:p w14:paraId="3F47378F"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2410" w:type="dxa"/>
            <w:tcBorders>
              <w:top w:val="nil"/>
              <w:left w:val="nil"/>
              <w:bottom w:val="single" w:sz="4" w:space="0" w:color="auto"/>
              <w:right w:val="single" w:sz="4" w:space="0" w:color="auto"/>
            </w:tcBorders>
            <w:shd w:val="clear" w:color="auto" w:fill="auto"/>
            <w:noWrap/>
            <w:vAlign w:val="center"/>
            <w:hideMark/>
          </w:tcPr>
          <w:p w14:paraId="2A2B40B1"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2268" w:type="dxa"/>
            <w:tcBorders>
              <w:top w:val="nil"/>
              <w:left w:val="nil"/>
              <w:bottom w:val="single" w:sz="4" w:space="0" w:color="auto"/>
              <w:right w:val="single" w:sz="4" w:space="0" w:color="auto"/>
            </w:tcBorders>
            <w:shd w:val="clear" w:color="auto" w:fill="auto"/>
            <w:noWrap/>
            <w:vAlign w:val="center"/>
            <w:hideMark/>
          </w:tcPr>
          <w:p w14:paraId="585D94AD"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64,2</w:t>
            </w:r>
          </w:p>
        </w:tc>
        <w:tc>
          <w:tcPr>
            <w:tcW w:w="1843" w:type="dxa"/>
            <w:tcBorders>
              <w:top w:val="nil"/>
              <w:left w:val="nil"/>
              <w:bottom w:val="single" w:sz="4" w:space="0" w:color="auto"/>
              <w:right w:val="single" w:sz="4" w:space="0" w:color="auto"/>
            </w:tcBorders>
            <w:shd w:val="clear" w:color="auto" w:fill="auto"/>
            <w:noWrap/>
            <w:vAlign w:val="center"/>
            <w:hideMark/>
          </w:tcPr>
          <w:p w14:paraId="191D8A8A"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смешанная</w:t>
            </w:r>
          </w:p>
        </w:tc>
      </w:tr>
      <w:tr w:rsidR="00005FDF" w:rsidRPr="00AE2EA9" w14:paraId="006601CC"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6A2D8D47" w14:textId="77777777" w:rsidR="00005FDF" w:rsidRPr="00AE2EA9" w:rsidRDefault="00005FDF" w:rsidP="00005FDF">
            <w:pPr>
              <w:rPr>
                <w:rFonts w:eastAsia="Times New Roman" w:cs="Times New Roman"/>
                <w:color w:val="000000"/>
                <w:sz w:val="22"/>
                <w:lang w:eastAsia="ru-RU"/>
              </w:rPr>
            </w:pPr>
            <w:r w:rsidRPr="00AE2EA9">
              <w:rPr>
                <w:rFonts w:eastAsia="Times New Roman" w:cs="Times New Roman"/>
                <w:color w:val="000000"/>
                <w:spacing w:val="-1"/>
                <w:sz w:val="22"/>
                <w:lang w:eastAsia="ru-RU"/>
              </w:rPr>
              <w:t>улица Льнянщики, 3</w:t>
            </w:r>
          </w:p>
        </w:tc>
        <w:tc>
          <w:tcPr>
            <w:tcW w:w="2551" w:type="dxa"/>
            <w:tcBorders>
              <w:top w:val="nil"/>
              <w:left w:val="nil"/>
              <w:bottom w:val="single" w:sz="4" w:space="0" w:color="auto"/>
              <w:right w:val="single" w:sz="4" w:space="0" w:color="auto"/>
            </w:tcBorders>
            <w:shd w:val="clear" w:color="auto" w:fill="auto"/>
            <w:noWrap/>
            <w:vAlign w:val="center"/>
            <w:hideMark/>
          </w:tcPr>
          <w:p w14:paraId="7091D0A1"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2620,2</w:t>
            </w:r>
          </w:p>
        </w:tc>
        <w:tc>
          <w:tcPr>
            <w:tcW w:w="2693" w:type="dxa"/>
            <w:tcBorders>
              <w:top w:val="nil"/>
              <w:left w:val="nil"/>
              <w:bottom w:val="single" w:sz="4" w:space="0" w:color="auto"/>
              <w:right w:val="single" w:sz="4" w:space="0" w:color="auto"/>
            </w:tcBorders>
            <w:shd w:val="clear" w:color="auto" w:fill="auto"/>
            <w:noWrap/>
            <w:vAlign w:val="center"/>
            <w:hideMark/>
          </w:tcPr>
          <w:p w14:paraId="24FDA9A6"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2410" w:type="dxa"/>
            <w:tcBorders>
              <w:top w:val="nil"/>
              <w:left w:val="nil"/>
              <w:bottom w:val="single" w:sz="4" w:space="0" w:color="auto"/>
              <w:right w:val="single" w:sz="4" w:space="0" w:color="auto"/>
            </w:tcBorders>
            <w:shd w:val="clear" w:color="auto" w:fill="auto"/>
            <w:noWrap/>
            <w:vAlign w:val="center"/>
            <w:hideMark/>
          </w:tcPr>
          <w:p w14:paraId="32621435"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2268" w:type="dxa"/>
            <w:tcBorders>
              <w:top w:val="nil"/>
              <w:left w:val="nil"/>
              <w:bottom w:val="single" w:sz="4" w:space="0" w:color="auto"/>
              <w:right w:val="single" w:sz="4" w:space="0" w:color="auto"/>
            </w:tcBorders>
            <w:shd w:val="clear" w:color="auto" w:fill="auto"/>
            <w:noWrap/>
            <w:vAlign w:val="center"/>
            <w:hideMark/>
          </w:tcPr>
          <w:p w14:paraId="77ADF2FE"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233,2</w:t>
            </w:r>
          </w:p>
        </w:tc>
        <w:tc>
          <w:tcPr>
            <w:tcW w:w="1843" w:type="dxa"/>
            <w:tcBorders>
              <w:top w:val="nil"/>
              <w:left w:val="nil"/>
              <w:bottom w:val="single" w:sz="4" w:space="0" w:color="auto"/>
              <w:right w:val="single" w:sz="4" w:space="0" w:color="auto"/>
            </w:tcBorders>
            <w:shd w:val="clear" w:color="auto" w:fill="auto"/>
            <w:noWrap/>
            <w:vAlign w:val="center"/>
            <w:hideMark/>
          </w:tcPr>
          <w:p w14:paraId="674FEDE3"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смешанная</w:t>
            </w:r>
          </w:p>
        </w:tc>
      </w:tr>
      <w:tr w:rsidR="00005FDF" w:rsidRPr="00AE2EA9" w14:paraId="03D860A2"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645FAAE6" w14:textId="77777777" w:rsidR="00005FDF" w:rsidRPr="00AE2EA9" w:rsidRDefault="00005FDF" w:rsidP="00005FDF">
            <w:pPr>
              <w:rPr>
                <w:rFonts w:eastAsia="Times New Roman" w:cs="Times New Roman"/>
                <w:color w:val="000000"/>
                <w:sz w:val="22"/>
                <w:lang w:eastAsia="ru-RU"/>
              </w:rPr>
            </w:pPr>
            <w:r w:rsidRPr="00AE2EA9">
              <w:rPr>
                <w:rFonts w:eastAsia="Times New Roman" w:cs="Times New Roman"/>
                <w:color w:val="000000"/>
                <w:spacing w:val="-1"/>
                <w:sz w:val="22"/>
                <w:lang w:eastAsia="ru-RU"/>
              </w:rPr>
              <w:t>улица Льнянщиков, 7</w:t>
            </w:r>
          </w:p>
        </w:tc>
        <w:tc>
          <w:tcPr>
            <w:tcW w:w="2551" w:type="dxa"/>
            <w:tcBorders>
              <w:top w:val="nil"/>
              <w:left w:val="nil"/>
              <w:bottom w:val="single" w:sz="4" w:space="0" w:color="auto"/>
              <w:right w:val="single" w:sz="4" w:space="0" w:color="auto"/>
            </w:tcBorders>
            <w:shd w:val="clear" w:color="auto" w:fill="auto"/>
            <w:noWrap/>
            <w:vAlign w:val="center"/>
            <w:hideMark/>
          </w:tcPr>
          <w:p w14:paraId="452C37CF"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2319,5</w:t>
            </w:r>
          </w:p>
        </w:tc>
        <w:tc>
          <w:tcPr>
            <w:tcW w:w="2693" w:type="dxa"/>
            <w:tcBorders>
              <w:top w:val="nil"/>
              <w:left w:val="nil"/>
              <w:bottom w:val="single" w:sz="4" w:space="0" w:color="auto"/>
              <w:right w:val="single" w:sz="4" w:space="0" w:color="auto"/>
            </w:tcBorders>
            <w:shd w:val="clear" w:color="auto" w:fill="auto"/>
            <w:noWrap/>
            <w:vAlign w:val="center"/>
            <w:hideMark/>
          </w:tcPr>
          <w:p w14:paraId="4C65EAE6"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2410" w:type="dxa"/>
            <w:tcBorders>
              <w:top w:val="nil"/>
              <w:left w:val="nil"/>
              <w:bottom w:val="single" w:sz="4" w:space="0" w:color="auto"/>
              <w:right w:val="single" w:sz="4" w:space="0" w:color="auto"/>
            </w:tcBorders>
            <w:shd w:val="clear" w:color="auto" w:fill="auto"/>
            <w:noWrap/>
            <w:vAlign w:val="center"/>
            <w:hideMark/>
          </w:tcPr>
          <w:p w14:paraId="7CF14634"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2268" w:type="dxa"/>
            <w:tcBorders>
              <w:top w:val="nil"/>
              <w:left w:val="nil"/>
              <w:bottom w:val="single" w:sz="4" w:space="0" w:color="auto"/>
              <w:right w:val="single" w:sz="4" w:space="0" w:color="auto"/>
            </w:tcBorders>
            <w:shd w:val="clear" w:color="auto" w:fill="auto"/>
            <w:noWrap/>
            <w:vAlign w:val="center"/>
            <w:hideMark/>
          </w:tcPr>
          <w:p w14:paraId="4F1F3220"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764,79</w:t>
            </w:r>
          </w:p>
        </w:tc>
        <w:tc>
          <w:tcPr>
            <w:tcW w:w="1843" w:type="dxa"/>
            <w:tcBorders>
              <w:top w:val="nil"/>
              <w:left w:val="nil"/>
              <w:bottom w:val="single" w:sz="4" w:space="0" w:color="auto"/>
              <w:right w:val="single" w:sz="4" w:space="0" w:color="auto"/>
            </w:tcBorders>
            <w:shd w:val="clear" w:color="auto" w:fill="auto"/>
            <w:noWrap/>
            <w:vAlign w:val="center"/>
            <w:hideMark/>
          </w:tcPr>
          <w:p w14:paraId="7AD2CB91"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смешанная</w:t>
            </w:r>
          </w:p>
        </w:tc>
      </w:tr>
      <w:tr w:rsidR="00005FDF" w:rsidRPr="00AE2EA9" w14:paraId="185858F6"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1EFFCA25" w14:textId="77777777" w:rsidR="00005FDF" w:rsidRPr="00AE2EA9" w:rsidRDefault="00005FDF" w:rsidP="00005FDF">
            <w:pPr>
              <w:rPr>
                <w:rFonts w:eastAsia="Times New Roman" w:cs="Times New Roman"/>
                <w:color w:val="000000"/>
                <w:sz w:val="22"/>
                <w:lang w:eastAsia="ru-RU"/>
              </w:rPr>
            </w:pPr>
            <w:r w:rsidRPr="00AE2EA9">
              <w:rPr>
                <w:rFonts w:eastAsia="Times New Roman" w:cs="Times New Roman"/>
                <w:color w:val="000000"/>
                <w:spacing w:val="-1"/>
                <w:sz w:val="22"/>
                <w:lang w:eastAsia="ru-RU"/>
              </w:rPr>
              <w:t>улица Льнянщики, 19</w:t>
            </w:r>
          </w:p>
        </w:tc>
        <w:tc>
          <w:tcPr>
            <w:tcW w:w="2551" w:type="dxa"/>
            <w:tcBorders>
              <w:top w:val="nil"/>
              <w:left w:val="nil"/>
              <w:bottom w:val="single" w:sz="4" w:space="0" w:color="auto"/>
              <w:right w:val="single" w:sz="4" w:space="0" w:color="auto"/>
            </w:tcBorders>
            <w:shd w:val="clear" w:color="auto" w:fill="auto"/>
            <w:noWrap/>
            <w:vAlign w:val="center"/>
            <w:hideMark/>
          </w:tcPr>
          <w:p w14:paraId="55FAB61F"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2773,1</w:t>
            </w:r>
          </w:p>
        </w:tc>
        <w:tc>
          <w:tcPr>
            <w:tcW w:w="2693" w:type="dxa"/>
            <w:tcBorders>
              <w:top w:val="nil"/>
              <w:left w:val="nil"/>
              <w:bottom w:val="single" w:sz="4" w:space="0" w:color="auto"/>
              <w:right w:val="single" w:sz="4" w:space="0" w:color="auto"/>
            </w:tcBorders>
            <w:shd w:val="clear" w:color="auto" w:fill="auto"/>
            <w:noWrap/>
            <w:vAlign w:val="center"/>
            <w:hideMark/>
          </w:tcPr>
          <w:p w14:paraId="0E29A472"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31,4</w:t>
            </w:r>
          </w:p>
        </w:tc>
        <w:tc>
          <w:tcPr>
            <w:tcW w:w="2410" w:type="dxa"/>
            <w:tcBorders>
              <w:top w:val="nil"/>
              <w:left w:val="nil"/>
              <w:bottom w:val="single" w:sz="4" w:space="0" w:color="auto"/>
              <w:right w:val="single" w:sz="4" w:space="0" w:color="auto"/>
            </w:tcBorders>
            <w:shd w:val="clear" w:color="auto" w:fill="auto"/>
            <w:noWrap/>
            <w:vAlign w:val="center"/>
            <w:hideMark/>
          </w:tcPr>
          <w:p w14:paraId="6E967371"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2268" w:type="dxa"/>
            <w:tcBorders>
              <w:top w:val="nil"/>
              <w:left w:val="nil"/>
              <w:bottom w:val="single" w:sz="4" w:space="0" w:color="auto"/>
              <w:right w:val="single" w:sz="4" w:space="0" w:color="auto"/>
            </w:tcBorders>
            <w:shd w:val="clear" w:color="auto" w:fill="auto"/>
            <w:noWrap/>
            <w:vAlign w:val="center"/>
            <w:hideMark/>
          </w:tcPr>
          <w:p w14:paraId="1CD7A193"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391,9</w:t>
            </w:r>
          </w:p>
        </w:tc>
        <w:tc>
          <w:tcPr>
            <w:tcW w:w="1843" w:type="dxa"/>
            <w:tcBorders>
              <w:top w:val="nil"/>
              <w:left w:val="nil"/>
              <w:bottom w:val="single" w:sz="4" w:space="0" w:color="auto"/>
              <w:right w:val="single" w:sz="4" w:space="0" w:color="auto"/>
            </w:tcBorders>
            <w:shd w:val="clear" w:color="auto" w:fill="auto"/>
            <w:noWrap/>
            <w:vAlign w:val="center"/>
            <w:hideMark/>
          </w:tcPr>
          <w:p w14:paraId="175E510F"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смешанная</w:t>
            </w:r>
          </w:p>
        </w:tc>
      </w:tr>
      <w:tr w:rsidR="00005FDF" w:rsidRPr="00AE2EA9" w14:paraId="45985D00"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105984CD" w14:textId="77777777" w:rsidR="00005FDF" w:rsidRPr="00AE2EA9" w:rsidRDefault="00005FDF" w:rsidP="00005FDF">
            <w:pPr>
              <w:rPr>
                <w:rFonts w:eastAsia="Times New Roman" w:cs="Times New Roman"/>
                <w:color w:val="000000"/>
                <w:sz w:val="22"/>
                <w:lang w:eastAsia="ru-RU"/>
              </w:rPr>
            </w:pPr>
            <w:r w:rsidRPr="00AE2EA9">
              <w:rPr>
                <w:rFonts w:eastAsia="Times New Roman" w:cs="Times New Roman"/>
                <w:color w:val="000000"/>
                <w:spacing w:val="-1"/>
                <w:sz w:val="22"/>
                <w:lang w:eastAsia="ru-RU"/>
              </w:rPr>
              <w:t>улица К. Маркса, 13</w:t>
            </w:r>
          </w:p>
        </w:tc>
        <w:tc>
          <w:tcPr>
            <w:tcW w:w="2551" w:type="dxa"/>
            <w:tcBorders>
              <w:top w:val="nil"/>
              <w:left w:val="nil"/>
              <w:bottom w:val="single" w:sz="4" w:space="0" w:color="auto"/>
              <w:right w:val="single" w:sz="4" w:space="0" w:color="auto"/>
            </w:tcBorders>
            <w:shd w:val="clear" w:color="auto" w:fill="auto"/>
            <w:noWrap/>
            <w:vAlign w:val="center"/>
            <w:hideMark/>
          </w:tcPr>
          <w:p w14:paraId="55485F20"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47,7</w:t>
            </w:r>
          </w:p>
        </w:tc>
        <w:tc>
          <w:tcPr>
            <w:tcW w:w="2693" w:type="dxa"/>
            <w:tcBorders>
              <w:top w:val="nil"/>
              <w:left w:val="nil"/>
              <w:bottom w:val="single" w:sz="4" w:space="0" w:color="auto"/>
              <w:right w:val="single" w:sz="4" w:space="0" w:color="auto"/>
            </w:tcBorders>
            <w:shd w:val="clear" w:color="auto" w:fill="auto"/>
            <w:noWrap/>
            <w:vAlign w:val="center"/>
            <w:hideMark/>
          </w:tcPr>
          <w:p w14:paraId="5476205F"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2410" w:type="dxa"/>
            <w:tcBorders>
              <w:top w:val="nil"/>
              <w:left w:val="nil"/>
              <w:bottom w:val="single" w:sz="4" w:space="0" w:color="auto"/>
              <w:right w:val="single" w:sz="4" w:space="0" w:color="auto"/>
            </w:tcBorders>
            <w:shd w:val="clear" w:color="auto" w:fill="auto"/>
            <w:noWrap/>
            <w:vAlign w:val="center"/>
            <w:hideMark/>
          </w:tcPr>
          <w:p w14:paraId="52C4BCDE"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2268" w:type="dxa"/>
            <w:tcBorders>
              <w:top w:val="nil"/>
              <w:left w:val="nil"/>
              <w:bottom w:val="single" w:sz="4" w:space="0" w:color="auto"/>
              <w:right w:val="single" w:sz="4" w:space="0" w:color="auto"/>
            </w:tcBorders>
            <w:shd w:val="clear" w:color="auto" w:fill="auto"/>
            <w:noWrap/>
            <w:vAlign w:val="center"/>
            <w:hideMark/>
          </w:tcPr>
          <w:p w14:paraId="608E811D"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104,6</w:t>
            </w:r>
          </w:p>
        </w:tc>
        <w:tc>
          <w:tcPr>
            <w:tcW w:w="1843" w:type="dxa"/>
            <w:tcBorders>
              <w:top w:val="nil"/>
              <w:left w:val="nil"/>
              <w:bottom w:val="single" w:sz="4" w:space="0" w:color="auto"/>
              <w:right w:val="single" w:sz="4" w:space="0" w:color="auto"/>
            </w:tcBorders>
            <w:shd w:val="clear" w:color="auto" w:fill="auto"/>
            <w:noWrap/>
            <w:vAlign w:val="center"/>
            <w:hideMark/>
          </w:tcPr>
          <w:p w14:paraId="55FC2806"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смешанная</w:t>
            </w:r>
          </w:p>
        </w:tc>
      </w:tr>
      <w:tr w:rsidR="00005FDF" w:rsidRPr="00AE2EA9" w14:paraId="6EEB922D"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01349548" w14:textId="77777777" w:rsidR="00005FDF" w:rsidRPr="00AE2EA9" w:rsidRDefault="00005FDF" w:rsidP="00005FDF">
            <w:pPr>
              <w:rPr>
                <w:rFonts w:eastAsia="Times New Roman" w:cs="Times New Roman"/>
                <w:color w:val="000000"/>
                <w:sz w:val="22"/>
                <w:lang w:eastAsia="ru-RU"/>
              </w:rPr>
            </w:pPr>
            <w:r w:rsidRPr="00AE2EA9">
              <w:rPr>
                <w:rFonts w:eastAsia="Times New Roman" w:cs="Times New Roman"/>
                <w:color w:val="000000"/>
                <w:spacing w:val="-1"/>
                <w:sz w:val="22"/>
                <w:lang w:eastAsia="ru-RU"/>
              </w:rPr>
              <w:t>улица Ф. Энгельса, 16</w:t>
            </w:r>
          </w:p>
        </w:tc>
        <w:tc>
          <w:tcPr>
            <w:tcW w:w="2551" w:type="dxa"/>
            <w:tcBorders>
              <w:top w:val="nil"/>
              <w:left w:val="nil"/>
              <w:bottom w:val="single" w:sz="4" w:space="0" w:color="auto"/>
              <w:right w:val="single" w:sz="4" w:space="0" w:color="auto"/>
            </w:tcBorders>
            <w:shd w:val="clear" w:color="auto" w:fill="auto"/>
            <w:noWrap/>
            <w:vAlign w:val="center"/>
            <w:hideMark/>
          </w:tcPr>
          <w:p w14:paraId="594F9B2F"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1524,1</w:t>
            </w:r>
          </w:p>
        </w:tc>
        <w:tc>
          <w:tcPr>
            <w:tcW w:w="2693" w:type="dxa"/>
            <w:tcBorders>
              <w:top w:val="nil"/>
              <w:left w:val="nil"/>
              <w:bottom w:val="single" w:sz="4" w:space="0" w:color="auto"/>
              <w:right w:val="single" w:sz="4" w:space="0" w:color="auto"/>
            </w:tcBorders>
            <w:shd w:val="clear" w:color="auto" w:fill="auto"/>
            <w:noWrap/>
            <w:vAlign w:val="center"/>
            <w:hideMark/>
          </w:tcPr>
          <w:p w14:paraId="5E014479"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2410" w:type="dxa"/>
            <w:tcBorders>
              <w:top w:val="nil"/>
              <w:left w:val="nil"/>
              <w:bottom w:val="single" w:sz="4" w:space="0" w:color="auto"/>
              <w:right w:val="single" w:sz="4" w:space="0" w:color="auto"/>
            </w:tcBorders>
            <w:shd w:val="clear" w:color="auto" w:fill="auto"/>
            <w:noWrap/>
            <w:vAlign w:val="center"/>
            <w:hideMark/>
          </w:tcPr>
          <w:p w14:paraId="71ACB88F"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2268" w:type="dxa"/>
            <w:tcBorders>
              <w:top w:val="nil"/>
              <w:left w:val="nil"/>
              <w:bottom w:val="single" w:sz="4" w:space="0" w:color="auto"/>
              <w:right w:val="single" w:sz="4" w:space="0" w:color="auto"/>
            </w:tcBorders>
            <w:shd w:val="clear" w:color="auto" w:fill="auto"/>
            <w:noWrap/>
            <w:vAlign w:val="center"/>
            <w:hideMark/>
          </w:tcPr>
          <w:p w14:paraId="0A3147A7"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181,8</w:t>
            </w:r>
          </w:p>
        </w:tc>
        <w:tc>
          <w:tcPr>
            <w:tcW w:w="1843" w:type="dxa"/>
            <w:tcBorders>
              <w:top w:val="nil"/>
              <w:left w:val="nil"/>
              <w:bottom w:val="single" w:sz="4" w:space="0" w:color="auto"/>
              <w:right w:val="single" w:sz="4" w:space="0" w:color="auto"/>
            </w:tcBorders>
            <w:shd w:val="clear" w:color="auto" w:fill="auto"/>
            <w:noWrap/>
            <w:vAlign w:val="center"/>
            <w:hideMark/>
          </w:tcPr>
          <w:p w14:paraId="1F969555"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смешанная</w:t>
            </w:r>
          </w:p>
        </w:tc>
      </w:tr>
      <w:tr w:rsidR="00005FDF" w:rsidRPr="00AE2EA9" w14:paraId="67B0DFEE"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5E53C04E" w14:textId="77777777" w:rsidR="00005FDF" w:rsidRPr="00AE2EA9" w:rsidRDefault="00005FDF" w:rsidP="00005FDF">
            <w:pPr>
              <w:rPr>
                <w:rFonts w:eastAsia="Times New Roman" w:cs="Times New Roman"/>
                <w:color w:val="000000"/>
                <w:sz w:val="22"/>
                <w:lang w:eastAsia="ru-RU"/>
              </w:rPr>
            </w:pPr>
            <w:r w:rsidRPr="00AE2EA9">
              <w:rPr>
                <w:rFonts w:eastAsia="Times New Roman" w:cs="Times New Roman"/>
                <w:color w:val="000000"/>
                <w:sz w:val="22"/>
                <w:lang w:eastAsia="ru-RU"/>
              </w:rPr>
              <w:t>переулок Ф. Энгельса, 1а</w:t>
            </w:r>
          </w:p>
        </w:tc>
        <w:tc>
          <w:tcPr>
            <w:tcW w:w="2551" w:type="dxa"/>
            <w:tcBorders>
              <w:top w:val="nil"/>
              <w:left w:val="nil"/>
              <w:bottom w:val="single" w:sz="4" w:space="0" w:color="auto"/>
              <w:right w:val="single" w:sz="4" w:space="0" w:color="auto"/>
            </w:tcBorders>
            <w:shd w:val="clear" w:color="auto" w:fill="auto"/>
            <w:noWrap/>
            <w:vAlign w:val="center"/>
            <w:hideMark/>
          </w:tcPr>
          <w:p w14:paraId="4E056932"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30,6</w:t>
            </w:r>
          </w:p>
        </w:tc>
        <w:tc>
          <w:tcPr>
            <w:tcW w:w="2693" w:type="dxa"/>
            <w:tcBorders>
              <w:top w:val="nil"/>
              <w:left w:val="nil"/>
              <w:bottom w:val="single" w:sz="4" w:space="0" w:color="auto"/>
              <w:right w:val="single" w:sz="4" w:space="0" w:color="auto"/>
            </w:tcBorders>
            <w:shd w:val="clear" w:color="auto" w:fill="auto"/>
            <w:noWrap/>
            <w:vAlign w:val="center"/>
            <w:hideMark/>
          </w:tcPr>
          <w:p w14:paraId="40A17C7B"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2410" w:type="dxa"/>
            <w:tcBorders>
              <w:top w:val="nil"/>
              <w:left w:val="nil"/>
              <w:bottom w:val="single" w:sz="4" w:space="0" w:color="auto"/>
              <w:right w:val="single" w:sz="4" w:space="0" w:color="auto"/>
            </w:tcBorders>
            <w:shd w:val="clear" w:color="auto" w:fill="auto"/>
            <w:noWrap/>
            <w:vAlign w:val="center"/>
            <w:hideMark/>
          </w:tcPr>
          <w:p w14:paraId="0E3141F2"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2268" w:type="dxa"/>
            <w:tcBorders>
              <w:top w:val="nil"/>
              <w:left w:val="nil"/>
              <w:bottom w:val="single" w:sz="4" w:space="0" w:color="auto"/>
              <w:right w:val="single" w:sz="4" w:space="0" w:color="auto"/>
            </w:tcBorders>
            <w:shd w:val="clear" w:color="auto" w:fill="auto"/>
            <w:noWrap/>
            <w:vAlign w:val="center"/>
            <w:hideMark/>
          </w:tcPr>
          <w:p w14:paraId="12BB8A6D"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120,4</w:t>
            </w:r>
          </w:p>
        </w:tc>
        <w:tc>
          <w:tcPr>
            <w:tcW w:w="1843" w:type="dxa"/>
            <w:tcBorders>
              <w:top w:val="nil"/>
              <w:left w:val="nil"/>
              <w:bottom w:val="single" w:sz="4" w:space="0" w:color="auto"/>
              <w:right w:val="single" w:sz="4" w:space="0" w:color="auto"/>
            </w:tcBorders>
            <w:shd w:val="clear" w:color="auto" w:fill="auto"/>
            <w:noWrap/>
            <w:vAlign w:val="center"/>
            <w:hideMark/>
          </w:tcPr>
          <w:p w14:paraId="3FBA4333"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смешанная</w:t>
            </w:r>
          </w:p>
        </w:tc>
      </w:tr>
      <w:tr w:rsidR="00005FDF" w:rsidRPr="00AE2EA9" w14:paraId="01EBEE6E"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078B9697" w14:textId="77777777" w:rsidR="00005FDF" w:rsidRPr="00AE2EA9" w:rsidRDefault="00005FDF" w:rsidP="00005FDF">
            <w:pPr>
              <w:rPr>
                <w:rFonts w:eastAsia="Times New Roman" w:cs="Times New Roman"/>
                <w:color w:val="000000"/>
                <w:sz w:val="22"/>
                <w:lang w:eastAsia="ru-RU"/>
              </w:rPr>
            </w:pPr>
            <w:r w:rsidRPr="00AE2EA9">
              <w:rPr>
                <w:rFonts w:eastAsia="Times New Roman" w:cs="Times New Roman"/>
                <w:color w:val="000000"/>
                <w:sz w:val="22"/>
                <w:lang w:eastAsia="ru-RU"/>
              </w:rPr>
              <w:lastRenderedPageBreak/>
              <w:t>переулок Ф. Энгельса, 2а</w:t>
            </w:r>
          </w:p>
        </w:tc>
        <w:tc>
          <w:tcPr>
            <w:tcW w:w="2551" w:type="dxa"/>
            <w:tcBorders>
              <w:top w:val="nil"/>
              <w:left w:val="nil"/>
              <w:bottom w:val="single" w:sz="4" w:space="0" w:color="auto"/>
              <w:right w:val="single" w:sz="4" w:space="0" w:color="auto"/>
            </w:tcBorders>
            <w:shd w:val="clear" w:color="auto" w:fill="auto"/>
            <w:noWrap/>
            <w:vAlign w:val="center"/>
            <w:hideMark/>
          </w:tcPr>
          <w:p w14:paraId="111CCC44"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155,5</w:t>
            </w:r>
          </w:p>
        </w:tc>
        <w:tc>
          <w:tcPr>
            <w:tcW w:w="2693" w:type="dxa"/>
            <w:tcBorders>
              <w:top w:val="nil"/>
              <w:left w:val="nil"/>
              <w:bottom w:val="single" w:sz="4" w:space="0" w:color="auto"/>
              <w:right w:val="single" w:sz="4" w:space="0" w:color="auto"/>
            </w:tcBorders>
            <w:shd w:val="clear" w:color="auto" w:fill="auto"/>
            <w:noWrap/>
            <w:vAlign w:val="center"/>
            <w:hideMark/>
          </w:tcPr>
          <w:p w14:paraId="18D50307"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2410" w:type="dxa"/>
            <w:tcBorders>
              <w:top w:val="nil"/>
              <w:left w:val="nil"/>
              <w:bottom w:val="single" w:sz="4" w:space="0" w:color="auto"/>
              <w:right w:val="single" w:sz="4" w:space="0" w:color="auto"/>
            </w:tcBorders>
            <w:shd w:val="clear" w:color="auto" w:fill="auto"/>
            <w:noWrap/>
            <w:vAlign w:val="center"/>
            <w:hideMark/>
          </w:tcPr>
          <w:p w14:paraId="3EE1F178"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2268" w:type="dxa"/>
            <w:tcBorders>
              <w:top w:val="nil"/>
              <w:left w:val="nil"/>
              <w:bottom w:val="single" w:sz="4" w:space="0" w:color="auto"/>
              <w:right w:val="single" w:sz="4" w:space="0" w:color="auto"/>
            </w:tcBorders>
            <w:shd w:val="clear" w:color="auto" w:fill="auto"/>
            <w:noWrap/>
            <w:vAlign w:val="center"/>
            <w:hideMark/>
          </w:tcPr>
          <w:p w14:paraId="7CF95ED5"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48,6</w:t>
            </w:r>
          </w:p>
        </w:tc>
        <w:tc>
          <w:tcPr>
            <w:tcW w:w="1843" w:type="dxa"/>
            <w:tcBorders>
              <w:top w:val="nil"/>
              <w:left w:val="nil"/>
              <w:bottom w:val="single" w:sz="4" w:space="0" w:color="auto"/>
              <w:right w:val="single" w:sz="4" w:space="0" w:color="auto"/>
            </w:tcBorders>
            <w:shd w:val="clear" w:color="auto" w:fill="auto"/>
            <w:noWrap/>
            <w:vAlign w:val="center"/>
            <w:hideMark/>
          </w:tcPr>
          <w:p w14:paraId="05B81435"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смешанная</w:t>
            </w:r>
          </w:p>
        </w:tc>
      </w:tr>
      <w:tr w:rsidR="00005FDF" w:rsidRPr="00AE2EA9" w14:paraId="5B25962F"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532695C7" w14:textId="77777777" w:rsidR="00005FDF" w:rsidRPr="00AE2EA9" w:rsidRDefault="00005FDF" w:rsidP="00005FDF">
            <w:pPr>
              <w:rPr>
                <w:rFonts w:eastAsia="Times New Roman" w:cs="Times New Roman"/>
                <w:color w:val="000000"/>
                <w:sz w:val="22"/>
                <w:lang w:eastAsia="ru-RU"/>
              </w:rPr>
            </w:pPr>
            <w:r w:rsidRPr="00AE2EA9">
              <w:rPr>
                <w:rFonts w:eastAsia="Times New Roman" w:cs="Times New Roman"/>
                <w:color w:val="000000"/>
                <w:sz w:val="22"/>
                <w:lang w:eastAsia="ru-RU"/>
              </w:rPr>
              <w:t>переулок Ф. Энгельса,7</w:t>
            </w:r>
          </w:p>
        </w:tc>
        <w:tc>
          <w:tcPr>
            <w:tcW w:w="2551" w:type="dxa"/>
            <w:tcBorders>
              <w:top w:val="nil"/>
              <w:left w:val="nil"/>
              <w:bottom w:val="single" w:sz="4" w:space="0" w:color="auto"/>
              <w:right w:val="single" w:sz="4" w:space="0" w:color="auto"/>
            </w:tcBorders>
            <w:shd w:val="clear" w:color="auto" w:fill="auto"/>
            <w:noWrap/>
            <w:vAlign w:val="center"/>
            <w:hideMark/>
          </w:tcPr>
          <w:p w14:paraId="0A4CC665"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1368,8</w:t>
            </w:r>
          </w:p>
        </w:tc>
        <w:tc>
          <w:tcPr>
            <w:tcW w:w="2693" w:type="dxa"/>
            <w:tcBorders>
              <w:top w:val="nil"/>
              <w:left w:val="nil"/>
              <w:bottom w:val="single" w:sz="4" w:space="0" w:color="auto"/>
              <w:right w:val="single" w:sz="4" w:space="0" w:color="auto"/>
            </w:tcBorders>
            <w:shd w:val="clear" w:color="auto" w:fill="auto"/>
            <w:noWrap/>
            <w:vAlign w:val="center"/>
            <w:hideMark/>
          </w:tcPr>
          <w:p w14:paraId="3E63C5AB"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2410" w:type="dxa"/>
            <w:tcBorders>
              <w:top w:val="nil"/>
              <w:left w:val="nil"/>
              <w:bottom w:val="single" w:sz="4" w:space="0" w:color="auto"/>
              <w:right w:val="single" w:sz="4" w:space="0" w:color="auto"/>
            </w:tcBorders>
            <w:shd w:val="clear" w:color="auto" w:fill="auto"/>
            <w:noWrap/>
            <w:vAlign w:val="center"/>
            <w:hideMark/>
          </w:tcPr>
          <w:p w14:paraId="14A2F4B6"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2268" w:type="dxa"/>
            <w:tcBorders>
              <w:top w:val="nil"/>
              <w:left w:val="nil"/>
              <w:bottom w:val="single" w:sz="4" w:space="0" w:color="auto"/>
              <w:right w:val="single" w:sz="4" w:space="0" w:color="auto"/>
            </w:tcBorders>
            <w:shd w:val="clear" w:color="auto" w:fill="auto"/>
            <w:noWrap/>
            <w:vAlign w:val="center"/>
            <w:hideMark/>
          </w:tcPr>
          <w:p w14:paraId="4A929773"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272,6</w:t>
            </w:r>
          </w:p>
        </w:tc>
        <w:tc>
          <w:tcPr>
            <w:tcW w:w="1843" w:type="dxa"/>
            <w:tcBorders>
              <w:top w:val="nil"/>
              <w:left w:val="nil"/>
              <w:bottom w:val="single" w:sz="4" w:space="0" w:color="auto"/>
              <w:right w:val="single" w:sz="4" w:space="0" w:color="auto"/>
            </w:tcBorders>
            <w:shd w:val="clear" w:color="auto" w:fill="auto"/>
            <w:noWrap/>
            <w:vAlign w:val="center"/>
            <w:hideMark/>
          </w:tcPr>
          <w:p w14:paraId="74C8EC7E"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смешанная</w:t>
            </w:r>
          </w:p>
        </w:tc>
      </w:tr>
      <w:tr w:rsidR="00005FDF" w:rsidRPr="00AE2EA9" w14:paraId="737CC910"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4BFF5F04" w14:textId="77777777" w:rsidR="00005FDF" w:rsidRPr="00AE2EA9" w:rsidRDefault="00005FDF" w:rsidP="00005FDF">
            <w:pPr>
              <w:rPr>
                <w:rFonts w:eastAsia="Times New Roman" w:cs="Times New Roman"/>
                <w:color w:val="000000"/>
                <w:sz w:val="22"/>
                <w:lang w:eastAsia="ru-RU"/>
              </w:rPr>
            </w:pPr>
            <w:r w:rsidRPr="00AE2EA9">
              <w:rPr>
                <w:rFonts w:eastAsia="Times New Roman" w:cs="Times New Roman"/>
                <w:color w:val="000000"/>
                <w:spacing w:val="-1"/>
                <w:sz w:val="22"/>
                <w:lang w:eastAsia="ru-RU"/>
              </w:rPr>
              <w:t>улица Шагова, 2</w:t>
            </w:r>
          </w:p>
        </w:tc>
        <w:tc>
          <w:tcPr>
            <w:tcW w:w="2551" w:type="dxa"/>
            <w:tcBorders>
              <w:top w:val="nil"/>
              <w:left w:val="nil"/>
              <w:bottom w:val="single" w:sz="4" w:space="0" w:color="auto"/>
              <w:right w:val="single" w:sz="4" w:space="0" w:color="auto"/>
            </w:tcBorders>
            <w:shd w:val="clear" w:color="auto" w:fill="auto"/>
            <w:noWrap/>
            <w:vAlign w:val="center"/>
            <w:hideMark/>
          </w:tcPr>
          <w:p w14:paraId="1EED0368"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67,1</w:t>
            </w:r>
          </w:p>
        </w:tc>
        <w:tc>
          <w:tcPr>
            <w:tcW w:w="2693" w:type="dxa"/>
            <w:tcBorders>
              <w:top w:val="nil"/>
              <w:left w:val="nil"/>
              <w:bottom w:val="single" w:sz="4" w:space="0" w:color="auto"/>
              <w:right w:val="single" w:sz="4" w:space="0" w:color="auto"/>
            </w:tcBorders>
            <w:shd w:val="clear" w:color="auto" w:fill="auto"/>
            <w:noWrap/>
            <w:vAlign w:val="center"/>
            <w:hideMark/>
          </w:tcPr>
          <w:p w14:paraId="05A8764A"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2410" w:type="dxa"/>
            <w:tcBorders>
              <w:top w:val="nil"/>
              <w:left w:val="nil"/>
              <w:bottom w:val="single" w:sz="4" w:space="0" w:color="auto"/>
              <w:right w:val="single" w:sz="4" w:space="0" w:color="auto"/>
            </w:tcBorders>
            <w:shd w:val="clear" w:color="auto" w:fill="auto"/>
            <w:noWrap/>
            <w:vAlign w:val="center"/>
            <w:hideMark/>
          </w:tcPr>
          <w:p w14:paraId="2ACEAFA1"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2268" w:type="dxa"/>
            <w:tcBorders>
              <w:top w:val="nil"/>
              <w:left w:val="nil"/>
              <w:bottom w:val="single" w:sz="4" w:space="0" w:color="auto"/>
              <w:right w:val="single" w:sz="4" w:space="0" w:color="auto"/>
            </w:tcBorders>
            <w:shd w:val="clear" w:color="auto" w:fill="auto"/>
            <w:noWrap/>
            <w:vAlign w:val="center"/>
            <w:hideMark/>
          </w:tcPr>
          <w:p w14:paraId="5634768C"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29,2</w:t>
            </w:r>
          </w:p>
        </w:tc>
        <w:tc>
          <w:tcPr>
            <w:tcW w:w="1843" w:type="dxa"/>
            <w:tcBorders>
              <w:top w:val="nil"/>
              <w:left w:val="nil"/>
              <w:bottom w:val="single" w:sz="4" w:space="0" w:color="auto"/>
              <w:right w:val="single" w:sz="4" w:space="0" w:color="auto"/>
            </w:tcBorders>
            <w:shd w:val="clear" w:color="auto" w:fill="auto"/>
            <w:noWrap/>
            <w:vAlign w:val="center"/>
            <w:hideMark/>
          </w:tcPr>
          <w:p w14:paraId="35B4C881"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смешанная</w:t>
            </w:r>
          </w:p>
        </w:tc>
      </w:tr>
      <w:tr w:rsidR="00005FDF" w:rsidRPr="00AE2EA9" w14:paraId="30E8C651"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153A609A" w14:textId="77777777" w:rsidR="00005FDF" w:rsidRPr="00AE2EA9" w:rsidRDefault="00005FDF" w:rsidP="00005FDF">
            <w:pPr>
              <w:rPr>
                <w:rFonts w:eastAsia="Times New Roman" w:cs="Times New Roman"/>
                <w:color w:val="000000"/>
                <w:sz w:val="22"/>
                <w:lang w:eastAsia="ru-RU"/>
              </w:rPr>
            </w:pPr>
            <w:r w:rsidRPr="00AE2EA9">
              <w:rPr>
                <w:rFonts w:eastAsia="Times New Roman" w:cs="Times New Roman"/>
                <w:color w:val="000000"/>
                <w:spacing w:val="-1"/>
                <w:sz w:val="22"/>
                <w:lang w:eastAsia="ru-RU"/>
              </w:rPr>
              <w:t>улица Шагова, 26</w:t>
            </w:r>
          </w:p>
        </w:tc>
        <w:tc>
          <w:tcPr>
            <w:tcW w:w="2551" w:type="dxa"/>
            <w:tcBorders>
              <w:top w:val="nil"/>
              <w:left w:val="nil"/>
              <w:bottom w:val="single" w:sz="4" w:space="0" w:color="auto"/>
              <w:right w:val="single" w:sz="4" w:space="0" w:color="auto"/>
            </w:tcBorders>
            <w:shd w:val="clear" w:color="auto" w:fill="auto"/>
            <w:noWrap/>
            <w:vAlign w:val="center"/>
            <w:hideMark/>
          </w:tcPr>
          <w:p w14:paraId="7B98BC19"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291,4</w:t>
            </w:r>
          </w:p>
        </w:tc>
        <w:tc>
          <w:tcPr>
            <w:tcW w:w="2693" w:type="dxa"/>
            <w:tcBorders>
              <w:top w:val="nil"/>
              <w:left w:val="nil"/>
              <w:bottom w:val="single" w:sz="4" w:space="0" w:color="auto"/>
              <w:right w:val="single" w:sz="4" w:space="0" w:color="auto"/>
            </w:tcBorders>
            <w:shd w:val="clear" w:color="auto" w:fill="auto"/>
            <w:noWrap/>
            <w:vAlign w:val="center"/>
            <w:hideMark/>
          </w:tcPr>
          <w:p w14:paraId="2D750837"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43,2</w:t>
            </w:r>
          </w:p>
        </w:tc>
        <w:tc>
          <w:tcPr>
            <w:tcW w:w="2410" w:type="dxa"/>
            <w:tcBorders>
              <w:top w:val="nil"/>
              <w:left w:val="nil"/>
              <w:bottom w:val="single" w:sz="4" w:space="0" w:color="auto"/>
              <w:right w:val="single" w:sz="4" w:space="0" w:color="auto"/>
            </w:tcBorders>
            <w:shd w:val="clear" w:color="auto" w:fill="auto"/>
            <w:noWrap/>
            <w:vAlign w:val="center"/>
            <w:hideMark/>
          </w:tcPr>
          <w:p w14:paraId="7DC8E6A4"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2268" w:type="dxa"/>
            <w:tcBorders>
              <w:top w:val="nil"/>
              <w:left w:val="nil"/>
              <w:bottom w:val="single" w:sz="4" w:space="0" w:color="auto"/>
              <w:right w:val="single" w:sz="4" w:space="0" w:color="auto"/>
            </w:tcBorders>
            <w:shd w:val="clear" w:color="auto" w:fill="auto"/>
            <w:noWrap/>
            <w:vAlign w:val="center"/>
            <w:hideMark/>
          </w:tcPr>
          <w:p w14:paraId="1F45186B"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42,5</w:t>
            </w:r>
          </w:p>
        </w:tc>
        <w:tc>
          <w:tcPr>
            <w:tcW w:w="1843" w:type="dxa"/>
            <w:tcBorders>
              <w:top w:val="nil"/>
              <w:left w:val="nil"/>
              <w:bottom w:val="single" w:sz="4" w:space="0" w:color="auto"/>
              <w:right w:val="single" w:sz="4" w:space="0" w:color="auto"/>
            </w:tcBorders>
            <w:shd w:val="clear" w:color="auto" w:fill="auto"/>
            <w:noWrap/>
            <w:vAlign w:val="center"/>
            <w:hideMark/>
          </w:tcPr>
          <w:p w14:paraId="38C677A5"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смешанная</w:t>
            </w:r>
          </w:p>
        </w:tc>
      </w:tr>
      <w:tr w:rsidR="00005FDF" w:rsidRPr="00AE2EA9" w14:paraId="1F6BD243" w14:textId="77777777" w:rsidTr="0050083E">
        <w:trPr>
          <w:trHeight w:hRule="exact" w:val="300"/>
        </w:trPr>
        <w:tc>
          <w:tcPr>
            <w:tcW w:w="15026"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D0CCEF1"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ТПП «Южный»</w:t>
            </w:r>
          </w:p>
        </w:tc>
      </w:tr>
      <w:tr w:rsidR="00005FDF" w:rsidRPr="00AE2EA9" w14:paraId="7724CAC2"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066E1E99" w14:textId="77777777" w:rsidR="00005FDF" w:rsidRPr="00AE2EA9" w:rsidRDefault="00005FDF" w:rsidP="00005FDF">
            <w:pPr>
              <w:rPr>
                <w:rFonts w:eastAsia="Times New Roman" w:cs="Times New Roman"/>
                <w:color w:val="000000"/>
                <w:sz w:val="22"/>
                <w:lang w:eastAsia="ru-RU"/>
              </w:rPr>
            </w:pPr>
            <w:r w:rsidRPr="00AE2EA9">
              <w:rPr>
                <w:rFonts w:eastAsia="Times New Roman" w:cs="Times New Roman"/>
                <w:color w:val="000000"/>
                <w:spacing w:val="-1"/>
                <w:sz w:val="22"/>
                <w:lang w:eastAsia="ru-RU"/>
              </w:rPr>
              <w:t>улица Фурманова, 11</w:t>
            </w:r>
          </w:p>
        </w:tc>
        <w:tc>
          <w:tcPr>
            <w:tcW w:w="2551" w:type="dxa"/>
            <w:tcBorders>
              <w:top w:val="nil"/>
              <w:left w:val="nil"/>
              <w:bottom w:val="single" w:sz="4" w:space="0" w:color="auto"/>
              <w:right w:val="single" w:sz="4" w:space="0" w:color="auto"/>
            </w:tcBorders>
            <w:shd w:val="clear" w:color="auto" w:fill="auto"/>
            <w:noWrap/>
            <w:vAlign w:val="center"/>
            <w:hideMark/>
          </w:tcPr>
          <w:p w14:paraId="49988748"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6883,4</w:t>
            </w:r>
          </w:p>
        </w:tc>
        <w:tc>
          <w:tcPr>
            <w:tcW w:w="2693" w:type="dxa"/>
            <w:tcBorders>
              <w:top w:val="nil"/>
              <w:left w:val="nil"/>
              <w:bottom w:val="single" w:sz="4" w:space="0" w:color="auto"/>
              <w:right w:val="single" w:sz="4" w:space="0" w:color="auto"/>
            </w:tcBorders>
            <w:shd w:val="clear" w:color="auto" w:fill="auto"/>
            <w:noWrap/>
            <w:vAlign w:val="center"/>
            <w:hideMark/>
          </w:tcPr>
          <w:p w14:paraId="7B8ABBBB"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657,2</w:t>
            </w:r>
          </w:p>
        </w:tc>
        <w:tc>
          <w:tcPr>
            <w:tcW w:w="2410" w:type="dxa"/>
            <w:tcBorders>
              <w:top w:val="nil"/>
              <w:left w:val="nil"/>
              <w:bottom w:val="single" w:sz="4" w:space="0" w:color="auto"/>
              <w:right w:val="single" w:sz="4" w:space="0" w:color="auto"/>
            </w:tcBorders>
            <w:shd w:val="clear" w:color="auto" w:fill="auto"/>
            <w:noWrap/>
            <w:vAlign w:val="center"/>
            <w:hideMark/>
          </w:tcPr>
          <w:p w14:paraId="1450E853"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2163,62</w:t>
            </w:r>
          </w:p>
        </w:tc>
        <w:tc>
          <w:tcPr>
            <w:tcW w:w="2268" w:type="dxa"/>
            <w:tcBorders>
              <w:top w:val="nil"/>
              <w:left w:val="nil"/>
              <w:bottom w:val="single" w:sz="4" w:space="0" w:color="auto"/>
              <w:right w:val="single" w:sz="4" w:space="0" w:color="auto"/>
            </w:tcBorders>
            <w:shd w:val="clear" w:color="auto" w:fill="auto"/>
            <w:noWrap/>
            <w:vAlign w:val="center"/>
            <w:hideMark/>
          </w:tcPr>
          <w:p w14:paraId="7EED877F"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769,5</w:t>
            </w:r>
          </w:p>
        </w:tc>
        <w:tc>
          <w:tcPr>
            <w:tcW w:w="1843" w:type="dxa"/>
            <w:tcBorders>
              <w:top w:val="nil"/>
              <w:left w:val="nil"/>
              <w:bottom w:val="single" w:sz="4" w:space="0" w:color="auto"/>
              <w:right w:val="single" w:sz="4" w:space="0" w:color="auto"/>
            </w:tcBorders>
            <w:shd w:val="clear" w:color="auto" w:fill="auto"/>
            <w:noWrap/>
            <w:vAlign w:val="center"/>
            <w:hideMark/>
          </w:tcPr>
          <w:p w14:paraId="7974210C"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смешанная</w:t>
            </w:r>
          </w:p>
        </w:tc>
      </w:tr>
      <w:tr w:rsidR="00005FDF" w:rsidRPr="00AE2EA9" w14:paraId="34E461F1"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598368FD" w14:textId="77777777" w:rsidR="00005FDF" w:rsidRPr="00AE2EA9" w:rsidRDefault="00005FDF" w:rsidP="00005FDF">
            <w:pPr>
              <w:rPr>
                <w:rFonts w:eastAsia="Times New Roman" w:cs="Times New Roman"/>
                <w:color w:val="000000"/>
                <w:sz w:val="22"/>
                <w:lang w:eastAsia="ru-RU"/>
              </w:rPr>
            </w:pPr>
            <w:r w:rsidRPr="00AE2EA9">
              <w:rPr>
                <w:rFonts w:eastAsia="Times New Roman" w:cs="Times New Roman"/>
                <w:color w:val="000000"/>
                <w:spacing w:val="-1"/>
                <w:sz w:val="22"/>
                <w:lang w:eastAsia="ru-RU"/>
              </w:rPr>
              <w:t>улица Фурманова, 13</w:t>
            </w:r>
          </w:p>
        </w:tc>
        <w:tc>
          <w:tcPr>
            <w:tcW w:w="2551" w:type="dxa"/>
            <w:tcBorders>
              <w:top w:val="nil"/>
              <w:left w:val="nil"/>
              <w:bottom w:val="single" w:sz="4" w:space="0" w:color="auto"/>
              <w:right w:val="single" w:sz="4" w:space="0" w:color="auto"/>
            </w:tcBorders>
            <w:shd w:val="clear" w:color="auto" w:fill="auto"/>
            <w:noWrap/>
            <w:vAlign w:val="center"/>
            <w:hideMark/>
          </w:tcPr>
          <w:p w14:paraId="215F9D22"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4915,92</w:t>
            </w:r>
          </w:p>
        </w:tc>
        <w:tc>
          <w:tcPr>
            <w:tcW w:w="2693" w:type="dxa"/>
            <w:tcBorders>
              <w:top w:val="nil"/>
              <w:left w:val="nil"/>
              <w:bottom w:val="single" w:sz="4" w:space="0" w:color="auto"/>
              <w:right w:val="single" w:sz="4" w:space="0" w:color="auto"/>
            </w:tcBorders>
            <w:shd w:val="clear" w:color="auto" w:fill="auto"/>
            <w:noWrap/>
            <w:vAlign w:val="center"/>
            <w:hideMark/>
          </w:tcPr>
          <w:p w14:paraId="6C1BF86A"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2410" w:type="dxa"/>
            <w:tcBorders>
              <w:top w:val="nil"/>
              <w:left w:val="nil"/>
              <w:bottom w:val="single" w:sz="4" w:space="0" w:color="auto"/>
              <w:right w:val="single" w:sz="4" w:space="0" w:color="auto"/>
            </w:tcBorders>
            <w:shd w:val="clear" w:color="auto" w:fill="auto"/>
            <w:noWrap/>
            <w:vAlign w:val="center"/>
            <w:hideMark/>
          </w:tcPr>
          <w:p w14:paraId="0815FD43"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816,2</w:t>
            </w:r>
          </w:p>
        </w:tc>
        <w:tc>
          <w:tcPr>
            <w:tcW w:w="2268" w:type="dxa"/>
            <w:tcBorders>
              <w:top w:val="nil"/>
              <w:left w:val="nil"/>
              <w:bottom w:val="single" w:sz="4" w:space="0" w:color="auto"/>
              <w:right w:val="single" w:sz="4" w:space="0" w:color="auto"/>
            </w:tcBorders>
            <w:shd w:val="clear" w:color="auto" w:fill="auto"/>
            <w:noWrap/>
            <w:vAlign w:val="center"/>
            <w:hideMark/>
          </w:tcPr>
          <w:p w14:paraId="4EA1A577"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104,2</w:t>
            </w:r>
          </w:p>
        </w:tc>
        <w:tc>
          <w:tcPr>
            <w:tcW w:w="1843" w:type="dxa"/>
            <w:tcBorders>
              <w:top w:val="nil"/>
              <w:left w:val="nil"/>
              <w:bottom w:val="single" w:sz="4" w:space="0" w:color="auto"/>
              <w:right w:val="single" w:sz="4" w:space="0" w:color="auto"/>
            </w:tcBorders>
            <w:shd w:val="clear" w:color="auto" w:fill="auto"/>
            <w:noWrap/>
            <w:vAlign w:val="center"/>
            <w:hideMark/>
          </w:tcPr>
          <w:p w14:paraId="2A55B3ED"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смешанная</w:t>
            </w:r>
          </w:p>
        </w:tc>
      </w:tr>
      <w:tr w:rsidR="00005FDF" w:rsidRPr="00AE2EA9" w14:paraId="595F802B"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388E2208" w14:textId="77777777" w:rsidR="00005FDF" w:rsidRPr="00AE2EA9" w:rsidRDefault="00005FDF" w:rsidP="00005FDF">
            <w:pPr>
              <w:rPr>
                <w:rFonts w:eastAsia="Times New Roman" w:cs="Times New Roman"/>
                <w:color w:val="000000"/>
                <w:sz w:val="22"/>
                <w:lang w:eastAsia="ru-RU"/>
              </w:rPr>
            </w:pPr>
            <w:r w:rsidRPr="00AE2EA9">
              <w:rPr>
                <w:rFonts w:eastAsia="Times New Roman" w:cs="Times New Roman"/>
                <w:color w:val="000000"/>
                <w:spacing w:val="-1"/>
                <w:sz w:val="22"/>
                <w:lang w:eastAsia="ru-RU"/>
              </w:rPr>
              <w:t>улица Фурманова, 14</w:t>
            </w:r>
          </w:p>
        </w:tc>
        <w:tc>
          <w:tcPr>
            <w:tcW w:w="2551" w:type="dxa"/>
            <w:tcBorders>
              <w:top w:val="nil"/>
              <w:left w:val="nil"/>
              <w:bottom w:val="single" w:sz="4" w:space="0" w:color="auto"/>
              <w:right w:val="single" w:sz="4" w:space="0" w:color="auto"/>
            </w:tcBorders>
            <w:shd w:val="clear" w:color="auto" w:fill="auto"/>
            <w:noWrap/>
            <w:vAlign w:val="center"/>
            <w:hideMark/>
          </w:tcPr>
          <w:p w14:paraId="3FBC71AF"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3355,4</w:t>
            </w:r>
          </w:p>
        </w:tc>
        <w:tc>
          <w:tcPr>
            <w:tcW w:w="2693" w:type="dxa"/>
            <w:tcBorders>
              <w:top w:val="nil"/>
              <w:left w:val="nil"/>
              <w:bottom w:val="single" w:sz="4" w:space="0" w:color="auto"/>
              <w:right w:val="single" w:sz="4" w:space="0" w:color="auto"/>
            </w:tcBorders>
            <w:shd w:val="clear" w:color="auto" w:fill="auto"/>
            <w:noWrap/>
            <w:vAlign w:val="center"/>
            <w:hideMark/>
          </w:tcPr>
          <w:p w14:paraId="3B622C2D"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193,7</w:t>
            </w:r>
          </w:p>
        </w:tc>
        <w:tc>
          <w:tcPr>
            <w:tcW w:w="2410" w:type="dxa"/>
            <w:tcBorders>
              <w:top w:val="nil"/>
              <w:left w:val="nil"/>
              <w:bottom w:val="single" w:sz="4" w:space="0" w:color="auto"/>
              <w:right w:val="single" w:sz="4" w:space="0" w:color="auto"/>
            </w:tcBorders>
            <w:shd w:val="clear" w:color="auto" w:fill="auto"/>
            <w:noWrap/>
            <w:vAlign w:val="center"/>
            <w:hideMark/>
          </w:tcPr>
          <w:p w14:paraId="40459FE0"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507,5</w:t>
            </w:r>
          </w:p>
        </w:tc>
        <w:tc>
          <w:tcPr>
            <w:tcW w:w="2268" w:type="dxa"/>
            <w:tcBorders>
              <w:top w:val="nil"/>
              <w:left w:val="nil"/>
              <w:bottom w:val="single" w:sz="4" w:space="0" w:color="auto"/>
              <w:right w:val="single" w:sz="4" w:space="0" w:color="auto"/>
            </w:tcBorders>
            <w:shd w:val="clear" w:color="auto" w:fill="auto"/>
            <w:noWrap/>
            <w:vAlign w:val="center"/>
            <w:hideMark/>
          </w:tcPr>
          <w:p w14:paraId="4A1332EF"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787,6</w:t>
            </w:r>
          </w:p>
        </w:tc>
        <w:tc>
          <w:tcPr>
            <w:tcW w:w="1843" w:type="dxa"/>
            <w:tcBorders>
              <w:top w:val="nil"/>
              <w:left w:val="nil"/>
              <w:bottom w:val="single" w:sz="4" w:space="0" w:color="auto"/>
              <w:right w:val="single" w:sz="4" w:space="0" w:color="auto"/>
            </w:tcBorders>
            <w:shd w:val="clear" w:color="auto" w:fill="auto"/>
            <w:noWrap/>
            <w:vAlign w:val="center"/>
            <w:hideMark/>
          </w:tcPr>
          <w:p w14:paraId="5D95DD81"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смешанная</w:t>
            </w:r>
          </w:p>
        </w:tc>
      </w:tr>
      <w:tr w:rsidR="00005FDF" w:rsidRPr="00AE2EA9" w14:paraId="77ED2FAF"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3FC4D773" w14:textId="77777777" w:rsidR="00005FDF" w:rsidRPr="00AE2EA9" w:rsidRDefault="00005FDF" w:rsidP="00005FDF">
            <w:pPr>
              <w:rPr>
                <w:rFonts w:eastAsia="Times New Roman" w:cs="Times New Roman"/>
                <w:color w:val="000000"/>
                <w:sz w:val="22"/>
                <w:lang w:eastAsia="ru-RU"/>
              </w:rPr>
            </w:pPr>
            <w:r w:rsidRPr="00AE2EA9">
              <w:rPr>
                <w:rFonts w:eastAsia="Times New Roman" w:cs="Times New Roman"/>
                <w:color w:val="000000"/>
                <w:spacing w:val="-1"/>
                <w:sz w:val="22"/>
                <w:lang w:eastAsia="ru-RU"/>
              </w:rPr>
              <w:t>улица Фурманова, 15</w:t>
            </w:r>
          </w:p>
        </w:tc>
        <w:tc>
          <w:tcPr>
            <w:tcW w:w="2551" w:type="dxa"/>
            <w:tcBorders>
              <w:top w:val="nil"/>
              <w:left w:val="nil"/>
              <w:bottom w:val="single" w:sz="4" w:space="0" w:color="auto"/>
              <w:right w:val="single" w:sz="4" w:space="0" w:color="auto"/>
            </w:tcBorders>
            <w:shd w:val="clear" w:color="auto" w:fill="auto"/>
            <w:noWrap/>
            <w:vAlign w:val="center"/>
            <w:hideMark/>
          </w:tcPr>
          <w:p w14:paraId="7D8A2AD8"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4066,4</w:t>
            </w:r>
          </w:p>
        </w:tc>
        <w:tc>
          <w:tcPr>
            <w:tcW w:w="2693" w:type="dxa"/>
            <w:tcBorders>
              <w:top w:val="nil"/>
              <w:left w:val="nil"/>
              <w:bottom w:val="single" w:sz="4" w:space="0" w:color="auto"/>
              <w:right w:val="single" w:sz="4" w:space="0" w:color="auto"/>
            </w:tcBorders>
            <w:shd w:val="clear" w:color="auto" w:fill="auto"/>
            <w:noWrap/>
            <w:vAlign w:val="center"/>
            <w:hideMark/>
          </w:tcPr>
          <w:p w14:paraId="389A9907"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2410" w:type="dxa"/>
            <w:tcBorders>
              <w:top w:val="nil"/>
              <w:left w:val="nil"/>
              <w:bottom w:val="single" w:sz="4" w:space="0" w:color="auto"/>
              <w:right w:val="single" w:sz="4" w:space="0" w:color="auto"/>
            </w:tcBorders>
            <w:shd w:val="clear" w:color="auto" w:fill="auto"/>
            <w:noWrap/>
            <w:vAlign w:val="center"/>
            <w:hideMark/>
          </w:tcPr>
          <w:p w14:paraId="1DED856D"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550</w:t>
            </w:r>
          </w:p>
        </w:tc>
        <w:tc>
          <w:tcPr>
            <w:tcW w:w="2268" w:type="dxa"/>
            <w:tcBorders>
              <w:top w:val="nil"/>
              <w:left w:val="nil"/>
              <w:bottom w:val="single" w:sz="4" w:space="0" w:color="auto"/>
              <w:right w:val="single" w:sz="4" w:space="0" w:color="auto"/>
            </w:tcBorders>
            <w:shd w:val="clear" w:color="auto" w:fill="auto"/>
            <w:noWrap/>
            <w:vAlign w:val="center"/>
            <w:hideMark/>
          </w:tcPr>
          <w:p w14:paraId="3C245EF2"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604,5</w:t>
            </w:r>
          </w:p>
        </w:tc>
        <w:tc>
          <w:tcPr>
            <w:tcW w:w="1843" w:type="dxa"/>
            <w:tcBorders>
              <w:top w:val="nil"/>
              <w:left w:val="nil"/>
              <w:bottom w:val="single" w:sz="4" w:space="0" w:color="auto"/>
              <w:right w:val="single" w:sz="4" w:space="0" w:color="auto"/>
            </w:tcBorders>
            <w:shd w:val="clear" w:color="auto" w:fill="auto"/>
            <w:noWrap/>
            <w:vAlign w:val="center"/>
            <w:hideMark/>
          </w:tcPr>
          <w:p w14:paraId="5A5B342B"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смешанная</w:t>
            </w:r>
          </w:p>
        </w:tc>
      </w:tr>
      <w:tr w:rsidR="00005FDF" w:rsidRPr="00AE2EA9" w14:paraId="2C9FC5C3"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614B3326" w14:textId="77777777" w:rsidR="00005FDF" w:rsidRPr="00AE2EA9" w:rsidRDefault="00005FDF" w:rsidP="00005FDF">
            <w:pPr>
              <w:rPr>
                <w:rFonts w:eastAsia="Times New Roman" w:cs="Times New Roman"/>
                <w:color w:val="000000"/>
                <w:sz w:val="22"/>
                <w:lang w:eastAsia="ru-RU"/>
              </w:rPr>
            </w:pPr>
            <w:r w:rsidRPr="00AE2EA9">
              <w:rPr>
                <w:rFonts w:eastAsia="Times New Roman" w:cs="Times New Roman"/>
                <w:color w:val="000000"/>
                <w:spacing w:val="-1"/>
                <w:sz w:val="22"/>
                <w:lang w:eastAsia="ru-RU"/>
              </w:rPr>
              <w:t>улица Фурманова, 16</w:t>
            </w:r>
          </w:p>
        </w:tc>
        <w:tc>
          <w:tcPr>
            <w:tcW w:w="2551" w:type="dxa"/>
            <w:tcBorders>
              <w:top w:val="nil"/>
              <w:left w:val="nil"/>
              <w:bottom w:val="single" w:sz="4" w:space="0" w:color="auto"/>
              <w:right w:val="single" w:sz="4" w:space="0" w:color="auto"/>
            </w:tcBorders>
            <w:shd w:val="clear" w:color="auto" w:fill="auto"/>
            <w:noWrap/>
            <w:vAlign w:val="center"/>
            <w:hideMark/>
          </w:tcPr>
          <w:p w14:paraId="1CF62C46"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5920,7</w:t>
            </w:r>
          </w:p>
        </w:tc>
        <w:tc>
          <w:tcPr>
            <w:tcW w:w="2693" w:type="dxa"/>
            <w:tcBorders>
              <w:top w:val="nil"/>
              <w:left w:val="nil"/>
              <w:bottom w:val="single" w:sz="4" w:space="0" w:color="auto"/>
              <w:right w:val="single" w:sz="4" w:space="0" w:color="auto"/>
            </w:tcBorders>
            <w:shd w:val="clear" w:color="auto" w:fill="auto"/>
            <w:noWrap/>
            <w:vAlign w:val="center"/>
            <w:hideMark/>
          </w:tcPr>
          <w:p w14:paraId="2B0D2963"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121,5</w:t>
            </w:r>
          </w:p>
        </w:tc>
        <w:tc>
          <w:tcPr>
            <w:tcW w:w="2410" w:type="dxa"/>
            <w:tcBorders>
              <w:top w:val="nil"/>
              <w:left w:val="nil"/>
              <w:bottom w:val="single" w:sz="4" w:space="0" w:color="auto"/>
              <w:right w:val="single" w:sz="4" w:space="0" w:color="auto"/>
            </w:tcBorders>
            <w:shd w:val="clear" w:color="auto" w:fill="auto"/>
            <w:noWrap/>
            <w:vAlign w:val="center"/>
            <w:hideMark/>
          </w:tcPr>
          <w:p w14:paraId="32F97808"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865,9</w:t>
            </w:r>
          </w:p>
        </w:tc>
        <w:tc>
          <w:tcPr>
            <w:tcW w:w="2268" w:type="dxa"/>
            <w:tcBorders>
              <w:top w:val="nil"/>
              <w:left w:val="nil"/>
              <w:bottom w:val="single" w:sz="4" w:space="0" w:color="auto"/>
              <w:right w:val="single" w:sz="4" w:space="0" w:color="auto"/>
            </w:tcBorders>
            <w:shd w:val="clear" w:color="auto" w:fill="auto"/>
            <w:noWrap/>
            <w:vAlign w:val="center"/>
            <w:hideMark/>
          </w:tcPr>
          <w:p w14:paraId="277EA62C"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1590,5</w:t>
            </w:r>
          </w:p>
        </w:tc>
        <w:tc>
          <w:tcPr>
            <w:tcW w:w="1843" w:type="dxa"/>
            <w:tcBorders>
              <w:top w:val="nil"/>
              <w:left w:val="nil"/>
              <w:bottom w:val="single" w:sz="4" w:space="0" w:color="auto"/>
              <w:right w:val="single" w:sz="4" w:space="0" w:color="auto"/>
            </w:tcBorders>
            <w:shd w:val="clear" w:color="auto" w:fill="auto"/>
            <w:noWrap/>
            <w:vAlign w:val="center"/>
            <w:hideMark/>
          </w:tcPr>
          <w:p w14:paraId="40B9A29A"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смешанная</w:t>
            </w:r>
          </w:p>
        </w:tc>
      </w:tr>
      <w:tr w:rsidR="00005FDF" w:rsidRPr="00AE2EA9" w14:paraId="7C8B5AF8"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08729F30" w14:textId="77777777" w:rsidR="00005FDF" w:rsidRPr="00AE2EA9" w:rsidRDefault="00005FDF" w:rsidP="00005FDF">
            <w:pPr>
              <w:rPr>
                <w:rFonts w:eastAsia="Times New Roman" w:cs="Times New Roman"/>
                <w:color w:val="000000"/>
                <w:sz w:val="22"/>
                <w:lang w:eastAsia="ru-RU"/>
              </w:rPr>
            </w:pPr>
            <w:r w:rsidRPr="00AE2EA9">
              <w:rPr>
                <w:rFonts w:eastAsia="Times New Roman" w:cs="Times New Roman"/>
                <w:color w:val="000000"/>
                <w:spacing w:val="-1"/>
                <w:sz w:val="22"/>
                <w:lang w:eastAsia="ru-RU"/>
              </w:rPr>
              <w:t>улица Фурманова, 17</w:t>
            </w:r>
          </w:p>
        </w:tc>
        <w:tc>
          <w:tcPr>
            <w:tcW w:w="2551" w:type="dxa"/>
            <w:tcBorders>
              <w:top w:val="nil"/>
              <w:left w:val="nil"/>
              <w:bottom w:val="single" w:sz="4" w:space="0" w:color="auto"/>
              <w:right w:val="single" w:sz="4" w:space="0" w:color="auto"/>
            </w:tcBorders>
            <w:shd w:val="clear" w:color="auto" w:fill="auto"/>
            <w:noWrap/>
            <w:vAlign w:val="center"/>
            <w:hideMark/>
          </w:tcPr>
          <w:p w14:paraId="3051A3A5"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6255,2</w:t>
            </w:r>
          </w:p>
        </w:tc>
        <w:tc>
          <w:tcPr>
            <w:tcW w:w="2693" w:type="dxa"/>
            <w:tcBorders>
              <w:top w:val="nil"/>
              <w:left w:val="nil"/>
              <w:bottom w:val="single" w:sz="4" w:space="0" w:color="auto"/>
              <w:right w:val="single" w:sz="4" w:space="0" w:color="auto"/>
            </w:tcBorders>
            <w:shd w:val="clear" w:color="auto" w:fill="auto"/>
            <w:noWrap/>
            <w:vAlign w:val="center"/>
            <w:hideMark/>
          </w:tcPr>
          <w:p w14:paraId="46FFB50D"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2410" w:type="dxa"/>
            <w:tcBorders>
              <w:top w:val="nil"/>
              <w:left w:val="nil"/>
              <w:bottom w:val="single" w:sz="4" w:space="0" w:color="auto"/>
              <w:right w:val="single" w:sz="4" w:space="0" w:color="auto"/>
            </w:tcBorders>
            <w:shd w:val="clear" w:color="auto" w:fill="auto"/>
            <w:noWrap/>
            <w:vAlign w:val="center"/>
            <w:hideMark/>
          </w:tcPr>
          <w:p w14:paraId="5AD191D5"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565,3</w:t>
            </w:r>
          </w:p>
        </w:tc>
        <w:tc>
          <w:tcPr>
            <w:tcW w:w="2268" w:type="dxa"/>
            <w:tcBorders>
              <w:top w:val="nil"/>
              <w:left w:val="nil"/>
              <w:bottom w:val="single" w:sz="4" w:space="0" w:color="auto"/>
              <w:right w:val="single" w:sz="4" w:space="0" w:color="auto"/>
            </w:tcBorders>
            <w:shd w:val="clear" w:color="auto" w:fill="auto"/>
            <w:noWrap/>
            <w:vAlign w:val="center"/>
            <w:hideMark/>
          </w:tcPr>
          <w:p w14:paraId="34D4779D"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466,5</w:t>
            </w:r>
          </w:p>
        </w:tc>
        <w:tc>
          <w:tcPr>
            <w:tcW w:w="1843" w:type="dxa"/>
            <w:tcBorders>
              <w:top w:val="nil"/>
              <w:left w:val="nil"/>
              <w:bottom w:val="single" w:sz="4" w:space="0" w:color="auto"/>
              <w:right w:val="single" w:sz="4" w:space="0" w:color="auto"/>
            </w:tcBorders>
            <w:shd w:val="clear" w:color="auto" w:fill="auto"/>
            <w:noWrap/>
            <w:vAlign w:val="center"/>
            <w:hideMark/>
          </w:tcPr>
          <w:p w14:paraId="55FD96B4"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смешанная</w:t>
            </w:r>
          </w:p>
        </w:tc>
      </w:tr>
      <w:tr w:rsidR="00005FDF" w:rsidRPr="00AE2EA9" w14:paraId="3F9DEA81"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092DC54C" w14:textId="77777777" w:rsidR="00005FDF" w:rsidRPr="00AE2EA9" w:rsidRDefault="00005FDF" w:rsidP="00005FDF">
            <w:pPr>
              <w:rPr>
                <w:rFonts w:eastAsia="Times New Roman" w:cs="Times New Roman"/>
                <w:color w:val="000000"/>
                <w:sz w:val="22"/>
                <w:lang w:eastAsia="ru-RU"/>
              </w:rPr>
            </w:pPr>
            <w:r w:rsidRPr="00AE2EA9">
              <w:rPr>
                <w:rFonts w:eastAsia="Times New Roman" w:cs="Times New Roman"/>
                <w:color w:val="000000"/>
                <w:spacing w:val="-1"/>
                <w:sz w:val="22"/>
                <w:lang w:eastAsia="ru-RU"/>
              </w:rPr>
              <w:t>улица Фурманова, 18</w:t>
            </w:r>
          </w:p>
        </w:tc>
        <w:tc>
          <w:tcPr>
            <w:tcW w:w="2551" w:type="dxa"/>
            <w:tcBorders>
              <w:top w:val="nil"/>
              <w:left w:val="nil"/>
              <w:bottom w:val="single" w:sz="4" w:space="0" w:color="auto"/>
              <w:right w:val="single" w:sz="4" w:space="0" w:color="auto"/>
            </w:tcBorders>
            <w:shd w:val="clear" w:color="auto" w:fill="auto"/>
            <w:noWrap/>
            <w:vAlign w:val="center"/>
            <w:hideMark/>
          </w:tcPr>
          <w:p w14:paraId="3BF6A8FC"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4355,22</w:t>
            </w:r>
          </w:p>
        </w:tc>
        <w:tc>
          <w:tcPr>
            <w:tcW w:w="2693" w:type="dxa"/>
            <w:tcBorders>
              <w:top w:val="nil"/>
              <w:left w:val="nil"/>
              <w:bottom w:val="single" w:sz="4" w:space="0" w:color="auto"/>
              <w:right w:val="single" w:sz="4" w:space="0" w:color="auto"/>
            </w:tcBorders>
            <w:shd w:val="clear" w:color="auto" w:fill="auto"/>
            <w:noWrap/>
            <w:vAlign w:val="center"/>
            <w:hideMark/>
          </w:tcPr>
          <w:p w14:paraId="00BDA41E"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2410" w:type="dxa"/>
            <w:tcBorders>
              <w:top w:val="nil"/>
              <w:left w:val="nil"/>
              <w:bottom w:val="single" w:sz="4" w:space="0" w:color="auto"/>
              <w:right w:val="single" w:sz="4" w:space="0" w:color="auto"/>
            </w:tcBorders>
            <w:shd w:val="clear" w:color="auto" w:fill="auto"/>
            <w:noWrap/>
            <w:vAlign w:val="center"/>
            <w:hideMark/>
          </w:tcPr>
          <w:p w14:paraId="064DBAD7"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632,3</w:t>
            </w:r>
          </w:p>
        </w:tc>
        <w:tc>
          <w:tcPr>
            <w:tcW w:w="2268" w:type="dxa"/>
            <w:tcBorders>
              <w:top w:val="nil"/>
              <w:left w:val="nil"/>
              <w:bottom w:val="single" w:sz="4" w:space="0" w:color="auto"/>
              <w:right w:val="single" w:sz="4" w:space="0" w:color="auto"/>
            </w:tcBorders>
            <w:shd w:val="clear" w:color="auto" w:fill="auto"/>
            <w:noWrap/>
            <w:vAlign w:val="center"/>
            <w:hideMark/>
          </w:tcPr>
          <w:p w14:paraId="6F057676"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1051,56</w:t>
            </w:r>
          </w:p>
        </w:tc>
        <w:tc>
          <w:tcPr>
            <w:tcW w:w="1843" w:type="dxa"/>
            <w:tcBorders>
              <w:top w:val="nil"/>
              <w:left w:val="nil"/>
              <w:bottom w:val="single" w:sz="4" w:space="0" w:color="auto"/>
              <w:right w:val="single" w:sz="4" w:space="0" w:color="auto"/>
            </w:tcBorders>
            <w:shd w:val="clear" w:color="auto" w:fill="auto"/>
            <w:noWrap/>
            <w:vAlign w:val="center"/>
            <w:hideMark/>
          </w:tcPr>
          <w:p w14:paraId="3F9E8695"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смешанная</w:t>
            </w:r>
          </w:p>
        </w:tc>
      </w:tr>
      <w:tr w:rsidR="00005FDF" w:rsidRPr="00AE2EA9" w14:paraId="5EA5CBD5" w14:textId="77777777" w:rsidTr="0050083E">
        <w:trPr>
          <w:trHeigh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283A31AE" w14:textId="77777777" w:rsidR="00005FDF" w:rsidRPr="00AE2EA9" w:rsidRDefault="00005FDF" w:rsidP="00005FDF">
            <w:pPr>
              <w:rPr>
                <w:rFonts w:eastAsia="Times New Roman" w:cs="Times New Roman"/>
                <w:color w:val="000000"/>
                <w:sz w:val="22"/>
                <w:lang w:eastAsia="ru-RU"/>
              </w:rPr>
            </w:pPr>
            <w:r w:rsidRPr="00AE2EA9">
              <w:rPr>
                <w:rFonts w:eastAsia="Times New Roman" w:cs="Times New Roman"/>
                <w:color w:val="000000"/>
                <w:spacing w:val="-1"/>
                <w:sz w:val="22"/>
                <w:lang w:eastAsia="ru-RU"/>
              </w:rPr>
              <w:t>улица Фурманова, 19</w:t>
            </w:r>
          </w:p>
        </w:tc>
        <w:tc>
          <w:tcPr>
            <w:tcW w:w="2551" w:type="dxa"/>
            <w:tcBorders>
              <w:top w:val="nil"/>
              <w:left w:val="nil"/>
              <w:bottom w:val="single" w:sz="4" w:space="0" w:color="auto"/>
              <w:right w:val="single" w:sz="4" w:space="0" w:color="auto"/>
            </w:tcBorders>
            <w:shd w:val="clear" w:color="auto" w:fill="auto"/>
            <w:noWrap/>
            <w:vAlign w:val="center"/>
            <w:hideMark/>
          </w:tcPr>
          <w:p w14:paraId="5B909961"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3099,9</w:t>
            </w:r>
          </w:p>
        </w:tc>
        <w:tc>
          <w:tcPr>
            <w:tcW w:w="2693" w:type="dxa"/>
            <w:tcBorders>
              <w:top w:val="nil"/>
              <w:left w:val="nil"/>
              <w:bottom w:val="single" w:sz="4" w:space="0" w:color="auto"/>
              <w:right w:val="single" w:sz="4" w:space="0" w:color="auto"/>
            </w:tcBorders>
            <w:shd w:val="clear" w:color="auto" w:fill="auto"/>
            <w:noWrap/>
            <w:vAlign w:val="center"/>
            <w:hideMark/>
          </w:tcPr>
          <w:p w14:paraId="55590EC8"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637,3</w:t>
            </w:r>
          </w:p>
        </w:tc>
        <w:tc>
          <w:tcPr>
            <w:tcW w:w="2410" w:type="dxa"/>
            <w:tcBorders>
              <w:top w:val="nil"/>
              <w:left w:val="nil"/>
              <w:bottom w:val="single" w:sz="4" w:space="0" w:color="auto"/>
              <w:right w:val="single" w:sz="4" w:space="0" w:color="auto"/>
            </w:tcBorders>
            <w:shd w:val="clear" w:color="auto" w:fill="auto"/>
            <w:noWrap/>
            <w:vAlign w:val="center"/>
            <w:hideMark/>
          </w:tcPr>
          <w:p w14:paraId="5498E1C0"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611,5</w:t>
            </w:r>
          </w:p>
        </w:tc>
        <w:tc>
          <w:tcPr>
            <w:tcW w:w="2268" w:type="dxa"/>
            <w:tcBorders>
              <w:top w:val="nil"/>
              <w:left w:val="nil"/>
              <w:bottom w:val="single" w:sz="4" w:space="0" w:color="auto"/>
              <w:right w:val="single" w:sz="4" w:space="0" w:color="auto"/>
            </w:tcBorders>
            <w:shd w:val="clear" w:color="auto" w:fill="auto"/>
            <w:noWrap/>
            <w:vAlign w:val="center"/>
            <w:hideMark/>
          </w:tcPr>
          <w:p w14:paraId="08196D74"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611,5</w:t>
            </w:r>
          </w:p>
        </w:tc>
        <w:tc>
          <w:tcPr>
            <w:tcW w:w="1843" w:type="dxa"/>
            <w:tcBorders>
              <w:top w:val="nil"/>
              <w:left w:val="nil"/>
              <w:bottom w:val="single" w:sz="4" w:space="0" w:color="auto"/>
              <w:right w:val="single" w:sz="4" w:space="0" w:color="auto"/>
            </w:tcBorders>
            <w:shd w:val="clear" w:color="auto" w:fill="auto"/>
            <w:noWrap/>
            <w:vAlign w:val="center"/>
            <w:hideMark/>
          </w:tcPr>
          <w:p w14:paraId="5288A16E"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смешанная</w:t>
            </w:r>
          </w:p>
        </w:tc>
      </w:tr>
      <w:tr w:rsidR="00005FDF" w:rsidRPr="00AE2EA9" w14:paraId="4065E960"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1989802D" w14:textId="77777777" w:rsidR="00005FDF" w:rsidRPr="00AE2EA9" w:rsidRDefault="00005FDF" w:rsidP="00005FDF">
            <w:pPr>
              <w:rPr>
                <w:rFonts w:eastAsia="Times New Roman" w:cs="Times New Roman"/>
                <w:color w:val="000000"/>
                <w:sz w:val="22"/>
                <w:lang w:eastAsia="ru-RU"/>
              </w:rPr>
            </w:pPr>
            <w:r w:rsidRPr="00AE2EA9">
              <w:rPr>
                <w:rFonts w:eastAsia="Times New Roman" w:cs="Times New Roman"/>
                <w:color w:val="000000"/>
                <w:spacing w:val="-1"/>
                <w:sz w:val="22"/>
                <w:lang w:eastAsia="ru-RU"/>
              </w:rPr>
              <w:t>улица Фурманова, 21</w:t>
            </w:r>
          </w:p>
        </w:tc>
        <w:tc>
          <w:tcPr>
            <w:tcW w:w="2551" w:type="dxa"/>
            <w:tcBorders>
              <w:top w:val="nil"/>
              <w:left w:val="nil"/>
              <w:bottom w:val="single" w:sz="4" w:space="0" w:color="auto"/>
              <w:right w:val="single" w:sz="4" w:space="0" w:color="auto"/>
            </w:tcBorders>
            <w:shd w:val="clear" w:color="auto" w:fill="auto"/>
            <w:noWrap/>
            <w:vAlign w:val="center"/>
            <w:hideMark/>
          </w:tcPr>
          <w:p w14:paraId="4B06F100"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2481,6</w:t>
            </w:r>
          </w:p>
        </w:tc>
        <w:tc>
          <w:tcPr>
            <w:tcW w:w="2693" w:type="dxa"/>
            <w:tcBorders>
              <w:top w:val="nil"/>
              <w:left w:val="nil"/>
              <w:bottom w:val="single" w:sz="4" w:space="0" w:color="auto"/>
              <w:right w:val="single" w:sz="4" w:space="0" w:color="auto"/>
            </w:tcBorders>
            <w:shd w:val="clear" w:color="auto" w:fill="auto"/>
            <w:noWrap/>
            <w:vAlign w:val="center"/>
            <w:hideMark/>
          </w:tcPr>
          <w:p w14:paraId="64585EBF"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2410" w:type="dxa"/>
            <w:tcBorders>
              <w:top w:val="nil"/>
              <w:left w:val="nil"/>
              <w:bottom w:val="single" w:sz="4" w:space="0" w:color="auto"/>
              <w:right w:val="single" w:sz="4" w:space="0" w:color="auto"/>
            </w:tcBorders>
            <w:shd w:val="clear" w:color="auto" w:fill="auto"/>
            <w:noWrap/>
            <w:vAlign w:val="center"/>
            <w:hideMark/>
          </w:tcPr>
          <w:p w14:paraId="2D37A5BF"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274,5</w:t>
            </w:r>
          </w:p>
        </w:tc>
        <w:tc>
          <w:tcPr>
            <w:tcW w:w="2268" w:type="dxa"/>
            <w:tcBorders>
              <w:top w:val="nil"/>
              <w:left w:val="nil"/>
              <w:bottom w:val="single" w:sz="4" w:space="0" w:color="auto"/>
              <w:right w:val="single" w:sz="4" w:space="0" w:color="auto"/>
            </w:tcBorders>
            <w:shd w:val="clear" w:color="auto" w:fill="auto"/>
            <w:noWrap/>
            <w:vAlign w:val="center"/>
            <w:hideMark/>
          </w:tcPr>
          <w:p w14:paraId="4ADE5A7E"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160,3</w:t>
            </w:r>
          </w:p>
        </w:tc>
        <w:tc>
          <w:tcPr>
            <w:tcW w:w="1843" w:type="dxa"/>
            <w:tcBorders>
              <w:top w:val="nil"/>
              <w:left w:val="nil"/>
              <w:bottom w:val="single" w:sz="4" w:space="0" w:color="auto"/>
              <w:right w:val="single" w:sz="4" w:space="0" w:color="auto"/>
            </w:tcBorders>
            <w:shd w:val="clear" w:color="auto" w:fill="auto"/>
            <w:noWrap/>
            <w:vAlign w:val="center"/>
            <w:hideMark/>
          </w:tcPr>
          <w:p w14:paraId="4F425FE6"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смешанная</w:t>
            </w:r>
          </w:p>
        </w:tc>
      </w:tr>
      <w:tr w:rsidR="00005FDF" w:rsidRPr="00AE2EA9" w14:paraId="077AE73D"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20B6D427" w14:textId="77777777" w:rsidR="00005FDF" w:rsidRPr="00AE2EA9" w:rsidRDefault="00005FDF" w:rsidP="00005FDF">
            <w:pPr>
              <w:rPr>
                <w:rFonts w:eastAsia="Times New Roman" w:cs="Times New Roman"/>
                <w:color w:val="000000"/>
                <w:sz w:val="22"/>
                <w:lang w:eastAsia="ru-RU"/>
              </w:rPr>
            </w:pPr>
            <w:r w:rsidRPr="00AE2EA9">
              <w:rPr>
                <w:rFonts w:eastAsia="Times New Roman" w:cs="Times New Roman"/>
                <w:color w:val="000000"/>
                <w:sz w:val="22"/>
                <w:lang w:eastAsia="ru-RU"/>
              </w:rPr>
              <w:t xml:space="preserve">переулок 8 </w:t>
            </w:r>
            <w:proofErr w:type="gramStart"/>
            <w:r w:rsidRPr="00AE2EA9">
              <w:rPr>
                <w:rFonts w:eastAsia="Times New Roman" w:cs="Times New Roman"/>
                <w:color w:val="000000"/>
                <w:sz w:val="22"/>
                <w:lang w:eastAsia="ru-RU"/>
              </w:rPr>
              <w:t>Марта ,</w:t>
            </w:r>
            <w:proofErr w:type="gramEnd"/>
            <w:r w:rsidRPr="00AE2EA9">
              <w:rPr>
                <w:rFonts w:eastAsia="Times New Roman" w:cs="Times New Roman"/>
                <w:color w:val="000000"/>
                <w:sz w:val="22"/>
                <w:lang w:eastAsia="ru-RU"/>
              </w:rPr>
              <w:t xml:space="preserve"> 6</w:t>
            </w:r>
          </w:p>
        </w:tc>
        <w:tc>
          <w:tcPr>
            <w:tcW w:w="2551" w:type="dxa"/>
            <w:tcBorders>
              <w:top w:val="nil"/>
              <w:left w:val="nil"/>
              <w:bottom w:val="single" w:sz="4" w:space="0" w:color="auto"/>
              <w:right w:val="single" w:sz="4" w:space="0" w:color="auto"/>
            </w:tcBorders>
            <w:shd w:val="clear" w:color="auto" w:fill="auto"/>
            <w:noWrap/>
            <w:vAlign w:val="center"/>
            <w:hideMark/>
          </w:tcPr>
          <w:p w14:paraId="20F5B290"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4492,1</w:t>
            </w:r>
          </w:p>
        </w:tc>
        <w:tc>
          <w:tcPr>
            <w:tcW w:w="2693" w:type="dxa"/>
            <w:tcBorders>
              <w:top w:val="nil"/>
              <w:left w:val="nil"/>
              <w:bottom w:val="single" w:sz="4" w:space="0" w:color="auto"/>
              <w:right w:val="single" w:sz="4" w:space="0" w:color="auto"/>
            </w:tcBorders>
            <w:shd w:val="clear" w:color="auto" w:fill="auto"/>
            <w:noWrap/>
            <w:vAlign w:val="center"/>
            <w:hideMark/>
          </w:tcPr>
          <w:p w14:paraId="0CD0025A"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2410" w:type="dxa"/>
            <w:tcBorders>
              <w:top w:val="nil"/>
              <w:left w:val="nil"/>
              <w:bottom w:val="single" w:sz="4" w:space="0" w:color="auto"/>
              <w:right w:val="single" w:sz="4" w:space="0" w:color="auto"/>
            </w:tcBorders>
            <w:shd w:val="clear" w:color="auto" w:fill="auto"/>
            <w:noWrap/>
            <w:vAlign w:val="center"/>
            <w:hideMark/>
          </w:tcPr>
          <w:p w14:paraId="22F6E77A"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674,1</w:t>
            </w:r>
          </w:p>
        </w:tc>
        <w:tc>
          <w:tcPr>
            <w:tcW w:w="2268" w:type="dxa"/>
            <w:tcBorders>
              <w:top w:val="nil"/>
              <w:left w:val="nil"/>
              <w:bottom w:val="single" w:sz="4" w:space="0" w:color="auto"/>
              <w:right w:val="single" w:sz="4" w:space="0" w:color="auto"/>
            </w:tcBorders>
            <w:shd w:val="clear" w:color="auto" w:fill="auto"/>
            <w:noWrap/>
            <w:vAlign w:val="center"/>
            <w:hideMark/>
          </w:tcPr>
          <w:p w14:paraId="751AF04F"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944,2</w:t>
            </w:r>
          </w:p>
        </w:tc>
        <w:tc>
          <w:tcPr>
            <w:tcW w:w="1843" w:type="dxa"/>
            <w:tcBorders>
              <w:top w:val="nil"/>
              <w:left w:val="nil"/>
              <w:bottom w:val="single" w:sz="4" w:space="0" w:color="auto"/>
              <w:right w:val="single" w:sz="4" w:space="0" w:color="auto"/>
            </w:tcBorders>
            <w:shd w:val="clear" w:color="auto" w:fill="auto"/>
            <w:noWrap/>
            <w:vAlign w:val="center"/>
            <w:hideMark/>
          </w:tcPr>
          <w:p w14:paraId="2582015C"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смешанная</w:t>
            </w:r>
          </w:p>
        </w:tc>
      </w:tr>
      <w:tr w:rsidR="00005FDF" w:rsidRPr="00AE2EA9" w14:paraId="5A284396"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1105C736" w14:textId="77777777" w:rsidR="00005FDF" w:rsidRPr="00AE2EA9" w:rsidRDefault="00005FDF" w:rsidP="00005FDF">
            <w:pPr>
              <w:rPr>
                <w:rFonts w:eastAsia="Times New Roman" w:cs="Times New Roman"/>
                <w:color w:val="000000"/>
                <w:sz w:val="22"/>
                <w:lang w:eastAsia="ru-RU"/>
              </w:rPr>
            </w:pPr>
            <w:r w:rsidRPr="00AE2EA9">
              <w:rPr>
                <w:rFonts w:eastAsia="Times New Roman" w:cs="Times New Roman"/>
                <w:color w:val="000000"/>
                <w:spacing w:val="-1"/>
                <w:sz w:val="22"/>
                <w:lang w:eastAsia="ru-RU"/>
              </w:rPr>
              <w:t>улица Социалистическая, 2</w:t>
            </w:r>
          </w:p>
        </w:tc>
        <w:tc>
          <w:tcPr>
            <w:tcW w:w="2551" w:type="dxa"/>
            <w:tcBorders>
              <w:top w:val="nil"/>
              <w:left w:val="nil"/>
              <w:bottom w:val="single" w:sz="4" w:space="0" w:color="auto"/>
              <w:right w:val="single" w:sz="4" w:space="0" w:color="auto"/>
            </w:tcBorders>
            <w:shd w:val="clear" w:color="auto" w:fill="auto"/>
            <w:noWrap/>
            <w:vAlign w:val="center"/>
            <w:hideMark/>
          </w:tcPr>
          <w:p w14:paraId="25B81100"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4751,8</w:t>
            </w:r>
          </w:p>
        </w:tc>
        <w:tc>
          <w:tcPr>
            <w:tcW w:w="2693" w:type="dxa"/>
            <w:tcBorders>
              <w:top w:val="nil"/>
              <w:left w:val="nil"/>
              <w:bottom w:val="single" w:sz="4" w:space="0" w:color="auto"/>
              <w:right w:val="single" w:sz="4" w:space="0" w:color="auto"/>
            </w:tcBorders>
            <w:shd w:val="clear" w:color="auto" w:fill="auto"/>
            <w:noWrap/>
            <w:vAlign w:val="center"/>
            <w:hideMark/>
          </w:tcPr>
          <w:p w14:paraId="2170F130"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2410" w:type="dxa"/>
            <w:tcBorders>
              <w:top w:val="nil"/>
              <w:left w:val="nil"/>
              <w:bottom w:val="single" w:sz="4" w:space="0" w:color="auto"/>
              <w:right w:val="single" w:sz="4" w:space="0" w:color="auto"/>
            </w:tcBorders>
            <w:shd w:val="clear" w:color="auto" w:fill="auto"/>
            <w:noWrap/>
            <w:vAlign w:val="center"/>
            <w:hideMark/>
          </w:tcPr>
          <w:p w14:paraId="04E17D28"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479,2</w:t>
            </w:r>
          </w:p>
        </w:tc>
        <w:tc>
          <w:tcPr>
            <w:tcW w:w="2268" w:type="dxa"/>
            <w:tcBorders>
              <w:top w:val="nil"/>
              <w:left w:val="nil"/>
              <w:bottom w:val="single" w:sz="4" w:space="0" w:color="auto"/>
              <w:right w:val="single" w:sz="4" w:space="0" w:color="auto"/>
            </w:tcBorders>
            <w:shd w:val="clear" w:color="auto" w:fill="auto"/>
            <w:noWrap/>
            <w:vAlign w:val="center"/>
            <w:hideMark/>
          </w:tcPr>
          <w:p w14:paraId="598B1C48"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956,8</w:t>
            </w:r>
          </w:p>
        </w:tc>
        <w:tc>
          <w:tcPr>
            <w:tcW w:w="1843" w:type="dxa"/>
            <w:tcBorders>
              <w:top w:val="nil"/>
              <w:left w:val="nil"/>
              <w:bottom w:val="single" w:sz="4" w:space="0" w:color="auto"/>
              <w:right w:val="single" w:sz="4" w:space="0" w:color="auto"/>
            </w:tcBorders>
            <w:shd w:val="clear" w:color="auto" w:fill="auto"/>
            <w:noWrap/>
            <w:vAlign w:val="center"/>
            <w:hideMark/>
          </w:tcPr>
          <w:p w14:paraId="48C8CB33"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смешанная</w:t>
            </w:r>
          </w:p>
        </w:tc>
      </w:tr>
      <w:tr w:rsidR="00005FDF" w:rsidRPr="00AE2EA9" w14:paraId="34B1769B" w14:textId="77777777" w:rsidTr="0050083E">
        <w:trPr>
          <w:trHeight w:hRule="exact" w:val="300"/>
        </w:trPr>
        <w:tc>
          <w:tcPr>
            <w:tcW w:w="15026"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B5A616"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ТПП «Рогачевская фабрика»</w:t>
            </w:r>
          </w:p>
        </w:tc>
      </w:tr>
      <w:tr w:rsidR="00005FDF" w:rsidRPr="00AE2EA9" w14:paraId="50016708"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171FDF45" w14:textId="77777777" w:rsidR="00005FDF" w:rsidRPr="00AE2EA9" w:rsidRDefault="00005FDF" w:rsidP="00005FDF">
            <w:pPr>
              <w:rPr>
                <w:rFonts w:eastAsia="Times New Roman" w:cs="Times New Roman"/>
                <w:color w:val="000000"/>
                <w:sz w:val="22"/>
                <w:lang w:eastAsia="ru-RU"/>
              </w:rPr>
            </w:pPr>
            <w:r w:rsidRPr="00AE2EA9">
              <w:rPr>
                <w:rFonts w:eastAsia="Times New Roman" w:cs="Times New Roman"/>
                <w:color w:val="000000"/>
                <w:spacing w:val="-1"/>
                <w:sz w:val="22"/>
                <w:lang w:eastAsia="ru-RU"/>
              </w:rPr>
              <w:t xml:space="preserve">улица </w:t>
            </w:r>
            <w:proofErr w:type="gramStart"/>
            <w:r w:rsidRPr="00AE2EA9">
              <w:rPr>
                <w:rFonts w:eastAsia="Times New Roman" w:cs="Times New Roman"/>
                <w:color w:val="000000"/>
                <w:spacing w:val="-1"/>
                <w:sz w:val="22"/>
                <w:lang w:eastAsia="ru-RU"/>
              </w:rPr>
              <w:t>Соколова ,</w:t>
            </w:r>
            <w:proofErr w:type="gramEnd"/>
            <w:r w:rsidRPr="00AE2EA9">
              <w:rPr>
                <w:rFonts w:eastAsia="Times New Roman" w:cs="Times New Roman"/>
                <w:color w:val="000000"/>
                <w:spacing w:val="-1"/>
                <w:sz w:val="22"/>
                <w:lang w:eastAsia="ru-RU"/>
              </w:rPr>
              <w:t xml:space="preserve"> 4</w:t>
            </w:r>
          </w:p>
        </w:tc>
        <w:tc>
          <w:tcPr>
            <w:tcW w:w="2551" w:type="dxa"/>
            <w:tcBorders>
              <w:top w:val="nil"/>
              <w:left w:val="nil"/>
              <w:bottom w:val="single" w:sz="4" w:space="0" w:color="auto"/>
              <w:right w:val="single" w:sz="4" w:space="0" w:color="auto"/>
            </w:tcBorders>
            <w:shd w:val="clear" w:color="auto" w:fill="auto"/>
            <w:noWrap/>
            <w:vAlign w:val="center"/>
            <w:hideMark/>
          </w:tcPr>
          <w:p w14:paraId="3CC50E11"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38,8</w:t>
            </w:r>
          </w:p>
        </w:tc>
        <w:tc>
          <w:tcPr>
            <w:tcW w:w="2693" w:type="dxa"/>
            <w:tcBorders>
              <w:top w:val="nil"/>
              <w:left w:val="nil"/>
              <w:bottom w:val="single" w:sz="4" w:space="0" w:color="auto"/>
              <w:right w:val="single" w:sz="4" w:space="0" w:color="auto"/>
            </w:tcBorders>
            <w:shd w:val="clear" w:color="auto" w:fill="auto"/>
            <w:noWrap/>
            <w:vAlign w:val="center"/>
            <w:hideMark/>
          </w:tcPr>
          <w:p w14:paraId="6EB97E43"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2410" w:type="dxa"/>
            <w:tcBorders>
              <w:top w:val="nil"/>
              <w:left w:val="nil"/>
              <w:bottom w:val="single" w:sz="4" w:space="0" w:color="auto"/>
              <w:right w:val="single" w:sz="4" w:space="0" w:color="auto"/>
            </w:tcBorders>
            <w:shd w:val="clear" w:color="auto" w:fill="auto"/>
            <w:noWrap/>
            <w:vAlign w:val="center"/>
            <w:hideMark/>
          </w:tcPr>
          <w:p w14:paraId="5D2DB33E"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2268" w:type="dxa"/>
            <w:tcBorders>
              <w:top w:val="nil"/>
              <w:left w:val="nil"/>
              <w:bottom w:val="single" w:sz="4" w:space="0" w:color="auto"/>
              <w:right w:val="single" w:sz="4" w:space="0" w:color="auto"/>
            </w:tcBorders>
            <w:shd w:val="clear" w:color="auto" w:fill="auto"/>
            <w:noWrap/>
            <w:vAlign w:val="center"/>
            <w:hideMark/>
          </w:tcPr>
          <w:p w14:paraId="3D4248BC"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37,4</w:t>
            </w:r>
          </w:p>
        </w:tc>
        <w:tc>
          <w:tcPr>
            <w:tcW w:w="1843" w:type="dxa"/>
            <w:tcBorders>
              <w:top w:val="nil"/>
              <w:left w:val="nil"/>
              <w:bottom w:val="single" w:sz="4" w:space="0" w:color="auto"/>
              <w:right w:val="single" w:sz="4" w:space="0" w:color="auto"/>
            </w:tcBorders>
            <w:shd w:val="clear" w:color="auto" w:fill="auto"/>
            <w:noWrap/>
            <w:vAlign w:val="center"/>
            <w:hideMark/>
          </w:tcPr>
          <w:p w14:paraId="32ED2DC3"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смешанная</w:t>
            </w:r>
          </w:p>
        </w:tc>
      </w:tr>
      <w:tr w:rsidR="00005FDF" w:rsidRPr="00AE2EA9" w14:paraId="617CD372"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60DA8BE6" w14:textId="77777777" w:rsidR="00005FDF" w:rsidRPr="00AE2EA9" w:rsidRDefault="00005FDF" w:rsidP="00005FDF">
            <w:pPr>
              <w:rPr>
                <w:rFonts w:eastAsia="Times New Roman" w:cs="Times New Roman"/>
                <w:color w:val="000000"/>
                <w:sz w:val="22"/>
                <w:lang w:eastAsia="ru-RU"/>
              </w:rPr>
            </w:pPr>
            <w:r w:rsidRPr="00AE2EA9">
              <w:rPr>
                <w:rFonts w:eastAsia="Times New Roman" w:cs="Times New Roman"/>
                <w:color w:val="000000"/>
                <w:spacing w:val="-1"/>
                <w:sz w:val="22"/>
                <w:lang w:eastAsia="ru-RU"/>
              </w:rPr>
              <w:t>улица Соколова, 5</w:t>
            </w:r>
          </w:p>
        </w:tc>
        <w:tc>
          <w:tcPr>
            <w:tcW w:w="2551" w:type="dxa"/>
            <w:tcBorders>
              <w:top w:val="nil"/>
              <w:left w:val="nil"/>
              <w:bottom w:val="single" w:sz="4" w:space="0" w:color="auto"/>
              <w:right w:val="single" w:sz="4" w:space="0" w:color="auto"/>
            </w:tcBorders>
            <w:shd w:val="clear" w:color="auto" w:fill="auto"/>
            <w:noWrap/>
            <w:vAlign w:val="center"/>
            <w:hideMark/>
          </w:tcPr>
          <w:p w14:paraId="3B35E945"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49,6</w:t>
            </w:r>
          </w:p>
        </w:tc>
        <w:tc>
          <w:tcPr>
            <w:tcW w:w="2693" w:type="dxa"/>
            <w:tcBorders>
              <w:top w:val="nil"/>
              <w:left w:val="nil"/>
              <w:bottom w:val="single" w:sz="4" w:space="0" w:color="auto"/>
              <w:right w:val="single" w:sz="4" w:space="0" w:color="auto"/>
            </w:tcBorders>
            <w:shd w:val="clear" w:color="auto" w:fill="auto"/>
            <w:noWrap/>
            <w:vAlign w:val="center"/>
            <w:hideMark/>
          </w:tcPr>
          <w:p w14:paraId="1E42D96E"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2410" w:type="dxa"/>
            <w:tcBorders>
              <w:top w:val="nil"/>
              <w:left w:val="nil"/>
              <w:bottom w:val="single" w:sz="4" w:space="0" w:color="auto"/>
              <w:right w:val="single" w:sz="4" w:space="0" w:color="auto"/>
            </w:tcBorders>
            <w:shd w:val="clear" w:color="auto" w:fill="auto"/>
            <w:noWrap/>
            <w:vAlign w:val="center"/>
            <w:hideMark/>
          </w:tcPr>
          <w:p w14:paraId="059C10E1"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2268" w:type="dxa"/>
            <w:tcBorders>
              <w:top w:val="nil"/>
              <w:left w:val="nil"/>
              <w:bottom w:val="single" w:sz="4" w:space="0" w:color="auto"/>
              <w:right w:val="single" w:sz="4" w:space="0" w:color="auto"/>
            </w:tcBorders>
            <w:shd w:val="clear" w:color="auto" w:fill="auto"/>
            <w:noWrap/>
            <w:vAlign w:val="center"/>
            <w:hideMark/>
          </w:tcPr>
          <w:p w14:paraId="4F4038E4"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68,1</w:t>
            </w:r>
          </w:p>
        </w:tc>
        <w:tc>
          <w:tcPr>
            <w:tcW w:w="1843" w:type="dxa"/>
            <w:tcBorders>
              <w:top w:val="nil"/>
              <w:left w:val="nil"/>
              <w:bottom w:val="single" w:sz="4" w:space="0" w:color="auto"/>
              <w:right w:val="single" w:sz="4" w:space="0" w:color="auto"/>
            </w:tcBorders>
            <w:shd w:val="clear" w:color="auto" w:fill="auto"/>
            <w:noWrap/>
            <w:vAlign w:val="center"/>
            <w:hideMark/>
          </w:tcPr>
          <w:p w14:paraId="6DD362A9"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смешанная</w:t>
            </w:r>
          </w:p>
        </w:tc>
      </w:tr>
      <w:tr w:rsidR="00005FDF" w:rsidRPr="00AE2EA9" w14:paraId="088372E8" w14:textId="77777777" w:rsidTr="0050083E">
        <w:trPr>
          <w:trHeight w:hRule="exact" w:val="300"/>
        </w:trPr>
        <w:tc>
          <w:tcPr>
            <w:tcW w:w="15026"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CC8A58B"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ТПП «Василевская фабрика»</w:t>
            </w:r>
          </w:p>
        </w:tc>
      </w:tr>
      <w:tr w:rsidR="00005FDF" w:rsidRPr="00AE2EA9" w14:paraId="3C983A10"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35DBE49B" w14:textId="77777777" w:rsidR="00005FDF" w:rsidRPr="00AE2EA9" w:rsidRDefault="00005FDF" w:rsidP="00005FDF">
            <w:pPr>
              <w:rPr>
                <w:rFonts w:eastAsia="Times New Roman" w:cs="Times New Roman"/>
                <w:color w:val="000000"/>
                <w:sz w:val="22"/>
                <w:lang w:eastAsia="ru-RU"/>
              </w:rPr>
            </w:pPr>
            <w:r w:rsidRPr="00AE2EA9">
              <w:rPr>
                <w:rFonts w:eastAsia="Times New Roman" w:cs="Times New Roman"/>
                <w:color w:val="000000"/>
                <w:spacing w:val="-1"/>
                <w:sz w:val="22"/>
                <w:lang w:eastAsia="ru-RU"/>
              </w:rPr>
              <w:t>улица Пролетарская, д.1</w:t>
            </w:r>
          </w:p>
        </w:tc>
        <w:tc>
          <w:tcPr>
            <w:tcW w:w="2551" w:type="dxa"/>
            <w:tcBorders>
              <w:top w:val="nil"/>
              <w:left w:val="nil"/>
              <w:bottom w:val="single" w:sz="4" w:space="0" w:color="auto"/>
              <w:right w:val="single" w:sz="4" w:space="0" w:color="auto"/>
            </w:tcBorders>
            <w:shd w:val="clear" w:color="auto" w:fill="auto"/>
            <w:noWrap/>
            <w:vAlign w:val="center"/>
            <w:hideMark/>
          </w:tcPr>
          <w:p w14:paraId="4FDDDC3C"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1139,7</w:t>
            </w:r>
          </w:p>
        </w:tc>
        <w:tc>
          <w:tcPr>
            <w:tcW w:w="2693" w:type="dxa"/>
            <w:tcBorders>
              <w:top w:val="nil"/>
              <w:left w:val="nil"/>
              <w:bottom w:val="single" w:sz="4" w:space="0" w:color="auto"/>
              <w:right w:val="single" w:sz="4" w:space="0" w:color="auto"/>
            </w:tcBorders>
            <w:shd w:val="clear" w:color="auto" w:fill="auto"/>
            <w:noWrap/>
            <w:vAlign w:val="center"/>
            <w:hideMark/>
          </w:tcPr>
          <w:p w14:paraId="0D56C00B"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2410" w:type="dxa"/>
            <w:tcBorders>
              <w:top w:val="nil"/>
              <w:left w:val="nil"/>
              <w:bottom w:val="single" w:sz="4" w:space="0" w:color="auto"/>
              <w:right w:val="single" w:sz="4" w:space="0" w:color="auto"/>
            </w:tcBorders>
            <w:shd w:val="clear" w:color="auto" w:fill="auto"/>
            <w:noWrap/>
            <w:vAlign w:val="center"/>
            <w:hideMark/>
          </w:tcPr>
          <w:p w14:paraId="54121C18"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2268" w:type="dxa"/>
            <w:tcBorders>
              <w:top w:val="nil"/>
              <w:left w:val="nil"/>
              <w:bottom w:val="single" w:sz="4" w:space="0" w:color="auto"/>
              <w:right w:val="single" w:sz="4" w:space="0" w:color="auto"/>
            </w:tcBorders>
            <w:shd w:val="clear" w:color="auto" w:fill="auto"/>
            <w:noWrap/>
            <w:vAlign w:val="center"/>
            <w:hideMark/>
          </w:tcPr>
          <w:p w14:paraId="55CCA41A"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266,3</w:t>
            </w:r>
          </w:p>
        </w:tc>
        <w:tc>
          <w:tcPr>
            <w:tcW w:w="1843" w:type="dxa"/>
            <w:tcBorders>
              <w:top w:val="nil"/>
              <w:left w:val="nil"/>
              <w:bottom w:val="single" w:sz="4" w:space="0" w:color="auto"/>
              <w:right w:val="single" w:sz="4" w:space="0" w:color="auto"/>
            </w:tcBorders>
            <w:shd w:val="clear" w:color="auto" w:fill="auto"/>
            <w:noWrap/>
            <w:vAlign w:val="center"/>
            <w:hideMark/>
          </w:tcPr>
          <w:p w14:paraId="26C05C0E"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смешанная</w:t>
            </w:r>
          </w:p>
        </w:tc>
      </w:tr>
      <w:tr w:rsidR="00005FDF" w:rsidRPr="00AE2EA9" w14:paraId="011AC3AF"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36F83B66" w14:textId="77777777" w:rsidR="00005FDF" w:rsidRPr="00AE2EA9" w:rsidRDefault="00005FDF" w:rsidP="00005FDF">
            <w:pPr>
              <w:rPr>
                <w:rFonts w:eastAsia="Times New Roman" w:cs="Times New Roman"/>
                <w:color w:val="000000"/>
                <w:sz w:val="22"/>
                <w:lang w:eastAsia="ru-RU"/>
              </w:rPr>
            </w:pPr>
            <w:r w:rsidRPr="00AE2EA9">
              <w:rPr>
                <w:rFonts w:eastAsia="Times New Roman" w:cs="Times New Roman"/>
                <w:color w:val="000000"/>
                <w:spacing w:val="-1"/>
                <w:sz w:val="22"/>
                <w:lang w:eastAsia="ru-RU"/>
              </w:rPr>
              <w:t>улица Революционная, 106-1</w:t>
            </w:r>
          </w:p>
        </w:tc>
        <w:tc>
          <w:tcPr>
            <w:tcW w:w="2551" w:type="dxa"/>
            <w:tcBorders>
              <w:top w:val="nil"/>
              <w:left w:val="nil"/>
              <w:bottom w:val="single" w:sz="4" w:space="0" w:color="auto"/>
              <w:right w:val="single" w:sz="4" w:space="0" w:color="auto"/>
            </w:tcBorders>
            <w:shd w:val="clear" w:color="auto" w:fill="auto"/>
            <w:noWrap/>
            <w:vAlign w:val="center"/>
            <w:hideMark/>
          </w:tcPr>
          <w:p w14:paraId="6C0B8BBF"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2848</w:t>
            </w:r>
          </w:p>
        </w:tc>
        <w:tc>
          <w:tcPr>
            <w:tcW w:w="2693" w:type="dxa"/>
            <w:tcBorders>
              <w:top w:val="nil"/>
              <w:left w:val="nil"/>
              <w:bottom w:val="single" w:sz="4" w:space="0" w:color="auto"/>
              <w:right w:val="single" w:sz="4" w:space="0" w:color="auto"/>
            </w:tcBorders>
            <w:shd w:val="clear" w:color="auto" w:fill="auto"/>
            <w:noWrap/>
            <w:vAlign w:val="center"/>
            <w:hideMark/>
          </w:tcPr>
          <w:p w14:paraId="11FD1A79"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2410" w:type="dxa"/>
            <w:tcBorders>
              <w:top w:val="nil"/>
              <w:left w:val="nil"/>
              <w:bottom w:val="single" w:sz="4" w:space="0" w:color="auto"/>
              <w:right w:val="single" w:sz="4" w:space="0" w:color="auto"/>
            </w:tcBorders>
            <w:shd w:val="clear" w:color="auto" w:fill="auto"/>
            <w:noWrap/>
            <w:vAlign w:val="center"/>
            <w:hideMark/>
          </w:tcPr>
          <w:p w14:paraId="35ED3FA4"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306</w:t>
            </w:r>
          </w:p>
        </w:tc>
        <w:tc>
          <w:tcPr>
            <w:tcW w:w="2268" w:type="dxa"/>
            <w:tcBorders>
              <w:top w:val="nil"/>
              <w:left w:val="nil"/>
              <w:bottom w:val="single" w:sz="4" w:space="0" w:color="auto"/>
              <w:right w:val="single" w:sz="4" w:space="0" w:color="auto"/>
            </w:tcBorders>
            <w:shd w:val="clear" w:color="auto" w:fill="auto"/>
            <w:noWrap/>
            <w:vAlign w:val="center"/>
            <w:hideMark/>
          </w:tcPr>
          <w:p w14:paraId="69AF4C72"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44,8</w:t>
            </w:r>
          </w:p>
        </w:tc>
        <w:tc>
          <w:tcPr>
            <w:tcW w:w="1843" w:type="dxa"/>
            <w:tcBorders>
              <w:top w:val="nil"/>
              <w:left w:val="nil"/>
              <w:bottom w:val="single" w:sz="4" w:space="0" w:color="auto"/>
              <w:right w:val="single" w:sz="4" w:space="0" w:color="auto"/>
            </w:tcBorders>
            <w:shd w:val="clear" w:color="auto" w:fill="auto"/>
            <w:noWrap/>
            <w:vAlign w:val="center"/>
            <w:hideMark/>
          </w:tcPr>
          <w:p w14:paraId="05149167"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смешанная</w:t>
            </w:r>
          </w:p>
        </w:tc>
      </w:tr>
      <w:tr w:rsidR="00005FDF" w:rsidRPr="00AE2EA9" w14:paraId="08916605"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7AD1CAF1" w14:textId="77777777" w:rsidR="00005FDF" w:rsidRPr="00AE2EA9" w:rsidRDefault="00005FDF" w:rsidP="00005FDF">
            <w:pPr>
              <w:rPr>
                <w:rFonts w:eastAsia="Times New Roman" w:cs="Times New Roman"/>
                <w:color w:val="000000"/>
                <w:sz w:val="22"/>
                <w:lang w:eastAsia="ru-RU"/>
              </w:rPr>
            </w:pPr>
            <w:r w:rsidRPr="00AE2EA9">
              <w:rPr>
                <w:rFonts w:eastAsia="Times New Roman" w:cs="Times New Roman"/>
                <w:color w:val="000000"/>
                <w:spacing w:val="-1"/>
                <w:sz w:val="22"/>
                <w:lang w:eastAsia="ru-RU"/>
              </w:rPr>
              <w:t>улица Революционная, 106-2</w:t>
            </w:r>
          </w:p>
        </w:tc>
        <w:tc>
          <w:tcPr>
            <w:tcW w:w="2551" w:type="dxa"/>
            <w:tcBorders>
              <w:top w:val="nil"/>
              <w:left w:val="nil"/>
              <w:bottom w:val="single" w:sz="4" w:space="0" w:color="auto"/>
              <w:right w:val="single" w:sz="4" w:space="0" w:color="auto"/>
            </w:tcBorders>
            <w:shd w:val="clear" w:color="auto" w:fill="auto"/>
            <w:noWrap/>
            <w:vAlign w:val="center"/>
            <w:hideMark/>
          </w:tcPr>
          <w:p w14:paraId="5D636C7F"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3736,3</w:t>
            </w:r>
          </w:p>
        </w:tc>
        <w:tc>
          <w:tcPr>
            <w:tcW w:w="2693" w:type="dxa"/>
            <w:tcBorders>
              <w:top w:val="nil"/>
              <w:left w:val="nil"/>
              <w:bottom w:val="single" w:sz="4" w:space="0" w:color="auto"/>
              <w:right w:val="single" w:sz="4" w:space="0" w:color="auto"/>
            </w:tcBorders>
            <w:shd w:val="clear" w:color="auto" w:fill="auto"/>
            <w:noWrap/>
            <w:vAlign w:val="center"/>
            <w:hideMark/>
          </w:tcPr>
          <w:p w14:paraId="4A462D8F"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2410" w:type="dxa"/>
            <w:tcBorders>
              <w:top w:val="nil"/>
              <w:left w:val="nil"/>
              <w:bottom w:val="single" w:sz="4" w:space="0" w:color="auto"/>
              <w:right w:val="single" w:sz="4" w:space="0" w:color="auto"/>
            </w:tcBorders>
            <w:shd w:val="clear" w:color="auto" w:fill="auto"/>
            <w:noWrap/>
            <w:vAlign w:val="center"/>
            <w:hideMark/>
          </w:tcPr>
          <w:p w14:paraId="014EB699"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370,4</w:t>
            </w:r>
          </w:p>
        </w:tc>
        <w:tc>
          <w:tcPr>
            <w:tcW w:w="2268" w:type="dxa"/>
            <w:tcBorders>
              <w:top w:val="nil"/>
              <w:left w:val="nil"/>
              <w:bottom w:val="single" w:sz="4" w:space="0" w:color="auto"/>
              <w:right w:val="single" w:sz="4" w:space="0" w:color="auto"/>
            </w:tcBorders>
            <w:shd w:val="clear" w:color="auto" w:fill="auto"/>
            <w:noWrap/>
            <w:vAlign w:val="center"/>
            <w:hideMark/>
          </w:tcPr>
          <w:p w14:paraId="43BFB16C"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164,3</w:t>
            </w:r>
          </w:p>
        </w:tc>
        <w:tc>
          <w:tcPr>
            <w:tcW w:w="1843" w:type="dxa"/>
            <w:tcBorders>
              <w:top w:val="nil"/>
              <w:left w:val="nil"/>
              <w:bottom w:val="single" w:sz="4" w:space="0" w:color="auto"/>
              <w:right w:val="single" w:sz="4" w:space="0" w:color="auto"/>
            </w:tcBorders>
            <w:shd w:val="clear" w:color="auto" w:fill="auto"/>
            <w:noWrap/>
            <w:vAlign w:val="center"/>
            <w:hideMark/>
          </w:tcPr>
          <w:p w14:paraId="2C064BA9"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смешанная</w:t>
            </w:r>
          </w:p>
        </w:tc>
      </w:tr>
      <w:tr w:rsidR="00005FDF" w:rsidRPr="00AE2EA9" w14:paraId="522F81DC"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4D037634" w14:textId="77777777" w:rsidR="00005FDF" w:rsidRPr="00AE2EA9" w:rsidRDefault="00005FDF" w:rsidP="00005FDF">
            <w:pPr>
              <w:rPr>
                <w:rFonts w:eastAsia="Times New Roman" w:cs="Times New Roman"/>
                <w:color w:val="000000"/>
                <w:sz w:val="22"/>
                <w:lang w:eastAsia="ru-RU"/>
              </w:rPr>
            </w:pPr>
            <w:r w:rsidRPr="00AE2EA9">
              <w:rPr>
                <w:rFonts w:eastAsia="Times New Roman" w:cs="Times New Roman"/>
                <w:color w:val="000000"/>
                <w:spacing w:val="-1"/>
                <w:sz w:val="22"/>
                <w:lang w:eastAsia="ru-RU"/>
              </w:rPr>
              <w:t>улица Революционная, 108</w:t>
            </w:r>
          </w:p>
        </w:tc>
        <w:tc>
          <w:tcPr>
            <w:tcW w:w="2551" w:type="dxa"/>
            <w:tcBorders>
              <w:top w:val="nil"/>
              <w:left w:val="nil"/>
              <w:bottom w:val="single" w:sz="4" w:space="0" w:color="auto"/>
              <w:right w:val="single" w:sz="4" w:space="0" w:color="auto"/>
            </w:tcBorders>
            <w:shd w:val="clear" w:color="auto" w:fill="auto"/>
            <w:noWrap/>
            <w:vAlign w:val="center"/>
            <w:hideMark/>
          </w:tcPr>
          <w:p w14:paraId="18DA7F10"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7141,1</w:t>
            </w:r>
          </w:p>
        </w:tc>
        <w:tc>
          <w:tcPr>
            <w:tcW w:w="2693" w:type="dxa"/>
            <w:tcBorders>
              <w:top w:val="nil"/>
              <w:left w:val="nil"/>
              <w:bottom w:val="single" w:sz="4" w:space="0" w:color="auto"/>
              <w:right w:val="single" w:sz="4" w:space="0" w:color="auto"/>
            </w:tcBorders>
            <w:shd w:val="clear" w:color="auto" w:fill="auto"/>
            <w:noWrap/>
            <w:vAlign w:val="center"/>
            <w:hideMark/>
          </w:tcPr>
          <w:p w14:paraId="114937F2"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2410" w:type="dxa"/>
            <w:tcBorders>
              <w:top w:val="nil"/>
              <w:left w:val="nil"/>
              <w:bottom w:val="single" w:sz="4" w:space="0" w:color="auto"/>
              <w:right w:val="single" w:sz="4" w:space="0" w:color="auto"/>
            </w:tcBorders>
            <w:shd w:val="clear" w:color="auto" w:fill="auto"/>
            <w:noWrap/>
            <w:vAlign w:val="center"/>
            <w:hideMark/>
          </w:tcPr>
          <w:p w14:paraId="40F3FC0E"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1209,5</w:t>
            </w:r>
          </w:p>
        </w:tc>
        <w:tc>
          <w:tcPr>
            <w:tcW w:w="2268" w:type="dxa"/>
            <w:tcBorders>
              <w:top w:val="nil"/>
              <w:left w:val="nil"/>
              <w:bottom w:val="single" w:sz="4" w:space="0" w:color="auto"/>
              <w:right w:val="single" w:sz="4" w:space="0" w:color="auto"/>
            </w:tcBorders>
            <w:shd w:val="clear" w:color="auto" w:fill="auto"/>
            <w:noWrap/>
            <w:vAlign w:val="center"/>
            <w:hideMark/>
          </w:tcPr>
          <w:p w14:paraId="6B198751"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476,5</w:t>
            </w:r>
          </w:p>
        </w:tc>
        <w:tc>
          <w:tcPr>
            <w:tcW w:w="1843" w:type="dxa"/>
            <w:tcBorders>
              <w:top w:val="nil"/>
              <w:left w:val="nil"/>
              <w:bottom w:val="single" w:sz="4" w:space="0" w:color="auto"/>
              <w:right w:val="single" w:sz="4" w:space="0" w:color="auto"/>
            </w:tcBorders>
            <w:shd w:val="clear" w:color="auto" w:fill="auto"/>
            <w:noWrap/>
            <w:vAlign w:val="center"/>
            <w:hideMark/>
          </w:tcPr>
          <w:p w14:paraId="4D690D49"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смешанная</w:t>
            </w:r>
          </w:p>
        </w:tc>
      </w:tr>
      <w:tr w:rsidR="00005FDF" w:rsidRPr="00AE2EA9" w14:paraId="4E25D57D"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0395B4AF" w14:textId="77777777" w:rsidR="00005FDF" w:rsidRPr="00AE2EA9" w:rsidRDefault="00005FDF" w:rsidP="00005FDF">
            <w:pPr>
              <w:rPr>
                <w:rFonts w:eastAsia="Times New Roman" w:cs="Times New Roman"/>
                <w:color w:val="000000"/>
                <w:sz w:val="22"/>
                <w:lang w:eastAsia="ru-RU"/>
              </w:rPr>
            </w:pPr>
            <w:r w:rsidRPr="00AE2EA9">
              <w:rPr>
                <w:rFonts w:eastAsia="Times New Roman" w:cs="Times New Roman"/>
                <w:color w:val="000000"/>
                <w:spacing w:val="-1"/>
                <w:sz w:val="22"/>
                <w:lang w:eastAsia="ru-RU"/>
              </w:rPr>
              <w:t>улица Революционная, 110</w:t>
            </w:r>
          </w:p>
        </w:tc>
        <w:tc>
          <w:tcPr>
            <w:tcW w:w="2551" w:type="dxa"/>
            <w:tcBorders>
              <w:top w:val="nil"/>
              <w:left w:val="nil"/>
              <w:bottom w:val="single" w:sz="4" w:space="0" w:color="auto"/>
              <w:right w:val="single" w:sz="4" w:space="0" w:color="auto"/>
            </w:tcBorders>
            <w:shd w:val="clear" w:color="auto" w:fill="auto"/>
            <w:noWrap/>
            <w:vAlign w:val="center"/>
            <w:hideMark/>
          </w:tcPr>
          <w:p w14:paraId="2141564C"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62,1</w:t>
            </w:r>
          </w:p>
        </w:tc>
        <w:tc>
          <w:tcPr>
            <w:tcW w:w="2693" w:type="dxa"/>
            <w:tcBorders>
              <w:top w:val="nil"/>
              <w:left w:val="nil"/>
              <w:bottom w:val="single" w:sz="4" w:space="0" w:color="auto"/>
              <w:right w:val="single" w:sz="4" w:space="0" w:color="auto"/>
            </w:tcBorders>
            <w:shd w:val="clear" w:color="auto" w:fill="auto"/>
            <w:noWrap/>
            <w:vAlign w:val="center"/>
            <w:hideMark/>
          </w:tcPr>
          <w:p w14:paraId="62986857"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2410" w:type="dxa"/>
            <w:tcBorders>
              <w:top w:val="nil"/>
              <w:left w:val="nil"/>
              <w:bottom w:val="single" w:sz="4" w:space="0" w:color="auto"/>
              <w:right w:val="single" w:sz="4" w:space="0" w:color="auto"/>
            </w:tcBorders>
            <w:shd w:val="clear" w:color="auto" w:fill="auto"/>
            <w:noWrap/>
            <w:vAlign w:val="center"/>
            <w:hideMark/>
          </w:tcPr>
          <w:p w14:paraId="0BE7BD6E"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2268" w:type="dxa"/>
            <w:tcBorders>
              <w:top w:val="nil"/>
              <w:left w:val="nil"/>
              <w:bottom w:val="single" w:sz="4" w:space="0" w:color="auto"/>
              <w:right w:val="single" w:sz="4" w:space="0" w:color="auto"/>
            </w:tcBorders>
            <w:shd w:val="clear" w:color="auto" w:fill="auto"/>
            <w:noWrap/>
            <w:vAlign w:val="center"/>
            <w:hideMark/>
          </w:tcPr>
          <w:p w14:paraId="545AE70C"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62,1</w:t>
            </w:r>
          </w:p>
        </w:tc>
        <w:tc>
          <w:tcPr>
            <w:tcW w:w="1843" w:type="dxa"/>
            <w:tcBorders>
              <w:top w:val="nil"/>
              <w:left w:val="nil"/>
              <w:bottom w:val="single" w:sz="4" w:space="0" w:color="auto"/>
              <w:right w:val="single" w:sz="4" w:space="0" w:color="auto"/>
            </w:tcBorders>
            <w:shd w:val="clear" w:color="auto" w:fill="auto"/>
            <w:noWrap/>
            <w:vAlign w:val="center"/>
            <w:hideMark/>
          </w:tcPr>
          <w:p w14:paraId="3E5E9924"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смешанная</w:t>
            </w:r>
          </w:p>
        </w:tc>
      </w:tr>
      <w:tr w:rsidR="00005FDF" w:rsidRPr="00AE2EA9" w14:paraId="30394412"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1C7C0D54" w14:textId="77777777" w:rsidR="00005FDF" w:rsidRPr="00AE2EA9" w:rsidRDefault="00005FDF" w:rsidP="00005FDF">
            <w:pPr>
              <w:rPr>
                <w:rFonts w:eastAsia="Times New Roman" w:cs="Times New Roman"/>
                <w:color w:val="000000"/>
                <w:sz w:val="22"/>
                <w:lang w:eastAsia="ru-RU"/>
              </w:rPr>
            </w:pPr>
            <w:r w:rsidRPr="00AE2EA9">
              <w:rPr>
                <w:rFonts w:eastAsia="Times New Roman" w:cs="Times New Roman"/>
                <w:color w:val="000000"/>
                <w:spacing w:val="-1"/>
                <w:sz w:val="22"/>
                <w:lang w:eastAsia="ru-RU"/>
              </w:rPr>
              <w:t>улица Революционная, 112</w:t>
            </w:r>
          </w:p>
        </w:tc>
        <w:tc>
          <w:tcPr>
            <w:tcW w:w="2551" w:type="dxa"/>
            <w:tcBorders>
              <w:top w:val="nil"/>
              <w:left w:val="nil"/>
              <w:bottom w:val="single" w:sz="4" w:space="0" w:color="auto"/>
              <w:right w:val="single" w:sz="4" w:space="0" w:color="auto"/>
            </w:tcBorders>
            <w:shd w:val="clear" w:color="auto" w:fill="auto"/>
            <w:noWrap/>
            <w:vAlign w:val="center"/>
            <w:hideMark/>
          </w:tcPr>
          <w:p w14:paraId="5E181F17"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3665,8</w:t>
            </w:r>
          </w:p>
        </w:tc>
        <w:tc>
          <w:tcPr>
            <w:tcW w:w="2693" w:type="dxa"/>
            <w:tcBorders>
              <w:top w:val="nil"/>
              <w:left w:val="nil"/>
              <w:bottom w:val="single" w:sz="4" w:space="0" w:color="auto"/>
              <w:right w:val="single" w:sz="4" w:space="0" w:color="auto"/>
            </w:tcBorders>
            <w:shd w:val="clear" w:color="auto" w:fill="auto"/>
            <w:noWrap/>
            <w:vAlign w:val="center"/>
            <w:hideMark/>
          </w:tcPr>
          <w:p w14:paraId="5E6D8B72"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2410" w:type="dxa"/>
            <w:tcBorders>
              <w:top w:val="nil"/>
              <w:left w:val="nil"/>
              <w:bottom w:val="single" w:sz="4" w:space="0" w:color="auto"/>
              <w:right w:val="single" w:sz="4" w:space="0" w:color="auto"/>
            </w:tcBorders>
            <w:shd w:val="clear" w:color="auto" w:fill="auto"/>
            <w:noWrap/>
            <w:vAlign w:val="center"/>
            <w:hideMark/>
          </w:tcPr>
          <w:p w14:paraId="2B8B894E"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2268" w:type="dxa"/>
            <w:tcBorders>
              <w:top w:val="nil"/>
              <w:left w:val="nil"/>
              <w:bottom w:val="single" w:sz="4" w:space="0" w:color="auto"/>
              <w:right w:val="single" w:sz="4" w:space="0" w:color="auto"/>
            </w:tcBorders>
            <w:shd w:val="clear" w:color="auto" w:fill="auto"/>
            <w:noWrap/>
            <w:vAlign w:val="center"/>
            <w:hideMark/>
          </w:tcPr>
          <w:p w14:paraId="231F369A"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268,7</w:t>
            </w:r>
          </w:p>
        </w:tc>
        <w:tc>
          <w:tcPr>
            <w:tcW w:w="1843" w:type="dxa"/>
            <w:tcBorders>
              <w:top w:val="nil"/>
              <w:left w:val="nil"/>
              <w:bottom w:val="single" w:sz="4" w:space="0" w:color="auto"/>
              <w:right w:val="single" w:sz="4" w:space="0" w:color="auto"/>
            </w:tcBorders>
            <w:shd w:val="clear" w:color="auto" w:fill="auto"/>
            <w:noWrap/>
            <w:vAlign w:val="center"/>
            <w:hideMark/>
          </w:tcPr>
          <w:p w14:paraId="7F7E6D6F"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смешанная</w:t>
            </w:r>
          </w:p>
        </w:tc>
      </w:tr>
      <w:tr w:rsidR="00005FDF" w:rsidRPr="00AE2EA9" w14:paraId="429079DE"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1FF52D0D" w14:textId="77777777" w:rsidR="00005FDF" w:rsidRPr="00AE2EA9" w:rsidRDefault="00005FDF" w:rsidP="00005FDF">
            <w:pPr>
              <w:rPr>
                <w:rFonts w:eastAsia="Times New Roman" w:cs="Times New Roman"/>
                <w:color w:val="000000"/>
                <w:sz w:val="22"/>
                <w:lang w:eastAsia="ru-RU"/>
              </w:rPr>
            </w:pPr>
            <w:r w:rsidRPr="00AE2EA9">
              <w:rPr>
                <w:rFonts w:eastAsia="Times New Roman" w:cs="Times New Roman"/>
                <w:color w:val="000000"/>
                <w:spacing w:val="-1"/>
                <w:sz w:val="22"/>
                <w:lang w:eastAsia="ru-RU"/>
              </w:rPr>
              <w:t>улица Революционная, 118</w:t>
            </w:r>
          </w:p>
        </w:tc>
        <w:tc>
          <w:tcPr>
            <w:tcW w:w="2551" w:type="dxa"/>
            <w:tcBorders>
              <w:top w:val="nil"/>
              <w:left w:val="nil"/>
              <w:bottom w:val="single" w:sz="4" w:space="0" w:color="auto"/>
              <w:right w:val="single" w:sz="4" w:space="0" w:color="auto"/>
            </w:tcBorders>
            <w:shd w:val="clear" w:color="auto" w:fill="auto"/>
            <w:noWrap/>
            <w:vAlign w:val="center"/>
            <w:hideMark/>
          </w:tcPr>
          <w:p w14:paraId="1BCDFC47"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83,1</w:t>
            </w:r>
          </w:p>
        </w:tc>
        <w:tc>
          <w:tcPr>
            <w:tcW w:w="2693" w:type="dxa"/>
            <w:tcBorders>
              <w:top w:val="nil"/>
              <w:left w:val="nil"/>
              <w:bottom w:val="single" w:sz="4" w:space="0" w:color="auto"/>
              <w:right w:val="single" w:sz="4" w:space="0" w:color="auto"/>
            </w:tcBorders>
            <w:shd w:val="clear" w:color="auto" w:fill="auto"/>
            <w:noWrap/>
            <w:vAlign w:val="center"/>
            <w:hideMark/>
          </w:tcPr>
          <w:p w14:paraId="4853FE3E"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2410" w:type="dxa"/>
            <w:tcBorders>
              <w:top w:val="nil"/>
              <w:left w:val="nil"/>
              <w:bottom w:val="single" w:sz="4" w:space="0" w:color="auto"/>
              <w:right w:val="single" w:sz="4" w:space="0" w:color="auto"/>
            </w:tcBorders>
            <w:shd w:val="clear" w:color="auto" w:fill="auto"/>
            <w:noWrap/>
            <w:vAlign w:val="center"/>
            <w:hideMark/>
          </w:tcPr>
          <w:p w14:paraId="594D712E"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2268" w:type="dxa"/>
            <w:tcBorders>
              <w:top w:val="nil"/>
              <w:left w:val="nil"/>
              <w:bottom w:val="single" w:sz="4" w:space="0" w:color="auto"/>
              <w:right w:val="single" w:sz="4" w:space="0" w:color="auto"/>
            </w:tcBorders>
            <w:shd w:val="clear" w:color="auto" w:fill="auto"/>
            <w:noWrap/>
            <w:vAlign w:val="center"/>
            <w:hideMark/>
          </w:tcPr>
          <w:p w14:paraId="0AFBD7B1"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61,7</w:t>
            </w:r>
          </w:p>
        </w:tc>
        <w:tc>
          <w:tcPr>
            <w:tcW w:w="1843" w:type="dxa"/>
            <w:tcBorders>
              <w:top w:val="nil"/>
              <w:left w:val="nil"/>
              <w:bottom w:val="single" w:sz="4" w:space="0" w:color="auto"/>
              <w:right w:val="single" w:sz="4" w:space="0" w:color="auto"/>
            </w:tcBorders>
            <w:shd w:val="clear" w:color="auto" w:fill="auto"/>
            <w:noWrap/>
            <w:vAlign w:val="center"/>
            <w:hideMark/>
          </w:tcPr>
          <w:p w14:paraId="7A8E5CF1"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смешанная</w:t>
            </w:r>
          </w:p>
        </w:tc>
      </w:tr>
      <w:tr w:rsidR="00005FDF" w:rsidRPr="00AE2EA9" w14:paraId="05E795B3"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3BA01E47" w14:textId="77777777" w:rsidR="00005FDF" w:rsidRPr="00AE2EA9" w:rsidRDefault="00005FDF" w:rsidP="00005FDF">
            <w:pPr>
              <w:rPr>
                <w:rFonts w:eastAsia="Times New Roman" w:cs="Times New Roman"/>
                <w:color w:val="000000"/>
                <w:sz w:val="22"/>
                <w:lang w:eastAsia="ru-RU"/>
              </w:rPr>
            </w:pPr>
            <w:r w:rsidRPr="00AE2EA9">
              <w:rPr>
                <w:rFonts w:eastAsia="Times New Roman" w:cs="Times New Roman"/>
                <w:color w:val="000000"/>
                <w:spacing w:val="-1"/>
                <w:sz w:val="22"/>
                <w:lang w:eastAsia="ru-RU"/>
              </w:rPr>
              <w:t>улица Революционная, 132</w:t>
            </w:r>
          </w:p>
        </w:tc>
        <w:tc>
          <w:tcPr>
            <w:tcW w:w="2551" w:type="dxa"/>
            <w:tcBorders>
              <w:top w:val="nil"/>
              <w:left w:val="nil"/>
              <w:bottom w:val="single" w:sz="4" w:space="0" w:color="auto"/>
              <w:right w:val="single" w:sz="4" w:space="0" w:color="auto"/>
            </w:tcBorders>
            <w:shd w:val="clear" w:color="auto" w:fill="auto"/>
            <w:noWrap/>
            <w:vAlign w:val="center"/>
            <w:hideMark/>
          </w:tcPr>
          <w:p w14:paraId="08B66176"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302,4</w:t>
            </w:r>
          </w:p>
        </w:tc>
        <w:tc>
          <w:tcPr>
            <w:tcW w:w="2693" w:type="dxa"/>
            <w:tcBorders>
              <w:top w:val="nil"/>
              <w:left w:val="nil"/>
              <w:bottom w:val="single" w:sz="4" w:space="0" w:color="auto"/>
              <w:right w:val="single" w:sz="4" w:space="0" w:color="auto"/>
            </w:tcBorders>
            <w:shd w:val="clear" w:color="auto" w:fill="auto"/>
            <w:noWrap/>
            <w:vAlign w:val="center"/>
            <w:hideMark/>
          </w:tcPr>
          <w:p w14:paraId="57C5B346"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2410" w:type="dxa"/>
            <w:tcBorders>
              <w:top w:val="nil"/>
              <w:left w:val="nil"/>
              <w:bottom w:val="single" w:sz="4" w:space="0" w:color="auto"/>
              <w:right w:val="single" w:sz="4" w:space="0" w:color="auto"/>
            </w:tcBorders>
            <w:shd w:val="clear" w:color="auto" w:fill="auto"/>
            <w:noWrap/>
            <w:vAlign w:val="center"/>
            <w:hideMark/>
          </w:tcPr>
          <w:p w14:paraId="567B623D"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2268" w:type="dxa"/>
            <w:tcBorders>
              <w:top w:val="nil"/>
              <w:left w:val="nil"/>
              <w:bottom w:val="single" w:sz="4" w:space="0" w:color="auto"/>
              <w:right w:val="single" w:sz="4" w:space="0" w:color="auto"/>
            </w:tcBorders>
            <w:shd w:val="clear" w:color="auto" w:fill="auto"/>
            <w:noWrap/>
            <w:vAlign w:val="center"/>
            <w:hideMark/>
          </w:tcPr>
          <w:p w14:paraId="5674A7E2"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483,3</w:t>
            </w:r>
          </w:p>
        </w:tc>
        <w:tc>
          <w:tcPr>
            <w:tcW w:w="1843" w:type="dxa"/>
            <w:tcBorders>
              <w:top w:val="nil"/>
              <w:left w:val="nil"/>
              <w:bottom w:val="single" w:sz="4" w:space="0" w:color="auto"/>
              <w:right w:val="single" w:sz="4" w:space="0" w:color="auto"/>
            </w:tcBorders>
            <w:shd w:val="clear" w:color="auto" w:fill="auto"/>
            <w:noWrap/>
            <w:vAlign w:val="center"/>
            <w:hideMark/>
          </w:tcPr>
          <w:p w14:paraId="54596E41"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смешанная</w:t>
            </w:r>
          </w:p>
        </w:tc>
      </w:tr>
      <w:tr w:rsidR="00005FDF" w:rsidRPr="00AE2EA9" w14:paraId="5951E176"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20669E97" w14:textId="77777777" w:rsidR="00005FDF" w:rsidRPr="00AE2EA9" w:rsidRDefault="00005FDF" w:rsidP="00005FDF">
            <w:pPr>
              <w:rPr>
                <w:rFonts w:eastAsia="Times New Roman" w:cs="Times New Roman"/>
                <w:color w:val="000000"/>
                <w:sz w:val="22"/>
                <w:lang w:eastAsia="ru-RU"/>
              </w:rPr>
            </w:pPr>
            <w:r w:rsidRPr="00AE2EA9">
              <w:rPr>
                <w:rFonts w:eastAsia="Times New Roman" w:cs="Times New Roman"/>
                <w:color w:val="000000"/>
                <w:spacing w:val="-1"/>
                <w:sz w:val="22"/>
                <w:lang w:eastAsia="ru-RU"/>
              </w:rPr>
              <w:lastRenderedPageBreak/>
              <w:t>улица Революционная, 134</w:t>
            </w:r>
          </w:p>
        </w:tc>
        <w:tc>
          <w:tcPr>
            <w:tcW w:w="2551" w:type="dxa"/>
            <w:tcBorders>
              <w:top w:val="nil"/>
              <w:left w:val="nil"/>
              <w:bottom w:val="single" w:sz="4" w:space="0" w:color="auto"/>
              <w:right w:val="single" w:sz="4" w:space="0" w:color="auto"/>
            </w:tcBorders>
            <w:shd w:val="clear" w:color="auto" w:fill="auto"/>
            <w:noWrap/>
            <w:vAlign w:val="center"/>
            <w:hideMark/>
          </w:tcPr>
          <w:p w14:paraId="1BDEC0ED"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87,2</w:t>
            </w:r>
          </w:p>
        </w:tc>
        <w:tc>
          <w:tcPr>
            <w:tcW w:w="2693" w:type="dxa"/>
            <w:tcBorders>
              <w:top w:val="nil"/>
              <w:left w:val="nil"/>
              <w:bottom w:val="single" w:sz="4" w:space="0" w:color="auto"/>
              <w:right w:val="single" w:sz="4" w:space="0" w:color="auto"/>
            </w:tcBorders>
            <w:shd w:val="clear" w:color="auto" w:fill="auto"/>
            <w:noWrap/>
            <w:vAlign w:val="center"/>
            <w:hideMark/>
          </w:tcPr>
          <w:p w14:paraId="4B9C152B"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2410" w:type="dxa"/>
            <w:tcBorders>
              <w:top w:val="nil"/>
              <w:left w:val="nil"/>
              <w:bottom w:val="single" w:sz="4" w:space="0" w:color="auto"/>
              <w:right w:val="single" w:sz="4" w:space="0" w:color="auto"/>
            </w:tcBorders>
            <w:shd w:val="clear" w:color="auto" w:fill="auto"/>
            <w:noWrap/>
            <w:vAlign w:val="center"/>
            <w:hideMark/>
          </w:tcPr>
          <w:p w14:paraId="3DE500FE"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2268" w:type="dxa"/>
            <w:tcBorders>
              <w:top w:val="nil"/>
              <w:left w:val="nil"/>
              <w:bottom w:val="single" w:sz="4" w:space="0" w:color="auto"/>
              <w:right w:val="single" w:sz="4" w:space="0" w:color="auto"/>
            </w:tcBorders>
            <w:shd w:val="clear" w:color="auto" w:fill="auto"/>
            <w:noWrap/>
            <w:vAlign w:val="center"/>
            <w:hideMark/>
          </w:tcPr>
          <w:p w14:paraId="1563D91B"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88,8</w:t>
            </w:r>
          </w:p>
        </w:tc>
        <w:tc>
          <w:tcPr>
            <w:tcW w:w="1843" w:type="dxa"/>
            <w:tcBorders>
              <w:top w:val="nil"/>
              <w:left w:val="nil"/>
              <w:bottom w:val="single" w:sz="4" w:space="0" w:color="auto"/>
              <w:right w:val="single" w:sz="4" w:space="0" w:color="auto"/>
            </w:tcBorders>
            <w:shd w:val="clear" w:color="auto" w:fill="auto"/>
            <w:noWrap/>
            <w:vAlign w:val="center"/>
            <w:hideMark/>
          </w:tcPr>
          <w:p w14:paraId="328CA991"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смешанная</w:t>
            </w:r>
          </w:p>
        </w:tc>
      </w:tr>
      <w:tr w:rsidR="00005FDF" w:rsidRPr="00AE2EA9" w14:paraId="444DDD1F"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35435824" w14:textId="77777777" w:rsidR="00005FDF" w:rsidRPr="00AE2EA9" w:rsidRDefault="00005FDF" w:rsidP="00005FDF">
            <w:pPr>
              <w:rPr>
                <w:rFonts w:eastAsia="Times New Roman" w:cs="Times New Roman"/>
                <w:color w:val="000000"/>
                <w:sz w:val="22"/>
                <w:lang w:eastAsia="ru-RU"/>
              </w:rPr>
            </w:pPr>
            <w:r w:rsidRPr="00AE2EA9">
              <w:rPr>
                <w:rFonts w:eastAsia="Times New Roman" w:cs="Times New Roman"/>
                <w:color w:val="000000"/>
                <w:spacing w:val="-1"/>
                <w:sz w:val="22"/>
                <w:lang w:eastAsia="ru-RU"/>
              </w:rPr>
              <w:t>улица Революционная, 171</w:t>
            </w:r>
          </w:p>
        </w:tc>
        <w:tc>
          <w:tcPr>
            <w:tcW w:w="2551" w:type="dxa"/>
            <w:tcBorders>
              <w:top w:val="nil"/>
              <w:left w:val="nil"/>
              <w:bottom w:val="single" w:sz="4" w:space="0" w:color="auto"/>
              <w:right w:val="single" w:sz="4" w:space="0" w:color="auto"/>
            </w:tcBorders>
            <w:shd w:val="clear" w:color="auto" w:fill="auto"/>
            <w:noWrap/>
            <w:vAlign w:val="center"/>
            <w:hideMark/>
          </w:tcPr>
          <w:p w14:paraId="7399229C"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1012,3</w:t>
            </w:r>
          </w:p>
        </w:tc>
        <w:tc>
          <w:tcPr>
            <w:tcW w:w="2693" w:type="dxa"/>
            <w:tcBorders>
              <w:top w:val="nil"/>
              <w:left w:val="nil"/>
              <w:bottom w:val="single" w:sz="4" w:space="0" w:color="auto"/>
              <w:right w:val="single" w:sz="4" w:space="0" w:color="auto"/>
            </w:tcBorders>
            <w:shd w:val="clear" w:color="auto" w:fill="auto"/>
            <w:noWrap/>
            <w:vAlign w:val="center"/>
            <w:hideMark/>
          </w:tcPr>
          <w:p w14:paraId="54D1AA17"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164,4</w:t>
            </w:r>
          </w:p>
        </w:tc>
        <w:tc>
          <w:tcPr>
            <w:tcW w:w="2410" w:type="dxa"/>
            <w:tcBorders>
              <w:top w:val="nil"/>
              <w:left w:val="nil"/>
              <w:bottom w:val="single" w:sz="4" w:space="0" w:color="auto"/>
              <w:right w:val="single" w:sz="4" w:space="0" w:color="auto"/>
            </w:tcBorders>
            <w:shd w:val="clear" w:color="auto" w:fill="auto"/>
            <w:noWrap/>
            <w:vAlign w:val="center"/>
            <w:hideMark/>
          </w:tcPr>
          <w:p w14:paraId="0A771218"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2268" w:type="dxa"/>
            <w:tcBorders>
              <w:top w:val="nil"/>
              <w:left w:val="nil"/>
              <w:bottom w:val="single" w:sz="4" w:space="0" w:color="auto"/>
              <w:right w:val="single" w:sz="4" w:space="0" w:color="auto"/>
            </w:tcBorders>
            <w:shd w:val="clear" w:color="auto" w:fill="auto"/>
            <w:noWrap/>
            <w:vAlign w:val="center"/>
            <w:hideMark/>
          </w:tcPr>
          <w:p w14:paraId="14FDDF1D"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218,4</w:t>
            </w:r>
          </w:p>
        </w:tc>
        <w:tc>
          <w:tcPr>
            <w:tcW w:w="1843" w:type="dxa"/>
            <w:tcBorders>
              <w:top w:val="nil"/>
              <w:left w:val="nil"/>
              <w:bottom w:val="single" w:sz="4" w:space="0" w:color="auto"/>
              <w:right w:val="single" w:sz="4" w:space="0" w:color="auto"/>
            </w:tcBorders>
            <w:shd w:val="clear" w:color="auto" w:fill="auto"/>
            <w:noWrap/>
            <w:vAlign w:val="center"/>
            <w:hideMark/>
          </w:tcPr>
          <w:p w14:paraId="6A651E72"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смешанная</w:t>
            </w:r>
          </w:p>
        </w:tc>
      </w:tr>
      <w:tr w:rsidR="00005FDF" w:rsidRPr="00AE2EA9" w14:paraId="08C2686F" w14:textId="77777777" w:rsidTr="0050083E">
        <w:trPr>
          <w:trHeight w:hRule="exact" w:val="300"/>
        </w:trPr>
        <w:tc>
          <w:tcPr>
            <w:tcW w:w="15026"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A28C2B4"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Котельная ул. Дружбы, д. 6а</w:t>
            </w:r>
          </w:p>
        </w:tc>
      </w:tr>
      <w:tr w:rsidR="00005FDF" w:rsidRPr="00AE2EA9" w14:paraId="7D996BA3"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252D1350" w14:textId="77777777" w:rsidR="00005FDF" w:rsidRPr="00AE2EA9" w:rsidRDefault="00005FDF" w:rsidP="00005FDF">
            <w:pPr>
              <w:rPr>
                <w:rFonts w:eastAsia="Times New Roman" w:cs="Times New Roman"/>
                <w:color w:val="000000"/>
                <w:sz w:val="22"/>
                <w:lang w:eastAsia="ru-RU"/>
              </w:rPr>
            </w:pPr>
            <w:r w:rsidRPr="00AE2EA9">
              <w:rPr>
                <w:rFonts w:eastAsia="Times New Roman" w:cs="Times New Roman"/>
                <w:color w:val="000000"/>
                <w:spacing w:val="-1"/>
                <w:sz w:val="22"/>
                <w:lang w:eastAsia="ru-RU"/>
              </w:rPr>
              <w:t>улица Дружбы, 1</w:t>
            </w:r>
          </w:p>
        </w:tc>
        <w:tc>
          <w:tcPr>
            <w:tcW w:w="2551" w:type="dxa"/>
            <w:tcBorders>
              <w:top w:val="nil"/>
              <w:left w:val="nil"/>
              <w:bottom w:val="single" w:sz="4" w:space="0" w:color="auto"/>
              <w:right w:val="single" w:sz="4" w:space="0" w:color="auto"/>
            </w:tcBorders>
            <w:shd w:val="clear" w:color="auto" w:fill="auto"/>
            <w:noWrap/>
            <w:vAlign w:val="center"/>
            <w:hideMark/>
          </w:tcPr>
          <w:p w14:paraId="4D4AA540"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809,8</w:t>
            </w:r>
          </w:p>
        </w:tc>
        <w:tc>
          <w:tcPr>
            <w:tcW w:w="2693" w:type="dxa"/>
            <w:tcBorders>
              <w:top w:val="nil"/>
              <w:left w:val="nil"/>
              <w:bottom w:val="single" w:sz="4" w:space="0" w:color="auto"/>
              <w:right w:val="single" w:sz="4" w:space="0" w:color="auto"/>
            </w:tcBorders>
            <w:shd w:val="clear" w:color="auto" w:fill="auto"/>
            <w:noWrap/>
            <w:vAlign w:val="center"/>
            <w:hideMark/>
          </w:tcPr>
          <w:p w14:paraId="43B26323"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72,9</w:t>
            </w:r>
          </w:p>
        </w:tc>
        <w:tc>
          <w:tcPr>
            <w:tcW w:w="2410" w:type="dxa"/>
            <w:tcBorders>
              <w:top w:val="nil"/>
              <w:left w:val="nil"/>
              <w:bottom w:val="single" w:sz="4" w:space="0" w:color="auto"/>
              <w:right w:val="single" w:sz="4" w:space="0" w:color="auto"/>
            </w:tcBorders>
            <w:shd w:val="clear" w:color="auto" w:fill="auto"/>
            <w:noWrap/>
            <w:vAlign w:val="center"/>
            <w:hideMark/>
          </w:tcPr>
          <w:p w14:paraId="2D921C38"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2268" w:type="dxa"/>
            <w:tcBorders>
              <w:top w:val="nil"/>
              <w:left w:val="nil"/>
              <w:bottom w:val="single" w:sz="4" w:space="0" w:color="auto"/>
              <w:right w:val="single" w:sz="4" w:space="0" w:color="auto"/>
            </w:tcBorders>
            <w:shd w:val="clear" w:color="auto" w:fill="auto"/>
            <w:noWrap/>
            <w:vAlign w:val="center"/>
            <w:hideMark/>
          </w:tcPr>
          <w:p w14:paraId="59515667"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90,4</w:t>
            </w:r>
          </w:p>
        </w:tc>
        <w:tc>
          <w:tcPr>
            <w:tcW w:w="1843" w:type="dxa"/>
            <w:tcBorders>
              <w:top w:val="nil"/>
              <w:left w:val="nil"/>
              <w:bottom w:val="single" w:sz="4" w:space="0" w:color="auto"/>
              <w:right w:val="single" w:sz="4" w:space="0" w:color="auto"/>
            </w:tcBorders>
            <w:shd w:val="clear" w:color="auto" w:fill="auto"/>
            <w:noWrap/>
            <w:vAlign w:val="center"/>
            <w:hideMark/>
          </w:tcPr>
          <w:p w14:paraId="206C80E4"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смешанная</w:t>
            </w:r>
          </w:p>
        </w:tc>
      </w:tr>
      <w:tr w:rsidR="00005FDF" w:rsidRPr="00AE2EA9" w14:paraId="4609665E"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01C350FE" w14:textId="77777777" w:rsidR="00005FDF" w:rsidRPr="00AE2EA9" w:rsidRDefault="00005FDF" w:rsidP="00005FDF">
            <w:pPr>
              <w:rPr>
                <w:rFonts w:eastAsia="Times New Roman" w:cs="Times New Roman"/>
                <w:color w:val="000000"/>
                <w:sz w:val="22"/>
                <w:lang w:eastAsia="ru-RU"/>
              </w:rPr>
            </w:pPr>
            <w:r w:rsidRPr="00AE2EA9">
              <w:rPr>
                <w:rFonts w:eastAsia="Times New Roman" w:cs="Times New Roman"/>
                <w:color w:val="000000"/>
                <w:spacing w:val="-1"/>
                <w:sz w:val="22"/>
                <w:lang w:eastAsia="ru-RU"/>
              </w:rPr>
              <w:t>улица Дружбы, 2</w:t>
            </w:r>
          </w:p>
        </w:tc>
        <w:tc>
          <w:tcPr>
            <w:tcW w:w="2551" w:type="dxa"/>
            <w:tcBorders>
              <w:top w:val="nil"/>
              <w:left w:val="nil"/>
              <w:bottom w:val="single" w:sz="4" w:space="0" w:color="auto"/>
              <w:right w:val="single" w:sz="4" w:space="0" w:color="auto"/>
            </w:tcBorders>
            <w:shd w:val="clear" w:color="auto" w:fill="auto"/>
            <w:noWrap/>
            <w:vAlign w:val="center"/>
            <w:hideMark/>
          </w:tcPr>
          <w:p w14:paraId="3D06CEA8"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2414,2</w:t>
            </w:r>
          </w:p>
        </w:tc>
        <w:tc>
          <w:tcPr>
            <w:tcW w:w="2693" w:type="dxa"/>
            <w:tcBorders>
              <w:top w:val="nil"/>
              <w:left w:val="nil"/>
              <w:bottom w:val="single" w:sz="4" w:space="0" w:color="auto"/>
              <w:right w:val="single" w:sz="4" w:space="0" w:color="auto"/>
            </w:tcBorders>
            <w:shd w:val="clear" w:color="auto" w:fill="auto"/>
            <w:noWrap/>
            <w:vAlign w:val="center"/>
            <w:hideMark/>
          </w:tcPr>
          <w:p w14:paraId="4932C738"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2410" w:type="dxa"/>
            <w:tcBorders>
              <w:top w:val="nil"/>
              <w:left w:val="nil"/>
              <w:bottom w:val="single" w:sz="4" w:space="0" w:color="auto"/>
              <w:right w:val="single" w:sz="4" w:space="0" w:color="auto"/>
            </w:tcBorders>
            <w:shd w:val="clear" w:color="auto" w:fill="auto"/>
            <w:noWrap/>
            <w:vAlign w:val="center"/>
            <w:hideMark/>
          </w:tcPr>
          <w:p w14:paraId="3C118510"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2268" w:type="dxa"/>
            <w:tcBorders>
              <w:top w:val="nil"/>
              <w:left w:val="nil"/>
              <w:bottom w:val="single" w:sz="4" w:space="0" w:color="auto"/>
              <w:right w:val="single" w:sz="4" w:space="0" w:color="auto"/>
            </w:tcBorders>
            <w:shd w:val="clear" w:color="auto" w:fill="auto"/>
            <w:noWrap/>
            <w:vAlign w:val="center"/>
            <w:hideMark/>
          </w:tcPr>
          <w:p w14:paraId="072A88DD"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55,8</w:t>
            </w:r>
          </w:p>
        </w:tc>
        <w:tc>
          <w:tcPr>
            <w:tcW w:w="1843" w:type="dxa"/>
            <w:tcBorders>
              <w:top w:val="nil"/>
              <w:left w:val="nil"/>
              <w:bottom w:val="single" w:sz="4" w:space="0" w:color="auto"/>
              <w:right w:val="single" w:sz="4" w:space="0" w:color="auto"/>
            </w:tcBorders>
            <w:shd w:val="clear" w:color="auto" w:fill="auto"/>
            <w:noWrap/>
            <w:vAlign w:val="center"/>
            <w:hideMark/>
          </w:tcPr>
          <w:p w14:paraId="05D135CB"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смешанная</w:t>
            </w:r>
          </w:p>
        </w:tc>
      </w:tr>
      <w:tr w:rsidR="00005FDF" w:rsidRPr="00AE2EA9" w14:paraId="4FD93459"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71A8F1C5" w14:textId="77777777" w:rsidR="00005FDF" w:rsidRPr="00AE2EA9" w:rsidRDefault="00005FDF" w:rsidP="00005FDF">
            <w:pPr>
              <w:rPr>
                <w:rFonts w:eastAsia="Times New Roman" w:cs="Times New Roman"/>
                <w:color w:val="000000"/>
                <w:sz w:val="22"/>
                <w:lang w:eastAsia="ru-RU"/>
              </w:rPr>
            </w:pPr>
            <w:r w:rsidRPr="00AE2EA9">
              <w:rPr>
                <w:rFonts w:eastAsia="Times New Roman" w:cs="Times New Roman"/>
                <w:color w:val="000000"/>
                <w:spacing w:val="-1"/>
                <w:sz w:val="22"/>
                <w:lang w:eastAsia="ru-RU"/>
              </w:rPr>
              <w:t>улица Дружбы, 3</w:t>
            </w:r>
          </w:p>
        </w:tc>
        <w:tc>
          <w:tcPr>
            <w:tcW w:w="2551" w:type="dxa"/>
            <w:tcBorders>
              <w:top w:val="nil"/>
              <w:left w:val="nil"/>
              <w:bottom w:val="single" w:sz="4" w:space="0" w:color="auto"/>
              <w:right w:val="single" w:sz="4" w:space="0" w:color="auto"/>
            </w:tcBorders>
            <w:shd w:val="clear" w:color="auto" w:fill="auto"/>
            <w:noWrap/>
            <w:vAlign w:val="center"/>
            <w:hideMark/>
          </w:tcPr>
          <w:p w14:paraId="795019A9"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1727,4</w:t>
            </w:r>
          </w:p>
        </w:tc>
        <w:tc>
          <w:tcPr>
            <w:tcW w:w="2693" w:type="dxa"/>
            <w:tcBorders>
              <w:top w:val="nil"/>
              <w:left w:val="nil"/>
              <w:bottom w:val="single" w:sz="4" w:space="0" w:color="auto"/>
              <w:right w:val="single" w:sz="4" w:space="0" w:color="auto"/>
            </w:tcBorders>
            <w:shd w:val="clear" w:color="auto" w:fill="auto"/>
            <w:noWrap/>
            <w:vAlign w:val="center"/>
            <w:hideMark/>
          </w:tcPr>
          <w:p w14:paraId="10F5556B"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2410" w:type="dxa"/>
            <w:tcBorders>
              <w:top w:val="nil"/>
              <w:left w:val="nil"/>
              <w:bottom w:val="single" w:sz="4" w:space="0" w:color="auto"/>
              <w:right w:val="single" w:sz="4" w:space="0" w:color="auto"/>
            </w:tcBorders>
            <w:shd w:val="clear" w:color="auto" w:fill="auto"/>
            <w:noWrap/>
            <w:vAlign w:val="center"/>
            <w:hideMark/>
          </w:tcPr>
          <w:p w14:paraId="2EDAA870"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2268" w:type="dxa"/>
            <w:tcBorders>
              <w:top w:val="nil"/>
              <w:left w:val="nil"/>
              <w:bottom w:val="single" w:sz="4" w:space="0" w:color="auto"/>
              <w:right w:val="single" w:sz="4" w:space="0" w:color="auto"/>
            </w:tcBorders>
            <w:shd w:val="clear" w:color="auto" w:fill="auto"/>
            <w:noWrap/>
            <w:vAlign w:val="center"/>
            <w:hideMark/>
          </w:tcPr>
          <w:p w14:paraId="157C9DDE"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120,4</w:t>
            </w:r>
          </w:p>
        </w:tc>
        <w:tc>
          <w:tcPr>
            <w:tcW w:w="1843" w:type="dxa"/>
            <w:tcBorders>
              <w:top w:val="nil"/>
              <w:left w:val="nil"/>
              <w:bottom w:val="single" w:sz="4" w:space="0" w:color="auto"/>
              <w:right w:val="single" w:sz="4" w:space="0" w:color="auto"/>
            </w:tcBorders>
            <w:shd w:val="clear" w:color="auto" w:fill="auto"/>
            <w:noWrap/>
            <w:vAlign w:val="center"/>
            <w:hideMark/>
          </w:tcPr>
          <w:p w14:paraId="68C10492"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смешанная</w:t>
            </w:r>
          </w:p>
        </w:tc>
      </w:tr>
      <w:tr w:rsidR="00005FDF" w:rsidRPr="00AE2EA9" w14:paraId="4D33A432"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5ABA15F8" w14:textId="77777777" w:rsidR="00005FDF" w:rsidRPr="00AE2EA9" w:rsidRDefault="00005FDF" w:rsidP="00005FDF">
            <w:pPr>
              <w:rPr>
                <w:rFonts w:eastAsia="Times New Roman" w:cs="Times New Roman"/>
                <w:color w:val="000000"/>
                <w:sz w:val="22"/>
                <w:lang w:eastAsia="ru-RU"/>
              </w:rPr>
            </w:pPr>
            <w:r w:rsidRPr="00AE2EA9">
              <w:rPr>
                <w:rFonts w:eastAsia="Times New Roman" w:cs="Times New Roman"/>
                <w:color w:val="000000"/>
                <w:spacing w:val="-1"/>
                <w:sz w:val="22"/>
                <w:lang w:eastAsia="ru-RU"/>
              </w:rPr>
              <w:t>улица Дружбы, 6</w:t>
            </w:r>
          </w:p>
        </w:tc>
        <w:tc>
          <w:tcPr>
            <w:tcW w:w="2551" w:type="dxa"/>
            <w:tcBorders>
              <w:top w:val="nil"/>
              <w:left w:val="nil"/>
              <w:bottom w:val="single" w:sz="4" w:space="0" w:color="auto"/>
              <w:right w:val="single" w:sz="4" w:space="0" w:color="auto"/>
            </w:tcBorders>
            <w:shd w:val="clear" w:color="auto" w:fill="auto"/>
            <w:noWrap/>
            <w:vAlign w:val="center"/>
            <w:hideMark/>
          </w:tcPr>
          <w:p w14:paraId="2FE9AA8E"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2828,4</w:t>
            </w:r>
          </w:p>
        </w:tc>
        <w:tc>
          <w:tcPr>
            <w:tcW w:w="2693" w:type="dxa"/>
            <w:tcBorders>
              <w:top w:val="nil"/>
              <w:left w:val="nil"/>
              <w:bottom w:val="single" w:sz="4" w:space="0" w:color="auto"/>
              <w:right w:val="single" w:sz="4" w:space="0" w:color="auto"/>
            </w:tcBorders>
            <w:shd w:val="clear" w:color="auto" w:fill="auto"/>
            <w:noWrap/>
            <w:vAlign w:val="center"/>
            <w:hideMark/>
          </w:tcPr>
          <w:p w14:paraId="3240CCCC"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2410" w:type="dxa"/>
            <w:tcBorders>
              <w:top w:val="nil"/>
              <w:left w:val="nil"/>
              <w:bottom w:val="single" w:sz="4" w:space="0" w:color="auto"/>
              <w:right w:val="single" w:sz="4" w:space="0" w:color="auto"/>
            </w:tcBorders>
            <w:shd w:val="clear" w:color="auto" w:fill="auto"/>
            <w:noWrap/>
            <w:vAlign w:val="center"/>
            <w:hideMark/>
          </w:tcPr>
          <w:p w14:paraId="7AFD8553"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2268" w:type="dxa"/>
            <w:tcBorders>
              <w:top w:val="nil"/>
              <w:left w:val="nil"/>
              <w:bottom w:val="single" w:sz="4" w:space="0" w:color="auto"/>
              <w:right w:val="single" w:sz="4" w:space="0" w:color="auto"/>
            </w:tcBorders>
            <w:shd w:val="clear" w:color="auto" w:fill="auto"/>
            <w:noWrap/>
            <w:vAlign w:val="center"/>
            <w:hideMark/>
          </w:tcPr>
          <w:p w14:paraId="6AF0AB79"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144,9</w:t>
            </w:r>
          </w:p>
        </w:tc>
        <w:tc>
          <w:tcPr>
            <w:tcW w:w="1843" w:type="dxa"/>
            <w:tcBorders>
              <w:top w:val="nil"/>
              <w:left w:val="nil"/>
              <w:bottom w:val="single" w:sz="4" w:space="0" w:color="auto"/>
              <w:right w:val="single" w:sz="4" w:space="0" w:color="auto"/>
            </w:tcBorders>
            <w:shd w:val="clear" w:color="auto" w:fill="auto"/>
            <w:noWrap/>
            <w:vAlign w:val="center"/>
            <w:hideMark/>
          </w:tcPr>
          <w:p w14:paraId="2DEF3792"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смешанная</w:t>
            </w:r>
          </w:p>
        </w:tc>
      </w:tr>
      <w:tr w:rsidR="00005FDF" w:rsidRPr="00AE2EA9" w14:paraId="6B5B1E02"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512EE8EE" w14:textId="77777777" w:rsidR="00005FDF" w:rsidRPr="00AE2EA9" w:rsidRDefault="00005FDF" w:rsidP="00005FDF">
            <w:pPr>
              <w:rPr>
                <w:rFonts w:eastAsia="Times New Roman" w:cs="Times New Roman"/>
                <w:color w:val="000000"/>
                <w:sz w:val="22"/>
                <w:lang w:eastAsia="ru-RU"/>
              </w:rPr>
            </w:pPr>
            <w:r w:rsidRPr="00AE2EA9">
              <w:rPr>
                <w:rFonts w:eastAsia="Times New Roman" w:cs="Times New Roman"/>
                <w:color w:val="000000"/>
                <w:spacing w:val="-1"/>
                <w:sz w:val="22"/>
                <w:lang w:eastAsia="ru-RU"/>
              </w:rPr>
              <w:t>улица Дружбы, 7</w:t>
            </w:r>
          </w:p>
        </w:tc>
        <w:tc>
          <w:tcPr>
            <w:tcW w:w="2551" w:type="dxa"/>
            <w:tcBorders>
              <w:top w:val="nil"/>
              <w:left w:val="nil"/>
              <w:bottom w:val="single" w:sz="4" w:space="0" w:color="auto"/>
              <w:right w:val="single" w:sz="4" w:space="0" w:color="auto"/>
            </w:tcBorders>
            <w:shd w:val="clear" w:color="auto" w:fill="auto"/>
            <w:noWrap/>
            <w:vAlign w:val="center"/>
            <w:hideMark/>
          </w:tcPr>
          <w:p w14:paraId="0FAAD957"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2772,8</w:t>
            </w:r>
          </w:p>
        </w:tc>
        <w:tc>
          <w:tcPr>
            <w:tcW w:w="2693" w:type="dxa"/>
            <w:tcBorders>
              <w:top w:val="nil"/>
              <w:left w:val="nil"/>
              <w:bottom w:val="single" w:sz="4" w:space="0" w:color="auto"/>
              <w:right w:val="single" w:sz="4" w:space="0" w:color="auto"/>
            </w:tcBorders>
            <w:shd w:val="clear" w:color="auto" w:fill="auto"/>
            <w:noWrap/>
            <w:vAlign w:val="center"/>
            <w:hideMark/>
          </w:tcPr>
          <w:p w14:paraId="2860A125"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2410" w:type="dxa"/>
            <w:tcBorders>
              <w:top w:val="nil"/>
              <w:left w:val="nil"/>
              <w:bottom w:val="single" w:sz="4" w:space="0" w:color="auto"/>
              <w:right w:val="single" w:sz="4" w:space="0" w:color="auto"/>
            </w:tcBorders>
            <w:shd w:val="clear" w:color="auto" w:fill="auto"/>
            <w:noWrap/>
            <w:vAlign w:val="center"/>
            <w:hideMark/>
          </w:tcPr>
          <w:p w14:paraId="1E12C74F"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2268" w:type="dxa"/>
            <w:tcBorders>
              <w:top w:val="nil"/>
              <w:left w:val="nil"/>
              <w:bottom w:val="single" w:sz="4" w:space="0" w:color="auto"/>
              <w:right w:val="single" w:sz="4" w:space="0" w:color="auto"/>
            </w:tcBorders>
            <w:shd w:val="clear" w:color="auto" w:fill="auto"/>
            <w:noWrap/>
            <w:vAlign w:val="center"/>
            <w:hideMark/>
          </w:tcPr>
          <w:p w14:paraId="5174E462"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228,3</w:t>
            </w:r>
          </w:p>
        </w:tc>
        <w:tc>
          <w:tcPr>
            <w:tcW w:w="1843" w:type="dxa"/>
            <w:tcBorders>
              <w:top w:val="nil"/>
              <w:left w:val="nil"/>
              <w:bottom w:val="single" w:sz="4" w:space="0" w:color="auto"/>
              <w:right w:val="single" w:sz="4" w:space="0" w:color="auto"/>
            </w:tcBorders>
            <w:shd w:val="clear" w:color="auto" w:fill="auto"/>
            <w:noWrap/>
            <w:vAlign w:val="center"/>
            <w:hideMark/>
          </w:tcPr>
          <w:p w14:paraId="0C6A76C5"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смешанная</w:t>
            </w:r>
          </w:p>
        </w:tc>
      </w:tr>
      <w:tr w:rsidR="00005FDF" w:rsidRPr="00AE2EA9" w14:paraId="1A1D8B11"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219B26A5" w14:textId="77777777" w:rsidR="00005FDF" w:rsidRPr="00AE2EA9" w:rsidRDefault="00005FDF" w:rsidP="00005FDF">
            <w:pPr>
              <w:rPr>
                <w:rFonts w:eastAsia="Times New Roman" w:cs="Times New Roman"/>
                <w:color w:val="000000"/>
                <w:sz w:val="22"/>
                <w:lang w:eastAsia="ru-RU"/>
              </w:rPr>
            </w:pPr>
            <w:r w:rsidRPr="00AE2EA9">
              <w:rPr>
                <w:rFonts w:eastAsia="Times New Roman" w:cs="Times New Roman"/>
                <w:color w:val="000000"/>
                <w:sz w:val="22"/>
                <w:lang w:eastAsia="ru-RU"/>
              </w:rPr>
              <w:t>переулок Дружбы, 2</w:t>
            </w:r>
          </w:p>
        </w:tc>
        <w:tc>
          <w:tcPr>
            <w:tcW w:w="2551" w:type="dxa"/>
            <w:tcBorders>
              <w:top w:val="nil"/>
              <w:left w:val="nil"/>
              <w:bottom w:val="single" w:sz="4" w:space="0" w:color="auto"/>
              <w:right w:val="single" w:sz="4" w:space="0" w:color="auto"/>
            </w:tcBorders>
            <w:shd w:val="clear" w:color="auto" w:fill="auto"/>
            <w:noWrap/>
            <w:vAlign w:val="center"/>
            <w:hideMark/>
          </w:tcPr>
          <w:p w14:paraId="58263B6A"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807,5</w:t>
            </w:r>
          </w:p>
        </w:tc>
        <w:tc>
          <w:tcPr>
            <w:tcW w:w="2693" w:type="dxa"/>
            <w:tcBorders>
              <w:top w:val="nil"/>
              <w:left w:val="nil"/>
              <w:bottom w:val="single" w:sz="4" w:space="0" w:color="auto"/>
              <w:right w:val="single" w:sz="4" w:space="0" w:color="auto"/>
            </w:tcBorders>
            <w:shd w:val="clear" w:color="auto" w:fill="auto"/>
            <w:noWrap/>
            <w:vAlign w:val="center"/>
            <w:hideMark/>
          </w:tcPr>
          <w:p w14:paraId="4DC2498B"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71,1</w:t>
            </w:r>
          </w:p>
        </w:tc>
        <w:tc>
          <w:tcPr>
            <w:tcW w:w="2410" w:type="dxa"/>
            <w:tcBorders>
              <w:top w:val="nil"/>
              <w:left w:val="nil"/>
              <w:bottom w:val="single" w:sz="4" w:space="0" w:color="auto"/>
              <w:right w:val="single" w:sz="4" w:space="0" w:color="auto"/>
            </w:tcBorders>
            <w:shd w:val="clear" w:color="auto" w:fill="auto"/>
            <w:noWrap/>
            <w:vAlign w:val="center"/>
            <w:hideMark/>
          </w:tcPr>
          <w:p w14:paraId="318C32E3"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2268" w:type="dxa"/>
            <w:tcBorders>
              <w:top w:val="nil"/>
              <w:left w:val="nil"/>
              <w:bottom w:val="single" w:sz="4" w:space="0" w:color="auto"/>
              <w:right w:val="single" w:sz="4" w:space="0" w:color="auto"/>
            </w:tcBorders>
            <w:shd w:val="clear" w:color="auto" w:fill="auto"/>
            <w:noWrap/>
            <w:vAlign w:val="center"/>
            <w:hideMark/>
          </w:tcPr>
          <w:p w14:paraId="6A88FCB0"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81,3</w:t>
            </w:r>
          </w:p>
        </w:tc>
        <w:tc>
          <w:tcPr>
            <w:tcW w:w="1843" w:type="dxa"/>
            <w:tcBorders>
              <w:top w:val="nil"/>
              <w:left w:val="nil"/>
              <w:bottom w:val="single" w:sz="4" w:space="0" w:color="auto"/>
              <w:right w:val="single" w:sz="4" w:space="0" w:color="auto"/>
            </w:tcBorders>
            <w:shd w:val="clear" w:color="auto" w:fill="auto"/>
            <w:noWrap/>
            <w:vAlign w:val="center"/>
            <w:hideMark/>
          </w:tcPr>
          <w:p w14:paraId="2452DE0E"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смешанная</w:t>
            </w:r>
          </w:p>
        </w:tc>
      </w:tr>
      <w:tr w:rsidR="00005FDF" w:rsidRPr="00AE2EA9" w14:paraId="4DBAE513"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7A6CC5B1" w14:textId="77777777" w:rsidR="00005FDF" w:rsidRPr="00AE2EA9" w:rsidRDefault="00005FDF" w:rsidP="00005FDF">
            <w:pPr>
              <w:rPr>
                <w:rFonts w:eastAsia="Times New Roman" w:cs="Times New Roman"/>
                <w:color w:val="000000"/>
                <w:sz w:val="22"/>
                <w:lang w:eastAsia="ru-RU"/>
              </w:rPr>
            </w:pPr>
            <w:r w:rsidRPr="00AE2EA9">
              <w:rPr>
                <w:rFonts w:eastAsia="Times New Roman" w:cs="Times New Roman"/>
                <w:color w:val="000000"/>
                <w:sz w:val="22"/>
                <w:lang w:eastAsia="ru-RU"/>
              </w:rPr>
              <w:t>переулок Дружбы, 8</w:t>
            </w:r>
          </w:p>
        </w:tc>
        <w:tc>
          <w:tcPr>
            <w:tcW w:w="2551" w:type="dxa"/>
            <w:tcBorders>
              <w:top w:val="nil"/>
              <w:left w:val="nil"/>
              <w:bottom w:val="single" w:sz="4" w:space="0" w:color="auto"/>
              <w:right w:val="single" w:sz="4" w:space="0" w:color="auto"/>
            </w:tcBorders>
            <w:shd w:val="clear" w:color="auto" w:fill="auto"/>
            <w:noWrap/>
            <w:vAlign w:val="center"/>
            <w:hideMark/>
          </w:tcPr>
          <w:p w14:paraId="39E9122F"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873,4</w:t>
            </w:r>
          </w:p>
        </w:tc>
        <w:tc>
          <w:tcPr>
            <w:tcW w:w="2693" w:type="dxa"/>
            <w:tcBorders>
              <w:top w:val="nil"/>
              <w:left w:val="nil"/>
              <w:bottom w:val="single" w:sz="4" w:space="0" w:color="auto"/>
              <w:right w:val="single" w:sz="4" w:space="0" w:color="auto"/>
            </w:tcBorders>
            <w:shd w:val="clear" w:color="auto" w:fill="auto"/>
            <w:noWrap/>
            <w:vAlign w:val="center"/>
            <w:hideMark/>
          </w:tcPr>
          <w:p w14:paraId="3D6B6AB8"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2410" w:type="dxa"/>
            <w:tcBorders>
              <w:top w:val="nil"/>
              <w:left w:val="nil"/>
              <w:bottom w:val="single" w:sz="4" w:space="0" w:color="auto"/>
              <w:right w:val="single" w:sz="4" w:space="0" w:color="auto"/>
            </w:tcBorders>
            <w:shd w:val="clear" w:color="auto" w:fill="auto"/>
            <w:noWrap/>
            <w:vAlign w:val="center"/>
            <w:hideMark/>
          </w:tcPr>
          <w:p w14:paraId="5CE9DFEC"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2268" w:type="dxa"/>
            <w:tcBorders>
              <w:top w:val="nil"/>
              <w:left w:val="nil"/>
              <w:bottom w:val="single" w:sz="4" w:space="0" w:color="auto"/>
              <w:right w:val="single" w:sz="4" w:space="0" w:color="auto"/>
            </w:tcBorders>
            <w:shd w:val="clear" w:color="auto" w:fill="auto"/>
            <w:noWrap/>
            <w:vAlign w:val="center"/>
            <w:hideMark/>
          </w:tcPr>
          <w:p w14:paraId="13403ABA"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41,5</w:t>
            </w:r>
          </w:p>
        </w:tc>
        <w:tc>
          <w:tcPr>
            <w:tcW w:w="1843" w:type="dxa"/>
            <w:tcBorders>
              <w:top w:val="nil"/>
              <w:left w:val="nil"/>
              <w:bottom w:val="single" w:sz="4" w:space="0" w:color="auto"/>
              <w:right w:val="single" w:sz="4" w:space="0" w:color="auto"/>
            </w:tcBorders>
            <w:shd w:val="clear" w:color="auto" w:fill="auto"/>
            <w:noWrap/>
            <w:vAlign w:val="center"/>
            <w:hideMark/>
          </w:tcPr>
          <w:p w14:paraId="2219AAD1"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смешанная</w:t>
            </w:r>
          </w:p>
        </w:tc>
      </w:tr>
      <w:tr w:rsidR="00005FDF" w:rsidRPr="00AE2EA9" w14:paraId="2C8ACF68"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15F2D8E1" w14:textId="77777777" w:rsidR="00005FDF" w:rsidRPr="00AE2EA9" w:rsidRDefault="00005FDF" w:rsidP="00005FDF">
            <w:pPr>
              <w:rPr>
                <w:rFonts w:eastAsia="Times New Roman" w:cs="Times New Roman"/>
                <w:color w:val="000000"/>
                <w:sz w:val="22"/>
                <w:lang w:eastAsia="ru-RU"/>
              </w:rPr>
            </w:pPr>
            <w:r w:rsidRPr="00AE2EA9">
              <w:rPr>
                <w:rFonts w:eastAsia="Times New Roman" w:cs="Times New Roman"/>
                <w:color w:val="000000"/>
                <w:spacing w:val="-1"/>
                <w:sz w:val="22"/>
                <w:lang w:eastAsia="ru-RU"/>
              </w:rPr>
              <w:t>улица Дружбы, 25</w:t>
            </w:r>
          </w:p>
        </w:tc>
        <w:tc>
          <w:tcPr>
            <w:tcW w:w="2551" w:type="dxa"/>
            <w:tcBorders>
              <w:top w:val="nil"/>
              <w:left w:val="nil"/>
              <w:bottom w:val="single" w:sz="4" w:space="0" w:color="auto"/>
              <w:right w:val="single" w:sz="4" w:space="0" w:color="auto"/>
            </w:tcBorders>
            <w:shd w:val="clear" w:color="auto" w:fill="auto"/>
            <w:noWrap/>
            <w:vAlign w:val="center"/>
            <w:hideMark/>
          </w:tcPr>
          <w:p w14:paraId="2076F473"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1244,8</w:t>
            </w:r>
          </w:p>
        </w:tc>
        <w:tc>
          <w:tcPr>
            <w:tcW w:w="2693" w:type="dxa"/>
            <w:tcBorders>
              <w:top w:val="nil"/>
              <w:left w:val="nil"/>
              <w:bottom w:val="single" w:sz="4" w:space="0" w:color="auto"/>
              <w:right w:val="single" w:sz="4" w:space="0" w:color="auto"/>
            </w:tcBorders>
            <w:shd w:val="clear" w:color="auto" w:fill="auto"/>
            <w:noWrap/>
            <w:vAlign w:val="center"/>
            <w:hideMark/>
          </w:tcPr>
          <w:p w14:paraId="0E8CA8E9"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2410" w:type="dxa"/>
            <w:tcBorders>
              <w:top w:val="nil"/>
              <w:left w:val="nil"/>
              <w:bottom w:val="single" w:sz="4" w:space="0" w:color="auto"/>
              <w:right w:val="single" w:sz="4" w:space="0" w:color="auto"/>
            </w:tcBorders>
            <w:shd w:val="clear" w:color="auto" w:fill="auto"/>
            <w:noWrap/>
            <w:vAlign w:val="center"/>
            <w:hideMark/>
          </w:tcPr>
          <w:p w14:paraId="4538B0E9"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2268" w:type="dxa"/>
            <w:tcBorders>
              <w:top w:val="nil"/>
              <w:left w:val="nil"/>
              <w:bottom w:val="single" w:sz="4" w:space="0" w:color="auto"/>
              <w:right w:val="single" w:sz="4" w:space="0" w:color="auto"/>
            </w:tcBorders>
            <w:shd w:val="clear" w:color="auto" w:fill="auto"/>
            <w:noWrap/>
            <w:vAlign w:val="center"/>
            <w:hideMark/>
          </w:tcPr>
          <w:p w14:paraId="2AE7B250"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44,9</w:t>
            </w:r>
          </w:p>
        </w:tc>
        <w:tc>
          <w:tcPr>
            <w:tcW w:w="1843" w:type="dxa"/>
            <w:tcBorders>
              <w:top w:val="nil"/>
              <w:left w:val="nil"/>
              <w:bottom w:val="single" w:sz="4" w:space="0" w:color="auto"/>
              <w:right w:val="single" w:sz="4" w:space="0" w:color="auto"/>
            </w:tcBorders>
            <w:shd w:val="clear" w:color="auto" w:fill="auto"/>
            <w:noWrap/>
            <w:vAlign w:val="center"/>
            <w:hideMark/>
          </w:tcPr>
          <w:p w14:paraId="15B06E79"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смешанная</w:t>
            </w:r>
          </w:p>
        </w:tc>
      </w:tr>
      <w:tr w:rsidR="00005FDF" w:rsidRPr="00AE2EA9" w14:paraId="5ED8EB96"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64438C24" w14:textId="77777777" w:rsidR="00005FDF" w:rsidRPr="00AE2EA9" w:rsidRDefault="00005FDF" w:rsidP="00005FDF">
            <w:pPr>
              <w:rPr>
                <w:rFonts w:eastAsia="Times New Roman" w:cs="Times New Roman"/>
                <w:color w:val="000000"/>
                <w:sz w:val="22"/>
                <w:lang w:eastAsia="ru-RU"/>
              </w:rPr>
            </w:pPr>
            <w:r w:rsidRPr="00AE2EA9">
              <w:rPr>
                <w:rFonts w:eastAsia="Times New Roman" w:cs="Times New Roman"/>
                <w:color w:val="000000"/>
                <w:spacing w:val="-1"/>
                <w:sz w:val="22"/>
                <w:lang w:eastAsia="ru-RU"/>
              </w:rPr>
              <w:t>улица Дружбы, 29</w:t>
            </w:r>
          </w:p>
        </w:tc>
        <w:tc>
          <w:tcPr>
            <w:tcW w:w="2551" w:type="dxa"/>
            <w:tcBorders>
              <w:top w:val="nil"/>
              <w:left w:val="nil"/>
              <w:bottom w:val="single" w:sz="4" w:space="0" w:color="auto"/>
              <w:right w:val="single" w:sz="4" w:space="0" w:color="auto"/>
            </w:tcBorders>
            <w:shd w:val="clear" w:color="auto" w:fill="auto"/>
            <w:noWrap/>
            <w:vAlign w:val="center"/>
            <w:hideMark/>
          </w:tcPr>
          <w:p w14:paraId="0E64263C"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3040,6</w:t>
            </w:r>
          </w:p>
        </w:tc>
        <w:tc>
          <w:tcPr>
            <w:tcW w:w="2693" w:type="dxa"/>
            <w:tcBorders>
              <w:top w:val="nil"/>
              <w:left w:val="nil"/>
              <w:bottom w:val="single" w:sz="4" w:space="0" w:color="auto"/>
              <w:right w:val="single" w:sz="4" w:space="0" w:color="auto"/>
            </w:tcBorders>
            <w:shd w:val="clear" w:color="auto" w:fill="auto"/>
            <w:noWrap/>
            <w:vAlign w:val="center"/>
            <w:hideMark/>
          </w:tcPr>
          <w:p w14:paraId="331B8784"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2410" w:type="dxa"/>
            <w:tcBorders>
              <w:top w:val="nil"/>
              <w:left w:val="nil"/>
              <w:bottom w:val="single" w:sz="4" w:space="0" w:color="auto"/>
              <w:right w:val="single" w:sz="4" w:space="0" w:color="auto"/>
            </w:tcBorders>
            <w:shd w:val="clear" w:color="auto" w:fill="auto"/>
            <w:noWrap/>
            <w:vAlign w:val="center"/>
            <w:hideMark/>
          </w:tcPr>
          <w:p w14:paraId="422AA3E0"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2268" w:type="dxa"/>
            <w:tcBorders>
              <w:top w:val="nil"/>
              <w:left w:val="nil"/>
              <w:bottom w:val="single" w:sz="4" w:space="0" w:color="auto"/>
              <w:right w:val="single" w:sz="4" w:space="0" w:color="auto"/>
            </w:tcBorders>
            <w:shd w:val="clear" w:color="auto" w:fill="auto"/>
            <w:noWrap/>
            <w:vAlign w:val="center"/>
            <w:hideMark/>
          </w:tcPr>
          <w:p w14:paraId="78DDA8CE"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215</w:t>
            </w:r>
          </w:p>
        </w:tc>
        <w:tc>
          <w:tcPr>
            <w:tcW w:w="1843" w:type="dxa"/>
            <w:tcBorders>
              <w:top w:val="nil"/>
              <w:left w:val="nil"/>
              <w:bottom w:val="single" w:sz="4" w:space="0" w:color="auto"/>
              <w:right w:val="single" w:sz="4" w:space="0" w:color="auto"/>
            </w:tcBorders>
            <w:shd w:val="clear" w:color="auto" w:fill="auto"/>
            <w:noWrap/>
            <w:vAlign w:val="center"/>
            <w:hideMark/>
          </w:tcPr>
          <w:p w14:paraId="6AA1DE45"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смешанная</w:t>
            </w:r>
          </w:p>
        </w:tc>
      </w:tr>
      <w:tr w:rsidR="00005FDF" w:rsidRPr="00AE2EA9" w14:paraId="27C0BADB" w14:textId="77777777" w:rsidTr="0050083E">
        <w:trPr>
          <w:trHeight w:hRule="exact" w:val="300"/>
        </w:trPr>
        <w:tc>
          <w:tcPr>
            <w:tcW w:w="15026"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2D2B042"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Котельная пер. Северный, д. 1б</w:t>
            </w:r>
          </w:p>
        </w:tc>
      </w:tr>
      <w:tr w:rsidR="00005FDF" w:rsidRPr="00AE2EA9" w14:paraId="66CFE10F"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27CD2619" w14:textId="77777777" w:rsidR="00005FDF" w:rsidRPr="00AE2EA9" w:rsidRDefault="00005FDF" w:rsidP="00005FDF">
            <w:pPr>
              <w:rPr>
                <w:rFonts w:eastAsia="Times New Roman" w:cs="Times New Roman"/>
                <w:color w:val="000000"/>
                <w:sz w:val="22"/>
                <w:lang w:eastAsia="ru-RU"/>
              </w:rPr>
            </w:pPr>
            <w:r w:rsidRPr="00AE2EA9">
              <w:rPr>
                <w:rFonts w:eastAsia="Times New Roman" w:cs="Times New Roman"/>
                <w:color w:val="000000"/>
                <w:spacing w:val="-1"/>
                <w:sz w:val="22"/>
                <w:lang w:eastAsia="ru-RU"/>
              </w:rPr>
              <w:t>улица Б. Московская, 8</w:t>
            </w:r>
          </w:p>
        </w:tc>
        <w:tc>
          <w:tcPr>
            <w:tcW w:w="2551" w:type="dxa"/>
            <w:tcBorders>
              <w:top w:val="nil"/>
              <w:left w:val="nil"/>
              <w:bottom w:val="single" w:sz="4" w:space="0" w:color="auto"/>
              <w:right w:val="single" w:sz="4" w:space="0" w:color="auto"/>
            </w:tcBorders>
            <w:shd w:val="clear" w:color="auto" w:fill="auto"/>
            <w:noWrap/>
            <w:vAlign w:val="center"/>
            <w:hideMark/>
          </w:tcPr>
          <w:p w14:paraId="043B4BF3"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3138,5</w:t>
            </w:r>
          </w:p>
        </w:tc>
        <w:tc>
          <w:tcPr>
            <w:tcW w:w="2693" w:type="dxa"/>
            <w:tcBorders>
              <w:top w:val="nil"/>
              <w:left w:val="nil"/>
              <w:bottom w:val="single" w:sz="4" w:space="0" w:color="auto"/>
              <w:right w:val="single" w:sz="4" w:space="0" w:color="auto"/>
            </w:tcBorders>
            <w:shd w:val="clear" w:color="auto" w:fill="auto"/>
            <w:noWrap/>
            <w:vAlign w:val="center"/>
            <w:hideMark/>
          </w:tcPr>
          <w:p w14:paraId="71DD6BF6"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430,9</w:t>
            </w:r>
          </w:p>
        </w:tc>
        <w:tc>
          <w:tcPr>
            <w:tcW w:w="2410" w:type="dxa"/>
            <w:tcBorders>
              <w:top w:val="nil"/>
              <w:left w:val="nil"/>
              <w:bottom w:val="single" w:sz="4" w:space="0" w:color="auto"/>
              <w:right w:val="single" w:sz="4" w:space="0" w:color="auto"/>
            </w:tcBorders>
            <w:shd w:val="clear" w:color="auto" w:fill="auto"/>
            <w:noWrap/>
            <w:vAlign w:val="center"/>
            <w:hideMark/>
          </w:tcPr>
          <w:p w14:paraId="5683AF88"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406</w:t>
            </w:r>
          </w:p>
        </w:tc>
        <w:tc>
          <w:tcPr>
            <w:tcW w:w="2268" w:type="dxa"/>
            <w:tcBorders>
              <w:top w:val="nil"/>
              <w:left w:val="nil"/>
              <w:bottom w:val="single" w:sz="4" w:space="0" w:color="auto"/>
              <w:right w:val="single" w:sz="4" w:space="0" w:color="auto"/>
            </w:tcBorders>
            <w:shd w:val="clear" w:color="auto" w:fill="auto"/>
            <w:noWrap/>
            <w:vAlign w:val="center"/>
            <w:hideMark/>
          </w:tcPr>
          <w:p w14:paraId="14F1D54B"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1156,8</w:t>
            </w:r>
          </w:p>
        </w:tc>
        <w:tc>
          <w:tcPr>
            <w:tcW w:w="1843" w:type="dxa"/>
            <w:tcBorders>
              <w:top w:val="nil"/>
              <w:left w:val="nil"/>
              <w:bottom w:val="single" w:sz="4" w:space="0" w:color="auto"/>
              <w:right w:val="single" w:sz="4" w:space="0" w:color="auto"/>
            </w:tcBorders>
            <w:shd w:val="clear" w:color="auto" w:fill="auto"/>
            <w:noWrap/>
            <w:vAlign w:val="center"/>
            <w:hideMark/>
          </w:tcPr>
          <w:p w14:paraId="1C904C68"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смешанная</w:t>
            </w:r>
          </w:p>
        </w:tc>
      </w:tr>
      <w:tr w:rsidR="00005FDF" w:rsidRPr="00AE2EA9" w14:paraId="384F8634" w14:textId="77777777" w:rsidTr="0050083E">
        <w:trPr>
          <w:trHeigh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4FF9EDE4" w14:textId="77777777" w:rsidR="00005FDF" w:rsidRPr="00AE2EA9" w:rsidRDefault="00005FDF" w:rsidP="00005FDF">
            <w:pPr>
              <w:rPr>
                <w:rFonts w:eastAsia="Times New Roman" w:cs="Times New Roman"/>
                <w:color w:val="000000"/>
                <w:sz w:val="22"/>
                <w:lang w:eastAsia="ru-RU"/>
              </w:rPr>
            </w:pPr>
            <w:r w:rsidRPr="00AE2EA9">
              <w:rPr>
                <w:rFonts w:eastAsia="Times New Roman" w:cs="Times New Roman"/>
                <w:color w:val="000000"/>
                <w:spacing w:val="-1"/>
                <w:sz w:val="22"/>
                <w:lang w:eastAsia="ru-RU"/>
              </w:rPr>
              <w:t>улица Железнодорожная,16</w:t>
            </w:r>
          </w:p>
        </w:tc>
        <w:tc>
          <w:tcPr>
            <w:tcW w:w="2551" w:type="dxa"/>
            <w:tcBorders>
              <w:top w:val="nil"/>
              <w:left w:val="nil"/>
              <w:bottom w:val="single" w:sz="4" w:space="0" w:color="auto"/>
              <w:right w:val="single" w:sz="4" w:space="0" w:color="auto"/>
            </w:tcBorders>
            <w:shd w:val="clear" w:color="auto" w:fill="auto"/>
            <w:noWrap/>
            <w:vAlign w:val="center"/>
            <w:hideMark/>
          </w:tcPr>
          <w:p w14:paraId="42281DD1"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735</w:t>
            </w:r>
          </w:p>
        </w:tc>
        <w:tc>
          <w:tcPr>
            <w:tcW w:w="2693" w:type="dxa"/>
            <w:tcBorders>
              <w:top w:val="nil"/>
              <w:left w:val="nil"/>
              <w:bottom w:val="single" w:sz="4" w:space="0" w:color="auto"/>
              <w:right w:val="single" w:sz="4" w:space="0" w:color="auto"/>
            </w:tcBorders>
            <w:shd w:val="clear" w:color="auto" w:fill="auto"/>
            <w:noWrap/>
            <w:vAlign w:val="center"/>
            <w:hideMark/>
          </w:tcPr>
          <w:p w14:paraId="180CBA89"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2410" w:type="dxa"/>
            <w:tcBorders>
              <w:top w:val="nil"/>
              <w:left w:val="nil"/>
              <w:bottom w:val="single" w:sz="4" w:space="0" w:color="auto"/>
              <w:right w:val="single" w:sz="4" w:space="0" w:color="auto"/>
            </w:tcBorders>
            <w:shd w:val="clear" w:color="auto" w:fill="auto"/>
            <w:noWrap/>
            <w:vAlign w:val="center"/>
            <w:hideMark/>
          </w:tcPr>
          <w:p w14:paraId="3B5CEAEB"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2268" w:type="dxa"/>
            <w:tcBorders>
              <w:top w:val="nil"/>
              <w:left w:val="nil"/>
              <w:bottom w:val="single" w:sz="4" w:space="0" w:color="auto"/>
              <w:right w:val="single" w:sz="4" w:space="0" w:color="auto"/>
            </w:tcBorders>
            <w:shd w:val="clear" w:color="auto" w:fill="auto"/>
            <w:noWrap/>
            <w:vAlign w:val="center"/>
            <w:hideMark/>
          </w:tcPr>
          <w:p w14:paraId="76AD0858"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136,9</w:t>
            </w:r>
          </w:p>
        </w:tc>
        <w:tc>
          <w:tcPr>
            <w:tcW w:w="1843" w:type="dxa"/>
            <w:tcBorders>
              <w:top w:val="nil"/>
              <w:left w:val="nil"/>
              <w:bottom w:val="single" w:sz="4" w:space="0" w:color="auto"/>
              <w:right w:val="single" w:sz="4" w:space="0" w:color="auto"/>
            </w:tcBorders>
            <w:shd w:val="clear" w:color="auto" w:fill="auto"/>
            <w:noWrap/>
            <w:vAlign w:val="center"/>
            <w:hideMark/>
          </w:tcPr>
          <w:p w14:paraId="6726030A"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смешанная</w:t>
            </w:r>
          </w:p>
        </w:tc>
      </w:tr>
      <w:tr w:rsidR="00005FDF" w:rsidRPr="00AE2EA9" w14:paraId="216BA209"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5DDC3E1F" w14:textId="77777777" w:rsidR="00005FDF" w:rsidRPr="00AE2EA9" w:rsidRDefault="00005FDF" w:rsidP="00005FDF">
            <w:pPr>
              <w:rPr>
                <w:rFonts w:eastAsia="Times New Roman" w:cs="Times New Roman"/>
                <w:color w:val="000000"/>
                <w:sz w:val="22"/>
                <w:lang w:eastAsia="ru-RU"/>
              </w:rPr>
            </w:pPr>
            <w:r w:rsidRPr="00AE2EA9">
              <w:rPr>
                <w:rFonts w:eastAsia="Times New Roman" w:cs="Times New Roman"/>
                <w:color w:val="000000"/>
                <w:spacing w:val="-1"/>
                <w:sz w:val="22"/>
                <w:lang w:eastAsia="ru-RU"/>
              </w:rPr>
              <w:t>улица Железнодорожная, 17</w:t>
            </w:r>
          </w:p>
        </w:tc>
        <w:tc>
          <w:tcPr>
            <w:tcW w:w="2551" w:type="dxa"/>
            <w:tcBorders>
              <w:top w:val="nil"/>
              <w:left w:val="nil"/>
              <w:bottom w:val="single" w:sz="4" w:space="0" w:color="auto"/>
              <w:right w:val="single" w:sz="4" w:space="0" w:color="auto"/>
            </w:tcBorders>
            <w:shd w:val="clear" w:color="auto" w:fill="auto"/>
            <w:noWrap/>
            <w:vAlign w:val="center"/>
            <w:hideMark/>
          </w:tcPr>
          <w:p w14:paraId="6548252B"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1417,6</w:t>
            </w:r>
          </w:p>
        </w:tc>
        <w:tc>
          <w:tcPr>
            <w:tcW w:w="2693" w:type="dxa"/>
            <w:tcBorders>
              <w:top w:val="nil"/>
              <w:left w:val="nil"/>
              <w:bottom w:val="single" w:sz="4" w:space="0" w:color="auto"/>
              <w:right w:val="single" w:sz="4" w:space="0" w:color="auto"/>
            </w:tcBorders>
            <w:shd w:val="clear" w:color="auto" w:fill="auto"/>
            <w:noWrap/>
            <w:vAlign w:val="center"/>
            <w:hideMark/>
          </w:tcPr>
          <w:p w14:paraId="1BC6D0C5"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2410" w:type="dxa"/>
            <w:tcBorders>
              <w:top w:val="nil"/>
              <w:left w:val="nil"/>
              <w:bottom w:val="single" w:sz="4" w:space="0" w:color="auto"/>
              <w:right w:val="single" w:sz="4" w:space="0" w:color="auto"/>
            </w:tcBorders>
            <w:shd w:val="clear" w:color="auto" w:fill="auto"/>
            <w:noWrap/>
            <w:vAlign w:val="center"/>
            <w:hideMark/>
          </w:tcPr>
          <w:p w14:paraId="3543C97E"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2268" w:type="dxa"/>
            <w:tcBorders>
              <w:top w:val="nil"/>
              <w:left w:val="nil"/>
              <w:bottom w:val="single" w:sz="4" w:space="0" w:color="auto"/>
              <w:right w:val="single" w:sz="4" w:space="0" w:color="auto"/>
            </w:tcBorders>
            <w:shd w:val="clear" w:color="auto" w:fill="auto"/>
            <w:noWrap/>
            <w:vAlign w:val="center"/>
            <w:hideMark/>
          </w:tcPr>
          <w:p w14:paraId="0495BBE5"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497,7</w:t>
            </w:r>
          </w:p>
        </w:tc>
        <w:tc>
          <w:tcPr>
            <w:tcW w:w="1843" w:type="dxa"/>
            <w:tcBorders>
              <w:top w:val="nil"/>
              <w:left w:val="nil"/>
              <w:bottom w:val="single" w:sz="4" w:space="0" w:color="auto"/>
              <w:right w:val="single" w:sz="4" w:space="0" w:color="auto"/>
            </w:tcBorders>
            <w:shd w:val="clear" w:color="auto" w:fill="auto"/>
            <w:noWrap/>
            <w:vAlign w:val="center"/>
            <w:hideMark/>
          </w:tcPr>
          <w:p w14:paraId="7F5600DA"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смешанная</w:t>
            </w:r>
          </w:p>
        </w:tc>
      </w:tr>
      <w:tr w:rsidR="00005FDF" w:rsidRPr="00AE2EA9" w14:paraId="2A2BC7D8"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3933EA0B" w14:textId="77777777" w:rsidR="00005FDF" w:rsidRPr="00AE2EA9" w:rsidRDefault="00005FDF" w:rsidP="00005FDF">
            <w:pPr>
              <w:rPr>
                <w:rFonts w:eastAsia="Times New Roman" w:cs="Times New Roman"/>
                <w:color w:val="000000"/>
                <w:sz w:val="22"/>
                <w:lang w:eastAsia="ru-RU"/>
              </w:rPr>
            </w:pPr>
            <w:r w:rsidRPr="00AE2EA9">
              <w:rPr>
                <w:rFonts w:eastAsia="Times New Roman" w:cs="Times New Roman"/>
                <w:color w:val="000000"/>
                <w:spacing w:val="-1"/>
                <w:sz w:val="22"/>
                <w:lang w:eastAsia="ru-RU"/>
              </w:rPr>
              <w:t>улица Железнодорожная, 18</w:t>
            </w:r>
          </w:p>
        </w:tc>
        <w:tc>
          <w:tcPr>
            <w:tcW w:w="2551" w:type="dxa"/>
            <w:tcBorders>
              <w:top w:val="nil"/>
              <w:left w:val="nil"/>
              <w:bottom w:val="single" w:sz="4" w:space="0" w:color="auto"/>
              <w:right w:val="single" w:sz="4" w:space="0" w:color="auto"/>
            </w:tcBorders>
            <w:shd w:val="clear" w:color="auto" w:fill="auto"/>
            <w:noWrap/>
            <w:vAlign w:val="center"/>
            <w:hideMark/>
          </w:tcPr>
          <w:p w14:paraId="17A6795F"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2839,3</w:t>
            </w:r>
          </w:p>
        </w:tc>
        <w:tc>
          <w:tcPr>
            <w:tcW w:w="2693" w:type="dxa"/>
            <w:tcBorders>
              <w:top w:val="nil"/>
              <w:left w:val="nil"/>
              <w:bottom w:val="single" w:sz="4" w:space="0" w:color="auto"/>
              <w:right w:val="single" w:sz="4" w:space="0" w:color="auto"/>
            </w:tcBorders>
            <w:shd w:val="clear" w:color="auto" w:fill="auto"/>
            <w:noWrap/>
            <w:vAlign w:val="center"/>
            <w:hideMark/>
          </w:tcPr>
          <w:p w14:paraId="688AEF07"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2410" w:type="dxa"/>
            <w:tcBorders>
              <w:top w:val="nil"/>
              <w:left w:val="nil"/>
              <w:bottom w:val="single" w:sz="4" w:space="0" w:color="auto"/>
              <w:right w:val="single" w:sz="4" w:space="0" w:color="auto"/>
            </w:tcBorders>
            <w:shd w:val="clear" w:color="auto" w:fill="auto"/>
            <w:noWrap/>
            <w:vAlign w:val="center"/>
            <w:hideMark/>
          </w:tcPr>
          <w:p w14:paraId="3500BE41"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2268" w:type="dxa"/>
            <w:tcBorders>
              <w:top w:val="nil"/>
              <w:left w:val="nil"/>
              <w:bottom w:val="single" w:sz="4" w:space="0" w:color="auto"/>
              <w:right w:val="single" w:sz="4" w:space="0" w:color="auto"/>
            </w:tcBorders>
            <w:shd w:val="clear" w:color="auto" w:fill="auto"/>
            <w:noWrap/>
            <w:vAlign w:val="center"/>
            <w:hideMark/>
          </w:tcPr>
          <w:p w14:paraId="788F8DDD"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379</w:t>
            </w:r>
          </w:p>
        </w:tc>
        <w:tc>
          <w:tcPr>
            <w:tcW w:w="1843" w:type="dxa"/>
            <w:tcBorders>
              <w:top w:val="nil"/>
              <w:left w:val="nil"/>
              <w:bottom w:val="single" w:sz="4" w:space="0" w:color="auto"/>
              <w:right w:val="single" w:sz="4" w:space="0" w:color="auto"/>
            </w:tcBorders>
            <w:shd w:val="clear" w:color="auto" w:fill="auto"/>
            <w:noWrap/>
            <w:vAlign w:val="center"/>
            <w:hideMark/>
          </w:tcPr>
          <w:p w14:paraId="364257B7"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смешанная</w:t>
            </w:r>
          </w:p>
        </w:tc>
      </w:tr>
      <w:tr w:rsidR="00005FDF" w:rsidRPr="00AE2EA9" w14:paraId="7AE40483"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6C9E846E" w14:textId="77777777" w:rsidR="00005FDF" w:rsidRPr="00AE2EA9" w:rsidRDefault="00005FDF" w:rsidP="00005FDF">
            <w:pPr>
              <w:rPr>
                <w:rFonts w:eastAsia="Times New Roman" w:cs="Times New Roman"/>
                <w:color w:val="000000"/>
                <w:sz w:val="22"/>
                <w:lang w:eastAsia="ru-RU"/>
              </w:rPr>
            </w:pPr>
            <w:r w:rsidRPr="00AE2EA9">
              <w:rPr>
                <w:rFonts w:eastAsia="Times New Roman" w:cs="Times New Roman"/>
                <w:color w:val="000000"/>
                <w:spacing w:val="-1"/>
                <w:sz w:val="22"/>
                <w:lang w:eastAsia="ru-RU"/>
              </w:rPr>
              <w:t>улица Железнодорожная, 19</w:t>
            </w:r>
          </w:p>
        </w:tc>
        <w:tc>
          <w:tcPr>
            <w:tcW w:w="2551" w:type="dxa"/>
            <w:tcBorders>
              <w:top w:val="nil"/>
              <w:left w:val="nil"/>
              <w:bottom w:val="single" w:sz="4" w:space="0" w:color="auto"/>
              <w:right w:val="single" w:sz="4" w:space="0" w:color="auto"/>
            </w:tcBorders>
            <w:shd w:val="clear" w:color="auto" w:fill="auto"/>
            <w:noWrap/>
            <w:vAlign w:val="center"/>
            <w:hideMark/>
          </w:tcPr>
          <w:p w14:paraId="184B5D6F"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2789,6</w:t>
            </w:r>
          </w:p>
        </w:tc>
        <w:tc>
          <w:tcPr>
            <w:tcW w:w="2693" w:type="dxa"/>
            <w:tcBorders>
              <w:top w:val="nil"/>
              <w:left w:val="nil"/>
              <w:bottom w:val="single" w:sz="4" w:space="0" w:color="auto"/>
              <w:right w:val="single" w:sz="4" w:space="0" w:color="auto"/>
            </w:tcBorders>
            <w:shd w:val="clear" w:color="auto" w:fill="auto"/>
            <w:noWrap/>
            <w:vAlign w:val="center"/>
            <w:hideMark/>
          </w:tcPr>
          <w:p w14:paraId="1E4C2D57"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2410" w:type="dxa"/>
            <w:tcBorders>
              <w:top w:val="nil"/>
              <w:left w:val="nil"/>
              <w:bottom w:val="single" w:sz="4" w:space="0" w:color="auto"/>
              <w:right w:val="single" w:sz="4" w:space="0" w:color="auto"/>
            </w:tcBorders>
            <w:shd w:val="clear" w:color="auto" w:fill="auto"/>
            <w:noWrap/>
            <w:vAlign w:val="center"/>
            <w:hideMark/>
          </w:tcPr>
          <w:p w14:paraId="6B74170E"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292,6</w:t>
            </w:r>
          </w:p>
        </w:tc>
        <w:tc>
          <w:tcPr>
            <w:tcW w:w="2268" w:type="dxa"/>
            <w:tcBorders>
              <w:top w:val="nil"/>
              <w:left w:val="nil"/>
              <w:bottom w:val="single" w:sz="4" w:space="0" w:color="auto"/>
              <w:right w:val="single" w:sz="4" w:space="0" w:color="auto"/>
            </w:tcBorders>
            <w:shd w:val="clear" w:color="auto" w:fill="auto"/>
            <w:noWrap/>
            <w:vAlign w:val="center"/>
            <w:hideMark/>
          </w:tcPr>
          <w:p w14:paraId="5FA5539E"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103</w:t>
            </w:r>
          </w:p>
        </w:tc>
        <w:tc>
          <w:tcPr>
            <w:tcW w:w="1843" w:type="dxa"/>
            <w:tcBorders>
              <w:top w:val="nil"/>
              <w:left w:val="nil"/>
              <w:bottom w:val="single" w:sz="4" w:space="0" w:color="auto"/>
              <w:right w:val="single" w:sz="4" w:space="0" w:color="auto"/>
            </w:tcBorders>
            <w:shd w:val="clear" w:color="auto" w:fill="auto"/>
            <w:noWrap/>
            <w:vAlign w:val="center"/>
            <w:hideMark/>
          </w:tcPr>
          <w:p w14:paraId="6485C504"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смешанная</w:t>
            </w:r>
          </w:p>
        </w:tc>
      </w:tr>
      <w:tr w:rsidR="00005FDF" w:rsidRPr="00AE2EA9" w14:paraId="0C564000"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188E2288" w14:textId="77777777" w:rsidR="00005FDF" w:rsidRPr="00AE2EA9" w:rsidRDefault="00005FDF" w:rsidP="00005FDF">
            <w:pPr>
              <w:rPr>
                <w:rFonts w:eastAsia="Times New Roman" w:cs="Times New Roman"/>
                <w:color w:val="000000"/>
                <w:sz w:val="22"/>
                <w:lang w:eastAsia="ru-RU"/>
              </w:rPr>
            </w:pPr>
            <w:r w:rsidRPr="00AE2EA9">
              <w:rPr>
                <w:rFonts w:eastAsia="Times New Roman" w:cs="Times New Roman"/>
                <w:color w:val="000000"/>
                <w:spacing w:val="-1"/>
                <w:sz w:val="22"/>
                <w:lang w:eastAsia="ru-RU"/>
              </w:rPr>
              <w:t>улица Железнодорожная, 20</w:t>
            </w:r>
          </w:p>
        </w:tc>
        <w:tc>
          <w:tcPr>
            <w:tcW w:w="2551" w:type="dxa"/>
            <w:tcBorders>
              <w:top w:val="nil"/>
              <w:left w:val="nil"/>
              <w:bottom w:val="single" w:sz="4" w:space="0" w:color="auto"/>
              <w:right w:val="single" w:sz="4" w:space="0" w:color="auto"/>
            </w:tcBorders>
            <w:shd w:val="clear" w:color="auto" w:fill="auto"/>
            <w:noWrap/>
            <w:vAlign w:val="center"/>
            <w:hideMark/>
          </w:tcPr>
          <w:p w14:paraId="1FCF8882"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2745,7</w:t>
            </w:r>
          </w:p>
        </w:tc>
        <w:tc>
          <w:tcPr>
            <w:tcW w:w="2693" w:type="dxa"/>
            <w:tcBorders>
              <w:top w:val="nil"/>
              <w:left w:val="nil"/>
              <w:bottom w:val="single" w:sz="4" w:space="0" w:color="auto"/>
              <w:right w:val="single" w:sz="4" w:space="0" w:color="auto"/>
            </w:tcBorders>
            <w:shd w:val="clear" w:color="auto" w:fill="auto"/>
            <w:noWrap/>
            <w:vAlign w:val="center"/>
            <w:hideMark/>
          </w:tcPr>
          <w:p w14:paraId="77B4B98A"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256,4</w:t>
            </w:r>
          </w:p>
        </w:tc>
        <w:tc>
          <w:tcPr>
            <w:tcW w:w="2410" w:type="dxa"/>
            <w:tcBorders>
              <w:top w:val="nil"/>
              <w:left w:val="nil"/>
              <w:bottom w:val="single" w:sz="4" w:space="0" w:color="auto"/>
              <w:right w:val="single" w:sz="4" w:space="0" w:color="auto"/>
            </w:tcBorders>
            <w:shd w:val="clear" w:color="auto" w:fill="auto"/>
            <w:noWrap/>
            <w:vAlign w:val="center"/>
            <w:hideMark/>
          </w:tcPr>
          <w:p w14:paraId="6B3EECEC"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2268" w:type="dxa"/>
            <w:tcBorders>
              <w:top w:val="nil"/>
              <w:left w:val="nil"/>
              <w:bottom w:val="single" w:sz="4" w:space="0" w:color="auto"/>
              <w:right w:val="single" w:sz="4" w:space="0" w:color="auto"/>
            </w:tcBorders>
            <w:shd w:val="clear" w:color="auto" w:fill="auto"/>
            <w:noWrap/>
            <w:vAlign w:val="center"/>
            <w:hideMark/>
          </w:tcPr>
          <w:p w14:paraId="68141B6F"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165,7</w:t>
            </w:r>
          </w:p>
        </w:tc>
        <w:tc>
          <w:tcPr>
            <w:tcW w:w="1843" w:type="dxa"/>
            <w:tcBorders>
              <w:top w:val="nil"/>
              <w:left w:val="nil"/>
              <w:bottom w:val="single" w:sz="4" w:space="0" w:color="auto"/>
              <w:right w:val="single" w:sz="4" w:space="0" w:color="auto"/>
            </w:tcBorders>
            <w:shd w:val="clear" w:color="auto" w:fill="auto"/>
            <w:noWrap/>
            <w:vAlign w:val="center"/>
            <w:hideMark/>
          </w:tcPr>
          <w:p w14:paraId="666D5B59"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смешанная</w:t>
            </w:r>
          </w:p>
        </w:tc>
      </w:tr>
      <w:tr w:rsidR="00005FDF" w:rsidRPr="00AE2EA9" w14:paraId="597AAE5F"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63E1EB3B" w14:textId="77777777" w:rsidR="00005FDF" w:rsidRPr="00AE2EA9" w:rsidRDefault="00005FDF" w:rsidP="00005FDF">
            <w:pPr>
              <w:rPr>
                <w:rFonts w:eastAsia="Times New Roman" w:cs="Times New Roman"/>
                <w:color w:val="000000"/>
                <w:sz w:val="22"/>
                <w:lang w:eastAsia="ru-RU"/>
              </w:rPr>
            </w:pPr>
            <w:r w:rsidRPr="00AE2EA9">
              <w:rPr>
                <w:rFonts w:eastAsia="Times New Roman" w:cs="Times New Roman"/>
                <w:color w:val="000000"/>
                <w:spacing w:val="-1"/>
                <w:sz w:val="22"/>
                <w:lang w:eastAsia="ru-RU"/>
              </w:rPr>
              <w:t>улица Железнодорожная, 21</w:t>
            </w:r>
          </w:p>
        </w:tc>
        <w:tc>
          <w:tcPr>
            <w:tcW w:w="2551" w:type="dxa"/>
            <w:tcBorders>
              <w:top w:val="nil"/>
              <w:left w:val="nil"/>
              <w:bottom w:val="single" w:sz="4" w:space="0" w:color="auto"/>
              <w:right w:val="single" w:sz="4" w:space="0" w:color="auto"/>
            </w:tcBorders>
            <w:shd w:val="clear" w:color="auto" w:fill="auto"/>
            <w:noWrap/>
            <w:vAlign w:val="center"/>
            <w:hideMark/>
          </w:tcPr>
          <w:p w14:paraId="6D0A2F37"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1923,6</w:t>
            </w:r>
          </w:p>
        </w:tc>
        <w:tc>
          <w:tcPr>
            <w:tcW w:w="2693" w:type="dxa"/>
            <w:tcBorders>
              <w:top w:val="nil"/>
              <w:left w:val="nil"/>
              <w:bottom w:val="single" w:sz="4" w:space="0" w:color="auto"/>
              <w:right w:val="single" w:sz="4" w:space="0" w:color="auto"/>
            </w:tcBorders>
            <w:shd w:val="clear" w:color="auto" w:fill="auto"/>
            <w:noWrap/>
            <w:vAlign w:val="center"/>
            <w:hideMark/>
          </w:tcPr>
          <w:p w14:paraId="3AC249B1"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2410" w:type="dxa"/>
            <w:tcBorders>
              <w:top w:val="nil"/>
              <w:left w:val="nil"/>
              <w:bottom w:val="single" w:sz="4" w:space="0" w:color="auto"/>
              <w:right w:val="single" w:sz="4" w:space="0" w:color="auto"/>
            </w:tcBorders>
            <w:shd w:val="clear" w:color="auto" w:fill="auto"/>
            <w:noWrap/>
            <w:vAlign w:val="center"/>
            <w:hideMark/>
          </w:tcPr>
          <w:p w14:paraId="4A91D6C1"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253,9</w:t>
            </w:r>
          </w:p>
        </w:tc>
        <w:tc>
          <w:tcPr>
            <w:tcW w:w="2268" w:type="dxa"/>
            <w:tcBorders>
              <w:top w:val="nil"/>
              <w:left w:val="nil"/>
              <w:bottom w:val="single" w:sz="4" w:space="0" w:color="auto"/>
              <w:right w:val="single" w:sz="4" w:space="0" w:color="auto"/>
            </w:tcBorders>
            <w:shd w:val="clear" w:color="auto" w:fill="auto"/>
            <w:noWrap/>
            <w:vAlign w:val="center"/>
            <w:hideMark/>
          </w:tcPr>
          <w:p w14:paraId="57E88094"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196,1</w:t>
            </w:r>
          </w:p>
        </w:tc>
        <w:tc>
          <w:tcPr>
            <w:tcW w:w="1843" w:type="dxa"/>
            <w:tcBorders>
              <w:top w:val="nil"/>
              <w:left w:val="nil"/>
              <w:bottom w:val="single" w:sz="4" w:space="0" w:color="auto"/>
              <w:right w:val="single" w:sz="4" w:space="0" w:color="auto"/>
            </w:tcBorders>
            <w:shd w:val="clear" w:color="auto" w:fill="auto"/>
            <w:noWrap/>
            <w:vAlign w:val="center"/>
            <w:hideMark/>
          </w:tcPr>
          <w:p w14:paraId="0D999F23"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смешанная</w:t>
            </w:r>
          </w:p>
        </w:tc>
      </w:tr>
      <w:tr w:rsidR="00005FDF" w:rsidRPr="00AE2EA9" w14:paraId="51D8B16C"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5280563E" w14:textId="77777777" w:rsidR="00005FDF" w:rsidRPr="00AE2EA9" w:rsidRDefault="00005FDF" w:rsidP="00005FDF">
            <w:pPr>
              <w:rPr>
                <w:rFonts w:eastAsia="Times New Roman" w:cs="Times New Roman"/>
                <w:color w:val="000000"/>
                <w:sz w:val="22"/>
                <w:lang w:eastAsia="ru-RU"/>
              </w:rPr>
            </w:pPr>
            <w:r w:rsidRPr="00AE2EA9">
              <w:rPr>
                <w:rFonts w:eastAsia="Times New Roman" w:cs="Times New Roman"/>
                <w:color w:val="000000"/>
                <w:spacing w:val="-1"/>
                <w:sz w:val="22"/>
                <w:lang w:eastAsia="ru-RU"/>
              </w:rPr>
              <w:t>Ст. Проезд, 4</w:t>
            </w:r>
          </w:p>
        </w:tc>
        <w:tc>
          <w:tcPr>
            <w:tcW w:w="2551" w:type="dxa"/>
            <w:tcBorders>
              <w:top w:val="nil"/>
              <w:left w:val="nil"/>
              <w:bottom w:val="single" w:sz="4" w:space="0" w:color="auto"/>
              <w:right w:val="single" w:sz="4" w:space="0" w:color="auto"/>
            </w:tcBorders>
            <w:shd w:val="clear" w:color="auto" w:fill="auto"/>
            <w:noWrap/>
            <w:vAlign w:val="center"/>
            <w:hideMark/>
          </w:tcPr>
          <w:p w14:paraId="2079594C"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4135,1</w:t>
            </w:r>
          </w:p>
        </w:tc>
        <w:tc>
          <w:tcPr>
            <w:tcW w:w="2693" w:type="dxa"/>
            <w:tcBorders>
              <w:top w:val="nil"/>
              <w:left w:val="nil"/>
              <w:bottom w:val="single" w:sz="4" w:space="0" w:color="auto"/>
              <w:right w:val="single" w:sz="4" w:space="0" w:color="auto"/>
            </w:tcBorders>
            <w:shd w:val="clear" w:color="auto" w:fill="auto"/>
            <w:noWrap/>
            <w:vAlign w:val="center"/>
            <w:hideMark/>
          </w:tcPr>
          <w:p w14:paraId="6A638B1A"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101,6</w:t>
            </w:r>
          </w:p>
        </w:tc>
        <w:tc>
          <w:tcPr>
            <w:tcW w:w="2410" w:type="dxa"/>
            <w:tcBorders>
              <w:top w:val="nil"/>
              <w:left w:val="nil"/>
              <w:bottom w:val="single" w:sz="4" w:space="0" w:color="auto"/>
              <w:right w:val="single" w:sz="4" w:space="0" w:color="auto"/>
            </w:tcBorders>
            <w:shd w:val="clear" w:color="auto" w:fill="auto"/>
            <w:noWrap/>
            <w:vAlign w:val="center"/>
            <w:hideMark/>
          </w:tcPr>
          <w:p w14:paraId="07DC6420"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657,7</w:t>
            </w:r>
          </w:p>
        </w:tc>
        <w:tc>
          <w:tcPr>
            <w:tcW w:w="2268" w:type="dxa"/>
            <w:tcBorders>
              <w:top w:val="nil"/>
              <w:left w:val="nil"/>
              <w:bottom w:val="single" w:sz="4" w:space="0" w:color="auto"/>
              <w:right w:val="single" w:sz="4" w:space="0" w:color="auto"/>
            </w:tcBorders>
            <w:shd w:val="clear" w:color="auto" w:fill="auto"/>
            <w:noWrap/>
            <w:vAlign w:val="center"/>
            <w:hideMark/>
          </w:tcPr>
          <w:p w14:paraId="2CF9E6E2"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1248,9</w:t>
            </w:r>
          </w:p>
        </w:tc>
        <w:tc>
          <w:tcPr>
            <w:tcW w:w="1843" w:type="dxa"/>
            <w:tcBorders>
              <w:top w:val="nil"/>
              <w:left w:val="nil"/>
              <w:bottom w:val="single" w:sz="4" w:space="0" w:color="auto"/>
              <w:right w:val="single" w:sz="4" w:space="0" w:color="auto"/>
            </w:tcBorders>
            <w:shd w:val="clear" w:color="auto" w:fill="auto"/>
            <w:noWrap/>
            <w:vAlign w:val="center"/>
            <w:hideMark/>
          </w:tcPr>
          <w:p w14:paraId="0A1B3BFB"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смешанная</w:t>
            </w:r>
          </w:p>
        </w:tc>
      </w:tr>
      <w:tr w:rsidR="00005FDF" w:rsidRPr="00AE2EA9" w14:paraId="152001F4"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011B60A4" w14:textId="77777777" w:rsidR="00005FDF" w:rsidRPr="00AE2EA9" w:rsidRDefault="00005FDF" w:rsidP="00005FDF">
            <w:pPr>
              <w:rPr>
                <w:rFonts w:eastAsia="Times New Roman" w:cs="Times New Roman"/>
                <w:color w:val="000000"/>
                <w:sz w:val="22"/>
                <w:lang w:eastAsia="ru-RU"/>
              </w:rPr>
            </w:pPr>
            <w:r w:rsidRPr="00AE2EA9">
              <w:rPr>
                <w:rFonts w:eastAsia="Times New Roman" w:cs="Times New Roman"/>
                <w:color w:val="000000"/>
                <w:spacing w:val="-1"/>
                <w:sz w:val="22"/>
                <w:lang w:eastAsia="ru-RU"/>
              </w:rPr>
              <w:t>улица Фабричная, 1А</w:t>
            </w:r>
          </w:p>
        </w:tc>
        <w:tc>
          <w:tcPr>
            <w:tcW w:w="2551" w:type="dxa"/>
            <w:tcBorders>
              <w:top w:val="nil"/>
              <w:left w:val="nil"/>
              <w:bottom w:val="single" w:sz="4" w:space="0" w:color="auto"/>
              <w:right w:val="single" w:sz="4" w:space="0" w:color="auto"/>
            </w:tcBorders>
            <w:shd w:val="clear" w:color="auto" w:fill="auto"/>
            <w:noWrap/>
            <w:vAlign w:val="center"/>
            <w:hideMark/>
          </w:tcPr>
          <w:p w14:paraId="12573658"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449,4</w:t>
            </w:r>
          </w:p>
        </w:tc>
        <w:tc>
          <w:tcPr>
            <w:tcW w:w="2693" w:type="dxa"/>
            <w:tcBorders>
              <w:top w:val="nil"/>
              <w:left w:val="nil"/>
              <w:bottom w:val="single" w:sz="4" w:space="0" w:color="auto"/>
              <w:right w:val="single" w:sz="4" w:space="0" w:color="auto"/>
            </w:tcBorders>
            <w:shd w:val="clear" w:color="auto" w:fill="auto"/>
            <w:noWrap/>
            <w:vAlign w:val="center"/>
            <w:hideMark/>
          </w:tcPr>
          <w:p w14:paraId="36CC7B61"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2410" w:type="dxa"/>
            <w:tcBorders>
              <w:top w:val="nil"/>
              <w:left w:val="nil"/>
              <w:bottom w:val="single" w:sz="4" w:space="0" w:color="auto"/>
              <w:right w:val="single" w:sz="4" w:space="0" w:color="auto"/>
            </w:tcBorders>
            <w:shd w:val="clear" w:color="auto" w:fill="auto"/>
            <w:noWrap/>
            <w:vAlign w:val="center"/>
            <w:hideMark/>
          </w:tcPr>
          <w:p w14:paraId="5DA5FA10"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2268" w:type="dxa"/>
            <w:tcBorders>
              <w:top w:val="nil"/>
              <w:left w:val="nil"/>
              <w:bottom w:val="single" w:sz="4" w:space="0" w:color="auto"/>
              <w:right w:val="single" w:sz="4" w:space="0" w:color="auto"/>
            </w:tcBorders>
            <w:shd w:val="clear" w:color="auto" w:fill="auto"/>
            <w:noWrap/>
            <w:vAlign w:val="center"/>
            <w:hideMark/>
          </w:tcPr>
          <w:p w14:paraId="4377146D"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44,4</w:t>
            </w:r>
          </w:p>
        </w:tc>
        <w:tc>
          <w:tcPr>
            <w:tcW w:w="1843" w:type="dxa"/>
            <w:tcBorders>
              <w:top w:val="nil"/>
              <w:left w:val="nil"/>
              <w:bottom w:val="single" w:sz="4" w:space="0" w:color="auto"/>
              <w:right w:val="single" w:sz="4" w:space="0" w:color="auto"/>
            </w:tcBorders>
            <w:shd w:val="clear" w:color="auto" w:fill="auto"/>
            <w:noWrap/>
            <w:vAlign w:val="center"/>
            <w:hideMark/>
          </w:tcPr>
          <w:p w14:paraId="4A57608E"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смешанная</w:t>
            </w:r>
          </w:p>
        </w:tc>
      </w:tr>
      <w:tr w:rsidR="00005FDF" w:rsidRPr="00AE2EA9" w14:paraId="2EEEA8CF"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07F7A35E" w14:textId="77777777" w:rsidR="00005FDF" w:rsidRPr="00AE2EA9" w:rsidRDefault="00005FDF" w:rsidP="00005FDF">
            <w:pPr>
              <w:rPr>
                <w:rFonts w:eastAsia="Times New Roman" w:cs="Times New Roman"/>
                <w:color w:val="000000"/>
                <w:sz w:val="22"/>
                <w:lang w:eastAsia="ru-RU"/>
              </w:rPr>
            </w:pPr>
            <w:r w:rsidRPr="00AE2EA9">
              <w:rPr>
                <w:rFonts w:eastAsia="Times New Roman" w:cs="Times New Roman"/>
                <w:color w:val="000000"/>
                <w:spacing w:val="-1"/>
                <w:sz w:val="22"/>
                <w:lang w:eastAsia="ru-RU"/>
              </w:rPr>
              <w:t>улица Фабричная, 4</w:t>
            </w:r>
          </w:p>
        </w:tc>
        <w:tc>
          <w:tcPr>
            <w:tcW w:w="2551" w:type="dxa"/>
            <w:tcBorders>
              <w:top w:val="nil"/>
              <w:left w:val="nil"/>
              <w:bottom w:val="single" w:sz="4" w:space="0" w:color="auto"/>
              <w:right w:val="single" w:sz="4" w:space="0" w:color="auto"/>
            </w:tcBorders>
            <w:shd w:val="clear" w:color="auto" w:fill="auto"/>
            <w:noWrap/>
            <w:vAlign w:val="center"/>
            <w:hideMark/>
          </w:tcPr>
          <w:p w14:paraId="424309B1"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316,4</w:t>
            </w:r>
          </w:p>
        </w:tc>
        <w:tc>
          <w:tcPr>
            <w:tcW w:w="2693" w:type="dxa"/>
            <w:tcBorders>
              <w:top w:val="nil"/>
              <w:left w:val="nil"/>
              <w:bottom w:val="single" w:sz="4" w:space="0" w:color="auto"/>
              <w:right w:val="single" w:sz="4" w:space="0" w:color="auto"/>
            </w:tcBorders>
            <w:shd w:val="clear" w:color="auto" w:fill="auto"/>
            <w:noWrap/>
            <w:vAlign w:val="center"/>
            <w:hideMark/>
          </w:tcPr>
          <w:p w14:paraId="20D79C27"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41,4</w:t>
            </w:r>
          </w:p>
        </w:tc>
        <w:tc>
          <w:tcPr>
            <w:tcW w:w="2410" w:type="dxa"/>
            <w:tcBorders>
              <w:top w:val="nil"/>
              <w:left w:val="nil"/>
              <w:bottom w:val="single" w:sz="4" w:space="0" w:color="auto"/>
              <w:right w:val="single" w:sz="4" w:space="0" w:color="auto"/>
            </w:tcBorders>
            <w:shd w:val="clear" w:color="auto" w:fill="auto"/>
            <w:noWrap/>
            <w:vAlign w:val="center"/>
            <w:hideMark/>
          </w:tcPr>
          <w:p w14:paraId="0A8E3746"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2268" w:type="dxa"/>
            <w:tcBorders>
              <w:top w:val="nil"/>
              <w:left w:val="nil"/>
              <w:bottom w:val="single" w:sz="4" w:space="0" w:color="auto"/>
              <w:right w:val="single" w:sz="4" w:space="0" w:color="auto"/>
            </w:tcBorders>
            <w:shd w:val="clear" w:color="auto" w:fill="auto"/>
            <w:noWrap/>
            <w:vAlign w:val="center"/>
            <w:hideMark/>
          </w:tcPr>
          <w:p w14:paraId="0CEB2743"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48,7</w:t>
            </w:r>
          </w:p>
        </w:tc>
        <w:tc>
          <w:tcPr>
            <w:tcW w:w="1843" w:type="dxa"/>
            <w:tcBorders>
              <w:top w:val="nil"/>
              <w:left w:val="nil"/>
              <w:bottom w:val="single" w:sz="4" w:space="0" w:color="auto"/>
              <w:right w:val="single" w:sz="4" w:space="0" w:color="auto"/>
            </w:tcBorders>
            <w:shd w:val="clear" w:color="auto" w:fill="auto"/>
            <w:noWrap/>
            <w:vAlign w:val="center"/>
            <w:hideMark/>
          </w:tcPr>
          <w:p w14:paraId="344DFCF9"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смешанная</w:t>
            </w:r>
          </w:p>
        </w:tc>
      </w:tr>
      <w:tr w:rsidR="00005FDF" w:rsidRPr="00AE2EA9" w14:paraId="68C0FF7B" w14:textId="77777777" w:rsidTr="0050083E">
        <w:trPr>
          <w:trHeight w:hRule="exac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14CEEA90" w14:textId="77777777" w:rsidR="00005FDF" w:rsidRPr="00AE2EA9" w:rsidRDefault="00005FDF" w:rsidP="00005FDF">
            <w:pPr>
              <w:rPr>
                <w:rFonts w:eastAsia="Times New Roman" w:cs="Times New Roman"/>
                <w:color w:val="000000"/>
                <w:sz w:val="22"/>
                <w:lang w:eastAsia="ru-RU"/>
              </w:rPr>
            </w:pPr>
            <w:r w:rsidRPr="00AE2EA9">
              <w:rPr>
                <w:rFonts w:eastAsia="Times New Roman" w:cs="Times New Roman"/>
                <w:color w:val="000000"/>
                <w:spacing w:val="-1"/>
                <w:sz w:val="22"/>
                <w:lang w:eastAsia="ru-RU"/>
              </w:rPr>
              <w:t>улица Фабричная, 10</w:t>
            </w:r>
          </w:p>
        </w:tc>
        <w:tc>
          <w:tcPr>
            <w:tcW w:w="2551" w:type="dxa"/>
            <w:tcBorders>
              <w:top w:val="nil"/>
              <w:left w:val="nil"/>
              <w:bottom w:val="single" w:sz="4" w:space="0" w:color="auto"/>
              <w:right w:val="single" w:sz="4" w:space="0" w:color="auto"/>
            </w:tcBorders>
            <w:shd w:val="clear" w:color="auto" w:fill="auto"/>
            <w:noWrap/>
            <w:vAlign w:val="center"/>
            <w:hideMark/>
          </w:tcPr>
          <w:p w14:paraId="6109563A"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381,5</w:t>
            </w:r>
          </w:p>
        </w:tc>
        <w:tc>
          <w:tcPr>
            <w:tcW w:w="2693" w:type="dxa"/>
            <w:tcBorders>
              <w:top w:val="nil"/>
              <w:left w:val="nil"/>
              <w:bottom w:val="single" w:sz="4" w:space="0" w:color="auto"/>
              <w:right w:val="single" w:sz="4" w:space="0" w:color="auto"/>
            </w:tcBorders>
            <w:shd w:val="clear" w:color="auto" w:fill="auto"/>
            <w:noWrap/>
            <w:vAlign w:val="center"/>
            <w:hideMark/>
          </w:tcPr>
          <w:p w14:paraId="3E3DC696"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2410" w:type="dxa"/>
            <w:tcBorders>
              <w:top w:val="nil"/>
              <w:left w:val="nil"/>
              <w:bottom w:val="single" w:sz="4" w:space="0" w:color="auto"/>
              <w:right w:val="single" w:sz="4" w:space="0" w:color="auto"/>
            </w:tcBorders>
            <w:shd w:val="clear" w:color="auto" w:fill="auto"/>
            <w:noWrap/>
            <w:vAlign w:val="center"/>
            <w:hideMark/>
          </w:tcPr>
          <w:p w14:paraId="62F84853"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2268" w:type="dxa"/>
            <w:tcBorders>
              <w:top w:val="nil"/>
              <w:left w:val="nil"/>
              <w:bottom w:val="single" w:sz="4" w:space="0" w:color="auto"/>
              <w:right w:val="single" w:sz="4" w:space="0" w:color="auto"/>
            </w:tcBorders>
            <w:shd w:val="clear" w:color="auto" w:fill="auto"/>
            <w:noWrap/>
            <w:vAlign w:val="center"/>
            <w:hideMark/>
          </w:tcPr>
          <w:p w14:paraId="69FB7E34"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z w:val="22"/>
                <w:lang w:eastAsia="ru-RU"/>
              </w:rPr>
              <w:t>88,1</w:t>
            </w:r>
          </w:p>
        </w:tc>
        <w:tc>
          <w:tcPr>
            <w:tcW w:w="1843" w:type="dxa"/>
            <w:tcBorders>
              <w:top w:val="nil"/>
              <w:left w:val="nil"/>
              <w:bottom w:val="single" w:sz="4" w:space="0" w:color="auto"/>
              <w:right w:val="single" w:sz="4" w:space="0" w:color="auto"/>
            </w:tcBorders>
            <w:shd w:val="clear" w:color="auto" w:fill="auto"/>
            <w:noWrap/>
            <w:vAlign w:val="center"/>
            <w:hideMark/>
          </w:tcPr>
          <w:p w14:paraId="702579DD" w14:textId="77777777" w:rsidR="00005FDF" w:rsidRPr="00AE2EA9" w:rsidRDefault="00005FDF" w:rsidP="00005FDF">
            <w:pPr>
              <w:jc w:val="center"/>
              <w:rPr>
                <w:rFonts w:eastAsia="Times New Roman" w:cs="Times New Roman"/>
                <w:color w:val="000000"/>
                <w:sz w:val="22"/>
                <w:lang w:eastAsia="ru-RU"/>
              </w:rPr>
            </w:pPr>
            <w:r w:rsidRPr="00AE2EA9">
              <w:rPr>
                <w:rFonts w:eastAsia="Times New Roman" w:cs="Times New Roman"/>
                <w:color w:val="000000"/>
                <w:spacing w:val="-1"/>
                <w:sz w:val="22"/>
                <w:lang w:eastAsia="ru-RU"/>
              </w:rPr>
              <w:t>смешанная</w:t>
            </w:r>
          </w:p>
        </w:tc>
      </w:tr>
    </w:tbl>
    <w:p w14:paraId="4F15F69D" w14:textId="77777777" w:rsidR="00005FDF" w:rsidRPr="00AE2EA9" w:rsidRDefault="00005FDF" w:rsidP="00005FDF">
      <w:pPr>
        <w:pStyle w:val="a0"/>
        <w:rPr>
          <w:rFonts w:cs="Times New Roman"/>
        </w:rPr>
      </w:pPr>
    </w:p>
    <w:p w14:paraId="18A2B237" w14:textId="77777777" w:rsidR="00005FDF" w:rsidRPr="00AE2EA9" w:rsidRDefault="00005FDF" w:rsidP="00005FDF">
      <w:pPr>
        <w:pStyle w:val="a0"/>
        <w:rPr>
          <w:rFonts w:cs="Times New Roman"/>
        </w:rPr>
      </w:pPr>
    </w:p>
    <w:p w14:paraId="349B9EE7" w14:textId="77777777" w:rsidR="00005FDF" w:rsidRPr="00AE2EA9" w:rsidRDefault="00005FDF" w:rsidP="00005FDF">
      <w:pPr>
        <w:pStyle w:val="a0"/>
        <w:rPr>
          <w:rFonts w:cs="Times New Roman"/>
        </w:rPr>
      </w:pPr>
    </w:p>
    <w:p w14:paraId="512BE33A" w14:textId="77777777" w:rsidR="00005FDF" w:rsidRPr="00AE2EA9" w:rsidRDefault="00005FDF" w:rsidP="00005FDF">
      <w:pPr>
        <w:rPr>
          <w:rFonts w:cs="Times New Roman"/>
        </w:rPr>
        <w:sectPr w:rsidR="00005FDF" w:rsidRPr="00AE2EA9" w:rsidSect="00005FDF">
          <w:pgSz w:w="16838" w:h="11906" w:orient="landscape"/>
          <w:pgMar w:top="1135" w:right="1134" w:bottom="850" w:left="1134" w:header="708" w:footer="708" w:gutter="0"/>
          <w:cols w:space="708"/>
          <w:docGrid w:linePitch="360"/>
        </w:sectPr>
      </w:pPr>
    </w:p>
    <w:p w14:paraId="1BB903B6" w14:textId="77777777" w:rsidR="001C0D55" w:rsidRPr="00AE2EA9" w:rsidRDefault="00AD6C75" w:rsidP="00005FDF">
      <w:pPr>
        <w:rPr>
          <w:rFonts w:cs="Times New Roman"/>
        </w:rPr>
      </w:pPr>
      <w:hyperlink r:id="rId76" w:anchor="bookmark38" w:history="1"/>
    </w:p>
    <w:p w14:paraId="23D01637" w14:textId="77777777" w:rsidR="001C0D55" w:rsidRPr="00AE2EA9" w:rsidRDefault="001C0D55" w:rsidP="001C0D55">
      <w:pPr>
        <w:pStyle w:val="2"/>
        <w:ind w:left="0" w:firstLine="0"/>
        <w:rPr>
          <w:szCs w:val="22"/>
        </w:rPr>
      </w:pPr>
      <w:bookmarkStart w:id="186" w:name="_Toc108184211"/>
      <w:bookmarkStart w:id="187" w:name="_Toc131153655"/>
      <w:r w:rsidRPr="00AE2EA9">
        <w:t xml:space="preserve">1.5.4 </w:t>
      </w:r>
      <w:hyperlink r:id="rId77" w:anchor="bookmark62" w:history="1">
        <w:r w:rsidRPr="00AE2EA9">
          <w:rPr>
            <w:szCs w:val="22"/>
          </w:rPr>
          <w:t>Описание величины потребления тепловой энергии в расчетных элементах</w:t>
        </w:r>
      </w:hyperlink>
      <w:r w:rsidRPr="00AE2EA9">
        <w:rPr>
          <w:szCs w:val="22"/>
        </w:rPr>
        <w:t xml:space="preserve"> </w:t>
      </w:r>
      <w:hyperlink r:id="rId78" w:anchor="bookmark62" w:history="1">
        <w:r w:rsidRPr="00AE2EA9">
          <w:rPr>
            <w:szCs w:val="22"/>
          </w:rPr>
          <w:t>территориального деления за отопительный период и за год в целом</w:t>
        </w:r>
        <w:bookmarkEnd w:id="186"/>
        <w:bookmarkEnd w:id="187"/>
      </w:hyperlink>
    </w:p>
    <w:p w14:paraId="00F0FF32" w14:textId="77777777" w:rsidR="001C0D55" w:rsidRPr="00AE2EA9" w:rsidRDefault="001C0D55" w:rsidP="001C0D55">
      <w:pPr>
        <w:ind w:firstLine="709"/>
        <w:jc w:val="center"/>
        <w:rPr>
          <w:rFonts w:cs="Times New Roman"/>
          <w:lang w:eastAsia="ru-RU"/>
        </w:rPr>
      </w:pPr>
    </w:p>
    <w:p w14:paraId="387AD205" w14:textId="77777777" w:rsidR="00BC45A0" w:rsidRPr="00AE2EA9" w:rsidRDefault="001C0D55">
      <w:pPr>
        <w:spacing w:before="400" w:after="200"/>
        <w:rPr>
          <w:rFonts w:cs="Times New Roman"/>
        </w:rPr>
      </w:pPr>
      <w:r w:rsidRPr="00AE2EA9">
        <w:rPr>
          <w:rFonts w:cs="Times New Roman"/>
          <w:b/>
        </w:rPr>
        <w:t>Таблица 1.5.4.1 - Потребление тепловой энергии за отопительный период и за год в целом</w:t>
      </w:r>
    </w:p>
    <w:tbl>
      <w:tblPr>
        <w:tblStyle w:val="a8"/>
        <w:tblW w:w="5000" w:type="pct"/>
        <w:jc w:val="center"/>
        <w:tblLook w:val="04A0" w:firstRow="1" w:lastRow="0" w:firstColumn="1" w:lastColumn="0" w:noHBand="0" w:noVBand="1"/>
      </w:tblPr>
      <w:tblGrid>
        <w:gridCol w:w="1149"/>
        <w:gridCol w:w="3344"/>
        <w:gridCol w:w="2901"/>
        <w:gridCol w:w="2361"/>
      </w:tblGrid>
      <w:tr w:rsidR="00BC45A0" w:rsidRPr="00AE2EA9" w14:paraId="6EC1BBF1" w14:textId="77777777" w:rsidTr="00AB772D">
        <w:trPr>
          <w:jc w:val="center"/>
        </w:trPr>
        <w:tc>
          <w:tcPr>
            <w:tcW w:w="1101" w:type="dxa"/>
            <w:vMerge w:val="restart"/>
            <w:shd w:val="clear" w:color="auto" w:fill="F2F2F2"/>
            <w:tcMar>
              <w:top w:w="120" w:type="dxa"/>
              <w:left w:w="200" w:type="dxa"/>
              <w:bottom w:w="120" w:type="dxa"/>
              <w:right w:w="200" w:type="dxa"/>
            </w:tcMar>
            <w:vAlign w:val="center"/>
          </w:tcPr>
          <w:p w14:paraId="5AD7CDC7" w14:textId="77777777" w:rsidR="00BC45A0" w:rsidRPr="00AE2EA9" w:rsidRDefault="001C0D55">
            <w:pPr>
              <w:jc w:val="center"/>
              <w:rPr>
                <w:rFonts w:cs="Times New Roman"/>
              </w:rPr>
            </w:pPr>
            <w:r w:rsidRPr="00AE2EA9">
              <w:rPr>
                <w:rFonts w:eastAsia="Times New Roman" w:cs="Times New Roman"/>
                <w:sz w:val="22"/>
              </w:rPr>
              <w:t>№</w:t>
            </w:r>
          </w:p>
        </w:tc>
        <w:tc>
          <w:tcPr>
            <w:tcW w:w="3203" w:type="dxa"/>
            <w:vMerge w:val="restart"/>
            <w:shd w:val="clear" w:color="auto" w:fill="F2F2F2"/>
            <w:tcMar>
              <w:top w:w="120" w:type="dxa"/>
              <w:left w:w="200" w:type="dxa"/>
              <w:bottom w:w="120" w:type="dxa"/>
              <w:right w:w="200" w:type="dxa"/>
            </w:tcMar>
            <w:vAlign w:val="center"/>
          </w:tcPr>
          <w:p w14:paraId="23FE26EF" w14:textId="77777777" w:rsidR="00BC45A0" w:rsidRPr="00AE2EA9" w:rsidRDefault="001C0D55">
            <w:pPr>
              <w:jc w:val="center"/>
              <w:rPr>
                <w:rFonts w:cs="Times New Roman"/>
              </w:rPr>
            </w:pPr>
            <w:r w:rsidRPr="00AE2EA9">
              <w:rPr>
                <w:rFonts w:eastAsia="Times New Roman" w:cs="Times New Roman"/>
                <w:sz w:val="22"/>
              </w:rPr>
              <w:t>Наименование источника</w:t>
            </w:r>
          </w:p>
        </w:tc>
        <w:tc>
          <w:tcPr>
            <w:tcW w:w="5041" w:type="dxa"/>
            <w:gridSpan w:val="2"/>
            <w:shd w:val="clear" w:color="auto" w:fill="F2F2F2"/>
            <w:tcMar>
              <w:top w:w="120" w:type="dxa"/>
              <w:left w:w="200" w:type="dxa"/>
              <w:bottom w:w="120" w:type="dxa"/>
              <w:right w:w="200" w:type="dxa"/>
            </w:tcMar>
            <w:vAlign w:val="center"/>
          </w:tcPr>
          <w:p w14:paraId="682857EB" w14:textId="77777777" w:rsidR="00BC45A0" w:rsidRPr="00AE2EA9" w:rsidRDefault="001C0D55">
            <w:pPr>
              <w:jc w:val="center"/>
              <w:rPr>
                <w:rFonts w:cs="Times New Roman"/>
                <w:lang w:val="ru-RU"/>
              </w:rPr>
            </w:pPr>
            <w:r w:rsidRPr="00AE2EA9">
              <w:rPr>
                <w:rFonts w:eastAsia="Times New Roman" w:cs="Times New Roman"/>
                <w:sz w:val="22"/>
                <w:lang w:val="ru-RU"/>
              </w:rPr>
              <w:t>Потребление тепловой энергии, Гкал/год</w:t>
            </w:r>
          </w:p>
        </w:tc>
      </w:tr>
      <w:tr w:rsidR="00BC45A0" w:rsidRPr="00AE2EA9" w14:paraId="47B6ED6D" w14:textId="77777777" w:rsidTr="00AB772D">
        <w:trPr>
          <w:jc w:val="center"/>
        </w:trPr>
        <w:tc>
          <w:tcPr>
            <w:tcW w:w="1101" w:type="dxa"/>
            <w:vMerge/>
          </w:tcPr>
          <w:p w14:paraId="19540A22" w14:textId="77777777" w:rsidR="00BC45A0" w:rsidRPr="00AE2EA9" w:rsidRDefault="00BC45A0">
            <w:pPr>
              <w:rPr>
                <w:rFonts w:cs="Times New Roman"/>
                <w:lang w:val="ru-RU"/>
              </w:rPr>
            </w:pPr>
          </w:p>
        </w:tc>
        <w:tc>
          <w:tcPr>
            <w:tcW w:w="3203" w:type="dxa"/>
            <w:vMerge/>
          </w:tcPr>
          <w:p w14:paraId="48157E50" w14:textId="77777777" w:rsidR="00BC45A0" w:rsidRPr="00AE2EA9" w:rsidRDefault="00BC45A0">
            <w:pPr>
              <w:rPr>
                <w:rFonts w:cs="Times New Roman"/>
                <w:lang w:val="ru-RU"/>
              </w:rPr>
            </w:pPr>
          </w:p>
        </w:tc>
        <w:tc>
          <w:tcPr>
            <w:tcW w:w="2779" w:type="dxa"/>
            <w:shd w:val="clear" w:color="auto" w:fill="F2F2F2"/>
            <w:tcMar>
              <w:top w:w="120" w:type="dxa"/>
              <w:left w:w="200" w:type="dxa"/>
              <w:bottom w:w="120" w:type="dxa"/>
              <w:right w:w="200" w:type="dxa"/>
            </w:tcMar>
            <w:vAlign w:val="center"/>
          </w:tcPr>
          <w:p w14:paraId="7B9B933C" w14:textId="77777777" w:rsidR="00BC45A0" w:rsidRPr="00AE2EA9" w:rsidRDefault="001C0D55">
            <w:pPr>
              <w:jc w:val="center"/>
              <w:rPr>
                <w:rFonts w:cs="Times New Roman"/>
              </w:rPr>
            </w:pPr>
            <w:r w:rsidRPr="00AE2EA9">
              <w:rPr>
                <w:rFonts w:eastAsia="Times New Roman" w:cs="Times New Roman"/>
                <w:sz w:val="22"/>
              </w:rPr>
              <w:t>Отопительный период</w:t>
            </w:r>
          </w:p>
        </w:tc>
        <w:tc>
          <w:tcPr>
            <w:tcW w:w="2262" w:type="dxa"/>
            <w:shd w:val="clear" w:color="auto" w:fill="F2F2F2"/>
            <w:tcMar>
              <w:top w:w="120" w:type="dxa"/>
              <w:left w:w="200" w:type="dxa"/>
              <w:bottom w:w="120" w:type="dxa"/>
              <w:right w:w="200" w:type="dxa"/>
            </w:tcMar>
            <w:vAlign w:val="center"/>
          </w:tcPr>
          <w:p w14:paraId="1A6C4C47" w14:textId="77777777" w:rsidR="00BC45A0" w:rsidRPr="00AE2EA9" w:rsidRDefault="001C0D55">
            <w:pPr>
              <w:jc w:val="center"/>
              <w:rPr>
                <w:rFonts w:cs="Times New Roman"/>
              </w:rPr>
            </w:pPr>
            <w:r w:rsidRPr="00AE2EA9">
              <w:rPr>
                <w:rFonts w:eastAsia="Times New Roman" w:cs="Times New Roman"/>
                <w:sz w:val="22"/>
              </w:rPr>
              <w:t>Всего за год</w:t>
            </w:r>
          </w:p>
        </w:tc>
      </w:tr>
      <w:tr w:rsidR="00162160" w:rsidRPr="00AE2EA9" w14:paraId="6B2534EC" w14:textId="77777777" w:rsidTr="00AB772D">
        <w:trPr>
          <w:jc w:val="center"/>
        </w:trPr>
        <w:tc>
          <w:tcPr>
            <w:tcW w:w="1101" w:type="dxa"/>
            <w:shd w:val="clear" w:color="auto" w:fill="FFFFFF"/>
            <w:tcMar>
              <w:top w:w="40" w:type="dxa"/>
              <w:left w:w="20" w:type="dxa"/>
              <w:bottom w:w="40" w:type="dxa"/>
              <w:right w:w="20" w:type="dxa"/>
            </w:tcMar>
            <w:vAlign w:val="center"/>
          </w:tcPr>
          <w:p w14:paraId="4FBF39D3" w14:textId="77777777" w:rsidR="00162160" w:rsidRPr="00AE2EA9" w:rsidRDefault="00162160" w:rsidP="00162160">
            <w:pPr>
              <w:jc w:val="center"/>
              <w:rPr>
                <w:rFonts w:cs="Times New Roman"/>
              </w:rPr>
            </w:pPr>
            <w:r w:rsidRPr="00AE2EA9">
              <w:rPr>
                <w:rFonts w:eastAsia="Times New Roman" w:cs="Times New Roman"/>
                <w:sz w:val="22"/>
              </w:rPr>
              <w:t>1</w:t>
            </w:r>
          </w:p>
        </w:tc>
        <w:tc>
          <w:tcPr>
            <w:tcW w:w="3203" w:type="dxa"/>
            <w:shd w:val="clear" w:color="auto" w:fill="FFFFFF"/>
            <w:tcMar>
              <w:top w:w="40" w:type="dxa"/>
              <w:left w:w="200" w:type="dxa"/>
              <w:bottom w:w="40" w:type="dxa"/>
              <w:right w:w="200" w:type="dxa"/>
            </w:tcMar>
            <w:vAlign w:val="center"/>
          </w:tcPr>
          <w:p w14:paraId="761A3B93" w14:textId="77777777" w:rsidR="00162160" w:rsidRPr="00AE2EA9" w:rsidRDefault="00162160" w:rsidP="00162160">
            <w:pPr>
              <w:jc w:val="center"/>
              <w:rPr>
                <w:rFonts w:cs="Times New Roman"/>
              </w:rPr>
            </w:pPr>
            <w:r w:rsidRPr="00AE2EA9">
              <w:rPr>
                <w:rFonts w:eastAsia="Times New Roman" w:cs="Times New Roman"/>
                <w:sz w:val="22"/>
              </w:rPr>
              <w:t>Котельная Центральная</w:t>
            </w:r>
          </w:p>
        </w:tc>
        <w:tc>
          <w:tcPr>
            <w:tcW w:w="2779" w:type="dxa"/>
            <w:shd w:val="clear" w:color="auto" w:fill="FFFFFF"/>
            <w:tcMar>
              <w:top w:w="40" w:type="dxa"/>
              <w:left w:w="200" w:type="dxa"/>
              <w:bottom w:w="40" w:type="dxa"/>
              <w:right w:w="200" w:type="dxa"/>
            </w:tcMar>
            <w:vAlign w:val="center"/>
          </w:tcPr>
          <w:p w14:paraId="676C7421" w14:textId="77842875" w:rsidR="00162160" w:rsidRPr="00AE2EA9" w:rsidRDefault="005E3408" w:rsidP="00162160">
            <w:pPr>
              <w:jc w:val="center"/>
              <w:rPr>
                <w:rFonts w:cs="Times New Roman"/>
              </w:rPr>
            </w:pPr>
            <w:r w:rsidRPr="00AE2EA9">
              <w:rPr>
                <w:rFonts w:cs="Times New Roman"/>
              </w:rPr>
              <w:t>35679,6</w:t>
            </w:r>
          </w:p>
        </w:tc>
        <w:tc>
          <w:tcPr>
            <w:tcW w:w="2262" w:type="dxa"/>
            <w:shd w:val="clear" w:color="auto" w:fill="FFFFFF"/>
            <w:tcMar>
              <w:top w:w="40" w:type="dxa"/>
              <w:left w:w="200" w:type="dxa"/>
              <w:bottom w:w="40" w:type="dxa"/>
              <w:right w:w="200" w:type="dxa"/>
            </w:tcMar>
            <w:vAlign w:val="center"/>
          </w:tcPr>
          <w:p w14:paraId="46B00E66" w14:textId="22E09CB3" w:rsidR="00162160" w:rsidRPr="00AE2EA9" w:rsidRDefault="005E3408" w:rsidP="00162160">
            <w:pPr>
              <w:jc w:val="center"/>
              <w:rPr>
                <w:rFonts w:cs="Times New Roman"/>
              </w:rPr>
            </w:pPr>
            <w:r w:rsidRPr="00AE2EA9">
              <w:rPr>
                <w:rFonts w:cs="Times New Roman"/>
              </w:rPr>
              <w:t>45805,904</w:t>
            </w:r>
          </w:p>
        </w:tc>
      </w:tr>
      <w:tr w:rsidR="00162160" w:rsidRPr="00AE2EA9" w14:paraId="3B60433F" w14:textId="77777777" w:rsidTr="00AB772D">
        <w:trPr>
          <w:jc w:val="center"/>
        </w:trPr>
        <w:tc>
          <w:tcPr>
            <w:tcW w:w="1101" w:type="dxa"/>
            <w:shd w:val="clear" w:color="auto" w:fill="FFFFFF"/>
            <w:tcMar>
              <w:top w:w="40" w:type="dxa"/>
              <w:left w:w="20" w:type="dxa"/>
              <w:bottom w:w="40" w:type="dxa"/>
              <w:right w:w="20" w:type="dxa"/>
            </w:tcMar>
            <w:vAlign w:val="center"/>
          </w:tcPr>
          <w:p w14:paraId="0D6C21B9" w14:textId="77777777" w:rsidR="00162160" w:rsidRPr="00AE2EA9" w:rsidRDefault="00162160" w:rsidP="00162160">
            <w:pPr>
              <w:jc w:val="center"/>
              <w:rPr>
                <w:rFonts w:cs="Times New Roman"/>
              </w:rPr>
            </w:pPr>
            <w:r w:rsidRPr="00AE2EA9">
              <w:rPr>
                <w:rFonts w:eastAsia="Times New Roman" w:cs="Times New Roman"/>
                <w:sz w:val="22"/>
              </w:rPr>
              <w:t>2</w:t>
            </w:r>
          </w:p>
        </w:tc>
        <w:tc>
          <w:tcPr>
            <w:tcW w:w="3203" w:type="dxa"/>
            <w:shd w:val="clear" w:color="auto" w:fill="FFFFFF"/>
            <w:tcMar>
              <w:top w:w="40" w:type="dxa"/>
              <w:left w:w="200" w:type="dxa"/>
              <w:bottom w:w="40" w:type="dxa"/>
              <w:right w:w="200" w:type="dxa"/>
            </w:tcMar>
            <w:vAlign w:val="center"/>
          </w:tcPr>
          <w:p w14:paraId="08565D8C" w14:textId="77777777" w:rsidR="00162160" w:rsidRPr="00AE2EA9" w:rsidRDefault="00162160" w:rsidP="00162160">
            <w:pPr>
              <w:jc w:val="center"/>
              <w:rPr>
                <w:rFonts w:cs="Times New Roman"/>
                <w:lang w:val="ru-RU"/>
              </w:rPr>
            </w:pPr>
            <w:r w:rsidRPr="00AE2EA9">
              <w:rPr>
                <w:rFonts w:eastAsia="Times New Roman" w:cs="Times New Roman"/>
                <w:sz w:val="22"/>
                <w:lang w:val="ru-RU"/>
              </w:rPr>
              <w:t>Котельная ул. Дружбы, д.6а</w:t>
            </w:r>
          </w:p>
        </w:tc>
        <w:tc>
          <w:tcPr>
            <w:tcW w:w="2779" w:type="dxa"/>
            <w:shd w:val="clear" w:color="auto" w:fill="FFFFFF"/>
            <w:tcMar>
              <w:top w:w="40" w:type="dxa"/>
              <w:left w:w="200" w:type="dxa"/>
              <w:bottom w:w="40" w:type="dxa"/>
              <w:right w:w="200" w:type="dxa"/>
            </w:tcMar>
            <w:vAlign w:val="center"/>
          </w:tcPr>
          <w:p w14:paraId="744F8532" w14:textId="4DC899A5" w:rsidR="00162160" w:rsidRPr="00AE2EA9" w:rsidRDefault="005E3408" w:rsidP="00162160">
            <w:pPr>
              <w:jc w:val="center"/>
              <w:rPr>
                <w:rFonts w:cs="Times New Roman"/>
              </w:rPr>
            </w:pPr>
            <w:r w:rsidRPr="00AE2EA9">
              <w:rPr>
                <w:rFonts w:eastAsia="Times New Roman" w:cs="Times New Roman"/>
                <w:sz w:val="22"/>
              </w:rPr>
              <w:t>6217,7</w:t>
            </w:r>
          </w:p>
        </w:tc>
        <w:tc>
          <w:tcPr>
            <w:tcW w:w="2262" w:type="dxa"/>
            <w:shd w:val="clear" w:color="auto" w:fill="FFFFFF"/>
            <w:tcMar>
              <w:top w:w="40" w:type="dxa"/>
              <w:left w:w="200" w:type="dxa"/>
              <w:bottom w:w="40" w:type="dxa"/>
              <w:right w:w="200" w:type="dxa"/>
            </w:tcMar>
            <w:vAlign w:val="center"/>
          </w:tcPr>
          <w:p w14:paraId="29B5B7FE" w14:textId="5DE4181D" w:rsidR="00162160" w:rsidRPr="00AE2EA9" w:rsidRDefault="005E3408" w:rsidP="00162160">
            <w:pPr>
              <w:jc w:val="center"/>
              <w:rPr>
                <w:rFonts w:cs="Times New Roman"/>
              </w:rPr>
            </w:pPr>
            <w:r w:rsidRPr="00AE2EA9">
              <w:rPr>
                <w:rFonts w:eastAsia="Times New Roman" w:cs="Times New Roman"/>
                <w:sz w:val="22"/>
              </w:rPr>
              <w:t>6217,7</w:t>
            </w:r>
          </w:p>
        </w:tc>
      </w:tr>
      <w:tr w:rsidR="00162160" w:rsidRPr="00AE2EA9" w14:paraId="504C04E7" w14:textId="77777777" w:rsidTr="00AB772D">
        <w:trPr>
          <w:jc w:val="center"/>
        </w:trPr>
        <w:tc>
          <w:tcPr>
            <w:tcW w:w="1101" w:type="dxa"/>
            <w:shd w:val="clear" w:color="auto" w:fill="FFFFFF"/>
            <w:tcMar>
              <w:top w:w="40" w:type="dxa"/>
              <w:left w:w="20" w:type="dxa"/>
              <w:bottom w:w="40" w:type="dxa"/>
              <w:right w:w="20" w:type="dxa"/>
            </w:tcMar>
            <w:vAlign w:val="center"/>
          </w:tcPr>
          <w:p w14:paraId="770095A9" w14:textId="77777777" w:rsidR="00162160" w:rsidRPr="00AE2EA9" w:rsidRDefault="00162160" w:rsidP="00162160">
            <w:pPr>
              <w:jc w:val="center"/>
              <w:rPr>
                <w:rFonts w:cs="Times New Roman"/>
              </w:rPr>
            </w:pPr>
            <w:r w:rsidRPr="00AE2EA9">
              <w:rPr>
                <w:rFonts w:eastAsia="Times New Roman" w:cs="Times New Roman"/>
                <w:sz w:val="22"/>
              </w:rPr>
              <w:t>3</w:t>
            </w:r>
          </w:p>
        </w:tc>
        <w:tc>
          <w:tcPr>
            <w:tcW w:w="3203" w:type="dxa"/>
            <w:shd w:val="clear" w:color="auto" w:fill="FFFFFF"/>
            <w:tcMar>
              <w:top w:w="40" w:type="dxa"/>
              <w:left w:w="200" w:type="dxa"/>
              <w:bottom w:w="40" w:type="dxa"/>
              <w:right w:w="200" w:type="dxa"/>
            </w:tcMar>
            <w:vAlign w:val="center"/>
          </w:tcPr>
          <w:p w14:paraId="6C7A6310" w14:textId="77777777" w:rsidR="00162160" w:rsidRPr="00AE2EA9" w:rsidRDefault="00162160" w:rsidP="00162160">
            <w:pPr>
              <w:jc w:val="center"/>
              <w:rPr>
                <w:rFonts w:cs="Times New Roman"/>
                <w:lang w:val="ru-RU"/>
              </w:rPr>
            </w:pPr>
            <w:r w:rsidRPr="00AE2EA9">
              <w:rPr>
                <w:rFonts w:eastAsia="Times New Roman" w:cs="Times New Roman"/>
                <w:sz w:val="22"/>
                <w:lang w:val="ru-RU"/>
              </w:rPr>
              <w:t xml:space="preserve">Котельная </w:t>
            </w:r>
            <w:proofErr w:type="gramStart"/>
            <w:r w:rsidRPr="00AE2EA9">
              <w:rPr>
                <w:rFonts w:eastAsia="Times New Roman" w:cs="Times New Roman"/>
                <w:sz w:val="22"/>
                <w:lang w:val="ru-RU"/>
              </w:rPr>
              <w:t>пер.Северный</w:t>
            </w:r>
            <w:proofErr w:type="gramEnd"/>
            <w:r w:rsidRPr="00AE2EA9">
              <w:rPr>
                <w:rFonts w:eastAsia="Times New Roman" w:cs="Times New Roman"/>
                <w:sz w:val="22"/>
                <w:lang w:val="ru-RU"/>
              </w:rPr>
              <w:t>, д.1б</w:t>
            </w:r>
          </w:p>
        </w:tc>
        <w:tc>
          <w:tcPr>
            <w:tcW w:w="2779" w:type="dxa"/>
            <w:shd w:val="clear" w:color="auto" w:fill="FFFFFF"/>
            <w:tcMar>
              <w:top w:w="40" w:type="dxa"/>
              <w:left w:w="200" w:type="dxa"/>
              <w:bottom w:w="40" w:type="dxa"/>
              <w:right w:w="200" w:type="dxa"/>
            </w:tcMar>
            <w:vAlign w:val="center"/>
          </w:tcPr>
          <w:p w14:paraId="2E374198" w14:textId="536DD163" w:rsidR="00162160" w:rsidRPr="00AE2EA9" w:rsidRDefault="00F7238F" w:rsidP="00162160">
            <w:pPr>
              <w:jc w:val="center"/>
              <w:rPr>
                <w:rFonts w:cs="Times New Roman"/>
              </w:rPr>
            </w:pPr>
            <w:r w:rsidRPr="00AE2EA9">
              <w:rPr>
                <w:rFonts w:eastAsia="Times New Roman" w:cs="Times New Roman"/>
                <w:sz w:val="22"/>
              </w:rPr>
              <w:t>4638,9</w:t>
            </w:r>
          </w:p>
        </w:tc>
        <w:tc>
          <w:tcPr>
            <w:tcW w:w="2262" w:type="dxa"/>
            <w:shd w:val="clear" w:color="auto" w:fill="FFFFFF"/>
            <w:tcMar>
              <w:top w:w="40" w:type="dxa"/>
              <w:left w:w="200" w:type="dxa"/>
              <w:bottom w:w="40" w:type="dxa"/>
              <w:right w:w="200" w:type="dxa"/>
            </w:tcMar>
            <w:vAlign w:val="center"/>
          </w:tcPr>
          <w:p w14:paraId="18DC2389" w14:textId="0B66F0BD" w:rsidR="00162160" w:rsidRPr="00AE2EA9" w:rsidRDefault="00F7238F" w:rsidP="00162160">
            <w:pPr>
              <w:jc w:val="center"/>
              <w:rPr>
                <w:rFonts w:cs="Times New Roman"/>
              </w:rPr>
            </w:pPr>
            <w:r w:rsidRPr="00AE2EA9">
              <w:rPr>
                <w:rFonts w:eastAsia="Times New Roman" w:cs="Times New Roman"/>
                <w:sz w:val="22"/>
              </w:rPr>
              <w:t>6683,1</w:t>
            </w:r>
          </w:p>
        </w:tc>
      </w:tr>
    </w:tbl>
    <w:p w14:paraId="0F64EC5C" w14:textId="77777777" w:rsidR="001C0D55" w:rsidRPr="00AE2EA9" w:rsidRDefault="00AD6C75" w:rsidP="001C0D55">
      <w:pPr>
        <w:rPr>
          <w:rFonts w:cs="Times New Roman"/>
        </w:rPr>
      </w:pPr>
      <w:hyperlink r:id="rId79" w:anchor="bookmark38" w:history="1"/>
    </w:p>
    <w:p w14:paraId="2DCC421D" w14:textId="77777777" w:rsidR="001C0D55" w:rsidRPr="00AE2EA9" w:rsidRDefault="001C0D55" w:rsidP="001C0D55">
      <w:pPr>
        <w:pStyle w:val="2"/>
        <w:ind w:left="0" w:firstLine="0"/>
        <w:rPr>
          <w:szCs w:val="22"/>
        </w:rPr>
      </w:pPr>
      <w:bookmarkStart w:id="188" w:name="_Toc108184212"/>
      <w:bookmarkStart w:id="189" w:name="_Toc131153656"/>
      <w:r w:rsidRPr="00AE2EA9">
        <w:t xml:space="preserve">1.5.5 </w:t>
      </w:r>
      <w:hyperlink r:id="rId80" w:anchor="bookmark63" w:history="1">
        <w:r w:rsidRPr="00AE2EA9">
          <w:rPr>
            <w:szCs w:val="22"/>
          </w:rPr>
          <w:t>Описание существующих нормативов потребления тепловой энергии для населения</w:t>
        </w:r>
      </w:hyperlink>
      <w:r w:rsidRPr="00AE2EA9">
        <w:rPr>
          <w:szCs w:val="22"/>
        </w:rPr>
        <w:t xml:space="preserve"> </w:t>
      </w:r>
      <w:hyperlink r:id="rId81" w:anchor="bookmark63" w:history="1">
        <w:r w:rsidRPr="00AE2EA9">
          <w:rPr>
            <w:szCs w:val="22"/>
          </w:rPr>
          <w:t>на отопление и горячее водоснабжение</w:t>
        </w:r>
        <w:bookmarkEnd w:id="188"/>
        <w:bookmarkEnd w:id="189"/>
      </w:hyperlink>
    </w:p>
    <w:p w14:paraId="10BDD504" w14:textId="77777777" w:rsidR="00162160" w:rsidRPr="00AE2EA9" w:rsidRDefault="00162160" w:rsidP="001C0D55">
      <w:pPr>
        <w:ind w:firstLine="709"/>
        <w:rPr>
          <w:rFonts w:cs="Times New Roman"/>
          <w:lang w:eastAsia="ru-RU"/>
        </w:rPr>
      </w:pPr>
    </w:p>
    <w:p w14:paraId="10113153" w14:textId="2D14C45C" w:rsidR="001C0D55" w:rsidRPr="00AE2EA9" w:rsidRDefault="0096173B" w:rsidP="001C0D55">
      <w:pPr>
        <w:ind w:firstLine="709"/>
        <w:rPr>
          <w:rFonts w:cs="Times New Roman"/>
          <w:lang w:eastAsia="ru-RU"/>
        </w:rPr>
      </w:pPr>
      <w:r w:rsidRPr="00AE2EA9">
        <w:rPr>
          <w:rFonts w:cs="Times New Roman"/>
          <w:lang w:eastAsia="ru-RU"/>
        </w:rPr>
        <w:t>Согласно, постановления администрации Приволжского городского поселения от 16.10.2008 г. № 236-а-п установлены нормативы потребления ж</w:t>
      </w:r>
      <w:r w:rsidRPr="00AE2EA9">
        <w:rPr>
          <w:rFonts w:cs="Times New Roman"/>
          <w:bCs/>
          <w:lang w:eastAsia="ru-RU"/>
        </w:rPr>
        <w:t>илищно-коммунальных услуг на территории Приволжского городского поседения</w:t>
      </w:r>
    </w:p>
    <w:p w14:paraId="7E9DE802" w14:textId="77777777" w:rsidR="0096173B" w:rsidRPr="00AE2EA9" w:rsidRDefault="0096173B" w:rsidP="001C0D55">
      <w:pPr>
        <w:rPr>
          <w:rFonts w:cs="Times New Roman"/>
        </w:rPr>
      </w:pPr>
    </w:p>
    <w:p w14:paraId="0ADA9109" w14:textId="77777777" w:rsidR="0096173B" w:rsidRPr="00AE2EA9" w:rsidRDefault="0096173B" w:rsidP="001C0D55">
      <w:pPr>
        <w:rPr>
          <w:rFonts w:cs="Times New Roman"/>
          <w:b/>
        </w:rPr>
      </w:pPr>
      <w:r w:rsidRPr="00AE2EA9">
        <w:rPr>
          <w:rFonts w:cs="Times New Roman"/>
          <w:b/>
        </w:rPr>
        <w:t xml:space="preserve">Таблица 1.5.5.1 - </w:t>
      </w:r>
      <w:r w:rsidR="00790754" w:rsidRPr="00AE2EA9">
        <w:rPr>
          <w:rFonts w:cs="Times New Roman"/>
          <w:b/>
          <w:lang w:eastAsia="ru-RU"/>
        </w:rPr>
        <w:t>Н</w:t>
      </w:r>
      <w:r w:rsidRPr="00AE2EA9">
        <w:rPr>
          <w:rFonts w:cs="Times New Roman"/>
          <w:b/>
          <w:lang w:eastAsia="ru-RU"/>
        </w:rPr>
        <w:t>ормативы потребления ж</w:t>
      </w:r>
      <w:r w:rsidRPr="00AE2EA9">
        <w:rPr>
          <w:rFonts w:cs="Times New Roman"/>
          <w:b/>
          <w:bCs/>
          <w:lang w:eastAsia="ru-RU"/>
        </w:rPr>
        <w:t xml:space="preserve">илищно-коммунальных услуг на </w:t>
      </w:r>
      <w:r w:rsidR="00590628" w:rsidRPr="00AE2EA9">
        <w:rPr>
          <w:rFonts w:cs="Times New Roman"/>
          <w:b/>
          <w:bCs/>
          <w:lang w:eastAsia="ru-RU"/>
        </w:rPr>
        <w:t xml:space="preserve">горячее водоснабжение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2693"/>
        <w:gridCol w:w="2287"/>
        <w:gridCol w:w="2391"/>
      </w:tblGrid>
      <w:tr w:rsidR="00790754" w:rsidRPr="00AE2EA9" w14:paraId="7E19F7C1" w14:textId="77777777" w:rsidTr="00590628">
        <w:trPr>
          <w:trHeight w:val="275"/>
          <w:tblHeader/>
        </w:trPr>
        <w:tc>
          <w:tcPr>
            <w:tcW w:w="1985" w:type="dxa"/>
            <w:vMerge w:val="restart"/>
            <w:shd w:val="clear" w:color="000000" w:fill="F2F2F2"/>
            <w:vAlign w:val="center"/>
            <w:hideMark/>
          </w:tcPr>
          <w:p w14:paraId="7DFAC6EE" w14:textId="77777777" w:rsidR="00790754" w:rsidRPr="00AE2EA9" w:rsidRDefault="00790754" w:rsidP="00790754">
            <w:pPr>
              <w:jc w:val="center"/>
              <w:rPr>
                <w:rFonts w:eastAsia="Times New Roman" w:cs="Times New Roman"/>
                <w:color w:val="000000"/>
                <w:szCs w:val="24"/>
                <w:lang w:eastAsia="ru-RU"/>
              </w:rPr>
            </w:pPr>
            <w:r w:rsidRPr="00AE2EA9">
              <w:rPr>
                <w:rFonts w:eastAsia="Times New Roman" w:cs="Times New Roman"/>
                <w:color w:val="000000"/>
                <w:szCs w:val="24"/>
                <w:lang w:eastAsia="ru-RU"/>
              </w:rPr>
              <w:t>Кол-во этажей в доме</w:t>
            </w:r>
          </w:p>
        </w:tc>
        <w:tc>
          <w:tcPr>
            <w:tcW w:w="4980" w:type="dxa"/>
            <w:gridSpan w:val="2"/>
            <w:shd w:val="clear" w:color="000000" w:fill="F2F2F2"/>
            <w:vAlign w:val="center"/>
            <w:hideMark/>
          </w:tcPr>
          <w:p w14:paraId="18AE8F4D"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Норматив водоснабжения, м3 / чел.* мес.</w:t>
            </w:r>
          </w:p>
        </w:tc>
        <w:tc>
          <w:tcPr>
            <w:tcW w:w="2391" w:type="dxa"/>
            <w:vMerge w:val="restart"/>
            <w:shd w:val="clear" w:color="000000" w:fill="F2F2F2"/>
            <w:vAlign w:val="center"/>
            <w:hideMark/>
          </w:tcPr>
          <w:p w14:paraId="7BBC33BE"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Норматив водоотведения, м3 /чел.* мес.</w:t>
            </w:r>
          </w:p>
        </w:tc>
      </w:tr>
      <w:tr w:rsidR="00790754" w:rsidRPr="00AE2EA9" w14:paraId="306F394A" w14:textId="77777777" w:rsidTr="00590628">
        <w:trPr>
          <w:trHeight w:val="300"/>
          <w:tblHeader/>
        </w:trPr>
        <w:tc>
          <w:tcPr>
            <w:tcW w:w="1985" w:type="dxa"/>
            <w:vMerge/>
            <w:vAlign w:val="center"/>
            <w:hideMark/>
          </w:tcPr>
          <w:p w14:paraId="4542B181" w14:textId="77777777" w:rsidR="00790754" w:rsidRPr="00AE2EA9" w:rsidRDefault="00790754" w:rsidP="00790754">
            <w:pPr>
              <w:rPr>
                <w:rFonts w:eastAsia="Times New Roman" w:cs="Times New Roman"/>
                <w:color w:val="000000"/>
                <w:szCs w:val="24"/>
                <w:lang w:eastAsia="ru-RU"/>
              </w:rPr>
            </w:pPr>
          </w:p>
        </w:tc>
        <w:tc>
          <w:tcPr>
            <w:tcW w:w="2693" w:type="dxa"/>
            <w:shd w:val="clear" w:color="000000" w:fill="F2F2F2"/>
            <w:vAlign w:val="center"/>
            <w:hideMark/>
          </w:tcPr>
          <w:p w14:paraId="2AA08E96"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горячего</w:t>
            </w:r>
          </w:p>
        </w:tc>
        <w:tc>
          <w:tcPr>
            <w:tcW w:w="2287" w:type="dxa"/>
            <w:shd w:val="clear" w:color="000000" w:fill="F2F2F2"/>
            <w:vAlign w:val="center"/>
            <w:hideMark/>
          </w:tcPr>
          <w:p w14:paraId="6C8AD978"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холодного</w:t>
            </w:r>
          </w:p>
        </w:tc>
        <w:tc>
          <w:tcPr>
            <w:tcW w:w="2391" w:type="dxa"/>
            <w:vMerge/>
            <w:vAlign w:val="center"/>
            <w:hideMark/>
          </w:tcPr>
          <w:p w14:paraId="25C5CDA7" w14:textId="77777777" w:rsidR="00790754" w:rsidRPr="00AE2EA9" w:rsidRDefault="00790754" w:rsidP="00790754">
            <w:pPr>
              <w:rPr>
                <w:rFonts w:eastAsia="Times New Roman" w:cs="Times New Roman"/>
                <w:color w:val="000000"/>
                <w:sz w:val="22"/>
                <w:lang w:eastAsia="ru-RU"/>
              </w:rPr>
            </w:pPr>
          </w:p>
        </w:tc>
      </w:tr>
      <w:tr w:rsidR="00790754" w:rsidRPr="00AE2EA9" w14:paraId="2A0EF0F6" w14:textId="77777777" w:rsidTr="00590628">
        <w:trPr>
          <w:trHeight w:val="783"/>
        </w:trPr>
        <w:tc>
          <w:tcPr>
            <w:tcW w:w="9356" w:type="dxa"/>
            <w:gridSpan w:val="4"/>
            <w:shd w:val="clear" w:color="auto" w:fill="auto"/>
            <w:vAlign w:val="center"/>
            <w:hideMark/>
          </w:tcPr>
          <w:p w14:paraId="35F59982"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 xml:space="preserve">Жилые дома с централизованным водопроводом и канализацией, оборудованные сидячими ваннами с душем, раковинами и </w:t>
            </w:r>
            <w:proofErr w:type="gramStart"/>
            <w:r w:rsidRPr="00AE2EA9">
              <w:rPr>
                <w:rFonts w:eastAsia="Times New Roman" w:cs="Times New Roman"/>
                <w:color w:val="000000"/>
                <w:sz w:val="22"/>
                <w:lang w:eastAsia="ru-RU"/>
              </w:rPr>
              <w:t>кухонными мойками</w:t>
            </w:r>
            <w:proofErr w:type="gramEnd"/>
            <w:r w:rsidRPr="00AE2EA9">
              <w:rPr>
                <w:rFonts w:eastAsia="Times New Roman" w:cs="Times New Roman"/>
                <w:color w:val="000000"/>
                <w:sz w:val="22"/>
                <w:lang w:eastAsia="ru-RU"/>
              </w:rPr>
              <w:t xml:space="preserve"> и унитазами (с централизованным горячим водоснабжением от котельных или центральных тепловых пунктов - ЦТП)</w:t>
            </w:r>
          </w:p>
        </w:tc>
      </w:tr>
      <w:tr w:rsidR="00790754" w:rsidRPr="00AE2EA9" w14:paraId="2E5D2E23" w14:textId="77777777" w:rsidTr="00590628">
        <w:trPr>
          <w:trHeight w:val="300"/>
        </w:trPr>
        <w:tc>
          <w:tcPr>
            <w:tcW w:w="1985" w:type="dxa"/>
            <w:shd w:val="clear" w:color="auto" w:fill="auto"/>
            <w:noWrap/>
            <w:vAlign w:val="center"/>
            <w:hideMark/>
          </w:tcPr>
          <w:p w14:paraId="1A3ED3F4"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1</w:t>
            </w:r>
          </w:p>
        </w:tc>
        <w:tc>
          <w:tcPr>
            <w:tcW w:w="2693" w:type="dxa"/>
            <w:shd w:val="clear" w:color="auto" w:fill="auto"/>
            <w:noWrap/>
            <w:vAlign w:val="center"/>
            <w:hideMark/>
          </w:tcPr>
          <w:p w14:paraId="7755EF29"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2.758</w:t>
            </w:r>
          </w:p>
        </w:tc>
        <w:tc>
          <w:tcPr>
            <w:tcW w:w="2287" w:type="dxa"/>
            <w:shd w:val="clear" w:color="auto" w:fill="auto"/>
            <w:noWrap/>
            <w:vAlign w:val="center"/>
            <w:hideMark/>
          </w:tcPr>
          <w:p w14:paraId="36C4E896"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3.416</w:t>
            </w:r>
          </w:p>
        </w:tc>
        <w:tc>
          <w:tcPr>
            <w:tcW w:w="2391" w:type="dxa"/>
            <w:shd w:val="clear" w:color="auto" w:fill="auto"/>
            <w:noWrap/>
            <w:vAlign w:val="center"/>
            <w:hideMark/>
          </w:tcPr>
          <w:p w14:paraId="3B1BA386"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5,865</w:t>
            </w:r>
          </w:p>
        </w:tc>
      </w:tr>
      <w:tr w:rsidR="00790754" w:rsidRPr="00AE2EA9" w14:paraId="7C7B6B5F" w14:textId="77777777" w:rsidTr="00590628">
        <w:trPr>
          <w:trHeight w:val="300"/>
        </w:trPr>
        <w:tc>
          <w:tcPr>
            <w:tcW w:w="1985" w:type="dxa"/>
            <w:shd w:val="clear" w:color="auto" w:fill="auto"/>
            <w:noWrap/>
            <w:vAlign w:val="center"/>
            <w:hideMark/>
          </w:tcPr>
          <w:p w14:paraId="47BFC21E"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2</w:t>
            </w:r>
          </w:p>
        </w:tc>
        <w:tc>
          <w:tcPr>
            <w:tcW w:w="2693" w:type="dxa"/>
            <w:shd w:val="clear" w:color="auto" w:fill="auto"/>
            <w:noWrap/>
            <w:vAlign w:val="center"/>
            <w:hideMark/>
          </w:tcPr>
          <w:p w14:paraId="2286C4BA"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2,8</w:t>
            </w:r>
          </w:p>
        </w:tc>
        <w:tc>
          <w:tcPr>
            <w:tcW w:w="2287" w:type="dxa"/>
            <w:shd w:val="clear" w:color="auto" w:fill="auto"/>
            <w:noWrap/>
            <w:vAlign w:val="center"/>
            <w:hideMark/>
          </w:tcPr>
          <w:p w14:paraId="2735E685"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3.469</w:t>
            </w:r>
          </w:p>
        </w:tc>
        <w:tc>
          <w:tcPr>
            <w:tcW w:w="2391" w:type="dxa"/>
            <w:shd w:val="clear" w:color="auto" w:fill="auto"/>
            <w:noWrap/>
            <w:vAlign w:val="center"/>
            <w:hideMark/>
          </w:tcPr>
          <w:p w14:paraId="59D932B7"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5.955</w:t>
            </w:r>
          </w:p>
        </w:tc>
      </w:tr>
      <w:tr w:rsidR="00790754" w:rsidRPr="00AE2EA9" w14:paraId="417DE918" w14:textId="77777777" w:rsidTr="00590628">
        <w:trPr>
          <w:trHeight w:val="300"/>
        </w:trPr>
        <w:tc>
          <w:tcPr>
            <w:tcW w:w="1985" w:type="dxa"/>
            <w:shd w:val="clear" w:color="auto" w:fill="auto"/>
            <w:noWrap/>
            <w:vAlign w:val="center"/>
            <w:hideMark/>
          </w:tcPr>
          <w:p w14:paraId="25D31400"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3</w:t>
            </w:r>
          </w:p>
        </w:tc>
        <w:tc>
          <w:tcPr>
            <w:tcW w:w="2693" w:type="dxa"/>
            <w:shd w:val="clear" w:color="auto" w:fill="auto"/>
            <w:noWrap/>
            <w:vAlign w:val="center"/>
            <w:hideMark/>
          </w:tcPr>
          <w:p w14:paraId="2DB2FA79"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2,842</w:t>
            </w:r>
          </w:p>
        </w:tc>
        <w:tc>
          <w:tcPr>
            <w:tcW w:w="2287" w:type="dxa"/>
            <w:shd w:val="clear" w:color="auto" w:fill="auto"/>
            <w:noWrap/>
            <w:vAlign w:val="center"/>
            <w:hideMark/>
          </w:tcPr>
          <w:p w14:paraId="463FCFD2"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3,521</w:t>
            </w:r>
          </w:p>
        </w:tc>
        <w:tc>
          <w:tcPr>
            <w:tcW w:w="2391" w:type="dxa"/>
            <w:shd w:val="clear" w:color="auto" w:fill="auto"/>
            <w:noWrap/>
            <w:vAlign w:val="center"/>
            <w:hideMark/>
          </w:tcPr>
          <w:p w14:paraId="1914794B"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6.045</w:t>
            </w:r>
          </w:p>
        </w:tc>
      </w:tr>
      <w:tr w:rsidR="00790754" w:rsidRPr="00AE2EA9" w14:paraId="4A554010" w14:textId="77777777" w:rsidTr="00590628">
        <w:trPr>
          <w:trHeight w:val="300"/>
        </w:trPr>
        <w:tc>
          <w:tcPr>
            <w:tcW w:w="1985" w:type="dxa"/>
            <w:shd w:val="clear" w:color="auto" w:fill="auto"/>
            <w:noWrap/>
            <w:vAlign w:val="center"/>
            <w:hideMark/>
          </w:tcPr>
          <w:p w14:paraId="16641610"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4</w:t>
            </w:r>
          </w:p>
        </w:tc>
        <w:tc>
          <w:tcPr>
            <w:tcW w:w="2693" w:type="dxa"/>
            <w:shd w:val="clear" w:color="auto" w:fill="auto"/>
            <w:noWrap/>
            <w:vAlign w:val="center"/>
            <w:hideMark/>
          </w:tcPr>
          <w:p w14:paraId="18AF1D36"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2,885</w:t>
            </w:r>
          </w:p>
        </w:tc>
        <w:tc>
          <w:tcPr>
            <w:tcW w:w="2287" w:type="dxa"/>
            <w:shd w:val="clear" w:color="auto" w:fill="auto"/>
            <w:noWrap/>
            <w:vAlign w:val="center"/>
            <w:hideMark/>
          </w:tcPr>
          <w:p w14:paraId="11005957"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3.573</w:t>
            </w:r>
          </w:p>
        </w:tc>
        <w:tc>
          <w:tcPr>
            <w:tcW w:w="2391" w:type="dxa"/>
            <w:shd w:val="clear" w:color="auto" w:fill="auto"/>
            <w:noWrap/>
            <w:vAlign w:val="center"/>
            <w:hideMark/>
          </w:tcPr>
          <w:p w14:paraId="55702556"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6,135</w:t>
            </w:r>
          </w:p>
        </w:tc>
      </w:tr>
      <w:tr w:rsidR="00790754" w:rsidRPr="00AE2EA9" w14:paraId="4333C3FE" w14:textId="77777777" w:rsidTr="00590628">
        <w:trPr>
          <w:trHeight w:val="300"/>
        </w:trPr>
        <w:tc>
          <w:tcPr>
            <w:tcW w:w="1985" w:type="dxa"/>
            <w:shd w:val="clear" w:color="auto" w:fill="auto"/>
            <w:noWrap/>
            <w:vAlign w:val="center"/>
            <w:hideMark/>
          </w:tcPr>
          <w:p w14:paraId="43878E43"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5</w:t>
            </w:r>
          </w:p>
        </w:tc>
        <w:tc>
          <w:tcPr>
            <w:tcW w:w="2693" w:type="dxa"/>
            <w:shd w:val="clear" w:color="auto" w:fill="auto"/>
            <w:noWrap/>
            <w:vAlign w:val="center"/>
            <w:hideMark/>
          </w:tcPr>
          <w:p w14:paraId="4269821F"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2,927</w:t>
            </w:r>
          </w:p>
        </w:tc>
        <w:tc>
          <w:tcPr>
            <w:tcW w:w="2287" w:type="dxa"/>
            <w:shd w:val="clear" w:color="auto" w:fill="auto"/>
            <w:noWrap/>
            <w:vAlign w:val="center"/>
            <w:hideMark/>
          </w:tcPr>
          <w:p w14:paraId="64B1BAAC"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3,625</w:t>
            </w:r>
          </w:p>
        </w:tc>
        <w:tc>
          <w:tcPr>
            <w:tcW w:w="2391" w:type="dxa"/>
            <w:shd w:val="clear" w:color="auto" w:fill="auto"/>
            <w:noWrap/>
            <w:vAlign w:val="center"/>
            <w:hideMark/>
          </w:tcPr>
          <w:p w14:paraId="11534968"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6,225</w:t>
            </w:r>
          </w:p>
        </w:tc>
      </w:tr>
      <w:tr w:rsidR="00790754" w:rsidRPr="00AE2EA9" w14:paraId="02578DAD" w14:textId="77777777" w:rsidTr="00590628">
        <w:trPr>
          <w:trHeight w:val="300"/>
        </w:trPr>
        <w:tc>
          <w:tcPr>
            <w:tcW w:w="9356" w:type="dxa"/>
            <w:gridSpan w:val="4"/>
            <w:shd w:val="clear" w:color="auto" w:fill="auto"/>
            <w:noWrap/>
            <w:vAlign w:val="center"/>
            <w:hideMark/>
          </w:tcPr>
          <w:p w14:paraId="33F2BD5E"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То же, но для жилых домов без общего имущества многоквартирного дома</w:t>
            </w:r>
          </w:p>
        </w:tc>
      </w:tr>
      <w:tr w:rsidR="00790754" w:rsidRPr="00AE2EA9" w14:paraId="0E2A52AF" w14:textId="77777777" w:rsidTr="00590628">
        <w:trPr>
          <w:trHeight w:val="300"/>
        </w:trPr>
        <w:tc>
          <w:tcPr>
            <w:tcW w:w="1985" w:type="dxa"/>
            <w:shd w:val="clear" w:color="auto" w:fill="auto"/>
            <w:noWrap/>
            <w:vAlign w:val="center"/>
            <w:hideMark/>
          </w:tcPr>
          <w:p w14:paraId="73E2E71B"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1</w:t>
            </w:r>
          </w:p>
        </w:tc>
        <w:tc>
          <w:tcPr>
            <w:tcW w:w="2693" w:type="dxa"/>
            <w:shd w:val="clear" w:color="auto" w:fill="auto"/>
            <w:noWrap/>
            <w:vAlign w:val="center"/>
            <w:hideMark/>
          </w:tcPr>
          <w:p w14:paraId="62C8FF07"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2,758</w:t>
            </w:r>
          </w:p>
        </w:tc>
        <w:tc>
          <w:tcPr>
            <w:tcW w:w="2287" w:type="dxa"/>
            <w:shd w:val="clear" w:color="auto" w:fill="auto"/>
            <w:noWrap/>
            <w:vAlign w:val="center"/>
            <w:hideMark/>
          </w:tcPr>
          <w:p w14:paraId="53ECA900"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3,402</w:t>
            </w:r>
          </w:p>
        </w:tc>
        <w:tc>
          <w:tcPr>
            <w:tcW w:w="2391" w:type="dxa"/>
            <w:shd w:val="clear" w:color="auto" w:fill="auto"/>
            <w:noWrap/>
            <w:vAlign w:val="center"/>
            <w:hideMark/>
          </w:tcPr>
          <w:p w14:paraId="391C4FB3"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5.852</w:t>
            </w:r>
          </w:p>
        </w:tc>
      </w:tr>
      <w:tr w:rsidR="00790754" w:rsidRPr="00AE2EA9" w14:paraId="5993BDFE" w14:textId="77777777" w:rsidTr="00590628">
        <w:trPr>
          <w:trHeight w:val="300"/>
        </w:trPr>
        <w:tc>
          <w:tcPr>
            <w:tcW w:w="1985" w:type="dxa"/>
            <w:shd w:val="clear" w:color="auto" w:fill="auto"/>
            <w:noWrap/>
            <w:vAlign w:val="center"/>
            <w:hideMark/>
          </w:tcPr>
          <w:p w14:paraId="08B2B016"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2</w:t>
            </w:r>
          </w:p>
        </w:tc>
        <w:tc>
          <w:tcPr>
            <w:tcW w:w="2693" w:type="dxa"/>
            <w:shd w:val="clear" w:color="auto" w:fill="auto"/>
            <w:noWrap/>
            <w:vAlign w:val="center"/>
            <w:hideMark/>
          </w:tcPr>
          <w:p w14:paraId="4A19EB6C"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2,8</w:t>
            </w:r>
          </w:p>
        </w:tc>
        <w:tc>
          <w:tcPr>
            <w:tcW w:w="2287" w:type="dxa"/>
            <w:shd w:val="clear" w:color="auto" w:fill="auto"/>
            <w:noWrap/>
            <w:vAlign w:val="center"/>
            <w:hideMark/>
          </w:tcPr>
          <w:p w14:paraId="5F69673F"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3,455</w:t>
            </w:r>
          </w:p>
        </w:tc>
        <w:tc>
          <w:tcPr>
            <w:tcW w:w="2391" w:type="dxa"/>
            <w:shd w:val="clear" w:color="auto" w:fill="auto"/>
            <w:noWrap/>
            <w:vAlign w:val="center"/>
            <w:hideMark/>
          </w:tcPr>
          <w:p w14:paraId="69AAD3FF"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5,942</w:t>
            </w:r>
          </w:p>
        </w:tc>
      </w:tr>
      <w:tr w:rsidR="00790754" w:rsidRPr="00AE2EA9" w14:paraId="7938AA26" w14:textId="77777777" w:rsidTr="00590628">
        <w:trPr>
          <w:trHeight w:val="1056"/>
        </w:trPr>
        <w:tc>
          <w:tcPr>
            <w:tcW w:w="9356" w:type="dxa"/>
            <w:gridSpan w:val="4"/>
            <w:shd w:val="clear" w:color="auto" w:fill="auto"/>
            <w:vAlign w:val="center"/>
            <w:hideMark/>
          </w:tcPr>
          <w:p w14:paraId="13ECA9BE"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 xml:space="preserve">Жилые дома с централизованным водопроводом и канализацией, оборудованные ваннами длинной 1550-1650 мм с душем, раковинами и </w:t>
            </w:r>
            <w:proofErr w:type="gramStart"/>
            <w:r w:rsidRPr="00AE2EA9">
              <w:rPr>
                <w:rFonts w:eastAsia="Times New Roman" w:cs="Times New Roman"/>
                <w:color w:val="000000"/>
                <w:sz w:val="22"/>
                <w:lang w:eastAsia="ru-RU"/>
              </w:rPr>
              <w:t>кухонными мойками</w:t>
            </w:r>
            <w:proofErr w:type="gramEnd"/>
            <w:r w:rsidRPr="00AE2EA9">
              <w:rPr>
                <w:rFonts w:eastAsia="Times New Roman" w:cs="Times New Roman"/>
                <w:color w:val="000000"/>
                <w:sz w:val="22"/>
                <w:lang w:eastAsia="ru-RU"/>
              </w:rPr>
              <w:t xml:space="preserve"> и унитазами (с централизованным горячим водоснабжением от котельных или центральных тепловых пунктов - ЦТП)</w:t>
            </w:r>
          </w:p>
        </w:tc>
      </w:tr>
      <w:tr w:rsidR="00790754" w:rsidRPr="00AE2EA9" w14:paraId="154CF4EE" w14:textId="77777777" w:rsidTr="00590628">
        <w:trPr>
          <w:trHeight w:val="300"/>
        </w:trPr>
        <w:tc>
          <w:tcPr>
            <w:tcW w:w="1985" w:type="dxa"/>
            <w:shd w:val="clear" w:color="auto" w:fill="auto"/>
            <w:noWrap/>
            <w:vAlign w:val="center"/>
            <w:hideMark/>
          </w:tcPr>
          <w:p w14:paraId="0DE462A1"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1</w:t>
            </w:r>
          </w:p>
        </w:tc>
        <w:tc>
          <w:tcPr>
            <w:tcW w:w="2693" w:type="dxa"/>
            <w:shd w:val="clear" w:color="auto" w:fill="auto"/>
            <w:noWrap/>
            <w:vAlign w:val="center"/>
            <w:hideMark/>
          </w:tcPr>
          <w:p w14:paraId="0DA8607B"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2,897</w:t>
            </w:r>
          </w:p>
        </w:tc>
        <w:tc>
          <w:tcPr>
            <w:tcW w:w="2287" w:type="dxa"/>
            <w:shd w:val="clear" w:color="auto" w:fill="auto"/>
            <w:noWrap/>
            <w:vAlign w:val="center"/>
            <w:hideMark/>
          </w:tcPr>
          <w:p w14:paraId="0F8A05AF"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3,506</w:t>
            </w:r>
          </w:p>
        </w:tc>
        <w:tc>
          <w:tcPr>
            <w:tcW w:w="2391" w:type="dxa"/>
            <w:shd w:val="clear" w:color="auto" w:fill="auto"/>
            <w:noWrap/>
            <w:vAlign w:val="center"/>
            <w:hideMark/>
          </w:tcPr>
          <w:p w14:paraId="3D08CA7D"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6.082</w:t>
            </w:r>
          </w:p>
        </w:tc>
      </w:tr>
      <w:tr w:rsidR="00790754" w:rsidRPr="00AE2EA9" w14:paraId="244DC128" w14:textId="77777777" w:rsidTr="00590628">
        <w:trPr>
          <w:trHeight w:val="300"/>
        </w:trPr>
        <w:tc>
          <w:tcPr>
            <w:tcW w:w="1985" w:type="dxa"/>
            <w:shd w:val="clear" w:color="auto" w:fill="auto"/>
            <w:noWrap/>
            <w:vAlign w:val="center"/>
            <w:hideMark/>
          </w:tcPr>
          <w:p w14:paraId="445D07EE"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2</w:t>
            </w:r>
          </w:p>
        </w:tc>
        <w:tc>
          <w:tcPr>
            <w:tcW w:w="2693" w:type="dxa"/>
            <w:shd w:val="clear" w:color="auto" w:fill="auto"/>
            <w:noWrap/>
            <w:vAlign w:val="center"/>
            <w:hideMark/>
          </w:tcPr>
          <w:p w14:paraId="40061B83"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2,941</w:t>
            </w:r>
          </w:p>
        </w:tc>
        <w:tc>
          <w:tcPr>
            <w:tcW w:w="2287" w:type="dxa"/>
            <w:shd w:val="clear" w:color="auto" w:fill="auto"/>
            <w:noWrap/>
            <w:vAlign w:val="center"/>
            <w:hideMark/>
          </w:tcPr>
          <w:p w14:paraId="455A5990"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3,559</w:t>
            </w:r>
          </w:p>
        </w:tc>
        <w:tc>
          <w:tcPr>
            <w:tcW w:w="2391" w:type="dxa"/>
            <w:shd w:val="clear" w:color="auto" w:fill="auto"/>
            <w:noWrap/>
            <w:vAlign w:val="center"/>
            <w:hideMark/>
          </w:tcPr>
          <w:p w14:paraId="362AD583"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6,176</w:t>
            </w:r>
          </w:p>
        </w:tc>
      </w:tr>
      <w:tr w:rsidR="00790754" w:rsidRPr="00AE2EA9" w14:paraId="76AEACE5" w14:textId="77777777" w:rsidTr="00590628">
        <w:trPr>
          <w:trHeight w:val="300"/>
        </w:trPr>
        <w:tc>
          <w:tcPr>
            <w:tcW w:w="1985" w:type="dxa"/>
            <w:shd w:val="clear" w:color="auto" w:fill="auto"/>
            <w:noWrap/>
            <w:vAlign w:val="center"/>
            <w:hideMark/>
          </w:tcPr>
          <w:p w14:paraId="55F7E8B5"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3</w:t>
            </w:r>
          </w:p>
        </w:tc>
        <w:tc>
          <w:tcPr>
            <w:tcW w:w="2693" w:type="dxa"/>
            <w:shd w:val="clear" w:color="auto" w:fill="auto"/>
            <w:noWrap/>
            <w:vAlign w:val="center"/>
            <w:hideMark/>
          </w:tcPr>
          <w:p w14:paraId="22A7450B"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2,986</w:t>
            </w:r>
          </w:p>
        </w:tc>
        <w:tc>
          <w:tcPr>
            <w:tcW w:w="2287" w:type="dxa"/>
            <w:shd w:val="clear" w:color="auto" w:fill="auto"/>
            <w:noWrap/>
            <w:vAlign w:val="center"/>
            <w:hideMark/>
          </w:tcPr>
          <w:p w14:paraId="06106FF2"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3,613</w:t>
            </w:r>
          </w:p>
        </w:tc>
        <w:tc>
          <w:tcPr>
            <w:tcW w:w="2391" w:type="dxa"/>
            <w:shd w:val="clear" w:color="auto" w:fill="auto"/>
            <w:noWrap/>
            <w:vAlign w:val="center"/>
            <w:hideMark/>
          </w:tcPr>
          <w:p w14:paraId="3FA34C30"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6.269</w:t>
            </w:r>
          </w:p>
        </w:tc>
      </w:tr>
      <w:tr w:rsidR="00790754" w:rsidRPr="00AE2EA9" w14:paraId="7268DFEB" w14:textId="77777777" w:rsidTr="00590628">
        <w:trPr>
          <w:trHeight w:val="300"/>
        </w:trPr>
        <w:tc>
          <w:tcPr>
            <w:tcW w:w="1985" w:type="dxa"/>
            <w:shd w:val="clear" w:color="auto" w:fill="auto"/>
            <w:noWrap/>
            <w:vAlign w:val="center"/>
            <w:hideMark/>
          </w:tcPr>
          <w:p w14:paraId="262BB6C4"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4</w:t>
            </w:r>
          </w:p>
        </w:tc>
        <w:tc>
          <w:tcPr>
            <w:tcW w:w="2693" w:type="dxa"/>
            <w:shd w:val="clear" w:color="auto" w:fill="auto"/>
            <w:noWrap/>
            <w:vAlign w:val="center"/>
            <w:hideMark/>
          </w:tcPr>
          <w:p w14:paraId="760F547E"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3,03</w:t>
            </w:r>
          </w:p>
        </w:tc>
        <w:tc>
          <w:tcPr>
            <w:tcW w:w="2287" w:type="dxa"/>
            <w:shd w:val="clear" w:color="auto" w:fill="auto"/>
            <w:noWrap/>
            <w:vAlign w:val="center"/>
            <w:hideMark/>
          </w:tcPr>
          <w:p w14:paraId="45295711"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3,667</w:t>
            </w:r>
          </w:p>
        </w:tc>
        <w:tc>
          <w:tcPr>
            <w:tcW w:w="2391" w:type="dxa"/>
            <w:shd w:val="clear" w:color="auto" w:fill="auto"/>
            <w:noWrap/>
            <w:vAlign w:val="center"/>
            <w:hideMark/>
          </w:tcPr>
          <w:p w14:paraId="5DFDF33A"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6,362</w:t>
            </w:r>
          </w:p>
        </w:tc>
      </w:tr>
      <w:tr w:rsidR="00790754" w:rsidRPr="00AE2EA9" w14:paraId="7DEA956A" w14:textId="77777777" w:rsidTr="00590628">
        <w:trPr>
          <w:trHeight w:val="300"/>
        </w:trPr>
        <w:tc>
          <w:tcPr>
            <w:tcW w:w="1985" w:type="dxa"/>
            <w:shd w:val="clear" w:color="auto" w:fill="auto"/>
            <w:noWrap/>
            <w:vAlign w:val="center"/>
            <w:hideMark/>
          </w:tcPr>
          <w:p w14:paraId="3C633122"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5</w:t>
            </w:r>
          </w:p>
        </w:tc>
        <w:tc>
          <w:tcPr>
            <w:tcW w:w="2693" w:type="dxa"/>
            <w:shd w:val="clear" w:color="auto" w:fill="auto"/>
            <w:noWrap/>
            <w:vAlign w:val="center"/>
            <w:hideMark/>
          </w:tcPr>
          <w:p w14:paraId="4460BB72"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3,074</w:t>
            </w:r>
          </w:p>
        </w:tc>
        <w:tc>
          <w:tcPr>
            <w:tcW w:w="2287" w:type="dxa"/>
            <w:shd w:val="clear" w:color="auto" w:fill="auto"/>
            <w:noWrap/>
            <w:vAlign w:val="center"/>
            <w:hideMark/>
          </w:tcPr>
          <w:p w14:paraId="4E03D2F0"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3,72</w:t>
            </w:r>
          </w:p>
        </w:tc>
        <w:tc>
          <w:tcPr>
            <w:tcW w:w="2391" w:type="dxa"/>
            <w:shd w:val="clear" w:color="auto" w:fill="auto"/>
            <w:noWrap/>
            <w:vAlign w:val="center"/>
            <w:hideMark/>
          </w:tcPr>
          <w:p w14:paraId="03C028D1"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6,455</w:t>
            </w:r>
          </w:p>
        </w:tc>
      </w:tr>
      <w:tr w:rsidR="00790754" w:rsidRPr="00AE2EA9" w14:paraId="77A9E01E" w14:textId="77777777" w:rsidTr="00590628">
        <w:trPr>
          <w:trHeight w:val="300"/>
        </w:trPr>
        <w:tc>
          <w:tcPr>
            <w:tcW w:w="9356" w:type="dxa"/>
            <w:gridSpan w:val="4"/>
            <w:shd w:val="clear" w:color="auto" w:fill="auto"/>
            <w:noWrap/>
            <w:vAlign w:val="center"/>
            <w:hideMark/>
          </w:tcPr>
          <w:p w14:paraId="2B730C41"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То же, но для жилых домов без общего имущества многоквартирного дома</w:t>
            </w:r>
          </w:p>
        </w:tc>
      </w:tr>
      <w:tr w:rsidR="00790754" w:rsidRPr="00AE2EA9" w14:paraId="6A441988" w14:textId="77777777" w:rsidTr="00590628">
        <w:trPr>
          <w:trHeight w:val="300"/>
        </w:trPr>
        <w:tc>
          <w:tcPr>
            <w:tcW w:w="1985" w:type="dxa"/>
            <w:shd w:val="clear" w:color="auto" w:fill="auto"/>
            <w:noWrap/>
            <w:vAlign w:val="center"/>
            <w:hideMark/>
          </w:tcPr>
          <w:p w14:paraId="4B07DC2E"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lastRenderedPageBreak/>
              <w:t>1</w:t>
            </w:r>
          </w:p>
        </w:tc>
        <w:tc>
          <w:tcPr>
            <w:tcW w:w="2693" w:type="dxa"/>
            <w:shd w:val="clear" w:color="auto" w:fill="auto"/>
            <w:noWrap/>
            <w:vAlign w:val="center"/>
            <w:hideMark/>
          </w:tcPr>
          <w:p w14:paraId="07969F2A"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2,897</w:t>
            </w:r>
          </w:p>
        </w:tc>
        <w:tc>
          <w:tcPr>
            <w:tcW w:w="2287" w:type="dxa"/>
            <w:shd w:val="clear" w:color="auto" w:fill="auto"/>
            <w:noWrap/>
            <w:vAlign w:val="center"/>
            <w:hideMark/>
          </w:tcPr>
          <w:p w14:paraId="3864C88E"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3,492</w:t>
            </w:r>
          </w:p>
        </w:tc>
        <w:tc>
          <w:tcPr>
            <w:tcW w:w="2391" w:type="dxa"/>
            <w:shd w:val="clear" w:color="auto" w:fill="auto"/>
            <w:noWrap/>
            <w:vAlign w:val="center"/>
            <w:hideMark/>
          </w:tcPr>
          <w:p w14:paraId="0D6EAF34"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6,069</w:t>
            </w:r>
          </w:p>
        </w:tc>
      </w:tr>
      <w:tr w:rsidR="00790754" w:rsidRPr="00AE2EA9" w14:paraId="4535ABC3" w14:textId="77777777" w:rsidTr="00590628">
        <w:trPr>
          <w:trHeight w:val="982"/>
        </w:trPr>
        <w:tc>
          <w:tcPr>
            <w:tcW w:w="9356" w:type="dxa"/>
            <w:gridSpan w:val="4"/>
            <w:shd w:val="clear" w:color="auto" w:fill="auto"/>
            <w:vAlign w:val="center"/>
            <w:hideMark/>
          </w:tcPr>
          <w:p w14:paraId="519466B9"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 xml:space="preserve">Жилые дома с централизованным водопроводом и канализацией, оборудованные ваннами длинной 1650-1700 мм с душем, раковинами и </w:t>
            </w:r>
            <w:proofErr w:type="gramStart"/>
            <w:r w:rsidRPr="00AE2EA9">
              <w:rPr>
                <w:rFonts w:eastAsia="Times New Roman" w:cs="Times New Roman"/>
                <w:color w:val="000000"/>
                <w:sz w:val="22"/>
                <w:lang w:eastAsia="ru-RU"/>
              </w:rPr>
              <w:t>кухонными мойками</w:t>
            </w:r>
            <w:proofErr w:type="gramEnd"/>
            <w:r w:rsidRPr="00AE2EA9">
              <w:rPr>
                <w:rFonts w:eastAsia="Times New Roman" w:cs="Times New Roman"/>
                <w:color w:val="000000"/>
                <w:sz w:val="22"/>
                <w:lang w:eastAsia="ru-RU"/>
              </w:rPr>
              <w:t xml:space="preserve"> и унитазами (с централизованным горячим водоснабжением от котельных или центральных тепловых пунктов - ЦТП)</w:t>
            </w:r>
          </w:p>
        </w:tc>
      </w:tr>
      <w:tr w:rsidR="00790754" w:rsidRPr="00AE2EA9" w14:paraId="458E3CBC" w14:textId="77777777" w:rsidTr="00590628">
        <w:trPr>
          <w:trHeight w:val="300"/>
        </w:trPr>
        <w:tc>
          <w:tcPr>
            <w:tcW w:w="1985" w:type="dxa"/>
            <w:shd w:val="clear" w:color="auto" w:fill="auto"/>
            <w:noWrap/>
            <w:vAlign w:val="center"/>
            <w:hideMark/>
          </w:tcPr>
          <w:p w14:paraId="370B288A"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1</w:t>
            </w:r>
          </w:p>
        </w:tc>
        <w:tc>
          <w:tcPr>
            <w:tcW w:w="2693" w:type="dxa"/>
            <w:shd w:val="clear" w:color="auto" w:fill="auto"/>
            <w:noWrap/>
            <w:vAlign w:val="center"/>
            <w:hideMark/>
          </w:tcPr>
          <w:p w14:paraId="421F01A9"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3,036</w:t>
            </w:r>
          </w:p>
        </w:tc>
        <w:tc>
          <w:tcPr>
            <w:tcW w:w="2287" w:type="dxa"/>
            <w:shd w:val="clear" w:color="auto" w:fill="auto"/>
            <w:noWrap/>
            <w:vAlign w:val="center"/>
            <w:hideMark/>
          </w:tcPr>
          <w:p w14:paraId="3A8F8DD5"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3,595</w:t>
            </w:r>
          </w:p>
        </w:tc>
        <w:tc>
          <w:tcPr>
            <w:tcW w:w="2391" w:type="dxa"/>
            <w:shd w:val="clear" w:color="auto" w:fill="auto"/>
            <w:noWrap/>
            <w:vAlign w:val="center"/>
            <w:hideMark/>
          </w:tcPr>
          <w:p w14:paraId="3040EB43"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6,3</w:t>
            </w:r>
          </w:p>
        </w:tc>
      </w:tr>
      <w:tr w:rsidR="00790754" w:rsidRPr="00AE2EA9" w14:paraId="2E98BE66" w14:textId="77777777" w:rsidTr="00590628">
        <w:trPr>
          <w:trHeight w:val="300"/>
        </w:trPr>
        <w:tc>
          <w:tcPr>
            <w:tcW w:w="1985" w:type="dxa"/>
            <w:shd w:val="clear" w:color="auto" w:fill="auto"/>
            <w:noWrap/>
            <w:vAlign w:val="center"/>
            <w:hideMark/>
          </w:tcPr>
          <w:p w14:paraId="7CBCD880"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2</w:t>
            </w:r>
          </w:p>
        </w:tc>
        <w:tc>
          <w:tcPr>
            <w:tcW w:w="2693" w:type="dxa"/>
            <w:shd w:val="clear" w:color="auto" w:fill="auto"/>
            <w:noWrap/>
            <w:vAlign w:val="center"/>
            <w:hideMark/>
          </w:tcPr>
          <w:p w14:paraId="73CAAF64"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3,083</w:t>
            </w:r>
          </w:p>
        </w:tc>
        <w:tc>
          <w:tcPr>
            <w:tcW w:w="2287" w:type="dxa"/>
            <w:shd w:val="clear" w:color="auto" w:fill="auto"/>
            <w:noWrap/>
            <w:vAlign w:val="center"/>
            <w:hideMark/>
          </w:tcPr>
          <w:p w14:paraId="41B78A23"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3,65</w:t>
            </w:r>
          </w:p>
        </w:tc>
        <w:tc>
          <w:tcPr>
            <w:tcW w:w="2391" w:type="dxa"/>
            <w:shd w:val="clear" w:color="auto" w:fill="auto"/>
            <w:noWrap/>
            <w:vAlign w:val="center"/>
            <w:hideMark/>
          </w:tcPr>
          <w:p w14:paraId="393B2F77"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6,396</w:t>
            </w:r>
          </w:p>
        </w:tc>
      </w:tr>
      <w:tr w:rsidR="00790754" w:rsidRPr="00AE2EA9" w14:paraId="4DF60941" w14:textId="77777777" w:rsidTr="00590628">
        <w:trPr>
          <w:trHeight w:val="300"/>
        </w:trPr>
        <w:tc>
          <w:tcPr>
            <w:tcW w:w="1985" w:type="dxa"/>
            <w:shd w:val="clear" w:color="auto" w:fill="auto"/>
            <w:noWrap/>
            <w:vAlign w:val="center"/>
            <w:hideMark/>
          </w:tcPr>
          <w:p w14:paraId="34CD248D"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3</w:t>
            </w:r>
          </w:p>
        </w:tc>
        <w:tc>
          <w:tcPr>
            <w:tcW w:w="2693" w:type="dxa"/>
            <w:shd w:val="clear" w:color="auto" w:fill="auto"/>
            <w:noWrap/>
            <w:vAlign w:val="center"/>
            <w:hideMark/>
          </w:tcPr>
          <w:p w14:paraId="3CFFF25D"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3,129</w:t>
            </w:r>
          </w:p>
        </w:tc>
        <w:tc>
          <w:tcPr>
            <w:tcW w:w="2287" w:type="dxa"/>
            <w:shd w:val="clear" w:color="auto" w:fill="auto"/>
            <w:noWrap/>
            <w:vAlign w:val="center"/>
            <w:hideMark/>
          </w:tcPr>
          <w:p w14:paraId="4201BC04"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3,705</w:t>
            </w:r>
          </w:p>
        </w:tc>
        <w:tc>
          <w:tcPr>
            <w:tcW w:w="2391" w:type="dxa"/>
            <w:shd w:val="clear" w:color="auto" w:fill="auto"/>
            <w:noWrap/>
            <w:vAlign w:val="center"/>
            <w:hideMark/>
          </w:tcPr>
          <w:p w14:paraId="5796C450" w14:textId="123C6C50" w:rsidR="00790754" w:rsidRPr="00AE2EA9" w:rsidRDefault="005D64BB"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 xml:space="preserve"> </w:t>
            </w:r>
            <w:r w:rsidR="00790754" w:rsidRPr="00AE2EA9">
              <w:rPr>
                <w:rFonts w:eastAsia="Times New Roman" w:cs="Times New Roman"/>
                <w:color w:val="000000"/>
                <w:sz w:val="22"/>
                <w:lang w:eastAsia="ru-RU"/>
              </w:rPr>
              <w:t>6,492</w:t>
            </w:r>
          </w:p>
        </w:tc>
      </w:tr>
      <w:tr w:rsidR="00790754" w:rsidRPr="00AE2EA9" w14:paraId="7FA45ACE" w14:textId="77777777" w:rsidTr="00590628">
        <w:trPr>
          <w:trHeight w:val="300"/>
        </w:trPr>
        <w:tc>
          <w:tcPr>
            <w:tcW w:w="1985" w:type="dxa"/>
            <w:shd w:val="clear" w:color="auto" w:fill="auto"/>
            <w:noWrap/>
            <w:vAlign w:val="center"/>
            <w:hideMark/>
          </w:tcPr>
          <w:p w14:paraId="72CDD46F"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4</w:t>
            </w:r>
          </w:p>
        </w:tc>
        <w:tc>
          <w:tcPr>
            <w:tcW w:w="2693" w:type="dxa"/>
            <w:shd w:val="clear" w:color="auto" w:fill="auto"/>
            <w:noWrap/>
            <w:vAlign w:val="center"/>
            <w:hideMark/>
          </w:tcPr>
          <w:p w14:paraId="5D5B8DA6"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3,176</w:t>
            </w:r>
          </w:p>
        </w:tc>
        <w:tc>
          <w:tcPr>
            <w:tcW w:w="2287" w:type="dxa"/>
            <w:shd w:val="clear" w:color="auto" w:fill="auto"/>
            <w:noWrap/>
            <w:vAlign w:val="center"/>
            <w:hideMark/>
          </w:tcPr>
          <w:p w14:paraId="1C5605BA"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3,76</w:t>
            </w:r>
          </w:p>
        </w:tc>
        <w:tc>
          <w:tcPr>
            <w:tcW w:w="2391" w:type="dxa"/>
            <w:shd w:val="clear" w:color="auto" w:fill="auto"/>
            <w:noWrap/>
            <w:vAlign w:val="center"/>
            <w:hideMark/>
          </w:tcPr>
          <w:p w14:paraId="2B26840B"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6,589</w:t>
            </w:r>
          </w:p>
        </w:tc>
      </w:tr>
      <w:tr w:rsidR="00790754" w:rsidRPr="00AE2EA9" w14:paraId="69B50F5F" w14:textId="77777777" w:rsidTr="00590628">
        <w:trPr>
          <w:trHeight w:val="300"/>
        </w:trPr>
        <w:tc>
          <w:tcPr>
            <w:tcW w:w="1985" w:type="dxa"/>
            <w:shd w:val="clear" w:color="auto" w:fill="auto"/>
            <w:noWrap/>
            <w:vAlign w:val="center"/>
            <w:hideMark/>
          </w:tcPr>
          <w:p w14:paraId="5F3C959B"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5</w:t>
            </w:r>
          </w:p>
        </w:tc>
        <w:tc>
          <w:tcPr>
            <w:tcW w:w="2693" w:type="dxa"/>
            <w:shd w:val="clear" w:color="auto" w:fill="auto"/>
            <w:noWrap/>
            <w:vAlign w:val="center"/>
            <w:hideMark/>
          </w:tcPr>
          <w:p w14:paraId="3244566B"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3,222</w:t>
            </w:r>
          </w:p>
        </w:tc>
        <w:tc>
          <w:tcPr>
            <w:tcW w:w="2287" w:type="dxa"/>
            <w:shd w:val="clear" w:color="auto" w:fill="auto"/>
            <w:noWrap/>
            <w:vAlign w:val="center"/>
            <w:hideMark/>
          </w:tcPr>
          <w:p w14:paraId="02B40B0F"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3.815</w:t>
            </w:r>
          </w:p>
        </w:tc>
        <w:tc>
          <w:tcPr>
            <w:tcW w:w="2391" w:type="dxa"/>
            <w:shd w:val="clear" w:color="auto" w:fill="auto"/>
            <w:noWrap/>
            <w:vAlign w:val="center"/>
            <w:hideMark/>
          </w:tcPr>
          <w:p w14:paraId="5018FD2A"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6,685</w:t>
            </w:r>
          </w:p>
        </w:tc>
      </w:tr>
      <w:tr w:rsidR="00790754" w:rsidRPr="00AE2EA9" w14:paraId="5FFF15D7" w14:textId="77777777" w:rsidTr="00590628">
        <w:trPr>
          <w:trHeight w:val="300"/>
        </w:trPr>
        <w:tc>
          <w:tcPr>
            <w:tcW w:w="1985" w:type="dxa"/>
            <w:shd w:val="clear" w:color="auto" w:fill="auto"/>
            <w:noWrap/>
            <w:vAlign w:val="center"/>
            <w:hideMark/>
          </w:tcPr>
          <w:p w14:paraId="621B9B8E"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6</w:t>
            </w:r>
          </w:p>
        </w:tc>
        <w:tc>
          <w:tcPr>
            <w:tcW w:w="2693" w:type="dxa"/>
            <w:shd w:val="clear" w:color="auto" w:fill="auto"/>
            <w:noWrap/>
            <w:vAlign w:val="center"/>
            <w:hideMark/>
          </w:tcPr>
          <w:p w14:paraId="582B93F1"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3,269</w:t>
            </w:r>
          </w:p>
        </w:tc>
        <w:tc>
          <w:tcPr>
            <w:tcW w:w="2287" w:type="dxa"/>
            <w:shd w:val="clear" w:color="auto" w:fill="auto"/>
            <w:noWrap/>
            <w:vAlign w:val="center"/>
            <w:hideMark/>
          </w:tcPr>
          <w:p w14:paraId="1AD759F9"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3,87</w:t>
            </w:r>
          </w:p>
        </w:tc>
        <w:tc>
          <w:tcPr>
            <w:tcW w:w="2391" w:type="dxa"/>
            <w:shd w:val="clear" w:color="auto" w:fill="auto"/>
            <w:noWrap/>
            <w:vAlign w:val="center"/>
            <w:hideMark/>
          </w:tcPr>
          <w:p w14:paraId="52A35BA1"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6,782</w:t>
            </w:r>
          </w:p>
        </w:tc>
      </w:tr>
      <w:tr w:rsidR="00790754" w:rsidRPr="00AE2EA9" w14:paraId="6D1EED25" w14:textId="77777777" w:rsidTr="00590628">
        <w:trPr>
          <w:trHeight w:val="300"/>
        </w:trPr>
        <w:tc>
          <w:tcPr>
            <w:tcW w:w="1985" w:type="dxa"/>
            <w:shd w:val="clear" w:color="auto" w:fill="auto"/>
            <w:noWrap/>
            <w:vAlign w:val="center"/>
            <w:hideMark/>
          </w:tcPr>
          <w:p w14:paraId="57F5B797"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7</w:t>
            </w:r>
          </w:p>
        </w:tc>
        <w:tc>
          <w:tcPr>
            <w:tcW w:w="2693" w:type="dxa"/>
            <w:shd w:val="clear" w:color="auto" w:fill="auto"/>
            <w:noWrap/>
            <w:vAlign w:val="center"/>
            <w:hideMark/>
          </w:tcPr>
          <w:p w14:paraId="0890F792"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3,315</w:t>
            </w:r>
          </w:p>
        </w:tc>
        <w:tc>
          <w:tcPr>
            <w:tcW w:w="2287" w:type="dxa"/>
            <w:shd w:val="clear" w:color="auto" w:fill="auto"/>
            <w:noWrap/>
            <w:vAlign w:val="center"/>
            <w:hideMark/>
          </w:tcPr>
          <w:p w14:paraId="3C765C1A"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3,925</w:t>
            </w:r>
          </w:p>
        </w:tc>
        <w:tc>
          <w:tcPr>
            <w:tcW w:w="2391" w:type="dxa"/>
            <w:shd w:val="clear" w:color="auto" w:fill="auto"/>
            <w:noWrap/>
            <w:vAlign w:val="center"/>
            <w:hideMark/>
          </w:tcPr>
          <w:p w14:paraId="23B836E6"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6,878</w:t>
            </w:r>
          </w:p>
        </w:tc>
      </w:tr>
      <w:tr w:rsidR="00790754" w:rsidRPr="00AE2EA9" w14:paraId="7A780151" w14:textId="77777777" w:rsidTr="00590628">
        <w:trPr>
          <w:trHeight w:val="300"/>
        </w:trPr>
        <w:tc>
          <w:tcPr>
            <w:tcW w:w="1985" w:type="dxa"/>
            <w:shd w:val="clear" w:color="auto" w:fill="auto"/>
            <w:noWrap/>
            <w:vAlign w:val="center"/>
            <w:hideMark/>
          </w:tcPr>
          <w:p w14:paraId="567C8B3E"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8</w:t>
            </w:r>
          </w:p>
        </w:tc>
        <w:tc>
          <w:tcPr>
            <w:tcW w:w="2693" w:type="dxa"/>
            <w:shd w:val="clear" w:color="auto" w:fill="auto"/>
            <w:noWrap/>
            <w:vAlign w:val="center"/>
            <w:hideMark/>
          </w:tcPr>
          <w:p w14:paraId="02F6AB75"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3,362</w:t>
            </w:r>
          </w:p>
        </w:tc>
        <w:tc>
          <w:tcPr>
            <w:tcW w:w="2287" w:type="dxa"/>
            <w:shd w:val="clear" w:color="auto" w:fill="auto"/>
            <w:noWrap/>
            <w:vAlign w:val="center"/>
            <w:hideMark/>
          </w:tcPr>
          <w:p w14:paraId="4C1C6A7D"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3,98</w:t>
            </w:r>
          </w:p>
        </w:tc>
        <w:tc>
          <w:tcPr>
            <w:tcW w:w="2391" w:type="dxa"/>
            <w:shd w:val="clear" w:color="auto" w:fill="auto"/>
            <w:noWrap/>
            <w:vAlign w:val="center"/>
            <w:hideMark/>
          </w:tcPr>
          <w:p w14:paraId="792E2616"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6,975</w:t>
            </w:r>
          </w:p>
        </w:tc>
      </w:tr>
      <w:tr w:rsidR="00790754" w:rsidRPr="00AE2EA9" w14:paraId="17134FEE" w14:textId="77777777" w:rsidTr="00590628">
        <w:trPr>
          <w:trHeight w:val="300"/>
        </w:trPr>
        <w:tc>
          <w:tcPr>
            <w:tcW w:w="1985" w:type="dxa"/>
            <w:shd w:val="clear" w:color="auto" w:fill="auto"/>
            <w:noWrap/>
            <w:vAlign w:val="center"/>
            <w:hideMark/>
          </w:tcPr>
          <w:p w14:paraId="68D76CD8"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9</w:t>
            </w:r>
          </w:p>
        </w:tc>
        <w:tc>
          <w:tcPr>
            <w:tcW w:w="2693" w:type="dxa"/>
            <w:shd w:val="clear" w:color="auto" w:fill="auto"/>
            <w:noWrap/>
            <w:vAlign w:val="center"/>
            <w:hideMark/>
          </w:tcPr>
          <w:p w14:paraId="2B779461"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3,408</w:t>
            </w:r>
          </w:p>
        </w:tc>
        <w:tc>
          <w:tcPr>
            <w:tcW w:w="2287" w:type="dxa"/>
            <w:shd w:val="clear" w:color="auto" w:fill="auto"/>
            <w:noWrap/>
            <w:vAlign w:val="center"/>
            <w:hideMark/>
          </w:tcPr>
          <w:p w14:paraId="25841506"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4,036</w:t>
            </w:r>
          </w:p>
        </w:tc>
        <w:tc>
          <w:tcPr>
            <w:tcW w:w="2391" w:type="dxa"/>
            <w:shd w:val="clear" w:color="auto" w:fill="auto"/>
            <w:noWrap/>
            <w:vAlign w:val="center"/>
            <w:hideMark/>
          </w:tcPr>
          <w:p w14:paraId="57273B1B"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7,071</w:t>
            </w:r>
          </w:p>
        </w:tc>
      </w:tr>
      <w:tr w:rsidR="00790754" w:rsidRPr="00AE2EA9" w14:paraId="7C068218" w14:textId="77777777" w:rsidTr="00590628">
        <w:trPr>
          <w:trHeight w:val="300"/>
        </w:trPr>
        <w:tc>
          <w:tcPr>
            <w:tcW w:w="9356" w:type="dxa"/>
            <w:gridSpan w:val="4"/>
            <w:shd w:val="clear" w:color="auto" w:fill="auto"/>
            <w:noWrap/>
            <w:vAlign w:val="center"/>
            <w:hideMark/>
          </w:tcPr>
          <w:p w14:paraId="5AEE1E1F"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То же, но для жилых домов без общего имущества многоквартирного дома</w:t>
            </w:r>
          </w:p>
        </w:tc>
      </w:tr>
      <w:tr w:rsidR="00790754" w:rsidRPr="00AE2EA9" w14:paraId="29161B12" w14:textId="77777777" w:rsidTr="00590628">
        <w:trPr>
          <w:trHeight w:val="300"/>
        </w:trPr>
        <w:tc>
          <w:tcPr>
            <w:tcW w:w="1985" w:type="dxa"/>
            <w:shd w:val="clear" w:color="auto" w:fill="auto"/>
            <w:noWrap/>
            <w:vAlign w:val="center"/>
            <w:hideMark/>
          </w:tcPr>
          <w:p w14:paraId="20B9D612"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1</w:t>
            </w:r>
          </w:p>
        </w:tc>
        <w:tc>
          <w:tcPr>
            <w:tcW w:w="2693" w:type="dxa"/>
            <w:shd w:val="clear" w:color="auto" w:fill="auto"/>
            <w:noWrap/>
            <w:vAlign w:val="center"/>
            <w:hideMark/>
          </w:tcPr>
          <w:p w14:paraId="1456340D"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3,036</w:t>
            </w:r>
          </w:p>
        </w:tc>
        <w:tc>
          <w:tcPr>
            <w:tcW w:w="2287" w:type="dxa"/>
            <w:shd w:val="clear" w:color="auto" w:fill="auto"/>
            <w:noWrap/>
            <w:vAlign w:val="center"/>
            <w:hideMark/>
          </w:tcPr>
          <w:p w14:paraId="4A17A373"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3,581</w:t>
            </w:r>
          </w:p>
        </w:tc>
        <w:tc>
          <w:tcPr>
            <w:tcW w:w="2391" w:type="dxa"/>
            <w:shd w:val="clear" w:color="auto" w:fill="auto"/>
            <w:noWrap/>
            <w:vAlign w:val="center"/>
            <w:hideMark/>
          </w:tcPr>
          <w:p w14:paraId="07E64C9F"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6,286</w:t>
            </w:r>
          </w:p>
        </w:tc>
      </w:tr>
      <w:tr w:rsidR="00790754" w:rsidRPr="00AE2EA9" w14:paraId="45A9C39F" w14:textId="77777777" w:rsidTr="00590628">
        <w:trPr>
          <w:trHeight w:val="300"/>
        </w:trPr>
        <w:tc>
          <w:tcPr>
            <w:tcW w:w="1985" w:type="dxa"/>
            <w:shd w:val="clear" w:color="auto" w:fill="auto"/>
            <w:noWrap/>
            <w:vAlign w:val="center"/>
            <w:hideMark/>
          </w:tcPr>
          <w:p w14:paraId="50195AEE"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2</w:t>
            </w:r>
          </w:p>
        </w:tc>
        <w:tc>
          <w:tcPr>
            <w:tcW w:w="2693" w:type="dxa"/>
            <w:shd w:val="clear" w:color="auto" w:fill="auto"/>
            <w:noWrap/>
            <w:vAlign w:val="center"/>
            <w:hideMark/>
          </w:tcPr>
          <w:p w14:paraId="77C22AAF"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3,269</w:t>
            </w:r>
          </w:p>
        </w:tc>
        <w:tc>
          <w:tcPr>
            <w:tcW w:w="2287" w:type="dxa"/>
            <w:shd w:val="clear" w:color="auto" w:fill="auto"/>
            <w:noWrap/>
            <w:vAlign w:val="center"/>
            <w:hideMark/>
          </w:tcPr>
          <w:p w14:paraId="6EEC6DB0"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3,45</w:t>
            </w:r>
          </w:p>
        </w:tc>
        <w:tc>
          <w:tcPr>
            <w:tcW w:w="2391" w:type="dxa"/>
            <w:shd w:val="clear" w:color="auto" w:fill="auto"/>
            <w:noWrap/>
            <w:vAlign w:val="center"/>
            <w:hideMark/>
          </w:tcPr>
          <w:p w14:paraId="7F38EB59"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6,383</w:t>
            </w:r>
          </w:p>
        </w:tc>
      </w:tr>
      <w:tr w:rsidR="00790754" w:rsidRPr="00AE2EA9" w14:paraId="2E8D1F4A" w14:textId="77777777" w:rsidTr="00590628">
        <w:trPr>
          <w:trHeight w:val="906"/>
        </w:trPr>
        <w:tc>
          <w:tcPr>
            <w:tcW w:w="9356" w:type="dxa"/>
            <w:gridSpan w:val="4"/>
            <w:shd w:val="clear" w:color="auto" w:fill="auto"/>
            <w:vAlign w:val="center"/>
            <w:hideMark/>
          </w:tcPr>
          <w:p w14:paraId="1CC28235"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 xml:space="preserve">Жилые дома с централизованным водопроводом и канализацией, оборудованные ваннами без душа, раковинами и </w:t>
            </w:r>
            <w:proofErr w:type="gramStart"/>
            <w:r w:rsidRPr="00AE2EA9">
              <w:rPr>
                <w:rFonts w:eastAsia="Times New Roman" w:cs="Times New Roman"/>
                <w:color w:val="000000"/>
                <w:sz w:val="22"/>
                <w:lang w:eastAsia="ru-RU"/>
              </w:rPr>
              <w:t>кухонными мойками</w:t>
            </w:r>
            <w:proofErr w:type="gramEnd"/>
            <w:r w:rsidRPr="00AE2EA9">
              <w:rPr>
                <w:rFonts w:eastAsia="Times New Roman" w:cs="Times New Roman"/>
                <w:color w:val="000000"/>
                <w:sz w:val="22"/>
                <w:lang w:eastAsia="ru-RU"/>
              </w:rPr>
              <w:t xml:space="preserve"> и унитазами (с централизованным горячим водоснабжением от котельных или центральных тепловых пунктов - ЦТП)</w:t>
            </w:r>
          </w:p>
        </w:tc>
      </w:tr>
      <w:tr w:rsidR="00790754" w:rsidRPr="00AE2EA9" w14:paraId="587BCE04" w14:textId="77777777" w:rsidTr="00590628">
        <w:trPr>
          <w:trHeight w:val="300"/>
        </w:trPr>
        <w:tc>
          <w:tcPr>
            <w:tcW w:w="1985" w:type="dxa"/>
            <w:shd w:val="clear" w:color="auto" w:fill="auto"/>
            <w:noWrap/>
            <w:vAlign w:val="center"/>
            <w:hideMark/>
          </w:tcPr>
          <w:p w14:paraId="76F61C31"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1</w:t>
            </w:r>
          </w:p>
        </w:tc>
        <w:tc>
          <w:tcPr>
            <w:tcW w:w="2693" w:type="dxa"/>
            <w:shd w:val="clear" w:color="auto" w:fill="auto"/>
            <w:noWrap/>
            <w:vAlign w:val="center"/>
            <w:hideMark/>
          </w:tcPr>
          <w:p w14:paraId="5AA47A7C"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2,48</w:t>
            </w:r>
          </w:p>
        </w:tc>
        <w:tc>
          <w:tcPr>
            <w:tcW w:w="2287" w:type="dxa"/>
            <w:shd w:val="clear" w:color="auto" w:fill="auto"/>
            <w:noWrap/>
            <w:vAlign w:val="center"/>
            <w:hideMark/>
          </w:tcPr>
          <w:p w14:paraId="72FBDC75"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3,237</w:t>
            </w:r>
          </w:p>
        </w:tc>
        <w:tc>
          <w:tcPr>
            <w:tcW w:w="2391" w:type="dxa"/>
            <w:shd w:val="clear" w:color="auto" w:fill="auto"/>
            <w:noWrap/>
            <w:vAlign w:val="center"/>
            <w:hideMark/>
          </w:tcPr>
          <w:p w14:paraId="4345668B"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5,431</w:t>
            </w:r>
          </w:p>
        </w:tc>
      </w:tr>
      <w:tr w:rsidR="00790754" w:rsidRPr="00AE2EA9" w14:paraId="3CF2268B" w14:textId="77777777" w:rsidTr="00590628">
        <w:trPr>
          <w:trHeight w:val="300"/>
        </w:trPr>
        <w:tc>
          <w:tcPr>
            <w:tcW w:w="1985" w:type="dxa"/>
            <w:shd w:val="clear" w:color="auto" w:fill="auto"/>
            <w:noWrap/>
            <w:vAlign w:val="center"/>
            <w:hideMark/>
          </w:tcPr>
          <w:p w14:paraId="209B6265"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2</w:t>
            </w:r>
          </w:p>
        </w:tc>
        <w:tc>
          <w:tcPr>
            <w:tcW w:w="2693" w:type="dxa"/>
            <w:shd w:val="clear" w:color="auto" w:fill="auto"/>
            <w:noWrap/>
            <w:vAlign w:val="center"/>
            <w:hideMark/>
          </w:tcPr>
          <w:p w14:paraId="041A8899"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2,518</w:t>
            </w:r>
          </w:p>
        </w:tc>
        <w:tc>
          <w:tcPr>
            <w:tcW w:w="2287" w:type="dxa"/>
            <w:shd w:val="clear" w:color="auto" w:fill="auto"/>
            <w:noWrap/>
            <w:vAlign w:val="center"/>
            <w:hideMark/>
          </w:tcPr>
          <w:p w14:paraId="08F70923"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3,287</w:t>
            </w:r>
          </w:p>
        </w:tc>
        <w:tc>
          <w:tcPr>
            <w:tcW w:w="2391" w:type="dxa"/>
            <w:shd w:val="clear" w:color="auto" w:fill="auto"/>
            <w:noWrap/>
            <w:vAlign w:val="center"/>
            <w:hideMark/>
          </w:tcPr>
          <w:p w14:paraId="082635FF"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5,514</w:t>
            </w:r>
          </w:p>
        </w:tc>
      </w:tr>
      <w:tr w:rsidR="00790754" w:rsidRPr="00AE2EA9" w14:paraId="0B92196F" w14:textId="77777777" w:rsidTr="00590628">
        <w:trPr>
          <w:trHeight w:val="300"/>
        </w:trPr>
        <w:tc>
          <w:tcPr>
            <w:tcW w:w="1985" w:type="dxa"/>
            <w:shd w:val="clear" w:color="auto" w:fill="auto"/>
            <w:noWrap/>
            <w:vAlign w:val="center"/>
            <w:hideMark/>
          </w:tcPr>
          <w:p w14:paraId="30BD7119"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3</w:t>
            </w:r>
          </w:p>
        </w:tc>
        <w:tc>
          <w:tcPr>
            <w:tcW w:w="2693" w:type="dxa"/>
            <w:shd w:val="clear" w:color="auto" w:fill="auto"/>
            <w:noWrap/>
            <w:vAlign w:val="center"/>
            <w:hideMark/>
          </w:tcPr>
          <w:p w14:paraId="6EA8944F"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2,556</w:t>
            </w:r>
          </w:p>
        </w:tc>
        <w:tc>
          <w:tcPr>
            <w:tcW w:w="2287" w:type="dxa"/>
            <w:shd w:val="clear" w:color="auto" w:fill="auto"/>
            <w:noWrap/>
            <w:vAlign w:val="center"/>
            <w:hideMark/>
          </w:tcPr>
          <w:p w14:paraId="544E9ECC"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3,337</w:t>
            </w:r>
          </w:p>
        </w:tc>
        <w:tc>
          <w:tcPr>
            <w:tcW w:w="2391" w:type="dxa"/>
            <w:shd w:val="clear" w:color="auto" w:fill="auto"/>
            <w:noWrap/>
            <w:vAlign w:val="center"/>
            <w:hideMark/>
          </w:tcPr>
          <w:p w14:paraId="672EDAF0"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5,598</w:t>
            </w:r>
          </w:p>
        </w:tc>
      </w:tr>
      <w:tr w:rsidR="00790754" w:rsidRPr="00AE2EA9" w14:paraId="692BC5AD" w14:textId="77777777" w:rsidTr="00590628">
        <w:trPr>
          <w:trHeight w:val="300"/>
        </w:trPr>
        <w:tc>
          <w:tcPr>
            <w:tcW w:w="9356" w:type="dxa"/>
            <w:gridSpan w:val="4"/>
            <w:shd w:val="clear" w:color="auto" w:fill="auto"/>
            <w:noWrap/>
            <w:vAlign w:val="center"/>
            <w:hideMark/>
          </w:tcPr>
          <w:p w14:paraId="7EE66E8B"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То же, но для жилых домов без общего имущества многоквартирного дома</w:t>
            </w:r>
          </w:p>
        </w:tc>
      </w:tr>
      <w:tr w:rsidR="00790754" w:rsidRPr="00AE2EA9" w14:paraId="29A88DFD" w14:textId="77777777" w:rsidTr="00590628">
        <w:trPr>
          <w:trHeight w:val="300"/>
        </w:trPr>
        <w:tc>
          <w:tcPr>
            <w:tcW w:w="1985" w:type="dxa"/>
            <w:shd w:val="clear" w:color="auto" w:fill="auto"/>
            <w:noWrap/>
            <w:vAlign w:val="center"/>
            <w:hideMark/>
          </w:tcPr>
          <w:p w14:paraId="4F4B6F5D"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1</w:t>
            </w:r>
          </w:p>
        </w:tc>
        <w:tc>
          <w:tcPr>
            <w:tcW w:w="2693" w:type="dxa"/>
            <w:shd w:val="clear" w:color="auto" w:fill="auto"/>
            <w:noWrap/>
            <w:vAlign w:val="center"/>
            <w:hideMark/>
          </w:tcPr>
          <w:p w14:paraId="1BFC23BF"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2,48</w:t>
            </w:r>
          </w:p>
        </w:tc>
        <w:tc>
          <w:tcPr>
            <w:tcW w:w="2287" w:type="dxa"/>
            <w:shd w:val="clear" w:color="auto" w:fill="auto"/>
            <w:noWrap/>
            <w:vAlign w:val="center"/>
            <w:hideMark/>
          </w:tcPr>
          <w:p w14:paraId="32F40B83"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3,224</w:t>
            </w:r>
          </w:p>
        </w:tc>
        <w:tc>
          <w:tcPr>
            <w:tcW w:w="2391" w:type="dxa"/>
            <w:shd w:val="clear" w:color="auto" w:fill="auto"/>
            <w:noWrap/>
            <w:vAlign w:val="center"/>
            <w:hideMark/>
          </w:tcPr>
          <w:p w14:paraId="576A721C"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5,418</w:t>
            </w:r>
          </w:p>
        </w:tc>
      </w:tr>
      <w:tr w:rsidR="00790754" w:rsidRPr="00AE2EA9" w14:paraId="5D7AC93D" w14:textId="77777777" w:rsidTr="00590628">
        <w:trPr>
          <w:trHeight w:val="856"/>
        </w:trPr>
        <w:tc>
          <w:tcPr>
            <w:tcW w:w="9356" w:type="dxa"/>
            <w:gridSpan w:val="4"/>
            <w:shd w:val="clear" w:color="auto" w:fill="auto"/>
            <w:vAlign w:val="center"/>
            <w:hideMark/>
          </w:tcPr>
          <w:p w14:paraId="425BF961"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 xml:space="preserve">Жилые дома с централизованным водопроводом и канализацией, оборудованные душами, раковинами и </w:t>
            </w:r>
            <w:proofErr w:type="gramStart"/>
            <w:r w:rsidRPr="00AE2EA9">
              <w:rPr>
                <w:rFonts w:eastAsia="Times New Roman" w:cs="Times New Roman"/>
                <w:color w:val="000000"/>
                <w:sz w:val="22"/>
                <w:lang w:eastAsia="ru-RU"/>
              </w:rPr>
              <w:t>кухонными мойками</w:t>
            </w:r>
            <w:proofErr w:type="gramEnd"/>
            <w:r w:rsidRPr="00AE2EA9">
              <w:rPr>
                <w:rFonts w:eastAsia="Times New Roman" w:cs="Times New Roman"/>
                <w:color w:val="000000"/>
                <w:sz w:val="22"/>
                <w:lang w:eastAsia="ru-RU"/>
              </w:rPr>
              <w:t xml:space="preserve"> и унитазами (с централизованным горячим водоснабжением от котельных или центральных тепловых пунктов - ЦТП)</w:t>
            </w:r>
          </w:p>
        </w:tc>
      </w:tr>
      <w:tr w:rsidR="00790754" w:rsidRPr="00AE2EA9" w14:paraId="1144F00C" w14:textId="77777777" w:rsidTr="00590628">
        <w:trPr>
          <w:trHeight w:val="300"/>
        </w:trPr>
        <w:tc>
          <w:tcPr>
            <w:tcW w:w="1985" w:type="dxa"/>
            <w:shd w:val="clear" w:color="auto" w:fill="auto"/>
            <w:noWrap/>
            <w:vAlign w:val="center"/>
            <w:hideMark/>
          </w:tcPr>
          <w:p w14:paraId="4A87228B"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1</w:t>
            </w:r>
          </w:p>
        </w:tc>
        <w:tc>
          <w:tcPr>
            <w:tcW w:w="2693" w:type="dxa"/>
            <w:shd w:val="clear" w:color="auto" w:fill="auto"/>
            <w:noWrap/>
            <w:vAlign w:val="center"/>
            <w:hideMark/>
          </w:tcPr>
          <w:p w14:paraId="3D45123A"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2,202</w:t>
            </w:r>
          </w:p>
        </w:tc>
        <w:tc>
          <w:tcPr>
            <w:tcW w:w="2287" w:type="dxa"/>
            <w:shd w:val="clear" w:color="auto" w:fill="auto"/>
            <w:noWrap/>
            <w:vAlign w:val="center"/>
            <w:hideMark/>
          </w:tcPr>
          <w:p w14:paraId="1DD90BD8"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3,059</w:t>
            </w:r>
          </w:p>
        </w:tc>
        <w:tc>
          <w:tcPr>
            <w:tcW w:w="2391" w:type="dxa"/>
            <w:shd w:val="clear" w:color="auto" w:fill="auto"/>
            <w:noWrap/>
            <w:vAlign w:val="center"/>
            <w:hideMark/>
          </w:tcPr>
          <w:p w14:paraId="2AA82FF7"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4,997</w:t>
            </w:r>
          </w:p>
        </w:tc>
      </w:tr>
      <w:tr w:rsidR="00790754" w:rsidRPr="00AE2EA9" w14:paraId="154A0FD4" w14:textId="77777777" w:rsidTr="00590628">
        <w:trPr>
          <w:trHeight w:val="300"/>
        </w:trPr>
        <w:tc>
          <w:tcPr>
            <w:tcW w:w="1985" w:type="dxa"/>
            <w:shd w:val="clear" w:color="auto" w:fill="auto"/>
            <w:noWrap/>
            <w:vAlign w:val="center"/>
            <w:hideMark/>
          </w:tcPr>
          <w:p w14:paraId="1CB9C39E"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2</w:t>
            </w:r>
          </w:p>
        </w:tc>
        <w:tc>
          <w:tcPr>
            <w:tcW w:w="2693" w:type="dxa"/>
            <w:shd w:val="clear" w:color="auto" w:fill="auto"/>
            <w:noWrap/>
            <w:vAlign w:val="center"/>
            <w:hideMark/>
          </w:tcPr>
          <w:p w14:paraId="1D925446"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2,235</w:t>
            </w:r>
          </w:p>
        </w:tc>
        <w:tc>
          <w:tcPr>
            <w:tcW w:w="2287" w:type="dxa"/>
            <w:shd w:val="clear" w:color="auto" w:fill="auto"/>
            <w:noWrap/>
            <w:vAlign w:val="center"/>
            <w:hideMark/>
          </w:tcPr>
          <w:p w14:paraId="11B7CD09"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3,105</w:t>
            </w:r>
          </w:p>
        </w:tc>
        <w:tc>
          <w:tcPr>
            <w:tcW w:w="2391" w:type="dxa"/>
            <w:shd w:val="clear" w:color="auto" w:fill="auto"/>
            <w:noWrap/>
            <w:vAlign w:val="center"/>
            <w:hideMark/>
          </w:tcPr>
          <w:p w14:paraId="5341904F"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5,074</w:t>
            </w:r>
          </w:p>
        </w:tc>
      </w:tr>
      <w:tr w:rsidR="00790754" w:rsidRPr="00AE2EA9" w14:paraId="048D1DAE" w14:textId="77777777" w:rsidTr="00590628">
        <w:trPr>
          <w:trHeight w:val="300"/>
        </w:trPr>
        <w:tc>
          <w:tcPr>
            <w:tcW w:w="1985" w:type="dxa"/>
            <w:shd w:val="clear" w:color="auto" w:fill="auto"/>
            <w:noWrap/>
            <w:vAlign w:val="center"/>
            <w:hideMark/>
          </w:tcPr>
          <w:p w14:paraId="554DE56C"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3</w:t>
            </w:r>
          </w:p>
        </w:tc>
        <w:tc>
          <w:tcPr>
            <w:tcW w:w="2693" w:type="dxa"/>
            <w:shd w:val="clear" w:color="auto" w:fill="auto"/>
            <w:noWrap/>
            <w:vAlign w:val="center"/>
            <w:hideMark/>
          </w:tcPr>
          <w:p w14:paraId="28673CEC"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2,269</w:t>
            </w:r>
          </w:p>
        </w:tc>
        <w:tc>
          <w:tcPr>
            <w:tcW w:w="2287" w:type="dxa"/>
            <w:shd w:val="clear" w:color="auto" w:fill="auto"/>
            <w:noWrap/>
            <w:vAlign w:val="center"/>
            <w:hideMark/>
          </w:tcPr>
          <w:p w14:paraId="1B98F7AA"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3,152</w:t>
            </w:r>
          </w:p>
        </w:tc>
        <w:tc>
          <w:tcPr>
            <w:tcW w:w="2391" w:type="dxa"/>
            <w:shd w:val="clear" w:color="auto" w:fill="auto"/>
            <w:noWrap/>
            <w:vAlign w:val="center"/>
            <w:hideMark/>
          </w:tcPr>
          <w:p w14:paraId="5661E4A3"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5,15</w:t>
            </w:r>
          </w:p>
        </w:tc>
      </w:tr>
      <w:tr w:rsidR="00790754" w:rsidRPr="00AE2EA9" w14:paraId="0B5B6EB2" w14:textId="77777777" w:rsidTr="00590628">
        <w:trPr>
          <w:trHeight w:val="300"/>
        </w:trPr>
        <w:tc>
          <w:tcPr>
            <w:tcW w:w="1985" w:type="dxa"/>
            <w:shd w:val="clear" w:color="auto" w:fill="auto"/>
            <w:noWrap/>
            <w:vAlign w:val="center"/>
            <w:hideMark/>
          </w:tcPr>
          <w:p w14:paraId="34B8553B"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4</w:t>
            </w:r>
          </w:p>
        </w:tc>
        <w:tc>
          <w:tcPr>
            <w:tcW w:w="2693" w:type="dxa"/>
            <w:shd w:val="clear" w:color="auto" w:fill="auto"/>
            <w:noWrap/>
            <w:vAlign w:val="center"/>
            <w:hideMark/>
          </w:tcPr>
          <w:p w14:paraId="1EAA9B0B"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2,303</w:t>
            </w:r>
          </w:p>
        </w:tc>
        <w:tc>
          <w:tcPr>
            <w:tcW w:w="2287" w:type="dxa"/>
            <w:shd w:val="clear" w:color="auto" w:fill="auto"/>
            <w:noWrap/>
            <w:vAlign w:val="center"/>
            <w:hideMark/>
          </w:tcPr>
          <w:p w14:paraId="120AA9F9"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3,199</w:t>
            </w:r>
          </w:p>
        </w:tc>
        <w:tc>
          <w:tcPr>
            <w:tcW w:w="2391" w:type="dxa"/>
            <w:shd w:val="clear" w:color="auto" w:fill="auto"/>
            <w:noWrap/>
            <w:vAlign w:val="center"/>
            <w:hideMark/>
          </w:tcPr>
          <w:p w14:paraId="3E27790B"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5,227</w:t>
            </w:r>
          </w:p>
        </w:tc>
      </w:tr>
      <w:tr w:rsidR="00790754" w:rsidRPr="00AE2EA9" w14:paraId="1986D8CC" w14:textId="77777777" w:rsidTr="00590628">
        <w:trPr>
          <w:trHeight w:val="300"/>
        </w:trPr>
        <w:tc>
          <w:tcPr>
            <w:tcW w:w="1985" w:type="dxa"/>
            <w:shd w:val="clear" w:color="auto" w:fill="auto"/>
            <w:noWrap/>
            <w:vAlign w:val="center"/>
            <w:hideMark/>
          </w:tcPr>
          <w:p w14:paraId="4DB25205"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5</w:t>
            </w:r>
          </w:p>
        </w:tc>
        <w:tc>
          <w:tcPr>
            <w:tcW w:w="2693" w:type="dxa"/>
            <w:shd w:val="clear" w:color="auto" w:fill="auto"/>
            <w:noWrap/>
            <w:vAlign w:val="center"/>
            <w:hideMark/>
          </w:tcPr>
          <w:p w14:paraId="4D015BDD"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2,336</w:t>
            </w:r>
          </w:p>
        </w:tc>
        <w:tc>
          <w:tcPr>
            <w:tcW w:w="2287" w:type="dxa"/>
            <w:shd w:val="clear" w:color="auto" w:fill="auto"/>
            <w:noWrap/>
            <w:vAlign w:val="center"/>
            <w:hideMark/>
          </w:tcPr>
          <w:p w14:paraId="482E0327"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3,246</w:t>
            </w:r>
          </w:p>
        </w:tc>
        <w:tc>
          <w:tcPr>
            <w:tcW w:w="2391" w:type="dxa"/>
            <w:shd w:val="clear" w:color="auto" w:fill="auto"/>
            <w:noWrap/>
            <w:vAlign w:val="center"/>
            <w:hideMark/>
          </w:tcPr>
          <w:p w14:paraId="283BCF27"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5,303</w:t>
            </w:r>
          </w:p>
        </w:tc>
      </w:tr>
      <w:tr w:rsidR="00790754" w:rsidRPr="00AE2EA9" w14:paraId="27796945" w14:textId="77777777" w:rsidTr="00590628">
        <w:trPr>
          <w:trHeight w:val="706"/>
        </w:trPr>
        <w:tc>
          <w:tcPr>
            <w:tcW w:w="9356" w:type="dxa"/>
            <w:gridSpan w:val="4"/>
            <w:shd w:val="clear" w:color="auto" w:fill="auto"/>
            <w:vAlign w:val="center"/>
            <w:hideMark/>
          </w:tcPr>
          <w:p w14:paraId="6537C47A"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 xml:space="preserve"> Жилые дома с централизованным водопроводом и канализацией, оборудованные душами, раковинами и унитазами (с централизованным горячим водоснабжением от котельных)</w:t>
            </w:r>
          </w:p>
        </w:tc>
      </w:tr>
      <w:tr w:rsidR="00790754" w:rsidRPr="00AE2EA9" w14:paraId="1AB17A1B" w14:textId="77777777" w:rsidTr="00590628">
        <w:trPr>
          <w:trHeight w:val="300"/>
        </w:trPr>
        <w:tc>
          <w:tcPr>
            <w:tcW w:w="1985" w:type="dxa"/>
            <w:shd w:val="clear" w:color="auto" w:fill="auto"/>
            <w:noWrap/>
            <w:vAlign w:val="center"/>
            <w:hideMark/>
          </w:tcPr>
          <w:p w14:paraId="77C83396"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1</w:t>
            </w:r>
          </w:p>
        </w:tc>
        <w:tc>
          <w:tcPr>
            <w:tcW w:w="2693" w:type="dxa"/>
            <w:shd w:val="clear" w:color="auto" w:fill="auto"/>
            <w:noWrap/>
            <w:vAlign w:val="center"/>
            <w:hideMark/>
          </w:tcPr>
          <w:p w14:paraId="566FF22F"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1,61</w:t>
            </w:r>
          </w:p>
        </w:tc>
        <w:tc>
          <w:tcPr>
            <w:tcW w:w="2287" w:type="dxa"/>
            <w:shd w:val="clear" w:color="auto" w:fill="auto"/>
            <w:noWrap/>
            <w:vAlign w:val="center"/>
            <w:hideMark/>
          </w:tcPr>
          <w:p w14:paraId="1FAAD61C"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2,772</w:t>
            </w:r>
          </w:p>
        </w:tc>
        <w:tc>
          <w:tcPr>
            <w:tcW w:w="2391" w:type="dxa"/>
            <w:shd w:val="clear" w:color="auto" w:fill="auto"/>
            <w:noWrap/>
            <w:vAlign w:val="center"/>
            <w:hideMark/>
          </w:tcPr>
          <w:p w14:paraId="77E4AC43"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4,163</w:t>
            </w:r>
          </w:p>
        </w:tc>
      </w:tr>
      <w:tr w:rsidR="00790754" w:rsidRPr="00AE2EA9" w14:paraId="4451EC75" w14:textId="77777777" w:rsidTr="00590628">
        <w:trPr>
          <w:trHeight w:val="300"/>
        </w:trPr>
        <w:tc>
          <w:tcPr>
            <w:tcW w:w="1985" w:type="dxa"/>
            <w:shd w:val="clear" w:color="auto" w:fill="auto"/>
            <w:noWrap/>
            <w:vAlign w:val="center"/>
            <w:hideMark/>
          </w:tcPr>
          <w:p w14:paraId="25A629B6"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2</w:t>
            </w:r>
          </w:p>
        </w:tc>
        <w:tc>
          <w:tcPr>
            <w:tcW w:w="2693" w:type="dxa"/>
            <w:shd w:val="clear" w:color="auto" w:fill="auto"/>
            <w:noWrap/>
            <w:vAlign w:val="center"/>
            <w:hideMark/>
          </w:tcPr>
          <w:p w14:paraId="729B0507"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1,635</w:t>
            </w:r>
          </w:p>
        </w:tc>
        <w:tc>
          <w:tcPr>
            <w:tcW w:w="2287" w:type="dxa"/>
            <w:shd w:val="clear" w:color="auto" w:fill="auto"/>
            <w:noWrap/>
            <w:vAlign w:val="center"/>
            <w:hideMark/>
          </w:tcPr>
          <w:p w14:paraId="401CDC8C"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2,815</w:t>
            </w:r>
          </w:p>
        </w:tc>
        <w:tc>
          <w:tcPr>
            <w:tcW w:w="2391" w:type="dxa"/>
            <w:shd w:val="clear" w:color="auto" w:fill="auto"/>
            <w:noWrap/>
            <w:vAlign w:val="center"/>
            <w:hideMark/>
          </w:tcPr>
          <w:p w14:paraId="2E45BC34"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4,227</w:t>
            </w:r>
          </w:p>
        </w:tc>
      </w:tr>
      <w:tr w:rsidR="00790754" w:rsidRPr="00AE2EA9" w14:paraId="2DBC0AEF" w14:textId="77777777" w:rsidTr="00590628">
        <w:trPr>
          <w:trHeight w:val="924"/>
        </w:trPr>
        <w:tc>
          <w:tcPr>
            <w:tcW w:w="9356" w:type="dxa"/>
            <w:gridSpan w:val="4"/>
            <w:shd w:val="clear" w:color="auto" w:fill="auto"/>
            <w:vAlign w:val="center"/>
            <w:hideMark/>
          </w:tcPr>
          <w:p w14:paraId="15E92EFB"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 xml:space="preserve">Общежития квартирного типа с централизованным водопроводом и канализацией, оборудованные душами, раковинами и </w:t>
            </w:r>
            <w:proofErr w:type="gramStart"/>
            <w:r w:rsidRPr="00AE2EA9">
              <w:rPr>
                <w:rFonts w:eastAsia="Times New Roman" w:cs="Times New Roman"/>
                <w:color w:val="000000"/>
                <w:sz w:val="22"/>
                <w:lang w:eastAsia="ru-RU"/>
              </w:rPr>
              <w:t>кухонными мойками</w:t>
            </w:r>
            <w:proofErr w:type="gramEnd"/>
            <w:r w:rsidRPr="00AE2EA9">
              <w:rPr>
                <w:rFonts w:eastAsia="Times New Roman" w:cs="Times New Roman"/>
                <w:color w:val="000000"/>
                <w:sz w:val="22"/>
                <w:lang w:eastAsia="ru-RU"/>
              </w:rPr>
              <w:t xml:space="preserve"> и унитазами (с централизованным горячим водоснабжением от котельных или центральных тепловых пунктов - ЦТП)</w:t>
            </w:r>
          </w:p>
        </w:tc>
      </w:tr>
      <w:tr w:rsidR="00790754" w:rsidRPr="00AE2EA9" w14:paraId="57F52121" w14:textId="77777777" w:rsidTr="00590628">
        <w:trPr>
          <w:trHeight w:val="300"/>
        </w:trPr>
        <w:tc>
          <w:tcPr>
            <w:tcW w:w="1985" w:type="dxa"/>
            <w:shd w:val="clear" w:color="auto" w:fill="auto"/>
            <w:noWrap/>
            <w:vAlign w:val="center"/>
            <w:hideMark/>
          </w:tcPr>
          <w:p w14:paraId="21FC2BB2"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1</w:t>
            </w:r>
          </w:p>
        </w:tc>
        <w:tc>
          <w:tcPr>
            <w:tcW w:w="2693" w:type="dxa"/>
            <w:shd w:val="clear" w:color="auto" w:fill="auto"/>
            <w:noWrap/>
            <w:vAlign w:val="center"/>
            <w:hideMark/>
          </w:tcPr>
          <w:p w14:paraId="62252055"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2,202</w:t>
            </w:r>
          </w:p>
        </w:tc>
        <w:tc>
          <w:tcPr>
            <w:tcW w:w="2287" w:type="dxa"/>
            <w:shd w:val="clear" w:color="auto" w:fill="auto"/>
            <w:noWrap/>
            <w:vAlign w:val="center"/>
            <w:hideMark/>
          </w:tcPr>
          <w:p w14:paraId="45564075"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3,059</w:t>
            </w:r>
          </w:p>
        </w:tc>
        <w:tc>
          <w:tcPr>
            <w:tcW w:w="2391" w:type="dxa"/>
            <w:shd w:val="clear" w:color="auto" w:fill="auto"/>
            <w:noWrap/>
            <w:vAlign w:val="center"/>
            <w:hideMark/>
          </w:tcPr>
          <w:p w14:paraId="18F3B1B5"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4,997</w:t>
            </w:r>
          </w:p>
        </w:tc>
      </w:tr>
      <w:tr w:rsidR="00790754" w:rsidRPr="00AE2EA9" w14:paraId="0521AC66" w14:textId="77777777" w:rsidTr="00590628">
        <w:trPr>
          <w:trHeight w:val="300"/>
        </w:trPr>
        <w:tc>
          <w:tcPr>
            <w:tcW w:w="1985" w:type="dxa"/>
            <w:shd w:val="clear" w:color="auto" w:fill="auto"/>
            <w:noWrap/>
            <w:vAlign w:val="center"/>
            <w:hideMark/>
          </w:tcPr>
          <w:p w14:paraId="7204C78D"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2</w:t>
            </w:r>
          </w:p>
        </w:tc>
        <w:tc>
          <w:tcPr>
            <w:tcW w:w="2693" w:type="dxa"/>
            <w:shd w:val="clear" w:color="auto" w:fill="auto"/>
            <w:noWrap/>
            <w:vAlign w:val="center"/>
            <w:hideMark/>
          </w:tcPr>
          <w:p w14:paraId="3C6860E3"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2,235</w:t>
            </w:r>
          </w:p>
        </w:tc>
        <w:tc>
          <w:tcPr>
            <w:tcW w:w="2287" w:type="dxa"/>
            <w:shd w:val="clear" w:color="auto" w:fill="auto"/>
            <w:noWrap/>
            <w:vAlign w:val="center"/>
            <w:hideMark/>
          </w:tcPr>
          <w:p w14:paraId="0B59B744"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3,105</w:t>
            </w:r>
          </w:p>
        </w:tc>
        <w:tc>
          <w:tcPr>
            <w:tcW w:w="2391" w:type="dxa"/>
            <w:shd w:val="clear" w:color="auto" w:fill="auto"/>
            <w:noWrap/>
            <w:vAlign w:val="center"/>
            <w:hideMark/>
          </w:tcPr>
          <w:p w14:paraId="0BD8542B"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5,074</w:t>
            </w:r>
          </w:p>
        </w:tc>
      </w:tr>
      <w:tr w:rsidR="00790754" w:rsidRPr="00AE2EA9" w14:paraId="7D8BC6EB" w14:textId="77777777" w:rsidTr="00590628">
        <w:trPr>
          <w:trHeight w:val="300"/>
        </w:trPr>
        <w:tc>
          <w:tcPr>
            <w:tcW w:w="1985" w:type="dxa"/>
            <w:shd w:val="clear" w:color="auto" w:fill="auto"/>
            <w:noWrap/>
            <w:vAlign w:val="center"/>
            <w:hideMark/>
          </w:tcPr>
          <w:p w14:paraId="77DF700F"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3</w:t>
            </w:r>
          </w:p>
        </w:tc>
        <w:tc>
          <w:tcPr>
            <w:tcW w:w="2693" w:type="dxa"/>
            <w:shd w:val="clear" w:color="auto" w:fill="auto"/>
            <w:noWrap/>
            <w:vAlign w:val="center"/>
            <w:hideMark/>
          </w:tcPr>
          <w:p w14:paraId="51DAF9B1"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2,269</w:t>
            </w:r>
          </w:p>
        </w:tc>
        <w:tc>
          <w:tcPr>
            <w:tcW w:w="2287" w:type="dxa"/>
            <w:shd w:val="clear" w:color="auto" w:fill="auto"/>
            <w:noWrap/>
            <w:vAlign w:val="center"/>
            <w:hideMark/>
          </w:tcPr>
          <w:p w14:paraId="58A9DA15"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3,152</w:t>
            </w:r>
          </w:p>
        </w:tc>
        <w:tc>
          <w:tcPr>
            <w:tcW w:w="2391" w:type="dxa"/>
            <w:shd w:val="clear" w:color="auto" w:fill="auto"/>
            <w:noWrap/>
            <w:vAlign w:val="center"/>
            <w:hideMark/>
          </w:tcPr>
          <w:p w14:paraId="07204F38"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5,15</w:t>
            </w:r>
          </w:p>
        </w:tc>
      </w:tr>
      <w:tr w:rsidR="00790754" w:rsidRPr="00AE2EA9" w14:paraId="2D8E6495" w14:textId="77777777" w:rsidTr="00590628">
        <w:trPr>
          <w:trHeight w:val="300"/>
        </w:trPr>
        <w:tc>
          <w:tcPr>
            <w:tcW w:w="1985" w:type="dxa"/>
            <w:shd w:val="clear" w:color="auto" w:fill="auto"/>
            <w:noWrap/>
            <w:vAlign w:val="center"/>
            <w:hideMark/>
          </w:tcPr>
          <w:p w14:paraId="765B32AF"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4</w:t>
            </w:r>
          </w:p>
        </w:tc>
        <w:tc>
          <w:tcPr>
            <w:tcW w:w="2693" w:type="dxa"/>
            <w:shd w:val="clear" w:color="auto" w:fill="auto"/>
            <w:noWrap/>
            <w:vAlign w:val="center"/>
            <w:hideMark/>
          </w:tcPr>
          <w:p w14:paraId="23B45398"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2,303</w:t>
            </w:r>
          </w:p>
        </w:tc>
        <w:tc>
          <w:tcPr>
            <w:tcW w:w="2287" w:type="dxa"/>
            <w:shd w:val="clear" w:color="auto" w:fill="auto"/>
            <w:noWrap/>
            <w:vAlign w:val="center"/>
            <w:hideMark/>
          </w:tcPr>
          <w:p w14:paraId="57F7B6F9"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3,199</w:t>
            </w:r>
          </w:p>
        </w:tc>
        <w:tc>
          <w:tcPr>
            <w:tcW w:w="2391" w:type="dxa"/>
            <w:shd w:val="clear" w:color="auto" w:fill="auto"/>
            <w:noWrap/>
            <w:vAlign w:val="center"/>
            <w:hideMark/>
          </w:tcPr>
          <w:p w14:paraId="5533569B"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5,227</w:t>
            </w:r>
          </w:p>
        </w:tc>
      </w:tr>
      <w:tr w:rsidR="00790754" w:rsidRPr="00AE2EA9" w14:paraId="1C8A352C" w14:textId="77777777" w:rsidTr="00590628">
        <w:trPr>
          <w:trHeight w:val="300"/>
        </w:trPr>
        <w:tc>
          <w:tcPr>
            <w:tcW w:w="1985" w:type="dxa"/>
            <w:shd w:val="clear" w:color="auto" w:fill="auto"/>
            <w:noWrap/>
            <w:vAlign w:val="center"/>
            <w:hideMark/>
          </w:tcPr>
          <w:p w14:paraId="4AB56DA9"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lastRenderedPageBreak/>
              <w:t>5</w:t>
            </w:r>
          </w:p>
        </w:tc>
        <w:tc>
          <w:tcPr>
            <w:tcW w:w="2693" w:type="dxa"/>
            <w:shd w:val="clear" w:color="auto" w:fill="auto"/>
            <w:noWrap/>
            <w:vAlign w:val="center"/>
            <w:hideMark/>
          </w:tcPr>
          <w:p w14:paraId="2D3CDBD0"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2,336</w:t>
            </w:r>
          </w:p>
        </w:tc>
        <w:tc>
          <w:tcPr>
            <w:tcW w:w="2287" w:type="dxa"/>
            <w:shd w:val="clear" w:color="auto" w:fill="auto"/>
            <w:noWrap/>
            <w:vAlign w:val="center"/>
            <w:hideMark/>
          </w:tcPr>
          <w:p w14:paraId="12C9983A"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3,246</w:t>
            </w:r>
          </w:p>
        </w:tc>
        <w:tc>
          <w:tcPr>
            <w:tcW w:w="2391" w:type="dxa"/>
            <w:shd w:val="clear" w:color="auto" w:fill="auto"/>
            <w:noWrap/>
            <w:vAlign w:val="center"/>
            <w:hideMark/>
          </w:tcPr>
          <w:p w14:paraId="5AE19E7E"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5,303</w:t>
            </w:r>
          </w:p>
        </w:tc>
      </w:tr>
      <w:tr w:rsidR="00790754" w:rsidRPr="00AE2EA9" w14:paraId="4C06CF9B" w14:textId="77777777" w:rsidTr="00590628">
        <w:trPr>
          <w:trHeight w:val="415"/>
        </w:trPr>
        <w:tc>
          <w:tcPr>
            <w:tcW w:w="9356" w:type="dxa"/>
            <w:gridSpan w:val="4"/>
            <w:shd w:val="clear" w:color="auto" w:fill="auto"/>
            <w:vAlign w:val="center"/>
            <w:hideMark/>
          </w:tcPr>
          <w:p w14:paraId="7D2693F3"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 xml:space="preserve">Общежития квартирного типа с централизованным водопроводом и канализацией, оборудованные душами, раковинами и </w:t>
            </w:r>
            <w:proofErr w:type="gramStart"/>
            <w:r w:rsidRPr="00AE2EA9">
              <w:rPr>
                <w:rFonts w:eastAsia="Times New Roman" w:cs="Times New Roman"/>
                <w:color w:val="000000"/>
                <w:sz w:val="22"/>
                <w:lang w:eastAsia="ru-RU"/>
              </w:rPr>
              <w:t>унитазами.(</w:t>
            </w:r>
            <w:proofErr w:type="gramEnd"/>
            <w:r w:rsidRPr="00AE2EA9">
              <w:rPr>
                <w:rFonts w:eastAsia="Times New Roman" w:cs="Times New Roman"/>
                <w:color w:val="000000"/>
                <w:sz w:val="22"/>
                <w:lang w:eastAsia="ru-RU"/>
              </w:rPr>
              <w:t>с централизованным горячим водоснабжением от котельных)</w:t>
            </w:r>
          </w:p>
        </w:tc>
      </w:tr>
      <w:tr w:rsidR="00790754" w:rsidRPr="00AE2EA9" w14:paraId="59643DD2" w14:textId="77777777" w:rsidTr="00590628">
        <w:trPr>
          <w:trHeight w:val="300"/>
        </w:trPr>
        <w:tc>
          <w:tcPr>
            <w:tcW w:w="1985" w:type="dxa"/>
            <w:shd w:val="clear" w:color="auto" w:fill="auto"/>
            <w:noWrap/>
            <w:vAlign w:val="center"/>
            <w:hideMark/>
          </w:tcPr>
          <w:p w14:paraId="3C5750BD"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1</w:t>
            </w:r>
          </w:p>
        </w:tc>
        <w:tc>
          <w:tcPr>
            <w:tcW w:w="2693" w:type="dxa"/>
            <w:shd w:val="clear" w:color="auto" w:fill="auto"/>
            <w:noWrap/>
            <w:vAlign w:val="center"/>
            <w:hideMark/>
          </w:tcPr>
          <w:p w14:paraId="7CC13DEB"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1,61</w:t>
            </w:r>
          </w:p>
        </w:tc>
        <w:tc>
          <w:tcPr>
            <w:tcW w:w="2287" w:type="dxa"/>
            <w:shd w:val="clear" w:color="auto" w:fill="auto"/>
            <w:noWrap/>
            <w:vAlign w:val="center"/>
            <w:hideMark/>
          </w:tcPr>
          <w:p w14:paraId="1C7169B8"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2,772</w:t>
            </w:r>
          </w:p>
        </w:tc>
        <w:tc>
          <w:tcPr>
            <w:tcW w:w="2391" w:type="dxa"/>
            <w:shd w:val="clear" w:color="auto" w:fill="auto"/>
            <w:noWrap/>
            <w:vAlign w:val="center"/>
            <w:hideMark/>
          </w:tcPr>
          <w:p w14:paraId="45F1695F"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4,163</w:t>
            </w:r>
          </w:p>
        </w:tc>
      </w:tr>
      <w:tr w:rsidR="00790754" w:rsidRPr="00AE2EA9" w14:paraId="1DA4732C" w14:textId="77777777" w:rsidTr="00590628">
        <w:trPr>
          <w:trHeight w:val="300"/>
        </w:trPr>
        <w:tc>
          <w:tcPr>
            <w:tcW w:w="1985" w:type="dxa"/>
            <w:shd w:val="clear" w:color="auto" w:fill="auto"/>
            <w:noWrap/>
            <w:vAlign w:val="center"/>
            <w:hideMark/>
          </w:tcPr>
          <w:p w14:paraId="75A49919"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2</w:t>
            </w:r>
          </w:p>
        </w:tc>
        <w:tc>
          <w:tcPr>
            <w:tcW w:w="2693" w:type="dxa"/>
            <w:shd w:val="clear" w:color="auto" w:fill="auto"/>
            <w:noWrap/>
            <w:vAlign w:val="center"/>
            <w:hideMark/>
          </w:tcPr>
          <w:p w14:paraId="46923EEE"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1,635</w:t>
            </w:r>
          </w:p>
        </w:tc>
        <w:tc>
          <w:tcPr>
            <w:tcW w:w="2287" w:type="dxa"/>
            <w:shd w:val="clear" w:color="auto" w:fill="auto"/>
            <w:noWrap/>
            <w:vAlign w:val="center"/>
            <w:hideMark/>
          </w:tcPr>
          <w:p w14:paraId="73850B32"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2,815</w:t>
            </w:r>
          </w:p>
        </w:tc>
        <w:tc>
          <w:tcPr>
            <w:tcW w:w="2391" w:type="dxa"/>
            <w:shd w:val="clear" w:color="auto" w:fill="auto"/>
            <w:noWrap/>
            <w:vAlign w:val="center"/>
            <w:hideMark/>
          </w:tcPr>
          <w:p w14:paraId="520B7C18"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4,227</w:t>
            </w:r>
          </w:p>
        </w:tc>
      </w:tr>
      <w:tr w:rsidR="00790754" w:rsidRPr="00AE2EA9" w14:paraId="731069AF" w14:textId="77777777" w:rsidTr="00590628">
        <w:trPr>
          <w:trHeight w:val="300"/>
        </w:trPr>
        <w:tc>
          <w:tcPr>
            <w:tcW w:w="1985" w:type="dxa"/>
            <w:shd w:val="clear" w:color="auto" w:fill="auto"/>
            <w:noWrap/>
            <w:vAlign w:val="center"/>
            <w:hideMark/>
          </w:tcPr>
          <w:p w14:paraId="48E31947"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3</w:t>
            </w:r>
          </w:p>
        </w:tc>
        <w:tc>
          <w:tcPr>
            <w:tcW w:w="2693" w:type="dxa"/>
            <w:shd w:val="clear" w:color="auto" w:fill="auto"/>
            <w:noWrap/>
            <w:vAlign w:val="center"/>
            <w:hideMark/>
          </w:tcPr>
          <w:p w14:paraId="4B4D9EC5"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1,66</w:t>
            </w:r>
          </w:p>
        </w:tc>
        <w:tc>
          <w:tcPr>
            <w:tcW w:w="2287" w:type="dxa"/>
            <w:shd w:val="clear" w:color="auto" w:fill="auto"/>
            <w:noWrap/>
            <w:vAlign w:val="center"/>
            <w:hideMark/>
          </w:tcPr>
          <w:p w14:paraId="7BD0CD92"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2,857</w:t>
            </w:r>
          </w:p>
        </w:tc>
        <w:tc>
          <w:tcPr>
            <w:tcW w:w="2391" w:type="dxa"/>
            <w:shd w:val="clear" w:color="auto" w:fill="auto"/>
            <w:noWrap/>
            <w:vAlign w:val="center"/>
            <w:hideMark/>
          </w:tcPr>
          <w:p w14:paraId="146B4A5C"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4,291</w:t>
            </w:r>
          </w:p>
        </w:tc>
      </w:tr>
      <w:tr w:rsidR="00790754" w:rsidRPr="00AE2EA9" w14:paraId="16F46DDE" w14:textId="77777777" w:rsidTr="00590628">
        <w:trPr>
          <w:trHeight w:val="636"/>
        </w:trPr>
        <w:tc>
          <w:tcPr>
            <w:tcW w:w="9356" w:type="dxa"/>
            <w:gridSpan w:val="4"/>
            <w:shd w:val="clear" w:color="auto" w:fill="auto"/>
            <w:vAlign w:val="center"/>
            <w:hideMark/>
          </w:tcPr>
          <w:p w14:paraId="57B35C9A"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Жилые дома с централизованным водопроводом и канализацией, оборудованные раковинами, кухонными мойками и унитазами (с централизованным горячим водоснабжением от котельных)</w:t>
            </w:r>
          </w:p>
        </w:tc>
      </w:tr>
      <w:tr w:rsidR="00790754" w:rsidRPr="00AE2EA9" w14:paraId="6A2EBB03" w14:textId="77777777" w:rsidTr="00590628">
        <w:trPr>
          <w:trHeight w:val="300"/>
        </w:trPr>
        <w:tc>
          <w:tcPr>
            <w:tcW w:w="1985" w:type="dxa"/>
            <w:shd w:val="clear" w:color="auto" w:fill="auto"/>
            <w:noWrap/>
            <w:vAlign w:val="center"/>
            <w:hideMark/>
          </w:tcPr>
          <w:p w14:paraId="3A27A308"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1</w:t>
            </w:r>
          </w:p>
        </w:tc>
        <w:tc>
          <w:tcPr>
            <w:tcW w:w="2693" w:type="dxa"/>
            <w:shd w:val="clear" w:color="auto" w:fill="auto"/>
            <w:noWrap/>
            <w:vAlign w:val="center"/>
            <w:hideMark/>
          </w:tcPr>
          <w:p w14:paraId="1DA64B64"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1,367</w:t>
            </w:r>
          </w:p>
        </w:tc>
        <w:tc>
          <w:tcPr>
            <w:tcW w:w="2287" w:type="dxa"/>
            <w:shd w:val="clear" w:color="auto" w:fill="auto"/>
            <w:noWrap/>
            <w:vAlign w:val="center"/>
            <w:hideMark/>
          </w:tcPr>
          <w:p w14:paraId="0FA6FADF"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2,522</w:t>
            </w:r>
          </w:p>
        </w:tc>
        <w:tc>
          <w:tcPr>
            <w:tcW w:w="2391" w:type="dxa"/>
            <w:shd w:val="clear" w:color="auto" w:fill="auto"/>
            <w:noWrap/>
            <w:vAlign w:val="center"/>
            <w:hideMark/>
          </w:tcPr>
          <w:p w14:paraId="13F2F1B0"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3,695</w:t>
            </w:r>
          </w:p>
        </w:tc>
      </w:tr>
      <w:tr w:rsidR="00790754" w:rsidRPr="00AE2EA9" w14:paraId="402F16ED" w14:textId="77777777" w:rsidTr="00590628">
        <w:trPr>
          <w:trHeight w:val="300"/>
        </w:trPr>
        <w:tc>
          <w:tcPr>
            <w:tcW w:w="1985" w:type="dxa"/>
            <w:shd w:val="clear" w:color="auto" w:fill="auto"/>
            <w:noWrap/>
            <w:vAlign w:val="center"/>
            <w:hideMark/>
          </w:tcPr>
          <w:p w14:paraId="1DC94645"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2</w:t>
            </w:r>
          </w:p>
        </w:tc>
        <w:tc>
          <w:tcPr>
            <w:tcW w:w="2693" w:type="dxa"/>
            <w:shd w:val="clear" w:color="auto" w:fill="auto"/>
            <w:noWrap/>
            <w:vAlign w:val="center"/>
            <w:hideMark/>
          </w:tcPr>
          <w:p w14:paraId="4D999949"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1,388</w:t>
            </w:r>
          </w:p>
        </w:tc>
        <w:tc>
          <w:tcPr>
            <w:tcW w:w="2287" w:type="dxa"/>
            <w:shd w:val="clear" w:color="auto" w:fill="auto"/>
            <w:noWrap/>
            <w:vAlign w:val="center"/>
            <w:hideMark/>
          </w:tcPr>
          <w:p w14:paraId="189A65A8"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2,561</w:t>
            </w:r>
          </w:p>
        </w:tc>
        <w:tc>
          <w:tcPr>
            <w:tcW w:w="2391" w:type="dxa"/>
            <w:shd w:val="clear" w:color="auto" w:fill="auto"/>
            <w:noWrap/>
            <w:vAlign w:val="center"/>
            <w:hideMark/>
          </w:tcPr>
          <w:p w14:paraId="763A933A"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3,751</w:t>
            </w:r>
          </w:p>
        </w:tc>
      </w:tr>
      <w:tr w:rsidR="00790754" w:rsidRPr="00AE2EA9" w14:paraId="13CCF8DE" w14:textId="77777777" w:rsidTr="00590628">
        <w:trPr>
          <w:trHeight w:val="300"/>
        </w:trPr>
        <w:tc>
          <w:tcPr>
            <w:tcW w:w="1985" w:type="dxa"/>
            <w:shd w:val="clear" w:color="auto" w:fill="auto"/>
            <w:noWrap/>
            <w:vAlign w:val="center"/>
            <w:hideMark/>
          </w:tcPr>
          <w:p w14:paraId="698F4981"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3</w:t>
            </w:r>
          </w:p>
        </w:tc>
        <w:tc>
          <w:tcPr>
            <w:tcW w:w="2693" w:type="dxa"/>
            <w:shd w:val="clear" w:color="auto" w:fill="auto"/>
            <w:noWrap/>
            <w:vAlign w:val="center"/>
            <w:hideMark/>
          </w:tcPr>
          <w:p w14:paraId="3903B7AD"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1,409</w:t>
            </w:r>
          </w:p>
        </w:tc>
        <w:tc>
          <w:tcPr>
            <w:tcW w:w="2287" w:type="dxa"/>
            <w:shd w:val="clear" w:color="auto" w:fill="auto"/>
            <w:noWrap/>
            <w:vAlign w:val="center"/>
            <w:hideMark/>
          </w:tcPr>
          <w:p w14:paraId="5EAA2B35"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2,599</w:t>
            </w:r>
          </w:p>
        </w:tc>
        <w:tc>
          <w:tcPr>
            <w:tcW w:w="2391" w:type="dxa"/>
            <w:shd w:val="clear" w:color="auto" w:fill="auto"/>
            <w:noWrap/>
            <w:vAlign w:val="center"/>
            <w:hideMark/>
          </w:tcPr>
          <w:p w14:paraId="41487568"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3,808</w:t>
            </w:r>
          </w:p>
        </w:tc>
      </w:tr>
      <w:tr w:rsidR="00790754" w:rsidRPr="00AE2EA9" w14:paraId="33455CB0" w14:textId="77777777" w:rsidTr="00590628">
        <w:trPr>
          <w:trHeight w:val="203"/>
        </w:trPr>
        <w:tc>
          <w:tcPr>
            <w:tcW w:w="9356" w:type="dxa"/>
            <w:gridSpan w:val="4"/>
            <w:shd w:val="clear" w:color="auto" w:fill="auto"/>
            <w:vAlign w:val="center"/>
            <w:hideMark/>
          </w:tcPr>
          <w:p w14:paraId="39740735"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То же, но для жилых домов без общего имущества многоквартирного дома</w:t>
            </w:r>
          </w:p>
        </w:tc>
      </w:tr>
      <w:tr w:rsidR="00790754" w:rsidRPr="00AE2EA9" w14:paraId="3F3D48FE" w14:textId="77777777" w:rsidTr="00590628">
        <w:trPr>
          <w:trHeight w:val="300"/>
        </w:trPr>
        <w:tc>
          <w:tcPr>
            <w:tcW w:w="1985" w:type="dxa"/>
            <w:shd w:val="clear" w:color="auto" w:fill="auto"/>
            <w:noWrap/>
            <w:vAlign w:val="center"/>
            <w:hideMark/>
          </w:tcPr>
          <w:p w14:paraId="07019D04"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1</w:t>
            </w:r>
          </w:p>
        </w:tc>
        <w:tc>
          <w:tcPr>
            <w:tcW w:w="2693" w:type="dxa"/>
            <w:shd w:val="clear" w:color="auto" w:fill="auto"/>
            <w:noWrap/>
            <w:vAlign w:val="center"/>
            <w:hideMark/>
          </w:tcPr>
          <w:p w14:paraId="63F14418"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1,367</w:t>
            </w:r>
          </w:p>
        </w:tc>
        <w:tc>
          <w:tcPr>
            <w:tcW w:w="2287" w:type="dxa"/>
            <w:shd w:val="clear" w:color="auto" w:fill="auto"/>
            <w:noWrap/>
            <w:vAlign w:val="center"/>
            <w:hideMark/>
          </w:tcPr>
          <w:p w14:paraId="39CE3BEA"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2,508</w:t>
            </w:r>
          </w:p>
        </w:tc>
        <w:tc>
          <w:tcPr>
            <w:tcW w:w="2391" w:type="dxa"/>
            <w:shd w:val="clear" w:color="auto" w:fill="auto"/>
            <w:noWrap/>
            <w:vAlign w:val="center"/>
            <w:hideMark/>
          </w:tcPr>
          <w:p w14:paraId="37DD48C4"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3,682</w:t>
            </w:r>
          </w:p>
        </w:tc>
      </w:tr>
      <w:tr w:rsidR="00790754" w:rsidRPr="00AE2EA9" w14:paraId="2595169C" w14:textId="77777777" w:rsidTr="00590628">
        <w:trPr>
          <w:trHeight w:val="623"/>
        </w:trPr>
        <w:tc>
          <w:tcPr>
            <w:tcW w:w="9356" w:type="dxa"/>
            <w:gridSpan w:val="4"/>
            <w:shd w:val="clear" w:color="auto" w:fill="auto"/>
            <w:vAlign w:val="center"/>
            <w:hideMark/>
          </w:tcPr>
          <w:p w14:paraId="2D25FE2F"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Жилые дома с централизованным водопроводом и канализацией, оборудованные раковинами и унитазами (с централизованным горячим водоснабжением от котельных)</w:t>
            </w:r>
          </w:p>
        </w:tc>
      </w:tr>
      <w:tr w:rsidR="00790754" w:rsidRPr="00AE2EA9" w14:paraId="24C3B3FE" w14:textId="77777777" w:rsidTr="00590628">
        <w:trPr>
          <w:trHeight w:val="300"/>
        </w:trPr>
        <w:tc>
          <w:tcPr>
            <w:tcW w:w="1985" w:type="dxa"/>
            <w:shd w:val="clear" w:color="auto" w:fill="auto"/>
            <w:noWrap/>
            <w:vAlign w:val="center"/>
            <w:hideMark/>
          </w:tcPr>
          <w:p w14:paraId="639127BA"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1</w:t>
            </w:r>
          </w:p>
        </w:tc>
        <w:tc>
          <w:tcPr>
            <w:tcW w:w="2693" w:type="dxa"/>
            <w:shd w:val="clear" w:color="auto" w:fill="auto"/>
            <w:noWrap/>
            <w:vAlign w:val="center"/>
            <w:hideMark/>
          </w:tcPr>
          <w:p w14:paraId="52ADE83B"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0,776</w:t>
            </w:r>
          </w:p>
        </w:tc>
        <w:tc>
          <w:tcPr>
            <w:tcW w:w="2287" w:type="dxa"/>
            <w:shd w:val="clear" w:color="auto" w:fill="auto"/>
            <w:noWrap/>
            <w:vAlign w:val="center"/>
            <w:hideMark/>
          </w:tcPr>
          <w:p w14:paraId="74B2FB38"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2,236</w:t>
            </w:r>
          </w:p>
        </w:tc>
        <w:tc>
          <w:tcPr>
            <w:tcW w:w="2391" w:type="dxa"/>
            <w:shd w:val="clear" w:color="auto" w:fill="auto"/>
            <w:noWrap/>
            <w:vAlign w:val="center"/>
            <w:hideMark/>
          </w:tcPr>
          <w:p w14:paraId="115C80BE"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2,861</w:t>
            </w:r>
          </w:p>
        </w:tc>
      </w:tr>
      <w:tr w:rsidR="00790754" w:rsidRPr="00AE2EA9" w14:paraId="23982252" w14:textId="77777777" w:rsidTr="00590628">
        <w:trPr>
          <w:trHeight w:val="300"/>
        </w:trPr>
        <w:tc>
          <w:tcPr>
            <w:tcW w:w="1985" w:type="dxa"/>
            <w:shd w:val="clear" w:color="auto" w:fill="auto"/>
            <w:noWrap/>
            <w:vAlign w:val="center"/>
            <w:hideMark/>
          </w:tcPr>
          <w:p w14:paraId="02DCEF3E"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2</w:t>
            </w:r>
          </w:p>
        </w:tc>
        <w:tc>
          <w:tcPr>
            <w:tcW w:w="2693" w:type="dxa"/>
            <w:shd w:val="clear" w:color="auto" w:fill="auto"/>
            <w:noWrap/>
            <w:vAlign w:val="center"/>
            <w:hideMark/>
          </w:tcPr>
          <w:p w14:paraId="70D2DA70"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0,788</w:t>
            </w:r>
          </w:p>
        </w:tc>
        <w:tc>
          <w:tcPr>
            <w:tcW w:w="2287" w:type="dxa"/>
            <w:shd w:val="clear" w:color="auto" w:fill="auto"/>
            <w:noWrap/>
            <w:vAlign w:val="center"/>
            <w:hideMark/>
          </w:tcPr>
          <w:p w14:paraId="6412EE61"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2,27</w:t>
            </w:r>
          </w:p>
        </w:tc>
        <w:tc>
          <w:tcPr>
            <w:tcW w:w="2391" w:type="dxa"/>
            <w:shd w:val="clear" w:color="auto" w:fill="auto"/>
            <w:noWrap/>
            <w:vAlign w:val="center"/>
            <w:hideMark/>
          </w:tcPr>
          <w:p w14:paraId="454FDB2D"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2,905</w:t>
            </w:r>
          </w:p>
        </w:tc>
      </w:tr>
      <w:tr w:rsidR="00790754" w:rsidRPr="00AE2EA9" w14:paraId="4A28DEAB" w14:textId="77777777" w:rsidTr="00590628">
        <w:trPr>
          <w:trHeight w:val="358"/>
        </w:trPr>
        <w:tc>
          <w:tcPr>
            <w:tcW w:w="9356" w:type="dxa"/>
            <w:gridSpan w:val="4"/>
            <w:shd w:val="clear" w:color="auto" w:fill="auto"/>
            <w:vAlign w:val="center"/>
            <w:hideMark/>
          </w:tcPr>
          <w:p w14:paraId="1E695685"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То же, но для жилых домов без общего имущества многоквартирного дома</w:t>
            </w:r>
          </w:p>
        </w:tc>
      </w:tr>
      <w:tr w:rsidR="00790754" w:rsidRPr="00AE2EA9" w14:paraId="72884C57" w14:textId="77777777" w:rsidTr="00590628">
        <w:trPr>
          <w:trHeight w:val="300"/>
        </w:trPr>
        <w:tc>
          <w:tcPr>
            <w:tcW w:w="1985" w:type="dxa"/>
            <w:shd w:val="clear" w:color="auto" w:fill="auto"/>
            <w:noWrap/>
            <w:vAlign w:val="center"/>
            <w:hideMark/>
          </w:tcPr>
          <w:p w14:paraId="1CF3225C"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1</w:t>
            </w:r>
          </w:p>
        </w:tc>
        <w:tc>
          <w:tcPr>
            <w:tcW w:w="2693" w:type="dxa"/>
            <w:shd w:val="clear" w:color="auto" w:fill="auto"/>
            <w:noWrap/>
            <w:vAlign w:val="center"/>
            <w:hideMark/>
          </w:tcPr>
          <w:p w14:paraId="3679EDE7"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0,776</w:t>
            </w:r>
          </w:p>
        </w:tc>
        <w:tc>
          <w:tcPr>
            <w:tcW w:w="2287" w:type="dxa"/>
            <w:shd w:val="clear" w:color="auto" w:fill="auto"/>
            <w:noWrap/>
            <w:vAlign w:val="center"/>
            <w:hideMark/>
          </w:tcPr>
          <w:p w14:paraId="7EA87F85"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2,222</w:t>
            </w:r>
          </w:p>
        </w:tc>
        <w:tc>
          <w:tcPr>
            <w:tcW w:w="2391" w:type="dxa"/>
            <w:shd w:val="clear" w:color="auto" w:fill="auto"/>
            <w:noWrap/>
            <w:vAlign w:val="center"/>
            <w:hideMark/>
          </w:tcPr>
          <w:p w14:paraId="213111E5" w14:textId="77777777" w:rsidR="00790754" w:rsidRPr="00AE2EA9" w:rsidRDefault="00790754" w:rsidP="00790754">
            <w:pPr>
              <w:jc w:val="center"/>
              <w:rPr>
                <w:rFonts w:eastAsia="Times New Roman" w:cs="Times New Roman"/>
                <w:color w:val="000000"/>
                <w:sz w:val="22"/>
                <w:lang w:eastAsia="ru-RU"/>
              </w:rPr>
            </w:pPr>
            <w:r w:rsidRPr="00AE2EA9">
              <w:rPr>
                <w:rFonts w:eastAsia="Times New Roman" w:cs="Times New Roman"/>
                <w:color w:val="000000"/>
                <w:sz w:val="22"/>
                <w:lang w:eastAsia="ru-RU"/>
              </w:rPr>
              <w:t>2,848</w:t>
            </w:r>
          </w:p>
        </w:tc>
      </w:tr>
    </w:tbl>
    <w:p w14:paraId="71E590C0" w14:textId="77777777" w:rsidR="00790754" w:rsidRPr="00AE2EA9" w:rsidRDefault="00790754" w:rsidP="001C0D55">
      <w:pPr>
        <w:rPr>
          <w:rFonts w:cs="Times New Roman"/>
        </w:rPr>
      </w:pPr>
    </w:p>
    <w:p w14:paraId="0EEF0C5D" w14:textId="77777777" w:rsidR="00590628" w:rsidRPr="00AE2EA9" w:rsidRDefault="00590628" w:rsidP="00590628">
      <w:pPr>
        <w:pStyle w:val="2113"/>
        <w:spacing w:before="0" w:beforeAutospacing="0" w:after="135" w:afterAutospacing="0" w:line="220" w:lineRule="atLeast"/>
        <w:rPr>
          <w:color w:val="333333"/>
          <w:sz w:val="20"/>
          <w:szCs w:val="20"/>
        </w:rPr>
      </w:pPr>
      <w:r w:rsidRPr="00AE2EA9">
        <w:rPr>
          <w:b/>
        </w:rPr>
        <w:t>Таблица 1.5.5.2 - Нормативы потребления услуг на отопление</w:t>
      </w:r>
      <w:r w:rsidRPr="00AE2EA9">
        <w:rPr>
          <w:color w:val="333333"/>
          <w:sz w:val="20"/>
          <w:szCs w:val="20"/>
        </w:rPr>
        <w:t xml:space="preserve"> </w:t>
      </w:r>
    </w:p>
    <w:tbl>
      <w:tblPr>
        <w:tblW w:w="9466" w:type="dxa"/>
        <w:tblInd w:w="-5" w:type="dxa"/>
        <w:tblLook w:val="04A0" w:firstRow="1" w:lastRow="0" w:firstColumn="1" w:lastColumn="0" w:noHBand="0" w:noVBand="1"/>
      </w:tblPr>
      <w:tblGrid>
        <w:gridCol w:w="567"/>
        <w:gridCol w:w="5529"/>
        <w:gridCol w:w="3370"/>
      </w:tblGrid>
      <w:tr w:rsidR="00590628" w:rsidRPr="00AE2EA9" w14:paraId="4EBB07DF" w14:textId="77777777" w:rsidTr="00590628">
        <w:trPr>
          <w:trHeight w:val="168"/>
        </w:trPr>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3BA13F2" w14:textId="77777777" w:rsidR="00590628" w:rsidRPr="00AE2EA9" w:rsidRDefault="00590628" w:rsidP="00590628">
            <w:pPr>
              <w:jc w:val="center"/>
              <w:rPr>
                <w:rFonts w:eastAsia="Times New Roman" w:cs="Times New Roman"/>
                <w:color w:val="000000"/>
                <w:sz w:val="22"/>
                <w:lang w:eastAsia="ru-RU"/>
              </w:rPr>
            </w:pPr>
            <w:r w:rsidRPr="00AE2EA9">
              <w:rPr>
                <w:rFonts w:eastAsia="Times New Roman" w:cs="Times New Roman"/>
                <w:color w:val="000000"/>
                <w:sz w:val="22"/>
                <w:lang w:eastAsia="ru-RU"/>
              </w:rPr>
              <w:t>№</w:t>
            </w:r>
          </w:p>
        </w:tc>
        <w:tc>
          <w:tcPr>
            <w:tcW w:w="552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49BDB52" w14:textId="77777777" w:rsidR="00590628" w:rsidRPr="00AE2EA9" w:rsidRDefault="00590628" w:rsidP="00590628">
            <w:pPr>
              <w:jc w:val="center"/>
              <w:rPr>
                <w:rFonts w:eastAsia="Times New Roman" w:cs="Times New Roman"/>
                <w:color w:val="000000"/>
                <w:sz w:val="22"/>
                <w:lang w:eastAsia="ru-RU"/>
              </w:rPr>
            </w:pPr>
            <w:r w:rsidRPr="00AE2EA9">
              <w:rPr>
                <w:rFonts w:eastAsia="Times New Roman" w:cs="Times New Roman"/>
                <w:color w:val="000000"/>
                <w:sz w:val="22"/>
                <w:lang w:eastAsia="ru-RU"/>
              </w:rPr>
              <w:t>Наименование населенного пункта</w:t>
            </w:r>
          </w:p>
        </w:tc>
        <w:tc>
          <w:tcPr>
            <w:tcW w:w="337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A39994E" w14:textId="77777777" w:rsidR="00590628" w:rsidRPr="00AE2EA9" w:rsidRDefault="00590628" w:rsidP="00590628">
            <w:pPr>
              <w:jc w:val="center"/>
              <w:rPr>
                <w:rFonts w:eastAsia="Times New Roman" w:cs="Times New Roman"/>
                <w:color w:val="000000"/>
                <w:sz w:val="22"/>
                <w:lang w:eastAsia="ru-RU"/>
              </w:rPr>
            </w:pPr>
            <w:r w:rsidRPr="00AE2EA9">
              <w:rPr>
                <w:rFonts w:eastAsia="Times New Roman" w:cs="Times New Roman"/>
                <w:color w:val="000000"/>
                <w:sz w:val="22"/>
                <w:lang w:eastAsia="ru-RU"/>
              </w:rPr>
              <w:t>Величина норматива отопления жилых домов, Гкал/м2 в месяц</w:t>
            </w:r>
          </w:p>
        </w:tc>
      </w:tr>
      <w:tr w:rsidR="00590628" w:rsidRPr="00AE2EA9" w14:paraId="5763F97E" w14:textId="77777777" w:rsidTr="00590628">
        <w:trPr>
          <w:trHeight w:val="168"/>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829DB3D" w14:textId="77777777" w:rsidR="00590628" w:rsidRPr="00AE2EA9" w:rsidRDefault="00590628" w:rsidP="00590628">
            <w:pPr>
              <w:jc w:val="center"/>
              <w:rPr>
                <w:rFonts w:eastAsia="Times New Roman" w:cs="Times New Roman"/>
                <w:color w:val="000000"/>
                <w:sz w:val="22"/>
                <w:lang w:eastAsia="ru-RU"/>
              </w:rPr>
            </w:pPr>
            <w:r w:rsidRPr="00AE2EA9">
              <w:rPr>
                <w:rFonts w:eastAsia="Times New Roman" w:cs="Times New Roman"/>
                <w:color w:val="000000"/>
                <w:sz w:val="22"/>
                <w:lang w:eastAsia="ru-RU"/>
              </w:rPr>
              <w:t>1</w:t>
            </w:r>
          </w:p>
        </w:tc>
        <w:tc>
          <w:tcPr>
            <w:tcW w:w="5529" w:type="dxa"/>
            <w:tcBorders>
              <w:top w:val="nil"/>
              <w:left w:val="nil"/>
              <w:bottom w:val="single" w:sz="4" w:space="0" w:color="auto"/>
              <w:right w:val="single" w:sz="4" w:space="0" w:color="auto"/>
            </w:tcBorders>
            <w:shd w:val="clear" w:color="auto" w:fill="auto"/>
            <w:noWrap/>
            <w:vAlign w:val="center"/>
            <w:hideMark/>
          </w:tcPr>
          <w:p w14:paraId="78CC9C35" w14:textId="77777777" w:rsidR="00590628" w:rsidRPr="00AE2EA9" w:rsidRDefault="00590628" w:rsidP="00590628">
            <w:pPr>
              <w:rPr>
                <w:rFonts w:eastAsia="Times New Roman" w:cs="Times New Roman"/>
                <w:color w:val="000000"/>
                <w:sz w:val="22"/>
                <w:lang w:eastAsia="ru-RU"/>
              </w:rPr>
            </w:pPr>
            <w:r w:rsidRPr="00AE2EA9">
              <w:rPr>
                <w:rFonts w:eastAsia="Times New Roman" w:cs="Times New Roman"/>
                <w:color w:val="000000"/>
                <w:sz w:val="22"/>
                <w:lang w:eastAsia="ru-RU"/>
              </w:rPr>
              <w:t>Приволжское городское поселение Приволжского муниципального района Ивановской области (средневзвешенный), в том числе:</w:t>
            </w:r>
          </w:p>
        </w:tc>
        <w:tc>
          <w:tcPr>
            <w:tcW w:w="3370" w:type="dxa"/>
            <w:tcBorders>
              <w:top w:val="nil"/>
              <w:left w:val="nil"/>
              <w:bottom w:val="single" w:sz="4" w:space="0" w:color="auto"/>
              <w:right w:val="single" w:sz="4" w:space="0" w:color="auto"/>
            </w:tcBorders>
            <w:shd w:val="clear" w:color="auto" w:fill="auto"/>
            <w:noWrap/>
            <w:vAlign w:val="center"/>
            <w:hideMark/>
          </w:tcPr>
          <w:p w14:paraId="5C919091" w14:textId="77777777" w:rsidR="00590628" w:rsidRPr="00AE2EA9" w:rsidRDefault="00590628" w:rsidP="00590628">
            <w:pPr>
              <w:jc w:val="center"/>
              <w:rPr>
                <w:rFonts w:eastAsia="Times New Roman" w:cs="Times New Roman"/>
                <w:color w:val="000000"/>
                <w:sz w:val="22"/>
                <w:lang w:eastAsia="ru-RU"/>
              </w:rPr>
            </w:pPr>
            <w:r w:rsidRPr="00AE2EA9">
              <w:rPr>
                <w:rFonts w:eastAsia="Times New Roman" w:cs="Times New Roman"/>
                <w:color w:val="000000"/>
                <w:sz w:val="22"/>
                <w:lang w:eastAsia="ru-RU"/>
              </w:rPr>
              <w:t>0,0209</w:t>
            </w:r>
          </w:p>
        </w:tc>
      </w:tr>
    </w:tbl>
    <w:p w14:paraId="3167496A" w14:textId="77777777" w:rsidR="001C0D55" w:rsidRPr="00AE2EA9" w:rsidRDefault="00AD6C75" w:rsidP="001C0D55">
      <w:pPr>
        <w:rPr>
          <w:rFonts w:cs="Times New Roman"/>
        </w:rPr>
      </w:pPr>
      <w:hyperlink r:id="rId82" w:anchor="bookmark38" w:history="1"/>
    </w:p>
    <w:p w14:paraId="62783DE6" w14:textId="77777777" w:rsidR="001C0D55" w:rsidRPr="00AE2EA9" w:rsidRDefault="001C0D55" w:rsidP="001C0D55">
      <w:pPr>
        <w:pStyle w:val="2"/>
        <w:ind w:left="0" w:firstLine="0"/>
      </w:pPr>
      <w:bookmarkStart w:id="190" w:name="_Toc108184213"/>
      <w:bookmarkStart w:id="191" w:name="_Toc131153657"/>
      <w:r w:rsidRPr="00AE2EA9">
        <w:t>1.5.6 Описание сравнения величины договорной и расчетной тепловой нагрузки по зоне действия каждого источника тепловой энергии</w:t>
      </w:r>
      <w:bookmarkEnd w:id="190"/>
      <w:bookmarkEnd w:id="191"/>
    </w:p>
    <w:p w14:paraId="39EB8AF4" w14:textId="77777777" w:rsidR="001C0D55" w:rsidRPr="00AE2EA9" w:rsidRDefault="001C0D55" w:rsidP="001C0D55">
      <w:pPr>
        <w:ind w:firstLine="709"/>
        <w:rPr>
          <w:rFonts w:cs="Times New Roman"/>
          <w:lang w:eastAsia="ru-RU"/>
        </w:rPr>
      </w:pPr>
    </w:p>
    <w:p w14:paraId="1C3E89C9" w14:textId="77777777" w:rsidR="001C0D55" w:rsidRPr="00AE2EA9" w:rsidRDefault="001C0D55" w:rsidP="00590628">
      <w:pPr>
        <w:ind w:firstLine="709"/>
        <w:jc w:val="both"/>
        <w:rPr>
          <w:rFonts w:cs="Times New Roman"/>
          <w:lang w:eastAsia="ru-RU"/>
        </w:rPr>
      </w:pPr>
      <w:r w:rsidRPr="00AE2EA9">
        <w:rPr>
          <w:rFonts w:cs="Times New Roman"/>
          <w:lang w:eastAsia="ru-RU"/>
        </w:rPr>
        <w:t>По предварительной оценке, договорные тепловые нагрузки не превышают расчетные (фактические). Значения договорных тепловых нагрузок, соответствуют величине потребления тепловой энергии при расчетных температурах наружного воздуха в зонах действия источников тепловой энергии.</w:t>
      </w:r>
    </w:p>
    <w:p w14:paraId="758FEAB3" w14:textId="77777777" w:rsidR="001C0D55" w:rsidRPr="00AE2EA9" w:rsidRDefault="00AD6C75" w:rsidP="001C0D55">
      <w:pPr>
        <w:rPr>
          <w:rFonts w:cs="Times New Roman"/>
        </w:rPr>
      </w:pPr>
      <w:hyperlink r:id="rId83" w:anchor="bookmark38" w:history="1"/>
    </w:p>
    <w:p w14:paraId="2D2BD8FA" w14:textId="77777777" w:rsidR="001C0D55" w:rsidRPr="00AE2EA9" w:rsidRDefault="001C0D55" w:rsidP="001C0D55">
      <w:pPr>
        <w:pStyle w:val="2"/>
        <w:ind w:left="0" w:firstLine="0"/>
      </w:pPr>
      <w:bookmarkStart w:id="192" w:name="_Toc108184214"/>
      <w:bookmarkStart w:id="193" w:name="_Toc131153658"/>
      <w:r w:rsidRPr="00AE2EA9">
        <w:t>1.5.7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bookmarkEnd w:id="192"/>
      <w:bookmarkEnd w:id="193"/>
    </w:p>
    <w:p w14:paraId="062FC3B8" w14:textId="62CC6C9E" w:rsidR="001C0D55" w:rsidRPr="00AE2EA9" w:rsidRDefault="001C0D55" w:rsidP="001C0D55">
      <w:pPr>
        <w:ind w:firstLine="709"/>
        <w:jc w:val="center"/>
        <w:rPr>
          <w:rFonts w:cs="Times New Roman"/>
          <w:lang w:eastAsia="ru-RU"/>
        </w:rPr>
      </w:pPr>
    </w:p>
    <w:p w14:paraId="48C79C04" w14:textId="33CB4A52" w:rsidR="000B3FDE" w:rsidRPr="00AE2EA9" w:rsidRDefault="000B3FDE" w:rsidP="000B3FDE">
      <w:pPr>
        <w:pStyle w:val="a0"/>
        <w:rPr>
          <w:lang w:eastAsia="ru-RU"/>
        </w:rPr>
      </w:pPr>
    </w:p>
    <w:p w14:paraId="18EF0568" w14:textId="24AF238D" w:rsidR="00B43B74" w:rsidRPr="00AE2EA9" w:rsidRDefault="00B43B74" w:rsidP="000B3FDE">
      <w:pPr>
        <w:pStyle w:val="a0"/>
        <w:rPr>
          <w:lang w:eastAsia="ru-RU"/>
        </w:rPr>
      </w:pPr>
    </w:p>
    <w:p w14:paraId="6DF3979C" w14:textId="77777777" w:rsidR="00B43B74" w:rsidRPr="00AE2EA9" w:rsidRDefault="00B43B74" w:rsidP="000B3FDE">
      <w:pPr>
        <w:pStyle w:val="a0"/>
        <w:rPr>
          <w:lang w:eastAsia="ru-RU"/>
        </w:rPr>
      </w:pPr>
    </w:p>
    <w:p w14:paraId="57E92FC6" w14:textId="27DAB0E6" w:rsidR="000B3FDE" w:rsidRPr="00AE2EA9" w:rsidRDefault="000B3FDE" w:rsidP="000B3FDE">
      <w:pPr>
        <w:pStyle w:val="a0"/>
        <w:rPr>
          <w:lang w:eastAsia="ru-RU"/>
        </w:rPr>
      </w:pPr>
    </w:p>
    <w:p w14:paraId="0BC12599" w14:textId="77777777" w:rsidR="000B3FDE" w:rsidRPr="00AE2EA9" w:rsidRDefault="000B3FDE" w:rsidP="000B3FDE">
      <w:pPr>
        <w:pStyle w:val="a0"/>
        <w:rPr>
          <w:lang w:eastAsia="ru-RU"/>
        </w:rPr>
      </w:pPr>
    </w:p>
    <w:p w14:paraId="71741599" w14:textId="77777777" w:rsidR="00BC45A0" w:rsidRPr="00AE2EA9" w:rsidRDefault="001C0D55">
      <w:pPr>
        <w:spacing w:before="400" w:after="200"/>
        <w:rPr>
          <w:rFonts w:cs="Times New Roman"/>
        </w:rPr>
      </w:pPr>
      <w:r w:rsidRPr="00AE2EA9">
        <w:rPr>
          <w:rFonts w:cs="Times New Roman"/>
          <w:b/>
        </w:rPr>
        <w:lastRenderedPageBreak/>
        <w:t>Таблица 1.5.7.1 - Изменения тепловых нагрузок потребителей тепловой энергии</w:t>
      </w:r>
    </w:p>
    <w:tbl>
      <w:tblPr>
        <w:tblStyle w:val="a8"/>
        <w:tblW w:w="4851" w:type="pct"/>
        <w:jc w:val="center"/>
        <w:tblLook w:val="04A0" w:firstRow="1" w:lastRow="0" w:firstColumn="1" w:lastColumn="0" w:noHBand="0" w:noVBand="1"/>
      </w:tblPr>
      <w:tblGrid>
        <w:gridCol w:w="334"/>
        <w:gridCol w:w="2382"/>
        <w:gridCol w:w="1361"/>
        <w:gridCol w:w="2849"/>
        <w:gridCol w:w="2364"/>
      </w:tblGrid>
      <w:tr w:rsidR="00493893" w:rsidRPr="00AE2EA9" w14:paraId="2CE0EC96" w14:textId="77777777" w:rsidTr="00493893">
        <w:trPr>
          <w:trHeight w:val="676"/>
          <w:jc w:val="center"/>
        </w:trPr>
        <w:tc>
          <w:tcPr>
            <w:tcW w:w="326" w:type="dxa"/>
            <w:shd w:val="clear" w:color="auto" w:fill="F2F2F2"/>
            <w:tcMar>
              <w:top w:w="120" w:type="dxa"/>
              <w:left w:w="20" w:type="dxa"/>
              <w:bottom w:w="120" w:type="dxa"/>
              <w:right w:w="20" w:type="dxa"/>
            </w:tcMar>
            <w:vAlign w:val="center"/>
          </w:tcPr>
          <w:p w14:paraId="0D6D91C9" w14:textId="77777777" w:rsidR="00493893" w:rsidRPr="00AE2EA9" w:rsidRDefault="00493893">
            <w:pPr>
              <w:jc w:val="center"/>
              <w:rPr>
                <w:rFonts w:cs="Times New Roman"/>
              </w:rPr>
            </w:pPr>
            <w:r w:rsidRPr="00AE2EA9">
              <w:rPr>
                <w:rFonts w:eastAsia="Times New Roman" w:cs="Times New Roman"/>
                <w:sz w:val="22"/>
              </w:rPr>
              <w:t>№</w:t>
            </w:r>
          </w:p>
        </w:tc>
        <w:tc>
          <w:tcPr>
            <w:tcW w:w="2325" w:type="dxa"/>
            <w:shd w:val="clear" w:color="auto" w:fill="F2F2F2"/>
            <w:tcMar>
              <w:top w:w="120" w:type="dxa"/>
              <w:left w:w="200" w:type="dxa"/>
              <w:bottom w:w="120" w:type="dxa"/>
              <w:right w:w="200" w:type="dxa"/>
            </w:tcMar>
            <w:vAlign w:val="center"/>
          </w:tcPr>
          <w:p w14:paraId="3F7E8198" w14:textId="77777777" w:rsidR="00493893" w:rsidRPr="00AE2EA9" w:rsidRDefault="00493893">
            <w:pPr>
              <w:jc w:val="center"/>
              <w:rPr>
                <w:rFonts w:cs="Times New Roman"/>
              </w:rPr>
            </w:pPr>
            <w:r w:rsidRPr="00AE2EA9">
              <w:rPr>
                <w:rFonts w:eastAsia="Times New Roman" w:cs="Times New Roman"/>
                <w:sz w:val="22"/>
              </w:rPr>
              <w:t>Источник тепловой энергии</w:t>
            </w:r>
          </w:p>
        </w:tc>
        <w:tc>
          <w:tcPr>
            <w:tcW w:w="1328" w:type="dxa"/>
            <w:shd w:val="clear" w:color="auto" w:fill="F2F2F2"/>
            <w:tcMar>
              <w:top w:w="120" w:type="dxa"/>
              <w:left w:w="200" w:type="dxa"/>
              <w:bottom w:w="120" w:type="dxa"/>
              <w:right w:w="200" w:type="dxa"/>
            </w:tcMar>
            <w:vAlign w:val="center"/>
          </w:tcPr>
          <w:p w14:paraId="733E792F" w14:textId="77777777" w:rsidR="00493893" w:rsidRPr="00AE2EA9" w:rsidRDefault="00493893">
            <w:pPr>
              <w:jc w:val="center"/>
              <w:rPr>
                <w:rFonts w:cs="Times New Roman"/>
              </w:rPr>
            </w:pPr>
            <w:r w:rsidRPr="00AE2EA9">
              <w:rPr>
                <w:rFonts w:eastAsia="Times New Roman" w:cs="Times New Roman"/>
                <w:sz w:val="22"/>
              </w:rPr>
              <w:t>Ед. изм.</w:t>
            </w:r>
          </w:p>
        </w:tc>
        <w:tc>
          <w:tcPr>
            <w:tcW w:w="2781" w:type="dxa"/>
            <w:shd w:val="clear" w:color="auto" w:fill="F2F2F2"/>
            <w:tcMar>
              <w:top w:w="120" w:type="dxa"/>
              <w:left w:w="200" w:type="dxa"/>
              <w:bottom w:w="120" w:type="dxa"/>
              <w:right w:w="200" w:type="dxa"/>
            </w:tcMar>
            <w:vAlign w:val="center"/>
          </w:tcPr>
          <w:p w14:paraId="3EBBFF87" w14:textId="77777777" w:rsidR="00493893" w:rsidRPr="00AE2EA9" w:rsidRDefault="00493893">
            <w:pPr>
              <w:jc w:val="center"/>
              <w:rPr>
                <w:rFonts w:cs="Times New Roman"/>
              </w:rPr>
            </w:pPr>
            <w:r w:rsidRPr="00AE2EA9">
              <w:rPr>
                <w:rFonts w:eastAsia="Times New Roman" w:cs="Times New Roman"/>
                <w:sz w:val="22"/>
              </w:rPr>
              <w:t>Предшествующий актуализации схемы теплоснабжения</w:t>
            </w:r>
          </w:p>
        </w:tc>
        <w:tc>
          <w:tcPr>
            <w:tcW w:w="2307" w:type="dxa"/>
            <w:shd w:val="clear" w:color="auto" w:fill="F2F2F2"/>
            <w:tcMar>
              <w:top w:w="120" w:type="dxa"/>
              <w:left w:w="200" w:type="dxa"/>
              <w:bottom w:w="120" w:type="dxa"/>
              <w:right w:w="200" w:type="dxa"/>
            </w:tcMar>
            <w:vAlign w:val="center"/>
          </w:tcPr>
          <w:p w14:paraId="4D46B6D5" w14:textId="295818C1" w:rsidR="00493893" w:rsidRPr="00AE2EA9" w:rsidRDefault="000A6D39">
            <w:pPr>
              <w:jc w:val="center"/>
              <w:rPr>
                <w:rFonts w:cs="Times New Roman"/>
              </w:rPr>
            </w:pPr>
            <w:r w:rsidRPr="00AE2EA9">
              <w:rPr>
                <w:rFonts w:eastAsia="Times New Roman" w:cs="Times New Roman"/>
                <w:sz w:val="22"/>
              </w:rPr>
              <w:t xml:space="preserve">На </w:t>
            </w:r>
            <w:r w:rsidR="000B3FDE" w:rsidRPr="00AE2EA9">
              <w:rPr>
                <w:rFonts w:eastAsia="Times New Roman" w:cs="Times New Roman"/>
                <w:sz w:val="22"/>
              </w:rPr>
              <w:t>31</w:t>
            </w:r>
            <w:r w:rsidRPr="00AE2EA9">
              <w:rPr>
                <w:rFonts w:eastAsia="Times New Roman" w:cs="Times New Roman"/>
                <w:sz w:val="22"/>
              </w:rPr>
              <w:t>.</w:t>
            </w:r>
            <w:r w:rsidR="000B3FDE" w:rsidRPr="00AE2EA9">
              <w:rPr>
                <w:rFonts w:eastAsia="Times New Roman" w:cs="Times New Roman"/>
                <w:sz w:val="22"/>
              </w:rPr>
              <w:t>12</w:t>
            </w:r>
            <w:r w:rsidRPr="00AE2EA9">
              <w:rPr>
                <w:rFonts w:eastAsia="Times New Roman" w:cs="Times New Roman"/>
                <w:sz w:val="22"/>
              </w:rPr>
              <w:t>.2022 г.</w:t>
            </w:r>
          </w:p>
        </w:tc>
      </w:tr>
      <w:tr w:rsidR="00493893" w:rsidRPr="00AE2EA9" w14:paraId="1151002E" w14:textId="77777777" w:rsidTr="00493893">
        <w:trPr>
          <w:trHeight w:val="175"/>
          <w:jc w:val="center"/>
        </w:trPr>
        <w:tc>
          <w:tcPr>
            <w:tcW w:w="9067" w:type="dxa"/>
            <w:gridSpan w:val="5"/>
            <w:shd w:val="clear" w:color="auto" w:fill="DBE5F1"/>
            <w:tcMar>
              <w:top w:w="40" w:type="dxa"/>
              <w:left w:w="20" w:type="dxa"/>
              <w:bottom w:w="40" w:type="dxa"/>
              <w:right w:w="20" w:type="dxa"/>
            </w:tcMar>
            <w:vAlign w:val="center"/>
          </w:tcPr>
          <w:p w14:paraId="4BE0FCD9" w14:textId="77777777" w:rsidR="00493893" w:rsidRPr="00AE2EA9" w:rsidRDefault="00493893">
            <w:pPr>
              <w:jc w:val="center"/>
              <w:rPr>
                <w:rFonts w:cs="Times New Roman"/>
              </w:rPr>
            </w:pPr>
            <w:r w:rsidRPr="00AE2EA9">
              <w:rPr>
                <w:rFonts w:eastAsia="Times New Roman" w:cs="Times New Roman"/>
                <w:sz w:val="22"/>
              </w:rPr>
              <w:t>ООО «ТЭС-Приволжск»</w:t>
            </w:r>
          </w:p>
        </w:tc>
      </w:tr>
      <w:tr w:rsidR="000B3FDE" w:rsidRPr="00AE2EA9" w14:paraId="13051F60" w14:textId="77777777" w:rsidTr="00493893">
        <w:trPr>
          <w:trHeight w:val="338"/>
          <w:jc w:val="center"/>
        </w:trPr>
        <w:tc>
          <w:tcPr>
            <w:tcW w:w="326" w:type="dxa"/>
            <w:shd w:val="clear" w:color="auto" w:fill="FFFFFF"/>
            <w:tcMar>
              <w:top w:w="40" w:type="dxa"/>
              <w:left w:w="20" w:type="dxa"/>
              <w:bottom w:w="40" w:type="dxa"/>
              <w:right w:w="20" w:type="dxa"/>
            </w:tcMar>
            <w:vAlign w:val="center"/>
          </w:tcPr>
          <w:p w14:paraId="6B80950A" w14:textId="77777777" w:rsidR="000B3FDE" w:rsidRPr="00AE2EA9" w:rsidRDefault="000B3FDE" w:rsidP="000B3FDE">
            <w:pPr>
              <w:jc w:val="center"/>
              <w:rPr>
                <w:rFonts w:cs="Times New Roman"/>
              </w:rPr>
            </w:pPr>
            <w:r w:rsidRPr="00AE2EA9">
              <w:rPr>
                <w:rFonts w:eastAsia="Times New Roman" w:cs="Times New Roman"/>
                <w:sz w:val="22"/>
              </w:rPr>
              <w:t>1</w:t>
            </w:r>
          </w:p>
        </w:tc>
        <w:tc>
          <w:tcPr>
            <w:tcW w:w="2325" w:type="dxa"/>
            <w:shd w:val="clear" w:color="auto" w:fill="FFFFFF"/>
            <w:tcMar>
              <w:top w:w="40" w:type="dxa"/>
              <w:left w:w="200" w:type="dxa"/>
              <w:bottom w:w="40" w:type="dxa"/>
              <w:right w:w="200" w:type="dxa"/>
            </w:tcMar>
            <w:vAlign w:val="center"/>
          </w:tcPr>
          <w:p w14:paraId="3EE2808B" w14:textId="77777777" w:rsidR="000B3FDE" w:rsidRPr="00AE2EA9" w:rsidRDefault="000B3FDE" w:rsidP="000B3FDE">
            <w:pPr>
              <w:jc w:val="center"/>
              <w:rPr>
                <w:rFonts w:cs="Times New Roman"/>
              </w:rPr>
            </w:pPr>
            <w:r w:rsidRPr="00AE2EA9">
              <w:rPr>
                <w:rFonts w:eastAsia="Times New Roman" w:cs="Times New Roman"/>
                <w:sz w:val="22"/>
              </w:rPr>
              <w:t>Котельная Центральная</w:t>
            </w:r>
          </w:p>
        </w:tc>
        <w:tc>
          <w:tcPr>
            <w:tcW w:w="1328" w:type="dxa"/>
            <w:shd w:val="clear" w:color="auto" w:fill="FFFFFF"/>
            <w:tcMar>
              <w:top w:w="40" w:type="dxa"/>
              <w:left w:w="200" w:type="dxa"/>
              <w:bottom w:w="40" w:type="dxa"/>
              <w:right w:w="200" w:type="dxa"/>
            </w:tcMar>
            <w:vAlign w:val="center"/>
          </w:tcPr>
          <w:p w14:paraId="126A1B28" w14:textId="77777777" w:rsidR="000B3FDE" w:rsidRPr="00AE2EA9" w:rsidRDefault="000B3FDE" w:rsidP="000B3FDE">
            <w:pPr>
              <w:jc w:val="center"/>
              <w:rPr>
                <w:rFonts w:cs="Times New Roman"/>
              </w:rPr>
            </w:pPr>
            <w:r w:rsidRPr="00AE2EA9">
              <w:rPr>
                <w:rFonts w:eastAsia="Times New Roman" w:cs="Times New Roman"/>
                <w:sz w:val="22"/>
              </w:rPr>
              <w:t>Гкал/ч</w:t>
            </w:r>
          </w:p>
        </w:tc>
        <w:tc>
          <w:tcPr>
            <w:tcW w:w="2781" w:type="dxa"/>
            <w:shd w:val="clear" w:color="auto" w:fill="FFFFFF"/>
            <w:tcMar>
              <w:top w:w="40" w:type="dxa"/>
              <w:left w:w="200" w:type="dxa"/>
              <w:bottom w:w="40" w:type="dxa"/>
              <w:right w:w="200" w:type="dxa"/>
            </w:tcMar>
            <w:vAlign w:val="center"/>
          </w:tcPr>
          <w:p w14:paraId="0BA08C06" w14:textId="0ED27831" w:rsidR="000B3FDE" w:rsidRPr="00AE2EA9" w:rsidRDefault="000B3FDE" w:rsidP="000B3FDE">
            <w:pPr>
              <w:jc w:val="center"/>
              <w:rPr>
                <w:rFonts w:eastAsia="Times New Roman" w:cs="Times New Roman"/>
                <w:sz w:val="22"/>
              </w:rPr>
            </w:pPr>
            <w:r w:rsidRPr="00AE2EA9">
              <w:rPr>
                <w:rFonts w:eastAsia="Times New Roman" w:cs="Times New Roman"/>
                <w:sz w:val="22"/>
              </w:rPr>
              <w:t>23,6246</w:t>
            </w:r>
          </w:p>
        </w:tc>
        <w:tc>
          <w:tcPr>
            <w:tcW w:w="2307" w:type="dxa"/>
            <w:shd w:val="clear" w:color="auto" w:fill="FFFFFF"/>
            <w:tcMar>
              <w:top w:w="40" w:type="dxa"/>
              <w:left w:w="200" w:type="dxa"/>
              <w:bottom w:w="40" w:type="dxa"/>
              <w:right w:w="200" w:type="dxa"/>
            </w:tcMar>
            <w:vAlign w:val="center"/>
          </w:tcPr>
          <w:p w14:paraId="29288864" w14:textId="71261648" w:rsidR="000B3FDE" w:rsidRPr="00AE2EA9" w:rsidRDefault="000B3FDE" w:rsidP="000B3FDE">
            <w:pPr>
              <w:jc w:val="center"/>
              <w:rPr>
                <w:rFonts w:cs="Times New Roman"/>
              </w:rPr>
            </w:pPr>
            <w:r w:rsidRPr="00AE2EA9">
              <w:rPr>
                <w:rFonts w:eastAsia="Times New Roman" w:cs="Times New Roman"/>
                <w:sz w:val="22"/>
              </w:rPr>
              <w:t>19,987</w:t>
            </w:r>
          </w:p>
        </w:tc>
      </w:tr>
      <w:tr w:rsidR="000B3FDE" w:rsidRPr="00AE2EA9" w14:paraId="3FDF8AF7" w14:textId="77777777" w:rsidTr="00493893">
        <w:trPr>
          <w:trHeight w:val="338"/>
          <w:jc w:val="center"/>
        </w:trPr>
        <w:tc>
          <w:tcPr>
            <w:tcW w:w="326" w:type="dxa"/>
            <w:shd w:val="clear" w:color="auto" w:fill="FFFFFF"/>
            <w:tcMar>
              <w:top w:w="40" w:type="dxa"/>
              <w:left w:w="20" w:type="dxa"/>
              <w:bottom w:w="40" w:type="dxa"/>
              <w:right w:w="20" w:type="dxa"/>
            </w:tcMar>
            <w:vAlign w:val="center"/>
          </w:tcPr>
          <w:p w14:paraId="46915E72" w14:textId="77777777" w:rsidR="000B3FDE" w:rsidRPr="00AE2EA9" w:rsidRDefault="000B3FDE" w:rsidP="000B3FDE">
            <w:pPr>
              <w:jc w:val="center"/>
              <w:rPr>
                <w:rFonts w:cs="Times New Roman"/>
              </w:rPr>
            </w:pPr>
            <w:r w:rsidRPr="00AE2EA9">
              <w:rPr>
                <w:rFonts w:eastAsia="Times New Roman" w:cs="Times New Roman"/>
                <w:sz w:val="22"/>
              </w:rPr>
              <w:t>2</w:t>
            </w:r>
          </w:p>
        </w:tc>
        <w:tc>
          <w:tcPr>
            <w:tcW w:w="2325" w:type="dxa"/>
            <w:shd w:val="clear" w:color="auto" w:fill="FFFFFF"/>
            <w:tcMar>
              <w:top w:w="40" w:type="dxa"/>
              <w:left w:w="200" w:type="dxa"/>
              <w:bottom w:w="40" w:type="dxa"/>
              <w:right w:w="200" w:type="dxa"/>
            </w:tcMar>
            <w:vAlign w:val="center"/>
          </w:tcPr>
          <w:p w14:paraId="51E11A92" w14:textId="77777777" w:rsidR="000B3FDE" w:rsidRPr="00AE2EA9" w:rsidRDefault="000B3FDE" w:rsidP="000B3FDE">
            <w:pPr>
              <w:jc w:val="center"/>
              <w:rPr>
                <w:rFonts w:cs="Times New Roman"/>
                <w:lang w:val="ru-RU"/>
              </w:rPr>
            </w:pPr>
            <w:r w:rsidRPr="00AE2EA9">
              <w:rPr>
                <w:rFonts w:eastAsia="Times New Roman" w:cs="Times New Roman"/>
                <w:sz w:val="22"/>
                <w:lang w:val="ru-RU"/>
              </w:rPr>
              <w:t>Котельная ул. Дружбы, д.6а</w:t>
            </w:r>
          </w:p>
        </w:tc>
        <w:tc>
          <w:tcPr>
            <w:tcW w:w="1328" w:type="dxa"/>
            <w:shd w:val="clear" w:color="auto" w:fill="FFFFFF"/>
            <w:tcMar>
              <w:top w:w="40" w:type="dxa"/>
              <w:left w:w="200" w:type="dxa"/>
              <w:bottom w:w="40" w:type="dxa"/>
              <w:right w:w="200" w:type="dxa"/>
            </w:tcMar>
            <w:vAlign w:val="center"/>
          </w:tcPr>
          <w:p w14:paraId="43C5471A" w14:textId="77777777" w:rsidR="000B3FDE" w:rsidRPr="00AE2EA9" w:rsidRDefault="000B3FDE" w:rsidP="000B3FDE">
            <w:pPr>
              <w:jc w:val="center"/>
              <w:rPr>
                <w:rFonts w:cs="Times New Roman"/>
              </w:rPr>
            </w:pPr>
            <w:r w:rsidRPr="00AE2EA9">
              <w:rPr>
                <w:rFonts w:eastAsia="Times New Roman" w:cs="Times New Roman"/>
                <w:sz w:val="22"/>
              </w:rPr>
              <w:t>Гкал/ч</w:t>
            </w:r>
          </w:p>
        </w:tc>
        <w:tc>
          <w:tcPr>
            <w:tcW w:w="2781" w:type="dxa"/>
            <w:shd w:val="clear" w:color="auto" w:fill="FFFFFF"/>
            <w:tcMar>
              <w:top w:w="40" w:type="dxa"/>
              <w:left w:w="200" w:type="dxa"/>
              <w:bottom w:w="40" w:type="dxa"/>
              <w:right w:w="200" w:type="dxa"/>
            </w:tcMar>
            <w:vAlign w:val="center"/>
          </w:tcPr>
          <w:p w14:paraId="02459826" w14:textId="78D3ECB8" w:rsidR="000B3FDE" w:rsidRPr="00AE2EA9" w:rsidRDefault="000B3FDE" w:rsidP="000B3FDE">
            <w:pPr>
              <w:jc w:val="center"/>
              <w:rPr>
                <w:rFonts w:eastAsia="Times New Roman" w:cs="Times New Roman"/>
                <w:sz w:val="22"/>
              </w:rPr>
            </w:pPr>
            <w:r w:rsidRPr="00AE2EA9">
              <w:rPr>
                <w:rFonts w:eastAsia="Times New Roman" w:cs="Times New Roman"/>
                <w:sz w:val="22"/>
              </w:rPr>
              <w:t>2,5569</w:t>
            </w:r>
          </w:p>
        </w:tc>
        <w:tc>
          <w:tcPr>
            <w:tcW w:w="2307" w:type="dxa"/>
            <w:shd w:val="clear" w:color="auto" w:fill="FFFFFF"/>
            <w:tcMar>
              <w:top w:w="40" w:type="dxa"/>
              <w:left w:w="200" w:type="dxa"/>
              <w:bottom w:w="40" w:type="dxa"/>
              <w:right w:w="200" w:type="dxa"/>
            </w:tcMar>
            <w:vAlign w:val="center"/>
          </w:tcPr>
          <w:p w14:paraId="42EAAC44" w14:textId="049D911F" w:rsidR="000B3FDE" w:rsidRPr="00AE2EA9" w:rsidRDefault="000B3FDE" w:rsidP="000B3FDE">
            <w:pPr>
              <w:jc w:val="center"/>
              <w:rPr>
                <w:rFonts w:cs="Times New Roman"/>
              </w:rPr>
            </w:pPr>
            <w:r w:rsidRPr="00AE2EA9">
              <w:rPr>
                <w:rFonts w:eastAsia="Times New Roman" w:cs="Times New Roman"/>
                <w:sz w:val="22"/>
              </w:rPr>
              <w:t>2,591</w:t>
            </w:r>
          </w:p>
        </w:tc>
      </w:tr>
      <w:tr w:rsidR="000B3FDE" w:rsidRPr="00AE2EA9" w14:paraId="63E5F169" w14:textId="77777777" w:rsidTr="00493893">
        <w:trPr>
          <w:trHeight w:val="488"/>
          <w:jc w:val="center"/>
        </w:trPr>
        <w:tc>
          <w:tcPr>
            <w:tcW w:w="326" w:type="dxa"/>
            <w:shd w:val="clear" w:color="auto" w:fill="FFFFFF"/>
            <w:tcMar>
              <w:top w:w="40" w:type="dxa"/>
              <w:left w:w="20" w:type="dxa"/>
              <w:bottom w:w="40" w:type="dxa"/>
              <w:right w:w="20" w:type="dxa"/>
            </w:tcMar>
            <w:vAlign w:val="center"/>
          </w:tcPr>
          <w:p w14:paraId="7DE3038A" w14:textId="77777777" w:rsidR="000B3FDE" w:rsidRPr="00AE2EA9" w:rsidRDefault="000B3FDE" w:rsidP="000B3FDE">
            <w:pPr>
              <w:jc w:val="center"/>
              <w:rPr>
                <w:rFonts w:cs="Times New Roman"/>
              </w:rPr>
            </w:pPr>
            <w:r w:rsidRPr="00AE2EA9">
              <w:rPr>
                <w:rFonts w:eastAsia="Times New Roman" w:cs="Times New Roman"/>
                <w:sz w:val="22"/>
              </w:rPr>
              <w:t>3</w:t>
            </w:r>
          </w:p>
        </w:tc>
        <w:tc>
          <w:tcPr>
            <w:tcW w:w="2325" w:type="dxa"/>
            <w:shd w:val="clear" w:color="auto" w:fill="FFFFFF"/>
            <w:tcMar>
              <w:top w:w="40" w:type="dxa"/>
              <w:left w:w="200" w:type="dxa"/>
              <w:bottom w:w="40" w:type="dxa"/>
              <w:right w:w="200" w:type="dxa"/>
            </w:tcMar>
            <w:vAlign w:val="center"/>
          </w:tcPr>
          <w:p w14:paraId="090BAEDC" w14:textId="77777777" w:rsidR="000B3FDE" w:rsidRPr="00AE2EA9" w:rsidRDefault="000B3FDE" w:rsidP="000B3FDE">
            <w:pPr>
              <w:jc w:val="center"/>
              <w:rPr>
                <w:rFonts w:cs="Times New Roman"/>
                <w:lang w:val="ru-RU"/>
              </w:rPr>
            </w:pPr>
            <w:r w:rsidRPr="00AE2EA9">
              <w:rPr>
                <w:rFonts w:eastAsia="Times New Roman" w:cs="Times New Roman"/>
                <w:sz w:val="22"/>
                <w:lang w:val="ru-RU"/>
              </w:rPr>
              <w:t>Котельная пер. Северный, д.1б</w:t>
            </w:r>
          </w:p>
        </w:tc>
        <w:tc>
          <w:tcPr>
            <w:tcW w:w="1328" w:type="dxa"/>
            <w:shd w:val="clear" w:color="auto" w:fill="FFFFFF"/>
            <w:tcMar>
              <w:top w:w="40" w:type="dxa"/>
              <w:left w:w="200" w:type="dxa"/>
              <w:bottom w:w="40" w:type="dxa"/>
              <w:right w:w="200" w:type="dxa"/>
            </w:tcMar>
            <w:vAlign w:val="center"/>
          </w:tcPr>
          <w:p w14:paraId="203FECCA" w14:textId="77777777" w:rsidR="000B3FDE" w:rsidRPr="00AE2EA9" w:rsidRDefault="000B3FDE" w:rsidP="000B3FDE">
            <w:pPr>
              <w:jc w:val="center"/>
              <w:rPr>
                <w:rFonts w:cs="Times New Roman"/>
              </w:rPr>
            </w:pPr>
            <w:r w:rsidRPr="00AE2EA9">
              <w:rPr>
                <w:rFonts w:eastAsia="Times New Roman" w:cs="Times New Roman"/>
                <w:sz w:val="22"/>
              </w:rPr>
              <w:t>Гкал/ч</w:t>
            </w:r>
          </w:p>
        </w:tc>
        <w:tc>
          <w:tcPr>
            <w:tcW w:w="2781" w:type="dxa"/>
            <w:shd w:val="clear" w:color="auto" w:fill="FFFFFF"/>
            <w:tcMar>
              <w:top w:w="40" w:type="dxa"/>
              <w:left w:w="200" w:type="dxa"/>
              <w:bottom w:w="40" w:type="dxa"/>
              <w:right w:w="200" w:type="dxa"/>
            </w:tcMar>
            <w:vAlign w:val="center"/>
          </w:tcPr>
          <w:p w14:paraId="4F6BC412" w14:textId="676943A7" w:rsidR="000B3FDE" w:rsidRPr="00AE2EA9" w:rsidRDefault="000B3FDE" w:rsidP="000B3FDE">
            <w:pPr>
              <w:jc w:val="center"/>
              <w:rPr>
                <w:rFonts w:eastAsia="Times New Roman" w:cs="Times New Roman"/>
                <w:sz w:val="22"/>
              </w:rPr>
            </w:pPr>
            <w:r w:rsidRPr="00AE2EA9">
              <w:rPr>
                <w:rFonts w:eastAsia="Times New Roman" w:cs="Times New Roman"/>
                <w:sz w:val="22"/>
              </w:rPr>
              <w:t>3,1605</w:t>
            </w:r>
          </w:p>
        </w:tc>
        <w:tc>
          <w:tcPr>
            <w:tcW w:w="2307" w:type="dxa"/>
            <w:shd w:val="clear" w:color="auto" w:fill="FFFFFF"/>
            <w:tcMar>
              <w:top w:w="40" w:type="dxa"/>
              <w:left w:w="200" w:type="dxa"/>
              <w:bottom w:w="40" w:type="dxa"/>
              <w:right w:w="200" w:type="dxa"/>
            </w:tcMar>
            <w:vAlign w:val="center"/>
          </w:tcPr>
          <w:p w14:paraId="744DB356" w14:textId="64BFD93B" w:rsidR="000B3FDE" w:rsidRPr="00AE2EA9" w:rsidRDefault="000B3FDE" w:rsidP="000B3FDE">
            <w:pPr>
              <w:jc w:val="center"/>
              <w:rPr>
                <w:rFonts w:cs="Times New Roman"/>
              </w:rPr>
            </w:pPr>
            <w:r w:rsidRPr="00AE2EA9">
              <w:rPr>
                <w:rFonts w:eastAsia="Times New Roman" w:cs="Times New Roman"/>
                <w:sz w:val="22"/>
              </w:rPr>
              <w:t>3,077</w:t>
            </w:r>
          </w:p>
        </w:tc>
      </w:tr>
    </w:tbl>
    <w:p w14:paraId="076B3D10" w14:textId="77777777" w:rsidR="001C0D55" w:rsidRPr="00AE2EA9" w:rsidRDefault="00AD6C75" w:rsidP="001C0D55">
      <w:pPr>
        <w:rPr>
          <w:rFonts w:cs="Times New Roman"/>
        </w:rPr>
      </w:pPr>
      <w:hyperlink r:id="rId84" w:anchor="bookmark38" w:history="1"/>
    </w:p>
    <w:p w14:paraId="38124237" w14:textId="77777777" w:rsidR="001C0D55" w:rsidRPr="00AE2EA9" w:rsidRDefault="00AD6C75" w:rsidP="001C0D55">
      <w:pPr>
        <w:pStyle w:val="2"/>
        <w:ind w:left="0" w:firstLine="0"/>
      </w:pPr>
      <w:hyperlink r:id="rId85" w:anchor="bookmark66" w:history="1">
        <w:bookmarkStart w:id="194" w:name="_Toc31810078"/>
        <w:bookmarkStart w:id="195" w:name="_Toc131153659"/>
        <w:bookmarkStart w:id="196" w:name="_Toc30058724"/>
        <w:r w:rsidR="001C0D55" w:rsidRPr="00AE2EA9">
          <w:t>Часть 6. БАЛАНСЫ ТЕПЛОВОЙ МОЩНОСТИ И ТЕПЛОВОЙ НАГРУЗКИ</w:t>
        </w:r>
        <w:bookmarkEnd w:id="194"/>
        <w:bookmarkEnd w:id="195"/>
        <w:r w:rsidR="001C0D55" w:rsidRPr="00AE2EA9">
          <w:t xml:space="preserve"> </w:t>
        </w:r>
      </w:hyperlink>
      <w:bookmarkEnd w:id="196"/>
    </w:p>
    <w:p w14:paraId="2F8302AF" w14:textId="77777777" w:rsidR="001C0D55" w:rsidRPr="00AE2EA9" w:rsidRDefault="001C0D55" w:rsidP="001C0D55">
      <w:pPr>
        <w:pStyle w:val="a0"/>
        <w:rPr>
          <w:rFonts w:cs="Times New Roman"/>
        </w:rPr>
      </w:pPr>
      <w:bookmarkStart w:id="197" w:name="_Toc53926922"/>
      <w:bookmarkStart w:id="198" w:name="_Toc54952854"/>
      <w:bookmarkStart w:id="199" w:name="_Toc30058725"/>
      <w:bookmarkStart w:id="200" w:name="_Toc31810079"/>
      <w:bookmarkStart w:id="201" w:name="_Hlk55504295"/>
    </w:p>
    <w:p w14:paraId="500AD116" w14:textId="77777777" w:rsidR="001C0D55" w:rsidRPr="00AE2EA9" w:rsidRDefault="001C0D55" w:rsidP="001C0D55">
      <w:pPr>
        <w:pStyle w:val="2"/>
        <w:ind w:left="0" w:firstLine="0"/>
      </w:pPr>
      <w:bookmarkStart w:id="202" w:name="_Toc108184216"/>
      <w:bookmarkStart w:id="203" w:name="_Toc131153660"/>
      <w:r w:rsidRPr="00AE2EA9">
        <w:rPr>
          <w:szCs w:val="22"/>
        </w:rPr>
        <w:t xml:space="preserve">1.6.1 </w:t>
      </w:r>
      <w:r w:rsidRPr="00AE2EA9">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202"/>
      <w:bookmarkEnd w:id="203"/>
    </w:p>
    <w:p w14:paraId="4A0406D8" w14:textId="77777777" w:rsidR="00112D80" w:rsidRPr="00AE2EA9" w:rsidRDefault="00112D80" w:rsidP="00112D80">
      <w:pPr>
        <w:rPr>
          <w:rFonts w:cs="Times New Roman"/>
          <w:lang w:eastAsia="ru-RU"/>
        </w:rPr>
      </w:pPr>
    </w:p>
    <w:p w14:paraId="17875BBF" w14:textId="77777777" w:rsidR="00112D80" w:rsidRPr="00AE2EA9" w:rsidRDefault="00112D80" w:rsidP="00112D80">
      <w:pPr>
        <w:pStyle w:val="a0"/>
        <w:rPr>
          <w:rFonts w:cs="Times New Roman"/>
          <w:lang w:eastAsia="ru-RU"/>
        </w:rPr>
      </w:pPr>
    </w:p>
    <w:bookmarkEnd w:id="197"/>
    <w:bookmarkEnd w:id="198"/>
    <w:bookmarkEnd w:id="199"/>
    <w:bookmarkEnd w:id="200"/>
    <w:bookmarkEnd w:id="201"/>
    <w:p w14:paraId="3ED7689B" w14:textId="77777777" w:rsidR="00112D80" w:rsidRPr="00AE2EA9" w:rsidRDefault="00112D80">
      <w:pPr>
        <w:spacing w:before="400" w:after="200"/>
        <w:rPr>
          <w:rFonts w:cs="Times New Roman"/>
          <w:b/>
        </w:rPr>
        <w:sectPr w:rsidR="00112D80" w:rsidRPr="00AE2EA9">
          <w:pgSz w:w="11906" w:h="16838"/>
          <w:pgMar w:top="1134" w:right="850" w:bottom="1134" w:left="1701" w:header="708" w:footer="708" w:gutter="0"/>
          <w:cols w:space="708"/>
          <w:docGrid w:linePitch="360"/>
        </w:sectPr>
      </w:pPr>
    </w:p>
    <w:p w14:paraId="68D4E151" w14:textId="2C43D23F" w:rsidR="00BC45A0" w:rsidRPr="00AE2EA9" w:rsidRDefault="001C0D55">
      <w:pPr>
        <w:spacing w:before="400" w:after="200"/>
        <w:rPr>
          <w:rFonts w:cs="Times New Roman"/>
          <w:b/>
        </w:rPr>
      </w:pPr>
      <w:r w:rsidRPr="00AE2EA9">
        <w:rPr>
          <w:rFonts w:cs="Times New Roman"/>
          <w:b/>
        </w:rPr>
        <w:lastRenderedPageBreak/>
        <w:t>Таблица 1.6.1.1 - Балансы тепловой мощности</w:t>
      </w:r>
    </w:p>
    <w:tbl>
      <w:tblPr>
        <w:tblW w:w="15188" w:type="dxa"/>
        <w:tblInd w:w="-5" w:type="dxa"/>
        <w:tblLook w:val="04A0" w:firstRow="1" w:lastRow="0" w:firstColumn="1" w:lastColumn="0" w:noHBand="0" w:noVBand="1"/>
      </w:tblPr>
      <w:tblGrid>
        <w:gridCol w:w="523"/>
        <w:gridCol w:w="2029"/>
        <w:gridCol w:w="2011"/>
        <w:gridCol w:w="1957"/>
        <w:gridCol w:w="1794"/>
        <w:gridCol w:w="1490"/>
        <w:gridCol w:w="1668"/>
        <w:gridCol w:w="2196"/>
        <w:gridCol w:w="1500"/>
        <w:gridCol w:w="20"/>
      </w:tblGrid>
      <w:tr w:rsidR="00CB0991" w:rsidRPr="00AE2EA9" w14:paraId="37C89A8E" w14:textId="77777777" w:rsidTr="00CB0991">
        <w:trPr>
          <w:gridAfter w:val="1"/>
          <w:wAfter w:w="20" w:type="dxa"/>
          <w:trHeight w:val="374"/>
        </w:trPr>
        <w:tc>
          <w:tcPr>
            <w:tcW w:w="523"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6CD4E88" w14:textId="77777777" w:rsidR="00CB0991" w:rsidRPr="00AE2EA9" w:rsidRDefault="00CB0991" w:rsidP="00CB0991">
            <w:pPr>
              <w:jc w:val="center"/>
              <w:rPr>
                <w:rFonts w:eastAsia="Times New Roman" w:cs="Times New Roman"/>
                <w:color w:val="000000"/>
                <w:sz w:val="22"/>
                <w:lang w:eastAsia="ru-RU"/>
              </w:rPr>
            </w:pPr>
            <w:r w:rsidRPr="00AE2EA9">
              <w:rPr>
                <w:rFonts w:eastAsia="Times New Roman" w:cs="Times New Roman"/>
                <w:color w:val="000000"/>
                <w:sz w:val="22"/>
                <w:lang w:eastAsia="ru-RU"/>
              </w:rPr>
              <w:t>№</w:t>
            </w:r>
          </w:p>
        </w:tc>
        <w:tc>
          <w:tcPr>
            <w:tcW w:w="2029" w:type="dxa"/>
            <w:tcBorders>
              <w:top w:val="single" w:sz="4" w:space="0" w:color="auto"/>
              <w:left w:val="nil"/>
              <w:bottom w:val="single" w:sz="4" w:space="0" w:color="auto"/>
              <w:right w:val="single" w:sz="4" w:space="0" w:color="auto"/>
            </w:tcBorders>
            <w:shd w:val="clear" w:color="000000" w:fill="F2F2F2"/>
            <w:vAlign w:val="center"/>
            <w:hideMark/>
          </w:tcPr>
          <w:p w14:paraId="7D4A8374" w14:textId="77777777" w:rsidR="00CB0991" w:rsidRPr="00AE2EA9" w:rsidRDefault="00CB0991" w:rsidP="00CB0991">
            <w:pPr>
              <w:jc w:val="center"/>
              <w:rPr>
                <w:rFonts w:eastAsia="Times New Roman" w:cs="Times New Roman"/>
                <w:color w:val="000000"/>
                <w:sz w:val="22"/>
                <w:lang w:eastAsia="ru-RU"/>
              </w:rPr>
            </w:pPr>
            <w:r w:rsidRPr="00AE2EA9">
              <w:rPr>
                <w:rFonts w:eastAsia="Times New Roman" w:cs="Times New Roman"/>
                <w:color w:val="000000"/>
                <w:sz w:val="22"/>
                <w:lang w:eastAsia="ru-RU"/>
              </w:rPr>
              <w:t>Наименование</w:t>
            </w:r>
          </w:p>
        </w:tc>
        <w:tc>
          <w:tcPr>
            <w:tcW w:w="2011" w:type="dxa"/>
            <w:tcBorders>
              <w:top w:val="single" w:sz="4" w:space="0" w:color="auto"/>
              <w:left w:val="nil"/>
              <w:bottom w:val="single" w:sz="4" w:space="0" w:color="auto"/>
              <w:right w:val="single" w:sz="4" w:space="0" w:color="auto"/>
            </w:tcBorders>
            <w:shd w:val="clear" w:color="000000" w:fill="F2F2F2"/>
            <w:vAlign w:val="center"/>
            <w:hideMark/>
          </w:tcPr>
          <w:p w14:paraId="2EA2075B" w14:textId="77777777" w:rsidR="00CB0991" w:rsidRPr="00AE2EA9" w:rsidRDefault="00CB0991" w:rsidP="00CB0991">
            <w:pPr>
              <w:jc w:val="center"/>
              <w:rPr>
                <w:rFonts w:eastAsia="Times New Roman" w:cs="Times New Roman"/>
                <w:color w:val="000000"/>
                <w:sz w:val="22"/>
                <w:lang w:eastAsia="ru-RU"/>
              </w:rPr>
            </w:pPr>
            <w:r w:rsidRPr="00AE2EA9">
              <w:rPr>
                <w:rFonts w:eastAsia="Times New Roman" w:cs="Times New Roman"/>
                <w:color w:val="000000"/>
                <w:sz w:val="22"/>
                <w:lang w:eastAsia="ru-RU"/>
              </w:rPr>
              <w:t>Установленная мощность, Гкал/ч</w:t>
            </w:r>
          </w:p>
        </w:tc>
        <w:tc>
          <w:tcPr>
            <w:tcW w:w="1957" w:type="dxa"/>
            <w:tcBorders>
              <w:top w:val="single" w:sz="4" w:space="0" w:color="auto"/>
              <w:left w:val="nil"/>
              <w:bottom w:val="single" w:sz="4" w:space="0" w:color="auto"/>
              <w:right w:val="single" w:sz="4" w:space="0" w:color="auto"/>
            </w:tcBorders>
            <w:shd w:val="clear" w:color="000000" w:fill="F2F2F2"/>
            <w:vAlign w:val="center"/>
            <w:hideMark/>
          </w:tcPr>
          <w:p w14:paraId="1900FE9C" w14:textId="77777777" w:rsidR="00CB0991" w:rsidRPr="00AE2EA9" w:rsidRDefault="00CB0991" w:rsidP="00CB0991">
            <w:pPr>
              <w:jc w:val="center"/>
              <w:rPr>
                <w:rFonts w:eastAsia="Times New Roman" w:cs="Times New Roman"/>
                <w:color w:val="000000"/>
                <w:sz w:val="22"/>
                <w:lang w:eastAsia="ru-RU"/>
              </w:rPr>
            </w:pPr>
            <w:r w:rsidRPr="00AE2EA9">
              <w:rPr>
                <w:rFonts w:eastAsia="Times New Roman" w:cs="Times New Roman"/>
                <w:color w:val="000000"/>
                <w:sz w:val="22"/>
                <w:lang w:eastAsia="ru-RU"/>
              </w:rPr>
              <w:t>Располагаемая мощность, Гкал/ч</w:t>
            </w:r>
          </w:p>
        </w:tc>
        <w:tc>
          <w:tcPr>
            <w:tcW w:w="1794" w:type="dxa"/>
            <w:tcBorders>
              <w:top w:val="single" w:sz="4" w:space="0" w:color="auto"/>
              <w:left w:val="nil"/>
              <w:bottom w:val="single" w:sz="4" w:space="0" w:color="auto"/>
              <w:right w:val="single" w:sz="4" w:space="0" w:color="auto"/>
            </w:tcBorders>
            <w:shd w:val="clear" w:color="000000" w:fill="F2F2F2"/>
            <w:vAlign w:val="center"/>
            <w:hideMark/>
          </w:tcPr>
          <w:p w14:paraId="56346443" w14:textId="77777777" w:rsidR="00CB0991" w:rsidRPr="00AE2EA9" w:rsidRDefault="00CB0991" w:rsidP="00CB0991">
            <w:pPr>
              <w:jc w:val="center"/>
              <w:rPr>
                <w:rFonts w:eastAsia="Times New Roman" w:cs="Times New Roman"/>
                <w:color w:val="000000"/>
                <w:sz w:val="22"/>
                <w:lang w:eastAsia="ru-RU"/>
              </w:rPr>
            </w:pPr>
            <w:r w:rsidRPr="00AE2EA9">
              <w:rPr>
                <w:rFonts w:eastAsia="Times New Roman" w:cs="Times New Roman"/>
                <w:color w:val="000000"/>
                <w:sz w:val="22"/>
                <w:lang w:eastAsia="ru-RU"/>
              </w:rPr>
              <w:t>Собственные нужды, Гкал/ч</w:t>
            </w:r>
          </w:p>
        </w:tc>
        <w:tc>
          <w:tcPr>
            <w:tcW w:w="1490" w:type="dxa"/>
            <w:tcBorders>
              <w:top w:val="single" w:sz="4" w:space="0" w:color="auto"/>
              <w:left w:val="nil"/>
              <w:bottom w:val="single" w:sz="4" w:space="0" w:color="auto"/>
              <w:right w:val="single" w:sz="4" w:space="0" w:color="auto"/>
            </w:tcBorders>
            <w:shd w:val="clear" w:color="000000" w:fill="F2F2F2"/>
            <w:vAlign w:val="center"/>
            <w:hideMark/>
          </w:tcPr>
          <w:p w14:paraId="32F74405" w14:textId="77777777" w:rsidR="00CB0991" w:rsidRPr="00AE2EA9" w:rsidRDefault="00CB0991" w:rsidP="00CB0991">
            <w:pPr>
              <w:jc w:val="center"/>
              <w:rPr>
                <w:rFonts w:eastAsia="Times New Roman" w:cs="Times New Roman"/>
                <w:color w:val="000000"/>
                <w:sz w:val="22"/>
                <w:lang w:eastAsia="ru-RU"/>
              </w:rPr>
            </w:pPr>
            <w:r w:rsidRPr="00AE2EA9">
              <w:rPr>
                <w:rFonts w:eastAsia="Times New Roman" w:cs="Times New Roman"/>
                <w:color w:val="000000"/>
                <w:sz w:val="22"/>
                <w:lang w:eastAsia="ru-RU"/>
              </w:rPr>
              <w:t>Мощность нетто, Гкал/ч</w:t>
            </w:r>
          </w:p>
        </w:tc>
        <w:tc>
          <w:tcPr>
            <w:tcW w:w="1668" w:type="dxa"/>
            <w:tcBorders>
              <w:top w:val="single" w:sz="4" w:space="0" w:color="auto"/>
              <w:left w:val="nil"/>
              <w:bottom w:val="single" w:sz="4" w:space="0" w:color="auto"/>
              <w:right w:val="single" w:sz="4" w:space="0" w:color="auto"/>
            </w:tcBorders>
            <w:shd w:val="clear" w:color="000000" w:fill="F2F2F2"/>
            <w:vAlign w:val="center"/>
            <w:hideMark/>
          </w:tcPr>
          <w:p w14:paraId="52F939F3" w14:textId="77777777" w:rsidR="00CB0991" w:rsidRPr="00AE2EA9" w:rsidRDefault="00CB0991" w:rsidP="00CB0991">
            <w:pPr>
              <w:jc w:val="center"/>
              <w:rPr>
                <w:rFonts w:eastAsia="Times New Roman" w:cs="Times New Roman"/>
                <w:color w:val="000000"/>
                <w:sz w:val="22"/>
                <w:lang w:eastAsia="ru-RU"/>
              </w:rPr>
            </w:pPr>
            <w:r w:rsidRPr="00AE2EA9">
              <w:rPr>
                <w:rFonts w:eastAsia="Times New Roman" w:cs="Times New Roman"/>
                <w:color w:val="000000"/>
                <w:sz w:val="22"/>
                <w:lang w:eastAsia="ru-RU"/>
              </w:rPr>
              <w:t>Потери в тепловых сетях, Гкал/ч</w:t>
            </w:r>
          </w:p>
        </w:tc>
        <w:tc>
          <w:tcPr>
            <w:tcW w:w="2196" w:type="dxa"/>
            <w:tcBorders>
              <w:top w:val="single" w:sz="4" w:space="0" w:color="auto"/>
              <w:left w:val="nil"/>
              <w:bottom w:val="single" w:sz="4" w:space="0" w:color="auto"/>
              <w:right w:val="single" w:sz="4" w:space="0" w:color="auto"/>
            </w:tcBorders>
            <w:shd w:val="clear" w:color="000000" w:fill="F2F2F2"/>
            <w:vAlign w:val="center"/>
            <w:hideMark/>
          </w:tcPr>
          <w:p w14:paraId="3E30F9B7" w14:textId="77777777" w:rsidR="00CB0991" w:rsidRPr="00AE2EA9" w:rsidRDefault="00CB0991" w:rsidP="00CB0991">
            <w:pPr>
              <w:jc w:val="center"/>
              <w:rPr>
                <w:rFonts w:eastAsia="Times New Roman" w:cs="Times New Roman"/>
                <w:color w:val="000000"/>
                <w:sz w:val="22"/>
                <w:lang w:eastAsia="ru-RU"/>
              </w:rPr>
            </w:pPr>
            <w:r w:rsidRPr="00AE2EA9">
              <w:rPr>
                <w:rFonts w:eastAsia="Times New Roman" w:cs="Times New Roman"/>
                <w:color w:val="000000"/>
                <w:sz w:val="22"/>
                <w:lang w:eastAsia="ru-RU"/>
              </w:rPr>
              <w:t>Присоединенная нагрузка, Гкал/ч</w:t>
            </w:r>
          </w:p>
        </w:tc>
        <w:tc>
          <w:tcPr>
            <w:tcW w:w="1500" w:type="dxa"/>
            <w:tcBorders>
              <w:top w:val="single" w:sz="4" w:space="0" w:color="auto"/>
              <w:left w:val="nil"/>
              <w:bottom w:val="single" w:sz="4" w:space="0" w:color="auto"/>
              <w:right w:val="single" w:sz="4" w:space="0" w:color="auto"/>
            </w:tcBorders>
            <w:shd w:val="clear" w:color="000000" w:fill="F2F2F2"/>
            <w:vAlign w:val="center"/>
            <w:hideMark/>
          </w:tcPr>
          <w:p w14:paraId="77E8C488" w14:textId="77777777" w:rsidR="00CB0991" w:rsidRPr="00AE2EA9" w:rsidRDefault="00CB0991" w:rsidP="00CB0991">
            <w:pPr>
              <w:jc w:val="center"/>
              <w:rPr>
                <w:rFonts w:eastAsia="Times New Roman" w:cs="Times New Roman"/>
                <w:color w:val="000000"/>
                <w:sz w:val="22"/>
                <w:lang w:eastAsia="ru-RU"/>
              </w:rPr>
            </w:pPr>
            <w:r w:rsidRPr="00AE2EA9">
              <w:rPr>
                <w:rFonts w:eastAsia="Times New Roman" w:cs="Times New Roman"/>
                <w:color w:val="000000"/>
                <w:sz w:val="22"/>
                <w:lang w:eastAsia="ru-RU"/>
              </w:rPr>
              <w:t>Резерв (дефицит), Гкал/ч</w:t>
            </w:r>
          </w:p>
        </w:tc>
      </w:tr>
      <w:tr w:rsidR="00CB0991" w:rsidRPr="00AE2EA9" w14:paraId="52545D03" w14:textId="77777777" w:rsidTr="00CB0991">
        <w:trPr>
          <w:trHeight w:val="196"/>
        </w:trPr>
        <w:tc>
          <w:tcPr>
            <w:tcW w:w="15188" w:type="dxa"/>
            <w:gridSpan w:val="10"/>
            <w:tcBorders>
              <w:top w:val="single" w:sz="4" w:space="0" w:color="auto"/>
              <w:left w:val="single" w:sz="4" w:space="0" w:color="auto"/>
              <w:bottom w:val="single" w:sz="4" w:space="0" w:color="auto"/>
              <w:right w:val="single" w:sz="4" w:space="0" w:color="auto"/>
            </w:tcBorders>
            <w:shd w:val="clear" w:color="000000" w:fill="DBE5F1"/>
            <w:vAlign w:val="center"/>
            <w:hideMark/>
          </w:tcPr>
          <w:p w14:paraId="25DE0AE3" w14:textId="77777777" w:rsidR="00CB0991" w:rsidRPr="00AE2EA9" w:rsidRDefault="00CB0991" w:rsidP="00CB0991">
            <w:pPr>
              <w:jc w:val="center"/>
              <w:rPr>
                <w:rFonts w:eastAsia="Times New Roman" w:cs="Times New Roman"/>
                <w:color w:val="000000"/>
                <w:sz w:val="22"/>
                <w:lang w:eastAsia="ru-RU"/>
              </w:rPr>
            </w:pPr>
            <w:r w:rsidRPr="00AE2EA9">
              <w:rPr>
                <w:rFonts w:eastAsia="Times New Roman" w:cs="Times New Roman"/>
                <w:color w:val="000000"/>
                <w:sz w:val="22"/>
                <w:lang w:eastAsia="ru-RU"/>
              </w:rPr>
              <w:t>ООО «ТЭС-Приволжск»</w:t>
            </w:r>
          </w:p>
        </w:tc>
      </w:tr>
      <w:tr w:rsidR="000B3FDE" w:rsidRPr="00AE2EA9" w14:paraId="2E85D358" w14:textId="77777777" w:rsidTr="0068707D">
        <w:trPr>
          <w:gridAfter w:val="1"/>
          <w:wAfter w:w="20" w:type="dxa"/>
          <w:trHeight w:val="562"/>
        </w:trPr>
        <w:tc>
          <w:tcPr>
            <w:tcW w:w="523" w:type="dxa"/>
            <w:tcBorders>
              <w:top w:val="nil"/>
              <w:left w:val="single" w:sz="4" w:space="0" w:color="auto"/>
              <w:bottom w:val="single" w:sz="4" w:space="0" w:color="auto"/>
              <w:right w:val="single" w:sz="4" w:space="0" w:color="auto"/>
            </w:tcBorders>
            <w:shd w:val="clear" w:color="000000" w:fill="FFFFFF"/>
            <w:vAlign w:val="center"/>
            <w:hideMark/>
          </w:tcPr>
          <w:p w14:paraId="09811EED" w14:textId="77777777" w:rsidR="000B3FDE" w:rsidRPr="00AE2EA9" w:rsidRDefault="000B3FDE" w:rsidP="00CB0991">
            <w:pPr>
              <w:jc w:val="center"/>
              <w:rPr>
                <w:rFonts w:eastAsia="Times New Roman" w:cs="Times New Roman"/>
                <w:color w:val="000000"/>
                <w:sz w:val="22"/>
                <w:lang w:eastAsia="ru-RU"/>
              </w:rPr>
            </w:pPr>
            <w:r w:rsidRPr="00AE2EA9">
              <w:rPr>
                <w:rFonts w:eastAsia="Times New Roman" w:cs="Times New Roman"/>
                <w:color w:val="000000"/>
                <w:sz w:val="22"/>
                <w:lang w:eastAsia="ru-RU"/>
              </w:rPr>
              <w:t>1</w:t>
            </w:r>
          </w:p>
        </w:tc>
        <w:tc>
          <w:tcPr>
            <w:tcW w:w="2029" w:type="dxa"/>
            <w:tcBorders>
              <w:top w:val="nil"/>
              <w:left w:val="nil"/>
              <w:bottom w:val="single" w:sz="4" w:space="0" w:color="auto"/>
              <w:right w:val="single" w:sz="4" w:space="0" w:color="auto"/>
            </w:tcBorders>
            <w:shd w:val="clear" w:color="000000" w:fill="FFFFFF"/>
            <w:vAlign w:val="center"/>
            <w:hideMark/>
          </w:tcPr>
          <w:p w14:paraId="398C0D9D" w14:textId="77777777" w:rsidR="000B3FDE" w:rsidRPr="00AE2EA9" w:rsidRDefault="000B3FDE" w:rsidP="00CB0991">
            <w:pPr>
              <w:rPr>
                <w:rFonts w:eastAsia="Times New Roman" w:cs="Times New Roman"/>
                <w:color w:val="000000"/>
                <w:sz w:val="22"/>
                <w:lang w:eastAsia="ru-RU"/>
              </w:rPr>
            </w:pPr>
            <w:r w:rsidRPr="00AE2EA9">
              <w:rPr>
                <w:rFonts w:eastAsia="Times New Roman" w:cs="Times New Roman"/>
                <w:color w:val="000000"/>
                <w:sz w:val="22"/>
                <w:lang w:val="en-US" w:eastAsia="ru-RU"/>
              </w:rPr>
              <w:t>Котельная Центральная, ул. Волгореченская, 1</w:t>
            </w:r>
          </w:p>
        </w:tc>
        <w:tc>
          <w:tcPr>
            <w:tcW w:w="2011" w:type="dxa"/>
            <w:tcBorders>
              <w:top w:val="nil"/>
              <w:left w:val="nil"/>
              <w:bottom w:val="single" w:sz="4" w:space="0" w:color="auto"/>
              <w:right w:val="single" w:sz="4" w:space="0" w:color="auto"/>
            </w:tcBorders>
            <w:shd w:val="clear" w:color="000000" w:fill="FFFFFF"/>
            <w:vAlign w:val="center"/>
            <w:hideMark/>
          </w:tcPr>
          <w:p w14:paraId="4CF31D9F" w14:textId="77777777" w:rsidR="000B3FDE" w:rsidRPr="00AE2EA9" w:rsidRDefault="000B3FDE" w:rsidP="00CB0991">
            <w:pPr>
              <w:jc w:val="center"/>
              <w:rPr>
                <w:rFonts w:eastAsia="Times New Roman" w:cs="Times New Roman"/>
                <w:color w:val="000000"/>
                <w:sz w:val="22"/>
                <w:lang w:eastAsia="ru-RU"/>
              </w:rPr>
            </w:pPr>
            <w:r w:rsidRPr="00AE2EA9">
              <w:rPr>
                <w:rFonts w:eastAsia="Times New Roman" w:cs="Times New Roman"/>
                <w:color w:val="000000"/>
                <w:sz w:val="22"/>
                <w:lang w:val="en-US" w:eastAsia="ru-RU"/>
              </w:rPr>
              <w:t>88,46</w:t>
            </w:r>
          </w:p>
        </w:tc>
        <w:tc>
          <w:tcPr>
            <w:tcW w:w="1957" w:type="dxa"/>
            <w:tcBorders>
              <w:top w:val="nil"/>
              <w:left w:val="nil"/>
              <w:bottom w:val="single" w:sz="4" w:space="0" w:color="auto"/>
              <w:right w:val="single" w:sz="4" w:space="0" w:color="auto"/>
            </w:tcBorders>
            <w:shd w:val="clear" w:color="000000" w:fill="FFFFFF"/>
            <w:vAlign w:val="center"/>
            <w:hideMark/>
          </w:tcPr>
          <w:p w14:paraId="25C43195" w14:textId="77777777" w:rsidR="000B3FDE" w:rsidRPr="00AE2EA9" w:rsidRDefault="000B3FDE" w:rsidP="00CB0991">
            <w:pPr>
              <w:jc w:val="center"/>
              <w:rPr>
                <w:rFonts w:eastAsia="Times New Roman" w:cs="Times New Roman"/>
                <w:color w:val="000000"/>
                <w:sz w:val="22"/>
                <w:lang w:eastAsia="ru-RU"/>
              </w:rPr>
            </w:pPr>
            <w:r w:rsidRPr="00AE2EA9">
              <w:rPr>
                <w:rFonts w:eastAsia="Times New Roman" w:cs="Times New Roman"/>
                <w:color w:val="000000"/>
                <w:sz w:val="22"/>
                <w:lang w:val="en-US" w:eastAsia="ru-RU"/>
              </w:rPr>
              <w:t>88,46</w:t>
            </w:r>
          </w:p>
        </w:tc>
        <w:tc>
          <w:tcPr>
            <w:tcW w:w="1794" w:type="dxa"/>
            <w:vMerge w:val="restart"/>
            <w:tcBorders>
              <w:top w:val="nil"/>
              <w:left w:val="single" w:sz="4" w:space="0" w:color="auto"/>
              <w:bottom w:val="single" w:sz="4" w:space="0" w:color="auto"/>
              <w:right w:val="single" w:sz="4" w:space="0" w:color="auto"/>
            </w:tcBorders>
            <w:shd w:val="clear" w:color="000000" w:fill="FFFFFF"/>
            <w:vAlign w:val="center"/>
            <w:hideMark/>
          </w:tcPr>
          <w:p w14:paraId="72AEEC47" w14:textId="77777777" w:rsidR="000B3FDE" w:rsidRPr="00AE2EA9" w:rsidRDefault="000B3FDE" w:rsidP="00CB0991">
            <w:pPr>
              <w:jc w:val="center"/>
              <w:rPr>
                <w:rFonts w:eastAsia="Times New Roman" w:cs="Times New Roman"/>
                <w:color w:val="000000"/>
                <w:sz w:val="22"/>
                <w:lang w:eastAsia="ru-RU"/>
              </w:rPr>
            </w:pPr>
            <w:r w:rsidRPr="00AE2EA9">
              <w:rPr>
                <w:rFonts w:eastAsia="Times New Roman" w:cs="Times New Roman"/>
                <w:color w:val="000000"/>
                <w:sz w:val="22"/>
                <w:lang w:val="en-US" w:eastAsia="ru-RU"/>
              </w:rPr>
              <w:t>0,319</w:t>
            </w:r>
          </w:p>
        </w:tc>
        <w:tc>
          <w:tcPr>
            <w:tcW w:w="1490" w:type="dxa"/>
            <w:vMerge w:val="restart"/>
            <w:tcBorders>
              <w:top w:val="nil"/>
              <w:left w:val="nil"/>
              <w:right w:val="single" w:sz="4" w:space="0" w:color="auto"/>
            </w:tcBorders>
            <w:shd w:val="clear" w:color="000000" w:fill="FFFFFF"/>
            <w:vAlign w:val="center"/>
            <w:hideMark/>
          </w:tcPr>
          <w:p w14:paraId="3BAB671D" w14:textId="26316A5D" w:rsidR="000B3FDE" w:rsidRPr="00AE2EA9" w:rsidRDefault="000B3FDE" w:rsidP="00CB0991">
            <w:pPr>
              <w:jc w:val="center"/>
              <w:rPr>
                <w:rFonts w:eastAsia="Times New Roman" w:cs="Times New Roman"/>
                <w:color w:val="000000"/>
                <w:sz w:val="22"/>
                <w:lang w:eastAsia="ru-RU"/>
              </w:rPr>
            </w:pPr>
            <w:r w:rsidRPr="00AE2EA9">
              <w:rPr>
                <w:rFonts w:eastAsia="Times New Roman" w:cs="Times New Roman"/>
                <w:color w:val="000000"/>
                <w:sz w:val="22"/>
                <w:lang w:eastAsia="ru-RU"/>
              </w:rPr>
              <w:t>95,201</w:t>
            </w:r>
          </w:p>
        </w:tc>
        <w:tc>
          <w:tcPr>
            <w:tcW w:w="16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399F9F2C" w14:textId="77777777" w:rsidR="000B3FDE" w:rsidRPr="00AE2EA9" w:rsidRDefault="000B3FDE" w:rsidP="00CB0991">
            <w:pPr>
              <w:jc w:val="center"/>
              <w:rPr>
                <w:rFonts w:eastAsia="Times New Roman" w:cs="Times New Roman"/>
                <w:color w:val="000000"/>
                <w:sz w:val="22"/>
                <w:lang w:eastAsia="ru-RU"/>
              </w:rPr>
            </w:pPr>
            <w:r w:rsidRPr="00AE2EA9">
              <w:rPr>
                <w:rFonts w:eastAsia="Times New Roman" w:cs="Times New Roman"/>
                <w:color w:val="000000"/>
                <w:sz w:val="22"/>
                <w:lang w:val="en-US" w:eastAsia="ru-RU"/>
              </w:rPr>
              <w:t>2,424</w:t>
            </w:r>
          </w:p>
        </w:tc>
        <w:tc>
          <w:tcPr>
            <w:tcW w:w="2196" w:type="dxa"/>
            <w:tcBorders>
              <w:top w:val="nil"/>
              <w:left w:val="nil"/>
              <w:bottom w:val="single" w:sz="4" w:space="0" w:color="auto"/>
              <w:right w:val="single" w:sz="4" w:space="0" w:color="auto"/>
            </w:tcBorders>
            <w:shd w:val="clear" w:color="000000" w:fill="FFFFFF"/>
            <w:vAlign w:val="center"/>
            <w:hideMark/>
          </w:tcPr>
          <w:p w14:paraId="3BAA3A72" w14:textId="5039FE48" w:rsidR="000B3FDE" w:rsidRPr="00AE2EA9" w:rsidRDefault="000B3FDE" w:rsidP="00CB0991">
            <w:pPr>
              <w:jc w:val="center"/>
              <w:rPr>
                <w:rFonts w:eastAsia="Times New Roman" w:cs="Times New Roman"/>
                <w:color w:val="000000"/>
                <w:sz w:val="22"/>
                <w:lang w:eastAsia="ru-RU"/>
              </w:rPr>
            </w:pPr>
            <w:r w:rsidRPr="00AE2EA9">
              <w:rPr>
                <w:rFonts w:eastAsia="Times New Roman" w:cs="Times New Roman"/>
                <w:color w:val="000000"/>
                <w:sz w:val="22"/>
                <w:lang w:eastAsia="ru-RU"/>
              </w:rPr>
              <w:t>19,987</w:t>
            </w:r>
          </w:p>
        </w:tc>
        <w:tc>
          <w:tcPr>
            <w:tcW w:w="1500" w:type="dxa"/>
            <w:tcBorders>
              <w:top w:val="nil"/>
              <w:left w:val="nil"/>
              <w:bottom w:val="single" w:sz="4" w:space="0" w:color="auto"/>
              <w:right w:val="single" w:sz="4" w:space="0" w:color="auto"/>
            </w:tcBorders>
            <w:shd w:val="clear" w:color="000000" w:fill="FFFFFF"/>
            <w:vAlign w:val="center"/>
            <w:hideMark/>
          </w:tcPr>
          <w:p w14:paraId="0C90EAA1" w14:textId="545312C4" w:rsidR="000B3FDE" w:rsidRPr="00AE2EA9" w:rsidRDefault="000B3FDE" w:rsidP="00CB0991">
            <w:pPr>
              <w:jc w:val="center"/>
              <w:rPr>
                <w:rFonts w:eastAsia="Times New Roman" w:cs="Times New Roman"/>
                <w:color w:val="000000"/>
                <w:sz w:val="22"/>
                <w:lang w:eastAsia="ru-RU"/>
              </w:rPr>
            </w:pPr>
            <w:r w:rsidRPr="00AE2EA9">
              <w:rPr>
                <w:rFonts w:eastAsia="Times New Roman" w:cs="Times New Roman"/>
                <w:color w:val="000000"/>
                <w:sz w:val="22"/>
                <w:lang w:eastAsia="ru-RU"/>
              </w:rPr>
              <w:t>85,736</w:t>
            </w:r>
          </w:p>
        </w:tc>
      </w:tr>
      <w:tr w:rsidR="000B3FDE" w:rsidRPr="00AE2EA9" w14:paraId="45317E81" w14:textId="77777777" w:rsidTr="0068707D">
        <w:trPr>
          <w:gridAfter w:val="1"/>
          <w:wAfter w:w="20" w:type="dxa"/>
          <w:trHeight w:val="749"/>
        </w:trPr>
        <w:tc>
          <w:tcPr>
            <w:tcW w:w="523" w:type="dxa"/>
            <w:tcBorders>
              <w:top w:val="nil"/>
              <w:left w:val="single" w:sz="4" w:space="0" w:color="auto"/>
              <w:bottom w:val="single" w:sz="4" w:space="0" w:color="auto"/>
              <w:right w:val="single" w:sz="4" w:space="0" w:color="auto"/>
            </w:tcBorders>
            <w:shd w:val="clear" w:color="000000" w:fill="FFFFFF"/>
            <w:vAlign w:val="center"/>
            <w:hideMark/>
          </w:tcPr>
          <w:p w14:paraId="5F099AED" w14:textId="77777777" w:rsidR="000B3FDE" w:rsidRPr="00AE2EA9" w:rsidRDefault="000B3FDE" w:rsidP="00CB0991">
            <w:pPr>
              <w:jc w:val="center"/>
              <w:rPr>
                <w:rFonts w:eastAsia="Times New Roman" w:cs="Times New Roman"/>
                <w:color w:val="000000"/>
                <w:sz w:val="22"/>
                <w:lang w:eastAsia="ru-RU"/>
              </w:rPr>
            </w:pPr>
            <w:r w:rsidRPr="00AE2EA9">
              <w:rPr>
                <w:rFonts w:eastAsia="Times New Roman" w:cs="Times New Roman"/>
                <w:color w:val="000000"/>
                <w:sz w:val="22"/>
                <w:lang w:eastAsia="ru-RU"/>
              </w:rPr>
              <w:t>2</w:t>
            </w:r>
          </w:p>
        </w:tc>
        <w:tc>
          <w:tcPr>
            <w:tcW w:w="2029" w:type="dxa"/>
            <w:tcBorders>
              <w:top w:val="nil"/>
              <w:left w:val="nil"/>
              <w:bottom w:val="single" w:sz="4" w:space="0" w:color="auto"/>
              <w:right w:val="single" w:sz="4" w:space="0" w:color="auto"/>
            </w:tcBorders>
            <w:shd w:val="clear" w:color="000000" w:fill="FFFFFF"/>
            <w:vAlign w:val="center"/>
            <w:hideMark/>
          </w:tcPr>
          <w:p w14:paraId="0E896CA3" w14:textId="77777777" w:rsidR="000B3FDE" w:rsidRPr="00AE2EA9" w:rsidRDefault="000B3FDE" w:rsidP="00CB0991">
            <w:pPr>
              <w:rPr>
                <w:rFonts w:eastAsia="Times New Roman" w:cs="Times New Roman"/>
                <w:color w:val="000000"/>
                <w:sz w:val="22"/>
                <w:lang w:eastAsia="ru-RU"/>
              </w:rPr>
            </w:pPr>
            <w:r w:rsidRPr="00AE2EA9">
              <w:rPr>
                <w:rFonts w:eastAsia="Times New Roman" w:cs="Times New Roman"/>
                <w:color w:val="000000"/>
                <w:sz w:val="22"/>
                <w:lang w:eastAsia="ru-RU"/>
              </w:rPr>
              <w:t>Котельная Центральная, ул. Волгореченская, 1 литера А</w:t>
            </w:r>
          </w:p>
        </w:tc>
        <w:tc>
          <w:tcPr>
            <w:tcW w:w="2011" w:type="dxa"/>
            <w:tcBorders>
              <w:top w:val="nil"/>
              <w:left w:val="nil"/>
              <w:bottom w:val="single" w:sz="4" w:space="0" w:color="auto"/>
              <w:right w:val="single" w:sz="4" w:space="0" w:color="auto"/>
            </w:tcBorders>
            <w:shd w:val="clear" w:color="000000" w:fill="FFFFFF"/>
            <w:vAlign w:val="center"/>
            <w:hideMark/>
          </w:tcPr>
          <w:p w14:paraId="49196A54" w14:textId="6A768EBC" w:rsidR="000B3FDE" w:rsidRPr="00AE2EA9" w:rsidRDefault="000B3FDE" w:rsidP="00CB0991">
            <w:pPr>
              <w:jc w:val="center"/>
              <w:rPr>
                <w:rFonts w:eastAsia="Times New Roman" w:cs="Times New Roman"/>
                <w:color w:val="000000"/>
                <w:sz w:val="22"/>
                <w:lang w:eastAsia="ru-RU"/>
              </w:rPr>
            </w:pPr>
            <w:r w:rsidRPr="00AE2EA9">
              <w:rPr>
                <w:rFonts w:eastAsia="Times New Roman" w:cs="Times New Roman"/>
                <w:color w:val="000000"/>
                <w:sz w:val="22"/>
                <w:lang w:eastAsia="ru-RU"/>
              </w:rPr>
              <w:t>7,06</w:t>
            </w:r>
          </w:p>
        </w:tc>
        <w:tc>
          <w:tcPr>
            <w:tcW w:w="1957" w:type="dxa"/>
            <w:tcBorders>
              <w:top w:val="nil"/>
              <w:left w:val="nil"/>
              <w:bottom w:val="single" w:sz="4" w:space="0" w:color="auto"/>
              <w:right w:val="single" w:sz="4" w:space="0" w:color="auto"/>
            </w:tcBorders>
            <w:shd w:val="clear" w:color="000000" w:fill="FFFFFF"/>
            <w:vAlign w:val="center"/>
            <w:hideMark/>
          </w:tcPr>
          <w:p w14:paraId="6F10EC6F" w14:textId="413E8444" w:rsidR="000B3FDE" w:rsidRPr="00AE2EA9" w:rsidRDefault="000B3FDE" w:rsidP="00CB0991">
            <w:pPr>
              <w:jc w:val="center"/>
              <w:rPr>
                <w:rFonts w:eastAsia="Times New Roman" w:cs="Times New Roman"/>
                <w:color w:val="000000"/>
                <w:sz w:val="22"/>
                <w:lang w:eastAsia="ru-RU"/>
              </w:rPr>
            </w:pPr>
            <w:r w:rsidRPr="00AE2EA9">
              <w:rPr>
                <w:rFonts w:eastAsia="Times New Roman" w:cs="Times New Roman"/>
                <w:color w:val="000000"/>
                <w:sz w:val="22"/>
                <w:lang w:eastAsia="ru-RU"/>
              </w:rPr>
              <w:t>7,06</w:t>
            </w:r>
          </w:p>
        </w:tc>
        <w:tc>
          <w:tcPr>
            <w:tcW w:w="1794" w:type="dxa"/>
            <w:vMerge/>
            <w:tcBorders>
              <w:top w:val="nil"/>
              <w:left w:val="single" w:sz="4" w:space="0" w:color="auto"/>
              <w:bottom w:val="single" w:sz="4" w:space="0" w:color="auto"/>
              <w:right w:val="single" w:sz="4" w:space="0" w:color="auto"/>
            </w:tcBorders>
            <w:vAlign w:val="center"/>
            <w:hideMark/>
          </w:tcPr>
          <w:p w14:paraId="774B48F2" w14:textId="77777777" w:rsidR="000B3FDE" w:rsidRPr="00AE2EA9" w:rsidRDefault="000B3FDE" w:rsidP="00CB0991">
            <w:pPr>
              <w:rPr>
                <w:rFonts w:eastAsia="Times New Roman" w:cs="Times New Roman"/>
                <w:color w:val="000000"/>
                <w:sz w:val="22"/>
                <w:lang w:eastAsia="ru-RU"/>
              </w:rPr>
            </w:pPr>
          </w:p>
        </w:tc>
        <w:tc>
          <w:tcPr>
            <w:tcW w:w="1490" w:type="dxa"/>
            <w:vMerge/>
            <w:tcBorders>
              <w:left w:val="nil"/>
              <w:bottom w:val="single" w:sz="4" w:space="0" w:color="auto"/>
              <w:right w:val="single" w:sz="4" w:space="0" w:color="auto"/>
            </w:tcBorders>
            <w:shd w:val="clear" w:color="000000" w:fill="FFFFFF"/>
            <w:vAlign w:val="center"/>
            <w:hideMark/>
          </w:tcPr>
          <w:p w14:paraId="1E3A580A" w14:textId="25501916" w:rsidR="000B3FDE" w:rsidRPr="00AE2EA9" w:rsidRDefault="000B3FDE" w:rsidP="00CB0991">
            <w:pPr>
              <w:jc w:val="center"/>
              <w:rPr>
                <w:rFonts w:eastAsia="Times New Roman" w:cs="Times New Roman"/>
                <w:color w:val="000000"/>
                <w:sz w:val="22"/>
                <w:lang w:eastAsia="ru-RU"/>
              </w:rPr>
            </w:pPr>
          </w:p>
        </w:tc>
        <w:tc>
          <w:tcPr>
            <w:tcW w:w="1668" w:type="dxa"/>
            <w:vMerge/>
            <w:tcBorders>
              <w:top w:val="nil"/>
              <w:left w:val="single" w:sz="4" w:space="0" w:color="auto"/>
              <w:bottom w:val="single" w:sz="4" w:space="0" w:color="auto"/>
              <w:right w:val="single" w:sz="4" w:space="0" w:color="auto"/>
            </w:tcBorders>
            <w:vAlign w:val="center"/>
            <w:hideMark/>
          </w:tcPr>
          <w:p w14:paraId="3F502F4E" w14:textId="77777777" w:rsidR="000B3FDE" w:rsidRPr="00AE2EA9" w:rsidRDefault="000B3FDE" w:rsidP="00CB0991">
            <w:pPr>
              <w:rPr>
                <w:rFonts w:eastAsia="Times New Roman" w:cs="Times New Roman"/>
                <w:color w:val="000000"/>
                <w:sz w:val="22"/>
                <w:lang w:eastAsia="ru-RU"/>
              </w:rPr>
            </w:pPr>
          </w:p>
        </w:tc>
        <w:tc>
          <w:tcPr>
            <w:tcW w:w="2196" w:type="dxa"/>
            <w:tcBorders>
              <w:top w:val="nil"/>
              <w:left w:val="nil"/>
              <w:bottom w:val="single" w:sz="4" w:space="0" w:color="auto"/>
              <w:right w:val="single" w:sz="4" w:space="0" w:color="auto"/>
            </w:tcBorders>
            <w:shd w:val="clear" w:color="000000" w:fill="FFFFFF"/>
            <w:vAlign w:val="center"/>
            <w:hideMark/>
          </w:tcPr>
          <w:p w14:paraId="02339B9B" w14:textId="188F9158" w:rsidR="000B3FDE" w:rsidRPr="00AE2EA9" w:rsidRDefault="000B3FDE" w:rsidP="00CB0991">
            <w:pPr>
              <w:jc w:val="center"/>
              <w:rPr>
                <w:rFonts w:eastAsia="Times New Roman" w:cs="Times New Roman"/>
                <w:color w:val="000000"/>
                <w:sz w:val="22"/>
                <w:lang w:eastAsia="ru-RU"/>
              </w:rPr>
            </w:pPr>
            <w:r w:rsidRPr="00AE2EA9">
              <w:rPr>
                <w:rFonts w:eastAsia="Times New Roman" w:cs="Times New Roman"/>
                <w:color w:val="000000"/>
                <w:sz w:val="22"/>
                <w:lang w:eastAsia="ru-RU"/>
              </w:rPr>
              <w:t>1,202</w:t>
            </w:r>
          </w:p>
        </w:tc>
        <w:tc>
          <w:tcPr>
            <w:tcW w:w="1500" w:type="dxa"/>
            <w:tcBorders>
              <w:top w:val="nil"/>
              <w:left w:val="nil"/>
              <w:bottom w:val="single" w:sz="4" w:space="0" w:color="auto"/>
              <w:right w:val="single" w:sz="4" w:space="0" w:color="auto"/>
            </w:tcBorders>
            <w:shd w:val="clear" w:color="000000" w:fill="FFFFFF"/>
            <w:vAlign w:val="center"/>
            <w:hideMark/>
          </w:tcPr>
          <w:p w14:paraId="10E53BBD" w14:textId="57BEFFF9" w:rsidR="000B3FDE" w:rsidRPr="00AE2EA9" w:rsidRDefault="000B3FDE" w:rsidP="00CB0991">
            <w:pPr>
              <w:jc w:val="center"/>
              <w:rPr>
                <w:rFonts w:eastAsia="Times New Roman" w:cs="Times New Roman"/>
                <w:color w:val="000000"/>
                <w:sz w:val="22"/>
                <w:lang w:eastAsia="ru-RU"/>
              </w:rPr>
            </w:pPr>
            <w:r w:rsidRPr="00AE2EA9">
              <w:rPr>
                <w:rFonts w:eastAsia="Times New Roman" w:cs="Times New Roman"/>
                <w:color w:val="000000"/>
                <w:sz w:val="22"/>
                <w:lang w:eastAsia="ru-RU"/>
              </w:rPr>
              <w:t>3,415</w:t>
            </w:r>
          </w:p>
        </w:tc>
      </w:tr>
      <w:tr w:rsidR="00CB0991" w:rsidRPr="00AE2EA9" w14:paraId="668D3AE9" w14:textId="77777777" w:rsidTr="00CB0991">
        <w:trPr>
          <w:gridAfter w:val="1"/>
          <w:wAfter w:w="20" w:type="dxa"/>
          <w:trHeight w:val="374"/>
        </w:trPr>
        <w:tc>
          <w:tcPr>
            <w:tcW w:w="523" w:type="dxa"/>
            <w:tcBorders>
              <w:top w:val="nil"/>
              <w:left w:val="single" w:sz="4" w:space="0" w:color="auto"/>
              <w:bottom w:val="single" w:sz="4" w:space="0" w:color="auto"/>
              <w:right w:val="single" w:sz="4" w:space="0" w:color="auto"/>
            </w:tcBorders>
            <w:shd w:val="clear" w:color="000000" w:fill="FFFFFF"/>
            <w:vAlign w:val="center"/>
            <w:hideMark/>
          </w:tcPr>
          <w:p w14:paraId="16CEF83A" w14:textId="77777777" w:rsidR="00CB0991" w:rsidRPr="00AE2EA9" w:rsidRDefault="00CB0991" w:rsidP="00CB0991">
            <w:pPr>
              <w:jc w:val="center"/>
              <w:rPr>
                <w:rFonts w:eastAsia="Times New Roman" w:cs="Times New Roman"/>
                <w:color w:val="000000"/>
                <w:sz w:val="22"/>
                <w:lang w:eastAsia="ru-RU"/>
              </w:rPr>
            </w:pPr>
            <w:r w:rsidRPr="00AE2EA9">
              <w:rPr>
                <w:rFonts w:eastAsia="Times New Roman" w:cs="Times New Roman"/>
                <w:color w:val="000000"/>
                <w:sz w:val="22"/>
                <w:lang w:eastAsia="ru-RU"/>
              </w:rPr>
              <w:t>3</w:t>
            </w:r>
          </w:p>
        </w:tc>
        <w:tc>
          <w:tcPr>
            <w:tcW w:w="2029" w:type="dxa"/>
            <w:tcBorders>
              <w:top w:val="nil"/>
              <w:left w:val="nil"/>
              <w:bottom w:val="single" w:sz="4" w:space="0" w:color="auto"/>
              <w:right w:val="single" w:sz="4" w:space="0" w:color="auto"/>
            </w:tcBorders>
            <w:shd w:val="clear" w:color="000000" w:fill="FFFFFF"/>
            <w:vAlign w:val="center"/>
            <w:hideMark/>
          </w:tcPr>
          <w:p w14:paraId="1D1588FD" w14:textId="77777777" w:rsidR="00CB0991" w:rsidRPr="00AE2EA9" w:rsidRDefault="00CB0991" w:rsidP="00CB0991">
            <w:pPr>
              <w:rPr>
                <w:rFonts w:eastAsia="Times New Roman" w:cs="Times New Roman"/>
                <w:color w:val="000000"/>
                <w:sz w:val="22"/>
                <w:lang w:eastAsia="ru-RU"/>
              </w:rPr>
            </w:pPr>
            <w:r w:rsidRPr="00AE2EA9">
              <w:rPr>
                <w:rFonts w:eastAsia="Times New Roman" w:cs="Times New Roman"/>
                <w:color w:val="000000"/>
                <w:sz w:val="22"/>
                <w:lang w:eastAsia="ru-RU"/>
              </w:rPr>
              <w:t>Котельная ул. Дружбы, д.6а</w:t>
            </w:r>
          </w:p>
        </w:tc>
        <w:tc>
          <w:tcPr>
            <w:tcW w:w="2011" w:type="dxa"/>
            <w:tcBorders>
              <w:top w:val="nil"/>
              <w:left w:val="nil"/>
              <w:bottom w:val="single" w:sz="4" w:space="0" w:color="auto"/>
              <w:right w:val="single" w:sz="4" w:space="0" w:color="auto"/>
            </w:tcBorders>
            <w:shd w:val="clear" w:color="000000" w:fill="FFFFFF"/>
            <w:vAlign w:val="center"/>
            <w:hideMark/>
          </w:tcPr>
          <w:p w14:paraId="5E350310" w14:textId="7B75406D" w:rsidR="00CB0991" w:rsidRPr="00AE2EA9" w:rsidRDefault="000B3FDE" w:rsidP="00CB0991">
            <w:pPr>
              <w:jc w:val="center"/>
              <w:rPr>
                <w:rFonts w:eastAsia="Times New Roman" w:cs="Times New Roman"/>
                <w:color w:val="000000"/>
                <w:sz w:val="22"/>
                <w:lang w:eastAsia="ru-RU"/>
              </w:rPr>
            </w:pPr>
            <w:r w:rsidRPr="00AE2EA9">
              <w:rPr>
                <w:rFonts w:eastAsia="Times New Roman" w:cs="Times New Roman"/>
                <w:color w:val="000000"/>
                <w:sz w:val="22"/>
                <w:lang w:eastAsia="ru-RU"/>
              </w:rPr>
              <w:t>4,94</w:t>
            </w:r>
          </w:p>
        </w:tc>
        <w:tc>
          <w:tcPr>
            <w:tcW w:w="1957" w:type="dxa"/>
            <w:tcBorders>
              <w:top w:val="nil"/>
              <w:left w:val="nil"/>
              <w:bottom w:val="single" w:sz="4" w:space="0" w:color="auto"/>
              <w:right w:val="single" w:sz="4" w:space="0" w:color="auto"/>
            </w:tcBorders>
            <w:shd w:val="clear" w:color="000000" w:fill="FFFFFF"/>
            <w:vAlign w:val="center"/>
            <w:hideMark/>
          </w:tcPr>
          <w:p w14:paraId="32C35CA6" w14:textId="62D4BAC6" w:rsidR="00CB0991" w:rsidRPr="00AE2EA9" w:rsidRDefault="000B3FDE" w:rsidP="00CB0991">
            <w:pPr>
              <w:jc w:val="center"/>
              <w:rPr>
                <w:rFonts w:eastAsia="Times New Roman" w:cs="Times New Roman"/>
                <w:color w:val="000000"/>
                <w:sz w:val="22"/>
                <w:lang w:eastAsia="ru-RU"/>
              </w:rPr>
            </w:pPr>
            <w:r w:rsidRPr="00AE2EA9">
              <w:rPr>
                <w:rFonts w:eastAsia="Times New Roman" w:cs="Times New Roman"/>
                <w:color w:val="000000"/>
                <w:sz w:val="22"/>
                <w:lang w:eastAsia="ru-RU"/>
              </w:rPr>
              <w:t>4,94</w:t>
            </w:r>
          </w:p>
        </w:tc>
        <w:tc>
          <w:tcPr>
            <w:tcW w:w="1794" w:type="dxa"/>
            <w:tcBorders>
              <w:top w:val="nil"/>
              <w:left w:val="nil"/>
              <w:bottom w:val="single" w:sz="4" w:space="0" w:color="auto"/>
              <w:right w:val="single" w:sz="4" w:space="0" w:color="auto"/>
            </w:tcBorders>
            <w:shd w:val="clear" w:color="000000" w:fill="FFFFFF"/>
            <w:vAlign w:val="center"/>
            <w:hideMark/>
          </w:tcPr>
          <w:p w14:paraId="0BC60BFF" w14:textId="77777777" w:rsidR="00CB0991" w:rsidRPr="00AE2EA9" w:rsidRDefault="00CB0991" w:rsidP="00CB0991">
            <w:pPr>
              <w:jc w:val="center"/>
              <w:rPr>
                <w:rFonts w:eastAsia="Times New Roman" w:cs="Times New Roman"/>
                <w:color w:val="000000"/>
                <w:sz w:val="22"/>
                <w:lang w:eastAsia="ru-RU"/>
              </w:rPr>
            </w:pPr>
            <w:r w:rsidRPr="00AE2EA9">
              <w:rPr>
                <w:rFonts w:eastAsia="Times New Roman" w:cs="Times New Roman"/>
                <w:color w:val="000000"/>
                <w:sz w:val="22"/>
                <w:lang w:val="en-US" w:eastAsia="ru-RU"/>
              </w:rPr>
              <w:t>0,014</w:t>
            </w:r>
          </w:p>
        </w:tc>
        <w:tc>
          <w:tcPr>
            <w:tcW w:w="1490" w:type="dxa"/>
            <w:tcBorders>
              <w:top w:val="nil"/>
              <w:left w:val="nil"/>
              <w:bottom w:val="single" w:sz="4" w:space="0" w:color="auto"/>
              <w:right w:val="single" w:sz="4" w:space="0" w:color="auto"/>
            </w:tcBorders>
            <w:shd w:val="clear" w:color="000000" w:fill="FFFFFF"/>
            <w:vAlign w:val="center"/>
            <w:hideMark/>
          </w:tcPr>
          <w:p w14:paraId="47C6F83F" w14:textId="04441C1C" w:rsidR="00CB0991" w:rsidRPr="00AE2EA9" w:rsidRDefault="000B3FDE" w:rsidP="00CB0991">
            <w:pPr>
              <w:jc w:val="center"/>
              <w:rPr>
                <w:rFonts w:eastAsia="Times New Roman" w:cs="Times New Roman"/>
                <w:color w:val="000000"/>
                <w:sz w:val="22"/>
                <w:lang w:eastAsia="ru-RU"/>
              </w:rPr>
            </w:pPr>
            <w:r w:rsidRPr="00AE2EA9">
              <w:rPr>
                <w:rFonts w:eastAsia="Times New Roman" w:cs="Times New Roman"/>
                <w:color w:val="000000"/>
                <w:sz w:val="22"/>
                <w:lang w:eastAsia="ru-RU"/>
              </w:rPr>
              <w:t>4,926</w:t>
            </w:r>
          </w:p>
        </w:tc>
        <w:tc>
          <w:tcPr>
            <w:tcW w:w="1668" w:type="dxa"/>
            <w:tcBorders>
              <w:top w:val="nil"/>
              <w:left w:val="nil"/>
              <w:bottom w:val="single" w:sz="4" w:space="0" w:color="auto"/>
              <w:right w:val="single" w:sz="4" w:space="0" w:color="auto"/>
            </w:tcBorders>
            <w:shd w:val="clear" w:color="000000" w:fill="FFFFFF"/>
            <w:vAlign w:val="center"/>
            <w:hideMark/>
          </w:tcPr>
          <w:p w14:paraId="372E7516" w14:textId="77777777" w:rsidR="00CB0991" w:rsidRPr="00AE2EA9" w:rsidRDefault="00CB0991" w:rsidP="00CB0991">
            <w:pPr>
              <w:jc w:val="center"/>
              <w:rPr>
                <w:rFonts w:eastAsia="Times New Roman" w:cs="Times New Roman"/>
                <w:color w:val="000000"/>
                <w:sz w:val="22"/>
                <w:lang w:eastAsia="ru-RU"/>
              </w:rPr>
            </w:pPr>
            <w:r w:rsidRPr="00AE2EA9">
              <w:rPr>
                <w:rFonts w:eastAsia="Times New Roman" w:cs="Times New Roman"/>
                <w:color w:val="000000"/>
                <w:sz w:val="22"/>
                <w:lang w:val="en-US" w:eastAsia="ru-RU"/>
              </w:rPr>
              <w:t>0,239</w:t>
            </w:r>
          </w:p>
        </w:tc>
        <w:tc>
          <w:tcPr>
            <w:tcW w:w="2196" w:type="dxa"/>
            <w:tcBorders>
              <w:top w:val="nil"/>
              <w:left w:val="nil"/>
              <w:bottom w:val="single" w:sz="4" w:space="0" w:color="auto"/>
              <w:right w:val="single" w:sz="4" w:space="0" w:color="auto"/>
            </w:tcBorders>
            <w:shd w:val="clear" w:color="000000" w:fill="FFFFFF"/>
            <w:vAlign w:val="center"/>
            <w:hideMark/>
          </w:tcPr>
          <w:p w14:paraId="0C4E8B90" w14:textId="1C0D623F" w:rsidR="000B3FDE" w:rsidRPr="00AE2EA9" w:rsidRDefault="000B3FDE" w:rsidP="000B3FDE">
            <w:pPr>
              <w:jc w:val="center"/>
              <w:rPr>
                <w:lang w:eastAsia="ru-RU"/>
              </w:rPr>
            </w:pPr>
            <w:r w:rsidRPr="00AE2EA9">
              <w:rPr>
                <w:rFonts w:eastAsia="Times New Roman" w:cs="Times New Roman"/>
                <w:color w:val="000000"/>
                <w:sz w:val="22"/>
                <w:lang w:eastAsia="ru-RU"/>
              </w:rPr>
              <w:t>2,591</w:t>
            </w:r>
          </w:p>
        </w:tc>
        <w:tc>
          <w:tcPr>
            <w:tcW w:w="1500" w:type="dxa"/>
            <w:tcBorders>
              <w:top w:val="nil"/>
              <w:left w:val="nil"/>
              <w:bottom w:val="single" w:sz="4" w:space="0" w:color="auto"/>
              <w:right w:val="single" w:sz="4" w:space="0" w:color="auto"/>
            </w:tcBorders>
            <w:shd w:val="clear" w:color="000000" w:fill="FFFFFF"/>
            <w:vAlign w:val="center"/>
            <w:hideMark/>
          </w:tcPr>
          <w:p w14:paraId="3C4CBA20" w14:textId="7E0D191D" w:rsidR="00CB0991" w:rsidRPr="00AE2EA9" w:rsidRDefault="000B3FDE" w:rsidP="00CB0991">
            <w:pPr>
              <w:jc w:val="center"/>
              <w:rPr>
                <w:rFonts w:eastAsia="Times New Roman" w:cs="Times New Roman"/>
                <w:color w:val="000000"/>
                <w:sz w:val="22"/>
                <w:lang w:eastAsia="ru-RU"/>
              </w:rPr>
            </w:pPr>
            <w:r w:rsidRPr="00AE2EA9">
              <w:rPr>
                <w:rFonts w:eastAsia="Times New Roman" w:cs="Times New Roman"/>
                <w:color w:val="000000"/>
                <w:sz w:val="22"/>
                <w:lang w:eastAsia="ru-RU"/>
              </w:rPr>
              <w:t>2,097</w:t>
            </w:r>
          </w:p>
        </w:tc>
      </w:tr>
      <w:tr w:rsidR="00CB0991" w:rsidRPr="00AE2EA9" w14:paraId="06634E22" w14:textId="77777777" w:rsidTr="00CB0991">
        <w:trPr>
          <w:gridAfter w:val="1"/>
          <w:wAfter w:w="20" w:type="dxa"/>
          <w:trHeight w:val="384"/>
        </w:trPr>
        <w:tc>
          <w:tcPr>
            <w:tcW w:w="523" w:type="dxa"/>
            <w:tcBorders>
              <w:top w:val="nil"/>
              <w:left w:val="single" w:sz="4" w:space="0" w:color="auto"/>
              <w:bottom w:val="single" w:sz="4" w:space="0" w:color="auto"/>
              <w:right w:val="single" w:sz="4" w:space="0" w:color="auto"/>
            </w:tcBorders>
            <w:shd w:val="clear" w:color="000000" w:fill="FFFFFF"/>
            <w:vAlign w:val="center"/>
            <w:hideMark/>
          </w:tcPr>
          <w:p w14:paraId="5319DBF4" w14:textId="77777777" w:rsidR="00CB0991" w:rsidRPr="00AE2EA9" w:rsidRDefault="00CB0991" w:rsidP="00CB0991">
            <w:pPr>
              <w:jc w:val="center"/>
              <w:rPr>
                <w:rFonts w:eastAsia="Times New Roman" w:cs="Times New Roman"/>
                <w:color w:val="000000"/>
                <w:sz w:val="22"/>
                <w:lang w:eastAsia="ru-RU"/>
              </w:rPr>
            </w:pPr>
            <w:r w:rsidRPr="00AE2EA9">
              <w:rPr>
                <w:rFonts w:eastAsia="Times New Roman" w:cs="Times New Roman"/>
                <w:color w:val="000000"/>
                <w:sz w:val="22"/>
                <w:lang w:eastAsia="ru-RU"/>
              </w:rPr>
              <w:t>4</w:t>
            </w:r>
          </w:p>
        </w:tc>
        <w:tc>
          <w:tcPr>
            <w:tcW w:w="2029" w:type="dxa"/>
            <w:tcBorders>
              <w:top w:val="nil"/>
              <w:left w:val="nil"/>
              <w:bottom w:val="single" w:sz="4" w:space="0" w:color="auto"/>
              <w:right w:val="single" w:sz="4" w:space="0" w:color="auto"/>
            </w:tcBorders>
            <w:shd w:val="clear" w:color="000000" w:fill="FFFFFF"/>
            <w:vAlign w:val="center"/>
            <w:hideMark/>
          </w:tcPr>
          <w:p w14:paraId="2217FB48" w14:textId="77777777" w:rsidR="00CB0991" w:rsidRPr="00AE2EA9" w:rsidRDefault="00CB0991" w:rsidP="00CB0991">
            <w:pPr>
              <w:rPr>
                <w:rFonts w:eastAsia="Times New Roman" w:cs="Times New Roman"/>
                <w:color w:val="000000"/>
                <w:sz w:val="22"/>
                <w:lang w:eastAsia="ru-RU"/>
              </w:rPr>
            </w:pPr>
            <w:r w:rsidRPr="00AE2EA9">
              <w:rPr>
                <w:rFonts w:eastAsia="Times New Roman" w:cs="Times New Roman"/>
                <w:color w:val="000000"/>
                <w:sz w:val="22"/>
                <w:lang w:eastAsia="ru-RU"/>
              </w:rPr>
              <w:t xml:space="preserve">Котельная </w:t>
            </w:r>
            <w:proofErr w:type="gramStart"/>
            <w:r w:rsidRPr="00AE2EA9">
              <w:rPr>
                <w:rFonts w:eastAsia="Times New Roman" w:cs="Times New Roman"/>
                <w:color w:val="000000"/>
                <w:sz w:val="22"/>
                <w:lang w:eastAsia="ru-RU"/>
              </w:rPr>
              <w:t>пер.Северный</w:t>
            </w:r>
            <w:proofErr w:type="gramEnd"/>
            <w:r w:rsidRPr="00AE2EA9">
              <w:rPr>
                <w:rFonts w:eastAsia="Times New Roman" w:cs="Times New Roman"/>
                <w:color w:val="000000"/>
                <w:sz w:val="22"/>
                <w:lang w:eastAsia="ru-RU"/>
              </w:rPr>
              <w:t>, д.1б</w:t>
            </w:r>
          </w:p>
        </w:tc>
        <w:tc>
          <w:tcPr>
            <w:tcW w:w="2011" w:type="dxa"/>
            <w:tcBorders>
              <w:top w:val="nil"/>
              <w:left w:val="nil"/>
              <w:bottom w:val="single" w:sz="4" w:space="0" w:color="auto"/>
              <w:right w:val="single" w:sz="4" w:space="0" w:color="auto"/>
            </w:tcBorders>
            <w:shd w:val="clear" w:color="000000" w:fill="FFFFFF"/>
            <w:vAlign w:val="center"/>
            <w:hideMark/>
          </w:tcPr>
          <w:p w14:paraId="0D0FB241" w14:textId="13F06889" w:rsidR="00CB0991" w:rsidRPr="00AE2EA9" w:rsidRDefault="000B3FDE" w:rsidP="00CB0991">
            <w:pPr>
              <w:jc w:val="center"/>
              <w:rPr>
                <w:rFonts w:eastAsia="Times New Roman" w:cs="Times New Roman"/>
                <w:color w:val="000000"/>
                <w:sz w:val="22"/>
                <w:lang w:eastAsia="ru-RU"/>
              </w:rPr>
            </w:pPr>
            <w:r w:rsidRPr="00AE2EA9">
              <w:rPr>
                <w:rFonts w:eastAsia="Times New Roman" w:cs="Times New Roman"/>
                <w:color w:val="000000"/>
                <w:sz w:val="22"/>
                <w:lang w:eastAsia="ru-RU"/>
              </w:rPr>
              <w:t>6,64</w:t>
            </w:r>
          </w:p>
        </w:tc>
        <w:tc>
          <w:tcPr>
            <w:tcW w:w="1957" w:type="dxa"/>
            <w:tcBorders>
              <w:top w:val="nil"/>
              <w:left w:val="nil"/>
              <w:bottom w:val="single" w:sz="4" w:space="0" w:color="auto"/>
              <w:right w:val="single" w:sz="4" w:space="0" w:color="auto"/>
            </w:tcBorders>
            <w:shd w:val="clear" w:color="000000" w:fill="FFFFFF"/>
            <w:vAlign w:val="center"/>
            <w:hideMark/>
          </w:tcPr>
          <w:p w14:paraId="2E362AD3" w14:textId="6ED225BF" w:rsidR="00CB0991" w:rsidRPr="00AE2EA9" w:rsidRDefault="000B3FDE" w:rsidP="00CB0991">
            <w:pPr>
              <w:jc w:val="center"/>
              <w:rPr>
                <w:rFonts w:eastAsia="Times New Roman" w:cs="Times New Roman"/>
                <w:color w:val="000000"/>
                <w:sz w:val="22"/>
                <w:lang w:eastAsia="ru-RU"/>
              </w:rPr>
            </w:pPr>
            <w:r w:rsidRPr="00AE2EA9">
              <w:rPr>
                <w:rFonts w:eastAsia="Times New Roman" w:cs="Times New Roman"/>
                <w:color w:val="000000"/>
                <w:sz w:val="22"/>
                <w:lang w:eastAsia="ru-RU"/>
              </w:rPr>
              <w:t>6,64</w:t>
            </w:r>
          </w:p>
        </w:tc>
        <w:tc>
          <w:tcPr>
            <w:tcW w:w="1794" w:type="dxa"/>
            <w:tcBorders>
              <w:top w:val="nil"/>
              <w:left w:val="nil"/>
              <w:bottom w:val="single" w:sz="4" w:space="0" w:color="auto"/>
              <w:right w:val="single" w:sz="4" w:space="0" w:color="auto"/>
            </w:tcBorders>
            <w:shd w:val="clear" w:color="000000" w:fill="FFFFFF"/>
            <w:vAlign w:val="center"/>
            <w:hideMark/>
          </w:tcPr>
          <w:p w14:paraId="6F15B7DE" w14:textId="77777777" w:rsidR="00CB0991" w:rsidRPr="00AE2EA9" w:rsidRDefault="00CB0991" w:rsidP="00CB0991">
            <w:pPr>
              <w:jc w:val="center"/>
              <w:rPr>
                <w:rFonts w:eastAsia="Times New Roman" w:cs="Times New Roman"/>
                <w:color w:val="000000"/>
                <w:sz w:val="22"/>
                <w:lang w:eastAsia="ru-RU"/>
              </w:rPr>
            </w:pPr>
            <w:r w:rsidRPr="00AE2EA9">
              <w:rPr>
                <w:rFonts w:eastAsia="Times New Roman" w:cs="Times New Roman"/>
                <w:color w:val="000000"/>
                <w:sz w:val="22"/>
                <w:lang w:val="en-US" w:eastAsia="ru-RU"/>
              </w:rPr>
              <w:t>0,065</w:t>
            </w:r>
          </w:p>
        </w:tc>
        <w:tc>
          <w:tcPr>
            <w:tcW w:w="1490" w:type="dxa"/>
            <w:tcBorders>
              <w:top w:val="nil"/>
              <w:left w:val="nil"/>
              <w:bottom w:val="single" w:sz="4" w:space="0" w:color="auto"/>
              <w:right w:val="single" w:sz="4" w:space="0" w:color="auto"/>
            </w:tcBorders>
            <w:shd w:val="clear" w:color="000000" w:fill="FFFFFF"/>
            <w:vAlign w:val="center"/>
            <w:hideMark/>
          </w:tcPr>
          <w:p w14:paraId="2F3BA9F9" w14:textId="5DBDC758" w:rsidR="00CB0991" w:rsidRPr="00AE2EA9" w:rsidRDefault="000B3FDE" w:rsidP="00CB0991">
            <w:pPr>
              <w:jc w:val="center"/>
              <w:rPr>
                <w:rFonts w:eastAsia="Times New Roman" w:cs="Times New Roman"/>
                <w:color w:val="000000"/>
                <w:sz w:val="22"/>
                <w:lang w:eastAsia="ru-RU"/>
              </w:rPr>
            </w:pPr>
            <w:r w:rsidRPr="00AE2EA9">
              <w:rPr>
                <w:rFonts w:eastAsia="Times New Roman" w:cs="Times New Roman"/>
                <w:color w:val="000000"/>
                <w:sz w:val="22"/>
                <w:lang w:eastAsia="ru-RU"/>
              </w:rPr>
              <w:t>6,575</w:t>
            </w:r>
          </w:p>
        </w:tc>
        <w:tc>
          <w:tcPr>
            <w:tcW w:w="1668" w:type="dxa"/>
            <w:tcBorders>
              <w:top w:val="nil"/>
              <w:left w:val="nil"/>
              <w:bottom w:val="single" w:sz="4" w:space="0" w:color="auto"/>
              <w:right w:val="single" w:sz="4" w:space="0" w:color="auto"/>
            </w:tcBorders>
            <w:shd w:val="clear" w:color="000000" w:fill="FFFFFF"/>
            <w:vAlign w:val="center"/>
            <w:hideMark/>
          </w:tcPr>
          <w:p w14:paraId="1EF485B5" w14:textId="77777777" w:rsidR="00CB0991" w:rsidRPr="00AE2EA9" w:rsidRDefault="00CB0991" w:rsidP="00CB0991">
            <w:pPr>
              <w:jc w:val="center"/>
              <w:rPr>
                <w:rFonts w:eastAsia="Times New Roman" w:cs="Times New Roman"/>
                <w:color w:val="000000"/>
                <w:sz w:val="22"/>
                <w:lang w:eastAsia="ru-RU"/>
              </w:rPr>
            </w:pPr>
            <w:r w:rsidRPr="00AE2EA9">
              <w:rPr>
                <w:rFonts w:eastAsia="Times New Roman" w:cs="Times New Roman"/>
                <w:color w:val="000000"/>
                <w:sz w:val="22"/>
                <w:lang w:val="en-US" w:eastAsia="ru-RU"/>
              </w:rPr>
              <w:t>0,22</w:t>
            </w:r>
          </w:p>
        </w:tc>
        <w:tc>
          <w:tcPr>
            <w:tcW w:w="2196" w:type="dxa"/>
            <w:tcBorders>
              <w:top w:val="nil"/>
              <w:left w:val="nil"/>
              <w:bottom w:val="single" w:sz="4" w:space="0" w:color="auto"/>
              <w:right w:val="single" w:sz="4" w:space="0" w:color="auto"/>
            </w:tcBorders>
            <w:shd w:val="clear" w:color="000000" w:fill="FFFFFF"/>
            <w:vAlign w:val="center"/>
            <w:hideMark/>
          </w:tcPr>
          <w:p w14:paraId="25BA38D6" w14:textId="1E07240A" w:rsidR="00CB0991" w:rsidRPr="00AE2EA9" w:rsidRDefault="000B3FDE" w:rsidP="00CB0991">
            <w:pPr>
              <w:jc w:val="center"/>
              <w:rPr>
                <w:rFonts w:eastAsia="Times New Roman" w:cs="Times New Roman"/>
                <w:color w:val="000000"/>
                <w:sz w:val="22"/>
                <w:lang w:eastAsia="ru-RU"/>
              </w:rPr>
            </w:pPr>
            <w:r w:rsidRPr="00AE2EA9">
              <w:rPr>
                <w:rFonts w:eastAsia="Times New Roman" w:cs="Times New Roman"/>
                <w:color w:val="000000"/>
                <w:sz w:val="22"/>
                <w:lang w:eastAsia="ru-RU"/>
              </w:rPr>
              <w:t>3,077</w:t>
            </w:r>
          </w:p>
        </w:tc>
        <w:tc>
          <w:tcPr>
            <w:tcW w:w="1500" w:type="dxa"/>
            <w:tcBorders>
              <w:top w:val="nil"/>
              <w:left w:val="nil"/>
              <w:bottom w:val="single" w:sz="4" w:space="0" w:color="auto"/>
              <w:right w:val="single" w:sz="4" w:space="0" w:color="auto"/>
            </w:tcBorders>
            <w:shd w:val="clear" w:color="000000" w:fill="FFFFFF"/>
            <w:vAlign w:val="center"/>
            <w:hideMark/>
          </w:tcPr>
          <w:p w14:paraId="7423398A" w14:textId="6CB687F6" w:rsidR="00CB0991" w:rsidRPr="00AE2EA9" w:rsidRDefault="000B3FDE" w:rsidP="00CB0991">
            <w:pPr>
              <w:jc w:val="center"/>
              <w:rPr>
                <w:rFonts w:eastAsia="Times New Roman" w:cs="Times New Roman"/>
                <w:color w:val="000000"/>
                <w:sz w:val="22"/>
                <w:lang w:eastAsia="ru-RU"/>
              </w:rPr>
            </w:pPr>
            <w:r w:rsidRPr="00AE2EA9">
              <w:rPr>
                <w:rFonts w:eastAsia="Times New Roman" w:cs="Times New Roman"/>
                <w:color w:val="000000"/>
                <w:sz w:val="22"/>
                <w:lang w:eastAsia="ru-RU"/>
              </w:rPr>
              <w:t>3,278</w:t>
            </w:r>
          </w:p>
        </w:tc>
      </w:tr>
    </w:tbl>
    <w:p w14:paraId="40E57C60" w14:textId="3EE13F46" w:rsidR="00CB0991" w:rsidRPr="00AE2EA9" w:rsidRDefault="00CB0991" w:rsidP="00CB0991">
      <w:pPr>
        <w:pStyle w:val="a0"/>
        <w:rPr>
          <w:rFonts w:cs="Times New Roman"/>
        </w:rPr>
      </w:pPr>
    </w:p>
    <w:p w14:paraId="62453672" w14:textId="1446A156" w:rsidR="00CB0991" w:rsidRPr="00AE2EA9" w:rsidRDefault="00CB0991" w:rsidP="00CB0991">
      <w:pPr>
        <w:pStyle w:val="a0"/>
        <w:rPr>
          <w:rFonts w:cs="Times New Roman"/>
        </w:rPr>
      </w:pPr>
    </w:p>
    <w:p w14:paraId="74A8259F" w14:textId="71B84C9B" w:rsidR="00CB0991" w:rsidRPr="00AE2EA9" w:rsidRDefault="00CB0991" w:rsidP="00CB0991">
      <w:pPr>
        <w:pStyle w:val="a0"/>
        <w:rPr>
          <w:rFonts w:cs="Times New Roman"/>
        </w:rPr>
      </w:pPr>
    </w:p>
    <w:p w14:paraId="465FBC49" w14:textId="61C71E99" w:rsidR="00CB0991" w:rsidRPr="00AE2EA9" w:rsidRDefault="00CB0991" w:rsidP="00CB0991">
      <w:pPr>
        <w:pStyle w:val="a0"/>
        <w:rPr>
          <w:rFonts w:cs="Times New Roman"/>
        </w:rPr>
      </w:pPr>
    </w:p>
    <w:p w14:paraId="2EEDCADF" w14:textId="77777777" w:rsidR="00CB0991" w:rsidRPr="00AE2EA9" w:rsidRDefault="00CB0991" w:rsidP="00CB0991">
      <w:pPr>
        <w:pStyle w:val="a0"/>
        <w:rPr>
          <w:rFonts w:cs="Times New Roman"/>
        </w:rPr>
      </w:pPr>
    </w:p>
    <w:p w14:paraId="04E1F73B" w14:textId="77777777" w:rsidR="00112D80" w:rsidRPr="00AE2EA9" w:rsidRDefault="00112D80" w:rsidP="001C0D55">
      <w:pPr>
        <w:rPr>
          <w:rFonts w:cs="Times New Roman"/>
          <w:lang w:eastAsia="ru-RU"/>
        </w:rPr>
        <w:sectPr w:rsidR="00112D80" w:rsidRPr="00AE2EA9" w:rsidSect="00112D80">
          <w:pgSz w:w="16838" w:h="11906" w:orient="landscape"/>
          <w:pgMar w:top="1701" w:right="1134" w:bottom="850" w:left="1134" w:header="708" w:footer="708" w:gutter="0"/>
          <w:cols w:space="708"/>
          <w:docGrid w:linePitch="360"/>
        </w:sectPr>
      </w:pPr>
    </w:p>
    <w:p w14:paraId="6BD6484E" w14:textId="77777777" w:rsidR="001C0D55" w:rsidRPr="00AE2EA9" w:rsidRDefault="001C0D55" w:rsidP="001C0D55">
      <w:pPr>
        <w:rPr>
          <w:rFonts w:cs="Times New Roman"/>
          <w:lang w:eastAsia="ru-RU"/>
        </w:rPr>
      </w:pPr>
    </w:p>
    <w:p w14:paraId="16A0C92E" w14:textId="77777777" w:rsidR="001C0D55" w:rsidRPr="00AE2EA9" w:rsidRDefault="001C0D55" w:rsidP="001C0D55">
      <w:pPr>
        <w:pStyle w:val="2"/>
        <w:ind w:left="0" w:firstLine="0"/>
        <w:rPr>
          <w:szCs w:val="22"/>
        </w:rPr>
      </w:pPr>
      <w:bookmarkStart w:id="204" w:name="_Toc45099622"/>
      <w:bookmarkStart w:id="205" w:name="_Toc45614817"/>
      <w:bookmarkStart w:id="206" w:name="_Toc54952856"/>
      <w:bookmarkStart w:id="207" w:name="_Toc108184217"/>
      <w:bookmarkStart w:id="208" w:name="_Toc131153661"/>
      <w:r w:rsidRPr="00AE2EA9">
        <w:rPr>
          <w:rFonts w:eastAsiaTheme="minorHAnsi"/>
          <w:szCs w:val="22"/>
        </w:rPr>
        <w:t>1.6.2 Описание</w:t>
      </w:r>
      <w:r w:rsidRPr="00AE2EA9">
        <w:rPr>
          <w:rFonts w:eastAsiaTheme="minorHAnsi"/>
          <w:b w:val="0"/>
          <w:bCs w:val="0"/>
          <w:szCs w:val="22"/>
        </w:rPr>
        <w:t xml:space="preserve"> </w:t>
      </w:r>
      <w:hyperlink r:id="rId86" w:anchor="bookmark71" w:history="1">
        <w:r w:rsidRPr="00AE2EA9">
          <w:rPr>
            <w:szCs w:val="22"/>
          </w:rPr>
          <w:t>резервов и дефицитов тепловой мощности нетто по каждому источнику тепловой</w:t>
        </w:r>
      </w:hyperlink>
      <w:r w:rsidRPr="00AE2EA9">
        <w:rPr>
          <w:szCs w:val="22"/>
        </w:rPr>
        <w:t xml:space="preserve"> </w:t>
      </w:r>
      <w:hyperlink r:id="rId87" w:anchor="bookmark71" w:history="1">
        <w:r w:rsidRPr="00AE2EA9">
          <w:rPr>
            <w:szCs w:val="22"/>
          </w:rPr>
          <w:t>энергии</w:t>
        </w:r>
        <w:bookmarkEnd w:id="204"/>
      </w:hyperlink>
      <w:r w:rsidRPr="00AE2EA9">
        <w:rPr>
          <w:szCs w:val="22"/>
        </w:rPr>
        <w:t xml:space="preserve">, </w:t>
      </w:r>
      <w:r w:rsidRPr="00AE2EA9">
        <w:t>а в ценовых зонах теплоснабжения - по каждой системе теплоснабжения</w:t>
      </w:r>
      <w:bookmarkEnd w:id="205"/>
      <w:bookmarkEnd w:id="206"/>
      <w:bookmarkEnd w:id="207"/>
      <w:bookmarkEnd w:id="208"/>
    </w:p>
    <w:p w14:paraId="3152B278" w14:textId="77777777" w:rsidR="001C0D55" w:rsidRPr="00AE2EA9" w:rsidRDefault="001C0D55" w:rsidP="001C0D55">
      <w:pPr>
        <w:pStyle w:val="a0"/>
        <w:rPr>
          <w:rFonts w:cs="Times New Roman"/>
          <w:lang w:eastAsia="ru-RU"/>
        </w:rPr>
      </w:pPr>
    </w:p>
    <w:p w14:paraId="4C956761" w14:textId="77777777" w:rsidR="001C0D55" w:rsidRPr="00AE2EA9" w:rsidRDefault="001C0D55" w:rsidP="00112D80">
      <w:pPr>
        <w:pStyle w:val="a0"/>
        <w:ind w:firstLine="708"/>
        <w:jc w:val="both"/>
        <w:rPr>
          <w:rFonts w:cs="Times New Roman"/>
          <w:lang w:eastAsia="ru-RU"/>
        </w:rPr>
      </w:pPr>
      <w:r w:rsidRPr="00AE2EA9">
        <w:rPr>
          <w:rFonts w:cs="Times New Roman"/>
          <w:lang w:eastAsia="ru-RU"/>
        </w:rPr>
        <w:t>Анализируя данные о балансах тепловой мощности и тепловой нагрузки можно сделать следующие выводы о том</w:t>
      </w:r>
      <w:r w:rsidR="00112D80" w:rsidRPr="00AE2EA9">
        <w:rPr>
          <w:rFonts w:cs="Times New Roman"/>
          <w:lang w:eastAsia="ru-RU"/>
        </w:rPr>
        <w:t>,</w:t>
      </w:r>
      <w:r w:rsidRPr="00AE2EA9">
        <w:rPr>
          <w:rFonts w:cs="Times New Roman"/>
          <w:lang w:eastAsia="ru-RU"/>
        </w:rPr>
        <w:t xml:space="preserve"> что </w:t>
      </w:r>
      <w:bookmarkStart w:id="209" w:name="OLE_LINK24"/>
      <w:bookmarkStart w:id="210" w:name="OLE_LINK25"/>
      <w:bookmarkEnd w:id="209"/>
      <w:bookmarkEnd w:id="210"/>
      <w:r w:rsidRPr="00AE2EA9">
        <w:rPr>
          <w:rFonts w:cs="Times New Roman"/>
          <w:lang w:eastAsia="ru-RU"/>
        </w:rPr>
        <w:t>каждый из источников имеет резерв тепловой мощности.</w:t>
      </w:r>
    </w:p>
    <w:p w14:paraId="1AABE083" w14:textId="77777777" w:rsidR="00112D80" w:rsidRPr="00AE2EA9" w:rsidRDefault="00112D80" w:rsidP="00112D80">
      <w:pPr>
        <w:pStyle w:val="a0"/>
        <w:ind w:firstLine="708"/>
        <w:jc w:val="both"/>
        <w:rPr>
          <w:rFonts w:cs="Times New Roman"/>
          <w:lang w:eastAsia="ru-RU"/>
        </w:rPr>
      </w:pPr>
      <w:r w:rsidRPr="00AE2EA9">
        <w:rPr>
          <w:rFonts w:cs="Times New Roman"/>
          <w:lang w:eastAsia="ru-RU"/>
        </w:rPr>
        <w:t>Данные о резервах (дефицитах) источников тепловой энергии представлен в таблице 1.6.1.1.</w:t>
      </w:r>
    </w:p>
    <w:p w14:paraId="4ED0C71F" w14:textId="77777777" w:rsidR="001C0D55" w:rsidRPr="00AE2EA9" w:rsidRDefault="001C0D55" w:rsidP="001C0D55">
      <w:pPr>
        <w:pStyle w:val="a0"/>
        <w:rPr>
          <w:rFonts w:cs="Times New Roman"/>
          <w:lang w:eastAsia="ru-RU"/>
        </w:rPr>
      </w:pPr>
    </w:p>
    <w:p w14:paraId="3A73DFAE" w14:textId="77777777" w:rsidR="001C0D55" w:rsidRPr="00AE2EA9" w:rsidRDefault="001C0D55" w:rsidP="001C0D55">
      <w:pPr>
        <w:pStyle w:val="2"/>
        <w:ind w:left="0" w:firstLine="0"/>
        <w:rPr>
          <w:szCs w:val="22"/>
        </w:rPr>
      </w:pPr>
      <w:bookmarkStart w:id="211" w:name="_Toc45614818"/>
      <w:bookmarkStart w:id="212" w:name="_Toc54952857"/>
      <w:bookmarkStart w:id="213" w:name="_Toc108184218"/>
      <w:bookmarkStart w:id="214" w:name="_Toc131153662"/>
      <w:r w:rsidRPr="00AE2EA9">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211"/>
      <w:bookmarkEnd w:id="212"/>
      <w:bookmarkEnd w:id="213"/>
      <w:bookmarkEnd w:id="214"/>
    </w:p>
    <w:p w14:paraId="0A58F3E0" w14:textId="77777777" w:rsidR="001C0D55" w:rsidRPr="00AE2EA9" w:rsidRDefault="001C0D55" w:rsidP="001C0D55">
      <w:pPr>
        <w:rPr>
          <w:rFonts w:cs="Times New Roman"/>
        </w:rPr>
      </w:pPr>
    </w:p>
    <w:p w14:paraId="11908DCD" w14:textId="77777777" w:rsidR="00F245C3" w:rsidRPr="00AE2EA9" w:rsidRDefault="00F245C3" w:rsidP="00F245C3">
      <w:pPr>
        <w:pStyle w:val="ab"/>
        <w:kinsoku w:val="0"/>
        <w:overflowPunct w:val="0"/>
        <w:ind w:left="0" w:right="-1" w:firstLine="709"/>
        <w:jc w:val="both"/>
        <w:rPr>
          <w:rFonts w:cs="Times New Roman"/>
          <w:spacing w:val="-1"/>
          <w:lang w:val="ru-RU"/>
        </w:rPr>
      </w:pPr>
      <w:r w:rsidRPr="00AE2EA9">
        <w:rPr>
          <w:rFonts w:cs="Times New Roman"/>
          <w:spacing w:val="-1"/>
          <w:lang w:val="ru-RU"/>
        </w:rPr>
        <w:t>Гидравлические</w:t>
      </w:r>
      <w:r w:rsidRPr="00AE2EA9">
        <w:rPr>
          <w:rFonts w:cs="Times New Roman"/>
          <w:spacing w:val="10"/>
          <w:lang w:val="ru-RU"/>
        </w:rPr>
        <w:t xml:space="preserve"> </w:t>
      </w:r>
      <w:r w:rsidRPr="00AE2EA9">
        <w:rPr>
          <w:rFonts w:cs="Times New Roman"/>
          <w:spacing w:val="-1"/>
          <w:lang w:val="ru-RU"/>
        </w:rPr>
        <w:t>режимы,</w:t>
      </w:r>
      <w:r w:rsidRPr="00AE2EA9">
        <w:rPr>
          <w:rFonts w:cs="Times New Roman"/>
          <w:spacing w:val="11"/>
          <w:lang w:val="ru-RU"/>
        </w:rPr>
        <w:t xml:space="preserve"> </w:t>
      </w:r>
      <w:r w:rsidRPr="00AE2EA9">
        <w:rPr>
          <w:rFonts w:cs="Times New Roman"/>
          <w:spacing w:val="-1"/>
          <w:lang w:val="ru-RU"/>
        </w:rPr>
        <w:t>обеспечивающие</w:t>
      </w:r>
      <w:r w:rsidRPr="00AE2EA9">
        <w:rPr>
          <w:rFonts w:cs="Times New Roman"/>
          <w:spacing w:val="10"/>
          <w:lang w:val="ru-RU"/>
        </w:rPr>
        <w:t xml:space="preserve"> </w:t>
      </w:r>
      <w:r w:rsidRPr="00AE2EA9">
        <w:rPr>
          <w:rFonts w:cs="Times New Roman"/>
          <w:lang w:val="ru-RU"/>
        </w:rPr>
        <w:t>передачу</w:t>
      </w:r>
      <w:r w:rsidRPr="00AE2EA9">
        <w:rPr>
          <w:rFonts w:cs="Times New Roman"/>
          <w:spacing w:val="6"/>
          <w:lang w:val="ru-RU"/>
        </w:rPr>
        <w:t xml:space="preserve"> </w:t>
      </w:r>
      <w:r w:rsidRPr="00AE2EA9">
        <w:rPr>
          <w:rFonts w:cs="Times New Roman"/>
          <w:lang w:val="ru-RU"/>
        </w:rPr>
        <w:t>тепловой</w:t>
      </w:r>
      <w:r w:rsidRPr="00AE2EA9">
        <w:rPr>
          <w:rFonts w:cs="Times New Roman"/>
          <w:spacing w:val="12"/>
          <w:lang w:val="ru-RU"/>
        </w:rPr>
        <w:t xml:space="preserve"> </w:t>
      </w:r>
      <w:r w:rsidRPr="00AE2EA9">
        <w:rPr>
          <w:rFonts w:cs="Times New Roman"/>
          <w:lang w:val="ru-RU"/>
        </w:rPr>
        <w:t>энергии</w:t>
      </w:r>
      <w:r w:rsidRPr="00AE2EA9">
        <w:rPr>
          <w:rFonts w:cs="Times New Roman"/>
          <w:spacing w:val="12"/>
          <w:lang w:val="ru-RU"/>
        </w:rPr>
        <w:t xml:space="preserve"> </w:t>
      </w:r>
      <w:r w:rsidRPr="00AE2EA9">
        <w:rPr>
          <w:rFonts w:cs="Times New Roman"/>
          <w:spacing w:val="-2"/>
          <w:lang w:val="ru-RU"/>
        </w:rPr>
        <w:t>от</w:t>
      </w:r>
      <w:r w:rsidRPr="00AE2EA9">
        <w:rPr>
          <w:rFonts w:cs="Times New Roman"/>
          <w:spacing w:val="12"/>
          <w:lang w:val="ru-RU"/>
        </w:rPr>
        <w:t xml:space="preserve"> </w:t>
      </w:r>
      <w:r w:rsidRPr="00AE2EA9">
        <w:rPr>
          <w:rFonts w:cs="Times New Roman"/>
          <w:spacing w:val="-1"/>
          <w:lang w:val="ru-RU"/>
        </w:rPr>
        <w:t>источника</w:t>
      </w:r>
      <w:r w:rsidRPr="00AE2EA9">
        <w:rPr>
          <w:rFonts w:cs="Times New Roman"/>
          <w:spacing w:val="63"/>
          <w:lang w:val="ru-RU"/>
        </w:rPr>
        <w:t xml:space="preserve"> </w:t>
      </w:r>
      <w:r w:rsidRPr="00AE2EA9">
        <w:rPr>
          <w:rFonts w:cs="Times New Roman"/>
          <w:lang w:val="ru-RU"/>
        </w:rPr>
        <w:t>тепловой</w:t>
      </w:r>
      <w:r w:rsidRPr="00AE2EA9">
        <w:rPr>
          <w:rFonts w:cs="Times New Roman"/>
          <w:spacing w:val="7"/>
          <w:lang w:val="ru-RU"/>
        </w:rPr>
        <w:t xml:space="preserve"> </w:t>
      </w:r>
      <w:r w:rsidRPr="00AE2EA9">
        <w:rPr>
          <w:rFonts w:cs="Times New Roman"/>
          <w:spacing w:val="-1"/>
          <w:lang w:val="ru-RU"/>
        </w:rPr>
        <w:t>энергии</w:t>
      </w:r>
      <w:r w:rsidRPr="00AE2EA9">
        <w:rPr>
          <w:rFonts w:cs="Times New Roman"/>
          <w:spacing w:val="5"/>
          <w:lang w:val="ru-RU"/>
        </w:rPr>
        <w:t xml:space="preserve"> </w:t>
      </w:r>
      <w:r w:rsidRPr="00AE2EA9">
        <w:rPr>
          <w:rFonts w:cs="Times New Roman"/>
          <w:lang w:val="ru-RU"/>
        </w:rPr>
        <w:t>до</w:t>
      </w:r>
      <w:r w:rsidRPr="00AE2EA9">
        <w:rPr>
          <w:rFonts w:cs="Times New Roman"/>
          <w:spacing w:val="7"/>
          <w:lang w:val="ru-RU"/>
        </w:rPr>
        <w:t xml:space="preserve"> </w:t>
      </w:r>
      <w:r w:rsidRPr="00AE2EA9">
        <w:rPr>
          <w:rFonts w:cs="Times New Roman"/>
          <w:spacing w:val="-1"/>
          <w:lang w:val="ru-RU"/>
        </w:rPr>
        <w:t>самого</w:t>
      </w:r>
      <w:r w:rsidRPr="00AE2EA9">
        <w:rPr>
          <w:rFonts w:cs="Times New Roman"/>
          <w:spacing w:val="9"/>
          <w:lang w:val="ru-RU"/>
        </w:rPr>
        <w:t xml:space="preserve"> </w:t>
      </w:r>
      <w:r w:rsidRPr="00AE2EA9">
        <w:rPr>
          <w:rFonts w:cs="Times New Roman"/>
          <w:spacing w:val="-1"/>
          <w:lang w:val="ru-RU"/>
        </w:rPr>
        <w:t>удаленного</w:t>
      </w:r>
      <w:r w:rsidRPr="00AE2EA9">
        <w:rPr>
          <w:rFonts w:cs="Times New Roman"/>
          <w:spacing w:val="6"/>
          <w:lang w:val="ru-RU"/>
        </w:rPr>
        <w:t xml:space="preserve"> </w:t>
      </w:r>
      <w:r w:rsidRPr="00AE2EA9">
        <w:rPr>
          <w:rFonts w:cs="Times New Roman"/>
          <w:spacing w:val="-1"/>
          <w:lang w:val="ru-RU"/>
        </w:rPr>
        <w:t>потребителя</w:t>
      </w:r>
      <w:r w:rsidRPr="00AE2EA9">
        <w:rPr>
          <w:rFonts w:cs="Times New Roman"/>
          <w:spacing w:val="6"/>
          <w:lang w:val="ru-RU"/>
        </w:rPr>
        <w:t xml:space="preserve"> </w:t>
      </w:r>
      <w:r w:rsidRPr="00AE2EA9">
        <w:rPr>
          <w:rFonts w:cs="Times New Roman"/>
          <w:lang w:val="ru-RU"/>
        </w:rPr>
        <w:t>и</w:t>
      </w:r>
      <w:r w:rsidRPr="00AE2EA9">
        <w:rPr>
          <w:rFonts w:cs="Times New Roman"/>
          <w:spacing w:val="3"/>
          <w:lang w:val="ru-RU"/>
        </w:rPr>
        <w:t xml:space="preserve"> </w:t>
      </w:r>
      <w:r w:rsidRPr="00AE2EA9">
        <w:rPr>
          <w:rFonts w:cs="Times New Roman"/>
          <w:spacing w:val="-1"/>
          <w:lang w:val="ru-RU"/>
        </w:rPr>
        <w:t>характеризующих</w:t>
      </w:r>
      <w:r w:rsidRPr="00AE2EA9">
        <w:rPr>
          <w:rFonts w:cs="Times New Roman"/>
          <w:spacing w:val="18"/>
          <w:lang w:val="ru-RU"/>
        </w:rPr>
        <w:t xml:space="preserve"> </w:t>
      </w:r>
      <w:r w:rsidRPr="00AE2EA9">
        <w:rPr>
          <w:rFonts w:cs="Times New Roman"/>
          <w:spacing w:val="-1"/>
          <w:lang w:val="ru-RU"/>
        </w:rPr>
        <w:t>существующие</w:t>
      </w:r>
      <w:r w:rsidRPr="00AE2EA9">
        <w:rPr>
          <w:rFonts w:cs="Times New Roman"/>
          <w:spacing w:val="69"/>
          <w:lang w:val="ru-RU"/>
        </w:rPr>
        <w:t xml:space="preserve"> </w:t>
      </w:r>
      <w:r w:rsidRPr="00AE2EA9">
        <w:rPr>
          <w:rFonts w:cs="Times New Roman"/>
          <w:spacing w:val="-1"/>
          <w:lang w:val="ru-RU"/>
        </w:rPr>
        <w:t>возможности</w:t>
      </w:r>
      <w:r w:rsidRPr="00AE2EA9">
        <w:rPr>
          <w:rFonts w:cs="Times New Roman"/>
          <w:spacing w:val="-8"/>
          <w:lang w:val="ru-RU"/>
        </w:rPr>
        <w:t xml:space="preserve"> </w:t>
      </w:r>
      <w:r w:rsidRPr="00AE2EA9">
        <w:rPr>
          <w:rFonts w:cs="Times New Roman"/>
          <w:spacing w:val="-1"/>
          <w:lang w:val="ru-RU"/>
        </w:rPr>
        <w:t>(резервы</w:t>
      </w:r>
      <w:r w:rsidRPr="00AE2EA9">
        <w:rPr>
          <w:rFonts w:cs="Times New Roman"/>
          <w:spacing w:val="-11"/>
          <w:lang w:val="ru-RU"/>
        </w:rPr>
        <w:t xml:space="preserve"> </w:t>
      </w:r>
      <w:r w:rsidRPr="00AE2EA9">
        <w:rPr>
          <w:rFonts w:cs="Times New Roman"/>
          <w:lang w:val="ru-RU"/>
        </w:rPr>
        <w:t>и</w:t>
      </w:r>
      <w:r w:rsidRPr="00AE2EA9">
        <w:rPr>
          <w:rFonts w:cs="Times New Roman"/>
          <w:spacing w:val="-9"/>
          <w:lang w:val="ru-RU"/>
        </w:rPr>
        <w:t xml:space="preserve"> </w:t>
      </w:r>
      <w:r w:rsidRPr="00AE2EA9">
        <w:rPr>
          <w:rFonts w:cs="Times New Roman"/>
          <w:spacing w:val="-1"/>
          <w:lang w:val="ru-RU"/>
        </w:rPr>
        <w:t>дефициты</w:t>
      </w:r>
      <w:r w:rsidRPr="00AE2EA9">
        <w:rPr>
          <w:rFonts w:cs="Times New Roman"/>
          <w:spacing w:val="-12"/>
          <w:lang w:val="ru-RU"/>
        </w:rPr>
        <w:t xml:space="preserve"> </w:t>
      </w:r>
      <w:r w:rsidRPr="00AE2EA9">
        <w:rPr>
          <w:rFonts w:cs="Times New Roman"/>
          <w:spacing w:val="-1"/>
          <w:lang w:val="ru-RU"/>
        </w:rPr>
        <w:t>попропускной</w:t>
      </w:r>
      <w:r w:rsidRPr="00AE2EA9">
        <w:rPr>
          <w:rFonts w:cs="Times New Roman"/>
          <w:spacing w:val="-9"/>
          <w:lang w:val="ru-RU"/>
        </w:rPr>
        <w:t xml:space="preserve"> </w:t>
      </w:r>
      <w:r w:rsidRPr="00AE2EA9">
        <w:rPr>
          <w:rFonts w:cs="Times New Roman"/>
          <w:spacing w:val="-1"/>
          <w:lang w:val="ru-RU"/>
        </w:rPr>
        <w:t>способности)</w:t>
      </w:r>
      <w:r w:rsidRPr="00AE2EA9">
        <w:rPr>
          <w:rFonts w:cs="Times New Roman"/>
          <w:spacing w:val="-11"/>
          <w:lang w:val="ru-RU"/>
        </w:rPr>
        <w:t xml:space="preserve"> </w:t>
      </w:r>
      <w:r w:rsidRPr="00AE2EA9">
        <w:rPr>
          <w:rFonts w:cs="Times New Roman"/>
          <w:spacing w:val="-1"/>
          <w:lang w:val="ru-RU"/>
        </w:rPr>
        <w:t>передачи</w:t>
      </w:r>
      <w:r w:rsidRPr="00AE2EA9">
        <w:rPr>
          <w:rFonts w:cs="Times New Roman"/>
          <w:spacing w:val="-9"/>
          <w:lang w:val="ru-RU"/>
        </w:rPr>
        <w:t xml:space="preserve"> </w:t>
      </w:r>
      <w:r w:rsidRPr="00AE2EA9">
        <w:rPr>
          <w:rFonts w:cs="Times New Roman"/>
          <w:lang w:val="ru-RU"/>
        </w:rPr>
        <w:t>тепловой</w:t>
      </w:r>
      <w:r w:rsidRPr="00AE2EA9">
        <w:rPr>
          <w:rFonts w:cs="Times New Roman"/>
          <w:spacing w:val="-9"/>
          <w:lang w:val="ru-RU"/>
        </w:rPr>
        <w:t xml:space="preserve"> </w:t>
      </w:r>
      <w:r w:rsidRPr="00AE2EA9">
        <w:rPr>
          <w:rFonts w:cs="Times New Roman"/>
          <w:spacing w:val="-1"/>
          <w:lang w:val="ru-RU"/>
        </w:rPr>
        <w:t>энергии</w:t>
      </w:r>
      <w:r w:rsidRPr="00AE2EA9">
        <w:rPr>
          <w:rFonts w:cs="Times New Roman"/>
          <w:spacing w:val="87"/>
          <w:lang w:val="ru-RU"/>
        </w:rPr>
        <w:t xml:space="preserve"> </w:t>
      </w:r>
      <w:r w:rsidRPr="00AE2EA9">
        <w:rPr>
          <w:rFonts w:cs="Times New Roman"/>
          <w:lang w:val="ru-RU"/>
        </w:rPr>
        <w:t>от</w:t>
      </w:r>
      <w:r w:rsidRPr="00AE2EA9">
        <w:rPr>
          <w:rFonts w:cs="Times New Roman"/>
          <w:spacing w:val="26"/>
          <w:lang w:val="ru-RU"/>
        </w:rPr>
        <w:t xml:space="preserve"> </w:t>
      </w:r>
      <w:r w:rsidRPr="00AE2EA9">
        <w:rPr>
          <w:rFonts w:cs="Times New Roman"/>
          <w:spacing w:val="-1"/>
          <w:lang w:val="ru-RU"/>
        </w:rPr>
        <w:t>источников</w:t>
      </w:r>
      <w:r w:rsidRPr="00AE2EA9">
        <w:rPr>
          <w:rFonts w:cs="Times New Roman"/>
          <w:spacing w:val="23"/>
          <w:lang w:val="ru-RU"/>
        </w:rPr>
        <w:t xml:space="preserve"> </w:t>
      </w:r>
      <w:r w:rsidRPr="00AE2EA9">
        <w:rPr>
          <w:rFonts w:cs="Times New Roman"/>
          <w:spacing w:val="-1"/>
          <w:lang w:val="ru-RU"/>
        </w:rPr>
        <w:t>тепловой</w:t>
      </w:r>
      <w:r w:rsidRPr="00AE2EA9">
        <w:rPr>
          <w:rFonts w:cs="Times New Roman"/>
          <w:spacing w:val="27"/>
          <w:lang w:val="ru-RU"/>
        </w:rPr>
        <w:t xml:space="preserve"> </w:t>
      </w:r>
      <w:r w:rsidRPr="00AE2EA9">
        <w:rPr>
          <w:rFonts w:cs="Times New Roman"/>
          <w:spacing w:val="-1"/>
          <w:lang w:val="ru-RU"/>
        </w:rPr>
        <w:t>энергии</w:t>
      </w:r>
      <w:r w:rsidRPr="00AE2EA9">
        <w:rPr>
          <w:rFonts w:cs="Times New Roman"/>
          <w:spacing w:val="24"/>
          <w:lang w:val="ru-RU"/>
        </w:rPr>
        <w:t xml:space="preserve"> </w:t>
      </w:r>
      <w:r w:rsidRPr="00AE2EA9">
        <w:rPr>
          <w:rFonts w:cs="Times New Roman"/>
          <w:lang w:val="ru-RU"/>
        </w:rPr>
        <w:t>к</w:t>
      </w:r>
      <w:r w:rsidRPr="00AE2EA9">
        <w:rPr>
          <w:rFonts w:cs="Times New Roman"/>
          <w:spacing w:val="24"/>
          <w:lang w:val="ru-RU"/>
        </w:rPr>
        <w:t xml:space="preserve"> </w:t>
      </w:r>
      <w:r w:rsidRPr="00AE2EA9">
        <w:rPr>
          <w:rFonts w:cs="Times New Roman"/>
          <w:spacing w:val="-1"/>
          <w:lang w:val="ru-RU"/>
        </w:rPr>
        <w:t>потребителю,</w:t>
      </w:r>
      <w:r w:rsidRPr="00AE2EA9">
        <w:rPr>
          <w:rFonts w:cs="Times New Roman"/>
          <w:spacing w:val="26"/>
          <w:lang w:val="ru-RU"/>
        </w:rPr>
        <w:t xml:space="preserve"> </w:t>
      </w:r>
      <w:r w:rsidRPr="00AE2EA9">
        <w:rPr>
          <w:rFonts w:cs="Times New Roman"/>
          <w:spacing w:val="-1"/>
          <w:lang w:val="ru-RU"/>
        </w:rPr>
        <w:t>разрабатываются</w:t>
      </w:r>
      <w:r w:rsidRPr="00AE2EA9">
        <w:rPr>
          <w:rFonts w:cs="Times New Roman"/>
          <w:spacing w:val="25"/>
          <w:lang w:val="ru-RU"/>
        </w:rPr>
        <w:t xml:space="preserve"> </w:t>
      </w:r>
      <w:r w:rsidRPr="00AE2EA9">
        <w:rPr>
          <w:rFonts w:cs="Times New Roman"/>
          <w:lang w:val="ru-RU"/>
        </w:rPr>
        <w:t>в</w:t>
      </w:r>
      <w:r w:rsidRPr="00AE2EA9">
        <w:rPr>
          <w:rFonts w:cs="Times New Roman"/>
          <w:spacing w:val="25"/>
          <w:lang w:val="ru-RU"/>
        </w:rPr>
        <w:t xml:space="preserve"> </w:t>
      </w:r>
      <w:r w:rsidRPr="00AE2EA9">
        <w:rPr>
          <w:rFonts w:cs="Times New Roman"/>
          <w:spacing w:val="-1"/>
          <w:lang w:val="ru-RU"/>
        </w:rPr>
        <w:t>электронной</w:t>
      </w:r>
      <w:r w:rsidRPr="00AE2EA9">
        <w:rPr>
          <w:rFonts w:cs="Times New Roman"/>
          <w:spacing w:val="24"/>
          <w:lang w:val="ru-RU"/>
        </w:rPr>
        <w:t xml:space="preserve"> </w:t>
      </w:r>
      <w:r w:rsidRPr="00AE2EA9">
        <w:rPr>
          <w:rFonts w:cs="Times New Roman"/>
          <w:spacing w:val="-1"/>
          <w:lang w:val="ru-RU"/>
        </w:rPr>
        <w:t>моделе</w:t>
      </w:r>
      <w:r w:rsidRPr="00AE2EA9">
        <w:rPr>
          <w:rFonts w:cs="Times New Roman"/>
          <w:spacing w:val="99"/>
          <w:lang w:val="ru-RU"/>
        </w:rPr>
        <w:t xml:space="preserve"> </w:t>
      </w:r>
      <w:r w:rsidRPr="00AE2EA9">
        <w:rPr>
          <w:rFonts w:cs="Times New Roman"/>
          <w:spacing w:val="-1"/>
          <w:lang w:val="ru-RU"/>
        </w:rPr>
        <w:t>актуальной</w:t>
      </w:r>
      <w:r w:rsidRPr="00AE2EA9">
        <w:rPr>
          <w:rFonts w:cs="Times New Roman"/>
          <w:spacing w:val="51"/>
          <w:lang w:val="ru-RU"/>
        </w:rPr>
        <w:t xml:space="preserve"> </w:t>
      </w:r>
      <w:r w:rsidRPr="00AE2EA9">
        <w:rPr>
          <w:rFonts w:cs="Times New Roman"/>
          <w:spacing w:val="-1"/>
          <w:lang w:val="ru-RU"/>
        </w:rPr>
        <w:t>схемы</w:t>
      </w:r>
      <w:r w:rsidRPr="00AE2EA9">
        <w:rPr>
          <w:rFonts w:cs="Times New Roman"/>
          <w:spacing w:val="49"/>
          <w:lang w:val="ru-RU"/>
        </w:rPr>
        <w:t xml:space="preserve"> </w:t>
      </w:r>
      <w:r w:rsidRPr="00AE2EA9">
        <w:rPr>
          <w:rFonts w:cs="Times New Roman"/>
          <w:spacing w:val="-1"/>
          <w:lang w:val="ru-RU"/>
        </w:rPr>
        <w:t>теплоснабжения</w:t>
      </w:r>
      <w:r w:rsidRPr="00AE2EA9">
        <w:rPr>
          <w:rFonts w:cs="Times New Roman"/>
          <w:spacing w:val="50"/>
          <w:lang w:val="ru-RU"/>
        </w:rPr>
        <w:t xml:space="preserve"> </w:t>
      </w:r>
      <w:r w:rsidRPr="00AE2EA9">
        <w:rPr>
          <w:rFonts w:cs="Times New Roman"/>
          <w:lang w:val="ru-RU"/>
        </w:rPr>
        <w:t>МО</w:t>
      </w:r>
      <w:r w:rsidRPr="00AE2EA9">
        <w:rPr>
          <w:rFonts w:cs="Times New Roman"/>
          <w:spacing w:val="53"/>
          <w:lang w:val="ru-RU"/>
        </w:rPr>
        <w:t xml:space="preserve"> </w:t>
      </w:r>
      <w:r w:rsidRPr="00AE2EA9">
        <w:rPr>
          <w:rFonts w:cs="Times New Roman"/>
          <w:spacing w:val="-1"/>
          <w:lang w:val="ru-RU"/>
        </w:rPr>
        <w:t>Приволжское</w:t>
      </w:r>
      <w:r w:rsidRPr="00AE2EA9">
        <w:rPr>
          <w:rFonts w:cs="Times New Roman"/>
          <w:spacing w:val="49"/>
          <w:lang w:val="ru-RU"/>
        </w:rPr>
        <w:t xml:space="preserve"> </w:t>
      </w:r>
      <w:r w:rsidRPr="00AE2EA9">
        <w:rPr>
          <w:rFonts w:cs="Times New Roman"/>
          <w:lang w:val="ru-RU"/>
        </w:rPr>
        <w:t>городское</w:t>
      </w:r>
      <w:r w:rsidRPr="00AE2EA9">
        <w:rPr>
          <w:rFonts w:cs="Times New Roman"/>
          <w:spacing w:val="49"/>
          <w:lang w:val="ru-RU"/>
        </w:rPr>
        <w:t xml:space="preserve"> </w:t>
      </w:r>
      <w:r w:rsidRPr="00AE2EA9">
        <w:rPr>
          <w:rFonts w:cs="Times New Roman"/>
          <w:lang w:val="ru-RU"/>
        </w:rPr>
        <w:t>поселение</w:t>
      </w:r>
      <w:r w:rsidRPr="00AE2EA9">
        <w:rPr>
          <w:rFonts w:cs="Times New Roman"/>
          <w:spacing w:val="49"/>
          <w:lang w:val="ru-RU"/>
        </w:rPr>
        <w:t xml:space="preserve"> </w:t>
      </w:r>
      <w:r w:rsidRPr="00AE2EA9">
        <w:rPr>
          <w:rFonts w:cs="Times New Roman"/>
          <w:spacing w:val="-1"/>
          <w:lang w:val="ru-RU"/>
        </w:rPr>
        <w:t>Ивановской</w:t>
      </w:r>
      <w:r w:rsidRPr="00AE2EA9">
        <w:rPr>
          <w:rFonts w:cs="Times New Roman"/>
          <w:spacing w:val="75"/>
          <w:lang w:val="ru-RU"/>
        </w:rPr>
        <w:t xml:space="preserve"> </w:t>
      </w:r>
      <w:r w:rsidRPr="00AE2EA9">
        <w:rPr>
          <w:rFonts w:cs="Times New Roman"/>
          <w:spacing w:val="-1"/>
          <w:lang w:val="ru-RU"/>
        </w:rPr>
        <w:t>области.</w:t>
      </w:r>
      <w:r w:rsidRPr="00AE2EA9">
        <w:rPr>
          <w:rFonts w:cs="Times New Roman"/>
          <w:spacing w:val="45"/>
          <w:lang w:val="ru-RU"/>
        </w:rPr>
        <w:t xml:space="preserve"> </w:t>
      </w:r>
      <w:r w:rsidRPr="00AE2EA9">
        <w:rPr>
          <w:rFonts w:cs="Times New Roman"/>
          <w:spacing w:val="-1"/>
          <w:lang w:val="ru-RU"/>
        </w:rPr>
        <w:t>Гидравлические</w:t>
      </w:r>
      <w:r w:rsidRPr="00AE2EA9">
        <w:rPr>
          <w:rFonts w:cs="Times New Roman"/>
          <w:spacing w:val="51"/>
          <w:lang w:val="ru-RU"/>
        </w:rPr>
        <w:t xml:space="preserve"> </w:t>
      </w:r>
      <w:r w:rsidRPr="00AE2EA9">
        <w:rPr>
          <w:rFonts w:cs="Times New Roman"/>
          <w:spacing w:val="-1"/>
          <w:lang w:val="ru-RU"/>
        </w:rPr>
        <w:t>режимы</w:t>
      </w:r>
      <w:r w:rsidRPr="00AE2EA9">
        <w:rPr>
          <w:rFonts w:cs="Times New Roman"/>
          <w:spacing w:val="52"/>
          <w:lang w:val="ru-RU"/>
        </w:rPr>
        <w:t xml:space="preserve"> </w:t>
      </w:r>
      <w:r w:rsidRPr="00AE2EA9">
        <w:rPr>
          <w:rFonts w:cs="Times New Roman"/>
          <w:spacing w:val="-1"/>
          <w:lang w:val="ru-RU"/>
        </w:rPr>
        <w:t>тепловых</w:t>
      </w:r>
      <w:r w:rsidRPr="00AE2EA9">
        <w:rPr>
          <w:rFonts w:cs="Times New Roman"/>
          <w:spacing w:val="52"/>
          <w:lang w:val="ru-RU"/>
        </w:rPr>
        <w:t xml:space="preserve"> </w:t>
      </w:r>
      <w:r w:rsidRPr="00AE2EA9">
        <w:rPr>
          <w:rFonts w:cs="Times New Roman"/>
          <w:spacing w:val="-1"/>
          <w:lang w:val="ru-RU"/>
        </w:rPr>
        <w:t>сетей</w:t>
      </w:r>
      <w:r w:rsidRPr="00AE2EA9">
        <w:rPr>
          <w:rFonts w:cs="Times New Roman"/>
          <w:spacing w:val="53"/>
          <w:lang w:val="ru-RU"/>
        </w:rPr>
        <w:t xml:space="preserve"> </w:t>
      </w:r>
      <w:r w:rsidRPr="00AE2EA9">
        <w:rPr>
          <w:rFonts w:cs="Times New Roman"/>
          <w:lang w:val="ru-RU"/>
        </w:rPr>
        <w:t>и</w:t>
      </w:r>
      <w:r w:rsidRPr="00AE2EA9">
        <w:rPr>
          <w:rFonts w:cs="Times New Roman"/>
          <w:spacing w:val="51"/>
          <w:lang w:val="ru-RU"/>
        </w:rPr>
        <w:t xml:space="preserve"> </w:t>
      </w:r>
      <w:r w:rsidRPr="00AE2EA9">
        <w:rPr>
          <w:rFonts w:cs="Times New Roman"/>
          <w:spacing w:val="-1"/>
          <w:lang w:val="ru-RU"/>
        </w:rPr>
        <w:t>пьезометриеские</w:t>
      </w:r>
      <w:r w:rsidRPr="00AE2EA9">
        <w:rPr>
          <w:rFonts w:cs="Times New Roman"/>
          <w:spacing w:val="51"/>
          <w:lang w:val="ru-RU"/>
        </w:rPr>
        <w:t xml:space="preserve"> </w:t>
      </w:r>
      <w:r w:rsidRPr="00AE2EA9">
        <w:rPr>
          <w:rFonts w:cs="Times New Roman"/>
          <w:spacing w:val="-1"/>
          <w:lang w:val="ru-RU"/>
        </w:rPr>
        <w:t>графики</w:t>
      </w:r>
      <w:r w:rsidRPr="00AE2EA9">
        <w:rPr>
          <w:rFonts w:cs="Times New Roman"/>
          <w:spacing w:val="53"/>
          <w:lang w:val="ru-RU"/>
        </w:rPr>
        <w:t xml:space="preserve"> </w:t>
      </w:r>
      <w:r w:rsidRPr="00AE2EA9">
        <w:rPr>
          <w:rFonts w:cs="Times New Roman"/>
          <w:spacing w:val="-1"/>
          <w:lang w:val="ru-RU"/>
        </w:rPr>
        <w:t>работы</w:t>
      </w:r>
      <w:r w:rsidRPr="00AE2EA9">
        <w:rPr>
          <w:rFonts w:cs="Times New Roman"/>
          <w:spacing w:val="95"/>
          <w:lang w:val="ru-RU"/>
        </w:rPr>
        <w:t xml:space="preserve"> </w:t>
      </w:r>
      <w:r w:rsidRPr="00AE2EA9">
        <w:rPr>
          <w:rFonts w:cs="Times New Roman"/>
          <w:spacing w:val="-1"/>
          <w:lang w:val="ru-RU"/>
        </w:rPr>
        <w:t>теплоисточников</w:t>
      </w:r>
      <w:r w:rsidRPr="00AE2EA9">
        <w:rPr>
          <w:rFonts w:cs="Times New Roman"/>
          <w:spacing w:val="-6"/>
          <w:lang w:val="ru-RU"/>
        </w:rPr>
        <w:t xml:space="preserve"> </w:t>
      </w:r>
      <w:r w:rsidRPr="00AE2EA9">
        <w:rPr>
          <w:rFonts w:cs="Times New Roman"/>
          <w:spacing w:val="-1"/>
          <w:lang w:val="ru-RU"/>
        </w:rPr>
        <w:t>разработаны</w:t>
      </w:r>
      <w:r w:rsidRPr="00AE2EA9">
        <w:rPr>
          <w:rFonts w:cs="Times New Roman"/>
          <w:spacing w:val="-4"/>
          <w:lang w:val="ru-RU"/>
        </w:rPr>
        <w:t xml:space="preserve"> </w:t>
      </w:r>
      <w:r w:rsidRPr="00AE2EA9">
        <w:rPr>
          <w:rFonts w:cs="Times New Roman"/>
          <w:lang w:val="ru-RU"/>
        </w:rPr>
        <w:t>и</w:t>
      </w:r>
      <w:r w:rsidRPr="00AE2EA9">
        <w:rPr>
          <w:rFonts w:cs="Times New Roman"/>
          <w:spacing w:val="-2"/>
          <w:lang w:val="ru-RU"/>
        </w:rPr>
        <w:t xml:space="preserve"> </w:t>
      </w:r>
      <w:r w:rsidRPr="00AE2EA9">
        <w:rPr>
          <w:rFonts w:cs="Times New Roman"/>
          <w:spacing w:val="-1"/>
          <w:lang w:val="ru-RU"/>
        </w:rPr>
        <w:t>указаны</w:t>
      </w:r>
      <w:r w:rsidRPr="00AE2EA9">
        <w:rPr>
          <w:rFonts w:cs="Times New Roman"/>
          <w:spacing w:val="-6"/>
          <w:lang w:val="ru-RU"/>
        </w:rPr>
        <w:t xml:space="preserve"> </w:t>
      </w:r>
      <w:r w:rsidRPr="00AE2EA9">
        <w:rPr>
          <w:rFonts w:cs="Times New Roman"/>
          <w:lang w:val="ru-RU"/>
        </w:rPr>
        <w:t>в</w:t>
      </w:r>
      <w:r w:rsidRPr="00AE2EA9">
        <w:rPr>
          <w:rFonts w:cs="Times New Roman"/>
          <w:spacing w:val="-6"/>
          <w:lang w:val="ru-RU"/>
        </w:rPr>
        <w:t xml:space="preserve"> </w:t>
      </w:r>
      <w:r w:rsidRPr="00AE2EA9">
        <w:rPr>
          <w:rFonts w:cs="Times New Roman"/>
          <w:lang w:val="ru-RU"/>
        </w:rPr>
        <w:t>электронной</w:t>
      </w:r>
      <w:r w:rsidRPr="00AE2EA9">
        <w:rPr>
          <w:rFonts w:cs="Times New Roman"/>
          <w:spacing w:val="-4"/>
          <w:lang w:val="ru-RU"/>
        </w:rPr>
        <w:t xml:space="preserve"> </w:t>
      </w:r>
      <w:r w:rsidRPr="00AE2EA9">
        <w:rPr>
          <w:rFonts w:cs="Times New Roman"/>
          <w:spacing w:val="-1"/>
          <w:lang w:val="ru-RU"/>
        </w:rPr>
        <w:t>модели</w:t>
      </w:r>
      <w:r w:rsidRPr="00AE2EA9">
        <w:rPr>
          <w:rFonts w:cs="Times New Roman"/>
          <w:spacing w:val="-4"/>
          <w:lang w:val="ru-RU"/>
        </w:rPr>
        <w:t xml:space="preserve"> </w:t>
      </w:r>
      <w:r w:rsidRPr="00AE2EA9">
        <w:rPr>
          <w:rFonts w:cs="Times New Roman"/>
          <w:spacing w:val="-1"/>
          <w:lang w:val="ru-RU"/>
        </w:rPr>
        <w:t>актуальной</w:t>
      </w:r>
      <w:r w:rsidRPr="00AE2EA9">
        <w:rPr>
          <w:rFonts w:cs="Times New Roman"/>
          <w:spacing w:val="-4"/>
          <w:lang w:val="ru-RU"/>
        </w:rPr>
        <w:t xml:space="preserve"> </w:t>
      </w:r>
      <w:r w:rsidRPr="00AE2EA9">
        <w:rPr>
          <w:rFonts w:cs="Times New Roman"/>
          <w:spacing w:val="-1"/>
          <w:lang w:val="ru-RU"/>
        </w:rPr>
        <w:t>схемы</w:t>
      </w:r>
      <w:r w:rsidRPr="00AE2EA9">
        <w:rPr>
          <w:rFonts w:cs="Times New Roman"/>
          <w:spacing w:val="-6"/>
          <w:lang w:val="ru-RU"/>
        </w:rPr>
        <w:t xml:space="preserve"> </w:t>
      </w:r>
      <w:r w:rsidRPr="00AE2EA9">
        <w:rPr>
          <w:rFonts w:cs="Times New Roman"/>
          <w:spacing w:val="-1"/>
          <w:lang w:val="ru-RU"/>
        </w:rPr>
        <w:t>системы</w:t>
      </w:r>
      <w:r w:rsidRPr="00AE2EA9">
        <w:rPr>
          <w:rFonts w:cs="Times New Roman"/>
          <w:spacing w:val="71"/>
          <w:lang w:val="ru-RU"/>
        </w:rPr>
        <w:t xml:space="preserve"> </w:t>
      </w:r>
      <w:r w:rsidRPr="00AE2EA9">
        <w:rPr>
          <w:rFonts w:cs="Times New Roman"/>
          <w:spacing w:val="-1"/>
          <w:lang w:val="ru-RU"/>
        </w:rPr>
        <w:t>теплоснабжения</w:t>
      </w:r>
      <w:r w:rsidRPr="00AE2EA9">
        <w:rPr>
          <w:rFonts w:cs="Times New Roman"/>
          <w:lang w:val="ru-RU"/>
        </w:rPr>
        <w:t xml:space="preserve"> </w:t>
      </w:r>
      <w:r w:rsidRPr="00AE2EA9">
        <w:rPr>
          <w:rFonts w:cs="Times New Roman"/>
          <w:spacing w:val="-1"/>
          <w:lang w:val="ru-RU"/>
        </w:rPr>
        <w:t>городского</w:t>
      </w:r>
      <w:r w:rsidRPr="00AE2EA9">
        <w:rPr>
          <w:rFonts w:cs="Times New Roman"/>
          <w:lang w:val="ru-RU"/>
        </w:rPr>
        <w:t xml:space="preserve"> </w:t>
      </w:r>
      <w:r w:rsidRPr="00AE2EA9">
        <w:rPr>
          <w:rFonts w:cs="Times New Roman"/>
          <w:spacing w:val="-1"/>
          <w:lang w:val="ru-RU"/>
        </w:rPr>
        <w:t>поселения.</w:t>
      </w:r>
    </w:p>
    <w:p w14:paraId="719CB881" w14:textId="77777777" w:rsidR="00F245C3" w:rsidRPr="00AE2EA9" w:rsidRDefault="00F245C3" w:rsidP="00F245C3">
      <w:pPr>
        <w:pStyle w:val="ab"/>
        <w:kinsoku w:val="0"/>
        <w:overflowPunct w:val="0"/>
        <w:ind w:left="0" w:right="-1" w:firstLine="709"/>
        <w:jc w:val="both"/>
        <w:rPr>
          <w:rFonts w:cs="Times New Roman"/>
          <w:spacing w:val="-1"/>
          <w:lang w:val="ru-RU"/>
        </w:rPr>
      </w:pPr>
      <w:r w:rsidRPr="00AE2EA9">
        <w:rPr>
          <w:rFonts w:cs="Times New Roman"/>
          <w:lang w:val="ru-RU"/>
        </w:rPr>
        <w:t>В</w:t>
      </w:r>
      <w:r w:rsidRPr="00AE2EA9">
        <w:rPr>
          <w:rFonts w:cs="Times New Roman"/>
          <w:spacing w:val="-7"/>
          <w:lang w:val="ru-RU"/>
        </w:rPr>
        <w:t xml:space="preserve"> </w:t>
      </w:r>
      <w:r w:rsidRPr="00AE2EA9">
        <w:rPr>
          <w:rFonts w:cs="Times New Roman"/>
          <w:spacing w:val="-1"/>
          <w:lang w:val="ru-RU"/>
        </w:rPr>
        <w:t>утвержденной</w:t>
      </w:r>
      <w:r w:rsidRPr="00AE2EA9">
        <w:rPr>
          <w:rFonts w:cs="Times New Roman"/>
          <w:spacing w:val="-9"/>
          <w:lang w:val="ru-RU"/>
        </w:rPr>
        <w:t xml:space="preserve"> </w:t>
      </w:r>
      <w:r w:rsidRPr="00AE2EA9">
        <w:rPr>
          <w:rFonts w:cs="Times New Roman"/>
          <w:spacing w:val="-1"/>
          <w:lang w:val="ru-RU"/>
        </w:rPr>
        <w:t>схеме</w:t>
      </w:r>
      <w:r w:rsidRPr="00AE2EA9">
        <w:rPr>
          <w:rFonts w:cs="Times New Roman"/>
          <w:spacing w:val="-11"/>
          <w:lang w:val="ru-RU"/>
        </w:rPr>
        <w:t xml:space="preserve"> </w:t>
      </w:r>
      <w:r w:rsidRPr="00AE2EA9">
        <w:rPr>
          <w:rFonts w:cs="Times New Roman"/>
          <w:spacing w:val="-1"/>
          <w:lang w:val="ru-RU"/>
        </w:rPr>
        <w:t>теплоснабжения</w:t>
      </w:r>
      <w:r w:rsidRPr="00AE2EA9">
        <w:rPr>
          <w:rFonts w:cs="Times New Roman"/>
          <w:spacing w:val="-10"/>
          <w:lang w:val="ru-RU"/>
        </w:rPr>
        <w:t xml:space="preserve"> </w:t>
      </w:r>
      <w:r w:rsidRPr="00AE2EA9">
        <w:rPr>
          <w:rFonts w:cs="Times New Roman"/>
          <w:spacing w:val="-1"/>
          <w:lang w:val="ru-RU"/>
        </w:rPr>
        <w:t>отсутствует</w:t>
      </w:r>
      <w:r w:rsidRPr="00AE2EA9">
        <w:rPr>
          <w:rFonts w:cs="Times New Roman"/>
          <w:spacing w:val="-9"/>
          <w:lang w:val="ru-RU"/>
        </w:rPr>
        <w:t xml:space="preserve"> </w:t>
      </w:r>
      <w:r w:rsidRPr="00AE2EA9">
        <w:rPr>
          <w:rFonts w:cs="Times New Roman"/>
          <w:spacing w:val="-1"/>
          <w:lang w:val="ru-RU"/>
        </w:rPr>
        <w:t>электронная</w:t>
      </w:r>
      <w:r w:rsidRPr="00AE2EA9">
        <w:rPr>
          <w:rFonts w:cs="Times New Roman"/>
          <w:spacing w:val="-10"/>
          <w:lang w:val="ru-RU"/>
        </w:rPr>
        <w:t xml:space="preserve"> </w:t>
      </w:r>
      <w:r w:rsidRPr="00AE2EA9">
        <w:rPr>
          <w:rFonts w:cs="Times New Roman"/>
          <w:lang w:val="ru-RU"/>
        </w:rPr>
        <w:t>модель</w:t>
      </w:r>
      <w:r w:rsidRPr="00AE2EA9">
        <w:rPr>
          <w:rFonts w:cs="Times New Roman"/>
          <w:spacing w:val="-9"/>
          <w:lang w:val="ru-RU"/>
        </w:rPr>
        <w:t xml:space="preserve"> </w:t>
      </w:r>
      <w:r w:rsidRPr="00AE2EA9">
        <w:rPr>
          <w:rFonts w:cs="Times New Roman"/>
          <w:lang w:val="ru-RU"/>
        </w:rPr>
        <w:t>с</w:t>
      </w:r>
      <w:r w:rsidRPr="00AE2EA9">
        <w:rPr>
          <w:rFonts w:cs="Times New Roman"/>
          <w:spacing w:val="-11"/>
          <w:lang w:val="ru-RU"/>
        </w:rPr>
        <w:t xml:space="preserve"> </w:t>
      </w:r>
      <w:r w:rsidRPr="00AE2EA9">
        <w:rPr>
          <w:rFonts w:cs="Times New Roman"/>
          <w:spacing w:val="-1"/>
          <w:lang w:val="ru-RU"/>
        </w:rPr>
        <w:t>исходными</w:t>
      </w:r>
      <w:r w:rsidRPr="00AE2EA9">
        <w:rPr>
          <w:rFonts w:cs="Times New Roman"/>
          <w:spacing w:val="85"/>
          <w:lang w:val="ru-RU"/>
        </w:rPr>
        <w:t xml:space="preserve"> </w:t>
      </w:r>
      <w:r w:rsidRPr="00AE2EA9">
        <w:rPr>
          <w:rFonts w:cs="Times New Roman"/>
          <w:spacing w:val="-1"/>
          <w:lang w:val="ru-RU"/>
        </w:rPr>
        <w:t>данными.</w:t>
      </w:r>
      <w:r w:rsidRPr="00AE2EA9">
        <w:rPr>
          <w:rFonts w:cs="Times New Roman"/>
          <w:spacing w:val="50"/>
          <w:lang w:val="ru-RU"/>
        </w:rPr>
        <w:t xml:space="preserve"> </w:t>
      </w:r>
      <w:r w:rsidRPr="00AE2EA9">
        <w:rPr>
          <w:rFonts w:cs="Times New Roman"/>
          <w:lang w:val="ru-RU"/>
        </w:rPr>
        <w:t>В</w:t>
      </w:r>
      <w:r w:rsidRPr="00AE2EA9">
        <w:rPr>
          <w:rFonts w:cs="Times New Roman"/>
          <w:spacing w:val="48"/>
          <w:lang w:val="ru-RU"/>
        </w:rPr>
        <w:t xml:space="preserve"> </w:t>
      </w:r>
      <w:r w:rsidRPr="00AE2EA9">
        <w:rPr>
          <w:rFonts w:cs="Times New Roman"/>
          <w:spacing w:val="-1"/>
          <w:lang w:val="ru-RU"/>
        </w:rPr>
        <w:t>отсутствии</w:t>
      </w:r>
      <w:r w:rsidRPr="00AE2EA9">
        <w:rPr>
          <w:rFonts w:cs="Times New Roman"/>
          <w:spacing w:val="51"/>
          <w:lang w:val="ru-RU"/>
        </w:rPr>
        <w:t xml:space="preserve"> </w:t>
      </w:r>
      <w:r w:rsidRPr="00AE2EA9">
        <w:rPr>
          <w:rFonts w:cs="Times New Roman"/>
          <w:spacing w:val="-1"/>
          <w:lang w:val="ru-RU"/>
        </w:rPr>
        <w:t>минимального</w:t>
      </w:r>
      <w:r w:rsidRPr="00AE2EA9">
        <w:rPr>
          <w:rFonts w:cs="Times New Roman"/>
          <w:spacing w:val="47"/>
          <w:lang w:val="ru-RU"/>
        </w:rPr>
        <w:t xml:space="preserve"> </w:t>
      </w:r>
      <w:r w:rsidRPr="00AE2EA9">
        <w:rPr>
          <w:rFonts w:cs="Times New Roman"/>
          <w:spacing w:val="-1"/>
          <w:lang w:val="ru-RU"/>
        </w:rPr>
        <w:t>обязательного</w:t>
      </w:r>
      <w:r w:rsidRPr="00AE2EA9">
        <w:rPr>
          <w:rFonts w:cs="Times New Roman"/>
          <w:spacing w:val="50"/>
          <w:lang w:val="ru-RU"/>
        </w:rPr>
        <w:t xml:space="preserve"> </w:t>
      </w:r>
      <w:r w:rsidRPr="00AE2EA9">
        <w:rPr>
          <w:rFonts w:cs="Times New Roman"/>
          <w:spacing w:val="-1"/>
          <w:lang w:val="ru-RU"/>
        </w:rPr>
        <w:t>объема</w:t>
      </w:r>
      <w:r w:rsidRPr="00AE2EA9">
        <w:rPr>
          <w:rFonts w:cs="Times New Roman"/>
          <w:spacing w:val="49"/>
          <w:lang w:val="ru-RU"/>
        </w:rPr>
        <w:t xml:space="preserve"> </w:t>
      </w:r>
      <w:r w:rsidRPr="00AE2EA9">
        <w:rPr>
          <w:rFonts w:cs="Times New Roman"/>
          <w:spacing w:val="-1"/>
          <w:lang w:val="ru-RU"/>
        </w:rPr>
        <w:t>исходных</w:t>
      </w:r>
      <w:r w:rsidRPr="00AE2EA9">
        <w:rPr>
          <w:rFonts w:cs="Times New Roman"/>
          <w:spacing w:val="52"/>
          <w:lang w:val="ru-RU"/>
        </w:rPr>
        <w:t xml:space="preserve"> </w:t>
      </w:r>
      <w:r w:rsidRPr="00AE2EA9">
        <w:rPr>
          <w:rFonts w:cs="Times New Roman"/>
          <w:spacing w:val="-1"/>
          <w:lang w:val="ru-RU"/>
        </w:rPr>
        <w:t>данных</w:t>
      </w:r>
      <w:r w:rsidRPr="00AE2EA9">
        <w:rPr>
          <w:rFonts w:cs="Times New Roman"/>
          <w:spacing w:val="73"/>
          <w:lang w:val="ru-RU"/>
        </w:rPr>
        <w:t xml:space="preserve"> </w:t>
      </w:r>
      <w:r w:rsidRPr="00AE2EA9">
        <w:rPr>
          <w:rFonts w:cs="Times New Roman"/>
          <w:spacing w:val="-1"/>
          <w:lang w:val="ru-RU"/>
        </w:rPr>
        <w:t>необходимого</w:t>
      </w:r>
      <w:r w:rsidRPr="00AE2EA9">
        <w:rPr>
          <w:rFonts w:cs="Times New Roman"/>
          <w:lang w:val="ru-RU"/>
        </w:rPr>
        <w:t xml:space="preserve"> </w:t>
      </w:r>
      <w:r w:rsidRPr="00AE2EA9">
        <w:rPr>
          <w:rFonts w:cs="Times New Roman"/>
          <w:spacing w:val="-1"/>
          <w:lang w:val="ru-RU"/>
        </w:rPr>
        <w:t xml:space="preserve">проведение </w:t>
      </w:r>
      <w:r w:rsidRPr="00AE2EA9">
        <w:rPr>
          <w:rFonts w:cs="Times New Roman"/>
          <w:lang w:val="ru-RU"/>
        </w:rPr>
        <w:t>наладочных,</w:t>
      </w:r>
      <w:r w:rsidRPr="00AE2EA9">
        <w:rPr>
          <w:rFonts w:cs="Times New Roman"/>
          <w:spacing w:val="-3"/>
          <w:lang w:val="ru-RU"/>
        </w:rPr>
        <w:t xml:space="preserve"> </w:t>
      </w:r>
      <w:r w:rsidRPr="00AE2EA9">
        <w:rPr>
          <w:rFonts w:cs="Times New Roman"/>
          <w:spacing w:val="-1"/>
          <w:lang w:val="ru-RU"/>
        </w:rPr>
        <w:t>поверочных</w:t>
      </w:r>
      <w:r w:rsidRPr="00AE2EA9">
        <w:rPr>
          <w:rFonts w:cs="Times New Roman"/>
          <w:spacing w:val="1"/>
          <w:lang w:val="ru-RU"/>
        </w:rPr>
        <w:t xml:space="preserve"> </w:t>
      </w:r>
      <w:r w:rsidRPr="00AE2EA9">
        <w:rPr>
          <w:rFonts w:cs="Times New Roman"/>
          <w:spacing w:val="-1"/>
          <w:lang w:val="ru-RU"/>
        </w:rPr>
        <w:t>расчет</w:t>
      </w:r>
      <w:r w:rsidRPr="00AE2EA9">
        <w:rPr>
          <w:rFonts w:cs="Times New Roman"/>
          <w:spacing w:val="3"/>
          <w:lang w:val="ru-RU"/>
        </w:rPr>
        <w:t xml:space="preserve"> </w:t>
      </w:r>
      <w:r w:rsidRPr="00AE2EA9">
        <w:rPr>
          <w:rFonts w:cs="Times New Roman"/>
          <w:spacing w:val="-1"/>
          <w:lang w:val="ru-RU"/>
        </w:rPr>
        <w:t>невозможно.</w:t>
      </w:r>
    </w:p>
    <w:p w14:paraId="245F0E32" w14:textId="77777777" w:rsidR="00F245C3" w:rsidRPr="00AE2EA9" w:rsidRDefault="00F245C3" w:rsidP="00F245C3">
      <w:pPr>
        <w:pStyle w:val="ab"/>
        <w:kinsoku w:val="0"/>
        <w:overflowPunct w:val="0"/>
        <w:ind w:left="0" w:right="-1" w:firstLine="709"/>
        <w:jc w:val="both"/>
        <w:rPr>
          <w:rFonts w:cs="Times New Roman"/>
          <w:spacing w:val="-1"/>
          <w:lang w:val="ru-RU"/>
        </w:rPr>
      </w:pPr>
      <w:r w:rsidRPr="00AE2EA9">
        <w:rPr>
          <w:rFonts w:cs="Times New Roman"/>
          <w:spacing w:val="-1"/>
          <w:lang w:val="ru-RU"/>
        </w:rPr>
        <w:t>Теплоснабжающими</w:t>
      </w:r>
      <w:r w:rsidRPr="00AE2EA9">
        <w:rPr>
          <w:rFonts w:cs="Times New Roman"/>
          <w:spacing w:val="3"/>
          <w:lang w:val="ru-RU"/>
        </w:rPr>
        <w:t xml:space="preserve"> </w:t>
      </w:r>
      <w:r w:rsidRPr="00AE2EA9">
        <w:rPr>
          <w:rFonts w:cs="Times New Roman"/>
          <w:spacing w:val="-1"/>
          <w:lang w:val="ru-RU"/>
        </w:rPr>
        <w:t>организациями</w:t>
      </w:r>
      <w:r w:rsidRPr="00AE2EA9">
        <w:rPr>
          <w:rFonts w:cs="Times New Roman"/>
          <w:spacing w:val="3"/>
          <w:lang w:val="ru-RU"/>
        </w:rPr>
        <w:t xml:space="preserve"> </w:t>
      </w:r>
      <w:r w:rsidRPr="00AE2EA9">
        <w:rPr>
          <w:rFonts w:cs="Times New Roman"/>
          <w:spacing w:val="-1"/>
          <w:lang w:val="ru-RU"/>
        </w:rPr>
        <w:t>самостоятельно</w:t>
      </w:r>
      <w:r w:rsidRPr="00AE2EA9">
        <w:rPr>
          <w:rFonts w:cs="Times New Roman"/>
          <w:spacing w:val="2"/>
          <w:lang w:val="ru-RU"/>
        </w:rPr>
        <w:t xml:space="preserve"> </w:t>
      </w:r>
      <w:r w:rsidRPr="00AE2EA9">
        <w:rPr>
          <w:rFonts w:cs="Times New Roman"/>
          <w:spacing w:val="-1"/>
          <w:lang w:val="ru-RU"/>
        </w:rPr>
        <w:t>или</w:t>
      </w:r>
      <w:r w:rsidRPr="00AE2EA9">
        <w:rPr>
          <w:rFonts w:cs="Times New Roman"/>
          <w:spacing w:val="1"/>
          <w:lang w:val="ru-RU"/>
        </w:rPr>
        <w:t xml:space="preserve"> </w:t>
      </w:r>
      <w:r w:rsidRPr="00AE2EA9">
        <w:rPr>
          <w:rFonts w:cs="Times New Roman"/>
          <w:spacing w:val="-1"/>
          <w:lang w:val="ru-RU"/>
        </w:rPr>
        <w:t>путем</w:t>
      </w:r>
      <w:r w:rsidRPr="00AE2EA9">
        <w:rPr>
          <w:rFonts w:cs="Times New Roman"/>
          <w:spacing w:val="1"/>
          <w:lang w:val="ru-RU"/>
        </w:rPr>
        <w:t xml:space="preserve"> </w:t>
      </w:r>
      <w:r w:rsidRPr="00AE2EA9">
        <w:rPr>
          <w:rFonts w:cs="Times New Roman"/>
          <w:spacing w:val="-1"/>
          <w:lang w:val="ru-RU"/>
        </w:rPr>
        <w:t>заключения</w:t>
      </w:r>
      <w:r w:rsidRPr="00AE2EA9">
        <w:rPr>
          <w:rFonts w:cs="Times New Roman"/>
          <w:spacing w:val="2"/>
          <w:lang w:val="ru-RU"/>
        </w:rPr>
        <w:t xml:space="preserve"> </w:t>
      </w:r>
      <w:r w:rsidRPr="00AE2EA9">
        <w:rPr>
          <w:rFonts w:cs="Times New Roman"/>
          <w:lang w:val="ru-RU"/>
        </w:rPr>
        <w:t>договора</w:t>
      </w:r>
      <w:r w:rsidRPr="00AE2EA9">
        <w:rPr>
          <w:rFonts w:cs="Times New Roman"/>
          <w:spacing w:val="67"/>
          <w:lang w:val="ru-RU"/>
        </w:rPr>
        <w:t xml:space="preserve"> </w:t>
      </w:r>
      <w:r w:rsidRPr="00AE2EA9">
        <w:rPr>
          <w:rFonts w:cs="Times New Roman"/>
          <w:spacing w:val="-1"/>
          <w:lang w:val="ru-RU"/>
        </w:rPr>
        <w:t>со</w:t>
      </w:r>
      <w:r w:rsidRPr="00AE2EA9">
        <w:rPr>
          <w:rFonts w:cs="Times New Roman"/>
          <w:spacing w:val="2"/>
          <w:lang w:val="ru-RU"/>
        </w:rPr>
        <w:t xml:space="preserve"> </w:t>
      </w:r>
      <w:r w:rsidRPr="00AE2EA9">
        <w:rPr>
          <w:rFonts w:cs="Times New Roman"/>
          <w:spacing w:val="-1"/>
          <w:lang w:val="ru-RU"/>
        </w:rPr>
        <w:t>специализированными</w:t>
      </w:r>
      <w:r w:rsidRPr="00AE2EA9">
        <w:rPr>
          <w:rFonts w:cs="Times New Roman"/>
          <w:spacing w:val="3"/>
          <w:lang w:val="ru-RU"/>
        </w:rPr>
        <w:t xml:space="preserve"> </w:t>
      </w:r>
      <w:r w:rsidRPr="00AE2EA9">
        <w:rPr>
          <w:rFonts w:cs="Times New Roman"/>
          <w:spacing w:val="-1"/>
          <w:lang w:val="ru-RU"/>
        </w:rPr>
        <w:t>организациями</w:t>
      </w:r>
      <w:r w:rsidRPr="00AE2EA9">
        <w:rPr>
          <w:rFonts w:cs="Times New Roman"/>
          <w:spacing w:val="3"/>
          <w:lang w:val="ru-RU"/>
        </w:rPr>
        <w:t xml:space="preserve"> </w:t>
      </w:r>
      <w:r w:rsidRPr="00AE2EA9">
        <w:rPr>
          <w:rFonts w:cs="Times New Roman"/>
          <w:spacing w:val="-1"/>
          <w:lang w:val="ru-RU"/>
        </w:rPr>
        <w:t>гидравлический</w:t>
      </w:r>
      <w:r w:rsidRPr="00AE2EA9">
        <w:rPr>
          <w:rFonts w:cs="Times New Roman"/>
          <w:spacing w:val="3"/>
          <w:lang w:val="ru-RU"/>
        </w:rPr>
        <w:t xml:space="preserve"> </w:t>
      </w:r>
      <w:r w:rsidRPr="00AE2EA9">
        <w:rPr>
          <w:rFonts w:cs="Times New Roman"/>
          <w:spacing w:val="-1"/>
          <w:lang w:val="ru-RU"/>
        </w:rPr>
        <w:t>расчет</w:t>
      </w:r>
      <w:r w:rsidRPr="00AE2EA9">
        <w:rPr>
          <w:rFonts w:cs="Times New Roman"/>
          <w:spacing w:val="2"/>
          <w:lang w:val="ru-RU"/>
        </w:rPr>
        <w:t xml:space="preserve"> </w:t>
      </w:r>
      <w:r w:rsidRPr="00AE2EA9">
        <w:rPr>
          <w:rFonts w:cs="Times New Roman"/>
          <w:spacing w:val="-1"/>
          <w:lang w:val="ru-RU"/>
        </w:rPr>
        <w:t>существующих</w:t>
      </w:r>
      <w:r w:rsidRPr="00AE2EA9">
        <w:rPr>
          <w:rFonts w:cs="Times New Roman"/>
          <w:spacing w:val="4"/>
          <w:lang w:val="ru-RU"/>
        </w:rPr>
        <w:t xml:space="preserve"> </w:t>
      </w:r>
      <w:r w:rsidRPr="00AE2EA9">
        <w:rPr>
          <w:rFonts w:cs="Times New Roman"/>
          <w:lang w:val="ru-RU"/>
        </w:rPr>
        <w:t>тепловых</w:t>
      </w:r>
      <w:r w:rsidRPr="00AE2EA9">
        <w:rPr>
          <w:rFonts w:eastAsia="Arial" w:cs="Times New Roman"/>
          <w:lang w:val="ru-RU" w:eastAsia="zh-CN"/>
        </w:rPr>
        <w:t xml:space="preserve"> </w:t>
      </w:r>
      <w:r w:rsidRPr="00AE2EA9">
        <w:rPr>
          <w:rFonts w:cs="Times New Roman"/>
          <w:spacing w:val="-1"/>
          <w:lang w:val="ru-RU"/>
        </w:rPr>
        <w:t>сетей</w:t>
      </w:r>
      <w:r w:rsidRPr="00AE2EA9">
        <w:rPr>
          <w:rFonts w:cs="Times New Roman"/>
          <w:lang w:val="ru-RU"/>
        </w:rPr>
        <w:t xml:space="preserve"> </w:t>
      </w:r>
      <w:r w:rsidRPr="00AE2EA9">
        <w:rPr>
          <w:rFonts w:cs="Times New Roman"/>
          <w:spacing w:val="-1"/>
          <w:lang w:val="ru-RU"/>
        </w:rPr>
        <w:t>произведен</w:t>
      </w:r>
      <w:r w:rsidRPr="00AE2EA9">
        <w:rPr>
          <w:rFonts w:cs="Times New Roman"/>
          <w:lang w:val="ru-RU"/>
        </w:rPr>
        <w:t xml:space="preserve"> не</w:t>
      </w:r>
      <w:r w:rsidRPr="00AE2EA9">
        <w:rPr>
          <w:rFonts w:cs="Times New Roman"/>
          <w:spacing w:val="-1"/>
          <w:lang w:val="ru-RU"/>
        </w:rPr>
        <w:t xml:space="preserve"> был.</w:t>
      </w:r>
    </w:p>
    <w:p w14:paraId="6DB06C34" w14:textId="77777777" w:rsidR="00F245C3" w:rsidRPr="00AE2EA9" w:rsidRDefault="00F245C3" w:rsidP="00F245C3">
      <w:pPr>
        <w:pStyle w:val="ab"/>
        <w:kinsoku w:val="0"/>
        <w:overflowPunct w:val="0"/>
        <w:ind w:left="0" w:right="-1" w:firstLine="709"/>
        <w:jc w:val="both"/>
        <w:rPr>
          <w:rFonts w:cs="Times New Roman"/>
          <w:spacing w:val="-1"/>
          <w:lang w:val="ru-RU"/>
        </w:rPr>
      </w:pPr>
      <w:r w:rsidRPr="00AE2EA9">
        <w:rPr>
          <w:rFonts w:cs="Times New Roman"/>
          <w:lang w:val="ru-RU"/>
        </w:rPr>
        <w:t>На</w:t>
      </w:r>
      <w:r w:rsidRPr="00AE2EA9">
        <w:rPr>
          <w:rFonts w:cs="Times New Roman"/>
          <w:spacing w:val="7"/>
          <w:lang w:val="ru-RU"/>
        </w:rPr>
        <w:t xml:space="preserve"> </w:t>
      </w:r>
      <w:r w:rsidRPr="00AE2EA9">
        <w:rPr>
          <w:rFonts w:cs="Times New Roman"/>
          <w:spacing w:val="-1"/>
          <w:lang w:val="ru-RU"/>
        </w:rPr>
        <w:t>основании</w:t>
      </w:r>
      <w:r w:rsidRPr="00AE2EA9">
        <w:rPr>
          <w:rFonts w:cs="Times New Roman"/>
          <w:spacing w:val="10"/>
          <w:lang w:val="ru-RU"/>
        </w:rPr>
        <w:t xml:space="preserve"> </w:t>
      </w:r>
      <w:r w:rsidRPr="00AE2EA9">
        <w:rPr>
          <w:rFonts w:cs="Times New Roman"/>
          <w:spacing w:val="-1"/>
          <w:lang w:val="ru-RU"/>
        </w:rPr>
        <w:t>вышеизложенного</w:t>
      </w:r>
      <w:r w:rsidRPr="00AE2EA9">
        <w:rPr>
          <w:rFonts w:cs="Times New Roman"/>
          <w:spacing w:val="9"/>
          <w:lang w:val="ru-RU"/>
        </w:rPr>
        <w:t xml:space="preserve"> </w:t>
      </w:r>
      <w:r w:rsidRPr="00AE2EA9">
        <w:rPr>
          <w:rFonts w:cs="Times New Roman"/>
          <w:spacing w:val="-1"/>
          <w:lang w:val="ru-RU"/>
        </w:rPr>
        <w:t>актуализация</w:t>
      </w:r>
      <w:r w:rsidRPr="00AE2EA9">
        <w:rPr>
          <w:rFonts w:cs="Times New Roman"/>
          <w:spacing w:val="9"/>
          <w:lang w:val="ru-RU"/>
        </w:rPr>
        <w:t xml:space="preserve"> </w:t>
      </w:r>
      <w:r w:rsidRPr="00AE2EA9">
        <w:rPr>
          <w:rFonts w:cs="Times New Roman"/>
          <w:spacing w:val="-1"/>
          <w:lang w:val="ru-RU"/>
        </w:rPr>
        <w:t>данных</w:t>
      </w:r>
      <w:r w:rsidRPr="00AE2EA9">
        <w:rPr>
          <w:rFonts w:cs="Times New Roman"/>
          <w:spacing w:val="11"/>
          <w:lang w:val="ru-RU"/>
        </w:rPr>
        <w:t xml:space="preserve"> </w:t>
      </w:r>
      <w:r w:rsidRPr="00AE2EA9">
        <w:rPr>
          <w:rFonts w:cs="Times New Roman"/>
          <w:lang w:val="ru-RU"/>
        </w:rPr>
        <w:t>по</w:t>
      </w:r>
      <w:r w:rsidRPr="00AE2EA9">
        <w:rPr>
          <w:rFonts w:cs="Times New Roman"/>
          <w:spacing w:val="6"/>
          <w:lang w:val="ru-RU"/>
        </w:rPr>
        <w:t xml:space="preserve"> </w:t>
      </w:r>
      <w:r w:rsidRPr="00AE2EA9">
        <w:rPr>
          <w:rFonts w:cs="Times New Roman"/>
          <w:spacing w:val="-1"/>
          <w:lang w:val="ru-RU"/>
        </w:rPr>
        <w:t>гидравлическим</w:t>
      </w:r>
      <w:r w:rsidRPr="00AE2EA9">
        <w:rPr>
          <w:rFonts w:cs="Times New Roman"/>
          <w:spacing w:val="8"/>
          <w:lang w:val="ru-RU"/>
        </w:rPr>
        <w:t xml:space="preserve"> </w:t>
      </w:r>
      <w:r w:rsidRPr="00AE2EA9">
        <w:rPr>
          <w:rFonts w:cs="Times New Roman"/>
          <w:spacing w:val="-1"/>
          <w:lang w:val="ru-RU"/>
        </w:rPr>
        <w:t>режимам,</w:t>
      </w:r>
      <w:r w:rsidRPr="00AE2EA9">
        <w:rPr>
          <w:rFonts w:cs="Times New Roman"/>
          <w:spacing w:val="69"/>
          <w:lang w:val="ru-RU"/>
        </w:rPr>
        <w:t xml:space="preserve"> </w:t>
      </w:r>
      <w:r w:rsidRPr="00AE2EA9">
        <w:rPr>
          <w:rFonts w:cs="Times New Roman"/>
          <w:spacing w:val="-1"/>
          <w:lang w:val="ru-RU"/>
        </w:rPr>
        <w:t>обеспечивающим</w:t>
      </w:r>
      <w:r w:rsidRPr="00AE2EA9">
        <w:rPr>
          <w:rFonts w:cs="Times New Roman"/>
          <w:spacing w:val="37"/>
          <w:lang w:val="ru-RU"/>
        </w:rPr>
        <w:t xml:space="preserve"> </w:t>
      </w:r>
      <w:r w:rsidRPr="00AE2EA9">
        <w:rPr>
          <w:rFonts w:cs="Times New Roman"/>
          <w:lang w:val="ru-RU"/>
        </w:rPr>
        <w:t>передачу</w:t>
      </w:r>
      <w:r w:rsidRPr="00AE2EA9">
        <w:rPr>
          <w:rFonts w:cs="Times New Roman"/>
          <w:spacing w:val="30"/>
          <w:lang w:val="ru-RU"/>
        </w:rPr>
        <w:t xml:space="preserve"> </w:t>
      </w:r>
      <w:r w:rsidRPr="00AE2EA9">
        <w:rPr>
          <w:rFonts w:cs="Times New Roman"/>
          <w:lang w:val="ru-RU"/>
        </w:rPr>
        <w:t>тепловой</w:t>
      </w:r>
      <w:r w:rsidRPr="00AE2EA9">
        <w:rPr>
          <w:rFonts w:cs="Times New Roman"/>
          <w:spacing w:val="38"/>
          <w:lang w:val="ru-RU"/>
        </w:rPr>
        <w:t xml:space="preserve"> </w:t>
      </w:r>
      <w:r w:rsidRPr="00AE2EA9">
        <w:rPr>
          <w:rFonts w:cs="Times New Roman"/>
          <w:lang w:val="ru-RU"/>
        </w:rPr>
        <w:t>энергии</w:t>
      </w:r>
      <w:r w:rsidRPr="00AE2EA9">
        <w:rPr>
          <w:rFonts w:cs="Times New Roman"/>
          <w:spacing w:val="36"/>
          <w:lang w:val="ru-RU"/>
        </w:rPr>
        <w:t xml:space="preserve"> </w:t>
      </w:r>
      <w:r w:rsidRPr="00AE2EA9">
        <w:rPr>
          <w:rFonts w:cs="Times New Roman"/>
          <w:lang w:val="ru-RU"/>
        </w:rPr>
        <w:t>от</w:t>
      </w:r>
      <w:r w:rsidRPr="00AE2EA9">
        <w:rPr>
          <w:rFonts w:cs="Times New Roman"/>
          <w:spacing w:val="36"/>
          <w:lang w:val="ru-RU"/>
        </w:rPr>
        <w:t xml:space="preserve"> </w:t>
      </w:r>
      <w:r w:rsidRPr="00AE2EA9">
        <w:rPr>
          <w:rFonts w:cs="Times New Roman"/>
          <w:spacing w:val="-1"/>
          <w:lang w:val="ru-RU"/>
        </w:rPr>
        <w:t>источника</w:t>
      </w:r>
      <w:r w:rsidRPr="00AE2EA9">
        <w:rPr>
          <w:rFonts w:cs="Times New Roman"/>
          <w:spacing w:val="34"/>
          <w:lang w:val="ru-RU"/>
        </w:rPr>
        <w:t xml:space="preserve"> </w:t>
      </w:r>
      <w:r w:rsidRPr="00AE2EA9">
        <w:rPr>
          <w:rFonts w:cs="Times New Roman"/>
          <w:spacing w:val="-1"/>
          <w:lang w:val="ru-RU"/>
        </w:rPr>
        <w:t>тепловой</w:t>
      </w:r>
      <w:r w:rsidRPr="00AE2EA9">
        <w:rPr>
          <w:rFonts w:cs="Times New Roman"/>
          <w:spacing w:val="39"/>
          <w:lang w:val="ru-RU"/>
        </w:rPr>
        <w:t xml:space="preserve"> </w:t>
      </w:r>
      <w:r w:rsidRPr="00AE2EA9">
        <w:rPr>
          <w:rFonts w:cs="Times New Roman"/>
          <w:spacing w:val="-1"/>
          <w:lang w:val="ru-RU"/>
        </w:rPr>
        <w:t>энергии</w:t>
      </w:r>
      <w:r w:rsidRPr="00AE2EA9">
        <w:rPr>
          <w:rFonts w:cs="Times New Roman"/>
          <w:spacing w:val="39"/>
          <w:lang w:val="ru-RU"/>
        </w:rPr>
        <w:t xml:space="preserve"> </w:t>
      </w:r>
      <w:r w:rsidR="0089733F" w:rsidRPr="00AE2EA9">
        <w:rPr>
          <w:rFonts w:cs="Times New Roman"/>
          <w:lang w:val="ru-RU"/>
        </w:rPr>
        <w:t>до</w:t>
      </w:r>
      <w:r w:rsidR="0089733F" w:rsidRPr="00AE2EA9">
        <w:rPr>
          <w:rFonts w:cs="Times New Roman"/>
          <w:spacing w:val="36"/>
          <w:lang w:val="ru-RU"/>
        </w:rPr>
        <w:t xml:space="preserve"> </w:t>
      </w:r>
      <w:r w:rsidR="0089733F" w:rsidRPr="00AE2EA9">
        <w:rPr>
          <w:rFonts w:cs="Times New Roman"/>
          <w:spacing w:val="-1"/>
          <w:lang w:val="ru-RU"/>
        </w:rPr>
        <w:t>самого</w:t>
      </w:r>
      <w:r w:rsidR="0089733F" w:rsidRPr="00AE2EA9">
        <w:rPr>
          <w:rFonts w:cs="Times New Roman"/>
          <w:spacing w:val="59"/>
          <w:lang w:val="ru-RU"/>
        </w:rPr>
        <w:t xml:space="preserve"> </w:t>
      </w:r>
      <w:r w:rsidR="0089733F" w:rsidRPr="00AE2EA9">
        <w:rPr>
          <w:rFonts w:cs="Times New Roman"/>
          <w:spacing w:val="-1"/>
          <w:lang w:val="ru-RU"/>
        </w:rPr>
        <w:t>удаленного</w:t>
      </w:r>
      <w:r w:rsidR="0089733F" w:rsidRPr="00AE2EA9">
        <w:rPr>
          <w:rFonts w:cs="Times New Roman"/>
          <w:lang w:val="ru-RU"/>
        </w:rPr>
        <w:t xml:space="preserve"> </w:t>
      </w:r>
      <w:r w:rsidR="0089733F" w:rsidRPr="00AE2EA9">
        <w:rPr>
          <w:rFonts w:cs="Times New Roman"/>
          <w:spacing w:val="-1"/>
          <w:lang w:val="ru-RU"/>
        </w:rPr>
        <w:t>потребителя,</w:t>
      </w:r>
      <w:r w:rsidRPr="00AE2EA9">
        <w:rPr>
          <w:rFonts w:cs="Times New Roman"/>
          <w:lang w:val="ru-RU"/>
        </w:rPr>
        <w:t xml:space="preserve"> не</w:t>
      </w:r>
      <w:r w:rsidRPr="00AE2EA9">
        <w:rPr>
          <w:rFonts w:cs="Times New Roman"/>
          <w:spacing w:val="-1"/>
          <w:lang w:val="ru-RU"/>
        </w:rPr>
        <w:t xml:space="preserve"> проводилась.</w:t>
      </w:r>
    </w:p>
    <w:p w14:paraId="2433F124" w14:textId="77777777" w:rsidR="001C0D55" w:rsidRPr="00AE2EA9" w:rsidRDefault="001C0D55" w:rsidP="00F245C3">
      <w:pPr>
        <w:pStyle w:val="ae"/>
        <w:shd w:val="clear" w:color="auto" w:fill="FFFFFF" w:themeFill="background1"/>
        <w:ind w:firstLine="624"/>
        <w:jc w:val="both"/>
        <w:rPr>
          <w:rFonts w:eastAsia="Arial"/>
          <w:lang w:eastAsia="zh-CN"/>
        </w:rPr>
      </w:pPr>
    </w:p>
    <w:p w14:paraId="77B6BB6E" w14:textId="77777777" w:rsidR="001C0D55" w:rsidRPr="00AE2EA9" w:rsidRDefault="001C0D55" w:rsidP="001C0D55">
      <w:pPr>
        <w:pStyle w:val="2"/>
        <w:ind w:left="0" w:firstLine="0"/>
        <w:rPr>
          <w:szCs w:val="22"/>
        </w:rPr>
      </w:pPr>
      <w:bookmarkStart w:id="215" w:name="_Toc45099624"/>
      <w:bookmarkStart w:id="216" w:name="_Toc45614819"/>
      <w:bookmarkStart w:id="217" w:name="_Toc54952858"/>
      <w:bookmarkStart w:id="218" w:name="_Toc108184219"/>
      <w:bookmarkStart w:id="219" w:name="_Toc131153663"/>
      <w:r w:rsidRPr="00AE2EA9">
        <w:t xml:space="preserve">1.6.4 Описание </w:t>
      </w:r>
      <w:hyperlink r:id="rId88" w:anchor="bookmark73" w:history="1">
        <w:r w:rsidRPr="00AE2EA9">
          <w:rPr>
            <w:szCs w:val="22"/>
          </w:rPr>
          <w:t>причины возникновения дефицитов тепловой мощности и последствий влияния</w:t>
        </w:r>
      </w:hyperlink>
      <w:r w:rsidRPr="00AE2EA9">
        <w:rPr>
          <w:szCs w:val="22"/>
        </w:rPr>
        <w:t xml:space="preserve"> </w:t>
      </w:r>
      <w:hyperlink r:id="rId89" w:anchor="bookmark73" w:history="1">
        <w:r w:rsidRPr="00AE2EA9">
          <w:rPr>
            <w:szCs w:val="22"/>
          </w:rPr>
          <w:t>дефицитов на качество теплоснабжения</w:t>
        </w:r>
        <w:bookmarkEnd w:id="215"/>
        <w:bookmarkEnd w:id="216"/>
        <w:bookmarkEnd w:id="217"/>
        <w:bookmarkEnd w:id="218"/>
        <w:bookmarkEnd w:id="219"/>
      </w:hyperlink>
    </w:p>
    <w:p w14:paraId="3841647F" w14:textId="77777777" w:rsidR="001C0D55" w:rsidRPr="00AE2EA9" w:rsidRDefault="001C0D55" w:rsidP="001C0D55">
      <w:pPr>
        <w:ind w:firstLine="709"/>
        <w:rPr>
          <w:rFonts w:cs="Times New Roman"/>
          <w:lang w:eastAsia="ru-RU"/>
        </w:rPr>
      </w:pPr>
    </w:p>
    <w:p w14:paraId="3FB92797" w14:textId="77777777" w:rsidR="00F245C3" w:rsidRPr="00AE2EA9" w:rsidRDefault="00F245C3" w:rsidP="00F245C3">
      <w:pPr>
        <w:pStyle w:val="ab"/>
        <w:kinsoku w:val="0"/>
        <w:overflowPunct w:val="0"/>
        <w:ind w:left="0" w:right="163" w:firstLine="709"/>
        <w:jc w:val="both"/>
        <w:rPr>
          <w:rFonts w:cs="Times New Roman"/>
          <w:spacing w:val="-1"/>
          <w:lang w:val="ru-RU"/>
        </w:rPr>
      </w:pPr>
      <w:r w:rsidRPr="00AE2EA9">
        <w:rPr>
          <w:rFonts w:cs="Times New Roman"/>
          <w:spacing w:val="-1"/>
          <w:lang w:val="ru-RU"/>
        </w:rPr>
        <w:t>Основными</w:t>
      </w:r>
      <w:r w:rsidRPr="00AE2EA9">
        <w:rPr>
          <w:rFonts w:cs="Times New Roman"/>
          <w:spacing w:val="10"/>
          <w:lang w:val="ru-RU"/>
        </w:rPr>
        <w:t xml:space="preserve"> </w:t>
      </w:r>
      <w:r w:rsidRPr="00AE2EA9">
        <w:rPr>
          <w:rFonts w:cs="Times New Roman"/>
          <w:spacing w:val="-1"/>
          <w:lang w:val="ru-RU"/>
        </w:rPr>
        <w:t>причинами</w:t>
      </w:r>
      <w:r w:rsidRPr="00AE2EA9">
        <w:rPr>
          <w:rFonts w:cs="Times New Roman"/>
          <w:spacing w:val="8"/>
          <w:lang w:val="ru-RU"/>
        </w:rPr>
        <w:t xml:space="preserve"> </w:t>
      </w:r>
      <w:r w:rsidRPr="00AE2EA9">
        <w:rPr>
          <w:rFonts w:cs="Times New Roman"/>
          <w:spacing w:val="-1"/>
          <w:lang w:val="ru-RU"/>
        </w:rPr>
        <w:t>возникновения</w:t>
      </w:r>
      <w:r w:rsidRPr="00AE2EA9">
        <w:rPr>
          <w:rFonts w:cs="Times New Roman"/>
          <w:spacing w:val="9"/>
          <w:lang w:val="ru-RU"/>
        </w:rPr>
        <w:t xml:space="preserve"> </w:t>
      </w:r>
      <w:r w:rsidRPr="00AE2EA9">
        <w:rPr>
          <w:rFonts w:cs="Times New Roman"/>
          <w:spacing w:val="-1"/>
          <w:lang w:val="ru-RU"/>
        </w:rPr>
        <w:t>дефицитов</w:t>
      </w:r>
      <w:r w:rsidRPr="00AE2EA9">
        <w:rPr>
          <w:rFonts w:cs="Times New Roman"/>
          <w:spacing w:val="9"/>
          <w:lang w:val="ru-RU"/>
        </w:rPr>
        <w:t xml:space="preserve"> </w:t>
      </w:r>
      <w:r w:rsidRPr="00AE2EA9">
        <w:rPr>
          <w:rFonts w:cs="Times New Roman"/>
          <w:lang w:val="ru-RU"/>
        </w:rPr>
        <w:t>тепловой</w:t>
      </w:r>
      <w:r w:rsidRPr="00AE2EA9">
        <w:rPr>
          <w:rFonts w:cs="Times New Roman"/>
          <w:spacing w:val="10"/>
          <w:lang w:val="ru-RU"/>
        </w:rPr>
        <w:t xml:space="preserve"> </w:t>
      </w:r>
      <w:r w:rsidRPr="00AE2EA9">
        <w:rPr>
          <w:rFonts w:cs="Times New Roman"/>
          <w:spacing w:val="-1"/>
          <w:lang w:val="ru-RU"/>
        </w:rPr>
        <w:t>мощности</w:t>
      </w:r>
      <w:r w:rsidRPr="00AE2EA9">
        <w:rPr>
          <w:rFonts w:cs="Times New Roman"/>
          <w:spacing w:val="11"/>
          <w:lang w:val="ru-RU"/>
        </w:rPr>
        <w:t xml:space="preserve"> </w:t>
      </w:r>
      <w:r w:rsidRPr="00AE2EA9">
        <w:rPr>
          <w:rFonts w:cs="Times New Roman"/>
          <w:lang w:val="ru-RU"/>
        </w:rPr>
        <w:t>на</w:t>
      </w:r>
      <w:r w:rsidRPr="00AE2EA9">
        <w:rPr>
          <w:rFonts w:cs="Times New Roman"/>
          <w:spacing w:val="6"/>
          <w:lang w:val="ru-RU"/>
        </w:rPr>
        <w:t xml:space="preserve"> </w:t>
      </w:r>
      <w:r w:rsidRPr="00AE2EA9">
        <w:rPr>
          <w:rFonts w:cs="Times New Roman"/>
          <w:spacing w:val="-1"/>
          <w:lang w:val="ru-RU"/>
        </w:rPr>
        <w:t>котельных</w:t>
      </w:r>
      <w:r w:rsidRPr="00AE2EA9">
        <w:rPr>
          <w:rFonts w:cs="Times New Roman"/>
          <w:spacing w:val="55"/>
          <w:lang w:val="ru-RU"/>
        </w:rPr>
        <w:t xml:space="preserve"> </w:t>
      </w:r>
      <w:r w:rsidRPr="00AE2EA9">
        <w:rPr>
          <w:rFonts w:cs="Times New Roman"/>
          <w:spacing w:val="-1"/>
          <w:lang w:val="ru-RU"/>
        </w:rPr>
        <w:t>являются</w:t>
      </w:r>
      <w:r w:rsidRPr="00AE2EA9">
        <w:rPr>
          <w:rFonts w:cs="Times New Roman"/>
          <w:spacing w:val="-8"/>
          <w:lang w:val="ru-RU"/>
        </w:rPr>
        <w:t xml:space="preserve"> </w:t>
      </w:r>
      <w:r w:rsidRPr="00AE2EA9">
        <w:rPr>
          <w:rFonts w:cs="Times New Roman"/>
          <w:spacing w:val="-1"/>
          <w:lang w:val="ru-RU"/>
        </w:rPr>
        <w:t>превышение</w:t>
      </w:r>
      <w:r w:rsidRPr="00AE2EA9">
        <w:rPr>
          <w:rFonts w:cs="Times New Roman"/>
          <w:spacing w:val="-9"/>
          <w:lang w:val="ru-RU"/>
        </w:rPr>
        <w:t xml:space="preserve"> </w:t>
      </w:r>
      <w:r w:rsidRPr="00AE2EA9">
        <w:rPr>
          <w:rFonts w:cs="Times New Roman"/>
          <w:spacing w:val="-1"/>
          <w:lang w:val="ru-RU"/>
        </w:rPr>
        <w:t>подключенной</w:t>
      </w:r>
      <w:r w:rsidRPr="00AE2EA9">
        <w:rPr>
          <w:rFonts w:cs="Times New Roman"/>
          <w:spacing w:val="-9"/>
          <w:lang w:val="ru-RU"/>
        </w:rPr>
        <w:t xml:space="preserve"> </w:t>
      </w:r>
      <w:r w:rsidRPr="00AE2EA9">
        <w:rPr>
          <w:rFonts w:cs="Times New Roman"/>
          <w:spacing w:val="-1"/>
          <w:lang w:val="ru-RU"/>
        </w:rPr>
        <w:t>нагрузки</w:t>
      </w:r>
      <w:r w:rsidRPr="00AE2EA9">
        <w:rPr>
          <w:rFonts w:cs="Times New Roman"/>
          <w:spacing w:val="-7"/>
          <w:lang w:val="ru-RU"/>
        </w:rPr>
        <w:t xml:space="preserve"> </w:t>
      </w:r>
      <w:r w:rsidRPr="00AE2EA9">
        <w:rPr>
          <w:rFonts w:cs="Times New Roman"/>
          <w:spacing w:val="-1"/>
          <w:lang w:val="ru-RU"/>
        </w:rPr>
        <w:t>над</w:t>
      </w:r>
      <w:r w:rsidRPr="00AE2EA9">
        <w:rPr>
          <w:rFonts w:cs="Times New Roman"/>
          <w:spacing w:val="-7"/>
          <w:lang w:val="ru-RU"/>
        </w:rPr>
        <w:t xml:space="preserve"> </w:t>
      </w:r>
      <w:r w:rsidRPr="00AE2EA9">
        <w:rPr>
          <w:rFonts w:cs="Times New Roman"/>
          <w:spacing w:val="-1"/>
          <w:lang w:val="ru-RU"/>
        </w:rPr>
        <w:t>располагаемой</w:t>
      </w:r>
      <w:r w:rsidRPr="00AE2EA9">
        <w:rPr>
          <w:rFonts w:cs="Times New Roman"/>
          <w:spacing w:val="-7"/>
          <w:lang w:val="ru-RU"/>
        </w:rPr>
        <w:t xml:space="preserve"> </w:t>
      </w:r>
      <w:r w:rsidRPr="00AE2EA9">
        <w:rPr>
          <w:rFonts w:cs="Times New Roman"/>
          <w:spacing w:val="-1"/>
          <w:lang w:val="ru-RU"/>
        </w:rPr>
        <w:t>мощностью</w:t>
      </w:r>
      <w:r w:rsidRPr="00AE2EA9">
        <w:rPr>
          <w:rFonts w:cs="Times New Roman"/>
          <w:spacing w:val="-10"/>
          <w:lang w:val="ru-RU"/>
        </w:rPr>
        <w:t xml:space="preserve"> </w:t>
      </w:r>
      <w:r w:rsidRPr="00AE2EA9">
        <w:rPr>
          <w:rFonts w:cs="Times New Roman"/>
          <w:spacing w:val="-1"/>
          <w:lang w:val="ru-RU"/>
        </w:rPr>
        <w:t>котельной</w:t>
      </w:r>
      <w:r w:rsidRPr="00AE2EA9">
        <w:rPr>
          <w:rFonts w:cs="Times New Roman"/>
          <w:spacing w:val="-9"/>
          <w:lang w:val="ru-RU"/>
        </w:rPr>
        <w:t xml:space="preserve"> </w:t>
      </w:r>
      <w:r w:rsidRPr="00AE2EA9">
        <w:rPr>
          <w:rFonts w:cs="Times New Roman"/>
          <w:lang w:val="ru-RU"/>
        </w:rPr>
        <w:t>и</w:t>
      </w:r>
      <w:r w:rsidRPr="00AE2EA9">
        <w:rPr>
          <w:rFonts w:cs="Times New Roman"/>
          <w:spacing w:val="99"/>
          <w:lang w:val="ru-RU"/>
        </w:rPr>
        <w:t xml:space="preserve"> </w:t>
      </w:r>
      <w:r w:rsidRPr="00AE2EA9">
        <w:rPr>
          <w:rFonts w:cs="Times New Roman"/>
          <w:spacing w:val="-1"/>
          <w:lang w:val="ru-RU"/>
        </w:rPr>
        <w:t>ограничения</w:t>
      </w:r>
      <w:r w:rsidRPr="00AE2EA9">
        <w:rPr>
          <w:rFonts w:cs="Times New Roman"/>
          <w:spacing w:val="59"/>
          <w:lang w:val="ru-RU"/>
        </w:rPr>
        <w:t xml:space="preserve"> </w:t>
      </w:r>
      <w:r w:rsidRPr="00AE2EA9">
        <w:rPr>
          <w:rFonts w:cs="Times New Roman"/>
          <w:lang w:val="ru-RU"/>
        </w:rPr>
        <w:t>по</w:t>
      </w:r>
      <w:r w:rsidRPr="00AE2EA9">
        <w:rPr>
          <w:rFonts w:cs="Times New Roman"/>
          <w:spacing w:val="59"/>
          <w:lang w:val="ru-RU"/>
        </w:rPr>
        <w:t xml:space="preserve"> </w:t>
      </w:r>
      <w:r w:rsidRPr="00AE2EA9">
        <w:rPr>
          <w:rFonts w:cs="Times New Roman"/>
          <w:spacing w:val="-1"/>
          <w:lang w:val="ru-RU"/>
        </w:rPr>
        <w:t>выдаче</w:t>
      </w:r>
      <w:r w:rsidRPr="00AE2EA9">
        <w:rPr>
          <w:rFonts w:cs="Times New Roman"/>
          <w:spacing w:val="58"/>
          <w:lang w:val="ru-RU"/>
        </w:rPr>
        <w:t xml:space="preserve"> </w:t>
      </w:r>
      <w:r w:rsidRPr="00AE2EA9">
        <w:rPr>
          <w:rFonts w:cs="Times New Roman"/>
          <w:lang w:val="ru-RU"/>
        </w:rPr>
        <w:t xml:space="preserve">тепловой </w:t>
      </w:r>
      <w:r w:rsidRPr="00AE2EA9">
        <w:rPr>
          <w:rFonts w:cs="Times New Roman"/>
          <w:spacing w:val="-1"/>
          <w:lang w:val="ru-RU"/>
        </w:rPr>
        <w:t>мощности</w:t>
      </w:r>
      <w:r w:rsidRPr="00AE2EA9">
        <w:rPr>
          <w:rFonts w:cs="Times New Roman"/>
          <w:spacing w:val="1"/>
          <w:lang w:val="ru-RU"/>
        </w:rPr>
        <w:t xml:space="preserve"> </w:t>
      </w:r>
      <w:r w:rsidRPr="00AE2EA9">
        <w:rPr>
          <w:rFonts w:cs="Times New Roman"/>
          <w:lang w:val="ru-RU"/>
        </w:rPr>
        <w:t>на</w:t>
      </w:r>
      <w:r w:rsidRPr="00AE2EA9">
        <w:rPr>
          <w:rFonts w:cs="Times New Roman"/>
          <w:spacing w:val="58"/>
          <w:lang w:val="ru-RU"/>
        </w:rPr>
        <w:t xml:space="preserve"> </w:t>
      </w:r>
      <w:r w:rsidRPr="00AE2EA9">
        <w:rPr>
          <w:rFonts w:cs="Times New Roman"/>
          <w:spacing w:val="-1"/>
          <w:lang w:val="ru-RU"/>
        </w:rPr>
        <w:t>источнике.</w:t>
      </w:r>
      <w:r w:rsidRPr="00AE2EA9">
        <w:rPr>
          <w:rFonts w:cs="Times New Roman"/>
          <w:spacing w:val="5"/>
          <w:lang w:val="ru-RU"/>
        </w:rPr>
        <w:t xml:space="preserve"> </w:t>
      </w:r>
      <w:r w:rsidRPr="00AE2EA9">
        <w:rPr>
          <w:rFonts w:cs="Times New Roman"/>
          <w:spacing w:val="-1"/>
          <w:lang w:val="ru-RU"/>
        </w:rPr>
        <w:t>Последствием</w:t>
      </w:r>
      <w:r w:rsidRPr="00AE2EA9">
        <w:rPr>
          <w:rFonts w:cs="Times New Roman"/>
          <w:lang w:val="ru-RU"/>
        </w:rPr>
        <w:t xml:space="preserve"> влияния</w:t>
      </w:r>
      <w:r w:rsidRPr="00AE2EA9">
        <w:rPr>
          <w:rFonts w:cs="Times New Roman"/>
          <w:spacing w:val="57"/>
          <w:lang w:val="ru-RU"/>
        </w:rPr>
        <w:t xml:space="preserve"> </w:t>
      </w:r>
      <w:r w:rsidRPr="00AE2EA9">
        <w:rPr>
          <w:rFonts w:cs="Times New Roman"/>
          <w:spacing w:val="-1"/>
          <w:lang w:val="ru-RU"/>
        </w:rPr>
        <w:t>дефицитов</w:t>
      </w:r>
      <w:r w:rsidRPr="00AE2EA9">
        <w:rPr>
          <w:rFonts w:cs="Times New Roman"/>
          <w:spacing w:val="50"/>
          <w:lang w:val="ru-RU"/>
        </w:rPr>
        <w:t xml:space="preserve"> </w:t>
      </w:r>
      <w:r w:rsidRPr="00AE2EA9">
        <w:rPr>
          <w:rFonts w:cs="Times New Roman"/>
          <w:lang w:val="ru-RU"/>
        </w:rPr>
        <w:t>на</w:t>
      </w:r>
      <w:r w:rsidRPr="00AE2EA9">
        <w:rPr>
          <w:rFonts w:cs="Times New Roman"/>
          <w:spacing w:val="49"/>
          <w:lang w:val="ru-RU"/>
        </w:rPr>
        <w:t xml:space="preserve"> </w:t>
      </w:r>
      <w:r w:rsidRPr="00AE2EA9">
        <w:rPr>
          <w:rFonts w:cs="Times New Roman"/>
          <w:spacing w:val="-1"/>
          <w:lang w:val="ru-RU"/>
        </w:rPr>
        <w:t>качество</w:t>
      </w:r>
      <w:r w:rsidRPr="00AE2EA9">
        <w:rPr>
          <w:rFonts w:cs="Times New Roman"/>
          <w:spacing w:val="49"/>
          <w:lang w:val="ru-RU"/>
        </w:rPr>
        <w:t xml:space="preserve"> </w:t>
      </w:r>
      <w:r w:rsidRPr="00AE2EA9">
        <w:rPr>
          <w:rFonts w:cs="Times New Roman"/>
          <w:spacing w:val="-1"/>
          <w:lang w:val="ru-RU"/>
        </w:rPr>
        <w:t>теплоснабжения</w:t>
      </w:r>
      <w:r w:rsidRPr="00AE2EA9">
        <w:rPr>
          <w:rFonts w:cs="Times New Roman"/>
          <w:spacing w:val="50"/>
          <w:lang w:val="ru-RU"/>
        </w:rPr>
        <w:t xml:space="preserve"> </w:t>
      </w:r>
      <w:r w:rsidRPr="00AE2EA9">
        <w:rPr>
          <w:rFonts w:cs="Times New Roman"/>
          <w:spacing w:val="-1"/>
          <w:lang w:val="ru-RU"/>
        </w:rPr>
        <w:t>является</w:t>
      </w:r>
      <w:r w:rsidRPr="00AE2EA9">
        <w:rPr>
          <w:rFonts w:cs="Times New Roman"/>
          <w:spacing w:val="52"/>
          <w:lang w:val="ru-RU"/>
        </w:rPr>
        <w:t xml:space="preserve"> </w:t>
      </w:r>
      <w:r w:rsidRPr="00AE2EA9">
        <w:rPr>
          <w:rFonts w:cs="Times New Roman"/>
          <w:spacing w:val="-1"/>
          <w:lang w:val="ru-RU"/>
        </w:rPr>
        <w:t>"недотоп"</w:t>
      </w:r>
      <w:r w:rsidRPr="00AE2EA9">
        <w:rPr>
          <w:rFonts w:cs="Times New Roman"/>
          <w:spacing w:val="48"/>
          <w:lang w:val="ru-RU"/>
        </w:rPr>
        <w:t xml:space="preserve"> </w:t>
      </w:r>
      <w:r w:rsidRPr="00AE2EA9">
        <w:rPr>
          <w:rFonts w:cs="Times New Roman"/>
          <w:spacing w:val="-1"/>
          <w:lang w:val="ru-RU"/>
        </w:rPr>
        <w:t>потребителей,</w:t>
      </w:r>
      <w:r w:rsidRPr="00AE2EA9">
        <w:rPr>
          <w:rFonts w:cs="Times New Roman"/>
          <w:spacing w:val="50"/>
          <w:lang w:val="ru-RU"/>
        </w:rPr>
        <w:t xml:space="preserve"> </w:t>
      </w:r>
      <w:r w:rsidRPr="00AE2EA9">
        <w:rPr>
          <w:rFonts w:cs="Times New Roman"/>
          <w:lang w:val="ru-RU"/>
        </w:rPr>
        <w:t>который</w:t>
      </w:r>
      <w:r w:rsidRPr="00AE2EA9">
        <w:rPr>
          <w:rFonts w:cs="Times New Roman"/>
          <w:spacing w:val="97"/>
          <w:lang w:val="ru-RU"/>
        </w:rPr>
        <w:t xml:space="preserve"> </w:t>
      </w:r>
      <w:r w:rsidRPr="00AE2EA9">
        <w:rPr>
          <w:rFonts w:cs="Times New Roman"/>
          <w:spacing w:val="-1"/>
          <w:lang w:val="ru-RU"/>
        </w:rPr>
        <w:t>возникает</w:t>
      </w:r>
      <w:r w:rsidRPr="00AE2EA9">
        <w:rPr>
          <w:rFonts w:cs="Times New Roman"/>
          <w:lang w:val="ru-RU"/>
        </w:rPr>
        <w:t xml:space="preserve"> при</w:t>
      </w:r>
      <w:r w:rsidRPr="00AE2EA9">
        <w:rPr>
          <w:rFonts w:cs="Times New Roman"/>
          <w:spacing w:val="2"/>
          <w:lang w:val="ru-RU"/>
        </w:rPr>
        <w:t xml:space="preserve"> </w:t>
      </w:r>
      <w:r w:rsidRPr="00AE2EA9">
        <w:rPr>
          <w:rFonts w:cs="Times New Roman"/>
          <w:spacing w:val="-1"/>
          <w:lang w:val="ru-RU"/>
        </w:rPr>
        <w:t>отрицательных</w:t>
      </w:r>
      <w:r w:rsidRPr="00AE2EA9">
        <w:rPr>
          <w:rFonts w:cs="Times New Roman"/>
          <w:spacing w:val="2"/>
          <w:lang w:val="ru-RU"/>
        </w:rPr>
        <w:t xml:space="preserve"> </w:t>
      </w:r>
      <w:r w:rsidRPr="00AE2EA9">
        <w:rPr>
          <w:rFonts w:cs="Times New Roman"/>
          <w:spacing w:val="-1"/>
          <w:lang w:val="ru-RU"/>
        </w:rPr>
        <w:t>температурах</w:t>
      </w:r>
      <w:r w:rsidRPr="00AE2EA9">
        <w:rPr>
          <w:rFonts w:cs="Times New Roman"/>
          <w:spacing w:val="4"/>
          <w:lang w:val="ru-RU"/>
        </w:rPr>
        <w:t xml:space="preserve"> </w:t>
      </w:r>
      <w:r w:rsidRPr="00AE2EA9">
        <w:rPr>
          <w:rFonts w:cs="Times New Roman"/>
          <w:spacing w:val="-1"/>
          <w:lang w:val="ru-RU"/>
        </w:rPr>
        <w:t>наружно</w:t>
      </w:r>
      <w:r w:rsidRPr="00AE2EA9">
        <w:rPr>
          <w:rFonts w:cs="Times New Roman"/>
          <w:lang w:val="ru-RU"/>
        </w:rPr>
        <w:t xml:space="preserve"> </w:t>
      </w:r>
      <w:r w:rsidRPr="00AE2EA9">
        <w:rPr>
          <w:rFonts w:cs="Times New Roman"/>
          <w:spacing w:val="-1"/>
          <w:lang w:val="ru-RU"/>
        </w:rPr>
        <w:t>воздуха.</w:t>
      </w:r>
    </w:p>
    <w:p w14:paraId="3D30A253" w14:textId="77777777" w:rsidR="00F245C3" w:rsidRPr="00AE2EA9" w:rsidRDefault="00F245C3" w:rsidP="00F245C3">
      <w:pPr>
        <w:pStyle w:val="ab"/>
        <w:kinsoku w:val="0"/>
        <w:overflowPunct w:val="0"/>
        <w:ind w:left="0" w:right="167" w:firstLine="709"/>
        <w:jc w:val="both"/>
        <w:rPr>
          <w:rFonts w:cs="Times New Roman"/>
          <w:spacing w:val="-1"/>
          <w:lang w:val="ru-RU"/>
        </w:rPr>
      </w:pPr>
      <w:r w:rsidRPr="00AE2EA9">
        <w:rPr>
          <w:rFonts w:cs="Times New Roman"/>
          <w:lang w:val="ru-RU"/>
        </w:rPr>
        <w:t>На</w:t>
      </w:r>
      <w:r w:rsidRPr="00AE2EA9">
        <w:rPr>
          <w:rFonts w:cs="Times New Roman"/>
          <w:spacing w:val="17"/>
          <w:lang w:val="ru-RU"/>
        </w:rPr>
        <w:t xml:space="preserve"> </w:t>
      </w:r>
      <w:r w:rsidRPr="00AE2EA9">
        <w:rPr>
          <w:rFonts w:cs="Times New Roman"/>
          <w:spacing w:val="-1"/>
          <w:lang w:val="ru-RU"/>
        </w:rPr>
        <w:t>момент</w:t>
      </w:r>
      <w:r w:rsidRPr="00AE2EA9">
        <w:rPr>
          <w:rFonts w:cs="Times New Roman"/>
          <w:spacing w:val="19"/>
          <w:lang w:val="ru-RU"/>
        </w:rPr>
        <w:t xml:space="preserve"> </w:t>
      </w:r>
      <w:r w:rsidRPr="00AE2EA9">
        <w:rPr>
          <w:rFonts w:cs="Times New Roman"/>
          <w:spacing w:val="-1"/>
          <w:lang w:val="ru-RU"/>
        </w:rPr>
        <w:t>актуализации</w:t>
      </w:r>
      <w:r w:rsidRPr="00AE2EA9">
        <w:rPr>
          <w:rFonts w:cs="Times New Roman"/>
          <w:spacing w:val="19"/>
          <w:lang w:val="ru-RU"/>
        </w:rPr>
        <w:t xml:space="preserve"> </w:t>
      </w:r>
      <w:r w:rsidRPr="00AE2EA9">
        <w:rPr>
          <w:rFonts w:cs="Times New Roman"/>
          <w:spacing w:val="-1"/>
          <w:lang w:val="ru-RU"/>
        </w:rPr>
        <w:t>(корректировки)</w:t>
      </w:r>
      <w:r w:rsidRPr="00AE2EA9">
        <w:rPr>
          <w:rFonts w:cs="Times New Roman"/>
          <w:spacing w:val="18"/>
          <w:lang w:val="ru-RU"/>
        </w:rPr>
        <w:t xml:space="preserve"> </w:t>
      </w:r>
      <w:r w:rsidRPr="00AE2EA9">
        <w:rPr>
          <w:rFonts w:cs="Times New Roman"/>
          <w:spacing w:val="-1"/>
          <w:lang w:val="ru-RU"/>
        </w:rPr>
        <w:t>схемы</w:t>
      </w:r>
      <w:r w:rsidRPr="00AE2EA9">
        <w:rPr>
          <w:rFonts w:cs="Times New Roman"/>
          <w:spacing w:val="18"/>
          <w:lang w:val="ru-RU"/>
        </w:rPr>
        <w:t xml:space="preserve"> </w:t>
      </w:r>
      <w:r w:rsidRPr="00AE2EA9">
        <w:rPr>
          <w:rFonts w:cs="Times New Roman"/>
          <w:spacing w:val="-1"/>
          <w:lang w:val="ru-RU"/>
        </w:rPr>
        <w:t>теплоснабжения</w:t>
      </w:r>
      <w:r w:rsidRPr="00AE2EA9">
        <w:rPr>
          <w:rFonts w:cs="Times New Roman"/>
          <w:spacing w:val="26"/>
          <w:lang w:val="ru-RU"/>
        </w:rPr>
        <w:t xml:space="preserve"> </w:t>
      </w:r>
      <w:r w:rsidRPr="00AE2EA9">
        <w:rPr>
          <w:rFonts w:cs="Times New Roman"/>
          <w:lang w:val="ru-RU"/>
        </w:rPr>
        <w:t>МО</w:t>
      </w:r>
      <w:r w:rsidRPr="00AE2EA9">
        <w:rPr>
          <w:rFonts w:cs="Times New Roman"/>
          <w:spacing w:val="18"/>
          <w:lang w:val="ru-RU"/>
        </w:rPr>
        <w:t xml:space="preserve"> </w:t>
      </w:r>
      <w:r w:rsidRPr="00AE2EA9">
        <w:rPr>
          <w:rFonts w:cs="Times New Roman"/>
          <w:spacing w:val="-1"/>
          <w:lang w:val="ru-RU"/>
        </w:rPr>
        <w:t>Приволжское</w:t>
      </w:r>
      <w:r w:rsidRPr="00AE2EA9">
        <w:rPr>
          <w:rFonts w:cs="Times New Roman"/>
          <w:spacing w:val="93"/>
          <w:lang w:val="ru-RU"/>
        </w:rPr>
        <w:t xml:space="preserve"> </w:t>
      </w:r>
      <w:r w:rsidRPr="00AE2EA9">
        <w:rPr>
          <w:rFonts w:cs="Times New Roman"/>
          <w:lang w:val="ru-RU"/>
        </w:rPr>
        <w:t>городское</w:t>
      </w:r>
      <w:r w:rsidRPr="00AE2EA9">
        <w:rPr>
          <w:rFonts w:cs="Times New Roman"/>
          <w:spacing w:val="32"/>
          <w:lang w:val="ru-RU"/>
        </w:rPr>
        <w:t xml:space="preserve"> </w:t>
      </w:r>
      <w:r w:rsidRPr="00AE2EA9">
        <w:rPr>
          <w:rFonts w:cs="Times New Roman"/>
          <w:spacing w:val="-1"/>
          <w:lang w:val="ru-RU"/>
        </w:rPr>
        <w:t>поселение</w:t>
      </w:r>
      <w:r w:rsidRPr="00AE2EA9">
        <w:rPr>
          <w:rFonts w:cs="Times New Roman"/>
          <w:spacing w:val="32"/>
          <w:lang w:val="ru-RU"/>
        </w:rPr>
        <w:t xml:space="preserve"> </w:t>
      </w:r>
      <w:r w:rsidRPr="00AE2EA9">
        <w:rPr>
          <w:rFonts w:cs="Times New Roman"/>
          <w:spacing w:val="-1"/>
          <w:lang w:val="ru-RU"/>
        </w:rPr>
        <w:t>Ивановской</w:t>
      </w:r>
      <w:r w:rsidRPr="00AE2EA9">
        <w:rPr>
          <w:rFonts w:cs="Times New Roman"/>
          <w:spacing w:val="34"/>
          <w:lang w:val="ru-RU"/>
        </w:rPr>
        <w:t xml:space="preserve"> </w:t>
      </w:r>
      <w:r w:rsidRPr="00AE2EA9">
        <w:rPr>
          <w:rFonts w:cs="Times New Roman"/>
          <w:lang w:val="ru-RU"/>
        </w:rPr>
        <w:t>области</w:t>
      </w:r>
      <w:r w:rsidRPr="00AE2EA9">
        <w:rPr>
          <w:rFonts w:cs="Times New Roman"/>
          <w:spacing w:val="34"/>
          <w:lang w:val="ru-RU"/>
        </w:rPr>
        <w:t xml:space="preserve"> </w:t>
      </w:r>
      <w:r w:rsidRPr="00AE2EA9">
        <w:rPr>
          <w:rFonts w:cs="Times New Roman"/>
          <w:spacing w:val="-1"/>
          <w:lang w:val="ru-RU"/>
        </w:rPr>
        <w:t>дефициты</w:t>
      </w:r>
      <w:r w:rsidRPr="00AE2EA9">
        <w:rPr>
          <w:rFonts w:cs="Times New Roman"/>
          <w:spacing w:val="33"/>
          <w:lang w:val="ru-RU"/>
        </w:rPr>
        <w:t xml:space="preserve"> </w:t>
      </w:r>
      <w:r w:rsidRPr="00AE2EA9">
        <w:rPr>
          <w:rFonts w:cs="Times New Roman"/>
          <w:lang w:val="ru-RU"/>
        </w:rPr>
        <w:t>тепловой</w:t>
      </w:r>
      <w:r w:rsidRPr="00AE2EA9">
        <w:rPr>
          <w:rFonts w:cs="Times New Roman"/>
          <w:spacing w:val="34"/>
          <w:lang w:val="ru-RU"/>
        </w:rPr>
        <w:t xml:space="preserve"> </w:t>
      </w:r>
      <w:r w:rsidRPr="00AE2EA9">
        <w:rPr>
          <w:rFonts w:cs="Times New Roman"/>
          <w:spacing w:val="-1"/>
          <w:lang w:val="ru-RU"/>
        </w:rPr>
        <w:t>мощности</w:t>
      </w:r>
      <w:r w:rsidRPr="00AE2EA9">
        <w:rPr>
          <w:rFonts w:cs="Times New Roman"/>
          <w:spacing w:val="36"/>
          <w:lang w:val="ru-RU"/>
        </w:rPr>
        <w:t xml:space="preserve"> </w:t>
      </w:r>
      <w:r w:rsidRPr="00AE2EA9">
        <w:rPr>
          <w:rFonts w:cs="Times New Roman"/>
          <w:lang w:val="ru-RU"/>
        </w:rPr>
        <w:t>по</w:t>
      </w:r>
      <w:r w:rsidRPr="00AE2EA9">
        <w:rPr>
          <w:rFonts w:cs="Times New Roman"/>
          <w:spacing w:val="33"/>
          <w:lang w:val="ru-RU"/>
        </w:rPr>
        <w:t xml:space="preserve"> </w:t>
      </w:r>
      <w:r w:rsidRPr="00AE2EA9">
        <w:rPr>
          <w:rFonts w:cs="Times New Roman"/>
          <w:spacing w:val="-1"/>
          <w:lang w:val="ru-RU"/>
        </w:rPr>
        <w:t>источникам</w:t>
      </w:r>
      <w:r w:rsidRPr="00AE2EA9">
        <w:rPr>
          <w:rFonts w:cs="Times New Roman"/>
          <w:spacing w:val="63"/>
          <w:lang w:val="ru-RU"/>
        </w:rPr>
        <w:t xml:space="preserve"> </w:t>
      </w:r>
      <w:r w:rsidRPr="00AE2EA9">
        <w:rPr>
          <w:rFonts w:cs="Times New Roman"/>
          <w:lang w:val="ru-RU"/>
        </w:rPr>
        <w:t>тепловой</w:t>
      </w:r>
      <w:r w:rsidRPr="00AE2EA9">
        <w:rPr>
          <w:rFonts w:cs="Times New Roman"/>
          <w:spacing w:val="17"/>
          <w:lang w:val="ru-RU"/>
        </w:rPr>
        <w:t xml:space="preserve"> </w:t>
      </w:r>
      <w:r w:rsidRPr="00AE2EA9">
        <w:rPr>
          <w:rFonts w:cs="Times New Roman"/>
          <w:spacing w:val="-1"/>
          <w:lang w:val="ru-RU"/>
        </w:rPr>
        <w:t>энерии</w:t>
      </w:r>
      <w:r w:rsidRPr="00AE2EA9">
        <w:rPr>
          <w:rFonts w:cs="Times New Roman"/>
          <w:spacing w:val="19"/>
          <w:lang w:val="ru-RU"/>
        </w:rPr>
        <w:t xml:space="preserve"> </w:t>
      </w:r>
      <w:r w:rsidRPr="00AE2EA9">
        <w:rPr>
          <w:rFonts w:cs="Times New Roman"/>
          <w:spacing w:val="-1"/>
          <w:lang w:val="ru-RU"/>
        </w:rPr>
        <w:t>отсутствуют.</w:t>
      </w:r>
      <w:r w:rsidRPr="00AE2EA9">
        <w:rPr>
          <w:rFonts w:cs="Times New Roman"/>
          <w:spacing w:val="16"/>
          <w:lang w:val="ru-RU"/>
        </w:rPr>
        <w:t xml:space="preserve"> </w:t>
      </w:r>
      <w:r w:rsidRPr="00AE2EA9">
        <w:rPr>
          <w:rFonts w:cs="Times New Roman"/>
          <w:lang w:val="ru-RU"/>
        </w:rPr>
        <w:t>На</w:t>
      </w:r>
      <w:r w:rsidRPr="00AE2EA9">
        <w:rPr>
          <w:rFonts w:cs="Times New Roman"/>
          <w:spacing w:val="15"/>
          <w:lang w:val="ru-RU"/>
        </w:rPr>
        <w:t xml:space="preserve"> </w:t>
      </w:r>
      <w:r w:rsidRPr="00AE2EA9">
        <w:rPr>
          <w:rFonts w:cs="Times New Roman"/>
          <w:spacing w:val="-1"/>
          <w:lang w:val="ru-RU"/>
        </w:rPr>
        <w:t>всех</w:t>
      </w:r>
      <w:r w:rsidRPr="00AE2EA9">
        <w:rPr>
          <w:rFonts w:cs="Times New Roman"/>
          <w:spacing w:val="18"/>
          <w:lang w:val="ru-RU"/>
        </w:rPr>
        <w:t xml:space="preserve"> </w:t>
      </w:r>
      <w:r w:rsidRPr="00AE2EA9">
        <w:rPr>
          <w:rFonts w:cs="Times New Roman"/>
          <w:spacing w:val="-1"/>
          <w:lang w:val="ru-RU"/>
        </w:rPr>
        <w:t>котельных</w:t>
      </w:r>
      <w:r w:rsidRPr="00AE2EA9">
        <w:rPr>
          <w:rFonts w:cs="Times New Roman"/>
          <w:spacing w:val="16"/>
          <w:lang w:val="ru-RU"/>
        </w:rPr>
        <w:t xml:space="preserve"> </w:t>
      </w:r>
      <w:r w:rsidRPr="00AE2EA9">
        <w:rPr>
          <w:rFonts w:cs="Times New Roman"/>
          <w:spacing w:val="-1"/>
          <w:lang w:val="ru-RU"/>
        </w:rPr>
        <w:t>имеется</w:t>
      </w:r>
      <w:r w:rsidRPr="00AE2EA9">
        <w:rPr>
          <w:rFonts w:cs="Times New Roman"/>
          <w:spacing w:val="16"/>
          <w:lang w:val="ru-RU"/>
        </w:rPr>
        <w:t xml:space="preserve"> </w:t>
      </w:r>
      <w:r w:rsidRPr="00AE2EA9">
        <w:rPr>
          <w:rFonts w:cs="Times New Roman"/>
          <w:spacing w:val="-1"/>
          <w:lang w:val="ru-RU"/>
        </w:rPr>
        <w:t>значительный</w:t>
      </w:r>
      <w:r w:rsidRPr="00AE2EA9">
        <w:rPr>
          <w:rFonts w:cs="Times New Roman"/>
          <w:spacing w:val="17"/>
          <w:lang w:val="ru-RU"/>
        </w:rPr>
        <w:t xml:space="preserve"> </w:t>
      </w:r>
      <w:r w:rsidRPr="00AE2EA9">
        <w:rPr>
          <w:rFonts w:cs="Times New Roman"/>
          <w:spacing w:val="-1"/>
          <w:lang w:val="ru-RU"/>
        </w:rPr>
        <w:t>резерв</w:t>
      </w:r>
      <w:r w:rsidRPr="00AE2EA9">
        <w:rPr>
          <w:rFonts w:cs="Times New Roman"/>
          <w:spacing w:val="16"/>
          <w:lang w:val="ru-RU"/>
        </w:rPr>
        <w:t xml:space="preserve"> </w:t>
      </w:r>
      <w:r w:rsidRPr="00AE2EA9">
        <w:rPr>
          <w:rFonts w:cs="Times New Roman"/>
          <w:spacing w:val="-1"/>
          <w:lang w:val="ru-RU"/>
        </w:rPr>
        <w:t>тепловой</w:t>
      </w:r>
      <w:r w:rsidRPr="00AE2EA9">
        <w:rPr>
          <w:rFonts w:cs="Times New Roman"/>
          <w:spacing w:val="71"/>
          <w:lang w:val="ru-RU"/>
        </w:rPr>
        <w:t xml:space="preserve"> </w:t>
      </w:r>
      <w:r w:rsidRPr="00AE2EA9">
        <w:rPr>
          <w:rFonts w:cs="Times New Roman"/>
          <w:spacing w:val="-1"/>
          <w:lang w:val="ru-RU"/>
        </w:rPr>
        <w:t>мощности.</w:t>
      </w:r>
    </w:p>
    <w:p w14:paraId="0DD01529" w14:textId="77777777" w:rsidR="001C0D55" w:rsidRPr="00AE2EA9" w:rsidRDefault="001C0D55" w:rsidP="001C0D55">
      <w:pPr>
        <w:rPr>
          <w:rFonts w:cs="Times New Roman"/>
        </w:rPr>
      </w:pPr>
    </w:p>
    <w:p w14:paraId="02C8728E" w14:textId="77777777" w:rsidR="001C0D55" w:rsidRPr="00AE2EA9" w:rsidRDefault="001C0D55" w:rsidP="001C0D55">
      <w:pPr>
        <w:pStyle w:val="2"/>
        <w:ind w:left="0" w:firstLine="0"/>
      </w:pPr>
      <w:bookmarkStart w:id="220" w:name="_Toc45099625"/>
      <w:bookmarkStart w:id="221" w:name="_Toc45614820"/>
      <w:bookmarkStart w:id="222" w:name="_Toc54952859"/>
      <w:bookmarkStart w:id="223" w:name="_Toc108184220"/>
      <w:bookmarkStart w:id="224" w:name="_Toc131153664"/>
      <w:r w:rsidRPr="00AE2EA9">
        <w:t xml:space="preserve">1.6.5 </w:t>
      </w:r>
      <w:bookmarkEnd w:id="220"/>
      <w:r w:rsidRPr="00AE2EA9">
        <w:t xml:space="preserve">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w:t>
      </w:r>
      <w:r w:rsidRPr="00AE2EA9">
        <w:lastRenderedPageBreak/>
        <w:t>тепловой мощности</w:t>
      </w:r>
      <w:bookmarkEnd w:id="221"/>
      <w:bookmarkEnd w:id="222"/>
      <w:bookmarkEnd w:id="223"/>
      <w:bookmarkEnd w:id="224"/>
    </w:p>
    <w:p w14:paraId="5EDF6EF3" w14:textId="77777777" w:rsidR="001C0D55" w:rsidRPr="00AE2EA9" w:rsidRDefault="001C0D55" w:rsidP="001C0D55">
      <w:pPr>
        <w:ind w:firstLine="709"/>
        <w:rPr>
          <w:rFonts w:cs="Times New Roman"/>
          <w:lang w:eastAsia="ru-RU"/>
        </w:rPr>
      </w:pPr>
    </w:p>
    <w:p w14:paraId="3CB0576B" w14:textId="77777777" w:rsidR="001C0D55" w:rsidRPr="00AE2EA9" w:rsidRDefault="001C0D55" w:rsidP="001C0D55">
      <w:pPr>
        <w:ind w:firstLine="709"/>
        <w:rPr>
          <w:rFonts w:cs="Times New Roman"/>
          <w:lang w:eastAsia="ru-RU"/>
        </w:rPr>
      </w:pPr>
      <w:r w:rsidRPr="00AE2EA9">
        <w:rPr>
          <w:rFonts w:cs="Times New Roman"/>
          <w:lang w:eastAsia="ru-RU"/>
        </w:rPr>
        <w:t>Балансы тепловой мощности представлены в пункте 1.6.1.</w:t>
      </w:r>
    </w:p>
    <w:p w14:paraId="54166702" w14:textId="77777777" w:rsidR="001C0D55" w:rsidRPr="00AE2EA9" w:rsidRDefault="001C0D55" w:rsidP="001C0D55">
      <w:pPr>
        <w:rPr>
          <w:rFonts w:cs="Times New Roman"/>
        </w:rPr>
      </w:pPr>
    </w:p>
    <w:p w14:paraId="7A7A87F9" w14:textId="77777777" w:rsidR="001C0D55" w:rsidRPr="00AE2EA9" w:rsidRDefault="001C0D55" w:rsidP="001C0D55">
      <w:pPr>
        <w:pStyle w:val="2"/>
        <w:ind w:left="0" w:firstLine="0"/>
      </w:pPr>
      <w:bookmarkStart w:id="225" w:name="_Toc108184221"/>
      <w:bookmarkStart w:id="226" w:name="_Toc131153665"/>
      <w:r w:rsidRPr="00AE2EA9">
        <w:t xml:space="preserve">1.6.6 </w:t>
      </w:r>
      <w:bookmarkStart w:id="227" w:name="OLE_LINK54"/>
      <w:bookmarkStart w:id="228" w:name="OLE_LINK55"/>
      <w:bookmarkStart w:id="229" w:name="OLE_LINK56"/>
      <w:r w:rsidRPr="00AE2EA9">
        <w:rPr>
          <w:szCs w:val="22"/>
        </w:rPr>
        <w:t>Описание изменений в балансах тепловой мощности и тепловой нагрузки</w:t>
      </w:r>
      <w:bookmarkEnd w:id="227"/>
      <w:bookmarkEnd w:id="228"/>
      <w:bookmarkEnd w:id="229"/>
      <w:r w:rsidRPr="00AE2EA9">
        <w:rPr>
          <w:szCs w:val="22"/>
        </w:rPr>
        <w:t xml:space="preserve">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bookmarkEnd w:id="225"/>
      <w:bookmarkEnd w:id="226"/>
    </w:p>
    <w:p w14:paraId="49BF49E7" w14:textId="77777777" w:rsidR="001C0D55" w:rsidRPr="00AE2EA9" w:rsidRDefault="001C0D55" w:rsidP="001C0D55">
      <w:pPr>
        <w:ind w:firstLine="709"/>
        <w:jc w:val="center"/>
        <w:rPr>
          <w:rFonts w:cs="Times New Roman"/>
          <w:lang w:eastAsia="ru-RU"/>
        </w:rPr>
      </w:pPr>
    </w:p>
    <w:p w14:paraId="4A82F2DE" w14:textId="77777777" w:rsidR="00BC45A0" w:rsidRPr="00AE2EA9" w:rsidRDefault="001C0D55">
      <w:pPr>
        <w:spacing w:before="400" w:after="200"/>
        <w:rPr>
          <w:rFonts w:cs="Times New Roman"/>
        </w:rPr>
      </w:pPr>
      <w:r w:rsidRPr="00AE2EA9">
        <w:rPr>
          <w:rFonts w:cs="Times New Roman"/>
          <w:b/>
        </w:rPr>
        <w:t>Таблица 1.6.6.1 - Изменения в балансах тепловой мощности и тепловой нагрузке</w:t>
      </w:r>
    </w:p>
    <w:tbl>
      <w:tblPr>
        <w:tblStyle w:val="a8"/>
        <w:tblW w:w="4850" w:type="pct"/>
        <w:jc w:val="center"/>
        <w:tblLook w:val="04A0" w:firstRow="1" w:lastRow="0" w:firstColumn="1" w:lastColumn="0" w:noHBand="0" w:noVBand="1"/>
      </w:tblPr>
      <w:tblGrid>
        <w:gridCol w:w="331"/>
        <w:gridCol w:w="2604"/>
        <w:gridCol w:w="1338"/>
        <w:gridCol w:w="2803"/>
        <w:gridCol w:w="2212"/>
      </w:tblGrid>
      <w:tr w:rsidR="00F245C3" w:rsidRPr="00AE2EA9" w14:paraId="521242CD" w14:textId="77777777" w:rsidTr="00CB0991">
        <w:trPr>
          <w:trHeight w:val="795"/>
          <w:jc w:val="center"/>
        </w:trPr>
        <w:tc>
          <w:tcPr>
            <w:tcW w:w="323" w:type="dxa"/>
            <w:shd w:val="clear" w:color="auto" w:fill="F2F2F2"/>
            <w:tcMar>
              <w:top w:w="120" w:type="dxa"/>
              <w:left w:w="20" w:type="dxa"/>
              <w:bottom w:w="120" w:type="dxa"/>
              <w:right w:w="20" w:type="dxa"/>
            </w:tcMar>
            <w:vAlign w:val="center"/>
          </w:tcPr>
          <w:p w14:paraId="1CAC0139" w14:textId="77777777" w:rsidR="00F245C3" w:rsidRPr="00AE2EA9" w:rsidRDefault="00F245C3">
            <w:pPr>
              <w:jc w:val="center"/>
              <w:rPr>
                <w:rFonts w:cs="Times New Roman"/>
              </w:rPr>
            </w:pPr>
            <w:r w:rsidRPr="00AE2EA9">
              <w:rPr>
                <w:rFonts w:eastAsia="Times New Roman" w:cs="Times New Roman"/>
                <w:sz w:val="22"/>
              </w:rPr>
              <w:t>№</w:t>
            </w:r>
          </w:p>
        </w:tc>
        <w:tc>
          <w:tcPr>
            <w:tcW w:w="2541" w:type="dxa"/>
            <w:shd w:val="clear" w:color="auto" w:fill="F2F2F2"/>
            <w:tcMar>
              <w:top w:w="120" w:type="dxa"/>
              <w:left w:w="200" w:type="dxa"/>
              <w:bottom w:w="120" w:type="dxa"/>
              <w:right w:w="200" w:type="dxa"/>
            </w:tcMar>
            <w:vAlign w:val="center"/>
          </w:tcPr>
          <w:p w14:paraId="0DB7A1A1" w14:textId="77777777" w:rsidR="00F245C3" w:rsidRPr="00AE2EA9" w:rsidRDefault="00F245C3">
            <w:pPr>
              <w:jc w:val="center"/>
              <w:rPr>
                <w:rFonts w:cs="Times New Roman"/>
              </w:rPr>
            </w:pPr>
            <w:r w:rsidRPr="00AE2EA9">
              <w:rPr>
                <w:rFonts w:eastAsia="Times New Roman" w:cs="Times New Roman"/>
                <w:sz w:val="22"/>
              </w:rPr>
              <w:t>Показатель</w:t>
            </w:r>
          </w:p>
        </w:tc>
        <w:tc>
          <w:tcPr>
            <w:tcW w:w="1306" w:type="dxa"/>
            <w:shd w:val="clear" w:color="auto" w:fill="F2F2F2"/>
            <w:tcMar>
              <w:top w:w="120" w:type="dxa"/>
              <w:left w:w="200" w:type="dxa"/>
              <w:bottom w:w="120" w:type="dxa"/>
              <w:right w:w="200" w:type="dxa"/>
            </w:tcMar>
            <w:vAlign w:val="center"/>
          </w:tcPr>
          <w:p w14:paraId="58C0609F" w14:textId="77777777" w:rsidR="00F245C3" w:rsidRPr="00AE2EA9" w:rsidRDefault="00F245C3">
            <w:pPr>
              <w:jc w:val="center"/>
              <w:rPr>
                <w:rFonts w:cs="Times New Roman"/>
              </w:rPr>
            </w:pPr>
            <w:r w:rsidRPr="00AE2EA9">
              <w:rPr>
                <w:rFonts w:eastAsia="Times New Roman" w:cs="Times New Roman"/>
                <w:sz w:val="22"/>
              </w:rPr>
              <w:t>Ед. изм.</w:t>
            </w:r>
          </w:p>
        </w:tc>
        <w:tc>
          <w:tcPr>
            <w:tcW w:w="2736" w:type="dxa"/>
            <w:shd w:val="clear" w:color="auto" w:fill="F2F2F2"/>
            <w:tcMar>
              <w:top w:w="120" w:type="dxa"/>
              <w:left w:w="200" w:type="dxa"/>
              <w:bottom w:w="120" w:type="dxa"/>
              <w:right w:w="200" w:type="dxa"/>
            </w:tcMar>
            <w:vAlign w:val="center"/>
          </w:tcPr>
          <w:p w14:paraId="6747AA5F" w14:textId="77777777" w:rsidR="00F245C3" w:rsidRPr="00AE2EA9" w:rsidRDefault="00F245C3">
            <w:pPr>
              <w:jc w:val="center"/>
              <w:rPr>
                <w:rFonts w:cs="Times New Roman"/>
              </w:rPr>
            </w:pPr>
            <w:r w:rsidRPr="00AE2EA9">
              <w:rPr>
                <w:rFonts w:eastAsia="Times New Roman" w:cs="Times New Roman"/>
                <w:sz w:val="22"/>
              </w:rPr>
              <w:t>Предшествующий актуализации схемы теплоснабжения</w:t>
            </w:r>
          </w:p>
        </w:tc>
        <w:tc>
          <w:tcPr>
            <w:tcW w:w="2159" w:type="dxa"/>
            <w:shd w:val="clear" w:color="auto" w:fill="F2F2F2"/>
            <w:tcMar>
              <w:top w:w="120" w:type="dxa"/>
              <w:left w:w="200" w:type="dxa"/>
              <w:bottom w:w="120" w:type="dxa"/>
              <w:right w:w="200" w:type="dxa"/>
            </w:tcMar>
            <w:vAlign w:val="center"/>
          </w:tcPr>
          <w:p w14:paraId="435FECF5" w14:textId="63E59C0B" w:rsidR="00F245C3" w:rsidRPr="00AE2EA9" w:rsidRDefault="00F245C3">
            <w:pPr>
              <w:jc w:val="center"/>
              <w:rPr>
                <w:rFonts w:cs="Times New Roman"/>
              </w:rPr>
            </w:pPr>
            <w:r w:rsidRPr="00AE2EA9">
              <w:rPr>
                <w:rFonts w:eastAsia="Times New Roman" w:cs="Times New Roman"/>
                <w:sz w:val="22"/>
              </w:rPr>
              <w:t>На момент актуализации</w:t>
            </w:r>
          </w:p>
        </w:tc>
      </w:tr>
      <w:tr w:rsidR="00F245C3" w:rsidRPr="00AE2EA9" w14:paraId="1D3AED1F" w14:textId="77777777" w:rsidTr="00CB0991">
        <w:trPr>
          <w:trHeight w:val="206"/>
          <w:jc w:val="center"/>
        </w:trPr>
        <w:tc>
          <w:tcPr>
            <w:tcW w:w="9065" w:type="dxa"/>
            <w:gridSpan w:val="5"/>
            <w:shd w:val="clear" w:color="auto" w:fill="FFFFFF"/>
            <w:tcMar>
              <w:top w:w="40" w:type="dxa"/>
              <w:left w:w="20" w:type="dxa"/>
              <w:bottom w:w="40" w:type="dxa"/>
              <w:right w:w="20" w:type="dxa"/>
            </w:tcMar>
            <w:vAlign w:val="center"/>
          </w:tcPr>
          <w:p w14:paraId="21999D79" w14:textId="77777777" w:rsidR="00F245C3" w:rsidRPr="00AE2EA9" w:rsidRDefault="00F245C3">
            <w:pPr>
              <w:jc w:val="center"/>
              <w:rPr>
                <w:rFonts w:cs="Times New Roman"/>
              </w:rPr>
            </w:pPr>
            <w:r w:rsidRPr="00AE2EA9">
              <w:rPr>
                <w:rFonts w:eastAsia="Times New Roman" w:cs="Times New Roman"/>
                <w:sz w:val="22"/>
              </w:rPr>
              <w:t>Котельная Центральная</w:t>
            </w:r>
          </w:p>
        </w:tc>
      </w:tr>
      <w:tr w:rsidR="000B3FDE" w:rsidRPr="00AE2EA9" w14:paraId="1E275F90" w14:textId="77777777" w:rsidTr="00CB0991">
        <w:trPr>
          <w:trHeight w:val="397"/>
          <w:jc w:val="center"/>
        </w:trPr>
        <w:tc>
          <w:tcPr>
            <w:tcW w:w="323" w:type="dxa"/>
            <w:shd w:val="clear" w:color="auto" w:fill="FFFFFF"/>
            <w:tcMar>
              <w:top w:w="40" w:type="dxa"/>
              <w:left w:w="20" w:type="dxa"/>
              <w:bottom w:w="40" w:type="dxa"/>
              <w:right w:w="20" w:type="dxa"/>
            </w:tcMar>
            <w:vAlign w:val="center"/>
          </w:tcPr>
          <w:p w14:paraId="78A780A5" w14:textId="77777777" w:rsidR="000B3FDE" w:rsidRPr="00AE2EA9" w:rsidRDefault="000B3FDE" w:rsidP="000B3FDE">
            <w:pPr>
              <w:jc w:val="center"/>
              <w:rPr>
                <w:rFonts w:cs="Times New Roman"/>
              </w:rPr>
            </w:pPr>
            <w:r w:rsidRPr="00AE2EA9">
              <w:rPr>
                <w:rFonts w:eastAsia="Times New Roman" w:cs="Times New Roman"/>
                <w:sz w:val="22"/>
              </w:rPr>
              <w:t>1</w:t>
            </w:r>
          </w:p>
        </w:tc>
        <w:tc>
          <w:tcPr>
            <w:tcW w:w="2541" w:type="dxa"/>
            <w:shd w:val="clear" w:color="auto" w:fill="FFFFFF"/>
            <w:tcMar>
              <w:top w:w="40" w:type="dxa"/>
              <w:left w:w="200" w:type="dxa"/>
              <w:bottom w:w="40" w:type="dxa"/>
              <w:right w:w="200" w:type="dxa"/>
            </w:tcMar>
            <w:vAlign w:val="center"/>
          </w:tcPr>
          <w:p w14:paraId="4CFF3798" w14:textId="77777777" w:rsidR="000B3FDE" w:rsidRPr="00AE2EA9" w:rsidRDefault="000B3FDE" w:rsidP="000B3FDE">
            <w:pPr>
              <w:jc w:val="center"/>
              <w:rPr>
                <w:rFonts w:cs="Times New Roman"/>
              </w:rPr>
            </w:pPr>
            <w:r w:rsidRPr="00AE2EA9">
              <w:rPr>
                <w:rFonts w:eastAsia="Times New Roman" w:cs="Times New Roman"/>
                <w:sz w:val="22"/>
              </w:rPr>
              <w:t>Установленная мощность</w:t>
            </w:r>
          </w:p>
        </w:tc>
        <w:tc>
          <w:tcPr>
            <w:tcW w:w="1306" w:type="dxa"/>
            <w:shd w:val="clear" w:color="auto" w:fill="FFFFFF"/>
            <w:tcMar>
              <w:top w:w="40" w:type="dxa"/>
              <w:left w:w="200" w:type="dxa"/>
              <w:bottom w:w="40" w:type="dxa"/>
              <w:right w:w="200" w:type="dxa"/>
            </w:tcMar>
            <w:vAlign w:val="center"/>
          </w:tcPr>
          <w:p w14:paraId="7604B395" w14:textId="77777777" w:rsidR="000B3FDE" w:rsidRPr="00AE2EA9" w:rsidRDefault="000B3FDE" w:rsidP="000B3FDE">
            <w:pPr>
              <w:jc w:val="center"/>
              <w:rPr>
                <w:rFonts w:cs="Times New Roman"/>
              </w:rPr>
            </w:pPr>
            <w:r w:rsidRPr="00AE2EA9">
              <w:rPr>
                <w:rFonts w:eastAsia="Times New Roman" w:cs="Times New Roman"/>
                <w:sz w:val="22"/>
              </w:rPr>
              <w:t>Гкал/ч</w:t>
            </w:r>
          </w:p>
        </w:tc>
        <w:tc>
          <w:tcPr>
            <w:tcW w:w="2736" w:type="dxa"/>
            <w:shd w:val="clear" w:color="auto" w:fill="FFFFFF"/>
            <w:tcMar>
              <w:top w:w="40" w:type="dxa"/>
              <w:left w:w="200" w:type="dxa"/>
              <w:bottom w:w="40" w:type="dxa"/>
              <w:right w:w="200" w:type="dxa"/>
            </w:tcMar>
            <w:vAlign w:val="center"/>
          </w:tcPr>
          <w:p w14:paraId="399B2CD7" w14:textId="77777777" w:rsidR="000B3FDE" w:rsidRPr="00AE2EA9" w:rsidRDefault="000B3FDE" w:rsidP="000B3FDE">
            <w:pPr>
              <w:jc w:val="center"/>
              <w:rPr>
                <w:rFonts w:eastAsia="Times New Roman" w:cs="Times New Roman"/>
                <w:sz w:val="22"/>
              </w:rPr>
            </w:pPr>
            <w:r w:rsidRPr="00AE2EA9">
              <w:rPr>
                <w:rFonts w:eastAsia="Times New Roman" w:cs="Times New Roman"/>
                <w:sz w:val="22"/>
              </w:rPr>
              <w:t>88,46</w:t>
            </w:r>
          </w:p>
          <w:p w14:paraId="2D6A5484" w14:textId="1114149E" w:rsidR="000B3FDE" w:rsidRPr="00AE2EA9" w:rsidRDefault="000B3FDE" w:rsidP="000B3FDE">
            <w:pPr>
              <w:jc w:val="center"/>
              <w:rPr>
                <w:rFonts w:cs="Times New Roman"/>
                <w:sz w:val="22"/>
              </w:rPr>
            </w:pPr>
            <w:r w:rsidRPr="00AE2EA9">
              <w:rPr>
                <w:rFonts w:cs="Times New Roman"/>
                <w:sz w:val="22"/>
              </w:rPr>
              <w:t>8,39</w:t>
            </w:r>
          </w:p>
        </w:tc>
        <w:tc>
          <w:tcPr>
            <w:tcW w:w="2159" w:type="dxa"/>
            <w:shd w:val="clear" w:color="auto" w:fill="FFFFFF"/>
            <w:tcMar>
              <w:top w:w="40" w:type="dxa"/>
              <w:left w:w="200" w:type="dxa"/>
              <w:bottom w:w="40" w:type="dxa"/>
              <w:right w:w="200" w:type="dxa"/>
            </w:tcMar>
            <w:vAlign w:val="center"/>
          </w:tcPr>
          <w:p w14:paraId="5A0C2431" w14:textId="77777777" w:rsidR="000B3FDE" w:rsidRPr="00AE2EA9" w:rsidRDefault="000B3FDE" w:rsidP="000B3FDE">
            <w:pPr>
              <w:jc w:val="center"/>
              <w:rPr>
                <w:rFonts w:eastAsia="Times New Roman" w:cs="Times New Roman"/>
                <w:sz w:val="22"/>
              </w:rPr>
            </w:pPr>
            <w:r w:rsidRPr="00AE2EA9">
              <w:rPr>
                <w:rFonts w:eastAsia="Times New Roman" w:cs="Times New Roman"/>
                <w:sz w:val="22"/>
              </w:rPr>
              <w:t>88,46</w:t>
            </w:r>
          </w:p>
          <w:p w14:paraId="63390951" w14:textId="546A6D34" w:rsidR="000B3FDE" w:rsidRPr="00AE2EA9" w:rsidRDefault="000B3FDE" w:rsidP="000B3FDE">
            <w:pPr>
              <w:pStyle w:val="a0"/>
              <w:jc w:val="center"/>
              <w:rPr>
                <w:rFonts w:cs="Times New Roman"/>
              </w:rPr>
            </w:pPr>
            <w:r w:rsidRPr="00AE2EA9">
              <w:rPr>
                <w:rFonts w:cs="Times New Roman"/>
                <w:sz w:val="22"/>
              </w:rPr>
              <w:t>7,06</w:t>
            </w:r>
          </w:p>
        </w:tc>
      </w:tr>
      <w:tr w:rsidR="000B3FDE" w:rsidRPr="00AE2EA9" w14:paraId="1D8AFD19" w14:textId="77777777" w:rsidTr="00CB0991">
        <w:trPr>
          <w:trHeight w:val="397"/>
          <w:jc w:val="center"/>
        </w:trPr>
        <w:tc>
          <w:tcPr>
            <w:tcW w:w="323" w:type="dxa"/>
            <w:shd w:val="clear" w:color="auto" w:fill="FFFFFF"/>
            <w:tcMar>
              <w:top w:w="40" w:type="dxa"/>
              <w:left w:w="20" w:type="dxa"/>
              <w:bottom w:w="40" w:type="dxa"/>
              <w:right w:w="20" w:type="dxa"/>
            </w:tcMar>
            <w:vAlign w:val="center"/>
          </w:tcPr>
          <w:p w14:paraId="6789E9CE" w14:textId="77777777" w:rsidR="000B3FDE" w:rsidRPr="00AE2EA9" w:rsidRDefault="000B3FDE" w:rsidP="000B3FDE">
            <w:pPr>
              <w:jc w:val="center"/>
              <w:rPr>
                <w:rFonts w:cs="Times New Roman"/>
              </w:rPr>
            </w:pPr>
            <w:r w:rsidRPr="00AE2EA9">
              <w:rPr>
                <w:rFonts w:eastAsia="Times New Roman" w:cs="Times New Roman"/>
                <w:sz w:val="22"/>
              </w:rPr>
              <w:t>2</w:t>
            </w:r>
          </w:p>
        </w:tc>
        <w:tc>
          <w:tcPr>
            <w:tcW w:w="2541" w:type="dxa"/>
            <w:shd w:val="clear" w:color="auto" w:fill="FFFFFF"/>
            <w:tcMar>
              <w:top w:w="40" w:type="dxa"/>
              <w:left w:w="200" w:type="dxa"/>
              <w:bottom w:w="40" w:type="dxa"/>
              <w:right w:w="200" w:type="dxa"/>
            </w:tcMar>
            <w:vAlign w:val="center"/>
          </w:tcPr>
          <w:p w14:paraId="30DB8384" w14:textId="77777777" w:rsidR="000B3FDE" w:rsidRPr="00AE2EA9" w:rsidRDefault="000B3FDE" w:rsidP="000B3FDE">
            <w:pPr>
              <w:jc w:val="center"/>
              <w:rPr>
                <w:rFonts w:cs="Times New Roman"/>
              </w:rPr>
            </w:pPr>
            <w:r w:rsidRPr="00AE2EA9">
              <w:rPr>
                <w:rFonts w:eastAsia="Times New Roman" w:cs="Times New Roman"/>
                <w:sz w:val="22"/>
              </w:rPr>
              <w:t>Присоединенная нагрузка</w:t>
            </w:r>
          </w:p>
        </w:tc>
        <w:tc>
          <w:tcPr>
            <w:tcW w:w="1306" w:type="dxa"/>
            <w:shd w:val="clear" w:color="auto" w:fill="FFFFFF"/>
            <w:tcMar>
              <w:top w:w="40" w:type="dxa"/>
              <w:left w:w="200" w:type="dxa"/>
              <w:bottom w:w="40" w:type="dxa"/>
              <w:right w:w="200" w:type="dxa"/>
            </w:tcMar>
            <w:vAlign w:val="center"/>
          </w:tcPr>
          <w:p w14:paraId="70512635" w14:textId="77777777" w:rsidR="000B3FDE" w:rsidRPr="00AE2EA9" w:rsidRDefault="000B3FDE" w:rsidP="000B3FDE">
            <w:pPr>
              <w:jc w:val="center"/>
              <w:rPr>
                <w:rFonts w:cs="Times New Roman"/>
              </w:rPr>
            </w:pPr>
            <w:r w:rsidRPr="00AE2EA9">
              <w:rPr>
                <w:rFonts w:eastAsia="Times New Roman" w:cs="Times New Roman"/>
                <w:sz w:val="22"/>
              </w:rPr>
              <w:t>Гкал/ч</w:t>
            </w:r>
          </w:p>
        </w:tc>
        <w:tc>
          <w:tcPr>
            <w:tcW w:w="2736" w:type="dxa"/>
            <w:shd w:val="clear" w:color="auto" w:fill="FFFFFF"/>
            <w:tcMar>
              <w:top w:w="40" w:type="dxa"/>
              <w:left w:w="200" w:type="dxa"/>
              <w:bottom w:w="40" w:type="dxa"/>
              <w:right w:w="200" w:type="dxa"/>
            </w:tcMar>
            <w:vAlign w:val="center"/>
          </w:tcPr>
          <w:p w14:paraId="7433B57D" w14:textId="04E7FA28" w:rsidR="000B3FDE" w:rsidRPr="00AE2EA9" w:rsidRDefault="000B3FDE" w:rsidP="000B3FDE">
            <w:pPr>
              <w:jc w:val="center"/>
              <w:rPr>
                <w:rFonts w:cs="Times New Roman"/>
                <w:sz w:val="22"/>
              </w:rPr>
            </w:pPr>
            <w:r w:rsidRPr="00AE2EA9">
              <w:rPr>
                <w:rFonts w:cs="Times New Roman"/>
                <w:color w:val="000000"/>
                <w:sz w:val="22"/>
                <w:szCs w:val="20"/>
              </w:rPr>
              <w:t>23,6246</w:t>
            </w:r>
          </w:p>
        </w:tc>
        <w:tc>
          <w:tcPr>
            <w:tcW w:w="2159" w:type="dxa"/>
            <w:shd w:val="clear" w:color="auto" w:fill="FFFFFF"/>
            <w:tcMar>
              <w:top w:w="40" w:type="dxa"/>
              <w:left w:w="200" w:type="dxa"/>
              <w:bottom w:w="40" w:type="dxa"/>
              <w:right w:w="200" w:type="dxa"/>
            </w:tcMar>
            <w:vAlign w:val="center"/>
          </w:tcPr>
          <w:p w14:paraId="7EC66E86" w14:textId="60DC6C0B" w:rsidR="000B3FDE" w:rsidRPr="00AE2EA9" w:rsidRDefault="000B3FDE" w:rsidP="000B3FDE">
            <w:pPr>
              <w:jc w:val="center"/>
              <w:rPr>
                <w:rFonts w:cs="Times New Roman"/>
              </w:rPr>
            </w:pPr>
            <w:r w:rsidRPr="00AE2EA9">
              <w:rPr>
                <w:rFonts w:cs="Times New Roman"/>
                <w:color w:val="000000"/>
                <w:sz w:val="22"/>
                <w:szCs w:val="20"/>
              </w:rPr>
              <w:t>19,987</w:t>
            </w:r>
          </w:p>
        </w:tc>
      </w:tr>
      <w:tr w:rsidR="000B3FDE" w:rsidRPr="00AE2EA9" w14:paraId="0D03E940" w14:textId="77777777" w:rsidTr="00CB0991">
        <w:trPr>
          <w:trHeight w:val="191"/>
          <w:jc w:val="center"/>
        </w:trPr>
        <w:tc>
          <w:tcPr>
            <w:tcW w:w="323" w:type="dxa"/>
            <w:shd w:val="clear" w:color="auto" w:fill="FFFFFF"/>
            <w:tcMar>
              <w:top w:w="40" w:type="dxa"/>
              <w:left w:w="20" w:type="dxa"/>
              <w:bottom w:w="40" w:type="dxa"/>
              <w:right w:w="20" w:type="dxa"/>
            </w:tcMar>
            <w:vAlign w:val="center"/>
          </w:tcPr>
          <w:p w14:paraId="781C69A4" w14:textId="77777777" w:rsidR="000B3FDE" w:rsidRPr="00AE2EA9" w:rsidRDefault="000B3FDE" w:rsidP="000B3FDE">
            <w:pPr>
              <w:jc w:val="center"/>
              <w:rPr>
                <w:rFonts w:cs="Times New Roman"/>
              </w:rPr>
            </w:pPr>
            <w:r w:rsidRPr="00AE2EA9">
              <w:rPr>
                <w:rFonts w:eastAsia="Times New Roman" w:cs="Times New Roman"/>
                <w:sz w:val="22"/>
              </w:rPr>
              <w:t>3</w:t>
            </w:r>
          </w:p>
        </w:tc>
        <w:tc>
          <w:tcPr>
            <w:tcW w:w="2541" w:type="dxa"/>
            <w:shd w:val="clear" w:color="auto" w:fill="FFFFFF"/>
            <w:tcMar>
              <w:top w:w="40" w:type="dxa"/>
              <w:left w:w="200" w:type="dxa"/>
              <w:bottom w:w="40" w:type="dxa"/>
              <w:right w:w="200" w:type="dxa"/>
            </w:tcMar>
            <w:vAlign w:val="center"/>
          </w:tcPr>
          <w:p w14:paraId="750DB64E" w14:textId="77777777" w:rsidR="000B3FDE" w:rsidRPr="00AE2EA9" w:rsidRDefault="000B3FDE" w:rsidP="000B3FDE">
            <w:pPr>
              <w:jc w:val="center"/>
              <w:rPr>
                <w:rFonts w:cs="Times New Roman"/>
              </w:rPr>
            </w:pPr>
            <w:r w:rsidRPr="00AE2EA9">
              <w:rPr>
                <w:rFonts w:eastAsia="Times New Roman" w:cs="Times New Roman"/>
                <w:sz w:val="22"/>
              </w:rPr>
              <w:t>Потери в сетях</w:t>
            </w:r>
          </w:p>
        </w:tc>
        <w:tc>
          <w:tcPr>
            <w:tcW w:w="1306" w:type="dxa"/>
            <w:shd w:val="clear" w:color="auto" w:fill="FFFFFF"/>
            <w:tcMar>
              <w:top w:w="40" w:type="dxa"/>
              <w:left w:w="200" w:type="dxa"/>
              <w:bottom w:w="40" w:type="dxa"/>
              <w:right w:w="200" w:type="dxa"/>
            </w:tcMar>
            <w:vAlign w:val="center"/>
          </w:tcPr>
          <w:p w14:paraId="2A17C6BF" w14:textId="77777777" w:rsidR="000B3FDE" w:rsidRPr="00AE2EA9" w:rsidRDefault="000B3FDE" w:rsidP="000B3FDE">
            <w:pPr>
              <w:jc w:val="center"/>
              <w:rPr>
                <w:rFonts w:cs="Times New Roman"/>
              </w:rPr>
            </w:pPr>
            <w:r w:rsidRPr="00AE2EA9">
              <w:rPr>
                <w:rFonts w:eastAsia="Times New Roman" w:cs="Times New Roman"/>
                <w:sz w:val="22"/>
              </w:rPr>
              <w:t>Гкал/ч</w:t>
            </w:r>
          </w:p>
        </w:tc>
        <w:tc>
          <w:tcPr>
            <w:tcW w:w="2736" w:type="dxa"/>
            <w:shd w:val="clear" w:color="auto" w:fill="FFFFFF"/>
            <w:tcMar>
              <w:top w:w="40" w:type="dxa"/>
              <w:left w:w="200" w:type="dxa"/>
              <w:bottom w:w="40" w:type="dxa"/>
              <w:right w:w="200" w:type="dxa"/>
            </w:tcMar>
            <w:vAlign w:val="center"/>
          </w:tcPr>
          <w:p w14:paraId="6D306354" w14:textId="587AEF1C" w:rsidR="000B3FDE" w:rsidRPr="00AE2EA9" w:rsidRDefault="000B3FDE" w:rsidP="000B3FDE">
            <w:pPr>
              <w:jc w:val="center"/>
              <w:rPr>
                <w:rFonts w:cs="Times New Roman"/>
                <w:sz w:val="22"/>
              </w:rPr>
            </w:pPr>
            <w:r w:rsidRPr="00AE2EA9">
              <w:rPr>
                <w:rFonts w:eastAsia="Times New Roman" w:cs="Times New Roman"/>
                <w:sz w:val="22"/>
              </w:rPr>
              <w:t>2,4240</w:t>
            </w:r>
          </w:p>
        </w:tc>
        <w:tc>
          <w:tcPr>
            <w:tcW w:w="2159" w:type="dxa"/>
            <w:shd w:val="clear" w:color="auto" w:fill="FFFFFF"/>
            <w:tcMar>
              <w:top w:w="40" w:type="dxa"/>
              <w:left w:w="200" w:type="dxa"/>
              <w:bottom w:w="40" w:type="dxa"/>
              <w:right w:w="200" w:type="dxa"/>
            </w:tcMar>
            <w:vAlign w:val="center"/>
          </w:tcPr>
          <w:p w14:paraId="745F7477" w14:textId="77777777" w:rsidR="000B3FDE" w:rsidRPr="00AE2EA9" w:rsidRDefault="000B3FDE" w:rsidP="000B3FDE">
            <w:pPr>
              <w:jc w:val="center"/>
              <w:rPr>
                <w:rFonts w:cs="Times New Roman"/>
              </w:rPr>
            </w:pPr>
            <w:r w:rsidRPr="00AE2EA9">
              <w:rPr>
                <w:rFonts w:eastAsia="Times New Roman" w:cs="Times New Roman"/>
                <w:sz w:val="22"/>
              </w:rPr>
              <w:t>2,4240</w:t>
            </w:r>
          </w:p>
        </w:tc>
      </w:tr>
      <w:tr w:rsidR="00F245C3" w:rsidRPr="00AE2EA9" w14:paraId="5D4AD391" w14:textId="77777777" w:rsidTr="00CB0991">
        <w:trPr>
          <w:trHeight w:val="140"/>
          <w:jc w:val="center"/>
        </w:trPr>
        <w:tc>
          <w:tcPr>
            <w:tcW w:w="9065" w:type="dxa"/>
            <w:gridSpan w:val="5"/>
            <w:shd w:val="clear" w:color="auto" w:fill="FFFFFF"/>
            <w:tcMar>
              <w:top w:w="40" w:type="dxa"/>
              <w:left w:w="20" w:type="dxa"/>
              <w:bottom w:w="40" w:type="dxa"/>
              <w:right w:w="20" w:type="dxa"/>
            </w:tcMar>
            <w:vAlign w:val="center"/>
          </w:tcPr>
          <w:p w14:paraId="4997BD6D" w14:textId="77777777" w:rsidR="00F245C3" w:rsidRPr="00AE2EA9" w:rsidRDefault="00F245C3">
            <w:pPr>
              <w:jc w:val="center"/>
              <w:rPr>
                <w:rFonts w:cs="Times New Roman"/>
                <w:lang w:val="ru-RU"/>
              </w:rPr>
            </w:pPr>
            <w:r w:rsidRPr="00AE2EA9">
              <w:rPr>
                <w:rFonts w:eastAsia="Times New Roman" w:cs="Times New Roman"/>
                <w:sz w:val="22"/>
                <w:lang w:val="ru-RU"/>
              </w:rPr>
              <w:t>Котельная ул. Дружбы, д.6а</w:t>
            </w:r>
          </w:p>
        </w:tc>
      </w:tr>
      <w:tr w:rsidR="000B3FDE" w:rsidRPr="00AE2EA9" w14:paraId="0D5DB964" w14:textId="77777777" w:rsidTr="00CB0991">
        <w:trPr>
          <w:trHeight w:val="382"/>
          <w:jc w:val="center"/>
        </w:trPr>
        <w:tc>
          <w:tcPr>
            <w:tcW w:w="323" w:type="dxa"/>
            <w:shd w:val="clear" w:color="auto" w:fill="FFFFFF"/>
            <w:tcMar>
              <w:top w:w="40" w:type="dxa"/>
              <w:left w:w="20" w:type="dxa"/>
              <w:bottom w:w="40" w:type="dxa"/>
              <w:right w:w="20" w:type="dxa"/>
            </w:tcMar>
            <w:vAlign w:val="center"/>
          </w:tcPr>
          <w:p w14:paraId="1AA33AC5" w14:textId="77777777" w:rsidR="000B3FDE" w:rsidRPr="00AE2EA9" w:rsidRDefault="000B3FDE" w:rsidP="000B3FDE">
            <w:pPr>
              <w:jc w:val="center"/>
              <w:rPr>
                <w:rFonts w:cs="Times New Roman"/>
              </w:rPr>
            </w:pPr>
            <w:r w:rsidRPr="00AE2EA9">
              <w:rPr>
                <w:rFonts w:eastAsia="Times New Roman" w:cs="Times New Roman"/>
                <w:sz w:val="22"/>
              </w:rPr>
              <w:t>1</w:t>
            </w:r>
          </w:p>
        </w:tc>
        <w:tc>
          <w:tcPr>
            <w:tcW w:w="2541" w:type="dxa"/>
            <w:shd w:val="clear" w:color="auto" w:fill="FFFFFF"/>
            <w:tcMar>
              <w:top w:w="40" w:type="dxa"/>
              <w:left w:w="200" w:type="dxa"/>
              <w:bottom w:w="40" w:type="dxa"/>
              <w:right w:w="200" w:type="dxa"/>
            </w:tcMar>
            <w:vAlign w:val="center"/>
          </w:tcPr>
          <w:p w14:paraId="031249EC" w14:textId="77777777" w:rsidR="000B3FDE" w:rsidRPr="00AE2EA9" w:rsidRDefault="000B3FDE" w:rsidP="000B3FDE">
            <w:pPr>
              <w:jc w:val="center"/>
              <w:rPr>
                <w:rFonts w:cs="Times New Roman"/>
              </w:rPr>
            </w:pPr>
            <w:r w:rsidRPr="00AE2EA9">
              <w:rPr>
                <w:rFonts w:eastAsia="Times New Roman" w:cs="Times New Roman"/>
                <w:sz w:val="22"/>
              </w:rPr>
              <w:t>Установленная мощность</w:t>
            </w:r>
          </w:p>
        </w:tc>
        <w:tc>
          <w:tcPr>
            <w:tcW w:w="1306" w:type="dxa"/>
            <w:shd w:val="clear" w:color="auto" w:fill="FFFFFF"/>
            <w:tcMar>
              <w:top w:w="40" w:type="dxa"/>
              <w:left w:w="200" w:type="dxa"/>
              <w:bottom w:w="40" w:type="dxa"/>
              <w:right w:w="200" w:type="dxa"/>
            </w:tcMar>
            <w:vAlign w:val="center"/>
          </w:tcPr>
          <w:p w14:paraId="6FAA989B" w14:textId="77777777" w:rsidR="000B3FDE" w:rsidRPr="00AE2EA9" w:rsidRDefault="000B3FDE" w:rsidP="000B3FDE">
            <w:pPr>
              <w:jc w:val="center"/>
              <w:rPr>
                <w:rFonts w:cs="Times New Roman"/>
              </w:rPr>
            </w:pPr>
            <w:r w:rsidRPr="00AE2EA9">
              <w:rPr>
                <w:rFonts w:eastAsia="Times New Roman" w:cs="Times New Roman"/>
                <w:sz w:val="22"/>
              </w:rPr>
              <w:t>Гкал/ч</w:t>
            </w:r>
          </w:p>
        </w:tc>
        <w:tc>
          <w:tcPr>
            <w:tcW w:w="2736" w:type="dxa"/>
            <w:shd w:val="clear" w:color="auto" w:fill="FFFFFF"/>
            <w:tcMar>
              <w:top w:w="40" w:type="dxa"/>
              <w:left w:w="200" w:type="dxa"/>
              <w:bottom w:w="40" w:type="dxa"/>
              <w:right w:w="200" w:type="dxa"/>
            </w:tcMar>
            <w:vAlign w:val="center"/>
          </w:tcPr>
          <w:p w14:paraId="7EAD6326" w14:textId="5404B9C8" w:rsidR="000B3FDE" w:rsidRPr="00AE2EA9" w:rsidRDefault="000B3FDE" w:rsidP="000B3FDE">
            <w:pPr>
              <w:jc w:val="center"/>
              <w:rPr>
                <w:rFonts w:cs="Times New Roman"/>
              </w:rPr>
            </w:pPr>
            <w:r w:rsidRPr="00AE2EA9">
              <w:rPr>
                <w:rFonts w:eastAsia="Times New Roman" w:cs="Times New Roman"/>
                <w:sz w:val="22"/>
              </w:rPr>
              <w:t>3,2200</w:t>
            </w:r>
          </w:p>
        </w:tc>
        <w:tc>
          <w:tcPr>
            <w:tcW w:w="2159" w:type="dxa"/>
            <w:shd w:val="clear" w:color="auto" w:fill="FFFFFF"/>
            <w:tcMar>
              <w:top w:w="40" w:type="dxa"/>
              <w:left w:w="200" w:type="dxa"/>
              <w:bottom w:w="40" w:type="dxa"/>
              <w:right w:w="200" w:type="dxa"/>
            </w:tcMar>
            <w:vAlign w:val="center"/>
          </w:tcPr>
          <w:p w14:paraId="5CC1AEDA" w14:textId="4BD81E40" w:rsidR="000B3FDE" w:rsidRPr="00AE2EA9" w:rsidRDefault="000B3FDE" w:rsidP="000B3FDE">
            <w:pPr>
              <w:jc w:val="center"/>
              <w:rPr>
                <w:rFonts w:cs="Times New Roman"/>
              </w:rPr>
            </w:pPr>
            <w:r w:rsidRPr="00AE2EA9">
              <w:rPr>
                <w:rFonts w:cs="Times New Roman"/>
              </w:rPr>
              <w:t>4,94</w:t>
            </w:r>
          </w:p>
        </w:tc>
      </w:tr>
      <w:tr w:rsidR="000B3FDE" w:rsidRPr="00AE2EA9" w14:paraId="65D618B9" w14:textId="77777777" w:rsidTr="00CB0991">
        <w:trPr>
          <w:trHeight w:val="397"/>
          <w:jc w:val="center"/>
        </w:trPr>
        <w:tc>
          <w:tcPr>
            <w:tcW w:w="323" w:type="dxa"/>
            <w:shd w:val="clear" w:color="auto" w:fill="FFFFFF"/>
            <w:tcMar>
              <w:top w:w="40" w:type="dxa"/>
              <w:left w:w="20" w:type="dxa"/>
              <w:bottom w:w="40" w:type="dxa"/>
              <w:right w:w="20" w:type="dxa"/>
            </w:tcMar>
            <w:vAlign w:val="center"/>
          </w:tcPr>
          <w:p w14:paraId="5F9DDCC9" w14:textId="77777777" w:rsidR="000B3FDE" w:rsidRPr="00AE2EA9" w:rsidRDefault="000B3FDE" w:rsidP="000B3FDE">
            <w:pPr>
              <w:jc w:val="center"/>
              <w:rPr>
                <w:rFonts w:cs="Times New Roman"/>
              </w:rPr>
            </w:pPr>
            <w:r w:rsidRPr="00AE2EA9">
              <w:rPr>
                <w:rFonts w:eastAsia="Times New Roman" w:cs="Times New Roman"/>
                <w:sz w:val="22"/>
              </w:rPr>
              <w:t>2</w:t>
            </w:r>
          </w:p>
        </w:tc>
        <w:tc>
          <w:tcPr>
            <w:tcW w:w="2541" w:type="dxa"/>
            <w:shd w:val="clear" w:color="auto" w:fill="FFFFFF"/>
            <w:tcMar>
              <w:top w:w="40" w:type="dxa"/>
              <w:left w:w="200" w:type="dxa"/>
              <w:bottom w:w="40" w:type="dxa"/>
              <w:right w:w="200" w:type="dxa"/>
            </w:tcMar>
            <w:vAlign w:val="center"/>
          </w:tcPr>
          <w:p w14:paraId="462BF258" w14:textId="77777777" w:rsidR="000B3FDE" w:rsidRPr="00AE2EA9" w:rsidRDefault="000B3FDE" w:rsidP="000B3FDE">
            <w:pPr>
              <w:jc w:val="center"/>
              <w:rPr>
                <w:rFonts w:cs="Times New Roman"/>
              </w:rPr>
            </w:pPr>
            <w:r w:rsidRPr="00AE2EA9">
              <w:rPr>
                <w:rFonts w:eastAsia="Times New Roman" w:cs="Times New Roman"/>
                <w:sz w:val="22"/>
              </w:rPr>
              <w:t>Присоединенная нагрузка</w:t>
            </w:r>
          </w:p>
        </w:tc>
        <w:tc>
          <w:tcPr>
            <w:tcW w:w="1306" w:type="dxa"/>
            <w:shd w:val="clear" w:color="auto" w:fill="FFFFFF"/>
            <w:tcMar>
              <w:top w:w="40" w:type="dxa"/>
              <w:left w:w="200" w:type="dxa"/>
              <w:bottom w:w="40" w:type="dxa"/>
              <w:right w:w="200" w:type="dxa"/>
            </w:tcMar>
            <w:vAlign w:val="center"/>
          </w:tcPr>
          <w:p w14:paraId="1EFD0651" w14:textId="77777777" w:rsidR="000B3FDE" w:rsidRPr="00AE2EA9" w:rsidRDefault="000B3FDE" w:rsidP="000B3FDE">
            <w:pPr>
              <w:jc w:val="center"/>
              <w:rPr>
                <w:rFonts w:cs="Times New Roman"/>
              </w:rPr>
            </w:pPr>
            <w:r w:rsidRPr="00AE2EA9">
              <w:rPr>
                <w:rFonts w:eastAsia="Times New Roman" w:cs="Times New Roman"/>
                <w:sz w:val="22"/>
              </w:rPr>
              <w:t>Гкал/ч</w:t>
            </w:r>
          </w:p>
        </w:tc>
        <w:tc>
          <w:tcPr>
            <w:tcW w:w="2736" w:type="dxa"/>
            <w:shd w:val="clear" w:color="auto" w:fill="FFFFFF"/>
            <w:tcMar>
              <w:top w:w="40" w:type="dxa"/>
              <w:left w:w="200" w:type="dxa"/>
              <w:bottom w:w="40" w:type="dxa"/>
              <w:right w:w="200" w:type="dxa"/>
            </w:tcMar>
            <w:vAlign w:val="center"/>
          </w:tcPr>
          <w:p w14:paraId="6BE81DED" w14:textId="5312A30E" w:rsidR="000B3FDE" w:rsidRPr="00AE2EA9" w:rsidRDefault="000B3FDE" w:rsidP="000B3FDE">
            <w:pPr>
              <w:jc w:val="center"/>
              <w:rPr>
                <w:rFonts w:cs="Times New Roman"/>
              </w:rPr>
            </w:pPr>
            <w:r w:rsidRPr="00AE2EA9">
              <w:rPr>
                <w:rFonts w:eastAsia="Times New Roman" w:cs="Times New Roman"/>
                <w:sz w:val="22"/>
              </w:rPr>
              <w:t>2,5905</w:t>
            </w:r>
          </w:p>
        </w:tc>
        <w:tc>
          <w:tcPr>
            <w:tcW w:w="2159" w:type="dxa"/>
            <w:shd w:val="clear" w:color="auto" w:fill="FFFFFF"/>
            <w:tcMar>
              <w:top w:w="40" w:type="dxa"/>
              <w:left w:w="200" w:type="dxa"/>
              <w:bottom w:w="40" w:type="dxa"/>
              <w:right w:w="200" w:type="dxa"/>
            </w:tcMar>
            <w:vAlign w:val="center"/>
          </w:tcPr>
          <w:p w14:paraId="42D0F865" w14:textId="02953393" w:rsidR="000B3FDE" w:rsidRPr="00AE2EA9" w:rsidRDefault="000B3FDE" w:rsidP="000B3FDE">
            <w:pPr>
              <w:jc w:val="center"/>
              <w:rPr>
                <w:rFonts w:cs="Times New Roman"/>
              </w:rPr>
            </w:pPr>
            <w:r w:rsidRPr="00AE2EA9">
              <w:rPr>
                <w:rFonts w:cs="Times New Roman"/>
              </w:rPr>
              <w:t>2,591</w:t>
            </w:r>
          </w:p>
        </w:tc>
      </w:tr>
      <w:tr w:rsidR="000B3FDE" w:rsidRPr="00AE2EA9" w14:paraId="059B9255" w14:textId="77777777" w:rsidTr="00CB0991">
        <w:trPr>
          <w:trHeight w:val="206"/>
          <w:jc w:val="center"/>
        </w:trPr>
        <w:tc>
          <w:tcPr>
            <w:tcW w:w="323" w:type="dxa"/>
            <w:shd w:val="clear" w:color="auto" w:fill="FFFFFF"/>
            <w:tcMar>
              <w:top w:w="40" w:type="dxa"/>
              <w:left w:w="20" w:type="dxa"/>
              <w:bottom w:w="40" w:type="dxa"/>
              <w:right w:w="20" w:type="dxa"/>
            </w:tcMar>
            <w:vAlign w:val="center"/>
          </w:tcPr>
          <w:p w14:paraId="617F6FD6" w14:textId="77777777" w:rsidR="000B3FDE" w:rsidRPr="00AE2EA9" w:rsidRDefault="000B3FDE" w:rsidP="000B3FDE">
            <w:pPr>
              <w:jc w:val="center"/>
              <w:rPr>
                <w:rFonts w:cs="Times New Roman"/>
              </w:rPr>
            </w:pPr>
            <w:r w:rsidRPr="00AE2EA9">
              <w:rPr>
                <w:rFonts w:eastAsia="Times New Roman" w:cs="Times New Roman"/>
                <w:sz w:val="22"/>
              </w:rPr>
              <w:t>3</w:t>
            </w:r>
          </w:p>
        </w:tc>
        <w:tc>
          <w:tcPr>
            <w:tcW w:w="2541" w:type="dxa"/>
            <w:shd w:val="clear" w:color="auto" w:fill="FFFFFF"/>
            <w:tcMar>
              <w:top w:w="40" w:type="dxa"/>
              <w:left w:w="200" w:type="dxa"/>
              <w:bottom w:w="40" w:type="dxa"/>
              <w:right w:w="200" w:type="dxa"/>
            </w:tcMar>
            <w:vAlign w:val="center"/>
          </w:tcPr>
          <w:p w14:paraId="70F23D88" w14:textId="77777777" w:rsidR="000B3FDE" w:rsidRPr="00AE2EA9" w:rsidRDefault="000B3FDE" w:rsidP="000B3FDE">
            <w:pPr>
              <w:jc w:val="center"/>
              <w:rPr>
                <w:rFonts w:cs="Times New Roman"/>
              </w:rPr>
            </w:pPr>
            <w:r w:rsidRPr="00AE2EA9">
              <w:rPr>
                <w:rFonts w:eastAsia="Times New Roman" w:cs="Times New Roman"/>
                <w:sz w:val="22"/>
              </w:rPr>
              <w:t>Потери в сетях</w:t>
            </w:r>
          </w:p>
        </w:tc>
        <w:tc>
          <w:tcPr>
            <w:tcW w:w="1306" w:type="dxa"/>
            <w:shd w:val="clear" w:color="auto" w:fill="FFFFFF"/>
            <w:tcMar>
              <w:top w:w="40" w:type="dxa"/>
              <w:left w:w="200" w:type="dxa"/>
              <w:bottom w:w="40" w:type="dxa"/>
              <w:right w:w="200" w:type="dxa"/>
            </w:tcMar>
            <w:vAlign w:val="center"/>
          </w:tcPr>
          <w:p w14:paraId="182F6D9D" w14:textId="77777777" w:rsidR="000B3FDE" w:rsidRPr="00AE2EA9" w:rsidRDefault="000B3FDE" w:rsidP="000B3FDE">
            <w:pPr>
              <w:jc w:val="center"/>
              <w:rPr>
                <w:rFonts w:cs="Times New Roman"/>
              </w:rPr>
            </w:pPr>
            <w:r w:rsidRPr="00AE2EA9">
              <w:rPr>
                <w:rFonts w:eastAsia="Times New Roman" w:cs="Times New Roman"/>
                <w:sz w:val="22"/>
              </w:rPr>
              <w:t>Гкал/ч</w:t>
            </w:r>
          </w:p>
        </w:tc>
        <w:tc>
          <w:tcPr>
            <w:tcW w:w="2736" w:type="dxa"/>
            <w:shd w:val="clear" w:color="auto" w:fill="FFFFFF"/>
            <w:tcMar>
              <w:top w:w="40" w:type="dxa"/>
              <w:left w:w="200" w:type="dxa"/>
              <w:bottom w:w="40" w:type="dxa"/>
              <w:right w:w="200" w:type="dxa"/>
            </w:tcMar>
            <w:vAlign w:val="center"/>
          </w:tcPr>
          <w:p w14:paraId="6E8CE664" w14:textId="403B5E01" w:rsidR="000B3FDE" w:rsidRPr="00AE2EA9" w:rsidRDefault="000B3FDE" w:rsidP="000B3FDE">
            <w:pPr>
              <w:jc w:val="center"/>
              <w:rPr>
                <w:rFonts w:cs="Times New Roman"/>
              </w:rPr>
            </w:pPr>
            <w:r w:rsidRPr="00AE2EA9">
              <w:rPr>
                <w:rFonts w:eastAsia="Times New Roman" w:cs="Times New Roman"/>
                <w:sz w:val="22"/>
              </w:rPr>
              <w:t>0,2390</w:t>
            </w:r>
          </w:p>
        </w:tc>
        <w:tc>
          <w:tcPr>
            <w:tcW w:w="2159" w:type="dxa"/>
            <w:shd w:val="clear" w:color="auto" w:fill="FFFFFF"/>
            <w:tcMar>
              <w:top w:w="40" w:type="dxa"/>
              <w:left w:w="200" w:type="dxa"/>
              <w:bottom w:w="40" w:type="dxa"/>
              <w:right w:w="200" w:type="dxa"/>
            </w:tcMar>
            <w:vAlign w:val="center"/>
          </w:tcPr>
          <w:p w14:paraId="2E6F79AC" w14:textId="1848B7BC" w:rsidR="000B3FDE" w:rsidRPr="00AE2EA9" w:rsidRDefault="000B3FDE" w:rsidP="000B3FDE">
            <w:pPr>
              <w:jc w:val="center"/>
              <w:rPr>
                <w:rFonts w:cs="Times New Roman"/>
              </w:rPr>
            </w:pPr>
            <w:r w:rsidRPr="00AE2EA9">
              <w:rPr>
                <w:rFonts w:cs="Times New Roman"/>
              </w:rPr>
              <w:t>0,239</w:t>
            </w:r>
          </w:p>
        </w:tc>
      </w:tr>
      <w:tr w:rsidR="000B3FDE" w:rsidRPr="00AE2EA9" w14:paraId="1E3BE70C" w14:textId="77777777" w:rsidTr="00CB0991">
        <w:trPr>
          <w:trHeight w:val="191"/>
          <w:jc w:val="center"/>
        </w:trPr>
        <w:tc>
          <w:tcPr>
            <w:tcW w:w="323" w:type="dxa"/>
            <w:shd w:val="clear" w:color="auto" w:fill="FFFFFF"/>
            <w:tcMar>
              <w:top w:w="40" w:type="dxa"/>
              <w:left w:w="20" w:type="dxa"/>
              <w:bottom w:w="40" w:type="dxa"/>
              <w:right w:w="20" w:type="dxa"/>
            </w:tcMar>
            <w:vAlign w:val="center"/>
          </w:tcPr>
          <w:p w14:paraId="3C4967FF" w14:textId="77777777" w:rsidR="000B3FDE" w:rsidRPr="00AE2EA9" w:rsidRDefault="000B3FDE" w:rsidP="000B3FDE">
            <w:pPr>
              <w:jc w:val="center"/>
              <w:rPr>
                <w:rFonts w:cs="Times New Roman"/>
              </w:rPr>
            </w:pPr>
            <w:r w:rsidRPr="00AE2EA9">
              <w:rPr>
                <w:rFonts w:eastAsia="Times New Roman" w:cs="Times New Roman"/>
                <w:sz w:val="22"/>
              </w:rPr>
              <w:t>4</w:t>
            </w:r>
          </w:p>
        </w:tc>
        <w:tc>
          <w:tcPr>
            <w:tcW w:w="2541" w:type="dxa"/>
            <w:shd w:val="clear" w:color="auto" w:fill="FFFFFF"/>
            <w:tcMar>
              <w:top w:w="40" w:type="dxa"/>
              <w:left w:w="200" w:type="dxa"/>
              <w:bottom w:w="40" w:type="dxa"/>
              <w:right w:w="200" w:type="dxa"/>
            </w:tcMar>
            <w:vAlign w:val="center"/>
          </w:tcPr>
          <w:p w14:paraId="6727866A" w14:textId="77777777" w:rsidR="000B3FDE" w:rsidRPr="00AE2EA9" w:rsidRDefault="000B3FDE" w:rsidP="000B3FDE">
            <w:pPr>
              <w:jc w:val="center"/>
              <w:rPr>
                <w:rFonts w:cs="Times New Roman"/>
              </w:rPr>
            </w:pPr>
            <w:r w:rsidRPr="00AE2EA9">
              <w:rPr>
                <w:rFonts w:eastAsia="Times New Roman" w:cs="Times New Roman"/>
                <w:sz w:val="22"/>
              </w:rPr>
              <w:t>Резерв/дефицит</w:t>
            </w:r>
          </w:p>
        </w:tc>
        <w:tc>
          <w:tcPr>
            <w:tcW w:w="1306" w:type="dxa"/>
            <w:shd w:val="clear" w:color="auto" w:fill="FFFFFF"/>
            <w:tcMar>
              <w:top w:w="40" w:type="dxa"/>
              <w:left w:w="200" w:type="dxa"/>
              <w:bottom w:w="40" w:type="dxa"/>
              <w:right w:w="200" w:type="dxa"/>
            </w:tcMar>
            <w:vAlign w:val="center"/>
          </w:tcPr>
          <w:p w14:paraId="725C761C" w14:textId="77777777" w:rsidR="000B3FDE" w:rsidRPr="00AE2EA9" w:rsidRDefault="000B3FDE" w:rsidP="000B3FDE">
            <w:pPr>
              <w:jc w:val="center"/>
              <w:rPr>
                <w:rFonts w:cs="Times New Roman"/>
              </w:rPr>
            </w:pPr>
            <w:r w:rsidRPr="00AE2EA9">
              <w:rPr>
                <w:rFonts w:eastAsia="Times New Roman" w:cs="Times New Roman"/>
                <w:sz w:val="22"/>
              </w:rPr>
              <w:t>Гкал/ч</w:t>
            </w:r>
          </w:p>
        </w:tc>
        <w:tc>
          <w:tcPr>
            <w:tcW w:w="2736" w:type="dxa"/>
            <w:shd w:val="clear" w:color="auto" w:fill="FFFFFF"/>
            <w:tcMar>
              <w:top w:w="40" w:type="dxa"/>
              <w:left w:w="200" w:type="dxa"/>
              <w:bottom w:w="40" w:type="dxa"/>
              <w:right w:w="200" w:type="dxa"/>
            </w:tcMar>
            <w:vAlign w:val="center"/>
          </w:tcPr>
          <w:p w14:paraId="602BF5B3" w14:textId="3FF06029" w:rsidR="000B3FDE" w:rsidRPr="00AE2EA9" w:rsidRDefault="000B3FDE" w:rsidP="000B3FDE">
            <w:pPr>
              <w:jc w:val="center"/>
              <w:rPr>
                <w:rFonts w:cs="Times New Roman"/>
              </w:rPr>
            </w:pPr>
            <w:r w:rsidRPr="00AE2EA9">
              <w:rPr>
                <w:rFonts w:eastAsia="Times New Roman" w:cs="Times New Roman"/>
                <w:sz w:val="22"/>
              </w:rPr>
              <w:t>0,3765</w:t>
            </w:r>
          </w:p>
        </w:tc>
        <w:tc>
          <w:tcPr>
            <w:tcW w:w="2159" w:type="dxa"/>
            <w:shd w:val="clear" w:color="auto" w:fill="FFFFFF"/>
            <w:tcMar>
              <w:top w:w="40" w:type="dxa"/>
              <w:left w:w="200" w:type="dxa"/>
              <w:bottom w:w="40" w:type="dxa"/>
              <w:right w:w="200" w:type="dxa"/>
            </w:tcMar>
            <w:vAlign w:val="center"/>
          </w:tcPr>
          <w:p w14:paraId="117DB2AA" w14:textId="3AFC4C4A" w:rsidR="000B3FDE" w:rsidRPr="00AE2EA9" w:rsidRDefault="000B3FDE" w:rsidP="000B3FDE">
            <w:pPr>
              <w:jc w:val="center"/>
              <w:rPr>
                <w:rFonts w:cs="Times New Roman"/>
              </w:rPr>
            </w:pPr>
            <w:r w:rsidRPr="00AE2EA9">
              <w:rPr>
                <w:rFonts w:cs="Times New Roman"/>
              </w:rPr>
              <w:t>2,83</w:t>
            </w:r>
          </w:p>
        </w:tc>
      </w:tr>
      <w:tr w:rsidR="00F245C3" w:rsidRPr="00AE2EA9" w14:paraId="66851DE9" w14:textId="77777777" w:rsidTr="00CB0991">
        <w:trPr>
          <w:trHeight w:val="191"/>
          <w:jc w:val="center"/>
        </w:trPr>
        <w:tc>
          <w:tcPr>
            <w:tcW w:w="9065" w:type="dxa"/>
            <w:gridSpan w:val="5"/>
            <w:shd w:val="clear" w:color="auto" w:fill="FFFFFF"/>
            <w:tcMar>
              <w:top w:w="40" w:type="dxa"/>
              <w:left w:w="20" w:type="dxa"/>
              <w:bottom w:w="40" w:type="dxa"/>
              <w:right w:w="20" w:type="dxa"/>
            </w:tcMar>
            <w:vAlign w:val="center"/>
          </w:tcPr>
          <w:p w14:paraId="7B1B6F2D" w14:textId="77777777" w:rsidR="00F245C3" w:rsidRPr="00AE2EA9" w:rsidRDefault="00F245C3">
            <w:pPr>
              <w:jc w:val="center"/>
              <w:rPr>
                <w:rFonts w:cs="Times New Roman"/>
                <w:lang w:val="ru-RU"/>
              </w:rPr>
            </w:pPr>
            <w:r w:rsidRPr="00AE2EA9">
              <w:rPr>
                <w:rFonts w:eastAsia="Times New Roman" w:cs="Times New Roman"/>
                <w:sz w:val="22"/>
                <w:lang w:val="ru-RU"/>
              </w:rPr>
              <w:t xml:space="preserve">Котельная </w:t>
            </w:r>
            <w:proofErr w:type="gramStart"/>
            <w:r w:rsidRPr="00AE2EA9">
              <w:rPr>
                <w:rFonts w:eastAsia="Times New Roman" w:cs="Times New Roman"/>
                <w:sz w:val="22"/>
                <w:lang w:val="ru-RU"/>
              </w:rPr>
              <w:t>пер.Северный</w:t>
            </w:r>
            <w:proofErr w:type="gramEnd"/>
            <w:r w:rsidRPr="00AE2EA9">
              <w:rPr>
                <w:rFonts w:eastAsia="Times New Roman" w:cs="Times New Roman"/>
                <w:sz w:val="22"/>
                <w:lang w:val="ru-RU"/>
              </w:rPr>
              <w:t>, д.1б</w:t>
            </w:r>
          </w:p>
        </w:tc>
      </w:tr>
      <w:tr w:rsidR="000B3FDE" w:rsidRPr="00AE2EA9" w14:paraId="09FE7244" w14:textId="77777777" w:rsidTr="00CB0991">
        <w:trPr>
          <w:trHeight w:val="397"/>
          <w:jc w:val="center"/>
        </w:trPr>
        <w:tc>
          <w:tcPr>
            <w:tcW w:w="323" w:type="dxa"/>
            <w:shd w:val="clear" w:color="auto" w:fill="FFFFFF"/>
            <w:tcMar>
              <w:top w:w="40" w:type="dxa"/>
              <w:left w:w="20" w:type="dxa"/>
              <w:bottom w:w="40" w:type="dxa"/>
              <w:right w:w="20" w:type="dxa"/>
            </w:tcMar>
            <w:vAlign w:val="center"/>
          </w:tcPr>
          <w:p w14:paraId="1BD96A8F" w14:textId="77777777" w:rsidR="000B3FDE" w:rsidRPr="00AE2EA9" w:rsidRDefault="000B3FDE" w:rsidP="000B3FDE">
            <w:pPr>
              <w:jc w:val="center"/>
              <w:rPr>
                <w:rFonts w:cs="Times New Roman"/>
              </w:rPr>
            </w:pPr>
            <w:r w:rsidRPr="00AE2EA9">
              <w:rPr>
                <w:rFonts w:eastAsia="Times New Roman" w:cs="Times New Roman"/>
                <w:sz w:val="22"/>
              </w:rPr>
              <w:t>1</w:t>
            </w:r>
          </w:p>
        </w:tc>
        <w:tc>
          <w:tcPr>
            <w:tcW w:w="2541" w:type="dxa"/>
            <w:shd w:val="clear" w:color="auto" w:fill="FFFFFF"/>
            <w:tcMar>
              <w:top w:w="40" w:type="dxa"/>
              <w:left w:w="200" w:type="dxa"/>
              <w:bottom w:w="40" w:type="dxa"/>
              <w:right w:w="200" w:type="dxa"/>
            </w:tcMar>
            <w:vAlign w:val="center"/>
          </w:tcPr>
          <w:p w14:paraId="7ED9AD89" w14:textId="77777777" w:rsidR="000B3FDE" w:rsidRPr="00AE2EA9" w:rsidRDefault="000B3FDE" w:rsidP="000B3FDE">
            <w:pPr>
              <w:jc w:val="center"/>
              <w:rPr>
                <w:rFonts w:cs="Times New Roman"/>
              </w:rPr>
            </w:pPr>
            <w:r w:rsidRPr="00AE2EA9">
              <w:rPr>
                <w:rFonts w:eastAsia="Times New Roman" w:cs="Times New Roman"/>
                <w:sz w:val="22"/>
              </w:rPr>
              <w:t>Установленная мощность</w:t>
            </w:r>
          </w:p>
        </w:tc>
        <w:tc>
          <w:tcPr>
            <w:tcW w:w="1306" w:type="dxa"/>
            <w:shd w:val="clear" w:color="auto" w:fill="FFFFFF"/>
            <w:tcMar>
              <w:top w:w="40" w:type="dxa"/>
              <w:left w:w="200" w:type="dxa"/>
              <w:bottom w:w="40" w:type="dxa"/>
              <w:right w:w="200" w:type="dxa"/>
            </w:tcMar>
            <w:vAlign w:val="center"/>
          </w:tcPr>
          <w:p w14:paraId="7FE36CCF" w14:textId="77777777" w:rsidR="000B3FDE" w:rsidRPr="00AE2EA9" w:rsidRDefault="000B3FDE" w:rsidP="000B3FDE">
            <w:pPr>
              <w:jc w:val="center"/>
              <w:rPr>
                <w:rFonts w:cs="Times New Roman"/>
              </w:rPr>
            </w:pPr>
            <w:r w:rsidRPr="00AE2EA9">
              <w:rPr>
                <w:rFonts w:eastAsia="Times New Roman" w:cs="Times New Roman"/>
                <w:sz w:val="22"/>
              </w:rPr>
              <w:t>Гкал/ч</w:t>
            </w:r>
          </w:p>
        </w:tc>
        <w:tc>
          <w:tcPr>
            <w:tcW w:w="2736" w:type="dxa"/>
            <w:shd w:val="clear" w:color="auto" w:fill="FFFFFF"/>
            <w:tcMar>
              <w:top w:w="40" w:type="dxa"/>
              <w:left w:w="200" w:type="dxa"/>
              <w:bottom w:w="40" w:type="dxa"/>
              <w:right w:w="200" w:type="dxa"/>
            </w:tcMar>
            <w:vAlign w:val="center"/>
          </w:tcPr>
          <w:p w14:paraId="52D22DC5" w14:textId="61848B13" w:rsidR="000B3FDE" w:rsidRPr="00AE2EA9" w:rsidRDefault="000B3FDE" w:rsidP="000B3FDE">
            <w:pPr>
              <w:jc w:val="center"/>
              <w:rPr>
                <w:rFonts w:cs="Times New Roman"/>
              </w:rPr>
            </w:pPr>
            <w:r w:rsidRPr="00AE2EA9">
              <w:rPr>
                <w:rFonts w:eastAsia="Times New Roman" w:cs="Times New Roman"/>
                <w:sz w:val="22"/>
              </w:rPr>
              <w:t>6,3000</w:t>
            </w:r>
          </w:p>
        </w:tc>
        <w:tc>
          <w:tcPr>
            <w:tcW w:w="2159" w:type="dxa"/>
            <w:shd w:val="clear" w:color="auto" w:fill="FFFFFF"/>
            <w:tcMar>
              <w:top w:w="40" w:type="dxa"/>
              <w:left w:w="200" w:type="dxa"/>
              <w:bottom w:w="40" w:type="dxa"/>
              <w:right w:w="200" w:type="dxa"/>
            </w:tcMar>
            <w:vAlign w:val="center"/>
          </w:tcPr>
          <w:p w14:paraId="6432C00C" w14:textId="3B16DA25" w:rsidR="000B3FDE" w:rsidRPr="00AE2EA9" w:rsidRDefault="000B3FDE" w:rsidP="000B3FDE">
            <w:pPr>
              <w:jc w:val="center"/>
              <w:rPr>
                <w:rFonts w:cs="Times New Roman"/>
              </w:rPr>
            </w:pPr>
            <w:r w:rsidRPr="00AE2EA9">
              <w:rPr>
                <w:rFonts w:cs="Times New Roman"/>
              </w:rPr>
              <w:t>6,64</w:t>
            </w:r>
          </w:p>
        </w:tc>
      </w:tr>
      <w:tr w:rsidR="000B3FDE" w:rsidRPr="00AE2EA9" w14:paraId="1C7A3A53" w14:textId="77777777" w:rsidTr="00CB0991">
        <w:trPr>
          <w:trHeight w:val="397"/>
          <w:jc w:val="center"/>
        </w:trPr>
        <w:tc>
          <w:tcPr>
            <w:tcW w:w="323" w:type="dxa"/>
            <w:shd w:val="clear" w:color="auto" w:fill="FFFFFF"/>
            <w:tcMar>
              <w:top w:w="40" w:type="dxa"/>
              <w:left w:w="20" w:type="dxa"/>
              <w:bottom w:w="40" w:type="dxa"/>
              <w:right w:w="20" w:type="dxa"/>
            </w:tcMar>
            <w:vAlign w:val="center"/>
          </w:tcPr>
          <w:p w14:paraId="01724F62" w14:textId="77777777" w:rsidR="000B3FDE" w:rsidRPr="00AE2EA9" w:rsidRDefault="000B3FDE" w:rsidP="000B3FDE">
            <w:pPr>
              <w:jc w:val="center"/>
              <w:rPr>
                <w:rFonts w:cs="Times New Roman"/>
              </w:rPr>
            </w:pPr>
            <w:r w:rsidRPr="00AE2EA9">
              <w:rPr>
                <w:rFonts w:eastAsia="Times New Roman" w:cs="Times New Roman"/>
                <w:sz w:val="22"/>
              </w:rPr>
              <w:t>2</w:t>
            </w:r>
          </w:p>
        </w:tc>
        <w:tc>
          <w:tcPr>
            <w:tcW w:w="2541" w:type="dxa"/>
            <w:shd w:val="clear" w:color="auto" w:fill="FFFFFF"/>
            <w:tcMar>
              <w:top w:w="40" w:type="dxa"/>
              <w:left w:w="200" w:type="dxa"/>
              <w:bottom w:w="40" w:type="dxa"/>
              <w:right w:w="200" w:type="dxa"/>
            </w:tcMar>
            <w:vAlign w:val="center"/>
          </w:tcPr>
          <w:p w14:paraId="195C0A51" w14:textId="77777777" w:rsidR="000B3FDE" w:rsidRPr="00AE2EA9" w:rsidRDefault="000B3FDE" w:rsidP="000B3FDE">
            <w:pPr>
              <w:jc w:val="center"/>
              <w:rPr>
                <w:rFonts w:cs="Times New Roman"/>
              </w:rPr>
            </w:pPr>
            <w:r w:rsidRPr="00AE2EA9">
              <w:rPr>
                <w:rFonts w:eastAsia="Times New Roman" w:cs="Times New Roman"/>
                <w:sz w:val="22"/>
              </w:rPr>
              <w:t>Присоединенная нагрузка</w:t>
            </w:r>
          </w:p>
        </w:tc>
        <w:tc>
          <w:tcPr>
            <w:tcW w:w="1306" w:type="dxa"/>
            <w:shd w:val="clear" w:color="auto" w:fill="FFFFFF"/>
            <w:tcMar>
              <w:top w:w="40" w:type="dxa"/>
              <w:left w:w="200" w:type="dxa"/>
              <w:bottom w:w="40" w:type="dxa"/>
              <w:right w:w="200" w:type="dxa"/>
            </w:tcMar>
            <w:vAlign w:val="center"/>
          </w:tcPr>
          <w:p w14:paraId="7B04833D" w14:textId="77777777" w:rsidR="000B3FDE" w:rsidRPr="00AE2EA9" w:rsidRDefault="000B3FDE" w:rsidP="000B3FDE">
            <w:pPr>
              <w:jc w:val="center"/>
              <w:rPr>
                <w:rFonts w:cs="Times New Roman"/>
              </w:rPr>
            </w:pPr>
            <w:r w:rsidRPr="00AE2EA9">
              <w:rPr>
                <w:rFonts w:eastAsia="Times New Roman" w:cs="Times New Roman"/>
                <w:sz w:val="22"/>
              </w:rPr>
              <w:t>Гкал/ч</w:t>
            </w:r>
          </w:p>
        </w:tc>
        <w:tc>
          <w:tcPr>
            <w:tcW w:w="2736" w:type="dxa"/>
            <w:shd w:val="clear" w:color="auto" w:fill="FFFFFF"/>
            <w:tcMar>
              <w:top w:w="40" w:type="dxa"/>
              <w:left w:w="200" w:type="dxa"/>
              <w:bottom w:w="40" w:type="dxa"/>
              <w:right w:w="200" w:type="dxa"/>
            </w:tcMar>
            <w:vAlign w:val="center"/>
          </w:tcPr>
          <w:p w14:paraId="772BC13E" w14:textId="69E6FEEB" w:rsidR="000B3FDE" w:rsidRPr="00AE2EA9" w:rsidRDefault="000B3FDE" w:rsidP="000B3FDE">
            <w:pPr>
              <w:jc w:val="center"/>
              <w:rPr>
                <w:rFonts w:cs="Times New Roman"/>
              </w:rPr>
            </w:pPr>
            <w:r w:rsidRPr="00AE2EA9">
              <w:rPr>
                <w:rFonts w:eastAsia="Times New Roman" w:cs="Times New Roman"/>
                <w:sz w:val="22"/>
              </w:rPr>
              <w:t>3,1250</w:t>
            </w:r>
          </w:p>
        </w:tc>
        <w:tc>
          <w:tcPr>
            <w:tcW w:w="2159" w:type="dxa"/>
            <w:shd w:val="clear" w:color="auto" w:fill="FFFFFF"/>
            <w:tcMar>
              <w:top w:w="40" w:type="dxa"/>
              <w:left w:w="200" w:type="dxa"/>
              <w:bottom w:w="40" w:type="dxa"/>
              <w:right w:w="200" w:type="dxa"/>
            </w:tcMar>
            <w:vAlign w:val="center"/>
          </w:tcPr>
          <w:p w14:paraId="64A15657" w14:textId="6749B3CB" w:rsidR="000B3FDE" w:rsidRPr="00AE2EA9" w:rsidRDefault="000B3FDE" w:rsidP="000B3FDE">
            <w:pPr>
              <w:jc w:val="center"/>
              <w:rPr>
                <w:rFonts w:cs="Times New Roman"/>
              </w:rPr>
            </w:pPr>
            <w:r w:rsidRPr="00AE2EA9">
              <w:rPr>
                <w:rFonts w:cs="Times New Roman"/>
              </w:rPr>
              <w:t>3,077</w:t>
            </w:r>
          </w:p>
        </w:tc>
      </w:tr>
      <w:tr w:rsidR="000B3FDE" w:rsidRPr="00AE2EA9" w14:paraId="0612FF88" w14:textId="77777777" w:rsidTr="00CB0991">
        <w:trPr>
          <w:trHeight w:val="191"/>
          <w:jc w:val="center"/>
        </w:trPr>
        <w:tc>
          <w:tcPr>
            <w:tcW w:w="323" w:type="dxa"/>
            <w:shd w:val="clear" w:color="auto" w:fill="FFFFFF"/>
            <w:tcMar>
              <w:top w:w="40" w:type="dxa"/>
              <w:left w:w="20" w:type="dxa"/>
              <w:bottom w:w="40" w:type="dxa"/>
              <w:right w:w="20" w:type="dxa"/>
            </w:tcMar>
            <w:vAlign w:val="center"/>
          </w:tcPr>
          <w:p w14:paraId="181C3927" w14:textId="77777777" w:rsidR="000B3FDE" w:rsidRPr="00AE2EA9" w:rsidRDefault="000B3FDE" w:rsidP="000B3FDE">
            <w:pPr>
              <w:jc w:val="center"/>
              <w:rPr>
                <w:rFonts w:cs="Times New Roman"/>
              </w:rPr>
            </w:pPr>
            <w:r w:rsidRPr="00AE2EA9">
              <w:rPr>
                <w:rFonts w:eastAsia="Times New Roman" w:cs="Times New Roman"/>
                <w:sz w:val="22"/>
              </w:rPr>
              <w:t>3</w:t>
            </w:r>
          </w:p>
        </w:tc>
        <w:tc>
          <w:tcPr>
            <w:tcW w:w="2541" w:type="dxa"/>
            <w:shd w:val="clear" w:color="auto" w:fill="FFFFFF"/>
            <w:tcMar>
              <w:top w:w="40" w:type="dxa"/>
              <w:left w:w="200" w:type="dxa"/>
              <w:bottom w:w="40" w:type="dxa"/>
              <w:right w:w="200" w:type="dxa"/>
            </w:tcMar>
            <w:vAlign w:val="center"/>
          </w:tcPr>
          <w:p w14:paraId="0DC94D16" w14:textId="77777777" w:rsidR="000B3FDE" w:rsidRPr="00AE2EA9" w:rsidRDefault="000B3FDE" w:rsidP="000B3FDE">
            <w:pPr>
              <w:jc w:val="center"/>
              <w:rPr>
                <w:rFonts w:cs="Times New Roman"/>
              </w:rPr>
            </w:pPr>
            <w:r w:rsidRPr="00AE2EA9">
              <w:rPr>
                <w:rFonts w:eastAsia="Times New Roman" w:cs="Times New Roman"/>
                <w:sz w:val="22"/>
              </w:rPr>
              <w:t>Потери в сетях</w:t>
            </w:r>
          </w:p>
        </w:tc>
        <w:tc>
          <w:tcPr>
            <w:tcW w:w="1306" w:type="dxa"/>
            <w:shd w:val="clear" w:color="auto" w:fill="FFFFFF"/>
            <w:tcMar>
              <w:top w:w="40" w:type="dxa"/>
              <w:left w:w="200" w:type="dxa"/>
              <w:bottom w:w="40" w:type="dxa"/>
              <w:right w:w="200" w:type="dxa"/>
            </w:tcMar>
            <w:vAlign w:val="center"/>
          </w:tcPr>
          <w:p w14:paraId="7E9EF624" w14:textId="77777777" w:rsidR="000B3FDE" w:rsidRPr="00AE2EA9" w:rsidRDefault="000B3FDE" w:rsidP="000B3FDE">
            <w:pPr>
              <w:jc w:val="center"/>
              <w:rPr>
                <w:rFonts w:cs="Times New Roman"/>
              </w:rPr>
            </w:pPr>
            <w:r w:rsidRPr="00AE2EA9">
              <w:rPr>
                <w:rFonts w:eastAsia="Times New Roman" w:cs="Times New Roman"/>
                <w:sz w:val="22"/>
              </w:rPr>
              <w:t>Гкал/ч</w:t>
            </w:r>
          </w:p>
        </w:tc>
        <w:tc>
          <w:tcPr>
            <w:tcW w:w="2736" w:type="dxa"/>
            <w:shd w:val="clear" w:color="auto" w:fill="FFFFFF"/>
            <w:tcMar>
              <w:top w:w="40" w:type="dxa"/>
              <w:left w:w="200" w:type="dxa"/>
              <w:bottom w:w="40" w:type="dxa"/>
              <w:right w:w="200" w:type="dxa"/>
            </w:tcMar>
            <w:vAlign w:val="center"/>
          </w:tcPr>
          <w:p w14:paraId="3355C947" w14:textId="54BA2D53" w:rsidR="000B3FDE" w:rsidRPr="00AE2EA9" w:rsidRDefault="000B3FDE" w:rsidP="000B3FDE">
            <w:pPr>
              <w:jc w:val="center"/>
              <w:rPr>
                <w:rFonts w:cs="Times New Roman"/>
              </w:rPr>
            </w:pPr>
            <w:r w:rsidRPr="00AE2EA9">
              <w:rPr>
                <w:rFonts w:eastAsia="Times New Roman" w:cs="Times New Roman"/>
                <w:sz w:val="22"/>
              </w:rPr>
              <w:t>0,2200</w:t>
            </w:r>
          </w:p>
        </w:tc>
        <w:tc>
          <w:tcPr>
            <w:tcW w:w="2159" w:type="dxa"/>
            <w:shd w:val="clear" w:color="auto" w:fill="FFFFFF"/>
            <w:tcMar>
              <w:top w:w="40" w:type="dxa"/>
              <w:left w:w="200" w:type="dxa"/>
              <w:bottom w:w="40" w:type="dxa"/>
              <w:right w:w="200" w:type="dxa"/>
            </w:tcMar>
            <w:vAlign w:val="center"/>
          </w:tcPr>
          <w:p w14:paraId="7D17688E" w14:textId="3F9547DC" w:rsidR="000B3FDE" w:rsidRPr="00AE2EA9" w:rsidRDefault="000B3FDE" w:rsidP="000B3FDE">
            <w:pPr>
              <w:jc w:val="center"/>
              <w:rPr>
                <w:rFonts w:cs="Times New Roman"/>
              </w:rPr>
            </w:pPr>
            <w:r w:rsidRPr="00AE2EA9">
              <w:rPr>
                <w:rFonts w:cs="Times New Roman"/>
              </w:rPr>
              <w:t>0,22</w:t>
            </w:r>
          </w:p>
        </w:tc>
      </w:tr>
      <w:tr w:rsidR="000B3FDE" w:rsidRPr="00AE2EA9" w14:paraId="16F1C129" w14:textId="77777777" w:rsidTr="00CB0991">
        <w:trPr>
          <w:trHeight w:val="191"/>
          <w:jc w:val="center"/>
        </w:trPr>
        <w:tc>
          <w:tcPr>
            <w:tcW w:w="323" w:type="dxa"/>
            <w:shd w:val="clear" w:color="auto" w:fill="FFFFFF"/>
            <w:tcMar>
              <w:top w:w="40" w:type="dxa"/>
              <w:left w:w="20" w:type="dxa"/>
              <w:bottom w:w="40" w:type="dxa"/>
              <w:right w:w="20" w:type="dxa"/>
            </w:tcMar>
            <w:vAlign w:val="center"/>
          </w:tcPr>
          <w:p w14:paraId="21E1C645" w14:textId="77777777" w:rsidR="000B3FDE" w:rsidRPr="00AE2EA9" w:rsidRDefault="000B3FDE" w:rsidP="000B3FDE">
            <w:pPr>
              <w:jc w:val="center"/>
              <w:rPr>
                <w:rFonts w:cs="Times New Roman"/>
              </w:rPr>
            </w:pPr>
            <w:r w:rsidRPr="00AE2EA9">
              <w:rPr>
                <w:rFonts w:eastAsia="Times New Roman" w:cs="Times New Roman"/>
                <w:sz w:val="22"/>
              </w:rPr>
              <w:t>4</w:t>
            </w:r>
          </w:p>
        </w:tc>
        <w:tc>
          <w:tcPr>
            <w:tcW w:w="2541" w:type="dxa"/>
            <w:shd w:val="clear" w:color="auto" w:fill="FFFFFF"/>
            <w:tcMar>
              <w:top w:w="40" w:type="dxa"/>
              <w:left w:w="200" w:type="dxa"/>
              <w:bottom w:w="40" w:type="dxa"/>
              <w:right w:w="200" w:type="dxa"/>
            </w:tcMar>
            <w:vAlign w:val="center"/>
          </w:tcPr>
          <w:p w14:paraId="6D8011F1" w14:textId="77777777" w:rsidR="000B3FDE" w:rsidRPr="00AE2EA9" w:rsidRDefault="000B3FDE" w:rsidP="000B3FDE">
            <w:pPr>
              <w:jc w:val="center"/>
              <w:rPr>
                <w:rFonts w:cs="Times New Roman"/>
              </w:rPr>
            </w:pPr>
            <w:r w:rsidRPr="00AE2EA9">
              <w:rPr>
                <w:rFonts w:eastAsia="Times New Roman" w:cs="Times New Roman"/>
                <w:sz w:val="22"/>
              </w:rPr>
              <w:t>Резерв/дефицит</w:t>
            </w:r>
          </w:p>
        </w:tc>
        <w:tc>
          <w:tcPr>
            <w:tcW w:w="1306" w:type="dxa"/>
            <w:shd w:val="clear" w:color="auto" w:fill="FFFFFF"/>
            <w:tcMar>
              <w:top w:w="40" w:type="dxa"/>
              <w:left w:w="200" w:type="dxa"/>
              <w:bottom w:w="40" w:type="dxa"/>
              <w:right w:w="200" w:type="dxa"/>
            </w:tcMar>
            <w:vAlign w:val="center"/>
          </w:tcPr>
          <w:p w14:paraId="653D3253" w14:textId="77777777" w:rsidR="000B3FDE" w:rsidRPr="00AE2EA9" w:rsidRDefault="000B3FDE" w:rsidP="000B3FDE">
            <w:pPr>
              <w:jc w:val="center"/>
              <w:rPr>
                <w:rFonts w:cs="Times New Roman"/>
              </w:rPr>
            </w:pPr>
            <w:r w:rsidRPr="00AE2EA9">
              <w:rPr>
                <w:rFonts w:eastAsia="Times New Roman" w:cs="Times New Roman"/>
                <w:sz w:val="22"/>
              </w:rPr>
              <w:t>Гкал/ч</w:t>
            </w:r>
          </w:p>
        </w:tc>
        <w:tc>
          <w:tcPr>
            <w:tcW w:w="2736" w:type="dxa"/>
            <w:shd w:val="clear" w:color="auto" w:fill="FFFFFF"/>
            <w:tcMar>
              <w:top w:w="40" w:type="dxa"/>
              <w:left w:w="200" w:type="dxa"/>
              <w:bottom w:w="40" w:type="dxa"/>
              <w:right w:w="200" w:type="dxa"/>
            </w:tcMar>
            <w:vAlign w:val="center"/>
          </w:tcPr>
          <w:p w14:paraId="77C08A04" w14:textId="428A45D5" w:rsidR="000B3FDE" w:rsidRPr="00AE2EA9" w:rsidRDefault="000B3FDE" w:rsidP="000B3FDE">
            <w:pPr>
              <w:jc w:val="center"/>
              <w:rPr>
                <w:rFonts w:cs="Times New Roman"/>
              </w:rPr>
            </w:pPr>
            <w:r w:rsidRPr="00AE2EA9">
              <w:rPr>
                <w:rFonts w:eastAsia="Times New Roman" w:cs="Times New Roman"/>
                <w:sz w:val="22"/>
              </w:rPr>
              <w:t>2,8900</w:t>
            </w:r>
          </w:p>
        </w:tc>
        <w:tc>
          <w:tcPr>
            <w:tcW w:w="2159" w:type="dxa"/>
            <w:shd w:val="clear" w:color="auto" w:fill="FFFFFF"/>
            <w:tcMar>
              <w:top w:w="40" w:type="dxa"/>
              <w:left w:w="200" w:type="dxa"/>
              <w:bottom w:w="40" w:type="dxa"/>
              <w:right w:w="200" w:type="dxa"/>
            </w:tcMar>
            <w:vAlign w:val="center"/>
          </w:tcPr>
          <w:p w14:paraId="307BC2ED" w14:textId="44C55D6F" w:rsidR="000B3FDE" w:rsidRPr="00AE2EA9" w:rsidRDefault="000B3FDE" w:rsidP="000B3FDE">
            <w:pPr>
              <w:jc w:val="center"/>
              <w:rPr>
                <w:rFonts w:cs="Times New Roman"/>
              </w:rPr>
            </w:pPr>
            <w:r w:rsidRPr="00AE2EA9">
              <w:rPr>
                <w:rFonts w:cs="Times New Roman"/>
              </w:rPr>
              <w:t>3,278</w:t>
            </w:r>
          </w:p>
        </w:tc>
      </w:tr>
    </w:tbl>
    <w:p w14:paraId="3843D0E5" w14:textId="77777777" w:rsidR="00CB0991" w:rsidRPr="00AE2EA9" w:rsidRDefault="00CB0991" w:rsidP="001C0D55">
      <w:pPr>
        <w:rPr>
          <w:rFonts w:cs="Times New Roman"/>
        </w:rPr>
      </w:pPr>
    </w:p>
    <w:p w14:paraId="09CAB5A6" w14:textId="77777777" w:rsidR="001C0D55" w:rsidRPr="00AE2EA9" w:rsidRDefault="00AD6C75" w:rsidP="001C0D55">
      <w:pPr>
        <w:pStyle w:val="2"/>
        <w:ind w:left="0" w:firstLine="0"/>
      </w:pPr>
      <w:hyperlink r:id="rId90" w:anchor="bookmark75" w:history="1">
        <w:bookmarkStart w:id="230" w:name="_Toc31810087"/>
        <w:bookmarkStart w:id="231" w:name="_Toc30058733"/>
        <w:bookmarkStart w:id="232" w:name="_Toc131153666"/>
        <w:r w:rsidR="001C0D55" w:rsidRPr="00AE2EA9">
          <w:t>Часть 7. БАЛАНСЫ ТЕПЛОНОСИТЕЛЯ</w:t>
        </w:r>
        <w:bookmarkEnd w:id="230"/>
        <w:bookmarkEnd w:id="231"/>
        <w:bookmarkEnd w:id="232"/>
      </w:hyperlink>
    </w:p>
    <w:p w14:paraId="40A76976" w14:textId="77777777" w:rsidR="001C0D55" w:rsidRPr="00AE2EA9" w:rsidRDefault="001C0D55" w:rsidP="001C0D55">
      <w:pPr>
        <w:rPr>
          <w:rFonts w:cs="Times New Roman"/>
        </w:rPr>
      </w:pPr>
      <w:bookmarkStart w:id="233" w:name="_Toc30058734"/>
      <w:bookmarkStart w:id="234" w:name="_Toc31810088"/>
    </w:p>
    <w:p w14:paraId="7185AAA2" w14:textId="77777777" w:rsidR="001C0D55" w:rsidRPr="00AE2EA9" w:rsidRDefault="001C0D55" w:rsidP="001C0D55">
      <w:pPr>
        <w:pStyle w:val="2"/>
        <w:ind w:left="0" w:firstLine="0"/>
        <w:rPr>
          <w:szCs w:val="22"/>
        </w:rPr>
      </w:pPr>
      <w:bookmarkStart w:id="235" w:name="_Toc108184223"/>
      <w:bookmarkStart w:id="236" w:name="_Toc131153667"/>
      <w:r w:rsidRPr="00AE2EA9">
        <w:rPr>
          <w:szCs w:val="22"/>
        </w:rPr>
        <w:t xml:space="preserve">1.7.1 </w:t>
      </w:r>
      <w:hyperlink r:id="rId91" w:anchor="bookmark76" w:history="1">
        <w:r w:rsidRPr="00AE2EA9">
          <w:rPr>
            <w:szCs w:val="22"/>
          </w:rPr>
          <w:t>Описание балансов производительности водоподготовительных установок</w:t>
        </w:r>
      </w:hyperlink>
      <w:r w:rsidRPr="00AE2EA9">
        <w:rPr>
          <w:szCs w:val="22"/>
        </w:rPr>
        <w:t xml:space="preserve"> </w:t>
      </w:r>
      <w:hyperlink r:id="rId92" w:anchor="bookmark76" w:history="1">
        <w:r w:rsidRPr="00AE2EA9">
          <w:rPr>
            <w:szCs w:val="22"/>
          </w:rPr>
          <w:t>теплоносителя для тепловых сетей и максимального потребления теплоносителя в</w:t>
        </w:r>
      </w:hyperlink>
      <w:r w:rsidRPr="00AE2EA9">
        <w:rPr>
          <w:szCs w:val="22"/>
        </w:rPr>
        <w:t xml:space="preserve"> </w:t>
      </w:r>
      <w:hyperlink r:id="rId93" w:anchor="bookmark76" w:history="1">
        <w:r w:rsidRPr="00AE2EA9">
          <w:rPr>
            <w:szCs w:val="22"/>
          </w:rPr>
          <w:t>теплоиспользующих установках потребителей в перспективных зонах действия систем</w:t>
        </w:r>
      </w:hyperlink>
      <w:r w:rsidRPr="00AE2EA9">
        <w:rPr>
          <w:szCs w:val="22"/>
        </w:rPr>
        <w:t xml:space="preserve"> </w:t>
      </w:r>
      <w:hyperlink r:id="rId94" w:anchor="bookmark76" w:history="1">
        <w:r w:rsidRPr="00AE2EA9">
          <w:rPr>
            <w:szCs w:val="22"/>
          </w:rPr>
          <w:t>теплоснабжения и источников тепловой энергии, в том числе работающих на единую</w:t>
        </w:r>
      </w:hyperlink>
      <w:r w:rsidRPr="00AE2EA9">
        <w:rPr>
          <w:szCs w:val="22"/>
        </w:rPr>
        <w:t xml:space="preserve"> </w:t>
      </w:r>
      <w:hyperlink r:id="rId95" w:anchor="bookmark76" w:history="1">
        <w:r w:rsidRPr="00AE2EA9">
          <w:rPr>
            <w:szCs w:val="22"/>
          </w:rPr>
          <w:t>тепловую сеть</w:t>
        </w:r>
        <w:bookmarkEnd w:id="233"/>
        <w:bookmarkEnd w:id="234"/>
        <w:bookmarkEnd w:id="235"/>
        <w:bookmarkEnd w:id="236"/>
      </w:hyperlink>
    </w:p>
    <w:p w14:paraId="2FEFEFBB" w14:textId="77777777" w:rsidR="001C0D55" w:rsidRPr="00AE2EA9" w:rsidRDefault="001C0D55" w:rsidP="001C0D55">
      <w:pPr>
        <w:pStyle w:val="a0"/>
        <w:rPr>
          <w:rFonts w:cs="Times New Roman"/>
          <w:lang w:eastAsia="ru-RU"/>
        </w:rPr>
      </w:pPr>
    </w:p>
    <w:p w14:paraId="22CC9B8C" w14:textId="77777777" w:rsidR="00B000CA" w:rsidRPr="00AE2EA9" w:rsidRDefault="00B000CA" w:rsidP="00B000CA">
      <w:pPr>
        <w:pStyle w:val="ab"/>
        <w:kinsoku w:val="0"/>
        <w:overflowPunct w:val="0"/>
        <w:ind w:left="0" w:right="-1" w:firstLine="709"/>
        <w:jc w:val="both"/>
        <w:rPr>
          <w:rFonts w:cs="Times New Roman"/>
          <w:spacing w:val="-1"/>
          <w:lang w:val="ru-RU"/>
        </w:rPr>
      </w:pPr>
      <w:r w:rsidRPr="00AE2EA9">
        <w:rPr>
          <w:rFonts w:cs="Times New Roman"/>
          <w:spacing w:val="-1"/>
          <w:lang w:val="ru-RU"/>
        </w:rPr>
        <w:t>Режимы</w:t>
      </w:r>
      <w:r w:rsidRPr="00AE2EA9">
        <w:rPr>
          <w:rFonts w:cs="Times New Roman"/>
          <w:spacing w:val="6"/>
          <w:lang w:val="ru-RU"/>
        </w:rPr>
        <w:t xml:space="preserve"> </w:t>
      </w:r>
      <w:r w:rsidRPr="00AE2EA9">
        <w:rPr>
          <w:rFonts w:cs="Times New Roman"/>
          <w:spacing w:val="-1"/>
          <w:lang w:val="ru-RU"/>
        </w:rPr>
        <w:t>эксплуатации</w:t>
      </w:r>
      <w:r w:rsidRPr="00AE2EA9">
        <w:rPr>
          <w:rFonts w:cs="Times New Roman"/>
          <w:spacing w:val="5"/>
          <w:lang w:val="ru-RU"/>
        </w:rPr>
        <w:t xml:space="preserve"> </w:t>
      </w:r>
      <w:r w:rsidRPr="00AE2EA9">
        <w:rPr>
          <w:rFonts w:cs="Times New Roman"/>
          <w:spacing w:val="-1"/>
          <w:lang w:val="ru-RU"/>
        </w:rPr>
        <w:t>водоподготовительных</w:t>
      </w:r>
      <w:r w:rsidRPr="00AE2EA9">
        <w:rPr>
          <w:rFonts w:cs="Times New Roman"/>
          <w:spacing w:val="6"/>
          <w:lang w:val="ru-RU"/>
        </w:rPr>
        <w:t xml:space="preserve"> </w:t>
      </w:r>
      <w:r w:rsidRPr="00AE2EA9">
        <w:rPr>
          <w:rFonts w:cs="Times New Roman"/>
          <w:spacing w:val="-1"/>
          <w:lang w:val="ru-RU"/>
        </w:rPr>
        <w:t>установок</w:t>
      </w:r>
      <w:r w:rsidRPr="00AE2EA9">
        <w:rPr>
          <w:rFonts w:cs="Times New Roman"/>
          <w:spacing w:val="7"/>
          <w:lang w:val="ru-RU"/>
        </w:rPr>
        <w:t xml:space="preserve"> </w:t>
      </w:r>
      <w:r w:rsidRPr="00AE2EA9">
        <w:rPr>
          <w:rFonts w:cs="Times New Roman"/>
          <w:lang w:val="ru-RU"/>
        </w:rPr>
        <w:t>и</w:t>
      </w:r>
      <w:r w:rsidRPr="00AE2EA9">
        <w:rPr>
          <w:rFonts w:cs="Times New Roman"/>
          <w:spacing w:val="7"/>
          <w:lang w:val="ru-RU"/>
        </w:rPr>
        <w:t xml:space="preserve"> </w:t>
      </w:r>
      <w:r w:rsidRPr="00AE2EA9">
        <w:rPr>
          <w:rFonts w:cs="Times New Roman"/>
          <w:lang w:val="ru-RU"/>
        </w:rPr>
        <w:t>водно-химический</w:t>
      </w:r>
      <w:r w:rsidRPr="00AE2EA9">
        <w:rPr>
          <w:rFonts w:cs="Times New Roman"/>
          <w:spacing w:val="7"/>
          <w:lang w:val="ru-RU"/>
        </w:rPr>
        <w:t xml:space="preserve"> </w:t>
      </w:r>
      <w:r w:rsidRPr="00AE2EA9">
        <w:rPr>
          <w:rFonts w:cs="Times New Roman"/>
          <w:spacing w:val="-1"/>
          <w:lang w:val="ru-RU"/>
        </w:rPr>
        <w:t>режим</w:t>
      </w:r>
      <w:r w:rsidRPr="00AE2EA9">
        <w:rPr>
          <w:rFonts w:cs="Times New Roman"/>
          <w:spacing w:val="71"/>
          <w:lang w:val="ru-RU"/>
        </w:rPr>
        <w:t xml:space="preserve"> </w:t>
      </w:r>
      <w:r w:rsidRPr="00AE2EA9">
        <w:rPr>
          <w:rFonts w:cs="Times New Roman"/>
          <w:lang w:val="ru-RU"/>
        </w:rPr>
        <w:t>должны</w:t>
      </w:r>
      <w:r w:rsidRPr="00AE2EA9">
        <w:rPr>
          <w:rFonts w:cs="Times New Roman"/>
          <w:spacing w:val="16"/>
          <w:lang w:val="ru-RU"/>
        </w:rPr>
        <w:t xml:space="preserve"> </w:t>
      </w:r>
      <w:r w:rsidRPr="00AE2EA9">
        <w:rPr>
          <w:rFonts w:cs="Times New Roman"/>
          <w:spacing w:val="-1"/>
          <w:lang w:val="ru-RU"/>
        </w:rPr>
        <w:t>обеспечить</w:t>
      </w:r>
      <w:r w:rsidRPr="00AE2EA9">
        <w:rPr>
          <w:rFonts w:cs="Times New Roman"/>
          <w:spacing w:val="18"/>
          <w:lang w:val="ru-RU"/>
        </w:rPr>
        <w:t xml:space="preserve"> </w:t>
      </w:r>
      <w:r w:rsidRPr="00AE2EA9">
        <w:rPr>
          <w:rFonts w:cs="Times New Roman"/>
          <w:lang w:val="ru-RU"/>
        </w:rPr>
        <w:t>работу</w:t>
      </w:r>
      <w:r w:rsidRPr="00AE2EA9">
        <w:rPr>
          <w:rFonts w:cs="Times New Roman"/>
          <w:spacing w:val="11"/>
          <w:lang w:val="ru-RU"/>
        </w:rPr>
        <w:t xml:space="preserve"> </w:t>
      </w:r>
      <w:r w:rsidRPr="00AE2EA9">
        <w:rPr>
          <w:rFonts w:cs="Times New Roman"/>
          <w:lang w:val="ru-RU"/>
        </w:rPr>
        <w:t>тепловых</w:t>
      </w:r>
      <w:r w:rsidRPr="00AE2EA9">
        <w:rPr>
          <w:rFonts w:cs="Times New Roman"/>
          <w:spacing w:val="18"/>
          <w:lang w:val="ru-RU"/>
        </w:rPr>
        <w:t xml:space="preserve"> </w:t>
      </w:r>
      <w:r w:rsidRPr="00AE2EA9">
        <w:rPr>
          <w:rFonts w:cs="Times New Roman"/>
          <w:spacing w:val="-1"/>
          <w:lang w:val="ru-RU"/>
        </w:rPr>
        <w:t>сетей</w:t>
      </w:r>
      <w:r w:rsidRPr="00AE2EA9">
        <w:rPr>
          <w:rFonts w:cs="Times New Roman"/>
          <w:spacing w:val="17"/>
          <w:lang w:val="ru-RU"/>
        </w:rPr>
        <w:t xml:space="preserve"> </w:t>
      </w:r>
      <w:r w:rsidRPr="00AE2EA9">
        <w:rPr>
          <w:rFonts w:cs="Times New Roman"/>
          <w:lang w:val="ru-RU"/>
        </w:rPr>
        <w:t>без</w:t>
      </w:r>
      <w:r w:rsidRPr="00AE2EA9">
        <w:rPr>
          <w:rFonts w:cs="Times New Roman"/>
          <w:spacing w:val="17"/>
          <w:lang w:val="ru-RU"/>
        </w:rPr>
        <w:t xml:space="preserve"> </w:t>
      </w:r>
      <w:r w:rsidRPr="00AE2EA9">
        <w:rPr>
          <w:rFonts w:cs="Times New Roman"/>
          <w:spacing w:val="-1"/>
          <w:lang w:val="ru-RU"/>
        </w:rPr>
        <w:t>повреждений</w:t>
      </w:r>
      <w:r w:rsidRPr="00AE2EA9">
        <w:rPr>
          <w:rFonts w:cs="Times New Roman"/>
          <w:spacing w:val="17"/>
          <w:lang w:val="ru-RU"/>
        </w:rPr>
        <w:t xml:space="preserve"> </w:t>
      </w:r>
      <w:r w:rsidRPr="00AE2EA9">
        <w:rPr>
          <w:rFonts w:cs="Times New Roman"/>
          <w:lang w:val="ru-RU"/>
        </w:rPr>
        <w:t>и</w:t>
      </w:r>
      <w:r w:rsidRPr="00AE2EA9">
        <w:rPr>
          <w:rFonts w:cs="Times New Roman"/>
          <w:spacing w:val="17"/>
          <w:lang w:val="ru-RU"/>
        </w:rPr>
        <w:t xml:space="preserve"> </w:t>
      </w:r>
      <w:r w:rsidRPr="00AE2EA9">
        <w:rPr>
          <w:rFonts w:cs="Times New Roman"/>
          <w:spacing w:val="-1"/>
          <w:lang w:val="ru-RU"/>
        </w:rPr>
        <w:t>снижения</w:t>
      </w:r>
      <w:r w:rsidRPr="00AE2EA9">
        <w:rPr>
          <w:rFonts w:cs="Times New Roman"/>
          <w:spacing w:val="16"/>
          <w:lang w:val="ru-RU"/>
        </w:rPr>
        <w:t xml:space="preserve"> </w:t>
      </w:r>
      <w:r w:rsidRPr="00AE2EA9">
        <w:rPr>
          <w:rFonts w:cs="Times New Roman"/>
          <w:spacing w:val="-1"/>
          <w:lang w:val="ru-RU"/>
        </w:rPr>
        <w:lastRenderedPageBreak/>
        <w:t>экономичности,</w:t>
      </w:r>
      <w:r w:rsidRPr="00AE2EA9">
        <w:rPr>
          <w:rFonts w:cs="Times New Roman"/>
          <w:spacing w:val="71"/>
          <w:lang w:val="ru-RU"/>
        </w:rPr>
        <w:t xml:space="preserve"> </w:t>
      </w:r>
      <w:r w:rsidRPr="00AE2EA9">
        <w:rPr>
          <w:rFonts w:cs="Times New Roman"/>
          <w:spacing w:val="-1"/>
          <w:lang w:val="ru-RU"/>
        </w:rPr>
        <w:t>вызванных</w:t>
      </w:r>
      <w:r w:rsidRPr="00AE2EA9">
        <w:rPr>
          <w:rFonts w:cs="Times New Roman"/>
          <w:spacing w:val="37"/>
          <w:lang w:val="ru-RU"/>
        </w:rPr>
        <w:t xml:space="preserve"> </w:t>
      </w:r>
      <w:r w:rsidRPr="00AE2EA9">
        <w:rPr>
          <w:rFonts w:cs="Times New Roman"/>
          <w:spacing w:val="-1"/>
          <w:lang w:val="ru-RU"/>
        </w:rPr>
        <w:t>коррозией</w:t>
      </w:r>
      <w:r w:rsidRPr="00AE2EA9">
        <w:rPr>
          <w:rFonts w:cs="Times New Roman"/>
          <w:spacing w:val="39"/>
          <w:lang w:val="ru-RU"/>
        </w:rPr>
        <w:t xml:space="preserve"> </w:t>
      </w:r>
      <w:r w:rsidRPr="00AE2EA9">
        <w:rPr>
          <w:rFonts w:cs="Times New Roman"/>
          <w:spacing w:val="-1"/>
          <w:lang w:val="ru-RU"/>
        </w:rPr>
        <w:t>внутренних</w:t>
      </w:r>
      <w:r w:rsidRPr="00AE2EA9">
        <w:rPr>
          <w:rFonts w:cs="Times New Roman"/>
          <w:spacing w:val="38"/>
          <w:lang w:val="ru-RU"/>
        </w:rPr>
        <w:t xml:space="preserve"> </w:t>
      </w:r>
      <w:r w:rsidRPr="00AE2EA9">
        <w:rPr>
          <w:rFonts w:cs="Times New Roman"/>
          <w:spacing w:val="-1"/>
          <w:lang w:val="ru-RU"/>
        </w:rPr>
        <w:t>поверхностей</w:t>
      </w:r>
      <w:r w:rsidRPr="00AE2EA9">
        <w:rPr>
          <w:rFonts w:cs="Times New Roman"/>
          <w:spacing w:val="36"/>
          <w:lang w:val="ru-RU"/>
        </w:rPr>
        <w:t xml:space="preserve"> </w:t>
      </w:r>
      <w:r w:rsidRPr="00AE2EA9">
        <w:rPr>
          <w:rFonts w:cs="Times New Roman"/>
          <w:spacing w:val="-1"/>
          <w:lang w:val="ru-RU"/>
        </w:rPr>
        <w:t>водоподготовительного,</w:t>
      </w:r>
      <w:r w:rsidRPr="00AE2EA9">
        <w:rPr>
          <w:rFonts w:cs="Times New Roman"/>
          <w:spacing w:val="75"/>
          <w:lang w:val="ru-RU"/>
        </w:rPr>
        <w:t xml:space="preserve"> </w:t>
      </w:r>
      <w:r w:rsidRPr="00AE2EA9">
        <w:rPr>
          <w:rFonts w:cs="Times New Roman"/>
          <w:spacing w:val="-1"/>
          <w:lang w:val="ru-RU"/>
        </w:rPr>
        <w:t>теплоэнергетического</w:t>
      </w:r>
      <w:r w:rsidRPr="00AE2EA9">
        <w:rPr>
          <w:rFonts w:cs="Times New Roman"/>
          <w:spacing w:val="33"/>
          <w:lang w:val="ru-RU"/>
        </w:rPr>
        <w:t xml:space="preserve"> </w:t>
      </w:r>
      <w:r w:rsidRPr="00AE2EA9">
        <w:rPr>
          <w:rFonts w:cs="Times New Roman"/>
          <w:lang w:val="ru-RU"/>
        </w:rPr>
        <w:t>и</w:t>
      </w:r>
      <w:r w:rsidRPr="00AE2EA9">
        <w:rPr>
          <w:rFonts w:cs="Times New Roman"/>
          <w:spacing w:val="34"/>
          <w:lang w:val="ru-RU"/>
        </w:rPr>
        <w:t xml:space="preserve"> </w:t>
      </w:r>
      <w:r w:rsidRPr="00AE2EA9">
        <w:rPr>
          <w:rFonts w:cs="Times New Roman"/>
          <w:spacing w:val="-1"/>
          <w:lang w:val="ru-RU"/>
        </w:rPr>
        <w:t>сетевого</w:t>
      </w:r>
      <w:r w:rsidRPr="00AE2EA9">
        <w:rPr>
          <w:rFonts w:cs="Times New Roman"/>
          <w:spacing w:val="32"/>
          <w:lang w:val="ru-RU"/>
        </w:rPr>
        <w:t xml:space="preserve"> </w:t>
      </w:r>
      <w:r w:rsidRPr="00AE2EA9">
        <w:rPr>
          <w:rFonts w:cs="Times New Roman"/>
          <w:spacing w:val="-1"/>
          <w:lang w:val="ru-RU"/>
        </w:rPr>
        <w:t>оборудования,</w:t>
      </w:r>
      <w:r w:rsidRPr="00AE2EA9">
        <w:rPr>
          <w:rFonts w:cs="Times New Roman"/>
          <w:spacing w:val="33"/>
          <w:lang w:val="ru-RU"/>
        </w:rPr>
        <w:t xml:space="preserve"> </w:t>
      </w:r>
      <w:r w:rsidRPr="00AE2EA9">
        <w:rPr>
          <w:rFonts w:cs="Times New Roman"/>
          <w:lang w:val="ru-RU"/>
        </w:rPr>
        <w:t>а</w:t>
      </w:r>
      <w:r w:rsidRPr="00AE2EA9">
        <w:rPr>
          <w:rFonts w:cs="Times New Roman"/>
          <w:spacing w:val="32"/>
          <w:lang w:val="ru-RU"/>
        </w:rPr>
        <w:t xml:space="preserve"> </w:t>
      </w:r>
      <w:r w:rsidRPr="00AE2EA9">
        <w:rPr>
          <w:rFonts w:cs="Times New Roman"/>
          <w:lang w:val="ru-RU"/>
        </w:rPr>
        <w:t>также</w:t>
      </w:r>
      <w:r w:rsidRPr="00AE2EA9">
        <w:rPr>
          <w:rFonts w:cs="Times New Roman"/>
          <w:spacing w:val="32"/>
          <w:lang w:val="ru-RU"/>
        </w:rPr>
        <w:t xml:space="preserve"> </w:t>
      </w:r>
      <w:r w:rsidRPr="00AE2EA9">
        <w:rPr>
          <w:rFonts w:cs="Times New Roman"/>
          <w:spacing w:val="-1"/>
          <w:lang w:val="ru-RU"/>
        </w:rPr>
        <w:t>образованием</w:t>
      </w:r>
      <w:r w:rsidRPr="00AE2EA9">
        <w:rPr>
          <w:rFonts w:cs="Times New Roman"/>
          <w:spacing w:val="32"/>
          <w:lang w:val="ru-RU"/>
        </w:rPr>
        <w:t xml:space="preserve"> </w:t>
      </w:r>
      <w:r w:rsidRPr="00AE2EA9">
        <w:rPr>
          <w:rFonts w:cs="Times New Roman"/>
          <w:spacing w:val="-1"/>
          <w:lang w:val="ru-RU"/>
        </w:rPr>
        <w:t>накипи</w:t>
      </w:r>
      <w:r w:rsidRPr="00AE2EA9">
        <w:rPr>
          <w:rFonts w:cs="Times New Roman"/>
          <w:spacing w:val="34"/>
          <w:lang w:val="ru-RU"/>
        </w:rPr>
        <w:t xml:space="preserve"> </w:t>
      </w:r>
      <w:r w:rsidRPr="00AE2EA9">
        <w:rPr>
          <w:rFonts w:cs="Times New Roman"/>
          <w:spacing w:val="-1"/>
          <w:lang w:val="ru-RU"/>
        </w:rPr>
        <w:t>тепловых</w:t>
      </w:r>
      <w:r w:rsidRPr="00AE2EA9">
        <w:rPr>
          <w:rFonts w:cs="Times New Roman"/>
          <w:spacing w:val="107"/>
          <w:lang w:val="ru-RU"/>
        </w:rPr>
        <w:t xml:space="preserve"> </w:t>
      </w:r>
      <w:r w:rsidRPr="00AE2EA9">
        <w:rPr>
          <w:rFonts w:cs="Times New Roman"/>
          <w:spacing w:val="-1"/>
          <w:lang w:val="ru-RU"/>
        </w:rPr>
        <w:t>сетей.</w:t>
      </w:r>
      <w:r w:rsidRPr="00AE2EA9">
        <w:rPr>
          <w:rFonts w:cs="Times New Roman"/>
          <w:spacing w:val="28"/>
          <w:lang w:val="ru-RU"/>
        </w:rPr>
        <w:t xml:space="preserve"> </w:t>
      </w:r>
      <w:r w:rsidRPr="00AE2EA9">
        <w:rPr>
          <w:rFonts w:cs="Times New Roman"/>
          <w:spacing w:val="-1"/>
          <w:lang w:val="ru-RU"/>
        </w:rPr>
        <w:t>Качество</w:t>
      </w:r>
      <w:r w:rsidRPr="00AE2EA9">
        <w:rPr>
          <w:rFonts w:cs="Times New Roman"/>
          <w:spacing w:val="28"/>
          <w:lang w:val="ru-RU"/>
        </w:rPr>
        <w:t xml:space="preserve"> </w:t>
      </w:r>
      <w:r w:rsidRPr="00AE2EA9">
        <w:rPr>
          <w:rFonts w:cs="Times New Roman"/>
          <w:spacing w:val="-1"/>
          <w:lang w:val="ru-RU"/>
        </w:rPr>
        <w:t>используемой</w:t>
      </w:r>
      <w:r w:rsidRPr="00AE2EA9">
        <w:rPr>
          <w:rFonts w:cs="Times New Roman"/>
          <w:spacing w:val="29"/>
          <w:lang w:val="ru-RU"/>
        </w:rPr>
        <w:t xml:space="preserve"> </w:t>
      </w:r>
      <w:r w:rsidRPr="00AE2EA9">
        <w:rPr>
          <w:rFonts w:cs="Times New Roman"/>
          <w:lang w:val="ru-RU"/>
        </w:rPr>
        <w:t>воды</w:t>
      </w:r>
      <w:r w:rsidRPr="00AE2EA9">
        <w:rPr>
          <w:rFonts w:cs="Times New Roman"/>
          <w:spacing w:val="27"/>
          <w:lang w:val="ru-RU"/>
        </w:rPr>
        <w:t xml:space="preserve"> </w:t>
      </w:r>
      <w:r w:rsidRPr="00AE2EA9">
        <w:rPr>
          <w:rFonts w:cs="Times New Roman"/>
          <w:lang w:val="ru-RU"/>
        </w:rPr>
        <w:t>должно</w:t>
      </w:r>
      <w:r w:rsidRPr="00AE2EA9">
        <w:rPr>
          <w:rFonts w:cs="Times New Roman"/>
          <w:spacing w:val="28"/>
          <w:lang w:val="ru-RU"/>
        </w:rPr>
        <w:t xml:space="preserve"> </w:t>
      </w:r>
      <w:r w:rsidRPr="00AE2EA9">
        <w:rPr>
          <w:rFonts w:cs="Times New Roman"/>
          <w:spacing w:val="-1"/>
          <w:lang w:val="ru-RU"/>
        </w:rPr>
        <w:t>обеспечивать</w:t>
      </w:r>
      <w:r w:rsidRPr="00AE2EA9">
        <w:rPr>
          <w:rFonts w:cs="Times New Roman"/>
          <w:spacing w:val="30"/>
          <w:lang w:val="ru-RU"/>
        </w:rPr>
        <w:t xml:space="preserve"> </w:t>
      </w:r>
      <w:r w:rsidRPr="00AE2EA9">
        <w:rPr>
          <w:rFonts w:cs="Times New Roman"/>
          <w:lang w:val="ru-RU"/>
        </w:rPr>
        <w:t>работу</w:t>
      </w:r>
      <w:r w:rsidRPr="00AE2EA9">
        <w:rPr>
          <w:rFonts w:cs="Times New Roman"/>
          <w:spacing w:val="23"/>
          <w:lang w:val="ru-RU"/>
        </w:rPr>
        <w:t xml:space="preserve"> </w:t>
      </w:r>
      <w:r w:rsidRPr="00AE2EA9">
        <w:rPr>
          <w:rFonts w:cs="Times New Roman"/>
          <w:spacing w:val="-1"/>
          <w:lang w:val="ru-RU"/>
        </w:rPr>
        <w:t>оборудования</w:t>
      </w:r>
      <w:r w:rsidRPr="00AE2EA9">
        <w:rPr>
          <w:rFonts w:cs="Times New Roman"/>
          <w:spacing w:val="28"/>
          <w:lang w:val="ru-RU"/>
        </w:rPr>
        <w:t xml:space="preserve"> </w:t>
      </w:r>
      <w:r w:rsidRPr="00AE2EA9">
        <w:rPr>
          <w:rFonts w:cs="Times New Roman"/>
          <w:spacing w:val="-1"/>
          <w:lang w:val="ru-RU"/>
        </w:rPr>
        <w:t>системы</w:t>
      </w:r>
      <w:r w:rsidRPr="00AE2EA9">
        <w:rPr>
          <w:rFonts w:cs="Times New Roman"/>
          <w:spacing w:val="79"/>
          <w:lang w:val="ru-RU"/>
        </w:rPr>
        <w:t xml:space="preserve"> </w:t>
      </w:r>
      <w:r w:rsidRPr="00AE2EA9">
        <w:rPr>
          <w:rFonts w:cs="Times New Roman"/>
          <w:spacing w:val="-1"/>
          <w:lang w:val="ru-RU"/>
        </w:rPr>
        <w:t>теплоснабжения</w:t>
      </w:r>
      <w:r w:rsidRPr="00AE2EA9">
        <w:rPr>
          <w:rFonts w:cs="Times New Roman"/>
          <w:spacing w:val="33"/>
          <w:lang w:val="ru-RU"/>
        </w:rPr>
        <w:t xml:space="preserve"> </w:t>
      </w:r>
      <w:r w:rsidRPr="00AE2EA9">
        <w:rPr>
          <w:rFonts w:cs="Times New Roman"/>
          <w:spacing w:val="-1"/>
          <w:lang w:val="ru-RU"/>
        </w:rPr>
        <w:t>без</w:t>
      </w:r>
      <w:r w:rsidRPr="00AE2EA9">
        <w:rPr>
          <w:rFonts w:cs="Times New Roman"/>
          <w:spacing w:val="31"/>
          <w:lang w:val="ru-RU"/>
        </w:rPr>
        <w:t xml:space="preserve"> </w:t>
      </w:r>
      <w:r w:rsidRPr="00AE2EA9">
        <w:rPr>
          <w:rFonts w:cs="Times New Roman"/>
          <w:spacing w:val="-1"/>
          <w:lang w:val="ru-RU"/>
        </w:rPr>
        <w:t>превышающих</w:t>
      </w:r>
      <w:r w:rsidRPr="00AE2EA9">
        <w:rPr>
          <w:rFonts w:cs="Times New Roman"/>
          <w:spacing w:val="35"/>
          <w:lang w:val="ru-RU"/>
        </w:rPr>
        <w:t xml:space="preserve"> </w:t>
      </w:r>
      <w:r w:rsidRPr="00AE2EA9">
        <w:rPr>
          <w:rFonts w:cs="Times New Roman"/>
          <w:spacing w:val="-1"/>
          <w:lang w:val="ru-RU"/>
        </w:rPr>
        <w:t>допустимые</w:t>
      </w:r>
      <w:r w:rsidRPr="00AE2EA9">
        <w:rPr>
          <w:rFonts w:cs="Times New Roman"/>
          <w:spacing w:val="31"/>
          <w:lang w:val="ru-RU"/>
        </w:rPr>
        <w:t xml:space="preserve"> </w:t>
      </w:r>
      <w:r w:rsidRPr="00AE2EA9">
        <w:rPr>
          <w:rFonts w:cs="Times New Roman"/>
          <w:spacing w:val="-1"/>
          <w:lang w:val="ru-RU"/>
        </w:rPr>
        <w:t>нормы</w:t>
      </w:r>
      <w:r w:rsidRPr="00AE2EA9">
        <w:rPr>
          <w:rFonts w:cs="Times New Roman"/>
          <w:spacing w:val="32"/>
          <w:lang w:val="ru-RU"/>
        </w:rPr>
        <w:t xml:space="preserve"> </w:t>
      </w:r>
      <w:r w:rsidRPr="00AE2EA9">
        <w:rPr>
          <w:rFonts w:cs="Times New Roman"/>
          <w:spacing w:val="-1"/>
          <w:lang w:val="ru-RU"/>
        </w:rPr>
        <w:t>отложений</w:t>
      </w:r>
      <w:r w:rsidRPr="00AE2EA9">
        <w:rPr>
          <w:rFonts w:cs="Times New Roman"/>
          <w:spacing w:val="31"/>
          <w:lang w:val="ru-RU"/>
        </w:rPr>
        <w:t xml:space="preserve"> </w:t>
      </w:r>
      <w:r w:rsidRPr="00AE2EA9">
        <w:rPr>
          <w:rFonts w:cs="Times New Roman"/>
          <w:spacing w:val="-1"/>
          <w:lang w:val="ru-RU"/>
        </w:rPr>
        <w:t>накипи</w:t>
      </w:r>
      <w:r w:rsidRPr="00AE2EA9">
        <w:rPr>
          <w:rFonts w:cs="Times New Roman"/>
          <w:spacing w:val="31"/>
          <w:lang w:val="ru-RU"/>
        </w:rPr>
        <w:t xml:space="preserve"> </w:t>
      </w:r>
      <w:r w:rsidRPr="00AE2EA9">
        <w:rPr>
          <w:rFonts w:cs="Times New Roman"/>
          <w:lang w:val="ru-RU"/>
        </w:rPr>
        <w:t>и</w:t>
      </w:r>
      <w:r w:rsidRPr="00AE2EA9">
        <w:rPr>
          <w:rFonts w:cs="Times New Roman"/>
          <w:spacing w:val="34"/>
          <w:lang w:val="ru-RU"/>
        </w:rPr>
        <w:t xml:space="preserve"> </w:t>
      </w:r>
      <w:r w:rsidRPr="00AE2EA9">
        <w:rPr>
          <w:rFonts w:cs="Times New Roman"/>
          <w:spacing w:val="-1"/>
          <w:lang w:val="ru-RU"/>
        </w:rPr>
        <w:t>шлама,</w:t>
      </w:r>
      <w:r w:rsidRPr="00AE2EA9">
        <w:rPr>
          <w:rFonts w:cs="Times New Roman"/>
          <w:spacing w:val="33"/>
          <w:lang w:val="ru-RU"/>
        </w:rPr>
        <w:t xml:space="preserve"> </w:t>
      </w:r>
      <w:r w:rsidRPr="00AE2EA9">
        <w:rPr>
          <w:rFonts w:cs="Times New Roman"/>
          <w:spacing w:val="-1"/>
          <w:lang w:val="ru-RU"/>
        </w:rPr>
        <w:t>без</w:t>
      </w:r>
      <w:r w:rsidRPr="00AE2EA9">
        <w:rPr>
          <w:rFonts w:cs="Times New Roman"/>
          <w:spacing w:val="87"/>
          <w:lang w:val="ru-RU"/>
        </w:rPr>
        <w:t xml:space="preserve"> </w:t>
      </w:r>
      <w:r w:rsidRPr="00AE2EA9">
        <w:rPr>
          <w:rFonts w:cs="Times New Roman"/>
          <w:spacing w:val="-1"/>
          <w:lang w:val="ru-RU"/>
        </w:rPr>
        <w:t>коррозионных</w:t>
      </w:r>
      <w:r w:rsidRPr="00AE2EA9">
        <w:rPr>
          <w:rFonts w:cs="Times New Roman"/>
          <w:spacing w:val="11"/>
          <w:lang w:val="ru-RU"/>
        </w:rPr>
        <w:t xml:space="preserve"> </w:t>
      </w:r>
      <w:r w:rsidRPr="00AE2EA9">
        <w:rPr>
          <w:rFonts w:cs="Times New Roman"/>
          <w:spacing w:val="-1"/>
          <w:lang w:val="ru-RU"/>
        </w:rPr>
        <w:t>повреждений,</w:t>
      </w:r>
      <w:r w:rsidRPr="00AE2EA9">
        <w:rPr>
          <w:rFonts w:cs="Times New Roman"/>
          <w:spacing w:val="9"/>
          <w:lang w:val="ru-RU"/>
        </w:rPr>
        <w:t xml:space="preserve"> </w:t>
      </w:r>
      <w:r w:rsidRPr="00AE2EA9">
        <w:rPr>
          <w:rFonts w:cs="Times New Roman"/>
          <w:lang w:val="ru-RU"/>
        </w:rPr>
        <w:t>поэтому</w:t>
      </w:r>
      <w:r w:rsidRPr="00AE2EA9">
        <w:rPr>
          <w:rFonts w:cs="Times New Roman"/>
          <w:spacing w:val="4"/>
          <w:lang w:val="ru-RU"/>
        </w:rPr>
        <w:t xml:space="preserve"> </w:t>
      </w:r>
      <w:r w:rsidRPr="00AE2EA9">
        <w:rPr>
          <w:rFonts w:cs="Times New Roman"/>
          <w:lang w:val="ru-RU"/>
        </w:rPr>
        <w:t>исходную</w:t>
      </w:r>
      <w:r w:rsidRPr="00AE2EA9">
        <w:rPr>
          <w:rFonts w:cs="Times New Roman"/>
          <w:spacing w:val="12"/>
          <w:lang w:val="ru-RU"/>
        </w:rPr>
        <w:t xml:space="preserve"> </w:t>
      </w:r>
      <w:r w:rsidRPr="00AE2EA9">
        <w:rPr>
          <w:rFonts w:cs="Times New Roman"/>
          <w:lang w:val="ru-RU"/>
        </w:rPr>
        <w:t>воду</w:t>
      </w:r>
      <w:r w:rsidRPr="00AE2EA9">
        <w:rPr>
          <w:rFonts w:cs="Times New Roman"/>
          <w:spacing w:val="6"/>
          <w:lang w:val="ru-RU"/>
        </w:rPr>
        <w:t xml:space="preserve"> </w:t>
      </w:r>
      <w:r w:rsidRPr="00AE2EA9">
        <w:rPr>
          <w:rFonts w:cs="Times New Roman"/>
          <w:lang w:val="ru-RU"/>
        </w:rPr>
        <w:t>необходимо</w:t>
      </w:r>
      <w:r w:rsidRPr="00AE2EA9">
        <w:rPr>
          <w:rFonts w:cs="Times New Roman"/>
          <w:spacing w:val="11"/>
          <w:lang w:val="ru-RU"/>
        </w:rPr>
        <w:t xml:space="preserve"> </w:t>
      </w:r>
      <w:r w:rsidRPr="00AE2EA9">
        <w:rPr>
          <w:rFonts w:cs="Times New Roman"/>
          <w:spacing w:val="-1"/>
          <w:lang w:val="ru-RU"/>
        </w:rPr>
        <w:t>подвергать</w:t>
      </w:r>
      <w:r w:rsidRPr="00AE2EA9">
        <w:rPr>
          <w:rFonts w:cs="Times New Roman"/>
          <w:spacing w:val="13"/>
          <w:lang w:val="ru-RU"/>
        </w:rPr>
        <w:t xml:space="preserve"> </w:t>
      </w:r>
      <w:r w:rsidRPr="00AE2EA9">
        <w:rPr>
          <w:rFonts w:cs="Times New Roman"/>
          <w:spacing w:val="-1"/>
          <w:lang w:val="ru-RU"/>
        </w:rPr>
        <w:t>обработке</w:t>
      </w:r>
      <w:r w:rsidRPr="00AE2EA9">
        <w:rPr>
          <w:rFonts w:cs="Times New Roman"/>
          <w:spacing w:val="10"/>
          <w:lang w:val="ru-RU"/>
        </w:rPr>
        <w:t xml:space="preserve"> </w:t>
      </w:r>
      <w:r w:rsidRPr="00AE2EA9">
        <w:rPr>
          <w:rFonts w:cs="Times New Roman"/>
          <w:lang w:val="ru-RU"/>
        </w:rPr>
        <w:t>в</w:t>
      </w:r>
      <w:r w:rsidRPr="00AE2EA9">
        <w:rPr>
          <w:rFonts w:cs="Times New Roman"/>
          <w:spacing w:val="75"/>
          <w:lang w:val="ru-RU"/>
        </w:rPr>
        <w:t xml:space="preserve"> </w:t>
      </w:r>
      <w:r w:rsidRPr="00AE2EA9">
        <w:rPr>
          <w:rFonts w:cs="Times New Roman"/>
          <w:spacing w:val="-1"/>
          <w:lang w:val="ru-RU"/>
        </w:rPr>
        <w:t>водоподготовительных установках.</w:t>
      </w:r>
    </w:p>
    <w:p w14:paraId="1E780FB2" w14:textId="77777777" w:rsidR="00B000CA" w:rsidRPr="00AE2EA9" w:rsidRDefault="00B000CA" w:rsidP="00B000CA">
      <w:pPr>
        <w:pStyle w:val="ab"/>
        <w:kinsoku w:val="0"/>
        <w:overflowPunct w:val="0"/>
        <w:ind w:left="0" w:right="-1" w:firstLine="709"/>
        <w:jc w:val="both"/>
        <w:rPr>
          <w:rFonts w:cs="Times New Roman"/>
          <w:lang w:val="ru-RU"/>
        </w:rPr>
      </w:pPr>
      <w:r w:rsidRPr="00AE2EA9">
        <w:rPr>
          <w:rFonts w:cs="Times New Roman"/>
          <w:spacing w:val="-1"/>
          <w:lang w:val="ru-RU"/>
        </w:rPr>
        <w:t>Требования</w:t>
      </w:r>
      <w:r w:rsidRPr="00AE2EA9">
        <w:rPr>
          <w:rFonts w:cs="Times New Roman"/>
          <w:spacing w:val="21"/>
          <w:lang w:val="ru-RU"/>
        </w:rPr>
        <w:t xml:space="preserve"> </w:t>
      </w:r>
      <w:r w:rsidRPr="00AE2EA9">
        <w:rPr>
          <w:rFonts w:cs="Times New Roman"/>
          <w:lang w:val="ru-RU"/>
        </w:rPr>
        <w:t>к</w:t>
      </w:r>
      <w:r w:rsidRPr="00AE2EA9">
        <w:rPr>
          <w:rFonts w:cs="Times New Roman"/>
          <w:spacing w:val="22"/>
          <w:lang w:val="ru-RU"/>
        </w:rPr>
        <w:t xml:space="preserve"> </w:t>
      </w:r>
      <w:r w:rsidRPr="00AE2EA9">
        <w:rPr>
          <w:rFonts w:cs="Times New Roman"/>
          <w:lang w:val="ru-RU"/>
        </w:rPr>
        <w:t>качеству</w:t>
      </w:r>
      <w:r w:rsidRPr="00AE2EA9">
        <w:rPr>
          <w:rFonts w:cs="Times New Roman"/>
          <w:spacing w:val="18"/>
          <w:lang w:val="ru-RU"/>
        </w:rPr>
        <w:t xml:space="preserve"> </w:t>
      </w:r>
      <w:r w:rsidRPr="00AE2EA9">
        <w:rPr>
          <w:rFonts w:cs="Times New Roman"/>
          <w:spacing w:val="-1"/>
          <w:lang w:val="ru-RU"/>
        </w:rPr>
        <w:t>сетевой</w:t>
      </w:r>
      <w:r w:rsidRPr="00AE2EA9">
        <w:rPr>
          <w:rFonts w:cs="Times New Roman"/>
          <w:spacing w:val="22"/>
          <w:lang w:val="ru-RU"/>
        </w:rPr>
        <w:t xml:space="preserve"> </w:t>
      </w:r>
      <w:r w:rsidRPr="00AE2EA9">
        <w:rPr>
          <w:rFonts w:cs="Times New Roman"/>
          <w:lang w:val="ru-RU"/>
        </w:rPr>
        <w:t>и</w:t>
      </w:r>
      <w:r w:rsidRPr="00AE2EA9">
        <w:rPr>
          <w:rFonts w:cs="Times New Roman"/>
          <w:spacing w:val="22"/>
          <w:lang w:val="ru-RU"/>
        </w:rPr>
        <w:t xml:space="preserve"> </w:t>
      </w:r>
      <w:r w:rsidRPr="00AE2EA9">
        <w:rPr>
          <w:rFonts w:cs="Times New Roman"/>
          <w:spacing w:val="-1"/>
          <w:lang w:val="ru-RU"/>
        </w:rPr>
        <w:t>подпиточной</w:t>
      </w:r>
      <w:r w:rsidRPr="00AE2EA9">
        <w:rPr>
          <w:rFonts w:cs="Times New Roman"/>
          <w:spacing w:val="22"/>
          <w:lang w:val="ru-RU"/>
        </w:rPr>
        <w:t xml:space="preserve"> </w:t>
      </w:r>
      <w:r w:rsidRPr="00AE2EA9">
        <w:rPr>
          <w:rFonts w:cs="Times New Roman"/>
          <w:lang w:val="ru-RU"/>
        </w:rPr>
        <w:t>воды</w:t>
      </w:r>
      <w:r w:rsidRPr="00AE2EA9">
        <w:rPr>
          <w:rFonts w:cs="Times New Roman"/>
          <w:spacing w:val="23"/>
          <w:lang w:val="ru-RU"/>
        </w:rPr>
        <w:t xml:space="preserve"> </w:t>
      </w:r>
      <w:r w:rsidRPr="00AE2EA9">
        <w:rPr>
          <w:rFonts w:cs="Times New Roman"/>
          <w:spacing w:val="-1"/>
          <w:lang w:val="ru-RU"/>
        </w:rPr>
        <w:t>устанавливаются</w:t>
      </w:r>
      <w:r w:rsidRPr="00AE2EA9">
        <w:rPr>
          <w:rFonts w:cs="Times New Roman"/>
          <w:spacing w:val="21"/>
          <w:lang w:val="ru-RU"/>
        </w:rPr>
        <w:t xml:space="preserve"> </w:t>
      </w:r>
      <w:r w:rsidRPr="00AE2EA9">
        <w:rPr>
          <w:rFonts w:cs="Times New Roman"/>
          <w:lang w:val="ru-RU"/>
        </w:rPr>
        <w:t>РД</w:t>
      </w:r>
      <w:r w:rsidRPr="00AE2EA9">
        <w:rPr>
          <w:rFonts w:cs="Times New Roman"/>
          <w:spacing w:val="20"/>
          <w:lang w:val="ru-RU"/>
        </w:rPr>
        <w:t xml:space="preserve"> </w:t>
      </w:r>
      <w:r w:rsidRPr="00AE2EA9">
        <w:rPr>
          <w:rFonts w:cs="Times New Roman"/>
          <w:lang w:val="ru-RU"/>
        </w:rPr>
        <w:t xml:space="preserve">10-165-97 </w:t>
      </w:r>
      <w:r w:rsidRPr="00AE2EA9">
        <w:rPr>
          <w:rFonts w:cs="Times New Roman"/>
          <w:spacing w:val="-1"/>
          <w:lang w:val="ru-RU"/>
        </w:rPr>
        <w:t xml:space="preserve">«Методические указания </w:t>
      </w:r>
      <w:r w:rsidRPr="00AE2EA9">
        <w:rPr>
          <w:rFonts w:cs="Times New Roman"/>
          <w:w w:val="95"/>
          <w:lang w:val="ru-RU"/>
        </w:rPr>
        <w:t xml:space="preserve">по </w:t>
      </w:r>
      <w:r w:rsidRPr="00AE2EA9">
        <w:rPr>
          <w:rFonts w:cs="Times New Roman"/>
          <w:lang w:val="ru-RU"/>
        </w:rPr>
        <w:t xml:space="preserve">надзору за водно-химическим </w:t>
      </w:r>
      <w:r w:rsidRPr="00AE2EA9">
        <w:rPr>
          <w:rFonts w:cs="Times New Roman"/>
          <w:spacing w:val="-1"/>
          <w:lang w:val="ru-RU"/>
        </w:rPr>
        <w:t xml:space="preserve">режимом паровых </w:t>
      </w:r>
      <w:r w:rsidRPr="00AE2EA9">
        <w:rPr>
          <w:rFonts w:cs="Times New Roman"/>
          <w:lang w:val="ru-RU"/>
        </w:rPr>
        <w:t>и</w:t>
      </w:r>
      <w:r w:rsidRPr="00AE2EA9">
        <w:rPr>
          <w:rFonts w:cs="Times New Roman"/>
          <w:spacing w:val="43"/>
          <w:lang w:val="ru-RU"/>
        </w:rPr>
        <w:t xml:space="preserve"> </w:t>
      </w:r>
      <w:r w:rsidRPr="00AE2EA9">
        <w:rPr>
          <w:rFonts w:cs="Times New Roman"/>
          <w:spacing w:val="-1"/>
          <w:lang w:val="ru-RU"/>
        </w:rPr>
        <w:t>водогрейных</w:t>
      </w:r>
      <w:r w:rsidRPr="00AE2EA9">
        <w:rPr>
          <w:rFonts w:cs="Times New Roman"/>
          <w:spacing w:val="3"/>
          <w:lang w:val="ru-RU"/>
        </w:rPr>
        <w:t xml:space="preserve"> </w:t>
      </w:r>
      <w:r w:rsidRPr="00AE2EA9">
        <w:rPr>
          <w:rFonts w:cs="Times New Roman"/>
          <w:spacing w:val="-1"/>
          <w:lang w:val="ru-RU"/>
        </w:rPr>
        <w:t>котлов»,</w:t>
      </w:r>
      <w:r w:rsidRPr="00AE2EA9">
        <w:rPr>
          <w:rFonts w:cs="Times New Roman"/>
          <w:spacing w:val="6"/>
          <w:lang w:val="ru-RU"/>
        </w:rPr>
        <w:t xml:space="preserve"> </w:t>
      </w:r>
      <w:r w:rsidRPr="00AE2EA9">
        <w:rPr>
          <w:rFonts w:cs="Times New Roman"/>
          <w:spacing w:val="-1"/>
          <w:lang w:val="ru-RU"/>
        </w:rPr>
        <w:t>СанПиН</w:t>
      </w:r>
      <w:r w:rsidRPr="00AE2EA9">
        <w:rPr>
          <w:rFonts w:cs="Times New Roman"/>
          <w:spacing w:val="4"/>
          <w:lang w:val="ru-RU"/>
        </w:rPr>
        <w:t xml:space="preserve"> </w:t>
      </w:r>
      <w:r w:rsidRPr="00AE2EA9">
        <w:rPr>
          <w:rFonts w:cs="Times New Roman"/>
          <w:lang w:val="ru-RU"/>
        </w:rPr>
        <w:t>2.1.4.1074-01</w:t>
      </w:r>
      <w:r w:rsidRPr="00AE2EA9">
        <w:rPr>
          <w:rFonts w:cs="Times New Roman"/>
          <w:spacing w:val="2"/>
          <w:lang w:val="ru-RU"/>
        </w:rPr>
        <w:t xml:space="preserve"> </w:t>
      </w:r>
      <w:r w:rsidRPr="00AE2EA9">
        <w:rPr>
          <w:rFonts w:cs="Times New Roman"/>
          <w:spacing w:val="-1"/>
          <w:lang w:val="ru-RU"/>
        </w:rPr>
        <w:t>«Питьевая</w:t>
      </w:r>
      <w:r w:rsidRPr="00AE2EA9">
        <w:rPr>
          <w:rFonts w:cs="Times New Roman"/>
          <w:spacing w:val="4"/>
          <w:lang w:val="ru-RU"/>
        </w:rPr>
        <w:t xml:space="preserve"> </w:t>
      </w:r>
      <w:r w:rsidRPr="00AE2EA9">
        <w:rPr>
          <w:rFonts w:cs="Times New Roman"/>
          <w:spacing w:val="-1"/>
          <w:lang w:val="ru-RU"/>
        </w:rPr>
        <w:t>вода.</w:t>
      </w:r>
      <w:r w:rsidRPr="00AE2EA9">
        <w:rPr>
          <w:rFonts w:cs="Times New Roman"/>
          <w:spacing w:val="4"/>
          <w:lang w:val="ru-RU"/>
        </w:rPr>
        <w:t xml:space="preserve"> </w:t>
      </w:r>
      <w:r w:rsidRPr="00AE2EA9">
        <w:rPr>
          <w:rFonts w:cs="Times New Roman"/>
          <w:spacing w:val="-1"/>
          <w:lang w:val="ru-RU"/>
        </w:rPr>
        <w:t>Гигиенические</w:t>
      </w:r>
      <w:r w:rsidRPr="00AE2EA9">
        <w:rPr>
          <w:rFonts w:cs="Times New Roman"/>
          <w:spacing w:val="3"/>
          <w:lang w:val="ru-RU"/>
        </w:rPr>
        <w:t xml:space="preserve"> </w:t>
      </w:r>
      <w:r w:rsidRPr="00AE2EA9">
        <w:rPr>
          <w:rFonts w:cs="Times New Roman"/>
          <w:spacing w:val="-1"/>
          <w:lang w:val="ru-RU"/>
        </w:rPr>
        <w:t>требования</w:t>
      </w:r>
      <w:r w:rsidRPr="00AE2EA9">
        <w:rPr>
          <w:rFonts w:cs="Times New Roman"/>
          <w:spacing w:val="4"/>
          <w:lang w:val="ru-RU"/>
        </w:rPr>
        <w:t xml:space="preserve"> </w:t>
      </w:r>
      <w:r w:rsidRPr="00AE2EA9">
        <w:rPr>
          <w:rFonts w:cs="Times New Roman"/>
          <w:lang w:val="ru-RU"/>
        </w:rPr>
        <w:t>к</w:t>
      </w:r>
      <w:r w:rsidRPr="00AE2EA9">
        <w:rPr>
          <w:rFonts w:cs="Times New Roman"/>
          <w:spacing w:val="83"/>
          <w:lang w:val="ru-RU"/>
        </w:rPr>
        <w:t xml:space="preserve"> </w:t>
      </w:r>
      <w:r w:rsidRPr="00AE2EA9">
        <w:rPr>
          <w:rFonts w:cs="Times New Roman"/>
          <w:lang w:val="ru-RU"/>
        </w:rPr>
        <w:t>качеству</w:t>
      </w:r>
      <w:r w:rsidRPr="00AE2EA9">
        <w:rPr>
          <w:rFonts w:cs="Times New Roman"/>
          <w:spacing w:val="38"/>
          <w:lang w:val="ru-RU"/>
        </w:rPr>
        <w:t xml:space="preserve"> </w:t>
      </w:r>
      <w:r w:rsidRPr="00AE2EA9">
        <w:rPr>
          <w:rFonts w:cs="Times New Roman"/>
          <w:lang w:val="ru-RU"/>
        </w:rPr>
        <w:t>воды</w:t>
      </w:r>
      <w:r w:rsidRPr="00AE2EA9">
        <w:rPr>
          <w:rFonts w:cs="Times New Roman"/>
          <w:spacing w:val="42"/>
          <w:lang w:val="ru-RU"/>
        </w:rPr>
        <w:t xml:space="preserve"> </w:t>
      </w:r>
      <w:r w:rsidRPr="00AE2EA9">
        <w:rPr>
          <w:rFonts w:cs="Times New Roman"/>
          <w:spacing w:val="-1"/>
          <w:lang w:val="ru-RU"/>
        </w:rPr>
        <w:t>централизованных</w:t>
      </w:r>
      <w:r w:rsidRPr="00AE2EA9">
        <w:rPr>
          <w:rFonts w:cs="Times New Roman"/>
          <w:spacing w:val="45"/>
          <w:lang w:val="ru-RU"/>
        </w:rPr>
        <w:t xml:space="preserve"> </w:t>
      </w:r>
      <w:r w:rsidRPr="00AE2EA9">
        <w:rPr>
          <w:rFonts w:cs="Times New Roman"/>
          <w:spacing w:val="-1"/>
          <w:lang w:val="ru-RU"/>
        </w:rPr>
        <w:t>систем</w:t>
      </w:r>
      <w:r w:rsidRPr="00AE2EA9">
        <w:rPr>
          <w:rFonts w:cs="Times New Roman"/>
          <w:spacing w:val="42"/>
          <w:lang w:val="ru-RU"/>
        </w:rPr>
        <w:t xml:space="preserve"> </w:t>
      </w:r>
      <w:r w:rsidRPr="00AE2EA9">
        <w:rPr>
          <w:rFonts w:cs="Times New Roman"/>
          <w:spacing w:val="-1"/>
          <w:lang w:val="ru-RU"/>
        </w:rPr>
        <w:t>питьевого</w:t>
      </w:r>
      <w:r w:rsidRPr="00AE2EA9">
        <w:rPr>
          <w:rFonts w:cs="Times New Roman"/>
          <w:spacing w:val="42"/>
          <w:lang w:val="ru-RU"/>
        </w:rPr>
        <w:t xml:space="preserve"> </w:t>
      </w:r>
      <w:r w:rsidRPr="00AE2EA9">
        <w:rPr>
          <w:rFonts w:cs="Times New Roman"/>
          <w:spacing w:val="-1"/>
          <w:lang w:val="ru-RU"/>
        </w:rPr>
        <w:t>водоснабжения.</w:t>
      </w:r>
      <w:r w:rsidRPr="00AE2EA9">
        <w:rPr>
          <w:rFonts w:cs="Times New Roman"/>
          <w:spacing w:val="42"/>
          <w:lang w:val="ru-RU"/>
        </w:rPr>
        <w:t xml:space="preserve"> </w:t>
      </w:r>
      <w:r w:rsidRPr="00AE2EA9">
        <w:rPr>
          <w:rFonts w:cs="Times New Roman"/>
          <w:lang w:val="ru-RU"/>
        </w:rPr>
        <w:t>Контроль</w:t>
      </w:r>
      <w:r w:rsidRPr="00AE2EA9">
        <w:rPr>
          <w:rFonts w:cs="Times New Roman"/>
          <w:spacing w:val="43"/>
          <w:lang w:val="ru-RU"/>
        </w:rPr>
        <w:t xml:space="preserve"> </w:t>
      </w:r>
      <w:r w:rsidRPr="00AE2EA9">
        <w:rPr>
          <w:rFonts w:cs="Times New Roman"/>
          <w:spacing w:val="-1"/>
          <w:lang w:val="ru-RU"/>
        </w:rPr>
        <w:t>качества.</w:t>
      </w:r>
      <w:r w:rsidRPr="00AE2EA9">
        <w:rPr>
          <w:rFonts w:cs="Times New Roman"/>
          <w:spacing w:val="71"/>
          <w:lang w:val="ru-RU"/>
        </w:rPr>
        <w:t xml:space="preserve"> </w:t>
      </w:r>
      <w:r w:rsidRPr="00AE2EA9">
        <w:rPr>
          <w:rFonts w:cs="Times New Roman"/>
          <w:spacing w:val="-1"/>
          <w:lang w:val="ru-RU"/>
        </w:rPr>
        <w:t xml:space="preserve">Гигиенические </w:t>
      </w:r>
      <w:r w:rsidRPr="00AE2EA9">
        <w:rPr>
          <w:rFonts w:cs="Times New Roman"/>
          <w:lang w:val="ru-RU"/>
        </w:rPr>
        <w:t>требования к обеспечению безопасности систем горячего водоснабжения». Для приведения воды к требуемому качеству в системах теплоснабжения</w:t>
      </w:r>
    </w:p>
    <w:p w14:paraId="7EFEDE3A" w14:textId="77777777" w:rsidR="00B000CA" w:rsidRPr="00AE2EA9" w:rsidRDefault="00B000CA" w:rsidP="00B000CA">
      <w:pPr>
        <w:pStyle w:val="ab"/>
        <w:kinsoku w:val="0"/>
        <w:overflowPunct w:val="0"/>
        <w:ind w:left="0" w:right="-1" w:firstLine="709"/>
        <w:jc w:val="both"/>
        <w:rPr>
          <w:rFonts w:cs="Times New Roman"/>
          <w:lang w:val="ru-RU"/>
        </w:rPr>
      </w:pPr>
      <w:r w:rsidRPr="00AE2EA9">
        <w:rPr>
          <w:rFonts w:cs="Times New Roman"/>
          <w:lang w:val="ru-RU"/>
        </w:rPr>
        <w:t>Приволжского городского поселения используются следующие методы:</w:t>
      </w:r>
    </w:p>
    <w:p w14:paraId="12A04A9D" w14:textId="77777777" w:rsidR="00B000CA" w:rsidRPr="00AE2EA9" w:rsidRDefault="00B000CA" w:rsidP="00B000CA">
      <w:pPr>
        <w:pStyle w:val="ab"/>
        <w:numPr>
          <w:ilvl w:val="0"/>
          <w:numId w:val="5"/>
        </w:numPr>
        <w:tabs>
          <w:tab w:val="left" w:pos="1276"/>
        </w:tabs>
        <w:kinsoku w:val="0"/>
        <w:overflowPunct w:val="0"/>
        <w:autoSpaceDE w:val="0"/>
        <w:autoSpaceDN w:val="0"/>
        <w:adjustRightInd w:val="0"/>
        <w:ind w:left="0" w:right="-1" w:firstLine="709"/>
        <w:jc w:val="both"/>
        <w:rPr>
          <w:rFonts w:cs="Times New Roman"/>
          <w:spacing w:val="-1"/>
          <w:lang w:val="ru-RU"/>
        </w:rPr>
      </w:pPr>
      <w:r w:rsidRPr="00AE2EA9">
        <w:rPr>
          <w:rFonts w:cs="Times New Roman"/>
          <w:spacing w:val="-1"/>
          <w:lang w:val="ru-RU"/>
        </w:rPr>
        <w:t xml:space="preserve">фильтрование </w:t>
      </w:r>
      <w:r w:rsidRPr="00AE2EA9">
        <w:rPr>
          <w:rFonts w:cs="Times New Roman"/>
          <w:lang w:val="ru-RU"/>
        </w:rPr>
        <w:t>воды с</w:t>
      </w:r>
      <w:r w:rsidRPr="00AE2EA9">
        <w:rPr>
          <w:rFonts w:cs="Times New Roman"/>
          <w:spacing w:val="-2"/>
          <w:lang w:val="ru-RU"/>
        </w:rPr>
        <w:t xml:space="preserve"> </w:t>
      </w:r>
      <w:r w:rsidRPr="00AE2EA9">
        <w:rPr>
          <w:rFonts w:cs="Times New Roman"/>
          <w:spacing w:val="-1"/>
          <w:lang w:val="ru-RU"/>
        </w:rPr>
        <w:t>целью</w:t>
      </w:r>
      <w:r w:rsidRPr="00AE2EA9">
        <w:rPr>
          <w:rFonts w:cs="Times New Roman"/>
          <w:lang w:val="ru-RU"/>
        </w:rPr>
        <w:t xml:space="preserve"> </w:t>
      </w:r>
      <w:r w:rsidRPr="00AE2EA9">
        <w:rPr>
          <w:rFonts w:cs="Times New Roman"/>
          <w:spacing w:val="-1"/>
          <w:lang w:val="ru-RU"/>
        </w:rPr>
        <w:t>механического</w:t>
      </w:r>
      <w:r w:rsidRPr="00AE2EA9">
        <w:rPr>
          <w:rFonts w:cs="Times New Roman"/>
          <w:spacing w:val="2"/>
          <w:lang w:val="ru-RU"/>
        </w:rPr>
        <w:t xml:space="preserve"> </w:t>
      </w:r>
      <w:r w:rsidRPr="00AE2EA9">
        <w:rPr>
          <w:rFonts w:cs="Times New Roman"/>
          <w:spacing w:val="-1"/>
          <w:lang w:val="ru-RU"/>
        </w:rPr>
        <w:t>удаления</w:t>
      </w:r>
      <w:r w:rsidRPr="00AE2EA9">
        <w:rPr>
          <w:rFonts w:cs="Times New Roman"/>
          <w:lang w:val="ru-RU"/>
        </w:rPr>
        <w:t xml:space="preserve"> </w:t>
      </w:r>
      <w:r w:rsidRPr="00AE2EA9">
        <w:rPr>
          <w:rFonts w:cs="Times New Roman"/>
          <w:spacing w:val="-1"/>
          <w:lang w:val="ru-RU"/>
        </w:rPr>
        <w:t>взвешенных</w:t>
      </w:r>
      <w:r w:rsidRPr="00AE2EA9">
        <w:rPr>
          <w:rFonts w:cs="Times New Roman"/>
          <w:spacing w:val="1"/>
          <w:lang w:val="ru-RU"/>
        </w:rPr>
        <w:t xml:space="preserve"> </w:t>
      </w:r>
      <w:r w:rsidRPr="00AE2EA9">
        <w:rPr>
          <w:rFonts w:cs="Times New Roman"/>
          <w:spacing w:val="-1"/>
          <w:lang w:val="ru-RU"/>
        </w:rPr>
        <w:t>частиц;</w:t>
      </w:r>
    </w:p>
    <w:p w14:paraId="2A5B201C" w14:textId="77777777" w:rsidR="00B000CA" w:rsidRPr="00AE2EA9" w:rsidRDefault="00B000CA" w:rsidP="00B000CA">
      <w:pPr>
        <w:pStyle w:val="ab"/>
        <w:numPr>
          <w:ilvl w:val="0"/>
          <w:numId w:val="5"/>
        </w:numPr>
        <w:tabs>
          <w:tab w:val="left" w:pos="1276"/>
        </w:tabs>
        <w:kinsoku w:val="0"/>
        <w:overflowPunct w:val="0"/>
        <w:autoSpaceDE w:val="0"/>
        <w:autoSpaceDN w:val="0"/>
        <w:adjustRightInd w:val="0"/>
        <w:ind w:left="0" w:right="-1" w:firstLine="709"/>
        <w:jc w:val="both"/>
        <w:rPr>
          <w:rFonts w:cs="Times New Roman"/>
          <w:spacing w:val="-1"/>
          <w:lang w:val="ru-RU"/>
        </w:rPr>
      </w:pPr>
      <w:r w:rsidRPr="00AE2EA9">
        <w:rPr>
          <w:rFonts w:cs="Times New Roman"/>
          <w:spacing w:val="-1"/>
          <w:lang w:val="ru-RU"/>
        </w:rPr>
        <w:t>деаэрация</w:t>
      </w:r>
      <w:r w:rsidRPr="00AE2EA9">
        <w:rPr>
          <w:rFonts w:cs="Times New Roman"/>
          <w:lang w:val="ru-RU"/>
        </w:rPr>
        <w:t xml:space="preserve"> воды</w:t>
      </w:r>
      <w:r w:rsidRPr="00AE2EA9">
        <w:rPr>
          <w:rFonts w:cs="Times New Roman"/>
          <w:spacing w:val="32"/>
          <w:lang w:val="ru-RU"/>
        </w:rPr>
        <w:t xml:space="preserve"> </w:t>
      </w:r>
      <w:r w:rsidRPr="00AE2EA9">
        <w:rPr>
          <w:rFonts w:cs="Times New Roman"/>
          <w:lang w:val="ru-RU"/>
        </w:rPr>
        <w:t xml:space="preserve">в </w:t>
      </w:r>
      <w:r w:rsidRPr="00AE2EA9">
        <w:rPr>
          <w:rFonts w:cs="Times New Roman"/>
          <w:spacing w:val="-1"/>
          <w:lang w:val="ru-RU"/>
        </w:rPr>
        <w:t>деаэраторах</w:t>
      </w:r>
      <w:r w:rsidRPr="00AE2EA9">
        <w:rPr>
          <w:rFonts w:cs="Times New Roman"/>
          <w:lang w:val="ru-RU"/>
        </w:rPr>
        <w:t xml:space="preserve"> </w:t>
      </w:r>
      <w:r w:rsidRPr="00AE2EA9">
        <w:rPr>
          <w:rFonts w:cs="Times New Roman"/>
          <w:spacing w:val="-1"/>
          <w:lang w:val="ru-RU"/>
        </w:rPr>
        <w:t>вакуумного</w:t>
      </w:r>
      <w:r w:rsidRPr="00AE2EA9">
        <w:rPr>
          <w:rFonts w:cs="Times New Roman"/>
          <w:lang w:val="ru-RU"/>
        </w:rPr>
        <w:t xml:space="preserve"> или </w:t>
      </w:r>
      <w:r w:rsidRPr="00AE2EA9">
        <w:rPr>
          <w:rFonts w:cs="Times New Roman"/>
          <w:spacing w:val="-1"/>
          <w:lang w:val="ru-RU"/>
        </w:rPr>
        <w:t>атмосферного</w:t>
      </w:r>
      <w:r w:rsidRPr="00AE2EA9">
        <w:rPr>
          <w:rFonts w:cs="Times New Roman"/>
          <w:spacing w:val="33"/>
          <w:lang w:val="ru-RU"/>
        </w:rPr>
        <w:t xml:space="preserve"> </w:t>
      </w:r>
      <w:r w:rsidRPr="00AE2EA9">
        <w:rPr>
          <w:rFonts w:cs="Times New Roman"/>
          <w:spacing w:val="-1"/>
          <w:lang w:val="ru-RU"/>
        </w:rPr>
        <w:t>типов</w:t>
      </w:r>
      <w:r w:rsidRPr="00AE2EA9">
        <w:rPr>
          <w:rFonts w:cs="Times New Roman"/>
          <w:spacing w:val="32"/>
          <w:lang w:val="ru-RU"/>
        </w:rPr>
        <w:t xml:space="preserve"> </w:t>
      </w:r>
      <w:r w:rsidRPr="00AE2EA9">
        <w:rPr>
          <w:rFonts w:cs="Times New Roman"/>
          <w:lang w:val="ru-RU"/>
        </w:rPr>
        <w:t xml:space="preserve">с </w:t>
      </w:r>
      <w:r w:rsidRPr="00AE2EA9">
        <w:rPr>
          <w:rFonts w:cs="Times New Roman"/>
          <w:spacing w:val="-1"/>
          <w:lang w:val="ru-RU"/>
        </w:rPr>
        <w:t>целью</w:t>
      </w:r>
      <w:r w:rsidRPr="00AE2EA9">
        <w:rPr>
          <w:rFonts w:cs="Times New Roman"/>
          <w:spacing w:val="67"/>
          <w:lang w:val="ru-RU"/>
        </w:rPr>
        <w:t xml:space="preserve"> </w:t>
      </w:r>
      <w:r w:rsidRPr="00AE2EA9">
        <w:rPr>
          <w:rFonts w:cs="Times New Roman"/>
          <w:spacing w:val="-1"/>
          <w:lang w:val="ru-RU"/>
        </w:rPr>
        <w:t>удаления</w:t>
      </w:r>
      <w:r w:rsidRPr="00AE2EA9">
        <w:rPr>
          <w:rFonts w:cs="Times New Roman"/>
          <w:lang w:val="ru-RU"/>
        </w:rPr>
        <w:t xml:space="preserve"> </w:t>
      </w:r>
      <w:r w:rsidRPr="00AE2EA9">
        <w:rPr>
          <w:rFonts w:cs="Times New Roman"/>
          <w:spacing w:val="-1"/>
          <w:lang w:val="ru-RU"/>
        </w:rPr>
        <w:t>кислорода</w:t>
      </w:r>
      <w:r w:rsidRPr="00AE2EA9">
        <w:rPr>
          <w:rFonts w:cs="Times New Roman"/>
          <w:lang w:val="ru-RU"/>
        </w:rPr>
        <w:t xml:space="preserve"> и</w:t>
      </w:r>
      <w:r w:rsidRPr="00AE2EA9">
        <w:rPr>
          <w:rFonts w:cs="Times New Roman"/>
          <w:spacing w:val="5"/>
          <w:lang w:val="ru-RU"/>
        </w:rPr>
        <w:t xml:space="preserve"> </w:t>
      </w:r>
      <w:r w:rsidRPr="00AE2EA9">
        <w:rPr>
          <w:rFonts w:cs="Times New Roman"/>
          <w:spacing w:val="-1"/>
          <w:lang w:val="ru-RU"/>
        </w:rPr>
        <w:t>углекислого</w:t>
      </w:r>
      <w:r w:rsidRPr="00AE2EA9">
        <w:rPr>
          <w:rFonts w:cs="Times New Roman"/>
          <w:lang w:val="ru-RU"/>
        </w:rPr>
        <w:t xml:space="preserve"> </w:t>
      </w:r>
      <w:r w:rsidRPr="00AE2EA9">
        <w:rPr>
          <w:rFonts w:cs="Times New Roman"/>
          <w:spacing w:val="-1"/>
          <w:lang w:val="ru-RU"/>
        </w:rPr>
        <w:t xml:space="preserve">газа </w:t>
      </w:r>
      <w:r w:rsidRPr="00AE2EA9">
        <w:rPr>
          <w:rFonts w:cs="Times New Roman"/>
          <w:lang w:val="ru-RU"/>
        </w:rPr>
        <w:t xml:space="preserve">до </w:t>
      </w:r>
      <w:r w:rsidRPr="00AE2EA9">
        <w:rPr>
          <w:rFonts w:cs="Times New Roman"/>
          <w:spacing w:val="-1"/>
          <w:lang w:val="ru-RU"/>
        </w:rPr>
        <w:t>нормативного</w:t>
      </w:r>
      <w:r w:rsidRPr="00AE2EA9">
        <w:rPr>
          <w:rFonts w:cs="Times New Roman"/>
          <w:spacing w:val="2"/>
          <w:lang w:val="ru-RU"/>
        </w:rPr>
        <w:t xml:space="preserve"> </w:t>
      </w:r>
      <w:r w:rsidRPr="00AE2EA9">
        <w:rPr>
          <w:rFonts w:cs="Times New Roman"/>
          <w:spacing w:val="-1"/>
          <w:lang w:val="ru-RU"/>
        </w:rPr>
        <w:t>уровня;</w:t>
      </w:r>
    </w:p>
    <w:p w14:paraId="04EB990F" w14:textId="77777777" w:rsidR="00B000CA" w:rsidRPr="00AE2EA9" w:rsidRDefault="00B000CA" w:rsidP="00B000CA">
      <w:pPr>
        <w:pStyle w:val="ab"/>
        <w:numPr>
          <w:ilvl w:val="0"/>
          <w:numId w:val="5"/>
        </w:numPr>
        <w:tabs>
          <w:tab w:val="left" w:pos="1276"/>
        </w:tabs>
        <w:kinsoku w:val="0"/>
        <w:overflowPunct w:val="0"/>
        <w:autoSpaceDE w:val="0"/>
        <w:autoSpaceDN w:val="0"/>
        <w:adjustRightInd w:val="0"/>
        <w:ind w:left="0" w:right="-1" w:firstLine="709"/>
        <w:jc w:val="both"/>
        <w:rPr>
          <w:rFonts w:cs="Times New Roman"/>
        </w:rPr>
      </w:pPr>
      <w:r w:rsidRPr="00AE2EA9">
        <w:rPr>
          <w:rFonts w:cs="Times New Roman"/>
          <w:spacing w:val="-1"/>
        </w:rPr>
        <w:t xml:space="preserve">умягчение </w:t>
      </w:r>
      <w:r w:rsidRPr="00AE2EA9">
        <w:rPr>
          <w:rFonts w:cs="Times New Roman"/>
        </w:rPr>
        <w:t>воды.</w:t>
      </w:r>
    </w:p>
    <w:p w14:paraId="5D5B817B" w14:textId="77777777" w:rsidR="00B000CA" w:rsidRPr="00AE2EA9" w:rsidRDefault="00B000CA" w:rsidP="00B000CA">
      <w:pPr>
        <w:pStyle w:val="ab"/>
        <w:kinsoku w:val="0"/>
        <w:overflowPunct w:val="0"/>
        <w:ind w:left="0" w:right="-1" w:firstLine="709"/>
        <w:jc w:val="both"/>
        <w:rPr>
          <w:rFonts w:cs="Times New Roman"/>
          <w:spacing w:val="-1"/>
          <w:lang w:val="ru-RU"/>
        </w:rPr>
      </w:pPr>
      <w:r w:rsidRPr="00AE2EA9">
        <w:rPr>
          <w:rFonts w:cs="Times New Roman"/>
          <w:spacing w:val="-1"/>
          <w:lang w:val="ru-RU"/>
        </w:rPr>
        <w:t>Система теплоснабжения</w:t>
      </w:r>
      <w:r w:rsidRPr="00AE2EA9">
        <w:rPr>
          <w:rFonts w:cs="Times New Roman"/>
          <w:lang w:val="ru-RU"/>
        </w:rPr>
        <w:t xml:space="preserve"> </w:t>
      </w:r>
      <w:r w:rsidRPr="00AE2EA9">
        <w:rPr>
          <w:rFonts w:cs="Times New Roman"/>
          <w:spacing w:val="-1"/>
          <w:lang w:val="ru-RU"/>
        </w:rPr>
        <w:t>Приволжского</w:t>
      </w:r>
      <w:r w:rsidRPr="00AE2EA9">
        <w:rPr>
          <w:rFonts w:cs="Times New Roman"/>
          <w:lang w:val="ru-RU"/>
        </w:rPr>
        <w:t xml:space="preserve"> </w:t>
      </w:r>
      <w:r w:rsidRPr="00AE2EA9">
        <w:rPr>
          <w:rFonts w:cs="Times New Roman"/>
          <w:spacing w:val="-1"/>
          <w:lang w:val="ru-RU"/>
        </w:rPr>
        <w:t>городского</w:t>
      </w:r>
      <w:r w:rsidRPr="00AE2EA9">
        <w:rPr>
          <w:rFonts w:cs="Times New Roman"/>
          <w:lang w:val="ru-RU"/>
        </w:rPr>
        <w:t xml:space="preserve"> </w:t>
      </w:r>
      <w:r w:rsidRPr="00AE2EA9">
        <w:rPr>
          <w:rFonts w:cs="Times New Roman"/>
          <w:spacing w:val="-1"/>
          <w:lang w:val="ru-RU"/>
        </w:rPr>
        <w:t>поселения</w:t>
      </w:r>
      <w:r w:rsidRPr="00AE2EA9">
        <w:rPr>
          <w:rFonts w:cs="Times New Roman"/>
          <w:spacing w:val="3"/>
          <w:lang w:val="ru-RU"/>
        </w:rPr>
        <w:t xml:space="preserve"> </w:t>
      </w:r>
      <w:r w:rsidRPr="00AE2EA9">
        <w:rPr>
          <w:rFonts w:cs="Times New Roman"/>
          <w:lang w:val="ru-RU"/>
        </w:rPr>
        <w:t xml:space="preserve">– </w:t>
      </w:r>
      <w:r w:rsidRPr="00AE2EA9">
        <w:rPr>
          <w:rFonts w:cs="Times New Roman"/>
          <w:spacing w:val="-1"/>
          <w:lang w:val="ru-RU"/>
        </w:rPr>
        <w:t>закрытого</w:t>
      </w:r>
      <w:r w:rsidRPr="00AE2EA9">
        <w:rPr>
          <w:rFonts w:cs="Times New Roman"/>
          <w:lang w:val="ru-RU"/>
        </w:rPr>
        <w:t xml:space="preserve"> </w:t>
      </w:r>
      <w:r w:rsidRPr="00AE2EA9">
        <w:rPr>
          <w:rFonts w:cs="Times New Roman"/>
          <w:spacing w:val="-1"/>
          <w:lang w:val="ru-RU"/>
        </w:rPr>
        <w:t>типа.</w:t>
      </w:r>
    </w:p>
    <w:p w14:paraId="1A832BE5" w14:textId="77777777" w:rsidR="00B000CA" w:rsidRPr="00AE2EA9" w:rsidRDefault="00B000CA" w:rsidP="00B000CA">
      <w:pPr>
        <w:pStyle w:val="ab"/>
        <w:kinsoku w:val="0"/>
        <w:overflowPunct w:val="0"/>
        <w:ind w:left="0" w:right="-1" w:firstLine="709"/>
        <w:jc w:val="both"/>
        <w:rPr>
          <w:rFonts w:cs="Times New Roman"/>
          <w:spacing w:val="-1"/>
          <w:lang w:val="ru-RU"/>
        </w:rPr>
      </w:pPr>
      <w:r w:rsidRPr="00AE2EA9">
        <w:rPr>
          <w:rFonts w:cs="Times New Roman"/>
          <w:spacing w:val="-1"/>
          <w:lang w:val="ru-RU"/>
        </w:rPr>
        <w:t>Теплоноситель</w:t>
      </w:r>
      <w:r w:rsidRPr="00AE2EA9">
        <w:rPr>
          <w:rFonts w:cs="Times New Roman"/>
          <w:lang w:val="ru-RU"/>
        </w:rPr>
        <w:t xml:space="preserve"> в</w:t>
      </w:r>
      <w:r w:rsidRPr="00AE2EA9">
        <w:rPr>
          <w:rFonts w:cs="Times New Roman"/>
          <w:spacing w:val="56"/>
          <w:lang w:val="ru-RU"/>
        </w:rPr>
        <w:t xml:space="preserve"> </w:t>
      </w:r>
      <w:r w:rsidRPr="00AE2EA9">
        <w:rPr>
          <w:rFonts w:cs="Times New Roman"/>
          <w:spacing w:val="-1"/>
          <w:lang w:val="ru-RU"/>
        </w:rPr>
        <w:t>закрытых</w:t>
      </w:r>
      <w:r w:rsidRPr="00AE2EA9">
        <w:rPr>
          <w:rFonts w:cs="Times New Roman"/>
          <w:lang w:val="ru-RU"/>
        </w:rPr>
        <w:t xml:space="preserve"> </w:t>
      </w:r>
      <w:r w:rsidRPr="00AE2EA9">
        <w:rPr>
          <w:rFonts w:cs="Times New Roman"/>
          <w:spacing w:val="-1"/>
          <w:lang w:val="ru-RU"/>
        </w:rPr>
        <w:t>системах</w:t>
      </w:r>
      <w:r w:rsidRPr="00AE2EA9">
        <w:rPr>
          <w:rFonts w:cs="Times New Roman"/>
          <w:lang w:val="ru-RU"/>
        </w:rPr>
        <w:t xml:space="preserve"> </w:t>
      </w:r>
      <w:r w:rsidRPr="00AE2EA9">
        <w:rPr>
          <w:rFonts w:cs="Times New Roman"/>
          <w:spacing w:val="-1"/>
          <w:lang w:val="ru-RU"/>
        </w:rPr>
        <w:t>теплоснабжения</w:t>
      </w:r>
      <w:r w:rsidRPr="00AE2EA9">
        <w:rPr>
          <w:rFonts w:cs="Times New Roman"/>
          <w:spacing w:val="59"/>
          <w:lang w:val="ru-RU"/>
        </w:rPr>
        <w:t xml:space="preserve"> </w:t>
      </w:r>
      <w:r w:rsidRPr="00AE2EA9">
        <w:rPr>
          <w:rFonts w:cs="Times New Roman"/>
          <w:spacing w:val="-1"/>
          <w:lang w:val="ru-RU"/>
        </w:rPr>
        <w:t>предназначен</w:t>
      </w:r>
      <w:r w:rsidRPr="00AE2EA9">
        <w:rPr>
          <w:rFonts w:cs="Times New Roman"/>
          <w:lang w:val="ru-RU"/>
        </w:rPr>
        <w:t xml:space="preserve"> для </w:t>
      </w:r>
      <w:r w:rsidRPr="00AE2EA9">
        <w:rPr>
          <w:rFonts w:cs="Times New Roman"/>
          <w:spacing w:val="-1"/>
          <w:lang w:val="ru-RU"/>
        </w:rPr>
        <w:t>передачи</w:t>
      </w:r>
      <w:r w:rsidRPr="00AE2EA9">
        <w:rPr>
          <w:rFonts w:cs="Times New Roman"/>
          <w:spacing w:val="75"/>
          <w:lang w:val="ru-RU"/>
        </w:rPr>
        <w:t xml:space="preserve"> </w:t>
      </w:r>
      <w:r w:rsidRPr="00AE2EA9">
        <w:rPr>
          <w:rFonts w:cs="Times New Roman"/>
          <w:lang w:val="ru-RU"/>
        </w:rPr>
        <w:t>теплоты на</w:t>
      </w:r>
      <w:r w:rsidRPr="00AE2EA9">
        <w:rPr>
          <w:rFonts w:cs="Times New Roman"/>
          <w:spacing w:val="-1"/>
          <w:lang w:val="ru-RU"/>
        </w:rPr>
        <w:t xml:space="preserve"> нужды</w:t>
      </w:r>
      <w:r w:rsidRPr="00AE2EA9">
        <w:rPr>
          <w:rFonts w:cs="Times New Roman"/>
          <w:lang w:val="ru-RU"/>
        </w:rPr>
        <w:t xml:space="preserve"> </w:t>
      </w:r>
      <w:r w:rsidRPr="00AE2EA9">
        <w:rPr>
          <w:rFonts w:cs="Times New Roman"/>
          <w:spacing w:val="-1"/>
          <w:lang w:val="ru-RU"/>
        </w:rPr>
        <w:t xml:space="preserve">систем </w:t>
      </w:r>
      <w:r w:rsidRPr="00AE2EA9">
        <w:rPr>
          <w:rFonts w:cs="Times New Roman"/>
          <w:lang w:val="ru-RU"/>
        </w:rPr>
        <w:t xml:space="preserve">отопления, </w:t>
      </w:r>
      <w:r w:rsidRPr="00AE2EA9">
        <w:rPr>
          <w:rFonts w:cs="Times New Roman"/>
          <w:spacing w:val="-1"/>
          <w:lang w:val="ru-RU"/>
        </w:rPr>
        <w:t>вентиляции</w:t>
      </w:r>
      <w:r w:rsidRPr="00AE2EA9">
        <w:rPr>
          <w:rFonts w:cs="Times New Roman"/>
          <w:lang w:val="ru-RU"/>
        </w:rPr>
        <w:t xml:space="preserve"> и</w:t>
      </w:r>
      <w:r w:rsidRPr="00AE2EA9">
        <w:rPr>
          <w:rFonts w:cs="Times New Roman"/>
          <w:spacing w:val="5"/>
          <w:lang w:val="ru-RU"/>
        </w:rPr>
        <w:t xml:space="preserve"> </w:t>
      </w:r>
      <w:r w:rsidRPr="00AE2EA9">
        <w:rPr>
          <w:rFonts w:cs="Times New Roman"/>
          <w:spacing w:val="-1"/>
          <w:lang w:val="ru-RU"/>
        </w:rPr>
        <w:t>горячего</w:t>
      </w:r>
      <w:r w:rsidRPr="00AE2EA9">
        <w:rPr>
          <w:rFonts w:cs="Times New Roman"/>
          <w:lang w:val="ru-RU"/>
        </w:rPr>
        <w:t xml:space="preserve"> </w:t>
      </w:r>
      <w:r w:rsidRPr="00AE2EA9">
        <w:rPr>
          <w:rFonts w:cs="Times New Roman"/>
          <w:spacing w:val="-1"/>
          <w:lang w:val="ru-RU"/>
        </w:rPr>
        <w:t>водоснабжения.</w:t>
      </w:r>
    </w:p>
    <w:p w14:paraId="3537AC5C" w14:textId="77777777" w:rsidR="00B000CA" w:rsidRPr="00AE2EA9" w:rsidRDefault="00B000CA" w:rsidP="00B000CA">
      <w:pPr>
        <w:pStyle w:val="ab"/>
        <w:kinsoku w:val="0"/>
        <w:overflowPunct w:val="0"/>
        <w:ind w:left="0" w:right="-1" w:firstLine="709"/>
        <w:jc w:val="both"/>
        <w:rPr>
          <w:rFonts w:cs="Times New Roman"/>
          <w:spacing w:val="-1"/>
          <w:lang w:val="ru-RU"/>
        </w:rPr>
      </w:pPr>
      <w:r w:rsidRPr="00AE2EA9">
        <w:rPr>
          <w:rFonts w:cs="Times New Roman"/>
          <w:spacing w:val="-1"/>
          <w:lang w:val="ru-RU"/>
        </w:rPr>
        <w:t>Теплоноситель,</w:t>
      </w:r>
      <w:r w:rsidRPr="00AE2EA9">
        <w:rPr>
          <w:rFonts w:cs="Times New Roman"/>
          <w:spacing w:val="-3"/>
          <w:lang w:val="ru-RU"/>
        </w:rPr>
        <w:t xml:space="preserve"> </w:t>
      </w:r>
      <w:r w:rsidRPr="00AE2EA9">
        <w:rPr>
          <w:rFonts w:cs="Times New Roman"/>
          <w:spacing w:val="-1"/>
          <w:lang w:val="ru-RU"/>
        </w:rPr>
        <w:t>используемый</w:t>
      </w:r>
      <w:r w:rsidRPr="00AE2EA9">
        <w:rPr>
          <w:rFonts w:cs="Times New Roman"/>
          <w:lang w:val="ru-RU"/>
        </w:rPr>
        <w:t xml:space="preserve"> для подпитки </w:t>
      </w:r>
      <w:r w:rsidRPr="00AE2EA9">
        <w:rPr>
          <w:rFonts w:cs="Times New Roman"/>
          <w:spacing w:val="-1"/>
          <w:lang w:val="ru-RU"/>
        </w:rPr>
        <w:t>тепловой</w:t>
      </w:r>
      <w:r w:rsidRPr="00AE2EA9">
        <w:rPr>
          <w:rFonts w:cs="Times New Roman"/>
          <w:lang w:val="ru-RU"/>
        </w:rPr>
        <w:t xml:space="preserve"> </w:t>
      </w:r>
      <w:r w:rsidRPr="00AE2EA9">
        <w:rPr>
          <w:rFonts w:cs="Times New Roman"/>
          <w:spacing w:val="-1"/>
          <w:lang w:val="ru-RU"/>
        </w:rPr>
        <w:t>сети,</w:t>
      </w:r>
      <w:r w:rsidRPr="00AE2EA9">
        <w:rPr>
          <w:rFonts w:cs="Times New Roman"/>
          <w:lang w:val="ru-RU"/>
        </w:rPr>
        <w:t xml:space="preserve"> </w:t>
      </w:r>
      <w:r w:rsidRPr="00AE2EA9">
        <w:rPr>
          <w:rFonts w:cs="Times New Roman"/>
          <w:spacing w:val="-1"/>
          <w:lang w:val="ru-RU"/>
        </w:rPr>
        <w:t>обеспечивает:</w:t>
      </w:r>
    </w:p>
    <w:p w14:paraId="33DC19CB" w14:textId="77777777" w:rsidR="00B000CA" w:rsidRPr="00AE2EA9" w:rsidRDefault="00B000CA" w:rsidP="00B000CA">
      <w:pPr>
        <w:pStyle w:val="ab"/>
        <w:numPr>
          <w:ilvl w:val="0"/>
          <w:numId w:val="5"/>
        </w:numPr>
        <w:tabs>
          <w:tab w:val="left" w:pos="1276"/>
        </w:tabs>
        <w:kinsoku w:val="0"/>
        <w:overflowPunct w:val="0"/>
        <w:autoSpaceDE w:val="0"/>
        <w:autoSpaceDN w:val="0"/>
        <w:adjustRightInd w:val="0"/>
        <w:ind w:left="0" w:right="-1" w:firstLine="709"/>
        <w:jc w:val="both"/>
        <w:rPr>
          <w:rFonts w:cs="Times New Roman"/>
          <w:spacing w:val="-1"/>
          <w:lang w:val="ru-RU"/>
        </w:rPr>
      </w:pPr>
      <w:r w:rsidRPr="00AE2EA9">
        <w:rPr>
          <w:rFonts w:cs="Times New Roman"/>
          <w:spacing w:val="-1"/>
          <w:lang w:val="ru-RU"/>
        </w:rPr>
        <w:t>компенсацию утечек в тепловых сетях и абонентских установках потребителей;</w:t>
      </w:r>
    </w:p>
    <w:p w14:paraId="1DD64874" w14:textId="77777777" w:rsidR="00B000CA" w:rsidRPr="00AE2EA9" w:rsidRDefault="00B000CA" w:rsidP="00B000CA">
      <w:pPr>
        <w:pStyle w:val="ab"/>
        <w:numPr>
          <w:ilvl w:val="0"/>
          <w:numId w:val="5"/>
        </w:numPr>
        <w:tabs>
          <w:tab w:val="left" w:pos="1276"/>
        </w:tabs>
        <w:kinsoku w:val="0"/>
        <w:overflowPunct w:val="0"/>
        <w:autoSpaceDE w:val="0"/>
        <w:autoSpaceDN w:val="0"/>
        <w:adjustRightInd w:val="0"/>
        <w:ind w:left="0" w:right="-1" w:firstLine="709"/>
        <w:jc w:val="both"/>
        <w:rPr>
          <w:rFonts w:cs="Times New Roman"/>
          <w:spacing w:val="-1"/>
          <w:lang w:val="ru-RU"/>
        </w:rPr>
      </w:pPr>
      <w:r w:rsidRPr="00AE2EA9">
        <w:rPr>
          <w:rFonts w:cs="Times New Roman"/>
          <w:spacing w:val="-1"/>
          <w:lang w:val="ru-RU"/>
        </w:rPr>
        <w:t>компенсацию</w:t>
      </w:r>
      <w:r w:rsidRPr="00AE2EA9">
        <w:rPr>
          <w:rFonts w:cs="Times New Roman"/>
          <w:spacing w:val="58"/>
          <w:lang w:val="ru-RU"/>
        </w:rPr>
        <w:t xml:space="preserve"> </w:t>
      </w:r>
      <w:r w:rsidRPr="00AE2EA9">
        <w:rPr>
          <w:rFonts w:cs="Times New Roman"/>
          <w:spacing w:val="-1"/>
          <w:lang w:val="ru-RU"/>
        </w:rPr>
        <w:t>затрат</w:t>
      </w:r>
      <w:r w:rsidRPr="00AE2EA9">
        <w:rPr>
          <w:rFonts w:cs="Times New Roman"/>
          <w:spacing w:val="57"/>
          <w:lang w:val="ru-RU"/>
        </w:rPr>
        <w:t xml:space="preserve"> </w:t>
      </w:r>
      <w:r w:rsidRPr="00AE2EA9">
        <w:rPr>
          <w:rFonts w:cs="Times New Roman"/>
          <w:spacing w:val="-1"/>
          <w:lang w:val="ru-RU"/>
        </w:rPr>
        <w:t>при</w:t>
      </w:r>
      <w:r w:rsidRPr="00AE2EA9">
        <w:rPr>
          <w:rFonts w:cs="Times New Roman"/>
          <w:lang w:val="ru-RU"/>
        </w:rPr>
        <w:t xml:space="preserve"> </w:t>
      </w:r>
      <w:r w:rsidRPr="00AE2EA9">
        <w:rPr>
          <w:rFonts w:cs="Times New Roman"/>
          <w:spacing w:val="-1"/>
          <w:lang w:val="ru-RU"/>
        </w:rPr>
        <w:t>технологических</w:t>
      </w:r>
      <w:r w:rsidRPr="00AE2EA9">
        <w:rPr>
          <w:rFonts w:cs="Times New Roman"/>
          <w:spacing w:val="59"/>
          <w:lang w:val="ru-RU"/>
        </w:rPr>
        <w:t xml:space="preserve"> </w:t>
      </w:r>
      <w:r w:rsidRPr="00AE2EA9">
        <w:rPr>
          <w:rFonts w:cs="Times New Roman"/>
          <w:spacing w:val="-1"/>
          <w:lang w:val="ru-RU"/>
        </w:rPr>
        <w:t>испытаниях</w:t>
      </w:r>
      <w:r w:rsidRPr="00AE2EA9">
        <w:rPr>
          <w:rFonts w:cs="Times New Roman"/>
          <w:spacing w:val="59"/>
          <w:lang w:val="ru-RU"/>
        </w:rPr>
        <w:t xml:space="preserve"> </w:t>
      </w:r>
      <w:r w:rsidRPr="00AE2EA9">
        <w:rPr>
          <w:rFonts w:cs="Times New Roman"/>
          <w:lang w:val="ru-RU"/>
        </w:rPr>
        <w:t>и</w:t>
      </w:r>
      <w:r w:rsidRPr="00AE2EA9">
        <w:rPr>
          <w:rFonts w:cs="Times New Roman"/>
          <w:spacing w:val="60"/>
          <w:lang w:val="ru-RU"/>
        </w:rPr>
        <w:t xml:space="preserve"> </w:t>
      </w:r>
      <w:r w:rsidRPr="00AE2EA9">
        <w:rPr>
          <w:rFonts w:cs="Times New Roman"/>
          <w:spacing w:val="-1"/>
          <w:lang w:val="ru-RU"/>
        </w:rPr>
        <w:t>ремонтах</w:t>
      </w:r>
      <w:r w:rsidRPr="00AE2EA9">
        <w:rPr>
          <w:rFonts w:cs="Times New Roman"/>
          <w:spacing w:val="59"/>
          <w:lang w:val="ru-RU"/>
        </w:rPr>
        <w:t xml:space="preserve"> </w:t>
      </w:r>
      <w:r w:rsidRPr="00AE2EA9">
        <w:rPr>
          <w:rFonts w:cs="Times New Roman"/>
          <w:lang w:val="ru-RU"/>
        </w:rPr>
        <w:t>на</w:t>
      </w:r>
      <w:r w:rsidRPr="00AE2EA9">
        <w:rPr>
          <w:rFonts w:cs="Times New Roman"/>
          <w:spacing w:val="58"/>
          <w:lang w:val="ru-RU"/>
        </w:rPr>
        <w:t xml:space="preserve"> </w:t>
      </w:r>
      <w:r w:rsidRPr="00AE2EA9">
        <w:rPr>
          <w:rFonts w:cs="Times New Roman"/>
          <w:spacing w:val="-1"/>
          <w:lang w:val="ru-RU"/>
        </w:rPr>
        <w:t>тепловых</w:t>
      </w:r>
      <w:r w:rsidRPr="00AE2EA9">
        <w:rPr>
          <w:rFonts w:cs="Times New Roman"/>
          <w:spacing w:val="59"/>
          <w:lang w:val="ru-RU"/>
        </w:rPr>
        <w:t xml:space="preserve"> </w:t>
      </w:r>
      <w:r w:rsidRPr="00AE2EA9">
        <w:rPr>
          <w:rFonts w:cs="Times New Roman"/>
          <w:lang w:val="ru-RU"/>
        </w:rPr>
        <w:t xml:space="preserve">сетях, </w:t>
      </w:r>
      <w:r w:rsidRPr="00AE2EA9">
        <w:rPr>
          <w:rFonts w:cs="Times New Roman"/>
          <w:spacing w:val="-1"/>
          <w:lang w:val="ru-RU"/>
        </w:rPr>
        <w:t>связанных</w:t>
      </w:r>
      <w:r w:rsidRPr="00AE2EA9">
        <w:rPr>
          <w:rFonts w:cs="Times New Roman"/>
          <w:spacing w:val="2"/>
          <w:lang w:val="ru-RU"/>
        </w:rPr>
        <w:t xml:space="preserve"> </w:t>
      </w:r>
      <w:r w:rsidRPr="00AE2EA9">
        <w:rPr>
          <w:rFonts w:cs="Times New Roman"/>
          <w:lang w:val="ru-RU"/>
        </w:rPr>
        <w:t>с</w:t>
      </w:r>
      <w:r w:rsidRPr="00AE2EA9">
        <w:rPr>
          <w:rFonts w:cs="Times New Roman"/>
          <w:spacing w:val="-1"/>
          <w:lang w:val="ru-RU"/>
        </w:rPr>
        <w:t xml:space="preserve"> его</w:t>
      </w:r>
      <w:r w:rsidRPr="00AE2EA9">
        <w:rPr>
          <w:rFonts w:cs="Times New Roman"/>
          <w:lang w:val="ru-RU"/>
        </w:rPr>
        <w:t xml:space="preserve"> </w:t>
      </w:r>
      <w:r w:rsidRPr="00AE2EA9">
        <w:rPr>
          <w:rFonts w:cs="Times New Roman"/>
          <w:spacing w:val="-1"/>
          <w:lang w:val="ru-RU"/>
        </w:rPr>
        <w:t xml:space="preserve">дренированием </w:t>
      </w:r>
      <w:r w:rsidRPr="00AE2EA9">
        <w:rPr>
          <w:rFonts w:cs="Times New Roman"/>
          <w:lang w:val="ru-RU"/>
        </w:rPr>
        <w:t>на</w:t>
      </w:r>
      <w:r w:rsidRPr="00AE2EA9">
        <w:rPr>
          <w:rFonts w:cs="Times New Roman"/>
          <w:spacing w:val="-1"/>
          <w:lang w:val="ru-RU"/>
        </w:rPr>
        <w:t xml:space="preserve"> момент</w:t>
      </w:r>
      <w:r w:rsidRPr="00AE2EA9">
        <w:rPr>
          <w:rFonts w:cs="Times New Roman"/>
          <w:lang w:val="ru-RU"/>
        </w:rPr>
        <w:t xml:space="preserve"> </w:t>
      </w:r>
      <w:r w:rsidRPr="00AE2EA9">
        <w:rPr>
          <w:rFonts w:cs="Times New Roman"/>
          <w:spacing w:val="-1"/>
          <w:lang w:val="ru-RU"/>
        </w:rPr>
        <w:t>произведения</w:t>
      </w:r>
      <w:r w:rsidRPr="00AE2EA9">
        <w:rPr>
          <w:rFonts w:cs="Times New Roman"/>
          <w:lang w:val="ru-RU"/>
        </w:rPr>
        <w:t xml:space="preserve"> </w:t>
      </w:r>
      <w:r w:rsidRPr="00AE2EA9">
        <w:rPr>
          <w:rFonts w:cs="Times New Roman"/>
          <w:spacing w:val="-1"/>
          <w:lang w:val="ru-RU"/>
        </w:rPr>
        <w:t>работ.</w:t>
      </w:r>
    </w:p>
    <w:p w14:paraId="40A65D76" w14:textId="77777777" w:rsidR="00B000CA" w:rsidRPr="00AE2EA9" w:rsidRDefault="00B000CA" w:rsidP="00B000CA">
      <w:pPr>
        <w:pStyle w:val="ab"/>
        <w:kinsoku w:val="0"/>
        <w:overflowPunct w:val="0"/>
        <w:ind w:left="0" w:right="-1" w:firstLine="709"/>
        <w:jc w:val="both"/>
        <w:rPr>
          <w:rFonts w:cs="Times New Roman"/>
          <w:spacing w:val="-1"/>
          <w:lang w:val="ru-RU"/>
        </w:rPr>
      </w:pPr>
      <w:r w:rsidRPr="00AE2EA9">
        <w:rPr>
          <w:rFonts w:cs="Times New Roman"/>
          <w:spacing w:val="-1"/>
          <w:lang w:val="ru-RU"/>
        </w:rPr>
        <w:t>Кроме</w:t>
      </w:r>
      <w:r w:rsidRPr="00AE2EA9">
        <w:rPr>
          <w:rFonts w:cs="Times New Roman"/>
          <w:spacing w:val="6"/>
          <w:lang w:val="ru-RU"/>
        </w:rPr>
        <w:t xml:space="preserve"> </w:t>
      </w:r>
      <w:r w:rsidRPr="00AE2EA9">
        <w:rPr>
          <w:rFonts w:cs="Times New Roman"/>
          <w:spacing w:val="-1"/>
          <w:lang w:val="ru-RU"/>
        </w:rPr>
        <w:t>подпитки</w:t>
      </w:r>
      <w:r w:rsidRPr="00AE2EA9">
        <w:rPr>
          <w:rFonts w:cs="Times New Roman"/>
          <w:spacing w:val="7"/>
          <w:lang w:val="ru-RU"/>
        </w:rPr>
        <w:t xml:space="preserve"> </w:t>
      </w:r>
      <w:r w:rsidRPr="00AE2EA9">
        <w:rPr>
          <w:rFonts w:cs="Times New Roman"/>
          <w:spacing w:val="-1"/>
          <w:lang w:val="ru-RU"/>
        </w:rPr>
        <w:t>тепловой</w:t>
      </w:r>
      <w:r w:rsidRPr="00AE2EA9">
        <w:rPr>
          <w:rFonts w:cs="Times New Roman"/>
          <w:spacing w:val="7"/>
          <w:lang w:val="ru-RU"/>
        </w:rPr>
        <w:t xml:space="preserve"> </w:t>
      </w:r>
      <w:r w:rsidRPr="00AE2EA9">
        <w:rPr>
          <w:rFonts w:cs="Times New Roman"/>
          <w:spacing w:val="-1"/>
          <w:lang w:val="ru-RU"/>
        </w:rPr>
        <w:t>сети,</w:t>
      </w:r>
      <w:r w:rsidRPr="00AE2EA9">
        <w:rPr>
          <w:rFonts w:cs="Times New Roman"/>
          <w:spacing w:val="6"/>
          <w:lang w:val="ru-RU"/>
        </w:rPr>
        <w:t xml:space="preserve"> </w:t>
      </w:r>
      <w:r w:rsidRPr="00AE2EA9">
        <w:rPr>
          <w:rFonts w:cs="Times New Roman"/>
          <w:spacing w:val="-1"/>
          <w:lang w:val="ru-RU"/>
        </w:rPr>
        <w:t>вода,</w:t>
      </w:r>
      <w:r w:rsidRPr="00AE2EA9">
        <w:rPr>
          <w:rFonts w:cs="Times New Roman"/>
          <w:spacing w:val="6"/>
          <w:lang w:val="ru-RU"/>
        </w:rPr>
        <w:t xml:space="preserve"> </w:t>
      </w:r>
      <w:r w:rsidRPr="00AE2EA9">
        <w:rPr>
          <w:rFonts w:cs="Times New Roman"/>
          <w:spacing w:val="-1"/>
          <w:lang w:val="ru-RU"/>
        </w:rPr>
        <w:t>поступающая</w:t>
      </w:r>
      <w:r w:rsidRPr="00AE2EA9">
        <w:rPr>
          <w:rFonts w:cs="Times New Roman"/>
          <w:spacing w:val="6"/>
          <w:lang w:val="ru-RU"/>
        </w:rPr>
        <w:t xml:space="preserve"> </w:t>
      </w:r>
      <w:r w:rsidRPr="00AE2EA9">
        <w:rPr>
          <w:rFonts w:cs="Times New Roman"/>
          <w:lang w:val="ru-RU"/>
        </w:rPr>
        <w:t>на</w:t>
      </w:r>
      <w:r w:rsidRPr="00AE2EA9">
        <w:rPr>
          <w:rFonts w:cs="Times New Roman"/>
          <w:spacing w:val="6"/>
          <w:lang w:val="ru-RU"/>
        </w:rPr>
        <w:t xml:space="preserve"> </w:t>
      </w:r>
      <w:r w:rsidRPr="00AE2EA9">
        <w:rPr>
          <w:rFonts w:cs="Times New Roman"/>
          <w:spacing w:val="-1"/>
          <w:lang w:val="ru-RU"/>
        </w:rPr>
        <w:t>источники,</w:t>
      </w:r>
      <w:r w:rsidRPr="00AE2EA9">
        <w:rPr>
          <w:rFonts w:cs="Times New Roman"/>
          <w:spacing w:val="6"/>
          <w:lang w:val="ru-RU"/>
        </w:rPr>
        <w:t xml:space="preserve"> </w:t>
      </w:r>
      <w:r w:rsidRPr="00AE2EA9">
        <w:rPr>
          <w:rFonts w:cs="Times New Roman"/>
          <w:spacing w:val="-1"/>
          <w:lang w:val="ru-RU"/>
        </w:rPr>
        <w:t>расходуется</w:t>
      </w:r>
      <w:r w:rsidRPr="00AE2EA9">
        <w:rPr>
          <w:rFonts w:cs="Times New Roman"/>
          <w:spacing w:val="6"/>
          <w:lang w:val="ru-RU"/>
        </w:rPr>
        <w:t xml:space="preserve"> </w:t>
      </w:r>
      <w:r w:rsidRPr="00AE2EA9">
        <w:rPr>
          <w:rFonts w:cs="Times New Roman"/>
          <w:lang w:val="ru-RU"/>
        </w:rPr>
        <w:t>на</w:t>
      </w:r>
      <w:r w:rsidRPr="00AE2EA9">
        <w:rPr>
          <w:rFonts w:cs="Times New Roman"/>
          <w:spacing w:val="6"/>
          <w:lang w:val="ru-RU"/>
        </w:rPr>
        <w:t xml:space="preserve"> </w:t>
      </w:r>
      <w:r w:rsidRPr="00AE2EA9">
        <w:rPr>
          <w:rFonts w:cs="Times New Roman"/>
          <w:lang w:val="ru-RU"/>
        </w:rPr>
        <w:t>их</w:t>
      </w:r>
      <w:r w:rsidRPr="00AE2EA9">
        <w:rPr>
          <w:rFonts w:cs="Times New Roman"/>
          <w:spacing w:val="93"/>
          <w:lang w:val="ru-RU"/>
        </w:rPr>
        <w:t xml:space="preserve"> </w:t>
      </w:r>
      <w:r w:rsidRPr="00AE2EA9">
        <w:rPr>
          <w:rFonts w:cs="Times New Roman"/>
          <w:spacing w:val="-1"/>
          <w:lang w:val="ru-RU"/>
        </w:rPr>
        <w:t>собственные</w:t>
      </w:r>
      <w:r w:rsidRPr="00AE2EA9">
        <w:rPr>
          <w:rFonts w:cs="Times New Roman"/>
          <w:spacing w:val="-2"/>
          <w:lang w:val="ru-RU"/>
        </w:rPr>
        <w:t xml:space="preserve"> </w:t>
      </w:r>
      <w:r w:rsidRPr="00AE2EA9">
        <w:rPr>
          <w:rFonts w:cs="Times New Roman"/>
          <w:lang w:val="ru-RU"/>
        </w:rPr>
        <w:t xml:space="preserve">и </w:t>
      </w:r>
      <w:r w:rsidRPr="00AE2EA9">
        <w:rPr>
          <w:rFonts w:cs="Times New Roman"/>
          <w:spacing w:val="-1"/>
          <w:lang w:val="ru-RU"/>
        </w:rPr>
        <w:t>хозяйственные</w:t>
      </w:r>
      <w:r w:rsidRPr="00AE2EA9">
        <w:rPr>
          <w:rFonts w:cs="Times New Roman"/>
          <w:spacing w:val="-2"/>
          <w:lang w:val="ru-RU"/>
        </w:rPr>
        <w:t xml:space="preserve"> </w:t>
      </w:r>
      <w:r w:rsidRPr="00AE2EA9">
        <w:rPr>
          <w:rFonts w:cs="Times New Roman"/>
          <w:spacing w:val="-1"/>
          <w:lang w:val="ru-RU"/>
        </w:rPr>
        <w:t>нужды.</w:t>
      </w:r>
    </w:p>
    <w:p w14:paraId="495C511B" w14:textId="77777777" w:rsidR="00B000CA" w:rsidRPr="00AE2EA9" w:rsidRDefault="00B000CA" w:rsidP="00B000CA">
      <w:pPr>
        <w:pStyle w:val="ab"/>
        <w:tabs>
          <w:tab w:val="left" w:pos="635"/>
        </w:tabs>
        <w:kinsoku w:val="0"/>
        <w:overflowPunct w:val="0"/>
        <w:autoSpaceDE w:val="0"/>
        <w:autoSpaceDN w:val="0"/>
        <w:adjustRightInd w:val="0"/>
        <w:ind w:left="0" w:right="-1" w:firstLine="709"/>
        <w:jc w:val="both"/>
        <w:rPr>
          <w:rFonts w:cs="Times New Roman"/>
          <w:spacing w:val="-1"/>
          <w:lang w:val="ru-RU"/>
        </w:rPr>
      </w:pPr>
      <w:r w:rsidRPr="00AE2EA9">
        <w:rPr>
          <w:rFonts w:cs="Times New Roman"/>
          <w:lang w:val="ru-RU"/>
        </w:rPr>
        <w:t>В</w:t>
      </w:r>
      <w:r w:rsidRPr="00AE2EA9">
        <w:rPr>
          <w:rFonts w:cs="Times New Roman"/>
          <w:spacing w:val="-7"/>
          <w:lang w:val="ru-RU"/>
        </w:rPr>
        <w:t xml:space="preserve"> </w:t>
      </w:r>
      <w:r w:rsidRPr="00AE2EA9">
        <w:rPr>
          <w:rFonts w:cs="Times New Roman"/>
          <w:spacing w:val="-1"/>
          <w:lang w:val="ru-RU"/>
        </w:rPr>
        <w:t>закрытых</w:t>
      </w:r>
      <w:r w:rsidRPr="00AE2EA9">
        <w:rPr>
          <w:rFonts w:cs="Times New Roman"/>
          <w:spacing w:val="-6"/>
          <w:lang w:val="ru-RU"/>
        </w:rPr>
        <w:t xml:space="preserve"> </w:t>
      </w:r>
      <w:r w:rsidRPr="00AE2EA9">
        <w:rPr>
          <w:rFonts w:cs="Times New Roman"/>
          <w:spacing w:val="-1"/>
          <w:lang w:val="ru-RU"/>
        </w:rPr>
        <w:t>системах</w:t>
      </w:r>
      <w:r w:rsidRPr="00AE2EA9">
        <w:rPr>
          <w:rFonts w:cs="Times New Roman"/>
          <w:spacing w:val="-3"/>
          <w:lang w:val="ru-RU"/>
        </w:rPr>
        <w:t xml:space="preserve"> </w:t>
      </w:r>
      <w:r w:rsidRPr="00AE2EA9">
        <w:rPr>
          <w:rFonts w:cs="Times New Roman"/>
          <w:spacing w:val="-1"/>
          <w:lang w:val="ru-RU"/>
        </w:rPr>
        <w:t>теплоснабжения</w:t>
      </w:r>
      <w:r w:rsidRPr="00AE2EA9">
        <w:rPr>
          <w:rFonts w:cs="Times New Roman"/>
          <w:spacing w:val="-5"/>
          <w:lang w:val="ru-RU"/>
        </w:rPr>
        <w:t xml:space="preserve"> </w:t>
      </w:r>
      <w:r w:rsidRPr="00AE2EA9">
        <w:rPr>
          <w:rFonts w:cs="Times New Roman"/>
          <w:spacing w:val="-1"/>
          <w:lang w:val="ru-RU"/>
        </w:rPr>
        <w:t>согласно</w:t>
      </w:r>
      <w:r w:rsidRPr="00AE2EA9">
        <w:rPr>
          <w:rFonts w:cs="Times New Roman"/>
          <w:spacing w:val="-8"/>
          <w:lang w:val="ru-RU"/>
        </w:rPr>
        <w:t xml:space="preserve"> </w:t>
      </w:r>
      <w:r w:rsidRPr="00AE2EA9">
        <w:rPr>
          <w:rFonts w:cs="Times New Roman"/>
          <w:lang w:val="ru-RU"/>
        </w:rPr>
        <w:t>СНиП</w:t>
      </w:r>
      <w:r w:rsidRPr="00AE2EA9">
        <w:rPr>
          <w:rFonts w:cs="Times New Roman"/>
          <w:spacing w:val="-6"/>
          <w:lang w:val="ru-RU"/>
        </w:rPr>
        <w:t xml:space="preserve"> </w:t>
      </w:r>
      <w:r w:rsidRPr="00AE2EA9">
        <w:rPr>
          <w:rFonts w:cs="Times New Roman"/>
          <w:lang w:val="ru-RU"/>
        </w:rPr>
        <w:t>41-02-2003</w:t>
      </w:r>
      <w:r w:rsidRPr="00AE2EA9">
        <w:rPr>
          <w:rFonts w:cs="Times New Roman"/>
          <w:spacing w:val="-3"/>
          <w:lang w:val="ru-RU"/>
        </w:rPr>
        <w:t xml:space="preserve"> </w:t>
      </w:r>
      <w:r w:rsidRPr="00AE2EA9">
        <w:rPr>
          <w:rFonts w:cs="Times New Roman"/>
          <w:spacing w:val="-1"/>
          <w:lang w:val="ru-RU"/>
        </w:rPr>
        <w:t>«Тепловые</w:t>
      </w:r>
      <w:r w:rsidRPr="00AE2EA9">
        <w:rPr>
          <w:rFonts w:cs="Times New Roman"/>
          <w:spacing w:val="-7"/>
          <w:lang w:val="ru-RU"/>
        </w:rPr>
        <w:t xml:space="preserve"> </w:t>
      </w:r>
      <w:r w:rsidRPr="00AE2EA9">
        <w:rPr>
          <w:rFonts w:cs="Times New Roman"/>
          <w:lang w:val="ru-RU"/>
        </w:rPr>
        <w:t>сети»</w:t>
      </w:r>
      <w:r w:rsidRPr="00AE2EA9">
        <w:rPr>
          <w:rFonts w:cs="Times New Roman"/>
          <w:spacing w:val="-12"/>
          <w:lang w:val="ru-RU"/>
        </w:rPr>
        <w:t xml:space="preserve"> </w:t>
      </w:r>
      <w:r w:rsidRPr="00AE2EA9">
        <w:rPr>
          <w:rFonts w:cs="Times New Roman"/>
          <w:lang w:val="ru-RU"/>
        </w:rPr>
        <w:t xml:space="preserve">п. </w:t>
      </w:r>
      <w:r w:rsidRPr="00AE2EA9">
        <w:rPr>
          <w:rFonts w:cs="Times New Roman"/>
          <w:spacing w:val="-1"/>
          <w:lang w:val="ru-RU"/>
        </w:rPr>
        <w:t>расчетный</w:t>
      </w:r>
      <w:r w:rsidRPr="00AE2EA9">
        <w:rPr>
          <w:rFonts w:cs="Times New Roman"/>
          <w:spacing w:val="-7"/>
          <w:lang w:val="ru-RU"/>
        </w:rPr>
        <w:t xml:space="preserve"> </w:t>
      </w:r>
      <w:r w:rsidRPr="00AE2EA9">
        <w:rPr>
          <w:rFonts w:cs="Times New Roman"/>
          <w:spacing w:val="-1"/>
          <w:lang w:val="ru-RU"/>
        </w:rPr>
        <w:t>часовой</w:t>
      </w:r>
      <w:r w:rsidRPr="00AE2EA9">
        <w:rPr>
          <w:rFonts w:cs="Times New Roman"/>
          <w:spacing w:val="-5"/>
          <w:lang w:val="ru-RU"/>
        </w:rPr>
        <w:t xml:space="preserve"> </w:t>
      </w:r>
      <w:r w:rsidRPr="00AE2EA9">
        <w:rPr>
          <w:rFonts w:cs="Times New Roman"/>
          <w:lang w:val="ru-RU"/>
        </w:rPr>
        <w:t>расход</w:t>
      </w:r>
      <w:r w:rsidRPr="00AE2EA9">
        <w:rPr>
          <w:rFonts w:cs="Times New Roman"/>
          <w:spacing w:val="-7"/>
          <w:lang w:val="ru-RU"/>
        </w:rPr>
        <w:t xml:space="preserve"> </w:t>
      </w:r>
      <w:r w:rsidRPr="00AE2EA9">
        <w:rPr>
          <w:rFonts w:cs="Times New Roman"/>
          <w:lang w:val="ru-RU"/>
        </w:rPr>
        <w:t>воды</w:t>
      </w:r>
      <w:r w:rsidRPr="00AE2EA9">
        <w:rPr>
          <w:rFonts w:cs="Times New Roman"/>
          <w:spacing w:val="-8"/>
          <w:lang w:val="ru-RU"/>
        </w:rPr>
        <w:t xml:space="preserve"> </w:t>
      </w:r>
      <w:r w:rsidRPr="00AE2EA9">
        <w:rPr>
          <w:rFonts w:cs="Times New Roman"/>
          <w:lang w:val="ru-RU"/>
        </w:rPr>
        <w:t>для</w:t>
      </w:r>
      <w:r w:rsidRPr="00AE2EA9">
        <w:rPr>
          <w:rFonts w:cs="Times New Roman"/>
          <w:spacing w:val="-7"/>
          <w:lang w:val="ru-RU"/>
        </w:rPr>
        <w:t xml:space="preserve"> </w:t>
      </w:r>
      <w:r w:rsidRPr="00AE2EA9">
        <w:rPr>
          <w:rFonts w:cs="Times New Roman"/>
          <w:spacing w:val="-1"/>
          <w:lang w:val="ru-RU"/>
        </w:rPr>
        <w:t>определения</w:t>
      </w:r>
      <w:r w:rsidRPr="00AE2EA9">
        <w:rPr>
          <w:rFonts w:cs="Times New Roman"/>
          <w:spacing w:val="-8"/>
          <w:lang w:val="ru-RU"/>
        </w:rPr>
        <w:t xml:space="preserve"> </w:t>
      </w:r>
      <w:r w:rsidRPr="00AE2EA9">
        <w:rPr>
          <w:rFonts w:cs="Times New Roman"/>
          <w:spacing w:val="-1"/>
          <w:lang w:val="ru-RU"/>
        </w:rPr>
        <w:t>производительности</w:t>
      </w:r>
      <w:r w:rsidRPr="00AE2EA9">
        <w:rPr>
          <w:rFonts w:cs="Times New Roman"/>
          <w:spacing w:val="-6"/>
          <w:lang w:val="ru-RU"/>
        </w:rPr>
        <w:t xml:space="preserve"> </w:t>
      </w:r>
      <w:r w:rsidRPr="00AE2EA9">
        <w:rPr>
          <w:rFonts w:cs="Times New Roman"/>
          <w:spacing w:val="-1"/>
          <w:lang w:val="ru-RU"/>
        </w:rPr>
        <w:t>водоподготовки</w:t>
      </w:r>
      <w:r w:rsidRPr="00AE2EA9">
        <w:rPr>
          <w:rFonts w:cs="Times New Roman"/>
          <w:spacing w:val="77"/>
          <w:lang w:val="ru-RU"/>
        </w:rPr>
        <w:t xml:space="preserve"> </w:t>
      </w:r>
      <w:r w:rsidRPr="00AE2EA9">
        <w:rPr>
          <w:rFonts w:cs="Times New Roman"/>
          <w:lang w:val="ru-RU"/>
        </w:rPr>
        <w:t>и</w:t>
      </w:r>
      <w:r w:rsidRPr="00AE2EA9">
        <w:rPr>
          <w:rFonts w:cs="Times New Roman"/>
          <w:spacing w:val="53"/>
          <w:lang w:val="ru-RU"/>
        </w:rPr>
        <w:t xml:space="preserve"> </w:t>
      </w:r>
      <w:r w:rsidRPr="00AE2EA9">
        <w:rPr>
          <w:rFonts w:cs="Times New Roman"/>
          <w:spacing w:val="-1"/>
          <w:lang w:val="ru-RU"/>
        </w:rPr>
        <w:t>соответствующего</w:t>
      </w:r>
      <w:r w:rsidRPr="00AE2EA9">
        <w:rPr>
          <w:rFonts w:cs="Times New Roman"/>
          <w:spacing w:val="54"/>
          <w:lang w:val="ru-RU"/>
        </w:rPr>
        <w:t xml:space="preserve"> </w:t>
      </w:r>
      <w:r w:rsidRPr="00AE2EA9">
        <w:rPr>
          <w:rFonts w:cs="Times New Roman"/>
          <w:spacing w:val="-1"/>
          <w:lang w:val="ru-RU"/>
        </w:rPr>
        <w:t>оборудования</w:t>
      </w:r>
      <w:r w:rsidRPr="00AE2EA9">
        <w:rPr>
          <w:rFonts w:cs="Times New Roman"/>
          <w:spacing w:val="52"/>
          <w:lang w:val="ru-RU"/>
        </w:rPr>
        <w:t xml:space="preserve"> </w:t>
      </w:r>
      <w:r w:rsidRPr="00AE2EA9">
        <w:rPr>
          <w:rFonts w:cs="Times New Roman"/>
          <w:lang w:val="ru-RU"/>
        </w:rPr>
        <w:t>для</w:t>
      </w:r>
      <w:r w:rsidRPr="00AE2EA9">
        <w:rPr>
          <w:rFonts w:cs="Times New Roman"/>
          <w:spacing w:val="53"/>
          <w:lang w:val="ru-RU"/>
        </w:rPr>
        <w:t xml:space="preserve"> </w:t>
      </w:r>
      <w:r w:rsidRPr="00AE2EA9">
        <w:rPr>
          <w:rFonts w:cs="Times New Roman"/>
          <w:lang w:val="ru-RU"/>
        </w:rPr>
        <w:t>подпитки</w:t>
      </w:r>
      <w:r w:rsidRPr="00AE2EA9">
        <w:rPr>
          <w:rFonts w:cs="Times New Roman"/>
          <w:spacing w:val="53"/>
          <w:lang w:val="ru-RU"/>
        </w:rPr>
        <w:t xml:space="preserve"> </w:t>
      </w:r>
      <w:r w:rsidRPr="00AE2EA9">
        <w:rPr>
          <w:rFonts w:cs="Times New Roman"/>
          <w:spacing w:val="-1"/>
          <w:lang w:val="ru-RU"/>
        </w:rPr>
        <w:t>системы</w:t>
      </w:r>
      <w:r w:rsidRPr="00AE2EA9">
        <w:rPr>
          <w:rFonts w:cs="Times New Roman"/>
          <w:spacing w:val="52"/>
          <w:lang w:val="ru-RU"/>
        </w:rPr>
        <w:t xml:space="preserve"> </w:t>
      </w:r>
      <w:r w:rsidRPr="00AE2EA9">
        <w:rPr>
          <w:rFonts w:cs="Times New Roman"/>
          <w:spacing w:val="-1"/>
          <w:lang w:val="ru-RU"/>
        </w:rPr>
        <w:t>теплоснабжения</w:t>
      </w:r>
      <w:r w:rsidRPr="00AE2EA9">
        <w:rPr>
          <w:rFonts w:cs="Times New Roman"/>
          <w:spacing w:val="52"/>
          <w:lang w:val="ru-RU"/>
        </w:rPr>
        <w:t xml:space="preserve"> </w:t>
      </w:r>
      <w:r w:rsidRPr="00AE2EA9">
        <w:rPr>
          <w:rFonts w:cs="Times New Roman"/>
          <w:spacing w:val="-1"/>
          <w:lang w:val="ru-RU"/>
        </w:rPr>
        <w:t>следует</w:t>
      </w:r>
      <w:r w:rsidRPr="00AE2EA9">
        <w:rPr>
          <w:rFonts w:cs="Times New Roman"/>
          <w:spacing w:val="75"/>
          <w:lang w:val="ru-RU"/>
        </w:rPr>
        <w:t xml:space="preserve"> </w:t>
      </w:r>
      <w:r w:rsidRPr="00AE2EA9">
        <w:rPr>
          <w:rFonts w:cs="Times New Roman"/>
          <w:spacing w:val="-1"/>
          <w:lang w:val="ru-RU"/>
        </w:rPr>
        <w:t>принимать</w:t>
      </w:r>
      <w:r w:rsidRPr="00AE2EA9">
        <w:rPr>
          <w:rFonts w:cs="Times New Roman"/>
          <w:spacing w:val="1"/>
          <w:lang w:val="ru-RU"/>
        </w:rPr>
        <w:t xml:space="preserve"> </w:t>
      </w:r>
      <w:r w:rsidRPr="00AE2EA9">
        <w:rPr>
          <w:rFonts w:cs="Times New Roman"/>
          <w:lang w:val="ru-RU"/>
        </w:rPr>
        <w:t>0,75%</w:t>
      </w:r>
      <w:r w:rsidRPr="00AE2EA9">
        <w:rPr>
          <w:rFonts w:cs="Times New Roman"/>
          <w:spacing w:val="-1"/>
          <w:lang w:val="ru-RU"/>
        </w:rPr>
        <w:t xml:space="preserve"> фактического</w:t>
      </w:r>
      <w:r w:rsidRPr="00AE2EA9">
        <w:rPr>
          <w:rFonts w:cs="Times New Roman"/>
          <w:lang w:val="ru-RU"/>
        </w:rPr>
        <w:t xml:space="preserve"> </w:t>
      </w:r>
      <w:r w:rsidRPr="00AE2EA9">
        <w:rPr>
          <w:rFonts w:cs="Times New Roman"/>
          <w:spacing w:val="-1"/>
          <w:lang w:val="ru-RU"/>
        </w:rPr>
        <w:t xml:space="preserve">объема </w:t>
      </w:r>
      <w:r w:rsidRPr="00AE2EA9">
        <w:rPr>
          <w:rFonts w:cs="Times New Roman"/>
          <w:lang w:val="ru-RU"/>
        </w:rPr>
        <w:t>воды</w:t>
      </w:r>
      <w:r w:rsidRPr="00AE2EA9">
        <w:rPr>
          <w:rFonts w:cs="Times New Roman"/>
          <w:spacing w:val="1"/>
          <w:lang w:val="ru-RU"/>
        </w:rPr>
        <w:t xml:space="preserve"> </w:t>
      </w:r>
      <w:r w:rsidRPr="00AE2EA9">
        <w:rPr>
          <w:rFonts w:cs="Times New Roman"/>
          <w:lang w:val="ru-RU"/>
        </w:rPr>
        <w:t xml:space="preserve">в </w:t>
      </w:r>
      <w:r w:rsidRPr="00AE2EA9">
        <w:rPr>
          <w:rFonts w:cs="Times New Roman"/>
          <w:spacing w:val="-1"/>
          <w:lang w:val="ru-RU"/>
        </w:rPr>
        <w:t>трубопроводах</w:t>
      </w:r>
      <w:r w:rsidRPr="00AE2EA9">
        <w:rPr>
          <w:rFonts w:cs="Times New Roman"/>
          <w:spacing w:val="2"/>
          <w:lang w:val="ru-RU"/>
        </w:rPr>
        <w:t xml:space="preserve"> </w:t>
      </w:r>
      <w:r w:rsidRPr="00AE2EA9">
        <w:rPr>
          <w:rFonts w:cs="Times New Roman"/>
          <w:spacing w:val="-1"/>
          <w:lang w:val="ru-RU"/>
        </w:rPr>
        <w:t>тепловых</w:t>
      </w:r>
      <w:r w:rsidRPr="00AE2EA9">
        <w:rPr>
          <w:rFonts w:cs="Times New Roman"/>
          <w:spacing w:val="2"/>
          <w:lang w:val="ru-RU"/>
        </w:rPr>
        <w:t xml:space="preserve"> </w:t>
      </w:r>
      <w:r w:rsidRPr="00AE2EA9">
        <w:rPr>
          <w:rFonts w:cs="Times New Roman"/>
          <w:spacing w:val="-1"/>
          <w:lang w:val="ru-RU"/>
        </w:rPr>
        <w:t>сетей.</w:t>
      </w:r>
    </w:p>
    <w:p w14:paraId="75A05F75" w14:textId="77777777" w:rsidR="00B000CA" w:rsidRPr="00AE2EA9" w:rsidRDefault="00B000CA" w:rsidP="00B000CA">
      <w:pPr>
        <w:pStyle w:val="ab"/>
        <w:kinsoku w:val="0"/>
        <w:overflowPunct w:val="0"/>
        <w:ind w:left="0" w:right="-1" w:firstLine="709"/>
        <w:jc w:val="both"/>
        <w:rPr>
          <w:rFonts w:cs="Times New Roman"/>
          <w:spacing w:val="-1"/>
          <w:lang w:val="ru-RU"/>
        </w:rPr>
      </w:pPr>
      <w:r w:rsidRPr="00AE2EA9">
        <w:rPr>
          <w:rFonts w:cs="Times New Roman"/>
          <w:lang w:val="ru-RU"/>
        </w:rPr>
        <w:t>В</w:t>
      </w:r>
      <w:r w:rsidRPr="00AE2EA9">
        <w:rPr>
          <w:rFonts w:cs="Times New Roman"/>
          <w:spacing w:val="-17"/>
          <w:lang w:val="ru-RU"/>
        </w:rPr>
        <w:t xml:space="preserve"> </w:t>
      </w:r>
      <w:r w:rsidRPr="00AE2EA9">
        <w:rPr>
          <w:rFonts w:cs="Times New Roman"/>
          <w:lang w:val="ru-RU"/>
        </w:rPr>
        <w:t>таблице</w:t>
      </w:r>
      <w:r w:rsidRPr="00AE2EA9">
        <w:rPr>
          <w:rFonts w:cs="Times New Roman"/>
          <w:spacing w:val="-16"/>
          <w:lang w:val="ru-RU"/>
        </w:rPr>
        <w:t xml:space="preserve"> </w:t>
      </w:r>
      <w:r w:rsidRPr="00AE2EA9">
        <w:rPr>
          <w:rFonts w:cs="Times New Roman"/>
          <w:lang w:val="ru-RU"/>
        </w:rPr>
        <w:t>1.7.1.1</w:t>
      </w:r>
      <w:r w:rsidRPr="00AE2EA9">
        <w:rPr>
          <w:rFonts w:cs="Times New Roman"/>
          <w:spacing w:val="-15"/>
          <w:lang w:val="ru-RU"/>
        </w:rPr>
        <w:t xml:space="preserve"> </w:t>
      </w:r>
      <w:r w:rsidRPr="00AE2EA9">
        <w:rPr>
          <w:rFonts w:cs="Times New Roman"/>
          <w:spacing w:val="-1"/>
          <w:lang w:val="ru-RU"/>
        </w:rPr>
        <w:t>представлены</w:t>
      </w:r>
      <w:r w:rsidRPr="00AE2EA9">
        <w:rPr>
          <w:rFonts w:cs="Times New Roman"/>
          <w:spacing w:val="-15"/>
          <w:lang w:val="ru-RU"/>
        </w:rPr>
        <w:t xml:space="preserve"> </w:t>
      </w:r>
      <w:r w:rsidRPr="00AE2EA9">
        <w:rPr>
          <w:rFonts w:cs="Times New Roman"/>
          <w:spacing w:val="-1"/>
          <w:lang w:val="ru-RU"/>
        </w:rPr>
        <w:t>балансы</w:t>
      </w:r>
      <w:r w:rsidRPr="00AE2EA9">
        <w:rPr>
          <w:rFonts w:cs="Times New Roman"/>
          <w:spacing w:val="-15"/>
          <w:lang w:val="ru-RU"/>
        </w:rPr>
        <w:t xml:space="preserve"> </w:t>
      </w:r>
      <w:r w:rsidRPr="00AE2EA9">
        <w:rPr>
          <w:rFonts w:cs="Times New Roman"/>
          <w:lang w:val="ru-RU"/>
        </w:rPr>
        <w:t>теплоносителя</w:t>
      </w:r>
      <w:r w:rsidRPr="00AE2EA9">
        <w:rPr>
          <w:rFonts w:cs="Times New Roman"/>
          <w:spacing w:val="-15"/>
          <w:lang w:val="ru-RU"/>
        </w:rPr>
        <w:t xml:space="preserve"> </w:t>
      </w:r>
      <w:r w:rsidRPr="00AE2EA9">
        <w:rPr>
          <w:rFonts w:cs="Times New Roman"/>
          <w:lang w:val="ru-RU"/>
        </w:rPr>
        <w:t>для</w:t>
      </w:r>
      <w:r w:rsidRPr="00AE2EA9">
        <w:rPr>
          <w:rFonts w:cs="Times New Roman"/>
          <w:spacing w:val="-14"/>
          <w:lang w:val="ru-RU"/>
        </w:rPr>
        <w:t xml:space="preserve"> </w:t>
      </w:r>
      <w:r w:rsidRPr="00AE2EA9">
        <w:rPr>
          <w:rFonts w:cs="Times New Roman"/>
          <w:spacing w:val="-1"/>
          <w:lang w:val="ru-RU"/>
        </w:rPr>
        <w:t>целей</w:t>
      </w:r>
      <w:r w:rsidRPr="00AE2EA9">
        <w:rPr>
          <w:rFonts w:cs="Times New Roman"/>
          <w:spacing w:val="-14"/>
          <w:lang w:val="ru-RU"/>
        </w:rPr>
        <w:t xml:space="preserve"> </w:t>
      </w:r>
      <w:r w:rsidRPr="00AE2EA9">
        <w:rPr>
          <w:rFonts w:cs="Times New Roman"/>
          <w:spacing w:val="-1"/>
          <w:lang w:val="ru-RU"/>
        </w:rPr>
        <w:t>теплоснабжения</w:t>
      </w:r>
      <w:r w:rsidRPr="00AE2EA9">
        <w:rPr>
          <w:rFonts w:cs="Times New Roman"/>
          <w:spacing w:val="-11"/>
          <w:lang w:val="ru-RU"/>
        </w:rPr>
        <w:t xml:space="preserve"> </w:t>
      </w:r>
      <w:r w:rsidRPr="00AE2EA9">
        <w:rPr>
          <w:rFonts w:cs="Times New Roman"/>
          <w:lang w:val="ru-RU"/>
        </w:rPr>
        <w:t>в</w:t>
      </w:r>
      <w:r w:rsidRPr="00AE2EA9">
        <w:rPr>
          <w:rFonts w:cs="Times New Roman"/>
          <w:spacing w:val="-15"/>
          <w:lang w:val="ru-RU"/>
        </w:rPr>
        <w:t xml:space="preserve"> </w:t>
      </w:r>
      <w:r w:rsidRPr="00AE2EA9">
        <w:rPr>
          <w:rFonts w:cs="Times New Roman"/>
          <w:spacing w:val="-1"/>
          <w:lang w:val="ru-RU"/>
        </w:rPr>
        <w:t>сфере</w:t>
      </w:r>
      <w:r w:rsidRPr="00AE2EA9">
        <w:rPr>
          <w:rFonts w:cs="Times New Roman"/>
          <w:spacing w:val="59"/>
          <w:lang w:val="ru-RU"/>
        </w:rPr>
        <w:t xml:space="preserve"> </w:t>
      </w:r>
      <w:r w:rsidRPr="00AE2EA9">
        <w:rPr>
          <w:rFonts w:cs="Times New Roman"/>
          <w:spacing w:val="-1"/>
          <w:lang w:val="ru-RU"/>
        </w:rPr>
        <w:t>производства,</w:t>
      </w:r>
      <w:r w:rsidRPr="00AE2EA9">
        <w:rPr>
          <w:rFonts w:cs="Times New Roman"/>
          <w:spacing w:val="45"/>
          <w:lang w:val="ru-RU"/>
        </w:rPr>
        <w:t xml:space="preserve"> </w:t>
      </w:r>
      <w:r w:rsidRPr="00AE2EA9">
        <w:rPr>
          <w:rFonts w:cs="Times New Roman"/>
          <w:spacing w:val="-1"/>
          <w:lang w:val="ru-RU"/>
        </w:rPr>
        <w:t>передачи</w:t>
      </w:r>
      <w:r w:rsidRPr="00AE2EA9">
        <w:rPr>
          <w:rFonts w:cs="Times New Roman"/>
          <w:spacing w:val="46"/>
          <w:lang w:val="ru-RU"/>
        </w:rPr>
        <w:t xml:space="preserve"> </w:t>
      </w:r>
      <w:r w:rsidRPr="00AE2EA9">
        <w:rPr>
          <w:rFonts w:cs="Times New Roman"/>
          <w:lang w:val="ru-RU"/>
        </w:rPr>
        <w:t>и</w:t>
      </w:r>
      <w:r w:rsidRPr="00AE2EA9">
        <w:rPr>
          <w:rFonts w:cs="Times New Roman"/>
          <w:spacing w:val="44"/>
          <w:lang w:val="ru-RU"/>
        </w:rPr>
        <w:t xml:space="preserve"> </w:t>
      </w:r>
      <w:r w:rsidRPr="00AE2EA9">
        <w:rPr>
          <w:rFonts w:cs="Times New Roman"/>
          <w:spacing w:val="-1"/>
          <w:lang w:val="ru-RU"/>
        </w:rPr>
        <w:t>потребления</w:t>
      </w:r>
      <w:r w:rsidRPr="00AE2EA9">
        <w:rPr>
          <w:rFonts w:cs="Times New Roman"/>
          <w:spacing w:val="45"/>
          <w:lang w:val="ru-RU"/>
        </w:rPr>
        <w:t xml:space="preserve"> </w:t>
      </w:r>
      <w:r w:rsidRPr="00AE2EA9">
        <w:rPr>
          <w:rFonts w:cs="Times New Roman"/>
          <w:spacing w:val="-1"/>
          <w:lang w:val="ru-RU"/>
        </w:rPr>
        <w:t>тепловой</w:t>
      </w:r>
      <w:r w:rsidRPr="00AE2EA9">
        <w:rPr>
          <w:rFonts w:cs="Times New Roman"/>
          <w:spacing w:val="45"/>
          <w:lang w:val="ru-RU"/>
        </w:rPr>
        <w:t xml:space="preserve"> </w:t>
      </w:r>
      <w:r w:rsidRPr="00AE2EA9">
        <w:rPr>
          <w:rFonts w:cs="Times New Roman"/>
          <w:lang w:val="ru-RU"/>
        </w:rPr>
        <w:t>энергии,</w:t>
      </w:r>
      <w:r w:rsidRPr="00AE2EA9">
        <w:rPr>
          <w:rFonts w:cs="Times New Roman"/>
          <w:spacing w:val="45"/>
          <w:lang w:val="ru-RU"/>
        </w:rPr>
        <w:t xml:space="preserve"> </w:t>
      </w:r>
      <w:r w:rsidRPr="00AE2EA9">
        <w:rPr>
          <w:rFonts w:cs="Times New Roman"/>
          <w:lang w:val="ru-RU"/>
        </w:rPr>
        <w:t>где</w:t>
      </w:r>
      <w:r w:rsidRPr="00AE2EA9">
        <w:rPr>
          <w:rFonts w:cs="Times New Roman"/>
          <w:spacing w:val="45"/>
          <w:lang w:val="ru-RU"/>
        </w:rPr>
        <w:t xml:space="preserve"> </w:t>
      </w:r>
      <w:r w:rsidRPr="00AE2EA9">
        <w:rPr>
          <w:rFonts w:cs="Times New Roman"/>
          <w:spacing w:val="-1"/>
          <w:lang w:val="ru-RU"/>
        </w:rPr>
        <w:t>приведен</w:t>
      </w:r>
      <w:r w:rsidRPr="00AE2EA9">
        <w:rPr>
          <w:rFonts w:cs="Times New Roman"/>
          <w:spacing w:val="46"/>
          <w:lang w:val="ru-RU"/>
        </w:rPr>
        <w:t xml:space="preserve"> </w:t>
      </w:r>
      <w:r w:rsidRPr="00AE2EA9">
        <w:rPr>
          <w:rFonts w:cs="Times New Roman"/>
          <w:spacing w:val="-1"/>
          <w:lang w:val="ru-RU"/>
        </w:rPr>
        <w:t>часовой</w:t>
      </w:r>
      <w:r w:rsidRPr="00AE2EA9">
        <w:rPr>
          <w:rFonts w:cs="Times New Roman"/>
          <w:spacing w:val="45"/>
          <w:lang w:val="ru-RU"/>
        </w:rPr>
        <w:t xml:space="preserve"> </w:t>
      </w:r>
      <w:r w:rsidRPr="00AE2EA9">
        <w:rPr>
          <w:rFonts w:cs="Times New Roman"/>
          <w:lang w:val="ru-RU"/>
        </w:rPr>
        <w:t>расход</w:t>
      </w:r>
      <w:r w:rsidRPr="00AE2EA9">
        <w:rPr>
          <w:rFonts w:cs="Times New Roman"/>
          <w:spacing w:val="69"/>
          <w:lang w:val="ru-RU"/>
        </w:rPr>
        <w:t xml:space="preserve"> </w:t>
      </w:r>
      <w:r w:rsidRPr="00AE2EA9">
        <w:rPr>
          <w:rFonts w:cs="Times New Roman"/>
          <w:lang w:val="ru-RU"/>
        </w:rPr>
        <w:t xml:space="preserve">воды для </w:t>
      </w:r>
      <w:r w:rsidRPr="00AE2EA9">
        <w:rPr>
          <w:rFonts w:cs="Times New Roman"/>
          <w:spacing w:val="-1"/>
          <w:lang w:val="ru-RU"/>
        </w:rPr>
        <w:t>определения</w:t>
      </w:r>
      <w:r w:rsidRPr="00AE2EA9">
        <w:rPr>
          <w:rFonts w:cs="Times New Roman"/>
          <w:lang w:val="ru-RU"/>
        </w:rPr>
        <w:t xml:space="preserve"> </w:t>
      </w:r>
      <w:r w:rsidRPr="00AE2EA9">
        <w:rPr>
          <w:rFonts w:cs="Times New Roman"/>
          <w:spacing w:val="-1"/>
          <w:lang w:val="ru-RU"/>
        </w:rPr>
        <w:t>производительности</w:t>
      </w:r>
      <w:r w:rsidRPr="00AE2EA9">
        <w:rPr>
          <w:rFonts w:cs="Times New Roman"/>
          <w:spacing w:val="1"/>
          <w:lang w:val="ru-RU"/>
        </w:rPr>
        <w:t xml:space="preserve"> </w:t>
      </w:r>
      <w:r w:rsidRPr="00AE2EA9">
        <w:rPr>
          <w:rFonts w:cs="Times New Roman"/>
          <w:spacing w:val="-1"/>
          <w:lang w:val="ru-RU"/>
        </w:rPr>
        <w:t>водоподготовки</w:t>
      </w:r>
      <w:r w:rsidRPr="00AE2EA9">
        <w:rPr>
          <w:rFonts w:cs="Times New Roman"/>
          <w:lang w:val="ru-RU"/>
        </w:rPr>
        <w:t xml:space="preserve"> </w:t>
      </w:r>
      <w:r w:rsidRPr="00AE2EA9">
        <w:rPr>
          <w:rFonts w:cs="Times New Roman"/>
          <w:spacing w:val="-1"/>
          <w:lang w:val="ru-RU"/>
        </w:rPr>
        <w:t>котельных.</w:t>
      </w:r>
    </w:p>
    <w:p w14:paraId="47BF5E9C" w14:textId="77777777" w:rsidR="00BC45A0" w:rsidRPr="00AE2EA9" w:rsidRDefault="001C0D55">
      <w:pPr>
        <w:spacing w:before="400" w:after="200"/>
        <w:rPr>
          <w:rFonts w:cs="Times New Roman"/>
        </w:rPr>
      </w:pPr>
      <w:r w:rsidRPr="00AE2EA9">
        <w:rPr>
          <w:rFonts w:cs="Times New Roman"/>
          <w:b/>
        </w:rPr>
        <w:t xml:space="preserve">Таблица 1.7.1.1.1 - </w:t>
      </w:r>
      <w:r w:rsidR="00B000CA" w:rsidRPr="00AE2EA9">
        <w:rPr>
          <w:rFonts w:cs="Times New Roman"/>
          <w:b/>
        </w:rPr>
        <w:t>Балансы теплоносителя для определения производительности водоподготовительных установок по котельным ООО «ТЭС-Приволжск»</w:t>
      </w:r>
    </w:p>
    <w:tbl>
      <w:tblPr>
        <w:tblW w:w="9357" w:type="dxa"/>
        <w:tblInd w:w="161" w:type="dxa"/>
        <w:tblLayout w:type="fixed"/>
        <w:tblCellMar>
          <w:left w:w="0" w:type="dxa"/>
          <w:right w:w="0" w:type="dxa"/>
        </w:tblCellMar>
        <w:tblLook w:val="0000" w:firstRow="0" w:lastRow="0" w:firstColumn="0" w:lastColumn="0" w:noHBand="0" w:noVBand="0"/>
      </w:tblPr>
      <w:tblGrid>
        <w:gridCol w:w="1872"/>
        <w:gridCol w:w="1870"/>
        <w:gridCol w:w="1873"/>
        <w:gridCol w:w="1870"/>
        <w:gridCol w:w="1872"/>
      </w:tblGrid>
      <w:tr w:rsidR="00925ECD" w:rsidRPr="00AE2EA9" w14:paraId="4E9F6B43" w14:textId="77777777" w:rsidTr="0003056A">
        <w:trPr>
          <w:trHeight w:hRule="exact" w:val="1710"/>
          <w:tblHeader/>
        </w:trPr>
        <w:tc>
          <w:tcPr>
            <w:tcW w:w="187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39D5952" w14:textId="77777777" w:rsidR="00925ECD" w:rsidRPr="00AE2EA9" w:rsidRDefault="00925ECD" w:rsidP="00A24C24">
            <w:pPr>
              <w:pStyle w:val="TableParagraph1"/>
              <w:kinsoku w:val="0"/>
              <w:overflowPunct w:val="0"/>
              <w:ind w:left="104" w:right="113" w:firstLine="2"/>
              <w:jc w:val="center"/>
              <w:rPr>
                <w:sz w:val="22"/>
              </w:rPr>
            </w:pPr>
            <w:bookmarkStart w:id="237" w:name="_Hlk105493776"/>
            <w:r w:rsidRPr="00AE2EA9">
              <w:rPr>
                <w:sz w:val="22"/>
                <w:szCs w:val="20"/>
              </w:rPr>
              <w:t>Наименование источника</w:t>
            </w:r>
          </w:p>
        </w:tc>
        <w:tc>
          <w:tcPr>
            <w:tcW w:w="18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6785FAE" w14:textId="77777777" w:rsidR="00925ECD" w:rsidRPr="00AE2EA9" w:rsidRDefault="00925ECD" w:rsidP="00A24C24">
            <w:pPr>
              <w:pStyle w:val="TableParagraph1"/>
              <w:kinsoku w:val="0"/>
              <w:overflowPunct w:val="0"/>
              <w:ind w:left="104" w:right="113" w:firstLine="2"/>
              <w:jc w:val="center"/>
              <w:rPr>
                <w:sz w:val="22"/>
              </w:rPr>
            </w:pPr>
            <w:proofErr w:type="gramStart"/>
            <w:r w:rsidRPr="00AE2EA9">
              <w:rPr>
                <w:sz w:val="22"/>
                <w:szCs w:val="20"/>
              </w:rPr>
              <w:t>Производитель-нос</w:t>
            </w:r>
            <w:r w:rsidRPr="00AE2EA9">
              <w:rPr>
                <w:spacing w:val="-1"/>
                <w:sz w:val="22"/>
                <w:szCs w:val="20"/>
              </w:rPr>
              <w:t>ть</w:t>
            </w:r>
            <w:proofErr w:type="gramEnd"/>
            <w:r w:rsidRPr="00AE2EA9">
              <w:rPr>
                <w:spacing w:val="21"/>
                <w:w w:val="99"/>
                <w:sz w:val="22"/>
                <w:szCs w:val="20"/>
              </w:rPr>
              <w:t xml:space="preserve"> </w:t>
            </w:r>
            <w:r w:rsidRPr="00AE2EA9">
              <w:rPr>
                <w:w w:val="95"/>
                <w:sz w:val="22"/>
                <w:szCs w:val="20"/>
              </w:rPr>
              <w:t>ВПУ</w:t>
            </w:r>
            <w:r w:rsidRPr="00AE2EA9">
              <w:rPr>
                <w:spacing w:val="-1"/>
                <w:sz w:val="22"/>
                <w:szCs w:val="20"/>
              </w:rPr>
              <w:t>,</w:t>
            </w:r>
            <w:r w:rsidRPr="00AE2EA9">
              <w:rPr>
                <w:spacing w:val="-14"/>
                <w:sz w:val="22"/>
                <w:szCs w:val="20"/>
              </w:rPr>
              <w:t xml:space="preserve"> </w:t>
            </w:r>
            <w:r w:rsidRPr="00AE2EA9">
              <w:rPr>
                <w:spacing w:val="-1"/>
                <w:sz w:val="22"/>
                <w:szCs w:val="20"/>
              </w:rPr>
              <w:t>т/ч</w:t>
            </w:r>
          </w:p>
        </w:tc>
        <w:tc>
          <w:tcPr>
            <w:tcW w:w="187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2FB553A" w14:textId="77777777" w:rsidR="00925ECD" w:rsidRPr="00AE2EA9" w:rsidRDefault="00925ECD" w:rsidP="00925ECD">
            <w:pPr>
              <w:pStyle w:val="TableParagraph1"/>
              <w:kinsoku w:val="0"/>
              <w:overflowPunct w:val="0"/>
              <w:ind w:left="60" w:right="109" w:hanging="1"/>
              <w:jc w:val="center"/>
              <w:rPr>
                <w:sz w:val="22"/>
              </w:rPr>
            </w:pPr>
            <w:r w:rsidRPr="00AE2EA9">
              <w:rPr>
                <w:sz w:val="22"/>
                <w:szCs w:val="20"/>
              </w:rPr>
              <w:t>Объем</w:t>
            </w:r>
            <w:r w:rsidRPr="00AE2EA9">
              <w:rPr>
                <w:w w:val="99"/>
                <w:sz w:val="22"/>
                <w:szCs w:val="20"/>
              </w:rPr>
              <w:t xml:space="preserve"> </w:t>
            </w:r>
            <w:r w:rsidRPr="00AE2EA9">
              <w:rPr>
                <w:spacing w:val="-1"/>
                <w:sz w:val="22"/>
                <w:szCs w:val="20"/>
              </w:rPr>
              <w:t>трубопроводов</w:t>
            </w:r>
            <w:r w:rsidRPr="00AE2EA9">
              <w:rPr>
                <w:spacing w:val="24"/>
                <w:w w:val="99"/>
                <w:sz w:val="22"/>
                <w:szCs w:val="20"/>
              </w:rPr>
              <w:t xml:space="preserve"> </w:t>
            </w:r>
            <w:r w:rsidRPr="00AE2EA9">
              <w:rPr>
                <w:sz w:val="22"/>
                <w:szCs w:val="20"/>
              </w:rPr>
              <w:t>тепловых</w:t>
            </w:r>
            <w:r w:rsidRPr="00AE2EA9">
              <w:rPr>
                <w:spacing w:val="-8"/>
                <w:sz w:val="22"/>
                <w:szCs w:val="20"/>
              </w:rPr>
              <w:t xml:space="preserve"> </w:t>
            </w:r>
            <w:r w:rsidRPr="00AE2EA9">
              <w:rPr>
                <w:sz w:val="22"/>
                <w:szCs w:val="20"/>
              </w:rPr>
              <w:t>сетей</w:t>
            </w:r>
            <w:r w:rsidRPr="00AE2EA9">
              <w:rPr>
                <w:spacing w:val="-5"/>
                <w:sz w:val="22"/>
                <w:szCs w:val="20"/>
              </w:rPr>
              <w:t xml:space="preserve"> </w:t>
            </w:r>
            <w:r w:rsidRPr="00AE2EA9">
              <w:rPr>
                <w:sz w:val="22"/>
                <w:szCs w:val="20"/>
              </w:rPr>
              <w:t>и</w:t>
            </w:r>
            <w:r w:rsidRPr="00AE2EA9">
              <w:rPr>
                <w:spacing w:val="22"/>
                <w:w w:val="99"/>
                <w:sz w:val="22"/>
                <w:szCs w:val="20"/>
              </w:rPr>
              <w:t xml:space="preserve"> </w:t>
            </w:r>
            <w:r w:rsidRPr="00AE2EA9">
              <w:rPr>
                <w:spacing w:val="-1"/>
                <w:sz w:val="22"/>
                <w:szCs w:val="20"/>
              </w:rPr>
              <w:t>систем</w:t>
            </w:r>
            <w:r w:rsidRPr="00AE2EA9">
              <w:rPr>
                <w:spacing w:val="-14"/>
                <w:sz w:val="22"/>
                <w:szCs w:val="20"/>
              </w:rPr>
              <w:t xml:space="preserve"> </w:t>
            </w:r>
            <w:r w:rsidRPr="00AE2EA9">
              <w:rPr>
                <w:sz w:val="22"/>
                <w:szCs w:val="20"/>
              </w:rPr>
              <w:t>отопления</w:t>
            </w:r>
            <w:r w:rsidRPr="00AE2EA9">
              <w:rPr>
                <w:spacing w:val="26"/>
                <w:w w:val="99"/>
                <w:sz w:val="22"/>
                <w:szCs w:val="20"/>
              </w:rPr>
              <w:t xml:space="preserve"> </w:t>
            </w:r>
            <w:r w:rsidRPr="00AE2EA9">
              <w:rPr>
                <w:sz w:val="22"/>
                <w:szCs w:val="20"/>
              </w:rPr>
              <w:t>и</w:t>
            </w:r>
            <w:r w:rsidRPr="00AE2EA9">
              <w:rPr>
                <w:spacing w:val="-13"/>
                <w:sz w:val="22"/>
                <w:szCs w:val="20"/>
              </w:rPr>
              <w:t xml:space="preserve"> </w:t>
            </w:r>
            <w:r w:rsidRPr="00AE2EA9">
              <w:rPr>
                <w:sz w:val="22"/>
                <w:szCs w:val="20"/>
              </w:rPr>
              <w:t>вентиляции</w:t>
            </w:r>
            <w:r w:rsidRPr="00AE2EA9">
              <w:rPr>
                <w:spacing w:val="21"/>
                <w:w w:val="99"/>
                <w:sz w:val="22"/>
                <w:szCs w:val="20"/>
              </w:rPr>
              <w:t xml:space="preserve"> </w:t>
            </w:r>
            <w:r w:rsidRPr="00AE2EA9">
              <w:rPr>
                <w:spacing w:val="-1"/>
                <w:sz w:val="22"/>
                <w:szCs w:val="20"/>
              </w:rPr>
              <w:t>зданий,</w:t>
            </w:r>
            <w:r w:rsidRPr="00AE2EA9">
              <w:rPr>
                <w:spacing w:val="-9"/>
                <w:sz w:val="22"/>
                <w:szCs w:val="20"/>
              </w:rPr>
              <w:t xml:space="preserve"> </w:t>
            </w:r>
            <w:r w:rsidRPr="00AE2EA9">
              <w:rPr>
                <w:sz w:val="22"/>
                <w:szCs w:val="20"/>
              </w:rPr>
              <w:t>м3</w:t>
            </w:r>
          </w:p>
        </w:tc>
        <w:tc>
          <w:tcPr>
            <w:tcW w:w="18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F0162B2" w14:textId="77777777" w:rsidR="00925ECD" w:rsidRPr="00AE2EA9" w:rsidRDefault="00925ECD" w:rsidP="00925ECD">
            <w:pPr>
              <w:pStyle w:val="TableParagraph1"/>
              <w:kinsoku w:val="0"/>
              <w:overflowPunct w:val="0"/>
              <w:ind w:left="33" w:hanging="2"/>
              <w:jc w:val="center"/>
              <w:rPr>
                <w:sz w:val="22"/>
              </w:rPr>
            </w:pPr>
            <w:r w:rsidRPr="00AE2EA9">
              <w:rPr>
                <w:sz w:val="22"/>
                <w:szCs w:val="20"/>
              </w:rPr>
              <w:t>Объём</w:t>
            </w:r>
            <w:r w:rsidRPr="00AE2EA9">
              <w:rPr>
                <w:w w:val="99"/>
                <w:sz w:val="22"/>
                <w:szCs w:val="20"/>
              </w:rPr>
              <w:t xml:space="preserve"> </w:t>
            </w:r>
            <w:r w:rsidRPr="00AE2EA9">
              <w:rPr>
                <w:sz w:val="22"/>
                <w:szCs w:val="20"/>
              </w:rPr>
              <w:t>подпиточной</w:t>
            </w:r>
            <w:r w:rsidRPr="00AE2EA9">
              <w:rPr>
                <w:spacing w:val="21"/>
                <w:w w:val="99"/>
                <w:sz w:val="22"/>
                <w:szCs w:val="20"/>
              </w:rPr>
              <w:t xml:space="preserve"> </w:t>
            </w:r>
            <w:r w:rsidRPr="00AE2EA9">
              <w:rPr>
                <w:sz w:val="22"/>
                <w:szCs w:val="20"/>
              </w:rPr>
              <w:t>воды</w:t>
            </w:r>
            <w:r w:rsidRPr="00AE2EA9">
              <w:rPr>
                <w:spacing w:val="-5"/>
                <w:sz w:val="22"/>
                <w:szCs w:val="20"/>
              </w:rPr>
              <w:t xml:space="preserve"> </w:t>
            </w:r>
            <w:r w:rsidRPr="00AE2EA9">
              <w:rPr>
                <w:sz w:val="22"/>
                <w:szCs w:val="20"/>
              </w:rPr>
              <w:t>V</w:t>
            </w:r>
            <w:r w:rsidRPr="00AE2EA9">
              <w:rPr>
                <w:spacing w:val="-4"/>
                <w:sz w:val="22"/>
                <w:szCs w:val="20"/>
              </w:rPr>
              <w:t xml:space="preserve"> </w:t>
            </w:r>
            <w:r w:rsidRPr="00AE2EA9">
              <w:rPr>
                <w:sz w:val="22"/>
                <w:szCs w:val="20"/>
              </w:rPr>
              <w:t>подп.,</w:t>
            </w:r>
            <w:r w:rsidRPr="00AE2EA9">
              <w:rPr>
                <w:spacing w:val="-5"/>
                <w:sz w:val="22"/>
                <w:szCs w:val="20"/>
              </w:rPr>
              <w:t xml:space="preserve"> </w:t>
            </w:r>
            <w:r w:rsidRPr="00AE2EA9">
              <w:rPr>
                <w:sz w:val="22"/>
                <w:szCs w:val="20"/>
              </w:rPr>
              <w:t>м3</w:t>
            </w:r>
          </w:p>
        </w:tc>
        <w:tc>
          <w:tcPr>
            <w:tcW w:w="187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3340B3A" w14:textId="77777777" w:rsidR="00925ECD" w:rsidRPr="00AE2EA9" w:rsidRDefault="00925ECD" w:rsidP="00925ECD">
            <w:pPr>
              <w:pStyle w:val="TableParagraph1"/>
              <w:kinsoku w:val="0"/>
              <w:overflowPunct w:val="0"/>
              <w:ind w:left="6" w:right="22" w:hanging="5"/>
              <w:jc w:val="center"/>
              <w:rPr>
                <w:sz w:val="22"/>
              </w:rPr>
            </w:pPr>
            <w:r w:rsidRPr="00AE2EA9">
              <w:rPr>
                <w:sz w:val="22"/>
                <w:szCs w:val="20"/>
              </w:rPr>
              <w:t>Часовой</w:t>
            </w:r>
            <w:r w:rsidRPr="00AE2EA9">
              <w:rPr>
                <w:spacing w:val="-14"/>
                <w:sz w:val="22"/>
                <w:szCs w:val="20"/>
              </w:rPr>
              <w:t xml:space="preserve"> </w:t>
            </w:r>
            <w:r w:rsidRPr="00AE2EA9">
              <w:rPr>
                <w:sz w:val="22"/>
                <w:szCs w:val="20"/>
              </w:rPr>
              <w:t>объём</w:t>
            </w:r>
            <w:r w:rsidRPr="00AE2EA9">
              <w:rPr>
                <w:spacing w:val="22"/>
                <w:w w:val="99"/>
                <w:sz w:val="22"/>
                <w:szCs w:val="20"/>
              </w:rPr>
              <w:t xml:space="preserve"> </w:t>
            </w:r>
            <w:r w:rsidRPr="00AE2EA9">
              <w:rPr>
                <w:sz w:val="22"/>
                <w:szCs w:val="20"/>
              </w:rPr>
              <w:t>воды</w:t>
            </w:r>
            <w:r w:rsidRPr="00AE2EA9">
              <w:rPr>
                <w:spacing w:val="-9"/>
                <w:sz w:val="22"/>
                <w:szCs w:val="20"/>
              </w:rPr>
              <w:t xml:space="preserve"> </w:t>
            </w:r>
            <w:r w:rsidRPr="00AE2EA9">
              <w:rPr>
                <w:sz w:val="22"/>
                <w:szCs w:val="20"/>
              </w:rPr>
              <w:t>на</w:t>
            </w:r>
            <w:r w:rsidRPr="00AE2EA9">
              <w:rPr>
                <w:spacing w:val="-8"/>
                <w:sz w:val="22"/>
                <w:szCs w:val="20"/>
              </w:rPr>
              <w:t xml:space="preserve"> </w:t>
            </w:r>
            <w:r w:rsidRPr="00AE2EA9">
              <w:rPr>
                <w:sz w:val="22"/>
                <w:szCs w:val="20"/>
              </w:rPr>
              <w:t>подпитку</w:t>
            </w:r>
            <w:r w:rsidRPr="00AE2EA9">
              <w:rPr>
                <w:spacing w:val="21"/>
                <w:w w:val="99"/>
                <w:sz w:val="22"/>
                <w:szCs w:val="20"/>
              </w:rPr>
              <w:t xml:space="preserve"> </w:t>
            </w:r>
            <w:r w:rsidRPr="00AE2EA9">
              <w:rPr>
                <w:spacing w:val="-1"/>
                <w:sz w:val="22"/>
                <w:szCs w:val="20"/>
              </w:rPr>
              <w:t>V</w:t>
            </w:r>
            <w:proofErr w:type="gramStart"/>
            <w:r w:rsidRPr="00AE2EA9">
              <w:rPr>
                <w:spacing w:val="-1"/>
                <w:sz w:val="22"/>
                <w:szCs w:val="20"/>
              </w:rPr>
              <w:t>п.час</w:t>
            </w:r>
            <w:proofErr w:type="gramEnd"/>
            <w:r w:rsidRPr="00AE2EA9">
              <w:rPr>
                <w:spacing w:val="-1"/>
                <w:sz w:val="22"/>
                <w:szCs w:val="20"/>
              </w:rPr>
              <w:t>,</w:t>
            </w:r>
            <w:r w:rsidRPr="00AE2EA9">
              <w:rPr>
                <w:spacing w:val="-12"/>
                <w:sz w:val="22"/>
                <w:szCs w:val="20"/>
              </w:rPr>
              <w:t xml:space="preserve"> </w:t>
            </w:r>
            <w:r w:rsidRPr="00AE2EA9">
              <w:rPr>
                <w:sz w:val="22"/>
                <w:szCs w:val="20"/>
              </w:rPr>
              <w:t>м3/час</w:t>
            </w:r>
          </w:p>
        </w:tc>
      </w:tr>
      <w:tr w:rsidR="00925ECD" w:rsidRPr="00AE2EA9" w14:paraId="275AD0E7" w14:textId="77777777" w:rsidTr="00A24C24">
        <w:trPr>
          <w:trHeight w:hRule="exact" w:val="609"/>
        </w:trPr>
        <w:tc>
          <w:tcPr>
            <w:tcW w:w="1872" w:type="dxa"/>
            <w:tcBorders>
              <w:top w:val="single" w:sz="4" w:space="0" w:color="000000"/>
              <w:left w:val="single" w:sz="4" w:space="0" w:color="000000"/>
              <w:bottom w:val="single" w:sz="4" w:space="0" w:color="000000"/>
              <w:right w:val="single" w:sz="4" w:space="0" w:color="000000"/>
            </w:tcBorders>
            <w:vAlign w:val="center"/>
          </w:tcPr>
          <w:p w14:paraId="54E2D636" w14:textId="77777777" w:rsidR="00925ECD" w:rsidRPr="00AE2EA9" w:rsidRDefault="00925ECD" w:rsidP="00A24C24">
            <w:pPr>
              <w:pStyle w:val="TableParagraph1"/>
              <w:kinsoku w:val="0"/>
              <w:overflowPunct w:val="0"/>
              <w:ind w:left="104" w:right="113" w:firstLine="2"/>
              <w:jc w:val="center"/>
              <w:rPr>
                <w:sz w:val="22"/>
                <w:szCs w:val="20"/>
              </w:rPr>
            </w:pPr>
            <w:r w:rsidRPr="00AE2EA9">
              <w:rPr>
                <w:sz w:val="22"/>
                <w:szCs w:val="20"/>
              </w:rPr>
              <w:t>Котельная Центральная</w:t>
            </w:r>
          </w:p>
        </w:tc>
        <w:tc>
          <w:tcPr>
            <w:tcW w:w="1870" w:type="dxa"/>
            <w:tcBorders>
              <w:top w:val="single" w:sz="4" w:space="0" w:color="000000"/>
              <w:left w:val="single" w:sz="4" w:space="0" w:color="000000"/>
              <w:bottom w:val="single" w:sz="4" w:space="0" w:color="000000"/>
              <w:right w:val="single" w:sz="4" w:space="0" w:color="000000"/>
            </w:tcBorders>
            <w:vAlign w:val="center"/>
          </w:tcPr>
          <w:p w14:paraId="1D40AC89" w14:textId="77777777" w:rsidR="00925ECD" w:rsidRPr="00AE2EA9" w:rsidRDefault="00925ECD" w:rsidP="00A24C24">
            <w:pPr>
              <w:pStyle w:val="TableParagraph1"/>
              <w:kinsoku w:val="0"/>
              <w:overflowPunct w:val="0"/>
              <w:ind w:right="1"/>
              <w:jc w:val="center"/>
              <w:rPr>
                <w:sz w:val="22"/>
              </w:rPr>
            </w:pPr>
            <w:r w:rsidRPr="00AE2EA9">
              <w:rPr>
                <w:sz w:val="22"/>
                <w:szCs w:val="20"/>
              </w:rPr>
              <w:t>100,0</w:t>
            </w:r>
          </w:p>
        </w:tc>
        <w:tc>
          <w:tcPr>
            <w:tcW w:w="1873" w:type="dxa"/>
            <w:tcBorders>
              <w:top w:val="single" w:sz="4" w:space="0" w:color="000000"/>
              <w:left w:val="single" w:sz="4" w:space="0" w:color="000000"/>
              <w:bottom w:val="single" w:sz="4" w:space="0" w:color="000000"/>
              <w:right w:val="single" w:sz="4" w:space="0" w:color="000000"/>
            </w:tcBorders>
            <w:vAlign w:val="center"/>
          </w:tcPr>
          <w:p w14:paraId="5527D238" w14:textId="77777777" w:rsidR="00925ECD" w:rsidRPr="00AE2EA9" w:rsidRDefault="00925ECD" w:rsidP="00A24C24">
            <w:pPr>
              <w:pStyle w:val="TableParagraph1"/>
              <w:kinsoku w:val="0"/>
              <w:overflowPunct w:val="0"/>
              <w:ind w:left="407"/>
              <w:rPr>
                <w:sz w:val="22"/>
              </w:rPr>
            </w:pPr>
            <w:r w:rsidRPr="00AE2EA9">
              <w:rPr>
                <w:sz w:val="22"/>
                <w:szCs w:val="20"/>
              </w:rPr>
              <w:t>(ТПП)</w:t>
            </w:r>
            <w:r w:rsidRPr="00AE2EA9">
              <w:rPr>
                <w:spacing w:val="-11"/>
                <w:sz w:val="22"/>
                <w:szCs w:val="20"/>
              </w:rPr>
              <w:t xml:space="preserve"> </w:t>
            </w:r>
            <w:r w:rsidRPr="00AE2EA9">
              <w:rPr>
                <w:sz w:val="22"/>
                <w:szCs w:val="20"/>
              </w:rPr>
              <w:t>833,0</w:t>
            </w:r>
          </w:p>
        </w:tc>
        <w:tc>
          <w:tcPr>
            <w:tcW w:w="1870" w:type="dxa"/>
            <w:tcBorders>
              <w:top w:val="single" w:sz="4" w:space="0" w:color="000000"/>
              <w:left w:val="single" w:sz="4" w:space="0" w:color="000000"/>
              <w:bottom w:val="single" w:sz="4" w:space="0" w:color="000000"/>
              <w:right w:val="single" w:sz="4" w:space="0" w:color="000000"/>
            </w:tcBorders>
            <w:vAlign w:val="center"/>
          </w:tcPr>
          <w:p w14:paraId="73B88F00" w14:textId="77777777" w:rsidR="00925ECD" w:rsidRPr="00AE2EA9" w:rsidRDefault="00925ECD" w:rsidP="00A24C24">
            <w:pPr>
              <w:pStyle w:val="TableParagraph1"/>
              <w:kinsoku w:val="0"/>
              <w:overflowPunct w:val="0"/>
              <w:ind w:right="4"/>
              <w:jc w:val="center"/>
              <w:rPr>
                <w:sz w:val="22"/>
              </w:rPr>
            </w:pPr>
            <w:r w:rsidRPr="00AE2EA9">
              <w:rPr>
                <w:spacing w:val="-1"/>
                <w:sz w:val="22"/>
                <w:szCs w:val="20"/>
              </w:rPr>
              <w:t>пар</w:t>
            </w:r>
          </w:p>
        </w:tc>
        <w:tc>
          <w:tcPr>
            <w:tcW w:w="1872" w:type="dxa"/>
            <w:tcBorders>
              <w:top w:val="single" w:sz="4" w:space="0" w:color="000000"/>
              <w:left w:val="single" w:sz="4" w:space="0" w:color="000000"/>
              <w:bottom w:val="single" w:sz="4" w:space="0" w:color="000000"/>
              <w:right w:val="single" w:sz="4" w:space="0" w:color="000000"/>
            </w:tcBorders>
            <w:vAlign w:val="center"/>
          </w:tcPr>
          <w:p w14:paraId="0A52D8FB" w14:textId="77777777" w:rsidR="00925ECD" w:rsidRPr="00AE2EA9" w:rsidRDefault="00925ECD" w:rsidP="00A24C24">
            <w:pPr>
              <w:pStyle w:val="TableParagraph1"/>
              <w:kinsoku w:val="0"/>
              <w:overflowPunct w:val="0"/>
              <w:ind w:right="1"/>
              <w:jc w:val="center"/>
              <w:rPr>
                <w:sz w:val="22"/>
              </w:rPr>
            </w:pPr>
            <w:r w:rsidRPr="00AE2EA9">
              <w:rPr>
                <w:spacing w:val="-1"/>
                <w:sz w:val="22"/>
                <w:szCs w:val="20"/>
              </w:rPr>
              <w:t>пар</w:t>
            </w:r>
          </w:p>
        </w:tc>
      </w:tr>
      <w:tr w:rsidR="00925ECD" w:rsidRPr="00AE2EA9" w14:paraId="157181BE" w14:textId="77777777" w:rsidTr="00A24C24">
        <w:trPr>
          <w:trHeight w:hRule="exact" w:val="689"/>
        </w:trPr>
        <w:tc>
          <w:tcPr>
            <w:tcW w:w="1872" w:type="dxa"/>
            <w:tcBorders>
              <w:top w:val="single" w:sz="4" w:space="0" w:color="000000"/>
              <w:left w:val="single" w:sz="4" w:space="0" w:color="000000"/>
              <w:bottom w:val="single" w:sz="4" w:space="0" w:color="000000"/>
              <w:right w:val="single" w:sz="4" w:space="0" w:color="000000"/>
            </w:tcBorders>
            <w:vAlign w:val="center"/>
          </w:tcPr>
          <w:p w14:paraId="620CFED7" w14:textId="77777777" w:rsidR="00925ECD" w:rsidRPr="00AE2EA9" w:rsidRDefault="00925ECD" w:rsidP="00A24C24">
            <w:pPr>
              <w:pStyle w:val="TableParagraph1"/>
              <w:kinsoku w:val="0"/>
              <w:overflowPunct w:val="0"/>
              <w:ind w:left="104" w:right="113" w:firstLine="2"/>
              <w:jc w:val="center"/>
              <w:rPr>
                <w:sz w:val="22"/>
                <w:szCs w:val="20"/>
              </w:rPr>
            </w:pPr>
            <w:r w:rsidRPr="00AE2EA9">
              <w:rPr>
                <w:sz w:val="22"/>
                <w:szCs w:val="20"/>
              </w:rPr>
              <w:t>Котельная ул.Дружбы, д.6а</w:t>
            </w:r>
          </w:p>
        </w:tc>
        <w:tc>
          <w:tcPr>
            <w:tcW w:w="1870" w:type="dxa"/>
            <w:tcBorders>
              <w:top w:val="single" w:sz="4" w:space="0" w:color="000000"/>
              <w:left w:val="single" w:sz="4" w:space="0" w:color="000000"/>
              <w:bottom w:val="single" w:sz="4" w:space="0" w:color="000000"/>
              <w:right w:val="single" w:sz="4" w:space="0" w:color="000000"/>
            </w:tcBorders>
            <w:vAlign w:val="center"/>
          </w:tcPr>
          <w:p w14:paraId="27995E8A" w14:textId="77777777" w:rsidR="00925ECD" w:rsidRPr="00AE2EA9" w:rsidRDefault="00925ECD" w:rsidP="00A24C24">
            <w:pPr>
              <w:pStyle w:val="TableParagraph1"/>
              <w:kinsoku w:val="0"/>
              <w:overflowPunct w:val="0"/>
              <w:ind w:right="1"/>
              <w:jc w:val="center"/>
              <w:rPr>
                <w:sz w:val="22"/>
              </w:rPr>
            </w:pPr>
            <w:r w:rsidRPr="00AE2EA9">
              <w:rPr>
                <w:sz w:val="22"/>
                <w:szCs w:val="20"/>
              </w:rPr>
              <w:t>45,0</w:t>
            </w:r>
          </w:p>
        </w:tc>
        <w:tc>
          <w:tcPr>
            <w:tcW w:w="1873" w:type="dxa"/>
            <w:tcBorders>
              <w:top w:val="single" w:sz="4" w:space="0" w:color="000000"/>
              <w:left w:val="single" w:sz="4" w:space="0" w:color="000000"/>
              <w:bottom w:val="single" w:sz="4" w:space="0" w:color="000000"/>
              <w:right w:val="single" w:sz="4" w:space="0" w:color="000000"/>
            </w:tcBorders>
            <w:vAlign w:val="center"/>
          </w:tcPr>
          <w:p w14:paraId="41CCA535" w14:textId="77777777" w:rsidR="00925ECD" w:rsidRPr="00AE2EA9" w:rsidRDefault="00925ECD" w:rsidP="00A24C24">
            <w:pPr>
              <w:pStyle w:val="TableParagraph1"/>
              <w:kinsoku w:val="0"/>
              <w:overflowPunct w:val="0"/>
              <w:jc w:val="center"/>
              <w:rPr>
                <w:sz w:val="22"/>
              </w:rPr>
            </w:pPr>
            <w:r w:rsidRPr="00AE2EA9">
              <w:rPr>
                <w:sz w:val="22"/>
                <w:szCs w:val="20"/>
              </w:rPr>
              <w:t>63,15</w:t>
            </w:r>
          </w:p>
        </w:tc>
        <w:tc>
          <w:tcPr>
            <w:tcW w:w="1870" w:type="dxa"/>
            <w:tcBorders>
              <w:top w:val="single" w:sz="4" w:space="0" w:color="000000"/>
              <w:left w:val="single" w:sz="4" w:space="0" w:color="000000"/>
              <w:bottom w:val="single" w:sz="4" w:space="0" w:color="000000"/>
              <w:right w:val="single" w:sz="4" w:space="0" w:color="000000"/>
            </w:tcBorders>
            <w:vAlign w:val="center"/>
          </w:tcPr>
          <w:p w14:paraId="62EAAA42" w14:textId="77777777" w:rsidR="00925ECD" w:rsidRPr="00AE2EA9" w:rsidRDefault="00925ECD" w:rsidP="00A24C24">
            <w:pPr>
              <w:pStyle w:val="TableParagraph1"/>
              <w:kinsoku w:val="0"/>
              <w:overflowPunct w:val="0"/>
              <w:ind w:left="601"/>
              <w:rPr>
                <w:sz w:val="22"/>
              </w:rPr>
            </w:pPr>
            <w:r w:rsidRPr="00AE2EA9">
              <w:rPr>
                <w:sz w:val="22"/>
                <w:szCs w:val="20"/>
              </w:rPr>
              <w:t>1334,35</w:t>
            </w:r>
          </w:p>
        </w:tc>
        <w:tc>
          <w:tcPr>
            <w:tcW w:w="1872" w:type="dxa"/>
            <w:tcBorders>
              <w:top w:val="single" w:sz="4" w:space="0" w:color="000000"/>
              <w:left w:val="single" w:sz="4" w:space="0" w:color="000000"/>
              <w:bottom w:val="single" w:sz="4" w:space="0" w:color="000000"/>
              <w:right w:val="single" w:sz="4" w:space="0" w:color="000000"/>
            </w:tcBorders>
            <w:vAlign w:val="center"/>
          </w:tcPr>
          <w:p w14:paraId="5F92952B" w14:textId="77777777" w:rsidR="00925ECD" w:rsidRPr="00AE2EA9" w:rsidRDefault="00925ECD" w:rsidP="00A24C24">
            <w:pPr>
              <w:pStyle w:val="TableParagraph1"/>
              <w:kinsoku w:val="0"/>
              <w:overflowPunct w:val="0"/>
              <w:jc w:val="center"/>
              <w:rPr>
                <w:sz w:val="22"/>
              </w:rPr>
            </w:pPr>
            <w:r w:rsidRPr="00AE2EA9">
              <w:rPr>
                <w:sz w:val="22"/>
                <w:szCs w:val="20"/>
              </w:rPr>
              <w:t>8,01</w:t>
            </w:r>
          </w:p>
        </w:tc>
      </w:tr>
      <w:tr w:rsidR="00925ECD" w:rsidRPr="00AE2EA9" w14:paraId="585C8B94" w14:textId="77777777" w:rsidTr="00A24C24">
        <w:trPr>
          <w:trHeight w:hRule="exact" w:val="571"/>
        </w:trPr>
        <w:tc>
          <w:tcPr>
            <w:tcW w:w="1872" w:type="dxa"/>
            <w:tcBorders>
              <w:top w:val="single" w:sz="4" w:space="0" w:color="000000"/>
              <w:left w:val="single" w:sz="4" w:space="0" w:color="000000"/>
              <w:bottom w:val="single" w:sz="4" w:space="0" w:color="000000"/>
              <w:right w:val="single" w:sz="4" w:space="0" w:color="000000"/>
            </w:tcBorders>
            <w:vAlign w:val="center"/>
          </w:tcPr>
          <w:p w14:paraId="3E8B17D0" w14:textId="77777777" w:rsidR="00925ECD" w:rsidRPr="00AE2EA9" w:rsidRDefault="00925ECD" w:rsidP="00A24C24">
            <w:pPr>
              <w:pStyle w:val="TableParagraph1"/>
              <w:kinsoku w:val="0"/>
              <w:overflowPunct w:val="0"/>
              <w:ind w:left="104" w:right="113" w:firstLine="2"/>
              <w:jc w:val="center"/>
              <w:rPr>
                <w:sz w:val="22"/>
                <w:szCs w:val="20"/>
              </w:rPr>
            </w:pPr>
            <w:r w:rsidRPr="00AE2EA9">
              <w:rPr>
                <w:sz w:val="22"/>
                <w:szCs w:val="20"/>
              </w:rPr>
              <w:lastRenderedPageBreak/>
              <w:t>Котельная пер. Северный, д.1б</w:t>
            </w:r>
          </w:p>
        </w:tc>
        <w:tc>
          <w:tcPr>
            <w:tcW w:w="1870" w:type="dxa"/>
            <w:tcBorders>
              <w:top w:val="single" w:sz="4" w:space="0" w:color="000000"/>
              <w:left w:val="single" w:sz="4" w:space="0" w:color="000000"/>
              <w:bottom w:val="single" w:sz="4" w:space="0" w:color="000000"/>
              <w:right w:val="single" w:sz="4" w:space="0" w:color="000000"/>
            </w:tcBorders>
            <w:vAlign w:val="center"/>
          </w:tcPr>
          <w:p w14:paraId="791D4C78" w14:textId="77777777" w:rsidR="00925ECD" w:rsidRPr="00AE2EA9" w:rsidRDefault="00925ECD" w:rsidP="00A24C24">
            <w:pPr>
              <w:pStyle w:val="TableParagraph1"/>
              <w:kinsoku w:val="0"/>
              <w:overflowPunct w:val="0"/>
              <w:ind w:right="1"/>
              <w:jc w:val="center"/>
              <w:rPr>
                <w:sz w:val="22"/>
              </w:rPr>
            </w:pPr>
            <w:r w:rsidRPr="00AE2EA9">
              <w:rPr>
                <w:sz w:val="22"/>
                <w:szCs w:val="20"/>
              </w:rPr>
              <w:t>5,9</w:t>
            </w:r>
          </w:p>
        </w:tc>
        <w:tc>
          <w:tcPr>
            <w:tcW w:w="1873" w:type="dxa"/>
            <w:tcBorders>
              <w:top w:val="single" w:sz="4" w:space="0" w:color="000000"/>
              <w:left w:val="single" w:sz="4" w:space="0" w:color="000000"/>
              <w:bottom w:val="single" w:sz="4" w:space="0" w:color="000000"/>
              <w:right w:val="single" w:sz="4" w:space="0" w:color="000000"/>
            </w:tcBorders>
            <w:vAlign w:val="center"/>
          </w:tcPr>
          <w:p w14:paraId="740B837D" w14:textId="77777777" w:rsidR="00925ECD" w:rsidRPr="00AE2EA9" w:rsidRDefault="00925ECD" w:rsidP="00A24C24">
            <w:pPr>
              <w:pStyle w:val="TableParagraph1"/>
              <w:kinsoku w:val="0"/>
              <w:overflowPunct w:val="0"/>
              <w:jc w:val="center"/>
              <w:rPr>
                <w:sz w:val="22"/>
              </w:rPr>
            </w:pPr>
            <w:r w:rsidRPr="00AE2EA9">
              <w:rPr>
                <w:sz w:val="22"/>
                <w:szCs w:val="20"/>
              </w:rPr>
              <w:t>63,74</w:t>
            </w:r>
          </w:p>
        </w:tc>
        <w:tc>
          <w:tcPr>
            <w:tcW w:w="1870" w:type="dxa"/>
            <w:tcBorders>
              <w:top w:val="single" w:sz="4" w:space="0" w:color="000000"/>
              <w:left w:val="single" w:sz="4" w:space="0" w:color="000000"/>
              <w:bottom w:val="single" w:sz="4" w:space="0" w:color="000000"/>
              <w:right w:val="single" w:sz="4" w:space="0" w:color="000000"/>
            </w:tcBorders>
            <w:vAlign w:val="center"/>
          </w:tcPr>
          <w:p w14:paraId="78C041D3" w14:textId="77777777" w:rsidR="00925ECD" w:rsidRPr="00AE2EA9" w:rsidRDefault="00925ECD" w:rsidP="00A24C24">
            <w:pPr>
              <w:pStyle w:val="TableParagraph1"/>
              <w:kinsoku w:val="0"/>
              <w:overflowPunct w:val="0"/>
              <w:ind w:left="601"/>
              <w:rPr>
                <w:sz w:val="22"/>
              </w:rPr>
            </w:pPr>
            <w:r w:rsidRPr="00AE2EA9">
              <w:rPr>
                <w:sz w:val="22"/>
                <w:szCs w:val="20"/>
              </w:rPr>
              <w:t>1425,13</w:t>
            </w:r>
          </w:p>
        </w:tc>
        <w:tc>
          <w:tcPr>
            <w:tcW w:w="1872" w:type="dxa"/>
            <w:tcBorders>
              <w:top w:val="single" w:sz="4" w:space="0" w:color="000000"/>
              <w:left w:val="single" w:sz="4" w:space="0" w:color="000000"/>
              <w:bottom w:val="single" w:sz="4" w:space="0" w:color="000000"/>
              <w:right w:val="single" w:sz="4" w:space="0" w:color="000000"/>
            </w:tcBorders>
            <w:vAlign w:val="center"/>
          </w:tcPr>
          <w:p w14:paraId="02AA3FC1" w14:textId="77777777" w:rsidR="00925ECD" w:rsidRPr="00AE2EA9" w:rsidRDefault="00925ECD" w:rsidP="00A24C24">
            <w:pPr>
              <w:pStyle w:val="TableParagraph1"/>
              <w:kinsoku w:val="0"/>
              <w:overflowPunct w:val="0"/>
              <w:jc w:val="center"/>
              <w:rPr>
                <w:sz w:val="22"/>
              </w:rPr>
            </w:pPr>
            <w:r w:rsidRPr="00AE2EA9">
              <w:rPr>
                <w:sz w:val="22"/>
                <w:szCs w:val="20"/>
              </w:rPr>
              <w:t>8,55</w:t>
            </w:r>
          </w:p>
        </w:tc>
      </w:tr>
      <w:bookmarkEnd w:id="237"/>
    </w:tbl>
    <w:p w14:paraId="71639D02" w14:textId="77777777" w:rsidR="001C0D55" w:rsidRPr="00AE2EA9" w:rsidRDefault="001C0D55" w:rsidP="001C0D55">
      <w:pPr>
        <w:pStyle w:val="a0"/>
        <w:jc w:val="center"/>
        <w:rPr>
          <w:rFonts w:cs="Times New Roman"/>
          <w:lang w:val="en-US" w:eastAsia="ru-RU"/>
        </w:rPr>
      </w:pPr>
    </w:p>
    <w:p w14:paraId="158B4A51" w14:textId="77777777" w:rsidR="001C0D55" w:rsidRPr="00AE2EA9" w:rsidRDefault="001C0D55" w:rsidP="001C0D55">
      <w:pPr>
        <w:pStyle w:val="2"/>
        <w:ind w:left="0" w:firstLine="0"/>
      </w:pPr>
      <w:bookmarkStart w:id="238" w:name="_Toc45099579"/>
      <w:bookmarkStart w:id="239" w:name="_Toc45614774"/>
      <w:bookmarkStart w:id="240" w:name="_Toc54952811"/>
      <w:bookmarkStart w:id="241" w:name="_Toc108184224"/>
      <w:bookmarkStart w:id="242" w:name="_Toc131153668"/>
      <w:r w:rsidRPr="00AE2EA9">
        <w:t xml:space="preserve">1.7.2 </w:t>
      </w:r>
      <w:bookmarkEnd w:id="238"/>
      <w:bookmarkEnd w:id="239"/>
      <w:bookmarkEnd w:id="240"/>
      <w:r w:rsidRPr="00AE2EA9">
        <w:rPr>
          <w:szCs w:val="22"/>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41"/>
      <w:bookmarkEnd w:id="242"/>
    </w:p>
    <w:p w14:paraId="1BAED12E" w14:textId="77777777" w:rsidR="001C0D55" w:rsidRPr="00AE2EA9" w:rsidRDefault="001C0D55" w:rsidP="001C0D55">
      <w:pPr>
        <w:pStyle w:val="a0"/>
        <w:rPr>
          <w:rFonts w:cs="Times New Roman"/>
          <w:lang w:eastAsia="ru-RU"/>
        </w:rPr>
      </w:pPr>
    </w:p>
    <w:p w14:paraId="1C9B9DB1" w14:textId="77777777" w:rsidR="00A24C24" w:rsidRPr="00AE2EA9" w:rsidRDefault="00A24C24" w:rsidP="00A24C24">
      <w:pPr>
        <w:pStyle w:val="ab"/>
        <w:kinsoku w:val="0"/>
        <w:overflowPunct w:val="0"/>
        <w:ind w:left="0" w:right="-1" w:firstLine="709"/>
        <w:jc w:val="both"/>
        <w:rPr>
          <w:rFonts w:cs="Times New Roman"/>
          <w:color w:val="000000"/>
          <w:lang w:val="ru-RU"/>
        </w:rPr>
      </w:pPr>
      <w:r w:rsidRPr="00AE2EA9">
        <w:rPr>
          <w:rFonts w:cs="Times New Roman"/>
          <w:lang w:val="ru-RU"/>
        </w:rPr>
        <w:t>В</w:t>
      </w:r>
      <w:r w:rsidRPr="00AE2EA9">
        <w:rPr>
          <w:rFonts w:cs="Times New Roman"/>
          <w:spacing w:val="-9"/>
          <w:lang w:val="ru-RU"/>
        </w:rPr>
        <w:t xml:space="preserve"> </w:t>
      </w:r>
      <w:r w:rsidRPr="00AE2EA9">
        <w:rPr>
          <w:rFonts w:cs="Times New Roman"/>
          <w:lang w:val="ru-RU"/>
        </w:rPr>
        <w:t>соответствии</w:t>
      </w:r>
      <w:r w:rsidRPr="00AE2EA9">
        <w:rPr>
          <w:rFonts w:cs="Times New Roman"/>
          <w:spacing w:val="-5"/>
          <w:lang w:val="ru-RU"/>
        </w:rPr>
        <w:t xml:space="preserve"> </w:t>
      </w:r>
      <w:r w:rsidRPr="00AE2EA9">
        <w:rPr>
          <w:rFonts w:cs="Times New Roman"/>
          <w:color w:val="2C2C2C"/>
          <w:spacing w:val="1"/>
          <w:lang w:val="ru-RU"/>
        </w:rPr>
        <w:t>СП</w:t>
      </w:r>
      <w:r w:rsidRPr="00AE2EA9">
        <w:rPr>
          <w:rFonts w:cs="Times New Roman"/>
          <w:color w:val="2C2C2C"/>
          <w:spacing w:val="-4"/>
          <w:lang w:val="ru-RU"/>
        </w:rPr>
        <w:t xml:space="preserve"> </w:t>
      </w:r>
      <w:r w:rsidRPr="00AE2EA9">
        <w:rPr>
          <w:rFonts w:cs="Times New Roman"/>
          <w:color w:val="2C2C2C"/>
          <w:spacing w:val="1"/>
          <w:lang w:val="ru-RU"/>
        </w:rPr>
        <w:t>124.13330.2012</w:t>
      </w:r>
      <w:r w:rsidRPr="00AE2EA9">
        <w:rPr>
          <w:rFonts w:cs="Times New Roman"/>
          <w:color w:val="2C2C2C"/>
          <w:spacing w:val="3"/>
          <w:lang w:val="ru-RU"/>
        </w:rPr>
        <w:t xml:space="preserve"> </w:t>
      </w:r>
      <w:r w:rsidRPr="00AE2EA9">
        <w:rPr>
          <w:rFonts w:cs="Times New Roman"/>
          <w:color w:val="2C2C2C"/>
          <w:lang w:val="ru-RU"/>
        </w:rPr>
        <w:t>«Тепловые</w:t>
      </w:r>
      <w:r w:rsidRPr="00AE2EA9">
        <w:rPr>
          <w:rFonts w:cs="Times New Roman"/>
          <w:color w:val="2C2C2C"/>
          <w:spacing w:val="-2"/>
          <w:lang w:val="ru-RU"/>
        </w:rPr>
        <w:t xml:space="preserve"> </w:t>
      </w:r>
      <w:r w:rsidRPr="00AE2EA9">
        <w:rPr>
          <w:rFonts w:cs="Times New Roman"/>
          <w:color w:val="2C2C2C"/>
          <w:spacing w:val="2"/>
          <w:lang w:val="ru-RU"/>
        </w:rPr>
        <w:t>сети»</w:t>
      </w:r>
      <w:r w:rsidRPr="00AE2EA9">
        <w:rPr>
          <w:rFonts w:cs="Times New Roman"/>
          <w:color w:val="2C2C2C"/>
          <w:spacing w:val="-12"/>
          <w:lang w:val="ru-RU"/>
        </w:rPr>
        <w:t xml:space="preserve"> </w:t>
      </w:r>
      <w:r w:rsidRPr="00AE2EA9">
        <w:rPr>
          <w:rFonts w:cs="Times New Roman"/>
          <w:color w:val="000000"/>
          <w:lang w:val="ru-RU"/>
        </w:rPr>
        <w:t>при</w:t>
      </w:r>
      <w:r w:rsidRPr="00AE2EA9">
        <w:rPr>
          <w:rFonts w:cs="Times New Roman"/>
          <w:color w:val="000000"/>
          <w:spacing w:val="-6"/>
          <w:lang w:val="ru-RU"/>
        </w:rPr>
        <w:t xml:space="preserve"> </w:t>
      </w:r>
      <w:r w:rsidRPr="00AE2EA9">
        <w:rPr>
          <w:rFonts w:cs="Times New Roman"/>
          <w:color w:val="000000"/>
          <w:spacing w:val="-1"/>
          <w:lang w:val="ru-RU"/>
        </w:rPr>
        <w:t>серьезных</w:t>
      </w:r>
      <w:r w:rsidRPr="00AE2EA9">
        <w:rPr>
          <w:rFonts w:cs="Times New Roman"/>
          <w:color w:val="000000"/>
          <w:spacing w:val="-6"/>
          <w:lang w:val="ru-RU"/>
        </w:rPr>
        <w:t xml:space="preserve"> </w:t>
      </w:r>
      <w:r w:rsidRPr="00AE2EA9">
        <w:rPr>
          <w:rFonts w:cs="Times New Roman"/>
          <w:color w:val="000000"/>
          <w:lang w:val="ru-RU"/>
        </w:rPr>
        <w:t>авариях,</w:t>
      </w:r>
      <w:r w:rsidRPr="00AE2EA9">
        <w:rPr>
          <w:rFonts w:cs="Times New Roman"/>
          <w:color w:val="000000"/>
          <w:spacing w:val="-8"/>
          <w:lang w:val="ru-RU"/>
        </w:rPr>
        <w:t xml:space="preserve"> </w:t>
      </w:r>
      <w:r w:rsidRPr="00AE2EA9">
        <w:rPr>
          <w:rFonts w:cs="Times New Roman"/>
          <w:color w:val="000000"/>
          <w:lang w:val="ru-RU"/>
        </w:rPr>
        <w:t>в</w:t>
      </w:r>
      <w:r w:rsidRPr="00AE2EA9">
        <w:rPr>
          <w:rFonts w:cs="Times New Roman"/>
          <w:color w:val="000000"/>
          <w:spacing w:val="-8"/>
          <w:lang w:val="ru-RU"/>
        </w:rPr>
        <w:t xml:space="preserve"> </w:t>
      </w:r>
      <w:r w:rsidRPr="00AE2EA9">
        <w:rPr>
          <w:rFonts w:cs="Times New Roman"/>
          <w:color w:val="000000"/>
          <w:spacing w:val="-1"/>
          <w:lang w:val="ru-RU"/>
        </w:rPr>
        <w:t>случае</w:t>
      </w:r>
      <w:r w:rsidRPr="00AE2EA9">
        <w:rPr>
          <w:rFonts w:cs="Times New Roman"/>
          <w:color w:val="000000"/>
          <w:spacing w:val="54"/>
          <w:lang w:val="ru-RU"/>
        </w:rPr>
        <w:t xml:space="preserve"> </w:t>
      </w:r>
      <w:r w:rsidRPr="00AE2EA9">
        <w:rPr>
          <w:rFonts w:cs="Times New Roman"/>
          <w:color w:val="000000"/>
          <w:spacing w:val="-1"/>
          <w:lang w:val="ru-RU"/>
        </w:rPr>
        <w:t>недостаточного</w:t>
      </w:r>
      <w:r w:rsidRPr="00AE2EA9">
        <w:rPr>
          <w:rFonts w:cs="Times New Roman"/>
          <w:color w:val="000000"/>
          <w:spacing w:val="-15"/>
          <w:lang w:val="ru-RU"/>
        </w:rPr>
        <w:t xml:space="preserve"> </w:t>
      </w:r>
      <w:r w:rsidRPr="00AE2EA9">
        <w:rPr>
          <w:rFonts w:cs="Times New Roman"/>
          <w:color w:val="000000"/>
          <w:spacing w:val="-1"/>
          <w:lang w:val="ru-RU"/>
        </w:rPr>
        <w:t>объема</w:t>
      </w:r>
      <w:r w:rsidRPr="00AE2EA9">
        <w:rPr>
          <w:rFonts w:cs="Times New Roman"/>
          <w:color w:val="000000"/>
          <w:spacing w:val="-16"/>
          <w:lang w:val="ru-RU"/>
        </w:rPr>
        <w:t xml:space="preserve"> </w:t>
      </w:r>
      <w:r w:rsidRPr="00AE2EA9">
        <w:rPr>
          <w:rFonts w:cs="Times New Roman"/>
          <w:color w:val="000000"/>
          <w:spacing w:val="-1"/>
          <w:lang w:val="ru-RU"/>
        </w:rPr>
        <w:t>подпитки</w:t>
      </w:r>
      <w:r w:rsidRPr="00AE2EA9">
        <w:rPr>
          <w:rFonts w:cs="Times New Roman"/>
          <w:color w:val="000000"/>
          <w:spacing w:val="-16"/>
          <w:lang w:val="ru-RU"/>
        </w:rPr>
        <w:t xml:space="preserve"> </w:t>
      </w:r>
      <w:r w:rsidRPr="00AE2EA9">
        <w:rPr>
          <w:rFonts w:cs="Times New Roman"/>
          <w:color w:val="000000"/>
          <w:spacing w:val="-1"/>
          <w:lang w:val="ru-RU"/>
        </w:rPr>
        <w:t>химически</w:t>
      </w:r>
      <w:r w:rsidRPr="00AE2EA9">
        <w:rPr>
          <w:rFonts w:cs="Times New Roman"/>
          <w:color w:val="000000"/>
          <w:spacing w:val="-14"/>
          <w:lang w:val="ru-RU"/>
        </w:rPr>
        <w:t xml:space="preserve"> </w:t>
      </w:r>
      <w:r w:rsidRPr="00AE2EA9">
        <w:rPr>
          <w:rFonts w:cs="Times New Roman"/>
          <w:color w:val="000000"/>
          <w:spacing w:val="-1"/>
          <w:lang w:val="ru-RU"/>
        </w:rPr>
        <w:t>обработанной</w:t>
      </w:r>
      <w:r w:rsidRPr="00AE2EA9">
        <w:rPr>
          <w:rFonts w:cs="Times New Roman"/>
          <w:color w:val="000000"/>
          <w:spacing w:val="-14"/>
          <w:lang w:val="ru-RU"/>
        </w:rPr>
        <w:t xml:space="preserve"> </w:t>
      </w:r>
      <w:r w:rsidRPr="00AE2EA9">
        <w:rPr>
          <w:rFonts w:cs="Times New Roman"/>
          <w:color w:val="000000"/>
          <w:lang w:val="ru-RU"/>
        </w:rPr>
        <w:t>воды,</w:t>
      </w:r>
      <w:r w:rsidRPr="00AE2EA9">
        <w:rPr>
          <w:rFonts w:cs="Times New Roman"/>
          <w:color w:val="000000"/>
          <w:spacing w:val="-16"/>
          <w:lang w:val="ru-RU"/>
        </w:rPr>
        <w:t xml:space="preserve"> </w:t>
      </w:r>
      <w:r w:rsidRPr="00AE2EA9">
        <w:rPr>
          <w:rFonts w:cs="Times New Roman"/>
          <w:color w:val="000000"/>
          <w:spacing w:val="-1"/>
          <w:lang w:val="ru-RU"/>
        </w:rPr>
        <w:t>допускается</w:t>
      </w:r>
      <w:r w:rsidRPr="00AE2EA9">
        <w:rPr>
          <w:rFonts w:cs="Times New Roman"/>
          <w:color w:val="000000"/>
          <w:spacing w:val="-15"/>
          <w:lang w:val="ru-RU"/>
        </w:rPr>
        <w:t xml:space="preserve"> </w:t>
      </w:r>
      <w:r w:rsidRPr="00AE2EA9">
        <w:rPr>
          <w:rFonts w:cs="Times New Roman"/>
          <w:color w:val="000000"/>
          <w:lang w:val="ru-RU"/>
        </w:rPr>
        <w:t xml:space="preserve">использовать </w:t>
      </w:r>
      <w:r w:rsidRPr="00AE2EA9">
        <w:rPr>
          <w:rFonts w:cs="Times New Roman"/>
          <w:spacing w:val="-1"/>
          <w:lang w:val="ru-RU"/>
        </w:rPr>
        <w:t>«сырую»</w:t>
      </w:r>
      <w:r w:rsidRPr="00AE2EA9">
        <w:rPr>
          <w:rFonts w:cs="Times New Roman"/>
          <w:spacing w:val="2"/>
          <w:lang w:val="ru-RU"/>
        </w:rPr>
        <w:t xml:space="preserve"> </w:t>
      </w:r>
      <w:r w:rsidRPr="00AE2EA9">
        <w:rPr>
          <w:rFonts w:cs="Times New Roman"/>
          <w:spacing w:val="1"/>
          <w:lang w:val="ru-RU"/>
        </w:rPr>
        <w:t>воду</w:t>
      </w:r>
      <w:r w:rsidRPr="00AE2EA9">
        <w:rPr>
          <w:rFonts w:cs="Times New Roman"/>
          <w:spacing w:val="2"/>
          <w:lang w:val="ru-RU"/>
        </w:rPr>
        <w:t xml:space="preserve"> </w:t>
      </w:r>
      <w:r w:rsidRPr="00AE2EA9">
        <w:rPr>
          <w:rFonts w:cs="Times New Roman"/>
          <w:spacing w:val="-1"/>
          <w:lang w:val="ru-RU"/>
        </w:rPr>
        <w:t>согласно</w:t>
      </w:r>
      <w:r w:rsidRPr="00AE2EA9">
        <w:rPr>
          <w:rFonts w:cs="Times New Roman"/>
          <w:spacing w:val="6"/>
          <w:lang w:val="ru-RU"/>
        </w:rPr>
        <w:t xml:space="preserve"> </w:t>
      </w:r>
      <w:r w:rsidRPr="00AE2EA9">
        <w:rPr>
          <w:rFonts w:cs="Times New Roman"/>
          <w:lang w:val="ru-RU"/>
        </w:rPr>
        <w:t>п.</w:t>
      </w:r>
      <w:r w:rsidRPr="00AE2EA9">
        <w:rPr>
          <w:rFonts w:cs="Times New Roman"/>
          <w:spacing w:val="6"/>
          <w:lang w:val="ru-RU"/>
        </w:rPr>
        <w:t xml:space="preserve"> </w:t>
      </w:r>
      <w:r w:rsidRPr="00AE2EA9">
        <w:rPr>
          <w:rFonts w:cs="Times New Roman"/>
          <w:lang w:val="ru-RU"/>
        </w:rPr>
        <w:t>6.17</w:t>
      </w:r>
      <w:r w:rsidRPr="00AE2EA9">
        <w:rPr>
          <w:rFonts w:cs="Times New Roman"/>
          <w:spacing w:val="10"/>
          <w:lang w:val="ru-RU"/>
        </w:rPr>
        <w:t xml:space="preserve"> </w:t>
      </w:r>
      <w:r w:rsidRPr="00AE2EA9">
        <w:rPr>
          <w:rFonts w:cs="Times New Roman"/>
          <w:color w:val="2C2C2C"/>
          <w:spacing w:val="1"/>
          <w:lang w:val="ru-RU"/>
        </w:rPr>
        <w:t>актуализированная</w:t>
      </w:r>
      <w:r w:rsidRPr="00AE2EA9">
        <w:rPr>
          <w:rFonts w:cs="Times New Roman"/>
          <w:color w:val="2C2C2C"/>
          <w:spacing w:val="11"/>
          <w:lang w:val="ru-RU"/>
        </w:rPr>
        <w:t xml:space="preserve"> </w:t>
      </w:r>
      <w:r w:rsidRPr="00AE2EA9">
        <w:rPr>
          <w:rFonts w:cs="Times New Roman"/>
          <w:color w:val="2C2C2C"/>
          <w:spacing w:val="1"/>
          <w:lang w:val="ru-RU"/>
        </w:rPr>
        <w:t>редакция</w:t>
      </w:r>
      <w:r w:rsidRPr="00AE2EA9">
        <w:rPr>
          <w:rFonts w:cs="Times New Roman"/>
          <w:color w:val="2C2C2C"/>
          <w:spacing w:val="14"/>
          <w:lang w:val="ru-RU"/>
        </w:rPr>
        <w:t xml:space="preserve"> </w:t>
      </w:r>
      <w:r w:rsidRPr="00AE2EA9">
        <w:rPr>
          <w:rFonts w:cs="Times New Roman"/>
          <w:color w:val="000000"/>
          <w:lang w:val="ru-RU"/>
        </w:rPr>
        <w:t>СНиП</w:t>
      </w:r>
      <w:r w:rsidRPr="00AE2EA9">
        <w:rPr>
          <w:rFonts w:cs="Times New Roman"/>
          <w:color w:val="000000"/>
          <w:spacing w:val="6"/>
          <w:lang w:val="ru-RU"/>
        </w:rPr>
        <w:t xml:space="preserve"> </w:t>
      </w:r>
      <w:r w:rsidRPr="00AE2EA9">
        <w:rPr>
          <w:rFonts w:cs="Times New Roman"/>
          <w:color w:val="000000"/>
          <w:spacing w:val="-1"/>
          <w:lang w:val="ru-RU"/>
        </w:rPr>
        <w:t>41-02-2003</w:t>
      </w:r>
      <w:r w:rsidRPr="00AE2EA9">
        <w:rPr>
          <w:rFonts w:cs="Times New Roman"/>
          <w:color w:val="000000"/>
          <w:spacing w:val="12"/>
          <w:lang w:val="ru-RU"/>
        </w:rPr>
        <w:t xml:space="preserve"> </w:t>
      </w:r>
      <w:r w:rsidRPr="00AE2EA9">
        <w:rPr>
          <w:rFonts w:cs="Times New Roman"/>
          <w:color w:val="000000"/>
          <w:spacing w:val="-1"/>
          <w:lang w:val="ru-RU"/>
        </w:rPr>
        <w:t>«Тепловые</w:t>
      </w:r>
      <w:r w:rsidRPr="00AE2EA9">
        <w:rPr>
          <w:rFonts w:cs="Times New Roman"/>
          <w:color w:val="000000"/>
          <w:spacing w:val="66"/>
          <w:lang w:val="ru-RU"/>
        </w:rPr>
        <w:t xml:space="preserve"> </w:t>
      </w:r>
      <w:r w:rsidRPr="00AE2EA9">
        <w:rPr>
          <w:rFonts w:cs="Times New Roman"/>
          <w:color w:val="000000"/>
          <w:lang w:val="ru-RU"/>
        </w:rPr>
        <w:t>сети»</w:t>
      </w:r>
      <w:r w:rsidRPr="00AE2EA9">
        <w:rPr>
          <w:rFonts w:cs="Times New Roman"/>
          <w:color w:val="000000"/>
          <w:spacing w:val="28"/>
          <w:lang w:val="ru-RU"/>
        </w:rPr>
        <w:t xml:space="preserve"> </w:t>
      </w:r>
      <w:r w:rsidRPr="00AE2EA9">
        <w:rPr>
          <w:rFonts w:cs="Times New Roman"/>
          <w:color w:val="000000"/>
          <w:spacing w:val="-1"/>
          <w:lang w:val="ru-RU"/>
        </w:rPr>
        <w:t>Для</w:t>
      </w:r>
      <w:r w:rsidRPr="00AE2EA9">
        <w:rPr>
          <w:rFonts w:cs="Times New Roman"/>
          <w:color w:val="000000"/>
          <w:spacing w:val="38"/>
          <w:lang w:val="ru-RU"/>
        </w:rPr>
        <w:t xml:space="preserve"> </w:t>
      </w:r>
      <w:r w:rsidRPr="00AE2EA9">
        <w:rPr>
          <w:rFonts w:cs="Times New Roman"/>
          <w:color w:val="000000"/>
          <w:spacing w:val="-1"/>
          <w:lang w:val="ru-RU"/>
        </w:rPr>
        <w:t>систем</w:t>
      </w:r>
      <w:r w:rsidRPr="00AE2EA9">
        <w:rPr>
          <w:rFonts w:cs="Times New Roman"/>
          <w:color w:val="000000"/>
          <w:spacing w:val="34"/>
          <w:lang w:val="ru-RU"/>
        </w:rPr>
        <w:t xml:space="preserve"> </w:t>
      </w:r>
      <w:r w:rsidRPr="00AE2EA9">
        <w:rPr>
          <w:rFonts w:cs="Times New Roman"/>
          <w:color w:val="000000"/>
          <w:spacing w:val="-1"/>
          <w:lang w:val="ru-RU"/>
        </w:rPr>
        <w:t>теплоснабжения</w:t>
      </w:r>
      <w:r w:rsidRPr="00AE2EA9">
        <w:rPr>
          <w:rFonts w:cs="Times New Roman"/>
          <w:color w:val="000000"/>
          <w:spacing w:val="38"/>
          <w:lang w:val="ru-RU"/>
        </w:rPr>
        <w:t xml:space="preserve"> </w:t>
      </w:r>
      <w:r w:rsidRPr="00AE2EA9">
        <w:rPr>
          <w:rFonts w:cs="Times New Roman"/>
          <w:color w:val="000000"/>
          <w:lang w:val="ru-RU"/>
        </w:rPr>
        <w:t>должна</w:t>
      </w:r>
      <w:r w:rsidRPr="00AE2EA9">
        <w:rPr>
          <w:rFonts w:cs="Times New Roman"/>
          <w:color w:val="000000"/>
          <w:spacing w:val="34"/>
          <w:lang w:val="ru-RU"/>
        </w:rPr>
        <w:t xml:space="preserve"> </w:t>
      </w:r>
      <w:r w:rsidRPr="00AE2EA9">
        <w:rPr>
          <w:rFonts w:cs="Times New Roman"/>
          <w:color w:val="000000"/>
          <w:spacing w:val="-1"/>
          <w:lang w:val="ru-RU"/>
        </w:rPr>
        <w:t>предусматриваться</w:t>
      </w:r>
      <w:r w:rsidRPr="00AE2EA9">
        <w:rPr>
          <w:rFonts w:cs="Times New Roman"/>
          <w:color w:val="000000"/>
          <w:spacing w:val="35"/>
          <w:lang w:val="ru-RU"/>
        </w:rPr>
        <w:t xml:space="preserve"> </w:t>
      </w:r>
      <w:r w:rsidRPr="00AE2EA9">
        <w:rPr>
          <w:rFonts w:cs="Times New Roman"/>
          <w:color w:val="000000"/>
          <w:lang w:val="ru-RU"/>
        </w:rPr>
        <w:t>дополнительно</w:t>
      </w:r>
      <w:r w:rsidRPr="00AE2EA9">
        <w:rPr>
          <w:rFonts w:cs="Times New Roman"/>
          <w:color w:val="000000"/>
          <w:spacing w:val="35"/>
          <w:lang w:val="ru-RU"/>
        </w:rPr>
        <w:t xml:space="preserve"> </w:t>
      </w:r>
      <w:r w:rsidRPr="00AE2EA9">
        <w:rPr>
          <w:rFonts w:cs="Times New Roman"/>
          <w:color w:val="000000"/>
          <w:spacing w:val="-1"/>
          <w:lang w:val="ru-RU"/>
        </w:rPr>
        <w:t>аварийная</w:t>
      </w:r>
      <w:r w:rsidRPr="00AE2EA9">
        <w:rPr>
          <w:rFonts w:cs="Times New Roman"/>
          <w:color w:val="000000"/>
          <w:spacing w:val="77"/>
          <w:lang w:val="ru-RU"/>
        </w:rPr>
        <w:t xml:space="preserve"> </w:t>
      </w:r>
      <w:r w:rsidRPr="00AE2EA9">
        <w:rPr>
          <w:rFonts w:cs="Times New Roman"/>
          <w:color w:val="000000"/>
          <w:lang w:val="ru-RU"/>
        </w:rPr>
        <w:t>подпитка</w:t>
      </w:r>
      <w:r w:rsidRPr="00AE2EA9">
        <w:rPr>
          <w:rFonts w:cs="Times New Roman"/>
          <w:color w:val="000000"/>
          <w:spacing w:val="20"/>
          <w:lang w:val="ru-RU"/>
        </w:rPr>
        <w:t xml:space="preserve"> </w:t>
      </w:r>
      <w:r w:rsidRPr="00AE2EA9">
        <w:rPr>
          <w:rFonts w:cs="Times New Roman"/>
          <w:color w:val="000000"/>
          <w:spacing w:val="-1"/>
          <w:lang w:val="ru-RU"/>
        </w:rPr>
        <w:t>химически</w:t>
      </w:r>
      <w:r w:rsidRPr="00AE2EA9">
        <w:rPr>
          <w:rFonts w:cs="Times New Roman"/>
          <w:color w:val="000000"/>
          <w:spacing w:val="22"/>
          <w:lang w:val="ru-RU"/>
        </w:rPr>
        <w:t xml:space="preserve"> </w:t>
      </w:r>
      <w:r w:rsidRPr="00AE2EA9">
        <w:rPr>
          <w:rFonts w:cs="Times New Roman"/>
          <w:color w:val="000000"/>
          <w:spacing w:val="-1"/>
          <w:lang w:val="ru-RU"/>
        </w:rPr>
        <w:t>необработанной</w:t>
      </w:r>
      <w:r w:rsidRPr="00AE2EA9">
        <w:rPr>
          <w:rFonts w:cs="Times New Roman"/>
          <w:color w:val="000000"/>
          <w:spacing w:val="22"/>
          <w:lang w:val="ru-RU"/>
        </w:rPr>
        <w:t xml:space="preserve"> </w:t>
      </w:r>
      <w:r w:rsidRPr="00AE2EA9">
        <w:rPr>
          <w:rFonts w:cs="Times New Roman"/>
          <w:color w:val="000000"/>
          <w:lang w:val="ru-RU"/>
        </w:rPr>
        <w:t>и</w:t>
      </w:r>
      <w:r w:rsidRPr="00AE2EA9">
        <w:rPr>
          <w:rFonts w:cs="Times New Roman"/>
          <w:color w:val="000000"/>
          <w:spacing w:val="22"/>
          <w:lang w:val="ru-RU"/>
        </w:rPr>
        <w:t xml:space="preserve"> </w:t>
      </w:r>
      <w:r w:rsidRPr="00AE2EA9">
        <w:rPr>
          <w:rFonts w:cs="Times New Roman"/>
          <w:color w:val="000000"/>
          <w:spacing w:val="-1"/>
          <w:lang w:val="ru-RU"/>
        </w:rPr>
        <w:t>недеаэрированной</w:t>
      </w:r>
      <w:r w:rsidRPr="00AE2EA9">
        <w:rPr>
          <w:rFonts w:cs="Times New Roman"/>
          <w:color w:val="000000"/>
          <w:spacing w:val="24"/>
          <w:lang w:val="ru-RU"/>
        </w:rPr>
        <w:t xml:space="preserve"> </w:t>
      </w:r>
      <w:r w:rsidRPr="00AE2EA9">
        <w:rPr>
          <w:rFonts w:cs="Times New Roman"/>
          <w:color w:val="000000"/>
          <w:spacing w:val="-1"/>
          <w:lang w:val="ru-RU"/>
        </w:rPr>
        <w:t>водой,</w:t>
      </w:r>
      <w:r w:rsidRPr="00AE2EA9">
        <w:rPr>
          <w:rFonts w:cs="Times New Roman"/>
          <w:color w:val="000000"/>
          <w:spacing w:val="23"/>
          <w:lang w:val="ru-RU"/>
        </w:rPr>
        <w:t xml:space="preserve"> </w:t>
      </w:r>
      <w:r w:rsidRPr="00AE2EA9">
        <w:rPr>
          <w:rFonts w:cs="Times New Roman"/>
          <w:color w:val="000000"/>
          <w:lang w:val="ru-RU"/>
        </w:rPr>
        <w:t>расход</w:t>
      </w:r>
      <w:r w:rsidRPr="00AE2EA9">
        <w:rPr>
          <w:rFonts w:cs="Times New Roman"/>
          <w:color w:val="000000"/>
          <w:spacing w:val="24"/>
          <w:lang w:val="ru-RU"/>
        </w:rPr>
        <w:t xml:space="preserve"> </w:t>
      </w:r>
      <w:r w:rsidRPr="00AE2EA9">
        <w:rPr>
          <w:rFonts w:cs="Times New Roman"/>
          <w:color w:val="000000"/>
          <w:spacing w:val="-1"/>
          <w:lang w:val="ru-RU"/>
        </w:rPr>
        <w:t>которой</w:t>
      </w:r>
      <w:r w:rsidRPr="00AE2EA9">
        <w:rPr>
          <w:rFonts w:cs="Times New Roman"/>
          <w:color w:val="000000"/>
          <w:spacing w:val="69"/>
          <w:lang w:val="ru-RU"/>
        </w:rPr>
        <w:t xml:space="preserve"> </w:t>
      </w:r>
      <w:r w:rsidRPr="00AE2EA9">
        <w:rPr>
          <w:rFonts w:cs="Times New Roman"/>
          <w:color w:val="000000"/>
          <w:spacing w:val="-1"/>
          <w:lang w:val="ru-RU"/>
        </w:rPr>
        <w:t>принимается</w:t>
      </w:r>
      <w:r w:rsidRPr="00AE2EA9">
        <w:rPr>
          <w:rFonts w:cs="Times New Roman"/>
          <w:color w:val="000000"/>
          <w:spacing w:val="23"/>
          <w:lang w:val="ru-RU"/>
        </w:rPr>
        <w:t xml:space="preserve"> </w:t>
      </w:r>
      <w:r w:rsidRPr="00AE2EA9">
        <w:rPr>
          <w:rFonts w:cs="Times New Roman"/>
          <w:color w:val="000000"/>
          <w:lang w:val="ru-RU"/>
        </w:rPr>
        <w:t>в</w:t>
      </w:r>
      <w:r w:rsidRPr="00AE2EA9">
        <w:rPr>
          <w:rFonts w:cs="Times New Roman"/>
          <w:color w:val="000000"/>
          <w:spacing w:val="23"/>
          <w:lang w:val="ru-RU"/>
        </w:rPr>
        <w:t xml:space="preserve"> </w:t>
      </w:r>
      <w:r w:rsidRPr="00AE2EA9">
        <w:rPr>
          <w:rFonts w:cs="Times New Roman"/>
          <w:color w:val="000000"/>
          <w:spacing w:val="-1"/>
          <w:lang w:val="ru-RU"/>
        </w:rPr>
        <w:t>количестве</w:t>
      </w:r>
      <w:r w:rsidRPr="00AE2EA9">
        <w:rPr>
          <w:rFonts w:cs="Times New Roman"/>
          <w:color w:val="000000"/>
          <w:spacing w:val="23"/>
          <w:lang w:val="ru-RU"/>
        </w:rPr>
        <w:t xml:space="preserve"> </w:t>
      </w:r>
      <w:r w:rsidRPr="00AE2EA9">
        <w:rPr>
          <w:rFonts w:cs="Times New Roman"/>
          <w:color w:val="000000"/>
          <w:lang w:val="ru-RU"/>
        </w:rPr>
        <w:t>2%</w:t>
      </w:r>
      <w:r w:rsidRPr="00AE2EA9">
        <w:rPr>
          <w:rFonts w:cs="Times New Roman"/>
          <w:color w:val="000000"/>
          <w:spacing w:val="23"/>
          <w:lang w:val="ru-RU"/>
        </w:rPr>
        <w:t xml:space="preserve"> </w:t>
      </w:r>
      <w:r w:rsidRPr="00AE2EA9">
        <w:rPr>
          <w:rFonts w:cs="Times New Roman"/>
          <w:color w:val="000000"/>
          <w:spacing w:val="-1"/>
          <w:lang w:val="ru-RU"/>
        </w:rPr>
        <w:t>объема</w:t>
      </w:r>
      <w:r w:rsidRPr="00AE2EA9">
        <w:rPr>
          <w:rFonts w:cs="Times New Roman"/>
          <w:color w:val="000000"/>
          <w:spacing w:val="22"/>
          <w:lang w:val="ru-RU"/>
        </w:rPr>
        <w:t xml:space="preserve"> </w:t>
      </w:r>
      <w:r w:rsidRPr="00AE2EA9">
        <w:rPr>
          <w:rFonts w:cs="Times New Roman"/>
          <w:color w:val="000000"/>
          <w:lang w:val="ru-RU"/>
        </w:rPr>
        <w:t>воды</w:t>
      </w:r>
      <w:r w:rsidRPr="00AE2EA9">
        <w:rPr>
          <w:rFonts w:cs="Times New Roman"/>
          <w:color w:val="000000"/>
          <w:spacing w:val="23"/>
          <w:lang w:val="ru-RU"/>
        </w:rPr>
        <w:t xml:space="preserve"> </w:t>
      </w:r>
      <w:r w:rsidRPr="00AE2EA9">
        <w:rPr>
          <w:rFonts w:cs="Times New Roman"/>
          <w:color w:val="000000"/>
          <w:lang w:val="ru-RU"/>
        </w:rPr>
        <w:t>в</w:t>
      </w:r>
      <w:r w:rsidRPr="00AE2EA9">
        <w:rPr>
          <w:rFonts w:cs="Times New Roman"/>
          <w:color w:val="000000"/>
          <w:spacing w:val="24"/>
          <w:lang w:val="ru-RU"/>
        </w:rPr>
        <w:t xml:space="preserve"> </w:t>
      </w:r>
      <w:r w:rsidRPr="00AE2EA9">
        <w:rPr>
          <w:rFonts w:cs="Times New Roman"/>
          <w:color w:val="000000"/>
          <w:spacing w:val="-1"/>
          <w:lang w:val="ru-RU"/>
        </w:rPr>
        <w:t>трубопроводах</w:t>
      </w:r>
      <w:r w:rsidRPr="00AE2EA9">
        <w:rPr>
          <w:rFonts w:cs="Times New Roman"/>
          <w:color w:val="000000"/>
          <w:spacing w:val="25"/>
          <w:lang w:val="ru-RU"/>
        </w:rPr>
        <w:t xml:space="preserve"> </w:t>
      </w:r>
      <w:r w:rsidRPr="00AE2EA9">
        <w:rPr>
          <w:rFonts w:cs="Times New Roman"/>
          <w:color w:val="000000"/>
          <w:spacing w:val="-1"/>
          <w:lang w:val="ru-RU"/>
        </w:rPr>
        <w:t>тепловых</w:t>
      </w:r>
      <w:r w:rsidRPr="00AE2EA9">
        <w:rPr>
          <w:rFonts w:cs="Times New Roman"/>
          <w:color w:val="000000"/>
          <w:spacing w:val="25"/>
          <w:lang w:val="ru-RU"/>
        </w:rPr>
        <w:t xml:space="preserve"> </w:t>
      </w:r>
      <w:r w:rsidRPr="00AE2EA9">
        <w:rPr>
          <w:rFonts w:cs="Times New Roman"/>
          <w:color w:val="000000"/>
          <w:spacing w:val="-1"/>
          <w:lang w:val="ru-RU"/>
        </w:rPr>
        <w:t>сетей».</w:t>
      </w:r>
      <w:r w:rsidRPr="00AE2EA9">
        <w:rPr>
          <w:rFonts w:cs="Times New Roman"/>
          <w:color w:val="000000"/>
          <w:spacing w:val="26"/>
          <w:lang w:val="ru-RU"/>
        </w:rPr>
        <w:t xml:space="preserve"> </w:t>
      </w:r>
      <w:r w:rsidRPr="00AE2EA9">
        <w:rPr>
          <w:rFonts w:cs="Times New Roman"/>
          <w:color w:val="000000"/>
          <w:spacing w:val="-1"/>
          <w:lang w:val="ru-RU"/>
        </w:rPr>
        <w:t>Расчетная</w:t>
      </w:r>
      <w:r w:rsidRPr="00AE2EA9">
        <w:rPr>
          <w:rFonts w:cs="Times New Roman"/>
          <w:color w:val="000000"/>
          <w:spacing w:val="79"/>
          <w:lang w:val="ru-RU"/>
        </w:rPr>
        <w:t xml:space="preserve"> </w:t>
      </w:r>
      <w:r w:rsidRPr="00AE2EA9">
        <w:rPr>
          <w:rFonts w:cs="Times New Roman"/>
          <w:color w:val="000000"/>
          <w:spacing w:val="-1"/>
          <w:lang w:val="ru-RU"/>
        </w:rPr>
        <w:t>величина суммарной</w:t>
      </w:r>
      <w:r w:rsidRPr="00AE2EA9">
        <w:rPr>
          <w:rFonts w:cs="Times New Roman"/>
          <w:color w:val="000000"/>
          <w:lang w:val="ru-RU"/>
        </w:rPr>
        <w:t xml:space="preserve"> </w:t>
      </w:r>
      <w:r w:rsidRPr="00AE2EA9">
        <w:rPr>
          <w:rFonts w:cs="Times New Roman"/>
          <w:color w:val="000000"/>
          <w:spacing w:val="-1"/>
          <w:lang w:val="ru-RU"/>
        </w:rPr>
        <w:t>аварийной</w:t>
      </w:r>
      <w:r w:rsidRPr="00AE2EA9">
        <w:rPr>
          <w:rFonts w:cs="Times New Roman"/>
          <w:color w:val="000000"/>
          <w:lang w:val="ru-RU"/>
        </w:rPr>
        <w:t xml:space="preserve"> </w:t>
      </w:r>
      <w:r w:rsidRPr="00AE2EA9">
        <w:rPr>
          <w:rFonts w:cs="Times New Roman"/>
          <w:color w:val="000000"/>
          <w:spacing w:val="-1"/>
          <w:lang w:val="ru-RU"/>
        </w:rPr>
        <w:t>подпитки</w:t>
      </w:r>
      <w:r w:rsidRPr="00AE2EA9">
        <w:rPr>
          <w:rFonts w:cs="Times New Roman"/>
          <w:color w:val="000000"/>
          <w:spacing w:val="-2"/>
          <w:lang w:val="ru-RU"/>
        </w:rPr>
        <w:t xml:space="preserve"> </w:t>
      </w:r>
      <w:r w:rsidRPr="00AE2EA9">
        <w:rPr>
          <w:rFonts w:cs="Times New Roman"/>
          <w:color w:val="000000"/>
          <w:spacing w:val="-1"/>
          <w:lang w:val="ru-RU"/>
        </w:rPr>
        <w:t xml:space="preserve">приведена </w:t>
      </w:r>
      <w:r w:rsidRPr="00AE2EA9">
        <w:rPr>
          <w:rFonts w:cs="Times New Roman"/>
          <w:color w:val="000000"/>
          <w:lang w:val="ru-RU"/>
        </w:rPr>
        <w:t>в</w:t>
      </w:r>
      <w:r w:rsidRPr="00AE2EA9">
        <w:rPr>
          <w:rFonts w:cs="Times New Roman"/>
          <w:color w:val="000000"/>
          <w:spacing w:val="5"/>
          <w:lang w:val="ru-RU"/>
        </w:rPr>
        <w:t xml:space="preserve"> </w:t>
      </w:r>
      <w:r w:rsidRPr="00AE2EA9">
        <w:rPr>
          <w:rFonts w:cs="Times New Roman"/>
          <w:color w:val="000000"/>
          <w:lang w:val="ru-RU"/>
        </w:rPr>
        <w:t>таблице</w:t>
      </w:r>
      <w:r w:rsidRPr="00AE2EA9">
        <w:rPr>
          <w:rFonts w:cs="Times New Roman"/>
          <w:color w:val="000000"/>
          <w:spacing w:val="-1"/>
          <w:lang w:val="ru-RU"/>
        </w:rPr>
        <w:t xml:space="preserve"> </w:t>
      </w:r>
      <w:r w:rsidRPr="00AE2EA9">
        <w:rPr>
          <w:rFonts w:cs="Times New Roman"/>
          <w:color w:val="000000"/>
          <w:lang w:val="ru-RU"/>
        </w:rPr>
        <w:t>1.7.2.1.</w:t>
      </w:r>
    </w:p>
    <w:p w14:paraId="18FD49D3" w14:textId="6A8AD775" w:rsidR="00A24C24" w:rsidRPr="00AE2EA9" w:rsidRDefault="00A24C24" w:rsidP="00A24C24">
      <w:pPr>
        <w:pStyle w:val="ab"/>
        <w:kinsoku w:val="0"/>
        <w:overflowPunct w:val="0"/>
        <w:ind w:left="0" w:right="-1" w:firstLine="709"/>
        <w:jc w:val="both"/>
        <w:rPr>
          <w:rFonts w:cs="Times New Roman"/>
          <w:spacing w:val="-1"/>
          <w:lang w:val="ru-RU"/>
        </w:rPr>
      </w:pPr>
      <w:r w:rsidRPr="00AE2EA9">
        <w:rPr>
          <w:rFonts w:cs="Times New Roman"/>
          <w:spacing w:val="-1"/>
          <w:lang w:val="ru-RU"/>
        </w:rPr>
        <w:t>Расчетный</w:t>
      </w:r>
      <w:r w:rsidRPr="00AE2EA9">
        <w:rPr>
          <w:rFonts w:cs="Times New Roman"/>
          <w:spacing w:val="7"/>
          <w:lang w:val="ru-RU"/>
        </w:rPr>
        <w:t xml:space="preserve"> </w:t>
      </w:r>
      <w:r w:rsidRPr="00AE2EA9">
        <w:rPr>
          <w:rFonts w:cs="Times New Roman"/>
          <w:spacing w:val="-1"/>
          <w:lang w:val="ru-RU"/>
        </w:rPr>
        <w:t>аварийный</w:t>
      </w:r>
      <w:r w:rsidRPr="00AE2EA9">
        <w:rPr>
          <w:rFonts w:cs="Times New Roman"/>
          <w:spacing w:val="5"/>
          <w:lang w:val="ru-RU"/>
        </w:rPr>
        <w:t xml:space="preserve"> </w:t>
      </w:r>
      <w:r w:rsidRPr="00AE2EA9">
        <w:rPr>
          <w:rFonts w:cs="Times New Roman"/>
          <w:lang w:val="ru-RU"/>
        </w:rPr>
        <w:t>расход</w:t>
      </w:r>
      <w:r w:rsidRPr="00AE2EA9">
        <w:rPr>
          <w:rFonts w:cs="Times New Roman"/>
          <w:spacing w:val="7"/>
          <w:lang w:val="ru-RU"/>
        </w:rPr>
        <w:t xml:space="preserve"> </w:t>
      </w:r>
      <w:r w:rsidRPr="00AE2EA9">
        <w:rPr>
          <w:rFonts w:cs="Times New Roman"/>
          <w:lang w:val="ru-RU"/>
        </w:rPr>
        <w:t>воды</w:t>
      </w:r>
      <w:r w:rsidRPr="00AE2EA9">
        <w:rPr>
          <w:rFonts w:cs="Times New Roman"/>
          <w:spacing w:val="6"/>
          <w:lang w:val="ru-RU"/>
        </w:rPr>
        <w:t xml:space="preserve"> </w:t>
      </w:r>
      <w:r w:rsidRPr="00AE2EA9">
        <w:rPr>
          <w:rFonts w:cs="Times New Roman"/>
          <w:lang w:val="ru-RU"/>
        </w:rPr>
        <w:t>для</w:t>
      </w:r>
      <w:r w:rsidRPr="00AE2EA9">
        <w:rPr>
          <w:rFonts w:cs="Times New Roman"/>
          <w:spacing w:val="7"/>
          <w:lang w:val="ru-RU"/>
        </w:rPr>
        <w:t xml:space="preserve"> </w:t>
      </w:r>
      <w:r w:rsidRPr="00AE2EA9">
        <w:rPr>
          <w:rFonts w:cs="Times New Roman"/>
          <w:spacing w:val="-1"/>
          <w:lang w:val="ru-RU"/>
        </w:rPr>
        <w:t>подпитки</w:t>
      </w:r>
      <w:r w:rsidRPr="00AE2EA9">
        <w:rPr>
          <w:rFonts w:cs="Times New Roman"/>
          <w:spacing w:val="5"/>
          <w:lang w:val="ru-RU"/>
        </w:rPr>
        <w:t xml:space="preserve"> </w:t>
      </w:r>
      <w:r w:rsidRPr="00AE2EA9">
        <w:rPr>
          <w:rFonts w:cs="Times New Roman"/>
          <w:lang w:val="ru-RU"/>
        </w:rPr>
        <w:t>тепловых</w:t>
      </w:r>
      <w:r w:rsidRPr="00AE2EA9">
        <w:rPr>
          <w:rFonts w:cs="Times New Roman"/>
          <w:spacing w:val="8"/>
          <w:lang w:val="ru-RU"/>
        </w:rPr>
        <w:t xml:space="preserve"> </w:t>
      </w:r>
      <w:r w:rsidRPr="00AE2EA9">
        <w:rPr>
          <w:rFonts w:cs="Times New Roman"/>
          <w:spacing w:val="-1"/>
          <w:lang w:val="ru-RU"/>
        </w:rPr>
        <w:t>сетей</w:t>
      </w:r>
      <w:r w:rsidRPr="00AE2EA9">
        <w:rPr>
          <w:rFonts w:cs="Times New Roman"/>
          <w:spacing w:val="7"/>
          <w:lang w:val="ru-RU"/>
        </w:rPr>
        <w:t xml:space="preserve"> </w:t>
      </w:r>
      <w:r w:rsidRPr="00AE2EA9">
        <w:rPr>
          <w:rFonts w:cs="Times New Roman"/>
          <w:lang w:val="ru-RU"/>
        </w:rPr>
        <w:t>от</w:t>
      </w:r>
      <w:r w:rsidRPr="00AE2EA9">
        <w:rPr>
          <w:rFonts w:cs="Times New Roman"/>
          <w:spacing w:val="2"/>
          <w:lang w:val="ru-RU"/>
        </w:rPr>
        <w:t xml:space="preserve"> </w:t>
      </w:r>
      <w:r w:rsidRPr="00AE2EA9">
        <w:rPr>
          <w:rFonts w:cs="Times New Roman"/>
          <w:spacing w:val="-1"/>
          <w:lang w:val="ru-RU"/>
        </w:rPr>
        <w:t>котельных</w:t>
      </w:r>
      <w:r w:rsidRPr="00AE2EA9">
        <w:rPr>
          <w:rFonts w:cs="Times New Roman"/>
          <w:spacing w:val="9"/>
          <w:lang w:val="ru-RU"/>
        </w:rPr>
        <w:t xml:space="preserve"> </w:t>
      </w:r>
      <w:r w:rsidRPr="00AE2EA9">
        <w:rPr>
          <w:rFonts w:cs="Times New Roman"/>
          <w:spacing w:val="-1"/>
          <w:lang w:val="ru-RU"/>
        </w:rPr>
        <w:t>ООО</w:t>
      </w:r>
      <w:r w:rsidR="006709C2" w:rsidRPr="00AE2EA9">
        <w:rPr>
          <w:rFonts w:cs="Times New Roman"/>
          <w:spacing w:val="-1"/>
          <w:lang w:val="ru-RU"/>
        </w:rPr>
        <w:t xml:space="preserve"> </w:t>
      </w:r>
      <w:r w:rsidR="009D188F" w:rsidRPr="00AE2EA9">
        <w:rPr>
          <w:rFonts w:cs="Times New Roman"/>
          <w:spacing w:val="-1"/>
          <w:lang w:val="ru-RU"/>
        </w:rPr>
        <w:t xml:space="preserve">«ТЭС-Приволжск» </w:t>
      </w:r>
      <w:r w:rsidRPr="00AE2EA9">
        <w:rPr>
          <w:rFonts w:cs="Times New Roman"/>
          <w:lang w:val="ru-RU"/>
        </w:rPr>
        <w:t>представлены</w:t>
      </w:r>
      <w:r w:rsidRPr="00AE2EA9">
        <w:rPr>
          <w:rFonts w:cs="Times New Roman"/>
          <w:spacing w:val="16"/>
          <w:lang w:val="ru-RU"/>
        </w:rPr>
        <w:t xml:space="preserve"> </w:t>
      </w:r>
      <w:r w:rsidRPr="00AE2EA9">
        <w:rPr>
          <w:rFonts w:cs="Times New Roman"/>
          <w:lang w:val="ru-RU"/>
        </w:rPr>
        <w:t>в</w:t>
      </w:r>
      <w:r w:rsidRPr="00AE2EA9">
        <w:rPr>
          <w:rFonts w:cs="Times New Roman"/>
          <w:spacing w:val="18"/>
          <w:lang w:val="ru-RU"/>
        </w:rPr>
        <w:t xml:space="preserve"> </w:t>
      </w:r>
      <w:r w:rsidRPr="00AE2EA9">
        <w:rPr>
          <w:rFonts w:cs="Times New Roman"/>
          <w:lang w:val="ru-RU"/>
        </w:rPr>
        <w:t>таблице</w:t>
      </w:r>
      <w:r w:rsidR="006709C2" w:rsidRPr="00AE2EA9">
        <w:rPr>
          <w:rFonts w:cs="Times New Roman"/>
          <w:lang w:val="ru-RU"/>
        </w:rPr>
        <w:t xml:space="preserve"> 1.7.2.1</w:t>
      </w:r>
      <w:r w:rsidRPr="00AE2EA9">
        <w:rPr>
          <w:rFonts w:cs="Times New Roman"/>
          <w:lang w:val="ru-RU"/>
        </w:rPr>
        <w:t xml:space="preserve">. </w:t>
      </w:r>
      <w:r w:rsidRPr="00AE2EA9">
        <w:rPr>
          <w:rFonts w:cs="Times New Roman"/>
          <w:spacing w:val="-1"/>
          <w:lang w:val="ru-RU"/>
        </w:rPr>
        <w:t>По</w:t>
      </w:r>
      <w:r w:rsidRPr="00AE2EA9">
        <w:rPr>
          <w:rFonts w:cs="Times New Roman"/>
          <w:lang w:val="ru-RU"/>
        </w:rPr>
        <w:t xml:space="preserve"> </w:t>
      </w:r>
      <w:r w:rsidRPr="00AE2EA9">
        <w:rPr>
          <w:rFonts w:cs="Times New Roman"/>
          <w:spacing w:val="-1"/>
          <w:lang w:val="ru-RU"/>
        </w:rPr>
        <w:t>каждой</w:t>
      </w:r>
      <w:r w:rsidRPr="00AE2EA9">
        <w:rPr>
          <w:rFonts w:cs="Times New Roman"/>
          <w:lang w:val="ru-RU"/>
        </w:rPr>
        <w:t xml:space="preserve"> </w:t>
      </w:r>
      <w:r w:rsidRPr="00AE2EA9">
        <w:rPr>
          <w:rFonts w:cs="Times New Roman"/>
          <w:spacing w:val="-1"/>
          <w:lang w:val="ru-RU"/>
        </w:rPr>
        <w:t>котельной</w:t>
      </w:r>
      <w:r w:rsidRPr="00AE2EA9">
        <w:rPr>
          <w:rFonts w:cs="Times New Roman"/>
          <w:spacing w:val="17"/>
          <w:lang w:val="ru-RU"/>
        </w:rPr>
        <w:t xml:space="preserve"> </w:t>
      </w:r>
      <w:r w:rsidRPr="00AE2EA9">
        <w:rPr>
          <w:rFonts w:cs="Times New Roman"/>
          <w:spacing w:val="-1"/>
          <w:lang w:val="ru-RU"/>
        </w:rPr>
        <w:t>разработаны</w:t>
      </w:r>
      <w:r w:rsidRPr="00AE2EA9">
        <w:rPr>
          <w:rFonts w:cs="Times New Roman"/>
          <w:lang w:val="ru-RU"/>
        </w:rPr>
        <w:t xml:space="preserve"> и</w:t>
      </w:r>
      <w:r w:rsidRPr="00AE2EA9">
        <w:rPr>
          <w:rFonts w:cs="Times New Roman"/>
          <w:spacing w:val="67"/>
          <w:lang w:val="ru-RU"/>
        </w:rPr>
        <w:t xml:space="preserve"> </w:t>
      </w:r>
      <w:r w:rsidRPr="00AE2EA9">
        <w:rPr>
          <w:rFonts w:cs="Times New Roman"/>
          <w:spacing w:val="-1"/>
          <w:lang w:val="ru-RU"/>
        </w:rPr>
        <w:t>утверждены</w:t>
      </w:r>
      <w:r w:rsidRPr="00AE2EA9">
        <w:rPr>
          <w:rFonts w:cs="Times New Roman"/>
          <w:spacing w:val="31"/>
          <w:lang w:val="ru-RU"/>
        </w:rPr>
        <w:t xml:space="preserve"> </w:t>
      </w:r>
      <w:r w:rsidRPr="00AE2EA9">
        <w:rPr>
          <w:rFonts w:cs="Times New Roman"/>
          <w:spacing w:val="-1"/>
          <w:lang w:val="ru-RU"/>
        </w:rPr>
        <w:t>руководителем</w:t>
      </w:r>
      <w:r w:rsidRPr="00AE2EA9">
        <w:rPr>
          <w:rFonts w:cs="Times New Roman"/>
          <w:lang w:val="ru-RU"/>
        </w:rPr>
        <w:t xml:space="preserve"> </w:t>
      </w:r>
      <w:r w:rsidRPr="00AE2EA9">
        <w:rPr>
          <w:rFonts w:cs="Times New Roman"/>
          <w:spacing w:val="-1"/>
          <w:lang w:val="ru-RU"/>
        </w:rPr>
        <w:t>теплоснабжающей</w:t>
      </w:r>
      <w:r w:rsidRPr="00AE2EA9">
        <w:rPr>
          <w:rFonts w:cs="Times New Roman"/>
          <w:lang w:val="ru-RU"/>
        </w:rPr>
        <w:t xml:space="preserve"> </w:t>
      </w:r>
      <w:r w:rsidRPr="00AE2EA9">
        <w:rPr>
          <w:rFonts w:cs="Times New Roman"/>
          <w:spacing w:val="-1"/>
          <w:lang w:val="ru-RU"/>
        </w:rPr>
        <w:t>организацией</w:t>
      </w:r>
      <w:r w:rsidR="006709C2" w:rsidRPr="00AE2EA9">
        <w:rPr>
          <w:rFonts w:cs="Times New Roman"/>
          <w:lang w:val="ru-RU"/>
        </w:rPr>
        <w:t xml:space="preserve"> </w:t>
      </w:r>
      <w:r w:rsidRPr="00AE2EA9">
        <w:rPr>
          <w:rFonts w:cs="Times New Roman"/>
          <w:spacing w:val="-1"/>
          <w:lang w:val="ru-RU"/>
        </w:rPr>
        <w:t>инструкции</w:t>
      </w:r>
      <w:r w:rsidRPr="00AE2EA9">
        <w:rPr>
          <w:rFonts w:cs="Times New Roman"/>
          <w:lang w:val="ru-RU"/>
        </w:rPr>
        <w:t xml:space="preserve"> по</w:t>
      </w:r>
      <w:r w:rsidR="006709C2" w:rsidRPr="00AE2EA9">
        <w:rPr>
          <w:rFonts w:cs="Times New Roman"/>
          <w:lang w:val="ru-RU"/>
        </w:rPr>
        <w:t xml:space="preserve"> </w:t>
      </w:r>
      <w:r w:rsidRPr="00AE2EA9">
        <w:rPr>
          <w:rFonts w:cs="Times New Roman"/>
          <w:spacing w:val="-1"/>
          <w:lang w:val="ru-RU"/>
        </w:rPr>
        <w:t>ведению</w:t>
      </w:r>
      <w:r w:rsidRPr="00AE2EA9">
        <w:rPr>
          <w:rFonts w:cs="Times New Roman"/>
          <w:spacing w:val="85"/>
          <w:lang w:val="ru-RU"/>
        </w:rPr>
        <w:t xml:space="preserve"> </w:t>
      </w:r>
      <w:r w:rsidRPr="00AE2EA9">
        <w:rPr>
          <w:rFonts w:cs="Times New Roman"/>
          <w:spacing w:val="-1"/>
          <w:lang w:val="ru-RU"/>
        </w:rPr>
        <w:t>водно-химического</w:t>
      </w:r>
      <w:r w:rsidRPr="00AE2EA9">
        <w:rPr>
          <w:rFonts w:cs="Times New Roman"/>
          <w:spacing w:val="-12"/>
          <w:lang w:val="ru-RU"/>
        </w:rPr>
        <w:t xml:space="preserve"> </w:t>
      </w:r>
      <w:r w:rsidRPr="00AE2EA9">
        <w:rPr>
          <w:rFonts w:cs="Times New Roman"/>
          <w:spacing w:val="-1"/>
          <w:lang w:val="ru-RU"/>
        </w:rPr>
        <w:t>режима,</w:t>
      </w:r>
      <w:r w:rsidRPr="00AE2EA9">
        <w:rPr>
          <w:rFonts w:cs="Times New Roman"/>
          <w:spacing w:val="-12"/>
          <w:lang w:val="ru-RU"/>
        </w:rPr>
        <w:t xml:space="preserve"> </w:t>
      </w:r>
      <w:r w:rsidRPr="00AE2EA9">
        <w:rPr>
          <w:rFonts w:cs="Times New Roman"/>
          <w:lang w:val="ru-RU"/>
        </w:rPr>
        <w:t>а</w:t>
      </w:r>
      <w:r w:rsidRPr="00AE2EA9">
        <w:rPr>
          <w:rFonts w:cs="Times New Roman"/>
          <w:spacing w:val="-13"/>
          <w:lang w:val="ru-RU"/>
        </w:rPr>
        <w:t xml:space="preserve"> </w:t>
      </w:r>
      <w:r w:rsidR="006709C2" w:rsidRPr="00AE2EA9">
        <w:rPr>
          <w:rFonts w:cs="Times New Roman"/>
          <w:lang w:val="ru-RU"/>
        </w:rPr>
        <w:t>также</w:t>
      </w:r>
      <w:r w:rsidRPr="00AE2EA9">
        <w:rPr>
          <w:rFonts w:cs="Times New Roman"/>
          <w:spacing w:val="-14"/>
          <w:lang w:val="ru-RU"/>
        </w:rPr>
        <w:t xml:space="preserve"> </w:t>
      </w:r>
      <w:r w:rsidRPr="00AE2EA9">
        <w:rPr>
          <w:rFonts w:cs="Times New Roman"/>
          <w:spacing w:val="-1"/>
          <w:lang w:val="ru-RU"/>
        </w:rPr>
        <w:t>действия</w:t>
      </w:r>
      <w:r w:rsidRPr="00AE2EA9">
        <w:rPr>
          <w:rFonts w:cs="Times New Roman"/>
          <w:spacing w:val="-12"/>
          <w:lang w:val="ru-RU"/>
        </w:rPr>
        <w:t xml:space="preserve"> </w:t>
      </w:r>
      <w:r w:rsidRPr="00AE2EA9">
        <w:rPr>
          <w:rFonts w:cs="Times New Roman"/>
          <w:lang w:val="ru-RU"/>
        </w:rPr>
        <w:t>в</w:t>
      </w:r>
      <w:r w:rsidRPr="00AE2EA9">
        <w:rPr>
          <w:rFonts w:cs="Times New Roman"/>
          <w:spacing w:val="-11"/>
          <w:lang w:val="ru-RU"/>
        </w:rPr>
        <w:t xml:space="preserve"> </w:t>
      </w:r>
      <w:r w:rsidRPr="00AE2EA9">
        <w:rPr>
          <w:rFonts w:cs="Times New Roman"/>
          <w:spacing w:val="-1"/>
          <w:lang w:val="ru-RU"/>
        </w:rPr>
        <w:t>случае</w:t>
      </w:r>
      <w:r w:rsidRPr="00AE2EA9">
        <w:rPr>
          <w:rFonts w:cs="Times New Roman"/>
          <w:spacing w:val="-11"/>
          <w:lang w:val="ru-RU"/>
        </w:rPr>
        <w:t xml:space="preserve"> </w:t>
      </w:r>
      <w:r w:rsidRPr="00AE2EA9">
        <w:rPr>
          <w:rFonts w:cs="Times New Roman"/>
          <w:spacing w:val="-1"/>
          <w:lang w:val="ru-RU"/>
        </w:rPr>
        <w:t>возникновения</w:t>
      </w:r>
      <w:r w:rsidRPr="00AE2EA9">
        <w:rPr>
          <w:rFonts w:cs="Times New Roman"/>
          <w:spacing w:val="-12"/>
          <w:lang w:val="ru-RU"/>
        </w:rPr>
        <w:t xml:space="preserve"> </w:t>
      </w:r>
      <w:r w:rsidRPr="00AE2EA9">
        <w:rPr>
          <w:rFonts w:cs="Times New Roman"/>
          <w:spacing w:val="-1"/>
          <w:lang w:val="ru-RU"/>
        </w:rPr>
        <w:t>аварийных</w:t>
      </w:r>
      <w:r w:rsidRPr="00AE2EA9">
        <w:rPr>
          <w:rFonts w:cs="Times New Roman"/>
          <w:spacing w:val="-10"/>
          <w:lang w:val="ru-RU"/>
        </w:rPr>
        <w:t xml:space="preserve"> </w:t>
      </w:r>
      <w:r w:rsidRPr="00AE2EA9">
        <w:rPr>
          <w:rFonts w:cs="Times New Roman"/>
          <w:spacing w:val="-1"/>
          <w:lang w:val="ru-RU"/>
        </w:rPr>
        <w:t>ситуаций.</w:t>
      </w:r>
      <w:r w:rsidRPr="00AE2EA9">
        <w:rPr>
          <w:rFonts w:cs="Times New Roman"/>
          <w:spacing w:val="73"/>
          <w:lang w:val="ru-RU"/>
        </w:rPr>
        <w:t xml:space="preserve"> </w:t>
      </w:r>
      <w:r w:rsidRPr="00AE2EA9">
        <w:rPr>
          <w:rFonts w:cs="Times New Roman"/>
          <w:lang w:val="ru-RU"/>
        </w:rPr>
        <w:t>Исходя</w:t>
      </w:r>
      <w:r w:rsidRPr="00AE2EA9">
        <w:rPr>
          <w:rFonts w:cs="Times New Roman"/>
          <w:spacing w:val="55"/>
          <w:lang w:val="ru-RU"/>
        </w:rPr>
        <w:t xml:space="preserve"> </w:t>
      </w:r>
      <w:r w:rsidRPr="00AE2EA9">
        <w:rPr>
          <w:rFonts w:cs="Times New Roman"/>
          <w:lang w:val="ru-RU"/>
        </w:rPr>
        <w:t>из</w:t>
      </w:r>
      <w:r w:rsidRPr="00AE2EA9">
        <w:rPr>
          <w:rFonts w:cs="Times New Roman"/>
          <w:spacing w:val="55"/>
          <w:lang w:val="ru-RU"/>
        </w:rPr>
        <w:t xml:space="preserve"> </w:t>
      </w:r>
      <w:r w:rsidRPr="00AE2EA9">
        <w:rPr>
          <w:rFonts w:cs="Times New Roman"/>
          <w:spacing w:val="-1"/>
          <w:lang w:val="ru-RU"/>
        </w:rPr>
        <w:t>специфики</w:t>
      </w:r>
      <w:r w:rsidRPr="00AE2EA9">
        <w:rPr>
          <w:rFonts w:cs="Times New Roman"/>
          <w:spacing w:val="53"/>
          <w:lang w:val="ru-RU"/>
        </w:rPr>
        <w:t xml:space="preserve"> </w:t>
      </w:r>
      <w:r w:rsidRPr="00AE2EA9">
        <w:rPr>
          <w:rFonts w:cs="Times New Roman"/>
          <w:spacing w:val="-1"/>
          <w:lang w:val="ru-RU"/>
        </w:rPr>
        <w:t>эксплуатируемых</w:t>
      </w:r>
      <w:r w:rsidRPr="00AE2EA9">
        <w:rPr>
          <w:rFonts w:cs="Times New Roman"/>
          <w:spacing w:val="56"/>
          <w:lang w:val="ru-RU"/>
        </w:rPr>
        <w:t xml:space="preserve"> </w:t>
      </w:r>
      <w:r w:rsidRPr="00AE2EA9">
        <w:rPr>
          <w:rFonts w:cs="Times New Roman"/>
          <w:spacing w:val="-1"/>
          <w:lang w:val="ru-RU"/>
        </w:rPr>
        <w:t>источников</w:t>
      </w:r>
      <w:r w:rsidRPr="00AE2EA9">
        <w:rPr>
          <w:rFonts w:cs="Times New Roman"/>
          <w:spacing w:val="54"/>
          <w:lang w:val="ru-RU"/>
        </w:rPr>
        <w:t xml:space="preserve"> </w:t>
      </w:r>
      <w:r w:rsidRPr="00AE2EA9">
        <w:rPr>
          <w:rFonts w:cs="Times New Roman"/>
          <w:lang w:val="ru-RU"/>
        </w:rPr>
        <w:t>теплоснабжения</w:t>
      </w:r>
      <w:r w:rsidRPr="00AE2EA9">
        <w:rPr>
          <w:rFonts w:cs="Times New Roman"/>
          <w:spacing w:val="54"/>
          <w:lang w:val="ru-RU"/>
        </w:rPr>
        <w:t xml:space="preserve"> </w:t>
      </w:r>
      <w:r w:rsidRPr="00AE2EA9">
        <w:rPr>
          <w:rFonts w:cs="Times New Roman"/>
          <w:spacing w:val="-1"/>
          <w:lang w:val="ru-RU"/>
        </w:rPr>
        <w:t>ООО</w:t>
      </w:r>
      <w:r w:rsidRPr="00AE2EA9">
        <w:rPr>
          <w:rFonts w:cs="Times New Roman"/>
          <w:spacing w:val="59"/>
          <w:lang w:val="ru-RU"/>
        </w:rPr>
        <w:t xml:space="preserve"> </w:t>
      </w:r>
      <w:r w:rsidRPr="00AE2EA9">
        <w:rPr>
          <w:rFonts w:cs="Times New Roman"/>
          <w:spacing w:val="-1"/>
          <w:lang w:val="ru-RU"/>
        </w:rPr>
        <w:t>«ТЭС-</w:t>
      </w:r>
      <w:r w:rsidRPr="00AE2EA9">
        <w:rPr>
          <w:rFonts w:cs="Times New Roman"/>
          <w:spacing w:val="55"/>
          <w:lang w:val="ru-RU"/>
        </w:rPr>
        <w:t xml:space="preserve"> </w:t>
      </w:r>
      <w:r w:rsidRPr="00AE2EA9">
        <w:rPr>
          <w:rFonts w:cs="Times New Roman"/>
          <w:spacing w:val="-1"/>
          <w:lang w:val="ru-RU"/>
        </w:rPr>
        <w:t xml:space="preserve">Приволжск», оперативный </w:t>
      </w:r>
      <w:r w:rsidRPr="00AE2EA9">
        <w:rPr>
          <w:rFonts w:cs="Times New Roman"/>
          <w:spacing w:val="-1"/>
          <w:w w:val="95"/>
          <w:lang w:val="ru-RU"/>
        </w:rPr>
        <w:t xml:space="preserve">контроль ВХР </w:t>
      </w:r>
      <w:r w:rsidRPr="00AE2EA9">
        <w:rPr>
          <w:rFonts w:cs="Times New Roman"/>
          <w:lang w:val="ru-RU"/>
        </w:rPr>
        <w:t xml:space="preserve">котлов и тепловых </w:t>
      </w:r>
      <w:r w:rsidRPr="00AE2EA9">
        <w:rPr>
          <w:rFonts w:cs="Times New Roman"/>
          <w:spacing w:val="-1"/>
          <w:lang w:val="ru-RU"/>
        </w:rPr>
        <w:t>сетей производит</w:t>
      </w:r>
      <w:r w:rsidRPr="00AE2EA9">
        <w:rPr>
          <w:rFonts w:cs="Times New Roman"/>
          <w:spacing w:val="65"/>
          <w:lang w:val="ru-RU"/>
        </w:rPr>
        <w:t xml:space="preserve"> </w:t>
      </w:r>
      <w:r w:rsidRPr="00AE2EA9">
        <w:rPr>
          <w:rFonts w:cs="Times New Roman"/>
          <w:spacing w:val="-1"/>
          <w:lang w:val="ru-RU"/>
        </w:rPr>
        <w:t>исключительно</w:t>
      </w:r>
      <w:r w:rsidR="006709C2" w:rsidRPr="00AE2EA9">
        <w:rPr>
          <w:rFonts w:cs="Times New Roman"/>
          <w:lang w:val="ru-RU"/>
        </w:rPr>
        <w:t xml:space="preserve"> </w:t>
      </w:r>
      <w:r w:rsidRPr="00AE2EA9">
        <w:rPr>
          <w:rFonts w:cs="Times New Roman"/>
          <w:lang w:val="ru-RU"/>
        </w:rPr>
        <w:t xml:space="preserve">по </w:t>
      </w:r>
      <w:r w:rsidRPr="00AE2EA9">
        <w:rPr>
          <w:rFonts w:cs="Times New Roman"/>
          <w:spacing w:val="-1"/>
          <w:lang w:val="ru-RU"/>
        </w:rPr>
        <w:t>трем</w:t>
      </w:r>
      <w:r w:rsidR="006709C2" w:rsidRPr="00AE2EA9">
        <w:rPr>
          <w:rFonts w:cs="Times New Roman"/>
          <w:lang w:val="ru-RU"/>
        </w:rPr>
        <w:t xml:space="preserve"> </w:t>
      </w:r>
      <w:r w:rsidRPr="00AE2EA9">
        <w:rPr>
          <w:rFonts w:cs="Times New Roman"/>
          <w:spacing w:val="-1"/>
          <w:lang w:val="ru-RU"/>
        </w:rPr>
        <w:t>показателям:</w:t>
      </w:r>
      <w:r w:rsidR="006709C2" w:rsidRPr="00AE2EA9">
        <w:rPr>
          <w:rFonts w:cs="Times New Roman"/>
          <w:lang w:val="ru-RU"/>
        </w:rPr>
        <w:t xml:space="preserve"> </w:t>
      </w:r>
      <w:r w:rsidRPr="00AE2EA9">
        <w:rPr>
          <w:rFonts w:cs="Times New Roman"/>
          <w:spacing w:val="-1"/>
          <w:lang w:val="ru-RU"/>
        </w:rPr>
        <w:t>жесткость</w:t>
      </w:r>
      <w:r w:rsidR="006709C2" w:rsidRPr="00AE2EA9">
        <w:rPr>
          <w:rFonts w:cs="Times New Roman"/>
          <w:lang w:val="ru-RU"/>
        </w:rPr>
        <w:t xml:space="preserve"> </w:t>
      </w:r>
      <w:r w:rsidRPr="00AE2EA9">
        <w:rPr>
          <w:rFonts w:cs="Times New Roman"/>
          <w:spacing w:val="-1"/>
          <w:lang w:val="ru-RU"/>
        </w:rPr>
        <w:t>общая</w:t>
      </w:r>
      <w:r w:rsidR="006709C2" w:rsidRPr="00AE2EA9">
        <w:rPr>
          <w:rFonts w:cs="Times New Roman"/>
          <w:lang w:val="ru-RU"/>
        </w:rPr>
        <w:t xml:space="preserve"> </w:t>
      </w:r>
      <w:r w:rsidRPr="00AE2EA9">
        <w:rPr>
          <w:rFonts w:cs="Times New Roman"/>
          <w:lang w:val="ru-RU"/>
        </w:rPr>
        <w:t>котловой</w:t>
      </w:r>
      <w:r w:rsidR="006709C2" w:rsidRPr="00AE2EA9">
        <w:rPr>
          <w:rFonts w:cs="Times New Roman"/>
          <w:lang w:val="ru-RU"/>
        </w:rPr>
        <w:t xml:space="preserve"> </w:t>
      </w:r>
      <w:r w:rsidRPr="00AE2EA9">
        <w:rPr>
          <w:rFonts w:cs="Times New Roman"/>
          <w:lang w:val="ru-RU"/>
        </w:rPr>
        <w:t>воды</w:t>
      </w:r>
      <w:r w:rsidR="006709C2" w:rsidRPr="00AE2EA9">
        <w:rPr>
          <w:rFonts w:cs="Times New Roman"/>
          <w:lang w:val="ru-RU"/>
        </w:rPr>
        <w:t xml:space="preserve"> </w:t>
      </w:r>
      <w:r w:rsidRPr="00AE2EA9">
        <w:rPr>
          <w:rFonts w:cs="Times New Roman"/>
          <w:spacing w:val="-1"/>
          <w:lang w:val="ru-RU"/>
        </w:rPr>
        <w:t>прозрачность</w:t>
      </w:r>
      <w:r w:rsidRPr="00AE2EA9">
        <w:rPr>
          <w:rFonts w:cs="Times New Roman"/>
          <w:spacing w:val="79"/>
          <w:lang w:val="ru-RU"/>
        </w:rPr>
        <w:t xml:space="preserve"> </w:t>
      </w:r>
      <w:r w:rsidRPr="00AE2EA9">
        <w:rPr>
          <w:rFonts w:cs="Times New Roman"/>
          <w:spacing w:val="-1"/>
          <w:lang w:val="ru-RU"/>
        </w:rPr>
        <w:t>сетевой</w:t>
      </w:r>
      <w:r w:rsidRPr="00AE2EA9">
        <w:rPr>
          <w:rFonts w:cs="Times New Roman"/>
          <w:spacing w:val="29"/>
          <w:lang w:val="ru-RU"/>
        </w:rPr>
        <w:t xml:space="preserve"> </w:t>
      </w:r>
      <w:r w:rsidRPr="00AE2EA9">
        <w:rPr>
          <w:rFonts w:cs="Times New Roman"/>
          <w:lang w:val="ru-RU"/>
        </w:rPr>
        <w:t>воды</w:t>
      </w:r>
      <w:r w:rsidRPr="00AE2EA9">
        <w:rPr>
          <w:rFonts w:cs="Times New Roman"/>
          <w:spacing w:val="27"/>
          <w:lang w:val="ru-RU"/>
        </w:rPr>
        <w:t xml:space="preserve"> </w:t>
      </w:r>
      <w:r w:rsidRPr="00AE2EA9">
        <w:rPr>
          <w:rFonts w:cs="Times New Roman"/>
          <w:lang w:val="ru-RU"/>
        </w:rPr>
        <w:t>(по</w:t>
      </w:r>
      <w:r w:rsidRPr="00AE2EA9">
        <w:rPr>
          <w:rFonts w:cs="Times New Roman"/>
          <w:spacing w:val="29"/>
          <w:lang w:val="ru-RU"/>
        </w:rPr>
        <w:t xml:space="preserve"> </w:t>
      </w:r>
      <w:r w:rsidRPr="00AE2EA9">
        <w:rPr>
          <w:rFonts w:cs="Times New Roman"/>
          <w:spacing w:val="-1"/>
          <w:lang w:val="ru-RU"/>
        </w:rPr>
        <w:t>шрифту),</w:t>
      </w:r>
      <w:r w:rsidRPr="00AE2EA9">
        <w:rPr>
          <w:rFonts w:cs="Times New Roman"/>
          <w:spacing w:val="27"/>
          <w:lang w:val="ru-RU"/>
        </w:rPr>
        <w:t xml:space="preserve"> </w:t>
      </w:r>
      <w:r w:rsidRPr="00AE2EA9">
        <w:rPr>
          <w:rFonts w:cs="Times New Roman"/>
          <w:spacing w:val="-1"/>
          <w:lang w:val="ru-RU"/>
        </w:rPr>
        <w:t>содержание</w:t>
      </w:r>
      <w:r w:rsidRPr="00AE2EA9">
        <w:rPr>
          <w:rFonts w:cs="Times New Roman"/>
          <w:spacing w:val="27"/>
          <w:lang w:val="ru-RU"/>
        </w:rPr>
        <w:t xml:space="preserve"> </w:t>
      </w:r>
      <w:r w:rsidRPr="00AE2EA9">
        <w:rPr>
          <w:rFonts w:cs="Times New Roman"/>
          <w:spacing w:val="-1"/>
          <w:lang w:val="ru-RU"/>
        </w:rPr>
        <w:t>комплексона</w:t>
      </w:r>
      <w:r w:rsidRPr="00AE2EA9">
        <w:rPr>
          <w:rFonts w:cs="Times New Roman"/>
          <w:spacing w:val="27"/>
          <w:lang w:val="ru-RU"/>
        </w:rPr>
        <w:t xml:space="preserve"> </w:t>
      </w:r>
      <w:r w:rsidRPr="00AE2EA9">
        <w:rPr>
          <w:rFonts w:cs="Times New Roman"/>
          <w:lang w:val="ru-RU"/>
        </w:rPr>
        <w:t>в</w:t>
      </w:r>
      <w:r w:rsidRPr="00AE2EA9">
        <w:rPr>
          <w:rFonts w:cs="Times New Roman"/>
          <w:spacing w:val="28"/>
          <w:lang w:val="ru-RU"/>
        </w:rPr>
        <w:t xml:space="preserve"> </w:t>
      </w:r>
      <w:r w:rsidRPr="00AE2EA9">
        <w:rPr>
          <w:rFonts w:cs="Times New Roman"/>
          <w:lang w:val="ru-RU"/>
        </w:rPr>
        <w:t>обратном</w:t>
      </w:r>
      <w:r w:rsidRPr="00AE2EA9">
        <w:rPr>
          <w:rFonts w:cs="Times New Roman"/>
          <w:spacing w:val="27"/>
          <w:lang w:val="ru-RU"/>
        </w:rPr>
        <w:t xml:space="preserve"> </w:t>
      </w:r>
      <w:r w:rsidRPr="00AE2EA9">
        <w:rPr>
          <w:rFonts w:cs="Times New Roman"/>
          <w:spacing w:val="-1"/>
          <w:lang w:val="ru-RU"/>
        </w:rPr>
        <w:t>трубопроводе</w:t>
      </w:r>
      <w:r w:rsidRPr="00AE2EA9">
        <w:rPr>
          <w:rFonts w:cs="Times New Roman"/>
          <w:spacing w:val="27"/>
          <w:lang w:val="ru-RU"/>
        </w:rPr>
        <w:t xml:space="preserve"> </w:t>
      </w:r>
      <w:r w:rsidRPr="00AE2EA9">
        <w:rPr>
          <w:rFonts w:cs="Times New Roman"/>
          <w:lang w:val="ru-RU"/>
        </w:rPr>
        <w:t>тепловой</w:t>
      </w:r>
      <w:r w:rsidRPr="00AE2EA9">
        <w:rPr>
          <w:rFonts w:cs="Times New Roman"/>
          <w:spacing w:val="59"/>
          <w:lang w:val="ru-RU"/>
        </w:rPr>
        <w:t xml:space="preserve"> </w:t>
      </w:r>
      <w:r w:rsidRPr="00AE2EA9">
        <w:rPr>
          <w:rFonts w:cs="Times New Roman"/>
          <w:spacing w:val="-1"/>
          <w:lang w:val="ru-RU"/>
        </w:rPr>
        <w:t>сети</w:t>
      </w:r>
      <w:r w:rsidRPr="00AE2EA9">
        <w:rPr>
          <w:rFonts w:cs="Times New Roman"/>
          <w:spacing w:val="8"/>
          <w:lang w:val="ru-RU"/>
        </w:rPr>
        <w:t xml:space="preserve"> </w:t>
      </w:r>
      <w:r w:rsidRPr="00AE2EA9">
        <w:rPr>
          <w:rFonts w:cs="Times New Roman"/>
          <w:lang w:val="ru-RU"/>
        </w:rPr>
        <w:t>с</w:t>
      </w:r>
      <w:r w:rsidRPr="00AE2EA9">
        <w:rPr>
          <w:rFonts w:cs="Times New Roman"/>
          <w:spacing w:val="6"/>
          <w:lang w:val="ru-RU"/>
        </w:rPr>
        <w:t xml:space="preserve"> </w:t>
      </w:r>
      <w:r w:rsidRPr="00AE2EA9">
        <w:rPr>
          <w:rFonts w:cs="Times New Roman"/>
          <w:spacing w:val="-1"/>
          <w:lang w:val="ru-RU"/>
        </w:rPr>
        <w:t>периодичностью</w:t>
      </w:r>
      <w:r w:rsidRPr="00AE2EA9">
        <w:rPr>
          <w:rFonts w:cs="Times New Roman"/>
          <w:spacing w:val="5"/>
          <w:lang w:val="ru-RU"/>
        </w:rPr>
        <w:t xml:space="preserve"> </w:t>
      </w:r>
      <w:r w:rsidRPr="00AE2EA9">
        <w:rPr>
          <w:rFonts w:cs="Times New Roman"/>
          <w:lang w:val="ru-RU"/>
        </w:rPr>
        <w:t>не</w:t>
      </w:r>
      <w:r w:rsidRPr="00AE2EA9">
        <w:rPr>
          <w:rFonts w:cs="Times New Roman"/>
          <w:spacing w:val="6"/>
          <w:lang w:val="ru-RU"/>
        </w:rPr>
        <w:t xml:space="preserve"> </w:t>
      </w:r>
      <w:r w:rsidRPr="00AE2EA9">
        <w:rPr>
          <w:rFonts w:cs="Times New Roman"/>
          <w:spacing w:val="-1"/>
          <w:lang w:val="ru-RU"/>
        </w:rPr>
        <w:t>реже</w:t>
      </w:r>
      <w:r w:rsidRPr="00AE2EA9">
        <w:rPr>
          <w:rFonts w:cs="Times New Roman"/>
          <w:spacing w:val="5"/>
          <w:lang w:val="ru-RU"/>
        </w:rPr>
        <w:t xml:space="preserve"> </w:t>
      </w:r>
      <w:r w:rsidRPr="00AE2EA9">
        <w:rPr>
          <w:rFonts w:cs="Times New Roman"/>
          <w:lang w:val="ru-RU"/>
        </w:rPr>
        <w:t>1</w:t>
      </w:r>
      <w:r w:rsidRPr="00AE2EA9">
        <w:rPr>
          <w:rFonts w:cs="Times New Roman"/>
          <w:spacing w:val="6"/>
          <w:lang w:val="ru-RU"/>
        </w:rPr>
        <w:t xml:space="preserve"> </w:t>
      </w:r>
      <w:r w:rsidRPr="00AE2EA9">
        <w:rPr>
          <w:rFonts w:cs="Times New Roman"/>
          <w:lang w:val="ru-RU"/>
        </w:rPr>
        <w:t>раза</w:t>
      </w:r>
      <w:r w:rsidRPr="00AE2EA9">
        <w:rPr>
          <w:rFonts w:cs="Times New Roman"/>
          <w:spacing w:val="6"/>
          <w:lang w:val="ru-RU"/>
        </w:rPr>
        <w:t xml:space="preserve"> </w:t>
      </w:r>
      <w:r w:rsidRPr="00AE2EA9">
        <w:rPr>
          <w:rFonts w:cs="Times New Roman"/>
          <w:lang w:val="ru-RU"/>
        </w:rPr>
        <w:t>в</w:t>
      </w:r>
      <w:r w:rsidRPr="00AE2EA9">
        <w:rPr>
          <w:rFonts w:cs="Times New Roman"/>
          <w:spacing w:val="6"/>
          <w:lang w:val="ru-RU"/>
        </w:rPr>
        <w:t xml:space="preserve"> </w:t>
      </w:r>
      <w:r w:rsidRPr="00AE2EA9">
        <w:rPr>
          <w:rFonts w:cs="Times New Roman"/>
          <w:lang w:val="ru-RU"/>
        </w:rPr>
        <w:t>неделю.</w:t>
      </w:r>
      <w:r w:rsidRPr="00AE2EA9">
        <w:rPr>
          <w:rFonts w:cs="Times New Roman"/>
          <w:spacing w:val="6"/>
          <w:lang w:val="ru-RU"/>
        </w:rPr>
        <w:t xml:space="preserve"> </w:t>
      </w:r>
      <w:r w:rsidRPr="00AE2EA9">
        <w:rPr>
          <w:rFonts w:cs="Times New Roman"/>
          <w:spacing w:val="-1"/>
          <w:lang w:val="ru-RU"/>
        </w:rPr>
        <w:t>Все</w:t>
      </w:r>
      <w:r w:rsidRPr="00AE2EA9">
        <w:rPr>
          <w:rFonts w:cs="Times New Roman"/>
          <w:spacing w:val="6"/>
          <w:lang w:val="ru-RU"/>
        </w:rPr>
        <w:t xml:space="preserve"> </w:t>
      </w:r>
      <w:r w:rsidRPr="00AE2EA9">
        <w:rPr>
          <w:rFonts w:cs="Times New Roman"/>
          <w:spacing w:val="-1"/>
          <w:lang w:val="ru-RU"/>
        </w:rPr>
        <w:t>остальные,</w:t>
      </w:r>
      <w:r w:rsidRPr="00AE2EA9">
        <w:rPr>
          <w:rFonts w:cs="Times New Roman"/>
          <w:spacing w:val="6"/>
          <w:lang w:val="ru-RU"/>
        </w:rPr>
        <w:t xml:space="preserve"> </w:t>
      </w:r>
      <w:r w:rsidRPr="00AE2EA9">
        <w:rPr>
          <w:rFonts w:cs="Times New Roman"/>
          <w:spacing w:val="-1"/>
          <w:lang w:val="ru-RU"/>
        </w:rPr>
        <w:t>положенные</w:t>
      </w:r>
      <w:r w:rsidRPr="00AE2EA9">
        <w:rPr>
          <w:rFonts w:cs="Times New Roman"/>
          <w:spacing w:val="5"/>
          <w:lang w:val="ru-RU"/>
        </w:rPr>
        <w:t xml:space="preserve"> </w:t>
      </w:r>
      <w:r w:rsidRPr="00AE2EA9">
        <w:rPr>
          <w:rFonts w:cs="Times New Roman"/>
          <w:spacing w:val="-1"/>
          <w:lang w:val="ru-RU"/>
        </w:rPr>
        <w:t>согласно</w:t>
      </w:r>
      <w:r w:rsidRPr="00AE2EA9">
        <w:rPr>
          <w:rFonts w:cs="Times New Roman"/>
          <w:spacing w:val="6"/>
          <w:lang w:val="ru-RU"/>
        </w:rPr>
        <w:t xml:space="preserve"> </w:t>
      </w:r>
      <w:r w:rsidRPr="00AE2EA9">
        <w:rPr>
          <w:rFonts w:cs="Times New Roman"/>
          <w:lang w:val="ru-RU"/>
        </w:rPr>
        <w:t>РД</w:t>
      </w:r>
      <w:r w:rsidRPr="00AE2EA9">
        <w:rPr>
          <w:rFonts w:cs="Times New Roman"/>
          <w:spacing w:val="83"/>
          <w:lang w:val="ru-RU"/>
        </w:rPr>
        <w:t xml:space="preserve"> </w:t>
      </w:r>
      <w:r w:rsidRPr="00AE2EA9">
        <w:rPr>
          <w:rFonts w:cs="Times New Roman"/>
          <w:spacing w:val="-1"/>
          <w:lang w:val="ru-RU"/>
        </w:rPr>
        <w:t>анализы,</w:t>
      </w:r>
      <w:r w:rsidRPr="00AE2EA9">
        <w:rPr>
          <w:rFonts w:cs="Times New Roman"/>
          <w:spacing w:val="16"/>
          <w:lang w:val="ru-RU"/>
        </w:rPr>
        <w:t xml:space="preserve"> </w:t>
      </w:r>
      <w:r w:rsidRPr="00AE2EA9">
        <w:rPr>
          <w:rFonts w:cs="Times New Roman"/>
          <w:spacing w:val="-1"/>
          <w:lang w:val="ru-RU"/>
        </w:rPr>
        <w:t>выполнять</w:t>
      </w:r>
      <w:r w:rsidRPr="00AE2EA9">
        <w:rPr>
          <w:rFonts w:cs="Times New Roman"/>
          <w:spacing w:val="15"/>
          <w:lang w:val="ru-RU"/>
        </w:rPr>
        <w:t xml:space="preserve"> </w:t>
      </w:r>
      <w:r w:rsidRPr="00AE2EA9">
        <w:rPr>
          <w:rFonts w:cs="Times New Roman"/>
          <w:lang w:val="ru-RU"/>
        </w:rPr>
        <w:t>3-4</w:t>
      </w:r>
      <w:r w:rsidRPr="00AE2EA9">
        <w:rPr>
          <w:rFonts w:cs="Times New Roman"/>
          <w:spacing w:val="16"/>
          <w:lang w:val="ru-RU"/>
        </w:rPr>
        <w:t xml:space="preserve"> </w:t>
      </w:r>
      <w:r w:rsidRPr="00AE2EA9">
        <w:rPr>
          <w:rFonts w:cs="Times New Roman"/>
          <w:spacing w:val="-1"/>
          <w:lang w:val="ru-RU"/>
        </w:rPr>
        <w:t>раза</w:t>
      </w:r>
      <w:r w:rsidRPr="00AE2EA9">
        <w:rPr>
          <w:rFonts w:cs="Times New Roman"/>
          <w:spacing w:val="15"/>
          <w:lang w:val="ru-RU"/>
        </w:rPr>
        <w:t xml:space="preserve"> </w:t>
      </w:r>
      <w:r w:rsidRPr="00AE2EA9">
        <w:rPr>
          <w:rFonts w:cs="Times New Roman"/>
          <w:lang w:val="ru-RU"/>
        </w:rPr>
        <w:t>в</w:t>
      </w:r>
      <w:r w:rsidRPr="00AE2EA9">
        <w:rPr>
          <w:rFonts w:cs="Times New Roman"/>
          <w:spacing w:val="16"/>
          <w:lang w:val="ru-RU"/>
        </w:rPr>
        <w:t xml:space="preserve"> </w:t>
      </w:r>
      <w:r w:rsidRPr="00AE2EA9">
        <w:rPr>
          <w:rFonts w:cs="Times New Roman"/>
          <w:spacing w:val="-1"/>
          <w:lang w:val="ru-RU"/>
        </w:rPr>
        <w:t>сезон.</w:t>
      </w:r>
      <w:r w:rsidRPr="00AE2EA9">
        <w:rPr>
          <w:rFonts w:cs="Times New Roman"/>
          <w:spacing w:val="16"/>
          <w:lang w:val="ru-RU"/>
        </w:rPr>
        <w:t xml:space="preserve"> </w:t>
      </w:r>
      <w:r w:rsidRPr="00AE2EA9">
        <w:rPr>
          <w:rFonts w:cs="Times New Roman"/>
          <w:lang w:val="ru-RU"/>
        </w:rPr>
        <w:t>В</w:t>
      </w:r>
      <w:r w:rsidRPr="00AE2EA9">
        <w:rPr>
          <w:rFonts w:cs="Times New Roman"/>
          <w:spacing w:val="14"/>
          <w:lang w:val="ru-RU"/>
        </w:rPr>
        <w:t xml:space="preserve"> </w:t>
      </w:r>
      <w:r w:rsidRPr="00AE2EA9">
        <w:rPr>
          <w:rFonts w:cs="Times New Roman"/>
          <w:spacing w:val="-1"/>
          <w:lang w:val="ru-RU"/>
        </w:rPr>
        <w:t>пусковой</w:t>
      </w:r>
      <w:r w:rsidRPr="00AE2EA9">
        <w:rPr>
          <w:rFonts w:cs="Times New Roman"/>
          <w:spacing w:val="17"/>
          <w:lang w:val="ru-RU"/>
        </w:rPr>
        <w:t xml:space="preserve"> </w:t>
      </w:r>
      <w:r w:rsidRPr="00AE2EA9">
        <w:rPr>
          <w:rFonts w:cs="Times New Roman"/>
          <w:spacing w:val="-1"/>
          <w:lang w:val="ru-RU"/>
        </w:rPr>
        <w:t>период,</w:t>
      </w:r>
      <w:r w:rsidRPr="00AE2EA9">
        <w:rPr>
          <w:rFonts w:cs="Times New Roman"/>
          <w:spacing w:val="14"/>
          <w:lang w:val="ru-RU"/>
        </w:rPr>
        <w:t xml:space="preserve"> </w:t>
      </w:r>
      <w:r w:rsidRPr="00AE2EA9">
        <w:rPr>
          <w:rFonts w:cs="Times New Roman"/>
          <w:lang w:val="ru-RU"/>
        </w:rPr>
        <w:t>а</w:t>
      </w:r>
      <w:r w:rsidRPr="00AE2EA9">
        <w:rPr>
          <w:rFonts w:cs="Times New Roman"/>
          <w:spacing w:val="15"/>
          <w:lang w:val="ru-RU"/>
        </w:rPr>
        <w:t xml:space="preserve"> </w:t>
      </w:r>
      <w:r w:rsidRPr="00AE2EA9">
        <w:rPr>
          <w:rFonts w:cs="Times New Roman"/>
          <w:lang w:val="ru-RU"/>
        </w:rPr>
        <w:t>также</w:t>
      </w:r>
      <w:r w:rsidRPr="00AE2EA9">
        <w:rPr>
          <w:rFonts w:cs="Times New Roman"/>
          <w:spacing w:val="16"/>
          <w:lang w:val="ru-RU"/>
        </w:rPr>
        <w:t xml:space="preserve"> </w:t>
      </w:r>
      <w:r w:rsidRPr="00AE2EA9">
        <w:rPr>
          <w:rFonts w:cs="Times New Roman"/>
          <w:lang w:val="ru-RU"/>
        </w:rPr>
        <w:t>в</w:t>
      </w:r>
      <w:r w:rsidRPr="00AE2EA9">
        <w:rPr>
          <w:rFonts w:cs="Times New Roman"/>
          <w:spacing w:val="16"/>
          <w:lang w:val="ru-RU"/>
        </w:rPr>
        <w:t xml:space="preserve"> </w:t>
      </w:r>
      <w:r w:rsidRPr="00AE2EA9">
        <w:rPr>
          <w:rFonts w:cs="Times New Roman"/>
          <w:spacing w:val="-2"/>
          <w:lang w:val="ru-RU"/>
        </w:rPr>
        <w:t>случае</w:t>
      </w:r>
      <w:r w:rsidRPr="00AE2EA9">
        <w:rPr>
          <w:rFonts w:cs="Times New Roman"/>
          <w:spacing w:val="15"/>
          <w:lang w:val="ru-RU"/>
        </w:rPr>
        <w:t xml:space="preserve"> </w:t>
      </w:r>
      <w:r w:rsidRPr="00AE2EA9">
        <w:rPr>
          <w:rFonts w:cs="Times New Roman"/>
          <w:spacing w:val="-1"/>
          <w:lang w:val="ru-RU"/>
        </w:rPr>
        <w:t>существенных отклонений,</w:t>
      </w:r>
      <w:r w:rsidRPr="00AE2EA9">
        <w:rPr>
          <w:rFonts w:cs="Times New Roman"/>
          <w:spacing w:val="-3"/>
          <w:lang w:val="ru-RU"/>
        </w:rPr>
        <w:t xml:space="preserve"> </w:t>
      </w:r>
      <w:r w:rsidRPr="00AE2EA9">
        <w:rPr>
          <w:rFonts w:cs="Times New Roman"/>
          <w:spacing w:val="-1"/>
          <w:lang w:val="ru-RU"/>
        </w:rPr>
        <w:t>периодичность</w:t>
      </w:r>
      <w:r w:rsidRPr="00AE2EA9">
        <w:rPr>
          <w:rFonts w:cs="Times New Roman"/>
          <w:spacing w:val="1"/>
          <w:lang w:val="ru-RU"/>
        </w:rPr>
        <w:t xml:space="preserve"> </w:t>
      </w:r>
      <w:r w:rsidRPr="00AE2EA9">
        <w:rPr>
          <w:rFonts w:cs="Times New Roman"/>
          <w:spacing w:val="-1"/>
          <w:lang w:val="ru-RU"/>
        </w:rPr>
        <w:t>контроля</w:t>
      </w:r>
      <w:r w:rsidRPr="00AE2EA9">
        <w:rPr>
          <w:rFonts w:cs="Times New Roman"/>
          <w:lang w:val="ru-RU"/>
        </w:rPr>
        <w:t xml:space="preserve"> </w:t>
      </w:r>
      <w:r w:rsidRPr="00AE2EA9">
        <w:rPr>
          <w:rFonts w:cs="Times New Roman"/>
          <w:spacing w:val="-1"/>
          <w:lang w:val="ru-RU"/>
        </w:rPr>
        <w:t>ВХР</w:t>
      </w:r>
      <w:r w:rsidRPr="00AE2EA9">
        <w:rPr>
          <w:rFonts w:cs="Times New Roman"/>
          <w:spacing w:val="3"/>
          <w:lang w:val="ru-RU"/>
        </w:rPr>
        <w:t xml:space="preserve"> </w:t>
      </w:r>
      <w:r w:rsidRPr="00AE2EA9">
        <w:rPr>
          <w:rFonts w:cs="Times New Roman"/>
          <w:spacing w:val="-1"/>
          <w:lang w:val="ru-RU"/>
        </w:rPr>
        <w:t>рекомендуется</w:t>
      </w:r>
      <w:r w:rsidRPr="00AE2EA9">
        <w:rPr>
          <w:rFonts w:cs="Times New Roman"/>
          <w:spacing w:val="6"/>
          <w:lang w:val="ru-RU"/>
        </w:rPr>
        <w:t xml:space="preserve"> </w:t>
      </w:r>
      <w:r w:rsidRPr="00AE2EA9">
        <w:rPr>
          <w:rFonts w:cs="Times New Roman"/>
          <w:spacing w:val="-1"/>
          <w:lang w:val="ru-RU"/>
        </w:rPr>
        <w:t>увеличивать.</w:t>
      </w:r>
    </w:p>
    <w:p w14:paraId="4805D1CF" w14:textId="77777777" w:rsidR="00A24C24" w:rsidRPr="00AE2EA9" w:rsidRDefault="00A24C24" w:rsidP="00A24C24">
      <w:pPr>
        <w:pStyle w:val="ab"/>
        <w:kinsoku w:val="0"/>
        <w:overflowPunct w:val="0"/>
        <w:spacing w:before="136"/>
        <w:ind w:right="185"/>
        <w:rPr>
          <w:rFonts w:cs="Times New Roman"/>
          <w:b/>
          <w:szCs w:val="20"/>
          <w:lang w:val="ru-RU"/>
        </w:rPr>
      </w:pPr>
      <w:bookmarkStart w:id="243" w:name="bookmark137"/>
      <w:bookmarkEnd w:id="243"/>
      <w:r w:rsidRPr="00AE2EA9">
        <w:rPr>
          <w:rFonts w:cs="Times New Roman"/>
          <w:b/>
          <w:spacing w:val="-1"/>
          <w:szCs w:val="20"/>
          <w:lang w:val="ru-RU"/>
        </w:rPr>
        <w:t>Таблица</w:t>
      </w:r>
      <w:r w:rsidRPr="00AE2EA9">
        <w:rPr>
          <w:rFonts w:cs="Times New Roman"/>
          <w:b/>
          <w:spacing w:val="-7"/>
          <w:szCs w:val="20"/>
          <w:lang w:val="ru-RU"/>
        </w:rPr>
        <w:t xml:space="preserve"> </w:t>
      </w:r>
      <w:r w:rsidR="006709C2" w:rsidRPr="00AE2EA9">
        <w:rPr>
          <w:rFonts w:cs="Times New Roman"/>
          <w:b/>
          <w:szCs w:val="20"/>
          <w:lang w:val="ru-RU"/>
        </w:rPr>
        <w:t xml:space="preserve">1.7.2.1 - </w:t>
      </w:r>
      <w:r w:rsidRPr="00AE2EA9">
        <w:rPr>
          <w:rFonts w:cs="Times New Roman"/>
          <w:b/>
          <w:spacing w:val="-1"/>
          <w:szCs w:val="20"/>
          <w:lang w:val="ru-RU"/>
        </w:rPr>
        <w:t>Расчетный</w:t>
      </w:r>
      <w:r w:rsidRPr="00AE2EA9">
        <w:rPr>
          <w:rFonts w:cs="Times New Roman"/>
          <w:b/>
          <w:spacing w:val="-8"/>
          <w:szCs w:val="20"/>
          <w:lang w:val="ru-RU"/>
        </w:rPr>
        <w:t xml:space="preserve"> </w:t>
      </w:r>
      <w:r w:rsidRPr="00AE2EA9">
        <w:rPr>
          <w:rFonts w:cs="Times New Roman"/>
          <w:b/>
          <w:szCs w:val="20"/>
          <w:lang w:val="ru-RU"/>
        </w:rPr>
        <w:t>аварийный</w:t>
      </w:r>
      <w:r w:rsidRPr="00AE2EA9">
        <w:rPr>
          <w:rFonts w:cs="Times New Roman"/>
          <w:b/>
          <w:spacing w:val="-7"/>
          <w:szCs w:val="20"/>
          <w:lang w:val="ru-RU"/>
        </w:rPr>
        <w:t xml:space="preserve"> </w:t>
      </w:r>
      <w:r w:rsidRPr="00AE2EA9">
        <w:rPr>
          <w:rFonts w:cs="Times New Roman"/>
          <w:b/>
          <w:szCs w:val="20"/>
          <w:lang w:val="ru-RU"/>
        </w:rPr>
        <w:t>расход</w:t>
      </w:r>
      <w:r w:rsidRPr="00AE2EA9">
        <w:rPr>
          <w:rFonts w:cs="Times New Roman"/>
          <w:b/>
          <w:spacing w:val="-7"/>
          <w:szCs w:val="20"/>
          <w:lang w:val="ru-RU"/>
        </w:rPr>
        <w:t xml:space="preserve"> </w:t>
      </w:r>
      <w:r w:rsidRPr="00AE2EA9">
        <w:rPr>
          <w:rFonts w:cs="Times New Roman"/>
          <w:b/>
          <w:szCs w:val="20"/>
          <w:lang w:val="ru-RU"/>
        </w:rPr>
        <w:t>воды</w:t>
      </w:r>
      <w:r w:rsidRPr="00AE2EA9">
        <w:rPr>
          <w:rFonts w:cs="Times New Roman"/>
          <w:b/>
          <w:spacing w:val="-7"/>
          <w:szCs w:val="20"/>
          <w:lang w:val="ru-RU"/>
        </w:rPr>
        <w:t xml:space="preserve"> </w:t>
      </w:r>
      <w:r w:rsidRPr="00AE2EA9">
        <w:rPr>
          <w:rFonts w:cs="Times New Roman"/>
          <w:b/>
          <w:szCs w:val="20"/>
          <w:lang w:val="ru-RU"/>
        </w:rPr>
        <w:t>для</w:t>
      </w:r>
      <w:r w:rsidRPr="00AE2EA9">
        <w:rPr>
          <w:rFonts w:cs="Times New Roman"/>
          <w:b/>
          <w:spacing w:val="-8"/>
          <w:szCs w:val="20"/>
          <w:lang w:val="ru-RU"/>
        </w:rPr>
        <w:t xml:space="preserve"> </w:t>
      </w:r>
      <w:r w:rsidRPr="00AE2EA9">
        <w:rPr>
          <w:rFonts w:cs="Times New Roman"/>
          <w:b/>
          <w:szCs w:val="20"/>
          <w:lang w:val="ru-RU"/>
        </w:rPr>
        <w:t>подпитки</w:t>
      </w:r>
      <w:r w:rsidRPr="00AE2EA9">
        <w:rPr>
          <w:rFonts w:cs="Times New Roman"/>
          <w:b/>
          <w:spacing w:val="-7"/>
          <w:szCs w:val="20"/>
          <w:lang w:val="ru-RU"/>
        </w:rPr>
        <w:t xml:space="preserve"> </w:t>
      </w:r>
      <w:r w:rsidRPr="00AE2EA9">
        <w:rPr>
          <w:rFonts w:cs="Times New Roman"/>
          <w:b/>
          <w:szCs w:val="20"/>
          <w:lang w:val="ru-RU"/>
        </w:rPr>
        <w:t>тепловых</w:t>
      </w:r>
      <w:r w:rsidRPr="00AE2EA9">
        <w:rPr>
          <w:rFonts w:cs="Times New Roman"/>
          <w:b/>
          <w:spacing w:val="-7"/>
          <w:szCs w:val="20"/>
          <w:lang w:val="ru-RU"/>
        </w:rPr>
        <w:t xml:space="preserve"> </w:t>
      </w:r>
      <w:r w:rsidRPr="00AE2EA9">
        <w:rPr>
          <w:rFonts w:cs="Times New Roman"/>
          <w:b/>
          <w:szCs w:val="20"/>
          <w:lang w:val="ru-RU"/>
        </w:rPr>
        <w:t>сетей</w:t>
      </w:r>
      <w:r w:rsidRPr="00AE2EA9">
        <w:rPr>
          <w:rFonts w:cs="Times New Roman"/>
          <w:b/>
          <w:spacing w:val="-7"/>
          <w:szCs w:val="20"/>
          <w:lang w:val="ru-RU"/>
        </w:rPr>
        <w:t xml:space="preserve"> </w:t>
      </w:r>
      <w:r w:rsidRPr="00AE2EA9">
        <w:rPr>
          <w:rFonts w:cs="Times New Roman"/>
          <w:b/>
          <w:szCs w:val="20"/>
          <w:lang w:val="ru-RU"/>
        </w:rPr>
        <w:t>от</w:t>
      </w:r>
      <w:r w:rsidRPr="00AE2EA9">
        <w:rPr>
          <w:rFonts w:cs="Times New Roman"/>
          <w:b/>
          <w:spacing w:val="-8"/>
          <w:szCs w:val="20"/>
          <w:lang w:val="ru-RU"/>
        </w:rPr>
        <w:t xml:space="preserve"> </w:t>
      </w:r>
      <w:r w:rsidRPr="00AE2EA9">
        <w:rPr>
          <w:rFonts w:cs="Times New Roman"/>
          <w:b/>
          <w:szCs w:val="20"/>
          <w:lang w:val="ru-RU"/>
        </w:rPr>
        <w:t>котельных</w:t>
      </w:r>
      <w:r w:rsidRPr="00AE2EA9">
        <w:rPr>
          <w:rFonts w:cs="Times New Roman"/>
          <w:b/>
          <w:spacing w:val="-7"/>
          <w:szCs w:val="20"/>
          <w:lang w:val="ru-RU"/>
        </w:rPr>
        <w:t xml:space="preserve"> </w:t>
      </w:r>
      <w:r w:rsidRPr="00AE2EA9">
        <w:rPr>
          <w:rFonts w:cs="Times New Roman"/>
          <w:b/>
          <w:szCs w:val="20"/>
          <w:lang w:val="ru-RU"/>
        </w:rPr>
        <w:t>ООО</w:t>
      </w:r>
      <w:r w:rsidRPr="00AE2EA9">
        <w:rPr>
          <w:rFonts w:cs="Times New Roman"/>
          <w:b/>
          <w:spacing w:val="-2"/>
          <w:szCs w:val="20"/>
          <w:lang w:val="ru-RU"/>
        </w:rPr>
        <w:t xml:space="preserve"> </w:t>
      </w:r>
      <w:r w:rsidRPr="00AE2EA9">
        <w:rPr>
          <w:rFonts w:cs="Times New Roman"/>
          <w:b/>
          <w:spacing w:val="1"/>
          <w:szCs w:val="20"/>
          <w:lang w:val="ru-RU"/>
        </w:rPr>
        <w:t>«ТЭС-</w:t>
      </w:r>
      <w:r w:rsidRPr="00AE2EA9">
        <w:rPr>
          <w:rFonts w:cs="Times New Roman"/>
          <w:b/>
          <w:spacing w:val="58"/>
          <w:w w:val="99"/>
          <w:szCs w:val="20"/>
          <w:lang w:val="ru-RU"/>
        </w:rPr>
        <w:t xml:space="preserve"> </w:t>
      </w:r>
      <w:r w:rsidRPr="00AE2EA9">
        <w:rPr>
          <w:rFonts w:cs="Times New Roman"/>
          <w:b/>
          <w:szCs w:val="20"/>
          <w:lang w:val="ru-RU"/>
        </w:rPr>
        <w:t>Приволжск»</w:t>
      </w:r>
    </w:p>
    <w:tbl>
      <w:tblPr>
        <w:tblW w:w="9287" w:type="dxa"/>
        <w:tblInd w:w="166" w:type="dxa"/>
        <w:tblLayout w:type="fixed"/>
        <w:tblCellMar>
          <w:left w:w="0" w:type="dxa"/>
          <w:right w:w="0" w:type="dxa"/>
        </w:tblCellMar>
        <w:tblLook w:val="0000" w:firstRow="0" w:lastRow="0" w:firstColumn="0" w:lastColumn="0" w:noHBand="0" w:noVBand="0"/>
      </w:tblPr>
      <w:tblGrid>
        <w:gridCol w:w="571"/>
        <w:gridCol w:w="1741"/>
        <w:gridCol w:w="1754"/>
        <w:gridCol w:w="1741"/>
        <w:gridCol w:w="1740"/>
        <w:gridCol w:w="1740"/>
      </w:tblGrid>
      <w:tr w:rsidR="006709C2" w:rsidRPr="00AE2EA9" w14:paraId="17F7EC72" w14:textId="77777777" w:rsidTr="006709C2">
        <w:trPr>
          <w:trHeight w:hRule="exact" w:val="1390"/>
          <w:tblHeader/>
        </w:trPr>
        <w:tc>
          <w:tcPr>
            <w:tcW w:w="57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24EC7D8" w14:textId="77777777" w:rsidR="006709C2" w:rsidRPr="00AE2EA9" w:rsidRDefault="006709C2" w:rsidP="006709C2">
            <w:pPr>
              <w:pStyle w:val="TableParagraph1"/>
              <w:kinsoku w:val="0"/>
              <w:overflowPunct w:val="0"/>
              <w:ind w:left="102" w:right="50"/>
              <w:jc w:val="center"/>
              <w:rPr>
                <w:spacing w:val="-1"/>
                <w:sz w:val="20"/>
                <w:szCs w:val="20"/>
              </w:rPr>
            </w:pPr>
            <w:r w:rsidRPr="00AE2EA9">
              <w:rPr>
                <w:spacing w:val="-1"/>
                <w:sz w:val="20"/>
                <w:szCs w:val="20"/>
              </w:rPr>
              <w:t>№</w:t>
            </w:r>
          </w:p>
        </w:tc>
        <w:tc>
          <w:tcPr>
            <w:tcW w:w="17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355748C" w14:textId="77777777" w:rsidR="006709C2" w:rsidRPr="00AE2EA9" w:rsidRDefault="006709C2" w:rsidP="006709C2">
            <w:pPr>
              <w:pStyle w:val="TableParagraph1"/>
              <w:kinsoku w:val="0"/>
              <w:overflowPunct w:val="0"/>
              <w:ind w:left="99" w:right="50"/>
              <w:jc w:val="center"/>
              <w:rPr>
                <w:spacing w:val="-1"/>
                <w:sz w:val="20"/>
                <w:szCs w:val="20"/>
              </w:rPr>
            </w:pPr>
            <w:r w:rsidRPr="00AE2EA9">
              <w:rPr>
                <w:spacing w:val="-1"/>
                <w:sz w:val="20"/>
                <w:szCs w:val="20"/>
              </w:rPr>
              <w:t>Источник тепловой энергии</w:t>
            </w:r>
          </w:p>
        </w:tc>
        <w:tc>
          <w:tcPr>
            <w:tcW w:w="175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064F8D9" w14:textId="77777777" w:rsidR="006709C2" w:rsidRPr="00AE2EA9" w:rsidRDefault="006709C2" w:rsidP="006709C2">
            <w:pPr>
              <w:pStyle w:val="TableParagraph1"/>
              <w:kinsoku w:val="0"/>
              <w:overflowPunct w:val="0"/>
              <w:ind w:left="99" w:right="50"/>
              <w:jc w:val="center"/>
              <w:rPr>
                <w:spacing w:val="-1"/>
                <w:sz w:val="20"/>
                <w:szCs w:val="20"/>
              </w:rPr>
            </w:pPr>
            <w:proofErr w:type="gramStart"/>
            <w:r w:rsidRPr="00AE2EA9">
              <w:rPr>
                <w:spacing w:val="-1"/>
                <w:sz w:val="20"/>
                <w:szCs w:val="20"/>
              </w:rPr>
              <w:t>Производитель- ность</w:t>
            </w:r>
            <w:proofErr w:type="gramEnd"/>
            <w:r w:rsidRPr="00AE2EA9">
              <w:rPr>
                <w:spacing w:val="-1"/>
                <w:sz w:val="20"/>
                <w:szCs w:val="20"/>
              </w:rPr>
              <w:t xml:space="preserve"> подпиточного устройства с учетом подачи «сырой» воды, т/ч</w:t>
            </w:r>
          </w:p>
        </w:tc>
        <w:tc>
          <w:tcPr>
            <w:tcW w:w="17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CAB7C70" w14:textId="77777777" w:rsidR="006709C2" w:rsidRPr="00AE2EA9" w:rsidRDefault="006709C2" w:rsidP="006709C2">
            <w:pPr>
              <w:pStyle w:val="TableParagraph1"/>
              <w:kinsoku w:val="0"/>
              <w:overflowPunct w:val="0"/>
              <w:ind w:left="102" w:right="50"/>
              <w:jc w:val="center"/>
              <w:rPr>
                <w:spacing w:val="-1"/>
                <w:sz w:val="20"/>
                <w:szCs w:val="20"/>
              </w:rPr>
            </w:pPr>
            <w:r w:rsidRPr="00AE2EA9">
              <w:rPr>
                <w:spacing w:val="-1"/>
                <w:sz w:val="20"/>
                <w:szCs w:val="20"/>
              </w:rPr>
              <w:t>Объем баков аккумуляторов, м3</w:t>
            </w:r>
          </w:p>
        </w:tc>
        <w:tc>
          <w:tcPr>
            <w:tcW w:w="17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9D1CC32" w14:textId="77777777" w:rsidR="006709C2" w:rsidRPr="00AE2EA9" w:rsidRDefault="006709C2" w:rsidP="006709C2">
            <w:pPr>
              <w:pStyle w:val="TableParagraph1"/>
              <w:kinsoku w:val="0"/>
              <w:overflowPunct w:val="0"/>
              <w:ind w:left="102" w:right="50"/>
              <w:jc w:val="center"/>
              <w:rPr>
                <w:spacing w:val="-1"/>
                <w:sz w:val="20"/>
                <w:szCs w:val="20"/>
              </w:rPr>
            </w:pPr>
            <w:r w:rsidRPr="00AE2EA9">
              <w:rPr>
                <w:spacing w:val="-1"/>
                <w:sz w:val="20"/>
                <w:szCs w:val="20"/>
              </w:rPr>
              <w:t>Расчетный расход сетевой воды, т/ч</w:t>
            </w:r>
          </w:p>
        </w:tc>
        <w:tc>
          <w:tcPr>
            <w:tcW w:w="17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0938F93" w14:textId="77777777" w:rsidR="006709C2" w:rsidRPr="00AE2EA9" w:rsidRDefault="006709C2" w:rsidP="006709C2">
            <w:pPr>
              <w:pStyle w:val="TableParagraph1"/>
              <w:kinsoku w:val="0"/>
              <w:overflowPunct w:val="0"/>
              <w:ind w:left="102" w:right="50"/>
              <w:jc w:val="center"/>
              <w:rPr>
                <w:spacing w:val="-1"/>
                <w:sz w:val="20"/>
                <w:szCs w:val="20"/>
              </w:rPr>
            </w:pPr>
            <w:r w:rsidRPr="00AE2EA9">
              <w:rPr>
                <w:spacing w:val="-1"/>
                <w:sz w:val="20"/>
                <w:szCs w:val="20"/>
              </w:rPr>
              <w:t>Расчетный аварийный расход воды для подпитки тепловых сетей, м3/ч</w:t>
            </w:r>
          </w:p>
        </w:tc>
      </w:tr>
      <w:tr w:rsidR="006709C2" w:rsidRPr="00AE2EA9" w14:paraId="6A17BA6F" w14:textId="77777777" w:rsidTr="006709C2">
        <w:trPr>
          <w:trHeight w:hRule="exact" w:val="470"/>
        </w:trPr>
        <w:tc>
          <w:tcPr>
            <w:tcW w:w="571" w:type="dxa"/>
            <w:tcBorders>
              <w:top w:val="single" w:sz="4" w:space="0" w:color="000000"/>
              <w:left w:val="single" w:sz="4" w:space="0" w:color="000000"/>
              <w:bottom w:val="single" w:sz="4" w:space="0" w:color="000000"/>
              <w:right w:val="single" w:sz="4" w:space="0" w:color="000000"/>
            </w:tcBorders>
            <w:vAlign w:val="center"/>
          </w:tcPr>
          <w:p w14:paraId="1D36966D" w14:textId="77777777" w:rsidR="006709C2" w:rsidRPr="00AE2EA9" w:rsidRDefault="006709C2" w:rsidP="006709C2">
            <w:pPr>
              <w:pStyle w:val="TableParagraph1"/>
              <w:kinsoku w:val="0"/>
              <w:overflowPunct w:val="0"/>
              <w:ind w:left="102"/>
              <w:jc w:val="center"/>
            </w:pPr>
            <w:r w:rsidRPr="00AE2EA9">
              <w:rPr>
                <w:sz w:val="20"/>
                <w:szCs w:val="20"/>
              </w:rPr>
              <w:t>1</w:t>
            </w:r>
          </w:p>
        </w:tc>
        <w:tc>
          <w:tcPr>
            <w:tcW w:w="1741" w:type="dxa"/>
            <w:tcBorders>
              <w:top w:val="single" w:sz="4" w:space="0" w:color="000000"/>
              <w:left w:val="single" w:sz="4" w:space="0" w:color="000000"/>
              <w:bottom w:val="single" w:sz="4" w:space="0" w:color="000000"/>
              <w:right w:val="single" w:sz="4" w:space="0" w:color="000000"/>
            </w:tcBorders>
            <w:vAlign w:val="center"/>
          </w:tcPr>
          <w:p w14:paraId="5235923D" w14:textId="77777777" w:rsidR="006709C2" w:rsidRPr="00AE2EA9" w:rsidRDefault="006709C2" w:rsidP="006709C2">
            <w:pPr>
              <w:pStyle w:val="TableParagraph1"/>
              <w:kinsoku w:val="0"/>
              <w:overflowPunct w:val="0"/>
              <w:ind w:left="102" w:right="50"/>
              <w:rPr>
                <w:spacing w:val="-1"/>
                <w:sz w:val="20"/>
                <w:szCs w:val="20"/>
              </w:rPr>
            </w:pPr>
            <w:r w:rsidRPr="00AE2EA9">
              <w:rPr>
                <w:spacing w:val="-1"/>
                <w:sz w:val="20"/>
                <w:szCs w:val="20"/>
              </w:rPr>
              <w:t>Котельная Центральная</w:t>
            </w:r>
          </w:p>
        </w:tc>
        <w:tc>
          <w:tcPr>
            <w:tcW w:w="1754" w:type="dxa"/>
            <w:tcBorders>
              <w:top w:val="single" w:sz="4" w:space="0" w:color="000000"/>
              <w:left w:val="single" w:sz="4" w:space="0" w:color="000000"/>
              <w:bottom w:val="single" w:sz="4" w:space="0" w:color="000000"/>
              <w:right w:val="single" w:sz="4" w:space="0" w:color="000000"/>
            </w:tcBorders>
            <w:vAlign w:val="center"/>
          </w:tcPr>
          <w:p w14:paraId="6C38024D" w14:textId="77777777" w:rsidR="006709C2" w:rsidRPr="00AE2EA9" w:rsidRDefault="006709C2" w:rsidP="006709C2">
            <w:pPr>
              <w:pStyle w:val="TableParagraph1"/>
              <w:kinsoku w:val="0"/>
              <w:overflowPunct w:val="0"/>
              <w:ind w:left="102" w:right="50"/>
              <w:jc w:val="center"/>
              <w:rPr>
                <w:spacing w:val="-1"/>
                <w:sz w:val="20"/>
                <w:szCs w:val="20"/>
              </w:rPr>
            </w:pPr>
            <w:r w:rsidRPr="00AE2EA9">
              <w:rPr>
                <w:spacing w:val="-1"/>
                <w:sz w:val="20"/>
                <w:szCs w:val="20"/>
              </w:rPr>
              <w:t>100,0</w:t>
            </w:r>
          </w:p>
        </w:tc>
        <w:tc>
          <w:tcPr>
            <w:tcW w:w="1741" w:type="dxa"/>
            <w:tcBorders>
              <w:top w:val="single" w:sz="4" w:space="0" w:color="000000"/>
              <w:left w:val="single" w:sz="4" w:space="0" w:color="000000"/>
              <w:bottom w:val="single" w:sz="4" w:space="0" w:color="000000"/>
              <w:right w:val="single" w:sz="4" w:space="0" w:color="000000"/>
            </w:tcBorders>
            <w:vAlign w:val="center"/>
          </w:tcPr>
          <w:p w14:paraId="3BBD4380" w14:textId="77777777" w:rsidR="006709C2" w:rsidRPr="00AE2EA9" w:rsidRDefault="006709C2" w:rsidP="006709C2">
            <w:pPr>
              <w:pStyle w:val="TableParagraph1"/>
              <w:kinsoku w:val="0"/>
              <w:overflowPunct w:val="0"/>
              <w:ind w:left="102" w:right="50"/>
              <w:jc w:val="center"/>
              <w:rPr>
                <w:spacing w:val="-1"/>
                <w:sz w:val="20"/>
                <w:szCs w:val="20"/>
              </w:rPr>
            </w:pPr>
            <w:r w:rsidRPr="00AE2EA9">
              <w:rPr>
                <w:spacing w:val="-1"/>
                <w:sz w:val="20"/>
                <w:szCs w:val="20"/>
              </w:rPr>
              <w:t>237,5</w:t>
            </w:r>
          </w:p>
        </w:tc>
        <w:tc>
          <w:tcPr>
            <w:tcW w:w="1740" w:type="dxa"/>
            <w:tcBorders>
              <w:top w:val="single" w:sz="4" w:space="0" w:color="000000"/>
              <w:left w:val="single" w:sz="4" w:space="0" w:color="000000"/>
              <w:bottom w:val="single" w:sz="4" w:space="0" w:color="000000"/>
              <w:right w:val="single" w:sz="4" w:space="0" w:color="000000"/>
            </w:tcBorders>
            <w:vAlign w:val="center"/>
          </w:tcPr>
          <w:p w14:paraId="66D36555" w14:textId="77777777" w:rsidR="006709C2" w:rsidRPr="00AE2EA9" w:rsidRDefault="006709C2" w:rsidP="006709C2">
            <w:pPr>
              <w:pStyle w:val="TableParagraph1"/>
              <w:kinsoku w:val="0"/>
              <w:overflowPunct w:val="0"/>
              <w:ind w:left="102" w:right="50"/>
              <w:jc w:val="center"/>
              <w:rPr>
                <w:spacing w:val="-1"/>
                <w:sz w:val="20"/>
                <w:szCs w:val="20"/>
              </w:rPr>
            </w:pPr>
            <w:r w:rsidRPr="00AE2EA9">
              <w:rPr>
                <w:spacing w:val="-1"/>
                <w:sz w:val="20"/>
                <w:szCs w:val="20"/>
              </w:rPr>
              <w:t>пар</w:t>
            </w:r>
          </w:p>
        </w:tc>
        <w:tc>
          <w:tcPr>
            <w:tcW w:w="1740" w:type="dxa"/>
            <w:tcBorders>
              <w:top w:val="single" w:sz="4" w:space="0" w:color="000000"/>
              <w:left w:val="single" w:sz="4" w:space="0" w:color="000000"/>
              <w:bottom w:val="single" w:sz="4" w:space="0" w:color="000000"/>
              <w:right w:val="single" w:sz="4" w:space="0" w:color="000000"/>
            </w:tcBorders>
            <w:vAlign w:val="center"/>
          </w:tcPr>
          <w:p w14:paraId="56E353EE" w14:textId="77777777" w:rsidR="006709C2" w:rsidRPr="00AE2EA9" w:rsidRDefault="006709C2" w:rsidP="006709C2">
            <w:pPr>
              <w:pStyle w:val="TableParagraph1"/>
              <w:kinsoku w:val="0"/>
              <w:overflowPunct w:val="0"/>
              <w:ind w:left="102" w:right="50"/>
              <w:jc w:val="center"/>
              <w:rPr>
                <w:spacing w:val="-1"/>
                <w:sz w:val="20"/>
                <w:szCs w:val="20"/>
              </w:rPr>
            </w:pPr>
            <w:r w:rsidRPr="00AE2EA9">
              <w:rPr>
                <w:spacing w:val="-1"/>
                <w:sz w:val="20"/>
                <w:szCs w:val="20"/>
              </w:rPr>
              <w:t>пар</w:t>
            </w:r>
          </w:p>
        </w:tc>
      </w:tr>
      <w:tr w:rsidR="006709C2" w:rsidRPr="00AE2EA9" w14:paraId="18351099" w14:textId="77777777" w:rsidTr="006709C2">
        <w:trPr>
          <w:trHeight w:hRule="exact" w:val="470"/>
        </w:trPr>
        <w:tc>
          <w:tcPr>
            <w:tcW w:w="571" w:type="dxa"/>
            <w:tcBorders>
              <w:top w:val="single" w:sz="4" w:space="0" w:color="000000"/>
              <w:left w:val="single" w:sz="4" w:space="0" w:color="000000"/>
              <w:bottom w:val="single" w:sz="4" w:space="0" w:color="000000"/>
              <w:right w:val="single" w:sz="4" w:space="0" w:color="000000"/>
            </w:tcBorders>
            <w:vAlign w:val="center"/>
          </w:tcPr>
          <w:p w14:paraId="2B582086" w14:textId="77777777" w:rsidR="006709C2" w:rsidRPr="00AE2EA9" w:rsidRDefault="006709C2" w:rsidP="006709C2">
            <w:pPr>
              <w:pStyle w:val="TableParagraph1"/>
              <w:kinsoku w:val="0"/>
              <w:overflowPunct w:val="0"/>
              <w:ind w:left="102"/>
              <w:jc w:val="center"/>
            </w:pPr>
            <w:r w:rsidRPr="00AE2EA9">
              <w:rPr>
                <w:sz w:val="20"/>
                <w:szCs w:val="20"/>
              </w:rPr>
              <w:t>1.1</w:t>
            </w:r>
          </w:p>
        </w:tc>
        <w:tc>
          <w:tcPr>
            <w:tcW w:w="1741" w:type="dxa"/>
            <w:tcBorders>
              <w:top w:val="single" w:sz="4" w:space="0" w:color="000000"/>
              <w:left w:val="single" w:sz="4" w:space="0" w:color="000000"/>
              <w:bottom w:val="single" w:sz="4" w:space="0" w:color="000000"/>
              <w:right w:val="single" w:sz="4" w:space="0" w:color="000000"/>
            </w:tcBorders>
            <w:vAlign w:val="center"/>
          </w:tcPr>
          <w:p w14:paraId="6EE4733E" w14:textId="77777777" w:rsidR="006709C2" w:rsidRPr="00AE2EA9" w:rsidRDefault="006709C2" w:rsidP="006709C2">
            <w:pPr>
              <w:pStyle w:val="TableParagraph1"/>
              <w:kinsoku w:val="0"/>
              <w:overflowPunct w:val="0"/>
              <w:ind w:left="102" w:right="50"/>
              <w:rPr>
                <w:spacing w:val="-1"/>
                <w:sz w:val="20"/>
                <w:szCs w:val="20"/>
              </w:rPr>
            </w:pPr>
            <w:r w:rsidRPr="00AE2EA9">
              <w:rPr>
                <w:spacing w:val="-1"/>
                <w:sz w:val="20"/>
                <w:szCs w:val="20"/>
              </w:rPr>
              <w:t>ТПП Котельная №4</w:t>
            </w:r>
          </w:p>
        </w:tc>
        <w:tc>
          <w:tcPr>
            <w:tcW w:w="1754" w:type="dxa"/>
            <w:tcBorders>
              <w:top w:val="single" w:sz="4" w:space="0" w:color="000000"/>
              <w:left w:val="single" w:sz="4" w:space="0" w:color="000000"/>
              <w:bottom w:val="single" w:sz="4" w:space="0" w:color="000000"/>
              <w:right w:val="single" w:sz="4" w:space="0" w:color="000000"/>
            </w:tcBorders>
            <w:vAlign w:val="center"/>
          </w:tcPr>
          <w:p w14:paraId="4D260510" w14:textId="77777777" w:rsidR="006709C2" w:rsidRPr="00AE2EA9" w:rsidRDefault="006709C2" w:rsidP="006709C2">
            <w:pPr>
              <w:pStyle w:val="TableParagraph1"/>
              <w:kinsoku w:val="0"/>
              <w:overflowPunct w:val="0"/>
              <w:ind w:left="102" w:right="50"/>
              <w:jc w:val="center"/>
              <w:rPr>
                <w:spacing w:val="-1"/>
                <w:sz w:val="20"/>
                <w:szCs w:val="20"/>
              </w:rPr>
            </w:pPr>
            <w:r w:rsidRPr="00AE2EA9">
              <w:rPr>
                <w:spacing w:val="-1"/>
                <w:sz w:val="20"/>
                <w:szCs w:val="20"/>
              </w:rPr>
              <w:t>-</w:t>
            </w:r>
          </w:p>
        </w:tc>
        <w:tc>
          <w:tcPr>
            <w:tcW w:w="1741" w:type="dxa"/>
            <w:tcBorders>
              <w:top w:val="single" w:sz="4" w:space="0" w:color="000000"/>
              <w:left w:val="single" w:sz="4" w:space="0" w:color="000000"/>
              <w:bottom w:val="single" w:sz="4" w:space="0" w:color="000000"/>
              <w:right w:val="single" w:sz="4" w:space="0" w:color="000000"/>
            </w:tcBorders>
            <w:vAlign w:val="center"/>
          </w:tcPr>
          <w:p w14:paraId="469D143F" w14:textId="77777777" w:rsidR="006709C2" w:rsidRPr="00AE2EA9" w:rsidRDefault="006709C2" w:rsidP="006709C2">
            <w:pPr>
              <w:pStyle w:val="TableParagraph1"/>
              <w:kinsoku w:val="0"/>
              <w:overflowPunct w:val="0"/>
              <w:ind w:left="102" w:right="50"/>
              <w:jc w:val="center"/>
              <w:rPr>
                <w:spacing w:val="-1"/>
                <w:sz w:val="20"/>
                <w:szCs w:val="20"/>
              </w:rPr>
            </w:pPr>
            <w:r w:rsidRPr="00AE2EA9">
              <w:rPr>
                <w:spacing w:val="-1"/>
                <w:sz w:val="20"/>
                <w:szCs w:val="20"/>
              </w:rPr>
              <w:t>-</w:t>
            </w:r>
          </w:p>
        </w:tc>
        <w:tc>
          <w:tcPr>
            <w:tcW w:w="1740" w:type="dxa"/>
            <w:tcBorders>
              <w:top w:val="single" w:sz="4" w:space="0" w:color="000000"/>
              <w:left w:val="single" w:sz="4" w:space="0" w:color="000000"/>
              <w:bottom w:val="single" w:sz="4" w:space="0" w:color="000000"/>
              <w:right w:val="single" w:sz="4" w:space="0" w:color="000000"/>
            </w:tcBorders>
            <w:vAlign w:val="center"/>
          </w:tcPr>
          <w:p w14:paraId="131EA223" w14:textId="77777777" w:rsidR="006709C2" w:rsidRPr="00AE2EA9" w:rsidRDefault="006709C2" w:rsidP="006709C2">
            <w:pPr>
              <w:pStyle w:val="TableParagraph1"/>
              <w:kinsoku w:val="0"/>
              <w:overflowPunct w:val="0"/>
              <w:ind w:left="102" w:right="50"/>
              <w:jc w:val="center"/>
              <w:rPr>
                <w:spacing w:val="-1"/>
                <w:sz w:val="20"/>
                <w:szCs w:val="20"/>
              </w:rPr>
            </w:pPr>
            <w:r w:rsidRPr="00AE2EA9">
              <w:rPr>
                <w:spacing w:val="-1"/>
                <w:sz w:val="20"/>
                <w:szCs w:val="20"/>
              </w:rPr>
              <w:t>139,6</w:t>
            </w:r>
          </w:p>
        </w:tc>
        <w:tc>
          <w:tcPr>
            <w:tcW w:w="1740" w:type="dxa"/>
            <w:tcBorders>
              <w:top w:val="single" w:sz="4" w:space="0" w:color="000000"/>
              <w:left w:val="single" w:sz="4" w:space="0" w:color="000000"/>
              <w:bottom w:val="single" w:sz="4" w:space="0" w:color="000000"/>
              <w:right w:val="single" w:sz="4" w:space="0" w:color="000000"/>
            </w:tcBorders>
            <w:vAlign w:val="center"/>
          </w:tcPr>
          <w:p w14:paraId="193EC5C0" w14:textId="77777777" w:rsidR="006709C2" w:rsidRPr="00AE2EA9" w:rsidRDefault="006709C2" w:rsidP="006709C2">
            <w:pPr>
              <w:pStyle w:val="TableParagraph1"/>
              <w:kinsoku w:val="0"/>
              <w:overflowPunct w:val="0"/>
              <w:ind w:left="102" w:right="50"/>
              <w:jc w:val="center"/>
              <w:rPr>
                <w:spacing w:val="-1"/>
                <w:sz w:val="20"/>
                <w:szCs w:val="20"/>
              </w:rPr>
            </w:pPr>
            <w:r w:rsidRPr="00AE2EA9">
              <w:rPr>
                <w:spacing w:val="-1"/>
                <w:sz w:val="20"/>
                <w:szCs w:val="20"/>
              </w:rPr>
              <w:t>7,15</w:t>
            </w:r>
          </w:p>
        </w:tc>
      </w:tr>
      <w:tr w:rsidR="006709C2" w:rsidRPr="00AE2EA9" w14:paraId="07A654C8" w14:textId="77777777" w:rsidTr="006709C2">
        <w:trPr>
          <w:trHeight w:hRule="exact" w:val="470"/>
        </w:trPr>
        <w:tc>
          <w:tcPr>
            <w:tcW w:w="571" w:type="dxa"/>
            <w:tcBorders>
              <w:top w:val="single" w:sz="4" w:space="0" w:color="000000"/>
              <w:left w:val="single" w:sz="4" w:space="0" w:color="000000"/>
              <w:bottom w:val="single" w:sz="4" w:space="0" w:color="000000"/>
              <w:right w:val="single" w:sz="4" w:space="0" w:color="000000"/>
            </w:tcBorders>
            <w:vAlign w:val="center"/>
          </w:tcPr>
          <w:p w14:paraId="46CA79C0" w14:textId="77777777" w:rsidR="006709C2" w:rsidRPr="00AE2EA9" w:rsidRDefault="006709C2" w:rsidP="006709C2">
            <w:pPr>
              <w:pStyle w:val="TableParagraph1"/>
              <w:kinsoku w:val="0"/>
              <w:overflowPunct w:val="0"/>
              <w:ind w:left="102"/>
              <w:jc w:val="center"/>
            </w:pPr>
            <w:r w:rsidRPr="00AE2EA9">
              <w:rPr>
                <w:sz w:val="20"/>
                <w:szCs w:val="20"/>
              </w:rPr>
              <w:t>1.2</w:t>
            </w:r>
          </w:p>
        </w:tc>
        <w:tc>
          <w:tcPr>
            <w:tcW w:w="1741" w:type="dxa"/>
            <w:tcBorders>
              <w:top w:val="single" w:sz="4" w:space="0" w:color="000000"/>
              <w:left w:val="single" w:sz="4" w:space="0" w:color="000000"/>
              <w:bottom w:val="single" w:sz="4" w:space="0" w:color="000000"/>
              <w:right w:val="single" w:sz="4" w:space="0" w:color="000000"/>
            </w:tcBorders>
            <w:vAlign w:val="center"/>
          </w:tcPr>
          <w:p w14:paraId="60AD8F1E" w14:textId="77777777" w:rsidR="006709C2" w:rsidRPr="00AE2EA9" w:rsidRDefault="006709C2" w:rsidP="006709C2">
            <w:pPr>
              <w:pStyle w:val="TableParagraph1"/>
              <w:kinsoku w:val="0"/>
              <w:overflowPunct w:val="0"/>
              <w:ind w:left="102" w:right="50"/>
              <w:rPr>
                <w:spacing w:val="-1"/>
                <w:sz w:val="20"/>
                <w:szCs w:val="20"/>
              </w:rPr>
            </w:pPr>
            <w:r w:rsidRPr="00AE2EA9">
              <w:rPr>
                <w:spacing w:val="-1"/>
                <w:sz w:val="20"/>
                <w:szCs w:val="20"/>
              </w:rPr>
              <w:t>в том числе на ТПП «Южный»</w:t>
            </w:r>
          </w:p>
        </w:tc>
        <w:tc>
          <w:tcPr>
            <w:tcW w:w="1754" w:type="dxa"/>
            <w:tcBorders>
              <w:top w:val="single" w:sz="4" w:space="0" w:color="000000"/>
              <w:left w:val="single" w:sz="4" w:space="0" w:color="000000"/>
              <w:bottom w:val="single" w:sz="4" w:space="0" w:color="000000"/>
              <w:right w:val="single" w:sz="4" w:space="0" w:color="000000"/>
            </w:tcBorders>
            <w:vAlign w:val="center"/>
          </w:tcPr>
          <w:p w14:paraId="7D585FF7" w14:textId="77777777" w:rsidR="006709C2" w:rsidRPr="00AE2EA9" w:rsidRDefault="006709C2" w:rsidP="006709C2">
            <w:pPr>
              <w:pStyle w:val="TableParagraph1"/>
              <w:kinsoku w:val="0"/>
              <w:overflowPunct w:val="0"/>
              <w:ind w:left="102" w:right="50"/>
              <w:jc w:val="center"/>
              <w:rPr>
                <w:spacing w:val="-1"/>
                <w:sz w:val="20"/>
                <w:szCs w:val="20"/>
              </w:rPr>
            </w:pPr>
            <w:r w:rsidRPr="00AE2EA9">
              <w:rPr>
                <w:spacing w:val="-1"/>
                <w:sz w:val="20"/>
                <w:szCs w:val="20"/>
              </w:rPr>
              <w:t>-</w:t>
            </w:r>
          </w:p>
        </w:tc>
        <w:tc>
          <w:tcPr>
            <w:tcW w:w="1741" w:type="dxa"/>
            <w:tcBorders>
              <w:top w:val="single" w:sz="4" w:space="0" w:color="000000"/>
              <w:left w:val="single" w:sz="4" w:space="0" w:color="000000"/>
              <w:bottom w:val="single" w:sz="4" w:space="0" w:color="000000"/>
              <w:right w:val="single" w:sz="4" w:space="0" w:color="000000"/>
            </w:tcBorders>
            <w:vAlign w:val="center"/>
          </w:tcPr>
          <w:p w14:paraId="4266806A" w14:textId="77777777" w:rsidR="006709C2" w:rsidRPr="00AE2EA9" w:rsidRDefault="006709C2" w:rsidP="006709C2">
            <w:pPr>
              <w:pStyle w:val="TableParagraph1"/>
              <w:kinsoku w:val="0"/>
              <w:overflowPunct w:val="0"/>
              <w:ind w:left="102" w:right="50"/>
              <w:jc w:val="center"/>
              <w:rPr>
                <w:spacing w:val="-1"/>
                <w:sz w:val="20"/>
                <w:szCs w:val="20"/>
              </w:rPr>
            </w:pPr>
            <w:r w:rsidRPr="00AE2EA9">
              <w:rPr>
                <w:spacing w:val="-1"/>
                <w:sz w:val="20"/>
                <w:szCs w:val="20"/>
              </w:rPr>
              <w:t>102,5</w:t>
            </w:r>
          </w:p>
        </w:tc>
        <w:tc>
          <w:tcPr>
            <w:tcW w:w="1740" w:type="dxa"/>
            <w:tcBorders>
              <w:top w:val="single" w:sz="4" w:space="0" w:color="000000"/>
              <w:left w:val="single" w:sz="4" w:space="0" w:color="000000"/>
              <w:bottom w:val="single" w:sz="4" w:space="0" w:color="000000"/>
              <w:right w:val="single" w:sz="4" w:space="0" w:color="000000"/>
            </w:tcBorders>
            <w:vAlign w:val="center"/>
          </w:tcPr>
          <w:p w14:paraId="71593BBF" w14:textId="77777777" w:rsidR="006709C2" w:rsidRPr="00AE2EA9" w:rsidRDefault="006709C2" w:rsidP="006709C2">
            <w:pPr>
              <w:pStyle w:val="TableParagraph1"/>
              <w:kinsoku w:val="0"/>
              <w:overflowPunct w:val="0"/>
              <w:ind w:left="102" w:right="50"/>
              <w:jc w:val="center"/>
              <w:rPr>
                <w:spacing w:val="-1"/>
                <w:sz w:val="20"/>
                <w:szCs w:val="20"/>
              </w:rPr>
            </w:pPr>
            <w:r w:rsidRPr="00AE2EA9">
              <w:rPr>
                <w:spacing w:val="-1"/>
                <w:sz w:val="20"/>
                <w:szCs w:val="20"/>
              </w:rPr>
              <w:t>255,0</w:t>
            </w:r>
          </w:p>
        </w:tc>
        <w:tc>
          <w:tcPr>
            <w:tcW w:w="1740" w:type="dxa"/>
            <w:tcBorders>
              <w:top w:val="single" w:sz="4" w:space="0" w:color="000000"/>
              <w:left w:val="single" w:sz="4" w:space="0" w:color="000000"/>
              <w:bottom w:val="single" w:sz="4" w:space="0" w:color="000000"/>
              <w:right w:val="single" w:sz="4" w:space="0" w:color="000000"/>
            </w:tcBorders>
            <w:vAlign w:val="center"/>
          </w:tcPr>
          <w:p w14:paraId="0755F50B" w14:textId="77777777" w:rsidR="006709C2" w:rsidRPr="00AE2EA9" w:rsidRDefault="006709C2" w:rsidP="006709C2">
            <w:pPr>
              <w:pStyle w:val="TableParagraph1"/>
              <w:kinsoku w:val="0"/>
              <w:overflowPunct w:val="0"/>
              <w:ind w:left="102" w:right="50"/>
              <w:jc w:val="center"/>
              <w:rPr>
                <w:spacing w:val="-1"/>
                <w:sz w:val="20"/>
                <w:szCs w:val="20"/>
              </w:rPr>
            </w:pPr>
            <w:r w:rsidRPr="00AE2EA9">
              <w:rPr>
                <w:spacing w:val="-1"/>
                <w:sz w:val="20"/>
                <w:szCs w:val="20"/>
              </w:rPr>
              <w:t>3,60</w:t>
            </w:r>
          </w:p>
        </w:tc>
      </w:tr>
      <w:tr w:rsidR="006709C2" w:rsidRPr="00AE2EA9" w14:paraId="25599A2D" w14:textId="77777777" w:rsidTr="006709C2">
        <w:trPr>
          <w:trHeight w:hRule="exact" w:val="699"/>
        </w:trPr>
        <w:tc>
          <w:tcPr>
            <w:tcW w:w="571" w:type="dxa"/>
            <w:tcBorders>
              <w:top w:val="single" w:sz="4" w:space="0" w:color="000000"/>
              <w:left w:val="single" w:sz="4" w:space="0" w:color="000000"/>
              <w:bottom w:val="single" w:sz="4" w:space="0" w:color="000000"/>
              <w:right w:val="single" w:sz="4" w:space="0" w:color="000000"/>
            </w:tcBorders>
            <w:vAlign w:val="center"/>
          </w:tcPr>
          <w:p w14:paraId="130F2F76" w14:textId="77777777" w:rsidR="006709C2" w:rsidRPr="00AE2EA9" w:rsidRDefault="006709C2" w:rsidP="006709C2">
            <w:pPr>
              <w:pStyle w:val="TableParagraph1"/>
              <w:kinsoku w:val="0"/>
              <w:overflowPunct w:val="0"/>
              <w:ind w:left="102"/>
              <w:jc w:val="center"/>
            </w:pPr>
            <w:r w:rsidRPr="00AE2EA9">
              <w:rPr>
                <w:sz w:val="20"/>
                <w:szCs w:val="20"/>
              </w:rPr>
              <w:t>1.3</w:t>
            </w:r>
          </w:p>
        </w:tc>
        <w:tc>
          <w:tcPr>
            <w:tcW w:w="1741" w:type="dxa"/>
            <w:tcBorders>
              <w:top w:val="single" w:sz="4" w:space="0" w:color="000000"/>
              <w:left w:val="single" w:sz="4" w:space="0" w:color="000000"/>
              <w:bottom w:val="single" w:sz="4" w:space="0" w:color="000000"/>
              <w:right w:val="single" w:sz="4" w:space="0" w:color="000000"/>
            </w:tcBorders>
            <w:vAlign w:val="center"/>
          </w:tcPr>
          <w:p w14:paraId="489C7B30" w14:textId="77777777" w:rsidR="006709C2" w:rsidRPr="00AE2EA9" w:rsidRDefault="006709C2" w:rsidP="006709C2">
            <w:pPr>
              <w:pStyle w:val="TableParagraph1"/>
              <w:kinsoku w:val="0"/>
              <w:overflowPunct w:val="0"/>
              <w:ind w:left="102" w:right="50"/>
              <w:rPr>
                <w:spacing w:val="-1"/>
                <w:sz w:val="20"/>
                <w:szCs w:val="20"/>
              </w:rPr>
            </w:pPr>
            <w:r w:rsidRPr="00AE2EA9">
              <w:rPr>
                <w:spacing w:val="-1"/>
                <w:sz w:val="20"/>
                <w:szCs w:val="20"/>
              </w:rPr>
              <w:t>ТПП «Василевская фабрика»</w:t>
            </w:r>
          </w:p>
        </w:tc>
        <w:tc>
          <w:tcPr>
            <w:tcW w:w="1754" w:type="dxa"/>
            <w:tcBorders>
              <w:top w:val="single" w:sz="4" w:space="0" w:color="000000"/>
              <w:left w:val="single" w:sz="4" w:space="0" w:color="000000"/>
              <w:bottom w:val="single" w:sz="4" w:space="0" w:color="000000"/>
              <w:right w:val="single" w:sz="4" w:space="0" w:color="000000"/>
            </w:tcBorders>
            <w:vAlign w:val="center"/>
          </w:tcPr>
          <w:p w14:paraId="362EB88E" w14:textId="77777777" w:rsidR="006709C2" w:rsidRPr="00AE2EA9" w:rsidRDefault="006709C2" w:rsidP="006709C2">
            <w:pPr>
              <w:pStyle w:val="TableParagraph1"/>
              <w:kinsoku w:val="0"/>
              <w:overflowPunct w:val="0"/>
              <w:ind w:left="102" w:right="50"/>
              <w:jc w:val="center"/>
              <w:rPr>
                <w:spacing w:val="-1"/>
                <w:sz w:val="20"/>
                <w:szCs w:val="20"/>
              </w:rPr>
            </w:pPr>
            <w:r w:rsidRPr="00AE2EA9">
              <w:rPr>
                <w:spacing w:val="-1"/>
                <w:sz w:val="20"/>
                <w:szCs w:val="20"/>
              </w:rPr>
              <w:t>-</w:t>
            </w:r>
          </w:p>
        </w:tc>
        <w:tc>
          <w:tcPr>
            <w:tcW w:w="1741" w:type="dxa"/>
            <w:tcBorders>
              <w:top w:val="single" w:sz="4" w:space="0" w:color="000000"/>
              <w:left w:val="single" w:sz="4" w:space="0" w:color="000000"/>
              <w:bottom w:val="single" w:sz="4" w:space="0" w:color="000000"/>
              <w:right w:val="single" w:sz="4" w:space="0" w:color="000000"/>
            </w:tcBorders>
            <w:vAlign w:val="center"/>
          </w:tcPr>
          <w:p w14:paraId="396AEA71" w14:textId="77777777" w:rsidR="006709C2" w:rsidRPr="00AE2EA9" w:rsidRDefault="006709C2" w:rsidP="006709C2">
            <w:pPr>
              <w:pStyle w:val="TableParagraph1"/>
              <w:kinsoku w:val="0"/>
              <w:overflowPunct w:val="0"/>
              <w:ind w:left="102" w:right="50"/>
              <w:jc w:val="center"/>
              <w:rPr>
                <w:spacing w:val="-1"/>
                <w:sz w:val="20"/>
                <w:szCs w:val="20"/>
              </w:rPr>
            </w:pPr>
            <w:r w:rsidRPr="00AE2EA9">
              <w:rPr>
                <w:spacing w:val="-1"/>
                <w:sz w:val="20"/>
                <w:szCs w:val="20"/>
              </w:rPr>
              <w:t>0</w:t>
            </w:r>
          </w:p>
        </w:tc>
        <w:tc>
          <w:tcPr>
            <w:tcW w:w="1740" w:type="dxa"/>
            <w:tcBorders>
              <w:top w:val="single" w:sz="4" w:space="0" w:color="000000"/>
              <w:left w:val="single" w:sz="4" w:space="0" w:color="000000"/>
              <w:bottom w:val="single" w:sz="4" w:space="0" w:color="000000"/>
              <w:right w:val="single" w:sz="4" w:space="0" w:color="000000"/>
            </w:tcBorders>
            <w:vAlign w:val="center"/>
          </w:tcPr>
          <w:p w14:paraId="55B0B622" w14:textId="77777777" w:rsidR="006709C2" w:rsidRPr="00AE2EA9" w:rsidRDefault="006709C2" w:rsidP="006709C2">
            <w:pPr>
              <w:pStyle w:val="TableParagraph1"/>
              <w:kinsoku w:val="0"/>
              <w:overflowPunct w:val="0"/>
              <w:ind w:left="102" w:right="50"/>
              <w:jc w:val="center"/>
              <w:rPr>
                <w:spacing w:val="-1"/>
                <w:sz w:val="20"/>
                <w:szCs w:val="20"/>
              </w:rPr>
            </w:pPr>
            <w:r w:rsidRPr="00AE2EA9">
              <w:rPr>
                <w:spacing w:val="-1"/>
                <w:sz w:val="20"/>
                <w:szCs w:val="20"/>
              </w:rPr>
              <w:t>107,4</w:t>
            </w:r>
          </w:p>
        </w:tc>
        <w:tc>
          <w:tcPr>
            <w:tcW w:w="1740" w:type="dxa"/>
            <w:tcBorders>
              <w:top w:val="single" w:sz="4" w:space="0" w:color="000000"/>
              <w:left w:val="single" w:sz="4" w:space="0" w:color="000000"/>
              <w:bottom w:val="single" w:sz="4" w:space="0" w:color="000000"/>
              <w:right w:val="single" w:sz="4" w:space="0" w:color="000000"/>
            </w:tcBorders>
            <w:vAlign w:val="center"/>
          </w:tcPr>
          <w:p w14:paraId="77482252" w14:textId="77777777" w:rsidR="006709C2" w:rsidRPr="00AE2EA9" w:rsidRDefault="006709C2" w:rsidP="006709C2">
            <w:pPr>
              <w:pStyle w:val="TableParagraph1"/>
              <w:kinsoku w:val="0"/>
              <w:overflowPunct w:val="0"/>
              <w:ind w:left="102" w:right="50"/>
              <w:jc w:val="center"/>
              <w:rPr>
                <w:spacing w:val="-1"/>
                <w:sz w:val="20"/>
                <w:szCs w:val="20"/>
              </w:rPr>
            </w:pPr>
            <w:r w:rsidRPr="00AE2EA9">
              <w:rPr>
                <w:spacing w:val="-1"/>
                <w:sz w:val="20"/>
                <w:szCs w:val="20"/>
              </w:rPr>
              <w:t>3,59</w:t>
            </w:r>
          </w:p>
        </w:tc>
      </w:tr>
      <w:tr w:rsidR="006709C2" w:rsidRPr="00AE2EA9" w14:paraId="41AF08D6" w14:textId="77777777" w:rsidTr="006709C2">
        <w:trPr>
          <w:trHeight w:hRule="exact" w:val="240"/>
        </w:trPr>
        <w:tc>
          <w:tcPr>
            <w:tcW w:w="571" w:type="dxa"/>
            <w:tcBorders>
              <w:top w:val="single" w:sz="4" w:space="0" w:color="000000"/>
              <w:left w:val="single" w:sz="4" w:space="0" w:color="000000"/>
              <w:bottom w:val="single" w:sz="4" w:space="0" w:color="000000"/>
              <w:right w:val="single" w:sz="4" w:space="0" w:color="000000"/>
            </w:tcBorders>
            <w:vAlign w:val="center"/>
          </w:tcPr>
          <w:p w14:paraId="797C89E2" w14:textId="77777777" w:rsidR="006709C2" w:rsidRPr="00AE2EA9" w:rsidRDefault="006709C2" w:rsidP="006709C2">
            <w:pPr>
              <w:pStyle w:val="TableParagraph1"/>
              <w:kinsoku w:val="0"/>
              <w:overflowPunct w:val="0"/>
              <w:spacing w:line="222" w:lineRule="exact"/>
              <w:ind w:left="102"/>
              <w:jc w:val="center"/>
            </w:pPr>
            <w:r w:rsidRPr="00AE2EA9">
              <w:rPr>
                <w:sz w:val="20"/>
                <w:szCs w:val="20"/>
              </w:rPr>
              <w:t>1.4</w:t>
            </w:r>
          </w:p>
        </w:tc>
        <w:tc>
          <w:tcPr>
            <w:tcW w:w="1741" w:type="dxa"/>
            <w:tcBorders>
              <w:top w:val="single" w:sz="4" w:space="0" w:color="000000"/>
              <w:left w:val="single" w:sz="4" w:space="0" w:color="000000"/>
              <w:bottom w:val="single" w:sz="4" w:space="0" w:color="000000"/>
              <w:right w:val="single" w:sz="4" w:space="0" w:color="000000"/>
            </w:tcBorders>
            <w:vAlign w:val="center"/>
          </w:tcPr>
          <w:p w14:paraId="39C2A5A1" w14:textId="77777777" w:rsidR="006709C2" w:rsidRPr="00AE2EA9" w:rsidRDefault="006709C2" w:rsidP="006709C2">
            <w:pPr>
              <w:pStyle w:val="TableParagraph1"/>
              <w:kinsoku w:val="0"/>
              <w:overflowPunct w:val="0"/>
              <w:ind w:left="102" w:right="50"/>
              <w:rPr>
                <w:spacing w:val="-1"/>
                <w:sz w:val="20"/>
                <w:szCs w:val="20"/>
              </w:rPr>
            </w:pPr>
            <w:r w:rsidRPr="00AE2EA9">
              <w:rPr>
                <w:spacing w:val="-1"/>
                <w:sz w:val="20"/>
                <w:szCs w:val="20"/>
              </w:rPr>
              <w:t>ТПП «Баня»</w:t>
            </w:r>
          </w:p>
        </w:tc>
        <w:tc>
          <w:tcPr>
            <w:tcW w:w="1754" w:type="dxa"/>
            <w:tcBorders>
              <w:top w:val="single" w:sz="4" w:space="0" w:color="000000"/>
              <w:left w:val="single" w:sz="4" w:space="0" w:color="000000"/>
              <w:bottom w:val="single" w:sz="4" w:space="0" w:color="000000"/>
              <w:right w:val="single" w:sz="4" w:space="0" w:color="000000"/>
            </w:tcBorders>
            <w:vAlign w:val="center"/>
          </w:tcPr>
          <w:p w14:paraId="7B58D525" w14:textId="77777777" w:rsidR="006709C2" w:rsidRPr="00AE2EA9" w:rsidRDefault="006709C2" w:rsidP="006709C2">
            <w:pPr>
              <w:pStyle w:val="TableParagraph1"/>
              <w:kinsoku w:val="0"/>
              <w:overflowPunct w:val="0"/>
              <w:ind w:left="102" w:right="50"/>
              <w:jc w:val="center"/>
              <w:rPr>
                <w:spacing w:val="-1"/>
                <w:sz w:val="20"/>
                <w:szCs w:val="20"/>
              </w:rPr>
            </w:pPr>
            <w:r w:rsidRPr="00AE2EA9">
              <w:rPr>
                <w:spacing w:val="-1"/>
                <w:sz w:val="20"/>
                <w:szCs w:val="20"/>
              </w:rPr>
              <w:t>-</w:t>
            </w:r>
          </w:p>
        </w:tc>
        <w:tc>
          <w:tcPr>
            <w:tcW w:w="1741" w:type="dxa"/>
            <w:tcBorders>
              <w:top w:val="single" w:sz="4" w:space="0" w:color="000000"/>
              <w:left w:val="single" w:sz="4" w:space="0" w:color="000000"/>
              <w:bottom w:val="single" w:sz="4" w:space="0" w:color="000000"/>
              <w:right w:val="single" w:sz="4" w:space="0" w:color="000000"/>
            </w:tcBorders>
            <w:vAlign w:val="center"/>
          </w:tcPr>
          <w:p w14:paraId="19F5ED78" w14:textId="77777777" w:rsidR="006709C2" w:rsidRPr="00AE2EA9" w:rsidRDefault="006709C2" w:rsidP="006709C2">
            <w:pPr>
              <w:pStyle w:val="TableParagraph1"/>
              <w:kinsoku w:val="0"/>
              <w:overflowPunct w:val="0"/>
              <w:ind w:left="102" w:right="50"/>
              <w:jc w:val="center"/>
              <w:rPr>
                <w:spacing w:val="-1"/>
                <w:sz w:val="20"/>
                <w:szCs w:val="20"/>
              </w:rPr>
            </w:pPr>
            <w:r w:rsidRPr="00AE2EA9">
              <w:rPr>
                <w:spacing w:val="-1"/>
                <w:sz w:val="20"/>
                <w:szCs w:val="20"/>
              </w:rPr>
              <w:t>0</w:t>
            </w:r>
          </w:p>
        </w:tc>
        <w:tc>
          <w:tcPr>
            <w:tcW w:w="1740" w:type="dxa"/>
            <w:tcBorders>
              <w:top w:val="single" w:sz="4" w:space="0" w:color="000000"/>
              <w:left w:val="single" w:sz="4" w:space="0" w:color="000000"/>
              <w:bottom w:val="single" w:sz="4" w:space="0" w:color="000000"/>
              <w:right w:val="single" w:sz="4" w:space="0" w:color="000000"/>
            </w:tcBorders>
            <w:vAlign w:val="center"/>
          </w:tcPr>
          <w:p w14:paraId="0AA3E658" w14:textId="77777777" w:rsidR="006709C2" w:rsidRPr="00AE2EA9" w:rsidRDefault="006709C2" w:rsidP="006709C2">
            <w:pPr>
              <w:pStyle w:val="TableParagraph1"/>
              <w:kinsoku w:val="0"/>
              <w:overflowPunct w:val="0"/>
              <w:ind w:left="102" w:right="50"/>
              <w:jc w:val="center"/>
              <w:rPr>
                <w:spacing w:val="-1"/>
                <w:sz w:val="20"/>
                <w:szCs w:val="20"/>
              </w:rPr>
            </w:pPr>
            <w:r w:rsidRPr="00AE2EA9">
              <w:rPr>
                <w:spacing w:val="-1"/>
                <w:sz w:val="20"/>
                <w:szCs w:val="20"/>
              </w:rPr>
              <w:t>309,8</w:t>
            </w:r>
          </w:p>
        </w:tc>
        <w:tc>
          <w:tcPr>
            <w:tcW w:w="1740" w:type="dxa"/>
            <w:tcBorders>
              <w:top w:val="single" w:sz="4" w:space="0" w:color="000000"/>
              <w:left w:val="single" w:sz="4" w:space="0" w:color="000000"/>
              <w:bottom w:val="single" w:sz="4" w:space="0" w:color="000000"/>
              <w:right w:val="single" w:sz="4" w:space="0" w:color="000000"/>
            </w:tcBorders>
            <w:vAlign w:val="center"/>
          </w:tcPr>
          <w:p w14:paraId="4CC877F6" w14:textId="77777777" w:rsidR="006709C2" w:rsidRPr="00AE2EA9" w:rsidRDefault="006709C2" w:rsidP="006709C2">
            <w:pPr>
              <w:pStyle w:val="TableParagraph1"/>
              <w:kinsoku w:val="0"/>
              <w:overflowPunct w:val="0"/>
              <w:ind w:left="102" w:right="50"/>
              <w:jc w:val="center"/>
              <w:rPr>
                <w:spacing w:val="-1"/>
                <w:sz w:val="20"/>
                <w:szCs w:val="20"/>
              </w:rPr>
            </w:pPr>
            <w:r w:rsidRPr="00AE2EA9">
              <w:rPr>
                <w:spacing w:val="-1"/>
                <w:sz w:val="20"/>
                <w:szCs w:val="20"/>
              </w:rPr>
              <w:t>18,31</w:t>
            </w:r>
          </w:p>
        </w:tc>
      </w:tr>
      <w:tr w:rsidR="006709C2" w:rsidRPr="00AE2EA9" w14:paraId="64A73CE6" w14:textId="77777777" w:rsidTr="006709C2">
        <w:trPr>
          <w:trHeight w:hRule="exact" w:val="701"/>
        </w:trPr>
        <w:tc>
          <w:tcPr>
            <w:tcW w:w="571" w:type="dxa"/>
            <w:tcBorders>
              <w:top w:val="single" w:sz="4" w:space="0" w:color="000000"/>
              <w:left w:val="single" w:sz="4" w:space="0" w:color="000000"/>
              <w:bottom w:val="single" w:sz="4" w:space="0" w:color="000000"/>
              <w:right w:val="single" w:sz="4" w:space="0" w:color="000000"/>
            </w:tcBorders>
            <w:vAlign w:val="center"/>
          </w:tcPr>
          <w:p w14:paraId="72F2C5DE" w14:textId="77777777" w:rsidR="006709C2" w:rsidRPr="00AE2EA9" w:rsidRDefault="006709C2" w:rsidP="006709C2">
            <w:pPr>
              <w:pStyle w:val="TableParagraph1"/>
              <w:kinsoku w:val="0"/>
              <w:overflowPunct w:val="0"/>
              <w:ind w:left="102"/>
              <w:jc w:val="center"/>
            </w:pPr>
            <w:r w:rsidRPr="00AE2EA9">
              <w:rPr>
                <w:sz w:val="20"/>
                <w:szCs w:val="20"/>
              </w:rPr>
              <w:t>1.5</w:t>
            </w:r>
          </w:p>
        </w:tc>
        <w:tc>
          <w:tcPr>
            <w:tcW w:w="1741" w:type="dxa"/>
            <w:tcBorders>
              <w:top w:val="single" w:sz="4" w:space="0" w:color="000000"/>
              <w:left w:val="single" w:sz="4" w:space="0" w:color="000000"/>
              <w:bottom w:val="single" w:sz="4" w:space="0" w:color="000000"/>
              <w:right w:val="single" w:sz="4" w:space="0" w:color="000000"/>
            </w:tcBorders>
            <w:vAlign w:val="center"/>
          </w:tcPr>
          <w:p w14:paraId="669DC477" w14:textId="6FD57749" w:rsidR="006709C2" w:rsidRPr="00AE2EA9" w:rsidRDefault="006709C2" w:rsidP="006709C2">
            <w:pPr>
              <w:pStyle w:val="TableParagraph1"/>
              <w:kinsoku w:val="0"/>
              <w:overflowPunct w:val="0"/>
              <w:ind w:left="102" w:right="50"/>
              <w:rPr>
                <w:spacing w:val="-1"/>
                <w:sz w:val="20"/>
                <w:szCs w:val="20"/>
              </w:rPr>
            </w:pPr>
            <w:r w:rsidRPr="00AE2EA9">
              <w:rPr>
                <w:spacing w:val="-1"/>
                <w:sz w:val="20"/>
                <w:szCs w:val="20"/>
              </w:rPr>
              <w:t>ТПП «</w:t>
            </w:r>
            <w:r w:rsidR="00E37178" w:rsidRPr="00AE2EA9">
              <w:rPr>
                <w:spacing w:val="-1"/>
                <w:sz w:val="20"/>
                <w:szCs w:val="20"/>
              </w:rPr>
              <w:t>Рогачевская</w:t>
            </w:r>
            <w:r w:rsidRPr="00AE2EA9">
              <w:rPr>
                <w:spacing w:val="-1"/>
                <w:sz w:val="20"/>
                <w:szCs w:val="20"/>
              </w:rPr>
              <w:t xml:space="preserve"> фабрика»</w:t>
            </w:r>
          </w:p>
        </w:tc>
        <w:tc>
          <w:tcPr>
            <w:tcW w:w="1754" w:type="dxa"/>
            <w:tcBorders>
              <w:top w:val="single" w:sz="4" w:space="0" w:color="000000"/>
              <w:left w:val="single" w:sz="4" w:space="0" w:color="000000"/>
              <w:bottom w:val="single" w:sz="4" w:space="0" w:color="000000"/>
              <w:right w:val="single" w:sz="4" w:space="0" w:color="000000"/>
            </w:tcBorders>
            <w:vAlign w:val="center"/>
          </w:tcPr>
          <w:p w14:paraId="4D86FBF2" w14:textId="77777777" w:rsidR="006709C2" w:rsidRPr="00AE2EA9" w:rsidRDefault="006709C2" w:rsidP="006709C2">
            <w:pPr>
              <w:pStyle w:val="TableParagraph1"/>
              <w:kinsoku w:val="0"/>
              <w:overflowPunct w:val="0"/>
              <w:ind w:left="102" w:right="50"/>
              <w:jc w:val="center"/>
              <w:rPr>
                <w:spacing w:val="-1"/>
                <w:sz w:val="20"/>
                <w:szCs w:val="20"/>
              </w:rPr>
            </w:pPr>
            <w:r w:rsidRPr="00AE2EA9">
              <w:rPr>
                <w:spacing w:val="-1"/>
                <w:sz w:val="20"/>
                <w:szCs w:val="20"/>
              </w:rPr>
              <w:t>-</w:t>
            </w:r>
          </w:p>
        </w:tc>
        <w:tc>
          <w:tcPr>
            <w:tcW w:w="1741" w:type="dxa"/>
            <w:tcBorders>
              <w:top w:val="single" w:sz="4" w:space="0" w:color="000000"/>
              <w:left w:val="single" w:sz="4" w:space="0" w:color="000000"/>
              <w:bottom w:val="single" w:sz="4" w:space="0" w:color="000000"/>
              <w:right w:val="single" w:sz="4" w:space="0" w:color="000000"/>
            </w:tcBorders>
            <w:vAlign w:val="center"/>
          </w:tcPr>
          <w:p w14:paraId="4E7C5046" w14:textId="77777777" w:rsidR="006709C2" w:rsidRPr="00AE2EA9" w:rsidRDefault="006709C2" w:rsidP="006709C2">
            <w:pPr>
              <w:pStyle w:val="TableParagraph1"/>
              <w:kinsoku w:val="0"/>
              <w:overflowPunct w:val="0"/>
              <w:ind w:left="102" w:right="50"/>
              <w:jc w:val="center"/>
              <w:rPr>
                <w:spacing w:val="-1"/>
                <w:sz w:val="20"/>
                <w:szCs w:val="20"/>
              </w:rPr>
            </w:pPr>
            <w:r w:rsidRPr="00AE2EA9">
              <w:rPr>
                <w:spacing w:val="-1"/>
                <w:sz w:val="20"/>
                <w:szCs w:val="20"/>
              </w:rPr>
              <w:t>0</w:t>
            </w:r>
          </w:p>
        </w:tc>
        <w:tc>
          <w:tcPr>
            <w:tcW w:w="1740" w:type="dxa"/>
            <w:tcBorders>
              <w:top w:val="single" w:sz="4" w:space="0" w:color="000000"/>
              <w:left w:val="single" w:sz="4" w:space="0" w:color="000000"/>
              <w:bottom w:val="single" w:sz="4" w:space="0" w:color="000000"/>
              <w:right w:val="single" w:sz="4" w:space="0" w:color="000000"/>
            </w:tcBorders>
            <w:vAlign w:val="center"/>
          </w:tcPr>
          <w:p w14:paraId="122073B6" w14:textId="77777777" w:rsidR="006709C2" w:rsidRPr="00AE2EA9" w:rsidRDefault="006709C2" w:rsidP="006709C2">
            <w:pPr>
              <w:pStyle w:val="TableParagraph1"/>
              <w:kinsoku w:val="0"/>
              <w:overflowPunct w:val="0"/>
              <w:ind w:left="102" w:right="50"/>
              <w:jc w:val="center"/>
              <w:rPr>
                <w:spacing w:val="-1"/>
                <w:sz w:val="20"/>
                <w:szCs w:val="20"/>
              </w:rPr>
            </w:pPr>
            <w:r w:rsidRPr="00AE2EA9">
              <w:rPr>
                <w:spacing w:val="-1"/>
                <w:sz w:val="20"/>
                <w:szCs w:val="20"/>
              </w:rPr>
              <w:t>5,6</w:t>
            </w:r>
          </w:p>
        </w:tc>
        <w:tc>
          <w:tcPr>
            <w:tcW w:w="1740" w:type="dxa"/>
            <w:tcBorders>
              <w:top w:val="single" w:sz="4" w:space="0" w:color="000000"/>
              <w:left w:val="single" w:sz="4" w:space="0" w:color="000000"/>
              <w:bottom w:val="single" w:sz="4" w:space="0" w:color="000000"/>
              <w:right w:val="single" w:sz="4" w:space="0" w:color="000000"/>
            </w:tcBorders>
            <w:vAlign w:val="center"/>
          </w:tcPr>
          <w:p w14:paraId="0203BE46" w14:textId="77777777" w:rsidR="006709C2" w:rsidRPr="00AE2EA9" w:rsidRDefault="006709C2" w:rsidP="006709C2">
            <w:pPr>
              <w:pStyle w:val="TableParagraph1"/>
              <w:kinsoku w:val="0"/>
              <w:overflowPunct w:val="0"/>
              <w:ind w:left="102" w:right="50"/>
              <w:jc w:val="center"/>
              <w:rPr>
                <w:spacing w:val="-1"/>
                <w:sz w:val="20"/>
                <w:szCs w:val="20"/>
              </w:rPr>
            </w:pPr>
            <w:r w:rsidRPr="00AE2EA9">
              <w:rPr>
                <w:spacing w:val="-1"/>
                <w:sz w:val="20"/>
                <w:szCs w:val="20"/>
              </w:rPr>
              <w:t>0,72</w:t>
            </w:r>
          </w:p>
        </w:tc>
      </w:tr>
      <w:tr w:rsidR="006709C2" w:rsidRPr="00AE2EA9" w14:paraId="19246C70" w14:textId="77777777" w:rsidTr="006709C2">
        <w:trPr>
          <w:trHeight w:hRule="exact" w:val="661"/>
        </w:trPr>
        <w:tc>
          <w:tcPr>
            <w:tcW w:w="571" w:type="dxa"/>
            <w:tcBorders>
              <w:top w:val="single" w:sz="4" w:space="0" w:color="000000"/>
              <w:left w:val="single" w:sz="4" w:space="0" w:color="000000"/>
              <w:bottom w:val="single" w:sz="4" w:space="0" w:color="000000"/>
              <w:right w:val="single" w:sz="4" w:space="0" w:color="000000"/>
            </w:tcBorders>
            <w:vAlign w:val="center"/>
          </w:tcPr>
          <w:p w14:paraId="7ED8299B" w14:textId="77777777" w:rsidR="006709C2" w:rsidRPr="00AE2EA9" w:rsidRDefault="006709C2" w:rsidP="00722E94">
            <w:pPr>
              <w:pStyle w:val="TableParagraph1"/>
              <w:kinsoku w:val="0"/>
              <w:overflowPunct w:val="0"/>
              <w:ind w:left="102"/>
              <w:jc w:val="center"/>
            </w:pPr>
            <w:r w:rsidRPr="00AE2EA9">
              <w:rPr>
                <w:sz w:val="20"/>
                <w:szCs w:val="20"/>
              </w:rPr>
              <w:lastRenderedPageBreak/>
              <w:t>2</w:t>
            </w:r>
          </w:p>
        </w:tc>
        <w:tc>
          <w:tcPr>
            <w:tcW w:w="1741" w:type="dxa"/>
            <w:tcBorders>
              <w:top w:val="single" w:sz="4" w:space="0" w:color="000000"/>
              <w:left w:val="single" w:sz="4" w:space="0" w:color="000000"/>
              <w:bottom w:val="single" w:sz="4" w:space="0" w:color="000000"/>
              <w:right w:val="single" w:sz="4" w:space="0" w:color="000000"/>
            </w:tcBorders>
            <w:vAlign w:val="center"/>
          </w:tcPr>
          <w:p w14:paraId="45C11F49" w14:textId="77777777" w:rsidR="006709C2" w:rsidRPr="00AE2EA9" w:rsidRDefault="006709C2" w:rsidP="00722E94">
            <w:pPr>
              <w:pStyle w:val="TableParagraph1"/>
              <w:kinsoku w:val="0"/>
              <w:overflowPunct w:val="0"/>
              <w:ind w:left="102" w:right="50"/>
              <w:rPr>
                <w:spacing w:val="-1"/>
                <w:sz w:val="20"/>
                <w:szCs w:val="20"/>
              </w:rPr>
            </w:pPr>
            <w:r w:rsidRPr="00AE2EA9">
              <w:rPr>
                <w:spacing w:val="-1"/>
                <w:sz w:val="20"/>
                <w:szCs w:val="20"/>
              </w:rPr>
              <w:t>Котельная ул. Дружбы, д.6а</w:t>
            </w:r>
          </w:p>
        </w:tc>
        <w:tc>
          <w:tcPr>
            <w:tcW w:w="1754" w:type="dxa"/>
            <w:tcBorders>
              <w:top w:val="single" w:sz="4" w:space="0" w:color="000000"/>
              <w:left w:val="single" w:sz="4" w:space="0" w:color="000000"/>
              <w:bottom w:val="single" w:sz="4" w:space="0" w:color="000000"/>
              <w:right w:val="single" w:sz="4" w:space="0" w:color="000000"/>
            </w:tcBorders>
            <w:vAlign w:val="center"/>
          </w:tcPr>
          <w:p w14:paraId="1CDA16A7" w14:textId="77777777" w:rsidR="006709C2" w:rsidRPr="00AE2EA9" w:rsidRDefault="006709C2" w:rsidP="00722E94">
            <w:pPr>
              <w:pStyle w:val="TableParagraph1"/>
              <w:kinsoku w:val="0"/>
              <w:overflowPunct w:val="0"/>
              <w:ind w:left="102" w:right="50"/>
              <w:jc w:val="center"/>
              <w:rPr>
                <w:spacing w:val="-1"/>
                <w:sz w:val="20"/>
                <w:szCs w:val="20"/>
              </w:rPr>
            </w:pPr>
            <w:r w:rsidRPr="00AE2EA9">
              <w:rPr>
                <w:spacing w:val="-1"/>
                <w:sz w:val="20"/>
                <w:szCs w:val="20"/>
              </w:rPr>
              <w:t>45,0</w:t>
            </w:r>
          </w:p>
        </w:tc>
        <w:tc>
          <w:tcPr>
            <w:tcW w:w="1741" w:type="dxa"/>
            <w:tcBorders>
              <w:top w:val="single" w:sz="4" w:space="0" w:color="000000"/>
              <w:left w:val="single" w:sz="4" w:space="0" w:color="000000"/>
              <w:bottom w:val="single" w:sz="4" w:space="0" w:color="000000"/>
              <w:right w:val="single" w:sz="4" w:space="0" w:color="000000"/>
            </w:tcBorders>
            <w:vAlign w:val="center"/>
          </w:tcPr>
          <w:p w14:paraId="75A3C40E" w14:textId="77777777" w:rsidR="006709C2" w:rsidRPr="00AE2EA9" w:rsidRDefault="006709C2" w:rsidP="00722E94">
            <w:pPr>
              <w:pStyle w:val="TableParagraph1"/>
              <w:kinsoku w:val="0"/>
              <w:overflowPunct w:val="0"/>
              <w:ind w:left="102" w:right="50"/>
              <w:jc w:val="center"/>
              <w:rPr>
                <w:spacing w:val="-1"/>
                <w:sz w:val="20"/>
                <w:szCs w:val="20"/>
              </w:rPr>
            </w:pPr>
            <w:r w:rsidRPr="00AE2EA9">
              <w:rPr>
                <w:spacing w:val="-1"/>
                <w:sz w:val="20"/>
                <w:szCs w:val="20"/>
              </w:rPr>
              <w:t>0</w:t>
            </w:r>
          </w:p>
        </w:tc>
        <w:tc>
          <w:tcPr>
            <w:tcW w:w="1740" w:type="dxa"/>
            <w:tcBorders>
              <w:top w:val="single" w:sz="4" w:space="0" w:color="000000"/>
              <w:left w:val="single" w:sz="4" w:space="0" w:color="000000"/>
              <w:bottom w:val="single" w:sz="4" w:space="0" w:color="000000"/>
              <w:right w:val="single" w:sz="4" w:space="0" w:color="000000"/>
            </w:tcBorders>
            <w:vAlign w:val="center"/>
          </w:tcPr>
          <w:p w14:paraId="26A5408D" w14:textId="77777777" w:rsidR="006709C2" w:rsidRPr="00AE2EA9" w:rsidRDefault="006709C2" w:rsidP="00722E94">
            <w:pPr>
              <w:pStyle w:val="TableParagraph1"/>
              <w:kinsoku w:val="0"/>
              <w:overflowPunct w:val="0"/>
              <w:ind w:left="102" w:right="50"/>
              <w:jc w:val="center"/>
              <w:rPr>
                <w:spacing w:val="-1"/>
                <w:sz w:val="20"/>
                <w:szCs w:val="20"/>
              </w:rPr>
            </w:pPr>
            <w:r w:rsidRPr="00AE2EA9">
              <w:rPr>
                <w:spacing w:val="-1"/>
                <w:sz w:val="20"/>
                <w:szCs w:val="20"/>
              </w:rPr>
              <w:t>104,32</w:t>
            </w:r>
          </w:p>
        </w:tc>
        <w:tc>
          <w:tcPr>
            <w:tcW w:w="1740" w:type="dxa"/>
            <w:tcBorders>
              <w:top w:val="single" w:sz="4" w:space="0" w:color="000000"/>
              <w:left w:val="single" w:sz="4" w:space="0" w:color="000000"/>
              <w:bottom w:val="single" w:sz="4" w:space="0" w:color="000000"/>
              <w:right w:val="single" w:sz="4" w:space="0" w:color="000000"/>
            </w:tcBorders>
            <w:vAlign w:val="center"/>
          </w:tcPr>
          <w:p w14:paraId="2CAA379E" w14:textId="77777777" w:rsidR="006709C2" w:rsidRPr="00AE2EA9" w:rsidRDefault="006709C2" w:rsidP="00722E94">
            <w:pPr>
              <w:pStyle w:val="TableParagraph1"/>
              <w:kinsoku w:val="0"/>
              <w:overflowPunct w:val="0"/>
              <w:ind w:left="102" w:right="50"/>
              <w:jc w:val="center"/>
              <w:rPr>
                <w:spacing w:val="-1"/>
                <w:sz w:val="20"/>
                <w:szCs w:val="20"/>
              </w:rPr>
            </w:pPr>
            <w:r w:rsidRPr="00AE2EA9">
              <w:rPr>
                <w:spacing w:val="-1"/>
                <w:sz w:val="20"/>
                <w:szCs w:val="20"/>
              </w:rPr>
              <w:t>3,07</w:t>
            </w:r>
          </w:p>
        </w:tc>
      </w:tr>
      <w:tr w:rsidR="006709C2" w:rsidRPr="00AE2EA9" w14:paraId="3ED0FEA8" w14:textId="77777777" w:rsidTr="006709C2">
        <w:trPr>
          <w:trHeight w:hRule="exact" w:val="611"/>
        </w:trPr>
        <w:tc>
          <w:tcPr>
            <w:tcW w:w="571" w:type="dxa"/>
            <w:tcBorders>
              <w:top w:val="single" w:sz="4" w:space="0" w:color="000000"/>
              <w:left w:val="single" w:sz="4" w:space="0" w:color="000000"/>
              <w:bottom w:val="single" w:sz="4" w:space="0" w:color="000000"/>
              <w:right w:val="single" w:sz="4" w:space="0" w:color="000000"/>
            </w:tcBorders>
            <w:vAlign w:val="center"/>
          </w:tcPr>
          <w:p w14:paraId="2560B578" w14:textId="77777777" w:rsidR="006709C2" w:rsidRPr="00AE2EA9" w:rsidRDefault="006709C2" w:rsidP="006709C2">
            <w:pPr>
              <w:pStyle w:val="TableParagraph1"/>
              <w:kinsoku w:val="0"/>
              <w:overflowPunct w:val="0"/>
              <w:ind w:left="102"/>
              <w:jc w:val="center"/>
            </w:pPr>
            <w:r w:rsidRPr="00AE2EA9">
              <w:rPr>
                <w:sz w:val="20"/>
                <w:szCs w:val="20"/>
              </w:rPr>
              <w:t>3</w:t>
            </w:r>
          </w:p>
        </w:tc>
        <w:tc>
          <w:tcPr>
            <w:tcW w:w="1741" w:type="dxa"/>
            <w:tcBorders>
              <w:top w:val="single" w:sz="4" w:space="0" w:color="000000"/>
              <w:left w:val="single" w:sz="4" w:space="0" w:color="000000"/>
              <w:bottom w:val="single" w:sz="4" w:space="0" w:color="000000"/>
              <w:right w:val="single" w:sz="4" w:space="0" w:color="000000"/>
            </w:tcBorders>
            <w:vAlign w:val="center"/>
          </w:tcPr>
          <w:p w14:paraId="0A1E7997" w14:textId="77777777" w:rsidR="006709C2" w:rsidRPr="00AE2EA9" w:rsidRDefault="006709C2" w:rsidP="006709C2">
            <w:pPr>
              <w:pStyle w:val="TableParagraph1"/>
              <w:kinsoku w:val="0"/>
              <w:overflowPunct w:val="0"/>
              <w:ind w:left="102" w:right="50"/>
              <w:rPr>
                <w:spacing w:val="-1"/>
                <w:sz w:val="20"/>
                <w:szCs w:val="20"/>
              </w:rPr>
            </w:pPr>
            <w:r w:rsidRPr="00AE2EA9">
              <w:rPr>
                <w:spacing w:val="-1"/>
                <w:sz w:val="20"/>
                <w:szCs w:val="20"/>
              </w:rPr>
              <w:t>Котельная пер. Северный, д. 1б</w:t>
            </w:r>
          </w:p>
        </w:tc>
        <w:tc>
          <w:tcPr>
            <w:tcW w:w="1754" w:type="dxa"/>
            <w:tcBorders>
              <w:top w:val="single" w:sz="4" w:space="0" w:color="000000"/>
              <w:left w:val="single" w:sz="4" w:space="0" w:color="000000"/>
              <w:bottom w:val="single" w:sz="4" w:space="0" w:color="000000"/>
              <w:right w:val="single" w:sz="4" w:space="0" w:color="000000"/>
            </w:tcBorders>
            <w:vAlign w:val="center"/>
          </w:tcPr>
          <w:p w14:paraId="4E2B43C9" w14:textId="77777777" w:rsidR="006709C2" w:rsidRPr="00AE2EA9" w:rsidRDefault="006709C2" w:rsidP="006709C2">
            <w:pPr>
              <w:pStyle w:val="TableParagraph1"/>
              <w:kinsoku w:val="0"/>
              <w:overflowPunct w:val="0"/>
              <w:ind w:left="102" w:right="50"/>
              <w:jc w:val="center"/>
              <w:rPr>
                <w:spacing w:val="-1"/>
                <w:sz w:val="20"/>
                <w:szCs w:val="20"/>
              </w:rPr>
            </w:pPr>
            <w:r w:rsidRPr="00AE2EA9">
              <w:rPr>
                <w:spacing w:val="-1"/>
                <w:sz w:val="20"/>
                <w:szCs w:val="20"/>
              </w:rPr>
              <w:t>5,46</w:t>
            </w:r>
          </w:p>
        </w:tc>
        <w:tc>
          <w:tcPr>
            <w:tcW w:w="1741" w:type="dxa"/>
            <w:tcBorders>
              <w:top w:val="single" w:sz="4" w:space="0" w:color="000000"/>
              <w:left w:val="single" w:sz="4" w:space="0" w:color="000000"/>
              <w:bottom w:val="single" w:sz="4" w:space="0" w:color="000000"/>
              <w:right w:val="single" w:sz="4" w:space="0" w:color="000000"/>
            </w:tcBorders>
            <w:vAlign w:val="center"/>
          </w:tcPr>
          <w:p w14:paraId="6CD45D1E" w14:textId="77777777" w:rsidR="006709C2" w:rsidRPr="00AE2EA9" w:rsidRDefault="006709C2" w:rsidP="006709C2">
            <w:pPr>
              <w:pStyle w:val="TableParagraph1"/>
              <w:kinsoku w:val="0"/>
              <w:overflowPunct w:val="0"/>
              <w:ind w:left="102" w:right="50"/>
              <w:jc w:val="center"/>
              <w:rPr>
                <w:spacing w:val="-1"/>
                <w:sz w:val="20"/>
                <w:szCs w:val="20"/>
              </w:rPr>
            </w:pPr>
            <w:r w:rsidRPr="00AE2EA9">
              <w:rPr>
                <w:spacing w:val="-1"/>
                <w:sz w:val="20"/>
                <w:szCs w:val="20"/>
              </w:rPr>
              <w:t>55</w:t>
            </w:r>
          </w:p>
        </w:tc>
        <w:tc>
          <w:tcPr>
            <w:tcW w:w="1740" w:type="dxa"/>
            <w:tcBorders>
              <w:top w:val="single" w:sz="4" w:space="0" w:color="000000"/>
              <w:left w:val="single" w:sz="4" w:space="0" w:color="000000"/>
              <w:bottom w:val="single" w:sz="4" w:space="0" w:color="000000"/>
              <w:right w:val="single" w:sz="4" w:space="0" w:color="000000"/>
            </w:tcBorders>
            <w:vAlign w:val="center"/>
          </w:tcPr>
          <w:p w14:paraId="2A0545B4" w14:textId="77777777" w:rsidR="006709C2" w:rsidRPr="00AE2EA9" w:rsidRDefault="006709C2" w:rsidP="006709C2">
            <w:pPr>
              <w:pStyle w:val="TableParagraph1"/>
              <w:kinsoku w:val="0"/>
              <w:overflowPunct w:val="0"/>
              <w:ind w:left="102" w:right="50"/>
              <w:jc w:val="center"/>
              <w:rPr>
                <w:spacing w:val="-1"/>
                <w:sz w:val="20"/>
                <w:szCs w:val="20"/>
              </w:rPr>
            </w:pPr>
            <w:r w:rsidRPr="00AE2EA9">
              <w:rPr>
                <w:spacing w:val="-1"/>
                <w:sz w:val="20"/>
                <w:szCs w:val="20"/>
              </w:rPr>
              <w:t>124,64</w:t>
            </w:r>
          </w:p>
        </w:tc>
        <w:tc>
          <w:tcPr>
            <w:tcW w:w="1740" w:type="dxa"/>
            <w:tcBorders>
              <w:top w:val="single" w:sz="4" w:space="0" w:color="000000"/>
              <w:left w:val="single" w:sz="4" w:space="0" w:color="000000"/>
              <w:bottom w:val="single" w:sz="4" w:space="0" w:color="000000"/>
              <w:right w:val="single" w:sz="4" w:space="0" w:color="000000"/>
            </w:tcBorders>
            <w:vAlign w:val="center"/>
          </w:tcPr>
          <w:p w14:paraId="274FE355" w14:textId="77777777" w:rsidR="006709C2" w:rsidRPr="00AE2EA9" w:rsidRDefault="006709C2" w:rsidP="006709C2">
            <w:pPr>
              <w:pStyle w:val="TableParagraph1"/>
              <w:kinsoku w:val="0"/>
              <w:overflowPunct w:val="0"/>
              <w:ind w:left="102" w:right="50"/>
              <w:jc w:val="center"/>
              <w:rPr>
                <w:spacing w:val="-1"/>
                <w:sz w:val="20"/>
                <w:szCs w:val="20"/>
              </w:rPr>
            </w:pPr>
            <w:r w:rsidRPr="00AE2EA9">
              <w:rPr>
                <w:spacing w:val="-1"/>
                <w:sz w:val="20"/>
                <w:szCs w:val="20"/>
              </w:rPr>
              <w:t>5,28</w:t>
            </w:r>
          </w:p>
        </w:tc>
      </w:tr>
    </w:tbl>
    <w:p w14:paraId="72C65782" w14:textId="77777777" w:rsidR="00A24C24" w:rsidRPr="00AE2EA9" w:rsidRDefault="00A24C24" w:rsidP="001C0D55">
      <w:pPr>
        <w:pStyle w:val="a0"/>
        <w:rPr>
          <w:rFonts w:cs="Times New Roman"/>
          <w:lang w:eastAsia="ru-RU"/>
        </w:rPr>
      </w:pPr>
    </w:p>
    <w:p w14:paraId="3E180652" w14:textId="77777777" w:rsidR="001C0D55" w:rsidRPr="00AE2EA9" w:rsidRDefault="001C0D55" w:rsidP="001C0D55">
      <w:pPr>
        <w:pStyle w:val="2"/>
        <w:ind w:left="0" w:firstLine="0"/>
      </w:pPr>
      <w:bookmarkStart w:id="244" w:name="_Toc108184225"/>
      <w:bookmarkStart w:id="245" w:name="_Toc131153669"/>
      <w:r w:rsidRPr="00AE2EA9">
        <w:t xml:space="preserve">1.7.3 </w:t>
      </w:r>
      <w:r w:rsidRPr="00AE2EA9">
        <w:rPr>
          <w:szCs w:val="22"/>
        </w:rPr>
        <w:t>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bookmarkEnd w:id="244"/>
      <w:bookmarkEnd w:id="245"/>
    </w:p>
    <w:p w14:paraId="3AB74770" w14:textId="77777777" w:rsidR="001C0D55" w:rsidRPr="00AE2EA9" w:rsidRDefault="001C0D55" w:rsidP="001C0D55">
      <w:pPr>
        <w:ind w:firstLine="709"/>
        <w:jc w:val="center"/>
        <w:rPr>
          <w:rFonts w:cs="Times New Roman"/>
          <w:lang w:eastAsia="ru-RU"/>
        </w:rPr>
      </w:pPr>
    </w:p>
    <w:p w14:paraId="243C70C0" w14:textId="77777777" w:rsidR="003D0011" w:rsidRPr="00AE2EA9" w:rsidRDefault="003D0011" w:rsidP="003D0011">
      <w:pPr>
        <w:pStyle w:val="a0"/>
        <w:ind w:firstLine="709"/>
        <w:jc w:val="both"/>
        <w:rPr>
          <w:rFonts w:cs="Times New Roman"/>
          <w:lang w:eastAsia="ru-RU"/>
        </w:rPr>
      </w:pPr>
      <w:r w:rsidRPr="00AE2EA9">
        <w:rPr>
          <w:rFonts w:cs="Times New Roman"/>
          <w:lang w:eastAsia="ru-RU"/>
        </w:rPr>
        <w:t>Изменения не зафиксированы.</w:t>
      </w:r>
    </w:p>
    <w:p w14:paraId="3DBE4027" w14:textId="77777777" w:rsidR="003D0011" w:rsidRPr="00AE2EA9" w:rsidRDefault="003D0011" w:rsidP="001C0D55">
      <w:pPr>
        <w:rPr>
          <w:rFonts w:cs="Times New Roman"/>
        </w:rPr>
      </w:pPr>
    </w:p>
    <w:p w14:paraId="46B0002B" w14:textId="77777777" w:rsidR="001C0D55" w:rsidRPr="00AE2EA9" w:rsidRDefault="00AD6C75" w:rsidP="001C0D55">
      <w:pPr>
        <w:pStyle w:val="2"/>
        <w:ind w:left="0" w:firstLine="0"/>
      </w:pPr>
      <w:hyperlink r:id="rId96" w:anchor="bookmark81" w:history="1">
        <w:bookmarkStart w:id="246" w:name="_Toc30058739"/>
        <w:bookmarkStart w:id="247" w:name="_Toc31810093"/>
        <w:bookmarkStart w:id="248" w:name="_Toc131153670"/>
        <w:r w:rsidR="001C0D55" w:rsidRPr="00AE2EA9">
          <w:t>Часть 8. ТОПЛИВНЫЕ БАЛАНСЫ ИСТОЧНИКОВ ТЕПЛОВОЙ ЭНЕРГИИ И СИСТЕМА</w:t>
        </w:r>
      </w:hyperlink>
      <w:r w:rsidR="001C0D55" w:rsidRPr="00AE2EA9">
        <w:t xml:space="preserve"> </w:t>
      </w:r>
      <w:hyperlink r:id="rId97" w:anchor="bookmark81" w:history="1">
        <w:r w:rsidR="001C0D55" w:rsidRPr="00AE2EA9">
          <w:t>ОБЕСПЕЧЕНИЯ ТОПЛИВОМ</w:t>
        </w:r>
        <w:bookmarkEnd w:id="246"/>
        <w:bookmarkEnd w:id="247"/>
        <w:bookmarkEnd w:id="248"/>
      </w:hyperlink>
    </w:p>
    <w:p w14:paraId="69034FF4" w14:textId="77777777" w:rsidR="001C0D55" w:rsidRPr="00AE2EA9" w:rsidRDefault="001C0D55" w:rsidP="001C0D55">
      <w:pPr>
        <w:rPr>
          <w:rFonts w:cs="Times New Roman"/>
          <w:lang w:eastAsia="ru-RU"/>
        </w:rPr>
      </w:pPr>
    </w:p>
    <w:p w14:paraId="3F1F37C8" w14:textId="77777777" w:rsidR="001C0D55" w:rsidRPr="00AE2EA9" w:rsidRDefault="00AD6C75" w:rsidP="001C0D55">
      <w:pPr>
        <w:pStyle w:val="2"/>
        <w:ind w:left="0" w:firstLine="0"/>
        <w:rPr>
          <w:szCs w:val="22"/>
        </w:rPr>
      </w:pPr>
      <w:hyperlink r:id="rId98" w:anchor="bookmark82" w:history="1">
        <w:bookmarkStart w:id="249" w:name="_Toc108184227"/>
        <w:bookmarkStart w:id="250" w:name="_Toc131153671"/>
        <w:r w:rsidR="001C0D55" w:rsidRPr="00AE2EA9">
          <w:rPr>
            <w:szCs w:val="22"/>
          </w:rPr>
          <w:t>1.8.1 Описание видов и количества используемого основного топлива для каждого</w:t>
        </w:r>
      </w:hyperlink>
      <w:r w:rsidR="001C0D55" w:rsidRPr="00AE2EA9">
        <w:rPr>
          <w:szCs w:val="22"/>
        </w:rPr>
        <w:t xml:space="preserve"> </w:t>
      </w:r>
      <w:hyperlink r:id="rId99" w:anchor="bookmark82" w:history="1">
        <w:r w:rsidR="001C0D55" w:rsidRPr="00AE2EA9">
          <w:rPr>
            <w:szCs w:val="22"/>
          </w:rPr>
          <w:t>источника тепловой энергии</w:t>
        </w:r>
        <w:bookmarkEnd w:id="249"/>
        <w:bookmarkEnd w:id="250"/>
      </w:hyperlink>
    </w:p>
    <w:p w14:paraId="2BABBBF7" w14:textId="77777777" w:rsidR="001C0D55" w:rsidRPr="00AE2EA9" w:rsidRDefault="001C0D55" w:rsidP="001C0D55">
      <w:pPr>
        <w:jc w:val="center"/>
        <w:rPr>
          <w:rFonts w:cs="Times New Roman"/>
          <w:b/>
          <w:bCs/>
        </w:rPr>
      </w:pPr>
    </w:p>
    <w:p w14:paraId="7656B111" w14:textId="77777777" w:rsidR="00BC45A0" w:rsidRPr="00AE2EA9" w:rsidRDefault="001C0D55">
      <w:pPr>
        <w:spacing w:before="400" w:after="200"/>
        <w:rPr>
          <w:rFonts w:cs="Times New Roman"/>
        </w:rPr>
      </w:pPr>
      <w:r w:rsidRPr="00AE2EA9">
        <w:rPr>
          <w:rFonts w:cs="Times New Roman"/>
          <w:b/>
        </w:rPr>
        <w:t>Таблица 1.8.1.1 - Виды и количество основного топлива</w:t>
      </w:r>
    </w:p>
    <w:tbl>
      <w:tblPr>
        <w:tblStyle w:val="a8"/>
        <w:tblW w:w="5000" w:type="pct"/>
        <w:jc w:val="center"/>
        <w:tblLook w:val="04A0" w:firstRow="1" w:lastRow="0" w:firstColumn="1" w:lastColumn="0" w:noHBand="0" w:noVBand="1"/>
      </w:tblPr>
      <w:tblGrid>
        <w:gridCol w:w="838"/>
        <w:gridCol w:w="2436"/>
        <w:gridCol w:w="2062"/>
        <w:gridCol w:w="1983"/>
        <w:gridCol w:w="2436"/>
      </w:tblGrid>
      <w:tr w:rsidR="00BC45A0" w:rsidRPr="00AE2EA9" w14:paraId="6E275F99" w14:textId="77777777" w:rsidTr="003D0011">
        <w:trPr>
          <w:jc w:val="center"/>
        </w:trPr>
        <w:tc>
          <w:tcPr>
            <w:tcW w:w="802" w:type="dxa"/>
            <w:vMerge w:val="restart"/>
            <w:shd w:val="clear" w:color="auto" w:fill="F2F2F2"/>
            <w:tcMar>
              <w:top w:w="120" w:type="dxa"/>
              <w:left w:w="200" w:type="dxa"/>
              <w:bottom w:w="120" w:type="dxa"/>
              <w:right w:w="200" w:type="dxa"/>
            </w:tcMar>
            <w:vAlign w:val="center"/>
          </w:tcPr>
          <w:p w14:paraId="76D3DE2C" w14:textId="77777777" w:rsidR="00BC45A0" w:rsidRPr="00AE2EA9" w:rsidRDefault="001C0D55">
            <w:pPr>
              <w:jc w:val="center"/>
              <w:rPr>
                <w:rFonts w:cs="Times New Roman"/>
              </w:rPr>
            </w:pPr>
            <w:r w:rsidRPr="00AE2EA9">
              <w:rPr>
                <w:rFonts w:eastAsia="Times New Roman" w:cs="Times New Roman"/>
                <w:sz w:val="22"/>
              </w:rPr>
              <w:t>№</w:t>
            </w:r>
          </w:p>
        </w:tc>
        <w:tc>
          <w:tcPr>
            <w:tcW w:w="2334" w:type="dxa"/>
            <w:vMerge w:val="restart"/>
            <w:shd w:val="clear" w:color="auto" w:fill="F2F2F2"/>
            <w:tcMar>
              <w:top w:w="120" w:type="dxa"/>
              <w:left w:w="200" w:type="dxa"/>
              <w:bottom w:w="120" w:type="dxa"/>
              <w:right w:w="200" w:type="dxa"/>
            </w:tcMar>
            <w:vAlign w:val="center"/>
          </w:tcPr>
          <w:p w14:paraId="38FF27B5" w14:textId="77777777" w:rsidR="00BC45A0" w:rsidRPr="00AE2EA9" w:rsidRDefault="001C0D55">
            <w:pPr>
              <w:jc w:val="center"/>
              <w:rPr>
                <w:rFonts w:cs="Times New Roman"/>
              </w:rPr>
            </w:pPr>
            <w:r w:rsidRPr="00AE2EA9">
              <w:rPr>
                <w:rFonts w:eastAsia="Times New Roman" w:cs="Times New Roman"/>
                <w:sz w:val="22"/>
              </w:rPr>
              <w:t>Наименование теплового источника</w:t>
            </w:r>
          </w:p>
        </w:tc>
        <w:tc>
          <w:tcPr>
            <w:tcW w:w="1975" w:type="dxa"/>
            <w:vMerge w:val="restart"/>
            <w:shd w:val="clear" w:color="auto" w:fill="F2F2F2"/>
            <w:tcMar>
              <w:top w:w="120" w:type="dxa"/>
              <w:left w:w="200" w:type="dxa"/>
              <w:bottom w:w="120" w:type="dxa"/>
              <w:right w:w="200" w:type="dxa"/>
            </w:tcMar>
            <w:vAlign w:val="center"/>
          </w:tcPr>
          <w:p w14:paraId="2FA32FFC" w14:textId="77777777" w:rsidR="00BC45A0" w:rsidRPr="00AE2EA9" w:rsidRDefault="001C0D55">
            <w:pPr>
              <w:jc w:val="center"/>
              <w:rPr>
                <w:rFonts w:cs="Times New Roman"/>
              </w:rPr>
            </w:pPr>
            <w:r w:rsidRPr="00AE2EA9">
              <w:rPr>
                <w:rFonts w:eastAsia="Times New Roman" w:cs="Times New Roman"/>
                <w:sz w:val="22"/>
              </w:rPr>
              <w:t>Вид топлива</w:t>
            </w:r>
          </w:p>
        </w:tc>
        <w:tc>
          <w:tcPr>
            <w:tcW w:w="4234" w:type="dxa"/>
            <w:gridSpan w:val="2"/>
            <w:shd w:val="clear" w:color="auto" w:fill="F2F2F2"/>
            <w:tcMar>
              <w:top w:w="120" w:type="dxa"/>
              <w:left w:w="200" w:type="dxa"/>
              <w:bottom w:w="120" w:type="dxa"/>
              <w:right w:w="200" w:type="dxa"/>
            </w:tcMar>
            <w:vAlign w:val="center"/>
          </w:tcPr>
          <w:p w14:paraId="2274993C" w14:textId="6A69099A" w:rsidR="00BC45A0" w:rsidRPr="00AE2EA9" w:rsidRDefault="001C0D55">
            <w:pPr>
              <w:jc w:val="center"/>
              <w:rPr>
                <w:rFonts w:cs="Times New Roman"/>
              </w:rPr>
            </w:pPr>
            <w:r w:rsidRPr="00AE2EA9">
              <w:rPr>
                <w:rFonts w:eastAsia="Times New Roman" w:cs="Times New Roman"/>
                <w:sz w:val="22"/>
              </w:rPr>
              <w:t>Фактический расход за 202</w:t>
            </w:r>
            <w:r w:rsidR="000B3FDE" w:rsidRPr="00AE2EA9">
              <w:rPr>
                <w:rFonts w:eastAsia="Times New Roman" w:cs="Times New Roman"/>
                <w:sz w:val="22"/>
              </w:rPr>
              <w:t>2</w:t>
            </w:r>
          </w:p>
        </w:tc>
      </w:tr>
      <w:tr w:rsidR="00BC45A0" w:rsidRPr="00AE2EA9" w14:paraId="25D1C97E" w14:textId="77777777" w:rsidTr="003D0011">
        <w:trPr>
          <w:jc w:val="center"/>
        </w:trPr>
        <w:tc>
          <w:tcPr>
            <w:tcW w:w="802" w:type="dxa"/>
            <w:vMerge/>
          </w:tcPr>
          <w:p w14:paraId="778B5163" w14:textId="77777777" w:rsidR="00BC45A0" w:rsidRPr="00AE2EA9" w:rsidRDefault="00BC45A0">
            <w:pPr>
              <w:rPr>
                <w:rFonts w:cs="Times New Roman"/>
              </w:rPr>
            </w:pPr>
          </w:p>
        </w:tc>
        <w:tc>
          <w:tcPr>
            <w:tcW w:w="2334" w:type="dxa"/>
            <w:vMerge/>
          </w:tcPr>
          <w:p w14:paraId="36BE36E1" w14:textId="77777777" w:rsidR="00BC45A0" w:rsidRPr="00AE2EA9" w:rsidRDefault="00BC45A0">
            <w:pPr>
              <w:rPr>
                <w:rFonts w:cs="Times New Roman"/>
              </w:rPr>
            </w:pPr>
          </w:p>
        </w:tc>
        <w:tc>
          <w:tcPr>
            <w:tcW w:w="1975" w:type="dxa"/>
            <w:vMerge/>
          </w:tcPr>
          <w:p w14:paraId="3A4C2F94" w14:textId="77777777" w:rsidR="00BC45A0" w:rsidRPr="00AE2EA9" w:rsidRDefault="00BC45A0">
            <w:pPr>
              <w:rPr>
                <w:rFonts w:cs="Times New Roman"/>
              </w:rPr>
            </w:pPr>
          </w:p>
        </w:tc>
        <w:tc>
          <w:tcPr>
            <w:tcW w:w="1900" w:type="dxa"/>
            <w:shd w:val="clear" w:color="auto" w:fill="F2F2F2"/>
            <w:tcMar>
              <w:top w:w="120" w:type="dxa"/>
              <w:left w:w="200" w:type="dxa"/>
              <w:bottom w:w="120" w:type="dxa"/>
              <w:right w:w="200" w:type="dxa"/>
            </w:tcMar>
            <w:vAlign w:val="center"/>
          </w:tcPr>
          <w:p w14:paraId="17CA1271" w14:textId="77777777" w:rsidR="00BC45A0" w:rsidRPr="00AE2EA9" w:rsidRDefault="001C0D55">
            <w:pPr>
              <w:jc w:val="center"/>
              <w:rPr>
                <w:rFonts w:cs="Times New Roman"/>
              </w:rPr>
            </w:pPr>
            <w:r w:rsidRPr="00AE2EA9">
              <w:rPr>
                <w:rFonts w:eastAsia="Times New Roman" w:cs="Times New Roman"/>
                <w:sz w:val="22"/>
              </w:rPr>
              <w:t>т.у.т.</w:t>
            </w:r>
          </w:p>
        </w:tc>
        <w:tc>
          <w:tcPr>
            <w:tcW w:w="2334" w:type="dxa"/>
            <w:shd w:val="clear" w:color="auto" w:fill="F2F2F2"/>
            <w:tcMar>
              <w:top w:w="120" w:type="dxa"/>
              <w:left w:w="200" w:type="dxa"/>
              <w:bottom w:w="120" w:type="dxa"/>
              <w:right w:w="200" w:type="dxa"/>
            </w:tcMar>
            <w:vAlign w:val="center"/>
          </w:tcPr>
          <w:p w14:paraId="3E322C14" w14:textId="46065809" w:rsidR="00BC45A0" w:rsidRPr="00AE2EA9" w:rsidRDefault="000B3FDE">
            <w:pPr>
              <w:jc w:val="center"/>
              <w:rPr>
                <w:rFonts w:cs="Times New Roman"/>
              </w:rPr>
            </w:pPr>
            <w:r w:rsidRPr="00AE2EA9">
              <w:rPr>
                <w:rFonts w:cs="Times New Roman"/>
              </w:rPr>
              <w:t xml:space="preserve">тыс. </w:t>
            </w:r>
            <w:r w:rsidR="003D0011" w:rsidRPr="00AE2EA9">
              <w:rPr>
                <w:rFonts w:cs="Times New Roman"/>
              </w:rPr>
              <w:t>м3</w:t>
            </w:r>
          </w:p>
        </w:tc>
      </w:tr>
      <w:tr w:rsidR="00BC45A0" w:rsidRPr="00AE2EA9" w14:paraId="336CB105" w14:textId="77777777" w:rsidTr="003D0011">
        <w:trPr>
          <w:jc w:val="center"/>
        </w:trPr>
        <w:tc>
          <w:tcPr>
            <w:tcW w:w="9345" w:type="dxa"/>
            <w:gridSpan w:val="5"/>
            <w:shd w:val="clear" w:color="auto" w:fill="DBE5F1"/>
            <w:tcMar>
              <w:top w:w="40" w:type="dxa"/>
              <w:left w:w="20" w:type="dxa"/>
              <w:bottom w:w="40" w:type="dxa"/>
              <w:right w:w="20" w:type="dxa"/>
            </w:tcMar>
            <w:vAlign w:val="center"/>
          </w:tcPr>
          <w:p w14:paraId="7C2BB286" w14:textId="77777777" w:rsidR="00BC45A0" w:rsidRPr="00AE2EA9" w:rsidRDefault="001C0D55">
            <w:pPr>
              <w:jc w:val="center"/>
              <w:rPr>
                <w:rFonts w:cs="Times New Roman"/>
              </w:rPr>
            </w:pPr>
            <w:r w:rsidRPr="00AE2EA9">
              <w:rPr>
                <w:rFonts w:eastAsia="Times New Roman" w:cs="Times New Roman"/>
                <w:sz w:val="22"/>
              </w:rPr>
              <w:t>ООО «ТЭС-Приволжск»</w:t>
            </w:r>
          </w:p>
        </w:tc>
      </w:tr>
      <w:tr w:rsidR="00CB0991" w:rsidRPr="00AE2EA9" w14:paraId="755995F5" w14:textId="77777777" w:rsidTr="003D0011">
        <w:trPr>
          <w:jc w:val="center"/>
        </w:trPr>
        <w:tc>
          <w:tcPr>
            <w:tcW w:w="802" w:type="dxa"/>
            <w:shd w:val="clear" w:color="auto" w:fill="FFFFFF"/>
            <w:tcMar>
              <w:top w:w="40" w:type="dxa"/>
              <w:left w:w="20" w:type="dxa"/>
              <w:bottom w:w="40" w:type="dxa"/>
              <w:right w:w="20" w:type="dxa"/>
            </w:tcMar>
            <w:vAlign w:val="center"/>
          </w:tcPr>
          <w:p w14:paraId="6BCFEDD9" w14:textId="77777777" w:rsidR="00CB0991" w:rsidRPr="00AE2EA9" w:rsidRDefault="00CB0991" w:rsidP="00CB0991">
            <w:pPr>
              <w:jc w:val="center"/>
              <w:rPr>
                <w:rFonts w:cs="Times New Roman"/>
              </w:rPr>
            </w:pPr>
            <w:r w:rsidRPr="00AE2EA9">
              <w:rPr>
                <w:rFonts w:eastAsia="Times New Roman" w:cs="Times New Roman"/>
                <w:sz w:val="22"/>
              </w:rPr>
              <w:t>1</w:t>
            </w:r>
          </w:p>
        </w:tc>
        <w:tc>
          <w:tcPr>
            <w:tcW w:w="2334" w:type="dxa"/>
            <w:shd w:val="clear" w:color="auto" w:fill="FFFFFF"/>
            <w:tcMar>
              <w:top w:w="40" w:type="dxa"/>
              <w:left w:w="200" w:type="dxa"/>
              <w:bottom w:w="40" w:type="dxa"/>
              <w:right w:w="200" w:type="dxa"/>
            </w:tcMar>
            <w:vAlign w:val="center"/>
          </w:tcPr>
          <w:p w14:paraId="22E4804A" w14:textId="77777777" w:rsidR="00CB0991" w:rsidRPr="00AE2EA9" w:rsidRDefault="00CB0991" w:rsidP="00CB0991">
            <w:pPr>
              <w:jc w:val="center"/>
              <w:rPr>
                <w:rFonts w:cs="Times New Roman"/>
              </w:rPr>
            </w:pPr>
            <w:r w:rsidRPr="00AE2EA9">
              <w:rPr>
                <w:rFonts w:eastAsia="Times New Roman" w:cs="Times New Roman"/>
                <w:sz w:val="22"/>
              </w:rPr>
              <w:t>Котельная Центральная</w:t>
            </w:r>
          </w:p>
        </w:tc>
        <w:tc>
          <w:tcPr>
            <w:tcW w:w="1975" w:type="dxa"/>
            <w:shd w:val="clear" w:color="auto" w:fill="FFFFFF"/>
            <w:tcMar>
              <w:top w:w="40" w:type="dxa"/>
              <w:left w:w="200" w:type="dxa"/>
              <w:bottom w:w="40" w:type="dxa"/>
              <w:right w:w="200" w:type="dxa"/>
            </w:tcMar>
            <w:vAlign w:val="center"/>
          </w:tcPr>
          <w:p w14:paraId="331A646F" w14:textId="77777777" w:rsidR="00CB0991" w:rsidRPr="00AE2EA9" w:rsidRDefault="00CB0991" w:rsidP="00CB0991">
            <w:pPr>
              <w:jc w:val="center"/>
              <w:rPr>
                <w:rFonts w:cs="Times New Roman"/>
              </w:rPr>
            </w:pPr>
            <w:r w:rsidRPr="00AE2EA9">
              <w:rPr>
                <w:rFonts w:eastAsia="Times New Roman" w:cs="Times New Roman"/>
                <w:sz w:val="22"/>
              </w:rPr>
              <w:t>Природный газ</w:t>
            </w:r>
          </w:p>
        </w:tc>
        <w:tc>
          <w:tcPr>
            <w:tcW w:w="1900" w:type="dxa"/>
            <w:shd w:val="clear" w:color="auto" w:fill="FFFFFF"/>
            <w:tcMar>
              <w:top w:w="40" w:type="dxa"/>
              <w:left w:w="200" w:type="dxa"/>
              <w:bottom w:w="40" w:type="dxa"/>
              <w:right w:w="200" w:type="dxa"/>
            </w:tcMar>
            <w:vAlign w:val="center"/>
          </w:tcPr>
          <w:p w14:paraId="168BD017" w14:textId="105C6F0A" w:rsidR="00CB0991" w:rsidRPr="00AE2EA9" w:rsidRDefault="001B159A" w:rsidP="00CB0991">
            <w:pPr>
              <w:jc w:val="center"/>
              <w:rPr>
                <w:rFonts w:cs="Times New Roman"/>
                <w:sz w:val="22"/>
              </w:rPr>
            </w:pPr>
            <w:r w:rsidRPr="00AE2EA9">
              <w:rPr>
                <w:rFonts w:cs="Times New Roman"/>
                <w:sz w:val="22"/>
              </w:rPr>
              <w:t>12446,076</w:t>
            </w:r>
          </w:p>
        </w:tc>
        <w:tc>
          <w:tcPr>
            <w:tcW w:w="2334" w:type="dxa"/>
            <w:shd w:val="clear" w:color="auto" w:fill="FFFFFF"/>
            <w:tcMar>
              <w:top w:w="40" w:type="dxa"/>
              <w:left w:w="200" w:type="dxa"/>
              <w:bottom w:w="40" w:type="dxa"/>
              <w:right w:w="200" w:type="dxa"/>
            </w:tcMar>
            <w:vAlign w:val="center"/>
          </w:tcPr>
          <w:p w14:paraId="0CBACD10" w14:textId="7EAA6B3A" w:rsidR="00CB0991" w:rsidRPr="00AE2EA9" w:rsidRDefault="001B159A" w:rsidP="00CB0991">
            <w:pPr>
              <w:jc w:val="center"/>
              <w:rPr>
                <w:rFonts w:cs="Times New Roman"/>
                <w:sz w:val="22"/>
              </w:rPr>
            </w:pPr>
            <w:r w:rsidRPr="00AE2EA9">
              <w:rPr>
                <w:rFonts w:cs="Times New Roman"/>
                <w:sz w:val="22"/>
              </w:rPr>
              <w:t>10624,986</w:t>
            </w:r>
          </w:p>
        </w:tc>
      </w:tr>
      <w:tr w:rsidR="00CB0991" w:rsidRPr="00AE2EA9" w14:paraId="767A1068" w14:textId="77777777" w:rsidTr="003D0011">
        <w:trPr>
          <w:jc w:val="center"/>
        </w:trPr>
        <w:tc>
          <w:tcPr>
            <w:tcW w:w="802" w:type="dxa"/>
            <w:shd w:val="clear" w:color="auto" w:fill="FFFFFF"/>
            <w:tcMar>
              <w:top w:w="40" w:type="dxa"/>
              <w:left w:w="20" w:type="dxa"/>
              <w:bottom w:w="40" w:type="dxa"/>
              <w:right w:w="20" w:type="dxa"/>
            </w:tcMar>
            <w:vAlign w:val="center"/>
          </w:tcPr>
          <w:p w14:paraId="08DACC39" w14:textId="77777777" w:rsidR="00CB0991" w:rsidRPr="00AE2EA9" w:rsidRDefault="00CB0991" w:rsidP="00CB0991">
            <w:pPr>
              <w:jc w:val="center"/>
              <w:rPr>
                <w:rFonts w:cs="Times New Roman"/>
              </w:rPr>
            </w:pPr>
            <w:r w:rsidRPr="00AE2EA9">
              <w:rPr>
                <w:rFonts w:eastAsia="Times New Roman" w:cs="Times New Roman"/>
                <w:sz w:val="22"/>
              </w:rPr>
              <w:t>2</w:t>
            </w:r>
          </w:p>
        </w:tc>
        <w:tc>
          <w:tcPr>
            <w:tcW w:w="2334" w:type="dxa"/>
            <w:shd w:val="clear" w:color="auto" w:fill="FFFFFF"/>
            <w:tcMar>
              <w:top w:w="40" w:type="dxa"/>
              <w:left w:w="200" w:type="dxa"/>
              <w:bottom w:w="40" w:type="dxa"/>
              <w:right w:w="200" w:type="dxa"/>
            </w:tcMar>
            <w:vAlign w:val="center"/>
          </w:tcPr>
          <w:p w14:paraId="4CD94FB1" w14:textId="77777777" w:rsidR="00CB0991" w:rsidRPr="00AE2EA9" w:rsidRDefault="00CB0991" w:rsidP="00CB0991">
            <w:pPr>
              <w:jc w:val="center"/>
              <w:rPr>
                <w:rFonts w:cs="Times New Roman"/>
                <w:lang w:val="ru-RU"/>
              </w:rPr>
            </w:pPr>
            <w:r w:rsidRPr="00AE2EA9">
              <w:rPr>
                <w:rFonts w:eastAsia="Times New Roman" w:cs="Times New Roman"/>
                <w:sz w:val="22"/>
                <w:lang w:val="ru-RU"/>
              </w:rPr>
              <w:t>Котельная ул. Дружбы, д.6а</w:t>
            </w:r>
          </w:p>
        </w:tc>
        <w:tc>
          <w:tcPr>
            <w:tcW w:w="1975" w:type="dxa"/>
            <w:shd w:val="clear" w:color="auto" w:fill="FFFFFF"/>
            <w:tcMar>
              <w:top w:w="40" w:type="dxa"/>
              <w:left w:w="200" w:type="dxa"/>
              <w:bottom w:w="40" w:type="dxa"/>
              <w:right w:w="200" w:type="dxa"/>
            </w:tcMar>
            <w:vAlign w:val="center"/>
          </w:tcPr>
          <w:p w14:paraId="47D320DA" w14:textId="77777777" w:rsidR="00CB0991" w:rsidRPr="00AE2EA9" w:rsidRDefault="00CB0991" w:rsidP="00CB0991">
            <w:pPr>
              <w:jc w:val="center"/>
              <w:rPr>
                <w:rFonts w:cs="Times New Roman"/>
              </w:rPr>
            </w:pPr>
            <w:r w:rsidRPr="00AE2EA9">
              <w:rPr>
                <w:rFonts w:eastAsia="Times New Roman" w:cs="Times New Roman"/>
                <w:sz w:val="22"/>
              </w:rPr>
              <w:t>Природный газ</w:t>
            </w:r>
          </w:p>
        </w:tc>
        <w:tc>
          <w:tcPr>
            <w:tcW w:w="1900" w:type="dxa"/>
            <w:shd w:val="clear" w:color="auto" w:fill="FFFFFF"/>
            <w:tcMar>
              <w:top w:w="40" w:type="dxa"/>
              <w:left w:w="200" w:type="dxa"/>
              <w:bottom w:w="40" w:type="dxa"/>
              <w:right w:w="200" w:type="dxa"/>
            </w:tcMar>
            <w:vAlign w:val="center"/>
          </w:tcPr>
          <w:p w14:paraId="09A02616" w14:textId="7F04344E" w:rsidR="00CB0991" w:rsidRPr="00AE2EA9" w:rsidRDefault="001B159A" w:rsidP="00CB0991">
            <w:pPr>
              <w:jc w:val="center"/>
              <w:rPr>
                <w:rFonts w:cs="Times New Roman"/>
                <w:sz w:val="22"/>
              </w:rPr>
            </w:pPr>
            <w:r w:rsidRPr="00AE2EA9">
              <w:rPr>
                <w:rFonts w:cs="Times New Roman"/>
                <w:sz w:val="22"/>
              </w:rPr>
              <w:t>1021,045</w:t>
            </w:r>
          </w:p>
        </w:tc>
        <w:tc>
          <w:tcPr>
            <w:tcW w:w="2334" w:type="dxa"/>
            <w:shd w:val="clear" w:color="auto" w:fill="FFFFFF"/>
            <w:tcMar>
              <w:top w:w="40" w:type="dxa"/>
              <w:left w:w="200" w:type="dxa"/>
              <w:bottom w:w="40" w:type="dxa"/>
              <w:right w:w="200" w:type="dxa"/>
            </w:tcMar>
            <w:vAlign w:val="center"/>
          </w:tcPr>
          <w:p w14:paraId="5FE1DA21" w14:textId="3446EA47" w:rsidR="00CB0991" w:rsidRPr="00AE2EA9" w:rsidRDefault="001B159A" w:rsidP="00CB0991">
            <w:pPr>
              <w:jc w:val="center"/>
              <w:rPr>
                <w:rFonts w:cs="Times New Roman"/>
                <w:sz w:val="22"/>
              </w:rPr>
            </w:pPr>
            <w:r w:rsidRPr="00AE2EA9">
              <w:rPr>
                <w:rFonts w:cs="Times New Roman"/>
                <w:sz w:val="22"/>
              </w:rPr>
              <w:t>871,329</w:t>
            </w:r>
          </w:p>
        </w:tc>
      </w:tr>
      <w:tr w:rsidR="00CB0991" w:rsidRPr="00AE2EA9" w14:paraId="7478E6FD" w14:textId="77777777" w:rsidTr="003D0011">
        <w:trPr>
          <w:jc w:val="center"/>
        </w:trPr>
        <w:tc>
          <w:tcPr>
            <w:tcW w:w="802" w:type="dxa"/>
            <w:shd w:val="clear" w:color="auto" w:fill="FFFFFF"/>
            <w:tcMar>
              <w:top w:w="40" w:type="dxa"/>
              <w:left w:w="20" w:type="dxa"/>
              <w:bottom w:w="40" w:type="dxa"/>
              <w:right w:w="20" w:type="dxa"/>
            </w:tcMar>
            <w:vAlign w:val="center"/>
          </w:tcPr>
          <w:p w14:paraId="43D45F9D" w14:textId="77777777" w:rsidR="00CB0991" w:rsidRPr="00AE2EA9" w:rsidRDefault="00CB0991" w:rsidP="00CB0991">
            <w:pPr>
              <w:jc w:val="center"/>
              <w:rPr>
                <w:rFonts w:cs="Times New Roman"/>
              </w:rPr>
            </w:pPr>
            <w:r w:rsidRPr="00AE2EA9">
              <w:rPr>
                <w:rFonts w:eastAsia="Times New Roman" w:cs="Times New Roman"/>
                <w:sz w:val="22"/>
              </w:rPr>
              <w:t>3</w:t>
            </w:r>
          </w:p>
        </w:tc>
        <w:tc>
          <w:tcPr>
            <w:tcW w:w="2334" w:type="dxa"/>
            <w:shd w:val="clear" w:color="auto" w:fill="FFFFFF"/>
            <w:tcMar>
              <w:top w:w="40" w:type="dxa"/>
              <w:left w:w="200" w:type="dxa"/>
              <w:bottom w:w="40" w:type="dxa"/>
              <w:right w:w="200" w:type="dxa"/>
            </w:tcMar>
            <w:vAlign w:val="center"/>
          </w:tcPr>
          <w:p w14:paraId="4564F15C" w14:textId="77777777" w:rsidR="00CB0991" w:rsidRPr="00AE2EA9" w:rsidRDefault="00CB0991" w:rsidP="00CB0991">
            <w:pPr>
              <w:jc w:val="center"/>
              <w:rPr>
                <w:rFonts w:cs="Times New Roman"/>
                <w:lang w:val="ru-RU"/>
              </w:rPr>
            </w:pPr>
            <w:r w:rsidRPr="00AE2EA9">
              <w:rPr>
                <w:rFonts w:eastAsia="Times New Roman" w:cs="Times New Roman"/>
                <w:sz w:val="22"/>
                <w:lang w:val="ru-RU"/>
              </w:rPr>
              <w:t xml:space="preserve">Котельная </w:t>
            </w:r>
            <w:proofErr w:type="gramStart"/>
            <w:r w:rsidRPr="00AE2EA9">
              <w:rPr>
                <w:rFonts w:eastAsia="Times New Roman" w:cs="Times New Roman"/>
                <w:sz w:val="22"/>
                <w:lang w:val="ru-RU"/>
              </w:rPr>
              <w:t>пер.Северный</w:t>
            </w:r>
            <w:proofErr w:type="gramEnd"/>
            <w:r w:rsidRPr="00AE2EA9">
              <w:rPr>
                <w:rFonts w:eastAsia="Times New Roman" w:cs="Times New Roman"/>
                <w:sz w:val="22"/>
                <w:lang w:val="ru-RU"/>
              </w:rPr>
              <w:t>, д.1б</w:t>
            </w:r>
          </w:p>
        </w:tc>
        <w:tc>
          <w:tcPr>
            <w:tcW w:w="1975" w:type="dxa"/>
            <w:shd w:val="clear" w:color="auto" w:fill="FFFFFF"/>
            <w:tcMar>
              <w:top w:w="40" w:type="dxa"/>
              <w:left w:w="200" w:type="dxa"/>
              <w:bottom w:w="40" w:type="dxa"/>
              <w:right w:w="200" w:type="dxa"/>
            </w:tcMar>
            <w:vAlign w:val="center"/>
          </w:tcPr>
          <w:p w14:paraId="4C8C42C5" w14:textId="77777777" w:rsidR="00CB0991" w:rsidRPr="00AE2EA9" w:rsidRDefault="00CB0991" w:rsidP="00CB0991">
            <w:pPr>
              <w:jc w:val="center"/>
              <w:rPr>
                <w:rFonts w:cs="Times New Roman"/>
              </w:rPr>
            </w:pPr>
            <w:r w:rsidRPr="00AE2EA9">
              <w:rPr>
                <w:rFonts w:eastAsia="Times New Roman" w:cs="Times New Roman"/>
                <w:sz w:val="22"/>
              </w:rPr>
              <w:t>Природный газ</w:t>
            </w:r>
          </w:p>
        </w:tc>
        <w:tc>
          <w:tcPr>
            <w:tcW w:w="1900" w:type="dxa"/>
            <w:shd w:val="clear" w:color="auto" w:fill="FFFFFF"/>
            <w:tcMar>
              <w:top w:w="40" w:type="dxa"/>
              <w:left w:w="200" w:type="dxa"/>
              <w:bottom w:w="40" w:type="dxa"/>
              <w:right w:w="200" w:type="dxa"/>
            </w:tcMar>
            <w:vAlign w:val="center"/>
          </w:tcPr>
          <w:p w14:paraId="3BEA4C12" w14:textId="326701C7" w:rsidR="00CB0991" w:rsidRPr="00AE2EA9" w:rsidRDefault="001B159A" w:rsidP="00CB0991">
            <w:pPr>
              <w:jc w:val="center"/>
              <w:rPr>
                <w:rFonts w:cs="Times New Roman"/>
                <w:sz w:val="22"/>
              </w:rPr>
            </w:pPr>
            <w:r w:rsidRPr="00AE2EA9">
              <w:rPr>
                <w:rFonts w:cs="Times New Roman"/>
                <w:sz w:val="22"/>
              </w:rPr>
              <w:t>1452,373</w:t>
            </w:r>
          </w:p>
        </w:tc>
        <w:tc>
          <w:tcPr>
            <w:tcW w:w="2334" w:type="dxa"/>
            <w:shd w:val="clear" w:color="auto" w:fill="FFFFFF"/>
            <w:tcMar>
              <w:top w:w="40" w:type="dxa"/>
              <w:left w:w="200" w:type="dxa"/>
              <w:bottom w:w="40" w:type="dxa"/>
              <w:right w:w="200" w:type="dxa"/>
            </w:tcMar>
            <w:vAlign w:val="center"/>
          </w:tcPr>
          <w:p w14:paraId="2675137A" w14:textId="72188CA7" w:rsidR="00CB0991" w:rsidRPr="00AE2EA9" w:rsidRDefault="001B159A" w:rsidP="00CB0991">
            <w:pPr>
              <w:jc w:val="center"/>
              <w:rPr>
                <w:rFonts w:cs="Times New Roman"/>
                <w:sz w:val="22"/>
              </w:rPr>
            </w:pPr>
            <w:r w:rsidRPr="00AE2EA9">
              <w:rPr>
                <w:rFonts w:cs="Times New Roman"/>
                <w:sz w:val="22"/>
              </w:rPr>
              <w:t>1239,605</w:t>
            </w:r>
          </w:p>
        </w:tc>
      </w:tr>
    </w:tbl>
    <w:p w14:paraId="4772FF08" w14:textId="77777777" w:rsidR="001C0D55" w:rsidRPr="00AE2EA9" w:rsidRDefault="001C0D55" w:rsidP="001C0D55">
      <w:pPr>
        <w:pStyle w:val="a0"/>
        <w:rPr>
          <w:rFonts w:cs="Times New Roman"/>
          <w:lang w:val="en-US" w:eastAsia="ru-RU"/>
        </w:rPr>
      </w:pPr>
    </w:p>
    <w:p w14:paraId="21AEA58F" w14:textId="77777777" w:rsidR="001C0D55" w:rsidRPr="00AE2EA9" w:rsidRDefault="00AD6C75" w:rsidP="001C0D55">
      <w:pPr>
        <w:pStyle w:val="2"/>
        <w:ind w:left="0" w:firstLine="0"/>
        <w:rPr>
          <w:szCs w:val="22"/>
        </w:rPr>
      </w:pPr>
      <w:hyperlink r:id="rId100" w:anchor="bookmark82" w:history="1">
        <w:bookmarkStart w:id="251" w:name="_Toc30058740"/>
        <w:bookmarkStart w:id="252" w:name="_Toc31810094"/>
        <w:bookmarkStart w:id="253" w:name="_Toc108184228"/>
        <w:bookmarkStart w:id="254" w:name="_Toc131153672"/>
        <w:r w:rsidR="001C0D55" w:rsidRPr="00AE2EA9">
          <w:rPr>
            <w:szCs w:val="22"/>
          </w:rPr>
          <w:t xml:space="preserve">1.8.2 </w:t>
        </w:r>
      </w:hyperlink>
      <w:bookmarkEnd w:id="251"/>
      <w:bookmarkEnd w:id="252"/>
      <w:r w:rsidR="001C0D55" w:rsidRPr="00AE2EA9">
        <w:fldChar w:fldCharType="begin"/>
      </w:r>
      <w:r w:rsidR="001C0D55" w:rsidRPr="00AE2EA9">
        <w:instrText xml:space="preserve"> HYPERLINK "file:///C:\\Users\\t1\\Desktop\\кировск\\2019%20Том%201%20Схема%20ТС%20Кировск.doc" \l "bookmark85" </w:instrText>
      </w:r>
      <w:r w:rsidR="001C0D55" w:rsidRPr="00AE2EA9">
        <w:fldChar w:fldCharType="separate"/>
      </w:r>
      <w:r w:rsidR="001C0D55" w:rsidRPr="00AE2EA9">
        <w:rPr>
          <w:szCs w:val="22"/>
        </w:rPr>
        <w:t>Описание видов резервного и аварийного топлива и возможности их обеспечения в</w:t>
      </w:r>
      <w:r w:rsidR="001C0D55" w:rsidRPr="00AE2EA9">
        <w:rPr>
          <w:szCs w:val="22"/>
        </w:rPr>
        <w:fldChar w:fldCharType="end"/>
      </w:r>
      <w:r w:rsidR="001C0D55" w:rsidRPr="00AE2EA9">
        <w:rPr>
          <w:szCs w:val="22"/>
        </w:rPr>
        <w:t xml:space="preserve"> </w:t>
      </w:r>
      <w:hyperlink r:id="rId101" w:anchor="bookmark85" w:history="1">
        <w:r w:rsidR="001C0D55" w:rsidRPr="00AE2EA9">
          <w:rPr>
            <w:szCs w:val="22"/>
          </w:rPr>
          <w:t>соответствии с нормативными требованиями</w:t>
        </w:r>
        <w:bookmarkEnd w:id="253"/>
        <w:bookmarkEnd w:id="254"/>
      </w:hyperlink>
    </w:p>
    <w:p w14:paraId="441215A6" w14:textId="77777777" w:rsidR="001C0D55" w:rsidRPr="00AE2EA9" w:rsidRDefault="001C0D55" w:rsidP="001C0D55">
      <w:pPr>
        <w:jc w:val="center"/>
        <w:rPr>
          <w:rFonts w:cs="Times New Roman"/>
          <w:b/>
          <w:bCs/>
        </w:rPr>
      </w:pPr>
    </w:p>
    <w:p w14:paraId="04D54BB6" w14:textId="77777777" w:rsidR="00BC45A0" w:rsidRPr="00AE2EA9" w:rsidRDefault="001C0D55">
      <w:pPr>
        <w:spacing w:before="400" w:after="200"/>
        <w:rPr>
          <w:rFonts w:cs="Times New Roman"/>
        </w:rPr>
      </w:pPr>
      <w:r w:rsidRPr="00AE2EA9">
        <w:rPr>
          <w:rFonts w:cs="Times New Roman"/>
          <w:b/>
        </w:rPr>
        <w:t>Таблица 1.8.2.1 - Виды резервного и аварийного топлива</w:t>
      </w:r>
    </w:p>
    <w:tbl>
      <w:tblPr>
        <w:tblStyle w:val="a8"/>
        <w:tblW w:w="4880" w:type="pct"/>
        <w:jc w:val="center"/>
        <w:tblLook w:val="04A0" w:firstRow="1" w:lastRow="0" w:firstColumn="1" w:lastColumn="0" w:noHBand="0" w:noVBand="1"/>
      </w:tblPr>
      <w:tblGrid>
        <w:gridCol w:w="452"/>
        <w:gridCol w:w="3217"/>
        <w:gridCol w:w="2601"/>
        <w:gridCol w:w="3075"/>
      </w:tblGrid>
      <w:tr w:rsidR="009A1C91" w:rsidRPr="00AE2EA9" w14:paraId="1BACAB89" w14:textId="77777777" w:rsidTr="0003056A">
        <w:trPr>
          <w:trHeight w:val="304"/>
          <w:tblHeader/>
          <w:jc w:val="center"/>
        </w:trPr>
        <w:tc>
          <w:tcPr>
            <w:tcW w:w="441" w:type="dxa"/>
            <w:shd w:val="clear" w:color="auto" w:fill="F2F2F2"/>
            <w:tcMar>
              <w:top w:w="120" w:type="dxa"/>
              <w:left w:w="20" w:type="dxa"/>
              <w:bottom w:w="120" w:type="dxa"/>
              <w:right w:w="20" w:type="dxa"/>
            </w:tcMar>
            <w:vAlign w:val="center"/>
          </w:tcPr>
          <w:p w14:paraId="05C646C2" w14:textId="77777777" w:rsidR="009A1C91" w:rsidRPr="00AE2EA9" w:rsidRDefault="009A1C91">
            <w:pPr>
              <w:jc w:val="center"/>
              <w:rPr>
                <w:rFonts w:cs="Times New Roman"/>
              </w:rPr>
            </w:pPr>
            <w:r w:rsidRPr="00AE2EA9">
              <w:rPr>
                <w:rFonts w:eastAsia="Times New Roman" w:cs="Times New Roman"/>
                <w:sz w:val="22"/>
              </w:rPr>
              <w:t>№</w:t>
            </w:r>
          </w:p>
        </w:tc>
        <w:tc>
          <w:tcPr>
            <w:tcW w:w="3140" w:type="dxa"/>
            <w:shd w:val="clear" w:color="auto" w:fill="F2F2F2"/>
            <w:tcMar>
              <w:top w:w="120" w:type="dxa"/>
              <w:left w:w="200" w:type="dxa"/>
              <w:bottom w:w="120" w:type="dxa"/>
              <w:right w:w="200" w:type="dxa"/>
            </w:tcMar>
            <w:vAlign w:val="center"/>
          </w:tcPr>
          <w:p w14:paraId="22953873" w14:textId="77777777" w:rsidR="009A1C91" w:rsidRPr="00AE2EA9" w:rsidRDefault="009A1C91">
            <w:pPr>
              <w:jc w:val="center"/>
              <w:rPr>
                <w:rFonts w:cs="Times New Roman"/>
              </w:rPr>
            </w:pPr>
            <w:r w:rsidRPr="00AE2EA9">
              <w:rPr>
                <w:rFonts w:eastAsia="Times New Roman" w:cs="Times New Roman"/>
                <w:sz w:val="22"/>
              </w:rPr>
              <w:t>Наименование теплового источника</w:t>
            </w:r>
          </w:p>
        </w:tc>
        <w:tc>
          <w:tcPr>
            <w:tcW w:w="2538" w:type="dxa"/>
            <w:shd w:val="clear" w:color="auto" w:fill="F2F2F2"/>
            <w:tcMar>
              <w:top w:w="120" w:type="dxa"/>
              <w:left w:w="200" w:type="dxa"/>
              <w:bottom w:w="120" w:type="dxa"/>
              <w:right w:w="200" w:type="dxa"/>
            </w:tcMar>
            <w:vAlign w:val="center"/>
          </w:tcPr>
          <w:p w14:paraId="51A3618D" w14:textId="77777777" w:rsidR="009A1C91" w:rsidRPr="00AE2EA9" w:rsidRDefault="009A1C91">
            <w:pPr>
              <w:jc w:val="center"/>
              <w:rPr>
                <w:rFonts w:cs="Times New Roman"/>
              </w:rPr>
            </w:pPr>
            <w:r w:rsidRPr="00AE2EA9">
              <w:rPr>
                <w:rFonts w:eastAsia="Times New Roman" w:cs="Times New Roman"/>
                <w:sz w:val="22"/>
              </w:rPr>
              <w:t>Вид резервного топлива</w:t>
            </w:r>
          </w:p>
        </w:tc>
        <w:tc>
          <w:tcPr>
            <w:tcW w:w="3001" w:type="dxa"/>
            <w:shd w:val="clear" w:color="auto" w:fill="F2F2F2"/>
            <w:tcMar>
              <w:top w:w="120" w:type="dxa"/>
              <w:left w:w="200" w:type="dxa"/>
              <w:bottom w:w="120" w:type="dxa"/>
              <w:right w:w="200" w:type="dxa"/>
            </w:tcMar>
            <w:vAlign w:val="center"/>
          </w:tcPr>
          <w:p w14:paraId="03E24CE5" w14:textId="77777777" w:rsidR="009A1C91" w:rsidRPr="00AE2EA9" w:rsidRDefault="009A1C91">
            <w:pPr>
              <w:jc w:val="center"/>
              <w:rPr>
                <w:rFonts w:cs="Times New Roman"/>
              </w:rPr>
            </w:pPr>
            <w:r w:rsidRPr="00AE2EA9">
              <w:rPr>
                <w:rFonts w:eastAsia="Times New Roman" w:cs="Times New Roman"/>
                <w:sz w:val="22"/>
              </w:rPr>
              <w:t>Нормативные запасы</w:t>
            </w:r>
          </w:p>
        </w:tc>
      </w:tr>
      <w:tr w:rsidR="009A1C91" w:rsidRPr="00AE2EA9" w14:paraId="63502CBF" w14:textId="77777777" w:rsidTr="009A1C91">
        <w:trPr>
          <w:trHeight w:val="304"/>
          <w:jc w:val="center"/>
        </w:trPr>
        <w:tc>
          <w:tcPr>
            <w:tcW w:w="441" w:type="dxa"/>
            <w:shd w:val="clear" w:color="auto" w:fill="FFFFFF"/>
            <w:tcMar>
              <w:top w:w="40" w:type="dxa"/>
              <w:left w:w="20" w:type="dxa"/>
              <w:bottom w:w="40" w:type="dxa"/>
              <w:right w:w="20" w:type="dxa"/>
            </w:tcMar>
            <w:vAlign w:val="center"/>
          </w:tcPr>
          <w:p w14:paraId="4A3D5F0A" w14:textId="77777777" w:rsidR="009A1C91" w:rsidRPr="00AE2EA9" w:rsidRDefault="009A1C91" w:rsidP="009A1C91">
            <w:pPr>
              <w:jc w:val="center"/>
              <w:rPr>
                <w:rFonts w:cs="Times New Roman"/>
              </w:rPr>
            </w:pPr>
            <w:r w:rsidRPr="00AE2EA9">
              <w:rPr>
                <w:rFonts w:eastAsia="Times New Roman" w:cs="Times New Roman"/>
                <w:sz w:val="22"/>
              </w:rPr>
              <w:t>1</w:t>
            </w:r>
          </w:p>
        </w:tc>
        <w:tc>
          <w:tcPr>
            <w:tcW w:w="3140" w:type="dxa"/>
            <w:shd w:val="clear" w:color="auto" w:fill="FFFFFF"/>
            <w:tcMar>
              <w:top w:w="40" w:type="dxa"/>
              <w:left w:w="200" w:type="dxa"/>
              <w:bottom w:w="40" w:type="dxa"/>
              <w:right w:w="200" w:type="dxa"/>
            </w:tcMar>
            <w:vAlign w:val="center"/>
          </w:tcPr>
          <w:p w14:paraId="2F73EC48" w14:textId="77777777" w:rsidR="009A1C91" w:rsidRPr="00AE2EA9" w:rsidRDefault="009A1C91" w:rsidP="009A1C91">
            <w:pPr>
              <w:jc w:val="center"/>
              <w:rPr>
                <w:rFonts w:cs="Times New Roman"/>
              </w:rPr>
            </w:pPr>
            <w:r w:rsidRPr="00AE2EA9">
              <w:rPr>
                <w:rFonts w:eastAsia="Times New Roman" w:cs="Times New Roman"/>
                <w:sz w:val="22"/>
              </w:rPr>
              <w:t>Котельная Центральная</w:t>
            </w:r>
          </w:p>
        </w:tc>
        <w:tc>
          <w:tcPr>
            <w:tcW w:w="2538" w:type="dxa"/>
            <w:shd w:val="clear" w:color="auto" w:fill="FFFFFF"/>
            <w:tcMar>
              <w:top w:w="40" w:type="dxa"/>
              <w:left w:w="200" w:type="dxa"/>
              <w:bottom w:w="40" w:type="dxa"/>
              <w:right w:w="200" w:type="dxa"/>
            </w:tcMar>
            <w:vAlign w:val="center"/>
          </w:tcPr>
          <w:p w14:paraId="0D3C6458" w14:textId="77777777" w:rsidR="009A1C91" w:rsidRPr="00AE2EA9" w:rsidRDefault="009A1C91" w:rsidP="009A1C91">
            <w:pPr>
              <w:jc w:val="center"/>
              <w:rPr>
                <w:rFonts w:cs="Times New Roman"/>
                <w:sz w:val="22"/>
              </w:rPr>
            </w:pPr>
            <w:r w:rsidRPr="00AE2EA9">
              <w:rPr>
                <w:rFonts w:cs="Times New Roman"/>
                <w:spacing w:val="-2"/>
                <w:sz w:val="22"/>
              </w:rPr>
              <w:t>не предусмотрено</w:t>
            </w:r>
          </w:p>
        </w:tc>
        <w:tc>
          <w:tcPr>
            <w:tcW w:w="3001" w:type="dxa"/>
            <w:shd w:val="clear" w:color="auto" w:fill="FFFFFF"/>
            <w:tcMar>
              <w:top w:w="40" w:type="dxa"/>
              <w:left w:w="200" w:type="dxa"/>
              <w:bottom w:w="40" w:type="dxa"/>
              <w:right w:w="200" w:type="dxa"/>
            </w:tcMar>
            <w:vAlign w:val="center"/>
          </w:tcPr>
          <w:p w14:paraId="60E243CE" w14:textId="77777777" w:rsidR="009A1C91" w:rsidRPr="00AE2EA9" w:rsidRDefault="009A1C91" w:rsidP="009A1C91">
            <w:pPr>
              <w:jc w:val="center"/>
              <w:rPr>
                <w:rFonts w:cs="Times New Roman"/>
                <w:sz w:val="22"/>
              </w:rPr>
            </w:pPr>
            <w:r w:rsidRPr="00AE2EA9">
              <w:rPr>
                <w:rFonts w:cs="Times New Roman"/>
                <w:spacing w:val="-2"/>
                <w:sz w:val="22"/>
              </w:rPr>
              <w:t>не предусмотрено</w:t>
            </w:r>
          </w:p>
        </w:tc>
      </w:tr>
      <w:tr w:rsidR="009A1C91" w:rsidRPr="00AE2EA9" w14:paraId="6990EBDD" w14:textId="77777777" w:rsidTr="009A1C91">
        <w:trPr>
          <w:trHeight w:val="304"/>
          <w:jc w:val="center"/>
        </w:trPr>
        <w:tc>
          <w:tcPr>
            <w:tcW w:w="441" w:type="dxa"/>
            <w:shd w:val="clear" w:color="auto" w:fill="FFFFFF"/>
            <w:tcMar>
              <w:top w:w="40" w:type="dxa"/>
              <w:left w:w="20" w:type="dxa"/>
              <w:bottom w:w="40" w:type="dxa"/>
              <w:right w:w="20" w:type="dxa"/>
            </w:tcMar>
            <w:vAlign w:val="center"/>
          </w:tcPr>
          <w:p w14:paraId="15D17F58" w14:textId="77777777" w:rsidR="009A1C91" w:rsidRPr="00AE2EA9" w:rsidRDefault="009A1C91" w:rsidP="009A1C91">
            <w:pPr>
              <w:jc w:val="center"/>
              <w:rPr>
                <w:rFonts w:cs="Times New Roman"/>
              </w:rPr>
            </w:pPr>
            <w:r w:rsidRPr="00AE2EA9">
              <w:rPr>
                <w:rFonts w:eastAsia="Times New Roman" w:cs="Times New Roman"/>
                <w:sz w:val="22"/>
              </w:rPr>
              <w:t>2</w:t>
            </w:r>
          </w:p>
        </w:tc>
        <w:tc>
          <w:tcPr>
            <w:tcW w:w="3140" w:type="dxa"/>
            <w:shd w:val="clear" w:color="auto" w:fill="FFFFFF"/>
            <w:tcMar>
              <w:top w:w="40" w:type="dxa"/>
              <w:left w:w="200" w:type="dxa"/>
              <w:bottom w:w="40" w:type="dxa"/>
              <w:right w:w="200" w:type="dxa"/>
            </w:tcMar>
            <w:vAlign w:val="center"/>
          </w:tcPr>
          <w:p w14:paraId="210F1249" w14:textId="77777777" w:rsidR="009A1C91" w:rsidRPr="00AE2EA9" w:rsidRDefault="009A1C91" w:rsidP="009A1C91">
            <w:pPr>
              <w:jc w:val="center"/>
              <w:rPr>
                <w:rFonts w:cs="Times New Roman"/>
                <w:lang w:val="ru-RU"/>
              </w:rPr>
            </w:pPr>
            <w:r w:rsidRPr="00AE2EA9">
              <w:rPr>
                <w:rFonts w:eastAsia="Times New Roman" w:cs="Times New Roman"/>
                <w:sz w:val="22"/>
                <w:lang w:val="ru-RU"/>
              </w:rPr>
              <w:t>Котельная ул. Дружбы, д.6а</w:t>
            </w:r>
          </w:p>
        </w:tc>
        <w:tc>
          <w:tcPr>
            <w:tcW w:w="2538" w:type="dxa"/>
            <w:shd w:val="clear" w:color="auto" w:fill="FFFFFF"/>
            <w:tcMar>
              <w:top w:w="40" w:type="dxa"/>
              <w:left w:w="200" w:type="dxa"/>
              <w:bottom w:w="40" w:type="dxa"/>
              <w:right w:w="200" w:type="dxa"/>
            </w:tcMar>
            <w:vAlign w:val="center"/>
          </w:tcPr>
          <w:p w14:paraId="5A3D40A7" w14:textId="77777777" w:rsidR="009A1C91" w:rsidRPr="00AE2EA9" w:rsidRDefault="009A1C91" w:rsidP="009A1C91">
            <w:pPr>
              <w:jc w:val="center"/>
              <w:rPr>
                <w:rFonts w:cs="Times New Roman"/>
                <w:sz w:val="22"/>
              </w:rPr>
            </w:pPr>
            <w:r w:rsidRPr="00AE2EA9">
              <w:rPr>
                <w:rFonts w:cs="Times New Roman"/>
                <w:spacing w:val="-2"/>
                <w:sz w:val="22"/>
              </w:rPr>
              <w:t>не предусмотрено</w:t>
            </w:r>
          </w:p>
        </w:tc>
        <w:tc>
          <w:tcPr>
            <w:tcW w:w="3001" w:type="dxa"/>
            <w:shd w:val="clear" w:color="auto" w:fill="FFFFFF"/>
            <w:tcMar>
              <w:top w:w="40" w:type="dxa"/>
              <w:left w:w="200" w:type="dxa"/>
              <w:bottom w:w="40" w:type="dxa"/>
              <w:right w:w="200" w:type="dxa"/>
            </w:tcMar>
            <w:vAlign w:val="center"/>
          </w:tcPr>
          <w:p w14:paraId="7AE6211A" w14:textId="77777777" w:rsidR="009A1C91" w:rsidRPr="00AE2EA9" w:rsidRDefault="009A1C91" w:rsidP="009A1C91">
            <w:pPr>
              <w:jc w:val="center"/>
              <w:rPr>
                <w:rFonts w:cs="Times New Roman"/>
                <w:sz w:val="22"/>
              </w:rPr>
            </w:pPr>
            <w:r w:rsidRPr="00AE2EA9">
              <w:rPr>
                <w:rFonts w:cs="Times New Roman"/>
                <w:spacing w:val="-2"/>
                <w:sz w:val="22"/>
              </w:rPr>
              <w:t>не предусмотрено</w:t>
            </w:r>
          </w:p>
        </w:tc>
      </w:tr>
      <w:tr w:rsidR="009A1C91" w:rsidRPr="00AE2EA9" w14:paraId="64B458B2" w14:textId="77777777" w:rsidTr="009A1C91">
        <w:trPr>
          <w:trHeight w:val="304"/>
          <w:jc w:val="center"/>
        </w:trPr>
        <w:tc>
          <w:tcPr>
            <w:tcW w:w="441" w:type="dxa"/>
            <w:shd w:val="clear" w:color="auto" w:fill="FFFFFF"/>
            <w:tcMar>
              <w:top w:w="40" w:type="dxa"/>
              <w:left w:w="20" w:type="dxa"/>
              <w:bottom w:w="40" w:type="dxa"/>
              <w:right w:w="20" w:type="dxa"/>
            </w:tcMar>
            <w:vAlign w:val="center"/>
          </w:tcPr>
          <w:p w14:paraId="77B55C37" w14:textId="77777777" w:rsidR="009A1C91" w:rsidRPr="00AE2EA9" w:rsidRDefault="009A1C91" w:rsidP="009A1C91">
            <w:pPr>
              <w:jc w:val="center"/>
              <w:rPr>
                <w:rFonts w:cs="Times New Roman"/>
              </w:rPr>
            </w:pPr>
            <w:r w:rsidRPr="00AE2EA9">
              <w:rPr>
                <w:rFonts w:eastAsia="Times New Roman" w:cs="Times New Roman"/>
                <w:sz w:val="22"/>
              </w:rPr>
              <w:lastRenderedPageBreak/>
              <w:t>3</w:t>
            </w:r>
          </w:p>
        </w:tc>
        <w:tc>
          <w:tcPr>
            <w:tcW w:w="3140" w:type="dxa"/>
            <w:shd w:val="clear" w:color="auto" w:fill="FFFFFF"/>
            <w:tcMar>
              <w:top w:w="40" w:type="dxa"/>
              <w:left w:w="200" w:type="dxa"/>
              <w:bottom w:w="40" w:type="dxa"/>
              <w:right w:w="200" w:type="dxa"/>
            </w:tcMar>
            <w:vAlign w:val="center"/>
          </w:tcPr>
          <w:p w14:paraId="039FAF82" w14:textId="77777777" w:rsidR="009A1C91" w:rsidRPr="00AE2EA9" w:rsidRDefault="009A1C91" w:rsidP="009A1C91">
            <w:pPr>
              <w:jc w:val="center"/>
              <w:rPr>
                <w:rFonts w:cs="Times New Roman"/>
                <w:lang w:val="ru-RU"/>
              </w:rPr>
            </w:pPr>
            <w:r w:rsidRPr="00AE2EA9">
              <w:rPr>
                <w:rFonts w:eastAsia="Times New Roman" w:cs="Times New Roman"/>
                <w:sz w:val="22"/>
                <w:lang w:val="ru-RU"/>
              </w:rPr>
              <w:t xml:space="preserve">Котельная </w:t>
            </w:r>
            <w:proofErr w:type="gramStart"/>
            <w:r w:rsidRPr="00AE2EA9">
              <w:rPr>
                <w:rFonts w:eastAsia="Times New Roman" w:cs="Times New Roman"/>
                <w:sz w:val="22"/>
                <w:lang w:val="ru-RU"/>
              </w:rPr>
              <w:t>пер.Северный</w:t>
            </w:r>
            <w:proofErr w:type="gramEnd"/>
            <w:r w:rsidRPr="00AE2EA9">
              <w:rPr>
                <w:rFonts w:eastAsia="Times New Roman" w:cs="Times New Roman"/>
                <w:sz w:val="22"/>
                <w:lang w:val="ru-RU"/>
              </w:rPr>
              <w:t>, д.1б</w:t>
            </w:r>
          </w:p>
        </w:tc>
        <w:tc>
          <w:tcPr>
            <w:tcW w:w="2538" w:type="dxa"/>
            <w:shd w:val="clear" w:color="auto" w:fill="FFFFFF"/>
            <w:tcMar>
              <w:top w:w="40" w:type="dxa"/>
              <w:left w:w="200" w:type="dxa"/>
              <w:bottom w:w="40" w:type="dxa"/>
              <w:right w:w="200" w:type="dxa"/>
            </w:tcMar>
            <w:vAlign w:val="center"/>
          </w:tcPr>
          <w:p w14:paraId="201CB5B7" w14:textId="77777777" w:rsidR="009A1C91" w:rsidRPr="00AE2EA9" w:rsidRDefault="009A1C91" w:rsidP="009A1C91">
            <w:pPr>
              <w:jc w:val="center"/>
              <w:rPr>
                <w:rFonts w:cs="Times New Roman"/>
                <w:sz w:val="22"/>
              </w:rPr>
            </w:pPr>
            <w:r w:rsidRPr="00AE2EA9">
              <w:rPr>
                <w:rFonts w:cs="Times New Roman"/>
                <w:spacing w:val="-2"/>
                <w:sz w:val="22"/>
              </w:rPr>
              <w:t>не предусмотрено</w:t>
            </w:r>
          </w:p>
        </w:tc>
        <w:tc>
          <w:tcPr>
            <w:tcW w:w="3001" w:type="dxa"/>
            <w:shd w:val="clear" w:color="auto" w:fill="FFFFFF"/>
            <w:tcMar>
              <w:top w:w="40" w:type="dxa"/>
              <w:left w:w="200" w:type="dxa"/>
              <w:bottom w:w="40" w:type="dxa"/>
              <w:right w:w="200" w:type="dxa"/>
            </w:tcMar>
            <w:vAlign w:val="center"/>
          </w:tcPr>
          <w:p w14:paraId="0873FCC2" w14:textId="77777777" w:rsidR="009A1C91" w:rsidRPr="00AE2EA9" w:rsidRDefault="009A1C91" w:rsidP="009A1C91">
            <w:pPr>
              <w:jc w:val="center"/>
              <w:rPr>
                <w:rFonts w:cs="Times New Roman"/>
                <w:sz w:val="22"/>
              </w:rPr>
            </w:pPr>
            <w:r w:rsidRPr="00AE2EA9">
              <w:rPr>
                <w:rFonts w:cs="Times New Roman"/>
                <w:spacing w:val="-2"/>
                <w:sz w:val="22"/>
              </w:rPr>
              <w:t>не предусмотрено</w:t>
            </w:r>
          </w:p>
        </w:tc>
      </w:tr>
    </w:tbl>
    <w:p w14:paraId="75BB83AC" w14:textId="77777777" w:rsidR="001C0D55" w:rsidRPr="00AE2EA9" w:rsidRDefault="001C0D55" w:rsidP="001C0D55">
      <w:pPr>
        <w:pStyle w:val="a0"/>
        <w:rPr>
          <w:rFonts w:cs="Times New Roman"/>
          <w:lang w:val="en-US" w:eastAsia="ru-RU"/>
        </w:rPr>
      </w:pPr>
    </w:p>
    <w:p w14:paraId="35B7439D" w14:textId="77777777" w:rsidR="001C0D55" w:rsidRPr="00AE2EA9" w:rsidRDefault="001C0D55" w:rsidP="001C0D55">
      <w:pPr>
        <w:pStyle w:val="2"/>
        <w:ind w:left="0" w:firstLine="0"/>
        <w:rPr>
          <w:szCs w:val="22"/>
        </w:rPr>
      </w:pPr>
      <w:bookmarkStart w:id="255" w:name="_Toc108184229"/>
      <w:bookmarkStart w:id="256" w:name="_Toc131153673"/>
      <w:r w:rsidRPr="00AE2EA9">
        <w:t xml:space="preserve">1.8.3 </w:t>
      </w:r>
      <w:r w:rsidRPr="00AE2EA9">
        <w:rPr>
          <w:szCs w:val="22"/>
        </w:rPr>
        <w:t>Описание особенностей характеристик топлива в зависимости от мест поставки</w:t>
      </w:r>
      <w:bookmarkEnd w:id="255"/>
      <w:bookmarkEnd w:id="256"/>
      <w:r w:rsidRPr="00AE2EA9">
        <w:rPr>
          <w:szCs w:val="22"/>
        </w:rPr>
        <w:t xml:space="preserve"> </w:t>
      </w:r>
    </w:p>
    <w:p w14:paraId="52A9A7B0" w14:textId="77777777" w:rsidR="001C0D55" w:rsidRPr="00AE2EA9" w:rsidRDefault="001C0D55" w:rsidP="001C0D55">
      <w:pPr>
        <w:rPr>
          <w:rFonts w:cs="Times New Roman"/>
        </w:rPr>
      </w:pPr>
    </w:p>
    <w:p w14:paraId="5192F9FB" w14:textId="77777777" w:rsidR="009A1C91" w:rsidRPr="00AE2EA9" w:rsidRDefault="009A1C91" w:rsidP="009A1C91">
      <w:pPr>
        <w:pStyle w:val="ab"/>
        <w:kinsoku w:val="0"/>
        <w:overflowPunct w:val="0"/>
        <w:spacing w:before="36"/>
        <w:ind w:left="0" w:right="167" w:firstLine="709"/>
        <w:jc w:val="both"/>
        <w:rPr>
          <w:rFonts w:cs="Times New Roman"/>
          <w:spacing w:val="-1"/>
          <w:lang w:val="ru-RU"/>
        </w:rPr>
      </w:pPr>
      <w:r w:rsidRPr="00AE2EA9">
        <w:rPr>
          <w:rFonts w:cs="Times New Roman"/>
          <w:spacing w:val="-1"/>
          <w:lang w:val="ru-RU"/>
        </w:rPr>
        <w:t>Качество</w:t>
      </w:r>
      <w:r w:rsidRPr="00AE2EA9">
        <w:rPr>
          <w:rFonts w:cs="Times New Roman"/>
          <w:spacing w:val="14"/>
          <w:lang w:val="ru-RU"/>
        </w:rPr>
        <w:t xml:space="preserve"> </w:t>
      </w:r>
      <w:r w:rsidRPr="00AE2EA9">
        <w:rPr>
          <w:rFonts w:cs="Times New Roman"/>
          <w:lang w:val="ru-RU"/>
        </w:rPr>
        <w:t>поставляемого</w:t>
      </w:r>
      <w:r w:rsidRPr="00AE2EA9">
        <w:rPr>
          <w:rFonts w:cs="Times New Roman"/>
          <w:spacing w:val="14"/>
          <w:lang w:val="ru-RU"/>
        </w:rPr>
        <w:t xml:space="preserve"> </w:t>
      </w:r>
      <w:r w:rsidRPr="00AE2EA9">
        <w:rPr>
          <w:rFonts w:cs="Times New Roman"/>
          <w:spacing w:val="-1"/>
          <w:lang w:val="ru-RU"/>
        </w:rPr>
        <w:t>газа</w:t>
      </w:r>
      <w:r w:rsidRPr="00AE2EA9">
        <w:rPr>
          <w:rFonts w:cs="Times New Roman"/>
          <w:spacing w:val="13"/>
          <w:lang w:val="ru-RU"/>
        </w:rPr>
        <w:t xml:space="preserve"> </w:t>
      </w:r>
      <w:r w:rsidRPr="00AE2EA9">
        <w:rPr>
          <w:rFonts w:cs="Times New Roman"/>
          <w:lang w:val="ru-RU"/>
        </w:rPr>
        <w:t>должно</w:t>
      </w:r>
      <w:r w:rsidRPr="00AE2EA9">
        <w:rPr>
          <w:rFonts w:cs="Times New Roman"/>
          <w:spacing w:val="14"/>
          <w:lang w:val="ru-RU"/>
        </w:rPr>
        <w:t xml:space="preserve"> </w:t>
      </w:r>
      <w:r w:rsidRPr="00AE2EA9">
        <w:rPr>
          <w:rFonts w:cs="Times New Roman"/>
          <w:spacing w:val="-1"/>
          <w:lang w:val="ru-RU"/>
        </w:rPr>
        <w:t>соответствовать</w:t>
      </w:r>
      <w:r w:rsidRPr="00AE2EA9">
        <w:rPr>
          <w:rFonts w:cs="Times New Roman"/>
          <w:spacing w:val="15"/>
          <w:lang w:val="ru-RU"/>
        </w:rPr>
        <w:t xml:space="preserve"> </w:t>
      </w:r>
      <w:r w:rsidRPr="00AE2EA9">
        <w:rPr>
          <w:rFonts w:cs="Times New Roman"/>
          <w:lang w:val="ru-RU"/>
        </w:rPr>
        <w:t>ГОСТ</w:t>
      </w:r>
      <w:r w:rsidRPr="00AE2EA9">
        <w:rPr>
          <w:rFonts w:cs="Times New Roman"/>
          <w:spacing w:val="13"/>
          <w:lang w:val="ru-RU"/>
        </w:rPr>
        <w:t xml:space="preserve"> </w:t>
      </w:r>
      <w:r w:rsidRPr="00AE2EA9">
        <w:rPr>
          <w:rFonts w:cs="Times New Roman"/>
          <w:lang w:val="ru-RU"/>
        </w:rPr>
        <w:t>5542-87</w:t>
      </w:r>
      <w:r w:rsidRPr="00AE2EA9">
        <w:rPr>
          <w:rFonts w:cs="Times New Roman"/>
          <w:spacing w:val="12"/>
          <w:lang w:val="ru-RU"/>
        </w:rPr>
        <w:t xml:space="preserve"> </w:t>
      </w:r>
      <w:r w:rsidRPr="00AE2EA9">
        <w:rPr>
          <w:rFonts w:cs="Times New Roman"/>
          <w:spacing w:val="-1"/>
          <w:lang w:val="ru-RU"/>
        </w:rPr>
        <w:t>«Газы</w:t>
      </w:r>
      <w:r w:rsidRPr="00AE2EA9">
        <w:rPr>
          <w:rFonts w:cs="Times New Roman"/>
          <w:spacing w:val="13"/>
          <w:lang w:val="ru-RU"/>
        </w:rPr>
        <w:t xml:space="preserve"> </w:t>
      </w:r>
      <w:r w:rsidRPr="00AE2EA9">
        <w:rPr>
          <w:rFonts w:cs="Times New Roman"/>
          <w:lang w:val="ru-RU"/>
        </w:rPr>
        <w:t>горючие</w:t>
      </w:r>
      <w:r w:rsidRPr="00AE2EA9">
        <w:rPr>
          <w:rFonts w:cs="Times New Roman"/>
          <w:spacing w:val="47"/>
          <w:lang w:val="ru-RU"/>
        </w:rPr>
        <w:t xml:space="preserve"> </w:t>
      </w:r>
      <w:r w:rsidRPr="00AE2EA9">
        <w:rPr>
          <w:rFonts w:cs="Times New Roman"/>
          <w:spacing w:val="-1"/>
          <w:lang w:val="ru-RU"/>
        </w:rPr>
        <w:t>природные</w:t>
      </w:r>
      <w:r w:rsidRPr="00AE2EA9">
        <w:rPr>
          <w:rFonts w:cs="Times New Roman"/>
          <w:spacing w:val="3"/>
          <w:lang w:val="ru-RU"/>
        </w:rPr>
        <w:t xml:space="preserve"> </w:t>
      </w:r>
      <w:r w:rsidRPr="00AE2EA9">
        <w:rPr>
          <w:rFonts w:cs="Times New Roman"/>
          <w:lang w:val="ru-RU"/>
        </w:rPr>
        <w:t>для</w:t>
      </w:r>
      <w:r w:rsidRPr="00AE2EA9">
        <w:rPr>
          <w:rFonts w:cs="Times New Roman"/>
          <w:spacing w:val="5"/>
          <w:lang w:val="ru-RU"/>
        </w:rPr>
        <w:t xml:space="preserve"> </w:t>
      </w:r>
      <w:r w:rsidRPr="00AE2EA9">
        <w:rPr>
          <w:rFonts w:cs="Times New Roman"/>
          <w:spacing w:val="-1"/>
          <w:lang w:val="ru-RU"/>
        </w:rPr>
        <w:t>промышленного</w:t>
      </w:r>
      <w:r w:rsidRPr="00AE2EA9">
        <w:rPr>
          <w:rFonts w:cs="Times New Roman"/>
          <w:spacing w:val="4"/>
          <w:lang w:val="ru-RU"/>
        </w:rPr>
        <w:t xml:space="preserve"> </w:t>
      </w:r>
      <w:r w:rsidRPr="00AE2EA9">
        <w:rPr>
          <w:rFonts w:cs="Times New Roman"/>
          <w:lang w:val="ru-RU"/>
        </w:rPr>
        <w:t>и</w:t>
      </w:r>
      <w:r w:rsidRPr="00AE2EA9">
        <w:rPr>
          <w:rFonts w:cs="Times New Roman"/>
          <w:spacing w:val="3"/>
          <w:lang w:val="ru-RU"/>
        </w:rPr>
        <w:t xml:space="preserve"> </w:t>
      </w:r>
      <w:r w:rsidRPr="00AE2EA9">
        <w:rPr>
          <w:rFonts w:cs="Times New Roman"/>
          <w:spacing w:val="-1"/>
          <w:lang w:val="ru-RU"/>
        </w:rPr>
        <w:t>коммунально-бытового</w:t>
      </w:r>
      <w:r w:rsidRPr="00AE2EA9">
        <w:rPr>
          <w:rFonts w:cs="Times New Roman"/>
          <w:spacing w:val="4"/>
          <w:lang w:val="ru-RU"/>
        </w:rPr>
        <w:t xml:space="preserve"> </w:t>
      </w:r>
      <w:r w:rsidRPr="00AE2EA9">
        <w:rPr>
          <w:rFonts w:cs="Times New Roman"/>
          <w:spacing w:val="-1"/>
          <w:lang w:val="ru-RU"/>
        </w:rPr>
        <w:t>назначения.</w:t>
      </w:r>
      <w:r w:rsidRPr="00AE2EA9">
        <w:rPr>
          <w:rFonts w:cs="Times New Roman"/>
          <w:spacing w:val="4"/>
          <w:lang w:val="ru-RU"/>
        </w:rPr>
        <w:t xml:space="preserve"> </w:t>
      </w:r>
      <w:r w:rsidRPr="00AE2EA9">
        <w:rPr>
          <w:rFonts w:cs="Times New Roman"/>
          <w:spacing w:val="-1"/>
          <w:lang w:val="ru-RU"/>
        </w:rPr>
        <w:t>Технические</w:t>
      </w:r>
      <w:r w:rsidRPr="00AE2EA9">
        <w:rPr>
          <w:rFonts w:cs="Times New Roman"/>
          <w:spacing w:val="79"/>
          <w:lang w:val="ru-RU"/>
        </w:rPr>
        <w:t xml:space="preserve"> </w:t>
      </w:r>
      <w:r w:rsidRPr="00AE2EA9">
        <w:rPr>
          <w:rFonts w:cs="Times New Roman"/>
          <w:spacing w:val="-1"/>
          <w:lang w:val="ru-RU"/>
        </w:rPr>
        <w:t>условия».</w:t>
      </w:r>
    </w:p>
    <w:p w14:paraId="0E8CF35E" w14:textId="77777777" w:rsidR="001C0D55" w:rsidRPr="00AE2EA9" w:rsidRDefault="009A1C91" w:rsidP="009A1C91">
      <w:pPr>
        <w:ind w:firstLine="709"/>
        <w:jc w:val="both"/>
        <w:rPr>
          <w:rFonts w:cs="Times New Roman"/>
          <w:spacing w:val="-1"/>
        </w:rPr>
      </w:pPr>
      <w:r w:rsidRPr="00AE2EA9">
        <w:rPr>
          <w:rFonts w:cs="Times New Roman"/>
        </w:rPr>
        <w:t>Отбор</w:t>
      </w:r>
      <w:r w:rsidRPr="00AE2EA9">
        <w:rPr>
          <w:rFonts w:cs="Times New Roman"/>
          <w:spacing w:val="2"/>
        </w:rPr>
        <w:t xml:space="preserve"> </w:t>
      </w:r>
      <w:r w:rsidRPr="00AE2EA9">
        <w:rPr>
          <w:rFonts w:cs="Times New Roman"/>
        </w:rPr>
        <w:t>проб на</w:t>
      </w:r>
      <w:r w:rsidRPr="00AE2EA9">
        <w:rPr>
          <w:rFonts w:cs="Times New Roman"/>
          <w:spacing w:val="-1"/>
        </w:rPr>
        <w:t xml:space="preserve"> компонентный</w:t>
      </w:r>
      <w:r w:rsidRPr="00AE2EA9">
        <w:rPr>
          <w:rFonts w:cs="Times New Roman"/>
          <w:spacing w:val="3"/>
        </w:rPr>
        <w:t xml:space="preserve"> </w:t>
      </w:r>
      <w:r w:rsidRPr="00AE2EA9">
        <w:rPr>
          <w:rFonts w:cs="Times New Roman"/>
          <w:spacing w:val="-1"/>
        </w:rPr>
        <w:t>состав</w:t>
      </w:r>
      <w:r w:rsidRPr="00AE2EA9">
        <w:rPr>
          <w:rFonts w:cs="Times New Roman"/>
          <w:spacing w:val="1"/>
        </w:rPr>
        <w:t xml:space="preserve"> </w:t>
      </w:r>
      <w:r w:rsidRPr="00AE2EA9">
        <w:rPr>
          <w:rFonts w:cs="Times New Roman"/>
          <w:spacing w:val="-1"/>
        </w:rPr>
        <w:t>газа</w:t>
      </w:r>
      <w:r w:rsidRPr="00AE2EA9">
        <w:rPr>
          <w:rFonts w:cs="Times New Roman"/>
          <w:spacing w:val="1"/>
        </w:rPr>
        <w:t xml:space="preserve"> </w:t>
      </w:r>
      <w:r w:rsidRPr="00AE2EA9">
        <w:rPr>
          <w:rFonts w:cs="Times New Roman"/>
          <w:spacing w:val="-1"/>
        </w:rPr>
        <w:t>осуществляется</w:t>
      </w:r>
      <w:r w:rsidRPr="00AE2EA9">
        <w:rPr>
          <w:rFonts w:cs="Times New Roman"/>
          <w:spacing w:val="2"/>
        </w:rPr>
        <w:t xml:space="preserve"> </w:t>
      </w:r>
      <w:r w:rsidRPr="00AE2EA9">
        <w:rPr>
          <w:rFonts w:cs="Times New Roman"/>
        </w:rPr>
        <w:t>в</w:t>
      </w:r>
      <w:r w:rsidRPr="00AE2EA9">
        <w:rPr>
          <w:rFonts w:cs="Times New Roman"/>
          <w:spacing w:val="1"/>
        </w:rPr>
        <w:t xml:space="preserve"> </w:t>
      </w:r>
      <w:r w:rsidRPr="00AE2EA9">
        <w:rPr>
          <w:rFonts w:cs="Times New Roman"/>
          <w:spacing w:val="-1"/>
        </w:rPr>
        <w:t>рамках</w:t>
      </w:r>
      <w:r w:rsidRPr="00AE2EA9">
        <w:rPr>
          <w:rFonts w:cs="Times New Roman"/>
          <w:spacing w:val="4"/>
        </w:rPr>
        <w:t xml:space="preserve"> </w:t>
      </w:r>
      <w:r w:rsidRPr="00AE2EA9">
        <w:rPr>
          <w:rFonts w:cs="Times New Roman"/>
          <w:spacing w:val="-1"/>
        </w:rPr>
        <w:t>паспортизации</w:t>
      </w:r>
      <w:r w:rsidRPr="00AE2EA9">
        <w:rPr>
          <w:rFonts w:cs="Times New Roman"/>
        </w:rPr>
        <w:t xml:space="preserve"> на</w:t>
      </w:r>
      <w:r w:rsidRPr="00AE2EA9">
        <w:rPr>
          <w:rFonts w:cs="Times New Roman"/>
          <w:spacing w:val="67"/>
        </w:rPr>
        <w:t xml:space="preserve"> </w:t>
      </w:r>
      <w:r w:rsidRPr="00AE2EA9">
        <w:rPr>
          <w:rFonts w:cs="Times New Roman"/>
          <w:spacing w:val="-1"/>
        </w:rPr>
        <w:t>основании</w:t>
      </w:r>
      <w:r w:rsidRPr="00AE2EA9">
        <w:rPr>
          <w:rFonts w:cs="Times New Roman"/>
          <w:spacing w:val="27"/>
        </w:rPr>
        <w:t xml:space="preserve"> </w:t>
      </w:r>
      <w:r w:rsidRPr="00AE2EA9">
        <w:rPr>
          <w:rFonts w:cs="Times New Roman"/>
          <w:spacing w:val="-1"/>
        </w:rPr>
        <w:t>результатов</w:t>
      </w:r>
      <w:r w:rsidRPr="00AE2EA9">
        <w:rPr>
          <w:rFonts w:cs="Times New Roman"/>
          <w:spacing w:val="26"/>
        </w:rPr>
        <w:t xml:space="preserve"> </w:t>
      </w:r>
      <w:r w:rsidRPr="00AE2EA9">
        <w:rPr>
          <w:rFonts w:cs="Times New Roman"/>
          <w:spacing w:val="-1"/>
        </w:rPr>
        <w:t>измерений</w:t>
      </w:r>
      <w:r w:rsidRPr="00AE2EA9">
        <w:rPr>
          <w:rFonts w:cs="Times New Roman"/>
          <w:spacing w:val="27"/>
        </w:rPr>
        <w:t xml:space="preserve"> </w:t>
      </w:r>
      <w:r w:rsidRPr="00AE2EA9">
        <w:rPr>
          <w:rFonts w:cs="Times New Roman"/>
          <w:spacing w:val="-1"/>
        </w:rPr>
        <w:t>физико-химических</w:t>
      </w:r>
      <w:r w:rsidRPr="00AE2EA9">
        <w:rPr>
          <w:rFonts w:cs="Times New Roman"/>
          <w:spacing w:val="26"/>
        </w:rPr>
        <w:t xml:space="preserve"> </w:t>
      </w:r>
      <w:r w:rsidRPr="00AE2EA9">
        <w:rPr>
          <w:rFonts w:cs="Times New Roman"/>
          <w:spacing w:val="-1"/>
        </w:rPr>
        <w:t>показателей</w:t>
      </w:r>
      <w:r w:rsidRPr="00AE2EA9">
        <w:rPr>
          <w:rFonts w:cs="Times New Roman"/>
          <w:spacing w:val="27"/>
        </w:rPr>
        <w:t xml:space="preserve"> </w:t>
      </w:r>
      <w:r w:rsidRPr="00AE2EA9">
        <w:rPr>
          <w:rFonts w:cs="Times New Roman"/>
          <w:spacing w:val="-1"/>
        </w:rPr>
        <w:t>газа,</w:t>
      </w:r>
      <w:r w:rsidRPr="00AE2EA9">
        <w:rPr>
          <w:rFonts w:cs="Times New Roman"/>
          <w:spacing w:val="26"/>
        </w:rPr>
        <w:t xml:space="preserve"> </w:t>
      </w:r>
      <w:r w:rsidRPr="00AE2EA9">
        <w:rPr>
          <w:rFonts w:cs="Times New Roman"/>
          <w:spacing w:val="-1"/>
        </w:rPr>
        <w:t>поданного</w:t>
      </w:r>
      <w:r w:rsidRPr="00AE2EA9">
        <w:rPr>
          <w:rFonts w:cs="Times New Roman"/>
          <w:spacing w:val="28"/>
        </w:rPr>
        <w:t xml:space="preserve"> </w:t>
      </w:r>
      <w:r w:rsidRPr="00AE2EA9">
        <w:rPr>
          <w:rFonts w:cs="Times New Roman"/>
        </w:rPr>
        <w:t>в</w:t>
      </w:r>
      <w:r w:rsidRPr="00AE2EA9">
        <w:rPr>
          <w:rFonts w:cs="Times New Roman"/>
          <w:spacing w:val="77"/>
        </w:rPr>
        <w:t xml:space="preserve"> </w:t>
      </w:r>
      <w:r w:rsidRPr="00AE2EA9">
        <w:rPr>
          <w:rFonts w:cs="Times New Roman"/>
          <w:spacing w:val="-1"/>
        </w:rPr>
        <w:t>общем</w:t>
      </w:r>
      <w:r w:rsidRPr="00AE2EA9">
        <w:rPr>
          <w:rFonts w:cs="Times New Roman"/>
          <w:spacing w:val="1"/>
        </w:rPr>
        <w:t xml:space="preserve"> </w:t>
      </w:r>
      <w:r w:rsidRPr="00AE2EA9">
        <w:rPr>
          <w:rFonts w:cs="Times New Roman"/>
        </w:rPr>
        <w:t>потоке</w:t>
      </w:r>
      <w:r w:rsidRPr="00AE2EA9">
        <w:rPr>
          <w:rFonts w:cs="Times New Roman"/>
          <w:spacing w:val="1"/>
        </w:rPr>
        <w:t xml:space="preserve"> </w:t>
      </w:r>
      <w:r w:rsidRPr="00AE2EA9">
        <w:rPr>
          <w:rFonts w:cs="Times New Roman"/>
        </w:rPr>
        <w:t>по</w:t>
      </w:r>
      <w:r w:rsidRPr="00AE2EA9">
        <w:rPr>
          <w:rFonts w:cs="Times New Roman"/>
          <w:spacing w:val="2"/>
        </w:rPr>
        <w:t xml:space="preserve"> </w:t>
      </w:r>
      <w:r w:rsidRPr="00AE2EA9">
        <w:rPr>
          <w:rFonts w:cs="Times New Roman"/>
          <w:spacing w:val="-1"/>
        </w:rPr>
        <w:t>газопроводу</w:t>
      </w:r>
      <w:r w:rsidRPr="00AE2EA9">
        <w:rPr>
          <w:rFonts w:cs="Times New Roman"/>
          <w:spacing w:val="57"/>
        </w:rPr>
        <w:t xml:space="preserve"> </w:t>
      </w:r>
      <w:r w:rsidRPr="00AE2EA9">
        <w:rPr>
          <w:rFonts w:cs="Times New Roman"/>
        </w:rPr>
        <w:t>потребителям</w:t>
      </w:r>
      <w:r w:rsidRPr="00AE2EA9">
        <w:rPr>
          <w:rFonts w:cs="Times New Roman"/>
          <w:spacing w:val="1"/>
        </w:rPr>
        <w:t xml:space="preserve"> (в </w:t>
      </w:r>
      <w:r w:rsidRPr="00AE2EA9">
        <w:rPr>
          <w:rFonts w:cs="Times New Roman"/>
        </w:rPr>
        <w:t>том</w:t>
      </w:r>
      <w:r w:rsidRPr="00AE2EA9">
        <w:rPr>
          <w:rFonts w:cs="Times New Roman"/>
          <w:spacing w:val="2"/>
        </w:rPr>
        <w:t xml:space="preserve"> </w:t>
      </w:r>
      <w:r w:rsidRPr="00AE2EA9">
        <w:rPr>
          <w:rFonts w:cs="Times New Roman"/>
          <w:spacing w:val="-1"/>
        </w:rPr>
        <w:t>числе</w:t>
      </w:r>
      <w:r w:rsidRPr="00AE2EA9">
        <w:rPr>
          <w:rFonts w:cs="Times New Roman"/>
          <w:spacing w:val="1"/>
        </w:rPr>
        <w:t xml:space="preserve"> </w:t>
      </w:r>
      <w:r w:rsidRPr="00AE2EA9">
        <w:rPr>
          <w:rFonts w:cs="Times New Roman"/>
          <w:spacing w:val="-1"/>
        </w:rPr>
        <w:t>ООО</w:t>
      </w:r>
      <w:r w:rsidRPr="00AE2EA9">
        <w:rPr>
          <w:rFonts w:cs="Times New Roman"/>
          <w:spacing w:val="6"/>
        </w:rPr>
        <w:t xml:space="preserve"> </w:t>
      </w:r>
      <w:r w:rsidRPr="00AE2EA9">
        <w:rPr>
          <w:rFonts w:cs="Times New Roman"/>
          <w:spacing w:val="-1"/>
        </w:rPr>
        <w:t>«ТЭС-Приволжск»)</w:t>
      </w:r>
      <w:r w:rsidRPr="00AE2EA9">
        <w:rPr>
          <w:rFonts w:cs="Times New Roman"/>
          <w:spacing w:val="3"/>
        </w:rPr>
        <w:t xml:space="preserve"> </w:t>
      </w:r>
      <w:r w:rsidRPr="00AE2EA9">
        <w:rPr>
          <w:rFonts w:cs="Times New Roman"/>
        </w:rPr>
        <w:t>в</w:t>
      </w:r>
      <w:r w:rsidRPr="00AE2EA9">
        <w:rPr>
          <w:rFonts w:cs="Times New Roman"/>
          <w:spacing w:val="59"/>
        </w:rPr>
        <w:t xml:space="preserve"> </w:t>
      </w:r>
      <w:r w:rsidRPr="00AE2EA9">
        <w:rPr>
          <w:rFonts w:cs="Times New Roman"/>
          <w:spacing w:val="-1"/>
        </w:rPr>
        <w:t>соответствии</w:t>
      </w:r>
      <w:r w:rsidRPr="00AE2EA9">
        <w:rPr>
          <w:rFonts w:cs="Times New Roman"/>
          <w:spacing w:val="36"/>
        </w:rPr>
        <w:t xml:space="preserve"> </w:t>
      </w:r>
      <w:r w:rsidRPr="00AE2EA9">
        <w:rPr>
          <w:rFonts w:cs="Times New Roman"/>
        </w:rPr>
        <w:t>с</w:t>
      </w:r>
      <w:r w:rsidRPr="00AE2EA9">
        <w:rPr>
          <w:rFonts w:cs="Times New Roman"/>
          <w:spacing w:val="34"/>
        </w:rPr>
        <w:t xml:space="preserve"> </w:t>
      </w:r>
      <w:r w:rsidRPr="00AE2EA9">
        <w:rPr>
          <w:rFonts w:cs="Times New Roman"/>
          <w:spacing w:val="-1"/>
        </w:rPr>
        <w:t>методами</w:t>
      </w:r>
      <w:r w:rsidRPr="00AE2EA9">
        <w:rPr>
          <w:rFonts w:cs="Times New Roman"/>
          <w:spacing w:val="36"/>
        </w:rPr>
        <w:t xml:space="preserve"> </w:t>
      </w:r>
      <w:r w:rsidRPr="00AE2EA9">
        <w:rPr>
          <w:rFonts w:cs="Times New Roman"/>
          <w:spacing w:val="-1"/>
        </w:rPr>
        <w:t>испытаний</w:t>
      </w:r>
      <w:r w:rsidRPr="00AE2EA9">
        <w:rPr>
          <w:rFonts w:cs="Times New Roman"/>
          <w:spacing w:val="36"/>
        </w:rPr>
        <w:t xml:space="preserve"> </w:t>
      </w:r>
      <w:r w:rsidRPr="00AE2EA9">
        <w:rPr>
          <w:rFonts w:cs="Times New Roman"/>
        </w:rPr>
        <w:t>по</w:t>
      </w:r>
      <w:r w:rsidRPr="00AE2EA9">
        <w:rPr>
          <w:rFonts w:cs="Times New Roman"/>
          <w:spacing w:val="35"/>
        </w:rPr>
        <w:t xml:space="preserve"> </w:t>
      </w:r>
      <w:r w:rsidRPr="00AE2EA9">
        <w:rPr>
          <w:rFonts w:cs="Times New Roman"/>
          <w:spacing w:val="-1"/>
        </w:rPr>
        <w:t>ГОСТ</w:t>
      </w:r>
      <w:r w:rsidRPr="00AE2EA9">
        <w:rPr>
          <w:rFonts w:cs="Times New Roman"/>
          <w:spacing w:val="35"/>
        </w:rPr>
        <w:t xml:space="preserve"> </w:t>
      </w:r>
      <w:r w:rsidRPr="00AE2EA9">
        <w:rPr>
          <w:rFonts w:cs="Times New Roman"/>
        </w:rPr>
        <w:t>5542-2014,</w:t>
      </w:r>
      <w:r w:rsidRPr="00AE2EA9">
        <w:rPr>
          <w:rFonts w:cs="Times New Roman"/>
          <w:spacing w:val="40"/>
        </w:rPr>
        <w:t xml:space="preserve"> </w:t>
      </w:r>
      <w:r w:rsidRPr="00AE2EA9">
        <w:rPr>
          <w:rFonts w:cs="Times New Roman"/>
          <w:spacing w:val="-1"/>
        </w:rPr>
        <w:t>условиями</w:t>
      </w:r>
      <w:r w:rsidRPr="00AE2EA9">
        <w:rPr>
          <w:rFonts w:cs="Times New Roman"/>
          <w:spacing w:val="36"/>
        </w:rPr>
        <w:t xml:space="preserve"> </w:t>
      </w:r>
      <w:r w:rsidRPr="00AE2EA9">
        <w:rPr>
          <w:rFonts w:cs="Times New Roman"/>
        </w:rPr>
        <w:t>договора</w:t>
      </w:r>
      <w:r w:rsidRPr="00AE2EA9">
        <w:rPr>
          <w:rFonts w:cs="Times New Roman"/>
          <w:spacing w:val="34"/>
        </w:rPr>
        <w:t xml:space="preserve"> </w:t>
      </w:r>
      <w:r w:rsidRPr="00AE2EA9">
        <w:rPr>
          <w:rFonts w:cs="Times New Roman"/>
          <w:spacing w:val="-1"/>
        </w:rPr>
        <w:t>поставки</w:t>
      </w:r>
      <w:r w:rsidRPr="00AE2EA9">
        <w:rPr>
          <w:rFonts w:cs="Times New Roman"/>
          <w:spacing w:val="69"/>
        </w:rPr>
        <w:t xml:space="preserve"> </w:t>
      </w:r>
      <w:r w:rsidRPr="00AE2EA9">
        <w:rPr>
          <w:rFonts w:cs="Times New Roman"/>
          <w:spacing w:val="-1"/>
        </w:rPr>
        <w:t>(транспортировки),</w:t>
      </w:r>
      <w:r w:rsidRPr="00AE2EA9">
        <w:rPr>
          <w:rFonts w:cs="Times New Roman"/>
        </w:rPr>
        <w:t xml:space="preserve"> </w:t>
      </w:r>
      <w:r w:rsidRPr="00AE2EA9">
        <w:rPr>
          <w:rFonts w:cs="Times New Roman"/>
          <w:spacing w:val="-1"/>
        </w:rPr>
        <w:t>технических</w:t>
      </w:r>
      <w:r w:rsidRPr="00AE2EA9">
        <w:rPr>
          <w:rFonts w:cs="Times New Roman"/>
          <w:spacing w:val="2"/>
        </w:rPr>
        <w:t xml:space="preserve"> </w:t>
      </w:r>
      <w:r w:rsidRPr="00AE2EA9">
        <w:rPr>
          <w:rFonts w:cs="Times New Roman"/>
          <w:spacing w:val="-1"/>
        </w:rPr>
        <w:t>соглашений.</w:t>
      </w:r>
    </w:p>
    <w:p w14:paraId="5061272D" w14:textId="77777777" w:rsidR="009A1C91" w:rsidRPr="00AE2EA9" w:rsidRDefault="009A1C91" w:rsidP="009A1C91">
      <w:pPr>
        <w:pStyle w:val="a0"/>
        <w:rPr>
          <w:rFonts w:cs="Times New Roman"/>
        </w:rPr>
      </w:pPr>
    </w:p>
    <w:p w14:paraId="3A28D4DF" w14:textId="77777777" w:rsidR="001C0D55" w:rsidRPr="00AE2EA9" w:rsidRDefault="001C0D55" w:rsidP="001C0D55">
      <w:pPr>
        <w:pStyle w:val="2"/>
        <w:ind w:left="0" w:firstLine="0"/>
        <w:rPr>
          <w:szCs w:val="22"/>
        </w:rPr>
      </w:pPr>
      <w:bookmarkStart w:id="257" w:name="_Toc108184230"/>
      <w:bookmarkStart w:id="258" w:name="_Toc131153674"/>
      <w:r w:rsidRPr="00AE2EA9">
        <w:t xml:space="preserve">1.8.4 </w:t>
      </w:r>
      <w:hyperlink r:id="rId102" w:anchor="bookmark87" w:history="1">
        <w:r w:rsidRPr="00AE2EA9">
          <w:rPr>
            <w:szCs w:val="22"/>
          </w:rPr>
          <w:t>Описание использования местных видов топлива</w:t>
        </w:r>
        <w:bookmarkEnd w:id="257"/>
        <w:bookmarkEnd w:id="258"/>
      </w:hyperlink>
    </w:p>
    <w:p w14:paraId="4B7B3B97" w14:textId="77777777" w:rsidR="001C0D55" w:rsidRPr="00AE2EA9" w:rsidRDefault="001C0D55" w:rsidP="001C0D55">
      <w:pPr>
        <w:rPr>
          <w:rFonts w:cs="Times New Roman"/>
          <w:lang w:eastAsia="ru-RU"/>
        </w:rPr>
      </w:pPr>
    </w:p>
    <w:p w14:paraId="51A9DBC2" w14:textId="77777777" w:rsidR="001C0D55" w:rsidRPr="00AE2EA9" w:rsidRDefault="001C0D55" w:rsidP="009A1C91">
      <w:pPr>
        <w:ind w:firstLine="709"/>
        <w:jc w:val="both"/>
        <w:rPr>
          <w:rFonts w:cs="Times New Roman"/>
          <w:lang w:eastAsia="ru-RU"/>
        </w:rPr>
      </w:pPr>
      <w:r w:rsidRPr="00AE2EA9">
        <w:rPr>
          <w:rFonts w:cs="Times New Roman"/>
          <w:lang w:eastAsia="ru-RU"/>
        </w:rPr>
        <w:t>Местные виды топлива в процессе выработки тепловой энергии источниками теплоснабжения не используются.</w:t>
      </w:r>
    </w:p>
    <w:p w14:paraId="7C607B63" w14:textId="77777777" w:rsidR="001C0D55" w:rsidRPr="00AE2EA9" w:rsidRDefault="001C0D55" w:rsidP="001C0D55">
      <w:pPr>
        <w:rPr>
          <w:rFonts w:cs="Times New Roman"/>
        </w:rPr>
      </w:pPr>
    </w:p>
    <w:p w14:paraId="1C6A83F9" w14:textId="77777777" w:rsidR="001C0D55" w:rsidRPr="00AE2EA9" w:rsidRDefault="001C0D55" w:rsidP="001C0D55">
      <w:pPr>
        <w:pStyle w:val="2"/>
        <w:ind w:left="0" w:firstLine="0"/>
      </w:pPr>
      <w:bookmarkStart w:id="259" w:name="_Toc45614829"/>
      <w:bookmarkStart w:id="260" w:name="_Toc54952870"/>
      <w:bookmarkStart w:id="261" w:name="_Toc108184231"/>
      <w:bookmarkStart w:id="262" w:name="_Toc131153675"/>
      <w:r w:rsidRPr="00AE2EA9">
        <w:t xml:space="preserve">1.8.5 </w:t>
      </w:r>
      <w:bookmarkStart w:id="263" w:name="OLE_LINK14"/>
      <w:bookmarkStart w:id="264" w:name="OLE_LINK22"/>
      <w:bookmarkStart w:id="265" w:name="OLE_LINK23"/>
      <w:r w:rsidRPr="00AE2EA9">
        <w:t xml:space="preserve">Описание видов топлива </w:t>
      </w:r>
      <w:bookmarkEnd w:id="263"/>
      <w:bookmarkEnd w:id="264"/>
      <w:bookmarkEnd w:id="265"/>
      <w:r w:rsidRPr="00AE2EA9">
        <w:t xml:space="preserve">(в случае, если топливом является уголь, - вид ископаемого угля в соответствии с Межгосударственным стандартом </w:t>
      </w:r>
      <w:hyperlink r:id="rId103" w:history="1">
        <w:r w:rsidRPr="00AE2EA9">
          <w:rPr>
            <w:rStyle w:val="af0"/>
          </w:rPr>
          <w:t>ГОСТ 25543-2013</w:t>
        </w:r>
      </w:hyperlink>
      <w:r w:rsidRPr="00AE2EA9">
        <w:t xml:space="preserve">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259"/>
      <w:bookmarkEnd w:id="260"/>
      <w:bookmarkEnd w:id="261"/>
      <w:bookmarkEnd w:id="262"/>
    </w:p>
    <w:p w14:paraId="7870A38A" w14:textId="0AF78A41" w:rsidR="001B159A" w:rsidRPr="00AE2EA9" w:rsidRDefault="001B159A" w:rsidP="001B159A">
      <w:pPr>
        <w:rPr>
          <w:rFonts w:cs="Times New Roman"/>
        </w:rPr>
      </w:pPr>
    </w:p>
    <w:p w14:paraId="557F945D" w14:textId="587A2471" w:rsidR="001B159A" w:rsidRPr="00AE2EA9" w:rsidRDefault="001B159A" w:rsidP="001B159A">
      <w:pPr>
        <w:pStyle w:val="a0"/>
        <w:ind w:firstLine="709"/>
        <w:jc w:val="both"/>
      </w:pPr>
      <w:r w:rsidRPr="00AE2EA9">
        <w:t>Все источники тепловой энергии, расположенные на территории Приволжского городского поселения, в виде топлива используют природный газ, характеристика калорийности газа за 2022 год представлена в таблице ниже.</w:t>
      </w:r>
    </w:p>
    <w:p w14:paraId="3D559670" w14:textId="5C9FC5B5" w:rsidR="00BC45A0" w:rsidRPr="00AE2EA9" w:rsidRDefault="001C0D55">
      <w:pPr>
        <w:spacing w:before="400" w:after="200"/>
        <w:rPr>
          <w:rFonts w:cs="Times New Roman"/>
          <w:b/>
        </w:rPr>
      </w:pPr>
      <w:r w:rsidRPr="00AE2EA9">
        <w:rPr>
          <w:rFonts w:cs="Times New Roman"/>
          <w:b/>
        </w:rPr>
        <w:t>Таблица 1.8.5.1 - Виды топлива и значения низшей теплоты сгорания</w:t>
      </w:r>
    </w:p>
    <w:tbl>
      <w:tblPr>
        <w:tblW w:w="7689" w:type="dxa"/>
        <w:tblInd w:w="-5" w:type="dxa"/>
        <w:tblLook w:val="04A0" w:firstRow="1" w:lastRow="0" w:firstColumn="1" w:lastColumn="0" w:noHBand="0" w:noVBand="1"/>
      </w:tblPr>
      <w:tblGrid>
        <w:gridCol w:w="2793"/>
        <w:gridCol w:w="2448"/>
        <w:gridCol w:w="2448"/>
      </w:tblGrid>
      <w:tr w:rsidR="001B159A" w:rsidRPr="00AE2EA9" w14:paraId="5CBB7F07" w14:textId="77777777" w:rsidTr="001B159A">
        <w:trPr>
          <w:trHeight w:val="274"/>
        </w:trPr>
        <w:tc>
          <w:tcPr>
            <w:tcW w:w="27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91A53B" w14:textId="29D27956" w:rsidR="001B159A" w:rsidRPr="00AE2EA9" w:rsidRDefault="001B159A" w:rsidP="001B159A">
            <w:pPr>
              <w:jc w:val="center"/>
              <w:rPr>
                <w:rFonts w:eastAsia="Times New Roman" w:cs="Times New Roman"/>
                <w:color w:val="000000"/>
                <w:szCs w:val="24"/>
                <w:lang w:eastAsia="ru-RU"/>
              </w:rPr>
            </w:pPr>
            <w:r w:rsidRPr="00AE2EA9">
              <w:rPr>
                <w:rFonts w:eastAsia="Times New Roman" w:cs="Times New Roman"/>
                <w:color w:val="000000"/>
                <w:szCs w:val="24"/>
                <w:lang w:eastAsia="ru-RU"/>
              </w:rPr>
              <w:t>Период</w:t>
            </w:r>
          </w:p>
        </w:tc>
        <w:tc>
          <w:tcPr>
            <w:tcW w:w="2448"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4C472371" w14:textId="17B4E727" w:rsidR="001B159A" w:rsidRPr="00AE2EA9" w:rsidRDefault="001B159A" w:rsidP="001B159A">
            <w:pPr>
              <w:jc w:val="center"/>
              <w:rPr>
                <w:rFonts w:eastAsia="Times New Roman" w:cs="Times New Roman"/>
                <w:sz w:val="22"/>
              </w:rPr>
            </w:pPr>
            <w:r w:rsidRPr="00AE2EA9">
              <w:rPr>
                <w:rFonts w:eastAsia="Times New Roman" w:cs="Times New Roman"/>
                <w:sz w:val="22"/>
              </w:rPr>
              <w:t>Вид топлива</w:t>
            </w:r>
          </w:p>
        </w:tc>
        <w:tc>
          <w:tcPr>
            <w:tcW w:w="24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D7C8306" w14:textId="0587F824" w:rsidR="001B159A" w:rsidRPr="00AE2EA9" w:rsidRDefault="001B159A" w:rsidP="001B159A">
            <w:pPr>
              <w:jc w:val="center"/>
              <w:rPr>
                <w:rFonts w:eastAsia="Times New Roman" w:cs="Times New Roman"/>
                <w:color w:val="000000"/>
                <w:szCs w:val="24"/>
                <w:lang w:eastAsia="ru-RU"/>
              </w:rPr>
            </w:pPr>
            <w:r w:rsidRPr="00AE2EA9">
              <w:rPr>
                <w:rFonts w:eastAsia="Times New Roman" w:cs="Times New Roman"/>
                <w:sz w:val="22"/>
              </w:rPr>
              <w:t>Низшая теплота сгорания, ккал/ед.</w:t>
            </w:r>
          </w:p>
        </w:tc>
      </w:tr>
      <w:tr w:rsidR="001B159A" w:rsidRPr="00AE2EA9" w14:paraId="6B1510FB" w14:textId="77777777" w:rsidTr="001B159A">
        <w:trPr>
          <w:trHeight w:val="274"/>
        </w:trPr>
        <w:tc>
          <w:tcPr>
            <w:tcW w:w="279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D7497C" w14:textId="2A33ED3E" w:rsidR="001B159A" w:rsidRPr="00AE2EA9" w:rsidRDefault="001B159A" w:rsidP="001B159A">
            <w:pPr>
              <w:jc w:val="center"/>
              <w:rPr>
                <w:rFonts w:eastAsia="Times New Roman" w:cs="Times New Roman"/>
                <w:color w:val="000000"/>
                <w:szCs w:val="24"/>
                <w:lang w:eastAsia="ru-RU"/>
              </w:rPr>
            </w:pPr>
            <w:r w:rsidRPr="00AE2EA9">
              <w:rPr>
                <w:rFonts w:eastAsia="Times New Roman" w:cs="Times New Roman"/>
                <w:color w:val="000000"/>
                <w:szCs w:val="24"/>
                <w:lang w:eastAsia="ru-RU"/>
              </w:rPr>
              <w:t>Январь</w:t>
            </w:r>
          </w:p>
        </w:tc>
        <w:tc>
          <w:tcPr>
            <w:tcW w:w="2448" w:type="dxa"/>
            <w:tcBorders>
              <w:top w:val="single" w:sz="4" w:space="0" w:color="auto"/>
              <w:left w:val="nil"/>
              <w:bottom w:val="single" w:sz="4" w:space="0" w:color="auto"/>
              <w:right w:val="single" w:sz="4" w:space="0" w:color="auto"/>
            </w:tcBorders>
            <w:shd w:val="clear" w:color="000000" w:fill="FFFFFF"/>
            <w:vAlign w:val="center"/>
          </w:tcPr>
          <w:p w14:paraId="66621F7F" w14:textId="1E3DAB04" w:rsidR="001B159A" w:rsidRPr="00AE2EA9" w:rsidRDefault="001B159A" w:rsidP="001B159A">
            <w:pPr>
              <w:jc w:val="center"/>
              <w:rPr>
                <w:rFonts w:eastAsia="Times New Roman" w:cs="Times New Roman"/>
                <w:color w:val="000000"/>
                <w:szCs w:val="24"/>
                <w:lang w:eastAsia="ru-RU"/>
              </w:rPr>
            </w:pPr>
            <w:r w:rsidRPr="00AE2EA9">
              <w:rPr>
                <w:rFonts w:eastAsia="Times New Roman" w:cs="Times New Roman"/>
                <w:sz w:val="22"/>
              </w:rPr>
              <w:t>Природный газ</w:t>
            </w:r>
          </w:p>
        </w:tc>
        <w:tc>
          <w:tcPr>
            <w:tcW w:w="244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174092" w14:textId="60277FE3" w:rsidR="001B159A" w:rsidRPr="00AE2EA9" w:rsidRDefault="001B159A" w:rsidP="001B159A">
            <w:pPr>
              <w:jc w:val="center"/>
              <w:rPr>
                <w:rFonts w:eastAsia="Times New Roman" w:cs="Times New Roman"/>
                <w:color w:val="000000"/>
                <w:szCs w:val="24"/>
                <w:lang w:eastAsia="ru-RU"/>
              </w:rPr>
            </w:pPr>
            <w:r w:rsidRPr="00AE2EA9">
              <w:rPr>
                <w:rFonts w:eastAsia="Times New Roman" w:cs="Times New Roman"/>
                <w:color w:val="000000"/>
                <w:szCs w:val="24"/>
                <w:lang w:eastAsia="ru-RU"/>
              </w:rPr>
              <w:t>8 149</w:t>
            </w:r>
          </w:p>
        </w:tc>
      </w:tr>
      <w:tr w:rsidR="001B159A" w:rsidRPr="00AE2EA9" w14:paraId="70DA8C67" w14:textId="77777777" w:rsidTr="001B159A">
        <w:trPr>
          <w:trHeight w:val="274"/>
        </w:trPr>
        <w:tc>
          <w:tcPr>
            <w:tcW w:w="2793" w:type="dxa"/>
            <w:tcBorders>
              <w:top w:val="nil"/>
              <w:left w:val="single" w:sz="4" w:space="0" w:color="auto"/>
              <w:bottom w:val="single" w:sz="4" w:space="0" w:color="auto"/>
              <w:right w:val="single" w:sz="4" w:space="0" w:color="auto"/>
            </w:tcBorders>
            <w:shd w:val="clear" w:color="000000" w:fill="FFFFFF"/>
            <w:vAlign w:val="center"/>
            <w:hideMark/>
          </w:tcPr>
          <w:p w14:paraId="22395543" w14:textId="71C1DF4A" w:rsidR="001B159A" w:rsidRPr="00AE2EA9" w:rsidRDefault="001B159A" w:rsidP="001B159A">
            <w:pPr>
              <w:jc w:val="center"/>
              <w:rPr>
                <w:rFonts w:eastAsia="Times New Roman" w:cs="Times New Roman"/>
                <w:color w:val="000000"/>
                <w:szCs w:val="24"/>
                <w:lang w:eastAsia="ru-RU"/>
              </w:rPr>
            </w:pPr>
            <w:r w:rsidRPr="00AE2EA9">
              <w:rPr>
                <w:rFonts w:eastAsia="Times New Roman" w:cs="Times New Roman"/>
                <w:color w:val="000000"/>
                <w:szCs w:val="24"/>
                <w:lang w:eastAsia="ru-RU"/>
              </w:rPr>
              <w:t>Февраль</w:t>
            </w:r>
          </w:p>
        </w:tc>
        <w:tc>
          <w:tcPr>
            <w:tcW w:w="2448" w:type="dxa"/>
            <w:tcBorders>
              <w:top w:val="single" w:sz="4" w:space="0" w:color="auto"/>
              <w:left w:val="nil"/>
              <w:bottom w:val="single" w:sz="4" w:space="0" w:color="auto"/>
              <w:right w:val="single" w:sz="4" w:space="0" w:color="auto"/>
            </w:tcBorders>
            <w:shd w:val="clear" w:color="000000" w:fill="FFFFFF"/>
            <w:vAlign w:val="center"/>
          </w:tcPr>
          <w:p w14:paraId="2BC8DB0E" w14:textId="3ED686FA" w:rsidR="001B159A" w:rsidRPr="00AE2EA9" w:rsidRDefault="001B159A" w:rsidP="001B159A">
            <w:pPr>
              <w:jc w:val="center"/>
              <w:rPr>
                <w:rFonts w:eastAsia="Times New Roman" w:cs="Times New Roman"/>
                <w:color w:val="000000"/>
                <w:szCs w:val="24"/>
                <w:lang w:eastAsia="ru-RU"/>
              </w:rPr>
            </w:pPr>
            <w:r w:rsidRPr="00AE2EA9">
              <w:rPr>
                <w:rFonts w:eastAsia="Times New Roman" w:cs="Times New Roman"/>
                <w:sz w:val="22"/>
              </w:rPr>
              <w:t>Природный газ</w:t>
            </w:r>
          </w:p>
        </w:tc>
        <w:tc>
          <w:tcPr>
            <w:tcW w:w="2448" w:type="dxa"/>
            <w:tcBorders>
              <w:top w:val="nil"/>
              <w:left w:val="single" w:sz="4" w:space="0" w:color="auto"/>
              <w:bottom w:val="single" w:sz="4" w:space="0" w:color="auto"/>
              <w:right w:val="single" w:sz="4" w:space="0" w:color="auto"/>
            </w:tcBorders>
            <w:shd w:val="clear" w:color="000000" w:fill="FFFFFF"/>
            <w:vAlign w:val="center"/>
            <w:hideMark/>
          </w:tcPr>
          <w:p w14:paraId="4B5401EC" w14:textId="5D5F4AE3" w:rsidR="001B159A" w:rsidRPr="00AE2EA9" w:rsidRDefault="001B159A" w:rsidP="001B159A">
            <w:pPr>
              <w:jc w:val="center"/>
              <w:rPr>
                <w:rFonts w:eastAsia="Times New Roman" w:cs="Times New Roman"/>
                <w:color w:val="000000"/>
                <w:szCs w:val="24"/>
                <w:lang w:eastAsia="ru-RU"/>
              </w:rPr>
            </w:pPr>
            <w:r w:rsidRPr="00AE2EA9">
              <w:rPr>
                <w:rFonts w:eastAsia="Times New Roman" w:cs="Times New Roman"/>
                <w:color w:val="000000"/>
                <w:szCs w:val="24"/>
                <w:lang w:eastAsia="ru-RU"/>
              </w:rPr>
              <w:t>8 216</w:t>
            </w:r>
          </w:p>
        </w:tc>
      </w:tr>
      <w:tr w:rsidR="001B159A" w:rsidRPr="00AE2EA9" w14:paraId="410CF8D9" w14:textId="77777777" w:rsidTr="001B159A">
        <w:trPr>
          <w:trHeight w:val="274"/>
        </w:trPr>
        <w:tc>
          <w:tcPr>
            <w:tcW w:w="2793" w:type="dxa"/>
            <w:tcBorders>
              <w:top w:val="nil"/>
              <w:left w:val="single" w:sz="4" w:space="0" w:color="auto"/>
              <w:bottom w:val="single" w:sz="4" w:space="0" w:color="auto"/>
              <w:right w:val="single" w:sz="4" w:space="0" w:color="auto"/>
            </w:tcBorders>
            <w:shd w:val="clear" w:color="000000" w:fill="FFFFFF"/>
            <w:vAlign w:val="center"/>
            <w:hideMark/>
          </w:tcPr>
          <w:p w14:paraId="0B494B2D" w14:textId="72F1E1DD" w:rsidR="001B159A" w:rsidRPr="00AE2EA9" w:rsidRDefault="001B159A" w:rsidP="001B159A">
            <w:pPr>
              <w:jc w:val="center"/>
              <w:rPr>
                <w:rFonts w:eastAsia="Times New Roman" w:cs="Times New Roman"/>
                <w:color w:val="000000"/>
                <w:szCs w:val="24"/>
                <w:lang w:eastAsia="ru-RU"/>
              </w:rPr>
            </w:pPr>
            <w:r w:rsidRPr="00AE2EA9">
              <w:rPr>
                <w:rFonts w:eastAsia="Times New Roman" w:cs="Times New Roman"/>
                <w:color w:val="000000"/>
                <w:szCs w:val="24"/>
                <w:lang w:eastAsia="ru-RU"/>
              </w:rPr>
              <w:t>Март</w:t>
            </w:r>
          </w:p>
        </w:tc>
        <w:tc>
          <w:tcPr>
            <w:tcW w:w="2448" w:type="dxa"/>
            <w:tcBorders>
              <w:top w:val="single" w:sz="4" w:space="0" w:color="auto"/>
              <w:left w:val="nil"/>
              <w:bottom w:val="single" w:sz="4" w:space="0" w:color="auto"/>
              <w:right w:val="single" w:sz="4" w:space="0" w:color="auto"/>
            </w:tcBorders>
            <w:shd w:val="clear" w:color="000000" w:fill="FFFFFF"/>
            <w:vAlign w:val="center"/>
          </w:tcPr>
          <w:p w14:paraId="34D0CB15" w14:textId="47050C72" w:rsidR="001B159A" w:rsidRPr="00AE2EA9" w:rsidRDefault="001B159A" w:rsidP="001B159A">
            <w:pPr>
              <w:jc w:val="center"/>
              <w:rPr>
                <w:rFonts w:eastAsia="Times New Roman" w:cs="Times New Roman"/>
                <w:color w:val="000000"/>
                <w:szCs w:val="24"/>
                <w:lang w:eastAsia="ru-RU"/>
              </w:rPr>
            </w:pPr>
            <w:r w:rsidRPr="00AE2EA9">
              <w:rPr>
                <w:rFonts w:eastAsia="Times New Roman" w:cs="Times New Roman"/>
                <w:sz w:val="22"/>
              </w:rPr>
              <w:t>Природный газ</w:t>
            </w:r>
          </w:p>
        </w:tc>
        <w:tc>
          <w:tcPr>
            <w:tcW w:w="2448" w:type="dxa"/>
            <w:tcBorders>
              <w:top w:val="nil"/>
              <w:left w:val="single" w:sz="4" w:space="0" w:color="auto"/>
              <w:bottom w:val="single" w:sz="4" w:space="0" w:color="auto"/>
              <w:right w:val="single" w:sz="4" w:space="0" w:color="auto"/>
            </w:tcBorders>
            <w:shd w:val="clear" w:color="000000" w:fill="FFFFFF"/>
            <w:vAlign w:val="center"/>
            <w:hideMark/>
          </w:tcPr>
          <w:p w14:paraId="36F71C7F" w14:textId="538873D6" w:rsidR="001B159A" w:rsidRPr="00AE2EA9" w:rsidRDefault="001B159A" w:rsidP="001B159A">
            <w:pPr>
              <w:jc w:val="center"/>
              <w:rPr>
                <w:rFonts w:eastAsia="Times New Roman" w:cs="Times New Roman"/>
                <w:color w:val="000000"/>
                <w:szCs w:val="24"/>
                <w:lang w:eastAsia="ru-RU"/>
              </w:rPr>
            </w:pPr>
            <w:r w:rsidRPr="00AE2EA9">
              <w:rPr>
                <w:rFonts w:eastAsia="Times New Roman" w:cs="Times New Roman"/>
                <w:color w:val="000000"/>
                <w:szCs w:val="24"/>
                <w:lang w:eastAsia="ru-RU"/>
              </w:rPr>
              <w:t>8 219</w:t>
            </w:r>
          </w:p>
        </w:tc>
      </w:tr>
      <w:tr w:rsidR="001B159A" w:rsidRPr="00AE2EA9" w14:paraId="26A05BAA" w14:textId="77777777" w:rsidTr="001B159A">
        <w:trPr>
          <w:trHeight w:val="274"/>
        </w:trPr>
        <w:tc>
          <w:tcPr>
            <w:tcW w:w="2793" w:type="dxa"/>
            <w:tcBorders>
              <w:top w:val="nil"/>
              <w:left w:val="single" w:sz="4" w:space="0" w:color="auto"/>
              <w:bottom w:val="single" w:sz="4" w:space="0" w:color="auto"/>
              <w:right w:val="single" w:sz="4" w:space="0" w:color="auto"/>
            </w:tcBorders>
            <w:shd w:val="clear" w:color="000000" w:fill="FFFFFF"/>
            <w:vAlign w:val="center"/>
            <w:hideMark/>
          </w:tcPr>
          <w:p w14:paraId="29B365F7" w14:textId="1BAA49CA" w:rsidR="001B159A" w:rsidRPr="00AE2EA9" w:rsidRDefault="001B159A" w:rsidP="001B159A">
            <w:pPr>
              <w:jc w:val="center"/>
              <w:rPr>
                <w:rFonts w:eastAsia="Times New Roman" w:cs="Times New Roman"/>
                <w:color w:val="000000"/>
                <w:szCs w:val="24"/>
                <w:lang w:eastAsia="ru-RU"/>
              </w:rPr>
            </w:pPr>
            <w:r w:rsidRPr="00AE2EA9">
              <w:rPr>
                <w:rFonts w:eastAsia="Times New Roman" w:cs="Times New Roman"/>
                <w:color w:val="000000"/>
                <w:szCs w:val="24"/>
                <w:lang w:eastAsia="ru-RU"/>
              </w:rPr>
              <w:t>Апрель</w:t>
            </w:r>
          </w:p>
        </w:tc>
        <w:tc>
          <w:tcPr>
            <w:tcW w:w="2448" w:type="dxa"/>
            <w:tcBorders>
              <w:top w:val="single" w:sz="4" w:space="0" w:color="auto"/>
              <w:left w:val="nil"/>
              <w:bottom w:val="single" w:sz="4" w:space="0" w:color="auto"/>
              <w:right w:val="single" w:sz="4" w:space="0" w:color="auto"/>
            </w:tcBorders>
            <w:shd w:val="clear" w:color="000000" w:fill="FFFFFF"/>
            <w:vAlign w:val="center"/>
          </w:tcPr>
          <w:p w14:paraId="63A5071B" w14:textId="27BB5346" w:rsidR="001B159A" w:rsidRPr="00AE2EA9" w:rsidRDefault="001B159A" w:rsidP="001B159A">
            <w:pPr>
              <w:jc w:val="center"/>
              <w:rPr>
                <w:rFonts w:eastAsia="Times New Roman" w:cs="Times New Roman"/>
                <w:color w:val="000000"/>
                <w:szCs w:val="24"/>
                <w:lang w:eastAsia="ru-RU"/>
              </w:rPr>
            </w:pPr>
            <w:r w:rsidRPr="00AE2EA9">
              <w:rPr>
                <w:rFonts w:eastAsia="Times New Roman" w:cs="Times New Roman"/>
                <w:sz w:val="22"/>
              </w:rPr>
              <w:t>Природный газ</w:t>
            </w:r>
          </w:p>
        </w:tc>
        <w:tc>
          <w:tcPr>
            <w:tcW w:w="2448" w:type="dxa"/>
            <w:tcBorders>
              <w:top w:val="nil"/>
              <w:left w:val="single" w:sz="4" w:space="0" w:color="auto"/>
              <w:bottom w:val="single" w:sz="4" w:space="0" w:color="auto"/>
              <w:right w:val="single" w:sz="4" w:space="0" w:color="auto"/>
            </w:tcBorders>
            <w:shd w:val="clear" w:color="000000" w:fill="FFFFFF"/>
            <w:vAlign w:val="center"/>
            <w:hideMark/>
          </w:tcPr>
          <w:p w14:paraId="0F0DFC9A" w14:textId="490BC583" w:rsidR="001B159A" w:rsidRPr="00AE2EA9" w:rsidRDefault="001B159A" w:rsidP="001B159A">
            <w:pPr>
              <w:jc w:val="center"/>
              <w:rPr>
                <w:rFonts w:eastAsia="Times New Roman" w:cs="Times New Roman"/>
                <w:color w:val="000000"/>
                <w:szCs w:val="24"/>
                <w:lang w:eastAsia="ru-RU"/>
              </w:rPr>
            </w:pPr>
            <w:r w:rsidRPr="00AE2EA9">
              <w:rPr>
                <w:rFonts w:eastAsia="Times New Roman" w:cs="Times New Roman"/>
                <w:color w:val="000000"/>
                <w:szCs w:val="24"/>
                <w:lang w:eastAsia="ru-RU"/>
              </w:rPr>
              <w:t>8 192</w:t>
            </w:r>
          </w:p>
        </w:tc>
      </w:tr>
      <w:tr w:rsidR="001B159A" w:rsidRPr="00AE2EA9" w14:paraId="541F5C04" w14:textId="77777777" w:rsidTr="001B159A">
        <w:trPr>
          <w:trHeight w:val="274"/>
        </w:trPr>
        <w:tc>
          <w:tcPr>
            <w:tcW w:w="2793" w:type="dxa"/>
            <w:tcBorders>
              <w:top w:val="nil"/>
              <w:left w:val="single" w:sz="4" w:space="0" w:color="auto"/>
              <w:bottom w:val="single" w:sz="4" w:space="0" w:color="auto"/>
              <w:right w:val="single" w:sz="4" w:space="0" w:color="auto"/>
            </w:tcBorders>
            <w:shd w:val="clear" w:color="000000" w:fill="FFFFFF"/>
            <w:vAlign w:val="center"/>
            <w:hideMark/>
          </w:tcPr>
          <w:p w14:paraId="70E959AD" w14:textId="78A5F87B" w:rsidR="001B159A" w:rsidRPr="00AE2EA9" w:rsidRDefault="001B159A" w:rsidP="001B159A">
            <w:pPr>
              <w:jc w:val="center"/>
              <w:rPr>
                <w:rFonts w:eastAsia="Times New Roman" w:cs="Times New Roman"/>
                <w:color w:val="000000"/>
                <w:szCs w:val="24"/>
                <w:lang w:eastAsia="ru-RU"/>
              </w:rPr>
            </w:pPr>
            <w:r w:rsidRPr="00AE2EA9">
              <w:rPr>
                <w:rFonts w:eastAsia="Times New Roman" w:cs="Times New Roman"/>
                <w:color w:val="000000"/>
                <w:szCs w:val="24"/>
                <w:lang w:eastAsia="ru-RU"/>
              </w:rPr>
              <w:t>Май</w:t>
            </w:r>
          </w:p>
        </w:tc>
        <w:tc>
          <w:tcPr>
            <w:tcW w:w="2448" w:type="dxa"/>
            <w:tcBorders>
              <w:top w:val="single" w:sz="4" w:space="0" w:color="auto"/>
              <w:left w:val="nil"/>
              <w:bottom w:val="single" w:sz="4" w:space="0" w:color="auto"/>
              <w:right w:val="single" w:sz="4" w:space="0" w:color="auto"/>
            </w:tcBorders>
            <w:shd w:val="clear" w:color="000000" w:fill="FFFFFF"/>
            <w:vAlign w:val="center"/>
          </w:tcPr>
          <w:p w14:paraId="43232701" w14:textId="58766072" w:rsidR="001B159A" w:rsidRPr="00AE2EA9" w:rsidRDefault="001B159A" w:rsidP="001B159A">
            <w:pPr>
              <w:jc w:val="center"/>
              <w:rPr>
                <w:rFonts w:eastAsia="Times New Roman" w:cs="Times New Roman"/>
                <w:color w:val="000000"/>
                <w:szCs w:val="24"/>
                <w:lang w:eastAsia="ru-RU"/>
              </w:rPr>
            </w:pPr>
            <w:r w:rsidRPr="00AE2EA9">
              <w:rPr>
                <w:rFonts w:eastAsia="Times New Roman" w:cs="Times New Roman"/>
                <w:sz w:val="22"/>
              </w:rPr>
              <w:t>Природный газ</w:t>
            </w:r>
          </w:p>
        </w:tc>
        <w:tc>
          <w:tcPr>
            <w:tcW w:w="2448" w:type="dxa"/>
            <w:tcBorders>
              <w:top w:val="nil"/>
              <w:left w:val="single" w:sz="4" w:space="0" w:color="auto"/>
              <w:bottom w:val="single" w:sz="4" w:space="0" w:color="auto"/>
              <w:right w:val="single" w:sz="4" w:space="0" w:color="auto"/>
            </w:tcBorders>
            <w:shd w:val="clear" w:color="000000" w:fill="FFFFFF"/>
            <w:vAlign w:val="center"/>
            <w:hideMark/>
          </w:tcPr>
          <w:p w14:paraId="48327E2D" w14:textId="4D0E92D0" w:rsidR="001B159A" w:rsidRPr="00AE2EA9" w:rsidRDefault="001B159A" w:rsidP="001B159A">
            <w:pPr>
              <w:jc w:val="center"/>
              <w:rPr>
                <w:rFonts w:eastAsia="Times New Roman" w:cs="Times New Roman"/>
                <w:color w:val="000000"/>
                <w:szCs w:val="24"/>
                <w:lang w:eastAsia="ru-RU"/>
              </w:rPr>
            </w:pPr>
            <w:r w:rsidRPr="00AE2EA9">
              <w:rPr>
                <w:rFonts w:eastAsia="Times New Roman" w:cs="Times New Roman"/>
                <w:color w:val="000000"/>
                <w:szCs w:val="24"/>
                <w:lang w:eastAsia="ru-RU"/>
              </w:rPr>
              <w:t>8 171</w:t>
            </w:r>
          </w:p>
        </w:tc>
      </w:tr>
      <w:tr w:rsidR="001B159A" w:rsidRPr="00AE2EA9" w14:paraId="1D33D805" w14:textId="77777777" w:rsidTr="001B159A">
        <w:trPr>
          <w:trHeight w:val="274"/>
        </w:trPr>
        <w:tc>
          <w:tcPr>
            <w:tcW w:w="2793" w:type="dxa"/>
            <w:tcBorders>
              <w:top w:val="nil"/>
              <w:left w:val="single" w:sz="4" w:space="0" w:color="auto"/>
              <w:bottom w:val="single" w:sz="4" w:space="0" w:color="auto"/>
              <w:right w:val="single" w:sz="4" w:space="0" w:color="auto"/>
            </w:tcBorders>
            <w:shd w:val="clear" w:color="000000" w:fill="FFFFFF"/>
            <w:vAlign w:val="center"/>
            <w:hideMark/>
          </w:tcPr>
          <w:p w14:paraId="5219E3DD" w14:textId="2CE6B72E" w:rsidR="001B159A" w:rsidRPr="00AE2EA9" w:rsidRDefault="001B159A" w:rsidP="001B159A">
            <w:pPr>
              <w:jc w:val="center"/>
              <w:rPr>
                <w:rFonts w:eastAsia="Times New Roman" w:cs="Times New Roman"/>
                <w:color w:val="000000"/>
                <w:szCs w:val="24"/>
                <w:lang w:eastAsia="ru-RU"/>
              </w:rPr>
            </w:pPr>
            <w:r w:rsidRPr="00AE2EA9">
              <w:rPr>
                <w:rFonts w:eastAsia="Times New Roman" w:cs="Times New Roman"/>
                <w:color w:val="000000"/>
                <w:szCs w:val="24"/>
                <w:lang w:eastAsia="ru-RU"/>
              </w:rPr>
              <w:t>Июнь</w:t>
            </w:r>
          </w:p>
        </w:tc>
        <w:tc>
          <w:tcPr>
            <w:tcW w:w="2448" w:type="dxa"/>
            <w:tcBorders>
              <w:top w:val="single" w:sz="4" w:space="0" w:color="auto"/>
              <w:left w:val="nil"/>
              <w:bottom w:val="single" w:sz="4" w:space="0" w:color="auto"/>
              <w:right w:val="single" w:sz="4" w:space="0" w:color="auto"/>
            </w:tcBorders>
            <w:vAlign w:val="center"/>
          </w:tcPr>
          <w:p w14:paraId="2037FB4E" w14:textId="505EE236" w:rsidR="001B159A" w:rsidRPr="00AE2EA9" w:rsidRDefault="001B159A" w:rsidP="001B159A">
            <w:pPr>
              <w:jc w:val="center"/>
              <w:rPr>
                <w:rFonts w:eastAsia="Times New Roman" w:cs="Times New Roman"/>
                <w:szCs w:val="24"/>
                <w:lang w:eastAsia="ru-RU"/>
              </w:rPr>
            </w:pPr>
            <w:r w:rsidRPr="00AE2EA9">
              <w:rPr>
                <w:rFonts w:eastAsia="Times New Roman" w:cs="Times New Roman"/>
                <w:sz w:val="22"/>
              </w:rPr>
              <w:t>Природный газ</w:t>
            </w:r>
          </w:p>
        </w:tc>
        <w:tc>
          <w:tcPr>
            <w:tcW w:w="2448" w:type="dxa"/>
            <w:tcBorders>
              <w:top w:val="nil"/>
              <w:left w:val="single" w:sz="4" w:space="0" w:color="auto"/>
              <w:bottom w:val="single" w:sz="4" w:space="0" w:color="auto"/>
              <w:right w:val="single" w:sz="4" w:space="0" w:color="auto"/>
            </w:tcBorders>
            <w:shd w:val="clear" w:color="auto" w:fill="auto"/>
            <w:vAlign w:val="center"/>
            <w:hideMark/>
          </w:tcPr>
          <w:p w14:paraId="4FAF8FFE" w14:textId="369C2B5A" w:rsidR="001B159A" w:rsidRPr="00AE2EA9" w:rsidRDefault="001B159A" w:rsidP="001B159A">
            <w:pPr>
              <w:jc w:val="center"/>
              <w:rPr>
                <w:rFonts w:eastAsia="Times New Roman" w:cs="Times New Roman"/>
                <w:szCs w:val="24"/>
                <w:lang w:eastAsia="ru-RU"/>
              </w:rPr>
            </w:pPr>
            <w:r w:rsidRPr="00AE2EA9">
              <w:rPr>
                <w:rFonts w:eastAsia="Times New Roman" w:cs="Times New Roman"/>
                <w:szCs w:val="24"/>
                <w:lang w:eastAsia="ru-RU"/>
              </w:rPr>
              <w:t>8 173</w:t>
            </w:r>
          </w:p>
        </w:tc>
      </w:tr>
      <w:tr w:rsidR="001B159A" w:rsidRPr="00AE2EA9" w14:paraId="542E1557" w14:textId="77777777" w:rsidTr="001B159A">
        <w:trPr>
          <w:trHeight w:val="274"/>
        </w:trPr>
        <w:tc>
          <w:tcPr>
            <w:tcW w:w="2793" w:type="dxa"/>
            <w:tcBorders>
              <w:top w:val="nil"/>
              <w:left w:val="single" w:sz="4" w:space="0" w:color="auto"/>
              <w:bottom w:val="single" w:sz="4" w:space="0" w:color="auto"/>
              <w:right w:val="single" w:sz="4" w:space="0" w:color="auto"/>
            </w:tcBorders>
            <w:shd w:val="clear" w:color="000000" w:fill="FFFFFF"/>
            <w:vAlign w:val="center"/>
            <w:hideMark/>
          </w:tcPr>
          <w:p w14:paraId="68F2FC00" w14:textId="10BBD7ED" w:rsidR="001B159A" w:rsidRPr="00AE2EA9" w:rsidRDefault="001B159A" w:rsidP="001B159A">
            <w:pPr>
              <w:jc w:val="center"/>
              <w:rPr>
                <w:rFonts w:eastAsia="Times New Roman" w:cs="Times New Roman"/>
                <w:color w:val="000000"/>
                <w:szCs w:val="24"/>
                <w:lang w:eastAsia="ru-RU"/>
              </w:rPr>
            </w:pPr>
            <w:r w:rsidRPr="00AE2EA9">
              <w:rPr>
                <w:rFonts w:eastAsia="Times New Roman" w:cs="Times New Roman"/>
                <w:color w:val="000000"/>
                <w:szCs w:val="24"/>
                <w:lang w:eastAsia="ru-RU"/>
              </w:rPr>
              <w:t>Июль</w:t>
            </w:r>
          </w:p>
        </w:tc>
        <w:tc>
          <w:tcPr>
            <w:tcW w:w="2448" w:type="dxa"/>
            <w:tcBorders>
              <w:top w:val="single" w:sz="4" w:space="0" w:color="auto"/>
              <w:left w:val="nil"/>
              <w:bottom w:val="single" w:sz="4" w:space="0" w:color="auto"/>
              <w:right w:val="single" w:sz="4" w:space="0" w:color="auto"/>
            </w:tcBorders>
            <w:shd w:val="clear" w:color="000000" w:fill="FFFFFF"/>
            <w:vAlign w:val="center"/>
          </w:tcPr>
          <w:p w14:paraId="7B6F5405" w14:textId="63190190" w:rsidR="001B159A" w:rsidRPr="00AE2EA9" w:rsidRDefault="001B159A" w:rsidP="001B159A">
            <w:pPr>
              <w:jc w:val="center"/>
              <w:rPr>
                <w:rFonts w:eastAsia="Times New Roman" w:cs="Times New Roman"/>
                <w:color w:val="000000"/>
                <w:szCs w:val="24"/>
                <w:lang w:eastAsia="ru-RU"/>
              </w:rPr>
            </w:pPr>
            <w:r w:rsidRPr="00AE2EA9">
              <w:rPr>
                <w:rFonts w:eastAsia="Times New Roman" w:cs="Times New Roman"/>
                <w:sz w:val="22"/>
              </w:rPr>
              <w:t>Природный газ</w:t>
            </w:r>
          </w:p>
        </w:tc>
        <w:tc>
          <w:tcPr>
            <w:tcW w:w="2448" w:type="dxa"/>
            <w:tcBorders>
              <w:top w:val="nil"/>
              <w:left w:val="single" w:sz="4" w:space="0" w:color="auto"/>
              <w:bottom w:val="single" w:sz="4" w:space="0" w:color="auto"/>
              <w:right w:val="single" w:sz="4" w:space="0" w:color="auto"/>
            </w:tcBorders>
            <w:shd w:val="clear" w:color="000000" w:fill="FFFFFF"/>
            <w:vAlign w:val="center"/>
            <w:hideMark/>
          </w:tcPr>
          <w:p w14:paraId="03C914C2" w14:textId="1EB0B07C" w:rsidR="001B159A" w:rsidRPr="00AE2EA9" w:rsidRDefault="001B159A" w:rsidP="001B159A">
            <w:pPr>
              <w:jc w:val="center"/>
              <w:rPr>
                <w:rFonts w:eastAsia="Times New Roman" w:cs="Times New Roman"/>
                <w:color w:val="000000"/>
                <w:szCs w:val="24"/>
                <w:lang w:eastAsia="ru-RU"/>
              </w:rPr>
            </w:pPr>
            <w:r w:rsidRPr="00AE2EA9">
              <w:rPr>
                <w:rFonts w:eastAsia="Times New Roman" w:cs="Times New Roman"/>
                <w:color w:val="000000"/>
                <w:szCs w:val="24"/>
                <w:lang w:eastAsia="ru-RU"/>
              </w:rPr>
              <w:t>8 214</w:t>
            </w:r>
          </w:p>
        </w:tc>
      </w:tr>
      <w:tr w:rsidR="001B159A" w:rsidRPr="00AE2EA9" w14:paraId="30615826" w14:textId="77777777" w:rsidTr="001B159A">
        <w:trPr>
          <w:trHeight w:val="274"/>
        </w:trPr>
        <w:tc>
          <w:tcPr>
            <w:tcW w:w="2793" w:type="dxa"/>
            <w:tcBorders>
              <w:top w:val="nil"/>
              <w:left w:val="single" w:sz="4" w:space="0" w:color="auto"/>
              <w:bottom w:val="single" w:sz="4" w:space="0" w:color="auto"/>
              <w:right w:val="single" w:sz="4" w:space="0" w:color="auto"/>
            </w:tcBorders>
            <w:shd w:val="clear" w:color="000000" w:fill="FFFFFF"/>
            <w:vAlign w:val="center"/>
            <w:hideMark/>
          </w:tcPr>
          <w:p w14:paraId="06F593A9" w14:textId="30BC09DC" w:rsidR="001B159A" w:rsidRPr="00AE2EA9" w:rsidRDefault="001B159A" w:rsidP="001B159A">
            <w:pPr>
              <w:jc w:val="center"/>
              <w:rPr>
                <w:rFonts w:eastAsia="Times New Roman" w:cs="Times New Roman"/>
                <w:color w:val="000000"/>
                <w:szCs w:val="24"/>
                <w:lang w:eastAsia="ru-RU"/>
              </w:rPr>
            </w:pPr>
            <w:r w:rsidRPr="00AE2EA9">
              <w:rPr>
                <w:rFonts w:eastAsia="Times New Roman" w:cs="Times New Roman"/>
                <w:color w:val="000000"/>
                <w:szCs w:val="24"/>
                <w:lang w:eastAsia="ru-RU"/>
              </w:rPr>
              <w:t>Август</w:t>
            </w:r>
          </w:p>
        </w:tc>
        <w:tc>
          <w:tcPr>
            <w:tcW w:w="2448" w:type="dxa"/>
            <w:tcBorders>
              <w:top w:val="single" w:sz="4" w:space="0" w:color="auto"/>
              <w:left w:val="nil"/>
              <w:bottom w:val="single" w:sz="4" w:space="0" w:color="auto"/>
              <w:right w:val="single" w:sz="4" w:space="0" w:color="auto"/>
            </w:tcBorders>
            <w:shd w:val="clear" w:color="000000" w:fill="FFFFFF"/>
            <w:vAlign w:val="center"/>
          </w:tcPr>
          <w:p w14:paraId="3DCEAA09" w14:textId="515DEA3F" w:rsidR="001B159A" w:rsidRPr="00AE2EA9" w:rsidRDefault="001B159A" w:rsidP="001B159A">
            <w:pPr>
              <w:jc w:val="center"/>
              <w:rPr>
                <w:rFonts w:eastAsia="Times New Roman" w:cs="Times New Roman"/>
                <w:color w:val="000000"/>
                <w:szCs w:val="24"/>
                <w:lang w:eastAsia="ru-RU"/>
              </w:rPr>
            </w:pPr>
            <w:r w:rsidRPr="00AE2EA9">
              <w:rPr>
                <w:rFonts w:eastAsia="Times New Roman" w:cs="Times New Roman"/>
                <w:sz w:val="22"/>
              </w:rPr>
              <w:t>Природный газ</w:t>
            </w:r>
          </w:p>
        </w:tc>
        <w:tc>
          <w:tcPr>
            <w:tcW w:w="2448" w:type="dxa"/>
            <w:tcBorders>
              <w:top w:val="nil"/>
              <w:left w:val="single" w:sz="4" w:space="0" w:color="auto"/>
              <w:bottom w:val="single" w:sz="4" w:space="0" w:color="auto"/>
              <w:right w:val="single" w:sz="4" w:space="0" w:color="auto"/>
            </w:tcBorders>
            <w:shd w:val="clear" w:color="000000" w:fill="FFFFFF"/>
            <w:vAlign w:val="center"/>
            <w:hideMark/>
          </w:tcPr>
          <w:p w14:paraId="1617F6BC" w14:textId="78F72EE3" w:rsidR="001B159A" w:rsidRPr="00AE2EA9" w:rsidRDefault="001B159A" w:rsidP="001B159A">
            <w:pPr>
              <w:jc w:val="center"/>
              <w:rPr>
                <w:rFonts w:eastAsia="Times New Roman" w:cs="Times New Roman"/>
                <w:color w:val="000000"/>
                <w:szCs w:val="24"/>
                <w:lang w:eastAsia="ru-RU"/>
              </w:rPr>
            </w:pPr>
            <w:r w:rsidRPr="00AE2EA9">
              <w:rPr>
                <w:rFonts w:eastAsia="Times New Roman" w:cs="Times New Roman"/>
                <w:color w:val="000000"/>
                <w:szCs w:val="24"/>
                <w:lang w:eastAsia="ru-RU"/>
              </w:rPr>
              <w:t>8 145</w:t>
            </w:r>
          </w:p>
        </w:tc>
      </w:tr>
      <w:tr w:rsidR="001B159A" w:rsidRPr="00AE2EA9" w14:paraId="5E2FF6FC" w14:textId="77777777" w:rsidTr="001B159A">
        <w:trPr>
          <w:trHeight w:val="274"/>
        </w:trPr>
        <w:tc>
          <w:tcPr>
            <w:tcW w:w="2793" w:type="dxa"/>
            <w:tcBorders>
              <w:top w:val="nil"/>
              <w:left w:val="single" w:sz="4" w:space="0" w:color="auto"/>
              <w:bottom w:val="single" w:sz="4" w:space="0" w:color="auto"/>
              <w:right w:val="single" w:sz="4" w:space="0" w:color="auto"/>
            </w:tcBorders>
            <w:shd w:val="clear" w:color="000000" w:fill="FFFFFF"/>
            <w:vAlign w:val="bottom"/>
            <w:hideMark/>
          </w:tcPr>
          <w:p w14:paraId="217F7915" w14:textId="39EB20BC" w:rsidR="001B159A" w:rsidRPr="00AE2EA9" w:rsidRDefault="001B159A" w:rsidP="001B159A">
            <w:pPr>
              <w:jc w:val="center"/>
              <w:rPr>
                <w:rFonts w:eastAsia="Times New Roman" w:cs="Times New Roman"/>
                <w:color w:val="000000"/>
                <w:szCs w:val="24"/>
                <w:lang w:eastAsia="ru-RU"/>
              </w:rPr>
            </w:pPr>
            <w:r w:rsidRPr="00AE2EA9">
              <w:rPr>
                <w:rFonts w:eastAsia="Times New Roman" w:cs="Times New Roman"/>
                <w:color w:val="000000"/>
                <w:szCs w:val="24"/>
                <w:lang w:eastAsia="ru-RU"/>
              </w:rPr>
              <w:t>Сентябрь</w:t>
            </w:r>
          </w:p>
        </w:tc>
        <w:tc>
          <w:tcPr>
            <w:tcW w:w="2448" w:type="dxa"/>
            <w:tcBorders>
              <w:top w:val="single" w:sz="4" w:space="0" w:color="auto"/>
              <w:left w:val="nil"/>
              <w:bottom w:val="single" w:sz="4" w:space="0" w:color="auto"/>
              <w:right w:val="single" w:sz="4" w:space="0" w:color="auto"/>
            </w:tcBorders>
            <w:shd w:val="clear" w:color="000000" w:fill="FFFFFF"/>
            <w:vAlign w:val="center"/>
          </w:tcPr>
          <w:p w14:paraId="787D6847" w14:textId="1AF0532C" w:rsidR="001B159A" w:rsidRPr="00AE2EA9" w:rsidRDefault="001B159A" w:rsidP="001B159A">
            <w:pPr>
              <w:jc w:val="center"/>
              <w:rPr>
                <w:rFonts w:eastAsia="Times New Roman" w:cs="Times New Roman"/>
                <w:szCs w:val="24"/>
                <w:lang w:eastAsia="ru-RU"/>
              </w:rPr>
            </w:pPr>
            <w:r w:rsidRPr="00AE2EA9">
              <w:rPr>
                <w:rFonts w:eastAsia="Times New Roman" w:cs="Times New Roman"/>
                <w:sz w:val="22"/>
              </w:rPr>
              <w:t>Природный газ</w:t>
            </w:r>
          </w:p>
        </w:tc>
        <w:tc>
          <w:tcPr>
            <w:tcW w:w="2448" w:type="dxa"/>
            <w:tcBorders>
              <w:top w:val="nil"/>
              <w:left w:val="single" w:sz="4" w:space="0" w:color="auto"/>
              <w:bottom w:val="single" w:sz="4" w:space="0" w:color="auto"/>
              <w:right w:val="single" w:sz="4" w:space="0" w:color="auto"/>
            </w:tcBorders>
            <w:shd w:val="clear" w:color="000000" w:fill="FFFFFF"/>
            <w:vAlign w:val="center"/>
            <w:hideMark/>
          </w:tcPr>
          <w:p w14:paraId="10CE8779" w14:textId="3C5DE094" w:rsidR="001B159A" w:rsidRPr="00AE2EA9" w:rsidRDefault="001B159A" w:rsidP="001B159A">
            <w:pPr>
              <w:jc w:val="center"/>
              <w:rPr>
                <w:rFonts w:eastAsia="Times New Roman" w:cs="Times New Roman"/>
                <w:szCs w:val="24"/>
                <w:lang w:eastAsia="ru-RU"/>
              </w:rPr>
            </w:pPr>
            <w:r w:rsidRPr="00AE2EA9">
              <w:rPr>
                <w:rFonts w:eastAsia="Times New Roman" w:cs="Times New Roman"/>
                <w:szCs w:val="24"/>
                <w:lang w:eastAsia="ru-RU"/>
              </w:rPr>
              <w:t>8 142</w:t>
            </w:r>
          </w:p>
        </w:tc>
      </w:tr>
      <w:tr w:rsidR="001B159A" w:rsidRPr="00AE2EA9" w14:paraId="3D224931" w14:textId="77777777" w:rsidTr="001B159A">
        <w:trPr>
          <w:trHeight w:val="274"/>
        </w:trPr>
        <w:tc>
          <w:tcPr>
            <w:tcW w:w="2793" w:type="dxa"/>
            <w:tcBorders>
              <w:top w:val="nil"/>
              <w:left w:val="single" w:sz="4" w:space="0" w:color="auto"/>
              <w:bottom w:val="single" w:sz="4" w:space="0" w:color="auto"/>
              <w:right w:val="single" w:sz="4" w:space="0" w:color="auto"/>
            </w:tcBorders>
            <w:shd w:val="clear" w:color="000000" w:fill="FFFFFF"/>
            <w:vAlign w:val="center"/>
            <w:hideMark/>
          </w:tcPr>
          <w:p w14:paraId="71230D11" w14:textId="7E69C51F" w:rsidR="001B159A" w:rsidRPr="00AE2EA9" w:rsidRDefault="001B159A" w:rsidP="001B159A">
            <w:pPr>
              <w:jc w:val="center"/>
              <w:rPr>
                <w:rFonts w:eastAsia="Times New Roman" w:cs="Times New Roman"/>
                <w:color w:val="000000"/>
                <w:szCs w:val="24"/>
                <w:lang w:eastAsia="ru-RU"/>
              </w:rPr>
            </w:pPr>
            <w:r w:rsidRPr="00AE2EA9">
              <w:rPr>
                <w:rFonts w:eastAsia="Times New Roman" w:cs="Times New Roman"/>
                <w:color w:val="000000"/>
                <w:szCs w:val="24"/>
                <w:lang w:eastAsia="ru-RU"/>
              </w:rPr>
              <w:t>Октябрь</w:t>
            </w:r>
          </w:p>
        </w:tc>
        <w:tc>
          <w:tcPr>
            <w:tcW w:w="2448" w:type="dxa"/>
            <w:tcBorders>
              <w:top w:val="single" w:sz="4" w:space="0" w:color="auto"/>
              <w:left w:val="nil"/>
              <w:bottom w:val="single" w:sz="4" w:space="0" w:color="auto"/>
              <w:right w:val="single" w:sz="4" w:space="0" w:color="auto"/>
            </w:tcBorders>
            <w:shd w:val="clear" w:color="000000" w:fill="FFFFFF"/>
            <w:vAlign w:val="center"/>
          </w:tcPr>
          <w:p w14:paraId="39E70DAA" w14:textId="10B38220" w:rsidR="001B159A" w:rsidRPr="00AE2EA9" w:rsidRDefault="001B159A" w:rsidP="001B159A">
            <w:pPr>
              <w:jc w:val="center"/>
              <w:rPr>
                <w:rFonts w:eastAsia="Times New Roman" w:cs="Times New Roman"/>
                <w:szCs w:val="24"/>
                <w:lang w:eastAsia="ru-RU"/>
              </w:rPr>
            </w:pPr>
            <w:r w:rsidRPr="00AE2EA9">
              <w:rPr>
                <w:rFonts w:eastAsia="Times New Roman" w:cs="Times New Roman"/>
                <w:sz w:val="22"/>
              </w:rPr>
              <w:t>Природный газ</w:t>
            </w:r>
          </w:p>
        </w:tc>
        <w:tc>
          <w:tcPr>
            <w:tcW w:w="2448" w:type="dxa"/>
            <w:tcBorders>
              <w:top w:val="nil"/>
              <w:left w:val="single" w:sz="4" w:space="0" w:color="auto"/>
              <w:bottom w:val="single" w:sz="4" w:space="0" w:color="auto"/>
              <w:right w:val="single" w:sz="4" w:space="0" w:color="auto"/>
            </w:tcBorders>
            <w:shd w:val="clear" w:color="000000" w:fill="FFFFFF"/>
            <w:vAlign w:val="center"/>
            <w:hideMark/>
          </w:tcPr>
          <w:p w14:paraId="274FD81B" w14:textId="7E1655D0" w:rsidR="001B159A" w:rsidRPr="00AE2EA9" w:rsidRDefault="001B159A" w:rsidP="001B159A">
            <w:pPr>
              <w:jc w:val="center"/>
              <w:rPr>
                <w:rFonts w:eastAsia="Times New Roman" w:cs="Times New Roman"/>
                <w:szCs w:val="24"/>
                <w:lang w:eastAsia="ru-RU"/>
              </w:rPr>
            </w:pPr>
            <w:r w:rsidRPr="00AE2EA9">
              <w:rPr>
                <w:rFonts w:eastAsia="Times New Roman" w:cs="Times New Roman"/>
                <w:szCs w:val="24"/>
                <w:lang w:eastAsia="ru-RU"/>
              </w:rPr>
              <w:t>8 140</w:t>
            </w:r>
          </w:p>
        </w:tc>
      </w:tr>
      <w:tr w:rsidR="001B159A" w:rsidRPr="00AE2EA9" w14:paraId="0D50AB05" w14:textId="77777777" w:rsidTr="001B159A">
        <w:trPr>
          <w:trHeight w:val="274"/>
        </w:trPr>
        <w:tc>
          <w:tcPr>
            <w:tcW w:w="2793" w:type="dxa"/>
            <w:tcBorders>
              <w:top w:val="nil"/>
              <w:left w:val="single" w:sz="4" w:space="0" w:color="auto"/>
              <w:bottom w:val="single" w:sz="4" w:space="0" w:color="auto"/>
              <w:right w:val="single" w:sz="4" w:space="0" w:color="auto"/>
            </w:tcBorders>
            <w:shd w:val="clear" w:color="000000" w:fill="FFFFFF"/>
            <w:vAlign w:val="center"/>
            <w:hideMark/>
          </w:tcPr>
          <w:p w14:paraId="675EBE48" w14:textId="1C6B5EEF" w:rsidR="001B159A" w:rsidRPr="00AE2EA9" w:rsidRDefault="001B159A" w:rsidP="001B159A">
            <w:pPr>
              <w:jc w:val="center"/>
              <w:rPr>
                <w:rFonts w:eastAsia="Times New Roman" w:cs="Times New Roman"/>
                <w:color w:val="000000"/>
                <w:szCs w:val="24"/>
                <w:lang w:eastAsia="ru-RU"/>
              </w:rPr>
            </w:pPr>
            <w:r w:rsidRPr="00AE2EA9">
              <w:rPr>
                <w:rFonts w:eastAsia="Times New Roman" w:cs="Times New Roman"/>
                <w:color w:val="000000"/>
                <w:szCs w:val="24"/>
                <w:lang w:eastAsia="ru-RU"/>
              </w:rPr>
              <w:t>Ноябрь</w:t>
            </w:r>
          </w:p>
        </w:tc>
        <w:tc>
          <w:tcPr>
            <w:tcW w:w="2448" w:type="dxa"/>
            <w:tcBorders>
              <w:top w:val="single" w:sz="4" w:space="0" w:color="auto"/>
              <w:left w:val="nil"/>
              <w:bottom w:val="single" w:sz="4" w:space="0" w:color="auto"/>
              <w:right w:val="single" w:sz="4" w:space="0" w:color="auto"/>
            </w:tcBorders>
            <w:shd w:val="clear" w:color="000000" w:fill="FFFFFF"/>
            <w:vAlign w:val="center"/>
          </w:tcPr>
          <w:p w14:paraId="66361D52" w14:textId="5193AF82" w:rsidR="001B159A" w:rsidRPr="00AE2EA9" w:rsidRDefault="001B159A" w:rsidP="001B159A">
            <w:pPr>
              <w:jc w:val="center"/>
              <w:rPr>
                <w:rFonts w:eastAsia="Times New Roman" w:cs="Times New Roman"/>
                <w:color w:val="000000"/>
                <w:szCs w:val="24"/>
                <w:lang w:eastAsia="ru-RU"/>
              </w:rPr>
            </w:pPr>
            <w:r w:rsidRPr="00AE2EA9">
              <w:rPr>
                <w:rFonts w:eastAsia="Times New Roman" w:cs="Times New Roman"/>
                <w:sz w:val="22"/>
              </w:rPr>
              <w:t>Природный газ</w:t>
            </w:r>
          </w:p>
        </w:tc>
        <w:tc>
          <w:tcPr>
            <w:tcW w:w="2448" w:type="dxa"/>
            <w:tcBorders>
              <w:top w:val="nil"/>
              <w:left w:val="single" w:sz="4" w:space="0" w:color="auto"/>
              <w:bottom w:val="single" w:sz="4" w:space="0" w:color="auto"/>
              <w:right w:val="single" w:sz="4" w:space="0" w:color="auto"/>
            </w:tcBorders>
            <w:shd w:val="clear" w:color="000000" w:fill="FFFFFF"/>
            <w:vAlign w:val="center"/>
            <w:hideMark/>
          </w:tcPr>
          <w:p w14:paraId="55F0AE04" w14:textId="70040B65" w:rsidR="001B159A" w:rsidRPr="00AE2EA9" w:rsidRDefault="001B159A" w:rsidP="001B159A">
            <w:pPr>
              <w:jc w:val="center"/>
              <w:rPr>
                <w:rFonts w:eastAsia="Times New Roman" w:cs="Times New Roman"/>
                <w:color w:val="000000"/>
                <w:szCs w:val="24"/>
                <w:lang w:eastAsia="ru-RU"/>
              </w:rPr>
            </w:pPr>
            <w:r w:rsidRPr="00AE2EA9">
              <w:rPr>
                <w:rFonts w:eastAsia="Times New Roman" w:cs="Times New Roman"/>
                <w:color w:val="000000"/>
                <w:szCs w:val="24"/>
                <w:lang w:eastAsia="ru-RU"/>
              </w:rPr>
              <w:t>8 240</w:t>
            </w:r>
          </w:p>
        </w:tc>
      </w:tr>
      <w:tr w:rsidR="001B159A" w:rsidRPr="00AE2EA9" w14:paraId="03A0CA5A" w14:textId="77777777" w:rsidTr="001B159A">
        <w:trPr>
          <w:trHeight w:val="274"/>
        </w:trPr>
        <w:tc>
          <w:tcPr>
            <w:tcW w:w="2793" w:type="dxa"/>
            <w:tcBorders>
              <w:top w:val="nil"/>
              <w:left w:val="single" w:sz="4" w:space="0" w:color="auto"/>
              <w:bottom w:val="single" w:sz="4" w:space="0" w:color="auto"/>
              <w:right w:val="single" w:sz="4" w:space="0" w:color="auto"/>
            </w:tcBorders>
            <w:shd w:val="clear" w:color="000000" w:fill="FFFFFF"/>
            <w:vAlign w:val="center"/>
            <w:hideMark/>
          </w:tcPr>
          <w:p w14:paraId="6ABD90F1" w14:textId="64D9E210" w:rsidR="001B159A" w:rsidRPr="00AE2EA9" w:rsidRDefault="001B159A" w:rsidP="001B159A">
            <w:pPr>
              <w:jc w:val="center"/>
              <w:rPr>
                <w:rFonts w:eastAsia="Times New Roman" w:cs="Times New Roman"/>
                <w:color w:val="000000"/>
                <w:szCs w:val="24"/>
                <w:lang w:eastAsia="ru-RU"/>
              </w:rPr>
            </w:pPr>
            <w:r w:rsidRPr="00AE2EA9">
              <w:rPr>
                <w:rFonts w:eastAsia="Times New Roman" w:cs="Times New Roman"/>
                <w:color w:val="000000"/>
                <w:szCs w:val="24"/>
                <w:lang w:eastAsia="ru-RU"/>
              </w:rPr>
              <w:t>Декабрь</w:t>
            </w:r>
          </w:p>
        </w:tc>
        <w:tc>
          <w:tcPr>
            <w:tcW w:w="2448" w:type="dxa"/>
            <w:tcBorders>
              <w:top w:val="single" w:sz="4" w:space="0" w:color="auto"/>
              <w:left w:val="nil"/>
              <w:bottom w:val="single" w:sz="4" w:space="0" w:color="auto"/>
              <w:right w:val="single" w:sz="4" w:space="0" w:color="auto"/>
            </w:tcBorders>
            <w:shd w:val="clear" w:color="000000" w:fill="FFFFFF"/>
            <w:vAlign w:val="center"/>
          </w:tcPr>
          <w:p w14:paraId="0974BF17" w14:textId="29C0FCAC" w:rsidR="001B159A" w:rsidRPr="00AE2EA9" w:rsidRDefault="001B159A" w:rsidP="001B159A">
            <w:pPr>
              <w:jc w:val="center"/>
              <w:rPr>
                <w:rFonts w:eastAsia="Times New Roman" w:cs="Times New Roman"/>
                <w:color w:val="000000"/>
                <w:szCs w:val="24"/>
                <w:lang w:eastAsia="ru-RU"/>
              </w:rPr>
            </w:pPr>
            <w:r w:rsidRPr="00AE2EA9">
              <w:rPr>
                <w:rFonts w:eastAsia="Times New Roman" w:cs="Times New Roman"/>
                <w:sz w:val="22"/>
              </w:rPr>
              <w:t>Природный газ</w:t>
            </w:r>
          </w:p>
        </w:tc>
        <w:tc>
          <w:tcPr>
            <w:tcW w:w="2448" w:type="dxa"/>
            <w:tcBorders>
              <w:top w:val="nil"/>
              <w:left w:val="single" w:sz="4" w:space="0" w:color="auto"/>
              <w:bottom w:val="single" w:sz="4" w:space="0" w:color="auto"/>
              <w:right w:val="single" w:sz="4" w:space="0" w:color="auto"/>
            </w:tcBorders>
            <w:shd w:val="clear" w:color="000000" w:fill="FFFFFF"/>
            <w:vAlign w:val="center"/>
            <w:hideMark/>
          </w:tcPr>
          <w:p w14:paraId="19419293" w14:textId="450FC7E7" w:rsidR="001B159A" w:rsidRPr="00AE2EA9" w:rsidRDefault="001B159A" w:rsidP="001B159A">
            <w:pPr>
              <w:jc w:val="center"/>
              <w:rPr>
                <w:rFonts w:eastAsia="Times New Roman" w:cs="Times New Roman"/>
                <w:color w:val="000000"/>
                <w:szCs w:val="24"/>
                <w:lang w:eastAsia="ru-RU"/>
              </w:rPr>
            </w:pPr>
            <w:r w:rsidRPr="00AE2EA9">
              <w:rPr>
                <w:rFonts w:eastAsia="Times New Roman" w:cs="Times New Roman"/>
                <w:color w:val="000000"/>
                <w:szCs w:val="24"/>
                <w:lang w:eastAsia="ru-RU"/>
              </w:rPr>
              <w:t>8 266</w:t>
            </w:r>
          </w:p>
        </w:tc>
      </w:tr>
    </w:tbl>
    <w:p w14:paraId="720F94D1" w14:textId="5ACD015F" w:rsidR="001B159A" w:rsidRPr="00AE2EA9" w:rsidRDefault="001B159A" w:rsidP="001B159A">
      <w:pPr>
        <w:pStyle w:val="a0"/>
      </w:pPr>
    </w:p>
    <w:p w14:paraId="48F017ED" w14:textId="77777777" w:rsidR="001C0D55" w:rsidRPr="00AE2EA9" w:rsidRDefault="001C0D55" w:rsidP="001C0D55">
      <w:pPr>
        <w:pStyle w:val="2"/>
        <w:ind w:left="0" w:firstLine="0"/>
      </w:pPr>
      <w:bookmarkStart w:id="266" w:name="_Toc108184232"/>
      <w:bookmarkStart w:id="267" w:name="_Toc131153676"/>
      <w:r w:rsidRPr="00AE2EA9">
        <w:lastRenderedPageBreak/>
        <w:t>1.8.6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266"/>
      <w:bookmarkEnd w:id="267"/>
    </w:p>
    <w:p w14:paraId="3DD2B8F0" w14:textId="77777777" w:rsidR="001C0D55" w:rsidRPr="00AE2EA9" w:rsidRDefault="001C0D55" w:rsidP="001C0D55">
      <w:pPr>
        <w:ind w:firstLine="708"/>
        <w:jc w:val="both"/>
        <w:rPr>
          <w:rFonts w:cs="Times New Roman"/>
          <w:lang w:eastAsia="ru-RU"/>
        </w:rPr>
      </w:pPr>
    </w:p>
    <w:p w14:paraId="580DA0DC" w14:textId="77777777" w:rsidR="001C0D55" w:rsidRPr="00AE2EA9" w:rsidRDefault="001C0D55" w:rsidP="001C0D55">
      <w:pPr>
        <w:ind w:firstLine="708"/>
        <w:jc w:val="both"/>
        <w:rPr>
          <w:rFonts w:cs="Times New Roman"/>
          <w:lang w:eastAsia="ru-RU"/>
        </w:rPr>
      </w:pPr>
      <w:r w:rsidRPr="00AE2EA9">
        <w:rPr>
          <w:rFonts w:cs="Times New Roman"/>
          <w:lang w:eastAsia="ru-RU"/>
        </w:rPr>
        <w:t>В Приволжское городское поселение преобладающим видом топлива является природный газ.</w:t>
      </w:r>
    </w:p>
    <w:p w14:paraId="1DE0F150" w14:textId="77777777" w:rsidR="001C0D55" w:rsidRPr="00AE2EA9" w:rsidRDefault="001C0D55" w:rsidP="001C0D55">
      <w:pPr>
        <w:rPr>
          <w:rFonts w:cs="Times New Roman"/>
          <w:lang w:eastAsia="ru-RU"/>
        </w:rPr>
      </w:pPr>
    </w:p>
    <w:p w14:paraId="59965849" w14:textId="77777777" w:rsidR="001C0D55" w:rsidRPr="00AE2EA9" w:rsidRDefault="001C0D55" w:rsidP="001C0D55">
      <w:pPr>
        <w:pStyle w:val="2"/>
        <w:ind w:left="0" w:firstLine="0"/>
      </w:pPr>
      <w:bookmarkStart w:id="268" w:name="_Toc54952872"/>
      <w:bookmarkStart w:id="269" w:name="_Toc108184233"/>
      <w:bookmarkStart w:id="270" w:name="_Toc131153677"/>
      <w:bookmarkStart w:id="271" w:name="_Toc45614830"/>
      <w:bookmarkStart w:id="272" w:name="_Toc54952871"/>
      <w:r w:rsidRPr="00AE2EA9">
        <w:t>1.8.7 Описание приоритетного направления развития топливного баланса поселения, городского округа</w:t>
      </w:r>
      <w:bookmarkEnd w:id="268"/>
      <w:bookmarkEnd w:id="269"/>
      <w:bookmarkEnd w:id="270"/>
    </w:p>
    <w:bookmarkEnd w:id="271"/>
    <w:bookmarkEnd w:id="272"/>
    <w:p w14:paraId="77C5DAA2" w14:textId="77777777" w:rsidR="001C0D55" w:rsidRPr="00AE2EA9" w:rsidRDefault="001C0D55" w:rsidP="001C0D55">
      <w:pPr>
        <w:rPr>
          <w:rFonts w:cs="Times New Roman"/>
          <w:lang w:eastAsia="ru-RU"/>
        </w:rPr>
      </w:pPr>
    </w:p>
    <w:p w14:paraId="7C616B30" w14:textId="77777777" w:rsidR="001C0D55" w:rsidRPr="00AE2EA9" w:rsidRDefault="001C0D55" w:rsidP="00AA74B6">
      <w:pPr>
        <w:pStyle w:val="ab"/>
        <w:spacing w:before="69" w:line="285" w:lineRule="auto"/>
        <w:ind w:left="0" w:right="120" w:firstLine="709"/>
        <w:jc w:val="both"/>
        <w:rPr>
          <w:rFonts w:cs="Times New Roman"/>
          <w:spacing w:val="-6"/>
          <w:lang w:val="ru-RU"/>
        </w:rPr>
      </w:pPr>
      <w:r w:rsidRPr="00AE2EA9">
        <w:rPr>
          <w:rFonts w:cs="Times New Roman"/>
          <w:spacing w:val="-6"/>
          <w:lang w:val="ru-RU"/>
        </w:rPr>
        <w:t>Направлений по переводу котельных на другие виды топлива отсутствуют.</w:t>
      </w:r>
    </w:p>
    <w:p w14:paraId="405A17D5" w14:textId="77777777" w:rsidR="001C0D55" w:rsidRPr="00AE2EA9" w:rsidRDefault="001C0D55" w:rsidP="001C0D55">
      <w:pPr>
        <w:pStyle w:val="a0"/>
        <w:rPr>
          <w:rFonts w:cs="Times New Roman"/>
          <w:lang w:eastAsia="ru-RU"/>
        </w:rPr>
      </w:pPr>
    </w:p>
    <w:p w14:paraId="5B5128E9" w14:textId="77777777" w:rsidR="001C0D55" w:rsidRPr="00AE2EA9" w:rsidRDefault="001C0D55" w:rsidP="001C0D55">
      <w:pPr>
        <w:pStyle w:val="2"/>
        <w:ind w:left="0" w:firstLine="0"/>
      </w:pPr>
      <w:bookmarkStart w:id="273" w:name="_Toc45099618"/>
      <w:bookmarkStart w:id="274" w:name="_Toc45614813"/>
      <w:bookmarkStart w:id="275" w:name="_Toc54952851"/>
      <w:bookmarkStart w:id="276" w:name="_Toc108184234"/>
      <w:bookmarkStart w:id="277" w:name="_Toc131153678"/>
      <w:r w:rsidRPr="00AE2EA9">
        <w:t xml:space="preserve">1.8.8 </w:t>
      </w:r>
      <w:bookmarkStart w:id="278" w:name="OLE_LINK88"/>
      <w:bookmarkStart w:id="279" w:name="OLE_LINK89"/>
      <w:bookmarkStart w:id="280" w:name="OLE_LINK90"/>
      <w:bookmarkEnd w:id="273"/>
      <w:bookmarkEnd w:id="274"/>
      <w:bookmarkEnd w:id="275"/>
      <w:r w:rsidRPr="00AE2EA9">
        <w:rPr>
          <w:szCs w:val="22"/>
        </w:rPr>
        <w:t xml:space="preserve">Описание изменений в топливных балансах источников тепловой энергии </w:t>
      </w:r>
      <w:bookmarkEnd w:id="278"/>
      <w:bookmarkEnd w:id="279"/>
      <w:bookmarkEnd w:id="280"/>
      <w:r w:rsidRPr="00AE2EA9">
        <w:rPr>
          <w:szCs w:val="22"/>
        </w:rPr>
        <w:t>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bookmarkEnd w:id="276"/>
      <w:bookmarkEnd w:id="277"/>
    </w:p>
    <w:p w14:paraId="07002C2A" w14:textId="77777777" w:rsidR="00BC45A0" w:rsidRPr="00AE2EA9" w:rsidRDefault="001C0D55">
      <w:pPr>
        <w:spacing w:before="400" w:after="200"/>
        <w:rPr>
          <w:rFonts w:cs="Times New Roman"/>
        </w:rPr>
      </w:pPr>
      <w:bookmarkStart w:id="281" w:name="OLE_LINK50"/>
      <w:bookmarkStart w:id="282" w:name="OLE_LINK51"/>
      <w:bookmarkStart w:id="283" w:name="OLE_LINK52"/>
      <w:bookmarkEnd w:id="281"/>
      <w:bookmarkEnd w:id="282"/>
      <w:bookmarkEnd w:id="283"/>
      <w:r w:rsidRPr="00AE2EA9">
        <w:rPr>
          <w:rFonts w:cs="Times New Roman"/>
          <w:b/>
        </w:rPr>
        <w:t>Таблица 1.8.8.1 - Изменения в топливных балансах</w:t>
      </w:r>
    </w:p>
    <w:tbl>
      <w:tblPr>
        <w:tblStyle w:val="a8"/>
        <w:tblW w:w="5000" w:type="pct"/>
        <w:jc w:val="center"/>
        <w:tblLook w:val="04A0" w:firstRow="1" w:lastRow="0" w:firstColumn="1" w:lastColumn="0" w:noHBand="0" w:noVBand="1"/>
      </w:tblPr>
      <w:tblGrid>
        <w:gridCol w:w="294"/>
        <w:gridCol w:w="2089"/>
        <w:gridCol w:w="1767"/>
        <w:gridCol w:w="956"/>
        <w:gridCol w:w="2499"/>
        <w:gridCol w:w="1970"/>
      </w:tblGrid>
      <w:tr w:rsidR="00AA74B6" w:rsidRPr="00AE2EA9" w14:paraId="33DCF73E" w14:textId="77777777" w:rsidTr="004C016E">
        <w:trPr>
          <w:trHeight w:val="717"/>
          <w:tblHeader/>
          <w:jc w:val="center"/>
        </w:trPr>
        <w:tc>
          <w:tcPr>
            <w:tcW w:w="286" w:type="dxa"/>
            <w:shd w:val="clear" w:color="auto" w:fill="F2F2F2"/>
            <w:tcMar>
              <w:top w:w="120" w:type="dxa"/>
              <w:left w:w="20" w:type="dxa"/>
              <w:bottom w:w="120" w:type="dxa"/>
              <w:right w:w="20" w:type="dxa"/>
            </w:tcMar>
            <w:vAlign w:val="center"/>
          </w:tcPr>
          <w:p w14:paraId="2CAAF437" w14:textId="77777777" w:rsidR="00AA74B6" w:rsidRPr="00AE2EA9" w:rsidRDefault="00AA74B6">
            <w:pPr>
              <w:jc w:val="center"/>
              <w:rPr>
                <w:rFonts w:cs="Times New Roman"/>
              </w:rPr>
            </w:pPr>
            <w:r w:rsidRPr="00AE2EA9">
              <w:rPr>
                <w:rFonts w:eastAsia="Times New Roman" w:cs="Times New Roman"/>
                <w:sz w:val="22"/>
              </w:rPr>
              <w:t>№</w:t>
            </w:r>
          </w:p>
        </w:tc>
        <w:tc>
          <w:tcPr>
            <w:tcW w:w="2039" w:type="dxa"/>
            <w:shd w:val="clear" w:color="auto" w:fill="F2F2F2"/>
            <w:tcMar>
              <w:top w:w="120" w:type="dxa"/>
              <w:left w:w="200" w:type="dxa"/>
              <w:bottom w:w="120" w:type="dxa"/>
              <w:right w:w="200" w:type="dxa"/>
            </w:tcMar>
            <w:vAlign w:val="center"/>
          </w:tcPr>
          <w:p w14:paraId="3567BB39" w14:textId="77777777" w:rsidR="00AA74B6" w:rsidRPr="00AE2EA9" w:rsidRDefault="00AA74B6">
            <w:pPr>
              <w:jc w:val="center"/>
              <w:rPr>
                <w:rFonts w:cs="Times New Roman"/>
              </w:rPr>
            </w:pPr>
            <w:r w:rsidRPr="00AE2EA9">
              <w:rPr>
                <w:rFonts w:eastAsia="Times New Roman" w:cs="Times New Roman"/>
                <w:sz w:val="22"/>
              </w:rPr>
              <w:t>Источник тепловой энергии</w:t>
            </w:r>
          </w:p>
        </w:tc>
        <w:tc>
          <w:tcPr>
            <w:tcW w:w="1725" w:type="dxa"/>
            <w:shd w:val="clear" w:color="auto" w:fill="F2F2F2"/>
            <w:tcMar>
              <w:top w:w="120" w:type="dxa"/>
              <w:left w:w="200" w:type="dxa"/>
              <w:bottom w:w="120" w:type="dxa"/>
              <w:right w:w="200" w:type="dxa"/>
            </w:tcMar>
            <w:vAlign w:val="center"/>
          </w:tcPr>
          <w:p w14:paraId="678639FE" w14:textId="77777777" w:rsidR="00AA74B6" w:rsidRPr="00AE2EA9" w:rsidRDefault="00AA74B6">
            <w:pPr>
              <w:jc w:val="center"/>
              <w:rPr>
                <w:rFonts w:cs="Times New Roman"/>
              </w:rPr>
            </w:pPr>
            <w:r w:rsidRPr="00AE2EA9">
              <w:rPr>
                <w:rFonts w:eastAsia="Times New Roman" w:cs="Times New Roman"/>
                <w:sz w:val="22"/>
              </w:rPr>
              <w:t>Вид топлива</w:t>
            </w:r>
          </w:p>
        </w:tc>
        <w:tc>
          <w:tcPr>
            <w:tcW w:w="933" w:type="dxa"/>
            <w:shd w:val="clear" w:color="auto" w:fill="F2F2F2"/>
            <w:tcMar>
              <w:top w:w="120" w:type="dxa"/>
              <w:left w:w="200" w:type="dxa"/>
              <w:bottom w:w="120" w:type="dxa"/>
              <w:right w:w="200" w:type="dxa"/>
            </w:tcMar>
            <w:vAlign w:val="center"/>
          </w:tcPr>
          <w:p w14:paraId="236BBFA2" w14:textId="77777777" w:rsidR="00AA74B6" w:rsidRPr="00AE2EA9" w:rsidRDefault="00AA74B6">
            <w:pPr>
              <w:jc w:val="center"/>
              <w:rPr>
                <w:rFonts w:cs="Times New Roman"/>
              </w:rPr>
            </w:pPr>
            <w:r w:rsidRPr="00AE2EA9">
              <w:rPr>
                <w:rFonts w:eastAsia="Times New Roman" w:cs="Times New Roman"/>
                <w:sz w:val="22"/>
              </w:rPr>
              <w:t>Ед. изм</w:t>
            </w:r>
          </w:p>
        </w:tc>
        <w:tc>
          <w:tcPr>
            <w:tcW w:w="2439" w:type="dxa"/>
            <w:shd w:val="clear" w:color="auto" w:fill="F2F2F2"/>
            <w:tcMar>
              <w:top w:w="120" w:type="dxa"/>
              <w:left w:w="200" w:type="dxa"/>
              <w:bottom w:w="120" w:type="dxa"/>
              <w:right w:w="200" w:type="dxa"/>
            </w:tcMar>
            <w:vAlign w:val="center"/>
          </w:tcPr>
          <w:p w14:paraId="77A37514" w14:textId="77777777" w:rsidR="00AA74B6" w:rsidRPr="00AE2EA9" w:rsidRDefault="00AA74B6">
            <w:pPr>
              <w:jc w:val="center"/>
              <w:rPr>
                <w:rFonts w:cs="Times New Roman"/>
              </w:rPr>
            </w:pPr>
            <w:r w:rsidRPr="00AE2EA9">
              <w:rPr>
                <w:rFonts w:eastAsia="Times New Roman" w:cs="Times New Roman"/>
                <w:sz w:val="22"/>
              </w:rPr>
              <w:t>Предшествующий актуализации схемы теплоснабжения</w:t>
            </w:r>
          </w:p>
        </w:tc>
        <w:tc>
          <w:tcPr>
            <w:tcW w:w="1923" w:type="dxa"/>
            <w:shd w:val="clear" w:color="auto" w:fill="F2F2F2"/>
            <w:tcMar>
              <w:top w:w="120" w:type="dxa"/>
              <w:left w:w="200" w:type="dxa"/>
              <w:bottom w:w="120" w:type="dxa"/>
              <w:right w:w="200" w:type="dxa"/>
            </w:tcMar>
            <w:vAlign w:val="center"/>
          </w:tcPr>
          <w:p w14:paraId="54CF6831" w14:textId="6A9D3AAA" w:rsidR="00AA74B6" w:rsidRPr="00AE2EA9" w:rsidRDefault="001B159A">
            <w:pPr>
              <w:jc w:val="center"/>
              <w:rPr>
                <w:rFonts w:cs="Times New Roman"/>
              </w:rPr>
            </w:pPr>
            <w:r w:rsidRPr="00AE2EA9">
              <w:rPr>
                <w:rFonts w:eastAsia="Times New Roman" w:cs="Times New Roman"/>
                <w:sz w:val="22"/>
              </w:rPr>
              <w:t>2022 г.</w:t>
            </w:r>
          </w:p>
        </w:tc>
      </w:tr>
      <w:tr w:rsidR="001B159A" w:rsidRPr="00AE2EA9" w14:paraId="002A6624" w14:textId="77777777" w:rsidTr="00AA74B6">
        <w:trPr>
          <w:trHeight w:val="358"/>
          <w:jc w:val="center"/>
        </w:trPr>
        <w:tc>
          <w:tcPr>
            <w:tcW w:w="286" w:type="dxa"/>
            <w:shd w:val="clear" w:color="auto" w:fill="FFFFFF"/>
            <w:tcMar>
              <w:top w:w="40" w:type="dxa"/>
              <w:left w:w="20" w:type="dxa"/>
              <w:bottom w:w="40" w:type="dxa"/>
              <w:right w:w="20" w:type="dxa"/>
            </w:tcMar>
            <w:vAlign w:val="center"/>
          </w:tcPr>
          <w:p w14:paraId="3F05DE64" w14:textId="77777777" w:rsidR="001B159A" w:rsidRPr="00AE2EA9" w:rsidRDefault="001B159A" w:rsidP="001B159A">
            <w:pPr>
              <w:jc w:val="center"/>
              <w:rPr>
                <w:rFonts w:cs="Times New Roman"/>
              </w:rPr>
            </w:pPr>
            <w:r w:rsidRPr="00AE2EA9">
              <w:rPr>
                <w:rFonts w:eastAsia="Times New Roman" w:cs="Times New Roman"/>
                <w:sz w:val="22"/>
              </w:rPr>
              <w:t>1</w:t>
            </w:r>
          </w:p>
        </w:tc>
        <w:tc>
          <w:tcPr>
            <w:tcW w:w="2039" w:type="dxa"/>
            <w:shd w:val="clear" w:color="auto" w:fill="FFFFFF"/>
            <w:tcMar>
              <w:top w:w="40" w:type="dxa"/>
              <w:left w:w="200" w:type="dxa"/>
              <w:bottom w:w="40" w:type="dxa"/>
              <w:right w:w="200" w:type="dxa"/>
            </w:tcMar>
            <w:vAlign w:val="center"/>
          </w:tcPr>
          <w:p w14:paraId="5F316623" w14:textId="77777777" w:rsidR="001B159A" w:rsidRPr="00AE2EA9" w:rsidRDefault="001B159A" w:rsidP="001B159A">
            <w:pPr>
              <w:jc w:val="center"/>
              <w:rPr>
                <w:rFonts w:cs="Times New Roman"/>
              </w:rPr>
            </w:pPr>
            <w:r w:rsidRPr="00AE2EA9">
              <w:rPr>
                <w:rFonts w:eastAsia="Times New Roman" w:cs="Times New Roman"/>
                <w:sz w:val="22"/>
              </w:rPr>
              <w:t>Котельная Центральная</w:t>
            </w:r>
          </w:p>
        </w:tc>
        <w:tc>
          <w:tcPr>
            <w:tcW w:w="1725" w:type="dxa"/>
            <w:shd w:val="clear" w:color="auto" w:fill="FFFFFF"/>
            <w:tcMar>
              <w:top w:w="40" w:type="dxa"/>
              <w:left w:w="200" w:type="dxa"/>
              <w:bottom w:w="40" w:type="dxa"/>
              <w:right w:w="200" w:type="dxa"/>
            </w:tcMar>
            <w:vAlign w:val="center"/>
          </w:tcPr>
          <w:p w14:paraId="05283552" w14:textId="77777777" w:rsidR="001B159A" w:rsidRPr="00AE2EA9" w:rsidRDefault="001B159A" w:rsidP="001B159A">
            <w:pPr>
              <w:jc w:val="center"/>
              <w:rPr>
                <w:rFonts w:cs="Times New Roman"/>
              </w:rPr>
            </w:pPr>
            <w:r w:rsidRPr="00AE2EA9">
              <w:rPr>
                <w:rFonts w:eastAsia="Times New Roman" w:cs="Times New Roman"/>
                <w:sz w:val="22"/>
              </w:rPr>
              <w:t>Природный газ</w:t>
            </w:r>
          </w:p>
        </w:tc>
        <w:tc>
          <w:tcPr>
            <w:tcW w:w="933" w:type="dxa"/>
            <w:shd w:val="clear" w:color="auto" w:fill="FFFFFF"/>
            <w:tcMar>
              <w:top w:w="40" w:type="dxa"/>
              <w:left w:w="200" w:type="dxa"/>
              <w:bottom w:w="40" w:type="dxa"/>
              <w:right w:w="200" w:type="dxa"/>
            </w:tcMar>
            <w:vAlign w:val="center"/>
          </w:tcPr>
          <w:p w14:paraId="72922DC7" w14:textId="77777777" w:rsidR="001B159A" w:rsidRPr="00AE2EA9" w:rsidRDefault="001B159A" w:rsidP="001B159A">
            <w:pPr>
              <w:ind w:left="-152" w:right="-174"/>
              <w:jc w:val="center"/>
              <w:rPr>
                <w:rFonts w:cs="Times New Roman"/>
              </w:rPr>
            </w:pPr>
            <w:r w:rsidRPr="00AE2EA9">
              <w:rPr>
                <w:rFonts w:eastAsia="Times New Roman" w:cs="Times New Roman"/>
                <w:sz w:val="22"/>
              </w:rPr>
              <w:t>тыс. м3</w:t>
            </w:r>
          </w:p>
        </w:tc>
        <w:tc>
          <w:tcPr>
            <w:tcW w:w="2439" w:type="dxa"/>
            <w:shd w:val="clear" w:color="auto" w:fill="FFFFFF"/>
            <w:tcMar>
              <w:top w:w="40" w:type="dxa"/>
              <w:left w:w="200" w:type="dxa"/>
              <w:bottom w:w="40" w:type="dxa"/>
              <w:right w:w="200" w:type="dxa"/>
            </w:tcMar>
            <w:vAlign w:val="center"/>
          </w:tcPr>
          <w:p w14:paraId="6CF324D3" w14:textId="05DE4C10" w:rsidR="001B159A" w:rsidRPr="00AE2EA9" w:rsidRDefault="001B159A" w:rsidP="001B159A">
            <w:pPr>
              <w:jc w:val="center"/>
              <w:rPr>
                <w:rFonts w:cs="Times New Roman"/>
                <w:sz w:val="22"/>
              </w:rPr>
            </w:pPr>
            <w:r w:rsidRPr="00AE2EA9">
              <w:rPr>
                <w:rFonts w:cs="Times New Roman"/>
                <w:color w:val="000000"/>
                <w:sz w:val="22"/>
              </w:rPr>
              <w:t>12543,805</w:t>
            </w:r>
          </w:p>
        </w:tc>
        <w:tc>
          <w:tcPr>
            <w:tcW w:w="1923" w:type="dxa"/>
            <w:shd w:val="clear" w:color="auto" w:fill="FFFFFF"/>
            <w:tcMar>
              <w:top w:w="40" w:type="dxa"/>
              <w:left w:w="200" w:type="dxa"/>
              <w:bottom w:w="40" w:type="dxa"/>
              <w:right w:w="200" w:type="dxa"/>
            </w:tcMar>
            <w:vAlign w:val="center"/>
          </w:tcPr>
          <w:p w14:paraId="46D8A478" w14:textId="42D4AF49" w:rsidR="001B159A" w:rsidRPr="00AE2EA9" w:rsidRDefault="001B159A" w:rsidP="001B159A">
            <w:pPr>
              <w:jc w:val="center"/>
              <w:rPr>
                <w:rFonts w:cs="Times New Roman"/>
              </w:rPr>
            </w:pPr>
            <w:r w:rsidRPr="00AE2EA9">
              <w:rPr>
                <w:rFonts w:cs="Times New Roman"/>
              </w:rPr>
              <w:t>10624,986</w:t>
            </w:r>
          </w:p>
        </w:tc>
      </w:tr>
      <w:tr w:rsidR="001B159A" w:rsidRPr="00AE2EA9" w14:paraId="0E773269" w14:textId="77777777" w:rsidTr="00AA74B6">
        <w:trPr>
          <w:trHeight w:val="358"/>
          <w:jc w:val="center"/>
        </w:trPr>
        <w:tc>
          <w:tcPr>
            <w:tcW w:w="286" w:type="dxa"/>
            <w:shd w:val="clear" w:color="auto" w:fill="FFFFFF"/>
            <w:tcMar>
              <w:top w:w="40" w:type="dxa"/>
              <w:left w:w="20" w:type="dxa"/>
              <w:bottom w:w="40" w:type="dxa"/>
              <w:right w:w="20" w:type="dxa"/>
            </w:tcMar>
            <w:vAlign w:val="center"/>
          </w:tcPr>
          <w:p w14:paraId="759D1EAF" w14:textId="77777777" w:rsidR="001B159A" w:rsidRPr="00AE2EA9" w:rsidRDefault="001B159A" w:rsidP="001B159A">
            <w:pPr>
              <w:jc w:val="center"/>
              <w:rPr>
                <w:rFonts w:cs="Times New Roman"/>
              </w:rPr>
            </w:pPr>
            <w:r w:rsidRPr="00AE2EA9">
              <w:rPr>
                <w:rFonts w:eastAsia="Times New Roman" w:cs="Times New Roman"/>
                <w:sz w:val="22"/>
              </w:rPr>
              <w:t>2</w:t>
            </w:r>
          </w:p>
        </w:tc>
        <w:tc>
          <w:tcPr>
            <w:tcW w:w="2039" w:type="dxa"/>
            <w:shd w:val="clear" w:color="auto" w:fill="FFFFFF"/>
            <w:tcMar>
              <w:top w:w="40" w:type="dxa"/>
              <w:left w:w="200" w:type="dxa"/>
              <w:bottom w:w="40" w:type="dxa"/>
              <w:right w:w="200" w:type="dxa"/>
            </w:tcMar>
            <w:vAlign w:val="center"/>
          </w:tcPr>
          <w:p w14:paraId="27AF14D7" w14:textId="77777777" w:rsidR="001B159A" w:rsidRPr="00AE2EA9" w:rsidRDefault="001B159A" w:rsidP="001B159A">
            <w:pPr>
              <w:jc w:val="center"/>
              <w:rPr>
                <w:rFonts w:cs="Times New Roman"/>
                <w:lang w:val="ru-RU"/>
              </w:rPr>
            </w:pPr>
            <w:r w:rsidRPr="00AE2EA9">
              <w:rPr>
                <w:rFonts w:eastAsia="Times New Roman" w:cs="Times New Roman"/>
                <w:sz w:val="22"/>
                <w:lang w:val="ru-RU"/>
              </w:rPr>
              <w:t>Котельная ул. Дружбы, д.6а</w:t>
            </w:r>
          </w:p>
        </w:tc>
        <w:tc>
          <w:tcPr>
            <w:tcW w:w="1725" w:type="dxa"/>
            <w:shd w:val="clear" w:color="auto" w:fill="FFFFFF"/>
            <w:tcMar>
              <w:top w:w="40" w:type="dxa"/>
              <w:left w:w="200" w:type="dxa"/>
              <w:bottom w:w="40" w:type="dxa"/>
              <w:right w:w="200" w:type="dxa"/>
            </w:tcMar>
            <w:vAlign w:val="center"/>
          </w:tcPr>
          <w:p w14:paraId="02BF4850" w14:textId="77777777" w:rsidR="001B159A" w:rsidRPr="00AE2EA9" w:rsidRDefault="001B159A" w:rsidP="001B159A">
            <w:pPr>
              <w:jc w:val="center"/>
              <w:rPr>
                <w:rFonts w:cs="Times New Roman"/>
              </w:rPr>
            </w:pPr>
            <w:r w:rsidRPr="00AE2EA9">
              <w:rPr>
                <w:rFonts w:eastAsia="Times New Roman" w:cs="Times New Roman"/>
                <w:sz w:val="22"/>
              </w:rPr>
              <w:t>Природный газ</w:t>
            </w:r>
          </w:p>
        </w:tc>
        <w:tc>
          <w:tcPr>
            <w:tcW w:w="933" w:type="dxa"/>
            <w:shd w:val="clear" w:color="auto" w:fill="FFFFFF"/>
            <w:tcMar>
              <w:top w:w="40" w:type="dxa"/>
              <w:left w:w="200" w:type="dxa"/>
              <w:bottom w:w="40" w:type="dxa"/>
              <w:right w:w="200" w:type="dxa"/>
            </w:tcMar>
            <w:vAlign w:val="center"/>
          </w:tcPr>
          <w:p w14:paraId="7F45CE1F" w14:textId="77777777" w:rsidR="001B159A" w:rsidRPr="00AE2EA9" w:rsidRDefault="001B159A" w:rsidP="001B159A">
            <w:pPr>
              <w:ind w:left="-152" w:right="-174"/>
              <w:jc w:val="center"/>
              <w:rPr>
                <w:rFonts w:eastAsia="Times New Roman" w:cs="Times New Roman"/>
                <w:sz w:val="22"/>
              </w:rPr>
            </w:pPr>
            <w:r w:rsidRPr="00AE2EA9">
              <w:rPr>
                <w:rFonts w:eastAsia="Times New Roman" w:cs="Times New Roman"/>
                <w:sz w:val="22"/>
              </w:rPr>
              <w:t>тыс. м3</w:t>
            </w:r>
          </w:p>
        </w:tc>
        <w:tc>
          <w:tcPr>
            <w:tcW w:w="2439" w:type="dxa"/>
            <w:shd w:val="clear" w:color="auto" w:fill="FFFFFF"/>
            <w:tcMar>
              <w:top w:w="40" w:type="dxa"/>
              <w:left w:w="200" w:type="dxa"/>
              <w:bottom w:w="40" w:type="dxa"/>
              <w:right w:w="200" w:type="dxa"/>
            </w:tcMar>
            <w:vAlign w:val="center"/>
          </w:tcPr>
          <w:p w14:paraId="340169C9" w14:textId="1D680D1B" w:rsidR="001B159A" w:rsidRPr="00AE2EA9" w:rsidRDefault="001B159A" w:rsidP="001B159A">
            <w:pPr>
              <w:jc w:val="center"/>
              <w:rPr>
                <w:rFonts w:cs="Times New Roman"/>
                <w:sz w:val="22"/>
              </w:rPr>
            </w:pPr>
            <w:r w:rsidRPr="00AE2EA9">
              <w:rPr>
                <w:rFonts w:cs="Times New Roman"/>
                <w:color w:val="000000"/>
                <w:sz w:val="22"/>
              </w:rPr>
              <w:t>944,946</w:t>
            </w:r>
          </w:p>
        </w:tc>
        <w:tc>
          <w:tcPr>
            <w:tcW w:w="1923" w:type="dxa"/>
            <w:shd w:val="clear" w:color="auto" w:fill="FFFFFF"/>
            <w:tcMar>
              <w:top w:w="40" w:type="dxa"/>
              <w:left w:w="200" w:type="dxa"/>
              <w:bottom w:w="40" w:type="dxa"/>
              <w:right w:w="200" w:type="dxa"/>
            </w:tcMar>
            <w:vAlign w:val="center"/>
          </w:tcPr>
          <w:p w14:paraId="35440B6D" w14:textId="0B69B2E6" w:rsidR="001B159A" w:rsidRPr="00AE2EA9" w:rsidRDefault="001B159A" w:rsidP="001B159A">
            <w:pPr>
              <w:jc w:val="center"/>
              <w:rPr>
                <w:rFonts w:cs="Times New Roman"/>
              </w:rPr>
            </w:pPr>
            <w:r w:rsidRPr="00AE2EA9">
              <w:rPr>
                <w:rFonts w:cs="Times New Roman"/>
              </w:rPr>
              <w:t>871,329</w:t>
            </w:r>
          </w:p>
        </w:tc>
      </w:tr>
      <w:tr w:rsidR="001B159A" w:rsidRPr="00AE2EA9" w14:paraId="034A5986" w14:textId="77777777" w:rsidTr="00AA74B6">
        <w:trPr>
          <w:trHeight w:val="531"/>
          <w:jc w:val="center"/>
        </w:trPr>
        <w:tc>
          <w:tcPr>
            <w:tcW w:w="286" w:type="dxa"/>
            <w:shd w:val="clear" w:color="auto" w:fill="FFFFFF"/>
            <w:tcMar>
              <w:top w:w="40" w:type="dxa"/>
              <w:left w:w="20" w:type="dxa"/>
              <w:bottom w:w="40" w:type="dxa"/>
              <w:right w:w="20" w:type="dxa"/>
            </w:tcMar>
            <w:vAlign w:val="center"/>
          </w:tcPr>
          <w:p w14:paraId="0DD5A982" w14:textId="77777777" w:rsidR="001B159A" w:rsidRPr="00AE2EA9" w:rsidRDefault="001B159A" w:rsidP="001B159A">
            <w:pPr>
              <w:jc w:val="center"/>
              <w:rPr>
                <w:rFonts w:cs="Times New Roman"/>
              </w:rPr>
            </w:pPr>
            <w:r w:rsidRPr="00AE2EA9">
              <w:rPr>
                <w:rFonts w:eastAsia="Times New Roman" w:cs="Times New Roman"/>
                <w:sz w:val="22"/>
              </w:rPr>
              <w:t>3</w:t>
            </w:r>
          </w:p>
        </w:tc>
        <w:tc>
          <w:tcPr>
            <w:tcW w:w="2039" w:type="dxa"/>
            <w:shd w:val="clear" w:color="auto" w:fill="FFFFFF"/>
            <w:tcMar>
              <w:top w:w="40" w:type="dxa"/>
              <w:left w:w="200" w:type="dxa"/>
              <w:bottom w:w="40" w:type="dxa"/>
              <w:right w:w="200" w:type="dxa"/>
            </w:tcMar>
            <w:vAlign w:val="center"/>
          </w:tcPr>
          <w:p w14:paraId="58D49F04" w14:textId="77777777" w:rsidR="001B159A" w:rsidRPr="00AE2EA9" w:rsidRDefault="001B159A" w:rsidP="001B159A">
            <w:pPr>
              <w:jc w:val="center"/>
              <w:rPr>
                <w:rFonts w:cs="Times New Roman"/>
                <w:lang w:val="ru-RU"/>
              </w:rPr>
            </w:pPr>
            <w:r w:rsidRPr="00AE2EA9">
              <w:rPr>
                <w:rFonts w:eastAsia="Times New Roman" w:cs="Times New Roman"/>
                <w:sz w:val="22"/>
                <w:lang w:val="ru-RU"/>
              </w:rPr>
              <w:t xml:space="preserve">Котельная </w:t>
            </w:r>
            <w:proofErr w:type="gramStart"/>
            <w:r w:rsidRPr="00AE2EA9">
              <w:rPr>
                <w:rFonts w:eastAsia="Times New Roman" w:cs="Times New Roman"/>
                <w:sz w:val="22"/>
                <w:lang w:val="ru-RU"/>
              </w:rPr>
              <w:t>пер.Северный</w:t>
            </w:r>
            <w:proofErr w:type="gramEnd"/>
            <w:r w:rsidRPr="00AE2EA9">
              <w:rPr>
                <w:rFonts w:eastAsia="Times New Roman" w:cs="Times New Roman"/>
                <w:sz w:val="22"/>
                <w:lang w:val="ru-RU"/>
              </w:rPr>
              <w:t>, д.1б</w:t>
            </w:r>
          </w:p>
        </w:tc>
        <w:tc>
          <w:tcPr>
            <w:tcW w:w="1725" w:type="dxa"/>
            <w:shd w:val="clear" w:color="auto" w:fill="FFFFFF"/>
            <w:tcMar>
              <w:top w:w="40" w:type="dxa"/>
              <w:left w:w="200" w:type="dxa"/>
              <w:bottom w:w="40" w:type="dxa"/>
              <w:right w:w="200" w:type="dxa"/>
            </w:tcMar>
            <w:vAlign w:val="center"/>
          </w:tcPr>
          <w:p w14:paraId="6FE53E88" w14:textId="77777777" w:rsidR="001B159A" w:rsidRPr="00AE2EA9" w:rsidRDefault="001B159A" w:rsidP="001B159A">
            <w:pPr>
              <w:jc w:val="center"/>
              <w:rPr>
                <w:rFonts w:cs="Times New Roman"/>
              </w:rPr>
            </w:pPr>
            <w:r w:rsidRPr="00AE2EA9">
              <w:rPr>
                <w:rFonts w:eastAsia="Times New Roman" w:cs="Times New Roman"/>
                <w:sz w:val="22"/>
              </w:rPr>
              <w:t>Природный газ</w:t>
            </w:r>
          </w:p>
        </w:tc>
        <w:tc>
          <w:tcPr>
            <w:tcW w:w="933" w:type="dxa"/>
            <w:shd w:val="clear" w:color="auto" w:fill="FFFFFF"/>
            <w:tcMar>
              <w:top w:w="40" w:type="dxa"/>
              <w:left w:w="200" w:type="dxa"/>
              <w:bottom w:w="40" w:type="dxa"/>
              <w:right w:w="200" w:type="dxa"/>
            </w:tcMar>
            <w:vAlign w:val="center"/>
          </w:tcPr>
          <w:p w14:paraId="489CDEB1" w14:textId="77777777" w:rsidR="001B159A" w:rsidRPr="00AE2EA9" w:rsidRDefault="001B159A" w:rsidP="001B159A">
            <w:pPr>
              <w:ind w:left="-152" w:right="-174"/>
              <w:jc w:val="center"/>
              <w:rPr>
                <w:rFonts w:eastAsia="Times New Roman" w:cs="Times New Roman"/>
                <w:sz w:val="22"/>
              </w:rPr>
            </w:pPr>
            <w:r w:rsidRPr="00AE2EA9">
              <w:rPr>
                <w:rFonts w:eastAsia="Times New Roman" w:cs="Times New Roman"/>
                <w:sz w:val="22"/>
              </w:rPr>
              <w:t>тыс. м3</w:t>
            </w:r>
          </w:p>
        </w:tc>
        <w:tc>
          <w:tcPr>
            <w:tcW w:w="2439" w:type="dxa"/>
            <w:shd w:val="clear" w:color="auto" w:fill="FFFFFF"/>
            <w:tcMar>
              <w:top w:w="40" w:type="dxa"/>
              <w:left w:w="200" w:type="dxa"/>
              <w:bottom w:w="40" w:type="dxa"/>
              <w:right w:w="200" w:type="dxa"/>
            </w:tcMar>
            <w:vAlign w:val="center"/>
          </w:tcPr>
          <w:p w14:paraId="45180CBC" w14:textId="09DD82A8" w:rsidR="001B159A" w:rsidRPr="00AE2EA9" w:rsidRDefault="001B159A" w:rsidP="001B159A">
            <w:pPr>
              <w:jc w:val="center"/>
              <w:rPr>
                <w:rFonts w:cs="Times New Roman"/>
                <w:sz w:val="22"/>
              </w:rPr>
            </w:pPr>
            <w:r w:rsidRPr="00AE2EA9">
              <w:rPr>
                <w:rFonts w:cs="Times New Roman"/>
                <w:color w:val="000000"/>
                <w:sz w:val="22"/>
              </w:rPr>
              <w:t>1352,228</w:t>
            </w:r>
          </w:p>
        </w:tc>
        <w:tc>
          <w:tcPr>
            <w:tcW w:w="1923" w:type="dxa"/>
            <w:shd w:val="clear" w:color="auto" w:fill="FFFFFF"/>
            <w:tcMar>
              <w:top w:w="40" w:type="dxa"/>
              <w:left w:w="200" w:type="dxa"/>
              <w:bottom w:w="40" w:type="dxa"/>
              <w:right w:w="200" w:type="dxa"/>
            </w:tcMar>
            <w:vAlign w:val="center"/>
          </w:tcPr>
          <w:p w14:paraId="46AD595F" w14:textId="4644793C" w:rsidR="001B159A" w:rsidRPr="00AE2EA9" w:rsidRDefault="001B159A" w:rsidP="001B159A">
            <w:pPr>
              <w:jc w:val="center"/>
              <w:rPr>
                <w:rFonts w:cs="Times New Roman"/>
              </w:rPr>
            </w:pPr>
            <w:r w:rsidRPr="00AE2EA9">
              <w:rPr>
                <w:rFonts w:cs="Times New Roman"/>
              </w:rPr>
              <w:t>1239,605</w:t>
            </w:r>
          </w:p>
        </w:tc>
      </w:tr>
    </w:tbl>
    <w:p w14:paraId="56590C25" w14:textId="77777777" w:rsidR="001C0D55" w:rsidRPr="00AE2EA9" w:rsidRDefault="00AD6C75" w:rsidP="001C0D55">
      <w:pPr>
        <w:rPr>
          <w:rFonts w:cs="Times New Roman"/>
        </w:rPr>
      </w:pPr>
      <w:hyperlink r:id="rId104" w:anchor="bookmark38" w:history="1"/>
    </w:p>
    <w:p w14:paraId="3133D690" w14:textId="77777777" w:rsidR="001C0D55" w:rsidRPr="00AE2EA9" w:rsidRDefault="00AD6C75" w:rsidP="001C0D55">
      <w:pPr>
        <w:pStyle w:val="2"/>
        <w:ind w:left="0" w:firstLine="0"/>
      </w:pPr>
      <w:hyperlink r:id="rId105" w:anchor="bookmark88" w:history="1">
        <w:bookmarkStart w:id="284" w:name="_Toc30058747"/>
        <w:bookmarkStart w:id="285" w:name="_Toc31810098"/>
        <w:bookmarkStart w:id="286" w:name="_Toc131153679"/>
        <w:r w:rsidR="001C0D55" w:rsidRPr="00AE2EA9">
          <w:t>Часть 9. НАДЕЖНОСТЬ ТЕПЛОСНАБЖЕНИЯ</w:t>
        </w:r>
        <w:bookmarkEnd w:id="284"/>
        <w:bookmarkEnd w:id="285"/>
        <w:bookmarkEnd w:id="286"/>
      </w:hyperlink>
    </w:p>
    <w:p w14:paraId="2CBB2B1B" w14:textId="77777777" w:rsidR="001C0D55" w:rsidRPr="00AE2EA9" w:rsidRDefault="001C0D55" w:rsidP="001C0D55">
      <w:pPr>
        <w:rPr>
          <w:rFonts w:cs="Times New Roman"/>
        </w:rPr>
      </w:pPr>
      <w:bookmarkStart w:id="287" w:name="_Toc30058748"/>
      <w:bookmarkStart w:id="288" w:name="_Toc31810099"/>
    </w:p>
    <w:p w14:paraId="237167A7" w14:textId="77777777" w:rsidR="001C0D55" w:rsidRPr="00AE2EA9" w:rsidRDefault="001C0D55" w:rsidP="001C0D55">
      <w:pPr>
        <w:pStyle w:val="2"/>
        <w:ind w:left="0" w:firstLine="0"/>
        <w:rPr>
          <w:szCs w:val="22"/>
        </w:rPr>
      </w:pPr>
      <w:bookmarkStart w:id="289" w:name="_Toc108184236"/>
      <w:bookmarkStart w:id="290" w:name="_Toc131153680"/>
      <w:r w:rsidRPr="00AE2EA9">
        <w:rPr>
          <w:szCs w:val="22"/>
        </w:rPr>
        <w:t xml:space="preserve">1.9.1 </w:t>
      </w:r>
      <w:hyperlink r:id="rId106" w:anchor="bookmark89" w:history="1">
        <w:r w:rsidRPr="00AE2EA9">
          <w:rPr>
            <w:szCs w:val="22"/>
          </w:rPr>
          <w:t>Поток отказов (частота отказов) участков тепловых сетей</w:t>
        </w:r>
        <w:bookmarkEnd w:id="287"/>
        <w:bookmarkEnd w:id="288"/>
        <w:bookmarkEnd w:id="289"/>
        <w:bookmarkEnd w:id="290"/>
      </w:hyperlink>
    </w:p>
    <w:p w14:paraId="50A23806" w14:textId="77777777" w:rsidR="001C0D55" w:rsidRPr="00AE2EA9" w:rsidRDefault="001C0D55" w:rsidP="001C0D55">
      <w:pPr>
        <w:ind w:firstLine="709"/>
        <w:rPr>
          <w:rFonts w:cs="Times New Roman"/>
          <w:lang w:eastAsia="ru-RU"/>
        </w:rPr>
      </w:pPr>
    </w:p>
    <w:p w14:paraId="7A4C2D85" w14:textId="77777777" w:rsidR="001C0D55" w:rsidRPr="00AE2EA9" w:rsidRDefault="001C0D55" w:rsidP="004C016E">
      <w:pPr>
        <w:ind w:firstLine="709"/>
        <w:jc w:val="both"/>
        <w:rPr>
          <w:rFonts w:cs="Times New Roman"/>
          <w:lang w:eastAsia="ru-RU"/>
        </w:rPr>
      </w:pPr>
      <w:r w:rsidRPr="00AE2EA9">
        <w:rPr>
          <w:rFonts w:cs="Times New Roman"/>
          <w:lang w:eastAsia="ru-RU"/>
        </w:rPr>
        <w:t xml:space="preserve">Основные определения: </w:t>
      </w:r>
    </w:p>
    <w:p w14:paraId="577B445F" w14:textId="77777777" w:rsidR="001C0D55" w:rsidRPr="00AE2EA9" w:rsidRDefault="001C0D55" w:rsidP="004C016E">
      <w:pPr>
        <w:ind w:firstLine="709"/>
        <w:jc w:val="both"/>
        <w:rPr>
          <w:rFonts w:cs="Times New Roman"/>
          <w:lang w:eastAsia="ru-RU"/>
        </w:rPr>
      </w:pPr>
      <w:r w:rsidRPr="00AE2EA9">
        <w:rPr>
          <w:rFonts w:cs="Times New Roman"/>
          <w:lang w:eastAsia="ru-RU"/>
        </w:rPr>
        <w:t xml:space="preserve">Основным показателем надежности тепловых сетей является вероятность безотказной работы (Р) – способность системы не допускать отказов, приводящих к падению температуры в отапливаемых помещениях жилых и промышленных зданий ниже +12°С, в промышленных зданиях ниже +8°С, более числа раз, установленного нормативами. </w:t>
      </w:r>
    </w:p>
    <w:p w14:paraId="2EFAD07F" w14:textId="77777777" w:rsidR="001C0D55" w:rsidRPr="00AE2EA9" w:rsidRDefault="001C0D55" w:rsidP="004C016E">
      <w:pPr>
        <w:ind w:firstLine="709"/>
        <w:jc w:val="both"/>
        <w:rPr>
          <w:rFonts w:cs="Times New Roman"/>
          <w:lang w:eastAsia="ru-RU"/>
        </w:rPr>
      </w:pPr>
      <w:r w:rsidRPr="00AE2EA9">
        <w:rPr>
          <w:rFonts w:cs="Times New Roman"/>
          <w:lang w:eastAsia="ru-RU"/>
        </w:rPr>
        <w:t xml:space="preserve">Отдельные системы и системы коммунального теплоснабжения города (населенного пункта) с точки зрения надежности могут быть оценены как высоконадежные, надежные, малонадежные, ненадежные. </w:t>
      </w:r>
    </w:p>
    <w:p w14:paraId="671D65C3" w14:textId="77777777" w:rsidR="001C0D55" w:rsidRPr="00AE2EA9" w:rsidRDefault="001C0D55" w:rsidP="004C016E">
      <w:pPr>
        <w:ind w:firstLine="709"/>
        <w:jc w:val="both"/>
        <w:rPr>
          <w:rFonts w:cs="Times New Roman"/>
          <w:lang w:eastAsia="ru-RU"/>
        </w:rPr>
      </w:pPr>
      <w:r w:rsidRPr="00AE2EA9">
        <w:rPr>
          <w:rFonts w:cs="Times New Roman"/>
          <w:lang w:eastAsia="ru-RU"/>
        </w:rPr>
        <w:t xml:space="preserve">Градация основывается на значении вероятности безотказной работы системы. Так в зависимости от вероятности: </w:t>
      </w:r>
    </w:p>
    <w:p w14:paraId="6DD5CA92" w14:textId="77777777" w:rsidR="001C0D55" w:rsidRPr="00AE2EA9" w:rsidRDefault="001C0D55" w:rsidP="004C016E">
      <w:pPr>
        <w:ind w:firstLine="709"/>
        <w:jc w:val="both"/>
        <w:rPr>
          <w:rFonts w:cs="Times New Roman"/>
          <w:lang w:eastAsia="ru-RU"/>
        </w:rPr>
      </w:pPr>
      <w:r w:rsidRPr="00AE2EA9">
        <w:rPr>
          <w:rFonts w:cs="Times New Roman"/>
          <w:lang w:eastAsia="ru-RU"/>
        </w:rPr>
        <w:t xml:space="preserve">0 - 0,5 ненадежные; </w:t>
      </w:r>
    </w:p>
    <w:p w14:paraId="3DC92FFC" w14:textId="77777777" w:rsidR="001C0D55" w:rsidRPr="00AE2EA9" w:rsidRDefault="001C0D55" w:rsidP="004C016E">
      <w:pPr>
        <w:ind w:firstLine="709"/>
        <w:jc w:val="both"/>
        <w:rPr>
          <w:rFonts w:cs="Times New Roman"/>
          <w:lang w:eastAsia="ru-RU"/>
        </w:rPr>
      </w:pPr>
      <w:r w:rsidRPr="00AE2EA9">
        <w:rPr>
          <w:rFonts w:cs="Times New Roman"/>
          <w:lang w:eastAsia="ru-RU"/>
        </w:rPr>
        <w:t xml:space="preserve">0,5 - 0,74 малонадежные; </w:t>
      </w:r>
    </w:p>
    <w:p w14:paraId="6A42B494" w14:textId="77777777" w:rsidR="001C0D55" w:rsidRPr="00AE2EA9" w:rsidRDefault="001C0D55" w:rsidP="004C016E">
      <w:pPr>
        <w:ind w:firstLine="709"/>
        <w:jc w:val="both"/>
        <w:rPr>
          <w:rFonts w:cs="Times New Roman"/>
          <w:lang w:eastAsia="ru-RU"/>
        </w:rPr>
      </w:pPr>
      <w:r w:rsidRPr="00AE2EA9">
        <w:rPr>
          <w:rFonts w:cs="Times New Roman"/>
          <w:lang w:eastAsia="ru-RU"/>
        </w:rPr>
        <w:t xml:space="preserve">0,75 - 0,89 надежные; </w:t>
      </w:r>
    </w:p>
    <w:p w14:paraId="1C169066" w14:textId="77777777" w:rsidR="001C0D55" w:rsidRPr="00AE2EA9" w:rsidRDefault="001C0D55" w:rsidP="004C016E">
      <w:pPr>
        <w:ind w:firstLine="709"/>
        <w:jc w:val="both"/>
        <w:rPr>
          <w:rFonts w:cs="Times New Roman"/>
          <w:lang w:eastAsia="ru-RU"/>
        </w:rPr>
      </w:pPr>
      <w:r w:rsidRPr="00AE2EA9">
        <w:rPr>
          <w:rFonts w:cs="Times New Roman"/>
          <w:lang w:eastAsia="ru-RU"/>
        </w:rPr>
        <w:lastRenderedPageBreak/>
        <w:t xml:space="preserve">0,9 - 1 высоконадежные. </w:t>
      </w:r>
    </w:p>
    <w:p w14:paraId="28AE4B7C" w14:textId="77777777" w:rsidR="001C0D55" w:rsidRPr="00AE2EA9" w:rsidRDefault="001C0D55" w:rsidP="004C016E">
      <w:pPr>
        <w:ind w:firstLine="709"/>
        <w:jc w:val="both"/>
        <w:rPr>
          <w:rFonts w:cs="Times New Roman"/>
          <w:lang w:eastAsia="ru-RU"/>
        </w:rPr>
      </w:pPr>
      <w:r w:rsidRPr="00AE2EA9">
        <w:rPr>
          <w:rFonts w:cs="Times New Roman"/>
          <w:lang w:eastAsia="ru-RU"/>
        </w:rPr>
        <w:t xml:space="preserve">Расчет показателей системы с учетом надежности должен производиться для каждого потребителя. Минимально допустимые показатели вероятности безотказной работы следует принимать для: </w:t>
      </w:r>
    </w:p>
    <w:p w14:paraId="419290E4" w14:textId="77777777" w:rsidR="001C0D55" w:rsidRPr="00AE2EA9" w:rsidRDefault="001C0D55" w:rsidP="004C016E">
      <w:pPr>
        <w:ind w:firstLine="709"/>
        <w:jc w:val="both"/>
        <w:rPr>
          <w:rFonts w:cs="Times New Roman"/>
          <w:lang w:eastAsia="ru-RU"/>
        </w:rPr>
      </w:pPr>
      <w:r w:rsidRPr="00AE2EA9">
        <w:rPr>
          <w:rFonts w:cs="Times New Roman"/>
          <w:lang w:eastAsia="ru-RU"/>
        </w:rPr>
        <w:t xml:space="preserve">- источников тепловой энергии Рит = 0,97; </w:t>
      </w:r>
    </w:p>
    <w:p w14:paraId="2ECD4130" w14:textId="77777777" w:rsidR="001C0D55" w:rsidRPr="00AE2EA9" w:rsidRDefault="001C0D55" w:rsidP="004C016E">
      <w:pPr>
        <w:ind w:firstLine="709"/>
        <w:jc w:val="both"/>
        <w:rPr>
          <w:rFonts w:cs="Times New Roman"/>
          <w:lang w:eastAsia="ru-RU"/>
        </w:rPr>
      </w:pPr>
      <w:r w:rsidRPr="00AE2EA9">
        <w:rPr>
          <w:rFonts w:cs="Times New Roman"/>
          <w:lang w:eastAsia="ru-RU"/>
        </w:rPr>
        <w:t xml:space="preserve">- тепловых сетей Ртс = 0,9; </w:t>
      </w:r>
    </w:p>
    <w:p w14:paraId="134A976C" w14:textId="77777777" w:rsidR="001C0D55" w:rsidRPr="00AE2EA9" w:rsidRDefault="001C0D55" w:rsidP="004C016E">
      <w:pPr>
        <w:ind w:firstLine="709"/>
        <w:jc w:val="both"/>
        <w:rPr>
          <w:rFonts w:cs="Times New Roman"/>
          <w:lang w:eastAsia="ru-RU"/>
        </w:rPr>
      </w:pPr>
      <w:r w:rsidRPr="00AE2EA9">
        <w:rPr>
          <w:rFonts w:cs="Times New Roman"/>
          <w:lang w:eastAsia="ru-RU"/>
        </w:rPr>
        <w:t xml:space="preserve">-потребителя тепловой энергии Рпт = 0,99; </w:t>
      </w:r>
    </w:p>
    <w:p w14:paraId="2F9FBA91" w14:textId="77777777" w:rsidR="001C0D55" w:rsidRPr="00AE2EA9" w:rsidRDefault="001C0D55" w:rsidP="004C016E">
      <w:pPr>
        <w:ind w:firstLine="709"/>
        <w:jc w:val="both"/>
        <w:rPr>
          <w:rFonts w:cs="Times New Roman"/>
          <w:lang w:eastAsia="ru-RU"/>
        </w:rPr>
      </w:pPr>
      <w:r w:rsidRPr="00AE2EA9">
        <w:rPr>
          <w:rFonts w:cs="Times New Roman"/>
          <w:lang w:eastAsia="ru-RU"/>
        </w:rPr>
        <w:t xml:space="preserve">- системы централизованного теплоснабжения в целом Рсцт = 0,97·0,9·0,99 = 0,86. </w:t>
      </w:r>
    </w:p>
    <w:p w14:paraId="1DC50639" w14:textId="77777777" w:rsidR="001C0D55" w:rsidRPr="00AE2EA9" w:rsidRDefault="001C0D55" w:rsidP="004C016E">
      <w:pPr>
        <w:ind w:firstLine="709"/>
        <w:jc w:val="both"/>
        <w:rPr>
          <w:rFonts w:cs="Times New Roman"/>
          <w:lang w:eastAsia="ru-RU"/>
        </w:rPr>
      </w:pPr>
      <w:r w:rsidRPr="00AE2EA9">
        <w:rPr>
          <w:rFonts w:cs="Times New Roman"/>
          <w:lang w:eastAsia="ru-RU"/>
        </w:rPr>
        <w:t xml:space="preserve">Коэффициент готовности (качества) системы (Кг) –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снижения температуры, допускаемых нормативами. Минимально допустимый показатель готовности СЦТ к исправной работе Кг принимается равным 0,97. </w:t>
      </w:r>
    </w:p>
    <w:p w14:paraId="2A8C7F5E" w14:textId="77777777" w:rsidR="001C0D55" w:rsidRPr="00AE2EA9" w:rsidRDefault="001C0D55" w:rsidP="004C016E">
      <w:pPr>
        <w:ind w:firstLine="709"/>
        <w:jc w:val="both"/>
        <w:rPr>
          <w:rFonts w:cs="Times New Roman"/>
          <w:lang w:eastAsia="ru-RU"/>
        </w:rPr>
      </w:pPr>
      <w:r w:rsidRPr="00AE2EA9">
        <w:rPr>
          <w:rFonts w:cs="Times New Roman"/>
          <w:lang w:eastAsia="ru-RU"/>
        </w:rPr>
        <w:t xml:space="preserve">Живучесть системы (Ж) – способность системы сохранять свою работоспособность в аварийных (экстремальных) условиях, а также после длительных (более 54 ч) остановов. </w:t>
      </w:r>
    </w:p>
    <w:p w14:paraId="6AFEF7A3" w14:textId="77777777" w:rsidR="001C0D55" w:rsidRPr="00AE2EA9" w:rsidRDefault="001C0D55" w:rsidP="004C016E">
      <w:pPr>
        <w:ind w:firstLine="709"/>
        <w:jc w:val="both"/>
        <w:rPr>
          <w:rFonts w:cs="Times New Roman"/>
          <w:lang w:eastAsia="ru-RU"/>
        </w:rPr>
      </w:pPr>
      <w:r w:rsidRPr="00AE2EA9">
        <w:rPr>
          <w:rFonts w:cs="Times New Roman"/>
          <w:lang w:eastAsia="ru-RU"/>
        </w:rPr>
        <w:t xml:space="preserve">Минимальная подача теплоты по трубопроводам, расположенным в неотапливаемых помещениях снаружи, в подъездах, лестничных клетках, на чердаках и т.п., должна достаточной для поддержания температуры воды в течение всего ремонтно-восстановительного периода после отказа не ниже 3 °С. </w:t>
      </w:r>
    </w:p>
    <w:p w14:paraId="526F14C9" w14:textId="77777777" w:rsidR="001C0D55" w:rsidRPr="00AE2EA9" w:rsidRDefault="001C0D55" w:rsidP="004C016E">
      <w:pPr>
        <w:ind w:firstLine="709"/>
        <w:jc w:val="both"/>
        <w:rPr>
          <w:rFonts w:cs="Times New Roman"/>
          <w:lang w:eastAsia="ru-RU"/>
        </w:rPr>
      </w:pPr>
      <w:r w:rsidRPr="00AE2EA9">
        <w:rPr>
          <w:rFonts w:cs="Times New Roman"/>
          <w:lang w:eastAsia="ru-RU"/>
        </w:rPr>
        <w:t xml:space="preserve">Надежность тепловых сетей – способность обеспечивать потребителей требуемым количеством теплоносителя при заданном его качестве, оставаясь в течение заданного срока (25-30 лет) в полностью работоспособном состоянии при сохранении заданных на стадии проектирования технико-экономических показателей (значений абсолютных и удельных потерь теплоты, пропускной способности, расхода электроэнергии на перекачку теплоносителя и т.д.) </w:t>
      </w:r>
    </w:p>
    <w:p w14:paraId="0A7D4481" w14:textId="77777777" w:rsidR="001C0D55" w:rsidRPr="00AE2EA9" w:rsidRDefault="001C0D55" w:rsidP="004C016E">
      <w:pPr>
        <w:ind w:firstLine="709"/>
        <w:jc w:val="both"/>
        <w:rPr>
          <w:rFonts w:cs="Times New Roman"/>
          <w:lang w:eastAsia="ru-RU"/>
        </w:rPr>
      </w:pPr>
      <w:r w:rsidRPr="00AE2EA9">
        <w:rPr>
          <w:rFonts w:cs="Times New Roman"/>
          <w:lang w:eastAsia="ru-RU"/>
        </w:rPr>
        <w:t xml:space="preserve">К свойствам надежности, регламентированным, относятся: </w:t>
      </w:r>
    </w:p>
    <w:p w14:paraId="02B9C868" w14:textId="77777777" w:rsidR="001C0D55" w:rsidRPr="00AE2EA9" w:rsidRDefault="001C0D55" w:rsidP="004C016E">
      <w:pPr>
        <w:ind w:firstLine="709"/>
        <w:jc w:val="both"/>
        <w:rPr>
          <w:rFonts w:cs="Times New Roman"/>
          <w:lang w:eastAsia="ru-RU"/>
        </w:rPr>
      </w:pPr>
      <w:r w:rsidRPr="00AE2EA9">
        <w:rPr>
          <w:rFonts w:cs="Times New Roman"/>
          <w:lang w:eastAsia="ru-RU"/>
        </w:rPr>
        <w:t xml:space="preserve">безотказность, долговечность, ремонтопригодность, сохраняемость. </w:t>
      </w:r>
    </w:p>
    <w:p w14:paraId="2C49F275" w14:textId="77777777" w:rsidR="001C0D55" w:rsidRPr="00AE2EA9" w:rsidRDefault="001C0D55" w:rsidP="004C016E">
      <w:pPr>
        <w:ind w:firstLine="709"/>
        <w:jc w:val="both"/>
        <w:rPr>
          <w:rFonts w:cs="Times New Roman"/>
          <w:lang w:eastAsia="ru-RU"/>
        </w:rPr>
      </w:pPr>
      <w:r w:rsidRPr="00AE2EA9">
        <w:rPr>
          <w:rFonts w:cs="Times New Roman"/>
          <w:lang w:eastAsia="ru-RU"/>
        </w:rPr>
        <w:t xml:space="preserve">Безотказность – способность сетей сохранять рабочее состояние в течение заданного нормативного срока службы. Количественным показателем выполнения этого свойства может служить параметр потока отказов λ, определяемый как число отказов за год, отнесенное к единице (1 км) протяженности трубопроводов. </w:t>
      </w:r>
    </w:p>
    <w:p w14:paraId="2BE74095" w14:textId="77777777" w:rsidR="001C0D55" w:rsidRPr="00AE2EA9" w:rsidRDefault="001C0D55" w:rsidP="004C016E">
      <w:pPr>
        <w:ind w:firstLine="709"/>
        <w:jc w:val="both"/>
        <w:rPr>
          <w:rFonts w:cs="Times New Roman"/>
          <w:lang w:eastAsia="ru-RU"/>
        </w:rPr>
      </w:pPr>
      <w:r w:rsidRPr="00AE2EA9">
        <w:rPr>
          <w:rFonts w:cs="Times New Roman"/>
          <w:lang w:eastAsia="ru-RU"/>
        </w:rPr>
        <w:t xml:space="preserve">Долговечность – свойство сохранять работоспособность до наступления предельного состояния, когда дальнейшее их использование недопустимо или экономически нецелесообразно. </w:t>
      </w:r>
    </w:p>
    <w:p w14:paraId="61A568F2" w14:textId="77777777" w:rsidR="001C0D55" w:rsidRPr="00AE2EA9" w:rsidRDefault="001C0D55" w:rsidP="004C016E">
      <w:pPr>
        <w:ind w:firstLine="709"/>
        <w:jc w:val="both"/>
        <w:rPr>
          <w:rFonts w:cs="Times New Roman"/>
          <w:lang w:eastAsia="ru-RU"/>
        </w:rPr>
      </w:pPr>
      <w:r w:rsidRPr="00AE2EA9">
        <w:rPr>
          <w:rFonts w:cs="Times New Roman"/>
          <w:lang w:eastAsia="ru-RU"/>
        </w:rPr>
        <w:t xml:space="preserve">Ремонтопригодность – способность к поддержанию и восстановлению работоспособного состояния участков тепловых сетей путем обеспечения их ремонта с последующим вводом в эксплуатацию после ремонта. В качестве основного параметра, характеризующего ремонтопригодность теплопровода, можно принять время zp, необходимое для ликвидации повреждения. </w:t>
      </w:r>
    </w:p>
    <w:p w14:paraId="21B7FD6F" w14:textId="77777777" w:rsidR="001C0D55" w:rsidRPr="00AE2EA9" w:rsidRDefault="001C0D55" w:rsidP="004C016E">
      <w:pPr>
        <w:ind w:firstLine="709"/>
        <w:jc w:val="both"/>
        <w:rPr>
          <w:rFonts w:cs="Times New Roman"/>
          <w:lang w:eastAsia="ru-RU"/>
        </w:rPr>
      </w:pPr>
      <w:r w:rsidRPr="00AE2EA9">
        <w:rPr>
          <w:rFonts w:cs="Times New Roman"/>
          <w:lang w:eastAsia="ru-RU"/>
        </w:rPr>
        <w:t>Сохраняемость – способность сохранять безотказность, долговечность и ремонтопригодность в течение срока консервации.</w:t>
      </w:r>
    </w:p>
    <w:p w14:paraId="2A8245EB" w14:textId="77777777" w:rsidR="001C0D55" w:rsidRPr="00AE2EA9" w:rsidRDefault="001C0D55" w:rsidP="001C0D55">
      <w:pPr>
        <w:ind w:firstLine="709"/>
        <w:rPr>
          <w:rFonts w:cs="Times New Roman"/>
          <w:lang w:eastAsia="ru-RU"/>
        </w:rPr>
      </w:pPr>
    </w:p>
    <w:p w14:paraId="62C123DB" w14:textId="77777777" w:rsidR="001C0D55" w:rsidRPr="00AE2EA9" w:rsidRDefault="001C0D55" w:rsidP="001C0D55">
      <w:pPr>
        <w:pStyle w:val="2"/>
        <w:ind w:left="0" w:firstLine="0"/>
        <w:rPr>
          <w:szCs w:val="22"/>
        </w:rPr>
      </w:pPr>
      <w:bookmarkStart w:id="291" w:name="_Toc30058749"/>
      <w:bookmarkStart w:id="292" w:name="_Toc31810100"/>
      <w:bookmarkStart w:id="293" w:name="_Toc108184237"/>
      <w:bookmarkStart w:id="294" w:name="_Toc131153681"/>
      <w:r w:rsidRPr="00AE2EA9">
        <w:rPr>
          <w:szCs w:val="22"/>
        </w:rPr>
        <w:t xml:space="preserve">1.9.2 </w:t>
      </w:r>
      <w:hyperlink r:id="rId107" w:anchor="bookmark90" w:history="1">
        <w:r w:rsidRPr="00AE2EA9">
          <w:rPr>
            <w:szCs w:val="22"/>
          </w:rPr>
          <w:t>Частота отключений потребителей</w:t>
        </w:r>
        <w:bookmarkEnd w:id="291"/>
        <w:bookmarkEnd w:id="292"/>
        <w:bookmarkEnd w:id="293"/>
        <w:bookmarkEnd w:id="294"/>
      </w:hyperlink>
    </w:p>
    <w:p w14:paraId="26898072" w14:textId="77777777" w:rsidR="00BC45A0" w:rsidRPr="00AE2EA9" w:rsidRDefault="001C0D55">
      <w:pPr>
        <w:spacing w:before="400" w:after="200"/>
        <w:rPr>
          <w:rFonts w:cs="Times New Roman"/>
        </w:rPr>
      </w:pPr>
      <w:r w:rsidRPr="00AE2EA9">
        <w:rPr>
          <w:rFonts w:cs="Times New Roman"/>
          <w:b/>
        </w:rPr>
        <w:t>Таблица 1.9.2.1 - Частота отключений потребителей</w:t>
      </w:r>
    </w:p>
    <w:tbl>
      <w:tblPr>
        <w:tblStyle w:val="a8"/>
        <w:tblW w:w="5000" w:type="pct"/>
        <w:jc w:val="center"/>
        <w:tblLook w:val="04A0" w:firstRow="1" w:lastRow="0" w:firstColumn="1" w:lastColumn="0" w:noHBand="0" w:noVBand="1"/>
      </w:tblPr>
      <w:tblGrid>
        <w:gridCol w:w="465"/>
        <w:gridCol w:w="3318"/>
        <w:gridCol w:w="2896"/>
        <w:gridCol w:w="2896"/>
      </w:tblGrid>
      <w:tr w:rsidR="00BC45A0" w:rsidRPr="00AE2EA9" w14:paraId="1E51C2EB" w14:textId="77777777" w:rsidTr="00273065">
        <w:trPr>
          <w:tblHeader/>
          <w:jc w:val="center"/>
        </w:trPr>
        <w:tc>
          <w:tcPr>
            <w:tcW w:w="455" w:type="dxa"/>
            <w:shd w:val="clear" w:color="auto" w:fill="F2F2F2"/>
            <w:tcMar>
              <w:top w:w="120" w:type="dxa"/>
              <w:left w:w="20" w:type="dxa"/>
              <w:bottom w:w="120" w:type="dxa"/>
              <w:right w:w="20" w:type="dxa"/>
            </w:tcMar>
            <w:vAlign w:val="center"/>
          </w:tcPr>
          <w:p w14:paraId="041160DF" w14:textId="77777777" w:rsidR="00BC45A0" w:rsidRPr="00AE2EA9" w:rsidRDefault="001C0D55">
            <w:pPr>
              <w:jc w:val="center"/>
              <w:rPr>
                <w:rFonts w:cs="Times New Roman"/>
              </w:rPr>
            </w:pPr>
            <w:r w:rsidRPr="00AE2EA9">
              <w:rPr>
                <w:rFonts w:eastAsia="Times New Roman" w:cs="Times New Roman"/>
                <w:sz w:val="22"/>
              </w:rPr>
              <w:t>№</w:t>
            </w:r>
          </w:p>
        </w:tc>
        <w:tc>
          <w:tcPr>
            <w:tcW w:w="3238" w:type="dxa"/>
            <w:shd w:val="clear" w:color="auto" w:fill="F2F2F2"/>
            <w:tcMar>
              <w:top w:w="120" w:type="dxa"/>
              <w:left w:w="200" w:type="dxa"/>
              <w:bottom w:w="120" w:type="dxa"/>
              <w:right w:w="200" w:type="dxa"/>
            </w:tcMar>
            <w:vAlign w:val="center"/>
          </w:tcPr>
          <w:p w14:paraId="29BDFB1E" w14:textId="77777777" w:rsidR="00BC45A0" w:rsidRPr="00AE2EA9" w:rsidRDefault="001C0D55">
            <w:pPr>
              <w:jc w:val="center"/>
              <w:rPr>
                <w:rFonts w:cs="Times New Roman"/>
              </w:rPr>
            </w:pPr>
            <w:r w:rsidRPr="00AE2EA9">
              <w:rPr>
                <w:rFonts w:eastAsia="Times New Roman" w:cs="Times New Roman"/>
                <w:sz w:val="22"/>
              </w:rPr>
              <w:t>Источник тепловой энергии</w:t>
            </w:r>
          </w:p>
        </w:tc>
        <w:tc>
          <w:tcPr>
            <w:tcW w:w="2826" w:type="dxa"/>
            <w:shd w:val="clear" w:color="auto" w:fill="F2F2F2"/>
            <w:tcMar>
              <w:top w:w="120" w:type="dxa"/>
              <w:left w:w="200" w:type="dxa"/>
              <w:bottom w:w="120" w:type="dxa"/>
              <w:right w:w="200" w:type="dxa"/>
            </w:tcMar>
            <w:vAlign w:val="center"/>
          </w:tcPr>
          <w:p w14:paraId="785778E6" w14:textId="77777777" w:rsidR="00BC45A0" w:rsidRPr="00AE2EA9" w:rsidRDefault="001C0D55">
            <w:pPr>
              <w:jc w:val="center"/>
              <w:rPr>
                <w:rFonts w:cs="Times New Roman"/>
                <w:lang w:val="ru-RU"/>
              </w:rPr>
            </w:pPr>
            <w:r w:rsidRPr="00AE2EA9">
              <w:rPr>
                <w:rFonts w:eastAsia="Times New Roman" w:cs="Times New Roman"/>
                <w:sz w:val="22"/>
                <w:lang w:val="ru-RU"/>
              </w:rPr>
              <w:t>Кол-во отключений</w:t>
            </w:r>
            <w:r w:rsidR="00AA74B6" w:rsidRPr="00AE2EA9">
              <w:rPr>
                <w:rFonts w:eastAsia="Times New Roman" w:cs="Times New Roman"/>
                <w:sz w:val="22"/>
                <w:lang w:val="ru-RU"/>
              </w:rPr>
              <w:t xml:space="preserve"> на источнике</w:t>
            </w:r>
          </w:p>
        </w:tc>
        <w:tc>
          <w:tcPr>
            <w:tcW w:w="2826" w:type="dxa"/>
            <w:shd w:val="clear" w:color="auto" w:fill="F2F2F2"/>
            <w:tcMar>
              <w:top w:w="120" w:type="dxa"/>
              <w:left w:w="200" w:type="dxa"/>
              <w:bottom w:w="120" w:type="dxa"/>
              <w:right w:w="200" w:type="dxa"/>
            </w:tcMar>
            <w:vAlign w:val="center"/>
          </w:tcPr>
          <w:p w14:paraId="4EC608F0" w14:textId="77777777" w:rsidR="00BC45A0" w:rsidRPr="00AE2EA9" w:rsidRDefault="001C0D55">
            <w:pPr>
              <w:jc w:val="center"/>
              <w:rPr>
                <w:rFonts w:cs="Times New Roman"/>
                <w:lang w:val="ru-RU"/>
              </w:rPr>
            </w:pPr>
            <w:r w:rsidRPr="00AE2EA9">
              <w:rPr>
                <w:rFonts w:eastAsia="Times New Roman" w:cs="Times New Roman"/>
                <w:sz w:val="22"/>
                <w:lang w:val="ru-RU"/>
              </w:rPr>
              <w:t>Кол-во отключений на сетях</w:t>
            </w:r>
          </w:p>
        </w:tc>
      </w:tr>
      <w:tr w:rsidR="00BC45A0" w:rsidRPr="00AE2EA9" w14:paraId="5161E422" w14:textId="77777777" w:rsidTr="00AA74B6">
        <w:trPr>
          <w:jc w:val="center"/>
        </w:trPr>
        <w:tc>
          <w:tcPr>
            <w:tcW w:w="455" w:type="dxa"/>
            <w:shd w:val="clear" w:color="auto" w:fill="FFFFFF"/>
            <w:tcMar>
              <w:top w:w="40" w:type="dxa"/>
              <w:left w:w="20" w:type="dxa"/>
              <w:bottom w:w="40" w:type="dxa"/>
              <w:right w:w="20" w:type="dxa"/>
            </w:tcMar>
            <w:vAlign w:val="center"/>
          </w:tcPr>
          <w:p w14:paraId="41AF8225" w14:textId="77777777" w:rsidR="00BC45A0" w:rsidRPr="00AE2EA9" w:rsidRDefault="001C0D55">
            <w:pPr>
              <w:jc w:val="center"/>
              <w:rPr>
                <w:rFonts w:cs="Times New Roman"/>
              </w:rPr>
            </w:pPr>
            <w:r w:rsidRPr="00AE2EA9">
              <w:rPr>
                <w:rFonts w:eastAsia="Times New Roman" w:cs="Times New Roman"/>
                <w:sz w:val="22"/>
              </w:rPr>
              <w:t>1</w:t>
            </w:r>
          </w:p>
        </w:tc>
        <w:tc>
          <w:tcPr>
            <w:tcW w:w="3238" w:type="dxa"/>
            <w:shd w:val="clear" w:color="auto" w:fill="FFFFFF"/>
            <w:tcMar>
              <w:top w:w="40" w:type="dxa"/>
              <w:left w:w="200" w:type="dxa"/>
              <w:bottom w:w="40" w:type="dxa"/>
              <w:right w:w="200" w:type="dxa"/>
            </w:tcMar>
            <w:vAlign w:val="center"/>
          </w:tcPr>
          <w:p w14:paraId="052097F1" w14:textId="77777777" w:rsidR="00BC45A0" w:rsidRPr="00AE2EA9" w:rsidRDefault="001C0D55">
            <w:pPr>
              <w:jc w:val="center"/>
              <w:rPr>
                <w:rFonts w:cs="Times New Roman"/>
              </w:rPr>
            </w:pPr>
            <w:r w:rsidRPr="00AE2EA9">
              <w:rPr>
                <w:rFonts w:eastAsia="Times New Roman" w:cs="Times New Roman"/>
                <w:sz w:val="22"/>
              </w:rPr>
              <w:t>Котельная Центральная</w:t>
            </w:r>
          </w:p>
        </w:tc>
        <w:tc>
          <w:tcPr>
            <w:tcW w:w="2826" w:type="dxa"/>
            <w:shd w:val="clear" w:color="auto" w:fill="FFFFFF"/>
            <w:tcMar>
              <w:top w:w="40" w:type="dxa"/>
              <w:left w:w="200" w:type="dxa"/>
              <w:bottom w:w="40" w:type="dxa"/>
              <w:right w:w="200" w:type="dxa"/>
            </w:tcMar>
            <w:vAlign w:val="center"/>
          </w:tcPr>
          <w:p w14:paraId="4E71AB80" w14:textId="77777777" w:rsidR="00BC45A0" w:rsidRPr="00AE2EA9" w:rsidRDefault="001C0D55">
            <w:pPr>
              <w:jc w:val="center"/>
              <w:rPr>
                <w:rFonts w:cs="Times New Roman"/>
              </w:rPr>
            </w:pPr>
            <w:r w:rsidRPr="00AE2EA9">
              <w:rPr>
                <w:rFonts w:eastAsia="Times New Roman" w:cs="Times New Roman"/>
                <w:sz w:val="22"/>
              </w:rPr>
              <w:t>0</w:t>
            </w:r>
          </w:p>
        </w:tc>
        <w:tc>
          <w:tcPr>
            <w:tcW w:w="2826" w:type="dxa"/>
            <w:shd w:val="clear" w:color="auto" w:fill="FFFFFF"/>
            <w:tcMar>
              <w:top w:w="40" w:type="dxa"/>
              <w:left w:w="200" w:type="dxa"/>
              <w:bottom w:w="40" w:type="dxa"/>
              <w:right w:w="200" w:type="dxa"/>
            </w:tcMar>
            <w:vAlign w:val="center"/>
          </w:tcPr>
          <w:p w14:paraId="79CD3B1E" w14:textId="77777777" w:rsidR="00BC45A0" w:rsidRPr="00AE2EA9" w:rsidRDefault="00AA74B6">
            <w:pPr>
              <w:jc w:val="center"/>
              <w:rPr>
                <w:rFonts w:cs="Times New Roman"/>
              </w:rPr>
            </w:pPr>
            <w:r w:rsidRPr="00AE2EA9">
              <w:rPr>
                <w:rFonts w:eastAsia="Times New Roman" w:cs="Times New Roman"/>
                <w:sz w:val="22"/>
              </w:rPr>
              <w:t>4</w:t>
            </w:r>
          </w:p>
        </w:tc>
      </w:tr>
      <w:tr w:rsidR="00BC45A0" w:rsidRPr="00AE2EA9" w14:paraId="7FAD6741" w14:textId="77777777" w:rsidTr="00AA74B6">
        <w:trPr>
          <w:jc w:val="center"/>
        </w:trPr>
        <w:tc>
          <w:tcPr>
            <w:tcW w:w="455" w:type="dxa"/>
            <w:shd w:val="clear" w:color="auto" w:fill="FFFFFF"/>
            <w:tcMar>
              <w:top w:w="40" w:type="dxa"/>
              <w:left w:w="20" w:type="dxa"/>
              <w:bottom w:w="40" w:type="dxa"/>
              <w:right w:w="20" w:type="dxa"/>
            </w:tcMar>
            <w:vAlign w:val="center"/>
          </w:tcPr>
          <w:p w14:paraId="3379DE78" w14:textId="77777777" w:rsidR="00BC45A0" w:rsidRPr="00AE2EA9" w:rsidRDefault="001C0D55">
            <w:pPr>
              <w:jc w:val="center"/>
              <w:rPr>
                <w:rFonts w:cs="Times New Roman"/>
              </w:rPr>
            </w:pPr>
            <w:r w:rsidRPr="00AE2EA9">
              <w:rPr>
                <w:rFonts w:eastAsia="Times New Roman" w:cs="Times New Roman"/>
                <w:sz w:val="22"/>
              </w:rPr>
              <w:t>2</w:t>
            </w:r>
          </w:p>
        </w:tc>
        <w:tc>
          <w:tcPr>
            <w:tcW w:w="3238" w:type="dxa"/>
            <w:shd w:val="clear" w:color="auto" w:fill="FFFFFF"/>
            <w:tcMar>
              <w:top w:w="40" w:type="dxa"/>
              <w:left w:w="200" w:type="dxa"/>
              <w:bottom w:w="40" w:type="dxa"/>
              <w:right w:w="200" w:type="dxa"/>
            </w:tcMar>
            <w:vAlign w:val="center"/>
          </w:tcPr>
          <w:p w14:paraId="65586D92" w14:textId="77777777" w:rsidR="00BC45A0" w:rsidRPr="00AE2EA9" w:rsidRDefault="001C0D55">
            <w:pPr>
              <w:jc w:val="center"/>
              <w:rPr>
                <w:rFonts w:cs="Times New Roman"/>
                <w:lang w:val="ru-RU"/>
              </w:rPr>
            </w:pPr>
            <w:r w:rsidRPr="00AE2EA9">
              <w:rPr>
                <w:rFonts w:eastAsia="Times New Roman" w:cs="Times New Roman"/>
                <w:sz w:val="22"/>
                <w:lang w:val="ru-RU"/>
              </w:rPr>
              <w:t>Котельная ул. Дружбы, д.6а</w:t>
            </w:r>
          </w:p>
        </w:tc>
        <w:tc>
          <w:tcPr>
            <w:tcW w:w="2826" w:type="dxa"/>
            <w:shd w:val="clear" w:color="auto" w:fill="FFFFFF"/>
            <w:tcMar>
              <w:top w:w="40" w:type="dxa"/>
              <w:left w:w="200" w:type="dxa"/>
              <w:bottom w:w="40" w:type="dxa"/>
              <w:right w:w="200" w:type="dxa"/>
            </w:tcMar>
            <w:vAlign w:val="center"/>
          </w:tcPr>
          <w:p w14:paraId="0C705AED" w14:textId="77777777" w:rsidR="00BC45A0" w:rsidRPr="00AE2EA9" w:rsidRDefault="001C0D55">
            <w:pPr>
              <w:jc w:val="center"/>
              <w:rPr>
                <w:rFonts w:cs="Times New Roman"/>
              </w:rPr>
            </w:pPr>
            <w:r w:rsidRPr="00AE2EA9">
              <w:rPr>
                <w:rFonts w:eastAsia="Times New Roman" w:cs="Times New Roman"/>
                <w:sz w:val="22"/>
              </w:rPr>
              <w:t>0</w:t>
            </w:r>
          </w:p>
        </w:tc>
        <w:tc>
          <w:tcPr>
            <w:tcW w:w="2826" w:type="dxa"/>
            <w:shd w:val="clear" w:color="auto" w:fill="FFFFFF"/>
            <w:tcMar>
              <w:top w:w="40" w:type="dxa"/>
              <w:left w:w="200" w:type="dxa"/>
              <w:bottom w:w="40" w:type="dxa"/>
              <w:right w:w="200" w:type="dxa"/>
            </w:tcMar>
            <w:vAlign w:val="center"/>
          </w:tcPr>
          <w:p w14:paraId="4D5CE441" w14:textId="77777777" w:rsidR="00BC45A0" w:rsidRPr="00AE2EA9" w:rsidRDefault="001C0D55">
            <w:pPr>
              <w:jc w:val="center"/>
              <w:rPr>
                <w:rFonts w:cs="Times New Roman"/>
              </w:rPr>
            </w:pPr>
            <w:r w:rsidRPr="00AE2EA9">
              <w:rPr>
                <w:rFonts w:eastAsia="Times New Roman" w:cs="Times New Roman"/>
                <w:sz w:val="22"/>
              </w:rPr>
              <w:t>0</w:t>
            </w:r>
          </w:p>
        </w:tc>
      </w:tr>
      <w:tr w:rsidR="00BC45A0" w:rsidRPr="00AE2EA9" w14:paraId="18E95CC9" w14:textId="77777777" w:rsidTr="00AA74B6">
        <w:trPr>
          <w:jc w:val="center"/>
        </w:trPr>
        <w:tc>
          <w:tcPr>
            <w:tcW w:w="455" w:type="dxa"/>
            <w:shd w:val="clear" w:color="auto" w:fill="FFFFFF"/>
            <w:tcMar>
              <w:top w:w="40" w:type="dxa"/>
              <w:left w:w="20" w:type="dxa"/>
              <w:bottom w:w="40" w:type="dxa"/>
              <w:right w:w="20" w:type="dxa"/>
            </w:tcMar>
            <w:vAlign w:val="center"/>
          </w:tcPr>
          <w:p w14:paraId="3A5F1A0E" w14:textId="77777777" w:rsidR="00BC45A0" w:rsidRPr="00AE2EA9" w:rsidRDefault="001C0D55">
            <w:pPr>
              <w:jc w:val="center"/>
              <w:rPr>
                <w:rFonts w:cs="Times New Roman"/>
              </w:rPr>
            </w:pPr>
            <w:r w:rsidRPr="00AE2EA9">
              <w:rPr>
                <w:rFonts w:eastAsia="Times New Roman" w:cs="Times New Roman"/>
                <w:sz w:val="22"/>
              </w:rPr>
              <w:lastRenderedPageBreak/>
              <w:t>3</w:t>
            </w:r>
          </w:p>
        </w:tc>
        <w:tc>
          <w:tcPr>
            <w:tcW w:w="3238" w:type="dxa"/>
            <w:shd w:val="clear" w:color="auto" w:fill="FFFFFF"/>
            <w:tcMar>
              <w:top w:w="40" w:type="dxa"/>
              <w:left w:w="200" w:type="dxa"/>
              <w:bottom w:w="40" w:type="dxa"/>
              <w:right w:w="200" w:type="dxa"/>
            </w:tcMar>
            <w:vAlign w:val="center"/>
          </w:tcPr>
          <w:p w14:paraId="6D776539" w14:textId="77777777" w:rsidR="00BC45A0" w:rsidRPr="00AE2EA9" w:rsidRDefault="001C0D55">
            <w:pPr>
              <w:jc w:val="center"/>
              <w:rPr>
                <w:rFonts w:cs="Times New Roman"/>
                <w:lang w:val="ru-RU"/>
              </w:rPr>
            </w:pPr>
            <w:r w:rsidRPr="00AE2EA9">
              <w:rPr>
                <w:rFonts w:eastAsia="Times New Roman" w:cs="Times New Roman"/>
                <w:sz w:val="22"/>
                <w:lang w:val="ru-RU"/>
              </w:rPr>
              <w:t xml:space="preserve">Котельная </w:t>
            </w:r>
            <w:proofErr w:type="gramStart"/>
            <w:r w:rsidRPr="00AE2EA9">
              <w:rPr>
                <w:rFonts w:eastAsia="Times New Roman" w:cs="Times New Roman"/>
                <w:sz w:val="22"/>
                <w:lang w:val="ru-RU"/>
              </w:rPr>
              <w:t>пер.Северный</w:t>
            </w:r>
            <w:proofErr w:type="gramEnd"/>
            <w:r w:rsidRPr="00AE2EA9">
              <w:rPr>
                <w:rFonts w:eastAsia="Times New Roman" w:cs="Times New Roman"/>
                <w:sz w:val="22"/>
                <w:lang w:val="ru-RU"/>
              </w:rPr>
              <w:t>, д.1б</w:t>
            </w:r>
          </w:p>
        </w:tc>
        <w:tc>
          <w:tcPr>
            <w:tcW w:w="2826" w:type="dxa"/>
            <w:shd w:val="clear" w:color="auto" w:fill="FFFFFF"/>
            <w:tcMar>
              <w:top w:w="40" w:type="dxa"/>
              <w:left w:w="200" w:type="dxa"/>
              <w:bottom w:w="40" w:type="dxa"/>
              <w:right w:w="200" w:type="dxa"/>
            </w:tcMar>
            <w:vAlign w:val="center"/>
          </w:tcPr>
          <w:p w14:paraId="18732941" w14:textId="77777777" w:rsidR="00BC45A0" w:rsidRPr="00AE2EA9" w:rsidRDefault="001C0D55">
            <w:pPr>
              <w:jc w:val="center"/>
              <w:rPr>
                <w:rFonts w:cs="Times New Roman"/>
              </w:rPr>
            </w:pPr>
            <w:r w:rsidRPr="00AE2EA9">
              <w:rPr>
                <w:rFonts w:eastAsia="Times New Roman" w:cs="Times New Roman"/>
                <w:sz w:val="22"/>
              </w:rPr>
              <w:t>0</w:t>
            </w:r>
          </w:p>
        </w:tc>
        <w:tc>
          <w:tcPr>
            <w:tcW w:w="2826" w:type="dxa"/>
            <w:shd w:val="clear" w:color="auto" w:fill="FFFFFF"/>
            <w:tcMar>
              <w:top w:w="40" w:type="dxa"/>
              <w:left w:w="200" w:type="dxa"/>
              <w:bottom w:w="40" w:type="dxa"/>
              <w:right w:w="200" w:type="dxa"/>
            </w:tcMar>
            <w:vAlign w:val="center"/>
          </w:tcPr>
          <w:p w14:paraId="15026BAC" w14:textId="77777777" w:rsidR="00BC45A0" w:rsidRPr="00AE2EA9" w:rsidRDefault="001C0D55">
            <w:pPr>
              <w:jc w:val="center"/>
              <w:rPr>
                <w:rFonts w:cs="Times New Roman"/>
              </w:rPr>
            </w:pPr>
            <w:r w:rsidRPr="00AE2EA9">
              <w:rPr>
                <w:rFonts w:eastAsia="Times New Roman" w:cs="Times New Roman"/>
                <w:sz w:val="22"/>
              </w:rPr>
              <w:t>0</w:t>
            </w:r>
          </w:p>
        </w:tc>
      </w:tr>
    </w:tbl>
    <w:p w14:paraId="4B994071" w14:textId="77777777" w:rsidR="001C0D55" w:rsidRPr="00AE2EA9" w:rsidRDefault="001C0D55" w:rsidP="001C0D55">
      <w:pPr>
        <w:ind w:firstLine="709"/>
        <w:jc w:val="center"/>
        <w:rPr>
          <w:rFonts w:cs="Times New Roman"/>
          <w:lang w:eastAsia="ru-RU"/>
        </w:rPr>
      </w:pPr>
    </w:p>
    <w:p w14:paraId="514A1C72" w14:textId="77777777" w:rsidR="001C0D55" w:rsidRPr="00AE2EA9" w:rsidRDefault="001C0D55" w:rsidP="001C0D55">
      <w:pPr>
        <w:pStyle w:val="2"/>
        <w:ind w:left="0" w:firstLine="0"/>
        <w:rPr>
          <w:szCs w:val="22"/>
        </w:rPr>
      </w:pPr>
      <w:bookmarkStart w:id="295" w:name="_Toc30058750"/>
      <w:bookmarkStart w:id="296" w:name="_Toc31810101"/>
      <w:bookmarkStart w:id="297" w:name="_Toc108184238"/>
      <w:bookmarkStart w:id="298" w:name="_Toc131153682"/>
      <w:r w:rsidRPr="00AE2EA9">
        <w:rPr>
          <w:szCs w:val="22"/>
        </w:rPr>
        <w:t xml:space="preserve">1.9.3 </w:t>
      </w:r>
      <w:hyperlink r:id="rId108" w:anchor="bookmark91" w:history="1">
        <w:r w:rsidRPr="00AE2EA9">
          <w:rPr>
            <w:szCs w:val="22"/>
          </w:rPr>
          <w:t>Поток (частота) и время восстановления теплоснабжения потребителей после</w:t>
        </w:r>
      </w:hyperlink>
      <w:r w:rsidRPr="00AE2EA9">
        <w:rPr>
          <w:szCs w:val="22"/>
        </w:rPr>
        <w:t xml:space="preserve"> </w:t>
      </w:r>
      <w:hyperlink r:id="rId109" w:anchor="bookmark91" w:history="1">
        <w:r w:rsidRPr="00AE2EA9">
          <w:rPr>
            <w:szCs w:val="22"/>
          </w:rPr>
          <w:t>отключений</w:t>
        </w:r>
        <w:bookmarkEnd w:id="295"/>
        <w:bookmarkEnd w:id="296"/>
        <w:bookmarkEnd w:id="297"/>
        <w:bookmarkEnd w:id="298"/>
      </w:hyperlink>
    </w:p>
    <w:p w14:paraId="556BD15A" w14:textId="77777777" w:rsidR="00AA74B6" w:rsidRPr="00AE2EA9" w:rsidRDefault="00AA74B6" w:rsidP="00AA74B6">
      <w:pPr>
        <w:pStyle w:val="a0"/>
        <w:rPr>
          <w:rFonts w:cs="Times New Roman"/>
          <w:lang w:eastAsia="ru-RU"/>
        </w:rPr>
      </w:pPr>
    </w:p>
    <w:p w14:paraId="244B4CFA" w14:textId="77777777" w:rsidR="00AA74B6" w:rsidRPr="00AE2EA9" w:rsidRDefault="00AA74B6" w:rsidP="00AA74B6">
      <w:pPr>
        <w:pStyle w:val="a0"/>
        <w:spacing w:after="240"/>
        <w:rPr>
          <w:rFonts w:cs="Times New Roman"/>
          <w:b/>
          <w:lang w:eastAsia="ru-RU"/>
        </w:rPr>
      </w:pPr>
      <w:r w:rsidRPr="00AE2EA9">
        <w:rPr>
          <w:rFonts w:cs="Times New Roman"/>
          <w:b/>
          <w:lang w:eastAsia="ru-RU"/>
        </w:rPr>
        <w:t>Таблица 1.9.3.1 – Время восстановления теплоснабжения потребителей после отключений</w:t>
      </w:r>
    </w:p>
    <w:tbl>
      <w:tblPr>
        <w:tblW w:w="9399"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42"/>
        <w:gridCol w:w="1701"/>
        <w:gridCol w:w="3544"/>
        <w:gridCol w:w="1170"/>
        <w:gridCol w:w="1242"/>
      </w:tblGrid>
      <w:tr w:rsidR="001B159A" w:rsidRPr="00AE2EA9" w14:paraId="0E185AB1" w14:textId="77777777" w:rsidTr="001B159A">
        <w:trPr>
          <w:trHeight w:hRule="exact" w:val="972"/>
          <w:tblHeader/>
        </w:trPr>
        <w:tc>
          <w:tcPr>
            <w:tcW w:w="1742" w:type="dxa"/>
            <w:shd w:val="clear" w:color="auto" w:fill="F2F2F2" w:themeFill="background1" w:themeFillShade="F2"/>
            <w:vAlign w:val="center"/>
          </w:tcPr>
          <w:p w14:paraId="0111EC6E" w14:textId="77777777" w:rsidR="001B159A" w:rsidRPr="00AE2EA9" w:rsidRDefault="001B159A" w:rsidP="0068707D">
            <w:pPr>
              <w:pStyle w:val="TableParagraph1"/>
              <w:kinsoku w:val="0"/>
              <w:overflowPunct w:val="0"/>
              <w:spacing w:line="222" w:lineRule="exact"/>
              <w:ind w:right="92"/>
              <w:jc w:val="center"/>
              <w:rPr>
                <w:sz w:val="20"/>
                <w:szCs w:val="20"/>
              </w:rPr>
            </w:pPr>
            <w:r w:rsidRPr="00AE2EA9">
              <w:rPr>
                <w:sz w:val="20"/>
                <w:szCs w:val="20"/>
              </w:rPr>
              <w:t>Источник теплоснабжения</w:t>
            </w:r>
          </w:p>
        </w:tc>
        <w:tc>
          <w:tcPr>
            <w:tcW w:w="1701" w:type="dxa"/>
            <w:shd w:val="clear" w:color="auto" w:fill="F2F2F2" w:themeFill="background1" w:themeFillShade="F2"/>
            <w:vAlign w:val="center"/>
          </w:tcPr>
          <w:p w14:paraId="27A7E4D8" w14:textId="77777777" w:rsidR="001B159A" w:rsidRPr="00AE2EA9" w:rsidRDefault="001B159A" w:rsidP="0068707D">
            <w:pPr>
              <w:pStyle w:val="TableParagraph1"/>
              <w:kinsoku w:val="0"/>
              <w:overflowPunct w:val="0"/>
              <w:spacing w:line="222" w:lineRule="exact"/>
              <w:ind w:right="92"/>
              <w:jc w:val="center"/>
              <w:rPr>
                <w:sz w:val="20"/>
                <w:szCs w:val="20"/>
              </w:rPr>
            </w:pPr>
            <w:r w:rsidRPr="00AE2EA9">
              <w:rPr>
                <w:sz w:val="20"/>
                <w:szCs w:val="20"/>
              </w:rPr>
              <w:t>Наименование системы теплоснабжения</w:t>
            </w:r>
          </w:p>
        </w:tc>
        <w:tc>
          <w:tcPr>
            <w:tcW w:w="3544" w:type="dxa"/>
            <w:shd w:val="clear" w:color="auto" w:fill="F2F2F2" w:themeFill="background1" w:themeFillShade="F2"/>
            <w:vAlign w:val="center"/>
          </w:tcPr>
          <w:p w14:paraId="6F0304BD" w14:textId="77777777" w:rsidR="001B159A" w:rsidRPr="00AE2EA9" w:rsidRDefault="001B159A" w:rsidP="0068707D">
            <w:pPr>
              <w:pStyle w:val="TableParagraph1"/>
              <w:kinsoku w:val="0"/>
              <w:overflowPunct w:val="0"/>
              <w:spacing w:line="222" w:lineRule="exact"/>
              <w:ind w:left="102"/>
              <w:jc w:val="center"/>
              <w:rPr>
                <w:sz w:val="20"/>
                <w:szCs w:val="20"/>
              </w:rPr>
            </w:pPr>
            <w:r w:rsidRPr="00AE2EA9">
              <w:rPr>
                <w:sz w:val="20"/>
                <w:szCs w:val="20"/>
              </w:rPr>
              <w:t>Адрес</w:t>
            </w:r>
            <w:r w:rsidRPr="00AE2EA9">
              <w:rPr>
                <w:spacing w:val="-16"/>
                <w:sz w:val="20"/>
                <w:szCs w:val="20"/>
              </w:rPr>
              <w:t xml:space="preserve"> </w:t>
            </w:r>
            <w:r w:rsidRPr="00AE2EA9">
              <w:rPr>
                <w:sz w:val="20"/>
                <w:szCs w:val="20"/>
              </w:rPr>
              <w:t>отключения</w:t>
            </w:r>
          </w:p>
        </w:tc>
        <w:tc>
          <w:tcPr>
            <w:tcW w:w="1170" w:type="dxa"/>
            <w:shd w:val="clear" w:color="auto" w:fill="F2F2F2" w:themeFill="background1" w:themeFillShade="F2"/>
            <w:vAlign w:val="center"/>
          </w:tcPr>
          <w:p w14:paraId="61D9BCEF" w14:textId="77777777" w:rsidR="001B159A" w:rsidRPr="00AE2EA9" w:rsidRDefault="001B159A" w:rsidP="0068707D">
            <w:pPr>
              <w:pStyle w:val="TableParagraph1"/>
              <w:kinsoku w:val="0"/>
              <w:overflowPunct w:val="0"/>
              <w:spacing w:line="222" w:lineRule="exact"/>
              <w:ind w:right="92"/>
              <w:jc w:val="center"/>
              <w:rPr>
                <w:sz w:val="20"/>
                <w:szCs w:val="20"/>
              </w:rPr>
            </w:pPr>
            <w:r w:rsidRPr="00AE2EA9">
              <w:rPr>
                <w:sz w:val="20"/>
                <w:szCs w:val="20"/>
              </w:rPr>
              <w:t>Дата</w:t>
            </w:r>
          </w:p>
        </w:tc>
        <w:tc>
          <w:tcPr>
            <w:tcW w:w="1242" w:type="dxa"/>
            <w:shd w:val="clear" w:color="auto" w:fill="F2F2F2" w:themeFill="background1" w:themeFillShade="F2"/>
            <w:vAlign w:val="center"/>
          </w:tcPr>
          <w:p w14:paraId="7931FF34" w14:textId="77777777" w:rsidR="001B159A" w:rsidRPr="00AE2EA9" w:rsidRDefault="001B159A" w:rsidP="0068707D">
            <w:pPr>
              <w:pStyle w:val="TableParagraph1"/>
              <w:kinsoku w:val="0"/>
              <w:overflowPunct w:val="0"/>
              <w:spacing w:line="239" w:lineRule="auto"/>
              <w:ind w:left="50" w:right="105"/>
              <w:jc w:val="center"/>
              <w:rPr>
                <w:sz w:val="20"/>
                <w:szCs w:val="20"/>
              </w:rPr>
            </w:pPr>
            <w:r w:rsidRPr="00AE2EA9">
              <w:rPr>
                <w:sz w:val="20"/>
                <w:szCs w:val="20"/>
              </w:rPr>
              <w:t>Время</w:t>
            </w:r>
            <w:r w:rsidRPr="00AE2EA9">
              <w:rPr>
                <w:spacing w:val="23"/>
                <w:w w:val="99"/>
                <w:sz w:val="20"/>
                <w:szCs w:val="20"/>
              </w:rPr>
              <w:t xml:space="preserve"> </w:t>
            </w:r>
            <w:r w:rsidRPr="00AE2EA9">
              <w:rPr>
                <w:spacing w:val="-1"/>
                <w:sz w:val="20"/>
                <w:szCs w:val="20"/>
              </w:rPr>
              <w:t>восстановления,</w:t>
            </w:r>
            <w:r w:rsidRPr="00AE2EA9">
              <w:rPr>
                <w:spacing w:val="28"/>
                <w:w w:val="99"/>
                <w:sz w:val="20"/>
                <w:szCs w:val="20"/>
              </w:rPr>
              <w:t xml:space="preserve"> </w:t>
            </w:r>
            <w:r w:rsidRPr="00AE2EA9">
              <w:rPr>
                <w:sz w:val="20"/>
                <w:szCs w:val="20"/>
              </w:rPr>
              <w:t>часов</w:t>
            </w:r>
          </w:p>
        </w:tc>
      </w:tr>
      <w:tr w:rsidR="001B159A" w:rsidRPr="00AE2EA9" w14:paraId="4D1F0CD8" w14:textId="77777777" w:rsidTr="001B159A">
        <w:trPr>
          <w:trHeight w:hRule="exact" w:val="301"/>
        </w:trPr>
        <w:tc>
          <w:tcPr>
            <w:tcW w:w="9399" w:type="dxa"/>
            <w:gridSpan w:val="5"/>
            <w:vAlign w:val="center"/>
          </w:tcPr>
          <w:p w14:paraId="7DD77135" w14:textId="77777777" w:rsidR="001B159A" w:rsidRPr="00AE2EA9" w:rsidRDefault="001B159A" w:rsidP="0068707D">
            <w:pPr>
              <w:pStyle w:val="TableParagraph1"/>
              <w:kinsoku w:val="0"/>
              <w:overflowPunct w:val="0"/>
              <w:spacing w:line="222" w:lineRule="exact"/>
              <w:ind w:right="92"/>
              <w:jc w:val="center"/>
              <w:rPr>
                <w:sz w:val="20"/>
                <w:szCs w:val="20"/>
              </w:rPr>
            </w:pPr>
            <w:r w:rsidRPr="00AE2EA9">
              <w:rPr>
                <w:sz w:val="20"/>
                <w:szCs w:val="20"/>
              </w:rPr>
              <w:t>2022</w:t>
            </w:r>
          </w:p>
        </w:tc>
      </w:tr>
      <w:tr w:rsidR="001B159A" w:rsidRPr="00AE2EA9" w14:paraId="6958523B" w14:textId="77777777" w:rsidTr="001B159A">
        <w:trPr>
          <w:trHeight w:hRule="exact" w:val="1157"/>
        </w:trPr>
        <w:tc>
          <w:tcPr>
            <w:tcW w:w="1742" w:type="dxa"/>
            <w:vMerge w:val="restart"/>
            <w:vAlign w:val="center"/>
          </w:tcPr>
          <w:p w14:paraId="3B3C876C" w14:textId="77777777" w:rsidR="001B159A" w:rsidRPr="00AE2EA9" w:rsidRDefault="001B159A" w:rsidP="0068707D">
            <w:pPr>
              <w:pStyle w:val="TableParagraph1"/>
              <w:kinsoku w:val="0"/>
              <w:overflowPunct w:val="0"/>
              <w:spacing w:line="222" w:lineRule="exact"/>
              <w:ind w:left="102"/>
              <w:jc w:val="center"/>
              <w:rPr>
                <w:spacing w:val="1"/>
                <w:sz w:val="20"/>
                <w:szCs w:val="20"/>
              </w:rPr>
            </w:pPr>
            <w:r w:rsidRPr="00AE2EA9">
              <w:rPr>
                <w:spacing w:val="1"/>
                <w:sz w:val="20"/>
                <w:szCs w:val="20"/>
              </w:rPr>
              <w:t>ТПП "Баня"</w:t>
            </w:r>
          </w:p>
        </w:tc>
        <w:tc>
          <w:tcPr>
            <w:tcW w:w="1701" w:type="dxa"/>
            <w:vAlign w:val="center"/>
          </w:tcPr>
          <w:p w14:paraId="1C24029E" w14:textId="0BF1B55D" w:rsidR="001B159A" w:rsidRPr="00AE2EA9" w:rsidRDefault="001B159A" w:rsidP="0068707D">
            <w:pPr>
              <w:pStyle w:val="TableParagraph1"/>
              <w:kinsoku w:val="0"/>
              <w:overflowPunct w:val="0"/>
              <w:jc w:val="center"/>
              <w:rPr>
                <w:sz w:val="20"/>
                <w:szCs w:val="20"/>
              </w:rPr>
            </w:pPr>
            <w:r w:rsidRPr="00AE2EA9">
              <w:rPr>
                <w:sz w:val="20"/>
                <w:szCs w:val="20"/>
              </w:rPr>
              <w:t>Технологический сбой в работе магистральных сетей ГВС</w:t>
            </w:r>
          </w:p>
        </w:tc>
        <w:tc>
          <w:tcPr>
            <w:tcW w:w="3544" w:type="dxa"/>
            <w:vAlign w:val="center"/>
          </w:tcPr>
          <w:p w14:paraId="2C852CB5" w14:textId="77777777" w:rsidR="001B159A" w:rsidRPr="00AE2EA9" w:rsidRDefault="001B159A" w:rsidP="0068707D">
            <w:pPr>
              <w:ind w:left="133"/>
              <w:rPr>
                <w:rFonts w:cs="Times New Roman"/>
                <w:sz w:val="20"/>
                <w:szCs w:val="20"/>
              </w:rPr>
            </w:pPr>
          </w:p>
        </w:tc>
        <w:tc>
          <w:tcPr>
            <w:tcW w:w="1170" w:type="dxa"/>
            <w:vAlign w:val="center"/>
          </w:tcPr>
          <w:p w14:paraId="0C10F645" w14:textId="77777777" w:rsidR="001B159A" w:rsidRPr="00AE2EA9" w:rsidRDefault="001B159A" w:rsidP="0068707D">
            <w:pPr>
              <w:pStyle w:val="TableParagraph1"/>
              <w:kinsoku w:val="0"/>
              <w:overflowPunct w:val="0"/>
              <w:spacing w:line="222" w:lineRule="exact"/>
              <w:ind w:right="92"/>
              <w:jc w:val="center"/>
              <w:rPr>
                <w:sz w:val="20"/>
                <w:szCs w:val="20"/>
              </w:rPr>
            </w:pPr>
            <w:r w:rsidRPr="00AE2EA9">
              <w:rPr>
                <w:sz w:val="20"/>
                <w:szCs w:val="20"/>
              </w:rPr>
              <w:t>22.05.2022- 27.05.2022</w:t>
            </w:r>
          </w:p>
        </w:tc>
        <w:tc>
          <w:tcPr>
            <w:tcW w:w="1242" w:type="dxa"/>
            <w:vAlign w:val="center"/>
          </w:tcPr>
          <w:p w14:paraId="01C478BB" w14:textId="77777777" w:rsidR="001B159A" w:rsidRPr="00AE2EA9" w:rsidRDefault="001B159A" w:rsidP="0068707D">
            <w:pPr>
              <w:pStyle w:val="TableParagraph1"/>
              <w:kinsoku w:val="0"/>
              <w:overflowPunct w:val="0"/>
              <w:spacing w:line="222" w:lineRule="exact"/>
              <w:ind w:right="92"/>
              <w:jc w:val="center"/>
              <w:rPr>
                <w:sz w:val="20"/>
                <w:szCs w:val="20"/>
              </w:rPr>
            </w:pPr>
            <w:r w:rsidRPr="00AE2EA9">
              <w:rPr>
                <w:sz w:val="20"/>
                <w:szCs w:val="20"/>
              </w:rPr>
              <w:t>115</w:t>
            </w:r>
          </w:p>
        </w:tc>
      </w:tr>
      <w:tr w:rsidR="001B159A" w:rsidRPr="00AE2EA9" w14:paraId="6F3823C1" w14:textId="77777777" w:rsidTr="001B159A">
        <w:trPr>
          <w:trHeight w:hRule="exact" w:val="988"/>
        </w:trPr>
        <w:tc>
          <w:tcPr>
            <w:tcW w:w="1742" w:type="dxa"/>
            <w:vMerge/>
            <w:vAlign w:val="center"/>
          </w:tcPr>
          <w:p w14:paraId="7C579965" w14:textId="77777777" w:rsidR="001B159A" w:rsidRPr="00AE2EA9" w:rsidRDefault="001B159A" w:rsidP="0068707D">
            <w:pPr>
              <w:pStyle w:val="TableParagraph1"/>
              <w:kinsoku w:val="0"/>
              <w:overflowPunct w:val="0"/>
              <w:spacing w:line="222" w:lineRule="exact"/>
              <w:ind w:left="102"/>
              <w:jc w:val="center"/>
              <w:rPr>
                <w:spacing w:val="1"/>
                <w:sz w:val="20"/>
                <w:szCs w:val="20"/>
              </w:rPr>
            </w:pPr>
          </w:p>
        </w:tc>
        <w:tc>
          <w:tcPr>
            <w:tcW w:w="1701" w:type="dxa"/>
            <w:vAlign w:val="center"/>
          </w:tcPr>
          <w:p w14:paraId="47A4A11E" w14:textId="733DFB52" w:rsidR="001B159A" w:rsidRPr="00AE2EA9" w:rsidRDefault="001B159A" w:rsidP="0068707D">
            <w:pPr>
              <w:jc w:val="center"/>
              <w:rPr>
                <w:sz w:val="20"/>
                <w:szCs w:val="20"/>
              </w:rPr>
            </w:pPr>
            <w:r w:rsidRPr="00AE2EA9">
              <w:rPr>
                <w:color w:val="000000"/>
                <w:sz w:val="20"/>
                <w:szCs w:val="20"/>
              </w:rPr>
              <w:t>Технологический сбой в работе магистральных сетей отопления</w:t>
            </w:r>
          </w:p>
        </w:tc>
        <w:tc>
          <w:tcPr>
            <w:tcW w:w="3544" w:type="dxa"/>
            <w:vAlign w:val="center"/>
          </w:tcPr>
          <w:p w14:paraId="11C5C542" w14:textId="77777777" w:rsidR="001B159A" w:rsidRPr="00AE2EA9" w:rsidRDefault="001B159A" w:rsidP="0068707D">
            <w:pPr>
              <w:ind w:left="133"/>
              <w:rPr>
                <w:rFonts w:cs="Times New Roman"/>
                <w:sz w:val="20"/>
                <w:szCs w:val="20"/>
              </w:rPr>
            </w:pPr>
          </w:p>
        </w:tc>
        <w:tc>
          <w:tcPr>
            <w:tcW w:w="1170" w:type="dxa"/>
            <w:vAlign w:val="center"/>
          </w:tcPr>
          <w:p w14:paraId="6B2D21C8" w14:textId="77777777" w:rsidR="001B159A" w:rsidRPr="00AE2EA9" w:rsidRDefault="001B159A" w:rsidP="0068707D">
            <w:pPr>
              <w:pStyle w:val="TableParagraph1"/>
              <w:kinsoku w:val="0"/>
              <w:overflowPunct w:val="0"/>
              <w:spacing w:line="222" w:lineRule="exact"/>
              <w:ind w:right="92"/>
              <w:jc w:val="center"/>
              <w:rPr>
                <w:sz w:val="20"/>
                <w:szCs w:val="20"/>
              </w:rPr>
            </w:pPr>
            <w:r w:rsidRPr="00AE2EA9">
              <w:rPr>
                <w:sz w:val="20"/>
                <w:szCs w:val="20"/>
              </w:rPr>
              <w:t>26.09.2022- 30.09.2022</w:t>
            </w:r>
          </w:p>
        </w:tc>
        <w:tc>
          <w:tcPr>
            <w:tcW w:w="1242" w:type="dxa"/>
            <w:vAlign w:val="center"/>
          </w:tcPr>
          <w:p w14:paraId="3D75E753" w14:textId="77777777" w:rsidR="001B159A" w:rsidRPr="00AE2EA9" w:rsidRDefault="001B159A" w:rsidP="0068707D">
            <w:pPr>
              <w:pStyle w:val="TableParagraph1"/>
              <w:kinsoku w:val="0"/>
              <w:overflowPunct w:val="0"/>
              <w:spacing w:line="222" w:lineRule="exact"/>
              <w:ind w:right="92"/>
              <w:jc w:val="center"/>
              <w:rPr>
                <w:sz w:val="20"/>
                <w:szCs w:val="20"/>
              </w:rPr>
            </w:pPr>
            <w:r w:rsidRPr="00AE2EA9">
              <w:rPr>
                <w:sz w:val="20"/>
                <w:szCs w:val="20"/>
              </w:rPr>
              <w:t>103</w:t>
            </w:r>
          </w:p>
        </w:tc>
      </w:tr>
      <w:tr w:rsidR="001B159A" w:rsidRPr="00AE2EA9" w14:paraId="0EAFF187" w14:textId="77777777" w:rsidTr="001B159A">
        <w:trPr>
          <w:trHeight w:hRule="exact" w:val="1272"/>
        </w:trPr>
        <w:tc>
          <w:tcPr>
            <w:tcW w:w="1742" w:type="dxa"/>
            <w:vMerge w:val="restart"/>
            <w:vAlign w:val="center"/>
          </w:tcPr>
          <w:p w14:paraId="57C0A3B0" w14:textId="77777777" w:rsidR="001B159A" w:rsidRPr="00AE2EA9" w:rsidRDefault="001B159A" w:rsidP="0068707D">
            <w:pPr>
              <w:pStyle w:val="TableParagraph1"/>
              <w:kinsoku w:val="0"/>
              <w:overflowPunct w:val="0"/>
              <w:spacing w:line="222" w:lineRule="exact"/>
              <w:ind w:left="102"/>
              <w:jc w:val="center"/>
              <w:rPr>
                <w:spacing w:val="1"/>
                <w:sz w:val="20"/>
                <w:szCs w:val="20"/>
              </w:rPr>
            </w:pPr>
            <w:r w:rsidRPr="00AE2EA9">
              <w:rPr>
                <w:sz w:val="20"/>
                <w:szCs w:val="20"/>
              </w:rPr>
              <w:t>ТПП Южный</w:t>
            </w:r>
          </w:p>
        </w:tc>
        <w:tc>
          <w:tcPr>
            <w:tcW w:w="1701" w:type="dxa"/>
            <w:vAlign w:val="center"/>
          </w:tcPr>
          <w:p w14:paraId="14548B74" w14:textId="77777777" w:rsidR="001B159A" w:rsidRPr="00AE2EA9" w:rsidRDefault="001B159A" w:rsidP="0068707D">
            <w:pPr>
              <w:pStyle w:val="TableParagraph1"/>
              <w:kinsoku w:val="0"/>
              <w:overflowPunct w:val="0"/>
              <w:ind w:left="99"/>
              <w:jc w:val="center"/>
              <w:rPr>
                <w:sz w:val="20"/>
                <w:szCs w:val="20"/>
              </w:rPr>
            </w:pPr>
            <w:r w:rsidRPr="00AE2EA9">
              <w:rPr>
                <w:color w:val="000000"/>
                <w:sz w:val="20"/>
                <w:szCs w:val="20"/>
              </w:rPr>
              <w:t>Технологический сбой в работе вспомогательного оборудования ГВС</w:t>
            </w:r>
          </w:p>
        </w:tc>
        <w:tc>
          <w:tcPr>
            <w:tcW w:w="3544" w:type="dxa"/>
            <w:vAlign w:val="center"/>
          </w:tcPr>
          <w:p w14:paraId="0A76A5EE" w14:textId="77777777" w:rsidR="001B159A" w:rsidRPr="00AE2EA9" w:rsidRDefault="001B159A" w:rsidP="0068707D">
            <w:pPr>
              <w:ind w:left="133"/>
              <w:rPr>
                <w:rFonts w:cs="Times New Roman"/>
                <w:sz w:val="20"/>
                <w:szCs w:val="20"/>
              </w:rPr>
            </w:pPr>
          </w:p>
        </w:tc>
        <w:tc>
          <w:tcPr>
            <w:tcW w:w="1170" w:type="dxa"/>
            <w:vAlign w:val="center"/>
          </w:tcPr>
          <w:p w14:paraId="04C84533" w14:textId="77777777" w:rsidR="001B159A" w:rsidRPr="00AE2EA9" w:rsidRDefault="001B159A" w:rsidP="0068707D">
            <w:pPr>
              <w:pStyle w:val="TableParagraph1"/>
              <w:kinsoku w:val="0"/>
              <w:overflowPunct w:val="0"/>
              <w:spacing w:line="222" w:lineRule="exact"/>
              <w:ind w:right="92"/>
              <w:jc w:val="center"/>
              <w:rPr>
                <w:sz w:val="20"/>
                <w:szCs w:val="20"/>
              </w:rPr>
            </w:pPr>
            <w:r w:rsidRPr="00AE2EA9">
              <w:rPr>
                <w:sz w:val="20"/>
                <w:szCs w:val="20"/>
              </w:rPr>
              <w:t>21.03.2022- 24.03.2022</w:t>
            </w:r>
          </w:p>
        </w:tc>
        <w:tc>
          <w:tcPr>
            <w:tcW w:w="1242" w:type="dxa"/>
            <w:vAlign w:val="center"/>
          </w:tcPr>
          <w:p w14:paraId="12136FAD" w14:textId="77777777" w:rsidR="001B159A" w:rsidRPr="00AE2EA9" w:rsidRDefault="001B159A" w:rsidP="0068707D">
            <w:pPr>
              <w:pStyle w:val="TableParagraph1"/>
              <w:kinsoku w:val="0"/>
              <w:overflowPunct w:val="0"/>
              <w:spacing w:line="222" w:lineRule="exact"/>
              <w:ind w:right="92"/>
              <w:jc w:val="center"/>
              <w:rPr>
                <w:sz w:val="20"/>
                <w:szCs w:val="20"/>
              </w:rPr>
            </w:pPr>
            <w:r w:rsidRPr="00AE2EA9">
              <w:rPr>
                <w:sz w:val="20"/>
                <w:szCs w:val="20"/>
              </w:rPr>
              <w:t>82</w:t>
            </w:r>
          </w:p>
        </w:tc>
      </w:tr>
      <w:tr w:rsidR="001B159A" w:rsidRPr="00AE2EA9" w14:paraId="14E237A6" w14:textId="77777777" w:rsidTr="001B159A">
        <w:trPr>
          <w:trHeight w:hRule="exact" w:val="1134"/>
        </w:trPr>
        <w:tc>
          <w:tcPr>
            <w:tcW w:w="1742" w:type="dxa"/>
            <w:vMerge/>
            <w:vAlign w:val="center"/>
          </w:tcPr>
          <w:p w14:paraId="0ED18BEE" w14:textId="77777777" w:rsidR="001B159A" w:rsidRPr="00AE2EA9" w:rsidRDefault="001B159A" w:rsidP="0068707D">
            <w:pPr>
              <w:pStyle w:val="TableParagraph1"/>
              <w:kinsoku w:val="0"/>
              <w:overflowPunct w:val="0"/>
              <w:spacing w:line="222" w:lineRule="exact"/>
              <w:ind w:left="102"/>
              <w:jc w:val="center"/>
              <w:rPr>
                <w:spacing w:val="1"/>
                <w:sz w:val="20"/>
                <w:szCs w:val="20"/>
              </w:rPr>
            </w:pPr>
          </w:p>
        </w:tc>
        <w:tc>
          <w:tcPr>
            <w:tcW w:w="1701" w:type="dxa"/>
            <w:vAlign w:val="center"/>
          </w:tcPr>
          <w:p w14:paraId="17F1F2AB" w14:textId="33FE3EF4" w:rsidR="001B159A" w:rsidRPr="00AE2EA9" w:rsidRDefault="001B159A" w:rsidP="0068707D">
            <w:pPr>
              <w:pStyle w:val="TableParagraph1"/>
              <w:kinsoku w:val="0"/>
              <w:overflowPunct w:val="0"/>
              <w:ind w:left="99"/>
              <w:jc w:val="center"/>
              <w:rPr>
                <w:sz w:val="20"/>
                <w:szCs w:val="20"/>
              </w:rPr>
            </w:pPr>
            <w:r w:rsidRPr="00AE2EA9">
              <w:rPr>
                <w:color w:val="000000"/>
                <w:sz w:val="20"/>
                <w:szCs w:val="20"/>
              </w:rPr>
              <w:t>Технологический сбой в работе магистральных сетей ГВС</w:t>
            </w:r>
          </w:p>
        </w:tc>
        <w:tc>
          <w:tcPr>
            <w:tcW w:w="3544" w:type="dxa"/>
            <w:vAlign w:val="center"/>
          </w:tcPr>
          <w:p w14:paraId="37F74F5B" w14:textId="77777777" w:rsidR="001B159A" w:rsidRPr="00AE2EA9" w:rsidRDefault="001B159A" w:rsidP="0068707D">
            <w:pPr>
              <w:ind w:left="133"/>
              <w:rPr>
                <w:rFonts w:cs="Times New Roman"/>
                <w:sz w:val="20"/>
                <w:szCs w:val="20"/>
              </w:rPr>
            </w:pPr>
          </w:p>
        </w:tc>
        <w:tc>
          <w:tcPr>
            <w:tcW w:w="1170" w:type="dxa"/>
            <w:vAlign w:val="center"/>
          </w:tcPr>
          <w:p w14:paraId="25AC299B" w14:textId="77777777" w:rsidR="001B159A" w:rsidRPr="00AE2EA9" w:rsidRDefault="001B159A" w:rsidP="0068707D">
            <w:pPr>
              <w:pStyle w:val="TableParagraph1"/>
              <w:kinsoku w:val="0"/>
              <w:overflowPunct w:val="0"/>
              <w:spacing w:line="222" w:lineRule="exact"/>
              <w:ind w:right="92"/>
              <w:jc w:val="center"/>
              <w:rPr>
                <w:sz w:val="20"/>
                <w:szCs w:val="20"/>
              </w:rPr>
            </w:pPr>
            <w:r w:rsidRPr="00AE2EA9">
              <w:rPr>
                <w:sz w:val="20"/>
                <w:szCs w:val="20"/>
              </w:rPr>
              <w:t>12.09.2022- 15.09.2022</w:t>
            </w:r>
          </w:p>
        </w:tc>
        <w:tc>
          <w:tcPr>
            <w:tcW w:w="1242" w:type="dxa"/>
            <w:vAlign w:val="center"/>
          </w:tcPr>
          <w:p w14:paraId="58C4E717" w14:textId="77777777" w:rsidR="001B159A" w:rsidRPr="00AE2EA9" w:rsidRDefault="001B159A" w:rsidP="0068707D">
            <w:pPr>
              <w:pStyle w:val="TableParagraph1"/>
              <w:kinsoku w:val="0"/>
              <w:overflowPunct w:val="0"/>
              <w:spacing w:line="222" w:lineRule="exact"/>
              <w:ind w:right="92"/>
              <w:jc w:val="center"/>
              <w:rPr>
                <w:sz w:val="20"/>
                <w:szCs w:val="20"/>
              </w:rPr>
            </w:pPr>
            <w:r w:rsidRPr="00AE2EA9">
              <w:rPr>
                <w:sz w:val="20"/>
                <w:szCs w:val="20"/>
              </w:rPr>
              <w:t>75</w:t>
            </w:r>
          </w:p>
        </w:tc>
      </w:tr>
      <w:tr w:rsidR="001B159A" w:rsidRPr="00AE2EA9" w14:paraId="46C660D6" w14:textId="77777777" w:rsidTr="001B159A">
        <w:trPr>
          <w:trHeight w:hRule="exact" w:val="1008"/>
        </w:trPr>
        <w:tc>
          <w:tcPr>
            <w:tcW w:w="1742" w:type="dxa"/>
            <w:vAlign w:val="center"/>
          </w:tcPr>
          <w:p w14:paraId="457D8A0F" w14:textId="77777777" w:rsidR="001B159A" w:rsidRPr="00AE2EA9" w:rsidRDefault="001B159A" w:rsidP="0068707D">
            <w:pPr>
              <w:pStyle w:val="TableParagraph1"/>
              <w:kinsoku w:val="0"/>
              <w:overflowPunct w:val="0"/>
              <w:spacing w:line="222" w:lineRule="exact"/>
              <w:ind w:left="102"/>
              <w:jc w:val="center"/>
              <w:rPr>
                <w:spacing w:val="1"/>
                <w:sz w:val="20"/>
                <w:szCs w:val="20"/>
              </w:rPr>
            </w:pPr>
            <w:r w:rsidRPr="00AE2EA9">
              <w:rPr>
                <w:spacing w:val="1"/>
                <w:sz w:val="20"/>
                <w:szCs w:val="20"/>
              </w:rPr>
              <w:t>Котельная пер. Себерный, 1б</w:t>
            </w:r>
          </w:p>
        </w:tc>
        <w:tc>
          <w:tcPr>
            <w:tcW w:w="1701" w:type="dxa"/>
            <w:vAlign w:val="center"/>
          </w:tcPr>
          <w:p w14:paraId="7C264879" w14:textId="1A02928E" w:rsidR="001B159A" w:rsidRPr="00AE2EA9" w:rsidRDefault="001B159A" w:rsidP="0068707D">
            <w:pPr>
              <w:jc w:val="center"/>
              <w:rPr>
                <w:sz w:val="20"/>
                <w:szCs w:val="20"/>
              </w:rPr>
            </w:pPr>
            <w:r w:rsidRPr="00AE2EA9">
              <w:rPr>
                <w:color w:val="000000"/>
                <w:sz w:val="20"/>
                <w:szCs w:val="20"/>
              </w:rPr>
              <w:t>Технологический сбой в работе магистральных сетей ГВС</w:t>
            </w:r>
          </w:p>
        </w:tc>
        <w:tc>
          <w:tcPr>
            <w:tcW w:w="3544" w:type="dxa"/>
            <w:vAlign w:val="center"/>
          </w:tcPr>
          <w:p w14:paraId="63B740CB" w14:textId="77777777" w:rsidR="001B159A" w:rsidRPr="00AE2EA9" w:rsidRDefault="001B159A" w:rsidP="0068707D">
            <w:pPr>
              <w:ind w:left="133"/>
              <w:rPr>
                <w:rFonts w:cs="Times New Roman"/>
                <w:sz w:val="20"/>
                <w:szCs w:val="20"/>
              </w:rPr>
            </w:pPr>
          </w:p>
        </w:tc>
        <w:tc>
          <w:tcPr>
            <w:tcW w:w="1170" w:type="dxa"/>
            <w:vAlign w:val="center"/>
          </w:tcPr>
          <w:p w14:paraId="083D88E3" w14:textId="77777777" w:rsidR="001B159A" w:rsidRPr="00AE2EA9" w:rsidRDefault="001B159A" w:rsidP="0068707D">
            <w:pPr>
              <w:pStyle w:val="TableParagraph1"/>
              <w:kinsoku w:val="0"/>
              <w:overflowPunct w:val="0"/>
              <w:spacing w:line="222" w:lineRule="exact"/>
              <w:ind w:right="92"/>
              <w:jc w:val="center"/>
              <w:rPr>
                <w:sz w:val="20"/>
                <w:szCs w:val="20"/>
              </w:rPr>
            </w:pPr>
            <w:r w:rsidRPr="00AE2EA9">
              <w:rPr>
                <w:sz w:val="20"/>
                <w:szCs w:val="20"/>
              </w:rPr>
              <w:t>01.06.2022- 10.06.2022</w:t>
            </w:r>
          </w:p>
        </w:tc>
        <w:tc>
          <w:tcPr>
            <w:tcW w:w="1242" w:type="dxa"/>
            <w:vAlign w:val="center"/>
          </w:tcPr>
          <w:p w14:paraId="3BB91779" w14:textId="77777777" w:rsidR="001B159A" w:rsidRPr="00AE2EA9" w:rsidRDefault="001B159A" w:rsidP="0068707D">
            <w:pPr>
              <w:pStyle w:val="TableParagraph1"/>
              <w:kinsoku w:val="0"/>
              <w:overflowPunct w:val="0"/>
              <w:spacing w:line="222" w:lineRule="exact"/>
              <w:ind w:right="92"/>
              <w:jc w:val="center"/>
              <w:rPr>
                <w:sz w:val="20"/>
                <w:szCs w:val="20"/>
              </w:rPr>
            </w:pPr>
            <w:r w:rsidRPr="00AE2EA9">
              <w:rPr>
                <w:sz w:val="20"/>
                <w:szCs w:val="20"/>
              </w:rPr>
              <w:t>218</w:t>
            </w:r>
          </w:p>
        </w:tc>
      </w:tr>
      <w:tr w:rsidR="001B159A" w:rsidRPr="00AE2EA9" w14:paraId="5092B6BC" w14:textId="77777777" w:rsidTr="001B159A">
        <w:trPr>
          <w:trHeight w:hRule="exact" w:val="994"/>
        </w:trPr>
        <w:tc>
          <w:tcPr>
            <w:tcW w:w="1742" w:type="dxa"/>
            <w:vAlign w:val="center"/>
          </w:tcPr>
          <w:p w14:paraId="437DD074" w14:textId="77777777" w:rsidR="001B159A" w:rsidRPr="00AE2EA9" w:rsidRDefault="001B159A" w:rsidP="0068707D">
            <w:pPr>
              <w:pStyle w:val="TableParagraph1"/>
              <w:kinsoku w:val="0"/>
              <w:overflowPunct w:val="0"/>
              <w:spacing w:line="222" w:lineRule="exact"/>
              <w:ind w:left="102"/>
              <w:jc w:val="center"/>
              <w:rPr>
                <w:spacing w:val="1"/>
                <w:sz w:val="20"/>
                <w:szCs w:val="20"/>
              </w:rPr>
            </w:pPr>
            <w:r w:rsidRPr="00AE2EA9">
              <w:rPr>
                <w:sz w:val="20"/>
                <w:szCs w:val="20"/>
              </w:rPr>
              <w:t>ТПП Василевская фабрика</w:t>
            </w:r>
          </w:p>
        </w:tc>
        <w:tc>
          <w:tcPr>
            <w:tcW w:w="1701" w:type="dxa"/>
            <w:vAlign w:val="center"/>
          </w:tcPr>
          <w:p w14:paraId="4CB2BC65" w14:textId="77777777" w:rsidR="001B159A" w:rsidRPr="00AE2EA9" w:rsidRDefault="001B159A" w:rsidP="0068707D">
            <w:pPr>
              <w:jc w:val="center"/>
              <w:rPr>
                <w:sz w:val="20"/>
                <w:szCs w:val="20"/>
              </w:rPr>
            </w:pPr>
            <w:r w:rsidRPr="00AE2EA9">
              <w:rPr>
                <w:color w:val="000000"/>
                <w:sz w:val="20"/>
                <w:szCs w:val="20"/>
              </w:rPr>
              <w:t>Технологический сбой в работе вспомогательного оборудования ГВС</w:t>
            </w:r>
          </w:p>
        </w:tc>
        <w:tc>
          <w:tcPr>
            <w:tcW w:w="3544" w:type="dxa"/>
            <w:vAlign w:val="center"/>
          </w:tcPr>
          <w:p w14:paraId="7FF248C0" w14:textId="77777777" w:rsidR="001B159A" w:rsidRPr="00AE2EA9" w:rsidRDefault="001B159A" w:rsidP="0068707D">
            <w:pPr>
              <w:ind w:left="133"/>
              <w:rPr>
                <w:rFonts w:cs="Times New Roman"/>
                <w:sz w:val="20"/>
                <w:szCs w:val="20"/>
              </w:rPr>
            </w:pPr>
          </w:p>
        </w:tc>
        <w:tc>
          <w:tcPr>
            <w:tcW w:w="1170" w:type="dxa"/>
            <w:vAlign w:val="center"/>
          </w:tcPr>
          <w:p w14:paraId="0CDDFAB2" w14:textId="77777777" w:rsidR="001B159A" w:rsidRPr="00AE2EA9" w:rsidRDefault="001B159A" w:rsidP="0068707D">
            <w:pPr>
              <w:pStyle w:val="TableParagraph1"/>
              <w:kinsoku w:val="0"/>
              <w:overflowPunct w:val="0"/>
              <w:spacing w:line="222" w:lineRule="exact"/>
              <w:ind w:right="92"/>
              <w:jc w:val="center"/>
              <w:rPr>
                <w:sz w:val="20"/>
                <w:szCs w:val="20"/>
              </w:rPr>
            </w:pPr>
            <w:r w:rsidRPr="00AE2EA9">
              <w:rPr>
                <w:sz w:val="20"/>
                <w:szCs w:val="20"/>
              </w:rPr>
              <w:t>19.10.2022- 20.10.2022</w:t>
            </w:r>
          </w:p>
        </w:tc>
        <w:tc>
          <w:tcPr>
            <w:tcW w:w="1242" w:type="dxa"/>
            <w:vAlign w:val="center"/>
          </w:tcPr>
          <w:p w14:paraId="3AE72567" w14:textId="77777777" w:rsidR="001B159A" w:rsidRPr="00AE2EA9" w:rsidRDefault="001B159A" w:rsidP="0068707D">
            <w:pPr>
              <w:pStyle w:val="TableParagraph1"/>
              <w:kinsoku w:val="0"/>
              <w:overflowPunct w:val="0"/>
              <w:spacing w:line="222" w:lineRule="exact"/>
              <w:ind w:right="92"/>
              <w:jc w:val="center"/>
              <w:rPr>
                <w:sz w:val="20"/>
                <w:szCs w:val="20"/>
              </w:rPr>
            </w:pPr>
            <w:r w:rsidRPr="00AE2EA9">
              <w:rPr>
                <w:sz w:val="20"/>
                <w:szCs w:val="20"/>
              </w:rPr>
              <w:t>27</w:t>
            </w:r>
          </w:p>
        </w:tc>
      </w:tr>
    </w:tbl>
    <w:p w14:paraId="363DF1CF" w14:textId="77777777" w:rsidR="00AA74B6" w:rsidRPr="00AE2EA9" w:rsidRDefault="00AA74B6" w:rsidP="00AA74B6">
      <w:pPr>
        <w:pStyle w:val="a0"/>
        <w:rPr>
          <w:rFonts w:cs="Times New Roman"/>
          <w:lang w:eastAsia="ru-RU"/>
        </w:rPr>
      </w:pPr>
    </w:p>
    <w:p w14:paraId="017269CB" w14:textId="77777777" w:rsidR="001C0D55" w:rsidRPr="00AE2EA9" w:rsidRDefault="001C0D55" w:rsidP="001C0D55">
      <w:pPr>
        <w:pStyle w:val="2"/>
        <w:ind w:left="0" w:firstLine="0"/>
        <w:rPr>
          <w:szCs w:val="22"/>
        </w:rPr>
      </w:pPr>
      <w:bookmarkStart w:id="299" w:name="_Toc53926951"/>
      <w:bookmarkStart w:id="300" w:name="_Toc54952878"/>
      <w:bookmarkStart w:id="301" w:name="_Toc108184239"/>
      <w:bookmarkStart w:id="302" w:name="_Toc131153683"/>
      <w:r w:rsidRPr="00AE2EA9">
        <w:rPr>
          <w:szCs w:val="22"/>
        </w:rPr>
        <w:t>1.9.4. Графические материалы (карты-схемы тепловых сетей и зон ненормативной надежности и безопасности теплоснабжения)</w:t>
      </w:r>
      <w:bookmarkEnd w:id="299"/>
      <w:bookmarkEnd w:id="300"/>
      <w:bookmarkEnd w:id="301"/>
      <w:bookmarkEnd w:id="302"/>
    </w:p>
    <w:p w14:paraId="1D515130" w14:textId="77777777" w:rsidR="001C0D55" w:rsidRPr="00AE2EA9" w:rsidRDefault="001C0D55" w:rsidP="001C0D55">
      <w:pPr>
        <w:ind w:firstLine="709"/>
        <w:rPr>
          <w:rFonts w:cs="Times New Roman"/>
          <w:lang w:eastAsia="ru-RU"/>
        </w:rPr>
      </w:pPr>
    </w:p>
    <w:p w14:paraId="53A45A01" w14:textId="77777777" w:rsidR="001C0D55" w:rsidRPr="00AE2EA9" w:rsidRDefault="001C0D55" w:rsidP="001C0D55">
      <w:pPr>
        <w:ind w:firstLine="709"/>
        <w:rPr>
          <w:rFonts w:cs="Times New Roman"/>
          <w:lang w:eastAsia="ru-RU"/>
        </w:rPr>
      </w:pPr>
      <w:r w:rsidRPr="00AE2EA9">
        <w:rPr>
          <w:rFonts w:cs="Times New Roman"/>
          <w:lang w:eastAsia="ru-RU"/>
        </w:rPr>
        <w:t>Зоны ненормативной надежности отсутствуют</w:t>
      </w:r>
    </w:p>
    <w:p w14:paraId="631DCD36" w14:textId="77777777" w:rsidR="001C0D55" w:rsidRPr="00AE2EA9" w:rsidRDefault="001C0D55" w:rsidP="001C0D55">
      <w:pPr>
        <w:ind w:firstLine="709"/>
        <w:rPr>
          <w:rFonts w:cs="Times New Roman"/>
          <w:lang w:eastAsia="ru-RU"/>
        </w:rPr>
      </w:pPr>
    </w:p>
    <w:p w14:paraId="095687E8" w14:textId="77777777" w:rsidR="001C0D55" w:rsidRPr="00AE2EA9" w:rsidRDefault="001C0D55" w:rsidP="001C0D55">
      <w:pPr>
        <w:pStyle w:val="2"/>
        <w:ind w:left="0" w:firstLine="0"/>
        <w:rPr>
          <w:szCs w:val="22"/>
        </w:rPr>
      </w:pPr>
      <w:bookmarkStart w:id="303" w:name="_Toc30058752"/>
      <w:bookmarkStart w:id="304" w:name="_Toc31810103"/>
      <w:bookmarkStart w:id="305" w:name="_Toc108184240"/>
      <w:bookmarkStart w:id="306" w:name="_Toc131153684"/>
      <w:r w:rsidRPr="00AE2EA9">
        <w:rPr>
          <w:szCs w:val="22"/>
        </w:rPr>
        <w:t xml:space="preserve">1.9.5 </w:t>
      </w:r>
      <w:hyperlink r:id="rId110" w:anchor="bookmark93" w:history="1">
        <w:r w:rsidRPr="00AE2EA9">
          <w:rPr>
            <w:szCs w:val="22"/>
          </w:rPr>
          <w:t>Результаты анализа аварийных ситуаций при теплоснабжении, расследование причин</w:t>
        </w:r>
      </w:hyperlink>
      <w:r w:rsidRPr="00AE2EA9">
        <w:rPr>
          <w:szCs w:val="22"/>
        </w:rPr>
        <w:t xml:space="preserve"> </w:t>
      </w:r>
      <w:hyperlink r:id="rId111" w:anchor="bookmark93" w:history="1">
        <w:r w:rsidRPr="00AE2EA9">
          <w:rPr>
            <w:szCs w:val="22"/>
          </w:rPr>
          <w:t>которых осуществляется федеральным органом исполнительной власти, уполномоченным</w:t>
        </w:r>
      </w:hyperlink>
      <w:r w:rsidRPr="00AE2EA9">
        <w:rPr>
          <w:szCs w:val="22"/>
        </w:rPr>
        <w:t xml:space="preserve"> </w:t>
      </w:r>
      <w:hyperlink r:id="rId112" w:anchor="bookmark93" w:history="1">
        <w:r w:rsidRPr="00AE2EA9">
          <w:rPr>
            <w:szCs w:val="22"/>
          </w:rPr>
          <w:t>на осуществление федерального государственного энергетического надзора, в</w:t>
        </w:r>
      </w:hyperlink>
      <w:r w:rsidRPr="00AE2EA9">
        <w:rPr>
          <w:szCs w:val="22"/>
        </w:rPr>
        <w:t xml:space="preserve"> </w:t>
      </w:r>
      <w:hyperlink r:id="rId113" w:anchor="bookmark93" w:history="1">
        <w:r w:rsidRPr="00AE2EA9">
          <w:rPr>
            <w:szCs w:val="22"/>
          </w:rPr>
          <w:t>соответствии с Правилами расследования причин аварийных ситуаций при</w:t>
        </w:r>
      </w:hyperlink>
      <w:r w:rsidRPr="00AE2EA9">
        <w:rPr>
          <w:szCs w:val="22"/>
        </w:rPr>
        <w:t xml:space="preserve"> </w:t>
      </w:r>
      <w:hyperlink r:id="rId114" w:anchor="bookmark93" w:history="1">
        <w:r w:rsidRPr="00AE2EA9">
          <w:rPr>
            <w:szCs w:val="22"/>
          </w:rPr>
          <w:t>теплоснабжении, утвержденными постановлением Правительства Российской Федерации</w:t>
        </w:r>
      </w:hyperlink>
      <w:r w:rsidRPr="00AE2EA9">
        <w:rPr>
          <w:szCs w:val="22"/>
        </w:rPr>
        <w:t xml:space="preserve"> </w:t>
      </w:r>
      <w:hyperlink r:id="rId115" w:anchor="bookmark93" w:history="1">
        <w:r w:rsidRPr="00AE2EA9">
          <w:rPr>
            <w:szCs w:val="22"/>
          </w:rPr>
          <w:t xml:space="preserve">от 17 октября 2015 г. N 1114 "О расследовании причин аварийных </w:t>
        </w:r>
        <w:r w:rsidRPr="00AE2EA9">
          <w:rPr>
            <w:szCs w:val="22"/>
          </w:rPr>
          <w:lastRenderedPageBreak/>
          <w:t>ситуаций при</w:t>
        </w:r>
      </w:hyperlink>
      <w:r w:rsidRPr="00AE2EA9">
        <w:rPr>
          <w:szCs w:val="22"/>
        </w:rPr>
        <w:t xml:space="preserve"> </w:t>
      </w:r>
      <w:hyperlink r:id="rId116" w:anchor="bookmark93" w:history="1">
        <w:r w:rsidRPr="00AE2EA9">
          <w:rPr>
            <w:szCs w:val="22"/>
          </w:rPr>
          <w:t>теплоснабжении и о признании утратившими силу отдельных положений Правил</w:t>
        </w:r>
      </w:hyperlink>
      <w:r w:rsidRPr="00AE2EA9">
        <w:rPr>
          <w:szCs w:val="22"/>
        </w:rPr>
        <w:t xml:space="preserve"> </w:t>
      </w:r>
      <w:hyperlink r:id="rId117" w:anchor="bookmark93" w:history="1">
        <w:r w:rsidRPr="00AE2EA9">
          <w:rPr>
            <w:szCs w:val="22"/>
          </w:rPr>
          <w:t>расследования причин аварий в электроэнергетике"</w:t>
        </w:r>
        <w:bookmarkEnd w:id="303"/>
        <w:bookmarkEnd w:id="304"/>
        <w:bookmarkEnd w:id="305"/>
        <w:bookmarkEnd w:id="306"/>
      </w:hyperlink>
    </w:p>
    <w:p w14:paraId="57A88959" w14:textId="77777777" w:rsidR="001C0D55" w:rsidRPr="00AE2EA9" w:rsidRDefault="001C0D55" w:rsidP="001C0D55">
      <w:pPr>
        <w:ind w:firstLine="709"/>
        <w:rPr>
          <w:rFonts w:cs="Times New Roman"/>
          <w:lang w:eastAsia="ru-RU"/>
        </w:rPr>
      </w:pPr>
    </w:p>
    <w:p w14:paraId="77AA12C4" w14:textId="77777777" w:rsidR="001C0D55" w:rsidRPr="00AE2EA9" w:rsidRDefault="001C0D55" w:rsidP="00AA74B6">
      <w:pPr>
        <w:ind w:firstLine="709"/>
        <w:jc w:val="both"/>
        <w:rPr>
          <w:rFonts w:cs="Times New Roman"/>
          <w:lang w:eastAsia="ru-RU"/>
        </w:rPr>
      </w:pPr>
      <w:r w:rsidRPr="00AE2EA9">
        <w:rPr>
          <w:rFonts w:cs="Times New Roman"/>
          <w:lang w:eastAsia="ru-RU"/>
        </w:rPr>
        <w:t>В муниципальном образовании не зафиксированы аварийные ситуации при теплоснабжении, расследование причин которых осуществляется федеральным органом исполнительной власти.</w:t>
      </w:r>
    </w:p>
    <w:p w14:paraId="529ED792" w14:textId="77777777" w:rsidR="001C0D55" w:rsidRPr="00AE2EA9" w:rsidRDefault="001C0D55" w:rsidP="001C0D55">
      <w:pPr>
        <w:ind w:firstLine="709"/>
        <w:rPr>
          <w:rFonts w:cs="Times New Roman"/>
          <w:lang w:eastAsia="ru-RU"/>
        </w:rPr>
      </w:pPr>
    </w:p>
    <w:p w14:paraId="32C0EB4F" w14:textId="77777777" w:rsidR="001C0D55" w:rsidRPr="00AE2EA9" w:rsidRDefault="001C0D55" w:rsidP="001C0D55">
      <w:pPr>
        <w:pStyle w:val="2"/>
        <w:ind w:left="0" w:firstLine="0"/>
        <w:rPr>
          <w:szCs w:val="22"/>
        </w:rPr>
      </w:pPr>
      <w:bookmarkStart w:id="307" w:name="_Toc30058753"/>
      <w:bookmarkStart w:id="308" w:name="_Toc31810104"/>
      <w:bookmarkStart w:id="309" w:name="_Toc108184241"/>
      <w:bookmarkStart w:id="310" w:name="_Toc131153685"/>
      <w:r w:rsidRPr="00AE2EA9">
        <w:rPr>
          <w:szCs w:val="22"/>
        </w:rPr>
        <w:t xml:space="preserve">1.9.6 </w:t>
      </w:r>
      <w:hyperlink r:id="rId118" w:anchor="bookmark94" w:history="1">
        <w:r w:rsidRPr="00AE2EA9">
          <w:rPr>
            <w:szCs w:val="22"/>
          </w:rPr>
          <w:t>Результаты анализа времени восстановления теплоснабжения потребителей,</w:t>
        </w:r>
      </w:hyperlink>
      <w:r w:rsidRPr="00AE2EA9">
        <w:rPr>
          <w:szCs w:val="22"/>
        </w:rPr>
        <w:t xml:space="preserve"> </w:t>
      </w:r>
      <w:hyperlink r:id="rId119" w:anchor="bookmark94" w:history="1">
        <w:r w:rsidRPr="00AE2EA9">
          <w:rPr>
            <w:szCs w:val="22"/>
          </w:rPr>
          <w:t>отключенных в результате аварийных ситуаций при теплоснабжении</w:t>
        </w:r>
        <w:bookmarkEnd w:id="307"/>
        <w:bookmarkEnd w:id="308"/>
        <w:bookmarkEnd w:id="309"/>
        <w:bookmarkEnd w:id="310"/>
      </w:hyperlink>
    </w:p>
    <w:p w14:paraId="2E10056D" w14:textId="77777777" w:rsidR="001C0D55" w:rsidRPr="00AE2EA9" w:rsidRDefault="001C0D55" w:rsidP="001C0D55">
      <w:pPr>
        <w:ind w:firstLine="709"/>
        <w:rPr>
          <w:rFonts w:cs="Times New Roman"/>
          <w:lang w:eastAsia="ru-RU"/>
        </w:rPr>
      </w:pPr>
    </w:p>
    <w:p w14:paraId="37ACE444" w14:textId="77777777" w:rsidR="001C0D55" w:rsidRPr="00AE2EA9" w:rsidRDefault="001C0D55" w:rsidP="00AA74B6">
      <w:pPr>
        <w:ind w:firstLine="709"/>
        <w:jc w:val="both"/>
        <w:rPr>
          <w:rFonts w:cs="Times New Roman"/>
          <w:lang w:eastAsia="ru-RU"/>
        </w:rPr>
      </w:pPr>
      <w:r w:rsidRPr="00AE2EA9">
        <w:rPr>
          <w:rFonts w:cs="Times New Roman"/>
          <w:lang w:eastAsia="ru-RU"/>
        </w:rPr>
        <w:t xml:space="preserve">Результаты анализа времени восстановления теплоснабжения потребителей, отключенных в результате аварийных ситуаций </w:t>
      </w:r>
      <w:proofErr w:type="gramStart"/>
      <w:r w:rsidRPr="00AE2EA9">
        <w:rPr>
          <w:rFonts w:cs="Times New Roman"/>
          <w:lang w:eastAsia="ru-RU"/>
        </w:rPr>
        <w:t>при теплоснабжении</w:t>
      </w:r>
      <w:proofErr w:type="gramEnd"/>
      <w:r w:rsidRPr="00AE2EA9">
        <w:rPr>
          <w:rFonts w:cs="Times New Roman"/>
          <w:lang w:eastAsia="ru-RU"/>
        </w:rPr>
        <w:t xml:space="preserve"> позволяет сделать следующий вывод о том, что большинство отказов тепловых сетей происходит по причине коррозии металла трубопроводов тепловой сети: язвенной, пленочной, точечной электрохимической.</w:t>
      </w:r>
    </w:p>
    <w:p w14:paraId="7EBDCAFB" w14:textId="77777777" w:rsidR="001C0D55" w:rsidRPr="00AE2EA9" w:rsidRDefault="001C0D55" w:rsidP="001C0D55">
      <w:pPr>
        <w:rPr>
          <w:rFonts w:cs="Times New Roman"/>
          <w:lang w:eastAsia="ru-RU"/>
        </w:rPr>
      </w:pPr>
    </w:p>
    <w:p w14:paraId="52210DEC" w14:textId="77777777" w:rsidR="001C0D55" w:rsidRPr="00AE2EA9" w:rsidRDefault="001C0D55" w:rsidP="001C0D55">
      <w:pPr>
        <w:pStyle w:val="2"/>
        <w:ind w:left="0" w:firstLine="0"/>
      </w:pPr>
      <w:bookmarkStart w:id="311" w:name="_Toc53926946"/>
      <w:bookmarkStart w:id="312" w:name="_Toc54952874"/>
      <w:bookmarkStart w:id="313" w:name="_Toc108184242"/>
      <w:bookmarkStart w:id="314" w:name="_Toc131153686"/>
      <w:r w:rsidRPr="00AE2EA9">
        <w:rPr>
          <w:szCs w:val="22"/>
        </w:rPr>
        <w:t>1.9.7 Описание изменений в надежности теплоснабжения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311"/>
      <w:bookmarkEnd w:id="312"/>
      <w:bookmarkEnd w:id="313"/>
      <w:bookmarkEnd w:id="314"/>
    </w:p>
    <w:p w14:paraId="591FF19F" w14:textId="77777777" w:rsidR="001C0D55" w:rsidRPr="00AE2EA9" w:rsidRDefault="001C0D55" w:rsidP="001C0D55">
      <w:pPr>
        <w:ind w:firstLine="709"/>
        <w:rPr>
          <w:rFonts w:cs="Times New Roman"/>
          <w:lang w:eastAsia="ru-RU"/>
        </w:rPr>
      </w:pPr>
    </w:p>
    <w:p w14:paraId="39854744" w14:textId="6F3D46C5" w:rsidR="001C0D55" w:rsidRPr="00AE2EA9" w:rsidRDefault="001C0D55" w:rsidP="001C0D55">
      <w:pPr>
        <w:ind w:firstLine="709"/>
        <w:rPr>
          <w:rFonts w:cs="Times New Roman"/>
          <w:lang w:eastAsia="ru-RU"/>
        </w:rPr>
      </w:pPr>
      <w:r w:rsidRPr="00AE2EA9">
        <w:rPr>
          <w:rFonts w:cs="Times New Roman"/>
          <w:lang w:eastAsia="ru-RU"/>
        </w:rPr>
        <w:t>По сравнению с базовой версией Схемы теплоснабжения произведено уточнение статистики отказов на тепловых сетях за 202</w:t>
      </w:r>
      <w:r w:rsidR="003E5072" w:rsidRPr="00AE2EA9">
        <w:rPr>
          <w:rFonts w:cs="Times New Roman"/>
          <w:lang w:eastAsia="ru-RU"/>
        </w:rPr>
        <w:t>2</w:t>
      </w:r>
      <w:r w:rsidRPr="00AE2EA9">
        <w:rPr>
          <w:rFonts w:cs="Times New Roman"/>
          <w:lang w:eastAsia="ru-RU"/>
        </w:rPr>
        <w:t xml:space="preserve"> г.</w:t>
      </w:r>
    </w:p>
    <w:p w14:paraId="6315294F" w14:textId="77777777" w:rsidR="00AA74B6" w:rsidRPr="00AE2EA9" w:rsidRDefault="00AA74B6" w:rsidP="001C0D55">
      <w:pPr>
        <w:pStyle w:val="a0"/>
        <w:rPr>
          <w:rFonts w:cs="Times New Roman"/>
          <w:lang w:eastAsia="ru-RU"/>
        </w:rPr>
      </w:pPr>
    </w:p>
    <w:p w14:paraId="3DDEA2E0" w14:textId="77777777" w:rsidR="001C0D55" w:rsidRPr="00AE2EA9" w:rsidRDefault="00AD6C75" w:rsidP="001C0D55">
      <w:pPr>
        <w:pStyle w:val="2"/>
        <w:ind w:left="0" w:firstLine="0"/>
      </w:pPr>
      <w:hyperlink r:id="rId120" w:anchor="bookmark95" w:history="1">
        <w:bookmarkStart w:id="315" w:name="_Toc30058754"/>
        <w:bookmarkStart w:id="316" w:name="_Toc31810105"/>
        <w:bookmarkStart w:id="317" w:name="_Toc131153687"/>
        <w:r w:rsidR="001C0D55" w:rsidRPr="00AE2EA9">
          <w:t>Часть 10. ТЕХНИКО-ЭКОНОМИЧЕСКИЕ ПОКАЗАТЕЛИ ТЕПЛОСНАБЖАЮЩИХ И</w:t>
        </w:r>
      </w:hyperlink>
      <w:r w:rsidR="001C0D55" w:rsidRPr="00AE2EA9">
        <w:t xml:space="preserve"> </w:t>
      </w:r>
      <w:hyperlink r:id="rId121" w:anchor="bookmark95" w:history="1">
        <w:r w:rsidR="001C0D55" w:rsidRPr="00AE2EA9">
          <w:t>ТЕПЛОСЕТЕВЫХ ОРГАНИЗАЦИЙ</w:t>
        </w:r>
        <w:bookmarkEnd w:id="315"/>
        <w:bookmarkEnd w:id="316"/>
        <w:bookmarkEnd w:id="317"/>
      </w:hyperlink>
    </w:p>
    <w:p w14:paraId="211B49C9" w14:textId="77777777" w:rsidR="001C0D55" w:rsidRPr="00AE2EA9" w:rsidRDefault="001C0D55" w:rsidP="001C0D55">
      <w:pPr>
        <w:pStyle w:val="ab"/>
        <w:kinsoku w:val="0"/>
        <w:overflowPunct w:val="0"/>
        <w:spacing w:before="161"/>
        <w:ind w:left="0" w:right="160" w:firstLine="567"/>
        <w:jc w:val="both"/>
        <w:rPr>
          <w:rFonts w:cs="Times New Roman"/>
          <w:spacing w:val="-1"/>
          <w:lang w:val="ru-RU"/>
        </w:rPr>
      </w:pPr>
      <w:r w:rsidRPr="00AE2EA9">
        <w:rPr>
          <w:rFonts w:cs="Times New Roman"/>
          <w:spacing w:val="-1"/>
          <w:lang w:val="ru-RU"/>
        </w:rPr>
        <w:t>Основные</w:t>
      </w:r>
      <w:r w:rsidRPr="00AE2EA9">
        <w:rPr>
          <w:rFonts w:cs="Times New Roman"/>
          <w:spacing w:val="27"/>
          <w:lang w:val="ru-RU"/>
        </w:rPr>
        <w:t xml:space="preserve"> </w:t>
      </w:r>
      <w:r w:rsidRPr="00AE2EA9">
        <w:rPr>
          <w:rFonts w:cs="Times New Roman"/>
          <w:spacing w:val="-1"/>
          <w:lang w:val="ru-RU"/>
        </w:rPr>
        <w:t>технико-экономические</w:t>
      </w:r>
      <w:r w:rsidRPr="00AE2EA9">
        <w:rPr>
          <w:rFonts w:cs="Times New Roman"/>
          <w:spacing w:val="27"/>
          <w:lang w:val="ru-RU"/>
        </w:rPr>
        <w:t xml:space="preserve"> </w:t>
      </w:r>
      <w:r w:rsidRPr="00AE2EA9">
        <w:rPr>
          <w:rFonts w:cs="Times New Roman"/>
          <w:spacing w:val="-1"/>
          <w:lang w:val="ru-RU"/>
        </w:rPr>
        <w:t>показатели</w:t>
      </w:r>
      <w:r w:rsidRPr="00AE2EA9">
        <w:rPr>
          <w:rFonts w:cs="Times New Roman"/>
          <w:spacing w:val="27"/>
          <w:lang w:val="ru-RU"/>
        </w:rPr>
        <w:t xml:space="preserve"> </w:t>
      </w:r>
      <w:r w:rsidRPr="00AE2EA9">
        <w:rPr>
          <w:rFonts w:cs="Times New Roman"/>
          <w:spacing w:val="-1"/>
          <w:lang w:val="ru-RU"/>
        </w:rPr>
        <w:t>предприятия</w:t>
      </w:r>
      <w:r w:rsidRPr="00AE2EA9">
        <w:rPr>
          <w:rFonts w:cs="Times New Roman"/>
          <w:spacing w:val="32"/>
          <w:lang w:val="ru-RU"/>
        </w:rPr>
        <w:t xml:space="preserve"> </w:t>
      </w:r>
      <w:proofErr w:type="gramStart"/>
      <w:r w:rsidRPr="00AE2EA9">
        <w:rPr>
          <w:rFonts w:cs="Times New Roman"/>
          <w:lang w:val="ru-RU"/>
        </w:rPr>
        <w:t>-</w:t>
      </w:r>
      <w:r w:rsidRPr="00AE2EA9">
        <w:rPr>
          <w:rFonts w:cs="Times New Roman"/>
          <w:spacing w:val="27"/>
          <w:lang w:val="ru-RU"/>
        </w:rPr>
        <w:t xml:space="preserve"> </w:t>
      </w:r>
      <w:r w:rsidRPr="00AE2EA9">
        <w:rPr>
          <w:rFonts w:cs="Times New Roman"/>
          <w:lang w:val="ru-RU"/>
        </w:rPr>
        <w:t>это</w:t>
      </w:r>
      <w:proofErr w:type="gramEnd"/>
      <w:r w:rsidRPr="00AE2EA9">
        <w:rPr>
          <w:rFonts w:cs="Times New Roman"/>
          <w:spacing w:val="27"/>
          <w:lang w:val="ru-RU"/>
        </w:rPr>
        <w:t xml:space="preserve"> </w:t>
      </w:r>
      <w:r w:rsidRPr="00AE2EA9">
        <w:rPr>
          <w:rFonts w:cs="Times New Roman"/>
          <w:spacing w:val="-1"/>
          <w:lang w:val="ru-RU"/>
        </w:rPr>
        <w:t>система</w:t>
      </w:r>
      <w:r w:rsidRPr="00AE2EA9">
        <w:rPr>
          <w:rFonts w:cs="Times New Roman"/>
          <w:spacing w:val="27"/>
          <w:lang w:val="ru-RU"/>
        </w:rPr>
        <w:t xml:space="preserve"> </w:t>
      </w:r>
      <w:r w:rsidRPr="00AE2EA9">
        <w:rPr>
          <w:rFonts w:cs="Times New Roman"/>
          <w:spacing w:val="-1"/>
          <w:lang w:val="ru-RU"/>
        </w:rPr>
        <w:t>измерителей,</w:t>
      </w:r>
      <w:r w:rsidRPr="00AE2EA9">
        <w:rPr>
          <w:rFonts w:cs="Times New Roman"/>
          <w:spacing w:val="53"/>
          <w:lang w:val="ru-RU"/>
        </w:rPr>
        <w:t xml:space="preserve"> </w:t>
      </w:r>
      <w:r w:rsidRPr="00AE2EA9">
        <w:rPr>
          <w:rFonts w:cs="Times New Roman"/>
          <w:spacing w:val="-1"/>
          <w:lang w:val="ru-RU"/>
        </w:rPr>
        <w:t>абсолютных</w:t>
      </w:r>
      <w:r w:rsidRPr="00AE2EA9">
        <w:rPr>
          <w:rFonts w:cs="Times New Roman"/>
          <w:spacing w:val="54"/>
          <w:lang w:val="ru-RU"/>
        </w:rPr>
        <w:t xml:space="preserve"> </w:t>
      </w:r>
      <w:r w:rsidRPr="00AE2EA9">
        <w:rPr>
          <w:rFonts w:cs="Times New Roman"/>
          <w:lang w:val="ru-RU"/>
        </w:rPr>
        <w:t>и</w:t>
      </w:r>
      <w:r w:rsidRPr="00AE2EA9">
        <w:rPr>
          <w:rFonts w:cs="Times New Roman"/>
          <w:spacing w:val="54"/>
          <w:lang w:val="ru-RU"/>
        </w:rPr>
        <w:t xml:space="preserve"> </w:t>
      </w:r>
      <w:r w:rsidRPr="00AE2EA9">
        <w:rPr>
          <w:rFonts w:cs="Times New Roman"/>
          <w:spacing w:val="-1"/>
          <w:lang w:val="ru-RU"/>
        </w:rPr>
        <w:t>относительных</w:t>
      </w:r>
      <w:r w:rsidRPr="00AE2EA9">
        <w:rPr>
          <w:rFonts w:cs="Times New Roman"/>
          <w:spacing w:val="52"/>
          <w:lang w:val="ru-RU"/>
        </w:rPr>
        <w:t xml:space="preserve"> </w:t>
      </w:r>
      <w:r w:rsidRPr="00AE2EA9">
        <w:rPr>
          <w:rFonts w:cs="Times New Roman"/>
          <w:spacing w:val="-1"/>
          <w:lang w:val="ru-RU"/>
        </w:rPr>
        <w:t>показателей,</w:t>
      </w:r>
      <w:r w:rsidRPr="00AE2EA9">
        <w:rPr>
          <w:rFonts w:cs="Times New Roman"/>
          <w:spacing w:val="53"/>
          <w:lang w:val="ru-RU"/>
        </w:rPr>
        <w:t xml:space="preserve"> </w:t>
      </w:r>
      <w:r w:rsidRPr="00AE2EA9">
        <w:rPr>
          <w:rFonts w:cs="Times New Roman"/>
          <w:spacing w:val="-1"/>
          <w:lang w:val="ru-RU"/>
        </w:rPr>
        <w:t>которая</w:t>
      </w:r>
      <w:r w:rsidRPr="00AE2EA9">
        <w:rPr>
          <w:rFonts w:cs="Times New Roman"/>
          <w:spacing w:val="52"/>
          <w:lang w:val="ru-RU"/>
        </w:rPr>
        <w:t xml:space="preserve"> </w:t>
      </w:r>
      <w:r w:rsidRPr="00AE2EA9">
        <w:rPr>
          <w:rFonts w:cs="Times New Roman"/>
          <w:spacing w:val="-1"/>
          <w:lang w:val="ru-RU"/>
        </w:rPr>
        <w:t>характеризует</w:t>
      </w:r>
      <w:r w:rsidRPr="00AE2EA9">
        <w:rPr>
          <w:rFonts w:cs="Times New Roman"/>
          <w:spacing w:val="39"/>
          <w:lang w:val="ru-RU"/>
        </w:rPr>
        <w:t xml:space="preserve"> </w:t>
      </w:r>
      <w:r w:rsidRPr="00AE2EA9">
        <w:rPr>
          <w:rFonts w:cs="Times New Roman"/>
          <w:spacing w:val="-1"/>
          <w:lang w:val="ru-RU"/>
        </w:rPr>
        <w:t>хозяйственно-экономическую</w:t>
      </w:r>
      <w:r w:rsidRPr="00AE2EA9">
        <w:rPr>
          <w:rFonts w:cs="Times New Roman"/>
          <w:spacing w:val="4"/>
          <w:lang w:val="ru-RU"/>
        </w:rPr>
        <w:t xml:space="preserve"> </w:t>
      </w:r>
      <w:r w:rsidRPr="00AE2EA9">
        <w:rPr>
          <w:rFonts w:cs="Times New Roman"/>
          <w:spacing w:val="-1"/>
          <w:lang w:val="ru-RU"/>
        </w:rPr>
        <w:t>деятельность</w:t>
      </w:r>
      <w:r w:rsidRPr="00AE2EA9">
        <w:rPr>
          <w:rFonts w:cs="Times New Roman"/>
          <w:spacing w:val="4"/>
          <w:lang w:val="ru-RU"/>
        </w:rPr>
        <w:t xml:space="preserve"> </w:t>
      </w:r>
      <w:r w:rsidRPr="00AE2EA9">
        <w:rPr>
          <w:rFonts w:cs="Times New Roman"/>
          <w:spacing w:val="-2"/>
          <w:lang w:val="ru-RU"/>
        </w:rPr>
        <w:t>предприятия.</w:t>
      </w:r>
      <w:r w:rsidRPr="00AE2EA9">
        <w:rPr>
          <w:rFonts w:cs="Times New Roman"/>
          <w:spacing w:val="5"/>
          <w:lang w:val="ru-RU"/>
        </w:rPr>
        <w:t xml:space="preserve"> </w:t>
      </w:r>
      <w:r w:rsidRPr="00AE2EA9">
        <w:rPr>
          <w:rFonts w:cs="Times New Roman"/>
          <w:spacing w:val="-1"/>
          <w:lang w:val="ru-RU"/>
        </w:rPr>
        <w:t>Комплексный</w:t>
      </w:r>
      <w:r w:rsidRPr="00AE2EA9">
        <w:rPr>
          <w:rFonts w:cs="Times New Roman"/>
          <w:spacing w:val="6"/>
          <w:lang w:val="ru-RU"/>
        </w:rPr>
        <w:t xml:space="preserve"> </w:t>
      </w:r>
      <w:r w:rsidRPr="00AE2EA9">
        <w:rPr>
          <w:rFonts w:cs="Times New Roman"/>
          <w:spacing w:val="-1"/>
          <w:lang w:val="ru-RU"/>
        </w:rPr>
        <w:t>характер</w:t>
      </w:r>
      <w:r w:rsidRPr="00AE2EA9">
        <w:rPr>
          <w:rFonts w:cs="Times New Roman"/>
          <w:spacing w:val="65"/>
          <w:lang w:val="ru-RU"/>
        </w:rPr>
        <w:t xml:space="preserve"> </w:t>
      </w:r>
      <w:r w:rsidRPr="00AE2EA9">
        <w:rPr>
          <w:rFonts w:cs="Times New Roman"/>
          <w:spacing w:val="-1"/>
          <w:lang w:val="ru-RU"/>
        </w:rPr>
        <w:t>системы</w:t>
      </w:r>
      <w:r w:rsidRPr="00AE2EA9">
        <w:rPr>
          <w:rFonts w:cs="Times New Roman"/>
          <w:spacing w:val="51"/>
          <w:lang w:val="ru-RU"/>
        </w:rPr>
        <w:t xml:space="preserve"> </w:t>
      </w:r>
      <w:r w:rsidRPr="00AE2EA9">
        <w:rPr>
          <w:rFonts w:cs="Times New Roman"/>
          <w:spacing w:val="-1"/>
          <w:lang w:val="ru-RU"/>
        </w:rPr>
        <w:t>технико-экономических</w:t>
      </w:r>
      <w:r w:rsidRPr="00AE2EA9">
        <w:rPr>
          <w:rFonts w:cs="Times New Roman"/>
          <w:spacing w:val="51"/>
          <w:lang w:val="ru-RU"/>
        </w:rPr>
        <w:t xml:space="preserve"> </w:t>
      </w:r>
      <w:r w:rsidRPr="00AE2EA9">
        <w:rPr>
          <w:rFonts w:cs="Times New Roman"/>
          <w:spacing w:val="-1"/>
          <w:lang w:val="ru-RU"/>
        </w:rPr>
        <w:t>показателей</w:t>
      </w:r>
      <w:r w:rsidRPr="00AE2EA9">
        <w:rPr>
          <w:rFonts w:cs="Times New Roman"/>
          <w:spacing w:val="49"/>
          <w:lang w:val="ru-RU"/>
        </w:rPr>
        <w:t xml:space="preserve"> </w:t>
      </w:r>
      <w:r w:rsidRPr="00AE2EA9">
        <w:rPr>
          <w:rFonts w:cs="Times New Roman"/>
          <w:spacing w:val="-1"/>
          <w:lang w:val="ru-RU"/>
        </w:rPr>
        <w:t>позволяет</w:t>
      </w:r>
      <w:r w:rsidRPr="00AE2EA9">
        <w:rPr>
          <w:rFonts w:cs="Times New Roman"/>
          <w:spacing w:val="50"/>
          <w:lang w:val="ru-RU"/>
        </w:rPr>
        <w:t xml:space="preserve"> </w:t>
      </w:r>
      <w:r w:rsidRPr="00AE2EA9">
        <w:rPr>
          <w:rFonts w:cs="Times New Roman"/>
          <w:spacing w:val="-1"/>
          <w:lang w:val="ru-RU"/>
        </w:rPr>
        <w:t>адекватно</w:t>
      </w:r>
      <w:r w:rsidRPr="00AE2EA9">
        <w:rPr>
          <w:rFonts w:cs="Times New Roman"/>
          <w:spacing w:val="51"/>
          <w:lang w:val="ru-RU"/>
        </w:rPr>
        <w:t xml:space="preserve"> </w:t>
      </w:r>
      <w:r w:rsidRPr="00AE2EA9">
        <w:rPr>
          <w:rFonts w:cs="Times New Roman"/>
          <w:spacing w:val="-1"/>
          <w:lang w:val="ru-RU"/>
        </w:rPr>
        <w:t>оценить</w:t>
      </w:r>
      <w:r w:rsidRPr="00AE2EA9">
        <w:rPr>
          <w:rFonts w:cs="Times New Roman"/>
          <w:spacing w:val="61"/>
          <w:lang w:val="ru-RU"/>
        </w:rPr>
        <w:t xml:space="preserve"> </w:t>
      </w:r>
      <w:r w:rsidRPr="00AE2EA9">
        <w:rPr>
          <w:rFonts w:cs="Times New Roman"/>
          <w:spacing w:val="-1"/>
          <w:lang w:val="ru-RU"/>
        </w:rPr>
        <w:t>деятельность</w:t>
      </w:r>
      <w:r w:rsidRPr="00AE2EA9">
        <w:rPr>
          <w:rFonts w:cs="Times New Roman"/>
          <w:spacing w:val="-4"/>
          <w:lang w:val="ru-RU"/>
        </w:rPr>
        <w:t xml:space="preserve"> </w:t>
      </w:r>
      <w:r w:rsidRPr="00AE2EA9">
        <w:rPr>
          <w:rFonts w:cs="Times New Roman"/>
          <w:spacing w:val="-1"/>
          <w:lang w:val="ru-RU"/>
        </w:rPr>
        <w:t>отдельного</w:t>
      </w:r>
      <w:r w:rsidRPr="00AE2EA9">
        <w:rPr>
          <w:rFonts w:cs="Times New Roman"/>
          <w:spacing w:val="1"/>
          <w:lang w:val="ru-RU"/>
        </w:rPr>
        <w:t xml:space="preserve"> </w:t>
      </w:r>
      <w:r w:rsidRPr="00AE2EA9">
        <w:rPr>
          <w:rFonts w:cs="Times New Roman"/>
          <w:spacing w:val="-2"/>
          <w:lang w:val="ru-RU"/>
        </w:rPr>
        <w:t>предприятия</w:t>
      </w:r>
      <w:r w:rsidRPr="00AE2EA9">
        <w:rPr>
          <w:rFonts w:cs="Times New Roman"/>
          <w:lang w:val="ru-RU"/>
        </w:rPr>
        <w:t xml:space="preserve"> и</w:t>
      </w:r>
      <w:r w:rsidRPr="00AE2EA9">
        <w:rPr>
          <w:rFonts w:cs="Times New Roman"/>
          <w:spacing w:val="-3"/>
          <w:lang w:val="ru-RU"/>
        </w:rPr>
        <w:t xml:space="preserve"> </w:t>
      </w:r>
      <w:r w:rsidRPr="00AE2EA9">
        <w:rPr>
          <w:rFonts w:cs="Times New Roman"/>
          <w:spacing w:val="-1"/>
          <w:lang w:val="ru-RU"/>
        </w:rPr>
        <w:t>сопоставить его</w:t>
      </w:r>
      <w:r w:rsidRPr="00AE2EA9">
        <w:rPr>
          <w:rFonts w:cs="Times New Roman"/>
          <w:spacing w:val="1"/>
          <w:lang w:val="ru-RU"/>
        </w:rPr>
        <w:t xml:space="preserve"> </w:t>
      </w:r>
      <w:r w:rsidRPr="00AE2EA9">
        <w:rPr>
          <w:rFonts w:cs="Times New Roman"/>
          <w:spacing w:val="-1"/>
          <w:lang w:val="ru-RU"/>
        </w:rPr>
        <w:t>результаты</w:t>
      </w:r>
      <w:r w:rsidRPr="00AE2EA9">
        <w:rPr>
          <w:rFonts w:cs="Times New Roman"/>
          <w:lang w:val="ru-RU"/>
        </w:rPr>
        <w:t xml:space="preserve"> в</w:t>
      </w:r>
      <w:r w:rsidRPr="00AE2EA9">
        <w:rPr>
          <w:rFonts w:cs="Times New Roman"/>
          <w:spacing w:val="-2"/>
          <w:lang w:val="ru-RU"/>
        </w:rPr>
        <w:t xml:space="preserve"> </w:t>
      </w:r>
      <w:r w:rsidRPr="00AE2EA9">
        <w:rPr>
          <w:rFonts w:cs="Times New Roman"/>
          <w:spacing w:val="-1"/>
          <w:lang w:val="ru-RU"/>
        </w:rPr>
        <w:t>динамике.</w:t>
      </w:r>
    </w:p>
    <w:p w14:paraId="2EEA78C4" w14:textId="77777777" w:rsidR="001C0D55" w:rsidRPr="00AE2EA9" w:rsidRDefault="001C0D55" w:rsidP="001C0D55">
      <w:pPr>
        <w:pStyle w:val="ab"/>
        <w:kinsoku w:val="0"/>
        <w:overflowPunct w:val="0"/>
        <w:spacing w:before="161"/>
        <w:ind w:left="0" w:right="160" w:firstLine="567"/>
        <w:jc w:val="both"/>
        <w:rPr>
          <w:rFonts w:cs="Times New Roman"/>
          <w:spacing w:val="-1"/>
          <w:lang w:val="ru-RU"/>
        </w:rPr>
      </w:pPr>
    </w:p>
    <w:p w14:paraId="7427BB63" w14:textId="77777777" w:rsidR="001C0D55" w:rsidRPr="00AE2EA9" w:rsidRDefault="001C0D55" w:rsidP="001C0D55">
      <w:pPr>
        <w:pStyle w:val="ab"/>
        <w:kinsoku w:val="0"/>
        <w:overflowPunct w:val="0"/>
        <w:spacing w:before="5"/>
        <w:ind w:left="0" w:right="161" w:firstLine="567"/>
        <w:jc w:val="both"/>
        <w:rPr>
          <w:rFonts w:cs="Times New Roman"/>
          <w:spacing w:val="-1"/>
          <w:lang w:val="ru-RU"/>
        </w:rPr>
      </w:pPr>
      <w:r w:rsidRPr="00AE2EA9">
        <w:rPr>
          <w:rFonts w:cs="Times New Roman"/>
          <w:lang w:val="ru-RU"/>
        </w:rPr>
        <w:t>В</w:t>
      </w:r>
      <w:r w:rsidRPr="00AE2EA9">
        <w:rPr>
          <w:rFonts w:cs="Times New Roman"/>
          <w:spacing w:val="46"/>
          <w:lang w:val="ru-RU"/>
        </w:rPr>
        <w:t xml:space="preserve"> </w:t>
      </w:r>
      <w:r w:rsidRPr="00AE2EA9">
        <w:rPr>
          <w:rFonts w:cs="Times New Roman"/>
          <w:spacing w:val="-1"/>
          <w:lang w:val="ru-RU"/>
        </w:rPr>
        <w:t>таблиц</w:t>
      </w:r>
      <w:r w:rsidR="00722E94" w:rsidRPr="00AE2EA9">
        <w:rPr>
          <w:rFonts w:cs="Times New Roman"/>
          <w:spacing w:val="-1"/>
          <w:lang w:val="ru-RU"/>
        </w:rPr>
        <w:t xml:space="preserve">ах ниже </w:t>
      </w:r>
      <w:r w:rsidRPr="00AE2EA9">
        <w:rPr>
          <w:rFonts w:cs="Times New Roman"/>
          <w:spacing w:val="-1"/>
          <w:lang w:val="ru-RU"/>
        </w:rPr>
        <w:t xml:space="preserve">отображены технико-экономические показатели </w:t>
      </w:r>
      <w:r w:rsidR="00722E94" w:rsidRPr="00AE2EA9">
        <w:rPr>
          <w:rFonts w:cs="Times New Roman"/>
          <w:spacing w:val="-1"/>
          <w:lang w:val="ru-RU"/>
        </w:rPr>
        <w:t>ООО «ТЭС-Приволжск»</w:t>
      </w:r>
      <w:r w:rsidRPr="00AE2EA9">
        <w:rPr>
          <w:rFonts w:cs="Times New Roman"/>
          <w:spacing w:val="-1"/>
          <w:lang w:val="ru-RU"/>
        </w:rPr>
        <w:t>.</w:t>
      </w:r>
    </w:p>
    <w:p w14:paraId="334CAA0B" w14:textId="77777777" w:rsidR="001C0D55" w:rsidRPr="00AE2EA9" w:rsidRDefault="001C0D55" w:rsidP="001C0D55">
      <w:pPr>
        <w:spacing w:before="400" w:after="200"/>
        <w:rPr>
          <w:rFonts w:cs="Times New Roman"/>
          <w:b/>
        </w:rPr>
      </w:pPr>
      <w:r w:rsidRPr="00AE2EA9">
        <w:rPr>
          <w:rFonts w:cs="Times New Roman"/>
          <w:b/>
        </w:rPr>
        <w:t>Таблица 1.10.1 - Основные технико-экономические показатели</w:t>
      </w:r>
      <w:r w:rsidR="00AA74B6" w:rsidRPr="00AE2EA9">
        <w:rPr>
          <w:rFonts w:cs="Times New Roman"/>
          <w:b/>
        </w:rPr>
        <w:t xml:space="preserve"> </w:t>
      </w:r>
      <w:r w:rsidR="00722E94" w:rsidRPr="00AE2EA9">
        <w:rPr>
          <w:rFonts w:cs="Times New Roman"/>
          <w:b/>
        </w:rPr>
        <w:t>по котельной Центральная</w:t>
      </w:r>
    </w:p>
    <w:tbl>
      <w:tblPr>
        <w:tblW w:w="9155" w:type="dxa"/>
        <w:tblInd w:w="177" w:type="dxa"/>
        <w:tblLayout w:type="fixed"/>
        <w:tblCellMar>
          <w:left w:w="0" w:type="dxa"/>
          <w:right w:w="0" w:type="dxa"/>
        </w:tblCellMar>
        <w:tblLook w:val="0000" w:firstRow="0" w:lastRow="0" w:firstColumn="0" w:lastColumn="0" w:noHBand="0" w:noVBand="0"/>
      </w:tblPr>
      <w:tblGrid>
        <w:gridCol w:w="434"/>
        <w:gridCol w:w="4204"/>
        <w:gridCol w:w="992"/>
        <w:gridCol w:w="1253"/>
        <w:gridCol w:w="1136"/>
        <w:gridCol w:w="1136"/>
      </w:tblGrid>
      <w:tr w:rsidR="003B0447" w:rsidRPr="00AE2EA9" w14:paraId="7EEAC46F" w14:textId="3AAC9200" w:rsidTr="003B0447">
        <w:trPr>
          <w:trHeight w:val="789"/>
          <w:tblHeader/>
        </w:trPr>
        <w:tc>
          <w:tcPr>
            <w:tcW w:w="43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F244330" w14:textId="77777777" w:rsidR="003B0447" w:rsidRPr="00AE2EA9" w:rsidRDefault="003B0447" w:rsidP="00722E94">
            <w:pPr>
              <w:pStyle w:val="TableParagraph1"/>
              <w:kinsoku w:val="0"/>
              <w:overflowPunct w:val="0"/>
              <w:spacing w:before="47"/>
              <w:jc w:val="center"/>
              <w:rPr>
                <w:sz w:val="20"/>
                <w:szCs w:val="20"/>
              </w:rPr>
            </w:pPr>
            <w:r w:rsidRPr="00AE2EA9">
              <w:rPr>
                <w:sz w:val="20"/>
                <w:szCs w:val="20"/>
              </w:rPr>
              <w:t xml:space="preserve">№ </w:t>
            </w:r>
          </w:p>
        </w:tc>
        <w:tc>
          <w:tcPr>
            <w:tcW w:w="420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D323E16" w14:textId="77777777" w:rsidR="003B0447" w:rsidRPr="00AE2EA9" w:rsidRDefault="003B0447" w:rsidP="00722E94">
            <w:pPr>
              <w:pStyle w:val="TableParagraph1"/>
              <w:kinsoku w:val="0"/>
              <w:overflowPunct w:val="0"/>
              <w:spacing w:before="47"/>
              <w:jc w:val="center"/>
              <w:rPr>
                <w:sz w:val="20"/>
                <w:szCs w:val="20"/>
              </w:rPr>
            </w:pPr>
            <w:r w:rsidRPr="00AE2EA9">
              <w:rPr>
                <w:sz w:val="20"/>
                <w:szCs w:val="20"/>
              </w:rPr>
              <w:t>Наименование показателя</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B84ADEF" w14:textId="77777777" w:rsidR="003B0447" w:rsidRPr="00AE2EA9" w:rsidRDefault="003B0447" w:rsidP="00AA74B6">
            <w:pPr>
              <w:pStyle w:val="TableParagraph1"/>
              <w:kinsoku w:val="0"/>
              <w:overflowPunct w:val="0"/>
              <w:ind w:right="11" w:hanging="9"/>
              <w:jc w:val="center"/>
            </w:pPr>
            <w:r w:rsidRPr="00AE2EA9">
              <w:rPr>
                <w:sz w:val="20"/>
              </w:rPr>
              <w:t>Ед. изм</w:t>
            </w:r>
            <w:r w:rsidRPr="00AE2EA9">
              <w:t>.</w:t>
            </w:r>
          </w:p>
        </w:tc>
        <w:tc>
          <w:tcPr>
            <w:tcW w:w="1253" w:type="dxa"/>
            <w:tcBorders>
              <w:top w:val="single" w:sz="4" w:space="0" w:color="000000"/>
              <w:left w:val="single" w:sz="4" w:space="0" w:color="000000"/>
              <w:right w:val="single" w:sz="4" w:space="0" w:color="000000"/>
            </w:tcBorders>
            <w:shd w:val="clear" w:color="auto" w:fill="F2F2F2" w:themeFill="background1" w:themeFillShade="F2"/>
            <w:vAlign w:val="center"/>
          </w:tcPr>
          <w:p w14:paraId="4C11586E" w14:textId="77777777" w:rsidR="003B0447" w:rsidRPr="00AE2EA9" w:rsidRDefault="003B0447" w:rsidP="00722E94">
            <w:pPr>
              <w:pStyle w:val="TableParagraph1"/>
              <w:kinsoku w:val="0"/>
              <w:overflowPunct w:val="0"/>
              <w:spacing w:before="47"/>
              <w:ind w:left="8"/>
              <w:jc w:val="center"/>
            </w:pPr>
            <w:r w:rsidRPr="00AE2EA9">
              <w:rPr>
                <w:sz w:val="20"/>
                <w:szCs w:val="20"/>
              </w:rPr>
              <w:t>2020</w:t>
            </w:r>
          </w:p>
        </w:tc>
        <w:tc>
          <w:tcPr>
            <w:tcW w:w="113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07A4D0D" w14:textId="77777777" w:rsidR="003B0447" w:rsidRPr="00AE2EA9" w:rsidRDefault="003B0447" w:rsidP="00722E94">
            <w:pPr>
              <w:pStyle w:val="TableParagraph1"/>
              <w:kinsoku w:val="0"/>
              <w:overflowPunct w:val="0"/>
              <w:spacing w:before="107"/>
              <w:ind w:left="65"/>
              <w:jc w:val="center"/>
            </w:pPr>
            <w:r w:rsidRPr="00AE2EA9">
              <w:rPr>
                <w:spacing w:val="1"/>
                <w:sz w:val="20"/>
                <w:szCs w:val="20"/>
              </w:rPr>
              <w:t>2021</w:t>
            </w:r>
          </w:p>
        </w:tc>
        <w:tc>
          <w:tcPr>
            <w:tcW w:w="113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969D442" w14:textId="13556C60" w:rsidR="003B0447" w:rsidRPr="00AE2EA9" w:rsidRDefault="003B0447" w:rsidP="00722E94">
            <w:pPr>
              <w:pStyle w:val="TableParagraph1"/>
              <w:kinsoku w:val="0"/>
              <w:overflowPunct w:val="0"/>
              <w:spacing w:before="107"/>
              <w:ind w:left="65"/>
              <w:jc w:val="center"/>
              <w:rPr>
                <w:spacing w:val="1"/>
                <w:sz w:val="20"/>
                <w:szCs w:val="20"/>
              </w:rPr>
            </w:pPr>
            <w:r w:rsidRPr="00AE2EA9">
              <w:rPr>
                <w:spacing w:val="1"/>
                <w:sz w:val="20"/>
                <w:szCs w:val="20"/>
              </w:rPr>
              <w:t>2022</w:t>
            </w:r>
          </w:p>
        </w:tc>
      </w:tr>
      <w:tr w:rsidR="003B0447" w:rsidRPr="00AE2EA9" w14:paraId="057EE85D" w14:textId="3C009BAD" w:rsidTr="003B0447">
        <w:trPr>
          <w:trHeight w:hRule="exact" w:val="401"/>
        </w:trPr>
        <w:tc>
          <w:tcPr>
            <w:tcW w:w="434" w:type="dxa"/>
            <w:tcBorders>
              <w:top w:val="single" w:sz="4" w:space="0" w:color="000000"/>
              <w:left w:val="single" w:sz="4" w:space="0" w:color="000000"/>
              <w:bottom w:val="single" w:sz="4" w:space="0" w:color="000000"/>
              <w:right w:val="single" w:sz="4" w:space="0" w:color="000000"/>
            </w:tcBorders>
            <w:vAlign w:val="center"/>
          </w:tcPr>
          <w:p w14:paraId="0F7ED8ED" w14:textId="77777777" w:rsidR="003B0447" w:rsidRPr="00AE2EA9" w:rsidRDefault="003B0447" w:rsidP="00722E94">
            <w:pPr>
              <w:pStyle w:val="TableParagraph1"/>
              <w:kinsoku w:val="0"/>
              <w:overflowPunct w:val="0"/>
              <w:jc w:val="center"/>
            </w:pPr>
            <w:r w:rsidRPr="00AE2EA9">
              <w:rPr>
                <w:sz w:val="20"/>
                <w:szCs w:val="20"/>
              </w:rPr>
              <w:t>1</w:t>
            </w:r>
          </w:p>
        </w:tc>
        <w:tc>
          <w:tcPr>
            <w:tcW w:w="4204" w:type="dxa"/>
            <w:tcBorders>
              <w:top w:val="single" w:sz="4" w:space="0" w:color="000000"/>
              <w:left w:val="single" w:sz="4" w:space="0" w:color="000000"/>
              <w:bottom w:val="single" w:sz="4" w:space="0" w:color="000000"/>
              <w:right w:val="single" w:sz="4" w:space="0" w:color="000000"/>
            </w:tcBorders>
            <w:vAlign w:val="center"/>
          </w:tcPr>
          <w:p w14:paraId="1054C6A8" w14:textId="77777777" w:rsidR="003B0447" w:rsidRPr="00AE2EA9" w:rsidRDefault="003B0447" w:rsidP="00722E94">
            <w:pPr>
              <w:pStyle w:val="TableParagraph1"/>
              <w:kinsoku w:val="0"/>
              <w:overflowPunct w:val="0"/>
              <w:ind w:left="105"/>
            </w:pPr>
            <w:r w:rsidRPr="00AE2EA9">
              <w:rPr>
                <w:spacing w:val="-1"/>
                <w:sz w:val="20"/>
                <w:szCs w:val="20"/>
              </w:rPr>
              <w:t>Выручка</w:t>
            </w:r>
            <w:r w:rsidRPr="00AE2EA9">
              <w:rPr>
                <w:spacing w:val="-12"/>
                <w:sz w:val="20"/>
                <w:szCs w:val="20"/>
              </w:rPr>
              <w:t xml:space="preserve"> </w:t>
            </w:r>
            <w:r w:rsidRPr="00AE2EA9">
              <w:rPr>
                <w:sz w:val="20"/>
                <w:szCs w:val="20"/>
              </w:rPr>
              <w:t>от</w:t>
            </w:r>
            <w:r w:rsidRPr="00AE2EA9">
              <w:rPr>
                <w:spacing w:val="-11"/>
                <w:sz w:val="20"/>
                <w:szCs w:val="20"/>
              </w:rPr>
              <w:t xml:space="preserve"> </w:t>
            </w:r>
            <w:r w:rsidRPr="00AE2EA9">
              <w:rPr>
                <w:sz w:val="20"/>
                <w:szCs w:val="20"/>
              </w:rPr>
              <w:t>регулируемой</w:t>
            </w:r>
            <w:r w:rsidRPr="00AE2EA9">
              <w:rPr>
                <w:spacing w:val="-12"/>
                <w:sz w:val="20"/>
                <w:szCs w:val="20"/>
              </w:rPr>
              <w:t xml:space="preserve"> </w:t>
            </w:r>
            <w:r w:rsidRPr="00AE2EA9">
              <w:rPr>
                <w:sz w:val="20"/>
                <w:szCs w:val="20"/>
              </w:rPr>
              <w:t>деятельности</w:t>
            </w:r>
          </w:p>
        </w:tc>
        <w:tc>
          <w:tcPr>
            <w:tcW w:w="992" w:type="dxa"/>
            <w:tcBorders>
              <w:top w:val="single" w:sz="4" w:space="0" w:color="000000"/>
              <w:left w:val="single" w:sz="4" w:space="0" w:color="000000"/>
              <w:bottom w:val="single" w:sz="4" w:space="0" w:color="000000"/>
              <w:right w:val="single" w:sz="4" w:space="0" w:color="000000"/>
            </w:tcBorders>
            <w:vAlign w:val="center"/>
          </w:tcPr>
          <w:p w14:paraId="1F55C43E" w14:textId="77777777" w:rsidR="003B0447" w:rsidRPr="00AE2EA9" w:rsidRDefault="003B0447" w:rsidP="00722E94">
            <w:pPr>
              <w:pStyle w:val="TableParagraph1"/>
              <w:kinsoku w:val="0"/>
              <w:overflowPunct w:val="0"/>
              <w:ind w:left="104"/>
            </w:pPr>
            <w:r w:rsidRPr="00AE2EA9">
              <w:rPr>
                <w:spacing w:val="-1"/>
                <w:sz w:val="20"/>
                <w:szCs w:val="20"/>
              </w:rPr>
              <w:t>тыс.</w:t>
            </w:r>
            <w:r w:rsidRPr="00AE2EA9">
              <w:rPr>
                <w:spacing w:val="-8"/>
                <w:sz w:val="20"/>
                <w:szCs w:val="20"/>
              </w:rPr>
              <w:t xml:space="preserve"> </w:t>
            </w:r>
            <w:r w:rsidRPr="00AE2EA9">
              <w:rPr>
                <w:spacing w:val="-1"/>
                <w:sz w:val="20"/>
                <w:szCs w:val="20"/>
              </w:rPr>
              <w:t>руб.</w:t>
            </w:r>
          </w:p>
        </w:tc>
        <w:tc>
          <w:tcPr>
            <w:tcW w:w="1253" w:type="dxa"/>
            <w:tcBorders>
              <w:top w:val="single" w:sz="4" w:space="0" w:color="000000"/>
              <w:left w:val="single" w:sz="4" w:space="0" w:color="000000"/>
              <w:bottom w:val="single" w:sz="4" w:space="0" w:color="000000"/>
              <w:right w:val="single" w:sz="4" w:space="0" w:color="000000"/>
            </w:tcBorders>
            <w:vAlign w:val="center"/>
          </w:tcPr>
          <w:p w14:paraId="3856549E" w14:textId="77777777" w:rsidR="003B0447" w:rsidRPr="00AE2EA9" w:rsidRDefault="003B0447" w:rsidP="00722E94">
            <w:pPr>
              <w:pStyle w:val="TableParagraph1"/>
              <w:kinsoku w:val="0"/>
              <w:overflowPunct w:val="0"/>
              <w:ind w:left="8" w:right="111"/>
              <w:jc w:val="center"/>
            </w:pPr>
            <w:r w:rsidRPr="00AE2EA9">
              <w:rPr>
                <w:sz w:val="20"/>
                <w:szCs w:val="20"/>
              </w:rPr>
              <w:t>27</w:t>
            </w:r>
            <w:r w:rsidRPr="00AE2EA9">
              <w:rPr>
                <w:spacing w:val="-8"/>
                <w:sz w:val="20"/>
                <w:szCs w:val="20"/>
              </w:rPr>
              <w:t xml:space="preserve"> </w:t>
            </w:r>
            <w:r w:rsidRPr="00AE2EA9">
              <w:rPr>
                <w:spacing w:val="-1"/>
                <w:sz w:val="20"/>
                <w:szCs w:val="20"/>
              </w:rPr>
              <w:t>358,099</w:t>
            </w:r>
          </w:p>
        </w:tc>
        <w:tc>
          <w:tcPr>
            <w:tcW w:w="1136" w:type="dxa"/>
            <w:tcBorders>
              <w:top w:val="single" w:sz="4" w:space="0" w:color="000000"/>
              <w:left w:val="single" w:sz="4" w:space="0" w:color="000000"/>
              <w:bottom w:val="single" w:sz="4" w:space="0" w:color="000000"/>
              <w:right w:val="single" w:sz="4" w:space="0" w:color="000000"/>
            </w:tcBorders>
            <w:vAlign w:val="center"/>
          </w:tcPr>
          <w:p w14:paraId="62F8FFEC" w14:textId="77777777" w:rsidR="003B0447" w:rsidRPr="00AE2EA9" w:rsidRDefault="003B0447" w:rsidP="00722E94">
            <w:pPr>
              <w:pStyle w:val="TableParagraph1"/>
              <w:kinsoku w:val="0"/>
              <w:overflowPunct w:val="0"/>
              <w:ind w:left="31"/>
              <w:jc w:val="center"/>
            </w:pPr>
            <w:r w:rsidRPr="00AE2EA9">
              <w:rPr>
                <w:sz w:val="20"/>
                <w:szCs w:val="20"/>
              </w:rPr>
              <w:t>87</w:t>
            </w:r>
            <w:r w:rsidRPr="00AE2EA9">
              <w:rPr>
                <w:spacing w:val="-8"/>
                <w:sz w:val="20"/>
                <w:szCs w:val="20"/>
              </w:rPr>
              <w:t xml:space="preserve"> </w:t>
            </w:r>
            <w:r w:rsidRPr="00AE2EA9">
              <w:rPr>
                <w:spacing w:val="-1"/>
                <w:sz w:val="20"/>
                <w:szCs w:val="20"/>
              </w:rPr>
              <w:t>831,882</w:t>
            </w:r>
          </w:p>
        </w:tc>
        <w:tc>
          <w:tcPr>
            <w:tcW w:w="1136" w:type="dxa"/>
            <w:tcBorders>
              <w:top w:val="single" w:sz="4" w:space="0" w:color="000000"/>
              <w:left w:val="single" w:sz="4" w:space="0" w:color="000000"/>
              <w:bottom w:val="single" w:sz="4" w:space="0" w:color="000000"/>
              <w:right w:val="single" w:sz="4" w:space="0" w:color="000000"/>
            </w:tcBorders>
            <w:vAlign w:val="center"/>
          </w:tcPr>
          <w:p w14:paraId="7E61226C" w14:textId="77777777" w:rsidR="003B0447" w:rsidRPr="00AE2EA9" w:rsidRDefault="003B0447" w:rsidP="00722E94">
            <w:pPr>
              <w:pStyle w:val="TableParagraph1"/>
              <w:kinsoku w:val="0"/>
              <w:overflowPunct w:val="0"/>
              <w:ind w:left="31"/>
              <w:jc w:val="center"/>
              <w:rPr>
                <w:sz w:val="20"/>
                <w:szCs w:val="20"/>
              </w:rPr>
            </w:pPr>
          </w:p>
        </w:tc>
      </w:tr>
      <w:tr w:rsidR="003B0447" w:rsidRPr="00AE2EA9" w14:paraId="76D89563" w14:textId="6F727C9F" w:rsidTr="003B0447">
        <w:trPr>
          <w:trHeight w:hRule="exact" w:val="591"/>
        </w:trPr>
        <w:tc>
          <w:tcPr>
            <w:tcW w:w="434" w:type="dxa"/>
            <w:tcBorders>
              <w:top w:val="single" w:sz="4" w:space="0" w:color="000000"/>
              <w:left w:val="single" w:sz="4" w:space="0" w:color="000000"/>
              <w:bottom w:val="single" w:sz="4" w:space="0" w:color="000000"/>
              <w:right w:val="single" w:sz="4" w:space="0" w:color="000000"/>
            </w:tcBorders>
            <w:vAlign w:val="center"/>
          </w:tcPr>
          <w:p w14:paraId="70A4F347" w14:textId="77777777" w:rsidR="003B0447" w:rsidRPr="00AE2EA9" w:rsidRDefault="003B0447" w:rsidP="00722E94">
            <w:pPr>
              <w:pStyle w:val="TableParagraph1"/>
              <w:kinsoku w:val="0"/>
              <w:overflowPunct w:val="0"/>
              <w:spacing w:before="47"/>
              <w:ind w:left="104"/>
            </w:pPr>
            <w:r w:rsidRPr="00AE2EA9">
              <w:rPr>
                <w:sz w:val="20"/>
                <w:szCs w:val="20"/>
              </w:rPr>
              <w:t>2</w:t>
            </w:r>
          </w:p>
        </w:tc>
        <w:tc>
          <w:tcPr>
            <w:tcW w:w="4204" w:type="dxa"/>
            <w:tcBorders>
              <w:top w:val="single" w:sz="4" w:space="0" w:color="000000"/>
              <w:left w:val="single" w:sz="4" w:space="0" w:color="000000"/>
              <w:bottom w:val="single" w:sz="4" w:space="0" w:color="000000"/>
              <w:right w:val="single" w:sz="4" w:space="0" w:color="000000"/>
            </w:tcBorders>
            <w:vAlign w:val="center"/>
          </w:tcPr>
          <w:p w14:paraId="0315CD2E" w14:textId="77777777" w:rsidR="003B0447" w:rsidRPr="00AE2EA9" w:rsidRDefault="003B0447" w:rsidP="00722E94">
            <w:pPr>
              <w:pStyle w:val="TableParagraph1"/>
              <w:kinsoku w:val="0"/>
              <w:overflowPunct w:val="0"/>
              <w:spacing w:before="47"/>
              <w:ind w:left="105"/>
            </w:pPr>
            <w:r w:rsidRPr="00AE2EA9">
              <w:rPr>
                <w:sz w:val="20"/>
                <w:szCs w:val="20"/>
              </w:rPr>
              <w:t>Себестоимость</w:t>
            </w:r>
            <w:r w:rsidRPr="00AE2EA9">
              <w:rPr>
                <w:spacing w:val="-10"/>
                <w:sz w:val="20"/>
                <w:szCs w:val="20"/>
              </w:rPr>
              <w:t xml:space="preserve"> </w:t>
            </w:r>
            <w:r w:rsidRPr="00AE2EA9">
              <w:rPr>
                <w:sz w:val="20"/>
                <w:szCs w:val="20"/>
              </w:rPr>
              <w:t>производимых</w:t>
            </w:r>
            <w:r w:rsidRPr="00AE2EA9">
              <w:rPr>
                <w:spacing w:val="-11"/>
                <w:sz w:val="20"/>
                <w:szCs w:val="20"/>
              </w:rPr>
              <w:t xml:space="preserve"> </w:t>
            </w:r>
            <w:r w:rsidRPr="00AE2EA9">
              <w:rPr>
                <w:sz w:val="20"/>
                <w:szCs w:val="20"/>
              </w:rPr>
              <w:t>товаров</w:t>
            </w:r>
            <w:r w:rsidRPr="00AE2EA9">
              <w:rPr>
                <w:spacing w:val="-10"/>
                <w:sz w:val="20"/>
                <w:szCs w:val="20"/>
              </w:rPr>
              <w:t xml:space="preserve"> </w:t>
            </w:r>
            <w:r w:rsidRPr="00AE2EA9">
              <w:rPr>
                <w:sz w:val="20"/>
                <w:szCs w:val="20"/>
              </w:rPr>
              <w:t>(оказываемых</w:t>
            </w:r>
            <w:r w:rsidRPr="00AE2EA9">
              <w:rPr>
                <w:spacing w:val="-9"/>
                <w:sz w:val="20"/>
                <w:szCs w:val="20"/>
              </w:rPr>
              <w:t xml:space="preserve"> </w:t>
            </w:r>
            <w:r w:rsidRPr="00AE2EA9">
              <w:rPr>
                <w:spacing w:val="-1"/>
                <w:sz w:val="20"/>
                <w:szCs w:val="20"/>
              </w:rPr>
              <w:t>услуг)</w:t>
            </w:r>
            <w:r w:rsidRPr="00AE2EA9">
              <w:rPr>
                <w:spacing w:val="-7"/>
                <w:sz w:val="20"/>
                <w:szCs w:val="20"/>
              </w:rPr>
              <w:t xml:space="preserve"> </w:t>
            </w:r>
            <w:r w:rsidRPr="00AE2EA9">
              <w:rPr>
                <w:spacing w:val="-1"/>
                <w:sz w:val="20"/>
                <w:szCs w:val="20"/>
              </w:rPr>
              <w:t>по</w:t>
            </w:r>
            <w:r w:rsidRPr="00AE2EA9">
              <w:rPr>
                <w:spacing w:val="-9"/>
                <w:sz w:val="20"/>
                <w:szCs w:val="20"/>
              </w:rPr>
              <w:t xml:space="preserve"> </w:t>
            </w:r>
            <w:r w:rsidRPr="00AE2EA9">
              <w:rPr>
                <w:sz w:val="20"/>
                <w:szCs w:val="20"/>
              </w:rPr>
              <w:t>регулируемому</w:t>
            </w:r>
            <w:r w:rsidRPr="00AE2EA9">
              <w:rPr>
                <w:spacing w:val="-13"/>
                <w:sz w:val="20"/>
                <w:szCs w:val="20"/>
              </w:rPr>
              <w:t xml:space="preserve"> </w:t>
            </w:r>
            <w:r w:rsidRPr="00AE2EA9">
              <w:rPr>
                <w:sz w:val="20"/>
                <w:szCs w:val="20"/>
              </w:rPr>
              <w:t>виду</w:t>
            </w:r>
            <w:r w:rsidRPr="00AE2EA9">
              <w:rPr>
                <w:spacing w:val="-3"/>
                <w:sz w:val="20"/>
                <w:szCs w:val="20"/>
              </w:rPr>
              <w:t xml:space="preserve"> </w:t>
            </w:r>
            <w:r w:rsidRPr="00AE2EA9">
              <w:rPr>
                <w:sz w:val="20"/>
                <w:szCs w:val="20"/>
              </w:rPr>
              <w:t>деятельности</w:t>
            </w:r>
          </w:p>
        </w:tc>
        <w:tc>
          <w:tcPr>
            <w:tcW w:w="992" w:type="dxa"/>
            <w:tcBorders>
              <w:top w:val="single" w:sz="4" w:space="0" w:color="000000"/>
              <w:left w:val="single" w:sz="4" w:space="0" w:color="000000"/>
              <w:bottom w:val="single" w:sz="4" w:space="0" w:color="000000"/>
              <w:right w:val="single" w:sz="4" w:space="0" w:color="000000"/>
            </w:tcBorders>
            <w:vAlign w:val="center"/>
          </w:tcPr>
          <w:p w14:paraId="766CFDDA" w14:textId="77777777" w:rsidR="003B0447" w:rsidRPr="00AE2EA9" w:rsidRDefault="003B0447" w:rsidP="00722E94">
            <w:pPr>
              <w:pStyle w:val="TableParagraph1"/>
              <w:kinsoku w:val="0"/>
              <w:overflowPunct w:val="0"/>
              <w:spacing w:before="47"/>
              <w:ind w:left="104"/>
              <w:rPr>
                <w:spacing w:val="-1"/>
                <w:sz w:val="20"/>
                <w:szCs w:val="20"/>
              </w:rPr>
            </w:pPr>
            <w:r w:rsidRPr="00AE2EA9">
              <w:rPr>
                <w:spacing w:val="-1"/>
                <w:sz w:val="20"/>
                <w:szCs w:val="20"/>
              </w:rPr>
              <w:t>тыс. руб.</w:t>
            </w:r>
          </w:p>
        </w:tc>
        <w:tc>
          <w:tcPr>
            <w:tcW w:w="1253" w:type="dxa"/>
            <w:tcBorders>
              <w:top w:val="single" w:sz="4" w:space="0" w:color="000000"/>
              <w:left w:val="single" w:sz="4" w:space="0" w:color="000000"/>
              <w:bottom w:val="single" w:sz="4" w:space="0" w:color="000000"/>
              <w:right w:val="single" w:sz="4" w:space="0" w:color="000000"/>
            </w:tcBorders>
            <w:vAlign w:val="center"/>
          </w:tcPr>
          <w:p w14:paraId="4E53917A" w14:textId="77777777" w:rsidR="003B0447" w:rsidRPr="00AE2EA9" w:rsidRDefault="003B0447" w:rsidP="00722E94">
            <w:pPr>
              <w:pStyle w:val="TableParagraph1"/>
              <w:kinsoku w:val="0"/>
              <w:overflowPunct w:val="0"/>
              <w:ind w:left="8" w:right="111"/>
              <w:jc w:val="center"/>
              <w:rPr>
                <w:sz w:val="20"/>
                <w:szCs w:val="20"/>
              </w:rPr>
            </w:pPr>
            <w:r w:rsidRPr="00AE2EA9">
              <w:rPr>
                <w:sz w:val="20"/>
                <w:szCs w:val="20"/>
              </w:rPr>
              <w:t>40 249,7866</w:t>
            </w:r>
          </w:p>
        </w:tc>
        <w:tc>
          <w:tcPr>
            <w:tcW w:w="1136" w:type="dxa"/>
            <w:tcBorders>
              <w:top w:val="single" w:sz="4" w:space="0" w:color="000000"/>
              <w:left w:val="single" w:sz="4" w:space="0" w:color="000000"/>
              <w:bottom w:val="single" w:sz="4" w:space="0" w:color="000000"/>
              <w:right w:val="single" w:sz="4" w:space="0" w:color="000000"/>
            </w:tcBorders>
            <w:vAlign w:val="center"/>
          </w:tcPr>
          <w:p w14:paraId="7700DAD8" w14:textId="77777777" w:rsidR="003B0447" w:rsidRPr="00AE2EA9" w:rsidRDefault="003B0447" w:rsidP="00722E94">
            <w:pPr>
              <w:pStyle w:val="TableParagraph1"/>
              <w:kinsoku w:val="0"/>
              <w:overflowPunct w:val="0"/>
              <w:ind w:left="8" w:right="111"/>
              <w:jc w:val="center"/>
              <w:rPr>
                <w:sz w:val="20"/>
                <w:szCs w:val="20"/>
              </w:rPr>
            </w:pPr>
            <w:r w:rsidRPr="00AE2EA9">
              <w:rPr>
                <w:sz w:val="20"/>
                <w:szCs w:val="20"/>
              </w:rPr>
              <w:t>87 831,8827</w:t>
            </w:r>
          </w:p>
        </w:tc>
        <w:tc>
          <w:tcPr>
            <w:tcW w:w="1136" w:type="dxa"/>
            <w:tcBorders>
              <w:top w:val="single" w:sz="4" w:space="0" w:color="000000"/>
              <w:left w:val="single" w:sz="4" w:space="0" w:color="000000"/>
              <w:bottom w:val="single" w:sz="4" w:space="0" w:color="000000"/>
              <w:right w:val="single" w:sz="4" w:space="0" w:color="000000"/>
            </w:tcBorders>
            <w:vAlign w:val="center"/>
          </w:tcPr>
          <w:p w14:paraId="1623D57A" w14:textId="77777777" w:rsidR="003B0447" w:rsidRPr="00AE2EA9" w:rsidRDefault="003B0447" w:rsidP="00722E94">
            <w:pPr>
              <w:pStyle w:val="TableParagraph1"/>
              <w:kinsoku w:val="0"/>
              <w:overflowPunct w:val="0"/>
              <w:ind w:left="8" w:right="111"/>
              <w:jc w:val="center"/>
              <w:rPr>
                <w:sz w:val="20"/>
                <w:szCs w:val="20"/>
              </w:rPr>
            </w:pPr>
          </w:p>
        </w:tc>
      </w:tr>
      <w:tr w:rsidR="003B0447" w:rsidRPr="00AE2EA9" w14:paraId="48FC4A33" w14:textId="77C16A94" w:rsidTr="003B0447">
        <w:trPr>
          <w:trHeight w:hRule="exact" w:val="726"/>
        </w:trPr>
        <w:tc>
          <w:tcPr>
            <w:tcW w:w="434" w:type="dxa"/>
            <w:tcBorders>
              <w:top w:val="single" w:sz="4" w:space="0" w:color="000000"/>
              <w:left w:val="single" w:sz="4" w:space="0" w:color="000000"/>
              <w:bottom w:val="single" w:sz="4" w:space="0" w:color="000000"/>
              <w:right w:val="single" w:sz="4" w:space="0" w:color="000000"/>
            </w:tcBorders>
            <w:vAlign w:val="center"/>
          </w:tcPr>
          <w:p w14:paraId="6DE80028" w14:textId="77777777" w:rsidR="003B0447" w:rsidRPr="00AE2EA9" w:rsidRDefault="003B0447" w:rsidP="00722E94">
            <w:pPr>
              <w:pStyle w:val="TableParagraph1"/>
              <w:kinsoku w:val="0"/>
              <w:overflowPunct w:val="0"/>
              <w:spacing w:before="108"/>
              <w:ind w:left="104"/>
            </w:pPr>
            <w:r w:rsidRPr="00AE2EA9">
              <w:rPr>
                <w:sz w:val="20"/>
                <w:szCs w:val="20"/>
              </w:rPr>
              <w:t>3</w:t>
            </w:r>
          </w:p>
        </w:tc>
        <w:tc>
          <w:tcPr>
            <w:tcW w:w="4204" w:type="dxa"/>
            <w:tcBorders>
              <w:top w:val="single" w:sz="4" w:space="0" w:color="000000"/>
              <w:left w:val="single" w:sz="4" w:space="0" w:color="000000"/>
              <w:bottom w:val="single" w:sz="4" w:space="0" w:color="000000"/>
              <w:right w:val="single" w:sz="4" w:space="0" w:color="000000"/>
            </w:tcBorders>
            <w:vAlign w:val="center"/>
          </w:tcPr>
          <w:p w14:paraId="785AEED8" w14:textId="77777777" w:rsidR="003B0447" w:rsidRPr="00AE2EA9" w:rsidRDefault="003B0447" w:rsidP="00722E94">
            <w:pPr>
              <w:pStyle w:val="TableParagraph1"/>
              <w:kinsoku w:val="0"/>
              <w:overflowPunct w:val="0"/>
              <w:ind w:left="105" w:right="109"/>
            </w:pPr>
            <w:r w:rsidRPr="00AE2EA9">
              <w:rPr>
                <w:sz w:val="20"/>
                <w:szCs w:val="20"/>
              </w:rPr>
              <w:t>Валовая</w:t>
            </w:r>
            <w:r w:rsidRPr="00AE2EA9">
              <w:rPr>
                <w:spacing w:val="-8"/>
                <w:sz w:val="20"/>
                <w:szCs w:val="20"/>
              </w:rPr>
              <w:t xml:space="preserve"> </w:t>
            </w:r>
            <w:r w:rsidRPr="00AE2EA9">
              <w:rPr>
                <w:sz w:val="20"/>
                <w:szCs w:val="20"/>
              </w:rPr>
              <w:t>прибыль</w:t>
            </w:r>
            <w:r w:rsidRPr="00AE2EA9">
              <w:rPr>
                <w:spacing w:val="-7"/>
                <w:sz w:val="20"/>
                <w:szCs w:val="20"/>
              </w:rPr>
              <w:t xml:space="preserve"> </w:t>
            </w:r>
            <w:r w:rsidRPr="00AE2EA9">
              <w:rPr>
                <w:spacing w:val="1"/>
                <w:sz w:val="20"/>
                <w:szCs w:val="20"/>
              </w:rPr>
              <w:t>от</w:t>
            </w:r>
            <w:r w:rsidRPr="00AE2EA9">
              <w:rPr>
                <w:spacing w:val="-8"/>
                <w:sz w:val="20"/>
                <w:szCs w:val="20"/>
              </w:rPr>
              <w:t xml:space="preserve"> </w:t>
            </w:r>
            <w:r w:rsidRPr="00AE2EA9">
              <w:rPr>
                <w:sz w:val="20"/>
                <w:szCs w:val="20"/>
              </w:rPr>
              <w:t>продажи</w:t>
            </w:r>
            <w:r w:rsidRPr="00AE2EA9">
              <w:rPr>
                <w:spacing w:val="-8"/>
                <w:sz w:val="20"/>
                <w:szCs w:val="20"/>
              </w:rPr>
              <w:t xml:space="preserve"> </w:t>
            </w:r>
            <w:r w:rsidRPr="00AE2EA9">
              <w:rPr>
                <w:sz w:val="20"/>
                <w:szCs w:val="20"/>
              </w:rPr>
              <w:t>товаров</w:t>
            </w:r>
            <w:r w:rsidRPr="00AE2EA9">
              <w:rPr>
                <w:spacing w:val="-8"/>
                <w:sz w:val="20"/>
                <w:szCs w:val="20"/>
              </w:rPr>
              <w:t xml:space="preserve"> </w:t>
            </w:r>
            <w:r w:rsidRPr="00AE2EA9">
              <w:rPr>
                <w:sz w:val="20"/>
                <w:szCs w:val="20"/>
              </w:rPr>
              <w:t>и</w:t>
            </w:r>
            <w:r w:rsidRPr="00AE2EA9">
              <w:rPr>
                <w:spacing w:val="-6"/>
                <w:sz w:val="20"/>
                <w:szCs w:val="20"/>
              </w:rPr>
              <w:t xml:space="preserve"> </w:t>
            </w:r>
            <w:r w:rsidRPr="00AE2EA9">
              <w:rPr>
                <w:spacing w:val="-1"/>
                <w:sz w:val="20"/>
                <w:szCs w:val="20"/>
              </w:rPr>
              <w:t>услуг</w:t>
            </w:r>
            <w:r w:rsidRPr="00AE2EA9">
              <w:rPr>
                <w:spacing w:val="-5"/>
                <w:sz w:val="20"/>
                <w:szCs w:val="20"/>
              </w:rPr>
              <w:t xml:space="preserve"> </w:t>
            </w:r>
            <w:r w:rsidRPr="00AE2EA9">
              <w:rPr>
                <w:spacing w:val="-1"/>
                <w:sz w:val="20"/>
                <w:szCs w:val="20"/>
              </w:rPr>
              <w:t>по</w:t>
            </w:r>
            <w:r w:rsidRPr="00AE2EA9">
              <w:rPr>
                <w:spacing w:val="-6"/>
                <w:sz w:val="20"/>
                <w:szCs w:val="20"/>
              </w:rPr>
              <w:t xml:space="preserve"> </w:t>
            </w:r>
            <w:r w:rsidRPr="00AE2EA9">
              <w:rPr>
                <w:sz w:val="20"/>
                <w:szCs w:val="20"/>
              </w:rPr>
              <w:t>регулируемому</w:t>
            </w:r>
            <w:r w:rsidRPr="00AE2EA9">
              <w:rPr>
                <w:spacing w:val="-8"/>
                <w:sz w:val="20"/>
                <w:szCs w:val="20"/>
              </w:rPr>
              <w:t xml:space="preserve"> </w:t>
            </w:r>
            <w:r w:rsidRPr="00AE2EA9">
              <w:rPr>
                <w:sz w:val="20"/>
                <w:szCs w:val="20"/>
              </w:rPr>
              <w:t>виду</w:t>
            </w:r>
            <w:r w:rsidRPr="00AE2EA9">
              <w:rPr>
                <w:spacing w:val="-8"/>
                <w:sz w:val="20"/>
                <w:szCs w:val="20"/>
              </w:rPr>
              <w:t xml:space="preserve"> </w:t>
            </w:r>
            <w:r w:rsidRPr="00AE2EA9">
              <w:rPr>
                <w:sz w:val="20"/>
                <w:szCs w:val="20"/>
              </w:rPr>
              <w:t>деятельности</w:t>
            </w:r>
            <w:r w:rsidRPr="00AE2EA9">
              <w:rPr>
                <w:spacing w:val="-6"/>
                <w:sz w:val="20"/>
                <w:szCs w:val="20"/>
              </w:rPr>
              <w:t xml:space="preserve"> </w:t>
            </w:r>
            <w:r w:rsidRPr="00AE2EA9">
              <w:rPr>
                <w:sz w:val="20"/>
                <w:szCs w:val="20"/>
              </w:rPr>
              <w:t>(теплоснабжение</w:t>
            </w:r>
            <w:r w:rsidRPr="00AE2EA9">
              <w:rPr>
                <w:spacing w:val="-7"/>
                <w:sz w:val="20"/>
                <w:szCs w:val="20"/>
              </w:rPr>
              <w:t xml:space="preserve"> </w:t>
            </w:r>
            <w:r w:rsidRPr="00AE2EA9">
              <w:rPr>
                <w:sz w:val="20"/>
                <w:szCs w:val="20"/>
              </w:rPr>
              <w:t>и</w:t>
            </w:r>
            <w:r w:rsidRPr="00AE2EA9">
              <w:rPr>
                <w:spacing w:val="-6"/>
                <w:sz w:val="20"/>
                <w:szCs w:val="20"/>
              </w:rPr>
              <w:t xml:space="preserve"> </w:t>
            </w:r>
            <w:r w:rsidRPr="00AE2EA9">
              <w:rPr>
                <w:sz w:val="20"/>
                <w:szCs w:val="20"/>
              </w:rPr>
              <w:t>передача</w:t>
            </w:r>
            <w:r w:rsidRPr="00AE2EA9">
              <w:rPr>
                <w:spacing w:val="32"/>
                <w:w w:val="99"/>
                <w:sz w:val="20"/>
                <w:szCs w:val="20"/>
              </w:rPr>
              <w:t xml:space="preserve"> </w:t>
            </w:r>
            <w:r w:rsidRPr="00AE2EA9">
              <w:rPr>
                <w:sz w:val="20"/>
                <w:szCs w:val="20"/>
              </w:rPr>
              <w:t>тепловой</w:t>
            </w:r>
            <w:r w:rsidRPr="00AE2EA9">
              <w:rPr>
                <w:spacing w:val="-17"/>
                <w:sz w:val="20"/>
                <w:szCs w:val="20"/>
              </w:rPr>
              <w:t xml:space="preserve"> </w:t>
            </w:r>
            <w:r w:rsidRPr="00AE2EA9">
              <w:rPr>
                <w:sz w:val="20"/>
                <w:szCs w:val="20"/>
              </w:rPr>
              <w:t>энергии)</w:t>
            </w:r>
          </w:p>
        </w:tc>
        <w:tc>
          <w:tcPr>
            <w:tcW w:w="992" w:type="dxa"/>
            <w:tcBorders>
              <w:top w:val="single" w:sz="4" w:space="0" w:color="000000"/>
              <w:left w:val="single" w:sz="4" w:space="0" w:color="000000"/>
              <w:bottom w:val="single" w:sz="4" w:space="0" w:color="000000"/>
              <w:right w:val="single" w:sz="4" w:space="0" w:color="000000"/>
            </w:tcBorders>
            <w:vAlign w:val="center"/>
          </w:tcPr>
          <w:p w14:paraId="5389DF76" w14:textId="77777777" w:rsidR="003B0447" w:rsidRPr="00AE2EA9" w:rsidRDefault="003B0447" w:rsidP="00722E94">
            <w:pPr>
              <w:pStyle w:val="TableParagraph1"/>
              <w:kinsoku w:val="0"/>
              <w:overflowPunct w:val="0"/>
              <w:spacing w:before="47"/>
              <w:ind w:left="104"/>
              <w:jc w:val="center"/>
              <w:rPr>
                <w:spacing w:val="-1"/>
                <w:sz w:val="20"/>
                <w:szCs w:val="20"/>
              </w:rPr>
            </w:pPr>
            <w:r w:rsidRPr="00AE2EA9">
              <w:rPr>
                <w:spacing w:val="-1"/>
                <w:sz w:val="20"/>
                <w:szCs w:val="20"/>
              </w:rPr>
              <w:t>тыс. руб.</w:t>
            </w:r>
          </w:p>
        </w:tc>
        <w:tc>
          <w:tcPr>
            <w:tcW w:w="1253" w:type="dxa"/>
            <w:tcBorders>
              <w:top w:val="single" w:sz="4" w:space="0" w:color="000000"/>
              <w:left w:val="single" w:sz="4" w:space="0" w:color="000000"/>
              <w:bottom w:val="single" w:sz="4" w:space="0" w:color="000000"/>
              <w:right w:val="single" w:sz="4" w:space="0" w:color="000000"/>
            </w:tcBorders>
            <w:vAlign w:val="center"/>
          </w:tcPr>
          <w:p w14:paraId="6B4E899B" w14:textId="77777777" w:rsidR="003B0447" w:rsidRPr="00AE2EA9" w:rsidRDefault="003B0447" w:rsidP="00722E94">
            <w:pPr>
              <w:pStyle w:val="TableParagraph1"/>
              <w:kinsoku w:val="0"/>
              <w:overflowPunct w:val="0"/>
              <w:ind w:left="8" w:right="111"/>
              <w:jc w:val="center"/>
              <w:rPr>
                <w:sz w:val="20"/>
                <w:szCs w:val="20"/>
              </w:rPr>
            </w:pPr>
            <w:r w:rsidRPr="00AE2EA9">
              <w:rPr>
                <w:sz w:val="20"/>
                <w:szCs w:val="20"/>
              </w:rPr>
              <w:t>-12 891,687</w:t>
            </w:r>
          </w:p>
        </w:tc>
        <w:tc>
          <w:tcPr>
            <w:tcW w:w="1136" w:type="dxa"/>
            <w:tcBorders>
              <w:top w:val="single" w:sz="4" w:space="0" w:color="000000"/>
              <w:left w:val="single" w:sz="4" w:space="0" w:color="000000"/>
              <w:bottom w:val="single" w:sz="4" w:space="0" w:color="000000"/>
              <w:right w:val="single" w:sz="4" w:space="0" w:color="000000"/>
            </w:tcBorders>
            <w:vAlign w:val="center"/>
          </w:tcPr>
          <w:p w14:paraId="3F01F40C" w14:textId="77777777" w:rsidR="003B0447" w:rsidRPr="00AE2EA9" w:rsidRDefault="003B0447" w:rsidP="00722E94">
            <w:pPr>
              <w:pStyle w:val="TableParagraph1"/>
              <w:kinsoku w:val="0"/>
              <w:overflowPunct w:val="0"/>
              <w:ind w:left="8" w:right="111"/>
              <w:jc w:val="center"/>
              <w:rPr>
                <w:sz w:val="20"/>
                <w:szCs w:val="20"/>
              </w:rPr>
            </w:pPr>
            <w:r w:rsidRPr="00AE2EA9">
              <w:rPr>
                <w:sz w:val="20"/>
                <w:szCs w:val="20"/>
              </w:rPr>
              <w:t>0,000</w:t>
            </w:r>
          </w:p>
        </w:tc>
        <w:tc>
          <w:tcPr>
            <w:tcW w:w="1136" w:type="dxa"/>
            <w:tcBorders>
              <w:top w:val="single" w:sz="4" w:space="0" w:color="000000"/>
              <w:left w:val="single" w:sz="4" w:space="0" w:color="000000"/>
              <w:bottom w:val="single" w:sz="4" w:space="0" w:color="000000"/>
              <w:right w:val="single" w:sz="4" w:space="0" w:color="000000"/>
            </w:tcBorders>
            <w:vAlign w:val="center"/>
          </w:tcPr>
          <w:p w14:paraId="5222B7FC" w14:textId="77777777" w:rsidR="003B0447" w:rsidRPr="00AE2EA9" w:rsidRDefault="003B0447" w:rsidP="00722E94">
            <w:pPr>
              <w:pStyle w:val="TableParagraph1"/>
              <w:kinsoku w:val="0"/>
              <w:overflowPunct w:val="0"/>
              <w:ind w:left="8" w:right="111"/>
              <w:jc w:val="center"/>
              <w:rPr>
                <w:sz w:val="20"/>
                <w:szCs w:val="20"/>
              </w:rPr>
            </w:pPr>
          </w:p>
        </w:tc>
      </w:tr>
      <w:tr w:rsidR="003B0447" w:rsidRPr="00AE2EA9" w14:paraId="793EB739" w14:textId="18F92115" w:rsidTr="003B0447">
        <w:trPr>
          <w:trHeight w:hRule="exact" w:val="609"/>
        </w:trPr>
        <w:tc>
          <w:tcPr>
            <w:tcW w:w="434" w:type="dxa"/>
            <w:tcBorders>
              <w:top w:val="single" w:sz="4" w:space="0" w:color="000000"/>
              <w:left w:val="single" w:sz="4" w:space="0" w:color="000000"/>
              <w:bottom w:val="single" w:sz="4" w:space="0" w:color="000000"/>
              <w:right w:val="single" w:sz="4" w:space="0" w:color="000000"/>
            </w:tcBorders>
            <w:vAlign w:val="center"/>
          </w:tcPr>
          <w:p w14:paraId="11B75834" w14:textId="77777777" w:rsidR="003B0447" w:rsidRPr="00AE2EA9" w:rsidRDefault="003B0447" w:rsidP="00722E94">
            <w:pPr>
              <w:pStyle w:val="TableParagraph1"/>
              <w:kinsoku w:val="0"/>
              <w:overflowPunct w:val="0"/>
              <w:spacing w:before="47"/>
              <w:ind w:left="104"/>
            </w:pPr>
            <w:r w:rsidRPr="00AE2EA9">
              <w:rPr>
                <w:sz w:val="20"/>
                <w:szCs w:val="20"/>
              </w:rPr>
              <w:lastRenderedPageBreak/>
              <w:t>4</w:t>
            </w:r>
          </w:p>
        </w:tc>
        <w:tc>
          <w:tcPr>
            <w:tcW w:w="4204" w:type="dxa"/>
            <w:tcBorders>
              <w:top w:val="single" w:sz="4" w:space="0" w:color="000000"/>
              <w:left w:val="single" w:sz="4" w:space="0" w:color="000000"/>
              <w:bottom w:val="single" w:sz="4" w:space="0" w:color="000000"/>
              <w:right w:val="single" w:sz="4" w:space="0" w:color="000000"/>
            </w:tcBorders>
            <w:vAlign w:val="center"/>
          </w:tcPr>
          <w:p w14:paraId="41BF75EB" w14:textId="77777777" w:rsidR="003B0447" w:rsidRPr="00AE2EA9" w:rsidRDefault="003B0447" w:rsidP="00722E94">
            <w:pPr>
              <w:pStyle w:val="TableParagraph1"/>
              <w:kinsoku w:val="0"/>
              <w:overflowPunct w:val="0"/>
              <w:spacing w:before="47"/>
              <w:ind w:left="105"/>
            </w:pPr>
            <w:r w:rsidRPr="00AE2EA9">
              <w:rPr>
                <w:spacing w:val="-1"/>
                <w:sz w:val="20"/>
                <w:szCs w:val="20"/>
              </w:rPr>
              <w:t>Чистая</w:t>
            </w:r>
            <w:r w:rsidRPr="00AE2EA9">
              <w:rPr>
                <w:spacing w:val="-7"/>
                <w:sz w:val="20"/>
                <w:szCs w:val="20"/>
              </w:rPr>
              <w:t xml:space="preserve"> </w:t>
            </w:r>
            <w:r w:rsidRPr="00AE2EA9">
              <w:rPr>
                <w:sz w:val="20"/>
                <w:szCs w:val="20"/>
              </w:rPr>
              <w:t>прибыль</w:t>
            </w:r>
            <w:r w:rsidRPr="00AE2EA9">
              <w:rPr>
                <w:spacing w:val="-9"/>
                <w:sz w:val="20"/>
                <w:szCs w:val="20"/>
              </w:rPr>
              <w:t xml:space="preserve"> </w:t>
            </w:r>
            <w:r w:rsidRPr="00AE2EA9">
              <w:rPr>
                <w:sz w:val="20"/>
                <w:szCs w:val="20"/>
              </w:rPr>
              <w:t>от</w:t>
            </w:r>
            <w:r w:rsidRPr="00AE2EA9">
              <w:rPr>
                <w:spacing w:val="-10"/>
                <w:sz w:val="20"/>
                <w:szCs w:val="20"/>
              </w:rPr>
              <w:t xml:space="preserve"> </w:t>
            </w:r>
            <w:r w:rsidRPr="00AE2EA9">
              <w:rPr>
                <w:sz w:val="20"/>
                <w:szCs w:val="20"/>
              </w:rPr>
              <w:t>регулируемого</w:t>
            </w:r>
            <w:r w:rsidRPr="00AE2EA9">
              <w:rPr>
                <w:spacing w:val="-7"/>
                <w:sz w:val="20"/>
                <w:szCs w:val="20"/>
              </w:rPr>
              <w:t xml:space="preserve"> </w:t>
            </w:r>
            <w:r w:rsidRPr="00AE2EA9">
              <w:rPr>
                <w:spacing w:val="-1"/>
                <w:sz w:val="20"/>
                <w:szCs w:val="20"/>
              </w:rPr>
              <w:t>вида</w:t>
            </w:r>
            <w:r w:rsidRPr="00AE2EA9">
              <w:rPr>
                <w:spacing w:val="-10"/>
                <w:sz w:val="20"/>
                <w:szCs w:val="20"/>
              </w:rPr>
              <w:t xml:space="preserve"> </w:t>
            </w:r>
            <w:r w:rsidRPr="00AE2EA9">
              <w:rPr>
                <w:sz w:val="20"/>
                <w:szCs w:val="20"/>
              </w:rPr>
              <w:t>деятельности</w:t>
            </w:r>
          </w:p>
        </w:tc>
        <w:tc>
          <w:tcPr>
            <w:tcW w:w="992" w:type="dxa"/>
            <w:tcBorders>
              <w:top w:val="single" w:sz="4" w:space="0" w:color="000000"/>
              <w:left w:val="single" w:sz="4" w:space="0" w:color="000000"/>
              <w:bottom w:val="single" w:sz="4" w:space="0" w:color="000000"/>
              <w:right w:val="single" w:sz="4" w:space="0" w:color="000000"/>
            </w:tcBorders>
            <w:vAlign w:val="center"/>
          </w:tcPr>
          <w:p w14:paraId="691B8698" w14:textId="77777777" w:rsidR="003B0447" w:rsidRPr="00AE2EA9" w:rsidRDefault="003B0447" w:rsidP="00722E94">
            <w:pPr>
              <w:pStyle w:val="TableParagraph1"/>
              <w:kinsoku w:val="0"/>
              <w:overflowPunct w:val="0"/>
              <w:spacing w:before="47"/>
              <w:ind w:left="104"/>
              <w:jc w:val="center"/>
              <w:rPr>
                <w:spacing w:val="-1"/>
                <w:sz w:val="20"/>
                <w:szCs w:val="20"/>
              </w:rPr>
            </w:pPr>
            <w:r w:rsidRPr="00AE2EA9">
              <w:rPr>
                <w:spacing w:val="-1"/>
                <w:sz w:val="20"/>
                <w:szCs w:val="20"/>
              </w:rPr>
              <w:t>тыс. руб.</w:t>
            </w:r>
          </w:p>
        </w:tc>
        <w:tc>
          <w:tcPr>
            <w:tcW w:w="1253" w:type="dxa"/>
            <w:tcBorders>
              <w:top w:val="single" w:sz="4" w:space="0" w:color="000000"/>
              <w:left w:val="single" w:sz="4" w:space="0" w:color="000000"/>
              <w:bottom w:val="single" w:sz="4" w:space="0" w:color="000000"/>
              <w:right w:val="single" w:sz="4" w:space="0" w:color="000000"/>
            </w:tcBorders>
            <w:vAlign w:val="center"/>
          </w:tcPr>
          <w:p w14:paraId="60076755" w14:textId="77777777" w:rsidR="003B0447" w:rsidRPr="00AE2EA9" w:rsidRDefault="003B0447" w:rsidP="00722E94">
            <w:pPr>
              <w:pStyle w:val="TableParagraph1"/>
              <w:kinsoku w:val="0"/>
              <w:overflowPunct w:val="0"/>
              <w:ind w:left="8" w:right="111"/>
              <w:jc w:val="center"/>
              <w:rPr>
                <w:sz w:val="20"/>
                <w:szCs w:val="20"/>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17141A39" w14:textId="77777777" w:rsidR="003B0447" w:rsidRPr="00AE2EA9" w:rsidRDefault="003B0447" w:rsidP="00722E94">
            <w:pPr>
              <w:pStyle w:val="TableParagraph1"/>
              <w:kinsoku w:val="0"/>
              <w:overflowPunct w:val="0"/>
              <w:ind w:left="8" w:right="111"/>
              <w:jc w:val="center"/>
              <w:rPr>
                <w:sz w:val="20"/>
                <w:szCs w:val="20"/>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2876D0A3" w14:textId="77777777" w:rsidR="003B0447" w:rsidRPr="00AE2EA9" w:rsidRDefault="003B0447" w:rsidP="00722E94">
            <w:pPr>
              <w:pStyle w:val="TableParagraph1"/>
              <w:kinsoku w:val="0"/>
              <w:overflowPunct w:val="0"/>
              <w:ind w:left="8" w:right="111"/>
              <w:jc w:val="center"/>
              <w:rPr>
                <w:sz w:val="20"/>
                <w:szCs w:val="20"/>
              </w:rPr>
            </w:pPr>
          </w:p>
        </w:tc>
      </w:tr>
      <w:tr w:rsidR="003B0447" w:rsidRPr="00AE2EA9" w14:paraId="59557867" w14:textId="712EC4EB" w:rsidTr="003B0447">
        <w:trPr>
          <w:trHeight w:hRule="exact" w:val="587"/>
        </w:trPr>
        <w:tc>
          <w:tcPr>
            <w:tcW w:w="434" w:type="dxa"/>
            <w:tcBorders>
              <w:top w:val="single" w:sz="4" w:space="0" w:color="000000"/>
              <w:left w:val="single" w:sz="4" w:space="0" w:color="000000"/>
              <w:bottom w:val="single" w:sz="4" w:space="0" w:color="000000"/>
              <w:right w:val="single" w:sz="4" w:space="0" w:color="000000"/>
            </w:tcBorders>
            <w:vAlign w:val="center"/>
          </w:tcPr>
          <w:p w14:paraId="76080096" w14:textId="77777777" w:rsidR="003B0447" w:rsidRPr="00AE2EA9" w:rsidRDefault="003B0447" w:rsidP="00722E94">
            <w:pPr>
              <w:pStyle w:val="TableParagraph1"/>
              <w:kinsoku w:val="0"/>
              <w:overflowPunct w:val="0"/>
              <w:spacing w:before="47"/>
              <w:ind w:left="104"/>
            </w:pPr>
            <w:r w:rsidRPr="00AE2EA9">
              <w:rPr>
                <w:sz w:val="20"/>
                <w:szCs w:val="20"/>
              </w:rPr>
              <w:t>5</w:t>
            </w:r>
          </w:p>
        </w:tc>
        <w:tc>
          <w:tcPr>
            <w:tcW w:w="4204" w:type="dxa"/>
            <w:tcBorders>
              <w:top w:val="single" w:sz="4" w:space="0" w:color="000000"/>
              <w:left w:val="single" w:sz="4" w:space="0" w:color="000000"/>
              <w:bottom w:val="single" w:sz="4" w:space="0" w:color="000000"/>
              <w:right w:val="single" w:sz="4" w:space="0" w:color="000000"/>
            </w:tcBorders>
            <w:vAlign w:val="center"/>
          </w:tcPr>
          <w:p w14:paraId="2C0B7680" w14:textId="77777777" w:rsidR="003B0447" w:rsidRPr="00AE2EA9" w:rsidRDefault="003B0447" w:rsidP="00722E94">
            <w:pPr>
              <w:pStyle w:val="TableParagraph1"/>
              <w:kinsoku w:val="0"/>
              <w:overflowPunct w:val="0"/>
              <w:spacing w:before="47"/>
              <w:ind w:left="105"/>
            </w:pPr>
            <w:r w:rsidRPr="00AE2EA9">
              <w:rPr>
                <w:spacing w:val="-1"/>
                <w:sz w:val="20"/>
                <w:szCs w:val="20"/>
              </w:rPr>
              <w:t>Установленная</w:t>
            </w:r>
            <w:r w:rsidRPr="00AE2EA9">
              <w:rPr>
                <w:spacing w:val="-16"/>
                <w:sz w:val="20"/>
                <w:szCs w:val="20"/>
              </w:rPr>
              <w:t xml:space="preserve"> </w:t>
            </w:r>
            <w:r w:rsidRPr="00AE2EA9">
              <w:rPr>
                <w:sz w:val="20"/>
                <w:szCs w:val="20"/>
              </w:rPr>
              <w:t>тепловая</w:t>
            </w:r>
            <w:r w:rsidRPr="00AE2EA9">
              <w:rPr>
                <w:spacing w:val="-16"/>
                <w:sz w:val="20"/>
                <w:szCs w:val="20"/>
              </w:rPr>
              <w:t xml:space="preserve"> </w:t>
            </w:r>
            <w:r w:rsidRPr="00AE2EA9">
              <w:rPr>
                <w:sz w:val="20"/>
                <w:szCs w:val="20"/>
              </w:rPr>
              <w:t>мощность</w:t>
            </w:r>
          </w:p>
        </w:tc>
        <w:tc>
          <w:tcPr>
            <w:tcW w:w="992" w:type="dxa"/>
            <w:tcBorders>
              <w:top w:val="single" w:sz="4" w:space="0" w:color="000000"/>
              <w:left w:val="single" w:sz="4" w:space="0" w:color="000000"/>
              <w:bottom w:val="single" w:sz="4" w:space="0" w:color="000000"/>
              <w:right w:val="single" w:sz="4" w:space="0" w:color="000000"/>
            </w:tcBorders>
            <w:vAlign w:val="center"/>
          </w:tcPr>
          <w:p w14:paraId="4ECDD7A7" w14:textId="77777777" w:rsidR="003B0447" w:rsidRPr="00AE2EA9" w:rsidRDefault="003B0447" w:rsidP="00722E94">
            <w:pPr>
              <w:pStyle w:val="TableParagraph1"/>
              <w:kinsoku w:val="0"/>
              <w:overflowPunct w:val="0"/>
              <w:spacing w:before="47"/>
              <w:ind w:left="104"/>
              <w:jc w:val="center"/>
              <w:rPr>
                <w:spacing w:val="-1"/>
                <w:sz w:val="20"/>
                <w:szCs w:val="20"/>
              </w:rPr>
            </w:pPr>
            <w:r w:rsidRPr="00AE2EA9">
              <w:rPr>
                <w:spacing w:val="-1"/>
                <w:sz w:val="20"/>
                <w:szCs w:val="20"/>
              </w:rPr>
              <w:t>Гкал/ч</w:t>
            </w:r>
          </w:p>
        </w:tc>
        <w:tc>
          <w:tcPr>
            <w:tcW w:w="1253" w:type="dxa"/>
            <w:tcBorders>
              <w:top w:val="single" w:sz="4" w:space="0" w:color="000000"/>
              <w:left w:val="single" w:sz="4" w:space="0" w:color="000000"/>
              <w:bottom w:val="single" w:sz="4" w:space="0" w:color="000000"/>
              <w:right w:val="single" w:sz="4" w:space="0" w:color="000000"/>
            </w:tcBorders>
            <w:vAlign w:val="center"/>
          </w:tcPr>
          <w:p w14:paraId="49D702A0" w14:textId="77777777" w:rsidR="003B0447" w:rsidRPr="00AE2EA9" w:rsidRDefault="003B0447" w:rsidP="00722E94">
            <w:pPr>
              <w:pStyle w:val="TableParagraph1"/>
              <w:kinsoku w:val="0"/>
              <w:overflowPunct w:val="0"/>
              <w:ind w:left="8" w:right="111"/>
              <w:jc w:val="center"/>
              <w:rPr>
                <w:sz w:val="20"/>
                <w:szCs w:val="20"/>
              </w:rPr>
            </w:pPr>
            <w:r w:rsidRPr="00AE2EA9">
              <w:rPr>
                <w:sz w:val="20"/>
                <w:szCs w:val="20"/>
              </w:rPr>
              <w:t>93,790</w:t>
            </w:r>
          </w:p>
        </w:tc>
        <w:tc>
          <w:tcPr>
            <w:tcW w:w="1136" w:type="dxa"/>
            <w:tcBorders>
              <w:top w:val="single" w:sz="4" w:space="0" w:color="000000"/>
              <w:left w:val="single" w:sz="4" w:space="0" w:color="000000"/>
              <w:bottom w:val="single" w:sz="4" w:space="0" w:color="000000"/>
              <w:right w:val="single" w:sz="4" w:space="0" w:color="000000"/>
            </w:tcBorders>
            <w:vAlign w:val="center"/>
          </w:tcPr>
          <w:p w14:paraId="588C8F9C" w14:textId="77777777" w:rsidR="003B0447" w:rsidRPr="00AE2EA9" w:rsidRDefault="003B0447" w:rsidP="00722E94">
            <w:pPr>
              <w:pStyle w:val="TableParagraph1"/>
              <w:kinsoku w:val="0"/>
              <w:overflowPunct w:val="0"/>
              <w:ind w:left="8" w:right="111"/>
              <w:jc w:val="center"/>
              <w:rPr>
                <w:sz w:val="20"/>
                <w:szCs w:val="20"/>
              </w:rPr>
            </w:pPr>
            <w:r w:rsidRPr="00AE2EA9">
              <w:rPr>
                <w:sz w:val="20"/>
                <w:szCs w:val="20"/>
              </w:rPr>
              <w:t>88,46</w:t>
            </w:r>
          </w:p>
          <w:p w14:paraId="236E4B8F" w14:textId="77777777" w:rsidR="003B0447" w:rsidRPr="00AE2EA9" w:rsidRDefault="003B0447" w:rsidP="00722E94">
            <w:pPr>
              <w:pStyle w:val="TableParagraph1"/>
              <w:kinsoku w:val="0"/>
              <w:overflowPunct w:val="0"/>
              <w:ind w:left="8" w:right="111"/>
              <w:jc w:val="center"/>
              <w:rPr>
                <w:sz w:val="20"/>
                <w:szCs w:val="20"/>
              </w:rPr>
            </w:pPr>
            <w:r w:rsidRPr="00AE2EA9">
              <w:rPr>
                <w:sz w:val="20"/>
                <w:szCs w:val="20"/>
              </w:rPr>
              <w:t>7,06</w:t>
            </w:r>
          </w:p>
        </w:tc>
        <w:tc>
          <w:tcPr>
            <w:tcW w:w="1136" w:type="dxa"/>
            <w:tcBorders>
              <w:top w:val="single" w:sz="4" w:space="0" w:color="000000"/>
              <w:left w:val="single" w:sz="4" w:space="0" w:color="000000"/>
              <w:bottom w:val="single" w:sz="4" w:space="0" w:color="000000"/>
              <w:right w:val="single" w:sz="4" w:space="0" w:color="000000"/>
            </w:tcBorders>
            <w:vAlign w:val="center"/>
          </w:tcPr>
          <w:p w14:paraId="7490066F" w14:textId="77777777" w:rsidR="003B0447" w:rsidRPr="00AE2EA9" w:rsidRDefault="003B0447" w:rsidP="003B0447">
            <w:pPr>
              <w:pStyle w:val="TableParagraph1"/>
              <w:kinsoku w:val="0"/>
              <w:overflowPunct w:val="0"/>
              <w:ind w:left="8" w:right="111"/>
              <w:jc w:val="center"/>
              <w:rPr>
                <w:sz w:val="20"/>
                <w:szCs w:val="20"/>
              </w:rPr>
            </w:pPr>
            <w:r w:rsidRPr="00AE2EA9">
              <w:rPr>
                <w:sz w:val="20"/>
                <w:szCs w:val="20"/>
              </w:rPr>
              <w:t>88,46</w:t>
            </w:r>
          </w:p>
          <w:p w14:paraId="2A45650E" w14:textId="5453B746" w:rsidR="003B0447" w:rsidRPr="00AE2EA9" w:rsidRDefault="003B0447" w:rsidP="003B0447">
            <w:pPr>
              <w:pStyle w:val="TableParagraph1"/>
              <w:kinsoku w:val="0"/>
              <w:overflowPunct w:val="0"/>
              <w:ind w:left="8" w:right="111"/>
              <w:jc w:val="center"/>
              <w:rPr>
                <w:sz w:val="20"/>
                <w:szCs w:val="20"/>
              </w:rPr>
            </w:pPr>
            <w:r w:rsidRPr="00AE2EA9">
              <w:rPr>
                <w:sz w:val="20"/>
                <w:szCs w:val="20"/>
              </w:rPr>
              <w:t>7,06</w:t>
            </w:r>
          </w:p>
        </w:tc>
      </w:tr>
      <w:tr w:rsidR="003B0447" w:rsidRPr="00AE2EA9" w14:paraId="12161431" w14:textId="4342A353" w:rsidTr="003B0447">
        <w:trPr>
          <w:trHeight w:hRule="exact" w:val="607"/>
        </w:trPr>
        <w:tc>
          <w:tcPr>
            <w:tcW w:w="434" w:type="dxa"/>
            <w:tcBorders>
              <w:top w:val="single" w:sz="4" w:space="0" w:color="000000"/>
              <w:left w:val="single" w:sz="4" w:space="0" w:color="000000"/>
              <w:bottom w:val="single" w:sz="4" w:space="0" w:color="000000"/>
              <w:right w:val="single" w:sz="4" w:space="0" w:color="000000"/>
            </w:tcBorders>
            <w:vAlign w:val="center"/>
          </w:tcPr>
          <w:p w14:paraId="3EF8DDE3" w14:textId="77777777" w:rsidR="003B0447" w:rsidRPr="00AE2EA9" w:rsidRDefault="003B0447" w:rsidP="00722E94">
            <w:pPr>
              <w:pStyle w:val="TableParagraph1"/>
              <w:kinsoku w:val="0"/>
              <w:overflowPunct w:val="0"/>
              <w:spacing w:before="50"/>
              <w:ind w:left="104"/>
            </w:pPr>
            <w:r w:rsidRPr="00AE2EA9">
              <w:rPr>
                <w:sz w:val="20"/>
                <w:szCs w:val="20"/>
              </w:rPr>
              <w:t>6</w:t>
            </w:r>
          </w:p>
        </w:tc>
        <w:tc>
          <w:tcPr>
            <w:tcW w:w="4204" w:type="dxa"/>
            <w:tcBorders>
              <w:top w:val="single" w:sz="4" w:space="0" w:color="000000"/>
              <w:left w:val="single" w:sz="4" w:space="0" w:color="000000"/>
              <w:bottom w:val="single" w:sz="4" w:space="0" w:color="000000"/>
              <w:right w:val="single" w:sz="4" w:space="0" w:color="000000"/>
            </w:tcBorders>
            <w:vAlign w:val="center"/>
          </w:tcPr>
          <w:p w14:paraId="6C651877" w14:textId="77777777" w:rsidR="003B0447" w:rsidRPr="00AE2EA9" w:rsidRDefault="003B0447" w:rsidP="00722E94">
            <w:pPr>
              <w:pStyle w:val="TableParagraph1"/>
              <w:kinsoku w:val="0"/>
              <w:overflowPunct w:val="0"/>
              <w:spacing w:before="50"/>
              <w:ind w:left="105"/>
            </w:pPr>
            <w:r w:rsidRPr="00AE2EA9">
              <w:rPr>
                <w:sz w:val="20"/>
                <w:szCs w:val="20"/>
              </w:rPr>
              <w:t>Объем</w:t>
            </w:r>
            <w:r w:rsidRPr="00AE2EA9">
              <w:rPr>
                <w:spacing w:val="-11"/>
                <w:sz w:val="20"/>
                <w:szCs w:val="20"/>
              </w:rPr>
              <w:t xml:space="preserve"> </w:t>
            </w:r>
            <w:r w:rsidRPr="00AE2EA9">
              <w:rPr>
                <w:sz w:val="20"/>
                <w:szCs w:val="20"/>
              </w:rPr>
              <w:t>вырабатываемой</w:t>
            </w:r>
            <w:r w:rsidRPr="00AE2EA9">
              <w:rPr>
                <w:spacing w:val="-13"/>
                <w:sz w:val="20"/>
                <w:szCs w:val="20"/>
              </w:rPr>
              <w:t xml:space="preserve"> </w:t>
            </w:r>
            <w:r w:rsidRPr="00AE2EA9">
              <w:rPr>
                <w:sz w:val="20"/>
                <w:szCs w:val="20"/>
              </w:rPr>
              <w:t>регулируемой</w:t>
            </w:r>
            <w:r w:rsidRPr="00AE2EA9">
              <w:rPr>
                <w:spacing w:val="-12"/>
                <w:sz w:val="20"/>
                <w:szCs w:val="20"/>
              </w:rPr>
              <w:t xml:space="preserve"> </w:t>
            </w:r>
            <w:r w:rsidRPr="00AE2EA9">
              <w:rPr>
                <w:sz w:val="20"/>
                <w:szCs w:val="20"/>
              </w:rPr>
              <w:t>организацией</w:t>
            </w:r>
            <w:r w:rsidRPr="00AE2EA9">
              <w:rPr>
                <w:spacing w:val="-10"/>
                <w:sz w:val="20"/>
                <w:szCs w:val="20"/>
              </w:rPr>
              <w:t xml:space="preserve"> </w:t>
            </w:r>
            <w:r w:rsidRPr="00AE2EA9">
              <w:rPr>
                <w:sz w:val="20"/>
                <w:szCs w:val="20"/>
              </w:rPr>
              <w:t>тепловой</w:t>
            </w:r>
            <w:r w:rsidRPr="00AE2EA9">
              <w:rPr>
                <w:spacing w:val="-13"/>
                <w:sz w:val="20"/>
                <w:szCs w:val="20"/>
              </w:rPr>
              <w:t xml:space="preserve"> </w:t>
            </w:r>
            <w:r w:rsidRPr="00AE2EA9">
              <w:rPr>
                <w:sz w:val="20"/>
                <w:szCs w:val="20"/>
              </w:rPr>
              <w:t>энергии</w:t>
            </w:r>
          </w:p>
        </w:tc>
        <w:tc>
          <w:tcPr>
            <w:tcW w:w="992" w:type="dxa"/>
            <w:tcBorders>
              <w:top w:val="single" w:sz="4" w:space="0" w:color="000000"/>
              <w:left w:val="single" w:sz="4" w:space="0" w:color="000000"/>
              <w:bottom w:val="single" w:sz="4" w:space="0" w:color="000000"/>
              <w:right w:val="single" w:sz="4" w:space="0" w:color="000000"/>
            </w:tcBorders>
            <w:vAlign w:val="center"/>
          </w:tcPr>
          <w:p w14:paraId="7D68869C" w14:textId="77777777" w:rsidR="003B0447" w:rsidRPr="00AE2EA9" w:rsidRDefault="003B0447" w:rsidP="00722E94">
            <w:pPr>
              <w:pStyle w:val="TableParagraph1"/>
              <w:kinsoku w:val="0"/>
              <w:overflowPunct w:val="0"/>
              <w:spacing w:before="47"/>
              <w:ind w:left="104"/>
              <w:jc w:val="center"/>
              <w:rPr>
                <w:spacing w:val="-1"/>
                <w:sz w:val="20"/>
                <w:szCs w:val="20"/>
              </w:rPr>
            </w:pPr>
            <w:r w:rsidRPr="00AE2EA9">
              <w:rPr>
                <w:spacing w:val="-1"/>
                <w:sz w:val="20"/>
                <w:szCs w:val="20"/>
              </w:rPr>
              <w:t>тыс. Гкал</w:t>
            </w:r>
          </w:p>
        </w:tc>
        <w:tc>
          <w:tcPr>
            <w:tcW w:w="1253" w:type="dxa"/>
            <w:tcBorders>
              <w:top w:val="single" w:sz="4" w:space="0" w:color="000000"/>
              <w:left w:val="single" w:sz="4" w:space="0" w:color="000000"/>
              <w:bottom w:val="single" w:sz="4" w:space="0" w:color="000000"/>
              <w:right w:val="single" w:sz="4" w:space="0" w:color="000000"/>
            </w:tcBorders>
            <w:vAlign w:val="center"/>
          </w:tcPr>
          <w:p w14:paraId="2E0118C4" w14:textId="77777777" w:rsidR="003B0447" w:rsidRPr="00AE2EA9" w:rsidRDefault="003B0447" w:rsidP="00722E94">
            <w:pPr>
              <w:pStyle w:val="TableParagraph1"/>
              <w:kinsoku w:val="0"/>
              <w:overflowPunct w:val="0"/>
              <w:ind w:left="8" w:right="111"/>
              <w:jc w:val="center"/>
              <w:rPr>
                <w:sz w:val="20"/>
                <w:szCs w:val="20"/>
              </w:rPr>
            </w:pPr>
            <w:r w:rsidRPr="00AE2EA9">
              <w:rPr>
                <w:sz w:val="20"/>
                <w:szCs w:val="20"/>
              </w:rPr>
              <w:t>98,805</w:t>
            </w:r>
          </w:p>
        </w:tc>
        <w:tc>
          <w:tcPr>
            <w:tcW w:w="1136" w:type="dxa"/>
            <w:tcBorders>
              <w:top w:val="single" w:sz="4" w:space="0" w:color="000000"/>
              <w:left w:val="single" w:sz="4" w:space="0" w:color="000000"/>
              <w:bottom w:val="single" w:sz="4" w:space="0" w:color="000000"/>
              <w:right w:val="single" w:sz="4" w:space="0" w:color="000000"/>
            </w:tcBorders>
            <w:vAlign w:val="center"/>
          </w:tcPr>
          <w:p w14:paraId="7B1FE80C" w14:textId="77777777" w:rsidR="003B0447" w:rsidRPr="00AE2EA9" w:rsidRDefault="003B0447" w:rsidP="00722E94">
            <w:pPr>
              <w:pStyle w:val="TableParagraph1"/>
              <w:kinsoku w:val="0"/>
              <w:overflowPunct w:val="0"/>
              <w:ind w:left="8" w:right="111"/>
              <w:jc w:val="center"/>
              <w:rPr>
                <w:sz w:val="20"/>
                <w:szCs w:val="20"/>
              </w:rPr>
            </w:pPr>
            <w:r w:rsidRPr="00AE2EA9">
              <w:rPr>
                <w:sz w:val="20"/>
                <w:szCs w:val="20"/>
              </w:rPr>
              <w:t>75,946</w:t>
            </w:r>
          </w:p>
        </w:tc>
        <w:tc>
          <w:tcPr>
            <w:tcW w:w="1136" w:type="dxa"/>
            <w:tcBorders>
              <w:top w:val="single" w:sz="4" w:space="0" w:color="000000"/>
              <w:left w:val="single" w:sz="4" w:space="0" w:color="000000"/>
              <w:bottom w:val="single" w:sz="4" w:space="0" w:color="000000"/>
              <w:right w:val="single" w:sz="4" w:space="0" w:color="000000"/>
            </w:tcBorders>
            <w:vAlign w:val="center"/>
          </w:tcPr>
          <w:p w14:paraId="6E808DCD" w14:textId="4BFDB7F6" w:rsidR="003B0447" w:rsidRPr="00AE2EA9" w:rsidRDefault="003B0447" w:rsidP="00722E94">
            <w:pPr>
              <w:pStyle w:val="TableParagraph1"/>
              <w:kinsoku w:val="0"/>
              <w:overflowPunct w:val="0"/>
              <w:ind w:left="8" w:right="111"/>
              <w:jc w:val="center"/>
              <w:rPr>
                <w:sz w:val="20"/>
                <w:szCs w:val="20"/>
              </w:rPr>
            </w:pPr>
            <w:r w:rsidRPr="00AE2EA9">
              <w:rPr>
                <w:sz w:val="20"/>
                <w:szCs w:val="20"/>
              </w:rPr>
              <w:t>78</w:t>
            </w:r>
            <w:r w:rsidR="006600CD" w:rsidRPr="00AE2EA9">
              <w:rPr>
                <w:sz w:val="20"/>
                <w:szCs w:val="20"/>
              </w:rPr>
              <w:t>,087</w:t>
            </w:r>
          </w:p>
        </w:tc>
      </w:tr>
      <w:tr w:rsidR="003B0447" w:rsidRPr="00AE2EA9" w14:paraId="7F832F7E" w14:textId="54CCEBD4" w:rsidTr="003B0447">
        <w:trPr>
          <w:trHeight w:hRule="exact" w:val="573"/>
        </w:trPr>
        <w:tc>
          <w:tcPr>
            <w:tcW w:w="434" w:type="dxa"/>
            <w:tcBorders>
              <w:top w:val="single" w:sz="4" w:space="0" w:color="000000"/>
              <w:left w:val="single" w:sz="4" w:space="0" w:color="000000"/>
              <w:bottom w:val="single" w:sz="4" w:space="0" w:color="000000"/>
              <w:right w:val="single" w:sz="4" w:space="0" w:color="000000"/>
            </w:tcBorders>
            <w:vAlign w:val="center"/>
          </w:tcPr>
          <w:p w14:paraId="74114AC7" w14:textId="77777777" w:rsidR="003B0447" w:rsidRPr="00AE2EA9" w:rsidRDefault="003B0447" w:rsidP="00722E94">
            <w:pPr>
              <w:pStyle w:val="TableParagraph1"/>
              <w:kinsoku w:val="0"/>
              <w:overflowPunct w:val="0"/>
              <w:spacing w:before="47"/>
              <w:ind w:left="104"/>
            </w:pPr>
            <w:r w:rsidRPr="00AE2EA9">
              <w:rPr>
                <w:sz w:val="20"/>
                <w:szCs w:val="20"/>
              </w:rPr>
              <w:t>7</w:t>
            </w:r>
          </w:p>
        </w:tc>
        <w:tc>
          <w:tcPr>
            <w:tcW w:w="4204" w:type="dxa"/>
            <w:tcBorders>
              <w:top w:val="single" w:sz="4" w:space="0" w:color="000000"/>
              <w:left w:val="single" w:sz="4" w:space="0" w:color="000000"/>
              <w:bottom w:val="single" w:sz="4" w:space="0" w:color="000000"/>
              <w:right w:val="single" w:sz="4" w:space="0" w:color="000000"/>
            </w:tcBorders>
            <w:vAlign w:val="center"/>
          </w:tcPr>
          <w:p w14:paraId="566EB039" w14:textId="77777777" w:rsidR="003B0447" w:rsidRPr="00AE2EA9" w:rsidRDefault="003B0447" w:rsidP="00722E94">
            <w:pPr>
              <w:pStyle w:val="TableParagraph1"/>
              <w:kinsoku w:val="0"/>
              <w:overflowPunct w:val="0"/>
              <w:spacing w:before="47"/>
              <w:ind w:left="105"/>
            </w:pPr>
            <w:r w:rsidRPr="00AE2EA9">
              <w:rPr>
                <w:sz w:val="20"/>
                <w:szCs w:val="20"/>
              </w:rPr>
              <w:t>Объем</w:t>
            </w:r>
            <w:r w:rsidRPr="00AE2EA9">
              <w:rPr>
                <w:spacing w:val="-11"/>
                <w:sz w:val="20"/>
                <w:szCs w:val="20"/>
              </w:rPr>
              <w:t xml:space="preserve"> </w:t>
            </w:r>
            <w:r w:rsidRPr="00AE2EA9">
              <w:rPr>
                <w:sz w:val="20"/>
                <w:szCs w:val="20"/>
              </w:rPr>
              <w:t>покупаемой</w:t>
            </w:r>
            <w:r w:rsidRPr="00AE2EA9">
              <w:rPr>
                <w:spacing w:val="-11"/>
                <w:sz w:val="20"/>
                <w:szCs w:val="20"/>
              </w:rPr>
              <w:t xml:space="preserve"> </w:t>
            </w:r>
            <w:r w:rsidRPr="00AE2EA9">
              <w:rPr>
                <w:sz w:val="20"/>
                <w:szCs w:val="20"/>
              </w:rPr>
              <w:t>регулируемой</w:t>
            </w:r>
            <w:r w:rsidRPr="00AE2EA9">
              <w:rPr>
                <w:spacing w:val="-12"/>
                <w:sz w:val="20"/>
                <w:szCs w:val="20"/>
              </w:rPr>
              <w:t xml:space="preserve"> </w:t>
            </w:r>
            <w:r w:rsidRPr="00AE2EA9">
              <w:rPr>
                <w:sz w:val="20"/>
                <w:szCs w:val="20"/>
              </w:rPr>
              <w:t>организацией</w:t>
            </w:r>
            <w:r w:rsidRPr="00AE2EA9">
              <w:rPr>
                <w:spacing w:val="-12"/>
                <w:sz w:val="20"/>
                <w:szCs w:val="20"/>
              </w:rPr>
              <w:t xml:space="preserve"> </w:t>
            </w:r>
            <w:r w:rsidRPr="00AE2EA9">
              <w:rPr>
                <w:sz w:val="20"/>
                <w:szCs w:val="20"/>
              </w:rPr>
              <w:t>тепловой</w:t>
            </w:r>
            <w:r w:rsidRPr="00AE2EA9">
              <w:rPr>
                <w:spacing w:val="-12"/>
                <w:sz w:val="20"/>
                <w:szCs w:val="20"/>
              </w:rPr>
              <w:t xml:space="preserve"> </w:t>
            </w:r>
            <w:r w:rsidRPr="00AE2EA9">
              <w:rPr>
                <w:sz w:val="20"/>
                <w:szCs w:val="20"/>
              </w:rPr>
              <w:t>энергии</w:t>
            </w:r>
          </w:p>
        </w:tc>
        <w:tc>
          <w:tcPr>
            <w:tcW w:w="992" w:type="dxa"/>
            <w:tcBorders>
              <w:top w:val="single" w:sz="4" w:space="0" w:color="000000"/>
              <w:left w:val="single" w:sz="4" w:space="0" w:color="000000"/>
              <w:bottom w:val="single" w:sz="4" w:space="0" w:color="000000"/>
              <w:right w:val="single" w:sz="4" w:space="0" w:color="000000"/>
            </w:tcBorders>
            <w:vAlign w:val="center"/>
          </w:tcPr>
          <w:p w14:paraId="6F6B6554" w14:textId="77777777" w:rsidR="003B0447" w:rsidRPr="00AE2EA9" w:rsidRDefault="003B0447" w:rsidP="00722E94">
            <w:pPr>
              <w:pStyle w:val="TableParagraph1"/>
              <w:kinsoku w:val="0"/>
              <w:overflowPunct w:val="0"/>
              <w:spacing w:before="47"/>
              <w:ind w:left="104"/>
              <w:jc w:val="center"/>
              <w:rPr>
                <w:spacing w:val="-1"/>
                <w:sz w:val="20"/>
                <w:szCs w:val="20"/>
              </w:rPr>
            </w:pPr>
            <w:r w:rsidRPr="00AE2EA9">
              <w:rPr>
                <w:spacing w:val="-1"/>
                <w:sz w:val="20"/>
                <w:szCs w:val="20"/>
              </w:rPr>
              <w:t>тыс. Гкал</w:t>
            </w:r>
          </w:p>
        </w:tc>
        <w:tc>
          <w:tcPr>
            <w:tcW w:w="1253" w:type="dxa"/>
            <w:tcBorders>
              <w:top w:val="single" w:sz="4" w:space="0" w:color="000000"/>
              <w:left w:val="single" w:sz="4" w:space="0" w:color="000000"/>
              <w:bottom w:val="single" w:sz="4" w:space="0" w:color="000000"/>
              <w:right w:val="single" w:sz="4" w:space="0" w:color="000000"/>
            </w:tcBorders>
            <w:vAlign w:val="center"/>
          </w:tcPr>
          <w:p w14:paraId="061B3391" w14:textId="77777777" w:rsidR="003B0447" w:rsidRPr="00AE2EA9" w:rsidRDefault="003B0447" w:rsidP="00722E94">
            <w:pPr>
              <w:pStyle w:val="TableParagraph1"/>
              <w:kinsoku w:val="0"/>
              <w:overflowPunct w:val="0"/>
              <w:ind w:left="8" w:right="111"/>
              <w:jc w:val="center"/>
              <w:rPr>
                <w:sz w:val="20"/>
                <w:szCs w:val="20"/>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5C95F274" w14:textId="77777777" w:rsidR="003B0447" w:rsidRPr="00AE2EA9" w:rsidRDefault="003B0447" w:rsidP="00722E94">
            <w:pPr>
              <w:pStyle w:val="TableParagraph1"/>
              <w:kinsoku w:val="0"/>
              <w:overflowPunct w:val="0"/>
              <w:ind w:left="8" w:right="111"/>
              <w:jc w:val="center"/>
              <w:rPr>
                <w:sz w:val="20"/>
                <w:szCs w:val="20"/>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548015AE" w14:textId="77777777" w:rsidR="003B0447" w:rsidRPr="00AE2EA9" w:rsidRDefault="003B0447" w:rsidP="00722E94">
            <w:pPr>
              <w:pStyle w:val="TableParagraph1"/>
              <w:kinsoku w:val="0"/>
              <w:overflowPunct w:val="0"/>
              <w:ind w:left="8" w:right="111"/>
              <w:jc w:val="center"/>
              <w:rPr>
                <w:sz w:val="20"/>
                <w:szCs w:val="20"/>
              </w:rPr>
            </w:pPr>
          </w:p>
        </w:tc>
      </w:tr>
      <w:tr w:rsidR="003B0447" w:rsidRPr="00AE2EA9" w14:paraId="03D3B8B1" w14:textId="50CCA31B" w:rsidTr="003B0447">
        <w:trPr>
          <w:trHeight w:hRule="exact" w:val="567"/>
        </w:trPr>
        <w:tc>
          <w:tcPr>
            <w:tcW w:w="434" w:type="dxa"/>
            <w:tcBorders>
              <w:top w:val="single" w:sz="4" w:space="0" w:color="000000"/>
              <w:left w:val="single" w:sz="4" w:space="0" w:color="000000"/>
              <w:bottom w:val="single" w:sz="4" w:space="0" w:color="000000"/>
              <w:right w:val="single" w:sz="4" w:space="0" w:color="000000"/>
            </w:tcBorders>
            <w:vAlign w:val="center"/>
          </w:tcPr>
          <w:p w14:paraId="66C1EF6E" w14:textId="77777777" w:rsidR="003B0447" w:rsidRPr="00AE2EA9" w:rsidRDefault="003B0447" w:rsidP="00722E94">
            <w:pPr>
              <w:pStyle w:val="TableParagraph1"/>
              <w:kinsoku w:val="0"/>
              <w:overflowPunct w:val="0"/>
              <w:spacing w:before="47"/>
              <w:ind w:left="104"/>
            </w:pPr>
            <w:r w:rsidRPr="00AE2EA9">
              <w:rPr>
                <w:sz w:val="20"/>
                <w:szCs w:val="20"/>
              </w:rPr>
              <w:t>8</w:t>
            </w:r>
          </w:p>
        </w:tc>
        <w:tc>
          <w:tcPr>
            <w:tcW w:w="4204" w:type="dxa"/>
            <w:tcBorders>
              <w:top w:val="single" w:sz="4" w:space="0" w:color="000000"/>
              <w:left w:val="single" w:sz="4" w:space="0" w:color="000000"/>
              <w:bottom w:val="single" w:sz="4" w:space="0" w:color="000000"/>
              <w:right w:val="single" w:sz="4" w:space="0" w:color="000000"/>
            </w:tcBorders>
            <w:vAlign w:val="center"/>
          </w:tcPr>
          <w:p w14:paraId="390B3623" w14:textId="77777777" w:rsidR="003B0447" w:rsidRPr="00AE2EA9" w:rsidRDefault="003B0447" w:rsidP="00722E94">
            <w:pPr>
              <w:pStyle w:val="TableParagraph1"/>
              <w:kinsoku w:val="0"/>
              <w:overflowPunct w:val="0"/>
              <w:spacing w:before="47"/>
              <w:ind w:left="105"/>
            </w:pPr>
            <w:r w:rsidRPr="00AE2EA9">
              <w:rPr>
                <w:sz w:val="20"/>
                <w:szCs w:val="20"/>
              </w:rPr>
              <w:t>Объем</w:t>
            </w:r>
            <w:r w:rsidRPr="00AE2EA9">
              <w:rPr>
                <w:spacing w:val="-7"/>
                <w:sz w:val="20"/>
                <w:szCs w:val="20"/>
              </w:rPr>
              <w:t xml:space="preserve"> </w:t>
            </w:r>
            <w:r w:rsidRPr="00AE2EA9">
              <w:rPr>
                <w:sz w:val="20"/>
                <w:szCs w:val="20"/>
              </w:rPr>
              <w:t>тепловой</w:t>
            </w:r>
            <w:r w:rsidRPr="00AE2EA9">
              <w:rPr>
                <w:spacing w:val="-8"/>
                <w:sz w:val="20"/>
                <w:szCs w:val="20"/>
              </w:rPr>
              <w:t xml:space="preserve"> </w:t>
            </w:r>
            <w:r w:rsidRPr="00AE2EA9">
              <w:rPr>
                <w:sz w:val="20"/>
                <w:szCs w:val="20"/>
              </w:rPr>
              <w:t>энергии,</w:t>
            </w:r>
            <w:r w:rsidRPr="00AE2EA9">
              <w:rPr>
                <w:spacing w:val="-7"/>
                <w:sz w:val="20"/>
                <w:szCs w:val="20"/>
              </w:rPr>
              <w:t xml:space="preserve"> </w:t>
            </w:r>
            <w:r w:rsidRPr="00AE2EA9">
              <w:rPr>
                <w:sz w:val="20"/>
                <w:szCs w:val="20"/>
              </w:rPr>
              <w:t>отпускаемой</w:t>
            </w:r>
            <w:r w:rsidRPr="00AE2EA9">
              <w:rPr>
                <w:spacing w:val="-9"/>
                <w:sz w:val="20"/>
                <w:szCs w:val="20"/>
              </w:rPr>
              <w:t xml:space="preserve"> </w:t>
            </w:r>
            <w:r w:rsidRPr="00AE2EA9">
              <w:rPr>
                <w:sz w:val="20"/>
                <w:szCs w:val="20"/>
              </w:rPr>
              <w:t>потребителям,</w:t>
            </w:r>
            <w:r w:rsidRPr="00AE2EA9">
              <w:rPr>
                <w:spacing w:val="-7"/>
                <w:sz w:val="20"/>
                <w:szCs w:val="20"/>
              </w:rPr>
              <w:t xml:space="preserve"> </w:t>
            </w:r>
            <w:r w:rsidRPr="00AE2EA9">
              <w:rPr>
                <w:sz w:val="20"/>
                <w:szCs w:val="20"/>
              </w:rPr>
              <w:t>в</w:t>
            </w:r>
            <w:r w:rsidRPr="00AE2EA9">
              <w:rPr>
                <w:spacing w:val="-6"/>
                <w:sz w:val="20"/>
                <w:szCs w:val="20"/>
              </w:rPr>
              <w:t xml:space="preserve"> </w:t>
            </w:r>
            <w:r w:rsidRPr="00AE2EA9">
              <w:rPr>
                <w:sz w:val="20"/>
                <w:szCs w:val="20"/>
              </w:rPr>
              <w:t>том</w:t>
            </w:r>
            <w:r w:rsidRPr="00AE2EA9">
              <w:rPr>
                <w:spacing w:val="-7"/>
                <w:sz w:val="20"/>
                <w:szCs w:val="20"/>
              </w:rPr>
              <w:t xml:space="preserve"> </w:t>
            </w:r>
            <w:r w:rsidRPr="00AE2EA9">
              <w:rPr>
                <w:spacing w:val="-1"/>
                <w:sz w:val="20"/>
                <w:szCs w:val="20"/>
              </w:rPr>
              <w:t>числе:</w:t>
            </w:r>
          </w:p>
        </w:tc>
        <w:tc>
          <w:tcPr>
            <w:tcW w:w="992" w:type="dxa"/>
            <w:tcBorders>
              <w:top w:val="single" w:sz="4" w:space="0" w:color="000000"/>
              <w:left w:val="single" w:sz="4" w:space="0" w:color="000000"/>
              <w:bottom w:val="single" w:sz="4" w:space="0" w:color="000000"/>
              <w:right w:val="single" w:sz="4" w:space="0" w:color="000000"/>
            </w:tcBorders>
            <w:vAlign w:val="center"/>
          </w:tcPr>
          <w:p w14:paraId="7E28BB1F" w14:textId="77777777" w:rsidR="003B0447" w:rsidRPr="00AE2EA9" w:rsidRDefault="003B0447" w:rsidP="00722E94">
            <w:pPr>
              <w:pStyle w:val="TableParagraph1"/>
              <w:kinsoku w:val="0"/>
              <w:overflowPunct w:val="0"/>
              <w:spacing w:before="47"/>
              <w:ind w:left="104"/>
              <w:jc w:val="center"/>
              <w:rPr>
                <w:spacing w:val="-1"/>
                <w:sz w:val="20"/>
                <w:szCs w:val="20"/>
              </w:rPr>
            </w:pPr>
            <w:r w:rsidRPr="00AE2EA9">
              <w:rPr>
                <w:spacing w:val="-1"/>
                <w:sz w:val="20"/>
                <w:szCs w:val="20"/>
              </w:rPr>
              <w:t>тыс. Гкал</w:t>
            </w:r>
          </w:p>
        </w:tc>
        <w:tc>
          <w:tcPr>
            <w:tcW w:w="1253" w:type="dxa"/>
            <w:tcBorders>
              <w:top w:val="single" w:sz="4" w:space="0" w:color="000000"/>
              <w:left w:val="single" w:sz="4" w:space="0" w:color="000000"/>
              <w:bottom w:val="single" w:sz="4" w:space="0" w:color="000000"/>
              <w:right w:val="single" w:sz="4" w:space="0" w:color="000000"/>
            </w:tcBorders>
            <w:vAlign w:val="center"/>
          </w:tcPr>
          <w:p w14:paraId="7B9F8F5E" w14:textId="77777777" w:rsidR="003B0447" w:rsidRPr="00AE2EA9" w:rsidRDefault="003B0447" w:rsidP="00722E94">
            <w:pPr>
              <w:pStyle w:val="TableParagraph1"/>
              <w:kinsoku w:val="0"/>
              <w:overflowPunct w:val="0"/>
              <w:ind w:left="8" w:right="111"/>
              <w:jc w:val="center"/>
              <w:rPr>
                <w:sz w:val="20"/>
                <w:szCs w:val="20"/>
              </w:rPr>
            </w:pPr>
            <w:r w:rsidRPr="00AE2EA9">
              <w:rPr>
                <w:sz w:val="20"/>
                <w:szCs w:val="20"/>
              </w:rPr>
              <w:t>66,418</w:t>
            </w:r>
          </w:p>
        </w:tc>
        <w:tc>
          <w:tcPr>
            <w:tcW w:w="1136" w:type="dxa"/>
            <w:tcBorders>
              <w:top w:val="single" w:sz="4" w:space="0" w:color="000000"/>
              <w:left w:val="single" w:sz="4" w:space="0" w:color="000000"/>
              <w:bottom w:val="single" w:sz="4" w:space="0" w:color="000000"/>
              <w:right w:val="single" w:sz="4" w:space="0" w:color="000000"/>
            </w:tcBorders>
            <w:vAlign w:val="center"/>
          </w:tcPr>
          <w:p w14:paraId="334BF3C6" w14:textId="77777777" w:rsidR="003B0447" w:rsidRPr="00AE2EA9" w:rsidRDefault="003B0447" w:rsidP="00722E94">
            <w:pPr>
              <w:pStyle w:val="TableParagraph1"/>
              <w:kinsoku w:val="0"/>
              <w:overflowPunct w:val="0"/>
              <w:ind w:left="8" w:right="111"/>
              <w:jc w:val="center"/>
              <w:rPr>
                <w:sz w:val="20"/>
                <w:szCs w:val="20"/>
              </w:rPr>
            </w:pPr>
            <w:r w:rsidRPr="00AE2EA9">
              <w:rPr>
                <w:sz w:val="20"/>
                <w:szCs w:val="20"/>
              </w:rPr>
              <w:t>63,521</w:t>
            </w:r>
          </w:p>
        </w:tc>
        <w:tc>
          <w:tcPr>
            <w:tcW w:w="1136" w:type="dxa"/>
            <w:tcBorders>
              <w:top w:val="single" w:sz="4" w:space="0" w:color="000000"/>
              <w:left w:val="single" w:sz="4" w:space="0" w:color="000000"/>
              <w:bottom w:val="single" w:sz="4" w:space="0" w:color="000000"/>
              <w:right w:val="single" w:sz="4" w:space="0" w:color="000000"/>
            </w:tcBorders>
            <w:vAlign w:val="center"/>
          </w:tcPr>
          <w:p w14:paraId="559A160E" w14:textId="60788E9B" w:rsidR="003B0447" w:rsidRPr="00AE2EA9" w:rsidRDefault="003B0447" w:rsidP="00722E94">
            <w:pPr>
              <w:pStyle w:val="TableParagraph1"/>
              <w:kinsoku w:val="0"/>
              <w:overflowPunct w:val="0"/>
              <w:ind w:left="8" w:right="111"/>
              <w:jc w:val="center"/>
              <w:rPr>
                <w:sz w:val="20"/>
                <w:szCs w:val="20"/>
              </w:rPr>
            </w:pPr>
            <w:r w:rsidRPr="00AE2EA9">
              <w:rPr>
                <w:sz w:val="20"/>
                <w:szCs w:val="20"/>
              </w:rPr>
              <w:t>57</w:t>
            </w:r>
            <w:r w:rsidR="006600CD" w:rsidRPr="00AE2EA9">
              <w:rPr>
                <w:sz w:val="20"/>
                <w:szCs w:val="20"/>
              </w:rPr>
              <w:t>,</w:t>
            </w:r>
            <w:r w:rsidRPr="00AE2EA9">
              <w:rPr>
                <w:sz w:val="20"/>
                <w:szCs w:val="20"/>
              </w:rPr>
              <w:t>138</w:t>
            </w:r>
          </w:p>
        </w:tc>
      </w:tr>
      <w:tr w:rsidR="003B0447" w:rsidRPr="00AE2EA9" w14:paraId="29CE3E5E" w14:textId="134CE95C" w:rsidTr="003B0447">
        <w:trPr>
          <w:trHeight w:hRule="exact" w:val="401"/>
        </w:trPr>
        <w:tc>
          <w:tcPr>
            <w:tcW w:w="434" w:type="dxa"/>
            <w:tcBorders>
              <w:top w:val="single" w:sz="4" w:space="0" w:color="000000"/>
              <w:left w:val="single" w:sz="4" w:space="0" w:color="000000"/>
              <w:bottom w:val="single" w:sz="4" w:space="0" w:color="000000"/>
              <w:right w:val="single" w:sz="4" w:space="0" w:color="000000"/>
            </w:tcBorders>
            <w:vAlign w:val="center"/>
          </w:tcPr>
          <w:p w14:paraId="6C6115E5" w14:textId="77777777" w:rsidR="003B0447" w:rsidRPr="00AE2EA9" w:rsidRDefault="003B0447" w:rsidP="00722E94">
            <w:pPr>
              <w:pStyle w:val="TableParagraph1"/>
              <w:kinsoku w:val="0"/>
              <w:overflowPunct w:val="0"/>
              <w:spacing w:before="47"/>
              <w:ind w:left="104"/>
            </w:pPr>
            <w:r w:rsidRPr="00AE2EA9">
              <w:rPr>
                <w:sz w:val="20"/>
                <w:szCs w:val="20"/>
              </w:rPr>
              <w:t>8.1</w:t>
            </w:r>
          </w:p>
        </w:tc>
        <w:tc>
          <w:tcPr>
            <w:tcW w:w="4204" w:type="dxa"/>
            <w:tcBorders>
              <w:top w:val="single" w:sz="4" w:space="0" w:color="000000"/>
              <w:left w:val="single" w:sz="4" w:space="0" w:color="000000"/>
              <w:bottom w:val="single" w:sz="4" w:space="0" w:color="000000"/>
              <w:right w:val="single" w:sz="4" w:space="0" w:color="000000"/>
            </w:tcBorders>
            <w:vAlign w:val="center"/>
          </w:tcPr>
          <w:p w14:paraId="6391E9DA" w14:textId="77777777" w:rsidR="003B0447" w:rsidRPr="00AE2EA9" w:rsidRDefault="003B0447" w:rsidP="00722E94">
            <w:pPr>
              <w:pStyle w:val="TableParagraph1"/>
              <w:kinsoku w:val="0"/>
              <w:overflowPunct w:val="0"/>
              <w:spacing w:before="47"/>
              <w:ind w:left="105"/>
            </w:pPr>
            <w:r w:rsidRPr="00AE2EA9">
              <w:rPr>
                <w:spacing w:val="-1"/>
                <w:sz w:val="20"/>
                <w:szCs w:val="20"/>
              </w:rPr>
              <w:t>по</w:t>
            </w:r>
            <w:r w:rsidRPr="00AE2EA9">
              <w:rPr>
                <w:spacing w:val="-7"/>
                <w:sz w:val="20"/>
                <w:szCs w:val="20"/>
              </w:rPr>
              <w:t xml:space="preserve"> </w:t>
            </w:r>
            <w:r w:rsidRPr="00AE2EA9">
              <w:rPr>
                <w:sz w:val="20"/>
                <w:szCs w:val="20"/>
              </w:rPr>
              <w:t>приборам</w:t>
            </w:r>
            <w:r w:rsidRPr="00AE2EA9">
              <w:rPr>
                <w:spacing w:val="-5"/>
                <w:sz w:val="20"/>
                <w:szCs w:val="20"/>
              </w:rPr>
              <w:t xml:space="preserve"> </w:t>
            </w:r>
            <w:r w:rsidRPr="00AE2EA9">
              <w:rPr>
                <w:spacing w:val="-1"/>
                <w:sz w:val="20"/>
                <w:szCs w:val="20"/>
              </w:rPr>
              <w:t>учета</w:t>
            </w:r>
          </w:p>
        </w:tc>
        <w:tc>
          <w:tcPr>
            <w:tcW w:w="992" w:type="dxa"/>
            <w:tcBorders>
              <w:top w:val="single" w:sz="4" w:space="0" w:color="000000"/>
              <w:left w:val="single" w:sz="4" w:space="0" w:color="000000"/>
              <w:bottom w:val="single" w:sz="4" w:space="0" w:color="000000"/>
              <w:right w:val="single" w:sz="4" w:space="0" w:color="000000"/>
            </w:tcBorders>
            <w:vAlign w:val="center"/>
          </w:tcPr>
          <w:p w14:paraId="6FC52D2E" w14:textId="77777777" w:rsidR="003B0447" w:rsidRPr="00AE2EA9" w:rsidRDefault="003B0447" w:rsidP="00722E94">
            <w:pPr>
              <w:pStyle w:val="TableParagraph1"/>
              <w:kinsoku w:val="0"/>
              <w:overflowPunct w:val="0"/>
              <w:spacing w:before="47"/>
              <w:ind w:left="104"/>
              <w:jc w:val="center"/>
              <w:rPr>
                <w:spacing w:val="-1"/>
                <w:sz w:val="20"/>
                <w:szCs w:val="20"/>
              </w:rPr>
            </w:pPr>
            <w:r w:rsidRPr="00AE2EA9">
              <w:rPr>
                <w:spacing w:val="-1"/>
                <w:sz w:val="20"/>
                <w:szCs w:val="20"/>
              </w:rPr>
              <w:t>тыс. Гкал</w:t>
            </w:r>
          </w:p>
        </w:tc>
        <w:tc>
          <w:tcPr>
            <w:tcW w:w="1253" w:type="dxa"/>
            <w:tcBorders>
              <w:top w:val="single" w:sz="4" w:space="0" w:color="000000"/>
              <w:left w:val="single" w:sz="4" w:space="0" w:color="000000"/>
              <w:bottom w:val="single" w:sz="4" w:space="0" w:color="000000"/>
              <w:right w:val="single" w:sz="4" w:space="0" w:color="000000"/>
            </w:tcBorders>
            <w:vAlign w:val="center"/>
          </w:tcPr>
          <w:p w14:paraId="7A632782" w14:textId="77777777" w:rsidR="003B0447" w:rsidRPr="00AE2EA9" w:rsidRDefault="003B0447" w:rsidP="00722E94">
            <w:pPr>
              <w:pStyle w:val="TableParagraph1"/>
              <w:kinsoku w:val="0"/>
              <w:overflowPunct w:val="0"/>
              <w:ind w:left="8" w:right="111"/>
              <w:jc w:val="center"/>
              <w:rPr>
                <w:sz w:val="20"/>
                <w:szCs w:val="20"/>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48EF9259" w14:textId="77777777" w:rsidR="003B0447" w:rsidRPr="00AE2EA9" w:rsidRDefault="003B0447" w:rsidP="00722E94">
            <w:pPr>
              <w:pStyle w:val="TableParagraph1"/>
              <w:kinsoku w:val="0"/>
              <w:overflowPunct w:val="0"/>
              <w:ind w:left="8" w:right="111"/>
              <w:jc w:val="center"/>
              <w:rPr>
                <w:sz w:val="20"/>
                <w:szCs w:val="20"/>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08A132D6" w14:textId="77777777" w:rsidR="003B0447" w:rsidRPr="00AE2EA9" w:rsidRDefault="003B0447" w:rsidP="00722E94">
            <w:pPr>
              <w:pStyle w:val="TableParagraph1"/>
              <w:kinsoku w:val="0"/>
              <w:overflowPunct w:val="0"/>
              <w:ind w:left="8" w:right="111"/>
              <w:jc w:val="center"/>
              <w:rPr>
                <w:sz w:val="20"/>
                <w:szCs w:val="20"/>
              </w:rPr>
            </w:pPr>
          </w:p>
        </w:tc>
      </w:tr>
      <w:tr w:rsidR="003B0447" w:rsidRPr="00AE2EA9" w14:paraId="05A35F11" w14:textId="2B27E900" w:rsidTr="003B0447">
        <w:trPr>
          <w:trHeight w:hRule="exact" w:val="402"/>
        </w:trPr>
        <w:tc>
          <w:tcPr>
            <w:tcW w:w="434" w:type="dxa"/>
            <w:tcBorders>
              <w:top w:val="single" w:sz="4" w:space="0" w:color="000000"/>
              <w:left w:val="single" w:sz="4" w:space="0" w:color="000000"/>
              <w:bottom w:val="single" w:sz="4" w:space="0" w:color="000000"/>
              <w:right w:val="single" w:sz="4" w:space="0" w:color="000000"/>
            </w:tcBorders>
            <w:vAlign w:val="center"/>
          </w:tcPr>
          <w:p w14:paraId="683B7469" w14:textId="77777777" w:rsidR="003B0447" w:rsidRPr="00AE2EA9" w:rsidRDefault="003B0447" w:rsidP="00722E94">
            <w:pPr>
              <w:pStyle w:val="TableParagraph1"/>
              <w:kinsoku w:val="0"/>
              <w:overflowPunct w:val="0"/>
              <w:spacing w:before="48"/>
              <w:ind w:left="104"/>
            </w:pPr>
            <w:r w:rsidRPr="00AE2EA9">
              <w:rPr>
                <w:sz w:val="20"/>
                <w:szCs w:val="20"/>
              </w:rPr>
              <w:t>8.2</w:t>
            </w:r>
          </w:p>
        </w:tc>
        <w:tc>
          <w:tcPr>
            <w:tcW w:w="4204" w:type="dxa"/>
            <w:tcBorders>
              <w:top w:val="single" w:sz="4" w:space="0" w:color="000000"/>
              <w:left w:val="single" w:sz="4" w:space="0" w:color="000000"/>
              <w:bottom w:val="single" w:sz="4" w:space="0" w:color="000000"/>
              <w:right w:val="single" w:sz="4" w:space="0" w:color="000000"/>
            </w:tcBorders>
            <w:vAlign w:val="center"/>
          </w:tcPr>
          <w:p w14:paraId="4BEDDF4C" w14:textId="77777777" w:rsidR="003B0447" w:rsidRPr="00AE2EA9" w:rsidRDefault="003B0447" w:rsidP="00722E94">
            <w:pPr>
              <w:pStyle w:val="TableParagraph1"/>
              <w:kinsoku w:val="0"/>
              <w:overflowPunct w:val="0"/>
              <w:spacing w:before="48"/>
              <w:ind w:left="105"/>
            </w:pPr>
            <w:r w:rsidRPr="00AE2EA9">
              <w:rPr>
                <w:spacing w:val="-1"/>
                <w:sz w:val="20"/>
                <w:szCs w:val="20"/>
              </w:rPr>
              <w:t>по</w:t>
            </w:r>
            <w:r w:rsidRPr="00AE2EA9">
              <w:rPr>
                <w:spacing w:val="-11"/>
                <w:sz w:val="20"/>
                <w:szCs w:val="20"/>
              </w:rPr>
              <w:t xml:space="preserve"> </w:t>
            </w:r>
            <w:r w:rsidRPr="00AE2EA9">
              <w:rPr>
                <w:sz w:val="20"/>
                <w:szCs w:val="20"/>
              </w:rPr>
              <w:t>нормативам</w:t>
            </w:r>
            <w:r w:rsidRPr="00AE2EA9">
              <w:rPr>
                <w:spacing w:val="-11"/>
                <w:sz w:val="20"/>
                <w:szCs w:val="20"/>
              </w:rPr>
              <w:t xml:space="preserve"> </w:t>
            </w:r>
            <w:r w:rsidRPr="00AE2EA9">
              <w:rPr>
                <w:sz w:val="20"/>
                <w:szCs w:val="20"/>
              </w:rPr>
              <w:t>потребления</w:t>
            </w:r>
          </w:p>
        </w:tc>
        <w:tc>
          <w:tcPr>
            <w:tcW w:w="992" w:type="dxa"/>
            <w:tcBorders>
              <w:top w:val="single" w:sz="4" w:space="0" w:color="000000"/>
              <w:left w:val="single" w:sz="4" w:space="0" w:color="000000"/>
              <w:bottom w:val="single" w:sz="4" w:space="0" w:color="000000"/>
              <w:right w:val="single" w:sz="4" w:space="0" w:color="000000"/>
            </w:tcBorders>
            <w:vAlign w:val="center"/>
          </w:tcPr>
          <w:p w14:paraId="7F9C49D0" w14:textId="77777777" w:rsidR="003B0447" w:rsidRPr="00AE2EA9" w:rsidRDefault="003B0447" w:rsidP="00722E94">
            <w:pPr>
              <w:pStyle w:val="TableParagraph1"/>
              <w:kinsoku w:val="0"/>
              <w:overflowPunct w:val="0"/>
              <w:spacing w:before="47"/>
              <w:ind w:left="104"/>
              <w:jc w:val="center"/>
              <w:rPr>
                <w:spacing w:val="-1"/>
                <w:sz w:val="20"/>
                <w:szCs w:val="20"/>
              </w:rPr>
            </w:pPr>
            <w:r w:rsidRPr="00AE2EA9">
              <w:rPr>
                <w:spacing w:val="-1"/>
                <w:sz w:val="20"/>
                <w:szCs w:val="20"/>
              </w:rPr>
              <w:t>тыс. Гкал</w:t>
            </w:r>
          </w:p>
        </w:tc>
        <w:tc>
          <w:tcPr>
            <w:tcW w:w="1253" w:type="dxa"/>
            <w:tcBorders>
              <w:top w:val="single" w:sz="4" w:space="0" w:color="000000"/>
              <w:left w:val="single" w:sz="4" w:space="0" w:color="000000"/>
              <w:bottom w:val="single" w:sz="4" w:space="0" w:color="000000"/>
              <w:right w:val="single" w:sz="4" w:space="0" w:color="000000"/>
            </w:tcBorders>
            <w:vAlign w:val="center"/>
          </w:tcPr>
          <w:p w14:paraId="29C89D49" w14:textId="77777777" w:rsidR="003B0447" w:rsidRPr="00AE2EA9" w:rsidRDefault="003B0447" w:rsidP="00722E94">
            <w:pPr>
              <w:pStyle w:val="TableParagraph1"/>
              <w:kinsoku w:val="0"/>
              <w:overflowPunct w:val="0"/>
              <w:ind w:left="8" w:right="111"/>
              <w:jc w:val="center"/>
              <w:rPr>
                <w:sz w:val="20"/>
                <w:szCs w:val="20"/>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1046C294" w14:textId="77777777" w:rsidR="003B0447" w:rsidRPr="00AE2EA9" w:rsidRDefault="003B0447" w:rsidP="00722E94">
            <w:pPr>
              <w:pStyle w:val="TableParagraph1"/>
              <w:kinsoku w:val="0"/>
              <w:overflowPunct w:val="0"/>
              <w:ind w:left="8" w:right="111"/>
              <w:jc w:val="center"/>
              <w:rPr>
                <w:sz w:val="20"/>
                <w:szCs w:val="20"/>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352273C0" w14:textId="77777777" w:rsidR="003B0447" w:rsidRPr="00AE2EA9" w:rsidRDefault="003B0447" w:rsidP="00722E94">
            <w:pPr>
              <w:pStyle w:val="TableParagraph1"/>
              <w:kinsoku w:val="0"/>
              <w:overflowPunct w:val="0"/>
              <w:ind w:left="8" w:right="111"/>
              <w:jc w:val="center"/>
              <w:rPr>
                <w:sz w:val="20"/>
                <w:szCs w:val="20"/>
              </w:rPr>
            </w:pPr>
          </w:p>
        </w:tc>
      </w:tr>
      <w:tr w:rsidR="003B0447" w:rsidRPr="00AE2EA9" w14:paraId="4741992D" w14:textId="05BF62EC" w:rsidTr="003B0447">
        <w:trPr>
          <w:trHeight w:hRule="exact" w:val="663"/>
        </w:trPr>
        <w:tc>
          <w:tcPr>
            <w:tcW w:w="434" w:type="dxa"/>
            <w:tcBorders>
              <w:top w:val="single" w:sz="4" w:space="0" w:color="000000"/>
              <w:left w:val="single" w:sz="4" w:space="0" w:color="000000"/>
              <w:bottom w:val="single" w:sz="4" w:space="0" w:color="000000"/>
              <w:right w:val="single" w:sz="4" w:space="0" w:color="000000"/>
            </w:tcBorders>
            <w:vAlign w:val="center"/>
          </w:tcPr>
          <w:p w14:paraId="6782C499" w14:textId="77777777" w:rsidR="003B0447" w:rsidRPr="00AE2EA9" w:rsidRDefault="003B0447" w:rsidP="00722E94">
            <w:pPr>
              <w:pStyle w:val="TableParagraph1"/>
              <w:kinsoku w:val="0"/>
              <w:overflowPunct w:val="0"/>
              <w:spacing w:before="47"/>
              <w:ind w:left="104"/>
            </w:pPr>
            <w:r w:rsidRPr="00AE2EA9">
              <w:rPr>
                <w:sz w:val="20"/>
                <w:szCs w:val="20"/>
              </w:rPr>
              <w:t>9</w:t>
            </w:r>
          </w:p>
        </w:tc>
        <w:tc>
          <w:tcPr>
            <w:tcW w:w="4204" w:type="dxa"/>
            <w:tcBorders>
              <w:top w:val="single" w:sz="4" w:space="0" w:color="000000"/>
              <w:left w:val="single" w:sz="4" w:space="0" w:color="000000"/>
              <w:bottom w:val="single" w:sz="4" w:space="0" w:color="000000"/>
              <w:right w:val="single" w:sz="4" w:space="0" w:color="000000"/>
            </w:tcBorders>
            <w:vAlign w:val="center"/>
          </w:tcPr>
          <w:p w14:paraId="1EBD0EFB" w14:textId="77777777" w:rsidR="003B0447" w:rsidRPr="00AE2EA9" w:rsidRDefault="003B0447" w:rsidP="00722E94">
            <w:pPr>
              <w:pStyle w:val="TableParagraph1"/>
              <w:kinsoku w:val="0"/>
              <w:overflowPunct w:val="0"/>
              <w:spacing w:before="47"/>
              <w:ind w:left="105"/>
            </w:pPr>
            <w:r w:rsidRPr="00AE2EA9">
              <w:rPr>
                <w:sz w:val="20"/>
                <w:szCs w:val="20"/>
              </w:rPr>
              <w:t>Технологические</w:t>
            </w:r>
            <w:r w:rsidRPr="00AE2EA9">
              <w:rPr>
                <w:spacing w:val="-8"/>
                <w:sz w:val="20"/>
                <w:szCs w:val="20"/>
              </w:rPr>
              <w:t xml:space="preserve"> </w:t>
            </w:r>
            <w:r w:rsidRPr="00AE2EA9">
              <w:rPr>
                <w:sz w:val="20"/>
                <w:szCs w:val="20"/>
              </w:rPr>
              <w:t>потери</w:t>
            </w:r>
            <w:r w:rsidRPr="00AE2EA9">
              <w:rPr>
                <w:spacing w:val="-9"/>
                <w:sz w:val="20"/>
                <w:szCs w:val="20"/>
              </w:rPr>
              <w:t xml:space="preserve"> </w:t>
            </w:r>
            <w:r w:rsidRPr="00AE2EA9">
              <w:rPr>
                <w:sz w:val="20"/>
                <w:szCs w:val="20"/>
              </w:rPr>
              <w:t>тепловой</w:t>
            </w:r>
            <w:r w:rsidRPr="00AE2EA9">
              <w:rPr>
                <w:spacing w:val="-8"/>
                <w:sz w:val="20"/>
                <w:szCs w:val="20"/>
              </w:rPr>
              <w:t xml:space="preserve"> </w:t>
            </w:r>
            <w:r w:rsidRPr="00AE2EA9">
              <w:rPr>
                <w:sz w:val="20"/>
                <w:szCs w:val="20"/>
              </w:rPr>
              <w:t>энергии</w:t>
            </w:r>
            <w:r w:rsidRPr="00AE2EA9">
              <w:rPr>
                <w:spacing w:val="-7"/>
                <w:sz w:val="20"/>
                <w:szCs w:val="20"/>
              </w:rPr>
              <w:t xml:space="preserve"> </w:t>
            </w:r>
            <w:r w:rsidRPr="00AE2EA9">
              <w:rPr>
                <w:sz w:val="20"/>
                <w:szCs w:val="20"/>
              </w:rPr>
              <w:t>при</w:t>
            </w:r>
            <w:r w:rsidRPr="00AE2EA9">
              <w:rPr>
                <w:spacing w:val="-8"/>
                <w:sz w:val="20"/>
                <w:szCs w:val="20"/>
              </w:rPr>
              <w:t xml:space="preserve"> </w:t>
            </w:r>
            <w:r w:rsidRPr="00AE2EA9">
              <w:rPr>
                <w:sz w:val="20"/>
                <w:szCs w:val="20"/>
              </w:rPr>
              <w:t>передаче</w:t>
            </w:r>
            <w:r w:rsidRPr="00AE2EA9">
              <w:rPr>
                <w:spacing w:val="-6"/>
                <w:sz w:val="20"/>
                <w:szCs w:val="20"/>
              </w:rPr>
              <w:t xml:space="preserve"> </w:t>
            </w:r>
            <w:r w:rsidRPr="00AE2EA9">
              <w:rPr>
                <w:spacing w:val="-1"/>
                <w:sz w:val="20"/>
                <w:szCs w:val="20"/>
              </w:rPr>
              <w:t>по</w:t>
            </w:r>
            <w:r w:rsidRPr="00AE2EA9">
              <w:rPr>
                <w:spacing w:val="-7"/>
                <w:sz w:val="20"/>
                <w:szCs w:val="20"/>
              </w:rPr>
              <w:t xml:space="preserve"> </w:t>
            </w:r>
            <w:r w:rsidRPr="00AE2EA9">
              <w:rPr>
                <w:sz w:val="20"/>
                <w:szCs w:val="20"/>
              </w:rPr>
              <w:t>тепловым</w:t>
            </w:r>
            <w:r w:rsidRPr="00AE2EA9">
              <w:rPr>
                <w:spacing w:val="-7"/>
                <w:sz w:val="20"/>
                <w:szCs w:val="20"/>
              </w:rPr>
              <w:t xml:space="preserve"> </w:t>
            </w:r>
            <w:r w:rsidRPr="00AE2EA9">
              <w:rPr>
                <w:spacing w:val="-1"/>
                <w:sz w:val="20"/>
                <w:szCs w:val="20"/>
              </w:rPr>
              <w:t>сетям</w:t>
            </w:r>
          </w:p>
        </w:tc>
        <w:tc>
          <w:tcPr>
            <w:tcW w:w="992" w:type="dxa"/>
            <w:tcBorders>
              <w:top w:val="single" w:sz="4" w:space="0" w:color="000000"/>
              <w:left w:val="single" w:sz="4" w:space="0" w:color="000000"/>
              <w:bottom w:val="single" w:sz="4" w:space="0" w:color="000000"/>
              <w:right w:val="single" w:sz="4" w:space="0" w:color="000000"/>
            </w:tcBorders>
            <w:vAlign w:val="center"/>
          </w:tcPr>
          <w:p w14:paraId="55F46E27" w14:textId="77777777" w:rsidR="003B0447" w:rsidRPr="00AE2EA9" w:rsidRDefault="003B0447" w:rsidP="00722E94">
            <w:pPr>
              <w:pStyle w:val="TableParagraph1"/>
              <w:kinsoku w:val="0"/>
              <w:overflowPunct w:val="0"/>
              <w:spacing w:before="47"/>
              <w:ind w:left="104"/>
              <w:jc w:val="center"/>
              <w:rPr>
                <w:spacing w:val="-1"/>
                <w:sz w:val="20"/>
                <w:szCs w:val="20"/>
              </w:rPr>
            </w:pPr>
            <w:r w:rsidRPr="00AE2EA9">
              <w:rPr>
                <w:spacing w:val="-1"/>
                <w:sz w:val="20"/>
                <w:szCs w:val="20"/>
              </w:rPr>
              <w:t>%</w:t>
            </w:r>
          </w:p>
        </w:tc>
        <w:tc>
          <w:tcPr>
            <w:tcW w:w="1253" w:type="dxa"/>
            <w:tcBorders>
              <w:top w:val="single" w:sz="4" w:space="0" w:color="000000"/>
              <w:left w:val="single" w:sz="4" w:space="0" w:color="000000"/>
              <w:bottom w:val="single" w:sz="4" w:space="0" w:color="000000"/>
              <w:right w:val="single" w:sz="4" w:space="0" w:color="000000"/>
            </w:tcBorders>
            <w:vAlign w:val="center"/>
          </w:tcPr>
          <w:p w14:paraId="1D32A623" w14:textId="77777777" w:rsidR="003B0447" w:rsidRPr="00AE2EA9" w:rsidRDefault="003B0447" w:rsidP="00722E94">
            <w:pPr>
              <w:pStyle w:val="TableParagraph1"/>
              <w:kinsoku w:val="0"/>
              <w:overflowPunct w:val="0"/>
              <w:ind w:left="8" w:right="111"/>
              <w:jc w:val="center"/>
              <w:rPr>
                <w:sz w:val="20"/>
                <w:szCs w:val="20"/>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3B1C49A2" w14:textId="77777777" w:rsidR="003B0447" w:rsidRPr="00AE2EA9" w:rsidRDefault="003B0447" w:rsidP="00722E94">
            <w:pPr>
              <w:pStyle w:val="TableParagraph1"/>
              <w:kinsoku w:val="0"/>
              <w:overflowPunct w:val="0"/>
              <w:ind w:left="8" w:right="111"/>
              <w:jc w:val="center"/>
              <w:rPr>
                <w:sz w:val="20"/>
                <w:szCs w:val="20"/>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1A42A6DE" w14:textId="77777777" w:rsidR="003B0447" w:rsidRPr="00AE2EA9" w:rsidRDefault="003B0447" w:rsidP="00722E94">
            <w:pPr>
              <w:pStyle w:val="TableParagraph1"/>
              <w:kinsoku w:val="0"/>
              <w:overflowPunct w:val="0"/>
              <w:ind w:left="8" w:right="111"/>
              <w:jc w:val="center"/>
              <w:rPr>
                <w:sz w:val="20"/>
                <w:szCs w:val="20"/>
              </w:rPr>
            </w:pPr>
          </w:p>
        </w:tc>
      </w:tr>
      <w:tr w:rsidR="003B0447" w:rsidRPr="00AE2EA9" w14:paraId="4E47ACBC" w14:textId="0A084FCB" w:rsidTr="003B0447">
        <w:trPr>
          <w:trHeight w:hRule="exact" w:val="401"/>
        </w:trPr>
        <w:tc>
          <w:tcPr>
            <w:tcW w:w="434" w:type="dxa"/>
            <w:tcBorders>
              <w:top w:val="single" w:sz="4" w:space="0" w:color="000000"/>
              <w:left w:val="single" w:sz="4" w:space="0" w:color="000000"/>
              <w:bottom w:val="single" w:sz="4" w:space="0" w:color="000000"/>
              <w:right w:val="single" w:sz="4" w:space="0" w:color="000000"/>
            </w:tcBorders>
            <w:vAlign w:val="center"/>
          </w:tcPr>
          <w:p w14:paraId="3A9E3E92" w14:textId="77777777" w:rsidR="003B0447" w:rsidRPr="00AE2EA9" w:rsidRDefault="003B0447" w:rsidP="00722E94">
            <w:pPr>
              <w:pStyle w:val="TableParagraph1"/>
              <w:kinsoku w:val="0"/>
              <w:overflowPunct w:val="0"/>
              <w:spacing w:before="50"/>
              <w:ind w:left="104"/>
            </w:pPr>
            <w:r w:rsidRPr="00AE2EA9">
              <w:rPr>
                <w:spacing w:val="1"/>
                <w:sz w:val="20"/>
                <w:szCs w:val="20"/>
              </w:rPr>
              <w:t>10</w:t>
            </w:r>
          </w:p>
        </w:tc>
        <w:tc>
          <w:tcPr>
            <w:tcW w:w="4204" w:type="dxa"/>
            <w:tcBorders>
              <w:top w:val="single" w:sz="4" w:space="0" w:color="000000"/>
              <w:left w:val="single" w:sz="4" w:space="0" w:color="000000"/>
              <w:bottom w:val="single" w:sz="4" w:space="0" w:color="000000"/>
              <w:right w:val="single" w:sz="4" w:space="0" w:color="000000"/>
            </w:tcBorders>
            <w:vAlign w:val="center"/>
          </w:tcPr>
          <w:p w14:paraId="63D33E1B" w14:textId="77777777" w:rsidR="003B0447" w:rsidRPr="00AE2EA9" w:rsidRDefault="003B0447" w:rsidP="00722E94">
            <w:pPr>
              <w:pStyle w:val="TableParagraph1"/>
              <w:kinsoku w:val="0"/>
              <w:overflowPunct w:val="0"/>
              <w:spacing w:before="50"/>
              <w:ind w:left="105"/>
            </w:pPr>
            <w:r w:rsidRPr="00AE2EA9">
              <w:rPr>
                <w:sz w:val="20"/>
                <w:szCs w:val="20"/>
              </w:rPr>
              <w:t>Потери</w:t>
            </w:r>
            <w:r w:rsidRPr="00AE2EA9">
              <w:rPr>
                <w:spacing w:val="-9"/>
                <w:sz w:val="20"/>
                <w:szCs w:val="20"/>
              </w:rPr>
              <w:t xml:space="preserve"> </w:t>
            </w:r>
            <w:r w:rsidRPr="00AE2EA9">
              <w:rPr>
                <w:spacing w:val="-1"/>
                <w:sz w:val="20"/>
                <w:szCs w:val="20"/>
              </w:rPr>
              <w:t>тепла,</w:t>
            </w:r>
            <w:r w:rsidRPr="00AE2EA9">
              <w:rPr>
                <w:spacing w:val="-8"/>
                <w:sz w:val="20"/>
                <w:szCs w:val="20"/>
              </w:rPr>
              <w:t xml:space="preserve"> </w:t>
            </w:r>
            <w:r w:rsidRPr="00AE2EA9">
              <w:rPr>
                <w:sz w:val="20"/>
                <w:szCs w:val="20"/>
              </w:rPr>
              <w:t>всего</w:t>
            </w:r>
          </w:p>
        </w:tc>
        <w:tc>
          <w:tcPr>
            <w:tcW w:w="992" w:type="dxa"/>
            <w:tcBorders>
              <w:top w:val="single" w:sz="4" w:space="0" w:color="000000"/>
              <w:left w:val="single" w:sz="4" w:space="0" w:color="000000"/>
              <w:bottom w:val="single" w:sz="4" w:space="0" w:color="000000"/>
              <w:right w:val="single" w:sz="4" w:space="0" w:color="000000"/>
            </w:tcBorders>
            <w:vAlign w:val="center"/>
          </w:tcPr>
          <w:p w14:paraId="3A026E32" w14:textId="77777777" w:rsidR="003B0447" w:rsidRPr="00AE2EA9" w:rsidRDefault="003B0447" w:rsidP="00722E94">
            <w:pPr>
              <w:pStyle w:val="TableParagraph1"/>
              <w:kinsoku w:val="0"/>
              <w:overflowPunct w:val="0"/>
              <w:spacing w:before="47"/>
              <w:ind w:left="104"/>
              <w:jc w:val="center"/>
              <w:rPr>
                <w:spacing w:val="-1"/>
                <w:sz w:val="20"/>
                <w:szCs w:val="20"/>
              </w:rPr>
            </w:pPr>
            <w:r w:rsidRPr="00AE2EA9">
              <w:rPr>
                <w:spacing w:val="-1"/>
                <w:sz w:val="20"/>
                <w:szCs w:val="20"/>
              </w:rPr>
              <w:t>тыс. Гкал</w:t>
            </w:r>
          </w:p>
        </w:tc>
        <w:tc>
          <w:tcPr>
            <w:tcW w:w="1253" w:type="dxa"/>
            <w:tcBorders>
              <w:top w:val="single" w:sz="4" w:space="0" w:color="000000"/>
              <w:left w:val="single" w:sz="4" w:space="0" w:color="000000"/>
              <w:bottom w:val="single" w:sz="4" w:space="0" w:color="000000"/>
              <w:right w:val="single" w:sz="4" w:space="0" w:color="000000"/>
            </w:tcBorders>
            <w:vAlign w:val="center"/>
          </w:tcPr>
          <w:p w14:paraId="0A4A4C95" w14:textId="77777777" w:rsidR="003B0447" w:rsidRPr="00AE2EA9" w:rsidRDefault="003B0447" w:rsidP="00722E94">
            <w:pPr>
              <w:pStyle w:val="TableParagraph1"/>
              <w:kinsoku w:val="0"/>
              <w:overflowPunct w:val="0"/>
              <w:ind w:left="8" w:right="111"/>
              <w:jc w:val="center"/>
              <w:rPr>
                <w:sz w:val="20"/>
                <w:szCs w:val="20"/>
              </w:rPr>
            </w:pPr>
            <w:r w:rsidRPr="00AE2EA9">
              <w:rPr>
                <w:sz w:val="20"/>
                <w:szCs w:val="20"/>
              </w:rPr>
              <w:t>29,598</w:t>
            </w:r>
          </w:p>
        </w:tc>
        <w:tc>
          <w:tcPr>
            <w:tcW w:w="1136" w:type="dxa"/>
            <w:tcBorders>
              <w:top w:val="single" w:sz="4" w:space="0" w:color="000000"/>
              <w:left w:val="single" w:sz="4" w:space="0" w:color="000000"/>
              <w:bottom w:val="single" w:sz="4" w:space="0" w:color="000000"/>
              <w:right w:val="single" w:sz="4" w:space="0" w:color="000000"/>
            </w:tcBorders>
            <w:vAlign w:val="center"/>
          </w:tcPr>
          <w:p w14:paraId="5F68B07E" w14:textId="77777777" w:rsidR="003B0447" w:rsidRPr="00AE2EA9" w:rsidRDefault="003B0447" w:rsidP="00722E94">
            <w:pPr>
              <w:pStyle w:val="TableParagraph1"/>
              <w:kinsoku w:val="0"/>
              <w:overflowPunct w:val="0"/>
              <w:ind w:left="8" w:right="111"/>
              <w:jc w:val="center"/>
              <w:rPr>
                <w:sz w:val="20"/>
                <w:szCs w:val="20"/>
              </w:rPr>
            </w:pPr>
            <w:r w:rsidRPr="00AE2EA9">
              <w:rPr>
                <w:sz w:val="20"/>
                <w:szCs w:val="20"/>
              </w:rPr>
              <w:t>8,970</w:t>
            </w:r>
          </w:p>
        </w:tc>
        <w:tc>
          <w:tcPr>
            <w:tcW w:w="1136" w:type="dxa"/>
            <w:tcBorders>
              <w:top w:val="single" w:sz="4" w:space="0" w:color="000000"/>
              <w:left w:val="single" w:sz="4" w:space="0" w:color="000000"/>
              <w:bottom w:val="single" w:sz="4" w:space="0" w:color="000000"/>
              <w:right w:val="single" w:sz="4" w:space="0" w:color="000000"/>
            </w:tcBorders>
            <w:vAlign w:val="center"/>
          </w:tcPr>
          <w:p w14:paraId="7BE9DA9C" w14:textId="7E38F649" w:rsidR="003B0447" w:rsidRPr="00AE2EA9" w:rsidRDefault="003B0447" w:rsidP="00722E94">
            <w:pPr>
              <w:pStyle w:val="TableParagraph1"/>
              <w:kinsoku w:val="0"/>
              <w:overflowPunct w:val="0"/>
              <w:ind w:left="8" w:right="111"/>
              <w:jc w:val="center"/>
              <w:rPr>
                <w:sz w:val="20"/>
                <w:szCs w:val="20"/>
              </w:rPr>
            </w:pPr>
            <w:r w:rsidRPr="00AE2EA9">
              <w:rPr>
                <w:sz w:val="20"/>
                <w:szCs w:val="20"/>
              </w:rPr>
              <w:t>18</w:t>
            </w:r>
            <w:r w:rsidR="006600CD" w:rsidRPr="00AE2EA9">
              <w:rPr>
                <w:sz w:val="20"/>
                <w:szCs w:val="20"/>
              </w:rPr>
              <w:t>,</w:t>
            </w:r>
            <w:r w:rsidRPr="00AE2EA9">
              <w:rPr>
                <w:sz w:val="20"/>
                <w:szCs w:val="20"/>
              </w:rPr>
              <w:t>7</w:t>
            </w:r>
            <w:r w:rsidR="006600CD" w:rsidRPr="00AE2EA9">
              <w:rPr>
                <w:sz w:val="20"/>
                <w:szCs w:val="20"/>
              </w:rPr>
              <w:t>5</w:t>
            </w:r>
          </w:p>
        </w:tc>
      </w:tr>
      <w:tr w:rsidR="003B0447" w:rsidRPr="00AE2EA9" w14:paraId="070A9CE6" w14:textId="557497E5" w:rsidTr="003B0447">
        <w:trPr>
          <w:trHeight w:hRule="exact" w:val="592"/>
        </w:trPr>
        <w:tc>
          <w:tcPr>
            <w:tcW w:w="434" w:type="dxa"/>
            <w:tcBorders>
              <w:top w:val="single" w:sz="4" w:space="0" w:color="000000"/>
              <w:left w:val="single" w:sz="4" w:space="0" w:color="000000"/>
              <w:bottom w:val="single" w:sz="4" w:space="0" w:color="000000"/>
              <w:right w:val="single" w:sz="4" w:space="0" w:color="000000"/>
            </w:tcBorders>
            <w:vAlign w:val="center"/>
          </w:tcPr>
          <w:p w14:paraId="2EBA95C5" w14:textId="77777777" w:rsidR="003B0447" w:rsidRPr="00AE2EA9" w:rsidRDefault="003B0447" w:rsidP="00722E94">
            <w:pPr>
              <w:pStyle w:val="TableParagraph1"/>
              <w:kinsoku w:val="0"/>
              <w:overflowPunct w:val="0"/>
              <w:spacing w:before="47"/>
              <w:ind w:left="104"/>
            </w:pPr>
            <w:r w:rsidRPr="00AE2EA9">
              <w:rPr>
                <w:spacing w:val="1"/>
                <w:sz w:val="20"/>
                <w:szCs w:val="20"/>
              </w:rPr>
              <w:t>11</w:t>
            </w:r>
          </w:p>
        </w:tc>
        <w:tc>
          <w:tcPr>
            <w:tcW w:w="4204" w:type="dxa"/>
            <w:tcBorders>
              <w:top w:val="single" w:sz="4" w:space="0" w:color="000000"/>
              <w:left w:val="single" w:sz="4" w:space="0" w:color="000000"/>
              <w:bottom w:val="single" w:sz="4" w:space="0" w:color="000000"/>
              <w:right w:val="single" w:sz="4" w:space="0" w:color="000000"/>
            </w:tcBorders>
            <w:vAlign w:val="center"/>
          </w:tcPr>
          <w:p w14:paraId="47106881" w14:textId="77777777" w:rsidR="003B0447" w:rsidRPr="00AE2EA9" w:rsidRDefault="003B0447" w:rsidP="00722E94">
            <w:pPr>
              <w:pStyle w:val="TableParagraph1"/>
              <w:kinsoku w:val="0"/>
              <w:overflowPunct w:val="0"/>
              <w:spacing w:before="47"/>
              <w:ind w:left="105"/>
            </w:pPr>
            <w:r w:rsidRPr="00AE2EA9">
              <w:rPr>
                <w:sz w:val="20"/>
                <w:szCs w:val="20"/>
              </w:rPr>
              <w:t>Протяженность</w:t>
            </w:r>
            <w:r w:rsidRPr="00AE2EA9">
              <w:rPr>
                <w:spacing w:val="-9"/>
                <w:sz w:val="20"/>
                <w:szCs w:val="20"/>
              </w:rPr>
              <w:t xml:space="preserve"> </w:t>
            </w:r>
            <w:r w:rsidRPr="00AE2EA9">
              <w:rPr>
                <w:sz w:val="20"/>
                <w:szCs w:val="20"/>
              </w:rPr>
              <w:t>магистральных</w:t>
            </w:r>
            <w:r w:rsidRPr="00AE2EA9">
              <w:rPr>
                <w:spacing w:val="-10"/>
                <w:sz w:val="20"/>
                <w:szCs w:val="20"/>
              </w:rPr>
              <w:t xml:space="preserve"> </w:t>
            </w:r>
            <w:r w:rsidRPr="00AE2EA9">
              <w:rPr>
                <w:spacing w:val="-1"/>
                <w:sz w:val="20"/>
                <w:szCs w:val="20"/>
              </w:rPr>
              <w:t>сетей</w:t>
            </w:r>
            <w:r w:rsidRPr="00AE2EA9">
              <w:rPr>
                <w:spacing w:val="-7"/>
                <w:sz w:val="20"/>
                <w:szCs w:val="20"/>
              </w:rPr>
              <w:t xml:space="preserve"> </w:t>
            </w:r>
            <w:r w:rsidRPr="00AE2EA9">
              <w:rPr>
                <w:sz w:val="20"/>
                <w:szCs w:val="20"/>
              </w:rPr>
              <w:t>и</w:t>
            </w:r>
            <w:r w:rsidRPr="00AE2EA9">
              <w:rPr>
                <w:spacing w:val="-9"/>
                <w:sz w:val="20"/>
                <w:szCs w:val="20"/>
              </w:rPr>
              <w:t xml:space="preserve"> </w:t>
            </w:r>
            <w:r w:rsidRPr="00AE2EA9">
              <w:rPr>
                <w:sz w:val="20"/>
                <w:szCs w:val="20"/>
              </w:rPr>
              <w:t>тепловых</w:t>
            </w:r>
            <w:r w:rsidRPr="00AE2EA9">
              <w:rPr>
                <w:spacing w:val="-10"/>
                <w:sz w:val="20"/>
                <w:szCs w:val="20"/>
              </w:rPr>
              <w:t xml:space="preserve"> </w:t>
            </w:r>
            <w:r w:rsidRPr="00AE2EA9">
              <w:rPr>
                <w:sz w:val="20"/>
                <w:szCs w:val="20"/>
              </w:rPr>
              <w:t>вводов</w:t>
            </w:r>
            <w:r w:rsidRPr="00AE2EA9">
              <w:rPr>
                <w:spacing w:val="-7"/>
                <w:sz w:val="20"/>
                <w:szCs w:val="20"/>
              </w:rPr>
              <w:t xml:space="preserve"> </w:t>
            </w:r>
            <w:r w:rsidRPr="00AE2EA9">
              <w:rPr>
                <w:sz w:val="20"/>
                <w:szCs w:val="20"/>
              </w:rPr>
              <w:t>(в</w:t>
            </w:r>
            <w:r w:rsidRPr="00AE2EA9">
              <w:rPr>
                <w:spacing w:val="-9"/>
                <w:sz w:val="20"/>
                <w:szCs w:val="20"/>
              </w:rPr>
              <w:t xml:space="preserve"> </w:t>
            </w:r>
            <w:r w:rsidRPr="00AE2EA9">
              <w:rPr>
                <w:spacing w:val="-1"/>
                <w:sz w:val="20"/>
                <w:szCs w:val="20"/>
              </w:rPr>
              <w:t>однотрубном</w:t>
            </w:r>
            <w:r w:rsidRPr="00AE2EA9">
              <w:rPr>
                <w:spacing w:val="-8"/>
                <w:sz w:val="20"/>
                <w:szCs w:val="20"/>
              </w:rPr>
              <w:t xml:space="preserve"> </w:t>
            </w:r>
            <w:r w:rsidRPr="00AE2EA9">
              <w:rPr>
                <w:sz w:val="20"/>
                <w:szCs w:val="20"/>
              </w:rPr>
              <w:t>исчислении)</w:t>
            </w:r>
          </w:p>
        </w:tc>
        <w:tc>
          <w:tcPr>
            <w:tcW w:w="992" w:type="dxa"/>
            <w:tcBorders>
              <w:top w:val="single" w:sz="4" w:space="0" w:color="000000"/>
              <w:left w:val="single" w:sz="4" w:space="0" w:color="000000"/>
              <w:bottom w:val="single" w:sz="4" w:space="0" w:color="000000"/>
              <w:right w:val="single" w:sz="4" w:space="0" w:color="000000"/>
            </w:tcBorders>
            <w:vAlign w:val="center"/>
          </w:tcPr>
          <w:p w14:paraId="5B85F0B5" w14:textId="77777777" w:rsidR="003B0447" w:rsidRPr="00AE2EA9" w:rsidRDefault="003B0447" w:rsidP="00722E94">
            <w:pPr>
              <w:pStyle w:val="TableParagraph1"/>
              <w:kinsoku w:val="0"/>
              <w:overflowPunct w:val="0"/>
              <w:spacing w:before="47"/>
              <w:ind w:left="104"/>
              <w:jc w:val="center"/>
              <w:rPr>
                <w:spacing w:val="-1"/>
                <w:sz w:val="20"/>
                <w:szCs w:val="20"/>
              </w:rPr>
            </w:pPr>
            <w:r w:rsidRPr="00AE2EA9">
              <w:rPr>
                <w:spacing w:val="-1"/>
                <w:sz w:val="20"/>
                <w:szCs w:val="20"/>
              </w:rPr>
              <w:t>км</w:t>
            </w:r>
          </w:p>
        </w:tc>
        <w:tc>
          <w:tcPr>
            <w:tcW w:w="1253" w:type="dxa"/>
            <w:tcBorders>
              <w:top w:val="single" w:sz="4" w:space="0" w:color="000000"/>
              <w:left w:val="single" w:sz="4" w:space="0" w:color="000000"/>
              <w:bottom w:val="single" w:sz="4" w:space="0" w:color="000000"/>
              <w:right w:val="single" w:sz="4" w:space="0" w:color="000000"/>
            </w:tcBorders>
            <w:vAlign w:val="center"/>
          </w:tcPr>
          <w:p w14:paraId="3C703369" w14:textId="77777777" w:rsidR="003B0447" w:rsidRPr="00AE2EA9" w:rsidRDefault="003B0447" w:rsidP="00722E94">
            <w:pPr>
              <w:pStyle w:val="TableParagraph1"/>
              <w:kinsoku w:val="0"/>
              <w:overflowPunct w:val="0"/>
              <w:ind w:left="8" w:right="111"/>
              <w:jc w:val="center"/>
              <w:rPr>
                <w:sz w:val="20"/>
                <w:szCs w:val="20"/>
              </w:rPr>
            </w:pPr>
            <w:r w:rsidRPr="00AE2EA9">
              <w:rPr>
                <w:sz w:val="20"/>
                <w:szCs w:val="20"/>
              </w:rPr>
              <w:t>6,795</w:t>
            </w:r>
          </w:p>
        </w:tc>
        <w:tc>
          <w:tcPr>
            <w:tcW w:w="1136" w:type="dxa"/>
            <w:tcBorders>
              <w:top w:val="single" w:sz="4" w:space="0" w:color="000000"/>
              <w:left w:val="single" w:sz="4" w:space="0" w:color="000000"/>
              <w:bottom w:val="single" w:sz="4" w:space="0" w:color="000000"/>
              <w:right w:val="single" w:sz="4" w:space="0" w:color="000000"/>
            </w:tcBorders>
            <w:vAlign w:val="center"/>
          </w:tcPr>
          <w:p w14:paraId="37710CF3" w14:textId="77777777" w:rsidR="003B0447" w:rsidRPr="00AE2EA9" w:rsidRDefault="003B0447" w:rsidP="00722E94">
            <w:pPr>
              <w:pStyle w:val="TableParagraph1"/>
              <w:kinsoku w:val="0"/>
              <w:overflowPunct w:val="0"/>
              <w:ind w:left="8" w:right="111"/>
              <w:jc w:val="center"/>
              <w:rPr>
                <w:sz w:val="20"/>
                <w:szCs w:val="20"/>
              </w:rPr>
            </w:pPr>
            <w:r w:rsidRPr="00AE2EA9">
              <w:rPr>
                <w:sz w:val="20"/>
                <w:szCs w:val="20"/>
              </w:rPr>
              <w:t>6,795</w:t>
            </w:r>
          </w:p>
        </w:tc>
        <w:tc>
          <w:tcPr>
            <w:tcW w:w="1136" w:type="dxa"/>
            <w:tcBorders>
              <w:top w:val="single" w:sz="4" w:space="0" w:color="000000"/>
              <w:left w:val="single" w:sz="4" w:space="0" w:color="000000"/>
              <w:bottom w:val="single" w:sz="4" w:space="0" w:color="000000"/>
              <w:right w:val="single" w:sz="4" w:space="0" w:color="000000"/>
            </w:tcBorders>
            <w:vAlign w:val="center"/>
          </w:tcPr>
          <w:p w14:paraId="74F40487" w14:textId="22FEE4E6" w:rsidR="003B0447" w:rsidRPr="00AE2EA9" w:rsidRDefault="003B0447" w:rsidP="00722E94">
            <w:pPr>
              <w:pStyle w:val="TableParagraph1"/>
              <w:kinsoku w:val="0"/>
              <w:overflowPunct w:val="0"/>
              <w:ind w:left="8" w:right="111"/>
              <w:jc w:val="center"/>
              <w:rPr>
                <w:sz w:val="20"/>
                <w:szCs w:val="20"/>
              </w:rPr>
            </w:pPr>
            <w:r w:rsidRPr="00AE2EA9">
              <w:rPr>
                <w:sz w:val="20"/>
                <w:szCs w:val="20"/>
              </w:rPr>
              <w:t>6,795</w:t>
            </w:r>
          </w:p>
        </w:tc>
      </w:tr>
      <w:tr w:rsidR="003B0447" w:rsidRPr="00AE2EA9" w14:paraId="690EC49B" w14:textId="505EB52A" w:rsidTr="003B0447">
        <w:trPr>
          <w:trHeight w:hRule="exact" w:val="559"/>
        </w:trPr>
        <w:tc>
          <w:tcPr>
            <w:tcW w:w="434" w:type="dxa"/>
            <w:tcBorders>
              <w:top w:val="single" w:sz="4" w:space="0" w:color="000000"/>
              <w:left w:val="single" w:sz="4" w:space="0" w:color="000000"/>
              <w:bottom w:val="single" w:sz="4" w:space="0" w:color="000000"/>
              <w:right w:val="single" w:sz="4" w:space="0" w:color="000000"/>
            </w:tcBorders>
            <w:vAlign w:val="center"/>
          </w:tcPr>
          <w:p w14:paraId="3D31D622" w14:textId="77777777" w:rsidR="003B0447" w:rsidRPr="00AE2EA9" w:rsidRDefault="003B0447" w:rsidP="00722E94">
            <w:pPr>
              <w:pStyle w:val="TableParagraph1"/>
              <w:kinsoku w:val="0"/>
              <w:overflowPunct w:val="0"/>
              <w:spacing w:before="47"/>
              <w:ind w:left="104"/>
            </w:pPr>
            <w:r w:rsidRPr="00AE2EA9">
              <w:rPr>
                <w:spacing w:val="1"/>
                <w:sz w:val="20"/>
                <w:szCs w:val="20"/>
              </w:rPr>
              <w:t>12</w:t>
            </w:r>
          </w:p>
        </w:tc>
        <w:tc>
          <w:tcPr>
            <w:tcW w:w="4204" w:type="dxa"/>
            <w:tcBorders>
              <w:top w:val="single" w:sz="4" w:space="0" w:color="000000"/>
              <w:left w:val="single" w:sz="4" w:space="0" w:color="000000"/>
              <w:bottom w:val="single" w:sz="4" w:space="0" w:color="000000"/>
              <w:right w:val="single" w:sz="4" w:space="0" w:color="000000"/>
            </w:tcBorders>
            <w:vAlign w:val="center"/>
          </w:tcPr>
          <w:p w14:paraId="3BF0A121" w14:textId="77777777" w:rsidR="003B0447" w:rsidRPr="00AE2EA9" w:rsidRDefault="003B0447" w:rsidP="00722E94">
            <w:pPr>
              <w:pStyle w:val="TableParagraph1"/>
              <w:kinsoku w:val="0"/>
              <w:overflowPunct w:val="0"/>
              <w:spacing w:before="47"/>
              <w:ind w:left="105"/>
            </w:pPr>
            <w:r w:rsidRPr="00AE2EA9">
              <w:rPr>
                <w:sz w:val="20"/>
                <w:szCs w:val="20"/>
              </w:rPr>
              <w:t>Протяженность</w:t>
            </w:r>
            <w:r w:rsidRPr="00AE2EA9">
              <w:rPr>
                <w:spacing w:val="-11"/>
                <w:sz w:val="20"/>
                <w:szCs w:val="20"/>
              </w:rPr>
              <w:t xml:space="preserve"> </w:t>
            </w:r>
            <w:r w:rsidRPr="00AE2EA9">
              <w:rPr>
                <w:sz w:val="20"/>
                <w:szCs w:val="20"/>
              </w:rPr>
              <w:t>разводящих</w:t>
            </w:r>
            <w:r w:rsidRPr="00AE2EA9">
              <w:rPr>
                <w:spacing w:val="-9"/>
                <w:sz w:val="20"/>
                <w:szCs w:val="20"/>
              </w:rPr>
              <w:t xml:space="preserve"> </w:t>
            </w:r>
            <w:r w:rsidRPr="00AE2EA9">
              <w:rPr>
                <w:spacing w:val="-1"/>
                <w:sz w:val="20"/>
                <w:szCs w:val="20"/>
              </w:rPr>
              <w:t>сетей</w:t>
            </w:r>
            <w:r w:rsidRPr="00AE2EA9">
              <w:rPr>
                <w:spacing w:val="-12"/>
                <w:sz w:val="20"/>
                <w:szCs w:val="20"/>
              </w:rPr>
              <w:t xml:space="preserve"> </w:t>
            </w:r>
            <w:r w:rsidRPr="00AE2EA9">
              <w:rPr>
                <w:sz w:val="20"/>
                <w:szCs w:val="20"/>
              </w:rPr>
              <w:t>(в</w:t>
            </w:r>
            <w:r w:rsidRPr="00AE2EA9">
              <w:rPr>
                <w:spacing w:val="-11"/>
                <w:sz w:val="20"/>
                <w:szCs w:val="20"/>
              </w:rPr>
              <w:t xml:space="preserve"> </w:t>
            </w:r>
            <w:r w:rsidRPr="00AE2EA9">
              <w:rPr>
                <w:sz w:val="20"/>
                <w:szCs w:val="20"/>
              </w:rPr>
              <w:t>однотрубном</w:t>
            </w:r>
            <w:r w:rsidRPr="00AE2EA9">
              <w:rPr>
                <w:spacing w:val="-9"/>
                <w:sz w:val="20"/>
                <w:szCs w:val="20"/>
              </w:rPr>
              <w:t xml:space="preserve"> </w:t>
            </w:r>
            <w:r w:rsidRPr="00AE2EA9">
              <w:rPr>
                <w:spacing w:val="-1"/>
                <w:sz w:val="20"/>
                <w:szCs w:val="20"/>
              </w:rPr>
              <w:t>исчислении)</w:t>
            </w:r>
          </w:p>
        </w:tc>
        <w:tc>
          <w:tcPr>
            <w:tcW w:w="992" w:type="dxa"/>
            <w:tcBorders>
              <w:top w:val="single" w:sz="4" w:space="0" w:color="000000"/>
              <w:left w:val="single" w:sz="4" w:space="0" w:color="000000"/>
              <w:bottom w:val="single" w:sz="4" w:space="0" w:color="000000"/>
              <w:right w:val="single" w:sz="4" w:space="0" w:color="000000"/>
            </w:tcBorders>
            <w:vAlign w:val="center"/>
          </w:tcPr>
          <w:p w14:paraId="19625378" w14:textId="77777777" w:rsidR="003B0447" w:rsidRPr="00AE2EA9" w:rsidRDefault="003B0447" w:rsidP="00722E94">
            <w:pPr>
              <w:pStyle w:val="TableParagraph1"/>
              <w:kinsoku w:val="0"/>
              <w:overflowPunct w:val="0"/>
              <w:spacing w:before="47"/>
              <w:ind w:left="104"/>
              <w:jc w:val="center"/>
              <w:rPr>
                <w:spacing w:val="-1"/>
                <w:sz w:val="20"/>
                <w:szCs w:val="20"/>
              </w:rPr>
            </w:pPr>
            <w:r w:rsidRPr="00AE2EA9">
              <w:rPr>
                <w:spacing w:val="-1"/>
                <w:sz w:val="20"/>
                <w:szCs w:val="20"/>
              </w:rPr>
              <w:t>км</w:t>
            </w:r>
          </w:p>
        </w:tc>
        <w:tc>
          <w:tcPr>
            <w:tcW w:w="1253" w:type="dxa"/>
            <w:tcBorders>
              <w:top w:val="single" w:sz="4" w:space="0" w:color="000000"/>
              <w:left w:val="single" w:sz="4" w:space="0" w:color="000000"/>
              <w:bottom w:val="single" w:sz="4" w:space="0" w:color="000000"/>
              <w:right w:val="single" w:sz="4" w:space="0" w:color="000000"/>
            </w:tcBorders>
            <w:vAlign w:val="center"/>
          </w:tcPr>
          <w:p w14:paraId="6C28EC52" w14:textId="77777777" w:rsidR="003B0447" w:rsidRPr="00AE2EA9" w:rsidRDefault="003B0447" w:rsidP="00722E94">
            <w:pPr>
              <w:pStyle w:val="TableParagraph1"/>
              <w:kinsoku w:val="0"/>
              <w:overflowPunct w:val="0"/>
              <w:ind w:left="8" w:right="111"/>
              <w:jc w:val="center"/>
              <w:rPr>
                <w:sz w:val="20"/>
                <w:szCs w:val="20"/>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78FEFBCC" w14:textId="77777777" w:rsidR="003B0447" w:rsidRPr="00AE2EA9" w:rsidRDefault="003B0447" w:rsidP="00722E94">
            <w:pPr>
              <w:pStyle w:val="TableParagraph1"/>
              <w:kinsoku w:val="0"/>
              <w:overflowPunct w:val="0"/>
              <w:ind w:left="8" w:right="111"/>
              <w:jc w:val="center"/>
              <w:rPr>
                <w:sz w:val="20"/>
                <w:szCs w:val="20"/>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5C58EB7E" w14:textId="77777777" w:rsidR="003B0447" w:rsidRPr="00AE2EA9" w:rsidRDefault="003B0447" w:rsidP="00722E94">
            <w:pPr>
              <w:pStyle w:val="TableParagraph1"/>
              <w:kinsoku w:val="0"/>
              <w:overflowPunct w:val="0"/>
              <w:ind w:left="8" w:right="111"/>
              <w:jc w:val="center"/>
              <w:rPr>
                <w:sz w:val="20"/>
                <w:szCs w:val="20"/>
              </w:rPr>
            </w:pPr>
          </w:p>
        </w:tc>
      </w:tr>
      <w:tr w:rsidR="003B0447" w:rsidRPr="00AE2EA9" w14:paraId="7EBE1CED" w14:textId="5A4F1571" w:rsidTr="003B0447">
        <w:trPr>
          <w:trHeight w:hRule="exact" w:val="401"/>
        </w:trPr>
        <w:tc>
          <w:tcPr>
            <w:tcW w:w="434" w:type="dxa"/>
            <w:tcBorders>
              <w:top w:val="single" w:sz="4" w:space="0" w:color="000000"/>
              <w:left w:val="single" w:sz="4" w:space="0" w:color="000000"/>
              <w:bottom w:val="single" w:sz="4" w:space="0" w:color="000000"/>
              <w:right w:val="single" w:sz="4" w:space="0" w:color="000000"/>
            </w:tcBorders>
            <w:vAlign w:val="center"/>
          </w:tcPr>
          <w:p w14:paraId="7699661E" w14:textId="77777777" w:rsidR="003B0447" w:rsidRPr="00AE2EA9" w:rsidRDefault="003B0447" w:rsidP="00722E94">
            <w:pPr>
              <w:pStyle w:val="TableParagraph1"/>
              <w:kinsoku w:val="0"/>
              <w:overflowPunct w:val="0"/>
              <w:spacing w:before="47"/>
              <w:ind w:left="104"/>
            </w:pPr>
            <w:r w:rsidRPr="00AE2EA9">
              <w:rPr>
                <w:spacing w:val="1"/>
                <w:sz w:val="20"/>
                <w:szCs w:val="20"/>
              </w:rPr>
              <w:t>13</w:t>
            </w:r>
          </w:p>
        </w:tc>
        <w:tc>
          <w:tcPr>
            <w:tcW w:w="4204" w:type="dxa"/>
            <w:tcBorders>
              <w:top w:val="single" w:sz="4" w:space="0" w:color="000000"/>
              <w:left w:val="single" w:sz="4" w:space="0" w:color="000000"/>
              <w:bottom w:val="single" w:sz="4" w:space="0" w:color="000000"/>
              <w:right w:val="single" w:sz="4" w:space="0" w:color="000000"/>
            </w:tcBorders>
            <w:vAlign w:val="center"/>
          </w:tcPr>
          <w:p w14:paraId="75EF77BE" w14:textId="77777777" w:rsidR="003B0447" w:rsidRPr="00AE2EA9" w:rsidRDefault="003B0447" w:rsidP="00722E94">
            <w:pPr>
              <w:pStyle w:val="TableParagraph1"/>
              <w:kinsoku w:val="0"/>
              <w:overflowPunct w:val="0"/>
              <w:spacing w:before="47"/>
              <w:ind w:left="105"/>
            </w:pPr>
            <w:r w:rsidRPr="00AE2EA9">
              <w:rPr>
                <w:sz w:val="20"/>
                <w:szCs w:val="20"/>
              </w:rPr>
              <w:t>Количество</w:t>
            </w:r>
            <w:r w:rsidRPr="00AE2EA9">
              <w:rPr>
                <w:spacing w:val="-29"/>
                <w:sz w:val="20"/>
                <w:szCs w:val="20"/>
              </w:rPr>
              <w:t xml:space="preserve"> </w:t>
            </w:r>
            <w:r w:rsidRPr="00AE2EA9">
              <w:rPr>
                <w:sz w:val="20"/>
                <w:szCs w:val="20"/>
              </w:rPr>
              <w:t>теплоэлектростанций</w:t>
            </w:r>
          </w:p>
        </w:tc>
        <w:tc>
          <w:tcPr>
            <w:tcW w:w="992" w:type="dxa"/>
            <w:tcBorders>
              <w:top w:val="single" w:sz="4" w:space="0" w:color="000000"/>
              <w:left w:val="single" w:sz="4" w:space="0" w:color="000000"/>
              <w:bottom w:val="single" w:sz="4" w:space="0" w:color="000000"/>
              <w:right w:val="single" w:sz="4" w:space="0" w:color="000000"/>
            </w:tcBorders>
            <w:vAlign w:val="center"/>
          </w:tcPr>
          <w:p w14:paraId="7ED1B51F" w14:textId="77777777" w:rsidR="003B0447" w:rsidRPr="00AE2EA9" w:rsidRDefault="003B0447" w:rsidP="00722E94">
            <w:pPr>
              <w:pStyle w:val="TableParagraph1"/>
              <w:kinsoku w:val="0"/>
              <w:overflowPunct w:val="0"/>
              <w:spacing w:before="47"/>
              <w:ind w:left="104"/>
              <w:jc w:val="center"/>
              <w:rPr>
                <w:spacing w:val="-1"/>
                <w:sz w:val="20"/>
                <w:szCs w:val="20"/>
              </w:rPr>
            </w:pPr>
            <w:r w:rsidRPr="00AE2EA9">
              <w:rPr>
                <w:spacing w:val="-1"/>
                <w:sz w:val="20"/>
                <w:szCs w:val="20"/>
              </w:rPr>
              <w:t>ед.</w:t>
            </w:r>
          </w:p>
        </w:tc>
        <w:tc>
          <w:tcPr>
            <w:tcW w:w="1253" w:type="dxa"/>
            <w:tcBorders>
              <w:top w:val="single" w:sz="4" w:space="0" w:color="000000"/>
              <w:left w:val="single" w:sz="4" w:space="0" w:color="000000"/>
              <w:bottom w:val="single" w:sz="4" w:space="0" w:color="000000"/>
              <w:right w:val="single" w:sz="4" w:space="0" w:color="000000"/>
            </w:tcBorders>
            <w:vAlign w:val="center"/>
          </w:tcPr>
          <w:p w14:paraId="4E1E6544" w14:textId="77777777" w:rsidR="003B0447" w:rsidRPr="00AE2EA9" w:rsidRDefault="003B0447" w:rsidP="00722E94">
            <w:pPr>
              <w:pStyle w:val="TableParagraph1"/>
              <w:kinsoku w:val="0"/>
              <w:overflowPunct w:val="0"/>
              <w:ind w:left="8" w:right="111"/>
              <w:jc w:val="center"/>
              <w:rPr>
                <w:sz w:val="20"/>
                <w:szCs w:val="20"/>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7F1FB70B" w14:textId="77777777" w:rsidR="003B0447" w:rsidRPr="00AE2EA9" w:rsidRDefault="003B0447" w:rsidP="00722E94">
            <w:pPr>
              <w:pStyle w:val="TableParagraph1"/>
              <w:kinsoku w:val="0"/>
              <w:overflowPunct w:val="0"/>
              <w:ind w:left="8" w:right="111"/>
              <w:jc w:val="center"/>
              <w:rPr>
                <w:sz w:val="20"/>
                <w:szCs w:val="20"/>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26F673A2" w14:textId="77777777" w:rsidR="003B0447" w:rsidRPr="00AE2EA9" w:rsidRDefault="003B0447" w:rsidP="00722E94">
            <w:pPr>
              <w:pStyle w:val="TableParagraph1"/>
              <w:kinsoku w:val="0"/>
              <w:overflowPunct w:val="0"/>
              <w:ind w:left="8" w:right="111"/>
              <w:jc w:val="center"/>
              <w:rPr>
                <w:sz w:val="20"/>
                <w:szCs w:val="20"/>
              </w:rPr>
            </w:pPr>
          </w:p>
        </w:tc>
      </w:tr>
      <w:tr w:rsidR="003B0447" w:rsidRPr="00AE2EA9" w14:paraId="77381E62" w14:textId="57BED0B0" w:rsidTr="003B0447">
        <w:trPr>
          <w:trHeight w:hRule="exact" w:val="401"/>
        </w:trPr>
        <w:tc>
          <w:tcPr>
            <w:tcW w:w="434" w:type="dxa"/>
            <w:tcBorders>
              <w:top w:val="single" w:sz="4" w:space="0" w:color="000000"/>
              <w:left w:val="single" w:sz="4" w:space="0" w:color="000000"/>
              <w:bottom w:val="single" w:sz="4" w:space="0" w:color="000000"/>
              <w:right w:val="single" w:sz="4" w:space="0" w:color="000000"/>
            </w:tcBorders>
            <w:vAlign w:val="center"/>
          </w:tcPr>
          <w:p w14:paraId="5E689AB8" w14:textId="77777777" w:rsidR="003B0447" w:rsidRPr="00AE2EA9" w:rsidRDefault="003B0447" w:rsidP="00722E94">
            <w:pPr>
              <w:pStyle w:val="TableParagraph1"/>
              <w:kinsoku w:val="0"/>
              <w:overflowPunct w:val="0"/>
              <w:spacing w:before="47"/>
              <w:ind w:left="104"/>
            </w:pPr>
            <w:r w:rsidRPr="00AE2EA9">
              <w:rPr>
                <w:spacing w:val="1"/>
                <w:sz w:val="20"/>
                <w:szCs w:val="20"/>
              </w:rPr>
              <w:t>14</w:t>
            </w:r>
          </w:p>
        </w:tc>
        <w:tc>
          <w:tcPr>
            <w:tcW w:w="4204" w:type="dxa"/>
            <w:tcBorders>
              <w:top w:val="single" w:sz="4" w:space="0" w:color="000000"/>
              <w:left w:val="single" w:sz="4" w:space="0" w:color="000000"/>
              <w:bottom w:val="single" w:sz="4" w:space="0" w:color="000000"/>
              <w:right w:val="single" w:sz="4" w:space="0" w:color="000000"/>
            </w:tcBorders>
            <w:vAlign w:val="center"/>
          </w:tcPr>
          <w:p w14:paraId="6E0470F6" w14:textId="77777777" w:rsidR="003B0447" w:rsidRPr="00AE2EA9" w:rsidRDefault="003B0447" w:rsidP="00722E94">
            <w:pPr>
              <w:pStyle w:val="TableParagraph1"/>
              <w:kinsoku w:val="0"/>
              <w:overflowPunct w:val="0"/>
              <w:spacing w:before="47"/>
              <w:ind w:left="105"/>
            </w:pPr>
            <w:r w:rsidRPr="00AE2EA9">
              <w:rPr>
                <w:sz w:val="20"/>
                <w:szCs w:val="20"/>
              </w:rPr>
              <w:t>Количество</w:t>
            </w:r>
            <w:r w:rsidRPr="00AE2EA9">
              <w:rPr>
                <w:spacing w:val="-8"/>
                <w:sz w:val="20"/>
                <w:szCs w:val="20"/>
              </w:rPr>
              <w:t xml:space="preserve"> </w:t>
            </w:r>
            <w:r w:rsidRPr="00AE2EA9">
              <w:rPr>
                <w:sz w:val="20"/>
                <w:szCs w:val="20"/>
              </w:rPr>
              <w:t>тепловых</w:t>
            </w:r>
            <w:r w:rsidRPr="00AE2EA9">
              <w:rPr>
                <w:spacing w:val="-10"/>
                <w:sz w:val="20"/>
                <w:szCs w:val="20"/>
              </w:rPr>
              <w:t xml:space="preserve"> </w:t>
            </w:r>
            <w:r w:rsidRPr="00AE2EA9">
              <w:rPr>
                <w:sz w:val="20"/>
                <w:szCs w:val="20"/>
              </w:rPr>
              <w:t>станций</w:t>
            </w:r>
            <w:r w:rsidRPr="00AE2EA9">
              <w:rPr>
                <w:spacing w:val="-8"/>
                <w:sz w:val="20"/>
                <w:szCs w:val="20"/>
              </w:rPr>
              <w:t xml:space="preserve"> </w:t>
            </w:r>
            <w:r w:rsidRPr="00AE2EA9">
              <w:rPr>
                <w:sz w:val="20"/>
                <w:szCs w:val="20"/>
              </w:rPr>
              <w:t>и</w:t>
            </w:r>
            <w:r w:rsidRPr="00AE2EA9">
              <w:rPr>
                <w:spacing w:val="-10"/>
                <w:sz w:val="20"/>
                <w:szCs w:val="20"/>
              </w:rPr>
              <w:t xml:space="preserve"> </w:t>
            </w:r>
            <w:r w:rsidRPr="00AE2EA9">
              <w:rPr>
                <w:sz w:val="20"/>
                <w:szCs w:val="20"/>
              </w:rPr>
              <w:t>котельных</w:t>
            </w:r>
          </w:p>
        </w:tc>
        <w:tc>
          <w:tcPr>
            <w:tcW w:w="992" w:type="dxa"/>
            <w:tcBorders>
              <w:top w:val="single" w:sz="4" w:space="0" w:color="000000"/>
              <w:left w:val="single" w:sz="4" w:space="0" w:color="000000"/>
              <w:bottom w:val="single" w:sz="4" w:space="0" w:color="000000"/>
              <w:right w:val="single" w:sz="4" w:space="0" w:color="000000"/>
            </w:tcBorders>
            <w:vAlign w:val="center"/>
          </w:tcPr>
          <w:p w14:paraId="3B6E91B1" w14:textId="77777777" w:rsidR="003B0447" w:rsidRPr="00AE2EA9" w:rsidRDefault="003B0447" w:rsidP="00722E94">
            <w:pPr>
              <w:pStyle w:val="TableParagraph1"/>
              <w:kinsoku w:val="0"/>
              <w:overflowPunct w:val="0"/>
              <w:spacing w:before="47"/>
              <w:ind w:left="104"/>
              <w:jc w:val="center"/>
              <w:rPr>
                <w:spacing w:val="-1"/>
                <w:sz w:val="20"/>
                <w:szCs w:val="20"/>
              </w:rPr>
            </w:pPr>
            <w:r w:rsidRPr="00AE2EA9">
              <w:rPr>
                <w:spacing w:val="-1"/>
                <w:sz w:val="20"/>
                <w:szCs w:val="20"/>
              </w:rPr>
              <w:t>ед.</w:t>
            </w:r>
          </w:p>
        </w:tc>
        <w:tc>
          <w:tcPr>
            <w:tcW w:w="1253" w:type="dxa"/>
            <w:tcBorders>
              <w:top w:val="single" w:sz="4" w:space="0" w:color="000000"/>
              <w:left w:val="single" w:sz="4" w:space="0" w:color="000000"/>
              <w:bottom w:val="single" w:sz="4" w:space="0" w:color="000000"/>
              <w:right w:val="single" w:sz="4" w:space="0" w:color="000000"/>
            </w:tcBorders>
            <w:vAlign w:val="center"/>
          </w:tcPr>
          <w:p w14:paraId="1BD804C0" w14:textId="77777777" w:rsidR="003B0447" w:rsidRPr="00AE2EA9" w:rsidRDefault="003B0447" w:rsidP="00722E94">
            <w:pPr>
              <w:pStyle w:val="TableParagraph1"/>
              <w:kinsoku w:val="0"/>
              <w:overflowPunct w:val="0"/>
              <w:ind w:left="8" w:right="111"/>
              <w:jc w:val="center"/>
              <w:rPr>
                <w:sz w:val="20"/>
                <w:szCs w:val="20"/>
              </w:rPr>
            </w:pPr>
            <w:r w:rsidRPr="00AE2EA9">
              <w:rPr>
                <w:sz w:val="20"/>
                <w:szCs w:val="20"/>
              </w:rPr>
              <w:t>1</w:t>
            </w:r>
          </w:p>
        </w:tc>
        <w:tc>
          <w:tcPr>
            <w:tcW w:w="1136" w:type="dxa"/>
            <w:tcBorders>
              <w:top w:val="single" w:sz="4" w:space="0" w:color="000000"/>
              <w:left w:val="single" w:sz="4" w:space="0" w:color="000000"/>
              <w:bottom w:val="single" w:sz="4" w:space="0" w:color="000000"/>
              <w:right w:val="single" w:sz="4" w:space="0" w:color="000000"/>
            </w:tcBorders>
            <w:vAlign w:val="center"/>
          </w:tcPr>
          <w:p w14:paraId="493AFE3C" w14:textId="77777777" w:rsidR="003B0447" w:rsidRPr="00AE2EA9" w:rsidRDefault="003B0447" w:rsidP="00722E94">
            <w:pPr>
              <w:pStyle w:val="TableParagraph1"/>
              <w:kinsoku w:val="0"/>
              <w:overflowPunct w:val="0"/>
              <w:ind w:left="8" w:right="111"/>
              <w:jc w:val="center"/>
              <w:rPr>
                <w:sz w:val="20"/>
                <w:szCs w:val="20"/>
              </w:rPr>
            </w:pPr>
            <w:r w:rsidRPr="00AE2EA9">
              <w:rPr>
                <w:sz w:val="20"/>
                <w:szCs w:val="20"/>
              </w:rPr>
              <w:t>1</w:t>
            </w:r>
          </w:p>
        </w:tc>
        <w:tc>
          <w:tcPr>
            <w:tcW w:w="1136" w:type="dxa"/>
            <w:tcBorders>
              <w:top w:val="single" w:sz="4" w:space="0" w:color="000000"/>
              <w:left w:val="single" w:sz="4" w:space="0" w:color="000000"/>
              <w:bottom w:val="single" w:sz="4" w:space="0" w:color="000000"/>
              <w:right w:val="single" w:sz="4" w:space="0" w:color="000000"/>
            </w:tcBorders>
            <w:vAlign w:val="center"/>
          </w:tcPr>
          <w:p w14:paraId="4E58CAAD" w14:textId="27A02120" w:rsidR="003B0447" w:rsidRPr="00AE2EA9" w:rsidRDefault="003B0447" w:rsidP="00722E94">
            <w:pPr>
              <w:pStyle w:val="TableParagraph1"/>
              <w:kinsoku w:val="0"/>
              <w:overflowPunct w:val="0"/>
              <w:ind w:left="8" w:right="111"/>
              <w:jc w:val="center"/>
              <w:rPr>
                <w:sz w:val="20"/>
                <w:szCs w:val="20"/>
              </w:rPr>
            </w:pPr>
            <w:r w:rsidRPr="00AE2EA9">
              <w:rPr>
                <w:sz w:val="20"/>
                <w:szCs w:val="20"/>
              </w:rPr>
              <w:t>1</w:t>
            </w:r>
          </w:p>
        </w:tc>
      </w:tr>
      <w:tr w:rsidR="003B0447" w:rsidRPr="00AE2EA9" w14:paraId="5D6DB27D" w14:textId="3F64276A" w:rsidTr="003B0447">
        <w:trPr>
          <w:trHeight w:hRule="exact" w:val="400"/>
        </w:trPr>
        <w:tc>
          <w:tcPr>
            <w:tcW w:w="434" w:type="dxa"/>
            <w:tcBorders>
              <w:top w:val="single" w:sz="4" w:space="0" w:color="000000"/>
              <w:left w:val="single" w:sz="4" w:space="0" w:color="000000"/>
              <w:bottom w:val="single" w:sz="4" w:space="0" w:color="000000"/>
              <w:right w:val="single" w:sz="4" w:space="0" w:color="000000"/>
            </w:tcBorders>
            <w:vAlign w:val="center"/>
          </w:tcPr>
          <w:p w14:paraId="3EF28698" w14:textId="77777777" w:rsidR="003B0447" w:rsidRPr="00AE2EA9" w:rsidRDefault="003B0447" w:rsidP="00722E94">
            <w:pPr>
              <w:pStyle w:val="TableParagraph1"/>
              <w:kinsoku w:val="0"/>
              <w:overflowPunct w:val="0"/>
              <w:spacing w:before="47"/>
              <w:ind w:left="104"/>
            </w:pPr>
            <w:r w:rsidRPr="00AE2EA9">
              <w:rPr>
                <w:spacing w:val="1"/>
                <w:sz w:val="20"/>
                <w:szCs w:val="20"/>
              </w:rPr>
              <w:t>15</w:t>
            </w:r>
          </w:p>
        </w:tc>
        <w:tc>
          <w:tcPr>
            <w:tcW w:w="4204" w:type="dxa"/>
            <w:tcBorders>
              <w:top w:val="single" w:sz="4" w:space="0" w:color="000000"/>
              <w:left w:val="single" w:sz="4" w:space="0" w:color="000000"/>
              <w:bottom w:val="single" w:sz="4" w:space="0" w:color="000000"/>
              <w:right w:val="single" w:sz="4" w:space="0" w:color="000000"/>
            </w:tcBorders>
            <w:vAlign w:val="center"/>
          </w:tcPr>
          <w:p w14:paraId="79224BC2" w14:textId="77777777" w:rsidR="003B0447" w:rsidRPr="00AE2EA9" w:rsidRDefault="003B0447" w:rsidP="00722E94">
            <w:pPr>
              <w:pStyle w:val="TableParagraph1"/>
              <w:kinsoku w:val="0"/>
              <w:overflowPunct w:val="0"/>
              <w:spacing w:before="47"/>
              <w:ind w:left="105"/>
            </w:pPr>
            <w:r w:rsidRPr="00AE2EA9">
              <w:rPr>
                <w:sz w:val="20"/>
                <w:szCs w:val="20"/>
              </w:rPr>
              <w:t>Количество</w:t>
            </w:r>
            <w:r w:rsidRPr="00AE2EA9">
              <w:rPr>
                <w:spacing w:val="-13"/>
                <w:sz w:val="20"/>
                <w:szCs w:val="20"/>
              </w:rPr>
              <w:t xml:space="preserve"> </w:t>
            </w:r>
            <w:r w:rsidRPr="00AE2EA9">
              <w:rPr>
                <w:sz w:val="20"/>
                <w:szCs w:val="20"/>
              </w:rPr>
              <w:t>тепловых</w:t>
            </w:r>
            <w:r w:rsidRPr="00AE2EA9">
              <w:rPr>
                <w:spacing w:val="-14"/>
                <w:sz w:val="20"/>
                <w:szCs w:val="20"/>
              </w:rPr>
              <w:t xml:space="preserve"> </w:t>
            </w:r>
            <w:r w:rsidRPr="00AE2EA9">
              <w:rPr>
                <w:sz w:val="20"/>
                <w:szCs w:val="20"/>
              </w:rPr>
              <w:t>пунктов</w:t>
            </w:r>
          </w:p>
        </w:tc>
        <w:tc>
          <w:tcPr>
            <w:tcW w:w="992" w:type="dxa"/>
            <w:tcBorders>
              <w:top w:val="single" w:sz="4" w:space="0" w:color="000000"/>
              <w:left w:val="single" w:sz="4" w:space="0" w:color="000000"/>
              <w:bottom w:val="single" w:sz="4" w:space="0" w:color="000000"/>
              <w:right w:val="single" w:sz="4" w:space="0" w:color="000000"/>
            </w:tcBorders>
            <w:vAlign w:val="center"/>
          </w:tcPr>
          <w:p w14:paraId="33C149D0" w14:textId="77777777" w:rsidR="003B0447" w:rsidRPr="00AE2EA9" w:rsidRDefault="003B0447" w:rsidP="00722E94">
            <w:pPr>
              <w:pStyle w:val="TableParagraph1"/>
              <w:kinsoku w:val="0"/>
              <w:overflowPunct w:val="0"/>
              <w:spacing w:before="47"/>
              <w:ind w:left="104"/>
              <w:jc w:val="center"/>
              <w:rPr>
                <w:spacing w:val="-1"/>
                <w:sz w:val="20"/>
                <w:szCs w:val="20"/>
              </w:rPr>
            </w:pPr>
            <w:r w:rsidRPr="00AE2EA9">
              <w:rPr>
                <w:spacing w:val="-1"/>
                <w:sz w:val="20"/>
                <w:szCs w:val="20"/>
              </w:rPr>
              <w:t>ед.</w:t>
            </w:r>
          </w:p>
        </w:tc>
        <w:tc>
          <w:tcPr>
            <w:tcW w:w="1253" w:type="dxa"/>
            <w:tcBorders>
              <w:top w:val="single" w:sz="4" w:space="0" w:color="000000"/>
              <w:left w:val="single" w:sz="4" w:space="0" w:color="000000"/>
              <w:bottom w:val="single" w:sz="4" w:space="0" w:color="000000"/>
              <w:right w:val="single" w:sz="4" w:space="0" w:color="000000"/>
            </w:tcBorders>
            <w:vAlign w:val="center"/>
          </w:tcPr>
          <w:p w14:paraId="19397F9D" w14:textId="77777777" w:rsidR="003B0447" w:rsidRPr="00AE2EA9" w:rsidRDefault="003B0447" w:rsidP="00722E94">
            <w:pPr>
              <w:pStyle w:val="TableParagraph1"/>
              <w:kinsoku w:val="0"/>
              <w:overflowPunct w:val="0"/>
              <w:ind w:left="8" w:right="111"/>
              <w:jc w:val="center"/>
              <w:rPr>
                <w:sz w:val="20"/>
                <w:szCs w:val="20"/>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4DE175B6" w14:textId="77777777" w:rsidR="003B0447" w:rsidRPr="00AE2EA9" w:rsidRDefault="003B0447" w:rsidP="00722E94">
            <w:pPr>
              <w:pStyle w:val="TableParagraph1"/>
              <w:kinsoku w:val="0"/>
              <w:overflowPunct w:val="0"/>
              <w:ind w:left="8" w:right="111"/>
              <w:jc w:val="center"/>
              <w:rPr>
                <w:sz w:val="20"/>
                <w:szCs w:val="20"/>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0048DBD0" w14:textId="77777777" w:rsidR="003B0447" w:rsidRPr="00AE2EA9" w:rsidRDefault="003B0447" w:rsidP="00722E94">
            <w:pPr>
              <w:pStyle w:val="TableParagraph1"/>
              <w:kinsoku w:val="0"/>
              <w:overflowPunct w:val="0"/>
              <w:ind w:left="8" w:right="111"/>
              <w:jc w:val="center"/>
              <w:rPr>
                <w:sz w:val="20"/>
                <w:szCs w:val="20"/>
              </w:rPr>
            </w:pPr>
          </w:p>
        </w:tc>
      </w:tr>
      <w:tr w:rsidR="003B0447" w:rsidRPr="00AE2EA9" w14:paraId="3A925430" w14:textId="062566ED" w:rsidTr="003B0447">
        <w:trPr>
          <w:trHeight w:hRule="exact" w:val="641"/>
        </w:trPr>
        <w:tc>
          <w:tcPr>
            <w:tcW w:w="434" w:type="dxa"/>
            <w:tcBorders>
              <w:top w:val="single" w:sz="4" w:space="0" w:color="000000"/>
              <w:left w:val="single" w:sz="4" w:space="0" w:color="000000"/>
              <w:bottom w:val="single" w:sz="4" w:space="0" w:color="000000"/>
              <w:right w:val="single" w:sz="4" w:space="0" w:color="000000"/>
            </w:tcBorders>
            <w:vAlign w:val="center"/>
          </w:tcPr>
          <w:p w14:paraId="54654A6A" w14:textId="77777777" w:rsidR="003B0447" w:rsidRPr="00AE2EA9" w:rsidRDefault="003B0447" w:rsidP="00722E94">
            <w:pPr>
              <w:pStyle w:val="TableParagraph1"/>
              <w:kinsoku w:val="0"/>
              <w:overflowPunct w:val="0"/>
              <w:spacing w:before="50"/>
              <w:ind w:left="104"/>
            </w:pPr>
            <w:r w:rsidRPr="00AE2EA9">
              <w:rPr>
                <w:spacing w:val="1"/>
                <w:sz w:val="20"/>
                <w:szCs w:val="20"/>
              </w:rPr>
              <w:t>16</w:t>
            </w:r>
          </w:p>
        </w:tc>
        <w:tc>
          <w:tcPr>
            <w:tcW w:w="4204" w:type="dxa"/>
            <w:tcBorders>
              <w:top w:val="single" w:sz="4" w:space="0" w:color="000000"/>
              <w:left w:val="single" w:sz="4" w:space="0" w:color="000000"/>
              <w:bottom w:val="single" w:sz="4" w:space="0" w:color="000000"/>
              <w:right w:val="single" w:sz="4" w:space="0" w:color="000000"/>
            </w:tcBorders>
            <w:vAlign w:val="center"/>
          </w:tcPr>
          <w:p w14:paraId="4CE498A7" w14:textId="77777777" w:rsidR="003B0447" w:rsidRPr="00AE2EA9" w:rsidRDefault="003B0447" w:rsidP="00722E94">
            <w:pPr>
              <w:pStyle w:val="TableParagraph1"/>
              <w:kinsoku w:val="0"/>
              <w:overflowPunct w:val="0"/>
              <w:spacing w:before="50"/>
              <w:ind w:left="105"/>
            </w:pPr>
            <w:r w:rsidRPr="00AE2EA9">
              <w:rPr>
                <w:sz w:val="20"/>
                <w:szCs w:val="20"/>
              </w:rPr>
              <w:t>Среднесписочная</w:t>
            </w:r>
            <w:r w:rsidRPr="00AE2EA9">
              <w:rPr>
                <w:spacing w:val="-16"/>
                <w:sz w:val="20"/>
                <w:szCs w:val="20"/>
              </w:rPr>
              <w:t xml:space="preserve"> </w:t>
            </w:r>
            <w:r w:rsidRPr="00AE2EA9">
              <w:rPr>
                <w:sz w:val="20"/>
                <w:szCs w:val="20"/>
              </w:rPr>
              <w:t>численность</w:t>
            </w:r>
            <w:r w:rsidRPr="00AE2EA9">
              <w:rPr>
                <w:spacing w:val="-15"/>
                <w:sz w:val="20"/>
                <w:szCs w:val="20"/>
              </w:rPr>
              <w:t xml:space="preserve"> </w:t>
            </w:r>
            <w:r w:rsidRPr="00AE2EA9">
              <w:rPr>
                <w:sz w:val="20"/>
                <w:szCs w:val="20"/>
              </w:rPr>
              <w:t>основного</w:t>
            </w:r>
            <w:r w:rsidRPr="00AE2EA9">
              <w:rPr>
                <w:spacing w:val="-14"/>
                <w:sz w:val="20"/>
                <w:szCs w:val="20"/>
              </w:rPr>
              <w:t xml:space="preserve"> </w:t>
            </w:r>
            <w:r w:rsidRPr="00AE2EA9">
              <w:rPr>
                <w:sz w:val="20"/>
                <w:szCs w:val="20"/>
              </w:rPr>
              <w:t>производственного</w:t>
            </w:r>
            <w:r w:rsidRPr="00AE2EA9">
              <w:rPr>
                <w:spacing w:val="-14"/>
                <w:sz w:val="20"/>
                <w:szCs w:val="20"/>
              </w:rPr>
              <w:t xml:space="preserve"> </w:t>
            </w:r>
            <w:r w:rsidRPr="00AE2EA9">
              <w:rPr>
                <w:spacing w:val="-1"/>
                <w:sz w:val="20"/>
                <w:szCs w:val="20"/>
              </w:rPr>
              <w:t>персонала</w:t>
            </w:r>
          </w:p>
        </w:tc>
        <w:tc>
          <w:tcPr>
            <w:tcW w:w="992" w:type="dxa"/>
            <w:tcBorders>
              <w:top w:val="single" w:sz="4" w:space="0" w:color="000000"/>
              <w:left w:val="single" w:sz="4" w:space="0" w:color="000000"/>
              <w:bottom w:val="single" w:sz="4" w:space="0" w:color="000000"/>
              <w:right w:val="single" w:sz="4" w:space="0" w:color="000000"/>
            </w:tcBorders>
            <w:vAlign w:val="center"/>
          </w:tcPr>
          <w:p w14:paraId="78C117D4" w14:textId="77777777" w:rsidR="003B0447" w:rsidRPr="00AE2EA9" w:rsidRDefault="003B0447" w:rsidP="00722E94">
            <w:pPr>
              <w:pStyle w:val="TableParagraph1"/>
              <w:kinsoku w:val="0"/>
              <w:overflowPunct w:val="0"/>
              <w:spacing w:before="47"/>
              <w:ind w:left="104"/>
              <w:jc w:val="center"/>
              <w:rPr>
                <w:spacing w:val="-1"/>
                <w:sz w:val="20"/>
                <w:szCs w:val="20"/>
              </w:rPr>
            </w:pPr>
            <w:r w:rsidRPr="00AE2EA9">
              <w:rPr>
                <w:spacing w:val="-1"/>
                <w:sz w:val="20"/>
                <w:szCs w:val="20"/>
              </w:rPr>
              <w:t>чел.</w:t>
            </w:r>
          </w:p>
        </w:tc>
        <w:tc>
          <w:tcPr>
            <w:tcW w:w="1253" w:type="dxa"/>
            <w:tcBorders>
              <w:top w:val="single" w:sz="4" w:space="0" w:color="000000"/>
              <w:left w:val="single" w:sz="4" w:space="0" w:color="000000"/>
              <w:bottom w:val="single" w:sz="4" w:space="0" w:color="000000"/>
              <w:right w:val="single" w:sz="4" w:space="0" w:color="000000"/>
            </w:tcBorders>
            <w:vAlign w:val="center"/>
          </w:tcPr>
          <w:p w14:paraId="22BC2611" w14:textId="77777777" w:rsidR="003B0447" w:rsidRPr="00AE2EA9" w:rsidRDefault="003B0447" w:rsidP="00722E94">
            <w:pPr>
              <w:pStyle w:val="TableParagraph1"/>
              <w:kinsoku w:val="0"/>
              <w:overflowPunct w:val="0"/>
              <w:ind w:left="8" w:right="111"/>
              <w:jc w:val="center"/>
              <w:rPr>
                <w:sz w:val="20"/>
                <w:szCs w:val="20"/>
              </w:rPr>
            </w:pPr>
            <w:r w:rsidRPr="00AE2EA9">
              <w:rPr>
                <w:sz w:val="20"/>
                <w:szCs w:val="20"/>
              </w:rPr>
              <w:t>38</w:t>
            </w:r>
          </w:p>
        </w:tc>
        <w:tc>
          <w:tcPr>
            <w:tcW w:w="1136" w:type="dxa"/>
            <w:tcBorders>
              <w:top w:val="single" w:sz="4" w:space="0" w:color="000000"/>
              <w:left w:val="single" w:sz="4" w:space="0" w:color="000000"/>
              <w:bottom w:val="single" w:sz="4" w:space="0" w:color="000000"/>
              <w:right w:val="single" w:sz="4" w:space="0" w:color="000000"/>
            </w:tcBorders>
            <w:vAlign w:val="center"/>
          </w:tcPr>
          <w:p w14:paraId="270D0C01" w14:textId="77777777" w:rsidR="003B0447" w:rsidRPr="00AE2EA9" w:rsidRDefault="003B0447" w:rsidP="00722E94">
            <w:pPr>
              <w:pStyle w:val="TableParagraph1"/>
              <w:kinsoku w:val="0"/>
              <w:overflowPunct w:val="0"/>
              <w:ind w:left="8" w:right="111"/>
              <w:jc w:val="center"/>
              <w:rPr>
                <w:sz w:val="20"/>
                <w:szCs w:val="20"/>
              </w:rPr>
            </w:pPr>
            <w:r w:rsidRPr="00AE2EA9">
              <w:rPr>
                <w:sz w:val="20"/>
                <w:szCs w:val="20"/>
              </w:rPr>
              <w:t>40</w:t>
            </w:r>
          </w:p>
        </w:tc>
        <w:tc>
          <w:tcPr>
            <w:tcW w:w="1136" w:type="dxa"/>
            <w:tcBorders>
              <w:top w:val="single" w:sz="4" w:space="0" w:color="000000"/>
              <w:left w:val="single" w:sz="4" w:space="0" w:color="000000"/>
              <w:bottom w:val="single" w:sz="4" w:space="0" w:color="000000"/>
              <w:right w:val="single" w:sz="4" w:space="0" w:color="000000"/>
            </w:tcBorders>
            <w:vAlign w:val="center"/>
          </w:tcPr>
          <w:p w14:paraId="63EA3397" w14:textId="77777777" w:rsidR="003B0447" w:rsidRPr="00AE2EA9" w:rsidRDefault="003B0447" w:rsidP="00722E94">
            <w:pPr>
              <w:pStyle w:val="TableParagraph1"/>
              <w:kinsoku w:val="0"/>
              <w:overflowPunct w:val="0"/>
              <w:ind w:left="8" w:right="111"/>
              <w:jc w:val="center"/>
              <w:rPr>
                <w:sz w:val="20"/>
                <w:szCs w:val="20"/>
              </w:rPr>
            </w:pPr>
          </w:p>
        </w:tc>
      </w:tr>
      <w:tr w:rsidR="003B0447" w:rsidRPr="00AE2EA9" w14:paraId="345FF8CC" w14:textId="2ACA177C" w:rsidTr="003B0447">
        <w:trPr>
          <w:trHeight w:hRule="exact" w:val="898"/>
        </w:trPr>
        <w:tc>
          <w:tcPr>
            <w:tcW w:w="434" w:type="dxa"/>
            <w:tcBorders>
              <w:top w:val="single" w:sz="4" w:space="0" w:color="000000"/>
              <w:left w:val="single" w:sz="4" w:space="0" w:color="000000"/>
              <w:bottom w:val="single" w:sz="4" w:space="0" w:color="000000"/>
              <w:right w:val="single" w:sz="4" w:space="0" w:color="000000"/>
            </w:tcBorders>
            <w:vAlign w:val="center"/>
          </w:tcPr>
          <w:p w14:paraId="1AB47667" w14:textId="77777777" w:rsidR="003B0447" w:rsidRPr="00AE2EA9" w:rsidRDefault="003B0447" w:rsidP="00722E94">
            <w:pPr>
              <w:pStyle w:val="TableParagraph1"/>
              <w:kinsoku w:val="0"/>
              <w:overflowPunct w:val="0"/>
              <w:spacing w:before="107"/>
              <w:ind w:left="104"/>
            </w:pPr>
            <w:r w:rsidRPr="00AE2EA9">
              <w:rPr>
                <w:spacing w:val="1"/>
                <w:sz w:val="20"/>
                <w:szCs w:val="20"/>
              </w:rPr>
              <w:t>17</w:t>
            </w:r>
          </w:p>
        </w:tc>
        <w:tc>
          <w:tcPr>
            <w:tcW w:w="4204" w:type="dxa"/>
            <w:tcBorders>
              <w:top w:val="single" w:sz="4" w:space="0" w:color="000000"/>
              <w:left w:val="single" w:sz="4" w:space="0" w:color="000000"/>
              <w:bottom w:val="single" w:sz="4" w:space="0" w:color="000000"/>
              <w:right w:val="single" w:sz="4" w:space="0" w:color="000000"/>
            </w:tcBorders>
            <w:vAlign w:val="center"/>
          </w:tcPr>
          <w:p w14:paraId="182F1367" w14:textId="77777777" w:rsidR="003B0447" w:rsidRPr="00AE2EA9" w:rsidRDefault="003B0447" w:rsidP="00722E94">
            <w:pPr>
              <w:pStyle w:val="TableParagraph1"/>
              <w:kinsoku w:val="0"/>
              <w:overflowPunct w:val="0"/>
              <w:spacing w:before="107"/>
              <w:ind w:left="105"/>
            </w:pPr>
            <w:r w:rsidRPr="00AE2EA9">
              <w:rPr>
                <w:sz w:val="20"/>
                <w:szCs w:val="20"/>
              </w:rPr>
              <w:t>Удельный</w:t>
            </w:r>
            <w:r w:rsidRPr="00AE2EA9">
              <w:rPr>
                <w:spacing w:val="-8"/>
                <w:sz w:val="20"/>
                <w:szCs w:val="20"/>
              </w:rPr>
              <w:t xml:space="preserve"> </w:t>
            </w:r>
            <w:r w:rsidRPr="00AE2EA9">
              <w:rPr>
                <w:sz w:val="20"/>
                <w:szCs w:val="20"/>
              </w:rPr>
              <w:t>расход</w:t>
            </w:r>
            <w:r w:rsidRPr="00AE2EA9">
              <w:rPr>
                <w:spacing w:val="-6"/>
                <w:sz w:val="20"/>
                <w:szCs w:val="20"/>
              </w:rPr>
              <w:t xml:space="preserve"> </w:t>
            </w:r>
            <w:r w:rsidRPr="00AE2EA9">
              <w:rPr>
                <w:spacing w:val="-1"/>
                <w:sz w:val="20"/>
                <w:szCs w:val="20"/>
              </w:rPr>
              <w:t>условного</w:t>
            </w:r>
            <w:r w:rsidRPr="00AE2EA9">
              <w:rPr>
                <w:spacing w:val="-4"/>
                <w:sz w:val="20"/>
                <w:szCs w:val="20"/>
              </w:rPr>
              <w:t xml:space="preserve"> </w:t>
            </w:r>
            <w:r w:rsidRPr="00AE2EA9">
              <w:rPr>
                <w:spacing w:val="-1"/>
                <w:sz w:val="20"/>
                <w:szCs w:val="20"/>
              </w:rPr>
              <w:t>топлива</w:t>
            </w:r>
            <w:r w:rsidRPr="00AE2EA9">
              <w:rPr>
                <w:spacing w:val="-8"/>
                <w:sz w:val="20"/>
                <w:szCs w:val="20"/>
              </w:rPr>
              <w:t xml:space="preserve"> </w:t>
            </w:r>
            <w:r w:rsidRPr="00AE2EA9">
              <w:rPr>
                <w:sz w:val="20"/>
                <w:szCs w:val="20"/>
              </w:rPr>
              <w:t>на</w:t>
            </w:r>
            <w:r w:rsidRPr="00AE2EA9">
              <w:rPr>
                <w:spacing w:val="-8"/>
                <w:sz w:val="20"/>
                <w:szCs w:val="20"/>
              </w:rPr>
              <w:t xml:space="preserve"> </w:t>
            </w:r>
            <w:r w:rsidRPr="00AE2EA9">
              <w:rPr>
                <w:sz w:val="20"/>
                <w:szCs w:val="20"/>
              </w:rPr>
              <w:t>единицу</w:t>
            </w:r>
            <w:r w:rsidRPr="00AE2EA9">
              <w:rPr>
                <w:spacing w:val="-8"/>
                <w:sz w:val="20"/>
                <w:szCs w:val="20"/>
              </w:rPr>
              <w:t xml:space="preserve"> </w:t>
            </w:r>
            <w:r w:rsidRPr="00AE2EA9">
              <w:rPr>
                <w:sz w:val="20"/>
                <w:szCs w:val="20"/>
              </w:rPr>
              <w:t>тепловой</w:t>
            </w:r>
            <w:r w:rsidRPr="00AE2EA9">
              <w:rPr>
                <w:spacing w:val="-8"/>
                <w:sz w:val="20"/>
                <w:szCs w:val="20"/>
              </w:rPr>
              <w:t xml:space="preserve"> </w:t>
            </w:r>
            <w:r w:rsidRPr="00AE2EA9">
              <w:rPr>
                <w:sz w:val="20"/>
                <w:szCs w:val="20"/>
              </w:rPr>
              <w:t>энергии,</w:t>
            </w:r>
            <w:r w:rsidRPr="00AE2EA9">
              <w:rPr>
                <w:spacing w:val="-7"/>
                <w:sz w:val="20"/>
                <w:szCs w:val="20"/>
              </w:rPr>
              <w:t xml:space="preserve"> </w:t>
            </w:r>
            <w:r w:rsidRPr="00AE2EA9">
              <w:rPr>
                <w:sz w:val="20"/>
                <w:szCs w:val="20"/>
              </w:rPr>
              <w:t>отпускаемой</w:t>
            </w:r>
            <w:r w:rsidRPr="00AE2EA9">
              <w:rPr>
                <w:spacing w:val="-8"/>
                <w:sz w:val="20"/>
                <w:szCs w:val="20"/>
              </w:rPr>
              <w:t xml:space="preserve"> </w:t>
            </w:r>
            <w:r w:rsidRPr="00AE2EA9">
              <w:rPr>
                <w:sz w:val="20"/>
                <w:szCs w:val="20"/>
              </w:rPr>
              <w:t>в</w:t>
            </w:r>
            <w:r w:rsidRPr="00AE2EA9">
              <w:rPr>
                <w:spacing w:val="-8"/>
                <w:sz w:val="20"/>
                <w:szCs w:val="20"/>
              </w:rPr>
              <w:t xml:space="preserve"> </w:t>
            </w:r>
            <w:r w:rsidRPr="00AE2EA9">
              <w:rPr>
                <w:spacing w:val="-1"/>
                <w:sz w:val="20"/>
                <w:szCs w:val="20"/>
              </w:rPr>
              <w:t>тепловую</w:t>
            </w:r>
            <w:r w:rsidRPr="00AE2EA9">
              <w:rPr>
                <w:spacing w:val="-8"/>
                <w:sz w:val="20"/>
                <w:szCs w:val="20"/>
              </w:rPr>
              <w:t xml:space="preserve"> </w:t>
            </w:r>
            <w:r w:rsidRPr="00AE2EA9">
              <w:rPr>
                <w:spacing w:val="-1"/>
                <w:sz w:val="20"/>
                <w:szCs w:val="20"/>
              </w:rPr>
              <w:t>сеть</w:t>
            </w:r>
          </w:p>
        </w:tc>
        <w:tc>
          <w:tcPr>
            <w:tcW w:w="992" w:type="dxa"/>
            <w:tcBorders>
              <w:top w:val="single" w:sz="4" w:space="0" w:color="000000"/>
              <w:left w:val="single" w:sz="4" w:space="0" w:color="000000"/>
              <w:bottom w:val="single" w:sz="4" w:space="0" w:color="000000"/>
              <w:right w:val="single" w:sz="4" w:space="0" w:color="000000"/>
            </w:tcBorders>
            <w:vAlign w:val="center"/>
          </w:tcPr>
          <w:p w14:paraId="610822EB" w14:textId="77777777" w:rsidR="003B0447" w:rsidRPr="00AE2EA9" w:rsidRDefault="003B0447" w:rsidP="00722E94">
            <w:pPr>
              <w:pStyle w:val="TableParagraph1"/>
              <w:kinsoku w:val="0"/>
              <w:overflowPunct w:val="0"/>
              <w:spacing w:before="47"/>
              <w:ind w:left="104"/>
              <w:jc w:val="center"/>
              <w:rPr>
                <w:spacing w:val="-1"/>
                <w:sz w:val="20"/>
                <w:szCs w:val="20"/>
              </w:rPr>
            </w:pPr>
            <w:r w:rsidRPr="00AE2EA9">
              <w:rPr>
                <w:spacing w:val="-1"/>
                <w:sz w:val="20"/>
                <w:szCs w:val="20"/>
              </w:rPr>
              <w:t>кг у.т./ Гкал</w:t>
            </w:r>
          </w:p>
        </w:tc>
        <w:tc>
          <w:tcPr>
            <w:tcW w:w="1253" w:type="dxa"/>
            <w:tcBorders>
              <w:top w:val="single" w:sz="4" w:space="0" w:color="000000"/>
              <w:left w:val="single" w:sz="4" w:space="0" w:color="000000"/>
              <w:bottom w:val="single" w:sz="4" w:space="0" w:color="000000"/>
              <w:right w:val="single" w:sz="4" w:space="0" w:color="000000"/>
            </w:tcBorders>
            <w:vAlign w:val="center"/>
          </w:tcPr>
          <w:p w14:paraId="10307CAC" w14:textId="77777777" w:rsidR="003B0447" w:rsidRPr="00AE2EA9" w:rsidRDefault="003B0447" w:rsidP="00722E94">
            <w:pPr>
              <w:pStyle w:val="TableParagraph1"/>
              <w:kinsoku w:val="0"/>
              <w:overflowPunct w:val="0"/>
              <w:ind w:left="8" w:right="111"/>
              <w:jc w:val="center"/>
              <w:rPr>
                <w:sz w:val="20"/>
                <w:szCs w:val="20"/>
              </w:rPr>
            </w:pPr>
            <w:r w:rsidRPr="00AE2EA9">
              <w:rPr>
                <w:sz w:val="20"/>
                <w:szCs w:val="20"/>
              </w:rPr>
              <w:t>163,910</w:t>
            </w:r>
          </w:p>
        </w:tc>
        <w:tc>
          <w:tcPr>
            <w:tcW w:w="1136" w:type="dxa"/>
            <w:tcBorders>
              <w:top w:val="single" w:sz="4" w:space="0" w:color="000000"/>
              <w:left w:val="single" w:sz="4" w:space="0" w:color="000000"/>
              <w:bottom w:val="single" w:sz="4" w:space="0" w:color="000000"/>
              <w:right w:val="single" w:sz="4" w:space="0" w:color="000000"/>
            </w:tcBorders>
            <w:vAlign w:val="center"/>
          </w:tcPr>
          <w:p w14:paraId="2F2B8A28" w14:textId="77777777" w:rsidR="003B0447" w:rsidRPr="00AE2EA9" w:rsidRDefault="003B0447" w:rsidP="00722E94">
            <w:pPr>
              <w:pStyle w:val="TableParagraph1"/>
              <w:kinsoku w:val="0"/>
              <w:overflowPunct w:val="0"/>
              <w:ind w:left="8" w:right="111"/>
              <w:jc w:val="center"/>
              <w:rPr>
                <w:sz w:val="20"/>
                <w:szCs w:val="20"/>
              </w:rPr>
            </w:pPr>
            <w:r w:rsidRPr="00AE2EA9">
              <w:rPr>
                <w:sz w:val="20"/>
                <w:szCs w:val="20"/>
              </w:rPr>
              <w:t>163,600</w:t>
            </w:r>
          </w:p>
        </w:tc>
        <w:tc>
          <w:tcPr>
            <w:tcW w:w="1136" w:type="dxa"/>
            <w:tcBorders>
              <w:top w:val="single" w:sz="4" w:space="0" w:color="000000"/>
              <w:left w:val="single" w:sz="4" w:space="0" w:color="000000"/>
              <w:bottom w:val="single" w:sz="4" w:space="0" w:color="000000"/>
              <w:right w:val="single" w:sz="4" w:space="0" w:color="000000"/>
            </w:tcBorders>
            <w:vAlign w:val="center"/>
          </w:tcPr>
          <w:p w14:paraId="25F3CBC3" w14:textId="18F96033" w:rsidR="003B0447" w:rsidRPr="00AE2EA9" w:rsidRDefault="003B0447" w:rsidP="00722E94">
            <w:pPr>
              <w:pStyle w:val="TableParagraph1"/>
              <w:kinsoku w:val="0"/>
              <w:overflowPunct w:val="0"/>
              <w:ind w:left="8" w:right="111"/>
              <w:jc w:val="center"/>
              <w:rPr>
                <w:sz w:val="20"/>
                <w:szCs w:val="20"/>
              </w:rPr>
            </w:pPr>
            <w:r w:rsidRPr="00AE2EA9">
              <w:rPr>
                <w:sz w:val="20"/>
                <w:szCs w:val="20"/>
              </w:rPr>
              <w:t>163,91</w:t>
            </w:r>
          </w:p>
        </w:tc>
      </w:tr>
      <w:tr w:rsidR="003B0447" w:rsidRPr="00AE2EA9" w14:paraId="618D522B" w14:textId="14DCB7E8" w:rsidTr="003B0447">
        <w:trPr>
          <w:trHeight w:hRule="exact" w:val="855"/>
        </w:trPr>
        <w:tc>
          <w:tcPr>
            <w:tcW w:w="434" w:type="dxa"/>
            <w:tcBorders>
              <w:top w:val="single" w:sz="4" w:space="0" w:color="000000"/>
              <w:left w:val="single" w:sz="4" w:space="0" w:color="000000"/>
              <w:bottom w:val="single" w:sz="4" w:space="0" w:color="000000"/>
              <w:right w:val="single" w:sz="4" w:space="0" w:color="000000"/>
            </w:tcBorders>
            <w:vAlign w:val="center"/>
          </w:tcPr>
          <w:p w14:paraId="60D882E6" w14:textId="77777777" w:rsidR="003B0447" w:rsidRPr="00AE2EA9" w:rsidRDefault="003B0447" w:rsidP="00722E94">
            <w:pPr>
              <w:pStyle w:val="TableParagraph1"/>
              <w:kinsoku w:val="0"/>
              <w:overflowPunct w:val="0"/>
              <w:spacing w:before="107"/>
              <w:ind w:left="104"/>
              <w:jc w:val="center"/>
              <w:rPr>
                <w:spacing w:val="1"/>
                <w:sz w:val="20"/>
                <w:szCs w:val="20"/>
              </w:rPr>
            </w:pPr>
            <w:r w:rsidRPr="00AE2EA9">
              <w:rPr>
                <w:spacing w:val="1"/>
                <w:sz w:val="20"/>
                <w:szCs w:val="20"/>
              </w:rPr>
              <w:t>18</w:t>
            </w:r>
          </w:p>
        </w:tc>
        <w:tc>
          <w:tcPr>
            <w:tcW w:w="4204" w:type="dxa"/>
            <w:tcBorders>
              <w:top w:val="single" w:sz="4" w:space="0" w:color="000000"/>
              <w:left w:val="single" w:sz="4" w:space="0" w:color="000000"/>
              <w:bottom w:val="single" w:sz="4" w:space="0" w:color="000000"/>
              <w:right w:val="single" w:sz="4" w:space="0" w:color="000000"/>
            </w:tcBorders>
            <w:vAlign w:val="center"/>
          </w:tcPr>
          <w:p w14:paraId="6D2294C2" w14:textId="77777777" w:rsidR="003B0447" w:rsidRPr="00AE2EA9" w:rsidRDefault="003B0447" w:rsidP="00722E94">
            <w:pPr>
              <w:pStyle w:val="TableParagraph1"/>
              <w:kinsoku w:val="0"/>
              <w:overflowPunct w:val="0"/>
              <w:spacing w:before="108"/>
              <w:ind w:left="105"/>
            </w:pPr>
            <w:r w:rsidRPr="00AE2EA9">
              <w:rPr>
                <w:sz w:val="20"/>
                <w:szCs w:val="20"/>
              </w:rPr>
              <w:t>Удельный</w:t>
            </w:r>
            <w:r w:rsidRPr="00AE2EA9">
              <w:rPr>
                <w:spacing w:val="-9"/>
                <w:sz w:val="20"/>
                <w:szCs w:val="20"/>
              </w:rPr>
              <w:t xml:space="preserve"> </w:t>
            </w:r>
            <w:r w:rsidRPr="00AE2EA9">
              <w:rPr>
                <w:sz w:val="20"/>
                <w:szCs w:val="20"/>
              </w:rPr>
              <w:t>расход</w:t>
            </w:r>
            <w:r w:rsidRPr="00AE2EA9">
              <w:rPr>
                <w:spacing w:val="-8"/>
                <w:sz w:val="20"/>
                <w:szCs w:val="20"/>
              </w:rPr>
              <w:t xml:space="preserve"> </w:t>
            </w:r>
            <w:r w:rsidRPr="00AE2EA9">
              <w:rPr>
                <w:sz w:val="20"/>
                <w:szCs w:val="20"/>
              </w:rPr>
              <w:t>электрической</w:t>
            </w:r>
            <w:r w:rsidRPr="00AE2EA9">
              <w:rPr>
                <w:spacing w:val="-9"/>
                <w:sz w:val="20"/>
                <w:szCs w:val="20"/>
              </w:rPr>
              <w:t xml:space="preserve"> </w:t>
            </w:r>
            <w:r w:rsidRPr="00AE2EA9">
              <w:rPr>
                <w:sz w:val="20"/>
                <w:szCs w:val="20"/>
              </w:rPr>
              <w:t>энергии</w:t>
            </w:r>
            <w:r w:rsidRPr="00AE2EA9">
              <w:rPr>
                <w:spacing w:val="-8"/>
                <w:sz w:val="20"/>
                <w:szCs w:val="20"/>
              </w:rPr>
              <w:t xml:space="preserve"> </w:t>
            </w:r>
            <w:r w:rsidRPr="00AE2EA9">
              <w:rPr>
                <w:spacing w:val="-1"/>
                <w:sz w:val="20"/>
                <w:szCs w:val="20"/>
              </w:rPr>
              <w:t>на</w:t>
            </w:r>
            <w:r w:rsidRPr="00AE2EA9">
              <w:rPr>
                <w:spacing w:val="-8"/>
                <w:sz w:val="20"/>
                <w:szCs w:val="20"/>
              </w:rPr>
              <w:t xml:space="preserve"> </w:t>
            </w:r>
            <w:r w:rsidRPr="00AE2EA9">
              <w:rPr>
                <w:sz w:val="20"/>
                <w:szCs w:val="20"/>
              </w:rPr>
              <w:t>единицу</w:t>
            </w:r>
            <w:r w:rsidRPr="00AE2EA9">
              <w:rPr>
                <w:spacing w:val="-8"/>
                <w:sz w:val="20"/>
                <w:szCs w:val="20"/>
              </w:rPr>
              <w:t xml:space="preserve"> </w:t>
            </w:r>
            <w:r w:rsidRPr="00AE2EA9">
              <w:rPr>
                <w:sz w:val="20"/>
                <w:szCs w:val="20"/>
              </w:rPr>
              <w:t>тепловой</w:t>
            </w:r>
            <w:r w:rsidRPr="00AE2EA9">
              <w:rPr>
                <w:spacing w:val="-8"/>
                <w:sz w:val="20"/>
                <w:szCs w:val="20"/>
              </w:rPr>
              <w:t xml:space="preserve"> </w:t>
            </w:r>
            <w:r w:rsidRPr="00AE2EA9">
              <w:rPr>
                <w:sz w:val="20"/>
                <w:szCs w:val="20"/>
              </w:rPr>
              <w:t>энергии,</w:t>
            </w:r>
            <w:r w:rsidRPr="00AE2EA9">
              <w:rPr>
                <w:spacing w:val="-8"/>
                <w:sz w:val="20"/>
                <w:szCs w:val="20"/>
              </w:rPr>
              <w:t xml:space="preserve"> </w:t>
            </w:r>
            <w:r w:rsidRPr="00AE2EA9">
              <w:rPr>
                <w:sz w:val="20"/>
                <w:szCs w:val="20"/>
              </w:rPr>
              <w:t>отпускаемой</w:t>
            </w:r>
            <w:r w:rsidRPr="00AE2EA9">
              <w:rPr>
                <w:spacing w:val="-8"/>
                <w:sz w:val="20"/>
                <w:szCs w:val="20"/>
              </w:rPr>
              <w:t xml:space="preserve"> </w:t>
            </w:r>
            <w:r w:rsidRPr="00AE2EA9">
              <w:rPr>
                <w:sz w:val="20"/>
                <w:szCs w:val="20"/>
              </w:rPr>
              <w:t>в</w:t>
            </w:r>
            <w:r w:rsidRPr="00AE2EA9">
              <w:rPr>
                <w:spacing w:val="-9"/>
                <w:sz w:val="20"/>
                <w:szCs w:val="20"/>
              </w:rPr>
              <w:t xml:space="preserve"> </w:t>
            </w:r>
            <w:r w:rsidRPr="00AE2EA9">
              <w:rPr>
                <w:sz w:val="20"/>
                <w:szCs w:val="20"/>
              </w:rPr>
              <w:t>тепловую</w:t>
            </w:r>
            <w:r w:rsidRPr="00AE2EA9">
              <w:rPr>
                <w:spacing w:val="-7"/>
                <w:sz w:val="20"/>
                <w:szCs w:val="20"/>
              </w:rPr>
              <w:t xml:space="preserve"> </w:t>
            </w:r>
            <w:r w:rsidRPr="00AE2EA9">
              <w:rPr>
                <w:spacing w:val="-1"/>
                <w:sz w:val="20"/>
                <w:szCs w:val="20"/>
              </w:rPr>
              <w:t>сеть</w:t>
            </w:r>
          </w:p>
        </w:tc>
        <w:tc>
          <w:tcPr>
            <w:tcW w:w="992" w:type="dxa"/>
            <w:tcBorders>
              <w:top w:val="single" w:sz="4" w:space="0" w:color="000000"/>
              <w:left w:val="single" w:sz="4" w:space="0" w:color="000000"/>
              <w:bottom w:val="single" w:sz="4" w:space="0" w:color="000000"/>
              <w:right w:val="single" w:sz="4" w:space="0" w:color="000000"/>
            </w:tcBorders>
            <w:vAlign w:val="center"/>
          </w:tcPr>
          <w:p w14:paraId="62B1C332" w14:textId="77777777" w:rsidR="003B0447" w:rsidRPr="00AE2EA9" w:rsidRDefault="003B0447" w:rsidP="00722E94">
            <w:pPr>
              <w:pStyle w:val="TableParagraph1"/>
              <w:kinsoku w:val="0"/>
              <w:overflowPunct w:val="0"/>
              <w:spacing w:before="47"/>
              <w:ind w:left="104"/>
              <w:jc w:val="center"/>
              <w:rPr>
                <w:spacing w:val="-1"/>
                <w:sz w:val="20"/>
                <w:szCs w:val="20"/>
              </w:rPr>
            </w:pPr>
            <w:r w:rsidRPr="00AE2EA9">
              <w:rPr>
                <w:spacing w:val="-1"/>
                <w:sz w:val="20"/>
                <w:szCs w:val="20"/>
              </w:rPr>
              <w:t>кВт- ч/Гкал</w:t>
            </w:r>
          </w:p>
        </w:tc>
        <w:tc>
          <w:tcPr>
            <w:tcW w:w="1253" w:type="dxa"/>
            <w:tcBorders>
              <w:top w:val="single" w:sz="4" w:space="0" w:color="000000"/>
              <w:left w:val="single" w:sz="4" w:space="0" w:color="000000"/>
              <w:bottom w:val="single" w:sz="4" w:space="0" w:color="000000"/>
              <w:right w:val="single" w:sz="4" w:space="0" w:color="000000"/>
            </w:tcBorders>
            <w:vAlign w:val="center"/>
          </w:tcPr>
          <w:p w14:paraId="589A4495" w14:textId="77777777" w:rsidR="003B0447" w:rsidRPr="00AE2EA9" w:rsidRDefault="003B0447" w:rsidP="00D207F9">
            <w:pPr>
              <w:pStyle w:val="TableParagraph1"/>
              <w:kinsoku w:val="0"/>
              <w:overflowPunct w:val="0"/>
              <w:spacing w:before="47"/>
              <w:ind w:left="8"/>
              <w:jc w:val="center"/>
              <w:rPr>
                <w:spacing w:val="-1"/>
                <w:sz w:val="20"/>
                <w:szCs w:val="20"/>
              </w:rPr>
            </w:pPr>
            <w:r w:rsidRPr="00AE2EA9">
              <w:rPr>
                <w:spacing w:val="-1"/>
                <w:sz w:val="20"/>
                <w:szCs w:val="20"/>
              </w:rPr>
              <w:t>21,640</w:t>
            </w:r>
          </w:p>
        </w:tc>
        <w:tc>
          <w:tcPr>
            <w:tcW w:w="1136" w:type="dxa"/>
            <w:tcBorders>
              <w:top w:val="single" w:sz="4" w:space="0" w:color="000000"/>
              <w:left w:val="single" w:sz="4" w:space="0" w:color="000000"/>
              <w:bottom w:val="single" w:sz="4" w:space="0" w:color="000000"/>
              <w:right w:val="single" w:sz="4" w:space="0" w:color="000000"/>
            </w:tcBorders>
            <w:vAlign w:val="center"/>
          </w:tcPr>
          <w:p w14:paraId="3145E5CA" w14:textId="77777777" w:rsidR="003B0447" w:rsidRPr="00AE2EA9" w:rsidRDefault="003B0447" w:rsidP="00D207F9">
            <w:pPr>
              <w:pStyle w:val="TableParagraph1"/>
              <w:kinsoku w:val="0"/>
              <w:overflowPunct w:val="0"/>
              <w:spacing w:before="47"/>
              <w:ind w:left="31"/>
              <w:jc w:val="center"/>
              <w:rPr>
                <w:spacing w:val="-1"/>
                <w:sz w:val="20"/>
                <w:szCs w:val="20"/>
              </w:rPr>
            </w:pPr>
            <w:r w:rsidRPr="00AE2EA9">
              <w:rPr>
                <w:spacing w:val="-1"/>
                <w:sz w:val="20"/>
                <w:szCs w:val="20"/>
              </w:rPr>
              <w:t>29,975</w:t>
            </w:r>
          </w:p>
        </w:tc>
        <w:tc>
          <w:tcPr>
            <w:tcW w:w="1136" w:type="dxa"/>
            <w:tcBorders>
              <w:top w:val="single" w:sz="4" w:space="0" w:color="000000"/>
              <w:left w:val="single" w:sz="4" w:space="0" w:color="000000"/>
              <w:bottom w:val="single" w:sz="4" w:space="0" w:color="000000"/>
              <w:right w:val="single" w:sz="4" w:space="0" w:color="000000"/>
            </w:tcBorders>
            <w:vAlign w:val="center"/>
          </w:tcPr>
          <w:p w14:paraId="7287FE5E" w14:textId="77777777" w:rsidR="003B0447" w:rsidRPr="00AE2EA9" w:rsidRDefault="003B0447" w:rsidP="00D207F9">
            <w:pPr>
              <w:pStyle w:val="TableParagraph1"/>
              <w:kinsoku w:val="0"/>
              <w:overflowPunct w:val="0"/>
              <w:spacing w:before="47"/>
              <w:ind w:left="31"/>
              <w:jc w:val="center"/>
              <w:rPr>
                <w:spacing w:val="-1"/>
                <w:sz w:val="20"/>
                <w:szCs w:val="20"/>
              </w:rPr>
            </w:pPr>
          </w:p>
        </w:tc>
      </w:tr>
      <w:tr w:rsidR="003B0447" w:rsidRPr="00AE2EA9" w14:paraId="7A13859B" w14:textId="66365A1A" w:rsidTr="003B0447">
        <w:trPr>
          <w:trHeight w:hRule="exact" w:val="721"/>
        </w:trPr>
        <w:tc>
          <w:tcPr>
            <w:tcW w:w="434" w:type="dxa"/>
            <w:tcBorders>
              <w:top w:val="single" w:sz="4" w:space="0" w:color="000000"/>
              <w:left w:val="single" w:sz="4" w:space="0" w:color="000000"/>
              <w:bottom w:val="single" w:sz="4" w:space="0" w:color="000000"/>
              <w:right w:val="single" w:sz="4" w:space="0" w:color="000000"/>
            </w:tcBorders>
            <w:vAlign w:val="center"/>
          </w:tcPr>
          <w:p w14:paraId="05962905" w14:textId="77777777" w:rsidR="003B0447" w:rsidRPr="00AE2EA9" w:rsidRDefault="003B0447" w:rsidP="00722E94">
            <w:pPr>
              <w:pStyle w:val="TableParagraph1"/>
              <w:kinsoku w:val="0"/>
              <w:overflowPunct w:val="0"/>
              <w:spacing w:before="107"/>
              <w:ind w:left="104"/>
              <w:jc w:val="center"/>
              <w:rPr>
                <w:spacing w:val="1"/>
                <w:sz w:val="20"/>
                <w:szCs w:val="20"/>
              </w:rPr>
            </w:pPr>
            <w:r w:rsidRPr="00AE2EA9">
              <w:rPr>
                <w:spacing w:val="1"/>
                <w:sz w:val="20"/>
                <w:szCs w:val="20"/>
              </w:rPr>
              <w:t>19</w:t>
            </w:r>
          </w:p>
        </w:tc>
        <w:tc>
          <w:tcPr>
            <w:tcW w:w="4204" w:type="dxa"/>
            <w:tcBorders>
              <w:top w:val="single" w:sz="4" w:space="0" w:color="000000"/>
              <w:left w:val="single" w:sz="4" w:space="0" w:color="000000"/>
              <w:bottom w:val="single" w:sz="4" w:space="0" w:color="000000"/>
              <w:right w:val="single" w:sz="4" w:space="0" w:color="000000"/>
            </w:tcBorders>
            <w:vAlign w:val="center"/>
          </w:tcPr>
          <w:p w14:paraId="6CB05FC8" w14:textId="77777777" w:rsidR="003B0447" w:rsidRPr="00AE2EA9" w:rsidRDefault="003B0447" w:rsidP="00722E94">
            <w:pPr>
              <w:pStyle w:val="TableParagraph1"/>
              <w:kinsoku w:val="0"/>
              <w:overflowPunct w:val="0"/>
              <w:spacing w:before="47"/>
              <w:ind w:left="105"/>
            </w:pPr>
            <w:r w:rsidRPr="00AE2EA9">
              <w:rPr>
                <w:sz w:val="20"/>
                <w:szCs w:val="20"/>
              </w:rPr>
              <w:t>Удельный</w:t>
            </w:r>
            <w:r w:rsidRPr="00AE2EA9">
              <w:rPr>
                <w:spacing w:val="-8"/>
                <w:sz w:val="20"/>
                <w:szCs w:val="20"/>
              </w:rPr>
              <w:t xml:space="preserve"> </w:t>
            </w:r>
            <w:r w:rsidRPr="00AE2EA9">
              <w:rPr>
                <w:sz w:val="20"/>
                <w:szCs w:val="20"/>
              </w:rPr>
              <w:t>расход</w:t>
            </w:r>
            <w:r w:rsidRPr="00AE2EA9">
              <w:rPr>
                <w:spacing w:val="-5"/>
                <w:sz w:val="20"/>
                <w:szCs w:val="20"/>
              </w:rPr>
              <w:t xml:space="preserve"> </w:t>
            </w:r>
            <w:r w:rsidRPr="00AE2EA9">
              <w:rPr>
                <w:sz w:val="20"/>
                <w:szCs w:val="20"/>
              </w:rPr>
              <w:t>холодной</w:t>
            </w:r>
            <w:r w:rsidRPr="00AE2EA9">
              <w:rPr>
                <w:spacing w:val="-6"/>
                <w:sz w:val="20"/>
                <w:szCs w:val="20"/>
              </w:rPr>
              <w:t xml:space="preserve"> </w:t>
            </w:r>
            <w:r w:rsidRPr="00AE2EA9">
              <w:rPr>
                <w:sz w:val="20"/>
                <w:szCs w:val="20"/>
              </w:rPr>
              <w:t>воды</w:t>
            </w:r>
            <w:r w:rsidRPr="00AE2EA9">
              <w:rPr>
                <w:spacing w:val="-8"/>
                <w:sz w:val="20"/>
                <w:szCs w:val="20"/>
              </w:rPr>
              <w:t xml:space="preserve"> </w:t>
            </w:r>
            <w:r w:rsidRPr="00AE2EA9">
              <w:rPr>
                <w:sz w:val="20"/>
                <w:szCs w:val="20"/>
              </w:rPr>
              <w:t>на</w:t>
            </w:r>
            <w:r w:rsidRPr="00AE2EA9">
              <w:rPr>
                <w:spacing w:val="-8"/>
                <w:sz w:val="20"/>
                <w:szCs w:val="20"/>
              </w:rPr>
              <w:t xml:space="preserve"> </w:t>
            </w:r>
            <w:r w:rsidRPr="00AE2EA9">
              <w:rPr>
                <w:sz w:val="20"/>
                <w:szCs w:val="20"/>
              </w:rPr>
              <w:t>единицу</w:t>
            </w:r>
            <w:r w:rsidRPr="00AE2EA9">
              <w:rPr>
                <w:spacing w:val="-7"/>
                <w:sz w:val="20"/>
                <w:szCs w:val="20"/>
              </w:rPr>
              <w:t xml:space="preserve"> </w:t>
            </w:r>
            <w:r w:rsidRPr="00AE2EA9">
              <w:rPr>
                <w:sz w:val="20"/>
                <w:szCs w:val="20"/>
              </w:rPr>
              <w:t>тепловой</w:t>
            </w:r>
            <w:r w:rsidRPr="00AE2EA9">
              <w:rPr>
                <w:spacing w:val="-8"/>
                <w:sz w:val="20"/>
                <w:szCs w:val="20"/>
              </w:rPr>
              <w:t xml:space="preserve"> </w:t>
            </w:r>
            <w:r w:rsidRPr="00AE2EA9">
              <w:rPr>
                <w:sz w:val="20"/>
                <w:szCs w:val="20"/>
              </w:rPr>
              <w:t>энергии,</w:t>
            </w:r>
            <w:r w:rsidRPr="00AE2EA9">
              <w:rPr>
                <w:spacing w:val="-7"/>
                <w:sz w:val="20"/>
                <w:szCs w:val="20"/>
              </w:rPr>
              <w:t xml:space="preserve"> </w:t>
            </w:r>
            <w:r w:rsidRPr="00AE2EA9">
              <w:rPr>
                <w:sz w:val="20"/>
                <w:szCs w:val="20"/>
              </w:rPr>
              <w:t>отпускаемой</w:t>
            </w:r>
            <w:r w:rsidRPr="00AE2EA9">
              <w:rPr>
                <w:spacing w:val="-7"/>
                <w:sz w:val="20"/>
                <w:szCs w:val="20"/>
              </w:rPr>
              <w:t xml:space="preserve"> </w:t>
            </w:r>
            <w:r w:rsidRPr="00AE2EA9">
              <w:rPr>
                <w:sz w:val="20"/>
                <w:szCs w:val="20"/>
              </w:rPr>
              <w:t>в</w:t>
            </w:r>
            <w:r w:rsidRPr="00AE2EA9">
              <w:rPr>
                <w:spacing w:val="-6"/>
                <w:sz w:val="20"/>
                <w:szCs w:val="20"/>
              </w:rPr>
              <w:t xml:space="preserve"> </w:t>
            </w:r>
            <w:r w:rsidRPr="00AE2EA9">
              <w:rPr>
                <w:spacing w:val="-1"/>
                <w:sz w:val="20"/>
                <w:szCs w:val="20"/>
              </w:rPr>
              <w:t>тепловую</w:t>
            </w:r>
            <w:r w:rsidRPr="00AE2EA9">
              <w:rPr>
                <w:spacing w:val="-6"/>
                <w:sz w:val="20"/>
                <w:szCs w:val="20"/>
              </w:rPr>
              <w:t xml:space="preserve"> </w:t>
            </w:r>
            <w:r w:rsidRPr="00AE2EA9">
              <w:rPr>
                <w:spacing w:val="-1"/>
                <w:sz w:val="20"/>
                <w:szCs w:val="20"/>
              </w:rPr>
              <w:t>сеть</w:t>
            </w:r>
          </w:p>
        </w:tc>
        <w:tc>
          <w:tcPr>
            <w:tcW w:w="992" w:type="dxa"/>
            <w:tcBorders>
              <w:top w:val="single" w:sz="4" w:space="0" w:color="000000"/>
              <w:left w:val="single" w:sz="4" w:space="0" w:color="000000"/>
              <w:bottom w:val="single" w:sz="4" w:space="0" w:color="000000"/>
              <w:right w:val="single" w:sz="4" w:space="0" w:color="000000"/>
            </w:tcBorders>
            <w:vAlign w:val="center"/>
          </w:tcPr>
          <w:p w14:paraId="455779FC" w14:textId="77777777" w:rsidR="003B0447" w:rsidRPr="00AE2EA9" w:rsidRDefault="003B0447" w:rsidP="00722E94">
            <w:pPr>
              <w:pStyle w:val="TableParagraph1"/>
              <w:kinsoku w:val="0"/>
              <w:overflowPunct w:val="0"/>
              <w:spacing w:before="47"/>
              <w:ind w:left="104"/>
              <w:jc w:val="center"/>
              <w:rPr>
                <w:spacing w:val="-1"/>
                <w:sz w:val="20"/>
                <w:szCs w:val="20"/>
              </w:rPr>
            </w:pPr>
            <w:r w:rsidRPr="00AE2EA9">
              <w:rPr>
                <w:spacing w:val="-1"/>
                <w:sz w:val="20"/>
                <w:szCs w:val="20"/>
              </w:rPr>
              <w:t>м3/Гкал</w:t>
            </w:r>
          </w:p>
        </w:tc>
        <w:tc>
          <w:tcPr>
            <w:tcW w:w="1253" w:type="dxa"/>
            <w:tcBorders>
              <w:top w:val="single" w:sz="4" w:space="0" w:color="000000"/>
              <w:left w:val="single" w:sz="4" w:space="0" w:color="000000"/>
              <w:bottom w:val="single" w:sz="4" w:space="0" w:color="000000"/>
              <w:right w:val="single" w:sz="4" w:space="0" w:color="000000"/>
            </w:tcBorders>
            <w:vAlign w:val="center"/>
          </w:tcPr>
          <w:p w14:paraId="47EF9BFA" w14:textId="77777777" w:rsidR="003B0447" w:rsidRPr="00AE2EA9" w:rsidRDefault="003B0447" w:rsidP="00722E94">
            <w:pPr>
              <w:pStyle w:val="TableParagraph1"/>
              <w:kinsoku w:val="0"/>
              <w:overflowPunct w:val="0"/>
              <w:spacing w:before="47"/>
              <w:ind w:right="1"/>
              <w:jc w:val="center"/>
              <w:rPr>
                <w:spacing w:val="-1"/>
                <w:sz w:val="20"/>
                <w:szCs w:val="20"/>
              </w:rPr>
            </w:pPr>
            <w:r w:rsidRPr="00AE2EA9">
              <w:rPr>
                <w:spacing w:val="-1"/>
                <w:sz w:val="20"/>
                <w:szCs w:val="20"/>
              </w:rPr>
              <w:t>3,780</w:t>
            </w:r>
          </w:p>
        </w:tc>
        <w:tc>
          <w:tcPr>
            <w:tcW w:w="1136" w:type="dxa"/>
            <w:tcBorders>
              <w:top w:val="single" w:sz="4" w:space="0" w:color="000000"/>
              <w:left w:val="single" w:sz="4" w:space="0" w:color="000000"/>
              <w:bottom w:val="single" w:sz="4" w:space="0" w:color="000000"/>
              <w:right w:val="single" w:sz="4" w:space="0" w:color="000000"/>
            </w:tcBorders>
            <w:vAlign w:val="center"/>
          </w:tcPr>
          <w:p w14:paraId="4E3FA115" w14:textId="77777777" w:rsidR="003B0447" w:rsidRPr="00AE2EA9" w:rsidRDefault="003B0447" w:rsidP="00D207F9">
            <w:pPr>
              <w:pStyle w:val="TableParagraph1"/>
              <w:kinsoku w:val="0"/>
              <w:overflowPunct w:val="0"/>
              <w:spacing w:before="47"/>
              <w:ind w:left="31"/>
              <w:jc w:val="center"/>
              <w:rPr>
                <w:spacing w:val="-1"/>
                <w:sz w:val="20"/>
                <w:szCs w:val="20"/>
              </w:rPr>
            </w:pPr>
            <w:r w:rsidRPr="00AE2EA9">
              <w:rPr>
                <w:spacing w:val="-1"/>
                <w:sz w:val="20"/>
                <w:szCs w:val="20"/>
              </w:rPr>
              <w:t>0,276</w:t>
            </w:r>
          </w:p>
        </w:tc>
        <w:tc>
          <w:tcPr>
            <w:tcW w:w="1136" w:type="dxa"/>
            <w:tcBorders>
              <w:top w:val="single" w:sz="4" w:space="0" w:color="000000"/>
              <w:left w:val="single" w:sz="4" w:space="0" w:color="000000"/>
              <w:bottom w:val="single" w:sz="4" w:space="0" w:color="000000"/>
              <w:right w:val="single" w:sz="4" w:space="0" w:color="000000"/>
            </w:tcBorders>
            <w:vAlign w:val="center"/>
          </w:tcPr>
          <w:p w14:paraId="4E2B7E52" w14:textId="77777777" w:rsidR="003B0447" w:rsidRPr="00AE2EA9" w:rsidRDefault="003B0447" w:rsidP="00D207F9">
            <w:pPr>
              <w:pStyle w:val="TableParagraph1"/>
              <w:kinsoku w:val="0"/>
              <w:overflowPunct w:val="0"/>
              <w:spacing w:before="47"/>
              <w:ind w:left="31"/>
              <w:jc w:val="center"/>
              <w:rPr>
                <w:spacing w:val="-1"/>
                <w:sz w:val="20"/>
                <w:szCs w:val="20"/>
              </w:rPr>
            </w:pPr>
          </w:p>
        </w:tc>
      </w:tr>
    </w:tbl>
    <w:p w14:paraId="59F9897D" w14:textId="77777777" w:rsidR="001C0D55" w:rsidRPr="00AE2EA9" w:rsidRDefault="001C0D55" w:rsidP="001C0D55">
      <w:pPr>
        <w:pStyle w:val="a0"/>
        <w:rPr>
          <w:rFonts w:cs="Times New Roman"/>
        </w:rPr>
      </w:pPr>
    </w:p>
    <w:p w14:paraId="5FE1F68B" w14:textId="4E5E2DD6" w:rsidR="00722E94" w:rsidRPr="00AE2EA9" w:rsidRDefault="00D207F9" w:rsidP="001C0D55">
      <w:pPr>
        <w:pStyle w:val="a0"/>
        <w:rPr>
          <w:rFonts w:cs="Times New Roman"/>
        </w:rPr>
      </w:pPr>
      <w:r w:rsidRPr="00AE2EA9">
        <w:rPr>
          <w:rFonts w:cs="Times New Roman"/>
          <w:b/>
        </w:rPr>
        <w:t>Таблица 1.10.</w:t>
      </w:r>
      <w:r w:rsidR="003B0447" w:rsidRPr="00AE2EA9">
        <w:rPr>
          <w:rFonts w:cs="Times New Roman"/>
          <w:b/>
        </w:rPr>
        <w:t>2</w:t>
      </w:r>
      <w:r w:rsidRPr="00AE2EA9">
        <w:rPr>
          <w:rFonts w:cs="Times New Roman"/>
          <w:b/>
        </w:rPr>
        <w:t xml:space="preserve"> – Основные технико-экономические показатели по Котельной ул. Дружба</w:t>
      </w:r>
      <w:r w:rsidR="0088633B" w:rsidRPr="00AE2EA9">
        <w:rPr>
          <w:rFonts w:cs="Times New Roman"/>
          <w:b/>
        </w:rPr>
        <w:t>, д. 6а</w:t>
      </w:r>
    </w:p>
    <w:tbl>
      <w:tblPr>
        <w:tblW w:w="0" w:type="auto"/>
        <w:tblInd w:w="177" w:type="dxa"/>
        <w:tblLayout w:type="fixed"/>
        <w:tblCellMar>
          <w:left w:w="0" w:type="dxa"/>
          <w:right w:w="0" w:type="dxa"/>
        </w:tblCellMar>
        <w:tblLook w:val="0000" w:firstRow="0" w:lastRow="0" w:firstColumn="0" w:lastColumn="0" w:noHBand="0" w:noVBand="0"/>
      </w:tblPr>
      <w:tblGrid>
        <w:gridCol w:w="674"/>
        <w:gridCol w:w="3964"/>
        <w:gridCol w:w="1138"/>
        <w:gridCol w:w="1390"/>
        <w:gridCol w:w="1187"/>
        <w:gridCol w:w="1187"/>
      </w:tblGrid>
      <w:tr w:rsidR="003B0447" w:rsidRPr="00AE2EA9" w14:paraId="144AACF9" w14:textId="78C5B716" w:rsidTr="003B0447">
        <w:trPr>
          <w:trHeight w:val="688"/>
          <w:tblHeader/>
        </w:trPr>
        <w:tc>
          <w:tcPr>
            <w:tcW w:w="67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ABC0B35" w14:textId="77777777" w:rsidR="003B0447" w:rsidRPr="00AE2EA9" w:rsidRDefault="003B0447" w:rsidP="0088633B">
            <w:pPr>
              <w:pStyle w:val="TableParagraph1"/>
              <w:kinsoku w:val="0"/>
              <w:overflowPunct w:val="0"/>
              <w:ind w:left="104" w:right="151"/>
              <w:jc w:val="center"/>
            </w:pPr>
            <w:r w:rsidRPr="00AE2EA9">
              <w:rPr>
                <w:bCs/>
                <w:sz w:val="20"/>
                <w:szCs w:val="20"/>
              </w:rPr>
              <w:t>№</w:t>
            </w:r>
          </w:p>
        </w:tc>
        <w:tc>
          <w:tcPr>
            <w:tcW w:w="396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B06F2DB" w14:textId="77777777" w:rsidR="003B0447" w:rsidRPr="00AE2EA9" w:rsidRDefault="003B0447" w:rsidP="0088633B">
            <w:pPr>
              <w:pStyle w:val="TableParagraph1"/>
              <w:kinsoku w:val="0"/>
              <w:overflowPunct w:val="0"/>
              <w:ind w:left="105"/>
              <w:jc w:val="center"/>
            </w:pPr>
            <w:r w:rsidRPr="00AE2EA9">
              <w:rPr>
                <w:sz w:val="20"/>
                <w:szCs w:val="20"/>
              </w:rPr>
              <w:t>Наименование</w:t>
            </w:r>
            <w:r w:rsidRPr="00AE2EA9">
              <w:rPr>
                <w:spacing w:val="-19"/>
                <w:sz w:val="20"/>
                <w:szCs w:val="20"/>
              </w:rPr>
              <w:t xml:space="preserve"> </w:t>
            </w:r>
            <w:r w:rsidRPr="00AE2EA9">
              <w:rPr>
                <w:sz w:val="20"/>
                <w:szCs w:val="20"/>
              </w:rPr>
              <w:t>показателя</w:t>
            </w:r>
          </w:p>
        </w:tc>
        <w:tc>
          <w:tcPr>
            <w:tcW w:w="113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49F861C" w14:textId="77777777" w:rsidR="003B0447" w:rsidRPr="00AE2EA9" w:rsidRDefault="003B0447" w:rsidP="0088633B">
            <w:pPr>
              <w:pStyle w:val="TableParagraph1"/>
              <w:kinsoku w:val="0"/>
              <w:overflowPunct w:val="0"/>
              <w:ind w:left="116" w:right="114" w:firstLine="76"/>
            </w:pPr>
            <w:r w:rsidRPr="00AE2EA9">
              <w:rPr>
                <w:spacing w:val="-1"/>
                <w:sz w:val="20"/>
                <w:szCs w:val="20"/>
              </w:rPr>
              <w:t>Ед. изм.</w:t>
            </w:r>
          </w:p>
        </w:tc>
        <w:tc>
          <w:tcPr>
            <w:tcW w:w="1390" w:type="dxa"/>
            <w:tcBorders>
              <w:top w:val="single" w:sz="4" w:space="0" w:color="000000"/>
              <w:left w:val="single" w:sz="4" w:space="0" w:color="000000"/>
              <w:right w:val="single" w:sz="4" w:space="0" w:color="000000"/>
            </w:tcBorders>
            <w:shd w:val="clear" w:color="auto" w:fill="F2F2F2" w:themeFill="background1" w:themeFillShade="F2"/>
            <w:vAlign w:val="center"/>
          </w:tcPr>
          <w:p w14:paraId="26E8D61C" w14:textId="77777777" w:rsidR="003B0447" w:rsidRPr="00AE2EA9" w:rsidRDefault="003B0447" w:rsidP="0088633B">
            <w:pPr>
              <w:pStyle w:val="TableParagraph1"/>
              <w:kinsoku w:val="0"/>
              <w:overflowPunct w:val="0"/>
              <w:spacing w:before="47"/>
              <w:ind w:left="146"/>
              <w:jc w:val="center"/>
            </w:pPr>
            <w:r w:rsidRPr="00AE2EA9">
              <w:rPr>
                <w:sz w:val="20"/>
                <w:szCs w:val="20"/>
              </w:rPr>
              <w:t>2020</w:t>
            </w:r>
          </w:p>
        </w:tc>
        <w:tc>
          <w:tcPr>
            <w:tcW w:w="118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D6AC66A" w14:textId="77777777" w:rsidR="003B0447" w:rsidRPr="00AE2EA9" w:rsidRDefault="003B0447" w:rsidP="0088633B">
            <w:pPr>
              <w:pStyle w:val="TableParagraph1"/>
              <w:kinsoku w:val="0"/>
              <w:overflowPunct w:val="0"/>
              <w:spacing w:before="107"/>
              <w:ind w:left="20"/>
              <w:jc w:val="center"/>
              <w:rPr>
                <w:sz w:val="20"/>
                <w:szCs w:val="20"/>
              </w:rPr>
            </w:pPr>
            <w:r w:rsidRPr="00AE2EA9">
              <w:rPr>
                <w:spacing w:val="1"/>
                <w:sz w:val="20"/>
                <w:szCs w:val="20"/>
              </w:rPr>
              <w:t>2021</w:t>
            </w:r>
          </w:p>
        </w:tc>
        <w:tc>
          <w:tcPr>
            <w:tcW w:w="118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40DC745" w14:textId="584F1C69" w:rsidR="003B0447" w:rsidRPr="00AE2EA9" w:rsidRDefault="003B0447" w:rsidP="0088633B">
            <w:pPr>
              <w:pStyle w:val="TableParagraph1"/>
              <w:kinsoku w:val="0"/>
              <w:overflowPunct w:val="0"/>
              <w:spacing w:before="107"/>
              <w:ind w:left="20"/>
              <w:jc w:val="center"/>
              <w:rPr>
                <w:spacing w:val="1"/>
                <w:sz w:val="20"/>
                <w:szCs w:val="20"/>
              </w:rPr>
            </w:pPr>
            <w:r w:rsidRPr="00AE2EA9">
              <w:rPr>
                <w:spacing w:val="1"/>
                <w:sz w:val="20"/>
                <w:szCs w:val="20"/>
              </w:rPr>
              <w:t>2022</w:t>
            </w:r>
          </w:p>
        </w:tc>
      </w:tr>
      <w:tr w:rsidR="003B0447" w:rsidRPr="00AE2EA9" w14:paraId="1199406C" w14:textId="2FA27AB5" w:rsidTr="003B0447">
        <w:trPr>
          <w:trHeight w:hRule="exact" w:val="350"/>
        </w:trPr>
        <w:tc>
          <w:tcPr>
            <w:tcW w:w="674" w:type="dxa"/>
            <w:tcBorders>
              <w:top w:val="single" w:sz="4" w:space="0" w:color="000000"/>
              <w:left w:val="single" w:sz="4" w:space="0" w:color="000000"/>
              <w:bottom w:val="single" w:sz="4" w:space="0" w:color="000000"/>
              <w:right w:val="single" w:sz="4" w:space="0" w:color="000000"/>
            </w:tcBorders>
            <w:vAlign w:val="center"/>
          </w:tcPr>
          <w:p w14:paraId="0FDA857B" w14:textId="77777777" w:rsidR="003B0447" w:rsidRPr="00AE2EA9" w:rsidRDefault="003B0447" w:rsidP="0088633B">
            <w:pPr>
              <w:pStyle w:val="TableParagraph1"/>
              <w:kinsoku w:val="0"/>
              <w:overflowPunct w:val="0"/>
              <w:spacing w:before="47"/>
              <w:ind w:left="104"/>
              <w:jc w:val="center"/>
            </w:pPr>
            <w:r w:rsidRPr="00AE2EA9">
              <w:rPr>
                <w:sz w:val="20"/>
                <w:szCs w:val="20"/>
              </w:rPr>
              <w:t>1</w:t>
            </w:r>
          </w:p>
        </w:tc>
        <w:tc>
          <w:tcPr>
            <w:tcW w:w="3964" w:type="dxa"/>
            <w:tcBorders>
              <w:top w:val="single" w:sz="4" w:space="0" w:color="000000"/>
              <w:left w:val="single" w:sz="4" w:space="0" w:color="000000"/>
              <w:bottom w:val="single" w:sz="4" w:space="0" w:color="000000"/>
              <w:right w:val="single" w:sz="4" w:space="0" w:color="000000"/>
            </w:tcBorders>
            <w:vAlign w:val="center"/>
          </w:tcPr>
          <w:p w14:paraId="4D3F7BED" w14:textId="77777777" w:rsidR="003B0447" w:rsidRPr="00AE2EA9" w:rsidRDefault="003B0447" w:rsidP="0088633B">
            <w:pPr>
              <w:pStyle w:val="TableParagraph1"/>
              <w:kinsoku w:val="0"/>
              <w:overflowPunct w:val="0"/>
              <w:spacing w:before="47"/>
              <w:ind w:left="105"/>
            </w:pPr>
            <w:r w:rsidRPr="00AE2EA9">
              <w:rPr>
                <w:spacing w:val="-1"/>
                <w:sz w:val="20"/>
                <w:szCs w:val="20"/>
              </w:rPr>
              <w:t>Выручка</w:t>
            </w:r>
            <w:r w:rsidRPr="00AE2EA9">
              <w:rPr>
                <w:spacing w:val="-12"/>
                <w:sz w:val="20"/>
                <w:szCs w:val="20"/>
              </w:rPr>
              <w:t xml:space="preserve"> </w:t>
            </w:r>
            <w:r w:rsidRPr="00AE2EA9">
              <w:rPr>
                <w:sz w:val="20"/>
                <w:szCs w:val="20"/>
              </w:rPr>
              <w:t>от</w:t>
            </w:r>
            <w:r w:rsidRPr="00AE2EA9">
              <w:rPr>
                <w:spacing w:val="-11"/>
                <w:sz w:val="20"/>
                <w:szCs w:val="20"/>
              </w:rPr>
              <w:t xml:space="preserve"> </w:t>
            </w:r>
            <w:r w:rsidRPr="00AE2EA9">
              <w:rPr>
                <w:sz w:val="20"/>
                <w:szCs w:val="20"/>
              </w:rPr>
              <w:t>регулируемой</w:t>
            </w:r>
            <w:r w:rsidRPr="00AE2EA9">
              <w:rPr>
                <w:spacing w:val="-12"/>
                <w:sz w:val="20"/>
                <w:szCs w:val="20"/>
              </w:rPr>
              <w:t xml:space="preserve"> </w:t>
            </w:r>
            <w:r w:rsidRPr="00AE2EA9">
              <w:rPr>
                <w:sz w:val="20"/>
                <w:szCs w:val="20"/>
              </w:rPr>
              <w:t>деятельности</w:t>
            </w:r>
          </w:p>
        </w:tc>
        <w:tc>
          <w:tcPr>
            <w:tcW w:w="1138" w:type="dxa"/>
            <w:tcBorders>
              <w:top w:val="single" w:sz="4" w:space="0" w:color="000000"/>
              <w:left w:val="single" w:sz="4" w:space="0" w:color="000000"/>
              <w:bottom w:val="single" w:sz="4" w:space="0" w:color="000000"/>
              <w:right w:val="single" w:sz="4" w:space="0" w:color="000000"/>
            </w:tcBorders>
            <w:vAlign w:val="center"/>
          </w:tcPr>
          <w:p w14:paraId="17820E70" w14:textId="77777777" w:rsidR="003B0447" w:rsidRPr="00AE2EA9" w:rsidRDefault="003B0447" w:rsidP="0088633B">
            <w:pPr>
              <w:pStyle w:val="TableParagraph1"/>
              <w:kinsoku w:val="0"/>
              <w:overflowPunct w:val="0"/>
              <w:jc w:val="center"/>
              <w:rPr>
                <w:sz w:val="20"/>
                <w:szCs w:val="20"/>
              </w:rPr>
            </w:pPr>
            <w:r w:rsidRPr="00AE2EA9">
              <w:rPr>
                <w:sz w:val="20"/>
                <w:szCs w:val="20"/>
              </w:rPr>
              <w:t>тыс. руб.</w:t>
            </w:r>
          </w:p>
        </w:tc>
        <w:tc>
          <w:tcPr>
            <w:tcW w:w="1390" w:type="dxa"/>
            <w:tcBorders>
              <w:top w:val="single" w:sz="4" w:space="0" w:color="000000"/>
              <w:left w:val="single" w:sz="4" w:space="0" w:color="000000"/>
              <w:bottom w:val="single" w:sz="4" w:space="0" w:color="000000"/>
              <w:right w:val="single" w:sz="4" w:space="0" w:color="000000"/>
            </w:tcBorders>
            <w:vAlign w:val="center"/>
          </w:tcPr>
          <w:p w14:paraId="7370A245" w14:textId="77777777" w:rsidR="003B0447" w:rsidRPr="00AE2EA9" w:rsidRDefault="003B0447" w:rsidP="0088633B">
            <w:pPr>
              <w:pStyle w:val="TableParagraph1"/>
              <w:kinsoku w:val="0"/>
              <w:overflowPunct w:val="0"/>
              <w:jc w:val="center"/>
              <w:rPr>
                <w:sz w:val="20"/>
                <w:szCs w:val="20"/>
              </w:rPr>
            </w:pPr>
            <w:r w:rsidRPr="00AE2EA9">
              <w:rPr>
                <w:sz w:val="20"/>
                <w:szCs w:val="20"/>
              </w:rPr>
              <w:t>13 329,246</w:t>
            </w:r>
          </w:p>
        </w:tc>
        <w:tc>
          <w:tcPr>
            <w:tcW w:w="1187" w:type="dxa"/>
            <w:tcBorders>
              <w:top w:val="single" w:sz="4" w:space="0" w:color="000000"/>
              <w:left w:val="single" w:sz="4" w:space="0" w:color="000000"/>
              <w:bottom w:val="single" w:sz="4" w:space="0" w:color="000000"/>
              <w:right w:val="single" w:sz="4" w:space="0" w:color="000000"/>
            </w:tcBorders>
            <w:vAlign w:val="center"/>
          </w:tcPr>
          <w:p w14:paraId="430E2B20" w14:textId="77777777" w:rsidR="003B0447" w:rsidRPr="00AE2EA9" w:rsidRDefault="003B0447" w:rsidP="0088633B">
            <w:pPr>
              <w:pStyle w:val="TableParagraph1"/>
              <w:kinsoku w:val="0"/>
              <w:overflowPunct w:val="0"/>
              <w:jc w:val="center"/>
              <w:rPr>
                <w:sz w:val="20"/>
                <w:szCs w:val="20"/>
              </w:rPr>
            </w:pPr>
            <w:r w:rsidRPr="00AE2EA9">
              <w:rPr>
                <w:sz w:val="20"/>
                <w:szCs w:val="20"/>
              </w:rPr>
              <w:t>17 442,469</w:t>
            </w:r>
          </w:p>
        </w:tc>
        <w:tc>
          <w:tcPr>
            <w:tcW w:w="1187" w:type="dxa"/>
            <w:tcBorders>
              <w:top w:val="single" w:sz="4" w:space="0" w:color="000000"/>
              <w:left w:val="single" w:sz="4" w:space="0" w:color="000000"/>
              <w:bottom w:val="single" w:sz="4" w:space="0" w:color="000000"/>
              <w:right w:val="single" w:sz="4" w:space="0" w:color="000000"/>
            </w:tcBorders>
            <w:vAlign w:val="center"/>
          </w:tcPr>
          <w:p w14:paraId="074A4707" w14:textId="77777777" w:rsidR="003B0447" w:rsidRPr="00AE2EA9" w:rsidRDefault="003B0447" w:rsidP="0088633B">
            <w:pPr>
              <w:pStyle w:val="TableParagraph1"/>
              <w:kinsoku w:val="0"/>
              <w:overflowPunct w:val="0"/>
              <w:jc w:val="center"/>
              <w:rPr>
                <w:sz w:val="20"/>
                <w:szCs w:val="20"/>
              </w:rPr>
            </w:pPr>
          </w:p>
        </w:tc>
      </w:tr>
      <w:tr w:rsidR="003B0447" w:rsidRPr="00AE2EA9" w14:paraId="376AB34F" w14:textId="47937FC8" w:rsidTr="003B0447">
        <w:trPr>
          <w:trHeight w:hRule="exact" w:val="777"/>
        </w:trPr>
        <w:tc>
          <w:tcPr>
            <w:tcW w:w="674" w:type="dxa"/>
            <w:tcBorders>
              <w:top w:val="single" w:sz="4" w:space="0" w:color="000000"/>
              <w:left w:val="single" w:sz="4" w:space="0" w:color="000000"/>
              <w:bottom w:val="single" w:sz="4" w:space="0" w:color="000000"/>
              <w:right w:val="single" w:sz="4" w:space="0" w:color="000000"/>
            </w:tcBorders>
            <w:vAlign w:val="center"/>
          </w:tcPr>
          <w:p w14:paraId="3F4921E3" w14:textId="77777777" w:rsidR="003B0447" w:rsidRPr="00AE2EA9" w:rsidRDefault="003B0447" w:rsidP="0088633B">
            <w:pPr>
              <w:pStyle w:val="TableParagraph1"/>
              <w:kinsoku w:val="0"/>
              <w:overflowPunct w:val="0"/>
              <w:spacing w:before="47"/>
              <w:ind w:left="104"/>
              <w:jc w:val="center"/>
            </w:pPr>
            <w:r w:rsidRPr="00AE2EA9">
              <w:rPr>
                <w:sz w:val="20"/>
                <w:szCs w:val="20"/>
              </w:rPr>
              <w:t>2</w:t>
            </w:r>
          </w:p>
        </w:tc>
        <w:tc>
          <w:tcPr>
            <w:tcW w:w="3964" w:type="dxa"/>
            <w:tcBorders>
              <w:top w:val="single" w:sz="4" w:space="0" w:color="000000"/>
              <w:left w:val="single" w:sz="4" w:space="0" w:color="000000"/>
              <w:bottom w:val="single" w:sz="4" w:space="0" w:color="000000"/>
              <w:right w:val="single" w:sz="4" w:space="0" w:color="000000"/>
            </w:tcBorders>
            <w:vAlign w:val="center"/>
          </w:tcPr>
          <w:p w14:paraId="73A5D335" w14:textId="77777777" w:rsidR="003B0447" w:rsidRPr="00AE2EA9" w:rsidRDefault="003B0447" w:rsidP="0088633B">
            <w:pPr>
              <w:pStyle w:val="TableParagraph1"/>
              <w:kinsoku w:val="0"/>
              <w:overflowPunct w:val="0"/>
              <w:spacing w:before="47"/>
              <w:ind w:left="105"/>
            </w:pPr>
            <w:r w:rsidRPr="00AE2EA9">
              <w:rPr>
                <w:sz w:val="20"/>
                <w:szCs w:val="20"/>
              </w:rPr>
              <w:t>Себестоимость</w:t>
            </w:r>
            <w:r w:rsidRPr="00AE2EA9">
              <w:rPr>
                <w:spacing w:val="-10"/>
                <w:sz w:val="20"/>
                <w:szCs w:val="20"/>
              </w:rPr>
              <w:t xml:space="preserve"> </w:t>
            </w:r>
            <w:r w:rsidRPr="00AE2EA9">
              <w:rPr>
                <w:sz w:val="20"/>
                <w:szCs w:val="20"/>
              </w:rPr>
              <w:t>производимых</w:t>
            </w:r>
            <w:r w:rsidRPr="00AE2EA9">
              <w:rPr>
                <w:spacing w:val="-11"/>
                <w:sz w:val="20"/>
                <w:szCs w:val="20"/>
              </w:rPr>
              <w:t xml:space="preserve"> </w:t>
            </w:r>
            <w:r w:rsidRPr="00AE2EA9">
              <w:rPr>
                <w:sz w:val="20"/>
                <w:szCs w:val="20"/>
              </w:rPr>
              <w:t>товаров</w:t>
            </w:r>
            <w:r w:rsidRPr="00AE2EA9">
              <w:rPr>
                <w:spacing w:val="-11"/>
                <w:sz w:val="20"/>
                <w:szCs w:val="20"/>
              </w:rPr>
              <w:t xml:space="preserve"> </w:t>
            </w:r>
            <w:r w:rsidRPr="00AE2EA9">
              <w:rPr>
                <w:sz w:val="20"/>
                <w:szCs w:val="20"/>
              </w:rPr>
              <w:t>(оказываемых</w:t>
            </w:r>
            <w:r w:rsidRPr="00AE2EA9">
              <w:rPr>
                <w:spacing w:val="-8"/>
                <w:sz w:val="20"/>
                <w:szCs w:val="20"/>
              </w:rPr>
              <w:t xml:space="preserve"> </w:t>
            </w:r>
            <w:r w:rsidRPr="00AE2EA9">
              <w:rPr>
                <w:spacing w:val="-1"/>
                <w:sz w:val="20"/>
                <w:szCs w:val="20"/>
              </w:rPr>
              <w:t>услуг)</w:t>
            </w:r>
            <w:r w:rsidRPr="00AE2EA9">
              <w:rPr>
                <w:spacing w:val="-8"/>
                <w:sz w:val="20"/>
                <w:szCs w:val="20"/>
              </w:rPr>
              <w:t xml:space="preserve"> </w:t>
            </w:r>
            <w:r w:rsidRPr="00AE2EA9">
              <w:rPr>
                <w:spacing w:val="-1"/>
                <w:sz w:val="20"/>
                <w:szCs w:val="20"/>
              </w:rPr>
              <w:t>по</w:t>
            </w:r>
            <w:r w:rsidRPr="00AE2EA9">
              <w:rPr>
                <w:spacing w:val="-9"/>
                <w:sz w:val="20"/>
                <w:szCs w:val="20"/>
              </w:rPr>
              <w:t xml:space="preserve"> </w:t>
            </w:r>
            <w:r w:rsidRPr="00AE2EA9">
              <w:rPr>
                <w:sz w:val="20"/>
                <w:szCs w:val="20"/>
              </w:rPr>
              <w:t>регулируемому</w:t>
            </w:r>
            <w:r w:rsidRPr="00AE2EA9">
              <w:rPr>
                <w:spacing w:val="-13"/>
                <w:sz w:val="20"/>
                <w:szCs w:val="20"/>
              </w:rPr>
              <w:t xml:space="preserve"> </w:t>
            </w:r>
            <w:r w:rsidRPr="00AE2EA9">
              <w:rPr>
                <w:sz w:val="20"/>
                <w:szCs w:val="20"/>
              </w:rPr>
              <w:t>виду</w:t>
            </w:r>
            <w:r w:rsidRPr="00AE2EA9">
              <w:rPr>
                <w:spacing w:val="-10"/>
                <w:sz w:val="20"/>
                <w:szCs w:val="20"/>
              </w:rPr>
              <w:t xml:space="preserve"> </w:t>
            </w:r>
            <w:r w:rsidRPr="00AE2EA9">
              <w:rPr>
                <w:sz w:val="20"/>
                <w:szCs w:val="20"/>
              </w:rPr>
              <w:t>деятельности</w:t>
            </w:r>
          </w:p>
        </w:tc>
        <w:tc>
          <w:tcPr>
            <w:tcW w:w="1138" w:type="dxa"/>
            <w:tcBorders>
              <w:top w:val="single" w:sz="4" w:space="0" w:color="000000"/>
              <w:left w:val="single" w:sz="4" w:space="0" w:color="000000"/>
              <w:bottom w:val="single" w:sz="4" w:space="0" w:color="000000"/>
              <w:right w:val="single" w:sz="4" w:space="0" w:color="000000"/>
            </w:tcBorders>
            <w:vAlign w:val="center"/>
          </w:tcPr>
          <w:p w14:paraId="3BA49EFA" w14:textId="77777777" w:rsidR="003B0447" w:rsidRPr="00AE2EA9" w:rsidRDefault="003B0447" w:rsidP="0088633B">
            <w:pPr>
              <w:pStyle w:val="TableParagraph1"/>
              <w:kinsoku w:val="0"/>
              <w:overflowPunct w:val="0"/>
              <w:jc w:val="center"/>
              <w:rPr>
                <w:sz w:val="20"/>
                <w:szCs w:val="20"/>
              </w:rPr>
            </w:pPr>
            <w:r w:rsidRPr="00AE2EA9">
              <w:rPr>
                <w:sz w:val="20"/>
                <w:szCs w:val="20"/>
              </w:rPr>
              <w:t>тыс. руб.</w:t>
            </w:r>
          </w:p>
        </w:tc>
        <w:tc>
          <w:tcPr>
            <w:tcW w:w="1390" w:type="dxa"/>
            <w:tcBorders>
              <w:top w:val="single" w:sz="4" w:space="0" w:color="000000"/>
              <w:left w:val="single" w:sz="4" w:space="0" w:color="000000"/>
              <w:bottom w:val="single" w:sz="4" w:space="0" w:color="000000"/>
              <w:right w:val="single" w:sz="4" w:space="0" w:color="000000"/>
            </w:tcBorders>
            <w:vAlign w:val="center"/>
          </w:tcPr>
          <w:p w14:paraId="3573A713" w14:textId="77777777" w:rsidR="003B0447" w:rsidRPr="00AE2EA9" w:rsidRDefault="003B0447" w:rsidP="0088633B">
            <w:pPr>
              <w:pStyle w:val="TableParagraph1"/>
              <w:kinsoku w:val="0"/>
              <w:overflowPunct w:val="0"/>
              <w:jc w:val="center"/>
              <w:rPr>
                <w:sz w:val="20"/>
                <w:szCs w:val="20"/>
              </w:rPr>
            </w:pPr>
            <w:r w:rsidRPr="00AE2EA9">
              <w:rPr>
                <w:sz w:val="20"/>
                <w:szCs w:val="20"/>
              </w:rPr>
              <w:t>10 848,867</w:t>
            </w:r>
          </w:p>
        </w:tc>
        <w:tc>
          <w:tcPr>
            <w:tcW w:w="1187" w:type="dxa"/>
            <w:tcBorders>
              <w:top w:val="single" w:sz="4" w:space="0" w:color="000000"/>
              <w:left w:val="single" w:sz="4" w:space="0" w:color="000000"/>
              <w:bottom w:val="single" w:sz="4" w:space="0" w:color="000000"/>
              <w:right w:val="single" w:sz="4" w:space="0" w:color="000000"/>
            </w:tcBorders>
            <w:vAlign w:val="center"/>
          </w:tcPr>
          <w:p w14:paraId="30DD5DF8" w14:textId="77777777" w:rsidR="003B0447" w:rsidRPr="00AE2EA9" w:rsidRDefault="003B0447" w:rsidP="0088633B">
            <w:pPr>
              <w:pStyle w:val="TableParagraph1"/>
              <w:kinsoku w:val="0"/>
              <w:overflowPunct w:val="0"/>
              <w:jc w:val="center"/>
              <w:rPr>
                <w:sz w:val="20"/>
                <w:szCs w:val="20"/>
              </w:rPr>
            </w:pPr>
            <w:r w:rsidRPr="00AE2EA9">
              <w:rPr>
                <w:sz w:val="20"/>
                <w:szCs w:val="20"/>
              </w:rPr>
              <w:t>17 442,469</w:t>
            </w:r>
          </w:p>
        </w:tc>
        <w:tc>
          <w:tcPr>
            <w:tcW w:w="1187" w:type="dxa"/>
            <w:tcBorders>
              <w:top w:val="single" w:sz="4" w:space="0" w:color="000000"/>
              <w:left w:val="single" w:sz="4" w:space="0" w:color="000000"/>
              <w:bottom w:val="single" w:sz="4" w:space="0" w:color="000000"/>
              <w:right w:val="single" w:sz="4" w:space="0" w:color="000000"/>
            </w:tcBorders>
            <w:vAlign w:val="center"/>
          </w:tcPr>
          <w:p w14:paraId="0099E3E4" w14:textId="77777777" w:rsidR="003B0447" w:rsidRPr="00AE2EA9" w:rsidRDefault="003B0447" w:rsidP="0088633B">
            <w:pPr>
              <w:pStyle w:val="TableParagraph1"/>
              <w:kinsoku w:val="0"/>
              <w:overflowPunct w:val="0"/>
              <w:jc w:val="center"/>
              <w:rPr>
                <w:sz w:val="20"/>
                <w:szCs w:val="20"/>
              </w:rPr>
            </w:pPr>
          </w:p>
        </w:tc>
      </w:tr>
      <w:tr w:rsidR="003B0447" w:rsidRPr="00AE2EA9" w14:paraId="36C25AB1" w14:textId="2AC85934" w:rsidTr="003B0447">
        <w:trPr>
          <w:trHeight w:hRule="exact" w:val="715"/>
        </w:trPr>
        <w:tc>
          <w:tcPr>
            <w:tcW w:w="674" w:type="dxa"/>
            <w:tcBorders>
              <w:top w:val="single" w:sz="4" w:space="0" w:color="000000"/>
              <w:left w:val="single" w:sz="4" w:space="0" w:color="000000"/>
              <w:bottom w:val="single" w:sz="4" w:space="0" w:color="000000"/>
              <w:right w:val="single" w:sz="4" w:space="0" w:color="000000"/>
            </w:tcBorders>
            <w:vAlign w:val="center"/>
          </w:tcPr>
          <w:p w14:paraId="136DAABB" w14:textId="77777777" w:rsidR="003B0447" w:rsidRPr="00AE2EA9" w:rsidRDefault="003B0447" w:rsidP="0088633B">
            <w:pPr>
              <w:pStyle w:val="TableParagraph1"/>
              <w:kinsoku w:val="0"/>
              <w:overflowPunct w:val="0"/>
              <w:spacing w:before="108"/>
              <w:ind w:left="104"/>
              <w:jc w:val="center"/>
            </w:pPr>
            <w:r w:rsidRPr="00AE2EA9">
              <w:rPr>
                <w:sz w:val="20"/>
                <w:szCs w:val="20"/>
              </w:rPr>
              <w:lastRenderedPageBreak/>
              <w:t>3</w:t>
            </w:r>
          </w:p>
        </w:tc>
        <w:tc>
          <w:tcPr>
            <w:tcW w:w="3964" w:type="dxa"/>
            <w:tcBorders>
              <w:top w:val="single" w:sz="4" w:space="0" w:color="000000"/>
              <w:left w:val="single" w:sz="4" w:space="0" w:color="000000"/>
              <w:bottom w:val="single" w:sz="4" w:space="0" w:color="000000"/>
              <w:right w:val="single" w:sz="4" w:space="0" w:color="000000"/>
            </w:tcBorders>
            <w:vAlign w:val="center"/>
          </w:tcPr>
          <w:p w14:paraId="713B70EB" w14:textId="77777777" w:rsidR="003B0447" w:rsidRPr="00AE2EA9" w:rsidRDefault="003B0447" w:rsidP="0088633B">
            <w:pPr>
              <w:pStyle w:val="TableParagraph1"/>
              <w:kinsoku w:val="0"/>
              <w:overflowPunct w:val="0"/>
              <w:ind w:left="105" w:right="109"/>
            </w:pPr>
            <w:r w:rsidRPr="00AE2EA9">
              <w:rPr>
                <w:sz w:val="20"/>
                <w:szCs w:val="20"/>
              </w:rPr>
              <w:t>Валовая</w:t>
            </w:r>
            <w:r w:rsidRPr="00AE2EA9">
              <w:rPr>
                <w:spacing w:val="-8"/>
                <w:sz w:val="20"/>
                <w:szCs w:val="20"/>
              </w:rPr>
              <w:t xml:space="preserve"> </w:t>
            </w:r>
            <w:r w:rsidRPr="00AE2EA9">
              <w:rPr>
                <w:sz w:val="20"/>
                <w:szCs w:val="20"/>
              </w:rPr>
              <w:t>прибыль</w:t>
            </w:r>
            <w:r w:rsidRPr="00AE2EA9">
              <w:rPr>
                <w:spacing w:val="-7"/>
                <w:sz w:val="20"/>
                <w:szCs w:val="20"/>
              </w:rPr>
              <w:t xml:space="preserve"> </w:t>
            </w:r>
            <w:r w:rsidRPr="00AE2EA9">
              <w:rPr>
                <w:spacing w:val="1"/>
                <w:sz w:val="20"/>
                <w:szCs w:val="20"/>
              </w:rPr>
              <w:t>от</w:t>
            </w:r>
            <w:r w:rsidRPr="00AE2EA9">
              <w:rPr>
                <w:spacing w:val="-8"/>
                <w:sz w:val="20"/>
                <w:szCs w:val="20"/>
              </w:rPr>
              <w:t xml:space="preserve"> </w:t>
            </w:r>
            <w:r w:rsidRPr="00AE2EA9">
              <w:rPr>
                <w:sz w:val="20"/>
                <w:szCs w:val="20"/>
              </w:rPr>
              <w:t>продажи</w:t>
            </w:r>
            <w:r w:rsidRPr="00AE2EA9">
              <w:rPr>
                <w:spacing w:val="-8"/>
                <w:sz w:val="20"/>
                <w:szCs w:val="20"/>
              </w:rPr>
              <w:t xml:space="preserve"> </w:t>
            </w:r>
            <w:r w:rsidRPr="00AE2EA9">
              <w:rPr>
                <w:sz w:val="20"/>
                <w:szCs w:val="20"/>
              </w:rPr>
              <w:t>товаров</w:t>
            </w:r>
            <w:r w:rsidRPr="00AE2EA9">
              <w:rPr>
                <w:spacing w:val="-8"/>
                <w:sz w:val="20"/>
                <w:szCs w:val="20"/>
              </w:rPr>
              <w:t xml:space="preserve"> </w:t>
            </w:r>
            <w:r w:rsidRPr="00AE2EA9">
              <w:rPr>
                <w:sz w:val="20"/>
                <w:szCs w:val="20"/>
              </w:rPr>
              <w:t>и</w:t>
            </w:r>
            <w:r w:rsidRPr="00AE2EA9">
              <w:rPr>
                <w:spacing w:val="-6"/>
                <w:sz w:val="20"/>
                <w:szCs w:val="20"/>
              </w:rPr>
              <w:t xml:space="preserve"> </w:t>
            </w:r>
            <w:r w:rsidRPr="00AE2EA9">
              <w:rPr>
                <w:spacing w:val="-1"/>
                <w:sz w:val="20"/>
                <w:szCs w:val="20"/>
              </w:rPr>
              <w:t>услуг</w:t>
            </w:r>
            <w:r w:rsidRPr="00AE2EA9">
              <w:rPr>
                <w:spacing w:val="-5"/>
                <w:sz w:val="20"/>
                <w:szCs w:val="20"/>
              </w:rPr>
              <w:t xml:space="preserve"> </w:t>
            </w:r>
            <w:r w:rsidRPr="00AE2EA9">
              <w:rPr>
                <w:spacing w:val="-1"/>
                <w:sz w:val="20"/>
                <w:szCs w:val="20"/>
              </w:rPr>
              <w:t>по</w:t>
            </w:r>
            <w:r w:rsidRPr="00AE2EA9">
              <w:rPr>
                <w:spacing w:val="-6"/>
                <w:sz w:val="20"/>
                <w:szCs w:val="20"/>
              </w:rPr>
              <w:t xml:space="preserve"> </w:t>
            </w:r>
            <w:r w:rsidRPr="00AE2EA9">
              <w:rPr>
                <w:sz w:val="20"/>
                <w:szCs w:val="20"/>
              </w:rPr>
              <w:t>регулируемому</w:t>
            </w:r>
            <w:r w:rsidRPr="00AE2EA9">
              <w:rPr>
                <w:spacing w:val="-8"/>
                <w:sz w:val="20"/>
                <w:szCs w:val="20"/>
              </w:rPr>
              <w:t xml:space="preserve"> </w:t>
            </w:r>
            <w:r w:rsidRPr="00AE2EA9">
              <w:rPr>
                <w:sz w:val="20"/>
                <w:szCs w:val="20"/>
              </w:rPr>
              <w:t>виду</w:t>
            </w:r>
            <w:r w:rsidRPr="00AE2EA9">
              <w:rPr>
                <w:spacing w:val="-8"/>
                <w:sz w:val="20"/>
                <w:szCs w:val="20"/>
              </w:rPr>
              <w:t xml:space="preserve"> </w:t>
            </w:r>
            <w:r w:rsidRPr="00AE2EA9">
              <w:rPr>
                <w:sz w:val="20"/>
                <w:szCs w:val="20"/>
              </w:rPr>
              <w:t>деятельности</w:t>
            </w:r>
            <w:r w:rsidRPr="00AE2EA9">
              <w:rPr>
                <w:spacing w:val="-6"/>
                <w:sz w:val="20"/>
                <w:szCs w:val="20"/>
              </w:rPr>
              <w:t xml:space="preserve"> </w:t>
            </w:r>
            <w:r w:rsidRPr="00AE2EA9">
              <w:rPr>
                <w:sz w:val="20"/>
                <w:szCs w:val="20"/>
              </w:rPr>
              <w:t>(теплоснабжение</w:t>
            </w:r>
            <w:r w:rsidRPr="00AE2EA9">
              <w:rPr>
                <w:spacing w:val="-7"/>
                <w:sz w:val="20"/>
                <w:szCs w:val="20"/>
              </w:rPr>
              <w:t xml:space="preserve"> </w:t>
            </w:r>
            <w:r w:rsidRPr="00AE2EA9">
              <w:rPr>
                <w:sz w:val="20"/>
                <w:szCs w:val="20"/>
              </w:rPr>
              <w:t>и</w:t>
            </w:r>
            <w:r w:rsidRPr="00AE2EA9">
              <w:rPr>
                <w:spacing w:val="-6"/>
                <w:sz w:val="20"/>
                <w:szCs w:val="20"/>
              </w:rPr>
              <w:t xml:space="preserve"> </w:t>
            </w:r>
            <w:r w:rsidRPr="00AE2EA9">
              <w:rPr>
                <w:sz w:val="20"/>
                <w:szCs w:val="20"/>
              </w:rPr>
              <w:t>передача</w:t>
            </w:r>
            <w:r w:rsidRPr="00AE2EA9">
              <w:rPr>
                <w:spacing w:val="32"/>
                <w:w w:val="99"/>
                <w:sz w:val="20"/>
                <w:szCs w:val="20"/>
              </w:rPr>
              <w:t xml:space="preserve"> </w:t>
            </w:r>
            <w:r w:rsidRPr="00AE2EA9">
              <w:rPr>
                <w:sz w:val="20"/>
                <w:szCs w:val="20"/>
              </w:rPr>
              <w:t>тепловой</w:t>
            </w:r>
            <w:r w:rsidRPr="00AE2EA9">
              <w:rPr>
                <w:spacing w:val="-17"/>
                <w:sz w:val="20"/>
                <w:szCs w:val="20"/>
              </w:rPr>
              <w:t xml:space="preserve"> </w:t>
            </w:r>
            <w:r w:rsidRPr="00AE2EA9">
              <w:rPr>
                <w:sz w:val="20"/>
                <w:szCs w:val="20"/>
              </w:rPr>
              <w:t>энергии)</w:t>
            </w:r>
          </w:p>
        </w:tc>
        <w:tc>
          <w:tcPr>
            <w:tcW w:w="1138" w:type="dxa"/>
            <w:tcBorders>
              <w:top w:val="single" w:sz="4" w:space="0" w:color="000000"/>
              <w:left w:val="single" w:sz="4" w:space="0" w:color="000000"/>
              <w:bottom w:val="single" w:sz="4" w:space="0" w:color="000000"/>
              <w:right w:val="single" w:sz="4" w:space="0" w:color="000000"/>
            </w:tcBorders>
            <w:vAlign w:val="center"/>
          </w:tcPr>
          <w:p w14:paraId="1067CEED" w14:textId="77777777" w:rsidR="003B0447" w:rsidRPr="00AE2EA9" w:rsidRDefault="003B0447" w:rsidP="0088633B">
            <w:pPr>
              <w:pStyle w:val="TableParagraph1"/>
              <w:kinsoku w:val="0"/>
              <w:overflowPunct w:val="0"/>
              <w:jc w:val="center"/>
              <w:rPr>
                <w:sz w:val="20"/>
                <w:szCs w:val="20"/>
              </w:rPr>
            </w:pPr>
            <w:r w:rsidRPr="00AE2EA9">
              <w:rPr>
                <w:sz w:val="20"/>
                <w:szCs w:val="20"/>
              </w:rPr>
              <w:t>тыс. руб.</w:t>
            </w:r>
          </w:p>
        </w:tc>
        <w:tc>
          <w:tcPr>
            <w:tcW w:w="1390" w:type="dxa"/>
            <w:tcBorders>
              <w:top w:val="single" w:sz="4" w:space="0" w:color="000000"/>
              <w:left w:val="single" w:sz="4" w:space="0" w:color="000000"/>
              <w:bottom w:val="single" w:sz="4" w:space="0" w:color="000000"/>
              <w:right w:val="single" w:sz="4" w:space="0" w:color="000000"/>
            </w:tcBorders>
            <w:vAlign w:val="center"/>
          </w:tcPr>
          <w:p w14:paraId="797A0EC5" w14:textId="77777777" w:rsidR="003B0447" w:rsidRPr="00AE2EA9" w:rsidRDefault="003B0447" w:rsidP="0088633B">
            <w:pPr>
              <w:pStyle w:val="TableParagraph1"/>
              <w:kinsoku w:val="0"/>
              <w:overflowPunct w:val="0"/>
              <w:jc w:val="center"/>
              <w:rPr>
                <w:sz w:val="20"/>
                <w:szCs w:val="20"/>
              </w:rPr>
            </w:pPr>
            <w:r w:rsidRPr="00AE2EA9">
              <w:rPr>
                <w:sz w:val="20"/>
                <w:szCs w:val="20"/>
              </w:rPr>
              <w:t>2 480,379</w:t>
            </w:r>
          </w:p>
        </w:tc>
        <w:tc>
          <w:tcPr>
            <w:tcW w:w="1187" w:type="dxa"/>
            <w:tcBorders>
              <w:top w:val="single" w:sz="4" w:space="0" w:color="000000"/>
              <w:left w:val="single" w:sz="4" w:space="0" w:color="000000"/>
              <w:bottom w:val="single" w:sz="4" w:space="0" w:color="000000"/>
              <w:right w:val="single" w:sz="4" w:space="0" w:color="000000"/>
            </w:tcBorders>
            <w:vAlign w:val="center"/>
          </w:tcPr>
          <w:p w14:paraId="5A959001" w14:textId="77777777" w:rsidR="003B0447" w:rsidRPr="00AE2EA9" w:rsidRDefault="003B0447" w:rsidP="0088633B">
            <w:pPr>
              <w:pStyle w:val="TableParagraph1"/>
              <w:kinsoku w:val="0"/>
              <w:overflowPunct w:val="0"/>
              <w:jc w:val="center"/>
              <w:rPr>
                <w:sz w:val="20"/>
                <w:szCs w:val="20"/>
              </w:rPr>
            </w:pPr>
            <w:r w:rsidRPr="00AE2EA9">
              <w:rPr>
                <w:sz w:val="20"/>
                <w:szCs w:val="20"/>
              </w:rPr>
              <w:t>0,000</w:t>
            </w:r>
          </w:p>
        </w:tc>
        <w:tc>
          <w:tcPr>
            <w:tcW w:w="1187" w:type="dxa"/>
            <w:tcBorders>
              <w:top w:val="single" w:sz="4" w:space="0" w:color="000000"/>
              <w:left w:val="single" w:sz="4" w:space="0" w:color="000000"/>
              <w:bottom w:val="single" w:sz="4" w:space="0" w:color="000000"/>
              <w:right w:val="single" w:sz="4" w:space="0" w:color="000000"/>
            </w:tcBorders>
            <w:vAlign w:val="center"/>
          </w:tcPr>
          <w:p w14:paraId="6312DC48" w14:textId="77777777" w:rsidR="003B0447" w:rsidRPr="00AE2EA9" w:rsidRDefault="003B0447" w:rsidP="0088633B">
            <w:pPr>
              <w:pStyle w:val="TableParagraph1"/>
              <w:kinsoku w:val="0"/>
              <w:overflowPunct w:val="0"/>
              <w:jc w:val="center"/>
              <w:rPr>
                <w:sz w:val="20"/>
                <w:szCs w:val="20"/>
              </w:rPr>
            </w:pPr>
          </w:p>
        </w:tc>
      </w:tr>
      <w:tr w:rsidR="003B0447" w:rsidRPr="00AE2EA9" w14:paraId="505432F2" w14:textId="6599AAEE" w:rsidTr="003B0447">
        <w:trPr>
          <w:trHeight w:hRule="exact" w:val="557"/>
        </w:trPr>
        <w:tc>
          <w:tcPr>
            <w:tcW w:w="674" w:type="dxa"/>
            <w:tcBorders>
              <w:top w:val="single" w:sz="4" w:space="0" w:color="000000"/>
              <w:left w:val="single" w:sz="4" w:space="0" w:color="000000"/>
              <w:bottom w:val="single" w:sz="4" w:space="0" w:color="000000"/>
              <w:right w:val="single" w:sz="4" w:space="0" w:color="000000"/>
            </w:tcBorders>
            <w:vAlign w:val="center"/>
          </w:tcPr>
          <w:p w14:paraId="591E1A75" w14:textId="77777777" w:rsidR="003B0447" w:rsidRPr="00AE2EA9" w:rsidRDefault="003B0447" w:rsidP="0088633B">
            <w:pPr>
              <w:pStyle w:val="TableParagraph1"/>
              <w:kinsoku w:val="0"/>
              <w:overflowPunct w:val="0"/>
              <w:spacing w:before="47"/>
              <w:ind w:left="104"/>
              <w:jc w:val="center"/>
            </w:pPr>
            <w:r w:rsidRPr="00AE2EA9">
              <w:rPr>
                <w:sz w:val="20"/>
                <w:szCs w:val="20"/>
              </w:rPr>
              <w:t>4</w:t>
            </w:r>
          </w:p>
        </w:tc>
        <w:tc>
          <w:tcPr>
            <w:tcW w:w="3964" w:type="dxa"/>
            <w:tcBorders>
              <w:top w:val="single" w:sz="4" w:space="0" w:color="000000"/>
              <w:left w:val="single" w:sz="4" w:space="0" w:color="000000"/>
              <w:bottom w:val="single" w:sz="4" w:space="0" w:color="000000"/>
              <w:right w:val="single" w:sz="4" w:space="0" w:color="000000"/>
            </w:tcBorders>
            <w:vAlign w:val="center"/>
          </w:tcPr>
          <w:p w14:paraId="72E9D264" w14:textId="77777777" w:rsidR="003B0447" w:rsidRPr="00AE2EA9" w:rsidRDefault="003B0447" w:rsidP="0088633B">
            <w:pPr>
              <w:pStyle w:val="TableParagraph1"/>
              <w:kinsoku w:val="0"/>
              <w:overflowPunct w:val="0"/>
              <w:spacing w:before="47"/>
              <w:ind w:left="105"/>
            </w:pPr>
            <w:r w:rsidRPr="00AE2EA9">
              <w:rPr>
                <w:spacing w:val="-1"/>
                <w:sz w:val="20"/>
                <w:szCs w:val="20"/>
              </w:rPr>
              <w:t>Чистая</w:t>
            </w:r>
            <w:r w:rsidRPr="00AE2EA9">
              <w:rPr>
                <w:spacing w:val="-7"/>
                <w:sz w:val="20"/>
                <w:szCs w:val="20"/>
              </w:rPr>
              <w:t xml:space="preserve"> </w:t>
            </w:r>
            <w:r w:rsidRPr="00AE2EA9">
              <w:rPr>
                <w:sz w:val="20"/>
                <w:szCs w:val="20"/>
              </w:rPr>
              <w:t>прибыль</w:t>
            </w:r>
            <w:r w:rsidRPr="00AE2EA9">
              <w:rPr>
                <w:spacing w:val="-9"/>
                <w:sz w:val="20"/>
                <w:szCs w:val="20"/>
              </w:rPr>
              <w:t xml:space="preserve"> </w:t>
            </w:r>
            <w:r w:rsidRPr="00AE2EA9">
              <w:rPr>
                <w:sz w:val="20"/>
                <w:szCs w:val="20"/>
              </w:rPr>
              <w:t>от</w:t>
            </w:r>
            <w:r w:rsidRPr="00AE2EA9">
              <w:rPr>
                <w:spacing w:val="-10"/>
                <w:sz w:val="20"/>
                <w:szCs w:val="20"/>
              </w:rPr>
              <w:t xml:space="preserve"> </w:t>
            </w:r>
            <w:r w:rsidRPr="00AE2EA9">
              <w:rPr>
                <w:sz w:val="20"/>
                <w:szCs w:val="20"/>
              </w:rPr>
              <w:t>регулируемого</w:t>
            </w:r>
            <w:r w:rsidRPr="00AE2EA9">
              <w:rPr>
                <w:spacing w:val="-7"/>
                <w:sz w:val="20"/>
                <w:szCs w:val="20"/>
              </w:rPr>
              <w:t xml:space="preserve"> </w:t>
            </w:r>
            <w:r w:rsidRPr="00AE2EA9">
              <w:rPr>
                <w:spacing w:val="-1"/>
                <w:sz w:val="20"/>
                <w:szCs w:val="20"/>
              </w:rPr>
              <w:t>вида</w:t>
            </w:r>
            <w:r w:rsidRPr="00AE2EA9">
              <w:rPr>
                <w:spacing w:val="-10"/>
                <w:sz w:val="20"/>
                <w:szCs w:val="20"/>
              </w:rPr>
              <w:t xml:space="preserve"> </w:t>
            </w:r>
            <w:r w:rsidRPr="00AE2EA9">
              <w:rPr>
                <w:sz w:val="20"/>
                <w:szCs w:val="20"/>
              </w:rPr>
              <w:t>деятельности</w:t>
            </w:r>
          </w:p>
        </w:tc>
        <w:tc>
          <w:tcPr>
            <w:tcW w:w="1138" w:type="dxa"/>
            <w:tcBorders>
              <w:top w:val="single" w:sz="4" w:space="0" w:color="000000"/>
              <w:left w:val="single" w:sz="4" w:space="0" w:color="000000"/>
              <w:bottom w:val="single" w:sz="4" w:space="0" w:color="000000"/>
              <w:right w:val="single" w:sz="4" w:space="0" w:color="000000"/>
            </w:tcBorders>
            <w:vAlign w:val="center"/>
          </w:tcPr>
          <w:p w14:paraId="0F394902" w14:textId="77777777" w:rsidR="003B0447" w:rsidRPr="00AE2EA9" w:rsidRDefault="003B0447" w:rsidP="0088633B">
            <w:pPr>
              <w:pStyle w:val="TableParagraph1"/>
              <w:kinsoku w:val="0"/>
              <w:overflowPunct w:val="0"/>
              <w:jc w:val="center"/>
              <w:rPr>
                <w:sz w:val="20"/>
                <w:szCs w:val="20"/>
              </w:rPr>
            </w:pPr>
            <w:r w:rsidRPr="00AE2EA9">
              <w:rPr>
                <w:sz w:val="20"/>
                <w:szCs w:val="20"/>
              </w:rPr>
              <w:t>тыс. руб.</w:t>
            </w:r>
          </w:p>
        </w:tc>
        <w:tc>
          <w:tcPr>
            <w:tcW w:w="1390" w:type="dxa"/>
            <w:tcBorders>
              <w:top w:val="single" w:sz="4" w:space="0" w:color="000000"/>
              <w:left w:val="single" w:sz="4" w:space="0" w:color="000000"/>
              <w:bottom w:val="single" w:sz="4" w:space="0" w:color="000000"/>
              <w:right w:val="single" w:sz="4" w:space="0" w:color="000000"/>
            </w:tcBorders>
            <w:vAlign w:val="center"/>
          </w:tcPr>
          <w:p w14:paraId="23B27CD0" w14:textId="77777777" w:rsidR="003B0447" w:rsidRPr="00AE2EA9" w:rsidRDefault="003B0447" w:rsidP="0088633B">
            <w:pPr>
              <w:jc w:val="center"/>
              <w:rPr>
                <w:rFonts w:eastAsiaTheme="minorEastAsia" w:cs="Times New Roman"/>
                <w:sz w:val="20"/>
                <w:szCs w:val="20"/>
                <w:lang w:eastAsia="ru-RU"/>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116AFC0D" w14:textId="77777777" w:rsidR="003B0447" w:rsidRPr="00AE2EA9" w:rsidRDefault="003B0447" w:rsidP="0088633B">
            <w:pPr>
              <w:jc w:val="center"/>
              <w:rPr>
                <w:rFonts w:eastAsiaTheme="minorEastAsia" w:cs="Times New Roman"/>
                <w:sz w:val="20"/>
                <w:szCs w:val="20"/>
                <w:lang w:eastAsia="ru-RU"/>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533F5CDA" w14:textId="77777777" w:rsidR="003B0447" w:rsidRPr="00AE2EA9" w:rsidRDefault="003B0447" w:rsidP="0088633B">
            <w:pPr>
              <w:jc w:val="center"/>
              <w:rPr>
                <w:rFonts w:eastAsiaTheme="minorEastAsia" w:cs="Times New Roman"/>
                <w:sz w:val="20"/>
                <w:szCs w:val="20"/>
                <w:lang w:eastAsia="ru-RU"/>
              </w:rPr>
            </w:pPr>
          </w:p>
        </w:tc>
      </w:tr>
      <w:tr w:rsidR="003B0447" w:rsidRPr="00AE2EA9" w14:paraId="7423E0C5" w14:textId="40DA02B8" w:rsidTr="003B0447">
        <w:trPr>
          <w:trHeight w:hRule="exact" w:val="348"/>
        </w:trPr>
        <w:tc>
          <w:tcPr>
            <w:tcW w:w="674" w:type="dxa"/>
            <w:tcBorders>
              <w:top w:val="single" w:sz="4" w:space="0" w:color="000000"/>
              <w:left w:val="single" w:sz="4" w:space="0" w:color="000000"/>
              <w:bottom w:val="single" w:sz="4" w:space="0" w:color="000000"/>
              <w:right w:val="single" w:sz="4" w:space="0" w:color="000000"/>
            </w:tcBorders>
            <w:vAlign w:val="center"/>
          </w:tcPr>
          <w:p w14:paraId="49335EE8" w14:textId="77777777" w:rsidR="003B0447" w:rsidRPr="00AE2EA9" w:rsidRDefault="003B0447" w:rsidP="0088633B">
            <w:pPr>
              <w:pStyle w:val="TableParagraph1"/>
              <w:kinsoku w:val="0"/>
              <w:overflowPunct w:val="0"/>
              <w:spacing w:before="47"/>
              <w:ind w:left="104"/>
              <w:jc w:val="center"/>
            </w:pPr>
            <w:r w:rsidRPr="00AE2EA9">
              <w:rPr>
                <w:sz w:val="20"/>
                <w:szCs w:val="20"/>
              </w:rPr>
              <w:t>5</w:t>
            </w:r>
          </w:p>
        </w:tc>
        <w:tc>
          <w:tcPr>
            <w:tcW w:w="3964" w:type="dxa"/>
            <w:tcBorders>
              <w:top w:val="single" w:sz="4" w:space="0" w:color="000000"/>
              <w:left w:val="single" w:sz="4" w:space="0" w:color="000000"/>
              <w:bottom w:val="single" w:sz="4" w:space="0" w:color="000000"/>
              <w:right w:val="single" w:sz="4" w:space="0" w:color="000000"/>
            </w:tcBorders>
            <w:vAlign w:val="center"/>
          </w:tcPr>
          <w:p w14:paraId="52CCC0D3" w14:textId="77777777" w:rsidR="003B0447" w:rsidRPr="00AE2EA9" w:rsidRDefault="003B0447" w:rsidP="0088633B">
            <w:pPr>
              <w:pStyle w:val="TableParagraph1"/>
              <w:kinsoku w:val="0"/>
              <w:overflowPunct w:val="0"/>
              <w:spacing w:before="47"/>
              <w:ind w:left="105"/>
            </w:pPr>
            <w:r w:rsidRPr="00AE2EA9">
              <w:rPr>
                <w:spacing w:val="-1"/>
                <w:sz w:val="20"/>
                <w:szCs w:val="20"/>
              </w:rPr>
              <w:t>Установленная</w:t>
            </w:r>
            <w:r w:rsidRPr="00AE2EA9">
              <w:rPr>
                <w:spacing w:val="-16"/>
                <w:sz w:val="20"/>
                <w:szCs w:val="20"/>
              </w:rPr>
              <w:t xml:space="preserve"> </w:t>
            </w:r>
            <w:r w:rsidRPr="00AE2EA9">
              <w:rPr>
                <w:sz w:val="20"/>
                <w:szCs w:val="20"/>
              </w:rPr>
              <w:t>тепловая</w:t>
            </w:r>
            <w:r w:rsidRPr="00AE2EA9">
              <w:rPr>
                <w:spacing w:val="-16"/>
                <w:sz w:val="20"/>
                <w:szCs w:val="20"/>
              </w:rPr>
              <w:t xml:space="preserve"> </w:t>
            </w:r>
            <w:r w:rsidRPr="00AE2EA9">
              <w:rPr>
                <w:sz w:val="20"/>
                <w:szCs w:val="20"/>
              </w:rPr>
              <w:t>мощность</w:t>
            </w:r>
          </w:p>
        </w:tc>
        <w:tc>
          <w:tcPr>
            <w:tcW w:w="1138" w:type="dxa"/>
            <w:tcBorders>
              <w:top w:val="single" w:sz="4" w:space="0" w:color="000000"/>
              <w:left w:val="single" w:sz="4" w:space="0" w:color="000000"/>
              <w:bottom w:val="single" w:sz="4" w:space="0" w:color="000000"/>
              <w:right w:val="single" w:sz="4" w:space="0" w:color="000000"/>
            </w:tcBorders>
            <w:vAlign w:val="center"/>
          </w:tcPr>
          <w:p w14:paraId="140E30A0" w14:textId="77777777" w:rsidR="003B0447" w:rsidRPr="00AE2EA9" w:rsidRDefault="003B0447" w:rsidP="0088633B">
            <w:pPr>
              <w:pStyle w:val="TableParagraph1"/>
              <w:kinsoku w:val="0"/>
              <w:overflowPunct w:val="0"/>
              <w:jc w:val="center"/>
              <w:rPr>
                <w:sz w:val="20"/>
                <w:szCs w:val="20"/>
              </w:rPr>
            </w:pPr>
            <w:r w:rsidRPr="00AE2EA9">
              <w:rPr>
                <w:sz w:val="20"/>
                <w:szCs w:val="20"/>
              </w:rPr>
              <w:t>Гкал/ч</w:t>
            </w:r>
          </w:p>
        </w:tc>
        <w:tc>
          <w:tcPr>
            <w:tcW w:w="1390" w:type="dxa"/>
            <w:tcBorders>
              <w:top w:val="single" w:sz="4" w:space="0" w:color="000000"/>
              <w:left w:val="single" w:sz="4" w:space="0" w:color="000000"/>
              <w:bottom w:val="single" w:sz="4" w:space="0" w:color="000000"/>
              <w:right w:val="single" w:sz="4" w:space="0" w:color="000000"/>
            </w:tcBorders>
            <w:vAlign w:val="center"/>
          </w:tcPr>
          <w:p w14:paraId="7F6C3905" w14:textId="77777777" w:rsidR="003B0447" w:rsidRPr="00AE2EA9" w:rsidRDefault="003B0447" w:rsidP="0088633B">
            <w:pPr>
              <w:pStyle w:val="TableParagraph1"/>
              <w:kinsoku w:val="0"/>
              <w:overflowPunct w:val="0"/>
              <w:ind w:right="1"/>
              <w:jc w:val="center"/>
              <w:rPr>
                <w:sz w:val="20"/>
                <w:szCs w:val="20"/>
              </w:rPr>
            </w:pPr>
            <w:r w:rsidRPr="00AE2EA9">
              <w:rPr>
                <w:sz w:val="20"/>
                <w:szCs w:val="20"/>
              </w:rPr>
              <w:t>4,940</w:t>
            </w:r>
          </w:p>
        </w:tc>
        <w:tc>
          <w:tcPr>
            <w:tcW w:w="1187" w:type="dxa"/>
            <w:tcBorders>
              <w:top w:val="single" w:sz="4" w:space="0" w:color="000000"/>
              <w:left w:val="single" w:sz="4" w:space="0" w:color="000000"/>
              <w:bottom w:val="single" w:sz="4" w:space="0" w:color="000000"/>
              <w:right w:val="single" w:sz="4" w:space="0" w:color="000000"/>
            </w:tcBorders>
            <w:vAlign w:val="center"/>
          </w:tcPr>
          <w:p w14:paraId="75D47F48" w14:textId="77777777" w:rsidR="003B0447" w:rsidRPr="00AE2EA9" w:rsidRDefault="003B0447" w:rsidP="0088633B">
            <w:pPr>
              <w:pStyle w:val="TableParagraph1"/>
              <w:kinsoku w:val="0"/>
              <w:overflowPunct w:val="0"/>
              <w:jc w:val="center"/>
              <w:rPr>
                <w:sz w:val="20"/>
                <w:szCs w:val="20"/>
              </w:rPr>
            </w:pPr>
            <w:r w:rsidRPr="00AE2EA9">
              <w:rPr>
                <w:sz w:val="20"/>
                <w:szCs w:val="20"/>
              </w:rPr>
              <w:t>4,940</w:t>
            </w:r>
          </w:p>
        </w:tc>
        <w:tc>
          <w:tcPr>
            <w:tcW w:w="1187" w:type="dxa"/>
            <w:tcBorders>
              <w:top w:val="single" w:sz="4" w:space="0" w:color="000000"/>
              <w:left w:val="single" w:sz="4" w:space="0" w:color="000000"/>
              <w:bottom w:val="single" w:sz="4" w:space="0" w:color="000000"/>
              <w:right w:val="single" w:sz="4" w:space="0" w:color="000000"/>
            </w:tcBorders>
            <w:vAlign w:val="center"/>
          </w:tcPr>
          <w:p w14:paraId="06A7196D" w14:textId="64A38696" w:rsidR="003B0447" w:rsidRPr="00AE2EA9" w:rsidRDefault="003B0447" w:rsidP="0088633B">
            <w:pPr>
              <w:pStyle w:val="TableParagraph1"/>
              <w:kinsoku w:val="0"/>
              <w:overflowPunct w:val="0"/>
              <w:jc w:val="center"/>
              <w:rPr>
                <w:sz w:val="20"/>
                <w:szCs w:val="20"/>
              </w:rPr>
            </w:pPr>
            <w:r w:rsidRPr="00AE2EA9">
              <w:rPr>
                <w:sz w:val="20"/>
                <w:szCs w:val="20"/>
              </w:rPr>
              <w:t>4,94</w:t>
            </w:r>
          </w:p>
        </w:tc>
      </w:tr>
      <w:tr w:rsidR="003B0447" w:rsidRPr="00AE2EA9" w14:paraId="5E64F68E" w14:textId="53871023" w:rsidTr="003B0447">
        <w:trPr>
          <w:trHeight w:hRule="exact" w:val="637"/>
        </w:trPr>
        <w:tc>
          <w:tcPr>
            <w:tcW w:w="674" w:type="dxa"/>
            <w:tcBorders>
              <w:top w:val="single" w:sz="4" w:space="0" w:color="000000"/>
              <w:left w:val="single" w:sz="4" w:space="0" w:color="000000"/>
              <w:bottom w:val="single" w:sz="4" w:space="0" w:color="000000"/>
              <w:right w:val="single" w:sz="4" w:space="0" w:color="000000"/>
            </w:tcBorders>
            <w:vAlign w:val="center"/>
          </w:tcPr>
          <w:p w14:paraId="1F72C9E6" w14:textId="77777777" w:rsidR="003B0447" w:rsidRPr="00AE2EA9" w:rsidRDefault="003B0447" w:rsidP="0088633B">
            <w:pPr>
              <w:pStyle w:val="TableParagraph1"/>
              <w:kinsoku w:val="0"/>
              <w:overflowPunct w:val="0"/>
              <w:spacing w:before="50"/>
              <w:ind w:left="104"/>
              <w:jc w:val="center"/>
            </w:pPr>
            <w:r w:rsidRPr="00AE2EA9">
              <w:rPr>
                <w:sz w:val="20"/>
                <w:szCs w:val="20"/>
              </w:rPr>
              <w:t>6</w:t>
            </w:r>
          </w:p>
        </w:tc>
        <w:tc>
          <w:tcPr>
            <w:tcW w:w="3964" w:type="dxa"/>
            <w:tcBorders>
              <w:top w:val="single" w:sz="4" w:space="0" w:color="000000"/>
              <w:left w:val="single" w:sz="4" w:space="0" w:color="000000"/>
              <w:bottom w:val="single" w:sz="4" w:space="0" w:color="000000"/>
              <w:right w:val="single" w:sz="4" w:space="0" w:color="000000"/>
            </w:tcBorders>
            <w:vAlign w:val="center"/>
          </w:tcPr>
          <w:p w14:paraId="11B8386D" w14:textId="77777777" w:rsidR="003B0447" w:rsidRPr="00AE2EA9" w:rsidRDefault="003B0447" w:rsidP="0088633B">
            <w:pPr>
              <w:pStyle w:val="TableParagraph1"/>
              <w:kinsoku w:val="0"/>
              <w:overflowPunct w:val="0"/>
              <w:spacing w:before="50"/>
              <w:ind w:left="105"/>
            </w:pPr>
            <w:r w:rsidRPr="00AE2EA9">
              <w:rPr>
                <w:sz w:val="20"/>
                <w:szCs w:val="20"/>
              </w:rPr>
              <w:t>Объем</w:t>
            </w:r>
            <w:r w:rsidRPr="00AE2EA9">
              <w:rPr>
                <w:spacing w:val="-11"/>
                <w:sz w:val="20"/>
                <w:szCs w:val="20"/>
              </w:rPr>
              <w:t xml:space="preserve"> </w:t>
            </w:r>
            <w:r w:rsidRPr="00AE2EA9">
              <w:rPr>
                <w:sz w:val="20"/>
                <w:szCs w:val="20"/>
              </w:rPr>
              <w:t>вырабатываемой</w:t>
            </w:r>
            <w:r w:rsidRPr="00AE2EA9">
              <w:rPr>
                <w:spacing w:val="-13"/>
                <w:sz w:val="20"/>
                <w:szCs w:val="20"/>
              </w:rPr>
              <w:t xml:space="preserve"> </w:t>
            </w:r>
            <w:r w:rsidRPr="00AE2EA9">
              <w:rPr>
                <w:sz w:val="20"/>
                <w:szCs w:val="20"/>
              </w:rPr>
              <w:t>регулируемой</w:t>
            </w:r>
            <w:r w:rsidRPr="00AE2EA9">
              <w:rPr>
                <w:spacing w:val="-12"/>
                <w:sz w:val="20"/>
                <w:szCs w:val="20"/>
              </w:rPr>
              <w:t xml:space="preserve"> </w:t>
            </w:r>
            <w:r w:rsidRPr="00AE2EA9">
              <w:rPr>
                <w:sz w:val="20"/>
                <w:szCs w:val="20"/>
              </w:rPr>
              <w:t>организацией</w:t>
            </w:r>
            <w:r w:rsidRPr="00AE2EA9">
              <w:rPr>
                <w:spacing w:val="-10"/>
                <w:sz w:val="20"/>
                <w:szCs w:val="20"/>
              </w:rPr>
              <w:t xml:space="preserve"> </w:t>
            </w:r>
            <w:r w:rsidRPr="00AE2EA9">
              <w:rPr>
                <w:sz w:val="20"/>
                <w:szCs w:val="20"/>
              </w:rPr>
              <w:t>тепловой</w:t>
            </w:r>
            <w:r w:rsidRPr="00AE2EA9">
              <w:rPr>
                <w:spacing w:val="-13"/>
                <w:sz w:val="20"/>
                <w:szCs w:val="20"/>
              </w:rPr>
              <w:t xml:space="preserve"> </w:t>
            </w:r>
            <w:r w:rsidRPr="00AE2EA9">
              <w:rPr>
                <w:sz w:val="20"/>
                <w:szCs w:val="20"/>
              </w:rPr>
              <w:t>энергии</w:t>
            </w:r>
          </w:p>
        </w:tc>
        <w:tc>
          <w:tcPr>
            <w:tcW w:w="1138" w:type="dxa"/>
            <w:tcBorders>
              <w:top w:val="single" w:sz="4" w:space="0" w:color="000000"/>
              <w:left w:val="single" w:sz="4" w:space="0" w:color="000000"/>
              <w:bottom w:val="single" w:sz="4" w:space="0" w:color="000000"/>
              <w:right w:val="single" w:sz="4" w:space="0" w:color="000000"/>
            </w:tcBorders>
            <w:vAlign w:val="center"/>
          </w:tcPr>
          <w:p w14:paraId="63596617" w14:textId="77777777" w:rsidR="003B0447" w:rsidRPr="00AE2EA9" w:rsidRDefault="003B0447" w:rsidP="0088633B">
            <w:pPr>
              <w:pStyle w:val="TableParagraph1"/>
              <w:kinsoku w:val="0"/>
              <w:overflowPunct w:val="0"/>
              <w:jc w:val="center"/>
              <w:rPr>
                <w:sz w:val="20"/>
                <w:szCs w:val="20"/>
              </w:rPr>
            </w:pPr>
            <w:r w:rsidRPr="00AE2EA9">
              <w:rPr>
                <w:sz w:val="20"/>
                <w:szCs w:val="20"/>
              </w:rPr>
              <w:t>тыс. Гкал</w:t>
            </w:r>
          </w:p>
        </w:tc>
        <w:tc>
          <w:tcPr>
            <w:tcW w:w="1390" w:type="dxa"/>
            <w:tcBorders>
              <w:top w:val="single" w:sz="4" w:space="0" w:color="000000"/>
              <w:left w:val="single" w:sz="4" w:space="0" w:color="000000"/>
              <w:bottom w:val="single" w:sz="4" w:space="0" w:color="000000"/>
              <w:right w:val="single" w:sz="4" w:space="0" w:color="000000"/>
            </w:tcBorders>
            <w:vAlign w:val="center"/>
          </w:tcPr>
          <w:p w14:paraId="77AE7EE8" w14:textId="77777777" w:rsidR="003B0447" w:rsidRPr="00AE2EA9" w:rsidRDefault="003B0447" w:rsidP="0088633B">
            <w:pPr>
              <w:pStyle w:val="TableParagraph1"/>
              <w:kinsoku w:val="0"/>
              <w:overflowPunct w:val="0"/>
              <w:ind w:right="1"/>
              <w:jc w:val="center"/>
              <w:rPr>
                <w:sz w:val="20"/>
                <w:szCs w:val="20"/>
              </w:rPr>
            </w:pPr>
            <w:r w:rsidRPr="00AE2EA9">
              <w:rPr>
                <w:sz w:val="20"/>
                <w:szCs w:val="20"/>
              </w:rPr>
              <w:t>5,978</w:t>
            </w:r>
          </w:p>
        </w:tc>
        <w:tc>
          <w:tcPr>
            <w:tcW w:w="1187" w:type="dxa"/>
            <w:tcBorders>
              <w:top w:val="single" w:sz="4" w:space="0" w:color="000000"/>
              <w:left w:val="single" w:sz="4" w:space="0" w:color="000000"/>
              <w:bottom w:val="single" w:sz="4" w:space="0" w:color="000000"/>
              <w:right w:val="single" w:sz="4" w:space="0" w:color="000000"/>
            </w:tcBorders>
            <w:vAlign w:val="center"/>
          </w:tcPr>
          <w:p w14:paraId="7C478276" w14:textId="77777777" w:rsidR="003B0447" w:rsidRPr="00AE2EA9" w:rsidRDefault="003B0447" w:rsidP="0088633B">
            <w:pPr>
              <w:pStyle w:val="TableParagraph1"/>
              <w:kinsoku w:val="0"/>
              <w:overflowPunct w:val="0"/>
              <w:jc w:val="center"/>
              <w:rPr>
                <w:sz w:val="20"/>
                <w:szCs w:val="20"/>
              </w:rPr>
            </w:pPr>
            <w:r w:rsidRPr="00AE2EA9">
              <w:rPr>
                <w:sz w:val="20"/>
                <w:szCs w:val="20"/>
              </w:rPr>
              <w:t>7,566</w:t>
            </w:r>
          </w:p>
        </w:tc>
        <w:tc>
          <w:tcPr>
            <w:tcW w:w="1187" w:type="dxa"/>
            <w:tcBorders>
              <w:top w:val="single" w:sz="4" w:space="0" w:color="000000"/>
              <w:left w:val="single" w:sz="4" w:space="0" w:color="000000"/>
              <w:bottom w:val="single" w:sz="4" w:space="0" w:color="000000"/>
              <w:right w:val="single" w:sz="4" w:space="0" w:color="000000"/>
            </w:tcBorders>
            <w:vAlign w:val="center"/>
          </w:tcPr>
          <w:p w14:paraId="7F82E8A0" w14:textId="333552E3" w:rsidR="003B0447" w:rsidRPr="00AE2EA9" w:rsidRDefault="006600CD" w:rsidP="0088633B">
            <w:pPr>
              <w:pStyle w:val="TableParagraph1"/>
              <w:kinsoku w:val="0"/>
              <w:overflowPunct w:val="0"/>
              <w:jc w:val="center"/>
              <w:rPr>
                <w:sz w:val="20"/>
                <w:szCs w:val="20"/>
              </w:rPr>
            </w:pPr>
            <w:r w:rsidRPr="00AE2EA9">
              <w:rPr>
                <w:sz w:val="20"/>
                <w:szCs w:val="20"/>
              </w:rPr>
              <w:t>6,31</w:t>
            </w:r>
          </w:p>
        </w:tc>
      </w:tr>
      <w:tr w:rsidR="003B0447" w:rsidRPr="00AE2EA9" w14:paraId="2263C9B7" w14:textId="5C234121" w:rsidTr="003B0447">
        <w:trPr>
          <w:trHeight w:hRule="exact" w:val="561"/>
        </w:trPr>
        <w:tc>
          <w:tcPr>
            <w:tcW w:w="674" w:type="dxa"/>
            <w:tcBorders>
              <w:top w:val="single" w:sz="4" w:space="0" w:color="000000"/>
              <w:left w:val="single" w:sz="4" w:space="0" w:color="000000"/>
              <w:bottom w:val="single" w:sz="4" w:space="0" w:color="000000"/>
              <w:right w:val="single" w:sz="4" w:space="0" w:color="000000"/>
            </w:tcBorders>
            <w:vAlign w:val="center"/>
          </w:tcPr>
          <w:p w14:paraId="62539201" w14:textId="77777777" w:rsidR="003B0447" w:rsidRPr="00AE2EA9" w:rsidRDefault="003B0447" w:rsidP="0088633B">
            <w:pPr>
              <w:pStyle w:val="TableParagraph1"/>
              <w:kinsoku w:val="0"/>
              <w:overflowPunct w:val="0"/>
              <w:spacing w:before="47"/>
              <w:ind w:left="104"/>
              <w:jc w:val="center"/>
            </w:pPr>
            <w:r w:rsidRPr="00AE2EA9">
              <w:rPr>
                <w:sz w:val="20"/>
                <w:szCs w:val="20"/>
              </w:rPr>
              <w:t>7</w:t>
            </w:r>
          </w:p>
        </w:tc>
        <w:tc>
          <w:tcPr>
            <w:tcW w:w="3964" w:type="dxa"/>
            <w:tcBorders>
              <w:top w:val="single" w:sz="4" w:space="0" w:color="000000"/>
              <w:left w:val="single" w:sz="4" w:space="0" w:color="000000"/>
              <w:bottom w:val="single" w:sz="4" w:space="0" w:color="000000"/>
              <w:right w:val="single" w:sz="4" w:space="0" w:color="000000"/>
            </w:tcBorders>
            <w:vAlign w:val="center"/>
          </w:tcPr>
          <w:p w14:paraId="3B152A33" w14:textId="77777777" w:rsidR="003B0447" w:rsidRPr="00AE2EA9" w:rsidRDefault="003B0447" w:rsidP="0088633B">
            <w:pPr>
              <w:pStyle w:val="TableParagraph1"/>
              <w:kinsoku w:val="0"/>
              <w:overflowPunct w:val="0"/>
              <w:spacing w:before="47"/>
              <w:ind w:left="105"/>
            </w:pPr>
            <w:r w:rsidRPr="00AE2EA9">
              <w:rPr>
                <w:sz w:val="20"/>
                <w:szCs w:val="20"/>
              </w:rPr>
              <w:t>Объем</w:t>
            </w:r>
            <w:r w:rsidRPr="00AE2EA9">
              <w:rPr>
                <w:spacing w:val="-11"/>
                <w:sz w:val="20"/>
                <w:szCs w:val="20"/>
              </w:rPr>
              <w:t xml:space="preserve"> </w:t>
            </w:r>
            <w:r w:rsidRPr="00AE2EA9">
              <w:rPr>
                <w:sz w:val="20"/>
                <w:szCs w:val="20"/>
              </w:rPr>
              <w:t>покупаемой</w:t>
            </w:r>
            <w:r w:rsidRPr="00AE2EA9">
              <w:rPr>
                <w:spacing w:val="-11"/>
                <w:sz w:val="20"/>
                <w:szCs w:val="20"/>
              </w:rPr>
              <w:t xml:space="preserve"> </w:t>
            </w:r>
            <w:r w:rsidRPr="00AE2EA9">
              <w:rPr>
                <w:sz w:val="20"/>
                <w:szCs w:val="20"/>
              </w:rPr>
              <w:t>регулируемой</w:t>
            </w:r>
            <w:r w:rsidRPr="00AE2EA9">
              <w:rPr>
                <w:spacing w:val="-12"/>
                <w:sz w:val="20"/>
                <w:szCs w:val="20"/>
              </w:rPr>
              <w:t xml:space="preserve"> </w:t>
            </w:r>
            <w:r w:rsidRPr="00AE2EA9">
              <w:rPr>
                <w:sz w:val="20"/>
                <w:szCs w:val="20"/>
              </w:rPr>
              <w:t>организацией</w:t>
            </w:r>
            <w:r w:rsidRPr="00AE2EA9">
              <w:rPr>
                <w:spacing w:val="-12"/>
                <w:sz w:val="20"/>
                <w:szCs w:val="20"/>
              </w:rPr>
              <w:t xml:space="preserve"> </w:t>
            </w:r>
            <w:r w:rsidRPr="00AE2EA9">
              <w:rPr>
                <w:sz w:val="20"/>
                <w:szCs w:val="20"/>
              </w:rPr>
              <w:t>тепловой</w:t>
            </w:r>
            <w:r w:rsidRPr="00AE2EA9">
              <w:rPr>
                <w:spacing w:val="-12"/>
                <w:sz w:val="20"/>
                <w:szCs w:val="20"/>
              </w:rPr>
              <w:t xml:space="preserve"> </w:t>
            </w:r>
            <w:r w:rsidRPr="00AE2EA9">
              <w:rPr>
                <w:sz w:val="20"/>
                <w:szCs w:val="20"/>
              </w:rPr>
              <w:t>энергии</w:t>
            </w:r>
          </w:p>
        </w:tc>
        <w:tc>
          <w:tcPr>
            <w:tcW w:w="1138" w:type="dxa"/>
            <w:tcBorders>
              <w:top w:val="single" w:sz="4" w:space="0" w:color="000000"/>
              <w:left w:val="single" w:sz="4" w:space="0" w:color="000000"/>
              <w:bottom w:val="single" w:sz="4" w:space="0" w:color="000000"/>
              <w:right w:val="single" w:sz="4" w:space="0" w:color="000000"/>
            </w:tcBorders>
            <w:vAlign w:val="center"/>
          </w:tcPr>
          <w:p w14:paraId="3600A757" w14:textId="77777777" w:rsidR="003B0447" w:rsidRPr="00AE2EA9" w:rsidRDefault="003B0447" w:rsidP="0088633B">
            <w:pPr>
              <w:pStyle w:val="TableParagraph1"/>
              <w:kinsoku w:val="0"/>
              <w:overflowPunct w:val="0"/>
              <w:jc w:val="center"/>
              <w:rPr>
                <w:sz w:val="20"/>
                <w:szCs w:val="20"/>
              </w:rPr>
            </w:pPr>
            <w:r w:rsidRPr="00AE2EA9">
              <w:rPr>
                <w:sz w:val="20"/>
                <w:szCs w:val="20"/>
              </w:rPr>
              <w:t>тыс. Гкал</w:t>
            </w:r>
          </w:p>
        </w:tc>
        <w:tc>
          <w:tcPr>
            <w:tcW w:w="1390" w:type="dxa"/>
            <w:tcBorders>
              <w:top w:val="single" w:sz="4" w:space="0" w:color="000000"/>
              <w:left w:val="single" w:sz="4" w:space="0" w:color="000000"/>
              <w:bottom w:val="single" w:sz="4" w:space="0" w:color="000000"/>
              <w:right w:val="single" w:sz="4" w:space="0" w:color="000000"/>
            </w:tcBorders>
            <w:vAlign w:val="center"/>
          </w:tcPr>
          <w:p w14:paraId="52209304" w14:textId="77777777" w:rsidR="003B0447" w:rsidRPr="00AE2EA9" w:rsidRDefault="003B0447" w:rsidP="0088633B">
            <w:pPr>
              <w:jc w:val="center"/>
              <w:rPr>
                <w:rFonts w:eastAsiaTheme="minorEastAsia" w:cs="Times New Roman"/>
                <w:sz w:val="20"/>
                <w:szCs w:val="20"/>
                <w:lang w:eastAsia="ru-RU"/>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46B4D532" w14:textId="77777777" w:rsidR="003B0447" w:rsidRPr="00AE2EA9" w:rsidRDefault="003B0447" w:rsidP="0088633B">
            <w:pPr>
              <w:jc w:val="center"/>
              <w:rPr>
                <w:rFonts w:eastAsiaTheme="minorEastAsia" w:cs="Times New Roman"/>
                <w:sz w:val="20"/>
                <w:szCs w:val="20"/>
                <w:lang w:eastAsia="ru-RU"/>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4F866455" w14:textId="77777777" w:rsidR="003B0447" w:rsidRPr="00AE2EA9" w:rsidRDefault="003B0447" w:rsidP="0088633B">
            <w:pPr>
              <w:jc w:val="center"/>
              <w:rPr>
                <w:rFonts w:eastAsiaTheme="minorEastAsia" w:cs="Times New Roman"/>
                <w:sz w:val="20"/>
                <w:szCs w:val="20"/>
                <w:lang w:eastAsia="ru-RU"/>
              </w:rPr>
            </w:pPr>
          </w:p>
        </w:tc>
      </w:tr>
      <w:tr w:rsidR="003B0447" w:rsidRPr="00AE2EA9" w14:paraId="2E794BCA" w14:textId="71C3E672" w:rsidTr="003B0447">
        <w:trPr>
          <w:trHeight w:hRule="exact" w:val="569"/>
        </w:trPr>
        <w:tc>
          <w:tcPr>
            <w:tcW w:w="674" w:type="dxa"/>
            <w:tcBorders>
              <w:top w:val="single" w:sz="4" w:space="0" w:color="000000"/>
              <w:left w:val="single" w:sz="4" w:space="0" w:color="000000"/>
              <w:bottom w:val="single" w:sz="4" w:space="0" w:color="000000"/>
              <w:right w:val="single" w:sz="4" w:space="0" w:color="000000"/>
            </w:tcBorders>
            <w:vAlign w:val="center"/>
          </w:tcPr>
          <w:p w14:paraId="693E3031" w14:textId="77777777" w:rsidR="003B0447" w:rsidRPr="00AE2EA9" w:rsidRDefault="003B0447" w:rsidP="0088633B">
            <w:pPr>
              <w:pStyle w:val="TableParagraph1"/>
              <w:kinsoku w:val="0"/>
              <w:overflowPunct w:val="0"/>
              <w:spacing w:before="47"/>
              <w:ind w:left="104"/>
              <w:jc w:val="center"/>
            </w:pPr>
            <w:r w:rsidRPr="00AE2EA9">
              <w:rPr>
                <w:sz w:val="20"/>
                <w:szCs w:val="20"/>
              </w:rPr>
              <w:t>8</w:t>
            </w:r>
          </w:p>
        </w:tc>
        <w:tc>
          <w:tcPr>
            <w:tcW w:w="3964" w:type="dxa"/>
            <w:tcBorders>
              <w:top w:val="single" w:sz="4" w:space="0" w:color="000000"/>
              <w:left w:val="single" w:sz="4" w:space="0" w:color="000000"/>
              <w:bottom w:val="single" w:sz="4" w:space="0" w:color="000000"/>
              <w:right w:val="single" w:sz="4" w:space="0" w:color="000000"/>
            </w:tcBorders>
            <w:vAlign w:val="center"/>
          </w:tcPr>
          <w:p w14:paraId="11CBC948" w14:textId="77777777" w:rsidR="003B0447" w:rsidRPr="00AE2EA9" w:rsidRDefault="003B0447" w:rsidP="0088633B">
            <w:pPr>
              <w:pStyle w:val="TableParagraph1"/>
              <w:kinsoku w:val="0"/>
              <w:overflowPunct w:val="0"/>
              <w:spacing w:before="47"/>
              <w:ind w:left="105"/>
            </w:pPr>
            <w:r w:rsidRPr="00AE2EA9">
              <w:rPr>
                <w:sz w:val="20"/>
                <w:szCs w:val="20"/>
              </w:rPr>
              <w:t>Объем</w:t>
            </w:r>
            <w:r w:rsidRPr="00AE2EA9">
              <w:rPr>
                <w:spacing w:val="-7"/>
                <w:sz w:val="20"/>
                <w:szCs w:val="20"/>
              </w:rPr>
              <w:t xml:space="preserve"> </w:t>
            </w:r>
            <w:r w:rsidRPr="00AE2EA9">
              <w:rPr>
                <w:sz w:val="20"/>
                <w:szCs w:val="20"/>
              </w:rPr>
              <w:t>тепловой</w:t>
            </w:r>
            <w:r w:rsidRPr="00AE2EA9">
              <w:rPr>
                <w:spacing w:val="-9"/>
                <w:sz w:val="20"/>
                <w:szCs w:val="20"/>
              </w:rPr>
              <w:t xml:space="preserve"> </w:t>
            </w:r>
            <w:r w:rsidRPr="00AE2EA9">
              <w:rPr>
                <w:sz w:val="20"/>
                <w:szCs w:val="20"/>
              </w:rPr>
              <w:t>энергии,</w:t>
            </w:r>
            <w:r w:rsidRPr="00AE2EA9">
              <w:rPr>
                <w:spacing w:val="-7"/>
                <w:sz w:val="20"/>
                <w:szCs w:val="20"/>
              </w:rPr>
              <w:t xml:space="preserve"> </w:t>
            </w:r>
            <w:r w:rsidRPr="00AE2EA9">
              <w:rPr>
                <w:sz w:val="20"/>
                <w:szCs w:val="20"/>
              </w:rPr>
              <w:t>отпускаемой</w:t>
            </w:r>
            <w:r w:rsidRPr="00AE2EA9">
              <w:rPr>
                <w:spacing w:val="-6"/>
                <w:sz w:val="20"/>
                <w:szCs w:val="20"/>
              </w:rPr>
              <w:t xml:space="preserve"> </w:t>
            </w:r>
            <w:r w:rsidRPr="00AE2EA9">
              <w:rPr>
                <w:sz w:val="20"/>
                <w:szCs w:val="20"/>
              </w:rPr>
              <w:t>потребителям,</w:t>
            </w:r>
            <w:r w:rsidRPr="00AE2EA9">
              <w:rPr>
                <w:spacing w:val="-7"/>
                <w:sz w:val="20"/>
                <w:szCs w:val="20"/>
              </w:rPr>
              <w:t xml:space="preserve"> </w:t>
            </w:r>
            <w:r w:rsidRPr="00AE2EA9">
              <w:rPr>
                <w:sz w:val="20"/>
                <w:szCs w:val="20"/>
              </w:rPr>
              <w:t>в</w:t>
            </w:r>
            <w:r w:rsidRPr="00AE2EA9">
              <w:rPr>
                <w:spacing w:val="-6"/>
                <w:sz w:val="20"/>
                <w:szCs w:val="20"/>
              </w:rPr>
              <w:t xml:space="preserve"> </w:t>
            </w:r>
            <w:r w:rsidRPr="00AE2EA9">
              <w:rPr>
                <w:sz w:val="20"/>
                <w:szCs w:val="20"/>
              </w:rPr>
              <w:t>том</w:t>
            </w:r>
            <w:r w:rsidRPr="00AE2EA9">
              <w:rPr>
                <w:spacing w:val="-7"/>
                <w:sz w:val="20"/>
                <w:szCs w:val="20"/>
              </w:rPr>
              <w:t xml:space="preserve"> </w:t>
            </w:r>
            <w:r w:rsidRPr="00AE2EA9">
              <w:rPr>
                <w:spacing w:val="-1"/>
                <w:sz w:val="20"/>
                <w:szCs w:val="20"/>
              </w:rPr>
              <w:t>числе:</w:t>
            </w:r>
          </w:p>
        </w:tc>
        <w:tc>
          <w:tcPr>
            <w:tcW w:w="1138" w:type="dxa"/>
            <w:tcBorders>
              <w:top w:val="single" w:sz="4" w:space="0" w:color="000000"/>
              <w:left w:val="single" w:sz="4" w:space="0" w:color="000000"/>
              <w:bottom w:val="single" w:sz="4" w:space="0" w:color="000000"/>
              <w:right w:val="single" w:sz="4" w:space="0" w:color="000000"/>
            </w:tcBorders>
            <w:vAlign w:val="center"/>
          </w:tcPr>
          <w:p w14:paraId="51F57DD6" w14:textId="77777777" w:rsidR="003B0447" w:rsidRPr="00AE2EA9" w:rsidRDefault="003B0447" w:rsidP="0088633B">
            <w:pPr>
              <w:pStyle w:val="TableParagraph1"/>
              <w:kinsoku w:val="0"/>
              <w:overflowPunct w:val="0"/>
              <w:jc w:val="center"/>
              <w:rPr>
                <w:sz w:val="20"/>
                <w:szCs w:val="20"/>
              </w:rPr>
            </w:pPr>
            <w:r w:rsidRPr="00AE2EA9">
              <w:rPr>
                <w:sz w:val="20"/>
                <w:szCs w:val="20"/>
              </w:rPr>
              <w:t>тыс. Гкал</w:t>
            </w:r>
          </w:p>
        </w:tc>
        <w:tc>
          <w:tcPr>
            <w:tcW w:w="1390" w:type="dxa"/>
            <w:tcBorders>
              <w:top w:val="single" w:sz="4" w:space="0" w:color="000000"/>
              <w:left w:val="single" w:sz="4" w:space="0" w:color="000000"/>
              <w:bottom w:val="single" w:sz="4" w:space="0" w:color="000000"/>
              <w:right w:val="single" w:sz="4" w:space="0" w:color="000000"/>
            </w:tcBorders>
            <w:vAlign w:val="center"/>
          </w:tcPr>
          <w:p w14:paraId="51E95ACD" w14:textId="77777777" w:rsidR="003B0447" w:rsidRPr="00AE2EA9" w:rsidRDefault="003B0447" w:rsidP="0088633B">
            <w:pPr>
              <w:pStyle w:val="TableParagraph1"/>
              <w:kinsoku w:val="0"/>
              <w:overflowPunct w:val="0"/>
              <w:ind w:right="1"/>
              <w:jc w:val="center"/>
              <w:rPr>
                <w:sz w:val="20"/>
                <w:szCs w:val="20"/>
              </w:rPr>
            </w:pPr>
            <w:r w:rsidRPr="00AE2EA9">
              <w:rPr>
                <w:sz w:val="20"/>
                <w:szCs w:val="20"/>
              </w:rPr>
              <w:t>5,478</w:t>
            </w:r>
          </w:p>
        </w:tc>
        <w:tc>
          <w:tcPr>
            <w:tcW w:w="1187" w:type="dxa"/>
            <w:tcBorders>
              <w:top w:val="single" w:sz="4" w:space="0" w:color="000000"/>
              <w:left w:val="single" w:sz="4" w:space="0" w:color="000000"/>
              <w:bottom w:val="single" w:sz="4" w:space="0" w:color="000000"/>
              <w:right w:val="single" w:sz="4" w:space="0" w:color="000000"/>
            </w:tcBorders>
            <w:vAlign w:val="center"/>
          </w:tcPr>
          <w:p w14:paraId="004D3F12" w14:textId="77777777" w:rsidR="003B0447" w:rsidRPr="00AE2EA9" w:rsidRDefault="003B0447" w:rsidP="0088633B">
            <w:pPr>
              <w:pStyle w:val="TableParagraph1"/>
              <w:kinsoku w:val="0"/>
              <w:overflowPunct w:val="0"/>
              <w:jc w:val="center"/>
              <w:rPr>
                <w:sz w:val="20"/>
                <w:szCs w:val="20"/>
              </w:rPr>
            </w:pPr>
            <w:r w:rsidRPr="00AE2EA9">
              <w:rPr>
                <w:sz w:val="20"/>
                <w:szCs w:val="20"/>
              </w:rPr>
              <w:t>6,488,7</w:t>
            </w:r>
          </w:p>
        </w:tc>
        <w:tc>
          <w:tcPr>
            <w:tcW w:w="1187" w:type="dxa"/>
            <w:tcBorders>
              <w:top w:val="single" w:sz="4" w:space="0" w:color="000000"/>
              <w:left w:val="single" w:sz="4" w:space="0" w:color="000000"/>
              <w:bottom w:val="single" w:sz="4" w:space="0" w:color="000000"/>
              <w:right w:val="single" w:sz="4" w:space="0" w:color="000000"/>
            </w:tcBorders>
            <w:vAlign w:val="center"/>
          </w:tcPr>
          <w:p w14:paraId="036C8DE4" w14:textId="53F47B19" w:rsidR="003B0447" w:rsidRPr="00AE2EA9" w:rsidRDefault="006600CD" w:rsidP="0088633B">
            <w:pPr>
              <w:pStyle w:val="TableParagraph1"/>
              <w:kinsoku w:val="0"/>
              <w:overflowPunct w:val="0"/>
              <w:jc w:val="center"/>
              <w:rPr>
                <w:sz w:val="20"/>
                <w:szCs w:val="20"/>
              </w:rPr>
            </w:pPr>
            <w:r w:rsidRPr="00AE2EA9">
              <w:rPr>
                <w:sz w:val="20"/>
                <w:szCs w:val="20"/>
              </w:rPr>
              <w:t>6,251</w:t>
            </w:r>
          </w:p>
        </w:tc>
      </w:tr>
      <w:tr w:rsidR="003B0447" w:rsidRPr="00AE2EA9" w14:paraId="294C569B" w14:textId="768C1BA6" w:rsidTr="003B0447">
        <w:trPr>
          <w:trHeight w:hRule="exact" w:val="350"/>
        </w:trPr>
        <w:tc>
          <w:tcPr>
            <w:tcW w:w="674" w:type="dxa"/>
            <w:tcBorders>
              <w:top w:val="single" w:sz="4" w:space="0" w:color="000000"/>
              <w:left w:val="single" w:sz="4" w:space="0" w:color="000000"/>
              <w:bottom w:val="single" w:sz="4" w:space="0" w:color="000000"/>
              <w:right w:val="single" w:sz="4" w:space="0" w:color="000000"/>
            </w:tcBorders>
            <w:vAlign w:val="center"/>
          </w:tcPr>
          <w:p w14:paraId="7E5D4B57" w14:textId="77777777" w:rsidR="003B0447" w:rsidRPr="00AE2EA9" w:rsidRDefault="003B0447" w:rsidP="0088633B">
            <w:pPr>
              <w:pStyle w:val="TableParagraph1"/>
              <w:kinsoku w:val="0"/>
              <w:overflowPunct w:val="0"/>
              <w:spacing w:before="47"/>
              <w:ind w:left="104"/>
              <w:jc w:val="center"/>
            </w:pPr>
            <w:r w:rsidRPr="00AE2EA9">
              <w:rPr>
                <w:sz w:val="20"/>
                <w:szCs w:val="20"/>
              </w:rPr>
              <w:t>8.1</w:t>
            </w:r>
          </w:p>
        </w:tc>
        <w:tc>
          <w:tcPr>
            <w:tcW w:w="3964" w:type="dxa"/>
            <w:tcBorders>
              <w:top w:val="single" w:sz="4" w:space="0" w:color="000000"/>
              <w:left w:val="single" w:sz="4" w:space="0" w:color="000000"/>
              <w:bottom w:val="single" w:sz="4" w:space="0" w:color="000000"/>
              <w:right w:val="single" w:sz="4" w:space="0" w:color="000000"/>
            </w:tcBorders>
            <w:vAlign w:val="center"/>
          </w:tcPr>
          <w:p w14:paraId="5C20315B" w14:textId="77777777" w:rsidR="003B0447" w:rsidRPr="00AE2EA9" w:rsidRDefault="003B0447" w:rsidP="0088633B">
            <w:pPr>
              <w:pStyle w:val="TableParagraph1"/>
              <w:kinsoku w:val="0"/>
              <w:overflowPunct w:val="0"/>
              <w:spacing w:before="47"/>
              <w:ind w:left="105"/>
            </w:pPr>
            <w:r w:rsidRPr="00AE2EA9">
              <w:rPr>
                <w:spacing w:val="-1"/>
                <w:sz w:val="20"/>
                <w:szCs w:val="20"/>
              </w:rPr>
              <w:t>по</w:t>
            </w:r>
            <w:r w:rsidRPr="00AE2EA9">
              <w:rPr>
                <w:spacing w:val="-7"/>
                <w:sz w:val="20"/>
                <w:szCs w:val="20"/>
              </w:rPr>
              <w:t xml:space="preserve"> </w:t>
            </w:r>
            <w:r w:rsidRPr="00AE2EA9">
              <w:rPr>
                <w:sz w:val="20"/>
                <w:szCs w:val="20"/>
              </w:rPr>
              <w:t>приборам</w:t>
            </w:r>
            <w:r w:rsidRPr="00AE2EA9">
              <w:rPr>
                <w:spacing w:val="-5"/>
                <w:sz w:val="20"/>
                <w:szCs w:val="20"/>
              </w:rPr>
              <w:t xml:space="preserve"> </w:t>
            </w:r>
            <w:r w:rsidRPr="00AE2EA9">
              <w:rPr>
                <w:spacing w:val="-1"/>
                <w:sz w:val="20"/>
                <w:szCs w:val="20"/>
              </w:rPr>
              <w:t>учета</w:t>
            </w:r>
          </w:p>
        </w:tc>
        <w:tc>
          <w:tcPr>
            <w:tcW w:w="1138" w:type="dxa"/>
            <w:tcBorders>
              <w:top w:val="single" w:sz="4" w:space="0" w:color="000000"/>
              <w:left w:val="single" w:sz="4" w:space="0" w:color="000000"/>
              <w:bottom w:val="single" w:sz="4" w:space="0" w:color="000000"/>
              <w:right w:val="single" w:sz="4" w:space="0" w:color="000000"/>
            </w:tcBorders>
            <w:vAlign w:val="center"/>
          </w:tcPr>
          <w:p w14:paraId="5A124780" w14:textId="77777777" w:rsidR="003B0447" w:rsidRPr="00AE2EA9" w:rsidRDefault="003B0447" w:rsidP="0088633B">
            <w:pPr>
              <w:pStyle w:val="TableParagraph1"/>
              <w:kinsoku w:val="0"/>
              <w:overflowPunct w:val="0"/>
              <w:jc w:val="center"/>
              <w:rPr>
                <w:sz w:val="20"/>
                <w:szCs w:val="20"/>
              </w:rPr>
            </w:pPr>
            <w:r w:rsidRPr="00AE2EA9">
              <w:rPr>
                <w:sz w:val="20"/>
                <w:szCs w:val="20"/>
              </w:rPr>
              <w:t>тыс. Гкал</w:t>
            </w:r>
          </w:p>
        </w:tc>
        <w:tc>
          <w:tcPr>
            <w:tcW w:w="1390" w:type="dxa"/>
            <w:tcBorders>
              <w:top w:val="single" w:sz="4" w:space="0" w:color="000000"/>
              <w:left w:val="single" w:sz="4" w:space="0" w:color="000000"/>
              <w:bottom w:val="single" w:sz="4" w:space="0" w:color="000000"/>
              <w:right w:val="single" w:sz="4" w:space="0" w:color="000000"/>
            </w:tcBorders>
            <w:vAlign w:val="center"/>
          </w:tcPr>
          <w:p w14:paraId="0A4DD25E" w14:textId="77777777" w:rsidR="003B0447" w:rsidRPr="00AE2EA9" w:rsidRDefault="003B0447" w:rsidP="0088633B">
            <w:pPr>
              <w:jc w:val="center"/>
              <w:rPr>
                <w:rFonts w:eastAsiaTheme="minorEastAsia" w:cs="Times New Roman"/>
                <w:sz w:val="20"/>
                <w:szCs w:val="20"/>
                <w:lang w:eastAsia="ru-RU"/>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668C23F5" w14:textId="77777777" w:rsidR="003B0447" w:rsidRPr="00AE2EA9" w:rsidRDefault="003B0447" w:rsidP="0088633B">
            <w:pPr>
              <w:jc w:val="center"/>
              <w:rPr>
                <w:rFonts w:eastAsiaTheme="minorEastAsia" w:cs="Times New Roman"/>
                <w:sz w:val="20"/>
                <w:szCs w:val="20"/>
                <w:lang w:eastAsia="ru-RU"/>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780D9581" w14:textId="77777777" w:rsidR="003B0447" w:rsidRPr="00AE2EA9" w:rsidRDefault="003B0447" w:rsidP="0088633B">
            <w:pPr>
              <w:jc w:val="center"/>
              <w:rPr>
                <w:rFonts w:eastAsiaTheme="minorEastAsia" w:cs="Times New Roman"/>
                <w:sz w:val="20"/>
                <w:szCs w:val="20"/>
                <w:lang w:eastAsia="ru-RU"/>
              </w:rPr>
            </w:pPr>
          </w:p>
        </w:tc>
      </w:tr>
      <w:tr w:rsidR="003B0447" w:rsidRPr="00AE2EA9" w14:paraId="5F6E0B2C" w14:textId="3C2D6CC6" w:rsidTr="003B0447">
        <w:trPr>
          <w:trHeight w:hRule="exact" w:val="351"/>
        </w:trPr>
        <w:tc>
          <w:tcPr>
            <w:tcW w:w="674" w:type="dxa"/>
            <w:tcBorders>
              <w:top w:val="single" w:sz="4" w:space="0" w:color="000000"/>
              <w:left w:val="single" w:sz="4" w:space="0" w:color="000000"/>
              <w:bottom w:val="single" w:sz="4" w:space="0" w:color="000000"/>
              <w:right w:val="single" w:sz="4" w:space="0" w:color="000000"/>
            </w:tcBorders>
            <w:vAlign w:val="center"/>
          </w:tcPr>
          <w:p w14:paraId="70A341A9" w14:textId="77777777" w:rsidR="003B0447" w:rsidRPr="00AE2EA9" w:rsidRDefault="003B0447" w:rsidP="0088633B">
            <w:pPr>
              <w:pStyle w:val="TableParagraph1"/>
              <w:kinsoku w:val="0"/>
              <w:overflowPunct w:val="0"/>
              <w:spacing w:before="48"/>
              <w:ind w:left="104"/>
              <w:jc w:val="center"/>
            </w:pPr>
            <w:r w:rsidRPr="00AE2EA9">
              <w:rPr>
                <w:sz w:val="20"/>
                <w:szCs w:val="20"/>
              </w:rPr>
              <w:t>8.2</w:t>
            </w:r>
          </w:p>
        </w:tc>
        <w:tc>
          <w:tcPr>
            <w:tcW w:w="3964" w:type="dxa"/>
            <w:tcBorders>
              <w:top w:val="single" w:sz="4" w:space="0" w:color="000000"/>
              <w:left w:val="single" w:sz="4" w:space="0" w:color="000000"/>
              <w:bottom w:val="single" w:sz="4" w:space="0" w:color="000000"/>
              <w:right w:val="single" w:sz="4" w:space="0" w:color="000000"/>
            </w:tcBorders>
            <w:vAlign w:val="center"/>
          </w:tcPr>
          <w:p w14:paraId="421AE9EE" w14:textId="77777777" w:rsidR="003B0447" w:rsidRPr="00AE2EA9" w:rsidRDefault="003B0447" w:rsidP="0088633B">
            <w:pPr>
              <w:pStyle w:val="TableParagraph1"/>
              <w:kinsoku w:val="0"/>
              <w:overflowPunct w:val="0"/>
              <w:spacing w:before="48"/>
              <w:ind w:left="105"/>
            </w:pPr>
            <w:r w:rsidRPr="00AE2EA9">
              <w:rPr>
                <w:spacing w:val="-1"/>
                <w:sz w:val="20"/>
                <w:szCs w:val="20"/>
              </w:rPr>
              <w:t>по</w:t>
            </w:r>
            <w:r w:rsidRPr="00AE2EA9">
              <w:rPr>
                <w:spacing w:val="-11"/>
                <w:sz w:val="20"/>
                <w:szCs w:val="20"/>
              </w:rPr>
              <w:t xml:space="preserve"> </w:t>
            </w:r>
            <w:r w:rsidRPr="00AE2EA9">
              <w:rPr>
                <w:sz w:val="20"/>
                <w:szCs w:val="20"/>
              </w:rPr>
              <w:t>нормативам</w:t>
            </w:r>
            <w:r w:rsidRPr="00AE2EA9">
              <w:rPr>
                <w:spacing w:val="-11"/>
                <w:sz w:val="20"/>
                <w:szCs w:val="20"/>
              </w:rPr>
              <w:t xml:space="preserve"> </w:t>
            </w:r>
            <w:r w:rsidRPr="00AE2EA9">
              <w:rPr>
                <w:sz w:val="20"/>
                <w:szCs w:val="20"/>
              </w:rPr>
              <w:t>потребления</w:t>
            </w:r>
          </w:p>
        </w:tc>
        <w:tc>
          <w:tcPr>
            <w:tcW w:w="1138" w:type="dxa"/>
            <w:tcBorders>
              <w:top w:val="single" w:sz="4" w:space="0" w:color="000000"/>
              <w:left w:val="single" w:sz="4" w:space="0" w:color="000000"/>
              <w:bottom w:val="single" w:sz="4" w:space="0" w:color="000000"/>
              <w:right w:val="single" w:sz="4" w:space="0" w:color="000000"/>
            </w:tcBorders>
            <w:vAlign w:val="center"/>
          </w:tcPr>
          <w:p w14:paraId="1D8D1AEB" w14:textId="77777777" w:rsidR="003B0447" w:rsidRPr="00AE2EA9" w:rsidRDefault="003B0447" w:rsidP="0088633B">
            <w:pPr>
              <w:pStyle w:val="TableParagraph1"/>
              <w:kinsoku w:val="0"/>
              <w:overflowPunct w:val="0"/>
              <w:jc w:val="center"/>
              <w:rPr>
                <w:sz w:val="20"/>
                <w:szCs w:val="20"/>
              </w:rPr>
            </w:pPr>
            <w:r w:rsidRPr="00AE2EA9">
              <w:rPr>
                <w:sz w:val="20"/>
                <w:szCs w:val="20"/>
              </w:rPr>
              <w:t>тыс. Гкал</w:t>
            </w:r>
          </w:p>
        </w:tc>
        <w:tc>
          <w:tcPr>
            <w:tcW w:w="1390" w:type="dxa"/>
            <w:tcBorders>
              <w:top w:val="single" w:sz="4" w:space="0" w:color="000000"/>
              <w:left w:val="single" w:sz="4" w:space="0" w:color="000000"/>
              <w:bottom w:val="single" w:sz="4" w:space="0" w:color="000000"/>
              <w:right w:val="single" w:sz="4" w:space="0" w:color="000000"/>
            </w:tcBorders>
            <w:vAlign w:val="center"/>
          </w:tcPr>
          <w:p w14:paraId="494E597A" w14:textId="77777777" w:rsidR="003B0447" w:rsidRPr="00AE2EA9" w:rsidRDefault="003B0447" w:rsidP="0088633B">
            <w:pPr>
              <w:jc w:val="center"/>
              <w:rPr>
                <w:rFonts w:eastAsiaTheme="minorEastAsia" w:cs="Times New Roman"/>
                <w:sz w:val="20"/>
                <w:szCs w:val="20"/>
                <w:lang w:eastAsia="ru-RU"/>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5DCB6852" w14:textId="77777777" w:rsidR="003B0447" w:rsidRPr="00AE2EA9" w:rsidRDefault="003B0447" w:rsidP="0088633B">
            <w:pPr>
              <w:jc w:val="center"/>
              <w:rPr>
                <w:rFonts w:eastAsiaTheme="minorEastAsia" w:cs="Times New Roman"/>
                <w:sz w:val="20"/>
                <w:szCs w:val="20"/>
                <w:lang w:eastAsia="ru-RU"/>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35B2CBF6" w14:textId="77777777" w:rsidR="003B0447" w:rsidRPr="00AE2EA9" w:rsidRDefault="003B0447" w:rsidP="0088633B">
            <w:pPr>
              <w:jc w:val="center"/>
              <w:rPr>
                <w:rFonts w:eastAsiaTheme="minorEastAsia" w:cs="Times New Roman"/>
                <w:sz w:val="20"/>
                <w:szCs w:val="20"/>
                <w:lang w:eastAsia="ru-RU"/>
              </w:rPr>
            </w:pPr>
          </w:p>
        </w:tc>
      </w:tr>
      <w:tr w:rsidR="003B0447" w:rsidRPr="00AE2EA9" w14:paraId="6CC6DBFE" w14:textId="274762A7" w:rsidTr="003B0447">
        <w:trPr>
          <w:trHeight w:hRule="exact" w:val="638"/>
        </w:trPr>
        <w:tc>
          <w:tcPr>
            <w:tcW w:w="674" w:type="dxa"/>
            <w:tcBorders>
              <w:top w:val="single" w:sz="4" w:space="0" w:color="000000"/>
              <w:left w:val="single" w:sz="4" w:space="0" w:color="000000"/>
              <w:bottom w:val="single" w:sz="4" w:space="0" w:color="000000"/>
              <w:right w:val="single" w:sz="4" w:space="0" w:color="000000"/>
            </w:tcBorders>
            <w:vAlign w:val="center"/>
          </w:tcPr>
          <w:p w14:paraId="1BAF7AB7" w14:textId="77777777" w:rsidR="003B0447" w:rsidRPr="00AE2EA9" w:rsidRDefault="003B0447" w:rsidP="0088633B">
            <w:pPr>
              <w:pStyle w:val="TableParagraph1"/>
              <w:kinsoku w:val="0"/>
              <w:overflowPunct w:val="0"/>
              <w:spacing w:before="47"/>
              <w:ind w:left="104"/>
              <w:jc w:val="center"/>
            </w:pPr>
            <w:r w:rsidRPr="00AE2EA9">
              <w:rPr>
                <w:sz w:val="20"/>
                <w:szCs w:val="20"/>
              </w:rPr>
              <w:t>9</w:t>
            </w:r>
          </w:p>
        </w:tc>
        <w:tc>
          <w:tcPr>
            <w:tcW w:w="3964" w:type="dxa"/>
            <w:tcBorders>
              <w:top w:val="single" w:sz="4" w:space="0" w:color="000000"/>
              <w:left w:val="single" w:sz="4" w:space="0" w:color="000000"/>
              <w:bottom w:val="single" w:sz="4" w:space="0" w:color="000000"/>
              <w:right w:val="single" w:sz="4" w:space="0" w:color="000000"/>
            </w:tcBorders>
            <w:vAlign w:val="center"/>
          </w:tcPr>
          <w:p w14:paraId="36038F41" w14:textId="77777777" w:rsidR="003B0447" w:rsidRPr="00AE2EA9" w:rsidRDefault="003B0447" w:rsidP="0088633B">
            <w:pPr>
              <w:pStyle w:val="TableParagraph1"/>
              <w:kinsoku w:val="0"/>
              <w:overflowPunct w:val="0"/>
              <w:spacing w:before="47"/>
              <w:ind w:left="105"/>
            </w:pPr>
            <w:r w:rsidRPr="00AE2EA9">
              <w:rPr>
                <w:sz w:val="20"/>
                <w:szCs w:val="20"/>
              </w:rPr>
              <w:t>Технологические</w:t>
            </w:r>
            <w:r w:rsidRPr="00AE2EA9">
              <w:rPr>
                <w:spacing w:val="-8"/>
                <w:sz w:val="20"/>
                <w:szCs w:val="20"/>
              </w:rPr>
              <w:t xml:space="preserve"> </w:t>
            </w:r>
            <w:r w:rsidRPr="00AE2EA9">
              <w:rPr>
                <w:sz w:val="20"/>
                <w:szCs w:val="20"/>
              </w:rPr>
              <w:t>потери</w:t>
            </w:r>
            <w:r w:rsidRPr="00AE2EA9">
              <w:rPr>
                <w:spacing w:val="-9"/>
                <w:sz w:val="20"/>
                <w:szCs w:val="20"/>
              </w:rPr>
              <w:t xml:space="preserve"> </w:t>
            </w:r>
            <w:r w:rsidRPr="00AE2EA9">
              <w:rPr>
                <w:sz w:val="20"/>
                <w:szCs w:val="20"/>
              </w:rPr>
              <w:t>тепловой</w:t>
            </w:r>
            <w:r w:rsidRPr="00AE2EA9">
              <w:rPr>
                <w:spacing w:val="-8"/>
                <w:sz w:val="20"/>
                <w:szCs w:val="20"/>
              </w:rPr>
              <w:t xml:space="preserve"> </w:t>
            </w:r>
            <w:r w:rsidRPr="00AE2EA9">
              <w:rPr>
                <w:sz w:val="20"/>
                <w:szCs w:val="20"/>
              </w:rPr>
              <w:t>энергии</w:t>
            </w:r>
            <w:r w:rsidRPr="00AE2EA9">
              <w:rPr>
                <w:spacing w:val="-7"/>
                <w:sz w:val="20"/>
                <w:szCs w:val="20"/>
              </w:rPr>
              <w:t xml:space="preserve"> </w:t>
            </w:r>
            <w:r w:rsidRPr="00AE2EA9">
              <w:rPr>
                <w:sz w:val="20"/>
                <w:szCs w:val="20"/>
              </w:rPr>
              <w:t>при</w:t>
            </w:r>
            <w:r w:rsidRPr="00AE2EA9">
              <w:rPr>
                <w:spacing w:val="-8"/>
                <w:sz w:val="20"/>
                <w:szCs w:val="20"/>
              </w:rPr>
              <w:t xml:space="preserve"> </w:t>
            </w:r>
            <w:r w:rsidRPr="00AE2EA9">
              <w:rPr>
                <w:sz w:val="20"/>
                <w:szCs w:val="20"/>
              </w:rPr>
              <w:t>передаче</w:t>
            </w:r>
            <w:r w:rsidRPr="00AE2EA9">
              <w:rPr>
                <w:spacing w:val="-6"/>
                <w:sz w:val="20"/>
                <w:szCs w:val="20"/>
              </w:rPr>
              <w:t xml:space="preserve"> </w:t>
            </w:r>
            <w:r w:rsidRPr="00AE2EA9">
              <w:rPr>
                <w:spacing w:val="-1"/>
                <w:sz w:val="20"/>
                <w:szCs w:val="20"/>
              </w:rPr>
              <w:t>по</w:t>
            </w:r>
            <w:r w:rsidRPr="00AE2EA9">
              <w:rPr>
                <w:spacing w:val="-7"/>
                <w:sz w:val="20"/>
                <w:szCs w:val="20"/>
              </w:rPr>
              <w:t xml:space="preserve"> </w:t>
            </w:r>
            <w:r w:rsidRPr="00AE2EA9">
              <w:rPr>
                <w:sz w:val="20"/>
                <w:szCs w:val="20"/>
              </w:rPr>
              <w:t>тепловым</w:t>
            </w:r>
            <w:r w:rsidRPr="00AE2EA9">
              <w:rPr>
                <w:spacing w:val="-7"/>
                <w:sz w:val="20"/>
                <w:szCs w:val="20"/>
              </w:rPr>
              <w:t xml:space="preserve"> </w:t>
            </w:r>
            <w:r w:rsidRPr="00AE2EA9">
              <w:rPr>
                <w:spacing w:val="-1"/>
                <w:sz w:val="20"/>
                <w:szCs w:val="20"/>
              </w:rPr>
              <w:t>сетям</w:t>
            </w:r>
          </w:p>
        </w:tc>
        <w:tc>
          <w:tcPr>
            <w:tcW w:w="1138" w:type="dxa"/>
            <w:tcBorders>
              <w:top w:val="single" w:sz="4" w:space="0" w:color="000000"/>
              <w:left w:val="single" w:sz="4" w:space="0" w:color="000000"/>
              <w:bottom w:val="single" w:sz="4" w:space="0" w:color="000000"/>
              <w:right w:val="single" w:sz="4" w:space="0" w:color="000000"/>
            </w:tcBorders>
            <w:vAlign w:val="center"/>
          </w:tcPr>
          <w:p w14:paraId="419B831C" w14:textId="77777777" w:rsidR="003B0447" w:rsidRPr="00AE2EA9" w:rsidRDefault="003B0447" w:rsidP="0088633B">
            <w:pPr>
              <w:pStyle w:val="TableParagraph1"/>
              <w:kinsoku w:val="0"/>
              <w:overflowPunct w:val="0"/>
              <w:jc w:val="center"/>
              <w:rPr>
                <w:sz w:val="20"/>
                <w:szCs w:val="20"/>
              </w:rPr>
            </w:pPr>
            <w:r w:rsidRPr="00AE2EA9">
              <w:rPr>
                <w:sz w:val="20"/>
                <w:szCs w:val="20"/>
              </w:rPr>
              <w:t>%</w:t>
            </w:r>
          </w:p>
        </w:tc>
        <w:tc>
          <w:tcPr>
            <w:tcW w:w="1390" w:type="dxa"/>
            <w:tcBorders>
              <w:top w:val="single" w:sz="4" w:space="0" w:color="000000"/>
              <w:left w:val="single" w:sz="4" w:space="0" w:color="000000"/>
              <w:bottom w:val="single" w:sz="4" w:space="0" w:color="000000"/>
              <w:right w:val="single" w:sz="4" w:space="0" w:color="000000"/>
            </w:tcBorders>
            <w:vAlign w:val="center"/>
          </w:tcPr>
          <w:p w14:paraId="0601A27E" w14:textId="77777777" w:rsidR="003B0447" w:rsidRPr="00AE2EA9" w:rsidRDefault="003B0447" w:rsidP="0088633B">
            <w:pPr>
              <w:jc w:val="center"/>
              <w:rPr>
                <w:rFonts w:eastAsiaTheme="minorEastAsia" w:cs="Times New Roman"/>
                <w:sz w:val="20"/>
                <w:szCs w:val="20"/>
                <w:lang w:eastAsia="ru-RU"/>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07C35CAC" w14:textId="77777777" w:rsidR="003B0447" w:rsidRPr="00AE2EA9" w:rsidRDefault="003B0447" w:rsidP="0088633B">
            <w:pPr>
              <w:jc w:val="center"/>
              <w:rPr>
                <w:rFonts w:eastAsiaTheme="minorEastAsia" w:cs="Times New Roman"/>
                <w:sz w:val="20"/>
                <w:szCs w:val="20"/>
                <w:lang w:eastAsia="ru-RU"/>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78A062AD" w14:textId="77777777" w:rsidR="003B0447" w:rsidRPr="00AE2EA9" w:rsidRDefault="003B0447" w:rsidP="0088633B">
            <w:pPr>
              <w:jc w:val="center"/>
              <w:rPr>
                <w:rFonts w:eastAsiaTheme="minorEastAsia" w:cs="Times New Roman"/>
                <w:sz w:val="20"/>
                <w:szCs w:val="20"/>
                <w:lang w:eastAsia="ru-RU"/>
              </w:rPr>
            </w:pPr>
          </w:p>
        </w:tc>
      </w:tr>
      <w:tr w:rsidR="003B0447" w:rsidRPr="00AE2EA9" w14:paraId="7BBE6018" w14:textId="3BF68806" w:rsidTr="003B0447">
        <w:trPr>
          <w:trHeight w:hRule="exact" w:val="350"/>
        </w:trPr>
        <w:tc>
          <w:tcPr>
            <w:tcW w:w="674" w:type="dxa"/>
            <w:tcBorders>
              <w:top w:val="single" w:sz="4" w:space="0" w:color="000000"/>
              <w:left w:val="single" w:sz="4" w:space="0" w:color="000000"/>
              <w:bottom w:val="single" w:sz="4" w:space="0" w:color="000000"/>
              <w:right w:val="single" w:sz="4" w:space="0" w:color="000000"/>
            </w:tcBorders>
            <w:vAlign w:val="center"/>
          </w:tcPr>
          <w:p w14:paraId="23F2913E" w14:textId="77777777" w:rsidR="003B0447" w:rsidRPr="00AE2EA9" w:rsidRDefault="003B0447" w:rsidP="0088633B">
            <w:pPr>
              <w:pStyle w:val="TableParagraph1"/>
              <w:kinsoku w:val="0"/>
              <w:overflowPunct w:val="0"/>
              <w:spacing w:before="50"/>
              <w:ind w:left="104"/>
              <w:jc w:val="center"/>
            </w:pPr>
            <w:r w:rsidRPr="00AE2EA9">
              <w:rPr>
                <w:spacing w:val="1"/>
                <w:sz w:val="20"/>
                <w:szCs w:val="20"/>
              </w:rPr>
              <w:t>10</w:t>
            </w:r>
          </w:p>
        </w:tc>
        <w:tc>
          <w:tcPr>
            <w:tcW w:w="3964" w:type="dxa"/>
            <w:tcBorders>
              <w:top w:val="single" w:sz="4" w:space="0" w:color="000000"/>
              <w:left w:val="single" w:sz="4" w:space="0" w:color="000000"/>
              <w:bottom w:val="single" w:sz="4" w:space="0" w:color="000000"/>
              <w:right w:val="single" w:sz="4" w:space="0" w:color="000000"/>
            </w:tcBorders>
            <w:vAlign w:val="center"/>
          </w:tcPr>
          <w:p w14:paraId="2BBAB5A4" w14:textId="77777777" w:rsidR="003B0447" w:rsidRPr="00AE2EA9" w:rsidRDefault="003B0447" w:rsidP="0088633B">
            <w:pPr>
              <w:pStyle w:val="TableParagraph1"/>
              <w:kinsoku w:val="0"/>
              <w:overflowPunct w:val="0"/>
              <w:spacing w:before="50"/>
              <w:ind w:left="105"/>
            </w:pPr>
            <w:r w:rsidRPr="00AE2EA9">
              <w:rPr>
                <w:sz w:val="20"/>
                <w:szCs w:val="20"/>
              </w:rPr>
              <w:t>Потери</w:t>
            </w:r>
            <w:r w:rsidRPr="00AE2EA9">
              <w:rPr>
                <w:spacing w:val="-9"/>
                <w:sz w:val="20"/>
                <w:szCs w:val="20"/>
              </w:rPr>
              <w:t xml:space="preserve"> </w:t>
            </w:r>
            <w:r w:rsidRPr="00AE2EA9">
              <w:rPr>
                <w:spacing w:val="-1"/>
                <w:sz w:val="20"/>
                <w:szCs w:val="20"/>
              </w:rPr>
              <w:t>тепла,</w:t>
            </w:r>
            <w:r w:rsidRPr="00AE2EA9">
              <w:rPr>
                <w:spacing w:val="-8"/>
                <w:sz w:val="20"/>
                <w:szCs w:val="20"/>
              </w:rPr>
              <w:t xml:space="preserve"> </w:t>
            </w:r>
            <w:r w:rsidRPr="00AE2EA9">
              <w:rPr>
                <w:sz w:val="20"/>
                <w:szCs w:val="20"/>
              </w:rPr>
              <w:t>всего</w:t>
            </w:r>
          </w:p>
        </w:tc>
        <w:tc>
          <w:tcPr>
            <w:tcW w:w="1138" w:type="dxa"/>
            <w:tcBorders>
              <w:top w:val="single" w:sz="4" w:space="0" w:color="000000"/>
              <w:left w:val="single" w:sz="4" w:space="0" w:color="000000"/>
              <w:bottom w:val="single" w:sz="4" w:space="0" w:color="000000"/>
              <w:right w:val="single" w:sz="4" w:space="0" w:color="000000"/>
            </w:tcBorders>
            <w:vAlign w:val="center"/>
          </w:tcPr>
          <w:p w14:paraId="34D71E4F" w14:textId="77777777" w:rsidR="003B0447" w:rsidRPr="00AE2EA9" w:rsidRDefault="003B0447" w:rsidP="0088633B">
            <w:pPr>
              <w:pStyle w:val="TableParagraph1"/>
              <w:kinsoku w:val="0"/>
              <w:overflowPunct w:val="0"/>
              <w:jc w:val="center"/>
              <w:rPr>
                <w:sz w:val="20"/>
                <w:szCs w:val="20"/>
              </w:rPr>
            </w:pPr>
            <w:r w:rsidRPr="00AE2EA9">
              <w:rPr>
                <w:sz w:val="20"/>
                <w:szCs w:val="20"/>
              </w:rPr>
              <w:t>тыс. Гкал</w:t>
            </w:r>
          </w:p>
        </w:tc>
        <w:tc>
          <w:tcPr>
            <w:tcW w:w="1390" w:type="dxa"/>
            <w:tcBorders>
              <w:top w:val="single" w:sz="4" w:space="0" w:color="000000"/>
              <w:left w:val="single" w:sz="4" w:space="0" w:color="000000"/>
              <w:bottom w:val="single" w:sz="4" w:space="0" w:color="000000"/>
              <w:right w:val="single" w:sz="4" w:space="0" w:color="000000"/>
            </w:tcBorders>
            <w:vAlign w:val="center"/>
          </w:tcPr>
          <w:p w14:paraId="3BB28C59" w14:textId="77777777" w:rsidR="003B0447" w:rsidRPr="00AE2EA9" w:rsidRDefault="003B0447" w:rsidP="0088633B">
            <w:pPr>
              <w:pStyle w:val="TableParagraph1"/>
              <w:kinsoku w:val="0"/>
              <w:overflowPunct w:val="0"/>
              <w:ind w:right="1"/>
              <w:jc w:val="center"/>
              <w:rPr>
                <w:sz w:val="20"/>
                <w:szCs w:val="20"/>
              </w:rPr>
            </w:pPr>
            <w:r w:rsidRPr="00AE2EA9">
              <w:rPr>
                <w:sz w:val="20"/>
                <w:szCs w:val="20"/>
              </w:rPr>
              <w:t>0,446</w:t>
            </w:r>
          </w:p>
        </w:tc>
        <w:tc>
          <w:tcPr>
            <w:tcW w:w="1187" w:type="dxa"/>
            <w:tcBorders>
              <w:top w:val="single" w:sz="4" w:space="0" w:color="000000"/>
              <w:left w:val="single" w:sz="4" w:space="0" w:color="000000"/>
              <w:bottom w:val="single" w:sz="4" w:space="0" w:color="000000"/>
              <w:right w:val="single" w:sz="4" w:space="0" w:color="000000"/>
            </w:tcBorders>
            <w:vAlign w:val="center"/>
          </w:tcPr>
          <w:p w14:paraId="4BBF0F65" w14:textId="77777777" w:rsidR="003B0447" w:rsidRPr="00AE2EA9" w:rsidRDefault="003B0447" w:rsidP="0088633B">
            <w:pPr>
              <w:pStyle w:val="TableParagraph1"/>
              <w:kinsoku w:val="0"/>
              <w:overflowPunct w:val="0"/>
              <w:jc w:val="center"/>
              <w:rPr>
                <w:sz w:val="20"/>
                <w:szCs w:val="20"/>
              </w:rPr>
            </w:pPr>
            <w:r w:rsidRPr="00AE2EA9">
              <w:rPr>
                <w:sz w:val="20"/>
                <w:szCs w:val="20"/>
              </w:rPr>
              <w:t>0,949</w:t>
            </w:r>
          </w:p>
        </w:tc>
        <w:tc>
          <w:tcPr>
            <w:tcW w:w="1187" w:type="dxa"/>
            <w:tcBorders>
              <w:top w:val="single" w:sz="4" w:space="0" w:color="000000"/>
              <w:left w:val="single" w:sz="4" w:space="0" w:color="000000"/>
              <w:bottom w:val="single" w:sz="4" w:space="0" w:color="000000"/>
              <w:right w:val="single" w:sz="4" w:space="0" w:color="000000"/>
            </w:tcBorders>
            <w:vAlign w:val="center"/>
          </w:tcPr>
          <w:p w14:paraId="7BCD2DB6" w14:textId="5620EF24" w:rsidR="003B0447" w:rsidRPr="00AE2EA9" w:rsidRDefault="006600CD" w:rsidP="0088633B">
            <w:pPr>
              <w:pStyle w:val="TableParagraph1"/>
              <w:kinsoku w:val="0"/>
              <w:overflowPunct w:val="0"/>
              <w:jc w:val="center"/>
              <w:rPr>
                <w:sz w:val="20"/>
                <w:szCs w:val="20"/>
              </w:rPr>
            </w:pPr>
            <w:r w:rsidRPr="00AE2EA9">
              <w:rPr>
                <w:sz w:val="20"/>
                <w:szCs w:val="20"/>
              </w:rPr>
              <w:t>0,033</w:t>
            </w:r>
          </w:p>
        </w:tc>
      </w:tr>
      <w:tr w:rsidR="003B0447" w:rsidRPr="00AE2EA9" w14:paraId="42FFCCB5" w14:textId="095F8FAA" w:rsidTr="006600CD">
        <w:trPr>
          <w:trHeight w:hRule="exact" w:val="870"/>
        </w:trPr>
        <w:tc>
          <w:tcPr>
            <w:tcW w:w="674" w:type="dxa"/>
            <w:tcBorders>
              <w:top w:val="single" w:sz="4" w:space="0" w:color="000000"/>
              <w:left w:val="single" w:sz="4" w:space="0" w:color="000000"/>
              <w:bottom w:val="single" w:sz="4" w:space="0" w:color="000000"/>
              <w:right w:val="single" w:sz="4" w:space="0" w:color="000000"/>
            </w:tcBorders>
            <w:vAlign w:val="center"/>
          </w:tcPr>
          <w:p w14:paraId="517960B8" w14:textId="77777777" w:rsidR="003B0447" w:rsidRPr="00AE2EA9" w:rsidRDefault="003B0447" w:rsidP="0088633B">
            <w:pPr>
              <w:pStyle w:val="TableParagraph1"/>
              <w:kinsoku w:val="0"/>
              <w:overflowPunct w:val="0"/>
              <w:spacing w:before="47"/>
              <w:ind w:left="104"/>
              <w:jc w:val="center"/>
            </w:pPr>
            <w:r w:rsidRPr="00AE2EA9">
              <w:rPr>
                <w:spacing w:val="1"/>
                <w:sz w:val="20"/>
                <w:szCs w:val="20"/>
              </w:rPr>
              <w:t>11</w:t>
            </w:r>
          </w:p>
        </w:tc>
        <w:tc>
          <w:tcPr>
            <w:tcW w:w="3964" w:type="dxa"/>
            <w:tcBorders>
              <w:top w:val="single" w:sz="4" w:space="0" w:color="000000"/>
              <w:left w:val="single" w:sz="4" w:space="0" w:color="000000"/>
              <w:bottom w:val="single" w:sz="4" w:space="0" w:color="000000"/>
              <w:right w:val="single" w:sz="4" w:space="0" w:color="000000"/>
            </w:tcBorders>
            <w:vAlign w:val="center"/>
          </w:tcPr>
          <w:p w14:paraId="3880512E" w14:textId="77777777" w:rsidR="003B0447" w:rsidRPr="00AE2EA9" w:rsidRDefault="003B0447" w:rsidP="0088633B">
            <w:pPr>
              <w:pStyle w:val="TableParagraph1"/>
              <w:kinsoku w:val="0"/>
              <w:overflowPunct w:val="0"/>
              <w:spacing w:before="47"/>
              <w:ind w:left="105"/>
            </w:pPr>
            <w:r w:rsidRPr="00AE2EA9">
              <w:rPr>
                <w:sz w:val="20"/>
                <w:szCs w:val="20"/>
              </w:rPr>
              <w:t>Протяженность</w:t>
            </w:r>
            <w:r w:rsidRPr="00AE2EA9">
              <w:rPr>
                <w:spacing w:val="-9"/>
                <w:sz w:val="20"/>
                <w:szCs w:val="20"/>
              </w:rPr>
              <w:t xml:space="preserve"> </w:t>
            </w:r>
            <w:r w:rsidRPr="00AE2EA9">
              <w:rPr>
                <w:sz w:val="20"/>
                <w:szCs w:val="20"/>
              </w:rPr>
              <w:t>магистральных</w:t>
            </w:r>
            <w:r w:rsidRPr="00AE2EA9">
              <w:rPr>
                <w:spacing w:val="-10"/>
                <w:sz w:val="20"/>
                <w:szCs w:val="20"/>
              </w:rPr>
              <w:t xml:space="preserve"> </w:t>
            </w:r>
            <w:r w:rsidRPr="00AE2EA9">
              <w:rPr>
                <w:spacing w:val="-1"/>
                <w:sz w:val="20"/>
                <w:szCs w:val="20"/>
              </w:rPr>
              <w:t>сетей</w:t>
            </w:r>
            <w:r w:rsidRPr="00AE2EA9">
              <w:rPr>
                <w:spacing w:val="-7"/>
                <w:sz w:val="20"/>
                <w:szCs w:val="20"/>
              </w:rPr>
              <w:t xml:space="preserve"> </w:t>
            </w:r>
            <w:r w:rsidRPr="00AE2EA9">
              <w:rPr>
                <w:sz w:val="20"/>
                <w:szCs w:val="20"/>
              </w:rPr>
              <w:t>и</w:t>
            </w:r>
            <w:r w:rsidRPr="00AE2EA9">
              <w:rPr>
                <w:spacing w:val="-9"/>
                <w:sz w:val="20"/>
                <w:szCs w:val="20"/>
              </w:rPr>
              <w:t xml:space="preserve"> </w:t>
            </w:r>
            <w:r w:rsidRPr="00AE2EA9">
              <w:rPr>
                <w:sz w:val="20"/>
                <w:szCs w:val="20"/>
              </w:rPr>
              <w:t>тепловых</w:t>
            </w:r>
            <w:r w:rsidRPr="00AE2EA9">
              <w:rPr>
                <w:spacing w:val="-10"/>
                <w:sz w:val="20"/>
                <w:szCs w:val="20"/>
              </w:rPr>
              <w:t xml:space="preserve"> </w:t>
            </w:r>
            <w:r w:rsidRPr="00AE2EA9">
              <w:rPr>
                <w:sz w:val="20"/>
                <w:szCs w:val="20"/>
              </w:rPr>
              <w:t>вводов</w:t>
            </w:r>
            <w:r w:rsidRPr="00AE2EA9">
              <w:rPr>
                <w:spacing w:val="-7"/>
                <w:sz w:val="20"/>
                <w:szCs w:val="20"/>
              </w:rPr>
              <w:t xml:space="preserve"> </w:t>
            </w:r>
            <w:r w:rsidRPr="00AE2EA9">
              <w:rPr>
                <w:sz w:val="20"/>
                <w:szCs w:val="20"/>
              </w:rPr>
              <w:t>(в</w:t>
            </w:r>
            <w:r w:rsidRPr="00AE2EA9">
              <w:rPr>
                <w:spacing w:val="-9"/>
                <w:sz w:val="20"/>
                <w:szCs w:val="20"/>
              </w:rPr>
              <w:t xml:space="preserve"> </w:t>
            </w:r>
            <w:r w:rsidRPr="00AE2EA9">
              <w:rPr>
                <w:spacing w:val="-1"/>
                <w:sz w:val="20"/>
                <w:szCs w:val="20"/>
              </w:rPr>
              <w:t>однотрубном</w:t>
            </w:r>
            <w:r w:rsidRPr="00AE2EA9">
              <w:rPr>
                <w:spacing w:val="-8"/>
                <w:sz w:val="20"/>
                <w:szCs w:val="20"/>
              </w:rPr>
              <w:t xml:space="preserve"> </w:t>
            </w:r>
            <w:r w:rsidRPr="00AE2EA9">
              <w:rPr>
                <w:sz w:val="20"/>
                <w:szCs w:val="20"/>
              </w:rPr>
              <w:t>исчислении)</w:t>
            </w:r>
          </w:p>
        </w:tc>
        <w:tc>
          <w:tcPr>
            <w:tcW w:w="1138" w:type="dxa"/>
            <w:tcBorders>
              <w:top w:val="single" w:sz="4" w:space="0" w:color="000000"/>
              <w:left w:val="single" w:sz="4" w:space="0" w:color="000000"/>
              <w:bottom w:val="single" w:sz="4" w:space="0" w:color="000000"/>
              <w:right w:val="single" w:sz="4" w:space="0" w:color="000000"/>
            </w:tcBorders>
            <w:vAlign w:val="center"/>
          </w:tcPr>
          <w:p w14:paraId="2DB71F7D" w14:textId="77777777" w:rsidR="003B0447" w:rsidRPr="00AE2EA9" w:rsidRDefault="003B0447" w:rsidP="0088633B">
            <w:pPr>
              <w:pStyle w:val="TableParagraph1"/>
              <w:kinsoku w:val="0"/>
              <w:overflowPunct w:val="0"/>
              <w:jc w:val="center"/>
              <w:rPr>
                <w:sz w:val="20"/>
                <w:szCs w:val="20"/>
              </w:rPr>
            </w:pPr>
            <w:r w:rsidRPr="00AE2EA9">
              <w:rPr>
                <w:sz w:val="20"/>
                <w:szCs w:val="20"/>
              </w:rPr>
              <w:t>км</w:t>
            </w:r>
          </w:p>
        </w:tc>
        <w:tc>
          <w:tcPr>
            <w:tcW w:w="1390" w:type="dxa"/>
            <w:tcBorders>
              <w:top w:val="single" w:sz="4" w:space="0" w:color="000000"/>
              <w:left w:val="single" w:sz="4" w:space="0" w:color="000000"/>
              <w:bottom w:val="single" w:sz="4" w:space="0" w:color="000000"/>
              <w:right w:val="single" w:sz="4" w:space="0" w:color="000000"/>
            </w:tcBorders>
            <w:vAlign w:val="center"/>
          </w:tcPr>
          <w:p w14:paraId="653FC6B7" w14:textId="77777777" w:rsidR="003B0447" w:rsidRPr="00AE2EA9" w:rsidRDefault="003B0447" w:rsidP="0088633B">
            <w:pPr>
              <w:pStyle w:val="TableParagraph1"/>
              <w:kinsoku w:val="0"/>
              <w:overflowPunct w:val="0"/>
              <w:ind w:right="1"/>
              <w:jc w:val="center"/>
              <w:rPr>
                <w:sz w:val="20"/>
                <w:szCs w:val="20"/>
              </w:rPr>
            </w:pPr>
            <w:r w:rsidRPr="00AE2EA9">
              <w:rPr>
                <w:sz w:val="20"/>
                <w:szCs w:val="20"/>
              </w:rPr>
              <w:t>2,674</w:t>
            </w:r>
          </w:p>
        </w:tc>
        <w:tc>
          <w:tcPr>
            <w:tcW w:w="1187" w:type="dxa"/>
            <w:tcBorders>
              <w:top w:val="single" w:sz="4" w:space="0" w:color="000000"/>
              <w:left w:val="single" w:sz="4" w:space="0" w:color="000000"/>
              <w:bottom w:val="single" w:sz="4" w:space="0" w:color="000000"/>
              <w:right w:val="single" w:sz="4" w:space="0" w:color="000000"/>
            </w:tcBorders>
            <w:vAlign w:val="center"/>
          </w:tcPr>
          <w:p w14:paraId="5AB73F2F" w14:textId="77777777" w:rsidR="003B0447" w:rsidRPr="00AE2EA9" w:rsidRDefault="003B0447" w:rsidP="0088633B">
            <w:pPr>
              <w:pStyle w:val="TableParagraph1"/>
              <w:kinsoku w:val="0"/>
              <w:overflowPunct w:val="0"/>
              <w:jc w:val="center"/>
              <w:rPr>
                <w:sz w:val="20"/>
                <w:szCs w:val="20"/>
              </w:rPr>
            </w:pPr>
            <w:r w:rsidRPr="00AE2EA9">
              <w:rPr>
                <w:sz w:val="20"/>
                <w:szCs w:val="20"/>
              </w:rPr>
              <w:t>2,674</w:t>
            </w:r>
          </w:p>
        </w:tc>
        <w:tc>
          <w:tcPr>
            <w:tcW w:w="1187" w:type="dxa"/>
            <w:tcBorders>
              <w:top w:val="single" w:sz="4" w:space="0" w:color="000000"/>
              <w:left w:val="single" w:sz="4" w:space="0" w:color="000000"/>
              <w:bottom w:val="single" w:sz="4" w:space="0" w:color="000000"/>
              <w:right w:val="single" w:sz="4" w:space="0" w:color="000000"/>
            </w:tcBorders>
            <w:vAlign w:val="center"/>
          </w:tcPr>
          <w:p w14:paraId="321719A4" w14:textId="175E33FC" w:rsidR="003B0447" w:rsidRPr="00AE2EA9" w:rsidRDefault="006600CD" w:rsidP="0088633B">
            <w:pPr>
              <w:pStyle w:val="TableParagraph1"/>
              <w:kinsoku w:val="0"/>
              <w:overflowPunct w:val="0"/>
              <w:jc w:val="center"/>
              <w:rPr>
                <w:sz w:val="20"/>
                <w:szCs w:val="20"/>
              </w:rPr>
            </w:pPr>
            <w:r w:rsidRPr="00AE2EA9">
              <w:rPr>
                <w:sz w:val="20"/>
                <w:szCs w:val="20"/>
              </w:rPr>
              <w:t>2,674</w:t>
            </w:r>
          </w:p>
        </w:tc>
      </w:tr>
      <w:tr w:rsidR="003B0447" w:rsidRPr="00AE2EA9" w14:paraId="22FDB7FC" w14:textId="3B3F7ADA" w:rsidTr="003B0447">
        <w:trPr>
          <w:trHeight w:hRule="exact" w:val="575"/>
        </w:trPr>
        <w:tc>
          <w:tcPr>
            <w:tcW w:w="674" w:type="dxa"/>
            <w:tcBorders>
              <w:top w:val="single" w:sz="4" w:space="0" w:color="000000"/>
              <w:left w:val="single" w:sz="4" w:space="0" w:color="000000"/>
              <w:bottom w:val="single" w:sz="4" w:space="0" w:color="000000"/>
              <w:right w:val="single" w:sz="4" w:space="0" w:color="000000"/>
            </w:tcBorders>
            <w:vAlign w:val="center"/>
          </w:tcPr>
          <w:p w14:paraId="6A5D2567" w14:textId="77777777" w:rsidR="003B0447" w:rsidRPr="00AE2EA9" w:rsidRDefault="003B0447" w:rsidP="0088633B">
            <w:pPr>
              <w:pStyle w:val="TableParagraph1"/>
              <w:kinsoku w:val="0"/>
              <w:overflowPunct w:val="0"/>
              <w:spacing w:before="47"/>
              <w:ind w:left="104"/>
              <w:jc w:val="center"/>
            </w:pPr>
            <w:r w:rsidRPr="00AE2EA9">
              <w:rPr>
                <w:spacing w:val="1"/>
                <w:sz w:val="20"/>
                <w:szCs w:val="20"/>
              </w:rPr>
              <w:t>12</w:t>
            </w:r>
          </w:p>
        </w:tc>
        <w:tc>
          <w:tcPr>
            <w:tcW w:w="3964" w:type="dxa"/>
            <w:tcBorders>
              <w:top w:val="single" w:sz="4" w:space="0" w:color="000000"/>
              <w:left w:val="single" w:sz="4" w:space="0" w:color="000000"/>
              <w:bottom w:val="single" w:sz="4" w:space="0" w:color="000000"/>
              <w:right w:val="single" w:sz="4" w:space="0" w:color="000000"/>
            </w:tcBorders>
            <w:vAlign w:val="center"/>
          </w:tcPr>
          <w:p w14:paraId="1270BE9B" w14:textId="77777777" w:rsidR="003B0447" w:rsidRPr="00AE2EA9" w:rsidRDefault="003B0447" w:rsidP="0088633B">
            <w:pPr>
              <w:pStyle w:val="TableParagraph1"/>
              <w:kinsoku w:val="0"/>
              <w:overflowPunct w:val="0"/>
              <w:spacing w:before="47"/>
              <w:ind w:left="105"/>
            </w:pPr>
            <w:r w:rsidRPr="00AE2EA9">
              <w:rPr>
                <w:sz w:val="20"/>
                <w:szCs w:val="20"/>
              </w:rPr>
              <w:t>Протяженность</w:t>
            </w:r>
            <w:r w:rsidRPr="00AE2EA9">
              <w:rPr>
                <w:spacing w:val="-11"/>
                <w:sz w:val="20"/>
                <w:szCs w:val="20"/>
              </w:rPr>
              <w:t xml:space="preserve"> </w:t>
            </w:r>
            <w:r w:rsidRPr="00AE2EA9">
              <w:rPr>
                <w:sz w:val="20"/>
                <w:szCs w:val="20"/>
              </w:rPr>
              <w:t>разводящих</w:t>
            </w:r>
            <w:r w:rsidRPr="00AE2EA9">
              <w:rPr>
                <w:spacing w:val="-9"/>
                <w:sz w:val="20"/>
                <w:szCs w:val="20"/>
              </w:rPr>
              <w:t xml:space="preserve"> </w:t>
            </w:r>
            <w:r w:rsidRPr="00AE2EA9">
              <w:rPr>
                <w:spacing w:val="-1"/>
                <w:sz w:val="20"/>
                <w:szCs w:val="20"/>
              </w:rPr>
              <w:t>сетей</w:t>
            </w:r>
            <w:r w:rsidRPr="00AE2EA9">
              <w:rPr>
                <w:spacing w:val="-12"/>
                <w:sz w:val="20"/>
                <w:szCs w:val="20"/>
              </w:rPr>
              <w:t xml:space="preserve"> </w:t>
            </w:r>
            <w:r w:rsidRPr="00AE2EA9">
              <w:rPr>
                <w:sz w:val="20"/>
                <w:szCs w:val="20"/>
              </w:rPr>
              <w:t>(в</w:t>
            </w:r>
            <w:r w:rsidRPr="00AE2EA9">
              <w:rPr>
                <w:spacing w:val="-11"/>
                <w:sz w:val="20"/>
                <w:szCs w:val="20"/>
              </w:rPr>
              <w:t xml:space="preserve"> </w:t>
            </w:r>
            <w:r w:rsidRPr="00AE2EA9">
              <w:rPr>
                <w:sz w:val="20"/>
                <w:szCs w:val="20"/>
              </w:rPr>
              <w:t>однотрубном</w:t>
            </w:r>
            <w:r w:rsidRPr="00AE2EA9">
              <w:rPr>
                <w:spacing w:val="-9"/>
                <w:sz w:val="20"/>
                <w:szCs w:val="20"/>
              </w:rPr>
              <w:t xml:space="preserve"> </w:t>
            </w:r>
            <w:r w:rsidRPr="00AE2EA9">
              <w:rPr>
                <w:spacing w:val="-1"/>
                <w:sz w:val="20"/>
                <w:szCs w:val="20"/>
              </w:rPr>
              <w:t>исчислении)</w:t>
            </w:r>
          </w:p>
        </w:tc>
        <w:tc>
          <w:tcPr>
            <w:tcW w:w="1138" w:type="dxa"/>
            <w:tcBorders>
              <w:top w:val="single" w:sz="4" w:space="0" w:color="000000"/>
              <w:left w:val="single" w:sz="4" w:space="0" w:color="000000"/>
              <w:bottom w:val="single" w:sz="4" w:space="0" w:color="000000"/>
              <w:right w:val="single" w:sz="4" w:space="0" w:color="000000"/>
            </w:tcBorders>
            <w:vAlign w:val="center"/>
          </w:tcPr>
          <w:p w14:paraId="0A4D0027" w14:textId="77777777" w:rsidR="003B0447" w:rsidRPr="00AE2EA9" w:rsidRDefault="003B0447" w:rsidP="0088633B">
            <w:pPr>
              <w:pStyle w:val="TableParagraph1"/>
              <w:kinsoku w:val="0"/>
              <w:overflowPunct w:val="0"/>
              <w:jc w:val="center"/>
              <w:rPr>
                <w:sz w:val="20"/>
                <w:szCs w:val="20"/>
              </w:rPr>
            </w:pPr>
            <w:r w:rsidRPr="00AE2EA9">
              <w:rPr>
                <w:sz w:val="20"/>
                <w:szCs w:val="20"/>
              </w:rPr>
              <w:t>км</w:t>
            </w:r>
          </w:p>
        </w:tc>
        <w:tc>
          <w:tcPr>
            <w:tcW w:w="1390" w:type="dxa"/>
            <w:tcBorders>
              <w:top w:val="single" w:sz="4" w:space="0" w:color="000000"/>
              <w:left w:val="single" w:sz="4" w:space="0" w:color="000000"/>
              <w:bottom w:val="single" w:sz="4" w:space="0" w:color="000000"/>
              <w:right w:val="single" w:sz="4" w:space="0" w:color="000000"/>
            </w:tcBorders>
            <w:vAlign w:val="center"/>
          </w:tcPr>
          <w:p w14:paraId="470B825A" w14:textId="77777777" w:rsidR="003B0447" w:rsidRPr="00AE2EA9" w:rsidRDefault="003B0447" w:rsidP="0088633B">
            <w:pPr>
              <w:jc w:val="center"/>
              <w:rPr>
                <w:rFonts w:eastAsiaTheme="minorEastAsia" w:cs="Times New Roman"/>
                <w:sz w:val="20"/>
                <w:szCs w:val="20"/>
                <w:lang w:eastAsia="ru-RU"/>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1F949AA7" w14:textId="77777777" w:rsidR="003B0447" w:rsidRPr="00AE2EA9" w:rsidRDefault="003B0447" w:rsidP="0088633B">
            <w:pPr>
              <w:jc w:val="center"/>
              <w:rPr>
                <w:rFonts w:eastAsiaTheme="minorEastAsia" w:cs="Times New Roman"/>
                <w:sz w:val="20"/>
                <w:szCs w:val="20"/>
                <w:lang w:eastAsia="ru-RU"/>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0D58C19C" w14:textId="77777777" w:rsidR="003B0447" w:rsidRPr="00AE2EA9" w:rsidRDefault="003B0447" w:rsidP="0088633B">
            <w:pPr>
              <w:jc w:val="center"/>
              <w:rPr>
                <w:rFonts w:eastAsiaTheme="minorEastAsia" w:cs="Times New Roman"/>
                <w:sz w:val="20"/>
                <w:szCs w:val="20"/>
                <w:lang w:eastAsia="ru-RU"/>
              </w:rPr>
            </w:pPr>
          </w:p>
        </w:tc>
      </w:tr>
      <w:tr w:rsidR="003B0447" w:rsidRPr="00AE2EA9" w14:paraId="17CAD078" w14:textId="21082AEE" w:rsidTr="003B0447">
        <w:trPr>
          <w:trHeight w:hRule="exact" w:val="350"/>
        </w:trPr>
        <w:tc>
          <w:tcPr>
            <w:tcW w:w="674" w:type="dxa"/>
            <w:tcBorders>
              <w:top w:val="single" w:sz="4" w:space="0" w:color="000000"/>
              <w:left w:val="single" w:sz="4" w:space="0" w:color="000000"/>
              <w:bottom w:val="single" w:sz="4" w:space="0" w:color="000000"/>
              <w:right w:val="single" w:sz="4" w:space="0" w:color="000000"/>
            </w:tcBorders>
            <w:vAlign w:val="center"/>
          </w:tcPr>
          <w:p w14:paraId="7A8804AD" w14:textId="77777777" w:rsidR="003B0447" w:rsidRPr="00AE2EA9" w:rsidRDefault="003B0447" w:rsidP="0088633B">
            <w:pPr>
              <w:pStyle w:val="TableParagraph1"/>
              <w:kinsoku w:val="0"/>
              <w:overflowPunct w:val="0"/>
              <w:spacing w:before="47"/>
              <w:ind w:left="104"/>
              <w:jc w:val="center"/>
            </w:pPr>
            <w:r w:rsidRPr="00AE2EA9">
              <w:rPr>
                <w:spacing w:val="1"/>
                <w:sz w:val="20"/>
                <w:szCs w:val="20"/>
              </w:rPr>
              <w:t>13</w:t>
            </w:r>
          </w:p>
        </w:tc>
        <w:tc>
          <w:tcPr>
            <w:tcW w:w="3964" w:type="dxa"/>
            <w:tcBorders>
              <w:top w:val="single" w:sz="4" w:space="0" w:color="000000"/>
              <w:left w:val="single" w:sz="4" w:space="0" w:color="000000"/>
              <w:bottom w:val="single" w:sz="4" w:space="0" w:color="000000"/>
              <w:right w:val="single" w:sz="4" w:space="0" w:color="000000"/>
            </w:tcBorders>
            <w:vAlign w:val="center"/>
          </w:tcPr>
          <w:p w14:paraId="4F2861A6" w14:textId="77777777" w:rsidR="003B0447" w:rsidRPr="00AE2EA9" w:rsidRDefault="003B0447" w:rsidP="0088633B">
            <w:pPr>
              <w:pStyle w:val="TableParagraph1"/>
              <w:kinsoku w:val="0"/>
              <w:overflowPunct w:val="0"/>
              <w:spacing w:before="47"/>
              <w:ind w:left="105"/>
            </w:pPr>
            <w:r w:rsidRPr="00AE2EA9">
              <w:rPr>
                <w:sz w:val="20"/>
                <w:szCs w:val="20"/>
              </w:rPr>
              <w:t>Количество</w:t>
            </w:r>
            <w:r w:rsidRPr="00AE2EA9">
              <w:rPr>
                <w:spacing w:val="-29"/>
                <w:sz w:val="20"/>
                <w:szCs w:val="20"/>
              </w:rPr>
              <w:t xml:space="preserve"> </w:t>
            </w:r>
            <w:r w:rsidRPr="00AE2EA9">
              <w:rPr>
                <w:sz w:val="20"/>
                <w:szCs w:val="20"/>
              </w:rPr>
              <w:t>теплоэлектростанций</w:t>
            </w:r>
          </w:p>
        </w:tc>
        <w:tc>
          <w:tcPr>
            <w:tcW w:w="1138" w:type="dxa"/>
            <w:tcBorders>
              <w:top w:val="single" w:sz="4" w:space="0" w:color="000000"/>
              <w:left w:val="single" w:sz="4" w:space="0" w:color="000000"/>
              <w:bottom w:val="single" w:sz="4" w:space="0" w:color="000000"/>
              <w:right w:val="single" w:sz="4" w:space="0" w:color="000000"/>
            </w:tcBorders>
            <w:vAlign w:val="center"/>
          </w:tcPr>
          <w:p w14:paraId="5B37006F" w14:textId="77777777" w:rsidR="003B0447" w:rsidRPr="00AE2EA9" w:rsidRDefault="003B0447" w:rsidP="0088633B">
            <w:pPr>
              <w:pStyle w:val="TableParagraph1"/>
              <w:kinsoku w:val="0"/>
              <w:overflowPunct w:val="0"/>
              <w:jc w:val="center"/>
              <w:rPr>
                <w:sz w:val="20"/>
                <w:szCs w:val="20"/>
              </w:rPr>
            </w:pPr>
            <w:r w:rsidRPr="00AE2EA9">
              <w:rPr>
                <w:sz w:val="20"/>
                <w:szCs w:val="20"/>
              </w:rPr>
              <w:t>ед.</w:t>
            </w:r>
          </w:p>
        </w:tc>
        <w:tc>
          <w:tcPr>
            <w:tcW w:w="1390" w:type="dxa"/>
            <w:tcBorders>
              <w:top w:val="single" w:sz="4" w:space="0" w:color="000000"/>
              <w:left w:val="single" w:sz="4" w:space="0" w:color="000000"/>
              <w:bottom w:val="single" w:sz="4" w:space="0" w:color="000000"/>
              <w:right w:val="single" w:sz="4" w:space="0" w:color="000000"/>
            </w:tcBorders>
            <w:vAlign w:val="center"/>
          </w:tcPr>
          <w:p w14:paraId="68188813" w14:textId="77777777" w:rsidR="003B0447" w:rsidRPr="00AE2EA9" w:rsidRDefault="003B0447" w:rsidP="0088633B">
            <w:pPr>
              <w:jc w:val="center"/>
              <w:rPr>
                <w:rFonts w:eastAsiaTheme="minorEastAsia" w:cs="Times New Roman"/>
                <w:sz w:val="20"/>
                <w:szCs w:val="20"/>
                <w:lang w:eastAsia="ru-RU"/>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1029345F" w14:textId="77777777" w:rsidR="003B0447" w:rsidRPr="00AE2EA9" w:rsidRDefault="003B0447" w:rsidP="0088633B">
            <w:pPr>
              <w:jc w:val="center"/>
              <w:rPr>
                <w:rFonts w:eastAsiaTheme="minorEastAsia" w:cs="Times New Roman"/>
                <w:sz w:val="20"/>
                <w:szCs w:val="20"/>
                <w:lang w:eastAsia="ru-RU"/>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5163BB36" w14:textId="77777777" w:rsidR="003B0447" w:rsidRPr="00AE2EA9" w:rsidRDefault="003B0447" w:rsidP="0088633B">
            <w:pPr>
              <w:jc w:val="center"/>
              <w:rPr>
                <w:rFonts w:eastAsiaTheme="minorEastAsia" w:cs="Times New Roman"/>
                <w:sz w:val="20"/>
                <w:szCs w:val="20"/>
                <w:lang w:eastAsia="ru-RU"/>
              </w:rPr>
            </w:pPr>
          </w:p>
        </w:tc>
      </w:tr>
      <w:tr w:rsidR="003B0447" w:rsidRPr="00AE2EA9" w14:paraId="708104B1" w14:textId="7A11DCC8" w:rsidTr="003B0447">
        <w:trPr>
          <w:trHeight w:hRule="exact" w:val="350"/>
        </w:trPr>
        <w:tc>
          <w:tcPr>
            <w:tcW w:w="674" w:type="dxa"/>
            <w:tcBorders>
              <w:top w:val="single" w:sz="4" w:space="0" w:color="000000"/>
              <w:left w:val="single" w:sz="4" w:space="0" w:color="000000"/>
              <w:bottom w:val="single" w:sz="4" w:space="0" w:color="000000"/>
              <w:right w:val="single" w:sz="4" w:space="0" w:color="000000"/>
            </w:tcBorders>
            <w:vAlign w:val="center"/>
          </w:tcPr>
          <w:p w14:paraId="5AAC48A9" w14:textId="77777777" w:rsidR="003B0447" w:rsidRPr="00AE2EA9" w:rsidRDefault="003B0447" w:rsidP="0088633B">
            <w:pPr>
              <w:pStyle w:val="TableParagraph1"/>
              <w:kinsoku w:val="0"/>
              <w:overflowPunct w:val="0"/>
              <w:spacing w:before="47"/>
              <w:ind w:left="104"/>
              <w:jc w:val="center"/>
            </w:pPr>
            <w:r w:rsidRPr="00AE2EA9">
              <w:rPr>
                <w:spacing w:val="1"/>
                <w:sz w:val="20"/>
                <w:szCs w:val="20"/>
              </w:rPr>
              <w:t>14</w:t>
            </w:r>
          </w:p>
        </w:tc>
        <w:tc>
          <w:tcPr>
            <w:tcW w:w="3964" w:type="dxa"/>
            <w:tcBorders>
              <w:top w:val="single" w:sz="4" w:space="0" w:color="000000"/>
              <w:left w:val="single" w:sz="4" w:space="0" w:color="000000"/>
              <w:bottom w:val="single" w:sz="4" w:space="0" w:color="000000"/>
              <w:right w:val="single" w:sz="4" w:space="0" w:color="000000"/>
            </w:tcBorders>
            <w:vAlign w:val="center"/>
          </w:tcPr>
          <w:p w14:paraId="1E6C56A9" w14:textId="77777777" w:rsidR="003B0447" w:rsidRPr="00AE2EA9" w:rsidRDefault="003B0447" w:rsidP="0088633B">
            <w:pPr>
              <w:pStyle w:val="TableParagraph1"/>
              <w:kinsoku w:val="0"/>
              <w:overflowPunct w:val="0"/>
              <w:spacing w:before="47"/>
              <w:ind w:left="105"/>
            </w:pPr>
            <w:r w:rsidRPr="00AE2EA9">
              <w:rPr>
                <w:sz w:val="20"/>
                <w:szCs w:val="20"/>
              </w:rPr>
              <w:t>Количество</w:t>
            </w:r>
            <w:r w:rsidRPr="00AE2EA9">
              <w:rPr>
                <w:spacing w:val="-9"/>
                <w:sz w:val="20"/>
                <w:szCs w:val="20"/>
              </w:rPr>
              <w:t xml:space="preserve"> </w:t>
            </w:r>
            <w:r w:rsidRPr="00AE2EA9">
              <w:rPr>
                <w:sz w:val="20"/>
                <w:szCs w:val="20"/>
              </w:rPr>
              <w:t>тепловых</w:t>
            </w:r>
            <w:r w:rsidRPr="00AE2EA9">
              <w:rPr>
                <w:spacing w:val="-10"/>
                <w:sz w:val="20"/>
                <w:szCs w:val="20"/>
              </w:rPr>
              <w:t xml:space="preserve"> </w:t>
            </w:r>
            <w:r w:rsidRPr="00AE2EA9">
              <w:rPr>
                <w:sz w:val="20"/>
                <w:szCs w:val="20"/>
              </w:rPr>
              <w:t>станций</w:t>
            </w:r>
            <w:r w:rsidRPr="00AE2EA9">
              <w:rPr>
                <w:spacing w:val="-8"/>
                <w:sz w:val="20"/>
                <w:szCs w:val="20"/>
              </w:rPr>
              <w:t xml:space="preserve"> </w:t>
            </w:r>
            <w:r w:rsidRPr="00AE2EA9">
              <w:rPr>
                <w:sz w:val="20"/>
                <w:szCs w:val="20"/>
              </w:rPr>
              <w:t>и</w:t>
            </w:r>
            <w:r w:rsidRPr="00AE2EA9">
              <w:rPr>
                <w:spacing w:val="-8"/>
                <w:sz w:val="20"/>
                <w:szCs w:val="20"/>
              </w:rPr>
              <w:t xml:space="preserve"> </w:t>
            </w:r>
            <w:r w:rsidRPr="00AE2EA9">
              <w:rPr>
                <w:sz w:val="20"/>
                <w:szCs w:val="20"/>
              </w:rPr>
              <w:t>котельных</w:t>
            </w:r>
          </w:p>
        </w:tc>
        <w:tc>
          <w:tcPr>
            <w:tcW w:w="1138" w:type="dxa"/>
            <w:tcBorders>
              <w:top w:val="single" w:sz="4" w:space="0" w:color="000000"/>
              <w:left w:val="single" w:sz="4" w:space="0" w:color="000000"/>
              <w:bottom w:val="single" w:sz="4" w:space="0" w:color="000000"/>
              <w:right w:val="single" w:sz="4" w:space="0" w:color="000000"/>
            </w:tcBorders>
            <w:vAlign w:val="center"/>
          </w:tcPr>
          <w:p w14:paraId="3D454E03" w14:textId="77777777" w:rsidR="003B0447" w:rsidRPr="00AE2EA9" w:rsidRDefault="003B0447" w:rsidP="0088633B">
            <w:pPr>
              <w:pStyle w:val="TableParagraph1"/>
              <w:kinsoku w:val="0"/>
              <w:overflowPunct w:val="0"/>
              <w:jc w:val="center"/>
              <w:rPr>
                <w:sz w:val="20"/>
                <w:szCs w:val="20"/>
              </w:rPr>
            </w:pPr>
            <w:r w:rsidRPr="00AE2EA9">
              <w:rPr>
                <w:sz w:val="20"/>
                <w:szCs w:val="20"/>
              </w:rPr>
              <w:t>ед.</w:t>
            </w:r>
          </w:p>
        </w:tc>
        <w:tc>
          <w:tcPr>
            <w:tcW w:w="1390" w:type="dxa"/>
            <w:tcBorders>
              <w:top w:val="single" w:sz="4" w:space="0" w:color="000000"/>
              <w:left w:val="single" w:sz="4" w:space="0" w:color="000000"/>
              <w:bottom w:val="single" w:sz="4" w:space="0" w:color="000000"/>
              <w:right w:val="single" w:sz="4" w:space="0" w:color="000000"/>
            </w:tcBorders>
            <w:vAlign w:val="center"/>
          </w:tcPr>
          <w:p w14:paraId="26CEA0E8" w14:textId="77777777" w:rsidR="003B0447" w:rsidRPr="00AE2EA9" w:rsidRDefault="003B0447" w:rsidP="0088633B">
            <w:pPr>
              <w:pStyle w:val="TableParagraph1"/>
              <w:kinsoku w:val="0"/>
              <w:overflowPunct w:val="0"/>
              <w:ind w:right="2"/>
              <w:jc w:val="center"/>
              <w:rPr>
                <w:sz w:val="20"/>
                <w:szCs w:val="20"/>
              </w:rPr>
            </w:pPr>
            <w:r w:rsidRPr="00AE2EA9">
              <w:rPr>
                <w:sz w:val="20"/>
                <w:szCs w:val="20"/>
              </w:rPr>
              <w:t>1</w:t>
            </w:r>
          </w:p>
        </w:tc>
        <w:tc>
          <w:tcPr>
            <w:tcW w:w="1187" w:type="dxa"/>
            <w:tcBorders>
              <w:top w:val="single" w:sz="4" w:space="0" w:color="000000"/>
              <w:left w:val="single" w:sz="4" w:space="0" w:color="000000"/>
              <w:bottom w:val="single" w:sz="4" w:space="0" w:color="000000"/>
              <w:right w:val="single" w:sz="4" w:space="0" w:color="000000"/>
            </w:tcBorders>
            <w:vAlign w:val="center"/>
          </w:tcPr>
          <w:p w14:paraId="5FFFB99F" w14:textId="77777777" w:rsidR="003B0447" w:rsidRPr="00AE2EA9" w:rsidRDefault="003B0447" w:rsidP="0088633B">
            <w:pPr>
              <w:pStyle w:val="TableParagraph1"/>
              <w:kinsoku w:val="0"/>
              <w:overflowPunct w:val="0"/>
              <w:jc w:val="center"/>
              <w:rPr>
                <w:sz w:val="20"/>
                <w:szCs w:val="20"/>
              </w:rPr>
            </w:pPr>
            <w:r w:rsidRPr="00AE2EA9">
              <w:rPr>
                <w:sz w:val="20"/>
                <w:szCs w:val="20"/>
              </w:rPr>
              <w:t>1</w:t>
            </w:r>
          </w:p>
        </w:tc>
        <w:tc>
          <w:tcPr>
            <w:tcW w:w="1187" w:type="dxa"/>
            <w:tcBorders>
              <w:top w:val="single" w:sz="4" w:space="0" w:color="000000"/>
              <w:left w:val="single" w:sz="4" w:space="0" w:color="000000"/>
              <w:bottom w:val="single" w:sz="4" w:space="0" w:color="000000"/>
              <w:right w:val="single" w:sz="4" w:space="0" w:color="000000"/>
            </w:tcBorders>
            <w:vAlign w:val="center"/>
          </w:tcPr>
          <w:p w14:paraId="1A4FE084" w14:textId="77777777" w:rsidR="003B0447" w:rsidRPr="00AE2EA9" w:rsidRDefault="003B0447" w:rsidP="0088633B">
            <w:pPr>
              <w:pStyle w:val="TableParagraph1"/>
              <w:kinsoku w:val="0"/>
              <w:overflowPunct w:val="0"/>
              <w:jc w:val="center"/>
              <w:rPr>
                <w:sz w:val="20"/>
                <w:szCs w:val="20"/>
              </w:rPr>
            </w:pPr>
          </w:p>
        </w:tc>
      </w:tr>
      <w:tr w:rsidR="003B0447" w:rsidRPr="00AE2EA9" w14:paraId="1B0AA6EF" w14:textId="0564E52C" w:rsidTr="003B0447">
        <w:trPr>
          <w:trHeight w:hRule="exact" w:val="349"/>
        </w:trPr>
        <w:tc>
          <w:tcPr>
            <w:tcW w:w="674" w:type="dxa"/>
            <w:tcBorders>
              <w:top w:val="single" w:sz="4" w:space="0" w:color="000000"/>
              <w:left w:val="single" w:sz="4" w:space="0" w:color="000000"/>
              <w:bottom w:val="single" w:sz="4" w:space="0" w:color="000000"/>
              <w:right w:val="single" w:sz="4" w:space="0" w:color="000000"/>
            </w:tcBorders>
            <w:vAlign w:val="center"/>
          </w:tcPr>
          <w:p w14:paraId="209DE4C7" w14:textId="77777777" w:rsidR="003B0447" w:rsidRPr="00AE2EA9" w:rsidRDefault="003B0447" w:rsidP="0088633B">
            <w:pPr>
              <w:pStyle w:val="TableParagraph1"/>
              <w:kinsoku w:val="0"/>
              <w:overflowPunct w:val="0"/>
              <w:spacing w:before="47"/>
              <w:ind w:left="104"/>
              <w:jc w:val="center"/>
            </w:pPr>
            <w:r w:rsidRPr="00AE2EA9">
              <w:rPr>
                <w:spacing w:val="1"/>
                <w:sz w:val="20"/>
                <w:szCs w:val="20"/>
              </w:rPr>
              <w:t>15</w:t>
            </w:r>
          </w:p>
        </w:tc>
        <w:tc>
          <w:tcPr>
            <w:tcW w:w="3964" w:type="dxa"/>
            <w:tcBorders>
              <w:top w:val="single" w:sz="4" w:space="0" w:color="000000"/>
              <w:left w:val="single" w:sz="4" w:space="0" w:color="000000"/>
              <w:bottom w:val="single" w:sz="4" w:space="0" w:color="000000"/>
              <w:right w:val="single" w:sz="4" w:space="0" w:color="000000"/>
            </w:tcBorders>
            <w:vAlign w:val="center"/>
          </w:tcPr>
          <w:p w14:paraId="645E5E1D" w14:textId="77777777" w:rsidR="003B0447" w:rsidRPr="00AE2EA9" w:rsidRDefault="003B0447" w:rsidP="0088633B">
            <w:pPr>
              <w:pStyle w:val="TableParagraph1"/>
              <w:kinsoku w:val="0"/>
              <w:overflowPunct w:val="0"/>
              <w:spacing w:before="47"/>
              <w:ind w:left="105"/>
            </w:pPr>
            <w:r w:rsidRPr="00AE2EA9">
              <w:rPr>
                <w:sz w:val="20"/>
                <w:szCs w:val="20"/>
              </w:rPr>
              <w:t>Количество</w:t>
            </w:r>
            <w:r w:rsidRPr="00AE2EA9">
              <w:rPr>
                <w:spacing w:val="-13"/>
                <w:sz w:val="20"/>
                <w:szCs w:val="20"/>
              </w:rPr>
              <w:t xml:space="preserve"> </w:t>
            </w:r>
            <w:r w:rsidRPr="00AE2EA9">
              <w:rPr>
                <w:sz w:val="20"/>
                <w:szCs w:val="20"/>
              </w:rPr>
              <w:t>тепловых</w:t>
            </w:r>
            <w:r w:rsidRPr="00AE2EA9">
              <w:rPr>
                <w:spacing w:val="-14"/>
                <w:sz w:val="20"/>
                <w:szCs w:val="20"/>
              </w:rPr>
              <w:t xml:space="preserve"> </w:t>
            </w:r>
            <w:r w:rsidRPr="00AE2EA9">
              <w:rPr>
                <w:sz w:val="20"/>
                <w:szCs w:val="20"/>
              </w:rPr>
              <w:t>пунктов</w:t>
            </w:r>
          </w:p>
        </w:tc>
        <w:tc>
          <w:tcPr>
            <w:tcW w:w="1138" w:type="dxa"/>
            <w:tcBorders>
              <w:top w:val="single" w:sz="4" w:space="0" w:color="000000"/>
              <w:left w:val="single" w:sz="4" w:space="0" w:color="000000"/>
              <w:bottom w:val="single" w:sz="4" w:space="0" w:color="000000"/>
              <w:right w:val="single" w:sz="4" w:space="0" w:color="000000"/>
            </w:tcBorders>
            <w:vAlign w:val="center"/>
          </w:tcPr>
          <w:p w14:paraId="134D64BE" w14:textId="77777777" w:rsidR="003B0447" w:rsidRPr="00AE2EA9" w:rsidRDefault="003B0447" w:rsidP="0088633B">
            <w:pPr>
              <w:pStyle w:val="TableParagraph1"/>
              <w:kinsoku w:val="0"/>
              <w:overflowPunct w:val="0"/>
              <w:jc w:val="center"/>
              <w:rPr>
                <w:sz w:val="20"/>
                <w:szCs w:val="20"/>
              </w:rPr>
            </w:pPr>
            <w:r w:rsidRPr="00AE2EA9">
              <w:rPr>
                <w:sz w:val="20"/>
                <w:szCs w:val="20"/>
              </w:rPr>
              <w:t>ед.</w:t>
            </w:r>
          </w:p>
        </w:tc>
        <w:tc>
          <w:tcPr>
            <w:tcW w:w="1390" w:type="dxa"/>
            <w:tcBorders>
              <w:top w:val="single" w:sz="4" w:space="0" w:color="000000"/>
              <w:left w:val="single" w:sz="4" w:space="0" w:color="000000"/>
              <w:bottom w:val="single" w:sz="4" w:space="0" w:color="000000"/>
              <w:right w:val="single" w:sz="4" w:space="0" w:color="000000"/>
            </w:tcBorders>
            <w:vAlign w:val="center"/>
          </w:tcPr>
          <w:p w14:paraId="1B1E7736" w14:textId="77777777" w:rsidR="003B0447" w:rsidRPr="00AE2EA9" w:rsidRDefault="003B0447" w:rsidP="0088633B">
            <w:pPr>
              <w:jc w:val="center"/>
              <w:rPr>
                <w:rFonts w:eastAsiaTheme="minorEastAsia" w:cs="Times New Roman"/>
                <w:sz w:val="20"/>
                <w:szCs w:val="20"/>
                <w:lang w:eastAsia="ru-RU"/>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7AD01034" w14:textId="77777777" w:rsidR="003B0447" w:rsidRPr="00AE2EA9" w:rsidRDefault="003B0447" w:rsidP="0088633B">
            <w:pPr>
              <w:jc w:val="center"/>
              <w:rPr>
                <w:rFonts w:eastAsiaTheme="minorEastAsia" w:cs="Times New Roman"/>
                <w:sz w:val="20"/>
                <w:szCs w:val="20"/>
                <w:lang w:eastAsia="ru-RU"/>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0AB88BD3" w14:textId="77777777" w:rsidR="003B0447" w:rsidRPr="00AE2EA9" w:rsidRDefault="003B0447" w:rsidP="0088633B">
            <w:pPr>
              <w:jc w:val="center"/>
              <w:rPr>
                <w:rFonts w:eastAsiaTheme="minorEastAsia" w:cs="Times New Roman"/>
                <w:sz w:val="20"/>
                <w:szCs w:val="20"/>
                <w:lang w:eastAsia="ru-RU"/>
              </w:rPr>
            </w:pPr>
          </w:p>
        </w:tc>
      </w:tr>
      <w:tr w:rsidR="003B0447" w:rsidRPr="00AE2EA9" w14:paraId="1EFD8556" w14:textId="64D8D206" w:rsidTr="003B0447">
        <w:trPr>
          <w:trHeight w:hRule="exact" w:val="641"/>
        </w:trPr>
        <w:tc>
          <w:tcPr>
            <w:tcW w:w="674" w:type="dxa"/>
            <w:tcBorders>
              <w:top w:val="single" w:sz="4" w:space="0" w:color="000000"/>
              <w:left w:val="single" w:sz="4" w:space="0" w:color="000000"/>
              <w:bottom w:val="single" w:sz="4" w:space="0" w:color="000000"/>
              <w:right w:val="single" w:sz="4" w:space="0" w:color="000000"/>
            </w:tcBorders>
            <w:vAlign w:val="center"/>
          </w:tcPr>
          <w:p w14:paraId="02B2E509" w14:textId="77777777" w:rsidR="003B0447" w:rsidRPr="00AE2EA9" w:rsidRDefault="003B0447" w:rsidP="0088633B">
            <w:pPr>
              <w:pStyle w:val="TableParagraph1"/>
              <w:kinsoku w:val="0"/>
              <w:overflowPunct w:val="0"/>
              <w:spacing w:before="50"/>
              <w:ind w:left="104"/>
              <w:jc w:val="center"/>
            </w:pPr>
            <w:r w:rsidRPr="00AE2EA9">
              <w:rPr>
                <w:spacing w:val="1"/>
                <w:sz w:val="20"/>
                <w:szCs w:val="20"/>
              </w:rPr>
              <w:t>16</w:t>
            </w:r>
          </w:p>
        </w:tc>
        <w:tc>
          <w:tcPr>
            <w:tcW w:w="3964" w:type="dxa"/>
            <w:tcBorders>
              <w:top w:val="single" w:sz="4" w:space="0" w:color="000000"/>
              <w:left w:val="single" w:sz="4" w:space="0" w:color="000000"/>
              <w:bottom w:val="single" w:sz="4" w:space="0" w:color="000000"/>
              <w:right w:val="single" w:sz="4" w:space="0" w:color="000000"/>
            </w:tcBorders>
            <w:vAlign w:val="center"/>
          </w:tcPr>
          <w:p w14:paraId="24094551" w14:textId="77777777" w:rsidR="003B0447" w:rsidRPr="00AE2EA9" w:rsidRDefault="003B0447" w:rsidP="0088633B">
            <w:pPr>
              <w:pStyle w:val="TableParagraph1"/>
              <w:kinsoku w:val="0"/>
              <w:overflowPunct w:val="0"/>
              <w:spacing w:before="50"/>
              <w:ind w:left="105"/>
            </w:pPr>
            <w:r w:rsidRPr="00AE2EA9">
              <w:rPr>
                <w:sz w:val="20"/>
                <w:szCs w:val="20"/>
              </w:rPr>
              <w:t>Среднесписочная</w:t>
            </w:r>
            <w:r w:rsidRPr="00AE2EA9">
              <w:rPr>
                <w:spacing w:val="-16"/>
                <w:sz w:val="20"/>
                <w:szCs w:val="20"/>
              </w:rPr>
              <w:t xml:space="preserve"> </w:t>
            </w:r>
            <w:r w:rsidRPr="00AE2EA9">
              <w:rPr>
                <w:sz w:val="20"/>
                <w:szCs w:val="20"/>
              </w:rPr>
              <w:t>численность</w:t>
            </w:r>
            <w:r w:rsidRPr="00AE2EA9">
              <w:rPr>
                <w:spacing w:val="-15"/>
                <w:sz w:val="20"/>
                <w:szCs w:val="20"/>
              </w:rPr>
              <w:t xml:space="preserve"> </w:t>
            </w:r>
            <w:r w:rsidRPr="00AE2EA9">
              <w:rPr>
                <w:sz w:val="20"/>
                <w:szCs w:val="20"/>
              </w:rPr>
              <w:t>основного</w:t>
            </w:r>
            <w:r w:rsidRPr="00AE2EA9">
              <w:rPr>
                <w:spacing w:val="-14"/>
                <w:sz w:val="20"/>
                <w:szCs w:val="20"/>
              </w:rPr>
              <w:t xml:space="preserve"> </w:t>
            </w:r>
            <w:r w:rsidRPr="00AE2EA9">
              <w:rPr>
                <w:sz w:val="20"/>
                <w:szCs w:val="20"/>
              </w:rPr>
              <w:t>производственного</w:t>
            </w:r>
            <w:r w:rsidRPr="00AE2EA9">
              <w:rPr>
                <w:spacing w:val="-14"/>
                <w:sz w:val="20"/>
                <w:szCs w:val="20"/>
              </w:rPr>
              <w:t xml:space="preserve"> </w:t>
            </w:r>
            <w:r w:rsidRPr="00AE2EA9">
              <w:rPr>
                <w:spacing w:val="-1"/>
                <w:sz w:val="20"/>
                <w:szCs w:val="20"/>
              </w:rPr>
              <w:t>персонала</w:t>
            </w:r>
          </w:p>
        </w:tc>
        <w:tc>
          <w:tcPr>
            <w:tcW w:w="1138" w:type="dxa"/>
            <w:tcBorders>
              <w:top w:val="single" w:sz="4" w:space="0" w:color="000000"/>
              <w:left w:val="single" w:sz="4" w:space="0" w:color="000000"/>
              <w:bottom w:val="single" w:sz="4" w:space="0" w:color="000000"/>
              <w:right w:val="single" w:sz="4" w:space="0" w:color="000000"/>
            </w:tcBorders>
            <w:vAlign w:val="center"/>
          </w:tcPr>
          <w:p w14:paraId="12B4ED01" w14:textId="77777777" w:rsidR="003B0447" w:rsidRPr="00AE2EA9" w:rsidRDefault="003B0447" w:rsidP="0088633B">
            <w:pPr>
              <w:pStyle w:val="TableParagraph1"/>
              <w:kinsoku w:val="0"/>
              <w:overflowPunct w:val="0"/>
              <w:jc w:val="center"/>
              <w:rPr>
                <w:sz w:val="20"/>
                <w:szCs w:val="20"/>
              </w:rPr>
            </w:pPr>
            <w:r w:rsidRPr="00AE2EA9">
              <w:rPr>
                <w:sz w:val="20"/>
                <w:szCs w:val="20"/>
              </w:rPr>
              <w:t>чел.</w:t>
            </w:r>
          </w:p>
        </w:tc>
        <w:tc>
          <w:tcPr>
            <w:tcW w:w="1390" w:type="dxa"/>
            <w:tcBorders>
              <w:top w:val="single" w:sz="4" w:space="0" w:color="000000"/>
              <w:left w:val="single" w:sz="4" w:space="0" w:color="000000"/>
              <w:bottom w:val="single" w:sz="4" w:space="0" w:color="000000"/>
              <w:right w:val="single" w:sz="4" w:space="0" w:color="000000"/>
            </w:tcBorders>
            <w:vAlign w:val="center"/>
          </w:tcPr>
          <w:p w14:paraId="41F4E8CD" w14:textId="77777777" w:rsidR="003B0447" w:rsidRPr="00AE2EA9" w:rsidRDefault="003B0447" w:rsidP="0088633B">
            <w:pPr>
              <w:pStyle w:val="TableParagraph1"/>
              <w:kinsoku w:val="0"/>
              <w:overflowPunct w:val="0"/>
              <w:jc w:val="center"/>
              <w:rPr>
                <w:sz w:val="20"/>
                <w:szCs w:val="20"/>
              </w:rPr>
            </w:pPr>
            <w:r w:rsidRPr="00AE2EA9">
              <w:rPr>
                <w:sz w:val="20"/>
                <w:szCs w:val="20"/>
              </w:rPr>
              <w:t>11</w:t>
            </w:r>
          </w:p>
        </w:tc>
        <w:tc>
          <w:tcPr>
            <w:tcW w:w="1187" w:type="dxa"/>
            <w:tcBorders>
              <w:top w:val="single" w:sz="4" w:space="0" w:color="000000"/>
              <w:left w:val="single" w:sz="4" w:space="0" w:color="000000"/>
              <w:bottom w:val="single" w:sz="4" w:space="0" w:color="000000"/>
              <w:right w:val="single" w:sz="4" w:space="0" w:color="000000"/>
            </w:tcBorders>
            <w:vAlign w:val="center"/>
          </w:tcPr>
          <w:p w14:paraId="6B93C51B" w14:textId="77777777" w:rsidR="003B0447" w:rsidRPr="00AE2EA9" w:rsidRDefault="003B0447" w:rsidP="0088633B">
            <w:pPr>
              <w:pStyle w:val="TableParagraph1"/>
              <w:kinsoku w:val="0"/>
              <w:overflowPunct w:val="0"/>
              <w:jc w:val="center"/>
              <w:rPr>
                <w:sz w:val="20"/>
                <w:szCs w:val="20"/>
              </w:rPr>
            </w:pPr>
            <w:r w:rsidRPr="00AE2EA9">
              <w:rPr>
                <w:sz w:val="20"/>
                <w:szCs w:val="20"/>
              </w:rPr>
              <w:t>11</w:t>
            </w:r>
          </w:p>
        </w:tc>
        <w:tc>
          <w:tcPr>
            <w:tcW w:w="1187" w:type="dxa"/>
            <w:tcBorders>
              <w:top w:val="single" w:sz="4" w:space="0" w:color="000000"/>
              <w:left w:val="single" w:sz="4" w:space="0" w:color="000000"/>
              <w:bottom w:val="single" w:sz="4" w:space="0" w:color="000000"/>
              <w:right w:val="single" w:sz="4" w:space="0" w:color="000000"/>
            </w:tcBorders>
            <w:vAlign w:val="center"/>
          </w:tcPr>
          <w:p w14:paraId="6CFE2F1B" w14:textId="77777777" w:rsidR="003B0447" w:rsidRPr="00AE2EA9" w:rsidRDefault="003B0447" w:rsidP="0088633B">
            <w:pPr>
              <w:pStyle w:val="TableParagraph1"/>
              <w:kinsoku w:val="0"/>
              <w:overflowPunct w:val="0"/>
              <w:jc w:val="center"/>
              <w:rPr>
                <w:sz w:val="20"/>
                <w:szCs w:val="20"/>
              </w:rPr>
            </w:pPr>
          </w:p>
        </w:tc>
      </w:tr>
      <w:tr w:rsidR="003B0447" w:rsidRPr="00AE2EA9" w14:paraId="0863C9CF" w14:textId="6E621378" w:rsidTr="006600CD">
        <w:trPr>
          <w:trHeight w:hRule="exact" w:val="842"/>
        </w:trPr>
        <w:tc>
          <w:tcPr>
            <w:tcW w:w="674" w:type="dxa"/>
            <w:tcBorders>
              <w:top w:val="single" w:sz="4" w:space="0" w:color="000000"/>
              <w:left w:val="single" w:sz="4" w:space="0" w:color="000000"/>
              <w:bottom w:val="single" w:sz="4" w:space="0" w:color="000000"/>
              <w:right w:val="single" w:sz="4" w:space="0" w:color="000000"/>
            </w:tcBorders>
            <w:vAlign w:val="center"/>
          </w:tcPr>
          <w:p w14:paraId="7EF0F6B3" w14:textId="77777777" w:rsidR="003B0447" w:rsidRPr="00AE2EA9" w:rsidRDefault="003B0447" w:rsidP="0088633B">
            <w:pPr>
              <w:pStyle w:val="TableParagraph1"/>
              <w:kinsoku w:val="0"/>
              <w:overflowPunct w:val="0"/>
              <w:spacing w:before="107"/>
              <w:ind w:left="104"/>
              <w:jc w:val="center"/>
            </w:pPr>
            <w:r w:rsidRPr="00AE2EA9">
              <w:rPr>
                <w:spacing w:val="1"/>
                <w:sz w:val="20"/>
                <w:szCs w:val="20"/>
              </w:rPr>
              <w:t>17</w:t>
            </w:r>
          </w:p>
        </w:tc>
        <w:tc>
          <w:tcPr>
            <w:tcW w:w="3964" w:type="dxa"/>
            <w:tcBorders>
              <w:top w:val="single" w:sz="4" w:space="0" w:color="000000"/>
              <w:left w:val="single" w:sz="4" w:space="0" w:color="000000"/>
              <w:bottom w:val="single" w:sz="4" w:space="0" w:color="000000"/>
              <w:right w:val="single" w:sz="4" w:space="0" w:color="000000"/>
            </w:tcBorders>
            <w:vAlign w:val="center"/>
          </w:tcPr>
          <w:p w14:paraId="7D3535A6" w14:textId="77777777" w:rsidR="003B0447" w:rsidRPr="00AE2EA9" w:rsidRDefault="003B0447" w:rsidP="0088633B">
            <w:pPr>
              <w:pStyle w:val="TableParagraph1"/>
              <w:kinsoku w:val="0"/>
              <w:overflowPunct w:val="0"/>
              <w:ind w:left="105"/>
            </w:pPr>
            <w:r w:rsidRPr="00AE2EA9">
              <w:rPr>
                <w:sz w:val="20"/>
                <w:szCs w:val="20"/>
              </w:rPr>
              <w:t>Удельный</w:t>
            </w:r>
            <w:r w:rsidRPr="00AE2EA9">
              <w:rPr>
                <w:spacing w:val="-8"/>
                <w:sz w:val="20"/>
                <w:szCs w:val="20"/>
              </w:rPr>
              <w:t xml:space="preserve"> </w:t>
            </w:r>
            <w:r w:rsidRPr="00AE2EA9">
              <w:rPr>
                <w:sz w:val="20"/>
                <w:szCs w:val="20"/>
              </w:rPr>
              <w:t>расход</w:t>
            </w:r>
            <w:r w:rsidRPr="00AE2EA9">
              <w:rPr>
                <w:spacing w:val="-6"/>
                <w:sz w:val="20"/>
                <w:szCs w:val="20"/>
              </w:rPr>
              <w:t xml:space="preserve"> </w:t>
            </w:r>
            <w:r w:rsidRPr="00AE2EA9">
              <w:rPr>
                <w:spacing w:val="-1"/>
                <w:sz w:val="20"/>
                <w:szCs w:val="20"/>
              </w:rPr>
              <w:t>условного</w:t>
            </w:r>
            <w:r w:rsidRPr="00AE2EA9">
              <w:rPr>
                <w:spacing w:val="-4"/>
                <w:sz w:val="20"/>
                <w:szCs w:val="20"/>
              </w:rPr>
              <w:t xml:space="preserve"> </w:t>
            </w:r>
            <w:r w:rsidRPr="00AE2EA9">
              <w:rPr>
                <w:spacing w:val="-1"/>
                <w:sz w:val="20"/>
                <w:szCs w:val="20"/>
              </w:rPr>
              <w:t>топлива</w:t>
            </w:r>
            <w:r w:rsidRPr="00AE2EA9">
              <w:rPr>
                <w:spacing w:val="-8"/>
                <w:sz w:val="20"/>
                <w:szCs w:val="20"/>
              </w:rPr>
              <w:t xml:space="preserve"> </w:t>
            </w:r>
            <w:r w:rsidRPr="00AE2EA9">
              <w:rPr>
                <w:sz w:val="20"/>
                <w:szCs w:val="20"/>
              </w:rPr>
              <w:t>на</w:t>
            </w:r>
            <w:r w:rsidRPr="00AE2EA9">
              <w:rPr>
                <w:spacing w:val="-8"/>
                <w:sz w:val="20"/>
                <w:szCs w:val="20"/>
              </w:rPr>
              <w:t xml:space="preserve"> </w:t>
            </w:r>
            <w:r w:rsidRPr="00AE2EA9">
              <w:rPr>
                <w:sz w:val="20"/>
                <w:szCs w:val="20"/>
              </w:rPr>
              <w:t>единицу</w:t>
            </w:r>
            <w:r w:rsidRPr="00AE2EA9">
              <w:rPr>
                <w:spacing w:val="-8"/>
                <w:sz w:val="20"/>
                <w:szCs w:val="20"/>
              </w:rPr>
              <w:t xml:space="preserve"> </w:t>
            </w:r>
            <w:r w:rsidRPr="00AE2EA9">
              <w:rPr>
                <w:sz w:val="20"/>
                <w:szCs w:val="20"/>
              </w:rPr>
              <w:t>тепловой</w:t>
            </w:r>
            <w:r w:rsidRPr="00AE2EA9">
              <w:rPr>
                <w:spacing w:val="-8"/>
                <w:sz w:val="20"/>
                <w:szCs w:val="20"/>
              </w:rPr>
              <w:t xml:space="preserve"> </w:t>
            </w:r>
            <w:r w:rsidRPr="00AE2EA9">
              <w:rPr>
                <w:sz w:val="20"/>
                <w:szCs w:val="20"/>
              </w:rPr>
              <w:t>энергии,</w:t>
            </w:r>
            <w:r w:rsidRPr="00AE2EA9">
              <w:rPr>
                <w:spacing w:val="-7"/>
                <w:sz w:val="20"/>
                <w:szCs w:val="20"/>
              </w:rPr>
              <w:t xml:space="preserve"> </w:t>
            </w:r>
            <w:r w:rsidRPr="00AE2EA9">
              <w:rPr>
                <w:sz w:val="20"/>
                <w:szCs w:val="20"/>
              </w:rPr>
              <w:t>отпускаемой</w:t>
            </w:r>
            <w:r w:rsidRPr="00AE2EA9">
              <w:rPr>
                <w:spacing w:val="-8"/>
                <w:sz w:val="20"/>
                <w:szCs w:val="20"/>
              </w:rPr>
              <w:t xml:space="preserve"> </w:t>
            </w:r>
            <w:r w:rsidRPr="00AE2EA9">
              <w:rPr>
                <w:sz w:val="20"/>
                <w:szCs w:val="20"/>
              </w:rPr>
              <w:t>в</w:t>
            </w:r>
            <w:r w:rsidRPr="00AE2EA9">
              <w:rPr>
                <w:spacing w:val="-8"/>
                <w:sz w:val="20"/>
                <w:szCs w:val="20"/>
              </w:rPr>
              <w:t xml:space="preserve"> </w:t>
            </w:r>
            <w:r w:rsidRPr="00AE2EA9">
              <w:rPr>
                <w:spacing w:val="-1"/>
                <w:sz w:val="20"/>
                <w:szCs w:val="20"/>
              </w:rPr>
              <w:t>тепловую</w:t>
            </w:r>
            <w:r w:rsidRPr="00AE2EA9">
              <w:rPr>
                <w:spacing w:val="-8"/>
                <w:sz w:val="20"/>
                <w:szCs w:val="20"/>
              </w:rPr>
              <w:t xml:space="preserve"> </w:t>
            </w:r>
            <w:r w:rsidRPr="00AE2EA9">
              <w:rPr>
                <w:spacing w:val="-1"/>
                <w:sz w:val="20"/>
                <w:szCs w:val="20"/>
              </w:rPr>
              <w:t>сеть</w:t>
            </w:r>
          </w:p>
        </w:tc>
        <w:tc>
          <w:tcPr>
            <w:tcW w:w="1138" w:type="dxa"/>
            <w:tcBorders>
              <w:top w:val="single" w:sz="4" w:space="0" w:color="000000"/>
              <w:left w:val="single" w:sz="4" w:space="0" w:color="000000"/>
              <w:bottom w:val="single" w:sz="4" w:space="0" w:color="000000"/>
              <w:right w:val="single" w:sz="4" w:space="0" w:color="000000"/>
            </w:tcBorders>
            <w:vAlign w:val="center"/>
          </w:tcPr>
          <w:p w14:paraId="7D580E9F" w14:textId="77777777" w:rsidR="003B0447" w:rsidRPr="00AE2EA9" w:rsidRDefault="003B0447" w:rsidP="0088633B">
            <w:pPr>
              <w:pStyle w:val="TableParagraph1"/>
              <w:kinsoku w:val="0"/>
              <w:overflowPunct w:val="0"/>
              <w:jc w:val="center"/>
              <w:rPr>
                <w:sz w:val="20"/>
                <w:szCs w:val="20"/>
              </w:rPr>
            </w:pPr>
            <w:r w:rsidRPr="00AE2EA9">
              <w:rPr>
                <w:sz w:val="20"/>
                <w:szCs w:val="20"/>
              </w:rPr>
              <w:t>кг у.т./Гкал</w:t>
            </w:r>
          </w:p>
        </w:tc>
        <w:tc>
          <w:tcPr>
            <w:tcW w:w="1390" w:type="dxa"/>
            <w:tcBorders>
              <w:top w:val="single" w:sz="4" w:space="0" w:color="000000"/>
              <w:left w:val="single" w:sz="4" w:space="0" w:color="000000"/>
              <w:bottom w:val="single" w:sz="4" w:space="0" w:color="000000"/>
              <w:right w:val="single" w:sz="4" w:space="0" w:color="000000"/>
            </w:tcBorders>
            <w:vAlign w:val="center"/>
          </w:tcPr>
          <w:p w14:paraId="3635EA90" w14:textId="77777777" w:rsidR="003B0447" w:rsidRPr="00AE2EA9" w:rsidRDefault="003B0447" w:rsidP="0088633B">
            <w:pPr>
              <w:pStyle w:val="TableParagraph1"/>
              <w:kinsoku w:val="0"/>
              <w:overflowPunct w:val="0"/>
              <w:spacing w:before="107"/>
              <w:jc w:val="center"/>
              <w:rPr>
                <w:sz w:val="20"/>
                <w:szCs w:val="20"/>
              </w:rPr>
            </w:pPr>
            <w:r w:rsidRPr="00AE2EA9">
              <w:rPr>
                <w:sz w:val="20"/>
                <w:szCs w:val="20"/>
              </w:rPr>
              <w:t>163,300</w:t>
            </w:r>
          </w:p>
        </w:tc>
        <w:tc>
          <w:tcPr>
            <w:tcW w:w="1187" w:type="dxa"/>
            <w:tcBorders>
              <w:top w:val="single" w:sz="4" w:space="0" w:color="000000"/>
              <w:left w:val="single" w:sz="4" w:space="0" w:color="000000"/>
              <w:bottom w:val="single" w:sz="4" w:space="0" w:color="000000"/>
              <w:right w:val="single" w:sz="4" w:space="0" w:color="000000"/>
            </w:tcBorders>
            <w:vAlign w:val="center"/>
          </w:tcPr>
          <w:p w14:paraId="4D747971" w14:textId="77777777" w:rsidR="003B0447" w:rsidRPr="00AE2EA9" w:rsidRDefault="003B0447" w:rsidP="0088633B">
            <w:pPr>
              <w:pStyle w:val="TableParagraph1"/>
              <w:kinsoku w:val="0"/>
              <w:overflowPunct w:val="0"/>
              <w:spacing w:before="107"/>
              <w:jc w:val="center"/>
              <w:rPr>
                <w:sz w:val="20"/>
                <w:szCs w:val="20"/>
              </w:rPr>
            </w:pPr>
            <w:r w:rsidRPr="00AE2EA9">
              <w:rPr>
                <w:sz w:val="20"/>
                <w:szCs w:val="20"/>
              </w:rPr>
              <w:t>161,700</w:t>
            </w:r>
          </w:p>
        </w:tc>
        <w:tc>
          <w:tcPr>
            <w:tcW w:w="1187" w:type="dxa"/>
            <w:tcBorders>
              <w:top w:val="single" w:sz="4" w:space="0" w:color="000000"/>
              <w:left w:val="single" w:sz="4" w:space="0" w:color="000000"/>
              <w:bottom w:val="single" w:sz="4" w:space="0" w:color="000000"/>
              <w:right w:val="single" w:sz="4" w:space="0" w:color="000000"/>
            </w:tcBorders>
            <w:vAlign w:val="center"/>
          </w:tcPr>
          <w:p w14:paraId="4391DBC1" w14:textId="42CAD28F" w:rsidR="003B0447" w:rsidRPr="00AE2EA9" w:rsidRDefault="006600CD" w:rsidP="0088633B">
            <w:pPr>
              <w:pStyle w:val="TableParagraph1"/>
              <w:kinsoku w:val="0"/>
              <w:overflowPunct w:val="0"/>
              <w:spacing w:before="107"/>
              <w:jc w:val="center"/>
              <w:rPr>
                <w:sz w:val="20"/>
                <w:szCs w:val="20"/>
              </w:rPr>
            </w:pPr>
            <w:r w:rsidRPr="00AE2EA9">
              <w:rPr>
                <w:sz w:val="20"/>
                <w:szCs w:val="20"/>
              </w:rPr>
              <w:t>163,3</w:t>
            </w:r>
          </w:p>
        </w:tc>
      </w:tr>
      <w:tr w:rsidR="003B0447" w:rsidRPr="00AE2EA9" w14:paraId="51312C12" w14:textId="4DA84A03" w:rsidTr="003B0447">
        <w:trPr>
          <w:trHeight w:hRule="exact" w:val="717"/>
        </w:trPr>
        <w:tc>
          <w:tcPr>
            <w:tcW w:w="674" w:type="dxa"/>
            <w:tcBorders>
              <w:top w:val="single" w:sz="4" w:space="0" w:color="000000"/>
              <w:left w:val="single" w:sz="4" w:space="0" w:color="000000"/>
              <w:bottom w:val="single" w:sz="4" w:space="0" w:color="000000"/>
              <w:right w:val="single" w:sz="4" w:space="0" w:color="000000"/>
            </w:tcBorders>
            <w:vAlign w:val="center"/>
          </w:tcPr>
          <w:p w14:paraId="7741B0EF" w14:textId="77777777" w:rsidR="003B0447" w:rsidRPr="00AE2EA9" w:rsidRDefault="003B0447" w:rsidP="0088633B">
            <w:pPr>
              <w:pStyle w:val="TableParagraph1"/>
              <w:kinsoku w:val="0"/>
              <w:overflowPunct w:val="0"/>
              <w:spacing w:before="107"/>
              <w:ind w:left="104"/>
              <w:jc w:val="center"/>
            </w:pPr>
            <w:r w:rsidRPr="00AE2EA9">
              <w:rPr>
                <w:spacing w:val="1"/>
                <w:sz w:val="20"/>
                <w:szCs w:val="20"/>
              </w:rPr>
              <w:t>18</w:t>
            </w:r>
          </w:p>
        </w:tc>
        <w:tc>
          <w:tcPr>
            <w:tcW w:w="3964" w:type="dxa"/>
            <w:tcBorders>
              <w:top w:val="single" w:sz="4" w:space="0" w:color="000000"/>
              <w:left w:val="single" w:sz="4" w:space="0" w:color="000000"/>
              <w:bottom w:val="single" w:sz="4" w:space="0" w:color="000000"/>
              <w:right w:val="single" w:sz="4" w:space="0" w:color="000000"/>
            </w:tcBorders>
            <w:vAlign w:val="center"/>
          </w:tcPr>
          <w:p w14:paraId="2E2DBD82" w14:textId="77777777" w:rsidR="003B0447" w:rsidRPr="00AE2EA9" w:rsidRDefault="003B0447" w:rsidP="0088633B">
            <w:pPr>
              <w:pStyle w:val="TableParagraph1"/>
              <w:kinsoku w:val="0"/>
              <w:overflowPunct w:val="0"/>
              <w:ind w:left="105"/>
            </w:pPr>
            <w:r w:rsidRPr="00AE2EA9">
              <w:rPr>
                <w:sz w:val="20"/>
                <w:szCs w:val="20"/>
              </w:rPr>
              <w:t>Удельный</w:t>
            </w:r>
            <w:r w:rsidRPr="00AE2EA9">
              <w:rPr>
                <w:spacing w:val="-9"/>
                <w:sz w:val="20"/>
                <w:szCs w:val="20"/>
              </w:rPr>
              <w:t xml:space="preserve"> </w:t>
            </w:r>
            <w:r w:rsidRPr="00AE2EA9">
              <w:rPr>
                <w:sz w:val="20"/>
                <w:szCs w:val="20"/>
              </w:rPr>
              <w:t>расход</w:t>
            </w:r>
            <w:r w:rsidRPr="00AE2EA9">
              <w:rPr>
                <w:spacing w:val="-8"/>
                <w:sz w:val="20"/>
                <w:szCs w:val="20"/>
              </w:rPr>
              <w:t xml:space="preserve"> </w:t>
            </w:r>
            <w:r w:rsidRPr="00AE2EA9">
              <w:rPr>
                <w:sz w:val="20"/>
                <w:szCs w:val="20"/>
              </w:rPr>
              <w:t>электрической</w:t>
            </w:r>
            <w:r w:rsidRPr="00AE2EA9">
              <w:rPr>
                <w:spacing w:val="-9"/>
                <w:sz w:val="20"/>
                <w:szCs w:val="20"/>
              </w:rPr>
              <w:t xml:space="preserve"> </w:t>
            </w:r>
            <w:r w:rsidRPr="00AE2EA9">
              <w:rPr>
                <w:sz w:val="20"/>
                <w:szCs w:val="20"/>
              </w:rPr>
              <w:t>энергии</w:t>
            </w:r>
            <w:r w:rsidRPr="00AE2EA9">
              <w:rPr>
                <w:spacing w:val="-8"/>
                <w:sz w:val="20"/>
                <w:szCs w:val="20"/>
              </w:rPr>
              <w:t xml:space="preserve"> </w:t>
            </w:r>
            <w:r w:rsidRPr="00AE2EA9">
              <w:rPr>
                <w:spacing w:val="-1"/>
                <w:sz w:val="20"/>
                <w:szCs w:val="20"/>
              </w:rPr>
              <w:t>на</w:t>
            </w:r>
            <w:r w:rsidRPr="00AE2EA9">
              <w:rPr>
                <w:spacing w:val="-8"/>
                <w:sz w:val="20"/>
                <w:szCs w:val="20"/>
              </w:rPr>
              <w:t xml:space="preserve"> </w:t>
            </w:r>
            <w:r w:rsidRPr="00AE2EA9">
              <w:rPr>
                <w:sz w:val="20"/>
                <w:szCs w:val="20"/>
              </w:rPr>
              <w:t>единицу</w:t>
            </w:r>
            <w:r w:rsidRPr="00AE2EA9">
              <w:rPr>
                <w:spacing w:val="-8"/>
                <w:sz w:val="20"/>
                <w:szCs w:val="20"/>
              </w:rPr>
              <w:t xml:space="preserve"> </w:t>
            </w:r>
            <w:r w:rsidRPr="00AE2EA9">
              <w:rPr>
                <w:sz w:val="20"/>
                <w:szCs w:val="20"/>
              </w:rPr>
              <w:t>тепловой</w:t>
            </w:r>
            <w:r w:rsidRPr="00AE2EA9">
              <w:rPr>
                <w:spacing w:val="-8"/>
                <w:sz w:val="20"/>
                <w:szCs w:val="20"/>
              </w:rPr>
              <w:t xml:space="preserve"> </w:t>
            </w:r>
            <w:r w:rsidRPr="00AE2EA9">
              <w:rPr>
                <w:sz w:val="20"/>
                <w:szCs w:val="20"/>
              </w:rPr>
              <w:t>энергии,</w:t>
            </w:r>
            <w:r w:rsidRPr="00AE2EA9">
              <w:rPr>
                <w:spacing w:val="-8"/>
                <w:sz w:val="20"/>
                <w:szCs w:val="20"/>
              </w:rPr>
              <w:t xml:space="preserve"> </w:t>
            </w:r>
            <w:r w:rsidRPr="00AE2EA9">
              <w:rPr>
                <w:sz w:val="20"/>
                <w:szCs w:val="20"/>
              </w:rPr>
              <w:t>отпускаемой</w:t>
            </w:r>
            <w:r w:rsidRPr="00AE2EA9">
              <w:rPr>
                <w:spacing w:val="-8"/>
                <w:sz w:val="20"/>
                <w:szCs w:val="20"/>
              </w:rPr>
              <w:t xml:space="preserve"> </w:t>
            </w:r>
            <w:r w:rsidRPr="00AE2EA9">
              <w:rPr>
                <w:sz w:val="20"/>
                <w:szCs w:val="20"/>
              </w:rPr>
              <w:t>в</w:t>
            </w:r>
            <w:r w:rsidRPr="00AE2EA9">
              <w:rPr>
                <w:spacing w:val="-9"/>
                <w:sz w:val="20"/>
                <w:szCs w:val="20"/>
              </w:rPr>
              <w:t xml:space="preserve"> </w:t>
            </w:r>
            <w:r w:rsidRPr="00AE2EA9">
              <w:rPr>
                <w:sz w:val="20"/>
                <w:szCs w:val="20"/>
              </w:rPr>
              <w:t>тепловую</w:t>
            </w:r>
            <w:r w:rsidRPr="00AE2EA9">
              <w:rPr>
                <w:spacing w:val="-7"/>
                <w:sz w:val="20"/>
                <w:szCs w:val="20"/>
              </w:rPr>
              <w:t xml:space="preserve"> </w:t>
            </w:r>
            <w:r w:rsidRPr="00AE2EA9">
              <w:rPr>
                <w:spacing w:val="-1"/>
                <w:sz w:val="20"/>
                <w:szCs w:val="20"/>
              </w:rPr>
              <w:t>сеть</w:t>
            </w:r>
          </w:p>
        </w:tc>
        <w:tc>
          <w:tcPr>
            <w:tcW w:w="1138" w:type="dxa"/>
            <w:tcBorders>
              <w:top w:val="single" w:sz="4" w:space="0" w:color="000000"/>
              <w:left w:val="single" w:sz="4" w:space="0" w:color="000000"/>
              <w:bottom w:val="single" w:sz="4" w:space="0" w:color="000000"/>
              <w:right w:val="single" w:sz="4" w:space="0" w:color="000000"/>
            </w:tcBorders>
            <w:vAlign w:val="center"/>
          </w:tcPr>
          <w:p w14:paraId="2BCBE14B" w14:textId="77777777" w:rsidR="003B0447" w:rsidRPr="00AE2EA9" w:rsidRDefault="003B0447" w:rsidP="0088633B">
            <w:pPr>
              <w:pStyle w:val="TableParagraph1"/>
              <w:kinsoku w:val="0"/>
              <w:overflowPunct w:val="0"/>
              <w:jc w:val="center"/>
              <w:rPr>
                <w:sz w:val="20"/>
                <w:szCs w:val="20"/>
              </w:rPr>
            </w:pPr>
            <w:r w:rsidRPr="00AE2EA9">
              <w:rPr>
                <w:sz w:val="20"/>
                <w:szCs w:val="20"/>
              </w:rPr>
              <w:t>кВт- ч/Гкал</w:t>
            </w:r>
          </w:p>
        </w:tc>
        <w:tc>
          <w:tcPr>
            <w:tcW w:w="1390" w:type="dxa"/>
            <w:tcBorders>
              <w:top w:val="single" w:sz="4" w:space="0" w:color="000000"/>
              <w:left w:val="single" w:sz="4" w:space="0" w:color="000000"/>
              <w:bottom w:val="single" w:sz="4" w:space="0" w:color="000000"/>
              <w:right w:val="single" w:sz="4" w:space="0" w:color="000000"/>
            </w:tcBorders>
            <w:vAlign w:val="center"/>
          </w:tcPr>
          <w:p w14:paraId="478ED582" w14:textId="77777777" w:rsidR="003B0447" w:rsidRPr="00AE2EA9" w:rsidRDefault="003B0447" w:rsidP="0088633B">
            <w:pPr>
              <w:pStyle w:val="TableParagraph1"/>
              <w:kinsoku w:val="0"/>
              <w:overflowPunct w:val="0"/>
              <w:spacing w:before="107"/>
              <w:jc w:val="center"/>
              <w:rPr>
                <w:sz w:val="20"/>
                <w:szCs w:val="20"/>
              </w:rPr>
            </w:pPr>
            <w:r w:rsidRPr="00AE2EA9">
              <w:rPr>
                <w:sz w:val="20"/>
                <w:szCs w:val="20"/>
              </w:rPr>
              <w:t>56,272</w:t>
            </w:r>
          </w:p>
        </w:tc>
        <w:tc>
          <w:tcPr>
            <w:tcW w:w="1187" w:type="dxa"/>
            <w:tcBorders>
              <w:top w:val="single" w:sz="4" w:space="0" w:color="000000"/>
              <w:left w:val="single" w:sz="4" w:space="0" w:color="000000"/>
              <w:bottom w:val="single" w:sz="4" w:space="0" w:color="000000"/>
              <w:right w:val="single" w:sz="4" w:space="0" w:color="000000"/>
            </w:tcBorders>
            <w:vAlign w:val="center"/>
          </w:tcPr>
          <w:p w14:paraId="4DA1BF35" w14:textId="77777777" w:rsidR="003B0447" w:rsidRPr="00AE2EA9" w:rsidRDefault="003B0447" w:rsidP="0088633B">
            <w:pPr>
              <w:pStyle w:val="TableParagraph1"/>
              <w:kinsoku w:val="0"/>
              <w:overflowPunct w:val="0"/>
              <w:spacing w:before="107"/>
              <w:jc w:val="center"/>
              <w:rPr>
                <w:sz w:val="20"/>
                <w:szCs w:val="20"/>
              </w:rPr>
            </w:pPr>
            <w:r w:rsidRPr="00AE2EA9">
              <w:rPr>
                <w:sz w:val="20"/>
                <w:szCs w:val="20"/>
              </w:rPr>
              <w:t>47,934</w:t>
            </w:r>
          </w:p>
        </w:tc>
        <w:tc>
          <w:tcPr>
            <w:tcW w:w="1187" w:type="dxa"/>
            <w:tcBorders>
              <w:top w:val="single" w:sz="4" w:space="0" w:color="000000"/>
              <w:left w:val="single" w:sz="4" w:space="0" w:color="000000"/>
              <w:bottom w:val="single" w:sz="4" w:space="0" w:color="000000"/>
              <w:right w:val="single" w:sz="4" w:space="0" w:color="000000"/>
            </w:tcBorders>
            <w:vAlign w:val="center"/>
          </w:tcPr>
          <w:p w14:paraId="4C2C3932" w14:textId="175C4D4B" w:rsidR="003B0447" w:rsidRPr="00AE2EA9" w:rsidRDefault="003B0447" w:rsidP="0088633B">
            <w:pPr>
              <w:pStyle w:val="TableParagraph1"/>
              <w:kinsoku w:val="0"/>
              <w:overflowPunct w:val="0"/>
              <w:spacing w:before="107"/>
              <w:jc w:val="center"/>
              <w:rPr>
                <w:sz w:val="20"/>
                <w:szCs w:val="20"/>
              </w:rPr>
            </w:pPr>
          </w:p>
        </w:tc>
      </w:tr>
      <w:tr w:rsidR="003B0447" w:rsidRPr="00AE2EA9" w14:paraId="265BC46C" w14:textId="579B006A" w:rsidTr="003B0447">
        <w:trPr>
          <w:trHeight w:hRule="exact" w:val="699"/>
        </w:trPr>
        <w:tc>
          <w:tcPr>
            <w:tcW w:w="674" w:type="dxa"/>
            <w:tcBorders>
              <w:top w:val="single" w:sz="4" w:space="0" w:color="000000"/>
              <w:left w:val="single" w:sz="4" w:space="0" w:color="000000"/>
              <w:bottom w:val="single" w:sz="4" w:space="0" w:color="000000"/>
              <w:right w:val="single" w:sz="4" w:space="0" w:color="000000"/>
            </w:tcBorders>
            <w:vAlign w:val="center"/>
          </w:tcPr>
          <w:p w14:paraId="667483E1" w14:textId="77777777" w:rsidR="003B0447" w:rsidRPr="00AE2EA9" w:rsidRDefault="003B0447" w:rsidP="0088633B">
            <w:pPr>
              <w:pStyle w:val="TableParagraph1"/>
              <w:kinsoku w:val="0"/>
              <w:overflowPunct w:val="0"/>
              <w:spacing w:before="47"/>
              <w:ind w:left="104"/>
              <w:jc w:val="center"/>
            </w:pPr>
            <w:r w:rsidRPr="00AE2EA9">
              <w:rPr>
                <w:spacing w:val="1"/>
                <w:sz w:val="20"/>
                <w:szCs w:val="20"/>
              </w:rPr>
              <w:t>19</w:t>
            </w:r>
          </w:p>
        </w:tc>
        <w:tc>
          <w:tcPr>
            <w:tcW w:w="3964" w:type="dxa"/>
            <w:tcBorders>
              <w:top w:val="single" w:sz="4" w:space="0" w:color="000000"/>
              <w:left w:val="single" w:sz="4" w:space="0" w:color="000000"/>
              <w:bottom w:val="single" w:sz="4" w:space="0" w:color="000000"/>
              <w:right w:val="single" w:sz="4" w:space="0" w:color="000000"/>
            </w:tcBorders>
            <w:vAlign w:val="center"/>
          </w:tcPr>
          <w:p w14:paraId="1EF44AAC" w14:textId="77777777" w:rsidR="003B0447" w:rsidRPr="00AE2EA9" w:rsidRDefault="003B0447" w:rsidP="0088633B">
            <w:pPr>
              <w:pStyle w:val="TableParagraph1"/>
              <w:kinsoku w:val="0"/>
              <w:overflowPunct w:val="0"/>
              <w:ind w:left="105"/>
            </w:pPr>
            <w:r w:rsidRPr="00AE2EA9">
              <w:rPr>
                <w:sz w:val="20"/>
                <w:szCs w:val="20"/>
              </w:rPr>
              <w:t>Удельный</w:t>
            </w:r>
            <w:r w:rsidRPr="00AE2EA9">
              <w:rPr>
                <w:spacing w:val="-8"/>
                <w:sz w:val="20"/>
                <w:szCs w:val="20"/>
              </w:rPr>
              <w:t xml:space="preserve"> </w:t>
            </w:r>
            <w:r w:rsidRPr="00AE2EA9">
              <w:rPr>
                <w:sz w:val="20"/>
                <w:szCs w:val="20"/>
              </w:rPr>
              <w:t>расход</w:t>
            </w:r>
            <w:r w:rsidRPr="00AE2EA9">
              <w:rPr>
                <w:spacing w:val="-5"/>
                <w:sz w:val="20"/>
                <w:szCs w:val="20"/>
              </w:rPr>
              <w:t xml:space="preserve"> </w:t>
            </w:r>
            <w:r w:rsidRPr="00AE2EA9">
              <w:rPr>
                <w:sz w:val="20"/>
                <w:szCs w:val="20"/>
              </w:rPr>
              <w:t>холодной</w:t>
            </w:r>
            <w:r w:rsidRPr="00AE2EA9">
              <w:rPr>
                <w:spacing w:val="-6"/>
                <w:sz w:val="20"/>
                <w:szCs w:val="20"/>
              </w:rPr>
              <w:t xml:space="preserve"> </w:t>
            </w:r>
            <w:r w:rsidRPr="00AE2EA9">
              <w:rPr>
                <w:sz w:val="20"/>
                <w:szCs w:val="20"/>
              </w:rPr>
              <w:t>воды</w:t>
            </w:r>
            <w:r w:rsidRPr="00AE2EA9">
              <w:rPr>
                <w:spacing w:val="-8"/>
                <w:sz w:val="20"/>
                <w:szCs w:val="20"/>
              </w:rPr>
              <w:t xml:space="preserve"> </w:t>
            </w:r>
            <w:r w:rsidRPr="00AE2EA9">
              <w:rPr>
                <w:sz w:val="20"/>
                <w:szCs w:val="20"/>
              </w:rPr>
              <w:t>на</w:t>
            </w:r>
            <w:r w:rsidRPr="00AE2EA9">
              <w:rPr>
                <w:spacing w:val="-8"/>
                <w:sz w:val="20"/>
                <w:szCs w:val="20"/>
              </w:rPr>
              <w:t xml:space="preserve"> </w:t>
            </w:r>
            <w:r w:rsidRPr="00AE2EA9">
              <w:rPr>
                <w:sz w:val="20"/>
                <w:szCs w:val="20"/>
              </w:rPr>
              <w:t>единицу</w:t>
            </w:r>
            <w:r w:rsidRPr="00AE2EA9">
              <w:rPr>
                <w:spacing w:val="-7"/>
                <w:sz w:val="20"/>
                <w:szCs w:val="20"/>
              </w:rPr>
              <w:t xml:space="preserve"> </w:t>
            </w:r>
            <w:r w:rsidRPr="00AE2EA9">
              <w:rPr>
                <w:sz w:val="20"/>
                <w:szCs w:val="20"/>
              </w:rPr>
              <w:t>тепловой</w:t>
            </w:r>
            <w:r w:rsidRPr="00AE2EA9">
              <w:rPr>
                <w:spacing w:val="-8"/>
                <w:sz w:val="20"/>
                <w:szCs w:val="20"/>
              </w:rPr>
              <w:t xml:space="preserve"> </w:t>
            </w:r>
            <w:r w:rsidRPr="00AE2EA9">
              <w:rPr>
                <w:sz w:val="20"/>
                <w:szCs w:val="20"/>
              </w:rPr>
              <w:t>энергии,</w:t>
            </w:r>
            <w:r w:rsidRPr="00AE2EA9">
              <w:rPr>
                <w:spacing w:val="-7"/>
                <w:sz w:val="20"/>
                <w:szCs w:val="20"/>
              </w:rPr>
              <w:t xml:space="preserve"> </w:t>
            </w:r>
            <w:r w:rsidRPr="00AE2EA9">
              <w:rPr>
                <w:sz w:val="20"/>
                <w:szCs w:val="20"/>
              </w:rPr>
              <w:t>отпускаемой</w:t>
            </w:r>
            <w:r w:rsidRPr="00AE2EA9">
              <w:rPr>
                <w:spacing w:val="-7"/>
                <w:sz w:val="20"/>
                <w:szCs w:val="20"/>
              </w:rPr>
              <w:t xml:space="preserve"> </w:t>
            </w:r>
            <w:r w:rsidRPr="00AE2EA9">
              <w:rPr>
                <w:sz w:val="20"/>
                <w:szCs w:val="20"/>
              </w:rPr>
              <w:t>в</w:t>
            </w:r>
            <w:r w:rsidRPr="00AE2EA9">
              <w:rPr>
                <w:spacing w:val="-6"/>
                <w:sz w:val="20"/>
                <w:szCs w:val="20"/>
              </w:rPr>
              <w:t xml:space="preserve"> </w:t>
            </w:r>
            <w:r w:rsidRPr="00AE2EA9">
              <w:rPr>
                <w:spacing w:val="-1"/>
                <w:sz w:val="20"/>
                <w:szCs w:val="20"/>
              </w:rPr>
              <w:t>тепловую</w:t>
            </w:r>
            <w:r w:rsidRPr="00AE2EA9">
              <w:rPr>
                <w:spacing w:val="-6"/>
                <w:sz w:val="20"/>
                <w:szCs w:val="20"/>
              </w:rPr>
              <w:t xml:space="preserve"> </w:t>
            </w:r>
            <w:r w:rsidRPr="00AE2EA9">
              <w:rPr>
                <w:spacing w:val="-1"/>
                <w:sz w:val="20"/>
                <w:szCs w:val="20"/>
              </w:rPr>
              <w:t>сеть</w:t>
            </w:r>
          </w:p>
        </w:tc>
        <w:tc>
          <w:tcPr>
            <w:tcW w:w="1138" w:type="dxa"/>
            <w:tcBorders>
              <w:top w:val="single" w:sz="4" w:space="0" w:color="000000"/>
              <w:left w:val="single" w:sz="4" w:space="0" w:color="000000"/>
              <w:bottom w:val="single" w:sz="4" w:space="0" w:color="000000"/>
              <w:right w:val="single" w:sz="4" w:space="0" w:color="000000"/>
            </w:tcBorders>
            <w:vAlign w:val="center"/>
          </w:tcPr>
          <w:p w14:paraId="1CE16C99" w14:textId="77777777" w:rsidR="003B0447" w:rsidRPr="00AE2EA9" w:rsidRDefault="003B0447" w:rsidP="0088633B">
            <w:pPr>
              <w:pStyle w:val="TableParagraph1"/>
              <w:kinsoku w:val="0"/>
              <w:overflowPunct w:val="0"/>
              <w:jc w:val="center"/>
              <w:rPr>
                <w:sz w:val="20"/>
                <w:szCs w:val="20"/>
              </w:rPr>
            </w:pPr>
            <w:r w:rsidRPr="00AE2EA9">
              <w:rPr>
                <w:sz w:val="20"/>
                <w:szCs w:val="20"/>
              </w:rPr>
              <w:t>м3/Гкал</w:t>
            </w:r>
          </w:p>
        </w:tc>
        <w:tc>
          <w:tcPr>
            <w:tcW w:w="1390" w:type="dxa"/>
            <w:tcBorders>
              <w:top w:val="single" w:sz="4" w:space="0" w:color="000000"/>
              <w:left w:val="single" w:sz="4" w:space="0" w:color="000000"/>
              <w:bottom w:val="single" w:sz="4" w:space="0" w:color="000000"/>
              <w:right w:val="single" w:sz="4" w:space="0" w:color="000000"/>
            </w:tcBorders>
            <w:vAlign w:val="center"/>
          </w:tcPr>
          <w:p w14:paraId="0F0FE155" w14:textId="77777777" w:rsidR="003B0447" w:rsidRPr="00AE2EA9" w:rsidRDefault="003B0447" w:rsidP="0088633B">
            <w:pPr>
              <w:pStyle w:val="TableParagraph1"/>
              <w:kinsoku w:val="0"/>
              <w:overflowPunct w:val="0"/>
              <w:ind w:right="1"/>
              <w:jc w:val="center"/>
              <w:rPr>
                <w:sz w:val="20"/>
                <w:szCs w:val="20"/>
              </w:rPr>
            </w:pPr>
            <w:r w:rsidRPr="00AE2EA9">
              <w:rPr>
                <w:sz w:val="20"/>
                <w:szCs w:val="20"/>
              </w:rPr>
              <w:t>0,580</w:t>
            </w:r>
          </w:p>
        </w:tc>
        <w:tc>
          <w:tcPr>
            <w:tcW w:w="1187" w:type="dxa"/>
            <w:tcBorders>
              <w:top w:val="single" w:sz="4" w:space="0" w:color="000000"/>
              <w:left w:val="single" w:sz="4" w:space="0" w:color="000000"/>
              <w:bottom w:val="single" w:sz="4" w:space="0" w:color="000000"/>
              <w:right w:val="single" w:sz="4" w:space="0" w:color="000000"/>
            </w:tcBorders>
            <w:vAlign w:val="center"/>
          </w:tcPr>
          <w:p w14:paraId="6F4432BF" w14:textId="77777777" w:rsidR="003B0447" w:rsidRPr="00AE2EA9" w:rsidRDefault="003B0447" w:rsidP="0088633B">
            <w:pPr>
              <w:pStyle w:val="TableParagraph1"/>
              <w:kinsoku w:val="0"/>
              <w:overflowPunct w:val="0"/>
              <w:jc w:val="center"/>
              <w:rPr>
                <w:sz w:val="20"/>
                <w:szCs w:val="20"/>
              </w:rPr>
            </w:pPr>
            <w:r w:rsidRPr="00AE2EA9">
              <w:rPr>
                <w:sz w:val="20"/>
                <w:szCs w:val="20"/>
              </w:rPr>
              <w:t>0,412</w:t>
            </w:r>
          </w:p>
        </w:tc>
        <w:tc>
          <w:tcPr>
            <w:tcW w:w="1187" w:type="dxa"/>
            <w:tcBorders>
              <w:top w:val="single" w:sz="4" w:space="0" w:color="000000"/>
              <w:left w:val="single" w:sz="4" w:space="0" w:color="000000"/>
              <w:bottom w:val="single" w:sz="4" w:space="0" w:color="000000"/>
              <w:right w:val="single" w:sz="4" w:space="0" w:color="000000"/>
            </w:tcBorders>
            <w:vAlign w:val="center"/>
          </w:tcPr>
          <w:p w14:paraId="706BC6C2" w14:textId="77777777" w:rsidR="003B0447" w:rsidRPr="00AE2EA9" w:rsidRDefault="003B0447" w:rsidP="0088633B">
            <w:pPr>
              <w:pStyle w:val="TableParagraph1"/>
              <w:kinsoku w:val="0"/>
              <w:overflowPunct w:val="0"/>
              <w:jc w:val="center"/>
              <w:rPr>
                <w:sz w:val="20"/>
                <w:szCs w:val="20"/>
              </w:rPr>
            </w:pPr>
          </w:p>
        </w:tc>
      </w:tr>
    </w:tbl>
    <w:p w14:paraId="298B209A" w14:textId="77777777" w:rsidR="00D207F9" w:rsidRPr="00AE2EA9" w:rsidRDefault="00D207F9" w:rsidP="001C0D55">
      <w:pPr>
        <w:pStyle w:val="a0"/>
        <w:rPr>
          <w:rFonts w:cs="Times New Roman"/>
        </w:rPr>
      </w:pPr>
    </w:p>
    <w:p w14:paraId="596E84B7" w14:textId="486F6F11" w:rsidR="0088633B" w:rsidRPr="00AE2EA9" w:rsidRDefault="0088633B" w:rsidP="0088633B">
      <w:pPr>
        <w:pStyle w:val="a0"/>
        <w:rPr>
          <w:rFonts w:cs="Times New Roman"/>
          <w:b/>
        </w:rPr>
      </w:pPr>
      <w:r w:rsidRPr="00AE2EA9">
        <w:rPr>
          <w:rFonts w:cs="Times New Roman"/>
          <w:b/>
        </w:rPr>
        <w:t>Таблица 1.10.</w:t>
      </w:r>
      <w:r w:rsidR="003B0447" w:rsidRPr="00AE2EA9">
        <w:rPr>
          <w:rFonts w:cs="Times New Roman"/>
          <w:b/>
        </w:rPr>
        <w:t>3</w:t>
      </w:r>
      <w:r w:rsidRPr="00AE2EA9">
        <w:rPr>
          <w:rFonts w:cs="Times New Roman"/>
          <w:b/>
        </w:rPr>
        <w:t xml:space="preserve"> – Основные технико-экономические показатели по Котельной пер. Северный, д. 1б</w:t>
      </w:r>
    </w:p>
    <w:tbl>
      <w:tblPr>
        <w:tblW w:w="0" w:type="auto"/>
        <w:tblInd w:w="177" w:type="dxa"/>
        <w:tblLayout w:type="fixed"/>
        <w:tblCellMar>
          <w:left w:w="0" w:type="dxa"/>
          <w:right w:w="0" w:type="dxa"/>
        </w:tblCellMar>
        <w:tblLook w:val="0000" w:firstRow="0" w:lastRow="0" w:firstColumn="0" w:lastColumn="0" w:noHBand="0" w:noVBand="0"/>
      </w:tblPr>
      <w:tblGrid>
        <w:gridCol w:w="674"/>
        <w:gridCol w:w="3964"/>
        <w:gridCol w:w="1138"/>
        <w:gridCol w:w="1390"/>
        <w:gridCol w:w="1185"/>
        <w:gridCol w:w="1185"/>
      </w:tblGrid>
      <w:tr w:rsidR="006600CD" w:rsidRPr="00AE2EA9" w14:paraId="63705E42" w14:textId="541AFA8B" w:rsidTr="006600CD">
        <w:trPr>
          <w:trHeight w:val="690"/>
          <w:tblHeader/>
        </w:trPr>
        <w:tc>
          <w:tcPr>
            <w:tcW w:w="67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FE65956" w14:textId="77777777" w:rsidR="006600CD" w:rsidRPr="00AE2EA9" w:rsidRDefault="006600CD" w:rsidP="0088633B">
            <w:pPr>
              <w:pStyle w:val="TableParagraph1"/>
              <w:kinsoku w:val="0"/>
              <w:overflowPunct w:val="0"/>
              <w:spacing w:before="112"/>
              <w:ind w:left="104" w:right="271"/>
            </w:pPr>
            <w:r w:rsidRPr="00AE2EA9">
              <w:t>№</w:t>
            </w:r>
          </w:p>
        </w:tc>
        <w:tc>
          <w:tcPr>
            <w:tcW w:w="396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2FE37EC" w14:textId="77777777" w:rsidR="006600CD" w:rsidRPr="00AE2EA9" w:rsidRDefault="006600CD" w:rsidP="0088633B">
            <w:pPr>
              <w:pStyle w:val="TableParagraph1"/>
              <w:kinsoku w:val="0"/>
              <w:overflowPunct w:val="0"/>
              <w:ind w:left="105"/>
              <w:jc w:val="center"/>
            </w:pPr>
            <w:r w:rsidRPr="00AE2EA9">
              <w:rPr>
                <w:sz w:val="20"/>
                <w:szCs w:val="20"/>
              </w:rPr>
              <w:t>Наименование</w:t>
            </w:r>
            <w:r w:rsidRPr="00AE2EA9">
              <w:rPr>
                <w:spacing w:val="-19"/>
                <w:sz w:val="20"/>
                <w:szCs w:val="20"/>
              </w:rPr>
              <w:t xml:space="preserve"> </w:t>
            </w:r>
            <w:r w:rsidRPr="00AE2EA9">
              <w:rPr>
                <w:sz w:val="20"/>
                <w:szCs w:val="20"/>
              </w:rPr>
              <w:t>показателя</w:t>
            </w:r>
          </w:p>
        </w:tc>
        <w:tc>
          <w:tcPr>
            <w:tcW w:w="113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DB41FFE" w14:textId="77777777" w:rsidR="006600CD" w:rsidRPr="00AE2EA9" w:rsidRDefault="006600CD" w:rsidP="0088633B">
            <w:pPr>
              <w:pStyle w:val="TableParagraph1"/>
              <w:kinsoku w:val="0"/>
              <w:overflowPunct w:val="0"/>
              <w:ind w:left="116" w:right="114" w:firstLine="76"/>
            </w:pPr>
            <w:r w:rsidRPr="00AE2EA9">
              <w:rPr>
                <w:spacing w:val="-1"/>
                <w:sz w:val="20"/>
                <w:szCs w:val="20"/>
              </w:rPr>
              <w:t>Ед. изм.</w:t>
            </w:r>
          </w:p>
        </w:tc>
        <w:tc>
          <w:tcPr>
            <w:tcW w:w="1390" w:type="dxa"/>
            <w:tcBorders>
              <w:top w:val="single" w:sz="4" w:space="0" w:color="000000"/>
              <w:left w:val="single" w:sz="4" w:space="0" w:color="000000"/>
              <w:right w:val="single" w:sz="4" w:space="0" w:color="000000"/>
            </w:tcBorders>
            <w:shd w:val="clear" w:color="auto" w:fill="F2F2F2" w:themeFill="background1" w:themeFillShade="F2"/>
            <w:vAlign w:val="center"/>
          </w:tcPr>
          <w:p w14:paraId="723C2325" w14:textId="77777777" w:rsidR="006600CD" w:rsidRPr="00AE2EA9" w:rsidRDefault="006600CD" w:rsidP="0088633B">
            <w:pPr>
              <w:pStyle w:val="TableParagraph1"/>
              <w:kinsoku w:val="0"/>
              <w:overflowPunct w:val="0"/>
              <w:spacing w:before="47"/>
              <w:ind w:left="398"/>
            </w:pPr>
            <w:r w:rsidRPr="00AE2EA9">
              <w:rPr>
                <w:sz w:val="20"/>
                <w:szCs w:val="20"/>
              </w:rPr>
              <w:t>2020</w:t>
            </w:r>
          </w:p>
        </w:tc>
        <w:tc>
          <w:tcPr>
            <w:tcW w:w="118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81D3469" w14:textId="77777777" w:rsidR="006600CD" w:rsidRPr="00AE2EA9" w:rsidRDefault="006600CD" w:rsidP="0088633B">
            <w:pPr>
              <w:pStyle w:val="TableParagraph1"/>
              <w:kinsoku w:val="0"/>
              <w:overflowPunct w:val="0"/>
              <w:spacing w:before="107"/>
              <w:ind w:left="385"/>
              <w:rPr>
                <w:sz w:val="20"/>
                <w:szCs w:val="20"/>
              </w:rPr>
            </w:pPr>
            <w:r w:rsidRPr="00AE2EA9">
              <w:rPr>
                <w:spacing w:val="1"/>
                <w:sz w:val="20"/>
                <w:szCs w:val="20"/>
              </w:rPr>
              <w:t>2021</w:t>
            </w:r>
          </w:p>
        </w:tc>
        <w:tc>
          <w:tcPr>
            <w:tcW w:w="118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A0A97CA" w14:textId="60E51528" w:rsidR="006600CD" w:rsidRPr="00AE2EA9" w:rsidRDefault="006600CD" w:rsidP="006600CD">
            <w:pPr>
              <w:pStyle w:val="TableParagraph1"/>
              <w:kinsoku w:val="0"/>
              <w:overflowPunct w:val="0"/>
              <w:spacing w:before="107"/>
              <w:ind w:left="119" w:right="68"/>
              <w:jc w:val="center"/>
              <w:rPr>
                <w:spacing w:val="1"/>
                <w:sz w:val="20"/>
                <w:szCs w:val="20"/>
              </w:rPr>
            </w:pPr>
            <w:r w:rsidRPr="00AE2EA9">
              <w:rPr>
                <w:spacing w:val="1"/>
                <w:sz w:val="20"/>
                <w:szCs w:val="20"/>
              </w:rPr>
              <w:t>2022</w:t>
            </w:r>
          </w:p>
        </w:tc>
      </w:tr>
      <w:tr w:rsidR="006600CD" w:rsidRPr="00AE2EA9" w14:paraId="1291C4EC" w14:textId="736DEC6F" w:rsidTr="006600CD">
        <w:trPr>
          <w:trHeight w:hRule="exact" w:val="348"/>
        </w:trPr>
        <w:tc>
          <w:tcPr>
            <w:tcW w:w="674" w:type="dxa"/>
            <w:tcBorders>
              <w:top w:val="single" w:sz="4" w:space="0" w:color="000000"/>
              <w:left w:val="single" w:sz="4" w:space="0" w:color="000000"/>
              <w:bottom w:val="single" w:sz="4" w:space="0" w:color="000000"/>
              <w:right w:val="single" w:sz="4" w:space="0" w:color="000000"/>
            </w:tcBorders>
            <w:vAlign w:val="center"/>
          </w:tcPr>
          <w:p w14:paraId="68DCFA11" w14:textId="77777777" w:rsidR="006600CD" w:rsidRPr="00AE2EA9" w:rsidRDefault="006600CD" w:rsidP="006600CD">
            <w:pPr>
              <w:pStyle w:val="TableParagraph1"/>
              <w:kinsoku w:val="0"/>
              <w:overflowPunct w:val="0"/>
              <w:ind w:left="104"/>
              <w:jc w:val="center"/>
              <w:rPr>
                <w:spacing w:val="1"/>
                <w:sz w:val="20"/>
                <w:szCs w:val="20"/>
              </w:rPr>
            </w:pPr>
            <w:r w:rsidRPr="00AE2EA9">
              <w:rPr>
                <w:spacing w:val="1"/>
                <w:sz w:val="20"/>
                <w:szCs w:val="20"/>
              </w:rPr>
              <w:t>1</w:t>
            </w:r>
          </w:p>
        </w:tc>
        <w:tc>
          <w:tcPr>
            <w:tcW w:w="3964" w:type="dxa"/>
            <w:tcBorders>
              <w:top w:val="single" w:sz="4" w:space="0" w:color="000000"/>
              <w:left w:val="single" w:sz="4" w:space="0" w:color="000000"/>
              <w:bottom w:val="single" w:sz="4" w:space="0" w:color="000000"/>
              <w:right w:val="single" w:sz="4" w:space="0" w:color="000000"/>
            </w:tcBorders>
            <w:vAlign w:val="center"/>
          </w:tcPr>
          <w:p w14:paraId="00725431" w14:textId="77777777" w:rsidR="006600CD" w:rsidRPr="00AE2EA9" w:rsidRDefault="006600CD" w:rsidP="006600CD">
            <w:pPr>
              <w:pStyle w:val="TableParagraph1"/>
              <w:kinsoku w:val="0"/>
              <w:overflowPunct w:val="0"/>
              <w:ind w:left="105"/>
              <w:rPr>
                <w:spacing w:val="1"/>
                <w:sz w:val="20"/>
                <w:szCs w:val="20"/>
              </w:rPr>
            </w:pPr>
            <w:r w:rsidRPr="00AE2EA9">
              <w:rPr>
                <w:spacing w:val="1"/>
                <w:sz w:val="20"/>
                <w:szCs w:val="20"/>
              </w:rPr>
              <w:t>Выручка от регулируемой деятельности</w:t>
            </w:r>
          </w:p>
        </w:tc>
        <w:tc>
          <w:tcPr>
            <w:tcW w:w="1138" w:type="dxa"/>
            <w:tcBorders>
              <w:top w:val="single" w:sz="4" w:space="0" w:color="000000"/>
              <w:left w:val="single" w:sz="4" w:space="0" w:color="000000"/>
              <w:bottom w:val="single" w:sz="4" w:space="0" w:color="000000"/>
              <w:right w:val="single" w:sz="4" w:space="0" w:color="000000"/>
            </w:tcBorders>
            <w:vAlign w:val="center"/>
          </w:tcPr>
          <w:p w14:paraId="3D149280" w14:textId="77777777" w:rsidR="006600CD" w:rsidRPr="00AE2EA9" w:rsidRDefault="006600CD" w:rsidP="006600CD">
            <w:pPr>
              <w:pStyle w:val="TableParagraph1"/>
              <w:kinsoku w:val="0"/>
              <w:overflowPunct w:val="0"/>
              <w:ind w:left="104"/>
              <w:jc w:val="center"/>
              <w:rPr>
                <w:spacing w:val="1"/>
                <w:sz w:val="20"/>
                <w:szCs w:val="20"/>
              </w:rPr>
            </w:pPr>
            <w:r w:rsidRPr="00AE2EA9">
              <w:rPr>
                <w:spacing w:val="1"/>
                <w:sz w:val="20"/>
                <w:szCs w:val="20"/>
              </w:rPr>
              <w:t>тыс. руб.</w:t>
            </w:r>
          </w:p>
        </w:tc>
        <w:tc>
          <w:tcPr>
            <w:tcW w:w="1390" w:type="dxa"/>
            <w:tcBorders>
              <w:top w:val="single" w:sz="4" w:space="0" w:color="000000"/>
              <w:left w:val="single" w:sz="4" w:space="0" w:color="000000"/>
              <w:bottom w:val="single" w:sz="4" w:space="0" w:color="000000"/>
              <w:right w:val="single" w:sz="4" w:space="0" w:color="000000"/>
            </w:tcBorders>
            <w:vAlign w:val="center"/>
          </w:tcPr>
          <w:p w14:paraId="594502E7" w14:textId="77777777" w:rsidR="006600CD" w:rsidRPr="00AE2EA9" w:rsidRDefault="006600CD" w:rsidP="006600CD">
            <w:pPr>
              <w:pStyle w:val="TableParagraph1"/>
              <w:kinsoku w:val="0"/>
              <w:overflowPunct w:val="0"/>
              <w:ind w:left="239"/>
              <w:jc w:val="center"/>
              <w:rPr>
                <w:spacing w:val="1"/>
                <w:sz w:val="20"/>
                <w:szCs w:val="20"/>
              </w:rPr>
            </w:pPr>
            <w:r w:rsidRPr="00AE2EA9">
              <w:rPr>
                <w:spacing w:val="1"/>
                <w:sz w:val="20"/>
                <w:szCs w:val="20"/>
              </w:rPr>
              <w:t>14 085,131</w:t>
            </w:r>
          </w:p>
        </w:tc>
        <w:tc>
          <w:tcPr>
            <w:tcW w:w="1185" w:type="dxa"/>
            <w:tcBorders>
              <w:top w:val="single" w:sz="4" w:space="0" w:color="000000"/>
              <w:left w:val="single" w:sz="4" w:space="0" w:color="000000"/>
              <w:bottom w:val="single" w:sz="4" w:space="0" w:color="000000"/>
              <w:right w:val="single" w:sz="4" w:space="0" w:color="000000"/>
            </w:tcBorders>
            <w:vAlign w:val="center"/>
          </w:tcPr>
          <w:p w14:paraId="478D4B62" w14:textId="77777777" w:rsidR="006600CD" w:rsidRPr="00AE2EA9" w:rsidRDefault="006600CD" w:rsidP="006600CD">
            <w:pPr>
              <w:pStyle w:val="TableParagraph1"/>
              <w:kinsoku w:val="0"/>
              <w:overflowPunct w:val="0"/>
              <w:ind w:left="135"/>
              <w:jc w:val="center"/>
              <w:rPr>
                <w:spacing w:val="1"/>
                <w:sz w:val="20"/>
                <w:szCs w:val="20"/>
              </w:rPr>
            </w:pPr>
            <w:r w:rsidRPr="00AE2EA9">
              <w:rPr>
                <w:spacing w:val="1"/>
                <w:sz w:val="20"/>
                <w:szCs w:val="20"/>
              </w:rPr>
              <w:t>17 994,342</w:t>
            </w:r>
          </w:p>
        </w:tc>
        <w:tc>
          <w:tcPr>
            <w:tcW w:w="1185" w:type="dxa"/>
            <w:tcBorders>
              <w:top w:val="single" w:sz="4" w:space="0" w:color="000000"/>
              <w:left w:val="single" w:sz="4" w:space="0" w:color="000000"/>
              <w:bottom w:val="single" w:sz="4" w:space="0" w:color="000000"/>
              <w:right w:val="single" w:sz="4" w:space="0" w:color="000000"/>
            </w:tcBorders>
            <w:vAlign w:val="center"/>
          </w:tcPr>
          <w:p w14:paraId="5B14462C" w14:textId="77777777" w:rsidR="006600CD" w:rsidRPr="00AE2EA9" w:rsidRDefault="006600CD" w:rsidP="006600CD">
            <w:pPr>
              <w:pStyle w:val="TableParagraph1"/>
              <w:kinsoku w:val="0"/>
              <w:overflowPunct w:val="0"/>
              <w:ind w:left="119" w:right="68"/>
              <w:jc w:val="center"/>
              <w:rPr>
                <w:spacing w:val="1"/>
                <w:sz w:val="20"/>
                <w:szCs w:val="20"/>
              </w:rPr>
            </w:pPr>
          </w:p>
        </w:tc>
      </w:tr>
      <w:tr w:rsidR="006600CD" w:rsidRPr="00AE2EA9" w14:paraId="0B6F842C" w14:textId="33D4FCE6" w:rsidTr="006600CD">
        <w:trPr>
          <w:trHeight w:hRule="exact" w:val="928"/>
        </w:trPr>
        <w:tc>
          <w:tcPr>
            <w:tcW w:w="674" w:type="dxa"/>
            <w:tcBorders>
              <w:top w:val="single" w:sz="4" w:space="0" w:color="000000"/>
              <w:left w:val="single" w:sz="4" w:space="0" w:color="000000"/>
              <w:bottom w:val="single" w:sz="4" w:space="0" w:color="000000"/>
              <w:right w:val="single" w:sz="4" w:space="0" w:color="000000"/>
            </w:tcBorders>
            <w:vAlign w:val="center"/>
          </w:tcPr>
          <w:p w14:paraId="7D3C4ECC" w14:textId="77777777" w:rsidR="006600CD" w:rsidRPr="00AE2EA9" w:rsidRDefault="006600CD" w:rsidP="006600CD">
            <w:pPr>
              <w:pStyle w:val="TableParagraph1"/>
              <w:kinsoku w:val="0"/>
              <w:overflowPunct w:val="0"/>
              <w:ind w:left="104"/>
              <w:jc w:val="center"/>
              <w:rPr>
                <w:spacing w:val="1"/>
                <w:sz w:val="20"/>
                <w:szCs w:val="20"/>
              </w:rPr>
            </w:pPr>
            <w:r w:rsidRPr="00AE2EA9">
              <w:rPr>
                <w:spacing w:val="1"/>
                <w:sz w:val="20"/>
                <w:szCs w:val="20"/>
              </w:rPr>
              <w:t>2</w:t>
            </w:r>
          </w:p>
        </w:tc>
        <w:tc>
          <w:tcPr>
            <w:tcW w:w="3964" w:type="dxa"/>
            <w:tcBorders>
              <w:top w:val="single" w:sz="4" w:space="0" w:color="000000"/>
              <w:left w:val="single" w:sz="4" w:space="0" w:color="000000"/>
              <w:bottom w:val="single" w:sz="4" w:space="0" w:color="000000"/>
              <w:right w:val="single" w:sz="4" w:space="0" w:color="000000"/>
            </w:tcBorders>
            <w:vAlign w:val="center"/>
          </w:tcPr>
          <w:p w14:paraId="0DA7E9BD" w14:textId="77777777" w:rsidR="006600CD" w:rsidRPr="00AE2EA9" w:rsidRDefault="006600CD" w:rsidP="006600CD">
            <w:pPr>
              <w:pStyle w:val="TableParagraph1"/>
              <w:kinsoku w:val="0"/>
              <w:overflowPunct w:val="0"/>
              <w:ind w:left="105"/>
              <w:rPr>
                <w:spacing w:val="1"/>
                <w:sz w:val="20"/>
                <w:szCs w:val="20"/>
              </w:rPr>
            </w:pPr>
            <w:r w:rsidRPr="00AE2EA9">
              <w:rPr>
                <w:spacing w:val="1"/>
                <w:sz w:val="20"/>
                <w:szCs w:val="20"/>
              </w:rPr>
              <w:t>Себестоимость производимых товаров (оказываемых услуг) по регулируемому виду деятельности</w:t>
            </w:r>
          </w:p>
        </w:tc>
        <w:tc>
          <w:tcPr>
            <w:tcW w:w="1138" w:type="dxa"/>
            <w:tcBorders>
              <w:top w:val="single" w:sz="4" w:space="0" w:color="000000"/>
              <w:left w:val="single" w:sz="4" w:space="0" w:color="000000"/>
              <w:bottom w:val="single" w:sz="4" w:space="0" w:color="000000"/>
              <w:right w:val="single" w:sz="4" w:space="0" w:color="000000"/>
            </w:tcBorders>
            <w:vAlign w:val="center"/>
          </w:tcPr>
          <w:p w14:paraId="7DBEB46C" w14:textId="77777777" w:rsidR="006600CD" w:rsidRPr="00AE2EA9" w:rsidRDefault="006600CD" w:rsidP="006600CD">
            <w:pPr>
              <w:pStyle w:val="TableParagraph1"/>
              <w:kinsoku w:val="0"/>
              <w:overflowPunct w:val="0"/>
              <w:ind w:left="104"/>
              <w:jc w:val="center"/>
              <w:rPr>
                <w:spacing w:val="1"/>
                <w:sz w:val="20"/>
                <w:szCs w:val="20"/>
              </w:rPr>
            </w:pPr>
            <w:r w:rsidRPr="00AE2EA9">
              <w:rPr>
                <w:spacing w:val="1"/>
                <w:sz w:val="20"/>
                <w:szCs w:val="20"/>
              </w:rPr>
              <w:t>тыс. руб.</w:t>
            </w:r>
          </w:p>
        </w:tc>
        <w:tc>
          <w:tcPr>
            <w:tcW w:w="1390" w:type="dxa"/>
            <w:tcBorders>
              <w:top w:val="single" w:sz="4" w:space="0" w:color="000000"/>
              <w:left w:val="single" w:sz="4" w:space="0" w:color="000000"/>
              <w:bottom w:val="single" w:sz="4" w:space="0" w:color="000000"/>
              <w:right w:val="single" w:sz="4" w:space="0" w:color="000000"/>
            </w:tcBorders>
            <w:vAlign w:val="center"/>
          </w:tcPr>
          <w:p w14:paraId="181C9F5A" w14:textId="77777777" w:rsidR="006600CD" w:rsidRPr="00AE2EA9" w:rsidRDefault="006600CD" w:rsidP="006600CD">
            <w:pPr>
              <w:pStyle w:val="TableParagraph1"/>
              <w:kinsoku w:val="0"/>
              <w:overflowPunct w:val="0"/>
              <w:ind w:left="239"/>
              <w:jc w:val="center"/>
              <w:rPr>
                <w:spacing w:val="1"/>
                <w:sz w:val="20"/>
                <w:szCs w:val="20"/>
              </w:rPr>
            </w:pPr>
            <w:r w:rsidRPr="00AE2EA9">
              <w:rPr>
                <w:spacing w:val="1"/>
                <w:sz w:val="20"/>
                <w:szCs w:val="20"/>
              </w:rPr>
              <w:t>18 657,796</w:t>
            </w:r>
          </w:p>
        </w:tc>
        <w:tc>
          <w:tcPr>
            <w:tcW w:w="1185" w:type="dxa"/>
            <w:tcBorders>
              <w:top w:val="single" w:sz="4" w:space="0" w:color="000000"/>
              <w:left w:val="single" w:sz="4" w:space="0" w:color="000000"/>
              <w:bottom w:val="single" w:sz="4" w:space="0" w:color="000000"/>
              <w:right w:val="single" w:sz="4" w:space="0" w:color="000000"/>
            </w:tcBorders>
            <w:vAlign w:val="center"/>
          </w:tcPr>
          <w:p w14:paraId="1D1A0CF3" w14:textId="77777777" w:rsidR="006600CD" w:rsidRPr="00AE2EA9" w:rsidRDefault="006600CD" w:rsidP="006600CD">
            <w:pPr>
              <w:pStyle w:val="TableParagraph1"/>
              <w:kinsoku w:val="0"/>
              <w:overflowPunct w:val="0"/>
              <w:ind w:left="135"/>
              <w:jc w:val="center"/>
              <w:rPr>
                <w:spacing w:val="1"/>
                <w:sz w:val="20"/>
                <w:szCs w:val="20"/>
              </w:rPr>
            </w:pPr>
            <w:r w:rsidRPr="00AE2EA9">
              <w:rPr>
                <w:spacing w:val="1"/>
                <w:sz w:val="20"/>
                <w:szCs w:val="20"/>
              </w:rPr>
              <w:t>17 994,342</w:t>
            </w:r>
          </w:p>
        </w:tc>
        <w:tc>
          <w:tcPr>
            <w:tcW w:w="1185" w:type="dxa"/>
            <w:tcBorders>
              <w:top w:val="single" w:sz="4" w:space="0" w:color="000000"/>
              <w:left w:val="single" w:sz="4" w:space="0" w:color="000000"/>
              <w:bottom w:val="single" w:sz="4" w:space="0" w:color="000000"/>
              <w:right w:val="single" w:sz="4" w:space="0" w:color="000000"/>
            </w:tcBorders>
            <w:vAlign w:val="center"/>
          </w:tcPr>
          <w:p w14:paraId="0CF6C126" w14:textId="77777777" w:rsidR="006600CD" w:rsidRPr="00AE2EA9" w:rsidRDefault="006600CD" w:rsidP="006600CD">
            <w:pPr>
              <w:pStyle w:val="TableParagraph1"/>
              <w:kinsoku w:val="0"/>
              <w:overflowPunct w:val="0"/>
              <w:ind w:left="119" w:right="68"/>
              <w:jc w:val="center"/>
              <w:rPr>
                <w:spacing w:val="1"/>
                <w:sz w:val="20"/>
                <w:szCs w:val="20"/>
              </w:rPr>
            </w:pPr>
          </w:p>
        </w:tc>
      </w:tr>
      <w:tr w:rsidR="006600CD" w:rsidRPr="00AE2EA9" w14:paraId="3E2C1190" w14:textId="715C8E1E" w:rsidTr="006600CD">
        <w:trPr>
          <w:trHeight w:hRule="exact" w:val="715"/>
        </w:trPr>
        <w:tc>
          <w:tcPr>
            <w:tcW w:w="674" w:type="dxa"/>
            <w:tcBorders>
              <w:top w:val="single" w:sz="4" w:space="0" w:color="000000"/>
              <w:left w:val="single" w:sz="4" w:space="0" w:color="000000"/>
              <w:bottom w:val="single" w:sz="4" w:space="0" w:color="000000"/>
              <w:right w:val="single" w:sz="4" w:space="0" w:color="000000"/>
            </w:tcBorders>
            <w:vAlign w:val="center"/>
          </w:tcPr>
          <w:p w14:paraId="502E40CF" w14:textId="77777777" w:rsidR="006600CD" w:rsidRPr="00AE2EA9" w:rsidRDefault="006600CD" w:rsidP="006600CD">
            <w:pPr>
              <w:pStyle w:val="TableParagraph1"/>
              <w:kinsoku w:val="0"/>
              <w:overflowPunct w:val="0"/>
              <w:ind w:left="104"/>
              <w:jc w:val="center"/>
              <w:rPr>
                <w:spacing w:val="1"/>
                <w:sz w:val="20"/>
                <w:szCs w:val="20"/>
              </w:rPr>
            </w:pPr>
            <w:r w:rsidRPr="00AE2EA9">
              <w:rPr>
                <w:spacing w:val="1"/>
                <w:sz w:val="20"/>
                <w:szCs w:val="20"/>
              </w:rPr>
              <w:lastRenderedPageBreak/>
              <w:t>3</w:t>
            </w:r>
          </w:p>
        </w:tc>
        <w:tc>
          <w:tcPr>
            <w:tcW w:w="3964" w:type="dxa"/>
            <w:tcBorders>
              <w:top w:val="single" w:sz="4" w:space="0" w:color="000000"/>
              <w:left w:val="single" w:sz="4" w:space="0" w:color="000000"/>
              <w:bottom w:val="single" w:sz="4" w:space="0" w:color="000000"/>
              <w:right w:val="single" w:sz="4" w:space="0" w:color="000000"/>
            </w:tcBorders>
            <w:vAlign w:val="center"/>
          </w:tcPr>
          <w:p w14:paraId="19792137" w14:textId="77777777" w:rsidR="006600CD" w:rsidRPr="00AE2EA9" w:rsidRDefault="006600CD" w:rsidP="006600CD">
            <w:pPr>
              <w:pStyle w:val="TableParagraph1"/>
              <w:kinsoku w:val="0"/>
              <w:overflowPunct w:val="0"/>
              <w:ind w:left="105" w:right="109"/>
              <w:rPr>
                <w:spacing w:val="1"/>
                <w:sz w:val="20"/>
                <w:szCs w:val="20"/>
              </w:rPr>
            </w:pPr>
            <w:r w:rsidRPr="00AE2EA9">
              <w:rPr>
                <w:spacing w:val="1"/>
                <w:sz w:val="20"/>
                <w:szCs w:val="20"/>
              </w:rPr>
              <w:t>Валовая прибыль от продажи товаров и услуг по регулируемому виду деятельности (теплоснабжение и передача тепловой энергии)</w:t>
            </w:r>
          </w:p>
        </w:tc>
        <w:tc>
          <w:tcPr>
            <w:tcW w:w="1138" w:type="dxa"/>
            <w:tcBorders>
              <w:top w:val="single" w:sz="4" w:space="0" w:color="000000"/>
              <w:left w:val="single" w:sz="4" w:space="0" w:color="000000"/>
              <w:bottom w:val="single" w:sz="4" w:space="0" w:color="000000"/>
              <w:right w:val="single" w:sz="4" w:space="0" w:color="000000"/>
            </w:tcBorders>
            <w:vAlign w:val="center"/>
          </w:tcPr>
          <w:p w14:paraId="56FBF08E" w14:textId="77777777" w:rsidR="006600CD" w:rsidRPr="00AE2EA9" w:rsidRDefault="006600CD" w:rsidP="006600CD">
            <w:pPr>
              <w:pStyle w:val="TableParagraph1"/>
              <w:kinsoku w:val="0"/>
              <w:overflowPunct w:val="0"/>
              <w:ind w:left="104"/>
              <w:jc w:val="center"/>
              <w:rPr>
                <w:spacing w:val="1"/>
                <w:sz w:val="20"/>
                <w:szCs w:val="20"/>
              </w:rPr>
            </w:pPr>
            <w:r w:rsidRPr="00AE2EA9">
              <w:rPr>
                <w:spacing w:val="1"/>
                <w:sz w:val="20"/>
                <w:szCs w:val="20"/>
              </w:rPr>
              <w:t>тыс. руб.</w:t>
            </w:r>
          </w:p>
        </w:tc>
        <w:tc>
          <w:tcPr>
            <w:tcW w:w="1390" w:type="dxa"/>
            <w:tcBorders>
              <w:top w:val="single" w:sz="4" w:space="0" w:color="000000"/>
              <w:left w:val="single" w:sz="4" w:space="0" w:color="000000"/>
              <w:bottom w:val="single" w:sz="4" w:space="0" w:color="000000"/>
              <w:right w:val="single" w:sz="4" w:space="0" w:color="000000"/>
            </w:tcBorders>
            <w:vAlign w:val="center"/>
          </w:tcPr>
          <w:p w14:paraId="1A484C8F" w14:textId="77777777" w:rsidR="006600CD" w:rsidRPr="00AE2EA9" w:rsidRDefault="006600CD" w:rsidP="006600CD">
            <w:pPr>
              <w:pStyle w:val="TableParagraph1"/>
              <w:kinsoku w:val="0"/>
              <w:overflowPunct w:val="0"/>
              <w:ind w:left="255"/>
              <w:jc w:val="center"/>
              <w:rPr>
                <w:spacing w:val="1"/>
                <w:sz w:val="20"/>
                <w:szCs w:val="20"/>
              </w:rPr>
            </w:pPr>
            <w:r w:rsidRPr="00AE2EA9">
              <w:rPr>
                <w:spacing w:val="1"/>
                <w:sz w:val="20"/>
                <w:szCs w:val="20"/>
              </w:rPr>
              <w:t>-4 572,665</w:t>
            </w:r>
          </w:p>
        </w:tc>
        <w:tc>
          <w:tcPr>
            <w:tcW w:w="1185" w:type="dxa"/>
            <w:tcBorders>
              <w:top w:val="single" w:sz="4" w:space="0" w:color="000000"/>
              <w:left w:val="single" w:sz="4" w:space="0" w:color="000000"/>
              <w:bottom w:val="single" w:sz="4" w:space="0" w:color="000000"/>
              <w:right w:val="single" w:sz="4" w:space="0" w:color="000000"/>
            </w:tcBorders>
            <w:vAlign w:val="center"/>
          </w:tcPr>
          <w:p w14:paraId="62ADBCAD" w14:textId="77777777" w:rsidR="006600CD" w:rsidRPr="00AE2EA9" w:rsidRDefault="006600CD" w:rsidP="006600CD">
            <w:pPr>
              <w:pStyle w:val="TableParagraph1"/>
              <w:kinsoku w:val="0"/>
              <w:overflowPunct w:val="0"/>
              <w:ind w:left="21"/>
              <w:jc w:val="center"/>
              <w:rPr>
                <w:spacing w:val="1"/>
                <w:sz w:val="20"/>
                <w:szCs w:val="20"/>
              </w:rPr>
            </w:pPr>
            <w:r w:rsidRPr="00AE2EA9">
              <w:rPr>
                <w:spacing w:val="1"/>
                <w:sz w:val="20"/>
                <w:szCs w:val="20"/>
              </w:rPr>
              <w:t>0,000</w:t>
            </w:r>
          </w:p>
        </w:tc>
        <w:tc>
          <w:tcPr>
            <w:tcW w:w="1185" w:type="dxa"/>
            <w:tcBorders>
              <w:top w:val="single" w:sz="4" w:space="0" w:color="000000"/>
              <w:left w:val="single" w:sz="4" w:space="0" w:color="000000"/>
              <w:bottom w:val="single" w:sz="4" w:space="0" w:color="000000"/>
              <w:right w:val="single" w:sz="4" w:space="0" w:color="000000"/>
            </w:tcBorders>
            <w:vAlign w:val="center"/>
          </w:tcPr>
          <w:p w14:paraId="06C50166" w14:textId="77777777" w:rsidR="006600CD" w:rsidRPr="00AE2EA9" w:rsidRDefault="006600CD" w:rsidP="006600CD">
            <w:pPr>
              <w:pStyle w:val="TableParagraph1"/>
              <w:kinsoku w:val="0"/>
              <w:overflowPunct w:val="0"/>
              <w:ind w:left="119" w:right="68"/>
              <w:jc w:val="center"/>
              <w:rPr>
                <w:spacing w:val="1"/>
                <w:sz w:val="20"/>
                <w:szCs w:val="20"/>
              </w:rPr>
            </w:pPr>
          </w:p>
        </w:tc>
      </w:tr>
      <w:tr w:rsidR="006600CD" w:rsidRPr="00AE2EA9" w14:paraId="4C88991E" w14:textId="4ED35A21" w:rsidTr="006600CD">
        <w:trPr>
          <w:trHeight w:hRule="exact" w:val="711"/>
        </w:trPr>
        <w:tc>
          <w:tcPr>
            <w:tcW w:w="674" w:type="dxa"/>
            <w:tcBorders>
              <w:top w:val="single" w:sz="4" w:space="0" w:color="000000"/>
              <w:left w:val="single" w:sz="4" w:space="0" w:color="000000"/>
              <w:bottom w:val="single" w:sz="4" w:space="0" w:color="000000"/>
              <w:right w:val="single" w:sz="4" w:space="0" w:color="000000"/>
            </w:tcBorders>
            <w:vAlign w:val="center"/>
          </w:tcPr>
          <w:p w14:paraId="3BAA9D8D" w14:textId="77777777" w:rsidR="006600CD" w:rsidRPr="00AE2EA9" w:rsidRDefault="006600CD" w:rsidP="006600CD">
            <w:pPr>
              <w:pStyle w:val="TableParagraph1"/>
              <w:kinsoku w:val="0"/>
              <w:overflowPunct w:val="0"/>
              <w:ind w:left="104"/>
              <w:jc w:val="center"/>
              <w:rPr>
                <w:spacing w:val="1"/>
                <w:sz w:val="20"/>
                <w:szCs w:val="20"/>
              </w:rPr>
            </w:pPr>
            <w:r w:rsidRPr="00AE2EA9">
              <w:rPr>
                <w:spacing w:val="1"/>
                <w:sz w:val="20"/>
                <w:szCs w:val="20"/>
              </w:rPr>
              <w:t>4</w:t>
            </w:r>
          </w:p>
        </w:tc>
        <w:tc>
          <w:tcPr>
            <w:tcW w:w="3964" w:type="dxa"/>
            <w:tcBorders>
              <w:top w:val="single" w:sz="4" w:space="0" w:color="000000"/>
              <w:left w:val="single" w:sz="4" w:space="0" w:color="000000"/>
              <w:bottom w:val="single" w:sz="4" w:space="0" w:color="000000"/>
              <w:right w:val="single" w:sz="4" w:space="0" w:color="000000"/>
            </w:tcBorders>
            <w:vAlign w:val="center"/>
          </w:tcPr>
          <w:p w14:paraId="1B6AF4B4" w14:textId="77777777" w:rsidR="006600CD" w:rsidRPr="00AE2EA9" w:rsidRDefault="006600CD" w:rsidP="006600CD">
            <w:pPr>
              <w:pStyle w:val="TableParagraph1"/>
              <w:kinsoku w:val="0"/>
              <w:overflowPunct w:val="0"/>
              <w:ind w:left="105"/>
              <w:rPr>
                <w:spacing w:val="1"/>
                <w:sz w:val="20"/>
                <w:szCs w:val="20"/>
              </w:rPr>
            </w:pPr>
            <w:r w:rsidRPr="00AE2EA9">
              <w:rPr>
                <w:spacing w:val="1"/>
                <w:sz w:val="20"/>
                <w:szCs w:val="20"/>
              </w:rPr>
              <w:t>Чистая прибыль от регулируемого вида деятельности</w:t>
            </w:r>
          </w:p>
        </w:tc>
        <w:tc>
          <w:tcPr>
            <w:tcW w:w="1138" w:type="dxa"/>
            <w:tcBorders>
              <w:top w:val="single" w:sz="4" w:space="0" w:color="000000"/>
              <w:left w:val="single" w:sz="4" w:space="0" w:color="000000"/>
              <w:bottom w:val="single" w:sz="4" w:space="0" w:color="000000"/>
              <w:right w:val="single" w:sz="4" w:space="0" w:color="000000"/>
            </w:tcBorders>
            <w:vAlign w:val="center"/>
          </w:tcPr>
          <w:p w14:paraId="713A65FE" w14:textId="77777777" w:rsidR="006600CD" w:rsidRPr="00AE2EA9" w:rsidRDefault="006600CD" w:rsidP="006600CD">
            <w:pPr>
              <w:pStyle w:val="TableParagraph1"/>
              <w:kinsoku w:val="0"/>
              <w:overflowPunct w:val="0"/>
              <w:ind w:left="104"/>
              <w:jc w:val="center"/>
              <w:rPr>
                <w:spacing w:val="1"/>
                <w:sz w:val="20"/>
                <w:szCs w:val="20"/>
              </w:rPr>
            </w:pPr>
            <w:r w:rsidRPr="00AE2EA9">
              <w:rPr>
                <w:spacing w:val="1"/>
                <w:sz w:val="20"/>
                <w:szCs w:val="20"/>
              </w:rPr>
              <w:t>тыс. руб.</w:t>
            </w:r>
          </w:p>
        </w:tc>
        <w:tc>
          <w:tcPr>
            <w:tcW w:w="1390" w:type="dxa"/>
            <w:tcBorders>
              <w:top w:val="single" w:sz="4" w:space="0" w:color="000000"/>
              <w:left w:val="single" w:sz="4" w:space="0" w:color="000000"/>
              <w:bottom w:val="single" w:sz="4" w:space="0" w:color="000000"/>
              <w:right w:val="single" w:sz="4" w:space="0" w:color="000000"/>
            </w:tcBorders>
            <w:vAlign w:val="center"/>
          </w:tcPr>
          <w:p w14:paraId="6867C1D9" w14:textId="77777777" w:rsidR="006600CD" w:rsidRPr="00AE2EA9" w:rsidRDefault="006600CD" w:rsidP="006600CD">
            <w:pPr>
              <w:jc w:val="center"/>
              <w:rPr>
                <w:rFonts w:eastAsiaTheme="minorEastAsia" w:cs="Times New Roman"/>
                <w:spacing w:val="1"/>
                <w:sz w:val="20"/>
                <w:szCs w:val="20"/>
                <w:lang w:eastAsia="ru-RU"/>
              </w:rPr>
            </w:pPr>
          </w:p>
        </w:tc>
        <w:tc>
          <w:tcPr>
            <w:tcW w:w="1185" w:type="dxa"/>
            <w:tcBorders>
              <w:top w:val="single" w:sz="4" w:space="0" w:color="000000"/>
              <w:left w:val="single" w:sz="4" w:space="0" w:color="000000"/>
              <w:bottom w:val="single" w:sz="4" w:space="0" w:color="000000"/>
              <w:right w:val="single" w:sz="4" w:space="0" w:color="000000"/>
            </w:tcBorders>
            <w:vAlign w:val="center"/>
          </w:tcPr>
          <w:p w14:paraId="6F849658" w14:textId="77777777" w:rsidR="006600CD" w:rsidRPr="00AE2EA9" w:rsidRDefault="006600CD" w:rsidP="006600CD">
            <w:pPr>
              <w:ind w:left="21"/>
              <w:jc w:val="center"/>
              <w:rPr>
                <w:rFonts w:eastAsiaTheme="minorEastAsia" w:cs="Times New Roman"/>
                <w:spacing w:val="1"/>
                <w:sz w:val="20"/>
                <w:szCs w:val="20"/>
                <w:lang w:eastAsia="ru-RU"/>
              </w:rPr>
            </w:pPr>
          </w:p>
        </w:tc>
        <w:tc>
          <w:tcPr>
            <w:tcW w:w="1185" w:type="dxa"/>
            <w:tcBorders>
              <w:top w:val="single" w:sz="4" w:space="0" w:color="000000"/>
              <w:left w:val="single" w:sz="4" w:space="0" w:color="000000"/>
              <w:bottom w:val="single" w:sz="4" w:space="0" w:color="000000"/>
              <w:right w:val="single" w:sz="4" w:space="0" w:color="000000"/>
            </w:tcBorders>
            <w:vAlign w:val="center"/>
          </w:tcPr>
          <w:p w14:paraId="1D35870C" w14:textId="77777777" w:rsidR="006600CD" w:rsidRPr="00AE2EA9" w:rsidRDefault="006600CD" w:rsidP="006600CD">
            <w:pPr>
              <w:ind w:left="119" w:right="68"/>
              <w:jc w:val="center"/>
              <w:rPr>
                <w:rFonts w:eastAsiaTheme="minorEastAsia" w:cs="Times New Roman"/>
                <w:spacing w:val="1"/>
                <w:sz w:val="20"/>
                <w:szCs w:val="20"/>
                <w:lang w:eastAsia="ru-RU"/>
              </w:rPr>
            </w:pPr>
          </w:p>
        </w:tc>
      </w:tr>
      <w:tr w:rsidR="006600CD" w:rsidRPr="00AE2EA9" w14:paraId="369164F4" w14:textId="298A8FC8" w:rsidTr="006600CD">
        <w:trPr>
          <w:trHeight w:hRule="exact" w:val="350"/>
        </w:trPr>
        <w:tc>
          <w:tcPr>
            <w:tcW w:w="674" w:type="dxa"/>
            <w:tcBorders>
              <w:top w:val="single" w:sz="4" w:space="0" w:color="000000"/>
              <w:left w:val="single" w:sz="4" w:space="0" w:color="000000"/>
              <w:bottom w:val="single" w:sz="4" w:space="0" w:color="000000"/>
              <w:right w:val="single" w:sz="4" w:space="0" w:color="000000"/>
            </w:tcBorders>
            <w:vAlign w:val="center"/>
          </w:tcPr>
          <w:p w14:paraId="2F66E426" w14:textId="77777777" w:rsidR="006600CD" w:rsidRPr="00AE2EA9" w:rsidRDefault="006600CD" w:rsidP="006600CD">
            <w:pPr>
              <w:pStyle w:val="TableParagraph1"/>
              <w:kinsoku w:val="0"/>
              <w:overflowPunct w:val="0"/>
              <w:ind w:left="104"/>
              <w:jc w:val="center"/>
              <w:rPr>
                <w:spacing w:val="1"/>
                <w:sz w:val="20"/>
                <w:szCs w:val="20"/>
              </w:rPr>
            </w:pPr>
            <w:r w:rsidRPr="00AE2EA9">
              <w:rPr>
                <w:spacing w:val="1"/>
                <w:sz w:val="20"/>
                <w:szCs w:val="20"/>
              </w:rPr>
              <w:t>5</w:t>
            </w:r>
          </w:p>
        </w:tc>
        <w:tc>
          <w:tcPr>
            <w:tcW w:w="3964" w:type="dxa"/>
            <w:tcBorders>
              <w:top w:val="single" w:sz="4" w:space="0" w:color="000000"/>
              <w:left w:val="single" w:sz="4" w:space="0" w:color="000000"/>
              <w:bottom w:val="single" w:sz="4" w:space="0" w:color="000000"/>
              <w:right w:val="single" w:sz="4" w:space="0" w:color="000000"/>
            </w:tcBorders>
            <w:vAlign w:val="center"/>
          </w:tcPr>
          <w:p w14:paraId="194B4DE3" w14:textId="77777777" w:rsidR="006600CD" w:rsidRPr="00AE2EA9" w:rsidRDefault="006600CD" w:rsidP="006600CD">
            <w:pPr>
              <w:pStyle w:val="TableParagraph1"/>
              <w:kinsoku w:val="0"/>
              <w:overflowPunct w:val="0"/>
              <w:ind w:left="105"/>
              <w:rPr>
                <w:spacing w:val="1"/>
                <w:sz w:val="20"/>
                <w:szCs w:val="20"/>
              </w:rPr>
            </w:pPr>
            <w:r w:rsidRPr="00AE2EA9">
              <w:rPr>
                <w:spacing w:val="1"/>
                <w:sz w:val="20"/>
                <w:szCs w:val="20"/>
              </w:rPr>
              <w:t>Установленная тепловая мощность</w:t>
            </w:r>
          </w:p>
        </w:tc>
        <w:tc>
          <w:tcPr>
            <w:tcW w:w="1138" w:type="dxa"/>
            <w:tcBorders>
              <w:top w:val="single" w:sz="4" w:space="0" w:color="000000"/>
              <w:left w:val="single" w:sz="4" w:space="0" w:color="000000"/>
              <w:bottom w:val="single" w:sz="4" w:space="0" w:color="000000"/>
              <w:right w:val="single" w:sz="4" w:space="0" w:color="000000"/>
            </w:tcBorders>
            <w:vAlign w:val="center"/>
          </w:tcPr>
          <w:p w14:paraId="78F7CD43" w14:textId="77777777" w:rsidR="006600CD" w:rsidRPr="00AE2EA9" w:rsidRDefault="006600CD" w:rsidP="006600CD">
            <w:pPr>
              <w:pStyle w:val="TableParagraph1"/>
              <w:kinsoku w:val="0"/>
              <w:overflowPunct w:val="0"/>
              <w:ind w:left="104"/>
              <w:jc w:val="center"/>
              <w:rPr>
                <w:spacing w:val="1"/>
                <w:sz w:val="20"/>
                <w:szCs w:val="20"/>
              </w:rPr>
            </w:pPr>
            <w:r w:rsidRPr="00AE2EA9">
              <w:rPr>
                <w:spacing w:val="1"/>
                <w:sz w:val="20"/>
                <w:szCs w:val="20"/>
              </w:rPr>
              <w:t>Гкал/ч</w:t>
            </w:r>
          </w:p>
        </w:tc>
        <w:tc>
          <w:tcPr>
            <w:tcW w:w="1390" w:type="dxa"/>
            <w:tcBorders>
              <w:top w:val="single" w:sz="4" w:space="0" w:color="000000"/>
              <w:left w:val="single" w:sz="4" w:space="0" w:color="000000"/>
              <w:bottom w:val="single" w:sz="4" w:space="0" w:color="000000"/>
              <w:right w:val="single" w:sz="4" w:space="0" w:color="000000"/>
            </w:tcBorders>
            <w:vAlign w:val="center"/>
          </w:tcPr>
          <w:p w14:paraId="558A6E56" w14:textId="77777777" w:rsidR="006600CD" w:rsidRPr="00AE2EA9" w:rsidRDefault="006600CD" w:rsidP="006600CD">
            <w:pPr>
              <w:pStyle w:val="TableParagraph1"/>
              <w:kinsoku w:val="0"/>
              <w:overflowPunct w:val="0"/>
              <w:ind w:right="1"/>
              <w:jc w:val="center"/>
              <w:rPr>
                <w:spacing w:val="1"/>
                <w:sz w:val="20"/>
                <w:szCs w:val="20"/>
              </w:rPr>
            </w:pPr>
            <w:r w:rsidRPr="00AE2EA9">
              <w:rPr>
                <w:spacing w:val="1"/>
                <w:sz w:val="20"/>
                <w:szCs w:val="20"/>
              </w:rPr>
              <w:t>6,300</w:t>
            </w:r>
          </w:p>
        </w:tc>
        <w:tc>
          <w:tcPr>
            <w:tcW w:w="1185" w:type="dxa"/>
            <w:tcBorders>
              <w:top w:val="single" w:sz="4" w:space="0" w:color="000000"/>
              <w:left w:val="single" w:sz="4" w:space="0" w:color="000000"/>
              <w:bottom w:val="single" w:sz="4" w:space="0" w:color="000000"/>
              <w:right w:val="single" w:sz="4" w:space="0" w:color="000000"/>
            </w:tcBorders>
            <w:vAlign w:val="center"/>
          </w:tcPr>
          <w:p w14:paraId="3AB7C1C5" w14:textId="77777777" w:rsidR="006600CD" w:rsidRPr="00AE2EA9" w:rsidRDefault="006600CD" w:rsidP="006600CD">
            <w:pPr>
              <w:pStyle w:val="TableParagraph1"/>
              <w:kinsoku w:val="0"/>
              <w:overflowPunct w:val="0"/>
              <w:ind w:left="21"/>
              <w:jc w:val="center"/>
              <w:rPr>
                <w:spacing w:val="1"/>
                <w:sz w:val="20"/>
                <w:szCs w:val="20"/>
              </w:rPr>
            </w:pPr>
            <w:r w:rsidRPr="00AE2EA9">
              <w:rPr>
                <w:spacing w:val="1"/>
                <w:sz w:val="20"/>
                <w:szCs w:val="20"/>
              </w:rPr>
              <w:t>6,300</w:t>
            </w:r>
          </w:p>
        </w:tc>
        <w:tc>
          <w:tcPr>
            <w:tcW w:w="1185" w:type="dxa"/>
            <w:tcBorders>
              <w:top w:val="single" w:sz="4" w:space="0" w:color="000000"/>
              <w:left w:val="single" w:sz="4" w:space="0" w:color="000000"/>
              <w:bottom w:val="single" w:sz="4" w:space="0" w:color="000000"/>
              <w:right w:val="single" w:sz="4" w:space="0" w:color="000000"/>
            </w:tcBorders>
            <w:vAlign w:val="center"/>
          </w:tcPr>
          <w:p w14:paraId="43BABCE1" w14:textId="6155CC7F" w:rsidR="006600CD" w:rsidRPr="00AE2EA9" w:rsidRDefault="006600CD" w:rsidP="006600CD">
            <w:pPr>
              <w:pStyle w:val="TableParagraph1"/>
              <w:kinsoku w:val="0"/>
              <w:overflowPunct w:val="0"/>
              <w:ind w:left="119" w:right="68"/>
              <w:jc w:val="center"/>
              <w:rPr>
                <w:spacing w:val="1"/>
                <w:sz w:val="20"/>
                <w:szCs w:val="20"/>
              </w:rPr>
            </w:pPr>
            <w:r w:rsidRPr="00AE2EA9">
              <w:rPr>
                <w:spacing w:val="1"/>
                <w:sz w:val="20"/>
                <w:szCs w:val="20"/>
              </w:rPr>
              <w:t>6,64</w:t>
            </w:r>
          </w:p>
        </w:tc>
      </w:tr>
      <w:tr w:rsidR="006600CD" w:rsidRPr="00AE2EA9" w14:paraId="79399A5C" w14:textId="6DECD9AE" w:rsidTr="006600CD">
        <w:trPr>
          <w:trHeight w:hRule="exact" w:val="655"/>
        </w:trPr>
        <w:tc>
          <w:tcPr>
            <w:tcW w:w="674" w:type="dxa"/>
            <w:tcBorders>
              <w:top w:val="single" w:sz="4" w:space="0" w:color="000000"/>
              <w:left w:val="single" w:sz="4" w:space="0" w:color="000000"/>
              <w:bottom w:val="single" w:sz="4" w:space="0" w:color="000000"/>
              <w:right w:val="single" w:sz="4" w:space="0" w:color="000000"/>
            </w:tcBorders>
            <w:vAlign w:val="center"/>
          </w:tcPr>
          <w:p w14:paraId="02DABBF0" w14:textId="77777777" w:rsidR="006600CD" w:rsidRPr="00AE2EA9" w:rsidRDefault="006600CD" w:rsidP="006600CD">
            <w:pPr>
              <w:pStyle w:val="TableParagraph1"/>
              <w:kinsoku w:val="0"/>
              <w:overflowPunct w:val="0"/>
              <w:ind w:left="104"/>
              <w:jc w:val="center"/>
              <w:rPr>
                <w:spacing w:val="1"/>
                <w:sz w:val="20"/>
                <w:szCs w:val="20"/>
              </w:rPr>
            </w:pPr>
            <w:r w:rsidRPr="00AE2EA9">
              <w:rPr>
                <w:spacing w:val="1"/>
                <w:sz w:val="20"/>
                <w:szCs w:val="20"/>
              </w:rPr>
              <w:t>6</w:t>
            </w:r>
          </w:p>
        </w:tc>
        <w:tc>
          <w:tcPr>
            <w:tcW w:w="3964" w:type="dxa"/>
            <w:tcBorders>
              <w:top w:val="single" w:sz="4" w:space="0" w:color="000000"/>
              <w:left w:val="single" w:sz="4" w:space="0" w:color="000000"/>
              <w:bottom w:val="single" w:sz="4" w:space="0" w:color="000000"/>
              <w:right w:val="single" w:sz="4" w:space="0" w:color="000000"/>
            </w:tcBorders>
            <w:vAlign w:val="center"/>
          </w:tcPr>
          <w:p w14:paraId="1C688AC1" w14:textId="77777777" w:rsidR="006600CD" w:rsidRPr="00AE2EA9" w:rsidRDefault="006600CD" w:rsidP="006600CD">
            <w:pPr>
              <w:pStyle w:val="TableParagraph1"/>
              <w:kinsoku w:val="0"/>
              <w:overflowPunct w:val="0"/>
              <w:ind w:left="105"/>
              <w:rPr>
                <w:spacing w:val="1"/>
                <w:sz w:val="20"/>
                <w:szCs w:val="20"/>
              </w:rPr>
            </w:pPr>
            <w:r w:rsidRPr="00AE2EA9">
              <w:rPr>
                <w:spacing w:val="1"/>
                <w:sz w:val="20"/>
                <w:szCs w:val="20"/>
              </w:rPr>
              <w:t>Объем вырабатываемой регулируемой организацией тепловой энергии</w:t>
            </w:r>
          </w:p>
        </w:tc>
        <w:tc>
          <w:tcPr>
            <w:tcW w:w="1138" w:type="dxa"/>
            <w:tcBorders>
              <w:top w:val="single" w:sz="4" w:space="0" w:color="000000"/>
              <w:left w:val="single" w:sz="4" w:space="0" w:color="000000"/>
              <w:bottom w:val="single" w:sz="4" w:space="0" w:color="000000"/>
              <w:right w:val="single" w:sz="4" w:space="0" w:color="000000"/>
            </w:tcBorders>
            <w:vAlign w:val="center"/>
          </w:tcPr>
          <w:p w14:paraId="719FDA2A" w14:textId="77777777" w:rsidR="006600CD" w:rsidRPr="00AE2EA9" w:rsidRDefault="006600CD" w:rsidP="006600CD">
            <w:pPr>
              <w:pStyle w:val="TableParagraph1"/>
              <w:kinsoku w:val="0"/>
              <w:overflowPunct w:val="0"/>
              <w:ind w:left="104"/>
              <w:jc w:val="center"/>
              <w:rPr>
                <w:spacing w:val="1"/>
                <w:sz w:val="20"/>
                <w:szCs w:val="20"/>
              </w:rPr>
            </w:pPr>
            <w:r w:rsidRPr="00AE2EA9">
              <w:rPr>
                <w:spacing w:val="1"/>
                <w:sz w:val="20"/>
                <w:szCs w:val="20"/>
              </w:rPr>
              <w:t>тыс. Гкал</w:t>
            </w:r>
          </w:p>
        </w:tc>
        <w:tc>
          <w:tcPr>
            <w:tcW w:w="1390" w:type="dxa"/>
            <w:tcBorders>
              <w:top w:val="single" w:sz="4" w:space="0" w:color="000000"/>
              <w:left w:val="single" w:sz="4" w:space="0" w:color="000000"/>
              <w:bottom w:val="single" w:sz="4" w:space="0" w:color="000000"/>
              <w:right w:val="single" w:sz="4" w:space="0" w:color="000000"/>
            </w:tcBorders>
            <w:vAlign w:val="center"/>
          </w:tcPr>
          <w:p w14:paraId="1C817C1D" w14:textId="77777777" w:rsidR="006600CD" w:rsidRPr="00AE2EA9" w:rsidRDefault="006600CD" w:rsidP="006600CD">
            <w:pPr>
              <w:pStyle w:val="TableParagraph1"/>
              <w:kinsoku w:val="0"/>
              <w:overflowPunct w:val="0"/>
              <w:ind w:left="414"/>
              <w:jc w:val="center"/>
              <w:rPr>
                <w:spacing w:val="1"/>
                <w:sz w:val="20"/>
                <w:szCs w:val="20"/>
              </w:rPr>
            </w:pPr>
            <w:r w:rsidRPr="00AE2EA9">
              <w:rPr>
                <w:spacing w:val="1"/>
                <w:sz w:val="20"/>
                <w:szCs w:val="20"/>
              </w:rPr>
              <w:t>11,712</w:t>
            </w:r>
          </w:p>
        </w:tc>
        <w:tc>
          <w:tcPr>
            <w:tcW w:w="1185" w:type="dxa"/>
            <w:tcBorders>
              <w:top w:val="single" w:sz="4" w:space="0" w:color="000000"/>
              <w:left w:val="single" w:sz="4" w:space="0" w:color="000000"/>
              <w:bottom w:val="single" w:sz="4" w:space="0" w:color="000000"/>
              <w:right w:val="single" w:sz="4" w:space="0" w:color="000000"/>
            </w:tcBorders>
            <w:vAlign w:val="center"/>
          </w:tcPr>
          <w:p w14:paraId="2E832BF1" w14:textId="77777777" w:rsidR="006600CD" w:rsidRPr="00AE2EA9" w:rsidRDefault="006600CD" w:rsidP="006600CD">
            <w:pPr>
              <w:pStyle w:val="TableParagraph1"/>
              <w:kinsoku w:val="0"/>
              <w:overflowPunct w:val="0"/>
              <w:ind w:left="21"/>
              <w:jc w:val="center"/>
              <w:rPr>
                <w:spacing w:val="1"/>
                <w:sz w:val="20"/>
                <w:szCs w:val="20"/>
              </w:rPr>
            </w:pPr>
            <w:r w:rsidRPr="00AE2EA9">
              <w:rPr>
                <w:spacing w:val="1"/>
                <w:sz w:val="20"/>
                <w:szCs w:val="20"/>
              </w:rPr>
              <w:t>9,767</w:t>
            </w:r>
          </w:p>
        </w:tc>
        <w:tc>
          <w:tcPr>
            <w:tcW w:w="1185" w:type="dxa"/>
            <w:tcBorders>
              <w:top w:val="single" w:sz="4" w:space="0" w:color="000000"/>
              <w:left w:val="single" w:sz="4" w:space="0" w:color="000000"/>
              <w:bottom w:val="single" w:sz="4" w:space="0" w:color="000000"/>
              <w:right w:val="single" w:sz="4" w:space="0" w:color="000000"/>
            </w:tcBorders>
            <w:vAlign w:val="center"/>
          </w:tcPr>
          <w:p w14:paraId="3267CF2A" w14:textId="7DC5ED59" w:rsidR="006600CD" w:rsidRPr="00AE2EA9" w:rsidRDefault="006600CD" w:rsidP="006600CD">
            <w:pPr>
              <w:pStyle w:val="TableParagraph1"/>
              <w:kinsoku w:val="0"/>
              <w:overflowPunct w:val="0"/>
              <w:ind w:left="119" w:right="68"/>
              <w:jc w:val="center"/>
              <w:rPr>
                <w:spacing w:val="1"/>
                <w:sz w:val="20"/>
                <w:szCs w:val="20"/>
              </w:rPr>
            </w:pPr>
            <w:r w:rsidRPr="00AE2EA9">
              <w:rPr>
                <w:spacing w:val="1"/>
                <w:sz w:val="20"/>
                <w:szCs w:val="20"/>
              </w:rPr>
              <w:t>9,057</w:t>
            </w:r>
          </w:p>
        </w:tc>
      </w:tr>
      <w:tr w:rsidR="006600CD" w:rsidRPr="00AE2EA9" w14:paraId="20849792" w14:textId="538347E9" w:rsidTr="006600CD">
        <w:trPr>
          <w:trHeight w:hRule="exact" w:val="693"/>
        </w:trPr>
        <w:tc>
          <w:tcPr>
            <w:tcW w:w="674" w:type="dxa"/>
            <w:tcBorders>
              <w:top w:val="single" w:sz="4" w:space="0" w:color="000000"/>
              <w:left w:val="single" w:sz="4" w:space="0" w:color="000000"/>
              <w:bottom w:val="single" w:sz="4" w:space="0" w:color="000000"/>
              <w:right w:val="single" w:sz="4" w:space="0" w:color="000000"/>
            </w:tcBorders>
            <w:vAlign w:val="center"/>
          </w:tcPr>
          <w:p w14:paraId="31E3A526" w14:textId="77777777" w:rsidR="006600CD" w:rsidRPr="00AE2EA9" w:rsidRDefault="006600CD" w:rsidP="006600CD">
            <w:pPr>
              <w:pStyle w:val="TableParagraph1"/>
              <w:kinsoku w:val="0"/>
              <w:overflowPunct w:val="0"/>
              <w:ind w:left="104"/>
              <w:jc w:val="center"/>
              <w:rPr>
                <w:spacing w:val="1"/>
                <w:sz w:val="20"/>
                <w:szCs w:val="20"/>
              </w:rPr>
            </w:pPr>
            <w:r w:rsidRPr="00AE2EA9">
              <w:rPr>
                <w:spacing w:val="1"/>
                <w:sz w:val="20"/>
                <w:szCs w:val="20"/>
              </w:rPr>
              <w:t>7</w:t>
            </w:r>
          </w:p>
        </w:tc>
        <w:tc>
          <w:tcPr>
            <w:tcW w:w="3964" w:type="dxa"/>
            <w:tcBorders>
              <w:top w:val="single" w:sz="4" w:space="0" w:color="000000"/>
              <w:left w:val="single" w:sz="4" w:space="0" w:color="000000"/>
              <w:bottom w:val="single" w:sz="4" w:space="0" w:color="000000"/>
              <w:right w:val="single" w:sz="4" w:space="0" w:color="000000"/>
            </w:tcBorders>
            <w:vAlign w:val="center"/>
          </w:tcPr>
          <w:p w14:paraId="054361AC" w14:textId="77777777" w:rsidR="006600CD" w:rsidRPr="00AE2EA9" w:rsidRDefault="006600CD" w:rsidP="006600CD">
            <w:pPr>
              <w:pStyle w:val="TableParagraph1"/>
              <w:kinsoku w:val="0"/>
              <w:overflowPunct w:val="0"/>
              <w:ind w:left="105"/>
              <w:rPr>
                <w:spacing w:val="1"/>
                <w:sz w:val="20"/>
                <w:szCs w:val="20"/>
              </w:rPr>
            </w:pPr>
            <w:r w:rsidRPr="00AE2EA9">
              <w:rPr>
                <w:spacing w:val="1"/>
                <w:sz w:val="20"/>
                <w:szCs w:val="20"/>
              </w:rPr>
              <w:t>Объем покупаемой регулируемой организацией тепловой энергии</w:t>
            </w:r>
          </w:p>
        </w:tc>
        <w:tc>
          <w:tcPr>
            <w:tcW w:w="1138" w:type="dxa"/>
            <w:tcBorders>
              <w:top w:val="single" w:sz="4" w:space="0" w:color="000000"/>
              <w:left w:val="single" w:sz="4" w:space="0" w:color="000000"/>
              <w:bottom w:val="single" w:sz="4" w:space="0" w:color="000000"/>
              <w:right w:val="single" w:sz="4" w:space="0" w:color="000000"/>
            </w:tcBorders>
            <w:vAlign w:val="center"/>
          </w:tcPr>
          <w:p w14:paraId="0506C62D" w14:textId="77777777" w:rsidR="006600CD" w:rsidRPr="00AE2EA9" w:rsidRDefault="006600CD" w:rsidP="006600CD">
            <w:pPr>
              <w:pStyle w:val="TableParagraph1"/>
              <w:kinsoku w:val="0"/>
              <w:overflowPunct w:val="0"/>
              <w:ind w:left="104"/>
              <w:jc w:val="center"/>
              <w:rPr>
                <w:spacing w:val="1"/>
                <w:sz w:val="20"/>
                <w:szCs w:val="20"/>
              </w:rPr>
            </w:pPr>
            <w:r w:rsidRPr="00AE2EA9">
              <w:rPr>
                <w:spacing w:val="1"/>
                <w:sz w:val="20"/>
                <w:szCs w:val="20"/>
              </w:rPr>
              <w:t>тыс. Гкал</w:t>
            </w:r>
          </w:p>
        </w:tc>
        <w:tc>
          <w:tcPr>
            <w:tcW w:w="1390" w:type="dxa"/>
            <w:tcBorders>
              <w:top w:val="single" w:sz="4" w:space="0" w:color="000000"/>
              <w:left w:val="single" w:sz="4" w:space="0" w:color="000000"/>
              <w:bottom w:val="single" w:sz="4" w:space="0" w:color="000000"/>
              <w:right w:val="single" w:sz="4" w:space="0" w:color="000000"/>
            </w:tcBorders>
            <w:vAlign w:val="center"/>
          </w:tcPr>
          <w:p w14:paraId="6FED52C9" w14:textId="77777777" w:rsidR="006600CD" w:rsidRPr="00AE2EA9" w:rsidRDefault="006600CD" w:rsidP="006600CD">
            <w:pPr>
              <w:jc w:val="center"/>
              <w:rPr>
                <w:rFonts w:eastAsiaTheme="minorEastAsia" w:cs="Times New Roman"/>
                <w:spacing w:val="1"/>
                <w:sz w:val="20"/>
                <w:szCs w:val="20"/>
                <w:lang w:eastAsia="ru-RU"/>
              </w:rPr>
            </w:pPr>
          </w:p>
        </w:tc>
        <w:tc>
          <w:tcPr>
            <w:tcW w:w="1185" w:type="dxa"/>
            <w:tcBorders>
              <w:top w:val="single" w:sz="4" w:space="0" w:color="000000"/>
              <w:left w:val="single" w:sz="4" w:space="0" w:color="000000"/>
              <w:bottom w:val="single" w:sz="4" w:space="0" w:color="000000"/>
              <w:right w:val="single" w:sz="4" w:space="0" w:color="000000"/>
            </w:tcBorders>
            <w:vAlign w:val="center"/>
          </w:tcPr>
          <w:p w14:paraId="7E8DC9D3" w14:textId="77777777" w:rsidR="006600CD" w:rsidRPr="00AE2EA9" w:rsidRDefault="006600CD" w:rsidP="006600CD">
            <w:pPr>
              <w:jc w:val="center"/>
              <w:rPr>
                <w:rFonts w:eastAsiaTheme="minorEastAsia" w:cs="Times New Roman"/>
                <w:spacing w:val="1"/>
                <w:sz w:val="20"/>
                <w:szCs w:val="20"/>
                <w:lang w:eastAsia="ru-RU"/>
              </w:rPr>
            </w:pPr>
          </w:p>
        </w:tc>
        <w:tc>
          <w:tcPr>
            <w:tcW w:w="1185" w:type="dxa"/>
            <w:tcBorders>
              <w:top w:val="single" w:sz="4" w:space="0" w:color="000000"/>
              <w:left w:val="single" w:sz="4" w:space="0" w:color="000000"/>
              <w:bottom w:val="single" w:sz="4" w:space="0" w:color="000000"/>
              <w:right w:val="single" w:sz="4" w:space="0" w:color="000000"/>
            </w:tcBorders>
            <w:vAlign w:val="center"/>
          </w:tcPr>
          <w:p w14:paraId="6E6AA4B0" w14:textId="77777777" w:rsidR="006600CD" w:rsidRPr="00AE2EA9" w:rsidRDefault="006600CD" w:rsidP="006600CD">
            <w:pPr>
              <w:ind w:left="119" w:right="68"/>
              <w:jc w:val="center"/>
              <w:rPr>
                <w:rFonts w:eastAsiaTheme="minorEastAsia" w:cs="Times New Roman"/>
                <w:spacing w:val="1"/>
                <w:sz w:val="20"/>
                <w:szCs w:val="20"/>
                <w:lang w:eastAsia="ru-RU"/>
              </w:rPr>
            </w:pPr>
          </w:p>
        </w:tc>
      </w:tr>
      <w:tr w:rsidR="006600CD" w:rsidRPr="00AE2EA9" w14:paraId="31CB2235" w14:textId="0C3CD51F" w:rsidTr="006600CD">
        <w:trPr>
          <w:trHeight w:hRule="exact" w:val="717"/>
        </w:trPr>
        <w:tc>
          <w:tcPr>
            <w:tcW w:w="674" w:type="dxa"/>
            <w:tcBorders>
              <w:top w:val="single" w:sz="4" w:space="0" w:color="000000"/>
              <w:left w:val="single" w:sz="4" w:space="0" w:color="000000"/>
              <w:bottom w:val="single" w:sz="4" w:space="0" w:color="000000"/>
              <w:right w:val="single" w:sz="4" w:space="0" w:color="000000"/>
            </w:tcBorders>
            <w:vAlign w:val="center"/>
          </w:tcPr>
          <w:p w14:paraId="19B76F84" w14:textId="77777777" w:rsidR="006600CD" w:rsidRPr="00AE2EA9" w:rsidRDefault="006600CD" w:rsidP="006600CD">
            <w:pPr>
              <w:pStyle w:val="TableParagraph1"/>
              <w:kinsoku w:val="0"/>
              <w:overflowPunct w:val="0"/>
              <w:ind w:left="104"/>
              <w:jc w:val="center"/>
              <w:rPr>
                <w:spacing w:val="1"/>
                <w:sz w:val="20"/>
                <w:szCs w:val="20"/>
              </w:rPr>
            </w:pPr>
            <w:r w:rsidRPr="00AE2EA9">
              <w:rPr>
                <w:spacing w:val="1"/>
                <w:sz w:val="20"/>
                <w:szCs w:val="20"/>
              </w:rPr>
              <w:t>8</w:t>
            </w:r>
          </w:p>
        </w:tc>
        <w:tc>
          <w:tcPr>
            <w:tcW w:w="3964" w:type="dxa"/>
            <w:tcBorders>
              <w:top w:val="single" w:sz="4" w:space="0" w:color="000000"/>
              <w:left w:val="single" w:sz="4" w:space="0" w:color="000000"/>
              <w:bottom w:val="single" w:sz="4" w:space="0" w:color="000000"/>
              <w:right w:val="single" w:sz="4" w:space="0" w:color="000000"/>
            </w:tcBorders>
            <w:vAlign w:val="center"/>
          </w:tcPr>
          <w:p w14:paraId="2D3DECA0" w14:textId="77777777" w:rsidR="006600CD" w:rsidRPr="00AE2EA9" w:rsidRDefault="006600CD" w:rsidP="006600CD">
            <w:pPr>
              <w:pStyle w:val="TableParagraph1"/>
              <w:kinsoku w:val="0"/>
              <w:overflowPunct w:val="0"/>
              <w:ind w:left="105"/>
              <w:rPr>
                <w:spacing w:val="1"/>
                <w:sz w:val="20"/>
                <w:szCs w:val="20"/>
              </w:rPr>
            </w:pPr>
            <w:r w:rsidRPr="00AE2EA9">
              <w:rPr>
                <w:spacing w:val="1"/>
                <w:sz w:val="20"/>
                <w:szCs w:val="20"/>
              </w:rPr>
              <w:t>Объем тепловой энергии, отпускаемой потребителям, в том числе:</w:t>
            </w:r>
          </w:p>
        </w:tc>
        <w:tc>
          <w:tcPr>
            <w:tcW w:w="1138" w:type="dxa"/>
            <w:tcBorders>
              <w:top w:val="single" w:sz="4" w:space="0" w:color="000000"/>
              <w:left w:val="single" w:sz="4" w:space="0" w:color="000000"/>
              <w:bottom w:val="single" w:sz="4" w:space="0" w:color="000000"/>
              <w:right w:val="single" w:sz="4" w:space="0" w:color="000000"/>
            </w:tcBorders>
            <w:vAlign w:val="center"/>
          </w:tcPr>
          <w:p w14:paraId="3BAB8F84" w14:textId="77777777" w:rsidR="006600CD" w:rsidRPr="00AE2EA9" w:rsidRDefault="006600CD" w:rsidP="006600CD">
            <w:pPr>
              <w:pStyle w:val="TableParagraph1"/>
              <w:kinsoku w:val="0"/>
              <w:overflowPunct w:val="0"/>
              <w:ind w:left="104"/>
              <w:jc w:val="center"/>
              <w:rPr>
                <w:spacing w:val="1"/>
                <w:sz w:val="20"/>
                <w:szCs w:val="20"/>
              </w:rPr>
            </w:pPr>
            <w:r w:rsidRPr="00AE2EA9">
              <w:rPr>
                <w:spacing w:val="1"/>
                <w:sz w:val="20"/>
                <w:szCs w:val="20"/>
              </w:rPr>
              <w:t>тыс. Гкал</w:t>
            </w:r>
          </w:p>
        </w:tc>
        <w:tc>
          <w:tcPr>
            <w:tcW w:w="1390" w:type="dxa"/>
            <w:tcBorders>
              <w:top w:val="single" w:sz="4" w:space="0" w:color="000000"/>
              <w:left w:val="single" w:sz="4" w:space="0" w:color="000000"/>
              <w:bottom w:val="single" w:sz="4" w:space="0" w:color="000000"/>
              <w:right w:val="single" w:sz="4" w:space="0" w:color="000000"/>
            </w:tcBorders>
            <w:vAlign w:val="center"/>
          </w:tcPr>
          <w:p w14:paraId="3FAD892E" w14:textId="77777777" w:rsidR="006600CD" w:rsidRPr="00AE2EA9" w:rsidRDefault="006600CD" w:rsidP="006600CD">
            <w:pPr>
              <w:pStyle w:val="TableParagraph1"/>
              <w:kinsoku w:val="0"/>
              <w:overflowPunct w:val="0"/>
              <w:ind w:right="1"/>
              <w:jc w:val="center"/>
              <w:rPr>
                <w:spacing w:val="1"/>
                <w:sz w:val="20"/>
                <w:szCs w:val="20"/>
              </w:rPr>
            </w:pPr>
            <w:r w:rsidRPr="00AE2EA9">
              <w:rPr>
                <w:spacing w:val="1"/>
                <w:sz w:val="20"/>
                <w:szCs w:val="20"/>
              </w:rPr>
              <w:t>5,769</w:t>
            </w:r>
          </w:p>
        </w:tc>
        <w:tc>
          <w:tcPr>
            <w:tcW w:w="1185" w:type="dxa"/>
            <w:tcBorders>
              <w:top w:val="single" w:sz="4" w:space="0" w:color="000000"/>
              <w:left w:val="single" w:sz="4" w:space="0" w:color="000000"/>
              <w:bottom w:val="single" w:sz="4" w:space="0" w:color="000000"/>
              <w:right w:val="single" w:sz="4" w:space="0" w:color="000000"/>
            </w:tcBorders>
            <w:vAlign w:val="center"/>
          </w:tcPr>
          <w:p w14:paraId="7F747576" w14:textId="77777777" w:rsidR="006600CD" w:rsidRPr="00AE2EA9" w:rsidRDefault="006600CD" w:rsidP="006600CD">
            <w:pPr>
              <w:pStyle w:val="TableParagraph1"/>
              <w:kinsoku w:val="0"/>
              <w:overflowPunct w:val="0"/>
              <w:ind w:left="21"/>
              <w:jc w:val="center"/>
              <w:rPr>
                <w:spacing w:val="1"/>
                <w:sz w:val="20"/>
                <w:szCs w:val="20"/>
              </w:rPr>
            </w:pPr>
            <w:r w:rsidRPr="00AE2EA9">
              <w:rPr>
                <w:spacing w:val="1"/>
                <w:sz w:val="20"/>
                <w:szCs w:val="20"/>
              </w:rPr>
              <w:t>6,694</w:t>
            </w:r>
          </w:p>
        </w:tc>
        <w:tc>
          <w:tcPr>
            <w:tcW w:w="1185" w:type="dxa"/>
            <w:tcBorders>
              <w:top w:val="single" w:sz="4" w:space="0" w:color="000000"/>
              <w:left w:val="single" w:sz="4" w:space="0" w:color="000000"/>
              <w:bottom w:val="single" w:sz="4" w:space="0" w:color="000000"/>
              <w:right w:val="single" w:sz="4" w:space="0" w:color="000000"/>
            </w:tcBorders>
            <w:vAlign w:val="center"/>
          </w:tcPr>
          <w:p w14:paraId="14C8D05E" w14:textId="03F41954" w:rsidR="006600CD" w:rsidRPr="00AE2EA9" w:rsidRDefault="006600CD" w:rsidP="006600CD">
            <w:pPr>
              <w:pStyle w:val="TableParagraph1"/>
              <w:kinsoku w:val="0"/>
              <w:overflowPunct w:val="0"/>
              <w:ind w:left="119" w:right="68"/>
              <w:jc w:val="center"/>
              <w:rPr>
                <w:spacing w:val="1"/>
                <w:sz w:val="20"/>
                <w:szCs w:val="20"/>
              </w:rPr>
            </w:pPr>
            <w:r w:rsidRPr="00AE2EA9">
              <w:rPr>
                <w:spacing w:val="1"/>
                <w:sz w:val="20"/>
                <w:szCs w:val="20"/>
              </w:rPr>
              <w:t>6,683</w:t>
            </w:r>
          </w:p>
        </w:tc>
      </w:tr>
      <w:tr w:rsidR="006600CD" w:rsidRPr="00AE2EA9" w14:paraId="7E2A4D13" w14:textId="76EE7246" w:rsidTr="006600CD">
        <w:trPr>
          <w:trHeight w:hRule="exact" w:val="350"/>
        </w:trPr>
        <w:tc>
          <w:tcPr>
            <w:tcW w:w="674" w:type="dxa"/>
            <w:tcBorders>
              <w:top w:val="single" w:sz="4" w:space="0" w:color="000000"/>
              <w:left w:val="single" w:sz="4" w:space="0" w:color="000000"/>
              <w:bottom w:val="single" w:sz="4" w:space="0" w:color="000000"/>
              <w:right w:val="single" w:sz="4" w:space="0" w:color="000000"/>
            </w:tcBorders>
            <w:vAlign w:val="center"/>
          </w:tcPr>
          <w:p w14:paraId="58EC2C49" w14:textId="77777777" w:rsidR="006600CD" w:rsidRPr="00AE2EA9" w:rsidRDefault="006600CD" w:rsidP="006600CD">
            <w:pPr>
              <w:pStyle w:val="TableParagraph1"/>
              <w:kinsoku w:val="0"/>
              <w:overflowPunct w:val="0"/>
              <w:ind w:left="104"/>
              <w:jc w:val="center"/>
              <w:rPr>
                <w:spacing w:val="1"/>
                <w:sz w:val="20"/>
                <w:szCs w:val="20"/>
              </w:rPr>
            </w:pPr>
            <w:r w:rsidRPr="00AE2EA9">
              <w:rPr>
                <w:spacing w:val="1"/>
                <w:sz w:val="20"/>
                <w:szCs w:val="20"/>
              </w:rPr>
              <w:t>8.1</w:t>
            </w:r>
          </w:p>
        </w:tc>
        <w:tc>
          <w:tcPr>
            <w:tcW w:w="3964" w:type="dxa"/>
            <w:tcBorders>
              <w:top w:val="single" w:sz="4" w:space="0" w:color="000000"/>
              <w:left w:val="single" w:sz="4" w:space="0" w:color="000000"/>
              <w:bottom w:val="single" w:sz="4" w:space="0" w:color="000000"/>
              <w:right w:val="single" w:sz="4" w:space="0" w:color="000000"/>
            </w:tcBorders>
            <w:vAlign w:val="center"/>
          </w:tcPr>
          <w:p w14:paraId="776BCEF9" w14:textId="77777777" w:rsidR="006600CD" w:rsidRPr="00AE2EA9" w:rsidRDefault="006600CD" w:rsidP="006600CD">
            <w:pPr>
              <w:pStyle w:val="TableParagraph1"/>
              <w:kinsoku w:val="0"/>
              <w:overflowPunct w:val="0"/>
              <w:ind w:left="105"/>
              <w:rPr>
                <w:spacing w:val="1"/>
                <w:sz w:val="20"/>
                <w:szCs w:val="20"/>
              </w:rPr>
            </w:pPr>
            <w:r w:rsidRPr="00AE2EA9">
              <w:rPr>
                <w:spacing w:val="1"/>
                <w:sz w:val="20"/>
                <w:szCs w:val="20"/>
              </w:rPr>
              <w:t>по приборам учета</w:t>
            </w:r>
          </w:p>
        </w:tc>
        <w:tc>
          <w:tcPr>
            <w:tcW w:w="1138" w:type="dxa"/>
            <w:tcBorders>
              <w:top w:val="single" w:sz="4" w:space="0" w:color="000000"/>
              <w:left w:val="single" w:sz="4" w:space="0" w:color="000000"/>
              <w:bottom w:val="single" w:sz="4" w:space="0" w:color="000000"/>
              <w:right w:val="single" w:sz="4" w:space="0" w:color="000000"/>
            </w:tcBorders>
            <w:vAlign w:val="center"/>
          </w:tcPr>
          <w:p w14:paraId="7DF01A38" w14:textId="77777777" w:rsidR="006600CD" w:rsidRPr="00AE2EA9" w:rsidRDefault="006600CD" w:rsidP="006600CD">
            <w:pPr>
              <w:pStyle w:val="TableParagraph1"/>
              <w:kinsoku w:val="0"/>
              <w:overflowPunct w:val="0"/>
              <w:ind w:left="104"/>
              <w:jc w:val="center"/>
              <w:rPr>
                <w:spacing w:val="1"/>
                <w:sz w:val="20"/>
                <w:szCs w:val="20"/>
              </w:rPr>
            </w:pPr>
            <w:r w:rsidRPr="00AE2EA9">
              <w:rPr>
                <w:spacing w:val="1"/>
                <w:sz w:val="20"/>
                <w:szCs w:val="20"/>
              </w:rPr>
              <w:t>тыс. Гкал</w:t>
            </w:r>
          </w:p>
        </w:tc>
        <w:tc>
          <w:tcPr>
            <w:tcW w:w="1390" w:type="dxa"/>
            <w:tcBorders>
              <w:top w:val="single" w:sz="4" w:space="0" w:color="000000"/>
              <w:left w:val="single" w:sz="4" w:space="0" w:color="000000"/>
              <w:bottom w:val="single" w:sz="4" w:space="0" w:color="000000"/>
              <w:right w:val="single" w:sz="4" w:space="0" w:color="000000"/>
            </w:tcBorders>
            <w:vAlign w:val="center"/>
          </w:tcPr>
          <w:p w14:paraId="7F2AC89B" w14:textId="77777777" w:rsidR="006600CD" w:rsidRPr="00AE2EA9" w:rsidRDefault="006600CD" w:rsidP="006600CD">
            <w:pPr>
              <w:jc w:val="center"/>
              <w:rPr>
                <w:rFonts w:eastAsiaTheme="minorEastAsia" w:cs="Times New Roman"/>
                <w:spacing w:val="1"/>
                <w:sz w:val="20"/>
                <w:szCs w:val="20"/>
                <w:lang w:eastAsia="ru-RU"/>
              </w:rPr>
            </w:pPr>
          </w:p>
        </w:tc>
        <w:tc>
          <w:tcPr>
            <w:tcW w:w="1185" w:type="dxa"/>
            <w:tcBorders>
              <w:top w:val="single" w:sz="4" w:space="0" w:color="000000"/>
              <w:left w:val="single" w:sz="4" w:space="0" w:color="000000"/>
              <w:bottom w:val="single" w:sz="4" w:space="0" w:color="000000"/>
              <w:right w:val="single" w:sz="4" w:space="0" w:color="000000"/>
            </w:tcBorders>
            <w:vAlign w:val="center"/>
          </w:tcPr>
          <w:p w14:paraId="275EE2AA" w14:textId="77777777" w:rsidR="006600CD" w:rsidRPr="00AE2EA9" w:rsidRDefault="006600CD" w:rsidP="006600CD">
            <w:pPr>
              <w:jc w:val="center"/>
              <w:rPr>
                <w:rFonts w:eastAsiaTheme="minorEastAsia" w:cs="Times New Roman"/>
                <w:spacing w:val="1"/>
                <w:sz w:val="20"/>
                <w:szCs w:val="20"/>
                <w:lang w:eastAsia="ru-RU"/>
              </w:rPr>
            </w:pPr>
          </w:p>
        </w:tc>
        <w:tc>
          <w:tcPr>
            <w:tcW w:w="1185" w:type="dxa"/>
            <w:tcBorders>
              <w:top w:val="single" w:sz="4" w:space="0" w:color="000000"/>
              <w:left w:val="single" w:sz="4" w:space="0" w:color="000000"/>
              <w:bottom w:val="single" w:sz="4" w:space="0" w:color="000000"/>
              <w:right w:val="single" w:sz="4" w:space="0" w:color="000000"/>
            </w:tcBorders>
            <w:vAlign w:val="center"/>
          </w:tcPr>
          <w:p w14:paraId="34A2D640" w14:textId="77777777" w:rsidR="006600CD" w:rsidRPr="00AE2EA9" w:rsidRDefault="006600CD" w:rsidP="006600CD">
            <w:pPr>
              <w:ind w:left="119" w:right="68"/>
              <w:jc w:val="center"/>
              <w:rPr>
                <w:rFonts w:eastAsiaTheme="minorEastAsia" w:cs="Times New Roman"/>
                <w:spacing w:val="1"/>
                <w:sz w:val="20"/>
                <w:szCs w:val="20"/>
                <w:lang w:eastAsia="ru-RU"/>
              </w:rPr>
            </w:pPr>
          </w:p>
        </w:tc>
      </w:tr>
      <w:tr w:rsidR="006600CD" w:rsidRPr="00AE2EA9" w14:paraId="2A534927" w14:textId="6602219A" w:rsidTr="006600CD">
        <w:trPr>
          <w:trHeight w:hRule="exact" w:val="350"/>
        </w:trPr>
        <w:tc>
          <w:tcPr>
            <w:tcW w:w="674" w:type="dxa"/>
            <w:tcBorders>
              <w:top w:val="single" w:sz="4" w:space="0" w:color="000000"/>
              <w:left w:val="single" w:sz="4" w:space="0" w:color="000000"/>
              <w:bottom w:val="single" w:sz="4" w:space="0" w:color="000000"/>
              <w:right w:val="single" w:sz="4" w:space="0" w:color="000000"/>
            </w:tcBorders>
            <w:vAlign w:val="center"/>
          </w:tcPr>
          <w:p w14:paraId="37DBD062" w14:textId="77777777" w:rsidR="006600CD" w:rsidRPr="00AE2EA9" w:rsidRDefault="006600CD" w:rsidP="006600CD">
            <w:pPr>
              <w:pStyle w:val="TableParagraph1"/>
              <w:kinsoku w:val="0"/>
              <w:overflowPunct w:val="0"/>
              <w:ind w:left="104"/>
              <w:jc w:val="center"/>
              <w:rPr>
                <w:spacing w:val="1"/>
                <w:sz w:val="20"/>
                <w:szCs w:val="20"/>
              </w:rPr>
            </w:pPr>
            <w:r w:rsidRPr="00AE2EA9">
              <w:rPr>
                <w:spacing w:val="1"/>
                <w:sz w:val="20"/>
                <w:szCs w:val="20"/>
              </w:rPr>
              <w:t>8.2</w:t>
            </w:r>
          </w:p>
        </w:tc>
        <w:tc>
          <w:tcPr>
            <w:tcW w:w="3964" w:type="dxa"/>
            <w:tcBorders>
              <w:top w:val="single" w:sz="4" w:space="0" w:color="000000"/>
              <w:left w:val="single" w:sz="4" w:space="0" w:color="000000"/>
              <w:bottom w:val="single" w:sz="4" w:space="0" w:color="000000"/>
              <w:right w:val="single" w:sz="4" w:space="0" w:color="000000"/>
            </w:tcBorders>
            <w:vAlign w:val="center"/>
          </w:tcPr>
          <w:p w14:paraId="06D60A75" w14:textId="77777777" w:rsidR="006600CD" w:rsidRPr="00AE2EA9" w:rsidRDefault="006600CD" w:rsidP="006600CD">
            <w:pPr>
              <w:pStyle w:val="TableParagraph1"/>
              <w:kinsoku w:val="0"/>
              <w:overflowPunct w:val="0"/>
              <w:ind w:left="105"/>
              <w:rPr>
                <w:spacing w:val="1"/>
                <w:sz w:val="20"/>
                <w:szCs w:val="20"/>
              </w:rPr>
            </w:pPr>
            <w:r w:rsidRPr="00AE2EA9">
              <w:rPr>
                <w:spacing w:val="1"/>
                <w:sz w:val="20"/>
                <w:szCs w:val="20"/>
              </w:rPr>
              <w:t>по нормативам потребления</w:t>
            </w:r>
          </w:p>
        </w:tc>
        <w:tc>
          <w:tcPr>
            <w:tcW w:w="1138" w:type="dxa"/>
            <w:tcBorders>
              <w:top w:val="single" w:sz="4" w:space="0" w:color="000000"/>
              <w:left w:val="single" w:sz="4" w:space="0" w:color="000000"/>
              <w:bottom w:val="single" w:sz="4" w:space="0" w:color="000000"/>
              <w:right w:val="single" w:sz="4" w:space="0" w:color="000000"/>
            </w:tcBorders>
            <w:vAlign w:val="center"/>
          </w:tcPr>
          <w:p w14:paraId="5C5BEF96" w14:textId="77777777" w:rsidR="006600CD" w:rsidRPr="00AE2EA9" w:rsidRDefault="006600CD" w:rsidP="006600CD">
            <w:pPr>
              <w:pStyle w:val="TableParagraph1"/>
              <w:kinsoku w:val="0"/>
              <w:overflowPunct w:val="0"/>
              <w:ind w:left="104"/>
              <w:jc w:val="center"/>
              <w:rPr>
                <w:spacing w:val="1"/>
                <w:sz w:val="20"/>
                <w:szCs w:val="20"/>
              </w:rPr>
            </w:pPr>
            <w:r w:rsidRPr="00AE2EA9">
              <w:rPr>
                <w:spacing w:val="1"/>
                <w:sz w:val="20"/>
                <w:szCs w:val="20"/>
              </w:rPr>
              <w:t>тыс. Гкал</w:t>
            </w:r>
          </w:p>
        </w:tc>
        <w:tc>
          <w:tcPr>
            <w:tcW w:w="1390" w:type="dxa"/>
            <w:tcBorders>
              <w:top w:val="single" w:sz="4" w:space="0" w:color="000000"/>
              <w:left w:val="single" w:sz="4" w:space="0" w:color="000000"/>
              <w:bottom w:val="single" w:sz="4" w:space="0" w:color="000000"/>
              <w:right w:val="single" w:sz="4" w:space="0" w:color="000000"/>
            </w:tcBorders>
            <w:vAlign w:val="center"/>
          </w:tcPr>
          <w:p w14:paraId="4E033977" w14:textId="77777777" w:rsidR="006600CD" w:rsidRPr="00AE2EA9" w:rsidRDefault="006600CD" w:rsidP="006600CD">
            <w:pPr>
              <w:jc w:val="center"/>
              <w:rPr>
                <w:rFonts w:eastAsiaTheme="minorEastAsia" w:cs="Times New Roman"/>
                <w:spacing w:val="1"/>
                <w:sz w:val="20"/>
                <w:szCs w:val="20"/>
                <w:lang w:eastAsia="ru-RU"/>
              </w:rPr>
            </w:pPr>
          </w:p>
        </w:tc>
        <w:tc>
          <w:tcPr>
            <w:tcW w:w="1185" w:type="dxa"/>
            <w:tcBorders>
              <w:top w:val="single" w:sz="4" w:space="0" w:color="000000"/>
              <w:left w:val="single" w:sz="4" w:space="0" w:color="000000"/>
              <w:bottom w:val="single" w:sz="4" w:space="0" w:color="000000"/>
              <w:right w:val="single" w:sz="4" w:space="0" w:color="000000"/>
            </w:tcBorders>
            <w:vAlign w:val="center"/>
          </w:tcPr>
          <w:p w14:paraId="6CC05A40" w14:textId="77777777" w:rsidR="006600CD" w:rsidRPr="00AE2EA9" w:rsidRDefault="006600CD" w:rsidP="006600CD">
            <w:pPr>
              <w:jc w:val="center"/>
              <w:rPr>
                <w:rFonts w:eastAsiaTheme="minorEastAsia" w:cs="Times New Roman"/>
                <w:spacing w:val="1"/>
                <w:sz w:val="20"/>
                <w:szCs w:val="20"/>
                <w:lang w:eastAsia="ru-RU"/>
              </w:rPr>
            </w:pPr>
          </w:p>
        </w:tc>
        <w:tc>
          <w:tcPr>
            <w:tcW w:w="1185" w:type="dxa"/>
            <w:tcBorders>
              <w:top w:val="single" w:sz="4" w:space="0" w:color="000000"/>
              <w:left w:val="single" w:sz="4" w:space="0" w:color="000000"/>
              <w:bottom w:val="single" w:sz="4" w:space="0" w:color="000000"/>
              <w:right w:val="single" w:sz="4" w:space="0" w:color="000000"/>
            </w:tcBorders>
            <w:vAlign w:val="center"/>
          </w:tcPr>
          <w:p w14:paraId="7ACFEE4D" w14:textId="77777777" w:rsidR="006600CD" w:rsidRPr="00AE2EA9" w:rsidRDefault="006600CD" w:rsidP="006600CD">
            <w:pPr>
              <w:ind w:left="119" w:right="68"/>
              <w:jc w:val="center"/>
              <w:rPr>
                <w:rFonts w:eastAsiaTheme="minorEastAsia" w:cs="Times New Roman"/>
                <w:spacing w:val="1"/>
                <w:sz w:val="20"/>
                <w:szCs w:val="20"/>
                <w:lang w:eastAsia="ru-RU"/>
              </w:rPr>
            </w:pPr>
          </w:p>
        </w:tc>
      </w:tr>
      <w:tr w:rsidR="006600CD" w:rsidRPr="00AE2EA9" w14:paraId="6EFAB6DC" w14:textId="15F60C9E" w:rsidTr="006600CD">
        <w:trPr>
          <w:trHeight w:hRule="exact" w:val="718"/>
        </w:trPr>
        <w:tc>
          <w:tcPr>
            <w:tcW w:w="674" w:type="dxa"/>
            <w:tcBorders>
              <w:top w:val="single" w:sz="4" w:space="0" w:color="000000"/>
              <w:left w:val="single" w:sz="4" w:space="0" w:color="000000"/>
              <w:bottom w:val="single" w:sz="4" w:space="0" w:color="000000"/>
              <w:right w:val="single" w:sz="4" w:space="0" w:color="000000"/>
            </w:tcBorders>
            <w:vAlign w:val="center"/>
          </w:tcPr>
          <w:p w14:paraId="582A3967" w14:textId="77777777" w:rsidR="006600CD" w:rsidRPr="00AE2EA9" w:rsidRDefault="006600CD" w:rsidP="006600CD">
            <w:pPr>
              <w:pStyle w:val="TableParagraph1"/>
              <w:kinsoku w:val="0"/>
              <w:overflowPunct w:val="0"/>
              <w:ind w:left="104"/>
              <w:jc w:val="center"/>
              <w:rPr>
                <w:spacing w:val="1"/>
                <w:sz w:val="20"/>
                <w:szCs w:val="20"/>
              </w:rPr>
            </w:pPr>
            <w:r w:rsidRPr="00AE2EA9">
              <w:rPr>
                <w:spacing w:val="1"/>
                <w:sz w:val="20"/>
                <w:szCs w:val="20"/>
              </w:rPr>
              <w:t>9</w:t>
            </w:r>
          </w:p>
        </w:tc>
        <w:tc>
          <w:tcPr>
            <w:tcW w:w="3964" w:type="dxa"/>
            <w:tcBorders>
              <w:top w:val="single" w:sz="4" w:space="0" w:color="000000"/>
              <w:left w:val="single" w:sz="4" w:space="0" w:color="000000"/>
              <w:bottom w:val="single" w:sz="4" w:space="0" w:color="000000"/>
              <w:right w:val="single" w:sz="4" w:space="0" w:color="000000"/>
            </w:tcBorders>
            <w:vAlign w:val="center"/>
          </w:tcPr>
          <w:p w14:paraId="66E91542" w14:textId="77777777" w:rsidR="006600CD" w:rsidRPr="00AE2EA9" w:rsidRDefault="006600CD" w:rsidP="006600CD">
            <w:pPr>
              <w:pStyle w:val="TableParagraph1"/>
              <w:kinsoku w:val="0"/>
              <w:overflowPunct w:val="0"/>
              <w:ind w:left="105"/>
              <w:rPr>
                <w:spacing w:val="1"/>
                <w:sz w:val="20"/>
                <w:szCs w:val="20"/>
              </w:rPr>
            </w:pPr>
            <w:r w:rsidRPr="00AE2EA9">
              <w:rPr>
                <w:spacing w:val="1"/>
                <w:sz w:val="20"/>
                <w:szCs w:val="20"/>
              </w:rPr>
              <w:t>Технологические потери тепловой энергии при передаче по тепловым сетям</w:t>
            </w:r>
          </w:p>
        </w:tc>
        <w:tc>
          <w:tcPr>
            <w:tcW w:w="1138" w:type="dxa"/>
            <w:tcBorders>
              <w:top w:val="single" w:sz="4" w:space="0" w:color="000000"/>
              <w:left w:val="single" w:sz="4" w:space="0" w:color="000000"/>
              <w:bottom w:val="single" w:sz="4" w:space="0" w:color="000000"/>
              <w:right w:val="single" w:sz="4" w:space="0" w:color="000000"/>
            </w:tcBorders>
            <w:vAlign w:val="center"/>
          </w:tcPr>
          <w:p w14:paraId="16E173F3" w14:textId="77777777" w:rsidR="006600CD" w:rsidRPr="00AE2EA9" w:rsidRDefault="006600CD" w:rsidP="006600CD">
            <w:pPr>
              <w:pStyle w:val="TableParagraph1"/>
              <w:kinsoku w:val="0"/>
              <w:overflowPunct w:val="0"/>
              <w:ind w:left="104"/>
              <w:jc w:val="center"/>
              <w:rPr>
                <w:spacing w:val="1"/>
                <w:sz w:val="20"/>
                <w:szCs w:val="20"/>
              </w:rPr>
            </w:pPr>
            <w:r w:rsidRPr="00AE2EA9">
              <w:rPr>
                <w:spacing w:val="1"/>
                <w:sz w:val="20"/>
                <w:szCs w:val="20"/>
              </w:rPr>
              <w:t>%</w:t>
            </w:r>
          </w:p>
        </w:tc>
        <w:tc>
          <w:tcPr>
            <w:tcW w:w="1390" w:type="dxa"/>
            <w:tcBorders>
              <w:top w:val="single" w:sz="4" w:space="0" w:color="000000"/>
              <w:left w:val="single" w:sz="4" w:space="0" w:color="000000"/>
              <w:bottom w:val="single" w:sz="4" w:space="0" w:color="000000"/>
              <w:right w:val="single" w:sz="4" w:space="0" w:color="000000"/>
            </w:tcBorders>
            <w:vAlign w:val="center"/>
          </w:tcPr>
          <w:p w14:paraId="6229E520" w14:textId="77777777" w:rsidR="006600CD" w:rsidRPr="00AE2EA9" w:rsidRDefault="006600CD" w:rsidP="006600CD">
            <w:pPr>
              <w:jc w:val="center"/>
              <w:rPr>
                <w:rFonts w:eastAsiaTheme="minorEastAsia" w:cs="Times New Roman"/>
                <w:spacing w:val="1"/>
                <w:sz w:val="20"/>
                <w:szCs w:val="20"/>
                <w:lang w:eastAsia="ru-RU"/>
              </w:rPr>
            </w:pPr>
          </w:p>
        </w:tc>
        <w:tc>
          <w:tcPr>
            <w:tcW w:w="1185" w:type="dxa"/>
            <w:tcBorders>
              <w:top w:val="single" w:sz="4" w:space="0" w:color="000000"/>
              <w:left w:val="single" w:sz="4" w:space="0" w:color="000000"/>
              <w:bottom w:val="single" w:sz="4" w:space="0" w:color="000000"/>
              <w:right w:val="single" w:sz="4" w:space="0" w:color="000000"/>
            </w:tcBorders>
            <w:vAlign w:val="center"/>
          </w:tcPr>
          <w:p w14:paraId="7C47F123" w14:textId="77777777" w:rsidR="006600CD" w:rsidRPr="00AE2EA9" w:rsidRDefault="006600CD" w:rsidP="006600CD">
            <w:pPr>
              <w:jc w:val="center"/>
              <w:rPr>
                <w:rFonts w:eastAsiaTheme="minorEastAsia" w:cs="Times New Roman"/>
                <w:spacing w:val="1"/>
                <w:sz w:val="20"/>
                <w:szCs w:val="20"/>
                <w:lang w:eastAsia="ru-RU"/>
              </w:rPr>
            </w:pPr>
          </w:p>
        </w:tc>
        <w:tc>
          <w:tcPr>
            <w:tcW w:w="1185" w:type="dxa"/>
            <w:tcBorders>
              <w:top w:val="single" w:sz="4" w:space="0" w:color="000000"/>
              <w:left w:val="single" w:sz="4" w:space="0" w:color="000000"/>
              <w:bottom w:val="single" w:sz="4" w:space="0" w:color="000000"/>
              <w:right w:val="single" w:sz="4" w:space="0" w:color="000000"/>
            </w:tcBorders>
            <w:vAlign w:val="center"/>
          </w:tcPr>
          <w:p w14:paraId="1B4EBAA1" w14:textId="77777777" w:rsidR="006600CD" w:rsidRPr="00AE2EA9" w:rsidRDefault="006600CD" w:rsidP="006600CD">
            <w:pPr>
              <w:ind w:left="119" w:right="68"/>
              <w:jc w:val="center"/>
              <w:rPr>
                <w:rFonts w:eastAsiaTheme="minorEastAsia" w:cs="Times New Roman"/>
                <w:spacing w:val="1"/>
                <w:sz w:val="20"/>
                <w:szCs w:val="20"/>
                <w:lang w:eastAsia="ru-RU"/>
              </w:rPr>
            </w:pPr>
          </w:p>
        </w:tc>
      </w:tr>
      <w:tr w:rsidR="006600CD" w:rsidRPr="00AE2EA9" w14:paraId="7ABD53F9" w14:textId="365A72ED" w:rsidTr="006600CD">
        <w:trPr>
          <w:trHeight w:hRule="exact" w:val="348"/>
        </w:trPr>
        <w:tc>
          <w:tcPr>
            <w:tcW w:w="674" w:type="dxa"/>
            <w:tcBorders>
              <w:top w:val="single" w:sz="4" w:space="0" w:color="000000"/>
              <w:left w:val="single" w:sz="4" w:space="0" w:color="000000"/>
              <w:bottom w:val="single" w:sz="4" w:space="0" w:color="000000"/>
              <w:right w:val="single" w:sz="4" w:space="0" w:color="000000"/>
            </w:tcBorders>
            <w:vAlign w:val="center"/>
          </w:tcPr>
          <w:p w14:paraId="23460C89" w14:textId="77777777" w:rsidR="006600CD" w:rsidRPr="00AE2EA9" w:rsidRDefault="006600CD" w:rsidP="006600CD">
            <w:pPr>
              <w:pStyle w:val="TableParagraph1"/>
              <w:kinsoku w:val="0"/>
              <w:overflowPunct w:val="0"/>
              <w:ind w:left="104"/>
              <w:jc w:val="center"/>
              <w:rPr>
                <w:spacing w:val="1"/>
                <w:sz w:val="20"/>
                <w:szCs w:val="20"/>
              </w:rPr>
            </w:pPr>
            <w:r w:rsidRPr="00AE2EA9">
              <w:rPr>
                <w:spacing w:val="1"/>
                <w:sz w:val="20"/>
                <w:szCs w:val="20"/>
              </w:rPr>
              <w:t>10</w:t>
            </w:r>
          </w:p>
        </w:tc>
        <w:tc>
          <w:tcPr>
            <w:tcW w:w="3964" w:type="dxa"/>
            <w:tcBorders>
              <w:top w:val="single" w:sz="4" w:space="0" w:color="000000"/>
              <w:left w:val="single" w:sz="4" w:space="0" w:color="000000"/>
              <w:bottom w:val="single" w:sz="4" w:space="0" w:color="000000"/>
              <w:right w:val="single" w:sz="4" w:space="0" w:color="000000"/>
            </w:tcBorders>
            <w:vAlign w:val="center"/>
          </w:tcPr>
          <w:p w14:paraId="515BABED" w14:textId="77777777" w:rsidR="006600CD" w:rsidRPr="00AE2EA9" w:rsidRDefault="006600CD" w:rsidP="006600CD">
            <w:pPr>
              <w:pStyle w:val="TableParagraph1"/>
              <w:kinsoku w:val="0"/>
              <w:overflowPunct w:val="0"/>
              <w:ind w:left="105"/>
              <w:rPr>
                <w:spacing w:val="1"/>
                <w:sz w:val="20"/>
                <w:szCs w:val="20"/>
              </w:rPr>
            </w:pPr>
            <w:r w:rsidRPr="00AE2EA9">
              <w:rPr>
                <w:spacing w:val="1"/>
                <w:sz w:val="20"/>
                <w:szCs w:val="20"/>
              </w:rPr>
              <w:t>Потери тепла, всего</w:t>
            </w:r>
          </w:p>
        </w:tc>
        <w:tc>
          <w:tcPr>
            <w:tcW w:w="1138" w:type="dxa"/>
            <w:tcBorders>
              <w:top w:val="single" w:sz="4" w:space="0" w:color="000000"/>
              <w:left w:val="single" w:sz="4" w:space="0" w:color="000000"/>
              <w:bottom w:val="single" w:sz="4" w:space="0" w:color="000000"/>
              <w:right w:val="single" w:sz="4" w:space="0" w:color="000000"/>
            </w:tcBorders>
            <w:vAlign w:val="center"/>
          </w:tcPr>
          <w:p w14:paraId="44DF79DD" w14:textId="77777777" w:rsidR="006600CD" w:rsidRPr="00AE2EA9" w:rsidRDefault="006600CD" w:rsidP="006600CD">
            <w:pPr>
              <w:pStyle w:val="TableParagraph1"/>
              <w:kinsoku w:val="0"/>
              <w:overflowPunct w:val="0"/>
              <w:ind w:left="104"/>
              <w:jc w:val="center"/>
              <w:rPr>
                <w:spacing w:val="1"/>
                <w:sz w:val="20"/>
                <w:szCs w:val="20"/>
              </w:rPr>
            </w:pPr>
            <w:r w:rsidRPr="00AE2EA9">
              <w:rPr>
                <w:spacing w:val="1"/>
                <w:sz w:val="20"/>
                <w:szCs w:val="20"/>
              </w:rPr>
              <w:t>тыс. Гкал</w:t>
            </w:r>
          </w:p>
        </w:tc>
        <w:tc>
          <w:tcPr>
            <w:tcW w:w="1390" w:type="dxa"/>
            <w:tcBorders>
              <w:top w:val="single" w:sz="4" w:space="0" w:color="000000"/>
              <w:left w:val="single" w:sz="4" w:space="0" w:color="000000"/>
              <w:bottom w:val="single" w:sz="4" w:space="0" w:color="000000"/>
              <w:right w:val="single" w:sz="4" w:space="0" w:color="000000"/>
            </w:tcBorders>
            <w:vAlign w:val="center"/>
          </w:tcPr>
          <w:p w14:paraId="4C52FA29" w14:textId="77777777" w:rsidR="006600CD" w:rsidRPr="00AE2EA9" w:rsidRDefault="006600CD" w:rsidP="006600CD">
            <w:pPr>
              <w:pStyle w:val="TableParagraph1"/>
              <w:kinsoku w:val="0"/>
              <w:overflowPunct w:val="0"/>
              <w:ind w:right="1"/>
              <w:jc w:val="center"/>
              <w:rPr>
                <w:spacing w:val="1"/>
                <w:sz w:val="20"/>
                <w:szCs w:val="20"/>
              </w:rPr>
            </w:pPr>
            <w:r w:rsidRPr="00AE2EA9">
              <w:rPr>
                <w:spacing w:val="1"/>
                <w:sz w:val="20"/>
                <w:szCs w:val="20"/>
              </w:rPr>
              <w:t>5,152</w:t>
            </w:r>
          </w:p>
        </w:tc>
        <w:tc>
          <w:tcPr>
            <w:tcW w:w="1185" w:type="dxa"/>
            <w:tcBorders>
              <w:top w:val="single" w:sz="4" w:space="0" w:color="000000"/>
              <w:left w:val="single" w:sz="4" w:space="0" w:color="000000"/>
              <w:bottom w:val="single" w:sz="4" w:space="0" w:color="000000"/>
              <w:right w:val="single" w:sz="4" w:space="0" w:color="000000"/>
            </w:tcBorders>
            <w:vAlign w:val="center"/>
          </w:tcPr>
          <w:p w14:paraId="2653DFCC" w14:textId="77777777" w:rsidR="006600CD" w:rsidRPr="00AE2EA9" w:rsidRDefault="006600CD" w:rsidP="006600CD">
            <w:pPr>
              <w:pStyle w:val="TableParagraph1"/>
              <w:kinsoku w:val="0"/>
              <w:overflowPunct w:val="0"/>
              <w:ind w:left="21"/>
              <w:jc w:val="center"/>
              <w:rPr>
                <w:spacing w:val="1"/>
                <w:sz w:val="20"/>
                <w:szCs w:val="20"/>
              </w:rPr>
            </w:pPr>
            <w:r w:rsidRPr="00AE2EA9">
              <w:rPr>
                <w:spacing w:val="1"/>
                <w:sz w:val="20"/>
                <w:szCs w:val="20"/>
              </w:rPr>
              <w:t>2,147,2</w:t>
            </w:r>
          </w:p>
        </w:tc>
        <w:tc>
          <w:tcPr>
            <w:tcW w:w="1185" w:type="dxa"/>
            <w:tcBorders>
              <w:top w:val="single" w:sz="4" w:space="0" w:color="000000"/>
              <w:left w:val="single" w:sz="4" w:space="0" w:color="000000"/>
              <w:bottom w:val="single" w:sz="4" w:space="0" w:color="000000"/>
              <w:right w:val="single" w:sz="4" w:space="0" w:color="000000"/>
            </w:tcBorders>
            <w:vAlign w:val="center"/>
          </w:tcPr>
          <w:p w14:paraId="46F7D007" w14:textId="36BD00DD" w:rsidR="006600CD" w:rsidRPr="00AE2EA9" w:rsidRDefault="006600CD" w:rsidP="006600CD">
            <w:pPr>
              <w:pStyle w:val="TableParagraph1"/>
              <w:kinsoku w:val="0"/>
              <w:overflowPunct w:val="0"/>
              <w:ind w:left="119" w:right="68"/>
              <w:jc w:val="center"/>
              <w:rPr>
                <w:spacing w:val="1"/>
                <w:sz w:val="20"/>
                <w:szCs w:val="20"/>
              </w:rPr>
            </w:pPr>
            <w:r w:rsidRPr="00AE2EA9">
              <w:rPr>
                <w:spacing w:val="1"/>
                <w:sz w:val="20"/>
                <w:szCs w:val="20"/>
              </w:rPr>
              <w:t>1,785</w:t>
            </w:r>
          </w:p>
        </w:tc>
      </w:tr>
      <w:tr w:rsidR="006600CD" w:rsidRPr="00AE2EA9" w14:paraId="563D3D68" w14:textId="2BF485E5" w:rsidTr="006600CD">
        <w:trPr>
          <w:trHeight w:hRule="exact" w:val="803"/>
        </w:trPr>
        <w:tc>
          <w:tcPr>
            <w:tcW w:w="674" w:type="dxa"/>
            <w:tcBorders>
              <w:top w:val="single" w:sz="4" w:space="0" w:color="000000"/>
              <w:left w:val="single" w:sz="4" w:space="0" w:color="000000"/>
              <w:bottom w:val="single" w:sz="4" w:space="0" w:color="000000"/>
              <w:right w:val="single" w:sz="4" w:space="0" w:color="000000"/>
            </w:tcBorders>
            <w:vAlign w:val="center"/>
          </w:tcPr>
          <w:p w14:paraId="4C4B6082" w14:textId="77777777" w:rsidR="006600CD" w:rsidRPr="00AE2EA9" w:rsidRDefault="006600CD" w:rsidP="006600CD">
            <w:pPr>
              <w:pStyle w:val="TableParagraph1"/>
              <w:kinsoku w:val="0"/>
              <w:overflowPunct w:val="0"/>
              <w:ind w:left="104"/>
              <w:jc w:val="center"/>
              <w:rPr>
                <w:spacing w:val="1"/>
                <w:sz w:val="20"/>
                <w:szCs w:val="20"/>
              </w:rPr>
            </w:pPr>
            <w:r w:rsidRPr="00AE2EA9">
              <w:rPr>
                <w:spacing w:val="1"/>
                <w:sz w:val="20"/>
                <w:szCs w:val="20"/>
              </w:rPr>
              <w:t>11</w:t>
            </w:r>
          </w:p>
        </w:tc>
        <w:tc>
          <w:tcPr>
            <w:tcW w:w="3964" w:type="dxa"/>
            <w:tcBorders>
              <w:top w:val="single" w:sz="4" w:space="0" w:color="000000"/>
              <w:left w:val="single" w:sz="4" w:space="0" w:color="000000"/>
              <w:bottom w:val="single" w:sz="4" w:space="0" w:color="000000"/>
              <w:right w:val="single" w:sz="4" w:space="0" w:color="000000"/>
            </w:tcBorders>
            <w:vAlign w:val="center"/>
          </w:tcPr>
          <w:p w14:paraId="02C2282F" w14:textId="77777777" w:rsidR="006600CD" w:rsidRPr="00AE2EA9" w:rsidRDefault="006600CD" w:rsidP="006600CD">
            <w:pPr>
              <w:pStyle w:val="TableParagraph1"/>
              <w:kinsoku w:val="0"/>
              <w:overflowPunct w:val="0"/>
              <w:ind w:left="105"/>
              <w:rPr>
                <w:spacing w:val="1"/>
                <w:sz w:val="20"/>
                <w:szCs w:val="20"/>
              </w:rPr>
            </w:pPr>
            <w:r w:rsidRPr="00AE2EA9">
              <w:rPr>
                <w:spacing w:val="1"/>
                <w:sz w:val="20"/>
                <w:szCs w:val="20"/>
              </w:rPr>
              <w:t>Протяженность магистральных сетей и тепловых вводов (в однотрубном исчислении)</w:t>
            </w:r>
          </w:p>
        </w:tc>
        <w:tc>
          <w:tcPr>
            <w:tcW w:w="1138" w:type="dxa"/>
            <w:tcBorders>
              <w:top w:val="single" w:sz="4" w:space="0" w:color="000000"/>
              <w:left w:val="single" w:sz="4" w:space="0" w:color="000000"/>
              <w:bottom w:val="single" w:sz="4" w:space="0" w:color="000000"/>
              <w:right w:val="single" w:sz="4" w:space="0" w:color="000000"/>
            </w:tcBorders>
            <w:vAlign w:val="center"/>
          </w:tcPr>
          <w:p w14:paraId="6D8C3517" w14:textId="77777777" w:rsidR="006600CD" w:rsidRPr="00AE2EA9" w:rsidRDefault="006600CD" w:rsidP="006600CD">
            <w:pPr>
              <w:pStyle w:val="TableParagraph1"/>
              <w:kinsoku w:val="0"/>
              <w:overflowPunct w:val="0"/>
              <w:ind w:left="104"/>
              <w:jc w:val="center"/>
              <w:rPr>
                <w:spacing w:val="1"/>
                <w:sz w:val="20"/>
                <w:szCs w:val="20"/>
              </w:rPr>
            </w:pPr>
            <w:r w:rsidRPr="00AE2EA9">
              <w:rPr>
                <w:spacing w:val="1"/>
                <w:sz w:val="20"/>
                <w:szCs w:val="20"/>
              </w:rPr>
              <w:t>км</w:t>
            </w:r>
          </w:p>
        </w:tc>
        <w:tc>
          <w:tcPr>
            <w:tcW w:w="1390" w:type="dxa"/>
            <w:tcBorders>
              <w:top w:val="single" w:sz="4" w:space="0" w:color="000000"/>
              <w:left w:val="single" w:sz="4" w:space="0" w:color="000000"/>
              <w:bottom w:val="single" w:sz="4" w:space="0" w:color="000000"/>
              <w:right w:val="single" w:sz="4" w:space="0" w:color="000000"/>
            </w:tcBorders>
            <w:vAlign w:val="center"/>
          </w:tcPr>
          <w:p w14:paraId="36DD9F08" w14:textId="77777777" w:rsidR="006600CD" w:rsidRPr="00AE2EA9" w:rsidRDefault="006600CD" w:rsidP="006600CD">
            <w:pPr>
              <w:pStyle w:val="TableParagraph1"/>
              <w:kinsoku w:val="0"/>
              <w:overflowPunct w:val="0"/>
              <w:ind w:right="1"/>
              <w:jc w:val="center"/>
              <w:rPr>
                <w:spacing w:val="1"/>
                <w:sz w:val="20"/>
                <w:szCs w:val="20"/>
              </w:rPr>
            </w:pPr>
            <w:r w:rsidRPr="00AE2EA9">
              <w:rPr>
                <w:spacing w:val="1"/>
                <w:sz w:val="20"/>
                <w:szCs w:val="20"/>
              </w:rPr>
              <w:t>5,643</w:t>
            </w:r>
          </w:p>
        </w:tc>
        <w:tc>
          <w:tcPr>
            <w:tcW w:w="1185" w:type="dxa"/>
            <w:tcBorders>
              <w:top w:val="single" w:sz="4" w:space="0" w:color="000000"/>
              <w:left w:val="single" w:sz="4" w:space="0" w:color="000000"/>
              <w:bottom w:val="single" w:sz="4" w:space="0" w:color="000000"/>
              <w:right w:val="single" w:sz="4" w:space="0" w:color="000000"/>
            </w:tcBorders>
            <w:vAlign w:val="center"/>
          </w:tcPr>
          <w:p w14:paraId="6F2AC10F" w14:textId="77777777" w:rsidR="006600CD" w:rsidRPr="00AE2EA9" w:rsidRDefault="006600CD" w:rsidP="006600CD">
            <w:pPr>
              <w:pStyle w:val="TableParagraph1"/>
              <w:kinsoku w:val="0"/>
              <w:overflowPunct w:val="0"/>
              <w:ind w:left="21"/>
              <w:jc w:val="center"/>
              <w:rPr>
                <w:spacing w:val="1"/>
                <w:sz w:val="20"/>
                <w:szCs w:val="20"/>
              </w:rPr>
            </w:pPr>
            <w:r w:rsidRPr="00AE2EA9">
              <w:rPr>
                <w:spacing w:val="1"/>
                <w:sz w:val="20"/>
                <w:szCs w:val="20"/>
              </w:rPr>
              <w:t>5,643</w:t>
            </w:r>
          </w:p>
        </w:tc>
        <w:tc>
          <w:tcPr>
            <w:tcW w:w="1185" w:type="dxa"/>
            <w:tcBorders>
              <w:top w:val="single" w:sz="4" w:space="0" w:color="000000"/>
              <w:left w:val="single" w:sz="4" w:space="0" w:color="000000"/>
              <w:bottom w:val="single" w:sz="4" w:space="0" w:color="000000"/>
              <w:right w:val="single" w:sz="4" w:space="0" w:color="000000"/>
            </w:tcBorders>
            <w:vAlign w:val="center"/>
          </w:tcPr>
          <w:p w14:paraId="5EC16480" w14:textId="293255A2" w:rsidR="006600CD" w:rsidRPr="00AE2EA9" w:rsidRDefault="006600CD" w:rsidP="006600CD">
            <w:pPr>
              <w:pStyle w:val="TableParagraph1"/>
              <w:kinsoku w:val="0"/>
              <w:overflowPunct w:val="0"/>
              <w:ind w:left="119" w:right="68"/>
              <w:jc w:val="center"/>
              <w:rPr>
                <w:spacing w:val="1"/>
                <w:sz w:val="20"/>
                <w:szCs w:val="20"/>
              </w:rPr>
            </w:pPr>
            <w:r w:rsidRPr="00AE2EA9">
              <w:rPr>
                <w:spacing w:val="1"/>
                <w:sz w:val="20"/>
                <w:szCs w:val="20"/>
              </w:rPr>
              <w:t>5,643</w:t>
            </w:r>
          </w:p>
        </w:tc>
      </w:tr>
      <w:tr w:rsidR="006600CD" w:rsidRPr="00AE2EA9" w14:paraId="3DDB49F5" w14:textId="3C397930" w:rsidTr="006600CD">
        <w:trPr>
          <w:trHeight w:hRule="exact" w:val="713"/>
        </w:trPr>
        <w:tc>
          <w:tcPr>
            <w:tcW w:w="674" w:type="dxa"/>
            <w:tcBorders>
              <w:top w:val="single" w:sz="4" w:space="0" w:color="000000"/>
              <w:left w:val="single" w:sz="4" w:space="0" w:color="000000"/>
              <w:bottom w:val="single" w:sz="4" w:space="0" w:color="000000"/>
              <w:right w:val="single" w:sz="4" w:space="0" w:color="000000"/>
            </w:tcBorders>
            <w:vAlign w:val="center"/>
          </w:tcPr>
          <w:p w14:paraId="06699A6C" w14:textId="77777777" w:rsidR="006600CD" w:rsidRPr="00AE2EA9" w:rsidRDefault="006600CD" w:rsidP="006600CD">
            <w:pPr>
              <w:pStyle w:val="TableParagraph1"/>
              <w:kinsoku w:val="0"/>
              <w:overflowPunct w:val="0"/>
              <w:ind w:left="104"/>
              <w:jc w:val="center"/>
              <w:rPr>
                <w:spacing w:val="1"/>
                <w:sz w:val="20"/>
                <w:szCs w:val="20"/>
              </w:rPr>
            </w:pPr>
            <w:r w:rsidRPr="00AE2EA9">
              <w:rPr>
                <w:spacing w:val="1"/>
                <w:sz w:val="20"/>
                <w:szCs w:val="20"/>
              </w:rPr>
              <w:t>12</w:t>
            </w:r>
          </w:p>
        </w:tc>
        <w:tc>
          <w:tcPr>
            <w:tcW w:w="3964" w:type="dxa"/>
            <w:tcBorders>
              <w:top w:val="single" w:sz="4" w:space="0" w:color="000000"/>
              <w:left w:val="single" w:sz="4" w:space="0" w:color="000000"/>
              <w:bottom w:val="single" w:sz="4" w:space="0" w:color="000000"/>
              <w:right w:val="single" w:sz="4" w:space="0" w:color="000000"/>
            </w:tcBorders>
            <w:vAlign w:val="center"/>
          </w:tcPr>
          <w:p w14:paraId="1C55DA55" w14:textId="77777777" w:rsidR="006600CD" w:rsidRPr="00AE2EA9" w:rsidRDefault="006600CD" w:rsidP="006600CD">
            <w:pPr>
              <w:pStyle w:val="TableParagraph1"/>
              <w:kinsoku w:val="0"/>
              <w:overflowPunct w:val="0"/>
              <w:ind w:left="105"/>
              <w:rPr>
                <w:spacing w:val="1"/>
                <w:sz w:val="20"/>
                <w:szCs w:val="20"/>
              </w:rPr>
            </w:pPr>
            <w:r w:rsidRPr="00AE2EA9">
              <w:rPr>
                <w:spacing w:val="1"/>
                <w:sz w:val="20"/>
                <w:szCs w:val="20"/>
              </w:rPr>
              <w:t>Протяженность разводящих сетей (в однотрубном исчислении)</w:t>
            </w:r>
          </w:p>
        </w:tc>
        <w:tc>
          <w:tcPr>
            <w:tcW w:w="1138" w:type="dxa"/>
            <w:tcBorders>
              <w:top w:val="single" w:sz="4" w:space="0" w:color="000000"/>
              <w:left w:val="single" w:sz="4" w:space="0" w:color="000000"/>
              <w:bottom w:val="single" w:sz="4" w:space="0" w:color="000000"/>
              <w:right w:val="single" w:sz="4" w:space="0" w:color="000000"/>
            </w:tcBorders>
            <w:vAlign w:val="center"/>
          </w:tcPr>
          <w:p w14:paraId="24A5B217" w14:textId="77777777" w:rsidR="006600CD" w:rsidRPr="00AE2EA9" w:rsidRDefault="006600CD" w:rsidP="006600CD">
            <w:pPr>
              <w:pStyle w:val="TableParagraph1"/>
              <w:kinsoku w:val="0"/>
              <w:overflowPunct w:val="0"/>
              <w:ind w:left="104"/>
              <w:jc w:val="center"/>
              <w:rPr>
                <w:spacing w:val="1"/>
                <w:sz w:val="20"/>
                <w:szCs w:val="20"/>
              </w:rPr>
            </w:pPr>
            <w:r w:rsidRPr="00AE2EA9">
              <w:rPr>
                <w:spacing w:val="1"/>
                <w:sz w:val="20"/>
                <w:szCs w:val="20"/>
              </w:rPr>
              <w:t>км</w:t>
            </w:r>
          </w:p>
        </w:tc>
        <w:tc>
          <w:tcPr>
            <w:tcW w:w="1390" w:type="dxa"/>
            <w:tcBorders>
              <w:top w:val="single" w:sz="4" w:space="0" w:color="000000"/>
              <w:left w:val="single" w:sz="4" w:space="0" w:color="000000"/>
              <w:bottom w:val="single" w:sz="4" w:space="0" w:color="000000"/>
              <w:right w:val="single" w:sz="4" w:space="0" w:color="000000"/>
            </w:tcBorders>
            <w:vAlign w:val="center"/>
          </w:tcPr>
          <w:p w14:paraId="03ADF393" w14:textId="77777777" w:rsidR="006600CD" w:rsidRPr="00AE2EA9" w:rsidRDefault="006600CD" w:rsidP="006600CD">
            <w:pPr>
              <w:jc w:val="center"/>
              <w:rPr>
                <w:rFonts w:eastAsiaTheme="minorEastAsia" w:cs="Times New Roman"/>
                <w:spacing w:val="1"/>
                <w:sz w:val="20"/>
                <w:szCs w:val="20"/>
                <w:lang w:eastAsia="ru-RU"/>
              </w:rPr>
            </w:pPr>
          </w:p>
        </w:tc>
        <w:tc>
          <w:tcPr>
            <w:tcW w:w="1185" w:type="dxa"/>
            <w:tcBorders>
              <w:top w:val="single" w:sz="4" w:space="0" w:color="000000"/>
              <w:left w:val="single" w:sz="4" w:space="0" w:color="000000"/>
              <w:bottom w:val="single" w:sz="4" w:space="0" w:color="000000"/>
              <w:right w:val="single" w:sz="4" w:space="0" w:color="000000"/>
            </w:tcBorders>
            <w:vAlign w:val="center"/>
          </w:tcPr>
          <w:p w14:paraId="4366125D" w14:textId="77777777" w:rsidR="006600CD" w:rsidRPr="00AE2EA9" w:rsidRDefault="006600CD" w:rsidP="006600CD">
            <w:pPr>
              <w:ind w:left="21"/>
              <w:jc w:val="center"/>
              <w:rPr>
                <w:rFonts w:eastAsiaTheme="minorEastAsia" w:cs="Times New Roman"/>
                <w:spacing w:val="1"/>
                <w:sz w:val="20"/>
                <w:szCs w:val="20"/>
                <w:lang w:eastAsia="ru-RU"/>
              </w:rPr>
            </w:pPr>
          </w:p>
        </w:tc>
        <w:tc>
          <w:tcPr>
            <w:tcW w:w="1185" w:type="dxa"/>
            <w:tcBorders>
              <w:top w:val="single" w:sz="4" w:space="0" w:color="000000"/>
              <w:left w:val="single" w:sz="4" w:space="0" w:color="000000"/>
              <w:bottom w:val="single" w:sz="4" w:space="0" w:color="000000"/>
              <w:right w:val="single" w:sz="4" w:space="0" w:color="000000"/>
            </w:tcBorders>
            <w:vAlign w:val="center"/>
          </w:tcPr>
          <w:p w14:paraId="03EAF57E" w14:textId="77777777" w:rsidR="006600CD" w:rsidRPr="00AE2EA9" w:rsidRDefault="006600CD" w:rsidP="006600CD">
            <w:pPr>
              <w:ind w:left="119" w:right="68"/>
              <w:jc w:val="center"/>
              <w:rPr>
                <w:rFonts w:eastAsiaTheme="minorEastAsia" w:cs="Times New Roman"/>
                <w:spacing w:val="1"/>
                <w:sz w:val="20"/>
                <w:szCs w:val="20"/>
                <w:lang w:eastAsia="ru-RU"/>
              </w:rPr>
            </w:pPr>
          </w:p>
        </w:tc>
      </w:tr>
      <w:tr w:rsidR="006600CD" w:rsidRPr="00AE2EA9" w14:paraId="56DB5EF2" w14:textId="67D88816" w:rsidTr="006600CD">
        <w:trPr>
          <w:trHeight w:hRule="exact" w:val="350"/>
        </w:trPr>
        <w:tc>
          <w:tcPr>
            <w:tcW w:w="674" w:type="dxa"/>
            <w:tcBorders>
              <w:top w:val="single" w:sz="4" w:space="0" w:color="000000"/>
              <w:left w:val="single" w:sz="4" w:space="0" w:color="000000"/>
              <w:bottom w:val="single" w:sz="4" w:space="0" w:color="000000"/>
              <w:right w:val="single" w:sz="4" w:space="0" w:color="000000"/>
            </w:tcBorders>
            <w:vAlign w:val="center"/>
          </w:tcPr>
          <w:p w14:paraId="20B1237B" w14:textId="77777777" w:rsidR="006600CD" w:rsidRPr="00AE2EA9" w:rsidRDefault="006600CD" w:rsidP="006600CD">
            <w:pPr>
              <w:pStyle w:val="TableParagraph1"/>
              <w:kinsoku w:val="0"/>
              <w:overflowPunct w:val="0"/>
              <w:ind w:left="104"/>
              <w:jc w:val="center"/>
              <w:rPr>
                <w:spacing w:val="1"/>
                <w:sz w:val="20"/>
                <w:szCs w:val="20"/>
              </w:rPr>
            </w:pPr>
            <w:r w:rsidRPr="00AE2EA9">
              <w:rPr>
                <w:spacing w:val="1"/>
                <w:sz w:val="20"/>
                <w:szCs w:val="20"/>
              </w:rPr>
              <w:t>13</w:t>
            </w:r>
          </w:p>
        </w:tc>
        <w:tc>
          <w:tcPr>
            <w:tcW w:w="3964" w:type="dxa"/>
            <w:tcBorders>
              <w:top w:val="single" w:sz="4" w:space="0" w:color="000000"/>
              <w:left w:val="single" w:sz="4" w:space="0" w:color="000000"/>
              <w:bottom w:val="single" w:sz="4" w:space="0" w:color="000000"/>
              <w:right w:val="single" w:sz="4" w:space="0" w:color="000000"/>
            </w:tcBorders>
            <w:vAlign w:val="center"/>
          </w:tcPr>
          <w:p w14:paraId="46AAF99A" w14:textId="77777777" w:rsidR="006600CD" w:rsidRPr="00AE2EA9" w:rsidRDefault="006600CD" w:rsidP="006600CD">
            <w:pPr>
              <w:pStyle w:val="TableParagraph1"/>
              <w:kinsoku w:val="0"/>
              <w:overflowPunct w:val="0"/>
              <w:ind w:left="105"/>
              <w:rPr>
                <w:spacing w:val="1"/>
                <w:sz w:val="20"/>
                <w:szCs w:val="20"/>
              </w:rPr>
            </w:pPr>
            <w:r w:rsidRPr="00AE2EA9">
              <w:rPr>
                <w:spacing w:val="1"/>
                <w:sz w:val="20"/>
                <w:szCs w:val="20"/>
              </w:rPr>
              <w:t>Количество теплоэлектростанций</w:t>
            </w:r>
          </w:p>
        </w:tc>
        <w:tc>
          <w:tcPr>
            <w:tcW w:w="1138" w:type="dxa"/>
            <w:tcBorders>
              <w:top w:val="single" w:sz="4" w:space="0" w:color="000000"/>
              <w:left w:val="single" w:sz="4" w:space="0" w:color="000000"/>
              <w:bottom w:val="single" w:sz="4" w:space="0" w:color="000000"/>
              <w:right w:val="single" w:sz="4" w:space="0" w:color="000000"/>
            </w:tcBorders>
            <w:vAlign w:val="center"/>
          </w:tcPr>
          <w:p w14:paraId="28367392" w14:textId="77777777" w:rsidR="006600CD" w:rsidRPr="00AE2EA9" w:rsidRDefault="006600CD" w:rsidP="006600CD">
            <w:pPr>
              <w:pStyle w:val="TableParagraph1"/>
              <w:kinsoku w:val="0"/>
              <w:overflowPunct w:val="0"/>
              <w:ind w:left="104"/>
              <w:jc w:val="center"/>
              <w:rPr>
                <w:spacing w:val="1"/>
                <w:sz w:val="20"/>
                <w:szCs w:val="20"/>
              </w:rPr>
            </w:pPr>
            <w:r w:rsidRPr="00AE2EA9">
              <w:rPr>
                <w:spacing w:val="1"/>
                <w:sz w:val="20"/>
                <w:szCs w:val="20"/>
              </w:rPr>
              <w:t>ед.</w:t>
            </w:r>
          </w:p>
        </w:tc>
        <w:tc>
          <w:tcPr>
            <w:tcW w:w="1390" w:type="dxa"/>
            <w:tcBorders>
              <w:top w:val="single" w:sz="4" w:space="0" w:color="000000"/>
              <w:left w:val="single" w:sz="4" w:space="0" w:color="000000"/>
              <w:bottom w:val="single" w:sz="4" w:space="0" w:color="000000"/>
              <w:right w:val="single" w:sz="4" w:space="0" w:color="000000"/>
            </w:tcBorders>
            <w:vAlign w:val="center"/>
          </w:tcPr>
          <w:p w14:paraId="4BFC6DB9" w14:textId="77777777" w:rsidR="006600CD" w:rsidRPr="00AE2EA9" w:rsidRDefault="006600CD" w:rsidP="006600CD">
            <w:pPr>
              <w:jc w:val="center"/>
              <w:rPr>
                <w:rFonts w:eastAsiaTheme="minorEastAsia" w:cs="Times New Roman"/>
                <w:spacing w:val="1"/>
                <w:sz w:val="20"/>
                <w:szCs w:val="20"/>
                <w:lang w:eastAsia="ru-RU"/>
              </w:rPr>
            </w:pPr>
          </w:p>
        </w:tc>
        <w:tc>
          <w:tcPr>
            <w:tcW w:w="1185" w:type="dxa"/>
            <w:tcBorders>
              <w:top w:val="single" w:sz="4" w:space="0" w:color="000000"/>
              <w:left w:val="single" w:sz="4" w:space="0" w:color="000000"/>
              <w:bottom w:val="single" w:sz="4" w:space="0" w:color="000000"/>
              <w:right w:val="single" w:sz="4" w:space="0" w:color="000000"/>
            </w:tcBorders>
            <w:vAlign w:val="center"/>
          </w:tcPr>
          <w:p w14:paraId="2E0A2933" w14:textId="77777777" w:rsidR="006600CD" w:rsidRPr="00AE2EA9" w:rsidRDefault="006600CD" w:rsidP="006600CD">
            <w:pPr>
              <w:ind w:left="21"/>
              <w:jc w:val="center"/>
              <w:rPr>
                <w:rFonts w:eastAsiaTheme="minorEastAsia" w:cs="Times New Roman"/>
                <w:spacing w:val="1"/>
                <w:sz w:val="20"/>
                <w:szCs w:val="20"/>
                <w:lang w:eastAsia="ru-RU"/>
              </w:rPr>
            </w:pPr>
          </w:p>
        </w:tc>
        <w:tc>
          <w:tcPr>
            <w:tcW w:w="1185" w:type="dxa"/>
            <w:tcBorders>
              <w:top w:val="single" w:sz="4" w:space="0" w:color="000000"/>
              <w:left w:val="single" w:sz="4" w:space="0" w:color="000000"/>
              <w:bottom w:val="single" w:sz="4" w:space="0" w:color="000000"/>
              <w:right w:val="single" w:sz="4" w:space="0" w:color="000000"/>
            </w:tcBorders>
            <w:vAlign w:val="center"/>
          </w:tcPr>
          <w:p w14:paraId="78E99F5C" w14:textId="77777777" w:rsidR="006600CD" w:rsidRPr="00AE2EA9" w:rsidRDefault="006600CD" w:rsidP="006600CD">
            <w:pPr>
              <w:ind w:left="119" w:right="68"/>
              <w:jc w:val="center"/>
              <w:rPr>
                <w:rFonts w:eastAsiaTheme="minorEastAsia" w:cs="Times New Roman"/>
                <w:spacing w:val="1"/>
                <w:sz w:val="20"/>
                <w:szCs w:val="20"/>
                <w:lang w:eastAsia="ru-RU"/>
              </w:rPr>
            </w:pPr>
          </w:p>
        </w:tc>
      </w:tr>
      <w:tr w:rsidR="006600CD" w:rsidRPr="00AE2EA9" w14:paraId="1209D351" w14:textId="359397CA" w:rsidTr="006600CD">
        <w:trPr>
          <w:trHeight w:hRule="exact" w:val="487"/>
        </w:trPr>
        <w:tc>
          <w:tcPr>
            <w:tcW w:w="674" w:type="dxa"/>
            <w:tcBorders>
              <w:top w:val="single" w:sz="4" w:space="0" w:color="000000"/>
              <w:left w:val="single" w:sz="4" w:space="0" w:color="000000"/>
              <w:bottom w:val="single" w:sz="4" w:space="0" w:color="000000"/>
              <w:right w:val="single" w:sz="4" w:space="0" w:color="000000"/>
            </w:tcBorders>
            <w:vAlign w:val="center"/>
          </w:tcPr>
          <w:p w14:paraId="38D64674" w14:textId="77777777" w:rsidR="006600CD" w:rsidRPr="00AE2EA9" w:rsidRDefault="006600CD" w:rsidP="006600CD">
            <w:pPr>
              <w:pStyle w:val="TableParagraph1"/>
              <w:kinsoku w:val="0"/>
              <w:overflowPunct w:val="0"/>
              <w:ind w:left="104"/>
              <w:jc w:val="center"/>
              <w:rPr>
                <w:spacing w:val="1"/>
                <w:sz w:val="20"/>
                <w:szCs w:val="20"/>
              </w:rPr>
            </w:pPr>
            <w:r w:rsidRPr="00AE2EA9">
              <w:rPr>
                <w:spacing w:val="1"/>
                <w:sz w:val="20"/>
                <w:szCs w:val="20"/>
              </w:rPr>
              <w:t>14</w:t>
            </w:r>
          </w:p>
        </w:tc>
        <w:tc>
          <w:tcPr>
            <w:tcW w:w="3964" w:type="dxa"/>
            <w:tcBorders>
              <w:top w:val="single" w:sz="4" w:space="0" w:color="000000"/>
              <w:left w:val="single" w:sz="4" w:space="0" w:color="000000"/>
              <w:bottom w:val="single" w:sz="4" w:space="0" w:color="000000"/>
              <w:right w:val="single" w:sz="4" w:space="0" w:color="000000"/>
            </w:tcBorders>
            <w:vAlign w:val="center"/>
          </w:tcPr>
          <w:p w14:paraId="0F599022" w14:textId="77777777" w:rsidR="006600CD" w:rsidRPr="00AE2EA9" w:rsidRDefault="006600CD" w:rsidP="006600CD">
            <w:pPr>
              <w:pStyle w:val="TableParagraph1"/>
              <w:kinsoku w:val="0"/>
              <w:overflowPunct w:val="0"/>
              <w:ind w:left="105"/>
              <w:rPr>
                <w:spacing w:val="1"/>
                <w:sz w:val="20"/>
                <w:szCs w:val="20"/>
              </w:rPr>
            </w:pPr>
            <w:r w:rsidRPr="00AE2EA9">
              <w:rPr>
                <w:spacing w:val="1"/>
                <w:sz w:val="20"/>
                <w:szCs w:val="20"/>
              </w:rPr>
              <w:t>Количество тепловых станций и котельных</w:t>
            </w:r>
          </w:p>
        </w:tc>
        <w:tc>
          <w:tcPr>
            <w:tcW w:w="1138" w:type="dxa"/>
            <w:tcBorders>
              <w:top w:val="single" w:sz="4" w:space="0" w:color="000000"/>
              <w:left w:val="single" w:sz="4" w:space="0" w:color="000000"/>
              <w:bottom w:val="single" w:sz="4" w:space="0" w:color="000000"/>
              <w:right w:val="single" w:sz="4" w:space="0" w:color="000000"/>
            </w:tcBorders>
            <w:vAlign w:val="center"/>
          </w:tcPr>
          <w:p w14:paraId="79FB2078" w14:textId="77777777" w:rsidR="006600CD" w:rsidRPr="00AE2EA9" w:rsidRDefault="006600CD" w:rsidP="006600CD">
            <w:pPr>
              <w:pStyle w:val="TableParagraph1"/>
              <w:kinsoku w:val="0"/>
              <w:overflowPunct w:val="0"/>
              <w:ind w:left="104"/>
              <w:jc w:val="center"/>
              <w:rPr>
                <w:spacing w:val="1"/>
                <w:sz w:val="20"/>
                <w:szCs w:val="20"/>
              </w:rPr>
            </w:pPr>
            <w:r w:rsidRPr="00AE2EA9">
              <w:rPr>
                <w:spacing w:val="1"/>
                <w:sz w:val="20"/>
                <w:szCs w:val="20"/>
              </w:rPr>
              <w:t>ед.</w:t>
            </w:r>
          </w:p>
        </w:tc>
        <w:tc>
          <w:tcPr>
            <w:tcW w:w="1390" w:type="dxa"/>
            <w:tcBorders>
              <w:top w:val="single" w:sz="4" w:space="0" w:color="000000"/>
              <w:left w:val="single" w:sz="4" w:space="0" w:color="000000"/>
              <w:bottom w:val="single" w:sz="4" w:space="0" w:color="000000"/>
              <w:right w:val="single" w:sz="4" w:space="0" w:color="000000"/>
            </w:tcBorders>
            <w:vAlign w:val="center"/>
          </w:tcPr>
          <w:p w14:paraId="32199DAC" w14:textId="77777777" w:rsidR="006600CD" w:rsidRPr="00AE2EA9" w:rsidRDefault="006600CD" w:rsidP="006600CD">
            <w:pPr>
              <w:pStyle w:val="TableParagraph1"/>
              <w:kinsoku w:val="0"/>
              <w:overflowPunct w:val="0"/>
              <w:ind w:right="2"/>
              <w:jc w:val="center"/>
              <w:rPr>
                <w:spacing w:val="1"/>
                <w:sz w:val="20"/>
                <w:szCs w:val="20"/>
              </w:rPr>
            </w:pPr>
            <w:r w:rsidRPr="00AE2EA9">
              <w:rPr>
                <w:spacing w:val="1"/>
                <w:sz w:val="20"/>
                <w:szCs w:val="20"/>
              </w:rPr>
              <w:t>1</w:t>
            </w:r>
          </w:p>
        </w:tc>
        <w:tc>
          <w:tcPr>
            <w:tcW w:w="1185" w:type="dxa"/>
            <w:tcBorders>
              <w:top w:val="single" w:sz="4" w:space="0" w:color="000000"/>
              <w:left w:val="single" w:sz="4" w:space="0" w:color="000000"/>
              <w:bottom w:val="single" w:sz="4" w:space="0" w:color="000000"/>
              <w:right w:val="single" w:sz="4" w:space="0" w:color="000000"/>
            </w:tcBorders>
            <w:vAlign w:val="center"/>
          </w:tcPr>
          <w:p w14:paraId="1BC28F8D" w14:textId="77777777" w:rsidR="006600CD" w:rsidRPr="00AE2EA9" w:rsidRDefault="006600CD" w:rsidP="006600CD">
            <w:pPr>
              <w:pStyle w:val="TableParagraph1"/>
              <w:kinsoku w:val="0"/>
              <w:overflowPunct w:val="0"/>
              <w:ind w:left="21"/>
              <w:jc w:val="center"/>
              <w:rPr>
                <w:spacing w:val="1"/>
                <w:sz w:val="20"/>
                <w:szCs w:val="20"/>
              </w:rPr>
            </w:pPr>
            <w:r w:rsidRPr="00AE2EA9">
              <w:rPr>
                <w:spacing w:val="1"/>
                <w:sz w:val="20"/>
                <w:szCs w:val="20"/>
              </w:rPr>
              <w:t>1</w:t>
            </w:r>
          </w:p>
        </w:tc>
        <w:tc>
          <w:tcPr>
            <w:tcW w:w="1185" w:type="dxa"/>
            <w:tcBorders>
              <w:top w:val="single" w:sz="4" w:space="0" w:color="000000"/>
              <w:left w:val="single" w:sz="4" w:space="0" w:color="000000"/>
              <w:bottom w:val="single" w:sz="4" w:space="0" w:color="000000"/>
              <w:right w:val="single" w:sz="4" w:space="0" w:color="000000"/>
            </w:tcBorders>
            <w:vAlign w:val="center"/>
          </w:tcPr>
          <w:p w14:paraId="7A32F486" w14:textId="77777777" w:rsidR="006600CD" w:rsidRPr="00AE2EA9" w:rsidRDefault="006600CD" w:rsidP="006600CD">
            <w:pPr>
              <w:pStyle w:val="TableParagraph1"/>
              <w:kinsoku w:val="0"/>
              <w:overflowPunct w:val="0"/>
              <w:ind w:left="119" w:right="68"/>
              <w:jc w:val="center"/>
              <w:rPr>
                <w:spacing w:val="1"/>
                <w:sz w:val="20"/>
                <w:szCs w:val="20"/>
              </w:rPr>
            </w:pPr>
          </w:p>
        </w:tc>
      </w:tr>
      <w:tr w:rsidR="006600CD" w:rsidRPr="00AE2EA9" w14:paraId="38DEBA8F" w14:textId="0FDBB836" w:rsidTr="006600CD">
        <w:trPr>
          <w:trHeight w:hRule="exact" w:val="350"/>
        </w:trPr>
        <w:tc>
          <w:tcPr>
            <w:tcW w:w="674" w:type="dxa"/>
            <w:tcBorders>
              <w:top w:val="single" w:sz="4" w:space="0" w:color="000000"/>
              <w:left w:val="single" w:sz="4" w:space="0" w:color="000000"/>
              <w:bottom w:val="single" w:sz="4" w:space="0" w:color="000000"/>
              <w:right w:val="single" w:sz="4" w:space="0" w:color="000000"/>
            </w:tcBorders>
            <w:vAlign w:val="center"/>
          </w:tcPr>
          <w:p w14:paraId="1DFC7BA8" w14:textId="77777777" w:rsidR="006600CD" w:rsidRPr="00AE2EA9" w:rsidRDefault="006600CD" w:rsidP="006600CD">
            <w:pPr>
              <w:pStyle w:val="TableParagraph1"/>
              <w:kinsoku w:val="0"/>
              <w:overflowPunct w:val="0"/>
              <w:ind w:left="104"/>
              <w:jc w:val="center"/>
              <w:rPr>
                <w:spacing w:val="1"/>
                <w:sz w:val="20"/>
                <w:szCs w:val="20"/>
              </w:rPr>
            </w:pPr>
            <w:r w:rsidRPr="00AE2EA9">
              <w:rPr>
                <w:spacing w:val="1"/>
                <w:sz w:val="20"/>
                <w:szCs w:val="20"/>
              </w:rPr>
              <w:t>15</w:t>
            </w:r>
          </w:p>
        </w:tc>
        <w:tc>
          <w:tcPr>
            <w:tcW w:w="3964" w:type="dxa"/>
            <w:tcBorders>
              <w:top w:val="single" w:sz="4" w:space="0" w:color="000000"/>
              <w:left w:val="single" w:sz="4" w:space="0" w:color="000000"/>
              <w:bottom w:val="single" w:sz="4" w:space="0" w:color="000000"/>
              <w:right w:val="single" w:sz="4" w:space="0" w:color="000000"/>
            </w:tcBorders>
            <w:vAlign w:val="center"/>
          </w:tcPr>
          <w:p w14:paraId="7A209C77" w14:textId="77777777" w:rsidR="006600CD" w:rsidRPr="00AE2EA9" w:rsidRDefault="006600CD" w:rsidP="006600CD">
            <w:pPr>
              <w:pStyle w:val="TableParagraph1"/>
              <w:kinsoku w:val="0"/>
              <w:overflowPunct w:val="0"/>
              <w:ind w:left="105"/>
              <w:rPr>
                <w:spacing w:val="1"/>
                <w:sz w:val="20"/>
                <w:szCs w:val="20"/>
              </w:rPr>
            </w:pPr>
            <w:r w:rsidRPr="00AE2EA9">
              <w:rPr>
                <w:spacing w:val="1"/>
                <w:sz w:val="20"/>
                <w:szCs w:val="20"/>
              </w:rPr>
              <w:t>Количество тепловых пунктов</w:t>
            </w:r>
          </w:p>
        </w:tc>
        <w:tc>
          <w:tcPr>
            <w:tcW w:w="1138" w:type="dxa"/>
            <w:tcBorders>
              <w:top w:val="single" w:sz="4" w:space="0" w:color="000000"/>
              <w:left w:val="single" w:sz="4" w:space="0" w:color="000000"/>
              <w:bottom w:val="single" w:sz="4" w:space="0" w:color="000000"/>
              <w:right w:val="single" w:sz="4" w:space="0" w:color="000000"/>
            </w:tcBorders>
            <w:vAlign w:val="center"/>
          </w:tcPr>
          <w:p w14:paraId="501F8986" w14:textId="77777777" w:rsidR="006600CD" w:rsidRPr="00AE2EA9" w:rsidRDefault="006600CD" w:rsidP="006600CD">
            <w:pPr>
              <w:pStyle w:val="TableParagraph1"/>
              <w:kinsoku w:val="0"/>
              <w:overflowPunct w:val="0"/>
              <w:ind w:left="104"/>
              <w:jc w:val="center"/>
              <w:rPr>
                <w:spacing w:val="1"/>
                <w:sz w:val="20"/>
                <w:szCs w:val="20"/>
              </w:rPr>
            </w:pPr>
            <w:r w:rsidRPr="00AE2EA9">
              <w:rPr>
                <w:spacing w:val="1"/>
                <w:sz w:val="20"/>
                <w:szCs w:val="20"/>
              </w:rPr>
              <w:t>ед.</w:t>
            </w:r>
          </w:p>
        </w:tc>
        <w:tc>
          <w:tcPr>
            <w:tcW w:w="1390" w:type="dxa"/>
            <w:tcBorders>
              <w:top w:val="single" w:sz="4" w:space="0" w:color="000000"/>
              <w:left w:val="single" w:sz="4" w:space="0" w:color="000000"/>
              <w:bottom w:val="single" w:sz="4" w:space="0" w:color="000000"/>
              <w:right w:val="single" w:sz="4" w:space="0" w:color="000000"/>
            </w:tcBorders>
            <w:vAlign w:val="center"/>
          </w:tcPr>
          <w:p w14:paraId="64EBC31A" w14:textId="77777777" w:rsidR="006600CD" w:rsidRPr="00AE2EA9" w:rsidRDefault="006600CD" w:rsidP="006600CD">
            <w:pPr>
              <w:jc w:val="center"/>
              <w:rPr>
                <w:rFonts w:eastAsiaTheme="minorEastAsia" w:cs="Times New Roman"/>
                <w:spacing w:val="1"/>
                <w:sz w:val="20"/>
                <w:szCs w:val="20"/>
                <w:lang w:eastAsia="ru-RU"/>
              </w:rPr>
            </w:pPr>
          </w:p>
        </w:tc>
        <w:tc>
          <w:tcPr>
            <w:tcW w:w="1185" w:type="dxa"/>
            <w:tcBorders>
              <w:top w:val="single" w:sz="4" w:space="0" w:color="000000"/>
              <w:left w:val="single" w:sz="4" w:space="0" w:color="000000"/>
              <w:bottom w:val="single" w:sz="4" w:space="0" w:color="000000"/>
              <w:right w:val="single" w:sz="4" w:space="0" w:color="000000"/>
            </w:tcBorders>
            <w:vAlign w:val="center"/>
          </w:tcPr>
          <w:p w14:paraId="43A8AC17" w14:textId="77777777" w:rsidR="006600CD" w:rsidRPr="00AE2EA9" w:rsidRDefault="006600CD" w:rsidP="006600CD">
            <w:pPr>
              <w:ind w:left="21"/>
              <w:jc w:val="center"/>
              <w:rPr>
                <w:rFonts w:eastAsiaTheme="minorEastAsia" w:cs="Times New Roman"/>
                <w:spacing w:val="1"/>
                <w:sz w:val="20"/>
                <w:szCs w:val="20"/>
                <w:lang w:eastAsia="ru-RU"/>
              </w:rPr>
            </w:pPr>
          </w:p>
        </w:tc>
        <w:tc>
          <w:tcPr>
            <w:tcW w:w="1185" w:type="dxa"/>
            <w:tcBorders>
              <w:top w:val="single" w:sz="4" w:space="0" w:color="000000"/>
              <w:left w:val="single" w:sz="4" w:space="0" w:color="000000"/>
              <w:bottom w:val="single" w:sz="4" w:space="0" w:color="000000"/>
              <w:right w:val="single" w:sz="4" w:space="0" w:color="000000"/>
            </w:tcBorders>
            <w:vAlign w:val="center"/>
          </w:tcPr>
          <w:p w14:paraId="7B36A915" w14:textId="77777777" w:rsidR="006600CD" w:rsidRPr="00AE2EA9" w:rsidRDefault="006600CD" w:rsidP="006600CD">
            <w:pPr>
              <w:ind w:left="119" w:right="68"/>
              <w:jc w:val="center"/>
              <w:rPr>
                <w:rFonts w:eastAsiaTheme="minorEastAsia" w:cs="Times New Roman"/>
                <w:spacing w:val="1"/>
                <w:sz w:val="20"/>
                <w:szCs w:val="20"/>
                <w:lang w:eastAsia="ru-RU"/>
              </w:rPr>
            </w:pPr>
          </w:p>
        </w:tc>
      </w:tr>
      <w:tr w:rsidR="006600CD" w:rsidRPr="00AE2EA9" w14:paraId="157978E4" w14:textId="7B01970B" w:rsidTr="006600CD">
        <w:trPr>
          <w:trHeight w:hRule="exact" w:val="669"/>
        </w:trPr>
        <w:tc>
          <w:tcPr>
            <w:tcW w:w="674" w:type="dxa"/>
            <w:tcBorders>
              <w:top w:val="single" w:sz="4" w:space="0" w:color="000000"/>
              <w:left w:val="single" w:sz="4" w:space="0" w:color="000000"/>
              <w:bottom w:val="single" w:sz="4" w:space="0" w:color="000000"/>
              <w:right w:val="single" w:sz="4" w:space="0" w:color="000000"/>
            </w:tcBorders>
            <w:vAlign w:val="center"/>
          </w:tcPr>
          <w:p w14:paraId="53A7CF5F" w14:textId="77777777" w:rsidR="006600CD" w:rsidRPr="00AE2EA9" w:rsidRDefault="006600CD" w:rsidP="006600CD">
            <w:pPr>
              <w:pStyle w:val="TableParagraph1"/>
              <w:kinsoku w:val="0"/>
              <w:overflowPunct w:val="0"/>
              <w:ind w:left="104"/>
              <w:jc w:val="center"/>
              <w:rPr>
                <w:spacing w:val="1"/>
                <w:sz w:val="20"/>
                <w:szCs w:val="20"/>
              </w:rPr>
            </w:pPr>
            <w:r w:rsidRPr="00AE2EA9">
              <w:rPr>
                <w:spacing w:val="1"/>
                <w:sz w:val="20"/>
                <w:szCs w:val="20"/>
              </w:rPr>
              <w:t>16</w:t>
            </w:r>
          </w:p>
        </w:tc>
        <w:tc>
          <w:tcPr>
            <w:tcW w:w="3964" w:type="dxa"/>
            <w:tcBorders>
              <w:top w:val="single" w:sz="4" w:space="0" w:color="000000"/>
              <w:left w:val="single" w:sz="4" w:space="0" w:color="000000"/>
              <w:bottom w:val="single" w:sz="4" w:space="0" w:color="000000"/>
              <w:right w:val="single" w:sz="4" w:space="0" w:color="000000"/>
            </w:tcBorders>
            <w:vAlign w:val="center"/>
          </w:tcPr>
          <w:p w14:paraId="67CB5E07" w14:textId="77777777" w:rsidR="006600CD" w:rsidRPr="00AE2EA9" w:rsidRDefault="006600CD" w:rsidP="006600CD">
            <w:pPr>
              <w:pStyle w:val="TableParagraph1"/>
              <w:kinsoku w:val="0"/>
              <w:overflowPunct w:val="0"/>
              <w:ind w:left="105"/>
              <w:rPr>
                <w:spacing w:val="1"/>
                <w:sz w:val="20"/>
                <w:szCs w:val="20"/>
              </w:rPr>
            </w:pPr>
            <w:r w:rsidRPr="00AE2EA9">
              <w:rPr>
                <w:spacing w:val="1"/>
                <w:sz w:val="20"/>
                <w:szCs w:val="20"/>
              </w:rPr>
              <w:t>Среднесписочная численность основного производственного персонала</w:t>
            </w:r>
          </w:p>
        </w:tc>
        <w:tc>
          <w:tcPr>
            <w:tcW w:w="1138" w:type="dxa"/>
            <w:tcBorders>
              <w:top w:val="single" w:sz="4" w:space="0" w:color="000000"/>
              <w:left w:val="single" w:sz="4" w:space="0" w:color="000000"/>
              <w:bottom w:val="single" w:sz="4" w:space="0" w:color="000000"/>
              <w:right w:val="single" w:sz="4" w:space="0" w:color="000000"/>
            </w:tcBorders>
            <w:vAlign w:val="center"/>
          </w:tcPr>
          <w:p w14:paraId="7FE32FAB" w14:textId="77777777" w:rsidR="006600CD" w:rsidRPr="00AE2EA9" w:rsidRDefault="006600CD" w:rsidP="006600CD">
            <w:pPr>
              <w:pStyle w:val="TableParagraph1"/>
              <w:kinsoku w:val="0"/>
              <w:overflowPunct w:val="0"/>
              <w:ind w:left="104"/>
              <w:jc w:val="center"/>
              <w:rPr>
                <w:spacing w:val="1"/>
                <w:sz w:val="20"/>
                <w:szCs w:val="20"/>
              </w:rPr>
            </w:pPr>
            <w:r w:rsidRPr="00AE2EA9">
              <w:rPr>
                <w:spacing w:val="1"/>
                <w:sz w:val="20"/>
                <w:szCs w:val="20"/>
              </w:rPr>
              <w:t>чел.</w:t>
            </w:r>
          </w:p>
        </w:tc>
        <w:tc>
          <w:tcPr>
            <w:tcW w:w="1390" w:type="dxa"/>
            <w:tcBorders>
              <w:top w:val="single" w:sz="4" w:space="0" w:color="000000"/>
              <w:left w:val="single" w:sz="4" w:space="0" w:color="000000"/>
              <w:bottom w:val="single" w:sz="4" w:space="0" w:color="000000"/>
              <w:right w:val="single" w:sz="4" w:space="0" w:color="000000"/>
            </w:tcBorders>
            <w:vAlign w:val="center"/>
          </w:tcPr>
          <w:p w14:paraId="49A8C05C" w14:textId="77777777" w:rsidR="006600CD" w:rsidRPr="00AE2EA9" w:rsidRDefault="006600CD" w:rsidP="006600CD">
            <w:pPr>
              <w:pStyle w:val="TableParagraph1"/>
              <w:kinsoku w:val="0"/>
              <w:overflowPunct w:val="0"/>
              <w:ind w:left="3"/>
              <w:jc w:val="center"/>
              <w:rPr>
                <w:spacing w:val="1"/>
                <w:sz w:val="20"/>
                <w:szCs w:val="20"/>
              </w:rPr>
            </w:pPr>
            <w:r w:rsidRPr="00AE2EA9">
              <w:rPr>
                <w:spacing w:val="1"/>
                <w:sz w:val="20"/>
                <w:szCs w:val="20"/>
              </w:rPr>
              <w:t>15</w:t>
            </w:r>
          </w:p>
        </w:tc>
        <w:tc>
          <w:tcPr>
            <w:tcW w:w="1185" w:type="dxa"/>
            <w:tcBorders>
              <w:top w:val="single" w:sz="4" w:space="0" w:color="000000"/>
              <w:left w:val="single" w:sz="4" w:space="0" w:color="000000"/>
              <w:bottom w:val="single" w:sz="4" w:space="0" w:color="000000"/>
              <w:right w:val="single" w:sz="4" w:space="0" w:color="000000"/>
            </w:tcBorders>
            <w:vAlign w:val="center"/>
          </w:tcPr>
          <w:p w14:paraId="69E87265" w14:textId="77777777" w:rsidR="006600CD" w:rsidRPr="00AE2EA9" w:rsidRDefault="006600CD" w:rsidP="006600CD">
            <w:pPr>
              <w:pStyle w:val="TableParagraph1"/>
              <w:kinsoku w:val="0"/>
              <w:overflowPunct w:val="0"/>
              <w:ind w:left="21"/>
              <w:jc w:val="center"/>
              <w:rPr>
                <w:spacing w:val="1"/>
                <w:sz w:val="20"/>
                <w:szCs w:val="20"/>
              </w:rPr>
            </w:pPr>
            <w:r w:rsidRPr="00AE2EA9">
              <w:rPr>
                <w:spacing w:val="1"/>
                <w:sz w:val="20"/>
                <w:szCs w:val="20"/>
              </w:rPr>
              <w:t>15</w:t>
            </w:r>
          </w:p>
        </w:tc>
        <w:tc>
          <w:tcPr>
            <w:tcW w:w="1185" w:type="dxa"/>
            <w:tcBorders>
              <w:top w:val="single" w:sz="4" w:space="0" w:color="000000"/>
              <w:left w:val="single" w:sz="4" w:space="0" w:color="000000"/>
              <w:bottom w:val="single" w:sz="4" w:space="0" w:color="000000"/>
              <w:right w:val="single" w:sz="4" w:space="0" w:color="000000"/>
            </w:tcBorders>
            <w:vAlign w:val="center"/>
          </w:tcPr>
          <w:p w14:paraId="070C6A20" w14:textId="77777777" w:rsidR="006600CD" w:rsidRPr="00AE2EA9" w:rsidRDefault="006600CD" w:rsidP="006600CD">
            <w:pPr>
              <w:pStyle w:val="TableParagraph1"/>
              <w:kinsoku w:val="0"/>
              <w:overflowPunct w:val="0"/>
              <w:ind w:left="119" w:right="68"/>
              <w:jc w:val="center"/>
              <w:rPr>
                <w:spacing w:val="1"/>
                <w:sz w:val="20"/>
                <w:szCs w:val="20"/>
              </w:rPr>
            </w:pPr>
          </w:p>
        </w:tc>
      </w:tr>
      <w:tr w:rsidR="006600CD" w:rsidRPr="00AE2EA9" w14:paraId="5E1911C6" w14:textId="024FFB1C" w:rsidTr="006600CD">
        <w:trPr>
          <w:trHeight w:hRule="exact" w:val="835"/>
        </w:trPr>
        <w:tc>
          <w:tcPr>
            <w:tcW w:w="674" w:type="dxa"/>
            <w:tcBorders>
              <w:top w:val="single" w:sz="4" w:space="0" w:color="000000"/>
              <w:left w:val="single" w:sz="4" w:space="0" w:color="000000"/>
              <w:bottom w:val="single" w:sz="4" w:space="0" w:color="000000"/>
              <w:right w:val="single" w:sz="4" w:space="0" w:color="000000"/>
            </w:tcBorders>
            <w:vAlign w:val="center"/>
          </w:tcPr>
          <w:p w14:paraId="701F8164" w14:textId="77777777" w:rsidR="006600CD" w:rsidRPr="00AE2EA9" w:rsidRDefault="006600CD" w:rsidP="006600CD">
            <w:pPr>
              <w:pStyle w:val="TableParagraph1"/>
              <w:kinsoku w:val="0"/>
              <w:overflowPunct w:val="0"/>
              <w:ind w:left="104"/>
              <w:jc w:val="center"/>
              <w:rPr>
                <w:spacing w:val="1"/>
                <w:sz w:val="20"/>
                <w:szCs w:val="20"/>
              </w:rPr>
            </w:pPr>
            <w:r w:rsidRPr="00AE2EA9">
              <w:rPr>
                <w:spacing w:val="1"/>
                <w:sz w:val="20"/>
                <w:szCs w:val="20"/>
              </w:rPr>
              <w:t>17</w:t>
            </w:r>
          </w:p>
        </w:tc>
        <w:tc>
          <w:tcPr>
            <w:tcW w:w="3964" w:type="dxa"/>
            <w:tcBorders>
              <w:top w:val="single" w:sz="4" w:space="0" w:color="000000"/>
              <w:left w:val="single" w:sz="4" w:space="0" w:color="000000"/>
              <w:bottom w:val="single" w:sz="4" w:space="0" w:color="000000"/>
              <w:right w:val="single" w:sz="4" w:space="0" w:color="000000"/>
            </w:tcBorders>
            <w:vAlign w:val="center"/>
          </w:tcPr>
          <w:p w14:paraId="03B3CCDF" w14:textId="77777777" w:rsidR="006600CD" w:rsidRPr="00AE2EA9" w:rsidRDefault="006600CD" w:rsidP="006600CD">
            <w:pPr>
              <w:pStyle w:val="TableParagraph1"/>
              <w:kinsoku w:val="0"/>
              <w:overflowPunct w:val="0"/>
              <w:ind w:left="105"/>
              <w:rPr>
                <w:spacing w:val="1"/>
                <w:sz w:val="20"/>
                <w:szCs w:val="20"/>
              </w:rPr>
            </w:pPr>
            <w:r w:rsidRPr="00AE2EA9">
              <w:rPr>
                <w:spacing w:val="1"/>
                <w:sz w:val="20"/>
                <w:szCs w:val="20"/>
              </w:rPr>
              <w:t>Удельный расход условного топлива на единицу тепловой энергии, отпускаемой в тепловую сеть</w:t>
            </w:r>
          </w:p>
        </w:tc>
        <w:tc>
          <w:tcPr>
            <w:tcW w:w="1138" w:type="dxa"/>
            <w:tcBorders>
              <w:top w:val="single" w:sz="4" w:space="0" w:color="000000"/>
              <w:left w:val="single" w:sz="4" w:space="0" w:color="000000"/>
              <w:bottom w:val="single" w:sz="4" w:space="0" w:color="000000"/>
              <w:right w:val="single" w:sz="4" w:space="0" w:color="000000"/>
            </w:tcBorders>
            <w:vAlign w:val="center"/>
          </w:tcPr>
          <w:p w14:paraId="23C73E16" w14:textId="77777777" w:rsidR="006600CD" w:rsidRPr="00AE2EA9" w:rsidRDefault="006600CD" w:rsidP="006600CD">
            <w:pPr>
              <w:pStyle w:val="TableParagraph1"/>
              <w:kinsoku w:val="0"/>
              <w:overflowPunct w:val="0"/>
              <w:spacing w:line="237" w:lineRule="auto"/>
              <w:ind w:left="104"/>
              <w:jc w:val="center"/>
              <w:rPr>
                <w:spacing w:val="1"/>
                <w:sz w:val="20"/>
                <w:szCs w:val="20"/>
              </w:rPr>
            </w:pPr>
            <w:r w:rsidRPr="00AE2EA9">
              <w:rPr>
                <w:spacing w:val="1"/>
                <w:sz w:val="20"/>
                <w:szCs w:val="20"/>
              </w:rPr>
              <w:t>кг у.т./Гкал</w:t>
            </w:r>
          </w:p>
        </w:tc>
        <w:tc>
          <w:tcPr>
            <w:tcW w:w="1390" w:type="dxa"/>
            <w:tcBorders>
              <w:top w:val="single" w:sz="4" w:space="0" w:color="000000"/>
              <w:left w:val="single" w:sz="4" w:space="0" w:color="000000"/>
              <w:bottom w:val="single" w:sz="4" w:space="0" w:color="000000"/>
              <w:right w:val="single" w:sz="4" w:space="0" w:color="000000"/>
            </w:tcBorders>
            <w:vAlign w:val="center"/>
          </w:tcPr>
          <w:p w14:paraId="2DA598E0" w14:textId="77777777" w:rsidR="006600CD" w:rsidRPr="00AE2EA9" w:rsidRDefault="006600CD" w:rsidP="006600CD">
            <w:pPr>
              <w:pStyle w:val="TableParagraph1"/>
              <w:kinsoku w:val="0"/>
              <w:overflowPunct w:val="0"/>
              <w:ind w:left="364"/>
              <w:jc w:val="center"/>
              <w:rPr>
                <w:spacing w:val="1"/>
                <w:sz w:val="20"/>
                <w:szCs w:val="20"/>
              </w:rPr>
            </w:pPr>
            <w:r w:rsidRPr="00AE2EA9">
              <w:rPr>
                <w:spacing w:val="1"/>
                <w:sz w:val="20"/>
                <w:szCs w:val="20"/>
              </w:rPr>
              <w:t>170,620</w:t>
            </w:r>
          </w:p>
        </w:tc>
        <w:tc>
          <w:tcPr>
            <w:tcW w:w="1185" w:type="dxa"/>
            <w:tcBorders>
              <w:top w:val="single" w:sz="4" w:space="0" w:color="000000"/>
              <w:left w:val="single" w:sz="4" w:space="0" w:color="000000"/>
              <w:bottom w:val="single" w:sz="4" w:space="0" w:color="000000"/>
              <w:right w:val="single" w:sz="4" w:space="0" w:color="000000"/>
            </w:tcBorders>
            <w:vAlign w:val="center"/>
          </w:tcPr>
          <w:p w14:paraId="44E69CC5" w14:textId="77777777" w:rsidR="006600CD" w:rsidRPr="00AE2EA9" w:rsidRDefault="006600CD" w:rsidP="006600CD">
            <w:pPr>
              <w:pStyle w:val="TableParagraph1"/>
              <w:kinsoku w:val="0"/>
              <w:overflowPunct w:val="0"/>
              <w:ind w:left="21"/>
              <w:jc w:val="center"/>
              <w:rPr>
                <w:spacing w:val="1"/>
                <w:sz w:val="20"/>
                <w:szCs w:val="20"/>
              </w:rPr>
            </w:pPr>
            <w:r w:rsidRPr="00AE2EA9">
              <w:rPr>
                <w:spacing w:val="1"/>
                <w:sz w:val="20"/>
                <w:szCs w:val="20"/>
              </w:rPr>
              <w:t>167,800</w:t>
            </w:r>
          </w:p>
        </w:tc>
        <w:tc>
          <w:tcPr>
            <w:tcW w:w="1185" w:type="dxa"/>
            <w:tcBorders>
              <w:top w:val="single" w:sz="4" w:space="0" w:color="000000"/>
              <w:left w:val="single" w:sz="4" w:space="0" w:color="000000"/>
              <w:bottom w:val="single" w:sz="4" w:space="0" w:color="000000"/>
              <w:right w:val="single" w:sz="4" w:space="0" w:color="000000"/>
            </w:tcBorders>
            <w:vAlign w:val="center"/>
          </w:tcPr>
          <w:p w14:paraId="51611E76" w14:textId="0F5A4284" w:rsidR="006600CD" w:rsidRPr="00AE2EA9" w:rsidRDefault="006600CD" w:rsidP="006600CD">
            <w:pPr>
              <w:pStyle w:val="TableParagraph1"/>
              <w:kinsoku w:val="0"/>
              <w:overflowPunct w:val="0"/>
              <w:ind w:left="119" w:right="68"/>
              <w:jc w:val="center"/>
              <w:rPr>
                <w:spacing w:val="1"/>
                <w:sz w:val="20"/>
                <w:szCs w:val="20"/>
              </w:rPr>
            </w:pPr>
            <w:r w:rsidRPr="00AE2EA9">
              <w:rPr>
                <w:spacing w:val="1"/>
                <w:sz w:val="20"/>
                <w:szCs w:val="20"/>
              </w:rPr>
              <w:t>170,62</w:t>
            </w:r>
          </w:p>
        </w:tc>
      </w:tr>
      <w:tr w:rsidR="006600CD" w:rsidRPr="00AE2EA9" w14:paraId="1EE66EF7" w14:textId="15DA850A" w:rsidTr="006600CD">
        <w:trPr>
          <w:trHeight w:hRule="exact" w:val="860"/>
        </w:trPr>
        <w:tc>
          <w:tcPr>
            <w:tcW w:w="674" w:type="dxa"/>
            <w:tcBorders>
              <w:top w:val="single" w:sz="4" w:space="0" w:color="000000"/>
              <w:left w:val="single" w:sz="4" w:space="0" w:color="000000"/>
              <w:bottom w:val="single" w:sz="4" w:space="0" w:color="000000"/>
              <w:right w:val="single" w:sz="4" w:space="0" w:color="000000"/>
            </w:tcBorders>
            <w:vAlign w:val="center"/>
          </w:tcPr>
          <w:p w14:paraId="02CBBB77" w14:textId="77777777" w:rsidR="006600CD" w:rsidRPr="00AE2EA9" w:rsidRDefault="006600CD" w:rsidP="006600CD">
            <w:pPr>
              <w:pStyle w:val="TableParagraph1"/>
              <w:kinsoku w:val="0"/>
              <w:overflowPunct w:val="0"/>
              <w:ind w:left="104"/>
              <w:jc w:val="center"/>
              <w:rPr>
                <w:spacing w:val="1"/>
                <w:sz w:val="20"/>
                <w:szCs w:val="20"/>
              </w:rPr>
            </w:pPr>
            <w:r w:rsidRPr="00AE2EA9">
              <w:rPr>
                <w:spacing w:val="1"/>
                <w:sz w:val="20"/>
                <w:szCs w:val="20"/>
              </w:rPr>
              <w:t>18</w:t>
            </w:r>
          </w:p>
        </w:tc>
        <w:tc>
          <w:tcPr>
            <w:tcW w:w="3964" w:type="dxa"/>
            <w:tcBorders>
              <w:top w:val="single" w:sz="4" w:space="0" w:color="000000"/>
              <w:left w:val="single" w:sz="4" w:space="0" w:color="000000"/>
              <w:bottom w:val="single" w:sz="4" w:space="0" w:color="000000"/>
              <w:right w:val="single" w:sz="4" w:space="0" w:color="000000"/>
            </w:tcBorders>
            <w:vAlign w:val="center"/>
          </w:tcPr>
          <w:p w14:paraId="5CE3723C" w14:textId="77777777" w:rsidR="006600CD" w:rsidRPr="00AE2EA9" w:rsidRDefault="006600CD" w:rsidP="006600CD">
            <w:pPr>
              <w:pStyle w:val="TableParagraph1"/>
              <w:kinsoku w:val="0"/>
              <w:overflowPunct w:val="0"/>
              <w:ind w:left="105"/>
              <w:rPr>
                <w:spacing w:val="1"/>
                <w:sz w:val="20"/>
                <w:szCs w:val="20"/>
              </w:rPr>
            </w:pPr>
            <w:r w:rsidRPr="00AE2EA9">
              <w:rPr>
                <w:spacing w:val="1"/>
                <w:sz w:val="20"/>
                <w:szCs w:val="20"/>
              </w:rPr>
              <w:t>Удельный расход электрической энергии на единицу тепловой энергии, отпускаемой в тепловую сеть</w:t>
            </w:r>
          </w:p>
        </w:tc>
        <w:tc>
          <w:tcPr>
            <w:tcW w:w="1138" w:type="dxa"/>
            <w:tcBorders>
              <w:top w:val="single" w:sz="4" w:space="0" w:color="000000"/>
              <w:left w:val="single" w:sz="4" w:space="0" w:color="000000"/>
              <w:bottom w:val="single" w:sz="4" w:space="0" w:color="000000"/>
              <w:right w:val="single" w:sz="4" w:space="0" w:color="000000"/>
            </w:tcBorders>
            <w:vAlign w:val="center"/>
          </w:tcPr>
          <w:p w14:paraId="1CA255DF" w14:textId="77777777" w:rsidR="006600CD" w:rsidRPr="00AE2EA9" w:rsidRDefault="006600CD" w:rsidP="006600CD">
            <w:pPr>
              <w:pStyle w:val="TableParagraph1"/>
              <w:kinsoku w:val="0"/>
              <w:overflowPunct w:val="0"/>
              <w:ind w:left="104"/>
              <w:jc w:val="center"/>
              <w:rPr>
                <w:spacing w:val="1"/>
                <w:sz w:val="20"/>
                <w:szCs w:val="20"/>
              </w:rPr>
            </w:pPr>
            <w:r w:rsidRPr="00AE2EA9">
              <w:rPr>
                <w:spacing w:val="1"/>
                <w:sz w:val="20"/>
                <w:szCs w:val="20"/>
              </w:rPr>
              <w:t>кВт- ч/Гкал</w:t>
            </w:r>
          </w:p>
        </w:tc>
        <w:tc>
          <w:tcPr>
            <w:tcW w:w="1390" w:type="dxa"/>
            <w:tcBorders>
              <w:top w:val="single" w:sz="4" w:space="0" w:color="000000"/>
              <w:left w:val="single" w:sz="4" w:space="0" w:color="000000"/>
              <w:bottom w:val="single" w:sz="4" w:space="0" w:color="000000"/>
              <w:right w:val="single" w:sz="4" w:space="0" w:color="000000"/>
            </w:tcBorders>
            <w:vAlign w:val="center"/>
          </w:tcPr>
          <w:p w14:paraId="1AC50FF9" w14:textId="77777777" w:rsidR="006600CD" w:rsidRPr="00AE2EA9" w:rsidRDefault="006600CD" w:rsidP="006600CD">
            <w:pPr>
              <w:pStyle w:val="TableParagraph1"/>
              <w:kinsoku w:val="0"/>
              <w:overflowPunct w:val="0"/>
              <w:ind w:left="414"/>
              <w:jc w:val="center"/>
              <w:rPr>
                <w:spacing w:val="1"/>
                <w:sz w:val="20"/>
                <w:szCs w:val="20"/>
              </w:rPr>
            </w:pPr>
            <w:r w:rsidRPr="00AE2EA9">
              <w:rPr>
                <w:spacing w:val="1"/>
                <w:sz w:val="20"/>
                <w:szCs w:val="20"/>
              </w:rPr>
              <w:t>33,113</w:t>
            </w:r>
          </w:p>
        </w:tc>
        <w:tc>
          <w:tcPr>
            <w:tcW w:w="1185" w:type="dxa"/>
            <w:tcBorders>
              <w:top w:val="single" w:sz="4" w:space="0" w:color="000000"/>
              <w:left w:val="single" w:sz="4" w:space="0" w:color="000000"/>
              <w:bottom w:val="single" w:sz="4" w:space="0" w:color="000000"/>
              <w:right w:val="single" w:sz="4" w:space="0" w:color="000000"/>
            </w:tcBorders>
            <w:vAlign w:val="center"/>
          </w:tcPr>
          <w:p w14:paraId="150293A2" w14:textId="77777777" w:rsidR="006600CD" w:rsidRPr="00AE2EA9" w:rsidRDefault="006600CD" w:rsidP="006600CD">
            <w:pPr>
              <w:pStyle w:val="TableParagraph1"/>
              <w:kinsoku w:val="0"/>
              <w:overflowPunct w:val="0"/>
              <w:ind w:left="21"/>
              <w:jc w:val="center"/>
              <w:rPr>
                <w:spacing w:val="1"/>
                <w:sz w:val="20"/>
                <w:szCs w:val="20"/>
              </w:rPr>
            </w:pPr>
            <w:r w:rsidRPr="00AE2EA9">
              <w:rPr>
                <w:spacing w:val="1"/>
                <w:sz w:val="20"/>
                <w:szCs w:val="20"/>
              </w:rPr>
              <w:t>45,779</w:t>
            </w:r>
          </w:p>
        </w:tc>
        <w:tc>
          <w:tcPr>
            <w:tcW w:w="1185" w:type="dxa"/>
            <w:tcBorders>
              <w:top w:val="single" w:sz="4" w:space="0" w:color="000000"/>
              <w:left w:val="single" w:sz="4" w:space="0" w:color="000000"/>
              <w:bottom w:val="single" w:sz="4" w:space="0" w:color="000000"/>
              <w:right w:val="single" w:sz="4" w:space="0" w:color="000000"/>
            </w:tcBorders>
            <w:vAlign w:val="center"/>
          </w:tcPr>
          <w:p w14:paraId="7B2E97E3" w14:textId="77777777" w:rsidR="006600CD" w:rsidRPr="00AE2EA9" w:rsidRDefault="006600CD" w:rsidP="006600CD">
            <w:pPr>
              <w:pStyle w:val="TableParagraph1"/>
              <w:kinsoku w:val="0"/>
              <w:overflowPunct w:val="0"/>
              <w:ind w:left="119" w:right="68"/>
              <w:jc w:val="center"/>
              <w:rPr>
                <w:spacing w:val="1"/>
                <w:sz w:val="20"/>
                <w:szCs w:val="20"/>
              </w:rPr>
            </w:pPr>
          </w:p>
        </w:tc>
      </w:tr>
      <w:tr w:rsidR="006600CD" w:rsidRPr="00AE2EA9" w14:paraId="60CE4581" w14:textId="4585D5B4" w:rsidTr="006600CD">
        <w:trPr>
          <w:trHeight w:hRule="exact" w:val="717"/>
        </w:trPr>
        <w:tc>
          <w:tcPr>
            <w:tcW w:w="674" w:type="dxa"/>
            <w:tcBorders>
              <w:top w:val="single" w:sz="4" w:space="0" w:color="000000"/>
              <w:left w:val="single" w:sz="4" w:space="0" w:color="000000"/>
              <w:bottom w:val="single" w:sz="4" w:space="0" w:color="000000"/>
              <w:right w:val="single" w:sz="4" w:space="0" w:color="000000"/>
            </w:tcBorders>
            <w:vAlign w:val="center"/>
          </w:tcPr>
          <w:p w14:paraId="093BCDA7" w14:textId="77777777" w:rsidR="006600CD" w:rsidRPr="00AE2EA9" w:rsidRDefault="006600CD" w:rsidP="006600CD">
            <w:pPr>
              <w:pStyle w:val="TableParagraph1"/>
              <w:kinsoku w:val="0"/>
              <w:overflowPunct w:val="0"/>
              <w:ind w:left="104"/>
              <w:jc w:val="center"/>
              <w:rPr>
                <w:spacing w:val="1"/>
                <w:sz w:val="20"/>
                <w:szCs w:val="20"/>
              </w:rPr>
            </w:pPr>
            <w:r w:rsidRPr="00AE2EA9">
              <w:rPr>
                <w:spacing w:val="1"/>
                <w:sz w:val="20"/>
                <w:szCs w:val="20"/>
              </w:rPr>
              <w:t>19</w:t>
            </w:r>
          </w:p>
        </w:tc>
        <w:tc>
          <w:tcPr>
            <w:tcW w:w="3964" w:type="dxa"/>
            <w:tcBorders>
              <w:top w:val="single" w:sz="4" w:space="0" w:color="000000"/>
              <w:left w:val="single" w:sz="4" w:space="0" w:color="000000"/>
              <w:bottom w:val="single" w:sz="4" w:space="0" w:color="000000"/>
              <w:right w:val="single" w:sz="4" w:space="0" w:color="000000"/>
            </w:tcBorders>
            <w:vAlign w:val="center"/>
          </w:tcPr>
          <w:p w14:paraId="564D43ED" w14:textId="77777777" w:rsidR="006600CD" w:rsidRPr="00AE2EA9" w:rsidRDefault="006600CD" w:rsidP="006600CD">
            <w:pPr>
              <w:pStyle w:val="TableParagraph1"/>
              <w:kinsoku w:val="0"/>
              <w:overflowPunct w:val="0"/>
              <w:ind w:left="105"/>
              <w:rPr>
                <w:spacing w:val="1"/>
                <w:sz w:val="20"/>
                <w:szCs w:val="20"/>
              </w:rPr>
            </w:pPr>
            <w:r w:rsidRPr="00AE2EA9">
              <w:rPr>
                <w:spacing w:val="1"/>
                <w:sz w:val="20"/>
                <w:szCs w:val="20"/>
              </w:rPr>
              <w:t>Удельный расход холодной воды на единицу тепловой энергии, отпускаемой в тепловую сеть</w:t>
            </w:r>
          </w:p>
        </w:tc>
        <w:tc>
          <w:tcPr>
            <w:tcW w:w="1138" w:type="dxa"/>
            <w:tcBorders>
              <w:top w:val="single" w:sz="4" w:space="0" w:color="000000"/>
              <w:left w:val="single" w:sz="4" w:space="0" w:color="000000"/>
              <w:bottom w:val="single" w:sz="4" w:space="0" w:color="000000"/>
              <w:right w:val="single" w:sz="4" w:space="0" w:color="000000"/>
            </w:tcBorders>
            <w:vAlign w:val="center"/>
          </w:tcPr>
          <w:p w14:paraId="6D33C724" w14:textId="77777777" w:rsidR="006600CD" w:rsidRPr="00AE2EA9" w:rsidRDefault="006600CD" w:rsidP="006600CD">
            <w:pPr>
              <w:pStyle w:val="TableParagraph1"/>
              <w:kinsoku w:val="0"/>
              <w:overflowPunct w:val="0"/>
              <w:ind w:left="104"/>
              <w:jc w:val="center"/>
              <w:rPr>
                <w:spacing w:val="1"/>
                <w:sz w:val="20"/>
                <w:szCs w:val="20"/>
              </w:rPr>
            </w:pPr>
            <w:r w:rsidRPr="00AE2EA9">
              <w:rPr>
                <w:spacing w:val="1"/>
                <w:sz w:val="20"/>
                <w:szCs w:val="20"/>
              </w:rPr>
              <w:t>м3/Гкал</w:t>
            </w:r>
          </w:p>
        </w:tc>
        <w:tc>
          <w:tcPr>
            <w:tcW w:w="1390" w:type="dxa"/>
            <w:tcBorders>
              <w:top w:val="single" w:sz="4" w:space="0" w:color="000000"/>
              <w:left w:val="single" w:sz="4" w:space="0" w:color="000000"/>
              <w:bottom w:val="single" w:sz="4" w:space="0" w:color="000000"/>
              <w:right w:val="single" w:sz="4" w:space="0" w:color="000000"/>
            </w:tcBorders>
            <w:vAlign w:val="center"/>
          </w:tcPr>
          <w:p w14:paraId="766BAD6E" w14:textId="77777777" w:rsidR="006600CD" w:rsidRPr="00AE2EA9" w:rsidRDefault="006600CD" w:rsidP="006600CD">
            <w:pPr>
              <w:pStyle w:val="TableParagraph1"/>
              <w:kinsoku w:val="0"/>
              <w:overflowPunct w:val="0"/>
              <w:ind w:right="1"/>
              <w:jc w:val="center"/>
              <w:rPr>
                <w:spacing w:val="1"/>
                <w:sz w:val="20"/>
                <w:szCs w:val="20"/>
              </w:rPr>
            </w:pPr>
            <w:r w:rsidRPr="00AE2EA9">
              <w:rPr>
                <w:spacing w:val="1"/>
                <w:sz w:val="20"/>
                <w:szCs w:val="20"/>
              </w:rPr>
              <w:t>0,825</w:t>
            </w:r>
          </w:p>
        </w:tc>
        <w:tc>
          <w:tcPr>
            <w:tcW w:w="1185" w:type="dxa"/>
            <w:tcBorders>
              <w:top w:val="single" w:sz="4" w:space="0" w:color="000000"/>
              <w:left w:val="single" w:sz="4" w:space="0" w:color="000000"/>
              <w:bottom w:val="single" w:sz="4" w:space="0" w:color="000000"/>
              <w:right w:val="single" w:sz="4" w:space="0" w:color="000000"/>
            </w:tcBorders>
            <w:vAlign w:val="center"/>
          </w:tcPr>
          <w:p w14:paraId="1BE950D2" w14:textId="77777777" w:rsidR="006600CD" w:rsidRPr="00AE2EA9" w:rsidRDefault="006600CD" w:rsidP="006600CD">
            <w:pPr>
              <w:pStyle w:val="TableParagraph1"/>
              <w:kinsoku w:val="0"/>
              <w:overflowPunct w:val="0"/>
              <w:ind w:left="21"/>
              <w:jc w:val="center"/>
              <w:rPr>
                <w:spacing w:val="1"/>
                <w:sz w:val="20"/>
                <w:szCs w:val="20"/>
              </w:rPr>
            </w:pPr>
            <w:r w:rsidRPr="00AE2EA9">
              <w:rPr>
                <w:spacing w:val="1"/>
                <w:sz w:val="20"/>
                <w:szCs w:val="20"/>
              </w:rPr>
              <w:t>1,358</w:t>
            </w:r>
          </w:p>
        </w:tc>
        <w:tc>
          <w:tcPr>
            <w:tcW w:w="1185" w:type="dxa"/>
            <w:tcBorders>
              <w:top w:val="single" w:sz="4" w:space="0" w:color="000000"/>
              <w:left w:val="single" w:sz="4" w:space="0" w:color="000000"/>
              <w:bottom w:val="single" w:sz="4" w:space="0" w:color="000000"/>
              <w:right w:val="single" w:sz="4" w:space="0" w:color="000000"/>
            </w:tcBorders>
            <w:vAlign w:val="center"/>
          </w:tcPr>
          <w:p w14:paraId="3A642625" w14:textId="77777777" w:rsidR="006600CD" w:rsidRPr="00AE2EA9" w:rsidRDefault="006600CD" w:rsidP="006600CD">
            <w:pPr>
              <w:pStyle w:val="TableParagraph1"/>
              <w:kinsoku w:val="0"/>
              <w:overflowPunct w:val="0"/>
              <w:ind w:left="119" w:right="68"/>
              <w:jc w:val="center"/>
              <w:rPr>
                <w:spacing w:val="1"/>
                <w:sz w:val="20"/>
                <w:szCs w:val="20"/>
              </w:rPr>
            </w:pPr>
          </w:p>
        </w:tc>
      </w:tr>
    </w:tbl>
    <w:p w14:paraId="644D4F10" w14:textId="77777777" w:rsidR="00D207F9" w:rsidRPr="00AE2EA9" w:rsidRDefault="00D207F9" w:rsidP="001C0D55">
      <w:pPr>
        <w:pStyle w:val="a0"/>
        <w:rPr>
          <w:rFonts w:cs="Times New Roman"/>
        </w:rPr>
      </w:pPr>
    </w:p>
    <w:p w14:paraId="04DEF38E" w14:textId="77777777" w:rsidR="001C0D55" w:rsidRPr="00AE2EA9" w:rsidRDefault="00AD6C75" w:rsidP="001C0D55">
      <w:pPr>
        <w:pStyle w:val="2"/>
        <w:ind w:left="0" w:firstLine="0"/>
      </w:pPr>
      <w:hyperlink r:id="rId122" w:anchor="bookmark96" w:history="1">
        <w:bookmarkStart w:id="318" w:name="_Toc30058755"/>
        <w:bookmarkStart w:id="319" w:name="_Toc31810106"/>
        <w:bookmarkStart w:id="320" w:name="_Toc131153688"/>
        <w:r w:rsidR="001C0D55" w:rsidRPr="00AE2EA9">
          <w:t>Часть 11. ЦЕНЫ (ТАРИФЫ) В СФЕРЕ ТЕПЛОСНАБЖЕНИЯ</w:t>
        </w:r>
        <w:bookmarkEnd w:id="318"/>
        <w:bookmarkEnd w:id="319"/>
        <w:bookmarkEnd w:id="320"/>
      </w:hyperlink>
    </w:p>
    <w:p w14:paraId="783240C9" w14:textId="77777777" w:rsidR="001C0D55" w:rsidRPr="00AE2EA9" w:rsidRDefault="001C0D55" w:rsidP="001C0D55">
      <w:pPr>
        <w:rPr>
          <w:rFonts w:cs="Times New Roman"/>
          <w:lang w:eastAsia="ru-RU"/>
        </w:rPr>
      </w:pPr>
    </w:p>
    <w:p w14:paraId="3AEC53AF" w14:textId="77777777" w:rsidR="001C0D55" w:rsidRPr="00AE2EA9" w:rsidRDefault="001C0D55" w:rsidP="001C0D55">
      <w:pPr>
        <w:pStyle w:val="2"/>
        <w:ind w:left="0" w:firstLine="0"/>
        <w:rPr>
          <w:szCs w:val="22"/>
        </w:rPr>
      </w:pPr>
      <w:bookmarkStart w:id="321" w:name="_Toc108184245"/>
      <w:bookmarkStart w:id="322" w:name="_Toc131153689"/>
      <w:r w:rsidRPr="00AE2EA9">
        <w:rPr>
          <w:szCs w:val="22"/>
        </w:rPr>
        <w:t xml:space="preserve">1.11.1 </w:t>
      </w:r>
      <w:hyperlink r:id="rId123" w:anchor="bookmark97" w:history="1">
        <w:r w:rsidRPr="00AE2EA9">
          <w:rPr>
            <w:szCs w:val="22"/>
          </w:rPr>
          <w:t>Описание динамики утвержденных цен (тарифов), устанавливаемых органами</w:t>
        </w:r>
      </w:hyperlink>
      <w:r w:rsidRPr="00AE2EA9">
        <w:rPr>
          <w:szCs w:val="22"/>
        </w:rPr>
        <w:t xml:space="preserve"> </w:t>
      </w:r>
      <w:hyperlink r:id="rId124" w:anchor="bookmark97" w:history="1">
        <w:r w:rsidRPr="00AE2EA9">
          <w:rPr>
            <w:szCs w:val="22"/>
          </w:rPr>
          <w:t>исполнительной власти субъекта Российской Федерации в области государственного</w:t>
        </w:r>
      </w:hyperlink>
      <w:r w:rsidRPr="00AE2EA9">
        <w:rPr>
          <w:szCs w:val="22"/>
        </w:rPr>
        <w:t xml:space="preserve"> </w:t>
      </w:r>
      <w:hyperlink r:id="rId125" w:anchor="bookmark97" w:history="1">
        <w:r w:rsidRPr="00AE2EA9">
          <w:rPr>
            <w:szCs w:val="22"/>
          </w:rPr>
          <w:t>регулирования цен (тарифов) по каждому из регулируемых видов деятельности и по</w:t>
        </w:r>
      </w:hyperlink>
      <w:r w:rsidRPr="00AE2EA9">
        <w:rPr>
          <w:szCs w:val="22"/>
        </w:rPr>
        <w:t xml:space="preserve"> </w:t>
      </w:r>
      <w:hyperlink r:id="rId126" w:anchor="bookmark97" w:history="1">
        <w:r w:rsidRPr="00AE2EA9">
          <w:rPr>
            <w:szCs w:val="22"/>
          </w:rPr>
          <w:t>каждой теплосетевой и теплоснабжающей организации с учетом последних 3 лет</w:t>
        </w:r>
        <w:bookmarkEnd w:id="321"/>
        <w:bookmarkEnd w:id="322"/>
        <w:r w:rsidRPr="00AE2EA9">
          <w:rPr>
            <w:szCs w:val="22"/>
          </w:rPr>
          <w:t xml:space="preserve"> </w:t>
        </w:r>
      </w:hyperlink>
    </w:p>
    <w:p w14:paraId="1753335F" w14:textId="77777777" w:rsidR="001C0D55" w:rsidRPr="00AE2EA9" w:rsidRDefault="001C0D55" w:rsidP="001C0D55">
      <w:pPr>
        <w:pStyle w:val="a0"/>
        <w:rPr>
          <w:rFonts w:cs="Times New Roman"/>
          <w:lang w:eastAsia="ru-RU"/>
        </w:rPr>
      </w:pPr>
    </w:p>
    <w:p w14:paraId="6DE69255" w14:textId="77777777" w:rsidR="0050584D" w:rsidRPr="00AE2EA9" w:rsidRDefault="0050584D" w:rsidP="00C86B7C">
      <w:pPr>
        <w:pStyle w:val="ab"/>
        <w:kinsoku w:val="0"/>
        <w:overflowPunct w:val="0"/>
        <w:ind w:left="0" w:right="-1" w:firstLine="709"/>
        <w:jc w:val="both"/>
        <w:rPr>
          <w:rFonts w:cs="Times New Roman"/>
          <w:lang w:val="ru-RU"/>
        </w:rPr>
      </w:pPr>
      <w:r w:rsidRPr="00AE2EA9">
        <w:rPr>
          <w:rFonts w:cs="Times New Roman"/>
          <w:spacing w:val="-1"/>
          <w:lang w:val="ru-RU"/>
        </w:rPr>
        <w:t>Тарифы</w:t>
      </w:r>
      <w:r w:rsidRPr="00AE2EA9">
        <w:rPr>
          <w:rFonts w:cs="Times New Roman"/>
          <w:spacing w:val="23"/>
          <w:lang w:val="ru-RU"/>
        </w:rPr>
        <w:t xml:space="preserve"> </w:t>
      </w:r>
      <w:r w:rsidRPr="00AE2EA9">
        <w:rPr>
          <w:rFonts w:cs="Times New Roman"/>
          <w:lang w:val="ru-RU"/>
        </w:rPr>
        <w:t>на</w:t>
      </w:r>
      <w:r w:rsidRPr="00AE2EA9">
        <w:rPr>
          <w:rFonts w:cs="Times New Roman"/>
          <w:spacing w:val="22"/>
          <w:lang w:val="ru-RU"/>
        </w:rPr>
        <w:t xml:space="preserve"> </w:t>
      </w:r>
      <w:r w:rsidRPr="00AE2EA9">
        <w:rPr>
          <w:rFonts w:cs="Times New Roman"/>
          <w:spacing w:val="-1"/>
          <w:lang w:val="ru-RU"/>
        </w:rPr>
        <w:t>тепловую</w:t>
      </w:r>
      <w:r w:rsidRPr="00AE2EA9">
        <w:rPr>
          <w:rFonts w:cs="Times New Roman"/>
          <w:spacing w:val="26"/>
          <w:lang w:val="ru-RU"/>
        </w:rPr>
        <w:t xml:space="preserve"> </w:t>
      </w:r>
      <w:r w:rsidRPr="00AE2EA9">
        <w:rPr>
          <w:rFonts w:cs="Times New Roman"/>
          <w:lang w:val="ru-RU"/>
        </w:rPr>
        <w:t>энергию</w:t>
      </w:r>
      <w:r w:rsidRPr="00AE2EA9">
        <w:rPr>
          <w:rFonts w:cs="Times New Roman"/>
          <w:spacing w:val="24"/>
          <w:lang w:val="ru-RU"/>
        </w:rPr>
        <w:t xml:space="preserve"> </w:t>
      </w:r>
      <w:r w:rsidRPr="00AE2EA9">
        <w:rPr>
          <w:rFonts w:cs="Times New Roman"/>
          <w:spacing w:val="-1"/>
          <w:lang w:val="ru-RU"/>
        </w:rPr>
        <w:t>(мощность),</w:t>
      </w:r>
      <w:r w:rsidRPr="00AE2EA9">
        <w:rPr>
          <w:rFonts w:cs="Times New Roman"/>
          <w:spacing w:val="23"/>
          <w:lang w:val="ru-RU"/>
        </w:rPr>
        <w:t xml:space="preserve"> </w:t>
      </w:r>
      <w:r w:rsidRPr="00AE2EA9">
        <w:rPr>
          <w:rFonts w:cs="Times New Roman"/>
          <w:spacing w:val="-1"/>
          <w:lang w:val="ru-RU"/>
        </w:rPr>
        <w:t>поставляемую</w:t>
      </w:r>
      <w:r w:rsidRPr="00AE2EA9">
        <w:rPr>
          <w:rFonts w:cs="Times New Roman"/>
          <w:spacing w:val="24"/>
          <w:lang w:val="ru-RU"/>
        </w:rPr>
        <w:t xml:space="preserve"> </w:t>
      </w:r>
      <w:r w:rsidRPr="00AE2EA9">
        <w:rPr>
          <w:rFonts w:cs="Times New Roman"/>
          <w:lang w:val="ru-RU"/>
        </w:rPr>
        <w:t>ТСО</w:t>
      </w:r>
      <w:r w:rsidRPr="00AE2EA9">
        <w:rPr>
          <w:rFonts w:cs="Times New Roman"/>
          <w:spacing w:val="23"/>
          <w:lang w:val="ru-RU"/>
        </w:rPr>
        <w:t xml:space="preserve"> </w:t>
      </w:r>
      <w:r w:rsidRPr="00AE2EA9">
        <w:rPr>
          <w:rFonts w:cs="Times New Roman"/>
          <w:lang w:val="ru-RU"/>
        </w:rPr>
        <w:t>в</w:t>
      </w:r>
      <w:r w:rsidRPr="00AE2EA9">
        <w:rPr>
          <w:rFonts w:cs="Times New Roman"/>
          <w:spacing w:val="23"/>
          <w:lang w:val="ru-RU"/>
        </w:rPr>
        <w:t xml:space="preserve"> </w:t>
      </w:r>
      <w:r w:rsidRPr="00AE2EA9">
        <w:rPr>
          <w:rFonts w:cs="Times New Roman"/>
          <w:spacing w:val="-1"/>
          <w:lang w:val="ru-RU"/>
        </w:rPr>
        <w:t>границах</w:t>
      </w:r>
      <w:r w:rsidRPr="00AE2EA9">
        <w:rPr>
          <w:rFonts w:cs="Times New Roman"/>
          <w:spacing w:val="61"/>
          <w:lang w:val="ru-RU"/>
        </w:rPr>
        <w:t xml:space="preserve"> </w:t>
      </w:r>
      <w:r w:rsidRPr="00AE2EA9">
        <w:rPr>
          <w:rFonts w:cs="Times New Roman"/>
          <w:spacing w:val="-1"/>
          <w:lang w:val="ru-RU"/>
        </w:rPr>
        <w:t>Приволжского</w:t>
      </w:r>
      <w:r w:rsidRPr="00AE2EA9">
        <w:rPr>
          <w:rFonts w:cs="Times New Roman"/>
          <w:spacing w:val="4"/>
          <w:lang w:val="ru-RU"/>
        </w:rPr>
        <w:t xml:space="preserve"> </w:t>
      </w:r>
      <w:r w:rsidRPr="00AE2EA9">
        <w:rPr>
          <w:rFonts w:cs="Times New Roman"/>
          <w:lang w:val="ru-RU"/>
        </w:rPr>
        <w:t>городского</w:t>
      </w:r>
      <w:r w:rsidRPr="00AE2EA9">
        <w:rPr>
          <w:rFonts w:cs="Times New Roman"/>
          <w:spacing w:val="4"/>
          <w:lang w:val="ru-RU"/>
        </w:rPr>
        <w:t xml:space="preserve"> </w:t>
      </w:r>
      <w:r w:rsidRPr="00AE2EA9">
        <w:rPr>
          <w:rFonts w:cs="Times New Roman"/>
          <w:spacing w:val="-1"/>
          <w:lang w:val="ru-RU"/>
        </w:rPr>
        <w:t>поселения</w:t>
      </w:r>
      <w:r w:rsidRPr="00AE2EA9">
        <w:rPr>
          <w:rFonts w:cs="Times New Roman"/>
          <w:spacing w:val="7"/>
          <w:lang w:val="ru-RU"/>
        </w:rPr>
        <w:t xml:space="preserve"> </w:t>
      </w:r>
      <w:r w:rsidRPr="00AE2EA9">
        <w:rPr>
          <w:rFonts w:cs="Times New Roman"/>
          <w:spacing w:val="-1"/>
          <w:lang w:val="ru-RU"/>
        </w:rPr>
        <w:t>Ивановской</w:t>
      </w:r>
      <w:r w:rsidRPr="00AE2EA9">
        <w:rPr>
          <w:rFonts w:cs="Times New Roman"/>
          <w:spacing w:val="5"/>
          <w:lang w:val="ru-RU"/>
        </w:rPr>
        <w:t xml:space="preserve"> </w:t>
      </w:r>
      <w:r w:rsidRPr="00AE2EA9">
        <w:rPr>
          <w:rFonts w:cs="Times New Roman"/>
          <w:spacing w:val="-1"/>
          <w:lang w:val="ru-RU"/>
        </w:rPr>
        <w:t>области</w:t>
      </w:r>
      <w:r w:rsidRPr="00AE2EA9">
        <w:rPr>
          <w:rFonts w:cs="Times New Roman"/>
          <w:spacing w:val="12"/>
          <w:lang w:val="ru-RU"/>
        </w:rPr>
        <w:t xml:space="preserve"> </w:t>
      </w:r>
      <w:r w:rsidRPr="00AE2EA9">
        <w:rPr>
          <w:rFonts w:cs="Times New Roman"/>
          <w:spacing w:val="-1"/>
          <w:lang w:val="ru-RU"/>
        </w:rPr>
        <w:t>утверждались</w:t>
      </w:r>
      <w:r w:rsidRPr="00AE2EA9">
        <w:rPr>
          <w:rFonts w:cs="Times New Roman"/>
          <w:spacing w:val="5"/>
          <w:lang w:val="ru-RU"/>
        </w:rPr>
        <w:t xml:space="preserve"> </w:t>
      </w:r>
      <w:r w:rsidRPr="00AE2EA9">
        <w:rPr>
          <w:rFonts w:cs="Times New Roman"/>
          <w:spacing w:val="-1"/>
          <w:lang w:val="ru-RU"/>
        </w:rPr>
        <w:t>приказами</w:t>
      </w:r>
      <w:r w:rsidRPr="00AE2EA9">
        <w:rPr>
          <w:rFonts w:cs="Times New Roman"/>
          <w:spacing w:val="81"/>
          <w:lang w:val="ru-RU"/>
        </w:rPr>
        <w:t xml:space="preserve"> </w:t>
      </w:r>
      <w:r w:rsidRPr="00AE2EA9">
        <w:rPr>
          <w:rFonts w:cs="Times New Roman"/>
          <w:spacing w:val="-1"/>
          <w:lang w:val="ru-RU"/>
        </w:rPr>
        <w:t>Департамента</w:t>
      </w:r>
      <w:r w:rsidRPr="00AE2EA9">
        <w:rPr>
          <w:rFonts w:cs="Times New Roman"/>
          <w:spacing w:val="-8"/>
          <w:lang w:val="ru-RU"/>
        </w:rPr>
        <w:t xml:space="preserve"> </w:t>
      </w:r>
      <w:r w:rsidRPr="00AE2EA9">
        <w:rPr>
          <w:rFonts w:cs="Times New Roman"/>
          <w:lang w:val="ru-RU"/>
        </w:rPr>
        <w:t>энергетики</w:t>
      </w:r>
      <w:r w:rsidRPr="00AE2EA9">
        <w:rPr>
          <w:rFonts w:cs="Times New Roman"/>
          <w:spacing w:val="-7"/>
          <w:lang w:val="ru-RU"/>
        </w:rPr>
        <w:t xml:space="preserve"> </w:t>
      </w:r>
      <w:r w:rsidRPr="00AE2EA9">
        <w:rPr>
          <w:rFonts w:cs="Times New Roman"/>
          <w:lang w:val="ru-RU"/>
        </w:rPr>
        <w:t>и</w:t>
      </w:r>
      <w:r w:rsidRPr="00AE2EA9">
        <w:rPr>
          <w:rFonts w:cs="Times New Roman"/>
          <w:spacing w:val="-9"/>
          <w:lang w:val="ru-RU"/>
        </w:rPr>
        <w:t xml:space="preserve"> </w:t>
      </w:r>
      <w:r w:rsidRPr="00AE2EA9">
        <w:rPr>
          <w:rFonts w:cs="Times New Roman"/>
          <w:lang w:val="ru-RU"/>
        </w:rPr>
        <w:t>тарифов</w:t>
      </w:r>
      <w:r w:rsidRPr="00AE2EA9">
        <w:rPr>
          <w:rFonts w:cs="Times New Roman"/>
          <w:spacing w:val="-8"/>
          <w:lang w:val="ru-RU"/>
        </w:rPr>
        <w:t xml:space="preserve"> </w:t>
      </w:r>
      <w:r w:rsidRPr="00AE2EA9">
        <w:rPr>
          <w:rFonts w:cs="Times New Roman"/>
          <w:spacing w:val="-1"/>
          <w:lang w:val="ru-RU"/>
        </w:rPr>
        <w:t>Ивановской</w:t>
      </w:r>
      <w:r w:rsidRPr="00AE2EA9">
        <w:rPr>
          <w:rFonts w:cs="Times New Roman"/>
          <w:spacing w:val="-7"/>
          <w:lang w:val="ru-RU"/>
        </w:rPr>
        <w:t xml:space="preserve"> </w:t>
      </w:r>
      <w:r w:rsidRPr="00AE2EA9">
        <w:rPr>
          <w:rFonts w:cs="Times New Roman"/>
          <w:spacing w:val="-1"/>
          <w:lang w:val="ru-RU"/>
        </w:rPr>
        <w:t>области,</w:t>
      </w:r>
      <w:r w:rsidRPr="00AE2EA9">
        <w:rPr>
          <w:rFonts w:cs="Times New Roman"/>
          <w:spacing w:val="-8"/>
          <w:lang w:val="ru-RU"/>
        </w:rPr>
        <w:t xml:space="preserve"> </w:t>
      </w:r>
      <w:r w:rsidRPr="00AE2EA9">
        <w:rPr>
          <w:rFonts w:cs="Times New Roman"/>
          <w:lang w:val="ru-RU"/>
        </w:rPr>
        <w:t>в</w:t>
      </w:r>
      <w:r w:rsidRPr="00AE2EA9">
        <w:rPr>
          <w:rFonts w:cs="Times New Roman"/>
          <w:spacing w:val="-8"/>
          <w:lang w:val="ru-RU"/>
        </w:rPr>
        <w:t xml:space="preserve"> </w:t>
      </w:r>
      <w:r w:rsidRPr="00AE2EA9">
        <w:rPr>
          <w:rFonts w:cs="Times New Roman"/>
          <w:lang w:val="ru-RU"/>
        </w:rPr>
        <w:t>виде</w:t>
      </w:r>
      <w:r w:rsidRPr="00AE2EA9">
        <w:rPr>
          <w:rFonts w:cs="Times New Roman"/>
          <w:spacing w:val="-8"/>
          <w:lang w:val="ru-RU"/>
        </w:rPr>
        <w:t xml:space="preserve"> </w:t>
      </w:r>
      <w:r w:rsidRPr="00AE2EA9">
        <w:rPr>
          <w:rFonts w:cs="Times New Roman"/>
          <w:spacing w:val="-1"/>
          <w:lang w:val="ru-RU"/>
        </w:rPr>
        <w:t>одноставочного</w:t>
      </w:r>
      <w:r w:rsidRPr="00AE2EA9">
        <w:rPr>
          <w:rFonts w:cs="Times New Roman"/>
          <w:spacing w:val="-8"/>
          <w:lang w:val="ru-RU"/>
        </w:rPr>
        <w:t xml:space="preserve"> </w:t>
      </w:r>
      <w:r w:rsidRPr="00AE2EA9">
        <w:rPr>
          <w:rFonts w:cs="Times New Roman"/>
          <w:lang w:val="ru-RU"/>
        </w:rPr>
        <w:t>тарифа</w:t>
      </w:r>
      <w:r w:rsidRPr="00AE2EA9">
        <w:rPr>
          <w:rFonts w:cs="Times New Roman"/>
          <w:spacing w:val="-8"/>
          <w:lang w:val="ru-RU"/>
        </w:rPr>
        <w:t xml:space="preserve"> </w:t>
      </w:r>
      <w:r w:rsidRPr="00AE2EA9">
        <w:rPr>
          <w:rFonts w:cs="Times New Roman"/>
          <w:lang w:val="ru-RU"/>
        </w:rPr>
        <w:t>до</w:t>
      </w:r>
      <w:r w:rsidRPr="00AE2EA9">
        <w:rPr>
          <w:rFonts w:cs="Times New Roman"/>
          <w:spacing w:val="63"/>
          <w:lang w:val="ru-RU"/>
        </w:rPr>
        <w:t xml:space="preserve"> </w:t>
      </w:r>
      <w:r w:rsidRPr="00AE2EA9">
        <w:rPr>
          <w:rFonts w:cs="Times New Roman"/>
          <w:spacing w:val="-1"/>
          <w:lang w:val="ru-RU"/>
        </w:rPr>
        <w:t>конечного</w:t>
      </w:r>
      <w:r w:rsidRPr="00AE2EA9">
        <w:rPr>
          <w:rFonts w:cs="Times New Roman"/>
          <w:spacing w:val="6"/>
          <w:lang w:val="ru-RU"/>
        </w:rPr>
        <w:t xml:space="preserve"> </w:t>
      </w:r>
      <w:r w:rsidRPr="00AE2EA9">
        <w:rPr>
          <w:rFonts w:cs="Times New Roman"/>
          <w:spacing w:val="-1"/>
          <w:lang w:val="ru-RU"/>
        </w:rPr>
        <w:t>потребителя</w:t>
      </w:r>
      <w:r w:rsidRPr="00AE2EA9">
        <w:rPr>
          <w:rFonts w:cs="Times New Roman"/>
          <w:spacing w:val="4"/>
          <w:lang w:val="ru-RU"/>
        </w:rPr>
        <w:t xml:space="preserve"> </w:t>
      </w:r>
      <w:r w:rsidRPr="00AE2EA9">
        <w:rPr>
          <w:rFonts w:cs="Times New Roman"/>
          <w:lang w:val="ru-RU"/>
        </w:rPr>
        <w:t>по</w:t>
      </w:r>
      <w:r w:rsidRPr="00AE2EA9">
        <w:rPr>
          <w:rFonts w:cs="Times New Roman"/>
          <w:spacing w:val="6"/>
          <w:lang w:val="ru-RU"/>
        </w:rPr>
        <w:t xml:space="preserve"> </w:t>
      </w:r>
      <w:r w:rsidRPr="00AE2EA9">
        <w:rPr>
          <w:rFonts w:cs="Times New Roman"/>
          <w:spacing w:val="-1"/>
          <w:lang w:val="ru-RU"/>
        </w:rPr>
        <w:t>всем</w:t>
      </w:r>
      <w:r w:rsidRPr="00AE2EA9">
        <w:rPr>
          <w:rFonts w:cs="Times New Roman"/>
          <w:spacing w:val="6"/>
          <w:lang w:val="ru-RU"/>
        </w:rPr>
        <w:t xml:space="preserve"> </w:t>
      </w:r>
      <w:r w:rsidRPr="00AE2EA9">
        <w:rPr>
          <w:rFonts w:cs="Times New Roman"/>
          <w:spacing w:val="-1"/>
          <w:lang w:val="ru-RU"/>
        </w:rPr>
        <w:t>источникам</w:t>
      </w:r>
      <w:r w:rsidRPr="00AE2EA9">
        <w:rPr>
          <w:rFonts w:cs="Times New Roman"/>
          <w:spacing w:val="6"/>
          <w:lang w:val="ru-RU"/>
        </w:rPr>
        <w:t xml:space="preserve"> </w:t>
      </w:r>
      <w:r w:rsidRPr="00AE2EA9">
        <w:rPr>
          <w:rFonts w:cs="Times New Roman"/>
          <w:spacing w:val="-1"/>
          <w:lang w:val="ru-RU"/>
        </w:rPr>
        <w:t>выработки</w:t>
      </w:r>
      <w:r w:rsidRPr="00AE2EA9">
        <w:rPr>
          <w:rFonts w:cs="Times New Roman"/>
          <w:spacing w:val="7"/>
          <w:lang w:val="ru-RU"/>
        </w:rPr>
        <w:t xml:space="preserve"> </w:t>
      </w:r>
      <w:r w:rsidRPr="00AE2EA9">
        <w:rPr>
          <w:rFonts w:cs="Times New Roman"/>
          <w:lang w:val="ru-RU"/>
        </w:rPr>
        <w:t>тепловой</w:t>
      </w:r>
      <w:r w:rsidRPr="00AE2EA9">
        <w:rPr>
          <w:rFonts w:cs="Times New Roman"/>
          <w:spacing w:val="7"/>
          <w:lang w:val="ru-RU"/>
        </w:rPr>
        <w:t xml:space="preserve"> </w:t>
      </w:r>
      <w:r w:rsidRPr="00AE2EA9">
        <w:rPr>
          <w:rFonts w:cs="Times New Roman"/>
          <w:spacing w:val="-1"/>
          <w:lang w:val="ru-RU"/>
        </w:rPr>
        <w:t>энергии.</w:t>
      </w:r>
      <w:r w:rsidRPr="00AE2EA9">
        <w:rPr>
          <w:rFonts w:cs="Times New Roman"/>
          <w:spacing w:val="14"/>
          <w:lang w:val="ru-RU"/>
        </w:rPr>
        <w:t xml:space="preserve"> </w:t>
      </w:r>
      <w:r w:rsidRPr="00AE2EA9">
        <w:rPr>
          <w:rFonts w:cs="Times New Roman"/>
          <w:spacing w:val="-1"/>
          <w:lang w:val="ru-RU"/>
        </w:rPr>
        <w:t>Информация</w:t>
      </w:r>
      <w:r w:rsidRPr="00AE2EA9">
        <w:rPr>
          <w:rFonts w:cs="Times New Roman"/>
          <w:spacing w:val="6"/>
          <w:lang w:val="ru-RU"/>
        </w:rPr>
        <w:t xml:space="preserve"> </w:t>
      </w:r>
      <w:r w:rsidRPr="00AE2EA9">
        <w:rPr>
          <w:rFonts w:cs="Times New Roman"/>
          <w:lang w:val="ru-RU"/>
        </w:rPr>
        <w:t>по</w:t>
      </w:r>
      <w:r w:rsidRPr="00AE2EA9">
        <w:rPr>
          <w:rFonts w:cs="Times New Roman"/>
          <w:spacing w:val="77"/>
          <w:lang w:val="ru-RU"/>
        </w:rPr>
        <w:t xml:space="preserve"> </w:t>
      </w:r>
      <w:r w:rsidRPr="00AE2EA9">
        <w:rPr>
          <w:rFonts w:cs="Times New Roman"/>
          <w:spacing w:val="-1"/>
          <w:lang w:val="ru-RU"/>
        </w:rPr>
        <w:t>действующим</w:t>
      </w:r>
      <w:r w:rsidRPr="00AE2EA9">
        <w:rPr>
          <w:rFonts w:cs="Times New Roman"/>
          <w:spacing w:val="47"/>
          <w:lang w:val="ru-RU"/>
        </w:rPr>
        <w:t xml:space="preserve"> </w:t>
      </w:r>
      <w:r w:rsidRPr="00AE2EA9">
        <w:rPr>
          <w:rFonts w:cs="Times New Roman"/>
          <w:lang w:val="ru-RU"/>
        </w:rPr>
        <w:t>тарифам</w:t>
      </w:r>
      <w:r w:rsidRPr="00AE2EA9">
        <w:rPr>
          <w:rFonts w:cs="Times New Roman"/>
          <w:spacing w:val="46"/>
          <w:lang w:val="ru-RU"/>
        </w:rPr>
        <w:t xml:space="preserve"> </w:t>
      </w:r>
      <w:r w:rsidRPr="00AE2EA9">
        <w:rPr>
          <w:rFonts w:cs="Times New Roman"/>
          <w:lang w:val="ru-RU"/>
        </w:rPr>
        <w:t>по</w:t>
      </w:r>
      <w:r w:rsidRPr="00AE2EA9">
        <w:rPr>
          <w:rFonts w:cs="Times New Roman"/>
          <w:spacing w:val="50"/>
          <w:lang w:val="ru-RU"/>
        </w:rPr>
        <w:t xml:space="preserve"> </w:t>
      </w:r>
      <w:r w:rsidRPr="00AE2EA9">
        <w:rPr>
          <w:rFonts w:cs="Times New Roman"/>
          <w:spacing w:val="-1"/>
          <w:lang w:val="ru-RU"/>
        </w:rPr>
        <w:t>муниципальному</w:t>
      </w:r>
      <w:r w:rsidRPr="00AE2EA9">
        <w:rPr>
          <w:rFonts w:cs="Times New Roman"/>
          <w:spacing w:val="42"/>
          <w:lang w:val="ru-RU"/>
        </w:rPr>
        <w:t xml:space="preserve"> </w:t>
      </w:r>
      <w:r w:rsidRPr="00AE2EA9">
        <w:rPr>
          <w:rFonts w:cs="Times New Roman"/>
          <w:spacing w:val="-1"/>
          <w:lang w:val="ru-RU"/>
        </w:rPr>
        <w:t>образованию,</w:t>
      </w:r>
      <w:r w:rsidRPr="00AE2EA9">
        <w:rPr>
          <w:rFonts w:cs="Times New Roman"/>
          <w:spacing w:val="47"/>
          <w:lang w:val="ru-RU"/>
        </w:rPr>
        <w:t xml:space="preserve"> </w:t>
      </w:r>
      <w:r w:rsidRPr="00AE2EA9">
        <w:rPr>
          <w:rFonts w:cs="Times New Roman"/>
          <w:lang w:val="ru-RU"/>
        </w:rPr>
        <w:t>а</w:t>
      </w:r>
      <w:r w:rsidRPr="00AE2EA9">
        <w:rPr>
          <w:rFonts w:cs="Times New Roman"/>
          <w:spacing w:val="44"/>
          <w:lang w:val="ru-RU"/>
        </w:rPr>
        <w:t xml:space="preserve"> </w:t>
      </w:r>
      <w:r w:rsidRPr="00AE2EA9">
        <w:rPr>
          <w:rFonts w:cs="Times New Roman"/>
          <w:lang w:val="ru-RU"/>
        </w:rPr>
        <w:t>также</w:t>
      </w:r>
      <w:r w:rsidRPr="00AE2EA9">
        <w:rPr>
          <w:rFonts w:cs="Times New Roman"/>
          <w:spacing w:val="44"/>
          <w:lang w:val="ru-RU"/>
        </w:rPr>
        <w:t xml:space="preserve"> </w:t>
      </w:r>
      <w:r w:rsidRPr="00AE2EA9">
        <w:rPr>
          <w:rFonts w:cs="Times New Roman"/>
          <w:lang w:val="ru-RU"/>
        </w:rPr>
        <w:t>за</w:t>
      </w:r>
      <w:r w:rsidRPr="00AE2EA9">
        <w:rPr>
          <w:rFonts w:cs="Times New Roman"/>
          <w:spacing w:val="46"/>
          <w:lang w:val="ru-RU"/>
        </w:rPr>
        <w:t xml:space="preserve"> </w:t>
      </w:r>
      <w:r w:rsidRPr="00AE2EA9">
        <w:rPr>
          <w:rFonts w:cs="Times New Roman"/>
          <w:spacing w:val="-1"/>
          <w:lang w:val="ru-RU"/>
        </w:rPr>
        <w:t>предыдущие</w:t>
      </w:r>
      <w:r w:rsidRPr="00AE2EA9">
        <w:rPr>
          <w:rFonts w:cs="Times New Roman"/>
          <w:spacing w:val="46"/>
          <w:lang w:val="ru-RU"/>
        </w:rPr>
        <w:t xml:space="preserve"> </w:t>
      </w:r>
      <w:r w:rsidRPr="00AE2EA9">
        <w:rPr>
          <w:rFonts w:cs="Times New Roman"/>
          <w:lang w:val="ru-RU"/>
        </w:rPr>
        <w:t>года</w:t>
      </w:r>
      <w:r w:rsidRPr="00AE2EA9">
        <w:rPr>
          <w:rFonts w:cs="Times New Roman"/>
          <w:spacing w:val="47"/>
          <w:lang w:val="ru-RU"/>
        </w:rPr>
        <w:t xml:space="preserve"> </w:t>
      </w:r>
      <w:r w:rsidRPr="00AE2EA9">
        <w:rPr>
          <w:rFonts w:cs="Times New Roman"/>
          <w:spacing w:val="-1"/>
          <w:lang w:val="ru-RU"/>
        </w:rPr>
        <w:t xml:space="preserve">представлена </w:t>
      </w:r>
      <w:r w:rsidRPr="00AE2EA9">
        <w:rPr>
          <w:rFonts w:cs="Times New Roman"/>
          <w:lang w:val="ru-RU"/>
        </w:rPr>
        <w:t xml:space="preserve">в </w:t>
      </w:r>
      <w:r w:rsidRPr="00AE2EA9">
        <w:rPr>
          <w:rFonts w:cs="Times New Roman"/>
          <w:spacing w:val="-1"/>
          <w:lang w:val="ru-RU"/>
        </w:rPr>
        <w:t xml:space="preserve">следующих </w:t>
      </w:r>
      <w:r w:rsidRPr="00AE2EA9">
        <w:rPr>
          <w:rFonts w:cs="Times New Roman"/>
          <w:lang w:val="ru-RU"/>
        </w:rPr>
        <w:t>таблицах.</w:t>
      </w:r>
    </w:p>
    <w:p w14:paraId="0B14B9D4" w14:textId="38E69EF2" w:rsidR="001C0D55" w:rsidRPr="00AE2EA9" w:rsidRDefault="001C0D55" w:rsidP="001C0D55">
      <w:pPr>
        <w:spacing w:before="400" w:after="200"/>
        <w:rPr>
          <w:rFonts w:cs="Times New Roman"/>
        </w:rPr>
      </w:pPr>
      <w:r w:rsidRPr="00AE2EA9">
        <w:rPr>
          <w:rFonts w:cs="Times New Roman"/>
          <w:b/>
        </w:rPr>
        <w:t xml:space="preserve">Таблица 1.11.1.1 - </w:t>
      </w:r>
      <w:r w:rsidR="00C86B7C" w:rsidRPr="00AE2EA9">
        <w:rPr>
          <w:rFonts w:cs="Times New Roman"/>
          <w:b/>
        </w:rPr>
        <w:t>Тарифы на тепловую энергию (мощность), поставляемую потребителям</w:t>
      </w:r>
    </w:p>
    <w:tbl>
      <w:tblPr>
        <w:tblW w:w="8915" w:type="dxa"/>
        <w:tblLook w:val="04A0" w:firstRow="1" w:lastRow="0" w:firstColumn="1" w:lastColumn="0" w:noHBand="0" w:noVBand="1"/>
      </w:tblPr>
      <w:tblGrid>
        <w:gridCol w:w="2689"/>
        <w:gridCol w:w="1628"/>
        <w:gridCol w:w="935"/>
        <w:gridCol w:w="1339"/>
        <w:gridCol w:w="1339"/>
        <w:gridCol w:w="985"/>
      </w:tblGrid>
      <w:tr w:rsidR="00DF1236" w:rsidRPr="00AE2EA9" w14:paraId="6B49E95A" w14:textId="77777777" w:rsidTr="00DF1236">
        <w:trPr>
          <w:trHeight w:val="405"/>
          <w:tblHeader/>
        </w:trPr>
        <w:tc>
          <w:tcPr>
            <w:tcW w:w="2689"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7D037A1B" w14:textId="77777777" w:rsidR="00DF1236" w:rsidRPr="00AE2EA9" w:rsidRDefault="00DF1236" w:rsidP="00DF1236">
            <w:pPr>
              <w:jc w:val="center"/>
              <w:rPr>
                <w:rFonts w:eastAsia="Times New Roman" w:cs="Times New Roman"/>
                <w:color w:val="000000"/>
                <w:sz w:val="20"/>
                <w:szCs w:val="20"/>
                <w:lang w:eastAsia="ru-RU"/>
              </w:rPr>
            </w:pPr>
            <w:r w:rsidRPr="00AE2EA9">
              <w:rPr>
                <w:rFonts w:eastAsia="Times New Roman" w:cs="Times New Roman"/>
                <w:color w:val="000000"/>
                <w:sz w:val="20"/>
                <w:szCs w:val="20"/>
                <w:lang w:eastAsia="ru-RU"/>
              </w:rPr>
              <w:t>Наименование регулируемой организации</w:t>
            </w:r>
          </w:p>
        </w:tc>
        <w:tc>
          <w:tcPr>
            <w:tcW w:w="1628"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097057B8" w14:textId="77777777" w:rsidR="00DF1236" w:rsidRPr="00AE2EA9" w:rsidRDefault="00DF1236" w:rsidP="00DF1236">
            <w:pPr>
              <w:jc w:val="center"/>
              <w:rPr>
                <w:rFonts w:eastAsia="Times New Roman" w:cs="Times New Roman"/>
                <w:color w:val="000000"/>
                <w:sz w:val="20"/>
                <w:szCs w:val="20"/>
                <w:lang w:eastAsia="ru-RU"/>
              </w:rPr>
            </w:pPr>
            <w:r w:rsidRPr="00AE2EA9">
              <w:rPr>
                <w:rFonts w:eastAsia="Times New Roman" w:cs="Times New Roman"/>
                <w:color w:val="000000"/>
                <w:sz w:val="20"/>
                <w:szCs w:val="20"/>
                <w:lang w:eastAsia="ru-RU"/>
              </w:rPr>
              <w:t>Вид тарифа</w:t>
            </w:r>
          </w:p>
        </w:tc>
        <w:tc>
          <w:tcPr>
            <w:tcW w:w="935"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5E1F5B3" w14:textId="77777777" w:rsidR="00DF1236" w:rsidRPr="00AE2EA9" w:rsidRDefault="00DF1236" w:rsidP="00DF1236">
            <w:pPr>
              <w:jc w:val="center"/>
              <w:rPr>
                <w:rFonts w:eastAsia="Times New Roman" w:cs="Times New Roman"/>
                <w:color w:val="000000"/>
                <w:sz w:val="20"/>
                <w:szCs w:val="20"/>
                <w:lang w:eastAsia="ru-RU"/>
              </w:rPr>
            </w:pPr>
            <w:r w:rsidRPr="00AE2EA9">
              <w:rPr>
                <w:rFonts w:eastAsia="Times New Roman" w:cs="Times New Roman"/>
                <w:color w:val="000000"/>
                <w:sz w:val="20"/>
                <w:szCs w:val="20"/>
                <w:lang w:eastAsia="ru-RU"/>
              </w:rPr>
              <w:t>Год</w:t>
            </w:r>
          </w:p>
        </w:tc>
        <w:tc>
          <w:tcPr>
            <w:tcW w:w="2678" w:type="dxa"/>
            <w:gridSpan w:val="2"/>
            <w:tcBorders>
              <w:top w:val="single" w:sz="4" w:space="0" w:color="auto"/>
              <w:left w:val="nil"/>
              <w:bottom w:val="single" w:sz="4" w:space="0" w:color="auto"/>
              <w:right w:val="single" w:sz="4" w:space="0" w:color="auto"/>
            </w:tcBorders>
            <w:shd w:val="clear" w:color="000000" w:fill="F2F2F2"/>
            <w:vAlign w:val="center"/>
            <w:hideMark/>
          </w:tcPr>
          <w:p w14:paraId="389BB549" w14:textId="77777777" w:rsidR="00DF1236" w:rsidRPr="00AE2EA9" w:rsidRDefault="00DF1236" w:rsidP="00DF1236">
            <w:pPr>
              <w:jc w:val="center"/>
              <w:rPr>
                <w:rFonts w:eastAsia="Times New Roman" w:cs="Times New Roman"/>
                <w:color w:val="000000"/>
                <w:sz w:val="20"/>
                <w:szCs w:val="20"/>
                <w:lang w:eastAsia="ru-RU"/>
              </w:rPr>
            </w:pPr>
            <w:r w:rsidRPr="00AE2EA9">
              <w:rPr>
                <w:rFonts w:eastAsia="Times New Roman" w:cs="Times New Roman"/>
                <w:color w:val="000000"/>
                <w:sz w:val="20"/>
                <w:szCs w:val="20"/>
                <w:lang w:eastAsia="ru-RU"/>
              </w:rPr>
              <w:t>Вода</w:t>
            </w:r>
          </w:p>
        </w:tc>
        <w:tc>
          <w:tcPr>
            <w:tcW w:w="981"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48868284" w14:textId="77777777" w:rsidR="00DF1236" w:rsidRPr="00AE2EA9" w:rsidRDefault="00DF1236" w:rsidP="00DF1236">
            <w:pPr>
              <w:jc w:val="center"/>
              <w:rPr>
                <w:rFonts w:eastAsia="Times New Roman" w:cs="Times New Roman"/>
                <w:color w:val="000000"/>
                <w:sz w:val="20"/>
                <w:szCs w:val="20"/>
                <w:lang w:eastAsia="ru-RU"/>
              </w:rPr>
            </w:pPr>
            <w:r w:rsidRPr="00AE2EA9">
              <w:rPr>
                <w:rFonts w:eastAsia="Times New Roman" w:cs="Times New Roman"/>
                <w:color w:val="000000"/>
                <w:sz w:val="20"/>
                <w:szCs w:val="20"/>
                <w:lang w:eastAsia="ru-RU"/>
              </w:rPr>
              <w:t>Рост тарифа, %</w:t>
            </w:r>
          </w:p>
        </w:tc>
      </w:tr>
      <w:tr w:rsidR="00DF1236" w:rsidRPr="00AE2EA9" w14:paraId="34CE600C" w14:textId="77777777" w:rsidTr="00DF1236">
        <w:trPr>
          <w:trHeight w:val="405"/>
          <w:tblHeader/>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0D8A1503" w14:textId="77777777" w:rsidR="00DF1236" w:rsidRPr="00AE2EA9" w:rsidRDefault="00DF1236" w:rsidP="00DF1236">
            <w:pPr>
              <w:rPr>
                <w:rFonts w:eastAsia="Times New Roman" w:cs="Times New Roman"/>
                <w:color w:val="000000"/>
                <w:sz w:val="20"/>
                <w:szCs w:val="20"/>
                <w:lang w:eastAsia="ru-RU"/>
              </w:rPr>
            </w:pPr>
          </w:p>
        </w:tc>
        <w:tc>
          <w:tcPr>
            <w:tcW w:w="1628" w:type="dxa"/>
            <w:vMerge/>
            <w:tcBorders>
              <w:top w:val="single" w:sz="4" w:space="0" w:color="auto"/>
              <w:left w:val="single" w:sz="4" w:space="0" w:color="auto"/>
              <w:bottom w:val="single" w:sz="4" w:space="0" w:color="auto"/>
              <w:right w:val="single" w:sz="4" w:space="0" w:color="auto"/>
            </w:tcBorders>
            <w:vAlign w:val="center"/>
            <w:hideMark/>
          </w:tcPr>
          <w:p w14:paraId="0554DC8D" w14:textId="77777777" w:rsidR="00DF1236" w:rsidRPr="00AE2EA9" w:rsidRDefault="00DF1236" w:rsidP="00DF1236">
            <w:pPr>
              <w:rPr>
                <w:rFonts w:eastAsia="Times New Roman" w:cs="Times New Roman"/>
                <w:color w:val="000000"/>
                <w:sz w:val="20"/>
                <w:szCs w:val="20"/>
                <w:lang w:eastAsia="ru-RU"/>
              </w:rPr>
            </w:pPr>
          </w:p>
        </w:tc>
        <w:tc>
          <w:tcPr>
            <w:tcW w:w="935" w:type="dxa"/>
            <w:vMerge/>
            <w:tcBorders>
              <w:top w:val="single" w:sz="4" w:space="0" w:color="auto"/>
              <w:left w:val="single" w:sz="4" w:space="0" w:color="auto"/>
              <w:bottom w:val="single" w:sz="4" w:space="0" w:color="auto"/>
              <w:right w:val="single" w:sz="4" w:space="0" w:color="auto"/>
            </w:tcBorders>
            <w:vAlign w:val="center"/>
            <w:hideMark/>
          </w:tcPr>
          <w:p w14:paraId="239DB323" w14:textId="77777777" w:rsidR="00DF1236" w:rsidRPr="00AE2EA9" w:rsidRDefault="00DF1236" w:rsidP="00DF1236">
            <w:pPr>
              <w:rPr>
                <w:rFonts w:eastAsia="Times New Roman" w:cs="Times New Roman"/>
                <w:color w:val="000000"/>
                <w:sz w:val="20"/>
                <w:szCs w:val="20"/>
                <w:lang w:eastAsia="ru-RU"/>
              </w:rPr>
            </w:pPr>
          </w:p>
        </w:tc>
        <w:tc>
          <w:tcPr>
            <w:tcW w:w="1339" w:type="dxa"/>
            <w:tcBorders>
              <w:top w:val="nil"/>
              <w:left w:val="nil"/>
              <w:bottom w:val="single" w:sz="4" w:space="0" w:color="auto"/>
              <w:right w:val="single" w:sz="4" w:space="0" w:color="auto"/>
            </w:tcBorders>
            <w:shd w:val="clear" w:color="000000" w:fill="F2F2F2"/>
            <w:vAlign w:val="center"/>
            <w:hideMark/>
          </w:tcPr>
          <w:p w14:paraId="73EE1C1B" w14:textId="77777777" w:rsidR="00DF1236" w:rsidRPr="00AE2EA9" w:rsidRDefault="00DF1236" w:rsidP="00DF1236">
            <w:pPr>
              <w:jc w:val="center"/>
              <w:rPr>
                <w:rFonts w:eastAsia="Times New Roman" w:cs="Times New Roman"/>
                <w:color w:val="000000"/>
                <w:sz w:val="20"/>
                <w:szCs w:val="20"/>
                <w:lang w:eastAsia="ru-RU"/>
              </w:rPr>
            </w:pPr>
            <w:r w:rsidRPr="00AE2EA9">
              <w:rPr>
                <w:rFonts w:eastAsia="Times New Roman" w:cs="Times New Roman"/>
                <w:color w:val="000000"/>
                <w:sz w:val="20"/>
                <w:szCs w:val="20"/>
                <w:lang w:eastAsia="ru-RU"/>
              </w:rPr>
              <w:t>1 полугодие</w:t>
            </w:r>
          </w:p>
        </w:tc>
        <w:tc>
          <w:tcPr>
            <w:tcW w:w="1339" w:type="dxa"/>
            <w:tcBorders>
              <w:top w:val="nil"/>
              <w:left w:val="nil"/>
              <w:bottom w:val="single" w:sz="4" w:space="0" w:color="auto"/>
              <w:right w:val="single" w:sz="4" w:space="0" w:color="auto"/>
            </w:tcBorders>
            <w:shd w:val="clear" w:color="000000" w:fill="F2F2F2"/>
            <w:vAlign w:val="center"/>
            <w:hideMark/>
          </w:tcPr>
          <w:p w14:paraId="10B92236" w14:textId="77777777" w:rsidR="00DF1236" w:rsidRPr="00AE2EA9" w:rsidRDefault="00DF1236" w:rsidP="00DF1236">
            <w:pPr>
              <w:jc w:val="center"/>
              <w:rPr>
                <w:rFonts w:eastAsia="Times New Roman" w:cs="Times New Roman"/>
                <w:color w:val="000000"/>
                <w:sz w:val="20"/>
                <w:szCs w:val="20"/>
                <w:lang w:eastAsia="ru-RU"/>
              </w:rPr>
            </w:pPr>
            <w:r w:rsidRPr="00AE2EA9">
              <w:rPr>
                <w:rFonts w:eastAsia="Times New Roman" w:cs="Times New Roman"/>
                <w:color w:val="000000"/>
                <w:sz w:val="20"/>
                <w:szCs w:val="20"/>
                <w:lang w:eastAsia="ru-RU"/>
              </w:rPr>
              <w:t>2 полугодие</w:t>
            </w:r>
          </w:p>
        </w:tc>
        <w:tc>
          <w:tcPr>
            <w:tcW w:w="981" w:type="dxa"/>
            <w:vMerge/>
            <w:tcBorders>
              <w:top w:val="single" w:sz="4" w:space="0" w:color="auto"/>
              <w:left w:val="single" w:sz="4" w:space="0" w:color="auto"/>
              <w:bottom w:val="single" w:sz="4" w:space="0" w:color="auto"/>
              <w:right w:val="single" w:sz="4" w:space="0" w:color="auto"/>
            </w:tcBorders>
            <w:vAlign w:val="center"/>
            <w:hideMark/>
          </w:tcPr>
          <w:p w14:paraId="29622266" w14:textId="77777777" w:rsidR="00DF1236" w:rsidRPr="00AE2EA9" w:rsidRDefault="00DF1236" w:rsidP="00DF1236">
            <w:pPr>
              <w:rPr>
                <w:rFonts w:eastAsia="Times New Roman" w:cs="Times New Roman"/>
                <w:color w:val="000000"/>
                <w:sz w:val="20"/>
                <w:szCs w:val="20"/>
                <w:lang w:eastAsia="ru-RU"/>
              </w:rPr>
            </w:pPr>
          </w:p>
        </w:tc>
      </w:tr>
      <w:tr w:rsidR="00DF1236" w:rsidRPr="00AE2EA9" w14:paraId="0E1F6DC6" w14:textId="77777777" w:rsidTr="00DF1236">
        <w:trPr>
          <w:trHeight w:val="255"/>
        </w:trPr>
        <w:tc>
          <w:tcPr>
            <w:tcW w:w="8915"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C4780A7" w14:textId="77777777" w:rsidR="00DF1236" w:rsidRPr="00AE2EA9" w:rsidRDefault="00DF1236" w:rsidP="00DF1236">
            <w:pPr>
              <w:jc w:val="center"/>
              <w:rPr>
                <w:rFonts w:eastAsia="Times New Roman" w:cs="Times New Roman"/>
                <w:color w:val="000000"/>
                <w:sz w:val="20"/>
                <w:szCs w:val="20"/>
                <w:lang w:eastAsia="ru-RU"/>
              </w:rPr>
            </w:pPr>
            <w:r w:rsidRPr="00AE2EA9">
              <w:rPr>
                <w:rFonts w:eastAsia="Times New Roman" w:cs="Times New Roman"/>
                <w:color w:val="000000"/>
                <w:sz w:val="20"/>
                <w:szCs w:val="20"/>
                <w:lang w:eastAsia="ru-RU"/>
              </w:rPr>
              <w:t>Для потребителей, в случае отсутствия дифференциации тарифов по схеме подключения</w:t>
            </w:r>
          </w:p>
        </w:tc>
      </w:tr>
      <w:tr w:rsidR="00DF1236" w:rsidRPr="00AE2EA9" w14:paraId="2A21C576" w14:textId="77777777" w:rsidTr="00DF1236">
        <w:trPr>
          <w:trHeight w:val="255"/>
        </w:trPr>
        <w:tc>
          <w:tcPr>
            <w:tcW w:w="2689" w:type="dxa"/>
            <w:vMerge w:val="restart"/>
            <w:tcBorders>
              <w:top w:val="nil"/>
              <w:left w:val="single" w:sz="4" w:space="0" w:color="auto"/>
              <w:bottom w:val="single" w:sz="4" w:space="0" w:color="auto"/>
              <w:right w:val="single" w:sz="4" w:space="0" w:color="auto"/>
            </w:tcBorders>
            <w:shd w:val="clear" w:color="auto" w:fill="auto"/>
            <w:vAlign w:val="center"/>
            <w:hideMark/>
          </w:tcPr>
          <w:p w14:paraId="66C2F601" w14:textId="77777777" w:rsidR="00DF1236" w:rsidRPr="00AE2EA9" w:rsidRDefault="00DF1236" w:rsidP="00DF1236">
            <w:pPr>
              <w:jc w:val="center"/>
              <w:rPr>
                <w:rFonts w:eastAsia="Times New Roman" w:cs="Times New Roman"/>
                <w:color w:val="000000"/>
                <w:sz w:val="20"/>
                <w:szCs w:val="20"/>
                <w:lang w:eastAsia="ru-RU"/>
              </w:rPr>
            </w:pPr>
            <w:r w:rsidRPr="00AE2EA9">
              <w:rPr>
                <w:rFonts w:eastAsia="Times New Roman" w:cs="Times New Roman"/>
                <w:color w:val="000000"/>
                <w:sz w:val="20"/>
                <w:szCs w:val="20"/>
                <w:lang w:eastAsia="ru-RU"/>
              </w:rPr>
              <w:t>ООО «Тепловые энергетические системы - Приволжск», г. Приволжск</w:t>
            </w:r>
          </w:p>
        </w:tc>
        <w:tc>
          <w:tcPr>
            <w:tcW w:w="1628" w:type="dxa"/>
            <w:vMerge w:val="restart"/>
            <w:tcBorders>
              <w:top w:val="nil"/>
              <w:left w:val="single" w:sz="4" w:space="0" w:color="auto"/>
              <w:bottom w:val="single" w:sz="4" w:space="0" w:color="auto"/>
              <w:right w:val="single" w:sz="4" w:space="0" w:color="auto"/>
            </w:tcBorders>
            <w:shd w:val="clear" w:color="auto" w:fill="auto"/>
            <w:vAlign w:val="center"/>
            <w:hideMark/>
          </w:tcPr>
          <w:p w14:paraId="60648397" w14:textId="77777777" w:rsidR="00DF1236" w:rsidRPr="00AE2EA9" w:rsidRDefault="00DF1236" w:rsidP="00DF1236">
            <w:pPr>
              <w:jc w:val="center"/>
              <w:rPr>
                <w:rFonts w:eastAsia="Times New Roman" w:cs="Times New Roman"/>
                <w:color w:val="000000"/>
                <w:sz w:val="20"/>
                <w:szCs w:val="20"/>
                <w:lang w:eastAsia="ru-RU"/>
              </w:rPr>
            </w:pPr>
            <w:r w:rsidRPr="00AE2EA9">
              <w:rPr>
                <w:rFonts w:eastAsia="Times New Roman" w:cs="Times New Roman"/>
                <w:color w:val="000000"/>
                <w:sz w:val="20"/>
                <w:szCs w:val="20"/>
                <w:lang w:eastAsia="ru-RU"/>
              </w:rPr>
              <w:t>Одноставочный, руб./Гкал, без НДС</w:t>
            </w:r>
          </w:p>
        </w:tc>
        <w:tc>
          <w:tcPr>
            <w:tcW w:w="935" w:type="dxa"/>
            <w:tcBorders>
              <w:top w:val="nil"/>
              <w:left w:val="nil"/>
              <w:bottom w:val="single" w:sz="4" w:space="0" w:color="auto"/>
              <w:right w:val="single" w:sz="4" w:space="0" w:color="auto"/>
            </w:tcBorders>
            <w:shd w:val="clear" w:color="auto" w:fill="auto"/>
            <w:vAlign w:val="center"/>
            <w:hideMark/>
          </w:tcPr>
          <w:p w14:paraId="0B192208" w14:textId="77777777" w:rsidR="00DF1236" w:rsidRPr="00AE2EA9" w:rsidRDefault="00DF1236" w:rsidP="00DF1236">
            <w:pPr>
              <w:jc w:val="center"/>
              <w:rPr>
                <w:rFonts w:eastAsia="Times New Roman" w:cs="Times New Roman"/>
                <w:color w:val="000000"/>
                <w:sz w:val="20"/>
                <w:szCs w:val="20"/>
                <w:lang w:eastAsia="ru-RU"/>
              </w:rPr>
            </w:pPr>
            <w:r w:rsidRPr="00AE2EA9">
              <w:rPr>
                <w:rFonts w:eastAsia="Times New Roman" w:cs="Times New Roman"/>
                <w:color w:val="000000"/>
                <w:sz w:val="20"/>
                <w:szCs w:val="20"/>
                <w:lang w:eastAsia="ru-RU"/>
              </w:rPr>
              <w:t>2020</w:t>
            </w:r>
          </w:p>
        </w:tc>
        <w:tc>
          <w:tcPr>
            <w:tcW w:w="1339" w:type="dxa"/>
            <w:tcBorders>
              <w:top w:val="nil"/>
              <w:left w:val="nil"/>
              <w:bottom w:val="single" w:sz="4" w:space="0" w:color="auto"/>
              <w:right w:val="single" w:sz="4" w:space="0" w:color="auto"/>
            </w:tcBorders>
            <w:shd w:val="clear" w:color="auto" w:fill="auto"/>
            <w:vAlign w:val="center"/>
            <w:hideMark/>
          </w:tcPr>
          <w:p w14:paraId="5E3B4F24" w14:textId="77777777" w:rsidR="00DF1236" w:rsidRPr="00AE2EA9" w:rsidRDefault="00DF1236" w:rsidP="00DF1236">
            <w:pPr>
              <w:jc w:val="center"/>
              <w:rPr>
                <w:rFonts w:eastAsia="Times New Roman" w:cs="Times New Roman"/>
                <w:color w:val="000000"/>
                <w:sz w:val="20"/>
                <w:szCs w:val="20"/>
                <w:lang w:eastAsia="ru-RU"/>
              </w:rPr>
            </w:pPr>
            <w:r w:rsidRPr="00AE2EA9">
              <w:rPr>
                <w:rFonts w:eastAsia="Times New Roman" w:cs="Times New Roman"/>
                <w:color w:val="000000"/>
                <w:sz w:val="20"/>
                <w:szCs w:val="20"/>
                <w:lang w:eastAsia="ru-RU"/>
              </w:rPr>
              <w:t>2369,13</w:t>
            </w:r>
          </w:p>
        </w:tc>
        <w:tc>
          <w:tcPr>
            <w:tcW w:w="1339" w:type="dxa"/>
            <w:tcBorders>
              <w:top w:val="nil"/>
              <w:left w:val="nil"/>
              <w:bottom w:val="single" w:sz="4" w:space="0" w:color="auto"/>
              <w:right w:val="single" w:sz="4" w:space="0" w:color="auto"/>
            </w:tcBorders>
            <w:shd w:val="clear" w:color="auto" w:fill="auto"/>
            <w:vAlign w:val="center"/>
            <w:hideMark/>
          </w:tcPr>
          <w:p w14:paraId="245807CC" w14:textId="77777777" w:rsidR="00DF1236" w:rsidRPr="00AE2EA9" w:rsidRDefault="00DF1236" w:rsidP="00DF1236">
            <w:pPr>
              <w:jc w:val="center"/>
              <w:rPr>
                <w:rFonts w:eastAsia="Times New Roman" w:cs="Times New Roman"/>
                <w:color w:val="000000"/>
                <w:sz w:val="20"/>
                <w:szCs w:val="20"/>
                <w:lang w:eastAsia="ru-RU"/>
              </w:rPr>
            </w:pPr>
            <w:r w:rsidRPr="00AE2EA9">
              <w:rPr>
                <w:rFonts w:eastAsia="Times New Roman" w:cs="Times New Roman"/>
                <w:color w:val="000000"/>
                <w:sz w:val="20"/>
                <w:szCs w:val="20"/>
                <w:lang w:eastAsia="ru-RU"/>
              </w:rPr>
              <w:t>2655,65</w:t>
            </w:r>
          </w:p>
        </w:tc>
        <w:tc>
          <w:tcPr>
            <w:tcW w:w="981" w:type="dxa"/>
            <w:tcBorders>
              <w:top w:val="nil"/>
              <w:left w:val="nil"/>
              <w:bottom w:val="single" w:sz="4" w:space="0" w:color="auto"/>
              <w:right w:val="single" w:sz="4" w:space="0" w:color="auto"/>
            </w:tcBorders>
            <w:shd w:val="clear" w:color="auto" w:fill="auto"/>
            <w:vAlign w:val="center"/>
            <w:hideMark/>
          </w:tcPr>
          <w:p w14:paraId="602FF047" w14:textId="77777777" w:rsidR="00DF1236" w:rsidRPr="00AE2EA9" w:rsidRDefault="00DF1236" w:rsidP="00DF1236">
            <w:pPr>
              <w:jc w:val="center"/>
              <w:rPr>
                <w:rFonts w:eastAsia="Times New Roman" w:cs="Times New Roman"/>
                <w:color w:val="000000"/>
                <w:sz w:val="20"/>
                <w:szCs w:val="20"/>
                <w:lang w:eastAsia="ru-RU"/>
              </w:rPr>
            </w:pPr>
            <w:r w:rsidRPr="00AE2EA9">
              <w:rPr>
                <w:rFonts w:eastAsia="Times New Roman" w:cs="Times New Roman"/>
                <w:color w:val="000000"/>
                <w:sz w:val="20"/>
                <w:szCs w:val="20"/>
                <w:lang w:eastAsia="ru-RU"/>
              </w:rPr>
              <w:t>12,09%</w:t>
            </w:r>
          </w:p>
        </w:tc>
      </w:tr>
      <w:tr w:rsidR="00DF1236" w:rsidRPr="00AE2EA9" w14:paraId="3DAE5ED0" w14:textId="77777777" w:rsidTr="00DF1236">
        <w:trPr>
          <w:trHeight w:val="255"/>
        </w:trPr>
        <w:tc>
          <w:tcPr>
            <w:tcW w:w="2689" w:type="dxa"/>
            <w:vMerge/>
            <w:tcBorders>
              <w:top w:val="nil"/>
              <w:left w:val="single" w:sz="4" w:space="0" w:color="auto"/>
              <w:bottom w:val="single" w:sz="4" w:space="0" w:color="auto"/>
              <w:right w:val="single" w:sz="4" w:space="0" w:color="auto"/>
            </w:tcBorders>
            <w:vAlign w:val="center"/>
            <w:hideMark/>
          </w:tcPr>
          <w:p w14:paraId="6CA10865" w14:textId="77777777" w:rsidR="00DF1236" w:rsidRPr="00AE2EA9" w:rsidRDefault="00DF1236" w:rsidP="00DF1236">
            <w:pPr>
              <w:rPr>
                <w:rFonts w:eastAsia="Times New Roman" w:cs="Times New Roman"/>
                <w:color w:val="000000"/>
                <w:sz w:val="20"/>
                <w:szCs w:val="20"/>
                <w:lang w:eastAsia="ru-RU"/>
              </w:rPr>
            </w:pPr>
          </w:p>
        </w:tc>
        <w:tc>
          <w:tcPr>
            <w:tcW w:w="1628" w:type="dxa"/>
            <w:vMerge/>
            <w:tcBorders>
              <w:top w:val="nil"/>
              <w:left w:val="single" w:sz="4" w:space="0" w:color="auto"/>
              <w:bottom w:val="single" w:sz="4" w:space="0" w:color="auto"/>
              <w:right w:val="single" w:sz="4" w:space="0" w:color="auto"/>
            </w:tcBorders>
            <w:vAlign w:val="center"/>
            <w:hideMark/>
          </w:tcPr>
          <w:p w14:paraId="78CC044C" w14:textId="77777777" w:rsidR="00DF1236" w:rsidRPr="00AE2EA9" w:rsidRDefault="00DF1236" w:rsidP="00DF1236">
            <w:pPr>
              <w:rPr>
                <w:rFonts w:eastAsia="Times New Roman" w:cs="Times New Roman"/>
                <w:color w:val="000000"/>
                <w:sz w:val="20"/>
                <w:szCs w:val="20"/>
                <w:lang w:eastAsia="ru-RU"/>
              </w:rPr>
            </w:pPr>
          </w:p>
        </w:tc>
        <w:tc>
          <w:tcPr>
            <w:tcW w:w="935" w:type="dxa"/>
            <w:tcBorders>
              <w:top w:val="nil"/>
              <w:left w:val="nil"/>
              <w:bottom w:val="single" w:sz="4" w:space="0" w:color="auto"/>
              <w:right w:val="single" w:sz="4" w:space="0" w:color="auto"/>
            </w:tcBorders>
            <w:shd w:val="clear" w:color="auto" w:fill="auto"/>
            <w:noWrap/>
            <w:vAlign w:val="center"/>
            <w:hideMark/>
          </w:tcPr>
          <w:p w14:paraId="45CDD052" w14:textId="77777777" w:rsidR="00DF1236" w:rsidRPr="00AE2EA9" w:rsidRDefault="00DF1236" w:rsidP="00DF1236">
            <w:pPr>
              <w:jc w:val="center"/>
              <w:rPr>
                <w:rFonts w:eastAsia="Times New Roman" w:cs="Times New Roman"/>
                <w:color w:val="000000"/>
                <w:sz w:val="20"/>
                <w:szCs w:val="20"/>
                <w:lang w:eastAsia="ru-RU"/>
              </w:rPr>
            </w:pPr>
            <w:r w:rsidRPr="00AE2EA9">
              <w:rPr>
                <w:rFonts w:eastAsia="Times New Roman" w:cs="Times New Roman"/>
                <w:color w:val="000000"/>
                <w:sz w:val="20"/>
                <w:szCs w:val="20"/>
                <w:lang w:eastAsia="ru-RU"/>
              </w:rPr>
              <w:t>2021</w:t>
            </w:r>
          </w:p>
        </w:tc>
        <w:tc>
          <w:tcPr>
            <w:tcW w:w="1339" w:type="dxa"/>
            <w:tcBorders>
              <w:top w:val="nil"/>
              <w:left w:val="nil"/>
              <w:bottom w:val="single" w:sz="4" w:space="0" w:color="auto"/>
              <w:right w:val="single" w:sz="4" w:space="0" w:color="auto"/>
            </w:tcBorders>
            <w:shd w:val="clear" w:color="auto" w:fill="auto"/>
            <w:noWrap/>
            <w:vAlign w:val="center"/>
            <w:hideMark/>
          </w:tcPr>
          <w:p w14:paraId="03BDA53F" w14:textId="77777777" w:rsidR="00DF1236" w:rsidRPr="00AE2EA9" w:rsidRDefault="00DF1236" w:rsidP="00DF1236">
            <w:pPr>
              <w:jc w:val="center"/>
              <w:rPr>
                <w:rFonts w:eastAsia="Times New Roman" w:cs="Times New Roman"/>
                <w:color w:val="000000"/>
                <w:sz w:val="20"/>
                <w:szCs w:val="20"/>
                <w:lang w:eastAsia="ru-RU"/>
              </w:rPr>
            </w:pPr>
            <w:r w:rsidRPr="00AE2EA9">
              <w:rPr>
                <w:rFonts w:eastAsia="Times New Roman" w:cs="Times New Roman"/>
                <w:color w:val="000000"/>
                <w:sz w:val="20"/>
                <w:szCs w:val="20"/>
                <w:lang w:eastAsia="ru-RU"/>
              </w:rPr>
              <w:t>2655,65</w:t>
            </w:r>
          </w:p>
        </w:tc>
        <w:tc>
          <w:tcPr>
            <w:tcW w:w="1339" w:type="dxa"/>
            <w:tcBorders>
              <w:top w:val="nil"/>
              <w:left w:val="nil"/>
              <w:bottom w:val="single" w:sz="4" w:space="0" w:color="auto"/>
              <w:right w:val="single" w:sz="4" w:space="0" w:color="auto"/>
            </w:tcBorders>
            <w:shd w:val="clear" w:color="auto" w:fill="auto"/>
            <w:noWrap/>
            <w:vAlign w:val="center"/>
            <w:hideMark/>
          </w:tcPr>
          <w:p w14:paraId="1D7911FE" w14:textId="77777777" w:rsidR="00DF1236" w:rsidRPr="00AE2EA9" w:rsidRDefault="00DF1236" w:rsidP="00DF1236">
            <w:pPr>
              <w:jc w:val="center"/>
              <w:rPr>
                <w:rFonts w:eastAsia="Times New Roman" w:cs="Times New Roman"/>
                <w:color w:val="000000"/>
                <w:sz w:val="20"/>
                <w:szCs w:val="20"/>
                <w:lang w:eastAsia="ru-RU"/>
              </w:rPr>
            </w:pPr>
            <w:r w:rsidRPr="00AE2EA9">
              <w:rPr>
                <w:rFonts w:eastAsia="Times New Roman" w:cs="Times New Roman"/>
                <w:color w:val="000000"/>
                <w:sz w:val="20"/>
                <w:szCs w:val="20"/>
                <w:lang w:eastAsia="ru-RU"/>
              </w:rPr>
              <w:t>2723,88</w:t>
            </w:r>
          </w:p>
        </w:tc>
        <w:tc>
          <w:tcPr>
            <w:tcW w:w="981" w:type="dxa"/>
            <w:tcBorders>
              <w:top w:val="nil"/>
              <w:left w:val="nil"/>
              <w:bottom w:val="single" w:sz="4" w:space="0" w:color="auto"/>
              <w:right w:val="single" w:sz="4" w:space="0" w:color="auto"/>
            </w:tcBorders>
            <w:shd w:val="clear" w:color="auto" w:fill="auto"/>
            <w:vAlign w:val="center"/>
            <w:hideMark/>
          </w:tcPr>
          <w:p w14:paraId="48B40847" w14:textId="77777777" w:rsidR="00DF1236" w:rsidRPr="00AE2EA9" w:rsidRDefault="00DF1236" w:rsidP="00DF1236">
            <w:pPr>
              <w:jc w:val="center"/>
              <w:rPr>
                <w:rFonts w:eastAsia="Times New Roman" w:cs="Times New Roman"/>
                <w:color w:val="000000"/>
                <w:sz w:val="20"/>
                <w:szCs w:val="20"/>
                <w:lang w:eastAsia="ru-RU"/>
              </w:rPr>
            </w:pPr>
            <w:r w:rsidRPr="00AE2EA9">
              <w:rPr>
                <w:rFonts w:eastAsia="Times New Roman" w:cs="Times New Roman"/>
                <w:color w:val="000000"/>
                <w:sz w:val="20"/>
                <w:szCs w:val="20"/>
                <w:lang w:eastAsia="ru-RU"/>
              </w:rPr>
              <w:t>2,57%</w:t>
            </w:r>
          </w:p>
        </w:tc>
      </w:tr>
      <w:tr w:rsidR="00DF1236" w:rsidRPr="00AE2EA9" w14:paraId="4F091530" w14:textId="77777777" w:rsidTr="00DF1236">
        <w:trPr>
          <w:trHeight w:val="255"/>
        </w:trPr>
        <w:tc>
          <w:tcPr>
            <w:tcW w:w="2689" w:type="dxa"/>
            <w:vMerge/>
            <w:tcBorders>
              <w:top w:val="nil"/>
              <w:left w:val="single" w:sz="4" w:space="0" w:color="auto"/>
              <w:bottom w:val="single" w:sz="4" w:space="0" w:color="auto"/>
              <w:right w:val="single" w:sz="4" w:space="0" w:color="auto"/>
            </w:tcBorders>
            <w:vAlign w:val="center"/>
            <w:hideMark/>
          </w:tcPr>
          <w:p w14:paraId="6578354A" w14:textId="77777777" w:rsidR="00DF1236" w:rsidRPr="00AE2EA9" w:rsidRDefault="00DF1236" w:rsidP="00DF1236">
            <w:pPr>
              <w:rPr>
                <w:rFonts w:eastAsia="Times New Roman" w:cs="Times New Roman"/>
                <w:color w:val="000000"/>
                <w:sz w:val="20"/>
                <w:szCs w:val="20"/>
                <w:lang w:eastAsia="ru-RU"/>
              </w:rPr>
            </w:pPr>
          </w:p>
        </w:tc>
        <w:tc>
          <w:tcPr>
            <w:tcW w:w="1628" w:type="dxa"/>
            <w:vMerge/>
            <w:tcBorders>
              <w:top w:val="nil"/>
              <w:left w:val="single" w:sz="4" w:space="0" w:color="auto"/>
              <w:bottom w:val="single" w:sz="4" w:space="0" w:color="auto"/>
              <w:right w:val="single" w:sz="4" w:space="0" w:color="auto"/>
            </w:tcBorders>
            <w:vAlign w:val="center"/>
            <w:hideMark/>
          </w:tcPr>
          <w:p w14:paraId="4FA14F05" w14:textId="77777777" w:rsidR="00DF1236" w:rsidRPr="00AE2EA9" w:rsidRDefault="00DF1236" w:rsidP="00DF1236">
            <w:pPr>
              <w:rPr>
                <w:rFonts w:eastAsia="Times New Roman" w:cs="Times New Roman"/>
                <w:color w:val="000000"/>
                <w:sz w:val="20"/>
                <w:szCs w:val="20"/>
                <w:lang w:eastAsia="ru-RU"/>
              </w:rPr>
            </w:pPr>
          </w:p>
        </w:tc>
        <w:tc>
          <w:tcPr>
            <w:tcW w:w="935" w:type="dxa"/>
            <w:tcBorders>
              <w:top w:val="nil"/>
              <w:left w:val="nil"/>
              <w:bottom w:val="single" w:sz="4" w:space="0" w:color="auto"/>
              <w:right w:val="single" w:sz="4" w:space="0" w:color="auto"/>
            </w:tcBorders>
            <w:shd w:val="clear" w:color="auto" w:fill="auto"/>
            <w:noWrap/>
            <w:vAlign w:val="center"/>
            <w:hideMark/>
          </w:tcPr>
          <w:p w14:paraId="7A61454F" w14:textId="77777777" w:rsidR="00DF1236" w:rsidRPr="00AE2EA9" w:rsidRDefault="00DF1236" w:rsidP="00DF1236">
            <w:pPr>
              <w:jc w:val="center"/>
              <w:rPr>
                <w:rFonts w:eastAsia="Times New Roman" w:cs="Times New Roman"/>
                <w:color w:val="000000"/>
                <w:sz w:val="20"/>
                <w:szCs w:val="20"/>
                <w:lang w:eastAsia="ru-RU"/>
              </w:rPr>
            </w:pPr>
            <w:r w:rsidRPr="00AE2EA9">
              <w:rPr>
                <w:rFonts w:eastAsia="Times New Roman" w:cs="Times New Roman"/>
                <w:color w:val="000000"/>
                <w:sz w:val="20"/>
                <w:szCs w:val="20"/>
                <w:lang w:eastAsia="ru-RU"/>
              </w:rPr>
              <w:t>2022</w:t>
            </w:r>
          </w:p>
        </w:tc>
        <w:tc>
          <w:tcPr>
            <w:tcW w:w="1339" w:type="dxa"/>
            <w:tcBorders>
              <w:top w:val="nil"/>
              <w:left w:val="nil"/>
              <w:bottom w:val="single" w:sz="4" w:space="0" w:color="auto"/>
              <w:right w:val="single" w:sz="4" w:space="0" w:color="auto"/>
            </w:tcBorders>
            <w:shd w:val="clear" w:color="auto" w:fill="auto"/>
            <w:noWrap/>
            <w:vAlign w:val="center"/>
            <w:hideMark/>
          </w:tcPr>
          <w:p w14:paraId="00ACE762" w14:textId="77777777" w:rsidR="00DF1236" w:rsidRPr="00AE2EA9" w:rsidRDefault="00DF1236" w:rsidP="00DF1236">
            <w:pPr>
              <w:jc w:val="center"/>
              <w:rPr>
                <w:rFonts w:eastAsia="Times New Roman" w:cs="Times New Roman"/>
                <w:color w:val="000000"/>
                <w:sz w:val="20"/>
                <w:szCs w:val="20"/>
                <w:lang w:eastAsia="ru-RU"/>
              </w:rPr>
            </w:pPr>
            <w:r w:rsidRPr="00AE2EA9">
              <w:rPr>
                <w:rFonts w:eastAsia="Times New Roman" w:cs="Times New Roman"/>
                <w:color w:val="000000"/>
                <w:sz w:val="20"/>
                <w:szCs w:val="20"/>
                <w:lang w:eastAsia="ru-RU"/>
              </w:rPr>
              <w:t>2723,88</w:t>
            </w:r>
          </w:p>
        </w:tc>
        <w:tc>
          <w:tcPr>
            <w:tcW w:w="1339" w:type="dxa"/>
            <w:tcBorders>
              <w:top w:val="nil"/>
              <w:left w:val="nil"/>
              <w:bottom w:val="single" w:sz="4" w:space="0" w:color="auto"/>
              <w:right w:val="single" w:sz="4" w:space="0" w:color="auto"/>
            </w:tcBorders>
            <w:shd w:val="clear" w:color="auto" w:fill="auto"/>
            <w:noWrap/>
            <w:vAlign w:val="center"/>
            <w:hideMark/>
          </w:tcPr>
          <w:p w14:paraId="04353B80" w14:textId="77777777" w:rsidR="00DF1236" w:rsidRPr="00AE2EA9" w:rsidRDefault="00DF1236" w:rsidP="00DF1236">
            <w:pPr>
              <w:jc w:val="center"/>
              <w:rPr>
                <w:rFonts w:eastAsia="Times New Roman" w:cs="Times New Roman"/>
                <w:color w:val="000000"/>
                <w:sz w:val="20"/>
                <w:szCs w:val="20"/>
                <w:lang w:eastAsia="ru-RU"/>
              </w:rPr>
            </w:pPr>
            <w:r w:rsidRPr="00AE2EA9">
              <w:rPr>
                <w:rFonts w:eastAsia="Times New Roman" w:cs="Times New Roman"/>
                <w:color w:val="000000"/>
                <w:sz w:val="20"/>
                <w:szCs w:val="20"/>
                <w:lang w:eastAsia="ru-RU"/>
              </w:rPr>
              <w:t>3207,01</w:t>
            </w:r>
          </w:p>
        </w:tc>
        <w:tc>
          <w:tcPr>
            <w:tcW w:w="981" w:type="dxa"/>
            <w:tcBorders>
              <w:top w:val="nil"/>
              <w:left w:val="nil"/>
              <w:bottom w:val="single" w:sz="4" w:space="0" w:color="auto"/>
              <w:right w:val="single" w:sz="4" w:space="0" w:color="auto"/>
            </w:tcBorders>
            <w:shd w:val="clear" w:color="auto" w:fill="auto"/>
            <w:vAlign w:val="center"/>
            <w:hideMark/>
          </w:tcPr>
          <w:p w14:paraId="09384704" w14:textId="77777777" w:rsidR="00DF1236" w:rsidRPr="00AE2EA9" w:rsidRDefault="00DF1236" w:rsidP="00DF1236">
            <w:pPr>
              <w:jc w:val="center"/>
              <w:rPr>
                <w:rFonts w:eastAsia="Times New Roman" w:cs="Times New Roman"/>
                <w:color w:val="000000"/>
                <w:sz w:val="20"/>
                <w:szCs w:val="20"/>
                <w:lang w:eastAsia="ru-RU"/>
              </w:rPr>
            </w:pPr>
            <w:r w:rsidRPr="00AE2EA9">
              <w:rPr>
                <w:rFonts w:eastAsia="Times New Roman" w:cs="Times New Roman"/>
                <w:color w:val="000000"/>
                <w:sz w:val="20"/>
                <w:szCs w:val="20"/>
                <w:lang w:eastAsia="ru-RU"/>
              </w:rPr>
              <w:t>17,74%</w:t>
            </w:r>
          </w:p>
        </w:tc>
      </w:tr>
      <w:tr w:rsidR="00DF1236" w:rsidRPr="00AE2EA9" w14:paraId="0272300A" w14:textId="77777777" w:rsidTr="00DF1236">
        <w:trPr>
          <w:trHeight w:val="255"/>
        </w:trPr>
        <w:tc>
          <w:tcPr>
            <w:tcW w:w="2689" w:type="dxa"/>
            <w:vMerge/>
            <w:tcBorders>
              <w:top w:val="nil"/>
              <w:left w:val="single" w:sz="4" w:space="0" w:color="auto"/>
              <w:bottom w:val="single" w:sz="4" w:space="0" w:color="auto"/>
              <w:right w:val="single" w:sz="4" w:space="0" w:color="auto"/>
            </w:tcBorders>
            <w:vAlign w:val="center"/>
            <w:hideMark/>
          </w:tcPr>
          <w:p w14:paraId="2A7EBDDE" w14:textId="77777777" w:rsidR="00DF1236" w:rsidRPr="00AE2EA9" w:rsidRDefault="00DF1236" w:rsidP="00DF1236">
            <w:pPr>
              <w:rPr>
                <w:rFonts w:eastAsia="Times New Roman" w:cs="Times New Roman"/>
                <w:color w:val="000000"/>
                <w:sz w:val="20"/>
                <w:szCs w:val="20"/>
                <w:lang w:eastAsia="ru-RU"/>
              </w:rPr>
            </w:pPr>
          </w:p>
        </w:tc>
        <w:tc>
          <w:tcPr>
            <w:tcW w:w="1628" w:type="dxa"/>
            <w:vMerge/>
            <w:tcBorders>
              <w:top w:val="nil"/>
              <w:left w:val="single" w:sz="4" w:space="0" w:color="auto"/>
              <w:bottom w:val="single" w:sz="4" w:space="0" w:color="auto"/>
              <w:right w:val="single" w:sz="4" w:space="0" w:color="auto"/>
            </w:tcBorders>
            <w:vAlign w:val="center"/>
            <w:hideMark/>
          </w:tcPr>
          <w:p w14:paraId="5B46BB1F" w14:textId="77777777" w:rsidR="00DF1236" w:rsidRPr="00AE2EA9" w:rsidRDefault="00DF1236" w:rsidP="00DF1236">
            <w:pPr>
              <w:rPr>
                <w:rFonts w:eastAsia="Times New Roman" w:cs="Times New Roman"/>
                <w:color w:val="000000"/>
                <w:sz w:val="20"/>
                <w:szCs w:val="20"/>
                <w:lang w:eastAsia="ru-RU"/>
              </w:rPr>
            </w:pPr>
          </w:p>
        </w:tc>
        <w:tc>
          <w:tcPr>
            <w:tcW w:w="935" w:type="dxa"/>
            <w:tcBorders>
              <w:top w:val="nil"/>
              <w:left w:val="nil"/>
              <w:bottom w:val="single" w:sz="4" w:space="0" w:color="auto"/>
              <w:right w:val="single" w:sz="4" w:space="0" w:color="auto"/>
            </w:tcBorders>
            <w:shd w:val="clear" w:color="auto" w:fill="auto"/>
            <w:noWrap/>
            <w:vAlign w:val="center"/>
            <w:hideMark/>
          </w:tcPr>
          <w:p w14:paraId="43858D6C" w14:textId="77777777" w:rsidR="00DF1236" w:rsidRPr="00AE2EA9" w:rsidRDefault="00DF1236" w:rsidP="00DF1236">
            <w:pPr>
              <w:jc w:val="center"/>
              <w:rPr>
                <w:rFonts w:eastAsia="Times New Roman" w:cs="Times New Roman"/>
                <w:color w:val="000000"/>
                <w:sz w:val="20"/>
                <w:szCs w:val="20"/>
                <w:lang w:eastAsia="ru-RU"/>
              </w:rPr>
            </w:pPr>
            <w:r w:rsidRPr="00AE2EA9">
              <w:rPr>
                <w:rFonts w:eastAsia="Times New Roman" w:cs="Times New Roman"/>
                <w:color w:val="000000"/>
                <w:sz w:val="20"/>
                <w:szCs w:val="20"/>
                <w:lang w:eastAsia="ru-RU"/>
              </w:rPr>
              <w:t>2023</w:t>
            </w:r>
          </w:p>
        </w:tc>
        <w:tc>
          <w:tcPr>
            <w:tcW w:w="1339" w:type="dxa"/>
            <w:tcBorders>
              <w:top w:val="nil"/>
              <w:left w:val="nil"/>
              <w:bottom w:val="single" w:sz="4" w:space="0" w:color="auto"/>
              <w:right w:val="single" w:sz="4" w:space="0" w:color="auto"/>
            </w:tcBorders>
            <w:shd w:val="clear" w:color="auto" w:fill="auto"/>
            <w:noWrap/>
            <w:vAlign w:val="center"/>
            <w:hideMark/>
          </w:tcPr>
          <w:p w14:paraId="758F370E" w14:textId="77777777" w:rsidR="00DF1236" w:rsidRPr="00AE2EA9" w:rsidRDefault="00DF1236" w:rsidP="00DF1236">
            <w:pPr>
              <w:jc w:val="center"/>
              <w:rPr>
                <w:rFonts w:eastAsia="Times New Roman" w:cs="Times New Roman"/>
                <w:color w:val="000000"/>
                <w:sz w:val="20"/>
                <w:szCs w:val="20"/>
                <w:lang w:eastAsia="ru-RU"/>
              </w:rPr>
            </w:pPr>
            <w:r w:rsidRPr="00AE2EA9">
              <w:rPr>
                <w:rFonts w:eastAsia="Times New Roman" w:cs="Times New Roman"/>
                <w:color w:val="000000"/>
                <w:sz w:val="20"/>
                <w:szCs w:val="20"/>
                <w:lang w:eastAsia="ru-RU"/>
              </w:rPr>
              <w:t>3207,01</w:t>
            </w:r>
          </w:p>
        </w:tc>
        <w:tc>
          <w:tcPr>
            <w:tcW w:w="1339" w:type="dxa"/>
            <w:tcBorders>
              <w:top w:val="nil"/>
              <w:left w:val="nil"/>
              <w:bottom w:val="single" w:sz="4" w:space="0" w:color="auto"/>
              <w:right w:val="single" w:sz="4" w:space="0" w:color="auto"/>
            </w:tcBorders>
            <w:shd w:val="clear" w:color="auto" w:fill="auto"/>
            <w:noWrap/>
            <w:vAlign w:val="center"/>
            <w:hideMark/>
          </w:tcPr>
          <w:p w14:paraId="12401797" w14:textId="77777777" w:rsidR="00DF1236" w:rsidRPr="00AE2EA9" w:rsidRDefault="00DF1236" w:rsidP="00DF1236">
            <w:pPr>
              <w:jc w:val="center"/>
              <w:rPr>
                <w:rFonts w:eastAsia="Times New Roman" w:cs="Times New Roman"/>
                <w:color w:val="000000"/>
                <w:sz w:val="20"/>
                <w:szCs w:val="20"/>
                <w:lang w:eastAsia="ru-RU"/>
              </w:rPr>
            </w:pPr>
            <w:r w:rsidRPr="00AE2EA9">
              <w:rPr>
                <w:rFonts w:eastAsia="Times New Roman" w:cs="Times New Roman"/>
                <w:color w:val="000000"/>
                <w:sz w:val="20"/>
                <w:szCs w:val="20"/>
                <w:lang w:eastAsia="ru-RU"/>
              </w:rPr>
              <w:t>3479,97</w:t>
            </w:r>
          </w:p>
        </w:tc>
        <w:tc>
          <w:tcPr>
            <w:tcW w:w="981" w:type="dxa"/>
            <w:tcBorders>
              <w:top w:val="nil"/>
              <w:left w:val="nil"/>
              <w:bottom w:val="single" w:sz="4" w:space="0" w:color="auto"/>
              <w:right w:val="single" w:sz="4" w:space="0" w:color="auto"/>
            </w:tcBorders>
            <w:shd w:val="clear" w:color="auto" w:fill="auto"/>
            <w:vAlign w:val="center"/>
            <w:hideMark/>
          </w:tcPr>
          <w:p w14:paraId="3FD5A6F1" w14:textId="77777777" w:rsidR="00DF1236" w:rsidRPr="00AE2EA9" w:rsidRDefault="00DF1236" w:rsidP="00DF1236">
            <w:pPr>
              <w:jc w:val="center"/>
              <w:rPr>
                <w:rFonts w:eastAsia="Times New Roman" w:cs="Times New Roman"/>
                <w:color w:val="000000"/>
                <w:sz w:val="20"/>
                <w:szCs w:val="20"/>
                <w:lang w:eastAsia="ru-RU"/>
              </w:rPr>
            </w:pPr>
            <w:r w:rsidRPr="00AE2EA9">
              <w:rPr>
                <w:rFonts w:eastAsia="Times New Roman" w:cs="Times New Roman"/>
                <w:color w:val="000000"/>
                <w:sz w:val="20"/>
                <w:szCs w:val="20"/>
                <w:lang w:eastAsia="ru-RU"/>
              </w:rPr>
              <w:t>8,51%</w:t>
            </w:r>
          </w:p>
        </w:tc>
      </w:tr>
    </w:tbl>
    <w:p w14:paraId="4C12F9DD" w14:textId="77777777" w:rsidR="00C86B7C" w:rsidRPr="00AE2EA9" w:rsidRDefault="00C86B7C" w:rsidP="001C0D55">
      <w:pPr>
        <w:pStyle w:val="a0"/>
        <w:rPr>
          <w:rFonts w:cs="Times New Roman"/>
          <w:lang w:eastAsia="ru-RU"/>
        </w:rPr>
      </w:pPr>
    </w:p>
    <w:p w14:paraId="0F08664F" w14:textId="6829BA97" w:rsidR="00C86B7C" w:rsidRPr="00AE2EA9" w:rsidRDefault="00C86B7C" w:rsidP="0068707D">
      <w:pPr>
        <w:pStyle w:val="ab"/>
        <w:kinsoku w:val="0"/>
        <w:overflowPunct w:val="0"/>
        <w:spacing w:before="25"/>
        <w:ind w:left="0"/>
        <w:rPr>
          <w:rFonts w:cs="Times New Roman"/>
          <w:sz w:val="20"/>
          <w:szCs w:val="20"/>
          <w:lang w:val="ru-RU"/>
        </w:rPr>
      </w:pPr>
      <w:r w:rsidRPr="00AE2EA9">
        <w:rPr>
          <w:rFonts w:cs="Times New Roman"/>
          <w:b/>
          <w:lang w:val="ru-RU"/>
        </w:rPr>
        <w:t>Таблица 1.11.1.2 - Льготные тарифы на тепловую энергию (мощность), поставляемую потребителям</w:t>
      </w:r>
    </w:p>
    <w:tbl>
      <w:tblPr>
        <w:tblW w:w="9016" w:type="dxa"/>
        <w:tblLook w:val="04A0" w:firstRow="1" w:lastRow="0" w:firstColumn="1" w:lastColumn="0" w:noHBand="0" w:noVBand="1"/>
      </w:tblPr>
      <w:tblGrid>
        <w:gridCol w:w="2689"/>
        <w:gridCol w:w="1628"/>
        <w:gridCol w:w="941"/>
        <w:gridCol w:w="1344"/>
        <w:gridCol w:w="1344"/>
        <w:gridCol w:w="1061"/>
        <w:gridCol w:w="9"/>
      </w:tblGrid>
      <w:tr w:rsidR="00DF1236" w:rsidRPr="00AE2EA9" w14:paraId="12F5CE02" w14:textId="77777777" w:rsidTr="00DF1236">
        <w:trPr>
          <w:gridAfter w:val="1"/>
          <w:wAfter w:w="9" w:type="dxa"/>
          <w:trHeight w:val="420"/>
        </w:trPr>
        <w:tc>
          <w:tcPr>
            <w:tcW w:w="2689"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54B0FE2" w14:textId="77777777" w:rsidR="00DF1236" w:rsidRPr="00AE2EA9" w:rsidRDefault="00DF1236" w:rsidP="00DF1236">
            <w:pPr>
              <w:jc w:val="center"/>
              <w:rPr>
                <w:rFonts w:eastAsia="Times New Roman" w:cs="Times New Roman"/>
                <w:color w:val="000000"/>
                <w:sz w:val="20"/>
                <w:szCs w:val="20"/>
                <w:lang w:eastAsia="ru-RU"/>
              </w:rPr>
            </w:pPr>
            <w:r w:rsidRPr="00AE2EA9">
              <w:rPr>
                <w:rFonts w:eastAsia="Times New Roman" w:cs="Times New Roman"/>
                <w:color w:val="000000"/>
                <w:sz w:val="20"/>
                <w:szCs w:val="20"/>
                <w:lang w:eastAsia="ru-RU"/>
              </w:rPr>
              <w:t>Наименование регулируемой организации</w:t>
            </w:r>
          </w:p>
        </w:tc>
        <w:tc>
          <w:tcPr>
            <w:tcW w:w="1628"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7BAD1B0D" w14:textId="77777777" w:rsidR="00DF1236" w:rsidRPr="00AE2EA9" w:rsidRDefault="00DF1236" w:rsidP="00DF1236">
            <w:pPr>
              <w:jc w:val="center"/>
              <w:rPr>
                <w:rFonts w:eastAsia="Times New Roman" w:cs="Times New Roman"/>
                <w:color w:val="000000"/>
                <w:sz w:val="20"/>
                <w:szCs w:val="20"/>
                <w:lang w:eastAsia="ru-RU"/>
              </w:rPr>
            </w:pPr>
            <w:r w:rsidRPr="00AE2EA9">
              <w:rPr>
                <w:rFonts w:eastAsia="Times New Roman" w:cs="Times New Roman"/>
                <w:color w:val="000000"/>
                <w:sz w:val="20"/>
                <w:szCs w:val="20"/>
                <w:lang w:eastAsia="ru-RU"/>
              </w:rPr>
              <w:t>Вид тарифа</w:t>
            </w:r>
          </w:p>
        </w:tc>
        <w:tc>
          <w:tcPr>
            <w:tcW w:w="941"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AF3CCA4" w14:textId="77777777" w:rsidR="00DF1236" w:rsidRPr="00AE2EA9" w:rsidRDefault="00DF1236" w:rsidP="00DF1236">
            <w:pPr>
              <w:jc w:val="center"/>
              <w:rPr>
                <w:rFonts w:eastAsia="Times New Roman" w:cs="Times New Roman"/>
                <w:color w:val="000000"/>
                <w:sz w:val="20"/>
                <w:szCs w:val="20"/>
                <w:lang w:eastAsia="ru-RU"/>
              </w:rPr>
            </w:pPr>
            <w:r w:rsidRPr="00AE2EA9">
              <w:rPr>
                <w:rFonts w:eastAsia="Times New Roman" w:cs="Times New Roman"/>
                <w:color w:val="000000"/>
                <w:sz w:val="20"/>
                <w:szCs w:val="20"/>
                <w:lang w:eastAsia="ru-RU"/>
              </w:rPr>
              <w:t>Год</w:t>
            </w:r>
          </w:p>
        </w:tc>
        <w:tc>
          <w:tcPr>
            <w:tcW w:w="2688" w:type="dxa"/>
            <w:gridSpan w:val="2"/>
            <w:tcBorders>
              <w:top w:val="single" w:sz="4" w:space="0" w:color="auto"/>
              <w:left w:val="nil"/>
              <w:bottom w:val="single" w:sz="4" w:space="0" w:color="auto"/>
              <w:right w:val="single" w:sz="4" w:space="0" w:color="auto"/>
            </w:tcBorders>
            <w:shd w:val="clear" w:color="000000" w:fill="F2F2F2"/>
            <w:vAlign w:val="center"/>
            <w:hideMark/>
          </w:tcPr>
          <w:p w14:paraId="35FE806D" w14:textId="77777777" w:rsidR="00DF1236" w:rsidRPr="00AE2EA9" w:rsidRDefault="00DF1236" w:rsidP="00DF1236">
            <w:pPr>
              <w:jc w:val="center"/>
              <w:rPr>
                <w:rFonts w:eastAsia="Times New Roman" w:cs="Times New Roman"/>
                <w:color w:val="000000"/>
                <w:sz w:val="20"/>
                <w:szCs w:val="20"/>
                <w:lang w:eastAsia="ru-RU"/>
              </w:rPr>
            </w:pPr>
            <w:r w:rsidRPr="00AE2EA9">
              <w:rPr>
                <w:rFonts w:eastAsia="Times New Roman" w:cs="Times New Roman"/>
                <w:color w:val="000000"/>
                <w:sz w:val="20"/>
                <w:szCs w:val="20"/>
                <w:lang w:eastAsia="ru-RU"/>
              </w:rPr>
              <w:t>Вода</w:t>
            </w:r>
          </w:p>
        </w:tc>
        <w:tc>
          <w:tcPr>
            <w:tcW w:w="1061"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7F91AF0F" w14:textId="77777777" w:rsidR="00DF1236" w:rsidRPr="00AE2EA9" w:rsidRDefault="00DF1236" w:rsidP="00DF1236">
            <w:pPr>
              <w:jc w:val="center"/>
              <w:rPr>
                <w:rFonts w:eastAsia="Times New Roman" w:cs="Times New Roman"/>
                <w:color w:val="000000"/>
                <w:sz w:val="20"/>
                <w:szCs w:val="20"/>
                <w:lang w:eastAsia="ru-RU"/>
              </w:rPr>
            </w:pPr>
            <w:r w:rsidRPr="00AE2EA9">
              <w:rPr>
                <w:rFonts w:eastAsia="Times New Roman" w:cs="Times New Roman"/>
                <w:color w:val="000000"/>
                <w:sz w:val="20"/>
                <w:szCs w:val="20"/>
                <w:lang w:eastAsia="ru-RU"/>
              </w:rPr>
              <w:t>Рост тарифа, %</w:t>
            </w:r>
          </w:p>
        </w:tc>
      </w:tr>
      <w:tr w:rsidR="00DF1236" w:rsidRPr="00AE2EA9" w14:paraId="27312D3B" w14:textId="77777777" w:rsidTr="00DF1236">
        <w:trPr>
          <w:gridAfter w:val="1"/>
          <w:wAfter w:w="9" w:type="dxa"/>
          <w:trHeight w:val="420"/>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7AECEA6E" w14:textId="77777777" w:rsidR="00DF1236" w:rsidRPr="00AE2EA9" w:rsidRDefault="00DF1236" w:rsidP="00DF1236">
            <w:pPr>
              <w:rPr>
                <w:rFonts w:eastAsia="Times New Roman" w:cs="Times New Roman"/>
                <w:color w:val="000000"/>
                <w:sz w:val="20"/>
                <w:szCs w:val="20"/>
                <w:lang w:eastAsia="ru-RU"/>
              </w:rPr>
            </w:pPr>
          </w:p>
        </w:tc>
        <w:tc>
          <w:tcPr>
            <w:tcW w:w="1628" w:type="dxa"/>
            <w:vMerge/>
            <w:tcBorders>
              <w:top w:val="single" w:sz="4" w:space="0" w:color="auto"/>
              <w:left w:val="single" w:sz="4" w:space="0" w:color="auto"/>
              <w:bottom w:val="single" w:sz="4" w:space="0" w:color="auto"/>
              <w:right w:val="single" w:sz="4" w:space="0" w:color="auto"/>
            </w:tcBorders>
            <w:vAlign w:val="center"/>
            <w:hideMark/>
          </w:tcPr>
          <w:p w14:paraId="6DEA77A4" w14:textId="77777777" w:rsidR="00DF1236" w:rsidRPr="00AE2EA9" w:rsidRDefault="00DF1236" w:rsidP="00DF1236">
            <w:pPr>
              <w:rPr>
                <w:rFonts w:eastAsia="Times New Roman" w:cs="Times New Roman"/>
                <w:color w:val="000000"/>
                <w:sz w:val="20"/>
                <w:szCs w:val="20"/>
                <w:lang w:eastAsia="ru-RU"/>
              </w:rPr>
            </w:pPr>
          </w:p>
        </w:tc>
        <w:tc>
          <w:tcPr>
            <w:tcW w:w="941" w:type="dxa"/>
            <w:vMerge/>
            <w:tcBorders>
              <w:top w:val="single" w:sz="4" w:space="0" w:color="auto"/>
              <w:left w:val="single" w:sz="4" w:space="0" w:color="auto"/>
              <w:bottom w:val="single" w:sz="4" w:space="0" w:color="auto"/>
              <w:right w:val="single" w:sz="4" w:space="0" w:color="auto"/>
            </w:tcBorders>
            <w:vAlign w:val="center"/>
            <w:hideMark/>
          </w:tcPr>
          <w:p w14:paraId="56FCCE2E" w14:textId="77777777" w:rsidR="00DF1236" w:rsidRPr="00AE2EA9" w:rsidRDefault="00DF1236" w:rsidP="00DF1236">
            <w:pPr>
              <w:rPr>
                <w:rFonts w:eastAsia="Times New Roman" w:cs="Times New Roman"/>
                <w:color w:val="000000"/>
                <w:sz w:val="20"/>
                <w:szCs w:val="20"/>
                <w:lang w:eastAsia="ru-RU"/>
              </w:rPr>
            </w:pPr>
          </w:p>
        </w:tc>
        <w:tc>
          <w:tcPr>
            <w:tcW w:w="1344" w:type="dxa"/>
            <w:tcBorders>
              <w:top w:val="nil"/>
              <w:left w:val="nil"/>
              <w:bottom w:val="single" w:sz="4" w:space="0" w:color="auto"/>
              <w:right w:val="single" w:sz="4" w:space="0" w:color="auto"/>
            </w:tcBorders>
            <w:shd w:val="clear" w:color="000000" w:fill="F2F2F2"/>
            <w:vAlign w:val="center"/>
            <w:hideMark/>
          </w:tcPr>
          <w:p w14:paraId="3B7EA170" w14:textId="77777777" w:rsidR="00DF1236" w:rsidRPr="00AE2EA9" w:rsidRDefault="00DF1236" w:rsidP="00DF1236">
            <w:pPr>
              <w:jc w:val="center"/>
              <w:rPr>
                <w:rFonts w:eastAsia="Times New Roman" w:cs="Times New Roman"/>
                <w:color w:val="000000"/>
                <w:sz w:val="20"/>
                <w:szCs w:val="20"/>
                <w:lang w:eastAsia="ru-RU"/>
              </w:rPr>
            </w:pPr>
            <w:r w:rsidRPr="00AE2EA9">
              <w:rPr>
                <w:rFonts w:eastAsia="Times New Roman" w:cs="Times New Roman"/>
                <w:color w:val="000000"/>
                <w:sz w:val="20"/>
                <w:szCs w:val="20"/>
                <w:lang w:eastAsia="ru-RU"/>
              </w:rPr>
              <w:t>1 полугодие</w:t>
            </w:r>
          </w:p>
        </w:tc>
        <w:tc>
          <w:tcPr>
            <w:tcW w:w="1344" w:type="dxa"/>
            <w:tcBorders>
              <w:top w:val="nil"/>
              <w:left w:val="nil"/>
              <w:bottom w:val="single" w:sz="4" w:space="0" w:color="auto"/>
              <w:right w:val="single" w:sz="4" w:space="0" w:color="auto"/>
            </w:tcBorders>
            <w:shd w:val="clear" w:color="000000" w:fill="F2F2F2"/>
            <w:vAlign w:val="center"/>
            <w:hideMark/>
          </w:tcPr>
          <w:p w14:paraId="040420A8" w14:textId="77777777" w:rsidR="00DF1236" w:rsidRPr="00AE2EA9" w:rsidRDefault="00DF1236" w:rsidP="00DF1236">
            <w:pPr>
              <w:jc w:val="center"/>
              <w:rPr>
                <w:rFonts w:eastAsia="Times New Roman" w:cs="Times New Roman"/>
                <w:color w:val="000000"/>
                <w:sz w:val="20"/>
                <w:szCs w:val="20"/>
                <w:lang w:eastAsia="ru-RU"/>
              </w:rPr>
            </w:pPr>
            <w:r w:rsidRPr="00AE2EA9">
              <w:rPr>
                <w:rFonts w:eastAsia="Times New Roman" w:cs="Times New Roman"/>
                <w:color w:val="000000"/>
                <w:sz w:val="20"/>
                <w:szCs w:val="20"/>
                <w:lang w:eastAsia="ru-RU"/>
              </w:rPr>
              <w:t>2 полугодие</w:t>
            </w:r>
          </w:p>
        </w:tc>
        <w:tc>
          <w:tcPr>
            <w:tcW w:w="1061" w:type="dxa"/>
            <w:vMerge/>
            <w:tcBorders>
              <w:top w:val="single" w:sz="4" w:space="0" w:color="auto"/>
              <w:left w:val="single" w:sz="4" w:space="0" w:color="auto"/>
              <w:bottom w:val="single" w:sz="4" w:space="0" w:color="auto"/>
              <w:right w:val="single" w:sz="4" w:space="0" w:color="auto"/>
            </w:tcBorders>
            <w:vAlign w:val="center"/>
            <w:hideMark/>
          </w:tcPr>
          <w:p w14:paraId="2D656DC7" w14:textId="77777777" w:rsidR="00DF1236" w:rsidRPr="00AE2EA9" w:rsidRDefault="00DF1236" w:rsidP="00DF1236">
            <w:pPr>
              <w:rPr>
                <w:rFonts w:eastAsia="Times New Roman" w:cs="Times New Roman"/>
                <w:color w:val="000000"/>
                <w:sz w:val="20"/>
                <w:szCs w:val="20"/>
                <w:lang w:eastAsia="ru-RU"/>
              </w:rPr>
            </w:pPr>
          </w:p>
        </w:tc>
      </w:tr>
      <w:tr w:rsidR="00DF1236" w:rsidRPr="00AE2EA9" w14:paraId="502DFB72" w14:textId="77777777" w:rsidTr="00DF1236">
        <w:trPr>
          <w:trHeight w:val="255"/>
        </w:trPr>
        <w:tc>
          <w:tcPr>
            <w:tcW w:w="901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4A10448" w14:textId="77777777" w:rsidR="00DF1236" w:rsidRPr="00AE2EA9" w:rsidRDefault="00DF1236" w:rsidP="00DF1236">
            <w:pPr>
              <w:jc w:val="center"/>
              <w:rPr>
                <w:rFonts w:eastAsia="Times New Roman" w:cs="Times New Roman"/>
                <w:color w:val="000000"/>
                <w:sz w:val="20"/>
                <w:szCs w:val="20"/>
                <w:lang w:eastAsia="ru-RU"/>
              </w:rPr>
            </w:pPr>
            <w:r w:rsidRPr="00AE2EA9">
              <w:rPr>
                <w:rFonts w:eastAsia="Times New Roman" w:cs="Times New Roman"/>
                <w:color w:val="000000"/>
                <w:sz w:val="20"/>
                <w:szCs w:val="20"/>
                <w:lang w:eastAsia="ru-RU"/>
              </w:rPr>
              <w:t>Для потребителей, в случае отсутствия дифференциации тарифов по схеме подключения</w:t>
            </w:r>
          </w:p>
        </w:tc>
      </w:tr>
      <w:tr w:rsidR="00DF1236" w:rsidRPr="00AE2EA9" w14:paraId="15320EC0" w14:textId="77777777" w:rsidTr="00DF1236">
        <w:trPr>
          <w:trHeight w:val="255"/>
        </w:trPr>
        <w:tc>
          <w:tcPr>
            <w:tcW w:w="901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F143496" w14:textId="77777777" w:rsidR="00DF1236" w:rsidRPr="00AE2EA9" w:rsidRDefault="00DF1236" w:rsidP="00DF1236">
            <w:pPr>
              <w:jc w:val="center"/>
              <w:rPr>
                <w:rFonts w:eastAsia="Times New Roman" w:cs="Times New Roman"/>
                <w:color w:val="000000"/>
                <w:sz w:val="20"/>
                <w:szCs w:val="20"/>
                <w:lang w:eastAsia="ru-RU"/>
              </w:rPr>
            </w:pPr>
            <w:r w:rsidRPr="00AE2EA9">
              <w:rPr>
                <w:rFonts w:eastAsia="Times New Roman" w:cs="Times New Roman"/>
                <w:color w:val="000000"/>
                <w:sz w:val="20"/>
                <w:szCs w:val="20"/>
                <w:lang w:eastAsia="ru-RU"/>
              </w:rPr>
              <w:t>Население (тарифы указаны с учетом НДС)</w:t>
            </w:r>
          </w:p>
        </w:tc>
      </w:tr>
      <w:tr w:rsidR="00DF1236" w:rsidRPr="00AE2EA9" w14:paraId="22F802EE" w14:textId="77777777" w:rsidTr="00DF1236">
        <w:trPr>
          <w:gridAfter w:val="1"/>
          <w:wAfter w:w="9" w:type="dxa"/>
          <w:trHeight w:val="255"/>
        </w:trPr>
        <w:tc>
          <w:tcPr>
            <w:tcW w:w="2689" w:type="dxa"/>
            <w:vMerge w:val="restart"/>
            <w:tcBorders>
              <w:top w:val="nil"/>
              <w:left w:val="single" w:sz="4" w:space="0" w:color="auto"/>
              <w:bottom w:val="single" w:sz="4" w:space="0" w:color="auto"/>
              <w:right w:val="single" w:sz="4" w:space="0" w:color="auto"/>
            </w:tcBorders>
            <w:shd w:val="clear" w:color="auto" w:fill="auto"/>
            <w:vAlign w:val="center"/>
            <w:hideMark/>
          </w:tcPr>
          <w:p w14:paraId="3C6C8E54" w14:textId="77777777" w:rsidR="00DF1236" w:rsidRPr="00AE2EA9" w:rsidRDefault="00DF1236" w:rsidP="00DF1236">
            <w:pPr>
              <w:jc w:val="center"/>
              <w:rPr>
                <w:rFonts w:eastAsia="Times New Roman" w:cs="Times New Roman"/>
                <w:color w:val="000000"/>
                <w:sz w:val="20"/>
                <w:szCs w:val="20"/>
                <w:lang w:eastAsia="ru-RU"/>
              </w:rPr>
            </w:pPr>
            <w:r w:rsidRPr="00AE2EA9">
              <w:rPr>
                <w:rFonts w:eastAsia="Times New Roman" w:cs="Times New Roman"/>
                <w:color w:val="000000"/>
                <w:sz w:val="20"/>
                <w:szCs w:val="20"/>
                <w:lang w:eastAsia="ru-RU"/>
              </w:rPr>
              <w:t>ООО «Тепловые энергетические системы - Приволжск», г. Приволжск</w:t>
            </w:r>
          </w:p>
        </w:tc>
        <w:tc>
          <w:tcPr>
            <w:tcW w:w="1628" w:type="dxa"/>
            <w:vMerge w:val="restart"/>
            <w:tcBorders>
              <w:top w:val="nil"/>
              <w:left w:val="single" w:sz="4" w:space="0" w:color="auto"/>
              <w:bottom w:val="single" w:sz="4" w:space="0" w:color="auto"/>
              <w:right w:val="single" w:sz="4" w:space="0" w:color="auto"/>
            </w:tcBorders>
            <w:shd w:val="clear" w:color="auto" w:fill="auto"/>
            <w:vAlign w:val="center"/>
            <w:hideMark/>
          </w:tcPr>
          <w:p w14:paraId="2B9CF74C" w14:textId="77777777" w:rsidR="00DF1236" w:rsidRPr="00AE2EA9" w:rsidRDefault="00DF1236" w:rsidP="00DF1236">
            <w:pPr>
              <w:jc w:val="center"/>
              <w:rPr>
                <w:rFonts w:eastAsia="Times New Roman" w:cs="Times New Roman"/>
                <w:color w:val="000000"/>
                <w:sz w:val="20"/>
                <w:szCs w:val="20"/>
                <w:lang w:eastAsia="ru-RU"/>
              </w:rPr>
            </w:pPr>
            <w:r w:rsidRPr="00AE2EA9">
              <w:rPr>
                <w:rFonts w:eastAsia="Times New Roman" w:cs="Times New Roman"/>
                <w:color w:val="000000"/>
                <w:sz w:val="20"/>
                <w:szCs w:val="20"/>
                <w:lang w:eastAsia="ru-RU"/>
              </w:rPr>
              <w:t>Одноставочный, руб./Гкал, без НДС</w:t>
            </w:r>
          </w:p>
        </w:tc>
        <w:tc>
          <w:tcPr>
            <w:tcW w:w="941" w:type="dxa"/>
            <w:tcBorders>
              <w:top w:val="nil"/>
              <w:left w:val="nil"/>
              <w:bottom w:val="single" w:sz="4" w:space="0" w:color="auto"/>
              <w:right w:val="single" w:sz="4" w:space="0" w:color="auto"/>
            </w:tcBorders>
            <w:shd w:val="clear" w:color="auto" w:fill="auto"/>
            <w:vAlign w:val="center"/>
            <w:hideMark/>
          </w:tcPr>
          <w:p w14:paraId="3FC7DCBA" w14:textId="77777777" w:rsidR="00DF1236" w:rsidRPr="00AE2EA9" w:rsidRDefault="00DF1236" w:rsidP="00DF1236">
            <w:pPr>
              <w:jc w:val="center"/>
              <w:rPr>
                <w:rFonts w:eastAsia="Times New Roman" w:cs="Times New Roman"/>
                <w:color w:val="000000"/>
                <w:sz w:val="20"/>
                <w:szCs w:val="20"/>
                <w:lang w:eastAsia="ru-RU"/>
              </w:rPr>
            </w:pPr>
            <w:r w:rsidRPr="00AE2EA9">
              <w:rPr>
                <w:rFonts w:eastAsia="Times New Roman" w:cs="Times New Roman"/>
                <w:color w:val="000000"/>
                <w:sz w:val="20"/>
                <w:szCs w:val="20"/>
                <w:lang w:eastAsia="ru-RU"/>
              </w:rPr>
              <w:t>2020</w:t>
            </w:r>
          </w:p>
        </w:tc>
        <w:tc>
          <w:tcPr>
            <w:tcW w:w="1344" w:type="dxa"/>
            <w:tcBorders>
              <w:top w:val="nil"/>
              <w:left w:val="nil"/>
              <w:bottom w:val="single" w:sz="4" w:space="0" w:color="auto"/>
              <w:right w:val="single" w:sz="4" w:space="0" w:color="auto"/>
            </w:tcBorders>
            <w:shd w:val="clear" w:color="auto" w:fill="auto"/>
            <w:vAlign w:val="center"/>
            <w:hideMark/>
          </w:tcPr>
          <w:p w14:paraId="716B954C" w14:textId="77777777" w:rsidR="00DF1236" w:rsidRPr="00AE2EA9" w:rsidRDefault="00DF1236" w:rsidP="00DF1236">
            <w:pPr>
              <w:jc w:val="center"/>
              <w:rPr>
                <w:rFonts w:eastAsia="Times New Roman" w:cs="Times New Roman"/>
                <w:color w:val="000000"/>
                <w:sz w:val="20"/>
                <w:szCs w:val="20"/>
                <w:lang w:eastAsia="ru-RU"/>
              </w:rPr>
            </w:pPr>
            <w:r w:rsidRPr="00AE2EA9">
              <w:rPr>
                <w:rFonts w:eastAsia="Times New Roman" w:cs="Times New Roman"/>
                <w:color w:val="000000"/>
                <w:sz w:val="20"/>
                <w:szCs w:val="20"/>
                <w:lang w:eastAsia="ru-RU"/>
              </w:rPr>
              <w:t>2434,55</w:t>
            </w:r>
          </w:p>
        </w:tc>
        <w:tc>
          <w:tcPr>
            <w:tcW w:w="1344" w:type="dxa"/>
            <w:tcBorders>
              <w:top w:val="nil"/>
              <w:left w:val="nil"/>
              <w:bottom w:val="single" w:sz="4" w:space="0" w:color="auto"/>
              <w:right w:val="single" w:sz="4" w:space="0" w:color="auto"/>
            </w:tcBorders>
            <w:shd w:val="clear" w:color="auto" w:fill="auto"/>
            <w:vAlign w:val="center"/>
            <w:hideMark/>
          </w:tcPr>
          <w:p w14:paraId="474B7A9F" w14:textId="77777777" w:rsidR="00DF1236" w:rsidRPr="00AE2EA9" w:rsidRDefault="00DF1236" w:rsidP="00DF1236">
            <w:pPr>
              <w:jc w:val="center"/>
              <w:rPr>
                <w:rFonts w:eastAsia="Times New Roman" w:cs="Times New Roman"/>
                <w:color w:val="000000"/>
                <w:sz w:val="20"/>
                <w:szCs w:val="20"/>
                <w:lang w:eastAsia="ru-RU"/>
              </w:rPr>
            </w:pPr>
            <w:r w:rsidRPr="00AE2EA9">
              <w:rPr>
                <w:rFonts w:eastAsia="Times New Roman" w:cs="Times New Roman"/>
                <w:color w:val="000000"/>
                <w:sz w:val="20"/>
                <w:szCs w:val="20"/>
                <w:lang w:eastAsia="ru-RU"/>
              </w:rPr>
              <w:t>2570,88</w:t>
            </w:r>
          </w:p>
        </w:tc>
        <w:tc>
          <w:tcPr>
            <w:tcW w:w="1061" w:type="dxa"/>
            <w:tcBorders>
              <w:top w:val="nil"/>
              <w:left w:val="nil"/>
              <w:bottom w:val="single" w:sz="4" w:space="0" w:color="auto"/>
              <w:right w:val="single" w:sz="4" w:space="0" w:color="auto"/>
            </w:tcBorders>
            <w:shd w:val="clear" w:color="auto" w:fill="auto"/>
            <w:vAlign w:val="center"/>
            <w:hideMark/>
          </w:tcPr>
          <w:p w14:paraId="35AC02E6" w14:textId="77777777" w:rsidR="00DF1236" w:rsidRPr="00AE2EA9" w:rsidRDefault="00DF1236" w:rsidP="00DF1236">
            <w:pPr>
              <w:jc w:val="center"/>
              <w:rPr>
                <w:rFonts w:eastAsia="Times New Roman" w:cs="Times New Roman"/>
                <w:color w:val="000000"/>
                <w:sz w:val="20"/>
                <w:szCs w:val="20"/>
                <w:lang w:eastAsia="ru-RU"/>
              </w:rPr>
            </w:pPr>
            <w:r w:rsidRPr="00AE2EA9">
              <w:rPr>
                <w:rFonts w:eastAsia="Times New Roman" w:cs="Times New Roman"/>
                <w:color w:val="000000"/>
                <w:sz w:val="20"/>
                <w:szCs w:val="20"/>
                <w:lang w:eastAsia="ru-RU"/>
              </w:rPr>
              <w:t>5,60%</w:t>
            </w:r>
          </w:p>
        </w:tc>
      </w:tr>
      <w:tr w:rsidR="00DF1236" w:rsidRPr="00AE2EA9" w14:paraId="5DEEC729" w14:textId="77777777" w:rsidTr="00DF1236">
        <w:trPr>
          <w:gridAfter w:val="1"/>
          <w:wAfter w:w="9" w:type="dxa"/>
          <w:trHeight w:val="255"/>
        </w:trPr>
        <w:tc>
          <w:tcPr>
            <w:tcW w:w="2689" w:type="dxa"/>
            <w:vMerge/>
            <w:tcBorders>
              <w:top w:val="nil"/>
              <w:left w:val="single" w:sz="4" w:space="0" w:color="auto"/>
              <w:bottom w:val="single" w:sz="4" w:space="0" w:color="auto"/>
              <w:right w:val="single" w:sz="4" w:space="0" w:color="auto"/>
            </w:tcBorders>
            <w:vAlign w:val="center"/>
            <w:hideMark/>
          </w:tcPr>
          <w:p w14:paraId="1F9521FB" w14:textId="77777777" w:rsidR="00DF1236" w:rsidRPr="00AE2EA9" w:rsidRDefault="00DF1236" w:rsidP="00DF1236">
            <w:pPr>
              <w:rPr>
                <w:rFonts w:eastAsia="Times New Roman" w:cs="Times New Roman"/>
                <w:color w:val="000000"/>
                <w:sz w:val="20"/>
                <w:szCs w:val="20"/>
                <w:lang w:eastAsia="ru-RU"/>
              </w:rPr>
            </w:pPr>
          </w:p>
        </w:tc>
        <w:tc>
          <w:tcPr>
            <w:tcW w:w="1628" w:type="dxa"/>
            <w:vMerge/>
            <w:tcBorders>
              <w:top w:val="nil"/>
              <w:left w:val="single" w:sz="4" w:space="0" w:color="auto"/>
              <w:bottom w:val="single" w:sz="4" w:space="0" w:color="auto"/>
              <w:right w:val="single" w:sz="4" w:space="0" w:color="auto"/>
            </w:tcBorders>
            <w:vAlign w:val="center"/>
            <w:hideMark/>
          </w:tcPr>
          <w:p w14:paraId="37455288" w14:textId="77777777" w:rsidR="00DF1236" w:rsidRPr="00AE2EA9" w:rsidRDefault="00DF1236" w:rsidP="00DF1236">
            <w:pPr>
              <w:rPr>
                <w:rFonts w:eastAsia="Times New Roman" w:cs="Times New Roman"/>
                <w:color w:val="000000"/>
                <w:sz w:val="20"/>
                <w:szCs w:val="20"/>
                <w:lang w:eastAsia="ru-RU"/>
              </w:rPr>
            </w:pPr>
          </w:p>
        </w:tc>
        <w:tc>
          <w:tcPr>
            <w:tcW w:w="941" w:type="dxa"/>
            <w:tcBorders>
              <w:top w:val="nil"/>
              <w:left w:val="nil"/>
              <w:bottom w:val="single" w:sz="4" w:space="0" w:color="auto"/>
              <w:right w:val="single" w:sz="4" w:space="0" w:color="auto"/>
            </w:tcBorders>
            <w:shd w:val="clear" w:color="auto" w:fill="auto"/>
            <w:noWrap/>
            <w:vAlign w:val="center"/>
            <w:hideMark/>
          </w:tcPr>
          <w:p w14:paraId="797BF5A8" w14:textId="77777777" w:rsidR="00DF1236" w:rsidRPr="00AE2EA9" w:rsidRDefault="00DF1236" w:rsidP="00DF1236">
            <w:pPr>
              <w:jc w:val="center"/>
              <w:rPr>
                <w:rFonts w:eastAsia="Times New Roman" w:cs="Times New Roman"/>
                <w:color w:val="000000"/>
                <w:sz w:val="20"/>
                <w:szCs w:val="20"/>
                <w:lang w:eastAsia="ru-RU"/>
              </w:rPr>
            </w:pPr>
            <w:r w:rsidRPr="00AE2EA9">
              <w:rPr>
                <w:rFonts w:eastAsia="Times New Roman" w:cs="Times New Roman"/>
                <w:color w:val="000000"/>
                <w:sz w:val="20"/>
                <w:szCs w:val="20"/>
                <w:lang w:eastAsia="ru-RU"/>
              </w:rPr>
              <w:t>2021</w:t>
            </w:r>
          </w:p>
        </w:tc>
        <w:tc>
          <w:tcPr>
            <w:tcW w:w="1344" w:type="dxa"/>
            <w:tcBorders>
              <w:top w:val="nil"/>
              <w:left w:val="nil"/>
              <w:bottom w:val="single" w:sz="4" w:space="0" w:color="auto"/>
              <w:right w:val="single" w:sz="4" w:space="0" w:color="auto"/>
            </w:tcBorders>
            <w:shd w:val="clear" w:color="auto" w:fill="auto"/>
            <w:noWrap/>
            <w:vAlign w:val="center"/>
            <w:hideMark/>
          </w:tcPr>
          <w:p w14:paraId="238C2E76" w14:textId="77777777" w:rsidR="00DF1236" w:rsidRPr="00AE2EA9" w:rsidRDefault="00DF1236" w:rsidP="00DF1236">
            <w:pPr>
              <w:jc w:val="center"/>
              <w:rPr>
                <w:rFonts w:eastAsia="Times New Roman" w:cs="Times New Roman"/>
                <w:color w:val="000000"/>
                <w:sz w:val="20"/>
                <w:szCs w:val="20"/>
                <w:lang w:eastAsia="ru-RU"/>
              </w:rPr>
            </w:pPr>
            <w:r w:rsidRPr="00AE2EA9">
              <w:rPr>
                <w:rFonts w:eastAsia="Times New Roman" w:cs="Times New Roman"/>
                <w:color w:val="000000"/>
                <w:sz w:val="20"/>
                <w:szCs w:val="20"/>
                <w:lang w:eastAsia="ru-RU"/>
              </w:rPr>
              <w:t>2570,88</w:t>
            </w:r>
          </w:p>
        </w:tc>
        <w:tc>
          <w:tcPr>
            <w:tcW w:w="1344" w:type="dxa"/>
            <w:tcBorders>
              <w:top w:val="nil"/>
              <w:left w:val="nil"/>
              <w:bottom w:val="single" w:sz="4" w:space="0" w:color="auto"/>
              <w:right w:val="single" w:sz="4" w:space="0" w:color="auto"/>
            </w:tcBorders>
            <w:shd w:val="clear" w:color="auto" w:fill="auto"/>
            <w:noWrap/>
            <w:vAlign w:val="center"/>
            <w:hideMark/>
          </w:tcPr>
          <w:p w14:paraId="53DF253B" w14:textId="77777777" w:rsidR="00DF1236" w:rsidRPr="00AE2EA9" w:rsidRDefault="00DF1236" w:rsidP="00DF1236">
            <w:pPr>
              <w:jc w:val="center"/>
              <w:rPr>
                <w:rFonts w:eastAsia="Times New Roman" w:cs="Times New Roman"/>
                <w:color w:val="000000"/>
                <w:sz w:val="20"/>
                <w:szCs w:val="20"/>
                <w:lang w:eastAsia="ru-RU"/>
              </w:rPr>
            </w:pPr>
            <w:r w:rsidRPr="00AE2EA9">
              <w:rPr>
                <w:rFonts w:eastAsia="Times New Roman" w:cs="Times New Roman"/>
                <w:color w:val="000000"/>
                <w:sz w:val="20"/>
                <w:szCs w:val="20"/>
                <w:lang w:eastAsia="ru-RU"/>
              </w:rPr>
              <w:t>2709,71</w:t>
            </w:r>
          </w:p>
        </w:tc>
        <w:tc>
          <w:tcPr>
            <w:tcW w:w="1061" w:type="dxa"/>
            <w:tcBorders>
              <w:top w:val="nil"/>
              <w:left w:val="nil"/>
              <w:bottom w:val="single" w:sz="4" w:space="0" w:color="auto"/>
              <w:right w:val="single" w:sz="4" w:space="0" w:color="auto"/>
            </w:tcBorders>
            <w:shd w:val="clear" w:color="auto" w:fill="auto"/>
            <w:vAlign w:val="center"/>
            <w:hideMark/>
          </w:tcPr>
          <w:p w14:paraId="32A42366" w14:textId="77777777" w:rsidR="00DF1236" w:rsidRPr="00AE2EA9" w:rsidRDefault="00DF1236" w:rsidP="00DF1236">
            <w:pPr>
              <w:jc w:val="center"/>
              <w:rPr>
                <w:rFonts w:eastAsia="Times New Roman" w:cs="Times New Roman"/>
                <w:color w:val="000000"/>
                <w:sz w:val="20"/>
                <w:szCs w:val="20"/>
                <w:lang w:eastAsia="ru-RU"/>
              </w:rPr>
            </w:pPr>
            <w:r w:rsidRPr="00AE2EA9">
              <w:rPr>
                <w:rFonts w:eastAsia="Times New Roman" w:cs="Times New Roman"/>
                <w:color w:val="000000"/>
                <w:sz w:val="20"/>
                <w:szCs w:val="20"/>
                <w:lang w:eastAsia="ru-RU"/>
              </w:rPr>
              <w:t>5,40%</w:t>
            </w:r>
          </w:p>
        </w:tc>
      </w:tr>
      <w:tr w:rsidR="00DF1236" w:rsidRPr="00AE2EA9" w14:paraId="15F6D96B" w14:textId="77777777" w:rsidTr="00DF1236">
        <w:trPr>
          <w:gridAfter w:val="1"/>
          <w:wAfter w:w="9" w:type="dxa"/>
          <w:trHeight w:val="255"/>
        </w:trPr>
        <w:tc>
          <w:tcPr>
            <w:tcW w:w="2689" w:type="dxa"/>
            <w:vMerge/>
            <w:tcBorders>
              <w:top w:val="nil"/>
              <w:left w:val="single" w:sz="4" w:space="0" w:color="auto"/>
              <w:bottom w:val="single" w:sz="4" w:space="0" w:color="auto"/>
              <w:right w:val="single" w:sz="4" w:space="0" w:color="auto"/>
            </w:tcBorders>
            <w:vAlign w:val="center"/>
            <w:hideMark/>
          </w:tcPr>
          <w:p w14:paraId="2C5B5832" w14:textId="77777777" w:rsidR="00DF1236" w:rsidRPr="00AE2EA9" w:rsidRDefault="00DF1236" w:rsidP="00DF1236">
            <w:pPr>
              <w:rPr>
                <w:rFonts w:eastAsia="Times New Roman" w:cs="Times New Roman"/>
                <w:color w:val="000000"/>
                <w:sz w:val="20"/>
                <w:szCs w:val="20"/>
                <w:lang w:eastAsia="ru-RU"/>
              </w:rPr>
            </w:pPr>
          </w:p>
        </w:tc>
        <w:tc>
          <w:tcPr>
            <w:tcW w:w="1628" w:type="dxa"/>
            <w:vMerge/>
            <w:tcBorders>
              <w:top w:val="nil"/>
              <w:left w:val="single" w:sz="4" w:space="0" w:color="auto"/>
              <w:bottom w:val="single" w:sz="4" w:space="0" w:color="auto"/>
              <w:right w:val="single" w:sz="4" w:space="0" w:color="auto"/>
            </w:tcBorders>
            <w:vAlign w:val="center"/>
            <w:hideMark/>
          </w:tcPr>
          <w:p w14:paraId="47534A02" w14:textId="77777777" w:rsidR="00DF1236" w:rsidRPr="00AE2EA9" w:rsidRDefault="00DF1236" w:rsidP="00DF1236">
            <w:pPr>
              <w:rPr>
                <w:rFonts w:eastAsia="Times New Roman" w:cs="Times New Roman"/>
                <w:color w:val="000000"/>
                <w:sz w:val="20"/>
                <w:szCs w:val="20"/>
                <w:lang w:eastAsia="ru-RU"/>
              </w:rPr>
            </w:pPr>
          </w:p>
        </w:tc>
        <w:tc>
          <w:tcPr>
            <w:tcW w:w="941" w:type="dxa"/>
            <w:tcBorders>
              <w:top w:val="nil"/>
              <w:left w:val="nil"/>
              <w:bottom w:val="single" w:sz="4" w:space="0" w:color="auto"/>
              <w:right w:val="single" w:sz="4" w:space="0" w:color="auto"/>
            </w:tcBorders>
            <w:shd w:val="clear" w:color="auto" w:fill="auto"/>
            <w:noWrap/>
            <w:vAlign w:val="center"/>
            <w:hideMark/>
          </w:tcPr>
          <w:p w14:paraId="614B1261" w14:textId="77777777" w:rsidR="00DF1236" w:rsidRPr="00AE2EA9" w:rsidRDefault="00DF1236" w:rsidP="00DF1236">
            <w:pPr>
              <w:jc w:val="center"/>
              <w:rPr>
                <w:rFonts w:eastAsia="Times New Roman" w:cs="Times New Roman"/>
                <w:color w:val="000000"/>
                <w:sz w:val="20"/>
                <w:szCs w:val="20"/>
                <w:lang w:eastAsia="ru-RU"/>
              </w:rPr>
            </w:pPr>
            <w:r w:rsidRPr="00AE2EA9">
              <w:rPr>
                <w:rFonts w:eastAsia="Times New Roman" w:cs="Times New Roman"/>
                <w:color w:val="000000"/>
                <w:sz w:val="20"/>
                <w:szCs w:val="20"/>
                <w:lang w:eastAsia="ru-RU"/>
              </w:rPr>
              <w:t>2022</w:t>
            </w:r>
          </w:p>
        </w:tc>
        <w:tc>
          <w:tcPr>
            <w:tcW w:w="1344" w:type="dxa"/>
            <w:tcBorders>
              <w:top w:val="nil"/>
              <w:left w:val="nil"/>
              <w:bottom w:val="single" w:sz="4" w:space="0" w:color="auto"/>
              <w:right w:val="single" w:sz="4" w:space="0" w:color="auto"/>
            </w:tcBorders>
            <w:shd w:val="clear" w:color="auto" w:fill="auto"/>
            <w:noWrap/>
            <w:vAlign w:val="center"/>
            <w:hideMark/>
          </w:tcPr>
          <w:p w14:paraId="180D0369" w14:textId="77777777" w:rsidR="00DF1236" w:rsidRPr="00AE2EA9" w:rsidRDefault="00DF1236" w:rsidP="00DF1236">
            <w:pPr>
              <w:jc w:val="center"/>
              <w:rPr>
                <w:rFonts w:eastAsia="Times New Roman" w:cs="Times New Roman"/>
                <w:color w:val="000000"/>
                <w:sz w:val="20"/>
                <w:szCs w:val="20"/>
                <w:lang w:eastAsia="ru-RU"/>
              </w:rPr>
            </w:pPr>
            <w:r w:rsidRPr="00AE2EA9">
              <w:rPr>
                <w:rFonts w:eastAsia="Times New Roman" w:cs="Times New Roman"/>
                <w:color w:val="000000"/>
                <w:sz w:val="20"/>
                <w:szCs w:val="20"/>
                <w:lang w:eastAsia="ru-RU"/>
              </w:rPr>
              <w:t>2709,71</w:t>
            </w:r>
          </w:p>
        </w:tc>
        <w:tc>
          <w:tcPr>
            <w:tcW w:w="1344" w:type="dxa"/>
            <w:tcBorders>
              <w:top w:val="nil"/>
              <w:left w:val="nil"/>
              <w:bottom w:val="single" w:sz="4" w:space="0" w:color="auto"/>
              <w:right w:val="single" w:sz="4" w:space="0" w:color="auto"/>
            </w:tcBorders>
            <w:shd w:val="clear" w:color="auto" w:fill="auto"/>
            <w:noWrap/>
            <w:vAlign w:val="center"/>
            <w:hideMark/>
          </w:tcPr>
          <w:p w14:paraId="46488366" w14:textId="77777777" w:rsidR="00DF1236" w:rsidRPr="00AE2EA9" w:rsidRDefault="00DF1236" w:rsidP="00DF1236">
            <w:pPr>
              <w:jc w:val="center"/>
              <w:rPr>
                <w:rFonts w:eastAsia="Times New Roman" w:cs="Times New Roman"/>
                <w:color w:val="000000"/>
                <w:sz w:val="20"/>
                <w:szCs w:val="20"/>
                <w:lang w:eastAsia="ru-RU"/>
              </w:rPr>
            </w:pPr>
            <w:r w:rsidRPr="00AE2EA9">
              <w:rPr>
                <w:rFonts w:eastAsia="Times New Roman" w:cs="Times New Roman"/>
                <w:color w:val="000000"/>
                <w:sz w:val="20"/>
                <w:szCs w:val="20"/>
                <w:lang w:eastAsia="ru-RU"/>
              </w:rPr>
              <w:t>2856,03</w:t>
            </w:r>
          </w:p>
        </w:tc>
        <w:tc>
          <w:tcPr>
            <w:tcW w:w="1061" w:type="dxa"/>
            <w:tcBorders>
              <w:top w:val="nil"/>
              <w:left w:val="nil"/>
              <w:bottom w:val="single" w:sz="4" w:space="0" w:color="auto"/>
              <w:right w:val="single" w:sz="4" w:space="0" w:color="auto"/>
            </w:tcBorders>
            <w:shd w:val="clear" w:color="auto" w:fill="auto"/>
            <w:vAlign w:val="center"/>
            <w:hideMark/>
          </w:tcPr>
          <w:p w14:paraId="66E5B8FE" w14:textId="77777777" w:rsidR="00DF1236" w:rsidRPr="00AE2EA9" w:rsidRDefault="00DF1236" w:rsidP="00DF1236">
            <w:pPr>
              <w:jc w:val="center"/>
              <w:rPr>
                <w:rFonts w:eastAsia="Times New Roman" w:cs="Times New Roman"/>
                <w:color w:val="000000"/>
                <w:sz w:val="20"/>
                <w:szCs w:val="20"/>
                <w:lang w:eastAsia="ru-RU"/>
              </w:rPr>
            </w:pPr>
            <w:r w:rsidRPr="00AE2EA9">
              <w:rPr>
                <w:rFonts w:eastAsia="Times New Roman" w:cs="Times New Roman"/>
                <w:color w:val="000000"/>
                <w:sz w:val="20"/>
                <w:szCs w:val="20"/>
                <w:lang w:eastAsia="ru-RU"/>
              </w:rPr>
              <w:t>5,40%</w:t>
            </w:r>
          </w:p>
        </w:tc>
      </w:tr>
      <w:tr w:rsidR="00DF1236" w:rsidRPr="00AE2EA9" w14:paraId="30A2FFBE" w14:textId="77777777" w:rsidTr="00DF1236">
        <w:trPr>
          <w:gridAfter w:val="1"/>
          <w:wAfter w:w="9" w:type="dxa"/>
          <w:trHeight w:val="255"/>
        </w:trPr>
        <w:tc>
          <w:tcPr>
            <w:tcW w:w="2689" w:type="dxa"/>
            <w:vMerge/>
            <w:tcBorders>
              <w:top w:val="nil"/>
              <w:left w:val="single" w:sz="4" w:space="0" w:color="auto"/>
              <w:bottom w:val="single" w:sz="4" w:space="0" w:color="auto"/>
              <w:right w:val="single" w:sz="4" w:space="0" w:color="auto"/>
            </w:tcBorders>
            <w:vAlign w:val="center"/>
            <w:hideMark/>
          </w:tcPr>
          <w:p w14:paraId="39FF9BFD" w14:textId="77777777" w:rsidR="00DF1236" w:rsidRPr="00AE2EA9" w:rsidRDefault="00DF1236" w:rsidP="00DF1236">
            <w:pPr>
              <w:rPr>
                <w:rFonts w:eastAsia="Times New Roman" w:cs="Times New Roman"/>
                <w:color w:val="000000"/>
                <w:sz w:val="20"/>
                <w:szCs w:val="20"/>
                <w:lang w:eastAsia="ru-RU"/>
              </w:rPr>
            </w:pPr>
          </w:p>
        </w:tc>
        <w:tc>
          <w:tcPr>
            <w:tcW w:w="1628" w:type="dxa"/>
            <w:vMerge/>
            <w:tcBorders>
              <w:top w:val="nil"/>
              <w:left w:val="single" w:sz="4" w:space="0" w:color="auto"/>
              <w:bottom w:val="single" w:sz="4" w:space="0" w:color="auto"/>
              <w:right w:val="single" w:sz="4" w:space="0" w:color="auto"/>
            </w:tcBorders>
            <w:vAlign w:val="center"/>
            <w:hideMark/>
          </w:tcPr>
          <w:p w14:paraId="1E1002A4" w14:textId="77777777" w:rsidR="00DF1236" w:rsidRPr="00AE2EA9" w:rsidRDefault="00DF1236" w:rsidP="00DF1236">
            <w:pPr>
              <w:rPr>
                <w:rFonts w:eastAsia="Times New Roman" w:cs="Times New Roman"/>
                <w:color w:val="000000"/>
                <w:sz w:val="20"/>
                <w:szCs w:val="20"/>
                <w:lang w:eastAsia="ru-RU"/>
              </w:rPr>
            </w:pPr>
          </w:p>
        </w:tc>
        <w:tc>
          <w:tcPr>
            <w:tcW w:w="941" w:type="dxa"/>
            <w:tcBorders>
              <w:top w:val="nil"/>
              <w:left w:val="nil"/>
              <w:bottom w:val="single" w:sz="4" w:space="0" w:color="auto"/>
              <w:right w:val="single" w:sz="4" w:space="0" w:color="auto"/>
            </w:tcBorders>
            <w:shd w:val="clear" w:color="auto" w:fill="auto"/>
            <w:noWrap/>
            <w:vAlign w:val="center"/>
            <w:hideMark/>
          </w:tcPr>
          <w:p w14:paraId="67421D3A" w14:textId="77777777" w:rsidR="00DF1236" w:rsidRPr="00AE2EA9" w:rsidRDefault="00DF1236" w:rsidP="00DF1236">
            <w:pPr>
              <w:jc w:val="center"/>
              <w:rPr>
                <w:rFonts w:eastAsia="Times New Roman" w:cs="Times New Roman"/>
                <w:color w:val="000000"/>
                <w:sz w:val="20"/>
                <w:szCs w:val="20"/>
                <w:lang w:eastAsia="ru-RU"/>
              </w:rPr>
            </w:pPr>
            <w:r w:rsidRPr="00AE2EA9">
              <w:rPr>
                <w:rFonts w:eastAsia="Times New Roman" w:cs="Times New Roman"/>
                <w:color w:val="000000"/>
                <w:sz w:val="20"/>
                <w:szCs w:val="20"/>
                <w:lang w:eastAsia="ru-RU"/>
              </w:rPr>
              <w:t>2023</w:t>
            </w:r>
          </w:p>
        </w:tc>
        <w:tc>
          <w:tcPr>
            <w:tcW w:w="1344" w:type="dxa"/>
            <w:tcBorders>
              <w:top w:val="nil"/>
              <w:left w:val="nil"/>
              <w:bottom w:val="single" w:sz="4" w:space="0" w:color="auto"/>
              <w:right w:val="single" w:sz="4" w:space="0" w:color="auto"/>
            </w:tcBorders>
            <w:shd w:val="clear" w:color="auto" w:fill="auto"/>
            <w:noWrap/>
            <w:vAlign w:val="center"/>
            <w:hideMark/>
          </w:tcPr>
          <w:p w14:paraId="6E681721" w14:textId="77777777" w:rsidR="00DF1236" w:rsidRPr="00AE2EA9" w:rsidRDefault="00DF1236" w:rsidP="00DF1236">
            <w:pPr>
              <w:jc w:val="center"/>
              <w:rPr>
                <w:rFonts w:eastAsia="Times New Roman" w:cs="Times New Roman"/>
                <w:color w:val="000000"/>
                <w:sz w:val="20"/>
                <w:szCs w:val="20"/>
                <w:lang w:eastAsia="ru-RU"/>
              </w:rPr>
            </w:pPr>
            <w:r w:rsidRPr="00AE2EA9">
              <w:rPr>
                <w:rFonts w:eastAsia="Times New Roman" w:cs="Times New Roman"/>
                <w:color w:val="000000"/>
                <w:sz w:val="20"/>
                <w:szCs w:val="20"/>
                <w:lang w:eastAsia="ru-RU"/>
              </w:rPr>
              <w:t>2856,03</w:t>
            </w:r>
          </w:p>
        </w:tc>
        <w:tc>
          <w:tcPr>
            <w:tcW w:w="1344" w:type="dxa"/>
            <w:tcBorders>
              <w:top w:val="nil"/>
              <w:left w:val="nil"/>
              <w:bottom w:val="single" w:sz="4" w:space="0" w:color="auto"/>
              <w:right w:val="single" w:sz="4" w:space="0" w:color="auto"/>
            </w:tcBorders>
            <w:shd w:val="clear" w:color="auto" w:fill="auto"/>
            <w:noWrap/>
            <w:vAlign w:val="center"/>
            <w:hideMark/>
          </w:tcPr>
          <w:p w14:paraId="2A4C3DC2" w14:textId="77777777" w:rsidR="00DF1236" w:rsidRPr="00AE2EA9" w:rsidRDefault="00DF1236" w:rsidP="00DF1236">
            <w:pPr>
              <w:jc w:val="center"/>
              <w:rPr>
                <w:rFonts w:eastAsia="Times New Roman" w:cs="Times New Roman"/>
                <w:color w:val="000000"/>
                <w:sz w:val="20"/>
                <w:szCs w:val="20"/>
                <w:lang w:eastAsia="ru-RU"/>
              </w:rPr>
            </w:pPr>
            <w:r w:rsidRPr="00AE2EA9">
              <w:rPr>
                <w:rFonts w:eastAsia="Times New Roman" w:cs="Times New Roman"/>
                <w:color w:val="000000"/>
                <w:sz w:val="20"/>
                <w:szCs w:val="20"/>
                <w:lang w:eastAsia="ru-RU"/>
              </w:rPr>
              <w:t>3170,19</w:t>
            </w:r>
          </w:p>
        </w:tc>
        <w:tc>
          <w:tcPr>
            <w:tcW w:w="1061" w:type="dxa"/>
            <w:tcBorders>
              <w:top w:val="nil"/>
              <w:left w:val="nil"/>
              <w:bottom w:val="single" w:sz="4" w:space="0" w:color="auto"/>
              <w:right w:val="single" w:sz="4" w:space="0" w:color="auto"/>
            </w:tcBorders>
            <w:shd w:val="clear" w:color="auto" w:fill="auto"/>
            <w:vAlign w:val="center"/>
            <w:hideMark/>
          </w:tcPr>
          <w:p w14:paraId="49E9FD30" w14:textId="77777777" w:rsidR="00DF1236" w:rsidRPr="00AE2EA9" w:rsidRDefault="00DF1236" w:rsidP="00DF1236">
            <w:pPr>
              <w:jc w:val="center"/>
              <w:rPr>
                <w:rFonts w:eastAsia="Times New Roman" w:cs="Times New Roman"/>
                <w:color w:val="000000"/>
                <w:sz w:val="20"/>
                <w:szCs w:val="20"/>
                <w:lang w:eastAsia="ru-RU"/>
              </w:rPr>
            </w:pPr>
            <w:r w:rsidRPr="00AE2EA9">
              <w:rPr>
                <w:rFonts w:eastAsia="Times New Roman" w:cs="Times New Roman"/>
                <w:color w:val="000000"/>
                <w:sz w:val="20"/>
                <w:szCs w:val="20"/>
                <w:lang w:eastAsia="ru-RU"/>
              </w:rPr>
              <w:t>11,00%</w:t>
            </w:r>
          </w:p>
        </w:tc>
      </w:tr>
    </w:tbl>
    <w:p w14:paraId="596EACC3" w14:textId="77777777" w:rsidR="00C86B7C" w:rsidRPr="00AE2EA9" w:rsidRDefault="00C86B7C" w:rsidP="001C0D55">
      <w:pPr>
        <w:pStyle w:val="a0"/>
        <w:rPr>
          <w:rFonts w:cs="Times New Roman"/>
          <w:lang w:eastAsia="ru-RU"/>
        </w:rPr>
      </w:pPr>
    </w:p>
    <w:p w14:paraId="2CC78502" w14:textId="77777777" w:rsidR="001C0D55" w:rsidRPr="00AE2EA9" w:rsidRDefault="001C0D55" w:rsidP="001C0D55">
      <w:pPr>
        <w:pStyle w:val="2"/>
        <w:ind w:left="0" w:firstLine="0"/>
        <w:rPr>
          <w:szCs w:val="22"/>
        </w:rPr>
      </w:pPr>
      <w:bookmarkStart w:id="323" w:name="_Toc30058756"/>
      <w:bookmarkStart w:id="324" w:name="_Toc31810107"/>
      <w:bookmarkStart w:id="325" w:name="_Toc108184246"/>
      <w:bookmarkStart w:id="326" w:name="_Toc131153690"/>
      <w:r w:rsidRPr="00AE2EA9">
        <w:rPr>
          <w:szCs w:val="22"/>
        </w:rPr>
        <w:t xml:space="preserve">1.11.2 </w:t>
      </w:r>
      <w:bookmarkEnd w:id="323"/>
      <w:bookmarkEnd w:id="324"/>
      <w:r w:rsidRPr="00AE2EA9">
        <w:fldChar w:fldCharType="begin"/>
      </w:r>
      <w:r w:rsidRPr="00AE2EA9">
        <w:instrText xml:space="preserve"> HYPERLINK "file:///C:\\Users\\t1\\Desktop\\кировск\\2019%20Том%201%20Схема%20ТС%20Кировск.doc" \l "bookmark98" </w:instrText>
      </w:r>
      <w:r w:rsidRPr="00AE2EA9">
        <w:fldChar w:fldCharType="separate"/>
      </w:r>
      <w:r w:rsidRPr="00AE2EA9">
        <w:rPr>
          <w:szCs w:val="22"/>
        </w:rPr>
        <w:t>Описание структуры цен (тарифов), установленных на момент разработки схемы</w:t>
      </w:r>
      <w:r w:rsidRPr="00AE2EA9">
        <w:rPr>
          <w:szCs w:val="22"/>
        </w:rPr>
        <w:fldChar w:fldCharType="end"/>
      </w:r>
      <w:r w:rsidRPr="00AE2EA9">
        <w:rPr>
          <w:szCs w:val="22"/>
        </w:rPr>
        <w:t xml:space="preserve"> </w:t>
      </w:r>
      <w:hyperlink r:id="rId127" w:anchor="bookmark98" w:history="1">
        <w:r w:rsidRPr="00AE2EA9">
          <w:rPr>
            <w:szCs w:val="22"/>
          </w:rPr>
          <w:t>теплоснабжения</w:t>
        </w:r>
        <w:bookmarkEnd w:id="325"/>
        <w:bookmarkEnd w:id="326"/>
      </w:hyperlink>
    </w:p>
    <w:p w14:paraId="7D46752A" w14:textId="77777777" w:rsidR="001C0D55" w:rsidRPr="00AE2EA9" w:rsidRDefault="001C0D55" w:rsidP="001C0D55">
      <w:pPr>
        <w:pStyle w:val="a0"/>
        <w:rPr>
          <w:rFonts w:cs="Times New Roman"/>
          <w:lang w:eastAsia="ru-RU"/>
        </w:rPr>
      </w:pPr>
    </w:p>
    <w:p w14:paraId="1309CB7D" w14:textId="77777777" w:rsidR="001C0D55" w:rsidRPr="00AE2EA9" w:rsidRDefault="001C0D55" w:rsidP="001C0D55">
      <w:pPr>
        <w:ind w:firstLine="567"/>
        <w:jc w:val="both"/>
        <w:rPr>
          <w:rFonts w:cs="Times New Roman"/>
          <w:lang w:eastAsia="ru-RU"/>
        </w:rPr>
      </w:pPr>
      <w:r w:rsidRPr="00AE2EA9">
        <w:rPr>
          <w:rFonts w:cs="Times New Roman"/>
          <w:lang w:eastAsia="ru-RU"/>
        </w:rPr>
        <w:t>Для утверждения тарифа на тепловую энергию производится экспертная оценка предложений об установлении тарифа на тепловую энергию. В тариф входят такие показатели как: выработка тепловой энергии, собственные нужды котельной, потери тепловой энергии, отпуск тепловой энергии, закупка топлива и прочих материалов на нужды предприятия, плата за электроэнергию, холодное водоснабжение, оплата труда работникам предприятия, арендные расходы и налоговые сборы и прочее. На основании вышеперечисленного формируется цена тарифа на тепловую энергию, которая проходит слушания и защиту.</w:t>
      </w:r>
    </w:p>
    <w:p w14:paraId="79D03E5E" w14:textId="77777777" w:rsidR="001C0D55" w:rsidRPr="00AE2EA9" w:rsidRDefault="001C0D55" w:rsidP="001C0D55">
      <w:pPr>
        <w:pStyle w:val="a0"/>
        <w:ind w:firstLine="709"/>
        <w:jc w:val="both"/>
        <w:rPr>
          <w:rFonts w:cs="Times New Roman"/>
          <w:lang w:eastAsia="ru-RU"/>
        </w:rPr>
      </w:pPr>
      <w:r w:rsidRPr="00AE2EA9">
        <w:rPr>
          <w:rFonts w:cs="Times New Roman"/>
          <w:lang w:eastAsia="ru-RU"/>
        </w:rPr>
        <w:t xml:space="preserve">В целях утверждения единых тарифов для потребителей коммунальных услуг (населения) муниципального образования, формирование тарифа на тепловую энергию производится по замыкающей цене, при которой в экономически обоснованных расходах теплоснабжающих организаций, действующих в пределах границ муниципального образования, учитываются также и затраты на приобретение тепловой энергии у других теплоснабжающих организаций. При этом основной целью осуществления регулирования конечных цен указанным способом, является формирование стоимости коммунальных услуг по единой цене, для потребителей тепловой энергии, подключенных к объектам теплоснабжения прочих теплоснабжающих организаций. Соответственно </w:t>
      </w:r>
      <w:r w:rsidRPr="00AE2EA9">
        <w:rPr>
          <w:rFonts w:cs="Times New Roman"/>
          <w:lang w:eastAsia="ru-RU"/>
        </w:rPr>
        <w:lastRenderedPageBreak/>
        <w:t>уполномоченным органом, осуществляющим функции государственного регулирования цен (тарифов) на тепловую энергию, производится экспертная оценка предложений от всех организаций в части предложений об установления экономически обоснованных тарифов на тепловую энергию по всем статьям расходов.</w:t>
      </w:r>
    </w:p>
    <w:p w14:paraId="44F592AF" w14:textId="77777777" w:rsidR="001C0D55" w:rsidRPr="00AE2EA9" w:rsidRDefault="001C0D55" w:rsidP="00C86B7C">
      <w:pPr>
        <w:ind w:firstLine="709"/>
        <w:jc w:val="both"/>
        <w:rPr>
          <w:rFonts w:cs="Times New Roman"/>
          <w:lang w:eastAsia="ru-RU"/>
        </w:rPr>
      </w:pPr>
      <w:r w:rsidRPr="00AE2EA9">
        <w:rPr>
          <w:rFonts w:cs="Times New Roman"/>
          <w:lang w:eastAsia="ru-RU"/>
        </w:rPr>
        <w:t xml:space="preserve">На основании указанной оценки и обоснованных корректировок формируются цены (тарифы) на тепловую энергию, которые после проведения слушаний, утверждаются </w:t>
      </w:r>
      <w:r w:rsidR="00C86B7C" w:rsidRPr="00AE2EA9">
        <w:rPr>
          <w:rFonts w:cs="Times New Roman"/>
          <w:lang w:eastAsia="ru-RU"/>
        </w:rPr>
        <w:t>постановлением Департамента энергетики и тарифов Ивановской области</w:t>
      </w:r>
      <w:r w:rsidRPr="00AE2EA9">
        <w:rPr>
          <w:rFonts w:cs="Times New Roman"/>
          <w:lang w:eastAsia="ru-RU"/>
        </w:rPr>
        <w:t>.</w:t>
      </w:r>
    </w:p>
    <w:p w14:paraId="1C092B34" w14:textId="77777777" w:rsidR="001C0D55" w:rsidRPr="00AE2EA9" w:rsidRDefault="001C0D55" w:rsidP="001C0D55">
      <w:pPr>
        <w:pStyle w:val="a0"/>
        <w:rPr>
          <w:rFonts w:cs="Times New Roman"/>
          <w:lang w:eastAsia="ru-RU"/>
        </w:rPr>
      </w:pPr>
    </w:p>
    <w:p w14:paraId="26CB2563" w14:textId="77777777" w:rsidR="001C0D55" w:rsidRPr="00AE2EA9" w:rsidRDefault="001C0D55" w:rsidP="001C0D55">
      <w:pPr>
        <w:pStyle w:val="2"/>
        <w:ind w:left="0" w:firstLine="0"/>
        <w:rPr>
          <w:szCs w:val="22"/>
        </w:rPr>
      </w:pPr>
      <w:bookmarkStart w:id="327" w:name="_Toc108184247"/>
      <w:bookmarkStart w:id="328" w:name="_Toc131153691"/>
      <w:r w:rsidRPr="00AE2EA9">
        <w:t xml:space="preserve">1.11.3 </w:t>
      </w:r>
      <w:hyperlink r:id="rId128" w:anchor="bookmark99" w:history="1">
        <w:r w:rsidRPr="00AE2EA9">
          <w:rPr>
            <w:szCs w:val="22"/>
          </w:rPr>
          <w:t>Описание платы за подключение к системе теплоснабжения</w:t>
        </w:r>
        <w:bookmarkEnd w:id="327"/>
        <w:bookmarkEnd w:id="328"/>
      </w:hyperlink>
    </w:p>
    <w:p w14:paraId="5A6602FB" w14:textId="77777777" w:rsidR="001C0D55" w:rsidRPr="00AE2EA9" w:rsidRDefault="001C0D55" w:rsidP="001C0D55">
      <w:pPr>
        <w:ind w:firstLine="709"/>
        <w:rPr>
          <w:rFonts w:cs="Times New Roman"/>
          <w:lang w:eastAsia="ru-RU"/>
        </w:rPr>
      </w:pPr>
    </w:p>
    <w:p w14:paraId="168D43FB" w14:textId="77777777" w:rsidR="001C0D55" w:rsidRPr="00AE2EA9" w:rsidRDefault="00C86B7C" w:rsidP="00C86B7C">
      <w:pPr>
        <w:ind w:right="-1" w:firstLine="709"/>
        <w:jc w:val="both"/>
        <w:rPr>
          <w:rFonts w:cs="Times New Roman"/>
        </w:rPr>
      </w:pPr>
      <w:r w:rsidRPr="00AE2EA9">
        <w:rPr>
          <w:rFonts w:cs="Times New Roman"/>
        </w:rPr>
        <w:t>Плата за подключение к системам теплоснабжения не установлена.</w:t>
      </w:r>
    </w:p>
    <w:p w14:paraId="4475C422" w14:textId="77777777" w:rsidR="00C86B7C" w:rsidRPr="00AE2EA9" w:rsidRDefault="00C86B7C" w:rsidP="00C86B7C">
      <w:pPr>
        <w:pStyle w:val="a0"/>
        <w:rPr>
          <w:rFonts w:cs="Times New Roman"/>
        </w:rPr>
      </w:pPr>
    </w:p>
    <w:p w14:paraId="74F21EEB" w14:textId="77777777" w:rsidR="001C0D55" w:rsidRPr="00AE2EA9" w:rsidRDefault="001C0D55" w:rsidP="001C0D55">
      <w:pPr>
        <w:pStyle w:val="2"/>
        <w:ind w:left="0" w:firstLine="0"/>
        <w:rPr>
          <w:szCs w:val="22"/>
        </w:rPr>
      </w:pPr>
      <w:bookmarkStart w:id="329" w:name="_Toc108184248"/>
      <w:bookmarkStart w:id="330" w:name="_Toc131153692"/>
      <w:r w:rsidRPr="00AE2EA9">
        <w:t xml:space="preserve">1.11.4 </w:t>
      </w:r>
      <w:hyperlink r:id="rId129" w:anchor="bookmark100" w:history="1">
        <w:r w:rsidRPr="00AE2EA9">
          <w:rPr>
            <w:szCs w:val="22"/>
          </w:rPr>
          <w:t>Описание платы за услуги по поддержанию резервной тепловой мощности, в том</w:t>
        </w:r>
      </w:hyperlink>
      <w:r w:rsidRPr="00AE2EA9">
        <w:rPr>
          <w:szCs w:val="22"/>
        </w:rPr>
        <w:t xml:space="preserve"> </w:t>
      </w:r>
      <w:hyperlink r:id="rId130" w:anchor="bookmark100" w:history="1">
        <w:r w:rsidRPr="00AE2EA9">
          <w:rPr>
            <w:szCs w:val="22"/>
          </w:rPr>
          <w:t>числе для социально значимых категорий потребителе</w:t>
        </w:r>
        <w:bookmarkEnd w:id="329"/>
        <w:bookmarkEnd w:id="330"/>
      </w:hyperlink>
    </w:p>
    <w:p w14:paraId="07992405" w14:textId="77777777" w:rsidR="001C0D55" w:rsidRPr="00AE2EA9" w:rsidRDefault="001C0D55" w:rsidP="001C0D55">
      <w:pPr>
        <w:ind w:firstLine="709"/>
        <w:rPr>
          <w:rFonts w:cs="Times New Roman"/>
          <w:lang w:eastAsia="ru-RU"/>
        </w:rPr>
      </w:pPr>
    </w:p>
    <w:p w14:paraId="19079708" w14:textId="77777777" w:rsidR="001C0D55" w:rsidRPr="00AE2EA9" w:rsidRDefault="001C0D55" w:rsidP="001C0D55">
      <w:pPr>
        <w:ind w:firstLine="709"/>
        <w:rPr>
          <w:rFonts w:cs="Times New Roman"/>
          <w:lang w:eastAsia="ru-RU"/>
        </w:rPr>
      </w:pPr>
      <w:r w:rsidRPr="00AE2EA9">
        <w:rPr>
          <w:rFonts w:cs="Times New Roman"/>
          <w:lang w:eastAsia="ru-RU"/>
        </w:rPr>
        <w:t>Плата за поддержание резервной мощности не предусмотрена.</w:t>
      </w:r>
    </w:p>
    <w:p w14:paraId="5339BEC2" w14:textId="77777777" w:rsidR="001C0D55" w:rsidRPr="00AE2EA9" w:rsidRDefault="001C0D55" w:rsidP="001C0D55">
      <w:pPr>
        <w:rPr>
          <w:rFonts w:cs="Times New Roman"/>
        </w:rPr>
      </w:pPr>
    </w:p>
    <w:p w14:paraId="695802CC" w14:textId="77777777" w:rsidR="001C0D55" w:rsidRPr="00AE2EA9" w:rsidRDefault="001C0D55" w:rsidP="001C0D55">
      <w:pPr>
        <w:pStyle w:val="2"/>
        <w:ind w:left="0" w:firstLine="0"/>
      </w:pPr>
      <w:bookmarkStart w:id="331" w:name="_Toc45614844"/>
      <w:bookmarkStart w:id="332" w:name="_Toc54952889"/>
      <w:bookmarkStart w:id="333" w:name="_Toc108184249"/>
      <w:bookmarkStart w:id="334" w:name="_Toc131153693"/>
      <w:r w:rsidRPr="00AE2EA9">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331"/>
      <w:bookmarkEnd w:id="332"/>
      <w:bookmarkEnd w:id="333"/>
      <w:bookmarkEnd w:id="334"/>
    </w:p>
    <w:p w14:paraId="707042A5" w14:textId="77777777" w:rsidR="001C0D55" w:rsidRPr="00AE2EA9" w:rsidRDefault="001C0D55" w:rsidP="001C0D55">
      <w:pPr>
        <w:rPr>
          <w:rFonts w:cs="Times New Roman"/>
          <w:lang w:eastAsia="ru-RU"/>
        </w:rPr>
      </w:pPr>
    </w:p>
    <w:p w14:paraId="1DB99B6B" w14:textId="77777777" w:rsidR="001C0D55" w:rsidRPr="00AE2EA9" w:rsidRDefault="001C0D55" w:rsidP="00C86B7C">
      <w:pPr>
        <w:pStyle w:val="a0"/>
        <w:ind w:firstLine="709"/>
        <w:rPr>
          <w:rFonts w:cs="Times New Roman"/>
          <w:lang w:eastAsia="ru-RU"/>
        </w:rPr>
      </w:pPr>
      <w:r w:rsidRPr="00AE2EA9">
        <w:rPr>
          <w:rFonts w:cs="Times New Roman"/>
          <w:lang w:eastAsia="ru-RU"/>
        </w:rPr>
        <w:t>Потребители в утвержденных ценовых зонах отсутствуют.</w:t>
      </w:r>
    </w:p>
    <w:p w14:paraId="748C2BDD" w14:textId="77777777" w:rsidR="001C0D55" w:rsidRPr="00AE2EA9" w:rsidRDefault="001C0D55" w:rsidP="001C0D55">
      <w:pPr>
        <w:rPr>
          <w:rFonts w:cs="Times New Roman"/>
        </w:rPr>
      </w:pPr>
    </w:p>
    <w:p w14:paraId="407BAEE0" w14:textId="77777777" w:rsidR="001C0D55" w:rsidRPr="00AE2EA9" w:rsidRDefault="001C0D55" w:rsidP="001C0D55">
      <w:pPr>
        <w:pStyle w:val="2"/>
        <w:ind w:left="0" w:firstLine="0"/>
      </w:pPr>
      <w:bookmarkStart w:id="335" w:name="_Toc45614845"/>
      <w:bookmarkStart w:id="336" w:name="_Toc54952890"/>
      <w:bookmarkStart w:id="337" w:name="_Toc108184250"/>
      <w:bookmarkStart w:id="338" w:name="_Toc131153694"/>
      <w:bookmarkStart w:id="339" w:name="_Toc29998124"/>
      <w:bookmarkStart w:id="340" w:name="_Toc30058687"/>
      <w:bookmarkStart w:id="341" w:name="_Toc31810042"/>
      <w:r w:rsidRPr="00AE2EA9">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335"/>
      <w:bookmarkEnd w:id="336"/>
      <w:bookmarkEnd w:id="337"/>
      <w:bookmarkEnd w:id="338"/>
    </w:p>
    <w:p w14:paraId="63F0AF4C" w14:textId="77777777" w:rsidR="001C0D55" w:rsidRPr="00AE2EA9" w:rsidRDefault="001C0D55" w:rsidP="001C0D55">
      <w:pPr>
        <w:rPr>
          <w:rFonts w:cs="Times New Roman"/>
          <w:lang w:eastAsia="ru-RU"/>
        </w:rPr>
      </w:pPr>
    </w:p>
    <w:p w14:paraId="2381F457" w14:textId="77777777" w:rsidR="001C0D55" w:rsidRPr="00AE2EA9" w:rsidRDefault="001C0D55" w:rsidP="00C86B7C">
      <w:pPr>
        <w:pStyle w:val="a0"/>
        <w:ind w:firstLine="709"/>
        <w:rPr>
          <w:rFonts w:eastAsia="Times New Roman" w:cs="Times New Roman"/>
          <w:b/>
          <w:bCs/>
          <w:szCs w:val="24"/>
          <w:lang w:eastAsia="ru-RU"/>
        </w:rPr>
      </w:pPr>
      <w:r w:rsidRPr="00AE2EA9">
        <w:rPr>
          <w:rFonts w:cs="Times New Roman"/>
          <w:lang w:eastAsia="ru-RU"/>
        </w:rPr>
        <w:t>Потребители в утвержденных ценовых зонах отсутствуют.</w:t>
      </w:r>
      <w:bookmarkEnd w:id="339"/>
      <w:bookmarkEnd w:id="340"/>
      <w:bookmarkEnd w:id="341"/>
    </w:p>
    <w:p w14:paraId="4B877F80" w14:textId="77777777" w:rsidR="001C0D55" w:rsidRPr="00AE2EA9" w:rsidRDefault="001C0D55" w:rsidP="001C0D55">
      <w:pPr>
        <w:rPr>
          <w:rFonts w:cs="Times New Roman"/>
        </w:rPr>
      </w:pPr>
    </w:p>
    <w:p w14:paraId="28333FCC" w14:textId="77777777" w:rsidR="001C0D55" w:rsidRPr="00AE2EA9" w:rsidRDefault="001C0D55" w:rsidP="001C0D55">
      <w:pPr>
        <w:pStyle w:val="2"/>
        <w:ind w:left="0" w:firstLine="0"/>
        <w:rPr>
          <w:szCs w:val="22"/>
        </w:rPr>
      </w:pPr>
      <w:bookmarkStart w:id="342" w:name="_Toc53926957"/>
      <w:bookmarkStart w:id="343" w:name="_Toc54952884"/>
      <w:bookmarkStart w:id="344" w:name="_Toc108184251"/>
      <w:bookmarkStart w:id="345" w:name="_Toc131153695"/>
      <w:r w:rsidRPr="00AE2EA9">
        <w:t xml:space="preserve">1.11.7 </w:t>
      </w:r>
      <w:r w:rsidRPr="00AE2EA9">
        <w:rPr>
          <w:szCs w:val="22"/>
        </w:rPr>
        <w:t>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bookmarkEnd w:id="342"/>
      <w:bookmarkEnd w:id="343"/>
      <w:bookmarkEnd w:id="344"/>
      <w:bookmarkEnd w:id="345"/>
    </w:p>
    <w:p w14:paraId="512336F8" w14:textId="77777777" w:rsidR="001C0D55" w:rsidRPr="00AE2EA9" w:rsidRDefault="001C0D55" w:rsidP="001C0D55">
      <w:pPr>
        <w:rPr>
          <w:rFonts w:cs="Times New Roman"/>
        </w:rPr>
      </w:pPr>
    </w:p>
    <w:p w14:paraId="4F00BB55" w14:textId="77777777" w:rsidR="001C0D55" w:rsidRPr="00AE2EA9" w:rsidRDefault="001C0D55" w:rsidP="001C0D55">
      <w:pPr>
        <w:pStyle w:val="ab"/>
        <w:ind w:left="218" w:firstLine="679"/>
        <w:rPr>
          <w:rFonts w:cs="Times New Roman"/>
          <w:lang w:val="ru-RU"/>
        </w:rPr>
      </w:pPr>
      <w:r w:rsidRPr="00AE2EA9">
        <w:rPr>
          <w:rFonts w:cs="Times New Roman"/>
          <w:lang w:val="ru-RU"/>
        </w:rPr>
        <w:t>Прин</w:t>
      </w:r>
      <w:r w:rsidRPr="00AE2EA9">
        <w:rPr>
          <w:rFonts w:cs="Times New Roman"/>
          <w:spacing w:val="-2"/>
          <w:lang w:val="ru-RU"/>
        </w:rPr>
        <w:t>ц</w:t>
      </w:r>
      <w:r w:rsidRPr="00AE2EA9">
        <w:rPr>
          <w:rFonts w:cs="Times New Roman"/>
          <w:lang w:val="ru-RU"/>
        </w:rPr>
        <w:t>и</w:t>
      </w:r>
      <w:r w:rsidRPr="00AE2EA9">
        <w:rPr>
          <w:rFonts w:cs="Times New Roman"/>
          <w:spacing w:val="-2"/>
          <w:lang w:val="ru-RU"/>
        </w:rPr>
        <w:t>п</w:t>
      </w:r>
      <w:r w:rsidRPr="00AE2EA9">
        <w:rPr>
          <w:rFonts w:cs="Times New Roman"/>
          <w:lang w:val="ru-RU"/>
        </w:rPr>
        <w:t>и</w:t>
      </w:r>
      <w:r w:rsidRPr="00AE2EA9">
        <w:rPr>
          <w:rFonts w:cs="Times New Roman"/>
          <w:spacing w:val="-1"/>
          <w:lang w:val="ru-RU"/>
        </w:rPr>
        <w:t>а</w:t>
      </w:r>
      <w:r w:rsidRPr="00AE2EA9">
        <w:rPr>
          <w:rFonts w:cs="Times New Roman"/>
          <w:lang w:val="ru-RU"/>
        </w:rPr>
        <w:t>льн</w:t>
      </w:r>
      <w:r w:rsidRPr="00AE2EA9">
        <w:rPr>
          <w:rFonts w:cs="Times New Roman"/>
          <w:spacing w:val="-3"/>
          <w:lang w:val="ru-RU"/>
        </w:rPr>
        <w:t>ы</w:t>
      </w:r>
      <w:r w:rsidRPr="00AE2EA9">
        <w:rPr>
          <w:rFonts w:cs="Times New Roman"/>
          <w:lang w:val="ru-RU"/>
        </w:rPr>
        <w:t>х</w:t>
      </w:r>
      <w:r w:rsidRPr="00AE2EA9">
        <w:rPr>
          <w:rFonts w:cs="Times New Roman"/>
          <w:spacing w:val="13"/>
          <w:lang w:val="ru-RU"/>
        </w:rPr>
        <w:t xml:space="preserve"> </w:t>
      </w:r>
      <w:r w:rsidRPr="00AE2EA9">
        <w:rPr>
          <w:rFonts w:cs="Times New Roman"/>
          <w:lang w:val="ru-RU"/>
        </w:rPr>
        <w:t>из</w:t>
      </w:r>
      <w:r w:rsidRPr="00AE2EA9">
        <w:rPr>
          <w:rFonts w:cs="Times New Roman"/>
          <w:spacing w:val="-1"/>
          <w:lang w:val="ru-RU"/>
        </w:rPr>
        <w:t>ме</w:t>
      </w:r>
      <w:r w:rsidRPr="00AE2EA9">
        <w:rPr>
          <w:rFonts w:cs="Times New Roman"/>
          <w:lang w:val="ru-RU"/>
        </w:rPr>
        <w:t>н</w:t>
      </w:r>
      <w:r w:rsidRPr="00AE2EA9">
        <w:rPr>
          <w:rFonts w:cs="Times New Roman"/>
          <w:spacing w:val="-1"/>
          <w:lang w:val="ru-RU"/>
        </w:rPr>
        <w:t>е</w:t>
      </w:r>
      <w:r w:rsidRPr="00AE2EA9">
        <w:rPr>
          <w:rFonts w:cs="Times New Roman"/>
          <w:lang w:val="ru-RU"/>
        </w:rPr>
        <w:t>н</w:t>
      </w:r>
      <w:r w:rsidRPr="00AE2EA9">
        <w:rPr>
          <w:rFonts w:cs="Times New Roman"/>
          <w:spacing w:val="-2"/>
          <w:lang w:val="ru-RU"/>
        </w:rPr>
        <w:t>и</w:t>
      </w:r>
      <w:r w:rsidRPr="00AE2EA9">
        <w:rPr>
          <w:rFonts w:cs="Times New Roman"/>
          <w:lang w:val="ru-RU"/>
        </w:rPr>
        <w:t>й</w:t>
      </w:r>
      <w:r w:rsidRPr="00AE2EA9">
        <w:rPr>
          <w:rFonts w:cs="Times New Roman"/>
          <w:spacing w:val="15"/>
          <w:lang w:val="ru-RU"/>
        </w:rPr>
        <w:t xml:space="preserve"> </w:t>
      </w:r>
      <w:r w:rsidRPr="00AE2EA9">
        <w:rPr>
          <w:rFonts w:cs="Times New Roman"/>
          <w:lang w:val="ru-RU"/>
        </w:rPr>
        <w:t>в</w:t>
      </w:r>
      <w:r w:rsidRPr="00AE2EA9">
        <w:rPr>
          <w:rFonts w:cs="Times New Roman"/>
          <w:spacing w:val="13"/>
          <w:lang w:val="ru-RU"/>
        </w:rPr>
        <w:t xml:space="preserve"> </w:t>
      </w:r>
      <w:r w:rsidRPr="00AE2EA9">
        <w:rPr>
          <w:rFonts w:cs="Times New Roman"/>
          <w:lang w:val="ru-RU"/>
        </w:rPr>
        <w:t>прогн</w:t>
      </w:r>
      <w:r w:rsidRPr="00AE2EA9">
        <w:rPr>
          <w:rFonts w:cs="Times New Roman"/>
          <w:spacing w:val="-3"/>
          <w:lang w:val="ru-RU"/>
        </w:rPr>
        <w:t>о</w:t>
      </w:r>
      <w:r w:rsidRPr="00AE2EA9">
        <w:rPr>
          <w:rFonts w:cs="Times New Roman"/>
          <w:lang w:val="ru-RU"/>
        </w:rPr>
        <w:t>з</w:t>
      </w:r>
      <w:r w:rsidRPr="00AE2EA9">
        <w:rPr>
          <w:rFonts w:cs="Times New Roman"/>
          <w:spacing w:val="-1"/>
          <w:lang w:val="ru-RU"/>
        </w:rPr>
        <w:t>а</w:t>
      </w:r>
      <w:r w:rsidRPr="00AE2EA9">
        <w:rPr>
          <w:rFonts w:cs="Times New Roman"/>
          <w:lang w:val="ru-RU"/>
        </w:rPr>
        <w:t>х</w:t>
      </w:r>
      <w:r w:rsidRPr="00AE2EA9">
        <w:rPr>
          <w:rFonts w:cs="Times New Roman"/>
          <w:spacing w:val="13"/>
          <w:lang w:val="ru-RU"/>
        </w:rPr>
        <w:t xml:space="preserve"> </w:t>
      </w:r>
      <w:r w:rsidRPr="00AE2EA9">
        <w:rPr>
          <w:rFonts w:cs="Times New Roman"/>
          <w:lang w:val="ru-RU"/>
        </w:rPr>
        <w:t>т</w:t>
      </w:r>
      <w:r w:rsidRPr="00AE2EA9">
        <w:rPr>
          <w:rFonts w:cs="Times New Roman"/>
          <w:spacing w:val="-1"/>
          <w:lang w:val="ru-RU"/>
        </w:rPr>
        <w:t>а</w:t>
      </w:r>
      <w:r w:rsidRPr="00AE2EA9">
        <w:rPr>
          <w:rFonts w:cs="Times New Roman"/>
          <w:lang w:val="ru-RU"/>
        </w:rPr>
        <w:t>р</w:t>
      </w:r>
      <w:r w:rsidRPr="00AE2EA9">
        <w:rPr>
          <w:rFonts w:cs="Times New Roman"/>
          <w:spacing w:val="-2"/>
          <w:lang w:val="ru-RU"/>
        </w:rPr>
        <w:t>и</w:t>
      </w:r>
      <w:r w:rsidRPr="00AE2EA9">
        <w:rPr>
          <w:rFonts w:cs="Times New Roman"/>
          <w:lang w:val="ru-RU"/>
        </w:rPr>
        <w:t>фов</w:t>
      </w:r>
      <w:r w:rsidRPr="00AE2EA9">
        <w:rPr>
          <w:rFonts w:cs="Times New Roman"/>
          <w:spacing w:val="14"/>
          <w:lang w:val="ru-RU"/>
        </w:rPr>
        <w:t xml:space="preserve"> </w:t>
      </w:r>
      <w:r w:rsidRPr="00AE2EA9">
        <w:rPr>
          <w:rFonts w:cs="Times New Roman"/>
          <w:lang w:val="ru-RU"/>
        </w:rPr>
        <w:t>не</w:t>
      </w:r>
      <w:r w:rsidRPr="00AE2EA9">
        <w:rPr>
          <w:rFonts w:cs="Times New Roman"/>
          <w:spacing w:val="13"/>
          <w:lang w:val="ru-RU"/>
        </w:rPr>
        <w:t xml:space="preserve"> </w:t>
      </w:r>
      <w:r w:rsidRPr="00AE2EA9">
        <w:rPr>
          <w:rFonts w:cs="Times New Roman"/>
          <w:lang w:val="ru-RU"/>
        </w:rPr>
        <w:t>произо</w:t>
      </w:r>
      <w:r w:rsidRPr="00AE2EA9">
        <w:rPr>
          <w:rFonts w:cs="Times New Roman"/>
          <w:spacing w:val="-3"/>
          <w:lang w:val="ru-RU"/>
        </w:rPr>
        <w:t>ш</w:t>
      </w:r>
      <w:r w:rsidRPr="00AE2EA9">
        <w:rPr>
          <w:rFonts w:cs="Times New Roman"/>
          <w:lang w:val="ru-RU"/>
        </w:rPr>
        <w:t>ло.</w:t>
      </w:r>
      <w:r w:rsidRPr="00AE2EA9">
        <w:rPr>
          <w:rFonts w:cs="Times New Roman"/>
          <w:spacing w:val="14"/>
          <w:lang w:val="ru-RU"/>
        </w:rPr>
        <w:t xml:space="preserve"> </w:t>
      </w:r>
      <w:r w:rsidRPr="00AE2EA9">
        <w:rPr>
          <w:rFonts w:cs="Times New Roman"/>
          <w:spacing w:val="-2"/>
          <w:lang w:val="ru-RU"/>
        </w:rPr>
        <w:t>В</w:t>
      </w:r>
      <w:r w:rsidRPr="00AE2EA9">
        <w:rPr>
          <w:rFonts w:cs="Times New Roman"/>
          <w:spacing w:val="-1"/>
          <w:lang w:val="ru-RU"/>
        </w:rPr>
        <w:t>е</w:t>
      </w:r>
      <w:r w:rsidRPr="00AE2EA9">
        <w:rPr>
          <w:rFonts w:cs="Times New Roman"/>
          <w:lang w:val="ru-RU"/>
        </w:rPr>
        <w:t>л</w:t>
      </w:r>
      <w:r w:rsidRPr="00AE2EA9">
        <w:rPr>
          <w:rFonts w:cs="Times New Roman"/>
          <w:spacing w:val="1"/>
          <w:lang w:val="ru-RU"/>
        </w:rPr>
        <w:t>и</w:t>
      </w:r>
      <w:r w:rsidRPr="00AE2EA9">
        <w:rPr>
          <w:rFonts w:cs="Times New Roman"/>
          <w:spacing w:val="-1"/>
          <w:lang w:val="ru-RU"/>
        </w:rPr>
        <w:t>ч</w:t>
      </w:r>
      <w:r w:rsidRPr="00AE2EA9">
        <w:rPr>
          <w:rFonts w:cs="Times New Roman"/>
          <w:lang w:val="ru-RU"/>
        </w:rPr>
        <w:t>ины</w:t>
      </w:r>
      <w:r w:rsidRPr="00AE2EA9">
        <w:rPr>
          <w:rFonts w:cs="Times New Roman"/>
          <w:spacing w:val="13"/>
          <w:lang w:val="ru-RU"/>
        </w:rPr>
        <w:t xml:space="preserve"> </w:t>
      </w:r>
      <w:r w:rsidRPr="00AE2EA9">
        <w:rPr>
          <w:rFonts w:cs="Times New Roman"/>
          <w:lang w:val="ru-RU"/>
        </w:rPr>
        <w:t>за</w:t>
      </w:r>
      <w:r w:rsidRPr="00AE2EA9">
        <w:rPr>
          <w:rFonts w:cs="Times New Roman"/>
          <w:spacing w:val="13"/>
          <w:lang w:val="ru-RU"/>
        </w:rPr>
        <w:t xml:space="preserve"> </w:t>
      </w:r>
      <w:r w:rsidRPr="00AE2EA9">
        <w:rPr>
          <w:rFonts w:cs="Times New Roman"/>
          <w:lang w:val="ru-RU"/>
        </w:rPr>
        <w:t>отч</w:t>
      </w:r>
      <w:r w:rsidRPr="00AE2EA9">
        <w:rPr>
          <w:rFonts w:cs="Times New Roman"/>
          <w:spacing w:val="-1"/>
          <w:lang w:val="ru-RU"/>
        </w:rPr>
        <w:t>е</w:t>
      </w:r>
      <w:r w:rsidRPr="00AE2EA9">
        <w:rPr>
          <w:rFonts w:cs="Times New Roman"/>
          <w:lang w:val="ru-RU"/>
        </w:rPr>
        <w:t>тн</w:t>
      </w:r>
      <w:r w:rsidRPr="00AE2EA9">
        <w:rPr>
          <w:rFonts w:cs="Times New Roman"/>
          <w:spacing w:val="-3"/>
          <w:lang w:val="ru-RU"/>
        </w:rPr>
        <w:t>ы</w:t>
      </w:r>
      <w:r w:rsidRPr="00AE2EA9">
        <w:rPr>
          <w:rFonts w:cs="Times New Roman"/>
          <w:lang w:val="ru-RU"/>
        </w:rPr>
        <w:t>й п</w:t>
      </w:r>
      <w:r w:rsidRPr="00AE2EA9">
        <w:rPr>
          <w:rFonts w:cs="Times New Roman"/>
          <w:spacing w:val="-1"/>
          <w:lang w:val="ru-RU"/>
        </w:rPr>
        <w:t>е</w:t>
      </w:r>
      <w:r w:rsidRPr="00AE2EA9">
        <w:rPr>
          <w:rFonts w:cs="Times New Roman"/>
          <w:lang w:val="ru-RU"/>
        </w:rPr>
        <w:t>риод корр</w:t>
      </w:r>
      <w:r w:rsidRPr="00AE2EA9">
        <w:rPr>
          <w:rFonts w:cs="Times New Roman"/>
          <w:spacing w:val="-1"/>
          <w:lang w:val="ru-RU"/>
        </w:rPr>
        <w:t>е</w:t>
      </w:r>
      <w:r w:rsidRPr="00AE2EA9">
        <w:rPr>
          <w:rFonts w:cs="Times New Roman"/>
          <w:lang w:val="ru-RU"/>
        </w:rPr>
        <w:t>к</w:t>
      </w:r>
      <w:r w:rsidRPr="00AE2EA9">
        <w:rPr>
          <w:rFonts w:cs="Times New Roman"/>
          <w:spacing w:val="-2"/>
          <w:lang w:val="ru-RU"/>
        </w:rPr>
        <w:t>т</w:t>
      </w:r>
      <w:r w:rsidRPr="00AE2EA9">
        <w:rPr>
          <w:rFonts w:cs="Times New Roman"/>
          <w:lang w:val="ru-RU"/>
        </w:rPr>
        <w:t>иров</w:t>
      </w:r>
      <w:r w:rsidRPr="00AE2EA9">
        <w:rPr>
          <w:rFonts w:cs="Times New Roman"/>
          <w:spacing w:val="-2"/>
          <w:lang w:val="ru-RU"/>
        </w:rPr>
        <w:t>а</w:t>
      </w:r>
      <w:r w:rsidRPr="00AE2EA9">
        <w:rPr>
          <w:rFonts w:cs="Times New Roman"/>
          <w:lang w:val="ru-RU"/>
        </w:rPr>
        <w:t>л</w:t>
      </w:r>
      <w:r w:rsidRPr="00AE2EA9">
        <w:rPr>
          <w:rFonts w:cs="Times New Roman"/>
          <w:spacing w:val="-1"/>
          <w:lang w:val="ru-RU"/>
        </w:rPr>
        <w:t>ис</w:t>
      </w:r>
      <w:r w:rsidRPr="00AE2EA9">
        <w:rPr>
          <w:rFonts w:cs="Times New Roman"/>
          <w:lang w:val="ru-RU"/>
        </w:rPr>
        <w:t>ь в пр</w:t>
      </w:r>
      <w:r w:rsidRPr="00AE2EA9">
        <w:rPr>
          <w:rFonts w:cs="Times New Roman"/>
          <w:spacing w:val="-1"/>
          <w:lang w:val="ru-RU"/>
        </w:rPr>
        <w:t>е</w:t>
      </w:r>
      <w:r w:rsidRPr="00AE2EA9">
        <w:rPr>
          <w:rFonts w:cs="Times New Roman"/>
          <w:lang w:val="ru-RU"/>
        </w:rPr>
        <w:t>д</w:t>
      </w:r>
      <w:r w:rsidRPr="00AE2EA9">
        <w:rPr>
          <w:rFonts w:cs="Times New Roman"/>
          <w:spacing w:val="-1"/>
          <w:lang w:val="ru-RU"/>
        </w:rPr>
        <w:t>е</w:t>
      </w:r>
      <w:r w:rsidRPr="00AE2EA9">
        <w:rPr>
          <w:rFonts w:cs="Times New Roman"/>
          <w:lang w:val="ru-RU"/>
        </w:rPr>
        <w:t>л</w:t>
      </w:r>
      <w:r w:rsidRPr="00AE2EA9">
        <w:rPr>
          <w:rFonts w:cs="Times New Roman"/>
          <w:spacing w:val="-1"/>
          <w:lang w:val="ru-RU"/>
        </w:rPr>
        <w:t>а</w:t>
      </w:r>
      <w:r w:rsidRPr="00AE2EA9">
        <w:rPr>
          <w:rFonts w:cs="Times New Roman"/>
          <w:lang w:val="ru-RU"/>
        </w:rPr>
        <w:t>х</w:t>
      </w:r>
      <w:r w:rsidRPr="00AE2EA9">
        <w:rPr>
          <w:rFonts w:cs="Times New Roman"/>
          <w:spacing w:val="2"/>
          <w:lang w:val="ru-RU"/>
        </w:rPr>
        <w:t xml:space="preserve"> </w:t>
      </w:r>
      <w:r w:rsidRPr="00AE2EA9">
        <w:rPr>
          <w:rFonts w:cs="Times New Roman"/>
          <w:spacing w:val="-1"/>
          <w:lang w:val="ru-RU"/>
        </w:rPr>
        <w:t>ма</w:t>
      </w:r>
      <w:r w:rsidRPr="00AE2EA9">
        <w:rPr>
          <w:rFonts w:cs="Times New Roman"/>
          <w:lang w:val="ru-RU"/>
        </w:rPr>
        <w:t>к</w:t>
      </w:r>
      <w:r w:rsidRPr="00AE2EA9">
        <w:rPr>
          <w:rFonts w:cs="Times New Roman"/>
          <w:spacing w:val="-1"/>
          <w:lang w:val="ru-RU"/>
        </w:rPr>
        <w:t>с</w:t>
      </w:r>
      <w:r w:rsidRPr="00AE2EA9">
        <w:rPr>
          <w:rFonts w:cs="Times New Roman"/>
          <w:lang w:val="ru-RU"/>
        </w:rPr>
        <w:t>и</w:t>
      </w:r>
      <w:r w:rsidRPr="00AE2EA9">
        <w:rPr>
          <w:rFonts w:cs="Times New Roman"/>
          <w:spacing w:val="-1"/>
          <w:lang w:val="ru-RU"/>
        </w:rPr>
        <w:t>ма</w:t>
      </w:r>
      <w:r w:rsidRPr="00AE2EA9">
        <w:rPr>
          <w:rFonts w:cs="Times New Roman"/>
          <w:lang w:val="ru-RU"/>
        </w:rPr>
        <w:t xml:space="preserve">льного </w:t>
      </w:r>
      <w:r w:rsidRPr="00AE2EA9">
        <w:rPr>
          <w:rFonts w:cs="Times New Roman"/>
          <w:spacing w:val="-2"/>
          <w:lang w:val="ru-RU"/>
        </w:rPr>
        <w:t>и</w:t>
      </w:r>
      <w:r w:rsidRPr="00AE2EA9">
        <w:rPr>
          <w:rFonts w:cs="Times New Roman"/>
          <w:lang w:val="ru-RU"/>
        </w:rPr>
        <w:t>нд</w:t>
      </w:r>
      <w:r w:rsidRPr="00AE2EA9">
        <w:rPr>
          <w:rFonts w:cs="Times New Roman"/>
          <w:spacing w:val="-1"/>
          <w:lang w:val="ru-RU"/>
        </w:rPr>
        <w:t>е</w:t>
      </w:r>
      <w:r w:rsidRPr="00AE2EA9">
        <w:rPr>
          <w:rFonts w:cs="Times New Roman"/>
          <w:lang w:val="ru-RU"/>
        </w:rPr>
        <w:t>к</w:t>
      </w:r>
      <w:r w:rsidRPr="00AE2EA9">
        <w:rPr>
          <w:rFonts w:cs="Times New Roman"/>
          <w:spacing w:val="-1"/>
          <w:lang w:val="ru-RU"/>
        </w:rPr>
        <w:t>с</w:t>
      </w:r>
      <w:r w:rsidRPr="00AE2EA9">
        <w:rPr>
          <w:rFonts w:cs="Times New Roman"/>
          <w:lang w:val="ru-RU"/>
        </w:rPr>
        <w:t>а</w:t>
      </w:r>
      <w:r w:rsidRPr="00AE2EA9">
        <w:rPr>
          <w:rFonts w:cs="Times New Roman"/>
          <w:spacing w:val="-1"/>
          <w:lang w:val="ru-RU"/>
        </w:rPr>
        <w:t xml:space="preserve"> </w:t>
      </w:r>
      <w:r w:rsidRPr="00AE2EA9">
        <w:rPr>
          <w:rFonts w:cs="Times New Roman"/>
          <w:lang w:val="ru-RU"/>
        </w:rPr>
        <w:t>ро</w:t>
      </w:r>
      <w:r w:rsidRPr="00AE2EA9">
        <w:rPr>
          <w:rFonts w:cs="Times New Roman"/>
          <w:spacing w:val="-1"/>
          <w:lang w:val="ru-RU"/>
        </w:rPr>
        <w:t>с</w:t>
      </w:r>
      <w:r w:rsidRPr="00AE2EA9">
        <w:rPr>
          <w:rFonts w:cs="Times New Roman"/>
          <w:lang w:val="ru-RU"/>
        </w:rPr>
        <w:t>т</w:t>
      </w:r>
      <w:r w:rsidRPr="00AE2EA9">
        <w:rPr>
          <w:rFonts w:cs="Times New Roman"/>
          <w:spacing w:val="-1"/>
          <w:lang w:val="ru-RU"/>
        </w:rPr>
        <w:t>а</w:t>
      </w:r>
      <w:r w:rsidRPr="00AE2EA9">
        <w:rPr>
          <w:rFonts w:cs="Times New Roman"/>
          <w:lang w:val="ru-RU"/>
        </w:rPr>
        <w:t>.</w:t>
      </w:r>
    </w:p>
    <w:p w14:paraId="6A1F93A7" w14:textId="77777777" w:rsidR="001C0D55" w:rsidRPr="00AE2EA9" w:rsidRDefault="001C0D55" w:rsidP="001C0D55">
      <w:pPr>
        <w:rPr>
          <w:rFonts w:cs="Times New Roman"/>
        </w:rPr>
      </w:pPr>
    </w:p>
    <w:p w14:paraId="58705D76" w14:textId="77777777" w:rsidR="001C0D55" w:rsidRPr="00AE2EA9" w:rsidRDefault="00AD6C75" w:rsidP="001C0D55">
      <w:pPr>
        <w:pStyle w:val="2"/>
        <w:ind w:left="0" w:firstLine="0"/>
      </w:pPr>
      <w:hyperlink r:id="rId131" w:anchor="bookmark101" w:history="1">
        <w:bookmarkStart w:id="346" w:name="_Toc54952891"/>
        <w:bookmarkStart w:id="347" w:name="_Toc131153696"/>
        <w:r w:rsidR="001C0D55" w:rsidRPr="00AE2EA9">
          <w:t>Часть 12. ОПИСАНИЕ СУЩЕСТВУЮЩИХ ТЕХНИЧЕСКИХ И ТЕХНОЛОГИЧЕСКИХ</w:t>
        </w:r>
      </w:hyperlink>
      <w:r w:rsidR="001C0D55" w:rsidRPr="00AE2EA9">
        <w:t xml:space="preserve"> </w:t>
      </w:r>
      <w:hyperlink r:id="rId132" w:anchor="bookmark101" w:history="1">
        <w:r w:rsidR="001C0D55" w:rsidRPr="00AE2EA9">
          <w:t>ПРОБЛЕМ В СИСТЕМАХ ТЕПЛОСНАБЖЕНИЯ</w:t>
        </w:r>
      </w:hyperlink>
      <w:r w:rsidR="001C0D55" w:rsidRPr="00AE2EA9">
        <w:t xml:space="preserve"> ПОСЕЛЕНИЯ, ГОРОДСКОГО ОКРУГА, ГОРОДА ФЕДЕРАЛЬНОГО ЗНАЧЕНИЯ</w:t>
      </w:r>
      <w:bookmarkEnd w:id="346"/>
      <w:bookmarkEnd w:id="347"/>
    </w:p>
    <w:p w14:paraId="69BE5201" w14:textId="77777777" w:rsidR="001C0D55" w:rsidRPr="00AE2EA9" w:rsidRDefault="001C0D55" w:rsidP="001C0D55">
      <w:pPr>
        <w:pStyle w:val="a0"/>
        <w:rPr>
          <w:rFonts w:cs="Times New Roman"/>
          <w:lang w:eastAsia="ru-RU"/>
        </w:rPr>
      </w:pPr>
    </w:p>
    <w:p w14:paraId="455CDDE9" w14:textId="77777777" w:rsidR="001C0D55" w:rsidRPr="00AE2EA9" w:rsidRDefault="001C0D55" w:rsidP="001C0D55">
      <w:pPr>
        <w:pStyle w:val="2"/>
        <w:ind w:left="0" w:firstLine="0"/>
        <w:rPr>
          <w:szCs w:val="22"/>
        </w:rPr>
      </w:pPr>
      <w:bookmarkStart w:id="348" w:name="_Toc45099648"/>
      <w:bookmarkStart w:id="349" w:name="_Toc45614847"/>
      <w:bookmarkStart w:id="350" w:name="_Toc54952893"/>
      <w:bookmarkStart w:id="351" w:name="_Toc108184253"/>
      <w:bookmarkStart w:id="352" w:name="_Toc131153697"/>
      <w:r w:rsidRPr="00AE2EA9">
        <w:rPr>
          <w:szCs w:val="22"/>
        </w:rPr>
        <w:t xml:space="preserve">1.12.1 </w:t>
      </w:r>
      <w:hyperlink r:id="rId133" w:anchor="bookmark102" w:history="1">
        <w:r w:rsidRPr="00AE2EA9">
          <w:rPr>
            <w:szCs w:val="22"/>
          </w:rPr>
          <w:t>Описание существующих проблем организации качественного теплоснабжения</w:t>
        </w:r>
        <w:bookmarkEnd w:id="348"/>
      </w:hyperlink>
      <w:r w:rsidRPr="00AE2EA9">
        <w:rPr>
          <w:szCs w:val="22"/>
        </w:rPr>
        <w:t xml:space="preserve"> </w:t>
      </w:r>
      <w:r w:rsidRPr="00AE2EA9">
        <w:t>(перечень причин, приводящих к снижению качества теплоснабжения, включая проблемы в работе теплопотребляющих установок потребителей)</w:t>
      </w:r>
      <w:bookmarkEnd w:id="349"/>
      <w:bookmarkEnd w:id="350"/>
      <w:bookmarkEnd w:id="351"/>
      <w:bookmarkEnd w:id="352"/>
    </w:p>
    <w:p w14:paraId="16B9FC8D" w14:textId="77777777" w:rsidR="001C0D55" w:rsidRPr="00AE2EA9" w:rsidRDefault="001C0D55" w:rsidP="001C0D55">
      <w:pPr>
        <w:pStyle w:val="ab"/>
        <w:kinsoku w:val="0"/>
        <w:overflowPunct w:val="0"/>
        <w:spacing w:before="1" w:line="279" w:lineRule="auto"/>
        <w:ind w:left="0" w:right="113"/>
        <w:jc w:val="both"/>
        <w:rPr>
          <w:rFonts w:cs="Times New Roman"/>
          <w:lang w:val="ru-RU"/>
        </w:rPr>
      </w:pPr>
      <w:bookmarkStart w:id="353" w:name="_Toc30058762"/>
      <w:bookmarkStart w:id="354" w:name="_Toc31810113"/>
    </w:p>
    <w:p w14:paraId="781A7CF1" w14:textId="77777777" w:rsidR="0088586D" w:rsidRPr="00AE2EA9" w:rsidRDefault="0088586D" w:rsidP="0088586D">
      <w:pPr>
        <w:pStyle w:val="ab"/>
        <w:kinsoku w:val="0"/>
        <w:overflowPunct w:val="0"/>
        <w:ind w:left="0" w:right="-1" w:firstLine="709"/>
        <w:jc w:val="both"/>
        <w:rPr>
          <w:rFonts w:cs="Times New Roman"/>
          <w:lang w:val="ru-RU"/>
        </w:rPr>
      </w:pPr>
      <w:r w:rsidRPr="00AE2EA9">
        <w:rPr>
          <w:rFonts w:cs="Times New Roman"/>
          <w:spacing w:val="-1"/>
          <w:lang w:val="ru-RU"/>
        </w:rPr>
        <w:t>Основные</w:t>
      </w:r>
      <w:r w:rsidRPr="00AE2EA9">
        <w:rPr>
          <w:rFonts w:cs="Times New Roman"/>
          <w:spacing w:val="43"/>
          <w:lang w:val="ru-RU"/>
        </w:rPr>
        <w:t xml:space="preserve"> </w:t>
      </w:r>
      <w:r w:rsidRPr="00AE2EA9">
        <w:rPr>
          <w:rFonts w:cs="Times New Roman"/>
          <w:spacing w:val="-1"/>
          <w:lang w:val="ru-RU"/>
        </w:rPr>
        <w:t>специфические</w:t>
      </w:r>
      <w:r w:rsidRPr="00AE2EA9">
        <w:rPr>
          <w:rFonts w:cs="Times New Roman"/>
          <w:spacing w:val="44"/>
          <w:lang w:val="ru-RU"/>
        </w:rPr>
        <w:t xml:space="preserve"> </w:t>
      </w:r>
      <w:r w:rsidRPr="00AE2EA9">
        <w:rPr>
          <w:rFonts w:cs="Times New Roman"/>
          <w:spacing w:val="-1"/>
          <w:lang w:val="ru-RU"/>
        </w:rPr>
        <w:t>особенности</w:t>
      </w:r>
      <w:r w:rsidRPr="00AE2EA9">
        <w:rPr>
          <w:rFonts w:cs="Times New Roman"/>
          <w:spacing w:val="47"/>
          <w:lang w:val="ru-RU"/>
        </w:rPr>
        <w:t xml:space="preserve"> </w:t>
      </w:r>
      <w:r w:rsidRPr="00AE2EA9">
        <w:rPr>
          <w:rFonts w:cs="Times New Roman"/>
          <w:lang w:val="ru-RU"/>
        </w:rPr>
        <w:t>в</w:t>
      </w:r>
      <w:r w:rsidRPr="00AE2EA9">
        <w:rPr>
          <w:rFonts w:cs="Times New Roman"/>
          <w:spacing w:val="44"/>
          <w:lang w:val="ru-RU"/>
        </w:rPr>
        <w:t xml:space="preserve"> </w:t>
      </w:r>
      <w:r w:rsidRPr="00AE2EA9">
        <w:rPr>
          <w:rFonts w:cs="Times New Roman"/>
          <w:lang w:val="ru-RU"/>
        </w:rPr>
        <w:t>сфере</w:t>
      </w:r>
      <w:r w:rsidRPr="00AE2EA9">
        <w:rPr>
          <w:rFonts w:cs="Times New Roman"/>
          <w:spacing w:val="43"/>
          <w:lang w:val="ru-RU"/>
        </w:rPr>
        <w:t xml:space="preserve"> </w:t>
      </w:r>
      <w:r w:rsidRPr="00AE2EA9">
        <w:rPr>
          <w:rFonts w:cs="Times New Roman"/>
          <w:spacing w:val="-1"/>
          <w:lang w:val="ru-RU"/>
        </w:rPr>
        <w:t>теплоснабжения</w:t>
      </w:r>
      <w:r w:rsidRPr="00AE2EA9">
        <w:rPr>
          <w:rFonts w:cs="Times New Roman"/>
          <w:spacing w:val="45"/>
          <w:lang w:val="ru-RU"/>
        </w:rPr>
        <w:t xml:space="preserve"> </w:t>
      </w:r>
      <w:r w:rsidRPr="00AE2EA9">
        <w:rPr>
          <w:rFonts w:cs="Times New Roman"/>
          <w:spacing w:val="-1"/>
          <w:lang w:val="ru-RU"/>
        </w:rPr>
        <w:t>Приволжского</w:t>
      </w:r>
      <w:r w:rsidRPr="00AE2EA9">
        <w:rPr>
          <w:rFonts w:cs="Times New Roman"/>
          <w:spacing w:val="95"/>
          <w:lang w:val="ru-RU"/>
        </w:rPr>
        <w:t xml:space="preserve"> </w:t>
      </w:r>
      <w:r w:rsidRPr="00AE2EA9">
        <w:rPr>
          <w:rFonts w:cs="Times New Roman"/>
          <w:lang w:val="ru-RU"/>
        </w:rPr>
        <w:t xml:space="preserve">городского </w:t>
      </w:r>
      <w:r w:rsidRPr="00AE2EA9">
        <w:rPr>
          <w:rFonts w:cs="Times New Roman"/>
          <w:spacing w:val="-1"/>
          <w:lang w:val="ru-RU"/>
        </w:rPr>
        <w:t>поселения</w:t>
      </w:r>
      <w:r w:rsidRPr="00AE2EA9">
        <w:rPr>
          <w:rFonts w:cs="Times New Roman"/>
          <w:spacing w:val="1"/>
          <w:lang w:val="ru-RU"/>
        </w:rPr>
        <w:t xml:space="preserve"> </w:t>
      </w:r>
      <w:r w:rsidRPr="00AE2EA9">
        <w:rPr>
          <w:rFonts w:cs="Times New Roman"/>
          <w:spacing w:val="-1"/>
          <w:lang w:val="ru-RU"/>
        </w:rPr>
        <w:t>Ивановской</w:t>
      </w:r>
      <w:r w:rsidRPr="00AE2EA9">
        <w:rPr>
          <w:rFonts w:cs="Times New Roman"/>
          <w:lang w:val="ru-RU"/>
        </w:rPr>
        <w:t xml:space="preserve"> области:</w:t>
      </w:r>
    </w:p>
    <w:p w14:paraId="2B3833F2" w14:textId="092E01FB" w:rsidR="0088586D" w:rsidRPr="00AE2EA9" w:rsidRDefault="0088586D" w:rsidP="0088586D">
      <w:pPr>
        <w:pStyle w:val="ab"/>
        <w:numPr>
          <w:ilvl w:val="3"/>
          <w:numId w:val="6"/>
        </w:numPr>
        <w:tabs>
          <w:tab w:val="left" w:pos="1453"/>
        </w:tabs>
        <w:kinsoku w:val="0"/>
        <w:overflowPunct w:val="0"/>
        <w:autoSpaceDE w:val="0"/>
        <w:autoSpaceDN w:val="0"/>
        <w:adjustRightInd w:val="0"/>
        <w:ind w:left="0" w:right="-1" w:firstLine="709"/>
        <w:jc w:val="both"/>
        <w:rPr>
          <w:rFonts w:cs="Times New Roman"/>
          <w:spacing w:val="-1"/>
          <w:lang w:val="ru-RU"/>
        </w:rPr>
      </w:pPr>
      <w:r w:rsidRPr="00AE2EA9">
        <w:rPr>
          <w:rFonts w:cs="Times New Roman"/>
          <w:spacing w:val="-1"/>
          <w:lang w:val="ru-RU"/>
        </w:rPr>
        <w:t>Неудовлетворительный</w:t>
      </w:r>
      <w:r w:rsidRPr="00AE2EA9">
        <w:rPr>
          <w:rFonts w:cs="Times New Roman"/>
          <w:spacing w:val="5"/>
          <w:lang w:val="ru-RU"/>
        </w:rPr>
        <w:t xml:space="preserve"> </w:t>
      </w:r>
      <w:r w:rsidRPr="00AE2EA9">
        <w:rPr>
          <w:rFonts w:cs="Times New Roman"/>
          <w:spacing w:val="-1"/>
          <w:lang w:val="ru-RU"/>
        </w:rPr>
        <w:t>технический</w:t>
      </w:r>
      <w:r w:rsidRPr="00AE2EA9">
        <w:rPr>
          <w:rFonts w:cs="Times New Roman"/>
          <w:spacing w:val="7"/>
          <w:lang w:val="ru-RU"/>
        </w:rPr>
        <w:t xml:space="preserve"> </w:t>
      </w:r>
      <w:r w:rsidRPr="00AE2EA9">
        <w:rPr>
          <w:rFonts w:cs="Times New Roman"/>
          <w:spacing w:val="-1"/>
          <w:lang w:val="ru-RU"/>
        </w:rPr>
        <w:t>уровень,</w:t>
      </w:r>
      <w:r w:rsidRPr="00AE2EA9">
        <w:rPr>
          <w:rFonts w:cs="Times New Roman"/>
          <w:spacing w:val="4"/>
          <w:lang w:val="ru-RU"/>
        </w:rPr>
        <w:t xml:space="preserve"> </w:t>
      </w:r>
      <w:r w:rsidRPr="00AE2EA9">
        <w:rPr>
          <w:rFonts w:cs="Times New Roman"/>
          <w:spacing w:val="-1"/>
          <w:lang w:val="ru-RU"/>
        </w:rPr>
        <w:t>обусловленный</w:t>
      </w:r>
      <w:r w:rsidRPr="00AE2EA9">
        <w:rPr>
          <w:rFonts w:cs="Times New Roman"/>
          <w:spacing w:val="5"/>
          <w:lang w:val="ru-RU"/>
        </w:rPr>
        <w:t xml:space="preserve"> </w:t>
      </w:r>
      <w:r w:rsidRPr="00AE2EA9">
        <w:rPr>
          <w:rFonts w:cs="Times New Roman"/>
          <w:spacing w:val="-1"/>
          <w:lang w:val="ru-RU"/>
        </w:rPr>
        <w:t>фактически</w:t>
      </w:r>
      <w:r w:rsidRPr="00AE2EA9">
        <w:rPr>
          <w:rFonts w:cs="Times New Roman"/>
          <w:spacing w:val="79"/>
          <w:lang w:val="ru-RU"/>
        </w:rPr>
        <w:t xml:space="preserve"> </w:t>
      </w:r>
      <w:r w:rsidRPr="00AE2EA9">
        <w:rPr>
          <w:rFonts w:cs="Times New Roman"/>
          <w:spacing w:val="-1"/>
          <w:lang w:val="ru-RU"/>
        </w:rPr>
        <w:t>отсутствием</w:t>
      </w:r>
      <w:r w:rsidRPr="00AE2EA9">
        <w:rPr>
          <w:rFonts w:cs="Times New Roman"/>
          <w:spacing w:val="-13"/>
          <w:lang w:val="ru-RU"/>
        </w:rPr>
        <w:t xml:space="preserve"> </w:t>
      </w:r>
      <w:r w:rsidRPr="00AE2EA9">
        <w:rPr>
          <w:rFonts w:cs="Times New Roman"/>
          <w:spacing w:val="-1"/>
          <w:lang w:val="ru-RU"/>
        </w:rPr>
        <w:t>оснащенностью</w:t>
      </w:r>
      <w:r w:rsidRPr="00AE2EA9">
        <w:rPr>
          <w:rFonts w:cs="Times New Roman"/>
          <w:spacing w:val="-12"/>
          <w:lang w:val="ru-RU"/>
        </w:rPr>
        <w:t xml:space="preserve"> </w:t>
      </w:r>
      <w:r w:rsidRPr="00AE2EA9">
        <w:rPr>
          <w:rFonts w:cs="Times New Roman"/>
          <w:lang w:val="ru-RU"/>
        </w:rPr>
        <w:t>автоматикой,</w:t>
      </w:r>
      <w:r w:rsidRPr="00AE2EA9">
        <w:rPr>
          <w:rFonts w:cs="Times New Roman"/>
          <w:spacing w:val="-12"/>
          <w:lang w:val="ru-RU"/>
        </w:rPr>
        <w:t xml:space="preserve"> </w:t>
      </w:r>
      <w:r w:rsidRPr="00AE2EA9">
        <w:rPr>
          <w:rFonts w:cs="Times New Roman"/>
          <w:spacing w:val="-1"/>
          <w:lang w:val="ru-RU"/>
        </w:rPr>
        <w:t>системами</w:t>
      </w:r>
      <w:r w:rsidRPr="00AE2EA9">
        <w:rPr>
          <w:rFonts w:cs="Times New Roman"/>
          <w:spacing w:val="-7"/>
          <w:lang w:val="ru-RU"/>
        </w:rPr>
        <w:t xml:space="preserve"> </w:t>
      </w:r>
      <w:r w:rsidRPr="00AE2EA9">
        <w:rPr>
          <w:rFonts w:cs="Times New Roman"/>
          <w:spacing w:val="-1"/>
          <w:lang w:val="ru-RU"/>
        </w:rPr>
        <w:t>учета</w:t>
      </w:r>
      <w:r w:rsidRPr="00AE2EA9">
        <w:rPr>
          <w:rFonts w:cs="Times New Roman"/>
          <w:spacing w:val="-13"/>
          <w:lang w:val="ru-RU"/>
        </w:rPr>
        <w:t xml:space="preserve"> </w:t>
      </w:r>
      <w:r w:rsidRPr="00AE2EA9">
        <w:rPr>
          <w:rFonts w:cs="Times New Roman"/>
          <w:lang w:val="ru-RU"/>
        </w:rPr>
        <w:t>и</w:t>
      </w:r>
      <w:r w:rsidRPr="00AE2EA9">
        <w:rPr>
          <w:rFonts w:cs="Times New Roman"/>
          <w:spacing w:val="-12"/>
          <w:lang w:val="ru-RU"/>
        </w:rPr>
        <w:t xml:space="preserve"> </w:t>
      </w:r>
      <w:r w:rsidRPr="00AE2EA9">
        <w:rPr>
          <w:rFonts w:cs="Times New Roman"/>
          <w:spacing w:val="-1"/>
          <w:lang w:val="ru-RU"/>
        </w:rPr>
        <w:t>регулирования</w:t>
      </w:r>
      <w:r w:rsidRPr="00AE2EA9">
        <w:rPr>
          <w:rFonts w:cs="Times New Roman"/>
          <w:spacing w:val="-12"/>
          <w:lang w:val="ru-RU"/>
        </w:rPr>
        <w:t xml:space="preserve"> </w:t>
      </w:r>
      <w:r w:rsidRPr="00AE2EA9">
        <w:rPr>
          <w:rFonts w:cs="Times New Roman"/>
          <w:lang w:val="ru-RU"/>
        </w:rPr>
        <w:t>на</w:t>
      </w:r>
      <w:r w:rsidRPr="00AE2EA9">
        <w:rPr>
          <w:rFonts w:cs="Times New Roman"/>
          <w:spacing w:val="-13"/>
          <w:lang w:val="ru-RU"/>
        </w:rPr>
        <w:t xml:space="preserve"> </w:t>
      </w:r>
      <w:r w:rsidRPr="00AE2EA9">
        <w:rPr>
          <w:rFonts w:cs="Times New Roman"/>
          <w:spacing w:val="-1"/>
          <w:lang w:val="ru-RU"/>
        </w:rPr>
        <w:t>источниках</w:t>
      </w:r>
      <w:r w:rsidRPr="00AE2EA9">
        <w:rPr>
          <w:rFonts w:cs="Times New Roman"/>
          <w:spacing w:val="67"/>
          <w:lang w:val="ru-RU"/>
        </w:rPr>
        <w:t xml:space="preserve"> </w:t>
      </w:r>
      <w:r w:rsidRPr="00AE2EA9">
        <w:rPr>
          <w:rFonts w:cs="Times New Roman"/>
          <w:lang w:val="ru-RU"/>
        </w:rPr>
        <w:t>тепловой</w:t>
      </w:r>
      <w:r w:rsidRPr="00AE2EA9">
        <w:rPr>
          <w:rFonts w:cs="Times New Roman"/>
          <w:spacing w:val="12"/>
          <w:lang w:val="ru-RU"/>
        </w:rPr>
        <w:t xml:space="preserve"> </w:t>
      </w:r>
      <w:r w:rsidRPr="00AE2EA9">
        <w:rPr>
          <w:rFonts w:cs="Times New Roman"/>
          <w:spacing w:val="-1"/>
          <w:lang w:val="ru-RU"/>
        </w:rPr>
        <w:t>энергии</w:t>
      </w:r>
      <w:r w:rsidRPr="00AE2EA9">
        <w:rPr>
          <w:rFonts w:cs="Times New Roman"/>
          <w:spacing w:val="12"/>
          <w:lang w:val="ru-RU"/>
        </w:rPr>
        <w:t xml:space="preserve"> </w:t>
      </w:r>
      <w:r w:rsidRPr="00AE2EA9">
        <w:rPr>
          <w:rFonts w:cs="Times New Roman"/>
          <w:spacing w:val="-1"/>
          <w:lang w:val="ru-RU"/>
        </w:rPr>
        <w:t>ООО</w:t>
      </w:r>
      <w:r w:rsidRPr="00AE2EA9">
        <w:rPr>
          <w:rFonts w:cs="Times New Roman"/>
          <w:spacing w:val="16"/>
          <w:lang w:val="ru-RU"/>
        </w:rPr>
        <w:t xml:space="preserve"> </w:t>
      </w:r>
      <w:r w:rsidR="009D188F" w:rsidRPr="00AE2EA9">
        <w:rPr>
          <w:rFonts w:cs="Times New Roman"/>
          <w:spacing w:val="-1"/>
          <w:lang w:val="ru-RU"/>
        </w:rPr>
        <w:t xml:space="preserve">«ТЭС-Приволжск» </w:t>
      </w:r>
      <w:r w:rsidRPr="00AE2EA9">
        <w:rPr>
          <w:rFonts w:cs="Times New Roman"/>
          <w:spacing w:val="-1"/>
          <w:lang w:val="ru-RU"/>
        </w:rPr>
        <w:t>(котельные</w:t>
      </w:r>
      <w:r w:rsidRPr="00AE2EA9">
        <w:rPr>
          <w:rFonts w:cs="Times New Roman"/>
          <w:spacing w:val="15"/>
          <w:lang w:val="ru-RU"/>
        </w:rPr>
        <w:t xml:space="preserve"> </w:t>
      </w:r>
      <w:r w:rsidRPr="00AE2EA9">
        <w:rPr>
          <w:rFonts w:cs="Times New Roman"/>
          <w:spacing w:val="-2"/>
          <w:lang w:val="ru-RU"/>
        </w:rPr>
        <w:t>пер.</w:t>
      </w:r>
      <w:r w:rsidRPr="00AE2EA9">
        <w:rPr>
          <w:rFonts w:cs="Times New Roman"/>
          <w:spacing w:val="15"/>
          <w:lang w:val="ru-RU"/>
        </w:rPr>
        <w:t xml:space="preserve"> </w:t>
      </w:r>
      <w:r w:rsidRPr="00AE2EA9">
        <w:rPr>
          <w:rFonts w:cs="Times New Roman"/>
          <w:lang w:val="ru-RU"/>
        </w:rPr>
        <w:t>Северный, д. 1б</w:t>
      </w:r>
      <w:r w:rsidRPr="00AE2EA9">
        <w:rPr>
          <w:rFonts w:cs="Times New Roman"/>
          <w:spacing w:val="4"/>
          <w:lang w:val="ru-RU"/>
        </w:rPr>
        <w:t xml:space="preserve"> </w:t>
      </w:r>
      <w:r w:rsidRPr="00AE2EA9">
        <w:rPr>
          <w:rFonts w:cs="Times New Roman"/>
          <w:lang w:val="ru-RU"/>
        </w:rPr>
        <w:t>и</w:t>
      </w:r>
      <w:r w:rsidRPr="00AE2EA9">
        <w:rPr>
          <w:rFonts w:cs="Times New Roman"/>
          <w:spacing w:val="17"/>
          <w:lang w:val="ru-RU"/>
        </w:rPr>
        <w:t xml:space="preserve"> </w:t>
      </w:r>
      <w:r w:rsidRPr="00AE2EA9">
        <w:rPr>
          <w:rFonts w:cs="Times New Roman"/>
          <w:spacing w:val="-2"/>
          <w:lang w:val="ru-RU"/>
        </w:rPr>
        <w:t>ул.</w:t>
      </w:r>
      <w:r w:rsidRPr="00AE2EA9">
        <w:rPr>
          <w:rFonts w:cs="Times New Roman"/>
          <w:spacing w:val="89"/>
          <w:lang w:val="ru-RU"/>
        </w:rPr>
        <w:t xml:space="preserve"> </w:t>
      </w:r>
      <w:r w:rsidRPr="00AE2EA9">
        <w:rPr>
          <w:rFonts w:cs="Times New Roman"/>
          <w:spacing w:val="-1"/>
          <w:lang w:val="ru-RU"/>
        </w:rPr>
        <w:lastRenderedPageBreak/>
        <w:t>Дружбы, д. 6а).</w:t>
      </w:r>
      <w:r w:rsidRPr="00AE2EA9">
        <w:rPr>
          <w:rFonts w:cs="Times New Roman"/>
          <w:spacing w:val="2"/>
          <w:lang w:val="ru-RU"/>
        </w:rPr>
        <w:t xml:space="preserve"> </w:t>
      </w:r>
      <w:r w:rsidRPr="00AE2EA9">
        <w:rPr>
          <w:rFonts w:cs="Times New Roman"/>
          <w:lang w:val="ru-RU"/>
        </w:rPr>
        <w:t>Устаревшие</w:t>
      </w:r>
      <w:r w:rsidRPr="00AE2EA9">
        <w:rPr>
          <w:rFonts w:cs="Times New Roman"/>
          <w:spacing w:val="3"/>
          <w:lang w:val="ru-RU"/>
        </w:rPr>
        <w:t xml:space="preserve"> </w:t>
      </w:r>
      <w:r w:rsidRPr="00AE2EA9">
        <w:rPr>
          <w:rFonts w:cs="Times New Roman"/>
          <w:spacing w:val="-1"/>
          <w:lang w:val="ru-RU"/>
        </w:rPr>
        <w:t>технические</w:t>
      </w:r>
      <w:r w:rsidRPr="00AE2EA9">
        <w:rPr>
          <w:rFonts w:cs="Times New Roman"/>
          <w:spacing w:val="1"/>
          <w:lang w:val="ru-RU"/>
        </w:rPr>
        <w:t xml:space="preserve"> </w:t>
      </w:r>
      <w:r w:rsidRPr="00AE2EA9">
        <w:rPr>
          <w:rFonts w:cs="Times New Roman"/>
          <w:spacing w:val="-1"/>
          <w:lang w:val="ru-RU"/>
        </w:rPr>
        <w:t>решения</w:t>
      </w:r>
      <w:r w:rsidRPr="00AE2EA9">
        <w:rPr>
          <w:rFonts w:cs="Times New Roman"/>
          <w:spacing w:val="2"/>
          <w:lang w:val="ru-RU"/>
        </w:rPr>
        <w:t xml:space="preserve"> </w:t>
      </w:r>
      <w:r w:rsidRPr="00AE2EA9">
        <w:rPr>
          <w:rFonts w:cs="Times New Roman"/>
          <w:lang w:val="ru-RU"/>
        </w:rPr>
        <w:t>не</w:t>
      </w:r>
      <w:r w:rsidRPr="00AE2EA9">
        <w:rPr>
          <w:rFonts w:cs="Times New Roman"/>
          <w:spacing w:val="1"/>
          <w:lang w:val="ru-RU"/>
        </w:rPr>
        <w:t xml:space="preserve"> </w:t>
      </w:r>
      <w:r w:rsidRPr="00AE2EA9">
        <w:rPr>
          <w:rFonts w:cs="Times New Roman"/>
          <w:lang w:val="ru-RU"/>
        </w:rPr>
        <w:t>позволяют</w:t>
      </w:r>
      <w:r w:rsidRPr="00AE2EA9">
        <w:rPr>
          <w:rFonts w:cs="Times New Roman"/>
          <w:spacing w:val="3"/>
          <w:lang w:val="ru-RU"/>
        </w:rPr>
        <w:t xml:space="preserve"> </w:t>
      </w:r>
      <w:r w:rsidRPr="00AE2EA9">
        <w:rPr>
          <w:rFonts w:cs="Times New Roman"/>
          <w:spacing w:val="-1"/>
          <w:lang w:val="ru-RU"/>
        </w:rPr>
        <w:t>эффективно</w:t>
      </w:r>
      <w:r w:rsidRPr="00AE2EA9">
        <w:rPr>
          <w:rFonts w:cs="Times New Roman"/>
          <w:spacing w:val="2"/>
          <w:lang w:val="ru-RU"/>
        </w:rPr>
        <w:t xml:space="preserve"> </w:t>
      </w:r>
      <w:r w:rsidRPr="00AE2EA9">
        <w:rPr>
          <w:rFonts w:cs="Times New Roman"/>
          <w:spacing w:val="-1"/>
          <w:lang w:val="ru-RU"/>
        </w:rPr>
        <w:t>транспортировать</w:t>
      </w:r>
      <w:r w:rsidRPr="00AE2EA9">
        <w:rPr>
          <w:rFonts w:cs="Times New Roman"/>
          <w:spacing w:val="61"/>
          <w:lang w:val="ru-RU"/>
        </w:rPr>
        <w:t xml:space="preserve"> </w:t>
      </w:r>
      <w:r w:rsidRPr="00AE2EA9">
        <w:rPr>
          <w:rFonts w:cs="Times New Roman"/>
          <w:lang w:val="ru-RU"/>
        </w:rPr>
        <w:t>и</w:t>
      </w:r>
      <w:r w:rsidRPr="00AE2EA9">
        <w:rPr>
          <w:rFonts w:cs="Times New Roman"/>
          <w:spacing w:val="60"/>
          <w:lang w:val="ru-RU"/>
        </w:rPr>
        <w:t xml:space="preserve"> </w:t>
      </w:r>
      <w:r w:rsidRPr="00AE2EA9">
        <w:rPr>
          <w:rFonts w:cs="Times New Roman"/>
          <w:spacing w:val="-1"/>
          <w:lang w:val="ru-RU"/>
        </w:rPr>
        <w:t>использовать</w:t>
      </w:r>
      <w:r w:rsidRPr="00AE2EA9">
        <w:rPr>
          <w:rFonts w:cs="Times New Roman"/>
          <w:spacing w:val="1"/>
          <w:lang w:val="ru-RU"/>
        </w:rPr>
        <w:t xml:space="preserve"> </w:t>
      </w:r>
      <w:r w:rsidRPr="00AE2EA9">
        <w:rPr>
          <w:rFonts w:cs="Times New Roman"/>
          <w:spacing w:val="-1"/>
          <w:lang w:val="ru-RU"/>
        </w:rPr>
        <w:t>тепловую</w:t>
      </w:r>
      <w:r w:rsidRPr="00AE2EA9">
        <w:rPr>
          <w:rFonts w:cs="Times New Roman"/>
          <w:spacing w:val="2"/>
          <w:lang w:val="ru-RU"/>
        </w:rPr>
        <w:t xml:space="preserve"> </w:t>
      </w:r>
      <w:r w:rsidRPr="00AE2EA9">
        <w:rPr>
          <w:rFonts w:cs="Times New Roman"/>
          <w:lang w:val="ru-RU"/>
        </w:rPr>
        <w:t>энергию,</w:t>
      </w:r>
      <w:r w:rsidRPr="00AE2EA9">
        <w:rPr>
          <w:rFonts w:cs="Times New Roman"/>
          <w:spacing w:val="59"/>
          <w:lang w:val="ru-RU"/>
        </w:rPr>
        <w:t xml:space="preserve"> </w:t>
      </w:r>
      <w:r w:rsidRPr="00AE2EA9">
        <w:rPr>
          <w:rFonts w:cs="Times New Roman"/>
          <w:spacing w:val="-1"/>
          <w:lang w:val="ru-RU"/>
        </w:rPr>
        <w:t>что</w:t>
      </w:r>
      <w:r w:rsidRPr="00AE2EA9">
        <w:rPr>
          <w:rFonts w:cs="Times New Roman"/>
          <w:lang w:val="ru-RU"/>
        </w:rPr>
        <w:t xml:space="preserve"> приводит: к </w:t>
      </w:r>
      <w:r w:rsidRPr="00AE2EA9">
        <w:rPr>
          <w:rFonts w:cs="Times New Roman"/>
          <w:spacing w:val="-1"/>
          <w:lang w:val="ru-RU"/>
        </w:rPr>
        <w:t>перерасходам</w:t>
      </w:r>
      <w:r w:rsidRPr="00AE2EA9">
        <w:rPr>
          <w:rFonts w:cs="Times New Roman"/>
          <w:spacing w:val="1"/>
          <w:lang w:val="ru-RU"/>
        </w:rPr>
        <w:t xml:space="preserve"> </w:t>
      </w:r>
      <w:r w:rsidRPr="00AE2EA9">
        <w:rPr>
          <w:rFonts w:cs="Times New Roman"/>
          <w:lang w:val="ru-RU"/>
        </w:rPr>
        <w:t>топлива</w:t>
      </w:r>
      <w:r w:rsidRPr="00AE2EA9">
        <w:rPr>
          <w:rFonts w:cs="Times New Roman"/>
          <w:spacing w:val="58"/>
          <w:lang w:val="ru-RU"/>
        </w:rPr>
        <w:t xml:space="preserve"> </w:t>
      </w:r>
      <w:r w:rsidRPr="00AE2EA9">
        <w:rPr>
          <w:rFonts w:cs="Times New Roman"/>
          <w:lang w:val="ru-RU"/>
        </w:rPr>
        <w:t xml:space="preserve">и </w:t>
      </w:r>
      <w:r w:rsidRPr="00AE2EA9">
        <w:rPr>
          <w:rFonts w:cs="Times New Roman"/>
          <w:spacing w:val="-1"/>
          <w:lang w:val="ru-RU"/>
        </w:rPr>
        <w:t>энергии;</w:t>
      </w:r>
      <w:r w:rsidRPr="00AE2EA9">
        <w:rPr>
          <w:rFonts w:cs="Times New Roman"/>
          <w:spacing w:val="63"/>
          <w:lang w:val="ru-RU"/>
        </w:rPr>
        <w:t xml:space="preserve"> </w:t>
      </w:r>
      <w:r w:rsidRPr="00AE2EA9">
        <w:rPr>
          <w:rFonts w:cs="Times New Roman"/>
          <w:spacing w:val="-1"/>
          <w:lang w:val="ru-RU"/>
        </w:rPr>
        <w:t>чрезмерно</w:t>
      </w:r>
      <w:r w:rsidRPr="00AE2EA9">
        <w:rPr>
          <w:rFonts w:cs="Times New Roman"/>
          <w:lang w:val="ru-RU"/>
        </w:rPr>
        <w:t xml:space="preserve"> </w:t>
      </w:r>
      <w:r w:rsidRPr="00AE2EA9">
        <w:rPr>
          <w:rFonts w:cs="Times New Roman"/>
          <w:spacing w:val="-1"/>
          <w:lang w:val="ru-RU"/>
        </w:rPr>
        <w:t xml:space="preserve">высоким издержкам </w:t>
      </w:r>
      <w:r w:rsidRPr="00AE2EA9">
        <w:rPr>
          <w:rFonts w:cs="Times New Roman"/>
          <w:lang w:val="ru-RU"/>
        </w:rPr>
        <w:t xml:space="preserve">в </w:t>
      </w:r>
      <w:r w:rsidRPr="00AE2EA9">
        <w:rPr>
          <w:rFonts w:cs="Times New Roman"/>
          <w:spacing w:val="-1"/>
          <w:lang w:val="ru-RU"/>
        </w:rPr>
        <w:t>системах</w:t>
      </w:r>
      <w:r w:rsidRPr="00AE2EA9">
        <w:rPr>
          <w:rFonts w:cs="Times New Roman"/>
          <w:spacing w:val="2"/>
          <w:lang w:val="ru-RU"/>
        </w:rPr>
        <w:t xml:space="preserve"> </w:t>
      </w:r>
      <w:r w:rsidRPr="00AE2EA9">
        <w:rPr>
          <w:rFonts w:cs="Times New Roman"/>
          <w:spacing w:val="-1"/>
          <w:lang w:val="ru-RU"/>
        </w:rPr>
        <w:t>теплоснабжения.</w:t>
      </w:r>
    </w:p>
    <w:p w14:paraId="262D9146" w14:textId="77777777" w:rsidR="0088586D" w:rsidRPr="00AE2EA9" w:rsidRDefault="0088586D" w:rsidP="0088586D">
      <w:pPr>
        <w:pStyle w:val="ab"/>
        <w:numPr>
          <w:ilvl w:val="3"/>
          <w:numId w:val="6"/>
        </w:numPr>
        <w:tabs>
          <w:tab w:val="left" w:pos="1271"/>
        </w:tabs>
        <w:kinsoku w:val="0"/>
        <w:overflowPunct w:val="0"/>
        <w:autoSpaceDE w:val="0"/>
        <w:autoSpaceDN w:val="0"/>
        <w:adjustRightInd w:val="0"/>
        <w:ind w:left="0" w:right="-1" w:firstLine="709"/>
        <w:jc w:val="both"/>
        <w:rPr>
          <w:rFonts w:cs="Times New Roman"/>
          <w:lang w:val="ru-RU"/>
        </w:rPr>
      </w:pPr>
      <w:r w:rsidRPr="00AE2EA9">
        <w:rPr>
          <w:rFonts w:cs="Times New Roman"/>
          <w:spacing w:val="-1"/>
          <w:lang w:val="ru-RU"/>
        </w:rPr>
        <w:t>Высокая</w:t>
      </w:r>
      <w:r w:rsidRPr="00AE2EA9">
        <w:rPr>
          <w:rFonts w:cs="Times New Roman"/>
          <w:spacing w:val="4"/>
          <w:lang w:val="ru-RU"/>
        </w:rPr>
        <w:t xml:space="preserve"> </w:t>
      </w:r>
      <w:r w:rsidRPr="00AE2EA9">
        <w:rPr>
          <w:rFonts w:cs="Times New Roman"/>
          <w:spacing w:val="-1"/>
          <w:lang w:val="ru-RU"/>
        </w:rPr>
        <w:t>степень</w:t>
      </w:r>
      <w:r w:rsidRPr="00AE2EA9">
        <w:rPr>
          <w:rFonts w:cs="Times New Roman"/>
          <w:spacing w:val="2"/>
          <w:lang w:val="ru-RU"/>
        </w:rPr>
        <w:t xml:space="preserve"> </w:t>
      </w:r>
      <w:r w:rsidRPr="00AE2EA9">
        <w:rPr>
          <w:rFonts w:cs="Times New Roman"/>
          <w:spacing w:val="-1"/>
          <w:lang w:val="ru-RU"/>
        </w:rPr>
        <w:t>износа</w:t>
      </w:r>
      <w:r w:rsidRPr="00AE2EA9">
        <w:rPr>
          <w:rFonts w:cs="Times New Roman"/>
          <w:spacing w:val="1"/>
          <w:lang w:val="ru-RU"/>
        </w:rPr>
        <w:t xml:space="preserve"> </w:t>
      </w:r>
      <w:r w:rsidRPr="00AE2EA9">
        <w:rPr>
          <w:rFonts w:cs="Times New Roman"/>
          <w:lang w:val="ru-RU"/>
        </w:rPr>
        <w:t>жилищного</w:t>
      </w:r>
      <w:r w:rsidRPr="00AE2EA9">
        <w:rPr>
          <w:rFonts w:cs="Times New Roman"/>
          <w:spacing w:val="2"/>
          <w:lang w:val="ru-RU"/>
        </w:rPr>
        <w:t xml:space="preserve"> </w:t>
      </w:r>
      <w:r w:rsidRPr="00AE2EA9">
        <w:rPr>
          <w:rFonts w:cs="Times New Roman"/>
          <w:lang w:val="ru-RU"/>
        </w:rPr>
        <w:t>фонда.</w:t>
      </w:r>
      <w:r w:rsidRPr="00AE2EA9">
        <w:rPr>
          <w:rFonts w:cs="Times New Roman"/>
          <w:spacing w:val="2"/>
          <w:lang w:val="ru-RU"/>
        </w:rPr>
        <w:t xml:space="preserve"> </w:t>
      </w:r>
      <w:r w:rsidRPr="00AE2EA9">
        <w:rPr>
          <w:rFonts w:cs="Times New Roman"/>
          <w:spacing w:val="-1"/>
          <w:lang w:val="ru-RU"/>
        </w:rPr>
        <w:t>Удельный</w:t>
      </w:r>
      <w:r w:rsidRPr="00AE2EA9">
        <w:rPr>
          <w:rFonts w:cs="Times New Roman"/>
          <w:spacing w:val="2"/>
          <w:lang w:val="ru-RU"/>
        </w:rPr>
        <w:t xml:space="preserve"> </w:t>
      </w:r>
      <w:r w:rsidRPr="00AE2EA9">
        <w:rPr>
          <w:rFonts w:cs="Times New Roman"/>
          <w:lang w:val="ru-RU"/>
        </w:rPr>
        <w:t>расход</w:t>
      </w:r>
      <w:r w:rsidRPr="00AE2EA9">
        <w:rPr>
          <w:rFonts w:cs="Times New Roman"/>
          <w:spacing w:val="2"/>
          <w:lang w:val="ru-RU"/>
        </w:rPr>
        <w:t xml:space="preserve"> </w:t>
      </w:r>
      <w:r w:rsidRPr="00AE2EA9">
        <w:rPr>
          <w:rFonts w:cs="Times New Roman"/>
          <w:spacing w:val="-1"/>
          <w:lang w:val="ru-RU"/>
        </w:rPr>
        <w:t>тепловой</w:t>
      </w:r>
      <w:r w:rsidRPr="00AE2EA9">
        <w:rPr>
          <w:rFonts w:cs="Times New Roman"/>
          <w:spacing w:val="2"/>
          <w:lang w:val="ru-RU"/>
        </w:rPr>
        <w:t xml:space="preserve"> </w:t>
      </w:r>
      <w:r w:rsidRPr="00AE2EA9">
        <w:rPr>
          <w:rFonts w:cs="Times New Roman"/>
          <w:lang w:val="ru-RU"/>
        </w:rPr>
        <w:t>энергии</w:t>
      </w:r>
      <w:r w:rsidRPr="00AE2EA9">
        <w:rPr>
          <w:rFonts w:cs="Times New Roman"/>
          <w:spacing w:val="3"/>
          <w:lang w:val="ru-RU"/>
        </w:rPr>
        <w:t xml:space="preserve"> </w:t>
      </w:r>
      <w:r w:rsidRPr="00AE2EA9">
        <w:rPr>
          <w:rFonts w:cs="Times New Roman"/>
          <w:lang w:val="ru-RU"/>
        </w:rPr>
        <w:t>на</w:t>
      </w:r>
      <w:r w:rsidRPr="00AE2EA9">
        <w:rPr>
          <w:rFonts w:cs="Times New Roman"/>
          <w:spacing w:val="51"/>
          <w:lang w:val="ru-RU"/>
        </w:rPr>
        <w:t xml:space="preserve"> </w:t>
      </w:r>
      <w:r w:rsidRPr="00AE2EA9">
        <w:rPr>
          <w:rFonts w:cs="Times New Roman"/>
          <w:lang w:val="ru-RU"/>
        </w:rPr>
        <w:t>отопление</w:t>
      </w:r>
      <w:r w:rsidRPr="00AE2EA9">
        <w:rPr>
          <w:rFonts w:cs="Times New Roman"/>
          <w:spacing w:val="54"/>
          <w:lang w:val="ru-RU"/>
        </w:rPr>
        <w:t xml:space="preserve"> </w:t>
      </w:r>
      <w:r w:rsidRPr="00AE2EA9">
        <w:rPr>
          <w:rFonts w:cs="Times New Roman"/>
          <w:spacing w:val="-2"/>
          <w:lang w:val="ru-RU"/>
        </w:rPr>
        <w:t>жилых</w:t>
      </w:r>
      <w:r w:rsidRPr="00AE2EA9">
        <w:rPr>
          <w:rFonts w:cs="Times New Roman"/>
          <w:spacing w:val="57"/>
          <w:lang w:val="ru-RU"/>
        </w:rPr>
        <w:t xml:space="preserve"> </w:t>
      </w:r>
      <w:r w:rsidRPr="00AE2EA9">
        <w:rPr>
          <w:rFonts w:cs="Times New Roman"/>
          <w:spacing w:val="-1"/>
          <w:lang w:val="ru-RU"/>
        </w:rPr>
        <w:t>зданий</w:t>
      </w:r>
      <w:r w:rsidRPr="00AE2EA9">
        <w:rPr>
          <w:rFonts w:cs="Times New Roman"/>
          <w:spacing w:val="51"/>
          <w:lang w:val="ru-RU"/>
        </w:rPr>
        <w:t xml:space="preserve"> </w:t>
      </w:r>
      <w:r w:rsidRPr="00AE2EA9">
        <w:rPr>
          <w:rFonts w:cs="Times New Roman"/>
          <w:spacing w:val="-1"/>
          <w:lang w:val="ru-RU"/>
        </w:rPr>
        <w:t>характеризуется</w:t>
      </w:r>
      <w:r w:rsidRPr="00AE2EA9">
        <w:rPr>
          <w:rFonts w:cs="Times New Roman"/>
          <w:spacing w:val="57"/>
          <w:lang w:val="ru-RU"/>
        </w:rPr>
        <w:t xml:space="preserve"> </w:t>
      </w:r>
      <w:r w:rsidRPr="00AE2EA9">
        <w:rPr>
          <w:rFonts w:cs="Times New Roman"/>
          <w:lang w:val="ru-RU"/>
        </w:rPr>
        <w:t>широким</w:t>
      </w:r>
      <w:r w:rsidRPr="00AE2EA9">
        <w:rPr>
          <w:rFonts w:cs="Times New Roman"/>
          <w:spacing w:val="54"/>
          <w:lang w:val="ru-RU"/>
        </w:rPr>
        <w:t xml:space="preserve"> </w:t>
      </w:r>
      <w:r w:rsidRPr="00AE2EA9">
        <w:rPr>
          <w:rFonts w:cs="Times New Roman"/>
          <w:spacing w:val="-1"/>
          <w:lang w:val="ru-RU"/>
        </w:rPr>
        <w:t>диапазоном</w:t>
      </w:r>
      <w:r w:rsidRPr="00AE2EA9">
        <w:rPr>
          <w:rFonts w:cs="Times New Roman"/>
          <w:spacing w:val="54"/>
          <w:lang w:val="ru-RU"/>
        </w:rPr>
        <w:t xml:space="preserve"> </w:t>
      </w:r>
      <w:r w:rsidRPr="00AE2EA9">
        <w:rPr>
          <w:rFonts w:cs="Times New Roman"/>
          <w:spacing w:val="-1"/>
          <w:lang w:val="ru-RU"/>
        </w:rPr>
        <w:t>разброса</w:t>
      </w:r>
      <w:r w:rsidRPr="00AE2EA9">
        <w:rPr>
          <w:rFonts w:cs="Times New Roman"/>
          <w:spacing w:val="1"/>
          <w:lang w:val="ru-RU"/>
        </w:rPr>
        <w:t xml:space="preserve"> </w:t>
      </w:r>
      <w:r w:rsidRPr="00AE2EA9">
        <w:rPr>
          <w:rFonts w:cs="Times New Roman"/>
          <w:spacing w:val="-1"/>
          <w:lang w:val="ru-RU"/>
        </w:rPr>
        <w:t>значений</w:t>
      </w:r>
      <w:r w:rsidRPr="00AE2EA9">
        <w:rPr>
          <w:rFonts w:cs="Times New Roman"/>
          <w:spacing w:val="55"/>
          <w:lang w:val="ru-RU"/>
        </w:rPr>
        <w:t xml:space="preserve"> </w:t>
      </w:r>
      <w:r w:rsidRPr="00AE2EA9">
        <w:rPr>
          <w:rFonts w:cs="Times New Roman"/>
          <w:spacing w:val="-1"/>
          <w:lang w:val="ru-RU"/>
        </w:rPr>
        <w:t>показателя.</w:t>
      </w:r>
      <w:r w:rsidRPr="00AE2EA9">
        <w:rPr>
          <w:rFonts w:cs="Times New Roman"/>
          <w:spacing w:val="4"/>
          <w:lang w:val="ru-RU"/>
        </w:rPr>
        <w:t xml:space="preserve"> </w:t>
      </w:r>
      <w:r w:rsidRPr="00AE2EA9">
        <w:rPr>
          <w:rFonts w:cs="Times New Roman"/>
          <w:spacing w:val="-1"/>
          <w:lang w:val="ru-RU"/>
        </w:rPr>
        <w:t>Высокий</w:t>
      </w:r>
      <w:r w:rsidRPr="00AE2EA9">
        <w:rPr>
          <w:rFonts w:cs="Times New Roman"/>
          <w:spacing w:val="5"/>
          <w:lang w:val="ru-RU"/>
        </w:rPr>
        <w:t xml:space="preserve"> </w:t>
      </w:r>
      <w:r w:rsidRPr="00AE2EA9">
        <w:rPr>
          <w:rFonts w:cs="Times New Roman"/>
          <w:spacing w:val="-1"/>
          <w:lang w:val="ru-RU"/>
        </w:rPr>
        <w:t>уровень</w:t>
      </w:r>
      <w:r w:rsidRPr="00AE2EA9">
        <w:rPr>
          <w:rFonts w:cs="Times New Roman"/>
          <w:spacing w:val="5"/>
          <w:lang w:val="ru-RU"/>
        </w:rPr>
        <w:t xml:space="preserve"> </w:t>
      </w:r>
      <w:r w:rsidRPr="00AE2EA9">
        <w:rPr>
          <w:rFonts w:cs="Times New Roman"/>
          <w:lang w:val="ru-RU"/>
        </w:rPr>
        <w:t>расхода</w:t>
      </w:r>
      <w:r w:rsidRPr="00AE2EA9">
        <w:rPr>
          <w:rFonts w:cs="Times New Roman"/>
          <w:spacing w:val="3"/>
          <w:lang w:val="ru-RU"/>
        </w:rPr>
        <w:t xml:space="preserve"> </w:t>
      </w:r>
      <w:r w:rsidRPr="00AE2EA9">
        <w:rPr>
          <w:rFonts w:cs="Times New Roman"/>
          <w:lang w:val="ru-RU"/>
        </w:rPr>
        <w:t>тепла</w:t>
      </w:r>
      <w:r w:rsidRPr="00AE2EA9">
        <w:rPr>
          <w:rFonts w:cs="Times New Roman"/>
          <w:spacing w:val="3"/>
          <w:lang w:val="ru-RU"/>
        </w:rPr>
        <w:t xml:space="preserve"> </w:t>
      </w:r>
      <w:r w:rsidRPr="00AE2EA9">
        <w:rPr>
          <w:rFonts w:cs="Times New Roman"/>
          <w:spacing w:val="-1"/>
          <w:lang w:val="ru-RU"/>
        </w:rPr>
        <w:t>связан</w:t>
      </w:r>
      <w:r w:rsidRPr="00AE2EA9">
        <w:rPr>
          <w:rFonts w:cs="Times New Roman"/>
          <w:spacing w:val="5"/>
          <w:lang w:val="ru-RU"/>
        </w:rPr>
        <w:t xml:space="preserve"> </w:t>
      </w:r>
      <w:r w:rsidRPr="00AE2EA9">
        <w:rPr>
          <w:rFonts w:cs="Times New Roman"/>
          <w:spacing w:val="-1"/>
          <w:lang w:val="ru-RU"/>
        </w:rPr>
        <w:t>со</w:t>
      </w:r>
      <w:r w:rsidRPr="00AE2EA9">
        <w:rPr>
          <w:rFonts w:cs="Times New Roman"/>
          <w:spacing w:val="4"/>
          <w:lang w:val="ru-RU"/>
        </w:rPr>
        <w:t xml:space="preserve"> </w:t>
      </w:r>
      <w:r w:rsidRPr="00AE2EA9">
        <w:rPr>
          <w:rFonts w:cs="Times New Roman"/>
          <w:spacing w:val="-1"/>
          <w:lang w:val="ru-RU"/>
        </w:rPr>
        <w:t>значительным</w:t>
      </w:r>
      <w:r w:rsidRPr="00AE2EA9">
        <w:rPr>
          <w:rFonts w:cs="Times New Roman"/>
          <w:spacing w:val="3"/>
          <w:lang w:val="ru-RU"/>
        </w:rPr>
        <w:t xml:space="preserve"> </w:t>
      </w:r>
      <w:r w:rsidRPr="00AE2EA9">
        <w:rPr>
          <w:rFonts w:cs="Times New Roman"/>
          <w:spacing w:val="-1"/>
          <w:lang w:val="ru-RU"/>
        </w:rPr>
        <w:t>износом</w:t>
      </w:r>
      <w:r w:rsidRPr="00AE2EA9">
        <w:rPr>
          <w:rFonts w:cs="Times New Roman"/>
          <w:spacing w:val="3"/>
          <w:lang w:val="ru-RU"/>
        </w:rPr>
        <w:t xml:space="preserve"> </w:t>
      </w:r>
      <w:r w:rsidRPr="00AE2EA9">
        <w:rPr>
          <w:rFonts w:cs="Times New Roman"/>
          <w:lang w:val="ru-RU"/>
        </w:rPr>
        <w:t>жилого</w:t>
      </w:r>
      <w:r w:rsidRPr="00AE2EA9">
        <w:rPr>
          <w:rFonts w:cs="Times New Roman"/>
          <w:spacing w:val="71"/>
          <w:lang w:val="ru-RU"/>
        </w:rPr>
        <w:t xml:space="preserve"> </w:t>
      </w:r>
      <w:r w:rsidRPr="00AE2EA9">
        <w:rPr>
          <w:rFonts w:cs="Times New Roman"/>
          <w:lang w:val="ru-RU"/>
        </w:rPr>
        <w:t>фонда.</w:t>
      </w:r>
    </w:p>
    <w:p w14:paraId="3D2AF369" w14:textId="15DFCD01" w:rsidR="0088586D" w:rsidRPr="00AE2EA9" w:rsidRDefault="0088586D" w:rsidP="0088586D">
      <w:pPr>
        <w:pStyle w:val="ab"/>
        <w:numPr>
          <w:ilvl w:val="3"/>
          <w:numId w:val="6"/>
        </w:numPr>
        <w:tabs>
          <w:tab w:val="left" w:pos="1264"/>
        </w:tabs>
        <w:kinsoku w:val="0"/>
        <w:overflowPunct w:val="0"/>
        <w:autoSpaceDE w:val="0"/>
        <w:autoSpaceDN w:val="0"/>
        <w:adjustRightInd w:val="0"/>
        <w:ind w:left="0" w:right="-1" w:firstLine="709"/>
        <w:jc w:val="both"/>
        <w:rPr>
          <w:rFonts w:cs="Times New Roman"/>
          <w:spacing w:val="-1"/>
          <w:lang w:val="ru-RU"/>
        </w:rPr>
      </w:pPr>
      <w:r w:rsidRPr="00AE2EA9">
        <w:rPr>
          <w:rFonts w:cs="Times New Roman"/>
          <w:spacing w:val="-1"/>
          <w:lang w:val="ru-RU"/>
        </w:rPr>
        <w:t>Значительный</w:t>
      </w:r>
      <w:r w:rsidRPr="00AE2EA9">
        <w:rPr>
          <w:rFonts w:cs="Times New Roman"/>
          <w:spacing w:val="-7"/>
          <w:lang w:val="ru-RU"/>
        </w:rPr>
        <w:t xml:space="preserve"> </w:t>
      </w:r>
      <w:r w:rsidRPr="00AE2EA9">
        <w:rPr>
          <w:rFonts w:cs="Times New Roman"/>
          <w:spacing w:val="-1"/>
          <w:lang w:val="ru-RU"/>
        </w:rPr>
        <w:t>износ</w:t>
      </w:r>
      <w:r w:rsidRPr="00AE2EA9">
        <w:rPr>
          <w:rFonts w:cs="Times New Roman"/>
          <w:spacing w:val="-6"/>
          <w:lang w:val="ru-RU"/>
        </w:rPr>
        <w:t xml:space="preserve"> </w:t>
      </w:r>
      <w:r w:rsidRPr="00AE2EA9">
        <w:rPr>
          <w:rFonts w:cs="Times New Roman"/>
          <w:spacing w:val="-1"/>
          <w:lang w:val="ru-RU"/>
        </w:rPr>
        <w:t>оборудования</w:t>
      </w:r>
      <w:r w:rsidRPr="00AE2EA9">
        <w:rPr>
          <w:rFonts w:cs="Times New Roman"/>
          <w:spacing w:val="-5"/>
          <w:lang w:val="ru-RU"/>
        </w:rPr>
        <w:t xml:space="preserve"> </w:t>
      </w:r>
      <w:r w:rsidRPr="00AE2EA9">
        <w:rPr>
          <w:rFonts w:cs="Times New Roman"/>
          <w:lang w:val="ru-RU"/>
        </w:rPr>
        <w:t>и</w:t>
      </w:r>
      <w:r w:rsidRPr="00AE2EA9">
        <w:rPr>
          <w:rFonts w:cs="Times New Roman"/>
          <w:spacing w:val="-4"/>
          <w:lang w:val="ru-RU"/>
        </w:rPr>
        <w:t xml:space="preserve"> </w:t>
      </w:r>
      <w:r w:rsidRPr="00AE2EA9">
        <w:rPr>
          <w:rFonts w:cs="Times New Roman"/>
          <w:lang w:val="ru-RU"/>
        </w:rPr>
        <w:t>тепловых</w:t>
      </w:r>
      <w:r w:rsidRPr="00AE2EA9">
        <w:rPr>
          <w:rFonts w:cs="Times New Roman"/>
          <w:spacing w:val="-4"/>
          <w:lang w:val="ru-RU"/>
        </w:rPr>
        <w:t xml:space="preserve"> </w:t>
      </w:r>
      <w:r w:rsidRPr="00AE2EA9">
        <w:rPr>
          <w:rFonts w:cs="Times New Roman"/>
          <w:spacing w:val="-1"/>
          <w:lang w:val="ru-RU"/>
        </w:rPr>
        <w:t>сетей</w:t>
      </w:r>
      <w:r w:rsidRPr="00AE2EA9">
        <w:rPr>
          <w:rFonts w:cs="Times New Roman"/>
          <w:spacing w:val="-5"/>
          <w:lang w:val="ru-RU"/>
        </w:rPr>
        <w:t xml:space="preserve"> </w:t>
      </w:r>
      <w:r w:rsidRPr="00AE2EA9">
        <w:rPr>
          <w:rFonts w:cs="Times New Roman"/>
          <w:lang w:val="ru-RU"/>
        </w:rPr>
        <w:t>в</w:t>
      </w:r>
      <w:r w:rsidRPr="00AE2EA9">
        <w:rPr>
          <w:rFonts w:cs="Times New Roman"/>
          <w:spacing w:val="-6"/>
          <w:lang w:val="ru-RU"/>
        </w:rPr>
        <w:t xml:space="preserve"> </w:t>
      </w:r>
      <w:r w:rsidRPr="00AE2EA9">
        <w:rPr>
          <w:rFonts w:cs="Times New Roman"/>
          <w:spacing w:val="-1"/>
          <w:lang w:val="ru-RU"/>
        </w:rPr>
        <w:t>связи</w:t>
      </w:r>
      <w:r w:rsidRPr="00AE2EA9">
        <w:rPr>
          <w:rFonts w:cs="Times New Roman"/>
          <w:spacing w:val="-4"/>
          <w:lang w:val="ru-RU"/>
        </w:rPr>
        <w:t xml:space="preserve"> </w:t>
      </w:r>
      <w:r w:rsidRPr="00AE2EA9">
        <w:rPr>
          <w:rFonts w:cs="Times New Roman"/>
          <w:lang w:val="ru-RU"/>
        </w:rPr>
        <w:t>с</w:t>
      </w:r>
      <w:r w:rsidRPr="00AE2EA9">
        <w:rPr>
          <w:rFonts w:cs="Times New Roman"/>
          <w:spacing w:val="-6"/>
          <w:lang w:val="ru-RU"/>
        </w:rPr>
        <w:t xml:space="preserve"> </w:t>
      </w:r>
      <w:r w:rsidRPr="00AE2EA9">
        <w:rPr>
          <w:rFonts w:cs="Times New Roman"/>
          <w:spacing w:val="-1"/>
          <w:lang w:val="ru-RU"/>
        </w:rPr>
        <w:t>несвоевременным</w:t>
      </w:r>
      <w:r w:rsidRPr="00AE2EA9">
        <w:rPr>
          <w:rFonts w:cs="Times New Roman"/>
          <w:spacing w:val="-6"/>
          <w:lang w:val="ru-RU"/>
        </w:rPr>
        <w:t xml:space="preserve"> </w:t>
      </w:r>
      <w:r w:rsidRPr="00AE2EA9">
        <w:rPr>
          <w:rFonts w:cs="Times New Roman"/>
          <w:lang w:val="ru-RU"/>
        </w:rPr>
        <w:t>их</w:t>
      </w:r>
      <w:r w:rsidRPr="00AE2EA9">
        <w:rPr>
          <w:rFonts w:cs="Times New Roman"/>
          <w:spacing w:val="77"/>
          <w:lang w:val="ru-RU"/>
        </w:rPr>
        <w:t xml:space="preserve"> </w:t>
      </w:r>
      <w:r w:rsidRPr="00AE2EA9">
        <w:rPr>
          <w:rFonts w:cs="Times New Roman"/>
          <w:spacing w:val="-1"/>
          <w:lang w:val="ru-RU"/>
        </w:rPr>
        <w:t>ремонтом</w:t>
      </w:r>
      <w:r w:rsidRPr="00AE2EA9">
        <w:rPr>
          <w:rFonts w:cs="Times New Roman"/>
          <w:spacing w:val="47"/>
          <w:lang w:val="ru-RU"/>
        </w:rPr>
        <w:t xml:space="preserve"> </w:t>
      </w:r>
      <w:r w:rsidRPr="00AE2EA9">
        <w:rPr>
          <w:rFonts w:cs="Times New Roman"/>
          <w:lang w:val="ru-RU"/>
        </w:rPr>
        <w:t>и</w:t>
      </w:r>
      <w:r w:rsidRPr="00AE2EA9">
        <w:rPr>
          <w:rFonts w:cs="Times New Roman"/>
          <w:spacing w:val="48"/>
          <w:lang w:val="ru-RU"/>
        </w:rPr>
        <w:t xml:space="preserve"> </w:t>
      </w:r>
      <w:r w:rsidRPr="00AE2EA9">
        <w:rPr>
          <w:rFonts w:cs="Times New Roman"/>
          <w:spacing w:val="-1"/>
          <w:lang w:val="ru-RU"/>
        </w:rPr>
        <w:t>заменой.</w:t>
      </w:r>
      <w:r w:rsidRPr="00AE2EA9">
        <w:rPr>
          <w:rFonts w:cs="Times New Roman"/>
          <w:spacing w:val="45"/>
          <w:lang w:val="ru-RU"/>
        </w:rPr>
        <w:t xml:space="preserve"> </w:t>
      </w:r>
      <w:r w:rsidRPr="00AE2EA9">
        <w:rPr>
          <w:rFonts w:cs="Times New Roman"/>
          <w:spacing w:val="-1"/>
          <w:lang w:val="ru-RU"/>
        </w:rPr>
        <w:t>Прокладка</w:t>
      </w:r>
      <w:r w:rsidRPr="00AE2EA9">
        <w:rPr>
          <w:rFonts w:cs="Times New Roman"/>
          <w:spacing w:val="46"/>
          <w:lang w:val="ru-RU"/>
        </w:rPr>
        <w:t xml:space="preserve"> </w:t>
      </w:r>
      <w:r w:rsidRPr="00AE2EA9">
        <w:rPr>
          <w:rFonts w:cs="Times New Roman"/>
          <w:spacing w:val="-1"/>
          <w:lang w:val="ru-RU"/>
        </w:rPr>
        <w:t>большинства</w:t>
      </w:r>
      <w:r w:rsidRPr="00AE2EA9">
        <w:rPr>
          <w:rFonts w:cs="Times New Roman"/>
          <w:spacing w:val="47"/>
          <w:lang w:val="ru-RU"/>
        </w:rPr>
        <w:t xml:space="preserve"> </w:t>
      </w:r>
      <w:r w:rsidRPr="00AE2EA9">
        <w:rPr>
          <w:rFonts w:cs="Times New Roman"/>
          <w:lang w:val="ru-RU"/>
        </w:rPr>
        <w:t>тепловых</w:t>
      </w:r>
      <w:r w:rsidRPr="00AE2EA9">
        <w:rPr>
          <w:rFonts w:cs="Times New Roman"/>
          <w:spacing w:val="46"/>
          <w:lang w:val="ru-RU"/>
        </w:rPr>
        <w:t xml:space="preserve"> </w:t>
      </w:r>
      <w:r w:rsidRPr="00AE2EA9">
        <w:rPr>
          <w:rFonts w:cs="Times New Roman"/>
          <w:spacing w:val="-1"/>
          <w:lang w:val="ru-RU"/>
        </w:rPr>
        <w:t>трасс</w:t>
      </w:r>
      <w:r w:rsidRPr="00AE2EA9">
        <w:rPr>
          <w:rFonts w:cs="Times New Roman"/>
          <w:spacing w:val="46"/>
          <w:lang w:val="ru-RU"/>
        </w:rPr>
        <w:t xml:space="preserve"> </w:t>
      </w:r>
      <w:r w:rsidRPr="00AE2EA9">
        <w:rPr>
          <w:rFonts w:cs="Times New Roman"/>
          <w:spacing w:val="-1"/>
          <w:lang w:val="ru-RU"/>
        </w:rPr>
        <w:t>надземная,</w:t>
      </w:r>
      <w:r w:rsidRPr="00AE2EA9">
        <w:rPr>
          <w:rFonts w:cs="Times New Roman"/>
          <w:spacing w:val="47"/>
          <w:lang w:val="ru-RU"/>
        </w:rPr>
        <w:t xml:space="preserve"> </w:t>
      </w:r>
      <w:r w:rsidRPr="00AE2EA9">
        <w:rPr>
          <w:rFonts w:cs="Times New Roman"/>
          <w:spacing w:val="-1"/>
          <w:lang w:val="ru-RU"/>
        </w:rPr>
        <w:t>тепловая</w:t>
      </w:r>
      <w:r w:rsidRPr="00AE2EA9">
        <w:rPr>
          <w:rFonts w:cs="Times New Roman"/>
          <w:spacing w:val="81"/>
          <w:lang w:val="ru-RU"/>
        </w:rPr>
        <w:t xml:space="preserve"> </w:t>
      </w:r>
      <w:r w:rsidRPr="00AE2EA9">
        <w:rPr>
          <w:rFonts w:cs="Times New Roman"/>
          <w:spacing w:val="-1"/>
          <w:lang w:val="ru-RU"/>
        </w:rPr>
        <w:t>изоляция</w:t>
      </w:r>
      <w:r w:rsidRPr="00AE2EA9">
        <w:rPr>
          <w:rFonts w:cs="Times New Roman"/>
          <w:spacing w:val="9"/>
          <w:lang w:val="ru-RU"/>
        </w:rPr>
        <w:t xml:space="preserve"> </w:t>
      </w:r>
      <w:r w:rsidRPr="00AE2EA9">
        <w:rPr>
          <w:rFonts w:cs="Times New Roman"/>
          <w:spacing w:val="-1"/>
          <w:lang w:val="ru-RU"/>
        </w:rPr>
        <w:t>трубопроводов</w:t>
      </w:r>
      <w:r w:rsidRPr="00AE2EA9">
        <w:rPr>
          <w:rFonts w:cs="Times New Roman"/>
          <w:spacing w:val="8"/>
          <w:lang w:val="ru-RU"/>
        </w:rPr>
        <w:t xml:space="preserve"> </w:t>
      </w:r>
      <w:r w:rsidRPr="00AE2EA9">
        <w:rPr>
          <w:rFonts w:cs="Times New Roman"/>
          <w:spacing w:val="-1"/>
          <w:lang w:val="ru-RU"/>
        </w:rPr>
        <w:t>выполнена</w:t>
      </w:r>
      <w:r w:rsidRPr="00AE2EA9">
        <w:rPr>
          <w:rFonts w:cs="Times New Roman"/>
          <w:spacing w:val="8"/>
          <w:lang w:val="ru-RU"/>
        </w:rPr>
        <w:t xml:space="preserve"> </w:t>
      </w:r>
      <w:r w:rsidRPr="00AE2EA9">
        <w:rPr>
          <w:rFonts w:cs="Times New Roman"/>
          <w:spacing w:val="-1"/>
          <w:lang w:val="ru-RU"/>
        </w:rPr>
        <w:t>минеральной</w:t>
      </w:r>
      <w:r w:rsidRPr="00AE2EA9">
        <w:rPr>
          <w:rFonts w:cs="Times New Roman"/>
          <w:spacing w:val="10"/>
          <w:lang w:val="ru-RU"/>
        </w:rPr>
        <w:t xml:space="preserve"> </w:t>
      </w:r>
      <w:r w:rsidRPr="00AE2EA9">
        <w:rPr>
          <w:rFonts w:cs="Times New Roman"/>
          <w:spacing w:val="-1"/>
          <w:lang w:val="ru-RU"/>
        </w:rPr>
        <w:t>ватой.</w:t>
      </w:r>
      <w:r w:rsidRPr="00AE2EA9">
        <w:rPr>
          <w:rFonts w:cs="Times New Roman"/>
          <w:spacing w:val="9"/>
          <w:lang w:val="ru-RU"/>
        </w:rPr>
        <w:t xml:space="preserve"> </w:t>
      </w:r>
      <w:r w:rsidRPr="00AE2EA9">
        <w:rPr>
          <w:rFonts w:cs="Times New Roman"/>
          <w:spacing w:val="-1"/>
          <w:lang w:val="ru-RU"/>
        </w:rPr>
        <w:t>Изоляция</w:t>
      </w:r>
      <w:r w:rsidRPr="00AE2EA9">
        <w:rPr>
          <w:rFonts w:cs="Times New Roman"/>
          <w:spacing w:val="6"/>
          <w:lang w:val="ru-RU"/>
        </w:rPr>
        <w:t xml:space="preserve"> </w:t>
      </w:r>
      <w:r w:rsidRPr="00AE2EA9">
        <w:rPr>
          <w:rFonts w:cs="Times New Roman"/>
          <w:lang w:val="ru-RU"/>
        </w:rPr>
        <w:t>на</w:t>
      </w:r>
      <w:r w:rsidRPr="00AE2EA9">
        <w:rPr>
          <w:rFonts w:cs="Times New Roman"/>
          <w:spacing w:val="8"/>
          <w:lang w:val="ru-RU"/>
        </w:rPr>
        <w:t xml:space="preserve"> </w:t>
      </w:r>
      <w:r w:rsidRPr="00AE2EA9">
        <w:rPr>
          <w:rFonts w:cs="Times New Roman"/>
          <w:spacing w:val="-1"/>
          <w:lang w:val="ru-RU"/>
        </w:rPr>
        <w:t>некоторых</w:t>
      </w:r>
      <w:r w:rsidRPr="00AE2EA9">
        <w:rPr>
          <w:rFonts w:cs="Times New Roman"/>
          <w:spacing w:val="13"/>
          <w:lang w:val="ru-RU"/>
        </w:rPr>
        <w:t xml:space="preserve"> </w:t>
      </w:r>
      <w:r w:rsidRPr="00AE2EA9">
        <w:rPr>
          <w:rFonts w:cs="Times New Roman"/>
          <w:spacing w:val="-1"/>
          <w:lang w:val="ru-RU"/>
        </w:rPr>
        <w:t>участках</w:t>
      </w:r>
      <w:r w:rsidRPr="00AE2EA9">
        <w:rPr>
          <w:rFonts w:cs="Times New Roman"/>
          <w:spacing w:val="93"/>
          <w:lang w:val="ru-RU"/>
        </w:rPr>
        <w:t xml:space="preserve"> </w:t>
      </w:r>
      <w:r w:rsidRPr="00AE2EA9">
        <w:rPr>
          <w:rFonts w:cs="Times New Roman"/>
          <w:spacing w:val="-1"/>
          <w:lang w:val="ru-RU"/>
        </w:rPr>
        <w:t>находится</w:t>
      </w:r>
      <w:r w:rsidRPr="00AE2EA9">
        <w:rPr>
          <w:rFonts w:cs="Times New Roman"/>
          <w:spacing w:val="6"/>
          <w:lang w:val="ru-RU"/>
        </w:rPr>
        <w:t xml:space="preserve"> </w:t>
      </w:r>
      <w:r w:rsidRPr="00AE2EA9">
        <w:rPr>
          <w:rFonts w:cs="Times New Roman"/>
          <w:lang w:val="ru-RU"/>
        </w:rPr>
        <w:t>в</w:t>
      </w:r>
      <w:r w:rsidRPr="00AE2EA9">
        <w:rPr>
          <w:rFonts w:cs="Times New Roman"/>
          <w:spacing w:val="6"/>
          <w:lang w:val="ru-RU"/>
        </w:rPr>
        <w:t xml:space="preserve"> </w:t>
      </w:r>
      <w:r w:rsidRPr="00AE2EA9">
        <w:rPr>
          <w:rFonts w:cs="Times New Roman"/>
          <w:spacing w:val="-1"/>
          <w:lang w:val="ru-RU"/>
        </w:rPr>
        <w:t>неудовлетворительном</w:t>
      </w:r>
      <w:r w:rsidRPr="00AE2EA9">
        <w:rPr>
          <w:rFonts w:cs="Times New Roman"/>
          <w:spacing w:val="6"/>
          <w:lang w:val="ru-RU"/>
        </w:rPr>
        <w:t xml:space="preserve"> </w:t>
      </w:r>
      <w:r w:rsidRPr="00AE2EA9">
        <w:rPr>
          <w:rFonts w:cs="Times New Roman"/>
          <w:spacing w:val="-1"/>
          <w:lang w:val="ru-RU"/>
        </w:rPr>
        <w:t>состоянии,</w:t>
      </w:r>
      <w:r w:rsidRPr="00AE2EA9">
        <w:rPr>
          <w:rFonts w:cs="Times New Roman"/>
          <w:spacing w:val="4"/>
          <w:lang w:val="ru-RU"/>
        </w:rPr>
        <w:t xml:space="preserve"> </w:t>
      </w:r>
      <w:r w:rsidRPr="00AE2EA9">
        <w:rPr>
          <w:rFonts w:cs="Times New Roman"/>
          <w:spacing w:val="-1"/>
          <w:lang w:val="ru-RU"/>
        </w:rPr>
        <w:t>что</w:t>
      </w:r>
      <w:r w:rsidRPr="00AE2EA9">
        <w:rPr>
          <w:rFonts w:cs="Times New Roman"/>
          <w:spacing w:val="7"/>
          <w:lang w:val="ru-RU"/>
        </w:rPr>
        <w:t xml:space="preserve"> </w:t>
      </w:r>
      <w:r w:rsidRPr="00AE2EA9">
        <w:rPr>
          <w:rFonts w:cs="Times New Roman"/>
          <w:spacing w:val="-1"/>
          <w:lang w:val="ru-RU"/>
        </w:rPr>
        <w:t>приводит</w:t>
      </w:r>
      <w:r w:rsidRPr="00AE2EA9">
        <w:rPr>
          <w:rFonts w:cs="Times New Roman"/>
          <w:spacing w:val="7"/>
          <w:lang w:val="ru-RU"/>
        </w:rPr>
        <w:t xml:space="preserve"> </w:t>
      </w:r>
      <w:r w:rsidRPr="00AE2EA9">
        <w:rPr>
          <w:rFonts w:cs="Times New Roman"/>
          <w:lang w:val="ru-RU"/>
        </w:rPr>
        <w:t>к</w:t>
      </w:r>
      <w:r w:rsidRPr="00AE2EA9">
        <w:rPr>
          <w:rFonts w:cs="Times New Roman"/>
          <w:spacing w:val="5"/>
          <w:lang w:val="ru-RU"/>
        </w:rPr>
        <w:t xml:space="preserve"> </w:t>
      </w:r>
      <w:r w:rsidRPr="00AE2EA9">
        <w:rPr>
          <w:rFonts w:cs="Times New Roman"/>
          <w:spacing w:val="-1"/>
          <w:lang w:val="ru-RU"/>
        </w:rPr>
        <w:t>дополнительным</w:t>
      </w:r>
      <w:r w:rsidRPr="00AE2EA9">
        <w:rPr>
          <w:rFonts w:cs="Times New Roman"/>
          <w:spacing w:val="5"/>
          <w:lang w:val="ru-RU"/>
        </w:rPr>
        <w:t xml:space="preserve"> </w:t>
      </w:r>
      <w:r w:rsidRPr="00AE2EA9">
        <w:rPr>
          <w:rFonts w:cs="Times New Roman"/>
          <w:lang w:val="ru-RU"/>
        </w:rPr>
        <w:t>тепловым</w:t>
      </w:r>
      <w:r w:rsidRPr="00AE2EA9">
        <w:rPr>
          <w:rFonts w:cs="Times New Roman"/>
          <w:spacing w:val="99"/>
          <w:lang w:val="ru-RU"/>
        </w:rPr>
        <w:t xml:space="preserve"> </w:t>
      </w:r>
      <w:r w:rsidRPr="00AE2EA9">
        <w:rPr>
          <w:rFonts w:cs="Times New Roman"/>
          <w:lang w:val="ru-RU"/>
        </w:rPr>
        <w:t>потерям</w:t>
      </w:r>
      <w:r w:rsidRPr="00AE2EA9">
        <w:rPr>
          <w:rFonts w:cs="Times New Roman"/>
          <w:spacing w:val="13"/>
          <w:lang w:val="ru-RU"/>
        </w:rPr>
        <w:t xml:space="preserve"> </w:t>
      </w:r>
      <w:r w:rsidRPr="00AE2EA9">
        <w:rPr>
          <w:rFonts w:cs="Times New Roman"/>
          <w:lang w:val="ru-RU"/>
        </w:rPr>
        <w:t>в</w:t>
      </w:r>
      <w:r w:rsidRPr="00AE2EA9">
        <w:rPr>
          <w:rFonts w:cs="Times New Roman"/>
          <w:spacing w:val="13"/>
          <w:lang w:val="ru-RU"/>
        </w:rPr>
        <w:t xml:space="preserve"> </w:t>
      </w:r>
      <w:r w:rsidRPr="00AE2EA9">
        <w:rPr>
          <w:rFonts w:cs="Times New Roman"/>
          <w:lang w:val="ru-RU"/>
        </w:rPr>
        <w:t>сетях.</w:t>
      </w:r>
      <w:r w:rsidRPr="00AE2EA9">
        <w:rPr>
          <w:rFonts w:cs="Times New Roman"/>
          <w:spacing w:val="14"/>
          <w:lang w:val="ru-RU"/>
        </w:rPr>
        <w:t xml:space="preserve"> </w:t>
      </w:r>
      <w:r w:rsidRPr="00AE2EA9">
        <w:rPr>
          <w:rFonts w:cs="Times New Roman"/>
          <w:spacing w:val="-1"/>
          <w:lang w:val="ru-RU"/>
        </w:rPr>
        <w:t>Потери</w:t>
      </w:r>
      <w:r w:rsidRPr="00AE2EA9">
        <w:rPr>
          <w:rFonts w:cs="Times New Roman"/>
          <w:spacing w:val="15"/>
          <w:lang w:val="ru-RU"/>
        </w:rPr>
        <w:t xml:space="preserve"> </w:t>
      </w:r>
      <w:r w:rsidRPr="00AE2EA9">
        <w:rPr>
          <w:rFonts w:cs="Times New Roman"/>
          <w:lang w:val="ru-RU"/>
        </w:rPr>
        <w:t>в</w:t>
      </w:r>
      <w:r w:rsidRPr="00AE2EA9">
        <w:rPr>
          <w:rFonts w:cs="Times New Roman"/>
          <w:spacing w:val="13"/>
          <w:lang w:val="ru-RU"/>
        </w:rPr>
        <w:t xml:space="preserve"> </w:t>
      </w:r>
      <w:r w:rsidRPr="00AE2EA9">
        <w:rPr>
          <w:rFonts w:cs="Times New Roman"/>
          <w:spacing w:val="-1"/>
          <w:lang w:val="ru-RU"/>
        </w:rPr>
        <w:t>тепловых</w:t>
      </w:r>
      <w:r w:rsidRPr="00AE2EA9">
        <w:rPr>
          <w:rFonts w:cs="Times New Roman"/>
          <w:spacing w:val="16"/>
          <w:lang w:val="ru-RU"/>
        </w:rPr>
        <w:t xml:space="preserve"> </w:t>
      </w:r>
      <w:r w:rsidRPr="00AE2EA9">
        <w:rPr>
          <w:rFonts w:cs="Times New Roman"/>
          <w:spacing w:val="-1"/>
          <w:lang w:val="ru-RU"/>
        </w:rPr>
        <w:t>сетях</w:t>
      </w:r>
      <w:r w:rsidRPr="00AE2EA9">
        <w:rPr>
          <w:rFonts w:cs="Times New Roman"/>
          <w:spacing w:val="14"/>
          <w:lang w:val="ru-RU"/>
        </w:rPr>
        <w:t xml:space="preserve"> </w:t>
      </w:r>
      <w:r w:rsidRPr="00AE2EA9">
        <w:rPr>
          <w:rFonts w:cs="Times New Roman"/>
          <w:spacing w:val="-1"/>
          <w:lang w:val="ru-RU"/>
        </w:rPr>
        <w:t>продолжают</w:t>
      </w:r>
      <w:r w:rsidRPr="00AE2EA9">
        <w:rPr>
          <w:rFonts w:cs="Times New Roman"/>
          <w:spacing w:val="14"/>
          <w:lang w:val="ru-RU"/>
        </w:rPr>
        <w:t xml:space="preserve"> </w:t>
      </w:r>
      <w:r w:rsidRPr="00AE2EA9">
        <w:rPr>
          <w:rFonts w:cs="Times New Roman"/>
          <w:spacing w:val="-1"/>
          <w:lang w:val="ru-RU"/>
        </w:rPr>
        <w:t>возрастать</w:t>
      </w:r>
      <w:r w:rsidR="003E5072" w:rsidRPr="00AE2EA9">
        <w:rPr>
          <w:rFonts w:cs="Times New Roman"/>
          <w:spacing w:val="-1"/>
          <w:lang w:val="ru-RU"/>
        </w:rPr>
        <w:t>.</w:t>
      </w:r>
    </w:p>
    <w:p w14:paraId="33C8D9D6" w14:textId="20479AD8" w:rsidR="0088586D" w:rsidRPr="00AE2EA9" w:rsidRDefault="003E5072" w:rsidP="0088586D">
      <w:pPr>
        <w:pStyle w:val="ab"/>
        <w:kinsoku w:val="0"/>
        <w:overflowPunct w:val="0"/>
        <w:ind w:left="0" w:right="-1" w:firstLine="709"/>
        <w:jc w:val="both"/>
        <w:rPr>
          <w:rFonts w:cs="Times New Roman"/>
          <w:lang w:val="ru-RU"/>
        </w:rPr>
      </w:pPr>
      <w:r w:rsidRPr="00AE2EA9">
        <w:rPr>
          <w:rFonts w:cs="Times New Roman"/>
          <w:spacing w:val="-1"/>
          <w:lang w:val="ru-RU"/>
        </w:rPr>
        <w:t>М</w:t>
      </w:r>
      <w:r w:rsidR="0088586D" w:rsidRPr="00AE2EA9">
        <w:rPr>
          <w:rFonts w:cs="Times New Roman"/>
          <w:spacing w:val="-1"/>
          <w:lang w:val="ru-RU"/>
        </w:rPr>
        <w:t>одернизация</w:t>
      </w:r>
      <w:r w:rsidR="0088586D" w:rsidRPr="00AE2EA9">
        <w:rPr>
          <w:rFonts w:cs="Times New Roman"/>
          <w:spacing w:val="73"/>
          <w:lang w:val="ru-RU"/>
        </w:rPr>
        <w:t xml:space="preserve"> </w:t>
      </w:r>
      <w:r w:rsidR="0088586D" w:rsidRPr="00AE2EA9">
        <w:rPr>
          <w:rFonts w:cs="Times New Roman"/>
          <w:spacing w:val="-1"/>
          <w:lang w:val="ru-RU"/>
        </w:rPr>
        <w:t>существующих</w:t>
      </w:r>
      <w:r w:rsidR="0088586D" w:rsidRPr="00AE2EA9">
        <w:rPr>
          <w:rFonts w:cs="Times New Roman"/>
          <w:spacing w:val="49"/>
          <w:lang w:val="ru-RU"/>
        </w:rPr>
        <w:t xml:space="preserve"> </w:t>
      </w:r>
      <w:r w:rsidR="0088586D" w:rsidRPr="00AE2EA9">
        <w:rPr>
          <w:rFonts w:cs="Times New Roman"/>
          <w:lang w:val="ru-RU"/>
        </w:rPr>
        <w:t>тепловых</w:t>
      </w:r>
      <w:r w:rsidR="0088586D" w:rsidRPr="00AE2EA9">
        <w:rPr>
          <w:rFonts w:cs="Times New Roman"/>
          <w:spacing w:val="49"/>
          <w:lang w:val="ru-RU"/>
        </w:rPr>
        <w:t xml:space="preserve"> </w:t>
      </w:r>
      <w:r w:rsidR="0088586D" w:rsidRPr="00AE2EA9">
        <w:rPr>
          <w:rFonts w:cs="Times New Roman"/>
          <w:spacing w:val="-1"/>
          <w:lang w:val="ru-RU"/>
        </w:rPr>
        <w:t>сетей</w:t>
      </w:r>
      <w:r w:rsidR="0088586D" w:rsidRPr="00AE2EA9">
        <w:rPr>
          <w:rFonts w:cs="Times New Roman"/>
          <w:spacing w:val="48"/>
          <w:lang w:val="ru-RU"/>
        </w:rPr>
        <w:t xml:space="preserve"> </w:t>
      </w:r>
      <w:r w:rsidR="0088586D" w:rsidRPr="00AE2EA9">
        <w:rPr>
          <w:rFonts w:cs="Times New Roman"/>
          <w:lang w:val="ru-RU"/>
        </w:rPr>
        <w:t>не</w:t>
      </w:r>
      <w:r w:rsidR="0088586D" w:rsidRPr="00AE2EA9">
        <w:rPr>
          <w:rFonts w:cs="Times New Roman"/>
          <w:spacing w:val="46"/>
          <w:lang w:val="ru-RU"/>
        </w:rPr>
        <w:t xml:space="preserve"> </w:t>
      </w:r>
      <w:r w:rsidR="0088586D" w:rsidRPr="00AE2EA9">
        <w:rPr>
          <w:rFonts w:cs="Times New Roman"/>
          <w:lang w:val="ru-RU"/>
        </w:rPr>
        <w:t>проводилась,</w:t>
      </w:r>
      <w:r w:rsidR="0088586D" w:rsidRPr="00AE2EA9">
        <w:rPr>
          <w:rFonts w:cs="Times New Roman"/>
          <w:spacing w:val="47"/>
          <w:lang w:val="ru-RU"/>
        </w:rPr>
        <w:t xml:space="preserve"> </w:t>
      </w:r>
      <w:r w:rsidR="0088586D" w:rsidRPr="00AE2EA9">
        <w:rPr>
          <w:rFonts w:cs="Times New Roman"/>
          <w:lang w:val="ru-RU"/>
        </w:rPr>
        <w:t>или</w:t>
      </w:r>
      <w:r w:rsidR="0088586D" w:rsidRPr="00AE2EA9">
        <w:rPr>
          <w:rFonts w:cs="Times New Roman"/>
          <w:spacing w:val="48"/>
          <w:lang w:val="ru-RU"/>
        </w:rPr>
        <w:t xml:space="preserve"> </w:t>
      </w:r>
      <w:r w:rsidR="0088586D" w:rsidRPr="00AE2EA9">
        <w:rPr>
          <w:rFonts w:cs="Times New Roman"/>
          <w:spacing w:val="-1"/>
          <w:lang w:val="ru-RU"/>
        </w:rPr>
        <w:t>проводилась</w:t>
      </w:r>
      <w:r w:rsidR="0088586D" w:rsidRPr="00AE2EA9">
        <w:rPr>
          <w:rFonts w:cs="Times New Roman"/>
          <w:spacing w:val="48"/>
          <w:lang w:val="ru-RU"/>
        </w:rPr>
        <w:t xml:space="preserve"> </w:t>
      </w:r>
      <w:r w:rsidR="0088586D" w:rsidRPr="00AE2EA9">
        <w:rPr>
          <w:rFonts w:cs="Times New Roman"/>
          <w:lang w:val="ru-RU"/>
        </w:rPr>
        <w:t>на</w:t>
      </w:r>
      <w:r w:rsidR="0088586D" w:rsidRPr="00AE2EA9">
        <w:rPr>
          <w:rFonts w:cs="Times New Roman"/>
          <w:spacing w:val="46"/>
          <w:lang w:val="ru-RU"/>
        </w:rPr>
        <w:t xml:space="preserve"> </w:t>
      </w:r>
      <w:r w:rsidR="0088586D" w:rsidRPr="00AE2EA9">
        <w:rPr>
          <w:rFonts w:cs="Times New Roman"/>
          <w:spacing w:val="-1"/>
          <w:lang w:val="ru-RU"/>
        </w:rPr>
        <w:t>низком</w:t>
      </w:r>
      <w:r w:rsidR="0088586D" w:rsidRPr="00AE2EA9">
        <w:rPr>
          <w:rFonts w:cs="Times New Roman"/>
          <w:spacing w:val="49"/>
          <w:lang w:val="ru-RU"/>
        </w:rPr>
        <w:t xml:space="preserve"> </w:t>
      </w:r>
      <w:r w:rsidR="0088586D" w:rsidRPr="00AE2EA9">
        <w:rPr>
          <w:rFonts w:cs="Times New Roman"/>
          <w:spacing w:val="-1"/>
          <w:lang w:val="ru-RU"/>
        </w:rPr>
        <w:t>уровне.</w:t>
      </w:r>
      <w:r w:rsidR="0088586D" w:rsidRPr="00AE2EA9">
        <w:rPr>
          <w:rFonts w:cs="Times New Roman"/>
          <w:spacing w:val="52"/>
          <w:lang w:val="ru-RU"/>
        </w:rPr>
        <w:t xml:space="preserve"> </w:t>
      </w:r>
      <w:r w:rsidR="0088586D" w:rsidRPr="00AE2EA9">
        <w:rPr>
          <w:rFonts w:cs="Times New Roman"/>
          <w:lang w:val="ru-RU"/>
        </w:rPr>
        <w:t xml:space="preserve">В </w:t>
      </w:r>
      <w:r w:rsidR="0088586D" w:rsidRPr="00AE2EA9">
        <w:rPr>
          <w:rFonts w:cs="Times New Roman"/>
          <w:spacing w:val="-1"/>
          <w:lang w:val="ru-RU"/>
        </w:rPr>
        <w:t>соответствии</w:t>
      </w:r>
      <w:r w:rsidR="0088586D" w:rsidRPr="00AE2EA9">
        <w:rPr>
          <w:rFonts w:cs="Times New Roman"/>
          <w:lang w:val="ru-RU"/>
        </w:rPr>
        <w:t xml:space="preserve"> с </w:t>
      </w:r>
      <w:r w:rsidR="0088586D" w:rsidRPr="00AE2EA9">
        <w:rPr>
          <w:rFonts w:cs="Times New Roman"/>
          <w:spacing w:val="-1"/>
          <w:lang w:val="ru-RU"/>
        </w:rPr>
        <w:t>представленной</w:t>
      </w:r>
      <w:r w:rsidR="0088586D" w:rsidRPr="00AE2EA9">
        <w:rPr>
          <w:rFonts w:cs="Times New Roman"/>
          <w:lang w:val="ru-RU"/>
        </w:rPr>
        <w:t xml:space="preserve"> </w:t>
      </w:r>
      <w:r w:rsidR="0088586D" w:rsidRPr="00AE2EA9">
        <w:rPr>
          <w:rFonts w:cs="Times New Roman"/>
          <w:spacing w:val="-1"/>
          <w:lang w:val="ru-RU"/>
        </w:rPr>
        <w:t>динамикой</w:t>
      </w:r>
      <w:r w:rsidR="0088586D" w:rsidRPr="00AE2EA9">
        <w:rPr>
          <w:rFonts w:cs="Times New Roman"/>
          <w:spacing w:val="46"/>
          <w:lang w:val="ru-RU"/>
        </w:rPr>
        <w:t xml:space="preserve"> </w:t>
      </w:r>
      <w:r w:rsidR="0088586D" w:rsidRPr="00AE2EA9">
        <w:rPr>
          <w:rFonts w:cs="Times New Roman"/>
          <w:spacing w:val="-1"/>
          <w:lang w:val="ru-RU"/>
        </w:rPr>
        <w:t>замены</w:t>
      </w:r>
      <w:r w:rsidR="0088586D" w:rsidRPr="00AE2EA9">
        <w:rPr>
          <w:rFonts w:cs="Times New Roman"/>
          <w:lang w:val="ru-RU"/>
        </w:rPr>
        <w:t xml:space="preserve"> тепловых </w:t>
      </w:r>
      <w:r w:rsidR="0088586D" w:rsidRPr="00AE2EA9">
        <w:rPr>
          <w:rFonts w:cs="Times New Roman"/>
          <w:spacing w:val="-1"/>
          <w:lang w:val="ru-RU"/>
        </w:rPr>
        <w:t>сетей</w:t>
      </w:r>
      <w:r w:rsidR="0088586D" w:rsidRPr="00AE2EA9">
        <w:rPr>
          <w:rFonts w:cs="Times New Roman"/>
          <w:lang w:val="ru-RU"/>
        </w:rPr>
        <w:t xml:space="preserve"> </w:t>
      </w:r>
      <w:r w:rsidR="0088586D" w:rsidRPr="00AE2EA9">
        <w:rPr>
          <w:rFonts w:cs="Times New Roman"/>
          <w:spacing w:val="-1"/>
          <w:lang w:val="ru-RU"/>
        </w:rPr>
        <w:t>уровень</w:t>
      </w:r>
      <w:r w:rsidR="0088586D" w:rsidRPr="00AE2EA9">
        <w:rPr>
          <w:rFonts w:cs="Times New Roman"/>
          <w:spacing w:val="48"/>
          <w:lang w:val="ru-RU"/>
        </w:rPr>
        <w:t xml:space="preserve"> </w:t>
      </w:r>
      <w:r w:rsidR="0088586D" w:rsidRPr="00AE2EA9">
        <w:rPr>
          <w:rFonts w:cs="Times New Roman"/>
          <w:spacing w:val="-1"/>
          <w:lang w:val="ru-RU"/>
        </w:rPr>
        <w:t>износа</w:t>
      </w:r>
      <w:r w:rsidR="0088586D" w:rsidRPr="00AE2EA9">
        <w:rPr>
          <w:rFonts w:cs="Times New Roman"/>
          <w:spacing w:val="69"/>
          <w:lang w:val="ru-RU"/>
        </w:rPr>
        <w:t xml:space="preserve"> </w:t>
      </w:r>
      <w:r w:rsidR="0088586D" w:rsidRPr="00AE2EA9">
        <w:rPr>
          <w:rFonts w:cs="Times New Roman"/>
          <w:spacing w:val="-1"/>
          <w:lang w:val="ru-RU"/>
        </w:rPr>
        <w:t>останется</w:t>
      </w:r>
      <w:r w:rsidR="0088586D" w:rsidRPr="00AE2EA9">
        <w:rPr>
          <w:rFonts w:cs="Times New Roman"/>
          <w:lang w:val="ru-RU"/>
        </w:rPr>
        <w:t xml:space="preserve"> </w:t>
      </w:r>
      <w:r w:rsidR="0088586D" w:rsidRPr="00AE2EA9">
        <w:rPr>
          <w:rFonts w:cs="Times New Roman"/>
          <w:spacing w:val="-1"/>
          <w:lang w:val="ru-RU"/>
        </w:rPr>
        <w:t>практически</w:t>
      </w:r>
      <w:r w:rsidR="0088586D" w:rsidRPr="00AE2EA9">
        <w:rPr>
          <w:rFonts w:cs="Times New Roman"/>
          <w:spacing w:val="-2"/>
          <w:lang w:val="ru-RU"/>
        </w:rPr>
        <w:t xml:space="preserve"> </w:t>
      </w:r>
      <w:r w:rsidR="0088586D" w:rsidRPr="00AE2EA9">
        <w:rPr>
          <w:rFonts w:cs="Times New Roman"/>
          <w:spacing w:val="-1"/>
          <w:lang w:val="ru-RU"/>
        </w:rPr>
        <w:t>неизменным</w:t>
      </w:r>
      <w:r w:rsidR="0088586D" w:rsidRPr="00AE2EA9">
        <w:rPr>
          <w:rFonts w:cs="Times New Roman"/>
          <w:spacing w:val="-2"/>
          <w:lang w:val="ru-RU"/>
        </w:rPr>
        <w:t xml:space="preserve"> </w:t>
      </w:r>
      <w:r w:rsidR="0088586D" w:rsidRPr="00AE2EA9">
        <w:rPr>
          <w:rFonts w:cs="Times New Roman"/>
          <w:lang w:val="ru-RU"/>
        </w:rPr>
        <w:t xml:space="preserve">и </w:t>
      </w:r>
      <w:r w:rsidR="0088586D" w:rsidRPr="00AE2EA9">
        <w:rPr>
          <w:rFonts w:cs="Times New Roman"/>
          <w:spacing w:val="-1"/>
          <w:lang w:val="ru-RU"/>
        </w:rPr>
        <w:t>составляет</w:t>
      </w:r>
      <w:r w:rsidR="0088586D" w:rsidRPr="00AE2EA9">
        <w:rPr>
          <w:rFonts w:cs="Times New Roman"/>
          <w:lang w:val="ru-RU"/>
        </w:rPr>
        <w:t xml:space="preserve"> порядка</w:t>
      </w:r>
      <w:r w:rsidR="0088586D" w:rsidRPr="00AE2EA9">
        <w:rPr>
          <w:rFonts w:cs="Times New Roman"/>
          <w:spacing w:val="3"/>
          <w:lang w:val="ru-RU"/>
        </w:rPr>
        <w:t xml:space="preserve"> </w:t>
      </w:r>
      <w:r w:rsidR="0088586D" w:rsidRPr="00AE2EA9">
        <w:rPr>
          <w:rFonts w:cs="Times New Roman"/>
          <w:spacing w:val="-1"/>
          <w:lang w:val="ru-RU"/>
        </w:rPr>
        <w:t>85,4%.</w:t>
      </w:r>
    </w:p>
    <w:p w14:paraId="3B59C6A7" w14:textId="77777777" w:rsidR="0088586D" w:rsidRPr="00AE2EA9" w:rsidRDefault="0088586D" w:rsidP="0088586D">
      <w:pPr>
        <w:pStyle w:val="ab"/>
        <w:kinsoku w:val="0"/>
        <w:overflowPunct w:val="0"/>
        <w:ind w:left="0" w:right="-1" w:firstLine="709"/>
        <w:jc w:val="both"/>
        <w:rPr>
          <w:rFonts w:cs="Times New Roman"/>
          <w:spacing w:val="-1"/>
          <w:lang w:val="ru-RU"/>
        </w:rPr>
      </w:pPr>
      <w:r w:rsidRPr="00AE2EA9">
        <w:rPr>
          <w:rFonts w:cs="Times New Roman"/>
          <w:spacing w:val="-1"/>
          <w:lang w:val="ru-RU"/>
        </w:rPr>
        <w:t>Все</w:t>
      </w:r>
      <w:r w:rsidRPr="00AE2EA9">
        <w:rPr>
          <w:rFonts w:cs="Times New Roman"/>
          <w:spacing w:val="-4"/>
          <w:lang w:val="ru-RU"/>
        </w:rPr>
        <w:t xml:space="preserve"> </w:t>
      </w:r>
      <w:r w:rsidRPr="00AE2EA9">
        <w:rPr>
          <w:rFonts w:cs="Times New Roman"/>
          <w:lang w:val="ru-RU"/>
        </w:rPr>
        <w:t>это</w:t>
      </w:r>
      <w:r w:rsidRPr="00AE2EA9">
        <w:rPr>
          <w:rFonts w:cs="Times New Roman"/>
          <w:spacing w:val="-5"/>
          <w:lang w:val="ru-RU"/>
        </w:rPr>
        <w:t xml:space="preserve"> </w:t>
      </w:r>
      <w:r w:rsidRPr="00AE2EA9">
        <w:rPr>
          <w:rFonts w:cs="Times New Roman"/>
          <w:spacing w:val="-1"/>
          <w:lang w:val="ru-RU"/>
        </w:rPr>
        <w:t>свидетельствует</w:t>
      </w:r>
      <w:r w:rsidRPr="00AE2EA9">
        <w:rPr>
          <w:rFonts w:cs="Times New Roman"/>
          <w:spacing w:val="-5"/>
          <w:lang w:val="ru-RU"/>
        </w:rPr>
        <w:t xml:space="preserve"> </w:t>
      </w:r>
      <w:r w:rsidRPr="00AE2EA9">
        <w:rPr>
          <w:rFonts w:cs="Times New Roman"/>
          <w:lang w:val="ru-RU"/>
        </w:rPr>
        <w:t>о</w:t>
      </w:r>
      <w:r w:rsidRPr="00AE2EA9">
        <w:rPr>
          <w:rFonts w:cs="Times New Roman"/>
          <w:spacing w:val="-5"/>
          <w:lang w:val="ru-RU"/>
        </w:rPr>
        <w:t xml:space="preserve"> </w:t>
      </w:r>
      <w:r w:rsidRPr="00AE2EA9">
        <w:rPr>
          <w:rFonts w:cs="Times New Roman"/>
          <w:lang w:val="ru-RU"/>
        </w:rPr>
        <w:t>том,</w:t>
      </w:r>
      <w:r w:rsidRPr="00AE2EA9">
        <w:rPr>
          <w:rFonts w:cs="Times New Roman"/>
          <w:spacing w:val="-5"/>
          <w:lang w:val="ru-RU"/>
        </w:rPr>
        <w:t xml:space="preserve"> </w:t>
      </w:r>
      <w:r w:rsidRPr="00AE2EA9">
        <w:rPr>
          <w:rFonts w:cs="Times New Roman"/>
          <w:spacing w:val="-1"/>
          <w:lang w:val="ru-RU"/>
        </w:rPr>
        <w:t>что</w:t>
      </w:r>
      <w:r w:rsidRPr="00AE2EA9">
        <w:rPr>
          <w:rFonts w:cs="Times New Roman"/>
          <w:spacing w:val="-2"/>
          <w:lang w:val="ru-RU"/>
        </w:rPr>
        <w:t xml:space="preserve"> </w:t>
      </w:r>
      <w:r w:rsidRPr="00AE2EA9">
        <w:rPr>
          <w:rFonts w:cs="Times New Roman"/>
          <w:spacing w:val="-1"/>
          <w:lang w:val="ru-RU"/>
        </w:rPr>
        <w:t>теплосетевое</w:t>
      </w:r>
      <w:r w:rsidRPr="00AE2EA9">
        <w:rPr>
          <w:rFonts w:cs="Times New Roman"/>
          <w:spacing w:val="-6"/>
          <w:lang w:val="ru-RU"/>
        </w:rPr>
        <w:t xml:space="preserve"> </w:t>
      </w:r>
      <w:r w:rsidRPr="00AE2EA9">
        <w:rPr>
          <w:rFonts w:cs="Times New Roman"/>
          <w:lang w:val="ru-RU"/>
        </w:rPr>
        <w:t>хозяйство</w:t>
      </w:r>
      <w:r w:rsidRPr="00AE2EA9">
        <w:rPr>
          <w:rFonts w:cs="Times New Roman"/>
          <w:spacing w:val="-5"/>
          <w:lang w:val="ru-RU"/>
        </w:rPr>
        <w:t xml:space="preserve"> </w:t>
      </w:r>
      <w:r w:rsidRPr="00AE2EA9">
        <w:rPr>
          <w:rFonts w:cs="Times New Roman"/>
          <w:spacing w:val="-1"/>
          <w:lang w:val="ru-RU"/>
        </w:rPr>
        <w:t>требует</w:t>
      </w:r>
      <w:r w:rsidRPr="00AE2EA9">
        <w:rPr>
          <w:rFonts w:cs="Times New Roman"/>
          <w:spacing w:val="-5"/>
          <w:lang w:val="ru-RU"/>
        </w:rPr>
        <w:t xml:space="preserve"> </w:t>
      </w:r>
      <w:r w:rsidRPr="00AE2EA9">
        <w:rPr>
          <w:rFonts w:cs="Times New Roman"/>
          <w:lang w:val="ru-RU"/>
        </w:rPr>
        <w:t>особого</w:t>
      </w:r>
      <w:r w:rsidRPr="00AE2EA9">
        <w:rPr>
          <w:rFonts w:cs="Times New Roman"/>
          <w:spacing w:val="-5"/>
          <w:lang w:val="ru-RU"/>
        </w:rPr>
        <w:t xml:space="preserve"> </w:t>
      </w:r>
      <w:r w:rsidRPr="00AE2EA9">
        <w:rPr>
          <w:rFonts w:cs="Times New Roman"/>
          <w:spacing w:val="-1"/>
          <w:lang w:val="ru-RU"/>
        </w:rPr>
        <w:t>внимания</w:t>
      </w:r>
      <w:r w:rsidRPr="00AE2EA9">
        <w:rPr>
          <w:rFonts w:cs="Times New Roman"/>
          <w:spacing w:val="80"/>
          <w:lang w:val="ru-RU"/>
        </w:rPr>
        <w:t xml:space="preserve"> </w:t>
      </w:r>
      <w:r w:rsidRPr="00AE2EA9">
        <w:rPr>
          <w:rFonts w:cs="Times New Roman"/>
          <w:lang w:val="ru-RU"/>
        </w:rPr>
        <w:t>и</w:t>
      </w:r>
      <w:r w:rsidRPr="00AE2EA9">
        <w:rPr>
          <w:rFonts w:cs="Times New Roman"/>
          <w:spacing w:val="39"/>
          <w:lang w:val="ru-RU"/>
        </w:rPr>
        <w:t xml:space="preserve"> </w:t>
      </w:r>
      <w:r w:rsidRPr="00AE2EA9">
        <w:rPr>
          <w:rFonts w:cs="Times New Roman"/>
          <w:spacing w:val="-1"/>
          <w:lang w:val="ru-RU"/>
        </w:rPr>
        <w:t>значительных</w:t>
      </w:r>
      <w:r w:rsidRPr="00AE2EA9">
        <w:rPr>
          <w:rFonts w:cs="Times New Roman"/>
          <w:spacing w:val="40"/>
          <w:lang w:val="ru-RU"/>
        </w:rPr>
        <w:t xml:space="preserve"> </w:t>
      </w:r>
      <w:r w:rsidRPr="00AE2EA9">
        <w:rPr>
          <w:rFonts w:cs="Times New Roman"/>
          <w:spacing w:val="-1"/>
          <w:lang w:val="ru-RU"/>
        </w:rPr>
        <w:t>капиталовложений</w:t>
      </w:r>
      <w:r w:rsidRPr="00AE2EA9">
        <w:rPr>
          <w:rFonts w:cs="Times New Roman"/>
          <w:spacing w:val="39"/>
          <w:lang w:val="ru-RU"/>
        </w:rPr>
        <w:t xml:space="preserve"> </w:t>
      </w:r>
      <w:r w:rsidRPr="00AE2EA9">
        <w:rPr>
          <w:rFonts w:cs="Times New Roman"/>
          <w:lang w:val="ru-RU"/>
        </w:rPr>
        <w:t>в</w:t>
      </w:r>
      <w:r w:rsidRPr="00AE2EA9">
        <w:rPr>
          <w:rFonts w:cs="Times New Roman"/>
          <w:spacing w:val="37"/>
          <w:lang w:val="ru-RU"/>
        </w:rPr>
        <w:t xml:space="preserve"> </w:t>
      </w:r>
      <w:r w:rsidRPr="00AE2EA9">
        <w:rPr>
          <w:rFonts w:cs="Times New Roman"/>
          <w:spacing w:val="-1"/>
          <w:lang w:val="ru-RU"/>
        </w:rPr>
        <w:t>модернизацию</w:t>
      </w:r>
      <w:r w:rsidRPr="00AE2EA9">
        <w:rPr>
          <w:rFonts w:cs="Times New Roman"/>
          <w:spacing w:val="38"/>
          <w:lang w:val="ru-RU"/>
        </w:rPr>
        <w:t xml:space="preserve"> </w:t>
      </w:r>
      <w:r w:rsidRPr="00AE2EA9">
        <w:rPr>
          <w:rFonts w:cs="Times New Roman"/>
          <w:spacing w:val="-1"/>
          <w:lang w:val="ru-RU"/>
        </w:rPr>
        <w:t>существующих</w:t>
      </w:r>
      <w:r w:rsidRPr="00AE2EA9">
        <w:rPr>
          <w:rFonts w:cs="Times New Roman"/>
          <w:spacing w:val="40"/>
          <w:lang w:val="ru-RU"/>
        </w:rPr>
        <w:t xml:space="preserve"> </w:t>
      </w:r>
      <w:r w:rsidRPr="00AE2EA9">
        <w:rPr>
          <w:rFonts w:cs="Times New Roman"/>
          <w:lang w:val="ru-RU"/>
        </w:rPr>
        <w:t>тепловых</w:t>
      </w:r>
      <w:r w:rsidRPr="00AE2EA9">
        <w:rPr>
          <w:rFonts w:cs="Times New Roman"/>
          <w:spacing w:val="39"/>
          <w:lang w:val="ru-RU"/>
        </w:rPr>
        <w:t xml:space="preserve"> </w:t>
      </w:r>
      <w:r w:rsidRPr="00AE2EA9">
        <w:rPr>
          <w:rFonts w:cs="Times New Roman"/>
          <w:spacing w:val="-1"/>
          <w:lang w:val="ru-RU"/>
        </w:rPr>
        <w:t>сетей</w:t>
      </w:r>
      <w:r w:rsidRPr="00AE2EA9">
        <w:rPr>
          <w:rFonts w:cs="Times New Roman"/>
          <w:spacing w:val="38"/>
          <w:lang w:val="ru-RU"/>
        </w:rPr>
        <w:t xml:space="preserve"> </w:t>
      </w:r>
      <w:r w:rsidRPr="00AE2EA9">
        <w:rPr>
          <w:rFonts w:cs="Times New Roman"/>
          <w:lang w:val="ru-RU"/>
        </w:rPr>
        <w:t>и</w:t>
      </w:r>
      <w:r w:rsidRPr="00AE2EA9">
        <w:rPr>
          <w:rFonts w:cs="Times New Roman"/>
          <w:spacing w:val="39"/>
          <w:lang w:val="ru-RU"/>
        </w:rPr>
        <w:t xml:space="preserve"> </w:t>
      </w:r>
      <w:r w:rsidRPr="00AE2EA9">
        <w:rPr>
          <w:rFonts w:cs="Times New Roman"/>
          <w:lang w:val="ru-RU"/>
        </w:rPr>
        <w:t>в</w:t>
      </w:r>
      <w:r w:rsidRPr="00AE2EA9">
        <w:rPr>
          <w:rFonts w:cs="Times New Roman"/>
          <w:spacing w:val="49"/>
          <w:lang w:val="ru-RU"/>
        </w:rPr>
        <w:t xml:space="preserve"> </w:t>
      </w:r>
      <w:r w:rsidRPr="00AE2EA9">
        <w:rPr>
          <w:rFonts w:cs="Times New Roman"/>
          <w:spacing w:val="-1"/>
          <w:lang w:val="ru-RU"/>
        </w:rPr>
        <w:t>строительство</w:t>
      </w:r>
      <w:r w:rsidRPr="00AE2EA9">
        <w:rPr>
          <w:rFonts w:cs="Times New Roman"/>
          <w:lang w:val="ru-RU"/>
        </w:rPr>
        <w:t xml:space="preserve"> </w:t>
      </w:r>
      <w:r w:rsidRPr="00AE2EA9">
        <w:rPr>
          <w:rFonts w:cs="Times New Roman"/>
          <w:spacing w:val="-1"/>
          <w:lang w:val="ru-RU"/>
        </w:rPr>
        <w:t>новых</w:t>
      </w:r>
      <w:r w:rsidRPr="00AE2EA9">
        <w:rPr>
          <w:rFonts w:cs="Times New Roman"/>
          <w:spacing w:val="2"/>
          <w:lang w:val="ru-RU"/>
        </w:rPr>
        <w:t xml:space="preserve"> </w:t>
      </w:r>
      <w:r w:rsidRPr="00AE2EA9">
        <w:rPr>
          <w:rFonts w:cs="Times New Roman"/>
          <w:spacing w:val="-1"/>
          <w:lang w:val="ru-RU"/>
        </w:rPr>
        <w:t xml:space="preserve">теплотрасс </w:t>
      </w:r>
      <w:r w:rsidRPr="00AE2EA9">
        <w:rPr>
          <w:rFonts w:cs="Times New Roman"/>
          <w:lang w:val="ru-RU"/>
        </w:rPr>
        <w:t xml:space="preserve">от </w:t>
      </w:r>
      <w:r w:rsidRPr="00AE2EA9">
        <w:rPr>
          <w:rFonts w:cs="Times New Roman"/>
          <w:spacing w:val="-1"/>
          <w:lang w:val="ru-RU"/>
        </w:rPr>
        <w:t>существующего</w:t>
      </w:r>
      <w:r w:rsidRPr="00AE2EA9">
        <w:rPr>
          <w:rFonts w:cs="Times New Roman"/>
          <w:lang w:val="ru-RU"/>
        </w:rPr>
        <w:t xml:space="preserve"> </w:t>
      </w:r>
      <w:r w:rsidRPr="00AE2EA9">
        <w:rPr>
          <w:rFonts w:cs="Times New Roman"/>
          <w:spacing w:val="-1"/>
          <w:lang w:val="ru-RU"/>
        </w:rPr>
        <w:t>источника теплоснабжения.</w:t>
      </w:r>
    </w:p>
    <w:bookmarkEnd w:id="353"/>
    <w:bookmarkEnd w:id="354"/>
    <w:p w14:paraId="7E26BB52" w14:textId="77777777" w:rsidR="001C0D55" w:rsidRPr="00AE2EA9" w:rsidRDefault="001C0D55" w:rsidP="001C0D55">
      <w:pPr>
        <w:ind w:firstLine="709"/>
        <w:rPr>
          <w:rFonts w:cs="Times New Roman"/>
          <w:lang w:eastAsia="ru-RU"/>
        </w:rPr>
      </w:pPr>
    </w:p>
    <w:p w14:paraId="2EED4402" w14:textId="77777777" w:rsidR="001C0D55" w:rsidRPr="00AE2EA9" w:rsidRDefault="001C0D55" w:rsidP="001C0D55">
      <w:pPr>
        <w:pStyle w:val="2"/>
        <w:ind w:left="0" w:firstLine="0"/>
      </w:pPr>
      <w:bookmarkStart w:id="355" w:name="_Toc45099649"/>
      <w:bookmarkStart w:id="356" w:name="_Toc45614848"/>
      <w:bookmarkStart w:id="357" w:name="_Toc54952894"/>
      <w:bookmarkStart w:id="358" w:name="_Toc108184254"/>
      <w:bookmarkStart w:id="359" w:name="_Toc131153698"/>
      <w:r w:rsidRPr="00AE2EA9">
        <w:rPr>
          <w:szCs w:val="22"/>
        </w:rPr>
        <w:t xml:space="preserve">1.12.2 </w:t>
      </w:r>
      <w:bookmarkEnd w:id="355"/>
      <w:r w:rsidRPr="00AE2EA9">
        <w:t>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bookmarkEnd w:id="356"/>
      <w:bookmarkEnd w:id="357"/>
      <w:bookmarkEnd w:id="358"/>
      <w:bookmarkEnd w:id="359"/>
    </w:p>
    <w:p w14:paraId="5F56C715" w14:textId="77777777" w:rsidR="001C0D55" w:rsidRPr="00AE2EA9" w:rsidRDefault="001C0D55" w:rsidP="001C0D55">
      <w:pPr>
        <w:rPr>
          <w:rFonts w:cs="Times New Roman"/>
          <w:lang w:eastAsia="ru-RU"/>
        </w:rPr>
      </w:pPr>
    </w:p>
    <w:p w14:paraId="1F205FFA" w14:textId="77777777" w:rsidR="0088586D" w:rsidRPr="00AE2EA9" w:rsidRDefault="0088586D" w:rsidP="0088586D">
      <w:pPr>
        <w:pStyle w:val="ab"/>
        <w:kinsoku w:val="0"/>
        <w:overflowPunct w:val="0"/>
        <w:ind w:left="0" w:right="167" w:firstLine="709"/>
        <w:jc w:val="both"/>
        <w:rPr>
          <w:rFonts w:cs="Times New Roman"/>
          <w:spacing w:val="-1"/>
          <w:lang w:val="ru-RU"/>
        </w:rPr>
      </w:pPr>
      <w:r w:rsidRPr="00AE2EA9">
        <w:rPr>
          <w:rFonts w:cs="Times New Roman"/>
          <w:lang w:val="ru-RU"/>
        </w:rPr>
        <w:t>На</w:t>
      </w:r>
      <w:r w:rsidRPr="00AE2EA9">
        <w:rPr>
          <w:rFonts w:cs="Times New Roman"/>
          <w:spacing w:val="19"/>
          <w:lang w:val="ru-RU"/>
        </w:rPr>
        <w:t xml:space="preserve"> </w:t>
      </w:r>
      <w:r w:rsidRPr="00AE2EA9">
        <w:rPr>
          <w:rFonts w:cs="Times New Roman"/>
          <w:spacing w:val="-1"/>
          <w:lang w:val="ru-RU"/>
        </w:rPr>
        <w:t>момент</w:t>
      </w:r>
      <w:r w:rsidRPr="00AE2EA9">
        <w:rPr>
          <w:rFonts w:cs="Times New Roman"/>
          <w:spacing w:val="22"/>
          <w:lang w:val="ru-RU"/>
        </w:rPr>
        <w:t xml:space="preserve"> </w:t>
      </w:r>
      <w:r w:rsidRPr="00AE2EA9">
        <w:rPr>
          <w:rFonts w:cs="Times New Roman"/>
          <w:spacing w:val="-1"/>
          <w:lang w:val="ru-RU"/>
        </w:rPr>
        <w:t>актуализации</w:t>
      </w:r>
      <w:r w:rsidRPr="00AE2EA9">
        <w:rPr>
          <w:rFonts w:cs="Times New Roman"/>
          <w:spacing w:val="20"/>
          <w:lang w:val="ru-RU"/>
        </w:rPr>
        <w:t xml:space="preserve"> </w:t>
      </w:r>
      <w:r w:rsidRPr="00AE2EA9">
        <w:rPr>
          <w:rFonts w:cs="Times New Roman"/>
          <w:spacing w:val="-1"/>
          <w:lang w:val="ru-RU"/>
        </w:rPr>
        <w:t>настоящего</w:t>
      </w:r>
      <w:r w:rsidRPr="00AE2EA9">
        <w:rPr>
          <w:rFonts w:cs="Times New Roman"/>
          <w:spacing w:val="21"/>
          <w:lang w:val="ru-RU"/>
        </w:rPr>
        <w:t xml:space="preserve"> </w:t>
      </w:r>
      <w:r w:rsidRPr="00AE2EA9">
        <w:rPr>
          <w:rFonts w:cs="Times New Roman"/>
          <w:spacing w:val="-1"/>
          <w:lang w:val="ru-RU"/>
        </w:rPr>
        <w:t>Документа</w:t>
      </w:r>
      <w:r w:rsidRPr="00AE2EA9">
        <w:rPr>
          <w:rFonts w:cs="Times New Roman"/>
          <w:spacing w:val="21"/>
          <w:lang w:val="ru-RU"/>
        </w:rPr>
        <w:t xml:space="preserve"> </w:t>
      </w:r>
      <w:r w:rsidRPr="00AE2EA9">
        <w:rPr>
          <w:rFonts w:cs="Times New Roman"/>
          <w:spacing w:val="-1"/>
          <w:lang w:val="ru-RU"/>
        </w:rPr>
        <w:t>отсутствуют</w:t>
      </w:r>
      <w:r w:rsidRPr="00AE2EA9">
        <w:rPr>
          <w:rFonts w:cs="Times New Roman"/>
          <w:spacing w:val="22"/>
          <w:lang w:val="ru-RU"/>
        </w:rPr>
        <w:t xml:space="preserve"> </w:t>
      </w:r>
      <w:r w:rsidRPr="00AE2EA9">
        <w:rPr>
          <w:rFonts w:cs="Times New Roman"/>
          <w:spacing w:val="-1"/>
          <w:lang w:val="ru-RU"/>
        </w:rPr>
        <w:t>существующие</w:t>
      </w:r>
      <w:r w:rsidRPr="00AE2EA9">
        <w:rPr>
          <w:rFonts w:cs="Times New Roman"/>
          <w:spacing w:val="74"/>
          <w:lang w:val="ru-RU"/>
        </w:rPr>
        <w:t xml:space="preserve"> </w:t>
      </w:r>
      <w:r w:rsidRPr="00AE2EA9">
        <w:rPr>
          <w:rFonts w:cs="Times New Roman"/>
          <w:spacing w:val="-1"/>
          <w:lang w:val="ru-RU"/>
        </w:rPr>
        <w:t>ограничения</w:t>
      </w:r>
      <w:r w:rsidRPr="00AE2EA9">
        <w:rPr>
          <w:rFonts w:cs="Times New Roman"/>
          <w:spacing w:val="47"/>
          <w:lang w:val="ru-RU"/>
        </w:rPr>
        <w:t xml:space="preserve"> </w:t>
      </w:r>
      <w:r w:rsidRPr="00AE2EA9">
        <w:rPr>
          <w:rFonts w:cs="Times New Roman"/>
          <w:lang w:val="ru-RU"/>
        </w:rPr>
        <w:t>тепловой</w:t>
      </w:r>
      <w:r w:rsidRPr="00AE2EA9">
        <w:rPr>
          <w:rFonts w:cs="Times New Roman"/>
          <w:spacing w:val="46"/>
          <w:lang w:val="ru-RU"/>
        </w:rPr>
        <w:t xml:space="preserve"> </w:t>
      </w:r>
      <w:r w:rsidRPr="00AE2EA9">
        <w:rPr>
          <w:rFonts w:cs="Times New Roman"/>
          <w:spacing w:val="-1"/>
          <w:lang w:val="ru-RU"/>
        </w:rPr>
        <w:t>мощности</w:t>
      </w:r>
      <w:r w:rsidRPr="00AE2EA9">
        <w:rPr>
          <w:rFonts w:cs="Times New Roman"/>
          <w:spacing w:val="49"/>
          <w:lang w:val="ru-RU"/>
        </w:rPr>
        <w:t xml:space="preserve"> </w:t>
      </w:r>
      <w:r w:rsidRPr="00AE2EA9">
        <w:rPr>
          <w:rFonts w:cs="Times New Roman"/>
          <w:lang w:val="ru-RU"/>
        </w:rPr>
        <w:t>и</w:t>
      </w:r>
      <w:r w:rsidRPr="00AE2EA9">
        <w:rPr>
          <w:rFonts w:cs="Times New Roman"/>
          <w:spacing w:val="48"/>
          <w:lang w:val="ru-RU"/>
        </w:rPr>
        <w:t xml:space="preserve"> </w:t>
      </w:r>
      <w:r w:rsidRPr="00AE2EA9">
        <w:rPr>
          <w:rFonts w:cs="Times New Roman"/>
          <w:spacing w:val="-1"/>
          <w:lang w:val="ru-RU"/>
        </w:rPr>
        <w:t>превышения</w:t>
      </w:r>
      <w:r w:rsidRPr="00AE2EA9">
        <w:rPr>
          <w:rFonts w:cs="Times New Roman"/>
          <w:spacing w:val="47"/>
          <w:lang w:val="ru-RU"/>
        </w:rPr>
        <w:t xml:space="preserve"> </w:t>
      </w:r>
      <w:r w:rsidRPr="00AE2EA9">
        <w:rPr>
          <w:rFonts w:cs="Times New Roman"/>
          <w:spacing w:val="-1"/>
          <w:lang w:val="ru-RU"/>
        </w:rPr>
        <w:t>подключенных</w:t>
      </w:r>
      <w:r w:rsidRPr="00AE2EA9">
        <w:rPr>
          <w:rFonts w:cs="Times New Roman"/>
          <w:spacing w:val="49"/>
          <w:lang w:val="ru-RU"/>
        </w:rPr>
        <w:t xml:space="preserve"> </w:t>
      </w:r>
      <w:r w:rsidRPr="00AE2EA9">
        <w:rPr>
          <w:rFonts w:cs="Times New Roman"/>
          <w:spacing w:val="-1"/>
          <w:lang w:val="ru-RU"/>
        </w:rPr>
        <w:t>тепловых</w:t>
      </w:r>
      <w:r w:rsidRPr="00AE2EA9">
        <w:rPr>
          <w:rFonts w:cs="Times New Roman"/>
          <w:spacing w:val="49"/>
          <w:lang w:val="ru-RU"/>
        </w:rPr>
        <w:t xml:space="preserve"> </w:t>
      </w:r>
      <w:r w:rsidRPr="00AE2EA9">
        <w:rPr>
          <w:rFonts w:cs="Times New Roman"/>
          <w:spacing w:val="-1"/>
          <w:lang w:val="ru-RU"/>
        </w:rPr>
        <w:t>нагрузок</w:t>
      </w:r>
      <w:r w:rsidRPr="00AE2EA9">
        <w:rPr>
          <w:rFonts w:cs="Times New Roman"/>
          <w:spacing w:val="48"/>
          <w:lang w:val="ru-RU"/>
        </w:rPr>
        <w:t xml:space="preserve"> </w:t>
      </w:r>
      <w:r w:rsidRPr="00AE2EA9">
        <w:rPr>
          <w:rFonts w:cs="Times New Roman"/>
          <w:spacing w:val="-1"/>
          <w:lang w:val="ru-RU"/>
        </w:rPr>
        <w:t>над</w:t>
      </w:r>
      <w:r w:rsidRPr="00AE2EA9">
        <w:rPr>
          <w:rFonts w:cs="Times New Roman"/>
          <w:spacing w:val="69"/>
          <w:lang w:val="ru-RU"/>
        </w:rPr>
        <w:t xml:space="preserve"> </w:t>
      </w:r>
      <w:r w:rsidRPr="00AE2EA9">
        <w:rPr>
          <w:rFonts w:cs="Times New Roman"/>
          <w:spacing w:val="-1"/>
          <w:lang w:val="ru-RU"/>
        </w:rPr>
        <w:t>располагаемой</w:t>
      </w:r>
      <w:r w:rsidRPr="00AE2EA9">
        <w:rPr>
          <w:rFonts w:cs="Times New Roman"/>
          <w:spacing w:val="29"/>
          <w:lang w:val="ru-RU"/>
        </w:rPr>
        <w:t xml:space="preserve"> </w:t>
      </w:r>
      <w:r w:rsidRPr="00AE2EA9">
        <w:rPr>
          <w:rFonts w:cs="Times New Roman"/>
          <w:spacing w:val="-1"/>
          <w:lang w:val="ru-RU"/>
        </w:rPr>
        <w:t>мощностью</w:t>
      </w:r>
      <w:r w:rsidRPr="00AE2EA9">
        <w:rPr>
          <w:rFonts w:cs="Times New Roman"/>
          <w:spacing w:val="26"/>
          <w:lang w:val="ru-RU"/>
        </w:rPr>
        <w:t xml:space="preserve"> </w:t>
      </w:r>
      <w:r w:rsidRPr="00AE2EA9">
        <w:rPr>
          <w:rFonts w:cs="Times New Roman"/>
          <w:spacing w:val="-1"/>
          <w:lang w:val="ru-RU"/>
        </w:rPr>
        <w:t>источников</w:t>
      </w:r>
      <w:r w:rsidRPr="00AE2EA9">
        <w:rPr>
          <w:rFonts w:cs="Times New Roman"/>
          <w:spacing w:val="28"/>
          <w:lang w:val="ru-RU"/>
        </w:rPr>
        <w:t xml:space="preserve"> </w:t>
      </w:r>
      <w:r w:rsidRPr="00AE2EA9">
        <w:rPr>
          <w:rFonts w:cs="Times New Roman"/>
          <w:spacing w:val="-1"/>
          <w:lang w:val="ru-RU"/>
        </w:rPr>
        <w:t>выработки</w:t>
      </w:r>
      <w:r w:rsidRPr="00AE2EA9">
        <w:rPr>
          <w:rFonts w:cs="Times New Roman"/>
          <w:spacing w:val="27"/>
          <w:lang w:val="ru-RU"/>
        </w:rPr>
        <w:t xml:space="preserve"> </w:t>
      </w:r>
      <w:r w:rsidRPr="00AE2EA9">
        <w:rPr>
          <w:rFonts w:cs="Times New Roman"/>
          <w:lang w:val="ru-RU"/>
        </w:rPr>
        <w:t>тепловой</w:t>
      </w:r>
      <w:r w:rsidRPr="00AE2EA9">
        <w:rPr>
          <w:rFonts w:cs="Times New Roman"/>
          <w:spacing w:val="27"/>
          <w:lang w:val="ru-RU"/>
        </w:rPr>
        <w:t xml:space="preserve"> </w:t>
      </w:r>
      <w:r w:rsidRPr="00AE2EA9">
        <w:rPr>
          <w:rFonts w:cs="Times New Roman"/>
          <w:spacing w:val="-1"/>
          <w:lang w:val="ru-RU"/>
        </w:rPr>
        <w:t>энергии</w:t>
      </w:r>
      <w:r w:rsidRPr="00AE2EA9">
        <w:rPr>
          <w:rFonts w:cs="Times New Roman"/>
          <w:spacing w:val="27"/>
          <w:lang w:val="ru-RU"/>
        </w:rPr>
        <w:t xml:space="preserve"> </w:t>
      </w:r>
      <w:r w:rsidRPr="00AE2EA9">
        <w:rPr>
          <w:rFonts w:cs="Times New Roman"/>
          <w:lang w:val="ru-RU"/>
        </w:rPr>
        <w:t>ТСО</w:t>
      </w:r>
      <w:r w:rsidRPr="00AE2EA9">
        <w:rPr>
          <w:rFonts w:cs="Times New Roman"/>
          <w:spacing w:val="28"/>
          <w:lang w:val="ru-RU"/>
        </w:rPr>
        <w:t xml:space="preserve"> </w:t>
      </w:r>
      <w:r w:rsidRPr="00AE2EA9">
        <w:rPr>
          <w:rFonts w:cs="Times New Roman"/>
          <w:spacing w:val="-1"/>
          <w:lang w:val="ru-RU"/>
        </w:rPr>
        <w:t>Приволжского</w:t>
      </w:r>
      <w:r w:rsidRPr="00AE2EA9">
        <w:rPr>
          <w:rFonts w:cs="Times New Roman"/>
          <w:spacing w:val="93"/>
          <w:lang w:val="ru-RU"/>
        </w:rPr>
        <w:t xml:space="preserve"> </w:t>
      </w:r>
      <w:r w:rsidRPr="00AE2EA9">
        <w:rPr>
          <w:rFonts w:cs="Times New Roman"/>
          <w:lang w:val="ru-RU"/>
        </w:rPr>
        <w:t xml:space="preserve">городского </w:t>
      </w:r>
      <w:r w:rsidRPr="00AE2EA9">
        <w:rPr>
          <w:rFonts w:cs="Times New Roman"/>
          <w:spacing w:val="-1"/>
          <w:lang w:val="ru-RU"/>
        </w:rPr>
        <w:t>поселения.</w:t>
      </w:r>
    </w:p>
    <w:p w14:paraId="380EAA26" w14:textId="77777777" w:rsidR="0088586D" w:rsidRPr="00AE2EA9" w:rsidRDefault="0088586D" w:rsidP="0088586D">
      <w:pPr>
        <w:pStyle w:val="ab"/>
        <w:kinsoku w:val="0"/>
        <w:overflowPunct w:val="0"/>
        <w:spacing w:before="3"/>
        <w:ind w:left="0" w:right="163" w:firstLine="709"/>
        <w:jc w:val="both"/>
        <w:rPr>
          <w:rFonts w:cs="Times New Roman"/>
          <w:spacing w:val="-1"/>
          <w:lang w:val="ru-RU"/>
        </w:rPr>
      </w:pPr>
      <w:r w:rsidRPr="00AE2EA9">
        <w:rPr>
          <w:rFonts w:cs="Times New Roman"/>
          <w:spacing w:val="-1"/>
          <w:lang w:val="ru-RU"/>
        </w:rPr>
        <w:t>Наиболее</w:t>
      </w:r>
      <w:r w:rsidRPr="00AE2EA9">
        <w:rPr>
          <w:rFonts w:cs="Times New Roman"/>
          <w:spacing w:val="17"/>
          <w:lang w:val="ru-RU"/>
        </w:rPr>
        <w:t xml:space="preserve"> </w:t>
      </w:r>
      <w:r w:rsidRPr="00AE2EA9">
        <w:rPr>
          <w:rFonts w:cs="Times New Roman"/>
          <w:spacing w:val="-1"/>
          <w:lang w:val="ru-RU"/>
        </w:rPr>
        <w:t>существенная</w:t>
      </w:r>
      <w:r w:rsidRPr="00AE2EA9">
        <w:rPr>
          <w:rFonts w:cs="Times New Roman"/>
          <w:spacing w:val="18"/>
          <w:lang w:val="ru-RU"/>
        </w:rPr>
        <w:t xml:space="preserve"> </w:t>
      </w:r>
      <w:r w:rsidRPr="00AE2EA9">
        <w:rPr>
          <w:rFonts w:cs="Times New Roman"/>
          <w:spacing w:val="-1"/>
          <w:lang w:val="ru-RU"/>
        </w:rPr>
        <w:t>проблема</w:t>
      </w:r>
      <w:r w:rsidRPr="00AE2EA9">
        <w:rPr>
          <w:rFonts w:cs="Times New Roman"/>
          <w:spacing w:val="18"/>
          <w:lang w:val="ru-RU"/>
        </w:rPr>
        <w:t xml:space="preserve"> </w:t>
      </w:r>
      <w:r w:rsidRPr="00AE2EA9">
        <w:rPr>
          <w:rFonts w:cs="Times New Roman"/>
          <w:spacing w:val="-1"/>
          <w:lang w:val="ru-RU"/>
        </w:rPr>
        <w:t>организации</w:t>
      </w:r>
      <w:r w:rsidRPr="00AE2EA9">
        <w:rPr>
          <w:rFonts w:cs="Times New Roman"/>
          <w:spacing w:val="19"/>
          <w:lang w:val="ru-RU"/>
        </w:rPr>
        <w:t xml:space="preserve"> </w:t>
      </w:r>
      <w:r w:rsidRPr="00AE2EA9">
        <w:rPr>
          <w:rFonts w:cs="Times New Roman"/>
          <w:spacing w:val="-1"/>
          <w:lang w:val="ru-RU"/>
        </w:rPr>
        <w:t>качественного</w:t>
      </w:r>
      <w:r w:rsidRPr="00AE2EA9">
        <w:rPr>
          <w:rFonts w:cs="Times New Roman"/>
          <w:spacing w:val="18"/>
          <w:lang w:val="ru-RU"/>
        </w:rPr>
        <w:t xml:space="preserve"> </w:t>
      </w:r>
      <w:r w:rsidRPr="00AE2EA9">
        <w:rPr>
          <w:rFonts w:cs="Times New Roman"/>
          <w:spacing w:val="-1"/>
          <w:lang w:val="ru-RU"/>
        </w:rPr>
        <w:t>теплоснабжения</w:t>
      </w:r>
      <w:r w:rsidRPr="00AE2EA9">
        <w:rPr>
          <w:rFonts w:cs="Times New Roman"/>
          <w:spacing w:val="26"/>
          <w:lang w:val="ru-RU"/>
        </w:rPr>
        <w:t xml:space="preserve"> </w:t>
      </w:r>
      <w:r w:rsidRPr="00AE2EA9">
        <w:rPr>
          <w:rFonts w:cs="Times New Roman"/>
          <w:lang w:val="ru-RU"/>
        </w:rPr>
        <w:t>–</w:t>
      </w:r>
      <w:r w:rsidRPr="00AE2EA9">
        <w:rPr>
          <w:rFonts w:cs="Times New Roman"/>
          <w:spacing w:val="101"/>
          <w:lang w:val="ru-RU"/>
        </w:rPr>
        <w:t xml:space="preserve"> </w:t>
      </w:r>
      <w:r w:rsidRPr="00AE2EA9">
        <w:rPr>
          <w:rFonts w:cs="Times New Roman"/>
          <w:lang w:val="ru-RU"/>
        </w:rPr>
        <w:t>износ</w:t>
      </w:r>
      <w:r w:rsidRPr="00AE2EA9">
        <w:rPr>
          <w:rFonts w:cs="Times New Roman"/>
          <w:spacing w:val="6"/>
          <w:lang w:val="ru-RU"/>
        </w:rPr>
        <w:t xml:space="preserve"> </w:t>
      </w:r>
      <w:r w:rsidRPr="00AE2EA9">
        <w:rPr>
          <w:rFonts w:cs="Times New Roman"/>
          <w:spacing w:val="-1"/>
          <w:lang w:val="ru-RU"/>
        </w:rPr>
        <w:t>сетей.</w:t>
      </w:r>
      <w:r w:rsidRPr="00AE2EA9">
        <w:rPr>
          <w:rFonts w:cs="Times New Roman"/>
          <w:spacing w:val="6"/>
          <w:lang w:val="ru-RU"/>
        </w:rPr>
        <w:t xml:space="preserve"> </w:t>
      </w:r>
      <w:r w:rsidRPr="00AE2EA9">
        <w:rPr>
          <w:rFonts w:cs="Times New Roman"/>
          <w:spacing w:val="-1"/>
          <w:lang w:val="ru-RU"/>
        </w:rPr>
        <w:t>Старение</w:t>
      </w:r>
      <w:r w:rsidRPr="00AE2EA9">
        <w:rPr>
          <w:rFonts w:cs="Times New Roman"/>
          <w:spacing w:val="3"/>
          <w:lang w:val="ru-RU"/>
        </w:rPr>
        <w:t xml:space="preserve"> </w:t>
      </w:r>
      <w:r w:rsidRPr="00AE2EA9">
        <w:rPr>
          <w:rFonts w:cs="Times New Roman"/>
          <w:lang w:val="ru-RU"/>
        </w:rPr>
        <w:t>тепловых</w:t>
      </w:r>
      <w:r w:rsidRPr="00AE2EA9">
        <w:rPr>
          <w:rFonts w:cs="Times New Roman"/>
          <w:spacing w:val="8"/>
          <w:lang w:val="ru-RU"/>
        </w:rPr>
        <w:t xml:space="preserve"> </w:t>
      </w:r>
      <w:r w:rsidRPr="00AE2EA9">
        <w:rPr>
          <w:rFonts w:cs="Times New Roman"/>
          <w:spacing w:val="-1"/>
          <w:lang w:val="ru-RU"/>
        </w:rPr>
        <w:t>сетей</w:t>
      </w:r>
      <w:r w:rsidRPr="00AE2EA9">
        <w:rPr>
          <w:rFonts w:cs="Times New Roman"/>
          <w:spacing w:val="7"/>
          <w:lang w:val="ru-RU"/>
        </w:rPr>
        <w:t xml:space="preserve"> </w:t>
      </w:r>
      <w:r w:rsidRPr="00AE2EA9">
        <w:rPr>
          <w:rFonts w:cs="Times New Roman"/>
          <w:spacing w:val="-1"/>
          <w:lang w:val="ru-RU"/>
        </w:rPr>
        <w:t>приводит</w:t>
      </w:r>
      <w:r w:rsidRPr="00AE2EA9">
        <w:rPr>
          <w:rFonts w:cs="Times New Roman"/>
          <w:spacing w:val="7"/>
          <w:lang w:val="ru-RU"/>
        </w:rPr>
        <w:t xml:space="preserve"> </w:t>
      </w:r>
      <w:r w:rsidRPr="00AE2EA9">
        <w:rPr>
          <w:rFonts w:cs="Times New Roman"/>
          <w:spacing w:val="-1"/>
          <w:lang w:val="ru-RU"/>
        </w:rPr>
        <w:t>как</w:t>
      </w:r>
      <w:r w:rsidRPr="00AE2EA9">
        <w:rPr>
          <w:rFonts w:cs="Times New Roman"/>
          <w:spacing w:val="5"/>
          <w:lang w:val="ru-RU"/>
        </w:rPr>
        <w:t xml:space="preserve"> </w:t>
      </w:r>
      <w:r w:rsidRPr="00AE2EA9">
        <w:rPr>
          <w:rFonts w:cs="Times New Roman"/>
          <w:lang w:val="ru-RU"/>
        </w:rPr>
        <w:t>к</w:t>
      </w:r>
      <w:r w:rsidRPr="00AE2EA9">
        <w:rPr>
          <w:rFonts w:cs="Times New Roman"/>
          <w:spacing w:val="7"/>
          <w:lang w:val="ru-RU"/>
        </w:rPr>
        <w:t xml:space="preserve"> </w:t>
      </w:r>
      <w:r w:rsidRPr="00AE2EA9">
        <w:rPr>
          <w:rFonts w:cs="Times New Roman"/>
          <w:spacing w:val="-1"/>
          <w:lang w:val="ru-RU"/>
        </w:rPr>
        <w:t>снижению</w:t>
      </w:r>
      <w:r w:rsidRPr="00AE2EA9">
        <w:rPr>
          <w:rFonts w:cs="Times New Roman"/>
          <w:spacing w:val="5"/>
          <w:lang w:val="ru-RU"/>
        </w:rPr>
        <w:t xml:space="preserve"> </w:t>
      </w:r>
      <w:r w:rsidRPr="00AE2EA9">
        <w:rPr>
          <w:rFonts w:cs="Times New Roman"/>
          <w:spacing w:val="-1"/>
          <w:lang w:val="ru-RU"/>
        </w:rPr>
        <w:t>надежности,</w:t>
      </w:r>
      <w:r w:rsidRPr="00AE2EA9">
        <w:rPr>
          <w:rFonts w:cs="Times New Roman"/>
          <w:spacing w:val="6"/>
          <w:lang w:val="ru-RU"/>
        </w:rPr>
        <w:t xml:space="preserve"> </w:t>
      </w:r>
      <w:r w:rsidRPr="00AE2EA9">
        <w:rPr>
          <w:rFonts w:cs="Times New Roman"/>
          <w:lang w:val="ru-RU"/>
        </w:rPr>
        <w:t>вызванному</w:t>
      </w:r>
      <w:r w:rsidRPr="00AE2EA9">
        <w:rPr>
          <w:rFonts w:cs="Times New Roman"/>
          <w:spacing w:val="49"/>
          <w:lang w:val="ru-RU"/>
        </w:rPr>
        <w:t xml:space="preserve"> </w:t>
      </w:r>
      <w:r w:rsidRPr="00AE2EA9">
        <w:rPr>
          <w:rFonts w:cs="Times New Roman"/>
          <w:spacing w:val="-1"/>
          <w:lang w:val="ru-RU"/>
        </w:rPr>
        <w:t>коррозией</w:t>
      </w:r>
      <w:r w:rsidRPr="00AE2EA9">
        <w:rPr>
          <w:rFonts w:cs="Times New Roman"/>
          <w:spacing w:val="-14"/>
          <w:lang w:val="ru-RU"/>
        </w:rPr>
        <w:t xml:space="preserve"> </w:t>
      </w:r>
      <w:r w:rsidRPr="00AE2EA9">
        <w:rPr>
          <w:rFonts w:cs="Times New Roman"/>
          <w:lang w:val="ru-RU"/>
        </w:rPr>
        <w:t>и</w:t>
      </w:r>
      <w:r w:rsidRPr="00AE2EA9">
        <w:rPr>
          <w:rFonts w:cs="Times New Roman"/>
          <w:spacing w:val="-9"/>
          <w:lang w:val="ru-RU"/>
        </w:rPr>
        <w:t xml:space="preserve"> </w:t>
      </w:r>
      <w:r w:rsidRPr="00AE2EA9">
        <w:rPr>
          <w:rFonts w:cs="Times New Roman"/>
          <w:spacing w:val="-1"/>
          <w:lang w:val="ru-RU"/>
        </w:rPr>
        <w:t>усталостью</w:t>
      </w:r>
      <w:r w:rsidRPr="00AE2EA9">
        <w:rPr>
          <w:rFonts w:cs="Times New Roman"/>
          <w:spacing w:val="-12"/>
          <w:lang w:val="ru-RU"/>
        </w:rPr>
        <w:t xml:space="preserve"> </w:t>
      </w:r>
      <w:r w:rsidRPr="00AE2EA9">
        <w:rPr>
          <w:rFonts w:cs="Times New Roman"/>
          <w:spacing w:val="-1"/>
          <w:lang w:val="ru-RU"/>
        </w:rPr>
        <w:t>металла,</w:t>
      </w:r>
      <w:r w:rsidRPr="00AE2EA9">
        <w:rPr>
          <w:rFonts w:cs="Times New Roman"/>
          <w:spacing w:val="-12"/>
          <w:lang w:val="ru-RU"/>
        </w:rPr>
        <w:t xml:space="preserve"> </w:t>
      </w:r>
      <w:r w:rsidRPr="00AE2EA9">
        <w:rPr>
          <w:rFonts w:cs="Times New Roman"/>
          <w:lang w:val="ru-RU"/>
        </w:rPr>
        <w:t>так</w:t>
      </w:r>
      <w:r w:rsidRPr="00AE2EA9">
        <w:rPr>
          <w:rFonts w:cs="Times New Roman"/>
          <w:spacing w:val="-12"/>
          <w:lang w:val="ru-RU"/>
        </w:rPr>
        <w:t xml:space="preserve"> </w:t>
      </w:r>
      <w:r w:rsidRPr="00AE2EA9">
        <w:rPr>
          <w:rFonts w:cs="Times New Roman"/>
          <w:lang w:val="ru-RU"/>
        </w:rPr>
        <w:t>и</w:t>
      </w:r>
      <w:r w:rsidRPr="00AE2EA9">
        <w:rPr>
          <w:rFonts w:cs="Times New Roman"/>
          <w:spacing w:val="-12"/>
          <w:lang w:val="ru-RU"/>
        </w:rPr>
        <w:t xml:space="preserve"> </w:t>
      </w:r>
      <w:r w:rsidRPr="00AE2EA9">
        <w:rPr>
          <w:rFonts w:cs="Times New Roman"/>
          <w:spacing w:val="-1"/>
          <w:lang w:val="ru-RU"/>
        </w:rPr>
        <w:t>разрушению</w:t>
      </w:r>
      <w:r w:rsidRPr="00AE2EA9">
        <w:rPr>
          <w:rFonts w:cs="Times New Roman"/>
          <w:spacing w:val="-12"/>
          <w:lang w:val="ru-RU"/>
        </w:rPr>
        <w:t xml:space="preserve"> </w:t>
      </w:r>
      <w:r w:rsidRPr="00AE2EA9">
        <w:rPr>
          <w:rFonts w:cs="Times New Roman"/>
          <w:spacing w:val="-1"/>
          <w:lang w:val="ru-RU"/>
        </w:rPr>
        <w:t>изоляции.</w:t>
      </w:r>
      <w:r w:rsidRPr="00AE2EA9">
        <w:rPr>
          <w:rFonts w:cs="Times New Roman"/>
          <w:spacing w:val="-12"/>
          <w:lang w:val="ru-RU"/>
        </w:rPr>
        <w:t xml:space="preserve"> </w:t>
      </w:r>
      <w:r w:rsidRPr="00AE2EA9">
        <w:rPr>
          <w:rFonts w:cs="Times New Roman"/>
          <w:spacing w:val="-1"/>
          <w:lang w:val="ru-RU"/>
        </w:rPr>
        <w:t>Разрушение</w:t>
      </w:r>
      <w:r w:rsidRPr="00AE2EA9">
        <w:rPr>
          <w:rFonts w:cs="Times New Roman"/>
          <w:spacing w:val="-13"/>
          <w:lang w:val="ru-RU"/>
        </w:rPr>
        <w:t xml:space="preserve"> </w:t>
      </w:r>
      <w:r w:rsidRPr="00AE2EA9">
        <w:rPr>
          <w:rFonts w:cs="Times New Roman"/>
          <w:spacing w:val="-1"/>
          <w:lang w:val="ru-RU"/>
        </w:rPr>
        <w:t>изоляции</w:t>
      </w:r>
      <w:r w:rsidRPr="00AE2EA9">
        <w:rPr>
          <w:rFonts w:cs="Times New Roman"/>
          <w:spacing w:val="-12"/>
          <w:lang w:val="ru-RU"/>
        </w:rPr>
        <w:t xml:space="preserve"> </w:t>
      </w:r>
      <w:r w:rsidRPr="00AE2EA9">
        <w:rPr>
          <w:rFonts w:cs="Times New Roman"/>
          <w:lang w:val="ru-RU"/>
        </w:rPr>
        <w:t>в</w:t>
      </w:r>
      <w:r w:rsidRPr="00AE2EA9">
        <w:rPr>
          <w:rFonts w:cs="Times New Roman"/>
          <w:spacing w:val="-13"/>
          <w:lang w:val="ru-RU"/>
        </w:rPr>
        <w:t xml:space="preserve"> </w:t>
      </w:r>
      <w:r w:rsidRPr="00AE2EA9">
        <w:rPr>
          <w:rFonts w:cs="Times New Roman"/>
          <w:spacing w:val="-1"/>
          <w:lang w:val="ru-RU"/>
        </w:rPr>
        <w:t>свою</w:t>
      </w:r>
      <w:r w:rsidRPr="00AE2EA9">
        <w:rPr>
          <w:rFonts w:cs="Times New Roman"/>
          <w:spacing w:val="97"/>
          <w:lang w:val="ru-RU"/>
        </w:rPr>
        <w:t xml:space="preserve"> </w:t>
      </w:r>
      <w:r w:rsidRPr="00AE2EA9">
        <w:rPr>
          <w:rFonts w:cs="Times New Roman"/>
          <w:spacing w:val="-1"/>
          <w:lang w:val="ru-RU"/>
        </w:rPr>
        <w:t>очередь</w:t>
      </w:r>
      <w:r w:rsidRPr="00AE2EA9">
        <w:rPr>
          <w:rFonts w:cs="Times New Roman"/>
          <w:spacing w:val="15"/>
          <w:lang w:val="ru-RU"/>
        </w:rPr>
        <w:t xml:space="preserve"> </w:t>
      </w:r>
      <w:r w:rsidRPr="00AE2EA9">
        <w:rPr>
          <w:rFonts w:cs="Times New Roman"/>
          <w:lang w:val="ru-RU"/>
        </w:rPr>
        <w:t>приводит</w:t>
      </w:r>
      <w:r w:rsidRPr="00AE2EA9">
        <w:rPr>
          <w:rFonts w:cs="Times New Roman"/>
          <w:spacing w:val="12"/>
          <w:lang w:val="ru-RU"/>
        </w:rPr>
        <w:t xml:space="preserve"> </w:t>
      </w:r>
      <w:r w:rsidRPr="00AE2EA9">
        <w:rPr>
          <w:rFonts w:cs="Times New Roman"/>
          <w:lang w:val="ru-RU"/>
        </w:rPr>
        <w:t>к</w:t>
      </w:r>
      <w:r w:rsidRPr="00AE2EA9">
        <w:rPr>
          <w:rFonts w:cs="Times New Roman"/>
          <w:spacing w:val="12"/>
          <w:lang w:val="ru-RU"/>
        </w:rPr>
        <w:t xml:space="preserve"> </w:t>
      </w:r>
      <w:r w:rsidRPr="00AE2EA9">
        <w:rPr>
          <w:rFonts w:cs="Times New Roman"/>
          <w:lang w:val="ru-RU"/>
        </w:rPr>
        <w:t>тепловым</w:t>
      </w:r>
      <w:r w:rsidRPr="00AE2EA9">
        <w:rPr>
          <w:rFonts w:cs="Times New Roman"/>
          <w:spacing w:val="12"/>
          <w:lang w:val="ru-RU"/>
        </w:rPr>
        <w:t xml:space="preserve"> </w:t>
      </w:r>
      <w:r w:rsidRPr="00AE2EA9">
        <w:rPr>
          <w:rFonts w:cs="Times New Roman"/>
          <w:lang w:val="ru-RU"/>
        </w:rPr>
        <w:t>потерям</w:t>
      </w:r>
      <w:r w:rsidRPr="00AE2EA9">
        <w:rPr>
          <w:rFonts w:cs="Times New Roman"/>
          <w:spacing w:val="10"/>
          <w:lang w:val="ru-RU"/>
        </w:rPr>
        <w:t xml:space="preserve"> </w:t>
      </w:r>
      <w:r w:rsidRPr="00AE2EA9">
        <w:rPr>
          <w:rFonts w:cs="Times New Roman"/>
          <w:lang w:val="ru-RU"/>
        </w:rPr>
        <w:t>и</w:t>
      </w:r>
      <w:r w:rsidRPr="00AE2EA9">
        <w:rPr>
          <w:rFonts w:cs="Times New Roman"/>
          <w:spacing w:val="15"/>
          <w:lang w:val="ru-RU"/>
        </w:rPr>
        <w:t xml:space="preserve"> </w:t>
      </w:r>
      <w:r w:rsidRPr="00AE2EA9">
        <w:rPr>
          <w:rFonts w:cs="Times New Roman"/>
          <w:spacing w:val="-1"/>
          <w:lang w:val="ru-RU"/>
        </w:rPr>
        <w:t>значительному</w:t>
      </w:r>
      <w:r w:rsidRPr="00AE2EA9">
        <w:rPr>
          <w:rFonts w:cs="Times New Roman"/>
          <w:spacing w:val="6"/>
          <w:lang w:val="ru-RU"/>
        </w:rPr>
        <w:t xml:space="preserve"> </w:t>
      </w:r>
      <w:r w:rsidRPr="00AE2EA9">
        <w:rPr>
          <w:rFonts w:cs="Times New Roman"/>
          <w:spacing w:val="-1"/>
          <w:lang w:val="ru-RU"/>
        </w:rPr>
        <w:t>снижению</w:t>
      </w:r>
      <w:r w:rsidRPr="00AE2EA9">
        <w:rPr>
          <w:rFonts w:cs="Times New Roman"/>
          <w:spacing w:val="14"/>
          <w:lang w:val="ru-RU"/>
        </w:rPr>
        <w:t xml:space="preserve"> </w:t>
      </w:r>
      <w:r w:rsidRPr="00AE2EA9">
        <w:rPr>
          <w:rFonts w:cs="Times New Roman"/>
          <w:spacing w:val="-1"/>
          <w:lang w:val="ru-RU"/>
        </w:rPr>
        <w:t>температуры</w:t>
      </w:r>
      <w:r w:rsidRPr="00AE2EA9">
        <w:rPr>
          <w:rFonts w:cs="Times New Roman"/>
          <w:spacing w:val="49"/>
          <w:lang w:val="ru-RU"/>
        </w:rPr>
        <w:t xml:space="preserve"> </w:t>
      </w:r>
      <w:r w:rsidRPr="00AE2EA9">
        <w:rPr>
          <w:rFonts w:cs="Times New Roman"/>
          <w:lang w:val="ru-RU"/>
        </w:rPr>
        <w:t>теплоносителя</w:t>
      </w:r>
      <w:r w:rsidRPr="00AE2EA9">
        <w:rPr>
          <w:rFonts w:cs="Times New Roman"/>
          <w:spacing w:val="23"/>
          <w:lang w:val="ru-RU"/>
        </w:rPr>
        <w:t xml:space="preserve"> </w:t>
      </w:r>
      <w:r w:rsidRPr="00AE2EA9">
        <w:rPr>
          <w:rFonts w:cs="Times New Roman"/>
          <w:lang w:val="ru-RU"/>
        </w:rPr>
        <w:t>на</w:t>
      </w:r>
      <w:r w:rsidRPr="00AE2EA9">
        <w:rPr>
          <w:rFonts w:cs="Times New Roman"/>
          <w:spacing w:val="22"/>
          <w:lang w:val="ru-RU"/>
        </w:rPr>
        <w:t xml:space="preserve"> </w:t>
      </w:r>
      <w:r w:rsidRPr="00AE2EA9">
        <w:rPr>
          <w:rFonts w:cs="Times New Roman"/>
          <w:spacing w:val="-1"/>
          <w:lang w:val="ru-RU"/>
        </w:rPr>
        <w:t>вводах</w:t>
      </w:r>
      <w:r w:rsidRPr="00AE2EA9">
        <w:rPr>
          <w:rFonts w:cs="Times New Roman"/>
          <w:spacing w:val="25"/>
          <w:lang w:val="ru-RU"/>
        </w:rPr>
        <w:t xml:space="preserve"> </w:t>
      </w:r>
      <w:r w:rsidRPr="00AE2EA9">
        <w:rPr>
          <w:rFonts w:cs="Times New Roman"/>
          <w:spacing w:val="-1"/>
          <w:lang w:val="ru-RU"/>
        </w:rPr>
        <w:t>потребителей.</w:t>
      </w:r>
      <w:r w:rsidRPr="00AE2EA9">
        <w:rPr>
          <w:rFonts w:cs="Times New Roman"/>
          <w:spacing w:val="23"/>
          <w:lang w:val="ru-RU"/>
        </w:rPr>
        <w:t xml:space="preserve"> </w:t>
      </w:r>
      <w:r w:rsidRPr="00AE2EA9">
        <w:rPr>
          <w:rFonts w:cs="Times New Roman"/>
          <w:spacing w:val="-1"/>
          <w:lang w:val="ru-RU"/>
        </w:rPr>
        <w:t>Отложения,</w:t>
      </w:r>
      <w:r w:rsidRPr="00AE2EA9">
        <w:rPr>
          <w:rFonts w:cs="Times New Roman"/>
          <w:spacing w:val="23"/>
          <w:lang w:val="ru-RU"/>
        </w:rPr>
        <w:t xml:space="preserve"> </w:t>
      </w:r>
      <w:r w:rsidRPr="00AE2EA9">
        <w:rPr>
          <w:rFonts w:cs="Times New Roman"/>
          <w:spacing w:val="-1"/>
          <w:lang w:val="ru-RU"/>
        </w:rPr>
        <w:t>образовавшиеся</w:t>
      </w:r>
      <w:r w:rsidRPr="00AE2EA9">
        <w:rPr>
          <w:rFonts w:cs="Times New Roman"/>
          <w:spacing w:val="25"/>
          <w:lang w:val="ru-RU"/>
        </w:rPr>
        <w:t xml:space="preserve"> </w:t>
      </w:r>
      <w:r w:rsidRPr="00AE2EA9">
        <w:rPr>
          <w:rFonts w:cs="Times New Roman"/>
          <w:lang w:val="ru-RU"/>
        </w:rPr>
        <w:t>в</w:t>
      </w:r>
      <w:r w:rsidRPr="00AE2EA9">
        <w:rPr>
          <w:rFonts w:cs="Times New Roman"/>
          <w:spacing w:val="23"/>
          <w:lang w:val="ru-RU"/>
        </w:rPr>
        <w:t xml:space="preserve"> </w:t>
      </w:r>
      <w:r w:rsidRPr="00AE2EA9">
        <w:rPr>
          <w:rFonts w:cs="Times New Roman"/>
          <w:lang w:val="ru-RU"/>
        </w:rPr>
        <w:t>тепловых</w:t>
      </w:r>
      <w:r w:rsidRPr="00AE2EA9">
        <w:rPr>
          <w:rFonts w:cs="Times New Roman"/>
          <w:spacing w:val="25"/>
          <w:lang w:val="ru-RU"/>
        </w:rPr>
        <w:t xml:space="preserve"> </w:t>
      </w:r>
      <w:r w:rsidRPr="00AE2EA9">
        <w:rPr>
          <w:rFonts w:cs="Times New Roman"/>
          <w:spacing w:val="-1"/>
          <w:lang w:val="ru-RU"/>
        </w:rPr>
        <w:t>сетях</w:t>
      </w:r>
      <w:r w:rsidRPr="00AE2EA9">
        <w:rPr>
          <w:rFonts w:cs="Times New Roman"/>
          <w:spacing w:val="24"/>
          <w:lang w:val="ru-RU"/>
        </w:rPr>
        <w:t xml:space="preserve"> </w:t>
      </w:r>
      <w:r w:rsidRPr="00AE2EA9">
        <w:rPr>
          <w:rFonts w:cs="Times New Roman"/>
          <w:lang w:val="ru-RU"/>
        </w:rPr>
        <w:t>за</w:t>
      </w:r>
      <w:r w:rsidRPr="00AE2EA9">
        <w:rPr>
          <w:rFonts w:cs="Times New Roman"/>
          <w:spacing w:val="57"/>
          <w:lang w:val="ru-RU"/>
        </w:rPr>
        <w:t xml:space="preserve"> </w:t>
      </w:r>
      <w:r w:rsidRPr="00AE2EA9">
        <w:rPr>
          <w:rFonts w:cs="Times New Roman"/>
          <w:spacing w:val="-1"/>
          <w:lang w:val="ru-RU"/>
        </w:rPr>
        <w:t>время</w:t>
      </w:r>
      <w:r w:rsidRPr="00AE2EA9">
        <w:rPr>
          <w:rFonts w:cs="Times New Roman"/>
          <w:spacing w:val="9"/>
          <w:lang w:val="ru-RU"/>
        </w:rPr>
        <w:t xml:space="preserve"> </w:t>
      </w:r>
      <w:r w:rsidRPr="00AE2EA9">
        <w:rPr>
          <w:rFonts w:cs="Times New Roman"/>
          <w:spacing w:val="-1"/>
          <w:lang w:val="ru-RU"/>
        </w:rPr>
        <w:t>эксплуатации</w:t>
      </w:r>
      <w:r w:rsidRPr="00AE2EA9">
        <w:rPr>
          <w:rFonts w:cs="Times New Roman"/>
          <w:spacing w:val="10"/>
          <w:lang w:val="ru-RU"/>
        </w:rPr>
        <w:t xml:space="preserve"> </w:t>
      </w:r>
      <w:r w:rsidRPr="00AE2EA9">
        <w:rPr>
          <w:rFonts w:cs="Times New Roman"/>
          <w:lang w:val="ru-RU"/>
        </w:rPr>
        <w:t>в</w:t>
      </w:r>
      <w:r w:rsidRPr="00AE2EA9">
        <w:rPr>
          <w:rFonts w:cs="Times New Roman"/>
          <w:spacing w:val="8"/>
          <w:lang w:val="ru-RU"/>
        </w:rPr>
        <w:t xml:space="preserve"> </w:t>
      </w:r>
      <w:r w:rsidRPr="00AE2EA9">
        <w:rPr>
          <w:rFonts w:cs="Times New Roman"/>
          <w:spacing w:val="-1"/>
          <w:lang w:val="ru-RU"/>
        </w:rPr>
        <w:t>результате</w:t>
      </w:r>
      <w:r w:rsidRPr="00AE2EA9">
        <w:rPr>
          <w:rFonts w:cs="Times New Roman"/>
          <w:spacing w:val="8"/>
          <w:lang w:val="ru-RU"/>
        </w:rPr>
        <w:t xml:space="preserve"> </w:t>
      </w:r>
      <w:r w:rsidRPr="00AE2EA9">
        <w:rPr>
          <w:rFonts w:cs="Times New Roman"/>
          <w:lang w:val="ru-RU"/>
        </w:rPr>
        <w:t>коррозии,</w:t>
      </w:r>
      <w:r w:rsidRPr="00AE2EA9">
        <w:rPr>
          <w:rFonts w:cs="Times New Roman"/>
          <w:spacing w:val="9"/>
          <w:lang w:val="ru-RU"/>
        </w:rPr>
        <w:t xml:space="preserve"> </w:t>
      </w:r>
      <w:r w:rsidRPr="00AE2EA9">
        <w:rPr>
          <w:rFonts w:cs="Times New Roman"/>
          <w:spacing w:val="-1"/>
          <w:lang w:val="ru-RU"/>
        </w:rPr>
        <w:t>отложений</w:t>
      </w:r>
      <w:r w:rsidRPr="00AE2EA9">
        <w:rPr>
          <w:rFonts w:cs="Times New Roman"/>
          <w:spacing w:val="10"/>
          <w:lang w:val="ru-RU"/>
        </w:rPr>
        <w:t xml:space="preserve"> </w:t>
      </w:r>
      <w:r w:rsidRPr="00AE2EA9">
        <w:rPr>
          <w:rFonts w:cs="Times New Roman"/>
          <w:spacing w:val="-1"/>
          <w:lang w:val="ru-RU"/>
        </w:rPr>
        <w:t>солей</w:t>
      </w:r>
      <w:r w:rsidRPr="00AE2EA9">
        <w:rPr>
          <w:rFonts w:cs="Times New Roman"/>
          <w:spacing w:val="10"/>
          <w:lang w:val="ru-RU"/>
        </w:rPr>
        <w:t xml:space="preserve"> </w:t>
      </w:r>
      <w:r w:rsidRPr="00AE2EA9">
        <w:rPr>
          <w:rFonts w:cs="Times New Roman"/>
          <w:spacing w:val="-1"/>
          <w:lang w:val="ru-RU"/>
        </w:rPr>
        <w:t>жесткости</w:t>
      </w:r>
      <w:r w:rsidRPr="00AE2EA9">
        <w:rPr>
          <w:rFonts w:cs="Times New Roman"/>
          <w:spacing w:val="11"/>
          <w:lang w:val="ru-RU"/>
        </w:rPr>
        <w:t xml:space="preserve"> </w:t>
      </w:r>
      <w:r w:rsidRPr="00AE2EA9">
        <w:rPr>
          <w:rFonts w:cs="Times New Roman"/>
          <w:lang w:val="ru-RU"/>
        </w:rPr>
        <w:t>и</w:t>
      </w:r>
      <w:r w:rsidRPr="00AE2EA9">
        <w:rPr>
          <w:rFonts w:cs="Times New Roman"/>
          <w:spacing w:val="7"/>
          <w:lang w:val="ru-RU"/>
        </w:rPr>
        <w:t xml:space="preserve"> </w:t>
      </w:r>
      <w:r w:rsidRPr="00AE2EA9">
        <w:rPr>
          <w:rFonts w:cs="Times New Roman"/>
          <w:spacing w:val="-1"/>
          <w:lang w:val="ru-RU"/>
        </w:rPr>
        <w:t>прочих</w:t>
      </w:r>
      <w:r w:rsidRPr="00AE2EA9">
        <w:rPr>
          <w:rFonts w:cs="Times New Roman"/>
          <w:spacing w:val="11"/>
          <w:lang w:val="ru-RU"/>
        </w:rPr>
        <w:t xml:space="preserve"> </w:t>
      </w:r>
      <w:r w:rsidRPr="00AE2EA9">
        <w:rPr>
          <w:rFonts w:cs="Times New Roman"/>
          <w:spacing w:val="-1"/>
          <w:lang w:val="ru-RU"/>
        </w:rPr>
        <w:t>причин,</w:t>
      </w:r>
      <w:r w:rsidRPr="00AE2EA9">
        <w:rPr>
          <w:rFonts w:cs="Times New Roman"/>
          <w:spacing w:val="73"/>
          <w:lang w:val="ru-RU"/>
        </w:rPr>
        <w:t xml:space="preserve"> </w:t>
      </w:r>
      <w:r w:rsidRPr="00AE2EA9">
        <w:rPr>
          <w:rFonts w:cs="Times New Roman"/>
          <w:spacing w:val="-1"/>
          <w:lang w:val="ru-RU"/>
        </w:rPr>
        <w:t>снижают</w:t>
      </w:r>
      <w:r w:rsidRPr="00AE2EA9">
        <w:rPr>
          <w:rFonts w:cs="Times New Roman"/>
          <w:spacing w:val="36"/>
          <w:lang w:val="ru-RU"/>
        </w:rPr>
        <w:t xml:space="preserve"> </w:t>
      </w:r>
      <w:r w:rsidRPr="00AE2EA9">
        <w:rPr>
          <w:rFonts w:cs="Times New Roman"/>
          <w:spacing w:val="-1"/>
          <w:lang w:val="ru-RU"/>
        </w:rPr>
        <w:t>качество</w:t>
      </w:r>
      <w:r w:rsidRPr="00AE2EA9">
        <w:rPr>
          <w:rFonts w:cs="Times New Roman"/>
          <w:spacing w:val="36"/>
          <w:lang w:val="ru-RU"/>
        </w:rPr>
        <w:t xml:space="preserve"> </w:t>
      </w:r>
      <w:r w:rsidRPr="00AE2EA9">
        <w:rPr>
          <w:rFonts w:cs="Times New Roman"/>
          <w:spacing w:val="-1"/>
          <w:lang w:val="ru-RU"/>
        </w:rPr>
        <w:t>сетевой</w:t>
      </w:r>
      <w:r w:rsidRPr="00AE2EA9">
        <w:rPr>
          <w:rFonts w:cs="Times New Roman"/>
          <w:spacing w:val="36"/>
          <w:lang w:val="ru-RU"/>
        </w:rPr>
        <w:t xml:space="preserve"> </w:t>
      </w:r>
      <w:r w:rsidRPr="00AE2EA9">
        <w:rPr>
          <w:rFonts w:cs="Times New Roman"/>
          <w:lang w:val="ru-RU"/>
        </w:rPr>
        <w:t>воды.</w:t>
      </w:r>
      <w:r w:rsidRPr="00AE2EA9">
        <w:rPr>
          <w:rFonts w:cs="Times New Roman"/>
          <w:spacing w:val="35"/>
          <w:lang w:val="ru-RU"/>
        </w:rPr>
        <w:t xml:space="preserve"> </w:t>
      </w:r>
      <w:r w:rsidRPr="00AE2EA9">
        <w:rPr>
          <w:rFonts w:cs="Times New Roman"/>
          <w:lang w:val="ru-RU"/>
        </w:rPr>
        <w:t>Повышение</w:t>
      </w:r>
      <w:r w:rsidRPr="00AE2EA9">
        <w:rPr>
          <w:rFonts w:cs="Times New Roman"/>
          <w:spacing w:val="34"/>
          <w:lang w:val="ru-RU"/>
        </w:rPr>
        <w:t xml:space="preserve"> </w:t>
      </w:r>
      <w:r w:rsidRPr="00AE2EA9">
        <w:rPr>
          <w:rFonts w:cs="Times New Roman"/>
          <w:spacing w:val="-1"/>
          <w:lang w:val="ru-RU"/>
        </w:rPr>
        <w:t>качества</w:t>
      </w:r>
      <w:r w:rsidRPr="00AE2EA9">
        <w:rPr>
          <w:rFonts w:cs="Times New Roman"/>
          <w:spacing w:val="35"/>
          <w:lang w:val="ru-RU"/>
        </w:rPr>
        <w:t xml:space="preserve"> </w:t>
      </w:r>
      <w:r w:rsidRPr="00AE2EA9">
        <w:rPr>
          <w:rFonts w:cs="Times New Roman"/>
          <w:spacing w:val="-1"/>
          <w:lang w:val="ru-RU"/>
        </w:rPr>
        <w:t>теплоснабжения</w:t>
      </w:r>
      <w:r w:rsidRPr="00AE2EA9">
        <w:rPr>
          <w:rFonts w:cs="Times New Roman"/>
          <w:spacing w:val="35"/>
          <w:lang w:val="ru-RU"/>
        </w:rPr>
        <w:t xml:space="preserve"> </w:t>
      </w:r>
      <w:r w:rsidRPr="00AE2EA9">
        <w:rPr>
          <w:rFonts w:cs="Times New Roman"/>
          <w:spacing w:val="-1"/>
          <w:lang w:val="ru-RU"/>
        </w:rPr>
        <w:t>может</w:t>
      </w:r>
      <w:r w:rsidRPr="00AE2EA9">
        <w:rPr>
          <w:rFonts w:cs="Times New Roman"/>
          <w:spacing w:val="36"/>
          <w:lang w:val="ru-RU"/>
        </w:rPr>
        <w:t xml:space="preserve"> </w:t>
      </w:r>
      <w:r w:rsidRPr="00AE2EA9">
        <w:rPr>
          <w:rFonts w:cs="Times New Roman"/>
          <w:spacing w:val="-1"/>
          <w:lang w:val="ru-RU"/>
        </w:rPr>
        <w:t>быть</w:t>
      </w:r>
      <w:r w:rsidRPr="00AE2EA9">
        <w:rPr>
          <w:rFonts w:cs="Times New Roman"/>
          <w:spacing w:val="75"/>
          <w:lang w:val="ru-RU"/>
        </w:rPr>
        <w:t xml:space="preserve"> </w:t>
      </w:r>
      <w:r w:rsidRPr="00AE2EA9">
        <w:rPr>
          <w:rFonts w:cs="Times New Roman"/>
          <w:spacing w:val="-1"/>
          <w:lang w:val="ru-RU"/>
        </w:rPr>
        <w:t>достигнуто</w:t>
      </w:r>
      <w:r w:rsidRPr="00AE2EA9">
        <w:rPr>
          <w:rFonts w:cs="Times New Roman"/>
          <w:lang w:val="ru-RU"/>
        </w:rPr>
        <w:t xml:space="preserve"> путем</w:t>
      </w:r>
      <w:r w:rsidRPr="00AE2EA9">
        <w:rPr>
          <w:rFonts w:cs="Times New Roman"/>
          <w:spacing w:val="-1"/>
          <w:lang w:val="ru-RU"/>
        </w:rPr>
        <w:t xml:space="preserve"> реконструкции</w:t>
      </w:r>
      <w:r w:rsidRPr="00AE2EA9">
        <w:rPr>
          <w:rFonts w:cs="Times New Roman"/>
          <w:lang w:val="ru-RU"/>
        </w:rPr>
        <w:t xml:space="preserve"> тепловых</w:t>
      </w:r>
      <w:r w:rsidRPr="00AE2EA9">
        <w:rPr>
          <w:rFonts w:cs="Times New Roman"/>
          <w:spacing w:val="1"/>
          <w:lang w:val="ru-RU"/>
        </w:rPr>
        <w:t xml:space="preserve"> </w:t>
      </w:r>
      <w:r w:rsidRPr="00AE2EA9">
        <w:rPr>
          <w:rFonts w:cs="Times New Roman"/>
          <w:spacing w:val="-1"/>
          <w:lang w:val="ru-RU"/>
        </w:rPr>
        <w:t>сетей.</w:t>
      </w:r>
    </w:p>
    <w:p w14:paraId="25A253B7" w14:textId="77777777" w:rsidR="0088586D" w:rsidRPr="00AE2EA9" w:rsidRDefault="0088586D" w:rsidP="0088586D">
      <w:pPr>
        <w:pStyle w:val="ab"/>
        <w:kinsoku w:val="0"/>
        <w:overflowPunct w:val="0"/>
        <w:spacing w:before="3"/>
        <w:ind w:left="0" w:right="166" w:firstLine="709"/>
        <w:jc w:val="both"/>
        <w:rPr>
          <w:rFonts w:cs="Times New Roman"/>
          <w:spacing w:val="-1"/>
          <w:lang w:val="ru-RU"/>
        </w:rPr>
      </w:pPr>
      <w:r w:rsidRPr="00AE2EA9">
        <w:rPr>
          <w:rFonts w:cs="Times New Roman"/>
          <w:spacing w:val="-1"/>
          <w:lang w:val="ru-RU"/>
        </w:rPr>
        <w:t>Гидравлические</w:t>
      </w:r>
      <w:r w:rsidRPr="00AE2EA9">
        <w:rPr>
          <w:rFonts w:cs="Times New Roman"/>
          <w:spacing w:val="18"/>
          <w:lang w:val="ru-RU"/>
        </w:rPr>
        <w:t xml:space="preserve"> </w:t>
      </w:r>
      <w:r w:rsidRPr="00AE2EA9">
        <w:rPr>
          <w:rFonts w:cs="Times New Roman"/>
          <w:spacing w:val="-1"/>
          <w:lang w:val="ru-RU"/>
        </w:rPr>
        <w:t>режимы</w:t>
      </w:r>
      <w:r w:rsidRPr="00AE2EA9">
        <w:rPr>
          <w:rFonts w:cs="Times New Roman"/>
          <w:spacing w:val="18"/>
          <w:lang w:val="ru-RU"/>
        </w:rPr>
        <w:t xml:space="preserve"> </w:t>
      </w:r>
      <w:r w:rsidRPr="00AE2EA9">
        <w:rPr>
          <w:rFonts w:cs="Times New Roman"/>
          <w:lang w:val="ru-RU"/>
        </w:rPr>
        <w:t>тепловых</w:t>
      </w:r>
      <w:r w:rsidRPr="00AE2EA9">
        <w:rPr>
          <w:rFonts w:cs="Times New Roman"/>
          <w:spacing w:val="20"/>
          <w:lang w:val="ru-RU"/>
        </w:rPr>
        <w:t xml:space="preserve"> </w:t>
      </w:r>
      <w:r w:rsidRPr="00AE2EA9">
        <w:rPr>
          <w:rFonts w:cs="Times New Roman"/>
          <w:spacing w:val="-1"/>
          <w:lang w:val="ru-RU"/>
        </w:rPr>
        <w:t>сетей.</w:t>
      </w:r>
      <w:r w:rsidRPr="00AE2EA9">
        <w:rPr>
          <w:rFonts w:cs="Times New Roman"/>
          <w:spacing w:val="16"/>
          <w:lang w:val="ru-RU"/>
        </w:rPr>
        <w:t xml:space="preserve"> </w:t>
      </w:r>
      <w:r w:rsidRPr="00AE2EA9">
        <w:rPr>
          <w:rFonts w:cs="Times New Roman"/>
          <w:lang w:val="ru-RU"/>
        </w:rPr>
        <w:t>Для</w:t>
      </w:r>
      <w:r w:rsidRPr="00AE2EA9">
        <w:rPr>
          <w:rFonts w:cs="Times New Roman"/>
          <w:spacing w:val="18"/>
          <w:lang w:val="ru-RU"/>
        </w:rPr>
        <w:t xml:space="preserve"> </w:t>
      </w:r>
      <w:r w:rsidRPr="00AE2EA9">
        <w:rPr>
          <w:rFonts w:cs="Times New Roman"/>
          <w:spacing w:val="-1"/>
          <w:lang w:val="ru-RU"/>
        </w:rPr>
        <w:t>обеспечения</w:t>
      </w:r>
      <w:r w:rsidRPr="00AE2EA9">
        <w:rPr>
          <w:rFonts w:cs="Times New Roman"/>
          <w:spacing w:val="18"/>
          <w:lang w:val="ru-RU"/>
        </w:rPr>
        <w:t xml:space="preserve"> </w:t>
      </w:r>
      <w:r w:rsidRPr="00AE2EA9">
        <w:rPr>
          <w:rFonts w:cs="Times New Roman"/>
          <w:spacing w:val="-1"/>
          <w:lang w:val="ru-RU"/>
        </w:rPr>
        <w:t>качественного</w:t>
      </w:r>
      <w:r w:rsidRPr="00AE2EA9">
        <w:rPr>
          <w:rFonts w:cs="Times New Roman"/>
          <w:spacing w:val="67"/>
          <w:lang w:val="ru-RU"/>
        </w:rPr>
        <w:t xml:space="preserve"> </w:t>
      </w:r>
      <w:r w:rsidRPr="00AE2EA9">
        <w:rPr>
          <w:rFonts w:cs="Times New Roman"/>
          <w:spacing w:val="-1"/>
          <w:lang w:val="ru-RU"/>
        </w:rPr>
        <w:t>теплоснабжения</w:t>
      </w:r>
      <w:r w:rsidRPr="00AE2EA9">
        <w:rPr>
          <w:rFonts w:cs="Times New Roman"/>
          <w:lang w:val="ru-RU"/>
        </w:rPr>
        <w:t xml:space="preserve"> </w:t>
      </w:r>
      <w:r w:rsidRPr="00AE2EA9">
        <w:rPr>
          <w:rFonts w:cs="Times New Roman"/>
          <w:spacing w:val="-1"/>
          <w:lang w:val="ru-RU"/>
        </w:rPr>
        <w:t>необходимо</w:t>
      </w:r>
      <w:r w:rsidRPr="00AE2EA9">
        <w:rPr>
          <w:rFonts w:cs="Times New Roman"/>
          <w:lang w:val="ru-RU"/>
        </w:rPr>
        <w:t xml:space="preserve"> </w:t>
      </w:r>
      <w:r w:rsidRPr="00AE2EA9">
        <w:rPr>
          <w:rFonts w:cs="Times New Roman"/>
          <w:spacing w:val="-1"/>
          <w:lang w:val="ru-RU"/>
        </w:rPr>
        <w:t>провести</w:t>
      </w:r>
      <w:r w:rsidRPr="00AE2EA9">
        <w:rPr>
          <w:rFonts w:cs="Times New Roman"/>
          <w:spacing w:val="1"/>
          <w:lang w:val="ru-RU"/>
        </w:rPr>
        <w:t xml:space="preserve"> </w:t>
      </w:r>
      <w:r w:rsidRPr="00AE2EA9">
        <w:rPr>
          <w:rFonts w:cs="Times New Roman"/>
          <w:spacing w:val="-1"/>
          <w:lang w:val="ru-RU"/>
        </w:rPr>
        <w:t>работы</w:t>
      </w:r>
      <w:r w:rsidRPr="00AE2EA9">
        <w:rPr>
          <w:rFonts w:cs="Times New Roman"/>
          <w:lang w:val="ru-RU"/>
        </w:rPr>
        <w:t xml:space="preserve"> по </w:t>
      </w:r>
      <w:r w:rsidRPr="00AE2EA9">
        <w:rPr>
          <w:rFonts w:cs="Times New Roman"/>
          <w:spacing w:val="-1"/>
          <w:lang w:val="ru-RU"/>
        </w:rPr>
        <w:t>оптимизации</w:t>
      </w:r>
      <w:r w:rsidRPr="00AE2EA9">
        <w:rPr>
          <w:rFonts w:cs="Times New Roman"/>
          <w:lang w:val="ru-RU"/>
        </w:rPr>
        <w:t xml:space="preserve"> </w:t>
      </w:r>
      <w:r w:rsidRPr="00AE2EA9">
        <w:rPr>
          <w:rFonts w:cs="Times New Roman"/>
          <w:spacing w:val="-1"/>
          <w:lang w:val="ru-RU"/>
        </w:rPr>
        <w:t>тепловой</w:t>
      </w:r>
      <w:r w:rsidRPr="00AE2EA9">
        <w:rPr>
          <w:rFonts w:cs="Times New Roman"/>
          <w:lang w:val="ru-RU"/>
        </w:rPr>
        <w:t xml:space="preserve"> </w:t>
      </w:r>
      <w:r w:rsidRPr="00AE2EA9">
        <w:rPr>
          <w:rFonts w:cs="Times New Roman"/>
          <w:spacing w:val="-1"/>
          <w:lang w:val="ru-RU"/>
        </w:rPr>
        <w:t>сети</w:t>
      </w:r>
      <w:r w:rsidRPr="00AE2EA9">
        <w:rPr>
          <w:rFonts w:cs="Times New Roman"/>
          <w:spacing w:val="1"/>
          <w:lang w:val="ru-RU"/>
        </w:rPr>
        <w:t xml:space="preserve"> </w:t>
      </w:r>
      <w:r w:rsidRPr="00AE2EA9">
        <w:rPr>
          <w:rFonts w:cs="Times New Roman"/>
          <w:lang w:val="ru-RU"/>
        </w:rPr>
        <w:t xml:space="preserve">и по </w:t>
      </w:r>
      <w:r w:rsidRPr="00AE2EA9">
        <w:rPr>
          <w:rFonts w:cs="Times New Roman"/>
          <w:spacing w:val="-1"/>
          <w:lang w:val="ru-RU"/>
        </w:rPr>
        <w:t>наладке</w:t>
      </w:r>
      <w:r w:rsidRPr="00AE2EA9">
        <w:rPr>
          <w:rFonts w:cs="Times New Roman"/>
          <w:spacing w:val="89"/>
          <w:lang w:val="ru-RU"/>
        </w:rPr>
        <w:t xml:space="preserve"> </w:t>
      </w:r>
      <w:r w:rsidRPr="00AE2EA9">
        <w:rPr>
          <w:rFonts w:cs="Times New Roman"/>
          <w:spacing w:val="-1"/>
          <w:lang w:val="ru-RU"/>
        </w:rPr>
        <w:t>гидравлических</w:t>
      </w:r>
      <w:r w:rsidRPr="00AE2EA9">
        <w:rPr>
          <w:rFonts w:cs="Times New Roman"/>
          <w:spacing w:val="2"/>
          <w:lang w:val="ru-RU"/>
        </w:rPr>
        <w:t xml:space="preserve"> </w:t>
      </w:r>
      <w:r w:rsidRPr="00AE2EA9">
        <w:rPr>
          <w:rFonts w:cs="Times New Roman"/>
          <w:spacing w:val="-1"/>
          <w:lang w:val="ru-RU"/>
        </w:rPr>
        <w:t>режимов</w:t>
      </w:r>
      <w:r w:rsidRPr="00AE2EA9">
        <w:rPr>
          <w:rFonts w:cs="Times New Roman"/>
          <w:lang w:val="ru-RU"/>
        </w:rPr>
        <w:t xml:space="preserve"> </w:t>
      </w:r>
      <w:r w:rsidRPr="00AE2EA9">
        <w:rPr>
          <w:rFonts w:cs="Times New Roman"/>
          <w:spacing w:val="-1"/>
          <w:lang w:val="ru-RU"/>
        </w:rPr>
        <w:t>тепловой</w:t>
      </w:r>
      <w:r w:rsidRPr="00AE2EA9">
        <w:rPr>
          <w:rFonts w:cs="Times New Roman"/>
          <w:lang w:val="ru-RU"/>
        </w:rPr>
        <w:t xml:space="preserve"> </w:t>
      </w:r>
      <w:r w:rsidRPr="00AE2EA9">
        <w:rPr>
          <w:rFonts w:cs="Times New Roman"/>
          <w:spacing w:val="-1"/>
          <w:lang w:val="ru-RU"/>
        </w:rPr>
        <w:t>сети.</w:t>
      </w:r>
    </w:p>
    <w:p w14:paraId="5F725A23" w14:textId="77777777" w:rsidR="001C0D55" w:rsidRPr="00AE2EA9" w:rsidRDefault="001C0D55" w:rsidP="001C0D55">
      <w:pPr>
        <w:pStyle w:val="a0"/>
        <w:rPr>
          <w:rFonts w:cs="Times New Roman"/>
          <w:lang w:eastAsia="ru-RU"/>
        </w:rPr>
      </w:pPr>
    </w:p>
    <w:p w14:paraId="40F8D592" w14:textId="77777777" w:rsidR="001C0D55" w:rsidRPr="00AE2EA9" w:rsidRDefault="001C0D55" w:rsidP="001C0D55">
      <w:pPr>
        <w:pStyle w:val="2"/>
        <w:ind w:left="0" w:firstLine="0"/>
        <w:rPr>
          <w:szCs w:val="22"/>
        </w:rPr>
      </w:pPr>
      <w:bookmarkStart w:id="360" w:name="_Toc30058763"/>
      <w:bookmarkStart w:id="361" w:name="_Toc31810114"/>
      <w:bookmarkStart w:id="362" w:name="_Toc108184255"/>
      <w:bookmarkStart w:id="363" w:name="_Toc131153699"/>
      <w:r w:rsidRPr="00AE2EA9">
        <w:rPr>
          <w:szCs w:val="22"/>
        </w:rPr>
        <w:t xml:space="preserve">1.12.3 </w:t>
      </w:r>
      <w:hyperlink r:id="rId134" w:anchor="bookmark104" w:history="1">
        <w:r w:rsidRPr="00AE2EA9">
          <w:rPr>
            <w:szCs w:val="22"/>
          </w:rPr>
          <w:t>Описание существующих проблем развития систем теплоснабжения</w:t>
        </w:r>
        <w:bookmarkEnd w:id="360"/>
        <w:bookmarkEnd w:id="361"/>
        <w:bookmarkEnd w:id="362"/>
        <w:bookmarkEnd w:id="363"/>
      </w:hyperlink>
    </w:p>
    <w:p w14:paraId="25260840" w14:textId="77777777" w:rsidR="001C0D55" w:rsidRPr="00AE2EA9" w:rsidRDefault="001C0D55" w:rsidP="001C0D55">
      <w:pPr>
        <w:ind w:firstLine="709"/>
        <w:rPr>
          <w:rFonts w:cs="Times New Roman"/>
          <w:lang w:eastAsia="ru-RU"/>
        </w:rPr>
      </w:pPr>
    </w:p>
    <w:p w14:paraId="3F173A4B" w14:textId="77777777" w:rsidR="0088586D" w:rsidRPr="00AE2EA9" w:rsidRDefault="0088586D" w:rsidP="0088586D">
      <w:pPr>
        <w:pStyle w:val="ab"/>
        <w:kinsoku w:val="0"/>
        <w:overflowPunct w:val="0"/>
        <w:ind w:left="0" w:firstLine="709"/>
        <w:jc w:val="both"/>
        <w:rPr>
          <w:rFonts w:cs="Times New Roman"/>
          <w:spacing w:val="-1"/>
          <w:lang w:val="ru-RU"/>
        </w:rPr>
      </w:pPr>
      <w:r w:rsidRPr="00AE2EA9">
        <w:rPr>
          <w:rFonts w:cs="Times New Roman"/>
          <w:spacing w:val="-1"/>
          <w:lang w:val="ru-RU"/>
        </w:rPr>
        <w:t xml:space="preserve">Тепловые сети, эксплуатируемые ООО «ТЭС-Приволжск», </w:t>
      </w:r>
      <w:r w:rsidRPr="00AE2EA9">
        <w:rPr>
          <w:rFonts w:cs="Times New Roman"/>
          <w:lang w:val="ru-RU"/>
        </w:rPr>
        <w:t xml:space="preserve">имеют </w:t>
      </w:r>
      <w:r w:rsidRPr="00AE2EA9">
        <w:rPr>
          <w:rFonts w:cs="Times New Roman"/>
          <w:spacing w:val="-1"/>
          <w:lang w:val="ru-RU"/>
        </w:rPr>
        <w:t>высокий</w:t>
      </w:r>
      <w:r w:rsidRPr="00AE2EA9">
        <w:rPr>
          <w:rFonts w:cs="Times New Roman"/>
          <w:lang w:val="ru-RU"/>
        </w:rPr>
        <w:t xml:space="preserve"> </w:t>
      </w:r>
      <w:r w:rsidRPr="00AE2EA9">
        <w:rPr>
          <w:rFonts w:cs="Times New Roman"/>
          <w:spacing w:val="-1"/>
          <w:lang w:val="ru-RU"/>
        </w:rPr>
        <w:t>срок</w:t>
      </w:r>
      <w:r w:rsidRPr="00AE2EA9">
        <w:rPr>
          <w:rFonts w:cs="Times New Roman"/>
          <w:lang w:val="ru-RU"/>
        </w:rPr>
        <w:t xml:space="preserve"> </w:t>
      </w:r>
      <w:r w:rsidRPr="00AE2EA9">
        <w:rPr>
          <w:rFonts w:cs="Times New Roman"/>
          <w:spacing w:val="-1"/>
          <w:lang w:val="ru-RU"/>
        </w:rPr>
        <w:t>эксплуатации</w:t>
      </w:r>
      <w:r w:rsidRPr="00AE2EA9">
        <w:rPr>
          <w:rFonts w:cs="Times New Roman"/>
          <w:lang w:val="ru-RU"/>
        </w:rPr>
        <w:t xml:space="preserve"> (то </w:t>
      </w:r>
      <w:r w:rsidRPr="00AE2EA9">
        <w:rPr>
          <w:rFonts w:cs="Times New Roman"/>
          <w:spacing w:val="-1"/>
          <w:lang w:val="ru-RU"/>
        </w:rPr>
        <w:t>есть</w:t>
      </w:r>
      <w:r w:rsidRPr="00AE2EA9">
        <w:rPr>
          <w:rFonts w:cs="Times New Roman"/>
          <w:spacing w:val="1"/>
          <w:lang w:val="ru-RU"/>
        </w:rPr>
        <w:t xml:space="preserve"> </w:t>
      </w:r>
      <w:r w:rsidRPr="00AE2EA9">
        <w:rPr>
          <w:rFonts w:cs="Times New Roman"/>
          <w:lang w:val="ru-RU"/>
        </w:rPr>
        <w:t>более</w:t>
      </w:r>
      <w:r w:rsidRPr="00AE2EA9">
        <w:rPr>
          <w:rFonts w:cs="Times New Roman"/>
          <w:spacing w:val="-2"/>
          <w:lang w:val="ru-RU"/>
        </w:rPr>
        <w:t xml:space="preserve"> </w:t>
      </w:r>
      <w:r w:rsidRPr="00AE2EA9">
        <w:rPr>
          <w:rFonts w:cs="Times New Roman"/>
          <w:lang w:val="ru-RU"/>
        </w:rPr>
        <w:t xml:space="preserve">25 </w:t>
      </w:r>
      <w:r w:rsidRPr="00AE2EA9">
        <w:rPr>
          <w:rFonts w:cs="Times New Roman"/>
          <w:spacing w:val="-1"/>
          <w:lang w:val="ru-RU"/>
        </w:rPr>
        <w:t>лет).</w:t>
      </w:r>
    </w:p>
    <w:p w14:paraId="79242E2D" w14:textId="77777777" w:rsidR="0088586D" w:rsidRPr="00AE2EA9" w:rsidRDefault="0088586D" w:rsidP="0088586D">
      <w:pPr>
        <w:pStyle w:val="ab"/>
        <w:kinsoku w:val="0"/>
        <w:overflowPunct w:val="0"/>
        <w:ind w:left="0" w:firstLine="709"/>
        <w:jc w:val="both"/>
        <w:rPr>
          <w:rFonts w:cs="Times New Roman"/>
          <w:spacing w:val="-1"/>
          <w:lang w:val="ru-RU"/>
        </w:rPr>
      </w:pPr>
      <w:r w:rsidRPr="00AE2EA9">
        <w:rPr>
          <w:rFonts w:cs="Times New Roman"/>
          <w:spacing w:val="-1"/>
          <w:lang w:val="ru-RU"/>
        </w:rPr>
        <w:t>Надежность</w:t>
      </w:r>
      <w:r w:rsidRPr="00AE2EA9">
        <w:rPr>
          <w:rFonts w:cs="Times New Roman"/>
          <w:spacing w:val="15"/>
          <w:lang w:val="ru-RU"/>
        </w:rPr>
        <w:t xml:space="preserve"> </w:t>
      </w:r>
      <w:r w:rsidRPr="00AE2EA9">
        <w:rPr>
          <w:rFonts w:cs="Times New Roman"/>
          <w:lang w:val="ru-RU"/>
        </w:rPr>
        <w:t>существующей</w:t>
      </w:r>
      <w:r w:rsidRPr="00AE2EA9">
        <w:rPr>
          <w:rFonts w:cs="Times New Roman"/>
          <w:spacing w:val="15"/>
          <w:lang w:val="ru-RU"/>
        </w:rPr>
        <w:t xml:space="preserve"> </w:t>
      </w:r>
      <w:r w:rsidRPr="00AE2EA9">
        <w:rPr>
          <w:rFonts w:cs="Times New Roman"/>
          <w:spacing w:val="-1"/>
          <w:lang w:val="ru-RU"/>
        </w:rPr>
        <w:t>системы</w:t>
      </w:r>
      <w:r w:rsidRPr="00AE2EA9">
        <w:rPr>
          <w:rFonts w:cs="Times New Roman"/>
          <w:spacing w:val="13"/>
          <w:lang w:val="ru-RU"/>
        </w:rPr>
        <w:t xml:space="preserve"> </w:t>
      </w:r>
      <w:r w:rsidRPr="00AE2EA9">
        <w:rPr>
          <w:rFonts w:cs="Times New Roman"/>
          <w:spacing w:val="-1"/>
          <w:lang w:val="ru-RU"/>
        </w:rPr>
        <w:t>теплоснабжения</w:t>
      </w:r>
      <w:r w:rsidRPr="00AE2EA9">
        <w:rPr>
          <w:rFonts w:cs="Times New Roman"/>
          <w:spacing w:val="14"/>
          <w:lang w:val="ru-RU"/>
        </w:rPr>
        <w:t xml:space="preserve"> </w:t>
      </w:r>
      <w:r w:rsidRPr="00AE2EA9">
        <w:rPr>
          <w:rFonts w:cs="Times New Roman"/>
          <w:lang w:val="ru-RU"/>
        </w:rPr>
        <w:t>в</w:t>
      </w:r>
      <w:r w:rsidRPr="00AE2EA9">
        <w:rPr>
          <w:rFonts w:cs="Times New Roman"/>
          <w:spacing w:val="13"/>
          <w:lang w:val="ru-RU"/>
        </w:rPr>
        <w:t xml:space="preserve"> </w:t>
      </w:r>
      <w:r w:rsidRPr="00AE2EA9">
        <w:rPr>
          <w:rFonts w:cs="Times New Roman"/>
          <w:lang w:val="ru-RU"/>
        </w:rPr>
        <w:t>Приволжском</w:t>
      </w:r>
      <w:r w:rsidRPr="00AE2EA9">
        <w:rPr>
          <w:rFonts w:cs="Times New Roman"/>
          <w:spacing w:val="13"/>
          <w:lang w:val="ru-RU"/>
        </w:rPr>
        <w:t xml:space="preserve"> </w:t>
      </w:r>
      <w:r w:rsidRPr="00AE2EA9">
        <w:rPr>
          <w:rFonts w:cs="Times New Roman"/>
          <w:lang w:val="ru-RU"/>
        </w:rPr>
        <w:t>городском</w:t>
      </w:r>
      <w:r w:rsidRPr="00AE2EA9">
        <w:rPr>
          <w:rFonts w:cs="Times New Roman"/>
          <w:spacing w:val="47"/>
          <w:lang w:val="ru-RU"/>
        </w:rPr>
        <w:t xml:space="preserve"> </w:t>
      </w:r>
      <w:r w:rsidRPr="00AE2EA9">
        <w:rPr>
          <w:rFonts w:cs="Times New Roman"/>
          <w:spacing w:val="-1"/>
          <w:lang w:val="ru-RU"/>
        </w:rPr>
        <w:t>поселении</w:t>
      </w:r>
      <w:r w:rsidRPr="00AE2EA9">
        <w:rPr>
          <w:rFonts w:cs="Times New Roman"/>
          <w:spacing w:val="17"/>
          <w:lang w:val="ru-RU"/>
        </w:rPr>
        <w:t xml:space="preserve"> </w:t>
      </w:r>
      <w:r w:rsidRPr="00AE2EA9">
        <w:rPr>
          <w:rFonts w:cs="Times New Roman"/>
          <w:spacing w:val="-1"/>
          <w:lang w:val="ru-RU"/>
        </w:rPr>
        <w:t>может</w:t>
      </w:r>
      <w:r w:rsidRPr="00AE2EA9">
        <w:rPr>
          <w:rFonts w:cs="Times New Roman"/>
          <w:spacing w:val="17"/>
          <w:lang w:val="ru-RU"/>
        </w:rPr>
        <w:t xml:space="preserve"> </w:t>
      </w:r>
      <w:r w:rsidRPr="00AE2EA9">
        <w:rPr>
          <w:rFonts w:cs="Times New Roman"/>
          <w:spacing w:val="-1"/>
          <w:lang w:val="ru-RU"/>
        </w:rPr>
        <w:t>быть</w:t>
      </w:r>
      <w:r w:rsidRPr="00AE2EA9">
        <w:rPr>
          <w:rFonts w:cs="Times New Roman"/>
          <w:spacing w:val="14"/>
          <w:lang w:val="ru-RU"/>
        </w:rPr>
        <w:t xml:space="preserve"> </w:t>
      </w:r>
      <w:r w:rsidRPr="00AE2EA9">
        <w:rPr>
          <w:rFonts w:cs="Times New Roman"/>
          <w:spacing w:val="-1"/>
          <w:lang w:val="ru-RU"/>
        </w:rPr>
        <w:t>повышена</w:t>
      </w:r>
      <w:r w:rsidRPr="00AE2EA9">
        <w:rPr>
          <w:rFonts w:cs="Times New Roman"/>
          <w:spacing w:val="15"/>
          <w:lang w:val="ru-RU"/>
        </w:rPr>
        <w:t xml:space="preserve"> </w:t>
      </w:r>
      <w:r w:rsidRPr="00AE2EA9">
        <w:rPr>
          <w:rFonts w:cs="Times New Roman"/>
          <w:spacing w:val="-1"/>
          <w:lang w:val="ru-RU"/>
        </w:rPr>
        <w:t>путем</w:t>
      </w:r>
      <w:r w:rsidRPr="00AE2EA9">
        <w:rPr>
          <w:rFonts w:cs="Times New Roman"/>
          <w:spacing w:val="15"/>
          <w:lang w:val="ru-RU"/>
        </w:rPr>
        <w:t xml:space="preserve"> </w:t>
      </w:r>
      <w:r w:rsidRPr="00AE2EA9">
        <w:rPr>
          <w:rFonts w:cs="Times New Roman"/>
          <w:spacing w:val="-1"/>
          <w:lang w:val="ru-RU"/>
        </w:rPr>
        <w:t>замены</w:t>
      </w:r>
      <w:r w:rsidRPr="00AE2EA9">
        <w:rPr>
          <w:rFonts w:cs="Times New Roman"/>
          <w:spacing w:val="16"/>
          <w:lang w:val="ru-RU"/>
        </w:rPr>
        <w:t xml:space="preserve"> </w:t>
      </w:r>
      <w:r w:rsidRPr="00AE2EA9">
        <w:rPr>
          <w:rFonts w:cs="Times New Roman"/>
          <w:spacing w:val="-1"/>
          <w:lang w:val="ru-RU"/>
        </w:rPr>
        <w:t>трубопроводов</w:t>
      </w:r>
      <w:r w:rsidRPr="00AE2EA9">
        <w:rPr>
          <w:rFonts w:cs="Times New Roman"/>
          <w:spacing w:val="15"/>
          <w:lang w:val="ru-RU"/>
        </w:rPr>
        <w:t xml:space="preserve"> </w:t>
      </w:r>
      <w:r w:rsidRPr="00AE2EA9">
        <w:rPr>
          <w:rFonts w:cs="Times New Roman"/>
          <w:spacing w:val="-1"/>
          <w:lang w:val="ru-RU"/>
        </w:rPr>
        <w:t>систем</w:t>
      </w:r>
      <w:r w:rsidRPr="00AE2EA9">
        <w:rPr>
          <w:rFonts w:cs="Times New Roman"/>
          <w:spacing w:val="15"/>
          <w:lang w:val="ru-RU"/>
        </w:rPr>
        <w:t xml:space="preserve"> </w:t>
      </w:r>
      <w:r w:rsidRPr="00AE2EA9">
        <w:rPr>
          <w:rFonts w:cs="Times New Roman"/>
          <w:spacing w:val="-1"/>
          <w:lang w:val="ru-RU"/>
        </w:rPr>
        <w:t>теплоснабжения</w:t>
      </w:r>
      <w:r w:rsidRPr="00AE2EA9">
        <w:rPr>
          <w:rFonts w:cs="Times New Roman"/>
          <w:spacing w:val="16"/>
          <w:lang w:val="ru-RU"/>
        </w:rPr>
        <w:t xml:space="preserve"> </w:t>
      </w:r>
      <w:r w:rsidRPr="00AE2EA9">
        <w:rPr>
          <w:rFonts w:cs="Times New Roman"/>
          <w:lang w:val="ru-RU"/>
        </w:rPr>
        <w:t>в</w:t>
      </w:r>
      <w:r w:rsidRPr="00AE2EA9">
        <w:rPr>
          <w:rFonts w:cs="Times New Roman"/>
          <w:spacing w:val="89"/>
          <w:lang w:val="ru-RU"/>
        </w:rPr>
        <w:t xml:space="preserve"> </w:t>
      </w:r>
      <w:r w:rsidRPr="00AE2EA9">
        <w:rPr>
          <w:rFonts w:cs="Times New Roman"/>
          <w:spacing w:val="-1"/>
          <w:lang w:val="ru-RU"/>
        </w:rPr>
        <w:t>соответствии</w:t>
      </w:r>
      <w:r w:rsidRPr="00AE2EA9">
        <w:rPr>
          <w:rFonts w:cs="Times New Roman"/>
          <w:lang w:val="ru-RU"/>
        </w:rPr>
        <w:t xml:space="preserve"> с</w:t>
      </w:r>
      <w:r w:rsidRPr="00AE2EA9">
        <w:rPr>
          <w:rFonts w:cs="Times New Roman"/>
          <w:spacing w:val="-1"/>
          <w:lang w:val="ru-RU"/>
        </w:rPr>
        <w:t xml:space="preserve"> планом </w:t>
      </w:r>
      <w:r w:rsidRPr="00AE2EA9">
        <w:rPr>
          <w:rFonts w:cs="Times New Roman"/>
          <w:lang w:val="ru-RU"/>
        </w:rPr>
        <w:t>по ремонту</w:t>
      </w:r>
      <w:r w:rsidRPr="00AE2EA9">
        <w:rPr>
          <w:rFonts w:cs="Times New Roman"/>
          <w:spacing w:val="-6"/>
          <w:lang w:val="ru-RU"/>
        </w:rPr>
        <w:t xml:space="preserve"> </w:t>
      </w:r>
      <w:r w:rsidRPr="00AE2EA9">
        <w:rPr>
          <w:rFonts w:cs="Times New Roman"/>
          <w:spacing w:val="-1"/>
          <w:lang w:val="ru-RU"/>
        </w:rPr>
        <w:t>ветхих</w:t>
      </w:r>
      <w:r w:rsidRPr="00AE2EA9">
        <w:rPr>
          <w:rFonts w:cs="Times New Roman"/>
          <w:spacing w:val="2"/>
          <w:lang w:val="ru-RU"/>
        </w:rPr>
        <w:t xml:space="preserve"> </w:t>
      </w:r>
      <w:r w:rsidRPr="00AE2EA9">
        <w:rPr>
          <w:rFonts w:cs="Times New Roman"/>
          <w:lang w:val="ru-RU"/>
        </w:rPr>
        <w:t xml:space="preserve">и </w:t>
      </w:r>
      <w:r w:rsidRPr="00AE2EA9">
        <w:rPr>
          <w:rFonts w:cs="Times New Roman"/>
          <w:spacing w:val="-1"/>
          <w:lang w:val="ru-RU"/>
        </w:rPr>
        <w:t>аварийных</w:t>
      </w:r>
      <w:r w:rsidRPr="00AE2EA9">
        <w:rPr>
          <w:rFonts w:cs="Times New Roman"/>
          <w:spacing w:val="2"/>
          <w:lang w:val="ru-RU"/>
        </w:rPr>
        <w:t xml:space="preserve"> </w:t>
      </w:r>
      <w:r w:rsidRPr="00AE2EA9">
        <w:rPr>
          <w:rFonts w:cs="Times New Roman"/>
          <w:spacing w:val="-1"/>
          <w:lang w:val="ru-RU"/>
        </w:rPr>
        <w:t>сетей.</w:t>
      </w:r>
    </w:p>
    <w:p w14:paraId="7C0C79DE" w14:textId="77777777" w:rsidR="0088586D" w:rsidRPr="00AE2EA9" w:rsidRDefault="0088586D" w:rsidP="0088586D">
      <w:pPr>
        <w:pStyle w:val="ab"/>
        <w:kinsoku w:val="0"/>
        <w:overflowPunct w:val="0"/>
        <w:ind w:left="0" w:firstLine="709"/>
        <w:jc w:val="both"/>
        <w:rPr>
          <w:rFonts w:cs="Times New Roman"/>
          <w:spacing w:val="-1"/>
          <w:lang w:val="ru-RU"/>
        </w:rPr>
      </w:pPr>
      <w:r w:rsidRPr="00AE2EA9">
        <w:rPr>
          <w:rFonts w:cs="Times New Roman"/>
          <w:spacing w:val="-1"/>
          <w:lang w:val="ru-RU"/>
        </w:rPr>
        <w:t>Перекладка</w:t>
      </w:r>
      <w:r w:rsidRPr="00AE2EA9">
        <w:rPr>
          <w:rFonts w:cs="Times New Roman"/>
          <w:spacing w:val="22"/>
          <w:lang w:val="ru-RU"/>
        </w:rPr>
        <w:t xml:space="preserve"> </w:t>
      </w:r>
      <w:r w:rsidRPr="00AE2EA9">
        <w:rPr>
          <w:rFonts w:cs="Times New Roman"/>
          <w:spacing w:val="-1"/>
          <w:lang w:val="ru-RU"/>
        </w:rPr>
        <w:t>существующих</w:t>
      </w:r>
      <w:r w:rsidRPr="00AE2EA9">
        <w:rPr>
          <w:rFonts w:cs="Times New Roman"/>
          <w:spacing w:val="25"/>
          <w:lang w:val="ru-RU"/>
        </w:rPr>
        <w:t xml:space="preserve"> </w:t>
      </w:r>
      <w:r w:rsidRPr="00AE2EA9">
        <w:rPr>
          <w:rFonts w:cs="Times New Roman"/>
          <w:spacing w:val="-1"/>
          <w:lang w:val="ru-RU"/>
        </w:rPr>
        <w:t>тепловых</w:t>
      </w:r>
      <w:r w:rsidRPr="00AE2EA9">
        <w:rPr>
          <w:rFonts w:cs="Times New Roman"/>
          <w:spacing w:val="25"/>
          <w:lang w:val="ru-RU"/>
        </w:rPr>
        <w:t xml:space="preserve"> </w:t>
      </w:r>
      <w:r w:rsidRPr="00AE2EA9">
        <w:rPr>
          <w:rFonts w:cs="Times New Roman"/>
          <w:spacing w:val="-1"/>
          <w:lang w:val="ru-RU"/>
        </w:rPr>
        <w:t>сетей</w:t>
      </w:r>
      <w:r w:rsidRPr="00AE2EA9">
        <w:rPr>
          <w:rFonts w:cs="Times New Roman"/>
          <w:spacing w:val="22"/>
          <w:lang w:val="ru-RU"/>
        </w:rPr>
        <w:t xml:space="preserve"> </w:t>
      </w:r>
      <w:r w:rsidRPr="00AE2EA9">
        <w:rPr>
          <w:rFonts w:cs="Times New Roman"/>
          <w:lang w:val="ru-RU"/>
        </w:rPr>
        <w:t>в</w:t>
      </w:r>
      <w:r w:rsidRPr="00AE2EA9">
        <w:rPr>
          <w:rFonts w:cs="Times New Roman"/>
          <w:spacing w:val="23"/>
          <w:lang w:val="ru-RU"/>
        </w:rPr>
        <w:t xml:space="preserve"> </w:t>
      </w:r>
      <w:r w:rsidRPr="00AE2EA9">
        <w:rPr>
          <w:rFonts w:cs="Times New Roman"/>
          <w:spacing w:val="-1"/>
          <w:lang w:val="ru-RU"/>
        </w:rPr>
        <w:t>соответствии</w:t>
      </w:r>
      <w:r w:rsidRPr="00AE2EA9">
        <w:rPr>
          <w:rFonts w:cs="Times New Roman"/>
          <w:spacing w:val="24"/>
          <w:lang w:val="ru-RU"/>
        </w:rPr>
        <w:t xml:space="preserve"> </w:t>
      </w:r>
      <w:r w:rsidRPr="00AE2EA9">
        <w:rPr>
          <w:rFonts w:cs="Times New Roman"/>
          <w:lang w:val="ru-RU"/>
        </w:rPr>
        <w:t>с</w:t>
      </w:r>
      <w:r w:rsidRPr="00AE2EA9">
        <w:rPr>
          <w:rFonts w:cs="Times New Roman"/>
          <w:spacing w:val="22"/>
          <w:lang w:val="ru-RU"/>
        </w:rPr>
        <w:t xml:space="preserve"> </w:t>
      </w:r>
      <w:r w:rsidRPr="00AE2EA9">
        <w:rPr>
          <w:rFonts w:cs="Times New Roman"/>
          <w:spacing w:val="-1"/>
          <w:lang w:val="ru-RU"/>
        </w:rPr>
        <w:t>конструкторскими</w:t>
      </w:r>
      <w:r w:rsidRPr="00AE2EA9">
        <w:rPr>
          <w:rFonts w:cs="Times New Roman"/>
          <w:spacing w:val="87"/>
          <w:lang w:val="ru-RU"/>
        </w:rPr>
        <w:t xml:space="preserve"> </w:t>
      </w:r>
      <w:r w:rsidRPr="00AE2EA9">
        <w:rPr>
          <w:rFonts w:cs="Times New Roman"/>
          <w:spacing w:val="-1"/>
          <w:lang w:val="ru-RU"/>
        </w:rPr>
        <w:t>диаметрами</w:t>
      </w:r>
      <w:r w:rsidRPr="00AE2EA9">
        <w:rPr>
          <w:rFonts w:cs="Times New Roman"/>
          <w:spacing w:val="31"/>
          <w:lang w:val="ru-RU"/>
        </w:rPr>
        <w:t xml:space="preserve"> </w:t>
      </w:r>
      <w:r w:rsidRPr="00AE2EA9">
        <w:rPr>
          <w:rFonts w:cs="Times New Roman"/>
          <w:spacing w:val="-1"/>
          <w:lang w:val="ru-RU"/>
        </w:rPr>
        <w:t>гидравлического</w:t>
      </w:r>
      <w:r w:rsidRPr="00AE2EA9">
        <w:rPr>
          <w:rFonts w:cs="Times New Roman"/>
          <w:spacing w:val="30"/>
          <w:lang w:val="ru-RU"/>
        </w:rPr>
        <w:t xml:space="preserve"> </w:t>
      </w:r>
      <w:r w:rsidRPr="00AE2EA9">
        <w:rPr>
          <w:rFonts w:cs="Times New Roman"/>
          <w:spacing w:val="-1"/>
          <w:lang w:val="ru-RU"/>
        </w:rPr>
        <w:t>расчета</w:t>
      </w:r>
      <w:r w:rsidRPr="00AE2EA9">
        <w:rPr>
          <w:rFonts w:cs="Times New Roman"/>
          <w:spacing w:val="30"/>
          <w:lang w:val="ru-RU"/>
        </w:rPr>
        <w:t xml:space="preserve"> </w:t>
      </w:r>
      <w:r w:rsidRPr="00AE2EA9">
        <w:rPr>
          <w:rFonts w:cs="Times New Roman"/>
          <w:lang w:val="ru-RU"/>
        </w:rPr>
        <w:t>позволит</w:t>
      </w:r>
      <w:r w:rsidRPr="00AE2EA9">
        <w:rPr>
          <w:rFonts w:cs="Times New Roman"/>
          <w:spacing w:val="29"/>
          <w:lang w:val="ru-RU"/>
        </w:rPr>
        <w:t xml:space="preserve"> </w:t>
      </w:r>
      <w:r w:rsidRPr="00AE2EA9">
        <w:rPr>
          <w:rFonts w:cs="Times New Roman"/>
          <w:spacing w:val="-1"/>
          <w:lang w:val="ru-RU"/>
        </w:rPr>
        <w:t>повысить</w:t>
      </w:r>
      <w:r w:rsidRPr="00AE2EA9">
        <w:rPr>
          <w:rFonts w:cs="Times New Roman"/>
          <w:spacing w:val="30"/>
          <w:lang w:val="ru-RU"/>
        </w:rPr>
        <w:t xml:space="preserve"> </w:t>
      </w:r>
      <w:r w:rsidRPr="00AE2EA9">
        <w:rPr>
          <w:rFonts w:cs="Times New Roman"/>
          <w:spacing w:val="-1"/>
          <w:lang w:val="ru-RU"/>
        </w:rPr>
        <w:t>надежность</w:t>
      </w:r>
      <w:r w:rsidRPr="00AE2EA9">
        <w:rPr>
          <w:rFonts w:cs="Times New Roman"/>
          <w:spacing w:val="30"/>
          <w:lang w:val="ru-RU"/>
        </w:rPr>
        <w:t xml:space="preserve"> </w:t>
      </w:r>
      <w:r w:rsidRPr="00AE2EA9">
        <w:rPr>
          <w:rFonts w:cs="Times New Roman"/>
          <w:lang w:val="ru-RU"/>
        </w:rPr>
        <w:t>и</w:t>
      </w:r>
      <w:r w:rsidRPr="00AE2EA9">
        <w:rPr>
          <w:rFonts w:cs="Times New Roman"/>
          <w:spacing w:val="34"/>
          <w:lang w:val="ru-RU"/>
        </w:rPr>
        <w:t xml:space="preserve"> </w:t>
      </w:r>
      <w:r w:rsidRPr="00AE2EA9">
        <w:rPr>
          <w:rFonts w:cs="Times New Roman"/>
          <w:spacing w:val="-1"/>
          <w:lang w:val="ru-RU"/>
        </w:rPr>
        <w:t>упростит</w:t>
      </w:r>
      <w:r w:rsidRPr="00AE2EA9">
        <w:rPr>
          <w:rFonts w:cs="Times New Roman"/>
          <w:spacing w:val="63"/>
          <w:lang w:val="ru-RU"/>
        </w:rPr>
        <w:t xml:space="preserve"> </w:t>
      </w:r>
      <w:r w:rsidRPr="00AE2EA9">
        <w:rPr>
          <w:rFonts w:cs="Times New Roman"/>
          <w:lang w:val="ru-RU"/>
        </w:rPr>
        <w:t>регулировку</w:t>
      </w:r>
      <w:r w:rsidRPr="00AE2EA9">
        <w:rPr>
          <w:rFonts w:cs="Times New Roman"/>
          <w:spacing w:val="-5"/>
          <w:lang w:val="ru-RU"/>
        </w:rPr>
        <w:t xml:space="preserve"> </w:t>
      </w:r>
      <w:r w:rsidRPr="00AE2EA9">
        <w:rPr>
          <w:rFonts w:cs="Times New Roman"/>
          <w:spacing w:val="-1"/>
          <w:lang w:val="ru-RU"/>
        </w:rPr>
        <w:t>системы</w:t>
      </w:r>
      <w:r w:rsidRPr="00AE2EA9">
        <w:rPr>
          <w:rFonts w:cs="Times New Roman"/>
          <w:lang w:val="ru-RU"/>
        </w:rPr>
        <w:t xml:space="preserve"> </w:t>
      </w:r>
      <w:r w:rsidRPr="00AE2EA9">
        <w:rPr>
          <w:rFonts w:cs="Times New Roman"/>
          <w:spacing w:val="-1"/>
          <w:lang w:val="ru-RU"/>
        </w:rPr>
        <w:t>теплоснабжения.</w:t>
      </w:r>
    </w:p>
    <w:p w14:paraId="05AC2DDE" w14:textId="77777777" w:rsidR="001C0D55" w:rsidRPr="00AE2EA9" w:rsidRDefault="0088586D" w:rsidP="0088586D">
      <w:pPr>
        <w:ind w:firstLine="709"/>
        <w:jc w:val="both"/>
        <w:rPr>
          <w:rFonts w:cs="Times New Roman"/>
          <w:lang w:eastAsia="ru-RU"/>
        </w:rPr>
      </w:pPr>
      <w:r w:rsidRPr="00AE2EA9">
        <w:rPr>
          <w:rFonts w:cs="Times New Roman"/>
        </w:rPr>
        <w:lastRenderedPageBreak/>
        <w:t>Одним</w:t>
      </w:r>
      <w:r w:rsidRPr="00AE2EA9">
        <w:rPr>
          <w:rFonts w:cs="Times New Roman"/>
          <w:spacing w:val="25"/>
        </w:rPr>
        <w:t xml:space="preserve"> </w:t>
      </w:r>
      <w:r w:rsidRPr="00AE2EA9">
        <w:rPr>
          <w:rFonts w:cs="Times New Roman"/>
        </w:rPr>
        <w:t>из</w:t>
      </w:r>
      <w:r w:rsidRPr="00AE2EA9">
        <w:rPr>
          <w:rFonts w:cs="Times New Roman"/>
          <w:spacing w:val="27"/>
        </w:rPr>
        <w:t xml:space="preserve"> </w:t>
      </w:r>
      <w:r w:rsidRPr="00AE2EA9">
        <w:rPr>
          <w:rFonts w:cs="Times New Roman"/>
          <w:spacing w:val="-1"/>
        </w:rPr>
        <w:t>способов</w:t>
      </w:r>
      <w:r w:rsidRPr="00AE2EA9">
        <w:rPr>
          <w:rFonts w:cs="Times New Roman"/>
          <w:spacing w:val="25"/>
        </w:rPr>
        <w:t xml:space="preserve"> </w:t>
      </w:r>
      <w:r w:rsidRPr="00AE2EA9">
        <w:rPr>
          <w:rFonts w:cs="Times New Roman"/>
          <w:spacing w:val="-1"/>
        </w:rPr>
        <w:t>повышения</w:t>
      </w:r>
      <w:r w:rsidRPr="00AE2EA9">
        <w:rPr>
          <w:rFonts w:cs="Times New Roman"/>
          <w:spacing w:val="26"/>
        </w:rPr>
        <w:t xml:space="preserve"> </w:t>
      </w:r>
      <w:r w:rsidRPr="00AE2EA9">
        <w:rPr>
          <w:rFonts w:cs="Times New Roman"/>
          <w:spacing w:val="-1"/>
        </w:rPr>
        <w:t>надежности</w:t>
      </w:r>
      <w:r w:rsidRPr="00AE2EA9">
        <w:rPr>
          <w:rFonts w:cs="Times New Roman"/>
          <w:spacing w:val="27"/>
        </w:rPr>
        <w:t xml:space="preserve"> </w:t>
      </w:r>
      <w:r w:rsidRPr="00AE2EA9">
        <w:rPr>
          <w:rFonts w:cs="Times New Roman"/>
          <w:spacing w:val="-1"/>
        </w:rPr>
        <w:t>теплоснабжения</w:t>
      </w:r>
      <w:r w:rsidRPr="00AE2EA9">
        <w:rPr>
          <w:rFonts w:cs="Times New Roman"/>
          <w:spacing w:val="26"/>
        </w:rPr>
        <w:t xml:space="preserve"> </w:t>
      </w:r>
      <w:r w:rsidRPr="00AE2EA9">
        <w:rPr>
          <w:rFonts w:cs="Times New Roman"/>
          <w:spacing w:val="-1"/>
        </w:rPr>
        <w:t>является</w:t>
      </w:r>
      <w:r w:rsidRPr="00AE2EA9">
        <w:rPr>
          <w:rFonts w:cs="Times New Roman"/>
          <w:spacing w:val="69"/>
        </w:rPr>
        <w:t xml:space="preserve"> </w:t>
      </w:r>
      <w:r w:rsidRPr="00AE2EA9">
        <w:rPr>
          <w:rFonts w:cs="Times New Roman"/>
          <w:spacing w:val="-1"/>
        </w:rPr>
        <w:t>диспетчеризация</w:t>
      </w:r>
      <w:r w:rsidRPr="00AE2EA9">
        <w:rPr>
          <w:rFonts w:cs="Times New Roman"/>
          <w:spacing w:val="46"/>
        </w:rPr>
        <w:t xml:space="preserve"> </w:t>
      </w:r>
      <w:r w:rsidRPr="00AE2EA9">
        <w:rPr>
          <w:rFonts w:cs="Times New Roman"/>
        </w:rPr>
        <w:t>–</w:t>
      </w:r>
      <w:r w:rsidRPr="00AE2EA9">
        <w:rPr>
          <w:rFonts w:cs="Times New Roman"/>
          <w:spacing w:val="48"/>
        </w:rPr>
        <w:t xml:space="preserve"> </w:t>
      </w:r>
      <w:r w:rsidRPr="00AE2EA9">
        <w:rPr>
          <w:rFonts w:cs="Times New Roman"/>
          <w:spacing w:val="-1"/>
        </w:rPr>
        <w:t>организация</w:t>
      </w:r>
      <w:r w:rsidRPr="00AE2EA9">
        <w:rPr>
          <w:rFonts w:cs="Times New Roman"/>
          <w:spacing w:val="47"/>
        </w:rPr>
        <w:t xml:space="preserve"> </w:t>
      </w:r>
      <w:r w:rsidRPr="00AE2EA9">
        <w:rPr>
          <w:rFonts w:cs="Times New Roman"/>
          <w:spacing w:val="-1"/>
        </w:rPr>
        <w:t>круглосуточного</w:t>
      </w:r>
      <w:r w:rsidRPr="00AE2EA9">
        <w:rPr>
          <w:rFonts w:cs="Times New Roman"/>
          <w:spacing w:val="47"/>
        </w:rPr>
        <w:t xml:space="preserve"> </w:t>
      </w:r>
      <w:r w:rsidRPr="00AE2EA9">
        <w:rPr>
          <w:rFonts w:cs="Times New Roman"/>
        </w:rPr>
        <w:t>контроля</w:t>
      </w:r>
      <w:r w:rsidRPr="00AE2EA9">
        <w:rPr>
          <w:rFonts w:cs="Times New Roman"/>
          <w:spacing w:val="45"/>
        </w:rPr>
        <w:t xml:space="preserve"> </w:t>
      </w:r>
      <w:r w:rsidRPr="00AE2EA9">
        <w:rPr>
          <w:rFonts w:cs="Times New Roman"/>
          <w:spacing w:val="-1"/>
        </w:rPr>
        <w:t>состояния</w:t>
      </w:r>
      <w:r w:rsidRPr="00AE2EA9">
        <w:rPr>
          <w:rFonts w:cs="Times New Roman"/>
          <w:spacing w:val="47"/>
        </w:rPr>
        <w:t xml:space="preserve"> </w:t>
      </w:r>
      <w:r w:rsidRPr="00AE2EA9">
        <w:rPr>
          <w:rFonts w:cs="Times New Roman"/>
        </w:rPr>
        <w:t>тепловых</w:t>
      </w:r>
      <w:r w:rsidRPr="00AE2EA9">
        <w:rPr>
          <w:rFonts w:cs="Times New Roman"/>
          <w:spacing w:val="49"/>
        </w:rPr>
        <w:t xml:space="preserve"> </w:t>
      </w:r>
      <w:r w:rsidRPr="00AE2EA9">
        <w:rPr>
          <w:rFonts w:cs="Times New Roman"/>
        </w:rPr>
        <w:t>сетей</w:t>
      </w:r>
      <w:r w:rsidRPr="00AE2EA9">
        <w:rPr>
          <w:rFonts w:cs="Times New Roman"/>
          <w:spacing w:val="46"/>
        </w:rPr>
        <w:t xml:space="preserve"> </w:t>
      </w:r>
      <w:r w:rsidRPr="00AE2EA9">
        <w:rPr>
          <w:rFonts w:cs="Times New Roman"/>
        </w:rPr>
        <w:t xml:space="preserve">и </w:t>
      </w:r>
      <w:r w:rsidRPr="00AE2EA9">
        <w:rPr>
          <w:rFonts w:cs="Times New Roman"/>
          <w:spacing w:val="-1"/>
        </w:rPr>
        <w:t>работы</w:t>
      </w:r>
      <w:r w:rsidRPr="00AE2EA9">
        <w:rPr>
          <w:rFonts w:cs="Times New Roman"/>
          <w:spacing w:val="37"/>
        </w:rPr>
        <w:t xml:space="preserve"> </w:t>
      </w:r>
      <w:r w:rsidRPr="00AE2EA9">
        <w:rPr>
          <w:rFonts w:cs="Times New Roman"/>
          <w:spacing w:val="-1"/>
        </w:rPr>
        <w:t>оборудования</w:t>
      </w:r>
      <w:r w:rsidRPr="00AE2EA9">
        <w:rPr>
          <w:rFonts w:cs="Times New Roman"/>
          <w:spacing w:val="38"/>
        </w:rPr>
        <w:t xml:space="preserve"> </w:t>
      </w:r>
      <w:r w:rsidRPr="00AE2EA9">
        <w:rPr>
          <w:rFonts w:cs="Times New Roman"/>
          <w:spacing w:val="-1"/>
        </w:rPr>
        <w:t>систем</w:t>
      </w:r>
      <w:r w:rsidRPr="00AE2EA9">
        <w:rPr>
          <w:rFonts w:cs="Times New Roman"/>
          <w:spacing w:val="37"/>
        </w:rPr>
        <w:t xml:space="preserve"> </w:t>
      </w:r>
      <w:r w:rsidRPr="00AE2EA9">
        <w:rPr>
          <w:rFonts w:cs="Times New Roman"/>
          <w:spacing w:val="-1"/>
        </w:rPr>
        <w:t>теплоснабжения.</w:t>
      </w:r>
      <w:r w:rsidRPr="00AE2EA9">
        <w:rPr>
          <w:rFonts w:cs="Times New Roman"/>
          <w:spacing w:val="38"/>
        </w:rPr>
        <w:t xml:space="preserve"> </w:t>
      </w:r>
      <w:r w:rsidRPr="00AE2EA9">
        <w:rPr>
          <w:rFonts w:cs="Times New Roman"/>
          <w:spacing w:val="-1"/>
        </w:rPr>
        <w:t>При</w:t>
      </w:r>
      <w:r w:rsidRPr="00AE2EA9">
        <w:rPr>
          <w:rFonts w:cs="Times New Roman"/>
          <w:spacing w:val="39"/>
        </w:rPr>
        <w:t xml:space="preserve"> </w:t>
      </w:r>
      <w:r w:rsidRPr="00AE2EA9">
        <w:rPr>
          <w:rFonts w:cs="Times New Roman"/>
          <w:spacing w:val="-1"/>
        </w:rPr>
        <w:t>разработке</w:t>
      </w:r>
      <w:r w:rsidRPr="00AE2EA9">
        <w:rPr>
          <w:rFonts w:cs="Times New Roman"/>
          <w:spacing w:val="37"/>
        </w:rPr>
        <w:t xml:space="preserve"> </w:t>
      </w:r>
      <w:r w:rsidRPr="00AE2EA9">
        <w:rPr>
          <w:rFonts w:cs="Times New Roman"/>
          <w:spacing w:val="-1"/>
        </w:rPr>
        <w:t>проектов</w:t>
      </w:r>
      <w:r w:rsidRPr="00AE2EA9">
        <w:rPr>
          <w:rFonts w:cs="Times New Roman"/>
          <w:spacing w:val="38"/>
        </w:rPr>
        <w:t xml:space="preserve"> </w:t>
      </w:r>
      <w:r w:rsidRPr="00AE2EA9">
        <w:rPr>
          <w:rFonts w:cs="Times New Roman"/>
          <w:spacing w:val="-1"/>
        </w:rPr>
        <w:t>перекладки</w:t>
      </w:r>
      <w:r w:rsidRPr="00AE2EA9">
        <w:rPr>
          <w:rFonts w:cs="Times New Roman"/>
          <w:spacing w:val="93"/>
        </w:rPr>
        <w:t xml:space="preserve"> </w:t>
      </w:r>
      <w:r w:rsidRPr="00AE2EA9">
        <w:rPr>
          <w:rFonts w:cs="Times New Roman"/>
        </w:rPr>
        <w:t>тепловых</w:t>
      </w:r>
      <w:r w:rsidRPr="00AE2EA9">
        <w:rPr>
          <w:rFonts w:cs="Times New Roman"/>
          <w:spacing w:val="56"/>
        </w:rPr>
        <w:t xml:space="preserve"> </w:t>
      </w:r>
      <w:r w:rsidRPr="00AE2EA9">
        <w:rPr>
          <w:rFonts w:cs="Times New Roman"/>
          <w:spacing w:val="-1"/>
        </w:rPr>
        <w:t>сетей,</w:t>
      </w:r>
      <w:r w:rsidRPr="00AE2EA9">
        <w:rPr>
          <w:rFonts w:cs="Times New Roman"/>
          <w:spacing w:val="54"/>
        </w:rPr>
        <w:t xml:space="preserve"> </w:t>
      </w:r>
      <w:r w:rsidRPr="00AE2EA9">
        <w:rPr>
          <w:rFonts w:cs="Times New Roman"/>
          <w:spacing w:val="-1"/>
        </w:rPr>
        <w:t>рекомендуется</w:t>
      </w:r>
      <w:r w:rsidRPr="00AE2EA9">
        <w:rPr>
          <w:rFonts w:cs="Times New Roman"/>
          <w:spacing w:val="54"/>
        </w:rPr>
        <w:t xml:space="preserve"> </w:t>
      </w:r>
      <w:r w:rsidRPr="00AE2EA9">
        <w:rPr>
          <w:rFonts w:cs="Times New Roman"/>
          <w:spacing w:val="-1"/>
        </w:rPr>
        <w:t>применять</w:t>
      </w:r>
      <w:r w:rsidRPr="00AE2EA9">
        <w:rPr>
          <w:rFonts w:cs="Times New Roman"/>
          <w:spacing w:val="56"/>
        </w:rPr>
        <w:t xml:space="preserve"> </w:t>
      </w:r>
      <w:r w:rsidRPr="00AE2EA9">
        <w:rPr>
          <w:rFonts w:cs="Times New Roman"/>
          <w:spacing w:val="-1"/>
        </w:rPr>
        <w:t>трубопроводы</w:t>
      </w:r>
      <w:r w:rsidRPr="00AE2EA9">
        <w:rPr>
          <w:rFonts w:cs="Times New Roman"/>
          <w:spacing w:val="56"/>
        </w:rPr>
        <w:t xml:space="preserve"> </w:t>
      </w:r>
      <w:r w:rsidRPr="00AE2EA9">
        <w:rPr>
          <w:rFonts w:cs="Times New Roman"/>
        </w:rPr>
        <w:t>с</w:t>
      </w:r>
      <w:r w:rsidRPr="00AE2EA9">
        <w:rPr>
          <w:rFonts w:cs="Times New Roman"/>
          <w:spacing w:val="56"/>
        </w:rPr>
        <w:t xml:space="preserve"> </w:t>
      </w:r>
      <w:r w:rsidRPr="00AE2EA9">
        <w:rPr>
          <w:rFonts w:cs="Times New Roman"/>
          <w:spacing w:val="-1"/>
        </w:rPr>
        <w:t>системой</w:t>
      </w:r>
      <w:r w:rsidRPr="00AE2EA9">
        <w:rPr>
          <w:rFonts w:cs="Times New Roman"/>
          <w:spacing w:val="55"/>
        </w:rPr>
        <w:t xml:space="preserve"> </w:t>
      </w:r>
      <w:r w:rsidRPr="00AE2EA9">
        <w:rPr>
          <w:rFonts w:cs="Times New Roman"/>
          <w:spacing w:val="-1"/>
        </w:rPr>
        <w:t>оперативного</w:t>
      </w:r>
      <w:r w:rsidRPr="00AE2EA9">
        <w:rPr>
          <w:rFonts w:cs="Times New Roman"/>
          <w:spacing w:val="93"/>
        </w:rPr>
        <w:t xml:space="preserve"> </w:t>
      </w:r>
      <w:r w:rsidRPr="00AE2EA9">
        <w:rPr>
          <w:rFonts w:cs="Times New Roman"/>
          <w:spacing w:val="-1"/>
        </w:rPr>
        <w:t>дистанционного</w:t>
      </w:r>
      <w:r w:rsidRPr="00AE2EA9">
        <w:rPr>
          <w:rFonts w:cs="Times New Roman"/>
        </w:rPr>
        <w:t xml:space="preserve"> </w:t>
      </w:r>
      <w:r w:rsidRPr="00AE2EA9">
        <w:rPr>
          <w:rFonts w:cs="Times New Roman"/>
          <w:spacing w:val="-1"/>
        </w:rPr>
        <w:t>контроля</w:t>
      </w:r>
      <w:r w:rsidRPr="00AE2EA9">
        <w:rPr>
          <w:rFonts w:cs="Times New Roman"/>
        </w:rPr>
        <w:t xml:space="preserve"> </w:t>
      </w:r>
      <w:r w:rsidRPr="00AE2EA9">
        <w:rPr>
          <w:rFonts w:cs="Times New Roman"/>
          <w:spacing w:val="-1"/>
        </w:rPr>
        <w:t>(ОДК).</w:t>
      </w:r>
    </w:p>
    <w:p w14:paraId="396846A3" w14:textId="77777777" w:rsidR="001C0D55" w:rsidRPr="00AE2EA9" w:rsidRDefault="001C0D55" w:rsidP="0088586D">
      <w:pPr>
        <w:ind w:firstLine="709"/>
        <w:jc w:val="both"/>
        <w:rPr>
          <w:rFonts w:cs="Times New Roman"/>
          <w:lang w:eastAsia="ru-RU"/>
        </w:rPr>
      </w:pPr>
    </w:p>
    <w:p w14:paraId="706A9C66" w14:textId="77777777" w:rsidR="001C0D55" w:rsidRPr="00AE2EA9" w:rsidRDefault="001C0D55" w:rsidP="001C0D55">
      <w:pPr>
        <w:pStyle w:val="2"/>
        <w:ind w:left="0" w:firstLine="0"/>
        <w:rPr>
          <w:szCs w:val="22"/>
        </w:rPr>
      </w:pPr>
      <w:bookmarkStart w:id="364" w:name="_Toc30058764"/>
      <w:bookmarkStart w:id="365" w:name="_Toc31810115"/>
      <w:bookmarkStart w:id="366" w:name="_Toc108184256"/>
      <w:bookmarkStart w:id="367" w:name="_Toc131153700"/>
      <w:r w:rsidRPr="00AE2EA9">
        <w:rPr>
          <w:szCs w:val="22"/>
        </w:rPr>
        <w:t xml:space="preserve">1.12.4 </w:t>
      </w:r>
      <w:hyperlink r:id="rId135" w:anchor="bookmark105" w:history="1">
        <w:r w:rsidRPr="00AE2EA9">
          <w:rPr>
            <w:szCs w:val="22"/>
          </w:rPr>
          <w:t>Описание существующих проблем надежного и эффективного снабжения топливом</w:t>
        </w:r>
      </w:hyperlink>
      <w:r w:rsidRPr="00AE2EA9">
        <w:rPr>
          <w:szCs w:val="22"/>
        </w:rPr>
        <w:t xml:space="preserve"> </w:t>
      </w:r>
      <w:hyperlink r:id="rId136" w:anchor="bookmark105" w:history="1">
        <w:r w:rsidRPr="00AE2EA9">
          <w:rPr>
            <w:szCs w:val="22"/>
          </w:rPr>
          <w:t>действующих систем теплоснабжения</w:t>
        </w:r>
        <w:bookmarkEnd w:id="364"/>
        <w:bookmarkEnd w:id="365"/>
        <w:bookmarkEnd w:id="366"/>
        <w:bookmarkEnd w:id="367"/>
      </w:hyperlink>
    </w:p>
    <w:p w14:paraId="44FEF64E" w14:textId="77777777" w:rsidR="001C0D55" w:rsidRPr="00AE2EA9" w:rsidRDefault="001C0D55" w:rsidP="001C0D55">
      <w:pPr>
        <w:ind w:firstLine="709"/>
        <w:rPr>
          <w:rFonts w:cs="Times New Roman"/>
          <w:lang w:eastAsia="ru-RU"/>
        </w:rPr>
      </w:pPr>
    </w:p>
    <w:p w14:paraId="043BF4EB" w14:textId="77777777" w:rsidR="001C0D55" w:rsidRPr="00AE2EA9" w:rsidRDefault="001C0D55" w:rsidP="0088586D">
      <w:pPr>
        <w:ind w:firstLine="709"/>
        <w:jc w:val="both"/>
        <w:rPr>
          <w:rFonts w:cs="Times New Roman"/>
          <w:lang w:eastAsia="ru-RU"/>
        </w:rPr>
      </w:pPr>
      <w:r w:rsidRPr="00AE2EA9">
        <w:rPr>
          <w:rFonts w:cs="Times New Roman"/>
          <w:lang w:eastAsia="ru-RU"/>
        </w:rPr>
        <w:t>Надежность снабжения топливом обуславливается наличием хранилищ топлива, где имеются необходимые резервы.</w:t>
      </w:r>
    </w:p>
    <w:p w14:paraId="0B2F820A" w14:textId="77777777" w:rsidR="001C0D55" w:rsidRPr="00AE2EA9" w:rsidRDefault="001C0D55" w:rsidP="0088586D">
      <w:pPr>
        <w:ind w:firstLine="709"/>
        <w:jc w:val="both"/>
        <w:rPr>
          <w:rFonts w:cs="Times New Roman"/>
          <w:lang w:eastAsia="ru-RU"/>
        </w:rPr>
      </w:pPr>
      <w:r w:rsidRPr="00AE2EA9">
        <w:rPr>
          <w:rFonts w:cs="Times New Roman"/>
          <w:lang w:eastAsia="ru-RU"/>
        </w:rPr>
        <w:t>Проблемы в организации надежного и эффективного снабжения топливом, действующих систем теплоснабжения, сводятся к основной причине - отсутствие практически на всех источниках тепла резервного и аварийного топлива.</w:t>
      </w:r>
    </w:p>
    <w:p w14:paraId="389C629F" w14:textId="77777777" w:rsidR="001C0D55" w:rsidRPr="00AE2EA9" w:rsidRDefault="001C0D55" w:rsidP="0088586D">
      <w:pPr>
        <w:ind w:firstLine="709"/>
        <w:jc w:val="both"/>
        <w:rPr>
          <w:rFonts w:cs="Times New Roman"/>
          <w:lang w:eastAsia="ru-RU"/>
        </w:rPr>
      </w:pPr>
      <w:r w:rsidRPr="00AE2EA9">
        <w:rPr>
          <w:rFonts w:cs="Times New Roman"/>
          <w:lang w:eastAsia="ru-RU"/>
        </w:rPr>
        <w:t xml:space="preserve">Ввиду работы практически всех источников теплоснабжения на природном газе, основной проблемой надежного снабжения топливом является некоторое снижение давления в газопроводе ввиду повышенного расхода в период стояния минимальных температур наружного воздуха. </w:t>
      </w:r>
    </w:p>
    <w:p w14:paraId="62802EF3" w14:textId="77777777" w:rsidR="001C0D55" w:rsidRPr="00AE2EA9" w:rsidRDefault="001C0D55" w:rsidP="0088586D">
      <w:pPr>
        <w:ind w:firstLine="709"/>
        <w:jc w:val="both"/>
        <w:rPr>
          <w:rFonts w:cs="Times New Roman"/>
          <w:lang w:eastAsia="ru-RU"/>
        </w:rPr>
      </w:pPr>
      <w:r w:rsidRPr="00AE2EA9">
        <w:rPr>
          <w:rFonts w:cs="Times New Roman"/>
          <w:lang w:eastAsia="ru-RU"/>
        </w:rPr>
        <w:t xml:space="preserve">Однако это обстоятельство не оказывает существенного влияния на надёжность теплоснабжения потребителей. Это объясняется тем, что колебания давления газа не выходят за пределы диапазона работы газоиспользующего оборудования. </w:t>
      </w:r>
    </w:p>
    <w:p w14:paraId="6A95FB2A" w14:textId="77777777" w:rsidR="001C0D55" w:rsidRPr="00AE2EA9" w:rsidRDefault="001C0D55" w:rsidP="0088586D">
      <w:pPr>
        <w:ind w:firstLine="709"/>
        <w:jc w:val="both"/>
        <w:rPr>
          <w:rFonts w:cs="Times New Roman"/>
          <w:lang w:eastAsia="ru-RU"/>
        </w:rPr>
      </w:pPr>
      <w:r w:rsidRPr="00AE2EA9">
        <w:rPr>
          <w:rFonts w:cs="Times New Roman"/>
          <w:lang w:eastAsia="ru-RU"/>
        </w:rPr>
        <w:t>В целом источники тепловой энергии в системах теплоснабжения в достаточной степени обеспечены топливом. Причиной нехватки топлива, в отдельных системах, может являться только плохая организация взаимоотношений между участниками процессов топливоснабжения и топливопотребления, а также управление этими процессами.</w:t>
      </w:r>
    </w:p>
    <w:p w14:paraId="16D160C3" w14:textId="77777777" w:rsidR="001C0D55" w:rsidRPr="00AE2EA9" w:rsidRDefault="001C0D55" w:rsidP="001C0D55">
      <w:pPr>
        <w:ind w:firstLine="709"/>
        <w:jc w:val="both"/>
        <w:rPr>
          <w:rFonts w:cs="Times New Roman"/>
          <w:lang w:eastAsia="ru-RU"/>
        </w:rPr>
      </w:pPr>
      <w:r w:rsidRPr="00AE2EA9">
        <w:rPr>
          <w:rFonts w:cs="Times New Roman"/>
          <w:lang w:eastAsia="ru-RU"/>
        </w:rPr>
        <w:t>Глобальных проблем в надежном и эффективном снабжении топливом, действующей системы теплоснабжения, отсутствуют. Проблем снабжения топливом действующих систем теплоснабжения не зафиксировано.</w:t>
      </w:r>
    </w:p>
    <w:p w14:paraId="7979DEE5" w14:textId="77777777" w:rsidR="001C0D55" w:rsidRPr="00AE2EA9" w:rsidRDefault="001C0D55" w:rsidP="001C0D55">
      <w:pPr>
        <w:ind w:firstLine="709"/>
        <w:rPr>
          <w:rFonts w:cs="Times New Roman"/>
          <w:lang w:eastAsia="ru-RU"/>
        </w:rPr>
      </w:pPr>
    </w:p>
    <w:p w14:paraId="5368F106" w14:textId="77777777" w:rsidR="001C0D55" w:rsidRPr="00AE2EA9" w:rsidRDefault="001C0D55" w:rsidP="001C0D55">
      <w:pPr>
        <w:pStyle w:val="2"/>
        <w:ind w:left="0" w:firstLine="0"/>
      </w:pPr>
      <w:bookmarkStart w:id="368" w:name="_Toc30058765"/>
      <w:bookmarkStart w:id="369" w:name="_Toc31810116"/>
      <w:bookmarkStart w:id="370" w:name="_Toc108184257"/>
      <w:bookmarkStart w:id="371" w:name="_Toc131153701"/>
      <w:r w:rsidRPr="00AE2EA9">
        <w:rPr>
          <w:szCs w:val="22"/>
        </w:rPr>
        <w:t xml:space="preserve">1.12.5 </w:t>
      </w:r>
      <w:hyperlink r:id="rId137" w:anchor="bookmark106" w:history="1">
        <w:r w:rsidRPr="00AE2EA9">
          <w:t>Анализ предписаний надзорных органов об устранении нарушений, влияющих на</w:t>
        </w:r>
      </w:hyperlink>
      <w:r w:rsidRPr="00AE2EA9">
        <w:rPr>
          <w:szCs w:val="22"/>
        </w:rPr>
        <w:t xml:space="preserve"> </w:t>
      </w:r>
      <w:hyperlink r:id="rId138" w:anchor="bookmark106" w:history="1">
        <w:r w:rsidRPr="00AE2EA9">
          <w:t>безопасность и надежность системы теплоснабжения</w:t>
        </w:r>
        <w:bookmarkEnd w:id="368"/>
        <w:bookmarkEnd w:id="369"/>
        <w:bookmarkEnd w:id="370"/>
        <w:bookmarkEnd w:id="371"/>
        <w:r w:rsidR="0028298A" w:rsidRPr="00AE2EA9">
          <w:t xml:space="preserve"> </w:t>
        </w:r>
      </w:hyperlink>
    </w:p>
    <w:p w14:paraId="7BF35A81" w14:textId="77777777" w:rsidR="001C0D55" w:rsidRPr="00AE2EA9" w:rsidRDefault="001C0D55" w:rsidP="001C0D55">
      <w:pPr>
        <w:ind w:firstLine="709"/>
        <w:rPr>
          <w:rFonts w:cs="Times New Roman"/>
          <w:lang w:eastAsia="ru-RU"/>
        </w:rPr>
      </w:pPr>
    </w:p>
    <w:p w14:paraId="41E3F336" w14:textId="77777777" w:rsidR="001C0D55" w:rsidRPr="00AE2EA9" w:rsidRDefault="001C0D55" w:rsidP="001C0D55">
      <w:pPr>
        <w:ind w:firstLine="709"/>
        <w:jc w:val="both"/>
        <w:rPr>
          <w:rFonts w:cs="Times New Roman"/>
          <w:lang w:eastAsia="ru-RU"/>
        </w:rPr>
      </w:pPr>
      <w:r w:rsidRPr="00AE2EA9">
        <w:rPr>
          <w:rFonts w:cs="Times New Roman"/>
          <w:lang w:eastAsia="ru-RU"/>
        </w:rPr>
        <w:t>Предписания надзорных органов об устранении нарушений, влияющих на безопасность и надежность системы теплоснабжения, отсутствуют.</w:t>
      </w:r>
    </w:p>
    <w:p w14:paraId="60F62B44" w14:textId="77777777" w:rsidR="001C0D55" w:rsidRPr="00AE2EA9" w:rsidRDefault="001C0D55" w:rsidP="001C0D55">
      <w:pPr>
        <w:rPr>
          <w:rFonts w:cs="Times New Roman"/>
        </w:rPr>
      </w:pPr>
      <w:bookmarkStart w:id="372" w:name="_Toc53926965"/>
      <w:bookmarkStart w:id="373" w:name="_Toc54952892"/>
    </w:p>
    <w:p w14:paraId="5EE6C8EF" w14:textId="77777777" w:rsidR="001C0D55" w:rsidRPr="00AE2EA9" w:rsidRDefault="001C0D55" w:rsidP="001C0D55">
      <w:pPr>
        <w:pStyle w:val="2"/>
        <w:ind w:left="0" w:firstLine="0"/>
        <w:rPr>
          <w:szCs w:val="22"/>
        </w:rPr>
      </w:pPr>
      <w:bookmarkStart w:id="374" w:name="_Toc108184258"/>
      <w:bookmarkStart w:id="375" w:name="_Toc131153702"/>
      <w:r w:rsidRPr="00AE2EA9">
        <w:rPr>
          <w:szCs w:val="22"/>
        </w:rPr>
        <w:t>1.12.6 Описание изменений технических и технологических проблем в системах теплоснабжения города, произошедших в период, предшествующий актуализации схемы теплоснабжения</w:t>
      </w:r>
      <w:bookmarkEnd w:id="372"/>
      <w:bookmarkEnd w:id="373"/>
      <w:bookmarkEnd w:id="374"/>
      <w:bookmarkEnd w:id="375"/>
    </w:p>
    <w:p w14:paraId="56B774FB" w14:textId="77777777" w:rsidR="001C0D55" w:rsidRPr="00AE2EA9" w:rsidRDefault="001C0D55" w:rsidP="001C0D55">
      <w:pPr>
        <w:rPr>
          <w:rFonts w:cs="Times New Roman"/>
          <w:lang w:eastAsia="ru-RU"/>
        </w:rPr>
      </w:pPr>
    </w:p>
    <w:p w14:paraId="570F9A33" w14:textId="0FCA41D7" w:rsidR="001C0D55" w:rsidRPr="00AE2EA9" w:rsidRDefault="001C0D55" w:rsidP="001C0D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cs="Times New Roman"/>
          <w:lang w:eastAsia="ru-RU"/>
        </w:rPr>
      </w:pPr>
      <w:r w:rsidRPr="00AE2EA9">
        <w:rPr>
          <w:rFonts w:cs="Times New Roman"/>
          <w:lang w:eastAsia="ru-RU"/>
        </w:rPr>
        <w:t>При актуализации Схемы теплоснабжения уточнены основные проблемы в системах теплоснабжения МО, которые имеют техническую, экономическую и организационную направленность.</w:t>
      </w:r>
    </w:p>
    <w:p w14:paraId="5D4C8C1A" w14:textId="5CA7A7B9" w:rsidR="00A634B1" w:rsidRPr="00AE2EA9" w:rsidRDefault="00A634B1" w:rsidP="00A634B1">
      <w:pPr>
        <w:pStyle w:val="a0"/>
        <w:rPr>
          <w:rFonts w:cs="Times New Roman"/>
          <w:lang w:eastAsia="ru-RU"/>
        </w:rPr>
      </w:pPr>
    </w:p>
    <w:p w14:paraId="26DA3BBA" w14:textId="1D32080B" w:rsidR="00A634B1" w:rsidRPr="00AE2EA9" w:rsidRDefault="00A634B1" w:rsidP="00A634B1">
      <w:pPr>
        <w:pStyle w:val="a0"/>
        <w:rPr>
          <w:rFonts w:cs="Times New Roman"/>
          <w:lang w:eastAsia="ru-RU"/>
        </w:rPr>
      </w:pPr>
    </w:p>
    <w:p w14:paraId="417DB60E" w14:textId="77777777" w:rsidR="00A634B1" w:rsidRPr="00AE2EA9" w:rsidRDefault="00A634B1" w:rsidP="00A634B1">
      <w:pPr>
        <w:pStyle w:val="a0"/>
        <w:rPr>
          <w:rFonts w:cs="Times New Roman"/>
          <w:lang w:eastAsia="ru-RU"/>
        </w:rPr>
        <w:sectPr w:rsidR="00A634B1" w:rsidRPr="00AE2EA9" w:rsidSect="001C0D55">
          <w:pgSz w:w="11906" w:h="16838"/>
          <w:pgMar w:top="1134" w:right="850" w:bottom="1134" w:left="1701" w:header="708" w:footer="708" w:gutter="0"/>
          <w:cols w:space="708"/>
          <w:docGrid w:linePitch="360"/>
        </w:sectPr>
      </w:pPr>
    </w:p>
    <w:p w14:paraId="1CCA287B" w14:textId="77777777" w:rsidR="001D3226" w:rsidRPr="00AE2EA9" w:rsidRDefault="00AD6C75" w:rsidP="001D3226">
      <w:pPr>
        <w:pStyle w:val="2"/>
        <w:ind w:left="0" w:firstLine="0"/>
      </w:pPr>
      <w:hyperlink r:id="rId139" w:anchor="bookmark0" w:history="1">
        <w:bookmarkStart w:id="376" w:name="_Toc30081802"/>
        <w:bookmarkStart w:id="377" w:name="_Toc30085036"/>
        <w:bookmarkStart w:id="378" w:name="_Toc32845302"/>
        <w:bookmarkStart w:id="379" w:name="_Toc107403162"/>
        <w:bookmarkStart w:id="380" w:name="_Toc131153703"/>
        <w:r w:rsidR="001D3226" w:rsidRPr="00AE2EA9">
          <w:t>ГЛАВА 2. СУЩЕСТВУЮЩЕЕ И ПЕРСПЕКТИВНОЕ ПОТРЕБЛЕНИЕ ТЕПЛОВОЙ</w:t>
        </w:r>
      </w:hyperlink>
      <w:r w:rsidR="001D3226" w:rsidRPr="00AE2EA9">
        <w:t xml:space="preserve"> </w:t>
      </w:r>
      <w:hyperlink r:id="rId140" w:anchor="bookmark0" w:history="1">
        <w:r w:rsidR="001D3226" w:rsidRPr="00AE2EA9">
          <w:t>ЭНЕРГИИ НА ЦЕЛИ ТЕПЛОСНАБЖЕНИЯ</w:t>
        </w:r>
        <w:bookmarkEnd w:id="376"/>
        <w:bookmarkEnd w:id="377"/>
        <w:bookmarkEnd w:id="378"/>
        <w:bookmarkEnd w:id="379"/>
        <w:bookmarkEnd w:id="380"/>
        <w:r w:rsidR="001D3226" w:rsidRPr="00AE2EA9">
          <w:t xml:space="preserve"> </w:t>
        </w:r>
      </w:hyperlink>
    </w:p>
    <w:p w14:paraId="127FA8AA" w14:textId="77777777" w:rsidR="001D3226" w:rsidRPr="00AE2EA9" w:rsidRDefault="001D3226" w:rsidP="001D3226">
      <w:pPr>
        <w:pStyle w:val="a0"/>
        <w:rPr>
          <w:rFonts w:cs="Times New Roman"/>
        </w:rPr>
      </w:pPr>
    </w:p>
    <w:p w14:paraId="46763B27" w14:textId="5E64EA57" w:rsidR="001D3226" w:rsidRPr="00AE2EA9" w:rsidRDefault="00AD6C75" w:rsidP="001D3226">
      <w:pPr>
        <w:pStyle w:val="2"/>
        <w:ind w:left="0" w:firstLine="0"/>
      </w:pPr>
      <w:hyperlink r:id="rId141" w:anchor="bookmark1" w:history="1">
        <w:bookmarkStart w:id="381" w:name="_Toc30081803"/>
        <w:bookmarkStart w:id="382" w:name="_Toc30085037"/>
        <w:bookmarkStart w:id="383" w:name="_Toc32845303"/>
        <w:bookmarkStart w:id="384" w:name="_Toc107403163"/>
        <w:bookmarkStart w:id="385" w:name="_Toc131153704"/>
        <w:r w:rsidR="001D3226" w:rsidRPr="00AE2EA9">
          <w:t>Часть 1. ДАННЫЕ БАЗОВОГО УРОВНЯ ПОТРЕБЛЕНИЯ ТЕПЛА НА ЦЕЛИ</w:t>
        </w:r>
      </w:hyperlink>
      <w:r w:rsidR="001D3226" w:rsidRPr="00AE2EA9">
        <w:t xml:space="preserve"> </w:t>
      </w:r>
      <w:hyperlink r:id="rId142" w:anchor="bookmark1" w:history="1">
        <w:r w:rsidR="001D3226" w:rsidRPr="00AE2EA9">
          <w:t>ТЕПЛОСНАБЖЕНИЯ</w:t>
        </w:r>
        <w:bookmarkEnd w:id="381"/>
        <w:bookmarkEnd w:id="382"/>
        <w:bookmarkEnd w:id="383"/>
        <w:bookmarkEnd w:id="384"/>
        <w:bookmarkEnd w:id="385"/>
        <w:r w:rsidR="00115B05" w:rsidRPr="00AE2EA9">
          <w:t xml:space="preserve"> </w:t>
        </w:r>
      </w:hyperlink>
    </w:p>
    <w:p w14:paraId="40C82641" w14:textId="77777777" w:rsidR="001D3226" w:rsidRPr="00AE2EA9" w:rsidRDefault="001D3226" w:rsidP="001D3226">
      <w:pPr>
        <w:pStyle w:val="a0"/>
        <w:rPr>
          <w:rFonts w:cs="Times New Roman"/>
          <w:lang w:eastAsia="ru-RU"/>
        </w:rPr>
      </w:pPr>
    </w:p>
    <w:p w14:paraId="59705258" w14:textId="77777777" w:rsidR="001D3226" w:rsidRPr="00AE2EA9" w:rsidRDefault="001D3226" w:rsidP="001D3226">
      <w:pPr>
        <w:ind w:firstLine="567"/>
        <w:rPr>
          <w:rFonts w:cs="Times New Roman"/>
        </w:rPr>
      </w:pPr>
      <w:r w:rsidRPr="00AE2EA9">
        <w:rPr>
          <w:rFonts w:cs="Times New Roman"/>
        </w:rPr>
        <w:t>Объем потребления тепловой энергии на цели теплоснабжения представлен в таблице 2.1.1.</w:t>
      </w:r>
    </w:p>
    <w:p w14:paraId="4513E5CA" w14:textId="77777777" w:rsidR="001D3226" w:rsidRPr="00AE2EA9" w:rsidRDefault="001D3226" w:rsidP="001D3226">
      <w:pPr>
        <w:spacing w:before="400" w:after="200"/>
        <w:rPr>
          <w:rFonts w:cs="Times New Roman"/>
          <w:b/>
        </w:rPr>
      </w:pPr>
      <w:r w:rsidRPr="00AE2EA9">
        <w:rPr>
          <w:rFonts w:cs="Times New Roman"/>
          <w:b/>
        </w:rPr>
        <w:t>Таблица 2.1.1 - Объем потребления тепловой энергии</w:t>
      </w:r>
    </w:p>
    <w:tbl>
      <w:tblPr>
        <w:tblW w:w="13575" w:type="dxa"/>
        <w:tblLook w:val="04A0" w:firstRow="1" w:lastRow="0" w:firstColumn="1" w:lastColumn="0" w:noHBand="0" w:noVBand="1"/>
      </w:tblPr>
      <w:tblGrid>
        <w:gridCol w:w="682"/>
        <w:gridCol w:w="4275"/>
        <w:gridCol w:w="1212"/>
        <w:gridCol w:w="1212"/>
        <w:gridCol w:w="1212"/>
        <w:gridCol w:w="1212"/>
        <w:gridCol w:w="1212"/>
        <w:gridCol w:w="1212"/>
        <w:gridCol w:w="1346"/>
      </w:tblGrid>
      <w:tr w:rsidR="008A3125" w:rsidRPr="00AE2EA9" w14:paraId="34BCF211" w14:textId="77777777" w:rsidTr="008A3125">
        <w:trPr>
          <w:trHeight w:val="301"/>
          <w:tblHeader/>
        </w:trPr>
        <w:tc>
          <w:tcPr>
            <w:tcW w:w="682"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2B970076"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color w:val="000000"/>
                <w:sz w:val="22"/>
                <w:lang w:eastAsia="ru-RU"/>
              </w:rPr>
              <w:t>№</w:t>
            </w:r>
          </w:p>
        </w:tc>
        <w:tc>
          <w:tcPr>
            <w:tcW w:w="4275"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AF9845C"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color w:val="000000"/>
                <w:sz w:val="22"/>
                <w:lang w:eastAsia="ru-RU"/>
              </w:rPr>
              <w:t>Наименование</w:t>
            </w:r>
          </w:p>
        </w:tc>
        <w:tc>
          <w:tcPr>
            <w:tcW w:w="1212"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157A0EE"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color w:val="000000"/>
                <w:sz w:val="22"/>
                <w:lang w:eastAsia="ru-RU"/>
              </w:rPr>
              <w:t>Ед. изм</w:t>
            </w:r>
          </w:p>
        </w:tc>
        <w:tc>
          <w:tcPr>
            <w:tcW w:w="1212" w:type="dxa"/>
            <w:tcBorders>
              <w:top w:val="single" w:sz="4" w:space="0" w:color="auto"/>
              <w:left w:val="nil"/>
              <w:bottom w:val="single" w:sz="4" w:space="0" w:color="auto"/>
              <w:right w:val="single" w:sz="4" w:space="0" w:color="auto"/>
            </w:tcBorders>
            <w:shd w:val="clear" w:color="000000" w:fill="F2F2F2"/>
            <w:vAlign w:val="center"/>
            <w:hideMark/>
          </w:tcPr>
          <w:p w14:paraId="09C58655"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color w:val="000000"/>
                <w:sz w:val="22"/>
                <w:lang w:eastAsia="ru-RU"/>
              </w:rPr>
              <w:t>факт</w:t>
            </w:r>
          </w:p>
        </w:tc>
        <w:tc>
          <w:tcPr>
            <w:tcW w:w="6194" w:type="dxa"/>
            <w:gridSpan w:val="5"/>
            <w:tcBorders>
              <w:top w:val="single" w:sz="4" w:space="0" w:color="auto"/>
              <w:left w:val="nil"/>
              <w:bottom w:val="single" w:sz="4" w:space="0" w:color="auto"/>
              <w:right w:val="single" w:sz="4" w:space="0" w:color="auto"/>
            </w:tcBorders>
            <w:shd w:val="clear" w:color="000000" w:fill="F2F2F2"/>
            <w:vAlign w:val="center"/>
            <w:hideMark/>
          </w:tcPr>
          <w:p w14:paraId="79BF235F"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color w:val="000000"/>
                <w:sz w:val="22"/>
                <w:lang w:eastAsia="ru-RU"/>
              </w:rPr>
              <w:t>Перспектива</w:t>
            </w:r>
          </w:p>
        </w:tc>
      </w:tr>
      <w:tr w:rsidR="008A3125" w:rsidRPr="00AE2EA9" w14:paraId="12DA8621" w14:textId="77777777" w:rsidTr="008A3125">
        <w:trPr>
          <w:trHeight w:val="301"/>
          <w:tblHeader/>
        </w:trPr>
        <w:tc>
          <w:tcPr>
            <w:tcW w:w="682" w:type="dxa"/>
            <w:vMerge/>
            <w:tcBorders>
              <w:top w:val="single" w:sz="4" w:space="0" w:color="auto"/>
              <w:left w:val="single" w:sz="4" w:space="0" w:color="auto"/>
              <w:bottom w:val="single" w:sz="4" w:space="0" w:color="auto"/>
              <w:right w:val="single" w:sz="4" w:space="0" w:color="auto"/>
            </w:tcBorders>
            <w:vAlign w:val="center"/>
            <w:hideMark/>
          </w:tcPr>
          <w:p w14:paraId="4F9F4812" w14:textId="77777777" w:rsidR="008A3125" w:rsidRPr="00AE2EA9" w:rsidRDefault="008A3125" w:rsidP="008A3125">
            <w:pPr>
              <w:rPr>
                <w:rFonts w:eastAsia="Times New Roman" w:cs="Times New Roman"/>
                <w:color w:val="000000"/>
                <w:sz w:val="22"/>
                <w:lang w:eastAsia="ru-RU"/>
              </w:rPr>
            </w:pPr>
          </w:p>
        </w:tc>
        <w:tc>
          <w:tcPr>
            <w:tcW w:w="4275" w:type="dxa"/>
            <w:vMerge/>
            <w:tcBorders>
              <w:top w:val="single" w:sz="4" w:space="0" w:color="auto"/>
              <w:left w:val="single" w:sz="4" w:space="0" w:color="auto"/>
              <w:bottom w:val="single" w:sz="4" w:space="0" w:color="auto"/>
              <w:right w:val="single" w:sz="4" w:space="0" w:color="auto"/>
            </w:tcBorders>
            <w:vAlign w:val="center"/>
            <w:hideMark/>
          </w:tcPr>
          <w:p w14:paraId="2C9CC8D6" w14:textId="77777777" w:rsidR="008A3125" w:rsidRPr="00AE2EA9" w:rsidRDefault="008A3125" w:rsidP="008A3125">
            <w:pPr>
              <w:rPr>
                <w:rFonts w:eastAsia="Times New Roman" w:cs="Times New Roman"/>
                <w:color w:val="000000"/>
                <w:sz w:val="22"/>
                <w:lang w:eastAsia="ru-RU"/>
              </w:rPr>
            </w:pPr>
          </w:p>
        </w:tc>
        <w:tc>
          <w:tcPr>
            <w:tcW w:w="1212" w:type="dxa"/>
            <w:vMerge/>
            <w:tcBorders>
              <w:top w:val="single" w:sz="4" w:space="0" w:color="auto"/>
              <w:left w:val="single" w:sz="4" w:space="0" w:color="auto"/>
              <w:bottom w:val="single" w:sz="4" w:space="0" w:color="auto"/>
              <w:right w:val="single" w:sz="4" w:space="0" w:color="auto"/>
            </w:tcBorders>
            <w:vAlign w:val="center"/>
            <w:hideMark/>
          </w:tcPr>
          <w:p w14:paraId="15D17B9B" w14:textId="77777777" w:rsidR="008A3125" w:rsidRPr="00AE2EA9" w:rsidRDefault="008A3125" w:rsidP="008A3125">
            <w:pPr>
              <w:rPr>
                <w:rFonts w:eastAsia="Times New Roman" w:cs="Times New Roman"/>
                <w:color w:val="000000"/>
                <w:sz w:val="22"/>
                <w:lang w:eastAsia="ru-RU"/>
              </w:rPr>
            </w:pPr>
          </w:p>
        </w:tc>
        <w:tc>
          <w:tcPr>
            <w:tcW w:w="1212" w:type="dxa"/>
            <w:tcBorders>
              <w:top w:val="nil"/>
              <w:left w:val="nil"/>
              <w:bottom w:val="single" w:sz="4" w:space="0" w:color="auto"/>
              <w:right w:val="single" w:sz="4" w:space="0" w:color="auto"/>
            </w:tcBorders>
            <w:shd w:val="clear" w:color="000000" w:fill="F2F2F2"/>
            <w:vAlign w:val="center"/>
            <w:hideMark/>
          </w:tcPr>
          <w:p w14:paraId="207FB630"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color w:val="000000"/>
                <w:sz w:val="22"/>
                <w:lang w:eastAsia="ru-RU"/>
              </w:rPr>
              <w:t>2022</w:t>
            </w:r>
          </w:p>
        </w:tc>
        <w:tc>
          <w:tcPr>
            <w:tcW w:w="1212" w:type="dxa"/>
            <w:tcBorders>
              <w:top w:val="nil"/>
              <w:left w:val="nil"/>
              <w:bottom w:val="single" w:sz="4" w:space="0" w:color="auto"/>
              <w:right w:val="single" w:sz="4" w:space="0" w:color="auto"/>
            </w:tcBorders>
            <w:shd w:val="clear" w:color="000000" w:fill="F2F2F2"/>
            <w:vAlign w:val="center"/>
            <w:hideMark/>
          </w:tcPr>
          <w:p w14:paraId="5E7D10D9"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color w:val="000000"/>
                <w:sz w:val="22"/>
                <w:lang w:eastAsia="ru-RU"/>
              </w:rPr>
              <w:t>2023</w:t>
            </w:r>
          </w:p>
        </w:tc>
        <w:tc>
          <w:tcPr>
            <w:tcW w:w="1212" w:type="dxa"/>
            <w:tcBorders>
              <w:top w:val="nil"/>
              <w:left w:val="nil"/>
              <w:bottom w:val="single" w:sz="4" w:space="0" w:color="auto"/>
              <w:right w:val="single" w:sz="4" w:space="0" w:color="auto"/>
            </w:tcBorders>
            <w:shd w:val="clear" w:color="000000" w:fill="F2F2F2"/>
            <w:vAlign w:val="center"/>
            <w:hideMark/>
          </w:tcPr>
          <w:p w14:paraId="7EFC449F"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color w:val="000000"/>
                <w:sz w:val="22"/>
                <w:lang w:eastAsia="ru-RU"/>
              </w:rPr>
              <w:t>2024</w:t>
            </w:r>
          </w:p>
        </w:tc>
        <w:tc>
          <w:tcPr>
            <w:tcW w:w="1212" w:type="dxa"/>
            <w:tcBorders>
              <w:top w:val="nil"/>
              <w:left w:val="nil"/>
              <w:bottom w:val="single" w:sz="4" w:space="0" w:color="auto"/>
              <w:right w:val="single" w:sz="4" w:space="0" w:color="auto"/>
            </w:tcBorders>
            <w:shd w:val="clear" w:color="000000" w:fill="F2F2F2"/>
            <w:vAlign w:val="center"/>
            <w:hideMark/>
          </w:tcPr>
          <w:p w14:paraId="2EE18844"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color w:val="000000"/>
                <w:sz w:val="22"/>
                <w:lang w:eastAsia="ru-RU"/>
              </w:rPr>
              <w:t>2025</w:t>
            </w:r>
          </w:p>
        </w:tc>
        <w:tc>
          <w:tcPr>
            <w:tcW w:w="1212" w:type="dxa"/>
            <w:tcBorders>
              <w:top w:val="nil"/>
              <w:left w:val="nil"/>
              <w:bottom w:val="single" w:sz="4" w:space="0" w:color="auto"/>
              <w:right w:val="single" w:sz="4" w:space="0" w:color="auto"/>
            </w:tcBorders>
            <w:shd w:val="clear" w:color="000000" w:fill="F2F2F2"/>
            <w:vAlign w:val="center"/>
            <w:hideMark/>
          </w:tcPr>
          <w:p w14:paraId="1D355FF6"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color w:val="000000"/>
                <w:sz w:val="22"/>
                <w:lang w:eastAsia="ru-RU"/>
              </w:rPr>
              <w:t>2026</w:t>
            </w:r>
          </w:p>
        </w:tc>
        <w:tc>
          <w:tcPr>
            <w:tcW w:w="1346" w:type="dxa"/>
            <w:tcBorders>
              <w:top w:val="nil"/>
              <w:left w:val="nil"/>
              <w:bottom w:val="single" w:sz="4" w:space="0" w:color="auto"/>
              <w:right w:val="single" w:sz="4" w:space="0" w:color="auto"/>
            </w:tcBorders>
            <w:shd w:val="clear" w:color="000000" w:fill="F2F2F2"/>
            <w:vAlign w:val="center"/>
            <w:hideMark/>
          </w:tcPr>
          <w:p w14:paraId="23AF303E"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color w:val="000000"/>
                <w:sz w:val="22"/>
                <w:lang w:eastAsia="ru-RU"/>
              </w:rPr>
              <w:t>2027-2031</w:t>
            </w:r>
          </w:p>
        </w:tc>
      </w:tr>
      <w:tr w:rsidR="008A3125" w:rsidRPr="00AE2EA9" w14:paraId="2D1C1BAB" w14:textId="77777777" w:rsidTr="008A3125">
        <w:trPr>
          <w:trHeight w:val="301"/>
        </w:trPr>
        <w:tc>
          <w:tcPr>
            <w:tcW w:w="13575"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4585E07"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color w:val="000000"/>
                <w:sz w:val="22"/>
                <w:lang w:eastAsia="ru-RU"/>
              </w:rPr>
              <w:t>Котельная Центральная</w:t>
            </w:r>
          </w:p>
        </w:tc>
      </w:tr>
      <w:tr w:rsidR="008A3125" w:rsidRPr="00AE2EA9" w14:paraId="0BCED4CF" w14:textId="77777777" w:rsidTr="008A3125">
        <w:trPr>
          <w:trHeight w:val="301"/>
        </w:trPr>
        <w:tc>
          <w:tcPr>
            <w:tcW w:w="682" w:type="dxa"/>
            <w:tcBorders>
              <w:top w:val="nil"/>
              <w:left w:val="single" w:sz="4" w:space="0" w:color="auto"/>
              <w:bottom w:val="single" w:sz="4" w:space="0" w:color="auto"/>
              <w:right w:val="single" w:sz="4" w:space="0" w:color="auto"/>
            </w:tcBorders>
            <w:shd w:val="clear" w:color="auto" w:fill="auto"/>
            <w:vAlign w:val="center"/>
            <w:hideMark/>
          </w:tcPr>
          <w:p w14:paraId="2A5E42E4"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color w:val="000000"/>
                <w:sz w:val="22"/>
                <w:lang w:eastAsia="ru-RU"/>
              </w:rPr>
              <w:t>1</w:t>
            </w:r>
          </w:p>
        </w:tc>
        <w:tc>
          <w:tcPr>
            <w:tcW w:w="4275" w:type="dxa"/>
            <w:tcBorders>
              <w:top w:val="nil"/>
              <w:left w:val="nil"/>
              <w:bottom w:val="single" w:sz="4" w:space="0" w:color="auto"/>
              <w:right w:val="single" w:sz="4" w:space="0" w:color="auto"/>
            </w:tcBorders>
            <w:shd w:val="clear" w:color="auto" w:fill="auto"/>
            <w:vAlign w:val="center"/>
            <w:hideMark/>
          </w:tcPr>
          <w:p w14:paraId="7D390183" w14:textId="77777777" w:rsidR="008A3125" w:rsidRPr="00AE2EA9" w:rsidRDefault="008A3125" w:rsidP="008A3125">
            <w:pPr>
              <w:rPr>
                <w:rFonts w:eastAsia="Times New Roman" w:cs="Times New Roman"/>
                <w:color w:val="000000"/>
                <w:sz w:val="22"/>
                <w:lang w:eastAsia="ru-RU"/>
              </w:rPr>
            </w:pPr>
            <w:r w:rsidRPr="00AE2EA9">
              <w:rPr>
                <w:rFonts w:eastAsia="Times New Roman" w:cs="Times New Roman"/>
                <w:color w:val="000000"/>
                <w:sz w:val="22"/>
                <w:lang w:eastAsia="ru-RU"/>
              </w:rPr>
              <w:t>Выработка ТЭ</w:t>
            </w:r>
          </w:p>
        </w:tc>
        <w:tc>
          <w:tcPr>
            <w:tcW w:w="1212" w:type="dxa"/>
            <w:tcBorders>
              <w:top w:val="nil"/>
              <w:left w:val="nil"/>
              <w:bottom w:val="single" w:sz="4" w:space="0" w:color="auto"/>
              <w:right w:val="single" w:sz="4" w:space="0" w:color="auto"/>
            </w:tcBorders>
            <w:shd w:val="clear" w:color="auto" w:fill="auto"/>
            <w:vAlign w:val="center"/>
            <w:hideMark/>
          </w:tcPr>
          <w:p w14:paraId="0EFBF2E2"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color w:val="000000"/>
                <w:sz w:val="22"/>
                <w:lang w:eastAsia="ru-RU"/>
              </w:rPr>
              <w:t>Гкал</w:t>
            </w:r>
          </w:p>
        </w:tc>
        <w:tc>
          <w:tcPr>
            <w:tcW w:w="1212" w:type="dxa"/>
            <w:tcBorders>
              <w:top w:val="nil"/>
              <w:left w:val="nil"/>
              <w:bottom w:val="single" w:sz="4" w:space="0" w:color="auto"/>
              <w:right w:val="single" w:sz="4" w:space="0" w:color="auto"/>
            </w:tcBorders>
            <w:shd w:val="clear" w:color="auto" w:fill="auto"/>
            <w:vAlign w:val="center"/>
            <w:hideMark/>
          </w:tcPr>
          <w:p w14:paraId="72A177FA"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color w:val="000000"/>
                <w:sz w:val="22"/>
                <w:lang w:eastAsia="ru-RU"/>
              </w:rPr>
              <w:t>78 086,90</w:t>
            </w:r>
          </w:p>
        </w:tc>
        <w:tc>
          <w:tcPr>
            <w:tcW w:w="1212" w:type="dxa"/>
            <w:tcBorders>
              <w:top w:val="nil"/>
              <w:left w:val="nil"/>
              <w:bottom w:val="single" w:sz="4" w:space="0" w:color="auto"/>
              <w:right w:val="single" w:sz="4" w:space="0" w:color="auto"/>
            </w:tcBorders>
            <w:shd w:val="clear" w:color="auto" w:fill="auto"/>
            <w:vAlign w:val="center"/>
            <w:hideMark/>
          </w:tcPr>
          <w:p w14:paraId="3784B4A5"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color w:val="000000"/>
                <w:sz w:val="22"/>
                <w:lang w:eastAsia="ru-RU"/>
              </w:rPr>
              <w:t>62 252,4</w:t>
            </w:r>
          </w:p>
        </w:tc>
        <w:tc>
          <w:tcPr>
            <w:tcW w:w="1212" w:type="dxa"/>
            <w:tcBorders>
              <w:top w:val="nil"/>
              <w:left w:val="nil"/>
              <w:bottom w:val="single" w:sz="4" w:space="0" w:color="auto"/>
              <w:right w:val="single" w:sz="4" w:space="0" w:color="auto"/>
            </w:tcBorders>
            <w:shd w:val="clear" w:color="auto" w:fill="auto"/>
            <w:vAlign w:val="center"/>
            <w:hideMark/>
          </w:tcPr>
          <w:p w14:paraId="7912FD79"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color w:val="000000"/>
                <w:sz w:val="22"/>
                <w:lang w:eastAsia="ru-RU"/>
              </w:rPr>
              <w:t>62 252,4</w:t>
            </w:r>
          </w:p>
        </w:tc>
        <w:tc>
          <w:tcPr>
            <w:tcW w:w="1212" w:type="dxa"/>
            <w:tcBorders>
              <w:top w:val="nil"/>
              <w:left w:val="nil"/>
              <w:bottom w:val="single" w:sz="4" w:space="0" w:color="auto"/>
              <w:right w:val="single" w:sz="4" w:space="0" w:color="auto"/>
            </w:tcBorders>
            <w:shd w:val="clear" w:color="auto" w:fill="auto"/>
            <w:vAlign w:val="center"/>
            <w:hideMark/>
          </w:tcPr>
          <w:p w14:paraId="6892FB7F"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color w:val="000000"/>
                <w:sz w:val="22"/>
                <w:lang w:eastAsia="ru-RU"/>
              </w:rPr>
              <w:t>62 252,4</w:t>
            </w:r>
          </w:p>
        </w:tc>
        <w:tc>
          <w:tcPr>
            <w:tcW w:w="1212" w:type="dxa"/>
            <w:tcBorders>
              <w:top w:val="nil"/>
              <w:left w:val="nil"/>
              <w:bottom w:val="single" w:sz="4" w:space="0" w:color="auto"/>
              <w:right w:val="single" w:sz="4" w:space="0" w:color="auto"/>
            </w:tcBorders>
            <w:shd w:val="clear" w:color="auto" w:fill="auto"/>
            <w:vAlign w:val="center"/>
            <w:hideMark/>
          </w:tcPr>
          <w:p w14:paraId="69C730BE"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color w:val="000000"/>
                <w:sz w:val="22"/>
                <w:lang w:eastAsia="ru-RU"/>
              </w:rPr>
              <w:t>62 252,4</w:t>
            </w:r>
          </w:p>
        </w:tc>
        <w:tc>
          <w:tcPr>
            <w:tcW w:w="1346" w:type="dxa"/>
            <w:tcBorders>
              <w:top w:val="nil"/>
              <w:left w:val="nil"/>
              <w:bottom w:val="single" w:sz="4" w:space="0" w:color="auto"/>
              <w:right w:val="single" w:sz="4" w:space="0" w:color="auto"/>
            </w:tcBorders>
            <w:shd w:val="clear" w:color="auto" w:fill="auto"/>
            <w:vAlign w:val="center"/>
            <w:hideMark/>
          </w:tcPr>
          <w:p w14:paraId="19A5E1A9"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color w:val="000000"/>
                <w:sz w:val="22"/>
                <w:lang w:eastAsia="ru-RU"/>
              </w:rPr>
              <w:t>62 252,4</w:t>
            </w:r>
          </w:p>
        </w:tc>
      </w:tr>
      <w:tr w:rsidR="008A3125" w:rsidRPr="00AE2EA9" w14:paraId="25A7B59F" w14:textId="77777777" w:rsidTr="008A3125">
        <w:trPr>
          <w:trHeight w:val="301"/>
        </w:trPr>
        <w:tc>
          <w:tcPr>
            <w:tcW w:w="682" w:type="dxa"/>
            <w:tcBorders>
              <w:top w:val="nil"/>
              <w:left w:val="single" w:sz="4" w:space="0" w:color="auto"/>
              <w:bottom w:val="single" w:sz="4" w:space="0" w:color="auto"/>
              <w:right w:val="single" w:sz="4" w:space="0" w:color="auto"/>
            </w:tcBorders>
            <w:shd w:val="clear" w:color="auto" w:fill="auto"/>
            <w:vAlign w:val="center"/>
            <w:hideMark/>
          </w:tcPr>
          <w:p w14:paraId="18C6B675"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color w:val="000000"/>
                <w:sz w:val="22"/>
                <w:lang w:eastAsia="ru-RU"/>
              </w:rPr>
              <w:t>2</w:t>
            </w:r>
          </w:p>
        </w:tc>
        <w:tc>
          <w:tcPr>
            <w:tcW w:w="4275" w:type="dxa"/>
            <w:tcBorders>
              <w:top w:val="nil"/>
              <w:left w:val="nil"/>
              <w:bottom w:val="single" w:sz="4" w:space="0" w:color="auto"/>
              <w:right w:val="single" w:sz="4" w:space="0" w:color="auto"/>
            </w:tcBorders>
            <w:shd w:val="clear" w:color="auto" w:fill="auto"/>
            <w:vAlign w:val="center"/>
            <w:hideMark/>
          </w:tcPr>
          <w:p w14:paraId="1A527542" w14:textId="77777777" w:rsidR="008A3125" w:rsidRPr="00AE2EA9" w:rsidRDefault="008A3125" w:rsidP="008A3125">
            <w:pPr>
              <w:rPr>
                <w:rFonts w:eastAsia="Times New Roman" w:cs="Times New Roman"/>
                <w:color w:val="000000"/>
                <w:sz w:val="22"/>
                <w:lang w:eastAsia="ru-RU"/>
              </w:rPr>
            </w:pPr>
            <w:r w:rsidRPr="00AE2EA9">
              <w:rPr>
                <w:rFonts w:eastAsia="Times New Roman" w:cs="Times New Roman"/>
                <w:color w:val="000000"/>
                <w:sz w:val="22"/>
                <w:lang w:eastAsia="ru-RU"/>
              </w:rPr>
              <w:t>Собственные нужды</w:t>
            </w:r>
          </w:p>
        </w:tc>
        <w:tc>
          <w:tcPr>
            <w:tcW w:w="1212" w:type="dxa"/>
            <w:tcBorders>
              <w:top w:val="nil"/>
              <w:left w:val="nil"/>
              <w:bottom w:val="single" w:sz="4" w:space="0" w:color="auto"/>
              <w:right w:val="single" w:sz="4" w:space="0" w:color="auto"/>
            </w:tcBorders>
            <w:shd w:val="clear" w:color="auto" w:fill="auto"/>
            <w:vAlign w:val="center"/>
            <w:hideMark/>
          </w:tcPr>
          <w:p w14:paraId="686914C7"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color w:val="000000"/>
                <w:sz w:val="22"/>
                <w:lang w:eastAsia="ru-RU"/>
              </w:rPr>
              <w:t>Гкал</w:t>
            </w:r>
          </w:p>
        </w:tc>
        <w:tc>
          <w:tcPr>
            <w:tcW w:w="1212" w:type="dxa"/>
            <w:tcBorders>
              <w:top w:val="nil"/>
              <w:left w:val="nil"/>
              <w:bottom w:val="single" w:sz="4" w:space="0" w:color="auto"/>
              <w:right w:val="single" w:sz="4" w:space="0" w:color="auto"/>
            </w:tcBorders>
            <w:shd w:val="clear" w:color="auto" w:fill="auto"/>
            <w:vAlign w:val="center"/>
            <w:hideMark/>
          </w:tcPr>
          <w:p w14:paraId="224F1227"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color w:val="000000"/>
                <w:sz w:val="22"/>
                <w:lang w:eastAsia="ru-RU"/>
              </w:rPr>
              <w:t>2 201,50</w:t>
            </w:r>
          </w:p>
        </w:tc>
        <w:tc>
          <w:tcPr>
            <w:tcW w:w="1212" w:type="dxa"/>
            <w:tcBorders>
              <w:top w:val="nil"/>
              <w:left w:val="nil"/>
              <w:bottom w:val="single" w:sz="4" w:space="0" w:color="auto"/>
              <w:right w:val="single" w:sz="4" w:space="0" w:color="auto"/>
            </w:tcBorders>
            <w:shd w:val="clear" w:color="auto" w:fill="auto"/>
            <w:vAlign w:val="center"/>
            <w:hideMark/>
          </w:tcPr>
          <w:p w14:paraId="4E781F4F"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color w:val="000000"/>
                <w:sz w:val="22"/>
                <w:lang w:eastAsia="ru-RU"/>
              </w:rPr>
              <w:t>1 861,8</w:t>
            </w:r>
          </w:p>
        </w:tc>
        <w:tc>
          <w:tcPr>
            <w:tcW w:w="1212" w:type="dxa"/>
            <w:tcBorders>
              <w:top w:val="nil"/>
              <w:left w:val="nil"/>
              <w:bottom w:val="single" w:sz="4" w:space="0" w:color="auto"/>
              <w:right w:val="single" w:sz="4" w:space="0" w:color="auto"/>
            </w:tcBorders>
            <w:shd w:val="clear" w:color="auto" w:fill="auto"/>
            <w:vAlign w:val="center"/>
            <w:hideMark/>
          </w:tcPr>
          <w:p w14:paraId="7155FBED"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color w:val="000000"/>
                <w:sz w:val="22"/>
                <w:lang w:eastAsia="ru-RU"/>
              </w:rPr>
              <w:t>1 861,8</w:t>
            </w:r>
          </w:p>
        </w:tc>
        <w:tc>
          <w:tcPr>
            <w:tcW w:w="1212" w:type="dxa"/>
            <w:tcBorders>
              <w:top w:val="nil"/>
              <w:left w:val="nil"/>
              <w:bottom w:val="single" w:sz="4" w:space="0" w:color="auto"/>
              <w:right w:val="single" w:sz="4" w:space="0" w:color="auto"/>
            </w:tcBorders>
            <w:shd w:val="clear" w:color="auto" w:fill="auto"/>
            <w:vAlign w:val="center"/>
            <w:hideMark/>
          </w:tcPr>
          <w:p w14:paraId="0AAEB853"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color w:val="000000"/>
                <w:sz w:val="22"/>
                <w:lang w:eastAsia="ru-RU"/>
              </w:rPr>
              <w:t>1 861,8</w:t>
            </w:r>
          </w:p>
        </w:tc>
        <w:tc>
          <w:tcPr>
            <w:tcW w:w="1212" w:type="dxa"/>
            <w:tcBorders>
              <w:top w:val="nil"/>
              <w:left w:val="nil"/>
              <w:bottom w:val="single" w:sz="4" w:space="0" w:color="auto"/>
              <w:right w:val="single" w:sz="4" w:space="0" w:color="auto"/>
            </w:tcBorders>
            <w:shd w:val="clear" w:color="auto" w:fill="auto"/>
            <w:vAlign w:val="center"/>
            <w:hideMark/>
          </w:tcPr>
          <w:p w14:paraId="6BE1FA21"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color w:val="000000"/>
                <w:sz w:val="22"/>
                <w:lang w:eastAsia="ru-RU"/>
              </w:rPr>
              <w:t>1 861,8</w:t>
            </w:r>
          </w:p>
        </w:tc>
        <w:tc>
          <w:tcPr>
            <w:tcW w:w="1346" w:type="dxa"/>
            <w:tcBorders>
              <w:top w:val="nil"/>
              <w:left w:val="nil"/>
              <w:bottom w:val="single" w:sz="4" w:space="0" w:color="auto"/>
              <w:right w:val="single" w:sz="4" w:space="0" w:color="auto"/>
            </w:tcBorders>
            <w:shd w:val="clear" w:color="auto" w:fill="auto"/>
            <w:vAlign w:val="center"/>
            <w:hideMark/>
          </w:tcPr>
          <w:p w14:paraId="5745A3BF"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color w:val="000000"/>
                <w:sz w:val="22"/>
                <w:lang w:eastAsia="ru-RU"/>
              </w:rPr>
              <w:t>1 861,8</w:t>
            </w:r>
          </w:p>
        </w:tc>
      </w:tr>
      <w:tr w:rsidR="008A3125" w:rsidRPr="00AE2EA9" w14:paraId="503F55DD" w14:textId="77777777" w:rsidTr="008A3125">
        <w:trPr>
          <w:trHeight w:val="301"/>
        </w:trPr>
        <w:tc>
          <w:tcPr>
            <w:tcW w:w="682" w:type="dxa"/>
            <w:tcBorders>
              <w:top w:val="nil"/>
              <w:left w:val="single" w:sz="4" w:space="0" w:color="auto"/>
              <w:bottom w:val="single" w:sz="4" w:space="0" w:color="auto"/>
              <w:right w:val="single" w:sz="4" w:space="0" w:color="auto"/>
            </w:tcBorders>
            <w:shd w:val="clear" w:color="auto" w:fill="auto"/>
            <w:vAlign w:val="center"/>
            <w:hideMark/>
          </w:tcPr>
          <w:p w14:paraId="2DEF696F"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color w:val="000000"/>
                <w:sz w:val="22"/>
                <w:lang w:eastAsia="ru-RU"/>
              </w:rPr>
              <w:t>3</w:t>
            </w:r>
          </w:p>
        </w:tc>
        <w:tc>
          <w:tcPr>
            <w:tcW w:w="4275" w:type="dxa"/>
            <w:tcBorders>
              <w:top w:val="nil"/>
              <w:left w:val="nil"/>
              <w:bottom w:val="single" w:sz="4" w:space="0" w:color="auto"/>
              <w:right w:val="single" w:sz="4" w:space="0" w:color="auto"/>
            </w:tcBorders>
            <w:shd w:val="clear" w:color="auto" w:fill="auto"/>
            <w:vAlign w:val="center"/>
            <w:hideMark/>
          </w:tcPr>
          <w:p w14:paraId="54AC848A" w14:textId="77777777" w:rsidR="008A3125" w:rsidRPr="00AE2EA9" w:rsidRDefault="008A3125" w:rsidP="008A3125">
            <w:pPr>
              <w:rPr>
                <w:rFonts w:eastAsia="Times New Roman" w:cs="Times New Roman"/>
                <w:color w:val="000000"/>
                <w:sz w:val="22"/>
                <w:lang w:eastAsia="ru-RU"/>
              </w:rPr>
            </w:pPr>
            <w:r w:rsidRPr="00AE2EA9">
              <w:rPr>
                <w:rFonts w:eastAsia="Times New Roman" w:cs="Times New Roman"/>
                <w:color w:val="000000"/>
                <w:sz w:val="22"/>
                <w:lang w:eastAsia="ru-RU"/>
              </w:rPr>
              <w:t>Отпуск ТЭ в сеть</w:t>
            </w:r>
          </w:p>
        </w:tc>
        <w:tc>
          <w:tcPr>
            <w:tcW w:w="1212" w:type="dxa"/>
            <w:tcBorders>
              <w:top w:val="nil"/>
              <w:left w:val="nil"/>
              <w:bottom w:val="single" w:sz="4" w:space="0" w:color="auto"/>
              <w:right w:val="single" w:sz="4" w:space="0" w:color="auto"/>
            </w:tcBorders>
            <w:shd w:val="clear" w:color="auto" w:fill="auto"/>
            <w:vAlign w:val="center"/>
            <w:hideMark/>
          </w:tcPr>
          <w:p w14:paraId="79658B54"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color w:val="000000"/>
                <w:sz w:val="22"/>
                <w:lang w:eastAsia="ru-RU"/>
              </w:rPr>
              <w:t>Гкал</w:t>
            </w:r>
          </w:p>
        </w:tc>
        <w:tc>
          <w:tcPr>
            <w:tcW w:w="1212" w:type="dxa"/>
            <w:tcBorders>
              <w:top w:val="nil"/>
              <w:left w:val="nil"/>
              <w:bottom w:val="single" w:sz="4" w:space="0" w:color="auto"/>
              <w:right w:val="single" w:sz="4" w:space="0" w:color="auto"/>
            </w:tcBorders>
            <w:shd w:val="clear" w:color="auto" w:fill="auto"/>
            <w:vAlign w:val="center"/>
            <w:hideMark/>
          </w:tcPr>
          <w:p w14:paraId="479F169E"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color w:val="000000"/>
                <w:sz w:val="22"/>
                <w:lang w:eastAsia="ru-RU"/>
              </w:rPr>
              <w:t>75 885,40</w:t>
            </w:r>
          </w:p>
        </w:tc>
        <w:tc>
          <w:tcPr>
            <w:tcW w:w="1212" w:type="dxa"/>
            <w:tcBorders>
              <w:top w:val="nil"/>
              <w:left w:val="nil"/>
              <w:bottom w:val="single" w:sz="4" w:space="0" w:color="auto"/>
              <w:right w:val="single" w:sz="4" w:space="0" w:color="auto"/>
            </w:tcBorders>
            <w:shd w:val="clear" w:color="auto" w:fill="auto"/>
            <w:vAlign w:val="center"/>
            <w:hideMark/>
          </w:tcPr>
          <w:p w14:paraId="3D33840A"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color w:val="000000"/>
                <w:sz w:val="22"/>
                <w:lang w:eastAsia="ru-RU"/>
              </w:rPr>
              <w:t>60 390,6</w:t>
            </w:r>
          </w:p>
        </w:tc>
        <w:tc>
          <w:tcPr>
            <w:tcW w:w="1212" w:type="dxa"/>
            <w:tcBorders>
              <w:top w:val="nil"/>
              <w:left w:val="nil"/>
              <w:bottom w:val="single" w:sz="4" w:space="0" w:color="auto"/>
              <w:right w:val="single" w:sz="4" w:space="0" w:color="auto"/>
            </w:tcBorders>
            <w:shd w:val="clear" w:color="auto" w:fill="auto"/>
            <w:vAlign w:val="center"/>
            <w:hideMark/>
          </w:tcPr>
          <w:p w14:paraId="7C5D48E6"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color w:val="000000"/>
                <w:sz w:val="22"/>
                <w:lang w:eastAsia="ru-RU"/>
              </w:rPr>
              <w:t>60 390,6</w:t>
            </w:r>
          </w:p>
        </w:tc>
        <w:tc>
          <w:tcPr>
            <w:tcW w:w="1212" w:type="dxa"/>
            <w:tcBorders>
              <w:top w:val="nil"/>
              <w:left w:val="nil"/>
              <w:bottom w:val="single" w:sz="4" w:space="0" w:color="auto"/>
              <w:right w:val="single" w:sz="4" w:space="0" w:color="auto"/>
            </w:tcBorders>
            <w:shd w:val="clear" w:color="auto" w:fill="auto"/>
            <w:vAlign w:val="center"/>
            <w:hideMark/>
          </w:tcPr>
          <w:p w14:paraId="21C29485"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color w:val="000000"/>
                <w:sz w:val="22"/>
                <w:lang w:eastAsia="ru-RU"/>
              </w:rPr>
              <w:t>60 390,6</w:t>
            </w:r>
          </w:p>
        </w:tc>
        <w:tc>
          <w:tcPr>
            <w:tcW w:w="1212" w:type="dxa"/>
            <w:tcBorders>
              <w:top w:val="nil"/>
              <w:left w:val="nil"/>
              <w:bottom w:val="single" w:sz="4" w:space="0" w:color="auto"/>
              <w:right w:val="single" w:sz="4" w:space="0" w:color="auto"/>
            </w:tcBorders>
            <w:shd w:val="clear" w:color="auto" w:fill="auto"/>
            <w:vAlign w:val="center"/>
            <w:hideMark/>
          </w:tcPr>
          <w:p w14:paraId="40C87A9F"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color w:val="000000"/>
                <w:sz w:val="22"/>
                <w:lang w:eastAsia="ru-RU"/>
              </w:rPr>
              <w:t>60 390,6</w:t>
            </w:r>
          </w:p>
        </w:tc>
        <w:tc>
          <w:tcPr>
            <w:tcW w:w="1346" w:type="dxa"/>
            <w:tcBorders>
              <w:top w:val="nil"/>
              <w:left w:val="nil"/>
              <w:bottom w:val="single" w:sz="4" w:space="0" w:color="auto"/>
              <w:right w:val="single" w:sz="4" w:space="0" w:color="auto"/>
            </w:tcBorders>
            <w:shd w:val="clear" w:color="auto" w:fill="auto"/>
            <w:vAlign w:val="center"/>
            <w:hideMark/>
          </w:tcPr>
          <w:p w14:paraId="66150A77"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color w:val="000000"/>
                <w:sz w:val="22"/>
                <w:lang w:eastAsia="ru-RU"/>
              </w:rPr>
              <w:t>60 390,6</w:t>
            </w:r>
          </w:p>
        </w:tc>
      </w:tr>
      <w:tr w:rsidR="008A3125" w:rsidRPr="00AE2EA9" w14:paraId="316231D1" w14:textId="77777777" w:rsidTr="008A3125">
        <w:trPr>
          <w:trHeight w:val="301"/>
        </w:trPr>
        <w:tc>
          <w:tcPr>
            <w:tcW w:w="682" w:type="dxa"/>
            <w:tcBorders>
              <w:top w:val="nil"/>
              <w:left w:val="single" w:sz="4" w:space="0" w:color="auto"/>
              <w:bottom w:val="single" w:sz="4" w:space="0" w:color="auto"/>
              <w:right w:val="single" w:sz="4" w:space="0" w:color="auto"/>
            </w:tcBorders>
            <w:shd w:val="clear" w:color="auto" w:fill="auto"/>
            <w:vAlign w:val="center"/>
            <w:hideMark/>
          </w:tcPr>
          <w:p w14:paraId="28CDE8F0"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color w:val="000000"/>
                <w:sz w:val="22"/>
                <w:lang w:eastAsia="ru-RU"/>
              </w:rPr>
              <w:t>4</w:t>
            </w:r>
          </w:p>
        </w:tc>
        <w:tc>
          <w:tcPr>
            <w:tcW w:w="4275" w:type="dxa"/>
            <w:tcBorders>
              <w:top w:val="nil"/>
              <w:left w:val="nil"/>
              <w:bottom w:val="single" w:sz="4" w:space="0" w:color="auto"/>
              <w:right w:val="single" w:sz="4" w:space="0" w:color="auto"/>
            </w:tcBorders>
            <w:shd w:val="clear" w:color="auto" w:fill="auto"/>
            <w:vAlign w:val="center"/>
            <w:hideMark/>
          </w:tcPr>
          <w:p w14:paraId="7E6DF701" w14:textId="77777777" w:rsidR="008A3125" w:rsidRPr="00AE2EA9" w:rsidRDefault="008A3125" w:rsidP="008A3125">
            <w:pPr>
              <w:rPr>
                <w:rFonts w:eastAsia="Times New Roman" w:cs="Times New Roman"/>
                <w:color w:val="000000"/>
                <w:sz w:val="22"/>
                <w:lang w:eastAsia="ru-RU"/>
              </w:rPr>
            </w:pPr>
            <w:r w:rsidRPr="00AE2EA9">
              <w:rPr>
                <w:rFonts w:eastAsia="Times New Roman" w:cs="Times New Roman"/>
                <w:color w:val="000000"/>
                <w:sz w:val="22"/>
                <w:lang w:eastAsia="ru-RU"/>
              </w:rPr>
              <w:t>Потери в сетях</w:t>
            </w:r>
          </w:p>
        </w:tc>
        <w:tc>
          <w:tcPr>
            <w:tcW w:w="1212" w:type="dxa"/>
            <w:tcBorders>
              <w:top w:val="nil"/>
              <w:left w:val="nil"/>
              <w:bottom w:val="single" w:sz="4" w:space="0" w:color="auto"/>
              <w:right w:val="single" w:sz="4" w:space="0" w:color="auto"/>
            </w:tcBorders>
            <w:shd w:val="clear" w:color="auto" w:fill="auto"/>
            <w:vAlign w:val="center"/>
            <w:hideMark/>
          </w:tcPr>
          <w:p w14:paraId="5BA9EDED"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color w:val="000000"/>
                <w:sz w:val="22"/>
                <w:lang w:eastAsia="ru-RU"/>
              </w:rPr>
              <w:t>Гкал</w:t>
            </w:r>
          </w:p>
        </w:tc>
        <w:tc>
          <w:tcPr>
            <w:tcW w:w="1212" w:type="dxa"/>
            <w:tcBorders>
              <w:top w:val="nil"/>
              <w:left w:val="nil"/>
              <w:bottom w:val="single" w:sz="4" w:space="0" w:color="auto"/>
              <w:right w:val="single" w:sz="4" w:space="0" w:color="auto"/>
            </w:tcBorders>
            <w:shd w:val="clear" w:color="auto" w:fill="auto"/>
            <w:vAlign w:val="center"/>
            <w:hideMark/>
          </w:tcPr>
          <w:p w14:paraId="21199403"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color w:val="000000"/>
                <w:sz w:val="22"/>
                <w:lang w:eastAsia="ru-RU"/>
              </w:rPr>
              <w:t>18 747,20</w:t>
            </w:r>
          </w:p>
        </w:tc>
        <w:tc>
          <w:tcPr>
            <w:tcW w:w="1212" w:type="dxa"/>
            <w:tcBorders>
              <w:top w:val="nil"/>
              <w:left w:val="nil"/>
              <w:bottom w:val="single" w:sz="4" w:space="0" w:color="auto"/>
              <w:right w:val="single" w:sz="4" w:space="0" w:color="auto"/>
            </w:tcBorders>
            <w:shd w:val="clear" w:color="auto" w:fill="auto"/>
            <w:vAlign w:val="center"/>
            <w:hideMark/>
          </w:tcPr>
          <w:p w14:paraId="6D4FF4AE"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color w:val="000000"/>
                <w:sz w:val="22"/>
                <w:lang w:eastAsia="ru-RU"/>
              </w:rPr>
              <w:t>9 924,6</w:t>
            </w:r>
          </w:p>
        </w:tc>
        <w:tc>
          <w:tcPr>
            <w:tcW w:w="1212" w:type="dxa"/>
            <w:tcBorders>
              <w:top w:val="nil"/>
              <w:left w:val="nil"/>
              <w:bottom w:val="single" w:sz="4" w:space="0" w:color="auto"/>
              <w:right w:val="single" w:sz="4" w:space="0" w:color="auto"/>
            </w:tcBorders>
            <w:shd w:val="clear" w:color="auto" w:fill="auto"/>
            <w:vAlign w:val="center"/>
            <w:hideMark/>
          </w:tcPr>
          <w:p w14:paraId="2F6A9CE4"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color w:val="000000"/>
                <w:sz w:val="22"/>
                <w:lang w:eastAsia="ru-RU"/>
              </w:rPr>
              <w:t>9 924,6</w:t>
            </w:r>
          </w:p>
        </w:tc>
        <w:tc>
          <w:tcPr>
            <w:tcW w:w="1212" w:type="dxa"/>
            <w:tcBorders>
              <w:top w:val="nil"/>
              <w:left w:val="nil"/>
              <w:bottom w:val="single" w:sz="4" w:space="0" w:color="auto"/>
              <w:right w:val="single" w:sz="4" w:space="0" w:color="auto"/>
            </w:tcBorders>
            <w:shd w:val="clear" w:color="auto" w:fill="auto"/>
            <w:vAlign w:val="center"/>
            <w:hideMark/>
          </w:tcPr>
          <w:p w14:paraId="28119D0A"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color w:val="000000"/>
                <w:sz w:val="22"/>
                <w:lang w:eastAsia="ru-RU"/>
              </w:rPr>
              <w:t>9 924,6</w:t>
            </w:r>
          </w:p>
        </w:tc>
        <w:tc>
          <w:tcPr>
            <w:tcW w:w="1212" w:type="dxa"/>
            <w:tcBorders>
              <w:top w:val="nil"/>
              <w:left w:val="nil"/>
              <w:bottom w:val="single" w:sz="4" w:space="0" w:color="auto"/>
              <w:right w:val="single" w:sz="4" w:space="0" w:color="auto"/>
            </w:tcBorders>
            <w:shd w:val="clear" w:color="auto" w:fill="auto"/>
            <w:vAlign w:val="center"/>
            <w:hideMark/>
          </w:tcPr>
          <w:p w14:paraId="46C243AD"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color w:val="000000"/>
                <w:sz w:val="22"/>
                <w:lang w:eastAsia="ru-RU"/>
              </w:rPr>
              <w:t>9 924,6</w:t>
            </w:r>
          </w:p>
        </w:tc>
        <w:tc>
          <w:tcPr>
            <w:tcW w:w="1346" w:type="dxa"/>
            <w:tcBorders>
              <w:top w:val="nil"/>
              <w:left w:val="nil"/>
              <w:bottom w:val="single" w:sz="4" w:space="0" w:color="auto"/>
              <w:right w:val="single" w:sz="4" w:space="0" w:color="auto"/>
            </w:tcBorders>
            <w:shd w:val="clear" w:color="auto" w:fill="auto"/>
            <w:vAlign w:val="center"/>
            <w:hideMark/>
          </w:tcPr>
          <w:p w14:paraId="25AB22C9"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color w:val="000000"/>
                <w:sz w:val="22"/>
                <w:lang w:eastAsia="ru-RU"/>
              </w:rPr>
              <w:t>9 924,6</w:t>
            </w:r>
          </w:p>
        </w:tc>
      </w:tr>
      <w:tr w:rsidR="008A3125" w:rsidRPr="00AE2EA9" w14:paraId="686A9EBB" w14:textId="77777777" w:rsidTr="008A3125">
        <w:trPr>
          <w:trHeight w:val="301"/>
        </w:trPr>
        <w:tc>
          <w:tcPr>
            <w:tcW w:w="682" w:type="dxa"/>
            <w:tcBorders>
              <w:top w:val="nil"/>
              <w:left w:val="single" w:sz="4" w:space="0" w:color="auto"/>
              <w:bottom w:val="single" w:sz="4" w:space="0" w:color="auto"/>
              <w:right w:val="single" w:sz="4" w:space="0" w:color="auto"/>
            </w:tcBorders>
            <w:shd w:val="clear" w:color="auto" w:fill="auto"/>
            <w:vAlign w:val="center"/>
            <w:hideMark/>
          </w:tcPr>
          <w:p w14:paraId="1F1DECA1"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color w:val="000000"/>
                <w:sz w:val="22"/>
                <w:lang w:eastAsia="ru-RU"/>
              </w:rPr>
              <w:t>5</w:t>
            </w:r>
          </w:p>
        </w:tc>
        <w:tc>
          <w:tcPr>
            <w:tcW w:w="4275" w:type="dxa"/>
            <w:tcBorders>
              <w:top w:val="nil"/>
              <w:left w:val="nil"/>
              <w:bottom w:val="single" w:sz="4" w:space="0" w:color="auto"/>
              <w:right w:val="single" w:sz="4" w:space="0" w:color="auto"/>
            </w:tcBorders>
            <w:shd w:val="clear" w:color="auto" w:fill="auto"/>
            <w:vAlign w:val="center"/>
            <w:hideMark/>
          </w:tcPr>
          <w:p w14:paraId="5A0B9DD3" w14:textId="77777777" w:rsidR="008A3125" w:rsidRPr="00AE2EA9" w:rsidRDefault="008A3125" w:rsidP="008A3125">
            <w:pPr>
              <w:rPr>
                <w:rFonts w:eastAsia="Times New Roman" w:cs="Times New Roman"/>
                <w:color w:val="000000"/>
                <w:sz w:val="22"/>
                <w:lang w:eastAsia="ru-RU"/>
              </w:rPr>
            </w:pPr>
            <w:r w:rsidRPr="00AE2EA9">
              <w:rPr>
                <w:rFonts w:eastAsia="Times New Roman" w:cs="Times New Roman"/>
                <w:color w:val="000000"/>
                <w:sz w:val="22"/>
                <w:lang w:eastAsia="ru-RU"/>
              </w:rPr>
              <w:t>Отпуск потребителям</w:t>
            </w:r>
          </w:p>
        </w:tc>
        <w:tc>
          <w:tcPr>
            <w:tcW w:w="1212" w:type="dxa"/>
            <w:tcBorders>
              <w:top w:val="nil"/>
              <w:left w:val="nil"/>
              <w:bottom w:val="single" w:sz="4" w:space="0" w:color="auto"/>
              <w:right w:val="single" w:sz="4" w:space="0" w:color="auto"/>
            </w:tcBorders>
            <w:shd w:val="clear" w:color="auto" w:fill="auto"/>
            <w:vAlign w:val="center"/>
            <w:hideMark/>
          </w:tcPr>
          <w:p w14:paraId="0AB2907B"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color w:val="000000"/>
                <w:sz w:val="22"/>
                <w:lang w:eastAsia="ru-RU"/>
              </w:rPr>
              <w:t>Гкал</w:t>
            </w:r>
          </w:p>
        </w:tc>
        <w:tc>
          <w:tcPr>
            <w:tcW w:w="1212" w:type="dxa"/>
            <w:tcBorders>
              <w:top w:val="nil"/>
              <w:left w:val="nil"/>
              <w:bottom w:val="single" w:sz="4" w:space="0" w:color="auto"/>
              <w:right w:val="single" w:sz="4" w:space="0" w:color="auto"/>
            </w:tcBorders>
            <w:shd w:val="clear" w:color="auto" w:fill="auto"/>
            <w:vAlign w:val="center"/>
            <w:hideMark/>
          </w:tcPr>
          <w:p w14:paraId="7F5D7694"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color w:val="000000"/>
                <w:sz w:val="22"/>
                <w:lang w:eastAsia="ru-RU"/>
              </w:rPr>
              <w:t>57 138,20</w:t>
            </w:r>
          </w:p>
        </w:tc>
        <w:tc>
          <w:tcPr>
            <w:tcW w:w="1212" w:type="dxa"/>
            <w:tcBorders>
              <w:top w:val="nil"/>
              <w:left w:val="nil"/>
              <w:bottom w:val="single" w:sz="4" w:space="0" w:color="auto"/>
              <w:right w:val="single" w:sz="4" w:space="0" w:color="auto"/>
            </w:tcBorders>
            <w:shd w:val="clear" w:color="auto" w:fill="auto"/>
            <w:vAlign w:val="center"/>
            <w:hideMark/>
          </w:tcPr>
          <w:p w14:paraId="3F9AF8F0"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color w:val="000000"/>
                <w:sz w:val="22"/>
                <w:lang w:eastAsia="ru-RU"/>
              </w:rPr>
              <w:t>50 466,0</w:t>
            </w:r>
          </w:p>
        </w:tc>
        <w:tc>
          <w:tcPr>
            <w:tcW w:w="1212" w:type="dxa"/>
            <w:tcBorders>
              <w:top w:val="nil"/>
              <w:left w:val="nil"/>
              <w:bottom w:val="single" w:sz="4" w:space="0" w:color="auto"/>
              <w:right w:val="single" w:sz="4" w:space="0" w:color="auto"/>
            </w:tcBorders>
            <w:shd w:val="clear" w:color="auto" w:fill="auto"/>
            <w:vAlign w:val="center"/>
            <w:hideMark/>
          </w:tcPr>
          <w:p w14:paraId="374CDBB1"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color w:val="000000"/>
                <w:sz w:val="22"/>
                <w:lang w:eastAsia="ru-RU"/>
              </w:rPr>
              <w:t>50 466,0</w:t>
            </w:r>
          </w:p>
        </w:tc>
        <w:tc>
          <w:tcPr>
            <w:tcW w:w="1212" w:type="dxa"/>
            <w:tcBorders>
              <w:top w:val="nil"/>
              <w:left w:val="nil"/>
              <w:bottom w:val="single" w:sz="4" w:space="0" w:color="auto"/>
              <w:right w:val="single" w:sz="4" w:space="0" w:color="auto"/>
            </w:tcBorders>
            <w:shd w:val="clear" w:color="auto" w:fill="auto"/>
            <w:vAlign w:val="center"/>
            <w:hideMark/>
          </w:tcPr>
          <w:p w14:paraId="1A94DA3D"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color w:val="000000"/>
                <w:sz w:val="22"/>
                <w:lang w:eastAsia="ru-RU"/>
              </w:rPr>
              <w:t>50 466,0</w:t>
            </w:r>
          </w:p>
        </w:tc>
        <w:tc>
          <w:tcPr>
            <w:tcW w:w="1212" w:type="dxa"/>
            <w:tcBorders>
              <w:top w:val="nil"/>
              <w:left w:val="nil"/>
              <w:bottom w:val="single" w:sz="4" w:space="0" w:color="auto"/>
              <w:right w:val="single" w:sz="4" w:space="0" w:color="auto"/>
            </w:tcBorders>
            <w:shd w:val="clear" w:color="auto" w:fill="auto"/>
            <w:vAlign w:val="center"/>
            <w:hideMark/>
          </w:tcPr>
          <w:p w14:paraId="5B850DD5"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color w:val="000000"/>
                <w:sz w:val="22"/>
                <w:lang w:eastAsia="ru-RU"/>
              </w:rPr>
              <w:t>50 466,0</w:t>
            </w:r>
          </w:p>
        </w:tc>
        <w:tc>
          <w:tcPr>
            <w:tcW w:w="1346" w:type="dxa"/>
            <w:tcBorders>
              <w:top w:val="nil"/>
              <w:left w:val="nil"/>
              <w:bottom w:val="single" w:sz="4" w:space="0" w:color="auto"/>
              <w:right w:val="single" w:sz="4" w:space="0" w:color="auto"/>
            </w:tcBorders>
            <w:shd w:val="clear" w:color="auto" w:fill="auto"/>
            <w:vAlign w:val="center"/>
            <w:hideMark/>
          </w:tcPr>
          <w:p w14:paraId="1A707CA6"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color w:val="000000"/>
                <w:sz w:val="22"/>
                <w:lang w:eastAsia="ru-RU"/>
              </w:rPr>
              <w:t>50 466,0</w:t>
            </w:r>
          </w:p>
        </w:tc>
      </w:tr>
      <w:tr w:rsidR="008A3125" w:rsidRPr="00AE2EA9" w14:paraId="1FE0DE70" w14:textId="77777777" w:rsidTr="008A3125">
        <w:trPr>
          <w:trHeight w:val="301"/>
        </w:trPr>
        <w:tc>
          <w:tcPr>
            <w:tcW w:w="13575"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D584F23"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color w:val="000000"/>
                <w:sz w:val="22"/>
                <w:lang w:eastAsia="ru-RU"/>
              </w:rPr>
              <w:t>Котельная ул. Дружбы, д.6а</w:t>
            </w:r>
          </w:p>
        </w:tc>
      </w:tr>
      <w:tr w:rsidR="008A3125" w:rsidRPr="00AE2EA9" w14:paraId="45EA2FA0" w14:textId="77777777" w:rsidTr="008A3125">
        <w:trPr>
          <w:trHeight w:val="301"/>
        </w:trPr>
        <w:tc>
          <w:tcPr>
            <w:tcW w:w="682" w:type="dxa"/>
            <w:tcBorders>
              <w:top w:val="nil"/>
              <w:left w:val="single" w:sz="4" w:space="0" w:color="auto"/>
              <w:bottom w:val="single" w:sz="4" w:space="0" w:color="auto"/>
              <w:right w:val="single" w:sz="4" w:space="0" w:color="auto"/>
            </w:tcBorders>
            <w:shd w:val="clear" w:color="auto" w:fill="auto"/>
            <w:vAlign w:val="center"/>
            <w:hideMark/>
          </w:tcPr>
          <w:p w14:paraId="10C237AC"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color w:val="000000"/>
                <w:sz w:val="22"/>
                <w:lang w:eastAsia="ru-RU"/>
              </w:rPr>
              <w:t>1</w:t>
            </w:r>
          </w:p>
        </w:tc>
        <w:tc>
          <w:tcPr>
            <w:tcW w:w="4275" w:type="dxa"/>
            <w:tcBorders>
              <w:top w:val="nil"/>
              <w:left w:val="nil"/>
              <w:bottom w:val="single" w:sz="4" w:space="0" w:color="auto"/>
              <w:right w:val="single" w:sz="4" w:space="0" w:color="auto"/>
            </w:tcBorders>
            <w:shd w:val="clear" w:color="auto" w:fill="auto"/>
            <w:vAlign w:val="center"/>
            <w:hideMark/>
          </w:tcPr>
          <w:p w14:paraId="05DE71D1" w14:textId="77777777" w:rsidR="008A3125" w:rsidRPr="00AE2EA9" w:rsidRDefault="008A3125" w:rsidP="008A3125">
            <w:pPr>
              <w:rPr>
                <w:rFonts w:eastAsia="Times New Roman" w:cs="Times New Roman"/>
                <w:color w:val="000000"/>
                <w:sz w:val="22"/>
                <w:lang w:eastAsia="ru-RU"/>
              </w:rPr>
            </w:pPr>
            <w:r w:rsidRPr="00AE2EA9">
              <w:rPr>
                <w:rFonts w:eastAsia="Times New Roman" w:cs="Times New Roman"/>
                <w:color w:val="000000"/>
                <w:sz w:val="22"/>
                <w:lang w:eastAsia="ru-RU"/>
              </w:rPr>
              <w:t>Выработка ТЭ</w:t>
            </w:r>
          </w:p>
        </w:tc>
        <w:tc>
          <w:tcPr>
            <w:tcW w:w="1212" w:type="dxa"/>
            <w:tcBorders>
              <w:top w:val="nil"/>
              <w:left w:val="nil"/>
              <w:bottom w:val="single" w:sz="4" w:space="0" w:color="auto"/>
              <w:right w:val="single" w:sz="4" w:space="0" w:color="auto"/>
            </w:tcBorders>
            <w:shd w:val="clear" w:color="auto" w:fill="auto"/>
            <w:vAlign w:val="center"/>
            <w:hideMark/>
          </w:tcPr>
          <w:p w14:paraId="41C11879"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color w:val="000000"/>
                <w:sz w:val="22"/>
                <w:lang w:eastAsia="ru-RU"/>
              </w:rPr>
              <w:t>Гкал</w:t>
            </w:r>
          </w:p>
        </w:tc>
        <w:tc>
          <w:tcPr>
            <w:tcW w:w="1212" w:type="dxa"/>
            <w:tcBorders>
              <w:top w:val="nil"/>
              <w:left w:val="nil"/>
              <w:bottom w:val="single" w:sz="4" w:space="0" w:color="auto"/>
              <w:right w:val="single" w:sz="4" w:space="0" w:color="auto"/>
            </w:tcBorders>
            <w:shd w:val="clear" w:color="auto" w:fill="auto"/>
            <w:vAlign w:val="center"/>
            <w:hideMark/>
          </w:tcPr>
          <w:p w14:paraId="27D4A09E"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color w:val="000000"/>
                <w:sz w:val="22"/>
                <w:lang w:eastAsia="ru-RU"/>
              </w:rPr>
              <w:t>6309,7</w:t>
            </w:r>
          </w:p>
        </w:tc>
        <w:tc>
          <w:tcPr>
            <w:tcW w:w="1212" w:type="dxa"/>
            <w:tcBorders>
              <w:top w:val="nil"/>
              <w:left w:val="nil"/>
              <w:bottom w:val="single" w:sz="4" w:space="0" w:color="auto"/>
              <w:right w:val="single" w:sz="4" w:space="0" w:color="auto"/>
            </w:tcBorders>
            <w:shd w:val="clear" w:color="auto" w:fill="auto"/>
            <w:vAlign w:val="bottom"/>
            <w:hideMark/>
          </w:tcPr>
          <w:p w14:paraId="23228BE4"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sz w:val="22"/>
                <w:lang w:eastAsia="ru-RU"/>
              </w:rPr>
              <w:t>6514,7</w:t>
            </w:r>
          </w:p>
        </w:tc>
        <w:tc>
          <w:tcPr>
            <w:tcW w:w="1212" w:type="dxa"/>
            <w:tcBorders>
              <w:top w:val="nil"/>
              <w:left w:val="nil"/>
              <w:bottom w:val="single" w:sz="4" w:space="0" w:color="auto"/>
              <w:right w:val="single" w:sz="4" w:space="0" w:color="auto"/>
            </w:tcBorders>
            <w:shd w:val="clear" w:color="auto" w:fill="auto"/>
            <w:vAlign w:val="bottom"/>
            <w:hideMark/>
          </w:tcPr>
          <w:p w14:paraId="7F5D7008"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sz w:val="22"/>
                <w:lang w:eastAsia="ru-RU"/>
              </w:rPr>
              <w:t>6514,7</w:t>
            </w:r>
          </w:p>
        </w:tc>
        <w:tc>
          <w:tcPr>
            <w:tcW w:w="1212" w:type="dxa"/>
            <w:tcBorders>
              <w:top w:val="nil"/>
              <w:left w:val="nil"/>
              <w:bottom w:val="single" w:sz="4" w:space="0" w:color="auto"/>
              <w:right w:val="single" w:sz="4" w:space="0" w:color="auto"/>
            </w:tcBorders>
            <w:shd w:val="clear" w:color="auto" w:fill="auto"/>
            <w:vAlign w:val="bottom"/>
            <w:hideMark/>
          </w:tcPr>
          <w:p w14:paraId="3E9FEAAD"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sz w:val="22"/>
                <w:lang w:eastAsia="ru-RU"/>
              </w:rPr>
              <w:t>6514,7</w:t>
            </w:r>
          </w:p>
        </w:tc>
        <w:tc>
          <w:tcPr>
            <w:tcW w:w="1212" w:type="dxa"/>
            <w:tcBorders>
              <w:top w:val="nil"/>
              <w:left w:val="nil"/>
              <w:bottom w:val="single" w:sz="4" w:space="0" w:color="auto"/>
              <w:right w:val="single" w:sz="4" w:space="0" w:color="auto"/>
            </w:tcBorders>
            <w:shd w:val="clear" w:color="auto" w:fill="auto"/>
            <w:vAlign w:val="bottom"/>
            <w:hideMark/>
          </w:tcPr>
          <w:p w14:paraId="17FACDC9"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sz w:val="22"/>
                <w:lang w:eastAsia="ru-RU"/>
              </w:rPr>
              <w:t>6514,7</w:t>
            </w:r>
          </w:p>
        </w:tc>
        <w:tc>
          <w:tcPr>
            <w:tcW w:w="1346" w:type="dxa"/>
            <w:tcBorders>
              <w:top w:val="nil"/>
              <w:left w:val="nil"/>
              <w:bottom w:val="single" w:sz="4" w:space="0" w:color="auto"/>
              <w:right w:val="single" w:sz="4" w:space="0" w:color="auto"/>
            </w:tcBorders>
            <w:shd w:val="clear" w:color="auto" w:fill="auto"/>
            <w:vAlign w:val="bottom"/>
            <w:hideMark/>
          </w:tcPr>
          <w:p w14:paraId="0BB550D2"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sz w:val="22"/>
                <w:lang w:eastAsia="ru-RU"/>
              </w:rPr>
              <w:t>6514,7</w:t>
            </w:r>
          </w:p>
        </w:tc>
      </w:tr>
      <w:tr w:rsidR="008A3125" w:rsidRPr="00AE2EA9" w14:paraId="2A52873C" w14:textId="77777777" w:rsidTr="008A3125">
        <w:trPr>
          <w:trHeight w:val="301"/>
        </w:trPr>
        <w:tc>
          <w:tcPr>
            <w:tcW w:w="682" w:type="dxa"/>
            <w:tcBorders>
              <w:top w:val="nil"/>
              <w:left w:val="single" w:sz="4" w:space="0" w:color="auto"/>
              <w:bottom w:val="single" w:sz="4" w:space="0" w:color="auto"/>
              <w:right w:val="single" w:sz="4" w:space="0" w:color="auto"/>
            </w:tcBorders>
            <w:shd w:val="clear" w:color="auto" w:fill="auto"/>
            <w:vAlign w:val="center"/>
            <w:hideMark/>
          </w:tcPr>
          <w:p w14:paraId="4431F4D3"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color w:val="000000"/>
                <w:sz w:val="22"/>
                <w:lang w:eastAsia="ru-RU"/>
              </w:rPr>
              <w:t>2</w:t>
            </w:r>
          </w:p>
        </w:tc>
        <w:tc>
          <w:tcPr>
            <w:tcW w:w="4275" w:type="dxa"/>
            <w:tcBorders>
              <w:top w:val="nil"/>
              <w:left w:val="nil"/>
              <w:bottom w:val="single" w:sz="4" w:space="0" w:color="auto"/>
              <w:right w:val="single" w:sz="4" w:space="0" w:color="auto"/>
            </w:tcBorders>
            <w:shd w:val="clear" w:color="auto" w:fill="auto"/>
            <w:vAlign w:val="center"/>
            <w:hideMark/>
          </w:tcPr>
          <w:p w14:paraId="4B8A2B7A" w14:textId="77777777" w:rsidR="008A3125" w:rsidRPr="00AE2EA9" w:rsidRDefault="008A3125" w:rsidP="008A3125">
            <w:pPr>
              <w:rPr>
                <w:rFonts w:eastAsia="Times New Roman" w:cs="Times New Roman"/>
                <w:color w:val="000000"/>
                <w:sz w:val="22"/>
                <w:lang w:eastAsia="ru-RU"/>
              </w:rPr>
            </w:pPr>
            <w:r w:rsidRPr="00AE2EA9">
              <w:rPr>
                <w:rFonts w:eastAsia="Times New Roman" w:cs="Times New Roman"/>
                <w:color w:val="000000"/>
                <w:sz w:val="22"/>
                <w:lang w:eastAsia="ru-RU"/>
              </w:rPr>
              <w:t>Собственные нужды</w:t>
            </w:r>
          </w:p>
        </w:tc>
        <w:tc>
          <w:tcPr>
            <w:tcW w:w="1212" w:type="dxa"/>
            <w:tcBorders>
              <w:top w:val="nil"/>
              <w:left w:val="nil"/>
              <w:bottom w:val="single" w:sz="4" w:space="0" w:color="auto"/>
              <w:right w:val="single" w:sz="4" w:space="0" w:color="auto"/>
            </w:tcBorders>
            <w:shd w:val="clear" w:color="auto" w:fill="auto"/>
            <w:vAlign w:val="center"/>
            <w:hideMark/>
          </w:tcPr>
          <w:p w14:paraId="0EB2C595"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color w:val="000000"/>
                <w:sz w:val="22"/>
                <w:lang w:eastAsia="ru-RU"/>
              </w:rPr>
              <w:t>Гкал</w:t>
            </w:r>
          </w:p>
        </w:tc>
        <w:tc>
          <w:tcPr>
            <w:tcW w:w="1212" w:type="dxa"/>
            <w:tcBorders>
              <w:top w:val="nil"/>
              <w:left w:val="nil"/>
              <w:bottom w:val="single" w:sz="4" w:space="0" w:color="auto"/>
              <w:right w:val="single" w:sz="4" w:space="0" w:color="auto"/>
            </w:tcBorders>
            <w:shd w:val="clear" w:color="auto" w:fill="auto"/>
            <w:vAlign w:val="center"/>
            <w:hideMark/>
          </w:tcPr>
          <w:p w14:paraId="7B52ABEF"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color w:val="000000"/>
                <w:sz w:val="22"/>
                <w:lang w:eastAsia="ru-RU"/>
              </w:rPr>
              <w:t>59</w:t>
            </w:r>
          </w:p>
        </w:tc>
        <w:tc>
          <w:tcPr>
            <w:tcW w:w="1212" w:type="dxa"/>
            <w:tcBorders>
              <w:top w:val="nil"/>
              <w:left w:val="nil"/>
              <w:bottom w:val="single" w:sz="4" w:space="0" w:color="auto"/>
              <w:right w:val="single" w:sz="4" w:space="0" w:color="auto"/>
            </w:tcBorders>
            <w:shd w:val="clear" w:color="auto" w:fill="auto"/>
            <w:vAlign w:val="bottom"/>
            <w:hideMark/>
          </w:tcPr>
          <w:p w14:paraId="2D9AE29E"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sz w:val="22"/>
                <w:lang w:eastAsia="ru-RU"/>
              </w:rPr>
              <w:t>81,8</w:t>
            </w:r>
          </w:p>
        </w:tc>
        <w:tc>
          <w:tcPr>
            <w:tcW w:w="1212" w:type="dxa"/>
            <w:tcBorders>
              <w:top w:val="nil"/>
              <w:left w:val="nil"/>
              <w:bottom w:val="single" w:sz="4" w:space="0" w:color="auto"/>
              <w:right w:val="single" w:sz="4" w:space="0" w:color="auto"/>
            </w:tcBorders>
            <w:shd w:val="clear" w:color="auto" w:fill="auto"/>
            <w:vAlign w:val="bottom"/>
            <w:hideMark/>
          </w:tcPr>
          <w:p w14:paraId="29F4855E"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sz w:val="22"/>
                <w:lang w:eastAsia="ru-RU"/>
              </w:rPr>
              <w:t>81,8</w:t>
            </w:r>
          </w:p>
        </w:tc>
        <w:tc>
          <w:tcPr>
            <w:tcW w:w="1212" w:type="dxa"/>
            <w:tcBorders>
              <w:top w:val="nil"/>
              <w:left w:val="nil"/>
              <w:bottom w:val="single" w:sz="4" w:space="0" w:color="auto"/>
              <w:right w:val="single" w:sz="4" w:space="0" w:color="auto"/>
            </w:tcBorders>
            <w:shd w:val="clear" w:color="auto" w:fill="auto"/>
            <w:vAlign w:val="bottom"/>
            <w:hideMark/>
          </w:tcPr>
          <w:p w14:paraId="24AD22F1"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sz w:val="22"/>
                <w:lang w:eastAsia="ru-RU"/>
              </w:rPr>
              <w:t>81,8</w:t>
            </w:r>
          </w:p>
        </w:tc>
        <w:tc>
          <w:tcPr>
            <w:tcW w:w="1212" w:type="dxa"/>
            <w:tcBorders>
              <w:top w:val="nil"/>
              <w:left w:val="nil"/>
              <w:bottom w:val="single" w:sz="4" w:space="0" w:color="auto"/>
              <w:right w:val="single" w:sz="4" w:space="0" w:color="auto"/>
            </w:tcBorders>
            <w:shd w:val="clear" w:color="auto" w:fill="auto"/>
            <w:vAlign w:val="bottom"/>
            <w:hideMark/>
          </w:tcPr>
          <w:p w14:paraId="21224F72"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sz w:val="22"/>
                <w:lang w:eastAsia="ru-RU"/>
              </w:rPr>
              <w:t>81,8</w:t>
            </w:r>
          </w:p>
        </w:tc>
        <w:tc>
          <w:tcPr>
            <w:tcW w:w="1346" w:type="dxa"/>
            <w:tcBorders>
              <w:top w:val="nil"/>
              <w:left w:val="nil"/>
              <w:bottom w:val="single" w:sz="4" w:space="0" w:color="auto"/>
              <w:right w:val="single" w:sz="4" w:space="0" w:color="auto"/>
            </w:tcBorders>
            <w:shd w:val="clear" w:color="auto" w:fill="auto"/>
            <w:vAlign w:val="bottom"/>
            <w:hideMark/>
          </w:tcPr>
          <w:p w14:paraId="3C4E7E5D"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sz w:val="22"/>
                <w:lang w:eastAsia="ru-RU"/>
              </w:rPr>
              <w:t>81,8</w:t>
            </w:r>
          </w:p>
        </w:tc>
      </w:tr>
      <w:tr w:rsidR="008A3125" w:rsidRPr="00AE2EA9" w14:paraId="175E22C7" w14:textId="77777777" w:rsidTr="008A3125">
        <w:trPr>
          <w:trHeight w:val="301"/>
        </w:trPr>
        <w:tc>
          <w:tcPr>
            <w:tcW w:w="682" w:type="dxa"/>
            <w:tcBorders>
              <w:top w:val="nil"/>
              <w:left w:val="single" w:sz="4" w:space="0" w:color="auto"/>
              <w:bottom w:val="single" w:sz="4" w:space="0" w:color="auto"/>
              <w:right w:val="single" w:sz="4" w:space="0" w:color="auto"/>
            </w:tcBorders>
            <w:shd w:val="clear" w:color="auto" w:fill="auto"/>
            <w:vAlign w:val="center"/>
            <w:hideMark/>
          </w:tcPr>
          <w:p w14:paraId="3B1ACD48"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color w:val="000000"/>
                <w:sz w:val="22"/>
                <w:lang w:eastAsia="ru-RU"/>
              </w:rPr>
              <w:t>3</w:t>
            </w:r>
          </w:p>
        </w:tc>
        <w:tc>
          <w:tcPr>
            <w:tcW w:w="4275" w:type="dxa"/>
            <w:tcBorders>
              <w:top w:val="nil"/>
              <w:left w:val="nil"/>
              <w:bottom w:val="single" w:sz="4" w:space="0" w:color="auto"/>
              <w:right w:val="single" w:sz="4" w:space="0" w:color="auto"/>
            </w:tcBorders>
            <w:shd w:val="clear" w:color="auto" w:fill="auto"/>
            <w:vAlign w:val="center"/>
            <w:hideMark/>
          </w:tcPr>
          <w:p w14:paraId="0E421DBF" w14:textId="77777777" w:rsidR="008A3125" w:rsidRPr="00AE2EA9" w:rsidRDefault="008A3125" w:rsidP="008A3125">
            <w:pPr>
              <w:rPr>
                <w:rFonts w:eastAsia="Times New Roman" w:cs="Times New Roman"/>
                <w:color w:val="000000"/>
                <w:sz w:val="22"/>
                <w:lang w:eastAsia="ru-RU"/>
              </w:rPr>
            </w:pPr>
            <w:r w:rsidRPr="00AE2EA9">
              <w:rPr>
                <w:rFonts w:eastAsia="Times New Roman" w:cs="Times New Roman"/>
                <w:color w:val="000000"/>
                <w:sz w:val="22"/>
                <w:lang w:eastAsia="ru-RU"/>
              </w:rPr>
              <w:t>Отпуск ТЭ в сеть</w:t>
            </w:r>
          </w:p>
        </w:tc>
        <w:tc>
          <w:tcPr>
            <w:tcW w:w="1212" w:type="dxa"/>
            <w:tcBorders>
              <w:top w:val="nil"/>
              <w:left w:val="nil"/>
              <w:bottom w:val="single" w:sz="4" w:space="0" w:color="auto"/>
              <w:right w:val="single" w:sz="4" w:space="0" w:color="auto"/>
            </w:tcBorders>
            <w:shd w:val="clear" w:color="auto" w:fill="auto"/>
            <w:vAlign w:val="center"/>
            <w:hideMark/>
          </w:tcPr>
          <w:p w14:paraId="197BF305"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color w:val="000000"/>
                <w:sz w:val="22"/>
                <w:lang w:eastAsia="ru-RU"/>
              </w:rPr>
              <w:t>Гкал</w:t>
            </w:r>
          </w:p>
        </w:tc>
        <w:tc>
          <w:tcPr>
            <w:tcW w:w="1212" w:type="dxa"/>
            <w:tcBorders>
              <w:top w:val="nil"/>
              <w:left w:val="nil"/>
              <w:bottom w:val="single" w:sz="4" w:space="0" w:color="auto"/>
              <w:right w:val="single" w:sz="4" w:space="0" w:color="auto"/>
            </w:tcBorders>
            <w:shd w:val="clear" w:color="auto" w:fill="auto"/>
            <w:vAlign w:val="center"/>
            <w:hideMark/>
          </w:tcPr>
          <w:p w14:paraId="4326B6FF"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color w:val="000000"/>
                <w:sz w:val="22"/>
                <w:lang w:eastAsia="ru-RU"/>
              </w:rPr>
              <w:t>6250,7</w:t>
            </w:r>
          </w:p>
        </w:tc>
        <w:tc>
          <w:tcPr>
            <w:tcW w:w="1212" w:type="dxa"/>
            <w:tcBorders>
              <w:top w:val="nil"/>
              <w:left w:val="nil"/>
              <w:bottom w:val="single" w:sz="4" w:space="0" w:color="auto"/>
              <w:right w:val="single" w:sz="4" w:space="0" w:color="auto"/>
            </w:tcBorders>
            <w:shd w:val="clear" w:color="auto" w:fill="auto"/>
            <w:vAlign w:val="bottom"/>
            <w:hideMark/>
          </w:tcPr>
          <w:p w14:paraId="3F47269C"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sz w:val="22"/>
                <w:lang w:eastAsia="ru-RU"/>
              </w:rPr>
              <w:t>6432,9</w:t>
            </w:r>
          </w:p>
        </w:tc>
        <w:tc>
          <w:tcPr>
            <w:tcW w:w="1212" w:type="dxa"/>
            <w:tcBorders>
              <w:top w:val="nil"/>
              <w:left w:val="nil"/>
              <w:bottom w:val="single" w:sz="4" w:space="0" w:color="auto"/>
              <w:right w:val="single" w:sz="4" w:space="0" w:color="auto"/>
            </w:tcBorders>
            <w:shd w:val="clear" w:color="auto" w:fill="auto"/>
            <w:vAlign w:val="bottom"/>
            <w:hideMark/>
          </w:tcPr>
          <w:p w14:paraId="27A0FD93"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sz w:val="22"/>
                <w:lang w:eastAsia="ru-RU"/>
              </w:rPr>
              <w:t>6432,9</w:t>
            </w:r>
          </w:p>
        </w:tc>
        <w:tc>
          <w:tcPr>
            <w:tcW w:w="1212" w:type="dxa"/>
            <w:tcBorders>
              <w:top w:val="nil"/>
              <w:left w:val="nil"/>
              <w:bottom w:val="single" w:sz="4" w:space="0" w:color="auto"/>
              <w:right w:val="single" w:sz="4" w:space="0" w:color="auto"/>
            </w:tcBorders>
            <w:shd w:val="clear" w:color="auto" w:fill="auto"/>
            <w:vAlign w:val="bottom"/>
            <w:hideMark/>
          </w:tcPr>
          <w:p w14:paraId="662CAE24"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sz w:val="22"/>
                <w:lang w:eastAsia="ru-RU"/>
              </w:rPr>
              <w:t>6432,9</w:t>
            </w:r>
          </w:p>
        </w:tc>
        <w:tc>
          <w:tcPr>
            <w:tcW w:w="1212" w:type="dxa"/>
            <w:tcBorders>
              <w:top w:val="nil"/>
              <w:left w:val="nil"/>
              <w:bottom w:val="single" w:sz="4" w:space="0" w:color="auto"/>
              <w:right w:val="single" w:sz="4" w:space="0" w:color="auto"/>
            </w:tcBorders>
            <w:shd w:val="clear" w:color="auto" w:fill="auto"/>
            <w:vAlign w:val="bottom"/>
            <w:hideMark/>
          </w:tcPr>
          <w:p w14:paraId="5B218EB1"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sz w:val="22"/>
                <w:lang w:eastAsia="ru-RU"/>
              </w:rPr>
              <w:t>6432,9</w:t>
            </w:r>
          </w:p>
        </w:tc>
        <w:tc>
          <w:tcPr>
            <w:tcW w:w="1346" w:type="dxa"/>
            <w:tcBorders>
              <w:top w:val="nil"/>
              <w:left w:val="nil"/>
              <w:bottom w:val="single" w:sz="4" w:space="0" w:color="auto"/>
              <w:right w:val="single" w:sz="4" w:space="0" w:color="auto"/>
            </w:tcBorders>
            <w:shd w:val="clear" w:color="auto" w:fill="auto"/>
            <w:vAlign w:val="bottom"/>
            <w:hideMark/>
          </w:tcPr>
          <w:p w14:paraId="316C008E"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sz w:val="22"/>
                <w:lang w:eastAsia="ru-RU"/>
              </w:rPr>
              <w:t>6432,9</w:t>
            </w:r>
          </w:p>
        </w:tc>
      </w:tr>
      <w:tr w:rsidR="008A3125" w:rsidRPr="00AE2EA9" w14:paraId="477739F7" w14:textId="77777777" w:rsidTr="008A3125">
        <w:trPr>
          <w:trHeight w:val="301"/>
        </w:trPr>
        <w:tc>
          <w:tcPr>
            <w:tcW w:w="682" w:type="dxa"/>
            <w:tcBorders>
              <w:top w:val="nil"/>
              <w:left w:val="single" w:sz="4" w:space="0" w:color="auto"/>
              <w:bottom w:val="single" w:sz="4" w:space="0" w:color="auto"/>
              <w:right w:val="single" w:sz="4" w:space="0" w:color="auto"/>
            </w:tcBorders>
            <w:shd w:val="clear" w:color="auto" w:fill="auto"/>
            <w:vAlign w:val="center"/>
            <w:hideMark/>
          </w:tcPr>
          <w:p w14:paraId="1168E1F2"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color w:val="000000"/>
                <w:sz w:val="22"/>
                <w:lang w:eastAsia="ru-RU"/>
              </w:rPr>
              <w:t>4</w:t>
            </w:r>
          </w:p>
        </w:tc>
        <w:tc>
          <w:tcPr>
            <w:tcW w:w="4275" w:type="dxa"/>
            <w:tcBorders>
              <w:top w:val="nil"/>
              <w:left w:val="nil"/>
              <w:bottom w:val="single" w:sz="4" w:space="0" w:color="auto"/>
              <w:right w:val="single" w:sz="4" w:space="0" w:color="auto"/>
            </w:tcBorders>
            <w:shd w:val="clear" w:color="auto" w:fill="auto"/>
            <w:vAlign w:val="center"/>
            <w:hideMark/>
          </w:tcPr>
          <w:p w14:paraId="7FB0B67C" w14:textId="77777777" w:rsidR="008A3125" w:rsidRPr="00AE2EA9" w:rsidRDefault="008A3125" w:rsidP="008A3125">
            <w:pPr>
              <w:rPr>
                <w:rFonts w:eastAsia="Times New Roman" w:cs="Times New Roman"/>
                <w:color w:val="000000"/>
                <w:sz w:val="22"/>
                <w:lang w:eastAsia="ru-RU"/>
              </w:rPr>
            </w:pPr>
            <w:r w:rsidRPr="00AE2EA9">
              <w:rPr>
                <w:rFonts w:eastAsia="Times New Roman" w:cs="Times New Roman"/>
                <w:color w:val="000000"/>
                <w:sz w:val="22"/>
                <w:lang w:eastAsia="ru-RU"/>
              </w:rPr>
              <w:t>Потери в сетях</w:t>
            </w:r>
          </w:p>
        </w:tc>
        <w:tc>
          <w:tcPr>
            <w:tcW w:w="1212" w:type="dxa"/>
            <w:tcBorders>
              <w:top w:val="nil"/>
              <w:left w:val="nil"/>
              <w:bottom w:val="single" w:sz="4" w:space="0" w:color="auto"/>
              <w:right w:val="single" w:sz="4" w:space="0" w:color="auto"/>
            </w:tcBorders>
            <w:shd w:val="clear" w:color="auto" w:fill="auto"/>
            <w:vAlign w:val="center"/>
            <w:hideMark/>
          </w:tcPr>
          <w:p w14:paraId="3955AE61"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color w:val="000000"/>
                <w:sz w:val="22"/>
                <w:lang w:eastAsia="ru-RU"/>
              </w:rPr>
              <w:t>Гкал</w:t>
            </w:r>
          </w:p>
        </w:tc>
        <w:tc>
          <w:tcPr>
            <w:tcW w:w="1212" w:type="dxa"/>
            <w:tcBorders>
              <w:top w:val="nil"/>
              <w:left w:val="nil"/>
              <w:bottom w:val="single" w:sz="4" w:space="0" w:color="auto"/>
              <w:right w:val="single" w:sz="4" w:space="0" w:color="auto"/>
            </w:tcBorders>
            <w:shd w:val="clear" w:color="auto" w:fill="auto"/>
            <w:vAlign w:val="center"/>
            <w:hideMark/>
          </w:tcPr>
          <w:p w14:paraId="270F987B" w14:textId="040315D6"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color w:val="000000"/>
                <w:sz w:val="22"/>
                <w:lang w:eastAsia="ru-RU"/>
              </w:rPr>
              <w:t>33</w:t>
            </w:r>
            <w:r w:rsidR="00CD4F47" w:rsidRPr="00AE2EA9">
              <w:rPr>
                <w:rFonts w:eastAsia="Times New Roman" w:cs="Times New Roman"/>
                <w:color w:val="000000"/>
                <w:sz w:val="22"/>
                <w:lang w:eastAsia="ru-RU"/>
              </w:rPr>
              <w:t>,0</w:t>
            </w:r>
          </w:p>
        </w:tc>
        <w:tc>
          <w:tcPr>
            <w:tcW w:w="1212" w:type="dxa"/>
            <w:tcBorders>
              <w:top w:val="nil"/>
              <w:left w:val="nil"/>
              <w:bottom w:val="single" w:sz="4" w:space="0" w:color="auto"/>
              <w:right w:val="single" w:sz="4" w:space="0" w:color="auto"/>
            </w:tcBorders>
            <w:shd w:val="clear" w:color="auto" w:fill="auto"/>
            <w:vAlign w:val="bottom"/>
            <w:hideMark/>
          </w:tcPr>
          <w:p w14:paraId="1C5966F9"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sz w:val="22"/>
                <w:lang w:eastAsia="ru-RU"/>
              </w:rPr>
              <w:t>1191,8</w:t>
            </w:r>
          </w:p>
        </w:tc>
        <w:tc>
          <w:tcPr>
            <w:tcW w:w="1212" w:type="dxa"/>
            <w:tcBorders>
              <w:top w:val="nil"/>
              <w:left w:val="nil"/>
              <w:bottom w:val="single" w:sz="4" w:space="0" w:color="auto"/>
              <w:right w:val="single" w:sz="4" w:space="0" w:color="auto"/>
            </w:tcBorders>
            <w:shd w:val="clear" w:color="auto" w:fill="auto"/>
            <w:vAlign w:val="bottom"/>
            <w:hideMark/>
          </w:tcPr>
          <w:p w14:paraId="2CD03274"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sz w:val="22"/>
                <w:lang w:eastAsia="ru-RU"/>
              </w:rPr>
              <w:t>1191,8</w:t>
            </w:r>
          </w:p>
        </w:tc>
        <w:tc>
          <w:tcPr>
            <w:tcW w:w="1212" w:type="dxa"/>
            <w:tcBorders>
              <w:top w:val="nil"/>
              <w:left w:val="nil"/>
              <w:bottom w:val="single" w:sz="4" w:space="0" w:color="auto"/>
              <w:right w:val="single" w:sz="4" w:space="0" w:color="auto"/>
            </w:tcBorders>
            <w:shd w:val="clear" w:color="auto" w:fill="auto"/>
            <w:vAlign w:val="bottom"/>
            <w:hideMark/>
          </w:tcPr>
          <w:p w14:paraId="4A2C575E"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sz w:val="22"/>
                <w:lang w:eastAsia="ru-RU"/>
              </w:rPr>
              <w:t>1191,8</w:t>
            </w:r>
          </w:p>
        </w:tc>
        <w:tc>
          <w:tcPr>
            <w:tcW w:w="1212" w:type="dxa"/>
            <w:tcBorders>
              <w:top w:val="nil"/>
              <w:left w:val="nil"/>
              <w:bottom w:val="single" w:sz="4" w:space="0" w:color="auto"/>
              <w:right w:val="single" w:sz="4" w:space="0" w:color="auto"/>
            </w:tcBorders>
            <w:shd w:val="clear" w:color="auto" w:fill="auto"/>
            <w:vAlign w:val="bottom"/>
            <w:hideMark/>
          </w:tcPr>
          <w:p w14:paraId="22209913"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sz w:val="22"/>
                <w:lang w:eastAsia="ru-RU"/>
              </w:rPr>
              <w:t>1191,8</w:t>
            </w:r>
          </w:p>
        </w:tc>
        <w:tc>
          <w:tcPr>
            <w:tcW w:w="1346" w:type="dxa"/>
            <w:tcBorders>
              <w:top w:val="nil"/>
              <w:left w:val="nil"/>
              <w:bottom w:val="single" w:sz="4" w:space="0" w:color="auto"/>
              <w:right w:val="single" w:sz="4" w:space="0" w:color="auto"/>
            </w:tcBorders>
            <w:shd w:val="clear" w:color="auto" w:fill="auto"/>
            <w:vAlign w:val="bottom"/>
            <w:hideMark/>
          </w:tcPr>
          <w:p w14:paraId="579D4545"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sz w:val="22"/>
                <w:lang w:eastAsia="ru-RU"/>
              </w:rPr>
              <w:t>1191,8</w:t>
            </w:r>
          </w:p>
        </w:tc>
      </w:tr>
      <w:tr w:rsidR="008A3125" w:rsidRPr="00AE2EA9" w14:paraId="1E99B058" w14:textId="77777777" w:rsidTr="008A3125">
        <w:trPr>
          <w:trHeight w:val="301"/>
        </w:trPr>
        <w:tc>
          <w:tcPr>
            <w:tcW w:w="682" w:type="dxa"/>
            <w:tcBorders>
              <w:top w:val="nil"/>
              <w:left w:val="single" w:sz="4" w:space="0" w:color="auto"/>
              <w:bottom w:val="single" w:sz="4" w:space="0" w:color="auto"/>
              <w:right w:val="single" w:sz="4" w:space="0" w:color="auto"/>
            </w:tcBorders>
            <w:shd w:val="clear" w:color="auto" w:fill="auto"/>
            <w:vAlign w:val="center"/>
            <w:hideMark/>
          </w:tcPr>
          <w:p w14:paraId="43F780A9"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color w:val="000000"/>
                <w:sz w:val="22"/>
                <w:lang w:eastAsia="ru-RU"/>
              </w:rPr>
              <w:t>5</w:t>
            </w:r>
          </w:p>
        </w:tc>
        <w:tc>
          <w:tcPr>
            <w:tcW w:w="4275" w:type="dxa"/>
            <w:tcBorders>
              <w:top w:val="nil"/>
              <w:left w:val="nil"/>
              <w:bottom w:val="single" w:sz="4" w:space="0" w:color="auto"/>
              <w:right w:val="single" w:sz="4" w:space="0" w:color="auto"/>
            </w:tcBorders>
            <w:shd w:val="clear" w:color="auto" w:fill="auto"/>
            <w:vAlign w:val="center"/>
            <w:hideMark/>
          </w:tcPr>
          <w:p w14:paraId="090FBBA0" w14:textId="77777777" w:rsidR="008A3125" w:rsidRPr="00AE2EA9" w:rsidRDefault="008A3125" w:rsidP="008A3125">
            <w:pPr>
              <w:rPr>
                <w:rFonts w:eastAsia="Times New Roman" w:cs="Times New Roman"/>
                <w:color w:val="000000"/>
                <w:sz w:val="22"/>
                <w:lang w:eastAsia="ru-RU"/>
              </w:rPr>
            </w:pPr>
            <w:r w:rsidRPr="00AE2EA9">
              <w:rPr>
                <w:rFonts w:eastAsia="Times New Roman" w:cs="Times New Roman"/>
                <w:color w:val="000000"/>
                <w:sz w:val="22"/>
                <w:lang w:eastAsia="ru-RU"/>
              </w:rPr>
              <w:t>Полезный отпуск потребителям</w:t>
            </w:r>
          </w:p>
        </w:tc>
        <w:tc>
          <w:tcPr>
            <w:tcW w:w="1212" w:type="dxa"/>
            <w:tcBorders>
              <w:top w:val="nil"/>
              <w:left w:val="nil"/>
              <w:bottom w:val="single" w:sz="4" w:space="0" w:color="auto"/>
              <w:right w:val="single" w:sz="4" w:space="0" w:color="auto"/>
            </w:tcBorders>
            <w:shd w:val="clear" w:color="auto" w:fill="auto"/>
            <w:vAlign w:val="center"/>
            <w:hideMark/>
          </w:tcPr>
          <w:p w14:paraId="3B9D8FA4"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color w:val="000000"/>
                <w:sz w:val="22"/>
                <w:lang w:eastAsia="ru-RU"/>
              </w:rPr>
              <w:t>Гкал</w:t>
            </w:r>
          </w:p>
        </w:tc>
        <w:tc>
          <w:tcPr>
            <w:tcW w:w="1212" w:type="dxa"/>
            <w:tcBorders>
              <w:top w:val="nil"/>
              <w:left w:val="nil"/>
              <w:bottom w:val="single" w:sz="4" w:space="0" w:color="auto"/>
              <w:right w:val="single" w:sz="4" w:space="0" w:color="auto"/>
            </w:tcBorders>
            <w:shd w:val="clear" w:color="auto" w:fill="auto"/>
            <w:vAlign w:val="center"/>
            <w:hideMark/>
          </w:tcPr>
          <w:p w14:paraId="269C47FE"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color w:val="000000"/>
                <w:sz w:val="22"/>
                <w:lang w:eastAsia="ru-RU"/>
              </w:rPr>
              <w:t>6217,7</w:t>
            </w:r>
          </w:p>
        </w:tc>
        <w:tc>
          <w:tcPr>
            <w:tcW w:w="1212" w:type="dxa"/>
            <w:tcBorders>
              <w:top w:val="nil"/>
              <w:left w:val="nil"/>
              <w:bottom w:val="single" w:sz="4" w:space="0" w:color="auto"/>
              <w:right w:val="single" w:sz="4" w:space="0" w:color="auto"/>
            </w:tcBorders>
            <w:shd w:val="clear" w:color="auto" w:fill="auto"/>
            <w:vAlign w:val="bottom"/>
            <w:hideMark/>
          </w:tcPr>
          <w:p w14:paraId="5482A4B4"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sz w:val="22"/>
                <w:lang w:eastAsia="ru-RU"/>
              </w:rPr>
              <w:t>5241,2</w:t>
            </w:r>
          </w:p>
        </w:tc>
        <w:tc>
          <w:tcPr>
            <w:tcW w:w="1212" w:type="dxa"/>
            <w:tcBorders>
              <w:top w:val="nil"/>
              <w:left w:val="nil"/>
              <w:bottom w:val="single" w:sz="4" w:space="0" w:color="auto"/>
              <w:right w:val="single" w:sz="4" w:space="0" w:color="auto"/>
            </w:tcBorders>
            <w:shd w:val="clear" w:color="auto" w:fill="auto"/>
            <w:vAlign w:val="bottom"/>
            <w:hideMark/>
          </w:tcPr>
          <w:p w14:paraId="32F56788"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sz w:val="22"/>
                <w:lang w:eastAsia="ru-RU"/>
              </w:rPr>
              <w:t>5241,2</w:t>
            </w:r>
          </w:p>
        </w:tc>
        <w:tc>
          <w:tcPr>
            <w:tcW w:w="1212" w:type="dxa"/>
            <w:tcBorders>
              <w:top w:val="nil"/>
              <w:left w:val="nil"/>
              <w:bottom w:val="single" w:sz="4" w:space="0" w:color="auto"/>
              <w:right w:val="single" w:sz="4" w:space="0" w:color="auto"/>
            </w:tcBorders>
            <w:shd w:val="clear" w:color="auto" w:fill="auto"/>
            <w:vAlign w:val="bottom"/>
            <w:hideMark/>
          </w:tcPr>
          <w:p w14:paraId="0B919397"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sz w:val="22"/>
                <w:lang w:eastAsia="ru-RU"/>
              </w:rPr>
              <w:t>5241,2</w:t>
            </w:r>
          </w:p>
        </w:tc>
        <w:tc>
          <w:tcPr>
            <w:tcW w:w="1212" w:type="dxa"/>
            <w:tcBorders>
              <w:top w:val="nil"/>
              <w:left w:val="nil"/>
              <w:bottom w:val="single" w:sz="4" w:space="0" w:color="auto"/>
              <w:right w:val="single" w:sz="4" w:space="0" w:color="auto"/>
            </w:tcBorders>
            <w:shd w:val="clear" w:color="auto" w:fill="auto"/>
            <w:vAlign w:val="bottom"/>
            <w:hideMark/>
          </w:tcPr>
          <w:p w14:paraId="6AD7D0C2"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sz w:val="22"/>
                <w:lang w:eastAsia="ru-RU"/>
              </w:rPr>
              <w:t>5241,2</w:t>
            </w:r>
          </w:p>
        </w:tc>
        <w:tc>
          <w:tcPr>
            <w:tcW w:w="1346" w:type="dxa"/>
            <w:tcBorders>
              <w:top w:val="nil"/>
              <w:left w:val="nil"/>
              <w:bottom w:val="single" w:sz="4" w:space="0" w:color="auto"/>
              <w:right w:val="single" w:sz="4" w:space="0" w:color="auto"/>
            </w:tcBorders>
            <w:shd w:val="clear" w:color="auto" w:fill="auto"/>
            <w:vAlign w:val="bottom"/>
            <w:hideMark/>
          </w:tcPr>
          <w:p w14:paraId="74709890"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sz w:val="22"/>
                <w:lang w:eastAsia="ru-RU"/>
              </w:rPr>
              <w:t>5241,2</w:t>
            </w:r>
          </w:p>
        </w:tc>
      </w:tr>
      <w:tr w:rsidR="008A3125" w:rsidRPr="00AE2EA9" w14:paraId="1BA6ED80" w14:textId="77777777" w:rsidTr="008A3125">
        <w:trPr>
          <w:trHeight w:val="301"/>
        </w:trPr>
        <w:tc>
          <w:tcPr>
            <w:tcW w:w="13575"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90EE655"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color w:val="000000"/>
                <w:sz w:val="22"/>
                <w:lang w:eastAsia="ru-RU"/>
              </w:rPr>
              <w:t>Котельная пер. Северный, д.1б</w:t>
            </w:r>
          </w:p>
        </w:tc>
      </w:tr>
      <w:tr w:rsidR="008A3125" w:rsidRPr="00AE2EA9" w14:paraId="43231EE6" w14:textId="77777777" w:rsidTr="008A3125">
        <w:trPr>
          <w:trHeight w:val="301"/>
        </w:trPr>
        <w:tc>
          <w:tcPr>
            <w:tcW w:w="682" w:type="dxa"/>
            <w:tcBorders>
              <w:top w:val="nil"/>
              <w:left w:val="single" w:sz="4" w:space="0" w:color="auto"/>
              <w:bottom w:val="single" w:sz="4" w:space="0" w:color="auto"/>
              <w:right w:val="single" w:sz="4" w:space="0" w:color="auto"/>
            </w:tcBorders>
            <w:shd w:val="clear" w:color="auto" w:fill="auto"/>
            <w:vAlign w:val="center"/>
            <w:hideMark/>
          </w:tcPr>
          <w:p w14:paraId="6DF1F7D4"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color w:val="000000"/>
                <w:sz w:val="22"/>
                <w:lang w:eastAsia="ru-RU"/>
              </w:rPr>
              <w:t>1</w:t>
            </w:r>
          </w:p>
        </w:tc>
        <w:tc>
          <w:tcPr>
            <w:tcW w:w="4275" w:type="dxa"/>
            <w:tcBorders>
              <w:top w:val="nil"/>
              <w:left w:val="nil"/>
              <w:bottom w:val="single" w:sz="4" w:space="0" w:color="auto"/>
              <w:right w:val="single" w:sz="4" w:space="0" w:color="auto"/>
            </w:tcBorders>
            <w:shd w:val="clear" w:color="auto" w:fill="auto"/>
            <w:vAlign w:val="center"/>
            <w:hideMark/>
          </w:tcPr>
          <w:p w14:paraId="76BD5FEC" w14:textId="77777777" w:rsidR="008A3125" w:rsidRPr="00AE2EA9" w:rsidRDefault="008A3125" w:rsidP="008A3125">
            <w:pPr>
              <w:rPr>
                <w:rFonts w:eastAsia="Times New Roman" w:cs="Times New Roman"/>
                <w:color w:val="000000"/>
                <w:sz w:val="22"/>
                <w:lang w:eastAsia="ru-RU"/>
              </w:rPr>
            </w:pPr>
            <w:r w:rsidRPr="00AE2EA9">
              <w:rPr>
                <w:rFonts w:eastAsia="Times New Roman" w:cs="Times New Roman"/>
                <w:color w:val="000000"/>
                <w:sz w:val="22"/>
                <w:lang w:eastAsia="ru-RU"/>
              </w:rPr>
              <w:t>Выработка ТЭ</w:t>
            </w:r>
          </w:p>
        </w:tc>
        <w:tc>
          <w:tcPr>
            <w:tcW w:w="1212" w:type="dxa"/>
            <w:tcBorders>
              <w:top w:val="nil"/>
              <w:left w:val="nil"/>
              <w:bottom w:val="single" w:sz="4" w:space="0" w:color="auto"/>
              <w:right w:val="single" w:sz="4" w:space="0" w:color="auto"/>
            </w:tcBorders>
            <w:shd w:val="clear" w:color="auto" w:fill="auto"/>
            <w:vAlign w:val="center"/>
            <w:hideMark/>
          </w:tcPr>
          <w:p w14:paraId="5A15CDC1"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color w:val="000000"/>
                <w:sz w:val="22"/>
                <w:lang w:eastAsia="ru-RU"/>
              </w:rPr>
              <w:t>Гкал</w:t>
            </w:r>
          </w:p>
        </w:tc>
        <w:tc>
          <w:tcPr>
            <w:tcW w:w="1212" w:type="dxa"/>
            <w:tcBorders>
              <w:top w:val="nil"/>
              <w:left w:val="nil"/>
              <w:bottom w:val="single" w:sz="4" w:space="0" w:color="auto"/>
              <w:right w:val="single" w:sz="4" w:space="0" w:color="auto"/>
            </w:tcBorders>
            <w:shd w:val="clear" w:color="auto" w:fill="auto"/>
            <w:vAlign w:val="center"/>
            <w:hideMark/>
          </w:tcPr>
          <w:p w14:paraId="11834A0B"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color w:val="000000"/>
                <w:sz w:val="22"/>
                <w:lang w:eastAsia="ru-RU"/>
              </w:rPr>
              <w:t>9057,3</w:t>
            </w:r>
          </w:p>
        </w:tc>
        <w:tc>
          <w:tcPr>
            <w:tcW w:w="1212" w:type="dxa"/>
            <w:tcBorders>
              <w:top w:val="nil"/>
              <w:left w:val="nil"/>
              <w:bottom w:val="single" w:sz="4" w:space="0" w:color="auto"/>
              <w:right w:val="single" w:sz="4" w:space="0" w:color="auto"/>
            </w:tcBorders>
            <w:shd w:val="clear" w:color="auto" w:fill="auto"/>
            <w:vAlign w:val="bottom"/>
            <w:hideMark/>
          </w:tcPr>
          <w:p w14:paraId="74BC552B"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sz w:val="22"/>
                <w:lang w:eastAsia="ru-RU"/>
              </w:rPr>
              <w:t>7895,7</w:t>
            </w:r>
          </w:p>
        </w:tc>
        <w:tc>
          <w:tcPr>
            <w:tcW w:w="1212" w:type="dxa"/>
            <w:tcBorders>
              <w:top w:val="nil"/>
              <w:left w:val="nil"/>
              <w:bottom w:val="single" w:sz="4" w:space="0" w:color="auto"/>
              <w:right w:val="single" w:sz="4" w:space="0" w:color="auto"/>
            </w:tcBorders>
            <w:shd w:val="clear" w:color="auto" w:fill="auto"/>
            <w:vAlign w:val="bottom"/>
            <w:hideMark/>
          </w:tcPr>
          <w:p w14:paraId="781C5644"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sz w:val="22"/>
                <w:lang w:eastAsia="ru-RU"/>
              </w:rPr>
              <w:t>7895,7</w:t>
            </w:r>
          </w:p>
        </w:tc>
        <w:tc>
          <w:tcPr>
            <w:tcW w:w="1212" w:type="dxa"/>
            <w:tcBorders>
              <w:top w:val="nil"/>
              <w:left w:val="nil"/>
              <w:bottom w:val="single" w:sz="4" w:space="0" w:color="auto"/>
              <w:right w:val="single" w:sz="4" w:space="0" w:color="auto"/>
            </w:tcBorders>
            <w:shd w:val="clear" w:color="auto" w:fill="auto"/>
            <w:vAlign w:val="bottom"/>
            <w:hideMark/>
          </w:tcPr>
          <w:p w14:paraId="72267473"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sz w:val="22"/>
                <w:lang w:eastAsia="ru-RU"/>
              </w:rPr>
              <w:t>7895,7</w:t>
            </w:r>
          </w:p>
        </w:tc>
        <w:tc>
          <w:tcPr>
            <w:tcW w:w="1212" w:type="dxa"/>
            <w:tcBorders>
              <w:top w:val="nil"/>
              <w:left w:val="nil"/>
              <w:bottom w:val="single" w:sz="4" w:space="0" w:color="auto"/>
              <w:right w:val="single" w:sz="4" w:space="0" w:color="auto"/>
            </w:tcBorders>
            <w:shd w:val="clear" w:color="auto" w:fill="auto"/>
            <w:vAlign w:val="bottom"/>
            <w:hideMark/>
          </w:tcPr>
          <w:p w14:paraId="484E4275"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sz w:val="22"/>
                <w:lang w:eastAsia="ru-RU"/>
              </w:rPr>
              <w:t>7895,7</w:t>
            </w:r>
          </w:p>
        </w:tc>
        <w:tc>
          <w:tcPr>
            <w:tcW w:w="1346" w:type="dxa"/>
            <w:tcBorders>
              <w:top w:val="nil"/>
              <w:left w:val="nil"/>
              <w:bottom w:val="single" w:sz="4" w:space="0" w:color="auto"/>
              <w:right w:val="single" w:sz="4" w:space="0" w:color="auto"/>
            </w:tcBorders>
            <w:shd w:val="clear" w:color="auto" w:fill="auto"/>
            <w:vAlign w:val="bottom"/>
            <w:hideMark/>
          </w:tcPr>
          <w:p w14:paraId="7D5864E2"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sz w:val="22"/>
                <w:lang w:eastAsia="ru-RU"/>
              </w:rPr>
              <w:t>7895,7</w:t>
            </w:r>
          </w:p>
        </w:tc>
      </w:tr>
      <w:tr w:rsidR="008A3125" w:rsidRPr="00AE2EA9" w14:paraId="462FEA3D" w14:textId="77777777" w:rsidTr="008A3125">
        <w:trPr>
          <w:trHeight w:val="301"/>
        </w:trPr>
        <w:tc>
          <w:tcPr>
            <w:tcW w:w="682" w:type="dxa"/>
            <w:tcBorders>
              <w:top w:val="nil"/>
              <w:left w:val="single" w:sz="4" w:space="0" w:color="auto"/>
              <w:bottom w:val="single" w:sz="4" w:space="0" w:color="auto"/>
              <w:right w:val="single" w:sz="4" w:space="0" w:color="auto"/>
            </w:tcBorders>
            <w:shd w:val="clear" w:color="auto" w:fill="auto"/>
            <w:vAlign w:val="center"/>
            <w:hideMark/>
          </w:tcPr>
          <w:p w14:paraId="35652D81"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color w:val="000000"/>
                <w:sz w:val="22"/>
                <w:lang w:eastAsia="ru-RU"/>
              </w:rPr>
              <w:t>2</w:t>
            </w:r>
          </w:p>
        </w:tc>
        <w:tc>
          <w:tcPr>
            <w:tcW w:w="4275" w:type="dxa"/>
            <w:tcBorders>
              <w:top w:val="nil"/>
              <w:left w:val="nil"/>
              <w:bottom w:val="single" w:sz="4" w:space="0" w:color="auto"/>
              <w:right w:val="single" w:sz="4" w:space="0" w:color="auto"/>
            </w:tcBorders>
            <w:shd w:val="clear" w:color="auto" w:fill="auto"/>
            <w:vAlign w:val="center"/>
            <w:hideMark/>
          </w:tcPr>
          <w:p w14:paraId="058F8070" w14:textId="77777777" w:rsidR="008A3125" w:rsidRPr="00AE2EA9" w:rsidRDefault="008A3125" w:rsidP="008A3125">
            <w:pPr>
              <w:rPr>
                <w:rFonts w:eastAsia="Times New Roman" w:cs="Times New Roman"/>
                <w:color w:val="000000"/>
                <w:sz w:val="22"/>
                <w:lang w:eastAsia="ru-RU"/>
              </w:rPr>
            </w:pPr>
            <w:r w:rsidRPr="00AE2EA9">
              <w:rPr>
                <w:rFonts w:eastAsia="Times New Roman" w:cs="Times New Roman"/>
                <w:color w:val="000000"/>
                <w:sz w:val="22"/>
                <w:lang w:eastAsia="ru-RU"/>
              </w:rPr>
              <w:t>Собственные нужды</w:t>
            </w:r>
          </w:p>
        </w:tc>
        <w:tc>
          <w:tcPr>
            <w:tcW w:w="1212" w:type="dxa"/>
            <w:tcBorders>
              <w:top w:val="nil"/>
              <w:left w:val="nil"/>
              <w:bottom w:val="single" w:sz="4" w:space="0" w:color="auto"/>
              <w:right w:val="single" w:sz="4" w:space="0" w:color="auto"/>
            </w:tcBorders>
            <w:shd w:val="clear" w:color="auto" w:fill="auto"/>
            <w:vAlign w:val="center"/>
            <w:hideMark/>
          </w:tcPr>
          <w:p w14:paraId="6D3F029B"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color w:val="000000"/>
                <w:sz w:val="22"/>
                <w:lang w:eastAsia="ru-RU"/>
              </w:rPr>
              <w:t>Гкал</w:t>
            </w:r>
          </w:p>
        </w:tc>
        <w:tc>
          <w:tcPr>
            <w:tcW w:w="1212" w:type="dxa"/>
            <w:tcBorders>
              <w:top w:val="nil"/>
              <w:left w:val="nil"/>
              <w:bottom w:val="single" w:sz="4" w:space="0" w:color="auto"/>
              <w:right w:val="single" w:sz="4" w:space="0" w:color="auto"/>
            </w:tcBorders>
            <w:shd w:val="clear" w:color="auto" w:fill="auto"/>
            <w:vAlign w:val="center"/>
            <w:hideMark/>
          </w:tcPr>
          <w:p w14:paraId="2553DDCF"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color w:val="000000"/>
                <w:sz w:val="22"/>
                <w:lang w:eastAsia="ru-RU"/>
              </w:rPr>
              <w:t>588,6</w:t>
            </w:r>
          </w:p>
        </w:tc>
        <w:tc>
          <w:tcPr>
            <w:tcW w:w="1212" w:type="dxa"/>
            <w:tcBorders>
              <w:top w:val="nil"/>
              <w:left w:val="nil"/>
              <w:bottom w:val="single" w:sz="4" w:space="0" w:color="auto"/>
              <w:right w:val="single" w:sz="4" w:space="0" w:color="auto"/>
            </w:tcBorders>
            <w:shd w:val="clear" w:color="auto" w:fill="auto"/>
            <w:vAlign w:val="bottom"/>
            <w:hideMark/>
          </w:tcPr>
          <w:p w14:paraId="1D711E73"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sz w:val="22"/>
                <w:lang w:eastAsia="ru-RU"/>
              </w:rPr>
              <w:t>303,2</w:t>
            </w:r>
          </w:p>
        </w:tc>
        <w:tc>
          <w:tcPr>
            <w:tcW w:w="1212" w:type="dxa"/>
            <w:tcBorders>
              <w:top w:val="nil"/>
              <w:left w:val="nil"/>
              <w:bottom w:val="single" w:sz="4" w:space="0" w:color="auto"/>
              <w:right w:val="single" w:sz="4" w:space="0" w:color="auto"/>
            </w:tcBorders>
            <w:shd w:val="clear" w:color="auto" w:fill="auto"/>
            <w:vAlign w:val="bottom"/>
            <w:hideMark/>
          </w:tcPr>
          <w:p w14:paraId="17A9E9DC"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sz w:val="22"/>
                <w:lang w:eastAsia="ru-RU"/>
              </w:rPr>
              <w:t>303,2</w:t>
            </w:r>
          </w:p>
        </w:tc>
        <w:tc>
          <w:tcPr>
            <w:tcW w:w="1212" w:type="dxa"/>
            <w:tcBorders>
              <w:top w:val="nil"/>
              <w:left w:val="nil"/>
              <w:bottom w:val="single" w:sz="4" w:space="0" w:color="auto"/>
              <w:right w:val="single" w:sz="4" w:space="0" w:color="auto"/>
            </w:tcBorders>
            <w:shd w:val="clear" w:color="auto" w:fill="auto"/>
            <w:vAlign w:val="bottom"/>
            <w:hideMark/>
          </w:tcPr>
          <w:p w14:paraId="6C7D6CB8"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sz w:val="22"/>
                <w:lang w:eastAsia="ru-RU"/>
              </w:rPr>
              <w:t>303,2</w:t>
            </w:r>
          </w:p>
        </w:tc>
        <w:tc>
          <w:tcPr>
            <w:tcW w:w="1212" w:type="dxa"/>
            <w:tcBorders>
              <w:top w:val="nil"/>
              <w:left w:val="nil"/>
              <w:bottom w:val="single" w:sz="4" w:space="0" w:color="auto"/>
              <w:right w:val="single" w:sz="4" w:space="0" w:color="auto"/>
            </w:tcBorders>
            <w:shd w:val="clear" w:color="auto" w:fill="auto"/>
            <w:vAlign w:val="bottom"/>
            <w:hideMark/>
          </w:tcPr>
          <w:p w14:paraId="22C0B9D8"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sz w:val="22"/>
                <w:lang w:eastAsia="ru-RU"/>
              </w:rPr>
              <w:t>303,2</w:t>
            </w:r>
          </w:p>
        </w:tc>
        <w:tc>
          <w:tcPr>
            <w:tcW w:w="1346" w:type="dxa"/>
            <w:tcBorders>
              <w:top w:val="nil"/>
              <w:left w:val="nil"/>
              <w:bottom w:val="single" w:sz="4" w:space="0" w:color="auto"/>
              <w:right w:val="single" w:sz="4" w:space="0" w:color="auto"/>
            </w:tcBorders>
            <w:shd w:val="clear" w:color="auto" w:fill="auto"/>
            <w:vAlign w:val="bottom"/>
            <w:hideMark/>
          </w:tcPr>
          <w:p w14:paraId="56A655A1"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sz w:val="22"/>
                <w:lang w:eastAsia="ru-RU"/>
              </w:rPr>
              <w:t>303,2</w:t>
            </w:r>
          </w:p>
        </w:tc>
      </w:tr>
      <w:tr w:rsidR="008A3125" w:rsidRPr="00AE2EA9" w14:paraId="40859667" w14:textId="77777777" w:rsidTr="008A3125">
        <w:trPr>
          <w:trHeight w:val="301"/>
        </w:trPr>
        <w:tc>
          <w:tcPr>
            <w:tcW w:w="682" w:type="dxa"/>
            <w:tcBorders>
              <w:top w:val="nil"/>
              <w:left w:val="single" w:sz="4" w:space="0" w:color="auto"/>
              <w:bottom w:val="single" w:sz="4" w:space="0" w:color="auto"/>
              <w:right w:val="single" w:sz="4" w:space="0" w:color="auto"/>
            </w:tcBorders>
            <w:shd w:val="clear" w:color="auto" w:fill="auto"/>
            <w:vAlign w:val="center"/>
            <w:hideMark/>
          </w:tcPr>
          <w:p w14:paraId="3739FD74"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color w:val="000000"/>
                <w:sz w:val="22"/>
                <w:lang w:eastAsia="ru-RU"/>
              </w:rPr>
              <w:t>3</w:t>
            </w:r>
          </w:p>
        </w:tc>
        <w:tc>
          <w:tcPr>
            <w:tcW w:w="4275" w:type="dxa"/>
            <w:tcBorders>
              <w:top w:val="nil"/>
              <w:left w:val="nil"/>
              <w:bottom w:val="single" w:sz="4" w:space="0" w:color="auto"/>
              <w:right w:val="single" w:sz="4" w:space="0" w:color="auto"/>
            </w:tcBorders>
            <w:shd w:val="clear" w:color="auto" w:fill="auto"/>
            <w:vAlign w:val="center"/>
            <w:hideMark/>
          </w:tcPr>
          <w:p w14:paraId="46BD1612" w14:textId="77777777" w:rsidR="008A3125" w:rsidRPr="00AE2EA9" w:rsidRDefault="008A3125" w:rsidP="008A3125">
            <w:pPr>
              <w:rPr>
                <w:rFonts w:eastAsia="Times New Roman" w:cs="Times New Roman"/>
                <w:color w:val="000000"/>
                <w:sz w:val="22"/>
                <w:lang w:eastAsia="ru-RU"/>
              </w:rPr>
            </w:pPr>
            <w:r w:rsidRPr="00AE2EA9">
              <w:rPr>
                <w:rFonts w:eastAsia="Times New Roman" w:cs="Times New Roman"/>
                <w:color w:val="000000"/>
                <w:sz w:val="22"/>
                <w:lang w:eastAsia="ru-RU"/>
              </w:rPr>
              <w:t>Отпуск ТЭ в сеть</w:t>
            </w:r>
          </w:p>
        </w:tc>
        <w:tc>
          <w:tcPr>
            <w:tcW w:w="1212" w:type="dxa"/>
            <w:tcBorders>
              <w:top w:val="nil"/>
              <w:left w:val="nil"/>
              <w:bottom w:val="single" w:sz="4" w:space="0" w:color="auto"/>
              <w:right w:val="single" w:sz="4" w:space="0" w:color="auto"/>
            </w:tcBorders>
            <w:shd w:val="clear" w:color="auto" w:fill="auto"/>
            <w:vAlign w:val="center"/>
            <w:hideMark/>
          </w:tcPr>
          <w:p w14:paraId="5F047C97"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color w:val="000000"/>
                <w:sz w:val="22"/>
                <w:lang w:eastAsia="ru-RU"/>
              </w:rPr>
              <w:t>Гкал</w:t>
            </w:r>
          </w:p>
        </w:tc>
        <w:tc>
          <w:tcPr>
            <w:tcW w:w="1212" w:type="dxa"/>
            <w:tcBorders>
              <w:top w:val="nil"/>
              <w:left w:val="nil"/>
              <w:bottom w:val="single" w:sz="4" w:space="0" w:color="auto"/>
              <w:right w:val="single" w:sz="4" w:space="0" w:color="auto"/>
            </w:tcBorders>
            <w:shd w:val="clear" w:color="auto" w:fill="auto"/>
            <w:vAlign w:val="center"/>
            <w:hideMark/>
          </w:tcPr>
          <w:p w14:paraId="4A2C94B5"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color w:val="000000"/>
                <w:sz w:val="22"/>
                <w:lang w:eastAsia="ru-RU"/>
              </w:rPr>
              <w:t>8468,7</w:t>
            </w:r>
          </w:p>
        </w:tc>
        <w:tc>
          <w:tcPr>
            <w:tcW w:w="1212" w:type="dxa"/>
            <w:tcBorders>
              <w:top w:val="nil"/>
              <w:left w:val="nil"/>
              <w:bottom w:val="single" w:sz="4" w:space="0" w:color="auto"/>
              <w:right w:val="single" w:sz="4" w:space="0" w:color="auto"/>
            </w:tcBorders>
            <w:shd w:val="clear" w:color="auto" w:fill="auto"/>
            <w:vAlign w:val="bottom"/>
            <w:hideMark/>
          </w:tcPr>
          <w:p w14:paraId="2B51B427"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sz w:val="22"/>
                <w:lang w:eastAsia="ru-RU"/>
              </w:rPr>
              <w:t>7592,5</w:t>
            </w:r>
          </w:p>
        </w:tc>
        <w:tc>
          <w:tcPr>
            <w:tcW w:w="1212" w:type="dxa"/>
            <w:tcBorders>
              <w:top w:val="nil"/>
              <w:left w:val="nil"/>
              <w:bottom w:val="single" w:sz="4" w:space="0" w:color="auto"/>
              <w:right w:val="single" w:sz="4" w:space="0" w:color="auto"/>
            </w:tcBorders>
            <w:shd w:val="clear" w:color="auto" w:fill="auto"/>
            <w:vAlign w:val="bottom"/>
            <w:hideMark/>
          </w:tcPr>
          <w:p w14:paraId="7879122F"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sz w:val="22"/>
                <w:lang w:eastAsia="ru-RU"/>
              </w:rPr>
              <w:t>7592,5</w:t>
            </w:r>
          </w:p>
        </w:tc>
        <w:tc>
          <w:tcPr>
            <w:tcW w:w="1212" w:type="dxa"/>
            <w:tcBorders>
              <w:top w:val="nil"/>
              <w:left w:val="nil"/>
              <w:bottom w:val="single" w:sz="4" w:space="0" w:color="auto"/>
              <w:right w:val="single" w:sz="4" w:space="0" w:color="auto"/>
            </w:tcBorders>
            <w:shd w:val="clear" w:color="auto" w:fill="auto"/>
            <w:vAlign w:val="bottom"/>
            <w:hideMark/>
          </w:tcPr>
          <w:p w14:paraId="57BB82FE"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sz w:val="22"/>
                <w:lang w:eastAsia="ru-RU"/>
              </w:rPr>
              <w:t>7592,5</w:t>
            </w:r>
          </w:p>
        </w:tc>
        <w:tc>
          <w:tcPr>
            <w:tcW w:w="1212" w:type="dxa"/>
            <w:tcBorders>
              <w:top w:val="nil"/>
              <w:left w:val="nil"/>
              <w:bottom w:val="single" w:sz="4" w:space="0" w:color="auto"/>
              <w:right w:val="single" w:sz="4" w:space="0" w:color="auto"/>
            </w:tcBorders>
            <w:shd w:val="clear" w:color="auto" w:fill="auto"/>
            <w:vAlign w:val="bottom"/>
            <w:hideMark/>
          </w:tcPr>
          <w:p w14:paraId="4F9D3618"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sz w:val="22"/>
                <w:lang w:eastAsia="ru-RU"/>
              </w:rPr>
              <w:t>7592,5</w:t>
            </w:r>
          </w:p>
        </w:tc>
        <w:tc>
          <w:tcPr>
            <w:tcW w:w="1346" w:type="dxa"/>
            <w:tcBorders>
              <w:top w:val="nil"/>
              <w:left w:val="nil"/>
              <w:bottom w:val="single" w:sz="4" w:space="0" w:color="auto"/>
              <w:right w:val="single" w:sz="4" w:space="0" w:color="auto"/>
            </w:tcBorders>
            <w:shd w:val="clear" w:color="auto" w:fill="auto"/>
            <w:vAlign w:val="bottom"/>
            <w:hideMark/>
          </w:tcPr>
          <w:p w14:paraId="5D311F2B"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sz w:val="22"/>
                <w:lang w:eastAsia="ru-RU"/>
              </w:rPr>
              <w:t>7592,5</w:t>
            </w:r>
          </w:p>
        </w:tc>
      </w:tr>
      <w:tr w:rsidR="008A3125" w:rsidRPr="00AE2EA9" w14:paraId="368A4FFB" w14:textId="77777777" w:rsidTr="008A3125">
        <w:trPr>
          <w:trHeight w:val="301"/>
        </w:trPr>
        <w:tc>
          <w:tcPr>
            <w:tcW w:w="682" w:type="dxa"/>
            <w:tcBorders>
              <w:top w:val="nil"/>
              <w:left w:val="single" w:sz="4" w:space="0" w:color="auto"/>
              <w:bottom w:val="single" w:sz="4" w:space="0" w:color="auto"/>
              <w:right w:val="single" w:sz="4" w:space="0" w:color="auto"/>
            </w:tcBorders>
            <w:shd w:val="clear" w:color="auto" w:fill="auto"/>
            <w:vAlign w:val="center"/>
            <w:hideMark/>
          </w:tcPr>
          <w:p w14:paraId="5FE7C8D4"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color w:val="000000"/>
                <w:sz w:val="22"/>
                <w:lang w:eastAsia="ru-RU"/>
              </w:rPr>
              <w:t>4</w:t>
            </w:r>
          </w:p>
        </w:tc>
        <w:tc>
          <w:tcPr>
            <w:tcW w:w="4275" w:type="dxa"/>
            <w:tcBorders>
              <w:top w:val="nil"/>
              <w:left w:val="nil"/>
              <w:bottom w:val="single" w:sz="4" w:space="0" w:color="auto"/>
              <w:right w:val="single" w:sz="4" w:space="0" w:color="auto"/>
            </w:tcBorders>
            <w:shd w:val="clear" w:color="auto" w:fill="auto"/>
            <w:vAlign w:val="center"/>
            <w:hideMark/>
          </w:tcPr>
          <w:p w14:paraId="5A105DEE" w14:textId="77777777" w:rsidR="008A3125" w:rsidRPr="00AE2EA9" w:rsidRDefault="008A3125" w:rsidP="008A3125">
            <w:pPr>
              <w:rPr>
                <w:rFonts w:eastAsia="Times New Roman" w:cs="Times New Roman"/>
                <w:color w:val="000000"/>
                <w:sz w:val="22"/>
                <w:lang w:eastAsia="ru-RU"/>
              </w:rPr>
            </w:pPr>
            <w:r w:rsidRPr="00AE2EA9">
              <w:rPr>
                <w:rFonts w:eastAsia="Times New Roman" w:cs="Times New Roman"/>
                <w:color w:val="000000"/>
                <w:sz w:val="22"/>
                <w:lang w:eastAsia="ru-RU"/>
              </w:rPr>
              <w:t>Потери в сетях</w:t>
            </w:r>
          </w:p>
        </w:tc>
        <w:tc>
          <w:tcPr>
            <w:tcW w:w="1212" w:type="dxa"/>
            <w:tcBorders>
              <w:top w:val="nil"/>
              <w:left w:val="nil"/>
              <w:bottom w:val="single" w:sz="4" w:space="0" w:color="auto"/>
              <w:right w:val="single" w:sz="4" w:space="0" w:color="auto"/>
            </w:tcBorders>
            <w:shd w:val="clear" w:color="auto" w:fill="auto"/>
            <w:vAlign w:val="center"/>
            <w:hideMark/>
          </w:tcPr>
          <w:p w14:paraId="40F06966"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color w:val="000000"/>
                <w:sz w:val="22"/>
                <w:lang w:eastAsia="ru-RU"/>
              </w:rPr>
              <w:t>Гкал</w:t>
            </w:r>
          </w:p>
        </w:tc>
        <w:tc>
          <w:tcPr>
            <w:tcW w:w="1212" w:type="dxa"/>
            <w:tcBorders>
              <w:top w:val="nil"/>
              <w:left w:val="nil"/>
              <w:bottom w:val="single" w:sz="4" w:space="0" w:color="auto"/>
              <w:right w:val="single" w:sz="4" w:space="0" w:color="auto"/>
            </w:tcBorders>
            <w:shd w:val="clear" w:color="auto" w:fill="auto"/>
            <w:vAlign w:val="center"/>
            <w:hideMark/>
          </w:tcPr>
          <w:p w14:paraId="62084425"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color w:val="000000"/>
                <w:sz w:val="22"/>
                <w:lang w:eastAsia="ru-RU"/>
              </w:rPr>
              <w:t>1785,5</w:t>
            </w:r>
          </w:p>
        </w:tc>
        <w:tc>
          <w:tcPr>
            <w:tcW w:w="1212" w:type="dxa"/>
            <w:tcBorders>
              <w:top w:val="nil"/>
              <w:left w:val="nil"/>
              <w:bottom w:val="single" w:sz="4" w:space="0" w:color="auto"/>
              <w:right w:val="single" w:sz="4" w:space="0" w:color="auto"/>
            </w:tcBorders>
            <w:shd w:val="clear" w:color="auto" w:fill="auto"/>
            <w:vAlign w:val="bottom"/>
            <w:hideMark/>
          </w:tcPr>
          <w:p w14:paraId="722B3454"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sz w:val="22"/>
                <w:lang w:eastAsia="ru-RU"/>
              </w:rPr>
              <w:t>1903,2</w:t>
            </w:r>
          </w:p>
        </w:tc>
        <w:tc>
          <w:tcPr>
            <w:tcW w:w="1212" w:type="dxa"/>
            <w:tcBorders>
              <w:top w:val="nil"/>
              <w:left w:val="nil"/>
              <w:bottom w:val="single" w:sz="4" w:space="0" w:color="auto"/>
              <w:right w:val="single" w:sz="4" w:space="0" w:color="auto"/>
            </w:tcBorders>
            <w:shd w:val="clear" w:color="auto" w:fill="auto"/>
            <w:vAlign w:val="bottom"/>
            <w:hideMark/>
          </w:tcPr>
          <w:p w14:paraId="7E836223"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sz w:val="22"/>
                <w:lang w:eastAsia="ru-RU"/>
              </w:rPr>
              <w:t>1903,2</w:t>
            </w:r>
          </w:p>
        </w:tc>
        <w:tc>
          <w:tcPr>
            <w:tcW w:w="1212" w:type="dxa"/>
            <w:tcBorders>
              <w:top w:val="nil"/>
              <w:left w:val="nil"/>
              <w:bottom w:val="single" w:sz="4" w:space="0" w:color="auto"/>
              <w:right w:val="single" w:sz="4" w:space="0" w:color="auto"/>
            </w:tcBorders>
            <w:shd w:val="clear" w:color="auto" w:fill="auto"/>
            <w:vAlign w:val="bottom"/>
            <w:hideMark/>
          </w:tcPr>
          <w:p w14:paraId="1158E103"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sz w:val="22"/>
                <w:lang w:eastAsia="ru-RU"/>
              </w:rPr>
              <w:t>1903,2</w:t>
            </w:r>
          </w:p>
        </w:tc>
        <w:tc>
          <w:tcPr>
            <w:tcW w:w="1212" w:type="dxa"/>
            <w:tcBorders>
              <w:top w:val="nil"/>
              <w:left w:val="nil"/>
              <w:bottom w:val="single" w:sz="4" w:space="0" w:color="auto"/>
              <w:right w:val="single" w:sz="4" w:space="0" w:color="auto"/>
            </w:tcBorders>
            <w:shd w:val="clear" w:color="auto" w:fill="auto"/>
            <w:vAlign w:val="bottom"/>
            <w:hideMark/>
          </w:tcPr>
          <w:p w14:paraId="19BCF327"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sz w:val="22"/>
                <w:lang w:eastAsia="ru-RU"/>
              </w:rPr>
              <w:t>1903,2</w:t>
            </w:r>
          </w:p>
        </w:tc>
        <w:tc>
          <w:tcPr>
            <w:tcW w:w="1346" w:type="dxa"/>
            <w:tcBorders>
              <w:top w:val="nil"/>
              <w:left w:val="nil"/>
              <w:bottom w:val="single" w:sz="4" w:space="0" w:color="auto"/>
              <w:right w:val="single" w:sz="4" w:space="0" w:color="auto"/>
            </w:tcBorders>
            <w:shd w:val="clear" w:color="auto" w:fill="auto"/>
            <w:vAlign w:val="bottom"/>
            <w:hideMark/>
          </w:tcPr>
          <w:p w14:paraId="00C8E874"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sz w:val="22"/>
                <w:lang w:eastAsia="ru-RU"/>
              </w:rPr>
              <w:t>1903,2</w:t>
            </w:r>
          </w:p>
        </w:tc>
      </w:tr>
      <w:tr w:rsidR="008A3125" w:rsidRPr="00AE2EA9" w14:paraId="395B247C" w14:textId="77777777" w:rsidTr="008A3125">
        <w:trPr>
          <w:trHeight w:val="301"/>
        </w:trPr>
        <w:tc>
          <w:tcPr>
            <w:tcW w:w="682" w:type="dxa"/>
            <w:tcBorders>
              <w:top w:val="nil"/>
              <w:left w:val="single" w:sz="4" w:space="0" w:color="auto"/>
              <w:bottom w:val="single" w:sz="4" w:space="0" w:color="auto"/>
              <w:right w:val="single" w:sz="4" w:space="0" w:color="auto"/>
            </w:tcBorders>
            <w:shd w:val="clear" w:color="auto" w:fill="auto"/>
            <w:vAlign w:val="center"/>
            <w:hideMark/>
          </w:tcPr>
          <w:p w14:paraId="732B1F9B"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color w:val="000000"/>
                <w:sz w:val="22"/>
                <w:lang w:eastAsia="ru-RU"/>
              </w:rPr>
              <w:t>5</w:t>
            </w:r>
          </w:p>
        </w:tc>
        <w:tc>
          <w:tcPr>
            <w:tcW w:w="4275" w:type="dxa"/>
            <w:tcBorders>
              <w:top w:val="nil"/>
              <w:left w:val="nil"/>
              <w:bottom w:val="single" w:sz="4" w:space="0" w:color="auto"/>
              <w:right w:val="single" w:sz="4" w:space="0" w:color="auto"/>
            </w:tcBorders>
            <w:shd w:val="clear" w:color="auto" w:fill="auto"/>
            <w:vAlign w:val="center"/>
            <w:hideMark/>
          </w:tcPr>
          <w:p w14:paraId="5868774A" w14:textId="77777777" w:rsidR="008A3125" w:rsidRPr="00AE2EA9" w:rsidRDefault="008A3125" w:rsidP="008A3125">
            <w:pPr>
              <w:rPr>
                <w:rFonts w:eastAsia="Times New Roman" w:cs="Times New Roman"/>
                <w:color w:val="000000"/>
                <w:sz w:val="22"/>
                <w:lang w:eastAsia="ru-RU"/>
              </w:rPr>
            </w:pPr>
            <w:r w:rsidRPr="00AE2EA9">
              <w:rPr>
                <w:rFonts w:eastAsia="Times New Roman" w:cs="Times New Roman"/>
                <w:color w:val="000000"/>
                <w:sz w:val="22"/>
                <w:lang w:eastAsia="ru-RU"/>
              </w:rPr>
              <w:t>Полезный отпуск потребителям</w:t>
            </w:r>
          </w:p>
        </w:tc>
        <w:tc>
          <w:tcPr>
            <w:tcW w:w="1212" w:type="dxa"/>
            <w:tcBorders>
              <w:top w:val="nil"/>
              <w:left w:val="nil"/>
              <w:bottom w:val="single" w:sz="4" w:space="0" w:color="auto"/>
              <w:right w:val="single" w:sz="4" w:space="0" w:color="auto"/>
            </w:tcBorders>
            <w:shd w:val="clear" w:color="auto" w:fill="auto"/>
            <w:vAlign w:val="center"/>
            <w:hideMark/>
          </w:tcPr>
          <w:p w14:paraId="3AB546FF"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color w:val="000000"/>
                <w:sz w:val="22"/>
                <w:lang w:eastAsia="ru-RU"/>
              </w:rPr>
              <w:t>Гкал</w:t>
            </w:r>
          </w:p>
        </w:tc>
        <w:tc>
          <w:tcPr>
            <w:tcW w:w="1212" w:type="dxa"/>
            <w:tcBorders>
              <w:top w:val="nil"/>
              <w:left w:val="nil"/>
              <w:bottom w:val="single" w:sz="4" w:space="0" w:color="auto"/>
              <w:right w:val="single" w:sz="4" w:space="0" w:color="auto"/>
            </w:tcBorders>
            <w:shd w:val="clear" w:color="auto" w:fill="auto"/>
            <w:vAlign w:val="center"/>
            <w:hideMark/>
          </w:tcPr>
          <w:p w14:paraId="57717ACE"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color w:val="000000"/>
                <w:sz w:val="22"/>
                <w:lang w:eastAsia="ru-RU"/>
              </w:rPr>
              <w:t>4638,9</w:t>
            </w:r>
          </w:p>
        </w:tc>
        <w:tc>
          <w:tcPr>
            <w:tcW w:w="1212" w:type="dxa"/>
            <w:tcBorders>
              <w:top w:val="nil"/>
              <w:left w:val="nil"/>
              <w:bottom w:val="single" w:sz="4" w:space="0" w:color="auto"/>
              <w:right w:val="single" w:sz="4" w:space="0" w:color="auto"/>
            </w:tcBorders>
            <w:shd w:val="clear" w:color="auto" w:fill="auto"/>
            <w:vAlign w:val="bottom"/>
            <w:hideMark/>
          </w:tcPr>
          <w:p w14:paraId="37810654"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sz w:val="22"/>
                <w:lang w:eastAsia="ru-RU"/>
              </w:rPr>
              <w:t>5689,3</w:t>
            </w:r>
          </w:p>
        </w:tc>
        <w:tc>
          <w:tcPr>
            <w:tcW w:w="1212" w:type="dxa"/>
            <w:tcBorders>
              <w:top w:val="nil"/>
              <w:left w:val="nil"/>
              <w:bottom w:val="single" w:sz="4" w:space="0" w:color="auto"/>
              <w:right w:val="single" w:sz="4" w:space="0" w:color="auto"/>
            </w:tcBorders>
            <w:shd w:val="clear" w:color="auto" w:fill="auto"/>
            <w:vAlign w:val="bottom"/>
            <w:hideMark/>
          </w:tcPr>
          <w:p w14:paraId="6BDCA805"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sz w:val="22"/>
                <w:lang w:eastAsia="ru-RU"/>
              </w:rPr>
              <w:t>5689,3</w:t>
            </w:r>
          </w:p>
        </w:tc>
        <w:tc>
          <w:tcPr>
            <w:tcW w:w="1212" w:type="dxa"/>
            <w:tcBorders>
              <w:top w:val="nil"/>
              <w:left w:val="nil"/>
              <w:bottom w:val="single" w:sz="4" w:space="0" w:color="auto"/>
              <w:right w:val="single" w:sz="4" w:space="0" w:color="auto"/>
            </w:tcBorders>
            <w:shd w:val="clear" w:color="auto" w:fill="auto"/>
            <w:vAlign w:val="bottom"/>
            <w:hideMark/>
          </w:tcPr>
          <w:p w14:paraId="0B26AA0D"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sz w:val="22"/>
                <w:lang w:eastAsia="ru-RU"/>
              </w:rPr>
              <w:t>5689,3</w:t>
            </w:r>
          </w:p>
        </w:tc>
        <w:tc>
          <w:tcPr>
            <w:tcW w:w="1212" w:type="dxa"/>
            <w:tcBorders>
              <w:top w:val="nil"/>
              <w:left w:val="nil"/>
              <w:bottom w:val="single" w:sz="4" w:space="0" w:color="auto"/>
              <w:right w:val="single" w:sz="4" w:space="0" w:color="auto"/>
            </w:tcBorders>
            <w:shd w:val="clear" w:color="auto" w:fill="auto"/>
            <w:vAlign w:val="bottom"/>
            <w:hideMark/>
          </w:tcPr>
          <w:p w14:paraId="65566D4B"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sz w:val="22"/>
                <w:lang w:eastAsia="ru-RU"/>
              </w:rPr>
              <w:t>5689,3</w:t>
            </w:r>
          </w:p>
        </w:tc>
        <w:tc>
          <w:tcPr>
            <w:tcW w:w="1346" w:type="dxa"/>
            <w:tcBorders>
              <w:top w:val="nil"/>
              <w:left w:val="nil"/>
              <w:bottom w:val="single" w:sz="4" w:space="0" w:color="auto"/>
              <w:right w:val="single" w:sz="4" w:space="0" w:color="auto"/>
            </w:tcBorders>
            <w:shd w:val="clear" w:color="auto" w:fill="auto"/>
            <w:vAlign w:val="bottom"/>
            <w:hideMark/>
          </w:tcPr>
          <w:p w14:paraId="3FABB568" w14:textId="77777777" w:rsidR="008A3125" w:rsidRPr="00AE2EA9" w:rsidRDefault="008A3125" w:rsidP="008A3125">
            <w:pPr>
              <w:jc w:val="center"/>
              <w:rPr>
                <w:rFonts w:eastAsia="Times New Roman" w:cs="Times New Roman"/>
                <w:color w:val="000000"/>
                <w:sz w:val="22"/>
                <w:lang w:eastAsia="ru-RU"/>
              </w:rPr>
            </w:pPr>
            <w:r w:rsidRPr="00AE2EA9">
              <w:rPr>
                <w:rFonts w:eastAsia="Times New Roman" w:cs="Times New Roman"/>
                <w:sz w:val="22"/>
                <w:lang w:eastAsia="ru-RU"/>
              </w:rPr>
              <w:t>5689,3</w:t>
            </w:r>
          </w:p>
        </w:tc>
      </w:tr>
    </w:tbl>
    <w:p w14:paraId="74E04D77" w14:textId="77777777" w:rsidR="001D3226" w:rsidRPr="00AE2EA9" w:rsidRDefault="001D3226" w:rsidP="001D3226">
      <w:pPr>
        <w:pStyle w:val="a0"/>
        <w:rPr>
          <w:rFonts w:cs="Times New Roman"/>
          <w:lang w:eastAsia="ru-RU"/>
        </w:rPr>
      </w:pPr>
    </w:p>
    <w:p w14:paraId="5C08BF12" w14:textId="77777777" w:rsidR="001D3226" w:rsidRPr="00AE2EA9" w:rsidRDefault="001D3226" w:rsidP="001D3226">
      <w:pPr>
        <w:rPr>
          <w:rFonts w:cs="Times New Roman"/>
        </w:rPr>
        <w:sectPr w:rsidR="001D3226" w:rsidRPr="00AE2EA9" w:rsidSect="00DA3E95">
          <w:pgSz w:w="16838" w:h="11906" w:orient="landscape"/>
          <w:pgMar w:top="709" w:right="850" w:bottom="851" w:left="1701" w:header="708" w:footer="708" w:gutter="0"/>
          <w:cols w:space="708"/>
          <w:docGrid w:linePitch="360"/>
        </w:sectPr>
      </w:pPr>
    </w:p>
    <w:p w14:paraId="569704A8" w14:textId="77777777" w:rsidR="001D3226" w:rsidRPr="00AE2EA9" w:rsidRDefault="00AD6C75" w:rsidP="001D3226">
      <w:pPr>
        <w:pStyle w:val="2"/>
        <w:ind w:left="0" w:firstLine="0"/>
      </w:pPr>
      <w:hyperlink r:id="rId143" w:anchor="bookmark5" w:history="1">
        <w:bookmarkStart w:id="386" w:name="_Toc30081807"/>
        <w:bookmarkStart w:id="387" w:name="_Toc30085041"/>
        <w:bookmarkStart w:id="388" w:name="_Toc32845307"/>
        <w:bookmarkStart w:id="389" w:name="_Toc107403164"/>
        <w:bookmarkStart w:id="390" w:name="_Toc131153705"/>
        <w:r w:rsidR="001D3226" w:rsidRPr="00AE2EA9">
          <w:t>Часть 2. ПРОГНОЗЫ ПРИРОСТОВ СТРОИТЕЛЬНЫХ ПЛОЩАДЕЙ ФОНДОВ,</w:t>
        </w:r>
      </w:hyperlink>
      <w:r w:rsidR="001D3226" w:rsidRPr="00AE2EA9">
        <w:t xml:space="preserve"> </w:t>
      </w:r>
      <w:hyperlink r:id="rId144" w:anchor="bookmark5" w:history="1">
        <w:r w:rsidR="001D3226" w:rsidRPr="00AE2EA9">
          <w:t>СГРУПИРОВАННЫЕ ПО РАСЧЕТНЫМ ЭЛЕМЕНТАМ ТЕРРИТОРИАЛЬНОГО ДЕЛЕНИЯ</w:t>
        </w:r>
      </w:hyperlink>
      <w:r w:rsidR="001D3226" w:rsidRPr="00AE2EA9">
        <w:t xml:space="preserve"> </w:t>
      </w:r>
      <w:hyperlink r:id="rId145" w:anchor="bookmark5" w:history="1">
        <w:r w:rsidR="001D3226" w:rsidRPr="00AE2EA9">
          <w:t>И ПО ЗОНАМ ДЕЙСТВИЯ ИСТОЧНИКОВ ТЕПЛОВОЙ ЭНЕРГИИ С РАЗДЕЛЕНИЕМ</w:t>
        </w:r>
      </w:hyperlink>
      <w:r w:rsidR="001D3226" w:rsidRPr="00AE2EA9">
        <w:t xml:space="preserve"> </w:t>
      </w:r>
      <w:hyperlink r:id="rId146" w:anchor="bookmark5" w:history="1">
        <w:r w:rsidR="001D3226" w:rsidRPr="00AE2EA9">
          <w:t>ОБЪЕКТОВ СТРОИТЕЛЬСТВА НА МНОГКВАРТИРНЫЕ ДОМА, ИНДИВИДУАЛЬНЫЕ</w:t>
        </w:r>
      </w:hyperlink>
      <w:r w:rsidR="001D3226" w:rsidRPr="00AE2EA9">
        <w:t xml:space="preserve"> </w:t>
      </w:r>
      <w:hyperlink r:id="rId147" w:anchor="bookmark5" w:history="1">
        <w:r w:rsidR="001D3226" w:rsidRPr="00AE2EA9">
          <w:t>ЖИЛЫЕ ДОМА, ОБЩЕСТВЕННЫЕ ЗДАНИЯ, ПРОИЗВОДСТВЕННЫЕ ЗДАНИЯ</w:t>
        </w:r>
      </w:hyperlink>
      <w:r w:rsidR="001D3226" w:rsidRPr="00AE2EA9">
        <w:t xml:space="preserve"> </w:t>
      </w:r>
      <w:hyperlink r:id="rId148" w:anchor="bookmark5" w:history="1">
        <w:r w:rsidR="001D3226" w:rsidRPr="00AE2EA9">
          <w:t>ПРОМЫШЛЕННЫХ ПРЕДПРИЯТИЙ НА КАЖДОМ ЭТАПЕ</w:t>
        </w:r>
        <w:bookmarkEnd w:id="386"/>
        <w:bookmarkEnd w:id="387"/>
        <w:bookmarkEnd w:id="388"/>
        <w:bookmarkEnd w:id="389"/>
        <w:bookmarkEnd w:id="390"/>
      </w:hyperlink>
    </w:p>
    <w:p w14:paraId="7A9A892E" w14:textId="77777777" w:rsidR="001D3226" w:rsidRPr="00AE2EA9" w:rsidRDefault="001D3226" w:rsidP="001D3226">
      <w:pPr>
        <w:pStyle w:val="a0"/>
        <w:rPr>
          <w:rFonts w:cs="Times New Roman"/>
          <w:lang w:eastAsia="ru-RU"/>
        </w:rPr>
      </w:pPr>
    </w:p>
    <w:p w14:paraId="158D95FC" w14:textId="77777777" w:rsidR="001D3226" w:rsidRPr="00AE2EA9" w:rsidRDefault="001D3226" w:rsidP="001D3226">
      <w:pPr>
        <w:pStyle w:val="ab"/>
        <w:kinsoku w:val="0"/>
        <w:overflowPunct w:val="0"/>
        <w:ind w:left="0" w:right="-1" w:firstLine="709"/>
        <w:jc w:val="both"/>
        <w:rPr>
          <w:rFonts w:cs="Times New Roman"/>
          <w:spacing w:val="-1"/>
          <w:lang w:val="ru-RU"/>
        </w:rPr>
      </w:pPr>
      <w:r w:rsidRPr="00AE2EA9">
        <w:rPr>
          <w:rFonts w:cs="Times New Roman"/>
          <w:lang w:val="ru-RU"/>
        </w:rPr>
        <w:t>В</w:t>
      </w:r>
      <w:r w:rsidRPr="00AE2EA9">
        <w:rPr>
          <w:rFonts w:cs="Times New Roman"/>
          <w:spacing w:val="2"/>
          <w:lang w:val="ru-RU"/>
        </w:rPr>
        <w:t xml:space="preserve"> </w:t>
      </w:r>
      <w:r w:rsidRPr="00AE2EA9">
        <w:rPr>
          <w:rFonts w:cs="Times New Roman"/>
          <w:lang w:val="ru-RU"/>
        </w:rPr>
        <w:t>основу</w:t>
      </w:r>
      <w:r w:rsidRPr="00AE2EA9">
        <w:rPr>
          <w:rFonts w:cs="Times New Roman"/>
          <w:spacing w:val="-3"/>
          <w:lang w:val="ru-RU"/>
        </w:rPr>
        <w:t xml:space="preserve"> </w:t>
      </w:r>
      <w:r w:rsidRPr="00AE2EA9">
        <w:rPr>
          <w:rFonts w:cs="Times New Roman"/>
          <w:lang w:val="ru-RU"/>
        </w:rPr>
        <w:t>решений</w:t>
      </w:r>
      <w:r w:rsidRPr="00AE2EA9">
        <w:rPr>
          <w:rFonts w:cs="Times New Roman"/>
          <w:spacing w:val="5"/>
          <w:lang w:val="ru-RU"/>
        </w:rPr>
        <w:t xml:space="preserve"> </w:t>
      </w:r>
      <w:r w:rsidRPr="00AE2EA9">
        <w:rPr>
          <w:rFonts w:cs="Times New Roman"/>
          <w:spacing w:val="-1"/>
          <w:lang w:val="ru-RU"/>
        </w:rPr>
        <w:t>генерального</w:t>
      </w:r>
      <w:r w:rsidRPr="00AE2EA9">
        <w:rPr>
          <w:rFonts w:cs="Times New Roman"/>
          <w:spacing w:val="4"/>
          <w:lang w:val="ru-RU"/>
        </w:rPr>
        <w:t xml:space="preserve"> </w:t>
      </w:r>
      <w:r w:rsidRPr="00AE2EA9">
        <w:rPr>
          <w:rFonts w:cs="Times New Roman"/>
          <w:spacing w:val="-1"/>
          <w:lang w:val="ru-RU"/>
        </w:rPr>
        <w:t>плана</w:t>
      </w:r>
      <w:r w:rsidRPr="00AE2EA9">
        <w:rPr>
          <w:rFonts w:cs="Times New Roman"/>
          <w:spacing w:val="3"/>
          <w:lang w:val="ru-RU"/>
        </w:rPr>
        <w:t xml:space="preserve"> </w:t>
      </w:r>
      <w:r w:rsidRPr="00AE2EA9">
        <w:rPr>
          <w:rFonts w:cs="Times New Roman"/>
          <w:spacing w:val="-1"/>
          <w:lang w:val="ru-RU"/>
        </w:rPr>
        <w:t>положена</w:t>
      </w:r>
      <w:r w:rsidRPr="00AE2EA9">
        <w:rPr>
          <w:rFonts w:cs="Times New Roman"/>
          <w:spacing w:val="3"/>
          <w:lang w:val="ru-RU"/>
        </w:rPr>
        <w:t xml:space="preserve"> </w:t>
      </w:r>
      <w:r w:rsidRPr="00AE2EA9">
        <w:rPr>
          <w:rFonts w:cs="Times New Roman"/>
          <w:spacing w:val="-1"/>
          <w:lang w:val="ru-RU"/>
        </w:rPr>
        <w:t>идея</w:t>
      </w:r>
      <w:r w:rsidRPr="00AE2EA9">
        <w:rPr>
          <w:rFonts w:cs="Times New Roman"/>
          <w:spacing w:val="4"/>
          <w:lang w:val="ru-RU"/>
        </w:rPr>
        <w:t xml:space="preserve"> </w:t>
      </w:r>
      <w:r w:rsidRPr="00AE2EA9">
        <w:rPr>
          <w:rFonts w:cs="Times New Roman"/>
          <w:spacing w:val="-1"/>
          <w:lang w:val="ru-RU"/>
        </w:rPr>
        <w:t>создания</w:t>
      </w:r>
      <w:r w:rsidRPr="00AE2EA9">
        <w:rPr>
          <w:rFonts w:cs="Times New Roman"/>
          <w:spacing w:val="4"/>
          <w:lang w:val="ru-RU"/>
        </w:rPr>
        <w:t xml:space="preserve"> </w:t>
      </w:r>
      <w:r w:rsidRPr="00AE2EA9">
        <w:rPr>
          <w:rFonts w:cs="Times New Roman"/>
          <w:spacing w:val="-1"/>
          <w:lang w:val="ru-RU"/>
        </w:rPr>
        <w:t>современного</w:t>
      </w:r>
      <w:r w:rsidRPr="00AE2EA9">
        <w:rPr>
          <w:rFonts w:cs="Times New Roman"/>
          <w:spacing w:val="4"/>
          <w:lang w:val="ru-RU"/>
        </w:rPr>
        <w:t xml:space="preserve"> </w:t>
      </w:r>
      <w:r w:rsidRPr="00AE2EA9">
        <w:rPr>
          <w:rFonts w:cs="Times New Roman"/>
          <w:lang w:val="ru-RU"/>
        </w:rPr>
        <w:t>города</w:t>
      </w:r>
      <w:r w:rsidRPr="00AE2EA9">
        <w:rPr>
          <w:rFonts w:cs="Times New Roman"/>
          <w:spacing w:val="69"/>
          <w:lang w:val="ru-RU"/>
        </w:rPr>
        <w:t xml:space="preserve"> </w:t>
      </w:r>
      <w:r w:rsidRPr="00AE2EA9">
        <w:rPr>
          <w:rFonts w:cs="Times New Roman"/>
          <w:lang w:val="ru-RU"/>
        </w:rPr>
        <w:t>с</w:t>
      </w:r>
      <w:r w:rsidRPr="00AE2EA9">
        <w:rPr>
          <w:rFonts w:cs="Times New Roman"/>
          <w:spacing w:val="6"/>
          <w:lang w:val="ru-RU"/>
        </w:rPr>
        <w:t xml:space="preserve"> </w:t>
      </w:r>
      <w:r w:rsidRPr="00AE2EA9">
        <w:rPr>
          <w:rFonts w:cs="Times New Roman"/>
          <w:spacing w:val="-1"/>
          <w:lang w:val="ru-RU"/>
        </w:rPr>
        <w:t>учетом</w:t>
      </w:r>
      <w:r w:rsidRPr="00AE2EA9">
        <w:rPr>
          <w:rFonts w:cs="Times New Roman"/>
          <w:spacing w:val="4"/>
          <w:lang w:val="ru-RU"/>
        </w:rPr>
        <w:t xml:space="preserve"> </w:t>
      </w:r>
      <w:r w:rsidRPr="00AE2EA9">
        <w:rPr>
          <w:rFonts w:cs="Times New Roman"/>
          <w:spacing w:val="-1"/>
          <w:lang w:val="ru-RU"/>
        </w:rPr>
        <w:t>особенностей</w:t>
      </w:r>
      <w:r w:rsidRPr="00AE2EA9">
        <w:rPr>
          <w:rFonts w:cs="Times New Roman"/>
          <w:spacing w:val="5"/>
          <w:lang w:val="ru-RU"/>
        </w:rPr>
        <w:t xml:space="preserve"> </w:t>
      </w:r>
      <w:r w:rsidRPr="00AE2EA9">
        <w:rPr>
          <w:rFonts w:cs="Times New Roman"/>
          <w:lang w:val="ru-RU"/>
        </w:rPr>
        <w:t>развития,</w:t>
      </w:r>
      <w:r w:rsidRPr="00AE2EA9">
        <w:rPr>
          <w:rFonts w:cs="Times New Roman"/>
          <w:spacing w:val="2"/>
          <w:lang w:val="ru-RU"/>
        </w:rPr>
        <w:t xml:space="preserve"> </w:t>
      </w:r>
      <w:r w:rsidRPr="00AE2EA9">
        <w:rPr>
          <w:rFonts w:cs="Times New Roman"/>
          <w:spacing w:val="-1"/>
          <w:lang w:val="ru-RU"/>
        </w:rPr>
        <w:t>присущих</w:t>
      </w:r>
      <w:r w:rsidRPr="00AE2EA9">
        <w:rPr>
          <w:rFonts w:cs="Times New Roman"/>
          <w:spacing w:val="6"/>
          <w:lang w:val="ru-RU"/>
        </w:rPr>
        <w:t xml:space="preserve"> </w:t>
      </w:r>
      <w:r w:rsidRPr="00AE2EA9">
        <w:rPr>
          <w:rFonts w:cs="Times New Roman"/>
          <w:spacing w:val="-1"/>
          <w:lang w:val="ru-RU"/>
        </w:rPr>
        <w:t>малым</w:t>
      </w:r>
      <w:r w:rsidRPr="00AE2EA9">
        <w:rPr>
          <w:rFonts w:cs="Times New Roman"/>
          <w:spacing w:val="3"/>
          <w:lang w:val="ru-RU"/>
        </w:rPr>
        <w:t xml:space="preserve"> </w:t>
      </w:r>
      <w:r w:rsidRPr="00AE2EA9">
        <w:rPr>
          <w:rFonts w:cs="Times New Roman"/>
          <w:spacing w:val="-1"/>
          <w:lang w:val="ru-RU"/>
        </w:rPr>
        <w:t>историческим</w:t>
      </w:r>
      <w:r w:rsidRPr="00AE2EA9">
        <w:rPr>
          <w:rFonts w:cs="Times New Roman"/>
          <w:spacing w:val="10"/>
          <w:lang w:val="ru-RU"/>
        </w:rPr>
        <w:t xml:space="preserve"> </w:t>
      </w:r>
      <w:r w:rsidRPr="00AE2EA9">
        <w:rPr>
          <w:rFonts w:cs="Times New Roman"/>
          <w:spacing w:val="-1"/>
          <w:lang w:val="ru-RU"/>
        </w:rPr>
        <w:t>городам.</w:t>
      </w:r>
      <w:r w:rsidRPr="00AE2EA9">
        <w:rPr>
          <w:rFonts w:cs="Times New Roman"/>
          <w:spacing w:val="4"/>
          <w:lang w:val="ru-RU"/>
        </w:rPr>
        <w:t xml:space="preserve"> </w:t>
      </w:r>
      <w:r w:rsidRPr="00AE2EA9">
        <w:rPr>
          <w:rFonts w:cs="Times New Roman"/>
          <w:lang w:val="ru-RU"/>
        </w:rPr>
        <w:t>В</w:t>
      </w:r>
      <w:r w:rsidRPr="00AE2EA9">
        <w:rPr>
          <w:rFonts w:cs="Times New Roman"/>
          <w:spacing w:val="2"/>
          <w:lang w:val="ru-RU"/>
        </w:rPr>
        <w:t xml:space="preserve"> </w:t>
      </w:r>
      <w:r w:rsidRPr="00AE2EA9">
        <w:rPr>
          <w:rFonts w:cs="Times New Roman"/>
          <w:lang w:val="ru-RU"/>
        </w:rPr>
        <w:t>соответствии</w:t>
      </w:r>
      <w:r w:rsidRPr="00AE2EA9">
        <w:rPr>
          <w:rFonts w:cs="Times New Roman"/>
          <w:spacing w:val="54"/>
          <w:lang w:val="ru-RU"/>
        </w:rPr>
        <w:t xml:space="preserve"> </w:t>
      </w:r>
      <w:r w:rsidRPr="00AE2EA9">
        <w:rPr>
          <w:rFonts w:cs="Times New Roman"/>
          <w:lang w:val="ru-RU"/>
        </w:rPr>
        <w:t>с</w:t>
      </w:r>
      <w:r w:rsidRPr="00AE2EA9">
        <w:rPr>
          <w:rFonts w:cs="Times New Roman"/>
          <w:spacing w:val="20"/>
          <w:lang w:val="ru-RU"/>
        </w:rPr>
        <w:t xml:space="preserve"> </w:t>
      </w:r>
      <w:r w:rsidRPr="00AE2EA9">
        <w:rPr>
          <w:rFonts w:cs="Times New Roman"/>
          <w:spacing w:val="-1"/>
          <w:lang w:val="ru-RU"/>
        </w:rPr>
        <w:t>этапами</w:t>
      </w:r>
      <w:r w:rsidRPr="00AE2EA9">
        <w:rPr>
          <w:rFonts w:cs="Times New Roman"/>
          <w:spacing w:val="22"/>
          <w:lang w:val="ru-RU"/>
        </w:rPr>
        <w:t xml:space="preserve"> </w:t>
      </w:r>
      <w:r w:rsidRPr="00AE2EA9">
        <w:rPr>
          <w:rFonts w:cs="Times New Roman"/>
          <w:spacing w:val="-1"/>
          <w:lang w:val="ru-RU"/>
        </w:rPr>
        <w:t>реализации</w:t>
      </w:r>
      <w:r w:rsidRPr="00AE2EA9">
        <w:rPr>
          <w:rFonts w:cs="Times New Roman"/>
          <w:spacing w:val="22"/>
          <w:lang w:val="ru-RU"/>
        </w:rPr>
        <w:t xml:space="preserve"> </w:t>
      </w:r>
      <w:r w:rsidRPr="00AE2EA9">
        <w:rPr>
          <w:rFonts w:cs="Times New Roman"/>
          <w:spacing w:val="-1"/>
          <w:lang w:val="ru-RU"/>
        </w:rPr>
        <w:t>генерального</w:t>
      </w:r>
      <w:r w:rsidRPr="00AE2EA9">
        <w:rPr>
          <w:rFonts w:cs="Times New Roman"/>
          <w:spacing w:val="21"/>
          <w:lang w:val="ru-RU"/>
        </w:rPr>
        <w:t xml:space="preserve"> </w:t>
      </w:r>
      <w:r w:rsidRPr="00AE2EA9">
        <w:rPr>
          <w:rFonts w:cs="Times New Roman"/>
          <w:spacing w:val="-1"/>
          <w:lang w:val="ru-RU"/>
        </w:rPr>
        <w:t>плана</w:t>
      </w:r>
      <w:r w:rsidRPr="00AE2EA9">
        <w:rPr>
          <w:rFonts w:cs="Times New Roman"/>
          <w:spacing w:val="25"/>
          <w:lang w:val="ru-RU"/>
        </w:rPr>
        <w:t xml:space="preserve"> </w:t>
      </w:r>
      <w:r w:rsidRPr="00AE2EA9">
        <w:rPr>
          <w:rFonts w:cs="Times New Roman"/>
          <w:spacing w:val="-1"/>
          <w:lang w:val="ru-RU"/>
        </w:rPr>
        <w:t>(положение</w:t>
      </w:r>
      <w:r w:rsidRPr="00AE2EA9">
        <w:rPr>
          <w:rFonts w:cs="Times New Roman"/>
          <w:spacing w:val="20"/>
          <w:lang w:val="ru-RU"/>
        </w:rPr>
        <w:t xml:space="preserve"> </w:t>
      </w:r>
      <w:r w:rsidRPr="00AE2EA9">
        <w:rPr>
          <w:rFonts w:cs="Times New Roman"/>
          <w:lang w:val="ru-RU"/>
        </w:rPr>
        <w:t>о</w:t>
      </w:r>
      <w:r w:rsidRPr="00AE2EA9">
        <w:rPr>
          <w:rFonts w:cs="Times New Roman"/>
          <w:spacing w:val="21"/>
          <w:lang w:val="ru-RU"/>
        </w:rPr>
        <w:t xml:space="preserve"> </w:t>
      </w:r>
      <w:r w:rsidRPr="00AE2EA9">
        <w:rPr>
          <w:rFonts w:cs="Times New Roman"/>
          <w:spacing w:val="-1"/>
          <w:lang w:val="ru-RU"/>
        </w:rPr>
        <w:t>территориальном</w:t>
      </w:r>
      <w:r w:rsidRPr="00AE2EA9">
        <w:rPr>
          <w:rFonts w:cs="Times New Roman"/>
          <w:spacing w:val="20"/>
          <w:lang w:val="ru-RU"/>
        </w:rPr>
        <w:t xml:space="preserve"> </w:t>
      </w:r>
      <w:r w:rsidRPr="00AE2EA9">
        <w:rPr>
          <w:rFonts w:cs="Times New Roman"/>
          <w:spacing w:val="-1"/>
          <w:lang w:val="ru-RU"/>
        </w:rPr>
        <w:t>планировании)</w:t>
      </w:r>
      <w:r w:rsidRPr="00AE2EA9">
        <w:rPr>
          <w:rFonts w:cs="Times New Roman"/>
          <w:spacing w:val="91"/>
          <w:lang w:val="ru-RU"/>
        </w:rPr>
        <w:t xml:space="preserve"> </w:t>
      </w:r>
      <w:r w:rsidRPr="00AE2EA9">
        <w:rPr>
          <w:rFonts w:cs="Times New Roman"/>
          <w:lang w:val="ru-RU"/>
        </w:rPr>
        <w:t>планировка</w:t>
      </w:r>
      <w:r w:rsidRPr="00AE2EA9">
        <w:rPr>
          <w:rFonts w:cs="Times New Roman"/>
          <w:spacing w:val="6"/>
          <w:lang w:val="ru-RU"/>
        </w:rPr>
        <w:t xml:space="preserve"> </w:t>
      </w:r>
      <w:r w:rsidRPr="00AE2EA9">
        <w:rPr>
          <w:rFonts w:cs="Times New Roman"/>
          <w:spacing w:val="-1"/>
          <w:lang w:val="ru-RU"/>
        </w:rPr>
        <w:t>территории</w:t>
      </w:r>
      <w:r w:rsidRPr="00AE2EA9">
        <w:rPr>
          <w:rFonts w:cs="Times New Roman"/>
          <w:spacing w:val="5"/>
          <w:lang w:val="ru-RU"/>
        </w:rPr>
        <w:t xml:space="preserve"> </w:t>
      </w:r>
      <w:r w:rsidRPr="00AE2EA9">
        <w:rPr>
          <w:rFonts w:cs="Times New Roman"/>
          <w:lang w:val="ru-RU"/>
        </w:rPr>
        <w:t>города</w:t>
      </w:r>
      <w:r w:rsidRPr="00AE2EA9">
        <w:rPr>
          <w:rFonts w:cs="Times New Roman"/>
          <w:spacing w:val="6"/>
          <w:lang w:val="ru-RU"/>
        </w:rPr>
        <w:t xml:space="preserve"> </w:t>
      </w:r>
      <w:r w:rsidRPr="00AE2EA9">
        <w:rPr>
          <w:rFonts w:cs="Times New Roman"/>
          <w:spacing w:val="-1"/>
          <w:lang w:val="ru-RU"/>
        </w:rPr>
        <w:t>Приволжск</w:t>
      </w:r>
      <w:r w:rsidRPr="00AE2EA9">
        <w:rPr>
          <w:rFonts w:cs="Times New Roman"/>
          <w:spacing w:val="7"/>
          <w:lang w:val="ru-RU"/>
        </w:rPr>
        <w:t xml:space="preserve"> </w:t>
      </w:r>
      <w:r w:rsidRPr="00AE2EA9">
        <w:rPr>
          <w:rFonts w:cs="Times New Roman"/>
          <w:spacing w:val="-1"/>
          <w:lang w:val="ru-RU"/>
        </w:rPr>
        <w:t>напоминает</w:t>
      </w:r>
      <w:r w:rsidRPr="00AE2EA9">
        <w:rPr>
          <w:rFonts w:cs="Times New Roman"/>
          <w:spacing w:val="7"/>
          <w:lang w:val="ru-RU"/>
        </w:rPr>
        <w:t xml:space="preserve"> </w:t>
      </w:r>
      <w:r w:rsidRPr="00AE2EA9">
        <w:rPr>
          <w:rFonts w:cs="Times New Roman"/>
          <w:spacing w:val="-1"/>
          <w:lang w:val="ru-RU"/>
        </w:rPr>
        <w:t>радиально-кольцевую</w:t>
      </w:r>
      <w:r w:rsidRPr="00AE2EA9">
        <w:rPr>
          <w:rFonts w:cs="Times New Roman"/>
          <w:spacing w:val="9"/>
          <w:lang w:val="ru-RU"/>
        </w:rPr>
        <w:t xml:space="preserve"> </w:t>
      </w:r>
      <w:r w:rsidRPr="00AE2EA9">
        <w:rPr>
          <w:rFonts w:cs="Times New Roman"/>
          <w:spacing w:val="-1"/>
          <w:lang w:val="ru-RU"/>
        </w:rPr>
        <w:t>структуру,</w:t>
      </w:r>
      <w:r w:rsidRPr="00AE2EA9">
        <w:rPr>
          <w:rFonts w:cs="Times New Roman"/>
          <w:spacing w:val="6"/>
          <w:lang w:val="ru-RU"/>
        </w:rPr>
        <w:t xml:space="preserve"> </w:t>
      </w:r>
      <w:r w:rsidRPr="00AE2EA9">
        <w:rPr>
          <w:rFonts w:cs="Times New Roman"/>
          <w:lang w:val="ru-RU"/>
        </w:rPr>
        <w:t>с</w:t>
      </w:r>
      <w:r w:rsidRPr="00AE2EA9">
        <w:rPr>
          <w:rFonts w:cs="Times New Roman"/>
          <w:spacing w:val="73"/>
          <w:lang w:val="ru-RU"/>
        </w:rPr>
        <w:t xml:space="preserve"> </w:t>
      </w:r>
      <w:r w:rsidRPr="00AE2EA9">
        <w:rPr>
          <w:rFonts w:cs="Times New Roman"/>
          <w:spacing w:val="-1"/>
          <w:lang w:val="ru-RU"/>
        </w:rPr>
        <w:t>преобладанием радиальных направлений.</w:t>
      </w:r>
    </w:p>
    <w:p w14:paraId="73BFAA27" w14:textId="77777777" w:rsidR="001D3226" w:rsidRPr="00AE2EA9" w:rsidRDefault="001D3226" w:rsidP="001D3226">
      <w:pPr>
        <w:pStyle w:val="ab"/>
        <w:kinsoku w:val="0"/>
        <w:overflowPunct w:val="0"/>
        <w:spacing w:before="4"/>
        <w:ind w:left="0" w:right="-1" w:firstLine="709"/>
        <w:jc w:val="both"/>
        <w:rPr>
          <w:rFonts w:cs="Times New Roman"/>
          <w:spacing w:val="-1"/>
          <w:lang w:val="ru-RU"/>
        </w:rPr>
      </w:pPr>
      <w:r w:rsidRPr="00AE2EA9">
        <w:rPr>
          <w:rFonts w:cs="Times New Roman"/>
          <w:spacing w:val="-1"/>
          <w:lang w:val="ru-RU"/>
        </w:rPr>
        <w:t>Согласно</w:t>
      </w:r>
      <w:r w:rsidRPr="00AE2EA9">
        <w:rPr>
          <w:rFonts w:cs="Times New Roman"/>
          <w:spacing w:val="2"/>
          <w:lang w:val="ru-RU"/>
        </w:rPr>
        <w:t xml:space="preserve"> </w:t>
      </w:r>
      <w:r w:rsidRPr="00AE2EA9">
        <w:rPr>
          <w:rFonts w:cs="Times New Roman"/>
          <w:spacing w:val="-1"/>
          <w:lang w:val="ru-RU"/>
        </w:rPr>
        <w:t>утвержденной</w:t>
      </w:r>
      <w:r w:rsidRPr="00AE2EA9">
        <w:rPr>
          <w:rFonts w:cs="Times New Roman"/>
          <w:lang w:val="ru-RU"/>
        </w:rPr>
        <w:t xml:space="preserve"> </w:t>
      </w:r>
      <w:r w:rsidRPr="00AE2EA9">
        <w:rPr>
          <w:rFonts w:cs="Times New Roman"/>
          <w:spacing w:val="-1"/>
          <w:lang w:val="ru-RU"/>
        </w:rPr>
        <w:t>Правительством</w:t>
      </w:r>
      <w:r w:rsidRPr="00AE2EA9">
        <w:rPr>
          <w:rFonts w:cs="Times New Roman"/>
          <w:lang w:val="ru-RU"/>
        </w:rPr>
        <w:t xml:space="preserve"> </w:t>
      </w:r>
      <w:r w:rsidRPr="00AE2EA9">
        <w:rPr>
          <w:rFonts w:cs="Times New Roman"/>
          <w:spacing w:val="-1"/>
          <w:lang w:val="ru-RU"/>
        </w:rPr>
        <w:t>Ивановской</w:t>
      </w:r>
      <w:r w:rsidRPr="00AE2EA9">
        <w:rPr>
          <w:rFonts w:cs="Times New Roman"/>
          <w:lang w:val="ru-RU"/>
        </w:rPr>
        <w:t xml:space="preserve"> </w:t>
      </w:r>
      <w:r w:rsidRPr="00AE2EA9">
        <w:rPr>
          <w:rFonts w:cs="Times New Roman"/>
          <w:spacing w:val="-1"/>
          <w:lang w:val="ru-RU"/>
        </w:rPr>
        <w:t>области</w:t>
      </w:r>
      <w:r w:rsidRPr="00AE2EA9">
        <w:rPr>
          <w:rFonts w:cs="Times New Roman"/>
          <w:spacing w:val="1"/>
          <w:lang w:val="ru-RU"/>
        </w:rPr>
        <w:t xml:space="preserve"> </w:t>
      </w:r>
      <w:r w:rsidRPr="00AE2EA9">
        <w:rPr>
          <w:rFonts w:cs="Times New Roman"/>
          <w:spacing w:val="-1"/>
          <w:lang w:val="ru-RU"/>
        </w:rPr>
        <w:t>ПОСТАНОВЛЕНИЕ</w:t>
      </w:r>
      <w:r w:rsidRPr="00AE2EA9">
        <w:rPr>
          <w:rFonts w:cs="Times New Roman"/>
          <w:spacing w:val="91"/>
          <w:lang w:val="ru-RU"/>
        </w:rPr>
        <w:t xml:space="preserve"> </w:t>
      </w:r>
      <w:r w:rsidRPr="00AE2EA9">
        <w:rPr>
          <w:rFonts w:cs="Times New Roman"/>
          <w:lang w:val="ru-RU"/>
        </w:rPr>
        <w:t>от</w:t>
      </w:r>
      <w:r w:rsidRPr="00AE2EA9">
        <w:rPr>
          <w:rFonts w:cs="Times New Roman"/>
          <w:spacing w:val="29"/>
          <w:lang w:val="ru-RU"/>
        </w:rPr>
        <w:t xml:space="preserve"> </w:t>
      </w:r>
      <w:r w:rsidRPr="00AE2EA9">
        <w:rPr>
          <w:rFonts w:cs="Times New Roman"/>
          <w:lang w:val="ru-RU"/>
        </w:rPr>
        <w:t>9</w:t>
      </w:r>
      <w:r w:rsidRPr="00AE2EA9">
        <w:rPr>
          <w:rFonts w:cs="Times New Roman"/>
          <w:spacing w:val="28"/>
          <w:lang w:val="ru-RU"/>
        </w:rPr>
        <w:t xml:space="preserve"> </w:t>
      </w:r>
      <w:r w:rsidRPr="00AE2EA9">
        <w:rPr>
          <w:rFonts w:cs="Times New Roman"/>
          <w:spacing w:val="-1"/>
          <w:lang w:val="ru-RU"/>
        </w:rPr>
        <w:t>апреля</w:t>
      </w:r>
      <w:r w:rsidRPr="00AE2EA9">
        <w:rPr>
          <w:rFonts w:cs="Times New Roman"/>
          <w:spacing w:val="28"/>
          <w:lang w:val="ru-RU"/>
        </w:rPr>
        <w:t xml:space="preserve"> </w:t>
      </w:r>
      <w:r w:rsidRPr="00AE2EA9">
        <w:rPr>
          <w:rFonts w:cs="Times New Roman"/>
          <w:lang w:val="ru-RU"/>
        </w:rPr>
        <w:t>2019</w:t>
      </w:r>
      <w:r w:rsidRPr="00AE2EA9">
        <w:rPr>
          <w:rFonts w:cs="Times New Roman"/>
          <w:spacing w:val="28"/>
          <w:lang w:val="ru-RU"/>
        </w:rPr>
        <w:t xml:space="preserve"> </w:t>
      </w:r>
      <w:r w:rsidRPr="00AE2EA9">
        <w:rPr>
          <w:rFonts w:cs="Times New Roman"/>
          <w:lang w:val="ru-RU"/>
        </w:rPr>
        <w:t>года</w:t>
      </w:r>
      <w:r w:rsidRPr="00AE2EA9">
        <w:rPr>
          <w:rFonts w:cs="Times New Roman"/>
          <w:spacing w:val="32"/>
          <w:lang w:val="ru-RU"/>
        </w:rPr>
        <w:t xml:space="preserve"> </w:t>
      </w:r>
      <w:r w:rsidRPr="00AE2EA9">
        <w:rPr>
          <w:rFonts w:cs="Times New Roman"/>
        </w:rPr>
        <w:t>N</w:t>
      </w:r>
      <w:r w:rsidRPr="00AE2EA9">
        <w:rPr>
          <w:rFonts w:cs="Times New Roman"/>
          <w:spacing w:val="28"/>
          <w:lang w:val="ru-RU"/>
        </w:rPr>
        <w:t xml:space="preserve"> </w:t>
      </w:r>
      <w:r w:rsidRPr="00AE2EA9">
        <w:rPr>
          <w:rFonts w:cs="Times New Roman"/>
          <w:lang w:val="ru-RU"/>
        </w:rPr>
        <w:t>131-п</w:t>
      </w:r>
      <w:r w:rsidRPr="00AE2EA9">
        <w:rPr>
          <w:rFonts w:cs="Times New Roman"/>
          <w:spacing w:val="29"/>
          <w:lang w:val="ru-RU"/>
        </w:rPr>
        <w:t xml:space="preserve"> </w:t>
      </w:r>
      <w:r w:rsidRPr="00AE2EA9">
        <w:rPr>
          <w:rFonts w:cs="Times New Roman"/>
          <w:lang w:val="ru-RU"/>
        </w:rPr>
        <w:t>об</w:t>
      </w:r>
      <w:r w:rsidRPr="00AE2EA9">
        <w:rPr>
          <w:rFonts w:cs="Times New Roman"/>
          <w:spacing w:val="33"/>
          <w:lang w:val="ru-RU"/>
        </w:rPr>
        <w:t xml:space="preserve"> </w:t>
      </w:r>
      <w:r w:rsidRPr="00AE2EA9">
        <w:rPr>
          <w:rFonts w:cs="Times New Roman"/>
          <w:spacing w:val="-1"/>
          <w:lang w:val="ru-RU"/>
        </w:rPr>
        <w:t>утверждении</w:t>
      </w:r>
      <w:r w:rsidRPr="00AE2EA9">
        <w:rPr>
          <w:rFonts w:cs="Times New Roman"/>
          <w:spacing w:val="29"/>
          <w:lang w:val="ru-RU"/>
        </w:rPr>
        <w:t xml:space="preserve"> </w:t>
      </w:r>
      <w:r w:rsidRPr="00AE2EA9">
        <w:rPr>
          <w:rFonts w:cs="Times New Roman"/>
          <w:spacing w:val="-1"/>
          <w:lang w:val="ru-RU"/>
        </w:rPr>
        <w:t>региональной</w:t>
      </w:r>
      <w:r w:rsidRPr="00AE2EA9">
        <w:rPr>
          <w:rFonts w:cs="Times New Roman"/>
          <w:spacing w:val="29"/>
          <w:lang w:val="ru-RU"/>
        </w:rPr>
        <w:t xml:space="preserve"> </w:t>
      </w:r>
      <w:r w:rsidRPr="00AE2EA9">
        <w:rPr>
          <w:rFonts w:cs="Times New Roman"/>
          <w:spacing w:val="-1"/>
          <w:lang w:val="ru-RU"/>
        </w:rPr>
        <w:t>адресной</w:t>
      </w:r>
      <w:r w:rsidRPr="00AE2EA9">
        <w:rPr>
          <w:rFonts w:cs="Times New Roman"/>
          <w:spacing w:val="29"/>
          <w:lang w:val="ru-RU"/>
        </w:rPr>
        <w:t xml:space="preserve"> </w:t>
      </w:r>
      <w:r w:rsidRPr="00AE2EA9">
        <w:rPr>
          <w:rFonts w:cs="Times New Roman"/>
          <w:spacing w:val="-1"/>
          <w:lang w:val="ru-RU"/>
        </w:rPr>
        <w:t>программы "Переселение</w:t>
      </w:r>
      <w:r w:rsidRPr="00AE2EA9">
        <w:rPr>
          <w:rFonts w:cs="Times New Roman"/>
          <w:spacing w:val="-13"/>
          <w:lang w:val="ru-RU"/>
        </w:rPr>
        <w:t xml:space="preserve"> </w:t>
      </w:r>
      <w:r w:rsidRPr="00AE2EA9">
        <w:rPr>
          <w:rFonts w:cs="Times New Roman"/>
          <w:spacing w:val="-1"/>
          <w:lang w:val="ru-RU"/>
        </w:rPr>
        <w:t>граждан</w:t>
      </w:r>
      <w:r w:rsidRPr="00AE2EA9">
        <w:rPr>
          <w:rFonts w:cs="Times New Roman"/>
          <w:spacing w:val="-12"/>
          <w:lang w:val="ru-RU"/>
        </w:rPr>
        <w:t xml:space="preserve"> </w:t>
      </w:r>
      <w:r w:rsidRPr="00AE2EA9">
        <w:rPr>
          <w:rFonts w:cs="Times New Roman"/>
          <w:lang w:val="ru-RU"/>
        </w:rPr>
        <w:t>из</w:t>
      </w:r>
      <w:r w:rsidRPr="00AE2EA9">
        <w:rPr>
          <w:rFonts w:cs="Times New Roman"/>
          <w:spacing w:val="-12"/>
          <w:lang w:val="ru-RU"/>
        </w:rPr>
        <w:t xml:space="preserve"> </w:t>
      </w:r>
      <w:r w:rsidRPr="00AE2EA9">
        <w:rPr>
          <w:rFonts w:cs="Times New Roman"/>
          <w:spacing w:val="-1"/>
          <w:lang w:val="ru-RU"/>
        </w:rPr>
        <w:t>аварийного</w:t>
      </w:r>
      <w:r w:rsidRPr="00AE2EA9">
        <w:rPr>
          <w:rFonts w:cs="Times New Roman"/>
          <w:spacing w:val="-12"/>
          <w:lang w:val="ru-RU"/>
        </w:rPr>
        <w:t xml:space="preserve"> </w:t>
      </w:r>
      <w:r w:rsidRPr="00AE2EA9">
        <w:rPr>
          <w:rFonts w:cs="Times New Roman"/>
          <w:spacing w:val="-1"/>
          <w:lang w:val="ru-RU"/>
        </w:rPr>
        <w:t>жилищного</w:t>
      </w:r>
      <w:r w:rsidRPr="00AE2EA9">
        <w:rPr>
          <w:rFonts w:cs="Times New Roman"/>
          <w:spacing w:val="-12"/>
          <w:lang w:val="ru-RU"/>
        </w:rPr>
        <w:t xml:space="preserve"> </w:t>
      </w:r>
      <w:r w:rsidRPr="00AE2EA9">
        <w:rPr>
          <w:rFonts w:cs="Times New Roman"/>
          <w:lang w:val="ru-RU"/>
        </w:rPr>
        <w:t>фонда</w:t>
      </w:r>
      <w:r w:rsidRPr="00AE2EA9">
        <w:rPr>
          <w:rFonts w:cs="Times New Roman"/>
          <w:spacing w:val="-13"/>
          <w:lang w:val="ru-RU"/>
        </w:rPr>
        <w:t xml:space="preserve"> </w:t>
      </w:r>
      <w:r w:rsidRPr="00AE2EA9">
        <w:rPr>
          <w:rFonts w:cs="Times New Roman"/>
          <w:lang w:val="ru-RU"/>
        </w:rPr>
        <w:t>на</w:t>
      </w:r>
      <w:r w:rsidRPr="00AE2EA9">
        <w:rPr>
          <w:rFonts w:cs="Times New Roman"/>
          <w:spacing w:val="-13"/>
          <w:lang w:val="ru-RU"/>
        </w:rPr>
        <w:t xml:space="preserve"> </w:t>
      </w:r>
      <w:r w:rsidRPr="00AE2EA9">
        <w:rPr>
          <w:rFonts w:cs="Times New Roman"/>
          <w:spacing w:val="-1"/>
          <w:lang w:val="ru-RU"/>
        </w:rPr>
        <w:t>территории</w:t>
      </w:r>
      <w:r w:rsidRPr="00AE2EA9">
        <w:rPr>
          <w:rFonts w:cs="Times New Roman"/>
          <w:spacing w:val="-12"/>
          <w:lang w:val="ru-RU"/>
        </w:rPr>
        <w:t xml:space="preserve"> </w:t>
      </w:r>
      <w:r w:rsidRPr="00AE2EA9">
        <w:rPr>
          <w:rFonts w:cs="Times New Roman"/>
          <w:spacing w:val="-1"/>
          <w:lang w:val="ru-RU"/>
        </w:rPr>
        <w:t>Ивановской</w:t>
      </w:r>
      <w:r w:rsidRPr="00AE2EA9">
        <w:rPr>
          <w:rFonts w:cs="Times New Roman"/>
          <w:spacing w:val="-12"/>
          <w:lang w:val="ru-RU"/>
        </w:rPr>
        <w:t xml:space="preserve"> </w:t>
      </w:r>
      <w:r w:rsidRPr="00AE2EA9">
        <w:rPr>
          <w:rFonts w:cs="Times New Roman"/>
          <w:spacing w:val="-1"/>
          <w:lang w:val="ru-RU"/>
        </w:rPr>
        <w:t>области</w:t>
      </w:r>
      <w:r w:rsidRPr="00AE2EA9">
        <w:rPr>
          <w:rFonts w:cs="Times New Roman"/>
          <w:spacing w:val="85"/>
          <w:lang w:val="ru-RU"/>
        </w:rPr>
        <w:t xml:space="preserve"> </w:t>
      </w:r>
      <w:r w:rsidRPr="00AE2EA9">
        <w:rPr>
          <w:rFonts w:cs="Times New Roman"/>
          <w:lang w:val="ru-RU"/>
        </w:rPr>
        <w:t>на</w:t>
      </w:r>
      <w:r w:rsidRPr="00AE2EA9">
        <w:rPr>
          <w:rFonts w:cs="Times New Roman"/>
          <w:spacing w:val="-9"/>
          <w:lang w:val="ru-RU"/>
        </w:rPr>
        <w:t xml:space="preserve"> </w:t>
      </w:r>
      <w:r w:rsidRPr="00AE2EA9">
        <w:rPr>
          <w:rFonts w:cs="Times New Roman"/>
          <w:lang w:val="ru-RU"/>
        </w:rPr>
        <w:t>2019</w:t>
      </w:r>
      <w:r w:rsidRPr="00AE2EA9">
        <w:rPr>
          <w:rFonts w:cs="Times New Roman"/>
          <w:spacing w:val="-8"/>
          <w:lang w:val="ru-RU"/>
        </w:rPr>
        <w:t xml:space="preserve"> </w:t>
      </w:r>
      <w:r w:rsidRPr="00AE2EA9">
        <w:rPr>
          <w:rFonts w:cs="Times New Roman"/>
          <w:lang w:val="ru-RU"/>
        </w:rPr>
        <w:t>-</w:t>
      </w:r>
      <w:r w:rsidRPr="00AE2EA9">
        <w:rPr>
          <w:rFonts w:cs="Times New Roman"/>
          <w:spacing w:val="-8"/>
          <w:lang w:val="ru-RU"/>
        </w:rPr>
        <w:t xml:space="preserve"> </w:t>
      </w:r>
      <w:r w:rsidRPr="00AE2EA9">
        <w:rPr>
          <w:rFonts w:cs="Times New Roman"/>
          <w:lang w:val="ru-RU"/>
        </w:rPr>
        <w:t>2025</w:t>
      </w:r>
      <w:r w:rsidRPr="00AE2EA9">
        <w:rPr>
          <w:rFonts w:cs="Times New Roman"/>
          <w:spacing w:val="-8"/>
          <w:lang w:val="ru-RU"/>
        </w:rPr>
        <w:t xml:space="preserve"> </w:t>
      </w:r>
      <w:r w:rsidRPr="00AE2EA9">
        <w:rPr>
          <w:rFonts w:cs="Times New Roman"/>
          <w:lang w:val="ru-RU"/>
        </w:rPr>
        <w:t>годы"</w:t>
      </w:r>
      <w:r w:rsidRPr="00AE2EA9">
        <w:rPr>
          <w:rFonts w:cs="Times New Roman"/>
          <w:spacing w:val="-10"/>
          <w:lang w:val="ru-RU"/>
        </w:rPr>
        <w:t xml:space="preserve"> </w:t>
      </w:r>
      <w:r w:rsidRPr="00AE2EA9">
        <w:rPr>
          <w:rFonts w:cs="Times New Roman"/>
          <w:lang w:val="ru-RU"/>
        </w:rPr>
        <w:t>(с</w:t>
      </w:r>
      <w:r w:rsidRPr="00AE2EA9">
        <w:rPr>
          <w:rFonts w:cs="Times New Roman"/>
          <w:spacing w:val="-7"/>
          <w:lang w:val="ru-RU"/>
        </w:rPr>
        <w:t xml:space="preserve"> </w:t>
      </w:r>
      <w:r w:rsidRPr="00AE2EA9">
        <w:rPr>
          <w:rFonts w:cs="Times New Roman"/>
          <w:spacing w:val="-1"/>
          <w:lang w:val="ru-RU"/>
        </w:rPr>
        <w:t>изменениями</w:t>
      </w:r>
      <w:r w:rsidRPr="00AE2EA9">
        <w:rPr>
          <w:rFonts w:cs="Times New Roman"/>
          <w:spacing w:val="-7"/>
          <w:lang w:val="ru-RU"/>
        </w:rPr>
        <w:t xml:space="preserve"> </w:t>
      </w:r>
      <w:r w:rsidRPr="00AE2EA9">
        <w:rPr>
          <w:rFonts w:cs="Times New Roman"/>
          <w:lang w:val="ru-RU"/>
        </w:rPr>
        <w:t>на</w:t>
      </w:r>
      <w:r w:rsidRPr="00AE2EA9">
        <w:rPr>
          <w:rFonts w:cs="Times New Roman"/>
          <w:spacing w:val="-9"/>
          <w:lang w:val="ru-RU"/>
        </w:rPr>
        <w:t xml:space="preserve"> </w:t>
      </w:r>
      <w:r w:rsidRPr="00AE2EA9">
        <w:rPr>
          <w:rFonts w:cs="Times New Roman"/>
          <w:lang w:val="ru-RU"/>
        </w:rPr>
        <w:t>29</w:t>
      </w:r>
      <w:r w:rsidRPr="00AE2EA9">
        <w:rPr>
          <w:rFonts w:cs="Times New Roman"/>
          <w:spacing w:val="-8"/>
          <w:lang w:val="ru-RU"/>
        </w:rPr>
        <w:t xml:space="preserve"> </w:t>
      </w:r>
      <w:r w:rsidRPr="00AE2EA9">
        <w:rPr>
          <w:rFonts w:cs="Times New Roman"/>
          <w:spacing w:val="-1"/>
          <w:lang w:val="ru-RU"/>
        </w:rPr>
        <w:t>января</w:t>
      </w:r>
      <w:r w:rsidRPr="00AE2EA9">
        <w:rPr>
          <w:rFonts w:cs="Times New Roman"/>
          <w:spacing w:val="-8"/>
          <w:lang w:val="ru-RU"/>
        </w:rPr>
        <w:t xml:space="preserve"> </w:t>
      </w:r>
      <w:r w:rsidRPr="00AE2EA9">
        <w:rPr>
          <w:rFonts w:cs="Times New Roman"/>
          <w:lang w:val="ru-RU"/>
        </w:rPr>
        <w:t>2020</w:t>
      </w:r>
      <w:r w:rsidRPr="00AE2EA9">
        <w:rPr>
          <w:rFonts w:cs="Times New Roman"/>
          <w:spacing w:val="-5"/>
          <w:lang w:val="ru-RU"/>
        </w:rPr>
        <w:t xml:space="preserve"> </w:t>
      </w:r>
      <w:r w:rsidRPr="00AE2EA9">
        <w:rPr>
          <w:rFonts w:cs="Times New Roman"/>
          <w:spacing w:val="-1"/>
          <w:lang w:val="ru-RU"/>
        </w:rPr>
        <w:t>года).</w:t>
      </w:r>
      <w:r w:rsidRPr="00AE2EA9">
        <w:rPr>
          <w:rFonts w:cs="Times New Roman"/>
          <w:spacing w:val="-8"/>
          <w:lang w:val="ru-RU"/>
        </w:rPr>
        <w:t xml:space="preserve"> </w:t>
      </w:r>
      <w:r w:rsidRPr="00AE2EA9">
        <w:rPr>
          <w:rFonts w:cs="Times New Roman"/>
          <w:lang w:val="ru-RU"/>
        </w:rPr>
        <w:t>На</w:t>
      </w:r>
      <w:r w:rsidRPr="00AE2EA9">
        <w:rPr>
          <w:rFonts w:cs="Times New Roman"/>
          <w:spacing w:val="-9"/>
          <w:lang w:val="ru-RU"/>
        </w:rPr>
        <w:t xml:space="preserve"> </w:t>
      </w:r>
      <w:r w:rsidRPr="00AE2EA9">
        <w:rPr>
          <w:rFonts w:cs="Times New Roman"/>
          <w:lang w:val="ru-RU"/>
        </w:rPr>
        <w:t>территории</w:t>
      </w:r>
      <w:r w:rsidRPr="00AE2EA9">
        <w:rPr>
          <w:rFonts w:cs="Times New Roman"/>
          <w:spacing w:val="-7"/>
          <w:lang w:val="ru-RU"/>
        </w:rPr>
        <w:t xml:space="preserve"> </w:t>
      </w:r>
      <w:r w:rsidRPr="00AE2EA9">
        <w:rPr>
          <w:rFonts w:cs="Times New Roman"/>
          <w:spacing w:val="-1"/>
          <w:lang w:val="ru-RU"/>
        </w:rPr>
        <w:t>Приволжского</w:t>
      </w:r>
      <w:r w:rsidRPr="00AE2EA9">
        <w:rPr>
          <w:rFonts w:cs="Times New Roman"/>
          <w:spacing w:val="39"/>
          <w:lang w:val="ru-RU"/>
        </w:rPr>
        <w:t xml:space="preserve"> </w:t>
      </w:r>
      <w:r w:rsidRPr="00AE2EA9">
        <w:rPr>
          <w:rFonts w:cs="Times New Roman"/>
          <w:lang w:val="ru-RU"/>
        </w:rPr>
        <w:t xml:space="preserve">городского </w:t>
      </w:r>
      <w:r w:rsidRPr="00AE2EA9">
        <w:rPr>
          <w:rFonts w:cs="Times New Roman"/>
          <w:spacing w:val="-1"/>
          <w:lang w:val="ru-RU"/>
        </w:rPr>
        <w:t>поселения</w:t>
      </w:r>
      <w:r w:rsidRPr="00AE2EA9">
        <w:rPr>
          <w:rFonts w:cs="Times New Roman"/>
          <w:lang w:val="ru-RU"/>
        </w:rPr>
        <w:t xml:space="preserve"> в </w:t>
      </w:r>
      <w:r w:rsidRPr="00AE2EA9">
        <w:rPr>
          <w:rFonts w:cs="Times New Roman"/>
          <w:spacing w:val="-1"/>
          <w:lang w:val="ru-RU"/>
        </w:rPr>
        <w:t>рамках</w:t>
      </w:r>
      <w:r w:rsidRPr="00AE2EA9">
        <w:rPr>
          <w:rFonts w:cs="Times New Roman"/>
          <w:lang w:val="ru-RU"/>
        </w:rPr>
        <w:t xml:space="preserve"> </w:t>
      </w:r>
      <w:r w:rsidRPr="00AE2EA9">
        <w:rPr>
          <w:rFonts w:cs="Times New Roman"/>
          <w:spacing w:val="-1"/>
          <w:lang w:val="ru-RU"/>
        </w:rPr>
        <w:t>реализуемой</w:t>
      </w:r>
      <w:r w:rsidRPr="00AE2EA9">
        <w:rPr>
          <w:rFonts w:cs="Times New Roman"/>
          <w:lang w:val="ru-RU"/>
        </w:rPr>
        <w:t xml:space="preserve"> </w:t>
      </w:r>
      <w:r w:rsidRPr="00AE2EA9">
        <w:rPr>
          <w:rFonts w:cs="Times New Roman"/>
          <w:spacing w:val="-1"/>
          <w:lang w:val="ru-RU"/>
        </w:rPr>
        <w:t>муниципальной</w:t>
      </w:r>
      <w:r w:rsidRPr="00AE2EA9">
        <w:rPr>
          <w:rFonts w:cs="Times New Roman"/>
          <w:lang w:val="ru-RU"/>
        </w:rPr>
        <w:t xml:space="preserve"> </w:t>
      </w:r>
      <w:r w:rsidRPr="00AE2EA9">
        <w:rPr>
          <w:rFonts w:cs="Times New Roman"/>
          <w:spacing w:val="-1"/>
          <w:lang w:val="ru-RU"/>
        </w:rPr>
        <w:t>адресной</w:t>
      </w:r>
      <w:r w:rsidRPr="00AE2EA9">
        <w:rPr>
          <w:rFonts w:cs="Times New Roman"/>
          <w:lang w:val="ru-RU"/>
        </w:rPr>
        <w:t xml:space="preserve"> </w:t>
      </w:r>
      <w:r w:rsidRPr="00AE2EA9">
        <w:rPr>
          <w:rFonts w:cs="Times New Roman"/>
          <w:spacing w:val="-1"/>
          <w:lang w:val="ru-RU"/>
        </w:rPr>
        <w:t>программы «Переселение</w:t>
      </w:r>
      <w:r w:rsidRPr="00AE2EA9">
        <w:rPr>
          <w:rFonts w:cs="Times New Roman"/>
          <w:spacing w:val="30"/>
          <w:lang w:val="ru-RU"/>
        </w:rPr>
        <w:t xml:space="preserve"> </w:t>
      </w:r>
      <w:r w:rsidRPr="00AE2EA9">
        <w:rPr>
          <w:rFonts w:cs="Times New Roman"/>
          <w:lang w:val="ru-RU"/>
        </w:rPr>
        <w:t>граждан</w:t>
      </w:r>
      <w:r w:rsidRPr="00AE2EA9">
        <w:rPr>
          <w:rFonts w:cs="Times New Roman"/>
          <w:spacing w:val="31"/>
          <w:lang w:val="ru-RU"/>
        </w:rPr>
        <w:t xml:space="preserve"> </w:t>
      </w:r>
      <w:r w:rsidRPr="00AE2EA9">
        <w:rPr>
          <w:rFonts w:cs="Times New Roman"/>
          <w:lang w:val="ru-RU"/>
        </w:rPr>
        <w:t>из</w:t>
      </w:r>
      <w:r w:rsidRPr="00AE2EA9">
        <w:rPr>
          <w:rFonts w:cs="Times New Roman"/>
          <w:spacing w:val="31"/>
          <w:lang w:val="ru-RU"/>
        </w:rPr>
        <w:t xml:space="preserve"> </w:t>
      </w:r>
      <w:r w:rsidRPr="00AE2EA9">
        <w:rPr>
          <w:rFonts w:cs="Times New Roman"/>
          <w:spacing w:val="-1"/>
          <w:lang w:val="ru-RU"/>
        </w:rPr>
        <w:t>аварийного</w:t>
      </w:r>
      <w:r w:rsidRPr="00AE2EA9">
        <w:rPr>
          <w:rFonts w:cs="Times New Roman"/>
          <w:spacing w:val="30"/>
          <w:lang w:val="ru-RU"/>
        </w:rPr>
        <w:t xml:space="preserve"> </w:t>
      </w:r>
      <w:r w:rsidRPr="00AE2EA9">
        <w:rPr>
          <w:rFonts w:cs="Times New Roman"/>
          <w:spacing w:val="-1"/>
          <w:lang w:val="ru-RU"/>
        </w:rPr>
        <w:t>жилищного</w:t>
      </w:r>
      <w:r w:rsidRPr="00AE2EA9">
        <w:rPr>
          <w:rFonts w:cs="Times New Roman"/>
          <w:spacing w:val="30"/>
          <w:lang w:val="ru-RU"/>
        </w:rPr>
        <w:t xml:space="preserve"> </w:t>
      </w:r>
      <w:r w:rsidRPr="00AE2EA9">
        <w:rPr>
          <w:rFonts w:cs="Times New Roman"/>
          <w:lang w:val="ru-RU"/>
        </w:rPr>
        <w:t>фонда</w:t>
      </w:r>
      <w:r w:rsidRPr="00AE2EA9">
        <w:rPr>
          <w:rFonts w:cs="Times New Roman"/>
          <w:spacing w:val="30"/>
          <w:lang w:val="ru-RU"/>
        </w:rPr>
        <w:t xml:space="preserve"> </w:t>
      </w:r>
      <w:r w:rsidRPr="00AE2EA9">
        <w:rPr>
          <w:rFonts w:cs="Times New Roman"/>
          <w:lang w:val="ru-RU"/>
        </w:rPr>
        <w:t>на</w:t>
      </w:r>
      <w:r w:rsidRPr="00AE2EA9">
        <w:rPr>
          <w:rFonts w:cs="Times New Roman"/>
          <w:spacing w:val="30"/>
          <w:lang w:val="ru-RU"/>
        </w:rPr>
        <w:t xml:space="preserve"> </w:t>
      </w:r>
      <w:r w:rsidRPr="00AE2EA9">
        <w:rPr>
          <w:rFonts w:cs="Times New Roman"/>
          <w:lang w:val="ru-RU"/>
        </w:rPr>
        <w:t>территории</w:t>
      </w:r>
      <w:r w:rsidRPr="00AE2EA9">
        <w:rPr>
          <w:rFonts w:cs="Times New Roman"/>
          <w:spacing w:val="31"/>
          <w:lang w:val="ru-RU"/>
        </w:rPr>
        <w:t xml:space="preserve"> </w:t>
      </w:r>
      <w:r w:rsidRPr="00AE2EA9">
        <w:rPr>
          <w:rFonts w:cs="Times New Roman"/>
          <w:spacing w:val="-1"/>
          <w:lang w:val="ru-RU"/>
        </w:rPr>
        <w:t>Ивановской</w:t>
      </w:r>
      <w:r w:rsidRPr="00AE2EA9">
        <w:rPr>
          <w:rFonts w:cs="Times New Roman"/>
          <w:spacing w:val="59"/>
          <w:lang w:val="ru-RU"/>
        </w:rPr>
        <w:t xml:space="preserve"> </w:t>
      </w:r>
      <w:r w:rsidRPr="00AE2EA9">
        <w:rPr>
          <w:rFonts w:cs="Times New Roman"/>
          <w:lang w:val="ru-RU"/>
        </w:rPr>
        <w:t>области»</w:t>
      </w:r>
      <w:r w:rsidRPr="00AE2EA9">
        <w:rPr>
          <w:rFonts w:cs="Times New Roman"/>
          <w:spacing w:val="52"/>
          <w:lang w:val="ru-RU"/>
        </w:rPr>
        <w:t xml:space="preserve"> </w:t>
      </w:r>
      <w:r w:rsidRPr="00AE2EA9">
        <w:rPr>
          <w:rFonts w:cs="Times New Roman"/>
          <w:spacing w:val="-1"/>
          <w:lang w:val="ru-RU"/>
        </w:rPr>
        <w:t>(2019-2025</w:t>
      </w:r>
      <w:r w:rsidRPr="00AE2EA9">
        <w:rPr>
          <w:rFonts w:cs="Times New Roman"/>
          <w:spacing w:val="59"/>
          <w:lang w:val="ru-RU"/>
        </w:rPr>
        <w:t xml:space="preserve"> </w:t>
      </w:r>
      <w:r w:rsidRPr="00AE2EA9">
        <w:rPr>
          <w:rFonts w:cs="Times New Roman"/>
          <w:lang w:val="ru-RU"/>
        </w:rPr>
        <w:t>годы)</w:t>
      </w:r>
      <w:r w:rsidRPr="00AE2EA9">
        <w:rPr>
          <w:rFonts w:cs="Times New Roman"/>
          <w:spacing w:val="56"/>
          <w:lang w:val="ru-RU"/>
        </w:rPr>
        <w:t xml:space="preserve"> </w:t>
      </w:r>
      <w:r w:rsidRPr="00AE2EA9">
        <w:rPr>
          <w:rFonts w:cs="Times New Roman"/>
          <w:lang w:val="ru-RU"/>
        </w:rPr>
        <w:t>не</w:t>
      </w:r>
      <w:r w:rsidRPr="00AE2EA9">
        <w:rPr>
          <w:rFonts w:cs="Times New Roman"/>
          <w:spacing w:val="56"/>
          <w:lang w:val="ru-RU"/>
        </w:rPr>
        <w:t xml:space="preserve"> </w:t>
      </w:r>
      <w:r w:rsidRPr="00AE2EA9">
        <w:rPr>
          <w:rFonts w:cs="Times New Roman"/>
          <w:spacing w:val="-1"/>
          <w:lang w:val="ru-RU"/>
        </w:rPr>
        <w:t>предусмотрено</w:t>
      </w:r>
      <w:r w:rsidRPr="00AE2EA9">
        <w:rPr>
          <w:rFonts w:cs="Times New Roman"/>
          <w:spacing w:val="57"/>
          <w:lang w:val="ru-RU"/>
        </w:rPr>
        <w:t xml:space="preserve"> </w:t>
      </w:r>
      <w:r w:rsidRPr="00AE2EA9">
        <w:rPr>
          <w:rFonts w:cs="Times New Roman"/>
          <w:spacing w:val="-1"/>
          <w:lang w:val="ru-RU"/>
        </w:rPr>
        <w:t>переселение</w:t>
      </w:r>
      <w:r w:rsidRPr="00AE2EA9">
        <w:rPr>
          <w:rFonts w:cs="Times New Roman"/>
          <w:spacing w:val="56"/>
          <w:lang w:val="ru-RU"/>
        </w:rPr>
        <w:t xml:space="preserve"> </w:t>
      </w:r>
      <w:r w:rsidRPr="00AE2EA9">
        <w:rPr>
          <w:rFonts w:cs="Times New Roman"/>
          <w:lang w:val="ru-RU"/>
        </w:rPr>
        <w:t>граждан</w:t>
      </w:r>
      <w:r w:rsidRPr="00AE2EA9">
        <w:rPr>
          <w:rFonts w:cs="Times New Roman"/>
          <w:spacing w:val="58"/>
          <w:lang w:val="ru-RU"/>
        </w:rPr>
        <w:t xml:space="preserve"> </w:t>
      </w:r>
      <w:r w:rsidRPr="00AE2EA9">
        <w:rPr>
          <w:rFonts w:cs="Times New Roman"/>
          <w:lang w:val="ru-RU"/>
        </w:rPr>
        <w:t>из</w:t>
      </w:r>
      <w:r w:rsidRPr="00AE2EA9">
        <w:rPr>
          <w:rFonts w:cs="Times New Roman"/>
          <w:spacing w:val="58"/>
          <w:lang w:val="ru-RU"/>
        </w:rPr>
        <w:t xml:space="preserve"> </w:t>
      </w:r>
      <w:r w:rsidRPr="00AE2EA9">
        <w:rPr>
          <w:rFonts w:cs="Times New Roman"/>
          <w:lang w:val="ru-RU"/>
        </w:rPr>
        <w:t>аварийного</w:t>
      </w:r>
      <w:r w:rsidRPr="00AE2EA9">
        <w:rPr>
          <w:rFonts w:cs="Times New Roman"/>
          <w:spacing w:val="69"/>
          <w:lang w:val="ru-RU"/>
        </w:rPr>
        <w:t xml:space="preserve"> </w:t>
      </w:r>
      <w:r w:rsidRPr="00AE2EA9">
        <w:rPr>
          <w:rFonts w:cs="Times New Roman"/>
          <w:lang w:val="ru-RU"/>
        </w:rPr>
        <w:t>жилищного</w:t>
      </w:r>
      <w:r w:rsidRPr="00AE2EA9">
        <w:rPr>
          <w:rFonts w:cs="Times New Roman"/>
          <w:spacing w:val="14"/>
          <w:lang w:val="ru-RU"/>
        </w:rPr>
        <w:t xml:space="preserve"> </w:t>
      </w:r>
      <w:r w:rsidRPr="00AE2EA9">
        <w:rPr>
          <w:rFonts w:cs="Times New Roman"/>
          <w:spacing w:val="-1"/>
          <w:lang w:val="ru-RU"/>
        </w:rPr>
        <w:t>фонда.</w:t>
      </w:r>
      <w:r w:rsidRPr="00AE2EA9">
        <w:rPr>
          <w:rFonts w:cs="Times New Roman"/>
          <w:spacing w:val="14"/>
          <w:lang w:val="ru-RU"/>
        </w:rPr>
        <w:t xml:space="preserve"> </w:t>
      </w:r>
      <w:r w:rsidRPr="00AE2EA9">
        <w:rPr>
          <w:rFonts w:cs="Times New Roman"/>
          <w:lang w:val="ru-RU"/>
        </w:rPr>
        <w:t>В</w:t>
      </w:r>
      <w:r w:rsidRPr="00AE2EA9">
        <w:rPr>
          <w:rFonts w:cs="Times New Roman"/>
          <w:spacing w:val="14"/>
          <w:lang w:val="ru-RU"/>
        </w:rPr>
        <w:t xml:space="preserve"> </w:t>
      </w:r>
      <w:r w:rsidRPr="00AE2EA9">
        <w:rPr>
          <w:rFonts w:cs="Times New Roman"/>
          <w:spacing w:val="-1"/>
          <w:lang w:val="ru-RU"/>
        </w:rPr>
        <w:t>реализации</w:t>
      </w:r>
      <w:r w:rsidRPr="00AE2EA9">
        <w:rPr>
          <w:rFonts w:cs="Times New Roman"/>
          <w:spacing w:val="15"/>
          <w:lang w:val="ru-RU"/>
        </w:rPr>
        <w:t xml:space="preserve"> </w:t>
      </w:r>
      <w:r w:rsidRPr="00AE2EA9">
        <w:rPr>
          <w:rFonts w:cs="Times New Roman"/>
          <w:spacing w:val="-1"/>
          <w:lang w:val="ru-RU"/>
        </w:rPr>
        <w:t>Программы</w:t>
      </w:r>
      <w:r w:rsidRPr="00AE2EA9">
        <w:rPr>
          <w:rFonts w:cs="Times New Roman"/>
          <w:spacing w:val="16"/>
          <w:lang w:val="ru-RU"/>
        </w:rPr>
        <w:t xml:space="preserve"> </w:t>
      </w:r>
      <w:r w:rsidRPr="00AE2EA9">
        <w:rPr>
          <w:rFonts w:cs="Times New Roman"/>
          <w:spacing w:val="-1"/>
          <w:lang w:val="ru-RU"/>
        </w:rPr>
        <w:t>участвуют</w:t>
      </w:r>
      <w:r w:rsidRPr="00AE2EA9">
        <w:rPr>
          <w:rFonts w:cs="Times New Roman"/>
          <w:spacing w:val="14"/>
          <w:lang w:val="ru-RU"/>
        </w:rPr>
        <w:t xml:space="preserve"> </w:t>
      </w:r>
      <w:r w:rsidRPr="00AE2EA9">
        <w:rPr>
          <w:rFonts w:cs="Times New Roman"/>
          <w:spacing w:val="-1"/>
          <w:lang w:val="ru-RU"/>
        </w:rPr>
        <w:t>муниципальные</w:t>
      </w:r>
      <w:r w:rsidRPr="00AE2EA9">
        <w:rPr>
          <w:rFonts w:cs="Times New Roman"/>
          <w:spacing w:val="12"/>
          <w:lang w:val="ru-RU"/>
        </w:rPr>
        <w:t xml:space="preserve"> </w:t>
      </w:r>
      <w:r w:rsidRPr="00AE2EA9">
        <w:rPr>
          <w:rFonts w:cs="Times New Roman"/>
          <w:spacing w:val="-1"/>
          <w:lang w:val="ru-RU"/>
        </w:rPr>
        <w:t>образования</w:t>
      </w:r>
      <w:r w:rsidRPr="00AE2EA9">
        <w:rPr>
          <w:rFonts w:cs="Times New Roman"/>
          <w:spacing w:val="71"/>
          <w:lang w:val="ru-RU"/>
        </w:rPr>
        <w:t xml:space="preserve"> </w:t>
      </w:r>
      <w:r w:rsidRPr="00AE2EA9">
        <w:rPr>
          <w:rFonts w:cs="Times New Roman"/>
          <w:spacing w:val="-1"/>
          <w:lang w:val="ru-RU"/>
        </w:rPr>
        <w:t>Ивановской</w:t>
      </w:r>
      <w:r w:rsidRPr="00AE2EA9">
        <w:rPr>
          <w:rFonts w:cs="Times New Roman"/>
          <w:spacing w:val="53"/>
          <w:lang w:val="ru-RU"/>
        </w:rPr>
        <w:t xml:space="preserve"> </w:t>
      </w:r>
      <w:r w:rsidRPr="00AE2EA9">
        <w:rPr>
          <w:rFonts w:cs="Times New Roman"/>
          <w:spacing w:val="-1"/>
          <w:lang w:val="ru-RU"/>
        </w:rPr>
        <w:t>области,</w:t>
      </w:r>
      <w:r w:rsidRPr="00AE2EA9">
        <w:rPr>
          <w:rFonts w:cs="Times New Roman"/>
          <w:spacing w:val="52"/>
          <w:lang w:val="ru-RU"/>
        </w:rPr>
        <w:t xml:space="preserve"> </w:t>
      </w:r>
      <w:r w:rsidRPr="00AE2EA9">
        <w:rPr>
          <w:rFonts w:cs="Times New Roman"/>
          <w:lang w:val="ru-RU"/>
        </w:rPr>
        <w:t>на</w:t>
      </w:r>
      <w:r w:rsidRPr="00AE2EA9">
        <w:rPr>
          <w:rFonts w:cs="Times New Roman"/>
          <w:spacing w:val="51"/>
          <w:lang w:val="ru-RU"/>
        </w:rPr>
        <w:t xml:space="preserve"> </w:t>
      </w:r>
      <w:r w:rsidRPr="00AE2EA9">
        <w:rPr>
          <w:rFonts w:cs="Times New Roman"/>
          <w:lang w:val="ru-RU"/>
        </w:rPr>
        <w:t>территории</w:t>
      </w:r>
      <w:r w:rsidRPr="00AE2EA9">
        <w:rPr>
          <w:rFonts w:cs="Times New Roman"/>
          <w:spacing w:val="53"/>
          <w:lang w:val="ru-RU"/>
        </w:rPr>
        <w:t xml:space="preserve"> </w:t>
      </w:r>
      <w:r w:rsidRPr="00AE2EA9">
        <w:rPr>
          <w:rFonts w:cs="Times New Roman"/>
          <w:spacing w:val="-1"/>
          <w:lang w:val="ru-RU"/>
        </w:rPr>
        <w:t>которых</w:t>
      </w:r>
      <w:r w:rsidRPr="00AE2EA9">
        <w:rPr>
          <w:rFonts w:cs="Times New Roman"/>
          <w:spacing w:val="54"/>
          <w:lang w:val="ru-RU"/>
        </w:rPr>
        <w:t xml:space="preserve"> </w:t>
      </w:r>
      <w:r w:rsidRPr="00AE2EA9">
        <w:rPr>
          <w:rFonts w:cs="Times New Roman"/>
          <w:spacing w:val="-1"/>
          <w:lang w:val="ru-RU"/>
        </w:rPr>
        <w:t>расположены</w:t>
      </w:r>
      <w:r w:rsidRPr="00AE2EA9">
        <w:rPr>
          <w:rFonts w:cs="Times New Roman"/>
          <w:spacing w:val="52"/>
          <w:lang w:val="ru-RU"/>
        </w:rPr>
        <w:t xml:space="preserve"> </w:t>
      </w:r>
      <w:r w:rsidRPr="00AE2EA9">
        <w:rPr>
          <w:rFonts w:cs="Times New Roman"/>
          <w:spacing w:val="-1"/>
          <w:lang w:val="ru-RU"/>
        </w:rPr>
        <w:t>многоквартирные</w:t>
      </w:r>
      <w:r w:rsidRPr="00AE2EA9">
        <w:rPr>
          <w:rFonts w:cs="Times New Roman"/>
          <w:spacing w:val="51"/>
          <w:lang w:val="ru-RU"/>
        </w:rPr>
        <w:t xml:space="preserve"> </w:t>
      </w:r>
      <w:r w:rsidRPr="00AE2EA9">
        <w:rPr>
          <w:rFonts w:cs="Times New Roman"/>
          <w:spacing w:val="-1"/>
          <w:lang w:val="ru-RU"/>
        </w:rPr>
        <w:t>дома,</w:t>
      </w:r>
      <w:r w:rsidRPr="00AE2EA9">
        <w:rPr>
          <w:rFonts w:cs="Times New Roman"/>
          <w:spacing w:val="85"/>
          <w:lang w:val="ru-RU"/>
        </w:rPr>
        <w:t xml:space="preserve"> </w:t>
      </w:r>
      <w:r w:rsidRPr="00AE2EA9">
        <w:rPr>
          <w:rFonts w:cs="Times New Roman"/>
          <w:spacing w:val="-1"/>
          <w:lang w:val="ru-RU"/>
        </w:rPr>
        <w:t>признанные</w:t>
      </w:r>
      <w:r w:rsidRPr="00AE2EA9">
        <w:rPr>
          <w:rFonts w:cs="Times New Roman"/>
          <w:spacing w:val="43"/>
          <w:lang w:val="ru-RU"/>
        </w:rPr>
        <w:t xml:space="preserve"> </w:t>
      </w:r>
      <w:r w:rsidRPr="00AE2EA9">
        <w:rPr>
          <w:rFonts w:cs="Times New Roman"/>
          <w:lang w:val="ru-RU"/>
        </w:rPr>
        <w:t>в</w:t>
      </w:r>
      <w:r w:rsidRPr="00AE2EA9">
        <w:rPr>
          <w:rFonts w:cs="Times New Roman"/>
          <w:spacing w:val="49"/>
          <w:lang w:val="ru-RU"/>
        </w:rPr>
        <w:t xml:space="preserve"> </w:t>
      </w:r>
      <w:r w:rsidRPr="00AE2EA9">
        <w:rPr>
          <w:rFonts w:cs="Times New Roman"/>
          <w:spacing w:val="-1"/>
          <w:lang w:val="ru-RU"/>
        </w:rPr>
        <w:t>установленном</w:t>
      </w:r>
      <w:r w:rsidRPr="00AE2EA9">
        <w:rPr>
          <w:rFonts w:cs="Times New Roman"/>
          <w:spacing w:val="44"/>
          <w:lang w:val="ru-RU"/>
        </w:rPr>
        <w:t xml:space="preserve"> </w:t>
      </w:r>
      <w:r w:rsidRPr="00AE2EA9">
        <w:rPr>
          <w:rFonts w:cs="Times New Roman"/>
          <w:lang w:val="ru-RU"/>
        </w:rPr>
        <w:t>порядке</w:t>
      </w:r>
      <w:r w:rsidRPr="00AE2EA9">
        <w:rPr>
          <w:rFonts w:cs="Times New Roman"/>
          <w:spacing w:val="44"/>
          <w:lang w:val="ru-RU"/>
        </w:rPr>
        <w:t xml:space="preserve"> </w:t>
      </w:r>
      <w:r w:rsidRPr="00AE2EA9">
        <w:rPr>
          <w:rFonts w:cs="Times New Roman"/>
          <w:spacing w:val="-1"/>
          <w:lang w:val="ru-RU"/>
        </w:rPr>
        <w:t>аварийными</w:t>
      </w:r>
      <w:r w:rsidRPr="00AE2EA9">
        <w:rPr>
          <w:rFonts w:cs="Times New Roman"/>
          <w:spacing w:val="46"/>
          <w:lang w:val="ru-RU"/>
        </w:rPr>
        <w:t xml:space="preserve"> </w:t>
      </w:r>
      <w:r w:rsidRPr="00AE2EA9">
        <w:rPr>
          <w:rFonts w:cs="Times New Roman"/>
          <w:lang w:val="ru-RU"/>
        </w:rPr>
        <w:t>и</w:t>
      </w:r>
      <w:r w:rsidRPr="00AE2EA9">
        <w:rPr>
          <w:rFonts w:cs="Times New Roman"/>
          <w:spacing w:val="46"/>
          <w:lang w:val="ru-RU"/>
        </w:rPr>
        <w:t xml:space="preserve"> </w:t>
      </w:r>
      <w:r w:rsidRPr="00AE2EA9">
        <w:rPr>
          <w:rFonts w:cs="Times New Roman"/>
          <w:spacing w:val="-1"/>
          <w:lang w:val="ru-RU"/>
        </w:rPr>
        <w:t>подлежащими</w:t>
      </w:r>
      <w:r w:rsidRPr="00AE2EA9">
        <w:rPr>
          <w:rFonts w:cs="Times New Roman"/>
          <w:spacing w:val="46"/>
          <w:lang w:val="ru-RU"/>
        </w:rPr>
        <w:t xml:space="preserve"> </w:t>
      </w:r>
      <w:r w:rsidRPr="00AE2EA9">
        <w:rPr>
          <w:rFonts w:cs="Times New Roman"/>
          <w:lang w:val="ru-RU"/>
        </w:rPr>
        <w:t>сносу</w:t>
      </w:r>
      <w:r w:rsidRPr="00AE2EA9">
        <w:rPr>
          <w:rFonts w:cs="Times New Roman"/>
          <w:spacing w:val="40"/>
          <w:lang w:val="ru-RU"/>
        </w:rPr>
        <w:t xml:space="preserve"> </w:t>
      </w:r>
      <w:r w:rsidRPr="00AE2EA9">
        <w:rPr>
          <w:rFonts w:cs="Times New Roman"/>
          <w:lang w:val="ru-RU"/>
        </w:rPr>
        <w:t>или</w:t>
      </w:r>
      <w:r w:rsidRPr="00AE2EA9">
        <w:rPr>
          <w:rFonts w:cs="Times New Roman"/>
          <w:spacing w:val="45"/>
          <w:lang w:val="ru-RU"/>
        </w:rPr>
        <w:t xml:space="preserve"> </w:t>
      </w:r>
      <w:r w:rsidRPr="00AE2EA9">
        <w:rPr>
          <w:rFonts w:cs="Times New Roman"/>
          <w:spacing w:val="-1"/>
          <w:lang w:val="ru-RU"/>
        </w:rPr>
        <w:t>реконструкции</w:t>
      </w:r>
      <w:r w:rsidRPr="00AE2EA9">
        <w:rPr>
          <w:rFonts w:cs="Times New Roman"/>
          <w:spacing w:val="10"/>
          <w:lang w:val="ru-RU"/>
        </w:rPr>
        <w:t xml:space="preserve"> </w:t>
      </w:r>
      <w:r w:rsidRPr="00AE2EA9">
        <w:rPr>
          <w:rFonts w:cs="Times New Roman"/>
          <w:lang w:val="ru-RU"/>
        </w:rPr>
        <w:t>до</w:t>
      </w:r>
      <w:r w:rsidRPr="00AE2EA9">
        <w:rPr>
          <w:rFonts w:cs="Times New Roman"/>
          <w:spacing w:val="9"/>
          <w:lang w:val="ru-RU"/>
        </w:rPr>
        <w:t xml:space="preserve"> </w:t>
      </w:r>
      <w:r w:rsidRPr="00AE2EA9">
        <w:rPr>
          <w:rFonts w:cs="Times New Roman"/>
          <w:lang w:val="ru-RU"/>
        </w:rPr>
        <w:t>1</w:t>
      </w:r>
      <w:r w:rsidRPr="00AE2EA9">
        <w:rPr>
          <w:rFonts w:cs="Times New Roman"/>
          <w:spacing w:val="9"/>
          <w:lang w:val="ru-RU"/>
        </w:rPr>
        <w:t xml:space="preserve"> </w:t>
      </w:r>
      <w:r w:rsidRPr="00AE2EA9">
        <w:rPr>
          <w:rFonts w:cs="Times New Roman"/>
          <w:spacing w:val="-1"/>
          <w:lang w:val="ru-RU"/>
        </w:rPr>
        <w:t>января</w:t>
      </w:r>
      <w:r w:rsidRPr="00AE2EA9">
        <w:rPr>
          <w:rFonts w:cs="Times New Roman"/>
          <w:spacing w:val="9"/>
          <w:lang w:val="ru-RU"/>
        </w:rPr>
        <w:t xml:space="preserve"> </w:t>
      </w:r>
      <w:r w:rsidRPr="00AE2EA9">
        <w:rPr>
          <w:rFonts w:cs="Times New Roman"/>
          <w:lang w:val="ru-RU"/>
        </w:rPr>
        <w:t>2017</w:t>
      </w:r>
      <w:r w:rsidRPr="00AE2EA9">
        <w:rPr>
          <w:rFonts w:cs="Times New Roman"/>
          <w:spacing w:val="9"/>
          <w:lang w:val="ru-RU"/>
        </w:rPr>
        <w:t xml:space="preserve"> </w:t>
      </w:r>
      <w:r w:rsidRPr="00AE2EA9">
        <w:rPr>
          <w:rFonts w:cs="Times New Roman"/>
          <w:lang w:val="ru-RU"/>
        </w:rPr>
        <w:t>года</w:t>
      </w:r>
      <w:r w:rsidRPr="00AE2EA9">
        <w:rPr>
          <w:rFonts w:cs="Times New Roman"/>
          <w:spacing w:val="8"/>
          <w:lang w:val="ru-RU"/>
        </w:rPr>
        <w:t xml:space="preserve"> </w:t>
      </w:r>
      <w:r w:rsidRPr="00AE2EA9">
        <w:rPr>
          <w:rFonts w:cs="Times New Roman"/>
          <w:lang w:val="ru-RU"/>
        </w:rPr>
        <w:t>в</w:t>
      </w:r>
      <w:r w:rsidRPr="00AE2EA9">
        <w:rPr>
          <w:rFonts w:cs="Times New Roman"/>
          <w:spacing w:val="8"/>
          <w:lang w:val="ru-RU"/>
        </w:rPr>
        <w:t xml:space="preserve"> </w:t>
      </w:r>
      <w:r w:rsidRPr="00AE2EA9">
        <w:rPr>
          <w:rFonts w:cs="Times New Roman"/>
          <w:lang w:val="ru-RU"/>
        </w:rPr>
        <w:t>связи</w:t>
      </w:r>
      <w:r w:rsidRPr="00AE2EA9">
        <w:rPr>
          <w:rFonts w:cs="Times New Roman"/>
          <w:spacing w:val="10"/>
          <w:lang w:val="ru-RU"/>
        </w:rPr>
        <w:t xml:space="preserve"> </w:t>
      </w:r>
      <w:r w:rsidRPr="00AE2EA9">
        <w:rPr>
          <w:rFonts w:cs="Times New Roman"/>
          <w:lang w:val="ru-RU"/>
        </w:rPr>
        <w:t>с</w:t>
      </w:r>
      <w:r w:rsidRPr="00AE2EA9">
        <w:rPr>
          <w:rFonts w:cs="Times New Roman"/>
          <w:spacing w:val="8"/>
          <w:lang w:val="ru-RU"/>
        </w:rPr>
        <w:t xml:space="preserve"> </w:t>
      </w:r>
      <w:r w:rsidRPr="00AE2EA9">
        <w:rPr>
          <w:rFonts w:cs="Times New Roman"/>
          <w:spacing w:val="-1"/>
          <w:lang w:val="ru-RU"/>
        </w:rPr>
        <w:t>физическим</w:t>
      </w:r>
      <w:r w:rsidRPr="00AE2EA9">
        <w:rPr>
          <w:rFonts w:cs="Times New Roman"/>
          <w:spacing w:val="8"/>
          <w:lang w:val="ru-RU"/>
        </w:rPr>
        <w:t xml:space="preserve"> </w:t>
      </w:r>
      <w:r w:rsidRPr="00AE2EA9">
        <w:rPr>
          <w:rFonts w:cs="Times New Roman"/>
          <w:spacing w:val="-1"/>
          <w:lang w:val="ru-RU"/>
        </w:rPr>
        <w:t>износом</w:t>
      </w:r>
      <w:r w:rsidRPr="00AE2EA9">
        <w:rPr>
          <w:rFonts w:cs="Times New Roman"/>
          <w:spacing w:val="8"/>
          <w:lang w:val="ru-RU"/>
        </w:rPr>
        <w:t xml:space="preserve"> </w:t>
      </w:r>
      <w:r w:rsidRPr="00AE2EA9">
        <w:rPr>
          <w:rFonts w:cs="Times New Roman"/>
          <w:lang w:val="ru-RU"/>
        </w:rPr>
        <w:t>в</w:t>
      </w:r>
      <w:r w:rsidRPr="00AE2EA9">
        <w:rPr>
          <w:rFonts w:cs="Times New Roman"/>
          <w:spacing w:val="8"/>
          <w:lang w:val="ru-RU"/>
        </w:rPr>
        <w:t xml:space="preserve"> </w:t>
      </w:r>
      <w:r w:rsidRPr="00AE2EA9">
        <w:rPr>
          <w:rFonts w:cs="Times New Roman"/>
          <w:spacing w:val="-1"/>
          <w:lang w:val="ru-RU"/>
        </w:rPr>
        <w:t>процессе</w:t>
      </w:r>
      <w:r w:rsidRPr="00AE2EA9">
        <w:rPr>
          <w:rFonts w:cs="Times New Roman"/>
          <w:spacing w:val="8"/>
          <w:lang w:val="ru-RU"/>
        </w:rPr>
        <w:t xml:space="preserve"> </w:t>
      </w:r>
      <w:r w:rsidRPr="00AE2EA9">
        <w:rPr>
          <w:rFonts w:cs="Times New Roman"/>
          <w:lang w:val="ru-RU"/>
        </w:rPr>
        <w:t>их</w:t>
      </w:r>
      <w:r w:rsidRPr="00AE2EA9">
        <w:rPr>
          <w:rFonts w:cs="Times New Roman"/>
          <w:spacing w:val="55"/>
          <w:lang w:val="ru-RU"/>
        </w:rPr>
        <w:t xml:space="preserve"> </w:t>
      </w:r>
      <w:r w:rsidRPr="00AE2EA9">
        <w:rPr>
          <w:rFonts w:cs="Times New Roman"/>
          <w:spacing w:val="-1"/>
          <w:lang w:val="ru-RU"/>
        </w:rPr>
        <w:t>эксплуатации.</w:t>
      </w:r>
    </w:p>
    <w:p w14:paraId="1AEF908F" w14:textId="77777777" w:rsidR="001D3226" w:rsidRPr="00AE2EA9" w:rsidRDefault="001D3226" w:rsidP="001D3226">
      <w:pPr>
        <w:pStyle w:val="ab"/>
        <w:kinsoku w:val="0"/>
        <w:overflowPunct w:val="0"/>
        <w:spacing w:before="4"/>
        <w:ind w:left="0" w:right="-1" w:firstLine="709"/>
        <w:jc w:val="both"/>
        <w:rPr>
          <w:rFonts w:cs="Times New Roman"/>
          <w:spacing w:val="-1"/>
          <w:lang w:val="ru-RU"/>
        </w:rPr>
      </w:pPr>
      <w:r w:rsidRPr="00AE2EA9">
        <w:rPr>
          <w:rFonts w:cs="Times New Roman"/>
          <w:lang w:val="ru-RU"/>
        </w:rPr>
        <w:t>В</w:t>
      </w:r>
      <w:r w:rsidRPr="00AE2EA9">
        <w:rPr>
          <w:rFonts w:cs="Times New Roman"/>
          <w:spacing w:val="55"/>
          <w:lang w:val="ru-RU"/>
        </w:rPr>
        <w:t xml:space="preserve"> </w:t>
      </w:r>
      <w:r w:rsidRPr="00AE2EA9">
        <w:rPr>
          <w:rFonts w:cs="Times New Roman"/>
          <w:spacing w:val="1"/>
          <w:lang w:val="ru-RU"/>
        </w:rPr>
        <w:t>виду</w:t>
      </w:r>
      <w:r w:rsidRPr="00AE2EA9">
        <w:rPr>
          <w:rFonts w:cs="Times New Roman"/>
          <w:spacing w:val="52"/>
          <w:lang w:val="ru-RU"/>
        </w:rPr>
        <w:t xml:space="preserve"> </w:t>
      </w:r>
      <w:r w:rsidRPr="00AE2EA9">
        <w:rPr>
          <w:rFonts w:cs="Times New Roman"/>
          <w:spacing w:val="-1"/>
          <w:lang w:val="ru-RU"/>
        </w:rPr>
        <w:t>отсутствия</w:t>
      </w:r>
      <w:r w:rsidRPr="00AE2EA9">
        <w:rPr>
          <w:rFonts w:cs="Times New Roman"/>
          <w:spacing w:val="59"/>
          <w:lang w:val="ru-RU"/>
        </w:rPr>
        <w:t xml:space="preserve"> </w:t>
      </w:r>
      <w:r w:rsidRPr="00AE2EA9">
        <w:rPr>
          <w:rFonts w:cs="Times New Roman"/>
          <w:lang w:val="ru-RU"/>
        </w:rPr>
        <w:t>прогноза</w:t>
      </w:r>
      <w:r w:rsidRPr="00AE2EA9">
        <w:rPr>
          <w:rFonts w:cs="Times New Roman"/>
          <w:spacing w:val="56"/>
          <w:lang w:val="ru-RU"/>
        </w:rPr>
        <w:t xml:space="preserve"> </w:t>
      </w:r>
      <w:r w:rsidRPr="00AE2EA9">
        <w:rPr>
          <w:rFonts w:cs="Times New Roman"/>
          <w:spacing w:val="-1"/>
          <w:lang w:val="ru-RU"/>
        </w:rPr>
        <w:t>прироста</w:t>
      </w:r>
      <w:r w:rsidRPr="00AE2EA9">
        <w:rPr>
          <w:rFonts w:cs="Times New Roman"/>
          <w:spacing w:val="1"/>
          <w:lang w:val="ru-RU"/>
        </w:rPr>
        <w:t xml:space="preserve"> </w:t>
      </w:r>
      <w:r w:rsidRPr="00AE2EA9">
        <w:rPr>
          <w:rFonts w:cs="Times New Roman"/>
          <w:spacing w:val="-1"/>
          <w:lang w:val="ru-RU"/>
        </w:rPr>
        <w:t>установленных</w:t>
      </w:r>
      <w:r w:rsidRPr="00AE2EA9">
        <w:rPr>
          <w:rFonts w:cs="Times New Roman"/>
          <w:spacing w:val="59"/>
          <w:lang w:val="ru-RU"/>
        </w:rPr>
        <w:t xml:space="preserve"> </w:t>
      </w:r>
      <w:r w:rsidRPr="00AE2EA9">
        <w:rPr>
          <w:rFonts w:cs="Times New Roman"/>
          <w:spacing w:val="-1"/>
          <w:lang w:val="ru-RU"/>
        </w:rPr>
        <w:t>тепловых</w:t>
      </w:r>
      <w:r w:rsidRPr="00AE2EA9">
        <w:rPr>
          <w:rFonts w:cs="Times New Roman"/>
          <w:spacing w:val="58"/>
          <w:lang w:val="ru-RU"/>
        </w:rPr>
        <w:t xml:space="preserve"> </w:t>
      </w:r>
      <w:r w:rsidRPr="00AE2EA9">
        <w:rPr>
          <w:rFonts w:cs="Times New Roman"/>
          <w:spacing w:val="-1"/>
          <w:lang w:val="ru-RU"/>
        </w:rPr>
        <w:t>нагрузок,</w:t>
      </w:r>
      <w:r w:rsidRPr="00AE2EA9">
        <w:rPr>
          <w:rFonts w:cs="Times New Roman"/>
          <w:spacing w:val="60"/>
          <w:lang w:val="ru-RU"/>
        </w:rPr>
        <w:t xml:space="preserve"> </w:t>
      </w:r>
      <w:r w:rsidRPr="00AE2EA9">
        <w:rPr>
          <w:rFonts w:cs="Times New Roman"/>
          <w:spacing w:val="-1"/>
          <w:lang w:val="ru-RU"/>
        </w:rPr>
        <w:t>рассчитанных</w:t>
      </w:r>
      <w:r w:rsidRPr="00AE2EA9">
        <w:rPr>
          <w:rFonts w:cs="Times New Roman"/>
          <w:spacing w:val="1"/>
          <w:lang w:val="ru-RU"/>
        </w:rPr>
        <w:t xml:space="preserve"> </w:t>
      </w:r>
      <w:r w:rsidRPr="00AE2EA9">
        <w:rPr>
          <w:rFonts w:cs="Times New Roman"/>
          <w:lang w:val="ru-RU"/>
        </w:rPr>
        <w:t>в</w:t>
      </w:r>
      <w:r w:rsidRPr="00AE2EA9">
        <w:rPr>
          <w:rFonts w:cs="Times New Roman"/>
          <w:spacing w:val="59"/>
          <w:lang w:val="ru-RU"/>
        </w:rPr>
        <w:t xml:space="preserve"> </w:t>
      </w:r>
      <w:r w:rsidRPr="00AE2EA9">
        <w:rPr>
          <w:rFonts w:cs="Times New Roman"/>
          <w:spacing w:val="-1"/>
          <w:lang w:val="ru-RU"/>
        </w:rPr>
        <w:t>выданных</w:t>
      </w:r>
      <w:r w:rsidRPr="00AE2EA9">
        <w:rPr>
          <w:rFonts w:cs="Times New Roman"/>
          <w:spacing w:val="1"/>
          <w:lang w:val="ru-RU"/>
        </w:rPr>
        <w:t xml:space="preserve"> </w:t>
      </w:r>
      <w:r w:rsidRPr="00AE2EA9">
        <w:rPr>
          <w:rFonts w:cs="Times New Roman"/>
          <w:spacing w:val="-1"/>
          <w:lang w:val="ru-RU"/>
        </w:rPr>
        <w:t>технических</w:t>
      </w:r>
      <w:r w:rsidRPr="00AE2EA9">
        <w:rPr>
          <w:rFonts w:cs="Times New Roman"/>
          <w:spacing w:val="4"/>
          <w:lang w:val="ru-RU"/>
        </w:rPr>
        <w:t xml:space="preserve"> </w:t>
      </w:r>
      <w:r w:rsidRPr="00AE2EA9">
        <w:rPr>
          <w:rFonts w:cs="Times New Roman"/>
          <w:spacing w:val="-1"/>
          <w:lang w:val="ru-RU"/>
        </w:rPr>
        <w:t>условиях</w:t>
      </w:r>
      <w:r w:rsidRPr="00AE2EA9">
        <w:rPr>
          <w:rFonts w:cs="Times New Roman"/>
          <w:spacing w:val="59"/>
          <w:lang w:val="ru-RU"/>
        </w:rPr>
        <w:t xml:space="preserve"> </w:t>
      </w:r>
      <w:r w:rsidRPr="00AE2EA9">
        <w:rPr>
          <w:rFonts w:cs="Times New Roman"/>
          <w:lang w:val="ru-RU"/>
        </w:rPr>
        <w:t>и</w:t>
      </w:r>
      <w:r w:rsidRPr="00AE2EA9">
        <w:rPr>
          <w:rFonts w:cs="Times New Roman"/>
          <w:spacing w:val="58"/>
          <w:lang w:val="ru-RU"/>
        </w:rPr>
        <w:t xml:space="preserve"> </w:t>
      </w:r>
      <w:r w:rsidRPr="00AE2EA9">
        <w:rPr>
          <w:rFonts w:cs="Times New Roman"/>
          <w:lang w:val="ru-RU"/>
        </w:rPr>
        <w:t>в</w:t>
      </w:r>
      <w:r w:rsidRPr="00AE2EA9">
        <w:rPr>
          <w:rFonts w:cs="Times New Roman"/>
          <w:spacing w:val="59"/>
          <w:lang w:val="ru-RU"/>
        </w:rPr>
        <w:t xml:space="preserve"> </w:t>
      </w:r>
      <w:r w:rsidRPr="00AE2EA9">
        <w:rPr>
          <w:rFonts w:cs="Times New Roman"/>
          <w:spacing w:val="-1"/>
          <w:lang w:val="ru-RU"/>
        </w:rPr>
        <w:t>заявках</w:t>
      </w:r>
      <w:r w:rsidRPr="00AE2EA9">
        <w:rPr>
          <w:rFonts w:cs="Times New Roman"/>
          <w:spacing w:val="59"/>
          <w:lang w:val="ru-RU"/>
        </w:rPr>
        <w:t xml:space="preserve"> </w:t>
      </w:r>
      <w:r w:rsidRPr="00AE2EA9">
        <w:rPr>
          <w:rFonts w:cs="Times New Roman"/>
          <w:lang w:val="ru-RU"/>
        </w:rPr>
        <w:t xml:space="preserve">для </w:t>
      </w:r>
      <w:r w:rsidRPr="00AE2EA9">
        <w:rPr>
          <w:rFonts w:cs="Times New Roman"/>
          <w:spacing w:val="-1"/>
          <w:lang w:val="ru-RU"/>
        </w:rPr>
        <w:t>присоединения</w:t>
      </w:r>
      <w:r w:rsidRPr="00AE2EA9">
        <w:rPr>
          <w:rFonts w:cs="Times New Roman"/>
          <w:spacing w:val="47"/>
          <w:lang w:val="ru-RU"/>
        </w:rPr>
        <w:t xml:space="preserve"> </w:t>
      </w:r>
      <w:r w:rsidRPr="00AE2EA9">
        <w:rPr>
          <w:rFonts w:cs="Times New Roman"/>
          <w:spacing w:val="-1"/>
          <w:lang w:val="ru-RU"/>
        </w:rPr>
        <w:t>перспективной</w:t>
      </w:r>
      <w:r w:rsidRPr="00AE2EA9">
        <w:rPr>
          <w:rFonts w:cs="Times New Roman"/>
          <w:spacing w:val="12"/>
          <w:lang w:val="ru-RU"/>
        </w:rPr>
        <w:t xml:space="preserve"> </w:t>
      </w:r>
      <w:r w:rsidRPr="00AE2EA9">
        <w:rPr>
          <w:rFonts w:cs="Times New Roman"/>
          <w:spacing w:val="-1"/>
          <w:lang w:val="ru-RU"/>
        </w:rPr>
        <w:t>застройки</w:t>
      </w:r>
      <w:r w:rsidRPr="00AE2EA9">
        <w:rPr>
          <w:rFonts w:cs="Times New Roman"/>
          <w:spacing w:val="15"/>
          <w:lang w:val="ru-RU"/>
        </w:rPr>
        <w:t xml:space="preserve"> </w:t>
      </w:r>
      <w:r w:rsidRPr="00AE2EA9">
        <w:rPr>
          <w:rFonts w:cs="Times New Roman"/>
          <w:spacing w:val="-1"/>
          <w:lang w:val="ru-RU"/>
        </w:rPr>
        <w:t>жилищного,</w:t>
      </w:r>
      <w:r w:rsidRPr="00AE2EA9">
        <w:rPr>
          <w:rFonts w:cs="Times New Roman"/>
          <w:spacing w:val="14"/>
          <w:lang w:val="ru-RU"/>
        </w:rPr>
        <w:t xml:space="preserve"> </w:t>
      </w:r>
      <w:r w:rsidRPr="00AE2EA9">
        <w:rPr>
          <w:rFonts w:cs="Times New Roman"/>
          <w:spacing w:val="-1"/>
          <w:lang w:val="ru-RU"/>
        </w:rPr>
        <w:t>общественно-делового</w:t>
      </w:r>
      <w:r w:rsidRPr="00AE2EA9">
        <w:rPr>
          <w:rFonts w:cs="Times New Roman"/>
          <w:spacing w:val="13"/>
          <w:lang w:val="ru-RU"/>
        </w:rPr>
        <w:t xml:space="preserve"> </w:t>
      </w:r>
      <w:r w:rsidRPr="00AE2EA9">
        <w:rPr>
          <w:rFonts w:cs="Times New Roman"/>
          <w:lang w:val="ru-RU"/>
        </w:rPr>
        <w:t>и</w:t>
      </w:r>
      <w:r w:rsidRPr="00AE2EA9">
        <w:rPr>
          <w:rFonts w:cs="Times New Roman"/>
          <w:spacing w:val="15"/>
          <w:lang w:val="ru-RU"/>
        </w:rPr>
        <w:t xml:space="preserve"> </w:t>
      </w:r>
      <w:r w:rsidRPr="00AE2EA9">
        <w:rPr>
          <w:rFonts w:cs="Times New Roman"/>
          <w:spacing w:val="-1"/>
          <w:lang w:val="ru-RU"/>
        </w:rPr>
        <w:t>промышленного</w:t>
      </w:r>
      <w:r w:rsidRPr="00AE2EA9">
        <w:rPr>
          <w:rFonts w:cs="Times New Roman"/>
          <w:spacing w:val="14"/>
          <w:lang w:val="ru-RU"/>
        </w:rPr>
        <w:t xml:space="preserve"> </w:t>
      </w:r>
      <w:r w:rsidRPr="00AE2EA9">
        <w:rPr>
          <w:rFonts w:cs="Times New Roman"/>
          <w:spacing w:val="-1"/>
          <w:lang w:val="ru-RU"/>
        </w:rPr>
        <w:t>фондов</w:t>
      </w:r>
      <w:r w:rsidRPr="00AE2EA9">
        <w:rPr>
          <w:rFonts w:cs="Times New Roman"/>
          <w:spacing w:val="13"/>
          <w:lang w:val="ru-RU"/>
        </w:rPr>
        <w:t xml:space="preserve"> </w:t>
      </w:r>
      <w:r w:rsidRPr="00AE2EA9">
        <w:rPr>
          <w:rFonts w:cs="Times New Roman"/>
          <w:lang w:val="ru-RU"/>
        </w:rPr>
        <w:t>с</w:t>
      </w:r>
      <w:r w:rsidRPr="00AE2EA9">
        <w:rPr>
          <w:rFonts w:cs="Times New Roman"/>
          <w:spacing w:val="95"/>
          <w:lang w:val="ru-RU"/>
        </w:rPr>
        <w:t xml:space="preserve"> </w:t>
      </w:r>
      <w:r w:rsidRPr="00AE2EA9">
        <w:rPr>
          <w:rFonts w:cs="Times New Roman"/>
          <w:spacing w:val="-1"/>
          <w:lang w:val="ru-RU"/>
        </w:rPr>
        <w:t>централизованным</w:t>
      </w:r>
      <w:r w:rsidRPr="00AE2EA9">
        <w:rPr>
          <w:rFonts w:cs="Times New Roman"/>
          <w:spacing w:val="5"/>
          <w:lang w:val="ru-RU"/>
        </w:rPr>
        <w:t xml:space="preserve"> </w:t>
      </w:r>
      <w:r w:rsidRPr="00AE2EA9">
        <w:rPr>
          <w:rFonts w:cs="Times New Roman"/>
          <w:spacing w:val="-1"/>
          <w:lang w:val="ru-RU"/>
        </w:rPr>
        <w:t>теплоснабжением</w:t>
      </w:r>
      <w:r w:rsidRPr="00AE2EA9">
        <w:rPr>
          <w:rFonts w:cs="Times New Roman"/>
          <w:spacing w:val="6"/>
          <w:lang w:val="ru-RU"/>
        </w:rPr>
        <w:t xml:space="preserve"> </w:t>
      </w:r>
      <w:r w:rsidRPr="00AE2EA9">
        <w:rPr>
          <w:rFonts w:cs="Times New Roman"/>
          <w:lang w:val="ru-RU"/>
        </w:rPr>
        <w:t>на</w:t>
      </w:r>
      <w:r w:rsidRPr="00AE2EA9">
        <w:rPr>
          <w:rFonts w:cs="Times New Roman"/>
          <w:spacing w:val="6"/>
          <w:lang w:val="ru-RU"/>
        </w:rPr>
        <w:t xml:space="preserve"> </w:t>
      </w:r>
      <w:r w:rsidRPr="00AE2EA9">
        <w:rPr>
          <w:rFonts w:cs="Times New Roman"/>
          <w:spacing w:val="-1"/>
          <w:lang w:val="ru-RU"/>
        </w:rPr>
        <w:t>территории</w:t>
      </w:r>
      <w:r w:rsidRPr="00AE2EA9">
        <w:rPr>
          <w:rFonts w:cs="Times New Roman"/>
          <w:spacing w:val="7"/>
          <w:lang w:val="ru-RU"/>
        </w:rPr>
        <w:t xml:space="preserve"> </w:t>
      </w:r>
      <w:r w:rsidRPr="00AE2EA9">
        <w:rPr>
          <w:rFonts w:cs="Times New Roman"/>
          <w:lang w:val="ru-RU"/>
        </w:rPr>
        <w:t>Приволжского</w:t>
      </w:r>
      <w:r w:rsidRPr="00AE2EA9">
        <w:rPr>
          <w:rFonts w:cs="Times New Roman"/>
          <w:spacing w:val="6"/>
          <w:lang w:val="ru-RU"/>
        </w:rPr>
        <w:t xml:space="preserve"> </w:t>
      </w:r>
      <w:r w:rsidRPr="00AE2EA9">
        <w:rPr>
          <w:rFonts w:cs="Times New Roman"/>
          <w:spacing w:val="-1"/>
          <w:lang w:val="ru-RU"/>
        </w:rPr>
        <w:t>городского</w:t>
      </w:r>
      <w:r w:rsidRPr="00AE2EA9">
        <w:rPr>
          <w:rFonts w:cs="Times New Roman"/>
          <w:spacing w:val="6"/>
          <w:lang w:val="ru-RU"/>
        </w:rPr>
        <w:t xml:space="preserve"> </w:t>
      </w:r>
      <w:r w:rsidRPr="00AE2EA9">
        <w:rPr>
          <w:rFonts w:cs="Times New Roman"/>
          <w:spacing w:val="-1"/>
          <w:lang w:val="ru-RU"/>
        </w:rPr>
        <w:t>поселения,</w:t>
      </w:r>
      <w:r w:rsidRPr="00AE2EA9">
        <w:rPr>
          <w:rFonts w:cs="Times New Roman"/>
          <w:spacing w:val="85"/>
          <w:lang w:val="ru-RU"/>
        </w:rPr>
        <w:t xml:space="preserve"> </w:t>
      </w:r>
      <w:r w:rsidRPr="00AE2EA9">
        <w:rPr>
          <w:rFonts w:cs="Times New Roman"/>
          <w:lang w:val="ru-RU"/>
        </w:rPr>
        <w:t>не</w:t>
      </w:r>
      <w:r w:rsidRPr="00AE2EA9">
        <w:rPr>
          <w:rFonts w:cs="Times New Roman"/>
          <w:spacing w:val="44"/>
          <w:lang w:val="ru-RU"/>
        </w:rPr>
        <w:t xml:space="preserve"> </w:t>
      </w:r>
      <w:r w:rsidRPr="00AE2EA9">
        <w:rPr>
          <w:rFonts w:cs="Times New Roman"/>
          <w:spacing w:val="-1"/>
          <w:lang w:val="ru-RU"/>
        </w:rPr>
        <w:t>предусматривает</w:t>
      </w:r>
      <w:r w:rsidRPr="00AE2EA9">
        <w:rPr>
          <w:rFonts w:cs="Times New Roman"/>
          <w:spacing w:val="50"/>
          <w:lang w:val="ru-RU"/>
        </w:rPr>
        <w:t xml:space="preserve"> </w:t>
      </w:r>
      <w:r w:rsidRPr="00AE2EA9">
        <w:rPr>
          <w:rFonts w:cs="Times New Roman"/>
          <w:spacing w:val="-1"/>
          <w:lang w:val="ru-RU"/>
        </w:rPr>
        <w:t>перспективного</w:t>
      </w:r>
      <w:r w:rsidRPr="00AE2EA9">
        <w:rPr>
          <w:rFonts w:cs="Times New Roman"/>
          <w:spacing w:val="42"/>
          <w:lang w:val="ru-RU"/>
        </w:rPr>
        <w:t xml:space="preserve"> </w:t>
      </w:r>
      <w:r w:rsidRPr="00AE2EA9">
        <w:rPr>
          <w:rFonts w:cs="Times New Roman"/>
          <w:spacing w:val="-1"/>
          <w:lang w:val="ru-RU"/>
        </w:rPr>
        <w:t>потребление</w:t>
      </w:r>
      <w:r w:rsidRPr="00AE2EA9">
        <w:rPr>
          <w:rFonts w:cs="Times New Roman"/>
          <w:spacing w:val="44"/>
          <w:lang w:val="ru-RU"/>
        </w:rPr>
        <w:t xml:space="preserve"> </w:t>
      </w:r>
      <w:r w:rsidRPr="00AE2EA9">
        <w:rPr>
          <w:rFonts w:cs="Times New Roman"/>
          <w:lang w:val="ru-RU"/>
        </w:rPr>
        <w:t>тепловой</w:t>
      </w:r>
      <w:r w:rsidRPr="00AE2EA9">
        <w:rPr>
          <w:rFonts w:cs="Times New Roman"/>
          <w:spacing w:val="43"/>
          <w:lang w:val="ru-RU"/>
        </w:rPr>
        <w:t xml:space="preserve"> </w:t>
      </w:r>
      <w:r w:rsidRPr="00AE2EA9">
        <w:rPr>
          <w:rFonts w:cs="Times New Roman"/>
          <w:lang w:val="ru-RU"/>
        </w:rPr>
        <w:t>энергии</w:t>
      </w:r>
      <w:r w:rsidRPr="00AE2EA9">
        <w:rPr>
          <w:rFonts w:cs="Times New Roman"/>
          <w:spacing w:val="43"/>
          <w:lang w:val="ru-RU"/>
        </w:rPr>
        <w:t xml:space="preserve"> </w:t>
      </w:r>
      <w:r w:rsidRPr="00AE2EA9">
        <w:rPr>
          <w:rFonts w:cs="Times New Roman"/>
          <w:lang w:val="ru-RU"/>
        </w:rPr>
        <w:t>по</w:t>
      </w:r>
      <w:r w:rsidRPr="00AE2EA9">
        <w:rPr>
          <w:rFonts w:cs="Times New Roman"/>
          <w:spacing w:val="45"/>
          <w:lang w:val="ru-RU"/>
        </w:rPr>
        <w:t xml:space="preserve"> </w:t>
      </w:r>
      <w:r w:rsidRPr="00AE2EA9">
        <w:rPr>
          <w:rFonts w:cs="Times New Roman"/>
          <w:spacing w:val="-1"/>
          <w:lang w:val="ru-RU"/>
        </w:rPr>
        <w:t>всей</w:t>
      </w:r>
      <w:r w:rsidRPr="00AE2EA9">
        <w:rPr>
          <w:rFonts w:cs="Times New Roman"/>
          <w:spacing w:val="57"/>
          <w:lang w:val="ru-RU"/>
        </w:rPr>
        <w:t xml:space="preserve"> </w:t>
      </w:r>
      <w:r w:rsidRPr="00AE2EA9">
        <w:rPr>
          <w:rFonts w:cs="Times New Roman"/>
          <w:spacing w:val="-1"/>
          <w:lang w:val="ru-RU"/>
        </w:rPr>
        <w:t>территориальной</w:t>
      </w:r>
      <w:r w:rsidRPr="00AE2EA9">
        <w:rPr>
          <w:rFonts w:cs="Times New Roman"/>
          <w:spacing w:val="-2"/>
          <w:lang w:val="ru-RU"/>
        </w:rPr>
        <w:t xml:space="preserve"> </w:t>
      </w:r>
      <w:r w:rsidRPr="00AE2EA9">
        <w:rPr>
          <w:rFonts w:cs="Times New Roman"/>
          <w:lang w:val="ru-RU"/>
        </w:rPr>
        <w:t>зоне</w:t>
      </w:r>
      <w:r w:rsidRPr="00AE2EA9">
        <w:rPr>
          <w:rFonts w:cs="Times New Roman"/>
          <w:spacing w:val="-4"/>
          <w:lang w:val="ru-RU"/>
        </w:rPr>
        <w:t xml:space="preserve"> </w:t>
      </w:r>
      <w:r w:rsidRPr="00AE2EA9">
        <w:rPr>
          <w:rFonts w:cs="Times New Roman"/>
          <w:spacing w:val="-1"/>
          <w:lang w:val="ru-RU"/>
        </w:rPr>
        <w:t>муниципального</w:t>
      </w:r>
      <w:r w:rsidRPr="00AE2EA9">
        <w:rPr>
          <w:rFonts w:cs="Times New Roman"/>
          <w:lang w:val="ru-RU"/>
        </w:rPr>
        <w:t xml:space="preserve"> </w:t>
      </w:r>
      <w:r w:rsidRPr="00AE2EA9">
        <w:rPr>
          <w:rFonts w:cs="Times New Roman"/>
          <w:spacing w:val="-1"/>
          <w:lang w:val="ru-RU"/>
        </w:rPr>
        <w:t>образования</w:t>
      </w:r>
      <w:r w:rsidRPr="00AE2EA9">
        <w:rPr>
          <w:rFonts w:cs="Times New Roman"/>
          <w:lang w:val="ru-RU"/>
        </w:rPr>
        <w:t xml:space="preserve"> </w:t>
      </w:r>
      <w:r w:rsidRPr="00AE2EA9">
        <w:rPr>
          <w:rFonts w:cs="Times New Roman"/>
          <w:spacing w:val="-1"/>
          <w:lang w:val="ru-RU"/>
        </w:rPr>
        <w:t>городского</w:t>
      </w:r>
      <w:r w:rsidRPr="00AE2EA9">
        <w:rPr>
          <w:rFonts w:cs="Times New Roman"/>
          <w:lang w:val="ru-RU"/>
        </w:rPr>
        <w:t xml:space="preserve"> </w:t>
      </w:r>
      <w:r w:rsidRPr="00AE2EA9">
        <w:rPr>
          <w:rFonts w:cs="Times New Roman"/>
          <w:spacing w:val="-1"/>
          <w:lang w:val="ru-RU"/>
        </w:rPr>
        <w:t>поселения.</w:t>
      </w:r>
    </w:p>
    <w:p w14:paraId="7389711F" w14:textId="77777777" w:rsidR="001D3226" w:rsidRPr="00AE2EA9" w:rsidRDefault="001D3226" w:rsidP="001D3226">
      <w:pPr>
        <w:pStyle w:val="ab"/>
        <w:kinsoku w:val="0"/>
        <w:overflowPunct w:val="0"/>
        <w:spacing w:before="3"/>
        <w:ind w:left="0" w:right="-1" w:firstLine="709"/>
        <w:jc w:val="both"/>
        <w:rPr>
          <w:rFonts w:cs="Times New Roman"/>
          <w:lang w:val="ru-RU"/>
        </w:rPr>
      </w:pPr>
      <w:r w:rsidRPr="00AE2EA9">
        <w:rPr>
          <w:rFonts w:cs="Times New Roman"/>
          <w:spacing w:val="-1"/>
          <w:lang w:val="ru-RU"/>
        </w:rPr>
        <w:t>Согласно</w:t>
      </w:r>
      <w:r w:rsidRPr="00AE2EA9">
        <w:rPr>
          <w:rFonts w:cs="Times New Roman"/>
          <w:spacing w:val="23"/>
          <w:lang w:val="ru-RU"/>
        </w:rPr>
        <w:t xml:space="preserve"> </w:t>
      </w:r>
      <w:r w:rsidRPr="00AE2EA9">
        <w:rPr>
          <w:rFonts w:cs="Times New Roman"/>
          <w:spacing w:val="-1"/>
          <w:lang w:val="ru-RU"/>
        </w:rPr>
        <w:t>этапам</w:t>
      </w:r>
      <w:r w:rsidRPr="00AE2EA9">
        <w:rPr>
          <w:rFonts w:cs="Times New Roman"/>
          <w:spacing w:val="23"/>
          <w:lang w:val="ru-RU"/>
        </w:rPr>
        <w:t xml:space="preserve"> </w:t>
      </w:r>
      <w:r w:rsidRPr="00AE2EA9">
        <w:rPr>
          <w:rFonts w:cs="Times New Roman"/>
          <w:lang w:val="ru-RU"/>
        </w:rPr>
        <w:t>развития</w:t>
      </w:r>
      <w:r w:rsidRPr="00AE2EA9">
        <w:rPr>
          <w:rFonts w:cs="Times New Roman"/>
          <w:spacing w:val="23"/>
          <w:lang w:val="ru-RU"/>
        </w:rPr>
        <w:t xml:space="preserve"> </w:t>
      </w:r>
      <w:r w:rsidRPr="00AE2EA9">
        <w:rPr>
          <w:rFonts w:cs="Times New Roman"/>
          <w:spacing w:val="-1"/>
          <w:lang w:val="ru-RU"/>
        </w:rPr>
        <w:t>генерального</w:t>
      </w:r>
      <w:r w:rsidRPr="00AE2EA9">
        <w:rPr>
          <w:rFonts w:cs="Times New Roman"/>
          <w:spacing w:val="23"/>
          <w:lang w:val="ru-RU"/>
        </w:rPr>
        <w:t xml:space="preserve"> </w:t>
      </w:r>
      <w:r w:rsidRPr="00AE2EA9">
        <w:rPr>
          <w:rFonts w:cs="Times New Roman"/>
          <w:spacing w:val="-1"/>
          <w:lang w:val="ru-RU"/>
        </w:rPr>
        <w:t>плана</w:t>
      </w:r>
      <w:r w:rsidRPr="00AE2EA9">
        <w:rPr>
          <w:rFonts w:cs="Times New Roman"/>
          <w:spacing w:val="22"/>
          <w:lang w:val="ru-RU"/>
        </w:rPr>
        <w:t xml:space="preserve"> </w:t>
      </w:r>
      <w:r w:rsidRPr="00AE2EA9">
        <w:rPr>
          <w:rFonts w:cs="Times New Roman"/>
          <w:spacing w:val="-1"/>
          <w:lang w:val="ru-RU"/>
        </w:rPr>
        <w:t>Приволжского</w:t>
      </w:r>
      <w:r w:rsidRPr="00AE2EA9">
        <w:rPr>
          <w:rFonts w:cs="Times New Roman"/>
          <w:spacing w:val="23"/>
          <w:lang w:val="ru-RU"/>
        </w:rPr>
        <w:t xml:space="preserve"> </w:t>
      </w:r>
      <w:r w:rsidRPr="00AE2EA9">
        <w:rPr>
          <w:rFonts w:cs="Times New Roman"/>
          <w:lang w:val="ru-RU"/>
        </w:rPr>
        <w:t>городского</w:t>
      </w:r>
      <w:r w:rsidRPr="00AE2EA9">
        <w:rPr>
          <w:rFonts w:cs="Times New Roman"/>
          <w:spacing w:val="23"/>
          <w:lang w:val="ru-RU"/>
        </w:rPr>
        <w:t xml:space="preserve"> </w:t>
      </w:r>
      <w:r w:rsidRPr="00AE2EA9">
        <w:rPr>
          <w:rFonts w:cs="Times New Roman"/>
          <w:spacing w:val="-1"/>
          <w:lang w:val="ru-RU"/>
        </w:rPr>
        <w:t>поселения</w:t>
      </w:r>
      <w:r w:rsidRPr="00AE2EA9">
        <w:rPr>
          <w:rFonts w:cs="Times New Roman"/>
          <w:spacing w:val="81"/>
          <w:lang w:val="ru-RU"/>
        </w:rPr>
        <w:t xml:space="preserve"> </w:t>
      </w:r>
      <w:r w:rsidRPr="00AE2EA9">
        <w:rPr>
          <w:rFonts w:cs="Times New Roman"/>
          <w:spacing w:val="-1"/>
          <w:lang w:val="ru-RU"/>
        </w:rPr>
        <w:t>Ивановской</w:t>
      </w:r>
      <w:r w:rsidRPr="00AE2EA9">
        <w:rPr>
          <w:rFonts w:cs="Times New Roman"/>
          <w:spacing w:val="41"/>
          <w:lang w:val="ru-RU"/>
        </w:rPr>
        <w:t xml:space="preserve"> </w:t>
      </w:r>
      <w:r w:rsidRPr="00AE2EA9">
        <w:rPr>
          <w:rFonts w:cs="Times New Roman"/>
          <w:spacing w:val="-1"/>
          <w:lang w:val="ru-RU"/>
        </w:rPr>
        <w:t>области</w:t>
      </w:r>
      <w:r w:rsidRPr="00AE2EA9">
        <w:rPr>
          <w:rFonts w:cs="Times New Roman"/>
          <w:spacing w:val="39"/>
          <w:lang w:val="ru-RU"/>
        </w:rPr>
        <w:t xml:space="preserve"> </w:t>
      </w:r>
      <w:r w:rsidRPr="00AE2EA9">
        <w:rPr>
          <w:rFonts w:cs="Times New Roman"/>
          <w:lang w:val="ru-RU"/>
        </w:rPr>
        <w:t>новое</w:t>
      </w:r>
      <w:r w:rsidRPr="00AE2EA9">
        <w:rPr>
          <w:rFonts w:cs="Times New Roman"/>
          <w:spacing w:val="39"/>
          <w:lang w:val="ru-RU"/>
        </w:rPr>
        <w:t xml:space="preserve"> </w:t>
      </w:r>
      <w:r w:rsidRPr="00AE2EA9">
        <w:rPr>
          <w:rFonts w:cs="Times New Roman"/>
          <w:spacing w:val="-1"/>
          <w:lang w:val="ru-RU"/>
        </w:rPr>
        <w:t>жилищное</w:t>
      </w:r>
      <w:r w:rsidRPr="00AE2EA9">
        <w:rPr>
          <w:rFonts w:cs="Times New Roman"/>
          <w:spacing w:val="39"/>
          <w:lang w:val="ru-RU"/>
        </w:rPr>
        <w:t xml:space="preserve"> </w:t>
      </w:r>
      <w:r w:rsidRPr="00AE2EA9">
        <w:rPr>
          <w:rFonts w:cs="Times New Roman"/>
          <w:spacing w:val="-1"/>
          <w:lang w:val="ru-RU"/>
        </w:rPr>
        <w:t>строительство</w:t>
      </w:r>
      <w:r w:rsidRPr="00AE2EA9">
        <w:rPr>
          <w:rFonts w:cs="Times New Roman"/>
          <w:spacing w:val="40"/>
          <w:lang w:val="ru-RU"/>
        </w:rPr>
        <w:t xml:space="preserve"> </w:t>
      </w:r>
      <w:r w:rsidRPr="00AE2EA9">
        <w:rPr>
          <w:rFonts w:cs="Times New Roman"/>
          <w:spacing w:val="-1"/>
          <w:lang w:val="ru-RU"/>
        </w:rPr>
        <w:t>предполагает</w:t>
      </w:r>
      <w:r w:rsidRPr="00AE2EA9">
        <w:rPr>
          <w:rFonts w:cs="Times New Roman"/>
          <w:spacing w:val="41"/>
          <w:lang w:val="ru-RU"/>
        </w:rPr>
        <w:t xml:space="preserve"> </w:t>
      </w:r>
      <w:r w:rsidRPr="00AE2EA9">
        <w:rPr>
          <w:rFonts w:cs="Times New Roman"/>
          <w:spacing w:val="-1"/>
          <w:lang w:val="ru-RU"/>
        </w:rPr>
        <w:t>следующие</w:t>
      </w:r>
      <w:r w:rsidRPr="00AE2EA9">
        <w:rPr>
          <w:rFonts w:cs="Times New Roman"/>
          <w:spacing w:val="39"/>
          <w:lang w:val="ru-RU"/>
        </w:rPr>
        <w:t xml:space="preserve"> </w:t>
      </w:r>
      <w:r w:rsidRPr="00AE2EA9">
        <w:rPr>
          <w:rFonts w:cs="Times New Roman"/>
          <w:lang w:val="ru-RU"/>
        </w:rPr>
        <w:t>типы</w:t>
      </w:r>
      <w:r w:rsidRPr="00AE2EA9">
        <w:rPr>
          <w:rFonts w:cs="Times New Roman"/>
          <w:spacing w:val="79"/>
          <w:lang w:val="ru-RU"/>
        </w:rPr>
        <w:t xml:space="preserve"> </w:t>
      </w:r>
      <w:r w:rsidRPr="00AE2EA9">
        <w:rPr>
          <w:rFonts w:cs="Times New Roman"/>
          <w:spacing w:val="-1"/>
          <w:lang w:val="ru-RU"/>
        </w:rPr>
        <w:t>застройки:</w:t>
      </w:r>
      <w:r w:rsidRPr="00AE2EA9">
        <w:rPr>
          <w:rFonts w:cs="Times New Roman"/>
          <w:spacing w:val="24"/>
          <w:lang w:val="ru-RU"/>
        </w:rPr>
        <w:t xml:space="preserve"> </w:t>
      </w:r>
      <w:r w:rsidRPr="00AE2EA9">
        <w:rPr>
          <w:rFonts w:cs="Times New Roman"/>
          <w:spacing w:val="-1"/>
          <w:lang w:val="ru-RU"/>
        </w:rPr>
        <w:t>многоквартирную</w:t>
      </w:r>
      <w:r w:rsidRPr="00AE2EA9">
        <w:rPr>
          <w:rFonts w:cs="Times New Roman"/>
          <w:spacing w:val="24"/>
          <w:lang w:val="ru-RU"/>
        </w:rPr>
        <w:t xml:space="preserve"> </w:t>
      </w:r>
      <w:r w:rsidRPr="00AE2EA9">
        <w:rPr>
          <w:rFonts w:cs="Times New Roman"/>
          <w:spacing w:val="-1"/>
          <w:lang w:val="ru-RU"/>
        </w:rPr>
        <w:t>многоэтажную</w:t>
      </w:r>
      <w:r w:rsidRPr="00AE2EA9">
        <w:rPr>
          <w:rFonts w:cs="Times New Roman"/>
          <w:spacing w:val="24"/>
          <w:lang w:val="ru-RU"/>
        </w:rPr>
        <w:t xml:space="preserve"> </w:t>
      </w:r>
      <w:r w:rsidRPr="00AE2EA9">
        <w:rPr>
          <w:rFonts w:cs="Times New Roman"/>
          <w:lang w:val="ru-RU"/>
        </w:rPr>
        <w:t>(5-9</w:t>
      </w:r>
      <w:r w:rsidRPr="00AE2EA9">
        <w:rPr>
          <w:rFonts w:cs="Times New Roman"/>
          <w:spacing w:val="23"/>
          <w:lang w:val="ru-RU"/>
        </w:rPr>
        <w:t xml:space="preserve"> </w:t>
      </w:r>
      <w:r w:rsidRPr="00AE2EA9">
        <w:rPr>
          <w:rFonts w:cs="Times New Roman"/>
          <w:lang w:val="ru-RU"/>
        </w:rPr>
        <w:t>эт.),</w:t>
      </w:r>
      <w:r w:rsidRPr="00AE2EA9">
        <w:rPr>
          <w:rFonts w:cs="Times New Roman"/>
          <w:spacing w:val="23"/>
          <w:lang w:val="ru-RU"/>
        </w:rPr>
        <w:t xml:space="preserve"> </w:t>
      </w:r>
      <w:r w:rsidRPr="00AE2EA9">
        <w:rPr>
          <w:rFonts w:cs="Times New Roman"/>
          <w:spacing w:val="-1"/>
          <w:lang w:val="ru-RU"/>
        </w:rPr>
        <w:t>средне</w:t>
      </w:r>
      <w:r w:rsidRPr="00AE2EA9">
        <w:rPr>
          <w:rFonts w:cs="Times New Roman"/>
          <w:spacing w:val="24"/>
          <w:lang w:val="ru-RU"/>
        </w:rPr>
        <w:t xml:space="preserve"> </w:t>
      </w:r>
      <w:r w:rsidRPr="00AE2EA9">
        <w:rPr>
          <w:rFonts w:cs="Times New Roman"/>
          <w:lang w:val="ru-RU"/>
        </w:rPr>
        <w:t>и</w:t>
      </w:r>
      <w:r w:rsidRPr="00AE2EA9">
        <w:rPr>
          <w:rFonts w:cs="Times New Roman"/>
          <w:spacing w:val="24"/>
          <w:lang w:val="ru-RU"/>
        </w:rPr>
        <w:t xml:space="preserve"> </w:t>
      </w:r>
      <w:r w:rsidRPr="00AE2EA9">
        <w:rPr>
          <w:rFonts w:cs="Times New Roman"/>
          <w:spacing w:val="-1"/>
          <w:lang w:val="ru-RU"/>
        </w:rPr>
        <w:t>малоэтажную</w:t>
      </w:r>
      <w:r w:rsidRPr="00AE2EA9">
        <w:rPr>
          <w:rFonts w:cs="Times New Roman"/>
          <w:spacing w:val="73"/>
          <w:lang w:val="ru-RU"/>
        </w:rPr>
        <w:t xml:space="preserve"> </w:t>
      </w:r>
      <w:r w:rsidRPr="00AE2EA9">
        <w:rPr>
          <w:rFonts w:cs="Times New Roman"/>
          <w:spacing w:val="-1"/>
          <w:lang w:val="ru-RU"/>
        </w:rPr>
        <w:t>многоквартирную</w:t>
      </w:r>
      <w:r w:rsidRPr="00AE2EA9">
        <w:rPr>
          <w:rFonts w:cs="Times New Roman"/>
          <w:spacing w:val="-7"/>
          <w:lang w:val="ru-RU"/>
        </w:rPr>
        <w:t xml:space="preserve"> </w:t>
      </w:r>
      <w:r w:rsidRPr="00AE2EA9">
        <w:rPr>
          <w:rFonts w:cs="Times New Roman"/>
          <w:lang w:val="ru-RU"/>
        </w:rPr>
        <w:t>(2-4</w:t>
      </w:r>
      <w:r w:rsidRPr="00AE2EA9">
        <w:rPr>
          <w:rFonts w:cs="Times New Roman"/>
          <w:spacing w:val="-3"/>
          <w:lang w:val="ru-RU"/>
        </w:rPr>
        <w:t xml:space="preserve"> </w:t>
      </w:r>
      <w:r w:rsidRPr="00AE2EA9">
        <w:rPr>
          <w:rFonts w:cs="Times New Roman"/>
          <w:lang w:val="ru-RU"/>
        </w:rPr>
        <w:t>эт.),</w:t>
      </w:r>
      <w:r w:rsidRPr="00AE2EA9">
        <w:rPr>
          <w:rFonts w:cs="Times New Roman"/>
          <w:spacing w:val="-8"/>
          <w:lang w:val="ru-RU"/>
        </w:rPr>
        <w:t xml:space="preserve"> </w:t>
      </w:r>
      <w:r w:rsidRPr="00AE2EA9">
        <w:rPr>
          <w:rFonts w:cs="Times New Roman"/>
          <w:spacing w:val="-1"/>
          <w:lang w:val="ru-RU"/>
        </w:rPr>
        <w:t>индивидуальную</w:t>
      </w:r>
      <w:r w:rsidRPr="00AE2EA9">
        <w:rPr>
          <w:rFonts w:cs="Times New Roman"/>
          <w:lang w:val="ru-RU"/>
        </w:rPr>
        <w:t xml:space="preserve"> </w:t>
      </w:r>
      <w:r w:rsidRPr="00AE2EA9">
        <w:rPr>
          <w:rFonts w:cs="Times New Roman"/>
          <w:spacing w:val="-1"/>
          <w:lang w:val="ru-RU"/>
        </w:rPr>
        <w:t>усадебного</w:t>
      </w:r>
      <w:r w:rsidRPr="00AE2EA9">
        <w:rPr>
          <w:rFonts w:cs="Times New Roman"/>
          <w:spacing w:val="-8"/>
          <w:lang w:val="ru-RU"/>
        </w:rPr>
        <w:t xml:space="preserve"> </w:t>
      </w:r>
      <w:r w:rsidRPr="00AE2EA9">
        <w:rPr>
          <w:rFonts w:cs="Times New Roman"/>
          <w:lang w:val="ru-RU"/>
        </w:rPr>
        <w:t>типа</w:t>
      </w:r>
      <w:r w:rsidRPr="00AE2EA9">
        <w:rPr>
          <w:rFonts w:cs="Times New Roman"/>
          <w:spacing w:val="-9"/>
          <w:lang w:val="ru-RU"/>
        </w:rPr>
        <w:t xml:space="preserve"> </w:t>
      </w:r>
      <w:r w:rsidRPr="00AE2EA9">
        <w:rPr>
          <w:rFonts w:cs="Times New Roman"/>
          <w:spacing w:val="-1"/>
          <w:lang w:val="ru-RU"/>
        </w:rPr>
        <w:t>(коттеджную)</w:t>
      </w:r>
      <w:r w:rsidRPr="00AE2EA9">
        <w:rPr>
          <w:rFonts w:cs="Times New Roman"/>
          <w:spacing w:val="-8"/>
          <w:lang w:val="ru-RU"/>
        </w:rPr>
        <w:t xml:space="preserve"> </w:t>
      </w:r>
      <w:r w:rsidRPr="00AE2EA9">
        <w:rPr>
          <w:rFonts w:cs="Times New Roman"/>
          <w:lang w:val="ru-RU"/>
        </w:rPr>
        <w:t>с</w:t>
      </w:r>
      <w:r w:rsidRPr="00AE2EA9">
        <w:rPr>
          <w:rFonts w:cs="Times New Roman"/>
          <w:spacing w:val="-2"/>
          <w:lang w:val="ru-RU"/>
        </w:rPr>
        <w:t xml:space="preserve"> </w:t>
      </w:r>
      <w:r w:rsidRPr="00AE2EA9">
        <w:rPr>
          <w:rFonts w:cs="Times New Roman"/>
          <w:spacing w:val="-1"/>
          <w:lang w:val="ru-RU"/>
        </w:rPr>
        <w:t>участками</w:t>
      </w:r>
      <w:r w:rsidRPr="00AE2EA9">
        <w:rPr>
          <w:rFonts w:cs="Times New Roman"/>
          <w:spacing w:val="-7"/>
          <w:lang w:val="ru-RU"/>
        </w:rPr>
        <w:t xml:space="preserve"> </w:t>
      </w:r>
      <w:r w:rsidRPr="00AE2EA9">
        <w:rPr>
          <w:rFonts w:cs="Times New Roman"/>
          <w:lang w:val="ru-RU"/>
        </w:rPr>
        <w:t>10</w:t>
      </w:r>
      <w:r w:rsidRPr="00AE2EA9">
        <w:rPr>
          <w:rFonts w:cs="Times New Roman"/>
          <w:spacing w:val="-1"/>
          <w:lang w:val="ru-RU"/>
        </w:rPr>
        <w:t>-15</w:t>
      </w:r>
      <w:r w:rsidRPr="00AE2EA9">
        <w:rPr>
          <w:rFonts w:cs="Times New Roman"/>
          <w:lang w:val="ru-RU"/>
        </w:rPr>
        <w:t xml:space="preserve"> соток.</w:t>
      </w:r>
    </w:p>
    <w:p w14:paraId="7AC5B4C9" w14:textId="77777777" w:rsidR="001D3226" w:rsidRPr="00AE2EA9" w:rsidRDefault="001D3226" w:rsidP="001D3226">
      <w:pPr>
        <w:pStyle w:val="ab"/>
        <w:tabs>
          <w:tab w:val="left" w:pos="2481"/>
          <w:tab w:val="left" w:pos="3006"/>
          <w:tab w:val="left" w:pos="3411"/>
          <w:tab w:val="left" w:pos="4397"/>
          <w:tab w:val="left" w:pos="4896"/>
          <w:tab w:val="left" w:pos="8103"/>
        </w:tabs>
        <w:kinsoku w:val="0"/>
        <w:overflowPunct w:val="0"/>
        <w:spacing w:before="106"/>
        <w:ind w:left="0" w:right="-1" w:firstLine="709"/>
        <w:jc w:val="both"/>
        <w:rPr>
          <w:rFonts w:cs="Times New Roman"/>
          <w:lang w:val="ru-RU"/>
        </w:rPr>
      </w:pPr>
      <w:r w:rsidRPr="00AE2EA9">
        <w:rPr>
          <w:rFonts w:cs="Times New Roman"/>
          <w:spacing w:val="-1"/>
          <w:lang w:val="ru-RU"/>
        </w:rPr>
        <w:t>Низкие</w:t>
      </w:r>
      <w:r w:rsidRPr="00AE2EA9">
        <w:rPr>
          <w:rFonts w:cs="Times New Roman"/>
          <w:spacing w:val="6"/>
          <w:lang w:val="ru-RU"/>
        </w:rPr>
        <w:t xml:space="preserve"> </w:t>
      </w:r>
      <w:r w:rsidRPr="00AE2EA9">
        <w:rPr>
          <w:rFonts w:cs="Times New Roman"/>
          <w:spacing w:val="-1"/>
          <w:lang w:val="ru-RU"/>
        </w:rPr>
        <w:t>объемы</w:t>
      </w:r>
      <w:r w:rsidRPr="00AE2EA9">
        <w:rPr>
          <w:rFonts w:cs="Times New Roman"/>
          <w:spacing w:val="6"/>
          <w:lang w:val="ru-RU"/>
        </w:rPr>
        <w:t xml:space="preserve"> </w:t>
      </w:r>
      <w:r w:rsidRPr="00AE2EA9">
        <w:rPr>
          <w:rFonts w:cs="Times New Roman"/>
          <w:lang w:val="ru-RU"/>
        </w:rPr>
        <w:t>и</w:t>
      </w:r>
      <w:r w:rsidRPr="00AE2EA9">
        <w:rPr>
          <w:rFonts w:cs="Times New Roman"/>
          <w:spacing w:val="7"/>
          <w:lang w:val="ru-RU"/>
        </w:rPr>
        <w:t xml:space="preserve"> </w:t>
      </w:r>
      <w:r w:rsidRPr="00AE2EA9">
        <w:rPr>
          <w:rFonts w:cs="Times New Roman"/>
          <w:spacing w:val="-1"/>
          <w:lang w:val="ru-RU"/>
        </w:rPr>
        <w:t>темпы</w:t>
      </w:r>
      <w:r w:rsidRPr="00AE2EA9">
        <w:rPr>
          <w:rFonts w:cs="Times New Roman"/>
          <w:spacing w:val="6"/>
          <w:lang w:val="ru-RU"/>
        </w:rPr>
        <w:t xml:space="preserve"> </w:t>
      </w:r>
      <w:r w:rsidRPr="00AE2EA9">
        <w:rPr>
          <w:rFonts w:cs="Times New Roman"/>
          <w:spacing w:val="-1"/>
          <w:lang w:val="ru-RU"/>
        </w:rPr>
        <w:t>строительства,</w:t>
      </w:r>
      <w:r w:rsidRPr="00AE2EA9">
        <w:rPr>
          <w:rFonts w:cs="Times New Roman"/>
          <w:spacing w:val="6"/>
          <w:lang w:val="ru-RU"/>
        </w:rPr>
        <w:t xml:space="preserve"> </w:t>
      </w:r>
      <w:r w:rsidRPr="00AE2EA9">
        <w:rPr>
          <w:rFonts w:cs="Times New Roman"/>
          <w:lang w:val="ru-RU"/>
        </w:rPr>
        <w:t>в</w:t>
      </w:r>
      <w:r w:rsidRPr="00AE2EA9">
        <w:rPr>
          <w:rFonts w:cs="Times New Roman"/>
          <w:spacing w:val="6"/>
          <w:lang w:val="ru-RU"/>
        </w:rPr>
        <w:t xml:space="preserve"> </w:t>
      </w:r>
      <w:r w:rsidRPr="00AE2EA9">
        <w:rPr>
          <w:rFonts w:cs="Times New Roman"/>
          <w:lang w:val="ru-RU"/>
        </w:rPr>
        <w:t>городском</w:t>
      </w:r>
      <w:r w:rsidRPr="00AE2EA9">
        <w:rPr>
          <w:rFonts w:cs="Times New Roman"/>
          <w:spacing w:val="6"/>
          <w:lang w:val="ru-RU"/>
        </w:rPr>
        <w:t xml:space="preserve"> </w:t>
      </w:r>
      <w:r w:rsidRPr="00AE2EA9">
        <w:rPr>
          <w:rFonts w:cs="Times New Roman"/>
          <w:spacing w:val="-1"/>
          <w:lang w:val="ru-RU"/>
        </w:rPr>
        <w:t>поселении</w:t>
      </w:r>
      <w:r w:rsidRPr="00AE2EA9">
        <w:rPr>
          <w:rFonts w:cs="Times New Roman"/>
          <w:spacing w:val="7"/>
          <w:lang w:val="ru-RU"/>
        </w:rPr>
        <w:t xml:space="preserve"> </w:t>
      </w:r>
      <w:r w:rsidRPr="00AE2EA9">
        <w:rPr>
          <w:rFonts w:cs="Times New Roman"/>
          <w:spacing w:val="-1"/>
          <w:lang w:val="ru-RU"/>
        </w:rPr>
        <w:t>приведенные</w:t>
      </w:r>
      <w:r w:rsidRPr="00AE2EA9">
        <w:rPr>
          <w:rFonts w:cs="Times New Roman"/>
          <w:spacing w:val="5"/>
          <w:lang w:val="ru-RU"/>
        </w:rPr>
        <w:t xml:space="preserve"> </w:t>
      </w:r>
      <w:r w:rsidRPr="00AE2EA9">
        <w:rPr>
          <w:rFonts w:cs="Times New Roman"/>
          <w:lang w:val="ru-RU"/>
        </w:rPr>
        <w:t>в</w:t>
      </w:r>
      <w:r w:rsidRPr="00AE2EA9">
        <w:rPr>
          <w:rFonts w:cs="Times New Roman"/>
          <w:spacing w:val="6"/>
          <w:lang w:val="ru-RU"/>
        </w:rPr>
        <w:t xml:space="preserve"> </w:t>
      </w:r>
      <w:r w:rsidRPr="00AE2EA9">
        <w:rPr>
          <w:rFonts w:cs="Times New Roman"/>
          <w:lang w:val="ru-RU"/>
        </w:rPr>
        <w:t>Главе 2</w:t>
      </w:r>
      <w:r w:rsidRPr="00AE2EA9">
        <w:rPr>
          <w:rFonts w:cs="Times New Roman"/>
          <w:spacing w:val="2"/>
          <w:lang w:val="ru-RU"/>
        </w:rPr>
        <w:t xml:space="preserve"> </w:t>
      </w:r>
      <w:r w:rsidRPr="00AE2EA9">
        <w:rPr>
          <w:rFonts w:cs="Times New Roman"/>
          <w:spacing w:val="-1"/>
          <w:lang w:val="ru-RU"/>
        </w:rPr>
        <w:t>определяют</w:t>
      </w:r>
      <w:r w:rsidRPr="00AE2EA9">
        <w:rPr>
          <w:rFonts w:cs="Times New Roman"/>
          <w:spacing w:val="2"/>
          <w:lang w:val="ru-RU"/>
        </w:rPr>
        <w:t xml:space="preserve"> </w:t>
      </w:r>
      <w:r w:rsidRPr="00AE2EA9">
        <w:rPr>
          <w:rFonts w:cs="Times New Roman"/>
          <w:spacing w:val="-1"/>
          <w:lang w:val="ru-RU"/>
        </w:rPr>
        <w:t>отсутствие</w:t>
      </w:r>
      <w:r w:rsidRPr="00AE2EA9">
        <w:rPr>
          <w:rFonts w:cs="Times New Roman"/>
          <w:spacing w:val="1"/>
          <w:lang w:val="ru-RU"/>
        </w:rPr>
        <w:t xml:space="preserve"> </w:t>
      </w:r>
      <w:r w:rsidRPr="00AE2EA9">
        <w:rPr>
          <w:rFonts w:cs="Times New Roman"/>
          <w:spacing w:val="-1"/>
          <w:lang w:val="ru-RU"/>
        </w:rPr>
        <w:t>необходимости</w:t>
      </w:r>
      <w:r w:rsidRPr="00AE2EA9">
        <w:rPr>
          <w:rFonts w:cs="Times New Roman"/>
          <w:spacing w:val="1"/>
          <w:lang w:val="ru-RU"/>
        </w:rPr>
        <w:t xml:space="preserve"> </w:t>
      </w:r>
      <w:r w:rsidRPr="00AE2EA9">
        <w:rPr>
          <w:rFonts w:cs="Times New Roman"/>
          <w:spacing w:val="-1"/>
          <w:lang w:val="ru-RU"/>
        </w:rPr>
        <w:t>рассмотрения</w:t>
      </w:r>
      <w:r w:rsidRPr="00AE2EA9">
        <w:rPr>
          <w:rFonts w:cs="Times New Roman"/>
          <w:spacing w:val="2"/>
          <w:lang w:val="ru-RU"/>
        </w:rPr>
        <w:t xml:space="preserve"> </w:t>
      </w:r>
      <w:r w:rsidRPr="00AE2EA9">
        <w:rPr>
          <w:rFonts w:cs="Times New Roman"/>
          <w:spacing w:val="-1"/>
          <w:lang w:val="ru-RU"/>
        </w:rPr>
        <w:t>обеспеченности</w:t>
      </w:r>
      <w:r w:rsidRPr="00AE2EA9">
        <w:rPr>
          <w:rFonts w:cs="Times New Roman"/>
          <w:spacing w:val="3"/>
          <w:lang w:val="ru-RU"/>
        </w:rPr>
        <w:t xml:space="preserve"> </w:t>
      </w:r>
      <w:r w:rsidRPr="00AE2EA9">
        <w:rPr>
          <w:rFonts w:cs="Times New Roman"/>
          <w:spacing w:val="-1"/>
          <w:lang w:val="ru-RU"/>
        </w:rPr>
        <w:t>территорий</w:t>
      </w:r>
      <w:r w:rsidRPr="00AE2EA9">
        <w:rPr>
          <w:rFonts w:cs="Times New Roman"/>
          <w:spacing w:val="105"/>
          <w:lang w:val="ru-RU"/>
        </w:rPr>
        <w:t xml:space="preserve"> </w:t>
      </w:r>
      <w:r w:rsidRPr="00AE2EA9">
        <w:rPr>
          <w:rFonts w:cs="Times New Roman"/>
          <w:lang w:val="ru-RU"/>
        </w:rPr>
        <w:t>тепловой</w:t>
      </w:r>
      <w:r w:rsidRPr="00AE2EA9">
        <w:rPr>
          <w:rFonts w:cs="Times New Roman"/>
          <w:spacing w:val="-5"/>
          <w:lang w:val="ru-RU"/>
        </w:rPr>
        <w:t xml:space="preserve"> </w:t>
      </w:r>
      <w:r w:rsidRPr="00AE2EA9">
        <w:rPr>
          <w:rFonts w:cs="Times New Roman"/>
          <w:spacing w:val="-1"/>
          <w:lang w:val="ru-RU"/>
        </w:rPr>
        <w:t>энергией</w:t>
      </w:r>
      <w:r w:rsidRPr="00AE2EA9">
        <w:rPr>
          <w:rFonts w:cs="Times New Roman"/>
          <w:spacing w:val="-7"/>
          <w:lang w:val="ru-RU"/>
        </w:rPr>
        <w:t xml:space="preserve"> </w:t>
      </w:r>
      <w:r w:rsidRPr="00AE2EA9">
        <w:rPr>
          <w:rFonts w:cs="Times New Roman"/>
          <w:lang w:val="ru-RU"/>
        </w:rPr>
        <w:t>не</w:t>
      </w:r>
      <w:r w:rsidRPr="00AE2EA9">
        <w:rPr>
          <w:rFonts w:cs="Times New Roman"/>
          <w:spacing w:val="-6"/>
          <w:lang w:val="ru-RU"/>
        </w:rPr>
        <w:t xml:space="preserve"> </w:t>
      </w:r>
      <w:r w:rsidRPr="00AE2EA9">
        <w:rPr>
          <w:rFonts w:cs="Times New Roman"/>
          <w:spacing w:val="-1"/>
          <w:lang w:val="ru-RU"/>
        </w:rPr>
        <w:t>только</w:t>
      </w:r>
      <w:r w:rsidRPr="00AE2EA9">
        <w:rPr>
          <w:rFonts w:cs="Times New Roman"/>
          <w:spacing w:val="-8"/>
          <w:lang w:val="ru-RU"/>
        </w:rPr>
        <w:t xml:space="preserve"> </w:t>
      </w:r>
      <w:r w:rsidRPr="00AE2EA9">
        <w:rPr>
          <w:rFonts w:cs="Times New Roman"/>
          <w:lang w:val="ru-RU"/>
        </w:rPr>
        <w:t>исходя</w:t>
      </w:r>
      <w:r w:rsidRPr="00AE2EA9">
        <w:rPr>
          <w:rFonts w:cs="Times New Roman"/>
          <w:spacing w:val="-5"/>
          <w:lang w:val="ru-RU"/>
        </w:rPr>
        <w:t xml:space="preserve"> </w:t>
      </w:r>
      <w:r w:rsidRPr="00AE2EA9">
        <w:rPr>
          <w:rFonts w:cs="Times New Roman"/>
          <w:spacing w:val="-1"/>
          <w:lang w:val="ru-RU"/>
        </w:rPr>
        <w:t>из</w:t>
      </w:r>
      <w:r w:rsidRPr="00AE2EA9">
        <w:rPr>
          <w:rFonts w:cs="Times New Roman"/>
          <w:spacing w:val="-7"/>
          <w:lang w:val="ru-RU"/>
        </w:rPr>
        <w:t xml:space="preserve"> </w:t>
      </w:r>
      <w:r w:rsidRPr="00AE2EA9">
        <w:rPr>
          <w:rFonts w:cs="Times New Roman"/>
          <w:spacing w:val="-1"/>
          <w:lang w:val="ru-RU"/>
        </w:rPr>
        <w:t>технико-экономических</w:t>
      </w:r>
      <w:r w:rsidRPr="00AE2EA9">
        <w:rPr>
          <w:rFonts w:cs="Times New Roman"/>
          <w:spacing w:val="-6"/>
          <w:lang w:val="ru-RU"/>
        </w:rPr>
        <w:t xml:space="preserve"> </w:t>
      </w:r>
      <w:r w:rsidRPr="00AE2EA9">
        <w:rPr>
          <w:rFonts w:cs="Times New Roman"/>
          <w:spacing w:val="-1"/>
          <w:lang w:val="ru-RU"/>
        </w:rPr>
        <w:t>показателей</w:t>
      </w:r>
      <w:r w:rsidRPr="00AE2EA9">
        <w:rPr>
          <w:rFonts w:cs="Times New Roman"/>
          <w:spacing w:val="-4"/>
          <w:lang w:val="ru-RU"/>
        </w:rPr>
        <w:t xml:space="preserve"> </w:t>
      </w:r>
      <w:r w:rsidRPr="00AE2EA9">
        <w:rPr>
          <w:rFonts w:cs="Times New Roman"/>
          <w:spacing w:val="-1"/>
          <w:lang w:val="ru-RU"/>
        </w:rPr>
        <w:t>работы</w:t>
      </w:r>
      <w:r w:rsidRPr="00AE2EA9">
        <w:rPr>
          <w:rFonts w:cs="Times New Roman"/>
          <w:spacing w:val="-6"/>
          <w:lang w:val="ru-RU"/>
        </w:rPr>
        <w:t xml:space="preserve"> </w:t>
      </w:r>
      <w:r w:rsidRPr="00AE2EA9">
        <w:rPr>
          <w:rFonts w:cs="Times New Roman"/>
          <w:spacing w:val="-1"/>
          <w:lang w:val="ru-RU"/>
        </w:rPr>
        <w:t xml:space="preserve">систем теплоснабжения, </w:t>
      </w:r>
      <w:r w:rsidRPr="00AE2EA9">
        <w:rPr>
          <w:rFonts w:cs="Times New Roman"/>
          <w:lang w:val="ru-RU"/>
        </w:rPr>
        <w:t xml:space="preserve">но </w:t>
      </w:r>
      <w:r w:rsidRPr="00AE2EA9">
        <w:rPr>
          <w:rFonts w:cs="Times New Roman"/>
          <w:w w:val="95"/>
          <w:lang w:val="ru-RU"/>
        </w:rPr>
        <w:t xml:space="preserve">и </w:t>
      </w:r>
      <w:r w:rsidRPr="00AE2EA9">
        <w:rPr>
          <w:rFonts w:cs="Times New Roman"/>
          <w:spacing w:val="-1"/>
          <w:w w:val="95"/>
          <w:lang w:val="ru-RU"/>
        </w:rPr>
        <w:t xml:space="preserve">исходя </w:t>
      </w:r>
      <w:r w:rsidRPr="00AE2EA9">
        <w:rPr>
          <w:rFonts w:cs="Times New Roman"/>
          <w:spacing w:val="-1"/>
          <w:lang w:val="ru-RU"/>
        </w:rPr>
        <w:t>из пространственно-временной согласованности</w:t>
      </w:r>
      <w:r w:rsidRPr="00AE2EA9">
        <w:rPr>
          <w:rFonts w:cs="Times New Roman"/>
          <w:spacing w:val="89"/>
          <w:lang w:val="ru-RU"/>
        </w:rPr>
        <w:t xml:space="preserve"> </w:t>
      </w:r>
      <w:r w:rsidRPr="00AE2EA9">
        <w:rPr>
          <w:rFonts w:cs="Times New Roman"/>
          <w:spacing w:val="-1"/>
          <w:lang w:val="ru-RU"/>
        </w:rPr>
        <w:t>комплексного</w:t>
      </w:r>
      <w:r w:rsidRPr="00AE2EA9">
        <w:rPr>
          <w:rFonts w:cs="Times New Roman"/>
          <w:lang w:val="ru-RU"/>
        </w:rPr>
        <w:t xml:space="preserve"> </w:t>
      </w:r>
      <w:r w:rsidRPr="00AE2EA9">
        <w:rPr>
          <w:rFonts w:cs="Times New Roman"/>
          <w:spacing w:val="-1"/>
          <w:lang w:val="ru-RU"/>
        </w:rPr>
        <w:t>развития</w:t>
      </w:r>
      <w:r w:rsidRPr="00AE2EA9">
        <w:rPr>
          <w:rFonts w:cs="Times New Roman"/>
          <w:spacing w:val="-3"/>
          <w:lang w:val="ru-RU"/>
        </w:rPr>
        <w:t xml:space="preserve"> </w:t>
      </w:r>
      <w:r w:rsidRPr="00AE2EA9">
        <w:rPr>
          <w:rFonts w:cs="Times New Roman"/>
          <w:lang w:val="ru-RU"/>
        </w:rPr>
        <w:t>территорий.</w:t>
      </w:r>
    </w:p>
    <w:p w14:paraId="0DB56D0C" w14:textId="77777777" w:rsidR="001D3226" w:rsidRPr="00AE2EA9" w:rsidRDefault="001D3226" w:rsidP="001D3226">
      <w:pPr>
        <w:pStyle w:val="ab"/>
        <w:kinsoku w:val="0"/>
        <w:overflowPunct w:val="0"/>
        <w:spacing w:before="7"/>
        <w:ind w:left="0" w:right="-1" w:firstLine="709"/>
        <w:jc w:val="both"/>
        <w:rPr>
          <w:rFonts w:cs="Times New Roman"/>
          <w:spacing w:val="-1"/>
          <w:lang w:val="ru-RU"/>
        </w:rPr>
      </w:pPr>
      <w:r w:rsidRPr="00AE2EA9">
        <w:rPr>
          <w:rFonts w:cs="Times New Roman"/>
          <w:lang w:val="ru-RU"/>
        </w:rPr>
        <w:t>В</w:t>
      </w:r>
      <w:r w:rsidRPr="00AE2EA9">
        <w:rPr>
          <w:rFonts w:cs="Times New Roman"/>
          <w:spacing w:val="24"/>
          <w:lang w:val="ru-RU"/>
        </w:rPr>
        <w:t xml:space="preserve"> </w:t>
      </w:r>
      <w:r w:rsidRPr="00AE2EA9">
        <w:rPr>
          <w:rFonts w:cs="Times New Roman"/>
          <w:lang w:val="ru-RU"/>
        </w:rPr>
        <w:t>этой</w:t>
      </w:r>
      <w:r w:rsidRPr="00AE2EA9">
        <w:rPr>
          <w:rFonts w:cs="Times New Roman"/>
          <w:spacing w:val="27"/>
          <w:lang w:val="ru-RU"/>
        </w:rPr>
        <w:t xml:space="preserve"> </w:t>
      </w:r>
      <w:r w:rsidRPr="00AE2EA9">
        <w:rPr>
          <w:rFonts w:cs="Times New Roman"/>
          <w:spacing w:val="-1"/>
          <w:lang w:val="ru-RU"/>
        </w:rPr>
        <w:t>связи</w:t>
      </w:r>
      <w:r w:rsidRPr="00AE2EA9">
        <w:rPr>
          <w:rFonts w:cs="Times New Roman"/>
          <w:spacing w:val="27"/>
          <w:lang w:val="ru-RU"/>
        </w:rPr>
        <w:t xml:space="preserve"> </w:t>
      </w:r>
      <w:r w:rsidRPr="00AE2EA9">
        <w:rPr>
          <w:rFonts w:cs="Times New Roman"/>
          <w:lang w:val="ru-RU"/>
        </w:rPr>
        <w:t>к</w:t>
      </w:r>
      <w:r w:rsidRPr="00AE2EA9">
        <w:rPr>
          <w:rFonts w:cs="Times New Roman"/>
          <w:spacing w:val="26"/>
          <w:lang w:val="ru-RU"/>
        </w:rPr>
        <w:t xml:space="preserve"> </w:t>
      </w:r>
      <w:r w:rsidRPr="00AE2EA9">
        <w:rPr>
          <w:rFonts w:cs="Times New Roman"/>
          <w:spacing w:val="-1"/>
          <w:lang w:val="ru-RU"/>
        </w:rPr>
        <w:t>зонам,</w:t>
      </w:r>
      <w:r w:rsidRPr="00AE2EA9">
        <w:rPr>
          <w:rFonts w:cs="Times New Roman"/>
          <w:spacing w:val="26"/>
          <w:lang w:val="ru-RU"/>
        </w:rPr>
        <w:t xml:space="preserve"> </w:t>
      </w:r>
      <w:r w:rsidRPr="00AE2EA9">
        <w:rPr>
          <w:rFonts w:cs="Times New Roman"/>
          <w:lang w:val="ru-RU"/>
        </w:rPr>
        <w:t>не</w:t>
      </w:r>
      <w:r w:rsidRPr="00AE2EA9">
        <w:rPr>
          <w:rFonts w:cs="Times New Roman"/>
          <w:spacing w:val="25"/>
          <w:lang w:val="ru-RU"/>
        </w:rPr>
        <w:t xml:space="preserve"> </w:t>
      </w:r>
      <w:r w:rsidRPr="00AE2EA9">
        <w:rPr>
          <w:rFonts w:cs="Times New Roman"/>
          <w:spacing w:val="-1"/>
          <w:lang w:val="ru-RU"/>
        </w:rPr>
        <w:t>обеспеченным</w:t>
      </w:r>
      <w:r w:rsidRPr="00AE2EA9">
        <w:rPr>
          <w:rFonts w:cs="Times New Roman"/>
          <w:spacing w:val="24"/>
          <w:lang w:val="ru-RU"/>
        </w:rPr>
        <w:t xml:space="preserve"> </w:t>
      </w:r>
      <w:proofErr w:type="gramStart"/>
      <w:r w:rsidRPr="00AE2EA9">
        <w:rPr>
          <w:rFonts w:cs="Times New Roman"/>
          <w:spacing w:val="-1"/>
          <w:lang w:val="ru-RU"/>
        </w:rPr>
        <w:t>источниками</w:t>
      </w:r>
      <w:r w:rsidRPr="00AE2EA9">
        <w:rPr>
          <w:rFonts w:cs="Times New Roman"/>
          <w:spacing w:val="27"/>
          <w:lang w:val="ru-RU"/>
        </w:rPr>
        <w:t xml:space="preserve"> </w:t>
      </w:r>
      <w:r w:rsidRPr="00AE2EA9">
        <w:rPr>
          <w:rFonts w:cs="Times New Roman"/>
          <w:lang w:val="ru-RU"/>
        </w:rPr>
        <w:t>тепловой</w:t>
      </w:r>
      <w:r w:rsidRPr="00AE2EA9">
        <w:rPr>
          <w:rFonts w:cs="Times New Roman"/>
          <w:spacing w:val="26"/>
          <w:lang w:val="ru-RU"/>
        </w:rPr>
        <w:t xml:space="preserve"> </w:t>
      </w:r>
      <w:r w:rsidRPr="00AE2EA9">
        <w:rPr>
          <w:rFonts w:cs="Times New Roman"/>
          <w:spacing w:val="-1"/>
          <w:lang w:val="ru-RU"/>
        </w:rPr>
        <w:t>энергии</w:t>
      </w:r>
      <w:proofErr w:type="gramEnd"/>
      <w:r w:rsidRPr="00AE2EA9">
        <w:rPr>
          <w:rFonts w:cs="Times New Roman"/>
          <w:spacing w:val="27"/>
          <w:lang w:val="ru-RU"/>
        </w:rPr>
        <w:t xml:space="preserve"> </w:t>
      </w:r>
      <w:r w:rsidRPr="00AE2EA9">
        <w:rPr>
          <w:rFonts w:cs="Times New Roman"/>
          <w:spacing w:val="-2"/>
          <w:lang w:val="ru-RU"/>
        </w:rPr>
        <w:t>могут</w:t>
      </w:r>
      <w:r w:rsidRPr="00AE2EA9">
        <w:rPr>
          <w:rFonts w:cs="Times New Roman"/>
          <w:spacing w:val="29"/>
          <w:lang w:val="ru-RU"/>
        </w:rPr>
        <w:t xml:space="preserve"> </w:t>
      </w:r>
      <w:r w:rsidRPr="00AE2EA9">
        <w:rPr>
          <w:rFonts w:cs="Times New Roman"/>
          <w:lang w:val="ru-RU"/>
        </w:rPr>
        <w:t>быть</w:t>
      </w:r>
      <w:r w:rsidRPr="00AE2EA9">
        <w:rPr>
          <w:rFonts w:cs="Times New Roman"/>
          <w:spacing w:val="61"/>
          <w:lang w:val="ru-RU"/>
        </w:rPr>
        <w:t xml:space="preserve"> </w:t>
      </w:r>
      <w:r w:rsidRPr="00AE2EA9">
        <w:rPr>
          <w:rFonts w:cs="Times New Roman"/>
          <w:spacing w:val="-1"/>
          <w:lang w:val="ru-RU"/>
        </w:rPr>
        <w:t>отнесены</w:t>
      </w:r>
      <w:r w:rsidRPr="00AE2EA9">
        <w:rPr>
          <w:rFonts w:cs="Times New Roman"/>
          <w:spacing w:val="47"/>
          <w:lang w:val="ru-RU"/>
        </w:rPr>
        <w:t xml:space="preserve"> </w:t>
      </w:r>
      <w:r w:rsidRPr="00AE2EA9">
        <w:rPr>
          <w:rFonts w:cs="Times New Roman"/>
          <w:spacing w:val="-1"/>
          <w:lang w:val="ru-RU"/>
        </w:rPr>
        <w:t>территории</w:t>
      </w:r>
      <w:r w:rsidRPr="00AE2EA9">
        <w:rPr>
          <w:rFonts w:cs="Times New Roman"/>
          <w:spacing w:val="46"/>
          <w:lang w:val="ru-RU"/>
        </w:rPr>
        <w:t xml:space="preserve"> </w:t>
      </w:r>
      <w:r w:rsidRPr="00AE2EA9">
        <w:rPr>
          <w:rFonts w:cs="Times New Roman"/>
          <w:lang w:val="ru-RU"/>
        </w:rPr>
        <w:t>городского</w:t>
      </w:r>
      <w:r w:rsidRPr="00AE2EA9">
        <w:rPr>
          <w:rFonts w:cs="Times New Roman"/>
          <w:spacing w:val="48"/>
          <w:lang w:val="ru-RU"/>
        </w:rPr>
        <w:t xml:space="preserve"> </w:t>
      </w:r>
      <w:r w:rsidRPr="00AE2EA9">
        <w:rPr>
          <w:rFonts w:cs="Times New Roman"/>
          <w:spacing w:val="-1"/>
          <w:lang w:val="ru-RU"/>
        </w:rPr>
        <w:t>поселения,</w:t>
      </w:r>
      <w:r w:rsidRPr="00AE2EA9">
        <w:rPr>
          <w:rFonts w:cs="Times New Roman"/>
          <w:spacing w:val="47"/>
          <w:lang w:val="ru-RU"/>
        </w:rPr>
        <w:t xml:space="preserve"> </w:t>
      </w:r>
      <w:r w:rsidRPr="00AE2EA9">
        <w:rPr>
          <w:rFonts w:cs="Times New Roman"/>
          <w:lang w:val="ru-RU"/>
        </w:rPr>
        <w:t>в</w:t>
      </w:r>
      <w:r w:rsidRPr="00AE2EA9">
        <w:rPr>
          <w:rFonts w:cs="Times New Roman"/>
          <w:spacing w:val="47"/>
          <w:lang w:val="ru-RU"/>
        </w:rPr>
        <w:t xml:space="preserve"> </w:t>
      </w:r>
      <w:r w:rsidRPr="00AE2EA9">
        <w:rPr>
          <w:rFonts w:cs="Times New Roman"/>
          <w:spacing w:val="-1"/>
          <w:lang w:val="ru-RU"/>
        </w:rPr>
        <w:t>перспективе</w:t>
      </w:r>
      <w:r w:rsidRPr="00AE2EA9">
        <w:rPr>
          <w:rFonts w:cs="Times New Roman"/>
          <w:spacing w:val="46"/>
          <w:lang w:val="ru-RU"/>
        </w:rPr>
        <w:t xml:space="preserve"> </w:t>
      </w:r>
      <w:r w:rsidRPr="00AE2EA9">
        <w:rPr>
          <w:rFonts w:cs="Times New Roman"/>
          <w:spacing w:val="-1"/>
          <w:lang w:val="ru-RU"/>
        </w:rPr>
        <w:t>застраиваемые</w:t>
      </w:r>
      <w:r w:rsidRPr="00AE2EA9">
        <w:rPr>
          <w:rFonts w:cs="Times New Roman"/>
          <w:spacing w:val="46"/>
          <w:lang w:val="ru-RU"/>
        </w:rPr>
        <w:t xml:space="preserve"> </w:t>
      </w:r>
      <w:r w:rsidRPr="00AE2EA9">
        <w:rPr>
          <w:rFonts w:cs="Times New Roman"/>
          <w:spacing w:val="2"/>
          <w:lang w:val="ru-RU"/>
        </w:rPr>
        <w:t>1-2</w:t>
      </w:r>
      <w:r w:rsidRPr="00AE2EA9">
        <w:rPr>
          <w:rFonts w:cs="Times New Roman"/>
          <w:spacing w:val="47"/>
          <w:lang w:val="ru-RU"/>
        </w:rPr>
        <w:t xml:space="preserve"> </w:t>
      </w:r>
      <w:r w:rsidRPr="00AE2EA9">
        <w:rPr>
          <w:rFonts w:cs="Times New Roman"/>
          <w:spacing w:val="-1"/>
          <w:lang w:val="ru-RU"/>
        </w:rPr>
        <w:t>этажные</w:t>
      </w:r>
      <w:r w:rsidRPr="00AE2EA9">
        <w:rPr>
          <w:rFonts w:cs="Times New Roman"/>
          <w:spacing w:val="89"/>
          <w:lang w:val="ru-RU"/>
        </w:rPr>
        <w:t xml:space="preserve"> </w:t>
      </w:r>
      <w:r w:rsidRPr="00AE2EA9">
        <w:rPr>
          <w:rFonts w:cs="Times New Roman"/>
          <w:spacing w:val="-1"/>
          <w:lang w:val="ru-RU"/>
        </w:rPr>
        <w:t>домами,</w:t>
      </w:r>
      <w:r w:rsidRPr="00AE2EA9">
        <w:rPr>
          <w:rFonts w:cs="Times New Roman"/>
          <w:spacing w:val="-10"/>
          <w:lang w:val="ru-RU"/>
        </w:rPr>
        <w:t xml:space="preserve"> </w:t>
      </w:r>
      <w:r w:rsidRPr="00AE2EA9">
        <w:rPr>
          <w:rFonts w:cs="Times New Roman"/>
          <w:lang w:val="ru-RU"/>
        </w:rPr>
        <w:t>жилой</w:t>
      </w:r>
      <w:r w:rsidRPr="00AE2EA9">
        <w:rPr>
          <w:rFonts w:cs="Times New Roman"/>
          <w:spacing w:val="-8"/>
          <w:lang w:val="ru-RU"/>
        </w:rPr>
        <w:t xml:space="preserve"> </w:t>
      </w:r>
      <w:r w:rsidRPr="00AE2EA9">
        <w:rPr>
          <w:rFonts w:cs="Times New Roman"/>
          <w:spacing w:val="-1"/>
          <w:lang w:val="ru-RU"/>
        </w:rPr>
        <w:t>средне</w:t>
      </w:r>
      <w:r w:rsidRPr="00AE2EA9">
        <w:rPr>
          <w:rFonts w:cs="Times New Roman"/>
          <w:spacing w:val="-13"/>
          <w:lang w:val="ru-RU"/>
        </w:rPr>
        <w:t xml:space="preserve"> </w:t>
      </w:r>
      <w:r w:rsidRPr="00AE2EA9">
        <w:rPr>
          <w:rFonts w:cs="Times New Roman"/>
          <w:lang w:val="ru-RU"/>
        </w:rPr>
        <w:t>и</w:t>
      </w:r>
      <w:r w:rsidRPr="00AE2EA9">
        <w:rPr>
          <w:rFonts w:cs="Times New Roman"/>
          <w:spacing w:val="-9"/>
          <w:lang w:val="ru-RU"/>
        </w:rPr>
        <w:t xml:space="preserve"> </w:t>
      </w:r>
      <w:r w:rsidRPr="00AE2EA9">
        <w:rPr>
          <w:rFonts w:cs="Times New Roman"/>
          <w:spacing w:val="-1"/>
          <w:lang w:val="ru-RU"/>
        </w:rPr>
        <w:t>многоэтажной</w:t>
      </w:r>
      <w:r w:rsidRPr="00AE2EA9">
        <w:rPr>
          <w:rFonts w:cs="Times New Roman"/>
          <w:spacing w:val="-12"/>
          <w:lang w:val="ru-RU"/>
        </w:rPr>
        <w:t xml:space="preserve"> </w:t>
      </w:r>
      <w:r w:rsidRPr="00AE2EA9">
        <w:rPr>
          <w:rFonts w:cs="Times New Roman"/>
          <w:spacing w:val="-1"/>
          <w:lang w:val="ru-RU"/>
        </w:rPr>
        <w:t>застройкой,</w:t>
      </w:r>
      <w:r w:rsidRPr="00AE2EA9">
        <w:rPr>
          <w:rFonts w:cs="Times New Roman"/>
          <w:spacing w:val="-10"/>
          <w:lang w:val="ru-RU"/>
        </w:rPr>
        <w:t xml:space="preserve"> </w:t>
      </w:r>
      <w:r w:rsidRPr="00AE2EA9">
        <w:rPr>
          <w:rFonts w:cs="Times New Roman"/>
          <w:lang w:val="ru-RU"/>
        </w:rPr>
        <w:t>и</w:t>
      </w:r>
      <w:r w:rsidRPr="00AE2EA9">
        <w:rPr>
          <w:rFonts w:cs="Times New Roman"/>
          <w:spacing w:val="-9"/>
          <w:lang w:val="ru-RU"/>
        </w:rPr>
        <w:t xml:space="preserve"> </w:t>
      </w:r>
      <w:r w:rsidRPr="00AE2EA9">
        <w:rPr>
          <w:rFonts w:cs="Times New Roman"/>
          <w:spacing w:val="-1"/>
          <w:lang w:val="ru-RU"/>
        </w:rPr>
        <w:t>общественно-деловой</w:t>
      </w:r>
      <w:r w:rsidRPr="00AE2EA9">
        <w:rPr>
          <w:rFonts w:cs="Times New Roman"/>
          <w:spacing w:val="-9"/>
          <w:lang w:val="ru-RU"/>
        </w:rPr>
        <w:t xml:space="preserve"> </w:t>
      </w:r>
      <w:r w:rsidRPr="00AE2EA9">
        <w:rPr>
          <w:rFonts w:cs="Times New Roman"/>
          <w:spacing w:val="-1"/>
          <w:lang w:val="ru-RU"/>
        </w:rPr>
        <w:t>застройкой</w:t>
      </w:r>
      <w:r w:rsidRPr="00AE2EA9">
        <w:rPr>
          <w:rFonts w:cs="Times New Roman"/>
          <w:spacing w:val="-11"/>
          <w:lang w:val="ru-RU"/>
        </w:rPr>
        <w:t xml:space="preserve"> </w:t>
      </w:r>
      <w:r w:rsidRPr="00AE2EA9">
        <w:rPr>
          <w:rFonts w:cs="Times New Roman"/>
          <w:lang w:val="ru-RU"/>
        </w:rPr>
        <w:t>при</w:t>
      </w:r>
      <w:r w:rsidRPr="00AE2EA9">
        <w:rPr>
          <w:rFonts w:cs="Times New Roman"/>
          <w:spacing w:val="91"/>
          <w:lang w:val="ru-RU"/>
        </w:rPr>
        <w:t xml:space="preserve"> </w:t>
      </w:r>
      <w:r w:rsidRPr="00AE2EA9">
        <w:rPr>
          <w:rFonts w:cs="Times New Roman"/>
          <w:spacing w:val="-1"/>
          <w:lang w:val="ru-RU"/>
        </w:rPr>
        <w:t>наличии</w:t>
      </w:r>
      <w:r w:rsidRPr="00AE2EA9">
        <w:rPr>
          <w:rFonts w:cs="Times New Roman"/>
          <w:lang w:val="ru-RU"/>
        </w:rPr>
        <w:t xml:space="preserve"> </w:t>
      </w:r>
      <w:r w:rsidRPr="00AE2EA9">
        <w:rPr>
          <w:rFonts w:cs="Times New Roman"/>
          <w:spacing w:val="-1"/>
          <w:lang w:val="ru-RU"/>
        </w:rPr>
        <w:t>следующих</w:t>
      </w:r>
      <w:r w:rsidRPr="00AE2EA9">
        <w:rPr>
          <w:rFonts w:cs="Times New Roman"/>
          <w:spacing w:val="4"/>
          <w:lang w:val="ru-RU"/>
        </w:rPr>
        <w:t xml:space="preserve"> </w:t>
      </w:r>
      <w:r w:rsidRPr="00AE2EA9">
        <w:rPr>
          <w:rFonts w:cs="Times New Roman"/>
          <w:spacing w:val="-1"/>
          <w:lang w:val="ru-RU"/>
        </w:rPr>
        <w:t>условий:</w:t>
      </w:r>
    </w:p>
    <w:p w14:paraId="042519BD" w14:textId="77777777" w:rsidR="001D3226" w:rsidRPr="00AE2EA9" w:rsidRDefault="001D3226" w:rsidP="001D3226">
      <w:pPr>
        <w:pStyle w:val="ab"/>
        <w:numPr>
          <w:ilvl w:val="0"/>
          <w:numId w:val="8"/>
        </w:numPr>
        <w:tabs>
          <w:tab w:val="left" w:pos="1182"/>
        </w:tabs>
        <w:kinsoku w:val="0"/>
        <w:overflowPunct w:val="0"/>
        <w:autoSpaceDE w:val="0"/>
        <w:autoSpaceDN w:val="0"/>
        <w:adjustRightInd w:val="0"/>
        <w:spacing w:before="6"/>
        <w:ind w:left="0" w:right="-1" w:firstLine="709"/>
        <w:jc w:val="both"/>
        <w:rPr>
          <w:rFonts w:cs="Times New Roman"/>
          <w:spacing w:val="-1"/>
          <w:lang w:val="ru-RU"/>
        </w:rPr>
      </w:pPr>
      <w:r w:rsidRPr="00AE2EA9">
        <w:rPr>
          <w:rFonts w:cs="Times New Roman"/>
          <w:spacing w:val="-1"/>
          <w:lang w:val="ru-RU"/>
        </w:rPr>
        <w:t>временная</w:t>
      </w:r>
      <w:r w:rsidRPr="00AE2EA9">
        <w:rPr>
          <w:rFonts w:cs="Times New Roman"/>
          <w:spacing w:val="21"/>
          <w:lang w:val="ru-RU"/>
        </w:rPr>
        <w:t xml:space="preserve"> </w:t>
      </w:r>
      <w:r w:rsidRPr="00AE2EA9">
        <w:rPr>
          <w:rFonts w:cs="Times New Roman"/>
          <w:spacing w:val="-1"/>
          <w:lang w:val="ru-RU"/>
        </w:rPr>
        <w:t>несогласованность</w:t>
      </w:r>
      <w:r w:rsidRPr="00AE2EA9">
        <w:rPr>
          <w:rFonts w:cs="Times New Roman"/>
          <w:spacing w:val="22"/>
          <w:lang w:val="ru-RU"/>
        </w:rPr>
        <w:t xml:space="preserve"> </w:t>
      </w:r>
      <w:r w:rsidRPr="00AE2EA9">
        <w:rPr>
          <w:rFonts w:cs="Times New Roman"/>
          <w:spacing w:val="-1"/>
          <w:lang w:val="ru-RU"/>
        </w:rPr>
        <w:t>обеспечения</w:t>
      </w:r>
      <w:r w:rsidRPr="00AE2EA9">
        <w:rPr>
          <w:rFonts w:cs="Times New Roman"/>
          <w:spacing w:val="21"/>
          <w:lang w:val="ru-RU"/>
        </w:rPr>
        <w:t xml:space="preserve"> </w:t>
      </w:r>
      <w:r w:rsidRPr="00AE2EA9">
        <w:rPr>
          <w:rFonts w:cs="Times New Roman"/>
          <w:spacing w:val="-1"/>
          <w:lang w:val="ru-RU"/>
        </w:rPr>
        <w:t>застраиваемой</w:t>
      </w:r>
      <w:r w:rsidRPr="00AE2EA9">
        <w:rPr>
          <w:rFonts w:cs="Times New Roman"/>
          <w:spacing w:val="22"/>
          <w:lang w:val="ru-RU"/>
        </w:rPr>
        <w:t xml:space="preserve"> </w:t>
      </w:r>
      <w:r w:rsidRPr="00AE2EA9">
        <w:rPr>
          <w:rFonts w:cs="Times New Roman"/>
          <w:lang w:val="ru-RU"/>
        </w:rPr>
        <w:t>территории</w:t>
      </w:r>
      <w:r w:rsidRPr="00AE2EA9">
        <w:rPr>
          <w:rFonts w:cs="Times New Roman"/>
          <w:spacing w:val="20"/>
          <w:lang w:val="ru-RU"/>
        </w:rPr>
        <w:t xml:space="preserve"> </w:t>
      </w:r>
      <w:r w:rsidRPr="00AE2EA9">
        <w:rPr>
          <w:rFonts w:cs="Times New Roman"/>
          <w:spacing w:val="-1"/>
          <w:lang w:val="ru-RU"/>
        </w:rPr>
        <w:t>инженерной</w:t>
      </w:r>
      <w:r w:rsidRPr="00AE2EA9">
        <w:rPr>
          <w:rFonts w:cs="Times New Roman"/>
          <w:spacing w:val="77"/>
          <w:lang w:val="ru-RU"/>
        </w:rPr>
        <w:t xml:space="preserve"> </w:t>
      </w:r>
      <w:r w:rsidRPr="00AE2EA9">
        <w:rPr>
          <w:rFonts w:cs="Times New Roman"/>
          <w:spacing w:val="-1"/>
          <w:lang w:val="ru-RU"/>
        </w:rPr>
        <w:t>инфраструктурой</w:t>
      </w:r>
      <w:r w:rsidRPr="00AE2EA9">
        <w:rPr>
          <w:rFonts w:cs="Times New Roman"/>
          <w:spacing w:val="29"/>
          <w:lang w:val="ru-RU"/>
        </w:rPr>
        <w:t xml:space="preserve"> </w:t>
      </w:r>
      <w:r w:rsidRPr="00AE2EA9">
        <w:rPr>
          <w:rFonts w:cs="Times New Roman"/>
          <w:lang w:val="ru-RU"/>
        </w:rPr>
        <w:t>в</w:t>
      </w:r>
      <w:r w:rsidRPr="00AE2EA9">
        <w:rPr>
          <w:rFonts w:cs="Times New Roman"/>
          <w:spacing w:val="28"/>
          <w:lang w:val="ru-RU"/>
        </w:rPr>
        <w:t xml:space="preserve"> </w:t>
      </w:r>
      <w:r w:rsidRPr="00AE2EA9">
        <w:rPr>
          <w:rFonts w:cs="Times New Roman"/>
          <w:spacing w:val="-1"/>
          <w:lang w:val="ru-RU"/>
        </w:rPr>
        <w:t>части</w:t>
      </w:r>
      <w:r w:rsidRPr="00AE2EA9">
        <w:rPr>
          <w:rFonts w:cs="Times New Roman"/>
          <w:spacing w:val="30"/>
          <w:lang w:val="ru-RU"/>
        </w:rPr>
        <w:t xml:space="preserve"> </w:t>
      </w:r>
      <w:r w:rsidRPr="00AE2EA9">
        <w:rPr>
          <w:rFonts w:cs="Times New Roman"/>
          <w:spacing w:val="-1"/>
          <w:lang w:val="ru-RU"/>
        </w:rPr>
        <w:t>теплоснабжения</w:t>
      </w:r>
      <w:r w:rsidRPr="00AE2EA9">
        <w:rPr>
          <w:rFonts w:cs="Times New Roman"/>
          <w:spacing w:val="26"/>
          <w:lang w:val="ru-RU"/>
        </w:rPr>
        <w:t xml:space="preserve"> </w:t>
      </w:r>
      <w:r w:rsidRPr="00AE2EA9">
        <w:rPr>
          <w:rFonts w:cs="Times New Roman"/>
          <w:spacing w:val="-1"/>
          <w:lang w:val="ru-RU"/>
        </w:rPr>
        <w:t>(отставание</w:t>
      </w:r>
      <w:r w:rsidRPr="00AE2EA9">
        <w:rPr>
          <w:rFonts w:cs="Times New Roman"/>
          <w:spacing w:val="27"/>
          <w:lang w:val="ru-RU"/>
        </w:rPr>
        <w:t xml:space="preserve"> </w:t>
      </w:r>
      <w:r w:rsidRPr="00AE2EA9">
        <w:rPr>
          <w:rFonts w:cs="Times New Roman"/>
          <w:spacing w:val="-1"/>
          <w:lang w:val="ru-RU"/>
        </w:rPr>
        <w:t>темпов</w:t>
      </w:r>
      <w:r w:rsidRPr="00AE2EA9">
        <w:rPr>
          <w:rFonts w:cs="Times New Roman"/>
          <w:spacing w:val="30"/>
          <w:lang w:val="ru-RU"/>
        </w:rPr>
        <w:t xml:space="preserve"> </w:t>
      </w:r>
      <w:r w:rsidRPr="00AE2EA9">
        <w:rPr>
          <w:rFonts w:cs="Times New Roman"/>
          <w:spacing w:val="-1"/>
          <w:lang w:val="ru-RU"/>
        </w:rPr>
        <w:t>обеспечения</w:t>
      </w:r>
      <w:r w:rsidRPr="00AE2EA9">
        <w:rPr>
          <w:rFonts w:cs="Times New Roman"/>
          <w:spacing w:val="85"/>
          <w:lang w:val="ru-RU"/>
        </w:rPr>
        <w:t xml:space="preserve"> </w:t>
      </w:r>
      <w:r w:rsidRPr="00AE2EA9">
        <w:rPr>
          <w:rFonts w:cs="Times New Roman"/>
          <w:spacing w:val="-1"/>
          <w:lang w:val="ru-RU"/>
        </w:rPr>
        <w:t>теплоснабжением</w:t>
      </w:r>
      <w:r w:rsidRPr="00AE2EA9">
        <w:rPr>
          <w:rFonts w:cs="Times New Roman"/>
          <w:spacing w:val="42"/>
          <w:lang w:val="ru-RU"/>
        </w:rPr>
        <w:t xml:space="preserve"> </w:t>
      </w:r>
      <w:r w:rsidRPr="00AE2EA9">
        <w:rPr>
          <w:rFonts w:cs="Times New Roman"/>
          <w:spacing w:val="-1"/>
          <w:lang w:val="ru-RU"/>
        </w:rPr>
        <w:t>застроек</w:t>
      </w:r>
      <w:r w:rsidRPr="00AE2EA9">
        <w:rPr>
          <w:rFonts w:cs="Times New Roman"/>
          <w:spacing w:val="43"/>
          <w:lang w:val="ru-RU"/>
        </w:rPr>
        <w:t xml:space="preserve"> </w:t>
      </w:r>
      <w:r w:rsidRPr="00AE2EA9">
        <w:rPr>
          <w:rFonts w:cs="Times New Roman"/>
          <w:lang w:val="ru-RU"/>
        </w:rPr>
        <w:t>от</w:t>
      </w:r>
      <w:r w:rsidRPr="00AE2EA9">
        <w:rPr>
          <w:rFonts w:cs="Times New Roman"/>
          <w:spacing w:val="43"/>
          <w:lang w:val="ru-RU"/>
        </w:rPr>
        <w:t xml:space="preserve"> </w:t>
      </w:r>
      <w:r w:rsidRPr="00AE2EA9">
        <w:rPr>
          <w:rFonts w:cs="Times New Roman"/>
          <w:spacing w:val="-1"/>
          <w:lang w:val="ru-RU"/>
        </w:rPr>
        <w:t>существующих</w:t>
      </w:r>
      <w:r w:rsidRPr="00AE2EA9">
        <w:rPr>
          <w:rFonts w:cs="Times New Roman"/>
          <w:spacing w:val="45"/>
          <w:lang w:val="ru-RU"/>
        </w:rPr>
        <w:t xml:space="preserve"> </w:t>
      </w:r>
      <w:r w:rsidRPr="00AE2EA9">
        <w:rPr>
          <w:rFonts w:cs="Times New Roman"/>
          <w:spacing w:val="-1"/>
          <w:lang w:val="ru-RU"/>
        </w:rPr>
        <w:t>систем</w:t>
      </w:r>
      <w:r w:rsidRPr="00AE2EA9">
        <w:rPr>
          <w:rFonts w:cs="Times New Roman"/>
          <w:spacing w:val="42"/>
          <w:lang w:val="ru-RU"/>
        </w:rPr>
        <w:t xml:space="preserve"> </w:t>
      </w:r>
      <w:r w:rsidRPr="00AE2EA9">
        <w:rPr>
          <w:rFonts w:cs="Times New Roman"/>
          <w:lang w:val="ru-RU"/>
        </w:rPr>
        <w:t>от</w:t>
      </w:r>
      <w:r w:rsidRPr="00AE2EA9">
        <w:rPr>
          <w:rFonts w:cs="Times New Roman"/>
          <w:spacing w:val="43"/>
          <w:lang w:val="ru-RU"/>
        </w:rPr>
        <w:t xml:space="preserve"> </w:t>
      </w:r>
      <w:r w:rsidRPr="00AE2EA9">
        <w:rPr>
          <w:rFonts w:cs="Times New Roman"/>
          <w:spacing w:val="-1"/>
          <w:lang w:val="ru-RU"/>
        </w:rPr>
        <w:t>темпов</w:t>
      </w:r>
      <w:r w:rsidRPr="00AE2EA9">
        <w:rPr>
          <w:rFonts w:cs="Times New Roman"/>
          <w:spacing w:val="42"/>
          <w:lang w:val="ru-RU"/>
        </w:rPr>
        <w:t xml:space="preserve"> </w:t>
      </w:r>
      <w:r w:rsidRPr="00AE2EA9">
        <w:rPr>
          <w:rFonts w:cs="Times New Roman"/>
          <w:spacing w:val="-1"/>
          <w:lang w:val="ru-RU"/>
        </w:rPr>
        <w:t>ввода</w:t>
      </w:r>
      <w:r w:rsidRPr="00AE2EA9">
        <w:rPr>
          <w:rFonts w:cs="Times New Roman"/>
          <w:spacing w:val="42"/>
          <w:lang w:val="ru-RU"/>
        </w:rPr>
        <w:t xml:space="preserve"> </w:t>
      </w:r>
      <w:r w:rsidRPr="00AE2EA9">
        <w:rPr>
          <w:rFonts w:cs="Times New Roman"/>
          <w:lang w:val="ru-RU"/>
        </w:rPr>
        <w:t>в</w:t>
      </w:r>
      <w:r w:rsidRPr="00AE2EA9">
        <w:rPr>
          <w:rFonts w:cs="Times New Roman"/>
          <w:spacing w:val="69"/>
          <w:lang w:val="ru-RU"/>
        </w:rPr>
        <w:t xml:space="preserve"> </w:t>
      </w:r>
      <w:r w:rsidRPr="00AE2EA9">
        <w:rPr>
          <w:rFonts w:cs="Times New Roman"/>
          <w:spacing w:val="-1"/>
          <w:lang w:val="ru-RU"/>
        </w:rPr>
        <w:t>эксплуатацию</w:t>
      </w:r>
      <w:r w:rsidRPr="00AE2EA9">
        <w:rPr>
          <w:rFonts w:cs="Times New Roman"/>
          <w:lang w:val="ru-RU"/>
        </w:rPr>
        <w:t xml:space="preserve"> </w:t>
      </w:r>
      <w:r w:rsidRPr="00AE2EA9">
        <w:rPr>
          <w:rFonts w:cs="Times New Roman"/>
          <w:spacing w:val="-1"/>
          <w:lang w:val="ru-RU"/>
        </w:rPr>
        <w:t>объектов</w:t>
      </w:r>
      <w:r w:rsidRPr="00AE2EA9">
        <w:rPr>
          <w:rFonts w:cs="Times New Roman"/>
          <w:spacing w:val="-3"/>
          <w:lang w:val="ru-RU"/>
        </w:rPr>
        <w:t xml:space="preserve"> </w:t>
      </w:r>
      <w:r w:rsidRPr="00AE2EA9">
        <w:rPr>
          <w:rFonts w:cs="Times New Roman"/>
          <w:spacing w:val="-1"/>
          <w:lang w:val="ru-RU"/>
        </w:rPr>
        <w:t>капитального</w:t>
      </w:r>
      <w:r w:rsidRPr="00AE2EA9">
        <w:rPr>
          <w:rFonts w:cs="Times New Roman"/>
          <w:lang w:val="ru-RU"/>
        </w:rPr>
        <w:t xml:space="preserve"> </w:t>
      </w:r>
      <w:r w:rsidRPr="00AE2EA9">
        <w:rPr>
          <w:rFonts w:cs="Times New Roman"/>
          <w:spacing w:val="-1"/>
          <w:lang w:val="ru-RU"/>
        </w:rPr>
        <w:t>строительства;</w:t>
      </w:r>
    </w:p>
    <w:p w14:paraId="1E5919DD" w14:textId="77777777" w:rsidR="001D3226" w:rsidRPr="00AE2EA9" w:rsidRDefault="001D3226" w:rsidP="001D3226">
      <w:pPr>
        <w:pStyle w:val="ab"/>
        <w:numPr>
          <w:ilvl w:val="0"/>
          <w:numId w:val="8"/>
        </w:numPr>
        <w:tabs>
          <w:tab w:val="left" w:pos="1182"/>
        </w:tabs>
        <w:kinsoku w:val="0"/>
        <w:overflowPunct w:val="0"/>
        <w:autoSpaceDE w:val="0"/>
        <w:autoSpaceDN w:val="0"/>
        <w:adjustRightInd w:val="0"/>
        <w:spacing w:before="9"/>
        <w:ind w:left="0" w:right="-1" w:firstLine="709"/>
        <w:jc w:val="both"/>
        <w:rPr>
          <w:rFonts w:cs="Times New Roman"/>
          <w:spacing w:val="-1"/>
          <w:lang w:val="ru-RU"/>
        </w:rPr>
      </w:pPr>
      <w:r w:rsidRPr="00AE2EA9">
        <w:rPr>
          <w:rFonts w:cs="Times New Roman"/>
          <w:spacing w:val="-1"/>
          <w:lang w:val="ru-RU"/>
        </w:rPr>
        <w:t>изолированность</w:t>
      </w:r>
      <w:r w:rsidRPr="00AE2EA9">
        <w:rPr>
          <w:rFonts w:cs="Times New Roman"/>
          <w:spacing w:val="34"/>
          <w:lang w:val="ru-RU"/>
        </w:rPr>
        <w:t xml:space="preserve"> </w:t>
      </w:r>
      <w:r w:rsidRPr="00AE2EA9">
        <w:rPr>
          <w:rFonts w:cs="Times New Roman"/>
          <w:spacing w:val="-1"/>
          <w:lang w:val="ru-RU"/>
        </w:rPr>
        <w:t>застройки</w:t>
      </w:r>
      <w:r w:rsidRPr="00AE2EA9">
        <w:rPr>
          <w:rFonts w:cs="Times New Roman"/>
          <w:spacing w:val="34"/>
          <w:lang w:val="ru-RU"/>
        </w:rPr>
        <w:t xml:space="preserve"> </w:t>
      </w:r>
      <w:r w:rsidRPr="00AE2EA9">
        <w:rPr>
          <w:rFonts w:cs="Times New Roman"/>
          <w:lang w:val="ru-RU"/>
        </w:rPr>
        <w:t>от</w:t>
      </w:r>
      <w:r w:rsidRPr="00AE2EA9">
        <w:rPr>
          <w:rFonts w:cs="Times New Roman"/>
          <w:spacing w:val="34"/>
          <w:lang w:val="ru-RU"/>
        </w:rPr>
        <w:t xml:space="preserve"> </w:t>
      </w:r>
      <w:r w:rsidRPr="00AE2EA9">
        <w:rPr>
          <w:rFonts w:cs="Times New Roman"/>
          <w:spacing w:val="-1"/>
          <w:lang w:val="ru-RU"/>
        </w:rPr>
        <w:t>существующих</w:t>
      </w:r>
      <w:r w:rsidRPr="00AE2EA9">
        <w:rPr>
          <w:rFonts w:cs="Times New Roman"/>
          <w:spacing w:val="35"/>
          <w:lang w:val="ru-RU"/>
        </w:rPr>
        <w:t xml:space="preserve"> </w:t>
      </w:r>
      <w:r w:rsidRPr="00AE2EA9">
        <w:rPr>
          <w:rFonts w:cs="Times New Roman"/>
          <w:spacing w:val="-1"/>
          <w:lang w:val="ru-RU"/>
        </w:rPr>
        <w:t>систем</w:t>
      </w:r>
      <w:r w:rsidRPr="00AE2EA9">
        <w:rPr>
          <w:rFonts w:cs="Times New Roman"/>
          <w:spacing w:val="32"/>
          <w:lang w:val="ru-RU"/>
        </w:rPr>
        <w:t xml:space="preserve"> </w:t>
      </w:r>
      <w:r w:rsidRPr="00AE2EA9">
        <w:rPr>
          <w:rFonts w:cs="Times New Roman"/>
          <w:spacing w:val="-1"/>
          <w:lang w:val="ru-RU"/>
        </w:rPr>
        <w:t>теплоснабжения</w:t>
      </w:r>
      <w:r w:rsidRPr="00AE2EA9">
        <w:rPr>
          <w:rFonts w:cs="Times New Roman"/>
          <w:spacing w:val="69"/>
          <w:lang w:val="ru-RU"/>
        </w:rPr>
        <w:t xml:space="preserve"> </w:t>
      </w:r>
      <w:r w:rsidRPr="00AE2EA9">
        <w:rPr>
          <w:rFonts w:cs="Times New Roman"/>
          <w:spacing w:val="-1"/>
          <w:lang w:val="ru-RU"/>
        </w:rPr>
        <w:t>сложившимися</w:t>
      </w:r>
      <w:r w:rsidRPr="00AE2EA9">
        <w:rPr>
          <w:rFonts w:cs="Times New Roman"/>
          <w:spacing w:val="47"/>
          <w:lang w:val="ru-RU"/>
        </w:rPr>
        <w:t xml:space="preserve"> </w:t>
      </w:r>
      <w:r w:rsidRPr="00AE2EA9">
        <w:rPr>
          <w:rFonts w:cs="Times New Roman"/>
          <w:spacing w:val="-1"/>
          <w:lang w:val="ru-RU"/>
        </w:rPr>
        <w:t>градостроительными</w:t>
      </w:r>
      <w:r w:rsidRPr="00AE2EA9">
        <w:rPr>
          <w:rFonts w:cs="Times New Roman"/>
          <w:spacing w:val="48"/>
          <w:lang w:val="ru-RU"/>
        </w:rPr>
        <w:t xml:space="preserve"> </w:t>
      </w:r>
      <w:r w:rsidRPr="00AE2EA9">
        <w:rPr>
          <w:rFonts w:cs="Times New Roman"/>
          <w:spacing w:val="-1"/>
          <w:lang w:val="ru-RU"/>
        </w:rPr>
        <w:t>условиями</w:t>
      </w:r>
      <w:r w:rsidRPr="00AE2EA9">
        <w:rPr>
          <w:rFonts w:cs="Times New Roman"/>
          <w:spacing w:val="48"/>
          <w:lang w:val="ru-RU"/>
        </w:rPr>
        <w:t xml:space="preserve"> </w:t>
      </w:r>
      <w:r w:rsidRPr="00AE2EA9">
        <w:rPr>
          <w:rFonts w:cs="Times New Roman"/>
          <w:spacing w:val="-1"/>
          <w:lang w:val="ru-RU"/>
        </w:rPr>
        <w:t>(отсутствие</w:t>
      </w:r>
      <w:r w:rsidRPr="00AE2EA9">
        <w:rPr>
          <w:rFonts w:cs="Times New Roman"/>
          <w:spacing w:val="46"/>
          <w:lang w:val="ru-RU"/>
        </w:rPr>
        <w:t xml:space="preserve"> </w:t>
      </w:r>
      <w:r w:rsidRPr="00AE2EA9">
        <w:rPr>
          <w:rFonts w:cs="Times New Roman"/>
          <w:spacing w:val="-1"/>
          <w:lang w:val="ru-RU"/>
        </w:rPr>
        <w:t>проходимости</w:t>
      </w:r>
      <w:r w:rsidRPr="00AE2EA9">
        <w:rPr>
          <w:rFonts w:cs="Times New Roman"/>
          <w:spacing w:val="83"/>
          <w:lang w:val="ru-RU"/>
        </w:rPr>
        <w:t xml:space="preserve"> </w:t>
      </w:r>
      <w:r w:rsidRPr="00AE2EA9">
        <w:rPr>
          <w:rFonts w:cs="Times New Roman"/>
          <w:lang w:val="ru-RU"/>
        </w:rPr>
        <w:t>тепловых</w:t>
      </w:r>
      <w:r w:rsidRPr="00AE2EA9">
        <w:rPr>
          <w:rFonts w:cs="Times New Roman"/>
          <w:spacing w:val="1"/>
          <w:lang w:val="ru-RU"/>
        </w:rPr>
        <w:t xml:space="preserve"> </w:t>
      </w:r>
      <w:r w:rsidRPr="00AE2EA9">
        <w:rPr>
          <w:rFonts w:cs="Times New Roman"/>
          <w:spacing w:val="-1"/>
          <w:lang w:val="ru-RU"/>
        </w:rPr>
        <w:lastRenderedPageBreak/>
        <w:t>сетей</w:t>
      </w:r>
      <w:r w:rsidRPr="00AE2EA9">
        <w:rPr>
          <w:rFonts w:cs="Times New Roman"/>
          <w:lang w:val="ru-RU"/>
        </w:rPr>
        <w:t xml:space="preserve"> к </w:t>
      </w:r>
      <w:r w:rsidRPr="00AE2EA9">
        <w:rPr>
          <w:rFonts w:cs="Times New Roman"/>
          <w:spacing w:val="-1"/>
          <w:lang w:val="ru-RU"/>
        </w:rPr>
        <w:t xml:space="preserve">объектам </w:t>
      </w:r>
      <w:r w:rsidRPr="00AE2EA9">
        <w:rPr>
          <w:rFonts w:cs="Times New Roman"/>
          <w:lang w:val="ru-RU"/>
        </w:rPr>
        <w:t xml:space="preserve">нового </w:t>
      </w:r>
      <w:r w:rsidRPr="00AE2EA9">
        <w:rPr>
          <w:rFonts w:cs="Times New Roman"/>
          <w:spacing w:val="-1"/>
          <w:lang w:val="ru-RU"/>
        </w:rPr>
        <w:t>строительства).</w:t>
      </w:r>
    </w:p>
    <w:p w14:paraId="5B420195" w14:textId="77777777" w:rsidR="001D3226" w:rsidRPr="00AE2EA9" w:rsidRDefault="001D3226" w:rsidP="001D3226">
      <w:pPr>
        <w:pStyle w:val="ab"/>
        <w:kinsoku w:val="0"/>
        <w:overflowPunct w:val="0"/>
        <w:spacing w:before="8"/>
        <w:ind w:left="0" w:right="-1" w:firstLine="709"/>
        <w:jc w:val="both"/>
        <w:rPr>
          <w:rFonts w:cs="Times New Roman"/>
          <w:spacing w:val="-1"/>
          <w:lang w:val="ru-RU"/>
        </w:rPr>
      </w:pPr>
      <w:r w:rsidRPr="00AE2EA9">
        <w:rPr>
          <w:rFonts w:cs="Times New Roman"/>
          <w:lang w:val="ru-RU"/>
        </w:rPr>
        <w:t>На</w:t>
      </w:r>
      <w:r w:rsidRPr="00AE2EA9">
        <w:rPr>
          <w:rFonts w:cs="Times New Roman"/>
          <w:spacing w:val="53"/>
          <w:lang w:val="ru-RU"/>
        </w:rPr>
        <w:t xml:space="preserve"> </w:t>
      </w:r>
      <w:r w:rsidRPr="00AE2EA9">
        <w:rPr>
          <w:rFonts w:cs="Times New Roman"/>
          <w:spacing w:val="-1"/>
          <w:lang w:val="ru-RU"/>
        </w:rPr>
        <w:t>момент</w:t>
      </w:r>
      <w:r w:rsidRPr="00AE2EA9">
        <w:rPr>
          <w:rFonts w:cs="Times New Roman"/>
          <w:spacing w:val="55"/>
          <w:lang w:val="ru-RU"/>
        </w:rPr>
        <w:t xml:space="preserve"> </w:t>
      </w:r>
      <w:r w:rsidRPr="00AE2EA9">
        <w:rPr>
          <w:rFonts w:cs="Times New Roman"/>
          <w:spacing w:val="-1"/>
          <w:lang w:val="ru-RU"/>
        </w:rPr>
        <w:t>актуальной</w:t>
      </w:r>
      <w:r w:rsidRPr="00AE2EA9">
        <w:rPr>
          <w:rFonts w:cs="Times New Roman"/>
          <w:spacing w:val="55"/>
          <w:lang w:val="ru-RU"/>
        </w:rPr>
        <w:t xml:space="preserve"> </w:t>
      </w:r>
      <w:r w:rsidRPr="00AE2EA9">
        <w:rPr>
          <w:rFonts w:cs="Times New Roman"/>
          <w:spacing w:val="-1"/>
          <w:lang w:val="ru-RU"/>
        </w:rPr>
        <w:t>схемы</w:t>
      </w:r>
      <w:r w:rsidRPr="00AE2EA9">
        <w:rPr>
          <w:rFonts w:cs="Times New Roman"/>
          <w:spacing w:val="54"/>
          <w:lang w:val="ru-RU"/>
        </w:rPr>
        <w:t xml:space="preserve"> </w:t>
      </w:r>
      <w:r w:rsidRPr="00AE2EA9">
        <w:rPr>
          <w:rFonts w:cs="Times New Roman"/>
          <w:spacing w:val="-1"/>
          <w:lang w:val="ru-RU"/>
        </w:rPr>
        <w:t>теплоснабжения</w:t>
      </w:r>
      <w:r w:rsidRPr="00AE2EA9">
        <w:rPr>
          <w:rFonts w:cs="Times New Roman"/>
          <w:spacing w:val="54"/>
          <w:lang w:val="ru-RU"/>
        </w:rPr>
        <w:t xml:space="preserve"> </w:t>
      </w:r>
      <w:r w:rsidRPr="00AE2EA9">
        <w:rPr>
          <w:rFonts w:cs="Times New Roman"/>
          <w:spacing w:val="-1"/>
          <w:lang w:val="ru-RU"/>
        </w:rPr>
        <w:t>можно</w:t>
      </w:r>
      <w:r w:rsidRPr="00AE2EA9">
        <w:rPr>
          <w:rFonts w:cs="Times New Roman"/>
          <w:lang w:val="ru-RU"/>
        </w:rPr>
        <w:t xml:space="preserve"> </w:t>
      </w:r>
      <w:r w:rsidRPr="00AE2EA9">
        <w:rPr>
          <w:rFonts w:cs="Times New Roman"/>
          <w:spacing w:val="-1"/>
          <w:lang w:val="ru-RU"/>
        </w:rPr>
        <w:t>выделить</w:t>
      </w:r>
      <w:r w:rsidRPr="00AE2EA9">
        <w:rPr>
          <w:rFonts w:cs="Times New Roman"/>
          <w:spacing w:val="55"/>
          <w:lang w:val="ru-RU"/>
        </w:rPr>
        <w:t xml:space="preserve"> </w:t>
      </w:r>
      <w:r w:rsidRPr="00AE2EA9">
        <w:rPr>
          <w:rFonts w:cs="Times New Roman"/>
          <w:lang w:val="ru-RU"/>
        </w:rPr>
        <w:t>3</w:t>
      </w:r>
      <w:r w:rsidRPr="00AE2EA9">
        <w:rPr>
          <w:rFonts w:cs="Times New Roman"/>
          <w:spacing w:val="52"/>
          <w:lang w:val="ru-RU"/>
        </w:rPr>
        <w:t xml:space="preserve"> </w:t>
      </w:r>
      <w:r w:rsidRPr="00AE2EA9">
        <w:rPr>
          <w:rFonts w:cs="Times New Roman"/>
          <w:spacing w:val="-1"/>
          <w:lang w:val="ru-RU"/>
        </w:rPr>
        <w:t>перспективных</w:t>
      </w:r>
      <w:r w:rsidRPr="00AE2EA9">
        <w:rPr>
          <w:rFonts w:cs="Times New Roman"/>
          <w:spacing w:val="77"/>
          <w:lang w:val="ru-RU"/>
        </w:rPr>
        <w:t xml:space="preserve"> </w:t>
      </w:r>
      <w:r w:rsidRPr="00AE2EA9">
        <w:rPr>
          <w:rFonts w:cs="Times New Roman"/>
          <w:lang w:val="ru-RU"/>
        </w:rPr>
        <w:t>зоны,</w:t>
      </w:r>
      <w:r w:rsidRPr="00AE2EA9">
        <w:rPr>
          <w:rFonts w:cs="Times New Roman"/>
          <w:spacing w:val="47"/>
          <w:lang w:val="ru-RU"/>
        </w:rPr>
        <w:t xml:space="preserve"> </w:t>
      </w:r>
      <w:r w:rsidRPr="00AE2EA9">
        <w:rPr>
          <w:rFonts w:cs="Times New Roman"/>
          <w:lang w:val="ru-RU"/>
        </w:rPr>
        <w:t>в</w:t>
      </w:r>
      <w:r w:rsidRPr="00AE2EA9">
        <w:rPr>
          <w:rFonts w:cs="Times New Roman"/>
          <w:spacing w:val="47"/>
          <w:lang w:val="ru-RU"/>
        </w:rPr>
        <w:t xml:space="preserve"> </w:t>
      </w:r>
      <w:r w:rsidRPr="00AE2EA9">
        <w:rPr>
          <w:rFonts w:cs="Times New Roman"/>
          <w:spacing w:val="-1"/>
          <w:lang w:val="ru-RU"/>
        </w:rPr>
        <w:t>которых</w:t>
      </w:r>
      <w:r w:rsidRPr="00AE2EA9">
        <w:rPr>
          <w:rFonts w:cs="Times New Roman"/>
          <w:spacing w:val="47"/>
          <w:lang w:val="ru-RU"/>
        </w:rPr>
        <w:t xml:space="preserve"> </w:t>
      </w:r>
      <w:r w:rsidRPr="00AE2EA9">
        <w:rPr>
          <w:rFonts w:cs="Times New Roman"/>
          <w:spacing w:val="-1"/>
          <w:lang w:val="ru-RU"/>
        </w:rPr>
        <w:t>потребители</w:t>
      </w:r>
      <w:r w:rsidRPr="00AE2EA9">
        <w:rPr>
          <w:rFonts w:cs="Times New Roman"/>
          <w:spacing w:val="48"/>
          <w:lang w:val="ru-RU"/>
        </w:rPr>
        <w:t xml:space="preserve"> </w:t>
      </w:r>
      <w:r w:rsidRPr="00AE2EA9">
        <w:rPr>
          <w:rFonts w:cs="Times New Roman"/>
          <w:spacing w:val="-2"/>
          <w:lang w:val="ru-RU"/>
        </w:rPr>
        <w:t>будут</w:t>
      </w:r>
      <w:r w:rsidRPr="00AE2EA9">
        <w:rPr>
          <w:rFonts w:cs="Times New Roman"/>
          <w:spacing w:val="48"/>
          <w:lang w:val="ru-RU"/>
        </w:rPr>
        <w:t xml:space="preserve"> </w:t>
      </w:r>
      <w:r w:rsidRPr="00AE2EA9">
        <w:rPr>
          <w:rFonts w:cs="Times New Roman"/>
          <w:lang w:val="ru-RU"/>
        </w:rPr>
        <w:t>подключены</w:t>
      </w:r>
      <w:r w:rsidRPr="00AE2EA9">
        <w:rPr>
          <w:rFonts w:cs="Times New Roman"/>
          <w:spacing w:val="47"/>
          <w:lang w:val="ru-RU"/>
        </w:rPr>
        <w:t xml:space="preserve"> </w:t>
      </w:r>
      <w:r w:rsidRPr="00AE2EA9">
        <w:rPr>
          <w:rFonts w:cs="Times New Roman"/>
          <w:lang w:val="ru-RU"/>
        </w:rPr>
        <w:t>к</w:t>
      </w:r>
      <w:r w:rsidRPr="00AE2EA9">
        <w:rPr>
          <w:rFonts w:cs="Times New Roman"/>
          <w:spacing w:val="46"/>
          <w:lang w:val="ru-RU"/>
        </w:rPr>
        <w:t xml:space="preserve"> </w:t>
      </w:r>
      <w:r w:rsidRPr="00AE2EA9">
        <w:rPr>
          <w:rFonts w:cs="Times New Roman"/>
          <w:spacing w:val="-1"/>
          <w:lang w:val="ru-RU"/>
        </w:rPr>
        <w:t>централизованной</w:t>
      </w:r>
      <w:r w:rsidRPr="00AE2EA9">
        <w:rPr>
          <w:rFonts w:cs="Times New Roman"/>
          <w:spacing w:val="48"/>
          <w:lang w:val="ru-RU"/>
        </w:rPr>
        <w:t xml:space="preserve"> </w:t>
      </w:r>
      <w:r w:rsidRPr="00AE2EA9">
        <w:rPr>
          <w:rFonts w:cs="Times New Roman"/>
          <w:spacing w:val="-1"/>
          <w:lang w:val="ru-RU"/>
        </w:rPr>
        <w:t>системе</w:t>
      </w:r>
      <w:r w:rsidRPr="00AE2EA9">
        <w:rPr>
          <w:rFonts w:cs="Times New Roman"/>
          <w:spacing w:val="49"/>
          <w:lang w:val="ru-RU"/>
        </w:rPr>
        <w:t xml:space="preserve"> </w:t>
      </w:r>
      <w:r w:rsidRPr="00AE2EA9">
        <w:rPr>
          <w:rFonts w:cs="Times New Roman"/>
          <w:spacing w:val="-1"/>
          <w:lang w:val="ru-RU"/>
        </w:rPr>
        <w:t>теплоснабжения.</w:t>
      </w:r>
      <w:r w:rsidRPr="00AE2EA9">
        <w:rPr>
          <w:rFonts w:cs="Times New Roman"/>
          <w:spacing w:val="16"/>
          <w:lang w:val="ru-RU"/>
        </w:rPr>
        <w:t xml:space="preserve"> </w:t>
      </w:r>
      <w:r w:rsidRPr="00AE2EA9">
        <w:rPr>
          <w:rFonts w:cs="Times New Roman"/>
          <w:spacing w:val="-1"/>
          <w:lang w:val="ru-RU"/>
        </w:rPr>
        <w:t>Существующая</w:t>
      </w:r>
      <w:r w:rsidRPr="00AE2EA9">
        <w:rPr>
          <w:rFonts w:cs="Times New Roman"/>
          <w:spacing w:val="9"/>
          <w:lang w:val="ru-RU"/>
        </w:rPr>
        <w:t xml:space="preserve"> </w:t>
      </w:r>
      <w:r w:rsidRPr="00AE2EA9">
        <w:rPr>
          <w:rFonts w:cs="Times New Roman"/>
          <w:spacing w:val="-1"/>
          <w:lang w:val="ru-RU"/>
        </w:rPr>
        <w:t>фактическая</w:t>
      </w:r>
      <w:r w:rsidRPr="00AE2EA9">
        <w:rPr>
          <w:rFonts w:cs="Times New Roman"/>
          <w:spacing w:val="11"/>
          <w:lang w:val="ru-RU"/>
        </w:rPr>
        <w:t xml:space="preserve"> </w:t>
      </w:r>
      <w:r w:rsidRPr="00AE2EA9">
        <w:rPr>
          <w:rFonts w:cs="Times New Roman"/>
          <w:spacing w:val="-1"/>
          <w:lang w:val="ru-RU"/>
        </w:rPr>
        <w:t>нагрузка</w:t>
      </w:r>
      <w:r w:rsidRPr="00AE2EA9">
        <w:rPr>
          <w:rFonts w:cs="Times New Roman"/>
          <w:spacing w:val="8"/>
          <w:lang w:val="ru-RU"/>
        </w:rPr>
        <w:t xml:space="preserve"> </w:t>
      </w:r>
      <w:r w:rsidRPr="00AE2EA9">
        <w:rPr>
          <w:rFonts w:cs="Times New Roman"/>
          <w:spacing w:val="-1"/>
          <w:lang w:val="ru-RU"/>
        </w:rPr>
        <w:t>данных</w:t>
      </w:r>
      <w:r w:rsidRPr="00AE2EA9">
        <w:rPr>
          <w:rFonts w:cs="Times New Roman"/>
          <w:spacing w:val="11"/>
          <w:lang w:val="ru-RU"/>
        </w:rPr>
        <w:t xml:space="preserve"> </w:t>
      </w:r>
      <w:r w:rsidRPr="00AE2EA9">
        <w:rPr>
          <w:rFonts w:cs="Times New Roman"/>
          <w:spacing w:val="-1"/>
          <w:lang w:val="ru-RU"/>
        </w:rPr>
        <w:t>котельных</w:t>
      </w:r>
      <w:r w:rsidRPr="00AE2EA9">
        <w:rPr>
          <w:rFonts w:cs="Times New Roman"/>
          <w:spacing w:val="11"/>
          <w:lang w:val="ru-RU"/>
        </w:rPr>
        <w:t xml:space="preserve"> </w:t>
      </w:r>
      <w:r w:rsidRPr="00AE2EA9">
        <w:rPr>
          <w:rFonts w:cs="Times New Roman"/>
          <w:lang w:val="ru-RU"/>
        </w:rPr>
        <w:t>(по</w:t>
      </w:r>
      <w:r w:rsidRPr="00AE2EA9">
        <w:rPr>
          <w:rFonts w:cs="Times New Roman"/>
          <w:spacing w:val="7"/>
          <w:lang w:val="ru-RU"/>
        </w:rPr>
        <w:t xml:space="preserve"> </w:t>
      </w:r>
      <w:r w:rsidRPr="00AE2EA9">
        <w:rPr>
          <w:rFonts w:cs="Times New Roman"/>
          <w:spacing w:val="-1"/>
          <w:lang w:val="ru-RU"/>
        </w:rPr>
        <w:t>режимным</w:t>
      </w:r>
      <w:r w:rsidRPr="00AE2EA9">
        <w:rPr>
          <w:rFonts w:cs="Times New Roman"/>
          <w:spacing w:val="73"/>
          <w:lang w:val="ru-RU"/>
        </w:rPr>
        <w:t xml:space="preserve"> </w:t>
      </w:r>
      <w:r w:rsidRPr="00AE2EA9">
        <w:rPr>
          <w:rFonts w:cs="Times New Roman"/>
          <w:spacing w:val="-1"/>
          <w:lang w:val="ru-RU"/>
        </w:rPr>
        <w:t>испытаниям</w:t>
      </w:r>
      <w:r w:rsidRPr="00AE2EA9">
        <w:rPr>
          <w:rFonts w:cs="Times New Roman"/>
          <w:spacing w:val="27"/>
          <w:lang w:val="ru-RU"/>
        </w:rPr>
        <w:t xml:space="preserve"> </w:t>
      </w:r>
      <w:r w:rsidRPr="00AE2EA9">
        <w:rPr>
          <w:rFonts w:cs="Times New Roman"/>
          <w:lang w:val="ru-RU"/>
        </w:rPr>
        <w:t>котлов)</w:t>
      </w:r>
      <w:r w:rsidRPr="00AE2EA9">
        <w:rPr>
          <w:rFonts w:cs="Times New Roman"/>
          <w:spacing w:val="27"/>
          <w:lang w:val="ru-RU"/>
        </w:rPr>
        <w:t xml:space="preserve"> </w:t>
      </w:r>
      <w:r w:rsidRPr="00AE2EA9">
        <w:rPr>
          <w:rFonts w:cs="Times New Roman"/>
          <w:lang w:val="ru-RU"/>
        </w:rPr>
        <w:t>и</w:t>
      </w:r>
      <w:r w:rsidRPr="00AE2EA9">
        <w:rPr>
          <w:rFonts w:cs="Times New Roman"/>
          <w:spacing w:val="29"/>
          <w:lang w:val="ru-RU"/>
        </w:rPr>
        <w:t xml:space="preserve"> </w:t>
      </w:r>
      <w:r w:rsidRPr="00AE2EA9">
        <w:rPr>
          <w:rFonts w:cs="Times New Roman"/>
          <w:lang w:val="ru-RU"/>
        </w:rPr>
        <w:t>тепловые</w:t>
      </w:r>
      <w:r w:rsidRPr="00AE2EA9">
        <w:rPr>
          <w:rFonts w:cs="Times New Roman"/>
          <w:spacing w:val="26"/>
          <w:lang w:val="ru-RU"/>
        </w:rPr>
        <w:t xml:space="preserve"> </w:t>
      </w:r>
      <w:r w:rsidRPr="00AE2EA9">
        <w:rPr>
          <w:rFonts w:cs="Times New Roman"/>
          <w:spacing w:val="-1"/>
          <w:lang w:val="ru-RU"/>
        </w:rPr>
        <w:t>нарузки</w:t>
      </w:r>
      <w:r w:rsidRPr="00AE2EA9">
        <w:rPr>
          <w:rFonts w:cs="Times New Roman"/>
          <w:spacing w:val="29"/>
          <w:lang w:val="ru-RU"/>
        </w:rPr>
        <w:t xml:space="preserve"> </w:t>
      </w:r>
      <w:r w:rsidRPr="00AE2EA9">
        <w:rPr>
          <w:rFonts w:cs="Times New Roman"/>
          <w:spacing w:val="-1"/>
          <w:lang w:val="ru-RU"/>
        </w:rPr>
        <w:t>подключенных</w:t>
      </w:r>
      <w:r w:rsidRPr="00AE2EA9">
        <w:rPr>
          <w:rFonts w:cs="Times New Roman"/>
          <w:spacing w:val="27"/>
          <w:lang w:val="ru-RU"/>
        </w:rPr>
        <w:t xml:space="preserve"> </w:t>
      </w:r>
      <w:r w:rsidRPr="00AE2EA9">
        <w:rPr>
          <w:rFonts w:cs="Times New Roman"/>
          <w:lang w:val="ru-RU"/>
        </w:rPr>
        <w:t>потребителей</w:t>
      </w:r>
      <w:r w:rsidRPr="00AE2EA9">
        <w:rPr>
          <w:rFonts w:cs="Times New Roman"/>
          <w:spacing w:val="29"/>
          <w:lang w:val="ru-RU"/>
        </w:rPr>
        <w:t xml:space="preserve"> </w:t>
      </w:r>
      <w:r w:rsidRPr="00AE2EA9">
        <w:rPr>
          <w:rFonts w:cs="Times New Roman"/>
          <w:lang w:val="ru-RU"/>
        </w:rPr>
        <w:t>тепловой</w:t>
      </w:r>
      <w:r w:rsidRPr="00AE2EA9">
        <w:rPr>
          <w:rFonts w:cs="Times New Roman"/>
          <w:spacing w:val="29"/>
          <w:lang w:val="ru-RU"/>
        </w:rPr>
        <w:t xml:space="preserve"> </w:t>
      </w:r>
      <w:r w:rsidRPr="00AE2EA9">
        <w:rPr>
          <w:rFonts w:cs="Times New Roman"/>
          <w:spacing w:val="-1"/>
          <w:lang w:val="ru-RU"/>
        </w:rPr>
        <w:t>энергии</w:t>
      </w:r>
      <w:r w:rsidRPr="00AE2EA9">
        <w:rPr>
          <w:rFonts w:cs="Times New Roman"/>
          <w:spacing w:val="57"/>
          <w:lang w:val="ru-RU"/>
        </w:rPr>
        <w:t xml:space="preserve"> </w:t>
      </w:r>
      <w:r w:rsidRPr="00AE2EA9">
        <w:rPr>
          <w:rFonts w:cs="Times New Roman"/>
          <w:spacing w:val="-1"/>
          <w:lang w:val="ru-RU"/>
        </w:rPr>
        <w:t>предоставляют</w:t>
      </w:r>
      <w:r w:rsidRPr="00AE2EA9">
        <w:rPr>
          <w:rFonts w:cs="Times New Roman"/>
          <w:spacing w:val="10"/>
          <w:lang w:val="ru-RU"/>
        </w:rPr>
        <w:t xml:space="preserve"> </w:t>
      </w:r>
      <w:r w:rsidRPr="00AE2EA9">
        <w:rPr>
          <w:rFonts w:cs="Times New Roman"/>
          <w:spacing w:val="-1"/>
          <w:lang w:val="ru-RU"/>
        </w:rPr>
        <w:t>возможность,</w:t>
      </w:r>
      <w:r w:rsidRPr="00AE2EA9">
        <w:rPr>
          <w:rFonts w:cs="Times New Roman"/>
          <w:spacing w:val="9"/>
          <w:lang w:val="ru-RU"/>
        </w:rPr>
        <w:t xml:space="preserve"> </w:t>
      </w:r>
      <w:r w:rsidRPr="00AE2EA9">
        <w:rPr>
          <w:rFonts w:cs="Times New Roman"/>
          <w:lang w:val="ru-RU"/>
        </w:rPr>
        <w:t>на</w:t>
      </w:r>
      <w:r w:rsidRPr="00AE2EA9">
        <w:rPr>
          <w:rFonts w:cs="Times New Roman"/>
          <w:spacing w:val="8"/>
          <w:lang w:val="ru-RU"/>
        </w:rPr>
        <w:t xml:space="preserve"> </w:t>
      </w:r>
      <w:r w:rsidRPr="00AE2EA9">
        <w:rPr>
          <w:rFonts w:cs="Times New Roman"/>
          <w:spacing w:val="-1"/>
          <w:lang w:val="ru-RU"/>
        </w:rPr>
        <w:t>данном</w:t>
      </w:r>
      <w:r w:rsidRPr="00AE2EA9">
        <w:rPr>
          <w:rFonts w:cs="Times New Roman"/>
          <w:spacing w:val="8"/>
          <w:lang w:val="ru-RU"/>
        </w:rPr>
        <w:t xml:space="preserve"> </w:t>
      </w:r>
      <w:r w:rsidRPr="00AE2EA9">
        <w:rPr>
          <w:rFonts w:cs="Times New Roman"/>
          <w:spacing w:val="-1"/>
          <w:lang w:val="ru-RU"/>
        </w:rPr>
        <w:t>этапе</w:t>
      </w:r>
      <w:r w:rsidRPr="00AE2EA9">
        <w:rPr>
          <w:rFonts w:cs="Times New Roman"/>
          <w:spacing w:val="8"/>
          <w:lang w:val="ru-RU"/>
        </w:rPr>
        <w:t xml:space="preserve"> </w:t>
      </w:r>
      <w:r w:rsidRPr="00AE2EA9">
        <w:rPr>
          <w:rFonts w:cs="Times New Roman"/>
          <w:spacing w:val="-1"/>
          <w:lang w:val="ru-RU"/>
        </w:rPr>
        <w:t>актуальной</w:t>
      </w:r>
      <w:r w:rsidRPr="00AE2EA9">
        <w:rPr>
          <w:rFonts w:cs="Times New Roman"/>
          <w:spacing w:val="10"/>
          <w:lang w:val="ru-RU"/>
        </w:rPr>
        <w:t xml:space="preserve"> </w:t>
      </w:r>
      <w:r w:rsidRPr="00AE2EA9">
        <w:rPr>
          <w:rFonts w:cs="Times New Roman"/>
          <w:spacing w:val="-1"/>
          <w:lang w:val="ru-RU"/>
        </w:rPr>
        <w:t>схемы</w:t>
      </w:r>
      <w:r w:rsidRPr="00AE2EA9">
        <w:rPr>
          <w:rFonts w:cs="Times New Roman"/>
          <w:spacing w:val="8"/>
          <w:lang w:val="ru-RU"/>
        </w:rPr>
        <w:t xml:space="preserve"> </w:t>
      </w:r>
      <w:r w:rsidRPr="00AE2EA9">
        <w:rPr>
          <w:rFonts w:cs="Times New Roman"/>
          <w:spacing w:val="-1"/>
          <w:lang w:val="ru-RU"/>
        </w:rPr>
        <w:t>теплоснабжения,</w:t>
      </w:r>
      <w:r w:rsidRPr="00AE2EA9">
        <w:rPr>
          <w:rFonts w:cs="Times New Roman"/>
          <w:spacing w:val="93"/>
          <w:lang w:val="ru-RU"/>
        </w:rPr>
        <w:t xml:space="preserve"> </w:t>
      </w:r>
      <w:r w:rsidRPr="00AE2EA9">
        <w:rPr>
          <w:rFonts w:cs="Times New Roman"/>
          <w:spacing w:val="-1"/>
          <w:lang w:val="ru-RU"/>
        </w:rPr>
        <w:t>подключение</w:t>
      </w:r>
      <w:r w:rsidRPr="00AE2EA9">
        <w:rPr>
          <w:rFonts w:cs="Times New Roman"/>
          <w:spacing w:val="8"/>
          <w:lang w:val="ru-RU"/>
        </w:rPr>
        <w:t xml:space="preserve"> </w:t>
      </w:r>
      <w:r w:rsidRPr="00AE2EA9">
        <w:rPr>
          <w:rFonts w:cs="Times New Roman"/>
          <w:spacing w:val="-1"/>
          <w:lang w:val="ru-RU"/>
        </w:rPr>
        <w:t>новых</w:t>
      </w:r>
      <w:r w:rsidRPr="00AE2EA9">
        <w:rPr>
          <w:rFonts w:cs="Times New Roman"/>
          <w:spacing w:val="11"/>
          <w:lang w:val="ru-RU"/>
        </w:rPr>
        <w:t xml:space="preserve"> </w:t>
      </w:r>
      <w:r w:rsidRPr="00AE2EA9">
        <w:rPr>
          <w:rFonts w:cs="Times New Roman"/>
          <w:spacing w:val="-1"/>
          <w:lang w:val="ru-RU"/>
        </w:rPr>
        <w:t>потребителей</w:t>
      </w:r>
      <w:r w:rsidRPr="00AE2EA9">
        <w:rPr>
          <w:rFonts w:cs="Times New Roman"/>
          <w:spacing w:val="7"/>
          <w:lang w:val="ru-RU"/>
        </w:rPr>
        <w:t xml:space="preserve"> </w:t>
      </w:r>
      <w:r w:rsidRPr="00AE2EA9">
        <w:rPr>
          <w:rFonts w:cs="Times New Roman"/>
          <w:lang w:val="ru-RU"/>
        </w:rPr>
        <w:t>к</w:t>
      </w:r>
      <w:r w:rsidRPr="00AE2EA9">
        <w:rPr>
          <w:rFonts w:cs="Times New Roman"/>
          <w:spacing w:val="10"/>
          <w:lang w:val="ru-RU"/>
        </w:rPr>
        <w:t xml:space="preserve"> </w:t>
      </w:r>
      <w:r w:rsidRPr="00AE2EA9">
        <w:rPr>
          <w:rFonts w:cs="Times New Roman"/>
          <w:spacing w:val="-1"/>
          <w:lang w:val="ru-RU"/>
        </w:rPr>
        <w:t>данным</w:t>
      </w:r>
      <w:r w:rsidRPr="00AE2EA9">
        <w:rPr>
          <w:rFonts w:cs="Times New Roman"/>
          <w:spacing w:val="10"/>
          <w:lang w:val="ru-RU"/>
        </w:rPr>
        <w:t xml:space="preserve"> </w:t>
      </w:r>
      <w:r w:rsidRPr="00AE2EA9">
        <w:rPr>
          <w:rFonts w:cs="Times New Roman"/>
          <w:spacing w:val="-1"/>
          <w:lang w:val="ru-RU"/>
        </w:rPr>
        <w:t>источникам</w:t>
      </w:r>
      <w:r w:rsidRPr="00AE2EA9">
        <w:rPr>
          <w:rFonts w:cs="Times New Roman"/>
          <w:spacing w:val="8"/>
          <w:lang w:val="ru-RU"/>
        </w:rPr>
        <w:t xml:space="preserve"> </w:t>
      </w:r>
      <w:r w:rsidRPr="00AE2EA9">
        <w:rPr>
          <w:rFonts w:cs="Times New Roman"/>
          <w:spacing w:val="-1"/>
          <w:lang w:val="ru-RU"/>
        </w:rPr>
        <w:t>т/энергии</w:t>
      </w:r>
      <w:r w:rsidRPr="00AE2EA9">
        <w:rPr>
          <w:rFonts w:cs="Times New Roman"/>
          <w:spacing w:val="10"/>
          <w:lang w:val="ru-RU"/>
        </w:rPr>
        <w:t xml:space="preserve"> </w:t>
      </w:r>
      <w:r w:rsidRPr="00AE2EA9">
        <w:rPr>
          <w:rFonts w:cs="Times New Roman"/>
          <w:lang w:val="ru-RU"/>
        </w:rPr>
        <w:t>с</w:t>
      </w:r>
      <w:r w:rsidRPr="00AE2EA9">
        <w:rPr>
          <w:rFonts w:cs="Times New Roman"/>
          <w:spacing w:val="10"/>
          <w:lang w:val="ru-RU"/>
        </w:rPr>
        <w:t xml:space="preserve"> </w:t>
      </w:r>
      <w:r w:rsidRPr="00AE2EA9">
        <w:rPr>
          <w:rFonts w:cs="Times New Roman"/>
          <w:spacing w:val="-2"/>
          <w:lang w:val="ru-RU"/>
        </w:rPr>
        <w:t>учетом</w:t>
      </w:r>
      <w:r w:rsidRPr="00AE2EA9">
        <w:rPr>
          <w:rFonts w:cs="Times New Roman"/>
          <w:spacing w:val="85"/>
          <w:lang w:val="ru-RU"/>
        </w:rPr>
        <w:t xml:space="preserve"> </w:t>
      </w:r>
      <w:r w:rsidRPr="00AE2EA9">
        <w:rPr>
          <w:rFonts w:cs="Times New Roman"/>
          <w:spacing w:val="-1"/>
          <w:lang w:val="ru-RU"/>
        </w:rPr>
        <w:t>предоставляемой</w:t>
      </w:r>
      <w:r w:rsidRPr="00AE2EA9">
        <w:rPr>
          <w:rFonts w:cs="Times New Roman"/>
          <w:lang w:val="ru-RU"/>
        </w:rPr>
        <w:t xml:space="preserve"> </w:t>
      </w:r>
      <w:r w:rsidRPr="00AE2EA9">
        <w:rPr>
          <w:rFonts w:cs="Times New Roman"/>
          <w:spacing w:val="-1"/>
          <w:lang w:val="ru-RU"/>
        </w:rPr>
        <w:t>информации.</w:t>
      </w:r>
    </w:p>
    <w:p w14:paraId="0E43AA37" w14:textId="77777777" w:rsidR="001D3226" w:rsidRPr="00AE2EA9" w:rsidRDefault="001D3226" w:rsidP="001D3226">
      <w:pPr>
        <w:pStyle w:val="ab"/>
        <w:kinsoku w:val="0"/>
        <w:overflowPunct w:val="0"/>
        <w:spacing w:before="6"/>
        <w:ind w:left="0" w:right="-1" w:firstLine="709"/>
        <w:jc w:val="both"/>
        <w:rPr>
          <w:rFonts w:cs="Times New Roman"/>
          <w:spacing w:val="-1"/>
          <w:lang w:val="ru-RU"/>
        </w:rPr>
      </w:pPr>
      <w:r w:rsidRPr="00AE2EA9">
        <w:rPr>
          <w:rFonts w:cs="Times New Roman"/>
          <w:lang w:val="ru-RU"/>
        </w:rPr>
        <w:t>Котельные</w:t>
      </w:r>
      <w:r w:rsidRPr="00AE2EA9">
        <w:rPr>
          <w:rFonts w:cs="Times New Roman"/>
          <w:spacing w:val="15"/>
          <w:lang w:val="ru-RU"/>
        </w:rPr>
        <w:t xml:space="preserve"> </w:t>
      </w:r>
      <w:r w:rsidRPr="00AE2EA9">
        <w:rPr>
          <w:rFonts w:cs="Times New Roman"/>
          <w:spacing w:val="-1"/>
          <w:lang w:val="ru-RU"/>
        </w:rPr>
        <w:t>имеют</w:t>
      </w:r>
      <w:r w:rsidRPr="00AE2EA9">
        <w:rPr>
          <w:rFonts w:cs="Times New Roman"/>
          <w:spacing w:val="14"/>
          <w:lang w:val="ru-RU"/>
        </w:rPr>
        <w:t xml:space="preserve"> </w:t>
      </w:r>
      <w:r w:rsidRPr="00AE2EA9">
        <w:rPr>
          <w:rFonts w:cs="Times New Roman"/>
          <w:spacing w:val="-1"/>
          <w:lang w:val="ru-RU"/>
        </w:rPr>
        <w:t>необходимый</w:t>
      </w:r>
      <w:r w:rsidRPr="00AE2EA9">
        <w:rPr>
          <w:rFonts w:cs="Times New Roman"/>
          <w:spacing w:val="17"/>
          <w:lang w:val="ru-RU"/>
        </w:rPr>
        <w:t xml:space="preserve"> </w:t>
      </w:r>
      <w:r w:rsidRPr="00AE2EA9">
        <w:rPr>
          <w:rFonts w:cs="Times New Roman"/>
          <w:spacing w:val="-1"/>
          <w:lang w:val="ru-RU"/>
        </w:rPr>
        <w:t>резерв</w:t>
      </w:r>
      <w:r w:rsidRPr="00AE2EA9">
        <w:rPr>
          <w:rFonts w:cs="Times New Roman"/>
          <w:spacing w:val="16"/>
          <w:lang w:val="ru-RU"/>
        </w:rPr>
        <w:t xml:space="preserve"> </w:t>
      </w:r>
      <w:r w:rsidRPr="00AE2EA9">
        <w:rPr>
          <w:rFonts w:cs="Times New Roman"/>
          <w:spacing w:val="-1"/>
          <w:lang w:val="ru-RU"/>
        </w:rPr>
        <w:t>тепловой</w:t>
      </w:r>
      <w:r w:rsidRPr="00AE2EA9">
        <w:rPr>
          <w:rFonts w:cs="Times New Roman"/>
          <w:spacing w:val="17"/>
          <w:lang w:val="ru-RU"/>
        </w:rPr>
        <w:t xml:space="preserve"> </w:t>
      </w:r>
      <w:r w:rsidRPr="00AE2EA9">
        <w:rPr>
          <w:rFonts w:cs="Times New Roman"/>
          <w:spacing w:val="-1"/>
          <w:lang w:val="ru-RU"/>
        </w:rPr>
        <w:t>мощности</w:t>
      </w:r>
      <w:r w:rsidRPr="00AE2EA9">
        <w:rPr>
          <w:rFonts w:cs="Times New Roman"/>
          <w:spacing w:val="16"/>
          <w:lang w:val="ru-RU"/>
        </w:rPr>
        <w:t xml:space="preserve"> </w:t>
      </w:r>
      <w:r w:rsidRPr="00AE2EA9">
        <w:rPr>
          <w:rFonts w:cs="Times New Roman"/>
          <w:lang w:val="ru-RU"/>
        </w:rPr>
        <w:t>(с</w:t>
      </w:r>
      <w:r w:rsidRPr="00AE2EA9">
        <w:rPr>
          <w:rFonts w:cs="Times New Roman"/>
          <w:spacing w:val="17"/>
          <w:lang w:val="ru-RU"/>
        </w:rPr>
        <w:t xml:space="preserve"> </w:t>
      </w:r>
      <w:r w:rsidRPr="00AE2EA9">
        <w:rPr>
          <w:rFonts w:cs="Times New Roman"/>
          <w:spacing w:val="-1"/>
          <w:lang w:val="ru-RU"/>
        </w:rPr>
        <w:t>условием</w:t>
      </w:r>
      <w:r w:rsidRPr="00AE2EA9">
        <w:rPr>
          <w:rFonts w:cs="Times New Roman"/>
          <w:spacing w:val="15"/>
          <w:lang w:val="ru-RU"/>
        </w:rPr>
        <w:t xml:space="preserve"> </w:t>
      </w:r>
      <w:r w:rsidRPr="00AE2EA9">
        <w:rPr>
          <w:rFonts w:cs="Times New Roman"/>
          <w:spacing w:val="-1"/>
          <w:lang w:val="ru-RU"/>
        </w:rPr>
        <w:t>проведения</w:t>
      </w:r>
      <w:r w:rsidRPr="00AE2EA9">
        <w:rPr>
          <w:rFonts w:cs="Times New Roman"/>
          <w:spacing w:val="63"/>
          <w:lang w:val="ru-RU"/>
        </w:rPr>
        <w:t xml:space="preserve"> </w:t>
      </w:r>
      <w:r w:rsidRPr="00AE2EA9">
        <w:rPr>
          <w:rFonts w:cs="Times New Roman"/>
          <w:spacing w:val="-1"/>
          <w:lang w:val="ru-RU"/>
        </w:rPr>
        <w:t>наладки</w:t>
      </w:r>
      <w:r w:rsidRPr="00AE2EA9">
        <w:rPr>
          <w:rFonts w:cs="Times New Roman"/>
          <w:spacing w:val="29"/>
          <w:lang w:val="ru-RU"/>
        </w:rPr>
        <w:t xml:space="preserve"> </w:t>
      </w:r>
      <w:r w:rsidRPr="00AE2EA9">
        <w:rPr>
          <w:rFonts w:cs="Times New Roman"/>
          <w:spacing w:val="-1"/>
          <w:lang w:val="ru-RU"/>
        </w:rPr>
        <w:t>тепловых</w:t>
      </w:r>
      <w:r w:rsidRPr="00AE2EA9">
        <w:rPr>
          <w:rFonts w:cs="Times New Roman"/>
          <w:spacing w:val="30"/>
          <w:lang w:val="ru-RU"/>
        </w:rPr>
        <w:t xml:space="preserve"> </w:t>
      </w:r>
      <w:r w:rsidRPr="00AE2EA9">
        <w:rPr>
          <w:rFonts w:cs="Times New Roman"/>
          <w:spacing w:val="-1"/>
          <w:lang w:val="ru-RU"/>
        </w:rPr>
        <w:t>сетей</w:t>
      </w:r>
      <w:r w:rsidRPr="00AE2EA9">
        <w:rPr>
          <w:rFonts w:cs="Times New Roman"/>
          <w:spacing w:val="29"/>
          <w:lang w:val="ru-RU"/>
        </w:rPr>
        <w:t xml:space="preserve"> </w:t>
      </w:r>
      <w:r w:rsidRPr="00AE2EA9">
        <w:rPr>
          <w:rFonts w:cs="Times New Roman"/>
          <w:lang w:val="ru-RU"/>
        </w:rPr>
        <w:t>и</w:t>
      </w:r>
      <w:r w:rsidRPr="00AE2EA9">
        <w:rPr>
          <w:rFonts w:cs="Times New Roman"/>
          <w:spacing w:val="31"/>
          <w:lang w:val="ru-RU"/>
        </w:rPr>
        <w:t xml:space="preserve"> </w:t>
      </w:r>
      <w:r w:rsidRPr="00AE2EA9">
        <w:rPr>
          <w:rFonts w:cs="Times New Roman"/>
          <w:spacing w:val="-2"/>
          <w:lang w:val="ru-RU"/>
        </w:rPr>
        <w:t>увеличением</w:t>
      </w:r>
      <w:r w:rsidRPr="00AE2EA9">
        <w:rPr>
          <w:rFonts w:cs="Times New Roman"/>
          <w:spacing w:val="30"/>
          <w:lang w:val="ru-RU"/>
        </w:rPr>
        <w:t xml:space="preserve"> </w:t>
      </w:r>
      <w:r w:rsidRPr="00AE2EA9">
        <w:rPr>
          <w:rFonts w:cs="Times New Roman"/>
          <w:spacing w:val="-1"/>
          <w:lang w:val="ru-RU"/>
        </w:rPr>
        <w:t>пропускной</w:t>
      </w:r>
      <w:r w:rsidRPr="00AE2EA9">
        <w:rPr>
          <w:rFonts w:cs="Times New Roman"/>
          <w:spacing w:val="29"/>
          <w:lang w:val="ru-RU"/>
        </w:rPr>
        <w:t xml:space="preserve"> </w:t>
      </w:r>
      <w:r w:rsidRPr="00AE2EA9">
        <w:rPr>
          <w:rFonts w:cs="Times New Roman"/>
          <w:spacing w:val="-1"/>
          <w:lang w:val="ru-RU"/>
        </w:rPr>
        <w:t>способности</w:t>
      </w:r>
      <w:r w:rsidRPr="00AE2EA9">
        <w:rPr>
          <w:rFonts w:cs="Times New Roman"/>
          <w:spacing w:val="30"/>
          <w:lang w:val="ru-RU"/>
        </w:rPr>
        <w:t xml:space="preserve"> </w:t>
      </w:r>
      <w:r w:rsidRPr="00AE2EA9">
        <w:rPr>
          <w:rFonts w:cs="Times New Roman"/>
          <w:spacing w:val="-1"/>
          <w:lang w:val="ru-RU"/>
        </w:rPr>
        <w:t>существующих</w:t>
      </w:r>
      <w:r w:rsidRPr="00AE2EA9">
        <w:rPr>
          <w:rFonts w:cs="Times New Roman"/>
          <w:spacing w:val="73"/>
          <w:lang w:val="ru-RU"/>
        </w:rPr>
        <w:t xml:space="preserve"> </w:t>
      </w:r>
      <w:r w:rsidRPr="00AE2EA9">
        <w:rPr>
          <w:rFonts w:cs="Times New Roman"/>
          <w:spacing w:val="-1"/>
          <w:lang w:val="ru-RU"/>
        </w:rPr>
        <w:t>трубопроводов)</w:t>
      </w:r>
      <w:r w:rsidRPr="00AE2EA9">
        <w:rPr>
          <w:rFonts w:cs="Times New Roman"/>
          <w:lang w:val="ru-RU"/>
        </w:rPr>
        <w:t xml:space="preserve"> для </w:t>
      </w:r>
      <w:r w:rsidRPr="00AE2EA9">
        <w:rPr>
          <w:rFonts w:cs="Times New Roman"/>
          <w:spacing w:val="-1"/>
          <w:lang w:val="ru-RU"/>
        </w:rPr>
        <w:t>обеспечения</w:t>
      </w:r>
      <w:r w:rsidRPr="00AE2EA9">
        <w:rPr>
          <w:rFonts w:cs="Times New Roman"/>
          <w:lang w:val="ru-RU"/>
        </w:rPr>
        <w:t xml:space="preserve"> тепловой </w:t>
      </w:r>
      <w:r w:rsidRPr="00AE2EA9">
        <w:rPr>
          <w:rFonts w:cs="Times New Roman"/>
          <w:spacing w:val="-1"/>
          <w:lang w:val="ru-RU"/>
        </w:rPr>
        <w:t>энергией</w:t>
      </w:r>
      <w:r w:rsidRPr="00AE2EA9">
        <w:rPr>
          <w:rFonts w:cs="Times New Roman"/>
          <w:lang w:val="ru-RU"/>
        </w:rPr>
        <w:t xml:space="preserve"> </w:t>
      </w:r>
      <w:r w:rsidRPr="00AE2EA9">
        <w:rPr>
          <w:rFonts w:cs="Times New Roman"/>
          <w:spacing w:val="-1"/>
          <w:lang w:val="ru-RU"/>
        </w:rPr>
        <w:t>всех</w:t>
      </w:r>
      <w:r w:rsidRPr="00AE2EA9">
        <w:rPr>
          <w:rFonts w:cs="Times New Roman"/>
          <w:spacing w:val="2"/>
          <w:lang w:val="ru-RU"/>
        </w:rPr>
        <w:t xml:space="preserve"> </w:t>
      </w:r>
      <w:r w:rsidRPr="00AE2EA9">
        <w:rPr>
          <w:rFonts w:cs="Times New Roman"/>
          <w:spacing w:val="-1"/>
          <w:lang w:val="ru-RU"/>
        </w:rPr>
        <w:t>подключенных</w:t>
      </w:r>
      <w:r w:rsidRPr="00AE2EA9">
        <w:rPr>
          <w:rFonts w:cs="Times New Roman"/>
          <w:spacing w:val="1"/>
          <w:lang w:val="ru-RU"/>
        </w:rPr>
        <w:t xml:space="preserve"> </w:t>
      </w:r>
      <w:r w:rsidRPr="00AE2EA9">
        <w:rPr>
          <w:rFonts w:cs="Times New Roman"/>
          <w:spacing w:val="-1"/>
          <w:lang w:val="ru-RU"/>
        </w:rPr>
        <w:t>объектов.</w:t>
      </w:r>
    </w:p>
    <w:p w14:paraId="54E5C7D6" w14:textId="77777777" w:rsidR="001D3226" w:rsidRPr="00AE2EA9" w:rsidRDefault="001D3226" w:rsidP="001D3226">
      <w:pPr>
        <w:pStyle w:val="ab"/>
        <w:kinsoku w:val="0"/>
        <w:overflowPunct w:val="0"/>
        <w:spacing w:before="8"/>
        <w:ind w:left="0" w:right="-1" w:firstLine="709"/>
        <w:jc w:val="both"/>
        <w:rPr>
          <w:rFonts w:cs="Times New Roman"/>
          <w:spacing w:val="-1"/>
          <w:lang w:val="ru-RU"/>
        </w:rPr>
      </w:pPr>
      <w:r w:rsidRPr="00AE2EA9">
        <w:rPr>
          <w:rFonts w:cs="Times New Roman"/>
          <w:spacing w:val="-1"/>
          <w:lang w:val="ru-RU"/>
        </w:rPr>
        <w:t>Насосное</w:t>
      </w:r>
      <w:r w:rsidRPr="00AE2EA9">
        <w:rPr>
          <w:rFonts w:cs="Times New Roman"/>
          <w:spacing w:val="-14"/>
          <w:lang w:val="ru-RU"/>
        </w:rPr>
        <w:t xml:space="preserve"> </w:t>
      </w:r>
      <w:r w:rsidRPr="00AE2EA9">
        <w:rPr>
          <w:rFonts w:cs="Times New Roman"/>
          <w:spacing w:val="-1"/>
          <w:lang w:val="ru-RU"/>
        </w:rPr>
        <w:t>оборудование</w:t>
      </w:r>
      <w:r w:rsidRPr="00AE2EA9">
        <w:rPr>
          <w:rFonts w:cs="Times New Roman"/>
          <w:spacing w:val="-16"/>
          <w:lang w:val="ru-RU"/>
        </w:rPr>
        <w:t xml:space="preserve"> </w:t>
      </w:r>
      <w:r w:rsidRPr="00AE2EA9">
        <w:rPr>
          <w:rFonts w:cs="Times New Roman"/>
          <w:spacing w:val="-1"/>
          <w:lang w:val="ru-RU"/>
        </w:rPr>
        <w:t>котельных</w:t>
      </w:r>
      <w:r w:rsidRPr="00AE2EA9">
        <w:rPr>
          <w:rFonts w:cs="Times New Roman"/>
          <w:spacing w:val="-10"/>
          <w:lang w:val="ru-RU"/>
        </w:rPr>
        <w:t xml:space="preserve"> </w:t>
      </w:r>
      <w:r w:rsidRPr="00AE2EA9">
        <w:rPr>
          <w:rFonts w:cs="Times New Roman"/>
          <w:lang w:val="ru-RU"/>
        </w:rPr>
        <w:t>и</w:t>
      </w:r>
      <w:r w:rsidRPr="00AE2EA9">
        <w:rPr>
          <w:rFonts w:cs="Times New Roman"/>
          <w:spacing w:val="-14"/>
          <w:lang w:val="ru-RU"/>
        </w:rPr>
        <w:t xml:space="preserve"> </w:t>
      </w:r>
      <w:r w:rsidRPr="00AE2EA9">
        <w:rPr>
          <w:rFonts w:cs="Times New Roman"/>
          <w:spacing w:val="-1"/>
          <w:lang w:val="ru-RU"/>
        </w:rPr>
        <w:t>ТПП</w:t>
      </w:r>
      <w:r w:rsidRPr="00AE2EA9">
        <w:rPr>
          <w:rFonts w:cs="Times New Roman"/>
          <w:spacing w:val="-15"/>
          <w:lang w:val="ru-RU"/>
        </w:rPr>
        <w:t xml:space="preserve"> </w:t>
      </w:r>
      <w:r w:rsidRPr="00AE2EA9">
        <w:rPr>
          <w:rFonts w:cs="Times New Roman"/>
          <w:spacing w:val="-1"/>
          <w:lang w:val="ru-RU"/>
        </w:rPr>
        <w:t>имеют</w:t>
      </w:r>
      <w:r w:rsidRPr="00AE2EA9">
        <w:rPr>
          <w:rFonts w:cs="Times New Roman"/>
          <w:spacing w:val="-14"/>
          <w:lang w:val="ru-RU"/>
        </w:rPr>
        <w:t xml:space="preserve"> </w:t>
      </w:r>
      <w:r w:rsidRPr="00AE2EA9">
        <w:rPr>
          <w:rFonts w:cs="Times New Roman"/>
          <w:spacing w:val="-1"/>
          <w:lang w:val="ru-RU"/>
        </w:rPr>
        <w:t>различный</w:t>
      </w:r>
      <w:r w:rsidRPr="00AE2EA9">
        <w:rPr>
          <w:rFonts w:cs="Times New Roman"/>
          <w:spacing w:val="-14"/>
          <w:lang w:val="ru-RU"/>
        </w:rPr>
        <w:t xml:space="preserve"> </w:t>
      </w:r>
      <w:r w:rsidRPr="00AE2EA9">
        <w:rPr>
          <w:rFonts w:cs="Times New Roman"/>
          <w:spacing w:val="-1"/>
          <w:lang w:val="ru-RU"/>
        </w:rPr>
        <w:t>моральный</w:t>
      </w:r>
      <w:r w:rsidRPr="00AE2EA9">
        <w:rPr>
          <w:rFonts w:cs="Times New Roman"/>
          <w:spacing w:val="-14"/>
          <w:lang w:val="ru-RU"/>
        </w:rPr>
        <w:t xml:space="preserve"> </w:t>
      </w:r>
      <w:r w:rsidRPr="00AE2EA9">
        <w:rPr>
          <w:rFonts w:cs="Times New Roman"/>
          <w:lang w:val="ru-RU"/>
        </w:rPr>
        <w:t>и</w:t>
      </w:r>
      <w:r w:rsidRPr="00AE2EA9">
        <w:rPr>
          <w:rFonts w:cs="Times New Roman"/>
          <w:spacing w:val="-14"/>
          <w:lang w:val="ru-RU"/>
        </w:rPr>
        <w:t xml:space="preserve"> </w:t>
      </w:r>
      <w:r w:rsidRPr="00AE2EA9">
        <w:rPr>
          <w:rFonts w:cs="Times New Roman"/>
          <w:spacing w:val="-1"/>
          <w:lang w:val="ru-RU"/>
        </w:rPr>
        <w:t>физический</w:t>
      </w:r>
      <w:r w:rsidRPr="00AE2EA9">
        <w:rPr>
          <w:rFonts w:cs="Times New Roman"/>
          <w:spacing w:val="85"/>
          <w:lang w:val="ru-RU"/>
        </w:rPr>
        <w:t xml:space="preserve"> </w:t>
      </w:r>
      <w:r w:rsidRPr="00AE2EA9">
        <w:rPr>
          <w:rFonts w:cs="Times New Roman"/>
          <w:spacing w:val="-1"/>
          <w:lang w:val="ru-RU"/>
        </w:rPr>
        <w:t>износ,</w:t>
      </w:r>
      <w:r w:rsidRPr="00AE2EA9">
        <w:rPr>
          <w:rFonts w:cs="Times New Roman"/>
          <w:spacing w:val="45"/>
          <w:lang w:val="ru-RU"/>
        </w:rPr>
        <w:t xml:space="preserve"> </w:t>
      </w:r>
      <w:r w:rsidRPr="00AE2EA9">
        <w:rPr>
          <w:rFonts w:cs="Times New Roman"/>
          <w:lang w:val="ru-RU"/>
        </w:rPr>
        <w:t>в</w:t>
      </w:r>
      <w:r w:rsidRPr="00AE2EA9">
        <w:rPr>
          <w:rFonts w:cs="Times New Roman"/>
          <w:spacing w:val="42"/>
          <w:lang w:val="ru-RU"/>
        </w:rPr>
        <w:t xml:space="preserve"> </w:t>
      </w:r>
      <w:r w:rsidRPr="00AE2EA9">
        <w:rPr>
          <w:rFonts w:cs="Times New Roman"/>
          <w:spacing w:val="-1"/>
          <w:lang w:val="ru-RU"/>
        </w:rPr>
        <w:t>зависимости</w:t>
      </w:r>
      <w:r w:rsidRPr="00AE2EA9">
        <w:rPr>
          <w:rFonts w:cs="Times New Roman"/>
          <w:spacing w:val="44"/>
          <w:lang w:val="ru-RU"/>
        </w:rPr>
        <w:t xml:space="preserve"> </w:t>
      </w:r>
      <w:r w:rsidRPr="00AE2EA9">
        <w:rPr>
          <w:rFonts w:cs="Times New Roman"/>
          <w:lang w:val="ru-RU"/>
        </w:rPr>
        <w:t>от</w:t>
      </w:r>
      <w:r w:rsidRPr="00AE2EA9">
        <w:rPr>
          <w:rFonts w:cs="Times New Roman"/>
          <w:spacing w:val="46"/>
          <w:lang w:val="ru-RU"/>
        </w:rPr>
        <w:t xml:space="preserve"> </w:t>
      </w:r>
      <w:r w:rsidRPr="00AE2EA9">
        <w:rPr>
          <w:rFonts w:cs="Times New Roman"/>
          <w:spacing w:val="-1"/>
          <w:lang w:val="ru-RU"/>
        </w:rPr>
        <w:t>объемов</w:t>
      </w:r>
      <w:r w:rsidRPr="00AE2EA9">
        <w:rPr>
          <w:rFonts w:cs="Times New Roman"/>
          <w:spacing w:val="44"/>
          <w:lang w:val="ru-RU"/>
        </w:rPr>
        <w:t xml:space="preserve"> </w:t>
      </w:r>
      <w:r w:rsidRPr="00AE2EA9">
        <w:rPr>
          <w:rFonts w:cs="Times New Roman"/>
          <w:spacing w:val="-1"/>
          <w:lang w:val="ru-RU"/>
        </w:rPr>
        <w:t>их</w:t>
      </w:r>
      <w:r w:rsidRPr="00AE2EA9">
        <w:rPr>
          <w:rFonts w:cs="Times New Roman"/>
          <w:spacing w:val="45"/>
          <w:lang w:val="ru-RU"/>
        </w:rPr>
        <w:t xml:space="preserve"> </w:t>
      </w:r>
      <w:r w:rsidRPr="00AE2EA9">
        <w:rPr>
          <w:rFonts w:cs="Times New Roman"/>
          <w:spacing w:val="-1"/>
          <w:lang w:val="ru-RU"/>
        </w:rPr>
        <w:t>эксплуатации</w:t>
      </w:r>
      <w:r w:rsidRPr="00AE2EA9">
        <w:rPr>
          <w:rFonts w:cs="Times New Roman"/>
          <w:spacing w:val="52"/>
          <w:lang w:val="ru-RU"/>
        </w:rPr>
        <w:t xml:space="preserve"> </w:t>
      </w:r>
      <w:r w:rsidRPr="00AE2EA9">
        <w:rPr>
          <w:rFonts w:cs="Times New Roman"/>
          <w:lang w:val="ru-RU"/>
        </w:rPr>
        <w:t>и</w:t>
      </w:r>
      <w:r w:rsidRPr="00AE2EA9">
        <w:rPr>
          <w:rFonts w:cs="Times New Roman"/>
          <w:spacing w:val="43"/>
          <w:lang w:val="ru-RU"/>
        </w:rPr>
        <w:t xml:space="preserve"> </w:t>
      </w:r>
      <w:r w:rsidRPr="00AE2EA9">
        <w:rPr>
          <w:rFonts w:cs="Times New Roman"/>
          <w:spacing w:val="-1"/>
          <w:lang w:val="ru-RU"/>
        </w:rPr>
        <w:t>проведением</w:t>
      </w:r>
      <w:r w:rsidRPr="00AE2EA9">
        <w:rPr>
          <w:rFonts w:cs="Times New Roman"/>
          <w:spacing w:val="46"/>
          <w:lang w:val="ru-RU"/>
        </w:rPr>
        <w:t xml:space="preserve"> </w:t>
      </w:r>
      <w:r w:rsidRPr="00AE2EA9">
        <w:rPr>
          <w:rFonts w:cs="Times New Roman"/>
          <w:spacing w:val="-1"/>
          <w:lang w:val="ru-RU"/>
        </w:rPr>
        <w:t>ППР</w:t>
      </w:r>
      <w:r w:rsidRPr="00AE2EA9">
        <w:rPr>
          <w:rFonts w:cs="Times New Roman"/>
          <w:spacing w:val="46"/>
          <w:lang w:val="ru-RU"/>
        </w:rPr>
        <w:t xml:space="preserve"> </w:t>
      </w:r>
      <w:r w:rsidRPr="00AE2EA9">
        <w:rPr>
          <w:rFonts w:cs="Times New Roman"/>
          <w:lang w:val="ru-RU"/>
        </w:rPr>
        <w:t>(планово-</w:t>
      </w:r>
      <w:r w:rsidRPr="00AE2EA9">
        <w:rPr>
          <w:rFonts w:cs="Times New Roman"/>
          <w:spacing w:val="63"/>
          <w:lang w:val="ru-RU"/>
        </w:rPr>
        <w:t xml:space="preserve"> </w:t>
      </w:r>
      <w:r w:rsidRPr="00AE2EA9">
        <w:rPr>
          <w:rFonts w:cs="Times New Roman"/>
          <w:spacing w:val="-1"/>
          <w:lang w:val="ru-RU"/>
        </w:rPr>
        <w:t>предупредительного</w:t>
      </w:r>
      <w:r w:rsidRPr="00AE2EA9">
        <w:rPr>
          <w:rFonts w:cs="Times New Roman"/>
          <w:lang w:val="ru-RU"/>
        </w:rPr>
        <w:t xml:space="preserve"> </w:t>
      </w:r>
      <w:r w:rsidRPr="00AE2EA9">
        <w:rPr>
          <w:rFonts w:cs="Times New Roman"/>
          <w:spacing w:val="-1"/>
          <w:lang w:val="ru-RU"/>
        </w:rPr>
        <w:t>ремонта).</w:t>
      </w:r>
    </w:p>
    <w:p w14:paraId="0E303E01" w14:textId="77777777" w:rsidR="001D3226" w:rsidRPr="00AE2EA9" w:rsidRDefault="001D3226" w:rsidP="001D3226">
      <w:pPr>
        <w:pStyle w:val="a0"/>
        <w:rPr>
          <w:rFonts w:cs="Times New Roman"/>
          <w:lang w:eastAsia="ru-RU"/>
        </w:rPr>
      </w:pPr>
    </w:p>
    <w:p w14:paraId="6BC756FF" w14:textId="77777777" w:rsidR="001D3226" w:rsidRPr="00AE2EA9" w:rsidRDefault="00AD6C75" w:rsidP="001D3226">
      <w:pPr>
        <w:pStyle w:val="2"/>
        <w:ind w:left="0" w:firstLine="0"/>
      </w:pPr>
      <w:hyperlink r:id="rId149" w:anchor="bookmark9" w:history="1">
        <w:bookmarkStart w:id="391" w:name="_Toc107403165"/>
        <w:bookmarkStart w:id="392" w:name="_Toc131153706"/>
        <w:r w:rsidR="001D3226" w:rsidRPr="00AE2EA9">
          <w:t>Часть 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w:t>
        </w:r>
        <w:proofErr w:type="gramStart"/>
        <w:r w:rsidR="001D3226" w:rsidRPr="00AE2EA9">
          <w:t>, У</w:t>
        </w:r>
        <w:proofErr w:type="gramEnd"/>
      </w:hyperlink>
      <w:r w:rsidR="001D3226" w:rsidRPr="00AE2EA9">
        <w:t>СТАНАВЛИВАЕМЫХ В СООТВЕТСТВИИ С ЗАКОНОДАТЕЛЬСТВОМ РОССИЙСКОЙ ФЕДЕРАЦИИ</w:t>
      </w:r>
      <w:bookmarkEnd w:id="391"/>
      <w:bookmarkEnd w:id="392"/>
      <w:r w:rsidR="001D3226" w:rsidRPr="00AE2EA9">
        <w:t xml:space="preserve"> </w:t>
      </w:r>
    </w:p>
    <w:p w14:paraId="59615C09" w14:textId="77777777" w:rsidR="001D3226" w:rsidRPr="00AE2EA9" w:rsidRDefault="001D3226" w:rsidP="001D3226">
      <w:pPr>
        <w:pStyle w:val="a0"/>
        <w:rPr>
          <w:rFonts w:cs="Times New Roman"/>
          <w:lang w:eastAsia="ru-RU"/>
        </w:rPr>
      </w:pPr>
    </w:p>
    <w:p w14:paraId="0714B897" w14:textId="0C153FEC" w:rsidR="001D3226" w:rsidRPr="00AE2EA9" w:rsidRDefault="001D3226" w:rsidP="001D3226">
      <w:pPr>
        <w:pStyle w:val="ab"/>
        <w:kinsoku w:val="0"/>
        <w:overflowPunct w:val="0"/>
        <w:ind w:left="0" w:right="-1" w:firstLine="709"/>
        <w:jc w:val="both"/>
        <w:rPr>
          <w:rFonts w:cs="Times New Roman"/>
          <w:lang w:val="ru-RU"/>
        </w:rPr>
      </w:pPr>
      <w:r w:rsidRPr="00AE2EA9">
        <w:rPr>
          <w:rFonts w:cs="Times New Roman"/>
          <w:lang w:val="ru-RU"/>
        </w:rPr>
        <w:t>Для</w:t>
      </w:r>
      <w:r w:rsidRPr="00AE2EA9">
        <w:rPr>
          <w:rFonts w:cs="Times New Roman"/>
          <w:spacing w:val="42"/>
          <w:lang w:val="ru-RU"/>
        </w:rPr>
        <w:t xml:space="preserve"> </w:t>
      </w:r>
      <w:r w:rsidRPr="00AE2EA9">
        <w:rPr>
          <w:rFonts w:cs="Times New Roman"/>
          <w:spacing w:val="-1"/>
          <w:lang w:val="ru-RU"/>
        </w:rPr>
        <w:t>актуализации</w:t>
      </w:r>
      <w:r w:rsidRPr="00AE2EA9">
        <w:rPr>
          <w:rFonts w:cs="Times New Roman"/>
          <w:spacing w:val="41"/>
          <w:lang w:val="ru-RU"/>
        </w:rPr>
        <w:t xml:space="preserve"> </w:t>
      </w:r>
      <w:r w:rsidRPr="00AE2EA9">
        <w:rPr>
          <w:rFonts w:cs="Times New Roman"/>
          <w:lang w:val="ru-RU"/>
        </w:rPr>
        <w:t>прогноза</w:t>
      </w:r>
      <w:r w:rsidRPr="00AE2EA9">
        <w:rPr>
          <w:rFonts w:cs="Times New Roman"/>
          <w:spacing w:val="42"/>
          <w:lang w:val="ru-RU"/>
        </w:rPr>
        <w:t xml:space="preserve"> </w:t>
      </w:r>
      <w:r w:rsidRPr="00AE2EA9">
        <w:rPr>
          <w:rFonts w:cs="Times New Roman"/>
          <w:spacing w:val="-1"/>
          <w:lang w:val="ru-RU"/>
        </w:rPr>
        <w:t>перспективной</w:t>
      </w:r>
      <w:r w:rsidRPr="00AE2EA9">
        <w:rPr>
          <w:rFonts w:cs="Times New Roman"/>
          <w:spacing w:val="43"/>
          <w:lang w:val="ru-RU"/>
        </w:rPr>
        <w:t xml:space="preserve"> </w:t>
      </w:r>
      <w:r w:rsidRPr="00AE2EA9">
        <w:rPr>
          <w:rFonts w:cs="Times New Roman"/>
          <w:spacing w:val="-1"/>
          <w:lang w:val="ru-RU"/>
        </w:rPr>
        <w:t>застройки</w:t>
      </w:r>
      <w:r w:rsidRPr="00AE2EA9">
        <w:rPr>
          <w:rFonts w:cs="Times New Roman"/>
          <w:spacing w:val="45"/>
          <w:lang w:val="ru-RU"/>
        </w:rPr>
        <w:t xml:space="preserve"> </w:t>
      </w:r>
      <w:r w:rsidRPr="00AE2EA9">
        <w:rPr>
          <w:rFonts w:cs="Times New Roman"/>
          <w:lang w:val="ru-RU"/>
        </w:rPr>
        <w:t>по</w:t>
      </w:r>
      <w:r w:rsidRPr="00AE2EA9">
        <w:rPr>
          <w:rFonts w:cs="Times New Roman"/>
          <w:spacing w:val="44"/>
          <w:lang w:val="ru-RU"/>
        </w:rPr>
        <w:t xml:space="preserve"> </w:t>
      </w:r>
      <w:r w:rsidRPr="00AE2EA9">
        <w:rPr>
          <w:rFonts w:cs="Times New Roman"/>
          <w:spacing w:val="-1"/>
          <w:lang w:val="ru-RU"/>
        </w:rPr>
        <w:t>непредставленным</w:t>
      </w:r>
      <w:r w:rsidRPr="00AE2EA9">
        <w:rPr>
          <w:rFonts w:cs="Times New Roman"/>
          <w:spacing w:val="57"/>
          <w:lang w:val="ru-RU"/>
        </w:rPr>
        <w:t xml:space="preserve"> </w:t>
      </w:r>
      <w:r w:rsidRPr="00AE2EA9">
        <w:rPr>
          <w:rFonts w:cs="Times New Roman"/>
          <w:spacing w:val="-1"/>
          <w:lang w:val="ru-RU"/>
        </w:rPr>
        <w:t>материалам</w:t>
      </w:r>
      <w:r w:rsidRPr="00AE2EA9">
        <w:rPr>
          <w:rFonts w:cs="Times New Roman"/>
          <w:spacing w:val="-4"/>
          <w:lang w:val="ru-RU"/>
        </w:rPr>
        <w:t xml:space="preserve"> </w:t>
      </w:r>
      <w:r w:rsidRPr="00AE2EA9">
        <w:rPr>
          <w:rFonts w:cs="Times New Roman"/>
          <w:spacing w:val="-1"/>
          <w:lang w:val="ru-RU"/>
        </w:rPr>
        <w:t>архитектуры</w:t>
      </w:r>
      <w:r w:rsidRPr="00AE2EA9">
        <w:rPr>
          <w:rFonts w:cs="Times New Roman"/>
          <w:spacing w:val="-6"/>
          <w:lang w:val="ru-RU"/>
        </w:rPr>
        <w:t xml:space="preserve"> </w:t>
      </w:r>
      <w:r w:rsidRPr="00AE2EA9">
        <w:rPr>
          <w:rFonts w:cs="Times New Roman"/>
          <w:lang w:val="ru-RU"/>
        </w:rPr>
        <w:t>и</w:t>
      </w:r>
      <w:r w:rsidRPr="00AE2EA9">
        <w:rPr>
          <w:rFonts w:cs="Times New Roman"/>
          <w:spacing w:val="-4"/>
          <w:lang w:val="ru-RU"/>
        </w:rPr>
        <w:t xml:space="preserve"> </w:t>
      </w:r>
      <w:r w:rsidRPr="00AE2EA9">
        <w:rPr>
          <w:rFonts w:cs="Times New Roman"/>
          <w:spacing w:val="-1"/>
          <w:lang w:val="ru-RU"/>
        </w:rPr>
        <w:t>градостроительства,</w:t>
      </w:r>
      <w:r w:rsidRPr="00AE2EA9">
        <w:rPr>
          <w:rFonts w:cs="Times New Roman"/>
          <w:spacing w:val="-5"/>
          <w:lang w:val="ru-RU"/>
        </w:rPr>
        <w:t xml:space="preserve"> </w:t>
      </w:r>
      <w:r w:rsidRPr="00AE2EA9">
        <w:rPr>
          <w:rFonts w:cs="Times New Roman"/>
          <w:lang w:val="ru-RU"/>
        </w:rPr>
        <w:t>городского</w:t>
      </w:r>
      <w:r w:rsidRPr="00AE2EA9">
        <w:rPr>
          <w:rFonts w:cs="Times New Roman"/>
          <w:spacing w:val="-5"/>
          <w:lang w:val="ru-RU"/>
        </w:rPr>
        <w:t xml:space="preserve"> </w:t>
      </w:r>
      <w:r w:rsidRPr="00AE2EA9">
        <w:rPr>
          <w:rFonts w:cs="Times New Roman"/>
          <w:spacing w:val="-1"/>
          <w:lang w:val="ru-RU"/>
        </w:rPr>
        <w:t xml:space="preserve">хозяйства, </w:t>
      </w:r>
      <w:r w:rsidRPr="00AE2EA9">
        <w:rPr>
          <w:rFonts w:cs="Times New Roman"/>
          <w:lang w:val="ru-RU"/>
        </w:rPr>
        <w:t>и</w:t>
      </w:r>
      <w:r w:rsidRPr="00AE2EA9">
        <w:rPr>
          <w:rFonts w:cs="Times New Roman"/>
          <w:spacing w:val="-4"/>
          <w:lang w:val="ru-RU"/>
        </w:rPr>
        <w:t xml:space="preserve"> </w:t>
      </w:r>
      <w:r w:rsidRPr="00AE2EA9">
        <w:rPr>
          <w:rFonts w:cs="Times New Roman"/>
          <w:spacing w:val="-1"/>
          <w:lang w:val="ru-RU"/>
        </w:rPr>
        <w:t>теплоснабжающей</w:t>
      </w:r>
      <w:r w:rsidRPr="00AE2EA9">
        <w:rPr>
          <w:rFonts w:cs="Times New Roman"/>
          <w:spacing w:val="93"/>
          <w:lang w:val="ru-RU"/>
        </w:rPr>
        <w:t xml:space="preserve"> </w:t>
      </w:r>
      <w:r w:rsidRPr="00AE2EA9">
        <w:rPr>
          <w:rFonts w:cs="Times New Roman"/>
          <w:spacing w:val="-1"/>
          <w:lang w:val="ru-RU"/>
        </w:rPr>
        <w:t>организации,</w:t>
      </w:r>
      <w:r w:rsidRPr="00AE2EA9">
        <w:rPr>
          <w:rFonts w:cs="Times New Roman"/>
          <w:spacing w:val="4"/>
          <w:lang w:val="ru-RU"/>
        </w:rPr>
        <w:t xml:space="preserve"> </w:t>
      </w:r>
      <w:r w:rsidRPr="00AE2EA9">
        <w:rPr>
          <w:rFonts w:cs="Times New Roman"/>
          <w:spacing w:val="-1"/>
          <w:lang w:val="ru-RU"/>
        </w:rPr>
        <w:t>отсутствующие</w:t>
      </w:r>
      <w:r w:rsidRPr="00AE2EA9">
        <w:rPr>
          <w:rFonts w:cs="Times New Roman"/>
          <w:spacing w:val="3"/>
          <w:lang w:val="ru-RU"/>
        </w:rPr>
        <w:t xml:space="preserve"> </w:t>
      </w:r>
      <w:r w:rsidRPr="00AE2EA9">
        <w:rPr>
          <w:rFonts w:cs="Times New Roman"/>
          <w:lang w:val="ru-RU"/>
        </w:rPr>
        <w:t>в</w:t>
      </w:r>
      <w:r w:rsidRPr="00AE2EA9">
        <w:rPr>
          <w:rFonts w:cs="Times New Roman"/>
          <w:spacing w:val="4"/>
          <w:lang w:val="ru-RU"/>
        </w:rPr>
        <w:t xml:space="preserve"> </w:t>
      </w:r>
      <w:r w:rsidRPr="00AE2EA9">
        <w:rPr>
          <w:rFonts w:cs="Times New Roman"/>
          <w:lang w:val="ru-RU"/>
        </w:rPr>
        <w:t>широком</w:t>
      </w:r>
      <w:r w:rsidRPr="00AE2EA9">
        <w:rPr>
          <w:rFonts w:cs="Times New Roman"/>
          <w:spacing w:val="3"/>
          <w:lang w:val="ru-RU"/>
        </w:rPr>
        <w:t xml:space="preserve"> </w:t>
      </w:r>
      <w:r w:rsidRPr="00AE2EA9">
        <w:rPr>
          <w:rFonts w:cs="Times New Roman"/>
          <w:spacing w:val="-1"/>
          <w:lang w:val="ru-RU"/>
        </w:rPr>
        <w:t>доступе</w:t>
      </w:r>
      <w:r w:rsidRPr="00AE2EA9">
        <w:rPr>
          <w:rFonts w:cs="Times New Roman"/>
          <w:spacing w:val="13"/>
          <w:lang w:val="ru-RU"/>
        </w:rPr>
        <w:t xml:space="preserve"> </w:t>
      </w:r>
      <w:r w:rsidRPr="00AE2EA9">
        <w:rPr>
          <w:rFonts w:cs="Times New Roman"/>
          <w:spacing w:val="-1"/>
          <w:lang w:val="ru-RU"/>
        </w:rPr>
        <w:t>утвержденные</w:t>
      </w:r>
      <w:r w:rsidRPr="00AE2EA9">
        <w:rPr>
          <w:rFonts w:cs="Times New Roman"/>
          <w:spacing w:val="3"/>
          <w:lang w:val="ru-RU"/>
        </w:rPr>
        <w:t xml:space="preserve"> </w:t>
      </w:r>
      <w:r w:rsidRPr="00AE2EA9">
        <w:rPr>
          <w:rFonts w:cs="Times New Roman"/>
          <w:lang w:val="ru-RU"/>
        </w:rPr>
        <w:t>в</w:t>
      </w:r>
      <w:r w:rsidRPr="00AE2EA9">
        <w:rPr>
          <w:rFonts w:cs="Times New Roman"/>
          <w:spacing w:val="4"/>
          <w:lang w:val="ru-RU"/>
        </w:rPr>
        <w:t xml:space="preserve"> </w:t>
      </w:r>
      <w:r w:rsidRPr="00AE2EA9">
        <w:rPr>
          <w:rFonts w:cs="Times New Roman"/>
          <w:spacing w:val="-1"/>
          <w:lang w:val="ru-RU"/>
        </w:rPr>
        <w:t>соответствии</w:t>
      </w:r>
      <w:r w:rsidRPr="00AE2EA9">
        <w:rPr>
          <w:rFonts w:cs="Times New Roman"/>
          <w:spacing w:val="5"/>
          <w:lang w:val="ru-RU"/>
        </w:rPr>
        <w:t xml:space="preserve"> </w:t>
      </w:r>
      <w:r w:rsidRPr="00AE2EA9">
        <w:rPr>
          <w:rFonts w:cs="Times New Roman"/>
          <w:lang w:val="ru-RU"/>
        </w:rPr>
        <w:t>с</w:t>
      </w:r>
      <w:r w:rsidRPr="00AE2EA9">
        <w:rPr>
          <w:rFonts w:cs="Times New Roman"/>
          <w:spacing w:val="70"/>
          <w:lang w:val="ru-RU"/>
        </w:rPr>
        <w:t xml:space="preserve"> </w:t>
      </w:r>
      <w:r w:rsidRPr="00AE2EA9">
        <w:rPr>
          <w:rFonts w:cs="Times New Roman"/>
          <w:spacing w:val="-1"/>
          <w:lang w:val="ru-RU"/>
        </w:rPr>
        <w:t>действующим</w:t>
      </w:r>
      <w:r w:rsidRPr="00AE2EA9">
        <w:rPr>
          <w:rFonts w:cs="Times New Roman"/>
          <w:spacing w:val="8"/>
          <w:lang w:val="ru-RU"/>
        </w:rPr>
        <w:t xml:space="preserve"> </w:t>
      </w:r>
      <w:r w:rsidRPr="00AE2EA9">
        <w:rPr>
          <w:rFonts w:cs="Times New Roman"/>
          <w:spacing w:val="-1"/>
          <w:lang w:val="ru-RU"/>
        </w:rPr>
        <w:t>законодательством</w:t>
      </w:r>
      <w:r w:rsidRPr="00AE2EA9">
        <w:rPr>
          <w:rFonts w:cs="Times New Roman"/>
          <w:spacing w:val="8"/>
          <w:lang w:val="ru-RU"/>
        </w:rPr>
        <w:t xml:space="preserve"> </w:t>
      </w:r>
      <w:r w:rsidRPr="00AE2EA9">
        <w:rPr>
          <w:rFonts w:cs="Times New Roman"/>
          <w:spacing w:val="-1"/>
          <w:lang w:val="ru-RU"/>
        </w:rPr>
        <w:t>Проекты</w:t>
      </w:r>
      <w:r w:rsidRPr="00AE2EA9">
        <w:rPr>
          <w:rFonts w:cs="Times New Roman"/>
          <w:spacing w:val="13"/>
          <w:lang w:val="ru-RU"/>
        </w:rPr>
        <w:t xml:space="preserve"> </w:t>
      </w:r>
      <w:r w:rsidRPr="00AE2EA9">
        <w:rPr>
          <w:rFonts w:cs="Times New Roman"/>
          <w:lang w:val="ru-RU"/>
        </w:rPr>
        <w:t>о</w:t>
      </w:r>
      <w:r w:rsidRPr="00AE2EA9">
        <w:rPr>
          <w:rFonts w:cs="Times New Roman"/>
          <w:spacing w:val="11"/>
          <w:lang w:val="ru-RU"/>
        </w:rPr>
        <w:t xml:space="preserve"> </w:t>
      </w:r>
      <w:r w:rsidRPr="00AE2EA9">
        <w:rPr>
          <w:rFonts w:cs="Times New Roman"/>
          <w:spacing w:val="-1"/>
          <w:lang w:val="ru-RU"/>
        </w:rPr>
        <w:t>территориальном</w:t>
      </w:r>
      <w:r w:rsidRPr="00AE2EA9">
        <w:rPr>
          <w:rFonts w:cs="Times New Roman"/>
          <w:spacing w:val="8"/>
          <w:lang w:val="ru-RU"/>
        </w:rPr>
        <w:t xml:space="preserve"> </w:t>
      </w:r>
      <w:r w:rsidRPr="00AE2EA9">
        <w:rPr>
          <w:rFonts w:cs="Times New Roman"/>
          <w:spacing w:val="-1"/>
          <w:lang w:val="ru-RU"/>
        </w:rPr>
        <w:t>планировании,</w:t>
      </w:r>
      <w:r w:rsidRPr="00AE2EA9">
        <w:rPr>
          <w:rFonts w:cs="Times New Roman"/>
          <w:spacing w:val="9"/>
          <w:lang w:val="ru-RU"/>
        </w:rPr>
        <w:t xml:space="preserve"> </w:t>
      </w:r>
      <w:r w:rsidRPr="00AE2EA9">
        <w:rPr>
          <w:rFonts w:cs="Times New Roman"/>
          <w:lang w:val="ru-RU"/>
        </w:rPr>
        <w:t>которые</w:t>
      </w:r>
      <w:r w:rsidRPr="00AE2EA9">
        <w:rPr>
          <w:rFonts w:cs="Times New Roman"/>
          <w:spacing w:val="93"/>
          <w:lang w:val="ru-RU"/>
        </w:rPr>
        <w:t xml:space="preserve"> </w:t>
      </w:r>
      <w:r w:rsidRPr="00AE2EA9">
        <w:rPr>
          <w:rFonts w:cs="Times New Roman"/>
          <w:spacing w:val="-1"/>
          <w:lang w:val="ru-RU"/>
        </w:rPr>
        <w:t>имеют</w:t>
      </w:r>
      <w:r w:rsidRPr="00AE2EA9">
        <w:rPr>
          <w:rFonts w:cs="Times New Roman"/>
          <w:spacing w:val="-2"/>
          <w:lang w:val="ru-RU"/>
        </w:rPr>
        <w:t xml:space="preserve"> </w:t>
      </w:r>
      <w:r w:rsidRPr="00AE2EA9">
        <w:rPr>
          <w:rFonts w:cs="Times New Roman"/>
          <w:lang w:val="ru-RU"/>
        </w:rPr>
        <w:t>в</w:t>
      </w:r>
      <w:r w:rsidRPr="00AE2EA9">
        <w:rPr>
          <w:rFonts w:cs="Times New Roman"/>
          <w:spacing w:val="-3"/>
          <w:lang w:val="ru-RU"/>
        </w:rPr>
        <w:t xml:space="preserve"> </w:t>
      </w:r>
      <w:r w:rsidRPr="00AE2EA9">
        <w:rPr>
          <w:rFonts w:cs="Times New Roman"/>
          <w:spacing w:val="-1"/>
          <w:lang w:val="ru-RU"/>
        </w:rPr>
        <w:t>своем</w:t>
      </w:r>
      <w:r w:rsidRPr="00AE2EA9">
        <w:rPr>
          <w:rFonts w:cs="Times New Roman"/>
          <w:spacing w:val="-4"/>
          <w:lang w:val="ru-RU"/>
        </w:rPr>
        <w:t xml:space="preserve"> </w:t>
      </w:r>
      <w:r w:rsidRPr="00AE2EA9">
        <w:rPr>
          <w:rFonts w:cs="Times New Roman"/>
          <w:spacing w:val="-1"/>
          <w:lang w:val="ru-RU"/>
        </w:rPr>
        <w:t>составе</w:t>
      </w:r>
      <w:r w:rsidRPr="00AE2EA9">
        <w:rPr>
          <w:rFonts w:cs="Times New Roman"/>
          <w:spacing w:val="-4"/>
          <w:lang w:val="ru-RU"/>
        </w:rPr>
        <w:t xml:space="preserve"> </w:t>
      </w:r>
      <w:r w:rsidRPr="00AE2EA9">
        <w:rPr>
          <w:rFonts w:cs="Times New Roman"/>
          <w:spacing w:val="-1"/>
          <w:lang w:val="ru-RU"/>
        </w:rPr>
        <w:t>раздел</w:t>
      </w:r>
      <w:r w:rsidRPr="00AE2EA9">
        <w:rPr>
          <w:rFonts w:cs="Times New Roman"/>
          <w:spacing w:val="2"/>
          <w:lang w:val="ru-RU"/>
        </w:rPr>
        <w:t xml:space="preserve"> </w:t>
      </w:r>
      <w:r w:rsidRPr="00AE2EA9">
        <w:rPr>
          <w:rFonts w:cs="Times New Roman"/>
          <w:spacing w:val="-1"/>
          <w:lang w:val="ru-RU"/>
        </w:rPr>
        <w:t>«Теплоснабжение»,</w:t>
      </w:r>
      <w:r w:rsidRPr="00AE2EA9">
        <w:rPr>
          <w:rFonts w:cs="Times New Roman"/>
          <w:spacing w:val="-3"/>
          <w:lang w:val="ru-RU"/>
        </w:rPr>
        <w:t xml:space="preserve"> </w:t>
      </w:r>
      <w:r w:rsidRPr="00AE2EA9">
        <w:rPr>
          <w:rFonts w:cs="Times New Roman"/>
          <w:lang w:val="ru-RU"/>
        </w:rPr>
        <w:t>где</w:t>
      </w:r>
      <w:r w:rsidRPr="00AE2EA9">
        <w:rPr>
          <w:rFonts w:cs="Times New Roman"/>
          <w:spacing w:val="-4"/>
          <w:lang w:val="ru-RU"/>
        </w:rPr>
        <w:t xml:space="preserve"> </w:t>
      </w:r>
      <w:r w:rsidRPr="00AE2EA9">
        <w:rPr>
          <w:rFonts w:cs="Times New Roman"/>
          <w:spacing w:val="-1"/>
          <w:lang w:val="ru-RU"/>
        </w:rPr>
        <w:t>предусмотрена организация</w:t>
      </w:r>
      <w:r w:rsidRPr="00AE2EA9">
        <w:rPr>
          <w:rFonts w:cs="Times New Roman"/>
          <w:spacing w:val="-3"/>
          <w:lang w:val="ru-RU"/>
        </w:rPr>
        <w:t xml:space="preserve"> </w:t>
      </w:r>
      <w:r w:rsidRPr="00AE2EA9">
        <w:rPr>
          <w:rFonts w:cs="Times New Roman"/>
          <w:spacing w:val="-1"/>
          <w:lang w:val="ru-RU"/>
        </w:rPr>
        <w:t>системы</w:t>
      </w:r>
      <w:r w:rsidRPr="00AE2EA9">
        <w:rPr>
          <w:rFonts w:cs="Times New Roman"/>
          <w:spacing w:val="75"/>
          <w:lang w:val="ru-RU"/>
        </w:rPr>
        <w:t xml:space="preserve"> </w:t>
      </w:r>
      <w:r w:rsidRPr="00AE2EA9">
        <w:rPr>
          <w:rFonts w:cs="Times New Roman"/>
          <w:spacing w:val="-1"/>
          <w:lang w:val="ru-RU"/>
        </w:rPr>
        <w:t>теплоснабжения</w:t>
      </w:r>
      <w:r w:rsidRPr="00AE2EA9">
        <w:rPr>
          <w:rFonts w:cs="Times New Roman"/>
          <w:spacing w:val="28"/>
          <w:lang w:val="ru-RU"/>
        </w:rPr>
        <w:t xml:space="preserve"> </w:t>
      </w:r>
      <w:r w:rsidRPr="00AE2EA9">
        <w:rPr>
          <w:rFonts w:cs="Times New Roman"/>
          <w:lang w:val="ru-RU"/>
        </w:rPr>
        <w:t>для</w:t>
      </w:r>
      <w:r w:rsidRPr="00AE2EA9">
        <w:rPr>
          <w:rFonts w:cs="Times New Roman"/>
          <w:spacing w:val="29"/>
          <w:lang w:val="ru-RU"/>
        </w:rPr>
        <w:t xml:space="preserve"> </w:t>
      </w:r>
      <w:r w:rsidRPr="00AE2EA9">
        <w:rPr>
          <w:rFonts w:cs="Times New Roman"/>
          <w:spacing w:val="-1"/>
          <w:lang w:val="ru-RU"/>
        </w:rPr>
        <w:t>перспективной</w:t>
      </w:r>
      <w:r w:rsidRPr="00AE2EA9">
        <w:rPr>
          <w:rFonts w:cs="Times New Roman"/>
          <w:spacing w:val="29"/>
          <w:lang w:val="ru-RU"/>
        </w:rPr>
        <w:t xml:space="preserve"> </w:t>
      </w:r>
      <w:r w:rsidRPr="00AE2EA9">
        <w:rPr>
          <w:rFonts w:cs="Times New Roman"/>
          <w:spacing w:val="-1"/>
          <w:lang w:val="ru-RU"/>
        </w:rPr>
        <w:t>застройки</w:t>
      </w:r>
      <w:r w:rsidRPr="00AE2EA9">
        <w:rPr>
          <w:rFonts w:cs="Times New Roman"/>
          <w:spacing w:val="27"/>
          <w:lang w:val="ru-RU"/>
        </w:rPr>
        <w:t xml:space="preserve"> </w:t>
      </w:r>
      <w:r w:rsidRPr="00AE2EA9">
        <w:rPr>
          <w:rFonts w:cs="Times New Roman"/>
          <w:spacing w:val="-1"/>
          <w:lang w:val="ru-RU"/>
        </w:rPr>
        <w:t>(жилого</w:t>
      </w:r>
      <w:r w:rsidRPr="00AE2EA9">
        <w:rPr>
          <w:rFonts w:cs="Times New Roman"/>
          <w:spacing w:val="28"/>
          <w:lang w:val="ru-RU"/>
        </w:rPr>
        <w:t xml:space="preserve"> </w:t>
      </w:r>
      <w:r w:rsidRPr="00AE2EA9">
        <w:rPr>
          <w:rFonts w:cs="Times New Roman"/>
          <w:lang w:val="ru-RU"/>
        </w:rPr>
        <w:t>фонда</w:t>
      </w:r>
      <w:r w:rsidRPr="00AE2EA9">
        <w:rPr>
          <w:rFonts w:cs="Times New Roman"/>
          <w:spacing w:val="27"/>
          <w:lang w:val="ru-RU"/>
        </w:rPr>
        <w:t xml:space="preserve"> </w:t>
      </w:r>
      <w:r w:rsidRPr="00AE2EA9">
        <w:rPr>
          <w:rFonts w:cs="Times New Roman"/>
          <w:lang w:val="ru-RU"/>
        </w:rPr>
        <w:t>и</w:t>
      </w:r>
      <w:r w:rsidRPr="00AE2EA9">
        <w:rPr>
          <w:rFonts w:cs="Times New Roman"/>
          <w:spacing w:val="29"/>
          <w:lang w:val="ru-RU"/>
        </w:rPr>
        <w:t xml:space="preserve"> </w:t>
      </w:r>
      <w:r w:rsidRPr="00AE2EA9">
        <w:rPr>
          <w:rFonts w:cs="Times New Roman"/>
          <w:lang w:val="ru-RU"/>
        </w:rPr>
        <w:t>общественно-деловой)</w:t>
      </w:r>
      <w:r w:rsidRPr="00AE2EA9">
        <w:rPr>
          <w:rFonts w:cs="Times New Roman"/>
          <w:spacing w:val="28"/>
          <w:lang w:val="ru-RU"/>
        </w:rPr>
        <w:t xml:space="preserve"> </w:t>
      </w:r>
      <w:r w:rsidRPr="00AE2EA9">
        <w:rPr>
          <w:rFonts w:cs="Times New Roman"/>
          <w:lang w:val="ru-RU"/>
        </w:rPr>
        <w:t>в</w:t>
      </w:r>
      <w:r w:rsidRPr="00AE2EA9">
        <w:rPr>
          <w:rFonts w:cs="Times New Roman"/>
          <w:spacing w:val="73"/>
          <w:lang w:val="ru-RU"/>
        </w:rPr>
        <w:t xml:space="preserve"> </w:t>
      </w:r>
      <w:r w:rsidRPr="00AE2EA9">
        <w:rPr>
          <w:rFonts w:cs="Times New Roman"/>
          <w:spacing w:val="-1"/>
          <w:lang w:val="ru-RU"/>
        </w:rPr>
        <w:t>границах</w:t>
      </w:r>
      <w:r w:rsidRPr="00AE2EA9">
        <w:rPr>
          <w:rFonts w:cs="Times New Roman"/>
          <w:spacing w:val="4"/>
          <w:lang w:val="ru-RU"/>
        </w:rPr>
        <w:t xml:space="preserve"> </w:t>
      </w:r>
      <w:r w:rsidRPr="00AE2EA9">
        <w:rPr>
          <w:rFonts w:cs="Times New Roman"/>
          <w:lang w:val="ru-RU"/>
        </w:rPr>
        <w:t xml:space="preserve">городского </w:t>
      </w:r>
      <w:r w:rsidRPr="00AE2EA9">
        <w:rPr>
          <w:rFonts w:cs="Times New Roman"/>
          <w:spacing w:val="-1"/>
          <w:lang w:val="ru-RU"/>
        </w:rPr>
        <w:t>поселения.</w:t>
      </w:r>
      <w:r w:rsidRPr="00AE2EA9">
        <w:rPr>
          <w:rFonts w:cs="Times New Roman"/>
          <w:spacing w:val="2"/>
          <w:lang w:val="ru-RU"/>
        </w:rPr>
        <w:t xml:space="preserve"> </w:t>
      </w:r>
    </w:p>
    <w:p w14:paraId="40FA1AE0" w14:textId="77777777" w:rsidR="001D3226" w:rsidRPr="00AE2EA9" w:rsidRDefault="001D3226" w:rsidP="001D3226">
      <w:pPr>
        <w:pStyle w:val="ab"/>
        <w:kinsoku w:val="0"/>
        <w:overflowPunct w:val="0"/>
        <w:ind w:left="0" w:right="-1" w:firstLine="709"/>
        <w:jc w:val="both"/>
        <w:rPr>
          <w:rFonts w:cs="Times New Roman"/>
          <w:lang w:val="ru-RU"/>
        </w:rPr>
      </w:pPr>
      <w:r w:rsidRPr="00AE2EA9">
        <w:rPr>
          <w:rFonts w:cs="Times New Roman"/>
          <w:lang w:val="ru-RU"/>
        </w:rPr>
        <w:t>На</w:t>
      </w:r>
      <w:r w:rsidRPr="00AE2EA9">
        <w:rPr>
          <w:rFonts w:cs="Times New Roman"/>
          <w:spacing w:val="22"/>
          <w:lang w:val="ru-RU"/>
        </w:rPr>
        <w:t xml:space="preserve"> </w:t>
      </w:r>
      <w:r w:rsidRPr="00AE2EA9">
        <w:rPr>
          <w:rFonts w:cs="Times New Roman"/>
          <w:lang w:val="ru-RU"/>
        </w:rPr>
        <w:t>территории</w:t>
      </w:r>
      <w:r w:rsidRPr="00AE2EA9">
        <w:rPr>
          <w:rFonts w:cs="Times New Roman"/>
          <w:spacing w:val="24"/>
          <w:lang w:val="ru-RU"/>
        </w:rPr>
        <w:t xml:space="preserve"> </w:t>
      </w:r>
      <w:r w:rsidRPr="00AE2EA9">
        <w:rPr>
          <w:rFonts w:cs="Times New Roman"/>
          <w:spacing w:val="-1"/>
          <w:lang w:val="ru-RU"/>
        </w:rPr>
        <w:t>Приволжского</w:t>
      </w:r>
      <w:r w:rsidRPr="00AE2EA9">
        <w:rPr>
          <w:rFonts w:cs="Times New Roman"/>
          <w:spacing w:val="23"/>
          <w:lang w:val="ru-RU"/>
        </w:rPr>
        <w:t xml:space="preserve"> </w:t>
      </w:r>
      <w:r w:rsidRPr="00AE2EA9">
        <w:rPr>
          <w:rFonts w:cs="Times New Roman"/>
          <w:lang w:val="ru-RU"/>
        </w:rPr>
        <w:t>городского</w:t>
      </w:r>
      <w:r w:rsidRPr="00AE2EA9">
        <w:rPr>
          <w:rFonts w:cs="Times New Roman"/>
          <w:spacing w:val="24"/>
          <w:lang w:val="ru-RU"/>
        </w:rPr>
        <w:t xml:space="preserve"> </w:t>
      </w:r>
      <w:r w:rsidRPr="00AE2EA9">
        <w:rPr>
          <w:rFonts w:cs="Times New Roman"/>
          <w:spacing w:val="-1"/>
          <w:lang w:val="ru-RU"/>
        </w:rPr>
        <w:t>поселения</w:t>
      </w:r>
      <w:r w:rsidRPr="00AE2EA9">
        <w:rPr>
          <w:rFonts w:cs="Times New Roman"/>
          <w:spacing w:val="23"/>
          <w:lang w:val="ru-RU"/>
        </w:rPr>
        <w:t xml:space="preserve"> </w:t>
      </w:r>
      <w:r w:rsidRPr="00AE2EA9">
        <w:rPr>
          <w:rFonts w:cs="Times New Roman"/>
          <w:lang w:val="ru-RU"/>
        </w:rPr>
        <w:t>в</w:t>
      </w:r>
      <w:r w:rsidRPr="00AE2EA9">
        <w:rPr>
          <w:rFonts w:cs="Times New Roman"/>
          <w:spacing w:val="23"/>
          <w:lang w:val="ru-RU"/>
        </w:rPr>
        <w:t xml:space="preserve"> </w:t>
      </w:r>
      <w:r w:rsidRPr="00AE2EA9">
        <w:rPr>
          <w:rFonts w:cs="Times New Roman"/>
          <w:spacing w:val="-1"/>
          <w:lang w:val="ru-RU"/>
        </w:rPr>
        <w:t>рамках</w:t>
      </w:r>
      <w:r w:rsidRPr="00AE2EA9">
        <w:rPr>
          <w:rFonts w:cs="Times New Roman"/>
          <w:spacing w:val="25"/>
          <w:lang w:val="ru-RU"/>
        </w:rPr>
        <w:t xml:space="preserve"> </w:t>
      </w:r>
      <w:r w:rsidRPr="00AE2EA9">
        <w:rPr>
          <w:rFonts w:cs="Times New Roman"/>
          <w:spacing w:val="-1"/>
          <w:lang w:val="ru-RU"/>
        </w:rPr>
        <w:t>реализуемой</w:t>
      </w:r>
      <w:r w:rsidRPr="00AE2EA9">
        <w:rPr>
          <w:rFonts w:cs="Times New Roman"/>
          <w:spacing w:val="47"/>
          <w:lang w:val="ru-RU"/>
        </w:rPr>
        <w:t xml:space="preserve"> </w:t>
      </w:r>
      <w:r w:rsidRPr="00AE2EA9">
        <w:rPr>
          <w:rFonts w:cs="Times New Roman"/>
          <w:spacing w:val="-1"/>
          <w:lang w:val="ru-RU"/>
        </w:rPr>
        <w:t>муниципальной</w:t>
      </w:r>
      <w:r w:rsidRPr="00AE2EA9">
        <w:rPr>
          <w:rFonts w:cs="Times New Roman"/>
          <w:spacing w:val="48"/>
          <w:lang w:val="ru-RU"/>
        </w:rPr>
        <w:t xml:space="preserve"> </w:t>
      </w:r>
      <w:r w:rsidRPr="00AE2EA9">
        <w:rPr>
          <w:rFonts w:cs="Times New Roman"/>
          <w:spacing w:val="-1"/>
          <w:lang w:val="ru-RU"/>
        </w:rPr>
        <w:t>адресной</w:t>
      </w:r>
      <w:r w:rsidRPr="00AE2EA9">
        <w:rPr>
          <w:rFonts w:cs="Times New Roman"/>
          <w:spacing w:val="51"/>
          <w:lang w:val="ru-RU"/>
        </w:rPr>
        <w:t xml:space="preserve"> </w:t>
      </w:r>
      <w:r w:rsidRPr="00AE2EA9">
        <w:rPr>
          <w:rFonts w:cs="Times New Roman"/>
          <w:spacing w:val="-1"/>
          <w:lang w:val="ru-RU"/>
        </w:rPr>
        <w:t>программы</w:t>
      </w:r>
      <w:r w:rsidRPr="00AE2EA9">
        <w:rPr>
          <w:rFonts w:cs="Times New Roman"/>
          <w:spacing w:val="54"/>
          <w:lang w:val="ru-RU"/>
        </w:rPr>
        <w:t xml:space="preserve"> </w:t>
      </w:r>
      <w:r w:rsidRPr="00AE2EA9">
        <w:rPr>
          <w:rFonts w:cs="Times New Roman"/>
          <w:spacing w:val="-1"/>
          <w:lang w:val="ru-RU"/>
        </w:rPr>
        <w:t>«Переселение</w:t>
      </w:r>
      <w:r w:rsidRPr="00AE2EA9">
        <w:rPr>
          <w:rFonts w:cs="Times New Roman"/>
          <w:spacing w:val="49"/>
          <w:lang w:val="ru-RU"/>
        </w:rPr>
        <w:t xml:space="preserve"> </w:t>
      </w:r>
      <w:r w:rsidRPr="00AE2EA9">
        <w:rPr>
          <w:rFonts w:cs="Times New Roman"/>
          <w:lang w:val="ru-RU"/>
        </w:rPr>
        <w:t>граждан</w:t>
      </w:r>
      <w:r w:rsidRPr="00AE2EA9">
        <w:rPr>
          <w:rFonts w:cs="Times New Roman"/>
          <w:spacing w:val="51"/>
          <w:lang w:val="ru-RU"/>
        </w:rPr>
        <w:t xml:space="preserve"> </w:t>
      </w:r>
      <w:r w:rsidRPr="00AE2EA9">
        <w:rPr>
          <w:rFonts w:cs="Times New Roman"/>
          <w:lang w:val="ru-RU"/>
        </w:rPr>
        <w:t>из</w:t>
      </w:r>
      <w:r w:rsidRPr="00AE2EA9">
        <w:rPr>
          <w:rFonts w:cs="Times New Roman"/>
          <w:spacing w:val="48"/>
          <w:lang w:val="ru-RU"/>
        </w:rPr>
        <w:t xml:space="preserve"> </w:t>
      </w:r>
      <w:r w:rsidRPr="00AE2EA9">
        <w:rPr>
          <w:rFonts w:cs="Times New Roman"/>
          <w:spacing w:val="-1"/>
          <w:lang w:val="ru-RU"/>
        </w:rPr>
        <w:t>аварийного</w:t>
      </w:r>
      <w:r w:rsidRPr="00AE2EA9">
        <w:rPr>
          <w:rFonts w:cs="Times New Roman"/>
          <w:spacing w:val="47"/>
          <w:lang w:val="ru-RU"/>
        </w:rPr>
        <w:t xml:space="preserve"> </w:t>
      </w:r>
      <w:r w:rsidRPr="00AE2EA9">
        <w:rPr>
          <w:rFonts w:cs="Times New Roman"/>
          <w:spacing w:val="-1"/>
          <w:lang w:val="ru-RU"/>
        </w:rPr>
        <w:t>жилищного</w:t>
      </w:r>
      <w:r w:rsidRPr="00AE2EA9">
        <w:rPr>
          <w:rFonts w:cs="Times New Roman"/>
          <w:spacing w:val="71"/>
          <w:lang w:val="ru-RU"/>
        </w:rPr>
        <w:t xml:space="preserve"> </w:t>
      </w:r>
      <w:r w:rsidRPr="00AE2EA9">
        <w:rPr>
          <w:rFonts w:cs="Times New Roman"/>
          <w:lang w:val="ru-RU"/>
        </w:rPr>
        <w:t>фонда</w:t>
      </w:r>
      <w:r w:rsidRPr="00AE2EA9">
        <w:rPr>
          <w:rFonts w:cs="Times New Roman"/>
          <w:spacing w:val="25"/>
          <w:lang w:val="ru-RU"/>
        </w:rPr>
        <w:t xml:space="preserve"> </w:t>
      </w:r>
      <w:r w:rsidRPr="00AE2EA9">
        <w:rPr>
          <w:rFonts w:cs="Times New Roman"/>
          <w:lang w:val="ru-RU"/>
        </w:rPr>
        <w:t>на</w:t>
      </w:r>
      <w:r w:rsidRPr="00AE2EA9">
        <w:rPr>
          <w:rFonts w:cs="Times New Roman"/>
          <w:spacing w:val="25"/>
          <w:lang w:val="ru-RU"/>
        </w:rPr>
        <w:t xml:space="preserve"> </w:t>
      </w:r>
      <w:r w:rsidRPr="00AE2EA9">
        <w:rPr>
          <w:rFonts w:cs="Times New Roman"/>
          <w:lang w:val="ru-RU"/>
        </w:rPr>
        <w:t>территории</w:t>
      </w:r>
      <w:r w:rsidRPr="00AE2EA9">
        <w:rPr>
          <w:rFonts w:cs="Times New Roman"/>
          <w:spacing w:val="26"/>
          <w:lang w:val="ru-RU"/>
        </w:rPr>
        <w:t xml:space="preserve"> </w:t>
      </w:r>
      <w:r w:rsidRPr="00AE2EA9">
        <w:rPr>
          <w:rFonts w:cs="Times New Roman"/>
          <w:spacing w:val="-1"/>
          <w:lang w:val="ru-RU"/>
        </w:rPr>
        <w:t>Ивановской</w:t>
      </w:r>
      <w:r w:rsidRPr="00AE2EA9">
        <w:rPr>
          <w:rFonts w:cs="Times New Roman"/>
          <w:spacing w:val="27"/>
          <w:lang w:val="ru-RU"/>
        </w:rPr>
        <w:t xml:space="preserve"> </w:t>
      </w:r>
      <w:r w:rsidRPr="00AE2EA9">
        <w:rPr>
          <w:rFonts w:cs="Times New Roman"/>
          <w:lang w:val="ru-RU"/>
        </w:rPr>
        <w:t>области»</w:t>
      </w:r>
      <w:r w:rsidRPr="00AE2EA9">
        <w:rPr>
          <w:rFonts w:cs="Times New Roman"/>
          <w:spacing w:val="18"/>
          <w:lang w:val="ru-RU"/>
        </w:rPr>
        <w:t xml:space="preserve"> </w:t>
      </w:r>
      <w:r w:rsidRPr="00AE2EA9">
        <w:rPr>
          <w:rFonts w:cs="Times New Roman"/>
          <w:lang w:val="ru-RU"/>
        </w:rPr>
        <w:t>(2019-2025</w:t>
      </w:r>
      <w:r w:rsidRPr="00AE2EA9">
        <w:rPr>
          <w:rFonts w:cs="Times New Roman"/>
          <w:spacing w:val="26"/>
          <w:lang w:val="ru-RU"/>
        </w:rPr>
        <w:t xml:space="preserve"> </w:t>
      </w:r>
      <w:r w:rsidRPr="00AE2EA9">
        <w:rPr>
          <w:rFonts w:cs="Times New Roman"/>
          <w:lang w:val="ru-RU"/>
        </w:rPr>
        <w:t>годы)</w:t>
      </w:r>
      <w:r w:rsidRPr="00AE2EA9">
        <w:rPr>
          <w:rFonts w:cs="Times New Roman"/>
          <w:spacing w:val="27"/>
          <w:lang w:val="ru-RU"/>
        </w:rPr>
        <w:t xml:space="preserve"> </w:t>
      </w:r>
      <w:r w:rsidRPr="00AE2EA9">
        <w:rPr>
          <w:rFonts w:cs="Times New Roman"/>
          <w:lang w:val="ru-RU"/>
        </w:rPr>
        <w:t>не</w:t>
      </w:r>
      <w:r w:rsidRPr="00AE2EA9">
        <w:rPr>
          <w:rFonts w:cs="Times New Roman"/>
          <w:spacing w:val="25"/>
          <w:lang w:val="ru-RU"/>
        </w:rPr>
        <w:t xml:space="preserve"> </w:t>
      </w:r>
      <w:r w:rsidRPr="00AE2EA9">
        <w:rPr>
          <w:rFonts w:cs="Times New Roman"/>
          <w:spacing w:val="-1"/>
          <w:lang w:val="ru-RU"/>
        </w:rPr>
        <w:t>предусмотрено</w:t>
      </w:r>
      <w:r w:rsidRPr="00AE2EA9">
        <w:rPr>
          <w:rFonts w:cs="Times New Roman"/>
          <w:spacing w:val="51"/>
          <w:lang w:val="ru-RU"/>
        </w:rPr>
        <w:t xml:space="preserve"> </w:t>
      </w:r>
      <w:r w:rsidRPr="00AE2EA9">
        <w:rPr>
          <w:rFonts w:cs="Times New Roman"/>
          <w:spacing w:val="-1"/>
          <w:lang w:val="ru-RU"/>
        </w:rPr>
        <w:t xml:space="preserve">переселение </w:t>
      </w:r>
      <w:r w:rsidRPr="00AE2EA9">
        <w:rPr>
          <w:rFonts w:cs="Times New Roman"/>
          <w:lang w:val="ru-RU"/>
        </w:rPr>
        <w:t>граждан из</w:t>
      </w:r>
      <w:r w:rsidRPr="00AE2EA9">
        <w:rPr>
          <w:rFonts w:cs="Times New Roman"/>
          <w:spacing w:val="-2"/>
          <w:lang w:val="ru-RU"/>
        </w:rPr>
        <w:t xml:space="preserve"> </w:t>
      </w:r>
      <w:r w:rsidRPr="00AE2EA9">
        <w:rPr>
          <w:rFonts w:cs="Times New Roman"/>
          <w:spacing w:val="-1"/>
          <w:lang w:val="ru-RU"/>
        </w:rPr>
        <w:t>аварийного</w:t>
      </w:r>
      <w:r w:rsidRPr="00AE2EA9">
        <w:rPr>
          <w:rFonts w:cs="Times New Roman"/>
          <w:lang w:val="ru-RU"/>
        </w:rPr>
        <w:t xml:space="preserve"> </w:t>
      </w:r>
      <w:r w:rsidRPr="00AE2EA9">
        <w:rPr>
          <w:rFonts w:cs="Times New Roman"/>
          <w:spacing w:val="-1"/>
          <w:lang w:val="ru-RU"/>
        </w:rPr>
        <w:t>жилищного</w:t>
      </w:r>
      <w:r w:rsidRPr="00AE2EA9">
        <w:rPr>
          <w:rFonts w:cs="Times New Roman"/>
          <w:lang w:val="ru-RU"/>
        </w:rPr>
        <w:t xml:space="preserve"> фонда.</w:t>
      </w:r>
    </w:p>
    <w:p w14:paraId="55E5C8AF" w14:textId="77777777" w:rsidR="001D3226" w:rsidRPr="00AE2EA9" w:rsidRDefault="001D3226" w:rsidP="001D3226">
      <w:pPr>
        <w:pStyle w:val="ab"/>
        <w:kinsoku w:val="0"/>
        <w:overflowPunct w:val="0"/>
        <w:ind w:left="0" w:right="-1" w:firstLine="709"/>
        <w:jc w:val="both"/>
        <w:rPr>
          <w:rFonts w:cs="Times New Roman"/>
          <w:spacing w:val="-1"/>
          <w:lang w:val="ru-RU"/>
        </w:rPr>
      </w:pPr>
      <w:r w:rsidRPr="00AE2EA9">
        <w:rPr>
          <w:rFonts w:cs="Times New Roman"/>
          <w:lang w:val="ru-RU"/>
        </w:rPr>
        <w:t>Исходя</w:t>
      </w:r>
      <w:r w:rsidRPr="00AE2EA9">
        <w:rPr>
          <w:rFonts w:cs="Times New Roman"/>
          <w:spacing w:val="7"/>
          <w:lang w:val="ru-RU"/>
        </w:rPr>
        <w:t xml:space="preserve"> </w:t>
      </w:r>
      <w:r w:rsidRPr="00AE2EA9">
        <w:rPr>
          <w:rFonts w:cs="Times New Roman"/>
          <w:spacing w:val="-1"/>
          <w:lang w:val="ru-RU"/>
        </w:rPr>
        <w:t>из</w:t>
      </w:r>
      <w:r w:rsidRPr="00AE2EA9">
        <w:rPr>
          <w:rFonts w:cs="Times New Roman"/>
          <w:spacing w:val="5"/>
          <w:lang w:val="ru-RU"/>
        </w:rPr>
        <w:t xml:space="preserve"> </w:t>
      </w:r>
      <w:r w:rsidRPr="00AE2EA9">
        <w:rPr>
          <w:rFonts w:cs="Times New Roman"/>
          <w:lang w:val="ru-RU"/>
        </w:rPr>
        <w:t>того,</w:t>
      </w:r>
      <w:r w:rsidRPr="00AE2EA9">
        <w:rPr>
          <w:rFonts w:cs="Times New Roman"/>
          <w:spacing w:val="7"/>
          <w:lang w:val="ru-RU"/>
        </w:rPr>
        <w:t xml:space="preserve"> </w:t>
      </w:r>
      <w:r w:rsidRPr="00AE2EA9">
        <w:rPr>
          <w:rFonts w:cs="Times New Roman"/>
          <w:spacing w:val="-1"/>
          <w:lang w:val="ru-RU"/>
        </w:rPr>
        <w:t>что</w:t>
      </w:r>
      <w:r w:rsidRPr="00AE2EA9">
        <w:rPr>
          <w:rFonts w:cs="Times New Roman"/>
          <w:spacing w:val="5"/>
          <w:lang w:val="ru-RU"/>
        </w:rPr>
        <w:t xml:space="preserve"> </w:t>
      </w:r>
      <w:r w:rsidRPr="00AE2EA9">
        <w:rPr>
          <w:rFonts w:cs="Times New Roman"/>
          <w:spacing w:val="-1"/>
          <w:lang w:val="ru-RU"/>
        </w:rPr>
        <w:t>прирост</w:t>
      </w:r>
      <w:r w:rsidRPr="00AE2EA9">
        <w:rPr>
          <w:rFonts w:cs="Times New Roman"/>
          <w:spacing w:val="10"/>
          <w:lang w:val="ru-RU"/>
        </w:rPr>
        <w:t xml:space="preserve"> </w:t>
      </w:r>
      <w:r w:rsidRPr="00AE2EA9">
        <w:rPr>
          <w:rFonts w:cs="Times New Roman"/>
          <w:spacing w:val="-1"/>
          <w:lang w:val="ru-RU"/>
        </w:rPr>
        <w:t>строительных</w:t>
      </w:r>
      <w:r w:rsidRPr="00AE2EA9">
        <w:rPr>
          <w:rFonts w:cs="Times New Roman"/>
          <w:spacing w:val="9"/>
          <w:lang w:val="ru-RU"/>
        </w:rPr>
        <w:t xml:space="preserve"> </w:t>
      </w:r>
      <w:r w:rsidRPr="00AE2EA9">
        <w:rPr>
          <w:rFonts w:cs="Times New Roman"/>
          <w:spacing w:val="-1"/>
          <w:lang w:val="ru-RU"/>
        </w:rPr>
        <w:t>фондов</w:t>
      </w:r>
      <w:r w:rsidRPr="00AE2EA9">
        <w:rPr>
          <w:rFonts w:cs="Times New Roman"/>
          <w:spacing w:val="6"/>
          <w:lang w:val="ru-RU"/>
        </w:rPr>
        <w:t xml:space="preserve"> </w:t>
      </w:r>
      <w:r w:rsidRPr="00AE2EA9">
        <w:rPr>
          <w:rFonts w:cs="Times New Roman"/>
          <w:spacing w:val="-2"/>
          <w:lang w:val="ru-RU"/>
        </w:rPr>
        <w:t>будет</w:t>
      </w:r>
      <w:r w:rsidRPr="00AE2EA9">
        <w:rPr>
          <w:rFonts w:cs="Times New Roman"/>
          <w:spacing w:val="7"/>
          <w:lang w:val="ru-RU"/>
        </w:rPr>
        <w:t xml:space="preserve"> </w:t>
      </w:r>
      <w:r w:rsidRPr="00AE2EA9">
        <w:rPr>
          <w:rFonts w:cs="Times New Roman"/>
          <w:spacing w:val="-1"/>
          <w:lang w:val="ru-RU"/>
        </w:rPr>
        <w:t>составлять</w:t>
      </w:r>
      <w:r w:rsidRPr="00AE2EA9">
        <w:rPr>
          <w:rFonts w:cs="Times New Roman"/>
          <w:spacing w:val="8"/>
          <w:lang w:val="ru-RU"/>
        </w:rPr>
        <w:t xml:space="preserve"> </w:t>
      </w:r>
      <w:r w:rsidRPr="00AE2EA9">
        <w:rPr>
          <w:rFonts w:cs="Times New Roman"/>
          <w:spacing w:val="-1"/>
          <w:lang w:val="ru-RU"/>
        </w:rPr>
        <w:t>индивидуальная</w:t>
      </w:r>
      <w:r w:rsidRPr="00AE2EA9">
        <w:rPr>
          <w:rFonts w:cs="Times New Roman"/>
          <w:spacing w:val="61"/>
          <w:lang w:val="ru-RU"/>
        </w:rPr>
        <w:t xml:space="preserve"> </w:t>
      </w:r>
      <w:r w:rsidRPr="00AE2EA9">
        <w:rPr>
          <w:rFonts w:cs="Times New Roman"/>
          <w:lang w:val="ru-RU"/>
        </w:rPr>
        <w:t>и</w:t>
      </w:r>
      <w:r w:rsidRPr="00AE2EA9">
        <w:rPr>
          <w:rFonts w:cs="Times New Roman"/>
          <w:spacing w:val="24"/>
          <w:lang w:val="ru-RU"/>
        </w:rPr>
        <w:t xml:space="preserve"> </w:t>
      </w:r>
      <w:r w:rsidRPr="00AE2EA9">
        <w:rPr>
          <w:rFonts w:cs="Times New Roman"/>
          <w:spacing w:val="-1"/>
          <w:lang w:val="ru-RU"/>
        </w:rPr>
        <w:t>малоэтажная</w:t>
      </w:r>
      <w:r w:rsidRPr="00AE2EA9">
        <w:rPr>
          <w:rFonts w:cs="Times New Roman"/>
          <w:spacing w:val="23"/>
          <w:lang w:val="ru-RU"/>
        </w:rPr>
        <w:t xml:space="preserve"> </w:t>
      </w:r>
      <w:r w:rsidRPr="00AE2EA9">
        <w:rPr>
          <w:rFonts w:cs="Times New Roman"/>
          <w:spacing w:val="-1"/>
          <w:lang w:val="ru-RU"/>
        </w:rPr>
        <w:t>застройка</w:t>
      </w:r>
      <w:r w:rsidRPr="00AE2EA9">
        <w:rPr>
          <w:rFonts w:cs="Times New Roman"/>
          <w:spacing w:val="25"/>
          <w:lang w:val="ru-RU"/>
        </w:rPr>
        <w:t xml:space="preserve"> </w:t>
      </w:r>
      <w:r w:rsidRPr="00AE2EA9">
        <w:rPr>
          <w:rFonts w:cs="Times New Roman"/>
          <w:lang w:val="ru-RU"/>
        </w:rPr>
        <w:t>(с</w:t>
      </w:r>
      <w:r w:rsidRPr="00AE2EA9">
        <w:rPr>
          <w:rFonts w:cs="Times New Roman"/>
          <w:spacing w:val="24"/>
          <w:lang w:val="ru-RU"/>
        </w:rPr>
        <w:t xml:space="preserve"> </w:t>
      </w:r>
      <w:r w:rsidRPr="00AE2EA9">
        <w:rPr>
          <w:rFonts w:cs="Times New Roman"/>
          <w:spacing w:val="-1"/>
          <w:lang w:val="ru-RU"/>
        </w:rPr>
        <w:t>учетом</w:t>
      </w:r>
      <w:r w:rsidRPr="00AE2EA9">
        <w:rPr>
          <w:rFonts w:cs="Times New Roman"/>
          <w:spacing w:val="23"/>
          <w:lang w:val="ru-RU"/>
        </w:rPr>
        <w:t xml:space="preserve"> </w:t>
      </w:r>
      <w:r w:rsidRPr="00AE2EA9">
        <w:rPr>
          <w:rFonts w:cs="Times New Roman"/>
          <w:spacing w:val="-1"/>
          <w:lang w:val="ru-RU"/>
        </w:rPr>
        <w:t>последних</w:t>
      </w:r>
      <w:r w:rsidRPr="00AE2EA9">
        <w:rPr>
          <w:rFonts w:cs="Times New Roman"/>
          <w:spacing w:val="25"/>
          <w:lang w:val="ru-RU"/>
        </w:rPr>
        <w:t xml:space="preserve"> </w:t>
      </w:r>
      <w:r w:rsidRPr="00AE2EA9">
        <w:rPr>
          <w:rFonts w:cs="Times New Roman"/>
          <w:spacing w:val="-1"/>
          <w:lang w:val="ru-RU"/>
        </w:rPr>
        <w:t>тенденций</w:t>
      </w:r>
      <w:r w:rsidRPr="00AE2EA9">
        <w:rPr>
          <w:rFonts w:cs="Times New Roman"/>
          <w:spacing w:val="24"/>
          <w:lang w:val="ru-RU"/>
        </w:rPr>
        <w:t xml:space="preserve"> </w:t>
      </w:r>
      <w:r w:rsidRPr="00AE2EA9">
        <w:rPr>
          <w:rFonts w:cs="Times New Roman"/>
          <w:lang w:val="ru-RU"/>
        </w:rPr>
        <w:t>в</w:t>
      </w:r>
      <w:r w:rsidRPr="00AE2EA9">
        <w:rPr>
          <w:rFonts w:cs="Times New Roman"/>
          <w:spacing w:val="23"/>
          <w:lang w:val="ru-RU"/>
        </w:rPr>
        <w:t xml:space="preserve"> </w:t>
      </w:r>
      <w:r w:rsidRPr="00AE2EA9">
        <w:rPr>
          <w:rFonts w:cs="Times New Roman"/>
          <w:spacing w:val="-1"/>
          <w:lang w:val="ru-RU"/>
        </w:rPr>
        <w:t>градостроительстве,</w:t>
      </w:r>
      <w:r w:rsidRPr="00AE2EA9">
        <w:rPr>
          <w:rFonts w:cs="Times New Roman"/>
          <w:spacing w:val="89"/>
          <w:lang w:val="ru-RU"/>
        </w:rPr>
        <w:t xml:space="preserve"> </w:t>
      </w:r>
      <w:r w:rsidRPr="00AE2EA9">
        <w:rPr>
          <w:rFonts w:cs="Times New Roman"/>
          <w:spacing w:val="-1"/>
          <w:lang w:val="ru-RU"/>
        </w:rPr>
        <w:t>малоэтажная</w:t>
      </w:r>
      <w:r w:rsidRPr="00AE2EA9">
        <w:rPr>
          <w:rFonts w:cs="Times New Roman"/>
          <w:spacing w:val="2"/>
          <w:lang w:val="ru-RU"/>
        </w:rPr>
        <w:t xml:space="preserve"> </w:t>
      </w:r>
      <w:r w:rsidRPr="00AE2EA9">
        <w:rPr>
          <w:rFonts w:cs="Times New Roman"/>
          <w:spacing w:val="-1"/>
          <w:lang w:val="ru-RU"/>
        </w:rPr>
        <w:t>застройка</w:t>
      </w:r>
      <w:r w:rsidRPr="00AE2EA9">
        <w:rPr>
          <w:rFonts w:cs="Times New Roman"/>
          <w:spacing w:val="1"/>
          <w:lang w:val="ru-RU"/>
        </w:rPr>
        <w:t xml:space="preserve"> </w:t>
      </w:r>
      <w:r w:rsidRPr="00AE2EA9">
        <w:rPr>
          <w:rFonts w:cs="Times New Roman"/>
          <w:spacing w:val="-1"/>
          <w:lang w:val="ru-RU"/>
        </w:rPr>
        <w:t>будет</w:t>
      </w:r>
      <w:r w:rsidRPr="00AE2EA9">
        <w:rPr>
          <w:rFonts w:cs="Times New Roman"/>
          <w:spacing w:val="2"/>
          <w:lang w:val="ru-RU"/>
        </w:rPr>
        <w:t xml:space="preserve"> </w:t>
      </w:r>
      <w:r w:rsidRPr="00AE2EA9">
        <w:rPr>
          <w:rFonts w:cs="Times New Roman"/>
          <w:spacing w:val="-1"/>
          <w:lang w:val="ru-RU"/>
        </w:rPr>
        <w:t>представлена</w:t>
      </w:r>
      <w:r w:rsidRPr="00AE2EA9">
        <w:rPr>
          <w:rFonts w:cs="Times New Roman"/>
          <w:spacing w:val="3"/>
          <w:lang w:val="ru-RU"/>
        </w:rPr>
        <w:t xml:space="preserve"> </w:t>
      </w:r>
      <w:r w:rsidRPr="00AE2EA9">
        <w:rPr>
          <w:rFonts w:cs="Times New Roman"/>
          <w:lang w:val="ru-RU"/>
        </w:rPr>
        <w:t>в</w:t>
      </w:r>
      <w:r w:rsidRPr="00AE2EA9">
        <w:rPr>
          <w:rFonts w:cs="Times New Roman"/>
          <w:spacing w:val="3"/>
          <w:lang w:val="ru-RU"/>
        </w:rPr>
        <w:t xml:space="preserve"> </w:t>
      </w:r>
      <w:r w:rsidRPr="00AE2EA9">
        <w:rPr>
          <w:rFonts w:cs="Times New Roman"/>
          <w:lang w:val="ru-RU"/>
        </w:rPr>
        <w:t>большей</w:t>
      </w:r>
      <w:r w:rsidRPr="00AE2EA9">
        <w:rPr>
          <w:rFonts w:cs="Times New Roman"/>
          <w:spacing w:val="3"/>
          <w:lang w:val="ru-RU"/>
        </w:rPr>
        <w:t xml:space="preserve"> </w:t>
      </w:r>
      <w:r w:rsidRPr="00AE2EA9">
        <w:rPr>
          <w:rFonts w:cs="Times New Roman"/>
          <w:spacing w:val="-1"/>
          <w:lang w:val="ru-RU"/>
        </w:rPr>
        <w:t>части</w:t>
      </w:r>
      <w:r w:rsidRPr="00AE2EA9">
        <w:rPr>
          <w:rFonts w:cs="Times New Roman"/>
          <w:spacing w:val="3"/>
          <w:lang w:val="ru-RU"/>
        </w:rPr>
        <w:t xml:space="preserve"> </w:t>
      </w:r>
      <w:r w:rsidRPr="00AE2EA9">
        <w:rPr>
          <w:rFonts w:cs="Times New Roman"/>
          <w:spacing w:val="-1"/>
          <w:lang w:val="ru-RU"/>
        </w:rPr>
        <w:t>коттеджами),</w:t>
      </w:r>
      <w:r w:rsidRPr="00AE2EA9">
        <w:rPr>
          <w:rFonts w:cs="Times New Roman"/>
          <w:spacing w:val="8"/>
          <w:lang w:val="ru-RU"/>
        </w:rPr>
        <w:t xml:space="preserve"> </w:t>
      </w:r>
      <w:r w:rsidRPr="00AE2EA9">
        <w:rPr>
          <w:rFonts w:cs="Times New Roman"/>
          <w:spacing w:val="-1"/>
          <w:lang w:val="ru-RU"/>
        </w:rPr>
        <w:t>количество</w:t>
      </w:r>
      <w:r w:rsidRPr="00AE2EA9">
        <w:rPr>
          <w:rFonts w:cs="Times New Roman"/>
          <w:spacing w:val="93"/>
          <w:lang w:val="ru-RU"/>
        </w:rPr>
        <w:t xml:space="preserve"> </w:t>
      </w:r>
      <w:r w:rsidRPr="00AE2EA9">
        <w:rPr>
          <w:rFonts w:cs="Times New Roman"/>
          <w:spacing w:val="-1"/>
          <w:lang w:val="ru-RU"/>
        </w:rPr>
        <w:t>перспективных</w:t>
      </w:r>
      <w:r w:rsidRPr="00AE2EA9">
        <w:rPr>
          <w:rFonts w:cs="Times New Roman"/>
          <w:spacing w:val="2"/>
          <w:lang w:val="ru-RU"/>
        </w:rPr>
        <w:t xml:space="preserve"> </w:t>
      </w:r>
      <w:r w:rsidRPr="00AE2EA9">
        <w:rPr>
          <w:rFonts w:cs="Times New Roman"/>
          <w:spacing w:val="-1"/>
          <w:lang w:val="ru-RU"/>
        </w:rPr>
        <w:t>потребителей</w:t>
      </w:r>
      <w:r w:rsidRPr="00AE2EA9">
        <w:rPr>
          <w:rFonts w:cs="Times New Roman"/>
          <w:lang w:val="ru-RU"/>
        </w:rPr>
        <w:t xml:space="preserve"> </w:t>
      </w:r>
      <w:r w:rsidRPr="00AE2EA9">
        <w:rPr>
          <w:rFonts w:cs="Times New Roman"/>
          <w:spacing w:val="-1"/>
          <w:lang w:val="ru-RU"/>
        </w:rPr>
        <w:t>централизованной</w:t>
      </w:r>
      <w:r w:rsidRPr="00AE2EA9">
        <w:rPr>
          <w:rFonts w:cs="Times New Roman"/>
          <w:spacing w:val="3"/>
          <w:lang w:val="ru-RU"/>
        </w:rPr>
        <w:t xml:space="preserve"> </w:t>
      </w:r>
      <w:r w:rsidRPr="00AE2EA9">
        <w:rPr>
          <w:rFonts w:cs="Times New Roman"/>
          <w:spacing w:val="-1"/>
          <w:lang w:val="ru-RU"/>
        </w:rPr>
        <w:t>системы</w:t>
      </w:r>
      <w:r w:rsidRPr="00AE2EA9">
        <w:rPr>
          <w:rFonts w:cs="Times New Roman"/>
          <w:spacing w:val="1"/>
          <w:lang w:val="ru-RU"/>
        </w:rPr>
        <w:t xml:space="preserve"> </w:t>
      </w:r>
      <w:r w:rsidRPr="00AE2EA9">
        <w:rPr>
          <w:rFonts w:cs="Times New Roman"/>
          <w:lang w:val="ru-RU"/>
        </w:rPr>
        <w:t>теплоснабжения</w:t>
      </w:r>
      <w:r w:rsidRPr="00AE2EA9">
        <w:rPr>
          <w:rFonts w:cs="Times New Roman"/>
          <w:spacing w:val="2"/>
          <w:lang w:val="ru-RU"/>
        </w:rPr>
        <w:t xml:space="preserve"> </w:t>
      </w:r>
      <w:r w:rsidRPr="00AE2EA9">
        <w:rPr>
          <w:rFonts w:cs="Times New Roman"/>
          <w:spacing w:val="-1"/>
          <w:lang w:val="ru-RU"/>
        </w:rPr>
        <w:t>останется</w:t>
      </w:r>
      <w:r w:rsidRPr="00AE2EA9">
        <w:rPr>
          <w:rFonts w:cs="Times New Roman"/>
          <w:spacing w:val="1"/>
          <w:lang w:val="ru-RU"/>
        </w:rPr>
        <w:t xml:space="preserve"> </w:t>
      </w:r>
      <w:r w:rsidRPr="00AE2EA9">
        <w:rPr>
          <w:rFonts w:cs="Times New Roman"/>
          <w:lang w:val="ru-RU"/>
        </w:rPr>
        <w:t>на</w:t>
      </w:r>
      <w:r w:rsidRPr="00AE2EA9">
        <w:rPr>
          <w:rFonts w:cs="Times New Roman"/>
          <w:spacing w:val="73"/>
          <w:lang w:val="ru-RU"/>
        </w:rPr>
        <w:t xml:space="preserve"> </w:t>
      </w:r>
      <w:r w:rsidRPr="00AE2EA9">
        <w:rPr>
          <w:rFonts w:cs="Times New Roman"/>
          <w:spacing w:val="-1"/>
          <w:lang w:val="ru-RU"/>
        </w:rPr>
        <w:t>прежнем</w:t>
      </w:r>
      <w:r w:rsidRPr="00AE2EA9">
        <w:rPr>
          <w:rFonts w:cs="Times New Roman"/>
          <w:spacing w:val="1"/>
          <w:lang w:val="ru-RU"/>
        </w:rPr>
        <w:t xml:space="preserve"> </w:t>
      </w:r>
      <w:r w:rsidRPr="00AE2EA9">
        <w:rPr>
          <w:rFonts w:cs="Times New Roman"/>
          <w:spacing w:val="-1"/>
          <w:lang w:val="ru-RU"/>
        </w:rPr>
        <w:t>уровне</w:t>
      </w:r>
      <w:r w:rsidRPr="00AE2EA9">
        <w:rPr>
          <w:rFonts w:cs="Times New Roman"/>
          <w:spacing w:val="2"/>
          <w:lang w:val="ru-RU"/>
        </w:rPr>
        <w:t xml:space="preserve"> </w:t>
      </w:r>
      <w:r w:rsidRPr="00AE2EA9">
        <w:rPr>
          <w:rFonts w:cs="Times New Roman"/>
          <w:lang w:val="ru-RU"/>
        </w:rPr>
        <w:t xml:space="preserve">в </w:t>
      </w:r>
      <w:r w:rsidRPr="00AE2EA9">
        <w:rPr>
          <w:rFonts w:cs="Times New Roman"/>
          <w:spacing w:val="-1"/>
          <w:lang w:val="ru-RU"/>
        </w:rPr>
        <w:t>соответствии</w:t>
      </w:r>
      <w:r w:rsidRPr="00AE2EA9">
        <w:rPr>
          <w:rFonts w:cs="Times New Roman"/>
          <w:lang w:val="ru-RU"/>
        </w:rPr>
        <w:t xml:space="preserve"> с </w:t>
      </w:r>
      <w:r w:rsidRPr="00AE2EA9">
        <w:rPr>
          <w:rFonts w:cs="Times New Roman"/>
          <w:spacing w:val="-1"/>
          <w:lang w:val="ru-RU"/>
        </w:rPr>
        <w:t>предполагаемыми</w:t>
      </w:r>
      <w:r w:rsidRPr="00AE2EA9">
        <w:rPr>
          <w:rFonts w:cs="Times New Roman"/>
          <w:spacing w:val="1"/>
          <w:lang w:val="ru-RU"/>
        </w:rPr>
        <w:t xml:space="preserve"> </w:t>
      </w:r>
      <w:r w:rsidRPr="00AE2EA9">
        <w:rPr>
          <w:rFonts w:cs="Times New Roman"/>
          <w:spacing w:val="-1"/>
          <w:lang w:val="ru-RU"/>
        </w:rPr>
        <w:t>объемами</w:t>
      </w:r>
      <w:r w:rsidRPr="00AE2EA9">
        <w:rPr>
          <w:rFonts w:cs="Times New Roman"/>
          <w:lang w:val="ru-RU"/>
        </w:rPr>
        <w:t xml:space="preserve"> </w:t>
      </w:r>
      <w:r w:rsidRPr="00AE2EA9">
        <w:rPr>
          <w:rFonts w:cs="Times New Roman"/>
          <w:spacing w:val="-1"/>
          <w:lang w:val="ru-RU"/>
        </w:rPr>
        <w:t>планового</w:t>
      </w:r>
      <w:r w:rsidRPr="00AE2EA9">
        <w:rPr>
          <w:rFonts w:cs="Times New Roman"/>
          <w:lang w:val="ru-RU"/>
        </w:rPr>
        <w:t xml:space="preserve"> </w:t>
      </w:r>
      <w:r w:rsidRPr="00AE2EA9">
        <w:rPr>
          <w:rFonts w:cs="Times New Roman"/>
          <w:spacing w:val="-1"/>
          <w:lang w:val="ru-RU"/>
        </w:rPr>
        <w:t>строительства.</w:t>
      </w:r>
    </w:p>
    <w:p w14:paraId="6B50BC16" w14:textId="77777777" w:rsidR="001D3226" w:rsidRPr="00AE2EA9" w:rsidRDefault="001D3226" w:rsidP="001D3226">
      <w:pPr>
        <w:pStyle w:val="ab"/>
        <w:kinsoku w:val="0"/>
        <w:overflowPunct w:val="0"/>
        <w:ind w:left="0" w:right="-1" w:firstLine="709"/>
        <w:jc w:val="both"/>
        <w:rPr>
          <w:rFonts w:cs="Times New Roman"/>
          <w:lang w:val="ru-RU"/>
        </w:rPr>
      </w:pPr>
      <w:r w:rsidRPr="00AE2EA9">
        <w:rPr>
          <w:rFonts w:cs="Times New Roman"/>
          <w:lang w:val="ru-RU"/>
        </w:rPr>
        <w:t>Поэтому</w:t>
      </w:r>
      <w:r w:rsidRPr="00AE2EA9">
        <w:rPr>
          <w:rFonts w:cs="Times New Roman"/>
          <w:spacing w:val="-3"/>
          <w:lang w:val="ru-RU"/>
        </w:rPr>
        <w:t xml:space="preserve"> </w:t>
      </w:r>
      <w:r w:rsidRPr="00AE2EA9">
        <w:rPr>
          <w:rFonts w:cs="Times New Roman"/>
          <w:lang w:val="ru-RU"/>
        </w:rPr>
        <w:t>для</w:t>
      </w:r>
      <w:r w:rsidRPr="00AE2EA9">
        <w:rPr>
          <w:rFonts w:cs="Times New Roman"/>
          <w:spacing w:val="2"/>
          <w:lang w:val="ru-RU"/>
        </w:rPr>
        <w:t xml:space="preserve"> </w:t>
      </w:r>
      <w:r w:rsidRPr="00AE2EA9">
        <w:rPr>
          <w:rFonts w:cs="Times New Roman"/>
          <w:spacing w:val="-1"/>
          <w:lang w:val="ru-RU"/>
        </w:rPr>
        <w:t>описания</w:t>
      </w:r>
      <w:r w:rsidRPr="00AE2EA9">
        <w:rPr>
          <w:rFonts w:cs="Times New Roman"/>
          <w:spacing w:val="2"/>
          <w:lang w:val="ru-RU"/>
        </w:rPr>
        <w:t xml:space="preserve"> </w:t>
      </w:r>
      <w:r w:rsidRPr="00AE2EA9">
        <w:rPr>
          <w:rFonts w:cs="Times New Roman"/>
          <w:spacing w:val="-1"/>
          <w:lang w:val="ru-RU"/>
        </w:rPr>
        <w:t>динамики</w:t>
      </w:r>
      <w:r w:rsidRPr="00AE2EA9">
        <w:rPr>
          <w:rFonts w:cs="Times New Roman"/>
          <w:spacing w:val="3"/>
          <w:lang w:val="ru-RU"/>
        </w:rPr>
        <w:t xml:space="preserve"> </w:t>
      </w:r>
      <w:r w:rsidRPr="00AE2EA9">
        <w:rPr>
          <w:rFonts w:cs="Times New Roman"/>
          <w:spacing w:val="-1"/>
          <w:lang w:val="ru-RU"/>
        </w:rPr>
        <w:t>развития</w:t>
      </w:r>
      <w:r w:rsidRPr="00AE2EA9">
        <w:rPr>
          <w:rFonts w:cs="Times New Roman"/>
          <w:spacing w:val="2"/>
          <w:lang w:val="ru-RU"/>
        </w:rPr>
        <w:t xml:space="preserve"> </w:t>
      </w:r>
      <w:r w:rsidRPr="00AE2EA9">
        <w:rPr>
          <w:rFonts w:cs="Times New Roman"/>
          <w:spacing w:val="-1"/>
          <w:lang w:val="ru-RU"/>
        </w:rPr>
        <w:t>систем</w:t>
      </w:r>
      <w:r w:rsidRPr="00AE2EA9">
        <w:rPr>
          <w:rFonts w:cs="Times New Roman"/>
          <w:spacing w:val="1"/>
          <w:lang w:val="ru-RU"/>
        </w:rPr>
        <w:t xml:space="preserve"> </w:t>
      </w:r>
      <w:r w:rsidRPr="00AE2EA9">
        <w:rPr>
          <w:rFonts w:cs="Times New Roman"/>
          <w:spacing w:val="-1"/>
          <w:lang w:val="ru-RU"/>
        </w:rPr>
        <w:t>теплоснабжения</w:t>
      </w:r>
      <w:r w:rsidRPr="00AE2EA9">
        <w:rPr>
          <w:rFonts w:cs="Times New Roman"/>
          <w:spacing w:val="2"/>
          <w:lang w:val="ru-RU"/>
        </w:rPr>
        <w:t xml:space="preserve"> </w:t>
      </w:r>
      <w:r w:rsidRPr="00AE2EA9">
        <w:rPr>
          <w:rFonts w:cs="Times New Roman"/>
          <w:lang w:val="ru-RU"/>
        </w:rPr>
        <w:t>МО</w:t>
      </w:r>
      <w:r w:rsidRPr="00AE2EA9">
        <w:rPr>
          <w:rFonts w:cs="Times New Roman"/>
          <w:spacing w:val="9"/>
          <w:lang w:val="ru-RU"/>
        </w:rPr>
        <w:t xml:space="preserve"> </w:t>
      </w:r>
      <w:r w:rsidRPr="00AE2EA9">
        <w:rPr>
          <w:rFonts w:cs="Times New Roman"/>
          <w:spacing w:val="-1"/>
          <w:lang w:val="ru-RU"/>
        </w:rPr>
        <w:t>Приволжское</w:t>
      </w:r>
      <w:r w:rsidRPr="00AE2EA9">
        <w:rPr>
          <w:rFonts w:cs="Times New Roman"/>
          <w:spacing w:val="83"/>
          <w:lang w:val="ru-RU"/>
        </w:rPr>
        <w:t xml:space="preserve"> </w:t>
      </w:r>
      <w:r w:rsidRPr="00AE2EA9">
        <w:rPr>
          <w:rFonts w:cs="Times New Roman"/>
          <w:lang w:val="ru-RU"/>
        </w:rPr>
        <w:t>городское</w:t>
      </w:r>
      <w:r w:rsidRPr="00AE2EA9">
        <w:rPr>
          <w:rFonts w:cs="Times New Roman"/>
          <w:spacing w:val="30"/>
          <w:lang w:val="ru-RU"/>
        </w:rPr>
        <w:t xml:space="preserve"> </w:t>
      </w:r>
      <w:r w:rsidRPr="00AE2EA9">
        <w:rPr>
          <w:rFonts w:cs="Times New Roman"/>
          <w:spacing w:val="-1"/>
          <w:lang w:val="ru-RU"/>
        </w:rPr>
        <w:t>поселение</w:t>
      </w:r>
      <w:r w:rsidRPr="00AE2EA9">
        <w:rPr>
          <w:rFonts w:cs="Times New Roman"/>
          <w:spacing w:val="32"/>
          <w:lang w:val="ru-RU"/>
        </w:rPr>
        <w:t xml:space="preserve"> </w:t>
      </w:r>
      <w:r w:rsidRPr="00AE2EA9">
        <w:rPr>
          <w:rFonts w:cs="Times New Roman"/>
          <w:spacing w:val="-1"/>
          <w:lang w:val="ru-RU"/>
        </w:rPr>
        <w:t>Ивановской</w:t>
      </w:r>
      <w:r w:rsidRPr="00AE2EA9">
        <w:rPr>
          <w:rFonts w:cs="Times New Roman"/>
          <w:spacing w:val="31"/>
          <w:lang w:val="ru-RU"/>
        </w:rPr>
        <w:t xml:space="preserve"> </w:t>
      </w:r>
      <w:r w:rsidRPr="00AE2EA9">
        <w:rPr>
          <w:rFonts w:cs="Times New Roman"/>
          <w:spacing w:val="-1"/>
          <w:lang w:val="ru-RU"/>
        </w:rPr>
        <w:t>области</w:t>
      </w:r>
      <w:r w:rsidRPr="00AE2EA9">
        <w:rPr>
          <w:rFonts w:cs="Times New Roman"/>
          <w:spacing w:val="38"/>
          <w:lang w:val="ru-RU"/>
        </w:rPr>
        <w:t xml:space="preserve"> </w:t>
      </w:r>
      <w:r w:rsidRPr="00AE2EA9">
        <w:rPr>
          <w:rFonts w:cs="Times New Roman"/>
          <w:lang w:val="ru-RU"/>
        </w:rPr>
        <w:t>было</w:t>
      </w:r>
      <w:r w:rsidRPr="00AE2EA9">
        <w:rPr>
          <w:rFonts w:cs="Times New Roman"/>
          <w:spacing w:val="30"/>
          <w:lang w:val="ru-RU"/>
        </w:rPr>
        <w:t xml:space="preserve"> </w:t>
      </w:r>
      <w:r w:rsidRPr="00AE2EA9">
        <w:rPr>
          <w:rFonts w:cs="Times New Roman"/>
          <w:lang w:val="ru-RU"/>
        </w:rPr>
        <w:t>принято,</w:t>
      </w:r>
      <w:r w:rsidRPr="00AE2EA9">
        <w:rPr>
          <w:rFonts w:cs="Times New Roman"/>
          <w:spacing w:val="31"/>
          <w:lang w:val="ru-RU"/>
        </w:rPr>
        <w:t xml:space="preserve"> </w:t>
      </w:r>
      <w:r w:rsidRPr="00AE2EA9">
        <w:rPr>
          <w:rFonts w:cs="Times New Roman"/>
          <w:spacing w:val="-1"/>
          <w:lang w:val="ru-RU"/>
        </w:rPr>
        <w:t>что</w:t>
      </w:r>
      <w:r w:rsidRPr="00AE2EA9">
        <w:rPr>
          <w:rFonts w:cs="Times New Roman"/>
          <w:spacing w:val="31"/>
          <w:lang w:val="ru-RU"/>
        </w:rPr>
        <w:t xml:space="preserve"> </w:t>
      </w:r>
      <w:r w:rsidRPr="00AE2EA9">
        <w:rPr>
          <w:rFonts w:cs="Times New Roman"/>
          <w:spacing w:val="-1"/>
          <w:lang w:val="ru-RU"/>
        </w:rPr>
        <w:t>текущее</w:t>
      </w:r>
      <w:r w:rsidRPr="00AE2EA9">
        <w:rPr>
          <w:rFonts w:cs="Times New Roman"/>
          <w:spacing w:val="32"/>
          <w:lang w:val="ru-RU"/>
        </w:rPr>
        <w:t xml:space="preserve"> </w:t>
      </w:r>
      <w:r w:rsidRPr="00AE2EA9">
        <w:rPr>
          <w:rFonts w:cs="Times New Roman"/>
          <w:spacing w:val="-1"/>
          <w:lang w:val="ru-RU"/>
        </w:rPr>
        <w:t>положение</w:t>
      </w:r>
      <w:r w:rsidRPr="00AE2EA9">
        <w:rPr>
          <w:rFonts w:cs="Times New Roman"/>
          <w:spacing w:val="30"/>
          <w:lang w:val="ru-RU"/>
        </w:rPr>
        <w:t xml:space="preserve"> </w:t>
      </w:r>
      <w:r w:rsidRPr="00AE2EA9">
        <w:rPr>
          <w:rFonts w:cs="Times New Roman"/>
          <w:lang w:val="ru-RU"/>
        </w:rPr>
        <w:t>и</w:t>
      </w:r>
      <w:r w:rsidRPr="00AE2EA9">
        <w:rPr>
          <w:rFonts w:cs="Times New Roman"/>
          <w:spacing w:val="61"/>
          <w:lang w:val="ru-RU"/>
        </w:rPr>
        <w:t xml:space="preserve"> </w:t>
      </w:r>
      <w:r w:rsidRPr="00AE2EA9">
        <w:rPr>
          <w:rFonts w:cs="Times New Roman"/>
          <w:spacing w:val="-1"/>
          <w:lang w:val="ru-RU"/>
        </w:rPr>
        <w:t>расчетный</w:t>
      </w:r>
      <w:r w:rsidRPr="00AE2EA9">
        <w:rPr>
          <w:rFonts w:cs="Times New Roman"/>
          <w:lang w:val="ru-RU"/>
        </w:rPr>
        <w:t xml:space="preserve"> </w:t>
      </w:r>
      <w:r w:rsidRPr="00AE2EA9">
        <w:rPr>
          <w:rFonts w:cs="Times New Roman"/>
          <w:spacing w:val="-1"/>
          <w:lang w:val="ru-RU"/>
        </w:rPr>
        <w:t>период</w:t>
      </w:r>
      <w:r w:rsidRPr="00AE2EA9">
        <w:rPr>
          <w:rFonts w:cs="Times New Roman"/>
          <w:lang w:val="ru-RU"/>
        </w:rPr>
        <w:t xml:space="preserve"> являются </w:t>
      </w:r>
      <w:r w:rsidRPr="00AE2EA9">
        <w:rPr>
          <w:rFonts w:cs="Times New Roman"/>
          <w:spacing w:val="-1"/>
          <w:lang w:val="ru-RU"/>
        </w:rPr>
        <w:t>основными</w:t>
      </w:r>
      <w:r w:rsidRPr="00AE2EA9">
        <w:rPr>
          <w:rFonts w:cs="Times New Roman"/>
          <w:lang w:val="ru-RU"/>
        </w:rPr>
        <w:t xml:space="preserve"> </w:t>
      </w:r>
      <w:r w:rsidRPr="00AE2EA9">
        <w:rPr>
          <w:rFonts w:cs="Times New Roman"/>
          <w:spacing w:val="-1"/>
          <w:lang w:val="ru-RU"/>
        </w:rPr>
        <w:t>этапами</w:t>
      </w:r>
      <w:r w:rsidRPr="00AE2EA9">
        <w:rPr>
          <w:rFonts w:cs="Times New Roman"/>
          <w:lang w:val="ru-RU"/>
        </w:rPr>
        <w:t xml:space="preserve"> развития.</w:t>
      </w:r>
    </w:p>
    <w:p w14:paraId="134C8205" w14:textId="77777777" w:rsidR="001D3226" w:rsidRPr="00AE2EA9" w:rsidRDefault="001D3226" w:rsidP="001D3226">
      <w:pPr>
        <w:rPr>
          <w:rFonts w:cs="Times New Roman"/>
        </w:rPr>
      </w:pPr>
    </w:p>
    <w:p w14:paraId="7924AE30" w14:textId="77777777" w:rsidR="001D3226" w:rsidRPr="00AE2EA9" w:rsidRDefault="001D3226" w:rsidP="001D3226">
      <w:pPr>
        <w:pStyle w:val="a0"/>
        <w:rPr>
          <w:rFonts w:cs="Times New Roman"/>
        </w:rPr>
      </w:pPr>
    </w:p>
    <w:p w14:paraId="0F3B665F" w14:textId="77777777" w:rsidR="001D3226" w:rsidRPr="00AE2EA9" w:rsidRDefault="001D3226" w:rsidP="001D3226">
      <w:pPr>
        <w:pStyle w:val="a0"/>
        <w:rPr>
          <w:rFonts w:cs="Times New Roman"/>
        </w:rPr>
        <w:sectPr w:rsidR="001D3226" w:rsidRPr="00AE2EA9">
          <w:pgSz w:w="11906" w:h="16838"/>
          <w:pgMar w:top="1134" w:right="850" w:bottom="1134" w:left="1701" w:header="708" w:footer="708" w:gutter="0"/>
          <w:cols w:space="708"/>
          <w:docGrid w:linePitch="360"/>
        </w:sectPr>
      </w:pPr>
    </w:p>
    <w:p w14:paraId="74D2F298" w14:textId="77777777" w:rsidR="001D3226" w:rsidRPr="00AE2EA9" w:rsidRDefault="00AD6C75" w:rsidP="001D3226">
      <w:pPr>
        <w:pStyle w:val="2"/>
        <w:ind w:left="0" w:firstLine="0"/>
      </w:pPr>
      <w:hyperlink r:id="rId150" w:anchor="bookmark9" w:history="1">
        <w:bookmarkStart w:id="393" w:name="_Toc30085045"/>
        <w:bookmarkStart w:id="394" w:name="_Toc32845311"/>
        <w:bookmarkStart w:id="395" w:name="_Toc107403166"/>
        <w:bookmarkStart w:id="396" w:name="_Toc131153707"/>
        <w:r w:rsidR="001D3226" w:rsidRPr="00AE2EA9">
          <w:t>Часть 4. ПРОГНОЗЫ ПРИРОСТОВ ОБЪЕМОВ ПОТРЕБЛЕНИЯ ТЕПЛОВОЙ ЭНЕРГИИ</w:t>
        </w:r>
      </w:hyperlink>
      <w:r w:rsidR="001D3226" w:rsidRPr="00AE2EA9">
        <w:t xml:space="preserve"> </w:t>
      </w:r>
      <w:hyperlink r:id="rId151" w:anchor="bookmark9" w:history="1">
        <w:r w:rsidR="001D3226" w:rsidRPr="00AE2EA9">
          <w:t>(МОЩНОСТИ) И ТЕПЛОНОСИТЕЛЯ С РАЗДЕЛЕНИЕМ ПО ВИДАМ</w:t>
        </w:r>
      </w:hyperlink>
      <w:r w:rsidR="001D3226" w:rsidRPr="00AE2EA9">
        <w:t xml:space="preserve"> </w:t>
      </w:r>
      <w:hyperlink r:id="rId152" w:anchor="bookmark9" w:history="1">
        <w:r w:rsidR="001D3226" w:rsidRPr="00AE2EA9">
          <w:t>ТЕПЛОПОТРЕБЛЕНИЯ В КАЖДОМ РАСЧЕТНОМ ЭЛЕМЕНТЕ ТЕРРИТОРИАЛЬНОГО</w:t>
        </w:r>
      </w:hyperlink>
      <w:r w:rsidR="001D3226" w:rsidRPr="00AE2EA9">
        <w:t xml:space="preserve"> </w:t>
      </w:r>
      <w:hyperlink r:id="rId153" w:anchor="bookmark9" w:history="1">
        <w:r w:rsidR="001D3226" w:rsidRPr="00AE2EA9">
          <w:t>ДЕЛЕНИЯ И В ЗОНЕ ДЕЙСТВИЯ КАЖДОГО ИЗ СУЩЕСТВУЮЩИХ ИЛИ</w:t>
        </w:r>
      </w:hyperlink>
      <w:r w:rsidR="001D3226" w:rsidRPr="00AE2EA9">
        <w:t xml:space="preserve"> </w:t>
      </w:r>
      <w:hyperlink r:id="rId154" w:anchor="bookmark9" w:history="1">
        <w:r w:rsidR="001D3226" w:rsidRPr="00AE2EA9">
          <w:t>ПРЕДЛАГАЕМЫХ ДЛЯ СТРОИТЕЛЬСТВА ИСТОЧНИКОВ ТЕПЛОВОЙ ЭНЕРГИИ НА</w:t>
        </w:r>
      </w:hyperlink>
      <w:r w:rsidR="001D3226" w:rsidRPr="00AE2EA9">
        <w:t xml:space="preserve"> </w:t>
      </w:r>
      <w:hyperlink r:id="rId155" w:anchor="bookmark9" w:history="1">
        <w:r w:rsidR="001D3226" w:rsidRPr="00AE2EA9">
          <w:t>КАЖДОМ ЭТАПЕ</w:t>
        </w:r>
        <w:bookmarkEnd w:id="393"/>
        <w:bookmarkEnd w:id="394"/>
        <w:bookmarkEnd w:id="395"/>
        <w:bookmarkEnd w:id="396"/>
      </w:hyperlink>
    </w:p>
    <w:p w14:paraId="5286CD15" w14:textId="3C365A07" w:rsidR="001D3226" w:rsidRPr="00AE2EA9" w:rsidRDefault="001D3226" w:rsidP="001D3226">
      <w:pPr>
        <w:spacing w:before="400" w:after="200"/>
        <w:rPr>
          <w:rFonts w:cs="Times New Roman"/>
        </w:rPr>
      </w:pPr>
      <w:r w:rsidRPr="00AE2EA9">
        <w:rPr>
          <w:rFonts w:cs="Times New Roman"/>
          <w:b/>
        </w:rPr>
        <w:t>Таблица 2.4.1 - Прирост тепловой нагрузки по этапам</w:t>
      </w:r>
      <w:r w:rsidR="00FE6C6E" w:rsidRPr="00AE2EA9">
        <w:rPr>
          <w:rFonts w:cs="Times New Roman"/>
          <w:b/>
        </w:rPr>
        <w:t>, Гкал/ч</w:t>
      </w:r>
    </w:p>
    <w:tbl>
      <w:tblPr>
        <w:tblW w:w="13646" w:type="dxa"/>
        <w:tblInd w:w="-5" w:type="dxa"/>
        <w:tblLook w:val="04A0" w:firstRow="1" w:lastRow="0" w:firstColumn="1" w:lastColumn="0" w:noHBand="0" w:noVBand="1"/>
      </w:tblPr>
      <w:tblGrid>
        <w:gridCol w:w="2040"/>
        <w:gridCol w:w="1680"/>
        <w:gridCol w:w="1418"/>
        <w:gridCol w:w="1418"/>
        <w:gridCol w:w="1418"/>
        <w:gridCol w:w="1418"/>
        <w:gridCol w:w="1418"/>
        <w:gridCol w:w="1418"/>
        <w:gridCol w:w="1418"/>
      </w:tblGrid>
      <w:tr w:rsidR="00FD63B0" w:rsidRPr="00AE2EA9" w14:paraId="0AFAFB3A" w14:textId="77777777" w:rsidTr="00393057">
        <w:trPr>
          <w:trHeight w:val="300"/>
        </w:trPr>
        <w:tc>
          <w:tcPr>
            <w:tcW w:w="204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15D197F" w14:textId="77777777" w:rsidR="00FD63B0" w:rsidRPr="00AE2EA9" w:rsidRDefault="00FD63B0" w:rsidP="00FD63B0">
            <w:pPr>
              <w:jc w:val="center"/>
              <w:rPr>
                <w:rFonts w:eastAsia="Times New Roman" w:cs="Times New Roman"/>
                <w:color w:val="000000"/>
                <w:sz w:val="22"/>
                <w:lang w:eastAsia="ru-RU"/>
              </w:rPr>
            </w:pPr>
            <w:bookmarkStart w:id="397" w:name="_Hlk131154974"/>
            <w:r w:rsidRPr="00AE2EA9">
              <w:rPr>
                <w:rFonts w:eastAsia="Times New Roman" w:cs="Times New Roman"/>
                <w:color w:val="000000"/>
                <w:sz w:val="22"/>
                <w:lang w:val="en-US" w:eastAsia="ru-RU"/>
              </w:rPr>
              <w:t>Источник тепловой энергии</w:t>
            </w:r>
          </w:p>
        </w:tc>
        <w:tc>
          <w:tcPr>
            <w:tcW w:w="1680" w:type="dxa"/>
            <w:tcBorders>
              <w:top w:val="single" w:sz="4" w:space="0" w:color="auto"/>
              <w:left w:val="nil"/>
              <w:bottom w:val="single" w:sz="4" w:space="0" w:color="auto"/>
              <w:right w:val="single" w:sz="4" w:space="0" w:color="auto"/>
            </w:tcBorders>
            <w:shd w:val="clear" w:color="000000" w:fill="F2F2F2"/>
            <w:noWrap/>
            <w:vAlign w:val="center"/>
            <w:hideMark/>
          </w:tcPr>
          <w:p w14:paraId="4BA808E2" w14:textId="77777777" w:rsidR="00FD63B0" w:rsidRPr="00AE2EA9" w:rsidRDefault="00FD63B0" w:rsidP="00FD63B0">
            <w:pPr>
              <w:jc w:val="center"/>
              <w:rPr>
                <w:rFonts w:eastAsia="Times New Roman" w:cs="Times New Roman"/>
                <w:color w:val="000000"/>
                <w:sz w:val="22"/>
                <w:lang w:eastAsia="ru-RU"/>
              </w:rPr>
            </w:pPr>
            <w:r w:rsidRPr="00AE2EA9">
              <w:rPr>
                <w:rFonts w:eastAsia="Times New Roman" w:cs="Times New Roman"/>
                <w:color w:val="000000"/>
                <w:sz w:val="22"/>
                <w:lang w:val="en-US" w:eastAsia="ru-RU"/>
              </w:rPr>
              <w:t>Показатель</w:t>
            </w:r>
          </w:p>
        </w:tc>
        <w:tc>
          <w:tcPr>
            <w:tcW w:w="1418" w:type="dxa"/>
            <w:tcBorders>
              <w:top w:val="single" w:sz="4" w:space="0" w:color="auto"/>
              <w:left w:val="nil"/>
              <w:bottom w:val="single" w:sz="4" w:space="0" w:color="auto"/>
              <w:right w:val="single" w:sz="4" w:space="0" w:color="auto"/>
            </w:tcBorders>
            <w:shd w:val="clear" w:color="000000" w:fill="F2F2F2"/>
            <w:noWrap/>
            <w:vAlign w:val="center"/>
            <w:hideMark/>
          </w:tcPr>
          <w:p w14:paraId="0869A796" w14:textId="77777777" w:rsidR="00FD63B0" w:rsidRPr="00AE2EA9" w:rsidRDefault="00FD63B0" w:rsidP="00FD63B0">
            <w:pPr>
              <w:jc w:val="center"/>
              <w:rPr>
                <w:rFonts w:eastAsia="Times New Roman" w:cs="Times New Roman"/>
                <w:color w:val="000000"/>
                <w:sz w:val="22"/>
                <w:lang w:eastAsia="ru-RU"/>
              </w:rPr>
            </w:pPr>
            <w:r w:rsidRPr="00AE2EA9">
              <w:rPr>
                <w:rFonts w:eastAsia="Times New Roman" w:cs="Times New Roman"/>
                <w:color w:val="000000"/>
                <w:sz w:val="22"/>
                <w:lang w:val="en-US" w:eastAsia="ru-RU"/>
              </w:rPr>
              <w:t>2022</w:t>
            </w:r>
          </w:p>
        </w:tc>
        <w:tc>
          <w:tcPr>
            <w:tcW w:w="1418" w:type="dxa"/>
            <w:tcBorders>
              <w:top w:val="single" w:sz="4" w:space="0" w:color="auto"/>
              <w:left w:val="nil"/>
              <w:bottom w:val="single" w:sz="4" w:space="0" w:color="auto"/>
              <w:right w:val="single" w:sz="4" w:space="0" w:color="auto"/>
            </w:tcBorders>
            <w:shd w:val="clear" w:color="000000" w:fill="F2F2F2"/>
            <w:noWrap/>
            <w:vAlign w:val="center"/>
            <w:hideMark/>
          </w:tcPr>
          <w:p w14:paraId="584EE508" w14:textId="77777777" w:rsidR="00FD63B0" w:rsidRPr="00AE2EA9" w:rsidRDefault="00FD63B0" w:rsidP="00FD63B0">
            <w:pPr>
              <w:jc w:val="center"/>
              <w:rPr>
                <w:rFonts w:eastAsia="Times New Roman" w:cs="Times New Roman"/>
                <w:color w:val="000000"/>
                <w:sz w:val="22"/>
                <w:lang w:eastAsia="ru-RU"/>
              </w:rPr>
            </w:pPr>
            <w:r w:rsidRPr="00AE2EA9">
              <w:rPr>
                <w:rFonts w:eastAsia="Times New Roman" w:cs="Times New Roman"/>
                <w:color w:val="000000"/>
                <w:sz w:val="22"/>
                <w:lang w:val="en-US" w:eastAsia="ru-RU"/>
              </w:rPr>
              <w:t>2023</w:t>
            </w:r>
          </w:p>
        </w:tc>
        <w:tc>
          <w:tcPr>
            <w:tcW w:w="1418" w:type="dxa"/>
            <w:tcBorders>
              <w:top w:val="single" w:sz="4" w:space="0" w:color="auto"/>
              <w:left w:val="nil"/>
              <w:bottom w:val="single" w:sz="4" w:space="0" w:color="auto"/>
              <w:right w:val="single" w:sz="4" w:space="0" w:color="auto"/>
            </w:tcBorders>
            <w:shd w:val="clear" w:color="000000" w:fill="F2F2F2"/>
            <w:noWrap/>
            <w:vAlign w:val="center"/>
            <w:hideMark/>
          </w:tcPr>
          <w:p w14:paraId="65B53EF1" w14:textId="77777777" w:rsidR="00FD63B0" w:rsidRPr="00AE2EA9" w:rsidRDefault="00FD63B0" w:rsidP="00FD63B0">
            <w:pPr>
              <w:jc w:val="center"/>
              <w:rPr>
                <w:rFonts w:eastAsia="Times New Roman" w:cs="Times New Roman"/>
                <w:color w:val="000000"/>
                <w:sz w:val="22"/>
                <w:lang w:eastAsia="ru-RU"/>
              </w:rPr>
            </w:pPr>
            <w:r w:rsidRPr="00AE2EA9">
              <w:rPr>
                <w:rFonts w:eastAsia="Times New Roman" w:cs="Times New Roman"/>
                <w:color w:val="000000"/>
                <w:sz w:val="22"/>
                <w:lang w:val="en-US" w:eastAsia="ru-RU"/>
              </w:rPr>
              <w:t>2024</w:t>
            </w:r>
          </w:p>
        </w:tc>
        <w:tc>
          <w:tcPr>
            <w:tcW w:w="1418" w:type="dxa"/>
            <w:tcBorders>
              <w:top w:val="single" w:sz="4" w:space="0" w:color="auto"/>
              <w:left w:val="nil"/>
              <w:bottom w:val="single" w:sz="4" w:space="0" w:color="auto"/>
              <w:right w:val="single" w:sz="4" w:space="0" w:color="auto"/>
            </w:tcBorders>
            <w:shd w:val="clear" w:color="000000" w:fill="F2F2F2"/>
            <w:noWrap/>
            <w:vAlign w:val="center"/>
            <w:hideMark/>
          </w:tcPr>
          <w:p w14:paraId="753C97FD" w14:textId="77777777" w:rsidR="00FD63B0" w:rsidRPr="00AE2EA9" w:rsidRDefault="00FD63B0" w:rsidP="00FD63B0">
            <w:pPr>
              <w:jc w:val="center"/>
              <w:rPr>
                <w:rFonts w:eastAsia="Times New Roman" w:cs="Times New Roman"/>
                <w:color w:val="000000"/>
                <w:sz w:val="22"/>
                <w:lang w:eastAsia="ru-RU"/>
              </w:rPr>
            </w:pPr>
            <w:r w:rsidRPr="00AE2EA9">
              <w:rPr>
                <w:rFonts w:eastAsia="Times New Roman" w:cs="Times New Roman"/>
                <w:color w:val="000000"/>
                <w:sz w:val="22"/>
                <w:lang w:val="en-US" w:eastAsia="ru-RU"/>
              </w:rPr>
              <w:t>2025</w:t>
            </w:r>
          </w:p>
        </w:tc>
        <w:tc>
          <w:tcPr>
            <w:tcW w:w="1418" w:type="dxa"/>
            <w:tcBorders>
              <w:top w:val="single" w:sz="4" w:space="0" w:color="auto"/>
              <w:left w:val="nil"/>
              <w:bottom w:val="single" w:sz="4" w:space="0" w:color="auto"/>
              <w:right w:val="single" w:sz="4" w:space="0" w:color="auto"/>
            </w:tcBorders>
            <w:shd w:val="clear" w:color="000000" w:fill="F2F2F2"/>
            <w:noWrap/>
            <w:vAlign w:val="center"/>
            <w:hideMark/>
          </w:tcPr>
          <w:p w14:paraId="309FA917" w14:textId="77777777" w:rsidR="00FD63B0" w:rsidRPr="00AE2EA9" w:rsidRDefault="00FD63B0" w:rsidP="00FD63B0">
            <w:pPr>
              <w:jc w:val="center"/>
              <w:rPr>
                <w:rFonts w:eastAsia="Times New Roman" w:cs="Times New Roman"/>
                <w:color w:val="000000"/>
                <w:sz w:val="22"/>
                <w:lang w:eastAsia="ru-RU"/>
              </w:rPr>
            </w:pPr>
            <w:r w:rsidRPr="00AE2EA9">
              <w:rPr>
                <w:rFonts w:eastAsia="Times New Roman" w:cs="Times New Roman"/>
                <w:color w:val="000000"/>
                <w:sz w:val="22"/>
                <w:lang w:eastAsia="ru-RU"/>
              </w:rPr>
              <w:t>2026</w:t>
            </w:r>
          </w:p>
        </w:tc>
        <w:tc>
          <w:tcPr>
            <w:tcW w:w="1418" w:type="dxa"/>
            <w:tcBorders>
              <w:top w:val="single" w:sz="4" w:space="0" w:color="auto"/>
              <w:left w:val="nil"/>
              <w:bottom w:val="single" w:sz="4" w:space="0" w:color="auto"/>
              <w:right w:val="single" w:sz="4" w:space="0" w:color="auto"/>
            </w:tcBorders>
            <w:shd w:val="clear" w:color="000000" w:fill="F2F2F2"/>
            <w:noWrap/>
            <w:vAlign w:val="center"/>
            <w:hideMark/>
          </w:tcPr>
          <w:p w14:paraId="7826ABA6" w14:textId="77777777" w:rsidR="00FD63B0" w:rsidRPr="00AE2EA9" w:rsidRDefault="00FD63B0" w:rsidP="00FD63B0">
            <w:pPr>
              <w:jc w:val="center"/>
              <w:rPr>
                <w:rFonts w:eastAsia="Times New Roman" w:cs="Times New Roman"/>
                <w:color w:val="000000"/>
                <w:sz w:val="22"/>
                <w:lang w:eastAsia="ru-RU"/>
              </w:rPr>
            </w:pPr>
            <w:r w:rsidRPr="00AE2EA9">
              <w:rPr>
                <w:rFonts w:eastAsia="Times New Roman" w:cs="Times New Roman"/>
                <w:color w:val="000000"/>
                <w:sz w:val="22"/>
                <w:lang w:val="en-US" w:eastAsia="ru-RU"/>
              </w:rPr>
              <w:t>2027-2031</w:t>
            </w:r>
          </w:p>
        </w:tc>
        <w:tc>
          <w:tcPr>
            <w:tcW w:w="1418" w:type="dxa"/>
            <w:tcBorders>
              <w:top w:val="single" w:sz="4" w:space="0" w:color="auto"/>
              <w:left w:val="nil"/>
              <w:bottom w:val="single" w:sz="4" w:space="0" w:color="auto"/>
              <w:right w:val="single" w:sz="4" w:space="0" w:color="auto"/>
            </w:tcBorders>
            <w:shd w:val="clear" w:color="000000" w:fill="F2F2F2"/>
            <w:noWrap/>
            <w:vAlign w:val="center"/>
            <w:hideMark/>
          </w:tcPr>
          <w:p w14:paraId="7E93E667" w14:textId="77777777" w:rsidR="00FD63B0" w:rsidRPr="00AE2EA9" w:rsidRDefault="00FD63B0" w:rsidP="00FD63B0">
            <w:pPr>
              <w:jc w:val="center"/>
              <w:rPr>
                <w:rFonts w:eastAsia="Times New Roman" w:cs="Times New Roman"/>
                <w:color w:val="000000"/>
                <w:sz w:val="22"/>
                <w:lang w:eastAsia="ru-RU"/>
              </w:rPr>
            </w:pPr>
            <w:r w:rsidRPr="00AE2EA9">
              <w:rPr>
                <w:rFonts w:eastAsia="Times New Roman" w:cs="Times New Roman"/>
                <w:color w:val="000000"/>
                <w:sz w:val="22"/>
                <w:lang w:val="en-US" w:eastAsia="ru-RU"/>
              </w:rPr>
              <w:t>2022-2031</w:t>
            </w:r>
          </w:p>
        </w:tc>
      </w:tr>
      <w:tr w:rsidR="00FD63B0" w:rsidRPr="00AE2EA9" w14:paraId="489C60D0" w14:textId="77777777" w:rsidTr="00393057">
        <w:trPr>
          <w:trHeight w:val="300"/>
        </w:trPr>
        <w:tc>
          <w:tcPr>
            <w:tcW w:w="2040" w:type="dxa"/>
            <w:vMerge w:val="restart"/>
            <w:tcBorders>
              <w:top w:val="nil"/>
              <w:left w:val="single" w:sz="4" w:space="0" w:color="auto"/>
              <w:bottom w:val="single" w:sz="4" w:space="0" w:color="000000"/>
              <w:right w:val="single" w:sz="4" w:space="0" w:color="auto"/>
            </w:tcBorders>
            <w:shd w:val="clear" w:color="auto" w:fill="auto"/>
            <w:vAlign w:val="center"/>
            <w:hideMark/>
          </w:tcPr>
          <w:p w14:paraId="598492A5" w14:textId="77777777" w:rsidR="00FD63B0" w:rsidRPr="00AE2EA9" w:rsidRDefault="00FD63B0" w:rsidP="00FD63B0">
            <w:pPr>
              <w:jc w:val="center"/>
              <w:rPr>
                <w:rFonts w:eastAsia="Times New Roman" w:cs="Times New Roman"/>
                <w:color w:val="000000"/>
                <w:sz w:val="22"/>
                <w:lang w:eastAsia="ru-RU"/>
              </w:rPr>
            </w:pPr>
            <w:r w:rsidRPr="00AE2EA9">
              <w:rPr>
                <w:rFonts w:eastAsia="Times New Roman" w:cs="Times New Roman"/>
                <w:color w:val="000000"/>
                <w:sz w:val="22"/>
                <w:lang w:val="en-US" w:eastAsia="ru-RU"/>
              </w:rPr>
              <w:t>Котельная Центральная, ул. Волгореченская, 1</w:t>
            </w:r>
          </w:p>
        </w:tc>
        <w:tc>
          <w:tcPr>
            <w:tcW w:w="1680" w:type="dxa"/>
            <w:tcBorders>
              <w:top w:val="nil"/>
              <w:left w:val="nil"/>
              <w:bottom w:val="single" w:sz="4" w:space="0" w:color="auto"/>
              <w:right w:val="single" w:sz="4" w:space="0" w:color="auto"/>
            </w:tcBorders>
            <w:shd w:val="clear" w:color="auto" w:fill="auto"/>
            <w:noWrap/>
            <w:vAlign w:val="center"/>
            <w:hideMark/>
          </w:tcPr>
          <w:p w14:paraId="4DFAB515" w14:textId="77777777" w:rsidR="00FD63B0" w:rsidRPr="00AE2EA9" w:rsidRDefault="00FD63B0" w:rsidP="00FD63B0">
            <w:pPr>
              <w:jc w:val="center"/>
              <w:rPr>
                <w:rFonts w:eastAsia="Times New Roman" w:cs="Times New Roman"/>
                <w:color w:val="000000"/>
                <w:sz w:val="22"/>
                <w:lang w:eastAsia="ru-RU"/>
              </w:rPr>
            </w:pPr>
            <w:r w:rsidRPr="00AE2EA9">
              <w:rPr>
                <w:rFonts w:eastAsia="Times New Roman" w:cs="Times New Roman"/>
                <w:color w:val="000000"/>
                <w:sz w:val="22"/>
                <w:lang w:val="en-US" w:eastAsia="ru-RU"/>
              </w:rPr>
              <w:t>Отопление</w:t>
            </w:r>
          </w:p>
        </w:tc>
        <w:tc>
          <w:tcPr>
            <w:tcW w:w="1418" w:type="dxa"/>
            <w:tcBorders>
              <w:top w:val="nil"/>
              <w:left w:val="nil"/>
              <w:bottom w:val="single" w:sz="4" w:space="0" w:color="auto"/>
              <w:right w:val="single" w:sz="4" w:space="0" w:color="auto"/>
            </w:tcBorders>
            <w:shd w:val="clear" w:color="auto" w:fill="auto"/>
            <w:noWrap/>
            <w:vAlign w:val="center"/>
            <w:hideMark/>
          </w:tcPr>
          <w:p w14:paraId="2601CB1C" w14:textId="77777777" w:rsidR="00FD63B0" w:rsidRPr="00AE2EA9" w:rsidRDefault="00FD63B0" w:rsidP="00FD63B0">
            <w:pPr>
              <w:jc w:val="center"/>
              <w:rPr>
                <w:rFonts w:eastAsia="Times New Roman" w:cs="Times New Roman"/>
                <w:color w:val="000000"/>
                <w:sz w:val="22"/>
                <w:lang w:eastAsia="ru-RU"/>
              </w:rPr>
            </w:pPr>
            <w:r w:rsidRPr="00AE2EA9">
              <w:rPr>
                <w:rFonts w:eastAsia="Times New Roman" w:cs="Times New Roman"/>
                <w:color w:val="000000"/>
                <w:sz w:val="22"/>
                <w:lang w:eastAsia="ru-RU"/>
              </w:rPr>
              <w:t>18,191</w:t>
            </w:r>
          </w:p>
        </w:tc>
        <w:tc>
          <w:tcPr>
            <w:tcW w:w="1418" w:type="dxa"/>
            <w:tcBorders>
              <w:top w:val="nil"/>
              <w:left w:val="nil"/>
              <w:bottom w:val="single" w:sz="4" w:space="0" w:color="auto"/>
              <w:right w:val="single" w:sz="4" w:space="0" w:color="auto"/>
            </w:tcBorders>
            <w:shd w:val="clear" w:color="auto" w:fill="auto"/>
            <w:noWrap/>
            <w:vAlign w:val="center"/>
            <w:hideMark/>
          </w:tcPr>
          <w:p w14:paraId="2DD9BAE7" w14:textId="77777777" w:rsidR="00FD63B0" w:rsidRPr="00AE2EA9" w:rsidRDefault="00FD63B0" w:rsidP="00FD63B0">
            <w:pPr>
              <w:jc w:val="center"/>
              <w:rPr>
                <w:rFonts w:eastAsia="Times New Roman" w:cs="Times New Roman"/>
                <w:color w:val="000000"/>
                <w:sz w:val="22"/>
                <w:lang w:eastAsia="ru-RU"/>
              </w:rPr>
            </w:pPr>
            <w:r w:rsidRPr="00AE2EA9">
              <w:rPr>
                <w:rFonts w:eastAsia="Times New Roman" w:cs="Times New Roman"/>
                <w:color w:val="000000"/>
                <w:sz w:val="22"/>
                <w:lang w:eastAsia="ru-RU"/>
              </w:rPr>
              <w:t>18,191</w:t>
            </w:r>
          </w:p>
        </w:tc>
        <w:tc>
          <w:tcPr>
            <w:tcW w:w="1418" w:type="dxa"/>
            <w:tcBorders>
              <w:top w:val="nil"/>
              <w:left w:val="nil"/>
              <w:bottom w:val="single" w:sz="4" w:space="0" w:color="auto"/>
              <w:right w:val="single" w:sz="4" w:space="0" w:color="auto"/>
            </w:tcBorders>
            <w:shd w:val="clear" w:color="auto" w:fill="auto"/>
            <w:noWrap/>
            <w:vAlign w:val="center"/>
            <w:hideMark/>
          </w:tcPr>
          <w:p w14:paraId="14E3FF92" w14:textId="77777777" w:rsidR="00FD63B0" w:rsidRPr="00AE2EA9" w:rsidRDefault="00FD63B0" w:rsidP="00FD63B0">
            <w:pPr>
              <w:jc w:val="center"/>
              <w:rPr>
                <w:rFonts w:eastAsia="Times New Roman" w:cs="Times New Roman"/>
                <w:color w:val="000000"/>
                <w:sz w:val="22"/>
                <w:lang w:eastAsia="ru-RU"/>
              </w:rPr>
            </w:pPr>
            <w:r w:rsidRPr="00AE2EA9">
              <w:rPr>
                <w:rFonts w:eastAsia="Times New Roman" w:cs="Times New Roman"/>
                <w:color w:val="000000"/>
                <w:sz w:val="22"/>
                <w:lang w:eastAsia="ru-RU"/>
              </w:rPr>
              <w:t>18,191</w:t>
            </w:r>
          </w:p>
        </w:tc>
        <w:tc>
          <w:tcPr>
            <w:tcW w:w="4254"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09D03ABE" w14:textId="77777777" w:rsidR="00FD63B0" w:rsidRPr="00AE2EA9" w:rsidRDefault="00FD63B0" w:rsidP="00FD63B0">
            <w:pPr>
              <w:jc w:val="center"/>
              <w:rPr>
                <w:rFonts w:eastAsia="Times New Roman" w:cs="Times New Roman"/>
                <w:color w:val="000000"/>
                <w:sz w:val="22"/>
                <w:lang w:eastAsia="ru-RU"/>
              </w:rPr>
            </w:pPr>
            <w:r w:rsidRPr="00AE2EA9">
              <w:rPr>
                <w:rFonts w:eastAsia="Times New Roman" w:cs="Times New Roman"/>
                <w:color w:val="000000"/>
                <w:sz w:val="22"/>
                <w:lang w:eastAsia="ru-RU"/>
              </w:rPr>
              <w:t>Закрытие котельной, переключение нагрузок на новую газовую котельную, ул. Волгореченская, 1 литера Б</w:t>
            </w:r>
          </w:p>
        </w:tc>
        <w:tc>
          <w:tcPr>
            <w:tcW w:w="1418" w:type="dxa"/>
            <w:tcBorders>
              <w:top w:val="nil"/>
              <w:left w:val="nil"/>
              <w:bottom w:val="single" w:sz="4" w:space="0" w:color="auto"/>
              <w:right w:val="single" w:sz="4" w:space="0" w:color="auto"/>
            </w:tcBorders>
            <w:shd w:val="clear" w:color="auto" w:fill="auto"/>
            <w:noWrap/>
            <w:vAlign w:val="center"/>
            <w:hideMark/>
          </w:tcPr>
          <w:p w14:paraId="146A2F11" w14:textId="77777777" w:rsidR="00FD63B0" w:rsidRPr="00AE2EA9" w:rsidRDefault="00FD63B0" w:rsidP="00FD63B0">
            <w:pPr>
              <w:jc w:val="center"/>
              <w:rPr>
                <w:rFonts w:eastAsia="Times New Roman" w:cs="Times New Roman"/>
                <w:color w:val="000000"/>
                <w:sz w:val="22"/>
                <w:lang w:eastAsia="ru-RU"/>
              </w:rPr>
            </w:pPr>
            <w:r w:rsidRPr="00AE2EA9">
              <w:rPr>
                <w:rFonts w:eastAsia="Times New Roman" w:cs="Times New Roman"/>
                <w:color w:val="000000"/>
                <w:sz w:val="22"/>
                <w:lang w:val="en-US" w:eastAsia="ru-RU"/>
              </w:rPr>
              <w:t>-18,191</w:t>
            </w:r>
          </w:p>
        </w:tc>
      </w:tr>
      <w:tr w:rsidR="00FD63B0" w:rsidRPr="00AE2EA9" w14:paraId="7331A768" w14:textId="77777777" w:rsidTr="00393057">
        <w:trPr>
          <w:trHeight w:val="300"/>
        </w:trPr>
        <w:tc>
          <w:tcPr>
            <w:tcW w:w="2040" w:type="dxa"/>
            <w:vMerge/>
            <w:tcBorders>
              <w:top w:val="nil"/>
              <w:left w:val="single" w:sz="4" w:space="0" w:color="auto"/>
              <w:bottom w:val="single" w:sz="4" w:space="0" w:color="000000"/>
              <w:right w:val="single" w:sz="4" w:space="0" w:color="auto"/>
            </w:tcBorders>
            <w:vAlign w:val="center"/>
            <w:hideMark/>
          </w:tcPr>
          <w:p w14:paraId="323AE9E6" w14:textId="77777777" w:rsidR="00FD63B0" w:rsidRPr="00AE2EA9" w:rsidRDefault="00FD63B0" w:rsidP="00FD63B0">
            <w:pPr>
              <w:rPr>
                <w:rFonts w:eastAsia="Times New Roman" w:cs="Times New Roman"/>
                <w:color w:val="000000"/>
                <w:sz w:val="22"/>
                <w:lang w:eastAsia="ru-RU"/>
              </w:rPr>
            </w:pPr>
          </w:p>
        </w:tc>
        <w:tc>
          <w:tcPr>
            <w:tcW w:w="1680" w:type="dxa"/>
            <w:tcBorders>
              <w:top w:val="nil"/>
              <w:left w:val="nil"/>
              <w:bottom w:val="single" w:sz="4" w:space="0" w:color="auto"/>
              <w:right w:val="single" w:sz="4" w:space="0" w:color="auto"/>
            </w:tcBorders>
            <w:shd w:val="clear" w:color="auto" w:fill="auto"/>
            <w:noWrap/>
            <w:vAlign w:val="center"/>
            <w:hideMark/>
          </w:tcPr>
          <w:p w14:paraId="192BEA55" w14:textId="77777777" w:rsidR="00FD63B0" w:rsidRPr="00AE2EA9" w:rsidRDefault="00FD63B0" w:rsidP="00FD63B0">
            <w:pPr>
              <w:jc w:val="center"/>
              <w:rPr>
                <w:rFonts w:eastAsia="Times New Roman" w:cs="Times New Roman"/>
                <w:color w:val="000000"/>
                <w:sz w:val="22"/>
                <w:lang w:eastAsia="ru-RU"/>
              </w:rPr>
            </w:pPr>
            <w:r w:rsidRPr="00AE2EA9">
              <w:rPr>
                <w:rFonts w:eastAsia="Times New Roman" w:cs="Times New Roman"/>
                <w:color w:val="000000"/>
                <w:sz w:val="22"/>
                <w:lang w:val="en-US" w:eastAsia="ru-RU"/>
              </w:rPr>
              <w:t>ГВС</w:t>
            </w:r>
          </w:p>
        </w:tc>
        <w:tc>
          <w:tcPr>
            <w:tcW w:w="1418" w:type="dxa"/>
            <w:tcBorders>
              <w:top w:val="nil"/>
              <w:left w:val="nil"/>
              <w:bottom w:val="single" w:sz="4" w:space="0" w:color="auto"/>
              <w:right w:val="single" w:sz="4" w:space="0" w:color="auto"/>
            </w:tcBorders>
            <w:shd w:val="clear" w:color="auto" w:fill="auto"/>
            <w:noWrap/>
            <w:vAlign w:val="center"/>
            <w:hideMark/>
          </w:tcPr>
          <w:p w14:paraId="44C9872F" w14:textId="77777777" w:rsidR="00FD63B0" w:rsidRPr="00AE2EA9" w:rsidRDefault="00FD63B0" w:rsidP="00FD63B0">
            <w:pPr>
              <w:jc w:val="center"/>
              <w:rPr>
                <w:rFonts w:eastAsia="Times New Roman" w:cs="Times New Roman"/>
                <w:color w:val="000000"/>
                <w:sz w:val="22"/>
                <w:lang w:eastAsia="ru-RU"/>
              </w:rPr>
            </w:pPr>
            <w:r w:rsidRPr="00AE2EA9">
              <w:rPr>
                <w:rFonts w:eastAsia="Times New Roman" w:cs="Times New Roman"/>
                <w:color w:val="000000"/>
                <w:sz w:val="22"/>
                <w:lang w:eastAsia="ru-RU"/>
              </w:rPr>
              <w:t>1,202</w:t>
            </w:r>
          </w:p>
        </w:tc>
        <w:tc>
          <w:tcPr>
            <w:tcW w:w="1418" w:type="dxa"/>
            <w:tcBorders>
              <w:top w:val="nil"/>
              <w:left w:val="nil"/>
              <w:bottom w:val="single" w:sz="4" w:space="0" w:color="auto"/>
              <w:right w:val="single" w:sz="4" w:space="0" w:color="auto"/>
            </w:tcBorders>
            <w:shd w:val="clear" w:color="auto" w:fill="auto"/>
            <w:noWrap/>
            <w:vAlign w:val="center"/>
            <w:hideMark/>
          </w:tcPr>
          <w:p w14:paraId="0253FAC8" w14:textId="77777777" w:rsidR="00FD63B0" w:rsidRPr="00AE2EA9" w:rsidRDefault="00FD63B0" w:rsidP="00FD63B0">
            <w:pPr>
              <w:jc w:val="center"/>
              <w:rPr>
                <w:rFonts w:eastAsia="Times New Roman" w:cs="Times New Roman"/>
                <w:color w:val="000000"/>
                <w:sz w:val="22"/>
                <w:lang w:eastAsia="ru-RU"/>
              </w:rPr>
            </w:pPr>
            <w:r w:rsidRPr="00AE2EA9">
              <w:rPr>
                <w:rFonts w:eastAsia="Times New Roman" w:cs="Times New Roman"/>
                <w:color w:val="000000"/>
                <w:sz w:val="22"/>
                <w:lang w:eastAsia="ru-RU"/>
              </w:rPr>
              <w:t>1,202</w:t>
            </w:r>
          </w:p>
        </w:tc>
        <w:tc>
          <w:tcPr>
            <w:tcW w:w="1418" w:type="dxa"/>
            <w:tcBorders>
              <w:top w:val="nil"/>
              <w:left w:val="nil"/>
              <w:bottom w:val="single" w:sz="4" w:space="0" w:color="auto"/>
              <w:right w:val="single" w:sz="4" w:space="0" w:color="auto"/>
            </w:tcBorders>
            <w:shd w:val="clear" w:color="auto" w:fill="auto"/>
            <w:noWrap/>
            <w:vAlign w:val="center"/>
            <w:hideMark/>
          </w:tcPr>
          <w:p w14:paraId="6AC882ED" w14:textId="77777777" w:rsidR="00FD63B0" w:rsidRPr="00AE2EA9" w:rsidRDefault="00FD63B0" w:rsidP="00FD63B0">
            <w:pPr>
              <w:jc w:val="center"/>
              <w:rPr>
                <w:rFonts w:eastAsia="Times New Roman" w:cs="Times New Roman"/>
                <w:color w:val="000000"/>
                <w:sz w:val="22"/>
                <w:lang w:eastAsia="ru-RU"/>
              </w:rPr>
            </w:pPr>
            <w:r w:rsidRPr="00AE2EA9">
              <w:rPr>
                <w:rFonts w:eastAsia="Times New Roman" w:cs="Times New Roman"/>
                <w:color w:val="000000"/>
                <w:sz w:val="22"/>
                <w:lang w:eastAsia="ru-RU"/>
              </w:rPr>
              <w:t>1,202</w:t>
            </w:r>
          </w:p>
        </w:tc>
        <w:tc>
          <w:tcPr>
            <w:tcW w:w="4254" w:type="dxa"/>
            <w:gridSpan w:val="3"/>
            <w:vMerge/>
            <w:tcBorders>
              <w:top w:val="nil"/>
              <w:left w:val="nil"/>
              <w:bottom w:val="single" w:sz="4" w:space="0" w:color="auto"/>
              <w:right w:val="single" w:sz="4" w:space="0" w:color="auto"/>
            </w:tcBorders>
            <w:vAlign w:val="center"/>
            <w:hideMark/>
          </w:tcPr>
          <w:p w14:paraId="2953A7C0" w14:textId="77777777" w:rsidR="00FD63B0" w:rsidRPr="00AE2EA9" w:rsidRDefault="00FD63B0" w:rsidP="00FD63B0">
            <w:pPr>
              <w:rPr>
                <w:rFonts w:eastAsia="Times New Roman" w:cs="Times New Roman"/>
                <w:color w:val="000000"/>
                <w:sz w:val="22"/>
                <w:lang w:eastAsia="ru-RU"/>
              </w:rPr>
            </w:pPr>
          </w:p>
        </w:tc>
        <w:tc>
          <w:tcPr>
            <w:tcW w:w="1418" w:type="dxa"/>
            <w:tcBorders>
              <w:top w:val="nil"/>
              <w:left w:val="nil"/>
              <w:bottom w:val="single" w:sz="4" w:space="0" w:color="auto"/>
              <w:right w:val="single" w:sz="4" w:space="0" w:color="auto"/>
            </w:tcBorders>
            <w:shd w:val="clear" w:color="auto" w:fill="auto"/>
            <w:noWrap/>
            <w:vAlign w:val="center"/>
            <w:hideMark/>
          </w:tcPr>
          <w:p w14:paraId="09573FA7" w14:textId="77777777" w:rsidR="00FD63B0" w:rsidRPr="00AE2EA9" w:rsidRDefault="00FD63B0" w:rsidP="00FD63B0">
            <w:pPr>
              <w:jc w:val="center"/>
              <w:rPr>
                <w:rFonts w:eastAsia="Times New Roman" w:cs="Times New Roman"/>
                <w:color w:val="000000"/>
                <w:sz w:val="22"/>
                <w:lang w:eastAsia="ru-RU"/>
              </w:rPr>
            </w:pPr>
            <w:r w:rsidRPr="00AE2EA9">
              <w:rPr>
                <w:rFonts w:eastAsia="Times New Roman" w:cs="Times New Roman"/>
                <w:color w:val="000000"/>
                <w:sz w:val="22"/>
                <w:lang w:eastAsia="ru-RU"/>
              </w:rPr>
              <w:t>-1,202</w:t>
            </w:r>
          </w:p>
        </w:tc>
      </w:tr>
      <w:tr w:rsidR="00FD63B0" w:rsidRPr="00AE2EA9" w14:paraId="5E7E8B26" w14:textId="77777777" w:rsidTr="00393057">
        <w:trPr>
          <w:trHeight w:val="300"/>
        </w:trPr>
        <w:tc>
          <w:tcPr>
            <w:tcW w:w="2040" w:type="dxa"/>
            <w:vMerge/>
            <w:tcBorders>
              <w:top w:val="nil"/>
              <w:left w:val="single" w:sz="4" w:space="0" w:color="auto"/>
              <w:bottom w:val="single" w:sz="4" w:space="0" w:color="000000"/>
              <w:right w:val="single" w:sz="4" w:space="0" w:color="auto"/>
            </w:tcBorders>
            <w:vAlign w:val="center"/>
            <w:hideMark/>
          </w:tcPr>
          <w:p w14:paraId="52F03465" w14:textId="77777777" w:rsidR="00FD63B0" w:rsidRPr="00AE2EA9" w:rsidRDefault="00FD63B0" w:rsidP="00FD63B0">
            <w:pPr>
              <w:rPr>
                <w:rFonts w:eastAsia="Times New Roman" w:cs="Times New Roman"/>
                <w:color w:val="000000"/>
                <w:sz w:val="22"/>
                <w:lang w:eastAsia="ru-RU"/>
              </w:rPr>
            </w:pPr>
          </w:p>
        </w:tc>
        <w:tc>
          <w:tcPr>
            <w:tcW w:w="1680" w:type="dxa"/>
            <w:tcBorders>
              <w:top w:val="nil"/>
              <w:left w:val="nil"/>
              <w:bottom w:val="single" w:sz="4" w:space="0" w:color="auto"/>
              <w:right w:val="single" w:sz="4" w:space="0" w:color="auto"/>
            </w:tcBorders>
            <w:shd w:val="clear" w:color="auto" w:fill="auto"/>
            <w:noWrap/>
            <w:vAlign w:val="center"/>
            <w:hideMark/>
          </w:tcPr>
          <w:p w14:paraId="6416EB05" w14:textId="77777777" w:rsidR="00FD63B0" w:rsidRPr="00AE2EA9" w:rsidRDefault="00FD63B0" w:rsidP="00FD63B0">
            <w:pPr>
              <w:jc w:val="center"/>
              <w:rPr>
                <w:rFonts w:eastAsia="Times New Roman" w:cs="Times New Roman"/>
                <w:color w:val="000000"/>
                <w:sz w:val="22"/>
                <w:lang w:eastAsia="ru-RU"/>
              </w:rPr>
            </w:pPr>
            <w:r w:rsidRPr="00AE2EA9">
              <w:rPr>
                <w:rFonts w:eastAsia="Times New Roman" w:cs="Times New Roman"/>
                <w:color w:val="000000"/>
                <w:sz w:val="22"/>
                <w:lang w:val="en-US" w:eastAsia="ru-RU"/>
              </w:rPr>
              <w:t>Пар</w:t>
            </w:r>
          </w:p>
        </w:tc>
        <w:tc>
          <w:tcPr>
            <w:tcW w:w="1418" w:type="dxa"/>
            <w:tcBorders>
              <w:top w:val="nil"/>
              <w:left w:val="nil"/>
              <w:bottom w:val="single" w:sz="4" w:space="0" w:color="auto"/>
              <w:right w:val="single" w:sz="4" w:space="0" w:color="auto"/>
            </w:tcBorders>
            <w:shd w:val="clear" w:color="auto" w:fill="auto"/>
            <w:noWrap/>
            <w:vAlign w:val="center"/>
            <w:hideMark/>
          </w:tcPr>
          <w:p w14:paraId="5E4300F9" w14:textId="77777777" w:rsidR="00FD63B0" w:rsidRPr="00AE2EA9" w:rsidRDefault="00FD63B0" w:rsidP="00FD63B0">
            <w:pPr>
              <w:jc w:val="center"/>
              <w:rPr>
                <w:rFonts w:eastAsia="Times New Roman" w:cs="Times New Roman"/>
                <w:color w:val="000000"/>
                <w:sz w:val="22"/>
                <w:lang w:eastAsia="ru-RU"/>
              </w:rPr>
            </w:pPr>
            <w:r w:rsidRPr="00AE2EA9">
              <w:rPr>
                <w:rFonts w:eastAsia="Times New Roman" w:cs="Times New Roman"/>
                <w:color w:val="000000"/>
                <w:sz w:val="22"/>
                <w:lang w:eastAsia="ru-RU"/>
              </w:rPr>
              <w:t>0,594</w:t>
            </w:r>
          </w:p>
        </w:tc>
        <w:tc>
          <w:tcPr>
            <w:tcW w:w="1418" w:type="dxa"/>
            <w:tcBorders>
              <w:top w:val="nil"/>
              <w:left w:val="nil"/>
              <w:bottom w:val="single" w:sz="4" w:space="0" w:color="auto"/>
              <w:right w:val="single" w:sz="4" w:space="0" w:color="auto"/>
            </w:tcBorders>
            <w:shd w:val="clear" w:color="auto" w:fill="auto"/>
            <w:noWrap/>
            <w:vAlign w:val="center"/>
            <w:hideMark/>
          </w:tcPr>
          <w:p w14:paraId="4B892859" w14:textId="77777777" w:rsidR="00FD63B0" w:rsidRPr="00AE2EA9" w:rsidRDefault="00FD63B0" w:rsidP="00FD63B0">
            <w:pPr>
              <w:jc w:val="center"/>
              <w:rPr>
                <w:rFonts w:eastAsia="Times New Roman" w:cs="Times New Roman"/>
                <w:color w:val="000000"/>
                <w:sz w:val="22"/>
                <w:lang w:eastAsia="ru-RU"/>
              </w:rPr>
            </w:pPr>
            <w:r w:rsidRPr="00AE2EA9">
              <w:rPr>
                <w:rFonts w:eastAsia="Times New Roman" w:cs="Times New Roman"/>
                <w:color w:val="000000"/>
                <w:sz w:val="22"/>
                <w:lang w:eastAsia="ru-RU"/>
              </w:rPr>
              <w:t>0,594</w:t>
            </w:r>
          </w:p>
        </w:tc>
        <w:tc>
          <w:tcPr>
            <w:tcW w:w="1418" w:type="dxa"/>
            <w:tcBorders>
              <w:top w:val="nil"/>
              <w:left w:val="nil"/>
              <w:bottom w:val="single" w:sz="4" w:space="0" w:color="auto"/>
              <w:right w:val="single" w:sz="4" w:space="0" w:color="auto"/>
            </w:tcBorders>
            <w:shd w:val="clear" w:color="auto" w:fill="auto"/>
            <w:noWrap/>
            <w:vAlign w:val="center"/>
            <w:hideMark/>
          </w:tcPr>
          <w:p w14:paraId="67DDBAA4" w14:textId="77777777" w:rsidR="00FD63B0" w:rsidRPr="00AE2EA9" w:rsidRDefault="00FD63B0" w:rsidP="00FD63B0">
            <w:pPr>
              <w:jc w:val="center"/>
              <w:rPr>
                <w:rFonts w:eastAsia="Times New Roman" w:cs="Times New Roman"/>
                <w:color w:val="000000"/>
                <w:sz w:val="22"/>
                <w:lang w:eastAsia="ru-RU"/>
              </w:rPr>
            </w:pPr>
            <w:r w:rsidRPr="00AE2EA9">
              <w:rPr>
                <w:rFonts w:eastAsia="Times New Roman" w:cs="Times New Roman"/>
                <w:color w:val="000000"/>
                <w:sz w:val="22"/>
                <w:lang w:eastAsia="ru-RU"/>
              </w:rPr>
              <w:t>0,594</w:t>
            </w:r>
          </w:p>
        </w:tc>
        <w:tc>
          <w:tcPr>
            <w:tcW w:w="4254" w:type="dxa"/>
            <w:gridSpan w:val="3"/>
            <w:vMerge/>
            <w:tcBorders>
              <w:top w:val="nil"/>
              <w:left w:val="nil"/>
              <w:bottom w:val="single" w:sz="4" w:space="0" w:color="auto"/>
              <w:right w:val="single" w:sz="4" w:space="0" w:color="auto"/>
            </w:tcBorders>
            <w:vAlign w:val="center"/>
            <w:hideMark/>
          </w:tcPr>
          <w:p w14:paraId="404E1D64" w14:textId="77777777" w:rsidR="00FD63B0" w:rsidRPr="00AE2EA9" w:rsidRDefault="00FD63B0" w:rsidP="00FD63B0">
            <w:pPr>
              <w:rPr>
                <w:rFonts w:eastAsia="Times New Roman" w:cs="Times New Roman"/>
                <w:color w:val="000000"/>
                <w:sz w:val="22"/>
                <w:lang w:eastAsia="ru-RU"/>
              </w:rPr>
            </w:pPr>
          </w:p>
        </w:tc>
        <w:tc>
          <w:tcPr>
            <w:tcW w:w="1418" w:type="dxa"/>
            <w:tcBorders>
              <w:top w:val="nil"/>
              <w:left w:val="nil"/>
              <w:bottom w:val="single" w:sz="4" w:space="0" w:color="auto"/>
              <w:right w:val="single" w:sz="4" w:space="0" w:color="auto"/>
            </w:tcBorders>
            <w:shd w:val="clear" w:color="auto" w:fill="auto"/>
            <w:noWrap/>
            <w:vAlign w:val="center"/>
            <w:hideMark/>
          </w:tcPr>
          <w:p w14:paraId="0FCA49D1" w14:textId="77777777" w:rsidR="00FD63B0" w:rsidRPr="00AE2EA9" w:rsidRDefault="00FD63B0" w:rsidP="00FD63B0">
            <w:pPr>
              <w:jc w:val="center"/>
              <w:rPr>
                <w:rFonts w:eastAsia="Times New Roman" w:cs="Times New Roman"/>
                <w:color w:val="000000"/>
                <w:sz w:val="22"/>
                <w:lang w:eastAsia="ru-RU"/>
              </w:rPr>
            </w:pPr>
            <w:r w:rsidRPr="00AE2EA9">
              <w:rPr>
                <w:rFonts w:eastAsia="Times New Roman" w:cs="Times New Roman"/>
                <w:color w:val="000000"/>
                <w:sz w:val="22"/>
                <w:lang w:eastAsia="ru-RU"/>
              </w:rPr>
              <w:t>-0,594</w:t>
            </w:r>
          </w:p>
        </w:tc>
      </w:tr>
      <w:tr w:rsidR="00FD63B0" w:rsidRPr="00AE2EA9" w14:paraId="2AD6B12F" w14:textId="77777777" w:rsidTr="00393057">
        <w:trPr>
          <w:trHeight w:val="300"/>
        </w:trPr>
        <w:tc>
          <w:tcPr>
            <w:tcW w:w="2040" w:type="dxa"/>
            <w:vMerge/>
            <w:tcBorders>
              <w:top w:val="nil"/>
              <w:left w:val="single" w:sz="4" w:space="0" w:color="auto"/>
              <w:bottom w:val="single" w:sz="4" w:space="0" w:color="000000"/>
              <w:right w:val="single" w:sz="4" w:space="0" w:color="auto"/>
            </w:tcBorders>
            <w:vAlign w:val="center"/>
            <w:hideMark/>
          </w:tcPr>
          <w:p w14:paraId="37AD21CC" w14:textId="77777777" w:rsidR="00FD63B0" w:rsidRPr="00AE2EA9" w:rsidRDefault="00FD63B0" w:rsidP="00FD63B0">
            <w:pPr>
              <w:rPr>
                <w:rFonts w:eastAsia="Times New Roman" w:cs="Times New Roman"/>
                <w:color w:val="000000"/>
                <w:sz w:val="22"/>
                <w:lang w:eastAsia="ru-RU"/>
              </w:rPr>
            </w:pPr>
          </w:p>
        </w:tc>
        <w:tc>
          <w:tcPr>
            <w:tcW w:w="1680" w:type="dxa"/>
            <w:tcBorders>
              <w:top w:val="nil"/>
              <w:left w:val="nil"/>
              <w:bottom w:val="single" w:sz="4" w:space="0" w:color="auto"/>
              <w:right w:val="single" w:sz="4" w:space="0" w:color="auto"/>
            </w:tcBorders>
            <w:shd w:val="clear" w:color="auto" w:fill="auto"/>
            <w:noWrap/>
            <w:vAlign w:val="center"/>
            <w:hideMark/>
          </w:tcPr>
          <w:p w14:paraId="07F665A8" w14:textId="77777777" w:rsidR="00FD63B0" w:rsidRPr="00AE2EA9" w:rsidRDefault="00FD63B0" w:rsidP="00FD63B0">
            <w:pPr>
              <w:jc w:val="center"/>
              <w:rPr>
                <w:rFonts w:eastAsia="Times New Roman" w:cs="Times New Roman"/>
                <w:color w:val="000000"/>
                <w:sz w:val="22"/>
                <w:lang w:eastAsia="ru-RU"/>
              </w:rPr>
            </w:pPr>
            <w:r w:rsidRPr="00AE2EA9">
              <w:rPr>
                <w:rFonts w:eastAsia="Times New Roman" w:cs="Times New Roman"/>
                <w:color w:val="000000"/>
                <w:sz w:val="22"/>
                <w:lang w:val="en-US" w:eastAsia="ru-RU"/>
              </w:rPr>
              <w:t>Итого</w:t>
            </w:r>
          </w:p>
        </w:tc>
        <w:tc>
          <w:tcPr>
            <w:tcW w:w="1418" w:type="dxa"/>
            <w:tcBorders>
              <w:top w:val="nil"/>
              <w:left w:val="nil"/>
              <w:bottom w:val="single" w:sz="4" w:space="0" w:color="auto"/>
              <w:right w:val="single" w:sz="4" w:space="0" w:color="auto"/>
            </w:tcBorders>
            <w:shd w:val="clear" w:color="auto" w:fill="auto"/>
            <w:noWrap/>
            <w:vAlign w:val="center"/>
            <w:hideMark/>
          </w:tcPr>
          <w:p w14:paraId="12A689A5" w14:textId="77777777" w:rsidR="00FD63B0" w:rsidRPr="00AE2EA9" w:rsidRDefault="00FD63B0" w:rsidP="00FD63B0">
            <w:pPr>
              <w:jc w:val="center"/>
              <w:rPr>
                <w:rFonts w:eastAsia="Times New Roman" w:cs="Times New Roman"/>
                <w:color w:val="000000"/>
                <w:sz w:val="22"/>
                <w:lang w:eastAsia="ru-RU"/>
              </w:rPr>
            </w:pPr>
            <w:r w:rsidRPr="00AE2EA9">
              <w:rPr>
                <w:rFonts w:eastAsia="Times New Roman" w:cs="Times New Roman"/>
                <w:color w:val="000000"/>
                <w:sz w:val="22"/>
                <w:lang w:eastAsia="ru-RU"/>
              </w:rPr>
              <w:t>19,987</w:t>
            </w:r>
          </w:p>
        </w:tc>
        <w:tc>
          <w:tcPr>
            <w:tcW w:w="1418" w:type="dxa"/>
            <w:tcBorders>
              <w:top w:val="nil"/>
              <w:left w:val="nil"/>
              <w:bottom w:val="single" w:sz="4" w:space="0" w:color="auto"/>
              <w:right w:val="single" w:sz="4" w:space="0" w:color="auto"/>
            </w:tcBorders>
            <w:shd w:val="clear" w:color="auto" w:fill="auto"/>
            <w:noWrap/>
            <w:vAlign w:val="center"/>
            <w:hideMark/>
          </w:tcPr>
          <w:p w14:paraId="19FB277B" w14:textId="77777777" w:rsidR="00FD63B0" w:rsidRPr="00AE2EA9" w:rsidRDefault="00FD63B0" w:rsidP="00FD63B0">
            <w:pPr>
              <w:jc w:val="center"/>
              <w:rPr>
                <w:rFonts w:eastAsia="Times New Roman" w:cs="Times New Roman"/>
                <w:color w:val="000000"/>
                <w:sz w:val="22"/>
                <w:lang w:eastAsia="ru-RU"/>
              </w:rPr>
            </w:pPr>
            <w:r w:rsidRPr="00AE2EA9">
              <w:rPr>
                <w:rFonts w:eastAsia="Times New Roman" w:cs="Times New Roman"/>
                <w:color w:val="000000"/>
                <w:sz w:val="22"/>
                <w:lang w:eastAsia="ru-RU"/>
              </w:rPr>
              <w:t>19,987</w:t>
            </w:r>
          </w:p>
        </w:tc>
        <w:tc>
          <w:tcPr>
            <w:tcW w:w="1418" w:type="dxa"/>
            <w:tcBorders>
              <w:top w:val="nil"/>
              <w:left w:val="nil"/>
              <w:bottom w:val="single" w:sz="4" w:space="0" w:color="auto"/>
              <w:right w:val="single" w:sz="4" w:space="0" w:color="auto"/>
            </w:tcBorders>
            <w:shd w:val="clear" w:color="auto" w:fill="auto"/>
            <w:noWrap/>
            <w:vAlign w:val="center"/>
            <w:hideMark/>
          </w:tcPr>
          <w:p w14:paraId="5326576C" w14:textId="77777777" w:rsidR="00FD63B0" w:rsidRPr="00AE2EA9" w:rsidRDefault="00FD63B0" w:rsidP="00FD63B0">
            <w:pPr>
              <w:jc w:val="center"/>
              <w:rPr>
                <w:rFonts w:eastAsia="Times New Roman" w:cs="Times New Roman"/>
                <w:color w:val="000000"/>
                <w:sz w:val="22"/>
                <w:lang w:eastAsia="ru-RU"/>
              </w:rPr>
            </w:pPr>
            <w:r w:rsidRPr="00AE2EA9">
              <w:rPr>
                <w:rFonts w:eastAsia="Times New Roman" w:cs="Times New Roman"/>
                <w:color w:val="000000"/>
                <w:sz w:val="22"/>
                <w:lang w:eastAsia="ru-RU"/>
              </w:rPr>
              <w:t>19,987</w:t>
            </w:r>
          </w:p>
        </w:tc>
        <w:tc>
          <w:tcPr>
            <w:tcW w:w="4254" w:type="dxa"/>
            <w:gridSpan w:val="3"/>
            <w:vMerge/>
            <w:tcBorders>
              <w:top w:val="nil"/>
              <w:left w:val="nil"/>
              <w:bottom w:val="single" w:sz="4" w:space="0" w:color="auto"/>
              <w:right w:val="single" w:sz="4" w:space="0" w:color="auto"/>
            </w:tcBorders>
            <w:vAlign w:val="center"/>
            <w:hideMark/>
          </w:tcPr>
          <w:p w14:paraId="00F4BDDA" w14:textId="77777777" w:rsidR="00FD63B0" w:rsidRPr="00AE2EA9" w:rsidRDefault="00FD63B0" w:rsidP="00FD63B0">
            <w:pPr>
              <w:rPr>
                <w:rFonts w:eastAsia="Times New Roman" w:cs="Times New Roman"/>
                <w:color w:val="000000"/>
                <w:sz w:val="22"/>
                <w:lang w:eastAsia="ru-RU"/>
              </w:rPr>
            </w:pPr>
          </w:p>
        </w:tc>
        <w:tc>
          <w:tcPr>
            <w:tcW w:w="1418" w:type="dxa"/>
            <w:tcBorders>
              <w:top w:val="nil"/>
              <w:left w:val="nil"/>
              <w:bottom w:val="single" w:sz="4" w:space="0" w:color="auto"/>
              <w:right w:val="single" w:sz="4" w:space="0" w:color="auto"/>
            </w:tcBorders>
            <w:shd w:val="clear" w:color="auto" w:fill="auto"/>
            <w:noWrap/>
            <w:vAlign w:val="center"/>
            <w:hideMark/>
          </w:tcPr>
          <w:p w14:paraId="48241216" w14:textId="77777777" w:rsidR="00FD63B0" w:rsidRPr="00AE2EA9" w:rsidRDefault="00FD63B0" w:rsidP="00FD63B0">
            <w:pPr>
              <w:jc w:val="center"/>
              <w:rPr>
                <w:rFonts w:eastAsia="Times New Roman" w:cs="Times New Roman"/>
                <w:color w:val="000000"/>
                <w:sz w:val="22"/>
                <w:lang w:eastAsia="ru-RU"/>
              </w:rPr>
            </w:pPr>
            <w:r w:rsidRPr="00AE2EA9">
              <w:rPr>
                <w:rFonts w:eastAsia="Times New Roman" w:cs="Times New Roman"/>
                <w:color w:val="000000"/>
                <w:sz w:val="22"/>
                <w:lang w:eastAsia="ru-RU"/>
              </w:rPr>
              <w:t>-19,987</w:t>
            </w:r>
          </w:p>
        </w:tc>
      </w:tr>
      <w:tr w:rsidR="00FD63B0" w:rsidRPr="00AE2EA9" w14:paraId="21D694DD" w14:textId="77777777" w:rsidTr="00393057">
        <w:trPr>
          <w:trHeight w:val="300"/>
        </w:trPr>
        <w:tc>
          <w:tcPr>
            <w:tcW w:w="2040" w:type="dxa"/>
            <w:vMerge w:val="restart"/>
            <w:tcBorders>
              <w:top w:val="nil"/>
              <w:left w:val="single" w:sz="4" w:space="0" w:color="auto"/>
              <w:bottom w:val="single" w:sz="4" w:space="0" w:color="000000"/>
              <w:right w:val="single" w:sz="4" w:space="0" w:color="auto"/>
            </w:tcBorders>
            <w:shd w:val="clear" w:color="auto" w:fill="auto"/>
            <w:vAlign w:val="center"/>
            <w:hideMark/>
          </w:tcPr>
          <w:p w14:paraId="09581931" w14:textId="77777777" w:rsidR="00FD63B0" w:rsidRPr="00AE2EA9" w:rsidRDefault="00FD63B0" w:rsidP="00FD63B0">
            <w:pPr>
              <w:jc w:val="center"/>
              <w:rPr>
                <w:rFonts w:eastAsia="Times New Roman" w:cs="Times New Roman"/>
                <w:color w:val="000000"/>
                <w:sz w:val="22"/>
                <w:lang w:eastAsia="ru-RU"/>
              </w:rPr>
            </w:pPr>
            <w:r w:rsidRPr="00AE2EA9">
              <w:rPr>
                <w:rFonts w:eastAsia="Times New Roman" w:cs="Times New Roman"/>
                <w:color w:val="000000"/>
                <w:sz w:val="22"/>
                <w:lang w:eastAsia="ru-RU"/>
              </w:rPr>
              <w:t>Котельная Центральная, ул. Волгореченская, 1 литера А</w:t>
            </w:r>
          </w:p>
        </w:tc>
        <w:tc>
          <w:tcPr>
            <w:tcW w:w="1680" w:type="dxa"/>
            <w:tcBorders>
              <w:top w:val="nil"/>
              <w:left w:val="nil"/>
              <w:bottom w:val="single" w:sz="4" w:space="0" w:color="auto"/>
              <w:right w:val="single" w:sz="4" w:space="0" w:color="auto"/>
            </w:tcBorders>
            <w:shd w:val="clear" w:color="auto" w:fill="auto"/>
            <w:noWrap/>
            <w:vAlign w:val="center"/>
            <w:hideMark/>
          </w:tcPr>
          <w:p w14:paraId="13CB1A5C" w14:textId="77777777" w:rsidR="00FD63B0" w:rsidRPr="00AE2EA9" w:rsidRDefault="00FD63B0" w:rsidP="00FD63B0">
            <w:pPr>
              <w:jc w:val="center"/>
              <w:rPr>
                <w:rFonts w:eastAsia="Times New Roman" w:cs="Times New Roman"/>
                <w:color w:val="000000"/>
                <w:sz w:val="22"/>
                <w:lang w:eastAsia="ru-RU"/>
              </w:rPr>
            </w:pPr>
            <w:r w:rsidRPr="00AE2EA9">
              <w:rPr>
                <w:rFonts w:eastAsia="Times New Roman" w:cs="Times New Roman"/>
                <w:color w:val="000000"/>
                <w:sz w:val="22"/>
                <w:lang w:val="en-US" w:eastAsia="ru-RU"/>
              </w:rPr>
              <w:t>Отопление</w:t>
            </w:r>
          </w:p>
        </w:tc>
        <w:tc>
          <w:tcPr>
            <w:tcW w:w="1418" w:type="dxa"/>
            <w:tcBorders>
              <w:top w:val="nil"/>
              <w:left w:val="nil"/>
              <w:bottom w:val="single" w:sz="4" w:space="0" w:color="auto"/>
              <w:right w:val="single" w:sz="4" w:space="0" w:color="auto"/>
            </w:tcBorders>
            <w:shd w:val="clear" w:color="auto" w:fill="auto"/>
            <w:noWrap/>
            <w:vAlign w:val="center"/>
            <w:hideMark/>
          </w:tcPr>
          <w:p w14:paraId="71BEFFAE" w14:textId="77777777" w:rsidR="00FD63B0" w:rsidRPr="00AE2EA9" w:rsidRDefault="00FD63B0" w:rsidP="00FD63B0">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4763A242" w14:textId="77777777" w:rsidR="00FD63B0" w:rsidRPr="00AE2EA9" w:rsidRDefault="00FD63B0" w:rsidP="00FD63B0">
            <w:pPr>
              <w:jc w:val="center"/>
              <w:rPr>
                <w:rFonts w:eastAsia="Times New Roman" w:cs="Times New Roman"/>
                <w:color w:val="000000"/>
                <w:sz w:val="22"/>
                <w:lang w:eastAsia="ru-RU"/>
              </w:rPr>
            </w:pPr>
            <w:r w:rsidRPr="00AE2EA9">
              <w:rPr>
                <w:rFonts w:eastAsia="Times New Roman" w:cs="Times New Roman"/>
                <w:color w:val="000000"/>
                <w:sz w:val="22"/>
                <w:lang w:val="en-US"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5454951E" w14:textId="77777777" w:rsidR="00FD63B0" w:rsidRPr="00AE2EA9" w:rsidRDefault="00FD63B0" w:rsidP="00FD63B0">
            <w:pPr>
              <w:jc w:val="center"/>
              <w:rPr>
                <w:rFonts w:eastAsia="Times New Roman" w:cs="Times New Roman"/>
                <w:color w:val="000000"/>
                <w:sz w:val="22"/>
                <w:lang w:eastAsia="ru-RU"/>
              </w:rPr>
            </w:pPr>
            <w:r w:rsidRPr="00AE2EA9">
              <w:rPr>
                <w:rFonts w:eastAsia="Times New Roman" w:cs="Times New Roman"/>
                <w:color w:val="000000"/>
                <w:sz w:val="22"/>
                <w:lang w:val="en-US"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4BE98341" w14:textId="77777777" w:rsidR="00FD63B0" w:rsidRPr="00AE2EA9" w:rsidRDefault="00FD63B0" w:rsidP="00FD63B0">
            <w:pPr>
              <w:jc w:val="center"/>
              <w:rPr>
                <w:rFonts w:eastAsia="Times New Roman" w:cs="Times New Roman"/>
                <w:color w:val="000000"/>
                <w:sz w:val="22"/>
                <w:lang w:eastAsia="ru-RU"/>
              </w:rPr>
            </w:pPr>
            <w:r w:rsidRPr="00AE2EA9">
              <w:rPr>
                <w:rFonts w:eastAsia="Times New Roman" w:cs="Times New Roman"/>
                <w:color w:val="000000"/>
                <w:sz w:val="22"/>
                <w:lang w:val="en-US"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585D28E8" w14:textId="77777777" w:rsidR="00FD63B0" w:rsidRPr="00AE2EA9" w:rsidRDefault="00FD63B0" w:rsidP="00FD63B0">
            <w:pPr>
              <w:jc w:val="center"/>
              <w:rPr>
                <w:rFonts w:eastAsia="Times New Roman" w:cs="Times New Roman"/>
                <w:color w:val="000000"/>
                <w:sz w:val="22"/>
                <w:lang w:eastAsia="ru-RU"/>
              </w:rPr>
            </w:pPr>
            <w:r w:rsidRPr="00AE2EA9">
              <w:rPr>
                <w:rFonts w:eastAsia="Times New Roman" w:cs="Times New Roman"/>
                <w:color w:val="000000"/>
                <w:sz w:val="22"/>
                <w:lang w:val="en-US"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08F73363" w14:textId="77777777" w:rsidR="00FD63B0" w:rsidRPr="00AE2EA9" w:rsidRDefault="00FD63B0" w:rsidP="00FD63B0">
            <w:pPr>
              <w:jc w:val="center"/>
              <w:rPr>
                <w:rFonts w:eastAsia="Times New Roman" w:cs="Times New Roman"/>
                <w:color w:val="000000"/>
                <w:sz w:val="22"/>
                <w:lang w:eastAsia="ru-RU"/>
              </w:rPr>
            </w:pPr>
            <w:r w:rsidRPr="00AE2EA9">
              <w:rPr>
                <w:rFonts w:eastAsia="Times New Roman" w:cs="Times New Roman"/>
                <w:color w:val="000000"/>
                <w:sz w:val="22"/>
                <w:lang w:val="en-US"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0E7B0E0C" w14:textId="77777777" w:rsidR="00FD63B0" w:rsidRPr="00AE2EA9" w:rsidRDefault="00FD63B0" w:rsidP="00FD63B0">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r>
      <w:tr w:rsidR="00FD63B0" w:rsidRPr="00AE2EA9" w14:paraId="41449682" w14:textId="77777777" w:rsidTr="00393057">
        <w:trPr>
          <w:trHeight w:val="300"/>
        </w:trPr>
        <w:tc>
          <w:tcPr>
            <w:tcW w:w="2040" w:type="dxa"/>
            <w:vMerge/>
            <w:tcBorders>
              <w:top w:val="nil"/>
              <w:left w:val="single" w:sz="4" w:space="0" w:color="auto"/>
              <w:bottom w:val="single" w:sz="4" w:space="0" w:color="000000"/>
              <w:right w:val="single" w:sz="4" w:space="0" w:color="auto"/>
            </w:tcBorders>
            <w:vAlign w:val="center"/>
            <w:hideMark/>
          </w:tcPr>
          <w:p w14:paraId="4019A618" w14:textId="77777777" w:rsidR="00FD63B0" w:rsidRPr="00AE2EA9" w:rsidRDefault="00FD63B0" w:rsidP="00FD63B0">
            <w:pPr>
              <w:rPr>
                <w:rFonts w:eastAsia="Times New Roman" w:cs="Times New Roman"/>
                <w:color w:val="000000"/>
                <w:sz w:val="22"/>
                <w:lang w:eastAsia="ru-RU"/>
              </w:rPr>
            </w:pPr>
          </w:p>
        </w:tc>
        <w:tc>
          <w:tcPr>
            <w:tcW w:w="1680" w:type="dxa"/>
            <w:tcBorders>
              <w:top w:val="nil"/>
              <w:left w:val="nil"/>
              <w:bottom w:val="single" w:sz="4" w:space="0" w:color="auto"/>
              <w:right w:val="single" w:sz="4" w:space="0" w:color="auto"/>
            </w:tcBorders>
            <w:shd w:val="clear" w:color="auto" w:fill="auto"/>
            <w:noWrap/>
            <w:vAlign w:val="center"/>
            <w:hideMark/>
          </w:tcPr>
          <w:p w14:paraId="3305CF52" w14:textId="77777777" w:rsidR="00FD63B0" w:rsidRPr="00AE2EA9" w:rsidRDefault="00FD63B0" w:rsidP="00FD63B0">
            <w:pPr>
              <w:jc w:val="center"/>
              <w:rPr>
                <w:rFonts w:eastAsia="Times New Roman" w:cs="Times New Roman"/>
                <w:color w:val="000000"/>
                <w:sz w:val="22"/>
                <w:lang w:eastAsia="ru-RU"/>
              </w:rPr>
            </w:pPr>
            <w:r w:rsidRPr="00AE2EA9">
              <w:rPr>
                <w:rFonts w:eastAsia="Times New Roman" w:cs="Times New Roman"/>
                <w:color w:val="000000"/>
                <w:sz w:val="22"/>
                <w:lang w:val="en-US" w:eastAsia="ru-RU"/>
              </w:rPr>
              <w:t>ГВС</w:t>
            </w:r>
          </w:p>
        </w:tc>
        <w:tc>
          <w:tcPr>
            <w:tcW w:w="1418" w:type="dxa"/>
            <w:tcBorders>
              <w:top w:val="nil"/>
              <w:left w:val="nil"/>
              <w:bottom w:val="single" w:sz="4" w:space="0" w:color="auto"/>
              <w:right w:val="single" w:sz="4" w:space="0" w:color="auto"/>
            </w:tcBorders>
            <w:shd w:val="clear" w:color="auto" w:fill="auto"/>
            <w:noWrap/>
            <w:vAlign w:val="center"/>
            <w:hideMark/>
          </w:tcPr>
          <w:p w14:paraId="00EF4626" w14:textId="77777777" w:rsidR="00FD63B0" w:rsidRPr="00AE2EA9" w:rsidRDefault="00FD63B0" w:rsidP="00FD63B0">
            <w:pPr>
              <w:jc w:val="center"/>
              <w:rPr>
                <w:rFonts w:eastAsia="Times New Roman" w:cs="Times New Roman"/>
                <w:color w:val="000000"/>
                <w:sz w:val="22"/>
                <w:lang w:eastAsia="ru-RU"/>
              </w:rPr>
            </w:pPr>
            <w:r w:rsidRPr="00AE2EA9">
              <w:rPr>
                <w:rFonts w:eastAsia="Times New Roman" w:cs="Times New Roman"/>
                <w:color w:val="000000"/>
                <w:sz w:val="22"/>
                <w:lang w:eastAsia="ru-RU"/>
              </w:rPr>
              <w:t>1,202</w:t>
            </w:r>
          </w:p>
        </w:tc>
        <w:tc>
          <w:tcPr>
            <w:tcW w:w="1418" w:type="dxa"/>
            <w:tcBorders>
              <w:top w:val="nil"/>
              <w:left w:val="nil"/>
              <w:bottom w:val="single" w:sz="4" w:space="0" w:color="auto"/>
              <w:right w:val="single" w:sz="4" w:space="0" w:color="auto"/>
            </w:tcBorders>
            <w:shd w:val="clear" w:color="auto" w:fill="auto"/>
            <w:noWrap/>
            <w:vAlign w:val="center"/>
            <w:hideMark/>
          </w:tcPr>
          <w:p w14:paraId="7662CC9C" w14:textId="77777777" w:rsidR="00FD63B0" w:rsidRPr="00AE2EA9" w:rsidRDefault="00FD63B0" w:rsidP="00FD63B0">
            <w:pPr>
              <w:jc w:val="center"/>
              <w:rPr>
                <w:rFonts w:eastAsia="Times New Roman" w:cs="Times New Roman"/>
                <w:color w:val="000000"/>
                <w:sz w:val="22"/>
                <w:lang w:eastAsia="ru-RU"/>
              </w:rPr>
            </w:pPr>
            <w:r w:rsidRPr="00AE2EA9">
              <w:rPr>
                <w:rFonts w:eastAsia="Times New Roman" w:cs="Times New Roman"/>
                <w:color w:val="000000"/>
                <w:sz w:val="22"/>
                <w:lang w:eastAsia="ru-RU"/>
              </w:rPr>
              <w:t>1,202</w:t>
            </w:r>
          </w:p>
        </w:tc>
        <w:tc>
          <w:tcPr>
            <w:tcW w:w="1418" w:type="dxa"/>
            <w:tcBorders>
              <w:top w:val="nil"/>
              <w:left w:val="nil"/>
              <w:bottom w:val="single" w:sz="4" w:space="0" w:color="auto"/>
              <w:right w:val="single" w:sz="4" w:space="0" w:color="auto"/>
            </w:tcBorders>
            <w:shd w:val="clear" w:color="auto" w:fill="auto"/>
            <w:noWrap/>
            <w:vAlign w:val="center"/>
            <w:hideMark/>
          </w:tcPr>
          <w:p w14:paraId="47506E57" w14:textId="77777777" w:rsidR="00FD63B0" w:rsidRPr="00AE2EA9" w:rsidRDefault="00FD63B0" w:rsidP="00FD63B0">
            <w:pPr>
              <w:jc w:val="center"/>
              <w:rPr>
                <w:rFonts w:eastAsia="Times New Roman" w:cs="Times New Roman"/>
                <w:color w:val="000000"/>
                <w:sz w:val="22"/>
                <w:lang w:eastAsia="ru-RU"/>
              </w:rPr>
            </w:pPr>
            <w:r w:rsidRPr="00AE2EA9">
              <w:rPr>
                <w:rFonts w:eastAsia="Times New Roman" w:cs="Times New Roman"/>
                <w:color w:val="000000"/>
                <w:sz w:val="22"/>
                <w:lang w:eastAsia="ru-RU"/>
              </w:rPr>
              <w:t>1,202</w:t>
            </w:r>
          </w:p>
        </w:tc>
        <w:tc>
          <w:tcPr>
            <w:tcW w:w="1418" w:type="dxa"/>
            <w:tcBorders>
              <w:top w:val="nil"/>
              <w:left w:val="nil"/>
              <w:bottom w:val="single" w:sz="4" w:space="0" w:color="auto"/>
              <w:right w:val="single" w:sz="4" w:space="0" w:color="auto"/>
            </w:tcBorders>
            <w:shd w:val="clear" w:color="auto" w:fill="auto"/>
            <w:noWrap/>
            <w:vAlign w:val="center"/>
            <w:hideMark/>
          </w:tcPr>
          <w:p w14:paraId="73A5D3BF" w14:textId="77777777" w:rsidR="00FD63B0" w:rsidRPr="00AE2EA9" w:rsidRDefault="00FD63B0" w:rsidP="00FD63B0">
            <w:pPr>
              <w:jc w:val="center"/>
              <w:rPr>
                <w:rFonts w:eastAsia="Times New Roman" w:cs="Times New Roman"/>
                <w:color w:val="000000"/>
                <w:sz w:val="22"/>
                <w:lang w:eastAsia="ru-RU"/>
              </w:rPr>
            </w:pPr>
            <w:r w:rsidRPr="00AE2EA9">
              <w:rPr>
                <w:rFonts w:eastAsia="Times New Roman" w:cs="Times New Roman"/>
                <w:color w:val="000000"/>
                <w:sz w:val="22"/>
                <w:lang w:eastAsia="ru-RU"/>
              </w:rPr>
              <w:t>1,202</w:t>
            </w:r>
          </w:p>
        </w:tc>
        <w:tc>
          <w:tcPr>
            <w:tcW w:w="1418" w:type="dxa"/>
            <w:tcBorders>
              <w:top w:val="nil"/>
              <w:left w:val="nil"/>
              <w:bottom w:val="single" w:sz="4" w:space="0" w:color="auto"/>
              <w:right w:val="single" w:sz="4" w:space="0" w:color="auto"/>
            </w:tcBorders>
            <w:shd w:val="clear" w:color="auto" w:fill="auto"/>
            <w:noWrap/>
            <w:vAlign w:val="center"/>
            <w:hideMark/>
          </w:tcPr>
          <w:p w14:paraId="3BB945EA" w14:textId="77777777" w:rsidR="00FD63B0" w:rsidRPr="00AE2EA9" w:rsidRDefault="00FD63B0" w:rsidP="00FD63B0">
            <w:pPr>
              <w:jc w:val="center"/>
              <w:rPr>
                <w:rFonts w:eastAsia="Times New Roman" w:cs="Times New Roman"/>
                <w:color w:val="000000"/>
                <w:sz w:val="22"/>
                <w:lang w:eastAsia="ru-RU"/>
              </w:rPr>
            </w:pPr>
            <w:r w:rsidRPr="00AE2EA9">
              <w:rPr>
                <w:rFonts w:eastAsia="Times New Roman" w:cs="Times New Roman"/>
                <w:color w:val="000000"/>
                <w:sz w:val="22"/>
                <w:lang w:eastAsia="ru-RU"/>
              </w:rPr>
              <w:t>1,202</w:t>
            </w:r>
          </w:p>
        </w:tc>
        <w:tc>
          <w:tcPr>
            <w:tcW w:w="1418" w:type="dxa"/>
            <w:tcBorders>
              <w:top w:val="nil"/>
              <w:left w:val="nil"/>
              <w:bottom w:val="single" w:sz="4" w:space="0" w:color="auto"/>
              <w:right w:val="single" w:sz="4" w:space="0" w:color="auto"/>
            </w:tcBorders>
            <w:shd w:val="clear" w:color="auto" w:fill="auto"/>
            <w:noWrap/>
            <w:vAlign w:val="center"/>
            <w:hideMark/>
          </w:tcPr>
          <w:p w14:paraId="4DBC01D7" w14:textId="77777777" w:rsidR="00FD63B0" w:rsidRPr="00AE2EA9" w:rsidRDefault="00FD63B0" w:rsidP="00FD63B0">
            <w:pPr>
              <w:jc w:val="center"/>
              <w:rPr>
                <w:rFonts w:eastAsia="Times New Roman" w:cs="Times New Roman"/>
                <w:color w:val="000000"/>
                <w:sz w:val="22"/>
                <w:lang w:eastAsia="ru-RU"/>
              </w:rPr>
            </w:pPr>
            <w:r w:rsidRPr="00AE2EA9">
              <w:rPr>
                <w:rFonts w:eastAsia="Times New Roman" w:cs="Times New Roman"/>
                <w:color w:val="000000"/>
                <w:sz w:val="22"/>
                <w:lang w:eastAsia="ru-RU"/>
              </w:rPr>
              <w:t>1,202</w:t>
            </w:r>
          </w:p>
        </w:tc>
        <w:tc>
          <w:tcPr>
            <w:tcW w:w="1418" w:type="dxa"/>
            <w:tcBorders>
              <w:top w:val="nil"/>
              <w:left w:val="nil"/>
              <w:bottom w:val="single" w:sz="4" w:space="0" w:color="auto"/>
              <w:right w:val="single" w:sz="4" w:space="0" w:color="auto"/>
            </w:tcBorders>
            <w:shd w:val="clear" w:color="auto" w:fill="auto"/>
            <w:noWrap/>
            <w:vAlign w:val="center"/>
            <w:hideMark/>
          </w:tcPr>
          <w:p w14:paraId="409F7B28" w14:textId="77777777" w:rsidR="00FD63B0" w:rsidRPr="00AE2EA9" w:rsidRDefault="00FD63B0" w:rsidP="00FD63B0">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r>
      <w:tr w:rsidR="00FD63B0" w:rsidRPr="00AE2EA9" w14:paraId="3139FCF8" w14:textId="77777777" w:rsidTr="00393057">
        <w:trPr>
          <w:trHeight w:val="300"/>
        </w:trPr>
        <w:tc>
          <w:tcPr>
            <w:tcW w:w="2040" w:type="dxa"/>
            <w:vMerge/>
            <w:tcBorders>
              <w:top w:val="nil"/>
              <w:left w:val="single" w:sz="4" w:space="0" w:color="auto"/>
              <w:bottom w:val="single" w:sz="4" w:space="0" w:color="000000"/>
              <w:right w:val="single" w:sz="4" w:space="0" w:color="auto"/>
            </w:tcBorders>
            <w:vAlign w:val="center"/>
            <w:hideMark/>
          </w:tcPr>
          <w:p w14:paraId="7F4EBF0E" w14:textId="77777777" w:rsidR="00FD63B0" w:rsidRPr="00AE2EA9" w:rsidRDefault="00FD63B0" w:rsidP="00FD63B0">
            <w:pPr>
              <w:rPr>
                <w:rFonts w:eastAsia="Times New Roman" w:cs="Times New Roman"/>
                <w:color w:val="000000"/>
                <w:sz w:val="22"/>
                <w:lang w:eastAsia="ru-RU"/>
              </w:rPr>
            </w:pPr>
          </w:p>
        </w:tc>
        <w:tc>
          <w:tcPr>
            <w:tcW w:w="1680" w:type="dxa"/>
            <w:tcBorders>
              <w:top w:val="nil"/>
              <w:left w:val="nil"/>
              <w:bottom w:val="single" w:sz="4" w:space="0" w:color="auto"/>
              <w:right w:val="single" w:sz="4" w:space="0" w:color="auto"/>
            </w:tcBorders>
            <w:shd w:val="clear" w:color="auto" w:fill="auto"/>
            <w:noWrap/>
            <w:vAlign w:val="center"/>
            <w:hideMark/>
          </w:tcPr>
          <w:p w14:paraId="0B048762" w14:textId="77777777" w:rsidR="00FD63B0" w:rsidRPr="00AE2EA9" w:rsidRDefault="00FD63B0" w:rsidP="00FD63B0">
            <w:pPr>
              <w:jc w:val="center"/>
              <w:rPr>
                <w:rFonts w:eastAsia="Times New Roman" w:cs="Times New Roman"/>
                <w:color w:val="000000"/>
                <w:sz w:val="22"/>
                <w:lang w:eastAsia="ru-RU"/>
              </w:rPr>
            </w:pPr>
            <w:r w:rsidRPr="00AE2EA9">
              <w:rPr>
                <w:rFonts w:eastAsia="Times New Roman" w:cs="Times New Roman"/>
                <w:color w:val="000000"/>
                <w:sz w:val="22"/>
                <w:lang w:val="en-US" w:eastAsia="ru-RU"/>
              </w:rPr>
              <w:t>Пар</w:t>
            </w:r>
          </w:p>
        </w:tc>
        <w:tc>
          <w:tcPr>
            <w:tcW w:w="1418" w:type="dxa"/>
            <w:tcBorders>
              <w:top w:val="nil"/>
              <w:left w:val="nil"/>
              <w:bottom w:val="single" w:sz="4" w:space="0" w:color="auto"/>
              <w:right w:val="single" w:sz="4" w:space="0" w:color="auto"/>
            </w:tcBorders>
            <w:shd w:val="clear" w:color="auto" w:fill="auto"/>
            <w:noWrap/>
            <w:vAlign w:val="center"/>
            <w:hideMark/>
          </w:tcPr>
          <w:p w14:paraId="47CA617D" w14:textId="77777777" w:rsidR="00FD63B0" w:rsidRPr="00AE2EA9" w:rsidRDefault="00FD63B0" w:rsidP="00FD63B0">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3A0ADCAA" w14:textId="77777777" w:rsidR="00FD63B0" w:rsidRPr="00AE2EA9" w:rsidRDefault="00FD63B0" w:rsidP="00FD63B0">
            <w:pPr>
              <w:jc w:val="center"/>
              <w:rPr>
                <w:rFonts w:eastAsia="Times New Roman" w:cs="Times New Roman"/>
                <w:color w:val="000000"/>
                <w:sz w:val="22"/>
                <w:lang w:eastAsia="ru-RU"/>
              </w:rPr>
            </w:pPr>
            <w:r w:rsidRPr="00AE2EA9">
              <w:rPr>
                <w:rFonts w:eastAsia="Times New Roman" w:cs="Times New Roman"/>
                <w:color w:val="000000"/>
                <w:sz w:val="22"/>
                <w:lang w:val="en-US"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4DC040F2" w14:textId="77777777" w:rsidR="00FD63B0" w:rsidRPr="00AE2EA9" w:rsidRDefault="00FD63B0" w:rsidP="00FD63B0">
            <w:pPr>
              <w:jc w:val="center"/>
              <w:rPr>
                <w:rFonts w:eastAsia="Times New Roman" w:cs="Times New Roman"/>
                <w:color w:val="000000"/>
                <w:sz w:val="22"/>
                <w:lang w:eastAsia="ru-RU"/>
              </w:rPr>
            </w:pPr>
            <w:r w:rsidRPr="00AE2EA9">
              <w:rPr>
                <w:rFonts w:eastAsia="Times New Roman" w:cs="Times New Roman"/>
                <w:color w:val="000000"/>
                <w:sz w:val="22"/>
                <w:lang w:val="en-US"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63885FED" w14:textId="77777777" w:rsidR="00FD63B0" w:rsidRPr="00AE2EA9" w:rsidRDefault="00FD63B0" w:rsidP="00FD63B0">
            <w:pPr>
              <w:jc w:val="center"/>
              <w:rPr>
                <w:rFonts w:eastAsia="Times New Roman" w:cs="Times New Roman"/>
                <w:color w:val="000000"/>
                <w:sz w:val="22"/>
                <w:lang w:eastAsia="ru-RU"/>
              </w:rPr>
            </w:pPr>
            <w:r w:rsidRPr="00AE2EA9">
              <w:rPr>
                <w:rFonts w:eastAsia="Times New Roman" w:cs="Times New Roman"/>
                <w:color w:val="000000"/>
                <w:sz w:val="22"/>
                <w:lang w:val="en-US"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01D4E30A" w14:textId="77777777" w:rsidR="00FD63B0" w:rsidRPr="00AE2EA9" w:rsidRDefault="00FD63B0" w:rsidP="00FD63B0">
            <w:pPr>
              <w:jc w:val="center"/>
              <w:rPr>
                <w:rFonts w:eastAsia="Times New Roman" w:cs="Times New Roman"/>
                <w:color w:val="000000"/>
                <w:sz w:val="22"/>
                <w:lang w:eastAsia="ru-RU"/>
              </w:rPr>
            </w:pPr>
            <w:r w:rsidRPr="00AE2EA9">
              <w:rPr>
                <w:rFonts w:eastAsia="Times New Roman" w:cs="Times New Roman"/>
                <w:color w:val="000000"/>
                <w:sz w:val="22"/>
                <w:lang w:val="en-US"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5F16A53D" w14:textId="77777777" w:rsidR="00FD63B0" w:rsidRPr="00AE2EA9" w:rsidRDefault="00FD63B0" w:rsidP="00FD63B0">
            <w:pPr>
              <w:jc w:val="center"/>
              <w:rPr>
                <w:rFonts w:eastAsia="Times New Roman" w:cs="Times New Roman"/>
                <w:color w:val="000000"/>
                <w:sz w:val="22"/>
                <w:lang w:eastAsia="ru-RU"/>
              </w:rPr>
            </w:pPr>
            <w:r w:rsidRPr="00AE2EA9">
              <w:rPr>
                <w:rFonts w:eastAsia="Times New Roman" w:cs="Times New Roman"/>
                <w:color w:val="000000"/>
                <w:sz w:val="22"/>
                <w:lang w:val="en-US" w:eastAsia="ru-RU"/>
              </w:rPr>
              <w:t>0</w:t>
            </w:r>
          </w:p>
        </w:tc>
        <w:tc>
          <w:tcPr>
            <w:tcW w:w="1418" w:type="dxa"/>
            <w:tcBorders>
              <w:top w:val="nil"/>
              <w:left w:val="nil"/>
              <w:bottom w:val="single" w:sz="4" w:space="0" w:color="auto"/>
              <w:right w:val="single" w:sz="4" w:space="0" w:color="auto"/>
            </w:tcBorders>
            <w:shd w:val="clear" w:color="auto" w:fill="auto"/>
            <w:noWrap/>
            <w:vAlign w:val="center"/>
            <w:hideMark/>
          </w:tcPr>
          <w:p w14:paraId="02CDEE42" w14:textId="77777777" w:rsidR="00FD63B0" w:rsidRPr="00AE2EA9" w:rsidRDefault="00FD63B0" w:rsidP="00FD63B0">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r>
      <w:tr w:rsidR="00FD63B0" w:rsidRPr="00AE2EA9" w14:paraId="10FDD0E5" w14:textId="77777777" w:rsidTr="00393057">
        <w:trPr>
          <w:trHeight w:val="300"/>
        </w:trPr>
        <w:tc>
          <w:tcPr>
            <w:tcW w:w="2040" w:type="dxa"/>
            <w:vMerge/>
            <w:tcBorders>
              <w:top w:val="nil"/>
              <w:left w:val="single" w:sz="4" w:space="0" w:color="auto"/>
              <w:bottom w:val="single" w:sz="4" w:space="0" w:color="000000"/>
              <w:right w:val="single" w:sz="4" w:space="0" w:color="auto"/>
            </w:tcBorders>
            <w:vAlign w:val="center"/>
            <w:hideMark/>
          </w:tcPr>
          <w:p w14:paraId="18AA8945" w14:textId="77777777" w:rsidR="00FD63B0" w:rsidRPr="00AE2EA9" w:rsidRDefault="00FD63B0" w:rsidP="00FD63B0">
            <w:pPr>
              <w:rPr>
                <w:rFonts w:eastAsia="Times New Roman" w:cs="Times New Roman"/>
                <w:color w:val="000000"/>
                <w:sz w:val="22"/>
                <w:lang w:eastAsia="ru-RU"/>
              </w:rPr>
            </w:pPr>
          </w:p>
        </w:tc>
        <w:tc>
          <w:tcPr>
            <w:tcW w:w="1680" w:type="dxa"/>
            <w:tcBorders>
              <w:top w:val="nil"/>
              <w:left w:val="nil"/>
              <w:bottom w:val="single" w:sz="4" w:space="0" w:color="auto"/>
              <w:right w:val="single" w:sz="4" w:space="0" w:color="auto"/>
            </w:tcBorders>
            <w:shd w:val="clear" w:color="auto" w:fill="auto"/>
            <w:noWrap/>
            <w:vAlign w:val="center"/>
            <w:hideMark/>
          </w:tcPr>
          <w:p w14:paraId="6160D802" w14:textId="77777777" w:rsidR="00FD63B0" w:rsidRPr="00AE2EA9" w:rsidRDefault="00FD63B0" w:rsidP="00FD63B0">
            <w:pPr>
              <w:jc w:val="center"/>
              <w:rPr>
                <w:rFonts w:eastAsia="Times New Roman" w:cs="Times New Roman"/>
                <w:color w:val="000000"/>
                <w:sz w:val="22"/>
                <w:lang w:eastAsia="ru-RU"/>
              </w:rPr>
            </w:pPr>
            <w:r w:rsidRPr="00AE2EA9">
              <w:rPr>
                <w:rFonts w:eastAsia="Times New Roman" w:cs="Times New Roman"/>
                <w:color w:val="000000"/>
                <w:sz w:val="22"/>
                <w:lang w:val="en-US" w:eastAsia="ru-RU"/>
              </w:rPr>
              <w:t>Итого</w:t>
            </w:r>
          </w:p>
        </w:tc>
        <w:tc>
          <w:tcPr>
            <w:tcW w:w="1418" w:type="dxa"/>
            <w:tcBorders>
              <w:top w:val="nil"/>
              <w:left w:val="nil"/>
              <w:bottom w:val="single" w:sz="4" w:space="0" w:color="auto"/>
              <w:right w:val="single" w:sz="4" w:space="0" w:color="auto"/>
            </w:tcBorders>
            <w:shd w:val="clear" w:color="auto" w:fill="auto"/>
            <w:noWrap/>
            <w:vAlign w:val="center"/>
            <w:hideMark/>
          </w:tcPr>
          <w:p w14:paraId="5B4BAA8E" w14:textId="77777777" w:rsidR="00FD63B0" w:rsidRPr="00AE2EA9" w:rsidRDefault="00FD63B0" w:rsidP="00FD63B0">
            <w:pPr>
              <w:jc w:val="center"/>
              <w:rPr>
                <w:rFonts w:eastAsia="Times New Roman" w:cs="Times New Roman"/>
                <w:color w:val="000000"/>
                <w:sz w:val="22"/>
                <w:lang w:eastAsia="ru-RU"/>
              </w:rPr>
            </w:pPr>
            <w:r w:rsidRPr="00AE2EA9">
              <w:rPr>
                <w:rFonts w:eastAsia="Times New Roman" w:cs="Times New Roman"/>
                <w:color w:val="000000"/>
                <w:sz w:val="22"/>
                <w:lang w:eastAsia="ru-RU"/>
              </w:rPr>
              <w:t>1,202</w:t>
            </w:r>
          </w:p>
        </w:tc>
        <w:tc>
          <w:tcPr>
            <w:tcW w:w="1418" w:type="dxa"/>
            <w:tcBorders>
              <w:top w:val="nil"/>
              <w:left w:val="nil"/>
              <w:bottom w:val="single" w:sz="4" w:space="0" w:color="auto"/>
              <w:right w:val="single" w:sz="4" w:space="0" w:color="auto"/>
            </w:tcBorders>
            <w:shd w:val="clear" w:color="auto" w:fill="auto"/>
            <w:noWrap/>
            <w:vAlign w:val="center"/>
            <w:hideMark/>
          </w:tcPr>
          <w:p w14:paraId="00DADDA9" w14:textId="77777777" w:rsidR="00FD63B0" w:rsidRPr="00AE2EA9" w:rsidRDefault="00FD63B0" w:rsidP="00FD63B0">
            <w:pPr>
              <w:jc w:val="center"/>
              <w:rPr>
                <w:rFonts w:eastAsia="Times New Roman" w:cs="Times New Roman"/>
                <w:color w:val="000000"/>
                <w:sz w:val="22"/>
                <w:lang w:eastAsia="ru-RU"/>
              </w:rPr>
            </w:pPr>
            <w:r w:rsidRPr="00AE2EA9">
              <w:rPr>
                <w:rFonts w:eastAsia="Times New Roman" w:cs="Times New Roman"/>
                <w:color w:val="000000"/>
                <w:sz w:val="22"/>
                <w:lang w:eastAsia="ru-RU"/>
              </w:rPr>
              <w:t>1,202</w:t>
            </w:r>
          </w:p>
        </w:tc>
        <w:tc>
          <w:tcPr>
            <w:tcW w:w="1418" w:type="dxa"/>
            <w:tcBorders>
              <w:top w:val="nil"/>
              <w:left w:val="nil"/>
              <w:bottom w:val="single" w:sz="4" w:space="0" w:color="auto"/>
              <w:right w:val="single" w:sz="4" w:space="0" w:color="auto"/>
            </w:tcBorders>
            <w:shd w:val="clear" w:color="auto" w:fill="auto"/>
            <w:noWrap/>
            <w:vAlign w:val="center"/>
            <w:hideMark/>
          </w:tcPr>
          <w:p w14:paraId="6776483A" w14:textId="77777777" w:rsidR="00FD63B0" w:rsidRPr="00AE2EA9" w:rsidRDefault="00FD63B0" w:rsidP="00FD63B0">
            <w:pPr>
              <w:jc w:val="center"/>
              <w:rPr>
                <w:rFonts w:eastAsia="Times New Roman" w:cs="Times New Roman"/>
                <w:color w:val="000000"/>
                <w:sz w:val="22"/>
                <w:lang w:eastAsia="ru-RU"/>
              </w:rPr>
            </w:pPr>
            <w:r w:rsidRPr="00AE2EA9">
              <w:rPr>
                <w:rFonts w:eastAsia="Times New Roman" w:cs="Times New Roman"/>
                <w:color w:val="000000"/>
                <w:sz w:val="22"/>
                <w:lang w:eastAsia="ru-RU"/>
              </w:rPr>
              <w:t>1,202</w:t>
            </w:r>
          </w:p>
        </w:tc>
        <w:tc>
          <w:tcPr>
            <w:tcW w:w="1418" w:type="dxa"/>
            <w:tcBorders>
              <w:top w:val="nil"/>
              <w:left w:val="nil"/>
              <w:bottom w:val="single" w:sz="4" w:space="0" w:color="auto"/>
              <w:right w:val="single" w:sz="4" w:space="0" w:color="auto"/>
            </w:tcBorders>
            <w:shd w:val="clear" w:color="auto" w:fill="auto"/>
            <w:noWrap/>
            <w:vAlign w:val="center"/>
            <w:hideMark/>
          </w:tcPr>
          <w:p w14:paraId="3FBDBCE0" w14:textId="77777777" w:rsidR="00FD63B0" w:rsidRPr="00AE2EA9" w:rsidRDefault="00FD63B0" w:rsidP="00FD63B0">
            <w:pPr>
              <w:jc w:val="center"/>
              <w:rPr>
                <w:rFonts w:eastAsia="Times New Roman" w:cs="Times New Roman"/>
                <w:color w:val="000000"/>
                <w:sz w:val="22"/>
                <w:lang w:eastAsia="ru-RU"/>
              </w:rPr>
            </w:pPr>
            <w:r w:rsidRPr="00AE2EA9">
              <w:rPr>
                <w:rFonts w:eastAsia="Times New Roman" w:cs="Times New Roman"/>
                <w:color w:val="000000"/>
                <w:sz w:val="22"/>
                <w:lang w:eastAsia="ru-RU"/>
              </w:rPr>
              <w:t>1,202</w:t>
            </w:r>
          </w:p>
        </w:tc>
        <w:tc>
          <w:tcPr>
            <w:tcW w:w="1418" w:type="dxa"/>
            <w:tcBorders>
              <w:top w:val="nil"/>
              <w:left w:val="nil"/>
              <w:bottom w:val="single" w:sz="4" w:space="0" w:color="auto"/>
              <w:right w:val="single" w:sz="4" w:space="0" w:color="auto"/>
            </w:tcBorders>
            <w:shd w:val="clear" w:color="auto" w:fill="auto"/>
            <w:noWrap/>
            <w:vAlign w:val="center"/>
            <w:hideMark/>
          </w:tcPr>
          <w:p w14:paraId="6D03C094" w14:textId="77777777" w:rsidR="00FD63B0" w:rsidRPr="00AE2EA9" w:rsidRDefault="00FD63B0" w:rsidP="00FD63B0">
            <w:pPr>
              <w:jc w:val="center"/>
              <w:rPr>
                <w:rFonts w:eastAsia="Times New Roman" w:cs="Times New Roman"/>
                <w:color w:val="000000"/>
                <w:sz w:val="22"/>
                <w:lang w:eastAsia="ru-RU"/>
              </w:rPr>
            </w:pPr>
            <w:r w:rsidRPr="00AE2EA9">
              <w:rPr>
                <w:rFonts w:eastAsia="Times New Roman" w:cs="Times New Roman"/>
                <w:color w:val="000000"/>
                <w:sz w:val="22"/>
                <w:lang w:eastAsia="ru-RU"/>
              </w:rPr>
              <w:t>1,202</w:t>
            </w:r>
          </w:p>
        </w:tc>
        <w:tc>
          <w:tcPr>
            <w:tcW w:w="1418" w:type="dxa"/>
            <w:tcBorders>
              <w:top w:val="nil"/>
              <w:left w:val="nil"/>
              <w:bottom w:val="single" w:sz="4" w:space="0" w:color="auto"/>
              <w:right w:val="single" w:sz="4" w:space="0" w:color="auto"/>
            </w:tcBorders>
            <w:shd w:val="clear" w:color="auto" w:fill="auto"/>
            <w:noWrap/>
            <w:vAlign w:val="center"/>
            <w:hideMark/>
          </w:tcPr>
          <w:p w14:paraId="43FFDA7D" w14:textId="77777777" w:rsidR="00FD63B0" w:rsidRPr="00AE2EA9" w:rsidRDefault="00FD63B0" w:rsidP="00FD63B0">
            <w:pPr>
              <w:jc w:val="center"/>
              <w:rPr>
                <w:rFonts w:eastAsia="Times New Roman" w:cs="Times New Roman"/>
                <w:color w:val="000000"/>
                <w:sz w:val="22"/>
                <w:lang w:eastAsia="ru-RU"/>
              </w:rPr>
            </w:pPr>
            <w:r w:rsidRPr="00AE2EA9">
              <w:rPr>
                <w:rFonts w:eastAsia="Times New Roman" w:cs="Times New Roman"/>
                <w:color w:val="000000"/>
                <w:sz w:val="22"/>
                <w:lang w:eastAsia="ru-RU"/>
              </w:rPr>
              <w:t>1,202</w:t>
            </w:r>
          </w:p>
        </w:tc>
        <w:tc>
          <w:tcPr>
            <w:tcW w:w="1418" w:type="dxa"/>
            <w:tcBorders>
              <w:top w:val="nil"/>
              <w:left w:val="nil"/>
              <w:bottom w:val="single" w:sz="4" w:space="0" w:color="auto"/>
              <w:right w:val="single" w:sz="4" w:space="0" w:color="auto"/>
            </w:tcBorders>
            <w:shd w:val="clear" w:color="auto" w:fill="auto"/>
            <w:noWrap/>
            <w:vAlign w:val="center"/>
            <w:hideMark/>
          </w:tcPr>
          <w:p w14:paraId="496DB677" w14:textId="77777777" w:rsidR="00FD63B0" w:rsidRPr="00AE2EA9" w:rsidRDefault="00FD63B0" w:rsidP="00FD63B0">
            <w:pPr>
              <w:jc w:val="center"/>
              <w:rPr>
                <w:rFonts w:eastAsia="Times New Roman" w:cs="Times New Roman"/>
                <w:color w:val="000000"/>
                <w:sz w:val="22"/>
                <w:lang w:eastAsia="ru-RU"/>
              </w:rPr>
            </w:pPr>
            <w:r w:rsidRPr="00AE2EA9">
              <w:rPr>
                <w:rFonts w:eastAsia="Times New Roman" w:cs="Times New Roman"/>
                <w:color w:val="000000"/>
                <w:sz w:val="22"/>
                <w:lang w:eastAsia="ru-RU"/>
              </w:rPr>
              <w:t>0</w:t>
            </w:r>
          </w:p>
        </w:tc>
      </w:tr>
      <w:tr w:rsidR="00393057" w:rsidRPr="00AE2EA9" w14:paraId="2D62283D" w14:textId="77777777" w:rsidTr="00393057">
        <w:trPr>
          <w:trHeight w:val="300"/>
        </w:trPr>
        <w:tc>
          <w:tcPr>
            <w:tcW w:w="2040" w:type="dxa"/>
            <w:vMerge w:val="restart"/>
            <w:tcBorders>
              <w:top w:val="nil"/>
              <w:left w:val="single" w:sz="4" w:space="0" w:color="auto"/>
              <w:bottom w:val="single" w:sz="4" w:space="0" w:color="000000"/>
              <w:right w:val="single" w:sz="4" w:space="0" w:color="auto"/>
            </w:tcBorders>
            <w:shd w:val="clear" w:color="auto" w:fill="auto"/>
            <w:vAlign w:val="center"/>
            <w:hideMark/>
          </w:tcPr>
          <w:p w14:paraId="7443969D" w14:textId="77777777" w:rsidR="00393057" w:rsidRPr="00AE2EA9" w:rsidRDefault="00393057" w:rsidP="00393057">
            <w:pPr>
              <w:jc w:val="center"/>
              <w:rPr>
                <w:rFonts w:eastAsia="Times New Roman" w:cs="Times New Roman"/>
                <w:color w:val="000000"/>
                <w:sz w:val="22"/>
                <w:lang w:eastAsia="ru-RU"/>
              </w:rPr>
            </w:pPr>
            <w:r w:rsidRPr="00AE2EA9">
              <w:rPr>
                <w:rFonts w:eastAsia="Times New Roman" w:cs="Times New Roman"/>
                <w:color w:val="000000"/>
                <w:sz w:val="22"/>
                <w:lang w:eastAsia="ru-RU"/>
              </w:rPr>
              <w:t>Котельная ул. Дружбы, д.6а</w:t>
            </w:r>
          </w:p>
        </w:tc>
        <w:tc>
          <w:tcPr>
            <w:tcW w:w="1680" w:type="dxa"/>
            <w:tcBorders>
              <w:top w:val="nil"/>
              <w:left w:val="nil"/>
              <w:bottom w:val="single" w:sz="4" w:space="0" w:color="auto"/>
              <w:right w:val="single" w:sz="4" w:space="0" w:color="auto"/>
            </w:tcBorders>
            <w:shd w:val="clear" w:color="auto" w:fill="auto"/>
            <w:noWrap/>
            <w:vAlign w:val="center"/>
            <w:hideMark/>
          </w:tcPr>
          <w:p w14:paraId="5FF5F26E" w14:textId="77777777" w:rsidR="00393057" w:rsidRPr="00AE2EA9" w:rsidRDefault="00393057" w:rsidP="00393057">
            <w:pPr>
              <w:jc w:val="center"/>
              <w:rPr>
                <w:rFonts w:eastAsia="Times New Roman" w:cs="Times New Roman"/>
                <w:color w:val="000000"/>
                <w:sz w:val="22"/>
                <w:lang w:eastAsia="ru-RU"/>
              </w:rPr>
            </w:pPr>
            <w:r w:rsidRPr="00AE2EA9">
              <w:rPr>
                <w:rFonts w:eastAsia="Times New Roman" w:cs="Times New Roman"/>
                <w:color w:val="000000"/>
                <w:sz w:val="22"/>
                <w:lang w:val="en-US" w:eastAsia="ru-RU"/>
              </w:rPr>
              <w:t>Отопление</w:t>
            </w:r>
          </w:p>
        </w:tc>
        <w:tc>
          <w:tcPr>
            <w:tcW w:w="1418" w:type="dxa"/>
            <w:tcBorders>
              <w:top w:val="nil"/>
              <w:left w:val="nil"/>
              <w:bottom w:val="single" w:sz="4" w:space="0" w:color="auto"/>
              <w:right w:val="single" w:sz="4" w:space="0" w:color="auto"/>
            </w:tcBorders>
            <w:shd w:val="clear" w:color="auto" w:fill="auto"/>
            <w:noWrap/>
            <w:vAlign w:val="center"/>
            <w:hideMark/>
          </w:tcPr>
          <w:p w14:paraId="7962474A" w14:textId="6A2AF3BC" w:rsidR="00393057" w:rsidRPr="00AE2EA9" w:rsidRDefault="00393057" w:rsidP="00393057">
            <w:pPr>
              <w:jc w:val="center"/>
              <w:rPr>
                <w:rFonts w:eastAsia="Times New Roman" w:cs="Times New Roman"/>
                <w:color w:val="000000"/>
                <w:sz w:val="22"/>
                <w:lang w:eastAsia="ru-RU"/>
              </w:rPr>
            </w:pPr>
            <w:r w:rsidRPr="00AE2EA9">
              <w:rPr>
                <w:color w:val="000000"/>
                <w:sz w:val="22"/>
              </w:rPr>
              <w:t>2,591</w:t>
            </w:r>
          </w:p>
        </w:tc>
        <w:tc>
          <w:tcPr>
            <w:tcW w:w="1418" w:type="dxa"/>
            <w:tcBorders>
              <w:top w:val="nil"/>
              <w:left w:val="nil"/>
              <w:bottom w:val="single" w:sz="4" w:space="0" w:color="auto"/>
              <w:right w:val="single" w:sz="4" w:space="0" w:color="auto"/>
            </w:tcBorders>
            <w:shd w:val="clear" w:color="auto" w:fill="auto"/>
            <w:noWrap/>
            <w:vAlign w:val="center"/>
            <w:hideMark/>
          </w:tcPr>
          <w:p w14:paraId="4A55E036" w14:textId="6F8F7747" w:rsidR="00393057" w:rsidRPr="00AE2EA9" w:rsidRDefault="00393057" w:rsidP="00393057">
            <w:pPr>
              <w:jc w:val="center"/>
              <w:rPr>
                <w:rFonts w:eastAsia="Times New Roman" w:cs="Times New Roman"/>
                <w:color w:val="000000"/>
                <w:sz w:val="22"/>
                <w:lang w:eastAsia="ru-RU"/>
              </w:rPr>
            </w:pPr>
            <w:r w:rsidRPr="00AE2EA9">
              <w:rPr>
                <w:color w:val="000000"/>
                <w:sz w:val="22"/>
              </w:rPr>
              <w:t>2,591</w:t>
            </w:r>
          </w:p>
        </w:tc>
        <w:tc>
          <w:tcPr>
            <w:tcW w:w="1418" w:type="dxa"/>
            <w:tcBorders>
              <w:top w:val="nil"/>
              <w:left w:val="nil"/>
              <w:bottom w:val="single" w:sz="4" w:space="0" w:color="auto"/>
              <w:right w:val="single" w:sz="4" w:space="0" w:color="auto"/>
            </w:tcBorders>
            <w:shd w:val="clear" w:color="auto" w:fill="auto"/>
            <w:noWrap/>
            <w:vAlign w:val="center"/>
            <w:hideMark/>
          </w:tcPr>
          <w:p w14:paraId="5B875B0C" w14:textId="402FF1BF" w:rsidR="00393057" w:rsidRPr="00AE2EA9" w:rsidRDefault="00393057" w:rsidP="00393057">
            <w:pPr>
              <w:jc w:val="center"/>
              <w:rPr>
                <w:rFonts w:eastAsia="Times New Roman" w:cs="Times New Roman"/>
                <w:color w:val="000000"/>
                <w:sz w:val="22"/>
                <w:lang w:eastAsia="ru-RU"/>
              </w:rPr>
            </w:pPr>
            <w:r w:rsidRPr="00AE2EA9">
              <w:rPr>
                <w:color w:val="000000"/>
                <w:sz w:val="22"/>
              </w:rPr>
              <w:t>2,591</w:t>
            </w:r>
          </w:p>
        </w:tc>
        <w:tc>
          <w:tcPr>
            <w:tcW w:w="1418" w:type="dxa"/>
            <w:tcBorders>
              <w:top w:val="nil"/>
              <w:left w:val="nil"/>
              <w:bottom w:val="single" w:sz="4" w:space="0" w:color="auto"/>
              <w:right w:val="single" w:sz="4" w:space="0" w:color="auto"/>
            </w:tcBorders>
            <w:shd w:val="clear" w:color="auto" w:fill="auto"/>
            <w:noWrap/>
            <w:vAlign w:val="center"/>
            <w:hideMark/>
          </w:tcPr>
          <w:p w14:paraId="72BCB69F" w14:textId="3A79F312" w:rsidR="00393057" w:rsidRPr="00AE2EA9" w:rsidRDefault="00393057" w:rsidP="00393057">
            <w:pPr>
              <w:jc w:val="center"/>
              <w:rPr>
                <w:rFonts w:eastAsia="Times New Roman" w:cs="Times New Roman"/>
                <w:color w:val="000000"/>
                <w:sz w:val="22"/>
                <w:lang w:eastAsia="ru-RU"/>
              </w:rPr>
            </w:pPr>
            <w:r w:rsidRPr="00AE2EA9">
              <w:rPr>
                <w:color w:val="000000"/>
                <w:sz w:val="22"/>
              </w:rPr>
              <w:t>2,591</w:t>
            </w:r>
          </w:p>
        </w:tc>
        <w:tc>
          <w:tcPr>
            <w:tcW w:w="1418" w:type="dxa"/>
            <w:tcBorders>
              <w:top w:val="nil"/>
              <w:left w:val="nil"/>
              <w:bottom w:val="single" w:sz="4" w:space="0" w:color="auto"/>
              <w:right w:val="single" w:sz="4" w:space="0" w:color="auto"/>
            </w:tcBorders>
            <w:shd w:val="clear" w:color="auto" w:fill="auto"/>
            <w:noWrap/>
            <w:vAlign w:val="center"/>
            <w:hideMark/>
          </w:tcPr>
          <w:p w14:paraId="4CB6D4BE" w14:textId="7D3D0714" w:rsidR="00393057" w:rsidRPr="00AE2EA9" w:rsidRDefault="00393057" w:rsidP="00393057">
            <w:pPr>
              <w:jc w:val="center"/>
              <w:rPr>
                <w:rFonts w:eastAsia="Times New Roman" w:cs="Times New Roman"/>
                <w:color w:val="000000"/>
                <w:sz w:val="22"/>
                <w:lang w:eastAsia="ru-RU"/>
              </w:rPr>
            </w:pPr>
            <w:r w:rsidRPr="00AE2EA9">
              <w:rPr>
                <w:color w:val="000000"/>
                <w:sz w:val="22"/>
              </w:rPr>
              <w:t>2,591</w:t>
            </w:r>
          </w:p>
        </w:tc>
        <w:tc>
          <w:tcPr>
            <w:tcW w:w="1418" w:type="dxa"/>
            <w:tcBorders>
              <w:top w:val="nil"/>
              <w:left w:val="nil"/>
              <w:bottom w:val="single" w:sz="4" w:space="0" w:color="auto"/>
              <w:right w:val="single" w:sz="4" w:space="0" w:color="auto"/>
            </w:tcBorders>
            <w:shd w:val="clear" w:color="auto" w:fill="auto"/>
            <w:noWrap/>
            <w:vAlign w:val="center"/>
            <w:hideMark/>
          </w:tcPr>
          <w:p w14:paraId="1D0C54EB" w14:textId="6D875C33" w:rsidR="00393057" w:rsidRPr="00AE2EA9" w:rsidRDefault="00393057" w:rsidP="00393057">
            <w:pPr>
              <w:jc w:val="center"/>
              <w:rPr>
                <w:rFonts w:eastAsia="Times New Roman" w:cs="Times New Roman"/>
                <w:color w:val="000000"/>
                <w:sz w:val="22"/>
                <w:lang w:eastAsia="ru-RU"/>
              </w:rPr>
            </w:pPr>
            <w:r w:rsidRPr="00AE2EA9">
              <w:rPr>
                <w:color w:val="000000"/>
                <w:sz w:val="22"/>
              </w:rPr>
              <w:t>2,591</w:t>
            </w:r>
          </w:p>
        </w:tc>
        <w:tc>
          <w:tcPr>
            <w:tcW w:w="1418" w:type="dxa"/>
            <w:tcBorders>
              <w:top w:val="nil"/>
              <w:left w:val="nil"/>
              <w:bottom w:val="single" w:sz="4" w:space="0" w:color="auto"/>
              <w:right w:val="single" w:sz="4" w:space="0" w:color="auto"/>
            </w:tcBorders>
            <w:shd w:val="clear" w:color="auto" w:fill="auto"/>
            <w:noWrap/>
            <w:vAlign w:val="center"/>
            <w:hideMark/>
          </w:tcPr>
          <w:p w14:paraId="7D227151" w14:textId="100377FF" w:rsidR="00393057" w:rsidRPr="00AE2EA9" w:rsidRDefault="00393057" w:rsidP="00393057">
            <w:pPr>
              <w:jc w:val="center"/>
              <w:rPr>
                <w:rFonts w:eastAsia="Times New Roman" w:cs="Times New Roman"/>
                <w:color w:val="000000"/>
                <w:sz w:val="22"/>
                <w:lang w:eastAsia="ru-RU"/>
              </w:rPr>
            </w:pPr>
            <w:r w:rsidRPr="00AE2EA9">
              <w:rPr>
                <w:color w:val="000000"/>
                <w:sz w:val="22"/>
              </w:rPr>
              <w:t>0</w:t>
            </w:r>
          </w:p>
        </w:tc>
      </w:tr>
      <w:tr w:rsidR="00393057" w:rsidRPr="00AE2EA9" w14:paraId="220EEBA9" w14:textId="77777777" w:rsidTr="00393057">
        <w:trPr>
          <w:trHeight w:val="300"/>
        </w:trPr>
        <w:tc>
          <w:tcPr>
            <w:tcW w:w="2040" w:type="dxa"/>
            <w:vMerge/>
            <w:tcBorders>
              <w:top w:val="nil"/>
              <w:left w:val="single" w:sz="4" w:space="0" w:color="auto"/>
              <w:bottom w:val="single" w:sz="4" w:space="0" w:color="000000"/>
              <w:right w:val="single" w:sz="4" w:space="0" w:color="auto"/>
            </w:tcBorders>
            <w:vAlign w:val="center"/>
            <w:hideMark/>
          </w:tcPr>
          <w:p w14:paraId="29AE70B9" w14:textId="77777777" w:rsidR="00393057" w:rsidRPr="00AE2EA9" w:rsidRDefault="00393057" w:rsidP="00393057">
            <w:pPr>
              <w:rPr>
                <w:rFonts w:eastAsia="Times New Roman" w:cs="Times New Roman"/>
                <w:color w:val="000000"/>
                <w:sz w:val="22"/>
                <w:lang w:eastAsia="ru-RU"/>
              </w:rPr>
            </w:pPr>
          </w:p>
        </w:tc>
        <w:tc>
          <w:tcPr>
            <w:tcW w:w="1680" w:type="dxa"/>
            <w:tcBorders>
              <w:top w:val="nil"/>
              <w:left w:val="nil"/>
              <w:bottom w:val="single" w:sz="4" w:space="0" w:color="auto"/>
              <w:right w:val="single" w:sz="4" w:space="0" w:color="auto"/>
            </w:tcBorders>
            <w:shd w:val="clear" w:color="auto" w:fill="auto"/>
            <w:noWrap/>
            <w:vAlign w:val="center"/>
            <w:hideMark/>
          </w:tcPr>
          <w:p w14:paraId="24272467" w14:textId="77777777" w:rsidR="00393057" w:rsidRPr="00AE2EA9" w:rsidRDefault="00393057" w:rsidP="00393057">
            <w:pPr>
              <w:jc w:val="center"/>
              <w:rPr>
                <w:rFonts w:eastAsia="Times New Roman" w:cs="Times New Roman"/>
                <w:color w:val="000000"/>
                <w:sz w:val="22"/>
                <w:lang w:eastAsia="ru-RU"/>
              </w:rPr>
            </w:pPr>
            <w:r w:rsidRPr="00AE2EA9">
              <w:rPr>
                <w:rFonts w:eastAsia="Times New Roman" w:cs="Times New Roman"/>
                <w:color w:val="000000"/>
                <w:sz w:val="22"/>
                <w:lang w:val="en-US" w:eastAsia="ru-RU"/>
              </w:rPr>
              <w:t>ГВС</w:t>
            </w:r>
          </w:p>
        </w:tc>
        <w:tc>
          <w:tcPr>
            <w:tcW w:w="1418" w:type="dxa"/>
            <w:tcBorders>
              <w:top w:val="nil"/>
              <w:left w:val="nil"/>
              <w:bottom w:val="single" w:sz="4" w:space="0" w:color="auto"/>
              <w:right w:val="single" w:sz="4" w:space="0" w:color="auto"/>
            </w:tcBorders>
            <w:shd w:val="clear" w:color="auto" w:fill="auto"/>
            <w:noWrap/>
            <w:vAlign w:val="center"/>
            <w:hideMark/>
          </w:tcPr>
          <w:p w14:paraId="0CAC49EE" w14:textId="784C7F45" w:rsidR="00393057" w:rsidRPr="00AE2EA9" w:rsidRDefault="00393057" w:rsidP="00393057">
            <w:pPr>
              <w:jc w:val="center"/>
              <w:rPr>
                <w:rFonts w:eastAsia="Times New Roman" w:cs="Times New Roman"/>
                <w:color w:val="000000"/>
                <w:sz w:val="22"/>
                <w:lang w:eastAsia="ru-RU"/>
              </w:rPr>
            </w:pPr>
            <w:r w:rsidRPr="00AE2EA9">
              <w:rPr>
                <w:color w:val="000000"/>
                <w:sz w:val="22"/>
              </w:rPr>
              <w:t>0</w:t>
            </w:r>
          </w:p>
        </w:tc>
        <w:tc>
          <w:tcPr>
            <w:tcW w:w="1418" w:type="dxa"/>
            <w:tcBorders>
              <w:top w:val="nil"/>
              <w:left w:val="nil"/>
              <w:bottom w:val="single" w:sz="4" w:space="0" w:color="auto"/>
              <w:right w:val="single" w:sz="4" w:space="0" w:color="auto"/>
            </w:tcBorders>
            <w:shd w:val="clear" w:color="auto" w:fill="auto"/>
            <w:noWrap/>
            <w:vAlign w:val="center"/>
            <w:hideMark/>
          </w:tcPr>
          <w:p w14:paraId="489CE004" w14:textId="171808C8" w:rsidR="00393057" w:rsidRPr="00AE2EA9" w:rsidRDefault="00393057" w:rsidP="00393057">
            <w:pPr>
              <w:jc w:val="center"/>
              <w:rPr>
                <w:rFonts w:eastAsia="Times New Roman" w:cs="Times New Roman"/>
                <w:color w:val="000000"/>
                <w:sz w:val="22"/>
                <w:lang w:eastAsia="ru-RU"/>
              </w:rPr>
            </w:pPr>
            <w:r w:rsidRPr="00AE2EA9">
              <w:rPr>
                <w:color w:val="000000"/>
                <w:sz w:val="22"/>
              </w:rPr>
              <w:t>0</w:t>
            </w:r>
          </w:p>
        </w:tc>
        <w:tc>
          <w:tcPr>
            <w:tcW w:w="1418" w:type="dxa"/>
            <w:tcBorders>
              <w:top w:val="nil"/>
              <w:left w:val="nil"/>
              <w:bottom w:val="single" w:sz="4" w:space="0" w:color="auto"/>
              <w:right w:val="single" w:sz="4" w:space="0" w:color="auto"/>
            </w:tcBorders>
            <w:shd w:val="clear" w:color="auto" w:fill="auto"/>
            <w:noWrap/>
            <w:vAlign w:val="center"/>
            <w:hideMark/>
          </w:tcPr>
          <w:p w14:paraId="454AC7E7" w14:textId="2B501AF1" w:rsidR="00393057" w:rsidRPr="00AE2EA9" w:rsidRDefault="00393057" w:rsidP="00393057">
            <w:pPr>
              <w:jc w:val="center"/>
              <w:rPr>
                <w:rFonts w:eastAsia="Times New Roman" w:cs="Times New Roman"/>
                <w:color w:val="000000"/>
                <w:sz w:val="22"/>
                <w:lang w:eastAsia="ru-RU"/>
              </w:rPr>
            </w:pPr>
            <w:r w:rsidRPr="00AE2EA9">
              <w:rPr>
                <w:color w:val="000000"/>
                <w:sz w:val="22"/>
              </w:rPr>
              <w:t>0</w:t>
            </w:r>
          </w:p>
        </w:tc>
        <w:tc>
          <w:tcPr>
            <w:tcW w:w="1418" w:type="dxa"/>
            <w:tcBorders>
              <w:top w:val="nil"/>
              <w:left w:val="nil"/>
              <w:bottom w:val="single" w:sz="4" w:space="0" w:color="auto"/>
              <w:right w:val="single" w:sz="4" w:space="0" w:color="auto"/>
            </w:tcBorders>
            <w:shd w:val="clear" w:color="auto" w:fill="auto"/>
            <w:noWrap/>
            <w:vAlign w:val="center"/>
            <w:hideMark/>
          </w:tcPr>
          <w:p w14:paraId="60E3C993" w14:textId="4919705B" w:rsidR="00393057" w:rsidRPr="00AE2EA9" w:rsidRDefault="00393057" w:rsidP="00393057">
            <w:pPr>
              <w:jc w:val="center"/>
              <w:rPr>
                <w:rFonts w:eastAsia="Times New Roman" w:cs="Times New Roman"/>
                <w:color w:val="000000"/>
                <w:sz w:val="22"/>
                <w:lang w:eastAsia="ru-RU"/>
              </w:rPr>
            </w:pPr>
            <w:r w:rsidRPr="00AE2EA9">
              <w:rPr>
                <w:color w:val="000000"/>
                <w:sz w:val="22"/>
              </w:rPr>
              <w:t>0</w:t>
            </w:r>
          </w:p>
        </w:tc>
        <w:tc>
          <w:tcPr>
            <w:tcW w:w="1418" w:type="dxa"/>
            <w:tcBorders>
              <w:top w:val="nil"/>
              <w:left w:val="nil"/>
              <w:bottom w:val="single" w:sz="4" w:space="0" w:color="auto"/>
              <w:right w:val="single" w:sz="4" w:space="0" w:color="auto"/>
            </w:tcBorders>
            <w:shd w:val="clear" w:color="auto" w:fill="auto"/>
            <w:noWrap/>
            <w:vAlign w:val="center"/>
            <w:hideMark/>
          </w:tcPr>
          <w:p w14:paraId="1DB8F262" w14:textId="21044C87" w:rsidR="00393057" w:rsidRPr="00AE2EA9" w:rsidRDefault="00393057" w:rsidP="00393057">
            <w:pPr>
              <w:jc w:val="center"/>
              <w:rPr>
                <w:rFonts w:eastAsia="Times New Roman" w:cs="Times New Roman"/>
                <w:color w:val="000000"/>
                <w:sz w:val="22"/>
                <w:lang w:eastAsia="ru-RU"/>
              </w:rPr>
            </w:pPr>
            <w:r w:rsidRPr="00AE2EA9">
              <w:rPr>
                <w:color w:val="000000"/>
                <w:sz w:val="22"/>
              </w:rPr>
              <w:t>0</w:t>
            </w:r>
          </w:p>
        </w:tc>
        <w:tc>
          <w:tcPr>
            <w:tcW w:w="1418" w:type="dxa"/>
            <w:tcBorders>
              <w:top w:val="nil"/>
              <w:left w:val="nil"/>
              <w:bottom w:val="single" w:sz="4" w:space="0" w:color="auto"/>
              <w:right w:val="single" w:sz="4" w:space="0" w:color="auto"/>
            </w:tcBorders>
            <w:shd w:val="clear" w:color="auto" w:fill="auto"/>
            <w:noWrap/>
            <w:vAlign w:val="center"/>
            <w:hideMark/>
          </w:tcPr>
          <w:p w14:paraId="5B37553E" w14:textId="289E82B1" w:rsidR="00393057" w:rsidRPr="00AE2EA9" w:rsidRDefault="00393057" w:rsidP="00393057">
            <w:pPr>
              <w:jc w:val="center"/>
              <w:rPr>
                <w:rFonts w:eastAsia="Times New Roman" w:cs="Times New Roman"/>
                <w:color w:val="000000"/>
                <w:sz w:val="22"/>
                <w:lang w:eastAsia="ru-RU"/>
              </w:rPr>
            </w:pPr>
            <w:r w:rsidRPr="00AE2EA9">
              <w:rPr>
                <w:color w:val="000000"/>
                <w:sz w:val="22"/>
              </w:rPr>
              <w:t>0</w:t>
            </w:r>
          </w:p>
        </w:tc>
        <w:tc>
          <w:tcPr>
            <w:tcW w:w="1418" w:type="dxa"/>
            <w:tcBorders>
              <w:top w:val="nil"/>
              <w:left w:val="nil"/>
              <w:bottom w:val="single" w:sz="4" w:space="0" w:color="auto"/>
              <w:right w:val="single" w:sz="4" w:space="0" w:color="auto"/>
            </w:tcBorders>
            <w:shd w:val="clear" w:color="auto" w:fill="auto"/>
            <w:noWrap/>
            <w:vAlign w:val="center"/>
            <w:hideMark/>
          </w:tcPr>
          <w:p w14:paraId="74CE1BD7" w14:textId="3902A945" w:rsidR="00393057" w:rsidRPr="00AE2EA9" w:rsidRDefault="00393057" w:rsidP="00393057">
            <w:pPr>
              <w:jc w:val="center"/>
              <w:rPr>
                <w:rFonts w:eastAsia="Times New Roman" w:cs="Times New Roman"/>
                <w:color w:val="000000"/>
                <w:sz w:val="22"/>
                <w:lang w:eastAsia="ru-RU"/>
              </w:rPr>
            </w:pPr>
            <w:r w:rsidRPr="00AE2EA9">
              <w:rPr>
                <w:color w:val="000000"/>
                <w:sz w:val="22"/>
              </w:rPr>
              <w:t>0</w:t>
            </w:r>
          </w:p>
        </w:tc>
      </w:tr>
      <w:tr w:rsidR="00393057" w:rsidRPr="00AE2EA9" w14:paraId="2995A7DD" w14:textId="77777777" w:rsidTr="00393057">
        <w:trPr>
          <w:trHeight w:val="300"/>
        </w:trPr>
        <w:tc>
          <w:tcPr>
            <w:tcW w:w="2040" w:type="dxa"/>
            <w:vMerge/>
            <w:tcBorders>
              <w:top w:val="nil"/>
              <w:left w:val="single" w:sz="4" w:space="0" w:color="auto"/>
              <w:bottom w:val="single" w:sz="4" w:space="0" w:color="000000"/>
              <w:right w:val="single" w:sz="4" w:space="0" w:color="auto"/>
            </w:tcBorders>
            <w:vAlign w:val="center"/>
            <w:hideMark/>
          </w:tcPr>
          <w:p w14:paraId="63194D9D" w14:textId="77777777" w:rsidR="00393057" w:rsidRPr="00AE2EA9" w:rsidRDefault="00393057" w:rsidP="00393057">
            <w:pPr>
              <w:rPr>
                <w:rFonts w:eastAsia="Times New Roman" w:cs="Times New Roman"/>
                <w:color w:val="000000"/>
                <w:sz w:val="22"/>
                <w:lang w:eastAsia="ru-RU"/>
              </w:rPr>
            </w:pPr>
          </w:p>
        </w:tc>
        <w:tc>
          <w:tcPr>
            <w:tcW w:w="1680" w:type="dxa"/>
            <w:tcBorders>
              <w:top w:val="nil"/>
              <w:left w:val="nil"/>
              <w:bottom w:val="single" w:sz="4" w:space="0" w:color="auto"/>
              <w:right w:val="single" w:sz="4" w:space="0" w:color="auto"/>
            </w:tcBorders>
            <w:shd w:val="clear" w:color="auto" w:fill="auto"/>
            <w:noWrap/>
            <w:vAlign w:val="center"/>
            <w:hideMark/>
          </w:tcPr>
          <w:p w14:paraId="5CC36E1A" w14:textId="77777777" w:rsidR="00393057" w:rsidRPr="00AE2EA9" w:rsidRDefault="00393057" w:rsidP="00393057">
            <w:pPr>
              <w:jc w:val="center"/>
              <w:rPr>
                <w:rFonts w:eastAsia="Times New Roman" w:cs="Times New Roman"/>
                <w:color w:val="000000"/>
                <w:sz w:val="22"/>
                <w:lang w:eastAsia="ru-RU"/>
              </w:rPr>
            </w:pPr>
            <w:r w:rsidRPr="00AE2EA9">
              <w:rPr>
                <w:rFonts w:eastAsia="Times New Roman" w:cs="Times New Roman"/>
                <w:color w:val="000000"/>
                <w:sz w:val="22"/>
                <w:lang w:val="en-US" w:eastAsia="ru-RU"/>
              </w:rPr>
              <w:t>Пар</w:t>
            </w:r>
          </w:p>
        </w:tc>
        <w:tc>
          <w:tcPr>
            <w:tcW w:w="1418" w:type="dxa"/>
            <w:tcBorders>
              <w:top w:val="nil"/>
              <w:left w:val="nil"/>
              <w:bottom w:val="single" w:sz="4" w:space="0" w:color="auto"/>
              <w:right w:val="single" w:sz="4" w:space="0" w:color="auto"/>
            </w:tcBorders>
            <w:shd w:val="clear" w:color="auto" w:fill="auto"/>
            <w:noWrap/>
            <w:vAlign w:val="center"/>
            <w:hideMark/>
          </w:tcPr>
          <w:p w14:paraId="5063D521" w14:textId="313F1D7E" w:rsidR="00393057" w:rsidRPr="00AE2EA9" w:rsidRDefault="00393057" w:rsidP="00393057">
            <w:pPr>
              <w:jc w:val="center"/>
              <w:rPr>
                <w:rFonts w:eastAsia="Times New Roman" w:cs="Times New Roman"/>
                <w:color w:val="000000"/>
                <w:sz w:val="22"/>
                <w:lang w:eastAsia="ru-RU"/>
              </w:rPr>
            </w:pPr>
            <w:r w:rsidRPr="00AE2EA9">
              <w:rPr>
                <w:color w:val="000000"/>
                <w:sz w:val="22"/>
              </w:rPr>
              <w:t>0</w:t>
            </w:r>
          </w:p>
        </w:tc>
        <w:tc>
          <w:tcPr>
            <w:tcW w:w="1418" w:type="dxa"/>
            <w:tcBorders>
              <w:top w:val="nil"/>
              <w:left w:val="nil"/>
              <w:bottom w:val="single" w:sz="4" w:space="0" w:color="auto"/>
              <w:right w:val="single" w:sz="4" w:space="0" w:color="auto"/>
            </w:tcBorders>
            <w:shd w:val="clear" w:color="auto" w:fill="auto"/>
            <w:noWrap/>
            <w:vAlign w:val="center"/>
            <w:hideMark/>
          </w:tcPr>
          <w:p w14:paraId="20F42C3B" w14:textId="11640CB6" w:rsidR="00393057" w:rsidRPr="00AE2EA9" w:rsidRDefault="00393057" w:rsidP="00393057">
            <w:pPr>
              <w:jc w:val="center"/>
              <w:rPr>
                <w:rFonts w:eastAsia="Times New Roman" w:cs="Times New Roman"/>
                <w:color w:val="000000"/>
                <w:sz w:val="22"/>
                <w:lang w:eastAsia="ru-RU"/>
              </w:rPr>
            </w:pPr>
            <w:r w:rsidRPr="00AE2EA9">
              <w:rPr>
                <w:color w:val="000000"/>
                <w:sz w:val="22"/>
              </w:rPr>
              <w:t>0</w:t>
            </w:r>
          </w:p>
        </w:tc>
        <w:tc>
          <w:tcPr>
            <w:tcW w:w="1418" w:type="dxa"/>
            <w:tcBorders>
              <w:top w:val="nil"/>
              <w:left w:val="nil"/>
              <w:bottom w:val="single" w:sz="4" w:space="0" w:color="auto"/>
              <w:right w:val="single" w:sz="4" w:space="0" w:color="auto"/>
            </w:tcBorders>
            <w:shd w:val="clear" w:color="auto" w:fill="auto"/>
            <w:noWrap/>
            <w:vAlign w:val="center"/>
            <w:hideMark/>
          </w:tcPr>
          <w:p w14:paraId="525193B9" w14:textId="5FF73AAA" w:rsidR="00393057" w:rsidRPr="00AE2EA9" w:rsidRDefault="00393057" w:rsidP="00393057">
            <w:pPr>
              <w:jc w:val="center"/>
              <w:rPr>
                <w:rFonts w:eastAsia="Times New Roman" w:cs="Times New Roman"/>
                <w:color w:val="000000"/>
                <w:sz w:val="22"/>
                <w:lang w:eastAsia="ru-RU"/>
              </w:rPr>
            </w:pPr>
            <w:r w:rsidRPr="00AE2EA9">
              <w:rPr>
                <w:color w:val="000000"/>
                <w:sz w:val="22"/>
              </w:rPr>
              <w:t>0</w:t>
            </w:r>
          </w:p>
        </w:tc>
        <w:tc>
          <w:tcPr>
            <w:tcW w:w="1418" w:type="dxa"/>
            <w:tcBorders>
              <w:top w:val="nil"/>
              <w:left w:val="nil"/>
              <w:bottom w:val="single" w:sz="4" w:space="0" w:color="auto"/>
              <w:right w:val="single" w:sz="4" w:space="0" w:color="auto"/>
            </w:tcBorders>
            <w:shd w:val="clear" w:color="auto" w:fill="auto"/>
            <w:noWrap/>
            <w:vAlign w:val="center"/>
            <w:hideMark/>
          </w:tcPr>
          <w:p w14:paraId="1E9CF434" w14:textId="50F3C65A" w:rsidR="00393057" w:rsidRPr="00AE2EA9" w:rsidRDefault="00393057" w:rsidP="00393057">
            <w:pPr>
              <w:jc w:val="center"/>
              <w:rPr>
                <w:rFonts w:eastAsia="Times New Roman" w:cs="Times New Roman"/>
                <w:color w:val="000000"/>
                <w:sz w:val="22"/>
                <w:lang w:eastAsia="ru-RU"/>
              </w:rPr>
            </w:pPr>
            <w:r w:rsidRPr="00AE2EA9">
              <w:rPr>
                <w:color w:val="000000"/>
                <w:sz w:val="22"/>
              </w:rPr>
              <w:t>0</w:t>
            </w:r>
          </w:p>
        </w:tc>
        <w:tc>
          <w:tcPr>
            <w:tcW w:w="1418" w:type="dxa"/>
            <w:tcBorders>
              <w:top w:val="nil"/>
              <w:left w:val="nil"/>
              <w:bottom w:val="single" w:sz="4" w:space="0" w:color="auto"/>
              <w:right w:val="single" w:sz="4" w:space="0" w:color="auto"/>
            </w:tcBorders>
            <w:shd w:val="clear" w:color="auto" w:fill="auto"/>
            <w:noWrap/>
            <w:vAlign w:val="center"/>
            <w:hideMark/>
          </w:tcPr>
          <w:p w14:paraId="06513A1F" w14:textId="20194149" w:rsidR="00393057" w:rsidRPr="00AE2EA9" w:rsidRDefault="00393057" w:rsidP="00393057">
            <w:pPr>
              <w:jc w:val="center"/>
              <w:rPr>
                <w:rFonts w:eastAsia="Times New Roman" w:cs="Times New Roman"/>
                <w:color w:val="000000"/>
                <w:sz w:val="22"/>
                <w:lang w:eastAsia="ru-RU"/>
              </w:rPr>
            </w:pPr>
            <w:r w:rsidRPr="00AE2EA9">
              <w:rPr>
                <w:color w:val="000000"/>
                <w:sz w:val="22"/>
              </w:rPr>
              <w:t>0</w:t>
            </w:r>
          </w:p>
        </w:tc>
        <w:tc>
          <w:tcPr>
            <w:tcW w:w="1418" w:type="dxa"/>
            <w:tcBorders>
              <w:top w:val="nil"/>
              <w:left w:val="nil"/>
              <w:bottom w:val="single" w:sz="4" w:space="0" w:color="auto"/>
              <w:right w:val="single" w:sz="4" w:space="0" w:color="auto"/>
            </w:tcBorders>
            <w:shd w:val="clear" w:color="auto" w:fill="auto"/>
            <w:noWrap/>
            <w:vAlign w:val="center"/>
            <w:hideMark/>
          </w:tcPr>
          <w:p w14:paraId="752F78D2" w14:textId="51EB0D56" w:rsidR="00393057" w:rsidRPr="00AE2EA9" w:rsidRDefault="00393057" w:rsidP="00393057">
            <w:pPr>
              <w:jc w:val="center"/>
              <w:rPr>
                <w:rFonts w:eastAsia="Times New Roman" w:cs="Times New Roman"/>
                <w:color w:val="000000"/>
                <w:sz w:val="22"/>
                <w:lang w:eastAsia="ru-RU"/>
              </w:rPr>
            </w:pPr>
            <w:r w:rsidRPr="00AE2EA9">
              <w:rPr>
                <w:color w:val="000000"/>
                <w:sz w:val="22"/>
              </w:rPr>
              <w:t>0</w:t>
            </w:r>
          </w:p>
        </w:tc>
        <w:tc>
          <w:tcPr>
            <w:tcW w:w="1418" w:type="dxa"/>
            <w:tcBorders>
              <w:top w:val="nil"/>
              <w:left w:val="nil"/>
              <w:bottom w:val="single" w:sz="4" w:space="0" w:color="auto"/>
              <w:right w:val="single" w:sz="4" w:space="0" w:color="auto"/>
            </w:tcBorders>
            <w:shd w:val="clear" w:color="auto" w:fill="auto"/>
            <w:noWrap/>
            <w:vAlign w:val="center"/>
            <w:hideMark/>
          </w:tcPr>
          <w:p w14:paraId="393B0E05" w14:textId="52A3950B" w:rsidR="00393057" w:rsidRPr="00AE2EA9" w:rsidRDefault="00393057" w:rsidP="00393057">
            <w:pPr>
              <w:jc w:val="center"/>
              <w:rPr>
                <w:rFonts w:eastAsia="Times New Roman" w:cs="Times New Roman"/>
                <w:color w:val="000000"/>
                <w:sz w:val="22"/>
                <w:lang w:eastAsia="ru-RU"/>
              </w:rPr>
            </w:pPr>
            <w:r w:rsidRPr="00AE2EA9">
              <w:rPr>
                <w:color w:val="000000"/>
                <w:sz w:val="22"/>
              </w:rPr>
              <w:t>0</w:t>
            </w:r>
          </w:p>
        </w:tc>
      </w:tr>
      <w:tr w:rsidR="00393057" w:rsidRPr="00AE2EA9" w14:paraId="30FEBCEB" w14:textId="77777777" w:rsidTr="00393057">
        <w:trPr>
          <w:trHeight w:val="300"/>
        </w:trPr>
        <w:tc>
          <w:tcPr>
            <w:tcW w:w="2040" w:type="dxa"/>
            <w:vMerge/>
            <w:tcBorders>
              <w:top w:val="nil"/>
              <w:left w:val="single" w:sz="4" w:space="0" w:color="auto"/>
              <w:bottom w:val="single" w:sz="4" w:space="0" w:color="000000"/>
              <w:right w:val="single" w:sz="4" w:space="0" w:color="auto"/>
            </w:tcBorders>
            <w:vAlign w:val="center"/>
            <w:hideMark/>
          </w:tcPr>
          <w:p w14:paraId="6D559F27" w14:textId="77777777" w:rsidR="00393057" w:rsidRPr="00AE2EA9" w:rsidRDefault="00393057" w:rsidP="00393057">
            <w:pPr>
              <w:rPr>
                <w:rFonts w:eastAsia="Times New Roman" w:cs="Times New Roman"/>
                <w:color w:val="000000"/>
                <w:sz w:val="22"/>
                <w:lang w:eastAsia="ru-RU"/>
              </w:rPr>
            </w:pPr>
          </w:p>
        </w:tc>
        <w:tc>
          <w:tcPr>
            <w:tcW w:w="1680" w:type="dxa"/>
            <w:tcBorders>
              <w:top w:val="nil"/>
              <w:left w:val="nil"/>
              <w:bottom w:val="single" w:sz="4" w:space="0" w:color="auto"/>
              <w:right w:val="single" w:sz="4" w:space="0" w:color="auto"/>
            </w:tcBorders>
            <w:shd w:val="clear" w:color="auto" w:fill="auto"/>
            <w:noWrap/>
            <w:vAlign w:val="center"/>
            <w:hideMark/>
          </w:tcPr>
          <w:p w14:paraId="08C77B28" w14:textId="77777777" w:rsidR="00393057" w:rsidRPr="00AE2EA9" w:rsidRDefault="00393057" w:rsidP="00393057">
            <w:pPr>
              <w:jc w:val="center"/>
              <w:rPr>
                <w:rFonts w:eastAsia="Times New Roman" w:cs="Times New Roman"/>
                <w:color w:val="000000"/>
                <w:sz w:val="22"/>
                <w:lang w:eastAsia="ru-RU"/>
              </w:rPr>
            </w:pPr>
            <w:r w:rsidRPr="00AE2EA9">
              <w:rPr>
                <w:rFonts w:eastAsia="Times New Roman" w:cs="Times New Roman"/>
                <w:color w:val="000000"/>
                <w:sz w:val="22"/>
                <w:lang w:val="en-US" w:eastAsia="ru-RU"/>
              </w:rPr>
              <w:t>Итого</w:t>
            </w:r>
          </w:p>
        </w:tc>
        <w:tc>
          <w:tcPr>
            <w:tcW w:w="1418" w:type="dxa"/>
            <w:tcBorders>
              <w:top w:val="nil"/>
              <w:left w:val="nil"/>
              <w:bottom w:val="single" w:sz="4" w:space="0" w:color="auto"/>
              <w:right w:val="single" w:sz="4" w:space="0" w:color="auto"/>
            </w:tcBorders>
            <w:shd w:val="clear" w:color="auto" w:fill="auto"/>
            <w:noWrap/>
            <w:vAlign w:val="center"/>
            <w:hideMark/>
          </w:tcPr>
          <w:p w14:paraId="67CC54DE" w14:textId="676E926A" w:rsidR="00393057" w:rsidRPr="00AE2EA9" w:rsidRDefault="00393057" w:rsidP="00393057">
            <w:pPr>
              <w:jc w:val="center"/>
              <w:rPr>
                <w:rFonts w:eastAsia="Times New Roman" w:cs="Times New Roman"/>
                <w:color w:val="000000"/>
                <w:sz w:val="22"/>
                <w:lang w:eastAsia="ru-RU"/>
              </w:rPr>
            </w:pPr>
            <w:r w:rsidRPr="00AE2EA9">
              <w:rPr>
                <w:color w:val="000000"/>
                <w:sz w:val="22"/>
              </w:rPr>
              <w:t>2,591</w:t>
            </w:r>
          </w:p>
        </w:tc>
        <w:tc>
          <w:tcPr>
            <w:tcW w:w="1418" w:type="dxa"/>
            <w:tcBorders>
              <w:top w:val="nil"/>
              <w:left w:val="nil"/>
              <w:bottom w:val="single" w:sz="4" w:space="0" w:color="auto"/>
              <w:right w:val="single" w:sz="4" w:space="0" w:color="auto"/>
            </w:tcBorders>
            <w:shd w:val="clear" w:color="auto" w:fill="auto"/>
            <w:noWrap/>
            <w:vAlign w:val="center"/>
            <w:hideMark/>
          </w:tcPr>
          <w:p w14:paraId="24E0B05A" w14:textId="00A23843" w:rsidR="00393057" w:rsidRPr="00AE2EA9" w:rsidRDefault="00393057" w:rsidP="00393057">
            <w:pPr>
              <w:jc w:val="center"/>
              <w:rPr>
                <w:rFonts w:eastAsia="Times New Roman" w:cs="Times New Roman"/>
                <w:color w:val="000000"/>
                <w:sz w:val="22"/>
                <w:lang w:eastAsia="ru-RU"/>
              </w:rPr>
            </w:pPr>
            <w:r w:rsidRPr="00AE2EA9">
              <w:rPr>
                <w:color w:val="000000"/>
                <w:sz w:val="22"/>
              </w:rPr>
              <w:t>2,591</w:t>
            </w:r>
          </w:p>
        </w:tc>
        <w:tc>
          <w:tcPr>
            <w:tcW w:w="1418" w:type="dxa"/>
            <w:tcBorders>
              <w:top w:val="nil"/>
              <w:left w:val="nil"/>
              <w:bottom w:val="single" w:sz="4" w:space="0" w:color="auto"/>
              <w:right w:val="single" w:sz="4" w:space="0" w:color="auto"/>
            </w:tcBorders>
            <w:shd w:val="clear" w:color="auto" w:fill="auto"/>
            <w:noWrap/>
            <w:vAlign w:val="center"/>
            <w:hideMark/>
          </w:tcPr>
          <w:p w14:paraId="5ADA2F28" w14:textId="5ED0B1F9" w:rsidR="00393057" w:rsidRPr="00AE2EA9" w:rsidRDefault="00393057" w:rsidP="00393057">
            <w:pPr>
              <w:jc w:val="center"/>
              <w:rPr>
                <w:rFonts w:eastAsia="Times New Roman" w:cs="Times New Roman"/>
                <w:color w:val="000000"/>
                <w:sz w:val="22"/>
                <w:lang w:eastAsia="ru-RU"/>
              </w:rPr>
            </w:pPr>
            <w:r w:rsidRPr="00AE2EA9">
              <w:rPr>
                <w:color w:val="000000"/>
                <w:sz w:val="22"/>
              </w:rPr>
              <w:t>2,591</w:t>
            </w:r>
          </w:p>
        </w:tc>
        <w:tc>
          <w:tcPr>
            <w:tcW w:w="1418" w:type="dxa"/>
            <w:tcBorders>
              <w:top w:val="nil"/>
              <w:left w:val="nil"/>
              <w:bottom w:val="single" w:sz="4" w:space="0" w:color="auto"/>
              <w:right w:val="single" w:sz="4" w:space="0" w:color="auto"/>
            </w:tcBorders>
            <w:shd w:val="clear" w:color="auto" w:fill="auto"/>
            <w:noWrap/>
            <w:vAlign w:val="center"/>
            <w:hideMark/>
          </w:tcPr>
          <w:p w14:paraId="7F4FEFCA" w14:textId="06C9DA19" w:rsidR="00393057" w:rsidRPr="00AE2EA9" w:rsidRDefault="00393057" w:rsidP="00393057">
            <w:pPr>
              <w:jc w:val="center"/>
              <w:rPr>
                <w:rFonts w:eastAsia="Times New Roman" w:cs="Times New Roman"/>
                <w:color w:val="000000"/>
                <w:sz w:val="22"/>
                <w:lang w:eastAsia="ru-RU"/>
              </w:rPr>
            </w:pPr>
            <w:r w:rsidRPr="00AE2EA9">
              <w:rPr>
                <w:color w:val="000000"/>
                <w:sz w:val="22"/>
              </w:rPr>
              <w:t>2,591</w:t>
            </w:r>
          </w:p>
        </w:tc>
        <w:tc>
          <w:tcPr>
            <w:tcW w:w="1418" w:type="dxa"/>
            <w:tcBorders>
              <w:top w:val="nil"/>
              <w:left w:val="nil"/>
              <w:bottom w:val="single" w:sz="4" w:space="0" w:color="auto"/>
              <w:right w:val="single" w:sz="4" w:space="0" w:color="auto"/>
            </w:tcBorders>
            <w:shd w:val="clear" w:color="auto" w:fill="auto"/>
            <w:noWrap/>
            <w:vAlign w:val="center"/>
            <w:hideMark/>
          </w:tcPr>
          <w:p w14:paraId="38AF058E" w14:textId="6156350B" w:rsidR="00393057" w:rsidRPr="00AE2EA9" w:rsidRDefault="00393057" w:rsidP="00393057">
            <w:pPr>
              <w:jc w:val="center"/>
              <w:rPr>
                <w:rFonts w:eastAsia="Times New Roman" w:cs="Times New Roman"/>
                <w:color w:val="000000"/>
                <w:sz w:val="22"/>
                <w:lang w:eastAsia="ru-RU"/>
              </w:rPr>
            </w:pPr>
            <w:r w:rsidRPr="00AE2EA9">
              <w:rPr>
                <w:color w:val="000000"/>
                <w:sz w:val="22"/>
              </w:rPr>
              <w:t>2,591</w:t>
            </w:r>
          </w:p>
        </w:tc>
        <w:tc>
          <w:tcPr>
            <w:tcW w:w="1418" w:type="dxa"/>
            <w:tcBorders>
              <w:top w:val="nil"/>
              <w:left w:val="nil"/>
              <w:bottom w:val="single" w:sz="4" w:space="0" w:color="auto"/>
              <w:right w:val="single" w:sz="4" w:space="0" w:color="auto"/>
            </w:tcBorders>
            <w:shd w:val="clear" w:color="auto" w:fill="auto"/>
            <w:noWrap/>
            <w:vAlign w:val="center"/>
            <w:hideMark/>
          </w:tcPr>
          <w:p w14:paraId="2D74E517" w14:textId="3415B82A" w:rsidR="00393057" w:rsidRPr="00AE2EA9" w:rsidRDefault="00393057" w:rsidP="00393057">
            <w:pPr>
              <w:jc w:val="center"/>
              <w:rPr>
                <w:rFonts w:eastAsia="Times New Roman" w:cs="Times New Roman"/>
                <w:color w:val="000000"/>
                <w:sz w:val="22"/>
                <w:lang w:eastAsia="ru-RU"/>
              </w:rPr>
            </w:pPr>
            <w:r w:rsidRPr="00AE2EA9">
              <w:rPr>
                <w:color w:val="000000"/>
                <w:sz w:val="22"/>
              </w:rPr>
              <w:t>2,591</w:t>
            </w:r>
          </w:p>
        </w:tc>
        <w:tc>
          <w:tcPr>
            <w:tcW w:w="1418" w:type="dxa"/>
            <w:tcBorders>
              <w:top w:val="nil"/>
              <w:left w:val="nil"/>
              <w:bottom w:val="single" w:sz="4" w:space="0" w:color="auto"/>
              <w:right w:val="single" w:sz="4" w:space="0" w:color="auto"/>
            </w:tcBorders>
            <w:shd w:val="clear" w:color="auto" w:fill="auto"/>
            <w:noWrap/>
            <w:vAlign w:val="center"/>
            <w:hideMark/>
          </w:tcPr>
          <w:p w14:paraId="78856849" w14:textId="7C5A716B" w:rsidR="00393057" w:rsidRPr="00AE2EA9" w:rsidRDefault="00393057" w:rsidP="00393057">
            <w:pPr>
              <w:jc w:val="center"/>
              <w:rPr>
                <w:rFonts w:eastAsia="Times New Roman" w:cs="Times New Roman"/>
                <w:color w:val="000000"/>
                <w:sz w:val="22"/>
                <w:lang w:eastAsia="ru-RU"/>
              </w:rPr>
            </w:pPr>
            <w:r w:rsidRPr="00AE2EA9">
              <w:rPr>
                <w:color w:val="000000"/>
                <w:sz w:val="22"/>
              </w:rPr>
              <w:t>0</w:t>
            </w:r>
          </w:p>
        </w:tc>
      </w:tr>
      <w:tr w:rsidR="00393057" w:rsidRPr="00AE2EA9" w14:paraId="6263EE88" w14:textId="77777777" w:rsidTr="00393057">
        <w:trPr>
          <w:trHeight w:val="300"/>
        </w:trPr>
        <w:tc>
          <w:tcPr>
            <w:tcW w:w="2040" w:type="dxa"/>
            <w:vMerge w:val="restart"/>
            <w:tcBorders>
              <w:top w:val="nil"/>
              <w:left w:val="single" w:sz="4" w:space="0" w:color="auto"/>
              <w:bottom w:val="single" w:sz="4" w:space="0" w:color="000000"/>
              <w:right w:val="single" w:sz="4" w:space="0" w:color="auto"/>
            </w:tcBorders>
            <w:shd w:val="clear" w:color="auto" w:fill="auto"/>
            <w:vAlign w:val="center"/>
            <w:hideMark/>
          </w:tcPr>
          <w:p w14:paraId="37A25BB6" w14:textId="77777777" w:rsidR="00393057" w:rsidRPr="00AE2EA9" w:rsidRDefault="00393057" w:rsidP="00393057">
            <w:pPr>
              <w:jc w:val="center"/>
              <w:rPr>
                <w:rFonts w:eastAsia="Times New Roman" w:cs="Times New Roman"/>
                <w:color w:val="000000"/>
                <w:sz w:val="22"/>
                <w:lang w:eastAsia="ru-RU"/>
              </w:rPr>
            </w:pPr>
            <w:r w:rsidRPr="00AE2EA9">
              <w:rPr>
                <w:rFonts w:eastAsia="Times New Roman" w:cs="Times New Roman"/>
                <w:color w:val="000000"/>
                <w:sz w:val="22"/>
                <w:lang w:eastAsia="ru-RU"/>
              </w:rPr>
              <w:t xml:space="preserve">Котельная </w:t>
            </w:r>
            <w:proofErr w:type="gramStart"/>
            <w:r w:rsidRPr="00AE2EA9">
              <w:rPr>
                <w:rFonts w:eastAsia="Times New Roman" w:cs="Times New Roman"/>
                <w:color w:val="000000"/>
                <w:sz w:val="22"/>
                <w:lang w:eastAsia="ru-RU"/>
              </w:rPr>
              <w:t>пер.Северный</w:t>
            </w:r>
            <w:proofErr w:type="gramEnd"/>
            <w:r w:rsidRPr="00AE2EA9">
              <w:rPr>
                <w:rFonts w:eastAsia="Times New Roman" w:cs="Times New Roman"/>
                <w:color w:val="000000"/>
                <w:sz w:val="22"/>
                <w:lang w:eastAsia="ru-RU"/>
              </w:rPr>
              <w:t>, д.1б</w:t>
            </w:r>
          </w:p>
        </w:tc>
        <w:tc>
          <w:tcPr>
            <w:tcW w:w="1680" w:type="dxa"/>
            <w:tcBorders>
              <w:top w:val="nil"/>
              <w:left w:val="nil"/>
              <w:bottom w:val="single" w:sz="4" w:space="0" w:color="auto"/>
              <w:right w:val="single" w:sz="4" w:space="0" w:color="auto"/>
            </w:tcBorders>
            <w:shd w:val="clear" w:color="auto" w:fill="auto"/>
            <w:noWrap/>
            <w:vAlign w:val="center"/>
            <w:hideMark/>
          </w:tcPr>
          <w:p w14:paraId="6AA534E0" w14:textId="77777777" w:rsidR="00393057" w:rsidRPr="00AE2EA9" w:rsidRDefault="00393057" w:rsidP="00393057">
            <w:pPr>
              <w:jc w:val="center"/>
              <w:rPr>
                <w:rFonts w:eastAsia="Times New Roman" w:cs="Times New Roman"/>
                <w:color w:val="000000"/>
                <w:sz w:val="22"/>
                <w:lang w:eastAsia="ru-RU"/>
              </w:rPr>
            </w:pPr>
            <w:r w:rsidRPr="00AE2EA9">
              <w:rPr>
                <w:rFonts w:eastAsia="Times New Roman" w:cs="Times New Roman"/>
                <w:color w:val="000000"/>
                <w:sz w:val="22"/>
                <w:lang w:val="en-US" w:eastAsia="ru-RU"/>
              </w:rPr>
              <w:t>Отопление</w:t>
            </w:r>
          </w:p>
        </w:tc>
        <w:tc>
          <w:tcPr>
            <w:tcW w:w="1418" w:type="dxa"/>
            <w:tcBorders>
              <w:top w:val="nil"/>
              <w:left w:val="nil"/>
              <w:bottom w:val="single" w:sz="4" w:space="0" w:color="auto"/>
              <w:right w:val="single" w:sz="4" w:space="0" w:color="auto"/>
            </w:tcBorders>
            <w:shd w:val="clear" w:color="auto" w:fill="auto"/>
            <w:noWrap/>
            <w:vAlign w:val="center"/>
            <w:hideMark/>
          </w:tcPr>
          <w:p w14:paraId="5EEA5475" w14:textId="79596021" w:rsidR="00393057" w:rsidRPr="00AE2EA9" w:rsidRDefault="00393057" w:rsidP="00393057">
            <w:pPr>
              <w:jc w:val="center"/>
              <w:rPr>
                <w:rFonts w:eastAsia="Times New Roman" w:cs="Times New Roman"/>
                <w:color w:val="000000"/>
                <w:sz w:val="22"/>
                <w:lang w:eastAsia="ru-RU"/>
              </w:rPr>
            </w:pPr>
            <w:r w:rsidRPr="00AE2EA9">
              <w:rPr>
                <w:color w:val="000000"/>
                <w:sz w:val="22"/>
              </w:rPr>
              <w:t>2,936</w:t>
            </w:r>
          </w:p>
        </w:tc>
        <w:tc>
          <w:tcPr>
            <w:tcW w:w="1418" w:type="dxa"/>
            <w:tcBorders>
              <w:top w:val="nil"/>
              <w:left w:val="nil"/>
              <w:bottom w:val="single" w:sz="4" w:space="0" w:color="auto"/>
              <w:right w:val="single" w:sz="4" w:space="0" w:color="auto"/>
            </w:tcBorders>
            <w:shd w:val="clear" w:color="auto" w:fill="auto"/>
            <w:noWrap/>
            <w:vAlign w:val="center"/>
            <w:hideMark/>
          </w:tcPr>
          <w:p w14:paraId="5EB6F999" w14:textId="7C63A133" w:rsidR="00393057" w:rsidRPr="00AE2EA9" w:rsidRDefault="00393057" w:rsidP="00393057">
            <w:pPr>
              <w:jc w:val="center"/>
              <w:rPr>
                <w:rFonts w:eastAsia="Times New Roman" w:cs="Times New Roman"/>
                <w:color w:val="000000"/>
                <w:sz w:val="22"/>
                <w:lang w:eastAsia="ru-RU"/>
              </w:rPr>
            </w:pPr>
            <w:r w:rsidRPr="00AE2EA9">
              <w:rPr>
                <w:color w:val="000000"/>
                <w:sz w:val="22"/>
              </w:rPr>
              <w:t>2,936</w:t>
            </w:r>
          </w:p>
        </w:tc>
        <w:tc>
          <w:tcPr>
            <w:tcW w:w="1418" w:type="dxa"/>
            <w:tcBorders>
              <w:top w:val="nil"/>
              <w:left w:val="nil"/>
              <w:bottom w:val="single" w:sz="4" w:space="0" w:color="auto"/>
              <w:right w:val="single" w:sz="4" w:space="0" w:color="auto"/>
            </w:tcBorders>
            <w:shd w:val="clear" w:color="auto" w:fill="auto"/>
            <w:noWrap/>
            <w:vAlign w:val="center"/>
            <w:hideMark/>
          </w:tcPr>
          <w:p w14:paraId="2C924E68" w14:textId="56FA6CFE" w:rsidR="00393057" w:rsidRPr="00AE2EA9" w:rsidRDefault="00393057" w:rsidP="00393057">
            <w:pPr>
              <w:jc w:val="center"/>
              <w:rPr>
                <w:rFonts w:eastAsia="Times New Roman" w:cs="Times New Roman"/>
                <w:color w:val="000000"/>
                <w:sz w:val="22"/>
                <w:lang w:eastAsia="ru-RU"/>
              </w:rPr>
            </w:pPr>
            <w:r w:rsidRPr="00AE2EA9">
              <w:rPr>
                <w:color w:val="000000"/>
                <w:sz w:val="22"/>
              </w:rPr>
              <w:t>2,936</w:t>
            </w:r>
          </w:p>
        </w:tc>
        <w:tc>
          <w:tcPr>
            <w:tcW w:w="1418" w:type="dxa"/>
            <w:tcBorders>
              <w:top w:val="nil"/>
              <w:left w:val="nil"/>
              <w:bottom w:val="single" w:sz="4" w:space="0" w:color="auto"/>
              <w:right w:val="single" w:sz="4" w:space="0" w:color="auto"/>
            </w:tcBorders>
            <w:shd w:val="clear" w:color="auto" w:fill="auto"/>
            <w:noWrap/>
            <w:vAlign w:val="center"/>
            <w:hideMark/>
          </w:tcPr>
          <w:p w14:paraId="03D6ADDF" w14:textId="4DC08006" w:rsidR="00393057" w:rsidRPr="00AE2EA9" w:rsidRDefault="00393057" w:rsidP="00393057">
            <w:pPr>
              <w:jc w:val="center"/>
              <w:rPr>
                <w:rFonts w:eastAsia="Times New Roman" w:cs="Times New Roman"/>
                <w:color w:val="000000"/>
                <w:sz w:val="22"/>
                <w:lang w:eastAsia="ru-RU"/>
              </w:rPr>
            </w:pPr>
            <w:r w:rsidRPr="00AE2EA9">
              <w:rPr>
                <w:color w:val="000000"/>
                <w:sz w:val="22"/>
              </w:rPr>
              <w:t>2,936</w:t>
            </w:r>
          </w:p>
        </w:tc>
        <w:tc>
          <w:tcPr>
            <w:tcW w:w="1418" w:type="dxa"/>
            <w:tcBorders>
              <w:top w:val="nil"/>
              <w:left w:val="nil"/>
              <w:bottom w:val="single" w:sz="4" w:space="0" w:color="auto"/>
              <w:right w:val="single" w:sz="4" w:space="0" w:color="auto"/>
            </w:tcBorders>
            <w:shd w:val="clear" w:color="auto" w:fill="auto"/>
            <w:noWrap/>
            <w:vAlign w:val="center"/>
            <w:hideMark/>
          </w:tcPr>
          <w:p w14:paraId="5DD8FF6E" w14:textId="239E3816" w:rsidR="00393057" w:rsidRPr="00AE2EA9" w:rsidRDefault="00393057" w:rsidP="00393057">
            <w:pPr>
              <w:jc w:val="center"/>
              <w:rPr>
                <w:rFonts w:eastAsia="Times New Roman" w:cs="Times New Roman"/>
                <w:color w:val="000000"/>
                <w:sz w:val="22"/>
                <w:lang w:eastAsia="ru-RU"/>
              </w:rPr>
            </w:pPr>
            <w:r w:rsidRPr="00AE2EA9">
              <w:rPr>
                <w:color w:val="000000"/>
                <w:sz w:val="22"/>
              </w:rPr>
              <w:t>2,936</w:t>
            </w:r>
          </w:p>
        </w:tc>
        <w:tc>
          <w:tcPr>
            <w:tcW w:w="1418" w:type="dxa"/>
            <w:tcBorders>
              <w:top w:val="nil"/>
              <w:left w:val="nil"/>
              <w:bottom w:val="single" w:sz="4" w:space="0" w:color="auto"/>
              <w:right w:val="single" w:sz="4" w:space="0" w:color="auto"/>
            </w:tcBorders>
            <w:shd w:val="clear" w:color="auto" w:fill="auto"/>
            <w:noWrap/>
            <w:vAlign w:val="center"/>
            <w:hideMark/>
          </w:tcPr>
          <w:p w14:paraId="68CBFA5F" w14:textId="610C493A" w:rsidR="00393057" w:rsidRPr="00AE2EA9" w:rsidRDefault="00393057" w:rsidP="00393057">
            <w:pPr>
              <w:jc w:val="center"/>
              <w:rPr>
                <w:rFonts w:eastAsia="Times New Roman" w:cs="Times New Roman"/>
                <w:color w:val="000000"/>
                <w:sz w:val="22"/>
                <w:lang w:eastAsia="ru-RU"/>
              </w:rPr>
            </w:pPr>
            <w:r w:rsidRPr="00AE2EA9">
              <w:rPr>
                <w:color w:val="000000"/>
                <w:sz w:val="22"/>
              </w:rPr>
              <w:t>2,936</w:t>
            </w:r>
          </w:p>
        </w:tc>
        <w:tc>
          <w:tcPr>
            <w:tcW w:w="1418" w:type="dxa"/>
            <w:tcBorders>
              <w:top w:val="nil"/>
              <w:left w:val="nil"/>
              <w:bottom w:val="single" w:sz="4" w:space="0" w:color="auto"/>
              <w:right w:val="single" w:sz="4" w:space="0" w:color="auto"/>
            </w:tcBorders>
            <w:shd w:val="clear" w:color="auto" w:fill="auto"/>
            <w:noWrap/>
            <w:vAlign w:val="center"/>
            <w:hideMark/>
          </w:tcPr>
          <w:p w14:paraId="7450FF6D" w14:textId="6139E19B" w:rsidR="00393057" w:rsidRPr="00AE2EA9" w:rsidRDefault="00393057" w:rsidP="00393057">
            <w:pPr>
              <w:jc w:val="center"/>
              <w:rPr>
                <w:rFonts w:eastAsia="Times New Roman" w:cs="Times New Roman"/>
                <w:color w:val="000000"/>
                <w:sz w:val="22"/>
                <w:lang w:eastAsia="ru-RU"/>
              </w:rPr>
            </w:pPr>
            <w:r w:rsidRPr="00AE2EA9">
              <w:rPr>
                <w:color w:val="000000"/>
                <w:sz w:val="22"/>
              </w:rPr>
              <w:t>0</w:t>
            </w:r>
          </w:p>
        </w:tc>
      </w:tr>
      <w:tr w:rsidR="00393057" w:rsidRPr="00AE2EA9" w14:paraId="01662176" w14:textId="77777777" w:rsidTr="00393057">
        <w:trPr>
          <w:trHeight w:val="300"/>
        </w:trPr>
        <w:tc>
          <w:tcPr>
            <w:tcW w:w="2040" w:type="dxa"/>
            <w:vMerge/>
            <w:tcBorders>
              <w:top w:val="nil"/>
              <w:left w:val="single" w:sz="4" w:space="0" w:color="auto"/>
              <w:bottom w:val="single" w:sz="4" w:space="0" w:color="000000"/>
              <w:right w:val="single" w:sz="4" w:space="0" w:color="auto"/>
            </w:tcBorders>
            <w:vAlign w:val="center"/>
            <w:hideMark/>
          </w:tcPr>
          <w:p w14:paraId="2EC2D403" w14:textId="77777777" w:rsidR="00393057" w:rsidRPr="00AE2EA9" w:rsidRDefault="00393057" w:rsidP="00393057">
            <w:pPr>
              <w:rPr>
                <w:rFonts w:eastAsia="Times New Roman" w:cs="Times New Roman"/>
                <w:color w:val="000000"/>
                <w:sz w:val="22"/>
                <w:lang w:eastAsia="ru-RU"/>
              </w:rPr>
            </w:pPr>
          </w:p>
        </w:tc>
        <w:tc>
          <w:tcPr>
            <w:tcW w:w="1680" w:type="dxa"/>
            <w:tcBorders>
              <w:top w:val="nil"/>
              <w:left w:val="nil"/>
              <w:bottom w:val="single" w:sz="4" w:space="0" w:color="auto"/>
              <w:right w:val="single" w:sz="4" w:space="0" w:color="auto"/>
            </w:tcBorders>
            <w:shd w:val="clear" w:color="auto" w:fill="auto"/>
            <w:noWrap/>
            <w:vAlign w:val="center"/>
            <w:hideMark/>
          </w:tcPr>
          <w:p w14:paraId="034C538E" w14:textId="77777777" w:rsidR="00393057" w:rsidRPr="00AE2EA9" w:rsidRDefault="00393057" w:rsidP="00393057">
            <w:pPr>
              <w:jc w:val="center"/>
              <w:rPr>
                <w:rFonts w:eastAsia="Times New Roman" w:cs="Times New Roman"/>
                <w:color w:val="000000"/>
                <w:sz w:val="22"/>
                <w:lang w:eastAsia="ru-RU"/>
              </w:rPr>
            </w:pPr>
            <w:r w:rsidRPr="00AE2EA9">
              <w:rPr>
                <w:rFonts w:eastAsia="Times New Roman" w:cs="Times New Roman"/>
                <w:color w:val="000000"/>
                <w:sz w:val="22"/>
                <w:lang w:val="en-US" w:eastAsia="ru-RU"/>
              </w:rPr>
              <w:t>ГВС</w:t>
            </w:r>
          </w:p>
        </w:tc>
        <w:tc>
          <w:tcPr>
            <w:tcW w:w="1418" w:type="dxa"/>
            <w:tcBorders>
              <w:top w:val="nil"/>
              <w:left w:val="nil"/>
              <w:bottom w:val="single" w:sz="4" w:space="0" w:color="auto"/>
              <w:right w:val="single" w:sz="4" w:space="0" w:color="auto"/>
            </w:tcBorders>
            <w:shd w:val="clear" w:color="auto" w:fill="auto"/>
            <w:noWrap/>
            <w:vAlign w:val="center"/>
            <w:hideMark/>
          </w:tcPr>
          <w:p w14:paraId="222E279C" w14:textId="4629C8A5" w:rsidR="00393057" w:rsidRPr="00AE2EA9" w:rsidRDefault="00393057" w:rsidP="00393057">
            <w:pPr>
              <w:jc w:val="center"/>
              <w:rPr>
                <w:rFonts w:eastAsia="Times New Roman" w:cs="Times New Roman"/>
                <w:color w:val="000000"/>
                <w:sz w:val="22"/>
                <w:lang w:eastAsia="ru-RU"/>
              </w:rPr>
            </w:pPr>
            <w:r w:rsidRPr="00AE2EA9">
              <w:rPr>
                <w:color w:val="000000"/>
                <w:sz w:val="22"/>
              </w:rPr>
              <w:t>0,141</w:t>
            </w:r>
          </w:p>
        </w:tc>
        <w:tc>
          <w:tcPr>
            <w:tcW w:w="1418" w:type="dxa"/>
            <w:tcBorders>
              <w:top w:val="nil"/>
              <w:left w:val="nil"/>
              <w:bottom w:val="single" w:sz="4" w:space="0" w:color="auto"/>
              <w:right w:val="single" w:sz="4" w:space="0" w:color="auto"/>
            </w:tcBorders>
            <w:shd w:val="clear" w:color="auto" w:fill="auto"/>
            <w:noWrap/>
            <w:vAlign w:val="center"/>
            <w:hideMark/>
          </w:tcPr>
          <w:p w14:paraId="5FB247EA" w14:textId="32897FCC" w:rsidR="00393057" w:rsidRPr="00AE2EA9" w:rsidRDefault="00393057" w:rsidP="00393057">
            <w:pPr>
              <w:jc w:val="center"/>
              <w:rPr>
                <w:rFonts w:eastAsia="Times New Roman" w:cs="Times New Roman"/>
                <w:color w:val="000000"/>
                <w:sz w:val="22"/>
                <w:lang w:eastAsia="ru-RU"/>
              </w:rPr>
            </w:pPr>
            <w:r w:rsidRPr="00AE2EA9">
              <w:rPr>
                <w:color w:val="000000"/>
                <w:sz w:val="22"/>
              </w:rPr>
              <w:t>0,141</w:t>
            </w:r>
          </w:p>
        </w:tc>
        <w:tc>
          <w:tcPr>
            <w:tcW w:w="1418" w:type="dxa"/>
            <w:tcBorders>
              <w:top w:val="nil"/>
              <w:left w:val="nil"/>
              <w:bottom w:val="single" w:sz="4" w:space="0" w:color="auto"/>
              <w:right w:val="single" w:sz="4" w:space="0" w:color="auto"/>
            </w:tcBorders>
            <w:shd w:val="clear" w:color="auto" w:fill="auto"/>
            <w:noWrap/>
            <w:vAlign w:val="center"/>
            <w:hideMark/>
          </w:tcPr>
          <w:p w14:paraId="557DCE59" w14:textId="59E1FC5E" w:rsidR="00393057" w:rsidRPr="00AE2EA9" w:rsidRDefault="00393057" w:rsidP="00393057">
            <w:pPr>
              <w:jc w:val="center"/>
              <w:rPr>
                <w:rFonts w:eastAsia="Times New Roman" w:cs="Times New Roman"/>
                <w:color w:val="000000"/>
                <w:sz w:val="22"/>
                <w:lang w:eastAsia="ru-RU"/>
              </w:rPr>
            </w:pPr>
            <w:r w:rsidRPr="00AE2EA9">
              <w:rPr>
                <w:color w:val="000000"/>
                <w:sz w:val="22"/>
              </w:rPr>
              <w:t>0,141</w:t>
            </w:r>
          </w:p>
        </w:tc>
        <w:tc>
          <w:tcPr>
            <w:tcW w:w="1418" w:type="dxa"/>
            <w:tcBorders>
              <w:top w:val="nil"/>
              <w:left w:val="nil"/>
              <w:bottom w:val="single" w:sz="4" w:space="0" w:color="auto"/>
              <w:right w:val="single" w:sz="4" w:space="0" w:color="auto"/>
            </w:tcBorders>
            <w:shd w:val="clear" w:color="auto" w:fill="auto"/>
            <w:noWrap/>
            <w:vAlign w:val="center"/>
            <w:hideMark/>
          </w:tcPr>
          <w:p w14:paraId="56620D37" w14:textId="62381BD6" w:rsidR="00393057" w:rsidRPr="00AE2EA9" w:rsidRDefault="00393057" w:rsidP="00393057">
            <w:pPr>
              <w:jc w:val="center"/>
              <w:rPr>
                <w:rFonts w:eastAsia="Times New Roman" w:cs="Times New Roman"/>
                <w:color w:val="000000"/>
                <w:sz w:val="22"/>
                <w:lang w:eastAsia="ru-RU"/>
              </w:rPr>
            </w:pPr>
            <w:r w:rsidRPr="00AE2EA9">
              <w:rPr>
                <w:color w:val="000000"/>
                <w:sz w:val="22"/>
              </w:rPr>
              <w:t>0,141</w:t>
            </w:r>
          </w:p>
        </w:tc>
        <w:tc>
          <w:tcPr>
            <w:tcW w:w="1418" w:type="dxa"/>
            <w:tcBorders>
              <w:top w:val="nil"/>
              <w:left w:val="nil"/>
              <w:bottom w:val="single" w:sz="4" w:space="0" w:color="auto"/>
              <w:right w:val="single" w:sz="4" w:space="0" w:color="auto"/>
            </w:tcBorders>
            <w:shd w:val="clear" w:color="auto" w:fill="auto"/>
            <w:noWrap/>
            <w:vAlign w:val="center"/>
            <w:hideMark/>
          </w:tcPr>
          <w:p w14:paraId="0AA1CB81" w14:textId="589706A8" w:rsidR="00393057" w:rsidRPr="00AE2EA9" w:rsidRDefault="00393057" w:rsidP="00393057">
            <w:pPr>
              <w:jc w:val="center"/>
              <w:rPr>
                <w:rFonts w:eastAsia="Times New Roman" w:cs="Times New Roman"/>
                <w:color w:val="000000"/>
                <w:sz w:val="22"/>
                <w:lang w:eastAsia="ru-RU"/>
              </w:rPr>
            </w:pPr>
            <w:r w:rsidRPr="00AE2EA9">
              <w:rPr>
                <w:color w:val="000000"/>
                <w:sz w:val="22"/>
              </w:rPr>
              <w:t>0,141</w:t>
            </w:r>
          </w:p>
        </w:tc>
        <w:tc>
          <w:tcPr>
            <w:tcW w:w="1418" w:type="dxa"/>
            <w:tcBorders>
              <w:top w:val="nil"/>
              <w:left w:val="nil"/>
              <w:bottom w:val="single" w:sz="4" w:space="0" w:color="auto"/>
              <w:right w:val="single" w:sz="4" w:space="0" w:color="auto"/>
            </w:tcBorders>
            <w:shd w:val="clear" w:color="auto" w:fill="auto"/>
            <w:noWrap/>
            <w:vAlign w:val="center"/>
            <w:hideMark/>
          </w:tcPr>
          <w:p w14:paraId="7C08C324" w14:textId="25DB5590" w:rsidR="00393057" w:rsidRPr="00AE2EA9" w:rsidRDefault="00393057" w:rsidP="00393057">
            <w:pPr>
              <w:jc w:val="center"/>
              <w:rPr>
                <w:rFonts w:eastAsia="Times New Roman" w:cs="Times New Roman"/>
                <w:color w:val="000000"/>
                <w:sz w:val="22"/>
                <w:lang w:eastAsia="ru-RU"/>
              </w:rPr>
            </w:pPr>
            <w:r w:rsidRPr="00AE2EA9">
              <w:rPr>
                <w:color w:val="000000"/>
                <w:sz w:val="22"/>
              </w:rPr>
              <w:t>0,141</w:t>
            </w:r>
          </w:p>
        </w:tc>
        <w:tc>
          <w:tcPr>
            <w:tcW w:w="1418" w:type="dxa"/>
            <w:tcBorders>
              <w:top w:val="nil"/>
              <w:left w:val="nil"/>
              <w:bottom w:val="single" w:sz="4" w:space="0" w:color="auto"/>
              <w:right w:val="single" w:sz="4" w:space="0" w:color="auto"/>
            </w:tcBorders>
            <w:shd w:val="clear" w:color="auto" w:fill="auto"/>
            <w:noWrap/>
            <w:vAlign w:val="center"/>
            <w:hideMark/>
          </w:tcPr>
          <w:p w14:paraId="77332D84" w14:textId="236F6D65" w:rsidR="00393057" w:rsidRPr="00AE2EA9" w:rsidRDefault="00393057" w:rsidP="00393057">
            <w:pPr>
              <w:jc w:val="center"/>
              <w:rPr>
                <w:rFonts w:eastAsia="Times New Roman" w:cs="Times New Roman"/>
                <w:color w:val="000000"/>
                <w:sz w:val="22"/>
                <w:lang w:eastAsia="ru-RU"/>
              </w:rPr>
            </w:pPr>
            <w:r w:rsidRPr="00AE2EA9">
              <w:rPr>
                <w:color w:val="000000"/>
                <w:sz w:val="22"/>
              </w:rPr>
              <w:t>0</w:t>
            </w:r>
          </w:p>
        </w:tc>
      </w:tr>
      <w:tr w:rsidR="00393057" w:rsidRPr="00AE2EA9" w14:paraId="45C765FA" w14:textId="77777777" w:rsidTr="00393057">
        <w:trPr>
          <w:trHeight w:val="300"/>
        </w:trPr>
        <w:tc>
          <w:tcPr>
            <w:tcW w:w="2040" w:type="dxa"/>
            <w:vMerge/>
            <w:tcBorders>
              <w:top w:val="nil"/>
              <w:left w:val="single" w:sz="4" w:space="0" w:color="auto"/>
              <w:bottom w:val="single" w:sz="4" w:space="0" w:color="000000"/>
              <w:right w:val="single" w:sz="4" w:space="0" w:color="auto"/>
            </w:tcBorders>
            <w:vAlign w:val="center"/>
            <w:hideMark/>
          </w:tcPr>
          <w:p w14:paraId="461E4CC3" w14:textId="77777777" w:rsidR="00393057" w:rsidRPr="00AE2EA9" w:rsidRDefault="00393057" w:rsidP="00393057">
            <w:pPr>
              <w:rPr>
                <w:rFonts w:eastAsia="Times New Roman" w:cs="Times New Roman"/>
                <w:color w:val="000000"/>
                <w:sz w:val="22"/>
                <w:lang w:eastAsia="ru-RU"/>
              </w:rPr>
            </w:pPr>
          </w:p>
        </w:tc>
        <w:tc>
          <w:tcPr>
            <w:tcW w:w="1680" w:type="dxa"/>
            <w:tcBorders>
              <w:top w:val="nil"/>
              <w:left w:val="nil"/>
              <w:bottom w:val="single" w:sz="4" w:space="0" w:color="auto"/>
              <w:right w:val="single" w:sz="4" w:space="0" w:color="auto"/>
            </w:tcBorders>
            <w:shd w:val="clear" w:color="auto" w:fill="auto"/>
            <w:noWrap/>
            <w:vAlign w:val="center"/>
            <w:hideMark/>
          </w:tcPr>
          <w:p w14:paraId="1373A4B8" w14:textId="77777777" w:rsidR="00393057" w:rsidRPr="00AE2EA9" w:rsidRDefault="00393057" w:rsidP="00393057">
            <w:pPr>
              <w:jc w:val="center"/>
              <w:rPr>
                <w:rFonts w:eastAsia="Times New Roman" w:cs="Times New Roman"/>
                <w:color w:val="000000"/>
                <w:sz w:val="22"/>
                <w:lang w:eastAsia="ru-RU"/>
              </w:rPr>
            </w:pPr>
            <w:r w:rsidRPr="00AE2EA9">
              <w:rPr>
                <w:rFonts w:eastAsia="Times New Roman" w:cs="Times New Roman"/>
                <w:color w:val="000000"/>
                <w:sz w:val="22"/>
                <w:lang w:val="en-US" w:eastAsia="ru-RU"/>
              </w:rPr>
              <w:t>Пар</w:t>
            </w:r>
          </w:p>
        </w:tc>
        <w:tc>
          <w:tcPr>
            <w:tcW w:w="1418" w:type="dxa"/>
            <w:tcBorders>
              <w:top w:val="nil"/>
              <w:left w:val="nil"/>
              <w:bottom w:val="single" w:sz="4" w:space="0" w:color="auto"/>
              <w:right w:val="single" w:sz="4" w:space="0" w:color="auto"/>
            </w:tcBorders>
            <w:shd w:val="clear" w:color="auto" w:fill="auto"/>
            <w:noWrap/>
            <w:vAlign w:val="center"/>
            <w:hideMark/>
          </w:tcPr>
          <w:p w14:paraId="5682D78C" w14:textId="03282569" w:rsidR="00393057" w:rsidRPr="00AE2EA9" w:rsidRDefault="00393057" w:rsidP="00393057">
            <w:pPr>
              <w:jc w:val="center"/>
              <w:rPr>
                <w:rFonts w:eastAsia="Times New Roman" w:cs="Times New Roman"/>
                <w:color w:val="000000"/>
                <w:sz w:val="22"/>
                <w:lang w:eastAsia="ru-RU"/>
              </w:rPr>
            </w:pPr>
            <w:r w:rsidRPr="00AE2EA9">
              <w:rPr>
                <w:color w:val="000000"/>
                <w:sz w:val="22"/>
              </w:rPr>
              <w:t>0</w:t>
            </w:r>
          </w:p>
        </w:tc>
        <w:tc>
          <w:tcPr>
            <w:tcW w:w="1418" w:type="dxa"/>
            <w:tcBorders>
              <w:top w:val="nil"/>
              <w:left w:val="nil"/>
              <w:bottom w:val="single" w:sz="4" w:space="0" w:color="auto"/>
              <w:right w:val="single" w:sz="4" w:space="0" w:color="auto"/>
            </w:tcBorders>
            <w:shd w:val="clear" w:color="auto" w:fill="auto"/>
            <w:noWrap/>
            <w:vAlign w:val="center"/>
            <w:hideMark/>
          </w:tcPr>
          <w:p w14:paraId="7493F23E" w14:textId="67FC6C16" w:rsidR="00393057" w:rsidRPr="00AE2EA9" w:rsidRDefault="00393057" w:rsidP="00393057">
            <w:pPr>
              <w:jc w:val="center"/>
              <w:rPr>
                <w:rFonts w:eastAsia="Times New Roman" w:cs="Times New Roman"/>
                <w:color w:val="000000"/>
                <w:sz w:val="22"/>
                <w:lang w:eastAsia="ru-RU"/>
              </w:rPr>
            </w:pPr>
            <w:r w:rsidRPr="00AE2EA9">
              <w:rPr>
                <w:color w:val="000000"/>
                <w:sz w:val="22"/>
              </w:rPr>
              <w:t>0</w:t>
            </w:r>
          </w:p>
        </w:tc>
        <w:tc>
          <w:tcPr>
            <w:tcW w:w="1418" w:type="dxa"/>
            <w:tcBorders>
              <w:top w:val="nil"/>
              <w:left w:val="nil"/>
              <w:bottom w:val="single" w:sz="4" w:space="0" w:color="auto"/>
              <w:right w:val="single" w:sz="4" w:space="0" w:color="auto"/>
            </w:tcBorders>
            <w:shd w:val="clear" w:color="auto" w:fill="auto"/>
            <w:noWrap/>
            <w:vAlign w:val="center"/>
            <w:hideMark/>
          </w:tcPr>
          <w:p w14:paraId="6AC1334D" w14:textId="6D85B6BE" w:rsidR="00393057" w:rsidRPr="00AE2EA9" w:rsidRDefault="00393057" w:rsidP="00393057">
            <w:pPr>
              <w:jc w:val="center"/>
              <w:rPr>
                <w:rFonts w:eastAsia="Times New Roman" w:cs="Times New Roman"/>
                <w:color w:val="000000"/>
                <w:sz w:val="22"/>
                <w:lang w:eastAsia="ru-RU"/>
              </w:rPr>
            </w:pPr>
            <w:r w:rsidRPr="00AE2EA9">
              <w:rPr>
                <w:color w:val="000000"/>
                <w:sz w:val="22"/>
              </w:rPr>
              <w:t>0</w:t>
            </w:r>
          </w:p>
        </w:tc>
        <w:tc>
          <w:tcPr>
            <w:tcW w:w="1418" w:type="dxa"/>
            <w:tcBorders>
              <w:top w:val="nil"/>
              <w:left w:val="nil"/>
              <w:bottom w:val="single" w:sz="4" w:space="0" w:color="auto"/>
              <w:right w:val="single" w:sz="4" w:space="0" w:color="auto"/>
            </w:tcBorders>
            <w:shd w:val="clear" w:color="auto" w:fill="auto"/>
            <w:noWrap/>
            <w:vAlign w:val="center"/>
            <w:hideMark/>
          </w:tcPr>
          <w:p w14:paraId="10D9F7B4" w14:textId="1E851445" w:rsidR="00393057" w:rsidRPr="00AE2EA9" w:rsidRDefault="00393057" w:rsidP="00393057">
            <w:pPr>
              <w:jc w:val="center"/>
              <w:rPr>
                <w:rFonts w:eastAsia="Times New Roman" w:cs="Times New Roman"/>
                <w:color w:val="000000"/>
                <w:sz w:val="22"/>
                <w:lang w:eastAsia="ru-RU"/>
              </w:rPr>
            </w:pPr>
            <w:r w:rsidRPr="00AE2EA9">
              <w:rPr>
                <w:color w:val="000000"/>
                <w:sz w:val="22"/>
              </w:rPr>
              <w:t>0</w:t>
            </w:r>
          </w:p>
        </w:tc>
        <w:tc>
          <w:tcPr>
            <w:tcW w:w="1418" w:type="dxa"/>
            <w:tcBorders>
              <w:top w:val="nil"/>
              <w:left w:val="nil"/>
              <w:bottom w:val="single" w:sz="4" w:space="0" w:color="auto"/>
              <w:right w:val="single" w:sz="4" w:space="0" w:color="auto"/>
            </w:tcBorders>
            <w:shd w:val="clear" w:color="auto" w:fill="auto"/>
            <w:noWrap/>
            <w:vAlign w:val="center"/>
            <w:hideMark/>
          </w:tcPr>
          <w:p w14:paraId="150068FE" w14:textId="7FDE206F" w:rsidR="00393057" w:rsidRPr="00AE2EA9" w:rsidRDefault="00393057" w:rsidP="00393057">
            <w:pPr>
              <w:jc w:val="center"/>
              <w:rPr>
                <w:rFonts w:eastAsia="Times New Roman" w:cs="Times New Roman"/>
                <w:color w:val="000000"/>
                <w:sz w:val="22"/>
                <w:lang w:eastAsia="ru-RU"/>
              </w:rPr>
            </w:pPr>
            <w:r w:rsidRPr="00AE2EA9">
              <w:rPr>
                <w:color w:val="000000"/>
                <w:sz w:val="22"/>
              </w:rPr>
              <w:t>0</w:t>
            </w:r>
          </w:p>
        </w:tc>
        <w:tc>
          <w:tcPr>
            <w:tcW w:w="1418" w:type="dxa"/>
            <w:tcBorders>
              <w:top w:val="nil"/>
              <w:left w:val="nil"/>
              <w:bottom w:val="single" w:sz="4" w:space="0" w:color="auto"/>
              <w:right w:val="single" w:sz="4" w:space="0" w:color="auto"/>
            </w:tcBorders>
            <w:shd w:val="clear" w:color="auto" w:fill="auto"/>
            <w:noWrap/>
            <w:vAlign w:val="center"/>
            <w:hideMark/>
          </w:tcPr>
          <w:p w14:paraId="4BC89F61" w14:textId="1B4BE592" w:rsidR="00393057" w:rsidRPr="00AE2EA9" w:rsidRDefault="00393057" w:rsidP="00393057">
            <w:pPr>
              <w:jc w:val="center"/>
              <w:rPr>
                <w:rFonts w:eastAsia="Times New Roman" w:cs="Times New Roman"/>
                <w:color w:val="000000"/>
                <w:sz w:val="22"/>
                <w:lang w:eastAsia="ru-RU"/>
              </w:rPr>
            </w:pPr>
            <w:r w:rsidRPr="00AE2EA9">
              <w:rPr>
                <w:color w:val="000000"/>
                <w:sz w:val="22"/>
              </w:rPr>
              <w:t>0</w:t>
            </w:r>
          </w:p>
        </w:tc>
        <w:tc>
          <w:tcPr>
            <w:tcW w:w="1418" w:type="dxa"/>
            <w:tcBorders>
              <w:top w:val="nil"/>
              <w:left w:val="nil"/>
              <w:bottom w:val="single" w:sz="4" w:space="0" w:color="auto"/>
              <w:right w:val="single" w:sz="4" w:space="0" w:color="auto"/>
            </w:tcBorders>
            <w:shd w:val="clear" w:color="auto" w:fill="auto"/>
            <w:noWrap/>
            <w:vAlign w:val="center"/>
            <w:hideMark/>
          </w:tcPr>
          <w:p w14:paraId="6A973489" w14:textId="6E8BD9DE" w:rsidR="00393057" w:rsidRPr="00AE2EA9" w:rsidRDefault="00393057" w:rsidP="00393057">
            <w:pPr>
              <w:jc w:val="center"/>
              <w:rPr>
                <w:rFonts w:eastAsia="Times New Roman" w:cs="Times New Roman"/>
                <w:color w:val="000000"/>
                <w:sz w:val="22"/>
                <w:lang w:eastAsia="ru-RU"/>
              </w:rPr>
            </w:pPr>
            <w:r w:rsidRPr="00AE2EA9">
              <w:rPr>
                <w:color w:val="000000"/>
                <w:sz w:val="22"/>
              </w:rPr>
              <w:t>0</w:t>
            </w:r>
          </w:p>
        </w:tc>
      </w:tr>
      <w:tr w:rsidR="00393057" w:rsidRPr="00AE2EA9" w14:paraId="21B81E7A" w14:textId="77777777" w:rsidTr="00393057">
        <w:trPr>
          <w:trHeight w:val="300"/>
        </w:trPr>
        <w:tc>
          <w:tcPr>
            <w:tcW w:w="2040" w:type="dxa"/>
            <w:vMerge/>
            <w:tcBorders>
              <w:top w:val="nil"/>
              <w:left w:val="single" w:sz="4" w:space="0" w:color="auto"/>
              <w:bottom w:val="single" w:sz="4" w:space="0" w:color="000000"/>
              <w:right w:val="single" w:sz="4" w:space="0" w:color="auto"/>
            </w:tcBorders>
            <w:vAlign w:val="center"/>
            <w:hideMark/>
          </w:tcPr>
          <w:p w14:paraId="0DA00B7A" w14:textId="77777777" w:rsidR="00393057" w:rsidRPr="00AE2EA9" w:rsidRDefault="00393057" w:rsidP="00393057">
            <w:pPr>
              <w:rPr>
                <w:rFonts w:eastAsia="Times New Roman" w:cs="Times New Roman"/>
                <w:color w:val="000000"/>
                <w:sz w:val="22"/>
                <w:lang w:eastAsia="ru-RU"/>
              </w:rPr>
            </w:pPr>
          </w:p>
        </w:tc>
        <w:tc>
          <w:tcPr>
            <w:tcW w:w="1680" w:type="dxa"/>
            <w:tcBorders>
              <w:top w:val="nil"/>
              <w:left w:val="nil"/>
              <w:bottom w:val="single" w:sz="4" w:space="0" w:color="auto"/>
              <w:right w:val="single" w:sz="4" w:space="0" w:color="auto"/>
            </w:tcBorders>
            <w:shd w:val="clear" w:color="auto" w:fill="auto"/>
            <w:noWrap/>
            <w:vAlign w:val="center"/>
            <w:hideMark/>
          </w:tcPr>
          <w:p w14:paraId="4FE51120" w14:textId="77777777" w:rsidR="00393057" w:rsidRPr="00AE2EA9" w:rsidRDefault="00393057" w:rsidP="00393057">
            <w:pPr>
              <w:jc w:val="center"/>
              <w:rPr>
                <w:rFonts w:eastAsia="Times New Roman" w:cs="Times New Roman"/>
                <w:color w:val="000000"/>
                <w:sz w:val="22"/>
                <w:lang w:eastAsia="ru-RU"/>
              </w:rPr>
            </w:pPr>
            <w:r w:rsidRPr="00AE2EA9">
              <w:rPr>
                <w:rFonts w:eastAsia="Times New Roman" w:cs="Times New Roman"/>
                <w:color w:val="000000"/>
                <w:sz w:val="22"/>
                <w:lang w:val="en-US" w:eastAsia="ru-RU"/>
              </w:rPr>
              <w:t>Итого</w:t>
            </w:r>
          </w:p>
        </w:tc>
        <w:tc>
          <w:tcPr>
            <w:tcW w:w="1418" w:type="dxa"/>
            <w:tcBorders>
              <w:top w:val="nil"/>
              <w:left w:val="nil"/>
              <w:bottom w:val="single" w:sz="4" w:space="0" w:color="auto"/>
              <w:right w:val="single" w:sz="4" w:space="0" w:color="auto"/>
            </w:tcBorders>
            <w:shd w:val="clear" w:color="auto" w:fill="auto"/>
            <w:noWrap/>
            <w:vAlign w:val="center"/>
            <w:hideMark/>
          </w:tcPr>
          <w:p w14:paraId="21CECF3F" w14:textId="482853C5" w:rsidR="00393057" w:rsidRPr="00AE2EA9" w:rsidRDefault="00393057" w:rsidP="00393057">
            <w:pPr>
              <w:jc w:val="center"/>
              <w:rPr>
                <w:rFonts w:eastAsia="Times New Roman" w:cs="Times New Roman"/>
                <w:color w:val="000000"/>
                <w:sz w:val="22"/>
                <w:lang w:eastAsia="ru-RU"/>
              </w:rPr>
            </w:pPr>
            <w:r w:rsidRPr="00AE2EA9">
              <w:rPr>
                <w:color w:val="000000"/>
                <w:sz w:val="22"/>
              </w:rPr>
              <w:t>3,077</w:t>
            </w:r>
          </w:p>
        </w:tc>
        <w:tc>
          <w:tcPr>
            <w:tcW w:w="1418" w:type="dxa"/>
            <w:tcBorders>
              <w:top w:val="nil"/>
              <w:left w:val="nil"/>
              <w:bottom w:val="single" w:sz="4" w:space="0" w:color="auto"/>
              <w:right w:val="single" w:sz="4" w:space="0" w:color="auto"/>
            </w:tcBorders>
            <w:shd w:val="clear" w:color="auto" w:fill="auto"/>
            <w:noWrap/>
            <w:vAlign w:val="center"/>
            <w:hideMark/>
          </w:tcPr>
          <w:p w14:paraId="15F15677" w14:textId="1FC71BB8" w:rsidR="00393057" w:rsidRPr="00AE2EA9" w:rsidRDefault="00393057" w:rsidP="00393057">
            <w:pPr>
              <w:jc w:val="center"/>
              <w:rPr>
                <w:rFonts w:eastAsia="Times New Roman" w:cs="Times New Roman"/>
                <w:color w:val="000000"/>
                <w:sz w:val="22"/>
                <w:lang w:eastAsia="ru-RU"/>
              </w:rPr>
            </w:pPr>
            <w:r w:rsidRPr="00AE2EA9">
              <w:rPr>
                <w:color w:val="000000"/>
                <w:sz w:val="22"/>
              </w:rPr>
              <w:t>3,077</w:t>
            </w:r>
          </w:p>
        </w:tc>
        <w:tc>
          <w:tcPr>
            <w:tcW w:w="1418" w:type="dxa"/>
            <w:tcBorders>
              <w:top w:val="nil"/>
              <w:left w:val="nil"/>
              <w:bottom w:val="single" w:sz="4" w:space="0" w:color="auto"/>
              <w:right w:val="single" w:sz="4" w:space="0" w:color="auto"/>
            </w:tcBorders>
            <w:shd w:val="clear" w:color="auto" w:fill="auto"/>
            <w:noWrap/>
            <w:vAlign w:val="center"/>
            <w:hideMark/>
          </w:tcPr>
          <w:p w14:paraId="668EDE02" w14:textId="0DE573FC" w:rsidR="00393057" w:rsidRPr="00AE2EA9" w:rsidRDefault="00393057" w:rsidP="00393057">
            <w:pPr>
              <w:jc w:val="center"/>
              <w:rPr>
                <w:rFonts w:eastAsia="Times New Roman" w:cs="Times New Roman"/>
                <w:color w:val="000000"/>
                <w:sz w:val="22"/>
                <w:lang w:eastAsia="ru-RU"/>
              </w:rPr>
            </w:pPr>
            <w:r w:rsidRPr="00AE2EA9">
              <w:rPr>
                <w:color w:val="000000"/>
                <w:sz w:val="22"/>
              </w:rPr>
              <w:t>3,077</w:t>
            </w:r>
          </w:p>
        </w:tc>
        <w:tc>
          <w:tcPr>
            <w:tcW w:w="1418" w:type="dxa"/>
            <w:tcBorders>
              <w:top w:val="nil"/>
              <w:left w:val="nil"/>
              <w:bottom w:val="single" w:sz="4" w:space="0" w:color="auto"/>
              <w:right w:val="single" w:sz="4" w:space="0" w:color="auto"/>
            </w:tcBorders>
            <w:shd w:val="clear" w:color="auto" w:fill="auto"/>
            <w:noWrap/>
            <w:vAlign w:val="center"/>
            <w:hideMark/>
          </w:tcPr>
          <w:p w14:paraId="11E7D735" w14:textId="1834C5AC" w:rsidR="00393057" w:rsidRPr="00AE2EA9" w:rsidRDefault="00393057" w:rsidP="00393057">
            <w:pPr>
              <w:jc w:val="center"/>
              <w:rPr>
                <w:rFonts w:eastAsia="Times New Roman" w:cs="Times New Roman"/>
                <w:color w:val="000000"/>
                <w:sz w:val="22"/>
                <w:lang w:eastAsia="ru-RU"/>
              </w:rPr>
            </w:pPr>
            <w:r w:rsidRPr="00AE2EA9">
              <w:rPr>
                <w:color w:val="000000"/>
                <w:sz w:val="22"/>
              </w:rPr>
              <w:t>3,077</w:t>
            </w:r>
          </w:p>
        </w:tc>
        <w:tc>
          <w:tcPr>
            <w:tcW w:w="1418" w:type="dxa"/>
            <w:tcBorders>
              <w:top w:val="nil"/>
              <w:left w:val="nil"/>
              <w:bottom w:val="single" w:sz="4" w:space="0" w:color="auto"/>
              <w:right w:val="single" w:sz="4" w:space="0" w:color="auto"/>
            </w:tcBorders>
            <w:shd w:val="clear" w:color="auto" w:fill="auto"/>
            <w:noWrap/>
            <w:vAlign w:val="center"/>
            <w:hideMark/>
          </w:tcPr>
          <w:p w14:paraId="0637D5FD" w14:textId="1F6EB7A3" w:rsidR="00393057" w:rsidRPr="00AE2EA9" w:rsidRDefault="00393057" w:rsidP="00393057">
            <w:pPr>
              <w:jc w:val="center"/>
              <w:rPr>
                <w:rFonts w:eastAsia="Times New Roman" w:cs="Times New Roman"/>
                <w:color w:val="000000"/>
                <w:sz w:val="22"/>
                <w:lang w:eastAsia="ru-RU"/>
              </w:rPr>
            </w:pPr>
            <w:r w:rsidRPr="00AE2EA9">
              <w:rPr>
                <w:color w:val="000000"/>
                <w:sz w:val="22"/>
              </w:rPr>
              <w:t>3,077</w:t>
            </w:r>
          </w:p>
        </w:tc>
        <w:tc>
          <w:tcPr>
            <w:tcW w:w="1418" w:type="dxa"/>
            <w:tcBorders>
              <w:top w:val="nil"/>
              <w:left w:val="nil"/>
              <w:bottom w:val="single" w:sz="4" w:space="0" w:color="auto"/>
              <w:right w:val="single" w:sz="4" w:space="0" w:color="auto"/>
            </w:tcBorders>
            <w:shd w:val="clear" w:color="auto" w:fill="auto"/>
            <w:noWrap/>
            <w:vAlign w:val="center"/>
            <w:hideMark/>
          </w:tcPr>
          <w:p w14:paraId="2718F433" w14:textId="711BA810" w:rsidR="00393057" w:rsidRPr="00AE2EA9" w:rsidRDefault="00393057" w:rsidP="00393057">
            <w:pPr>
              <w:jc w:val="center"/>
              <w:rPr>
                <w:rFonts w:eastAsia="Times New Roman" w:cs="Times New Roman"/>
                <w:color w:val="000000"/>
                <w:sz w:val="22"/>
                <w:lang w:eastAsia="ru-RU"/>
              </w:rPr>
            </w:pPr>
            <w:r w:rsidRPr="00AE2EA9">
              <w:rPr>
                <w:color w:val="000000"/>
                <w:sz w:val="22"/>
              </w:rPr>
              <w:t>3,077</w:t>
            </w:r>
          </w:p>
        </w:tc>
        <w:tc>
          <w:tcPr>
            <w:tcW w:w="1418" w:type="dxa"/>
            <w:tcBorders>
              <w:top w:val="nil"/>
              <w:left w:val="nil"/>
              <w:bottom w:val="single" w:sz="4" w:space="0" w:color="auto"/>
              <w:right w:val="single" w:sz="4" w:space="0" w:color="auto"/>
            </w:tcBorders>
            <w:shd w:val="clear" w:color="auto" w:fill="auto"/>
            <w:noWrap/>
            <w:vAlign w:val="center"/>
            <w:hideMark/>
          </w:tcPr>
          <w:p w14:paraId="035CFF3B" w14:textId="469A4E77" w:rsidR="00393057" w:rsidRPr="00AE2EA9" w:rsidRDefault="00393057" w:rsidP="00393057">
            <w:pPr>
              <w:jc w:val="center"/>
              <w:rPr>
                <w:rFonts w:eastAsia="Times New Roman" w:cs="Times New Roman"/>
                <w:color w:val="000000"/>
                <w:sz w:val="22"/>
                <w:lang w:eastAsia="ru-RU"/>
              </w:rPr>
            </w:pPr>
            <w:r w:rsidRPr="00AE2EA9">
              <w:rPr>
                <w:color w:val="000000"/>
                <w:sz w:val="22"/>
              </w:rPr>
              <w:t>0</w:t>
            </w:r>
          </w:p>
        </w:tc>
      </w:tr>
      <w:tr w:rsidR="00393057" w:rsidRPr="00AE2EA9" w14:paraId="1D1C159E" w14:textId="77777777" w:rsidTr="00393057">
        <w:trPr>
          <w:trHeight w:val="300"/>
        </w:trPr>
        <w:tc>
          <w:tcPr>
            <w:tcW w:w="2040" w:type="dxa"/>
            <w:vMerge w:val="restart"/>
            <w:tcBorders>
              <w:top w:val="nil"/>
              <w:left w:val="single" w:sz="4" w:space="0" w:color="auto"/>
              <w:bottom w:val="single" w:sz="4" w:space="0" w:color="000000"/>
              <w:right w:val="single" w:sz="4" w:space="0" w:color="auto"/>
            </w:tcBorders>
            <w:shd w:val="clear" w:color="auto" w:fill="auto"/>
            <w:vAlign w:val="center"/>
            <w:hideMark/>
          </w:tcPr>
          <w:p w14:paraId="2F75EFF5" w14:textId="77777777" w:rsidR="00393057" w:rsidRPr="00AE2EA9" w:rsidRDefault="00393057" w:rsidP="00393057">
            <w:pPr>
              <w:jc w:val="center"/>
              <w:rPr>
                <w:rFonts w:eastAsia="Times New Roman" w:cs="Times New Roman"/>
                <w:color w:val="000000"/>
                <w:sz w:val="22"/>
                <w:lang w:eastAsia="ru-RU"/>
              </w:rPr>
            </w:pPr>
            <w:r w:rsidRPr="00AE2EA9">
              <w:rPr>
                <w:rFonts w:eastAsia="Times New Roman" w:cs="Times New Roman"/>
                <w:color w:val="000000"/>
                <w:sz w:val="22"/>
                <w:lang w:eastAsia="ru-RU"/>
              </w:rPr>
              <w:t>новая котельная, ул. Волгореченская,1 литера Б</w:t>
            </w:r>
          </w:p>
        </w:tc>
        <w:tc>
          <w:tcPr>
            <w:tcW w:w="1680" w:type="dxa"/>
            <w:tcBorders>
              <w:top w:val="nil"/>
              <w:left w:val="nil"/>
              <w:bottom w:val="single" w:sz="4" w:space="0" w:color="auto"/>
              <w:right w:val="single" w:sz="4" w:space="0" w:color="auto"/>
            </w:tcBorders>
            <w:shd w:val="clear" w:color="auto" w:fill="auto"/>
            <w:noWrap/>
            <w:vAlign w:val="center"/>
            <w:hideMark/>
          </w:tcPr>
          <w:p w14:paraId="5A836856" w14:textId="77777777" w:rsidR="00393057" w:rsidRPr="00AE2EA9" w:rsidRDefault="00393057" w:rsidP="00393057">
            <w:pPr>
              <w:jc w:val="center"/>
              <w:rPr>
                <w:rFonts w:eastAsia="Times New Roman" w:cs="Times New Roman"/>
                <w:color w:val="000000"/>
                <w:sz w:val="22"/>
                <w:lang w:eastAsia="ru-RU"/>
              </w:rPr>
            </w:pPr>
            <w:r w:rsidRPr="00AE2EA9">
              <w:rPr>
                <w:rFonts w:eastAsia="Times New Roman" w:cs="Times New Roman"/>
                <w:color w:val="000000"/>
                <w:sz w:val="22"/>
                <w:lang w:val="en-US" w:eastAsia="ru-RU"/>
              </w:rPr>
              <w:t>Отопление</w:t>
            </w:r>
          </w:p>
        </w:tc>
        <w:tc>
          <w:tcPr>
            <w:tcW w:w="1418" w:type="dxa"/>
            <w:tcBorders>
              <w:top w:val="nil"/>
              <w:left w:val="nil"/>
              <w:bottom w:val="single" w:sz="4" w:space="0" w:color="auto"/>
              <w:right w:val="single" w:sz="4" w:space="0" w:color="auto"/>
            </w:tcBorders>
            <w:shd w:val="clear" w:color="auto" w:fill="auto"/>
            <w:noWrap/>
            <w:vAlign w:val="center"/>
            <w:hideMark/>
          </w:tcPr>
          <w:p w14:paraId="7E469F61" w14:textId="0E96449B" w:rsidR="00393057" w:rsidRPr="00AE2EA9" w:rsidRDefault="00393057" w:rsidP="00393057">
            <w:pPr>
              <w:jc w:val="center"/>
              <w:rPr>
                <w:rFonts w:eastAsia="Times New Roman" w:cs="Times New Roman"/>
                <w:color w:val="000000"/>
                <w:sz w:val="22"/>
                <w:lang w:eastAsia="ru-RU"/>
              </w:rPr>
            </w:pPr>
            <w:r w:rsidRPr="00AE2EA9">
              <w:rPr>
                <w:color w:val="000000"/>
                <w:sz w:val="22"/>
                <w:lang w:val="en-US"/>
              </w:rPr>
              <w:t>0</w:t>
            </w:r>
          </w:p>
        </w:tc>
        <w:tc>
          <w:tcPr>
            <w:tcW w:w="1418" w:type="dxa"/>
            <w:tcBorders>
              <w:top w:val="nil"/>
              <w:left w:val="nil"/>
              <w:bottom w:val="single" w:sz="4" w:space="0" w:color="auto"/>
              <w:right w:val="single" w:sz="4" w:space="0" w:color="auto"/>
            </w:tcBorders>
            <w:shd w:val="clear" w:color="auto" w:fill="auto"/>
            <w:noWrap/>
            <w:vAlign w:val="center"/>
            <w:hideMark/>
          </w:tcPr>
          <w:p w14:paraId="765D3AE8" w14:textId="6B451CD2" w:rsidR="00393057" w:rsidRPr="00AE2EA9" w:rsidRDefault="00393057" w:rsidP="00393057">
            <w:pPr>
              <w:jc w:val="center"/>
              <w:rPr>
                <w:rFonts w:eastAsia="Times New Roman" w:cs="Times New Roman"/>
                <w:color w:val="000000"/>
                <w:sz w:val="22"/>
                <w:lang w:eastAsia="ru-RU"/>
              </w:rPr>
            </w:pPr>
            <w:r w:rsidRPr="00AE2EA9">
              <w:rPr>
                <w:color w:val="000000"/>
                <w:sz w:val="22"/>
                <w:lang w:val="en-US"/>
              </w:rPr>
              <w:t>0</w:t>
            </w:r>
          </w:p>
        </w:tc>
        <w:tc>
          <w:tcPr>
            <w:tcW w:w="1418" w:type="dxa"/>
            <w:tcBorders>
              <w:top w:val="nil"/>
              <w:left w:val="nil"/>
              <w:bottom w:val="single" w:sz="4" w:space="0" w:color="auto"/>
              <w:right w:val="single" w:sz="4" w:space="0" w:color="auto"/>
            </w:tcBorders>
            <w:shd w:val="clear" w:color="auto" w:fill="auto"/>
            <w:noWrap/>
            <w:vAlign w:val="center"/>
            <w:hideMark/>
          </w:tcPr>
          <w:p w14:paraId="71A9BB0F" w14:textId="3479C4CE" w:rsidR="00393057" w:rsidRPr="00AE2EA9" w:rsidRDefault="00393057" w:rsidP="00393057">
            <w:pPr>
              <w:jc w:val="center"/>
              <w:rPr>
                <w:rFonts w:eastAsia="Times New Roman" w:cs="Times New Roman"/>
                <w:color w:val="000000"/>
                <w:sz w:val="22"/>
                <w:lang w:eastAsia="ru-RU"/>
              </w:rPr>
            </w:pPr>
            <w:r w:rsidRPr="00AE2EA9">
              <w:rPr>
                <w:color w:val="000000"/>
                <w:sz w:val="22"/>
                <w:lang w:val="en-US"/>
              </w:rPr>
              <w:t>0</w:t>
            </w:r>
          </w:p>
        </w:tc>
        <w:tc>
          <w:tcPr>
            <w:tcW w:w="1418" w:type="dxa"/>
            <w:tcBorders>
              <w:top w:val="nil"/>
              <w:left w:val="nil"/>
              <w:bottom w:val="single" w:sz="4" w:space="0" w:color="auto"/>
              <w:right w:val="single" w:sz="4" w:space="0" w:color="auto"/>
            </w:tcBorders>
            <w:shd w:val="clear" w:color="auto" w:fill="auto"/>
            <w:noWrap/>
            <w:vAlign w:val="center"/>
            <w:hideMark/>
          </w:tcPr>
          <w:p w14:paraId="177A1421" w14:textId="490CC408" w:rsidR="00393057" w:rsidRPr="00AE2EA9" w:rsidRDefault="00393057" w:rsidP="00393057">
            <w:pPr>
              <w:jc w:val="center"/>
              <w:rPr>
                <w:rFonts w:eastAsia="Times New Roman" w:cs="Times New Roman"/>
                <w:color w:val="000000"/>
                <w:sz w:val="22"/>
                <w:lang w:eastAsia="ru-RU"/>
              </w:rPr>
            </w:pPr>
            <w:r w:rsidRPr="00AE2EA9">
              <w:rPr>
                <w:color w:val="000000"/>
                <w:sz w:val="22"/>
              </w:rPr>
              <w:t>18,191</w:t>
            </w:r>
          </w:p>
        </w:tc>
        <w:tc>
          <w:tcPr>
            <w:tcW w:w="1418" w:type="dxa"/>
            <w:tcBorders>
              <w:top w:val="nil"/>
              <w:left w:val="nil"/>
              <w:bottom w:val="single" w:sz="4" w:space="0" w:color="auto"/>
              <w:right w:val="single" w:sz="4" w:space="0" w:color="auto"/>
            </w:tcBorders>
            <w:shd w:val="clear" w:color="auto" w:fill="auto"/>
            <w:noWrap/>
            <w:vAlign w:val="center"/>
            <w:hideMark/>
          </w:tcPr>
          <w:p w14:paraId="4162FC32" w14:textId="0B7A71E5" w:rsidR="00393057" w:rsidRPr="00AE2EA9" w:rsidRDefault="00393057" w:rsidP="00393057">
            <w:pPr>
              <w:jc w:val="center"/>
              <w:rPr>
                <w:rFonts w:eastAsia="Times New Roman" w:cs="Times New Roman"/>
                <w:color w:val="000000"/>
                <w:sz w:val="22"/>
                <w:lang w:eastAsia="ru-RU"/>
              </w:rPr>
            </w:pPr>
            <w:r w:rsidRPr="00AE2EA9">
              <w:rPr>
                <w:color w:val="000000"/>
                <w:sz w:val="22"/>
              </w:rPr>
              <w:t>18,191</w:t>
            </w:r>
          </w:p>
        </w:tc>
        <w:tc>
          <w:tcPr>
            <w:tcW w:w="1418" w:type="dxa"/>
            <w:tcBorders>
              <w:top w:val="nil"/>
              <w:left w:val="nil"/>
              <w:bottom w:val="single" w:sz="4" w:space="0" w:color="auto"/>
              <w:right w:val="single" w:sz="4" w:space="0" w:color="auto"/>
            </w:tcBorders>
            <w:shd w:val="clear" w:color="auto" w:fill="auto"/>
            <w:noWrap/>
            <w:vAlign w:val="center"/>
            <w:hideMark/>
          </w:tcPr>
          <w:p w14:paraId="0D71EB93" w14:textId="2DF53833" w:rsidR="00393057" w:rsidRPr="00AE2EA9" w:rsidRDefault="00393057" w:rsidP="00393057">
            <w:pPr>
              <w:jc w:val="center"/>
              <w:rPr>
                <w:rFonts w:eastAsia="Times New Roman" w:cs="Times New Roman"/>
                <w:color w:val="000000"/>
                <w:sz w:val="22"/>
                <w:lang w:eastAsia="ru-RU"/>
              </w:rPr>
            </w:pPr>
            <w:r w:rsidRPr="00AE2EA9">
              <w:rPr>
                <w:color w:val="000000"/>
                <w:sz w:val="22"/>
              </w:rPr>
              <w:t>18,191</w:t>
            </w:r>
          </w:p>
        </w:tc>
        <w:tc>
          <w:tcPr>
            <w:tcW w:w="1418" w:type="dxa"/>
            <w:tcBorders>
              <w:top w:val="nil"/>
              <w:left w:val="nil"/>
              <w:bottom w:val="single" w:sz="4" w:space="0" w:color="auto"/>
              <w:right w:val="single" w:sz="4" w:space="0" w:color="auto"/>
            </w:tcBorders>
            <w:shd w:val="clear" w:color="auto" w:fill="auto"/>
            <w:noWrap/>
            <w:vAlign w:val="center"/>
            <w:hideMark/>
          </w:tcPr>
          <w:p w14:paraId="66671EF9" w14:textId="61530626" w:rsidR="00393057" w:rsidRPr="00AE2EA9" w:rsidRDefault="00393057" w:rsidP="00393057">
            <w:pPr>
              <w:jc w:val="center"/>
              <w:rPr>
                <w:rFonts w:eastAsia="Times New Roman" w:cs="Times New Roman"/>
                <w:color w:val="000000"/>
                <w:sz w:val="22"/>
                <w:lang w:eastAsia="ru-RU"/>
              </w:rPr>
            </w:pPr>
            <w:r w:rsidRPr="00AE2EA9">
              <w:rPr>
                <w:color w:val="000000"/>
                <w:sz w:val="22"/>
              </w:rPr>
              <w:t>18,191</w:t>
            </w:r>
          </w:p>
        </w:tc>
      </w:tr>
      <w:tr w:rsidR="00393057" w:rsidRPr="00AE2EA9" w14:paraId="3F423756" w14:textId="77777777" w:rsidTr="00393057">
        <w:trPr>
          <w:trHeight w:val="300"/>
        </w:trPr>
        <w:tc>
          <w:tcPr>
            <w:tcW w:w="2040" w:type="dxa"/>
            <w:vMerge/>
            <w:tcBorders>
              <w:top w:val="nil"/>
              <w:left w:val="single" w:sz="4" w:space="0" w:color="auto"/>
              <w:bottom w:val="single" w:sz="4" w:space="0" w:color="000000"/>
              <w:right w:val="single" w:sz="4" w:space="0" w:color="auto"/>
            </w:tcBorders>
            <w:vAlign w:val="center"/>
            <w:hideMark/>
          </w:tcPr>
          <w:p w14:paraId="59761C19" w14:textId="77777777" w:rsidR="00393057" w:rsidRPr="00AE2EA9" w:rsidRDefault="00393057" w:rsidP="00393057">
            <w:pPr>
              <w:rPr>
                <w:rFonts w:eastAsia="Times New Roman" w:cs="Times New Roman"/>
                <w:color w:val="000000"/>
                <w:sz w:val="22"/>
                <w:lang w:eastAsia="ru-RU"/>
              </w:rPr>
            </w:pPr>
          </w:p>
        </w:tc>
        <w:tc>
          <w:tcPr>
            <w:tcW w:w="1680" w:type="dxa"/>
            <w:tcBorders>
              <w:top w:val="nil"/>
              <w:left w:val="nil"/>
              <w:bottom w:val="single" w:sz="4" w:space="0" w:color="auto"/>
              <w:right w:val="single" w:sz="4" w:space="0" w:color="auto"/>
            </w:tcBorders>
            <w:shd w:val="clear" w:color="auto" w:fill="auto"/>
            <w:noWrap/>
            <w:vAlign w:val="center"/>
            <w:hideMark/>
          </w:tcPr>
          <w:p w14:paraId="2320D2C9" w14:textId="77777777" w:rsidR="00393057" w:rsidRPr="00AE2EA9" w:rsidRDefault="00393057" w:rsidP="00393057">
            <w:pPr>
              <w:jc w:val="center"/>
              <w:rPr>
                <w:rFonts w:eastAsia="Times New Roman" w:cs="Times New Roman"/>
                <w:color w:val="000000"/>
                <w:sz w:val="22"/>
                <w:lang w:eastAsia="ru-RU"/>
              </w:rPr>
            </w:pPr>
            <w:r w:rsidRPr="00AE2EA9">
              <w:rPr>
                <w:rFonts w:eastAsia="Times New Roman" w:cs="Times New Roman"/>
                <w:color w:val="000000"/>
                <w:sz w:val="22"/>
                <w:lang w:val="en-US" w:eastAsia="ru-RU"/>
              </w:rPr>
              <w:t>ГВС</w:t>
            </w:r>
          </w:p>
        </w:tc>
        <w:tc>
          <w:tcPr>
            <w:tcW w:w="1418" w:type="dxa"/>
            <w:tcBorders>
              <w:top w:val="nil"/>
              <w:left w:val="nil"/>
              <w:bottom w:val="single" w:sz="4" w:space="0" w:color="auto"/>
              <w:right w:val="single" w:sz="4" w:space="0" w:color="auto"/>
            </w:tcBorders>
            <w:shd w:val="clear" w:color="auto" w:fill="auto"/>
            <w:noWrap/>
            <w:vAlign w:val="center"/>
            <w:hideMark/>
          </w:tcPr>
          <w:p w14:paraId="3D432B7B" w14:textId="65FB88BE" w:rsidR="00393057" w:rsidRPr="00AE2EA9" w:rsidRDefault="00393057" w:rsidP="00393057">
            <w:pPr>
              <w:jc w:val="center"/>
              <w:rPr>
                <w:rFonts w:eastAsia="Times New Roman" w:cs="Times New Roman"/>
                <w:color w:val="000000"/>
                <w:sz w:val="22"/>
                <w:lang w:eastAsia="ru-RU"/>
              </w:rPr>
            </w:pPr>
            <w:r w:rsidRPr="00AE2EA9">
              <w:rPr>
                <w:color w:val="000000"/>
                <w:sz w:val="22"/>
                <w:lang w:val="en-US"/>
              </w:rPr>
              <w:t>0</w:t>
            </w:r>
          </w:p>
        </w:tc>
        <w:tc>
          <w:tcPr>
            <w:tcW w:w="1418" w:type="dxa"/>
            <w:tcBorders>
              <w:top w:val="nil"/>
              <w:left w:val="nil"/>
              <w:bottom w:val="single" w:sz="4" w:space="0" w:color="auto"/>
              <w:right w:val="single" w:sz="4" w:space="0" w:color="auto"/>
            </w:tcBorders>
            <w:shd w:val="clear" w:color="auto" w:fill="auto"/>
            <w:noWrap/>
            <w:vAlign w:val="center"/>
            <w:hideMark/>
          </w:tcPr>
          <w:p w14:paraId="54E7EBF1" w14:textId="5C9B1B6B" w:rsidR="00393057" w:rsidRPr="00AE2EA9" w:rsidRDefault="00393057" w:rsidP="00393057">
            <w:pPr>
              <w:jc w:val="center"/>
              <w:rPr>
                <w:rFonts w:eastAsia="Times New Roman" w:cs="Times New Roman"/>
                <w:color w:val="000000"/>
                <w:sz w:val="22"/>
                <w:lang w:eastAsia="ru-RU"/>
              </w:rPr>
            </w:pPr>
            <w:r w:rsidRPr="00AE2EA9">
              <w:rPr>
                <w:color w:val="000000"/>
                <w:sz w:val="22"/>
                <w:lang w:val="en-US"/>
              </w:rPr>
              <w:t>0</w:t>
            </w:r>
          </w:p>
        </w:tc>
        <w:tc>
          <w:tcPr>
            <w:tcW w:w="1418" w:type="dxa"/>
            <w:tcBorders>
              <w:top w:val="nil"/>
              <w:left w:val="nil"/>
              <w:bottom w:val="single" w:sz="4" w:space="0" w:color="auto"/>
              <w:right w:val="single" w:sz="4" w:space="0" w:color="auto"/>
            </w:tcBorders>
            <w:shd w:val="clear" w:color="auto" w:fill="auto"/>
            <w:noWrap/>
            <w:vAlign w:val="center"/>
            <w:hideMark/>
          </w:tcPr>
          <w:p w14:paraId="605369B8" w14:textId="1BC6E658" w:rsidR="00393057" w:rsidRPr="00AE2EA9" w:rsidRDefault="00393057" w:rsidP="00393057">
            <w:pPr>
              <w:jc w:val="center"/>
              <w:rPr>
                <w:rFonts w:eastAsia="Times New Roman" w:cs="Times New Roman"/>
                <w:color w:val="000000"/>
                <w:sz w:val="22"/>
                <w:lang w:eastAsia="ru-RU"/>
              </w:rPr>
            </w:pPr>
            <w:r w:rsidRPr="00AE2EA9">
              <w:rPr>
                <w:color w:val="000000"/>
                <w:sz w:val="22"/>
                <w:lang w:val="en-US"/>
              </w:rPr>
              <w:t>0</w:t>
            </w:r>
          </w:p>
        </w:tc>
        <w:tc>
          <w:tcPr>
            <w:tcW w:w="1418" w:type="dxa"/>
            <w:tcBorders>
              <w:top w:val="nil"/>
              <w:left w:val="nil"/>
              <w:bottom w:val="single" w:sz="4" w:space="0" w:color="auto"/>
              <w:right w:val="single" w:sz="4" w:space="0" w:color="auto"/>
            </w:tcBorders>
            <w:shd w:val="clear" w:color="auto" w:fill="auto"/>
            <w:noWrap/>
            <w:vAlign w:val="center"/>
            <w:hideMark/>
          </w:tcPr>
          <w:p w14:paraId="7B0BAAA1" w14:textId="0DC821BA" w:rsidR="00393057" w:rsidRPr="00AE2EA9" w:rsidRDefault="00393057" w:rsidP="00393057">
            <w:pPr>
              <w:jc w:val="center"/>
              <w:rPr>
                <w:rFonts w:eastAsia="Times New Roman" w:cs="Times New Roman"/>
                <w:color w:val="000000"/>
                <w:sz w:val="22"/>
                <w:lang w:eastAsia="ru-RU"/>
              </w:rPr>
            </w:pPr>
            <w:r w:rsidRPr="00AE2EA9">
              <w:rPr>
                <w:color w:val="000000"/>
                <w:sz w:val="22"/>
              </w:rPr>
              <w:t>1,202</w:t>
            </w:r>
          </w:p>
        </w:tc>
        <w:tc>
          <w:tcPr>
            <w:tcW w:w="1418" w:type="dxa"/>
            <w:tcBorders>
              <w:top w:val="nil"/>
              <w:left w:val="nil"/>
              <w:bottom w:val="single" w:sz="4" w:space="0" w:color="auto"/>
              <w:right w:val="single" w:sz="4" w:space="0" w:color="auto"/>
            </w:tcBorders>
            <w:shd w:val="clear" w:color="auto" w:fill="auto"/>
            <w:noWrap/>
            <w:vAlign w:val="center"/>
            <w:hideMark/>
          </w:tcPr>
          <w:p w14:paraId="099DED2F" w14:textId="2E95FF9F" w:rsidR="00393057" w:rsidRPr="00AE2EA9" w:rsidRDefault="00393057" w:rsidP="00393057">
            <w:pPr>
              <w:jc w:val="center"/>
              <w:rPr>
                <w:rFonts w:eastAsia="Times New Roman" w:cs="Times New Roman"/>
                <w:color w:val="000000"/>
                <w:sz w:val="22"/>
                <w:lang w:eastAsia="ru-RU"/>
              </w:rPr>
            </w:pPr>
            <w:r w:rsidRPr="00AE2EA9">
              <w:rPr>
                <w:color w:val="000000"/>
                <w:sz w:val="22"/>
              </w:rPr>
              <w:t>1,202</w:t>
            </w:r>
          </w:p>
        </w:tc>
        <w:tc>
          <w:tcPr>
            <w:tcW w:w="1418" w:type="dxa"/>
            <w:tcBorders>
              <w:top w:val="nil"/>
              <w:left w:val="nil"/>
              <w:bottom w:val="single" w:sz="4" w:space="0" w:color="auto"/>
              <w:right w:val="single" w:sz="4" w:space="0" w:color="auto"/>
            </w:tcBorders>
            <w:shd w:val="clear" w:color="auto" w:fill="auto"/>
            <w:noWrap/>
            <w:vAlign w:val="center"/>
            <w:hideMark/>
          </w:tcPr>
          <w:p w14:paraId="0AA0DFF2" w14:textId="78DCD041" w:rsidR="00393057" w:rsidRPr="00AE2EA9" w:rsidRDefault="00393057" w:rsidP="00393057">
            <w:pPr>
              <w:jc w:val="center"/>
              <w:rPr>
                <w:rFonts w:eastAsia="Times New Roman" w:cs="Times New Roman"/>
                <w:color w:val="000000"/>
                <w:sz w:val="22"/>
                <w:lang w:eastAsia="ru-RU"/>
              </w:rPr>
            </w:pPr>
            <w:r w:rsidRPr="00AE2EA9">
              <w:rPr>
                <w:color w:val="000000"/>
                <w:sz w:val="22"/>
              </w:rPr>
              <w:t>1,202</w:t>
            </w:r>
          </w:p>
        </w:tc>
        <w:tc>
          <w:tcPr>
            <w:tcW w:w="1418" w:type="dxa"/>
            <w:tcBorders>
              <w:top w:val="nil"/>
              <w:left w:val="nil"/>
              <w:bottom w:val="single" w:sz="4" w:space="0" w:color="auto"/>
              <w:right w:val="single" w:sz="4" w:space="0" w:color="auto"/>
            </w:tcBorders>
            <w:shd w:val="clear" w:color="auto" w:fill="auto"/>
            <w:noWrap/>
            <w:vAlign w:val="center"/>
            <w:hideMark/>
          </w:tcPr>
          <w:p w14:paraId="58BBFF69" w14:textId="6E1894E9" w:rsidR="00393057" w:rsidRPr="00AE2EA9" w:rsidRDefault="00393057" w:rsidP="00393057">
            <w:pPr>
              <w:jc w:val="center"/>
              <w:rPr>
                <w:rFonts w:eastAsia="Times New Roman" w:cs="Times New Roman"/>
                <w:color w:val="000000"/>
                <w:sz w:val="22"/>
                <w:lang w:eastAsia="ru-RU"/>
              </w:rPr>
            </w:pPr>
            <w:r w:rsidRPr="00AE2EA9">
              <w:rPr>
                <w:color w:val="000000"/>
                <w:sz w:val="22"/>
              </w:rPr>
              <w:t>1,202</w:t>
            </w:r>
          </w:p>
        </w:tc>
      </w:tr>
      <w:tr w:rsidR="00393057" w:rsidRPr="00AE2EA9" w14:paraId="22A70BD8" w14:textId="77777777" w:rsidTr="00393057">
        <w:trPr>
          <w:trHeight w:val="300"/>
        </w:trPr>
        <w:tc>
          <w:tcPr>
            <w:tcW w:w="2040" w:type="dxa"/>
            <w:vMerge/>
            <w:tcBorders>
              <w:top w:val="nil"/>
              <w:left w:val="single" w:sz="4" w:space="0" w:color="auto"/>
              <w:bottom w:val="single" w:sz="4" w:space="0" w:color="000000"/>
              <w:right w:val="single" w:sz="4" w:space="0" w:color="auto"/>
            </w:tcBorders>
            <w:vAlign w:val="center"/>
            <w:hideMark/>
          </w:tcPr>
          <w:p w14:paraId="6A51B010" w14:textId="77777777" w:rsidR="00393057" w:rsidRPr="00AE2EA9" w:rsidRDefault="00393057" w:rsidP="00393057">
            <w:pPr>
              <w:rPr>
                <w:rFonts w:eastAsia="Times New Roman" w:cs="Times New Roman"/>
                <w:color w:val="000000"/>
                <w:sz w:val="22"/>
                <w:lang w:eastAsia="ru-RU"/>
              </w:rPr>
            </w:pPr>
          </w:p>
        </w:tc>
        <w:tc>
          <w:tcPr>
            <w:tcW w:w="1680" w:type="dxa"/>
            <w:tcBorders>
              <w:top w:val="nil"/>
              <w:left w:val="nil"/>
              <w:bottom w:val="single" w:sz="4" w:space="0" w:color="auto"/>
              <w:right w:val="single" w:sz="4" w:space="0" w:color="auto"/>
            </w:tcBorders>
            <w:shd w:val="clear" w:color="auto" w:fill="auto"/>
            <w:noWrap/>
            <w:vAlign w:val="center"/>
            <w:hideMark/>
          </w:tcPr>
          <w:p w14:paraId="5ADC3D23" w14:textId="77777777" w:rsidR="00393057" w:rsidRPr="00AE2EA9" w:rsidRDefault="00393057" w:rsidP="00393057">
            <w:pPr>
              <w:jc w:val="center"/>
              <w:rPr>
                <w:rFonts w:eastAsia="Times New Roman" w:cs="Times New Roman"/>
                <w:color w:val="000000"/>
                <w:sz w:val="22"/>
                <w:lang w:eastAsia="ru-RU"/>
              </w:rPr>
            </w:pPr>
            <w:r w:rsidRPr="00AE2EA9">
              <w:rPr>
                <w:rFonts w:eastAsia="Times New Roman" w:cs="Times New Roman"/>
                <w:color w:val="000000"/>
                <w:sz w:val="22"/>
                <w:lang w:val="en-US" w:eastAsia="ru-RU"/>
              </w:rPr>
              <w:t>Пар</w:t>
            </w:r>
          </w:p>
        </w:tc>
        <w:tc>
          <w:tcPr>
            <w:tcW w:w="1418" w:type="dxa"/>
            <w:tcBorders>
              <w:top w:val="nil"/>
              <w:left w:val="nil"/>
              <w:bottom w:val="single" w:sz="4" w:space="0" w:color="auto"/>
              <w:right w:val="single" w:sz="4" w:space="0" w:color="auto"/>
            </w:tcBorders>
            <w:shd w:val="clear" w:color="auto" w:fill="auto"/>
            <w:noWrap/>
            <w:vAlign w:val="center"/>
            <w:hideMark/>
          </w:tcPr>
          <w:p w14:paraId="4E225410" w14:textId="194C3EE4" w:rsidR="00393057" w:rsidRPr="00AE2EA9" w:rsidRDefault="00393057" w:rsidP="00393057">
            <w:pPr>
              <w:jc w:val="center"/>
              <w:rPr>
                <w:rFonts w:eastAsia="Times New Roman" w:cs="Times New Roman"/>
                <w:color w:val="000000"/>
                <w:sz w:val="22"/>
                <w:lang w:eastAsia="ru-RU"/>
              </w:rPr>
            </w:pPr>
            <w:r w:rsidRPr="00AE2EA9">
              <w:rPr>
                <w:color w:val="000000"/>
                <w:sz w:val="22"/>
                <w:lang w:val="en-US"/>
              </w:rPr>
              <w:t>0</w:t>
            </w:r>
          </w:p>
        </w:tc>
        <w:tc>
          <w:tcPr>
            <w:tcW w:w="1418" w:type="dxa"/>
            <w:tcBorders>
              <w:top w:val="nil"/>
              <w:left w:val="nil"/>
              <w:bottom w:val="single" w:sz="4" w:space="0" w:color="auto"/>
              <w:right w:val="single" w:sz="4" w:space="0" w:color="auto"/>
            </w:tcBorders>
            <w:shd w:val="clear" w:color="auto" w:fill="auto"/>
            <w:noWrap/>
            <w:vAlign w:val="center"/>
            <w:hideMark/>
          </w:tcPr>
          <w:p w14:paraId="15FFB651" w14:textId="5B92D507" w:rsidR="00393057" w:rsidRPr="00AE2EA9" w:rsidRDefault="00393057" w:rsidP="00393057">
            <w:pPr>
              <w:jc w:val="center"/>
              <w:rPr>
                <w:rFonts w:eastAsia="Times New Roman" w:cs="Times New Roman"/>
                <w:color w:val="000000"/>
                <w:sz w:val="22"/>
                <w:lang w:eastAsia="ru-RU"/>
              </w:rPr>
            </w:pPr>
            <w:r w:rsidRPr="00AE2EA9">
              <w:rPr>
                <w:color w:val="000000"/>
                <w:sz w:val="22"/>
                <w:lang w:val="en-US"/>
              </w:rPr>
              <w:t>0</w:t>
            </w:r>
          </w:p>
        </w:tc>
        <w:tc>
          <w:tcPr>
            <w:tcW w:w="1418" w:type="dxa"/>
            <w:tcBorders>
              <w:top w:val="nil"/>
              <w:left w:val="nil"/>
              <w:bottom w:val="single" w:sz="4" w:space="0" w:color="auto"/>
              <w:right w:val="single" w:sz="4" w:space="0" w:color="auto"/>
            </w:tcBorders>
            <w:shd w:val="clear" w:color="auto" w:fill="auto"/>
            <w:noWrap/>
            <w:vAlign w:val="center"/>
            <w:hideMark/>
          </w:tcPr>
          <w:p w14:paraId="0E02065D" w14:textId="3B4304D4" w:rsidR="00393057" w:rsidRPr="00AE2EA9" w:rsidRDefault="00393057" w:rsidP="00393057">
            <w:pPr>
              <w:jc w:val="center"/>
              <w:rPr>
                <w:rFonts w:eastAsia="Times New Roman" w:cs="Times New Roman"/>
                <w:color w:val="000000"/>
                <w:sz w:val="22"/>
                <w:lang w:eastAsia="ru-RU"/>
              </w:rPr>
            </w:pPr>
            <w:r w:rsidRPr="00AE2EA9">
              <w:rPr>
                <w:color w:val="000000"/>
                <w:sz w:val="22"/>
                <w:lang w:val="en-US"/>
              </w:rPr>
              <w:t>0</w:t>
            </w:r>
          </w:p>
        </w:tc>
        <w:tc>
          <w:tcPr>
            <w:tcW w:w="1418" w:type="dxa"/>
            <w:tcBorders>
              <w:top w:val="nil"/>
              <w:left w:val="nil"/>
              <w:bottom w:val="single" w:sz="4" w:space="0" w:color="auto"/>
              <w:right w:val="single" w:sz="4" w:space="0" w:color="auto"/>
            </w:tcBorders>
            <w:shd w:val="clear" w:color="auto" w:fill="auto"/>
            <w:noWrap/>
            <w:vAlign w:val="center"/>
            <w:hideMark/>
          </w:tcPr>
          <w:p w14:paraId="7EBAD574" w14:textId="18B3BE5C" w:rsidR="00393057" w:rsidRPr="00AE2EA9" w:rsidRDefault="00393057" w:rsidP="00393057">
            <w:pPr>
              <w:jc w:val="center"/>
              <w:rPr>
                <w:rFonts w:eastAsia="Times New Roman" w:cs="Times New Roman"/>
                <w:color w:val="000000"/>
                <w:sz w:val="22"/>
                <w:lang w:eastAsia="ru-RU"/>
              </w:rPr>
            </w:pPr>
            <w:r w:rsidRPr="00AE2EA9">
              <w:rPr>
                <w:color w:val="000000"/>
                <w:sz w:val="22"/>
              </w:rPr>
              <w:t>0,594</w:t>
            </w:r>
          </w:p>
        </w:tc>
        <w:tc>
          <w:tcPr>
            <w:tcW w:w="1418" w:type="dxa"/>
            <w:tcBorders>
              <w:top w:val="nil"/>
              <w:left w:val="nil"/>
              <w:bottom w:val="single" w:sz="4" w:space="0" w:color="auto"/>
              <w:right w:val="single" w:sz="4" w:space="0" w:color="auto"/>
            </w:tcBorders>
            <w:shd w:val="clear" w:color="auto" w:fill="auto"/>
            <w:noWrap/>
            <w:vAlign w:val="center"/>
            <w:hideMark/>
          </w:tcPr>
          <w:p w14:paraId="609BC1C5" w14:textId="4042B932" w:rsidR="00393057" w:rsidRPr="00AE2EA9" w:rsidRDefault="00393057" w:rsidP="00393057">
            <w:pPr>
              <w:jc w:val="center"/>
              <w:rPr>
                <w:rFonts w:eastAsia="Times New Roman" w:cs="Times New Roman"/>
                <w:color w:val="000000"/>
                <w:sz w:val="22"/>
                <w:lang w:eastAsia="ru-RU"/>
              </w:rPr>
            </w:pPr>
            <w:r w:rsidRPr="00AE2EA9">
              <w:rPr>
                <w:color w:val="000000"/>
                <w:sz w:val="22"/>
              </w:rPr>
              <w:t>0,594</w:t>
            </w:r>
          </w:p>
        </w:tc>
        <w:tc>
          <w:tcPr>
            <w:tcW w:w="1418" w:type="dxa"/>
            <w:tcBorders>
              <w:top w:val="nil"/>
              <w:left w:val="nil"/>
              <w:bottom w:val="single" w:sz="4" w:space="0" w:color="auto"/>
              <w:right w:val="single" w:sz="4" w:space="0" w:color="auto"/>
            </w:tcBorders>
            <w:shd w:val="clear" w:color="auto" w:fill="auto"/>
            <w:noWrap/>
            <w:vAlign w:val="center"/>
            <w:hideMark/>
          </w:tcPr>
          <w:p w14:paraId="52657B81" w14:textId="34E94BFE" w:rsidR="00393057" w:rsidRPr="00AE2EA9" w:rsidRDefault="00393057" w:rsidP="00393057">
            <w:pPr>
              <w:jc w:val="center"/>
              <w:rPr>
                <w:rFonts w:eastAsia="Times New Roman" w:cs="Times New Roman"/>
                <w:color w:val="000000"/>
                <w:sz w:val="22"/>
                <w:lang w:eastAsia="ru-RU"/>
              </w:rPr>
            </w:pPr>
            <w:r w:rsidRPr="00AE2EA9">
              <w:rPr>
                <w:color w:val="000000"/>
                <w:sz w:val="22"/>
              </w:rPr>
              <w:t>0,594</w:t>
            </w:r>
          </w:p>
        </w:tc>
        <w:tc>
          <w:tcPr>
            <w:tcW w:w="1418" w:type="dxa"/>
            <w:tcBorders>
              <w:top w:val="nil"/>
              <w:left w:val="nil"/>
              <w:bottom w:val="single" w:sz="4" w:space="0" w:color="auto"/>
              <w:right w:val="single" w:sz="4" w:space="0" w:color="auto"/>
            </w:tcBorders>
            <w:shd w:val="clear" w:color="auto" w:fill="auto"/>
            <w:noWrap/>
            <w:vAlign w:val="center"/>
            <w:hideMark/>
          </w:tcPr>
          <w:p w14:paraId="1A3FF502" w14:textId="46AEFC87" w:rsidR="00393057" w:rsidRPr="00AE2EA9" w:rsidRDefault="00393057" w:rsidP="00393057">
            <w:pPr>
              <w:jc w:val="center"/>
              <w:rPr>
                <w:rFonts w:eastAsia="Times New Roman" w:cs="Times New Roman"/>
                <w:color w:val="000000"/>
                <w:sz w:val="22"/>
                <w:lang w:eastAsia="ru-RU"/>
              </w:rPr>
            </w:pPr>
            <w:r w:rsidRPr="00AE2EA9">
              <w:rPr>
                <w:color w:val="000000"/>
                <w:sz w:val="22"/>
              </w:rPr>
              <w:t>0,594</w:t>
            </w:r>
          </w:p>
        </w:tc>
      </w:tr>
      <w:tr w:rsidR="00393057" w:rsidRPr="00AE2EA9" w14:paraId="00C6F11E" w14:textId="77777777" w:rsidTr="00393057">
        <w:trPr>
          <w:trHeight w:val="300"/>
        </w:trPr>
        <w:tc>
          <w:tcPr>
            <w:tcW w:w="2040" w:type="dxa"/>
            <w:vMerge/>
            <w:tcBorders>
              <w:top w:val="nil"/>
              <w:left w:val="single" w:sz="4" w:space="0" w:color="auto"/>
              <w:bottom w:val="single" w:sz="4" w:space="0" w:color="000000"/>
              <w:right w:val="single" w:sz="4" w:space="0" w:color="auto"/>
            </w:tcBorders>
            <w:vAlign w:val="center"/>
            <w:hideMark/>
          </w:tcPr>
          <w:p w14:paraId="7D7E2732" w14:textId="77777777" w:rsidR="00393057" w:rsidRPr="00AE2EA9" w:rsidRDefault="00393057" w:rsidP="00393057">
            <w:pPr>
              <w:rPr>
                <w:rFonts w:eastAsia="Times New Roman" w:cs="Times New Roman"/>
                <w:color w:val="000000"/>
                <w:sz w:val="22"/>
                <w:lang w:eastAsia="ru-RU"/>
              </w:rPr>
            </w:pPr>
          </w:p>
        </w:tc>
        <w:tc>
          <w:tcPr>
            <w:tcW w:w="1680" w:type="dxa"/>
            <w:tcBorders>
              <w:top w:val="nil"/>
              <w:left w:val="nil"/>
              <w:bottom w:val="single" w:sz="4" w:space="0" w:color="auto"/>
              <w:right w:val="single" w:sz="4" w:space="0" w:color="auto"/>
            </w:tcBorders>
            <w:shd w:val="clear" w:color="auto" w:fill="auto"/>
            <w:noWrap/>
            <w:vAlign w:val="center"/>
            <w:hideMark/>
          </w:tcPr>
          <w:p w14:paraId="6BB29F2C" w14:textId="77777777" w:rsidR="00393057" w:rsidRPr="00AE2EA9" w:rsidRDefault="00393057" w:rsidP="00393057">
            <w:pPr>
              <w:jc w:val="center"/>
              <w:rPr>
                <w:rFonts w:eastAsia="Times New Roman" w:cs="Times New Roman"/>
                <w:color w:val="000000"/>
                <w:sz w:val="22"/>
                <w:lang w:eastAsia="ru-RU"/>
              </w:rPr>
            </w:pPr>
            <w:r w:rsidRPr="00AE2EA9">
              <w:rPr>
                <w:rFonts w:eastAsia="Times New Roman" w:cs="Times New Roman"/>
                <w:color w:val="000000"/>
                <w:sz w:val="22"/>
                <w:lang w:val="en-US" w:eastAsia="ru-RU"/>
              </w:rPr>
              <w:t>Итого</w:t>
            </w:r>
          </w:p>
        </w:tc>
        <w:tc>
          <w:tcPr>
            <w:tcW w:w="1418" w:type="dxa"/>
            <w:tcBorders>
              <w:top w:val="nil"/>
              <w:left w:val="nil"/>
              <w:bottom w:val="single" w:sz="4" w:space="0" w:color="auto"/>
              <w:right w:val="single" w:sz="4" w:space="0" w:color="auto"/>
            </w:tcBorders>
            <w:shd w:val="clear" w:color="auto" w:fill="auto"/>
            <w:noWrap/>
            <w:vAlign w:val="center"/>
            <w:hideMark/>
          </w:tcPr>
          <w:p w14:paraId="3E915E7C" w14:textId="12EB4C28" w:rsidR="00393057" w:rsidRPr="00AE2EA9" w:rsidRDefault="00393057" w:rsidP="00393057">
            <w:pPr>
              <w:jc w:val="center"/>
              <w:rPr>
                <w:rFonts w:eastAsia="Times New Roman" w:cs="Times New Roman"/>
                <w:color w:val="000000"/>
                <w:sz w:val="22"/>
                <w:lang w:eastAsia="ru-RU"/>
              </w:rPr>
            </w:pPr>
            <w:r w:rsidRPr="00AE2EA9">
              <w:rPr>
                <w:color w:val="000000"/>
                <w:sz w:val="22"/>
                <w:lang w:val="en-US"/>
              </w:rPr>
              <w:t>0</w:t>
            </w:r>
          </w:p>
        </w:tc>
        <w:tc>
          <w:tcPr>
            <w:tcW w:w="1418" w:type="dxa"/>
            <w:tcBorders>
              <w:top w:val="nil"/>
              <w:left w:val="nil"/>
              <w:bottom w:val="single" w:sz="4" w:space="0" w:color="auto"/>
              <w:right w:val="single" w:sz="4" w:space="0" w:color="auto"/>
            </w:tcBorders>
            <w:shd w:val="clear" w:color="auto" w:fill="auto"/>
            <w:noWrap/>
            <w:vAlign w:val="center"/>
            <w:hideMark/>
          </w:tcPr>
          <w:p w14:paraId="69E28C7E" w14:textId="7D01B5B0" w:rsidR="00393057" w:rsidRPr="00AE2EA9" w:rsidRDefault="00393057" w:rsidP="00393057">
            <w:pPr>
              <w:jc w:val="center"/>
              <w:rPr>
                <w:rFonts w:eastAsia="Times New Roman" w:cs="Times New Roman"/>
                <w:color w:val="000000"/>
                <w:sz w:val="22"/>
                <w:lang w:eastAsia="ru-RU"/>
              </w:rPr>
            </w:pPr>
            <w:r w:rsidRPr="00AE2EA9">
              <w:rPr>
                <w:color w:val="000000"/>
                <w:sz w:val="22"/>
                <w:lang w:val="en-US"/>
              </w:rPr>
              <w:t>0</w:t>
            </w:r>
          </w:p>
        </w:tc>
        <w:tc>
          <w:tcPr>
            <w:tcW w:w="1418" w:type="dxa"/>
            <w:tcBorders>
              <w:top w:val="nil"/>
              <w:left w:val="nil"/>
              <w:bottom w:val="single" w:sz="4" w:space="0" w:color="auto"/>
              <w:right w:val="single" w:sz="4" w:space="0" w:color="auto"/>
            </w:tcBorders>
            <w:shd w:val="clear" w:color="auto" w:fill="auto"/>
            <w:noWrap/>
            <w:vAlign w:val="center"/>
            <w:hideMark/>
          </w:tcPr>
          <w:p w14:paraId="3334A89F" w14:textId="44F42FB0" w:rsidR="00393057" w:rsidRPr="00AE2EA9" w:rsidRDefault="00393057" w:rsidP="00393057">
            <w:pPr>
              <w:jc w:val="center"/>
              <w:rPr>
                <w:rFonts w:eastAsia="Times New Roman" w:cs="Times New Roman"/>
                <w:color w:val="000000"/>
                <w:sz w:val="22"/>
                <w:lang w:eastAsia="ru-RU"/>
              </w:rPr>
            </w:pPr>
            <w:r w:rsidRPr="00AE2EA9">
              <w:rPr>
                <w:color w:val="000000"/>
                <w:sz w:val="22"/>
                <w:lang w:val="en-US"/>
              </w:rPr>
              <w:t>0</w:t>
            </w:r>
          </w:p>
        </w:tc>
        <w:tc>
          <w:tcPr>
            <w:tcW w:w="1418" w:type="dxa"/>
            <w:tcBorders>
              <w:top w:val="nil"/>
              <w:left w:val="nil"/>
              <w:bottom w:val="single" w:sz="4" w:space="0" w:color="auto"/>
              <w:right w:val="single" w:sz="4" w:space="0" w:color="auto"/>
            </w:tcBorders>
            <w:shd w:val="clear" w:color="auto" w:fill="auto"/>
            <w:noWrap/>
            <w:vAlign w:val="center"/>
            <w:hideMark/>
          </w:tcPr>
          <w:p w14:paraId="0635B65B" w14:textId="44C271AF" w:rsidR="00393057" w:rsidRPr="00AE2EA9" w:rsidRDefault="00393057" w:rsidP="00393057">
            <w:pPr>
              <w:jc w:val="center"/>
              <w:rPr>
                <w:rFonts w:eastAsia="Times New Roman" w:cs="Times New Roman"/>
                <w:color w:val="000000"/>
                <w:sz w:val="22"/>
                <w:lang w:eastAsia="ru-RU"/>
              </w:rPr>
            </w:pPr>
            <w:r w:rsidRPr="00AE2EA9">
              <w:rPr>
                <w:color w:val="000000"/>
                <w:sz w:val="22"/>
              </w:rPr>
              <w:t>19,987</w:t>
            </w:r>
          </w:p>
        </w:tc>
        <w:tc>
          <w:tcPr>
            <w:tcW w:w="1418" w:type="dxa"/>
            <w:tcBorders>
              <w:top w:val="nil"/>
              <w:left w:val="nil"/>
              <w:bottom w:val="single" w:sz="4" w:space="0" w:color="auto"/>
              <w:right w:val="single" w:sz="4" w:space="0" w:color="auto"/>
            </w:tcBorders>
            <w:shd w:val="clear" w:color="auto" w:fill="auto"/>
            <w:noWrap/>
            <w:vAlign w:val="center"/>
            <w:hideMark/>
          </w:tcPr>
          <w:p w14:paraId="55A16553" w14:textId="1C8647B6" w:rsidR="00393057" w:rsidRPr="00AE2EA9" w:rsidRDefault="00393057" w:rsidP="00393057">
            <w:pPr>
              <w:jc w:val="center"/>
              <w:rPr>
                <w:rFonts w:eastAsia="Times New Roman" w:cs="Times New Roman"/>
                <w:color w:val="000000"/>
                <w:sz w:val="22"/>
                <w:lang w:eastAsia="ru-RU"/>
              </w:rPr>
            </w:pPr>
            <w:r w:rsidRPr="00AE2EA9">
              <w:rPr>
                <w:color w:val="000000"/>
                <w:sz w:val="22"/>
              </w:rPr>
              <w:t>19,987</w:t>
            </w:r>
          </w:p>
        </w:tc>
        <w:tc>
          <w:tcPr>
            <w:tcW w:w="1418" w:type="dxa"/>
            <w:tcBorders>
              <w:top w:val="nil"/>
              <w:left w:val="nil"/>
              <w:bottom w:val="single" w:sz="4" w:space="0" w:color="auto"/>
              <w:right w:val="single" w:sz="4" w:space="0" w:color="auto"/>
            </w:tcBorders>
            <w:shd w:val="clear" w:color="auto" w:fill="auto"/>
            <w:noWrap/>
            <w:vAlign w:val="center"/>
            <w:hideMark/>
          </w:tcPr>
          <w:p w14:paraId="2BB8F7B2" w14:textId="69AE3EEC" w:rsidR="00393057" w:rsidRPr="00AE2EA9" w:rsidRDefault="00393057" w:rsidP="00393057">
            <w:pPr>
              <w:jc w:val="center"/>
              <w:rPr>
                <w:rFonts w:eastAsia="Times New Roman" w:cs="Times New Roman"/>
                <w:color w:val="000000"/>
                <w:sz w:val="22"/>
                <w:lang w:eastAsia="ru-RU"/>
              </w:rPr>
            </w:pPr>
            <w:r w:rsidRPr="00AE2EA9">
              <w:rPr>
                <w:color w:val="000000"/>
                <w:sz w:val="22"/>
              </w:rPr>
              <w:t>19,987</w:t>
            </w:r>
          </w:p>
        </w:tc>
        <w:tc>
          <w:tcPr>
            <w:tcW w:w="1418" w:type="dxa"/>
            <w:tcBorders>
              <w:top w:val="nil"/>
              <w:left w:val="nil"/>
              <w:bottom w:val="single" w:sz="4" w:space="0" w:color="auto"/>
              <w:right w:val="single" w:sz="4" w:space="0" w:color="auto"/>
            </w:tcBorders>
            <w:shd w:val="clear" w:color="auto" w:fill="auto"/>
            <w:noWrap/>
            <w:vAlign w:val="center"/>
            <w:hideMark/>
          </w:tcPr>
          <w:p w14:paraId="720339A2" w14:textId="059EA879" w:rsidR="00393057" w:rsidRPr="00AE2EA9" w:rsidRDefault="00393057" w:rsidP="00393057">
            <w:pPr>
              <w:jc w:val="center"/>
              <w:rPr>
                <w:rFonts w:eastAsia="Times New Roman" w:cs="Times New Roman"/>
                <w:color w:val="000000"/>
                <w:sz w:val="22"/>
                <w:lang w:eastAsia="ru-RU"/>
              </w:rPr>
            </w:pPr>
            <w:r w:rsidRPr="00AE2EA9">
              <w:rPr>
                <w:color w:val="000000"/>
                <w:sz w:val="22"/>
              </w:rPr>
              <w:t>19,987</w:t>
            </w:r>
          </w:p>
        </w:tc>
      </w:tr>
      <w:bookmarkEnd w:id="397"/>
    </w:tbl>
    <w:p w14:paraId="4270345C" w14:textId="77777777" w:rsidR="001D3226" w:rsidRPr="00AE2EA9" w:rsidRDefault="001D3226" w:rsidP="001D3226">
      <w:pPr>
        <w:pStyle w:val="a0"/>
        <w:rPr>
          <w:rFonts w:cs="Times New Roman"/>
          <w:lang w:val="en-US" w:eastAsia="ru-RU"/>
        </w:rPr>
      </w:pPr>
    </w:p>
    <w:p w14:paraId="65958948" w14:textId="77777777" w:rsidR="001D3226" w:rsidRPr="00AE2EA9" w:rsidRDefault="001D3226" w:rsidP="001D3226">
      <w:pPr>
        <w:rPr>
          <w:rFonts w:cs="Times New Roman"/>
        </w:rPr>
        <w:sectPr w:rsidR="001D3226" w:rsidRPr="00AE2EA9">
          <w:pgSz w:w="16838" w:h="11906" w:orient="landscape"/>
          <w:pgMar w:top="1134" w:right="850" w:bottom="1134" w:left="1701" w:header="708" w:footer="708" w:gutter="0"/>
          <w:cols w:space="708"/>
          <w:docGrid w:linePitch="360"/>
        </w:sectPr>
      </w:pPr>
    </w:p>
    <w:p w14:paraId="34C08385" w14:textId="77777777" w:rsidR="001D3226" w:rsidRPr="00AE2EA9" w:rsidRDefault="00AD6C75" w:rsidP="001D3226">
      <w:pPr>
        <w:pStyle w:val="2"/>
        <w:ind w:left="0" w:firstLine="0"/>
      </w:pPr>
      <w:hyperlink r:id="rId156" w:anchor="bookmark13" w:history="1">
        <w:bookmarkStart w:id="398" w:name="_Toc30081814"/>
        <w:bookmarkStart w:id="399" w:name="_Toc30085049"/>
        <w:bookmarkStart w:id="400" w:name="_Toc32845315"/>
        <w:bookmarkStart w:id="401" w:name="_Toc107403167"/>
        <w:bookmarkStart w:id="402" w:name="_Toc131153708"/>
        <w:r w:rsidR="001D3226" w:rsidRPr="00AE2EA9">
          <w:t>Часть 5. ПРОГНОЗЫ ПРИРОСТОВ ОБЪЕМОВ ПОТРЕБЛЕНИЯ ТЕПЛОВОЙ ЭНЕРГИИ</w:t>
        </w:r>
      </w:hyperlink>
      <w:r w:rsidR="001D3226" w:rsidRPr="00AE2EA9">
        <w:t xml:space="preserve"> </w:t>
      </w:r>
      <w:hyperlink r:id="rId157" w:anchor="bookmark13" w:history="1">
        <w:r w:rsidR="001D3226" w:rsidRPr="00AE2EA9">
          <w:t>(МОЩНОСТИ) И ТЕПЛОНОСИТЕЛЯ С РАЗДЕЛЕНИЕМ ПО ВИДАМ</w:t>
        </w:r>
      </w:hyperlink>
      <w:r w:rsidR="001D3226" w:rsidRPr="00AE2EA9">
        <w:t xml:space="preserve"> </w:t>
      </w:r>
      <w:hyperlink r:id="rId158" w:anchor="bookmark13" w:history="1">
        <w:r w:rsidR="001D3226" w:rsidRPr="00AE2EA9">
          <w:t>ТЕПЛОПОТРЕБЛЕНИЯ В РАСЧЕТНЫХ ЭЛЕМЕНТАХ ТЕРРИТОРИАЛЬНОГО ДЕЛЕНИЯ</w:t>
        </w:r>
      </w:hyperlink>
      <w:r w:rsidR="001D3226" w:rsidRPr="00AE2EA9">
        <w:t xml:space="preserve"> </w:t>
      </w:r>
      <w:hyperlink r:id="rId159" w:anchor="bookmark13" w:history="1">
        <w:r w:rsidR="001D3226" w:rsidRPr="00AE2EA9">
          <w:t>И В ЗОНАХ ИНДИВИДУАЛЬНОГО ТЕПЛОСНАБЖЕНИЯ НА КАЖДОМ ЭТАПЕ</w:t>
        </w:r>
        <w:bookmarkEnd w:id="398"/>
        <w:bookmarkEnd w:id="399"/>
        <w:bookmarkEnd w:id="400"/>
        <w:bookmarkEnd w:id="401"/>
        <w:bookmarkEnd w:id="402"/>
      </w:hyperlink>
    </w:p>
    <w:p w14:paraId="58826287" w14:textId="77777777" w:rsidR="001D3226" w:rsidRPr="00AE2EA9" w:rsidRDefault="001D3226" w:rsidP="001D3226">
      <w:pPr>
        <w:jc w:val="both"/>
        <w:rPr>
          <w:rFonts w:cs="Times New Roman"/>
          <w:sz w:val="23"/>
          <w:szCs w:val="23"/>
        </w:rPr>
      </w:pPr>
    </w:p>
    <w:p w14:paraId="1D0AAD63" w14:textId="77777777" w:rsidR="001D3226" w:rsidRPr="00AE2EA9" w:rsidRDefault="001D3226" w:rsidP="001D3226">
      <w:pPr>
        <w:pStyle w:val="ab"/>
        <w:kinsoku w:val="0"/>
        <w:overflowPunct w:val="0"/>
        <w:ind w:left="0" w:right="-1" w:firstLine="709"/>
        <w:jc w:val="both"/>
        <w:rPr>
          <w:rFonts w:cs="Times New Roman"/>
          <w:lang w:val="ru-RU"/>
        </w:rPr>
      </w:pPr>
      <w:r w:rsidRPr="00AE2EA9">
        <w:rPr>
          <w:rFonts w:cs="Times New Roman"/>
          <w:lang w:val="ru-RU"/>
        </w:rPr>
        <w:t>Прогноз</w:t>
      </w:r>
      <w:r w:rsidRPr="00AE2EA9">
        <w:rPr>
          <w:rFonts w:cs="Times New Roman"/>
          <w:spacing w:val="27"/>
          <w:lang w:val="ru-RU"/>
        </w:rPr>
        <w:t xml:space="preserve"> </w:t>
      </w:r>
      <w:r w:rsidRPr="00AE2EA9">
        <w:rPr>
          <w:rFonts w:cs="Times New Roman"/>
          <w:spacing w:val="-1"/>
          <w:lang w:val="ru-RU"/>
        </w:rPr>
        <w:t>прироста</w:t>
      </w:r>
      <w:r w:rsidRPr="00AE2EA9">
        <w:rPr>
          <w:rFonts w:cs="Times New Roman"/>
          <w:spacing w:val="25"/>
          <w:lang w:val="ru-RU"/>
        </w:rPr>
        <w:t xml:space="preserve"> </w:t>
      </w:r>
      <w:r w:rsidRPr="00AE2EA9">
        <w:rPr>
          <w:rFonts w:cs="Times New Roman"/>
          <w:spacing w:val="-1"/>
          <w:lang w:val="ru-RU"/>
        </w:rPr>
        <w:t>тепловых</w:t>
      </w:r>
      <w:r w:rsidRPr="00AE2EA9">
        <w:rPr>
          <w:rFonts w:cs="Times New Roman"/>
          <w:spacing w:val="28"/>
          <w:lang w:val="ru-RU"/>
        </w:rPr>
        <w:t xml:space="preserve"> </w:t>
      </w:r>
      <w:r w:rsidRPr="00AE2EA9">
        <w:rPr>
          <w:rFonts w:cs="Times New Roman"/>
          <w:spacing w:val="-1"/>
          <w:lang w:val="ru-RU"/>
        </w:rPr>
        <w:t>нагрузок</w:t>
      </w:r>
      <w:r w:rsidRPr="00AE2EA9">
        <w:rPr>
          <w:rFonts w:cs="Times New Roman"/>
          <w:spacing w:val="26"/>
          <w:lang w:val="ru-RU"/>
        </w:rPr>
        <w:t xml:space="preserve"> </w:t>
      </w:r>
      <w:r w:rsidRPr="00AE2EA9">
        <w:rPr>
          <w:rFonts w:cs="Times New Roman"/>
          <w:lang w:val="ru-RU"/>
        </w:rPr>
        <w:t>не</w:t>
      </w:r>
      <w:r w:rsidRPr="00AE2EA9">
        <w:rPr>
          <w:rFonts w:cs="Times New Roman"/>
          <w:spacing w:val="27"/>
          <w:lang w:val="ru-RU"/>
        </w:rPr>
        <w:t xml:space="preserve"> </w:t>
      </w:r>
      <w:r w:rsidRPr="00AE2EA9">
        <w:rPr>
          <w:rFonts w:cs="Times New Roman"/>
          <w:lang w:val="ru-RU"/>
        </w:rPr>
        <w:t>сформирован</w:t>
      </w:r>
      <w:r w:rsidRPr="00AE2EA9">
        <w:rPr>
          <w:rFonts w:cs="Times New Roman"/>
          <w:spacing w:val="27"/>
          <w:lang w:val="ru-RU"/>
        </w:rPr>
        <w:t xml:space="preserve"> </w:t>
      </w:r>
      <w:r w:rsidRPr="00AE2EA9">
        <w:rPr>
          <w:rFonts w:cs="Times New Roman"/>
          <w:lang w:val="ru-RU"/>
        </w:rPr>
        <w:t>в</w:t>
      </w:r>
      <w:r w:rsidRPr="00AE2EA9">
        <w:rPr>
          <w:rFonts w:cs="Times New Roman"/>
          <w:spacing w:val="25"/>
          <w:lang w:val="ru-RU"/>
        </w:rPr>
        <w:t xml:space="preserve"> </w:t>
      </w:r>
      <w:r w:rsidRPr="00AE2EA9">
        <w:rPr>
          <w:rFonts w:cs="Times New Roman"/>
          <w:spacing w:val="-1"/>
          <w:lang w:val="ru-RU"/>
        </w:rPr>
        <w:t>отсутствии</w:t>
      </w:r>
      <w:r w:rsidRPr="00AE2EA9">
        <w:rPr>
          <w:rFonts w:cs="Times New Roman"/>
          <w:spacing w:val="27"/>
          <w:lang w:val="ru-RU"/>
        </w:rPr>
        <w:t xml:space="preserve"> </w:t>
      </w:r>
      <w:r w:rsidRPr="00AE2EA9">
        <w:rPr>
          <w:rFonts w:cs="Times New Roman"/>
          <w:spacing w:val="-1"/>
          <w:lang w:val="ru-RU"/>
        </w:rPr>
        <w:t>установленных</w:t>
      </w:r>
      <w:r w:rsidRPr="00AE2EA9">
        <w:rPr>
          <w:rFonts w:cs="Times New Roman"/>
          <w:spacing w:val="69"/>
          <w:lang w:val="ru-RU"/>
        </w:rPr>
        <w:t xml:space="preserve"> </w:t>
      </w:r>
      <w:r w:rsidRPr="00AE2EA9">
        <w:rPr>
          <w:rFonts w:cs="Times New Roman"/>
          <w:lang w:val="ru-RU"/>
        </w:rPr>
        <w:t>тепловых</w:t>
      </w:r>
      <w:r w:rsidRPr="00AE2EA9">
        <w:rPr>
          <w:rFonts w:cs="Times New Roman"/>
          <w:spacing w:val="3"/>
          <w:lang w:val="ru-RU"/>
        </w:rPr>
        <w:t xml:space="preserve"> </w:t>
      </w:r>
      <w:r w:rsidRPr="00AE2EA9">
        <w:rPr>
          <w:rFonts w:cs="Times New Roman"/>
          <w:spacing w:val="-1"/>
          <w:lang w:val="ru-RU"/>
        </w:rPr>
        <w:t>нагрузок,</w:t>
      </w:r>
      <w:r w:rsidRPr="00AE2EA9">
        <w:rPr>
          <w:rFonts w:cs="Times New Roman"/>
          <w:spacing w:val="2"/>
          <w:lang w:val="ru-RU"/>
        </w:rPr>
        <w:t xml:space="preserve"> </w:t>
      </w:r>
      <w:r w:rsidRPr="00AE2EA9">
        <w:rPr>
          <w:rFonts w:cs="Times New Roman"/>
          <w:spacing w:val="-1"/>
          <w:lang w:val="ru-RU"/>
        </w:rPr>
        <w:t>рассчитанных</w:t>
      </w:r>
      <w:r w:rsidRPr="00AE2EA9">
        <w:rPr>
          <w:rFonts w:cs="Times New Roman"/>
          <w:spacing w:val="3"/>
          <w:lang w:val="ru-RU"/>
        </w:rPr>
        <w:t xml:space="preserve"> </w:t>
      </w:r>
      <w:r w:rsidRPr="00AE2EA9">
        <w:rPr>
          <w:rFonts w:cs="Times New Roman"/>
          <w:lang w:val="ru-RU"/>
        </w:rPr>
        <w:t>в</w:t>
      </w:r>
      <w:r w:rsidRPr="00AE2EA9">
        <w:rPr>
          <w:rFonts w:cs="Times New Roman"/>
          <w:spacing w:val="1"/>
          <w:lang w:val="ru-RU"/>
        </w:rPr>
        <w:t xml:space="preserve"> </w:t>
      </w:r>
      <w:r w:rsidRPr="00AE2EA9">
        <w:rPr>
          <w:rFonts w:cs="Times New Roman"/>
          <w:spacing w:val="-1"/>
          <w:lang w:val="ru-RU"/>
        </w:rPr>
        <w:t>выданных</w:t>
      </w:r>
      <w:r w:rsidRPr="00AE2EA9">
        <w:rPr>
          <w:rFonts w:cs="Times New Roman"/>
          <w:spacing w:val="3"/>
          <w:lang w:val="ru-RU"/>
        </w:rPr>
        <w:t xml:space="preserve"> </w:t>
      </w:r>
      <w:r w:rsidRPr="00AE2EA9">
        <w:rPr>
          <w:rFonts w:cs="Times New Roman"/>
          <w:spacing w:val="-1"/>
          <w:lang w:val="ru-RU"/>
        </w:rPr>
        <w:t>технических</w:t>
      </w:r>
      <w:r w:rsidRPr="00AE2EA9">
        <w:rPr>
          <w:rFonts w:cs="Times New Roman"/>
          <w:spacing w:val="6"/>
          <w:lang w:val="ru-RU"/>
        </w:rPr>
        <w:t xml:space="preserve"> </w:t>
      </w:r>
      <w:r w:rsidRPr="00AE2EA9">
        <w:rPr>
          <w:rFonts w:cs="Times New Roman"/>
          <w:spacing w:val="-1"/>
          <w:lang w:val="ru-RU"/>
        </w:rPr>
        <w:t>условиях</w:t>
      </w:r>
      <w:r w:rsidRPr="00AE2EA9">
        <w:rPr>
          <w:rFonts w:cs="Times New Roman"/>
          <w:spacing w:val="4"/>
          <w:lang w:val="ru-RU"/>
        </w:rPr>
        <w:t xml:space="preserve"> </w:t>
      </w:r>
      <w:r w:rsidRPr="00AE2EA9">
        <w:rPr>
          <w:rFonts w:cs="Times New Roman"/>
          <w:lang w:val="ru-RU"/>
        </w:rPr>
        <w:t>и</w:t>
      </w:r>
      <w:r w:rsidRPr="00AE2EA9">
        <w:rPr>
          <w:rFonts w:cs="Times New Roman"/>
          <w:spacing w:val="3"/>
          <w:lang w:val="ru-RU"/>
        </w:rPr>
        <w:t xml:space="preserve"> </w:t>
      </w:r>
      <w:r w:rsidRPr="00AE2EA9">
        <w:rPr>
          <w:rFonts w:cs="Times New Roman"/>
          <w:lang w:val="ru-RU"/>
        </w:rPr>
        <w:t>в</w:t>
      </w:r>
      <w:r w:rsidRPr="00AE2EA9">
        <w:rPr>
          <w:rFonts w:cs="Times New Roman"/>
          <w:spacing w:val="1"/>
          <w:lang w:val="ru-RU"/>
        </w:rPr>
        <w:t xml:space="preserve"> </w:t>
      </w:r>
      <w:r w:rsidRPr="00AE2EA9">
        <w:rPr>
          <w:rFonts w:cs="Times New Roman"/>
          <w:spacing w:val="-1"/>
          <w:lang w:val="ru-RU"/>
        </w:rPr>
        <w:t>заявках</w:t>
      </w:r>
      <w:r w:rsidRPr="00AE2EA9">
        <w:rPr>
          <w:rFonts w:cs="Times New Roman"/>
          <w:spacing w:val="3"/>
          <w:lang w:val="ru-RU"/>
        </w:rPr>
        <w:t xml:space="preserve"> </w:t>
      </w:r>
      <w:r w:rsidRPr="00AE2EA9">
        <w:rPr>
          <w:rFonts w:cs="Times New Roman"/>
          <w:lang w:val="ru-RU"/>
        </w:rPr>
        <w:t>для</w:t>
      </w:r>
      <w:r w:rsidRPr="00AE2EA9">
        <w:rPr>
          <w:rFonts w:cs="Times New Roman"/>
          <w:spacing w:val="67"/>
          <w:lang w:val="ru-RU"/>
        </w:rPr>
        <w:t xml:space="preserve"> </w:t>
      </w:r>
      <w:r w:rsidRPr="00AE2EA9">
        <w:rPr>
          <w:rFonts w:cs="Times New Roman"/>
          <w:spacing w:val="-1"/>
          <w:lang w:val="ru-RU"/>
        </w:rPr>
        <w:t>присоединения</w:t>
      </w:r>
      <w:r w:rsidRPr="00AE2EA9">
        <w:rPr>
          <w:rFonts w:cs="Times New Roman"/>
          <w:spacing w:val="59"/>
          <w:lang w:val="ru-RU"/>
        </w:rPr>
        <w:t xml:space="preserve"> </w:t>
      </w:r>
      <w:r w:rsidRPr="00AE2EA9">
        <w:rPr>
          <w:rFonts w:cs="Times New Roman"/>
          <w:spacing w:val="-1"/>
          <w:lang w:val="ru-RU"/>
        </w:rPr>
        <w:t>перспективной</w:t>
      </w:r>
      <w:r w:rsidRPr="00AE2EA9">
        <w:rPr>
          <w:rFonts w:cs="Times New Roman"/>
          <w:lang w:val="ru-RU"/>
        </w:rPr>
        <w:t xml:space="preserve"> </w:t>
      </w:r>
      <w:r w:rsidRPr="00AE2EA9">
        <w:rPr>
          <w:rFonts w:cs="Times New Roman"/>
          <w:spacing w:val="-1"/>
          <w:lang w:val="ru-RU"/>
        </w:rPr>
        <w:t>застройки</w:t>
      </w:r>
      <w:r w:rsidRPr="00AE2EA9">
        <w:rPr>
          <w:rFonts w:cs="Times New Roman"/>
          <w:spacing w:val="58"/>
          <w:lang w:val="ru-RU"/>
        </w:rPr>
        <w:t xml:space="preserve"> </w:t>
      </w:r>
      <w:r w:rsidRPr="00AE2EA9">
        <w:rPr>
          <w:rFonts w:cs="Times New Roman"/>
          <w:lang w:val="ru-RU"/>
        </w:rPr>
        <w:t>жилищного,</w:t>
      </w:r>
      <w:r w:rsidRPr="00AE2EA9">
        <w:rPr>
          <w:rFonts w:cs="Times New Roman"/>
          <w:spacing w:val="59"/>
          <w:lang w:val="ru-RU"/>
        </w:rPr>
        <w:t xml:space="preserve"> </w:t>
      </w:r>
      <w:r w:rsidRPr="00AE2EA9">
        <w:rPr>
          <w:rFonts w:cs="Times New Roman"/>
          <w:lang w:val="ru-RU"/>
        </w:rPr>
        <w:t>общественно-делового</w:t>
      </w:r>
      <w:r w:rsidRPr="00AE2EA9">
        <w:rPr>
          <w:rFonts w:cs="Times New Roman"/>
          <w:spacing w:val="59"/>
          <w:lang w:val="ru-RU"/>
        </w:rPr>
        <w:t xml:space="preserve"> </w:t>
      </w:r>
      <w:r w:rsidRPr="00AE2EA9">
        <w:rPr>
          <w:rFonts w:cs="Times New Roman"/>
          <w:lang w:val="ru-RU"/>
        </w:rPr>
        <w:t>и</w:t>
      </w:r>
      <w:r w:rsidRPr="00AE2EA9">
        <w:rPr>
          <w:rFonts w:cs="Times New Roman"/>
          <w:spacing w:val="51"/>
          <w:lang w:val="ru-RU"/>
        </w:rPr>
        <w:t xml:space="preserve"> </w:t>
      </w:r>
      <w:r w:rsidRPr="00AE2EA9">
        <w:rPr>
          <w:rFonts w:cs="Times New Roman"/>
          <w:spacing w:val="-1"/>
          <w:lang w:val="ru-RU"/>
        </w:rPr>
        <w:t>промышленного</w:t>
      </w:r>
      <w:r w:rsidRPr="00AE2EA9">
        <w:rPr>
          <w:rFonts w:cs="Times New Roman"/>
          <w:spacing w:val="28"/>
          <w:lang w:val="ru-RU"/>
        </w:rPr>
        <w:t xml:space="preserve"> </w:t>
      </w:r>
      <w:r w:rsidRPr="00AE2EA9">
        <w:rPr>
          <w:rFonts w:cs="Times New Roman"/>
          <w:spacing w:val="-1"/>
          <w:lang w:val="ru-RU"/>
        </w:rPr>
        <w:t>фондов</w:t>
      </w:r>
      <w:r w:rsidRPr="00AE2EA9">
        <w:rPr>
          <w:rFonts w:cs="Times New Roman"/>
          <w:spacing w:val="28"/>
          <w:lang w:val="ru-RU"/>
        </w:rPr>
        <w:t xml:space="preserve"> </w:t>
      </w:r>
      <w:r w:rsidRPr="00AE2EA9">
        <w:rPr>
          <w:rFonts w:cs="Times New Roman"/>
          <w:lang w:val="ru-RU"/>
        </w:rPr>
        <w:t>с</w:t>
      </w:r>
      <w:r w:rsidRPr="00AE2EA9">
        <w:rPr>
          <w:rFonts w:cs="Times New Roman"/>
          <w:spacing w:val="27"/>
          <w:lang w:val="ru-RU"/>
        </w:rPr>
        <w:t xml:space="preserve"> </w:t>
      </w:r>
      <w:r w:rsidRPr="00AE2EA9">
        <w:rPr>
          <w:rFonts w:cs="Times New Roman"/>
          <w:spacing w:val="-1"/>
          <w:lang w:val="ru-RU"/>
        </w:rPr>
        <w:t>централизованным</w:t>
      </w:r>
      <w:r w:rsidRPr="00AE2EA9">
        <w:rPr>
          <w:rFonts w:cs="Times New Roman"/>
          <w:spacing w:val="27"/>
          <w:lang w:val="ru-RU"/>
        </w:rPr>
        <w:t xml:space="preserve"> </w:t>
      </w:r>
      <w:r w:rsidRPr="00AE2EA9">
        <w:rPr>
          <w:rFonts w:cs="Times New Roman"/>
          <w:spacing w:val="-1"/>
          <w:lang w:val="ru-RU"/>
        </w:rPr>
        <w:t>теплоснабжением</w:t>
      </w:r>
      <w:r w:rsidRPr="00AE2EA9">
        <w:rPr>
          <w:rFonts w:cs="Times New Roman"/>
          <w:spacing w:val="27"/>
          <w:lang w:val="ru-RU"/>
        </w:rPr>
        <w:t xml:space="preserve"> </w:t>
      </w:r>
      <w:r w:rsidRPr="00AE2EA9">
        <w:rPr>
          <w:rFonts w:cs="Times New Roman"/>
          <w:lang w:val="ru-RU"/>
        </w:rPr>
        <w:t>на</w:t>
      </w:r>
      <w:r w:rsidRPr="00AE2EA9">
        <w:rPr>
          <w:rFonts w:cs="Times New Roman"/>
          <w:spacing w:val="27"/>
          <w:lang w:val="ru-RU"/>
        </w:rPr>
        <w:t xml:space="preserve"> </w:t>
      </w:r>
      <w:r w:rsidRPr="00AE2EA9">
        <w:rPr>
          <w:rFonts w:cs="Times New Roman"/>
          <w:lang w:val="ru-RU"/>
        </w:rPr>
        <w:t>территории</w:t>
      </w:r>
      <w:r w:rsidRPr="00AE2EA9">
        <w:rPr>
          <w:rFonts w:cs="Times New Roman"/>
          <w:spacing w:val="59"/>
          <w:lang w:val="ru-RU"/>
        </w:rPr>
        <w:t xml:space="preserve"> </w:t>
      </w:r>
      <w:r w:rsidRPr="00AE2EA9">
        <w:rPr>
          <w:rFonts w:cs="Times New Roman"/>
          <w:spacing w:val="-1"/>
          <w:lang w:val="ru-RU"/>
        </w:rPr>
        <w:t>Приволжского</w:t>
      </w:r>
      <w:r w:rsidRPr="00AE2EA9">
        <w:rPr>
          <w:rFonts w:cs="Times New Roman"/>
          <w:lang w:val="ru-RU"/>
        </w:rPr>
        <w:t xml:space="preserve"> городского поселения.</w:t>
      </w:r>
    </w:p>
    <w:p w14:paraId="3DAA685C" w14:textId="77777777" w:rsidR="001D3226" w:rsidRPr="00AE2EA9" w:rsidRDefault="001D3226" w:rsidP="001D3226">
      <w:pPr>
        <w:pStyle w:val="ab"/>
        <w:kinsoku w:val="0"/>
        <w:overflowPunct w:val="0"/>
        <w:ind w:left="0" w:right="-1" w:firstLine="709"/>
        <w:jc w:val="both"/>
        <w:rPr>
          <w:rFonts w:cs="Times New Roman"/>
          <w:spacing w:val="-1"/>
          <w:lang w:val="ru-RU"/>
        </w:rPr>
      </w:pPr>
      <w:r w:rsidRPr="00AE2EA9">
        <w:rPr>
          <w:rFonts w:cs="Times New Roman"/>
          <w:spacing w:val="-1"/>
          <w:lang w:val="ru-RU"/>
        </w:rPr>
        <w:t>Описание</w:t>
      </w:r>
      <w:r w:rsidRPr="00AE2EA9">
        <w:rPr>
          <w:rFonts w:cs="Times New Roman"/>
          <w:spacing w:val="8"/>
          <w:lang w:val="ru-RU"/>
        </w:rPr>
        <w:t xml:space="preserve"> </w:t>
      </w:r>
      <w:r w:rsidRPr="00AE2EA9">
        <w:rPr>
          <w:rFonts w:cs="Times New Roman"/>
          <w:spacing w:val="-1"/>
          <w:lang w:val="ru-RU"/>
        </w:rPr>
        <w:t>прогнозов</w:t>
      </w:r>
      <w:r w:rsidRPr="00AE2EA9">
        <w:rPr>
          <w:rFonts w:cs="Times New Roman"/>
          <w:spacing w:val="8"/>
          <w:lang w:val="ru-RU"/>
        </w:rPr>
        <w:t xml:space="preserve"> </w:t>
      </w:r>
      <w:r w:rsidRPr="00AE2EA9">
        <w:rPr>
          <w:rFonts w:cs="Times New Roman"/>
          <w:spacing w:val="-1"/>
          <w:lang w:val="ru-RU"/>
        </w:rPr>
        <w:t>прироста</w:t>
      </w:r>
      <w:r w:rsidRPr="00AE2EA9">
        <w:rPr>
          <w:rFonts w:cs="Times New Roman"/>
          <w:spacing w:val="12"/>
          <w:lang w:val="ru-RU"/>
        </w:rPr>
        <w:t xml:space="preserve"> </w:t>
      </w:r>
      <w:r w:rsidRPr="00AE2EA9">
        <w:rPr>
          <w:rFonts w:cs="Times New Roman"/>
          <w:spacing w:val="-1"/>
          <w:lang w:val="ru-RU"/>
        </w:rPr>
        <w:t>объемов</w:t>
      </w:r>
      <w:r w:rsidRPr="00AE2EA9">
        <w:rPr>
          <w:rFonts w:cs="Times New Roman"/>
          <w:spacing w:val="8"/>
          <w:lang w:val="ru-RU"/>
        </w:rPr>
        <w:t xml:space="preserve"> </w:t>
      </w:r>
      <w:r w:rsidRPr="00AE2EA9">
        <w:rPr>
          <w:rFonts w:cs="Times New Roman"/>
          <w:lang w:val="ru-RU"/>
        </w:rPr>
        <w:t>потребления</w:t>
      </w:r>
      <w:r w:rsidRPr="00AE2EA9">
        <w:rPr>
          <w:rFonts w:cs="Times New Roman"/>
          <w:spacing w:val="9"/>
          <w:lang w:val="ru-RU"/>
        </w:rPr>
        <w:t xml:space="preserve"> </w:t>
      </w:r>
      <w:r w:rsidRPr="00AE2EA9">
        <w:rPr>
          <w:rFonts w:cs="Times New Roman"/>
          <w:lang w:val="ru-RU"/>
        </w:rPr>
        <w:t>тепловой</w:t>
      </w:r>
      <w:r w:rsidRPr="00AE2EA9">
        <w:rPr>
          <w:rFonts w:cs="Times New Roman"/>
          <w:spacing w:val="10"/>
          <w:lang w:val="ru-RU"/>
        </w:rPr>
        <w:t xml:space="preserve"> </w:t>
      </w:r>
      <w:r w:rsidRPr="00AE2EA9">
        <w:rPr>
          <w:rFonts w:cs="Times New Roman"/>
          <w:spacing w:val="-1"/>
          <w:lang w:val="ru-RU"/>
        </w:rPr>
        <w:t>энергии</w:t>
      </w:r>
      <w:r w:rsidRPr="00AE2EA9">
        <w:rPr>
          <w:rFonts w:cs="Times New Roman"/>
          <w:spacing w:val="10"/>
          <w:lang w:val="ru-RU"/>
        </w:rPr>
        <w:t xml:space="preserve"> </w:t>
      </w:r>
      <w:r w:rsidRPr="00AE2EA9">
        <w:rPr>
          <w:rFonts w:cs="Times New Roman"/>
          <w:spacing w:val="-1"/>
          <w:lang w:val="ru-RU"/>
        </w:rPr>
        <w:t>(мощности)</w:t>
      </w:r>
      <w:r w:rsidRPr="00AE2EA9">
        <w:rPr>
          <w:rFonts w:cs="Times New Roman"/>
          <w:spacing w:val="8"/>
          <w:lang w:val="ru-RU"/>
        </w:rPr>
        <w:t xml:space="preserve"> </w:t>
      </w:r>
      <w:r w:rsidRPr="00AE2EA9">
        <w:rPr>
          <w:rFonts w:cs="Times New Roman"/>
          <w:lang w:val="ru-RU"/>
        </w:rPr>
        <w:t>и</w:t>
      </w:r>
      <w:r w:rsidRPr="00AE2EA9">
        <w:rPr>
          <w:rFonts w:cs="Times New Roman"/>
          <w:spacing w:val="65"/>
          <w:lang w:val="ru-RU"/>
        </w:rPr>
        <w:t xml:space="preserve"> </w:t>
      </w:r>
      <w:r w:rsidRPr="00AE2EA9">
        <w:rPr>
          <w:rFonts w:cs="Times New Roman"/>
          <w:lang w:val="ru-RU"/>
        </w:rPr>
        <w:t>теплоносителя</w:t>
      </w:r>
      <w:r w:rsidRPr="00AE2EA9">
        <w:rPr>
          <w:rFonts w:cs="Times New Roman"/>
          <w:spacing w:val="30"/>
          <w:lang w:val="ru-RU"/>
        </w:rPr>
        <w:t xml:space="preserve"> </w:t>
      </w:r>
      <w:r w:rsidRPr="00AE2EA9">
        <w:rPr>
          <w:rFonts w:cs="Times New Roman"/>
          <w:lang w:val="ru-RU"/>
        </w:rPr>
        <w:t>с</w:t>
      </w:r>
      <w:r w:rsidRPr="00AE2EA9">
        <w:rPr>
          <w:rFonts w:cs="Times New Roman"/>
          <w:spacing w:val="30"/>
          <w:lang w:val="ru-RU"/>
        </w:rPr>
        <w:t xml:space="preserve"> </w:t>
      </w:r>
      <w:r w:rsidRPr="00AE2EA9">
        <w:rPr>
          <w:rFonts w:cs="Times New Roman"/>
          <w:spacing w:val="-1"/>
          <w:lang w:val="ru-RU"/>
        </w:rPr>
        <w:t>разделением</w:t>
      </w:r>
      <w:r w:rsidRPr="00AE2EA9">
        <w:rPr>
          <w:rFonts w:cs="Times New Roman"/>
          <w:spacing w:val="30"/>
          <w:lang w:val="ru-RU"/>
        </w:rPr>
        <w:t xml:space="preserve"> </w:t>
      </w:r>
      <w:r w:rsidRPr="00AE2EA9">
        <w:rPr>
          <w:rFonts w:cs="Times New Roman"/>
          <w:lang w:val="ru-RU"/>
        </w:rPr>
        <w:t>по</w:t>
      </w:r>
      <w:r w:rsidRPr="00AE2EA9">
        <w:rPr>
          <w:rFonts w:cs="Times New Roman"/>
          <w:spacing w:val="30"/>
          <w:lang w:val="ru-RU"/>
        </w:rPr>
        <w:t xml:space="preserve"> </w:t>
      </w:r>
      <w:r w:rsidRPr="00AE2EA9">
        <w:rPr>
          <w:rFonts w:cs="Times New Roman"/>
          <w:spacing w:val="-1"/>
          <w:lang w:val="ru-RU"/>
        </w:rPr>
        <w:t>видам</w:t>
      </w:r>
      <w:r w:rsidRPr="00AE2EA9">
        <w:rPr>
          <w:rFonts w:cs="Times New Roman"/>
          <w:spacing w:val="30"/>
          <w:lang w:val="ru-RU"/>
        </w:rPr>
        <w:t xml:space="preserve"> </w:t>
      </w:r>
      <w:r w:rsidRPr="00AE2EA9">
        <w:rPr>
          <w:rFonts w:cs="Times New Roman"/>
          <w:spacing w:val="-1"/>
          <w:lang w:val="ru-RU"/>
        </w:rPr>
        <w:t>теплопотребления</w:t>
      </w:r>
      <w:r w:rsidRPr="00AE2EA9">
        <w:rPr>
          <w:rFonts w:cs="Times New Roman"/>
          <w:spacing w:val="30"/>
          <w:lang w:val="ru-RU"/>
        </w:rPr>
        <w:t xml:space="preserve"> </w:t>
      </w:r>
      <w:r w:rsidRPr="00AE2EA9">
        <w:rPr>
          <w:rFonts w:cs="Times New Roman"/>
          <w:lang w:val="ru-RU"/>
        </w:rPr>
        <w:t>в</w:t>
      </w:r>
      <w:r w:rsidRPr="00AE2EA9">
        <w:rPr>
          <w:rFonts w:cs="Times New Roman"/>
          <w:spacing w:val="28"/>
          <w:lang w:val="ru-RU"/>
        </w:rPr>
        <w:t xml:space="preserve"> </w:t>
      </w:r>
      <w:r w:rsidRPr="00AE2EA9">
        <w:rPr>
          <w:rFonts w:cs="Times New Roman"/>
          <w:spacing w:val="-1"/>
          <w:lang w:val="ru-RU"/>
        </w:rPr>
        <w:t>каждом</w:t>
      </w:r>
      <w:r w:rsidRPr="00AE2EA9">
        <w:rPr>
          <w:rFonts w:cs="Times New Roman"/>
          <w:spacing w:val="30"/>
          <w:lang w:val="ru-RU"/>
        </w:rPr>
        <w:t xml:space="preserve"> </w:t>
      </w:r>
      <w:r w:rsidRPr="00AE2EA9">
        <w:rPr>
          <w:rFonts w:cs="Times New Roman"/>
          <w:spacing w:val="-1"/>
          <w:lang w:val="ru-RU"/>
        </w:rPr>
        <w:t>расчетном</w:t>
      </w:r>
      <w:r w:rsidRPr="00AE2EA9">
        <w:rPr>
          <w:rFonts w:cs="Times New Roman"/>
          <w:spacing w:val="30"/>
          <w:lang w:val="ru-RU"/>
        </w:rPr>
        <w:t xml:space="preserve"> </w:t>
      </w:r>
      <w:r w:rsidRPr="00AE2EA9">
        <w:rPr>
          <w:rFonts w:cs="Times New Roman"/>
          <w:spacing w:val="-1"/>
          <w:lang w:val="ru-RU"/>
        </w:rPr>
        <w:t>элементе</w:t>
      </w:r>
      <w:r w:rsidRPr="00AE2EA9">
        <w:rPr>
          <w:rFonts w:cs="Times New Roman"/>
          <w:spacing w:val="77"/>
          <w:lang w:val="ru-RU"/>
        </w:rPr>
        <w:t xml:space="preserve"> </w:t>
      </w:r>
      <w:r w:rsidRPr="00AE2EA9">
        <w:rPr>
          <w:rFonts w:cs="Times New Roman"/>
          <w:spacing w:val="-1"/>
          <w:lang w:val="ru-RU"/>
        </w:rPr>
        <w:t>территориального</w:t>
      </w:r>
      <w:r w:rsidRPr="00AE2EA9">
        <w:rPr>
          <w:rFonts w:cs="Times New Roman"/>
          <w:lang w:val="ru-RU"/>
        </w:rPr>
        <w:t xml:space="preserve"> </w:t>
      </w:r>
      <w:r w:rsidRPr="00AE2EA9">
        <w:rPr>
          <w:rFonts w:cs="Times New Roman"/>
          <w:spacing w:val="-1"/>
          <w:lang w:val="ru-RU"/>
        </w:rPr>
        <w:t>деления</w:t>
      </w:r>
      <w:r w:rsidRPr="00AE2EA9">
        <w:rPr>
          <w:rFonts w:cs="Times New Roman"/>
          <w:spacing w:val="-3"/>
          <w:lang w:val="ru-RU"/>
        </w:rPr>
        <w:t xml:space="preserve"> </w:t>
      </w:r>
      <w:r w:rsidRPr="00AE2EA9">
        <w:rPr>
          <w:rFonts w:cs="Times New Roman"/>
          <w:lang w:val="ru-RU"/>
        </w:rPr>
        <w:t>и в</w:t>
      </w:r>
      <w:r w:rsidRPr="00AE2EA9">
        <w:rPr>
          <w:rFonts w:cs="Times New Roman"/>
          <w:spacing w:val="-3"/>
          <w:lang w:val="ru-RU"/>
        </w:rPr>
        <w:t xml:space="preserve"> </w:t>
      </w:r>
      <w:r w:rsidRPr="00AE2EA9">
        <w:rPr>
          <w:rFonts w:cs="Times New Roman"/>
          <w:lang w:val="ru-RU"/>
        </w:rPr>
        <w:t>зоне</w:t>
      </w:r>
      <w:r w:rsidRPr="00AE2EA9">
        <w:rPr>
          <w:rFonts w:cs="Times New Roman"/>
          <w:spacing w:val="-1"/>
          <w:lang w:val="ru-RU"/>
        </w:rPr>
        <w:t xml:space="preserve"> действия</w:t>
      </w:r>
      <w:r w:rsidRPr="00AE2EA9">
        <w:rPr>
          <w:rFonts w:cs="Times New Roman"/>
          <w:spacing w:val="-3"/>
          <w:lang w:val="ru-RU"/>
        </w:rPr>
        <w:t xml:space="preserve"> </w:t>
      </w:r>
      <w:r w:rsidRPr="00AE2EA9">
        <w:rPr>
          <w:rFonts w:cs="Times New Roman"/>
          <w:spacing w:val="-1"/>
          <w:lang w:val="ru-RU"/>
        </w:rPr>
        <w:t>каждого</w:t>
      </w:r>
      <w:r w:rsidRPr="00AE2EA9">
        <w:rPr>
          <w:rFonts w:cs="Times New Roman"/>
          <w:lang w:val="ru-RU"/>
        </w:rPr>
        <w:t xml:space="preserve"> из </w:t>
      </w:r>
      <w:r w:rsidRPr="00AE2EA9">
        <w:rPr>
          <w:rFonts w:cs="Times New Roman"/>
          <w:spacing w:val="-1"/>
          <w:lang w:val="ru-RU"/>
        </w:rPr>
        <w:t>существующих</w:t>
      </w:r>
      <w:r w:rsidRPr="00AE2EA9">
        <w:rPr>
          <w:rFonts w:cs="Times New Roman"/>
          <w:lang w:val="ru-RU"/>
        </w:rPr>
        <w:t xml:space="preserve"> </w:t>
      </w:r>
      <w:r w:rsidRPr="00AE2EA9">
        <w:rPr>
          <w:rFonts w:cs="Times New Roman"/>
          <w:spacing w:val="-1"/>
          <w:lang w:val="ru-RU"/>
        </w:rPr>
        <w:t>или</w:t>
      </w:r>
      <w:r w:rsidRPr="00AE2EA9">
        <w:rPr>
          <w:rFonts w:cs="Times New Roman"/>
          <w:spacing w:val="-2"/>
          <w:lang w:val="ru-RU"/>
        </w:rPr>
        <w:t xml:space="preserve"> </w:t>
      </w:r>
      <w:r w:rsidRPr="00AE2EA9">
        <w:rPr>
          <w:rFonts w:cs="Times New Roman"/>
          <w:spacing w:val="-1"/>
          <w:lang w:val="ru-RU"/>
        </w:rPr>
        <w:t>предлагаемых</w:t>
      </w:r>
      <w:r w:rsidRPr="00AE2EA9">
        <w:rPr>
          <w:rFonts w:cs="Times New Roman"/>
          <w:spacing w:val="95"/>
          <w:lang w:val="ru-RU"/>
        </w:rPr>
        <w:t xml:space="preserve"> </w:t>
      </w:r>
      <w:r w:rsidRPr="00AE2EA9">
        <w:rPr>
          <w:rFonts w:cs="Times New Roman"/>
          <w:lang w:val="ru-RU"/>
        </w:rPr>
        <w:t>для</w:t>
      </w:r>
      <w:r w:rsidRPr="00AE2EA9">
        <w:rPr>
          <w:rFonts w:cs="Times New Roman"/>
          <w:spacing w:val="45"/>
          <w:lang w:val="ru-RU"/>
        </w:rPr>
        <w:t xml:space="preserve"> </w:t>
      </w:r>
      <w:r w:rsidRPr="00AE2EA9">
        <w:rPr>
          <w:rFonts w:cs="Times New Roman"/>
          <w:spacing w:val="-1"/>
          <w:lang w:val="ru-RU"/>
        </w:rPr>
        <w:t>строительства</w:t>
      </w:r>
      <w:r w:rsidRPr="00AE2EA9">
        <w:rPr>
          <w:rFonts w:cs="Times New Roman"/>
          <w:spacing w:val="42"/>
          <w:lang w:val="ru-RU"/>
        </w:rPr>
        <w:t xml:space="preserve"> </w:t>
      </w:r>
      <w:r w:rsidRPr="00AE2EA9">
        <w:rPr>
          <w:rFonts w:cs="Times New Roman"/>
          <w:spacing w:val="-1"/>
          <w:lang w:val="ru-RU"/>
        </w:rPr>
        <w:t>источников</w:t>
      </w:r>
      <w:r w:rsidRPr="00AE2EA9">
        <w:rPr>
          <w:rFonts w:cs="Times New Roman"/>
          <w:spacing w:val="42"/>
          <w:lang w:val="ru-RU"/>
        </w:rPr>
        <w:t xml:space="preserve"> </w:t>
      </w:r>
      <w:r w:rsidRPr="00AE2EA9">
        <w:rPr>
          <w:rFonts w:cs="Times New Roman"/>
          <w:lang w:val="ru-RU"/>
        </w:rPr>
        <w:t>тепловой</w:t>
      </w:r>
      <w:r w:rsidRPr="00AE2EA9">
        <w:rPr>
          <w:rFonts w:cs="Times New Roman"/>
          <w:spacing w:val="43"/>
          <w:lang w:val="ru-RU"/>
        </w:rPr>
        <w:t xml:space="preserve"> </w:t>
      </w:r>
      <w:r w:rsidRPr="00AE2EA9">
        <w:rPr>
          <w:rFonts w:cs="Times New Roman"/>
          <w:spacing w:val="-1"/>
          <w:lang w:val="ru-RU"/>
        </w:rPr>
        <w:t>энергии</w:t>
      </w:r>
      <w:r w:rsidRPr="00AE2EA9">
        <w:rPr>
          <w:rFonts w:cs="Times New Roman"/>
          <w:spacing w:val="43"/>
          <w:lang w:val="ru-RU"/>
        </w:rPr>
        <w:t xml:space="preserve"> </w:t>
      </w:r>
      <w:r w:rsidRPr="00AE2EA9">
        <w:rPr>
          <w:rFonts w:cs="Times New Roman"/>
          <w:lang w:val="ru-RU"/>
        </w:rPr>
        <w:t>на</w:t>
      </w:r>
      <w:r w:rsidRPr="00AE2EA9">
        <w:rPr>
          <w:rFonts w:cs="Times New Roman"/>
          <w:spacing w:val="44"/>
          <w:lang w:val="ru-RU"/>
        </w:rPr>
        <w:t xml:space="preserve"> </w:t>
      </w:r>
      <w:r w:rsidRPr="00AE2EA9">
        <w:rPr>
          <w:rFonts w:cs="Times New Roman"/>
          <w:spacing w:val="-1"/>
          <w:lang w:val="ru-RU"/>
        </w:rPr>
        <w:t>каждом</w:t>
      </w:r>
      <w:r w:rsidRPr="00AE2EA9">
        <w:rPr>
          <w:rFonts w:cs="Times New Roman"/>
          <w:spacing w:val="44"/>
          <w:lang w:val="ru-RU"/>
        </w:rPr>
        <w:t xml:space="preserve"> </w:t>
      </w:r>
      <w:r w:rsidRPr="00AE2EA9">
        <w:rPr>
          <w:rFonts w:cs="Times New Roman"/>
          <w:spacing w:val="-1"/>
          <w:lang w:val="ru-RU"/>
        </w:rPr>
        <w:t>этапе</w:t>
      </w:r>
      <w:r w:rsidRPr="00AE2EA9">
        <w:rPr>
          <w:rFonts w:cs="Times New Roman"/>
          <w:spacing w:val="42"/>
          <w:lang w:val="ru-RU"/>
        </w:rPr>
        <w:t xml:space="preserve"> </w:t>
      </w:r>
      <w:r w:rsidRPr="00AE2EA9">
        <w:rPr>
          <w:rFonts w:cs="Times New Roman"/>
          <w:spacing w:val="-1"/>
          <w:lang w:val="ru-RU"/>
        </w:rPr>
        <w:t>приведены</w:t>
      </w:r>
      <w:r w:rsidRPr="00AE2EA9">
        <w:rPr>
          <w:rFonts w:cs="Times New Roman"/>
          <w:spacing w:val="44"/>
          <w:lang w:val="ru-RU"/>
        </w:rPr>
        <w:t xml:space="preserve"> </w:t>
      </w:r>
      <w:r w:rsidRPr="00AE2EA9">
        <w:rPr>
          <w:rFonts w:cs="Times New Roman"/>
          <w:lang w:val="ru-RU"/>
        </w:rPr>
        <w:t>в</w:t>
      </w:r>
      <w:r w:rsidRPr="00AE2EA9">
        <w:rPr>
          <w:rFonts w:cs="Times New Roman"/>
          <w:spacing w:val="44"/>
          <w:lang w:val="ru-RU"/>
        </w:rPr>
        <w:t xml:space="preserve"> </w:t>
      </w:r>
      <w:r w:rsidRPr="00AE2EA9">
        <w:rPr>
          <w:rFonts w:cs="Times New Roman"/>
          <w:spacing w:val="-1"/>
          <w:lang w:val="ru-RU"/>
        </w:rPr>
        <w:t>главе</w:t>
      </w:r>
      <w:r w:rsidRPr="00AE2EA9">
        <w:rPr>
          <w:rFonts w:cs="Times New Roman"/>
          <w:spacing w:val="43"/>
          <w:lang w:val="ru-RU"/>
        </w:rPr>
        <w:t xml:space="preserve"> </w:t>
      </w:r>
      <w:r w:rsidRPr="00AE2EA9">
        <w:rPr>
          <w:rFonts w:cs="Times New Roman"/>
          <w:lang w:val="ru-RU"/>
        </w:rPr>
        <w:t>2</w:t>
      </w:r>
      <w:r w:rsidRPr="00AE2EA9">
        <w:rPr>
          <w:rFonts w:cs="Times New Roman"/>
          <w:spacing w:val="79"/>
          <w:lang w:val="ru-RU"/>
        </w:rPr>
        <w:t xml:space="preserve"> </w:t>
      </w:r>
      <w:r w:rsidRPr="00AE2EA9">
        <w:rPr>
          <w:rFonts w:cs="Times New Roman"/>
          <w:spacing w:val="-1"/>
          <w:lang w:val="ru-RU"/>
        </w:rPr>
        <w:t>разделе</w:t>
      </w:r>
      <w:r w:rsidRPr="00AE2EA9">
        <w:rPr>
          <w:rFonts w:cs="Times New Roman"/>
          <w:spacing w:val="30"/>
          <w:lang w:val="ru-RU"/>
        </w:rPr>
        <w:t xml:space="preserve"> </w:t>
      </w:r>
      <w:r w:rsidRPr="00AE2EA9">
        <w:rPr>
          <w:rFonts w:cs="Times New Roman"/>
          <w:lang w:val="ru-RU"/>
        </w:rPr>
        <w:t>в)</w:t>
      </w:r>
      <w:r w:rsidRPr="00AE2EA9">
        <w:rPr>
          <w:rFonts w:cs="Times New Roman"/>
          <w:spacing w:val="29"/>
          <w:lang w:val="ru-RU"/>
        </w:rPr>
        <w:t xml:space="preserve"> </w:t>
      </w:r>
      <w:r w:rsidRPr="00AE2EA9">
        <w:rPr>
          <w:rFonts w:cs="Times New Roman"/>
          <w:lang w:val="ru-RU"/>
        </w:rPr>
        <w:t>прогнозы</w:t>
      </w:r>
      <w:r w:rsidRPr="00AE2EA9">
        <w:rPr>
          <w:rFonts w:cs="Times New Roman"/>
          <w:spacing w:val="30"/>
          <w:lang w:val="ru-RU"/>
        </w:rPr>
        <w:t xml:space="preserve"> </w:t>
      </w:r>
      <w:r w:rsidRPr="00AE2EA9">
        <w:rPr>
          <w:rFonts w:cs="Times New Roman"/>
          <w:spacing w:val="-1"/>
          <w:lang w:val="ru-RU"/>
        </w:rPr>
        <w:t>перспективных</w:t>
      </w:r>
      <w:r w:rsidRPr="00AE2EA9">
        <w:rPr>
          <w:rFonts w:cs="Times New Roman"/>
          <w:spacing w:val="35"/>
          <w:lang w:val="ru-RU"/>
        </w:rPr>
        <w:t xml:space="preserve"> </w:t>
      </w:r>
      <w:r w:rsidRPr="00AE2EA9">
        <w:rPr>
          <w:rFonts w:cs="Times New Roman"/>
          <w:spacing w:val="-2"/>
          <w:lang w:val="ru-RU"/>
        </w:rPr>
        <w:t>удельных</w:t>
      </w:r>
      <w:r w:rsidRPr="00AE2EA9">
        <w:rPr>
          <w:rFonts w:cs="Times New Roman"/>
          <w:spacing w:val="30"/>
          <w:lang w:val="ru-RU"/>
        </w:rPr>
        <w:t xml:space="preserve"> </w:t>
      </w:r>
      <w:r w:rsidRPr="00AE2EA9">
        <w:rPr>
          <w:rFonts w:cs="Times New Roman"/>
          <w:lang w:val="ru-RU"/>
        </w:rPr>
        <w:t>расходов</w:t>
      </w:r>
      <w:r w:rsidRPr="00AE2EA9">
        <w:rPr>
          <w:rFonts w:cs="Times New Roman"/>
          <w:spacing w:val="30"/>
          <w:lang w:val="ru-RU"/>
        </w:rPr>
        <w:t xml:space="preserve"> </w:t>
      </w:r>
      <w:r w:rsidRPr="00AE2EA9">
        <w:rPr>
          <w:rFonts w:cs="Times New Roman"/>
          <w:lang w:val="ru-RU"/>
        </w:rPr>
        <w:t>тепловой</w:t>
      </w:r>
      <w:r w:rsidRPr="00AE2EA9">
        <w:rPr>
          <w:rFonts w:cs="Times New Roman"/>
          <w:spacing w:val="29"/>
          <w:lang w:val="ru-RU"/>
        </w:rPr>
        <w:t xml:space="preserve"> </w:t>
      </w:r>
      <w:r w:rsidRPr="00AE2EA9">
        <w:rPr>
          <w:rFonts w:cs="Times New Roman"/>
          <w:spacing w:val="-1"/>
          <w:lang w:val="ru-RU"/>
        </w:rPr>
        <w:t>энергии</w:t>
      </w:r>
      <w:r w:rsidRPr="00AE2EA9">
        <w:rPr>
          <w:rFonts w:cs="Times New Roman"/>
          <w:spacing w:val="31"/>
          <w:lang w:val="ru-RU"/>
        </w:rPr>
        <w:t xml:space="preserve"> </w:t>
      </w:r>
      <w:r w:rsidRPr="00AE2EA9">
        <w:rPr>
          <w:rFonts w:cs="Times New Roman"/>
          <w:lang w:val="ru-RU"/>
        </w:rPr>
        <w:t>на</w:t>
      </w:r>
      <w:r w:rsidRPr="00AE2EA9">
        <w:rPr>
          <w:rFonts w:cs="Times New Roman"/>
          <w:spacing w:val="30"/>
          <w:lang w:val="ru-RU"/>
        </w:rPr>
        <w:t xml:space="preserve"> </w:t>
      </w:r>
      <w:r w:rsidRPr="00AE2EA9">
        <w:rPr>
          <w:rFonts w:cs="Times New Roman"/>
          <w:spacing w:val="-1"/>
          <w:lang w:val="ru-RU"/>
        </w:rPr>
        <w:t>отопление,</w:t>
      </w:r>
      <w:r w:rsidRPr="00AE2EA9">
        <w:rPr>
          <w:rFonts w:cs="Times New Roman"/>
          <w:spacing w:val="57"/>
          <w:lang w:val="ru-RU"/>
        </w:rPr>
        <w:t xml:space="preserve"> </w:t>
      </w:r>
      <w:r w:rsidRPr="00AE2EA9">
        <w:rPr>
          <w:rFonts w:cs="Times New Roman"/>
          <w:spacing w:val="-1"/>
          <w:lang w:val="ru-RU"/>
        </w:rPr>
        <w:t>вентиляцию,</w:t>
      </w:r>
      <w:r w:rsidRPr="00AE2EA9">
        <w:rPr>
          <w:rFonts w:cs="Times New Roman"/>
          <w:spacing w:val="47"/>
          <w:lang w:val="ru-RU"/>
        </w:rPr>
        <w:t xml:space="preserve"> </w:t>
      </w:r>
      <w:r w:rsidRPr="00AE2EA9">
        <w:rPr>
          <w:rFonts w:cs="Times New Roman"/>
          <w:spacing w:val="-1"/>
          <w:lang w:val="ru-RU"/>
        </w:rPr>
        <w:t>согласованных</w:t>
      </w:r>
      <w:r w:rsidRPr="00AE2EA9">
        <w:rPr>
          <w:rFonts w:cs="Times New Roman"/>
          <w:spacing w:val="47"/>
          <w:lang w:val="ru-RU"/>
        </w:rPr>
        <w:t xml:space="preserve"> </w:t>
      </w:r>
      <w:r w:rsidRPr="00AE2EA9">
        <w:rPr>
          <w:rFonts w:cs="Times New Roman"/>
          <w:lang w:val="ru-RU"/>
        </w:rPr>
        <w:t>с</w:t>
      </w:r>
      <w:r w:rsidRPr="00AE2EA9">
        <w:rPr>
          <w:rFonts w:cs="Times New Roman"/>
          <w:spacing w:val="46"/>
          <w:lang w:val="ru-RU"/>
        </w:rPr>
        <w:t xml:space="preserve"> </w:t>
      </w:r>
      <w:r w:rsidRPr="00AE2EA9">
        <w:rPr>
          <w:rFonts w:cs="Times New Roman"/>
          <w:spacing w:val="-1"/>
          <w:lang w:val="ru-RU"/>
        </w:rPr>
        <w:t>требованиями</w:t>
      </w:r>
      <w:r w:rsidRPr="00AE2EA9">
        <w:rPr>
          <w:rFonts w:cs="Times New Roman"/>
          <w:spacing w:val="24"/>
          <w:lang w:val="ru-RU"/>
        </w:rPr>
        <w:t xml:space="preserve"> </w:t>
      </w:r>
      <w:r w:rsidRPr="00AE2EA9">
        <w:rPr>
          <w:rFonts w:cs="Times New Roman"/>
          <w:lang w:val="ru-RU"/>
        </w:rPr>
        <w:t>к</w:t>
      </w:r>
      <w:r w:rsidRPr="00AE2EA9">
        <w:rPr>
          <w:rFonts w:cs="Times New Roman"/>
          <w:spacing w:val="24"/>
          <w:lang w:val="ru-RU"/>
        </w:rPr>
        <w:t xml:space="preserve"> </w:t>
      </w:r>
      <w:r w:rsidRPr="00AE2EA9">
        <w:rPr>
          <w:rFonts w:cs="Times New Roman"/>
          <w:spacing w:val="-1"/>
          <w:lang w:val="ru-RU"/>
        </w:rPr>
        <w:t>энергетической</w:t>
      </w:r>
      <w:r w:rsidRPr="00AE2EA9">
        <w:rPr>
          <w:rFonts w:cs="Times New Roman"/>
          <w:spacing w:val="24"/>
          <w:lang w:val="ru-RU"/>
        </w:rPr>
        <w:t xml:space="preserve"> </w:t>
      </w:r>
      <w:r w:rsidRPr="00AE2EA9">
        <w:rPr>
          <w:rFonts w:cs="Times New Roman"/>
          <w:lang w:val="ru-RU"/>
        </w:rPr>
        <w:t>эффективностиобъектов</w:t>
      </w:r>
      <w:r w:rsidRPr="00AE2EA9">
        <w:rPr>
          <w:rFonts w:cs="Times New Roman"/>
          <w:spacing w:val="63"/>
          <w:lang w:val="ru-RU"/>
        </w:rPr>
        <w:t xml:space="preserve"> </w:t>
      </w:r>
      <w:r w:rsidRPr="00AE2EA9">
        <w:rPr>
          <w:rFonts w:cs="Times New Roman"/>
          <w:spacing w:val="-1"/>
          <w:lang w:val="ru-RU"/>
        </w:rPr>
        <w:t>теплопотребления,</w:t>
      </w:r>
      <w:r w:rsidRPr="00AE2EA9">
        <w:rPr>
          <w:rFonts w:cs="Times New Roman"/>
          <w:spacing w:val="33"/>
          <w:lang w:val="ru-RU"/>
        </w:rPr>
        <w:t xml:space="preserve"> </w:t>
      </w:r>
      <w:r w:rsidRPr="00AE2EA9">
        <w:rPr>
          <w:rFonts w:cs="Times New Roman"/>
          <w:spacing w:val="-1"/>
          <w:lang w:val="ru-RU"/>
        </w:rPr>
        <w:t>устанавливаемых</w:t>
      </w:r>
      <w:r w:rsidRPr="00AE2EA9">
        <w:rPr>
          <w:rFonts w:cs="Times New Roman"/>
          <w:spacing w:val="32"/>
          <w:lang w:val="ru-RU"/>
        </w:rPr>
        <w:t xml:space="preserve"> </w:t>
      </w:r>
      <w:r w:rsidRPr="00AE2EA9">
        <w:rPr>
          <w:rFonts w:cs="Times New Roman"/>
          <w:lang w:val="ru-RU"/>
        </w:rPr>
        <w:t>в</w:t>
      </w:r>
      <w:r w:rsidRPr="00AE2EA9">
        <w:rPr>
          <w:rFonts w:cs="Times New Roman"/>
          <w:spacing w:val="30"/>
          <w:lang w:val="ru-RU"/>
        </w:rPr>
        <w:t xml:space="preserve"> </w:t>
      </w:r>
      <w:r w:rsidRPr="00AE2EA9">
        <w:rPr>
          <w:rFonts w:cs="Times New Roman"/>
          <w:spacing w:val="-1"/>
          <w:lang w:val="ru-RU"/>
        </w:rPr>
        <w:t>соответствии</w:t>
      </w:r>
      <w:r w:rsidRPr="00AE2EA9">
        <w:rPr>
          <w:rFonts w:cs="Times New Roman"/>
          <w:spacing w:val="31"/>
          <w:lang w:val="ru-RU"/>
        </w:rPr>
        <w:t xml:space="preserve"> </w:t>
      </w:r>
      <w:r w:rsidRPr="00AE2EA9">
        <w:rPr>
          <w:rFonts w:cs="Times New Roman"/>
          <w:lang w:val="ru-RU"/>
        </w:rPr>
        <w:t>с</w:t>
      </w:r>
      <w:r w:rsidRPr="00AE2EA9">
        <w:rPr>
          <w:rFonts w:cs="Times New Roman"/>
          <w:spacing w:val="30"/>
          <w:lang w:val="ru-RU"/>
        </w:rPr>
        <w:t xml:space="preserve"> </w:t>
      </w:r>
      <w:r w:rsidRPr="00AE2EA9">
        <w:rPr>
          <w:rFonts w:cs="Times New Roman"/>
          <w:spacing w:val="-1"/>
          <w:lang w:val="ru-RU"/>
        </w:rPr>
        <w:t>законодательством</w:t>
      </w:r>
      <w:r w:rsidRPr="00AE2EA9">
        <w:rPr>
          <w:rFonts w:cs="Times New Roman"/>
          <w:spacing w:val="30"/>
          <w:lang w:val="ru-RU"/>
        </w:rPr>
        <w:t xml:space="preserve"> </w:t>
      </w:r>
      <w:r w:rsidRPr="00AE2EA9">
        <w:rPr>
          <w:rFonts w:cs="Times New Roman"/>
          <w:spacing w:val="-1"/>
          <w:lang w:val="ru-RU"/>
        </w:rPr>
        <w:t>Российской</w:t>
      </w:r>
      <w:r w:rsidRPr="00AE2EA9">
        <w:rPr>
          <w:rFonts w:cs="Times New Roman"/>
          <w:spacing w:val="85"/>
          <w:lang w:val="ru-RU"/>
        </w:rPr>
        <w:t xml:space="preserve"> </w:t>
      </w:r>
      <w:r w:rsidRPr="00AE2EA9">
        <w:rPr>
          <w:rFonts w:cs="Times New Roman"/>
          <w:spacing w:val="-1"/>
          <w:lang w:val="ru-RU"/>
        </w:rPr>
        <w:t>Федерации.</w:t>
      </w:r>
    </w:p>
    <w:p w14:paraId="4D727081" w14:textId="77777777" w:rsidR="001D3226" w:rsidRPr="00AE2EA9" w:rsidRDefault="001D3226" w:rsidP="001D3226">
      <w:pPr>
        <w:pStyle w:val="a0"/>
        <w:rPr>
          <w:rFonts w:cs="Times New Roman"/>
          <w:lang w:eastAsia="ru-RU"/>
        </w:rPr>
      </w:pPr>
    </w:p>
    <w:p w14:paraId="3A52F1F6" w14:textId="27BAA290" w:rsidR="001D3226" w:rsidRPr="00AE2EA9" w:rsidRDefault="00AD6C75" w:rsidP="001D3226">
      <w:pPr>
        <w:pStyle w:val="2"/>
        <w:ind w:left="0" w:firstLine="0"/>
      </w:pPr>
      <w:hyperlink r:id="rId160" w:anchor="bookmark17" w:history="1">
        <w:bookmarkStart w:id="403" w:name="_Toc30081818"/>
        <w:bookmarkStart w:id="404" w:name="_Toc30085053"/>
        <w:bookmarkStart w:id="405" w:name="_Toc32845319"/>
        <w:bookmarkStart w:id="406" w:name="_Toc107403168"/>
        <w:bookmarkStart w:id="407" w:name="_Toc131153709"/>
        <w:r w:rsidR="001D3226" w:rsidRPr="00AE2EA9">
          <w:t>Часть 6. ПРОГНОЗЫ</w:t>
        </w:r>
        <w:r w:rsidR="005D64BB" w:rsidRPr="00AE2EA9">
          <w:t xml:space="preserve"> </w:t>
        </w:r>
        <w:r w:rsidR="001D3226" w:rsidRPr="00AE2EA9">
          <w:t>ПРИРОСТОВ ОБЪЕМОВ</w:t>
        </w:r>
        <w:r w:rsidR="005D64BB" w:rsidRPr="00AE2EA9">
          <w:t xml:space="preserve"> </w:t>
        </w:r>
        <w:r w:rsidR="001D3226" w:rsidRPr="00AE2EA9">
          <w:t>ПОТРЕБЛЕНИИ ТЕПЛОВОЙ</w:t>
        </w:r>
      </w:hyperlink>
      <w:r w:rsidR="001D3226" w:rsidRPr="00AE2EA9">
        <w:t xml:space="preserve"> </w:t>
      </w:r>
      <w:hyperlink r:id="rId161" w:anchor="bookmark17" w:history="1">
        <w:r w:rsidR="001D3226" w:rsidRPr="00AE2EA9">
          <w:t>ЭНЕРГИИ</w:t>
        </w:r>
        <w:bookmarkEnd w:id="403"/>
        <w:bookmarkEnd w:id="404"/>
        <w:bookmarkEnd w:id="405"/>
      </w:hyperlink>
      <w:r w:rsidR="001D3226" w:rsidRPr="00AE2EA9">
        <w:t xml:space="preserve"> </w:t>
      </w:r>
      <w:hyperlink r:id="rId162" w:anchor="bookmark13" w:history="1">
        <w:r w:rsidR="001D3226" w:rsidRPr="00AE2EA9">
          <w:t xml:space="preserve">(МОЩНОСТИ) И ТЕПЛОНОСИТЕЛЯ ОБЪЕКТАМИ, РАСПОЛОЖЕННЫМИ В ПРОИЗВОДСТВЕННЫХ ЗОНАХ, ПРИ </w:t>
        </w:r>
      </w:hyperlink>
      <w:r w:rsidR="001D3226" w:rsidRPr="00AE2EA9">
        <w:t>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ОБЪКТАМИ С РАЗДЕЛЕНИЕМ ПО ВИДАМ ТЕПЛОПОТРЕБЛЕНИЯ</w:t>
      </w:r>
      <w:r w:rsidR="005D64BB" w:rsidRPr="00AE2EA9">
        <w:t xml:space="preserve"> </w:t>
      </w:r>
      <w:r w:rsidR="001D3226" w:rsidRPr="00AE2EA9">
        <w:t>И ПО ВОДАМ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406"/>
      <w:bookmarkEnd w:id="407"/>
    </w:p>
    <w:p w14:paraId="1B192FD4" w14:textId="77777777" w:rsidR="001D3226" w:rsidRPr="00AE2EA9" w:rsidRDefault="001D3226" w:rsidP="001D3226">
      <w:pPr>
        <w:rPr>
          <w:rFonts w:cs="Times New Roman"/>
          <w:lang w:eastAsia="ru-RU"/>
        </w:rPr>
      </w:pPr>
    </w:p>
    <w:p w14:paraId="304C9A1B" w14:textId="77777777" w:rsidR="001D3226" w:rsidRPr="00AE2EA9" w:rsidRDefault="001D3226" w:rsidP="001D3226">
      <w:pPr>
        <w:ind w:firstLine="709"/>
        <w:rPr>
          <w:rFonts w:cs="Times New Roman"/>
          <w:lang w:eastAsia="ru-RU"/>
        </w:rPr>
      </w:pPr>
      <w:r w:rsidRPr="00AE2EA9">
        <w:rPr>
          <w:rFonts w:cs="Times New Roman"/>
          <w:lang w:eastAsia="ru-RU"/>
        </w:rPr>
        <w:t>Прогноз приростов в промышленных зонах отсутствует</w:t>
      </w:r>
    </w:p>
    <w:p w14:paraId="05C0B93B" w14:textId="77777777" w:rsidR="001D3226" w:rsidRPr="00AE2EA9" w:rsidRDefault="001D3226" w:rsidP="001D3226">
      <w:pPr>
        <w:pStyle w:val="a0"/>
        <w:rPr>
          <w:rFonts w:cs="Times New Roman"/>
          <w:lang w:eastAsia="ru-RU"/>
        </w:rPr>
      </w:pPr>
    </w:p>
    <w:p w14:paraId="4D8EC17B" w14:textId="77777777" w:rsidR="001D3226" w:rsidRPr="00AE2EA9" w:rsidRDefault="001D3226" w:rsidP="001D3226">
      <w:pPr>
        <w:pStyle w:val="2"/>
        <w:ind w:left="0" w:firstLine="0"/>
      </w:pPr>
      <w:bookmarkStart w:id="408" w:name="_Toc53927635"/>
      <w:bookmarkStart w:id="409" w:name="_Toc107403169"/>
      <w:bookmarkStart w:id="410" w:name="_Toc131153710"/>
      <w:r w:rsidRPr="00AE2EA9">
        <w:t xml:space="preserve">Часть 7. </w:t>
      </w:r>
      <w:bookmarkStart w:id="411" w:name="OLE_LINK27"/>
      <w:r w:rsidRPr="00AE2EA9">
        <w:t>ОПИСАНИЕ ИЗМЕНЕНИЙ ПОКАЗАТЕЛЕЙ СУЩЕСТВУЮЩЕГО И ПЕРСПЕКТИВНОГО ПОТРЕБЛЕНИЯ ТЕПЛОВОЙ ЭНЕРГИИ НА ЦЕЛИ ТЕПЛОСНАБЖЕНИЯ</w:t>
      </w:r>
      <w:bookmarkEnd w:id="408"/>
      <w:bookmarkEnd w:id="409"/>
      <w:bookmarkEnd w:id="410"/>
      <w:bookmarkEnd w:id="411"/>
    </w:p>
    <w:p w14:paraId="78A17C99" w14:textId="77777777" w:rsidR="001D3226" w:rsidRPr="00AE2EA9" w:rsidRDefault="001D3226" w:rsidP="001D3226">
      <w:pPr>
        <w:rPr>
          <w:rFonts w:cs="Times New Roman"/>
          <w:lang w:eastAsia="ru-RU"/>
        </w:rPr>
      </w:pPr>
    </w:p>
    <w:p w14:paraId="6635EF84" w14:textId="77777777" w:rsidR="001D3226" w:rsidRPr="00AE2EA9" w:rsidRDefault="001D3226" w:rsidP="001D3226">
      <w:pPr>
        <w:pStyle w:val="a0"/>
        <w:ind w:firstLine="567"/>
        <w:jc w:val="both"/>
        <w:rPr>
          <w:rFonts w:cs="Times New Roman"/>
          <w:lang w:eastAsia="ru-RU"/>
        </w:rPr>
      </w:pPr>
      <w:r w:rsidRPr="00AE2EA9">
        <w:rPr>
          <w:rFonts w:cs="Times New Roman"/>
          <w:lang w:eastAsia="ru-RU"/>
        </w:rPr>
        <w:t xml:space="preserve">Описание изменений выполнено только на основании прироста потребителей, и эта данные взяты как основа. </w:t>
      </w:r>
      <w:proofErr w:type="gramStart"/>
      <w:r w:rsidRPr="00AE2EA9">
        <w:rPr>
          <w:rFonts w:cs="Times New Roman"/>
          <w:lang w:eastAsia="ru-RU"/>
        </w:rPr>
        <w:t>Естественно</w:t>
      </w:r>
      <w:proofErr w:type="gramEnd"/>
      <w:r w:rsidRPr="00AE2EA9">
        <w:rPr>
          <w:rFonts w:cs="Times New Roman"/>
          <w:lang w:eastAsia="ru-RU"/>
        </w:rPr>
        <w:t xml:space="preserve"> ежегодно потребление не совпадают по факту из года в год, так как из-за разных погодных условий итоговое потребление будет всегда разным, плавающим.</w:t>
      </w:r>
    </w:p>
    <w:p w14:paraId="3E32978F" w14:textId="77777777" w:rsidR="001D3226" w:rsidRPr="00AE2EA9" w:rsidRDefault="001D3226" w:rsidP="001D3226">
      <w:pPr>
        <w:spacing w:before="400" w:after="200"/>
        <w:rPr>
          <w:rFonts w:cs="Times New Roman"/>
        </w:rPr>
      </w:pPr>
      <w:bookmarkStart w:id="412" w:name="OLE_LINK28"/>
      <w:bookmarkEnd w:id="412"/>
      <w:r w:rsidRPr="00AE2EA9">
        <w:rPr>
          <w:rFonts w:cs="Times New Roman"/>
          <w:b/>
        </w:rPr>
        <w:t>Таблица 2.7.1 - Описание изменений тепловой энергии на цели теплоснабжения</w:t>
      </w:r>
    </w:p>
    <w:tbl>
      <w:tblPr>
        <w:tblW w:w="9320" w:type="dxa"/>
        <w:tblInd w:w="-5" w:type="dxa"/>
        <w:tblLook w:val="04A0" w:firstRow="1" w:lastRow="0" w:firstColumn="1" w:lastColumn="0" w:noHBand="0" w:noVBand="1"/>
      </w:tblPr>
      <w:tblGrid>
        <w:gridCol w:w="460"/>
        <w:gridCol w:w="3120"/>
        <w:gridCol w:w="2799"/>
        <w:gridCol w:w="2941"/>
      </w:tblGrid>
      <w:tr w:rsidR="001D3226" w:rsidRPr="00AE2EA9" w14:paraId="3EE9B0A5" w14:textId="77777777" w:rsidTr="008F458C">
        <w:trPr>
          <w:trHeight w:val="300"/>
          <w:tblHeader/>
        </w:trPr>
        <w:tc>
          <w:tcPr>
            <w:tcW w:w="46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5ED2569"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w:t>
            </w:r>
          </w:p>
        </w:tc>
        <w:tc>
          <w:tcPr>
            <w:tcW w:w="312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5C10C87"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Наименование источника</w:t>
            </w:r>
          </w:p>
        </w:tc>
        <w:tc>
          <w:tcPr>
            <w:tcW w:w="5740"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A0A79A6"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Потребление тепловой энергии, Гкал/год</w:t>
            </w:r>
          </w:p>
        </w:tc>
      </w:tr>
      <w:tr w:rsidR="001D3226" w:rsidRPr="00AE2EA9" w14:paraId="50758076" w14:textId="77777777" w:rsidTr="008F458C">
        <w:trPr>
          <w:trHeight w:val="300"/>
          <w:tblHeader/>
        </w:trPr>
        <w:tc>
          <w:tcPr>
            <w:tcW w:w="46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62A6D87" w14:textId="77777777" w:rsidR="001D3226" w:rsidRPr="00AE2EA9" w:rsidRDefault="001D3226" w:rsidP="008F458C">
            <w:pPr>
              <w:rPr>
                <w:rFonts w:eastAsia="Times New Roman" w:cs="Times New Roman"/>
                <w:color w:val="000000"/>
                <w:sz w:val="22"/>
                <w:lang w:eastAsia="ru-RU"/>
              </w:rPr>
            </w:pPr>
          </w:p>
        </w:tc>
        <w:tc>
          <w:tcPr>
            <w:tcW w:w="312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4B8A7BD" w14:textId="77777777" w:rsidR="001D3226" w:rsidRPr="00AE2EA9" w:rsidRDefault="001D3226" w:rsidP="008F458C">
            <w:pPr>
              <w:rPr>
                <w:rFonts w:eastAsia="Times New Roman" w:cs="Times New Roman"/>
                <w:color w:val="000000"/>
                <w:sz w:val="22"/>
                <w:lang w:eastAsia="ru-RU"/>
              </w:rPr>
            </w:pPr>
          </w:p>
        </w:tc>
        <w:tc>
          <w:tcPr>
            <w:tcW w:w="2799" w:type="dxa"/>
            <w:tcBorders>
              <w:top w:val="nil"/>
              <w:left w:val="nil"/>
              <w:bottom w:val="single" w:sz="4" w:space="0" w:color="auto"/>
              <w:right w:val="single" w:sz="4" w:space="0" w:color="auto"/>
            </w:tcBorders>
            <w:shd w:val="clear" w:color="auto" w:fill="F2F2F2" w:themeFill="background1" w:themeFillShade="F2"/>
            <w:noWrap/>
            <w:vAlign w:val="center"/>
            <w:hideMark/>
          </w:tcPr>
          <w:p w14:paraId="7B07D360"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существующее</w:t>
            </w:r>
          </w:p>
        </w:tc>
        <w:tc>
          <w:tcPr>
            <w:tcW w:w="2941" w:type="dxa"/>
            <w:tcBorders>
              <w:top w:val="nil"/>
              <w:left w:val="nil"/>
              <w:bottom w:val="single" w:sz="4" w:space="0" w:color="auto"/>
              <w:right w:val="single" w:sz="4" w:space="0" w:color="auto"/>
            </w:tcBorders>
            <w:shd w:val="clear" w:color="auto" w:fill="F2F2F2" w:themeFill="background1" w:themeFillShade="F2"/>
            <w:noWrap/>
            <w:vAlign w:val="center"/>
            <w:hideMark/>
          </w:tcPr>
          <w:p w14:paraId="76450248"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перспективное</w:t>
            </w:r>
          </w:p>
        </w:tc>
      </w:tr>
      <w:tr w:rsidR="008A3125" w:rsidRPr="00AE2EA9" w14:paraId="4BC12E48" w14:textId="77777777" w:rsidTr="008A3125">
        <w:trPr>
          <w:trHeight w:val="300"/>
        </w:trPr>
        <w:tc>
          <w:tcPr>
            <w:tcW w:w="4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6CE15E5" w14:textId="77777777" w:rsidR="008A3125" w:rsidRPr="00AE2EA9" w:rsidRDefault="008A3125"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1</w:t>
            </w:r>
          </w:p>
        </w:tc>
        <w:tc>
          <w:tcPr>
            <w:tcW w:w="3120" w:type="dxa"/>
            <w:tcBorders>
              <w:top w:val="nil"/>
              <w:left w:val="nil"/>
              <w:bottom w:val="single" w:sz="4" w:space="0" w:color="auto"/>
              <w:right w:val="single" w:sz="4" w:space="0" w:color="auto"/>
            </w:tcBorders>
            <w:shd w:val="clear" w:color="auto" w:fill="auto"/>
            <w:noWrap/>
            <w:vAlign w:val="center"/>
            <w:hideMark/>
          </w:tcPr>
          <w:p w14:paraId="6B2AC2A9" w14:textId="1FCD484F" w:rsidR="008A3125" w:rsidRPr="00AE2EA9" w:rsidRDefault="008A3125" w:rsidP="008F458C">
            <w:pPr>
              <w:rPr>
                <w:rFonts w:eastAsia="Times New Roman" w:cs="Times New Roman"/>
                <w:color w:val="000000"/>
                <w:sz w:val="22"/>
                <w:lang w:eastAsia="ru-RU"/>
              </w:rPr>
            </w:pPr>
            <w:r w:rsidRPr="00AE2EA9">
              <w:rPr>
                <w:rFonts w:eastAsia="Times New Roman" w:cs="Times New Roman"/>
                <w:color w:val="000000"/>
                <w:sz w:val="22"/>
                <w:lang w:eastAsia="ru-RU"/>
              </w:rPr>
              <w:t>Котельная Центральная</w:t>
            </w:r>
          </w:p>
        </w:tc>
        <w:tc>
          <w:tcPr>
            <w:tcW w:w="2799" w:type="dxa"/>
            <w:vMerge w:val="restart"/>
            <w:tcBorders>
              <w:top w:val="nil"/>
              <w:left w:val="single" w:sz="4" w:space="0" w:color="auto"/>
              <w:bottom w:val="single" w:sz="4" w:space="0" w:color="auto"/>
              <w:right w:val="single" w:sz="4" w:space="0" w:color="auto"/>
            </w:tcBorders>
            <w:shd w:val="clear" w:color="auto" w:fill="auto"/>
            <w:vAlign w:val="center"/>
            <w:hideMark/>
          </w:tcPr>
          <w:p w14:paraId="627AD0BE" w14:textId="49787E98" w:rsidR="008A3125" w:rsidRPr="00AE2EA9" w:rsidRDefault="008A3125"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57138,00</w:t>
            </w:r>
          </w:p>
        </w:tc>
        <w:tc>
          <w:tcPr>
            <w:tcW w:w="2941" w:type="dxa"/>
            <w:vMerge w:val="restart"/>
            <w:tcBorders>
              <w:top w:val="nil"/>
              <w:left w:val="nil"/>
              <w:right w:val="single" w:sz="4" w:space="0" w:color="auto"/>
            </w:tcBorders>
            <w:shd w:val="clear" w:color="auto" w:fill="auto"/>
            <w:noWrap/>
            <w:vAlign w:val="center"/>
            <w:hideMark/>
          </w:tcPr>
          <w:p w14:paraId="1CA6F2E6" w14:textId="03DA17B4" w:rsidR="008A3125" w:rsidRPr="00AE2EA9" w:rsidRDefault="008A3125"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50466,0</w:t>
            </w:r>
          </w:p>
        </w:tc>
      </w:tr>
      <w:tr w:rsidR="008A3125" w:rsidRPr="00AE2EA9" w14:paraId="6C9C60E1" w14:textId="77777777" w:rsidTr="008A3125">
        <w:trPr>
          <w:trHeight w:val="300"/>
        </w:trPr>
        <w:tc>
          <w:tcPr>
            <w:tcW w:w="460" w:type="dxa"/>
            <w:vMerge/>
            <w:tcBorders>
              <w:top w:val="nil"/>
              <w:left w:val="single" w:sz="4" w:space="0" w:color="auto"/>
              <w:bottom w:val="single" w:sz="4" w:space="0" w:color="auto"/>
              <w:right w:val="single" w:sz="4" w:space="0" w:color="auto"/>
            </w:tcBorders>
            <w:vAlign w:val="center"/>
            <w:hideMark/>
          </w:tcPr>
          <w:p w14:paraId="4D1959FF" w14:textId="77777777" w:rsidR="008A3125" w:rsidRPr="00AE2EA9" w:rsidRDefault="008A3125" w:rsidP="008F458C">
            <w:pPr>
              <w:rPr>
                <w:rFonts w:eastAsia="Times New Roman" w:cs="Times New Roman"/>
                <w:color w:val="000000"/>
                <w:sz w:val="22"/>
                <w:lang w:eastAsia="ru-RU"/>
              </w:rPr>
            </w:pPr>
          </w:p>
        </w:tc>
        <w:tc>
          <w:tcPr>
            <w:tcW w:w="3120" w:type="dxa"/>
            <w:tcBorders>
              <w:top w:val="nil"/>
              <w:left w:val="nil"/>
              <w:bottom w:val="single" w:sz="4" w:space="0" w:color="auto"/>
              <w:right w:val="single" w:sz="4" w:space="0" w:color="auto"/>
            </w:tcBorders>
            <w:shd w:val="clear" w:color="auto" w:fill="auto"/>
            <w:noWrap/>
            <w:vAlign w:val="center"/>
            <w:hideMark/>
          </w:tcPr>
          <w:p w14:paraId="609E5D4F" w14:textId="77777777" w:rsidR="008A3125" w:rsidRPr="00AE2EA9" w:rsidRDefault="008A3125" w:rsidP="008F458C">
            <w:pPr>
              <w:rPr>
                <w:rFonts w:eastAsia="Times New Roman" w:cs="Times New Roman"/>
                <w:color w:val="000000"/>
                <w:sz w:val="22"/>
                <w:lang w:eastAsia="ru-RU"/>
              </w:rPr>
            </w:pPr>
            <w:r w:rsidRPr="00AE2EA9">
              <w:rPr>
                <w:rFonts w:eastAsia="Times New Roman" w:cs="Times New Roman"/>
                <w:color w:val="000000"/>
                <w:sz w:val="22"/>
                <w:lang w:eastAsia="ru-RU"/>
              </w:rPr>
              <w:t>Котельная Центральная ул. Волгореченская,1 литера А</w:t>
            </w:r>
          </w:p>
        </w:tc>
        <w:tc>
          <w:tcPr>
            <w:tcW w:w="2799" w:type="dxa"/>
            <w:vMerge/>
            <w:tcBorders>
              <w:top w:val="nil"/>
              <w:left w:val="single" w:sz="4" w:space="0" w:color="auto"/>
              <w:bottom w:val="single" w:sz="4" w:space="0" w:color="auto"/>
              <w:right w:val="single" w:sz="4" w:space="0" w:color="auto"/>
            </w:tcBorders>
            <w:vAlign w:val="center"/>
            <w:hideMark/>
          </w:tcPr>
          <w:p w14:paraId="366E7917" w14:textId="77777777" w:rsidR="008A3125" w:rsidRPr="00AE2EA9" w:rsidRDefault="008A3125" w:rsidP="008F458C">
            <w:pPr>
              <w:rPr>
                <w:rFonts w:eastAsia="Times New Roman" w:cs="Times New Roman"/>
                <w:color w:val="000000"/>
                <w:sz w:val="22"/>
                <w:lang w:eastAsia="ru-RU"/>
              </w:rPr>
            </w:pPr>
          </w:p>
        </w:tc>
        <w:tc>
          <w:tcPr>
            <w:tcW w:w="2941" w:type="dxa"/>
            <w:vMerge/>
            <w:tcBorders>
              <w:left w:val="nil"/>
              <w:bottom w:val="single" w:sz="4" w:space="0" w:color="auto"/>
              <w:right w:val="single" w:sz="4" w:space="0" w:color="auto"/>
            </w:tcBorders>
            <w:shd w:val="clear" w:color="auto" w:fill="auto"/>
            <w:noWrap/>
            <w:vAlign w:val="center"/>
            <w:hideMark/>
          </w:tcPr>
          <w:p w14:paraId="47283595" w14:textId="0016FA27" w:rsidR="008A3125" w:rsidRPr="00AE2EA9" w:rsidRDefault="008A3125" w:rsidP="008F458C">
            <w:pPr>
              <w:jc w:val="center"/>
              <w:rPr>
                <w:rFonts w:eastAsia="Times New Roman" w:cs="Times New Roman"/>
                <w:color w:val="000000"/>
                <w:sz w:val="22"/>
                <w:lang w:eastAsia="ru-RU"/>
              </w:rPr>
            </w:pPr>
          </w:p>
        </w:tc>
      </w:tr>
      <w:tr w:rsidR="00516186" w:rsidRPr="00AE2EA9" w14:paraId="0BBC4E99" w14:textId="77777777" w:rsidTr="008F458C">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63D8A14" w14:textId="77777777" w:rsidR="00516186" w:rsidRPr="00AE2EA9" w:rsidRDefault="00516186" w:rsidP="00516186">
            <w:pPr>
              <w:jc w:val="center"/>
              <w:rPr>
                <w:rFonts w:eastAsia="Times New Roman" w:cs="Times New Roman"/>
                <w:color w:val="000000"/>
                <w:sz w:val="22"/>
                <w:lang w:eastAsia="ru-RU"/>
              </w:rPr>
            </w:pPr>
            <w:r w:rsidRPr="00AE2EA9">
              <w:rPr>
                <w:rFonts w:eastAsia="Times New Roman" w:cs="Times New Roman"/>
                <w:color w:val="000000"/>
                <w:sz w:val="22"/>
                <w:lang w:eastAsia="ru-RU"/>
              </w:rPr>
              <w:t>2</w:t>
            </w:r>
          </w:p>
        </w:tc>
        <w:tc>
          <w:tcPr>
            <w:tcW w:w="3120" w:type="dxa"/>
            <w:tcBorders>
              <w:top w:val="nil"/>
              <w:left w:val="nil"/>
              <w:bottom w:val="single" w:sz="4" w:space="0" w:color="auto"/>
              <w:right w:val="single" w:sz="4" w:space="0" w:color="auto"/>
            </w:tcBorders>
            <w:shd w:val="clear" w:color="auto" w:fill="auto"/>
            <w:noWrap/>
            <w:vAlign w:val="center"/>
            <w:hideMark/>
          </w:tcPr>
          <w:p w14:paraId="41E7024C" w14:textId="77777777" w:rsidR="00516186" w:rsidRPr="00AE2EA9" w:rsidRDefault="00516186" w:rsidP="00516186">
            <w:pPr>
              <w:rPr>
                <w:rFonts w:eastAsia="Times New Roman" w:cs="Times New Roman"/>
                <w:color w:val="000000"/>
                <w:sz w:val="22"/>
                <w:lang w:eastAsia="ru-RU"/>
              </w:rPr>
            </w:pPr>
            <w:r w:rsidRPr="00AE2EA9">
              <w:rPr>
                <w:rFonts w:eastAsia="Times New Roman" w:cs="Times New Roman"/>
                <w:color w:val="000000"/>
                <w:sz w:val="22"/>
                <w:lang w:eastAsia="ru-RU"/>
              </w:rPr>
              <w:t>Котельная ул. Дружбы, д.6а</w:t>
            </w:r>
          </w:p>
        </w:tc>
        <w:tc>
          <w:tcPr>
            <w:tcW w:w="2799" w:type="dxa"/>
            <w:tcBorders>
              <w:top w:val="nil"/>
              <w:left w:val="nil"/>
              <w:bottom w:val="single" w:sz="4" w:space="0" w:color="auto"/>
              <w:right w:val="single" w:sz="4" w:space="0" w:color="auto"/>
            </w:tcBorders>
            <w:shd w:val="clear" w:color="auto" w:fill="auto"/>
            <w:noWrap/>
            <w:vAlign w:val="center"/>
            <w:hideMark/>
          </w:tcPr>
          <w:p w14:paraId="56500010" w14:textId="15DC79F1" w:rsidR="00516186" w:rsidRPr="00AE2EA9" w:rsidRDefault="00516186" w:rsidP="00516186">
            <w:pPr>
              <w:jc w:val="center"/>
              <w:rPr>
                <w:rFonts w:eastAsia="Times New Roman" w:cs="Times New Roman"/>
                <w:color w:val="000000"/>
                <w:sz w:val="22"/>
                <w:lang w:eastAsia="ru-RU"/>
              </w:rPr>
            </w:pPr>
            <w:r w:rsidRPr="00AE2EA9">
              <w:rPr>
                <w:color w:val="000000"/>
                <w:sz w:val="22"/>
              </w:rPr>
              <w:t>6217,7</w:t>
            </w:r>
          </w:p>
        </w:tc>
        <w:tc>
          <w:tcPr>
            <w:tcW w:w="2941" w:type="dxa"/>
            <w:tcBorders>
              <w:top w:val="nil"/>
              <w:left w:val="nil"/>
              <w:bottom w:val="single" w:sz="4" w:space="0" w:color="auto"/>
              <w:right w:val="single" w:sz="4" w:space="0" w:color="auto"/>
            </w:tcBorders>
            <w:shd w:val="clear" w:color="auto" w:fill="auto"/>
            <w:noWrap/>
            <w:vAlign w:val="center"/>
            <w:hideMark/>
          </w:tcPr>
          <w:p w14:paraId="561F5993" w14:textId="498541B2" w:rsidR="00516186" w:rsidRPr="00AE2EA9" w:rsidRDefault="008A3125" w:rsidP="00516186">
            <w:pPr>
              <w:jc w:val="center"/>
              <w:rPr>
                <w:rFonts w:eastAsia="Times New Roman" w:cs="Times New Roman"/>
                <w:color w:val="000000"/>
                <w:sz w:val="22"/>
                <w:lang w:eastAsia="ru-RU"/>
              </w:rPr>
            </w:pPr>
            <w:r w:rsidRPr="00AE2EA9">
              <w:rPr>
                <w:color w:val="000000"/>
                <w:sz w:val="22"/>
              </w:rPr>
              <w:t>5241,2</w:t>
            </w:r>
          </w:p>
        </w:tc>
      </w:tr>
      <w:tr w:rsidR="00516186" w:rsidRPr="00AE2EA9" w14:paraId="7866A4FE" w14:textId="77777777" w:rsidTr="008F458C">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21FF02A" w14:textId="77777777" w:rsidR="00516186" w:rsidRPr="00AE2EA9" w:rsidRDefault="00516186" w:rsidP="00516186">
            <w:pPr>
              <w:jc w:val="center"/>
              <w:rPr>
                <w:rFonts w:eastAsia="Times New Roman" w:cs="Times New Roman"/>
                <w:color w:val="000000"/>
                <w:sz w:val="22"/>
                <w:lang w:eastAsia="ru-RU"/>
              </w:rPr>
            </w:pPr>
            <w:r w:rsidRPr="00AE2EA9">
              <w:rPr>
                <w:rFonts w:eastAsia="Times New Roman" w:cs="Times New Roman"/>
                <w:color w:val="000000"/>
                <w:sz w:val="22"/>
                <w:lang w:eastAsia="ru-RU"/>
              </w:rPr>
              <w:lastRenderedPageBreak/>
              <w:t>3</w:t>
            </w:r>
          </w:p>
        </w:tc>
        <w:tc>
          <w:tcPr>
            <w:tcW w:w="3120" w:type="dxa"/>
            <w:tcBorders>
              <w:top w:val="nil"/>
              <w:left w:val="nil"/>
              <w:bottom w:val="single" w:sz="4" w:space="0" w:color="auto"/>
              <w:right w:val="single" w:sz="4" w:space="0" w:color="auto"/>
            </w:tcBorders>
            <w:shd w:val="clear" w:color="auto" w:fill="auto"/>
            <w:noWrap/>
            <w:vAlign w:val="center"/>
            <w:hideMark/>
          </w:tcPr>
          <w:p w14:paraId="2E4D5805" w14:textId="77777777" w:rsidR="00516186" w:rsidRPr="00AE2EA9" w:rsidRDefault="00516186" w:rsidP="00516186">
            <w:pPr>
              <w:rPr>
                <w:rFonts w:eastAsia="Times New Roman" w:cs="Times New Roman"/>
                <w:color w:val="000000"/>
                <w:sz w:val="22"/>
                <w:lang w:eastAsia="ru-RU"/>
              </w:rPr>
            </w:pPr>
            <w:r w:rsidRPr="00AE2EA9">
              <w:rPr>
                <w:rFonts w:eastAsia="Times New Roman" w:cs="Times New Roman"/>
                <w:color w:val="000000"/>
                <w:sz w:val="22"/>
                <w:lang w:eastAsia="ru-RU"/>
              </w:rPr>
              <w:t xml:space="preserve">Котельная </w:t>
            </w:r>
            <w:proofErr w:type="gramStart"/>
            <w:r w:rsidRPr="00AE2EA9">
              <w:rPr>
                <w:rFonts w:eastAsia="Times New Roman" w:cs="Times New Roman"/>
                <w:color w:val="000000"/>
                <w:sz w:val="22"/>
                <w:lang w:eastAsia="ru-RU"/>
              </w:rPr>
              <w:t>пер.Северный</w:t>
            </w:r>
            <w:proofErr w:type="gramEnd"/>
            <w:r w:rsidRPr="00AE2EA9">
              <w:rPr>
                <w:rFonts w:eastAsia="Times New Roman" w:cs="Times New Roman"/>
                <w:color w:val="000000"/>
                <w:sz w:val="22"/>
                <w:lang w:eastAsia="ru-RU"/>
              </w:rPr>
              <w:t>, д.1б</w:t>
            </w:r>
          </w:p>
        </w:tc>
        <w:tc>
          <w:tcPr>
            <w:tcW w:w="2799" w:type="dxa"/>
            <w:tcBorders>
              <w:top w:val="nil"/>
              <w:left w:val="nil"/>
              <w:bottom w:val="single" w:sz="4" w:space="0" w:color="auto"/>
              <w:right w:val="single" w:sz="4" w:space="0" w:color="auto"/>
            </w:tcBorders>
            <w:shd w:val="clear" w:color="auto" w:fill="auto"/>
            <w:vAlign w:val="center"/>
            <w:hideMark/>
          </w:tcPr>
          <w:p w14:paraId="68368CB5" w14:textId="797625EC" w:rsidR="00516186" w:rsidRPr="00AE2EA9" w:rsidRDefault="00516186" w:rsidP="00516186">
            <w:pPr>
              <w:jc w:val="center"/>
              <w:rPr>
                <w:rFonts w:eastAsia="Times New Roman" w:cs="Times New Roman"/>
                <w:color w:val="000000"/>
                <w:sz w:val="22"/>
                <w:lang w:eastAsia="ru-RU"/>
              </w:rPr>
            </w:pPr>
            <w:r w:rsidRPr="00AE2EA9">
              <w:rPr>
                <w:color w:val="000000"/>
                <w:sz w:val="22"/>
              </w:rPr>
              <w:t>4638,9</w:t>
            </w:r>
          </w:p>
        </w:tc>
        <w:tc>
          <w:tcPr>
            <w:tcW w:w="2941" w:type="dxa"/>
            <w:tcBorders>
              <w:top w:val="nil"/>
              <w:left w:val="nil"/>
              <w:bottom w:val="single" w:sz="4" w:space="0" w:color="auto"/>
              <w:right w:val="single" w:sz="4" w:space="0" w:color="auto"/>
            </w:tcBorders>
            <w:shd w:val="clear" w:color="auto" w:fill="auto"/>
            <w:vAlign w:val="center"/>
            <w:hideMark/>
          </w:tcPr>
          <w:p w14:paraId="0FC0F43E" w14:textId="0C5B25FE" w:rsidR="00516186" w:rsidRPr="00AE2EA9" w:rsidRDefault="008A3125" w:rsidP="00516186">
            <w:pPr>
              <w:jc w:val="center"/>
              <w:rPr>
                <w:rFonts w:eastAsia="Times New Roman" w:cs="Times New Roman"/>
                <w:color w:val="000000"/>
                <w:sz w:val="22"/>
                <w:lang w:eastAsia="ru-RU"/>
              </w:rPr>
            </w:pPr>
            <w:r w:rsidRPr="00AE2EA9">
              <w:rPr>
                <w:color w:val="000000"/>
                <w:sz w:val="22"/>
              </w:rPr>
              <w:t>5689,3</w:t>
            </w:r>
          </w:p>
        </w:tc>
      </w:tr>
    </w:tbl>
    <w:p w14:paraId="088C8AFF" w14:textId="77777777" w:rsidR="001D3226" w:rsidRPr="00AE2EA9" w:rsidRDefault="001D3226" w:rsidP="001D3226">
      <w:pPr>
        <w:pStyle w:val="a0"/>
        <w:ind w:firstLine="567"/>
        <w:rPr>
          <w:rFonts w:cs="Times New Roman"/>
          <w:b/>
        </w:rPr>
      </w:pPr>
    </w:p>
    <w:p w14:paraId="12BD0C91" w14:textId="77777777" w:rsidR="001D3226" w:rsidRPr="00AE2EA9" w:rsidRDefault="001D3226" w:rsidP="001D3226">
      <w:pPr>
        <w:pStyle w:val="2"/>
        <w:ind w:left="0" w:firstLine="0"/>
      </w:pPr>
      <w:bookmarkStart w:id="413" w:name="_Toc53927636"/>
      <w:bookmarkStart w:id="414" w:name="_Toc107403170"/>
      <w:bookmarkStart w:id="415" w:name="_Toc131153711"/>
      <w:r w:rsidRPr="00AE2EA9">
        <w:t>Часть 8.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bookmarkEnd w:id="413"/>
      <w:bookmarkEnd w:id="414"/>
      <w:bookmarkEnd w:id="415"/>
    </w:p>
    <w:p w14:paraId="7997C56E" w14:textId="77777777" w:rsidR="001D3226" w:rsidRPr="00AE2EA9" w:rsidRDefault="001D3226" w:rsidP="001D3226">
      <w:pPr>
        <w:rPr>
          <w:rFonts w:cs="Times New Roman"/>
          <w:lang w:eastAsia="ru-RU"/>
        </w:rPr>
      </w:pPr>
    </w:p>
    <w:p w14:paraId="4E7DF3FD" w14:textId="1308D537" w:rsidR="001D3226" w:rsidRPr="00AE2EA9" w:rsidRDefault="001D3226" w:rsidP="001D3226">
      <w:pPr>
        <w:pStyle w:val="a0"/>
        <w:ind w:firstLine="567"/>
        <w:jc w:val="both"/>
        <w:rPr>
          <w:rFonts w:cs="Times New Roman"/>
          <w:lang w:eastAsia="ru-RU"/>
        </w:rPr>
      </w:pPr>
      <w:r w:rsidRPr="00AE2EA9">
        <w:rPr>
          <w:rFonts w:cs="Times New Roman"/>
          <w:lang w:eastAsia="ru-RU"/>
        </w:rPr>
        <w:t>За период, с момента ранее разработанной схемы теплоснабжения в 202</w:t>
      </w:r>
      <w:r w:rsidR="003E5072" w:rsidRPr="00AE2EA9">
        <w:rPr>
          <w:rFonts w:cs="Times New Roman"/>
          <w:lang w:eastAsia="ru-RU"/>
        </w:rPr>
        <w:t>2</w:t>
      </w:r>
      <w:r w:rsidRPr="00AE2EA9">
        <w:rPr>
          <w:rFonts w:cs="Times New Roman"/>
          <w:lang w:eastAsia="ru-RU"/>
        </w:rPr>
        <w:t xml:space="preserve"> году был подключен один объект к Котельной Центральной </w:t>
      </w:r>
      <w:r w:rsidR="003E5072" w:rsidRPr="00AE2EA9">
        <w:rPr>
          <w:rFonts w:cs="Times New Roman"/>
          <w:lang w:eastAsia="ru-RU"/>
        </w:rPr>
        <w:t>расположенный на пл. Революции, 1.</w:t>
      </w:r>
    </w:p>
    <w:p w14:paraId="51060175" w14:textId="77777777" w:rsidR="001D3226" w:rsidRPr="00AE2EA9" w:rsidRDefault="001D3226" w:rsidP="001D3226">
      <w:pPr>
        <w:pStyle w:val="a0"/>
        <w:rPr>
          <w:rFonts w:cs="Times New Roman"/>
          <w:lang w:eastAsia="ru-RU"/>
        </w:rPr>
      </w:pPr>
    </w:p>
    <w:p w14:paraId="6E72C975" w14:textId="77777777" w:rsidR="001D3226" w:rsidRPr="00AE2EA9" w:rsidRDefault="001D3226" w:rsidP="001D3226">
      <w:pPr>
        <w:pStyle w:val="2"/>
        <w:ind w:left="0" w:firstLine="0"/>
      </w:pPr>
      <w:bookmarkStart w:id="416" w:name="_Toc53927637"/>
      <w:bookmarkStart w:id="417" w:name="_Toc107403171"/>
      <w:bookmarkStart w:id="418" w:name="_Toc131153712"/>
      <w:r w:rsidRPr="00AE2EA9">
        <w:t>Часть 9.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bookmarkEnd w:id="416"/>
      <w:bookmarkEnd w:id="417"/>
      <w:bookmarkEnd w:id="418"/>
    </w:p>
    <w:p w14:paraId="44A7732F" w14:textId="77777777" w:rsidR="001D3226" w:rsidRPr="00AE2EA9" w:rsidRDefault="001D3226" w:rsidP="001D3226">
      <w:pPr>
        <w:pStyle w:val="a0"/>
        <w:rPr>
          <w:rFonts w:eastAsia="Calibri" w:cs="Times New Roman"/>
        </w:rPr>
      </w:pPr>
    </w:p>
    <w:p w14:paraId="66FA9848" w14:textId="77777777" w:rsidR="001D3226" w:rsidRPr="00AE2EA9" w:rsidRDefault="001D3226" w:rsidP="001D3226">
      <w:pPr>
        <w:pStyle w:val="a0"/>
        <w:ind w:firstLine="567"/>
        <w:jc w:val="both"/>
        <w:rPr>
          <w:rFonts w:cs="Times New Roman"/>
          <w:szCs w:val="28"/>
        </w:rPr>
      </w:pPr>
      <w:r w:rsidRPr="00AE2EA9">
        <w:rPr>
          <w:rFonts w:cs="Times New Roman"/>
        </w:rPr>
        <w:t xml:space="preserve">Актуализированный прогноз перспективной застройки представлен в </w:t>
      </w:r>
      <w:r w:rsidRPr="00AE2EA9">
        <w:rPr>
          <w:rFonts w:cs="Times New Roman"/>
          <w:szCs w:val="28"/>
        </w:rPr>
        <w:t>части 4, текущей главы.</w:t>
      </w:r>
    </w:p>
    <w:p w14:paraId="36B0E390" w14:textId="77777777" w:rsidR="001D3226" w:rsidRPr="00AE2EA9" w:rsidRDefault="001D3226" w:rsidP="001D3226">
      <w:pPr>
        <w:pStyle w:val="a0"/>
        <w:rPr>
          <w:rFonts w:cs="Times New Roman"/>
          <w:lang w:eastAsia="ru-RU"/>
        </w:rPr>
      </w:pPr>
    </w:p>
    <w:p w14:paraId="3B16EA3F" w14:textId="77777777" w:rsidR="001D3226" w:rsidRPr="00AE2EA9" w:rsidRDefault="001D3226" w:rsidP="001D3226">
      <w:pPr>
        <w:pStyle w:val="2"/>
        <w:ind w:left="0" w:firstLine="0"/>
      </w:pPr>
      <w:bookmarkStart w:id="419" w:name="_Toc53927638"/>
      <w:bookmarkStart w:id="420" w:name="_Toc107403172"/>
      <w:bookmarkStart w:id="421" w:name="_Toc131153713"/>
      <w:r w:rsidRPr="00AE2EA9">
        <w:t xml:space="preserve">Часть </w:t>
      </w:r>
      <w:bookmarkStart w:id="422" w:name="OLE_LINK49"/>
      <w:r w:rsidRPr="00AE2EA9">
        <w:t>10. РАСЧЕТНАЯ ТЕПЛОВАЯ НАГРУЗКА НА КОЛЛЕКТОРАХ ИСТОЧНИКОВ ТЕПЛОВОЙ ЭНЕРГИИ</w:t>
      </w:r>
      <w:bookmarkEnd w:id="419"/>
      <w:bookmarkEnd w:id="420"/>
      <w:bookmarkEnd w:id="421"/>
      <w:bookmarkEnd w:id="422"/>
    </w:p>
    <w:p w14:paraId="7925520B" w14:textId="77777777" w:rsidR="001D3226" w:rsidRPr="00AE2EA9" w:rsidRDefault="001D3226" w:rsidP="001D3226">
      <w:pPr>
        <w:pStyle w:val="a0"/>
        <w:ind w:firstLine="567"/>
        <w:rPr>
          <w:rFonts w:cs="Times New Roman"/>
          <w:lang w:eastAsia="ru-RU"/>
        </w:rPr>
      </w:pPr>
    </w:p>
    <w:p w14:paraId="27C96410" w14:textId="70CF973E" w:rsidR="001D3226" w:rsidRPr="00AE2EA9" w:rsidRDefault="001D3226" w:rsidP="001D3226">
      <w:pPr>
        <w:pStyle w:val="a0"/>
        <w:ind w:firstLine="567"/>
        <w:jc w:val="both"/>
        <w:rPr>
          <w:rFonts w:cs="Times New Roman"/>
          <w:lang w:eastAsia="ru-RU"/>
        </w:rPr>
      </w:pPr>
      <w:r w:rsidRPr="00AE2EA9">
        <w:rPr>
          <w:rFonts w:cs="Times New Roman"/>
          <w:lang w:eastAsia="ru-RU"/>
        </w:rPr>
        <w:t>Расчетные тепловые нагрузки на коллекторах источников тепловой энергии, приводятся в таблице 2.10.1. Для прочих источников тепловой энергии расчетные тепловые нагрузки на коллекторах не изменятся и останутся на уровне базового 202</w:t>
      </w:r>
      <w:r w:rsidR="003E5072" w:rsidRPr="00AE2EA9">
        <w:rPr>
          <w:rFonts w:cs="Times New Roman"/>
          <w:lang w:eastAsia="ru-RU"/>
        </w:rPr>
        <w:t>2</w:t>
      </w:r>
      <w:r w:rsidRPr="00AE2EA9">
        <w:rPr>
          <w:rFonts w:cs="Times New Roman"/>
          <w:lang w:eastAsia="ru-RU"/>
        </w:rPr>
        <w:t xml:space="preserve"> года (рассмотрено в Главе 1 п/п 1.5.2). </w:t>
      </w:r>
    </w:p>
    <w:p w14:paraId="37542980" w14:textId="77777777" w:rsidR="001D3226" w:rsidRPr="00AE2EA9" w:rsidRDefault="001D3226" w:rsidP="001D3226">
      <w:pPr>
        <w:spacing w:before="400" w:after="200"/>
        <w:rPr>
          <w:rFonts w:cs="Times New Roman"/>
        </w:rPr>
      </w:pPr>
      <w:r w:rsidRPr="00AE2EA9">
        <w:rPr>
          <w:rFonts w:cs="Times New Roman"/>
          <w:b/>
        </w:rPr>
        <w:t>Таблица 2.10.1 - Расчетные тепловые нагрузки на коллекторах источников тепла с приростом тепловой нагрузки</w:t>
      </w:r>
    </w:p>
    <w:tbl>
      <w:tblPr>
        <w:tblStyle w:val="a8"/>
        <w:tblW w:w="5000" w:type="pct"/>
        <w:jc w:val="center"/>
        <w:tblLook w:val="04A0" w:firstRow="1" w:lastRow="0" w:firstColumn="1" w:lastColumn="0" w:noHBand="0" w:noVBand="1"/>
      </w:tblPr>
      <w:tblGrid>
        <w:gridCol w:w="4181"/>
        <w:gridCol w:w="2917"/>
        <w:gridCol w:w="2657"/>
      </w:tblGrid>
      <w:tr w:rsidR="001D3226" w:rsidRPr="00AE2EA9" w14:paraId="0CD2C8C0" w14:textId="77777777" w:rsidTr="008F458C">
        <w:trPr>
          <w:jc w:val="center"/>
        </w:trPr>
        <w:tc>
          <w:tcPr>
            <w:tcW w:w="2143" w:type="pct"/>
            <w:vMerge w:val="restart"/>
            <w:shd w:val="clear" w:color="auto" w:fill="F2F2F2"/>
            <w:tcMar>
              <w:top w:w="120" w:type="dxa"/>
              <w:left w:w="200" w:type="dxa"/>
              <w:bottom w:w="120" w:type="dxa"/>
              <w:right w:w="200" w:type="dxa"/>
            </w:tcMar>
            <w:vAlign w:val="center"/>
          </w:tcPr>
          <w:p w14:paraId="32C8EDA4" w14:textId="77777777" w:rsidR="001D3226" w:rsidRPr="00AE2EA9" w:rsidRDefault="001D3226" w:rsidP="008F458C">
            <w:pPr>
              <w:jc w:val="center"/>
              <w:rPr>
                <w:rFonts w:cs="Times New Roman"/>
              </w:rPr>
            </w:pPr>
            <w:r w:rsidRPr="00AE2EA9">
              <w:rPr>
                <w:rFonts w:eastAsia="Times New Roman" w:cs="Times New Roman"/>
                <w:sz w:val="22"/>
              </w:rPr>
              <w:t>Источник тепловой энергии</w:t>
            </w:r>
          </w:p>
        </w:tc>
        <w:tc>
          <w:tcPr>
            <w:tcW w:w="2857" w:type="pct"/>
            <w:gridSpan w:val="2"/>
            <w:shd w:val="clear" w:color="auto" w:fill="F2F2F2"/>
            <w:tcMar>
              <w:top w:w="120" w:type="dxa"/>
              <w:left w:w="200" w:type="dxa"/>
              <w:bottom w:w="120" w:type="dxa"/>
              <w:right w:w="200" w:type="dxa"/>
            </w:tcMar>
            <w:vAlign w:val="center"/>
          </w:tcPr>
          <w:p w14:paraId="615173C2" w14:textId="77777777" w:rsidR="001D3226" w:rsidRPr="00AE2EA9" w:rsidRDefault="001D3226" w:rsidP="008F458C">
            <w:pPr>
              <w:jc w:val="center"/>
              <w:rPr>
                <w:rFonts w:cs="Times New Roman"/>
                <w:lang w:val="ru-RU"/>
              </w:rPr>
            </w:pPr>
            <w:r w:rsidRPr="00AE2EA9">
              <w:rPr>
                <w:rFonts w:eastAsia="Times New Roman" w:cs="Times New Roman"/>
                <w:sz w:val="22"/>
                <w:lang w:val="ru-RU"/>
              </w:rPr>
              <w:t>Расчетные значения тепловых нагрузок на коллекторах, Гкал/ч</w:t>
            </w:r>
          </w:p>
        </w:tc>
      </w:tr>
      <w:tr w:rsidR="001D3226" w:rsidRPr="00AE2EA9" w14:paraId="70CEE65B" w14:textId="77777777" w:rsidTr="008F458C">
        <w:trPr>
          <w:jc w:val="center"/>
        </w:trPr>
        <w:tc>
          <w:tcPr>
            <w:tcW w:w="2143" w:type="pct"/>
            <w:vMerge/>
          </w:tcPr>
          <w:p w14:paraId="0D6C171D" w14:textId="77777777" w:rsidR="001D3226" w:rsidRPr="00AE2EA9" w:rsidRDefault="001D3226" w:rsidP="008F458C">
            <w:pPr>
              <w:rPr>
                <w:rFonts w:cs="Times New Roman"/>
                <w:lang w:val="ru-RU"/>
              </w:rPr>
            </w:pPr>
          </w:p>
        </w:tc>
        <w:tc>
          <w:tcPr>
            <w:tcW w:w="1495" w:type="pct"/>
            <w:shd w:val="clear" w:color="auto" w:fill="F2F2F2"/>
            <w:tcMar>
              <w:top w:w="120" w:type="dxa"/>
              <w:left w:w="200" w:type="dxa"/>
              <w:bottom w:w="120" w:type="dxa"/>
              <w:right w:w="200" w:type="dxa"/>
            </w:tcMar>
            <w:vAlign w:val="center"/>
          </w:tcPr>
          <w:p w14:paraId="06BF7134" w14:textId="2A555D42" w:rsidR="001D3226" w:rsidRPr="00AE2EA9" w:rsidRDefault="001D3226" w:rsidP="008F458C">
            <w:pPr>
              <w:jc w:val="center"/>
              <w:rPr>
                <w:rFonts w:cs="Times New Roman"/>
              </w:rPr>
            </w:pPr>
            <w:r w:rsidRPr="00AE2EA9">
              <w:rPr>
                <w:rFonts w:eastAsia="Times New Roman" w:cs="Times New Roman"/>
                <w:sz w:val="22"/>
              </w:rPr>
              <w:t>202</w:t>
            </w:r>
            <w:r w:rsidR="00516186" w:rsidRPr="00AE2EA9">
              <w:rPr>
                <w:rFonts w:eastAsia="Times New Roman" w:cs="Times New Roman"/>
                <w:sz w:val="22"/>
              </w:rPr>
              <w:t>2</w:t>
            </w:r>
          </w:p>
        </w:tc>
        <w:tc>
          <w:tcPr>
            <w:tcW w:w="1362" w:type="pct"/>
            <w:shd w:val="clear" w:color="auto" w:fill="F2F2F2"/>
            <w:tcMar>
              <w:top w:w="120" w:type="dxa"/>
              <w:left w:w="200" w:type="dxa"/>
              <w:bottom w:w="120" w:type="dxa"/>
              <w:right w:w="200" w:type="dxa"/>
            </w:tcMar>
            <w:vAlign w:val="center"/>
          </w:tcPr>
          <w:p w14:paraId="79669E2C" w14:textId="77777777" w:rsidR="001D3226" w:rsidRPr="00AE2EA9" w:rsidRDefault="001D3226" w:rsidP="008F458C">
            <w:pPr>
              <w:jc w:val="center"/>
              <w:rPr>
                <w:rFonts w:cs="Times New Roman"/>
              </w:rPr>
            </w:pPr>
            <w:r w:rsidRPr="00AE2EA9">
              <w:rPr>
                <w:rFonts w:eastAsia="Times New Roman" w:cs="Times New Roman"/>
                <w:sz w:val="22"/>
              </w:rPr>
              <w:t>2031</w:t>
            </w:r>
          </w:p>
        </w:tc>
      </w:tr>
      <w:tr w:rsidR="001D3226" w:rsidRPr="00AE2EA9" w14:paraId="155E56A4" w14:textId="77777777" w:rsidTr="008F458C">
        <w:trPr>
          <w:jc w:val="center"/>
        </w:trPr>
        <w:tc>
          <w:tcPr>
            <w:tcW w:w="2143" w:type="pct"/>
            <w:shd w:val="clear" w:color="auto" w:fill="FFFFFF"/>
            <w:tcMar>
              <w:top w:w="40" w:type="dxa"/>
              <w:left w:w="200" w:type="dxa"/>
              <w:bottom w:w="40" w:type="dxa"/>
              <w:right w:w="200" w:type="dxa"/>
            </w:tcMar>
            <w:vAlign w:val="center"/>
          </w:tcPr>
          <w:p w14:paraId="4C68324F" w14:textId="77777777" w:rsidR="001D3226" w:rsidRPr="00AE2EA9" w:rsidRDefault="001D3226" w:rsidP="008F458C">
            <w:pPr>
              <w:rPr>
                <w:rFonts w:cs="Times New Roman"/>
              </w:rPr>
            </w:pPr>
            <w:r w:rsidRPr="00AE2EA9">
              <w:rPr>
                <w:rFonts w:eastAsia="Times New Roman" w:cs="Times New Roman"/>
                <w:color w:val="000000"/>
                <w:sz w:val="22"/>
                <w:lang w:eastAsia="ru-RU"/>
              </w:rPr>
              <w:t>Котельная Центральная, ул. Волгореченская,1</w:t>
            </w:r>
          </w:p>
        </w:tc>
        <w:tc>
          <w:tcPr>
            <w:tcW w:w="1495" w:type="pct"/>
            <w:shd w:val="clear" w:color="auto" w:fill="FFFFFF"/>
            <w:tcMar>
              <w:top w:w="40" w:type="dxa"/>
              <w:left w:w="200" w:type="dxa"/>
              <w:bottom w:w="40" w:type="dxa"/>
              <w:right w:w="200" w:type="dxa"/>
            </w:tcMar>
            <w:vAlign w:val="center"/>
          </w:tcPr>
          <w:p w14:paraId="545EE746" w14:textId="64A37546" w:rsidR="001D3226" w:rsidRPr="00AE2EA9" w:rsidRDefault="00516186" w:rsidP="008F458C">
            <w:pPr>
              <w:jc w:val="center"/>
              <w:rPr>
                <w:rFonts w:cs="Times New Roman"/>
              </w:rPr>
            </w:pPr>
            <w:r w:rsidRPr="00AE2EA9">
              <w:rPr>
                <w:rFonts w:eastAsia="Times New Roman" w:cs="Times New Roman"/>
                <w:sz w:val="22"/>
              </w:rPr>
              <w:t>22,411</w:t>
            </w:r>
          </w:p>
        </w:tc>
        <w:tc>
          <w:tcPr>
            <w:tcW w:w="1362" w:type="pct"/>
            <w:shd w:val="clear" w:color="auto" w:fill="FFFFFF"/>
            <w:tcMar>
              <w:top w:w="40" w:type="dxa"/>
              <w:left w:w="200" w:type="dxa"/>
              <w:bottom w:w="40" w:type="dxa"/>
              <w:right w:w="200" w:type="dxa"/>
            </w:tcMar>
            <w:vAlign w:val="center"/>
          </w:tcPr>
          <w:p w14:paraId="57DB5BD1" w14:textId="77777777" w:rsidR="001D3226" w:rsidRPr="00AE2EA9" w:rsidRDefault="001D3226" w:rsidP="008F458C">
            <w:pPr>
              <w:jc w:val="center"/>
              <w:rPr>
                <w:rFonts w:cs="Times New Roman"/>
              </w:rPr>
            </w:pPr>
            <w:r w:rsidRPr="00AE2EA9">
              <w:rPr>
                <w:rFonts w:eastAsia="Times New Roman" w:cs="Times New Roman"/>
                <w:sz w:val="22"/>
              </w:rPr>
              <w:t>0,0</w:t>
            </w:r>
          </w:p>
        </w:tc>
      </w:tr>
      <w:tr w:rsidR="001D3226" w:rsidRPr="00AE2EA9" w14:paraId="382019FB" w14:textId="77777777" w:rsidTr="008F458C">
        <w:trPr>
          <w:jc w:val="center"/>
        </w:trPr>
        <w:tc>
          <w:tcPr>
            <w:tcW w:w="2143" w:type="pct"/>
            <w:shd w:val="clear" w:color="auto" w:fill="FFFFFF"/>
            <w:tcMar>
              <w:top w:w="40" w:type="dxa"/>
              <w:left w:w="200" w:type="dxa"/>
              <w:bottom w:w="40" w:type="dxa"/>
              <w:right w:w="200" w:type="dxa"/>
            </w:tcMar>
            <w:vAlign w:val="center"/>
          </w:tcPr>
          <w:p w14:paraId="5F2E92C4" w14:textId="77777777" w:rsidR="001D3226" w:rsidRPr="00AE2EA9" w:rsidRDefault="001D3226" w:rsidP="008F458C">
            <w:pPr>
              <w:rPr>
                <w:rFonts w:cs="Times New Roman"/>
                <w:lang w:val="ru-RU"/>
              </w:rPr>
            </w:pPr>
            <w:r w:rsidRPr="00AE2EA9">
              <w:rPr>
                <w:rFonts w:eastAsia="Times New Roman" w:cs="Times New Roman"/>
                <w:sz w:val="22"/>
                <w:lang w:val="ru-RU"/>
              </w:rPr>
              <w:t>Котельная ул. Дружбы, д.6а</w:t>
            </w:r>
          </w:p>
        </w:tc>
        <w:tc>
          <w:tcPr>
            <w:tcW w:w="1495" w:type="pct"/>
            <w:shd w:val="clear" w:color="auto" w:fill="FFFFFF"/>
            <w:tcMar>
              <w:top w:w="40" w:type="dxa"/>
              <w:left w:w="200" w:type="dxa"/>
              <w:bottom w:w="40" w:type="dxa"/>
              <w:right w:w="200" w:type="dxa"/>
            </w:tcMar>
            <w:vAlign w:val="center"/>
          </w:tcPr>
          <w:p w14:paraId="18C14418" w14:textId="33342999" w:rsidR="001D3226" w:rsidRPr="00AE2EA9" w:rsidRDefault="00516186" w:rsidP="008F458C">
            <w:pPr>
              <w:jc w:val="center"/>
              <w:rPr>
                <w:rFonts w:cs="Times New Roman"/>
              </w:rPr>
            </w:pPr>
            <w:r w:rsidRPr="00AE2EA9">
              <w:rPr>
                <w:rFonts w:eastAsia="Times New Roman" w:cs="Times New Roman"/>
                <w:sz w:val="22"/>
              </w:rPr>
              <w:t>2,83</w:t>
            </w:r>
          </w:p>
        </w:tc>
        <w:tc>
          <w:tcPr>
            <w:tcW w:w="1362" w:type="pct"/>
            <w:shd w:val="clear" w:color="auto" w:fill="FFFFFF"/>
            <w:tcMar>
              <w:top w:w="40" w:type="dxa"/>
              <w:left w:w="200" w:type="dxa"/>
              <w:bottom w:w="40" w:type="dxa"/>
              <w:right w:w="200" w:type="dxa"/>
            </w:tcMar>
            <w:vAlign w:val="center"/>
          </w:tcPr>
          <w:p w14:paraId="495E0CDB" w14:textId="52CA245D" w:rsidR="001D3226" w:rsidRPr="00AE2EA9" w:rsidRDefault="00516186" w:rsidP="008F458C">
            <w:pPr>
              <w:jc w:val="center"/>
              <w:rPr>
                <w:rFonts w:cs="Times New Roman"/>
              </w:rPr>
            </w:pPr>
            <w:r w:rsidRPr="00AE2EA9">
              <w:rPr>
                <w:rFonts w:eastAsia="Times New Roman" w:cs="Times New Roman"/>
                <w:sz w:val="22"/>
              </w:rPr>
              <w:t>2,83</w:t>
            </w:r>
          </w:p>
        </w:tc>
      </w:tr>
      <w:tr w:rsidR="001D3226" w:rsidRPr="00AE2EA9" w14:paraId="7105067B" w14:textId="77777777" w:rsidTr="008F458C">
        <w:trPr>
          <w:jc w:val="center"/>
        </w:trPr>
        <w:tc>
          <w:tcPr>
            <w:tcW w:w="2143" w:type="pct"/>
            <w:shd w:val="clear" w:color="auto" w:fill="FFFFFF"/>
            <w:tcMar>
              <w:top w:w="40" w:type="dxa"/>
              <w:left w:w="200" w:type="dxa"/>
              <w:bottom w:w="40" w:type="dxa"/>
              <w:right w:w="200" w:type="dxa"/>
            </w:tcMar>
            <w:vAlign w:val="center"/>
          </w:tcPr>
          <w:p w14:paraId="429185A7" w14:textId="77777777" w:rsidR="001D3226" w:rsidRPr="00AE2EA9" w:rsidRDefault="001D3226" w:rsidP="008F458C">
            <w:pPr>
              <w:rPr>
                <w:rFonts w:cs="Times New Roman"/>
                <w:lang w:val="ru-RU"/>
              </w:rPr>
            </w:pPr>
            <w:r w:rsidRPr="00AE2EA9">
              <w:rPr>
                <w:rFonts w:eastAsia="Times New Roman" w:cs="Times New Roman"/>
                <w:sz w:val="22"/>
                <w:lang w:val="ru-RU"/>
              </w:rPr>
              <w:t xml:space="preserve">Котельная </w:t>
            </w:r>
            <w:proofErr w:type="gramStart"/>
            <w:r w:rsidRPr="00AE2EA9">
              <w:rPr>
                <w:rFonts w:eastAsia="Times New Roman" w:cs="Times New Roman"/>
                <w:sz w:val="22"/>
                <w:lang w:val="ru-RU"/>
              </w:rPr>
              <w:t>пер.Северный</w:t>
            </w:r>
            <w:proofErr w:type="gramEnd"/>
            <w:r w:rsidRPr="00AE2EA9">
              <w:rPr>
                <w:rFonts w:eastAsia="Times New Roman" w:cs="Times New Roman"/>
                <w:sz w:val="22"/>
                <w:lang w:val="ru-RU"/>
              </w:rPr>
              <w:t>, д.1б</w:t>
            </w:r>
          </w:p>
        </w:tc>
        <w:tc>
          <w:tcPr>
            <w:tcW w:w="1495" w:type="pct"/>
            <w:shd w:val="clear" w:color="auto" w:fill="FFFFFF"/>
            <w:tcMar>
              <w:top w:w="40" w:type="dxa"/>
              <w:left w:w="200" w:type="dxa"/>
              <w:bottom w:w="40" w:type="dxa"/>
              <w:right w:w="200" w:type="dxa"/>
            </w:tcMar>
            <w:vAlign w:val="center"/>
          </w:tcPr>
          <w:p w14:paraId="63C13ED8" w14:textId="3BC6EDD0" w:rsidR="001D3226" w:rsidRPr="00AE2EA9" w:rsidRDefault="00516186" w:rsidP="008F458C">
            <w:pPr>
              <w:jc w:val="center"/>
              <w:rPr>
                <w:rFonts w:cs="Times New Roman"/>
              </w:rPr>
            </w:pPr>
            <w:r w:rsidRPr="00AE2EA9">
              <w:rPr>
                <w:rFonts w:eastAsia="Times New Roman" w:cs="Times New Roman"/>
                <w:sz w:val="22"/>
              </w:rPr>
              <w:t>3,297</w:t>
            </w:r>
          </w:p>
        </w:tc>
        <w:tc>
          <w:tcPr>
            <w:tcW w:w="1362" w:type="pct"/>
            <w:shd w:val="clear" w:color="auto" w:fill="FFFFFF"/>
            <w:tcMar>
              <w:top w:w="40" w:type="dxa"/>
              <w:left w:w="200" w:type="dxa"/>
              <w:bottom w:w="40" w:type="dxa"/>
              <w:right w:w="200" w:type="dxa"/>
            </w:tcMar>
            <w:vAlign w:val="center"/>
          </w:tcPr>
          <w:p w14:paraId="0794C2E2" w14:textId="036A2B3F" w:rsidR="001D3226" w:rsidRPr="00AE2EA9" w:rsidRDefault="00516186" w:rsidP="008F458C">
            <w:pPr>
              <w:jc w:val="center"/>
              <w:rPr>
                <w:rFonts w:cs="Times New Roman"/>
              </w:rPr>
            </w:pPr>
            <w:r w:rsidRPr="00AE2EA9">
              <w:rPr>
                <w:rFonts w:eastAsia="Times New Roman" w:cs="Times New Roman"/>
                <w:sz w:val="22"/>
              </w:rPr>
              <w:t>3,297</w:t>
            </w:r>
          </w:p>
        </w:tc>
      </w:tr>
      <w:tr w:rsidR="001D3226" w:rsidRPr="00AE2EA9" w14:paraId="236EED38" w14:textId="77777777" w:rsidTr="008F458C">
        <w:trPr>
          <w:jc w:val="center"/>
        </w:trPr>
        <w:tc>
          <w:tcPr>
            <w:tcW w:w="2143" w:type="pct"/>
            <w:shd w:val="clear" w:color="auto" w:fill="FFFFFF"/>
            <w:tcMar>
              <w:top w:w="40" w:type="dxa"/>
              <w:left w:w="200" w:type="dxa"/>
              <w:bottom w:w="40" w:type="dxa"/>
              <w:right w:w="200" w:type="dxa"/>
            </w:tcMar>
            <w:vAlign w:val="center"/>
          </w:tcPr>
          <w:p w14:paraId="68D6873B" w14:textId="77777777" w:rsidR="001D3226" w:rsidRPr="00AE2EA9" w:rsidRDefault="001D3226" w:rsidP="008F458C">
            <w:pPr>
              <w:rPr>
                <w:rFonts w:eastAsia="Times New Roman" w:cs="Times New Roman"/>
                <w:sz w:val="22"/>
                <w:lang w:val="ru-RU"/>
              </w:rPr>
            </w:pPr>
            <w:r w:rsidRPr="00AE2EA9">
              <w:rPr>
                <w:rFonts w:eastAsia="Times New Roman" w:cs="Times New Roman"/>
                <w:color w:val="000000"/>
                <w:sz w:val="22"/>
                <w:lang w:val="ru-RU" w:eastAsia="ru-RU"/>
              </w:rPr>
              <w:t>новая котельная, ул. Волгореченская,1 литера Б</w:t>
            </w:r>
          </w:p>
        </w:tc>
        <w:tc>
          <w:tcPr>
            <w:tcW w:w="1495" w:type="pct"/>
            <w:shd w:val="clear" w:color="auto" w:fill="FFFFFF"/>
            <w:tcMar>
              <w:top w:w="40" w:type="dxa"/>
              <w:left w:w="200" w:type="dxa"/>
              <w:bottom w:w="40" w:type="dxa"/>
              <w:right w:w="200" w:type="dxa"/>
            </w:tcMar>
            <w:vAlign w:val="center"/>
          </w:tcPr>
          <w:p w14:paraId="090EC7AA" w14:textId="77777777" w:rsidR="001D3226" w:rsidRPr="00AE2EA9" w:rsidRDefault="001D3226" w:rsidP="008F458C">
            <w:pPr>
              <w:jc w:val="center"/>
              <w:rPr>
                <w:rFonts w:eastAsia="Times New Roman" w:cs="Times New Roman"/>
                <w:sz w:val="22"/>
              </w:rPr>
            </w:pPr>
            <w:r w:rsidRPr="00AE2EA9">
              <w:rPr>
                <w:rFonts w:eastAsia="Times New Roman" w:cs="Times New Roman"/>
                <w:sz w:val="22"/>
              </w:rPr>
              <w:t>0,0</w:t>
            </w:r>
          </w:p>
        </w:tc>
        <w:tc>
          <w:tcPr>
            <w:tcW w:w="1362" w:type="pct"/>
            <w:shd w:val="clear" w:color="auto" w:fill="FFFFFF"/>
            <w:tcMar>
              <w:top w:w="40" w:type="dxa"/>
              <w:left w:w="200" w:type="dxa"/>
              <w:bottom w:w="40" w:type="dxa"/>
              <w:right w:w="200" w:type="dxa"/>
            </w:tcMar>
            <w:vAlign w:val="center"/>
          </w:tcPr>
          <w:p w14:paraId="170E8772" w14:textId="26022CA0" w:rsidR="001D3226" w:rsidRPr="00AE2EA9" w:rsidRDefault="00516186" w:rsidP="008F458C">
            <w:pPr>
              <w:jc w:val="center"/>
              <w:rPr>
                <w:rFonts w:eastAsia="Times New Roman" w:cs="Times New Roman"/>
                <w:sz w:val="22"/>
              </w:rPr>
            </w:pPr>
            <w:r w:rsidRPr="00AE2EA9">
              <w:rPr>
                <w:rFonts w:eastAsia="Times New Roman" w:cs="Times New Roman"/>
                <w:sz w:val="22"/>
              </w:rPr>
              <w:t>22,411</w:t>
            </w:r>
          </w:p>
        </w:tc>
      </w:tr>
    </w:tbl>
    <w:p w14:paraId="718F37C9" w14:textId="77777777" w:rsidR="001D3226" w:rsidRPr="00AE2EA9" w:rsidRDefault="001D3226" w:rsidP="001D3226">
      <w:pPr>
        <w:pStyle w:val="a0"/>
        <w:ind w:firstLine="567"/>
        <w:rPr>
          <w:rFonts w:cs="Times New Roman"/>
          <w:lang w:eastAsia="ru-RU"/>
        </w:rPr>
      </w:pPr>
    </w:p>
    <w:p w14:paraId="1E5C0DF0" w14:textId="77777777" w:rsidR="001D3226" w:rsidRPr="00AE2EA9" w:rsidRDefault="001D3226" w:rsidP="001D3226">
      <w:pPr>
        <w:pStyle w:val="2"/>
        <w:ind w:left="0" w:firstLine="0"/>
      </w:pPr>
      <w:bookmarkStart w:id="423" w:name="_Toc53927639"/>
      <w:bookmarkStart w:id="424" w:name="_Toc107403173"/>
      <w:bookmarkStart w:id="425" w:name="_Toc131153714"/>
      <w:r w:rsidRPr="00AE2EA9">
        <w:t xml:space="preserve">Часть </w:t>
      </w:r>
      <w:bookmarkStart w:id="426" w:name="OLE_LINK57"/>
      <w:r w:rsidRPr="00AE2EA9">
        <w:t>11. ФАКТИЧЕСКИЕ РАСХОДЫ ТЕПЛОНОСИТЕЛЯ В ОТОПИТЕЛЬНЫЙ И ЛЕТНИЙ ПЕРИОДЫ</w:t>
      </w:r>
      <w:bookmarkEnd w:id="423"/>
      <w:bookmarkEnd w:id="424"/>
      <w:bookmarkEnd w:id="425"/>
      <w:bookmarkEnd w:id="426"/>
    </w:p>
    <w:p w14:paraId="0C59D837" w14:textId="77777777" w:rsidR="008A3125" w:rsidRPr="00AE2EA9" w:rsidRDefault="008A3125" w:rsidP="001D3226">
      <w:pPr>
        <w:spacing w:before="400" w:after="200"/>
        <w:rPr>
          <w:rFonts w:cs="Times New Roman"/>
          <w:b/>
        </w:rPr>
      </w:pPr>
      <w:bookmarkStart w:id="427" w:name="OLE_LINK59"/>
      <w:bookmarkStart w:id="428" w:name="OLE_LINK60"/>
      <w:bookmarkStart w:id="429" w:name="OLE_LINK61"/>
      <w:bookmarkEnd w:id="427"/>
      <w:bookmarkEnd w:id="428"/>
      <w:bookmarkEnd w:id="429"/>
    </w:p>
    <w:p w14:paraId="3C855F0C" w14:textId="77777777" w:rsidR="008A3125" w:rsidRPr="00AE2EA9" w:rsidRDefault="008A3125" w:rsidP="001D3226">
      <w:pPr>
        <w:spacing w:before="400" w:after="200"/>
        <w:rPr>
          <w:rFonts w:cs="Times New Roman"/>
          <w:b/>
        </w:rPr>
      </w:pPr>
    </w:p>
    <w:p w14:paraId="4C8F63AA" w14:textId="6DC86987" w:rsidR="001D3226" w:rsidRPr="00AE2EA9" w:rsidRDefault="001D3226" w:rsidP="001D3226">
      <w:pPr>
        <w:spacing w:before="400" w:after="200"/>
        <w:rPr>
          <w:rFonts w:cs="Times New Roman"/>
        </w:rPr>
      </w:pPr>
      <w:r w:rsidRPr="00AE2EA9">
        <w:rPr>
          <w:rFonts w:cs="Times New Roman"/>
          <w:b/>
        </w:rPr>
        <w:lastRenderedPageBreak/>
        <w:t>Таблица 2.11.1 - Фактические расходы теплоносителя в отопительный и летний периоды</w:t>
      </w:r>
    </w:p>
    <w:tbl>
      <w:tblPr>
        <w:tblStyle w:val="a8"/>
        <w:tblW w:w="5000" w:type="pct"/>
        <w:jc w:val="center"/>
        <w:tblLook w:val="04A0" w:firstRow="1" w:lastRow="0" w:firstColumn="1" w:lastColumn="0" w:noHBand="0" w:noVBand="1"/>
      </w:tblPr>
      <w:tblGrid>
        <w:gridCol w:w="953"/>
        <w:gridCol w:w="2774"/>
        <w:gridCol w:w="2483"/>
        <w:gridCol w:w="1975"/>
        <w:gridCol w:w="1570"/>
      </w:tblGrid>
      <w:tr w:rsidR="001D3226" w:rsidRPr="00AE2EA9" w14:paraId="0CBE127E" w14:textId="77777777" w:rsidTr="008F458C">
        <w:trPr>
          <w:tblHeader/>
          <w:jc w:val="center"/>
        </w:trPr>
        <w:tc>
          <w:tcPr>
            <w:tcW w:w="913" w:type="dxa"/>
            <w:vMerge w:val="restart"/>
            <w:shd w:val="clear" w:color="auto" w:fill="F2F2F2"/>
            <w:tcMar>
              <w:top w:w="120" w:type="dxa"/>
              <w:left w:w="200" w:type="dxa"/>
              <w:bottom w:w="120" w:type="dxa"/>
              <w:right w:w="200" w:type="dxa"/>
            </w:tcMar>
            <w:vAlign w:val="center"/>
          </w:tcPr>
          <w:p w14:paraId="33EF426E" w14:textId="77777777" w:rsidR="001D3226" w:rsidRPr="00AE2EA9" w:rsidRDefault="001D3226" w:rsidP="008F458C">
            <w:pPr>
              <w:jc w:val="center"/>
              <w:rPr>
                <w:rFonts w:cs="Times New Roman"/>
              </w:rPr>
            </w:pPr>
            <w:r w:rsidRPr="00AE2EA9">
              <w:rPr>
                <w:rFonts w:eastAsia="Times New Roman" w:cs="Times New Roman"/>
                <w:sz w:val="22"/>
              </w:rPr>
              <w:t>№</w:t>
            </w:r>
          </w:p>
        </w:tc>
        <w:tc>
          <w:tcPr>
            <w:tcW w:w="2657" w:type="dxa"/>
            <w:vMerge w:val="restart"/>
            <w:shd w:val="clear" w:color="auto" w:fill="F2F2F2"/>
            <w:tcMar>
              <w:top w:w="120" w:type="dxa"/>
              <w:left w:w="200" w:type="dxa"/>
              <w:bottom w:w="120" w:type="dxa"/>
              <w:right w:w="200" w:type="dxa"/>
            </w:tcMar>
            <w:vAlign w:val="center"/>
          </w:tcPr>
          <w:p w14:paraId="7CD44F59" w14:textId="77777777" w:rsidR="001D3226" w:rsidRPr="00AE2EA9" w:rsidRDefault="001D3226" w:rsidP="008F458C">
            <w:pPr>
              <w:jc w:val="center"/>
              <w:rPr>
                <w:rFonts w:cs="Times New Roman"/>
              </w:rPr>
            </w:pPr>
            <w:r w:rsidRPr="00AE2EA9">
              <w:rPr>
                <w:rFonts w:eastAsia="Times New Roman" w:cs="Times New Roman"/>
                <w:sz w:val="22"/>
              </w:rPr>
              <w:t>Наименование источника</w:t>
            </w:r>
          </w:p>
        </w:tc>
        <w:tc>
          <w:tcPr>
            <w:tcW w:w="5775" w:type="dxa"/>
            <w:gridSpan w:val="3"/>
            <w:shd w:val="clear" w:color="auto" w:fill="F2F2F2"/>
            <w:tcMar>
              <w:top w:w="120" w:type="dxa"/>
              <w:left w:w="200" w:type="dxa"/>
              <w:bottom w:w="120" w:type="dxa"/>
              <w:right w:w="200" w:type="dxa"/>
            </w:tcMar>
            <w:vAlign w:val="center"/>
          </w:tcPr>
          <w:p w14:paraId="77F4FDEB" w14:textId="77777777" w:rsidR="001D3226" w:rsidRPr="00AE2EA9" w:rsidRDefault="001D3226" w:rsidP="008F458C">
            <w:pPr>
              <w:jc w:val="center"/>
              <w:rPr>
                <w:rFonts w:cs="Times New Roman"/>
              </w:rPr>
            </w:pPr>
            <w:r w:rsidRPr="00AE2EA9">
              <w:rPr>
                <w:rFonts w:eastAsia="Times New Roman" w:cs="Times New Roman"/>
                <w:sz w:val="22"/>
              </w:rPr>
              <w:t>Расход теплоносителя, тонн/час</w:t>
            </w:r>
          </w:p>
        </w:tc>
      </w:tr>
      <w:tr w:rsidR="001D3226" w:rsidRPr="00AE2EA9" w14:paraId="60FC6CE0" w14:textId="77777777" w:rsidTr="008F458C">
        <w:trPr>
          <w:tblHeader/>
          <w:jc w:val="center"/>
        </w:trPr>
        <w:tc>
          <w:tcPr>
            <w:tcW w:w="913" w:type="dxa"/>
            <w:vMerge/>
          </w:tcPr>
          <w:p w14:paraId="72D81176" w14:textId="77777777" w:rsidR="001D3226" w:rsidRPr="00AE2EA9" w:rsidRDefault="001D3226" w:rsidP="008F458C">
            <w:pPr>
              <w:rPr>
                <w:rFonts w:cs="Times New Roman"/>
              </w:rPr>
            </w:pPr>
          </w:p>
        </w:tc>
        <w:tc>
          <w:tcPr>
            <w:tcW w:w="2657" w:type="dxa"/>
            <w:vMerge/>
          </w:tcPr>
          <w:p w14:paraId="6622C3B7" w14:textId="77777777" w:rsidR="001D3226" w:rsidRPr="00AE2EA9" w:rsidRDefault="001D3226" w:rsidP="008F458C">
            <w:pPr>
              <w:rPr>
                <w:rFonts w:cs="Times New Roman"/>
              </w:rPr>
            </w:pPr>
          </w:p>
        </w:tc>
        <w:tc>
          <w:tcPr>
            <w:tcW w:w="2379" w:type="dxa"/>
            <w:shd w:val="clear" w:color="auto" w:fill="F2F2F2"/>
            <w:tcMar>
              <w:top w:w="120" w:type="dxa"/>
              <w:left w:w="200" w:type="dxa"/>
              <w:bottom w:w="120" w:type="dxa"/>
              <w:right w:w="200" w:type="dxa"/>
            </w:tcMar>
            <w:vAlign w:val="center"/>
          </w:tcPr>
          <w:p w14:paraId="5EBB3A64" w14:textId="77777777" w:rsidR="001D3226" w:rsidRPr="00AE2EA9" w:rsidRDefault="001D3226" w:rsidP="008F458C">
            <w:pPr>
              <w:jc w:val="center"/>
              <w:rPr>
                <w:rFonts w:cs="Times New Roman"/>
              </w:rPr>
            </w:pPr>
            <w:r w:rsidRPr="00AE2EA9">
              <w:rPr>
                <w:rFonts w:eastAsia="Times New Roman" w:cs="Times New Roman"/>
                <w:sz w:val="22"/>
              </w:rPr>
              <w:t>Отопительный период</w:t>
            </w:r>
          </w:p>
        </w:tc>
        <w:tc>
          <w:tcPr>
            <w:tcW w:w="1892" w:type="dxa"/>
            <w:shd w:val="clear" w:color="auto" w:fill="F2F2F2"/>
            <w:tcMar>
              <w:top w:w="120" w:type="dxa"/>
              <w:left w:w="200" w:type="dxa"/>
              <w:bottom w:w="120" w:type="dxa"/>
              <w:right w:w="200" w:type="dxa"/>
            </w:tcMar>
            <w:vAlign w:val="center"/>
          </w:tcPr>
          <w:p w14:paraId="4FBBF248" w14:textId="77777777" w:rsidR="001D3226" w:rsidRPr="00AE2EA9" w:rsidRDefault="001D3226" w:rsidP="008F458C">
            <w:pPr>
              <w:jc w:val="center"/>
              <w:rPr>
                <w:rFonts w:cs="Times New Roman"/>
              </w:rPr>
            </w:pPr>
            <w:r w:rsidRPr="00AE2EA9">
              <w:rPr>
                <w:rFonts w:eastAsia="Times New Roman" w:cs="Times New Roman"/>
                <w:sz w:val="22"/>
              </w:rPr>
              <w:t>летний период</w:t>
            </w:r>
          </w:p>
        </w:tc>
        <w:tc>
          <w:tcPr>
            <w:tcW w:w="1504" w:type="dxa"/>
            <w:shd w:val="clear" w:color="auto" w:fill="F2F2F2"/>
            <w:tcMar>
              <w:top w:w="120" w:type="dxa"/>
              <w:left w:w="200" w:type="dxa"/>
              <w:bottom w:w="120" w:type="dxa"/>
              <w:right w:w="200" w:type="dxa"/>
            </w:tcMar>
            <w:vAlign w:val="center"/>
          </w:tcPr>
          <w:p w14:paraId="784A99D5" w14:textId="77777777" w:rsidR="001D3226" w:rsidRPr="00AE2EA9" w:rsidRDefault="001D3226" w:rsidP="008F458C">
            <w:pPr>
              <w:jc w:val="center"/>
              <w:rPr>
                <w:rFonts w:cs="Times New Roman"/>
              </w:rPr>
            </w:pPr>
            <w:r w:rsidRPr="00AE2EA9">
              <w:rPr>
                <w:rFonts w:eastAsia="Times New Roman" w:cs="Times New Roman"/>
                <w:sz w:val="22"/>
              </w:rPr>
              <w:t>Всего за год</w:t>
            </w:r>
          </w:p>
        </w:tc>
      </w:tr>
      <w:tr w:rsidR="001D3226" w:rsidRPr="00AE2EA9" w14:paraId="74D7B99D" w14:textId="77777777" w:rsidTr="008F458C">
        <w:trPr>
          <w:jc w:val="center"/>
        </w:trPr>
        <w:tc>
          <w:tcPr>
            <w:tcW w:w="9345" w:type="dxa"/>
            <w:gridSpan w:val="5"/>
            <w:shd w:val="clear" w:color="auto" w:fill="DBE5F1"/>
            <w:tcMar>
              <w:top w:w="40" w:type="dxa"/>
              <w:left w:w="20" w:type="dxa"/>
              <w:bottom w:w="40" w:type="dxa"/>
              <w:right w:w="20" w:type="dxa"/>
            </w:tcMar>
            <w:vAlign w:val="center"/>
          </w:tcPr>
          <w:p w14:paraId="4EE9A7D0" w14:textId="77777777" w:rsidR="001D3226" w:rsidRPr="00AE2EA9" w:rsidRDefault="001D3226" w:rsidP="008F458C">
            <w:pPr>
              <w:jc w:val="center"/>
              <w:rPr>
                <w:rFonts w:cs="Times New Roman"/>
              </w:rPr>
            </w:pPr>
            <w:r w:rsidRPr="00AE2EA9">
              <w:rPr>
                <w:rFonts w:eastAsia="Times New Roman" w:cs="Times New Roman"/>
                <w:sz w:val="22"/>
              </w:rPr>
              <w:t>ООО «ТЭС-Приволжск»</w:t>
            </w:r>
          </w:p>
        </w:tc>
      </w:tr>
      <w:tr w:rsidR="001D3226" w:rsidRPr="00AE2EA9" w14:paraId="3755FC8B" w14:textId="77777777" w:rsidTr="008F458C">
        <w:trPr>
          <w:jc w:val="center"/>
        </w:trPr>
        <w:tc>
          <w:tcPr>
            <w:tcW w:w="913" w:type="dxa"/>
            <w:shd w:val="clear" w:color="auto" w:fill="FFFFFF"/>
            <w:tcMar>
              <w:top w:w="40" w:type="dxa"/>
              <w:left w:w="20" w:type="dxa"/>
              <w:bottom w:w="40" w:type="dxa"/>
              <w:right w:w="20" w:type="dxa"/>
            </w:tcMar>
            <w:vAlign w:val="center"/>
          </w:tcPr>
          <w:p w14:paraId="12F8C130" w14:textId="77777777" w:rsidR="001D3226" w:rsidRPr="00AE2EA9" w:rsidRDefault="001D3226" w:rsidP="008F458C">
            <w:pPr>
              <w:jc w:val="center"/>
              <w:rPr>
                <w:rFonts w:cs="Times New Roman"/>
              </w:rPr>
            </w:pPr>
            <w:r w:rsidRPr="00AE2EA9">
              <w:rPr>
                <w:rFonts w:eastAsia="Times New Roman" w:cs="Times New Roman"/>
                <w:sz w:val="22"/>
              </w:rPr>
              <w:t>1</w:t>
            </w:r>
          </w:p>
        </w:tc>
        <w:tc>
          <w:tcPr>
            <w:tcW w:w="2657" w:type="dxa"/>
            <w:shd w:val="clear" w:color="auto" w:fill="FFFFFF"/>
            <w:tcMar>
              <w:top w:w="40" w:type="dxa"/>
              <w:left w:w="200" w:type="dxa"/>
              <w:bottom w:w="40" w:type="dxa"/>
              <w:right w:w="200" w:type="dxa"/>
            </w:tcMar>
            <w:vAlign w:val="center"/>
          </w:tcPr>
          <w:p w14:paraId="6C17F95E" w14:textId="77777777" w:rsidR="001D3226" w:rsidRPr="00AE2EA9" w:rsidRDefault="001D3226" w:rsidP="008F458C">
            <w:pPr>
              <w:jc w:val="center"/>
              <w:rPr>
                <w:rFonts w:cs="Times New Roman"/>
              </w:rPr>
            </w:pPr>
            <w:r w:rsidRPr="00AE2EA9">
              <w:rPr>
                <w:rFonts w:eastAsia="Times New Roman" w:cs="Times New Roman"/>
                <w:sz w:val="22"/>
              </w:rPr>
              <w:t>Котельная Центральная</w:t>
            </w:r>
          </w:p>
        </w:tc>
        <w:tc>
          <w:tcPr>
            <w:tcW w:w="2379" w:type="dxa"/>
            <w:shd w:val="clear" w:color="auto" w:fill="FFFFFF"/>
            <w:tcMar>
              <w:top w:w="40" w:type="dxa"/>
              <w:left w:w="200" w:type="dxa"/>
              <w:bottom w:w="40" w:type="dxa"/>
              <w:right w:w="200" w:type="dxa"/>
            </w:tcMar>
            <w:vAlign w:val="center"/>
          </w:tcPr>
          <w:p w14:paraId="6EC68E6C" w14:textId="77777777" w:rsidR="001D3226" w:rsidRPr="00AE2EA9" w:rsidRDefault="001D3226" w:rsidP="008F458C">
            <w:pPr>
              <w:jc w:val="center"/>
              <w:rPr>
                <w:rFonts w:cs="Times New Roman"/>
              </w:rPr>
            </w:pPr>
            <w:r w:rsidRPr="00AE2EA9">
              <w:rPr>
                <w:rFonts w:eastAsia="Times New Roman" w:cs="Times New Roman"/>
                <w:sz w:val="22"/>
              </w:rPr>
              <w:t>н/д</w:t>
            </w:r>
          </w:p>
        </w:tc>
        <w:tc>
          <w:tcPr>
            <w:tcW w:w="1892" w:type="dxa"/>
            <w:shd w:val="clear" w:color="auto" w:fill="FFFFFF"/>
            <w:tcMar>
              <w:top w:w="40" w:type="dxa"/>
              <w:left w:w="200" w:type="dxa"/>
              <w:bottom w:w="40" w:type="dxa"/>
              <w:right w:w="200" w:type="dxa"/>
            </w:tcMar>
            <w:vAlign w:val="center"/>
          </w:tcPr>
          <w:p w14:paraId="5252A810" w14:textId="77777777" w:rsidR="001D3226" w:rsidRPr="00AE2EA9" w:rsidRDefault="001D3226" w:rsidP="008F458C">
            <w:pPr>
              <w:jc w:val="center"/>
              <w:rPr>
                <w:rFonts w:cs="Times New Roman"/>
              </w:rPr>
            </w:pPr>
            <w:r w:rsidRPr="00AE2EA9">
              <w:rPr>
                <w:rFonts w:eastAsia="Times New Roman" w:cs="Times New Roman"/>
                <w:sz w:val="22"/>
              </w:rPr>
              <w:t>н/д</w:t>
            </w:r>
          </w:p>
        </w:tc>
        <w:tc>
          <w:tcPr>
            <w:tcW w:w="1504" w:type="dxa"/>
            <w:shd w:val="clear" w:color="auto" w:fill="FFFFFF"/>
            <w:tcMar>
              <w:top w:w="40" w:type="dxa"/>
              <w:left w:w="200" w:type="dxa"/>
              <w:bottom w:w="40" w:type="dxa"/>
              <w:right w:w="200" w:type="dxa"/>
            </w:tcMar>
            <w:vAlign w:val="center"/>
          </w:tcPr>
          <w:p w14:paraId="48065E21" w14:textId="77777777" w:rsidR="001D3226" w:rsidRPr="00AE2EA9" w:rsidRDefault="001D3226" w:rsidP="008F458C">
            <w:pPr>
              <w:jc w:val="center"/>
              <w:rPr>
                <w:rFonts w:cs="Times New Roman"/>
              </w:rPr>
            </w:pPr>
            <w:r w:rsidRPr="00AE2EA9">
              <w:rPr>
                <w:rFonts w:eastAsia="Times New Roman" w:cs="Times New Roman"/>
                <w:sz w:val="22"/>
              </w:rPr>
              <w:t>-</w:t>
            </w:r>
          </w:p>
        </w:tc>
      </w:tr>
      <w:tr w:rsidR="001D3226" w:rsidRPr="00AE2EA9" w14:paraId="3B6F3C09" w14:textId="77777777" w:rsidTr="008F458C">
        <w:trPr>
          <w:jc w:val="center"/>
        </w:trPr>
        <w:tc>
          <w:tcPr>
            <w:tcW w:w="913" w:type="dxa"/>
            <w:shd w:val="clear" w:color="auto" w:fill="FFFFFF"/>
            <w:tcMar>
              <w:top w:w="40" w:type="dxa"/>
              <w:left w:w="20" w:type="dxa"/>
              <w:bottom w:w="40" w:type="dxa"/>
              <w:right w:w="20" w:type="dxa"/>
            </w:tcMar>
            <w:vAlign w:val="center"/>
          </w:tcPr>
          <w:p w14:paraId="78C63131" w14:textId="77777777" w:rsidR="001D3226" w:rsidRPr="00AE2EA9" w:rsidRDefault="001D3226" w:rsidP="008F458C">
            <w:pPr>
              <w:jc w:val="center"/>
              <w:rPr>
                <w:rFonts w:cs="Times New Roman"/>
              </w:rPr>
            </w:pPr>
            <w:r w:rsidRPr="00AE2EA9">
              <w:rPr>
                <w:rFonts w:eastAsia="Times New Roman" w:cs="Times New Roman"/>
                <w:sz w:val="22"/>
              </w:rPr>
              <w:t>2</w:t>
            </w:r>
          </w:p>
        </w:tc>
        <w:tc>
          <w:tcPr>
            <w:tcW w:w="2657" w:type="dxa"/>
            <w:shd w:val="clear" w:color="auto" w:fill="FFFFFF"/>
            <w:tcMar>
              <w:top w:w="40" w:type="dxa"/>
              <w:left w:w="200" w:type="dxa"/>
              <w:bottom w:w="40" w:type="dxa"/>
              <w:right w:w="200" w:type="dxa"/>
            </w:tcMar>
            <w:vAlign w:val="center"/>
          </w:tcPr>
          <w:p w14:paraId="665A16B1" w14:textId="77777777" w:rsidR="001D3226" w:rsidRPr="00AE2EA9" w:rsidRDefault="001D3226" w:rsidP="008F458C">
            <w:pPr>
              <w:jc w:val="center"/>
              <w:rPr>
                <w:rFonts w:cs="Times New Roman"/>
                <w:lang w:val="ru-RU"/>
              </w:rPr>
            </w:pPr>
            <w:r w:rsidRPr="00AE2EA9">
              <w:rPr>
                <w:rFonts w:eastAsia="Times New Roman" w:cs="Times New Roman"/>
                <w:sz w:val="22"/>
                <w:lang w:val="ru-RU"/>
              </w:rPr>
              <w:t>Котельная ул. Дружбы, д.6а</w:t>
            </w:r>
          </w:p>
        </w:tc>
        <w:tc>
          <w:tcPr>
            <w:tcW w:w="2379" w:type="dxa"/>
            <w:shd w:val="clear" w:color="auto" w:fill="FFFFFF"/>
            <w:tcMar>
              <w:top w:w="40" w:type="dxa"/>
              <w:left w:w="200" w:type="dxa"/>
              <w:bottom w:w="40" w:type="dxa"/>
              <w:right w:w="200" w:type="dxa"/>
            </w:tcMar>
            <w:vAlign w:val="center"/>
          </w:tcPr>
          <w:p w14:paraId="292561BD" w14:textId="77777777" w:rsidR="001D3226" w:rsidRPr="00AE2EA9" w:rsidRDefault="001D3226" w:rsidP="008F458C">
            <w:pPr>
              <w:jc w:val="center"/>
              <w:rPr>
                <w:rFonts w:cs="Times New Roman"/>
              </w:rPr>
            </w:pPr>
            <w:r w:rsidRPr="00AE2EA9">
              <w:rPr>
                <w:rFonts w:eastAsia="Times New Roman" w:cs="Times New Roman"/>
                <w:sz w:val="22"/>
              </w:rPr>
              <w:t>н/д</w:t>
            </w:r>
          </w:p>
        </w:tc>
        <w:tc>
          <w:tcPr>
            <w:tcW w:w="1892" w:type="dxa"/>
            <w:shd w:val="clear" w:color="auto" w:fill="FFFFFF"/>
            <w:tcMar>
              <w:top w:w="40" w:type="dxa"/>
              <w:left w:w="200" w:type="dxa"/>
              <w:bottom w:w="40" w:type="dxa"/>
              <w:right w:w="200" w:type="dxa"/>
            </w:tcMar>
            <w:vAlign w:val="center"/>
          </w:tcPr>
          <w:p w14:paraId="1A23568C" w14:textId="77777777" w:rsidR="001D3226" w:rsidRPr="00AE2EA9" w:rsidRDefault="001D3226" w:rsidP="008F458C">
            <w:pPr>
              <w:jc w:val="center"/>
              <w:rPr>
                <w:rFonts w:cs="Times New Roman"/>
              </w:rPr>
            </w:pPr>
            <w:r w:rsidRPr="00AE2EA9">
              <w:rPr>
                <w:rFonts w:eastAsia="Times New Roman" w:cs="Times New Roman"/>
                <w:sz w:val="22"/>
              </w:rPr>
              <w:t>0,0000</w:t>
            </w:r>
          </w:p>
        </w:tc>
        <w:tc>
          <w:tcPr>
            <w:tcW w:w="1504" w:type="dxa"/>
            <w:shd w:val="clear" w:color="auto" w:fill="FFFFFF"/>
            <w:tcMar>
              <w:top w:w="40" w:type="dxa"/>
              <w:left w:w="200" w:type="dxa"/>
              <w:bottom w:w="40" w:type="dxa"/>
              <w:right w:w="200" w:type="dxa"/>
            </w:tcMar>
            <w:vAlign w:val="center"/>
          </w:tcPr>
          <w:p w14:paraId="58BBE5E4" w14:textId="77777777" w:rsidR="001D3226" w:rsidRPr="00AE2EA9" w:rsidRDefault="001D3226" w:rsidP="008F458C">
            <w:pPr>
              <w:jc w:val="center"/>
              <w:rPr>
                <w:rFonts w:cs="Times New Roman"/>
              </w:rPr>
            </w:pPr>
            <w:r w:rsidRPr="00AE2EA9">
              <w:rPr>
                <w:rFonts w:eastAsia="Times New Roman" w:cs="Times New Roman"/>
                <w:sz w:val="22"/>
              </w:rPr>
              <w:t>-</w:t>
            </w:r>
          </w:p>
        </w:tc>
      </w:tr>
      <w:tr w:rsidR="001D3226" w:rsidRPr="00AE2EA9" w14:paraId="59050313" w14:textId="77777777" w:rsidTr="008F458C">
        <w:trPr>
          <w:jc w:val="center"/>
        </w:trPr>
        <w:tc>
          <w:tcPr>
            <w:tcW w:w="913" w:type="dxa"/>
            <w:shd w:val="clear" w:color="auto" w:fill="FFFFFF"/>
            <w:tcMar>
              <w:top w:w="40" w:type="dxa"/>
              <w:left w:w="20" w:type="dxa"/>
              <w:bottom w:w="40" w:type="dxa"/>
              <w:right w:w="20" w:type="dxa"/>
            </w:tcMar>
            <w:vAlign w:val="center"/>
          </w:tcPr>
          <w:p w14:paraId="355F07CD" w14:textId="77777777" w:rsidR="001D3226" w:rsidRPr="00AE2EA9" w:rsidRDefault="001D3226" w:rsidP="008F458C">
            <w:pPr>
              <w:jc w:val="center"/>
              <w:rPr>
                <w:rFonts w:cs="Times New Roman"/>
              </w:rPr>
            </w:pPr>
            <w:r w:rsidRPr="00AE2EA9">
              <w:rPr>
                <w:rFonts w:eastAsia="Times New Roman" w:cs="Times New Roman"/>
                <w:sz w:val="22"/>
              </w:rPr>
              <w:t>3</w:t>
            </w:r>
          </w:p>
        </w:tc>
        <w:tc>
          <w:tcPr>
            <w:tcW w:w="2657" w:type="dxa"/>
            <w:shd w:val="clear" w:color="auto" w:fill="FFFFFF"/>
            <w:tcMar>
              <w:top w:w="40" w:type="dxa"/>
              <w:left w:w="200" w:type="dxa"/>
              <w:bottom w:w="40" w:type="dxa"/>
              <w:right w:w="200" w:type="dxa"/>
            </w:tcMar>
            <w:vAlign w:val="center"/>
          </w:tcPr>
          <w:p w14:paraId="19BB17D8" w14:textId="77777777" w:rsidR="001D3226" w:rsidRPr="00AE2EA9" w:rsidRDefault="001D3226" w:rsidP="008F458C">
            <w:pPr>
              <w:jc w:val="center"/>
              <w:rPr>
                <w:rFonts w:cs="Times New Roman"/>
                <w:lang w:val="ru-RU"/>
              </w:rPr>
            </w:pPr>
            <w:r w:rsidRPr="00AE2EA9">
              <w:rPr>
                <w:rFonts w:eastAsia="Times New Roman" w:cs="Times New Roman"/>
                <w:sz w:val="22"/>
                <w:lang w:val="ru-RU"/>
              </w:rPr>
              <w:t xml:space="preserve">Котельная </w:t>
            </w:r>
            <w:proofErr w:type="gramStart"/>
            <w:r w:rsidRPr="00AE2EA9">
              <w:rPr>
                <w:rFonts w:eastAsia="Times New Roman" w:cs="Times New Roman"/>
                <w:sz w:val="22"/>
                <w:lang w:val="ru-RU"/>
              </w:rPr>
              <w:t>пер.Северный</w:t>
            </w:r>
            <w:proofErr w:type="gramEnd"/>
            <w:r w:rsidRPr="00AE2EA9">
              <w:rPr>
                <w:rFonts w:eastAsia="Times New Roman" w:cs="Times New Roman"/>
                <w:sz w:val="22"/>
                <w:lang w:val="ru-RU"/>
              </w:rPr>
              <w:t>, д.1б</w:t>
            </w:r>
          </w:p>
        </w:tc>
        <w:tc>
          <w:tcPr>
            <w:tcW w:w="2379" w:type="dxa"/>
            <w:shd w:val="clear" w:color="auto" w:fill="FFFFFF"/>
            <w:tcMar>
              <w:top w:w="40" w:type="dxa"/>
              <w:left w:w="200" w:type="dxa"/>
              <w:bottom w:w="40" w:type="dxa"/>
              <w:right w:w="200" w:type="dxa"/>
            </w:tcMar>
            <w:vAlign w:val="center"/>
          </w:tcPr>
          <w:p w14:paraId="398E812D" w14:textId="77777777" w:rsidR="001D3226" w:rsidRPr="00AE2EA9" w:rsidRDefault="001D3226" w:rsidP="008F458C">
            <w:pPr>
              <w:jc w:val="center"/>
              <w:rPr>
                <w:rFonts w:cs="Times New Roman"/>
              </w:rPr>
            </w:pPr>
            <w:r w:rsidRPr="00AE2EA9">
              <w:rPr>
                <w:rFonts w:eastAsia="Times New Roman" w:cs="Times New Roman"/>
                <w:sz w:val="22"/>
              </w:rPr>
              <w:t>н/д</w:t>
            </w:r>
          </w:p>
        </w:tc>
        <w:tc>
          <w:tcPr>
            <w:tcW w:w="1892" w:type="dxa"/>
            <w:shd w:val="clear" w:color="auto" w:fill="FFFFFF"/>
            <w:tcMar>
              <w:top w:w="40" w:type="dxa"/>
              <w:left w:w="200" w:type="dxa"/>
              <w:bottom w:w="40" w:type="dxa"/>
              <w:right w:w="200" w:type="dxa"/>
            </w:tcMar>
            <w:vAlign w:val="center"/>
          </w:tcPr>
          <w:p w14:paraId="2AFE6EAB" w14:textId="77777777" w:rsidR="001D3226" w:rsidRPr="00AE2EA9" w:rsidRDefault="001D3226" w:rsidP="008F458C">
            <w:pPr>
              <w:jc w:val="center"/>
              <w:rPr>
                <w:rFonts w:cs="Times New Roman"/>
              </w:rPr>
            </w:pPr>
            <w:r w:rsidRPr="00AE2EA9">
              <w:rPr>
                <w:rFonts w:eastAsia="Times New Roman" w:cs="Times New Roman"/>
                <w:sz w:val="22"/>
              </w:rPr>
              <w:t>н/д</w:t>
            </w:r>
          </w:p>
        </w:tc>
        <w:tc>
          <w:tcPr>
            <w:tcW w:w="1504" w:type="dxa"/>
            <w:shd w:val="clear" w:color="auto" w:fill="FFFFFF"/>
            <w:tcMar>
              <w:top w:w="40" w:type="dxa"/>
              <w:left w:w="200" w:type="dxa"/>
              <w:bottom w:w="40" w:type="dxa"/>
              <w:right w:w="200" w:type="dxa"/>
            </w:tcMar>
            <w:vAlign w:val="center"/>
          </w:tcPr>
          <w:p w14:paraId="7DE86F5B" w14:textId="77777777" w:rsidR="001D3226" w:rsidRPr="00AE2EA9" w:rsidRDefault="001D3226" w:rsidP="008F458C">
            <w:pPr>
              <w:jc w:val="center"/>
              <w:rPr>
                <w:rFonts w:cs="Times New Roman"/>
              </w:rPr>
            </w:pPr>
            <w:r w:rsidRPr="00AE2EA9">
              <w:rPr>
                <w:rFonts w:eastAsia="Times New Roman" w:cs="Times New Roman"/>
                <w:sz w:val="22"/>
              </w:rPr>
              <w:t>-</w:t>
            </w:r>
          </w:p>
        </w:tc>
      </w:tr>
    </w:tbl>
    <w:p w14:paraId="3053C40C" w14:textId="77777777" w:rsidR="001D3226" w:rsidRPr="00AE2EA9" w:rsidRDefault="001D3226" w:rsidP="001D3226">
      <w:pPr>
        <w:pStyle w:val="a0"/>
        <w:rPr>
          <w:rFonts w:cs="Times New Roman"/>
          <w:lang w:val="en-US" w:eastAsia="ru-RU"/>
        </w:rPr>
      </w:pPr>
    </w:p>
    <w:p w14:paraId="1894D987" w14:textId="1060D219" w:rsidR="001D3226" w:rsidRPr="00AE2EA9" w:rsidRDefault="00AD6C75" w:rsidP="001D3226">
      <w:pPr>
        <w:pStyle w:val="2"/>
        <w:ind w:left="0" w:firstLine="0"/>
      </w:pPr>
      <w:hyperlink r:id="rId163" w:anchor="bookmark29" w:history="1">
        <w:bookmarkStart w:id="430" w:name="_Toc30081830"/>
        <w:bookmarkStart w:id="431" w:name="_Toc30085065"/>
        <w:bookmarkStart w:id="432" w:name="_Toc32845331"/>
        <w:bookmarkStart w:id="433" w:name="_Toc107403174"/>
        <w:bookmarkStart w:id="434" w:name="_Toc131153715"/>
        <w:r w:rsidR="001D3226" w:rsidRPr="00AE2EA9">
          <w:t>ГЛАВА 3.</w:t>
        </w:r>
        <w:r w:rsidR="005D64BB" w:rsidRPr="00AE2EA9">
          <w:t xml:space="preserve"> </w:t>
        </w:r>
        <w:r w:rsidR="001D3226" w:rsidRPr="00AE2EA9">
          <w:t>ЭЛЕКТРОННАЯ</w:t>
        </w:r>
        <w:r w:rsidR="005D64BB" w:rsidRPr="00AE2EA9">
          <w:t xml:space="preserve"> </w:t>
        </w:r>
        <w:r w:rsidR="001D3226" w:rsidRPr="00AE2EA9">
          <w:t>МОДЕЛЬ</w:t>
        </w:r>
        <w:r w:rsidR="005D64BB" w:rsidRPr="00AE2EA9">
          <w:t xml:space="preserve"> </w:t>
        </w:r>
        <w:r w:rsidR="001D3226" w:rsidRPr="00AE2EA9">
          <w:t>СИСТЕМЫ</w:t>
        </w:r>
        <w:r w:rsidR="005D64BB" w:rsidRPr="00AE2EA9">
          <w:t xml:space="preserve"> </w:t>
        </w:r>
        <w:r w:rsidR="001D3226" w:rsidRPr="00AE2EA9">
          <w:t>ТЕПЛОСНАБЖЕНИЯ</w:t>
        </w:r>
        <w:r w:rsidR="005D64BB" w:rsidRPr="00AE2EA9">
          <w:t xml:space="preserve"> </w:t>
        </w:r>
        <w:r w:rsidR="001D3226" w:rsidRPr="00AE2EA9">
          <w:t>ПОСЕЛЕНИЯ,</w:t>
        </w:r>
      </w:hyperlink>
      <w:r w:rsidR="001D3226" w:rsidRPr="00AE2EA9">
        <w:t xml:space="preserve"> </w:t>
      </w:r>
      <w:hyperlink r:id="rId164" w:anchor="bookmark29" w:history="1">
        <w:r w:rsidR="001D3226" w:rsidRPr="00AE2EA9">
          <w:t>ГОРОДСКОГО ОКРУГА</w:t>
        </w:r>
        <w:bookmarkEnd w:id="430"/>
        <w:bookmarkEnd w:id="431"/>
        <w:bookmarkEnd w:id="432"/>
        <w:bookmarkEnd w:id="433"/>
        <w:bookmarkEnd w:id="434"/>
      </w:hyperlink>
    </w:p>
    <w:p w14:paraId="2169C95E" w14:textId="77777777" w:rsidR="001D3226" w:rsidRPr="00AE2EA9" w:rsidRDefault="001D3226" w:rsidP="001D3226">
      <w:pPr>
        <w:pStyle w:val="a0"/>
        <w:ind w:firstLine="567"/>
        <w:jc w:val="both"/>
        <w:rPr>
          <w:rFonts w:eastAsia="Arial" w:cs="Times New Roman"/>
          <w:szCs w:val="28"/>
          <w:lang w:eastAsia="zh-CN"/>
        </w:rPr>
      </w:pPr>
    </w:p>
    <w:p w14:paraId="725ECCE6" w14:textId="77777777" w:rsidR="001D3226" w:rsidRPr="00AE2EA9" w:rsidRDefault="001D3226" w:rsidP="001D3226">
      <w:pPr>
        <w:pStyle w:val="a0"/>
        <w:ind w:firstLine="567"/>
        <w:jc w:val="both"/>
        <w:rPr>
          <w:rFonts w:cs="Times New Roman"/>
          <w:sz w:val="28"/>
          <w:lang w:eastAsia="zh-CN"/>
        </w:rPr>
      </w:pPr>
      <w:r w:rsidRPr="00AE2EA9">
        <w:rPr>
          <w:rFonts w:eastAsia="Arial" w:cs="Times New Roman"/>
          <w:szCs w:val="28"/>
          <w:lang w:eastAsia="zh-CN"/>
        </w:rPr>
        <w:t>Согласно п. 2 Постановления Правительства РФ от 22.02.2012 №154 «О требованиях к схемам теплоснабжения, порядку их разработки и утверждения» разработка электронной модели не является обязательной при разработке схем теплоснабжения поселений, городских округов с численностью населения до 100 тыс. человек.</w:t>
      </w:r>
    </w:p>
    <w:p w14:paraId="39E784C6" w14:textId="77777777" w:rsidR="001D3226" w:rsidRPr="00AE2EA9" w:rsidRDefault="001D3226" w:rsidP="001D3226">
      <w:pPr>
        <w:pStyle w:val="a0"/>
        <w:rPr>
          <w:rFonts w:cs="Times New Roman"/>
        </w:rPr>
      </w:pPr>
    </w:p>
    <w:p w14:paraId="01DD6518" w14:textId="77777777" w:rsidR="001D3226" w:rsidRPr="00AE2EA9" w:rsidRDefault="001D3226" w:rsidP="001D3226">
      <w:pPr>
        <w:rPr>
          <w:rFonts w:cs="Times New Roman"/>
        </w:rPr>
        <w:sectPr w:rsidR="001D3226" w:rsidRPr="00AE2EA9">
          <w:pgSz w:w="11906" w:h="16838"/>
          <w:pgMar w:top="1134" w:right="850" w:bottom="1134" w:left="1701" w:header="708" w:footer="708" w:gutter="0"/>
          <w:cols w:space="708"/>
          <w:docGrid w:linePitch="360"/>
        </w:sectPr>
      </w:pPr>
    </w:p>
    <w:p w14:paraId="257BEFEF" w14:textId="77777777" w:rsidR="001D3226" w:rsidRPr="00AE2EA9" w:rsidRDefault="00AD6C75" w:rsidP="001D3226">
      <w:pPr>
        <w:pStyle w:val="2"/>
        <w:ind w:left="0" w:firstLine="0"/>
      </w:pPr>
      <w:hyperlink r:id="rId165" w:anchor="bookmark46" w:history="1">
        <w:bookmarkStart w:id="435" w:name="_Toc30081847"/>
        <w:bookmarkStart w:id="436" w:name="_Toc30085082"/>
        <w:bookmarkStart w:id="437" w:name="_Toc32845348"/>
        <w:bookmarkStart w:id="438" w:name="_Toc107403175"/>
        <w:bookmarkStart w:id="439" w:name="_Toc131153716"/>
        <w:r w:rsidR="001D3226" w:rsidRPr="00AE2EA9">
          <w:t>ГЛАВА 4. СУЩЕСТВУЮЩИЕ И ПЕРСПЕКТИВНЫЕ БАЛАНСЫ ТЕПЛОВОЙ</w:t>
        </w:r>
      </w:hyperlink>
      <w:r w:rsidR="001D3226" w:rsidRPr="00AE2EA9">
        <w:t xml:space="preserve"> </w:t>
      </w:r>
      <w:hyperlink r:id="rId166" w:anchor="bookmark46" w:history="1">
        <w:r w:rsidR="001D3226" w:rsidRPr="00AE2EA9">
          <w:t>МОЩНОСТИ ИСТОЧНИКОВ ТЕПЛОВОЙ ЭНЕРГИИ И ТЕПЛОВОЙ НАГРУЗКИ</w:t>
        </w:r>
        <w:bookmarkEnd w:id="435"/>
        <w:bookmarkEnd w:id="436"/>
        <w:bookmarkEnd w:id="437"/>
        <w:bookmarkEnd w:id="438"/>
        <w:bookmarkEnd w:id="439"/>
        <w:r w:rsidR="001D3226" w:rsidRPr="00AE2EA9">
          <w:t xml:space="preserve"> </w:t>
        </w:r>
      </w:hyperlink>
    </w:p>
    <w:p w14:paraId="1EB06FBB" w14:textId="77777777" w:rsidR="001D3226" w:rsidRPr="00AE2EA9" w:rsidRDefault="001D3226" w:rsidP="001D3226">
      <w:pPr>
        <w:pStyle w:val="a0"/>
        <w:rPr>
          <w:rFonts w:cs="Times New Roman"/>
        </w:rPr>
      </w:pPr>
    </w:p>
    <w:p w14:paraId="71BB237C" w14:textId="77777777" w:rsidR="001D3226" w:rsidRPr="00AE2EA9" w:rsidRDefault="00AD6C75" w:rsidP="001D3226">
      <w:pPr>
        <w:pStyle w:val="2"/>
        <w:ind w:left="0" w:firstLine="0"/>
      </w:pPr>
      <w:hyperlink r:id="rId167" w:anchor="bookmark47" w:history="1">
        <w:bookmarkStart w:id="440" w:name="_Toc30081848"/>
        <w:bookmarkStart w:id="441" w:name="_Toc30085083"/>
        <w:bookmarkStart w:id="442" w:name="_Toc32845349"/>
        <w:bookmarkStart w:id="443" w:name="_Toc107403176"/>
        <w:bookmarkStart w:id="444" w:name="_Toc131153717"/>
        <w:r w:rsidR="001D3226" w:rsidRPr="00AE2EA9">
          <w:t>Часть 1. БАЛАНСЫ СУЩЕСТВУЮЩЕЙ НА БАЗОВЫЙ ПЕРИОД СХЕМЫ</w:t>
        </w:r>
      </w:hyperlink>
      <w:r w:rsidR="001D3226" w:rsidRPr="00AE2EA9">
        <w:t xml:space="preserve"> </w:t>
      </w:r>
      <w:hyperlink r:id="rId168" w:anchor="bookmark47" w:history="1">
        <w:r w:rsidR="001D3226" w:rsidRPr="00AE2EA9">
          <w:t>ТЕПЛОСНАБЖЕНИЯ (АКТУАЛИЗАЦИИ СХЕМЫ ТЕПЛОСНАБЖЕНИЯ) ТЕПЛОВО</w:t>
        </w:r>
      </w:hyperlink>
      <w:r w:rsidR="001D3226" w:rsidRPr="00AE2EA9">
        <w:t xml:space="preserve">Й </w:t>
      </w:r>
      <w:hyperlink r:id="rId169" w:anchor="bookmark47" w:history="1">
        <w:r w:rsidR="001D3226" w:rsidRPr="00AE2EA9">
          <w:t>МОЩНОСТИ И ПЕРСПЕКТИВНОЙ ТЕПЛОВОЙ НАГРУЗКИ В КАЖДОМ ИЗ ЗОН</w:t>
        </w:r>
      </w:hyperlink>
      <w:r w:rsidR="001D3226" w:rsidRPr="00AE2EA9">
        <w:t xml:space="preserve"> </w:t>
      </w:r>
      <w:hyperlink r:id="rId170" w:anchor="bookmark47" w:history="1">
        <w:r w:rsidR="001D3226" w:rsidRPr="00AE2EA9">
          <w:t>ДЕЙСТВИЯ ИСТОЧНИКОВ ТЕПЛОВОЙ ЭНЕРГИИ С ОПРЕДЕЛЕНИЕМ РЕЗЕРВОВ</w:t>
        </w:r>
      </w:hyperlink>
      <w:r w:rsidR="001D3226" w:rsidRPr="00AE2EA9">
        <w:t xml:space="preserve"> </w:t>
      </w:r>
      <w:hyperlink r:id="rId171" w:anchor="bookmark47" w:history="1">
        <w:r w:rsidR="001D3226" w:rsidRPr="00AE2EA9">
          <w:t>(ДЕФИЦИТОВ) СУЩЕСТВУЮЩЕЙ РАСПОЛАГАЕМОЙ ТЕПЛОВОЙ МОЩНОСТИ</w:t>
        </w:r>
      </w:hyperlink>
      <w:r w:rsidR="001D3226" w:rsidRPr="00AE2EA9">
        <w:t xml:space="preserve"> </w:t>
      </w:r>
      <w:hyperlink r:id="rId172" w:anchor="bookmark47" w:history="1">
        <w:r w:rsidR="001D3226" w:rsidRPr="00AE2EA9">
          <w:t>ИСТОЧНИКОВ ТЕПЛОВОЙ ЭНЕРГИИ, УСТАНАВЛИВАЕМЫХ НА ОСНОВАНИИ</w:t>
        </w:r>
      </w:hyperlink>
      <w:r w:rsidR="001D3226" w:rsidRPr="00AE2EA9">
        <w:t xml:space="preserve"> </w:t>
      </w:r>
      <w:hyperlink r:id="rId173" w:anchor="bookmark47" w:history="1">
        <w:r w:rsidR="001D3226" w:rsidRPr="00AE2EA9">
          <w:t>ВЕЛИЧИН РАСЧЕТНОЙ ТЕПЛОВОЙ НАГРУЗКИ</w:t>
        </w:r>
        <w:bookmarkEnd w:id="440"/>
        <w:bookmarkEnd w:id="441"/>
        <w:bookmarkEnd w:id="442"/>
        <w:bookmarkEnd w:id="443"/>
        <w:bookmarkEnd w:id="444"/>
      </w:hyperlink>
    </w:p>
    <w:p w14:paraId="334D41FC" w14:textId="77777777" w:rsidR="001D3226" w:rsidRPr="00AE2EA9" w:rsidRDefault="001D3226" w:rsidP="001D3226">
      <w:pPr>
        <w:rPr>
          <w:rFonts w:cs="Times New Roman"/>
          <w:lang w:eastAsia="ru-RU"/>
        </w:rPr>
      </w:pPr>
    </w:p>
    <w:p w14:paraId="35E936CA" w14:textId="77777777" w:rsidR="001D3226" w:rsidRPr="00AE2EA9" w:rsidRDefault="001D3226" w:rsidP="001D3226">
      <w:pPr>
        <w:pStyle w:val="a0"/>
        <w:ind w:firstLine="567"/>
        <w:jc w:val="both"/>
        <w:rPr>
          <w:rFonts w:cs="Times New Roman"/>
          <w:lang w:eastAsia="ru-RU"/>
        </w:rPr>
      </w:pPr>
      <w:r w:rsidRPr="00AE2EA9">
        <w:rPr>
          <w:rFonts w:cs="Times New Roman"/>
          <w:lang w:eastAsia="ru-RU"/>
        </w:rPr>
        <w:t>На основании фактических данных по балансу тепловой мощности на базовый год, с учетом спрогнозированного объема потребления тепловой энергии на перспективу до 2031 года, сформированы балансы тепловой мощности и тепловой нагрузки в зонах теплоснабжения существующих источников тепловой энергии на расчетный срок схемы теплоснабжения.</w:t>
      </w:r>
    </w:p>
    <w:p w14:paraId="4EE7BFD8" w14:textId="77777777" w:rsidR="001D3226" w:rsidRPr="00AE2EA9" w:rsidRDefault="001D3226" w:rsidP="001D3226">
      <w:pPr>
        <w:spacing w:before="400" w:after="200"/>
        <w:rPr>
          <w:rFonts w:cs="Times New Roman"/>
        </w:rPr>
      </w:pPr>
      <w:r w:rsidRPr="00AE2EA9">
        <w:rPr>
          <w:rFonts w:cs="Times New Roman"/>
          <w:b/>
        </w:rPr>
        <w:t>Таблица 4.1.1 - Существующий и перспективный баланс тепловой мощности и подключенной нагрузки</w:t>
      </w:r>
    </w:p>
    <w:tbl>
      <w:tblPr>
        <w:tblStyle w:val="a8"/>
        <w:tblW w:w="5000" w:type="pct"/>
        <w:jc w:val="center"/>
        <w:tblLook w:val="04A0" w:firstRow="1" w:lastRow="0" w:firstColumn="1" w:lastColumn="0" w:noHBand="0" w:noVBand="1"/>
      </w:tblPr>
      <w:tblGrid>
        <w:gridCol w:w="2656"/>
        <w:gridCol w:w="2684"/>
        <w:gridCol w:w="1029"/>
        <w:gridCol w:w="1209"/>
        <w:gridCol w:w="1130"/>
        <w:gridCol w:w="1130"/>
        <w:gridCol w:w="1130"/>
        <w:gridCol w:w="1130"/>
        <w:gridCol w:w="1151"/>
        <w:gridCol w:w="1243"/>
      </w:tblGrid>
      <w:tr w:rsidR="005B5444" w:rsidRPr="00AE2EA9" w14:paraId="6ABFF1F8" w14:textId="77777777" w:rsidTr="005B5444">
        <w:trPr>
          <w:tblHeader/>
          <w:jc w:val="center"/>
        </w:trPr>
        <w:tc>
          <w:tcPr>
            <w:tcW w:w="916" w:type="pct"/>
            <w:shd w:val="clear" w:color="auto" w:fill="F2F2F2"/>
            <w:vAlign w:val="center"/>
          </w:tcPr>
          <w:p w14:paraId="2BB7A0DB" w14:textId="77777777" w:rsidR="005B5444" w:rsidRPr="00AE2EA9" w:rsidRDefault="005B5444" w:rsidP="005B5444">
            <w:pPr>
              <w:jc w:val="center"/>
              <w:rPr>
                <w:rFonts w:cs="Times New Roman"/>
              </w:rPr>
            </w:pPr>
            <w:bookmarkStart w:id="445" w:name="_Hlk131155406"/>
            <w:r w:rsidRPr="00AE2EA9">
              <w:rPr>
                <w:rFonts w:eastAsia="Times New Roman" w:cs="Times New Roman"/>
                <w:sz w:val="22"/>
              </w:rPr>
              <w:t>Источник тепловой энергии</w:t>
            </w:r>
          </w:p>
        </w:tc>
        <w:tc>
          <w:tcPr>
            <w:tcW w:w="926" w:type="pct"/>
            <w:shd w:val="clear" w:color="auto" w:fill="F2F2F2"/>
            <w:vAlign w:val="center"/>
          </w:tcPr>
          <w:p w14:paraId="3EA2ADCD" w14:textId="77777777" w:rsidR="005B5444" w:rsidRPr="00AE2EA9" w:rsidRDefault="005B5444" w:rsidP="005B5444">
            <w:pPr>
              <w:jc w:val="center"/>
              <w:rPr>
                <w:rFonts w:cs="Times New Roman"/>
              </w:rPr>
            </w:pPr>
            <w:r w:rsidRPr="00AE2EA9">
              <w:rPr>
                <w:rFonts w:eastAsia="Times New Roman" w:cs="Times New Roman"/>
                <w:sz w:val="22"/>
              </w:rPr>
              <w:t>Показатель</w:t>
            </w:r>
          </w:p>
        </w:tc>
        <w:tc>
          <w:tcPr>
            <w:tcW w:w="355" w:type="pct"/>
            <w:shd w:val="clear" w:color="auto" w:fill="F2F2F2"/>
            <w:vAlign w:val="center"/>
          </w:tcPr>
          <w:p w14:paraId="01F26CD0" w14:textId="77777777" w:rsidR="005B5444" w:rsidRPr="00AE2EA9" w:rsidRDefault="005B5444" w:rsidP="005B5444">
            <w:pPr>
              <w:jc w:val="center"/>
              <w:rPr>
                <w:rFonts w:cs="Times New Roman"/>
              </w:rPr>
            </w:pPr>
            <w:r w:rsidRPr="00AE2EA9">
              <w:rPr>
                <w:rFonts w:eastAsia="Times New Roman" w:cs="Times New Roman"/>
                <w:sz w:val="22"/>
              </w:rPr>
              <w:t>Ед. изм.</w:t>
            </w:r>
          </w:p>
        </w:tc>
        <w:tc>
          <w:tcPr>
            <w:tcW w:w="417" w:type="pct"/>
            <w:shd w:val="clear" w:color="auto" w:fill="F2F2F2"/>
            <w:tcMar>
              <w:top w:w="120" w:type="dxa"/>
              <w:left w:w="200" w:type="dxa"/>
              <w:bottom w:w="120" w:type="dxa"/>
              <w:right w:w="200" w:type="dxa"/>
            </w:tcMar>
            <w:vAlign w:val="center"/>
          </w:tcPr>
          <w:p w14:paraId="4C452B26" w14:textId="65483C4E" w:rsidR="005B5444" w:rsidRPr="00AE2EA9" w:rsidRDefault="005B5444" w:rsidP="005B5444">
            <w:pPr>
              <w:jc w:val="center"/>
              <w:rPr>
                <w:rFonts w:cs="Times New Roman"/>
              </w:rPr>
            </w:pPr>
            <w:r w:rsidRPr="00AE2EA9">
              <w:rPr>
                <w:rFonts w:eastAsia="Times New Roman" w:cs="Times New Roman"/>
                <w:sz w:val="22"/>
              </w:rPr>
              <w:t>2022</w:t>
            </w:r>
          </w:p>
        </w:tc>
        <w:tc>
          <w:tcPr>
            <w:tcW w:w="390" w:type="pct"/>
            <w:shd w:val="clear" w:color="auto" w:fill="F2F2F2"/>
            <w:tcMar>
              <w:top w:w="120" w:type="dxa"/>
              <w:left w:w="200" w:type="dxa"/>
              <w:bottom w:w="120" w:type="dxa"/>
              <w:right w:w="200" w:type="dxa"/>
            </w:tcMar>
            <w:vAlign w:val="center"/>
          </w:tcPr>
          <w:p w14:paraId="14952481" w14:textId="7CCC0ADC" w:rsidR="005B5444" w:rsidRPr="00AE2EA9" w:rsidRDefault="005B5444" w:rsidP="005B5444">
            <w:pPr>
              <w:jc w:val="center"/>
              <w:rPr>
                <w:rFonts w:cs="Times New Roman"/>
              </w:rPr>
            </w:pPr>
            <w:r w:rsidRPr="00AE2EA9">
              <w:rPr>
                <w:rFonts w:eastAsia="Times New Roman" w:cs="Times New Roman"/>
                <w:sz w:val="22"/>
              </w:rPr>
              <w:t>2023</w:t>
            </w:r>
          </w:p>
        </w:tc>
        <w:tc>
          <w:tcPr>
            <w:tcW w:w="390" w:type="pct"/>
            <w:shd w:val="clear" w:color="auto" w:fill="F2F2F2"/>
            <w:tcMar>
              <w:top w:w="120" w:type="dxa"/>
              <w:left w:w="200" w:type="dxa"/>
              <w:bottom w:w="120" w:type="dxa"/>
              <w:right w:w="200" w:type="dxa"/>
            </w:tcMar>
            <w:vAlign w:val="center"/>
          </w:tcPr>
          <w:p w14:paraId="38A62F39" w14:textId="63754C02" w:rsidR="005B5444" w:rsidRPr="00AE2EA9" w:rsidRDefault="005B5444" w:rsidP="005B5444">
            <w:pPr>
              <w:jc w:val="center"/>
              <w:rPr>
                <w:rFonts w:cs="Times New Roman"/>
              </w:rPr>
            </w:pPr>
            <w:r w:rsidRPr="00AE2EA9">
              <w:rPr>
                <w:rFonts w:eastAsia="Times New Roman" w:cs="Times New Roman"/>
                <w:sz w:val="22"/>
              </w:rPr>
              <w:t>2024</w:t>
            </w:r>
          </w:p>
        </w:tc>
        <w:tc>
          <w:tcPr>
            <w:tcW w:w="390" w:type="pct"/>
            <w:shd w:val="clear" w:color="auto" w:fill="F2F2F2"/>
            <w:tcMar>
              <w:top w:w="120" w:type="dxa"/>
              <w:left w:w="200" w:type="dxa"/>
              <w:bottom w:w="120" w:type="dxa"/>
              <w:right w:w="200" w:type="dxa"/>
            </w:tcMar>
            <w:vAlign w:val="center"/>
          </w:tcPr>
          <w:p w14:paraId="5A6E66B0" w14:textId="48ECCD63" w:rsidR="005B5444" w:rsidRPr="00AE2EA9" w:rsidRDefault="005B5444" w:rsidP="005B5444">
            <w:pPr>
              <w:jc w:val="center"/>
              <w:rPr>
                <w:rFonts w:cs="Times New Roman"/>
              </w:rPr>
            </w:pPr>
            <w:r w:rsidRPr="00AE2EA9">
              <w:rPr>
                <w:rFonts w:eastAsia="Times New Roman" w:cs="Times New Roman"/>
                <w:sz w:val="22"/>
              </w:rPr>
              <w:t>2025</w:t>
            </w:r>
          </w:p>
        </w:tc>
        <w:tc>
          <w:tcPr>
            <w:tcW w:w="390" w:type="pct"/>
            <w:shd w:val="clear" w:color="auto" w:fill="F2F2F2"/>
            <w:tcMar>
              <w:top w:w="120" w:type="dxa"/>
              <w:left w:w="200" w:type="dxa"/>
              <w:bottom w:w="120" w:type="dxa"/>
              <w:right w:w="200" w:type="dxa"/>
            </w:tcMar>
            <w:vAlign w:val="center"/>
          </w:tcPr>
          <w:p w14:paraId="586644A1" w14:textId="19F2C792" w:rsidR="005B5444" w:rsidRPr="00AE2EA9" w:rsidRDefault="005B5444" w:rsidP="005B5444">
            <w:pPr>
              <w:jc w:val="center"/>
              <w:rPr>
                <w:rFonts w:cs="Times New Roman"/>
              </w:rPr>
            </w:pPr>
            <w:r w:rsidRPr="00AE2EA9">
              <w:rPr>
                <w:rFonts w:eastAsia="Times New Roman" w:cs="Times New Roman"/>
                <w:sz w:val="22"/>
              </w:rPr>
              <w:t>2026</w:t>
            </w:r>
          </w:p>
        </w:tc>
        <w:tc>
          <w:tcPr>
            <w:tcW w:w="397" w:type="pct"/>
            <w:shd w:val="clear" w:color="auto" w:fill="F2F2F2"/>
            <w:tcMar>
              <w:top w:w="120" w:type="dxa"/>
              <w:left w:w="200" w:type="dxa"/>
              <w:bottom w:w="120" w:type="dxa"/>
              <w:right w:w="200" w:type="dxa"/>
            </w:tcMar>
            <w:vAlign w:val="center"/>
          </w:tcPr>
          <w:p w14:paraId="6663B465" w14:textId="2DB60230" w:rsidR="005B5444" w:rsidRPr="00AE2EA9" w:rsidRDefault="005B5444" w:rsidP="005B5444">
            <w:pPr>
              <w:jc w:val="center"/>
              <w:rPr>
                <w:rFonts w:cs="Times New Roman"/>
              </w:rPr>
            </w:pPr>
            <w:r w:rsidRPr="00AE2EA9">
              <w:rPr>
                <w:rFonts w:eastAsia="Times New Roman" w:cs="Times New Roman"/>
                <w:sz w:val="22"/>
              </w:rPr>
              <w:t>2027</w:t>
            </w:r>
          </w:p>
        </w:tc>
        <w:tc>
          <w:tcPr>
            <w:tcW w:w="429" w:type="pct"/>
            <w:shd w:val="clear" w:color="auto" w:fill="F2F2F2"/>
            <w:tcMar>
              <w:top w:w="120" w:type="dxa"/>
              <w:left w:w="200" w:type="dxa"/>
              <w:bottom w:w="120" w:type="dxa"/>
              <w:right w:w="200" w:type="dxa"/>
            </w:tcMar>
            <w:vAlign w:val="center"/>
          </w:tcPr>
          <w:p w14:paraId="1A0C73B7" w14:textId="2A214076" w:rsidR="005B5444" w:rsidRPr="00AE2EA9" w:rsidRDefault="005B5444" w:rsidP="005B5444">
            <w:pPr>
              <w:jc w:val="center"/>
              <w:rPr>
                <w:rFonts w:cs="Times New Roman"/>
              </w:rPr>
            </w:pPr>
            <w:r w:rsidRPr="00AE2EA9">
              <w:rPr>
                <w:rFonts w:eastAsia="Times New Roman" w:cs="Times New Roman"/>
                <w:sz w:val="22"/>
              </w:rPr>
              <w:t>2028-2031</w:t>
            </w:r>
          </w:p>
        </w:tc>
      </w:tr>
      <w:tr w:rsidR="001D3226" w:rsidRPr="00AE2EA9" w14:paraId="403D922A" w14:textId="77777777" w:rsidTr="008F458C">
        <w:trPr>
          <w:jc w:val="center"/>
        </w:trPr>
        <w:tc>
          <w:tcPr>
            <w:tcW w:w="5000" w:type="pct"/>
            <w:gridSpan w:val="10"/>
            <w:shd w:val="clear" w:color="auto" w:fill="DBE5F1"/>
            <w:tcMar>
              <w:top w:w="40" w:type="dxa"/>
              <w:left w:w="200" w:type="dxa"/>
              <w:bottom w:w="40" w:type="dxa"/>
              <w:right w:w="200" w:type="dxa"/>
            </w:tcMar>
            <w:vAlign w:val="center"/>
          </w:tcPr>
          <w:p w14:paraId="60B2A3AA" w14:textId="77777777" w:rsidR="001D3226" w:rsidRPr="00AE2EA9" w:rsidRDefault="001D3226" w:rsidP="008F458C">
            <w:pPr>
              <w:jc w:val="center"/>
              <w:rPr>
                <w:rFonts w:cs="Times New Roman"/>
              </w:rPr>
            </w:pPr>
            <w:r w:rsidRPr="00AE2EA9">
              <w:rPr>
                <w:rFonts w:eastAsia="Times New Roman" w:cs="Times New Roman"/>
                <w:sz w:val="22"/>
              </w:rPr>
              <w:t>ООО «ТЭС-Приволжск»</w:t>
            </w:r>
          </w:p>
        </w:tc>
      </w:tr>
      <w:tr w:rsidR="001D3226" w:rsidRPr="00AE2EA9" w14:paraId="7C184BB5" w14:textId="77777777" w:rsidTr="005B5444">
        <w:trPr>
          <w:jc w:val="center"/>
        </w:trPr>
        <w:tc>
          <w:tcPr>
            <w:tcW w:w="916" w:type="pct"/>
            <w:vMerge w:val="restart"/>
            <w:shd w:val="clear" w:color="auto" w:fill="FFFFFF"/>
            <w:tcMar>
              <w:top w:w="40" w:type="dxa"/>
              <w:left w:w="200" w:type="dxa"/>
              <w:bottom w:w="40" w:type="dxa"/>
              <w:right w:w="200" w:type="dxa"/>
            </w:tcMar>
            <w:vAlign w:val="center"/>
          </w:tcPr>
          <w:p w14:paraId="151D3432" w14:textId="77777777" w:rsidR="001D3226" w:rsidRPr="00AE2EA9" w:rsidRDefault="001D3226" w:rsidP="008F458C">
            <w:pPr>
              <w:rPr>
                <w:rFonts w:cs="Times New Roman"/>
              </w:rPr>
            </w:pPr>
            <w:r w:rsidRPr="00AE2EA9">
              <w:rPr>
                <w:rFonts w:cs="Times New Roman"/>
                <w:color w:val="000000"/>
                <w:sz w:val="22"/>
              </w:rPr>
              <w:t>Котельная Центральная</w:t>
            </w:r>
          </w:p>
        </w:tc>
        <w:tc>
          <w:tcPr>
            <w:tcW w:w="926" w:type="pct"/>
            <w:shd w:val="clear" w:color="auto" w:fill="FFFFFF"/>
            <w:tcMar>
              <w:top w:w="40" w:type="dxa"/>
              <w:left w:w="200" w:type="dxa"/>
              <w:bottom w:w="40" w:type="dxa"/>
              <w:right w:w="200" w:type="dxa"/>
            </w:tcMar>
            <w:vAlign w:val="center"/>
          </w:tcPr>
          <w:p w14:paraId="1C681AF6" w14:textId="77777777" w:rsidR="001D3226" w:rsidRPr="00AE2EA9" w:rsidRDefault="001D3226" w:rsidP="008F458C">
            <w:pPr>
              <w:rPr>
                <w:rFonts w:cs="Times New Roman"/>
              </w:rPr>
            </w:pPr>
            <w:r w:rsidRPr="00AE2EA9">
              <w:rPr>
                <w:rFonts w:eastAsia="Times New Roman" w:cs="Times New Roman"/>
                <w:sz w:val="22"/>
              </w:rPr>
              <w:t>Установленная тепловая мощность</w:t>
            </w:r>
          </w:p>
        </w:tc>
        <w:tc>
          <w:tcPr>
            <w:tcW w:w="355" w:type="pct"/>
            <w:shd w:val="clear" w:color="auto" w:fill="FFFFFF"/>
            <w:tcMar>
              <w:top w:w="40" w:type="dxa"/>
              <w:left w:w="200" w:type="dxa"/>
              <w:bottom w:w="40" w:type="dxa"/>
              <w:right w:w="200" w:type="dxa"/>
            </w:tcMar>
            <w:vAlign w:val="center"/>
          </w:tcPr>
          <w:p w14:paraId="60DF1D11" w14:textId="77777777" w:rsidR="001D3226" w:rsidRPr="00AE2EA9" w:rsidRDefault="001D3226" w:rsidP="008F458C">
            <w:pPr>
              <w:jc w:val="center"/>
              <w:rPr>
                <w:rFonts w:cs="Times New Roman"/>
              </w:rPr>
            </w:pPr>
            <w:r w:rsidRPr="00AE2EA9">
              <w:rPr>
                <w:rFonts w:eastAsia="Times New Roman" w:cs="Times New Roman"/>
                <w:sz w:val="22"/>
              </w:rPr>
              <w:t>Гкал/ч</w:t>
            </w:r>
          </w:p>
        </w:tc>
        <w:tc>
          <w:tcPr>
            <w:tcW w:w="417" w:type="pct"/>
            <w:shd w:val="clear" w:color="auto" w:fill="FFFFFF"/>
            <w:tcMar>
              <w:top w:w="40" w:type="dxa"/>
              <w:left w:w="200" w:type="dxa"/>
              <w:bottom w:w="40" w:type="dxa"/>
              <w:right w:w="200" w:type="dxa"/>
            </w:tcMar>
            <w:vAlign w:val="center"/>
          </w:tcPr>
          <w:p w14:paraId="6A6AFCE0" w14:textId="77777777" w:rsidR="001D3226" w:rsidRPr="00AE2EA9" w:rsidRDefault="001D3226" w:rsidP="008F458C">
            <w:pPr>
              <w:jc w:val="center"/>
              <w:rPr>
                <w:rFonts w:eastAsia="Times New Roman" w:cs="Times New Roman"/>
                <w:sz w:val="22"/>
              </w:rPr>
            </w:pPr>
            <w:r w:rsidRPr="00AE2EA9">
              <w:rPr>
                <w:rFonts w:eastAsia="Times New Roman" w:cs="Times New Roman"/>
                <w:sz w:val="22"/>
              </w:rPr>
              <w:t>88,46</w:t>
            </w:r>
          </w:p>
          <w:p w14:paraId="25740634" w14:textId="178DD3AA" w:rsidR="001D3226" w:rsidRPr="00AE2EA9" w:rsidRDefault="00516186" w:rsidP="008F458C">
            <w:pPr>
              <w:pStyle w:val="a0"/>
              <w:jc w:val="center"/>
              <w:rPr>
                <w:rFonts w:cs="Times New Roman"/>
                <w:sz w:val="22"/>
              </w:rPr>
            </w:pPr>
            <w:r w:rsidRPr="00AE2EA9">
              <w:rPr>
                <w:rFonts w:cs="Times New Roman"/>
                <w:sz w:val="22"/>
              </w:rPr>
              <w:t>7,06</w:t>
            </w:r>
          </w:p>
        </w:tc>
        <w:tc>
          <w:tcPr>
            <w:tcW w:w="390" w:type="pct"/>
            <w:shd w:val="clear" w:color="auto" w:fill="FFFFFF"/>
            <w:tcMar>
              <w:top w:w="40" w:type="dxa"/>
              <w:left w:w="200" w:type="dxa"/>
              <w:bottom w:w="40" w:type="dxa"/>
              <w:right w:w="200" w:type="dxa"/>
            </w:tcMar>
            <w:vAlign w:val="center"/>
          </w:tcPr>
          <w:p w14:paraId="6F1EB0C9" w14:textId="77777777" w:rsidR="001D3226" w:rsidRPr="00AE2EA9" w:rsidRDefault="001D3226" w:rsidP="008F458C">
            <w:pPr>
              <w:jc w:val="center"/>
              <w:rPr>
                <w:rFonts w:eastAsia="Times New Roman" w:cs="Times New Roman"/>
                <w:sz w:val="22"/>
              </w:rPr>
            </w:pPr>
            <w:r w:rsidRPr="00AE2EA9">
              <w:rPr>
                <w:rFonts w:eastAsia="Times New Roman" w:cs="Times New Roman"/>
                <w:sz w:val="22"/>
              </w:rPr>
              <w:t>88,46</w:t>
            </w:r>
          </w:p>
          <w:p w14:paraId="0770FC32" w14:textId="3DA19486" w:rsidR="001D3226" w:rsidRPr="00AE2EA9" w:rsidRDefault="00516186" w:rsidP="008F458C">
            <w:pPr>
              <w:pStyle w:val="a0"/>
              <w:jc w:val="center"/>
              <w:rPr>
                <w:rFonts w:cs="Times New Roman"/>
                <w:sz w:val="22"/>
              </w:rPr>
            </w:pPr>
            <w:r w:rsidRPr="00AE2EA9">
              <w:rPr>
                <w:rFonts w:cs="Times New Roman"/>
                <w:sz w:val="22"/>
              </w:rPr>
              <w:t>7,06</w:t>
            </w:r>
          </w:p>
        </w:tc>
        <w:tc>
          <w:tcPr>
            <w:tcW w:w="390" w:type="pct"/>
            <w:shd w:val="clear" w:color="auto" w:fill="FFFFFF"/>
            <w:tcMar>
              <w:top w:w="40" w:type="dxa"/>
              <w:left w:w="200" w:type="dxa"/>
              <w:bottom w:w="40" w:type="dxa"/>
              <w:right w:w="200" w:type="dxa"/>
            </w:tcMar>
            <w:vAlign w:val="center"/>
          </w:tcPr>
          <w:p w14:paraId="1487B04E" w14:textId="77777777" w:rsidR="001D3226" w:rsidRPr="00AE2EA9" w:rsidRDefault="001D3226" w:rsidP="008F458C">
            <w:pPr>
              <w:jc w:val="center"/>
              <w:rPr>
                <w:rFonts w:eastAsia="Times New Roman" w:cs="Times New Roman"/>
                <w:sz w:val="22"/>
              </w:rPr>
            </w:pPr>
            <w:r w:rsidRPr="00AE2EA9">
              <w:rPr>
                <w:rFonts w:eastAsia="Times New Roman" w:cs="Times New Roman"/>
                <w:sz w:val="22"/>
              </w:rPr>
              <w:t>88,46</w:t>
            </w:r>
          </w:p>
          <w:p w14:paraId="34836545" w14:textId="0A8BFC09" w:rsidR="001D3226" w:rsidRPr="00AE2EA9" w:rsidRDefault="00516186" w:rsidP="008F458C">
            <w:pPr>
              <w:pStyle w:val="a0"/>
              <w:jc w:val="center"/>
              <w:rPr>
                <w:rFonts w:cs="Times New Roman"/>
                <w:sz w:val="22"/>
              </w:rPr>
            </w:pPr>
            <w:r w:rsidRPr="00AE2EA9">
              <w:rPr>
                <w:rFonts w:cs="Times New Roman"/>
                <w:sz w:val="22"/>
              </w:rPr>
              <w:t>7,06</w:t>
            </w:r>
          </w:p>
        </w:tc>
        <w:tc>
          <w:tcPr>
            <w:tcW w:w="1607" w:type="pct"/>
            <w:gridSpan w:val="4"/>
            <w:vMerge w:val="restart"/>
            <w:shd w:val="clear" w:color="auto" w:fill="FFFFFF"/>
            <w:tcMar>
              <w:top w:w="40" w:type="dxa"/>
              <w:left w:w="200" w:type="dxa"/>
              <w:bottom w:w="40" w:type="dxa"/>
              <w:right w:w="200" w:type="dxa"/>
            </w:tcMar>
            <w:vAlign w:val="center"/>
          </w:tcPr>
          <w:p w14:paraId="2FD0E61A" w14:textId="77777777" w:rsidR="001D3226" w:rsidRPr="00AE2EA9" w:rsidRDefault="001D3226" w:rsidP="008F458C">
            <w:pPr>
              <w:pStyle w:val="a0"/>
              <w:jc w:val="center"/>
              <w:rPr>
                <w:rFonts w:cs="Times New Roman"/>
              </w:rPr>
            </w:pPr>
            <w:r w:rsidRPr="00AE2EA9">
              <w:rPr>
                <w:rFonts w:cs="Times New Roman"/>
                <w:sz w:val="22"/>
                <w:lang w:val="ru-RU"/>
              </w:rPr>
              <w:t xml:space="preserve">Закрытие котельной, переключение нагрузок на новую газовую котельную, ул. </w:t>
            </w:r>
            <w:r w:rsidRPr="00AE2EA9">
              <w:rPr>
                <w:rFonts w:cs="Times New Roman"/>
                <w:sz w:val="22"/>
              </w:rPr>
              <w:t>Волгореченская, 1 литера Б</w:t>
            </w:r>
          </w:p>
        </w:tc>
      </w:tr>
      <w:tr w:rsidR="00516186" w:rsidRPr="00AE2EA9" w14:paraId="7E9D249A" w14:textId="77777777" w:rsidTr="005B5444">
        <w:trPr>
          <w:jc w:val="center"/>
        </w:trPr>
        <w:tc>
          <w:tcPr>
            <w:tcW w:w="916" w:type="pct"/>
            <w:vMerge/>
          </w:tcPr>
          <w:p w14:paraId="4B1D5DE8" w14:textId="77777777" w:rsidR="00516186" w:rsidRPr="00AE2EA9" w:rsidRDefault="00516186" w:rsidP="00516186">
            <w:pPr>
              <w:rPr>
                <w:rFonts w:cs="Times New Roman"/>
              </w:rPr>
            </w:pPr>
          </w:p>
        </w:tc>
        <w:tc>
          <w:tcPr>
            <w:tcW w:w="926" w:type="pct"/>
            <w:shd w:val="clear" w:color="auto" w:fill="FFFFFF"/>
            <w:tcMar>
              <w:top w:w="40" w:type="dxa"/>
              <w:left w:w="200" w:type="dxa"/>
              <w:bottom w:w="40" w:type="dxa"/>
              <w:right w:w="200" w:type="dxa"/>
            </w:tcMar>
            <w:vAlign w:val="center"/>
          </w:tcPr>
          <w:p w14:paraId="40A87090" w14:textId="77777777" w:rsidR="00516186" w:rsidRPr="00AE2EA9" w:rsidRDefault="00516186" w:rsidP="00516186">
            <w:pPr>
              <w:rPr>
                <w:rFonts w:cs="Times New Roman"/>
              </w:rPr>
            </w:pPr>
            <w:r w:rsidRPr="00AE2EA9">
              <w:rPr>
                <w:rFonts w:eastAsia="Times New Roman" w:cs="Times New Roman"/>
                <w:sz w:val="22"/>
              </w:rPr>
              <w:t>Располагаемая тепловая мощность</w:t>
            </w:r>
          </w:p>
        </w:tc>
        <w:tc>
          <w:tcPr>
            <w:tcW w:w="355" w:type="pct"/>
            <w:shd w:val="clear" w:color="auto" w:fill="FFFFFF"/>
            <w:tcMar>
              <w:top w:w="40" w:type="dxa"/>
              <w:left w:w="200" w:type="dxa"/>
              <w:bottom w:w="40" w:type="dxa"/>
              <w:right w:w="200" w:type="dxa"/>
            </w:tcMar>
            <w:vAlign w:val="center"/>
          </w:tcPr>
          <w:p w14:paraId="18F311A4" w14:textId="77777777" w:rsidR="00516186" w:rsidRPr="00AE2EA9" w:rsidRDefault="00516186" w:rsidP="00516186">
            <w:pPr>
              <w:jc w:val="center"/>
              <w:rPr>
                <w:rFonts w:cs="Times New Roman"/>
              </w:rPr>
            </w:pPr>
            <w:r w:rsidRPr="00AE2EA9">
              <w:rPr>
                <w:rFonts w:eastAsia="Times New Roman" w:cs="Times New Roman"/>
                <w:sz w:val="22"/>
              </w:rPr>
              <w:t>Гкал/ч</w:t>
            </w:r>
          </w:p>
        </w:tc>
        <w:tc>
          <w:tcPr>
            <w:tcW w:w="417" w:type="pct"/>
            <w:shd w:val="clear" w:color="auto" w:fill="FFFFFF"/>
            <w:tcMar>
              <w:top w:w="40" w:type="dxa"/>
              <w:left w:w="200" w:type="dxa"/>
              <w:bottom w:w="40" w:type="dxa"/>
              <w:right w:w="200" w:type="dxa"/>
            </w:tcMar>
            <w:vAlign w:val="center"/>
          </w:tcPr>
          <w:p w14:paraId="689D515E" w14:textId="77777777" w:rsidR="00516186" w:rsidRPr="00AE2EA9" w:rsidRDefault="00516186" w:rsidP="00516186">
            <w:pPr>
              <w:jc w:val="center"/>
              <w:rPr>
                <w:rFonts w:eastAsia="Times New Roman" w:cs="Times New Roman"/>
                <w:sz w:val="22"/>
              </w:rPr>
            </w:pPr>
            <w:r w:rsidRPr="00AE2EA9">
              <w:rPr>
                <w:rFonts w:eastAsia="Times New Roman" w:cs="Times New Roman"/>
                <w:sz w:val="22"/>
              </w:rPr>
              <w:t>88,46</w:t>
            </w:r>
          </w:p>
          <w:p w14:paraId="3C23F0C1" w14:textId="76477EC7" w:rsidR="00516186" w:rsidRPr="00AE2EA9" w:rsidRDefault="00516186" w:rsidP="00516186">
            <w:pPr>
              <w:jc w:val="center"/>
              <w:rPr>
                <w:rFonts w:cs="Times New Roman"/>
                <w:sz w:val="22"/>
              </w:rPr>
            </w:pPr>
            <w:r w:rsidRPr="00AE2EA9">
              <w:rPr>
                <w:rFonts w:cs="Times New Roman"/>
                <w:sz w:val="22"/>
              </w:rPr>
              <w:t>7,06</w:t>
            </w:r>
          </w:p>
        </w:tc>
        <w:tc>
          <w:tcPr>
            <w:tcW w:w="390" w:type="pct"/>
            <w:shd w:val="clear" w:color="auto" w:fill="FFFFFF"/>
            <w:tcMar>
              <w:top w:w="40" w:type="dxa"/>
              <w:left w:w="200" w:type="dxa"/>
              <w:bottom w:w="40" w:type="dxa"/>
              <w:right w:w="200" w:type="dxa"/>
            </w:tcMar>
            <w:vAlign w:val="center"/>
          </w:tcPr>
          <w:p w14:paraId="7B52E547" w14:textId="77777777" w:rsidR="00516186" w:rsidRPr="00AE2EA9" w:rsidRDefault="00516186" w:rsidP="00516186">
            <w:pPr>
              <w:jc w:val="center"/>
              <w:rPr>
                <w:rFonts w:eastAsia="Times New Roman" w:cs="Times New Roman"/>
                <w:sz w:val="22"/>
              </w:rPr>
            </w:pPr>
            <w:r w:rsidRPr="00AE2EA9">
              <w:rPr>
                <w:rFonts w:eastAsia="Times New Roman" w:cs="Times New Roman"/>
                <w:sz w:val="22"/>
              </w:rPr>
              <w:t>88,46</w:t>
            </w:r>
          </w:p>
          <w:p w14:paraId="7D651EE9" w14:textId="3632DFDC" w:rsidR="00516186" w:rsidRPr="00AE2EA9" w:rsidRDefault="00516186" w:rsidP="00516186">
            <w:pPr>
              <w:jc w:val="center"/>
              <w:rPr>
                <w:rFonts w:cs="Times New Roman"/>
                <w:sz w:val="22"/>
              </w:rPr>
            </w:pPr>
            <w:r w:rsidRPr="00AE2EA9">
              <w:rPr>
                <w:rFonts w:cs="Times New Roman"/>
                <w:sz w:val="22"/>
              </w:rPr>
              <w:t>7,06</w:t>
            </w:r>
          </w:p>
        </w:tc>
        <w:tc>
          <w:tcPr>
            <w:tcW w:w="390" w:type="pct"/>
            <w:shd w:val="clear" w:color="auto" w:fill="FFFFFF"/>
            <w:tcMar>
              <w:top w:w="40" w:type="dxa"/>
              <w:left w:w="200" w:type="dxa"/>
              <w:bottom w:w="40" w:type="dxa"/>
              <w:right w:w="200" w:type="dxa"/>
            </w:tcMar>
            <w:vAlign w:val="center"/>
          </w:tcPr>
          <w:p w14:paraId="4621063C" w14:textId="77777777" w:rsidR="00516186" w:rsidRPr="00AE2EA9" w:rsidRDefault="00516186" w:rsidP="00516186">
            <w:pPr>
              <w:jc w:val="center"/>
              <w:rPr>
                <w:rFonts w:eastAsia="Times New Roman" w:cs="Times New Roman"/>
                <w:sz w:val="22"/>
              </w:rPr>
            </w:pPr>
            <w:r w:rsidRPr="00AE2EA9">
              <w:rPr>
                <w:rFonts w:eastAsia="Times New Roman" w:cs="Times New Roman"/>
                <w:sz w:val="22"/>
              </w:rPr>
              <w:t>88,46</w:t>
            </w:r>
          </w:p>
          <w:p w14:paraId="17CA5056" w14:textId="7BF909FA" w:rsidR="00516186" w:rsidRPr="00AE2EA9" w:rsidRDefault="00516186" w:rsidP="00516186">
            <w:pPr>
              <w:jc w:val="center"/>
              <w:rPr>
                <w:rFonts w:cs="Times New Roman"/>
                <w:sz w:val="22"/>
              </w:rPr>
            </w:pPr>
            <w:r w:rsidRPr="00AE2EA9">
              <w:rPr>
                <w:rFonts w:cs="Times New Roman"/>
                <w:sz w:val="22"/>
              </w:rPr>
              <w:t>7,06</w:t>
            </w:r>
          </w:p>
        </w:tc>
        <w:tc>
          <w:tcPr>
            <w:tcW w:w="1607" w:type="pct"/>
            <w:gridSpan w:val="4"/>
            <w:vMerge/>
            <w:shd w:val="clear" w:color="auto" w:fill="FFFFFF"/>
            <w:tcMar>
              <w:top w:w="40" w:type="dxa"/>
              <w:left w:w="200" w:type="dxa"/>
              <w:bottom w:w="40" w:type="dxa"/>
              <w:right w:w="200" w:type="dxa"/>
            </w:tcMar>
            <w:vAlign w:val="center"/>
          </w:tcPr>
          <w:p w14:paraId="4778C151" w14:textId="77777777" w:rsidR="00516186" w:rsidRPr="00AE2EA9" w:rsidRDefault="00516186" w:rsidP="00516186">
            <w:pPr>
              <w:jc w:val="center"/>
              <w:rPr>
                <w:rFonts w:cs="Times New Roman"/>
              </w:rPr>
            </w:pPr>
          </w:p>
        </w:tc>
      </w:tr>
      <w:tr w:rsidR="00516186" w:rsidRPr="00AE2EA9" w14:paraId="651FCC32" w14:textId="77777777" w:rsidTr="005B5444">
        <w:trPr>
          <w:jc w:val="center"/>
        </w:trPr>
        <w:tc>
          <w:tcPr>
            <w:tcW w:w="916" w:type="pct"/>
            <w:vMerge/>
          </w:tcPr>
          <w:p w14:paraId="6D922287" w14:textId="77777777" w:rsidR="00516186" w:rsidRPr="00AE2EA9" w:rsidRDefault="00516186" w:rsidP="00516186">
            <w:pPr>
              <w:rPr>
                <w:rFonts w:cs="Times New Roman"/>
              </w:rPr>
            </w:pPr>
          </w:p>
        </w:tc>
        <w:tc>
          <w:tcPr>
            <w:tcW w:w="926" w:type="pct"/>
            <w:shd w:val="clear" w:color="auto" w:fill="FFFFFF"/>
            <w:tcMar>
              <w:top w:w="40" w:type="dxa"/>
              <w:left w:w="200" w:type="dxa"/>
              <w:bottom w:w="40" w:type="dxa"/>
              <w:right w:w="200" w:type="dxa"/>
            </w:tcMar>
            <w:vAlign w:val="center"/>
          </w:tcPr>
          <w:p w14:paraId="1A43752E" w14:textId="77777777" w:rsidR="00516186" w:rsidRPr="00AE2EA9" w:rsidRDefault="00516186" w:rsidP="00516186">
            <w:pPr>
              <w:rPr>
                <w:rFonts w:cs="Times New Roman"/>
                <w:lang w:val="ru-RU"/>
              </w:rPr>
            </w:pPr>
            <w:r w:rsidRPr="00AE2EA9">
              <w:rPr>
                <w:rFonts w:eastAsia="Times New Roman" w:cs="Times New Roman"/>
                <w:sz w:val="22"/>
                <w:lang w:val="ru-RU"/>
              </w:rPr>
              <w:t>Расход тепла на собственные нужды</w:t>
            </w:r>
          </w:p>
        </w:tc>
        <w:tc>
          <w:tcPr>
            <w:tcW w:w="355" w:type="pct"/>
            <w:shd w:val="clear" w:color="auto" w:fill="FFFFFF"/>
            <w:tcMar>
              <w:top w:w="40" w:type="dxa"/>
              <w:left w:w="200" w:type="dxa"/>
              <w:bottom w:w="40" w:type="dxa"/>
              <w:right w:w="200" w:type="dxa"/>
            </w:tcMar>
            <w:vAlign w:val="center"/>
          </w:tcPr>
          <w:p w14:paraId="28F31AFD" w14:textId="77777777" w:rsidR="00516186" w:rsidRPr="00AE2EA9" w:rsidRDefault="00516186" w:rsidP="00516186">
            <w:pPr>
              <w:jc w:val="center"/>
              <w:rPr>
                <w:rFonts w:cs="Times New Roman"/>
              </w:rPr>
            </w:pPr>
            <w:r w:rsidRPr="00AE2EA9">
              <w:rPr>
                <w:rFonts w:eastAsia="Times New Roman" w:cs="Times New Roman"/>
                <w:sz w:val="22"/>
              </w:rPr>
              <w:t>Гкал/ч</w:t>
            </w:r>
          </w:p>
        </w:tc>
        <w:tc>
          <w:tcPr>
            <w:tcW w:w="417" w:type="pct"/>
            <w:shd w:val="clear" w:color="auto" w:fill="FFFFFF"/>
            <w:tcMar>
              <w:top w:w="40" w:type="dxa"/>
              <w:left w:w="200" w:type="dxa"/>
              <w:bottom w:w="40" w:type="dxa"/>
              <w:right w:w="200" w:type="dxa"/>
            </w:tcMar>
            <w:vAlign w:val="center"/>
          </w:tcPr>
          <w:p w14:paraId="115F1502" w14:textId="1A171CAF" w:rsidR="00516186" w:rsidRPr="00AE2EA9" w:rsidRDefault="00516186" w:rsidP="00516186">
            <w:pPr>
              <w:jc w:val="center"/>
              <w:rPr>
                <w:rFonts w:cs="Times New Roman"/>
              </w:rPr>
            </w:pPr>
            <w:r w:rsidRPr="00AE2EA9">
              <w:rPr>
                <w:rFonts w:eastAsia="Times New Roman" w:cs="Times New Roman"/>
                <w:sz w:val="22"/>
              </w:rPr>
              <w:t>0,319</w:t>
            </w:r>
          </w:p>
        </w:tc>
        <w:tc>
          <w:tcPr>
            <w:tcW w:w="390" w:type="pct"/>
            <w:shd w:val="clear" w:color="auto" w:fill="FFFFFF"/>
            <w:tcMar>
              <w:top w:w="40" w:type="dxa"/>
              <w:left w:w="200" w:type="dxa"/>
              <w:bottom w:w="40" w:type="dxa"/>
              <w:right w:w="200" w:type="dxa"/>
            </w:tcMar>
            <w:vAlign w:val="center"/>
          </w:tcPr>
          <w:p w14:paraId="07B5B0F1" w14:textId="43D38155" w:rsidR="00516186" w:rsidRPr="00AE2EA9" w:rsidRDefault="00516186" w:rsidP="00516186">
            <w:pPr>
              <w:jc w:val="center"/>
              <w:rPr>
                <w:rFonts w:cs="Times New Roman"/>
              </w:rPr>
            </w:pPr>
            <w:r w:rsidRPr="00AE2EA9">
              <w:rPr>
                <w:rFonts w:eastAsia="Times New Roman" w:cs="Times New Roman"/>
                <w:sz w:val="22"/>
              </w:rPr>
              <w:t>0,319</w:t>
            </w:r>
          </w:p>
        </w:tc>
        <w:tc>
          <w:tcPr>
            <w:tcW w:w="390" w:type="pct"/>
            <w:shd w:val="clear" w:color="auto" w:fill="FFFFFF"/>
            <w:tcMar>
              <w:top w:w="40" w:type="dxa"/>
              <w:left w:w="200" w:type="dxa"/>
              <w:bottom w:w="40" w:type="dxa"/>
              <w:right w:w="200" w:type="dxa"/>
            </w:tcMar>
            <w:vAlign w:val="center"/>
          </w:tcPr>
          <w:p w14:paraId="6051BE67" w14:textId="6A447B5A" w:rsidR="00516186" w:rsidRPr="00AE2EA9" w:rsidRDefault="00516186" w:rsidP="00516186">
            <w:pPr>
              <w:jc w:val="center"/>
              <w:rPr>
                <w:rFonts w:cs="Times New Roman"/>
              </w:rPr>
            </w:pPr>
            <w:r w:rsidRPr="00AE2EA9">
              <w:rPr>
                <w:rFonts w:eastAsia="Times New Roman" w:cs="Times New Roman"/>
                <w:sz w:val="22"/>
              </w:rPr>
              <w:t>0,319</w:t>
            </w:r>
          </w:p>
        </w:tc>
        <w:tc>
          <w:tcPr>
            <w:tcW w:w="1607" w:type="pct"/>
            <w:gridSpan w:val="4"/>
            <w:vMerge/>
            <w:shd w:val="clear" w:color="auto" w:fill="FFFFFF"/>
            <w:tcMar>
              <w:top w:w="40" w:type="dxa"/>
              <w:left w:w="200" w:type="dxa"/>
              <w:bottom w:w="40" w:type="dxa"/>
              <w:right w:w="200" w:type="dxa"/>
            </w:tcMar>
            <w:vAlign w:val="center"/>
          </w:tcPr>
          <w:p w14:paraId="3B025FBE" w14:textId="77777777" w:rsidR="00516186" w:rsidRPr="00AE2EA9" w:rsidRDefault="00516186" w:rsidP="00516186">
            <w:pPr>
              <w:jc w:val="center"/>
              <w:rPr>
                <w:rFonts w:cs="Times New Roman"/>
              </w:rPr>
            </w:pPr>
          </w:p>
        </w:tc>
      </w:tr>
      <w:tr w:rsidR="00516186" w:rsidRPr="00AE2EA9" w14:paraId="3987F07E" w14:textId="77777777" w:rsidTr="005B5444">
        <w:trPr>
          <w:jc w:val="center"/>
        </w:trPr>
        <w:tc>
          <w:tcPr>
            <w:tcW w:w="916" w:type="pct"/>
            <w:vMerge/>
          </w:tcPr>
          <w:p w14:paraId="0FE981A5" w14:textId="77777777" w:rsidR="00516186" w:rsidRPr="00AE2EA9" w:rsidRDefault="00516186" w:rsidP="00516186">
            <w:pPr>
              <w:rPr>
                <w:rFonts w:cs="Times New Roman"/>
              </w:rPr>
            </w:pPr>
          </w:p>
        </w:tc>
        <w:tc>
          <w:tcPr>
            <w:tcW w:w="926" w:type="pct"/>
            <w:shd w:val="clear" w:color="auto" w:fill="FFFFFF"/>
            <w:tcMar>
              <w:top w:w="40" w:type="dxa"/>
              <w:left w:w="200" w:type="dxa"/>
              <w:bottom w:w="40" w:type="dxa"/>
              <w:right w:w="200" w:type="dxa"/>
            </w:tcMar>
            <w:vAlign w:val="center"/>
          </w:tcPr>
          <w:p w14:paraId="0C1F4480" w14:textId="77777777" w:rsidR="00516186" w:rsidRPr="00AE2EA9" w:rsidRDefault="00516186" w:rsidP="00516186">
            <w:pPr>
              <w:rPr>
                <w:rFonts w:cs="Times New Roman"/>
              </w:rPr>
            </w:pPr>
            <w:r w:rsidRPr="00AE2EA9">
              <w:rPr>
                <w:rFonts w:eastAsia="Times New Roman" w:cs="Times New Roman"/>
                <w:sz w:val="22"/>
              </w:rPr>
              <w:t>Тепловая мощность нетто</w:t>
            </w:r>
          </w:p>
        </w:tc>
        <w:tc>
          <w:tcPr>
            <w:tcW w:w="355" w:type="pct"/>
            <w:shd w:val="clear" w:color="auto" w:fill="FFFFFF"/>
            <w:tcMar>
              <w:top w:w="40" w:type="dxa"/>
              <w:left w:w="200" w:type="dxa"/>
              <w:bottom w:w="40" w:type="dxa"/>
              <w:right w:w="200" w:type="dxa"/>
            </w:tcMar>
            <w:vAlign w:val="center"/>
          </w:tcPr>
          <w:p w14:paraId="2693A6C3" w14:textId="77777777" w:rsidR="00516186" w:rsidRPr="00AE2EA9" w:rsidRDefault="00516186" w:rsidP="00516186">
            <w:pPr>
              <w:jc w:val="center"/>
              <w:rPr>
                <w:rFonts w:cs="Times New Roman"/>
              </w:rPr>
            </w:pPr>
            <w:r w:rsidRPr="00AE2EA9">
              <w:rPr>
                <w:rFonts w:eastAsia="Times New Roman" w:cs="Times New Roman"/>
                <w:sz w:val="22"/>
              </w:rPr>
              <w:t>Гкал/ч</w:t>
            </w:r>
          </w:p>
        </w:tc>
        <w:tc>
          <w:tcPr>
            <w:tcW w:w="417" w:type="pct"/>
            <w:shd w:val="clear" w:color="auto" w:fill="FFFFFF"/>
            <w:tcMar>
              <w:top w:w="40" w:type="dxa"/>
              <w:left w:w="200" w:type="dxa"/>
              <w:bottom w:w="40" w:type="dxa"/>
              <w:right w:w="200" w:type="dxa"/>
            </w:tcMar>
            <w:vAlign w:val="center"/>
          </w:tcPr>
          <w:p w14:paraId="09714C87" w14:textId="6CA2F4AC" w:rsidR="00516186" w:rsidRPr="00AE2EA9" w:rsidRDefault="00516186" w:rsidP="00516186">
            <w:pPr>
              <w:jc w:val="center"/>
              <w:rPr>
                <w:rFonts w:cs="Times New Roman"/>
              </w:rPr>
            </w:pPr>
            <w:r w:rsidRPr="00AE2EA9">
              <w:rPr>
                <w:rFonts w:eastAsia="Times New Roman" w:cs="Times New Roman"/>
                <w:sz w:val="22"/>
              </w:rPr>
              <w:t>95,201</w:t>
            </w:r>
          </w:p>
        </w:tc>
        <w:tc>
          <w:tcPr>
            <w:tcW w:w="390" w:type="pct"/>
            <w:shd w:val="clear" w:color="auto" w:fill="FFFFFF"/>
            <w:tcMar>
              <w:top w:w="40" w:type="dxa"/>
              <w:left w:w="200" w:type="dxa"/>
              <w:bottom w:w="40" w:type="dxa"/>
              <w:right w:w="200" w:type="dxa"/>
            </w:tcMar>
            <w:vAlign w:val="center"/>
          </w:tcPr>
          <w:p w14:paraId="5A9187AC" w14:textId="6444BFB0" w:rsidR="00516186" w:rsidRPr="00AE2EA9" w:rsidRDefault="00516186" w:rsidP="00516186">
            <w:pPr>
              <w:jc w:val="center"/>
              <w:rPr>
                <w:rFonts w:cs="Times New Roman"/>
              </w:rPr>
            </w:pPr>
            <w:r w:rsidRPr="00AE2EA9">
              <w:rPr>
                <w:rFonts w:eastAsia="Times New Roman" w:cs="Times New Roman"/>
                <w:sz w:val="22"/>
              </w:rPr>
              <w:t>95,201</w:t>
            </w:r>
          </w:p>
        </w:tc>
        <w:tc>
          <w:tcPr>
            <w:tcW w:w="390" w:type="pct"/>
            <w:shd w:val="clear" w:color="auto" w:fill="FFFFFF"/>
            <w:tcMar>
              <w:top w:w="40" w:type="dxa"/>
              <w:left w:w="200" w:type="dxa"/>
              <w:bottom w:w="40" w:type="dxa"/>
              <w:right w:w="200" w:type="dxa"/>
            </w:tcMar>
            <w:vAlign w:val="center"/>
          </w:tcPr>
          <w:p w14:paraId="1C0EA6E8" w14:textId="25DB2774" w:rsidR="00516186" w:rsidRPr="00AE2EA9" w:rsidRDefault="00516186" w:rsidP="00516186">
            <w:pPr>
              <w:jc w:val="center"/>
              <w:rPr>
                <w:rFonts w:cs="Times New Roman"/>
              </w:rPr>
            </w:pPr>
            <w:r w:rsidRPr="00AE2EA9">
              <w:rPr>
                <w:rFonts w:eastAsia="Times New Roman" w:cs="Times New Roman"/>
                <w:sz w:val="22"/>
              </w:rPr>
              <w:t>95,201</w:t>
            </w:r>
          </w:p>
        </w:tc>
        <w:tc>
          <w:tcPr>
            <w:tcW w:w="1607" w:type="pct"/>
            <w:gridSpan w:val="4"/>
            <w:vMerge/>
            <w:shd w:val="clear" w:color="auto" w:fill="FFFFFF"/>
            <w:tcMar>
              <w:top w:w="40" w:type="dxa"/>
              <w:left w:w="200" w:type="dxa"/>
              <w:bottom w:w="40" w:type="dxa"/>
              <w:right w:w="200" w:type="dxa"/>
            </w:tcMar>
            <w:vAlign w:val="center"/>
          </w:tcPr>
          <w:p w14:paraId="7925C874" w14:textId="77777777" w:rsidR="00516186" w:rsidRPr="00AE2EA9" w:rsidRDefault="00516186" w:rsidP="00516186">
            <w:pPr>
              <w:jc w:val="center"/>
              <w:rPr>
                <w:rFonts w:cs="Times New Roman"/>
              </w:rPr>
            </w:pPr>
          </w:p>
        </w:tc>
      </w:tr>
      <w:tr w:rsidR="00516186" w:rsidRPr="00AE2EA9" w14:paraId="66D92F5C" w14:textId="77777777" w:rsidTr="005B5444">
        <w:trPr>
          <w:jc w:val="center"/>
        </w:trPr>
        <w:tc>
          <w:tcPr>
            <w:tcW w:w="916" w:type="pct"/>
            <w:vMerge/>
          </w:tcPr>
          <w:p w14:paraId="2F21F069" w14:textId="77777777" w:rsidR="00516186" w:rsidRPr="00AE2EA9" w:rsidRDefault="00516186" w:rsidP="00516186">
            <w:pPr>
              <w:rPr>
                <w:rFonts w:cs="Times New Roman"/>
              </w:rPr>
            </w:pPr>
          </w:p>
        </w:tc>
        <w:tc>
          <w:tcPr>
            <w:tcW w:w="926" w:type="pct"/>
            <w:shd w:val="clear" w:color="auto" w:fill="FFFFFF"/>
            <w:tcMar>
              <w:top w:w="40" w:type="dxa"/>
              <w:left w:w="200" w:type="dxa"/>
              <w:bottom w:w="40" w:type="dxa"/>
              <w:right w:w="200" w:type="dxa"/>
            </w:tcMar>
            <w:vAlign w:val="center"/>
          </w:tcPr>
          <w:p w14:paraId="4410AF6E" w14:textId="77777777" w:rsidR="00516186" w:rsidRPr="00AE2EA9" w:rsidRDefault="00516186" w:rsidP="00516186">
            <w:pPr>
              <w:rPr>
                <w:rFonts w:cs="Times New Roman"/>
              </w:rPr>
            </w:pPr>
            <w:r w:rsidRPr="00AE2EA9">
              <w:rPr>
                <w:rFonts w:eastAsia="Times New Roman" w:cs="Times New Roman"/>
                <w:sz w:val="22"/>
              </w:rPr>
              <w:t>Тепловая нагрузка потребителей</w:t>
            </w:r>
          </w:p>
        </w:tc>
        <w:tc>
          <w:tcPr>
            <w:tcW w:w="355" w:type="pct"/>
            <w:shd w:val="clear" w:color="auto" w:fill="FFFFFF"/>
            <w:tcMar>
              <w:top w:w="40" w:type="dxa"/>
              <w:left w:w="200" w:type="dxa"/>
              <w:bottom w:w="40" w:type="dxa"/>
              <w:right w:w="200" w:type="dxa"/>
            </w:tcMar>
            <w:vAlign w:val="center"/>
          </w:tcPr>
          <w:p w14:paraId="4F26ED25" w14:textId="77777777" w:rsidR="00516186" w:rsidRPr="00AE2EA9" w:rsidRDefault="00516186" w:rsidP="00516186">
            <w:pPr>
              <w:jc w:val="center"/>
              <w:rPr>
                <w:rFonts w:cs="Times New Roman"/>
              </w:rPr>
            </w:pPr>
            <w:r w:rsidRPr="00AE2EA9">
              <w:rPr>
                <w:rFonts w:eastAsia="Times New Roman" w:cs="Times New Roman"/>
                <w:sz w:val="22"/>
              </w:rPr>
              <w:t>Гкал/ч</w:t>
            </w:r>
          </w:p>
        </w:tc>
        <w:tc>
          <w:tcPr>
            <w:tcW w:w="417" w:type="pct"/>
            <w:shd w:val="clear" w:color="auto" w:fill="FFFFFF"/>
            <w:tcMar>
              <w:top w:w="40" w:type="dxa"/>
              <w:left w:w="200" w:type="dxa"/>
              <w:bottom w:w="40" w:type="dxa"/>
              <w:right w:w="200" w:type="dxa"/>
            </w:tcMar>
            <w:vAlign w:val="center"/>
          </w:tcPr>
          <w:p w14:paraId="23648AA5" w14:textId="3EE90553" w:rsidR="00516186" w:rsidRPr="00AE2EA9" w:rsidRDefault="00516186" w:rsidP="00516186">
            <w:pPr>
              <w:jc w:val="center"/>
              <w:rPr>
                <w:rFonts w:cs="Times New Roman"/>
              </w:rPr>
            </w:pPr>
            <w:r w:rsidRPr="00AE2EA9">
              <w:rPr>
                <w:rFonts w:eastAsia="Times New Roman" w:cs="Times New Roman"/>
                <w:sz w:val="22"/>
              </w:rPr>
              <w:t>19,987</w:t>
            </w:r>
          </w:p>
        </w:tc>
        <w:tc>
          <w:tcPr>
            <w:tcW w:w="390" w:type="pct"/>
            <w:shd w:val="clear" w:color="auto" w:fill="FFFFFF"/>
            <w:tcMar>
              <w:top w:w="40" w:type="dxa"/>
              <w:left w:w="200" w:type="dxa"/>
              <w:bottom w:w="40" w:type="dxa"/>
              <w:right w:w="200" w:type="dxa"/>
            </w:tcMar>
            <w:vAlign w:val="center"/>
          </w:tcPr>
          <w:p w14:paraId="6327AC7D" w14:textId="4B275E90" w:rsidR="00516186" w:rsidRPr="00AE2EA9" w:rsidRDefault="00516186" w:rsidP="00516186">
            <w:pPr>
              <w:jc w:val="center"/>
              <w:rPr>
                <w:rFonts w:cs="Times New Roman"/>
              </w:rPr>
            </w:pPr>
            <w:r w:rsidRPr="00AE2EA9">
              <w:rPr>
                <w:rFonts w:eastAsia="Times New Roman" w:cs="Times New Roman"/>
                <w:sz w:val="22"/>
              </w:rPr>
              <w:t>19,987</w:t>
            </w:r>
          </w:p>
        </w:tc>
        <w:tc>
          <w:tcPr>
            <w:tcW w:w="390" w:type="pct"/>
            <w:shd w:val="clear" w:color="auto" w:fill="FFFFFF"/>
            <w:tcMar>
              <w:top w:w="40" w:type="dxa"/>
              <w:left w:w="200" w:type="dxa"/>
              <w:bottom w:w="40" w:type="dxa"/>
              <w:right w:w="200" w:type="dxa"/>
            </w:tcMar>
            <w:vAlign w:val="center"/>
          </w:tcPr>
          <w:p w14:paraId="04111B5E" w14:textId="0C06A850" w:rsidR="00516186" w:rsidRPr="00AE2EA9" w:rsidRDefault="00516186" w:rsidP="00516186">
            <w:pPr>
              <w:jc w:val="center"/>
              <w:rPr>
                <w:rFonts w:cs="Times New Roman"/>
              </w:rPr>
            </w:pPr>
            <w:r w:rsidRPr="00AE2EA9">
              <w:rPr>
                <w:rFonts w:eastAsia="Times New Roman" w:cs="Times New Roman"/>
                <w:sz w:val="22"/>
              </w:rPr>
              <w:t>19,987</w:t>
            </w:r>
          </w:p>
        </w:tc>
        <w:tc>
          <w:tcPr>
            <w:tcW w:w="1607" w:type="pct"/>
            <w:gridSpan w:val="4"/>
            <w:vMerge/>
            <w:shd w:val="clear" w:color="auto" w:fill="FFFFFF"/>
            <w:tcMar>
              <w:top w:w="40" w:type="dxa"/>
              <w:left w:w="200" w:type="dxa"/>
              <w:bottom w:w="40" w:type="dxa"/>
              <w:right w:w="200" w:type="dxa"/>
            </w:tcMar>
            <w:vAlign w:val="center"/>
          </w:tcPr>
          <w:p w14:paraId="1F53A477" w14:textId="77777777" w:rsidR="00516186" w:rsidRPr="00AE2EA9" w:rsidRDefault="00516186" w:rsidP="00516186">
            <w:pPr>
              <w:jc w:val="center"/>
              <w:rPr>
                <w:rFonts w:cs="Times New Roman"/>
              </w:rPr>
            </w:pPr>
          </w:p>
        </w:tc>
      </w:tr>
      <w:tr w:rsidR="00516186" w:rsidRPr="00AE2EA9" w14:paraId="65170DFD" w14:textId="77777777" w:rsidTr="005B5444">
        <w:trPr>
          <w:jc w:val="center"/>
        </w:trPr>
        <w:tc>
          <w:tcPr>
            <w:tcW w:w="916" w:type="pct"/>
            <w:vMerge/>
          </w:tcPr>
          <w:p w14:paraId="34FADD39" w14:textId="77777777" w:rsidR="00516186" w:rsidRPr="00AE2EA9" w:rsidRDefault="00516186" w:rsidP="00516186">
            <w:pPr>
              <w:rPr>
                <w:rFonts w:cs="Times New Roman"/>
              </w:rPr>
            </w:pPr>
          </w:p>
        </w:tc>
        <w:tc>
          <w:tcPr>
            <w:tcW w:w="926" w:type="pct"/>
            <w:shd w:val="clear" w:color="auto" w:fill="FFFFFF"/>
            <w:tcMar>
              <w:top w:w="40" w:type="dxa"/>
              <w:left w:w="200" w:type="dxa"/>
              <w:bottom w:w="40" w:type="dxa"/>
              <w:right w:w="200" w:type="dxa"/>
            </w:tcMar>
            <w:vAlign w:val="center"/>
          </w:tcPr>
          <w:p w14:paraId="1705B6C4" w14:textId="77777777" w:rsidR="00516186" w:rsidRPr="00AE2EA9" w:rsidRDefault="00516186" w:rsidP="00516186">
            <w:pPr>
              <w:rPr>
                <w:rFonts w:cs="Times New Roman"/>
              </w:rPr>
            </w:pPr>
            <w:r w:rsidRPr="00AE2EA9">
              <w:rPr>
                <w:rFonts w:eastAsia="Times New Roman" w:cs="Times New Roman"/>
                <w:sz w:val="22"/>
              </w:rPr>
              <w:t>Потери в тепловых сетях</w:t>
            </w:r>
          </w:p>
        </w:tc>
        <w:tc>
          <w:tcPr>
            <w:tcW w:w="355" w:type="pct"/>
            <w:shd w:val="clear" w:color="auto" w:fill="FFFFFF"/>
            <w:tcMar>
              <w:top w:w="40" w:type="dxa"/>
              <w:left w:w="200" w:type="dxa"/>
              <w:bottom w:w="40" w:type="dxa"/>
              <w:right w:w="200" w:type="dxa"/>
            </w:tcMar>
            <w:vAlign w:val="center"/>
          </w:tcPr>
          <w:p w14:paraId="514135A0" w14:textId="77777777" w:rsidR="00516186" w:rsidRPr="00AE2EA9" w:rsidRDefault="00516186" w:rsidP="00516186">
            <w:pPr>
              <w:jc w:val="center"/>
              <w:rPr>
                <w:rFonts w:cs="Times New Roman"/>
              </w:rPr>
            </w:pPr>
            <w:r w:rsidRPr="00AE2EA9">
              <w:rPr>
                <w:rFonts w:eastAsia="Times New Roman" w:cs="Times New Roman"/>
                <w:sz w:val="22"/>
              </w:rPr>
              <w:t>Гкал/ч</w:t>
            </w:r>
          </w:p>
        </w:tc>
        <w:tc>
          <w:tcPr>
            <w:tcW w:w="417" w:type="pct"/>
            <w:shd w:val="clear" w:color="auto" w:fill="FFFFFF"/>
            <w:tcMar>
              <w:top w:w="40" w:type="dxa"/>
              <w:left w:w="200" w:type="dxa"/>
              <w:bottom w:w="40" w:type="dxa"/>
              <w:right w:w="200" w:type="dxa"/>
            </w:tcMar>
            <w:vAlign w:val="center"/>
          </w:tcPr>
          <w:p w14:paraId="4DB30C59" w14:textId="03B42172" w:rsidR="00516186" w:rsidRPr="00AE2EA9" w:rsidRDefault="00516186" w:rsidP="00516186">
            <w:pPr>
              <w:jc w:val="center"/>
              <w:rPr>
                <w:rFonts w:cs="Times New Roman"/>
              </w:rPr>
            </w:pPr>
            <w:r w:rsidRPr="00AE2EA9">
              <w:rPr>
                <w:rFonts w:eastAsia="Times New Roman" w:cs="Times New Roman"/>
                <w:sz w:val="22"/>
              </w:rPr>
              <w:t>2,424</w:t>
            </w:r>
          </w:p>
        </w:tc>
        <w:tc>
          <w:tcPr>
            <w:tcW w:w="390" w:type="pct"/>
            <w:shd w:val="clear" w:color="auto" w:fill="FFFFFF"/>
            <w:tcMar>
              <w:top w:w="40" w:type="dxa"/>
              <w:left w:w="200" w:type="dxa"/>
              <w:bottom w:w="40" w:type="dxa"/>
              <w:right w:w="200" w:type="dxa"/>
            </w:tcMar>
            <w:vAlign w:val="center"/>
          </w:tcPr>
          <w:p w14:paraId="68ED8846" w14:textId="46F270F2" w:rsidR="00516186" w:rsidRPr="00AE2EA9" w:rsidRDefault="00516186" w:rsidP="00516186">
            <w:pPr>
              <w:jc w:val="center"/>
              <w:rPr>
                <w:rFonts w:cs="Times New Roman"/>
              </w:rPr>
            </w:pPr>
            <w:r w:rsidRPr="00AE2EA9">
              <w:rPr>
                <w:rFonts w:eastAsia="Times New Roman" w:cs="Times New Roman"/>
                <w:sz w:val="22"/>
              </w:rPr>
              <w:t>2,424</w:t>
            </w:r>
          </w:p>
        </w:tc>
        <w:tc>
          <w:tcPr>
            <w:tcW w:w="390" w:type="pct"/>
            <w:shd w:val="clear" w:color="auto" w:fill="FFFFFF"/>
            <w:tcMar>
              <w:top w:w="40" w:type="dxa"/>
              <w:left w:w="200" w:type="dxa"/>
              <w:bottom w:w="40" w:type="dxa"/>
              <w:right w:w="200" w:type="dxa"/>
            </w:tcMar>
            <w:vAlign w:val="center"/>
          </w:tcPr>
          <w:p w14:paraId="7B91CC61" w14:textId="50F4125F" w:rsidR="00516186" w:rsidRPr="00AE2EA9" w:rsidRDefault="00516186" w:rsidP="00516186">
            <w:pPr>
              <w:jc w:val="center"/>
              <w:rPr>
                <w:rFonts w:cs="Times New Roman"/>
              </w:rPr>
            </w:pPr>
            <w:r w:rsidRPr="00AE2EA9">
              <w:rPr>
                <w:rFonts w:eastAsia="Times New Roman" w:cs="Times New Roman"/>
                <w:sz w:val="22"/>
              </w:rPr>
              <w:t>2,424</w:t>
            </w:r>
          </w:p>
        </w:tc>
        <w:tc>
          <w:tcPr>
            <w:tcW w:w="1607" w:type="pct"/>
            <w:gridSpan w:val="4"/>
            <w:vMerge/>
            <w:shd w:val="clear" w:color="auto" w:fill="FFFFFF"/>
            <w:tcMar>
              <w:top w:w="40" w:type="dxa"/>
              <w:left w:w="200" w:type="dxa"/>
              <w:bottom w:w="40" w:type="dxa"/>
              <w:right w:w="200" w:type="dxa"/>
            </w:tcMar>
            <w:vAlign w:val="center"/>
          </w:tcPr>
          <w:p w14:paraId="235A951C" w14:textId="77777777" w:rsidR="00516186" w:rsidRPr="00AE2EA9" w:rsidRDefault="00516186" w:rsidP="00516186">
            <w:pPr>
              <w:jc w:val="center"/>
              <w:rPr>
                <w:rFonts w:cs="Times New Roman"/>
              </w:rPr>
            </w:pPr>
          </w:p>
        </w:tc>
      </w:tr>
      <w:tr w:rsidR="00516186" w:rsidRPr="00AE2EA9" w14:paraId="2C67FB03" w14:textId="77777777" w:rsidTr="005B5444">
        <w:trPr>
          <w:jc w:val="center"/>
        </w:trPr>
        <w:tc>
          <w:tcPr>
            <w:tcW w:w="916" w:type="pct"/>
            <w:vMerge/>
          </w:tcPr>
          <w:p w14:paraId="4080934E" w14:textId="77777777" w:rsidR="00516186" w:rsidRPr="00AE2EA9" w:rsidRDefault="00516186" w:rsidP="00516186">
            <w:pPr>
              <w:rPr>
                <w:rFonts w:cs="Times New Roman"/>
              </w:rPr>
            </w:pPr>
          </w:p>
        </w:tc>
        <w:tc>
          <w:tcPr>
            <w:tcW w:w="926" w:type="pct"/>
            <w:shd w:val="clear" w:color="auto" w:fill="FFFFFF"/>
            <w:tcMar>
              <w:top w:w="40" w:type="dxa"/>
              <w:left w:w="200" w:type="dxa"/>
              <w:bottom w:w="40" w:type="dxa"/>
              <w:right w:w="200" w:type="dxa"/>
            </w:tcMar>
            <w:vAlign w:val="center"/>
          </w:tcPr>
          <w:p w14:paraId="1F9FDC7F" w14:textId="77777777" w:rsidR="00516186" w:rsidRPr="00AE2EA9" w:rsidRDefault="00516186" w:rsidP="00516186">
            <w:pPr>
              <w:rPr>
                <w:rFonts w:cs="Times New Roman"/>
              </w:rPr>
            </w:pPr>
            <w:r w:rsidRPr="00AE2EA9">
              <w:rPr>
                <w:rFonts w:eastAsia="Times New Roman" w:cs="Times New Roman"/>
                <w:sz w:val="22"/>
              </w:rPr>
              <w:t>Резерв(+)/</w:t>
            </w:r>
            <w:proofErr w:type="gramStart"/>
            <w:r w:rsidRPr="00AE2EA9">
              <w:rPr>
                <w:rFonts w:eastAsia="Times New Roman" w:cs="Times New Roman"/>
                <w:sz w:val="22"/>
              </w:rPr>
              <w:t>Дефицит(</w:t>
            </w:r>
            <w:proofErr w:type="gramEnd"/>
            <w:r w:rsidRPr="00AE2EA9">
              <w:rPr>
                <w:rFonts w:eastAsia="Times New Roman" w:cs="Times New Roman"/>
                <w:sz w:val="22"/>
              </w:rPr>
              <w:t xml:space="preserve">-) </w:t>
            </w:r>
            <w:r w:rsidRPr="00AE2EA9">
              <w:rPr>
                <w:rFonts w:eastAsia="Times New Roman" w:cs="Times New Roman"/>
                <w:sz w:val="22"/>
              </w:rPr>
              <w:lastRenderedPageBreak/>
              <w:t>источника</w:t>
            </w:r>
          </w:p>
        </w:tc>
        <w:tc>
          <w:tcPr>
            <w:tcW w:w="355" w:type="pct"/>
            <w:shd w:val="clear" w:color="auto" w:fill="FFFFFF"/>
            <w:tcMar>
              <w:top w:w="40" w:type="dxa"/>
              <w:left w:w="200" w:type="dxa"/>
              <w:bottom w:w="40" w:type="dxa"/>
              <w:right w:w="200" w:type="dxa"/>
            </w:tcMar>
            <w:vAlign w:val="center"/>
          </w:tcPr>
          <w:p w14:paraId="52DAC0B6" w14:textId="77777777" w:rsidR="00516186" w:rsidRPr="00AE2EA9" w:rsidRDefault="00516186" w:rsidP="00516186">
            <w:pPr>
              <w:jc w:val="center"/>
              <w:rPr>
                <w:rFonts w:cs="Times New Roman"/>
              </w:rPr>
            </w:pPr>
            <w:r w:rsidRPr="00AE2EA9">
              <w:rPr>
                <w:rFonts w:eastAsia="Times New Roman" w:cs="Times New Roman"/>
                <w:sz w:val="22"/>
              </w:rPr>
              <w:lastRenderedPageBreak/>
              <w:t>Гкал/ч</w:t>
            </w:r>
          </w:p>
        </w:tc>
        <w:tc>
          <w:tcPr>
            <w:tcW w:w="417" w:type="pct"/>
            <w:shd w:val="clear" w:color="auto" w:fill="FFFFFF"/>
            <w:tcMar>
              <w:top w:w="40" w:type="dxa"/>
              <w:left w:w="200" w:type="dxa"/>
              <w:bottom w:w="40" w:type="dxa"/>
              <w:right w:w="200" w:type="dxa"/>
            </w:tcMar>
            <w:vAlign w:val="center"/>
          </w:tcPr>
          <w:p w14:paraId="2D1FF862" w14:textId="795DAF32" w:rsidR="00516186" w:rsidRPr="00AE2EA9" w:rsidRDefault="00516186" w:rsidP="00516186">
            <w:pPr>
              <w:jc w:val="center"/>
              <w:rPr>
                <w:rFonts w:cs="Times New Roman"/>
              </w:rPr>
            </w:pPr>
            <w:r w:rsidRPr="00AE2EA9">
              <w:rPr>
                <w:rFonts w:eastAsia="Times New Roman" w:cs="Times New Roman"/>
                <w:sz w:val="22"/>
              </w:rPr>
              <w:t>72,8</w:t>
            </w:r>
          </w:p>
        </w:tc>
        <w:tc>
          <w:tcPr>
            <w:tcW w:w="390" w:type="pct"/>
            <w:shd w:val="clear" w:color="auto" w:fill="FFFFFF"/>
            <w:tcMar>
              <w:top w:w="40" w:type="dxa"/>
              <w:left w:w="200" w:type="dxa"/>
              <w:bottom w:w="40" w:type="dxa"/>
              <w:right w:w="200" w:type="dxa"/>
            </w:tcMar>
            <w:vAlign w:val="center"/>
          </w:tcPr>
          <w:p w14:paraId="3E88A184" w14:textId="04DB1380" w:rsidR="00516186" w:rsidRPr="00AE2EA9" w:rsidRDefault="00516186" w:rsidP="00516186">
            <w:pPr>
              <w:jc w:val="center"/>
              <w:rPr>
                <w:rFonts w:cs="Times New Roman"/>
              </w:rPr>
            </w:pPr>
            <w:r w:rsidRPr="00AE2EA9">
              <w:rPr>
                <w:rFonts w:eastAsia="Times New Roman" w:cs="Times New Roman"/>
                <w:sz w:val="22"/>
              </w:rPr>
              <w:t>72,8</w:t>
            </w:r>
          </w:p>
        </w:tc>
        <w:tc>
          <w:tcPr>
            <w:tcW w:w="390" w:type="pct"/>
            <w:shd w:val="clear" w:color="auto" w:fill="FFFFFF"/>
            <w:tcMar>
              <w:top w:w="40" w:type="dxa"/>
              <w:left w:w="200" w:type="dxa"/>
              <w:bottom w:w="40" w:type="dxa"/>
              <w:right w:w="200" w:type="dxa"/>
            </w:tcMar>
            <w:vAlign w:val="center"/>
          </w:tcPr>
          <w:p w14:paraId="1AA91D99" w14:textId="2ADECED0" w:rsidR="00516186" w:rsidRPr="00AE2EA9" w:rsidRDefault="00516186" w:rsidP="00516186">
            <w:pPr>
              <w:jc w:val="center"/>
              <w:rPr>
                <w:rFonts w:cs="Times New Roman"/>
              </w:rPr>
            </w:pPr>
            <w:r w:rsidRPr="00AE2EA9">
              <w:rPr>
                <w:rFonts w:eastAsia="Times New Roman" w:cs="Times New Roman"/>
                <w:sz w:val="22"/>
              </w:rPr>
              <w:t>72,8</w:t>
            </w:r>
          </w:p>
        </w:tc>
        <w:tc>
          <w:tcPr>
            <w:tcW w:w="1607" w:type="pct"/>
            <w:gridSpan w:val="4"/>
            <w:vMerge/>
            <w:shd w:val="clear" w:color="auto" w:fill="FFFFFF"/>
            <w:tcMar>
              <w:top w:w="40" w:type="dxa"/>
              <w:left w:w="200" w:type="dxa"/>
              <w:bottom w:w="40" w:type="dxa"/>
              <w:right w:w="200" w:type="dxa"/>
            </w:tcMar>
            <w:vAlign w:val="center"/>
          </w:tcPr>
          <w:p w14:paraId="64E1257C" w14:textId="77777777" w:rsidR="00516186" w:rsidRPr="00AE2EA9" w:rsidRDefault="00516186" w:rsidP="00516186">
            <w:pPr>
              <w:jc w:val="center"/>
              <w:rPr>
                <w:rFonts w:cs="Times New Roman"/>
              </w:rPr>
            </w:pPr>
          </w:p>
        </w:tc>
      </w:tr>
      <w:tr w:rsidR="005B5444" w:rsidRPr="00AE2EA9" w14:paraId="74710028" w14:textId="77777777" w:rsidTr="005B5444">
        <w:trPr>
          <w:jc w:val="center"/>
        </w:trPr>
        <w:tc>
          <w:tcPr>
            <w:tcW w:w="916" w:type="pct"/>
            <w:vMerge w:val="restart"/>
            <w:shd w:val="clear" w:color="auto" w:fill="FFFFFF"/>
            <w:tcMar>
              <w:top w:w="40" w:type="dxa"/>
              <w:left w:w="200" w:type="dxa"/>
              <w:bottom w:w="40" w:type="dxa"/>
              <w:right w:w="200" w:type="dxa"/>
            </w:tcMar>
            <w:vAlign w:val="center"/>
          </w:tcPr>
          <w:p w14:paraId="2C156A52" w14:textId="77777777" w:rsidR="005B5444" w:rsidRPr="00AE2EA9" w:rsidRDefault="005B5444" w:rsidP="005B5444">
            <w:pPr>
              <w:rPr>
                <w:rFonts w:cs="Times New Roman"/>
                <w:lang w:val="ru-RU"/>
              </w:rPr>
            </w:pPr>
            <w:r w:rsidRPr="00AE2EA9">
              <w:rPr>
                <w:rFonts w:eastAsia="Times New Roman" w:cs="Times New Roman"/>
                <w:sz w:val="22"/>
                <w:lang w:val="ru-RU"/>
              </w:rPr>
              <w:t>Котельная ул. Дружбы, д.6а</w:t>
            </w:r>
          </w:p>
        </w:tc>
        <w:tc>
          <w:tcPr>
            <w:tcW w:w="926" w:type="pct"/>
            <w:shd w:val="clear" w:color="auto" w:fill="FFFFFF"/>
            <w:tcMar>
              <w:top w:w="40" w:type="dxa"/>
              <w:left w:w="200" w:type="dxa"/>
              <w:bottom w:w="40" w:type="dxa"/>
              <w:right w:w="200" w:type="dxa"/>
            </w:tcMar>
            <w:vAlign w:val="center"/>
          </w:tcPr>
          <w:p w14:paraId="4C9CA986" w14:textId="77777777" w:rsidR="005B5444" w:rsidRPr="00AE2EA9" w:rsidRDefault="005B5444" w:rsidP="005B5444">
            <w:pPr>
              <w:rPr>
                <w:rFonts w:cs="Times New Roman"/>
              </w:rPr>
            </w:pPr>
            <w:r w:rsidRPr="00AE2EA9">
              <w:rPr>
                <w:rFonts w:eastAsia="Times New Roman" w:cs="Times New Roman"/>
                <w:sz w:val="22"/>
              </w:rPr>
              <w:t>Установленная тепловая мощность</w:t>
            </w:r>
          </w:p>
        </w:tc>
        <w:tc>
          <w:tcPr>
            <w:tcW w:w="355" w:type="pct"/>
            <w:shd w:val="clear" w:color="auto" w:fill="FFFFFF"/>
            <w:tcMar>
              <w:top w:w="40" w:type="dxa"/>
              <w:left w:w="200" w:type="dxa"/>
              <w:bottom w:w="40" w:type="dxa"/>
              <w:right w:w="200" w:type="dxa"/>
            </w:tcMar>
            <w:vAlign w:val="center"/>
          </w:tcPr>
          <w:p w14:paraId="31205C70" w14:textId="77777777" w:rsidR="005B5444" w:rsidRPr="00AE2EA9" w:rsidRDefault="005B5444" w:rsidP="005B5444">
            <w:pPr>
              <w:jc w:val="center"/>
              <w:rPr>
                <w:rFonts w:cs="Times New Roman"/>
              </w:rPr>
            </w:pPr>
            <w:r w:rsidRPr="00AE2EA9">
              <w:rPr>
                <w:rFonts w:eastAsia="Times New Roman" w:cs="Times New Roman"/>
                <w:sz w:val="22"/>
              </w:rPr>
              <w:t>Гкал/ч</w:t>
            </w:r>
          </w:p>
        </w:tc>
        <w:tc>
          <w:tcPr>
            <w:tcW w:w="417" w:type="pct"/>
            <w:shd w:val="clear" w:color="auto" w:fill="FFFFFF"/>
            <w:tcMar>
              <w:top w:w="40" w:type="dxa"/>
              <w:left w:w="200" w:type="dxa"/>
              <w:bottom w:w="40" w:type="dxa"/>
              <w:right w:w="200" w:type="dxa"/>
            </w:tcMar>
            <w:vAlign w:val="center"/>
          </w:tcPr>
          <w:p w14:paraId="4186F799" w14:textId="1DFA1C17" w:rsidR="005B5444" w:rsidRPr="00AE2EA9" w:rsidRDefault="005B5444" w:rsidP="005B5444">
            <w:pPr>
              <w:jc w:val="center"/>
              <w:rPr>
                <w:rFonts w:cs="Times New Roman"/>
              </w:rPr>
            </w:pPr>
            <w:r w:rsidRPr="00AE2EA9">
              <w:rPr>
                <w:rFonts w:eastAsia="Times New Roman" w:cs="Times New Roman"/>
                <w:sz w:val="22"/>
              </w:rPr>
              <w:t>4,94</w:t>
            </w:r>
          </w:p>
        </w:tc>
        <w:tc>
          <w:tcPr>
            <w:tcW w:w="390" w:type="pct"/>
            <w:shd w:val="clear" w:color="auto" w:fill="FFFFFF"/>
            <w:tcMar>
              <w:top w:w="40" w:type="dxa"/>
              <w:left w:w="200" w:type="dxa"/>
              <w:bottom w:w="40" w:type="dxa"/>
              <w:right w:w="200" w:type="dxa"/>
            </w:tcMar>
            <w:vAlign w:val="center"/>
          </w:tcPr>
          <w:p w14:paraId="71D58A49" w14:textId="2A2C9BA7" w:rsidR="005B5444" w:rsidRPr="00AE2EA9" w:rsidRDefault="005B5444" w:rsidP="005B5444">
            <w:pPr>
              <w:jc w:val="center"/>
              <w:rPr>
                <w:rFonts w:cs="Times New Roman"/>
              </w:rPr>
            </w:pPr>
            <w:r w:rsidRPr="00AE2EA9">
              <w:rPr>
                <w:rFonts w:eastAsia="Times New Roman" w:cs="Times New Roman"/>
                <w:sz w:val="22"/>
              </w:rPr>
              <w:t>4,94</w:t>
            </w:r>
          </w:p>
        </w:tc>
        <w:tc>
          <w:tcPr>
            <w:tcW w:w="390" w:type="pct"/>
            <w:shd w:val="clear" w:color="auto" w:fill="FFFFFF"/>
            <w:tcMar>
              <w:top w:w="40" w:type="dxa"/>
              <w:left w:w="200" w:type="dxa"/>
              <w:bottom w:w="40" w:type="dxa"/>
              <w:right w:w="200" w:type="dxa"/>
            </w:tcMar>
            <w:vAlign w:val="center"/>
          </w:tcPr>
          <w:p w14:paraId="28270D54" w14:textId="535C335A" w:rsidR="005B5444" w:rsidRPr="00AE2EA9" w:rsidRDefault="005B5444" w:rsidP="005B5444">
            <w:pPr>
              <w:jc w:val="center"/>
              <w:rPr>
                <w:rFonts w:cs="Times New Roman"/>
              </w:rPr>
            </w:pPr>
            <w:r w:rsidRPr="00AE2EA9">
              <w:rPr>
                <w:rFonts w:eastAsia="Times New Roman" w:cs="Times New Roman"/>
                <w:sz w:val="22"/>
              </w:rPr>
              <w:t>4,94</w:t>
            </w:r>
          </w:p>
        </w:tc>
        <w:tc>
          <w:tcPr>
            <w:tcW w:w="390" w:type="pct"/>
            <w:shd w:val="clear" w:color="auto" w:fill="FFFFFF"/>
            <w:tcMar>
              <w:top w:w="40" w:type="dxa"/>
              <w:left w:w="200" w:type="dxa"/>
              <w:bottom w:w="40" w:type="dxa"/>
              <w:right w:w="200" w:type="dxa"/>
            </w:tcMar>
            <w:vAlign w:val="center"/>
          </w:tcPr>
          <w:p w14:paraId="7D371E43" w14:textId="7BA8F152" w:rsidR="005B5444" w:rsidRPr="00AE2EA9" w:rsidRDefault="005B5444" w:rsidP="005B5444">
            <w:pPr>
              <w:jc w:val="center"/>
              <w:rPr>
                <w:rFonts w:cs="Times New Roman"/>
              </w:rPr>
            </w:pPr>
            <w:r w:rsidRPr="00AE2EA9">
              <w:rPr>
                <w:rFonts w:eastAsia="Times New Roman" w:cs="Times New Roman"/>
                <w:sz w:val="22"/>
              </w:rPr>
              <w:t>4,94</w:t>
            </w:r>
          </w:p>
        </w:tc>
        <w:tc>
          <w:tcPr>
            <w:tcW w:w="390" w:type="pct"/>
            <w:shd w:val="clear" w:color="auto" w:fill="FFFFFF"/>
            <w:tcMar>
              <w:top w:w="40" w:type="dxa"/>
              <w:left w:w="200" w:type="dxa"/>
              <w:bottom w:w="40" w:type="dxa"/>
              <w:right w:w="200" w:type="dxa"/>
            </w:tcMar>
            <w:vAlign w:val="center"/>
          </w:tcPr>
          <w:p w14:paraId="4690ECDF" w14:textId="5A3C7557" w:rsidR="005B5444" w:rsidRPr="00AE2EA9" w:rsidRDefault="005B5444" w:rsidP="005B5444">
            <w:pPr>
              <w:jc w:val="center"/>
              <w:rPr>
                <w:rFonts w:cs="Times New Roman"/>
              </w:rPr>
            </w:pPr>
            <w:r w:rsidRPr="00AE2EA9">
              <w:rPr>
                <w:rFonts w:eastAsia="Times New Roman" w:cs="Times New Roman"/>
                <w:sz w:val="22"/>
              </w:rPr>
              <w:t>4,94</w:t>
            </w:r>
          </w:p>
        </w:tc>
        <w:tc>
          <w:tcPr>
            <w:tcW w:w="397" w:type="pct"/>
            <w:shd w:val="clear" w:color="auto" w:fill="FFFFFF"/>
            <w:tcMar>
              <w:top w:w="40" w:type="dxa"/>
              <w:left w:w="200" w:type="dxa"/>
              <w:bottom w:w="40" w:type="dxa"/>
              <w:right w:w="200" w:type="dxa"/>
            </w:tcMar>
            <w:vAlign w:val="center"/>
          </w:tcPr>
          <w:p w14:paraId="40DBFCA8" w14:textId="7037E181" w:rsidR="005B5444" w:rsidRPr="00AE2EA9" w:rsidRDefault="005B5444" w:rsidP="005B5444">
            <w:pPr>
              <w:jc w:val="center"/>
              <w:rPr>
                <w:rFonts w:cs="Times New Roman"/>
              </w:rPr>
            </w:pPr>
            <w:r w:rsidRPr="00AE2EA9">
              <w:rPr>
                <w:rFonts w:eastAsia="Times New Roman" w:cs="Times New Roman"/>
                <w:sz w:val="22"/>
              </w:rPr>
              <w:t>4,94</w:t>
            </w:r>
          </w:p>
        </w:tc>
        <w:tc>
          <w:tcPr>
            <w:tcW w:w="429" w:type="pct"/>
            <w:shd w:val="clear" w:color="auto" w:fill="FFFFFF"/>
            <w:tcMar>
              <w:top w:w="40" w:type="dxa"/>
              <w:left w:w="200" w:type="dxa"/>
              <w:bottom w:w="40" w:type="dxa"/>
              <w:right w:w="200" w:type="dxa"/>
            </w:tcMar>
            <w:vAlign w:val="center"/>
          </w:tcPr>
          <w:p w14:paraId="5278841C" w14:textId="7AF8C869" w:rsidR="005B5444" w:rsidRPr="00AE2EA9" w:rsidRDefault="005B5444" w:rsidP="005B5444">
            <w:pPr>
              <w:jc w:val="center"/>
              <w:rPr>
                <w:rFonts w:cs="Times New Roman"/>
              </w:rPr>
            </w:pPr>
            <w:r w:rsidRPr="00AE2EA9">
              <w:rPr>
                <w:rFonts w:eastAsia="Times New Roman" w:cs="Times New Roman"/>
                <w:sz w:val="22"/>
              </w:rPr>
              <w:t>4,94</w:t>
            </w:r>
          </w:p>
        </w:tc>
      </w:tr>
      <w:tr w:rsidR="005B5444" w:rsidRPr="00AE2EA9" w14:paraId="1B41D6CA" w14:textId="77777777" w:rsidTr="005B5444">
        <w:trPr>
          <w:jc w:val="center"/>
        </w:trPr>
        <w:tc>
          <w:tcPr>
            <w:tcW w:w="916" w:type="pct"/>
            <w:vMerge/>
          </w:tcPr>
          <w:p w14:paraId="2E200481" w14:textId="77777777" w:rsidR="005B5444" w:rsidRPr="00AE2EA9" w:rsidRDefault="005B5444" w:rsidP="005B5444">
            <w:pPr>
              <w:rPr>
                <w:rFonts w:cs="Times New Roman"/>
              </w:rPr>
            </w:pPr>
          </w:p>
        </w:tc>
        <w:tc>
          <w:tcPr>
            <w:tcW w:w="926" w:type="pct"/>
            <w:shd w:val="clear" w:color="auto" w:fill="FFFFFF"/>
            <w:tcMar>
              <w:top w:w="40" w:type="dxa"/>
              <w:left w:w="200" w:type="dxa"/>
              <w:bottom w:w="40" w:type="dxa"/>
              <w:right w:w="200" w:type="dxa"/>
            </w:tcMar>
            <w:vAlign w:val="center"/>
          </w:tcPr>
          <w:p w14:paraId="1D599A03" w14:textId="77777777" w:rsidR="005B5444" w:rsidRPr="00AE2EA9" w:rsidRDefault="005B5444" w:rsidP="005B5444">
            <w:pPr>
              <w:rPr>
                <w:rFonts w:cs="Times New Roman"/>
              </w:rPr>
            </w:pPr>
            <w:r w:rsidRPr="00AE2EA9">
              <w:rPr>
                <w:rFonts w:eastAsia="Times New Roman" w:cs="Times New Roman"/>
                <w:sz w:val="22"/>
              </w:rPr>
              <w:t>Располагаемая тепловая мощность</w:t>
            </w:r>
          </w:p>
        </w:tc>
        <w:tc>
          <w:tcPr>
            <w:tcW w:w="355" w:type="pct"/>
            <w:shd w:val="clear" w:color="auto" w:fill="FFFFFF"/>
            <w:tcMar>
              <w:top w:w="40" w:type="dxa"/>
              <w:left w:w="200" w:type="dxa"/>
              <w:bottom w:w="40" w:type="dxa"/>
              <w:right w:w="200" w:type="dxa"/>
            </w:tcMar>
            <w:vAlign w:val="center"/>
          </w:tcPr>
          <w:p w14:paraId="11763411" w14:textId="77777777" w:rsidR="005B5444" w:rsidRPr="00AE2EA9" w:rsidRDefault="005B5444" w:rsidP="005B5444">
            <w:pPr>
              <w:jc w:val="center"/>
              <w:rPr>
                <w:rFonts w:cs="Times New Roman"/>
              </w:rPr>
            </w:pPr>
            <w:r w:rsidRPr="00AE2EA9">
              <w:rPr>
                <w:rFonts w:eastAsia="Times New Roman" w:cs="Times New Roman"/>
                <w:sz w:val="22"/>
              </w:rPr>
              <w:t>Гкал/ч</w:t>
            </w:r>
          </w:p>
        </w:tc>
        <w:tc>
          <w:tcPr>
            <w:tcW w:w="417" w:type="pct"/>
            <w:shd w:val="clear" w:color="auto" w:fill="FFFFFF"/>
            <w:tcMar>
              <w:top w:w="40" w:type="dxa"/>
              <w:left w:w="200" w:type="dxa"/>
              <w:bottom w:w="40" w:type="dxa"/>
              <w:right w:w="200" w:type="dxa"/>
            </w:tcMar>
            <w:vAlign w:val="center"/>
          </w:tcPr>
          <w:p w14:paraId="7EB834E2" w14:textId="429FF6CE" w:rsidR="005B5444" w:rsidRPr="00AE2EA9" w:rsidRDefault="005B5444" w:rsidP="005B5444">
            <w:pPr>
              <w:jc w:val="center"/>
              <w:rPr>
                <w:rFonts w:cs="Times New Roman"/>
              </w:rPr>
            </w:pPr>
            <w:r w:rsidRPr="00AE2EA9">
              <w:rPr>
                <w:rFonts w:eastAsia="Times New Roman" w:cs="Times New Roman"/>
                <w:sz w:val="22"/>
              </w:rPr>
              <w:t>4,94</w:t>
            </w:r>
          </w:p>
        </w:tc>
        <w:tc>
          <w:tcPr>
            <w:tcW w:w="390" w:type="pct"/>
            <w:shd w:val="clear" w:color="auto" w:fill="FFFFFF"/>
            <w:tcMar>
              <w:top w:w="40" w:type="dxa"/>
              <w:left w:w="200" w:type="dxa"/>
              <w:bottom w:w="40" w:type="dxa"/>
              <w:right w:w="200" w:type="dxa"/>
            </w:tcMar>
            <w:vAlign w:val="center"/>
          </w:tcPr>
          <w:p w14:paraId="7BD1B197" w14:textId="456C98DC" w:rsidR="005B5444" w:rsidRPr="00AE2EA9" w:rsidRDefault="005B5444" w:rsidP="005B5444">
            <w:pPr>
              <w:jc w:val="center"/>
              <w:rPr>
                <w:rFonts w:cs="Times New Roman"/>
              </w:rPr>
            </w:pPr>
            <w:r w:rsidRPr="00AE2EA9">
              <w:rPr>
                <w:rFonts w:eastAsia="Times New Roman" w:cs="Times New Roman"/>
                <w:sz w:val="22"/>
              </w:rPr>
              <w:t>4,94</w:t>
            </w:r>
          </w:p>
        </w:tc>
        <w:tc>
          <w:tcPr>
            <w:tcW w:w="390" w:type="pct"/>
            <w:shd w:val="clear" w:color="auto" w:fill="FFFFFF"/>
            <w:tcMar>
              <w:top w:w="40" w:type="dxa"/>
              <w:left w:w="200" w:type="dxa"/>
              <w:bottom w:w="40" w:type="dxa"/>
              <w:right w:w="200" w:type="dxa"/>
            </w:tcMar>
            <w:vAlign w:val="center"/>
          </w:tcPr>
          <w:p w14:paraId="3696F8D9" w14:textId="6F6A77F7" w:rsidR="005B5444" w:rsidRPr="00AE2EA9" w:rsidRDefault="005B5444" w:rsidP="005B5444">
            <w:pPr>
              <w:jc w:val="center"/>
              <w:rPr>
                <w:rFonts w:cs="Times New Roman"/>
              </w:rPr>
            </w:pPr>
            <w:r w:rsidRPr="00AE2EA9">
              <w:rPr>
                <w:rFonts w:eastAsia="Times New Roman" w:cs="Times New Roman"/>
                <w:sz w:val="22"/>
              </w:rPr>
              <w:t>4,94</w:t>
            </w:r>
          </w:p>
        </w:tc>
        <w:tc>
          <w:tcPr>
            <w:tcW w:w="390" w:type="pct"/>
            <w:shd w:val="clear" w:color="auto" w:fill="FFFFFF"/>
            <w:tcMar>
              <w:top w:w="40" w:type="dxa"/>
              <w:left w:w="200" w:type="dxa"/>
              <w:bottom w:w="40" w:type="dxa"/>
              <w:right w:w="200" w:type="dxa"/>
            </w:tcMar>
            <w:vAlign w:val="center"/>
          </w:tcPr>
          <w:p w14:paraId="58D57492" w14:textId="51F080DE" w:rsidR="005B5444" w:rsidRPr="00AE2EA9" w:rsidRDefault="005B5444" w:rsidP="005B5444">
            <w:pPr>
              <w:jc w:val="center"/>
              <w:rPr>
                <w:rFonts w:cs="Times New Roman"/>
              </w:rPr>
            </w:pPr>
            <w:r w:rsidRPr="00AE2EA9">
              <w:rPr>
                <w:rFonts w:eastAsia="Times New Roman" w:cs="Times New Roman"/>
                <w:sz w:val="22"/>
              </w:rPr>
              <w:t>4,94</w:t>
            </w:r>
          </w:p>
        </w:tc>
        <w:tc>
          <w:tcPr>
            <w:tcW w:w="390" w:type="pct"/>
            <w:shd w:val="clear" w:color="auto" w:fill="FFFFFF"/>
            <w:tcMar>
              <w:top w:w="40" w:type="dxa"/>
              <w:left w:w="200" w:type="dxa"/>
              <w:bottom w:w="40" w:type="dxa"/>
              <w:right w:w="200" w:type="dxa"/>
            </w:tcMar>
            <w:vAlign w:val="center"/>
          </w:tcPr>
          <w:p w14:paraId="0FE5F9C8" w14:textId="13328E07" w:rsidR="005B5444" w:rsidRPr="00AE2EA9" w:rsidRDefault="005B5444" w:rsidP="005B5444">
            <w:pPr>
              <w:jc w:val="center"/>
              <w:rPr>
                <w:rFonts w:cs="Times New Roman"/>
              </w:rPr>
            </w:pPr>
            <w:r w:rsidRPr="00AE2EA9">
              <w:rPr>
                <w:rFonts w:eastAsia="Times New Roman" w:cs="Times New Roman"/>
                <w:sz w:val="22"/>
              </w:rPr>
              <w:t>4,94</w:t>
            </w:r>
          </w:p>
        </w:tc>
        <w:tc>
          <w:tcPr>
            <w:tcW w:w="397" w:type="pct"/>
            <w:shd w:val="clear" w:color="auto" w:fill="FFFFFF"/>
            <w:tcMar>
              <w:top w:w="40" w:type="dxa"/>
              <w:left w:w="200" w:type="dxa"/>
              <w:bottom w:w="40" w:type="dxa"/>
              <w:right w:w="200" w:type="dxa"/>
            </w:tcMar>
            <w:vAlign w:val="center"/>
          </w:tcPr>
          <w:p w14:paraId="04AC20FC" w14:textId="7B7D898B" w:rsidR="005B5444" w:rsidRPr="00AE2EA9" w:rsidRDefault="005B5444" w:rsidP="005B5444">
            <w:pPr>
              <w:jc w:val="center"/>
              <w:rPr>
                <w:rFonts w:cs="Times New Roman"/>
              </w:rPr>
            </w:pPr>
            <w:r w:rsidRPr="00AE2EA9">
              <w:rPr>
                <w:rFonts w:eastAsia="Times New Roman" w:cs="Times New Roman"/>
                <w:sz w:val="22"/>
              </w:rPr>
              <w:t>4,94</w:t>
            </w:r>
          </w:p>
        </w:tc>
        <w:tc>
          <w:tcPr>
            <w:tcW w:w="429" w:type="pct"/>
            <w:shd w:val="clear" w:color="auto" w:fill="FFFFFF"/>
            <w:tcMar>
              <w:top w:w="40" w:type="dxa"/>
              <w:left w:w="200" w:type="dxa"/>
              <w:bottom w:w="40" w:type="dxa"/>
              <w:right w:w="200" w:type="dxa"/>
            </w:tcMar>
            <w:vAlign w:val="center"/>
          </w:tcPr>
          <w:p w14:paraId="5A7A2748" w14:textId="2A6F507F" w:rsidR="005B5444" w:rsidRPr="00AE2EA9" w:rsidRDefault="005B5444" w:rsidP="005B5444">
            <w:pPr>
              <w:jc w:val="center"/>
              <w:rPr>
                <w:rFonts w:cs="Times New Roman"/>
              </w:rPr>
            </w:pPr>
            <w:r w:rsidRPr="00AE2EA9">
              <w:rPr>
                <w:rFonts w:eastAsia="Times New Roman" w:cs="Times New Roman"/>
                <w:sz w:val="22"/>
              </w:rPr>
              <w:t>4,94</w:t>
            </w:r>
          </w:p>
        </w:tc>
      </w:tr>
      <w:tr w:rsidR="005B5444" w:rsidRPr="00AE2EA9" w14:paraId="76BBC433" w14:textId="77777777" w:rsidTr="005B5444">
        <w:trPr>
          <w:jc w:val="center"/>
        </w:trPr>
        <w:tc>
          <w:tcPr>
            <w:tcW w:w="916" w:type="pct"/>
            <w:vMerge/>
          </w:tcPr>
          <w:p w14:paraId="47D9D0DC" w14:textId="77777777" w:rsidR="005B5444" w:rsidRPr="00AE2EA9" w:rsidRDefault="005B5444" w:rsidP="005B5444">
            <w:pPr>
              <w:rPr>
                <w:rFonts w:cs="Times New Roman"/>
              </w:rPr>
            </w:pPr>
          </w:p>
        </w:tc>
        <w:tc>
          <w:tcPr>
            <w:tcW w:w="926" w:type="pct"/>
            <w:shd w:val="clear" w:color="auto" w:fill="FFFFFF"/>
            <w:tcMar>
              <w:top w:w="40" w:type="dxa"/>
              <w:left w:w="200" w:type="dxa"/>
              <w:bottom w:w="40" w:type="dxa"/>
              <w:right w:w="200" w:type="dxa"/>
            </w:tcMar>
            <w:vAlign w:val="center"/>
          </w:tcPr>
          <w:p w14:paraId="0A2E5AB9" w14:textId="77777777" w:rsidR="005B5444" w:rsidRPr="00AE2EA9" w:rsidRDefault="005B5444" w:rsidP="005B5444">
            <w:pPr>
              <w:rPr>
                <w:rFonts w:cs="Times New Roman"/>
                <w:lang w:val="ru-RU"/>
              </w:rPr>
            </w:pPr>
            <w:r w:rsidRPr="00AE2EA9">
              <w:rPr>
                <w:rFonts w:eastAsia="Times New Roman" w:cs="Times New Roman"/>
                <w:sz w:val="22"/>
                <w:lang w:val="ru-RU"/>
              </w:rPr>
              <w:t>Расход тепла на собственные нужды</w:t>
            </w:r>
          </w:p>
        </w:tc>
        <w:tc>
          <w:tcPr>
            <w:tcW w:w="355" w:type="pct"/>
            <w:shd w:val="clear" w:color="auto" w:fill="FFFFFF"/>
            <w:tcMar>
              <w:top w:w="40" w:type="dxa"/>
              <w:left w:w="200" w:type="dxa"/>
              <w:bottom w:w="40" w:type="dxa"/>
              <w:right w:w="200" w:type="dxa"/>
            </w:tcMar>
            <w:vAlign w:val="center"/>
          </w:tcPr>
          <w:p w14:paraId="2F5B13AB" w14:textId="77777777" w:rsidR="005B5444" w:rsidRPr="00AE2EA9" w:rsidRDefault="005B5444" w:rsidP="005B5444">
            <w:pPr>
              <w:jc w:val="center"/>
              <w:rPr>
                <w:rFonts w:cs="Times New Roman"/>
              </w:rPr>
            </w:pPr>
            <w:r w:rsidRPr="00AE2EA9">
              <w:rPr>
                <w:rFonts w:eastAsia="Times New Roman" w:cs="Times New Roman"/>
                <w:sz w:val="22"/>
              </w:rPr>
              <w:t>Гкал/ч</w:t>
            </w:r>
          </w:p>
        </w:tc>
        <w:tc>
          <w:tcPr>
            <w:tcW w:w="417" w:type="pct"/>
            <w:shd w:val="clear" w:color="auto" w:fill="FFFFFF"/>
            <w:tcMar>
              <w:top w:w="40" w:type="dxa"/>
              <w:left w:w="200" w:type="dxa"/>
              <w:bottom w:w="40" w:type="dxa"/>
              <w:right w:w="200" w:type="dxa"/>
            </w:tcMar>
            <w:vAlign w:val="center"/>
          </w:tcPr>
          <w:p w14:paraId="540E6442" w14:textId="77777777" w:rsidR="005B5444" w:rsidRPr="00AE2EA9" w:rsidRDefault="005B5444" w:rsidP="005B5444">
            <w:pPr>
              <w:jc w:val="center"/>
              <w:rPr>
                <w:rFonts w:cs="Times New Roman"/>
              </w:rPr>
            </w:pPr>
            <w:r w:rsidRPr="00AE2EA9">
              <w:rPr>
                <w:rFonts w:eastAsia="Times New Roman" w:cs="Times New Roman"/>
                <w:sz w:val="22"/>
              </w:rPr>
              <w:t>0,0140</w:t>
            </w:r>
          </w:p>
        </w:tc>
        <w:tc>
          <w:tcPr>
            <w:tcW w:w="390" w:type="pct"/>
            <w:shd w:val="clear" w:color="auto" w:fill="FFFFFF"/>
            <w:tcMar>
              <w:top w:w="40" w:type="dxa"/>
              <w:left w:w="200" w:type="dxa"/>
              <w:bottom w:w="40" w:type="dxa"/>
              <w:right w:w="200" w:type="dxa"/>
            </w:tcMar>
            <w:vAlign w:val="center"/>
          </w:tcPr>
          <w:p w14:paraId="47290959" w14:textId="5CB54201" w:rsidR="005B5444" w:rsidRPr="00AE2EA9" w:rsidRDefault="005B5444" w:rsidP="005B5444">
            <w:pPr>
              <w:jc w:val="center"/>
              <w:rPr>
                <w:rFonts w:cs="Times New Roman"/>
              </w:rPr>
            </w:pPr>
            <w:r w:rsidRPr="00AE2EA9">
              <w:rPr>
                <w:rFonts w:eastAsia="Times New Roman" w:cs="Times New Roman"/>
                <w:sz w:val="22"/>
              </w:rPr>
              <w:t>0,0140</w:t>
            </w:r>
          </w:p>
        </w:tc>
        <w:tc>
          <w:tcPr>
            <w:tcW w:w="390" w:type="pct"/>
            <w:shd w:val="clear" w:color="auto" w:fill="FFFFFF"/>
            <w:tcMar>
              <w:top w:w="40" w:type="dxa"/>
              <w:left w:w="200" w:type="dxa"/>
              <w:bottom w:w="40" w:type="dxa"/>
              <w:right w:w="200" w:type="dxa"/>
            </w:tcMar>
            <w:vAlign w:val="center"/>
          </w:tcPr>
          <w:p w14:paraId="0C587F37" w14:textId="4226F7DA" w:rsidR="005B5444" w:rsidRPr="00AE2EA9" w:rsidRDefault="005B5444" w:rsidP="005B5444">
            <w:pPr>
              <w:jc w:val="center"/>
              <w:rPr>
                <w:rFonts w:cs="Times New Roman"/>
              </w:rPr>
            </w:pPr>
            <w:r w:rsidRPr="00AE2EA9">
              <w:rPr>
                <w:rFonts w:eastAsia="Times New Roman" w:cs="Times New Roman"/>
                <w:sz w:val="22"/>
              </w:rPr>
              <w:t>0,0140</w:t>
            </w:r>
          </w:p>
        </w:tc>
        <w:tc>
          <w:tcPr>
            <w:tcW w:w="390" w:type="pct"/>
            <w:shd w:val="clear" w:color="auto" w:fill="FFFFFF"/>
            <w:tcMar>
              <w:top w:w="40" w:type="dxa"/>
              <w:left w:w="200" w:type="dxa"/>
              <w:bottom w:w="40" w:type="dxa"/>
              <w:right w:w="200" w:type="dxa"/>
            </w:tcMar>
            <w:vAlign w:val="center"/>
          </w:tcPr>
          <w:p w14:paraId="3A151954" w14:textId="3A46B4F3" w:rsidR="005B5444" w:rsidRPr="00AE2EA9" w:rsidRDefault="005B5444" w:rsidP="005B5444">
            <w:pPr>
              <w:jc w:val="center"/>
              <w:rPr>
                <w:rFonts w:cs="Times New Roman"/>
              </w:rPr>
            </w:pPr>
            <w:r w:rsidRPr="00AE2EA9">
              <w:rPr>
                <w:rFonts w:eastAsia="Times New Roman" w:cs="Times New Roman"/>
                <w:sz w:val="22"/>
              </w:rPr>
              <w:t>0,0140</w:t>
            </w:r>
          </w:p>
        </w:tc>
        <w:tc>
          <w:tcPr>
            <w:tcW w:w="390" w:type="pct"/>
            <w:shd w:val="clear" w:color="auto" w:fill="FFFFFF"/>
            <w:tcMar>
              <w:top w:w="40" w:type="dxa"/>
              <w:left w:w="200" w:type="dxa"/>
              <w:bottom w:w="40" w:type="dxa"/>
              <w:right w:w="200" w:type="dxa"/>
            </w:tcMar>
            <w:vAlign w:val="center"/>
          </w:tcPr>
          <w:p w14:paraId="567975C5" w14:textId="51DFE64E" w:rsidR="005B5444" w:rsidRPr="00AE2EA9" w:rsidRDefault="005B5444" w:rsidP="005B5444">
            <w:pPr>
              <w:jc w:val="center"/>
              <w:rPr>
                <w:rFonts w:cs="Times New Roman"/>
              </w:rPr>
            </w:pPr>
            <w:r w:rsidRPr="00AE2EA9">
              <w:rPr>
                <w:rFonts w:eastAsia="Times New Roman" w:cs="Times New Roman"/>
                <w:sz w:val="22"/>
              </w:rPr>
              <w:t>0,0140</w:t>
            </w:r>
          </w:p>
        </w:tc>
        <w:tc>
          <w:tcPr>
            <w:tcW w:w="397" w:type="pct"/>
            <w:shd w:val="clear" w:color="auto" w:fill="FFFFFF"/>
            <w:tcMar>
              <w:top w:w="40" w:type="dxa"/>
              <w:left w:w="200" w:type="dxa"/>
              <w:bottom w:w="40" w:type="dxa"/>
              <w:right w:w="200" w:type="dxa"/>
            </w:tcMar>
            <w:vAlign w:val="center"/>
          </w:tcPr>
          <w:p w14:paraId="0CA7E0A2" w14:textId="5731D341" w:rsidR="005B5444" w:rsidRPr="00AE2EA9" w:rsidRDefault="005B5444" w:rsidP="005B5444">
            <w:pPr>
              <w:jc w:val="center"/>
              <w:rPr>
                <w:rFonts w:cs="Times New Roman"/>
              </w:rPr>
            </w:pPr>
            <w:r w:rsidRPr="00AE2EA9">
              <w:rPr>
                <w:rFonts w:eastAsia="Times New Roman" w:cs="Times New Roman"/>
                <w:sz w:val="22"/>
              </w:rPr>
              <w:t>0,0140</w:t>
            </w:r>
          </w:p>
        </w:tc>
        <w:tc>
          <w:tcPr>
            <w:tcW w:w="429" w:type="pct"/>
            <w:shd w:val="clear" w:color="auto" w:fill="FFFFFF"/>
            <w:tcMar>
              <w:top w:w="40" w:type="dxa"/>
              <w:left w:w="200" w:type="dxa"/>
              <w:bottom w:w="40" w:type="dxa"/>
              <w:right w:w="200" w:type="dxa"/>
            </w:tcMar>
            <w:vAlign w:val="center"/>
          </w:tcPr>
          <w:p w14:paraId="1F616711" w14:textId="5D589B62" w:rsidR="005B5444" w:rsidRPr="00AE2EA9" w:rsidRDefault="005B5444" w:rsidP="005B5444">
            <w:pPr>
              <w:jc w:val="center"/>
              <w:rPr>
                <w:rFonts w:cs="Times New Roman"/>
              </w:rPr>
            </w:pPr>
            <w:r w:rsidRPr="00AE2EA9">
              <w:rPr>
                <w:rFonts w:eastAsia="Times New Roman" w:cs="Times New Roman"/>
                <w:sz w:val="22"/>
              </w:rPr>
              <w:t>0,0140</w:t>
            </w:r>
          </w:p>
        </w:tc>
      </w:tr>
      <w:tr w:rsidR="005B5444" w:rsidRPr="00AE2EA9" w14:paraId="6EA9B776" w14:textId="77777777" w:rsidTr="005B5444">
        <w:trPr>
          <w:jc w:val="center"/>
        </w:trPr>
        <w:tc>
          <w:tcPr>
            <w:tcW w:w="916" w:type="pct"/>
            <w:vMerge/>
          </w:tcPr>
          <w:p w14:paraId="1C62CE3E" w14:textId="77777777" w:rsidR="005B5444" w:rsidRPr="00AE2EA9" w:rsidRDefault="005B5444" w:rsidP="005B5444">
            <w:pPr>
              <w:rPr>
                <w:rFonts w:cs="Times New Roman"/>
              </w:rPr>
            </w:pPr>
          </w:p>
        </w:tc>
        <w:tc>
          <w:tcPr>
            <w:tcW w:w="926" w:type="pct"/>
            <w:shd w:val="clear" w:color="auto" w:fill="FFFFFF"/>
            <w:tcMar>
              <w:top w:w="40" w:type="dxa"/>
              <w:left w:w="200" w:type="dxa"/>
              <w:bottom w:w="40" w:type="dxa"/>
              <w:right w:w="200" w:type="dxa"/>
            </w:tcMar>
            <w:vAlign w:val="center"/>
          </w:tcPr>
          <w:p w14:paraId="158EE1CA" w14:textId="77777777" w:rsidR="005B5444" w:rsidRPr="00AE2EA9" w:rsidRDefault="005B5444" w:rsidP="005B5444">
            <w:pPr>
              <w:rPr>
                <w:rFonts w:cs="Times New Roman"/>
              </w:rPr>
            </w:pPr>
            <w:r w:rsidRPr="00AE2EA9">
              <w:rPr>
                <w:rFonts w:eastAsia="Times New Roman" w:cs="Times New Roman"/>
                <w:sz w:val="22"/>
              </w:rPr>
              <w:t>Тепловая мощность нетто</w:t>
            </w:r>
          </w:p>
        </w:tc>
        <w:tc>
          <w:tcPr>
            <w:tcW w:w="355" w:type="pct"/>
            <w:shd w:val="clear" w:color="auto" w:fill="FFFFFF"/>
            <w:tcMar>
              <w:top w:w="40" w:type="dxa"/>
              <w:left w:w="200" w:type="dxa"/>
              <w:bottom w:w="40" w:type="dxa"/>
              <w:right w:w="200" w:type="dxa"/>
            </w:tcMar>
            <w:vAlign w:val="center"/>
          </w:tcPr>
          <w:p w14:paraId="2578BDE1" w14:textId="77777777" w:rsidR="005B5444" w:rsidRPr="00AE2EA9" w:rsidRDefault="005B5444" w:rsidP="005B5444">
            <w:pPr>
              <w:jc w:val="center"/>
              <w:rPr>
                <w:rFonts w:cs="Times New Roman"/>
              </w:rPr>
            </w:pPr>
            <w:r w:rsidRPr="00AE2EA9">
              <w:rPr>
                <w:rFonts w:eastAsia="Times New Roman" w:cs="Times New Roman"/>
                <w:sz w:val="22"/>
              </w:rPr>
              <w:t>Гкал/ч</w:t>
            </w:r>
          </w:p>
        </w:tc>
        <w:tc>
          <w:tcPr>
            <w:tcW w:w="417" w:type="pct"/>
            <w:shd w:val="clear" w:color="auto" w:fill="FFFFFF"/>
            <w:tcMar>
              <w:top w:w="40" w:type="dxa"/>
              <w:left w:w="200" w:type="dxa"/>
              <w:bottom w:w="40" w:type="dxa"/>
              <w:right w:w="200" w:type="dxa"/>
            </w:tcMar>
            <w:vAlign w:val="center"/>
          </w:tcPr>
          <w:p w14:paraId="24191CC2" w14:textId="781EE1FB" w:rsidR="005B5444" w:rsidRPr="00AE2EA9" w:rsidRDefault="005B5444" w:rsidP="005B5444">
            <w:pPr>
              <w:jc w:val="center"/>
              <w:rPr>
                <w:rFonts w:cs="Times New Roman"/>
              </w:rPr>
            </w:pPr>
            <w:r w:rsidRPr="00AE2EA9">
              <w:rPr>
                <w:rFonts w:eastAsia="Times New Roman" w:cs="Times New Roman"/>
                <w:sz w:val="22"/>
              </w:rPr>
              <w:t>4,926</w:t>
            </w:r>
          </w:p>
        </w:tc>
        <w:tc>
          <w:tcPr>
            <w:tcW w:w="390" w:type="pct"/>
            <w:shd w:val="clear" w:color="auto" w:fill="FFFFFF"/>
            <w:tcMar>
              <w:top w:w="40" w:type="dxa"/>
              <w:left w:w="200" w:type="dxa"/>
              <w:bottom w:w="40" w:type="dxa"/>
              <w:right w:w="200" w:type="dxa"/>
            </w:tcMar>
            <w:vAlign w:val="center"/>
          </w:tcPr>
          <w:p w14:paraId="727104E8" w14:textId="38DDD749" w:rsidR="005B5444" w:rsidRPr="00AE2EA9" w:rsidRDefault="005B5444" w:rsidP="005B5444">
            <w:pPr>
              <w:jc w:val="center"/>
              <w:rPr>
                <w:rFonts w:cs="Times New Roman"/>
              </w:rPr>
            </w:pPr>
            <w:r w:rsidRPr="00AE2EA9">
              <w:rPr>
                <w:rFonts w:eastAsia="Times New Roman" w:cs="Times New Roman"/>
                <w:sz w:val="22"/>
              </w:rPr>
              <w:t>4,926</w:t>
            </w:r>
          </w:p>
        </w:tc>
        <w:tc>
          <w:tcPr>
            <w:tcW w:w="390" w:type="pct"/>
            <w:shd w:val="clear" w:color="auto" w:fill="FFFFFF"/>
            <w:tcMar>
              <w:top w:w="40" w:type="dxa"/>
              <w:left w:w="200" w:type="dxa"/>
              <w:bottom w:w="40" w:type="dxa"/>
              <w:right w:w="200" w:type="dxa"/>
            </w:tcMar>
            <w:vAlign w:val="center"/>
          </w:tcPr>
          <w:p w14:paraId="74D62E97" w14:textId="37C1A80A" w:rsidR="005B5444" w:rsidRPr="00AE2EA9" w:rsidRDefault="005B5444" w:rsidP="005B5444">
            <w:pPr>
              <w:jc w:val="center"/>
              <w:rPr>
                <w:rFonts w:cs="Times New Roman"/>
              </w:rPr>
            </w:pPr>
            <w:r w:rsidRPr="00AE2EA9">
              <w:rPr>
                <w:rFonts w:eastAsia="Times New Roman" w:cs="Times New Roman"/>
                <w:sz w:val="22"/>
              </w:rPr>
              <w:t>4,926</w:t>
            </w:r>
          </w:p>
        </w:tc>
        <w:tc>
          <w:tcPr>
            <w:tcW w:w="390" w:type="pct"/>
            <w:shd w:val="clear" w:color="auto" w:fill="FFFFFF"/>
            <w:tcMar>
              <w:top w:w="40" w:type="dxa"/>
              <w:left w:w="200" w:type="dxa"/>
              <w:bottom w:w="40" w:type="dxa"/>
              <w:right w:w="200" w:type="dxa"/>
            </w:tcMar>
            <w:vAlign w:val="center"/>
          </w:tcPr>
          <w:p w14:paraId="57C64FDD" w14:textId="0C39FB4A" w:rsidR="005B5444" w:rsidRPr="00AE2EA9" w:rsidRDefault="005B5444" w:rsidP="005B5444">
            <w:pPr>
              <w:jc w:val="center"/>
              <w:rPr>
                <w:rFonts w:cs="Times New Roman"/>
              </w:rPr>
            </w:pPr>
            <w:r w:rsidRPr="00AE2EA9">
              <w:rPr>
                <w:rFonts w:eastAsia="Times New Roman" w:cs="Times New Roman"/>
                <w:sz w:val="22"/>
              </w:rPr>
              <w:t>4,926</w:t>
            </w:r>
          </w:p>
        </w:tc>
        <w:tc>
          <w:tcPr>
            <w:tcW w:w="390" w:type="pct"/>
            <w:shd w:val="clear" w:color="auto" w:fill="FFFFFF"/>
            <w:tcMar>
              <w:top w:w="40" w:type="dxa"/>
              <w:left w:w="200" w:type="dxa"/>
              <w:bottom w:w="40" w:type="dxa"/>
              <w:right w:w="200" w:type="dxa"/>
            </w:tcMar>
            <w:vAlign w:val="center"/>
          </w:tcPr>
          <w:p w14:paraId="6DF2B89C" w14:textId="49271018" w:rsidR="005B5444" w:rsidRPr="00AE2EA9" w:rsidRDefault="005B5444" w:rsidP="005B5444">
            <w:pPr>
              <w:jc w:val="center"/>
              <w:rPr>
                <w:rFonts w:cs="Times New Roman"/>
              </w:rPr>
            </w:pPr>
            <w:r w:rsidRPr="00AE2EA9">
              <w:rPr>
                <w:rFonts w:eastAsia="Times New Roman" w:cs="Times New Roman"/>
                <w:sz w:val="22"/>
              </w:rPr>
              <w:t>4,926</w:t>
            </w:r>
          </w:p>
        </w:tc>
        <w:tc>
          <w:tcPr>
            <w:tcW w:w="397" w:type="pct"/>
            <w:shd w:val="clear" w:color="auto" w:fill="FFFFFF"/>
            <w:tcMar>
              <w:top w:w="40" w:type="dxa"/>
              <w:left w:w="200" w:type="dxa"/>
              <w:bottom w:w="40" w:type="dxa"/>
              <w:right w:w="200" w:type="dxa"/>
            </w:tcMar>
            <w:vAlign w:val="center"/>
          </w:tcPr>
          <w:p w14:paraId="13A12505" w14:textId="77E7E237" w:rsidR="005B5444" w:rsidRPr="00AE2EA9" w:rsidRDefault="005B5444" w:rsidP="005B5444">
            <w:pPr>
              <w:jc w:val="center"/>
              <w:rPr>
                <w:rFonts w:cs="Times New Roman"/>
              </w:rPr>
            </w:pPr>
            <w:r w:rsidRPr="00AE2EA9">
              <w:rPr>
                <w:rFonts w:eastAsia="Times New Roman" w:cs="Times New Roman"/>
                <w:sz w:val="22"/>
              </w:rPr>
              <w:t>4,926</w:t>
            </w:r>
          </w:p>
        </w:tc>
        <w:tc>
          <w:tcPr>
            <w:tcW w:w="429" w:type="pct"/>
            <w:shd w:val="clear" w:color="auto" w:fill="FFFFFF"/>
            <w:tcMar>
              <w:top w:w="40" w:type="dxa"/>
              <w:left w:w="200" w:type="dxa"/>
              <w:bottom w:w="40" w:type="dxa"/>
              <w:right w:w="200" w:type="dxa"/>
            </w:tcMar>
            <w:vAlign w:val="center"/>
          </w:tcPr>
          <w:p w14:paraId="2815FD78" w14:textId="671E7A12" w:rsidR="005B5444" w:rsidRPr="00AE2EA9" w:rsidRDefault="005B5444" w:rsidP="005B5444">
            <w:pPr>
              <w:jc w:val="center"/>
              <w:rPr>
                <w:rFonts w:cs="Times New Roman"/>
              </w:rPr>
            </w:pPr>
            <w:r w:rsidRPr="00AE2EA9">
              <w:rPr>
                <w:rFonts w:eastAsia="Times New Roman" w:cs="Times New Roman"/>
                <w:sz w:val="22"/>
              </w:rPr>
              <w:t>4,926</w:t>
            </w:r>
          </w:p>
        </w:tc>
      </w:tr>
      <w:tr w:rsidR="005B5444" w:rsidRPr="00AE2EA9" w14:paraId="1E278E50" w14:textId="77777777" w:rsidTr="005B5444">
        <w:trPr>
          <w:jc w:val="center"/>
        </w:trPr>
        <w:tc>
          <w:tcPr>
            <w:tcW w:w="916" w:type="pct"/>
            <w:vMerge/>
          </w:tcPr>
          <w:p w14:paraId="7FF02605" w14:textId="77777777" w:rsidR="005B5444" w:rsidRPr="00AE2EA9" w:rsidRDefault="005B5444" w:rsidP="005B5444">
            <w:pPr>
              <w:rPr>
                <w:rFonts w:cs="Times New Roman"/>
              </w:rPr>
            </w:pPr>
          </w:p>
        </w:tc>
        <w:tc>
          <w:tcPr>
            <w:tcW w:w="926" w:type="pct"/>
            <w:shd w:val="clear" w:color="auto" w:fill="FFFFFF"/>
            <w:tcMar>
              <w:top w:w="40" w:type="dxa"/>
              <w:left w:w="200" w:type="dxa"/>
              <w:bottom w:w="40" w:type="dxa"/>
              <w:right w:w="200" w:type="dxa"/>
            </w:tcMar>
            <w:vAlign w:val="center"/>
          </w:tcPr>
          <w:p w14:paraId="3AEF8D45" w14:textId="77777777" w:rsidR="005B5444" w:rsidRPr="00AE2EA9" w:rsidRDefault="005B5444" w:rsidP="005B5444">
            <w:pPr>
              <w:rPr>
                <w:rFonts w:cs="Times New Roman"/>
              </w:rPr>
            </w:pPr>
            <w:r w:rsidRPr="00AE2EA9">
              <w:rPr>
                <w:rFonts w:eastAsia="Times New Roman" w:cs="Times New Roman"/>
                <w:sz w:val="22"/>
              </w:rPr>
              <w:t>Тепловая нагрузка потребителей</w:t>
            </w:r>
          </w:p>
        </w:tc>
        <w:tc>
          <w:tcPr>
            <w:tcW w:w="355" w:type="pct"/>
            <w:shd w:val="clear" w:color="auto" w:fill="FFFFFF"/>
            <w:tcMar>
              <w:top w:w="40" w:type="dxa"/>
              <w:left w:w="200" w:type="dxa"/>
              <w:bottom w:w="40" w:type="dxa"/>
              <w:right w:w="200" w:type="dxa"/>
            </w:tcMar>
            <w:vAlign w:val="center"/>
          </w:tcPr>
          <w:p w14:paraId="130B68DC" w14:textId="77777777" w:rsidR="005B5444" w:rsidRPr="00AE2EA9" w:rsidRDefault="005B5444" w:rsidP="005B5444">
            <w:pPr>
              <w:jc w:val="center"/>
              <w:rPr>
                <w:rFonts w:cs="Times New Roman"/>
              </w:rPr>
            </w:pPr>
            <w:r w:rsidRPr="00AE2EA9">
              <w:rPr>
                <w:rFonts w:eastAsia="Times New Roman" w:cs="Times New Roman"/>
                <w:sz w:val="22"/>
              </w:rPr>
              <w:t>Гкал/ч</w:t>
            </w:r>
          </w:p>
        </w:tc>
        <w:tc>
          <w:tcPr>
            <w:tcW w:w="417" w:type="pct"/>
            <w:shd w:val="clear" w:color="auto" w:fill="FFFFFF"/>
            <w:tcMar>
              <w:top w:w="40" w:type="dxa"/>
              <w:left w:w="200" w:type="dxa"/>
              <w:bottom w:w="40" w:type="dxa"/>
              <w:right w:w="200" w:type="dxa"/>
            </w:tcMar>
            <w:vAlign w:val="center"/>
          </w:tcPr>
          <w:p w14:paraId="37C27CC4" w14:textId="4D23194B" w:rsidR="005B5444" w:rsidRPr="00AE2EA9" w:rsidRDefault="005B5444" w:rsidP="005B5444">
            <w:pPr>
              <w:jc w:val="center"/>
              <w:rPr>
                <w:rFonts w:cs="Times New Roman"/>
              </w:rPr>
            </w:pPr>
            <w:r w:rsidRPr="00AE2EA9">
              <w:rPr>
                <w:rFonts w:eastAsia="Times New Roman" w:cs="Times New Roman"/>
                <w:sz w:val="22"/>
              </w:rPr>
              <w:t>2,591</w:t>
            </w:r>
          </w:p>
        </w:tc>
        <w:tc>
          <w:tcPr>
            <w:tcW w:w="390" w:type="pct"/>
            <w:shd w:val="clear" w:color="auto" w:fill="FFFFFF"/>
            <w:tcMar>
              <w:top w:w="40" w:type="dxa"/>
              <w:left w:w="200" w:type="dxa"/>
              <w:bottom w:w="40" w:type="dxa"/>
              <w:right w:w="200" w:type="dxa"/>
            </w:tcMar>
            <w:vAlign w:val="center"/>
          </w:tcPr>
          <w:p w14:paraId="3B393190" w14:textId="4FA4231D" w:rsidR="005B5444" w:rsidRPr="00AE2EA9" w:rsidRDefault="005B5444" w:rsidP="005B5444">
            <w:pPr>
              <w:jc w:val="center"/>
              <w:rPr>
                <w:rFonts w:cs="Times New Roman"/>
              </w:rPr>
            </w:pPr>
            <w:r w:rsidRPr="00AE2EA9">
              <w:rPr>
                <w:rFonts w:eastAsia="Times New Roman" w:cs="Times New Roman"/>
                <w:sz w:val="22"/>
              </w:rPr>
              <w:t>2,591</w:t>
            </w:r>
          </w:p>
        </w:tc>
        <w:tc>
          <w:tcPr>
            <w:tcW w:w="390" w:type="pct"/>
            <w:shd w:val="clear" w:color="auto" w:fill="FFFFFF"/>
            <w:tcMar>
              <w:top w:w="40" w:type="dxa"/>
              <w:left w:w="200" w:type="dxa"/>
              <w:bottom w:w="40" w:type="dxa"/>
              <w:right w:w="200" w:type="dxa"/>
            </w:tcMar>
            <w:vAlign w:val="center"/>
          </w:tcPr>
          <w:p w14:paraId="1C2F2A4C" w14:textId="298BE607" w:rsidR="005B5444" w:rsidRPr="00AE2EA9" w:rsidRDefault="005B5444" w:rsidP="005B5444">
            <w:pPr>
              <w:jc w:val="center"/>
              <w:rPr>
                <w:rFonts w:cs="Times New Roman"/>
              </w:rPr>
            </w:pPr>
            <w:r w:rsidRPr="00AE2EA9">
              <w:rPr>
                <w:rFonts w:eastAsia="Times New Roman" w:cs="Times New Roman"/>
                <w:sz w:val="22"/>
              </w:rPr>
              <w:t>2,591</w:t>
            </w:r>
          </w:p>
        </w:tc>
        <w:tc>
          <w:tcPr>
            <w:tcW w:w="390" w:type="pct"/>
            <w:shd w:val="clear" w:color="auto" w:fill="FFFFFF"/>
            <w:tcMar>
              <w:top w:w="40" w:type="dxa"/>
              <w:left w:w="200" w:type="dxa"/>
              <w:bottom w:w="40" w:type="dxa"/>
              <w:right w:w="200" w:type="dxa"/>
            </w:tcMar>
            <w:vAlign w:val="center"/>
          </w:tcPr>
          <w:p w14:paraId="587655F0" w14:textId="28F75FEE" w:rsidR="005B5444" w:rsidRPr="00AE2EA9" w:rsidRDefault="005B5444" w:rsidP="005B5444">
            <w:pPr>
              <w:jc w:val="center"/>
              <w:rPr>
                <w:rFonts w:cs="Times New Roman"/>
              </w:rPr>
            </w:pPr>
            <w:r w:rsidRPr="00AE2EA9">
              <w:rPr>
                <w:rFonts w:eastAsia="Times New Roman" w:cs="Times New Roman"/>
                <w:sz w:val="22"/>
              </w:rPr>
              <w:t>2,591</w:t>
            </w:r>
          </w:p>
        </w:tc>
        <w:tc>
          <w:tcPr>
            <w:tcW w:w="390" w:type="pct"/>
            <w:shd w:val="clear" w:color="auto" w:fill="FFFFFF"/>
            <w:tcMar>
              <w:top w:w="40" w:type="dxa"/>
              <w:left w:w="200" w:type="dxa"/>
              <w:bottom w:w="40" w:type="dxa"/>
              <w:right w:w="200" w:type="dxa"/>
            </w:tcMar>
            <w:vAlign w:val="center"/>
          </w:tcPr>
          <w:p w14:paraId="4ECBB818" w14:textId="182CD1FE" w:rsidR="005B5444" w:rsidRPr="00AE2EA9" w:rsidRDefault="005B5444" w:rsidP="005B5444">
            <w:pPr>
              <w:jc w:val="center"/>
              <w:rPr>
                <w:rFonts w:cs="Times New Roman"/>
              </w:rPr>
            </w:pPr>
            <w:r w:rsidRPr="00AE2EA9">
              <w:rPr>
                <w:rFonts w:eastAsia="Times New Roman" w:cs="Times New Roman"/>
                <w:sz w:val="22"/>
              </w:rPr>
              <w:t>2,591</w:t>
            </w:r>
          </w:p>
        </w:tc>
        <w:tc>
          <w:tcPr>
            <w:tcW w:w="397" w:type="pct"/>
            <w:shd w:val="clear" w:color="auto" w:fill="FFFFFF"/>
            <w:tcMar>
              <w:top w:w="40" w:type="dxa"/>
              <w:left w:w="200" w:type="dxa"/>
              <w:bottom w:w="40" w:type="dxa"/>
              <w:right w:w="200" w:type="dxa"/>
            </w:tcMar>
            <w:vAlign w:val="center"/>
          </w:tcPr>
          <w:p w14:paraId="78625DBC" w14:textId="0DBEB6B0" w:rsidR="005B5444" w:rsidRPr="00AE2EA9" w:rsidRDefault="005B5444" w:rsidP="005B5444">
            <w:pPr>
              <w:jc w:val="center"/>
              <w:rPr>
                <w:rFonts w:cs="Times New Roman"/>
              </w:rPr>
            </w:pPr>
            <w:r w:rsidRPr="00AE2EA9">
              <w:rPr>
                <w:rFonts w:eastAsia="Times New Roman" w:cs="Times New Roman"/>
                <w:sz w:val="22"/>
              </w:rPr>
              <w:t>2,591</w:t>
            </w:r>
          </w:p>
        </w:tc>
        <w:tc>
          <w:tcPr>
            <w:tcW w:w="429" w:type="pct"/>
            <w:shd w:val="clear" w:color="auto" w:fill="FFFFFF"/>
            <w:tcMar>
              <w:top w:w="40" w:type="dxa"/>
              <w:left w:w="200" w:type="dxa"/>
              <w:bottom w:w="40" w:type="dxa"/>
              <w:right w:w="200" w:type="dxa"/>
            </w:tcMar>
            <w:vAlign w:val="center"/>
          </w:tcPr>
          <w:p w14:paraId="70B30083" w14:textId="3E93FDDD" w:rsidR="005B5444" w:rsidRPr="00AE2EA9" w:rsidRDefault="005B5444" w:rsidP="005B5444">
            <w:pPr>
              <w:jc w:val="center"/>
              <w:rPr>
                <w:rFonts w:cs="Times New Roman"/>
              </w:rPr>
            </w:pPr>
            <w:r w:rsidRPr="00AE2EA9">
              <w:rPr>
                <w:rFonts w:eastAsia="Times New Roman" w:cs="Times New Roman"/>
                <w:sz w:val="22"/>
              </w:rPr>
              <w:t>2,591</w:t>
            </w:r>
          </w:p>
        </w:tc>
      </w:tr>
      <w:tr w:rsidR="005B5444" w:rsidRPr="00AE2EA9" w14:paraId="0535D1BB" w14:textId="77777777" w:rsidTr="005B5444">
        <w:trPr>
          <w:jc w:val="center"/>
        </w:trPr>
        <w:tc>
          <w:tcPr>
            <w:tcW w:w="916" w:type="pct"/>
            <w:vMerge/>
          </w:tcPr>
          <w:p w14:paraId="6E8B5C1D" w14:textId="77777777" w:rsidR="005B5444" w:rsidRPr="00AE2EA9" w:rsidRDefault="005B5444" w:rsidP="005B5444">
            <w:pPr>
              <w:rPr>
                <w:rFonts w:cs="Times New Roman"/>
              </w:rPr>
            </w:pPr>
          </w:p>
        </w:tc>
        <w:tc>
          <w:tcPr>
            <w:tcW w:w="926" w:type="pct"/>
            <w:shd w:val="clear" w:color="auto" w:fill="FFFFFF"/>
            <w:tcMar>
              <w:top w:w="40" w:type="dxa"/>
              <w:left w:w="200" w:type="dxa"/>
              <w:bottom w:w="40" w:type="dxa"/>
              <w:right w:w="200" w:type="dxa"/>
            </w:tcMar>
            <w:vAlign w:val="center"/>
          </w:tcPr>
          <w:p w14:paraId="7359C88E" w14:textId="77777777" w:rsidR="005B5444" w:rsidRPr="00AE2EA9" w:rsidRDefault="005B5444" w:rsidP="005B5444">
            <w:pPr>
              <w:rPr>
                <w:rFonts w:cs="Times New Roman"/>
              </w:rPr>
            </w:pPr>
            <w:r w:rsidRPr="00AE2EA9">
              <w:rPr>
                <w:rFonts w:eastAsia="Times New Roman" w:cs="Times New Roman"/>
                <w:sz w:val="22"/>
              </w:rPr>
              <w:t>Потери в тепловых сетях</w:t>
            </w:r>
          </w:p>
        </w:tc>
        <w:tc>
          <w:tcPr>
            <w:tcW w:w="355" w:type="pct"/>
            <w:shd w:val="clear" w:color="auto" w:fill="FFFFFF"/>
            <w:tcMar>
              <w:top w:w="40" w:type="dxa"/>
              <w:left w:w="200" w:type="dxa"/>
              <w:bottom w:w="40" w:type="dxa"/>
              <w:right w:w="200" w:type="dxa"/>
            </w:tcMar>
            <w:vAlign w:val="center"/>
          </w:tcPr>
          <w:p w14:paraId="566FF1E3" w14:textId="77777777" w:rsidR="005B5444" w:rsidRPr="00AE2EA9" w:rsidRDefault="005B5444" w:rsidP="005B5444">
            <w:pPr>
              <w:jc w:val="center"/>
              <w:rPr>
                <w:rFonts w:cs="Times New Roman"/>
              </w:rPr>
            </w:pPr>
            <w:r w:rsidRPr="00AE2EA9">
              <w:rPr>
                <w:rFonts w:eastAsia="Times New Roman" w:cs="Times New Roman"/>
                <w:sz w:val="22"/>
              </w:rPr>
              <w:t>Гкал/ч</w:t>
            </w:r>
          </w:p>
        </w:tc>
        <w:tc>
          <w:tcPr>
            <w:tcW w:w="417" w:type="pct"/>
            <w:shd w:val="clear" w:color="auto" w:fill="FFFFFF"/>
            <w:tcMar>
              <w:top w:w="40" w:type="dxa"/>
              <w:left w:w="200" w:type="dxa"/>
              <w:bottom w:w="40" w:type="dxa"/>
              <w:right w:w="200" w:type="dxa"/>
            </w:tcMar>
            <w:vAlign w:val="center"/>
          </w:tcPr>
          <w:p w14:paraId="1F9F6683" w14:textId="77777777" w:rsidR="005B5444" w:rsidRPr="00AE2EA9" w:rsidRDefault="005B5444" w:rsidP="005B5444">
            <w:pPr>
              <w:jc w:val="center"/>
              <w:rPr>
                <w:rFonts w:cs="Times New Roman"/>
              </w:rPr>
            </w:pPr>
            <w:r w:rsidRPr="00AE2EA9">
              <w:rPr>
                <w:rFonts w:eastAsia="Times New Roman" w:cs="Times New Roman"/>
                <w:sz w:val="22"/>
              </w:rPr>
              <w:t>0,2390</w:t>
            </w:r>
          </w:p>
        </w:tc>
        <w:tc>
          <w:tcPr>
            <w:tcW w:w="390" w:type="pct"/>
            <w:shd w:val="clear" w:color="auto" w:fill="FFFFFF"/>
            <w:tcMar>
              <w:top w:w="40" w:type="dxa"/>
              <w:left w:w="200" w:type="dxa"/>
              <w:bottom w:w="40" w:type="dxa"/>
              <w:right w:w="200" w:type="dxa"/>
            </w:tcMar>
            <w:vAlign w:val="center"/>
          </w:tcPr>
          <w:p w14:paraId="412C6949" w14:textId="511DD24E" w:rsidR="005B5444" w:rsidRPr="00AE2EA9" w:rsidRDefault="005B5444" w:rsidP="005B5444">
            <w:pPr>
              <w:jc w:val="center"/>
              <w:rPr>
                <w:rFonts w:cs="Times New Roman"/>
              </w:rPr>
            </w:pPr>
            <w:r w:rsidRPr="00AE2EA9">
              <w:rPr>
                <w:rFonts w:eastAsia="Times New Roman" w:cs="Times New Roman"/>
                <w:sz w:val="22"/>
              </w:rPr>
              <w:t>0,2390</w:t>
            </w:r>
          </w:p>
        </w:tc>
        <w:tc>
          <w:tcPr>
            <w:tcW w:w="390" w:type="pct"/>
            <w:shd w:val="clear" w:color="auto" w:fill="FFFFFF"/>
            <w:tcMar>
              <w:top w:w="40" w:type="dxa"/>
              <w:left w:w="200" w:type="dxa"/>
              <w:bottom w:w="40" w:type="dxa"/>
              <w:right w:w="200" w:type="dxa"/>
            </w:tcMar>
            <w:vAlign w:val="center"/>
          </w:tcPr>
          <w:p w14:paraId="5FCFEA1D" w14:textId="7C3A5B96" w:rsidR="005B5444" w:rsidRPr="00AE2EA9" w:rsidRDefault="005B5444" w:rsidP="005B5444">
            <w:pPr>
              <w:jc w:val="center"/>
              <w:rPr>
                <w:rFonts w:cs="Times New Roman"/>
              </w:rPr>
            </w:pPr>
            <w:r w:rsidRPr="00AE2EA9">
              <w:rPr>
                <w:rFonts w:eastAsia="Times New Roman" w:cs="Times New Roman"/>
                <w:sz w:val="22"/>
              </w:rPr>
              <w:t>0,2390</w:t>
            </w:r>
          </w:p>
        </w:tc>
        <w:tc>
          <w:tcPr>
            <w:tcW w:w="390" w:type="pct"/>
            <w:shd w:val="clear" w:color="auto" w:fill="FFFFFF"/>
            <w:tcMar>
              <w:top w:w="40" w:type="dxa"/>
              <w:left w:w="200" w:type="dxa"/>
              <w:bottom w:w="40" w:type="dxa"/>
              <w:right w:w="200" w:type="dxa"/>
            </w:tcMar>
            <w:vAlign w:val="center"/>
          </w:tcPr>
          <w:p w14:paraId="46553725" w14:textId="592623BE" w:rsidR="005B5444" w:rsidRPr="00AE2EA9" w:rsidRDefault="005B5444" w:rsidP="005B5444">
            <w:pPr>
              <w:jc w:val="center"/>
              <w:rPr>
                <w:rFonts w:cs="Times New Roman"/>
              </w:rPr>
            </w:pPr>
            <w:r w:rsidRPr="00AE2EA9">
              <w:rPr>
                <w:rFonts w:eastAsia="Times New Roman" w:cs="Times New Roman"/>
                <w:sz w:val="22"/>
              </w:rPr>
              <w:t>0,2390</w:t>
            </w:r>
          </w:p>
        </w:tc>
        <w:tc>
          <w:tcPr>
            <w:tcW w:w="390" w:type="pct"/>
            <w:shd w:val="clear" w:color="auto" w:fill="FFFFFF"/>
            <w:tcMar>
              <w:top w:w="40" w:type="dxa"/>
              <w:left w:w="200" w:type="dxa"/>
              <w:bottom w:w="40" w:type="dxa"/>
              <w:right w:w="200" w:type="dxa"/>
            </w:tcMar>
            <w:vAlign w:val="center"/>
          </w:tcPr>
          <w:p w14:paraId="4E3173C3" w14:textId="09C99C3B" w:rsidR="005B5444" w:rsidRPr="00AE2EA9" w:rsidRDefault="005B5444" w:rsidP="005B5444">
            <w:pPr>
              <w:jc w:val="center"/>
              <w:rPr>
                <w:rFonts w:cs="Times New Roman"/>
              </w:rPr>
            </w:pPr>
            <w:r w:rsidRPr="00AE2EA9">
              <w:rPr>
                <w:rFonts w:eastAsia="Times New Roman" w:cs="Times New Roman"/>
                <w:sz w:val="22"/>
              </w:rPr>
              <w:t>0,2390</w:t>
            </w:r>
          </w:p>
        </w:tc>
        <w:tc>
          <w:tcPr>
            <w:tcW w:w="397" w:type="pct"/>
            <w:shd w:val="clear" w:color="auto" w:fill="FFFFFF"/>
            <w:tcMar>
              <w:top w:w="40" w:type="dxa"/>
              <w:left w:w="200" w:type="dxa"/>
              <w:bottom w:w="40" w:type="dxa"/>
              <w:right w:w="200" w:type="dxa"/>
            </w:tcMar>
            <w:vAlign w:val="center"/>
          </w:tcPr>
          <w:p w14:paraId="5A32DA34" w14:textId="29ADF97A" w:rsidR="005B5444" w:rsidRPr="00AE2EA9" w:rsidRDefault="005B5444" w:rsidP="005B5444">
            <w:pPr>
              <w:jc w:val="center"/>
              <w:rPr>
                <w:rFonts w:cs="Times New Roman"/>
              </w:rPr>
            </w:pPr>
            <w:r w:rsidRPr="00AE2EA9">
              <w:rPr>
                <w:rFonts w:eastAsia="Times New Roman" w:cs="Times New Roman"/>
                <w:sz w:val="22"/>
              </w:rPr>
              <w:t>0,2390</w:t>
            </w:r>
          </w:p>
        </w:tc>
        <w:tc>
          <w:tcPr>
            <w:tcW w:w="429" w:type="pct"/>
            <w:shd w:val="clear" w:color="auto" w:fill="FFFFFF"/>
            <w:tcMar>
              <w:top w:w="40" w:type="dxa"/>
              <w:left w:w="200" w:type="dxa"/>
              <w:bottom w:w="40" w:type="dxa"/>
              <w:right w:w="200" w:type="dxa"/>
            </w:tcMar>
            <w:vAlign w:val="center"/>
          </w:tcPr>
          <w:p w14:paraId="6BE9D8FA" w14:textId="73DA4271" w:rsidR="005B5444" w:rsidRPr="00AE2EA9" w:rsidRDefault="005B5444" w:rsidP="005B5444">
            <w:pPr>
              <w:jc w:val="center"/>
              <w:rPr>
                <w:rFonts w:cs="Times New Roman"/>
              </w:rPr>
            </w:pPr>
            <w:r w:rsidRPr="00AE2EA9">
              <w:rPr>
                <w:rFonts w:eastAsia="Times New Roman" w:cs="Times New Roman"/>
                <w:sz w:val="22"/>
              </w:rPr>
              <w:t>0,2390</w:t>
            </w:r>
          </w:p>
        </w:tc>
      </w:tr>
      <w:tr w:rsidR="005B5444" w:rsidRPr="00AE2EA9" w14:paraId="075FB4C6" w14:textId="77777777" w:rsidTr="005B5444">
        <w:trPr>
          <w:jc w:val="center"/>
        </w:trPr>
        <w:tc>
          <w:tcPr>
            <w:tcW w:w="916" w:type="pct"/>
            <w:vMerge/>
          </w:tcPr>
          <w:p w14:paraId="7CBB9D6A" w14:textId="77777777" w:rsidR="005B5444" w:rsidRPr="00AE2EA9" w:rsidRDefault="005B5444" w:rsidP="005B5444">
            <w:pPr>
              <w:rPr>
                <w:rFonts w:cs="Times New Roman"/>
              </w:rPr>
            </w:pPr>
          </w:p>
        </w:tc>
        <w:tc>
          <w:tcPr>
            <w:tcW w:w="926" w:type="pct"/>
            <w:shd w:val="clear" w:color="auto" w:fill="FFFFFF"/>
            <w:tcMar>
              <w:top w:w="40" w:type="dxa"/>
              <w:left w:w="200" w:type="dxa"/>
              <w:bottom w:w="40" w:type="dxa"/>
              <w:right w:w="200" w:type="dxa"/>
            </w:tcMar>
            <w:vAlign w:val="center"/>
          </w:tcPr>
          <w:p w14:paraId="4492EB56" w14:textId="77777777" w:rsidR="005B5444" w:rsidRPr="00AE2EA9" w:rsidRDefault="005B5444" w:rsidP="005B5444">
            <w:pPr>
              <w:rPr>
                <w:rFonts w:cs="Times New Roman"/>
              </w:rPr>
            </w:pPr>
            <w:r w:rsidRPr="00AE2EA9">
              <w:rPr>
                <w:rFonts w:eastAsia="Times New Roman" w:cs="Times New Roman"/>
                <w:sz w:val="22"/>
              </w:rPr>
              <w:t>Резерв(+)/</w:t>
            </w:r>
            <w:proofErr w:type="gramStart"/>
            <w:r w:rsidRPr="00AE2EA9">
              <w:rPr>
                <w:rFonts w:eastAsia="Times New Roman" w:cs="Times New Roman"/>
                <w:sz w:val="22"/>
              </w:rPr>
              <w:t>Дефицит(</w:t>
            </w:r>
            <w:proofErr w:type="gramEnd"/>
            <w:r w:rsidRPr="00AE2EA9">
              <w:rPr>
                <w:rFonts w:eastAsia="Times New Roman" w:cs="Times New Roman"/>
                <w:sz w:val="22"/>
              </w:rPr>
              <w:t>-) источника</w:t>
            </w:r>
          </w:p>
        </w:tc>
        <w:tc>
          <w:tcPr>
            <w:tcW w:w="355" w:type="pct"/>
            <w:shd w:val="clear" w:color="auto" w:fill="FFFFFF"/>
            <w:tcMar>
              <w:top w:w="40" w:type="dxa"/>
              <w:left w:w="200" w:type="dxa"/>
              <w:bottom w:w="40" w:type="dxa"/>
              <w:right w:w="200" w:type="dxa"/>
            </w:tcMar>
            <w:vAlign w:val="center"/>
          </w:tcPr>
          <w:p w14:paraId="535B1796" w14:textId="77777777" w:rsidR="005B5444" w:rsidRPr="00AE2EA9" w:rsidRDefault="005B5444" w:rsidP="005B5444">
            <w:pPr>
              <w:jc w:val="center"/>
              <w:rPr>
                <w:rFonts w:cs="Times New Roman"/>
              </w:rPr>
            </w:pPr>
            <w:r w:rsidRPr="00AE2EA9">
              <w:rPr>
                <w:rFonts w:eastAsia="Times New Roman" w:cs="Times New Roman"/>
                <w:sz w:val="22"/>
              </w:rPr>
              <w:t>Гкал/ч</w:t>
            </w:r>
          </w:p>
        </w:tc>
        <w:tc>
          <w:tcPr>
            <w:tcW w:w="417" w:type="pct"/>
            <w:shd w:val="clear" w:color="auto" w:fill="FFFFFF"/>
            <w:tcMar>
              <w:top w:w="40" w:type="dxa"/>
              <w:left w:w="200" w:type="dxa"/>
              <w:bottom w:w="40" w:type="dxa"/>
              <w:right w:w="200" w:type="dxa"/>
            </w:tcMar>
            <w:vAlign w:val="center"/>
          </w:tcPr>
          <w:p w14:paraId="68A4AB0F" w14:textId="2B2CC7E2" w:rsidR="005B5444" w:rsidRPr="00AE2EA9" w:rsidRDefault="005B5444" w:rsidP="005B5444">
            <w:pPr>
              <w:jc w:val="center"/>
              <w:rPr>
                <w:rFonts w:cs="Times New Roman"/>
              </w:rPr>
            </w:pPr>
            <w:r w:rsidRPr="00AE2EA9">
              <w:rPr>
                <w:rFonts w:eastAsia="Times New Roman" w:cs="Times New Roman"/>
                <w:sz w:val="22"/>
              </w:rPr>
              <w:t>2,097</w:t>
            </w:r>
          </w:p>
        </w:tc>
        <w:tc>
          <w:tcPr>
            <w:tcW w:w="390" w:type="pct"/>
            <w:shd w:val="clear" w:color="auto" w:fill="FFFFFF"/>
            <w:tcMar>
              <w:top w:w="40" w:type="dxa"/>
              <w:left w:w="200" w:type="dxa"/>
              <w:bottom w:w="40" w:type="dxa"/>
              <w:right w:w="200" w:type="dxa"/>
            </w:tcMar>
            <w:vAlign w:val="center"/>
          </w:tcPr>
          <w:p w14:paraId="104348ED" w14:textId="79C555D4" w:rsidR="005B5444" w:rsidRPr="00AE2EA9" w:rsidRDefault="005B5444" w:rsidP="005B5444">
            <w:pPr>
              <w:jc w:val="center"/>
              <w:rPr>
                <w:rFonts w:cs="Times New Roman"/>
              </w:rPr>
            </w:pPr>
            <w:r w:rsidRPr="00AE2EA9">
              <w:rPr>
                <w:rFonts w:eastAsia="Times New Roman" w:cs="Times New Roman"/>
                <w:sz w:val="22"/>
              </w:rPr>
              <w:t>2,097</w:t>
            </w:r>
          </w:p>
        </w:tc>
        <w:tc>
          <w:tcPr>
            <w:tcW w:w="390" w:type="pct"/>
            <w:shd w:val="clear" w:color="auto" w:fill="FFFFFF"/>
            <w:tcMar>
              <w:top w:w="40" w:type="dxa"/>
              <w:left w:w="200" w:type="dxa"/>
              <w:bottom w:w="40" w:type="dxa"/>
              <w:right w:w="200" w:type="dxa"/>
            </w:tcMar>
            <w:vAlign w:val="center"/>
          </w:tcPr>
          <w:p w14:paraId="005163D9" w14:textId="3FC83C2B" w:rsidR="005B5444" w:rsidRPr="00AE2EA9" w:rsidRDefault="005B5444" w:rsidP="005B5444">
            <w:pPr>
              <w:jc w:val="center"/>
              <w:rPr>
                <w:rFonts w:cs="Times New Roman"/>
              </w:rPr>
            </w:pPr>
            <w:r w:rsidRPr="00AE2EA9">
              <w:rPr>
                <w:rFonts w:eastAsia="Times New Roman" w:cs="Times New Roman"/>
                <w:sz w:val="22"/>
              </w:rPr>
              <w:t>2,097</w:t>
            </w:r>
          </w:p>
        </w:tc>
        <w:tc>
          <w:tcPr>
            <w:tcW w:w="390" w:type="pct"/>
            <w:shd w:val="clear" w:color="auto" w:fill="FFFFFF"/>
            <w:tcMar>
              <w:top w:w="40" w:type="dxa"/>
              <w:left w:w="200" w:type="dxa"/>
              <w:bottom w:w="40" w:type="dxa"/>
              <w:right w:w="200" w:type="dxa"/>
            </w:tcMar>
            <w:vAlign w:val="center"/>
          </w:tcPr>
          <w:p w14:paraId="4D7034B4" w14:textId="600E0A7B" w:rsidR="005B5444" w:rsidRPr="00AE2EA9" w:rsidRDefault="005B5444" w:rsidP="005B5444">
            <w:pPr>
              <w:jc w:val="center"/>
              <w:rPr>
                <w:rFonts w:cs="Times New Roman"/>
              </w:rPr>
            </w:pPr>
            <w:r w:rsidRPr="00AE2EA9">
              <w:rPr>
                <w:rFonts w:eastAsia="Times New Roman" w:cs="Times New Roman"/>
                <w:sz w:val="22"/>
              </w:rPr>
              <w:t>2,097</w:t>
            </w:r>
          </w:p>
        </w:tc>
        <w:tc>
          <w:tcPr>
            <w:tcW w:w="390" w:type="pct"/>
            <w:shd w:val="clear" w:color="auto" w:fill="FFFFFF"/>
            <w:tcMar>
              <w:top w:w="40" w:type="dxa"/>
              <w:left w:w="200" w:type="dxa"/>
              <w:bottom w:w="40" w:type="dxa"/>
              <w:right w:w="200" w:type="dxa"/>
            </w:tcMar>
            <w:vAlign w:val="center"/>
          </w:tcPr>
          <w:p w14:paraId="64A2B20F" w14:textId="10975314" w:rsidR="005B5444" w:rsidRPr="00AE2EA9" w:rsidRDefault="005B5444" w:rsidP="005B5444">
            <w:pPr>
              <w:jc w:val="center"/>
              <w:rPr>
                <w:rFonts w:cs="Times New Roman"/>
              </w:rPr>
            </w:pPr>
            <w:r w:rsidRPr="00AE2EA9">
              <w:rPr>
                <w:rFonts w:eastAsia="Times New Roman" w:cs="Times New Roman"/>
                <w:sz w:val="22"/>
              </w:rPr>
              <w:t>2,097</w:t>
            </w:r>
          </w:p>
        </w:tc>
        <w:tc>
          <w:tcPr>
            <w:tcW w:w="397" w:type="pct"/>
            <w:shd w:val="clear" w:color="auto" w:fill="FFFFFF"/>
            <w:tcMar>
              <w:top w:w="40" w:type="dxa"/>
              <w:left w:w="200" w:type="dxa"/>
              <w:bottom w:w="40" w:type="dxa"/>
              <w:right w:w="200" w:type="dxa"/>
            </w:tcMar>
            <w:vAlign w:val="center"/>
          </w:tcPr>
          <w:p w14:paraId="5095DB6A" w14:textId="05EA30EC" w:rsidR="005B5444" w:rsidRPr="00AE2EA9" w:rsidRDefault="005B5444" w:rsidP="005B5444">
            <w:pPr>
              <w:jc w:val="center"/>
              <w:rPr>
                <w:rFonts w:cs="Times New Roman"/>
              </w:rPr>
            </w:pPr>
            <w:r w:rsidRPr="00AE2EA9">
              <w:rPr>
                <w:rFonts w:eastAsia="Times New Roman" w:cs="Times New Roman"/>
                <w:sz w:val="22"/>
              </w:rPr>
              <w:t>2,097</w:t>
            </w:r>
          </w:p>
        </w:tc>
        <w:tc>
          <w:tcPr>
            <w:tcW w:w="429" w:type="pct"/>
            <w:shd w:val="clear" w:color="auto" w:fill="FFFFFF"/>
            <w:tcMar>
              <w:top w:w="40" w:type="dxa"/>
              <w:left w:w="200" w:type="dxa"/>
              <w:bottom w:w="40" w:type="dxa"/>
              <w:right w:w="200" w:type="dxa"/>
            </w:tcMar>
            <w:vAlign w:val="center"/>
          </w:tcPr>
          <w:p w14:paraId="200F55EA" w14:textId="3C20E49A" w:rsidR="005B5444" w:rsidRPr="00AE2EA9" w:rsidRDefault="005B5444" w:rsidP="005B5444">
            <w:pPr>
              <w:jc w:val="center"/>
              <w:rPr>
                <w:rFonts w:cs="Times New Roman"/>
              </w:rPr>
            </w:pPr>
            <w:r w:rsidRPr="00AE2EA9">
              <w:rPr>
                <w:rFonts w:eastAsia="Times New Roman" w:cs="Times New Roman"/>
                <w:sz w:val="22"/>
              </w:rPr>
              <w:t>2,097</w:t>
            </w:r>
          </w:p>
        </w:tc>
      </w:tr>
      <w:tr w:rsidR="005B5444" w:rsidRPr="00AE2EA9" w14:paraId="00862146" w14:textId="77777777" w:rsidTr="005B5444">
        <w:trPr>
          <w:jc w:val="center"/>
        </w:trPr>
        <w:tc>
          <w:tcPr>
            <w:tcW w:w="916" w:type="pct"/>
            <w:vMerge w:val="restart"/>
            <w:shd w:val="clear" w:color="auto" w:fill="FFFFFF"/>
            <w:tcMar>
              <w:top w:w="40" w:type="dxa"/>
              <w:left w:w="200" w:type="dxa"/>
              <w:bottom w:w="40" w:type="dxa"/>
              <w:right w:w="200" w:type="dxa"/>
            </w:tcMar>
            <w:vAlign w:val="center"/>
          </w:tcPr>
          <w:p w14:paraId="7DA6BD55" w14:textId="77777777" w:rsidR="005B5444" w:rsidRPr="00AE2EA9" w:rsidRDefault="005B5444" w:rsidP="005B5444">
            <w:pPr>
              <w:rPr>
                <w:rFonts w:cs="Times New Roman"/>
                <w:lang w:val="ru-RU"/>
              </w:rPr>
            </w:pPr>
            <w:r w:rsidRPr="00AE2EA9">
              <w:rPr>
                <w:rFonts w:eastAsia="Times New Roman" w:cs="Times New Roman"/>
                <w:sz w:val="22"/>
                <w:lang w:val="ru-RU"/>
              </w:rPr>
              <w:t xml:space="preserve">Котельная </w:t>
            </w:r>
            <w:proofErr w:type="gramStart"/>
            <w:r w:rsidRPr="00AE2EA9">
              <w:rPr>
                <w:rFonts w:eastAsia="Times New Roman" w:cs="Times New Roman"/>
                <w:sz w:val="22"/>
                <w:lang w:val="ru-RU"/>
              </w:rPr>
              <w:t>пер.Северный</w:t>
            </w:r>
            <w:proofErr w:type="gramEnd"/>
            <w:r w:rsidRPr="00AE2EA9">
              <w:rPr>
                <w:rFonts w:eastAsia="Times New Roman" w:cs="Times New Roman"/>
                <w:sz w:val="22"/>
                <w:lang w:val="ru-RU"/>
              </w:rPr>
              <w:t>, д.1б</w:t>
            </w:r>
          </w:p>
        </w:tc>
        <w:tc>
          <w:tcPr>
            <w:tcW w:w="926" w:type="pct"/>
            <w:shd w:val="clear" w:color="auto" w:fill="FFFFFF"/>
            <w:tcMar>
              <w:top w:w="40" w:type="dxa"/>
              <w:left w:w="200" w:type="dxa"/>
              <w:bottom w:w="40" w:type="dxa"/>
              <w:right w:w="200" w:type="dxa"/>
            </w:tcMar>
            <w:vAlign w:val="center"/>
          </w:tcPr>
          <w:p w14:paraId="00BA68EF" w14:textId="77777777" w:rsidR="005B5444" w:rsidRPr="00AE2EA9" w:rsidRDefault="005B5444" w:rsidP="005B5444">
            <w:pPr>
              <w:rPr>
                <w:rFonts w:cs="Times New Roman"/>
              </w:rPr>
            </w:pPr>
            <w:r w:rsidRPr="00AE2EA9">
              <w:rPr>
                <w:rFonts w:eastAsia="Times New Roman" w:cs="Times New Roman"/>
                <w:sz w:val="22"/>
              </w:rPr>
              <w:t>Установленная тепловая мощность</w:t>
            </w:r>
          </w:p>
        </w:tc>
        <w:tc>
          <w:tcPr>
            <w:tcW w:w="355" w:type="pct"/>
            <w:shd w:val="clear" w:color="auto" w:fill="FFFFFF"/>
            <w:tcMar>
              <w:top w:w="40" w:type="dxa"/>
              <w:left w:w="200" w:type="dxa"/>
              <w:bottom w:w="40" w:type="dxa"/>
              <w:right w:w="200" w:type="dxa"/>
            </w:tcMar>
            <w:vAlign w:val="center"/>
          </w:tcPr>
          <w:p w14:paraId="0A584077" w14:textId="77777777" w:rsidR="005B5444" w:rsidRPr="00AE2EA9" w:rsidRDefault="005B5444" w:rsidP="005B5444">
            <w:pPr>
              <w:jc w:val="center"/>
              <w:rPr>
                <w:rFonts w:cs="Times New Roman"/>
              </w:rPr>
            </w:pPr>
            <w:r w:rsidRPr="00AE2EA9">
              <w:rPr>
                <w:rFonts w:eastAsia="Times New Roman" w:cs="Times New Roman"/>
                <w:sz w:val="22"/>
              </w:rPr>
              <w:t>Гкал/ч</w:t>
            </w:r>
          </w:p>
        </w:tc>
        <w:tc>
          <w:tcPr>
            <w:tcW w:w="417" w:type="pct"/>
            <w:shd w:val="clear" w:color="auto" w:fill="FFFFFF"/>
            <w:tcMar>
              <w:top w:w="40" w:type="dxa"/>
              <w:left w:w="200" w:type="dxa"/>
              <w:bottom w:w="40" w:type="dxa"/>
              <w:right w:w="200" w:type="dxa"/>
            </w:tcMar>
            <w:vAlign w:val="center"/>
          </w:tcPr>
          <w:p w14:paraId="76ADCC13" w14:textId="2349D57F" w:rsidR="005B5444" w:rsidRPr="00AE2EA9" w:rsidRDefault="005B5444" w:rsidP="005B5444">
            <w:pPr>
              <w:jc w:val="center"/>
              <w:rPr>
                <w:rFonts w:cs="Times New Roman"/>
              </w:rPr>
            </w:pPr>
            <w:r w:rsidRPr="00AE2EA9">
              <w:rPr>
                <w:rFonts w:eastAsia="Times New Roman" w:cs="Times New Roman"/>
                <w:sz w:val="22"/>
              </w:rPr>
              <w:t>6,64</w:t>
            </w:r>
          </w:p>
        </w:tc>
        <w:tc>
          <w:tcPr>
            <w:tcW w:w="390" w:type="pct"/>
            <w:shd w:val="clear" w:color="auto" w:fill="FFFFFF"/>
            <w:tcMar>
              <w:top w:w="40" w:type="dxa"/>
              <w:left w:w="200" w:type="dxa"/>
              <w:bottom w:w="40" w:type="dxa"/>
              <w:right w:w="200" w:type="dxa"/>
            </w:tcMar>
            <w:vAlign w:val="center"/>
          </w:tcPr>
          <w:p w14:paraId="047AFF1D" w14:textId="4FA646A5" w:rsidR="005B5444" w:rsidRPr="00AE2EA9" w:rsidRDefault="005B5444" w:rsidP="005B5444">
            <w:pPr>
              <w:jc w:val="center"/>
              <w:rPr>
                <w:rFonts w:cs="Times New Roman"/>
              </w:rPr>
            </w:pPr>
            <w:r w:rsidRPr="00AE2EA9">
              <w:rPr>
                <w:rFonts w:eastAsia="Times New Roman" w:cs="Times New Roman"/>
                <w:sz w:val="22"/>
              </w:rPr>
              <w:t>6,64</w:t>
            </w:r>
          </w:p>
        </w:tc>
        <w:tc>
          <w:tcPr>
            <w:tcW w:w="390" w:type="pct"/>
            <w:shd w:val="clear" w:color="auto" w:fill="FFFFFF"/>
            <w:tcMar>
              <w:top w:w="40" w:type="dxa"/>
              <w:left w:w="200" w:type="dxa"/>
              <w:bottom w:w="40" w:type="dxa"/>
              <w:right w:w="200" w:type="dxa"/>
            </w:tcMar>
            <w:vAlign w:val="center"/>
          </w:tcPr>
          <w:p w14:paraId="7D999D53" w14:textId="13BA33B5" w:rsidR="005B5444" w:rsidRPr="00AE2EA9" w:rsidRDefault="005B5444" w:rsidP="005B5444">
            <w:pPr>
              <w:jc w:val="center"/>
              <w:rPr>
                <w:rFonts w:cs="Times New Roman"/>
              </w:rPr>
            </w:pPr>
            <w:r w:rsidRPr="00AE2EA9">
              <w:rPr>
                <w:rFonts w:eastAsia="Times New Roman" w:cs="Times New Roman"/>
                <w:sz w:val="22"/>
              </w:rPr>
              <w:t>6,64</w:t>
            </w:r>
          </w:p>
        </w:tc>
        <w:tc>
          <w:tcPr>
            <w:tcW w:w="390" w:type="pct"/>
            <w:shd w:val="clear" w:color="auto" w:fill="FFFFFF"/>
            <w:tcMar>
              <w:top w:w="40" w:type="dxa"/>
              <w:left w:w="200" w:type="dxa"/>
              <w:bottom w:w="40" w:type="dxa"/>
              <w:right w:w="200" w:type="dxa"/>
            </w:tcMar>
            <w:vAlign w:val="center"/>
          </w:tcPr>
          <w:p w14:paraId="09357649" w14:textId="07378E4D" w:rsidR="005B5444" w:rsidRPr="00AE2EA9" w:rsidRDefault="005B5444" w:rsidP="005B5444">
            <w:pPr>
              <w:jc w:val="center"/>
              <w:rPr>
                <w:rFonts w:cs="Times New Roman"/>
              </w:rPr>
            </w:pPr>
            <w:r w:rsidRPr="00AE2EA9">
              <w:rPr>
                <w:rFonts w:eastAsia="Times New Roman" w:cs="Times New Roman"/>
                <w:sz w:val="22"/>
              </w:rPr>
              <w:t>6,64</w:t>
            </w:r>
          </w:p>
        </w:tc>
        <w:tc>
          <w:tcPr>
            <w:tcW w:w="390" w:type="pct"/>
            <w:shd w:val="clear" w:color="auto" w:fill="FFFFFF"/>
            <w:tcMar>
              <w:top w:w="40" w:type="dxa"/>
              <w:left w:w="200" w:type="dxa"/>
              <w:bottom w:w="40" w:type="dxa"/>
              <w:right w:w="200" w:type="dxa"/>
            </w:tcMar>
            <w:vAlign w:val="center"/>
          </w:tcPr>
          <w:p w14:paraId="63078F2E" w14:textId="0FE62BAE" w:rsidR="005B5444" w:rsidRPr="00AE2EA9" w:rsidRDefault="005B5444" w:rsidP="005B5444">
            <w:pPr>
              <w:jc w:val="center"/>
              <w:rPr>
                <w:rFonts w:cs="Times New Roman"/>
              </w:rPr>
            </w:pPr>
            <w:r w:rsidRPr="00AE2EA9">
              <w:rPr>
                <w:rFonts w:eastAsia="Times New Roman" w:cs="Times New Roman"/>
                <w:sz w:val="22"/>
              </w:rPr>
              <w:t>6,64</w:t>
            </w:r>
          </w:p>
        </w:tc>
        <w:tc>
          <w:tcPr>
            <w:tcW w:w="397" w:type="pct"/>
            <w:shd w:val="clear" w:color="auto" w:fill="FFFFFF"/>
            <w:tcMar>
              <w:top w:w="40" w:type="dxa"/>
              <w:left w:w="200" w:type="dxa"/>
              <w:bottom w:w="40" w:type="dxa"/>
              <w:right w:w="200" w:type="dxa"/>
            </w:tcMar>
            <w:vAlign w:val="center"/>
          </w:tcPr>
          <w:p w14:paraId="340CCE8C" w14:textId="1F6D66EB" w:rsidR="005B5444" w:rsidRPr="00AE2EA9" w:rsidRDefault="005B5444" w:rsidP="005B5444">
            <w:pPr>
              <w:jc w:val="center"/>
              <w:rPr>
                <w:rFonts w:cs="Times New Roman"/>
              </w:rPr>
            </w:pPr>
            <w:r w:rsidRPr="00AE2EA9">
              <w:rPr>
                <w:rFonts w:eastAsia="Times New Roman" w:cs="Times New Roman"/>
                <w:sz w:val="22"/>
              </w:rPr>
              <w:t>6,64</w:t>
            </w:r>
          </w:p>
        </w:tc>
        <w:tc>
          <w:tcPr>
            <w:tcW w:w="429" w:type="pct"/>
            <w:shd w:val="clear" w:color="auto" w:fill="FFFFFF"/>
            <w:tcMar>
              <w:top w:w="40" w:type="dxa"/>
              <w:left w:w="200" w:type="dxa"/>
              <w:bottom w:w="40" w:type="dxa"/>
              <w:right w:w="200" w:type="dxa"/>
            </w:tcMar>
            <w:vAlign w:val="center"/>
          </w:tcPr>
          <w:p w14:paraId="6A5CADD8" w14:textId="5BF193ED" w:rsidR="005B5444" w:rsidRPr="00AE2EA9" w:rsidRDefault="005B5444" w:rsidP="005B5444">
            <w:pPr>
              <w:jc w:val="center"/>
              <w:rPr>
                <w:rFonts w:cs="Times New Roman"/>
              </w:rPr>
            </w:pPr>
            <w:r w:rsidRPr="00AE2EA9">
              <w:rPr>
                <w:rFonts w:eastAsia="Times New Roman" w:cs="Times New Roman"/>
                <w:sz w:val="22"/>
              </w:rPr>
              <w:t>6,64</w:t>
            </w:r>
          </w:p>
        </w:tc>
      </w:tr>
      <w:tr w:rsidR="005B5444" w:rsidRPr="00AE2EA9" w14:paraId="3F434E11" w14:textId="77777777" w:rsidTr="005B5444">
        <w:trPr>
          <w:jc w:val="center"/>
        </w:trPr>
        <w:tc>
          <w:tcPr>
            <w:tcW w:w="916" w:type="pct"/>
            <w:vMerge/>
          </w:tcPr>
          <w:p w14:paraId="34B719D3" w14:textId="77777777" w:rsidR="005B5444" w:rsidRPr="00AE2EA9" w:rsidRDefault="005B5444" w:rsidP="005B5444">
            <w:pPr>
              <w:rPr>
                <w:rFonts w:cs="Times New Roman"/>
              </w:rPr>
            </w:pPr>
          </w:p>
        </w:tc>
        <w:tc>
          <w:tcPr>
            <w:tcW w:w="926" w:type="pct"/>
            <w:shd w:val="clear" w:color="auto" w:fill="FFFFFF"/>
            <w:tcMar>
              <w:top w:w="40" w:type="dxa"/>
              <w:left w:w="200" w:type="dxa"/>
              <w:bottom w:w="40" w:type="dxa"/>
              <w:right w:w="200" w:type="dxa"/>
            </w:tcMar>
            <w:vAlign w:val="center"/>
          </w:tcPr>
          <w:p w14:paraId="6F66919C" w14:textId="77777777" w:rsidR="005B5444" w:rsidRPr="00AE2EA9" w:rsidRDefault="005B5444" w:rsidP="005B5444">
            <w:pPr>
              <w:rPr>
                <w:rFonts w:cs="Times New Roman"/>
              </w:rPr>
            </w:pPr>
            <w:r w:rsidRPr="00AE2EA9">
              <w:rPr>
                <w:rFonts w:eastAsia="Times New Roman" w:cs="Times New Roman"/>
                <w:sz w:val="22"/>
              </w:rPr>
              <w:t>Располагаемая тепловая мощность</w:t>
            </w:r>
          </w:p>
        </w:tc>
        <w:tc>
          <w:tcPr>
            <w:tcW w:w="355" w:type="pct"/>
            <w:shd w:val="clear" w:color="auto" w:fill="FFFFFF"/>
            <w:tcMar>
              <w:top w:w="40" w:type="dxa"/>
              <w:left w:w="200" w:type="dxa"/>
              <w:bottom w:w="40" w:type="dxa"/>
              <w:right w:w="200" w:type="dxa"/>
            </w:tcMar>
            <w:vAlign w:val="center"/>
          </w:tcPr>
          <w:p w14:paraId="4CED10D5" w14:textId="77777777" w:rsidR="005B5444" w:rsidRPr="00AE2EA9" w:rsidRDefault="005B5444" w:rsidP="005B5444">
            <w:pPr>
              <w:jc w:val="center"/>
              <w:rPr>
                <w:rFonts w:cs="Times New Roman"/>
              </w:rPr>
            </w:pPr>
            <w:r w:rsidRPr="00AE2EA9">
              <w:rPr>
                <w:rFonts w:eastAsia="Times New Roman" w:cs="Times New Roman"/>
                <w:sz w:val="22"/>
              </w:rPr>
              <w:t>Гкал/ч</w:t>
            </w:r>
          </w:p>
        </w:tc>
        <w:tc>
          <w:tcPr>
            <w:tcW w:w="417" w:type="pct"/>
            <w:shd w:val="clear" w:color="auto" w:fill="FFFFFF"/>
            <w:tcMar>
              <w:top w:w="40" w:type="dxa"/>
              <w:left w:w="200" w:type="dxa"/>
              <w:bottom w:w="40" w:type="dxa"/>
              <w:right w:w="200" w:type="dxa"/>
            </w:tcMar>
            <w:vAlign w:val="center"/>
          </w:tcPr>
          <w:p w14:paraId="3DABA70D" w14:textId="58687FAF" w:rsidR="005B5444" w:rsidRPr="00AE2EA9" w:rsidRDefault="005B5444" w:rsidP="005B5444">
            <w:pPr>
              <w:jc w:val="center"/>
              <w:rPr>
                <w:rFonts w:cs="Times New Roman"/>
              </w:rPr>
            </w:pPr>
            <w:r w:rsidRPr="00AE2EA9">
              <w:rPr>
                <w:rFonts w:eastAsia="Times New Roman" w:cs="Times New Roman"/>
                <w:sz w:val="22"/>
              </w:rPr>
              <w:t>6,64</w:t>
            </w:r>
          </w:p>
        </w:tc>
        <w:tc>
          <w:tcPr>
            <w:tcW w:w="390" w:type="pct"/>
            <w:shd w:val="clear" w:color="auto" w:fill="FFFFFF"/>
            <w:tcMar>
              <w:top w:w="40" w:type="dxa"/>
              <w:left w:w="200" w:type="dxa"/>
              <w:bottom w:w="40" w:type="dxa"/>
              <w:right w:w="200" w:type="dxa"/>
            </w:tcMar>
            <w:vAlign w:val="center"/>
          </w:tcPr>
          <w:p w14:paraId="7D34783C" w14:textId="1392E82A" w:rsidR="005B5444" w:rsidRPr="00AE2EA9" w:rsidRDefault="005B5444" w:rsidP="005B5444">
            <w:pPr>
              <w:jc w:val="center"/>
              <w:rPr>
                <w:rFonts w:cs="Times New Roman"/>
              </w:rPr>
            </w:pPr>
            <w:r w:rsidRPr="00AE2EA9">
              <w:rPr>
                <w:rFonts w:eastAsia="Times New Roman" w:cs="Times New Roman"/>
                <w:sz w:val="22"/>
              </w:rPr>
              <w:t>6,64</w:t>
            </w:r>
          </w:p>
        </w:tc>
        <w:tc>
          <w:tcPr>
            <w:tcW w:w="390" w:type="pct"/>
            <w:shd w:val="clear" w:color="auto" w:fill="FFFFFF"/>
            <w:tcMar>
              <w:top w:w="40" w:type="dxa"/>
              <w:left w:w="200" w:type="dxa"/>
              <w:bottom w:w="40" w:type="dxa"/>
              <w:right w:w="200" w:type="dxa"/>
            </w:tcMar>
            <w:vAlign w:val="center"/>
          </w:tcPr>
          <w:p w14:paraId="60F57FD2" w14:textId="63E3792A" w:rsidR="005B5444" w:rsidRPr="00AE2EA9" w:rsidRDefault="005B5444" w:rsidP="005B5444">
            <w:pPr>
              <w:jc w:val="center"/>
              <w:rPr>
                <w:rFonts w:cs="Times New Roman"/>
              </w:rPr>
            </w:pPr>
            <w:r w:rsidRPr="00AE2EA9">
              <w:rPr>
                <w:rFonts w:eastAsia="Times New Roman" w:cs="Times New Roman"/>
                <w:sz w:val="22"/>
              </w:rPr>
              <w:t>6,64</w:t>
            </w:r>
          </w:p>
        </w:tc>
        <w:tc>
          <w:tcPr>
            <w:tcW w:w="390" w:type="pct"/>
            <w:shd w:val="clear" w:color="auto" w:fill="FFFFFF"/>
            <w:tcMar>
              <w:top w:w="40" w:type="dxa"/>
              <w:left w:w="200" w:type="dxa"/>
              <w:bottom w:w="40" w:type="dxa"/>
              <w:right w:w="200" w:type="dxa"/>
            </w:tcMar>
            <w:vAlign w:val="center"/>
          </w:tcPr>
          <w:p w14:paraId="45357607" w14:textId="2D93E742" w:rsidR="005B5444" w:rsidRPr="00AE2EA9" w:rsidRDefault="005B5444" w:rsidP="005B5444">
            <w:pPr>
              <w:jc w:val="center"/>
              <w:rPr>
                <w:rFonts w:cs="Times New Roman"/>
              </w:rPr>
            </w:pPr>
            <w:r w:rsidRPr="00AE2EA9">
              <w:rPr>
                <w:rFonts w:eastAsia="Times New Roman" w:cs="Times New Roman"/>
                <w:sz w:val="22"/>
              </w:rPr>
              <w:t>6,64</w:t>
            </w:r>
          </w:p>
        </w:tc>
        <w:tc>
          <w:tcPr>
            <w:tcW w:w="390" w:type="pct"/>
            <w:shd w:val="clear" w:color="auto" w:fill="FFFFFF"/>
            <w:tcMar>
              <w:top w:w="40" w:type="dxa"/>
              <w:left w:w="200" w:type="dxa"/>
              <w:bottom w:w="40" w:type="dxa"/>
              <w:right w:w="200" w:type="dxa"/>
            </w:tcMar>
            <w:vAlign w:val="center"/>
          </w:tcPr>
          <w:p w14:paraId="2EFDC31C" w14:textId="363D97F3" w:rsidR="005B5444" w:rsidRPr="00AE2EA9" w:rsidRDefault="005B5444" w:rsidP="005B5444">
            <w:pPr>
              <w:jc w:val="center"/>
              <w:rPr>
                <w:rFonts w:cs="Times New Roman"/>
              </w:rPr>
            </w:pPr>
            <w:r w:rsidRPr="00AE2EA9">
              <w:rPr>
                <w:rFonts w:eastAsia="Times New Roman" w:cs="Times New Roman"/>
                <w:sz w:val="22"/>
              </w:rPr>
              <w:t>6,64</w:t>
            </w:r>
          </w:p>
        </w:tc>
        <w:tc>
          <w:tcPr>
            <w:tcW w:w="397" w:type="pct"/>
            <w:shd w:val="clear" w:color="auto" w:fill="FFFFFF"/>
            <w:tcMar>
              <w:top w:w="40" w:type="dxa"/>
              <w:left w:w="200" w:type="dxa"/>
              <w:bottom w:w="40" w:type="dxa"/>
              <w:right w:w="200" w:type="dxa"/>
            </w:tcMar>
            <w:vAlign w:val="center"/>
          </w:tcPr>
          <w:p w14:paraId="5832D779" w14:textId="26CEA89D" w:rsidR="005B5444" w:rsidRPr="00AE2EA9" w:rsidRDefault="005B5444" w:rsidP="005B5444">
            <w:pPr>
              <w:jc w:val="center"/>
              <w:rPr>
                <w:rFonts w:cs="Times New Roman"/>
              </w:rPr>
            </w:pPr>
            <w:r w:rsidRPr="00AE2EA9">
              <w:rPr>
                <w:rFonts w:eastAsia="Times New Roman" w:cs="Times New Roman"/>
                <w:sz w:val="22"/>
              </w:rPr>
              <w:t>6,64</w:t>
            </w:r>
          </w:p>
        </w:tc>
        <w:tc>
          <w:tcPr>
            <w:tcW w:w="429" w:type="pct"/>
            <w:shd w:val="clear" w:color="auto" w:fill="FFFFFF"/>
            <w:tcMar>
              <w:top w:w="40" w:type="dxa"/>
              <w:left w:w="200" w:type="dxa"/>
              <w:bottom w:w="40" w:type="dxa"/>
              <w:right w:w="200" w:type="dxa"/>
            </w:tcMar>
            <w:vAlign w:val="center"/>
          </w:tcPr>
          <w:p w14:paraId="31810FAE" w14:textId="64F14CC0" w:rsidR="005B5444" w:rsidRPr="00AE2EA9" w:rsidRDefault="005B5444" w:rsidP="005B5444">
            <w:pPr>
              <w:jc w:val="center"/>
              <w:rPr>
                <w:rFonts w:cs="Times New Roman"/>
              </w:rPr>
            </w:pPr>
            <w:r w:rsidRPr="00AE2EA9">
              <w:rPr>
                <w:rFonts w:eastAsia="Times New Roman" w:cs="Times New Roman"/>
                <w:sz w:val="22"/>
              </w:rPr>
              <w:t>6,64</w:t>
            </w:r>
          </w:p>
        </w:tc>
      </w:tr>
      <w:tr w:rsidR="005B5444" w:rsidRPr="00AE2EA9" w14:paraId="6D0EC64D" w14:textId="77777777" w:rsidTr="005B5444">
        <w:trPr>
          <w:jc w:val="center"/>
        </w:trPr>
        <w:tc>
          <w:tcPr>
            <w:tcW w:w="916" w:type="pct"/>
            <w:vMerge/>
          </w:tcPr>
          <w:p w14:paraId="1416C370" w14:textId="77777777" w:rsidR="005B5444" w:rsidRPr="00AE2EA9" w:rsidRDefault="005B5444" w:rsidP="005B5444">
            <w:pPr>
              <w:rPr>
                <w:rFonts w:cs="Times New Roman"/>
              </w:rPr>
            </w:pPr>
          </w:p>
        </w:tc>
        <w:tc>
          <w:tcPr>
            <w:tcW w:w="926" w:type="pct"/>
            <w:shd w:val="clear" w:color="auto" w:fill="FFFFFF"/>
            <w:tcMar>
              <w:top w:w="40" w:type="dxa"/>
              <w:left w:w="200" w:type="dxa"/>
              <w:bottom w:w="40" w:type="dxa"/>
              <w:right w:w="200" w:type="dxa"/>
            </w:tcMar>
            <w:vAlign w:val="center"/>
          </w:tcPr>
          <w:p w14:paraId="48544A52" w14:textId="77777777" w:rsidR="005B5444" w:rsidRPr="00AE2EA9" w:rsidRDefault="005B5444" w:rsidP="005B5444">
            <w:pPr>
              <w:rPr>
                <w:rFonts w:cs="Times New Roman"/>
                <w:lang w:val="ru-RU"/>
              </w:rPr>
            </w:pPr>
            <w:r w:rsidRPr="00AE2EA9">
              <w:rPr>
                <w:rFonts w:eastAsia="Times New Roman" w:cs="Times New Roman"/>
                <w:sz w:val="22"/>
                <w:lang w:val="ru-RU"/>
              </w:rPr>
              <w:t>Расход тепла на собственные нужды</w:t>
            </w:r>
          </w:p>
        </w:tc>
        <w:tc>
          <w:tcPr>
            <w:tcW w:w="355" w:type="pct"/>
            <w:shd w:val="clear" w:color="auto" w:fill="FFFFFF"/>
            <w:tcMar>
              <w:top w:w="40" w:type="dxa"/>
              <w:left w:w="200" w:type="dxa"/>
              <w:bottom w:w="40" w:type="dxa"/>
              <w:right w:w="200" w:type="dxa"/>
            </w:tcMar>
            <w:vAlign w:val="center"/>
          </w:tcPr>
          <w:p w14:paraId="64B41330" w14:textId="77777777" w:rsidR="005B5444" w:rsidRPr="00AE2EA9" w:rsidRDefault="005B5444" w:rsidP="005B5444">
            <w:pPr>
              <w:jc w:val="center"/>
              <w:rPr>
                <w:rFonts w:cs="Times New Roman"/>
              </w:rPr>
            </w:pPr>
            <w:r w:rsidRPr="00AE2EA9">
              <w:rPr>
                <w:rFonts w:eastAsia="Times New Roman" w:cs="Times New Roman"/>
                <w:sz w:val="22"/>
              </w:rPr>
              <w:t>Гкал/ч</w:t>
            </w:r>
          </w:p>
        </w:tc>
        <w:tc>
          <w:tcPr>
            <w:tcW w:w="417" w:type="pct"/>
            <w:shd w:val="clear" w:color="auto" w:fill="FFFFFF"/>
            <w:tcMar>
              <w:top w:w="40" w:type="dxa"/>
              <w:left w:w="200" w:type="dxa"/>
              <w:bottom w:w="40" w:type="dxa"/>
              <w:right w:w="200" w:type="dxa"/>
            </w:tcMar>
            <w:vAlign w:val="center"/>
          </w:tcPr>
          <w:p w14:paraId="6B510BC0" w14:textId="77777777" w:rsidR="005B5444" w:rsidRPr="00AE2EA9" w:rsidRDefault="005B5444" w:rsidP="005B5444">
            <w:pPr>
              <w:jc w:val="center"/>
              <w:rPr>
                <w:rFonts w:cs="Times New Roman"/>
              </w:rPr>
            </w:pPr>
            <w:r w:rsidRPr="00AE2EA9">
              <w:rPr>
                <w:rFonts w:eastAsia="Times New Roman" w:cs="Times New Roman"/>
                <w:sz w:val="22"/>
              </w:rPr>
              <w:t>0,0650</w:t>
            </w:r>
          </w:p>
        </w:tc>
        <w:tc>
          <w:tcPr>
            <w:tcW w:w="390" w:type="pct"/>
            <w:shd w:val="clear" w:color="auto" w:fill="FFFFFF"/>
            <w:tcMar>
              <w:top w:w="40" w:type="dxa"/>
              <w:left w:w="200" w:type="dxa"/>
              <w:bottom w:w="40" w:type="dxa"/>
              <w:right w:w="200" w:type="dxa"/>
            </w:tcMar>
            <w:vAlign w:val="center"/>
          </w:tcPr>
          <w:p w14:paraId="1F3CB37F" w14:textId="2EF60560" w:rsidR="005B5444" w:rsidRPr="00AE2EA9" w:rsidRDefault="005B5444" w:rsidP="005B5444">
            <w:pPr>
              <w:jc w:val="center"/>
              <w:rPr>
                <w:rFonts w:cs="Times New Roman"/>
              </w:rPr>
            </w:pPr>
            <w:r w:rsidRPr="00AE2EA9">
              <w:rPr>
                <w:rFonts w:eastAsia="Times New Roman" w:cs="Times New Roman"/>
                <w:sz w:val="22"/>
              </w:rPr>
              <w:t>0,0650</w:t>
            </w:r>
          </w:p>
        </w:tc>
        <w:tc>
          <w:tcPr>
            <w:tcW w:w="390" w:type="pct"/>
            <w:shd w:val="clear" w:color="auto" w:fill="FFFFFF"/>
            <w:tcMar>
              <w:top w:w="40" w:type="dxa"/>
              <w:left w:w="200" w:type="dxa"/>
              <w:bottom w:w="40" w:type="dxa"/>
              <w:right w:w="200" w:type="dxa"/>
            </w:tcMar>
            <w:vAlign w:val="center"/>
          </w:tcPr>
          <w:p w14:paraId="76BED498" w14:textId="6F9CC9CB" w:rsidR="005B5444" w:rsidRPr="00AE2EA9" w:rsidRDefault="005B5444" w:rsidP="005B5444">
            <w:pPr>
              <w:jc w:val="center"/>
              <w:rPr>
                <w:rFonts w:cs="Times New Roman"/>
              </w:rPr>
            </w:pPr>
            <w:r w:rsidRPr="00AE2EA9">
              <w:rPr>
                <w:rFonts w:eastAsia="Times New Roman" w:cs="Times New Roman"/>
                <w:sz w:val="22"/>
              </w:rPr>
              <w:t>0,0650</w:t>
            </w:r>
          </w:p>
        </w:tc>
        <w:tc>
          <w:tcPr>
            <w:tcW w:w="390" w:type="pct"/>
            <w:shd w:val="clear" w:color="auto" w:fill="FFFFFF"/>
            <w:tcMar>
              <w:top w:w="40" w:type="dxa"/>
              <w:left w:w="200" w:type="dxa"/>
              <w:bottom w:w="40" w:type="dxa"/>
              <w:right w:w="200" w:type="dxa"/>
            </w:tcMar>
            <w:vAlign w:val="center"/>
          </w:tcPr>
          <w:p w14:paraId="11EEB3AC" w14:textId="26562988" w:rsidR="005B5444" w:rsidRPr="00AE2EA9" w:rsidRDefault="005B5444" w:rsidP="005B5444">
            <w:pPr>
              <w:jc w:val="center"/>
              <w:rPr>
                <w:rFonts w:cs="Times New Roman"/>
              </w:rPr>
            </w:pPr>
            <w:r w:rsidRPr="00AE2EA9">
              <w:rPr>
                <w:rFonts w:eastAsia="Times New Roman" w:cs="Times New Roman"/>
                <w:sz w:val="22"/>
              </w:rPr>
              <w:t>0,0650</w:t>
            </w:r>
          </w:p>
        </w:tc>
        <w:tc>
          <w:tcPr>
            <w:tcW w:w="390" w:type="pct"/>
            <w:shd w:val="clear" w:color="auto" w:fill="FFFFFF"/>
            <w:tcMar>
              <w:top w:w="40" w:type="dxa"/>
              <w:left w:w="200" w:type="dxa"/>
              <w:bottom w:w="40" w:type="dxa"/>
              <w:right w:w="200" w:type="dxa"/>
            </w:tcMar>
            <w:vAlign w:val="center"/>
          </w:tcPr>
          <w:p w14:paraId="0D6F890E" w14:textId="023F0696" w:rsidR="005B5444" w:rsidRPr="00AE2EA9" w:rsidRDefault="005B5444" w:rsidP="005B5444">
            <w:pPr>
              <w:jc w:val="center"/>
              <w:rPr>
                <w:rFonts w:cs="Times New Roman"/>
              </w:rPr>
            </w:pPr>
            <w:r w:rsidRPr="00AE2EA9">
              <w:rPr>
                <w:rFonts w:eastAsia="Times New Roman" w:cs="Times New Roman"/>
                <w:sz w:val="22"/>
              </w:rPr>
              <w:t>0,0650</w:t>
            </w:r>
          </w:p>
        </w:tc>
        <w:tc>
          <w:tcPr>
            <w:tcW w:w="397" w:type="pct"/>
            <w:shd w:val="clear" w:color="auto" w:fill="FFFFFF"/>
            <w:tcMar>
              <w:top w:w="40" w:type="dxa"/>
              <w:left w:w="200" w:type="dxa"/>
              <w:bottom w:w="40" w:type="dxa"/>
              <w:right w:w="200" w:type="dxa"/>
            </w:tcMar>
            <w:vAlign w:val="center"/>
          </w:tcPr>
          <w:p w14:paraId="0AE9A113" w14:textId="3D236B40" w:rsidR="005B5444" w:rsidRPr="00AE2EA9" w:rsidRDefault="005B5444" w:rsidP="005B5444">
            <w:pPr>
              <w:jc w:val="center"/>
              <w:rPr>
                <w:rFonts w:cs="Times New Roman"/>
              </w:rPr>
            </w:pPr>
            <w:r w:rsidRPr="00AE2EA9">
              <w:rPr>
                <w:rFonts w:eastAsia="Times New Roman" w:cs="Times New Roman"/>
                <w:sz w:val="22"/>
              </w:rPr>
              <w:t>0,0650</w:t>
            </w:r>
          </w:p>
        </w:tc>
        <w:tc>
          <w:tcPr>
            <w:tcW w:w="429" w:type="pct"/>
            <w:shd w:val="clear" w:color="auto" w:fill="FFFFFF"/>
            <w:tcMar>
              <w:top w:w="40" w:type="dxa"/>
              <w:left w:w="200" w:type="dxa"/>
              <w:bottom w:w="40" w:type="dxa"/>
              <w:right w:w="200" w:type="dxa"/>
            </w:tcMar>
            <w:vAlign w:val="center"/>
          </w:tcPr>
          <w:p w14:paraId="3FD51837" w14:textId="41951FB8" w:rsidR="005B5444" w:rsidRPr="00AE2EA9" w:rsidRDefault="005B5444" w:rsidP="005B5444">
            <w:pPr>
              <w:jc w:val="center"/>
              <w:rPr>
                <w:rFonts w:cs="Times New Roman"/>
              </w:rPr>
            </w:pPr>
            <w:r w:rsidRPr="00AE2EA9">
              <w:rPr>
                <w:rFonts w:eastAsia="Times New Roman" w:cs="Times New Roman"/>
                <w:sz w:val="22"/>
              </w:rPr>
              <w:t>0,0650</w:t>
            </w:r>
          </w:p>
        </w:tc>
      </w:tr>
      <w:tr w:rsidR="005B5444" w:rsidRPr="00AE2EA9" w14:paraId="21ECC177" w14:textId="77777777" w:rsidTr="005B5444">
        <w:trPr>
          <w:jc w:val="center"/>
        </w:trPr>
        <w:tc>
          <w:tcPr>
            <w:tcW w:w="916" w:type="pct"/>
            <w:vMerge/>
          </w:tcPr>
          <w:p w14:paraId="6ADA6D62" w14:textId="77777777" w:rsidR="005B5444" w:rsidRPr="00AE2EA9" w:rsidRDefault="005B5444" w:rsidP="005B5444">
            <w:pPr>
              <w:rPr>
                <w:rFonts w:cs="Times New Roman"/>
              </w:rPr>
            </w:pPr>
          </w:p>
        </w:tc>
        <w:tc>
          <w:tcPr>
            <w:tcW w:w="926" w:type="pct"/>
            <w:shd w:val="clear" w:color="auto" w:fill="FFFFFF"/>
            <w:tcMar>
              <w:top w:w="40" w:type="dxa"/>
              <w:left w:w="200" w:type="dxa"/>
              <w:bottom w:w="40" w:type="dxa"/>
              <w:right w:w="200" w:type="dxa"/>
            </w:tcMar>
            <w:vAlign w:val="center"/>
          </w:tcPr>
          <w:p w14:paraId="58A33AB7" w14:textId="77777777" w:rsidR="005B5444" w:rsidRPr="00AE2EA9" w:rsidRDefault="005B5444" w:rsidP="005B5444">
            <w:pPr>
              <w:rPr>
                <w:rFonts w:cs="Times New Roman"/>
              </w:rPr>
            </w:pPr>
            <w:r w:rsidRPr="00AE2EA9">
              <w:rPr>
                <w:rFonts w:eastAsia="Times New Roman" w:cs="Times New Roman"/>
                <w:sz w:val="22"/>
              </w:rPr>
              <w:t>Тепловая мощность нетто</w:t>
            </w:r>
          </w:p>
        </w:tc>
        <w:tc>
          <w:tcPr>
            <w:tcW w:w="355" w:type="pct"/>
            <w:shd w:val="clear" w:color="auto" w:fill="FFFFFF"/>
            <w:tcMar>
              <w:top w:w="40" w:type="dxa"/>
              <w:left w:w="200" w:type="dxa"/>
              <w:bottom w:w="40" w:type="dxa"/>
              <w:right w:w="200" w:type="dxa"/>
            </w:tcMar>
            <w:vAlign w:val="center"/>
          </w:tcPr>
          <w:p w14:paraId="091070E6" w14:textId="77777777" w:rsidR="005B5444" w:rsidRPr="00AE2EA9" w:rsidRDefault="005B5444" w:rsidP="005B5444">
            <w:pPr>
              <w:jc w:val="center"/>
              <w:rPr>
                <w:rFonts w:cs="Times New Roman"/>
              </w:rPr>
            </w:pPr>
            <w:r w:rsidRPr="00AE2EA9">
              <w:rPr>
                <w:rFonts w:eastAsia="Times New Roman" w:cs="Times New Roman"/>
                <w:sz w:val="22"/>
              </w:rPr>
              <w:t>Гкал/ч</w:t>
            </w:r>
          </w:p>
        </w:tc>
        <w:tc>
          <w:tcPr>
            <w:tcW w:w="417" w:type="pct"/>
            <w:shd w:val="clear" w:color="auto" w:fill="FFFFFF"/>
            <w:tcMar>
              <w:top w:w="40" w:type="dxa"/>
              <w:left w:w="200" w:type="dxa"/>
              <w:bottom w:w="40" w:type="dxa"/>
              <w:right w:w="200" w:type="dxa"/>
            </w:tcMar>
            <w:vAlign w:val="center"/>
          </w:tcPr>
          <w:p w14:paraId="56C7E90A" w14:textId="7B8412D7" w:rsidR="005B5444" w:rsidRPr="00AE2EA9" w:rsidRDefault="005B5444" w:rsidP="005B5444">
            <w:pPr>
              <w:jc w:val="center"/>
              <w:rPr>
                <w:rFonts w:cs="Times New Roman"/>
              </w:rPr>
            </w:pPr>
            <w:r w:rsidRPr="00AE2EA9">
              <w:rPr>
                <w:rFonts w:eastAsia="Times New Roman" w:cs="Times New Roman"/>
                <w:sz w:val="22"/>
              </w:rPr>
              <w:t>6,575</w:t>
            </w:r>
          </w:p>
        </w:tc>
        <w:tc>
          <w:tcPr>
            <w:tcW w:w="390" w:type="pct"/>
            <w:shd w:val="clear" w:color="auto" w:fill="FFFFFF"/>
            <w:tcMar>
              <w:top w:w="40" w:type="dxa"/>
              <w:left w:w="200" w:type="dxa"/>
              <w:bottom w:w="40" w:type="dxa"/>
              <w:right w:w="200" w:type="dxa"/>
            </w:tcMar>
            <w:vAlign w:val="center"/>
          </w:tcPr>
          <w:p w14:paraId="4E441B65" w14:textId="37FE779D" w:rsidR="005B5444" w:rsidRPr="00AE2EA9" w:rsidRDefault="005B5444" w:rsidP="005B5444">
            <w:pPr>
              <w:jc w:val="center"/>
              <w:rPr>
                <w:rFonts w:cs="Times New Roman"/>
              </w:rPr>
            </w:pPr>
            <w:r w:rsidRPr="00AE2EA9">
              <w:rPr>
                <w:rFonts w:eastAsia="Times New Roman" w:cs="Times New Roman"/>
                <w:sz w:val="22"/>
              </w:rPr>
              <w:t>6,575</w:t>
            </w:r>
          </w:p>
        </w:tc>
        <w:tc>
          <w:tcPr>
            <w:tcW w:w="390" w:type="pct"/>
            <w:shd w:val="clear" w:color="auto" w:fill="FFFFFF"/>
            <w:tcMar>
              <w:top w:w="40" w:type="dxa"/>
              <w:left w:w="200" w:type="dxa"/>
              <w:bottom w:w="40" w:type="dxa"/>
              <w:right w:w="200" w:type="dxa"/>
            </w:tcMar>
            <w:vAlign w:val="center"/>
          </w:tcPr>
          <w:p w14:paraId="25DBC7B6" w14:textId="4110BD5F" w:rsidR="005B5444" w:rsidRPr="00AE2EA9" w:rsidRDefault="005B5444" w:rsidP="005B5444">
            <w:pPr>
              <w:jc w:val="center"/>
              <w:rPr>
                <w:rFonts w:cs="Times New Roman"/>
              </w:rPr>
            </w:pPr>
            <w:r w:rsidRPr="00AE2EA9">
              <w:rPr>
                <w:rFonts w:eastAsia="Times New Roman" w:cs="Times New Roman"/>
                <w:sz w:val="22"/>
              </w:rPr>
              <w:t>6,575</w:t>
            </w:r>
          </w:p>
        </w:tc>
        <w:tc>
          <w:tcPr>
            <w:tcW w:w="390" w:type="pct"/>
            <w:shd w:val="clear" w:color="auto" w:fill="FFFFFF"/>
            <w:tcMar>
              <w:top w:w="40" w:type="dxa"/>
              <w:left w:w="200" w:type="dxa"/>
              <w:bottom w:w="40" w:type="dxa"/>
              <w:right w:w="200" w:type="dxa"/>
            </w:tcMar>
            <w:vAlign w:val="center"/>
          </w:tcPr>
          <w:p w14:paraId="7B8958AC" w14:textId="2DA2D2EE" w:rsidR="005B5444" w:rsidRPr="00AE2EA9" w:rsidRDefault="005B5444" w:rsidP="005B5444">
            <w:pPr>
              <w:jc w:val="center"/>
              <w:rPr>
                <w:rFonts w:cs="Times New Roman"/>
              </w:rPr>
            </w:pPr>
            <w:r w:rsidRPr="00AE2EA9">
              <w:rPr>
                <w:rFonts w:eastAsia="Times New Roman" w:cs="Times New Roman"/>
                <w:sz w:val="22"/>
              </w:rPr>
              <w:t>6,575</w:t>
            </w:r>
          </w:p>
        </w:tc>
        <w:tc>
          <w:tcPr>
            <w:tcW w:w="390" w:type="pct"/>
            <w:shd w:val="clear" w:color="auto" w:fill="FFFFFF"/>
            <w:tcMar>
              <w:top w:w="40" w:type="dxa"/>
              <w:left w:w="200" w:type="dxa"/>
              <w:bottom w:w="40" w:type="dxa"/>
              <w:right w:w="200" w:type="dxa"/>
            </w:tcMar>
            <w:vAlign w:val="center"/>
          </w:tcPr>
          <w:p w14:paraId="5F1BAA3B" w14:textId="734F1940" w:rsidR="005B5444" w:rsidRPr="00AE2EA9" w:rsidRDefault="005B5444" w:rsidP="005B5444">
            <w:pPr>
              <w:jc w:val="center"/>
              <w:rPr>
                <w:rFonts w:cs="Times New Roman"/>
              </w:rPr>
            </w:pPr>
            <w:r w:rsidRPr="00AE2EA9">
              <w:rPr>
                <w:rFonts w:eastAsia="Times New Roman" w:cs="Times New Roman"/>
                <w:sz w:val="22"/>
              </w:rPr>
              <w:t>6,575</w:t>
            </w:r>
          </w:p>
        </w:tc>
        <w:tc>
          <w:tcPr>
            <w:tcW w:w="397" w:type="pct"/>
            <w:shd w:val="clear" w:color="auto" w:fill="FFFFFF"/>
            <w:tcMar>
              <w:top w:w="40" w:type="dxa"/>
              <w:left w:w="200" w:type="dxa"/>
              <w:bottom w:w="40" w:type="dxa"/>
              <w:right w:w="200" w:type="dxa"/>
            </w:tcMar>
            <w:vAlign w:val="center"/>
          </w:tcPr>
          <w:p w14:paraId="435E7B11" w14:textId="4147457D" w:rsidR="005B5444" w:rsidRPr="00AE2EA9" w:rsidRDefault="005B5444" w:rsidP="005B5444">
            <w:pPr>
              <w:jc w:val="center"/>
              <w:rPr>
                <w:rFonts w:cs="Times New Roman"/>
              </w:rPr>
            </w:pPr>
            <w:r w:rsidRPr="00AE2EA9">
              <w:rPr>
                <w:rFonts w:eastAsia="Times New Roman" w:cs="Times New Roman"/>
                <w:sz w:val="22"/>
              </w:rPr>
              <w:t>6,575</w:t>
            </w:r>
          </w:p>
        </w:tc>
        <w:tc>
          <w:tcPr>
            <w:tcW w:w="429" w:type="pct"/>
            <w:shd w:val="clear" w:color="auto" w:fill="FFFFFF"/>
            <w:tcMar>
              <w:top w:w="40" w:type="dxa"/>
              <w:left w:w="200" w:type="dxa"/>
              <w:bottom w:w="40" w:type="dxa"/>
              <w:right w:w="200" w:type="dxa"/>
            </w:tcMar>
            <w:vAlign w:val="center"/>
          </w:tcPr>
          <w:p w14:paraId="1AA408A7" w14:textId="2CDFC064" w:rsidR="005B5444" w:rsidRPr="00AE2EA9" w:rsidRDefault="005B5444" w:rsidP="005B5444">
            <w:pPr>
              <w:jc w:val="center"/>
              <w:rPr>
                <w:rFonts w:cs="Times New Roman"/>
              </w:rPr>
            </w:pPr>
            <w:r w:rsidRPr="00AE2EA9">
              <w:rPr>
                <w:rFonts w:eastAsia="Times New Roman" w:cs="Times New Roman"/>
                <w:sz w:val="22"/>
              </w:rPr>
              <w:t>6,575</w:t>
            </w:r>
          </w:p>
        </w:tc>
      </w:tr>
      <w:tr w:rsidR="005B5444" w:rsidRPr="00AE2EA9" w14:paraId="60355229" w14:textId="77777777" w:rsidTr="005B5444">
        <w:trPr>
          <w:jc w:val="center"/>
        </w:trPr>
        <w:tc>
          <w:tcPr>
            <w:tcW w:w="916" w:type="pct"/>
            <w:vMerge/>
          </w:tcPr>
          <w:p w14:paraId="12C6C10F" w14:textId="77777777" w:rsidR="005B5444" w:rsidRPr="00AE2EA9" w:rsidRDefault="005B5444" w:rsidP="005B5444">
            <w:pPr>
              <w:rPr>
                <w:rFonts w:cs="Times New Roman"/>
              </w:rPr>
            </w:pPr>
          </w:p>
        </w:tc>
        <w:tc>
          <w:tcPr>
            <w:tcW w:w="926" w:type="pct"/>
            <w:shd w:val="clear" w:color="auto" w:fill="FFFFFF"/>
            <w:tcMar>
              <w:top w:w="40" w:type="dxa"/>
              <w:left w:w="200" w:type="dxa"/>
              <w:bottom w:w="40" w:type="dxa"/>
              <w:right w:w="200" w:type="dxa"/>
            </w:tcMar>
            <w:vAlign w:val="center"/>
          </w:tcPr>
          <w:p w14:paraId="6DE91338" w14:textId="77777777" w:rsidR="005B5444" w:rsidRPr="00AE2EA9" w:rsidRDefault="005B5444" w:rsidP="005B5444">
            <w:pPr>
              <w:rPr>
                <w:rFonts w:cs="Times New Roman"/>
              </w:rPr>
            </w:pPr>
            <w:r w:rsidRPr="00AE2EA9">
              <w:rPr>
                <w:rFonts w:eastAsia="Times New Roman" w:cs="Times New Roman"/>
                <w:sz w:val="22"/>
              </w:rPr>
              <w:t>Тепловая нагрузка потребителей</w:t>
            </w:r>
          </w:p>
        </w:tc>
        <w:tc>
          <w:tcPr>
            <w:tcW w:w="355" w:type="pct"/>
            <w:shd w:val="clear" w:color="auto" w:fill="FFFFFF"/>
            <w:tcMar>
              <w:top w:w="40" w:type="dxa"/>
              <w:left w:w="200" w:type="dxa"/>
              <w:bottom w:w="40" w:type="dxa"/>
              <w:right w:w="200" w:type="dxa"/>
            </w:tcMar>
            <w:vAlign w:val="center"/>
          </w:tcPr>
          <w:p w14:paraId="21934315" w14:textId="77777777" w:rsidR="005B5444" w:rsidRPr="00AE2EA9" w:rsidRDefault="005B5444" w:rsidP="005B5444">
            <w:pPr>
              <w:jc w:val="center"/>
              <w:rPr>
                <w:rFonts w:cs="Times New Roman"/>
              </w:rPr>
            </w:pPr>
            <w:r w:rsidRPr="00AE2EA9">
              <w:rPr>
                <w:rFonts w:eastAsia="Times New Roman" w:cs="Times New Roman"/>
                <w:sz w:val="22"/>
              </w:rPr>
              <w:t>Гкал/ч</w:t>
            </w:r>
          </w:p>
        </w:tc>
        <w:tc>
          <w:tcPr>
            <w:tcW w:w="417" w:type="pct"/>
            <w:shd w:val="clear" w:color="auto" w:fill="FFFFFF"/>
            <w:tcMar>
              <w:top w:w="40" w:type="dxa"/>
              <w:left w:w="200" w:type="dxa"/>
              <w:bottom w:w="40" w:type="dxa"/>
              <w:right w:w="200" w:type="dxa"/>
            </w:tcMar>
            <w:vAlign w:val="center"/>
          </w:tcPr>
          <w:p w14:paraId="29813A4C" w14:textId="35CFE00B" w:rsidR="005B5444" w:rsidRPr="00AE2EA9" w:rsidRDefault="005B5444" w:rsidP="005B5444">
            <w:pPr>
              <w:jc w:val="center"/>
              <w:rPr>
                <w:rFonts w:cs="Times New Roman"/>
              </w:rPr>
            </w:pPr>
            <w:r w:rsidRPr="00AE2EA9">
              <w:rPr>
                <w:rFonts w:eastAsia="Times New Roman" w:cs="Times New Roman"/>
                <w:sz w:val="22"/>
              </w:rPr>
              <w:t>3,077</w:t>
            </w:r>
          </w:p>
        </w:tc>
        <w:tc>
          <w:tcPr>
            <w:tcW w:w="390" w:type="pct"/>
            <w:shd w:val="clear" w:color="auto" w:fill="FFFFFF"/>
            <w:tcMar>
              <w:top w:w="40" w:type="dxa"/>
              <w:left w:w="200" w:type="dxa"/>
              <w:bottom w:w="40" w:type="dxa"/>
              <w:right w:w="200" w:type="dxa"/>
            </w:tcMar>
            <w:vAlign w:val="center"/>
          </w:tcPr>
          <w:p w14:paraId="5DA63BE4" w14:textId="7B03D547" w:rsidR="005B5444" w:rsidRPr="00AE2EA9" w:rsidRDefault="005B5444" w:rsidP="005B5444">
            <w:pPr>
              <w:jc w:val="center"/>
              <w:rPr>
                <w:rFonts w:cs="Times New Roman"/>
              </w:rPr>
            </w:pPr>
            <w:r w:rsidRPr="00AE2EA9">
              <w:rPr>
                <w:rFonts w:eastAsia="Times New Roman" w:cs="Times New Roman"/>
                <w:sz w:val="22"/>
              </w:rPr>
              <w:t>3,077</w:t>
            </w:r>
          </w:p>
        </w:tc>
        <w:tc>
          <w:tcPr>
            <w:tcW w:w="390" w:type="pct"/>
            <w:shd w:val="clear" w:color="auto" w:fill="FFFFFF"/>
            <w:tcMar>
              <w:top w:w="40" w:type="dxa"/>
              <w:left w:w="200" w:type="dxa"/>
              <w:bottom w:w="40" w:type="dxa"/>
              <w:right w:w="200" w:type="dxa"/>
            </w:tcMar>
            <w:vAlign w:val="center"/>
          </w:tcPr>
          <w:p w14:paraId="4D548234" w14:textId="6F809EBE" w:rsidR="005B5444" w:rsidRPr="00AE2EA9" w:rsidRDefault="005B5444" w:rsidP="005B5444">
            <w:pPr>
              <w:jc w:val="center"/>
              <w:rPr>
                <w:rFonts w:cs="Times New Roman"/>
              </w:rPr>
            </w:pPr>
            <w:r w:rsidRPr="00AE2EA9">
              <w:rPr>
                <w:rFonts w:eastAsia="Times New Roman" w:cs="Times New Roman"/>
                <w:sz w:val="22"/>
              </w:rPr>
              <w:t>3,077</w:t>
            </w:r>
          </w:p>
        </w:tc>
        <w:tc>
          <w:tcPr>
            <w:tcW w:w="390" w:type="pct"/>
            <w:shd w:val="clear" w:color="auto" w:fill="FFFFFF"/>
            <w:tcMar>
              <w:top w:w="40" w:type="dxa"/>
              <w:left w:w="200" w:type="dxa"/>
              <w:bottom w:w="40" w:type="dxa"/>
              <w:right w:w="200" w:type="dxa"/>
            </w:tcMar>
            <w:vAlign w:val="center"/>
          </w:tcPr>
          <w:p w14:paraId="3E13DFB4" w14:textId="6262E8FF" w:rsidR="005B5444" w:rsidRPr="00AE2EA9" w:rsidRDefault="005B5444" w:rsidP="005B5444">
            <w:pPr>
              <w:jc w:val="center"/>
              <w:rPr>
                <w:rFonts w:cs="Times New Roman"/>
              </w:rPr>
            </w:pPr>
            <w:r w:rsidRPr="00AE2EA9">
              <w:rPr>
                <w:rFonts w:eastAsia="Times New Roman" w:cs="Times New Roman"/>
                <w:sz w:val="22"/>
              </w:rPr>
              <w:t>3,077</w:t>
            </w:r>
          </w:p>
        </w:tc>
        <w:tc>
          <w:tcPr>
            <w:tcW w:w="390" w:type="pct"/>
            <w:shd w:val="clear" w:color="auto" w:fill="FFFFFF"/>
            <w:tcMar>
              <w:top w:w="40" w:type="dxa"/>
              <w:left w:w="200" w:type="dxa"/>
              <w:bottom w:w="40" w:type="dxa"/>
              <w:right w:w="200" w:type="dxa"/>
            </w:tcMar>
            <w:vAlign w:val="center"/>
          </w:tcPr>
          <w:p w14:paraId="1B79DBED" w14:textId="601C2908" w:rsidR="005B5444" w:rsidRPr="00AE2EA9" w:rsidRDefault="005B5444" w:rsidP="005B5444">
            <w:pPr>
              <w:jc w:val="center"/>
              <w:rPr>
                <w:rFonts w:cs="Times New Roman"/>
              </w:rPr>
            </w:pPr>
            <w:r w:rsidRPr="00AE2EA9">
              <w:rPr>
                <w:rFonts w:eastAsia="Times New Roman" w:cs="Times New Roman"/>
                <w:sz w:val="22"/>
              </w:rPr>
              <w:t>3,077</w:t>
            </w:r>
          </w:p>
        </w:tc>
        <w:tc>
          <w:tcPr>
            <w:tcW w:w="397" w:type="pct"/>
            <w:shd w:val="clear" w:color="auto" w:fill="FFFFFF"/>
            <w:tcMar>
              <w:top w:w="40" w:type="dxa"/>
              <w:left w:w="200" w:type="dxa"/>
              <w:bottom w:w="40" w:type="dxa"/>
              <w:right w:w="200" w:type="dxa"/>
            </w:tcMar>
            <w:vAlign w:val="center"/>
          </w:tcPr>
          <w:p w14:paraId="2CF6DD47" w14:textId="7CA578AC" w:rsidR="005B5444" w:rsidRPr="00AE2EA9" w:rsidRDefault="005B5444" w:rsidP="005B5444">
            <w:pPr>
              <w:jc w:val="center"/>
              <w:rPr>
                <w:rFonts w:cs="Times New Roman"/>
              </w:rPr>
            </w:pPr>
            <w:r w:rsidRPr="00AE2EA9">
              <w:rPr>
                <w:rFonts w:eastAsia="Times New Roman" w:cs="Times New Roman"/>
                <w:sz w:val="22"/>
              </w:rPr>
              <w:t>3,077</w:t>
            </w:r>
          </w:p>
        </w:tc>
        <w:tc>
          <w:tcPr>
            <w:tcW w:w="429" w:type="pct"/>
            <w:shd w:val="clear" w:color="auto" w:fill="FFFFFF"/>
            <w:tcMar>
              <w:top w:w="40" w:type="dxa"/>
              <w:left w:w="200" w:type="dxa"/>
              <w:bottom w:w="40" w:type="dxa"/>
              <w:right w:w="200" w:type="dxa"/>
            </w:tcMar>
            <w:vAlign w:val="center"/>
          </w:tcPr>
          <w:p w14:paraId="1593BFE4" w14:textId="3EA1AC7D" w:rsidR="005B5444" w:rsidRPr="00AE2EA9" w:rsidRDefault="005B5444" w:rsidP="005B5444">
            <w:pPr>
              <w:jc w:val="center"/>
              <w:rPr>
                <w:rFonts w:cs="Times New Roman"/>
              </w:rPr>
            </w:pPr>
            <w:r w:rsidRPr="00AE2EA9">
              <w:rPr>
                <w:rFonts w:eastAsia="Times New Roman" w:cs="Times New Roman"/>
                <w:sz w:val="22"/>
              </w:rPr>
              <w:t>3,077</w:t>
            </w:r>
          </w:p>
        </w:tc>
      </w:tr>
      <w:tr w:rsidR="005B5444" w:rsidRPr="00AE2EA9" w14:paraId="52A6917A" w14:textId="77777777" w:rsidTr="005B5444">
        <w:trPr>
          <w:jc w:val="center"/>
        </w:trPr>
        <w:tc>
          <w:tcPr>
            <w:tcW w:w="916" w:type="pct"/>
            <w:vMerge/>
          </w:tcPr>
          <w:p w14:paraId="789DE1E8" w14:textId="77777777" w:rsidR="005B5444" w:rsidRPr="00AE2EA9" w:rsidRDefault="005B5444" w:rsidP="005B5444">
            <w:pPr>
              <w:rPr>
                <w:rFonts w:cs="Times New Roman"/>
              </w:rPr>
            </w:pPr>
          </w:p>
        </w:tc>
        <w:tc>
          <w:tcPr>
            <w:tcW w:w="926" w:type="pct"/>
            <w:shd w:val="clear" w:color="auto" w:fill="FFFFFF"/>
            <w:tcMar>
              <w:top w:w="40" w:type="dxa"/>
              <w:left w:w="200" w:type="dxa"/>
              <w:bottom w:w="40" w:type="dxa"/>
              <w:right w:w="200" w:type="dxa"/>
            </w:tcMar>
            <w:vAlign w:val="center"/>
          </w:tcPr>
          <w:p w14:paraId="5BF07A84" w14:textId="77777777" w:rsidR="005B5444" w:rsidRPr="00AE2EA9" w:rsidRDefault="005B5444" w:rsidP="005B5444">
            <w:pPr>
              <w:rPr>
                <w:rFonts w:cs="Times New Roman"/>
              </w:rPr>
            </w:pPr>
            <w:r w:rsidRPr="00AE2EA9">
              <w:rPr>
                <w:rFonts w:eastAsia="Times New Roman" w:cs="Times New Roman"/>
                <w:sz w:val="22"/>
              </w:rPr>
              <w:t>Потери в тепловых сетях</w:t>
            </w:r>
          </w:p>
        </w:tc>
        <w:tc>
          <w:tcPr>
            <w:tcW w:w="355" w:type="pct"/>
            <w:shd w:val="clear" w:color="auto" w:fill="FFFFFF"/>
            <w:tcMar>
              <w:top w:w="40" w:type="dxa"/>
              <w:left w:w="200" w:type="dxa"/>
              <w:bottom w:w="40" w:type="dxa"/>
              <w:right w:w="200" w:type="dxa"/>
            </w:tcMar>
            <w:vAlign w:val="center"/>
          </w:tcPr>
          <w:p w14:paraId="3398EFE6" w14:textId="77777777" w:rsidR="005B5444" w:rsidRPr="00AE2EA9" w:rsidRDefault="005B5444" w:rsidP="005B5444">
            <w:pPr>
              <w:jc w:val="center"/>
              <w:rPr>
                <w:rFonts w:cs="Times New Roman"/>
              </w:rPr>
            </w:pPr>
            <w:r w:rsidRPr="00AE2EA9">
              <w:rPr>
                <w:rFonts w:eastAsia="Times New Roman" w:cs="Times New Roman"/>
                <w:sz w:val="22"/>
              </w:rPr>
              <w:t>Гкал/ч</w:t>
            </w:r>
          </w:p>
        </w:tc>
        <w:tc>
          <w:tcPr>
            <w:tcW w:w="417" w:type="pct"/>
            <w:shd w:val="clear" w:color="auto" w:fill="FFFFFF"/>
            <w:tcMar>
              <w:top w:w="40" w:type="dxa"/>
              <w:left w:w="200" w:type="dxa"/>
              <w:bottom w:w="40" w:type="dxa"/>
              <w:right w:w="200" w:type="dxa"/>
            </w:tcMar>
            <w:vAlign w:val="center"/>
          </w:tcPr>
          <w:p w14:paraId="0D380B25" w14:textId="77777777" w:rsidR="005B5444" w:rsidRPr="00AE2EA9" w:rsidRDefault="005B5444" w:rsidP="005B5444">
            <w:pPr>
              <w:jc w:val="center"/>
              <w:rPr>
                <w:rFonts w:cs="Times New Roman"/>
              </w:rPr>
            </w:pPr>
            <w:r w:rsidRPr="00AE2EA9">
              <w:rPr>
                <w:rFonts w:eastAsia="Times New Roman" w:cs="Times New Roman"/>
                <w:sz w:val="22"/>
              </w:rPr>
              <w:t>0,2200</w:t>
            </w:r>
          </w:p>
        </w:tc>
        <w:tc>
          <w:tcPr>
            <w:tcW w:w="390" w:type="pct"/>
            <w:shd w:val="clear" w:color="auto" w:fill="FFFFFF"/>
            <w:tcMar>
              <w:top w:w="40" w:type="dxa"/>
              <w:left w:w="200" w:type="dxa"/>
              <w:bottom w:w="40" w:type="dxa"/>
              <w:right w:w="200" w:type="dxa"/>
            </w:tcMar>
            <w:vAlign w:val="center"/>
          </w:tcPr>
          <w:p w14:paraId="3A1053F2" w14:textId="485E71E8" w:rsidR="005B5444" w:rsidRPr="00AE2EA9" w:rsidRDefault="005B5444" w:rsidP="005B5444">
            <w:pPr>
              <w:jc w:val="center"/>
              <w:rPr>
                <w:rFonts w:cs="Times New Roman"/>
              </w:rPr>
            </w:pPr>
            <w:r w:rsidRPr="00AE2EA9">
              <w:rPr>
                <w:rFonts w:eastAsia="Times New Roman" w:cs="Times New Roman"/>
                <w:sz w:val="22"/>
              </w:rPr>
              <w:t>0,2200</w:t>
            </w:r>
          </w:p>
        </w:tc>
        <w:tc>
          <w:tcPr>
            <w:tcW w:w="390" w:type="pct"/>
            <w:shd w:val="clear" w:color="auto" w:fill="FFFFFF"/>
            <w:tcMar>
              <w:top w:w="40" w:type="dxa"/>
              <w:left w:w="200" w:type="dxa"/>
              <w:bottom w:w="40" w:type="dxa"/>
              <w:right w:w="200" w:type="dxa"/>
            </w:tcMar>
            <w:vAlign w:val="center"/>
          </w:tcPr>
          <w:p w14:paraId="1F714C06" w14:textId="00FB65A3" w:rsidR="005B5444" w:rsidRPr="00AE2EA9" w:rsidRDefault="005B5444" w:rsidP="005B5444">
            <w:pPr>
              <w:jc w:val="center"/>
              <w:rPr>
                <w:rFonts w:cs="Times New Roman"/>
              </w:rPr>
            </w:pPr>
            <w:r w:rsidRPr="00AE2EA9">
              <w:rPr>
                <w:rFonts w:eastAsia="Times New Roman" w:cs="Times New Roman"/>
                <w:sz w:val="22"/>
              </w:rPr>
              <w:t>0,2200</w:t>
            </w:r>
          </w:p>
        </w:tc>
        <w:tc>
          <w:tcPr>
            <w:tcW w:w="390" w:type="pct"/>
            <w:shd w:val="clear" w:color="auto" w:fill="FFFFFF"/>
            <w:tcMar>
              <w:top w:w="40" w:type="dxa"/>
              <w:left w:w="200" w:type="dxa"/>
              <w:bottom w:w="40" w:type="dxa"/>
              <w:right w:w="200" w:type="dxa"/>
            </w:tcMar>
            <w:vAlign w:val="center"/>
          </w:tcPr>
          <w:p w14:paraId="587E453D" w14:textId="6DC85451" w:rsidR="005B5444" w:rsidRPr="00AE2EA9" w:rsidRDefault="005B5444" w:rsidP="005B5444">
            <w:pPr>
              <w:jc w:val="center"/>
              <w:rPr>
                <w:rFonts w:cs="Times New Roman"/>
              </w:rPr>
            </w:pPr>
            <w:r w:rsidRPr="00AE2EA9">
              <w:rPr>
                <w:rFonts w:eastAsia="Times New Roman" w:cs="Times New Roman"/>
                <w:sz w:val="22"/>
              </w:rPr>
              <w:t>0,2200</w:t>
            </w:r>
          </w:p>
        </w:tc>
        <w:tc>
          <w:tcPr>
            <w:tcW w:w="390" w:type="pct"/>
            <w:shd w:val="clear" w:color="auto" w:fill="FFFFFF"/>
            <w:tcMar>
              <w:top w:w="40" w:type="dxa"/>
              <w:left w:w="200" w:type="dxa"/>
              <w:bottom w:w="40" w:type="dxa"/>
              <w:right w:w="200" w:type="dxa"/>
            </w:tcMar>
            <w:vAlign w:val="center"/>
          </w:tcPr>
          <w:p w14:paraId="7F3324CD" w14:textId="5C0E2253" w:rsidR="005B5444" w:rsidRPr="00AE2EA9" w:rsidRDefault="005B5444" w:rsidP="005B5444">
            <w:pPr>
              <w:jc w:val="center"/>
              <w:rPr>
                <w:rFonts w:cs="Times New Roman"/>
              </w:rPr>
            </w:pPr>
            <w:r w:rsidRPr="00AE2EA9">
              <w:rPr>
                <w:rFonts w:eastAsia="Times New Roman" w:cs="Times New Roman"/>
                <w:sz w:val="22"/>
              </w:rPr>
              <w:t>0,2200</w:t>
            </w:r>
          </w:p>
        </w:tc>
        <w:tc>
          <w:tcPr>
            <w:tcW w:w="397" w:type="pct"/>
            <w:shd w:val="clear" w:color="auto" w:fill="FFFFFF"/>
            <w:tcMar>
              <w:top w:w="40" w:type="dxa"/>
              <w:left w:w="200" w:type="dxa"/>
              <w:bottom w:w="40" w:type="dxa"/>
              <w:right w:w="200" w:type="dxa"/>
            </w:tcMar>
            <w:vAlign w:val="center"/>
          </w:tcPr>
          <w:p w14:paraId="6817BF09" w14:textId="4949B5EE" w:rsidR="005B5444" w:rsidRPr="00AE2EA9" w:rsidRDefault="005B5444" w:rsidP="005B5444">
            <w:pPr>
              <w:jc w:val="center"/>
              <w:rPr>
                <w:rFonts w:cs="Times New Roman"/>
              </w:rPr>
            </w:pPr>
            <w:r w:rsidRPr="00AE2EA9">
              <w:rPr>
                <w:rFonts w:eastAsia="Times New Roman" w:cs="Times New Roman"/>
                <w:sz w:val="22"/>
              </w:rPr>
              <w:t>0,2200</w:t>
            </w:r>
          </w:p>
        </w:tc>
        <w:tc>
          <w:tcPr>
            <w:tcW w:w="429" w:type="pct"/>
            <w:shd w:val="clear" w:color="auto" w:fill="FFFFFF"/>
            <w:tcMar>
              <w:top w:w="40" w:type="dxa"/>
              <w:left w:w="200" w:type="dxa"/>
              <w:bottom w:w="40" w:type="dxa"/>
              <w:right w:w="200" w:type="dxa"/>
            </w:tcMar>
            <w:vAlign w:val="center"/>
          </w:tcPr>
          <w:p w14:paraId="7208B221" w14:textId="01D61EB8" w:rsidR="005B5444" w:rsidRPr="00AE2EA9" w:rsidRDefault="005B5444" w:rsidP="005B5444">
            <w:pPr>
              <w:jc w:val="center"/>
              <w:rPr>
                <w:rFonts w:cs="Times New Roman"/>
              </w:rPr>
            </w:pPr>
            <w:r w:rsidRPr="00AE2EA9">
              <w:rPr>
                <w:rFonts w:eastAsia="Times New Roman" w:cs="Times New Roman"/>
                <w:sz w:val="22"/>
              </w:rPr>
              <w:t>0,2200</w:t>
            </w:r>
          </w:p>
        </w:tc>
      </w:tr>
      <w:tr w:rsidR="005B5444" w:rsidRPr="00AE2EA9" w14:paraId="25B1CD11" w14:textId="77777777" w:rsidTr="005B5444">
        <w:trPr>
          <w:jc w:val="center"/>
        </w:trPr>
        <w:tc>
          <w:tcPr>
            <w:tcW w:w="916" w:type="pct"/>
            <w:vMerge/>
          </w:tcPr>
          <w:p w14:paraId="5B27C7F7" w14:textId="77777777" w:rsidR="005B5444" w:rsidRPr="00AE2EA9" w:rsidRDefault="005B5444" w:rsidP="005B5444">
            <w:pPr>
              <w:rPr>
                <w:rFonts w:cs="Times New Roman"/>
              </w:rPr>
            </w:pPr>
          </w:p>
        </w:tc>
        <w:tc>
          <w:tcPr>
            <w:tcW w:w="926" w:type="pct"/>
            <w:shd w:val="clear" w:color="auto" w:fill="FFFFFF"/>
            <w:tcMar>
              <w:top w:w="40" w:type="dxa"/>
              <w:left w:w="200" w:type="dxa"/>
              <w:bottom w:w="40" w:type="dxa"/>
              <w:right w:w="200" w:type="dxa"/>
            </w:tcMar>
            <w:vAlign w:val="center"/>
          </w:tcPr>
          <w:p w14:paraId="202F35FC" w14:textId="77777777" w:rsidR="005B5444" w:rsidRPr="00AE2EA9" w:rsidRDefault="005B5444" w:rsidP="005B5444">
            <w:pPr>
              <w:rPr>
                <w:rFonts w:cs="Times New Roman"/>
              </w:rPr>
            </w:pPr>
            <w:r w:rsidRPr="00AE2EA9">
              <w:rPr>
                <w:rFonts w:eastAsia="Times New Roman" w:cs="Times New Roman"/>
                <w:sz w:val="22"/>
              </w:rPr>
              <w:t>Резерв(+)/</w:t>
            </w:r>
            <w:proofErr w:type="gramStart"/>
            <w:r w:rsidRPr="00AE2EA9">
              <w:rPr>
                <w:rFonts w:eastAsia="Times New Roman" w:cs="Times New Roman"/>
                <w:sz w:val="22"/>
              </w:rPr>
              <w:t>Дефицит(</w:t>
            </w:r>
            <w:proofErr w:type="gramEnd"/>
            <w:r w:rsidRPr="00AE2EA9">
              <w:rPr>
                <w:rFonts w:eastAsia="Times New Roman" w:cs="Times New Roman"/>
                <w:sz w:val="22"/>
              </w:rPr>
              <w:t>-) источника</w:t>
            </w:r>
          </w:p>
        </w:tc>
        <w:tc>
          <w:tcPr>
            <w:tcW w:w="355" w:type="pct"/>
            <w:shd w:val="clear" w:color="auto" w:fill="FFFFFF"/>
            <w:tcMar>
              <w:top w:w="40" w:type="dxa"/>
              <w:left w:w="200" w:type="dxa"/>
              <w:bottom w:w="40" w:type="dxa"/>
              <w:right w:w="200" w:type="dxa"/>
            </w:tcMar>
            <w:vAlign w:val="center"/>
          </w:tcPr>
          <w:p w14:paraId="4E36C390" w14:textId="77777777" w:rsidR="005B5444" w:rsidRPr="00AE2EA9" w:rsidRDefault="005B5444" w:rsidP="005B5444">
            <w:pPr>
              <w:jc w:val="center"/>
              <w:rPr>
                <w:rFonts w:cs="Times New Roman"/>
              </w:rPr>
            </w:pPr>
            <w:r w:rsidRPr="00AE2EA9">
              <w:rPr>
                <w:rFonts w:eastAsia="Times New Roman" w:cs="Times New Roman"/>
                <w:sz w:val="22"/>
              </w:rPr>
              <w:t>Гкал/ч</w:t>
            </w:r>
          </w:p>
        </w:tc>
        <w:tc>
          <w:tcPr>
            <w:tcW w:w="417" w:type="pct"/>
            <w:shd w:val="clear" w:color="auto" w:fill="FFFFFF"/>
            <w:tcMar>
              <w:top w:w="40" w:type="dxa"/>
              <w:left w:w="200" w:type="dxa"/>
              <w:bottom w:w="40" w:type="dxa"/>
              <w:right w:w="200" w:type="dxa"/>
            </w:tcMar>
            <w:vAlign w:val="center"/>
          </w:tcPr>
          <w:p w14:paraId="25F93BF0" w14:textId="5CE5119B" w:rsidR="005B5444" w:rsidRPr="00AE2EA9" w:rsidRDefault="005B5444" w:rsidP="005B5444">
            <w:pPr>
              <w:jc w:val="center"/>
              <w:rPr>
                <w:rFonts w:cs="Times New Roman"/>
              </w:rPr>
            </w:pPr>
            <w:r w:rsidRPr="00AE2EA9">
              <w:rPr>
                <w:rFonts w:eastAsia="Times New Roman" w:cs="Times New Roman"/>
                <w:sz w:val="22"/>
              </w:rPr>
              <w:t>3,278</w:t>
            </w:r>
          </w:p>
        </w:tc>
        <w:tc>
          <w:tcPr>
            <w:tcW w:w="390" w:type="pct"/>
            <w:shd w:val="clear" w:color="auto" w:fill="FFFFFF"/>
            <w:tcMar>
              <w:top w:w="40" w:type="dxa"/>
              <w:left w:w="200" w:type="dxa"/>
              <w:bottom w:w="40" w:type="dxa"/>
              <w:right w:w="200" w:type="dxa"/>
            </w:tcMar>
            <w:vAlign w:val="center"/>
          </w:tcPr>
          <w:p w14:paraId="657D2ABF" w14:textId="66FB3AB7" w:rsidR="005B5444" w:rsidRPr="00AE2EA9" w:rsidRDefault="005B5444" w:rsidP="005B5444">
            <w:pPr>
              <w:jc w:val="center"/>
              <w:rPr>
                <w:rFonts w:cs="Times New Roman"/>
              </w:rPr>
            </w:pPr>
            <w:r w:rsidRPr="00AE2EA9">
              <w:rPr>
                <w:rFonts w:eastAsia="Times New Roman" w:cs="Times New Roman"/>
                <w:sz w:val="22"/>
              </w:rPr>
              <w:t>3,278</w:t>
            </w:r>
          </w:p>
        </w:tc>
        <w:tc>
          <w:tcPr>
            <w:tcW w:w="390" w:type="pct"/>
            <w:shd w:val="clear" w:color="auto" w:fill="FFFFFF"/>
            <w:tcMar>
              <w:top w:w="40" w:type="dxa"/>
              <w:left w:w="200" w:type="dxa"/>
              <w:bottom w:w="40" w:type="dxa"/>
              <w:right w:w="200" w:type="dxa"/>
            </w:tcMar>
            <w:vAlign w:val="center"/>
          </w:tcPr>
          <w:p w14:paraId="0DDDC2F2" w14:textId="32043FBF" w:rsidR="005B5444" w:rsidRPr="00AE2EA9" w:rsidRDefault="005B5444" w:rsidP="005B5444">
            <w:pPr>
              <w:jc w:val="center"/>
              <w:rPr>
                <w:rFonts w:cs="Times New Roman"/>
              </w:rPr>
            </w:pPr>
            <w:r w:rsidRPr="00AE2EA9">
              <w:rPr>
                <w:rFonts w:eastAsia="Times New Roman" w:cs="Times New Roman"/>
                <w:sz w:val="22"/>
              </w:rPr>
              <w:t>3,278</w:t>
            </w:r>
          </w:p>
        </w:tc>
        <w:tc>
          <w:tcPr>
            <w:tcW w:w="390" w:type="pct"/>
            <w:shd w:val="clear" w:color="auto" w:fill="FFFFFF"/>
            <w:tcMar>
              <w:top w:w="40" w:type="dxa"/>
              <w:left w:w="200" w:type="dxa"/>
              <w:bottom w:w="40" w:type="dxa"/>
              <w:right w:w="200" w:type="dxa"/>
            </w:tcMar>
            <w:vAlign w:val="center"/>
          </w:tcPr>
          <w:p w14:paraId="0F8C846D" w14:textId="7253A268" w:rsidR="005B5444" w:rsidRPr="00AE2EA9" w:rsidRDefault="005B5444" w:rsidP="005B5444">
            <w:pPr>
              <w:jc w:val="center"/>
              <w:rPr>
                <w:rFonts w:cs="Times New Roman"/>
              </w:rPr>
            </w:pPr>
            <w:r w:rsidRPr="00AE2EA9">
              <w:rPr>
                <w:rFonts w:eastAsia="Times New Roman" w:cs="Times New Roman"/>
                <w:sz w:val="22"/>
              </w:rPr>
              <w:t>3,278</w:t>
            </w:r>
          </w:p>
        </w:tc>
        <w:tc>
          <w:tcPr>
            <w:tcW w:w="390" w:type="pct"/>
            <w:shd w:val="clear" w:color="auto" w:fill="FFFFFF"/>
            <w:tcMar>
              <w:top w:w="40" w:type="dxa"/>
              <w:left w:w="200" w:type="dxa"/>
              <w:bottom w:w="40" w:type="dxa"/>
              <w:right w:w="200" w:type="dxa"/>
            </w:tcMar>
            <w:vAlign w:val="center"/>
          </w:tcPr>
          <w:p w14:paraId="1CC0FA27" w14:textId="4B7BD5A4" w:rsidR="005B5444" w:rsidRPr="00AE2EA9" w:rsidRDefault="005B5444" w:rsidP="005B5444">
            <w:pPr>
              <w:jc w:val="center"/>
              <w:rPr>
                <w:rFonts w:cs="Times New Roman"/>
              </w:rPr>
            </w:pPr>
            <w:r w:rsidRPr="00AE2EA9">
              <w:rPr>
                <w:rFonts w:eastAsia="Times New Roman" w:cs="Times New Roman"/>
                <w:sz w:val="22"/>
              </w:rPr>
              <w:t>3,278</w:t>
            </w:r>
          </w:p>
        </w:tc>
        <w:tc>
          <w:tcPr>
            <w:tcW w:w="397" w:type="pct"/>
            <w:shd w:val="clear" w:color="auto" w:fill="FFFFFF"/>
            <w:tcMar>
              <w:top w:w="40" w:type="dxa"/>
              <w:left w:w="200" w:type="dxa"/>
              <w:bottom w:w="40" w:type="dxa"/>
              <w:right w:w="200" w:type="dxa"/>
            </w:tcMar>
            <w:vAlign w:val="center"/>
          </w:tcPr>
          <w:p w14:paraId="3249789E" w14:textId="2D7A878C" w:rsidR="005B5444" w:rsidRPr="00AE2EA9" w:rsidRDefault="005B5444" w:rsidP="005B5444">
            <w:pPr>
              <w:jc w:val="center"/>
              <w:rPr>
                <w:rFonts w:cs="Times New Roman"/>
              </w:rPr>
            </w:pPr>
            <w:r w:rsidRPr="00AE2EA9">
              <w:rPr>
                <w:rFonts w:eastAsia="Times New Roman" w:cs="Times New Roman"/>
                <w:sz w:val="22"/>
              </w:rPr>
              <w:t>3,278</w:t>
            </w:r>
          </w:p>
        </w:tc>
        <w:tc>
          <w:tcPr>
            <w:tcW w:w="429" w:type="pct"/>
            <w:shd w:val="clear" w:color="auto" w:fill="FFFFFF"/>
            <w:tcMar>
              <w:top w:w="40" w:type="dxa"/>
              <w:left w:w="200" w:type="dxa"/>
              <w:bottom w:w="40" w:type="dxa"/>
              <w:right w:w="200" w:type="dxa"/>
            </w:tcMar>
            <w:vAlign w:val="center"/>
          </w:tcPr>
          <w:p w14:paraId="47A5260E" w14:textId="5C114410" w:rsidR="005B5444" w:rsidRPr="00AE2EA9" w:rsidRDefault="005B5444" w:rsidP="005B5444">
            <w:pPr>
              <w:jc w:val="center"/>
              <w:rPr>
                <w:rFonts w:cs="Times New Roman"/>
              </w:rPr>
            </w:pPr>
            <w:r w:rsidRPr="00AE2EA9">
              <w:rPr>
                <w:rFonts w:eastAsia="Times New Roman" w:cs="Times New Roman"/>
                <w:sz w:val="22"/>
              </w:rPr>
              <w:t>3,278</w:t>
            </w:r>
          </w:p>
        </w:tc>
      </w:tr>
      <w:tr w:rsidR="005B5444" w:rsidRPr="00AE2EA9" w14:paraId="5B50F25E" w14:textId="77777777" w:rsidTr="005B5444">
        <w:trPr>
          <w:jc w:val="center"/>
        </w:trPr>
        <w:tc>
          <w:tcPr>
            <w:tcW w:w="916" w:type="pct"/>
            <w:vMerge w:val="restart"/>
            <w:shd w:val="clear" w:color="auto" w:fill="FFFFFF"/>
            <w:tcMar>
              <w:top w:w="40" w:type="dxa"/>
              <w:left w:w="200" w:type="dxa"/>
              <w:bottom w:w="40" w:type="dxa"/>
              <w:right w:w="200" w:type="dxa"/>
            </w:tcMar>
            <w:vAlign w:val="center"/>
          </w:tcPr>
          <w:p w14:paraId="3114C0D2" w14:textId="77777777" w:rsidR="005B5444" w:rsidRPr="00AE2EA9" w:rsidRDefault="005B5444" w:rsidP="005B5444">
            <w:pPr>
              <w:rPr>
                <w:rFonts w:cs="Times New Roman"/>
              </w:rPr>
            </w:pPr>
            <w:r w:rsidRPr="00AE2EA9">
              <w:rPr>
                <w:rFonts w:eastAsia="Times New Roman" w:cs="Times New Roman"/>
                <w:sz w:val="22"/>
              </w:rPr>
              <w:lastRenderedPageBreak/>
              <w:t>Новая газовая котельная</w:t>
            </w:r>
          </w:p>
        </w:tc>
        <w:tc>
          <w:tcPr>
            <w:tcW w:w="926" w:type="pct"/>
            <w:shd w:val="clear" w:color="auto" w:fill="FFFFFF"/>
            <w:tcMar>
              <w:top w:w="40" w:type="dxa"/>
              <w:left w:w="200" w:type="dxa"/>
              <w:bottom w:w="40" w:type="dxa"/>
              <w:right w:w="200" w:type="dxa"/>
            </w:tcMar>
            <w:vAlign w:val="center"/>
          </w:tcPr>
          <w:p w14:paraId="0436023F" w14:textId="77777777" w:rsidR="005B5444" w:rsidRPr="00AE2EA9" w:rsidRDefault="005B5444" w:rsidP="005B5444">
            <w:pPr>
              <w:rPr>
                <w:rFonts w:cs="Times New Roman"/>
              </w:rPr>
            </w:pPr>
            <w:r w:rsidRPr="00AE2EA9">
              <w:rPr>
                <w:rFonts w:eastAsia="Times New Roman" w:cs="Times New Roman"/>
                <w:sz w:val="22"/>
              </w:rPr>
              <w:t>Установленная тепловая мощность</w:t>
            </w:r>
          </w:p>
        </w:tc>
        <w:tc>
          <w:tcPr>
            <w:tcW w:w="355" w:type="pct"/>
            <w:shd w:val="clear" w:color="auto" w:fill="FFFFFF"/>
            <w:tcMar>
              <w:top w:w="40" w:type="dxa"/>
              <w:left w:w="200" w:type="dxa"/>
              <w:bottom w:w="40" w:type="dxa"/>
              <w:right w:w="200" w:type="dxa"/>
            </w:tcMar>
            <w:vAlign w:val="center"/>
          </w:tcPr>
          <w:p w14:paraId="2700E914" w14:textId="77777777" w:rsidR="005B5444" w:rsidRPr="00AE2EA9" w:rsidRDefault="005B5444" w:rsidP="005B5444">
            <w:pPr>
              <w:jc w:val="center"/>
              <w:rPr>
                <w:rFonts w:cs="Times New Roman"/>
              </w:rPr>
            </w:pPr>
            <w:r w:rsidRPr="00AE2EA9">
              <w:rPr>
                <w:rFonts w:eastAsia="Times New Roman" w:cs="Times New Roman"/>
                <w:sz w:val="22"/>
              </w:rPr>
              <w:t>Гкал/ч</w:t>
            </w:r>
          </w:p>
        </w:tc>
        <w:tc>
          <w:tcPr>
            <w:tcW w:w="417" w:type="pct"/>
            <w:shd w:val="clear" w:color="auto" w:fill="FFFFFF"/>
            <w:tcMar>
              <w:top w:w="40" w:type="dxa"/>
              <w:left w:w="200" w:type="dxa"/>
              <w:bottom w:w="40" w:type="dxa"/>
              <w:right w:w="200" w:type="dxa"/>
            </w:tcMar>
            <w:vAlign w:val="center"/>
          </w:tcPr>
          <w:p w14:paraId="68FA74F6" w14:textId="77777777" w:rsidR="005B5444" w:rsidRPr="00AE2EA9" w:rsidRDefault="005B5444" w:rsidP="005B5444">
            <w:pPr>
              <w:jc w:val="center"/>
              <w:rPr>
                <w:rFonts w:cs="Times New Roman"/>
              </w:rPr>
            </w:pPr>
            <w:r w:rsidRPr="00AE2EA9">
              <w:rPr>
                <w:rFonts w:eastAsia="Times New Roman" w:cs="Times New Roman"/>
                <w:sz w:val="22"/>
              </w:rPr>
              <w:t>0,0000</w:t>
            </w:r>
          </w:p>
        </w:tc>
        <w:tc>
          <w:tcPr>
            <w:tcW w:w="390" w:type="pct"/>
            <w:shd w:val="clear" w:color="auto" w:fill="FFFFFF"/>
            <w:tcMar>
              <w:top w:w="40" w:type="dxa"/>
              <w:left w:w="200" w:type="dxa"/>
              <w:bottom w:w="40" w:type="dxa"/>
              <w:right w:w="200" w:type="dxa"/>
            </w:tcMar>
            <w:vAlign w:val="center"/>
          </w:tcPr>
          <w:p w14:paraId="6B65F342" w14:textId="77777777" w:rsidR="005B5444" w:rsidRPr="00AE2EA9" w:rsidRDefault="005B5444" w:rsidP="005B5444">
            <w:pPr>
              <w:jc w:val="center"/>
              <w:rPr>
                <w:rFonts w:cs="Times New Roman"/>
              </w:rPr>
            </w:pPr>
            <w:r w:rsidRPr="00AE2EA9">
              <w:rPr>
                <w:rFonts w:eastAsia="Times New Roman" w:cs="Times New Roman"/>
                <w:sz w:val="22"/>
              </w:rPr>
              <w:t>0,0000</w:t>
            </w:r>
          </w:p>
        </w:tc>
        <w:tc>
          <w:tcPr>
            <w:tcW w:w="390" w:type="pct"/>
            <w:shd w:val="clear" w:color="auto" w:fill="FFFFFF"/>
            <w:tcMar>
              <w:top w:w="40" w:type="dxa"/>
              <w:left w:w="200" w:type="dxa"/>
              <w:bottom w:w="40" w:type="dxa"/>
              <w:right w:w="200" w:type="dxa"/>
            </w:tcMar>
            <w:vAlign w:val="center"/>
          </w:tcPr>
          <w:p w14:paraId="4132086A" w14:textId="77777777" w:rsidR="005B5444" w:rsidRPr="00AE2EA9" w:rsidRDefault="005B5444" w:rsidP="005B5444">
            <w:pPr>
              <w:jc w:val="center"/>
              <w:rPr>
                <w:rFonts w:cs="Times New Roman"/>
              </w:rPr>
            </w:pPr>
            <w:r w:rsidRPr="00AE2EA9">
              <w:rPr>
                <w:rFonts w:eastAsia="Times New Roman" w:cs="Times New Roman"/>
                <w:sz w:val="22"/>
              </w:rPr>
              <w:t>0,0000</w:t>
            </w:r>
          </w:p>
        </w:tc>
        <w:tc>
          <w:tcPr>
            <w:tcW w:w="390" w:type="pct"/>
            <w:shd w:val="clear" w:color="auto" w:fill="FFFFFF"/>
            <w:tcMar>
              <w:top w:w="40" w:type="dxa"/>
              <w:left w:w="200" w:type="dxa"/>
              <w:bottom w:w="40" w:type="dxa"/>
              <w:right w:w="200" w:type="dxa"/>
            </w:tcMar>
            <w:vAlign w:val="center"/>
          </w:tcPr>
          <w:p w14:paraId="1C4C0738" w14:textId="77777777" w:rsidR="005B5444" w:rsidRPr="00AE2EA9" w:rsidRDefault="005B5444" w:rsidP="005B5444">
            <w:pPr>
              <w:jc w:val="center"/>
              <w:rPr>
                <w:rFonts w:eastAsia="Times New Roman" w:cs="Times New Roman"/>
                <w:sz w:val="22"/>
              </w:rPr>
            </w:pPr>
            <w:r w:rsidRPr="00AE2EA9">
              <w:rPr>
                <w:rFonts w:eastAsia="Times New Roman" w:cs="Times New Roman"/>
                <w:sz w:val="22"/>
              </w:rPr>
              <w:t>88,46</w:t>
            </w:r>
          </w:p>
          <w:p w14:paraId="4DCE5C98" w14:textId="2BBDA538" w:rsidR="005B5444" w:rsidRPr="00AE2EA9" w:rsidRDefault="005B5444" w:rsidP="005B5444">
            <w:pPr>
              <w:pStyle w:val="a0"/>
              <w:jc w:val="center"/>
              <w:rPr>
                <w:rFonts w:cs="Times New Roman"/>
              </w:rPr>
            </w:pPr>
            <w:r w:rsidRPr="00AE2EA9">
              <w:rPr>
                <w:rFonts w:cs="Times New Roman"/>
                <w:sz w:val="22"/>
              </w:rPr>
              <w:t>7,06</w:t>
            </w:r>
          </w:p>
        </w:tc>
        <w:tc>
          <w:tcPr>
            <w:tcW w:w="390" w:type="pct"/>
            <w:shd w:val="clear" w:color="auto" w:fill="FFFFFF"/>
            <w:tcMar>
              <w:top w:w="40" w:type="dxa"/>
              <w:left w:w="200" w:type="dxa"/>
              <w:bottom w:w="40" w:type="dxa"/>
              <w:right w:w="200" w:type="dxa"/>
            </w:tcMar>
            <w:vAlign w:val="center"/>
          </w:tcPr>
          <w:p w14:paraId="2A62A047" w14:textId="77777777" w:rsidR="005B5444" w:rsidRPr="00AE2EA9" w:rsidRDefault="005B5444" w:rsidP="005B5444">
            <w:pPr>
              <w:jc w:val="center"/>
              <w:rPr>
                <w:rFonts w:eastAsia="Times New Roman" w:cs="Times New Roman"/>
                <w:sz w:val="22"/>
              </w:rPr>
            </w:pPr>
            <w:r w:rsidRPr="00AE2EA9">
              <w:rPr>
                <w:rFonts w:eastAsia="Times New Roman" w:cs="Times New Roman"/>
                <w:sz w:val="22"/>
              </w:rPr>
              <w:t>88,46</w:t>
            </w:r>
          </w:p>
          <w:p w14:paraId="562F063E" w14:textId="24AB9026" w:rsidR="005B5444" w:rsidRPr="00AE2EA9" w:rsidRDefault="005B5444" w:rsidP="005B5444">
            <w:pPr>
              <w:jc w:val="center"/>
              <w:rPr>
                <w:rFonts w:cs="Times New Roman"/>
              </w:rPr>
            </w:pPr>
            <w:r w:rsidRPr="00AE2EA9">
              <w:rPr>
                <w:rFonts w:cs="Times New Roman"/>
                <w:sz w:val="22"/>
              </w:rPr>
              <w:t>7,06</w:t>
            </w:r>
          </w:p>
        </w:tc>
        <w:tc>
          <w:tcPr>
            <w:tcW w:w="397" w:type="pct"/>
            <w:shd w:val="clear" w:color="auto" w:fill="FFFFFF"/>
            <w:tcMar>
              <w:top w:w="40" w:type="dxa"/>
              <w:left w:w="200" w:type="dxa"/>
              <w:bottom w:w="40" w:type="dxa"/>
              <w:right w:w="200" w:type="dxa"/>
            </w:tcMar>
            <w:vAlign w:val="center"/>
          </w:tcPr>
          <w:p w14:paraId="6539AED2" w14:textId="77777777" w:rsidR="005B5444" w:rsidRPr="00AE2EA9" w:rsidRDefault="005B5444" w:rsidP="005B5444">
            <w:pPr>
              <w:jc w:val="center"/>
              <w:rPr>
                <w:rFonts w:eastAsia="Times New Roman" w:cs="Times New Roman"/>
                <w:sz w:val="22"/>
              </w:rPr>
            </w:pPr>
            <w:r w:rsidRPr="00AE2EA9">
              <w:rPr>
                <w:rFonts w:eastAsia="Times New Roman" w:cs="Times New Roman"/>
                <w:sz w:val="22"/>
              </w:rPr>
              <w:t>88,46</w:t>
            </w:r>
          </w:p>
          <w:p w14:paraId="167EA671" w14:textId="70F4989C" w:rsidR="005B5444" w:rsidRPr="00AE2EA9" w:rsidRDefault="005B5444" w:rsidP="005B5444">
            <w:pPr>
              <w:jc w:val="center"/>
              <w:rPr>
                <w:rFonts w:cs="Times New Roman"/>
              </w:rPr>
            </w:pPr>
            <w:r w:rsidRPr="00AE2EA9">
              <w:rPr>
                <w:rFonts w:cs="Times New Roman"/>
                <w:sz w:val="22"/>
              </w:rPr>
              <w:t>7,06</w:t>
            </w:r>
          </w:p>
        </w:tc>
        <w:tc>
          <w:tcPr>
            <w:tcW w:w="429" w:type="pct"/>
            <w:shd w:val="clear" w:color="auto" w:fill="FFFFFF"/>
            <w:tcMar>
              <w:top w:w="40" w:type="dxa"/>
              <w:left w:w="200" w:type="dxa"/>
              <w:bottom w:w="40" w:type="dxa"/>
              <w:right w:w="200" w:type="dxa"/>
            </w:tcMar>
            <w:vAlign w:val="center"/>
          </w:tcPr>
          <w:p w14:paraId="6D90E4F2" w14:textId="77777777" w:rsidR="005B5444" w:rsidRPr="00AE2EA9" w:rsidRDefault="005B5444" w:rsidP="005B5444">
            <w:pPr>
              <w:jc w:val="center"/>
              <w:rPr>
                <w:rFonts w:eastAsia="Times New Roman" w:cs="Times New Roman"/>
                <w:sz w:val="22"/>
              </w:rPr>
            </w:pPr>
            <w:r w:rsidRPr="00AE2EA9">
              <w:rPr>
                <w:rFonts w:eastAsia="Times New Roman" w:cs="Times New Roman"/>
                <w:sz w:val="22"/>
              </w:rPr>
              <w:t>88,46</w:t>
            </w:r>
          </w:p>
          <w:p w14:paraId="62C9305B" w14:textId="6AABF86B" w:rsidR="005B5444" w:rsidRPr="00AE2EA9" w:rsidRDefault="005B5444" w:rsidP="005B5444">
            <w:pPr>
              <w:jc w:val="center"/>
              <w:rPr>
                <w:rFonts w:cs="Times New Roman"/>
              </w:rPr>
            </w:pPr>
            <w:r w:rsidRPr="00AE2EA9">
              <w:rPr>
                <w:rFonts w:cs="Times New Roman"/>
                <w:sz w:val="22"/>
              </w:rPr>
              <w:t>7,06</w:t>
            </w:r>
          </w:p>
        </w:tc>
      </w:tr>
      <w:tr w:rsidR="005B5444" w:rsidRPr="00AE2EA9" w14:paraId="70BCA0CB" w14:textId="77777777" w:rsidTr="005B5444">
        <w:trPr>
          <w:jc w:val="center"/>
        </w:trPr>
        <w:tc>
          <w:tcPr>
            <w:tcW w:w="916" w:type="pct"/>
            <w:vMerge/>
          </w:tcPr>
          <w:p w14:paraId="4B6EDBC9" w14:textId="77777777" w:rsidR="005B5444" w:rsidRPr="00AE2EA9" w:rsidRDefault="005B5444" w:rsidP="005B5444">
            <w:pPr>
              <w:rPr>
                <w:rFonts w:cs="Times New Roman"/>
              </w:rPr>
            </w:pPr>
          </w:p>
        </w:tc>
        <w:tc>
          <w:tcPr>
            <w:tcW w:w="926" w:type="pct"/>
            <w:shd w:val="clear" w:color="auto" w:fill="FFFFFF"/>
            <w:tcMar>
              <w:top w:w="40" w:type="dxa"/>
              <w:left w:w="200" w:type="dxa"/>
              <w:bottom w:w="40" w:type="dxa"/>
              <w:right w:w="200" w:type="dxa"/>
            </w:tcMar>
            <w:vAlign w:val="center"/>
          </w:tcPr>
          <w:p w14:paraId="76F28D7A" w14:textId="77777777" w:rsidR="005B5444" w:rsidRPr="00AE2EA9" w:rsidRDefault="005B5444" w:rsidP="005B5444">
            <w:pPr>
              <w:rPr>
                <w:rFonts w:cs="Times New Roman"/>
              </w:rPr>
            </w:pPr>
            <w:r w:rsidRPr="00AE2EA9">
              <w:rPr>
                <w:rFonts w:eastAsia="Times New Roman" w:cs="Times New Roman"/>
                <w:sz w:val="22"/>
              </w:rPr>
              <w:t>Располагаемая тепловая мощность</w:t>
            </w:r>
          </w:p>
        </w:tc>
        <w:tc>
          <w:tcPr>
            <w:tcW w:w="355" w:type="pct"/>
            <w:shd w:val="clear" w:color="auto" w:fill="FFFFFF"/>
            <w:tcMar>
              <w:top w:w="40" w:type="dxa"/>
              <w:left w:w="200" w:type="dxa"/>
              <w:bottom w:w="40" w:type="dxa"/>
              <w:right w:w="200" w:type="dxa"/>
            </w:tcMar>
            <w:vAlign w:val="center"/>
          </w:tcPr>
          <w:p w14:paraId="522A6AE5" w14:textId="77777777" w:rsidR="005B5444" w:rsidRPr="00AE2EA9" w:rsidRDefault="005B5444" w:rsidP="005B5444">
            <w:pPr>
              <w:jc w:val="center"/>
              <w:rPr>
                <w:rFonts w:cs="Times New Roman"/>
              </w:rPr>
            </w:pPr>
            <w:r w:rsidRPr="00AE2EA9">
              <w:rPr>
                <w:rFonts w:eastAsia="Times New Roman" w:cs="Times New Roman"/>
                <w:sz w:val="22"/>
              </w:rPr>
              <w:t>Гкал/ч</w:t>
            </w:r>
          </w:p>
        </w:tc>
        <w:tc>
          <w:tcPr>
            <w:tcW w:w="417" w:type="pct"/>
            <w:shd w:val="clear" w:color="auto" w:fill="FFFFFF"/>
            <w:tcMar>
              <w:top w:w="40" w:type="dxa"/>
              <w:left w:w="200" w:type="dxa"/>
              <w:bottom w:w="40" w:type="dxa"/>
              <w:right w:w="200" w:type="dxa"/>
            </w:tcMar>
            <w:vAlign w:val="center"/>
          </w:tcPr>
          <w:p w14:paraId="4053AA7C" w14:textId="77777777" w:rsidR="005B5444" w:rsidRPr="00AE2EA9" w:rsidRDefault="005B5444" w:rsidP="005B5444">
            <w:pPr>
              <w:jc w:val="center"/>
              <w:rPr>
                <w:rFonts w:cs="Times New Roman"/>
              </w:rPr>
            </w:pPr>
            <w:r w:rsidRPr="00AE2EA9">
              <w:rPr>
                <w:rFonts w:eastAsia="Times New Roman" w:cs="Times New Roman"/>
                <w:sz w:val="22"/>
              </w:rPr>
              <w:t>0,0000</w:t>
            </w:r>
          </w:p>
        </w:tc>
        <w:tc>
          <w:tcPr>
            <w:tcW w:w="390" w:type="pct"/>
            <w:shd w:val="clear" w:color="auto" w:fill="FFFFFF"/>
            <w:tcMar>
              <w:top w:w="40" w:type="dxa"/>
              <w:left w:w="200" w:type="dxa"/>
              <w:bottom w:w="40" w:type="dxa"/>
              <w:right w:w="200" w:type="dxa"/>
            </w:tcMar>
            <w:vAlign w:val="center"/>
          </w:tcPr>
          <w:p w14:paraId="64C021F9" w14:textId="77777777" w:rsidR="005B5444" w:rsidRPr="00AE2EA9" w:rsidRDefault="005B5444" w:rsidP="005B5444">
            <w:pPr>
              <w:jc w:val="center"/>
              <w:rPr>
                <w:rFonts w:cs="Times New Roman"/>
              </w:rPr>
            </w:pPr>
            <w:r w:rsidRPr="00AE2EA9">
              <w:rPr>
                <w:rFonts w:eastAsia="Times New Roman" w:cs="Times New Roman"/>
                <w:sz w:val="22"/>
              </w:rPr>
              <w:t>0,0000</w:t>
            </w:r>
          </w:p>
        </w:tc>
        <w:tc>
          <w:tcPr>
            <w:tcW w:w="390" w:type="pct"/>
            <w:shd w:val="clear" w:color="auto" w:fill="FFFFFF"/>
            <w:tcMar>
              <w:top w:w="40" w:type="dxa"/>
              <w:left w:w="200" w:type="dxa"/>
              <w:bottom w:w="40" w:type="dxa"/>
              <w:right w:w="200" w:type="dxa"/>
            </w:tcMar>
            <w:vAlign w:val="center"/>
          </w:tcPr>
          <w:p w14:paraId="39E43FE0" w14:textId="77777777" w:rsidR="005B5444" w:rsidRPr="00AE2EA9" w:rsidRDefault="005B5444" w:rsidP="005B5444">
            <w:pPr>
              <w:jc w:val="center"/>
              <w:rPr>
                <w:rFonts w:cs="Times New Roman"/>
              </w:rPr>
            </w:pPr>
            <w:r w:rsidRPr="00AE2EA9">
              <w:rPr>
                <w:rFonts w:eastAsia="Times New Roman" w:cs="Times New Roman"/>
                <w:sz w:val="22"/>
              </w:rPr>
              <w:t>0,0000</w:t>
            </w:r>
          </w:p>
        </w:tc>
        <w:tc>
          <w:tcPr>
            <w:tcW w:w="390" w:type="pct"/>
            <w:shd w:val="clear" w:color="auto" w:fill="FFFFFF"/>
            <w:tcMar>
              <w:top w:w="40" w:type="dxa"/>
              <w:left w:w="200" w:type="dxa"/>
              <w:bottom w:w="40" w:type="dxa"/>
              <w:right w:w="200" w:type="dxa"/>
            </w:tcMar>
            <w:vAlign w:val="center"/>
          </w:tcPr>
          <w:p w14:paraId="0C69AA43" w14:textId="77777777" w:rsidR="005B5444" w:rsidRPr="00AE2EA9" w:rsidRDefault="005B5444" w:rsidP="005B5444">
            <w:pPr>
              <w:jc w:val="center"/>
              <w:rPr>
                <w:rFonts w:eastAsia="Times New Roman" w:cs="Times New Roman"/>
                <w:sz w:val="22"/>
              </w:rPr>
            </w:pPr>
            <w:r w:rsidRPr="00AE2EA9">
              <w:rPr>
                <w:rFonts w:eastAsia="Times New Roman" w:cs="Times New Roman"/>
                <w:sz w:val="22"/>
              </w:rPr>
              <w:t>88,46</w:t>
            </w:r>
          </w:p>
          <w:p w14:paraId="52E62FAF" w14:textId="4CB58031" w:rsidR="005B5444" w:rsidRPr="00AE2EA9" w:rsidRDefault="005B5444" w:rsidP="005B5444">
            <w:pPr>
              <w:jc w:val="center"/>
              <w:rPr>
                <w:rFonts w:cs="Times New Roman"/>
              </w:rPr>
            </w:pPr>
            <w:r w:rsidRPr="00AE2EA9">
              <w:rPr>
                <w:rFonts w:cs="Times New Roman"/>
                <w:sz w:val="22"/>
              </w:rPr>
              <w:t>7,06</w:t>
            </w:r>
          </w:p>
        </w:tc>
        <w:tc>
          <w:tcPr>
            <w:tcW w:w="390" w:type="pct"/>
            <w:shd w:val="clear" w:color="auto" w:fill="FFFFFF"/>
            <w:tcMar>
              <w:top w:w="40" w:type="dxa"/>
              <w:left w:w="200" w:type="dxa"/>
              <w:bottom w:w="40" w:type="dxa"/>
              <w:right w:w="200" w:type="dxa"/>
            </w:tcMar>
            <w:vAlign w:val="center"/>
          </w:tcPr>
          <w:p w14:paraId="104F76C1" w14:textId="77777777" w:rsidR="005B5444" w:rsidRPr="00AE2EA9" w:rsidRDefault="005B5444" w:rsidP="005B5444">
            <w:pPr>
              <w:jc w:val="center"/>
              <w:rPr>
                <w:rFonts w:eastAsia="Times New Roman" w:cs="Times New Roman"/>
                <w:sz w:val="22"/>
              </w:rPr>
            </w:pPr>
            <w:r w:rsidRPr="00AE2EA9">
              <w:rPr>
                <w:rFonts w:eastAsia="Times New Roman" w:cs="Times New Roman"/>
                <w:sz w:val="22"/>
              </w:rPr>
              <w:t>88,46</w:t>
            </w:r>
          </w:p>
          <w:p w14:paraId="5CFBE8C6" w14:textId="538B7B44" w:rsidR="005B5444" w:rsidRPr="00AE2EA9" w:rsidRDefault="005B5444" w:rsidP="005B5444">
            <w:pPr>
              <w:jc w:val="center"/>
              <w:rPr>
                <w:rFonts w:cs="Times New Roman"/>
              </w:rPr>
            </w:pPr>
            <w:r w:rsidRPr="00AE2EA9">
              <w:rPr>
                <w:rFonts w:cs="Times New Roman"/>
                <w:sz w:val="22"/>
              </w:rPr>
              <w:t>7,06</w:t>
            </w:r>
          </w:p>
        </w:tc>
        <w:tc>
          <w:tcPr>
            <w:tcW w:w="397" w:type="pct"/>
            <w:shd w:val="clear" w:color="auto" w:fill="FFFFFF"/>
            <w:tcMar>
              <w:top w:w="40" w:type="dxa"/>
              <w:left w:w="200" w:type="dxa"/>
              <w:bottom w:w="40" w:type="dxa"/>
              <w:right w:w="200" w:type="dxa"/>
            </w:tcMar>
            <w:vAlign w:val="center"/>
          </w:tcPr>
          <w:p w14:paraId="0875CBE2" w14:textId="77777777" w:rsidR="005B5444" w:rsidRPr="00AE2EA9" w:rsidRDefault="005B5444" w:rsidP="005B5444">
            <w:pPr>
              <w:jc w:val="center"/>
              <w:rPr>
                <w:rFonts w:eastAsia="Times New Roman" w:cs="Times New Roman"/>
                <w:sz w:val="22"/>
              </w:rPr>
            </w:pPr>
            <w:r w:rsidRPr="00AE2EA9">
              <w:rPr>
                <w:rFonts w:eastAsia="Times New Roman" w:cs="Times New Roman"/>
                <w:sz w:val="22"/>
              </w:rPr>
              <w:t>88,46</w:t>
            </w:r>
          </w:p>
          <w:p w14:paraId="601AD154" w14:textId="2A1B58AC" w:rsidR="005B5444" w:rsidRPr="00AE2EA9" w:rsidRDefault="005B5444" w:rsidP="005B5444">
            <w:pPr>
              <w:jc w:val="center"/>
              <w:rPr>
                <w:rFonts w:cs="Times New Roman"/>
              </w:rPr>
            </w:pPr>
            <w:r w:rsidRPr="00AE2EA9">
              <w:rPr>
                <w:rFonts w:cs="Times New Roman"/>
                <w:sz w:val="22"/>
              </w:rPr>
              <w:t>7,06</w:t>
            </w:r>
          </w:p>
        </w:tc>
        <w:tc>
          <w:tcPr>
            <w:tcW w:w="429" w:type="pct"/>
            <w:shd w:val="clear" w:color="auto" w:fill="FFFFFF"/>
            <w:tcMar>
              <w:top w:w="40" w:type="dxa"/>
              <w:left w:w="200" w:type="dxa"/>
              <w:bottom w:w="40" w:type="dxa"/>
              <w:right w:w="200" w:type="dxa"/>
            </w:tcMar>
            <w:vAlign w:val="center"/>
          </w:tcPr>
          <w:p w14:paraId="02CAAAAF" w14:textId="77777777" w:rsidR="005B5444" w:rsidRPr="00AE2EA9" w:rsidRDefault="005B5444" w:rsidP="005B5444">
            <w:pPr>
              <w:jc w:val="center"/>
              <w:rPr>
                <w:rFonts w:eastAsia="Times New Roman" w:cs="Times New Roman"/>
                <w:sz w:val="22"/>
              </w:rPr>
            </w:pPr>
            <w:r w:rsidRPr="00AE2EA9">
              <w:rPr>
                <w:rFonts w:eastAsia="Times New Roman" w:cs="Times New Roman"/>
                <w:sz w:val="22"/>
              </w:rPr>
              <w:t>88,46</w:t>
            </w:r>
          </w:p>
          <w:p w14:paraId="6C2208E8" w14:textId="34029E6B" w:rsidR="005B5444" w:rsidRPr="00AE2EA9" w:rsidRDefault="005B5444" w:rsidP="005B5444">
            <w:pPr>
              <w:jc w:val="center"/>
              <w:rPr>
                <w:rFonts w:cs="Times New Roman"/>
              </w:rPr>
            </w:pPr>
            <w:r w:rsidRPr="00AE2EA9">
              <w:rPr>
                <w:rFonts w:cs="Times New Roman"/>
                <w:sz w:val="22"/>
              </w:rPr>
              <w:t>7,06</w:t>
            </w:r>
          </w:p>
        </w:tc>
      </w:tr>
      <w:tr w:rsidR="005B5444" w:rsidRPr="00AE2EA9" w14:paraId="6E385847" w14:textId="77777777" w:rsidTr="005B5444">
        <w:trPr>
          <w:jc w:val="center"/>
        </w:trPr>
        <w:tc>
          <w:tcPr>
            <w:tcW w:w="916" w:type="pct"/>
            <w:vMerge/>
          </w:tcPr>
          <w:p w14:paraId="0F7176F9" w14:textId="77777777" w:rsidR="005B5444" w:rsidRPr="00AE2EA9" w:rsidRDefault="005B5444" w:rsidP="005B5444">
            <w:pPr>
              <w:rPr>
                <w:rFonts w:cs="Times New Roman"/>
              </w:rPr>
            </w:pPr>
          </w:p>
        </w:tc>
        <w:tc>
          <w:tcPr>
            <w:tcW w:w="926" w:type="pct"/>
            <w:shd w:val="clear" w:color="auto" w:fill="FFFFFF"/>
            <w:tcMar>
              <w:top w:w="40" w:type="dxa"/>
              <w:left w:w="200" w:type="dxa"/>
              <w:bottom w:w="40" w:type="dxa"/>
              <w:right w:w="200" w:type="dxa"/>
            </w:tcMar>
            <w:vAlign w:val="center"/>
          </w:tcPr>
          <w:p w14:paraId="0EEDDF3D" w14:textId="77777777" w:rsidR="005B5444" w:rsidRPr="00AE2EA9" w:rsidRDefault="005B5444" w:rsidP="005B5444">
            <w:pPr>
              <w:rPr>
                <w:rFonts w:cs="Times New Roman"/>
                <w:lang w:val="ru-RU"/>
              </w:rPr>
            </w:pPr>
            <w:r w:rsidRPr="00AE2EA9">
              <w:rPr>
                <w:rFonts w:eastAsia="Times New Roman" w:cs="Times New Roman"/>
                <w:sz w:val="22"/>
                <w:lang w:val="ru-RU"/>
              </w:rPr>
              <w:t>Расход тепла на собственные нужды</w:t>
            </w:r>
          </w:p>
        </w:tc>
        <w:tc>
          <w:tcPr>
            <w:tcW w:w="355" w:type="pct"/>
            <w:shd w:val="clear" w:color="auto" w:fill="FFFFFF"/>
            <w:tcMar>
              <w:top w:w="40" w:type="dxa"/>
              <w:left w:w="200" w:type="dxa"/>
              <w:bottom w:w="40" w:type="dxa"/>
              <w:right w:w="200" w:type="dxa"/>
            </w:tcMar>
            <w:vAlign w:val="center"/>
          </w:tcPr>
          <w:p w14:paraId="5699E427" w14:textId="77777777" w:rsidR="005B5444" w:rsidRPr="00AE2EA9" w:rsidRDefault="005B5444" w:rsidP="005B5444">
            <w:pPr>
              <w:jc w:val="center"/>
              <w:rPr>
                <w:rFonts w:cs="Times New Roman"/>
              </w:rPr>
            </w:pPr>
            <w:r w:rsidRPr="00AE2EA9">
              <w:rPr>
                <w:rFonts w:eastAsia="Times New Roman" w:cs="Times New Roman"/>
                <w:sz w:val="22"/>
              </w:rPr>
              <w:t>Гкал/ч</w:t>
            </w:r>
          </w:p>
        </w:tc>
        <w:tc>
          <w:tcPr>
            <w:tcW w:w="417" w:type="pct"/>
            <w:shd w:val="clear" w:color="auto" w:fill="FFFFFF"/>
            <w:tcMar>
              <w:top w:w="40" w:type="dxa"/>
              <w:left w:w="200" w:type="dxa"/>
              <w:bottom w:w="40" w:type="dxa"/>
              <w:right w:w="200" w:type="dxa"/>
            </w:tcMar>
            <w:vAlign w:val="center"/>
          </w:tcPr>
          <w:p w14:paraId="68D28076" w14:textId="77777777" w:rsidR="005B5444" w:rsidRPr="00AE2EA9" w:rsidRDefault="005B5444" w:rsidP="005B5444">
            <w:pPr>
              <w:jc w:val="center"/>
              <w:rPr>
                <w:rFonts w:cs="Times New Roman"/>
              </w:rPr>
            </w:pPr>
            <w:r w:rsidRPr="00AE2EA9">
              <w:rPr>
                <w:rFonts w:eastAsia="Times New Roman" w:cs="Times New Roman"/>
                <w:sz w:val="22"/>
              </w:rPr>
              <w:t>0,0000</w:t>
            </w:r>
          </w:p>
        </w:tc>
        <w:tc>
          <w:tcPr>
            <w:tcW w:w="390" w:type="pct"/>
            <w:shd w:val="clear" w:color="auto" w:fill="FFFFFF"/>
            <w:tcMar>
              <w:top w:w="40" w:type="dxa"/>
              <w:left w:w="200" w:type="dxa"/>
              <w:bottom w:w="40" w:type="dxa"/>
              <w:right w:w="200" w:type="dxa"/>
            </w:tcMar>
            <w:vAlign w:val="center"/>
          </w:tcPr>
          <w:p w14:paraId="6E9715F7" w14:textId="77777777" w:rsidR="005B5444" w:rsidRPr="00AE2EA9" w:rsidRDefault="005B5444" w:rsidP="005B5444">
            <w:pPr>
              <w:jc w:val="center"/>
              <w:rPr>
                <w:rFonts w:cs="Times New Roman"/>
              </w:rPr>
            </w:pPr>
            <w:r w:rsidRPr="00AE2EA9">
              <w:rPr>
                <w:rFonts w:eastAsia="Times New Roman" w:cs="Times New Roman"/>
                <w:sz w:val="22"/>
              </w:rPr>
              <w:t>0,0000</w:t>
            </w:r>
          </w:p>
        </w:tc>
        <w:tc>
          <w:tcPr>
            <w:tcW w:w="390" w:type="pct"/>
            <w:shd w:val="clear" w:color="auto" w:fill="FFFFFF"/>
            <w:tcMar>
              <w:top w:w="40" w:type="dxa"/>
              <w:left w:w="200" w:type="dxa"/>
              <w:bottom w:w="40" w:type="dxa"/>
              <w:right w:w="200" w:type="dxa"/>
            </w:tcMar>
            <w:vAlign w:val="center"/>
          </w:tcPr>
          <w:p w14:paraId="3532A289" w14:textId="77777777" w:rsidR="005B5444" w:rsidRPr="00AE2EA9" w:rsidRDefault="005B5444" w:rsidP="005B5444">
            <w:pPr>
              <w:jc w:val="center"/>
              <w:rPr>
                <w:rFonts w:cs="Times New Roman"/>
              </w:rPr>
            </w:pPr>
            <w:r w:rsidRPr="00AE2EA9">
              <w:rPr>
                <w:rFonts w:eastAsia="Times New Roman" w:cs="Times New Roman"/>
                <w:sz w:val="22"/>
              </w:rPr>
              <w:t>0,0000</w:t>
            </w:r>
          </w:p>
        </w:tc>
        <w:tc>
          <w:tcPr>
            <w:tcW w:w="390" w:type="pct"/>
            <w:shd w:val="clear" w:color="auto" w:fill="FFFFFF"/>
            <w:tcMar>
              <w:top w:w="40" w:type="dxa"/>
              <w:left w:w="200" w:type="dxa"/>
              <w:bottom w:w="40" w:type="dxa"/>
              <w:right w:w="200" w:type="dxa"/>
            </w:tcMar>
            <w:vAlign w:val="center"/>
          </w:tcPr>
          <w:p w14:paraId="72923AB5" w14:textId="2902466D" w:rsidR="005B5444" w:rsidRPr="00AE2EA9" w:rsidRDefault="005B5444" w:rsidP="005B5444">
            <w:pPr>
              <w:jc w:val="center"/>
              <w:rPr>
                <w:rFonts w:cs="Times New Roman"/>
              </w:rPr>
            </w:pPr>
            <w:r w:rsidRPr="00AE2EA9">
              <w:rPr>
                <w:rFonts w:eastAsia="Times New Roman" w:cs="Times New Roman"/>
                <w:sz w:val="22"/>
              </w:rPr>
              <w:t>0,319</w:t>
            </w:r>
          </w:p>
        </w:tc>
        <w:tc>
          <w:tcPr>
            <w:tcW w:w="390" w:type="pct"/>
            <w:shd w:val="clear" w:color="auto" w:fill="FFFFFF"/>
            <w:tcMar>
              <w:top w:w="40" w:type="dxa"/>
              <w:left w:w="200" w:type="dxa"/>
              <w:bottom w:w="40" w:type="dxa"/>
              <w:right w:w="200" w:type="dxa"/>
            </w:tcMar>
            <w:vAlign w:val="center"/>
          </w:tcPr>
          <w:p w14:paraId="6EE322E5" w14:textId="3634D0D3" w:rsidR="005B5444" w:rsidRPr="00AE2EA9" w:rsidRDefault="005B5444" w:rsidP="005B5444">
            <w:pPr>
              <w:jc w:val="center"/>
              <w:rPr>
                <w:rFonts w:cs="Times New Roman"/>
              </w:rPr>
            </w:pPr>
            <w:r w:rsidRPr="00AE2EA9">
              <w:rPr>
                <w:rFonts w:eastAsia="Times New Roman" w:cs="Times New Roman"/>
                <w:sz w:val="22"/>
              </w:rPr>
              <w:t>0,319</w:t>
            </w:r>
          </w:p>
        </w:tc>
        <w:tc>
          <w:tcPr>
            <w:tcW w:w="397" w:type="pct"/>
            <w:shd w:val="clear" w:color="auto" w:fill="FFFFFF"/>
            <w:tcMar>
              <w:top w:w="40" w:type="dxa"/>
              <w:left w:w="200" w:type="dxa"/>
              <w:bottom w:w="40" w:type="dxa"/>
              <w:right w:w="200" w:type="dxa"/>
            </w:tcMar>
            <w:vAlign w:val="center"/>
          </w:tcPr>
          <w:p w14:paraId="1ABE8FD3" w14:textId="17E4C145" w:rsidR="005B5444" w:rsidRPr="00AE2EA9" w:rsidRDefault="005B5444" w:rsidP="005B5444">
            <w:pPr>
              <w:jc w:val="center"/>
              <w:rPr>
                <w:rFonts w:cs="Times New Roman"/>
              </w:rPr>
            </w:pPr>
            <w:r w:rsidRPr="00AE2EA9">
              <w:rPr>
                <w:rFonts w:eastAsia="Times New Roman" w:cs="Times New Roman"/>
                <w:sz w:val="22"/>
              </w:rPr>
              <w:t>0,319</w:t>
            </w:r>
          </w:p>
        </w:tc>
        <w:tc>
          <w:tcPr>
            <w:tcW w:w="429" w:type="pct"/>
            <w:shd w:val="clear" w:color="auto" w:fill="FFFFFF"/>
            <w:tcMar>
              <w:top w:w="40" w:type="dxa"/>
              <w:left w:w="200" w:type="dxa"/>
              <w:bottom w:w="40" w:type="dxa"/>
              <w:right w:w="200" w:type="dxa"/>
            </w:tcMar>
            <w:vAlign w:val="center"/>
          </w:tcPr>
          <w:p w14:paraId="1BA04308" w14:textId="61CFDA5B" w:rsidR="005B5444" w:rsidRPr="00AE2EA9" w:rsidRDefault="005B5444" w:rsidP="005B5444">
            <w:pPr>
              <w:jc w:val="center"/>
              <w:rPr>
                <w:rFonts w:cs="Times New Roman"/>
              </w:rPr>
            </w:pPr>
            <w:r w:rsidRPr="00AE2EA9">
              <w:rPr>
                <w:rFonts w:eastAsia="Times New Roman" w:cs="Times New Roman"/>
                <w:sz w:val="22"/>
              </w:rPr>
              <w:t>0,319</w:t>
            </w:r>
          </w:p>
        </w:tc>
      </w:tr>
      <w:tr w:rsidR="005B5444" w:rsidRPr="00AE2EA9" w14:paraId="362328F3" w14:textId="77777777" w:rsidTr="005B5444">
        <w:trPr>
          <w:jc w:val="center"/>
        </w:trPr>
        <w:tc>
          <w:tcPr>
            <w:tcW w:w="916" w:type="pct"/>
            <w:vMerge/>
          </w:tcPr>
          <w:p w14:paraId="029F9BD9" w14:textId="77777777" w:rsidR="005B5444" w:rsidRPr="00AE2EA9" w:rsidRDefault="005B5444" w:rsidP="005B5444">
            <w:pPr>
              <w:rPr>
                <w:rFonts w:cs="Times New Roman"/>
              </w:rPr>
            </w:pPr>
          </w:p>
        </w:tc>
        <w:tc>
          <w:tcPr>
            <w:tcW w:w="926" w:type="pct"/>
            <w:shd w:val="clear" w:color="auto" w:fill="FFFFFF"/>
            <w:tcMar>
              <w:top w:w="40" w:type="dxa"/>
              <w:left w:w="200" w:type="dxa"/>
              <w:bottom w:w="40" w:type="dxa"/>
              <w:right w:w="200" w:type="dxa"/>
            </w:tcMar>
            <w:vAlign w:val="center"/>
          </w:tcPr>
          <w:p w14:paraId="402A97A4" w14:textId="77777777" w:rsidR="005B5444" w:rsidRPr="00AE2EA9" w:rsidRDefault="005B5444" w:rsidP="005B5444">
            <w:pPr>
              <w:rPr>
                <w:rFonts w:cs="Times New Roman"/>
              </w:rPr>
            </w:pPr>
            <w:r w:rsidRPr="00AE2EA9">
              <w:rPr>
                <w:rFonts w:eastAsia="Times New Roman" w:cs="Times New Roman"/>
                <w:sz w:val="22"/>
              </w:rPr>
              <w:t>Тепловая мощность нетто</w:t>
            </w:r>
          </w:p>
        </w:tc>
        <w:tc>
          <w:tcPr>
            <w:tcW w:w="355" w:type="pct"/>
            <w:shd w:val="clear" w:color="auto" w:fill="FFFFFF"/>
            <w:tcMar>
              <w:top w:w="40" w:type="dxa"/>
              <w:left w:w="200" w:type="dxa"/>
              <w:bottom w:w="40" w:type="dxa"/>
              <w:right w:w="200" w:type="dxa"/>
            </w:tcMar>
            <w:vAlign w:val="center"/>
          </w:tcPr>
          <w:p w14:paraId="3D08572E" w14:textId="77777777" w:rsidR="005B5444" w:rsidRPr="00AE2EA9" w:rsidRDefault="005B5444" w:rsidP="005B5444">
            <w:pPr>
              <w:jc w:val="center"/>
              <w:rPr>
                <w:rFonts w:cs="Times New Roman"/>
              </w:rPr>
            </w:pPr>
            <w:r w:rsidRPr="00AE2EA9">
              <w:rPr>
                <w:rFonts w:eastAsia="Times New Roman" w:cs="Times New Roman"/>
                <w:sz w:val="22"/>
              </w:rPr>
              <w:t>Гкал/ч</w:t>
            </w:r>
          </w:p>
        </w:tc>
        <w:tc>
          <w:tcPr>
            <w:tcW w:w="417" w:type="pct"/>
            <w:shd w:val="clear" w:color="auto" w:fill="FFFFFF"/>
            <w:tcMar>
              <w:top w:w="40" w:type="dxa"/>
              <w:left w:w="200" w:type="dxa"/>
              <w:bottom w:w="40" w:type="dxa"/>
              <w:right w:w="200" w:type="dxa"/>
            </w:tcMar>
            <w:vAlign w:val="center"/>
          </w:tcPr>
          <w:p w14:paraId="04056013" w14:textId="77777777" w:rsidR="005B5444" w:rsidRPr="00AE2EA9" w:rsidRDefault="005B5444" w:rsidP="005B5444">
            <w:pPr>
              <w:jc w:val="center"/>
              <w:rPr>
                <w:rFonts w:cs="Times New Roman"/>
              </w:rPr>
            </w:pPr>
            <w:r w:rsidRPr="00AE2EA9">
              <w:rPr>
                <w:rFonts w:eastAsia="Times New Roman" w:cs="Times New Roman"/>
                <w:sz w:val="22"/>
              </w:rPr>
              <w:t>0,0000</w:t>
            </w:r>
          </w:p>
        </w:tc>
        <w:tc>
          <w:tcPr>
            <w:tcW w:w="390" w:type="pct"/>
            <w:shd w:val="clear" w:color="auto" w:fill="FFFFFF"/>
            <w:tcMar>
              <w:top w:w="40" w:type="dxa"/>
              <w:left w:w="200" w:type="dxa"/>
              <w:bottom w:w="40" w:type="dxa"/>
              <w:right w:w="200" w:type="dxa"/>
            </w:tcMar>
            <w:vAlign w:val="center"/>
          </w:tcPr>
          <w:p w14:paraId="5D435CA4" w14:textId="77777777" w:rsidR="005B5444" w:rsidRPr="00AE2EA9" w:rsidRDefault="005B5444" w:rsidP="005B5444">
            <w:pPr>
              <w:jc w:val="center"/>
              <w:rPr>
                <w:rFonts w:cs="Times New Roman"/>
              </w:rPr>
            </w:pPr>
            <w:r w:rsidRPr="00AE2EA9">
              <w:rPr>
                <w:rFonts w:eastAsia="Times New Roman" w:cs="Times New Roman"/>
                <w:sz w:val="22"/>
              </w:rPr>
              <w:t>0,0000</w:t>
            </w:r>
          </w:p>
        </w:tc>
        <w:tc>
          <w:tcPr>
            <w:tcW w:w="390" w:type="pct"/>
            <w:shd w:val="clear" w:color="auto" w:fill="FFFFFF"/>
            <w:tcMar>
              <w:top w:w="40" w:type="dxa"/>
              <w:left w:w="200" w:type="dxa"/>
              <w:bottom w:w="40" w:type="dxa"/>
              <w:right w:w="200" w:type="dxa"/>
            </w:tcMar>
            <w:vAlign w:val="center"/>
          </w:tcPr>
          <w:p w14:paraId="7C45F211" w14:textId="77777777" w:rsidR="005B5444" w:rsidRPr="00AE2EA9" w:rsidRDefault="005B5444" w:rsidP="005B5444">
            <w:pPr>
              <w:jc w:val="center"/>
              <w:rPr>
                <w:rFonts w:cs="Times New Roman"/>
              </w:rPr>
            </w:pPr>
            <w:r w:rsidRPr="00AE2EA9">
              <w:rPr>
                <w:rFonts w:eastAsia="Times New Roman" w:cs="Times New Roman"/>
                <w:sz w:val="22"/>
              </w:rPr>
              <w:t>0,0000</w:t>
            </w:r>
          </w:p>
        </w:tc>
        <w:tc>
          <w:tcPr>
            <w:tcW w:w="390" w:type="pct"/>
            <w:shd w:val="clear" w:color="auto" w:fill="FFFFFF"/>
            <w:tcMar>
              <w:top w:w="40" w:type="dxa"/>
              <w:left w:w="200" w:type="dxa"/>
              <w:bottom w:w="40" w:type="dxa"/>
              <w:right w:w="200" w:type="dxa"/>
            </w:tcMar>
            <w:vAlign w:val="center"/>
          </w:tcPr>
          <w:p w14:paraId="226464FF" w14:textId="62B2F42B" w:rsidR="005B5444" w:rsidRPr="00AE2EA9" w:rsidRDefault="005B5444" w:rsidP="005B5444">
            <w:pPr>
              <w:jc w:val="center"/>
              <w:rPr>
                <w:rFonts w:cs="Times New Roman"/>
              </w:rPr>
            </w:pPr>
            <w:r w:rsidRPr="00AE2EA9">
              <w:rPr>
                <w:rFonts w:eastAsia="Times New Roman" w:cs="Times New Roman"/>
                <w:sz w:val="22"/>
              </w:rPr>
              <w:t>95,201</w:t>
            </w:r>
          </w:p>
        </w:tc>
        <w:tc>
          <w:tcPr>
            <w:tcW w:w="390" w:type="pct"/>
            <w:shd w:val="clear" w:color="auto" w:fill="FFFFFF"/>
            <w:tcMar>
              <w:top w:w="40" w:type="dxa"/>
              <w:left w:w="200" w:type="dxa"/>
              <w:bottom w:w="40" w:type="dxa"/>
              <w:right w:w="200" w:type="dxa"/>
            </w:tcMar>
            <w:vAlign w:val="center"/>
          </w:tcPr>
          <w:p w14:paraId="008356FE" w14:textId="4DA38389" w:rsidR="005B5444" w:rsidRPr="00AE2EA9" w:rsidRDefault="005B5444" w:rsidP="005B5444">
            <w:pPr>
              <w:jc w:val="center"/>
              <w:rPr>
                <w:rFonts w:cs="Times New Roman"/>
              </w:rPr>
            </w:pPr>
            <w:r w:rsidRPr="00AE2EA9">
              <w:rPr>
                <w:rFonts w:eastAsia="Times New Roman" w:cs="Times New Roman"/>
                <w:sz w:val="22"/>
              </w:rPr>
              <w:t>95,201</w:t>
            </w:r>
          </w:p>
        </w:tc>
        <w:tc>
          <w:tcPr>
            <w:tcW w:w="397" w:type="pct"/>
            <w:shd w:val="clear" w:color="auto" w:fill="FFFFFF"/>
            <w:tcMar>
              <w:top w:w="40" w:type="dxa"/>
              <w:left w:w="200" w:type="dxa"/>
              <w:bottom w:w="40" w:type="dxa"/>
              <w:right w:w="200" w:type="dxa"/>
            </w:tcMar>
            <w:vAlign w:val="center"/>
          </w:tcPr>
          <w:p w14:paraId="49AD0545" w14:textId="066A5F41" w:rsidR="005B5444" w:rsidRPr="00AE2EA9" w:rsidRDefault="005B5444" w:rsidP="005B5444">
            <w:pPr>
              <w:jc w:val="center"/>
              <w:rPr>
                <w:rFonts w:cs="Times New Roman"/>
              </w:rPr>
            </w:pPr>
            <w:r w:rsidRPr="00AE2EA9">
              <w:rPr>
                <w:rFonts w:eastAsia="Times New Roman" w:cs="Times New Roman"/>
                <w:sz w:val="22"/>
              </w:rPr>
              <w:t>95,201</w:t>
            </w:r>
          </w:p>
        </w:tc>
        <w:tc>
          <w:tcPr>
            <w:tcW w:w="429" w:type="pct"/>
            <w:shd w:val="clear" w:color="auto" w:fill="FFFFFF"/>
            <w:tcMar>
              <w:top w:w="40" w:type="dxa"/>
              <w:left w:w="200" w:type="dxa"/>
              <w:bottom w:w="40" w:type="dxa"/>
              <w:right w:w="200" w:type="dxa"/>
            </w:tcMar>
            <w:vAlign w:val="center"/>
          </w:tcPr>
          <w:p w14:paraId="0DB00E59" w14:textId="4A09ABD4" w:rsidR="005B5444" w:rsidRPr="00AE2EA9" w:rsidRDefault="005B5444" w:rsidP="005B5444">
            <w:pPr>
              <w:jc w:val="center"/>
              <w:rPr>
                <w:rFonts w:cs="Times New Roman"/>
              </w:rPr>
            </w:pPr>
            <w:r w:rsidRPr="00AE2EA9">
              <w:rPr>
                <w:rFonts w:eastAsia="Times New Roman" w:cs="Times New Roman"/>
                <w:sz w:val="22"/>
              </w:rPr>
              <w:t>95,201</w:t>
            </w:r>
          </w:p>
        </w:tc>
      </w:tr>
      <w:tr w:rsidR="005B5444" w:rsidRPr="00AE2EA9" w14:paraId="0A5CD38F" w14:textId="77777777" w:rsidTr="005B5444">
        <w:trPr>
          <w:jc w:val="center"/>
        </w:trPr>
        <w:tc>
          <w:tcPr>
            <w:tcW w:w="916" w:type="pct"/>
            <w:vMerge/>
          </w:tcPr>
          <w:p w14:paraId="7DE6CA17" w14:textId="77777777" w:rsidR="005B5444" w:rsidRPr="00AE2EA9" w:rsidRDefault="005B5444" w:rsidP="005B5444">
            <w:pPr>
              <w:rPr>
                <w:rFonts w:cs="Times New Roman"/>
              </w:rPr>
            </w:pPr>
          </w:p>
        </w:tc>
        <w:tc>
          <w:tcPr>
            <w:tcW w:w="926" w:type="pct"/>
            <w:shd w:val="clear" w:color="auto" w:fill="FFFFFF"/>
            <w:tcMar>
              <w:top w:w="40" w:type="dxa"/>
              <w:left w:w="200" w:type="dxa"/>
              <w:bottom w:w="40" w:type="dxa"/>
              <w:right w:w="200" w:type="dxa"/>
            </w:tcMar>
            <w:vAlign w:val="center"/>
          </w:tcPr>
          <w:p w14:paraId="19E3D011" w14:textId="77777777" w:rsidR="005B5444" w:rsidRPr="00AE2EA9" w:rsidRDefault="005B5444" w:rsidP="005B5444">
            <w:pPr>
              <w:rPr>
                <w:rFonts w:cs="Times New Roman"/>
              </w:rPr>
            </w:pPr>
            <w:r w:rsidRPr="00AE2EA9">
              <w:rPr>
                <w:rFonts w:eastAsia="Times New Roman" w:cs="Times New Roman"/>
                <w:sz w:val="22"/>
              </w:rPr>
              <w:t>Тепловая нагрузка потребителей</w:t>
            </w:r>
          </w:p>
        </w:tc>
        <w:tc>
          <w:tcPr>
            <w:tcW w:w="355" w:type="pct"/>
            <w:shd w:val="clear" w:color="auto" w:fill="FFFFFF"/>
            <w:tcMar>
              <w:top w:w="40" w:type="dxa"/>
              <w:left w:w="200" w:type="dxa"/>
              <w:bottom w:w="40" w:type="dxa"/>
              <w:right w:w="200" w:type="dxa"/>
            </w:tcMar>
            <w:vAlign w:val="center"/>
          </w:tcPr>
          <w:p w14:paraId="53B1CB74" w14:textId="77777777" w:rsidR="005B5444" w:rsidRPr="00AE2EA9" w:rsidRDefault="005B5444" w:rsidP="005B5444">
            <w:pPr>
              <w:jc w:val="center"/>
              <w:rPr>
                <w:rFonts w:cs="Times New Roman"/>
              </w:rPr>
            </w:pPr>
            <w:r w:rsidRPr="00AE2EA9">
              <w:rPr>
                <w:rFonts w:eastAsia="Times New Roman" w:cs="Times New Roman"/>
                <w:sz w:val="22"/>
              </w:rPr>
              <w:t>Гкал/ч</w:t>
            </w:r>
          </w:p>
        </w:tc>
        <w:tc>
          <w:tcPr>
            <w:tcW w:w="417" w:type="pct"/>
            <w:shd w:val="clear" w:color="auto" w:fill="FFFFFF"/>
            <w:tcMar>
              <w:top w:w="40" w:type="dxa"/>
              <w:left w:w="200" w:type="dxa"/>
              <w:bottom w:w="40" w:type="dxa"/>
              <w:right w:w="200" w:type="dxa"/>
            </w:tcMar>
            <w:vAlign w:val="center"/>
          </w:tcPr>
          <w:p w14:paraId="66D71294" w14:textId="77777777" w:rsidR="005B5444" w:rsidRPr="00AE2EA9" w:rsidRDefault="005B5444" w:rsidP="005B5444">
            <w:pPr>
              <w:jc w:val="center"/>
              <w:rPr>
                <w:rFonts w:cs="Times New Roman"/>
              </w:rPr>
            </w:pPr>
            <w:r w:rsidRPr="00AE2EA9">
              <w:rPr>
                <w:rFonts w:eastAsia="Times New Roman" w:cs="Times New Roman"/>
                <w:sz w:val="22"/>
              </w:rPr>
              <w:t>0,0000</w:t>
            </w:r>
          </w:p>
        </w:tc>
        <w:tc>
          <w:tcPr>
            <w:tcW w:w="390" w:type="pct"/>
            <w:shd w:val="clear" w:color="auto" w:fill="FFFFFF"/>
            <w:tcMar>
              <w:top w:w="40" w:type="dxa"/>
              <w:left w:w="200" w:type="dxa"/>
              <w:bottom w:w="40" w:type="dxa"/>
              <w:right w:w="200" w:type="dxa"/>
            </w:tcMar>
            <w:vAlign w:val="center"/>
          </w:tcPr>
          <w:p w14:paraId="63F0B81E" w14:textId="77777777" w:rsidR="005B5444" w:rsidRPr="00AE2EA9" w:rsidRDefault="005B5444" w:rsidP="005B5444">
            <w:pPr>
              <w:jc w:val="center"/>
              <w:rPr>
                <w:rFonts w:cs="Times New Roman"/>
              </w:rPr>
            </w:pPr>
            <w:r w:rsidRPr="00AE2EA9">
              <w:rPr>
                <w:rFonts w:eastAsia="Times New Roman" w:cs="Times New Roman"/>
                <w:sz w:val="22"/>
              </w:rPr>
              <w:t>0,0000</w:t>
            </w:r>
          </w:p>
        </w:tc>
        <w:tc>
          <w:tcPr>
            <w:tcW w:w="390" w:type="pct"/>
            <w:shd w:val="clear" w:color="auto" w:fill="FFFFFF"/>
            <w:tcMar>
              <w:top w:w="40" w:type="dxa"/>
              <w:left w:w="200" w:type="dxa"/>
              <w:bottom w:w="40" w:type="dxa"/>
              <w:right w:w="200" w:type="dxa"/>
            </w:tcMar>
            <w:vAlign w:val="center"/>
          </w:tcPr>
          <w:p w14:paraId="24D43682" w14:textId="77777777" w:rsidR="005B5444" w:rsidRPr="00AE2EA9" w:rsidRDefault="005B5444" w:rsidP="005B5444">
            <w:pPr>
              <w:jc w:val="center"/>
              <w:rPr>
                <w:rFonts w:cs="Times New Roman"/>
              </w:rPr>
            </w:pPr>
            <w:r w:rsidRPr="00AE2EA9">
              <w:rPr>
                <w:rFonts w:eastAsia="Times New Roman" w:cs="Times New Roman"/>
                <w:sz w:val="22"/>
              </w:rPr>
              <w:t>0,0000</w:t>
            </w:r>
          </w:p>
        </w:tc>
        <w:tc>
          <w:tcPr>
            <w:tcW w:w="390" w:type="pct"/>
            <w:shd w:val="clear" w:color="auto" w:fill="FFFFFF"/>
            <w:tcMar>
              <w:top w:w="40" w:type="dxa"/>
              <w:left w:w="200" w:type="dxa"/>
              <w:bottom w:w="40" w:type="dxa"/>
              <w:right w:w="200" w:type="dxa"/>
            </w:tcMar>
            <w:vAlign w:val="center"/>
          </w:tcPr>
          <w:p w14:paraId="7C3BEA5F" w14:textId="7C63146D" w:rsidR="005B5444" w:rsidRPr="00AE2EA9" w:rsidRDefault="005B5444" w:rsidP="005B5444">
            <w:pPr>
              <w:jc w:val="center"/>
              <w:rPr>
                <w:rFonts w:cs="Times New Roman"/>
              </w:rPr>
            </w:pPr>
            <w:r w:rsidRPr="00AE2EA9">
              <w:rPr>
                <w:rFonts w:eastAsia="Times New Roman" w:cs="Times New Roman"/>
                <w:sz w:val="22"/>
              </w:rPr>
              <w:t>19,987</w:t>
            </w:r>
          </w:p>
        </w:tc>
        <w:tc>
          <w:tcPr>
            <w:tcW w:w="390" w:type="pct"/>
            <w:shd w:val="clear" w:color="auto" w:fill="FFFFFF"/>
            <w:tcMar>
              <w:top w:w="40" w:type="dxa"/>
              <w:left w:w="200" w:type="dxa"/>
              <w:bottom w:w="40" w:type="dxa"/>
              <w:right w:w="200" w:type="dxa"/>
            </w:tcMar>
            <w:vAlign w:val="center"/>
          </w:tcPr>
          <w:p w14:paraId="219B33DA" w14:textId="566CB734" w:rsidR="005B5444" w:rsidRPr="00AE2EA9" w:rsidRDefault="005B5444" w:rsidP="005B5444">
            <w:pPr>
              <w:jc w:val="center"/>
              <w:rPr>
                <w:rFonts w:cs="Times New Roman"/>
              </w:rPr>
            </w:pPr>
            <w:r w:rsidRPr="00AE2EA9">
              <w:rPr>
                <w:rFonts w:eastAsia="Times New Roman" w:cs="Times New Roman"/>
                <w:sz w:val="22"/>
              </w:rPr>
              <w:t>19,987</w:t>
            </w:r>
          </w:p>
        </w:tc>
        <w:tc>
          <w:tcPr>
            <w:tcW w:w="397" w:type="pct"/>
            <w:shd w:val="clear" w:color="auto" w:fill="FFFFFF"/>
            <w:tcMar>
              <w:top w:w="40" w:type="dxa"/>
              <w:left w:w="200" w:type="dxa"/>
              <w:bottom w:w="40" w:type="dxa"/>
              <w:right w:w="200" w:type="dxa"/>
            </w:tcMar>
            <w:vAlign w:val="center"/>
          </w:tcPr>
          <w:p w14:paraId="5A20F70E" w14:textId="36E78795" w:rsidR="005B5444" w:rsidRPr="00AE2EA9" w:rsidRDefault="005B5444" w:rsidP="005B5444">
            <w:pPr>
              <w:jc w:val="center"/>
              <w:rPr>
                <w:rFonts w:cs="Times New Roman"/>
              </w:rPr>
            </w:pPr>
            <w:r w:rsidRPr="00AE2EA9">
              <w:rPr>
                <w:rFonts w:eastAsia="Times New Roman" w:cs="Times New Roman"/>
                <w:sz w:val="22"/>
              </w:rPr>
              <w:t>19,987</w:t>
            </w:r>
          </w:p>
        </w:tc>
        <w:tc>
          <w:tcPr>
            <w:tcW w:w="429" w:type="pct"/>
            <w:shd w:val="clear" w:color="auto" w:fill="FFFFFF"/>
            <w:tcMar>
              <w:top w:w="40" w:type="dxa"/>
              <w:left w:w="200" w:type="dxa"/>
              <w:bottom w:w="40" w:type="dxa"/>
              <w:right w:w="200" w:type="dxa"/>
            </w:tcMar>
            <w:vAlign w:val="center"/>
          </w:tcPr>
          <w:p w14:paraId="3DB2AB27" w14:textId="72F55481" w:rsidR="005B5444" w:rsidRPr="00AE2EA9" w:rsidRDefault="005B5444" w:rsidP="005B5444">
            <w:pPr>
              <w:jc w:val="center"/>
              <w:rPr>
                <w:rFonts w:cs="Times New Roman"/>
              </w:rPr>
            </w:pPr>
            <w:r w:rsidRPr="00AE2EA9">
              <w:rPr>
                <w:rFonts w:eastAsia="Times New Roman" w:cs="Times New Roman"/>
                <w:sz w:val="22"/>
              </w:rPr>
              <w:t>19,987</w:t>
            </w:r>
          </w:p>
        </w:tc>
      </w:tr>
      <w:tr w:rsidR="005B5444" w:rsidRPr="00AE2EA9" w14:paraId="0A295B6E" w14:textId="77777777" w:rsidTr="005B5444">
        <w:trPr>
          <w:jc w:val="center"/>
        </w:trPr>
        <w:tc>
          <w:tcPr>
            <w:tcW w:w="916" w:type="pct"/>
            <w:vMerge/>
          </w:tcPr>
          <w:p w14:paraId="262CC701" w14:textId="77777777" w:rsidR="005B5444" w:rsidRPr="00AE2EA9" w:rsidRDefault="005B5444" w:rsidP="005B5444">
            <w:pPr>
              <w:rPr>
                <w:rFonts w:cs="Times New Roman"/>
              </w:rPr>
            </w:pPr>
          </w:p>
        </w:tc>
        <w:tc>
          <w:tcPr>
            <w:tcW w:w="926" w:type="pct"/>
            <w:shd w:val="clear" w:color="auto" w:fill="FFFFFF"/>
            <w:tcMar>
              <w:top w:w="40" w:type="dxa"/>
              <w:left w:w="200" w:type="dxa"/>
              <w:bottom w:w="40" w:type="dxa"/>
              <w:right w:w="200" w:type="dxa"/>
            </w:tcMar>
            <w:vAlign w:val="center"/>
          </w:tcPr>
          <w:p w14:paraId="1EDB31BB" w14:textId="77777777" w:rsidR="005B5444" w:rsidRPr="00AE2EA9" w:rsidRDefault="005B5444" w:rsidP="005B5444">
            <w:pPr>
              <w:rPr>
                <w:rFonts w:cs="Times New Roman"/>
              </w:rPr>
            </w:pPr>
            <w:r w:rsidRPr="00AE2EA9">
              <w:rPr>
                <w:rFonts w:eastAsia="Times New Roman" w:cs="Times New Roman"/>
                <w:sz w:val="22"/>
              </w:rPr>
              <w:t>Потери в тепловых сетях</w:t>
            </w:r>
          </w:p>
        </w:tc>
        <w:tc>
          <w:tcPr>
            <w:tcW w:w="355" w:type="pct"/>
            <w:shd w:val="clear" w:color="auto" w:fill="FFFFFF"/>
            <w:tcMar>
              <w:top w:w="40" w:type="dxa"/>
              <w:left w:w="200" w:type="dxa"/>
              <w:bottom w:w="40" w:type="dxa"/>
              <w:right w:w="200" w:type="dxa"/>
            </w:tcMar>
            <w:vAlign w:val="center"/>
          </w:tcPr>
          <w:p w14:paraId="5A0F8788" w14:textId="77777777" w:rsidR="005B5444" w:rsidRPr="00AE2EA9" w:rsidRDefault="005B5444" w:rsidP="005B5444">
            <w:pPr>
              <w:jc w:val="center"/>
              <w:rPr>
                <w:rFonts w:cs="Times New Roman"/>
              </w:rPr>
            </w:pPr>
            <w:r w:rsidRPr="00AE2EA9">
              <w:rPr>
                <w:rFonts w:eastAsia="Times New Roman" w:cs="Times New Roman"/>
                <w:sz w:val="22"/>
              </w:rPr>
              <w:t>Гкал/ч</w:t>
            </w:r>
          </w:p>
        </w:tc>
        <w:tc>
          <w:tcPr>
            <w:tcW w:w="417" w:type="pct"/>
            <w:shd w:val="clear" w:color="auto" w:fill="FFFFFF"/>
            <w:tcMar>
              <w:top w:w="40" w:type="dxa"/>
              <w:left w:w="200" w:type="dxa"/>
              <w:bottom w:w="40" w:type="dxa"/>
              <w:right w:w="200" w:type="dxa"/>
            </w:tcMar>
            <w:vAlign w:val="center"/>
          </w:tcPr>
          <w:p w14:paraId="20CF59E1" w14:textId="77777777" w:rsidR="005B5444" w:rsidRPr="00AE2EA9" w:rsidRDefault="005B5444" w:rsidP="005B5444">
            <w:pPr>
              <w:jc w:val="center"/>
              <w:rPr>
                <w:rFonts w:cs="Times New Roman"/>
              </w:rPr>
            </w:pPr>
            <w:r w:rsidRPr="00AE2EA9">
              <w:rPr>
                <w:rFonts w:eastAsia="Times New Roman" w:cs="Times New Roman"/>
                <w:sz w:val="22"/>
              </w:rPr>
              <w:t>0,0000</w:t>
            </w:r>
          </w:p>
        </w:tc>
        <w:tc>
          <w:tcPr>
            <w:tcW w:w="390" w:type="pct"/>
            <w:shd w:val="clear" w:color="auto" w:fill="FFFFFF"/>
            <w:tcMar>
              <w:top w:w="40" w:type="dxa"/>
              <w:left w:w="200" w:type="dxa"/>
              <w:bottom w:w="40" w:type="dxa"/>
              <w:right w:w="200" w:type="dxa"/>
            </w:tcMar>
            <w:vAlign w:val="center"/>
          </w:tcPr>
          <w:p w14:paraId="4DB7CEAD" w14:textId="77777777" w:rsidR="005B5444" w:rsidRPr="00AE2EA9" w:rsidRDefault="005B5444" w:rsidP="005B5444">
            <w:pPr>
              <w:jc w:val="center"/>
              <w:rPr>
                <w:rFonts w:cs="Times New Roman"/>
              </w:rPr>
            </w:pPr>
            <w:r w:rsidRPr="00AE2EA9">
              <w:rPr>
                <w:rFonts w:eastAsia="Times New Roman" w:cs="Times New Roman"/>
                <w:sz w:val="22"/>
              </w:rPr>
              <w:t>0,0000</w:t>
            </w:r>
          </w:p>
        </w:tc>
        <w:tc>
          <w:tcPr>
            <w:tcW w:w="390" w:type="pct"/>
            <w:shd w:val="clear" w:color="auto" w:fill="FFFFFF"/>
            <w:tcMar>
              <w:top w:w="40" w:type="dxa"/>
              <w:left w:w="200" w:type="dxa"/>
              <w:bottom w:w="40" w:type="dxa"/>
              <w:right w:w="200" w:type="dxa"/>
            </w:tcMar>
            <w:vAlign w:val="center"/>
          </w:tcPr>
          <w:p w14:paraId="1F8096B2" w14:textId="77777777" w:rsidR="005B5444" w:rsidRPr="00AE2EA9" w:rsidRDefault="005B5444" w:rsidP="005B5444">
            <w:pPr>
              <w:jc w:val="center"/>
              <w:rPr>
                <w:rFonts w:cs="Times New Roman"/>
              </w:rPr>
            </w:pPr>
            <w:r w:rsidRPr="00AE2EA9">
              <w:rPr>
                <w:rFonts w:eastAsia="Times New Roman" w:cs="Times New Roman"/>
                <w:sz w:val="22"/>
              </w:rPr>
              <w:t>0,0000</w:t>
            </w:r>
          </w:p>
        </w:tc>
        <w:tc>
          <w:tcPr>
            <w:tcW w:w="390" w:type="pct"/>
            <w:shd w:val="clear" w:color="auto" w:fill="FFFFFF"/>
            <w:tcMar>
              <w:top w:w="40" w:type="dxa"/>
              <w:left w:w="200" w:type="dxa"/>
              <w:bottom w:w="40" w:type="dxa"/>
              <w:right w:w="200" w:type="dxa"/>
            </w:tcMar>
            <w:vAlign w:val="center"/>
          </w:tcPr>
          <w:p w14:paraId="2321E7F5" w14:textId="0881FBEF" w:rsidR="005B5444" w:rsidRPr="00AE2EA9" w:rsidRDefault="005B5444" w:rsidP="005B5444">
            <w:pPr>
              <w:jc w:val="center"/>
              <w:rPr>
                <w:rFonts w:cs="Times New Roman"/>
              </w:rPr>
            </w:pPr>
            <w:r w:rsidRPr="00AE2EA9">
              <w:rPr>
                <w:rFonts w:eastAsia="Times New Roman" w:cs="Times New Roman"/>
                <w:sz w:val="22"/>
              </w:rPr>
              <w:t>2,424</w:t>
            </w:r>
          </w:p>
        </w:tc>
        <w:tc>
          <w:tcPr>
            <w:tcW w:w="390" w:type="pct"/>
            <w:shd w:val="clear" w:color="auto" w:fill="FFFFFF"/>
            <w:tcMar>
              <w:top w:w="40" w:type="dxa"/>
              <w:left w:w="200" w:type="dxa"/>
              <w:bottom w:w="40" w:type="dxa"/>
              <w:right w:w="200" w:type="dxa"/>
            </w:tcMar>
            <w:vAlign w:val="center"/>
          </w:tcPr>
          <w:p w14:paraId="66CC6BCE" w14:textId="29FB54A8" w:rsidR="005B5444" w:rsidRPr="00AE2EA9" w:rsidRDefault="005B5444" w:rsidP="005B5444">
            <w:pPr>
              <w:jc w:val="center"/>
              <w:rPr>
                <w:rFonts w:cs="Times New Roman"/>
              </w:rPr>
            </w:pPr>
            <w:r w:rsidRPr="00AE2EA9">
              <w:rPr>
                <w:rFonts w:eastAsia="Times New Roman" w:cs="Times New Roman"/>
                <w:sz w:val="22"/>
              </w:rPr>
              <w:t>2,424</w:t>
            </w:r>
          </w:p>
        </w:tc>
        <w:tc>
          <w:tcPr>
            <w:tcW w:w="397" w:type="pct"/>
            <w:shd w:val="clear" w:color="auto" w:fill="FFFFFF"/>
            <w:tcMar>
              <w:top w:w="40" w:type="dxa"/>
              <w:left w:w="200" w:type="dxa"/>
              <w:bottom w:w="40" w:type="dxa"/>
              <w:right w:w="200" w:type="dxa"/>
            </w:tcMar>
            <w:vAlign w:val="center"/>
          </w:tcPr>
          <w:p w14:paraId="4B50BAD1" w14:textId="74408692" w:rsidR="005B5444" w:rsidRPr="00AE2EA9" w:rsidRDefault="005B5444" w:rsidP="005B5444">
            <w:pPr>
              <w:jc w:val="center"/>
              <w:rPr>
                <w:rFonts w:cs="Times New Roman"/>
              </w:rPr>
            </w:pPr>
            <w:r w:rsidRPr="00AE2EA9">
              <w:rPr>
                <w:rFonts w:eastAsia="Times New Roman" w:cs="Times New Roman"/>
                <w:sz w:val="22"/>
              </w:rPr>
              <w:t>2,424</w:t>
            </w:r>
          </w:p>
        </w:tc>
        <w:tc>
          <w:tcPr>
            <w:tcW w:w="429" w:type="pct"/>
            <w:shd w:val="clear" w:color="auto" w:fill="FFFFFF"/>
            <w:tcMar>
              <w:top w:w="40" w:type="dxa"/>
              <w:left w:w="200" w:type="dxa"/>
              <w:bottom w:w="40" w:type="dxa"/>
              <w:right w:w="200" w:type="dxa"/>
            </w:tcMar>
            <w:vAlign w:val="center"/>
          </w:tcPr>
          <w:p w14:paraId="731BBCDD" w14:textId="4F4BBBB7" w:rsidR="005B5444" w:rsidRPr="00AE2EA9" w:rsidRDefault="005B5444" w:rsidP="005B5444">
            <w:pPr>
              <w:jc w:val="center"/>
              <w:rPr>
                <w:rFonts w:cs="Times New Roman"/>
              </w:rPr>
            </w:pPr>
            <w:r w:rsidRPr="00AE2EA9">
              <w:rPr>
                <w:rFonts w:eastAsia="Times New Roman" w:cs="Times New Roman"/>
                <w:sz w:val="22"/>
              </w:rPr>
              <w:t>2,424</w:t>
            </w:r>
          </w:p>
        </w:tc>
      </w:tr>
      <w:tr w:rsidR="005B5444" w:rsidRPr="00AE2EA9" w14:paraId="61CCF320" w14:textId="77777777" w:rsidTr="005B5444">
        <w:trPr>
          <w:jc w:val="center"/>
        </w:trPr>
        <w:tc>
          <w:tcPr>
            <w:tcW w:w="916" w:type="pct"/>
            <w:vMerge/>
          </w:tcPr>
          <w:p w14:paraId="6FA54939" w14:textId="77777777" w:rsidR="005B5444" w:rsidRPr="00AE2EA9" w:rsidRDefault="005B5444" w:rsidP="005B5444">
            <w:pPr>
              <w:rPr>
                <w:rFonts w:cs="Times New Roman"/>
              </w:rPr>
            </w:pPr>
          </w:p>
        </w:tc>
        <w:tc>
          <w:tcPr>
            <w:tcW w:w="926" w:type="pct"/>
            <w:shd w:val="clear" w:color="auto" w:fill="FFFFFF"/>
            <w:tcMar>
              <w:top w:w="40" w:type="dxa"/>
              <w:left w:w="200" w:type="dxa"/>
              <w:bottom w:w="40" w:type="dxa"/>
              <w:right w:w="200" w:type="dxa"/>
            </w:tcMar>
            <w:vAlign w:val="center"/>
          </w:tcPr>
          <w:p w14:paraId="32F70DBD" w14:textId="77777777" w:rsidR="005B5444" w:rsidRPr="00AE2EA9" w:rsidRDefault="005B5444" w:rsidP="005B5444">
            <w:pPr>
              <w:rPr>
                <w:rFonts w:cs="Times New Roman"/>
              </w:rPr>
            </w:pPr>
            <w:r w:rsidRPr="00AE2EA9">
              <w:rPr>
                <w:rFonts w:eastAsia="Times New Roman" w:cs="Times New Roman"/>
                <w:sz w:val="22"/>
              </w:rPr>
              <w:t>Резерв(+)/</w:t>
            </w:r>
            <w:proofErr w:type="gramStart"/>
            <w:r w:rsidRPr="00AE2EA9">
              <w:rPr>
                <w:rFonts w:eastAsia="Times New Roman" w:cs="Times New Roman"/>
                <w:sz w:val="22"/>
              </w:rPr>
              <w:t>Дефицит(</w:t>
            </w:r>
            <w:proofErr w:type="gramEnd"/>
            <w:r w:rsidRPr="00AE2EA9">
              <w:rPr>
                <w:rFonts w:eastAsia="Times New Roman" w:cs="Times New Roman"/>
                <w:sz w:val="22"/>
              </w:rPr>
              <w:t>-) источника</w:t>
            </w:r>
          </w:p>
        </w:tc>
        <w:tc>
          <w:tcPr>
            <w:tcW w:w="355" w:type="pct"/>
            <w:shd w:val="clear" w:color="auto" w:fill="FFFFFF"/>
            <w:tcMar>
              <w:top w:w="40" w:type="dxa"/>
              <w:left w:w="200" w:type="dxa"/>
              <w:bottom w:w="40" w:type="dxa"/>
              <w:right w:w="200" w:type="dxa"/>
            </w:tcMar>
            <w:vAlign w:val="center"/>
          </w:tcPr>
          <w:p w14:paraId="4AD6D337" w14:textId="77777777" w:rsidR="005B5444" w:rsidRPr="00AE2EA9" w:rsidRDefault="005B5444" w:rsidP="005B5444">
            <w:pPr>
              <w:jc w:val="center"/>
              <w:rPr>
                <w:rFonts w:cs="Times New Roman"/>
              </w:rPr>
            </w:pPr>
            <w:r w:rsidRPr="00AE2EA9">
              <w:rPr>
                <w:rFonts w:eastAsia="Times New Roman" w:cs="Times New Roman"/>
                <w:sz w:val="22"/>
              </w:rPr>
              <w:t>Гкал/ч</w:t>
            </w:r>
          </w:p>
        </w:tc>
        <w:tc>
          <w:tcPr>
            <w:tcW w:w="417" w:type="pct"/>
            <w:shd w:val="clear" w:color="auto" w:fill="FFFFFF"/>
            <w:tcMar>
              <w:top w:w="40" w:type="dxa"/>
              <w:left w:w="200" w:type="dxa"/>
              <w:bottom w:w="40" w:type="dxa"/>
              <w:right w:w="200" w:type="dxa"/>
            </w:tcMar>
            <w:vAlign w:val="center"/>
          </w:tcPr>
          <w:p w14:paraId="2E71D0BB" w14:textId="77777777" w:rsidR="005B5444" w:rsidRPr="00AE2EA9" w:rsidRDefault="005B5444" w:rsidP="005B5444">
            <w:pPr>
              <w:jc w:val="center"/>
              <w:rPr>
                <w:rFonts w:cs="Times New Roman"/>
              </w:rPr>
            </w:pPr>
            <w:r w:rsidRPr="00AE2EA9">
              <w:rPr>
                <w:rFonts w:eastAsia="Times New Roman" w:cs="Times New Roman"/>
                <w:sz w:val="22"/>
              </w:rPr>
              <w:t>0,0000</w:t>
            </w:r>
          </w:p>
        </w:tc>
        <w:tc>
          <w:tcPr>
            <w:tcW w:w="390" w:type="pct"/>
            <w:shd w:val="clear" w:color="auto" w:fill="FFFFFF"/>
            <w:tcMar>
              <w:top w:w="40" w:type="dxa"/>
              <w:left w:w="200" w:type="dxa"/>
              <w:bottom w:w="40" w:type="dxa"/>
              <w:right w:w="200" w:type="dxa"/>
            </w:tcMar>
            <w:vAlign w:val="center"/>
          </w:tcPr>
          <w:p w14:paraId="5F61510D" w14:textId="77777777" w:rsidR="005B5444" w:rsidRPr="00AE2EA9" w:rsidRDefault="005B5444" w:rsidP="005B5444">
            <w:pPr>
              <w:jc w:val="center"/>
              <w:rPr>
                <w:rFonts w:cs="Times New Roman"/>
              </w:rPr>
            </w:pPr>
            <w:r w:rsidRPr="00AE2EA9">
              <w:rPr>
                <w:rFonts w:eastAsia="Times New Roman" w:cs="Times New Roman"/>
                <w:sz w:val="22"/>
              </w:rPr>
              <w:t>0,0000</w:t>
            </w:r>
          </w:p>
        </w:tc>
        <w:tc>
          <w:tcPr>
            <w:tcW w:w="390" w:type="pct"/>
            <w:shd w:val="clear" w:color="auto" w:fill="FFFFFF"/>
            <w:tcMar>
              <w:top w:w="40" w:type="dxa"/>
              <w:left w:w="200" w:type="dxa"/>
              <w:bottom w:w="40" w:type="dxa"/>
              <w:right w:w="200" w:type="dxa"/>
            </w:tcMar>
            <w:vAlign w:val="center"/>
          </w:tcPr>
          <w:p w14:paraId="336F45A0" w14:textId="77777777" w:rsidR="005B5444" w:rsidRPr="00AE2EA9" w:rsidRDefault="005B5444" w:rsidP="005B5444">
            <w:pPr>
              <w:jc w:val="center"/>
              <w:rPr>
                <w:rFonts w:cs="Times New Roman"/>
              </w:rPr>
            </w:pPr>
            <w:r w:rsidRPr="00AE2EA9">
              <w:rPr>
                <w:rFonts w:eastAsia="Times New Roman" w:cs="Times New Roman"/>
                <w:sz w:val="22"/>
              </w:rPr>
              <w:t>0,0000</w:t>
            </w:r>
          </w:p>
        </w:tc>
        <w:tc>
          <w:tcPr>
            <w:tcW w:w="390" w:type="pct"/>
            <w:shd w:val="clear" w:color="auto" w:fill="FFFFFF"/>
            <w:tcMar>
              <w:top w:w="40" w:type="dxa"/>
              <w:left w:w="200" w:type="dxa"/>
              <w:bottom w:w="40" w:type="dxa"/>
              <w:right w:w="200" w:type="dxa"/>
            </w:tcMar>
            <w:vAlign w:val="center"/>
          </w:tcPr>
          <w:p w14:paraId="4ECEE62A" w14:textId="18C74F24" w:rsidR="005B5444" w:rsidRPr="00AE2EA9" w:rsidRDefault="005B5444" w:rsidP="005B5444">
            <w:pPr>
              <w:jc w:val="center"/>
              <w:rPr>
                <w:rFonts w:cs="Times New Roman"/>
              </w:rPr>
            </w:pPr>
            <w:r w:rsidRPr="00AE2EA9">
              <w:rPr>
                <w:rFonts w:eastAsia="Times New Roman" w:cs="Times New Roman"/>
                <w:sz w:val="22"/>
              </w:rPr>
              <w:t>72,8</w:t>
            </w:r>
          </w:p>
        </w:tc>
        <w:tc>
          <w:tcPr>
            <w:tcW w:w="390" w:type="pct"/>
            <w:shd w:val="clear" w:color="auto" w:fill="FFFFFF"/>
            <w:tcMar>
              <w:top w:w="40" w:type="dxa"/>
              <w:left w:w="200" w:type="dxa"/>
              <w:bottom w:w="40" w:type="dxa"/>
              <w:right w:w="200" w:type="dxa"/>
            </w:tcMar>
            <w:vAlign w:val="center"/>
          </w:tcPr>
          <w:p w14:paraId="7260A755" w14:textId="4C805B94" w:rsidR="005B5444" w:rsidRPr="00AE2EA9" w:rsidRDefault="005B5444" w:rsidP="005B5444">
            <w:pPr>
              <w:jc w:val="center"/>
              <w:rPr>
                <w:rFonts w:cs="Times New Roman"/>
              </w:rPr>
            </w:pPr>
            <w:r w:rsidRPr="00AE2EA9">
              <w:rPr>
                <w:rFonts w:eastAsia="Times New Roman" w:cs="Times New Roman"/>
                <w:sz w:val="22"/>
              </w:rPr>
              <w:t>72,8</w:t>
            </w:r>
          </w:p>
        </w:tc>
        <w:tc>
          <w:tcPr>
            <w:tcW w:w="397" w:type="pct"/>
            <w:shd w:val="clear" w:color="auto" w:fill="FFFFFF"/>
            <w:tcMar>
              <w:top w:w="40" w:type="dxa"/>
              <w:left w:w="200" w:type="dxa"/>
              <w:bottom w:w="40" w:type="dxa"/>
              <w:right w:w="200" w:type="dxa"/>
            </w:tcMar>
            <w:vAlign w:val="center"/>
          </w:tcPr>
          <w:p w14:paraId="01004C10" w14:textId="07ED0D34" w:rsidR="005B5444" w:rsidRPr="00AE2EA9" w:rsidRDefault="005B5444" w:rsidP="005B5444">
            <w:pPr>
              <w:jc w:val="center"/>
              <w:rPr>
                <w:rFonts w:cs="Times New Roman"/>
              </w:rPr>
            </w:pPr>
            <w:r w:rsidRPr="00AE2EA9">
              <w:rPr>
                <w:rFonts w:eastAsia="Times New Roman" w:cs="Times New Roman"/>
                <w:sz w:val="22"/>
              </w:rPr>
              <w:t>72,8</w:t>
            </w:r>
          </w:p>
        </w:tc>
        <w:tc>
          <w:tcPr>
            <w:tcW w:w="429" w:type="pct"/>
            <w:shd w:val="clear" w:color="auto" w:fill="FFFFFF"/>
            <w:tcMar>
              <w:top w:w="40" w:type="dxa"/>
              <w:left w:w="200" w:type="dxa"/>
              <w:bottom w:w="40" w:type="dxa"/>
              <w:right w:w="200" w:type="dxa"/>
            </w:tcMar>
            <w:vAlign w:val="center"/>
          </w:tcPr>
          <w:p w14:paraId="0372AFBF" w14:textId="265DDD09" w:rsidR="005B5444" w:rsidRPr="00AE2EA9" w:rsidRDefault="005B5444" w:rsidP="005B5444">
            <w:pPr>
              <w:jc w:val="center"/>
              <w:rPr>
                <w:rFonts w:cs="Times New Roman"/>
              </w:rPr>
            </w:pPr>
            <w:r w:rsidRPr="00AE2EA9">
              <w:rPr>
                <w:rFonts w:eastAsia="Times New Roman" w:cs="Times New Roman"/>
                <w:sz w:val="22"/>
              </w:rPr>
              <w:t>72,8</w:t>
            </w:r>
          </w:p>
        </w:tc>
      </w:tr>
      <w:bookmarkEnd w:id="445"/>
    </w:tbl>
    <w:p w14:paraId="0E97F591" w14:textId="77777777" w:rsidR="001D3226" w:rsidRPr="00AE2EA9" w:rsidRDefault="001D3226" w:rsidP="001D3226">
      <w:pPr>
        <w:rPr>
          <w:rFonts w:cs="Times New Roman"/>
        </w:rPr>
        <w:sectPr w:rsidR="001D3226" w:rsidRPr="00AE2EA9">
          <w:pgSz w:w="16838" w:h="11906" w:orient="landscape"/>
          <w:pgMar w:top="1134" w:right="850" w:bottom="1134" w:left="1701" w:header="708" w:footer="708" w:gutter="0"/>
          <w:cols w:space="708"/>
          <w:docGrid w:linePitch="360"/>
        </w:sectPr>
      </w:pPr>
    </w:p>
    <w:p w14:paraId="76B47538" w14:textId="77777777" w:rsidR="001D3226" w:rsidRPr="00AE2EA9" w:rsidRDefault="00AD6C75" w:rsidP="001D3226">
      <w:pPr>
        <w:pStyle w:val="2"/>
        <w:ind w:left="0" w:firstLine="0"/>
      </w:pPr>
      <w:hyperlink r:id="rId174" w:anchor="bookmark51" w:history="1">
        <w:bookmarkStart w:id="446" w:name="_Toc45625216"/>
        <w:bookmarkStart w:id="447" w:name="_Toc107403177"/>
        <w:bookmarkStart w:id="448" w:name="_Toc131153718"/>
        <w:r w:rsidR="001D3226" w:rsidRPr="00AE2EA9">
          <w:t>Часть 2. ГИДРАВЛИЧЕСКИЙ РАСЧЕТ ПЕРЕДАЧИ ТЕПЛОНОСИТЕЛЯ ДЛЯ КАЖДОГО</w:t>
        </w:r>
      </w:hyperlink>
      <w:r w:rsidR="001D3226" w:rsidRPr="00AE2EA9">
        <w:t xml:space="preserve"> </w:t>
      </w:r>
      <w:hyperlink r:id="rId175" w:anchor="bookmark51" w:history="1">
        <w:r w:rsidR="001D3226" w:rsidRPr="00AE2EA9">
          <w:t>МАГИСТРАЛЬНОГО ВЫВОДА</w:t>
        </w:r>
        <w:bookmarkEnd w:id="446"/>
      </w:hyperlink>
      <w:r w:rsidR="001D3226" w:rsidRPr="00AE2EA9">
        <w:t xml:space="preserve">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447"/>
      <w:bookmarkEnd w:id="448"/>
    </w:p>
    <w:p w14:paraId="0401D25E" w14:textId="77777777" w:rsidR="001D3226" w:rsidRPr="00AE2EA9" w:rsidRDefault="001D3226" w:rsidP="001D3226">
      <w:pPr>
        <w:pStyle w:val="a0"/>
        <w:rPr>
          <w:rFonts w:cs="Times New Roman"/>
          <w:lang w:eastAsia="ru-RU"/>
        </w:rPr>
      </w:pPr>
    </w:p>
    <w:p w14:paraId="54F01EB6" w14:textId="77777777" w:rsidR="001D3226" w:rsidRPr="00AE2EA9" w:rsidRDefault="001D3226" w:rsidP="001D3226">
      <w:pPr>
        <w:pStyle w:val="ab"/>
        <w:kinsoku w:val="0"/>
        <w:overflowPunct w:val="0"/>
        <w:ind w:left="0" w:right="168" w:firstLine="709"/>
        <w:jc w:val="both"/>
        <w:rPr>
          <w:rFonts w:cs="Times New Roman"/>
          <w:spacing w:val="-1"/>
          <w:lang w:val="ru-RU"/>
        </w:rPr>
      </w:pPr>
      <w:r w:rsidRPr="00AE2EA9">
        <w:rPr>
          <w:rFonts w:cs="Times New Roman"/>
          <w:lang w:val="ru-RU"/>
        </w:rPr>
        <w:t xml:space="preserve">На </w:t>
      </w:r>
      <w:r w:rsidRPr="00AE2EA9">
        <w:rPr>
          <w:rFonts w:cs="Times New Roman"/>
          <w:spacing w:val="-1"/>
          <w:lang w:val="ru-RU"/>
        </w:rPr>
        <w:t>данный</w:t>
      </w:r>
      <w:r w:rsidRPr="00AE2EA9">
        <w:rPr>
          <w:rFonts w:cs="Times New Roman"/>
          <w:spacing w:val="2"/>
          <w:lang w:val="ru-RU"/>
        </w:rPr>
        <w:t xml:space="preserve"> </w:t>
      </w:r>
      <w:r w:rsidRPr="00AE2EA9">
        <w:rPr>
          <w:rFonts w:cs="Times New Roman"/>
          <w:spacing w:val="-1"/>
          <w:lang w:val="ru-RU"/>
        </w:rPr>
        <w:t>момент</w:t>
      </w:r>
      <w:r w:rsidRPr="00AE2EA9">
        <w:rPr>
          <w:rFonts w:cs="Times New Roman"/>
          <w:spacing w:val="2"/>
          <w:lang w:val="ru-RU"/>
        </w:rPr>
        <w:t xml:space="preserve"> </w:t>
      </w:r>
      <w:r w:rsidRPr="00AE2EA9">
        <w:rPr>
          <w:rFonts w:cs="Times New Roman"/>
          <w:spacing w:val="-1"/>
          <w:lang w:val="ru-RU"/>
        </w:rPr>
        <w:t>отсутствует</w:t>
      </w:r>
      <w:r w:rsidRPr="00AE2EA9">
        <w:rPr>
          <w:rFonts w:cs="Times New Roman"/>
          <w:spacing w:val="2"/>
          <w:lang w:val="ru-RU"/>
        </w:rPr>
        <w:t xml:space="preserve"> </w:t>
      </w:r>
      <w:r w:rsidRPr="00AE2EA9">
        <w:rPr>
          <w:rFonts w:cs="Times New Roman"/>
          <w:lang w:val="ru-RU"/>
        </w:rPr>
        <w:t>какая-либо</w:t>
      </w:r>
      <w:r w:rsidRPr="00AE2EA9">
        <w:rPr>
          <w:rFonts w:cs="Times New Roman"/>
          <w:spacing w:val="2"/>
          <w:lang w:val="ru-RU"/>
        </w:rPr>
        <w:t xml:space="preserve"> </w:t>
      </w:r>
      <w:r w:rsidRPr="00AE2EA9">
        <w:rPr>
          <w:rFonts w:cs="Times New Roman"/>
          <w:spacing w:val="-1"/>
          <w:lang w:val="ru-RU"/>
        </w:rPr>
        <w:t>проектная</w:t>
      </w:r>
      <w:r w:rsidRPr="00AE2EA9">
        <w:rPr>
          <w:rFonts w:cs="Times New Roman"/>
          <w:spacing w:val="2"/>
          <w:lang w:val="ru-RU"/>
        </w:rPr>
        <w:t xml:space="preserve"> </w:t>
      </w:r>
      <w:r w:rsidRPr="00AE2EA9">
        <w:rPr>
          <w:rFonts w:cs="Times New Roman"/>
          <w:lang w:val="ru-RU"/>
        </w:rPr>
        <w:t xml:space="preserve">и </w:t>
      </w:r>
      <w:r w:rsidRPr="00AE2EA9">
        <w:rPr>
          <w:rFonts w:cs="Times New Roman"/>
          <w:spacing w:val="-1"/>
          <w:lang w:val="ru-RU"/>
        </w:rPr>
        <w:t>предпроектная</w:t>
      </w:r>
      <w:r w:rsidRPr="00AE2EA9">
        <w:rPr>
          <w:rFonts w:cs="Times New Roman"/>
          <w:spacing w:val="2"/>
          <w:lang w:val="ru-RU"/>
        </w:rPr>
        <w:t xml:space="preserve"> </w:t>
      </w:r>
      <w:r w:rsidRPr="00AE2EA9">
        <w:rPr>
          <w:rFonts w:cs="Times New Roman"/>
          <w:spacing w:val="-1"/>
          <w:lang w:val="ru-RU"/>
        </w:rPr>
        <w:t>документация</w:t>
      </w:r>
      <w:r w:rsidRPr="00AE2EA9">
        <w:rPr>
          <w:rFonts w:cs="Times New Roman"/>
          <w:spacing w:val="77"/>
          <w:lang w:val="ru-RU"/>
        </w:rPr>
        <w:t xml:space="preserve"> </w:t>
      </w:r>
      <w:r w:rsidRPr="00AE2EA9">
        <w:rPr>
          <w:rFonts w:cs="Times New Roman"/>
          <w:lang w:val="ru-RU"/>
        </w:rPr>
        <w:t>по</w:t>
      </w:r>
      <w:r w:rsidRPr="00AE2EA9">
        <w:rPr>
          <w:rFonts w:cs="Times New Roman"/>
          <w:spacing w:val="30"/>
          <w:lang w:val="ru-RU"/>
        </w:rPr>
        <w:t xml:space="preserve"> </w:t>
      </w:r>
      <w:r w:rsidRPr="00AE2EA9">
        <w:rPr>
          <w:rFonts w:cs="Times New Roman"/>
          <w:spacing w:val="-1"/>
          <w:lang w:val="ru-RU"/>
        </w:rPr>
        <w:t>подключению</w:t>
      </w:r>
      <w:r w:rsidRPr="00AE2EA9">
        <w:rPr>
          <w:rFonts w:cs="Times New Roman"/>
          <w:spacing w:val="31"/>
          <w:lang w:val="ru-RU"/>
        </w:rPr>
        <w:t xml:space="preserve"> </w:t>
      </w:r>
      <w:r w:rsidRPr="00AE2EA9">
        <w:rPr>
          <w:rFonts w:cs="Times New Roman"/>
          <w:spacing w:val="-1"/>
          <w:lang w:val="ru-RU"/>
        </w:rPr>
        <w:t>перспективных</w:t>
      </w:r>
      <w:r w:rsidRPr="00AE2EA9">
        <w:rPr>
          <w:rFonts w:cs="Times New Roman"/>
          <w:spacing w:val="32"/>
          <w:lang w:val="ru-RU"/>
        </w:rPr>
        <w:t xml:space="preserve"> </w:t>
      </w:r>
      <w:r w:rsidRPr="00AE2EA9">
        <w:rPr>
          <w:rFonts w:cs="Times New Roman"/>
          <w:spacing w:val="-1"/>
          <w:lang w:val="ru-RU"/>
        </w:rPr>
        <w:t>потребителей</w:t>
      </w:r>
      <w:r w:rsidRPr="00AE2EA9">
        <w:rPr>
          <w:rFonts w:cs="Times New Roman"/>
          <w:spacing w:val="31"/>
          <w:lang w:val="ru-RU"/>
        </w:rPr>
        <w:t xml:space="preserve"> </w:t>
      </w:r>
      <w:r w:rsidRPr="00AE2EA9">
        <w:rPr>
          <w:rFonts w:cs="Times New Roman"/>
          <w:lang w:val="ru-RU"/>
        </w:rPr>
        <w:t>к</w:t>
      </w:r>
      <w:r w:rsidRPr="00AE2EA9">
        <w:rPr>
          <w:rFonts w:cs="Times New Roman"/>
          <w:spacing w:val="31"/>
          <w:lang w:val="ru-RU"/>
        </w:rPr>
        <w:t xml:space="preserve"> </w:t>
      </w:r>
      <w:r w:rsidRPr="00AE2EA9">
        <w:rPr>
          <w:rFonts w:cs="Times New Roman"/>
          <w:spacing w:val="-1"/>
          <w:lang w:val="ru-RU"/>
        </w:rPr>
        <w:t>существующим</w:t>
      </w:r>
      <w:r w:rsidRPr="00AE2EA9">
        <w:rPr>
          <w:rFonts w:cs="Times New Roman"/>
          <w:spacing w:val="32"/>
          <w:lang w:val="ru-RU"/>
        </w:rPr>
        <w:t xml:space="preserve"> </w:t>
      </w:r>
      <w:r w:rsidRPr="00AE2EA9">
        <w:rPr>
          <w:rFonts w:cs="Times New Roman"/>
          <w:lang w:val="ru-RU"/>
        </w:rPr>
        <w:t>сетям</w:t>
      </w:r>
      <w:r w:rsidRPr="00AE2EA9">
        <w:rPr>
          <w:rFonts w:cs="Times New Roman"/>
          <w:spacing w:val="30"/>
          <w:lang w:val="ru-RU"/>
        </w:rPr>
        <w:t xml:space="preserve"> </w:t>
      </w:r>
      <w:r w:rsidRPr="00AE2EA9">
        <w:rPr>
          <w:rFonts w:cs="Times New Roman"/>
          <w:spacing w:val="-1"/>
          <w:lang w:val="ru-RU"/>
        </w:rPr>
        <w:t>теплоснабжения.</w:t>
      </w:r>
      <w:r w:rsidRPr="00AE2EA9">
        <w:rPr>
          <w:rFonts w:cs="Times New Roman"/>
          <w:spacing w:val="77"/>
          <w:lang w:val="ru-RU"/>
        </w:rPr>
        <w:t xml:space="preserve"> </w:t>
      </w:r>
      <w:r w:rsidRPr="00AE2EA9">
        <w:rPr>
          <w:rFonts w:cs="Times New Roman"/>
          <w:spacing w:val="-1"/>
          <w:lang w:val="ru-RU"/>
        </w:rPr>
        <w:t>Гидравлический</w:t>
      </w:r>
      <w:r w:rsidRPr="00AE2EA9">
        <w:rPr>
          <w:rFonts w:cs="Times New Roman"/>
          <w:spacing w:val="17"/>
          <w:lang w:val="ru-RU"/>
        </w:rPr>
        <w:t xml:space="preserve"> </w:t>
      </w:r>
      <w:r w:rsidRPr="00AE2EA9">
        <w:rPr>
          <w:rFonts w:cs="Times New Roman"/>
          <w:spacing w:val="-1"/>
          <w:lang w:val="ru-RU"/>
        </w:rPr>
        <w:t>расчет</w:t>
      </w:r>
      <w:r w:rsidRPr="00AE2EA9">
        <w:rPr>
          <w:rFonts w:cs="Times New Roman"/>
          <w:spacing w:val="17"/>
          <w:lang w:val="ru-RU"/>
        </w:rPr>
        <w:t xml:space="preserve"> </w:t>
      </w:r>
      <w:r w:rsidRPr="00AE2EA9">
        <w:rPr>
          <w:rFonts w:cs="Times New Roman"/>
          <w:lang w:val="ru-RU"/>
        </w:rPr>
        <w:t>с</w:t>
      </w:r>
      <w:r w:rsidRPr="00AE2EA9">
        <w:rPr>
          <w:rFonts w:cs="Times New Roman"/>
          <w:spacing w:val="15"/>
          <w:lang w:val="ru-RU"/>
        </w:rPr>
        <w:t xml:space="preserve"> </w:t>
      </w:r>
      <w:r w:rsidRPr="00AE2EA9">
        <w:rPr>
          <w:rFonts w:cs="Times New Roman"/>
          <w:spacing w:val="-1"/>
          <w:lang w:val="ru-RU"/>
        </w:rPr>
        <w:t>целью</w:t>
      </w:r>
      <w:r w:rsidRPr="00AE2EA9">
        <w:rPr>
          <w:rFonts w:cs="Times New Roman"/>
          <w:spacing w:val="17"/>
          <w:lang w:val="ru-RU"/>
        </w:rPr>
        <w:t xml:space="preserve"> </w:t>
      </w:r>
      <w:r w:rsidRPr="00AE2EA9">
        <w:rPr>
          <w:rFonts w:cs="Times New Roman"/>
          <w:spacing w:val="-1"/>
          <w:lang w:val="ru-RU"/>
        </w:rPr>
        <w:t>определения</w:t>
      </w:r>
      <w:r w:rsidRPr="00AE2EA9">
        <w:rPr>
          <w:rFonts w:cs="Times New Roman"/>
          <w:spacing w:val="16"/>
          <w:lang w:val="ru-RU"/>
        </w:rPr>
        <w:t xml:space="preserve"> </w:t>
      </w:r>
      <w:r w:rsidRPr="00AE2EA9">
        <w:rPr>
          <w:rFonts w:cs="Times New Roman"/>
          <w:spacing w:val="-1"/>
          <w:lang w:val="ru-RU"/>
        </w:rPr>
        <w:t>возможности</w:t>
      </w:r>
      <w:r w:rsidRPr="00AE2EA9">
        <w:rPr>
          <w:rFonts w:cs="Times New Roman"/>
          <w:spacing w:val="15"/>
          <w:lang w:val="ru-RU"/>
        </w:rPr>
        <w:t xml:space="preserve"> </w:t>
      </w:r>
      <w:r w:rsidRPr="00AE2EA9">
        <w:rPr>
          <w:rFonts w:cs="Times New Roman"/>
          <w:spacing w:val="-1"/>
          <w:lang w:val="ru-RU"/>
        </w:rPr>
        <w:t>подключения</w:t>
      </w:r>
      <w:r w:rsidRPr="00AE2EA9">
        <w:rPr>
          <w:rFonts w:cs="Times New Roman"/>
          <w:spacing w:val="16"/>
          <w:lang w:val="ru-RU"/>
        </w:rPr>
        <w:t xml:space="preserve"> </w:t>
      </w:r>
      <w:r w:rsidRPr="00AE2EA9">
        <w:rPr>
          <w:rFonts w:cs="Times New Roman"/>
          <w:spacing w:val="-1"/>
          <w:lang w:val="ru-RU"/>
        </w:rPr>
        <w:t>потребителя</w:t>
      </w:r>
      <w:r w:rsidRPr="00AE2EA9">
        <w:rPr>
          <w:rFonts w:cs="Times New Roman"/>
          <w:spacing w:val="85"/>
          <w:lang w:val="ru-RU"/>
        </w:rPr>
        <w:t xml:space="preserve"> </w:t>
      </w:r>
      <w:r w:rsidRPr="00AE2EA9">
        <w:rPr>
          <w:rFonts w:cs="Times New Roman"/>
          <w:lang w:val="ru-RU"/>
        </w:rPr>
        <w:t xml:space="preserve">входит в </w:t>
      </w:r>
      <w:r w:rsidRPr="00AE2EA9">
        <w:rPr>
          <w:rFonts w:cs="Times New Roman"/>
          <w:spacing w:val="-1"/>
          <w:lang w:val="ru-RU"/>
        </w:rPr>
        <w:t>состав работ</w:t>
      </w:r>
      <w:r w:rsidRPr="00AE2EA9">
        <w:rPr>
          <w:rFonts w:cs="Times New Roman"/>
          <w:lang w:val="ru-RU"/>
        </w:rPr>
        <w:t xml:space="preserve"> при </w:t>
      </w:r>
      <w:r w:rsidRPr="00AE2EA9">
        <w:rPr>
          <w:rFonts w:cs="Times New Roman"/>
          <w:spacing w:val="-1"/>
          <w:lang w:val="ru-RU"/>
        </w:rPr>
        <w:t>разработке проектной</w:t>
      </w:r>
      <w:r w:rsidRPr="00AE2EA9">
        <w:rPr>
          <w:rFonts w:cs="Times New Roman"/>
          <w:lang w:val="ru-RU"/>
        </w:rPr>
        <w:t xml:space="preserve"> </w:t>
      </w:r>
      <w:r w:rsidRPr="00AE2EA9">
        <w:rPr>
          <w:rFonts w:cs="Times New Roman"/>
          <w:spacing w:val="-1"/>
          <w:lang w:val="ru-RU"/>
        </w:rPr>
        <w:t>документации</w:t>
      </w:r>
      <w:r w:rsidRPr="00AE2EA9">
        <w:rPr>
          <w:rFonts w:cs="Times New Roman"/>
          <w:spacing w:val="-2"/>
          <w:lang w:val="ru-RU"/>
        </w:rPr>
        <w:t xml:space="preserve"> </w:t>
      </w:r>
      <w:r w:rsidRPr="00AE2EA9">
        <w:rPr>
          <w:rFonts w:cs="Times New Roman"/>
          <w:lang w:val="ru-RU"/>
        </w:rPr>
        <w:t>на</w:t>
      </w:r>
      <w:r w:rsidRPr="00AE2EA9">
        <w:rPr>
          <w:rFonts w:cs="Times New Roman"/>
          <w:spacing w:val="-1"/>
          <w:lang w:val="ru-RU"/>
        </w:rPr>
        <w:t xml:space="preserve"> подключение.</w:t>
      </w:r>
    </w:p>
    <w:p w14:paraId="1AD71FA9" w14:textId="77777777" w:rsidR="001D3226" w:rsidRPr="00AE2EA9" w:rsidRDefault="001D3226" w:rsidP="001D3226">
      <w:pPr>
        <w:pStyle w:val="ab"/>
        <w:kinsoku w:val="0"/>
        <w:overflowPunct w:val="0"/>
        <w:ind w:left="0" w:right="165" w:firstLine="709"/>
        <w:jc w:val="both"/>
        <w:rPr>
          <w:rFonts w:cs="Times New Roman"/>
          <w:spacing w:val="-1"/>
          <w:lang w:val="ru-RU"/>
        </w:rPr>
      </w:pPr>
      <w:r w:rsidRPr="00AE2EA9">
        <w:rPr>
          <w:rFonts w:cs="Times New Roman"/>
          <w:spacing w:val="-1"/>
          <w:lang w:val="ru-RU"/>
        </w:rPr>
        <w:t>Гидравлический</w:t>
      </w:r>
      <w:r w:rsidRPr="00AE2EA9">
        <w:rPr>
          <w:rFonts w:cs="Times New Roman"/>
          <w:spacing w:val="3"/>
          <w:lang w:val="ru-RU"/>
        </w:rPr>
        <w:t xml:space="preserve"> </w:t>
      </w:r>
      <w:r w:rsidRPr="00AE2EA9">
        <w:rPr>
          <w:rFonts w:cs="Times New Roman"/>
          <w:spacing w:val="-1"/>
          <w:lang w:val="ru-RU"/>
        </w:rPr>
        <w:t>расчет</w:t>
      </w:r>
      <w:r w:rsidRPr="00AE2EA9">
        <w:rPr>
          <w:rFonts w:cs="Times New Roman"/>
          <w:spacing w:val="2"/>
          <w:lang w:val="ru-RU"/>
        </w:rPr>
        <w:t xml:space="preserve"> </w:t>
      </w:r>
      <w:r w:rsidRPr="00AE2EA9">
        <w:rPr>
          <w:rFonts w:cs="Times New Roman"/>
          <w:spacing w:val="-1"/>
          <w:lang w:val="ru-RU"/>
        </w:rPr>
        <w:t>передачи</w:t>
      </w:r>
      <w:r w:rsidRPr="00AE2EA9">
        <w:rPr>
          <w:rFonts w:cs="Times New Roman"/>
          <w:spacing w:val="3"/>
          <w:lang w:val="ru-RU"/>
        </w:rPr>
        <w:t xml:space="preserve"> </w:t>
      </w:r>
      <w:r w:rsidRPr="00AE2EA9">
        <w:rPr>
          <w:rFonts w:cs="Times New Roman"/>
          <w:spacing w:val="-1"/>
          <w:lang w:val="ru-RU"/>
        </w:rPr>
        <w:t>теплоносителя</w:t>
      </w:r>
      <w:r w:rsidRPr="00AE2EA9">
        <w:rPr>
          <w:rFonts w:cs="Times New Roman"/>
          <w:spacing w:val="2"/>
          <w:lang w:val="ru-RU"/>
        </w:rPr>
        <w:t xml:space="preserve"> </w:t>
      </w:r>
      <w:r w:rsidRPr="00AE2EA9">
        <w:rPr>
          <w:rFonts w:cs="Times New Roman"/>
          <w:lang w:val="ru-RU"/>
        </w:rPr>
        <w:t>для</w:t>
      </w:r>
      <w:r w:rsidRPr="00AE2EA9">
        <w:rPr>
          <w:rFonts w:cs="Times New Roman"/>
          <w:spacing w:val="2"/>
          <w:lang w:val="ru-RU"/>
        </w:rPr>
        <w:t xml:space="preserve"> </w:t>
      </w:r>
      <w:r w:rsidRPr="00AE2EA9">
        <w:rPr>
          <w:rFonts w:cs="Times New Roman"/>
          <w:spacing w:val="-1"/>
          <w:lang w:val="ru-RU"/>
        </w:rPr>
        <w:t>каждого</w:t>
      </w:r>
      <w:r w:rsidRPr="00AE2EA9">
        <w:rPr>
          <w:rFonts w:cs="Times New Roman"/>
          <w:spacing w:val="2"/>
          <w:lang w:val="ru-RU"/>
        </w:rPr>
        <w:t xml:space="preserve"> </w:t>
      </w:r>
      <w:r w:rsidRPr="00AE2EA9">
        <w:rPr>
          <w:rFonts w:cs="Times New Roman"/>
          <w:spacing w:val="-1"/>
          <w:lang w:val="ru-RU"/>
        </w:rPr>
        <w:t>магистрального</w:t>
      </w:r>
      <w:r w:rsidRPr="00AE2EA9">
        <w:rPr>
          <w:rFonts w:cs="Times New Roman"/>
          <w:spacing w:val="2"/>
          <w:lang w:val="ru-RU"/>
        </w:rPr>
        <w:t xml:space="preserve"> </w:t>
      </w:r>
      <w:r w:rsidRPr="00AE2EA9">
        <w:rPr>
          <w:rFonts w:cs="Times New Roman"/>
          <w:spacing w:val="-1"/>
          <w:lang w:val="ru-RU"/>
        </w:rPr>
        <w:t>вывода</w:t>
      </w:r>
      <w:r w:rsidRPr="00AE2EA9">
        <w:rPr>
          <w:rFonts w:cs="Times New Roman"/>
          <w:spacing w:val="99"/>
          <w:lang w:val="ru-RU"/>
        </w:rPr>
        <w:t xml:space="preserve"> </w:t>
      </w:r>
      <w:r w:rsidRPr="00AE2EA9">
        <w:rPr>
          <w:rFonts w:cs="Times New Roman"/>
          <w:lang w:val="ru-RU"/>
        </w:rPr>
        <w:t>с</w:t>
      </w:r>
      <w:r w:rsidRPr="00AE2EA9">
        <w:rPr>
          <w:rFonts w:cs="Times New Roman"/>
          <w:spacing w:val="30"/>
          <w:lang w:val="ru-RU"/>
        </w:rPr>
        <w:t xml:space="preserve"> </w:t>
      </w:r>
      <w:r w:rsidRPr="00AE2EA9">
        <w:rPr>
          <w:rFonts w:cs="Times New Roman"/>
          <w:spacing w:val="-1"/>
          <w:lang w:val="ru-RU"/>
        </w:rPr>
        <w:t>целью</w:t>
      </w:r>
      <w:r w:rsidRPr="00AE2EA9">
        <w:rPr>
          <w:rFonts w:cs="Times New Roman"/>
          <w:spacing w:val="31"/>
          <w:lang w:val="ru-RU"/>
        </w:rPr>
        <w:t xml:space="preserve"> </w:t>
      </w:r>
      <w:r w:rsidRPr="00AE2EA9">
        <w:rPr>
          <w:rFonts w:cs="Times New Roman"/>
          <w:spacing w:val="-1"/>
          <w:lang w:val="ru-RU"/>
        </w:rPr>
        <w:t>определения</w:t>
      </w:r>
      <w:r w:rsidRPr="00AE2EA9">
        <w:rPr>
          <w:rFonts w:cs="Times New Roman"/>
          <w:spacing w:val="28"/>
          <w:lang w:val="ru-RU"/>
        </w:rPr>
        <w:t xml:space="preserve"> </w:t>
      </w:r>
      <w:r w:rsidRPr="00AE2EA9">
        <w:rPr>
          <w:rFonts w:cs="Times New Roman"/>
          <w:spacing w:val="-1"/>
          <w:lang w:val="ru-RU"/>
        </w:rPr>
        <w:t>возможности</w:t>
      </w:r>
      <w:r w:rsidRPr="00AE2EA9">
        <w:rPr>
          <w:rFonts w:cs="Times New Roman"/>
          <w:spacing w:val="32"/>
          <w:lang w:val="ru-RU"/>
        </w:rPr>
        <w:t xml:space="preserve"> </w:t>
      </w:r>
      <w:r w:rsidRPr="00AE2EA9">
        <w:rPr>
          <w:rFonts w:cs="Times New Roman"/>
          <w:spacing w:val="-1"/>
          <w:lang w:val="ru-RU"/>
        </w:rPr>
        <w:t>(невозможности)</w:t>
      </w:r>
      <w:r w:rsidRPr="00AE2EA9">
        <w:rPr>
          <w:rFonts w:cs="Times New Roman"/>
          <w:spacing w:val="30"/>
          <w:lang w:val="ru-RU"/>
        </w:rPr>
        <w:t xml:space="preserve"> </w:t>
      </w:r>
      <w:r w:rsidRPr="00AE2EA9">
        <w:rPr>
          <w:rFonts w:cs="Times New Roman"/>
          <w:spacing w:val="-1"/>
          <w:lang w:val="ru-RU"/>
        </w:rPr>
        <w:t>обеспечения</w:t>
      </w:r>
      <w:r w:rsidRPr="00AE2EA9">
        <w:rPr>
          <w:rFonts w:cs="Times New Roman"/>
          <w:spacing w:val="30"/>
          <w:lang w:val="ru-RU"/>
        </w:rPr>
        <w:t xml:space="preserve"> </w:t>
      </w:r>
      <w:r w:rsidRPr="00AE2EA9">
        <w:rPr>
          <w:rFonts w:cs="Times New Roman"/>
          <w:lang w:val="ru-RU"/>
        </w:rPr>
        <w:t>тепловой</w:t>
      </w:r>
      <w:r w:rsidRPr="00AE2EA9">
        <w:rPr>
          <w:rFonts w:cs="Times New Roman"/>
          <w:spacing w:val="31"/>
          <w:lang w:val="ru-RU"/>
        </w:rPr>
        <w:t xml:space="preserve"> </w:t>
      </w:r>
      <w:r w:rsidRPr="00AE2EA9">
        <w:rPr>
          <w:rFonts w:cs="Times New Roman"/>
          <w:spacing w:val="-1"/>
          <w:lang w:val="ru-RU"/>
        </w:rPr>
        <w:t>энергией</w:t>
      </w:r>
      <w:r w:rsidRPr="00AE2EA9">
        <w:rPr>
          <w:rFonts w:cs="Times New Roman"/>
          <w:spacing w:val="89"/>
          <w:lang w:val="ru-RU"/>
        </w:rPr>
        <w:t xml:space="preserve"> </w:t>
      </w:r>
      <w:r w:rsidRPr="00AE2EA9">
        <w:rPr>
          <w:rFonts w:cs="Times New Roman"/>
          <w:spacing w:val="-1"/>
          <w:lang w:val="ru-RU"/>
        </w:rPr>
        <w:t>существующих</w:t>
      </w:r>
      <w:r w:rsidRPr="00AE2EA9">
        <w:rPr>
          <w:rFonts w:cs="Times New Roman"/>
          <w:spacing w:val="25"/>
          <w:lang w:val="ru-RU"/>
        </w:rPr>
        <w:t xml:space="preserve"> </w:t>
      </w:r>
      <w:r w:rsidRPr="00AE2EA9">
        <w:rPr>
          <w:rFonts w:cs="Times New Roman"/>
          <w:lang w:val="ru-RU"/>
        </w:rPr>
        <w:t>и</w:t>
      </w:r>
      <w:r w:rsidRPr="00AE2EA9">
        <w:rPr>
          <w:rFonts w:cs="Times New Roman"/>
          <w:spacing w:val="27"/>
          <w:lang w:val="ru-RU"/>
        </w:rPr>
        <w:t xml:space="preserve"> </w:t>
      </w:r>
      <w:r w:rsidRPr="00AE2EA9">
        <w:rPr>
          <w:rFonts w:cs="Times New Roman"/>
          <w:spacing w:val="-1"/>
          <w:lang w:val="ru-RU"/>
        </w:rPr>
        <w:t>перспективных</w:t>
      </w:r>
      <w:r w:rsidRPr="00AE2EA9">
        <w:rPr>
          <w:rFonts w:cs="Times New Roman"/>
          <w:spacing w:val="25"/>
          <w:lang w:val="ru-RU"/>
        </w:rPr>
        <w:t xml:space="preserve"> </w:t>
      </w:r>
      <w:r w:rsidRPr="00AE2EA9">
        <w:rPr>
          <w:rFonts w:cs="Times New Roman"/>
          <w:spacing w:val="-1"/>
          <w:lang w:val="ru-RU"/>
        </w:rPr>
        <w:t>потребителей,</w:t>
      </w:r>
      <w:r w:rsidRPr="00AE2EA9">
        <w:rPr>
          <w:rFonts w:cs="Times New Roman"/>
          <w:spacing w:val="26"/>
          <w:lang w:val="ru-RU"/>
        </w:rPr>
        <w:t xml:space="preserve"> </w:t>
      </w:r>
      <w:r w:rsidRPr="00AE2EA9">
        <w:rPr>
          <w:rFonts w:cs="Times New Roman"/>
          <w:spacing w:val="-1"/>
          <w:lang w:val="ru-RU"/>
        </w:rPr>
        <w:t>присоединенных</w:t>
      </w:r>
      <w:r w:rsidRPr="00AE2EA9">
        <w:rPr>
          <w:rFonts w:cs="Times New Roman"/>
          <w:spacing w:val="26"/>
          <w:lang w:val="ru-RU"/>
        </w:rPr>
        <w:t xml:space="preserve"> </w:t>
      </w:r>
      <w:r w:rsidRPr="00AE2EA9">
        <w:rPr>
          <w:rFonts w:cs="Times New Roman"/>
          <w:lang w:val="ru-RU"/>
        </w:rPr>
        <w:t>к</w:t>
      </w:r>
      <w:r w:rsidRPr="00AE2EA9">
        <w:rPr>
          <w:rFonts w:cs="Times New Roman"/>
          <w:spacing w:val="24"/>
          <w:lang w:val="ru-RU"/>
        </w:rPr>
        <w:t xml:space="preserve"> </w:t>
      </w:r>
      <w:r w:rsidRPr="00AE2EA9">
        <w:rPr>
          <w:rFonts w:cs="Times New Roman"/>
          <w:lang w:val="ru-RU"/>
        </w:rPr>
        <w:t>тепловой</w:t>
      </w:r>
      <w:r w:rsidRPr="00AE2EA9">
        <w:rPr>
          <w:rFonts w:cs="Times New Roman"/>
          <w:spacing w:val="24"/>
          <w:lang w:val="ru-RU"/>
        </w:rPr>
        <w:t xml:space="preserve"> </w:t>
      </w:r>
      <w:r w:rsidRPr="00AE2EA9">
        <w:rPr>
          <w:rFonts w:cs="Times New Roman"/>
          <w:spacing w:val="-1"/>
          <w:lang w:val="ru-RU"/>
        </w:rPr>
        <w:t>сети</w:t>
      </w:r>
      <w:r w:rsidRPr="00AE2EA9">
        <w:rPr>
          <w:rFonts w:cs="Times New Roman"/>
          <w:spacing w:val="27"/>
          <w:lang w:val="ru-RU"/>
        </w:rPr>
        <w:t xml:space="preserve"> </w:t>
      </w:r>
      <w:r w:rsidRPr="00AE2EA9">
        <w:rPr>
          <w:rFonts w:cs="Times New Roman"/>
          <w:lang w:val="ru-RU"/>
        </w:rPr>
        <w:t>от</w:t>
      </w:r>
      <w:r w:rsidRPr="00AE2EA9">
        <w:rPr>
          <w:rFonts w:cs="Times New Roman"/>
          <w:spacing w:val="63"/>
          <w:lang w:val="ru-RU"/>
        </w:rPr>
        <w:t xml:space="preserve"> </w:t>
      </w:r>
      <w:r w:rsidRPr="00AE2EA9">
        <w:rPr>
          <w:rFonts w:cs="Times New Roman"/>
          <w:spacing w:val="-1"/>
          <w:lang w:val="ru-RU"/>
        </w:rPr>
        <w:t>каждого</w:t>
      </w:r>
      <w:r w:rsidRPr="00AE2EA9">
        <w:rPr>
          <w:rFonts w:cs="Times New Roman"/>
          <w:spacing w:val="11"/>
          <w:lang w:val="ru-RU"/>
        </w:rPr>
        <w:t xml:space="preserve"> </w:t>
      </w:r>
      <w:r w:rsidRPr="00AE2EA9">
        <w:rPr>
          <w:rFonts w:cs="Times New Roman"/>
          <w:spacing w:val="-1"/>
          <w:lang w:val="ru-RU"/>
        </w:rPr>
        <w:t>магистрального</w:t>
      </w:r>
      <w:r w:rsidRPr="00AE2EA9">
        <w:rPr>
          <w:rFonts w:cs="Times New Roman"/>
          <w:spacing w:val="11"/>
          <w:lang w:val="ru-RU"/>
        </w:rPr>
        <w:t xml:space="preserve"> </w:t>
      </w:r>
      <w:r w:rsidRPr="00AE2EA9">
        <w:rPr>
          <w:rFonts w:cs="Times New Roman"/>
          <w:spacing w:val="-1"/>
          <w:lang w:val="ru-RU"/>
        </w:rPr>
        <w:t>вывода,</w:t>
      </w:r>
      <w:r w:rsidRPr="00AE2EA9">
        <w:rPr>
          <w:rFonts w:cs="Times New Roman"/>
          <w:spacing w:val="11"/>
          <w:lang w:val="ru-RU"/>
        </w:rPr>
        <w:t xml:space="preserve"> </w:t>
      </w:r>
      <w:r w:rsidRPr="00AE2EA9">
        <w:rPr>
          <w:rFonts w:cs="Times New Roman"/>
          <w:lang w:val="ru-RU"/>
        </w:rPr>
        <w:t>не</w:t>
      </w:r>
      <w:r w:rsidRPr="00AE2EA9">
        <w:rPr>
          <w:rFonts w:cs="Times New Roman"/>
          <w:spacing w:val="10"/>
          <w:lang w:val="ru-RU"/>
        </w:rPr>
        <w:t xml:space="preserve"> </w:t>
      </w:r>
      <w:r w:rsidRPr="00AE2EA9">
        <w:rPr>
          <w:rFonts w:cs="Times New Roman"/>
          <w:lang w:val="ru-RU"/>
        </w:rPr>
        <w:t>производится,</w:t>
      </w:r>
      <w:r w:rsidRPr="00AE2EA9">
        <w:rPr>
          <w:rFonts w:cs="Times New Roman"/>
          <w:spacing w:val="11"/>
          <w:lang w:val="ru-RU"/>
        </w:rPr>
        <w:t xml:space="preserve"> </w:t>
      </w:r>
      <w:r w:rsidRPr="00AE2EA9">
        <w:rPr>
          <w:rFonts w:cs="Times New Roman"/>
          <w:lang w:val="ru-RU"/>
        </w:rPr>
        <w:t>так</w:t>
      </w:r>
      <w:r w:rsidRPr="00AE2EA9">
        <w:rPr>
          <w:rFonts w:cs="Times New Roman"/>
          <w:spacing w:val="12"/>
          <w:lang w:val="ru-RU"/>
        </w:rPr>
        <w:t xml:space="preserve"> </w:t>
      </w:r>
      <w:r w:rsidRPr="00AE2EA9">
        <w:rPr>
          <w:rFonts w:cs="Times New Roman"/>
          <w:spacing w:val="-1"/>
          <w:lang w:val="ru-RU"/>
        </w:rPr>
        <w:t>как,</w:t>
      </w:r>
      <w:r w:rsidRPr="00AE2EA9">
        <w:rPr>
          <w:rFonts w:cs="Times New Roman"/>
          <w:spacing w:val="11"/>
          <w:lang w:val="ru-RU"/>
        </w:rPr>
        <w:t xml:space="preserve"> </w:t>
      </w:r>
      <w:r w:rsidRPr="00AE2EA9">
        <w:rPr>
          <w:rFonts w:cs="Times New Roman"/>
          <w:lang w:val="ru-RU"/>
        </w:rPr>
        <w:t>для</w:t>
      </w:r>
      <w:r w:rsidRPr="00AE2EA9">
        <w:rPr>
          <w:rFonts w:cs="Times New Roman"/>
          <w:spacing w:val="9"/>
          <w:lang w:val="ru-RU"/>
        </w:rPr>
        <w:t xml:space="preserve"> </w:t>
      </w:r>
      <w:r w:rsidRPr="00AE2EA9">
        <w:rPr>
          <w:rFonts w:cs="Times New Roman"/>
          <w:lang w:val="ru-RU"/>
        </w:rPr>
        <w:t>источников</w:t>
      </w:r>
      <w:r w:rsidRPr="00AE2EA9">
        <w:rPr>
          <w:rFonts w:cs="Times New Roman"/>
          <w:spacing w:val="11"/>
          <w:lang w:val="ru-RU"/>
        </w:rPr>
        <w:t xml:space="preserve"> </w:t>
      </w:r>
      <w:r w:rsidRPr="00AE2EA9">
        <w:rPr>
          <w:rFonts w:cs="Times New Roman"/>
          <w:spacing w:val="-1"/>
          <w:lang w:val="ru-RU"/>
        </w:rPr>
        <w:t>тепловой</w:t>
      </w:r>
      <w:r w:rsidRPr="00AE2EA9">
        <w:rPr>
          <w:rFonts w:cs="Times New Roman"/>
          <w:spacing w:val="65"/>
          <w:lang w:val="ru-RU"/>
        </w:rPr>
        <w:t xml:space="preserve"> </w:t>
      </w:r>
      <w:r w:rsidRPr="00AE2EA9">
        <w:rPr>
          <w:rFonts w:cs="Times New Roman"/>
          <w:lang w:val="ru-RU"/>
        </w:rPr>
        <w:t>энергии</w:t>
      </w:r>
      <w:r w:rsidRPr="00AE2EA9">
        <w:rPr>
          <w:rFonts w:cs="Times New Roman"/>
          <w:spacing w:val="40"/>
          <w:lang w:val="ru-RU"/>
        </w:rPr>
        <w:t xml:space="preserve"> </w:t>
      </w:r>
      <w:r w:rsidRPr="00AE2EA9">
        <w:rPr>
          <w:rFonts w:cs="Times New Roman"/>
          <w:spacing w:val="-1"/>
          <w:lang w:val="ru-RU"/>
        </w:rPr>
        <w:t>ТСО</w:t>
      </w:r>
      <w:r w:rsidRPr="00AE2EA9">
        <w:rPr>
          <w:rFonts w:cs="Times New Roman"/>
          <w:spacing w:val="37"/>
          <w:lang w:val="ru-RU"/>
        </w:rPr>
        <w:t xml:space="preserve"> </w:t>
      </w:r>
      <w:r w:rsidRPr="00AE2EA9">
        <w:rPr>
          <w:rFonts w:cs="Times New Roman"/>
          <w:lang w:val="ru-RU"/>
        </w:rPr>
        <w:t>в</w:t>
      </w:r>
      <w:r w:rsidRPr="00AE2EA9">
        <w:rPr>
          <w:rFonts w:cs="Times New Roman"/>
          <w:spacing w:val="37"/>
          <w:lang w:val="ru-RU"/>
        </w:rPr>
        <w:t xml:space="preserve"> </w:t>
      </w:r>
      <w:r w:rsidRPr="00AE2EA9">
        <w:rPr>
          <w:rFonts w:cs="Times New Roman"/>
          <w:spacing w:val="-1"/>
          <w:lang w:val="ru-RU"/>
        </w:rPr>
        <w:t>границах</w:t>
      </w:r>
      <w:r w:rsidRPr="00AE2EA9">
        <w:rPr>
          <w:rFonts w:cs="Times New Roman"/>
          <w:spacing w:val="40"/>
          <w:lang w:val="ru-RU"/>
        </w:rPr>
        <w:t xml:space="preserve"> </w:t>
      </w:r>
      <w:r w:rsidRPr="00AE2EA9">
        <w:rPr>
          <w:rFonts w:cs="Times New Roman"/>
          <w:spacing w:val="-1"/>
          <w:lang w:val="ru-RU"/>
        </w:rPr>
        <w:t>Приволжского</w:t>
      </w:r>
      <w:r w:rsidRPr="00AE2EA9">
        <w:rPr>
          <w:rFonts w:cs="Times New Roman"/>
          <w:spacing w:val="38"/>
          <w:lang w:val="ru-RU"/>
        </w:rPr>
        <w:t xml:space="preserve"> </w:t>
      </w:r>
      <w:r w:rsidRPr="00AE2EA9">
        <w:rPr>
          <w:rFonts w:cs="Times New Roman"/>
          <w:spacing w:val="-1"/>
          <w:lang w:val="ru-RU"/>
        </w:rPr>
        <w:t>городского</w:t>
      </w:r>
      <w:r w:rsidRPr="00AE2EA9">
        <w:rPr>
          <w:rFonts w:cs="Times New Roman"/>
          <w:spacing w:val="38"/>
          <w:lang w:val="ru-RU"/>
        </w:rPr>
        <w:t xml:space="preserve"> </w:t>
      </w:r>
      <w:r w:rsidRPr="00AE2EA9">
        <w:rPr>
          <w:rFonts w:cs="Times New Roman"/>
          <w:spacing w:val="-1"/>
          <w:lang w:val="ru-RU"/>
        </w:rPr>
        <w:t>поселения</w:t>
      </w:r>
      <w:r w:rsidRPr="00AE2EA9">
        <w:rPr>
          <w:rFonts w:cs="Times New Roman"/>
          <w:spacing w:val="38"/>
          <w:lang w:val="ru-RU"/>
        </w:rPr>
        <w:t xml:space="preserve"> </w:t>
      </w:r>
      <w:r w:rsidRPr="00AE2EA9">
        <w:rPr>
          <w:rFonts w:cs="Times New Roman"/>
          <w:spacing w:val="-1"/>
          <w:lang w:val="ru-RU"/>
        </w:rPr>
        <w:t>прирост</w:t>
      </w:r>
      <w:r w:rsidRPr="00AE2EA9">
        <w:rPr>
          <w:rFonts w:cs="Times New Roman"/>
          <w:spacing w:val="38"/>
          <w:lang w:val="ru-RU"/>
        </w:rPr>
        <w:t xml:space="preserve"> </w:t>
      </w:r>
      <w:r w:rsidRPr="00AE2EA9">
        <w:rPr>
          <w:rFonts w:cs="Times New Roman"/>
          <w:spacing w:val="-1"/>
          <w:lang w:val="ru-RU"/>
        </w:rPr>
        <w:t>присоединённой</w:t>
      </w:r>
      <w:r w:rsidRPr="00AE2EA9">
        <w:rPr>
          <w:rFonts w:cs="Times New Roman"/>
          <w:spacing w:val="69"/>
          <w:lang w:val="ru-RU"/>
        </w:rPr>
        <w:t xml:space="preserve"> </w:t>
      </w:r>
      <w:r w:rsidRPr="00AE2EA9">
        <w:rPr>
          <w:rFonts w:cs="Times New Roman"/>
          <w:lang w:val="ru-RU"/>
        </w:rPr>
        <w:t>тепловой</w:t>
      </w:r>
      <w:r w:rsidRPr="00AE2EA9">
        <w:rPr>
          <w:rFonts w:cs="Times New Roman"/>
          <w:spacing w:val="50"/>
          <w:lang w:val="ru-RU"/>
        </w:rPr>
        <w:t xml:space="preserve"> </w:t>
      </w:r>
      <w:r w:rsidRPr="00AE2EA9">
        <w:rPr>
          <w:rFonts w:cs="Times New Roman"/>
          <w:spacing w:val="-1"/>
          <w:lang w:val="ru-RU"/>
        </w:rPr>
        <w:t>нагрузки,</w:t>
      </w:r>
      <w:r w:rsidRPr="00AE2EA9">
        <w:rPr>
          <w:rFonts w:cs="Times New Roman"/>
          <w:spacing w:val="50"/>
          <w:lang w:val="ru-RU"/>
        </w:rPr>
        <w:t xml:space="preserve"> </w:t>
      </w:r>
      <w:r w:rsidRPr="00AE2EA9">
        <w:rPr>
          <w:rFonts w:cs="Times New Roman"/>
          <w:lang w:val="ru-RU"/>
        </w:rPr>
        <w:t>без</w:t>
      </w:r>
      <w:r w:rsidRPr="00AE2EA9">
        <w:rPr>
          <w:rFonts w:cs="Times New Roman"/>
          <w:spacing w:val="53"/>
          <w:lang w:val="ru-RU"/>
        </w:rPr>
        <w:t xml:space="preserve"> </w:t>
      </w:r>
      <w:r w:rsidRPr="00AE2EA9">
        <w:rPr>
          <w:rFonts w:cs="Times New Roman"/>
          <w:spacing w:val="-1"/>
          <w:lang w:val="ru-RU"/>
        </w:rPr>
        <w:t>учета</w:t>
      </w:r>
      <w:r w:rsidRPr="00AE2EA9">
        <w:rPr>
          <w:rFonts w:cs="Times New Roman"/>
          <w:spacing w:val="49"/>
          <w:lang w:val="ru-RU"/>
        </w:rPr>
        <w:t xml:space="preserve"> </w:t>
      </w:r>
      <w:r w:rsidRPr="00AE2EA9">
        <w:rPr>
          <w:rFonts w:cs="Times New Roman"/>
          <w:lang w:val="ru-RU"/>
        </w:rPr>
        <w:t>выданных</w:t>
      </w:r>
      <w:r w:rsidRPr="00AE2EA9">
        <w:rPr>
          <w:rFonts w:cs="Times New Roman"/>
          <w:spacing w:val="51"/>
          <w:lang w:val="ru-RU"/>
        </w:rPr>
        <w:t xml:space="preserve"> </w:t>
      </w:r>
      <w:r w:rsidRPr="00AE2EA9">
        <w:rPr>
          <w:rFonts w:cs="Times New Roman"/>
          <w:spacing w:val="-1"/>
          <w:lang w:val="ru-RU"/>
        </w:rPr>
        <w:t>организацией</w:t>
      </w:r>
      <w:r w:rsidRPr="00AE2EA9">
        <w:rPr>
          <w:rFonts w:cs="Times New Roman"/>
          <w:spacing w:val="51"/>
          <w:lang w:val="ru-RU"/>
        </w:rPr>
        <w:t xml:space="preserve"> </w:t>
      </w:r>
      <w:r w:rsidRPr="00AE2EA9">
        <w:rPr>
          <w:rFonts w:cs="Times New Roman"/>
          <w:spacing w:val="-1"/>
          <w:lang w:val="ru-RU"/>
        </w:rPr>
        <w:t>технических</w:t>
      </w:r>
      <w:r w:rsidRPr="00AE2EA9">
        <w:rPr>
          <w:rFonts w:cs="Times New Roman"/>
          <w:spacing w:val="52"/>
          <w:lang w:val="ru-RU"/>
        </w:rPr>
        <w:t xml:space="preserve"> </w:t>
      </w:r>
      <w:r w:rsidRPr="00AE2EA9">
        <w:rPr>
          <w:rFonts w:cs="Times New Roman"/>
          <w:spacing w:val="-1"/>
          <w:lang w:val="ru-RU"/>
        </w:rPr>
        <w:t>условий</w:t>
      </w:r>
      <w:r w:rsidRPr="00AE2EA9">
        <w:rPr>
          <w:rFonts w:cs="Times New Roman"/>
          <w:spacing w:val="51"/>
          <w:lang w:val="ru-RU"/>
        </w:rPr>
        <w:t xml:space="preserve"> </w:t>
      </w:r>
      <w:r w:rsidRPr="00AE2EA9">
        <w:rPr>
          <w:rFonts w:cs="Times New Roman"/>
          <w:lang w:val="ru-RU"/>
        </w:rPr>
        <w:t>на</w:t>
      </w:r>
      <w:r w:rsidRPr="00AE2EA9">
        <w:rPr>
          <w:rFonts w:cs="Times New Roman"/>
          <w:spacing w:val="49"/>
          <w:lang w:val="ru-RU"/>
        </w:rPr>
        <w:t xml:space="preserve"> </w:t>
      </w:r>
      <w:r w:rsidRPr="00AE2EA9">
        <w:rPr>
          <w:rFonts w:cs="Times New Roman"/>
          <w:spacing w:val="-1"/>
          <w:lang w:val="ru-RU"/>
        </w:rPr>
        <w:t>момент</w:t>
      </w:r>
      <w:r w:rsidRPr="00AE2EA9">
        <w:rPr>
          <w:rFonts w:cs="Times New Roman"/>
          <w:spacing w:val="51"/>
          <w:lang w:val="ru-RU"/>
        </w:rPr>
        <w:t xml:space="preserve"> </w:t>
      </w:r>
      <w:r w:rsidRPr="00AE2EA9">
        <w:rPr>
          <w:rFonts w:cs="Times New Roman"/>
          <w:spacing w:val="-1"/>
          <w:lang w:val="ru-RU"/>
        </w:rPr>
        <w:t>актуализации</w:t>
      </w:r>
      <w:r w:rsidRPr="00AE2EA9">
        <w:rPr>
          <w:rFonts w:cs="Times New Roman"/>
          <w:spacing w:val="15"/>
          <w:lang w:val="ru-RU"/>
        </w:rPr>
        <w:t xml:space="preserve"> </w:t>
      </w:r>
      <w:r w:rsidRPr="00AE2EA9">
        <w:rPr>
          <w:rFonts w:cs="Times New Roman"/>
          <w:lang w:val="ru-RU"/>
        </w:rPr>
        <w:t>не</w:t>
      </w:r>
      <w:r w:rsidRPr="00AE2EA9">
        <w:rPr>
          <w:rFonts w:cs="Times New Roman"/>
          <w:spacing w:val="15"/>
          <w:lang w:val="ru-RU"/>
        </w:rPr>
        <w:t xml:space="preserve"> </w:t>
      </w:r>
      <w:r w:rsidRPr="00AE2EA9">
        <w:rPr>
          <w:rFonts w:cs="Times New Roman"/>
          <w:spacing w:val="-1"/>
          <w:lang w:val="ru-RU"/>
        </w:rPr>
        <w:t>ожидается.</w:t>
      </w:r>
      <w:r w:rsidRPr="00AE2EA9">
        <w:rPr>
          <w:rFonts w:cs="Times New Roman"/>
          <w:spacing w:val="19"/>
          <w:lang w:val="ru-RU"/>
        </w:rPr>
        <w:t xml:space="preserve"> </w:t>
      </w:r>
      <w:r w:rsidRPr="00AE2EA9">
        <w:rPr>
          <w:rFonts w:cs="Times New Roman"/>
          <w:lang w:val="ru-RU"/>
        </w:rPr>
        <w:t>Исходя</w:t>
      </w:r>
      <w:r w:rsidRPr="00AE2EA9">
        <w:rPr>
          <w:rFonts w:cs="Times New Roman"/>
          <w:spacing w:val="16"/>
          <w:lang w:val="ru-RU"/>
        </w:rPr>
        <w:t xml:space="preserve"> </w:t>
      </w:r>
      <w:r w:rsidRPr="00AE2EA9">
        <w:rPr>
          <w:rFonts w:cs="Times New Roman"/>
          <w:spacing w:val="-1"/>
          <w:lang w:val="ru-RU"/>
        </w:rPr>
        <w:t>из</w:t>
      </w:r>
      <w:r w:rsidRPr="00AE2EA9">
        <w:rPr>
          <w:rFonts w:cs="Times New Roman"/>
          <w:spacing w:val="17"/>
          <w:lang w:val="ru-RU"/>
        </w:rPr>
        <w:t xml:space="preserve"> </w:t>
      </w:r>
      <w:r w:rsidRPr="00AE2EA9">
        <w:rPr>
          <w:rFonts w:cs="Times New Roman"/>
          <w:spacing w:val="-1"/>
          <w:lang w:val="ru-RU"/>
        </w:rPr>
        <w:t>текущего</w:t>
      </w:r>
      <w:r w:rsidRPr="00AE2EA9">
        <w:rPr>
          <w:rFonts w:cs="Times New Roman"/>
          <w:spacing w:val="16"/>
          <w:lang w:val="ru-RU"/>
        </w:rPr>
        <w:t xml:space="preserve"> </w:t>
      </w:r>
      <w:r w:rsidRPr="00AE2EA9">
        <w:rPr>
          <w:rFonts w:cs="Times New Roman"/>
          <w:spacing w:val="-1"/>
          <w:lang w:val="ru-RU"/>
        </w:rPr>
        <w:t>состояния</w:t>
      </w:r>
      <w:r w:rsidRPr="00AE2EA9">
        <w:rPr>
          <w:rFonts w:cs="Times New Roman"/>
          <w:spacing w:val="16"/>
          <w:lang w:val="ru-RU"/>
        </w:rPr>
        <w:t xml:space="preserve"> </w:t>
      </w:r>
      <w:r w:rsidRPr="00AE2EA9">
        <w:rPr>
          <w:rFonts w:cs="Times New Roman"/>
          <w:spacing w:val="-1"/>
          <w:lang w:val="ru-RU"/>
        </w:rPr>
        <w:t>проложенных</w:t>
      </w:r>
      <w:r w:rsidRPr="00AE2EA9">
        <w:rPr>
          <w:rFonts w:cs="Times New Roman"/>
          <w:spacing w:val="17"/>
          <w:lang w:val="ru-RU"/>
        </w:rPr>
        <w:t xml:space="preserve"> </w:t>
      </w:r>
      <w:r w:rsidRPr="00AE2EA9">
        <w:rPr>
          <w:rFonts w:cs="Times New Roman"/>
          <w:spacing w:val="-1"/>
          <w:lang w:val="ru-RU"/>
        </w:rPr>
        <w:t>тепловых</w:t>
      </w:r>
      <w:r w:rsidRPr="00AE2EA9">
        <w:rPr>
          <w:rFonts w:cs="Times New Roman"/>
          <w:spacing w:val="18"/>
          <w:lang w:val="ru-RU"/>
        </w:rPr>
        <w:t xml:space="preserve"> </w:t>
      </w:r>
      <w:r w:rsidRPr="00AE2EA9">
        <w:rPr>
          <w:rFonts w:cs="Times New Roman"/>
          <w:spacing w:val="-1"/>
          <w:lang w:val="ru-RU"/>
        </w:rPr>
        <w:t>сетей</w:t>
      </w:r>
      <w:r w:rsidRPr="00AE2EA9">
        <w:rPr>
          <w:rFonts w:cs="Times New Roman"/>
          <w:spacing w:val="77"/>
          <w:lang w:val="ru-RU"/>
        </w:rPr>
        <w:t xml:space="preserve"> </w:t>
      </w:r>
      <w:r w:rsidRPr="00AE2EA9">
        <w:rPr>
          <w:rFonts w:cs="Times New Roman"/>
          <w:spacing w:val="-1"/>
          <w:lang w:val="ru-RU"/>
        </w:rPr>
        <w:t>котельных</w:t>
      </w:r>
      <w:r w:rsidRPr="00AE2EA9">
        <w:rPr>
          <w:rFonts w:cs="Times New Roman"/>
          <w:spacing w:val="-7"/>
          <w:lang w:val="ru-RU"/>
        </w:rPr>
        <w:t xml:space="preserve"> </w:t>
      </w:r>
      <w:r w:rsidRPr="00AE2EA9">
        <w:rPr>
          <w:rFonts w:cs="Times New Roman"/>
          <w:spacing w:val="-1"/>
          <w:lang w:val="ru-RU"/>
        </w:rPr>
        <w:t>муниципального</w:t>
      </w:r>
      <w:r w:rsidRPr="00AE2EA9">
        <w:rPr>
          <w:rFonts w:cs="Times New Roman"/>
          <w:spacing w:val="-10"/>
          <w:lang w:val="ru-RU"/>
        </w:rPr>
        <w:t xml:space="preserve"> </w:t>
      </w:r>
      <w:r w:rsidRPr="00AE2EA9">
        <w:rPr>
          <w:rFonts w:cs="Times New Roman"/>
          <w:spacing w:val="-1"/>
          <w:lang w:val="ru-RU"/>
        </w:rPr>
        <w:t>образования</w:t>
      </w:r>
      <w:r w:rsidRPr="00AE2EA9">
        <w:rPr>
          <w:rFonts w:cs="Times New Roman"/>
          <w:spacing w:val="-10"/>
          <w:lang w:val="ru-RU"/>
        </w:rPr>
        <w:t xml:space="preserve"> </w:t>
      </w:r>
      <w:r w:rsidRPr="00AE2EA9">
        <w:rPr>
          <w:rFonts w:cs="Times New Roman"/>
          <w:lang w:val="ru-RU"/>
        </w:rPr>
        <w:t>г.</w:t>
      </w:r>
      <w:r w:rsidRPr="00AE2EA9">
        <w:rPr>
          <w:rFonts w:cs="Times New Roman"/>
          <w:spacing w:val="-10"/>
          <w:lang w:val="ru-RU"/>
        </w:rPr>
        <w:t xml:space="preserve"> </w:t>
      </w:r>
      <w:r w:rsidRPr="00AE2EA9">
        <w:rPr>
          <w:rFonts w:cs="Times New Roman"/>
          <w:spacing w:val="-1"/>
          <w:lang w:val="ru-RU"/>
        </w:rPr>
        <w:t>Приволжск</w:t>
      </w:r>
      <w:r w:rsidRPr="00AE2EA9">
        <w:rPr>
          <w:rFonts w:cs="Times New Roman"/>
          <w:spacing w:val="-9"/>
          <w:lang w:val="ru-RU"/>
        </w:rPr>
        <w:t xml:space="preserve"> </w:t>
      </w:r>
      <w:r w:rsidRPr="00AE2EA9">
        <w:rPr>
          <w:rFonts w:cs="Times New Roman"/>
          <w:spacing w:val="-1"/>
          <w:lang w:val="ru-RU"/>
        </w:rPr>
        <w:t>Ивановской</w:t>
      </w:r>
      <w:r w:rsidRPr="00AE2EA9">
        <w:rPr>
          <w:rFonts w:cs="Times New Roman"/>
          <w:spacing w:val="-9"/>
          <w:lang w:val="ru-RU"/>
        </w:rPr>
        <w:t xml:space="preserve"> </w:t>
      </w:r>
      <w:r w:rsidRPr="00AE2EA9">
        <w:rPr>
          <w:rFonts w:cs="Times New Roman"/>
          <w:lang w:val="ru-RU"/>
        </w:rPr>
        <w:t>области,</w:t>
      </w:r>
      <w:r w:rsidRPr="00AE2EA9">
        <w:rPr>
          <w:rFonts w:cs="Times New Roman"/>
          <w:spacing w:val="-10"/>
          <w:lang w:val="ru-RU"/>
        </w:rPr>
        <w:t xml:space="preserve"> </w:t>
      </w:r>
      <w:r w:rsidRPr="00AE2EA9">
        <w:rPr>
          <w:rFonts w:cs="Times New Roman"/>
          <w:spacing w:val="-1"/>
          <w:lang w:val="ru-RU"/>
        </w:rPr>
        <w:t>можно</w:t>
      </w:r>
      <w:r w:rsidRPr="00AE2EA9">
        <w:rPr>
          <w:rFonts w:cs="Times New Roman"/>
          <w:spacing w:val="-10"/>
          <w:lang w:val="ru-RU"/>
        </w:rPr>
        <w:t xml:space="preserve"> </w:t>
      </w:r>
      <w:r w:rsidRPr="00AE2EA9">
        <w:rPr>
          <w:rFonts w:cs="Times New Roman"/>
          <w:spacing w:val="-1"/>
          <w:lang w:val="ru-RU"/>
        </w:rPr>
        <w:t>сделать</w:t>
      </w:r>
      <w:r w:rsidRPr="00AE2EA9">
        <w:rPr>
          <w:rFonts w:cs="Times New Roman"/>
          <w:spacing w:val="83"/>
          <w:lang w:val="ru-RU"/>
        </w:rPr>
        <w:t xml:space="preserve"> </w:t>
      </w:r>
      <w:r w:rsidRPr="00AE2EA9">
        <w:rPr>
          <w:rFonts w:cs="Times New Roman"/>
          <w:spacing w:val="-1"/>
          <w:lang w:val="ru-RU"/>
        </w:rPr>
        <w:t>вывод</w:t>
      </w:r>
      <w:r w:rsidRPr="00AE2EA9">
        <w:rPr>
          <w:rFonts w:cs="Times New Roman"/>
          <w:spacing w:val="40"/>
          <w:lang w:val="ru-RU"/>
        </w:rPr>
        <w:t xml:space="preserve"> </w:t>
      </w:r>
      <w:r w:rsidRPr="00AE2EA9">
        <w:rPr>
          <w:rFonts w:cs="Times New Roman"/>
          <w:lang w:val="ru-RU"/>
        </w:rPr>
        <w:t>о</w:t>
      </w:r>
      <w:r w:rsidRPr="00AE2EA9">
        <w:rPr>
          <w:rFonts w:cs="Times New Roman"/>
          <w:spacing w:val="40"/>
          <w:lang w:val="ru-RU"/>
        </w:rPr>
        <w:t xml:space="preserve"> </w:t>
      </w:r>
      <w:r w:rsidRPr="00AE2EA9">
        <w:rPr>
          <w:rFonts w:cs="Times New Roman"/>
          <w:spacing w:val="-1"/>
          <w:lang w:val="ru-RU"/>
        </w:rPr>
        <w:t>достаточной</w:t>
      </w:r>
      <w:r w:rsidRPr="00AE2EA9">
        <w:rPr>
          <w:rFonts w:cs="Times New Roman"/>
          <w:spacing w:val="39"/>
          <w:lang w:val="ru-RU"/>
        </w:rPr>
        <w:t xml:space="preserve"> </w:t>
      </w:r>
      <w:r w:rsidRPr="00AE2EA9">
        <w:rPr>
          <w:rFonts w:cs="Times New Roman"/>
          <w:spacing w:val="-1"/>
          <w:lang w:val="ru-RU"/>
        </w:rPr>
        <w:t>пропускной</w:t>
      </w:r>
      <w:r w:rsidRPr="00AE2EA9">
        <w:rPr>
          <w:rFonts w:cs="Times New Roman"/>
          <w:spacing w:val="41"/>
          <w:lang w:val="ru-RU"/>
        </w:rPr>
        <w:t xml:space="preserve"> </w:t>
      </w:r>
      <w:r w:rsidRPr="00AE2EA9">
        <w:rPr>
          <w:rFonts w:cs="Times New Roman"/>
          <w:spacing w:val="-1"/>
          <w:lang w:val="ru-RU"/>
        </w:rPr>
        <w:t>способности</w:t>
      </w:r>
      <w:r w:rsidRPr="00AE2EA9">
        <w:rPr>
          <w:rFonts w:cs="Times New Roman"/>
          <w:spacing w:val="46"/>
          <w:lang w:val="ru-RU"/>
        </w:rPr>
        <w:t xml:space="preserve"> </w:t>
      </w:r>
      <w:r w:rsidRPr="00AE2EA9">
        <w:rPr>
          <w:rFonts w:cs="Times New Roman"/>
          <w:spacing w:val="-1"/>
          <w:lang w:val="ru-RU"/>
        </w:rPr>
        <w:t>существующих</w:t>
      </w:r>
      <w:r w:rsidRPr="00AE2EA9">
        <w:rPr>
          <w:rFonts w:cs="Times New Roman"/>
          <w:spacing w:val="44"/>
          <w:lang w:val="ru-RU"/>
        </w:rPr>
        <w:t xml:space="preserve"> </w:t>
      </w:r>
      <w:r w:rsidRPr="00AE2EA9">
        <w:rPr>
          <w:rFonts w:cs="Times New Roman"/>
          <w:spacing w:val="-1"/>
          <w:lang w:val="ru-RU"/>
        </w:rPr>
        <w:t>магистральных</w:t>
      </w:r>
      <w:r w:rsidRPr="00AE2EA9">
        <w:rPr>
          <w:rFonts w:cs="Times New Roman"/>
          <w:spacing w:val="42"/>
          <w:lang w:val="ru-RU"/>
        </w:rPr>
        <w:t xml:space="preserve"> </w:t>
      </w:r>
      <w:r w:rsidRPr="00AE2EA9">
        <w:rPr>
          <w:rFonts w:cs="Times New Roman"/>
          <w:spacing w:val="-1"/>
          <w:lang w:val="ru-RU"/>
        </w:rPr>
        <w:t>тепловых</w:t>
      </w:r>
      <w:r w:rsidRPr="00AE2EA9">
        <w:rPr>
          <w:rFonts w:cs="Times New Roman"/>
          <w:spacing w:val="85"/>
          <w:lang w:val="ru-RU"/>
        </w:rPr>
        <w:t xml:space="preserve"> </w:t>
      </w:r>
      <w:r w:rsidRPr="00AE2EA9">
        <w:rPr>
          <w:rFonts w:cs="Times New Roman"/>
          <w:spacing w:val="-1"/>
          <w:lang w:val="ru-RU"/>
        </w:rPr>
        <w:t>трасс.</w:t>
      </w:r>
    </w:p>
    <w:p w14:paraId="49E64D51" w14:textId="77777777" w:rsidR="001D3226" w:rsidRPr="00AE2EA9" w:rsidRDefault="001D3226" w:rsidP="001D3226">
      <w:pPr>
        <w:pStyle w:val="ab"/>
        <w:kinsoku w:val="0"/>
        <w:overflowPunct w:val="0"/>
        <w:ind w:left="0" w:right="165" w:firstLine="709"/>
        <w:jc w:val="both"/>
        <w:rPr>
          <w:rFonts w:cs="Times New Roman"/>
          <w:spacing w:val="-1"/>
          <w:lang w:val="ru-RU"/>
        </w:rPr>
      </w:pPr>
      <w:r w:rsidRPr="00AE2EA9">
        <w:rPr>
          <w:rFonts w:cs="Times New Roman"/>
          <w:spacing w:val="-1"/>
          <w:lang w:val="ru-RU"/>
        </w:rPr>
        <w:t>Рекомендуется</w:t>
      </w:r>
      <w:r w:rsidRPr="00AE2EA9">
        <w:rPr>
          <w:rFonts w:cs="Times New Roman"/>
          <w:spacing w:val="-6"/>
          <w:lang w:val="ru-RU"/>
        </w:rPr>
        <w:t xml:space="preserve"> </w:t>
      </w:r>
      <w:r w:rsidRPr="00AE2EA9">
        <w:rPr>
          <w:rFonts w:cs="Times New Roman"/>
          <w:spacing w:val="-1"/>
          <w:lang w:val="ru-RU"/>
        </w:rPr>
        <w:t>ООО</w:t>
      </w:r>
      <w:r w:rsidRPr="00AE2EA9">
        <w:rPr>
          <w:rFonts w:cs="Times New Roman"/>
          <w:spacing w:val="-3"/>
          <w:lang w:val="ru-RU"/>
        </w:rPr>
        <w:t xml:space="preserve"> </w:t>
      </w:r>
      <w:r w:rsidRPr="00AE2EA9">
        <w:rPr>
          <w:rFonts w:cs="Times New Roman"/>
          <w:spacing w:val="-1"/>
          <w:lang w:val="ru-RU"/>
        </w:rPr>
        <w:t>«ТЭС-Приволжск»</w:t>
      </w:r>
      <w:r w:rsidRPr="00AE2EA9">
        <w:rPr>
          <w:rFonts w:cs="Times New Roman"/>
          <w:spacing w:val="-14"/>
          <w:lang w:val="ru-RU"/>
        </w:rPr>
        <w:t xml:space="preserve"> </w:t>
      </w:r>
      <w:r w:rsidRPr="00AE2EA9">
        <w:rPr>
          <w:rFonts w:cs="Times New Roman"/>
          <w:spacing w:val="-1"/>
          <w:lang w:val="ru-RU"/>
        </w:rPr>
        <w:t>производить</w:t>
      </w:r>
      <w:r w:rsidRPr="00AE2EA9">
        <w:rPr>
          <w:rFonts w:cs="Times New Roman"/>
          <w:spacing w:val="-8"/>
          <w:lang w:val="ru-RU"/>
        </w:rPr>
        <w:t xml:space="preserve"> </w:t>
      </w:r>
      <w:r w:rsidRPr="00AE2EA9">
        <w:rPr>
          <w:rFonts w:cs="Times New Roman"/>
          <w:spacing w:val="-1"/>
          <w:lang w:val="ru-RU"/>
        </w:rPr>
        <w:t>гидравлический</w:t>
      </w:r>
      <w:r w:rsidRPr="00AE2EA9">
        <w:rPr>
          <w:rFonts w:cs="Times New Roman"/>
          <w:spacing w:val="-7"/>
          <w:lang w:val="ru-RU"/>
        </w:rPr>
        <w:t xml:space="preserve"> </w:t>
      </w:r>
      <w:r w:rsidRPr="00AE2EA9">
        <w:rPr>
          <w:rFonts w:cs="Times New Roman"/>
          <w:spacing w:val="-2"/>
          <w:lang w:val="ru-RU"/>
        </w:rPr>
        <w:t>расчет</w:t>
      </w:r>
      <w:r w:rsidRPr="00AE2EA9">
        <w:rPr>
          <w:rFonts w:cs="Times New Roman"/>
          <w:spacing w:val="-7"/>
          <w:lang w:val="ru-RU"/>
        </w:rPr>
        <w:t xml:space="preserve"> </w:t>
      </w:r>
      <w:r w:rsidRPr="00AE2EA9">
        <w:rPr>
          <w:rFonts w:cs="Times New Roman"/>
          <w:lang w:val="ru-RU"/>
        </w:rPr>
        <w:t>при</w:t>
      </w:r>
      <w:r w:rsidRPr="00AE2EA9">
        <w:rPr>
          <w:rFonts w:cs="Times New Roman"/>
          <w:spacing w:val="-7"/>
          <w:lang w:val="ru-RU"/>
        </w:rPr>
        <w:t xml:space="preserve"> </w:t>
      </w:r>
      <w:r w:rsidRPr="00AE2EA9">
        <w:rPr>
          <w:rFonts w:cs="Times New Roman"/>
          <w:spacing w:val="-1"/>
          <w:lang w:val="ru-RU"/>
        </w:rPr>
        <w:t>всех</w:t>
      </w:r>
      <w:r w:rsidRPr="00AE2EA9">
        <w:rPr>
          <w:rFonts w:cs="Times New Roman"/>
          <w:spacing w:val="89"/>
          <w:lang w:val="ru-RU"/>
        </w:rPr>
        <w:t xml:space="preserve"> </w:t>
      </w:r>
      <w:r w:rsidRPr="00AE2EA9">
        <w:rPr>
          <w:rFonts w:cs="Times New Roman"/>
          <w:spacing w:val="-1"/>
          <w:lang w:val="ru-RU"/>
        </w:rPr>
        <w:t>изменениях</w:t>
      </w:r>
      <w:r w:rsidRPr="00AE2EA9">
        <w:rPr>
          <w:rFonts w:cs="Times New Roman"/>
          <w:spacing w:val="59"/>
          <w:lang w:val="ru-RU"/>
        </w:rPr>
        <w:t xml:space="preserve"> </w:t>
      </w:r>
      <w:r w:rsidRPr="00AE2EA9">
        <w:rPr>
          <w:rFonts w:cs="Times New Roman"/>
          <w:spacing w:val="-1"/>
          <w:lang w:val="ru-RU"/>
        </w:rPr>
        <w:t>тепловых</w:t>
      </w:r>
      <w:r w:rsidRPr="00AE2EA9">
        <w:rPr>
          <w:rFonts w:cs="Times New Roman"/>
          <w:spacing w:val="56"/>
          <w:lang w:val="ru-RU"/>
        </w:rPr>
        <w:t xml:space="preserve"> </w:t>
      </w:r>
      <w:r w:rsidRPr="00AE2EA9">
        <w:rPr>
          <w:rFonts w:cs="Times New Roman"/>
          <w:spacing w:val="-1"/>
          <w:lang w:val="ru-RU"/>
        </w:rPr>
        <w:t>нагрузок</w:t>
      </w:r>
      <w:r w:rsidRPr="00AE2EA9">
        <w:rPr>
          <w:rFonts w:cs="Times New Roman"/>
          <w:lang w:val="ru-RU"/>
        </w:rPr>
        <w:t xml:space="preserve"> у</w:t>
      </w:r>
      <w:r w:rsidRPr="00AE2EA9">
        <w:rPr>
          <w:rFonts w:cs="Times New Roman"/>
          <w:spacing w:val="52"/>
          <w:lang w:val="ru-RU"/>
        </w:rPr>
        <w:t xml:space="preserve"> </w:t>
      </w:r>
      <w:r w:rsidRPr="00AE2EA9">
        <w:rPr>
          <w:rFonts w:cs="Times New Roman"/>
          <w:lang w:val="ru-RU"/>
        </w:rPr>
        <w:t>потребителей</w:t>
      </w:r>
      <w:r w:rsidRPr="00AE2EA9">
        <w:rPr>
          <w:rFonts w:cs="Times New Roman"/>
          <w:spacing w:val="58"/>
          <w:lang w:val="ru-RU"/>
        </w:rPr>
        <w:t xml:space="preserve"> </w:t>
      </w:r>
      <w:r w:rsidRPr="00AE2EA9">
        <w:rPr>
          <w:rFonts w:cs="Times New Roman"/>
          <w:spacing w:val="-1"/>
          <w:lang w:val="ru-RU"/>
        </w:rPr>
        <w:t>(отключение</w:t>
      </w:r>
      <w:r w:rsidRPr="00AE2EA9">
        <w:rPr>
          <w:rFonts w:cs="Times New Roman"/>
          <w:spacing w:val="56"/>
          <w:lang w:val="ru-RU"/>
        </w:rPr>
        <w:t xml:space="preserve"> </w:t>
      </w:r>
      <w:r w:rsidRPr="00AE2EA9">
        <w:rPr>
          <w:rFonts w:cs="Times New Roman"/>
          <w:lang w:val="ru-RU"/>
        </w:rPr>
        <w:t>от</w:t>
      </w:r>
      <w:r w:rsidRPr="00AE2EA9">
        <w:rPr>
          <w:rFonts w:cs="Times New Roman"/>
          <w:spacing w:val="58"/>
          <w:lang w:val="ru-RU"/>
        </w:rPr>
        <w:t xml:space="preserve"> </w:t>
      </w:r>
      <w:r w:rsidRPr="00AE2EA9">
        <w:rPr>
          <w:rFonts w:cs="Times New Roman"/>
          <w:spacing w:val="-1"/>
          <w:lang w:val="ru-RU"/>
        </w:rPr>
        <w:t>централизованного</w:t>
      </w:r>
      <w:r w:rsidRPr="00AE2EA9">
        <w:rPr>
          <w:rFonts w:cs="Times New Roman"/>
          <w:spacing w:val="67"/>
          <w:lang w:val="ru-RU"/>
        </w:rPr>
        <w:t xml:space="preserve"> </w:t>
      </w:r>
      <w:r w:rsidRPr="00AE2EA9">
        <w:rPr>
          <w:rFonts w:cs="Times New Roman"/>
          <w:lang w:val="ru-RU"/>
        </w:rPr>
        <w:t>отопления</w:t>
      </w:r>
      <w:r w:rsidRPr="00AE2EA9">
        <w:rPr>
          <w:rFonts w:cs="Times New Roman"/>
          <w:spacing w:val="26"/>
          <w:lang w:val="ru-RU"/>
        </w:rPr>
        <w:t xml:space="preserve"> </w:t>
      </w:r>
      <w:r w:rsidRPr="00AE2EA9">
        <w:rPr>
          <w:rFonts w:cs="Times New Roman"/>
          <w:lang w:val="ru-RU"/>
        </w:rPr>
        <w:t>и</w:t>
      </w:r>
      <w:r w:rsidRPr="00AE2EA9">
        <w:rPr>
          <w:rFonts w:cs="Times New Roman"/>
          <w:spacing w:val="27"/>
          <w:lang w:val="ru-RU"/>
        </w:rPr>
        <w:t xml:space="preserve"> </w:t>
      </w:r>
      <w:r w:rsidRPr="00AE2EA9">
        <w:rPr>
          <w:rFonts w:cs="Times New Roman"/>
          <w:spacing w:val="-1"/>
          <w:lang w:val="ru-RU"/>
        </w:rPr>
        <w:t>переход</w:t>
      </w:r>
      <w:r w:rsidRPr="00AE2EA9">
        <w:rPr>
          <w:rFonts w:cs="Times New Roman"/>
          <w:spacing w:val="26"/>
          <w:lang w:val="ru-RU"/>
        </w:rPr>
        <w:t xml:space="preserve"> </w:t>
      </w:r>
      <w:r w:rsidRPr="00AE2EA9">
        <w:rPr>
          <w:rFonts w:cs="Times New Roman"/>
          <w:spacing w:val="-1"/>
          <w:lang w:val="ru-RU"/>
        </w:rPr>
        <w:t>на</w:t>
      </w:r>
      <w:r w:rsidRPr="00AE2EA9">
        <w:rPr>
          <w:rFonts w:cs="Times New Roman"/>
          <w:spacing w:val="25"/>
          <w:lang w:val="ru-RU"/>
        </w:rPr>
        <w:t xml:space="preserve"> </w:t>
      </w:r>
      <w:r w:rsidRPr="00AE2EA9">
        <w:rPr>
          <w:rFonts w:cs="Times New Roman"/>
          <w:spacing w:val="-1"/>
          <w:lang w:val="ru-RU"/>
        </w:rPr>
        <w:t>индивидуальные</w:t>
      </w:r>
      <w:r w:rsidRPr="00AE2EA9">
        <w:rPr>
          <w:rFonts w:cs="Times New Roman"/>
          <w:spacing w:val="24"/>
          <w:lang w:val="ru-RU"/>
        </w:rPr>
        <w:t xml:space="preserve"> </w:t>
      </w:r>
      <w:r w:rsidRPr="00AE2EA9">
        <w:rPr>
          <w:rFonts w:cs="Times New Roman"/>
          <w:spacing w:val="-1"/>
          <w:lang w:val="ru-RU"/>
        </w:rPr>
        <w:t>источники</w:t>
      </w:r>
      <w:r w:rsidRPr="00AE2EA9">
        <w:rPr>
          <w:rFonts w:cs="Times New Roman"/>
          <w:spacing w:val="27"/>
          <w:lang w:val="ru-RU"/>
        </w:rPr>
        <w:t xml:space="preserve"> </w:t>
      </w:r>
      <w:r w:rsidRPr="00AE2EA9">
        <w:rPr>
          <w:rFonts w:cs="Times New Roman"/>
          <w:lang w:val="ru-RU"/>
        </w:rPr>
        <w:t>тепловой</w:t>
      </w:r>
      <w:r w:rsidRPr="00AE2EA9">
        <w:rPr>
          <w:rFonts w:cs="Times New Roman"/>
          <w:spacing w:val="26"/>
          <w:lang w:val="ru-RU"/>
        </w:rPr>
        <w:t xml:space="preserve"> </w:t>
      </w:r>
      <w:r w:rsidRPr="00AE2EA9">
        <w:rPr>
          <w:rFonts w:cs="Times New Roman"/>
          <w:spacing w:val="-1"/>
          <w:lang w:val="ru-RU"/>
        </w:rPr>
        <w:t>энергии</w:t>
      </w:r>
      <w:r w:rsidRPr="00AE2EA9">
        <w:rPr>
          <w:rFonts w:cs="Times New Roman"/>
          <w:spacing w:val="27"/>
          <w:lang w:val="ru-RU"/>
        </w:rPr>
        <w:t xml:space="preserve"> </w:t>
      </w:r>
      <w:r w:rsidRPr="00AE2EA9">
        <w:rPr>
          <w:rFonts w:cs="Times New Roman"/>
          <w:spacing w:val="-1"/>
          <w:lang w:val="ru-RU"/>
        </w:rPr>
        <w:t>или</w:t>
      </w:r>
      <w:r w:rsidRPr="00AE2EA9">
        <w:rPr>
          <w:rFonts w:cs="Times New Roman"/>
          <w:spacing w:val="27"/>
          <w:lang w:val="ru-RU"/>
        </w:rPr>
        <w:t xml:space="preserve"> </w:t>
      </w:r>
      <w:r w:rsidRPr="00AE2EA9">
        <w:rPr>
          <w:rFonts w:cs="Times New Roman"/>
          <w:lang w:val="ru-RU"/>
        </w:rPr>
        <w:t>подключение</w:t>
      </w:r>
      <w:r w:rsidRPr="00AE2EA9">
        <w:rPr>
          <w:rFonts w:cs="Times New Roman"/>
          <w:spacing w:val="61"/>
          <w:lang w:val="ru-RU"/>
        </w:rPr>
        <w:t xml:space="preserve"> </w:t>
      </w:r>
      <w:r w:rsidRPr="00AE2EA9">
        <w:rPr>
          <w:rFonts w:cs="Times New Roman"/>
          <w:spacing w:val="-1"/>
          <w:lang w:val="ru-RU"/>
        </w:rPr>
        <w:t>новых потребителей).</w:t>
      </w:r>
    </w:p>
    <w:p w14:paraId="2330FBBD" w14:textId="77777777" w:rsidR="001D3226" w:rsidRPr="00AE2EA9" w:rsidRDefault="001D3226" w:rsidP="001D3226">
      <w:pPr>
        <w:pStyle w:val="a0"/>
        <w:rPr>
          <w:rFonts w:cs="Times New Roman"/>
          <w:lang w:eastAsia="ru-RU"/>
        </w:rPr>
      </w:pPr>
    </w:p>
    <w:p w14:paraId="293636F0" w14:textId="77777777" w:rsidR="001D3226" w:rsidRPr="00AE2EA9" w:rsidRDefault="00AD6C75" w:rsidP="001D3226">
      <w:pPr>
        <w:pStyle w:val="2"/>
        <w:ind w:left="0" w:firstLine="0"/>
      </w:pPr>
      <w:hyperlink r:id="rId176" w:anchor="bookmark55" w:history="1">
        <w:bookmarkStart w:id="449" w:name="_Toc30081856"/>
        <w:bookmarkStart w:id="450" w:name="_Toc30085091"/>
        <w:bookmarkStart w:id="451" w:name="_Toc32845357"/>
        <w:r w:rsidR="001D3226" w:rsidRPr="00AE2EA9">
          <w:t xml:space="preserve"> </w:t>
        </w:r>
        <w:bookmarkStart w:id="452" w:name="_Toc107403178"/>
        <w:bookmarkStart w:id="453" w:name="_Toc131153719"/>
        <w:r w:rsidR="001D3226" w:rsidRPr="00AE2EA9">
          <w:t>Часть 3. ВЫВОДЫ О РЕЗЕРВАХ (ДЕФИЦИТАХ) СУЩЕСТВУЮЩЕЙ СИСТЕМЫ</w:t>
        </w:r>
      </w:hyperlink>
      <w:r w:rsidR="001D3226" w:rsidRPr="00AE2EA9">
        <w:t xml:space="preserve"> </w:t>
      </w:r>
      <w:hyperlink r:id="rId177" w:anchor="bookmark55" w:history="1">
        <w:r w:rsidR="001D3226" w:rsidRPr="00AE2EA9">
          <w:t>ТЕПЛОСНАБЖЕНИЯ ПРИ ОБЕСПЕЧЕНИИ ПЕРСПЕКТИВНОЙ ТЕПЛОВОЙ НАГРУЗКИ</w:t>
        </w:r>
      </w:hyperlink>
      <w:r w:rsidR="001D3226" w:rsidRPr="00AE2EA9">
        <w:t xml:space="preserve"> </w:t>
      </w:r>
      <w:hyperlink r:id="rId178" w:anchor="bookmark55" w:history="1">
        <w:r w:rsidR="001D3226" w:rsidRPr="00AE2EA9">
          <w:t>ПОТРЕБИТЕЛЕЙ</w:t>
        </w:r>
        <w:bookmarkEnd w:id="449"/>
        <w:bookmarkEnd w:id="450"/>
        <w:bookmarkEnd w:id="451"/>
        <w:bookmarkEnd w:id="452"/>
        <w:bookmarkEnd w:id="453"/>
      </w:hyperlink>
    </w:p>
    <w:p w14:paraId="1FE64E49" w14:textId="77777777" w:rsidR="001D3226" w:rsidRPr="00AE2EA9" w:rsidRDefault="001D3226" w:rsidP="001D3226">
      <w:pPr>
        <w:pStyle w:val="a0"/>
        <w:rPr>
          <w:rFonts w:cs="Times New Roman"/>
          <w:lang w:eastAsia="ru-RU"/>
        </w:rPr>
      </w:pPr>
    </w:p>
    <w:p w14:paraId="615609BA" w14:textId="77777777" w:rsidR="001D3226" w:rsidRPr="00AE2EA9" w:rsidRDefault="001D3226" w:rsidP="001D3226">
      <w:pPr>
        <w:rPr>
          <w:rFonts w:cs="Times New Roman"/>
        </w:rPr>
      </w:pPr>
      <w:r w:rsidRPr="00AE2EA9">
        <w:rPr>
          <w:rFonts w:cs="Times New Roman"/>
        </w:rPr>
        <w:t xml:space="preserve">4.3.1 </w:t>
      </w:r>
      <w:hyperlink r:id="rId179" w:anchor="bookmark10" w:history="1">
        <w:r w:rsidRPr="00AE2EA9">
          <w:rPr>
            <w:rFonts w:cs="Times New Roman"/>
          </w:rPr>
          <w:t>Котельная Центральная</w:t>
        </w:r>
      </w:hyperlink>
    </w:p>
    <w:p w14:paraId="3CC02227" w14:textId="77777777" w:rsidR="001D3226" w:rsidRPr="00AE2EA9" w:rsidRDefault="001D3226" w:rsidP="001D3226">
      <w:pPr>
        <w:pStyle w:val="a5"/>
        <w:spacing w:line="240" w:lineRule="atLeast"/>
        <w:ind w:firstLine="0"/>
        <w:jc w:val="both"/>
      </w:pPr>
    </w:p>
    <w:p w14:paraId="31EAF621" w14:textId="57874FA6" w:rsidR="001D3226" w:rsidRPr="00AE2EA9" w:rsidRDefault="001D3226" w:rsidP="001D3226">
      <w:pPr>
        <w:pStyle w:val="a0"/>
        <w:ind w:firstLine="708"/>
        <w:jc w:val="both"/>
        <w:rPr>
          <w:rFonts w:cs="Times New Roman"/>
          <w:sz w:val="19"/>
          <w:szCs w:val="19"/>
        </w:rPr>
      </w:pPr>
      <w:r w:rsidRPr="00AE2EA9">
        <w:rPr>
          <w:rFonts w:cs="Times New Roman"/>
          <w:sz w:val="23"/>
          <w:szCs w:val="23"/>
        </w:rPr>
        <w:t xml:space="preserve">Установленная тепловая мощность Котельная Центральная, выделенной для теплоснабжения, с большим резервом (около </w:t>
      </w:r>
      <w:r w:rsidR="005B5444" w:rsidRPr="00AE2EA9">
        <w:rPr>
          <w:rFonts w:cs="Times New Roman"/>
          <w:sz w:val="23"/>
          <w:szCs w:val="23"/>
        </w:rPr>
        <w:t>72,79</w:t>
      </w:r>
      <w:r w:rsidRPr="00AE2EA9">
        <w:rPr>
          <w:rFonts w:cs="Times New Roman"/>
          <w:sz w:val="23"/>
          <w:szCs w:val="23"/>
        </w:rPr>
        <w:t xml:space="preserve"> Гкал/ч) покрывает перспективные потребности г. Приволжск в тепловой энергии.</w:t>
      </w:r>
    </w:p>
    <w:p w14:paraId="1DF1202A" w14:textId="77777777" w:rsidR="001D3226" w:rsidRPr="00AE2EA9" w:rsidRDefault="001D3226" w:rsidP="001D3226">
      <w:pPr>
        <w:pStyle w:val="a5"/>
        <w:spacing w:line="240" w:lineRule="atLeast"/>
        <w:ind w:firstLine="0"/>
      </w:pPr>
    </w:p>
    <w:p w14:paraId="466BAC5F" w14:textId="77777777" w:rsidR="001D3226" w:rsidRPr="00AE2EA9" w:rsidRDefault="001D3226" w:rsidP="001D3226">
      <w:pPr>
        <w:rPr>
          <w:rFonts w:cs="Times New Roman"/>
        </w:rPr>
      </w:pPr>
      <w:r w:rsidRPr="00AE2EA9">
        <w:rPr>
          <w:rFonts w:cs="Times New Roman"/>
        </w:rPr>
        <w:t xml:space="preserve">4.3.2 </w:t>
      </w:r>
      <w:hyperlink r:id="rId180" w:anchor="bookmark10" w:history="1">
        <w:r w:rsidRPr="00AE2EA9">
          <w:rPr>
            <w:rFonts w:cs="Times New Roman"/>
          </w:rPr>
          <w:t>Котельная ул. Дружбы, д.6а</w:t>
        </w:r>
      </w:hyperlink>
    </w:p>
    <w:p w14:paraId="2BC08C6F" w14:textId="77777777" w:rsidR="001D3226" w:rsidRPr="00AE2EA9" w:rsidRDefault="001D3226" w:rsidP="001D3226">
      <w:pPr>
        <w:pStyle w:val="a5"/>
        <w:spacing w:line="240" w:lineRule="atLeast"/>
        <w:ind w:firstLine="0"/>
        <w:jc w:val="both"/>
      </w:pPr>
    </w:p>
    <w:p w14:paraId="14D84296" w14:textId="3746068F" w:rsidR="001D3226" w:rsidRPr="00AE2EA9" w:rsidRDefault="001D3226" w:rsidP="001D3226">
      <w:pPr>
        <w:pStyle w:val="a0"/>
        <w:ind w:firstLine="708"/>
        <w:jc w:val="both"/>
        <w:rPr>
          <w:rFonts w:cs="Times New Roman"/>
          <w:sz w:val="19"/>
          <w:szCs w:val="19"/>
        </w:rPr>
      </w:pPr>
      <w:r w:rsidRPr="00AE2EA9">
        <w:rPr>
          <w:rFonts w:cs="Times New Roman"/>
          <w:sz w:val="23"/>
          <w:szCs w:val="23"/>
        </w:rPr>
        <w:t xml:space="preserve">Установленная тепловая мощность Котельная ул. Дружбы, д.6а, выделенной для теплоснабжения, с резервом (около </w:t>
      </w:r>
      <w:r w:rsidR="005B5444" w:rsidRPr="00AE2EA9">
        <w:rPr>
          <w:rFonts w:cs="Times New Roman"/>
          <w:sz w:val="23"/>
          <w:szCs w:val="23"/>
        </w:rPr>
        <w:t>2,097</w:t>
      </w:r>
      <w:r w:rsidRPr="00AE2EA9">
        <w:rPr>
          <w:rFonts w:cs="Times New Roman"/>
          <w:sz w:val="23"/>
          <w:szCs w:val="23"/>
        </w:rPr>
        <w:t xml:space="preserve"> Гкал/ч) покрывает перспективные потребности г. Приволжск в тепловой энергии.</w:t>
      </w:r>
    </w:p>
    <w:p w14:paraId="477F3A2D" w14:textId="77777777" w:rsidR="001D3226" w:rsidRPr="00AE2EA9" w:rsidRDefault="001D3226" w:rsidP="001D3226">
      <w:pPr>
        <w:pStyle w:val="a5"/>
        <w:spacing w:line="240" w:lineRule="atLeast"/>
        <w:ind w:firstLine="0"/>
      </w:pPr>
    </w:p>
    <w:p w14:paraId="76E7A756" w14:textId="77777777" w:rsidR="001D3226" w:rsidRPr="00AE2EA9" w:rsidRDefault="001D3226" w:rsidP="001D3226">
      <w:pPr>
        <w:rPr>
          <w:rFonts w:cs="Times New Roman"/>
        </w:rPr>
      </w:pPr>
      <w:bookmarkStart w:id="454" w:name="_Toc32845312"/>
      <w:r w:rsidRPr="00AE2EA9">
        <w:rPr>
          <w:rFonts w:cs="Times New Roman"/>
        </w:rPr>
        <w:t xml:space="preserve">4.3.3 </w:t>
      </w:r>
      <w:hyperlink r:id="rId181" w:anchor="bookmark10" w:history="1">
        <w:r w:rsidRPr="00AE2EA9">
          <w:rPr>
            <w:rFonts w:cs="Times New Roman"/>
          </w:rPr>
          <w:t>Котельная пер.Северный, д.1б</w:t>
        </w:r>
      </w:hyperlink>
      <w:bookmarkEnd w:id="454"/>
    </w:p>
    <w:p w14:paraId="300B8A06" w14:textId="77777777" w:rsidR="001D3226" w:rsidRPr="00AE2EA9" w:rsidRDefault="001D3226" w:rsidP="001D3226">
      <w:pPr>
        <w:pStyle w:val="a5"/>
        <w:spacing w:line="240" w:lineRule="atLeast"/>
        <w:ind w:firstLine="0"/>
        <w:jc w:val="both"/>
      </w:pPr>
    </w:p>
    <w:p w14:paraId="45BAE4B7" w14:textId="3EBFEFEA" w:rsidR="001D3226" w:rsidRPr="00AE2EA9" w:rsidRDefault="001D3226" w:rsidP="001D3226">
      <w:pPr>
        <w:pStyle w:val="a0"/>
        <w:ind w:firstLine="708"/>
        <w:jc w:val="both"/>
        <w:rPr>
          <w:rFonts w:cs="Times New Roman"/>
          <w:sz w:val="19"/>
          <w:szCs w:val="19"/>
        </w:rPr>
      </w:pPr>
      <w:r w:rsidRPr="00AE2EA9">
        <w:rPr>
          <w:rFonts w:cs="Times New Roman"/>
          <w:sz w:val="23"/>
          <w:szCs w:val="23"/>
        </w:rPr>
        <w:t xml:space="preserve">Установленная тепловая мощность Котельная пер. Северный, д.1б, выделенной для теплоснабжения, с большим резервом (около </w:t>
      </w:r>
      <w:r w:rsidR="005B5444" w:rsidRPr="00AE2EA9">
        <w:rPr>
          <w:rFonts w:cs="Times New Roman"/>
          <w:sz w:val="23"/>
          <w:szCs w:val="23"/>
        </w:rPr>
        <w:t>3,278</w:t>
      </w:r>
      <w:r w:rsidRPr="00AE2EA9">
        <w:rPr>
          <w:rFonts w:cs="Times New Roman"/>
          <w:sz w:val="23"/>
          <w:szCs w:val="23"/>
        </w:rPr>
        <w:t xml:space="preserve"> Гкал/ч) покрывает перспективные потребности </w:t>
      </w:r>
      <w:bookmarkStart w:id="455" w:name="OLE_LINK1"/>
      <w:bookmarkStart w:id="456" w:name="OLE_LINK2"/>
      <w:bookmarkStart w:id="457" w:name="OLE_LINK3"/>
      <w:bookmarkEnd w:id="455"/>
      <w:bookmarkEnd w:id="456"/>
      <w:bookmarkEnd w:id="457"/>
      <w:r w:rsidRPr="00AE2EA9">
        <w:rPr>
          <w:rFonts w:cs="Times New Roman"/>
          <w:sz w:val="23"/>
          <w:szCs w:val="23"/>
        </w:rPr>
        <w:t>г. Приволжск в тепловой энергии.</w:t>
      </w:r>
    </w:p>
    <w:p w14:paraId="2DE526D5" w14:textId="77777777" w:rsidR="001D3226" w:rsidRPr="00AE2EA9" w:rsidRDefault="001D3226" w:rsidP="001D3226">
      <w:pPr>
        <w:pStyle w:val="a0"/>
        <w:rPr>
          <w:rFonts w:cs="Times New Roman"/>
          <w:lang w:eastAsia="ru-RU"/>
        </w:rPr>
      </w:pPr>
    </w:p>
    <w:p w14:paraId="4B0F97DD" w14:textId="48728492" w:rsidR="001D3226" w:rsidRPr="00AE2EA9" w:rsidRDefault="00AD6C75" w:rsidP="001D3226">
      <w:pPr>
        <w:pStyle w:val="2"/>
        <w:ind w:left="0" w:firstLine="0"/>
      </w:pPr>
      <w:hyperlink r:id="rId182" w:anchor="bookmark59" w:history="1">
        <w:bookmarkStart w:id="458" w:name="_Toc30081860"/>
        <w:bookmarkStart w:id="459" w:name="_Toc30085095"/>
        <w:bookmarkStart w:id="460" w:name="_Toc32845361"/>
        <w:bookmarkStart w:id="461" w:name="_Toc107403179"/>
        <w:bookmarkStart w:id="462" w:name="_Toc131153720"/>
        <w:r w:rsidR="001D3226" w:rsidRPr="00AE2EA9">
          <w:t>ГЛАВА 5. МАСТЕР-ПЛАН</w:t>
        </w:r>
        <w:r w:rsidR="005D64BB" w:rsidRPr="00AE2EA9">
          <w:t xml:space="preserve"> </w:t>
        </w:r>
        <w:r w:rsidR="001D3226" w:rsidRPr="00AE2EA9">
          <w:t>РАЗВИТИЯ</w:t>
        </w:r>
        <w:r w:rsidR="005D64BB" w:rsidRPr="00AE2EA9">
          <w:t xml:space="preserve"> </w:t>
        </w:r>
        <w:r w:rsidR="001D3226" w:rsidRPr="00AE2EA9">
          <w:t>СИСТЕМ</w:t>
        </w:r>
        <w:r w:rsidR="005D64BB" w:rsidRPr="00AE2EA9">
          <w:t xml:space="preserve"> </w:t>
        </w:r>
        <w:r w:rsidR="001D3226" w:rsidRPr="00AE2EA9">
          <w:t>ТЕПЛОСНАБЖЕНИЯ</w:t>
        </w:r>
        <w:r w:rsidR="005D64BB" w:rsidRPr="00AE2EA9">
          <w:t xml:space="preserve"> </w:t>
        </w:r>
        <w:r w:rsidR="001D3226" w:rsidRPr="00AE2EA9">
          <w:t>ПОСЕЛЕНИЯ,</w:t>
        </w:r>
      </w:hyperlink>
      <w:r w:rsidR="001D3226" w:rsidRPr="00AE2EA9">
        <w:t xml:space="preserve"> </w:t>
      </w:r>
      <w:hyperlink r:id="rId183" w:anchor="bookmark59" w:history="1">
        <w:r w:rsidR="001D3226" w:rsidRPr="00AE2EA9">
          <w:t>ГОРОДСКОГО ОКРУГА</w:t>
        </w:r>
        <w:bookmarkEnd w:id="458"/>
        <w:bookmarkEnd w:id="459"/>
        <w:bookmarkEnd w:id="460"/>
        <w:bookmarkEnd w:id="461"/>
        <w:bookmarkEnd w:id="462"/>
      </w:hyperlink>
    </w:p>
    <w:p w14:paraId="3041D500" w14:textId="77777777" w:rsidR="001D3226" w:rsidRPr="00AE2EA9" w:rsidRDefault="001D3226" w:rsidP="001D3226">
      <w:pPr>
        <w:rPr>
          <w:rFonts w:cs="Times New Roman"/>
        </w:rPr>
      </w:pPr>
    </w:p>
    <w:p w14:paraId="68952110" w14:textId="77777777" w:rsidR="001D3226" w:rsidRPr="00AE2EA9" w:rsidRDefault="00AD6C75" w:rsidP="001D3226">
      <w:pPr>
        <w:pStyle w:val="2"/>
        <w:ind w:left="0" w:firstLine="0"/>
      </w:pPr>
      <w:hyperlink r:id="rId184" w:anchor="bookmark60" w:history="1">
        <w:bookmarkStart w:id="463" w:name="_Toc30081861"/>
        <w:bookmarkStart w:id="464" w:name="_Toc30085096"/>
        <w:bookmarkStart w:id="465" w:name="_Toc32845362"/>
        <w:bookmarkStart w:id="466" w:name="_Toc107403180"/>
        <w:bookmarkStart w:id="467" w:name="_Toc131153721"/>
        <w:r w:rsidR="001D3226" w:rsidRPr="00AE2EA9">
          <w:t>Часть 1. ОПИСАНИЕ ВАРИАНТОВ ПЕРСПЕКТИВНОГО РАЗВИТИЯ СИСТЕМ</w:t>
        </w:r>
      </w:hyperlink>
      <w:r w:rsidR="001D3226" w:rsidRPr="00AE2EA9">
        <w:t xml:space="preserve"> </w:t>
      </w:r>
      <w:hyperlink r:id="rId185" w:anchor="bookmark60" w:history="1">
        <w:r w:rsidR="001D3226" w:rsidRPr="00AE2EA9">
          <w:t>ТЕПЛОСНАБЖЕНИЯ ПОСЕЛЕНИЯ, ГОРОДСКОГО ОКРУГА, ГОРОДА ФЕДЕРАЛЬНОГО</w:t>
        </w:r>
      </w:hyperlink>
      <w:r w:rsidR="001D3226" w:rsidRPr="00AE2EA9">
        <w:t xml:space="preserve"> </w:t>
      </w:r>
      <w:hyperlink r:id="rId186" w:anchor="bookmark60" w:history="1">
        <w:r w:rsidR="001D3226" w:rsidRPr="00AE2EA9">
          <w:t>ЗНАЧЕНИЯ (В СЛУЧАЕ ИХ ИЗМЕНЕНИЯ ОТНОСИТЕЛЬНО РАНЕЕ ПРИНЯТОГО</w:t>
        </w:r>
      </w:hyperlink>
      <w:r w:rsidR="001D3226" w:rsidRPr="00AE2EA9">
        <w:t xml:space="preserve"> </w:t>
      </w:r>
      <w:hyperlink r:id="rId187" w:anchor="bookmark60" w:history="1">
        <w:r w:rsidR="001D3226" w:rsidRPr="00AE2EA9">
          <w:t>ВАРИАНТА РАЗВИТИЯ СИСТЕМ ТЕПЛОСНАБЖЕНИЯ В УТВЕРЖДЕННОЙ В</w:t>
        </w:r>
      </w:hyperlink>
      <w:r w:rsidR="001D3226" w:rsidRPr="00AE2EA9">
        <w:t xml:space="preserve"> </w:t>
      </w:r>
      <w:hyperlink r:id="rId188" w:anchor="bookmark60" w:history="1">
        <w:r w:rsidR="001D3226" w:rsidRPr="00AE2EA9">
          <w:t>УСТАНОВЛЕННОМ ПОРЯДКЕ СХЕМЕ ТЕПЛОСНАБЖЕНИЯ)</w:t>
        </w:r>
        <w:bookmarkEnd w:id="463"/>
        <w:bookmarkEnd w:id="464"/>
        <w:bookmarkEnd w:id="465"/>
        <w:bookmarkEnd w:id="466"/>
        <w:bookmarkEnd w:id="467"/>
        <w:r w:rsidR="001D3226" w:rsidRPr="00AE2EA9">
          <w:t xml:space="preserve"> </w:t>
        </w:r>
      </w:hyperlink>
    </w:p>
    <w:p w14:paraId="3C224844" w14:textId="77777777" w:rsidR="001D3226" w:rsidRPr="00AE2EA9" w:rsidRDefault="001D3226" w:rsidP="001D3226">
      <w:pPr>
        <w:jc w:val="both"/>
        <w:rPr>
          <w:rFonts w:cs="Times New Roman"/>
          <w:sz w:val="22"/>
          <w:lang w:eastAsia="ru-RU"/>
        </w:rPr>
      </w:pPr>
    </w:p>
    <w:p w14:paraId="0A3B304C" w14:textId="77777777" w:rsidR="001D3226" w:rsidRPr="00AE2EA9" w:rsidRDefault="001D3226" w:rsidP="001D3226">
      <w:pPr>
        <w:pStyle w:val="ab"/>
        <w:kinsoku w:val="0"/>
        <w:overflowPunct w:val="0"/>
        <w:ind w:left="0" w:right="168" w:firstLine="709"/>
        <w:jc w:val="both"/>
        <w:rPr>
          <w:rFonts w:cs="Times New Roman"/>
          <w:spacing w:val="-1"/>
          <w:lang w:val="ru-RU"/>
        </w:rPr>
      </w:pPr>
      <w:bookmarkStart w:id="468" w:name="_Hlk107403513"/>
      <w:bookmarkStart w:id="469" w:name="_Hlk108187330"/>
      <w:r w:rsidRPr="00AE2EA9">
        <w:rPr>
          <w:rFonts w:cs="Times New Roman"/>
          <w:spacing w:val="20"/>
          <w:lang w:val="ru-RU"/>
        </w:rPr>
        <w:t xml:space="preserve">В </w:t>
      </w:r>
      <w:r w:rsidRPr="00AE2EA9">
        <w:rPr>
          <w:rFonts w:cs="Times New Roman"/>
          <w:spacing w:val="-1"/>
          <w:lang w:val="ru-RU"/>
        </w:rPr>
        <w:t>качестве</w:t>
      </w:r>
      <w:r w:rsidRPr="00AE2EA9">
        <w:rPr>
          <w:rFonts w:cs="Times New Roman"/>
          <w:spacing w:val="20"/>
          <w:lang w:val="ru-RU"/>
        </w:rPr>
        <w:t xml:space="preserve"> </w:t>
      </w:r>
      <w:r w:rsidRPr="00AE2EA9">
        <w:rPr>
          <w:rFonts w:cs="Times New Roman"/>
          <w:spacing w:val="-1"/>
          <w:lang w:val="ru-RU"/>
        </w:rPr>
        <w:t>единственного</w:t>
      </w:r>
      <w:r w:rsidRPr="00AE2EA9">
        <w:rPr>
          <w:rFonts w:cs="Times New Roman"/>
          <w:spacing w:val="21"/>
          <w:lang w:val="ru-RU"/>
        </w:rPr>
        <w:t xml:space="preserve"> </w:t>
      </w:r>
      <w:r w:rsidRPr="00AE2EA9">
        <w:rPr>
          <w:rFonts w:cs="Times New Roman"/>
          <w:spacing w:val="-1"/>
          <w:lang w:val="ru-RU"/>
        </w:rPr>
        <w:t>(базового)</w:t>
      </w:r>
      <w:r w:rsidRPr="00AE2EA9">
        <w:rPr>
          <w:rFonts w:cs="Times New Roman"/>
          <w:spacing w:val="20"/>
          <w:lang w:val="ru-RU"/>
        </w:rPr>
        <w:t xml:space="preserve"> </w:t>
      </w:r>
      <w:r w:rsidRPr="00AE2EA9">
        <w:rPr>
          <w:rFonts w:cs="Times New Roman"/>
          <w:spacing w:val="-1"/>
          <w:lang w:val="ru-RU"/>
        </w:rPr>
        <w:t>варианта</w:t>
      </w:r>
      <w:r w:rsidRPr="00AE2EA9">
        <w:rPr>
          <w:rFonts w:cs="Times New Roman"/>
          <w:spacing w:val="21"/>
          <w:lang w:val="ru-RU"/>
        </w:rPr>
        <w:t xml:space="preserve"> </w:t>
      </w:r>
      <w:r w:rsidRPr="00AE2EA9">
        <w:rPr>
          <w:rFonts w:cs="Times New Roman"/>
          <w:spacing w:val="-1"/>
          <w:lang w:val="ru-RU"/>
        </w:rPr>
        <w:t>предлагается</w:t>
      </w:r>
      <w:r w:rsidRPr="00AE2EA9">
        <w:rPr>
          <w:rFonts w:cs="Times New Roman"/>
          <w:spacing w:val="21"/>
          <w:lang w:val="ru-RU"/>
        </w:rPr>
        <w:t xml:space="preserve"> </w:t>
      </w:r>
      <w:r w:rsidRPr="00AE2EA9">
        <w:rPr>
          <w:rFonts w:cs="Times New Roman"/>
          <w:lang w:val="ru-RU"/>
        </w:rPr>
        <w:t>развитие</w:t>
      </w:r>
      <w:r w:rsidRPr="00AE2EA9">
        <w:rPr>
          <w:rFonts w:cs="Times New Roman"/>
          <w:spacing w:val="91"/>
          <w:lang w:val="ru-RU"/>
        </w:rPr>
        <w:t xml:space="preserve"> </w:t>
      </w:r>
      <w:r w:rsidRPr="00AE2EA9">
        <w:rPr>
          <w:rFonts w:cs="Times New Roman"/>
          <w:spacing w:val="-1"/>
          <w:lang w:val="ru-RU"/>
        </w:rPr>
        <w:t>системы</w:t>
      </w:r>
      <w:r w:rsidRPr="00AE2EA9">
        <w:rPr>
          <w:rFonts w:cs="Times New Roman"/>
          <w:spacing w:val="25"/>
          <w:lang w:val="ru-RU"/>
        </w:rPr>
        <w:t xml:space="preserve"> </w:t>
      </w:r>
      <w:r w:rsidRPr="00AE2EA9">
        <w:rPr>
          <w:rFonts w:cs="Times New Roman"/>
          <w:lang w:val="ru-RU"/>
        </w:rPr>
        <w:t>теплоснабжения</w:t>
      </w:r>
      <w:r w:rsidRPr="00AE2EA9">
        <w:rPr>
          <w:rFonts w:cs="Times New Roman"/>
          <w:spacing w:val="26"/>
          <w:lang w:val="ru-RU"/>
        </w:rPr>
        <w:t xml:space="preserve"> </w:t>
      </w:r>
      <w:r w:rsidRPr="00AE2EA9">
        <w:rPr>
          <w:rFonts w:cs="Times New Roman"/>
          <w:lang w:val="ru-RU"/>
        </w:rPr>
        <w:t>на</w:t>
      </w:r>
      <w:r w:rsidRPr="00AE2EA9">
        <w:rPr>
          <w:rFonts w:cs="Times New Roman"/>
          <w:spacing w:val="25"/>
          <w:lang w:val="ru-RU"/>
        </w:rPr>
        <w:t xml:space="preserve"> </w:t>
      </w:r>
      <w:r w:rsidRPr="00AE2EA9">
        <w:rPr>
          <w:rFonts w:cs="Times New Roman"/>
          <w:spacing w:val="-1"/>
          <w:lang w:val="ru-RU"/>
        </w:rPr>
        <w:t>базе</w:t>
      </w:r>
      <w:r w:rsidRPr="00AE2EA9">
        <w:rPr>
          <w:rFonts w:cs="Times New Roman"/>
          <w:spacing w:val="25"/>
          <w:lang w:val="ru-RU"/>
        </w:rPr>
        <w:t xml:space="preserve"> </w:t>
      </w:r>
      <w:r w:rsidRPr="00AE2EA9">
        <w:rPr>
          <w:rFonts w:cs="Times New Roman"/>
          <w:spacing w:val="-1"/>
          <w:lang w:val="ru-RU"/>
        </w:rPr>
        <w:t>существующих</w:t>
      </w:r>
      <w:r w:rsidRPr="00AE2EA9">
        <w:rPr>
          <w:rFonts w:cs="Times New Roman"/>
          <w:spacing w:val="25"/>
          <w:lang w:val="ru-RU"/>
        </w:rPr>
        <w:t xml:space="preserve"> </w:t>
      </w:r>
      <w:r w:rsidRPr="00AE2EA9">
        <w:rPr>
          <w:rFonts w:cs="Times New Roman"/>
          <w:spacing w:val="-1"/>
          <w:lang w:val="ru-RU"/>
        </w:rPr>
        <w:t>источников</w:t>
      </w:r>
      <w:r w:rsidRPr="00AE2EA9">
        <w:rPr>
          <w:rFonts w:cs="Times New Roman"/>
          <w:spacing w:val="25"/>
          <w:lang w:val="ru-RU"/>
        </w:rPr>
        <w:t xml:space="preserve"> </w:t>
      </w:r>
      <w:r w:rsidRPr="00AE2EA9">
        <w:rPr>
          <w:rFonts w:cs="Times New Roman"/>
          <w:spacing w:val="-1"/>
          <w:lang w:val="ru-RU"/>
        </w:rPr>
        <w:t>тепловой</w:t>
      </w:r>
      <w:r w:rsidRPr="00AE2EA9">
        <w:rPr>
          <w:rFonts w:cs="Times New Roman"/>
          <w:spacing w:val="26"/>
          <w:lang w:val="ru-RU"/>
        </w:rPr>
        <w:t xml:space="preserve"> </w:t>
      </w:r>
      <w:r w:rsidRPr="00AE2EA9">
        <w:rPr>
          <w:rFonts w:cs="Times New Roman"/>
          <w:lang w:val="ru-RU"/>
        </w:rPr>
        <w:t>энергии,</w:t>
      </w:r>
      <w:r w:rsidRPr="00AE2EA9">
        <w:rPr>
          <w:rFonts w:cs="Times New Roman"/>
          <w:spacing w:val="26"/>
          <w:lang w:val="ru-RU"/>
        </w:rPr>
        <w:t xml:space="preserve"> </w:t>
      </w:r>
      <w:r w:rsidRPr="00AE2EA9">
        <w:rPr>
          <w:rFonts w:cs="Times New Roman"/>
          <w:spacing w:val="-1"/>
          <w:lang w:val="ru-RU"/>
        </w:rPr>
        <w:t>который</w:t>
      </w:r>
      <w:r w:rsidRPr="00AE2EA9">
        <w:rPr>
          <w:rFonts w:cs="Times New Roman"/>
          <w:spacing w:val="65"/>
          <w:lang w:val="ru-RU"/>
        </w:rPr>
        <w:t xml:space="preserve"> </w:t>
      </w:r>
      <w:r w:rsidRPr="00AE2EA9">
        <w:rPr>
          <w:rFonts w:cs="Times New Roman"/>
          <w:spacing w:val="-1"/>
          <w:lang w:val="ru-RU"/>
        </w:rPr>
        <w:t>включает</w:t>
      </w:r>
      <w:r w:rsidRPr="00AE2EA9">
        <w:rPr>
          <w:rFonts w:cs="Times New Roman"/>
          <w:spacing w:val="19"/>
          <w:lang w:val="ru-RU"/>
        </w:rPr>
        <w:t xml:space="preserve"> </w:t>
      </w:r>
      <w:r w:rsidRPr="00AE2EA9">
        <w:rPr>
          <w:rFonts w:cs="Times New Roman"/>
          <w:lang w:val="ru-RU"/>
        </w:rPr>
        <w:t>в</w:t>
      </w:r>
      <w:r w:rsidRPr="00AE2EA9">
        <w:rPr>
          <w:rFonts w:cs="Times New Roman"/>
          <w:spacing w:val="18"/>
          <w:lang w:val="ru-RU"/>
        </w:rPr>
        <w:t xml:space="preserve"> </w:t>
      </w:r>
      <w:r w:rsidRPr="00AE2EA9">
        <w:rPr>
          <w:rFonts w:cs="Times New Roman"/>
          <w:spacing w:val="-1"/>
          <w:lang w:val="ru-RU"/>
        </w:rPr>
        <w:t>себя</w:t>
      </w:r>
      <w:r w:rsidRPr="00AE2EA9">
        <w:rPr>
          <w:rFonts w:cs="Times New Roman"/>
          <w:spacing w:val="19"/>
          <w:lang w:val="ru-RU"/>
        </w:rPr>
        <w:t xml:space="preserve"> </w:t>
      </w:r>
      <w:r w:rsidRPr="00AE2EA9">
        <w:rPr>
          <w:rFonts w:cs="Times New Roman"/>
          <w:spacing w:val="-1"/>
          <w:lang w:val="ru-RU"/>
        </w:rPr>
        <w:t>затраты,</w:t>
      </w:r>
      <w:r w:rsidRPr="00AE2EA9">
        <w:rPr>
          <w:rFonts w:cs="Times New Roman"/>
          <w:spacing w:val="19"/>
          <w:lang w:val="ru-RU"/>
        </w:rPr>
        <w:t xml:space="preserve"> </w:t>
      </w:r>
      <w:r w:rsidRPr="00AE2EA9">
        <w:rPr>
          <w:rFonts w:cs="Times New Roman"/>
          <w:spacing w:val="-1"/>
          <w:lang w:val="ru-RU"/>
        </w:rPr>
        <w:t>обеспечивающие</w:t>
      </w:r>
      <w:r w:rsidRPr="00AE2EA9">
        <w:rPr>
          <w:rFonts w:cs="Times New Roman"/>
          <w:spacing w:val="18"/>
          <w:lang w:val="ru-RU"/>
        </w:rPr>
        <w:t xml:space="preserve"> </w:t>
      </w:r>
      <w:r w:rsidRPr="00AE2EA9">
        <w:rPr>
          <w:rFonts w:cs="Times New Roman"/>
          <w:spacing w:val="-1"/>
          <w:lang w:val="ru-RU"/>
        </w:rPr>
        <w:t>производство</w:t>
      </w:r>
      <w:r w:rsidRPr="00AE2EA9">
        <w:rPr>
          <w:rFonts w:cs="Times New Roman"/>
          <w:spacing w:val="19"/>
          <w:lang w:val="ru-RU"/>
        </w:rPr>
        <w:t xml:space="preserve"> </w:t>
      </w:r>
      <w:r w:rsidRPr="00AE2EA9">
        <w:rPr>
          <w:rFonts w:cs="Times New Roman"/>
          <w:lang w:val="ru-RU"/>
        </w:rPr>
        <w:t>и</w:t>
      </w:r>
      <w:r w:rsidRPr="00AE2EA9">
        <w:rPr>
          <w:rFonts w:cs="Times New Roman"/>
          <w:spacing w:val="17"/>
          <w:lang w:val="ru-RU"/>
        </w:rPr>
        <w:t xml:space="preserve"> </w:t>
      </w:r>
      <w:r w:rsidRPr="00AE2EA9">
        <w:rPr>
          <w:rFonts w:cs="Times New Roman"/>
          <w:spacing w:val="-1"/>
          <w:lang w:val="ru-RU"/>
        </w:rPr>
        <w:t>отпуск</w:t>
      </w:r>
      <w:r w:rsidRPr="00AE2EA9">
        <w:rPr>
          <w:rFonts w:cs="Times New Roman"/>
          <w:spacing w:val="19"/>
          <w:lang w:val="ru-RU"/>
        </w:rPr>
        <w:t xml:space="preserve"> </w:t>
      </w:r>
      <w:r w:rsidRPr="00AE2EA9">
        <w:rPr>
          <w:rFonts w:cs="Times New Roman"/>
          <w:lang w:val="ru-RU"/>
        </w:rPr>
        <w:t>тепловой</w:t>
      </w:r>
      <w:r w:rsidRPr="00AE2EA9">
        <w:rPr>
          <w:rFonts w:cs="Times New Roman"/>
          <w:spacing w:val="17"/>
          <w:lang w:val="ru-RU"/>
        </w:rPr>
        <w:t xml:space="preserve"> </w:t>
      </w:r>
      <w:r w:rsidRPr="00AE2EA9">
        <w:rPr>
          <w:rFonts w:cs="Times New Roman"/>
          <w:spacing w:val="-1"/>
          <w:lang w:val="ru-RU"/>
        </w:rPr>
        <w:t>энергии</w:t>
      </w:r>
      <w:r w:rsidRPr="00AE2EA9">
        <w:rPr>
          <w:rFonts w:cs="Times New Roman"/>
          <w:spacing w:val="73"/>
          <w:lang w:val="ru-RU"/>
        </w:rPr>
        <w:t xml:space="preserve"> </w:t>
      </w:r>
      <w:r w:rsidRPr="00AE2EA9">
        <w:rPr>
          <w:rFonts w:cs="Times New Roman"/>
          <w:spacing w:val="-1"/>
          <w:lang w:val="ru-RU"/>
        </w:rPr>
        <w:t>существующих</w:t>
      </w:r>
      <w:r w:rsidRPr="00AE2EA9">
        <w:rPr>
          <w:rFonts w:cs="Times New Roman"/>
          <w:spacing w:val="2"/>
          <w:lang w:val="ru-RU"/>
        </w:rPr>
        <w:t xml:space="preserve"> </w:t>
      </w:r>
      <w:r w:rsidRPr="00AE2EA9">
        <w:rPr>
          <w:rFonts w:cs="Times New Roman"/>
          <w:spacing w:val="-1"/>
          <w:lang w:val="ru-RU"/>
        </w:rPr>
        <w:t>потребителей.</w:t>
      </w:r>
    </w:p>
    <w:p w14:paraId="1BB8940D" w14:textId="77777777" w:rsidR="001D3226" w:rsidRPr="00AE2EA9" w:rsidRDefault="001D3226" w:rsidP="001D3226">
      <w:pPr>
        <w:pStyle w:val="ab"/>
        <w:kinsoku w:val="0"/>
        <w:overflowPunct w:val="0"/>
        <w:ind w:left="0" w:right="162" w:firstLine="709"/>
        <w:jc w:val="both"/>
        <w:rPr>
          <w:rFonts w:cs="Times New Roman"/>
          <w:spacing w:val="-1"/>
          <w:lang w:val="ru-RU"/>
        </w:rPr>
      </w:pPr>
      <w:r w:rsidRPr="00AE2EA9">
        <w:rPr>
          <w:rFonts w:cs="Times New Roman"/>
          <w:iCs/>
          <w:spacing w:val="-60"/>
          <w:u w:val="single"/>
          <w:lang w:val="ru-RU"/>
        </w:rPr>
        <w:t xml:space="preserve"> </w:t>
      </w:r>
      <w:r w:rsidRPr="00AE2EA9">
        <w:rPr>
          <w:rFonts w:cs="Times New Roman"/>
          <w:spacing w:val="-1"/>
          <w:lang w:val="ru-RU"/>
        </w:rPr>
        <w:t>Базовый вариант развития систем теплоснабжения включает в себя:</w:t>
      </w:r>
    </w:p>
    <w:p w14:paraId="1314724B" w14:textId="6463BE98" w:rsidR="001D3226" w:rsidRPr="00AE2EA9" w:rsidRDefault="001D3226" w:rsidP="001D3226">
      <w:pPr>
        <w:pStyle w:val="ab"/>
        <w:kinsoku w:val="0"/>
        <w:overflowPunct w:val="0"/>
        <w:ind w:left="0" w:right="162" w:firstLine="709"/>
        <w:jc w:val="both"/>
        <w:rPr>
          <w:rFonts w:cs="Times New Roman"/>
          <w:szCs w:val="20"/>
          <w:lang w:val="ru-RU"/>
        </w:rPr>
      </w:pPr>
      <w:r w:rsidRPr="00AE2EA9">
        <w:rPr>
          <w:rFonts w:cs="Times New Roman"/>
          <w:spacing w:val="-1"/>
          <w:lang w:val="ru-RU"/>
        </w:rPr>
        <w:t xml:space="preserve">1) </w:t>
      </w:r>
      <w:r w:rsidRPr="00AE2EA9">
        <w:rPr>
          <w:rFonts w:cs="Times New Roman"/>
          <w:szCs w:val="20"/>
          <w:lang w:val="ru-RU"/>
        </w:rPr>
        <w:t>строительство</w:t>
      </w:r>
      <w:r w:rsidRPr="00AE2EA9">
        <w:rPr>
          <w:rFonts w:cs="Times New Roman"/>
          <w:spacing w:val="-12"/>
          <w:szCs w:val="20"/>
          <w:lang w:val="ru-RU"/>
        </w:rPr>
        <w:t xml:space="preserve"> </w:t>
      </w:r>
      <w:r w:rsidRPr="00AE2EA9">
        <w:rPr>
          <w:rFonts w:cs="Times New Roman"/>
          <w:szCs w:val="20"/>
          <w:lang w:val="ru-RU"/>
        </w:rPr>
        <w:t>новой</w:t>
      </w:r>
      <w:r w:rsidRPr="00AE2EA9">
        <w:rPr>
          <w:rFonts w:cs="Times New Roman"/>
          <w:spacing w:val="-10"/>
          <w:szCs w:val="20"/>
          <w:lang w:val="ru-RU"/>
        </w:rPr>
        <w:t xml:space="preserve"> </w:t>
      </w:r>
      <w:r w:rsidRPr="00AE2EA9">
        <w:rPr>
          <w:rFonts w:cs="Times New Roman"/>
          <w:szCs w:val="20"/>
          <w:lang w:val="ru-RU"/>
        </w:rPr>
        <w:t>паровой</w:t>
      </w:r>
      <w:r w:rsidRPr="00AE2EA9">
        <w:rPr>
          <w:rFonts w:cs="Times New Roman"/>
          <w:spacing w:val="-12"/>
          <w:szCs w:val="20"/>
          <w:lang w:val="ru-RU"/>
        </w:rPr>
        <w:t xml:space="preserve"> </w:t>
      </w:r>
      <w:r w:rsidRPr="00AE2EA9">
        <w:rPr>
          <w:rFonts w:cs="Times New Roman"/>
          <w:szCs w:val="20"/>
          <w:lang w:val="ru-RU"/>
        </w:rPr>
        <w:t>котельной</w:t>
      </w:r>
      <w:r w:rsidRPr="00AE2EA9">
        <w:rPr>
          <w:rFonts w:cs="Times New Roman"/>
          <w:spacing w:val="21"/>
          <w:w w:val="99"/>
          <w:szCs w:val="20"/>
          <w:lang w:val="ru-RU"/>
        </w:rPr>
        <w:t xml:space="preserve"> </w:t>
      </w:r>
      <w:r w:rsidRPr="00AE2EA9">
        <w:rPr>
          <w:rFonts w:cs="Times New Roman"/>
          <w:szCs w:val="20"/>
          <w:lang w:val="ru-RU"/>
        </w:rPr>
        <w:t>производительностью</w:t>
      </w:r>
      <w:r w:rsidRPr="00AE2EA9">
        <w:rPr>
          <w:rFonts w:cs="Times New Roman"/>
          <w:spacing w:val="-4"/>
          <w:szCs w:val="20"/>
          <w:lang w:val="ru-RU"/>
        </w:rPr>
        <w:t xml:space="preserve"> </w:t>
      </w:r>
      <w:r w:rsidRPr="00AE2EA9">
        <w:rPr>
          <w:rFonts w:cs="Times New Roman"/>
          <w:szCs w:val="20"/>
          <w:lang w:val="ru-RU"/>
        </w:rPr>
        <w:t>23,94 Гкал/ч по адресу ул. Волгореченская, 1 литера Б,</w:t>
      </w:r>
      <w:r w:rsidRPr="00AE2EA9">
        <w:rPr>
          <w:rFonts w:cs="Times New Roman"/>
          <w:spacing w:val="-6"/>
          <w:szCs w:val="20"/>
          <w:lang w:val="ru-RU"/>
        </w:rPr>
        <w:t xml:space="preserve"> </w:t>
      </w:r>
      <w:r w:rsidRPr="00AE2EA9">
        <w:rPr>
          <w:rFonts w:cs="Times New Roman"/>
          <w:szCs w:val="20"/>
          <w:lang w:val="ru-RU"/>
        </w:rPr>
        <w:t>в</w:t>
      </w:r>
      <w:r w:rsidRPr="00AE2EA9">
        <w:rPr>
          <w:rFonts w:cs="Times New Roman"/>
          <w:spacing w:val="-6"/>
          <w:szCs w:val="20"/>
          <w:lang w:val="ru-RU"/>
        </w:rPr>
        <w:t xml:space="preserve"> </w:t>
      </w:r>
      <w:r w:rsidRPr="00AE2EA9">
        <w:rPr>
          <w:rFonts w:cs="Times New Roman"/>
          <w:szCs w:val="20"/>
          <w:lang w:val="ru-RU"/>
        </w:rPr>
        <w:t>связи</w:t>
      </w:r>
      <w:r w:rsidRPr="00AE2EA9">
        <w:rPr>
          <w:rFonts w:cs="Times New Roman"/>
          <w:spacing w:val="-6"/>
          <w:szCs w:val="20"/>
          <w:lang w:val="ru-RU"/>
        </w:rPr>
        <w:t xml:space="preserve"> </w:t>
      </w:r>
      <w:r w:rsidRPr="00AE2EA9">
        <w:rPr>
          <w:rFonts w:cs="Times New Roman"/>
          <w:szCs w:val="20"/>
          <w:lang w:val="ru-RU"/>
        </w:rPr>
        <w:t>со</w:t>
      </w:r>
      <w:r w:rsidRPr="00AE2EA9">
        <w:rPr>
          <w:rFonts w:cs="Times New Roman"/>
          <w:spacing w:val="26"/>
          <w:w w:val="99"/>
          <w:szCs w:val="20"/>
          <w:lang w:val="ru-RU"/>
        </w:rPr>
        <w:t xml:space="preserve"> </w:t>
      </w:r>
      <w:r w:rsidRPr="00AE2EA9">
        <w:rPr>
          <w:rFonts w:cs="Times New Roman"/>
          <w:spacing w:val="-1"/>
          <w:szCs w:val="20"/>
          <w:lang w:val="ru-RU"/>
        </w:rPr>
        <w:t>снижением</w:t>
      </w:r>
      <w:r w:rsidRPr="00AE2EA9">
        <w:rPr>
          <w:rFonts w:cs="Times New Roman"/>
          <w:spacing w:val="-9"/>
          <w:szCs w:val="20"/>
          <w:lang w:val="ru-RU"/>
        </w:rPr>
        <w:t xml:space="preserve"> </w:t>
      </w:r>
      <w:r w:rsidRPr="00AE2EA9">
        <w:rPr>
          <w:rFonts w:cs="Times New Roman"/>
          <w:szCs w:val="20"/>
          <w:lang w:val="ru-RU"/>
        </w:rPr>
        <w:t>нагрузки</w:t>
      </w:r>
      <w:r w:rsidRPr="00AE2EA9">
        <w:rPr>
          <w:rFonts w:cs="Times New Roman"/>
          <w:spacing w:val="-10"/>
          <w:szCs w:val="20"/>
          <w:lang w:val="ru-RU"/>
        </w:rPr>
        <w:t xml:space="preserve"> </w:t>
      </w:r>
      <w:r w:rsidRPr="00AE2EA9">
        <w:rPr>
          <w:rFonts w:cs="Times New Roman"/>
          <w:szCs w:val="20"/>
          <w:lang w:val="ru-RU"/>
        </w:rPr>
        <w:t>потребителей</w:t>
      </w:r>
      <w:r w:rsidRPr="00AE2EA9">
        <w:rPr>
          <w:rFonts w:cs="Times New Roman"/>
          <w:spacing w:val="-7"/>
          <w:szCs w:val="20"/>
          <w:lang w:val="ru-RU"/>
        </w:rPr>
        <w:t xml:space="preserve"> </w:t>
      </w:r>
      <w:r w:rsidRPr="00AE2EA9">
        <w:rPr>
          <w:rFonts w:cs="Times New Roman"/>
          <w:szCs w:val="20"/>
          <w:lang w:val="ru-RU"/>
        </w:rPr>
        <w:t>и</w:t>
      </w:r>
      <w:r w:rsidRPr="00AE2EA9">
        <w:rPr>
          <w:rFonts w:cs="Times New Roman"/>
          <w:spacing w:val="-10"/>
          <w:szCs w:val="20"/>
          <w:lang w:val="ru-RU"/>
        </w:rPr>
        <w:t xml:space="preserve"> </w:t>
      </w:r>
      <w:r w:rsidRPr="00AE2EA9">
        <w:rPr>
          <w:rFonts w:cs="Times New Roman"/>
          <w:szCs w:val="20"/>
          <w:lang w:val="ru-RU"/>
        </w:rPr>
        <w:t>износом</w:t>
      </w:r>
      <w:r w:rsidRPr="00AE2EA9">
        <w:rPr>
          <w:rFonts w:cs="Times New Roman"/>
          <w:spacing w:val="26"/>
          <w:w w:val="99"/>
          <w:szCs w:val="20"/>
          <w:lang w:val="ru-RU"/>
        </w:rPr>
        <w:t xml:space="preserve"> </w:t>
      </w:r>
      <w:r w:rsidRPr="00AE2EA9">
        <w:rPr>
          <w:rFonts w:cs="Times New Roman"/>
          <w:szCs w:val="20"/>
          <w:lang w:val="ru-RU"/>
        </w:rPr>
        <w:t>оборудования</w:t>
      </w:r>
      <w:r w:rsidRPr="00AE2EA9">
        <w:rPr>
          <w:rFonts w:cs="Times New Roman"/>
          <w:spacing w:val="-12"/>
          <w:szCs w:val="20"/>
          <w:lang w:val="ru-RU"/>
        </w:rPr>
        <w:t xml:space="preserve"> </w:t>
      </w:r>
      <w:r w:rsidRPr="00AE2EA9">
        <w:rPr>
          <w:rFonts w:cs="Times New Roman"/>
          <w:szCs w:val="20"/>
          <w:lang w:val="ru-RU"/>
        </w:rPr>
        <w:t>существующей</w:t>
      </w:r>
      <w:r w:rsidRPr="00AE2EA9">
        <w:rPr>
          <w:rFonts w:cs="Times New Roman"/>
          <w:spacing w:val="-11"/>
          <w:szCs w:val="20"/>
          <w:lang w:val="ru-RU"/>
        </w:rPr>
        <w:t xml:space="preserve"> </w:t>
      </w:r>
      <w:r w:rsidRPr="00AE2EA9">
        <w:rPr>
          <w:rFonts w:cs="Times New Roman"/>
          <w:szCs w:val="20"/>
          <w:lang w:val="ru-RU"/>
        </w:rPr>
        <w:t>котельной Центральная, ул. Волгореченская, 1,</w:t>
      </w:r>
      <w:r w:rsidRPr="00AE2EA9">
        <w:rPr>
          <w:rFonts w:cs="Times New Roman"/>
          <w:spacing w:val="-11"/>
          <w:szCs w:val="20"/>
          <w:lang w:val="ru-RU"/>
        </w:rPr>
        <w:t xml:space="preserve"> </w:t>
      </w:r>
      <w:r w:rsidRPr="00AE2EA9">
        <w:rPr>
          <w:rFonts w:cs="Times New Roman"/>
          <w:spacing w:val="-1"/>
          <w:szCs w:val="20"/>
          <w:lang w:val="ru-RU"/>
        </w:rPr>
        <w:t>что</w:t>
      </w:r>
      <w:r w:rsidRPr="00AE2EA9">
        <w:rPr>
          <w:rFonts w:cs="Times New Roman"/>
          <w:spacing w:val="-9"/>
          <w:szCs w:val="20"/>
          <w:lang w:val="ru-RU"/>
        </w:rPr>
        <w:t xml:space="preserve"> </w:t>
      </w:r>
      <w:r w:rsidRPr="00AE2EA9">
        <w:rPr>
          <w:rFonts w:cs="Times New Roman"/>
          <w:szCs w:val="20"/>
          <w:lang w:val="ru-RU"/>
        </w:rPr>
        <w:t>ведёт</w:t>
      </w:r>
      <w:r w:rsidRPr="00AE2EA9">
        <w:rPr>
          <w:rFonts w:cs="Times New Roman"/>
          <w:spacing w:val="27"/>
          <w:w w:val="99"/>
          <w:szCs w:val="20"/>
          <w:lang w:val="ru-RU"/>
        </w:rPr>
        <w:t xml:space="preserve"> </w:t>
      </w:r>
      <w:r w:rsidRPr="00AE2EA9">
        <w:rPr>
          <w:rFonts w:cs="Times New Roman"/>
          <w:szCs w:val="20"/>
          <w:lang w:val="ru-RU"/>
        </w:rPr>
        <w:t>к</w:t>
      </w:r>
      <w:r w:rsidRPr="00AE2EA9">
        <w:rPr>
          <w:rFonts w:cs="Times New Roman"/>
          <w:spacing w:val="-8"/>
          <w:szCs w:val="20"/>
          <w:lang w:val="ru-RU"/>
        </w:rPr>
        <w:t xml:space="preserve"> </w:t>
      </w:r>
      <w:r w:rsidRPr="00AE2EA9">
        <w:rPr>
          <w:rFonts w:cs="Times New Roman"/>
          <w:szCs w:val="20"/>
          <w:lang w:val="ru-RU"/>
        </w:rPr>
        <w:t>большим</w:t>
      </w:r>
      <w:r w:rsidRPr="00AE2EA9">
        <w:rPr>
          <w:rFonts w:cs="Times New Roman"/>
          <w:spacing w:val="-4"/>
          <w:szCs w:val="20"/>
          <w:lang w:val="ru-RU"/>
        </w:rPr>
        <w:t xml:space="preserve"> </w:t>
      </w:r>
      <w:r w:rsidRPr="00AE2EA9">
        <w:rPr>
          <w:rFonts w:cs="Times New Roman"/>
          <w:spacing w:val="-1"/>
          <w:szCs w:val="20"/>
          <w:lang w:val="ru-RU"/>
        </w:rPr>
        <w:t>удельным</w:t>
      </w:r>
      <w:r w:rsidRPr="00AE2EA9">
        <w:rPr>
          <w:rFonts w:cs="Times New Roman"/>
          <w:spacing w:val="-6"/>
          <w:szCs w:val="20"/>
          <w:lang w:val="ru-RU"/>
        </w:rPr>
        <w:t xml:space="preserve"> </w:t>
      </w:r>
      <w:r w:rsidRPr="00AE2EA9">
        <w:rPr>
          <w:rFonts w:cs="Times New Roman"/>
          <w:szCs w:val="20"/>
          <w:lang w:val="ru-RU"/>
        </w:rPr>
        <w:t>расходам</w:t>
      </w:r>
      <w:r w:rsidRPr="00AE2EA9">
        <w:rPr>
          <w:rFonts w:cs="Times New Roman"/>
          <w:spacing w:val="-7"/>
          <w:szCs w:val="20"/>
          <w:lang w:val="ru-RU"/>
        </w:rPr>
        <w:t xml:space="preserve"> </w:t>
      </w:r>
      <w:r w:rsidRPr="00AE2EA9">
        <w:rPr>
          <w:rFonts w:cs="Times New Roman"/>
          <w:spacing w:val="-1"/>
          <w:szCs w:val="20"/>
          <w:lang w:val="ru-RU"/>
        </w:rPr>
        <w:t>топлива</w:t>
      </w:r>
      <w:r w:rsidRPr="00AE2EA9">
        <w:rPr>
          <w:rFonts w:cs="Times New Roman"/>
          <w:spacing w:val="-5"/>
          <w:szCs w:val="20"/>
          <w:lang w:val="ru-RU"/>
        </w:rPr>
        <w:t xml:space="preserve"> </w:t>
      </w:r>
      <w:r w:rsidRPr="00AE2EA9">
        <w:rPr>
          <w:rFonts w:cs="Times New Roman"/>
          <w:spacing w:val="-1"/>
          <w:szCs w:val="20"/>
          <w:lang w:val="ru-RU"/>
        </w:rPr>
        <w:t>на</w:t>
      </w:r>
      <w:r w:rsidRPr="00AE2EA9">
        <w:rPr>
          <w:rFonts w:cs="Times New Roman"/>
          <w:spacing w:val="27"/>
          <w:w w:val="99"/>
          <w:szCs w:val="20"/>
          <w:lang w:val="ru-RU"/>
        </w:rPr>
        <w:t xml:space="preserve"> </w:t>
      </w:r>
      <w:r w:rsidRPr="00AE2EA9">
        <w:rPr>
          <w:rFonts w:cs="Times New Roman"/>
          <w:szCs w:val="20"/>
          <w:lang w:val="ru-RU"/>
        </w:rPr>
        <w:t>выработку</w:t>
      </w:r>
      <w:r w:rsidRPr="00AE2EA9">
        <w:rPr>
          <w:rFonts w:cs="Times New Roman"/>
          <w:spacing w:val="-13"/>
          <w:szCs w:val="20"/>
          <w:lang w:val="ru-RU"/>
        </w:rPr>
        <w:t xml:space="preserve"> </w:t>
      </w:r>
      <w:r w:rsidRPr="00AE2EA9">
        <w:rPr>
          <w:rFonts w:cs="Times New Roman"/>
          <w:szCs w:val="20"/>
          <w:lang w:val="ru-RU"/>
        </w:rPr>
        <w:t>тепловой</w:t>
      </w:r>
      <w:r w:rsidRPr="00AE2EA9">
        <w:rPr>
          <w:rFonts w:cs="Times New Roman"/>
          <w:spacing w:val="-13"/>
          <w:szCs w:val="20"/>
          <w:lang w:val="ru-RU"/>
        </w:rPr>
        <w:t xml:space="preserve"> </w:t>
      </w:r>
      <w:r w:rsidRPr="00AE2EA9">
        <w:rPr>
          <w:rFonts w:cs="Times New Roman"/>
          <w:szCs w:val="20"/>
          <w:lang w:val="ru-RU"/>
        </w:rPr>
        <w:t>энергии;</w:t>
      </w:r>
    </w:p>
    <w:p w14:paraId="12716A3C" w14:textId="2FB9B7EC" w:rsidR="001D3226" w:rsidRPr="00AE2EA9" w:rsidRDefault="001D3226" w:rsidP="001D3226">
      <w:pPr>
        <w:pStyle w:val="ab"/>
        <w:kinsoku w:val="0"/>
        <w:overflowPunct w:val="0"/>
        <w:ind w:left="0" w:right="162" w:firstLine="709"/>
        <w:jc w:val="both"/>
        <w:rPr>
          <w:rFonts w:cs="Times New Roman"/>
          <w:spacing w:val="-1"/>
          <w:lang w:val="ru-RU"/>
        </w:rPr>
      </w:pPr>
      <w:r w:rsidRPr="00AE2EA9">
        <w:rPr>
          <w:rFonts w:cs="Times New Roman"/>
          <w:spacing w:val="-1"/>
          <w:lang w:val="ru-RU"/>
        </w:rPr>
        <w:t>2) строительство нового ТТП по ул. Соколова в связи с аварийным состоянием ТПП «</w:t>
      </w:r>
      <w:r w:rsidR="00E37178" w:rsidRPr="00AE2EA9">
        <w:rPr>
          <w:rFonts w:cs="Times New Roman"/>
          <w:spacing w:val="-1"/>
          <w:lang w:val="ru-RU"/>
        </w:rPr>
        <w:t>Рогачевская</w:t>
      </w:r>
      <w:r w:rsidRPr="00AE2EA9">
        <w:rPr>
          <w:rFonts w:cs="Times New Roman"/>
          <w:spacing w:val="-1"/>
          <w:lang w:val="ru-RU"/>
        </w:rPr>
        <w:t xml:space="preserve"> фабрика»;</w:t>
      </w:r>
    </w:p>
    <w:p w14:paraId="2405421C" w14:textId="77777777" w:rsidR="001D3226" w:rsidRPr="00AE2EA9" w:rsidRDefault="001D3226" w:rsidP="001D3226">
      <w:pPr>
        <w:pStyle w:val="ab"/>
        <w:kinsoku w:val="0"/>
        <w:overflowPunct w:val="0"/>
        <w:ind w:left="0" w:right="162" w:firstLine="709"/>
        <w:jc w:val="both"/>
        <w:rPr>
          <w:rFonts w:cs="Times New Roman"/>
          <w:spacing w:val="-1"/>
          <w:lang w:val="ru-RU"/>
        </w:rPr>
      </w:pPr>
      <w:r w:rsidRPr="00AE2EA9">
        <w:rPr>
          <w:rFonts w:cs="Times New Roman"/>
          <w:spacing w:val="-1"/>
          <w:lang w:val="ru-RU"/>
        </w:rPr>
        <w:t>3) модернизация</w:t>
      </w:r>
      <w:r w:rsidRPr="00AE2EA9">
        <w:rPr>
          <w:rFonts w:cs="Times New Roman"/>
          <w:spacing w:val="21"/>
          <w:lang w:val="ru-RU"/>
        </w:rPr>
        <w:t xml:space="preserve"> </w:t>
      </w:r>
      <w:r w:rsidRPr="00AE2EA9">
        <w:rPr>
          <w:rFonts w:cs="Times New Roman"/>
          <w:lang w:val="ru-RU"/>
        </w:rPr>
        <w:t>тепловых</w:t>
      </w:r>
      <w:r w:rsidRPr="00AE2EA9">
        <w:rPr>
          <w:rFonts w:cs="Times New Roman"/>
          <w:spacing w:val="22"/>
          <w:lang w:val="ru-RU"/>
        </w:rPr>
        <w:t xml:space="preserve"> </w:t>
      </w:r>
      <w:r w:rsidRPr="00AE2EA9">
        <w:rPr>
          <w:rFonts w:cs="Times New Roman"/>
          <w:spacing w:val="-1"/>
          <w:lang w:val="ru-RU"/>
        </w:rPr>
        <w:t>сетей</w:t>
      </w:r>
      <w:r w:rsidRPr="00AE2EA9">
        <w:rPr>
          <w:rFonts w:cs="Times New Roman"/>
          <w:spacing w:val="22"/>
          <w:lang w:val="ru-RU"/>
        </w:rPr>
        <w:t xml:space="preserve"> </w:t>
      </w:r>
      <w:r w:rsidRPr="00AE2EA9">
        <w:rPr>
          <w:rFonts w:cs="Times New Roman"/>
          <w:lang w:val="ru-RU"/>
        </w:rPr>
        <w:t>с</w:t>
      </w:r>
      <w:r w:rsidRPr="00AE2EA9">
        <w:rPr>
          <w:rFonts w:cs="Times New Roman"/>
          <w:spacing w:val="71"/>
          <w:lang w:val="ru-RU"/>
        </w:rPr>
        <w:t xml:space="preserve"> </w:t>
      </w:r>
      <w:r w:rsidRPr="00AE2EA9">
        <w:rPr>
          <w:rFonts w:cs="Times New Roman"/>
          <w:spacing w:val="-1"/>
          <w:lang w:val="ru-RU"/>
        </w:rPr>
        <w:t>заменой</w:t>
      </w:r>
      <w:r w:rsidRPr="00AE2EA9">
        <w:rPr>
          <w:rFonts w:cs="Times New Roman"/>
          <w:spacing w:val="48"/>
          <w:lang w:val="ru-RU"/>
        </w:rPr>
        <w:t xml:space="preserve"> </w:t>
      </w:r>
      <w:r w:rsidRPr="00AE2EA9">
        <w:rPr>
          <w:rFonts w:cs="Times New Roman"/>
          <w:spacing w:val="-1"/>
          <w:lang w:val="ru-RU"/>
        </w:rPr>
        <w:t>существующих</w:t>
      </w:r>
      <w:r w:rsidRPr="00AE2EA9">
        <w:rPr>
          <w:rFonts w:cs="Times New Roman"/>
          <w:spacing w:val="49"/>
          <w:lang w:val="ru-RU"/>
        </w:rPr>
        <w:t xml:space="preserve"> </w:t>
      </w:r>
      <w:r w:rsidRPr="00AE2EA9">
        <w:rPr>
          <w:rFonts w:cs="Times New Roman"/>
          <w:spacing w:val="-1"/>
          <w:lang w:val="ru-RU"/>
        </w:rPr>
        <w:t>трубопроводов,</w:t>
      </w:r>
      <w:r w:rsidRPr="00AE2EA9">
        <w:rPr>
          <w:rFonts w:cs="Times New Roman"/>
          <w:spacing w:val="47"/>
          <w:lang w:val="ru-RU"/>
        </w:rPr>
        <w:t xml:space="preserve"> </w:t>
      </w:r>
      <w:r w:rsidRPr="00AE2EA9">
        <w:rPr>
          <w:rFonts w:cs="Times New Roman"/>
          <w:lang w:val="ru-RU"/>
        </w:rPr>
        <w:t>в</w:t>
      </w:r>
      <w:r w:rsidRPr="00AE2EA9">
        <w:rPr>
          <w:rFonts w:cs="Times New Roman"/>
          <w:spacing w:val="49"/>
          <w:lang w:val="ru-RU"/>
        </w:rPr>
        <w:t xml:space="preserve"> </w:t>
      </w:r>
      <w:r w:rsidRPr="00AE2EA9">
        <w:rPr>
          <w:rFonts w:cs="Times New Roman"/>
          <w:lang w:val="ru-RU"/>
        </w:rPr>
        <w:t>т.</w:t>
      </w:r>
      <w:r w:rsidRPr="00AE2EA9">
        <w:rPr>
          <w:rFonts w:cs="Times New Roman"/>
          <w:spacing w:val="50"/>
          <w:lang w:val="ru-RU"/>
        </w:rPr>
        <w:t xml:space="preserve"> </w:t>
      </w:r>
      <w:r w:rsidRPr="00AE2EA9">
        <w:rPr>
          <w:rFonts w:cs="Times New Roman"/>
          <w:spacing w:val="-1"/>
          <w:lang w:val="ru-RU"/>
        </w:rPr>
        <w:t>ч.</w:t>
      </w:r>
      <w:r w:rsidRPr="00AE2EA9">
        <w:rPr>
          <w:rFonts w:cs="Times New Roman"/>
          <w:spacing w:val="47"/>
          <w:lang w:val="ru-RU"/>
        </w:rPr>
        <w:t xml:space="preserve"> </w:t>
      </w:r>
      <w:r w:rsidRPr="00AE2EA9">
        <w:rPr>
          <w:rFonts w:cs="Times New Roman"/>
          <w:spacing w:val="-1"/>
          <w:lang w:val="ru-RU"/>
        </w:rPr>
        <w:t>выработавших</w:t>
      </w:r>
      <w:r w:rsidRPr="00AE2EA9">
        <w:rPr>
          <w:rFonts w:cs="Times New Roman"/>
          <w:spacing w:val="49"/>
          <w:lang w:val="ru-RU"/>
        </w:rPr>
        <w:t xml:space="preserve"> </w:t>
      </w:r>
      <w:r w:rsidRPr="00AE2EA9">
        <w:rPr>
          <w:rFonts w:cs="Times New Roman"/>
          <w:spacing w:val="-1"/>
          <w:lang w:val="ru-RU"/>
        </w:rPr>
        <w:t>свой</w:t>
      </w:r>
      <w:r w:rsidRPr="00AE2EA9">
        <w:rPr>
          <w:rFonts w:cs="Times New Roman"/>
          <w:spacing w:val="48"/>
          <w:lang w:val="ru-RU"/>
        </w:rPr>
        <w:t xml:space="preserve"> </w:t>
      </w:r>
      <w:r w:rsidRPr="00AE2EA9">
        <w:rPr>
          <w:rFonts w:cs="Times New Roman"/>
          <w:spacing w:val="-1"/>
          <w:lang w:val="ru-RU"/>
        </w:rPr>
        <w:t>ресурс,</w:t>
      </w:r>
      <w:r w:rsidRPr="00AE2EA9">
        <w:rPr>
          <w:rFonts w:cs="Times New Roman"/>
          <w:spacing w:val="49"/>
          <w:lang w:val="ru-RU"/>
        </w:rPr>
        <w:t xml:space="preserve"> </w:t>
      </w:r>
      <w:r w:rsidRPr="00AE2EA9">
        <w:rPr>
          <w:rFonts w:cs="Times New Roman"/>
          <w:lang w:val="ru-RU"/>
        </w:rPr>
        <w:t>на</w:t>
      </w:r>
      <w:r w:rsidRPr="00AE2EA9">
        <w:rPr>
          <w:rFonts w:cs="Times New Roman"/>
          <w:spacing w:val="46"/>
          <w:lang w:val="ru-RU"/>
        </w:rPr>
        <w:t xml:space="preserve"> </w:t>
      </w:r>
      <w:r w:rsidRPr="00AE2EA9">
        <w:rPr>
          <w:rFonts w:cs="Times New Roman"/>
          <w:spacing w:val="-1"/>
          <w:lang w:val="ru-RU"/>
        </w:rPr>
        <w:t>новые</w:t>
      </w:r>
      <w:r w:rsidRPr="00AE2EA9">
        <w:rPr>
          <w:rFonts w:cs="Times New Roman"/>
          <w:spacing w:val="48"/>
          <w:lang w:val="ru-RU"/>
        </w:rPr>
        <w:t xml:space="preserve"> </w:t>
      </w:r>
      <w:r w:rsidRPr="00AE2EA9">
        <w:rPr>
          <w:rFonts w:cs="Times New Roman"/>
          <w:lang w:val="ru-RU"/>
        </w:rPr>
        <w:t>в</w:t>
      </w:r>
      <w:r w:rsidRPr="00AE2EA9">
        <w:rPr>
          <w:rFonts w:cs="Times New Roman"/>
          <w:spacing w:val="86"/>
          <w:lang w:val="ru-RU"/>
        </w:rPr>
        <w:t xml:space="preserve"> </w:t>
      </w:r>
      <w:r w:rsidRPr="00AE2EA9">
        <w:rPr>
          <w:rFonts w:cs="Times New Roman"/>
          <w:spacing w:val="-1"/>
          <w:lang w:val="ru-RU"/>
        </w:rPr>
        <w:t>пенополиуретановой</w:t>
      </w:r>
      <w:r w:rsidRPr="00AE2EA9">
        <w:rPr>
          <w:rFonts w:cs="Times New Roman"/>
          <w:spacing w:val="55"/>
          <w:lang w:val="ru-RU"/>
        </w:rPr>
        <w:t xml:space="preserve"> </w:t>
      </w:r>
      <w:r w:rsidRPr="00AE2EA9">
        <w:rPr>
          <w:rFonts w:cs="Times New Roman"/>
          <w:spacing w:val="-1"/>
          <w:lang w:val="ru-RU"/>
        </w:rPr>
        <w:t>изоляции</w:t>
      </w:r>
      <w:r w:rsidRPr="00AE2EA9">
        <w:rPr>
          <w:rFonts w:cs="Times New Roman"/>
          <w:spacing w:val="53"/>
          <w:lang w:val="ru-RU"/>
        </w:rPr>
        <w:t xml:space="preserve"> </w:t>
      </w:r>
      <w:r w:rsidRPr="00AE2EA9">
        <w:rPr>
          <w:rFonts w:cs="Times New Roman"/>
          <w:spacing w:val="-1"/>
          <w:lang w:val="ru-RU"/>
        </w:rPr>
        <w:t>трубопроводы</w:t>
      </w:r>
      <w:r w:rsidRPr="00AE2EA9">
        <w:rPr>
          <w:rFonts w:cs="Times New Roman"/>
          <w:spacing w:val="52"/>
          <w:lang w:val="ru-RU"/>
        </w:rPr>
        <w:t xml:space="preserve"> </w:t>
      </w:r>
      <w:r w:rsidRPr="00AE2EA9">
        <w:rPr>
          <w:rFonts w:cs="Times New Roman"/>
          <w:spacing w:val="-1"/>
          <w:lang w:val="ru-RU"/>
        </w:rPr>
        <w:t>(стальные</w:t>
      </w:r>
      <w:r w:rsidRPr="00AE2EA9">
        <w:rPr>
          <w:rFonts w:cs="Times New Roman"/>
          <w:spacing w:val="51"/>
          <w:lang w:val="ru-RU"/>
        </w:rPr>
        <w:t xml:space="preserve"> </w:t>
      </w:r>
      <w:r w:rsidRPr="00AE2EA9">
        <w:rPr>
          <w:rFonts w:cs="Times New Roman"/>
          <w:lang w:val="ru-RU"/>
        </w:rPr>
        <w:t>или</w:t>
      </w:r>
      <w:r w:rsidRPr="00AE2EA9">
        <w:rPr>
          <w:rFonts w:cs="Times New Roman"/>
          <w:spacing w:val="51"/>
          <w:lang w:val="ru-RU"/>
        </w:rPr>
        <w:t xml:space="preserve"> </w:t>
      </w:r>
      <w:r w:rsidRPr="00AE2EA9">
        <w:rPr>
          <w:rFonts w:cs="Times New Roman"/>
          <w:spacing w:val="-1"/>
          <w:lang w:val="ru-RU"/>
        </w:rPr>
        <w:t>выполненные</w:t>
      </w:r>
      <w:r w:rsidRPr="00AE2EA9">
        <w:rPr>
          <w:rFonts w:cs="Times New Roman"/>
          <w:spacing w:val="48"/>
          <w:lang w:val="ru-RU"/>
        </w:rPr>
        <w:t xml:space="preserve"> </w:t>
      </w:r>
      <w:r w:rsidRPr="00AE2EA9">
        <w:rPr>
          <w:rFonts w:cs="Times New Roman"/>
          <w:spacing w:val="-1"/>
          <w:lang w:val="ru-RU"/>
        </w:rPr>
        <w:t>из</w:t>
      </w:r>
      <w:r w:rsidRPr="00AE2EA9">
        <w:rPr>
          <w:rFonts w:cs="Times New Roman"/>
          <w:spacing w:val="77"/>
          <w:lang w:val="ru-RU"/>
        </w:rPr>
        <w:t xml:space="preserve"> </w:t>
      </w:r>
      <w:r w:rsidRPr="00AE2EA9">
        <w:rPr>
          <w:rFonts w:cs="Times New Roman"/>
          <w:spacing w:val="-1"/>
          <w:lang w:val="ru-RU"/>
        </w:rPr>
        <w:t>термостойкого</w:t>
      </w:r>
      <w:r w:rsidRPr="00AE2EA9">
        <w:rPr>
          <w:rFonts w:cs="Times New Roman"/>
          <w:spacing w:val="33"/>
          <w:lang w:val="ru-RU"/>
        </w:rPr>
        <w:t xml:space="preserve"> </w:t>
      </w:r>
      <w:r w:rsidRPr="00AE2EA9">
        <w:rPr>
          <w:rFonts w:cs="Times New Roman"/>
          <w:spacing w:val="-1"/>
          <w:lang w:val="ru-RU"/>
        </w:rPr>
        <w:t>пластика);</w:t>
      </w:r>
    </w:p>
    <w:p w14:paraId="78C5FC7E" w14:textId="77777777" w:rsidR="001D3226" w:rsidRPr="00AE2EA9" w:rsidRDefault="001D3226" w:rsidP="001D3226">
      <w:pPr>
        <w:jc w:val="both"/>
        <w:rPr>
          <w:rFonts w:cs="Times New Roman"/>
          <w:lang w:eastAsia="ru-RU"/>
        </w:rPr>
      </w:pPr>
      <w:bookmarkStart w:id="470" w:name="bookmark209"/>
      <w:bookmarkEnd w:id="468"/>
      <w:bookmarkEnd w:id="470"/>
    </w:p>
    <w:bookmarkEnd w:id="469"/>
    <w:p w14:paraId="5E74632F" w14:textId="77777777" w:rsidR="001D3226" w:rsidRPr="00AE2EA9" w:rsidRDefault="001D3226" w:rsidP="001D3226">
      <w:pPr>
        <w:pStyle w:val="2"/>
        <w:ind w:left="0" w:firstLine="0"/>
      </w:pPr>
      <w:r w:rsidRPr="00AE2EA9">
        <w:fldChar w:fldCharType="begin"/>
      </w:r>
      <w:r w:rsidRPr="00AE2EA9">
        <w:instrText xml:space="preserve"> HYPERLINK "file:///D:\\Source\\Ses\\Docs\\Оглавление%20том%202%20%20О.М..docx" \l "bookmark61" </w:instrText>
      </w:r>
      <w:r w:rsidRPr="00AE2EA9">
        <w:fldChar w:fldCharType="separate"/>
      </w:r>
      <w:bookmarkStart w:id="471" w:name="_Toc30081862"/>
      <w:bookmarkStart w:id="472" w:name="_Toc30085097"/>
      <w:bookmarkStart w:id="473" w:name="_Toc32845363"/>
      <w:bookmarkStart w:id="474" w:name="_Toc107403181"/>
      <w:bookmarkStart w:id="475" w:name="_Toc131153722"/>
      <w:r w:rsidRPr="00AE2EA9">
        <w:t>Часть 2. ТЕХНИКО-ЭКОНОМИЧЕСКОЕ СРАВНЕНИЕ ВАРИАНТОВ</w:t>
      </w:r>
      <w:r w:rsidRPr="00AE2EA9">
        <w:fldChar w:fldCharType="end"/>
      </w:r>
      <w:r w:rsidRPr="00AE2EA9">
        <w:t xml:space="preserve"> </w:t>
      </w:r>
      <w:hyperlink r:id="rId189" w:anchor="bookmark61" w:history="1">
        <w:r w:rsidRPr="00AE2EA9">
          <w:t>ПЕРСПЕКТИВНОГО РАЗВИТИЯ СИСТЕМ ТЕПЛОСНАБЖЕНИЯ</w:t>
        </w:r>
        <w:bookmarkEnd w:id="471"/>
        <w:bookmarkEnd w:id="472"/>
        <w:bookmarkEnd w:id="473"/>
        <w:bookmarkEnd w:id="474"/>
        <w:bookmarkEnd w:id="475"/>
      </w:hyperlink>
    </w:p>
    <w:p w14:paraId="320DF431" w14:textId="77777777" w:rsidR="001D3226" w:rsidRPr="00AE2EA9" w:rsidRDefault="001D3226" w:rsidP="001D3226">
      <w:pPr>
        <w:ind w:firstLine="709"/>
        <w:jc w:val="both"/>
        <w:rPr>
          <w:rFonts w:cs="Times New Roman"/>
          <w:lang w:eastAsia="ru-RU"/>
        </w:rPr>
      </w:pPr>
    </w:p>
    <w:p w14:paraId="5C5DC7C7" w14:textId="77777777" w:rsidR="001D3226" w:rsidRPr="00AE2EA9" w:rsidRDefault="001D3226" w:rsidP="001D3226">
      <w:pPr>
        <w:ind w:firstLine="709"/>
        <w:jc w:val="both"/>
        <w:rPr>
          <w:rFonts w:cs="Times New Roman"/>
          <w:lang w:eastAsia="ru-RU"/>
        </w:rPr>
      </w:pPr>
      <w:r w:rsidRPr="00AE2EA9">
        <w:rPr>
          <w:rFonts w:cs="Times New Roman"/>
          <w:lang w:eastAsia="ru-RU"/>
        </w:rPr>
        <w:t>Технико-экономическое обоснование не приводится.</w:t>
      </w:r>
    </w:p>
    <w:p w14:paraId="14C5FE2E" w14:textId="77777777" w:rsidR="001D3226" w:rsidRPr="00AE2EA9" w:rsidRDefault="001D3226" w:rsidP="001D3226">
      <w:pPr>
        <w:jc w:val="both"/>
        <w:rPr>
          <w:rFonts w:cs="Times New Roman"/>
          <w:sz w:val="22"/>
          <w:lang w:eastAsia="ru-RU"/>
        </w:rPr>
      </w:pPr>
    </w:p>
    <w:p w14:paraId="0AB4D8DF" w14:textId="77777777" w:rsidR="001D3226" w:rsidRPr="00AE2EA9" w:rsidRDefault="00AD6C75" w:rsidP="001D3226">
      <w:pPr>
        <w:pStyle w:val="2"/>
        <w:ind w:left="0" w:firstLine="0"/>
      </w:pPr>
      <w:hyperlink r:id="rId190" w:anchor="bookmark62" w:history="1">
        <w:bookmarkStart w:id="476" w:name="_Toc30081863"/>
        <w:bookmarkStart w:id="477" w:name="_Toc30085098"/>
        <w:bookmarkStart w:id="478" w:name="_Toc32845364"/>
        <w:bookmarkStart w:id="479" w:name="_Toc107403182"/>
        <w:bookmarkStart w:id="480" w:name="_Toc131153723"/>
        <w:r w:rsidR="001D3226" w:rsidRPr="00AE2EA9">
          <w:t>Часть 3. ОБОСНОВАНИЕ ВЫБОРА ПРИОРИТЕТНОГО ВАРИАНТА ПЕРСПЕКТИВНОГО</w:t>
        </w:r>
      </w:hyperlink>
      <w:r w:rsidR="001D3226" w:rsidRPr="00AE2EA9">
        <w:t xml:space="preserve"> </w:t>
      </w:r>
      <w:hyperlink r:id="rId191" w:anchor="bookmark62" w:history="1">
        <w:r w:rsidR="001D3226" w:rsidRPr="00AE2EA9">
          <w:t>РАЗВИТИЯ СИСТЕМ ТЕПЛОСНАБЖЕНИЯ ПОСЕЛЕНИЯ, ГОРОДСКОГО ОКРУГА,</w:t>
        </w:r>
      </w:hyperlink>
      <w:r w:rsidR="001D3226" w:rsidRPr="00AE2EA9">
        <w:t xml:space="preserve"> </w:t>
      </w:r>
      <w:hyperlink r:id="rId192" w:anchor="bookmark62" w:history="1">
        <w:r w:rsidR="001D3226" w:rsidRPr="00AE2EA9">
          <w:t>ГОРОДА ФЕДЕРАЛЬНОГО ЗНАЧЕНИЯ НА ОСНОВЕ АНАЛИЗА ЦЕНОВЫХ</w:t>
        </w:r>
      </w:hyperlink>
      <w:r w:rsidR="001D3226" w:rsidRPr="00AE2EA9">
        <w:t xml:space="preserve"> </w:t>
      </w:r>
      <w:hyperlink r:id="rId193" w:anchor="bookmark62" w:history="1">
        <w:r w:rsidR="001D3226" w:rsidRPr="00AE2EA9">
          <w:t>(ТАРИФНЫХ) ПОСЛЕДСТВИЙ ДЛЯ ПОТРЕБИТЕЛЕЙ</w:t>
        </w:r>
        <w:bookmarkEnd w:id="476"/>
        <w:bookmarkEnd w:id="477"/>
        <w:bookmarkEnd w:id="478"/>
        <w:bookmarkEnd w:id="479"/>
        <w:bookmarkEnd w:id="480"/>
      </w:hyperlink>
    </w:p>
    <w:p w14:paraId="56F0924A" w14:textId="77777777" w:rsidR="001D3226" w:rsidRPr="00AE2EA9" w:rsidRDefault="001D3226" w:rsidP="001D3226">
      <w:pPr>
        <w:pStyle w:val="Default"/>
        <w:ind w:firstLine="709"/>
        <w:rPr>
          <w:color w:val="auto"/>
          <w:sz w:val="23"/>
          <w:szCs w:val="23"/>
        </w:rPr>
      </w:pPr>
    </w:p>
    <w:p w14:paraId="66291252" w14:textId="77777777" w:rsidR="001D3226" w:rsidRPr="00AE2EA9" w:rsidRDefault="001D3226" w:rsidP="001D3226">
      <w:pPr>
        <w:ind w:firstLine="709"/>
        <w:jc w:val="both"/>
        <w:rPr>
          <w:rFonts w:cs="Times New Roman"/>
          <w:lang w:eastAsia="ru-RU"/>
        </w:rPr>
      </w:pPr>
      <w:r w:rsidRPr="00AE2EA9">
        <w:rPr>
          <w:rFonts w:cs="Times New Roman"/>
        </w:rPr>
        <w:t>Базовый вариант развития систем теплоснабжения является приоритетным</w:t>
      </w:r>
      <w:r w:rsidRPr="00AE2EA9">
        <w:rPr>
          <w:rFonts w:cs="Times New Roman"/>
          <w:spacing w:val="36"/>
        </w:rPr>
        <w:t xml:space="preserve"> </w:t>
      </w:r>
      <w:r w:rsidRPr="00AE2EA9">
        <w:rPr>
          <w:rFonts w:cs="Times New Roman"/>
        </w:rPr>
        <w:t>и</w:t>
      </w:r>
      <w:r w:rsidRPr="00AE2EA9">
        <w:rPr>
          <w:rFonts w:cs="Times New Roman"/>
          <w:spacing w:val="39"/>
        </w:rPr>
        <w:t xml:space="preserve"> </w:t>
      </w:r>
      <w:r w:rsidRPr="00AE2EA9">
        <w:rPr>
          <w:rFonts w:cs="Times New Roman"/>
          <w:spacing w:val="-1"/>
        </w:rPr>
        <w:t>включает</w:t>
      </w:r>
      <w:r w:rsidRPr="00AE2EA9">
        <w:rPr>
          <w:rFonts w:cs="Times New Roman"/>
          <w:spacing w:val="12"/>
        </w:rPr>
        <w:t xml:space="preserve"> </w:t>
      </w:r>
      <w:r w:rsidRPr="00AE2EA9">
        <w:rPr>
          <w:rFonts w:cs="Times New Roman"/>
        </w:rPr>
        <w:t>в</w:t>
      </w:r>
      <w:r w:rsidRPr="00AE2EA9">
        <w:rPr>
          <w:rFonts w:cs="Times New Roman"/>
          <w:spacing w:val="11"/>
        </w:rPr>
        <w:t xml:space="preserve"> </w:t>
      </w:r>
      <w:r w:rsidRPr="00AE2EA9">
        <w:rPr>
          <w:rFonts w:cs="Times New Roman"/>
          <w:spacing w:val="-1"/>
        </w:rPr>
        <w:t>себя</w:t>
      </w:r>
      <w:r w:rsidRPr="00AE2EA9">
        <w:rPr>
          <w:rFonts w:cs="Times New Roman"/>
          <w:spacing w:val="12"/>
        </w:rPr>
        <w:t xml:space="preserve"> </w:t>
      </w:r>
      <w:r w:rsidRPr="00AE2EA9">
        <w:rPr>
          <w:rFonts w:cs="Times New Roman"/>
          <w:spacing w:val="-1"/>
        </w:rPr>
        <w:t>затраты,</w:t>
      </w:r>
      <w:r w:rsidRPr="00AE2EA9">
        <w:rPr>
          <w:rFonts w:cs="Times New Roman"/>
          <w:spacing w:val="11"/>
        </w:rPr>
        <w:t xml:space="preserve"> </w:t>
      </w:r>
      <w:r w:rsidRPr="00AE2EA9">
        <w:rPr>
          <w:rFonts w:cs="Times New Roman"/>
          <w:spacing w:val="-1"/>
        </w:rPr>
        <w:t>обеспечивающие</w:t>
      </w:r>
      <w:r w:rsidRPr="00AE2EA9">
        <w:rPr>
          <w:rFonts w:cs="Times New Roman"/>
          <w:spacing w:val="10"/>
        </w:rPr>
        <w:t xml:space="preserve"> </w:t>
      </w:r>
      <w:r w:rsidRPr="00AE2EA9">
        <w:rPr>
          <w:rFonts w:cs="Times New Roman"/>
        </w:rPr>
        <w:t>производство</w:t>
      </w:r>
      <w:r w:rsidRPr="00AE2EA9">
        <w:rPr>
          <w:rFonts w:cs="Times New Roman"/>
          <w:spacing w:val="9"/>
        </w:rPr>
        <w:t xml:space="preserve"> </w:t>
      </w:r>
      <w:r w:rsidRPr="00AE2EA9">
        <w:rPr>
          <w:rFonts w:cs="Times New Roman"/>
        </w:rPr>
        <w:t>и</w:t>
      </w:r>
      <w:r w:rsidRPr="00AE2EA9">
        <w:rPr>
          <w:rFonts w:cs="Times New Roman"/>
          <w:spacing w:val="12"/>
        </w:rPr>
        <w:t xml:space="preserve"> </w:t>
      </w:r>
      <w:r w:rsidRPr="00AE2EA9">
        <w:rPr>
          <w:rFonts w:cs="Times New Roman"/>
          <w:spacing w:val="-1"/>
        </w:rPr>
        <w:t>отпуск</w:t>
      </w:r>
      <w:r w:rsidRPr="00AE2EA9">
        <w:rPr>
          <w:rFonts w:cs="Times New Roman"/>
          <w:spacing w:val="12"/>
        </w:rPr>
        <w:t xml:space="preserve"> </w:t>
      </w:r>
      <w:r w:rsidRPr="00AE2EA9">
        <w:rPr>
          <w:rFonts w:cs="Times New Roman"/>
        </w:rPr>
        <w:t>тепловой</w:t>
      </w:r>
      <w:r w:rsidRPr="00AE2EA9">
        <w:rPr>
          <w:rFonts w:cs="Times New Roman"/>
          <w:spacing w:val="49"/>
        </w:rPr>
        <w:t xml:space="preserve"> </w:t>
      </w:r>
      <w:r w:rsidRPr="00AE2EA9">
        <w:rPr>
          <w:rFonts w:cs="Times New Roman"/>
        </w:rPr>
        <w:t xml:space="preserve">энергии </w:t>
      </w:r>
      <w:r w:rsidRPr="00AE2EA9">
        <w:rPr>
          <w:rFonts w:cs="Times New Roman"/>
          <w:spacing w:val="-1"/>
        </w:rPr>
        <w:t>существующих</w:t>
      </w:r>
      <w:r w:rsidRPr="00AE2EA9">
        <w:rPr>
          <w:rFonts w:cs="Times New Roman"/>
        </w:rPr>
        <w:t xml:space="preserve"> </w:t>
      </w:r>
      <w:r w:rsidRPr="00AE2EA9">
        <w:rPr>
          <w:rFonts w:cs="Times New Roman"/>
          <w:spacing w:val="-1"/>
        </w:rPr>
        <w:t>потребителей.</w:t>
      </w:r>
    </w:p>
    <w:p w14:paraId="50B0D424" w14:textId="77777777" w:rsidR="001D3226" w:rsidRPr="00AE2EA9" w:rsidRDefault="001D3226" w:rsidP="001D3226">
      <w:pPr>
        <w:rPr>
          <w:rFonts w:cs="Times New Roman"/>
          <w:lang w:eastAsia="ru-RU"/>
        </w:rPr>
      </w:pPr>
    </w:p>
    <w:p w14:paraId="2AC748B0" w14:textId="77777777" w:rsidR="001D3226" w:rsidRPr="00AE2EA9" w:rsidRDefault="001D3226" w:rsidP="001D3226">
      <w:pPr>
        <w:pStyle w:val="2"/>
        <w:ind w:left="0" w:firstLine="0"/>
      </w:pPr>
      <w:bookmarkStart w:id="481" w:name="_Toc53927664"/>
      <w:bookmarkStart w:id="482" w:name="_Toc107403183"/>
      <w:bookmarkStart w:id="483" w:name="_Toc131153724"/>
      <w:r w:rsidRPr="00AE2EA9">
        <w:t>Часть 4. ОПИСАНИЕ ИЗМЕНЕНИЙ В МАСТЕР-ПЛАНЕ РАЗВИТИЯ СИСТЕМ ТЕПЛОСНАБЖЕНИЯ МУНИЦИПАЛЬНОГО ОБРАЗОВАНИЯ ЗА ПЕРИОД, ПРЕДШЕСТВУЮЩИЙ АКТУАЛИЗАЦИИ СХЕМЫ ТЕПЛОСНАБЖЕНИЯ</w:t>
      </w:r>
      <w:bookmarkEnd w:id="481"/>
      <w:bookmarkEnd w:id="482"/>
      <w:bookmarkEnd w:id="483"/>
    </w:p>
    <w:p w14:paraId="3A3C5916" w14:textId="77777777" w:rsidR="001D3226" w:rsidRPr="00AE2EA9" w:rsidRDefault="001D3226" w:rsidP="001D3226">
      <w:pPr>
        <w:rPr>
          <w:rFonts w:cs="Times New Roman"/>
          <w:lang w:eastAsia="ru-RU"/>
        </w:rPr>
      </w:pPr>
    </w:p>
    <w:p w14:paraId="38326FF8" w14:textId="1DA7DB3F" w:rsidR="001D3226" w:rsidRPr="00AE2EA9" w:rsidRDefault="005B5444" w:rsidP="001D3226">
      <w:pPr>
        <w:pStyle w:val="a0"/>
        <w:ind w:firstLine="567"/>
        <w:rPr>
          <w:rFonts w:cs="Times New Roman"/>
          <w:lang w:eastAsia="ru-RU"/>
        </w:rPr>
      </w:pPr>
      <w:r w:rsidRPr="00AE2EA9">
        <w:rPr>
          <w:rFonts w:cs="Times New Roman"/>
          <w:lang w:eastAsia="ru-RU"/>
        </w:rPr>
        <w:t>Изменения не зафиксированы</w:t>
      </w:r>
      <w:r w:rsidR="001D3226" w:rsidRPr="00AE2EA9">
        <w:rPr>
          <w:rFonts w:cs="Times New Roman"/>
          <w:lang w:eastAsia="ru-RU"/>
        </w:rPr>
        <w:t>.</w:t>
      </w:r>
    </w:p>
    <w:p w14:paraId="01FE41CF" w14:textId="77777777" w:rsidR="001D3226" w:rsidRPr="00AE2EA9" w:rsidRDefault="001D3226" w:rsidP="001D3226">
      <w:pPr>
        <w:pStyle w:val="a0"/>
        <w:rPr>
          <w:rFonts w:cs="Times New Roman"/>
        </w:rPr>
      </w:pPr>
    </w:p>
    <w:p w14:paraId="122F44F8" w14:textId="77777777" w:rsidR="001D3226" w:rsidRPr="00AE2EA9" w:rsidRDefault="001D3226" w:rsidP="001D3226">
      <w:pPr>
        <w:pStyle w:val="2"/>
        <w:ind w:left="0" w:firstLine="0"/>
        <w:rPr>
          <w:sz w:val="28"/>
          <w:szCs w:val="28"/>
        </w:rPr>
      </w:pPr>
      <w:bookmarkStart w:id="484" w:name="_Toc45625231"/>
      <w:bookmarkStart w:id="485" w:name="_Toc107403184"/>
      <w:bookmarkStart w:id="486" w:name="_Toc131153725"/>
      <w:r w:rsidRPr="00AE2EA9">
        <w:rPr>
          <w:sz w:val="28"/>
          <w:szCs w:val="28"/>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484"/>
      <w:bookmarkEnd w:id="485"/>
      <w:bookmarkEnd w:id="486"/>
    </w:p>
    <w:p w14:paraId="3A759C5D" w14:textId="77777777" w:rsidR="001D3226" w:rsidRPr="00AE2EA9" w:rsidRDefault="001D3226" w:rsidP="001D3226">
      <w:pPr>
        <w:pStyle w:val="a0"/>
        <w:rPr>
          <w:rFonts w:cs="Times New Roman"/>
          <w:lang w:eastAsia="ru-RU"/>
        </w:rPr>
      </w:pPr>
    </w:p>
    <w:p w14:paraId="4CFC6417" w14:textId="77777777" w:rsidR="001D3226" w:rsidRPr="00AE2EA9" w:rsidRDefault="00AD6C75" w:rsidP="001D3226">
      <w:pPr>
        <w:pStyle w:val="2"/>
        <w:ind w:left="0" w:firstLine="0"/>
      </w:pPr>
      <w:hyperlink r:id="rId194" w:anchor="bookmark64" w:history="1">
        <w:bookmarkStart w:id="487" w:name="_Toc45625232"/>
        <w:bookmarkStart w:id="488" w:name="_Toc107403185"/>
        <w:bookmarkStart w:id="489" w:name="_Toc131153726"/>
        <w:r w:rsidR="001D3226" w:rsidRPr="00AE2EA9">
          <w:t xml:space="preserve">Часть 1. </w:t>
        </w:r>
      </w:hyperlink>
      <w:hyperlink r:id="rId195" w:anchor="bookmark64" w:history="1">
        <w:r w:rsidR="001D3226" w:rsidRPr="00AE2EA9">
          <w:t xml:space="preserve">РАСЧЕТНАЯ ВЕЛИЧИНА НОРМАТИВНЫХ ПОТЕРЬ (В ЦЕНОВЫХ </w:t>
        </w:r>
        <w:r w:rsidR="001D3226" w:rsidRPr="00AE2EA9">
          <w:lastRenderedPageBreak/>
          <w:t>ЗОНАХ ТЕПЛОСНАБЖЕНИЯ - РАСЧЕТНАЯ ВЕЛИЧИНА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487"/>
        <w:bookmarkEnd w:id="488"/>
        <w:bookmarkEnd w:id="489"/>
      </w:hyperlink>
    </w:p>
    <w:p w14:paraId="0998AB10" w14:textId="77777777" w:rsidR="001D3226" w:rsidRPr="00AE2EA9" w:rsidRDefault="001D3226" w:rsidP="001D3226">
      <w:pPr>
        <w:pStyle w:val="ab"/>
        <w:kinsoku w:val="0"/>
        <w:overflowPunct w:val="0"/>
        <w:ind w:left="0" w:right="171" w:firstLine="709"/>
        <w:jc w:val="both"/>
        <w:rPr>
          <w:rFonts w:cs="Times New Roman"/>
          <w:spacing w:val="-1"/>
          <w:lang w:val="ru-RU"/>
        </w:rPr>
      </w:pPr>
      <w:r w:rsidRPr="00AE2EA9">
        <w:rPr>
          <w:rFonts w:cs="Times New Roman"/>
          <w:lang w:val="ru-RU"/>
        </w:rPr>
        <w:t>В</w:t>
      </w:r>
      <w:r w:rsidRPr="00AE2EA9">
        <w:rPr>
          <w:rFonts w:cs="Times New Roman"/>
          <w:spacing w:val="12"/>
          <w:lang w:val="ru-RU"/>
        </w:rPr>
        <w:t xml:space="preserve"> </w:t>
      </w:r>
      <w:r w:rsidRPr="00AE2EA9">
        <w:rPr>
          <w:rFonts w:cs="Times New Roman"/>
          <w:lang w:val="ru-RU"/>
        </w:rPr>
        <w:t>соответствии</w:t>
      </w:r>
      <w:r w:rsidRPr="00AE2EA9">
        <w:rPr>
          <w:rFonts w:cs="Times New Roman"/>
          <w:spacing w:val="15"/>
          <w:lang w:val="ru-RU"/>
        </w:rPr>
        <w:t xml:space="preserve"> </w:t>
      </w:r>
      <w:r w:rsidRPr="00AE2EA9">
        <w:rPr>
          <w:rFonts w:cs="Times New Roman"/>
          <w:lang w:val="ru-RU"/>
        </w:rPr>
        <w:t>с</w:t>
      </w:r>
      <w:r w:rsidRPr="00AE2EA9">
        <w:rPr>
          <w:rFonts w:cs="Times New Roman"/>
          <w:spacing w:val="13"/>
          <w:lang w:val="ru-RU"/>
        </w:rPr>
        <w:t xml:space="preserve"> </w:t>
      </w:r>
      <w:r w:rsidRPr="00AE2EA9">
        <w:rPr>
          <w:rFonts w:cs="Times New Roman"/>
          <w:lang w:val="ru-RU"/>
        </w:rPr>
        <w:t>СП</w:t>
      </w:r>
      <w:r w:rsidRPr="00AE2EA9">
        <w:rPr>
          <w:rFonts w:cs="Times New Roman"/>
          <w:spacing w:val="13"/>
          <w:lang w:val="ru-RU"/>
        </w:rPr>
        <w:t xml:space="preserve"> </w:t>
      </w:r>
      <w:r w:rsidRPr="00AE2EA9">
        <w:rPr>
          <w:rFonts w:cs="Times New Roman"/>
          <w:lang w:val="ru-RU"/>
        </w:rPr>
        <w:t>124.13330.2012</w:t>
      </w:r>
      <w:r w:rsidRPr="00AE2EA9">
        <w:rPr>
          <w:rFonts w:cs="Times New Roman"/>
          <w:spacing w:val="18"/>
          <w:lang w:val="ru-RU"/>
        </w:rPr>
        <w:t xml:space="preserve"> </w:t>
      </w:r>
      <w:r w:rsidRPr="00AE2EA9">
        <w:rPr>
          <w:rFonts w:cs="Times New Roman"/>
          <w:spacing w:val="-1"/>
          <w:lang w:val="ru-RU"/>
        </w:rPr>
        <w:t>«Тепловые</w:t>
      </w:r>
      <w:r w:rsidRPr="00AE2EA9">
        <w:rPr>
          <w:rFonts w:cs="Times New Roman"/>
          <w:spacing w:val="12"/>
          <w:lang w:val="ru-RU"/>
        </w:rPr>
        <w:t xml:space="preserve"> </w:t>
      </w:r>
      <w:r w:rsidRPr="00AE2EA9">
        <w:rPr>
          <w:rFonts w:cs="Times New Roman"/>
          <w:spacing w:val="1"/>
          <w:lang w:val="ru-RU"/>
        </w:rPr>
        <w:t>сети»</w:t>
      </w:r>
      <w:r w:rsidRPr="00AE2EA9">
        <w:rPr>
          <w:rFonts w:cs="Times New Roman"/>
          <w:spacing w:val="6"/>
          <w:lang w:val="ru-RU"/>
        </w:rPr>
        <w:t xml:space="preserve"> </w:t>
      </w:r>
      <w:r w:rsidRPr="00AE2EA9">
        <w:rPr>
          <w:rFonts w:cs="Times New Roman"/>
          <w:spacing w:val="-1"/>
          <w:lang w:val="ru-RU"/>
        </w:rPr>
        <w:t>(актуализированная</w:t>
      </w:r>
      <w:r w:rsidRPr="00AE2EA9">
        <w:rPr>
          <w:rFonts w:cs="Times New Roman"/>
          <w:spacing w:val="14"/>
          <w:lang w:val="ru-RU"/>
        </w:rPr>
        <w:t xml:space="preserve"> </w:t>
      </w:r>
      <w:r w:rsidRPr="00AE2EA9">
        <w:rPr>
          <w:rFonts w:cs="Times New Roman"/>
          <w:spacing w:val="-1"/>
          <w:lang w:val="ru-RU"/>
        </w:rPr>
        <w:t>редакция</w:t>
      </w:r>
      <w:r w:rsidRPr="00AE2EA9">
        <w:rPr>
          <w:rFonts w:cs="Times New Roman"/>
          <w:spacing w:val="45"/>
          <w:lang w:val="ru-RU"/>
        </w:rPr>
        <w:t xml:space="preserve"> </w:t>
      </w:r>
      <w:r w:rsidRPr="00AE2EA9">
        <w:rPr>
          <w:rFonts w:cs="Times New Roman"/>
          <w:lang w:val="ru-RU"/>
        </w:rPr>
        <w:t>СНиП</w:t>
      </w:r>
      <w:r w:rsidRPr="00AE2EA9">
        <w:rPr>
          <w:rFonts w:cs="Times New Roman"/>
          <w:spacing w:val="47"/>
          <w:lang w:val="ru-RU"/>
        </w:rPr>
        <w:t xml:space="preserve"> </w:t>
      </w:r>
      <w:r w:rsidRPr="00AE2EA9">
        <w:rPr>
          <w:rFonts w:cs="Times New Roman"/>
          <w:spacing w:val="-1"/>
          <w:lang w:val="ru-RU"/>
        </w:rPr>
        <w:t>41-02-2003),</w:t>
      </w:r>
      <w:r w:rsidRPr="00AE2EA9">
        <w:rPr>
          <w:rFonts w:cs="Times New Roman"/>
          <w:spacing w:val="50"/>
          <w:lang w:val="ru-RU"/>
        </w:rPr>
        <w:t xml:space="preserve"> </w:t>
      </w:r>
      <w:r w:rsidRPr="00AE2EA9">
        <w:rPr>
          <w:rFonts w:cs="Times New Roman"/>
          <w:lang w:val="ru-RU"/>
        </w:rPr>
        <w:t>для</w:t>
      </w:r>
      <w:r w:rsidRPr="00AE2EA9">
        <w:rPr>
          <w:rFonts w:cs="Times New Roman"/>
          <w:spacing w:val="48"/>
          <w:lang w:val="ru-RU"/>
        </w:rPr>
        <w:t xml:space="preserve"> </w:t>
      </w:r>
      <w:r w:rsidRPr="00AE2EA9">
        <w:rPr>
          <w:rFonts w:cs="Times New Roman"/>
          <w:lang w:val="ru-RU"/>
        </w:rPr>
        <w:t>открытых</w:t>
      </w:r>
      <w:r w:rsidRPr="00AE2EA9">
        <w:rPr>
          <w:rFonts w:cs="Times New Roman"/>
          <w:spacing w:val="49"/>
          <w:lang w:val="ru-RU"/>
        </w:rPr>
        <w:t xml:space="preserve"> </w:t>
      </w:r>
      <w:r w:rsidRPr="00AE2EA9">
        <w:rPr>
          <w:rFonts w:cs="Times New Roman"/>
          <w:lang w:val="ru-RU"/>
        </w:rPr>
        <w:t>и</w:t>
      </w:r>
      <w:r w:rsidRPr="00AE2EA9">
        <w:rPr>
          <w:rFonts w:cs="Times New Roman"/>
          <w:spacing w:val="46"/>
          <w:lang w:val="ru-RU"/>
        </w:rPr>
        <w:t xml:space="preserve"> </w:t>
      </w:r>
      <w:r w:rsidRPr="00AE2EA9">
        <w:rPr>
          <w:rFonts w:cs="Times New Roman"/>
          <w:spacing w:val="-1"/>
          <w:lang w:val="ru-RU"/>
        </w:rPr>
        <w:t>закрытых</w:t>
      </w:r>
      <w:r w:rsidRPr="00AE2EA9">
        <w:rPr>
          <w:rFonts w:cs="Times New Roman"/>
          <w:spacing w:val="49"/>
          <w:lang w:val="ru-RU"/>
        </w:rPr>
        <w:t xml:space="preserve"> </w:t>
      </w:r>
      <w:r w:rsidRPr="00AE2EA9">
        <w:rPr>
          <w:rFonts w:cs="Times New Roman"/>
          <w:spacing w:val="-1"/>
          <w:lang w:val="ru-RU"/>
        </w:rPr>
        <w:t>систем</w:t>
      </w:r>
      <w:r w:rsidRPr="00AE2EA9">
        <w:rPr>
          <w:rFonts w:cs="Times New Roman"/>
          <w:spacing w:val="46"/>
          <w:lang w:val="ru-RU"/>
        </w:rPr>
        <w:t xml:space="preserve"> </w:t>
      </w:r>
      <w:r w:rsidRPr="00AE2EA9">
        <w:rPr>
          <w:rFonts w:cs="Times New Roman"/>
          <w:spacing w:val="-1"/>
          <w:lang w:val="ru-RU"/>
        </w:rPr>
        <w:t>теплоснабжения</w:t>
      </w:r>
      <w:r w:rsidRPr="00AE2EA9">
        <w:rPr>
          <w:rFonts w:cs="Times New Roman"/>
          <w:spacing w:val="47"/>
          <w:lang w:val="ru-RU"/>
        </w:rPr>
        <w:t xml:space="preserve"> </w:t>
      </w:r>
      <w:r w:rsidRPr="00AE2EA9">
        <w:rPr>
          <w:rFonts w:cs="Times New Roman"/>
          <w:lang w:val="ru-RU"/>
        </w:rPr>
        <w:t>должна</w:t>
      </w:r>
      <w:r w:rsidRPr="00AE2EA9">
        <w:rPr>
          <w:rFonts w:cs="Times New Roman"/>
          <w:spacing w:val="67"/>
          <w:lang w:val="ru-RU"/>
        </w:rPr>
        <w:t xml:space="preserve"> </w:t>
      </w:r>
      <w:r w:rsidRPr="00AE2EA9">
        <w:rPr>
          <w:rFonts w:cs="Times New Roman"/>
          <w:spacing w:val="-1"/>
          <w:lang w:val="ru-RU"/>
        </w:rPr>
        <w:t>предусматриваться</w:t>
      </w:r>
      <w:r w:rsidRPr="00AE2EA9">
        <w:rPr>
          <w:rFonts w:cs="Times New Roman"/>
          <w:spacing w:val="26"/>
          <w:lang w:val="ru-RU"/>
        </w:rPr>
        <w:t xml:space="preserve"> </w:t>
      </w:r>
      <w:r w:rsidRPr="00AE2EA9">
        <w:rPr>
          <w:rFonts w:cs="Times New Roman"/>
          <w:lang w:val="ru-RU"/>
        </w:rPr>
        <w:t>дополнительно</w:t>
      </w:r>
      <w:r w:rsidRPr="00AE2EA9">
        <w:rPr>
          <w:rFonts w:cs="Times New Roman"/>
          <w:spacing w:val="26"/>
          <w:lang w:val="ru-RU"/>
        </w:rPr>
        <w:t xml:space="preserve"> </w:t>
      </w:r>
      <w:r w:rsidRPr="00AE2EA9">
        <w:rPr>
          <w:rFonts w:cs="Times New Roman"/>
          <w:spacing w:val="-1"/>
          <w:lang w:val="ru-RU"/>
        </w:rPr>
        <w:t>аварийная</w:t>
      </w:r>
      <w:r w:rsidRPr="00AE2EA9">
        <w:rPr>
          <w:rFonts w:cs="Times New Roman"/>
          <w:spacing w:val="23"/>
          <w:lang w:val="ru-RU"/>
        </w:rPr>
        <w:t xml:space="preserve"> </w:t>
      </w:r>
      <w:r w:rsidRPr="00AE2EA9">
        <w:rPr>
          <w:rFonts w:cs="Times New Roman"/>
          <w:lang w:val="ru-RU"/>
        </w:rPr>
        <w:t>подпитка</w:t>
      </w:r>
      <w:r w:rsidRPr="00AE2EA9">
        <w:rPr>
          <w:rFonts w:cs="Times New Roman"/>
          <w:spacing w:val="22"/>
          <w:lang w:val="ru-RU"/>
        </w:rPr>
        <w:t xml:space="preserve"> </w:t>
      </w:r>
      <w:r w:rsidRPr="00AE2EA9">
        <w:rPr>
          <w:rFonts w:cs="Times New Roman"/>
          <w:spacing w:val="-1"/>
          <w:lang w:val="ru-RU"/>
        </w:rPr>
        <w:t>химически</w:t>
      </w:r>
      <w:r w:rsidRPr="00AE2EA9">
        <w:rPr>
          <w:rFonts w:cs="Times New Roman"/>
          <w:spacing w:val="24"/>
          <w:lang w:val="ru-RU"/>
        </w:rPr>
        <w:t xml:space="preserve"> </w:t>
      </w:r>
      <w:r w:rsidRPr="00AE2EA9">
        <w:rPr>
          <w:rFonts w:cs="Times New Roman"/>
          <w:spacing w:val="-1"/>
          <w:lang w:val="ru-RU"/>
        </w:rPr>
        <w:t>не</w:t>
      </w:r>
      <w:r w:rsidRPr="00AE2EA9">
        <w:rPr>
          <w:rFonts w:cs="Times New Roman"/>
          <w:spacing w:val="25"/>
          <w:lang w:val="ru-RU"/>
        </w:rPr>
        <w:t xml:space="preserve"> </w:t>
      </w:r>
      <w:r w:rsidRPr="00AE2EA9">
        <w:rPr>
          <w:rFonts w:cs="Times New Roman"/>
          <w:spacing w:val="-1"/>
          <w:lang w:val="ru-RU"/>
        </w:rPr>
        <w:t>обработанной</w:t>
      </w:r>
      <w:r w:rsidRPr="00AE2EA9">
        <w:rPr>
          <w:rFonts w:cs="Times New Roman"/>
          <w:spacing w:val="27"/>
          <w:lang w:val="ru-RU"/>
        </w:rPr>
        <w:t xml:space="preserve"> </w:t>
      </w:r>
      <w:r w:rsidRPr="00AE2EA9">
        <w:rPr>
          <w:rFonts w:cs="Times New Roman"/>
          <w:lang w:val="ru-RU"/>
        </w:rPr>
        <w:t>и</w:t>
      </w:r>
      <w:r w:rsidRPr="00AE2EA9">
        <w:rPr>
          <w:rFonts w:cs="Times New Roman"/>
          <w:spacing w:val="24"/>
          <w:lang w:val="ru-RU"/>
        </w:rPr>
        <w:t xml:space="preserve"> </w:t>
      </w:r>
      <w:r w:rsidRPr="00AE2EA9">
        <w:rPr>
          <w:rFonts w:cs="Times New Roman"/>
          <w:lang w:val="ru-RU"/>
        </w:rPr>
        <w:t>не</w:t>
      </w:r>
      <w:r w:rsidRPr="00AE2EA9">
        <w:rPr>
          <w:rFonts w:cs="Times New Roman"/>
          <w:spacing w:val="67"/>
          <w:lang w:val="ru-RU"/>
        </w:rPr>
        <w:t xml:space="preserve"> </w:t>
      </w:r>
      <w:r w:rsidRPr="00AE2EA9">
        <w:rPr>
          <w:rFonts w:cs="Times New Roman"/>
          <w:spacing w:val="-1"/>
          <w:lang w:val="ru-RU"/>
        </w:rPr>
        <w:t>деарированной</w:t>
      </w:r>
      <w:r w:rsidRPr="00AE2EA9">
        <w:rPr>
          <w:rFonts w:cs="Times New Roman"/>
          <w:spacing w:val="19"/>
          <w:lang w:val="ru-RU"/>
        </w:rPr>
        <w:t xml:space="preserve"> </w:t>
      </w:r>
      <w:r w:rsidRPr="00AE2EA9">
        <w:rPr>
          <w:rFonts w:cs="Times New Roman"/>
          <w:lang w:val="ru-RU"/>
        </w:rPr>
        <w:t>водой,</w:t>
      </w:r>
      <w:r w:rsidRPr="00AE2EA9">
        <w:rPr>
          <w:rFonts w:cs="Times New Roman"/>
          <w:spacing w:val="16"/>
          <w:lang w:val="ru-RU"/>
        </w:rPr>
        <w:t xml:space="preserve"> </w:t>
      </w:r>
      <w:r w:rsidRPr="00AE2EA9">
        <w:rPr>
          <w:rFonts w:cs="Times New Roman"/>
          <w:lang w:val="ru-RU"/>
        </w:rPr>
        <w:t>расход</w:t>
      </w:r>
      <w:r w:rsidRPr="00AE2EA9">
        <w:rPr>
          <w:rFonts w:cs="Times New Roman"/>
          <w:spacing w:val="19"/>
          <w:lang w:val="ru-RU"/>
        </w:rPr>
        <w:t xml:space="preserve"> </w:t>
      </w:r>
      <w:r w:rsidRPr="00AE2EA9">
        <w:rPr>
          <w:rFonts w:cs="Times New Roman"/>
          <w:lang w:val="ru-RU"/>
        </w:rPr>
        <w:t>которой</w:t>
      </w:r>
      <w:r w:rsidRPr="00AE2EA9">
        <w:rPr>
          <w:rFonts w:cs="Times New Roman"/>
          <w:spacing w:val="17"/>
          <w:lang w:val="ru-RU"/>
        </w:rPr>
        <w:t xml:space="preserve"> </w:t>
      </w:r>
      <w:r w:rsidRPr="00AE2EA9">
        <w:rPr>
          <w:rFonts w:cs="Times New Roman"/>
          <w:spacing w:val="-1"/>
          <w:lang w:val="ru-RU"/>
        </w:rPr>
        <w:t>принимается</w:t>
      </w:r>
      <w:r w:rsidRPr="00AE2EA9">
        <w:rPr>
          <w:rFonts w:cs="Times New Roman"/>
          <w:spacing w:val="18"/>
          <w:lang w:val="ru-RU"/>
        </w:rPr>
        <w:t xml:space="preserve"> </w:t>
      </w:r>
      <w:r w:rsidRPr="00AE2EA9">
        <w:rPr>
          <w:rFonts w:cs="Times New Roman"/>
          <w:lang w:val="ru-RU"/>
        </w:rPr>
        <w:t>в</w:t>
      </w:r>
      <w:r w:rsidRPr="00AE2EA9">
        <w:rPr>
          <w:rFonts w:cs="Times New Roman"/>
          <w:spacing w:val="18"/>
          <w:lang w:val="ru-RU"/>
        </w:rPr>
        <w:t xml:space="preserve"> </w:t>
      </w:r>
      <w:r w:rsidRPr="00AE2EA9">
        <w:rPr>
          <w:rFonts w:cs="Times New Roman"/>
          <w:spacing w:val="-1"/>
          <w:lang w:val="ru-RU"/>
        </w:rPr>
        <w:t>количестве</w:t>
      </w:r>
      <w:r w:rsidRPr="00AE2EA9">
        <w:rPr>
          <w:rFonts w:cs="Times New Roman"/>
          <w:spacing w:val="20"/>
          <w:lang w:val="ru-RU"/>
        </w:rPr>
        <w:t xml:space="preserve"> </w:t>
      </w:r>
      <w:r w:rsidRPr="00AE2EA9">
        <w:rPr>
          <w:rFonts w:cs="Times New Roman"/>
          <w:lang w:val="ru-RU"/>
        </w:rPr>
        <w:t>2%</w:t>
      </w:r>
      <w:r w:rsidRPr="00AE2EA9">
        <w:rPr>
          <w:rFonts w:cs="Times New Roman"/>
          <w:spacing w:val="18"/>
          <w:lang w:val="ru-RU"/>
        </w:rPr>
        <w:t xml:space="preserve"> </w:t>
      </w:r>
      <w:r w:rsidRPr="00AE2EA9">
        <w:rPr>
          <w:rFonts w:cs="Times New Roman"/>
          <w:spacing w:val="-1"/>
          <w:lang w:val="ru-RU"/>
        </w:rPr>
        <w:t>среднегодового</w:t>
      </w:r>
      <w:r w:rsidRPr="00AE2EA9">
        <w:rPr>
          <w:rFonts w:cs="Times New Roman"/>
          <w:spacing w:val="71"/>
          <w:lang w:val="ru-RU"/>
        </w:rPr>
        <w:t xml:space="preserve"> </w:t>
      </w:r>
      <w:r w:rsidRPr="00AE2EA9">
        <w:rPr>
          <w:rFonts w:cs="Times New Roman"/>
          <w:spacing w:val="-1"/>
          <w:lang w:val="ru-RU"/>
        </w:rPr>
        <w:t>объема</w:t>
      </w:r>
      <w:r w:rsidRPr="00AE2EA9">
        <w:rPr>
          <w:rFonts w:cs="Times New Roman"/>
          <w:spacing w:val="10"/>
          <w:lang w:val="ru-RU"/>
        </w:rPr>
        <w:t xml:space="preserve"> </w:t>
      </w:r>
      <w:r w:rsidRPr="00AE2EA9">
        <w:rPr>
          <w:rFonts w:cs="Times New Roman"/>
          <w:lang w:val="ru-RU"/>
        </w:rPr>
        <w:t>воды</w:t>
      </w:r>
      <w:r w:rsidRPr="00AE2EA9">
        <w:rPr>
          <w:rFonts w:cs="Times New Roman"/>
          <w:spacing w:val="11"/>
          <w:lang w:val="ru-RU"/>
        </w:rPr>
        <w:t xml:space="preserve"> </w:t>
      </w:r>
      <w:r w:rsidRPr="00AE2EA9">
        <w:rPr>
          <w:rFonts w:cs="Times New Roman"/>
          <w:lang w:val="ru-RU"/>
        </w:rPr>
        <w:t>в</w:t>
      </w:r>
      <w:r w:rsidRPr="00AE2EA9">
        <w:rPr>
          <w:rFonts w:cs="Times New Roman"/>
          <w:spacing w:val="11"/>
          <w:lang w:val="ru-RU"/>
        </w:rPr>
        <w:t xml:space="preserve"> </w:t>
      </w:r>
      <w:r w:rsidRPr="00AE2EA9">
        <w:rPr>
          <w:rFonts w:cs="Times New Roman"/>
          <w:lang w:val="ru-RU"/>
        </w:rPr>
        <w:t>тепловой</w:t>
      </w:r>
      <w:r w:rsidRPr="00AE2EA9">
        <w:rPr>
          <w:rFonts w:cs="Times New Roman"/>
          <w:spacing w:val="12"/>
          <w:lang w:val="ru-RU"/>
        </w:rPr>
        <w:t xml:space="preserve"> </w:t>
      </w:r>
      <w:r w:rsidRPr="00AE2EA9">
        <w:rPr>
          <w:rFonts w:cs="Times New Roman"/>
          <w:spacing w:val="-1"/>
          <w:lang w:val="ru-RU"/>
        </w:rPr>
        <w:t>сети</w:t>
      </w:r>
      <w:r w:rsidRPr="00AE2EA9">
        <w:rPr>
          <w:rFonts w:cs="Times New Roman"/>
          <w:spacing w:val="13"/>
          <w:lang w:val="ru-RU"/>
        </w:rPr>
        <w:t xml:space="preserve"> </w:t>
      </w:r>
      <w:r w:rsidRPr="00AE2EA9">
        <w:rPr>
          <w:rFonts w:cs="Times New Roman"/>
          <w:lang w:val="ru-RU"/>
        </w:rPr>
        <w:t>и</w:t>
      </w:r>
      <w:r w:rsidRPr="00AE2EA9">
        <w:rPr>
          <w:rFonts w:cs="Times New Roman"/>
          <w:spacing w:val="10"/>
          <w:lang w:val="ru-RU"/>
        </w:rPr>
        <w:t xml:space="preserve"> </w:t>
      </w:r>
      <w:r w:rsidRPr="00AE2EA9">
        <w:rPr>
          <w:rFonts w:cs="Times New Roman"/>
          <w:spacing w:val="-1"/>
          <w:lang w:val="ru-RU"/>
        </w:rPr>
        <w:t>присоединенных</w:t>
      </w:r>
      <w:r w:rsidRPr="00AE2EA9">
        <w:rPr>
          <w:rFonts w:cs="Times New Roman"/>
          <w:spacing w:val="13"/>
          <w:lang w:val="ru-RU"/>
        </w:rPr>
        <w:t xml:space="preserve"> </w:t>
      </w:r>
      <w:r w:rsidRPr="00AE2EA9">
        <w:rPr>
          <w:rFonts w:cs="Times New Roman"/>
          <w:spacing w:val="-1"/>
          <w:lang w:val="ru-RU"/>
        </w:rPr>
        <w:t>системах</w:t>
      </w:r>
      <w:r w:rsidRPr="00AE2EA9">
        <w:rPr>
          <w:rFonts w:cs="Times New Roman"/>
          <w:spacing w:val="13"/>
          <w:lang w:val="ru-RU"/>
        </w:rPr>
        <w:t xml:space="preserve"> </w:t>
      </w:r>
      <w:r w:rsidRPr="00AE2EA9">
        <w:rPr>
          <w:rFonts w:cs="Times New Roman"/>
          <w:spacing w:val="-1"/>
          <w:lang w:val="ru-RU"/>
        </w:rPr>
        <w:t>теплоснабжения</w:t>
      </w:r>
      <w:r w:rsidRPr="00AE2EA9">
        <w:rPr>
          <w:rFonts w:cs="Times New Roman"/>
          <w:spacing w:val="11"/>
          <w:lang w:val="ru-RU"/>
        </w:rPr>
        <w:t xml:space="preserve"> </w:t>
      </w:r>
      <w:r w:rsidRPr="00AE2EA9">
        <w:rPr>
          <w:rFonts w:cs="Times New Roman"/>
          <w:spacing w:val="-1"/>
          <w:lang w:val="ru-RU"/>
        </w:rPr>
        <w:t>независимо</w:t>
      </w:r>
      <w:r w:rsidRPr="00AE2EA9">
        <w:rPr>
          <w:rFonts w:cs="Times New Roman"/>
          <w:spacing w:val="11"/>
          <w:lang w:val="ru-RU"/>
        </w:rPr>
        <w:t xml:space="preserve"> </w:t>
      </w:r>
      <w:r w:rsidRPr="00AE2EA9">
        <w:rPr>
          <w:rFonts w:cs="Times New Roman"/>
          <w:spacing w:val="-2"/>
          <w:lang w:val="ru-RU"/>
        </w:rPr>
        <w:t>от</w:t>
      </w:r>
      <w:r w:rsidRPr="00AE2EA9">
        <w:rPr>
          <w:rFonts w:cs="Times New Roman"/>
          <w:spacing w:val="69"/>
          <w:lang w:val="ru-RU"/>
        </w:rPr>
        <w:t xml:space="preserve"> </w:t>
      </w:r>
      <w:r w:rsidRPr="00AE2EA9">
        <w:rPr>
          <w:rFonts w:cs="Times New Roman"/>
          <w:spacing w:val="-1"/>
          <w:lang w:val="ru-RU"/>
        </w:rPr>
        <w:t>схемы</w:t>
      </w:r>
      <w:r w:rsidRPr="00AE2EA9">
        <w:rPr>
          <w:rFonts w:cs="Times New Roman"/>
          <w:spacing w:val="11"/>
          <w:lang w:val="ru-RU"/>
        </w:rPr>
        <w:t xml:space="preserve"> </w:t>
      </w:r>
      <w:r w:rsidRPr="00AE2EA9">
        <w:rPr>
          <w:rFonts w:cs="Times New Roman"/>
          <w:spacing w:val="-1"/>
          <w:lang w:val="ru-RU"/>
        </w:rPr>
        <w:t>присоединения</w:t>
      </w:r>
      <w:r w:rsidRPr="00AE2EA9">
        <w:rPr>
          <w:rFonts w:cs="Times New Roman"/>
          <w:spacing w:val="11"/>
          <w:lang w:val="ru-RU"/>
        </w:rPr>
        <w:t xml:space="preserve"> </w:t>
      </w:r>
      <w:r w:rsidRPr="00AE2EA9">
        <w:rPr>
          <w:rFonts w:cs="Times New Roman"/>
          <w:spacing w:val="-2"/>
          <w:lang w:val="ru-RU"/>
        </w:rPr>
        <w:t>(за</w:t>
      </w:r>
      <w:r w:rsidRPr="00AE2EA9">
        <w:rPr>
          <w:rFonts w:cs="Times New Roman"/>
          <w:spacing w:val="10"/>
          <w:lang w:val="ru-RU"/>
        </w:rPr>
        <w:t xml:space="preserve"> </w:t>
      </w:r>
      <w:r w:rsidRPr="00AE2EA9">
        <w:rPr>
          <w:rFonts w:cs="Times New Roman"/>
          <w:spacing w:val="-1"/>
          <w:lang w:val="ru-RU"/>
        </w:rPr>
        <w:t>исключением</w:t>
      </w:r>
      <w:r w:rsidRPr="00AE2EA9">
        <w:rPr>
          <w:rFonts w:cs="Times New Roman"/>
          <w:spacing w:val="11"/>
          <w:lang w:val="ru-RU"/>
        </w:rPr>
        <w:t xml:space="preserve"> </w:t>
      </w:r>
      <w:r w:rsidRPr="00AE2EA9">
        <w:rPr>
          <w:rFonts w:cs="Times New Roman"/>
          <w:spacing w:val="-1"/>
          <w:lang w:val="ru-RU"/>
        </w:rPr>
        <w:t>систем</w:t>
      </w:r>
      <w:r w:rsidRPr="00AE2EA9">
        <w:rPr>
          <w:rFonts w:cs="Times New Roman"/>
          <w:spacing w:val="10"/>
          <w:lang w:val="ru-RU"/>
        </w:rPr>
        <w:t xml:space="preserve"> </w:t>
      </w:r>
      <w:r w:rsidRPr="00AE2EA9">
        <w:rPr>
          <w:rFonts w:cs="Times New Roman"/>
          <w:spacing w:val="-1"/>
          <w:lang w:val="ru-RU"/>
        </w:rPr>
        <w:t>горячего</w:t>
      </w:r>
      <w:r w:rsidRPr="00AE2EA9">
        <w:rPr>
          <w:rFonts w:cs="Times New Roman"/>
          <w:spacing w:val="11"/>
          <w:lang w:val="ru-RU"/>
        </w:rPr>
        <w:t xml:space="preserve"> </w:t>
      </w:r>
      <w:r w:rsidRPr="00AE2EA9">
        <w:rPr>
          <w:rFonts w:cs="Times New Roman"/>
          <w:spacing w:val="-1"/>
          <w:lang w:val="ru-RU"/>
        </w:rPr>
        <w:t>водоснабжения,</w:t>
      </w:r>
      <w:r w:rsidRPr="00AE2EA9">
        <w:rPr>
          <w:rFonts w:cs="Times New Roman"/>
          <w:spacing w:val="11"/>
          <w:lang w:val="ru-RU"/>
        </w:rPr>
        <w:t xml:space="preserve"> </w:t>
      </w:r>
      <w:r w:rsidRPr="00AE2EA9">
        <w:rPr>
          <w:rFonts w:cs="Times New Roman"/>
          <w:spacing w:val="-1"/>
          <w:lang w:val="ru-RU"/>
        </w:rPr>
        <w:t>присоединенных</w:t>
      </w:r>
      <w:r w:rsidRPr="00AE2EA9">
        <w:rPr>
          <w:rFonts w:cs="Times New Roman"/>
          <w:spacing w:val="89"/>
          <w:lang w:val="ru-RU"/>
        </w:rPr>
        <w:t xml:space="preserve"> </w:t>
      </w:r>
      <w:r w:rsidRPr="00AE2EA9">
        <w:rPr>
          <w:rFonts w:cs="Times New Roman"/>
          <w:spacing w:val="-1"/>
          <w:lang w:val="ru-RU"/>
        </w:rPr>
        <w:t>через</w:t>
      </w:r>
      <w:r w:rsidRPr="00AE2EA9">
        <w:rPr>
          <w:rFonts w:cs="Times New Roman"/>
          <w:spacing w:val="55"/>
          <w:lang w:val="ru-RU"/>
        </w:rPr>
        <w:t xml:space="preserve"> </w:t>
      </w:r>
      <w:r w:rsidRPr="00AE2EA9">
        <w:rPr>
          <w:rFonts w:cs="Times New Roman"/>
          <w:lang w:val="ru-RU"/>
        </w:rPr>
        <w:t>водоподогреватели),</w:t>
      </w:r>
      <w:r w:rsidRPr="00AE2EA9">
        <w:rPr>
          <w:rFonts w:cs="Times New Roman"/>
          <w:spacing w:val="54"/>
          <w:lang w:val="ru-RU"/>
        </w:rPr>
        <w:t xml:space="preserve"> </w:t>
      </w:r>
      <w:r w:rsidRPr="00AE2EA9">
        <w:rPr>
          <w:rFonts w:cs="Times New Roman"/>
          <w:spacing w:val="-1"/>
          <w:lang w:val="ru-RU"/>
        </w:rPr>
        <w:t>если</w:t>
      </w:r>
      <w:r w:rsidRPr="00AE2EA9">
        <w:rPr>
          <w:rFonts w:cs="Times New Roman"/>
          <w:spacing w:val="56"/>
          <w:lang w:val="ru-RU"/>
        </w:rPr>
        <w:t xml:space="preserve"> </w:t>
      </w:r>
      <w:r w:rsidRPr="00AE2EA9">
        <w:rPr>
          <w:rFonts w:cs="Times New Roman"/>
          <w:spacing w:val="-1"/>
          <w:lang w:val="ru-RU"/>
        </w:rPr>
        <w:t>другое</w:t>
      </w:r>
      <w:r w:rsidRPr="00AE2EA9">
        <w:rPr>
          <w:rFonts w:cs="Times New Roman"/>
          <w:spacing w:val="54"/>
          <w:lang w:val="ru-RU"/>
        </w:rPr>
        <w:t xml:space="preserve"> </w:t>
      </w:r>
      <w:r w:rsidRPr="00AE2EA9">
        <w:rPr>
          <w:rFonts w:cs="Times New Roman"/>
          <w:lang w:val="ru-RU"/>
        </w:rPr>
        <w:t>не</w:t>
      </w:r>
      <w:r w:rsidRPr="00AE2EA9">
        <w:rPr>
          <w:rFonts w:cs="Times New Roman"/>
          <w:spacing w:val="54"/>
          <w:lang w:val="ru-RU"/>
        </w:rPr>
        <w:t xml:space="preserve"> </w:t>
      </w:r>
      <w:r w:rsidRPr="00AE2EA9">
        <w:rPr>
          <w:rFonts w:cs="Times New Roman"/>
          <w:spacing w:val="-1"/>
          <w:lang w:val="ru-RU"/>
        </w:rPr>
        <w:t>предусмотрено</w:t>
      </w:r>
      <w:r w:rsidRPr="00AE2EA9">
        <w:rPr>
          <w:rFonts w:cs="Times New Roman"/>
          <w:spacing w:val="54"/>
          <w:lang w:val="ru-RU"/>
        </w:rPr>
        <w:t xml:space="preserve"> </w:t>
      </w:r>
      <w:r w:rsidRPr="00AE2EA9">
        <w:rPr>
          <w:rFonts w:cs="Times New Roman"/>
          <w:spacing w:val="-1"/>
          <w:lang w:val="ru-RU"/>
        </w:rPr>
        <w:t>проектными</w:t>
      </w:r>
      <w:r w:rsidRPr="00AE2EA9">
        <w:rPr>
          <w:rFonts w:cs="Times New Roman"/>
          <w:spacing w:val="47"/>
          <w:lang w:val="ru-RU"/>
        </w:rPr>
        <w:t xml:space="preserve"> </w:t>
      </w:r>
      <w:r w:rsidRPr="00AE2EA9">
        <w:rPr>
          <w:rFonts w:cs="Times New Roman"/>
          <w:spacing w:val="-1"/>
          <w:lang w:val="ru-RU"/>
        </w:rPr>
        <w:t>(эксплуатационными)</w:t>
      </w:r>
      <w:r w:rsidRPr="00AE2EA9">
        <w:rPr>
          <w:rFonts w:cs="Times New Roman"/>
          <w:spacing w:val="44"/>
          <w:lang w:val="ru-RU"/>
        </w:rPr>
        <w:t xml:space="preserve"> </w:t>
      </w:r>
      <w:r w:rsidRPr="00AE2EA9">
        <w:rPr>
          <w:rFonts w:cs="Times New Roman"/>
          <w:spacing w:val="-1"/>
          <w:lang w:val="ru-RU"/>
        </w:rPr>
        <w:t>решениями.</w:t>
      </w:r>
      <w:r w:rsidRPr="00AE2EA9">
        <w:rPr>
          <w:rFonts w:cs="Times New Roman"/>
          <w:spacing w:val="45"/>
          <w:lang w:val="ru-RU"/>
        </w:rPr>
        <w:t xml:space="preserve"> </w:t>
      </w:r>
      <w:r w:rsidRPr="00AE2EA9">
        <w:rPr>
          <w:rFonts w:cs="Times New Roman"/>
          <w:lang w:val="ru-RU"/>
        </w:rPr>
        <w:t>При</w:t>
      </w:r>
      <w:r w:rsidRPr="00AE2EA9">
        <w:rPr>
          <w:rFonts w:cs="Times New Roman"/>
          <w:spacing w:val="45"/>
          <w:lang w:val="ru-RU"/>
        </w:rPr>
        <w:t xml:space="preserve"> </w:t>
      </w:r>
      <w:r w:rsidRPr="00AE2EA9">
        <w:rPr>
          <w:rFonts w:cs="Times New Roman"/>
          <w:spacing w:val="-1"/>
          <w:lang w:val="ru-RU"/>
        </w:rPr>
        <w:t>наличии</w:t>
      </w:r>
      <w:r w:rsidRPr="00AE2EA9">
        <w:rPr>
          <w:rFonts w:cs="Times New Roman"/>
          <w:spacing w:val="46"/>
          <w:lang w:val="ru-RU"/>
        </w:rPr>
        <w:t xml:space="preserve"> </w:t>
      </w:r>
      <w:r w:rsidRPr="00AE2EA9">
        <w:rPr>
          <w:rFonts w:cs="Times New Roman"/>
          <w:spacing w:val="-1"/>
          <w:lang w:val="ru-RU"/>
        </w:rPr>
        <w:t>нескольких</w:t>
      </w:r>
      <w:r w:rsidRPr="00AE2EA9">
        <w:rPr>
          <w:rFonts w:cs="Times New Roman"/>
          <w:spacing w:val="47"/>
          <w:lang w:val="ru-RU"/>
        </w:rPr>
        <w:t xml:space="preserve"> </w:t>
      </w:r>
      <w:r w:rsidRPr="00AE2EA9">
        <w:rPr>
          <w:rFonts w:cs="Times New Roman"/>
          <w:spacing w:val="-1"/>
          <w:lang w:val="ru-RU"/>
        </w:rPr>
        <w:t>отдельных</w:t>
      </w:r>
      <w:r w:rsidRPr="00AE2EA9">
        <w:rPr>
          <w:rFonts w:cs="Times New Roman"/>
          <w:spacing w:val="47"/>
          <w:lang w:val="ru-RU"/>
        </w:rPr>
        <w:t xml:space="preserve"> </w:t>
      </w:r>
      <w:r w:rsidRPr="00AE2EA9">
        <w:rPr>
          <w:rFonts w:cs="Times New Roman"/>
          <w:spacing w:val="-1"/>
          <w:lang w:val="ru-RU"/>
        </w:rPr>
        <w:t>тепловых</w:t>
      </w:r>
      <w:r w:rsidRPr="00AE2EA9">
        <w:rPr>
          <w:rFonts w:cs="Times New Roman"/>
          <w:spacing w:val="47"/>
          <w:lang w:val="ru-RU"/>
        </w:rPr>
        <w:t xml:space="preserve"> </w:t>
      </w:r>
      <w:r w:rsidRPr="00AE2EA9">
        <w:rPr>
          <w:rFonts w:cs="Times New Roman"/>
          <w:spacing w:val="-1"/>
          <w:lang w:val="ru-RU"/>
        </w:rPr>
        <w:t>сетей,</w:t>
      </w:r>
      <w:r w:rsidRPr="00AE2EA9">
        <w:rPr>
          <w:rFonts w:cs="Times New Roman"/>
          <w:spacing w:val="85"/>
          <w:lang w:val="ru-RU"/>
        </w:rPr>
        <w:t xml:space="preserve"> </w:t>
      </w:r>
      <w:r w:rsidRPr="00AE2EA9">
        <w:rPr>
          <w:rFonts w:cs="Times New Roman"/>
          <w:spacing w:val="-1"/>
          <w:lang w:val="ru-RU"/>
        </w:rPr>
        <w:t>отходящих</w:t>
      </w:r>
      <w:r w:rsidRPr="00AE2EA9">
        <w:rPr>
          <w:rFonts w:cs="Times New Roman"/>
          <w:spacing w:val="25"/>
          <w:lang w:val="ru-RU"/>
        </w:rPr>
        <w:t xml:space="preserve"> </w:t>
      </w:r>
      <w:r w:rsidRPr="00AE2EA9">
        <w:rPr>
          <w:rFonts w:cs="Times New Roman"/>
          <w:spacing w:val="-2"/>
          <w:lang w:val="ru-RU"/>
        </w:rPr>
        <w:t>от</w:t>
      </w:r>
      <w:r w:rsidRPr="00AE2EA9">
        <w:rPr>
          <w:rFonts w:cs="Times New Roman"/>
          <w:spacing w:val="22"/>
          <w:lang w:val="ru-RU"/>
        </w:rPr>
        <w:t xml:space="preserve"> </w:t>
      </w:r>
      <w:r w:rsidRPr="00AE2EA9">
        <w:rPr>
          <w:rFonts w:cs="Times New Roman"/>
          <w:spacing w:val="-1"/>
          <w:lang w:val="ru-RU"/>
        </w:rPr>
        <w:t>коллектора</w:t>
      </w:r>
      <w:r w:rsidRPr="00AE2EA9">
        <w:rPr>
          <w:rFonts w:cs="Times New Roman"/>
          <w:spacing w:val="22"/>
          <w:lang w:val="ru-RU"/>
        </w:rPr>
        <w:t xml:space="preserve"> </w:t>
      </w:r>
      <w:r w:rsidRPr="00AE2EA9">
        <w:rPr>
          <w:rFonts w:cs="Times New Roman"/>
          <w:spacing w:val="-1"/>
          <w:lang w:val="ru-RU"/>
        </w:rPr>
        <w:t>источника</w:t>
      </w:r>
      <w:r w:rsidRPr="00AE2EA9">
        <w:rPr>
          <w:rFonts w:cs="Times New Roman"/>
          <w:spacing w:val="22"/>
          <w:lang w:val="ru-RU"/>
        </w:rPr>
        <w:t xml:space="preserve"> </w:t>
      </w:r>
      <w:r w:rsidRPr="00AE2EA9">
        <w:rPr>
          <w:rFonts w:cs="Times New Roman"/>
          <w:spacing w:val="-1"/>
          <w:lang w:val="ru-RU"/>
        </w:rPr>
        <w:t>тепла,</w:t>
      </w:r>
      <w:r w:rsidRPr="00AE2EA9">
        <w:rPr>
          <w:rFonts w:cs="Times New Roman"/>
          <w:spacing w:val="23"/>
          <w:lang w:val="ru-RU"/>
        </w:rPr>
        <w:t xml:space="preserve"> </w:t>
      </w:r>
      <w:r w:rsidRPr="00AE2EA9">
        <w:rPr>
          <w:rFonts w:cs="Times New Roman"/>
          <w:spacing w:val="-2"/>
          <w:lang w:val="ru-RU"/>
        </w:rPr>
        <w:t>аварийную</w:t>
      </w:r>
      <w:r w:rsidRPr="00AE2EA9">
        <w:rPr>
          <w:rFonts w:cs="Times New Roman"/>
          <w:spacing w:val="24"/>
          <w:lang w:val="ru-RU"/>
        </w:rPr>
        <w:t xml:space="preserve"> </w:t>
      </w:r>
      <w:r w:rsidRPr="00AE2EA9">
        <w:rPr>
          <w:rFonts w:cs="Times New Roman"/>
          <w:lang w:val="ru-RU"/>
        </w:rPr>
        <w:t>подпитку</w:t>
      </w:r>
      <w:r w:rsidRPr="00AE2EA9">
        <w:rPr>
          <w:rFonts w:cs="Times New Roman"/>
          <w:spacing w:val="16"/>
          <w:lang w:val="ru-RU"/>
        </w:rPr>
        <w:t xml:space="preserve"> </w:t>
      </w:r>
      <w:r w:rsidRPr="00AE2EA9">
        <w:rPr>
          <w:rFonts w:cs="Times New Roman"/>
          <w:spacing w:val="-1"/>
          <w:lang w:val="ru-RU"/>
        </w:rPr>
        <w:t>допускается</w:t>
      </w:r>
      <w:r w:rsidRPr="00AE2EA9">
        <w:rPr>
          <w:rFonts w:cs="Times New Roman"/>
          <w:spacing w:val="23"/>
          <w:lang w:val="ru-RU"/>
        </w:rPr>
        <w:t xml:space="preserve"> </w:t>
      </w:r>
      <w:r w:rsidRPr="00AE2EA9">
        <w:rPr>
          <w:rFonts w:cs="Times New Roman"/>
          <w:spacing w:val="-1"/>
          <w:lang w:val="ru-RU"/>
        </w:rPr>
        <w:t>определять</w:t>
      </w:r>
      <w:r w:rsidRPr="00AE2EA9">
        <w:rPr>
          <w:rFonts w:cs="Times New Roman"/>
          <w:spacing w:val="103"/>
          <w:lang w:val="ru-RU"/>
        </w:rPr>
        <w:t xml:space="preserve"> </w:t>
      </w:r>
      <w:r w:rsidRPr="00AE2EA9">
        <w:rPr>
          <w:rFonts w:cs="Times New Roman"/>
          <w:lang w:val="ru-RU"/>
        </w:rPr>
        <w:t xml:space="preserve">только для </w:t>
      </w:r>
      <w:r w:rsidRPr="00AE2EA9">
        <w:rPr>
          <w:rFonts w:cs="Times New Roman"/>
          <w:spacing w:val="-1"/>
          <w:lang w:val="ru-RU"/>
        </w:rPr>
        <w:t>одной</w:t>
      </w:r>
      <w:r w:rsidRPr="00AE2EA9">
        <w:rPr>
          <w:rFonts w:cs="Times New Roman"/>
          <w:spacing w:val="-2"/>
          <w:lang w:val="ru-RU"/>
        </w:rPr>
        <w:t xml:space="preserve"> </w:t>
      </w:r>
      <w:r w:rsidRPr="00AE2EA9">
        <w:rPr>
          <w:rFonts w:cs="Times New Roman"/>
          <w:spacing w:val="-1"/>
          <w:lang w:val="ru-RU"/>
        </w:rPr>
        <w:t>наибольшей</w:t>
      </w:r>
      <w:r w:rsidRPr="00AE2EA9">
        <w:rPr>
          <w:rFonts w:cs="Times New Roman"/>
          <w:lang w:val="ru-RU"/>
        </w:rPr>
        <w:t xml:space="preserve"> по объему</w:t>
      </w:r>
      <w:r w:rsidRPr="00AE2EA9">
        <w:rPr>
          <w:rFonts w:cs="Times New Roman"/>
          <w:spacing w:val="-8"/>
          <w:lang w:val="ru-RU"/>
        </w:rPr>
        <w:t xml:space="preserve"> </w:t>
      </w:r>
      <w:r w:rsidRPr="00AE2EA9">
        <w:rPr>
          <w:rFonts w:cs="Times New Roman"/>
          <w:lang w:val="ru-RU"/>
        </w:rPr>
        <w:t xml:space="preserve">тепловой </w:t>
      </w:r>
      <w:r w:rsidRPr="00AE2EA9">
        <w:rPr>
          <w:rFonts w:cs="Times New Roman"/>
          <w:spacing w:val="-1"/>
          <w:lang w:val="ru-RU"/>
        </w:rPr>
        <w:t>сети.</w:t>
      </w:r>
    </w:p>
    <w:p w14:paraId="40E73D15" w14:textId="7492A281" w:rsidR="001D3226" w:rsidRPr="00AE2EA9" w:rsidRDefault="001D3226" w:rsidP="001D3226">
      <w:pPr>
        <w:pStyle w:val="ab"/>
        <w:tabs>
          <w:tab w:val="left" w:pos="2320"/>
          <w:tab w:val="left" w:pos="3729"/>
          <w:tab w:val="left" w:pos="4987"/>
          <w:tab w:val="left" w:pos="6211"/>
          <w:tab w:val="left" w:pos="6937"/>
          <w:tab w:val="left" w:pos="8336"/>
          <w:tab w:val="left" w:pos="8731"/>
        </w:tabs>
        <w:kinsoku w:val="0"/>
        <w:overflowPunct w:val="0"/>
        <w:ind w:left="0" w:firstLine="709"/>
        <w:jc w:val="both"/>
        <w:rPr>
          <w:rFonts w:cs="Times New Roman"/>
          <w:spacing w:val="-1"/>
          <w:lang w:val="ru-RU"/>
        </w:rPr>
      </w:pPr>
      <w:r w:rsidRPr="00AE2EA9">
        <w:rPr>
          <w:rFonts w:cs="Times New Roman"/>
          <w:spacing w:val="-1"/>
          <w:lang w:val="ru-RU"/>
        </w:rPr>
        <w:t>Описание устройства подпитки тепловой сети приведены в</w:t>
      </w:r>
      <w:r w:rsidRPr="00AE2EA9">
        <w:rPr>
          <w:rFonts w:cs="Times New Roman"/>
          <w:w w:val="95"/>
          <w:lang w:val="ru-RU"/>
        </w:rPr>
        <w:t xml:space="preserve"> </w:t>
      </w:r>
      <w:r w:rsidRPr="00AE2EA9">
        <w:rPr>
          <w:rFonts w:cs="Times New Roman"/>
          <w:lang w:val="ru-RU"/>
        </w:rPr>
        <w:t>Глав</w:t>
      </w:r>
      <w:r w:rsidR="001E1980" w:rsidRPr="00AE2EA9">
        <w:rPr>
          <w:rFonts w:cs="Times New Roman"/>
          <w:lang w:val="ru-RU"/>
        </w:rPr>
        <w:t>е</w:t>
      </w:r>
      <w:r w:rsidRPr="00AE2EA9">
        <w:rPr>
          <w:rFonts w:cs="Times New Roman"/>
          <w:spacing w:val="55"/>
          <w:lang w:val="ru-RU"/>
        </w:rPr>
        <w:t xml:space="preserve"> </w:t>
      </w:r>
      <w:r w:rsidRPr="00AE2EA9">
        <w:rPr>
          <w:rFonts w:cs="Times New Roman"/>
          <w:lang w:val="ru-RU"/>
        </w:rPr>
        <w:t>1</w:t>
      </w:r>
      <w:r w:rsidRPr="00AE2EA9">
        <w:rPr>
          <w:rFonts w:cs="Times New Roman"/>
          <w:spacing w:val="57"/>
          <w:lang w:val="ru-RU"/>
        </w:rPr>
        <w:t xml:space="preserve"> </w:t>
      </w:r>
      <w:r w:rsidR="001E1980" w:rsidRPr="00AE2EA9">
        <w:rPr>
          <w:rFonts w:cs="Times New Roman"/>
          <w:spacing w:val="57"/>
          <w:lang w:val="ru-RU"/>
        </w:rPr>
        <w:t>«</w:t>
      </w:r>
      <w:r w:rsidRPr="00AE2EA9">
        <w:rPr>
          <w:rFonts w:cs="Times New Roman"/>
          <w:lang w:val="ru-RU"/>
        </w:rPr>
        <w:t>Существующее</w:t>
      </w:r>
      <w:r w:rsidRPr="00AE2EA9">
        <w:rPr>
          <w:rFonts w:cs="Times New Roman"/>
          <w:spacing w:val="52"/>
          <w:lang w:val="ru-RU"/>
        </w:rPr>
        <w:t xml:space="preserve"> </w:t>
      </w:r>
      <w:r w:rsidRPr="00AE2EA9">
        <w:rPr>
          <w:rFonts w:cs="Times New Roman"/>
          <w:spacing w:val="-1"/>
          <w:lang w:val="ru-RU"/>
        </w:rPr>
        <w:t>положение</w:t>
      </w:r>
      <w:r w:rsidRPr="00AE2EA9">
        <w:rPr>
          <w:rFonts w:cs="Times New Roman"/>
          <w:spacing w:val="42"/>
          <w:lang w:val="ru-RU"/>
        </w:rPr>
        <w:t xml:space="preserve"> </w:t>
      </w:r>
      <w:r w:rsidRPr="00AE2EA9">
        <w:rPr>
          <w:rFonts w:cs="Times New Roman"/>
          <w:lang w:val="ru-RU"/>
        </w:rPr>
        <w:t>в</w:t>
      </w:r>
      <w:r w:rsidRPr="00AE2EA9">
        <w:rPr>
          <w:rFonts w:cs="Times New Roman"/>
          <w:spacing w:val="42"/>
          <w:lang w:val="ru-RU"/>
        </w:rPr>
        <w:t xml:space="preserve"> </w:t>
      </w:r>
      <w:r w:rsidRPr="00AE2EA9">
        <w:rPr>
          <w:rFonts w:cs="Times New Roman"/>
          <w:spacing w:val="-1"/>
          <w:lang w:val="ru-RU"/>
        </w:rPr>
        <w:t>сфере</w:t>
      </w:r>
      <w:r w:rsidRPr="00AE2EA9">
        <w:rPr>
          <w:rFonts w:cs="Times New Roman"/>
          <w:spacing w:val="41"/>
          <w:lang w:val="ru-RU"/>
        </w:rPr>
        <w:t xml:space="preserve"> </w:t>
      </w:r>
      <w:r w:rsidRPr="00AE2EA9">
        <w:rPr>
          <w:rFonts w:cs="Times New Roman"/>
          <w:spacing w:val="-1"/>
          <w:lang w:val="ru-RU"/>
        </w:rPr>
        <w:t>производства,</w:t>
      </w:r>
      <w:r w:rsidRPr="00AE2EA9">
        <w:rPr>
          <w:rFonts w:cs="Times New Roman"/>
          <w:spacing w:val="42"/>
          <w:lang w:val="ru-RU"/>
        </w:rPr>
        <w:t xml:space="preserve"> </w:t>
      </w:r>
      <w:r w:rsidRPr="00AE2EA9">
        <w:rPr>
          <w:rFonts w:cs="Times New Roman"/>
          <w:spacing w:val="-1"/>
          <w:lang w:val="ru-RU"/>
        </w:rPr>
        <w:t>передачи</w:t>
      </w:r>
      <w:r w:rsidRPr="00AE2EA9">
        <w:rPr>
          <w:rFonts w:cs="Times New Roman"/>
          <w:spacing w:val="41"/>
          <w:lang w:val="ru-RU"/>
        </w:rPr>
        <w:t xml:space="preserve"> </w:t>
      </w:r>
      <w:r w:rsidRPr="00AE2EA9">
        <w:rPr>
          <w:rFonts w:cs="Times New Roman"/>
          <w:lang w:val="ru-RU"/>
        </w:rPr>
        <w:t>и</w:t>
      </w:r>
      <w:r w:rsidRPr="00AE2EA9">
        <w:rPr>
          <w:rFonts w:cs="Times New Roman"/>
          <w:spacing w:val="43"/>
          <w:lang w:val="ru-RU"/>
        </w:rPr>
        <w:t xml:space="preserve"> </w:t>
      </w:r>
      <w:r w:rsidRPr="00AE2EA9">
        <w:rPr>
          <w:rFonts w:cs="Times New Roman"/>
          <w:spacing w:val="-1"/>
          <w:lang w:val="ru-RU"/>
        </w:rPr>
        <w:t>потребления</w:t>
      </w:r>
      <w:r w:rsidRPr="00AE2EA9">
        <w:rPr>
          <w:rFonts w:cs="Times New Roman"/>
          <w:spacing w:val="40"/>
          <w:lang w:val="ru-RU"/>
        </w:rPr>
        <w:t xml:space="preserve"> </w:t>
      </w:r>
      <w:r w:rsidRPr="00AE2EA9">
        <w:rPr>
          <w:rFonts w:cs="Times New Roman"/>
          <w:spacing w:val="-1"/>
          <w:lang w:val="ru-RU"/>
        </w:rPr>
        <w:t>тепловой</w:t>
      </w:r>
      <w:r w:rsidRPr="00AE2EA9">
        <w:rPr>
          <w:rFonts w:cs="Times New Roman"/>
          <w:spacing w:val="43"/>
          <w:lang w:val="ru-RU"/>
        </w:rPr>
        <w:t xml:space="preserve"> </w:t>
      </w:r>
      <w:r w:rsidRPr="00AE2EA9">
        <w:rPr>
          <w:rFonts w:cs="Times New Roman"/>
          <w:spacing w:val="-1"/>
          <w:lang w:val="ru-RU"/>
        </w:rPr>
        <w:t>энергии</w:t>
      </w:r>
      <w:r w:rsidRPr="00AE2EA9">
        <w:rPr>
          <w:rFonts w:cs="Times New Roman"/>
          <w:spacing w:val="41"/>
          <w:lang w:val="ru-RU"/>
        </w:rPr>
        <w:t xml:space="preserve"> </w:t>
      </w:r>
      <w:r w:rsidRPr="00AE2EA9">
        <w:rPr>
          <w:rFonts w:cs="Times New Roman"/>
          <w:lang w:val="ru-RU"/>
        </w:rPr>
        <w:t>для</w:t>
      </w:r>
      <w:r w:rsidRPr="00AE2EA9">
        <w:rPr>
          <w:rFonts w:cs="Times New Roman"/>
          <w:spacing w:val="41"/>
          <w:lang w:val="ru-RU"/>
        </w:rPr>
        <w:t xml:space="preserve"> </w:t>
      </w:r>
      <w:r w:rsidRPr="00AE2EA9">
        <w:rPr>
          <w:rFonts w:cs="Times New Roman"/>
          <w:spacing w:val="-1"/>
          <w:lang w:val="ru-RU"/>
        </w:rPr>
        <w:t>целей</w:t>
      </w:r>
      <w:r w:rsidRPr="00AE2EA9">
        <w:rPr>
          <w:rFonts w:cs="Times New Roman"/>
          <w:spacing w:val="89"/>
          <w:lang w:val="ru-RU"/>
        </w:rPr>
        <w:t xml:space="preserve"> </w:t>
      </w:r>
      <w:r w:rsidRPr="00AE2EA9">
        <w:rPr>
          <w:rFonts w:cs="Times New Roman"/>
          <w:spacing w:val="-1"/>
          <w:lang w:val="ru-RU"/>
        </w:rPr>
        <w:t>теплоснабжения».</w:t>
      </w:r>
    </w:p>
    <w:p w14:paraId="021F3848" w14:textId="77777777" w:rsidR="001D3226" w:rsidRPr="00AE2EA9" w:rsidRDefault="001D3226" w:rsidP="001D3226">
      <w:pPr>
        <w:pStyle w:val="ab"/>
        <w:kinsoku w:val="0"/>
        <w:overflowPunct w:val="0"/>
        <w:ind w:left="0" w:right="163" w:firstLine="709"/>
        <w:jc w:val="both"/>
        <w:rPr>
          <w:rFonts w:cs="Times New Roman"/>
          <w:lang w:val="ru-RU"/>
        </w:rPr>
      </w:pPr>
      <w:bookmarkStart w:id="490" w:name="_Hlk108187290"/>
      <w:r w:rsidRPr="00AE2EA9">
        <w:rPr>
          <w:rFonts w:cs="Times New Roman"/>
          <w:spacing w:val="-1"/>
          <w:lang w:val="ru-RU"/>
        </w:rPr>
        <w:t>Перспективный</w:t>
      </w:r>
      <w:r w:rsidRPr="00AE2EA9">
        <w:rPr>
          <w:rFonts w:cs="Times New Roman"/>
          <w:lang w:val="ru-RU"/>
        </w:rPr>
        <w:t xml:space="preserve"> </w:t>
      </w:r>
      <w:r w:rsidRPr="00AE2EA9">
        <w:rPr>
          <w:rFonts w:cs="Times New Roman"/>
          <w:spacing w:val="-1"/>
          <w:lang w:val="ru-RU"/>
        </w:rPr>
        <w:t>баланс</w:t>
      </w:r>
      <w:r w:rsidRPr="00AE2EA9">
        <w:rPr>
          <w:rFonts w:cs="Times New Roman"/>
          <w:spacing w:val="1"/>
          <w:lang w:val="ru-RU"/>
        </w:rPr>
        <w:t xml:space="preserve"> </w:t>
      </w:r>
      <w:r w:rsidRPr="00AE2EA9">
        <w:rPr>
          <w:rFonts w:cs="Times New Roman"/>
          <w:spacing w:val="-1"/>
          <w:lang w:val="ru-RU"/>
        </w:rPr>
        <w:t>подпитки</w:t>
      </w:r>
      <w:r w:rsidRPr="00AE2EA9">
        <w:rPr>
          <w:rFonts w:cs="Times New Roman"/>
          <w:lang w:val="ru-RU"/>
        </w:rPr>
        <w:t xml:space="preserve"> тепловых</w:t>
      </w:r>
      <w:r w:rsidRPr="00AE2EA9">
        <w:rPr>
          <w:rFonts w:cs="Times New Roman"/>
          <w:spacing w:val="1"/>
          <w:lang w:val="ru-RU"/>
        </w:rPr>
        <w:t xml:space="preserve"> </w:t>
      </w:r>
      <w:r w:rsidRPr="00AE2EA9">
        <w:rPr>
          <w:rFonts w:cs="Times New Roman"/>
          <w:spacing w:val="-1"/>
          <w:lang w:val="ru-RU"/>
        </w:rPr>
        <w:t>сетей,</w:t>
      </w:r>
      <w:r w:rsidRPr="00AE2EA9">
        <w:rPr>
          <w:rFonts w:cs="Times New Roman"/>
          <w:lang w:val="ru-RU"/>
        </w:rPr>
        <w:t xml:space="preserve"> </w:t>
      </w:r>
      <w:r w:rsidRPr="00AE2EA9">
        <w:rPr>
          <w:rFonts w:cs="Times New Roman"/>
          <w:spacing w:val="-1"/>
          <w:lang w:val="ru-RU"/>
        </w:rPr>
        <w:t>рассчитан</w:t>
      </w:r>
      <w:r w:rsidRPr="00AE2EA9">
        <w:rPr>
          <w:rFonts w:cs="Times New Roman"/>
          <w:lang w:val="ru-RU"/>
        </w:rPr>
        <w:t xml:space="preserve"> в </w:t>
      </w:r>
      <w:r w:rsidRPr="00AE2EA9">
        <w:rPr>
          <w:rFonts w:cs="Times New Roman"/>
          <w:spacing w:val="-1"/>
          <w:lang w:val="ru-RU"/>
        </w:rPr>
        <w:t>соответствии</w:t>
      </w:r>
      <w:r w:rsidRPr="00AE2EA9">
        <w:rPr>
          <w:rFonts w:cs="Times New Roman"/>
          <w:lang w:val="ru-RU"/>
        </w:rPr>
        <w:t xml:space="preserve"> </w:t>
      </w:r>
      <w:r w:rsidRPr="00AE2EA9">
        <w:rPr>
          <w:rFonts w:cs="Times New Roman"/>
          <w:spacing w:val="-1"/>
          <w:lang w:val="ru-RU"/>
        </w:rPr>
        <w:t>со</w:t>
      </w:r>
      <w:r w:rsidRPr="00AE2EA9">
        <w:rPr>
          <w:rFonts w:cs="Times New Roman"/>
          <w:lang w:val="ru-RU"/>
        </w:rPr>
        <w:t xml:space="preserve"> СНиП</w:t>
      </w:r>
      <w:r w:rsidRPr="00AE2EA9">
        <w:rPr>
          <w:rFonts w:cs="Times New Roman"/>
          <w:spacing w:val="87"/>
          <w:lang w:val="ru-RU"/>
        </w:rPr>
        <w:t xml:space="preserve"> </w:t>
      </w:r>
      <w:r w:rsidRPr="00AE2EA9">
        <w:rPr>
          <w:rFonts w:cs="Times New Roman"/>
          <w:spacing w:val="-1"/>
          <w:lang w:val="ru-RU"/>
        </w:rPr>
        <w:t>41-02-2003</w:t>
      </w:r>
      <w:r w:rsidRPr="00AE2EA9">
        <w:rPr>
          <w:rFonts w:cs="Times New Roman"/>
          <w:spacing w:val="30"/>
          <w:lang w:val="ru-RU"/>
        </w:rPr>
        <w:t xml:space="preserve"> </w:t>
      </w:r>
      <w:r w:rsidRPr="00AE2EA9">
        <w:rPr>
          <w:rFonts w:cs="Times New Roman"/>
          <w:spacing w:val="-1"/>
          <w:lang w:val="ru-RU"/>
        </w:rPr>
        <w:t>«Тепловые</w:t>
      </w:r>
      <w:r w:rsidRPr="00AE2EA9">
        <w:rPr>
          <w:rFonts w:cs="Times New Roman"/>
          <w:spacing w:val="27"/>
          <w:lang w:val="ru-RU"/>
        </w:rPr>
        <w:t xml:space="preserve"> </w:t>
      </w:r>
      <w:r w:rsidRPr="00AE2EA9">
        <w:rPr>
          <w:rFonts w:cs="Times New Roman"/>
          <w:lang w:val="ru-RU"/>
        </w:rPr>
        <w:t>сети»</w:t>
      </w:r>
      <w:r w:rsidRPr="00AE2EA9">
        <w:rPr>
          <w:rFonts w:cs="Times New Roman"/>
          <w:spacing w:val="18"/>
          <w:lang w:val="ru-RU"/>
        </w:rPr>
        <w:t xml:space="preserve"> </w:t>
      </w:r>
      <w:r w:rsidRPr="00AE2EA9">
        <w:rPr>
          <w:rFonts w:cs="Times New Roman"/>
          <w:lang w:val="ru-RU"/>
        </w:rPr>
        <w:t>и</w:t>
      </w:r>
      <w:r w:rsidRPr="00AE2EA9">
        <w:rPr>
          <w:rFonts w:cs="Times New Roman"/>
          <w:spacing w:val="27"/>
          <w:lang w:val="ru-RU"/>
        </w:rPr>
        <w:t xml:space="preserve"> </w:t>
      </w:r>
      <w:r w:rsidRPr="00AE2EA9">
        <w:rPr>
          <w:rFonts w:cs="Times New Roman"/>
          <w:lang w:val="ru-RU"/>
        </w:rPr>
        <w:t>на</w:t>
      </w:r>
      <w:r w:rsidRPr="00AE2EA9">
        <w:rPr>
          <w:rFonts w:cs="Times New Roman"/>
          <w:spacing w:val="25"/>
          <w:lang w:val="ru-RU"/>
        </w:rPr>
        <w:t xml:space="preserve"> </w:t>
      </w:r>
      <w:r w:rsidRPr="00AE2EA9">
        <w:rPr>
          <w:rFonts w:cs="Times New Roman"/>
          <w:lang w:val="ru-RU"/>
        </w:rPr>
        <w:t>основе</w:t>
      </w:r>
      <w:r w:rsidRPr="00AE2EA9">
        <w:rPr>
          <w:rFonts w:cs="Times New Roman"/>
          <w:spacing w:val="27"/>
          <w:lang w:val="ru-RU"/>
        </w:rPr>
        <w:t xml:space="preserve"> </w:t>
      </w:r>
      <w:r w:rsidRPr="00AE2EA9">
        <w:rPr>
          <w:rFonts w:cs="Times New Roman"/>
          <w:spacing w:val="-1"/>
          <w:lang w:val="ru-RU"/>
        </w:rPr>
        <w:t>значений</w:t>
      </w:r>
      <w:r w:rsidRPr="00AE2EA9">
        <w:rPr>
          <w:rFonts w:cs="Times New Roman"/>
          <w:spacing w:val="24"/>
          <w:lang w:val="ru-RU"/>
        </w:rPr>
        <w:t xml:space="preserve"> </w:t>
      </w:r>
      <w:r w:rsidRPr="00AE2EA9">
        <w:rPr>
          <w:rFonts w:cs="Times New Roman"/>
          <w:spacing w:val="-1"/>
          <w:lang w:val="ru-RU"/>
        </w:rPr>
        <w:t>подпитки</w:t>
      </w:r>
      <w:r w:rsidRPr="00AE2EA9">
        <w:rPr>
          <w:rFonts w:cs="Times New Roman"/>
          <w:spacing w:val="24"/>
          <w:lang w:val="ru-RU"/>
        </w:rPr>
        <w:t xml:space="preserve"> </w:t>
      </w:r>
      <w:r w:rsidRPr="00AE2EA9">
        <w:rPr>
          <w:rFonts w:cs="Times New Roman"/>
          <w:lang w:val="ru-RU"/>
        </w:rPr>
        <w:t>тепловой</w:t>
      </w:r>
      <w:r w:rsidRPr="00AE2EA9">
        <w:rPr>
          <w:rFonts w:cs="Times New Roman"/>
          <w:spacing w:val="26"/>
          <w:lang w:val="ru-RU"/>
        </w:rPr>
        <w:t xml:space="preserve"> </w:t>
      </w:r>
      <w:r w:rsidRPr="00AE2EA9">
        <w:rPr>
          <w:rFonts w:cs="Times New Roman"/>
          <w:spacing w:val="-1"/>
          <w:lang w:val="ru-RU"/>
        </w:rPr>
        <w:t>сети</w:t>
      </w:r>
      <w:r w:rsidRPr="00AE2EA9">
        <w:rPr>
          <w:rFonts w:cs="Times New Roman"/>
          <w:spacing w:val="27"/>
          <w:lang w:val="ru-RU"/>
        </w:rPr>
        <w:t xml:space="preserve"> </w:t>
      </w:r>
      <w:r w:rsidRPr="00AE2EA9">
        <w:rPr>
          <w:rFonts w:cs="Times New Roman"/>
          <w:lang w:val="ru-RU"/>
        </w:rPr>
        <w:t>в</w:t>
      </w:r>
      <w:r w:rsidRPr="00AE2EA9">
        <w:rPr>
          <w:rFonts w:cs="Times New Roman"/>
          <w:spacing w:val="55"/>
          <w:lang w:val="ru-RU"/>
        </w:rPr>
        <w:t xml:space="preserve"> </w:t>
      </w:r>
      <w:r w:rsidRPr="00AE2EA9">
        <w:rPr>
          <w:rFonts w:cs="Times New Roman"/>
          <w:spacing w:val="-1"/>
          <w:lang w:val="ru-RU"/>
        </w:rPr>
        <w:t>эксплуатационном</w:t>
      </w:r>
      <w:r w:rsidRPr="00AE2EA9">
        <w:rPr>
          <w:rFonts w:cs="Times New Roman"/>
          <w:spacing w:val="15"/>
          <w:lang w:val="ru-RU"/>
        </w:rPr>
        <w:t xml:space="preserve"> </w:t>
      </w:r>
      <w:r w:rsidRPr="00AE2EA9">
        <w:rPr>
          <w:rFonts w:cs="Times New Roman"/>
          <w:spacing w:val="-1"/>
          <w:lang w:val="ru-RU"/>
        </w:rPr>
        <w:t>режиме</w:t>
      </w:r>
      <w:r w:rsidRPr="00AE2EA9">
        <w:rPr>
          <w:rFonts w:cs="Times New Roman"/>
          <w:spacing w:val="15"/>
          <w:lang w:val="ru-RU"/>
        </w:rPr>
        <w:t xml:space="preserve"> </w:t>
      </w:r>
      <w:r w:rsidRPr="00AE2EA9">
        <w:rPr>
          <w:rFonts w:cs="Times New Roman"/>
          <w:lang w:val="ru-RU"/>
        </w:rPr>
        <w:t>за</w:t>
      </w:r>
      <w:r w:rsidRPr="00AE2EA9">
        <w:rPr>
          <w:rFonts w:cs="Times New Roman"/>
          <w:spacing w:val="15"/>
          <w:lang w:val="ru-RU"/>
        </w:rPr>
        <w:t xml:space="preserve"> </w:t>
      </w:r>
      <w:r w:rsidRPr="00AE2EA9">
        <w:rPr>
          <w:rFonts w:cs="Times New Roman"/>
          <w:spacing w:val="-1"/>
          <w:lang w:val="ru-RU"/>
        </w:rPr>
        <w:t>текущий</w:t>
      </w:r>
      <w:r w:rsidRPr="00AE2EA9">
        <w:rPr>
          <w:rFonts w:cs="Times New Roman"/>
          <w:spacing w:val="21"/>
          <w:lang w:val="ru-RU"/>
        </w:rPr>
        <w:t xml:space="preserve"> </w:t>
      </w:r>
      <w:r w:rsidRPr="00AE2EA9">
        <w:rPr>
          <w:rFonts w:cs="Times New Roman"/>
          <w:lang w:val="ru-RU"/>
        </w:rPr>
        <w:t>год.</w:t>
      </w:r>
      <w:r w:rsidRPr="00AE2EA9">
        <w:rPr>
          <w:rFonts w:cs="Times New Roman"/>
          <w:spacing w:val="16"/>
          <w:lang w:val="ru-RU"/>
        </w:rPr>
        <w:t xml:space="preserve"> </w:t>
      </w:r>
      <w:r w:rsidRPr="00AE2EA9">
        <w:rPr>
          <w:rFonts w:cs="Times New Roman"/>
          <w:lang w:val="ru-RU"/>
        </w:rPr>
        <w:t>В</w:t>
      </w:r>
      <w:r w:rsidRPr="00AE2EA9">
        <w:rPr>
          <w:rFonts w:cs="Times New Roman"/>
          <w:spacing w:val="14"/>
          <w:lang w:val="ru-RU"/>
        </w:rPr>
        <w:t xml:space="preserve"> </w:t>
      </w:r>
      <w:r w:rsidRPr="00AE2EA9">
        <w:rPr>
          <w:rFonts w:cs="Times New Roman"/>
          <w:lang w:val="ru-RU"/>
        </w:rPr>
        <w:t>таблицах</w:t>
      </w:r>
      <w:r w:rsidRPr="00AE2EA9">
        <w:rPr>
          <w:rFonts w:cs="Times New Roman"/>
          <w:spacing w:val="16"/>
          <w:lang w:val="ru-RU"/>
        </w:rPr>
        <w:t xml:space="preserve"> </w:t>
      </w:r>
      <w:r w:rsidRPr="00AE2EA9">
        <w:rPr>
          <w:rFonts w:cs="Times New Roman"/>
          <w:spacing w:val="-1"/>
          <w:lang w:val="ru-RU"/>
        </w:rPr>
        <w:t>представлены</w:t>
      </w:r>
      <w:r w:rsidRPr="00AE2EA9">
        <w:rPr>
          <w:rFonts w:cs="Times New Roman"/>
          <w:spacing w:val="16"/>
          <w:lang w:val="ru-RU"/>
        </w:rPr>
        <w:t xml:space="preserve"> </w:t>
      </w:r>
      <w:r w:rsidRPr="00AE2EA9">
        <w:rPr>
          <w:rFonts w:cs="Times New Roman"/>
          <w:spacing w:val="-1"/>
          <w:lang w:val="ru-RU"/>
        </w:rPr>
        <w:t>перспективные</w:t>
      </w:r>
      <w:r w:rsidRPr="00AE2EA9">
        <w:rPr>
          <w:rFonts w:cs="Times New Roman"/>
          <w:spacing w:val="65"/>
          <w:lang w:val="ru-RU"/>
        </w:rPr>
        <w:t xml:space="preserve"> </w:t>
      </w:r>
      <w:r w:rsidRPr="00AE2EA9">
        <w:rPr>
          <w:rFonts w:cs="Times New Roman"/>
          <w:spacing w:val="-1"/>
          <w:lang w:val="ru-RU"/>
        </w:rPr>
        <w:t>балансы</w:t>
      </w:r>
      <w:r w:rsidRPr="00AE2EA9">
        <w:rPr>
          <w:rFonts w:cs="Times New Roman"/>
          <w:spacing w:val="16"/>
          <w:lang w:val="ru-RU"/>
        </w:rPr>
        <w:t xml:space="preserve"> </w:t>
      </w:r>
      <w:r w:rsidRPr="00AE2EA9">
        <w:rPr>
          <w:rFonts w:cs="Times New Roman"/>
          <w:spacing w:val="-1"/>
          <w:lang w:val="ru-RU"/>
        </w:rPr>
        <w:t>производительности</w:t>
      </w:r>
      <w:r w:rsidRPr="00AE2EA9">
        <w:rPr>
          <w:rFonts w:cs="Times New Roman"/>
          <w:spacing w:val="18"/>
          <w:lang w:val="ru-RU"/>
        </w:rPr>
        <w:t xml:space="preserve"> </w:t>
      </w:r>
      <w:r w:rsidRPr="00AE2EA9">
        <w:rPr>
          <w:rFonts w:cs="Times New Roman"/>
          <w:spacing w:val="-1"/>
          <w:lang w:val="ru-RU"/>
        </w:rPr>
        <w:t>водоподготовительных</w:t>
      </w:r>
      <w:r w:rsidRPr="00AE2EA9">
        <w:rPr>
          <w:rFonts w:cs="Times New Roman"/>
          <w:spacing w:val="21"/>
          <w:lang w:val="ru-RU"/>
        </w:rPr>
        <w:t xml:space="preserve"> </w:t>
      </w:r>
      <w:r w:rsidRPr="00AE2EA9">
        <w:rPr>
          <w:rFonts w:cs="Times New Roman"/>
          <w:spacing w:val="-1"/>
          <w:lang w:val="ru-RU"/>
        </w:rPr>
        <w:t>установок</w:t>
      </w:r>
      <w:r w:rsidRPr="00AE2EA9">
        <w:rPr>
          <w:rFonts w:cs="Times New Roman"/>
          <w:spacing w:val="17"/>
          <w:lang w:val="ru-RU"/>
        </w:rPr>
        <w:t xml:space="preserve"> </w:t>
      </w:r>
      <w:r w:rsidRPr="00AE2EA9">
        <w:rPr>
          <w:rFonts w:cs="Times New Roman"/>
          <w:lang w:val="ru-RU"/>
        </w:rPr>
        <w:t>и</w:t>
      </w:r>
      <w:r w:rsidRPr="00AE2EA9">
        <w:rPr>
          <w:rFonts w:cs="Times New Roman"/>
          <w:spacing w:val="17"/>
          <w:lang w:val="ru-RU"/>
        </w:rPr>
        <w:t xml:space="preserve"> </w:t>
      </w:r>
      <w:r w:rsidRPr="00AE2EA9">
        <w:rPr>
          <w:rFonts w:cs="Times New Roman"/>
          <w:spacing w:val="-1"/>
          <w:lang w:val="ru-RU"/>
        </w:rPr>
        <w:t>максимального</w:t>
      </w:r>
      <w:r w:rsidRPr="00AE2EA9">
        <w:rPr>
          <w:rFonts w:cs="Times New Roman"/>
          <w:spacing w:val="83"/>
          <w:lang w:val="ru-RU"/>
        </w:rPr>
        <w:t xml:space="preserve"> </w:t>
      </w:r>
      <w:r w:rsidRPr="00AE2EA9">
        <w:rPr>
          <w:rFonts w:cs="Times New Roman"/>
          <w:spacing w:val="-1"/>
          <w:lang w:val="ru-RU"/>
        </w:rPr>
        <w:t>потребления</w:t>
      </w:r>
      <w:r w:rsidRPr="00AE2EA9">
        <w:rPr>
          <w:rFonts w:cs="Times New Roman"/>
          <w:spacing w:val="23"/>
          <w:lang w:val="ru-RU"/>
        </w:rPr>
        <w:t xml:space="preserve"> </w:t>
      </w:r>
      <w:r w:rsidRPr="00AE2EA9">
        <w:rPr>
          <w:rFonts w:cs="Times New Roman"/>
          <w:spacing w:val="-1"/>
          <w:lang w:val="ru-RU"/>
        </w:rPr>
        <w:t>теплоносителя</w:t>
      </w:r>
      <w:r w:rsidRPr="00AE2EA9">
        <w:rPr>
          <w:rFonts w:cs="Times New Roman"/>
          <w:spacing w:val="26"/>
          <w:lang w:val="ru-RU"/>
        </w:rPr>
        <w:t xml:space="preserve"> </w:t>
      </w:r>
      <w:r w:rsidRPr="00AE2EA9">
        <w:rPr>
          <w:rFonts w:cs="Times New Roman"/>
          <w:spacing w:val="-1"/>
          <w:lang w:val="ru-RU"/>
        </w:rPr>
        <w:t>теплопотребляющими</w:t>
      </w:r>
      <w:r w:rsidRPr="00AE2EA9">
        <w:rPr>
          <w:rFonts w:cs="Times New Roman"/>
          <w:spacing w:val="29"/>
          <w:lang w:val="ru-RU"/>
        </w:rPr>
        <w:t xml:space="preserve"> </w:t>
      </w:r>
      <w:r w:rsidRPr="00AE2EA9">
        <w:rPr>
          <w:rFonts w:cs="Times New Roman"/>
          <w:spacing w:val="-1"/>
          <w:lang w:val="ru-RU"/>
        </w:rPr>
        <w:t>установками</w:t>
      </w:r>
      <w:r w:rsidRPr="00AE2EA9">
        <w:rPr>
          <w:rFonts w:cs="Times New Roman"/>
          <w:spacing w:val="27"/>
          <w:lang w:val="ru-RU"/>
        </w:rPr>
        <w:t xml:space="preserve"> </w:t>
      </w:r>
      <w:r w:rsidRPr="00AE2EA9">
        <w:rPr>
          <w:rFonts w:cs="Times New Roman"/>
          <w:lang w:val="ru-RU"/>
        </w:rPr>
        <w:t>на</w:t>
      </w:r>
      <w:r w:rsidRPr="00AE2EA9">
        <w:rPr>
          <w:rFonts w:cs="Times New Roman"/>
          <w:spacing w:val="25"/>
          <w:lang w:val="ru-RU"/>
        </w:rPr>
        <w:t xml:space="preserve"> </w:t>
      </w:r>
      <w:r w:rsidRPr="00AE2EA9">
        <w:rPr>
          <w:rFonts w:cs="Times New Roman"/>
          <w:spacing w:val="-1"/>
          <w:lang w:val="ru-RU"/>
        </w:rPr>
        <w:t>расчетный</w:t>
      </w:r>
      <w:r w:rsidRPr="00AE2EA9">
        <w:rPr>
          <w:rFonts w:cs="Times New Roman"/>
          <w:spacing w:val="26"/>
          <w:lang w:val="ru-RU"/>
        </w:rPr>
        <w:t xml:space="preserve"> </w:t>
      </w:r>
      <w:r w:rsidRPr="00AE2EA9">
        <w:rPr>
          <w:rFonts w:cs="Times New Roman"/>
          <w:spacing w:val="-1"/>
          <w:lang w:val="ru-RU"/>
        </w:rPr>
        <w:t>период</w:t>
      </w:r>
      <w:r w:rsidRPr="00AE2EA9">
        <w:rPr>
          <w:rFonts w:cs="Times New Roman"/>
          <w:spacing w:val="26"/>
          <w:lang w:val="ru-RU"/>
        </w:rPr>
        <w:t xml:space="preserve"> </w:t>
      </w:r>
      <w:r w:rsidRPr="00AE2EA9">
        <w:rPr>
          <w:rFonts w:cs="Times New Roman"/>
          <w:spacing w:val="2"/>
          <w:lang w:val="ru-RU"/>
        </w:rPr>
        <w:t>(до</w:t>
      </w:r>
      <w:r w:rsidRPr="00AE2EA9">
        <w:rPr>
          <w:rFonts w:cs="Times New Roman"/>
          <w:spacing w:val="95"/>
          <w:lang w:val="ru-RU"/>
        </w:rPr>
        <w:t xml:space="preserve"> </w:t>
      </w:r>
      <w:r w:rsidRPr="00AE2EA9">
        <w:rPr>
          <w:rFonts w:cs="Times New Roman"/>
          <w:lang w:val="ru-RU"/>
        </w:rPr>
        <w:t>2031</w:t>
      </w:r>
      <w:r w:rsidRPr="00AE2EA9">
        <w:rPr>
          <w:rFonts w:cs="Times New Roman"/>
          <w:spacing w:val="-1"/>
          <w:lang w:val="ru-RU"/>
        </w:rPr>
        <w:t xml:space="preserve"> </w:t>
      </w:r>
      <w:r w:rsidRPr="00AE2EA9">
        <w:rPr>
          <w:rFonts w:cs="Times New Roman"/>
          <w:lang w:val="ru-RU"/>
        </w:rPr>
        <w:t>год).</w:t>
      </w:r>
    </w:p>
    <w:p w14:paraId="02BED9FB" w14:textId="77777777" w:rsidR="001D3226" w:rsidRPr="00AE2EA9" w:rsidRDefault="001D3226" w:rsidP="001D3226">
      <w:pPr>
        <w:pStyle w:val="ab"/>
        <w:kinsoku w:val="0"/>
        <w:overflowPunct w:val="0"/>
        <w:ind w:left="0" w:right="170" w:firstLine="709"/>
        <w:jc w:val="both"/>
        <w:rPr>
          <w:rFonts w:cs="Times New Roman"/>
          <w:lang w:val="ru-RU"/>
        </w:rPr>
      </w:pPr>
      <w:r w:rsidRPr="00AE2EA9">
        <w:rPr>
          <w:rFonts w:cs="Times New Roman"/>
          <w:spacing w:val="-1"/>
          <w:lang w:val="ru-RU"/>
        </w:rPr>
        <w:t>Часовой</w:t>
      </w:r>
      <w:r w:rsidRPr="00AE2EA9">
        <w:rPr>
          <w:rFonts w:cs="Times New Roman"/>
          <w:spacing w:val="38"/>
          <w:lang w:val="ru-RU"/>
        </w:rPr>
        <w:t xml:space="preserve"> </w:t>
      </w:r>
      <w:r w:rsidRPr="00AE2EA9">
        <w:rPr>
          <w:rFonts w:cs="Times New Roman"/>
          <w:lang w:val="ru-RU"/>
        </w:rPr>
        <w:t>расход</w:t>
      </w:r>
      <w:r w:rsidRPr="00AE2EA9">
        <w:rPr>
          <w:rFonts w:cs="Times New Roman"/>
          <w:spacing w:val="38"/>
          <w:lang w:val="ru-RU"/>
        </w:rPr>
        <w:t xml:space="preserve"> </w:t>
      </w:r>
      <w:r w:rsidRPr="00AE2EA9">
        <w:rPr>
          <w:rFonts w:cs="Times New Roman"/>
          <w:lang w:val="ru-RU"/>
        </w:rPr>
        <w:t>воды</w:t>
      </w:r>
      <w:r w:rsidRPr="00AE2EA9">
        <w:rPr>
          <w:rFonts w:cs="Times New Roman"/>
          <w:spacing w:val="37"/>
          <w:lang w:val="ru-RU"/>
        </w:rPr>
        <w:t xml:space="preserve"> </w:t>
      </w:r>
      <w:r w:rsidRPr="00AE2EA9">
        <w:rPr>
          <w:rFonts w:cs="Times New Roman"/>
          <w:lang w:val="ru-RU"/>
        </w:rPr>
        <w:t>для</w:t>
      </w:r>
      <w:r w:rsidRPr="00AE2EA9">
        <w:rPr>
          <w:rFonts w:cs="Times New Roman"/>
          <w:spacing w:val="38"/>
          <w:lang w:val="ru-RU"/>
        </w:rPr>
        <w:t xml:space="preserve"> </w:t>
      </w:r>
      <w:r w:rsidRPr="00AE2EA9">
        <w:rPr>
          <w:rFonts w:cs="Times New Roman"/>
          <w:spacing w:val="-1"/>
          <w:lang w:val="ru-RU"/>
        </w:rPr>
        <w:t>определения</w:t>
      </w:r>
      <w:r w:rsidRPr="00AE2EA9">
        <w:rPr>
          <w:rFonts w:cs="Times New Roman"/>
          <w:spacing w:val="35"/>
          <w:lang w:val="ru-RU"/>
        </w:rPr>
        <w:t xml:space="preserve"> </w:t>
      </w:r>
      <w:r w:rsidRPr="00AE2EA9">
        <w:rPr>
          <w:rFonts w:cs="Times New Roman"/>
          <w:spacing w:val="-1"/>
          <w:lang w:val="ru-RU"/>
        </w:rPr>
        <w:t>производительности</w:t>
      </w:r>
      <w:r w:rsidRPr="00AE2EA9">
        <w:rPr>
          <w:rFonts w:cs="Times New Roman"/>
          <w:spacing w:val="39"/>
          <w:lang w:val="ru-RU"/>
        </w:rPr>
        <w:t xml:space="preserve"> </w:t>
      </w:r>
      <w:r w:rsidRPr="00AE2EA9">
        <w:rPr>
          <w:rFonts w:cs="Times New Roman"/>
          <w:spacing w:val="-1"/>
          <w:lang w:val="ru-RU"/>
        </w:rPr>
        <w:t>водоподготовительных</w:t>
      </w:r>
      <w:r w:rsidRPr="00AE2EA9">
        <w:rPr>
          <w:rFonts w:cs="Times New Roman"/>
          <w:spacing w:val="85"/>
          <w:lang w:val="ru-RU"/>
        </w:rPr>
        <w:t xml:space="preserve"> </w:t>
      </w:r>
      <w:r w:rsidRPr="00AE2EA9">
        <w:rPr>
          <w:rFonts w:cs="Times New Roman"/>
          <w:spacing w:val="-1"/>
          <w:lang w:val="ru-RU"/>
        </w:rPr>
        <w:t>установок</w:t>
      </w:r>
      <w:r w:rsidRPr="00AE2EA9">
        <w:rPr>
          <w:rFonts w:cs="Times New Roman"/>
          <w:lang w:val="ru-RU"/>
        </w:rPr>
        <w:t xml:space="preserve"> на</w:t>
      </w:r>
      <w:r w:rsidRPr="00AE2EA9">
        <w:rPr>
          <w:rFonts w:cs="Times New Roman"/>
          <w:spacing w:val="-1"/>
          <w:lang w:val="ru-RU"/>
        </w:rPr>
        <w:t xml:space="preserve"> </w:t>
      </w:r>
      <w:r w:rsidRPr="00AE2EA9">
        <w:rPr>
          <w:rFonts w:cs="Times New Roman"/>
          <w:lang w:val="ru-RU"/>
        </w:rPr>
        <w:t>котельных</w:t>
      </w:r>
      <w:r w:rsidRPr="00AE2EA9">
        <w:rPr>
          <w:rFonts w:cs="Times New Roman"/>
          <w:spacing w:val="1"/>
          <w:lang w:val="ru-RU"/>
        </w:rPr>
        <w:t xml:space="preserve"> </w:t>
      </w:r>
      <w:r w:rsidRPr="00AE2EA9">
        <w:rPr>
          <w:rFonts w:cs="Times New Roman"/>
          <w:spacing w:val="-1"/>
          <w:lang w:val="ru-RU"/>
        </w:rPr>
        <w:t>ООО</w:t>
      </w:r>
      <w:r w:rsidRPr="00AE2EA9">
        <w:rPr>
          <w:rFonts w:cs="Times New Roman"/>
          <w:spacing w:val="4"/>
          <w:lang w:val="ru-RU"/>
        </w:rPr>
        <w:t xml:space="preserve"> </w:t>
      </w:r>
      <w:r w:rsidRPr="00AE2EA9">
        <w:rPr>
          <w:rFonts w:cs="Times New Roman"/>
          <w:spacing w:val="-1"/>
          <w:lang w:val="ru-RU"/>
        </w:rPr>
        <w:t>«ТЭС-Приволжск»</w:t>
      </w:r>
      <w:r w:rsidRPr="00AE2EA9">
        <w:rPr>
          <w:rFonts w:cs="Times New Roman"/>
          <w:spacing w:val="-7"/>
          <w:lang w:val="ru-RU"/>
        </w:rPr>
        <w:t xml:space="preserve"> </w:t>
      </w:r>
      <w:r w:rsidRPr="00AE2EA9">
        <w:rPr>
          <w:rFonts w:cs="Times New Roman"/>
          <w:spacing w:val="-1"/>
          <w:lang w:val="ru-RU"/>
        </w:rPr>
        <w:t>представлены</w:t>
      </w:r>
      <w:r w:rsidRPr="00AE2EA9">
        <w:rPr>
          <w:rFonts w:cs="Times New Roman"/>
          <w:lang w:val="ru-RU"/>
        </w:rPr>
        <w:t xml:space="preserve"> в</w:t>
      </w:r>
      <w:r w:rsidRPr="00AE2EA9">
        <w:rPr>
          <w:rFonts w:cs="Times New Roman"/>
          <w:spacing w:val="-1"/>
          <w:lang w:val="ru-RU"/>
        </w:rPr>
        <w:t xml:space="preserve"> </w:t>
      </w:r>
      <w:r w:rsidRPr="00AE2EA9">
        <w:rPr>
          <w:rFonts w:cs="Times New Roman"/>
          <w:lang w:val="ru-RU"/>
        </w:rPr>
        <w:t>таблице</w:t>
      </w:r>
      <w:r w:rsidRPr="00AE2EA9">
        <w:rPr>
          <w:rFonts w:cs="Times New Roman"/>
          <w:spacing w:val="-1"/>
          <w:lang w:val="ru-RU"/>
        </w:rPr>
        <w:t xml:space="preserve"> </w:t>
      </w:r>
      <w:r w:rsidRPr="00AE2EA9">
        <w:rPr>
          <w:rFonts w:cs="Times New Roman"/>
          <w:lang w:val="ru-RU"/>
        </w:rPr>
        <w:t>6.1.1.</w:t>
      </w:r>
    </w:p>
    <w:p w14:paraId="6EBD3206" w14:textId="77777777" w:rsidR="001D3226" w:rsidRPr="00AE2EA9" w:rsidRDefault="001D3226" w:rsidP="001D3226">
      <w:pPr>
        <w:spacing w:before="400" w:after="200"/>
        <w:rPr>
          <w:rFonts w:cs="Times New Roman"/>
        </w:rPr>
      </w:pPr>
      <w:r w:rsidRPr="00AE2EA9">
        <w:rPr>
          <w:rFonts w:cs="Times New Roman"/>
          <w:b/>
        </w:rPr>
        <w:t>Таблица 6.1.1 - Часовой расход воды для определения производительности водоподготовительных установок по котельным ООО «ТЭС-Приволжск»</w:t>
      </w:r>
    </w:p>
    <w:tbl>
      <w:tblPr>
        <w:tblW w:w="9357" w:type="dxa"/>
        <w:tblInd w:w="161" w:type="dxa"/>
        <w:tblLayout w:type="fixed"/>
        <w:tblCellMar>
          <w:left w:w="0" w:type="dxa"/>
          <w:right w:w="0" w:type="dxa"/>
        </w:tblCellMar>
        <w:tblLook w:val="0000" w:firstRow="0" w:lastRow="0" w:firstColumn="0" w:lastColumn="0" w:noHBand="0" w:noVBand="0"/>
      </w:tblPr>
      <w:tblGrid>
        <w:gridCol w:w="1872"/>
        <w:gridCol w:w="1870"/>
        <w:gridCol w:w="1873"/>
        <w:gridCol w:w="1870"/>
        <w:gridCol w:w="1872"/>
      </w:tblGrid>
      <w:tr w:rsidR="001D3226" w:rsidRPr="00AE2EA9" w14:paraId="397D8DE4" w14:textId="77777777" w:rsidTr="008F458C">
        <w:trPr>
          <w:trHeight w:hRule="exact" w:val="1710"/>
        </w:trPr>
        <w:tc>
          <w:tcPr>
            <w:tcW w:w="187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B34F7B9" w14:textId="77777777" w:rsidR="001D3226" w:rsidRPr="00AE2EA9" w:rsidRDefault="001D3226" w:rsidP="008F458C">
            <w:pPr>
              <w:pStyle w:val="TableParagraph1"/>
              <w:kinsoku w:val="0"/>
              <w:overflowPunct w:val="0"/>
              <w:ind w:left="104" w:right="113" w:firstLine="12"/>
              <w:jc w:val="center"/>
              <w:rPr>
                <w:sz w:val="22"/>
              </w:rPr>
            </w:pPr>
            <w:r w:rsidRPr="00AE2EA9">
              <w:rPr>
                <w:sz w:val="22"/>
                <w:szCs w:val="20"/>
              </w:rPr>
              <w:t>Наименование источника</w:t>
            </w:r>
          </w:p>
        </w:tc>
        <w:tc>
          <w:tcPr>
            <w:tcW w:w="18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A106DF7" w14:textId="77777777" w:rsidR="001D3226" w:rsidRPr="00AE2EA9" w:rsidRDefault="001D3226" w:rsidP="008F458C">
            <w:pPr>
              <w:pStyle w:val="TableParagraph1"/>
              <w:kinsoku w:val="0"/>
              <w:overflowPunct w:val="0"/>
              <w:ind w:left="104" w:right="113" w:hanging="15"/>
              <w:jc w:val="center"/>
              <w:rPr>
                <w:sz w:val="22"/>
              </w:rPr>
            </w:pPr>
            <w:proofErr w:type="gramStart"/>
            <w:r w:rsidRPr="00AE2EA9">
              <w:rPr>
                <w:sz w:val="22"/>
                <w:szCs w:val="20"/>
              </w:rPr>
              <w:t>Производитель-нос</w:t>
            </w:r>
            <w:r w:rsidRPr="00AE2EA9">
              <w:rPr>
                <w:spacing w:val="-1"/>
                <w:sz w:val="22"/>
                <w:szCs w:val="20"/>
              </w:rPr>
              <w:t>ть</w:t>
            </w:r>
            <w:proofErr w:type="gramEnd"/>
            <w:r w:rsidRPr="00AE2EA9">
              <w:rPr>
                <w:spacing w:val="21"/>
                <w:w w:val="99"/>
                <w:sz w:val="22"/>
                <w:szCs w:val="20"/>
              </w:rPr>
              <w:t xml:space="preserve"> </w:t>
            </w:r>
            <w:r w:rsidRPr="00AE2EA9">
              <w:rPr>
                <w:w w:val="95"/>
                <w:sz w:val="22"/>
                <w:szCs w:val="20"/>
              </w:rPr>
              <w:t>ВПУ</w:t>
            </w:r>
            <w:r w:rsidRPr="00AE2EA9">
              <w:rPr>
                <w:spacing w:val="-1"/>
                <w:sz w:val="22"/>
                <w:szCs w:val="20"/>
              </w:rPr>
              <w:t>,</w:t>
            </w:r>
            <w:r w:rsidRPr="00AE2EA9">
              <w:rPr>
                <w:spacing w:val="-14"/>
                <w:sz w:val="22"/>
                <w:szCs w:val="20"/>
              </w:rPr>
              <w:t xml:space="preserve"> </w:t>
            </w:r>
            <w:r w:rsidRPr="00AE2EA9">
              <w:rPr>
                <w:spacing w:val="-1"/>
                <w:sz w:val="22"/>
                <w:szCs w:val="20"/>
              </w:rPr>
              <w:t>т/ч</w:t>
            </w:r>
          </w:p>
        </w:tc>
        <w:tc>
          <w:tcPr>
            <w:tcW w:w="187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3577D04" w14:textId="77777777" w:rsidR="001D3226" w:rsidRPr="00AE2EA9" w:rsidRDefault="001D3226" w:rsidP="008F458C">
            <w:pPr>
              <w:pStyle w:val="TableParagraph1"/>
              <w:kinsoku w:val="0"/>
              <w:overflowPunct w:val="0"/>
              <w:ind w:left="60" w:right="109"/>
              <w:jc w:val="center"/>
              <w:rPr>
                <w:sz w:val="22"/>
              </w:rPr>
            </w:pPr>
            <w:r w:rsidRPr="00AE2EA9">
              <w:rPr>
                <w:sz w:val="22"/>
                <w:szCs w:val="20"/>
              </w:rPr>
              <w:t>Объем</w:t>
            </w:r>
            <w:r w:rsidRPr="00AE2EA9">
              <w:rPr>
                <w:w w:val="99"/>
                <w:sz w:val="22"/>
                <w:szCs w:val="20"/>
              </w:rPr>
              <w:t xml:space="preserve"> </w:t>
            </w:r>
            <w:r w:rsidRPr="00AE2EA9">
              <w:rPr>
                <w:spacing w:val="-1"/>
                <w:sz w:val="22"/>
                <w:szCs w:val="20"/>
              </w:rPr>
              <w:t>трубопроводов</w:t>
            </w:r>
            <w:r w:rsidRPr="00AE2EA9">
              <w:rPr>
                <w:spacing w:val="24"/>
                <w:w w:val="99"/>
                <w:sz w:val="22"/>
                <w:szCs w:val="20"/>
              </w:rPr>
              <w:t xml:space="preserve"> </w:t>
            </w:r>
            <w:r w:rsidRPr="00AE2EA9">
              <w:rPr>
                <w:sz w:val="22"/>
                <w:szCs w:val="20"/>
              </w:rPr>
              <w:t>тепловых</w:t>
            </w:r>
            <w:r w:rsidRPr="00AE2EA9">
              <w:rPr>
                <w:spacing w:val="-8"/>
                <w:sz w:val="22"/>
                <w:szCs w:val="20"/>
              </w:rPr>
              <w:t xml:space="preserve"> </w:t>
            </w:r>
            <w:r w:rsidRPr="00AE2EA9">
              <w:rPr>
                <w:sz w:val="22"/>
                <w:szCs w:val="20"/>
              </w:rPr>
              <w:t>сетей</w:t>
            </w:r>
            <w:r w:rsidRPr="00AE2EA9">
              <w:rPr>
                <w:spacing w:val="-5"/>
                <w:sz w:val="22"/>
                <w:szCs w:val="20"/>
              </w:rPr>
              <w:t xml:space="preserve"> </w:t>
            </w:r>
            <w:r w:rsidRPr="00AE2EA9">
              <w:rPr>
                <w:sz w:val="22"/>
                <w:szCs w:val="20"/>
              </w:rPr>
              <w:t>и</w:t>
            </w:r>
            <w:r w:rsidRPr="00AE2EA9">
              <w:rPr>
                <w:spacing w:val="22"/>
                <w:w w:val="99"/>
                <w:sz w:val="22"/>
                <w:szCs w:val="20"/>
              </w:rPr>
              <w:t xml:space="preserve"> </w:t>
            </w:r>
            <w:r w:rsidRPr="00AE2EA9">
              <w:rPr>
                <w:spacing w:val="-1"/>
                <w:sz w:val="22"/>
                <w:szCs w:val="20"/>
              </w:rPr>
              <w:t>систем</w:t>
            </w:r>
            <w:r w:rsidRPr="00AE2EA9">
              <w:rPr>
                <w:spacing w:val="-14"/>
                <w:sz w:val="22"/>
                <w:szCs w:val="20"/>
              </w:rPr>
              <w:t xml:space="preserve"> </w:t>
            </w:r>
            <w:r w:rsidRPr="00AE2EA9">
              <w:rPr>
                <w:sz w:val="22"/>
                <w:szCs w:val="20"/>
              </w:rPr>
              <w:t>отопления</w:t>
            </w:r>
            <w:r w:rsidRPr="00AE2EA9">
              <w:rPr>
                <w:spacing w:val="26"/>
                <w:w w:val="99"/>
                <w:sz w:val="22"/>
                <w:szCs w:val="20"/>
              </w:rPr>
              <w:t xml:space="preserve"> </w:t>
            </w:r>
            <w:r w:rsidRPr="00AE2EA9">
              <w:rPr>
                <w:sz w:val="22"/>
                <w:szCs w:val="20"/>
              </w:rPr>
              <w:t>и</w:t>
            </w:r>
            <w:r w:rsidRPr="00AE2EA9">
              <w:rPr>
                <w:spacing w:val="-13"/>
                <w:sz w:val="22"/>
                <w:szCs w:val="20"/>
              </w:rPr>
              <w:t xml:space="preserve"> </w:t>
            </w:r>
            <w:r w:rsidRPr="00AE2EA9">
              <w:rPr>
                <w:sz w:val="22"/>
                <w:szCs w:val="20"/>
              </w:rPr>
              <w:t>вентиляции</w:t>
            </w:r>
            <w:r w:rsidRPr="00AE2EA9">
              <w:rPr>
                <w:spacing w:val="21"/>
                <w:w w:val="99"/>
                <w:sz w:val="22"/>
                <w:szCs w:val="20"/>
              </w:rPr>
              <w:t xml:space="preserve"> </w:t>
            </w:r>
            <w:r w:rsidRPr="00AE2EA9">
              <w:rPr>
                <w:spacing w:val="-1"/>
                <w:sz w:val="22"/>
                <w:szCs w:val="20"/>
              </w:rPr>
              <w:t>зданий,</w:t>
            </w:r>
            <w:r w:rsidRPr="00AE2EA9">
              <w:rPr>
                <w:spacing w:val="-9"/>
                <w:sz w:val="22"/>
                <w:szCs w:val="20"/>
              </w:rPr>
              <w:t xml:space="preserve"> </w:t>
            </w:r>
            <w:r w:rsidRPr="00AE2EA9">
              <w:rPr>
                <w:sz w:val="22"/>
                <w:szCs w:val="20"/>
              </w:rPr>
              <w:t>м3</w:t>
            </w:r>
          </w:p>
        </w:tc>
        <w:tc>
          <w:tcPr>
            <w:tcW w:w="18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E63C597" w14:textId="77777777" w:rsidR="001D3226" w:rsidRPr="00AE2EA9" w:rsidRDefault="001D3226" w:rsidP="008F458C">
            <w:pPr>
              <w:pStyle w:val="TableParagraph1"/>
              <w:kinsoku w:val="0"/>
              <w:overflowPunct w:val="0"/>
              <w:ind w:left="33"/>
              <w:jc w:val="center"/>
              <w:rPr>
                <w:sz w:val="22"/>
              </w:rPr>
            </w:pPr>
            <w:r w:rsidRPr="00AE2EA9">
              <w:rPr>
                <w:sz w:val="22"/>
                <w:szCs w:val="20"/>
              </w:rPr>
              <w:t>Объём</w:t>
            </w:r>
            <w:r w:rsidRPr="00AE2EA9">
              <w:rPr>
                <w:w w:val="99"/>
                <w:sz w:val="22"/>
                <w:szCs w:val="20"/>
              </w:rPr>
              <w:t xml:space="preserve"> </w:t>
            </w:r>
            <w:r w:rsidRPr="00AE2EA9">
              <w:rPr>
                <w:sz w:val="22"/>
                <w:szCs w:val="20"/>
              </w:rPr>
              <w:t>подпиточной</w:t>
            </w:r>
            <w:r w:rsidRPr="00AE2EA9">
              <w:rPr>
                <w:spacing w:val="21"/>
                <w:w w:val="99"/>
                <w:sz w:val="22"/>
                <w:szCs w:val="20"/>
              </w:rPr>
              <w:t xml:space="preserve"> </w:t>
            </w:r>
            <w:r w:rsidRPr="00AE2EA9">
              <w:rPr>
                <w:sz w:val="22"/>
                <w:szCs w:val="20"/>
              </w:rPr>
              <w:t>воды</w:t>
            </w:r>
            <w:r w:rsidRPr="00AE2EA9">
              <w:rPr>
                <w:spacing w:val="-5"/>
                <w:sz w:val="22"/>
                <w:szCs w:val="20"/>
              </w:rPr>
              <w:t xml:space="preserve"> </w:t>
            </w:r>
            <w:r w:rsidRPr="00AE2EA9">
              <w:rPr>
                <w:sz w:val="22"/>
                <w:szCs w:val="20"/>
              </w:rPr>
              <w:t>V</w:t>
            </w:r>
            <w:r w:rsidRPr="00AE2EA9">
              <w:rPr>
                <w:spacing w:val="-4"/>
                <w:sz w:val="22"/>
                <w:szCs w:val="20"/>
              </w:rPr>
              <w:t xml:space="preserve"> </w:t>
            </w:r>
            <w:r w:rsidRPr="00AE2EA9">
              <w:rPr>
                <w:sz w:val="22"/>
                <w:szCs w:val="20"/>
              </w:rPr>
              <w:t>подп.,</w:t>
            </w:r>
            <w:r w:rsidRPr="00AE2EA9">
              <w:rPr>
                <w:spacing w:val="-5"/>
                <w:sz w:val="22"/>
                <w:szCs w:val="20"/>
              </w:rPr>
              <w:t xml:space="preserve"> </w:t>
            </w:r>
            <w:r w:rsidRPr="00AE2EA9">
              <w:rPr>
                <w:sz w:val="22"/>
                <w:szCs w:val="20"/>
              </w:rPr>
              <w:t>м3</w:t>
            </w:r>
          </w:p>
        </w:tc>
        <w:tc>
          <w:tcPr>
            <w:tcW w:w="187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4A0021A" w14:textId="77777777" w:rsidR="001D3226" w:rsidRPr="00AE2EA9" w:rsidRDefault="001D3226" w:rsidP="008F458C">
            <w:pPr>
              <w:pStyle w:val="TableParagraph1"/>
              <w:kinsoku w:val="0"/>
              <w:overflowPunct w:val="0"/>
              <w:ind w:left="6" w:right="22"/>
              <w:jc w:val="center"/>
              <w:rPr>
                <w:sz w:val="22"/>
              </w:rPr>
            </w:pPr>
            <w:r w:rsidRPr="00AE2EA9">
              <w:rPr>
                <w:sz w:val="22"/>
                <w:szCs w:val="20"/>
              </w:rPr>
              <w:t>Часовой</w:t>
            </w:r>
            <w:r w:rsidRPr="00AE2EA9">
              <w:rPr>
                <w:spacing w:val="-14"/>
                <w:sz w:val="22"/>
                <w:szCs w:val="20"/>
              </w:rPr>
              <w:t xml:space="preserve"> </w:t>
            </w:r>
            <w:r w:rsidRPr="00AE2EA9">
              <w:rPr>
                <w:sz w:val="22"/>
                <w:szCs w:val="20"/>
              </w:rPr>
              <w:t>объём</w:t>
            </w:r>
            <w:r w:rsidRPr="00AE2EA9">
              <w:rPr>
                <w:spacing w:val="22"/>
                <w:w w:val="99"/>
                <w:sz w:val="22"/>
                <w:szCs w:val="20"/>
              </w:rPr>
              <w:t xml:space="preserve"> </w:t>
            </w:r>
            <w:r w:rsidRPr="00AE2EA9">
              <w:rPr>
                <w:sz w:val="22"/>
                <w:szCs w:val="20"/>
              </w:rPr>
              <w:t>воды</w:t>
            </w:r>
            <w:r w:rsidRPr="00AE2EA9">
              <w:rPr>
                <w:spacing w:val="-9"/>
                <w:sz w:val="22"/>
                <w:szCs w:val="20"/>
              </w:rPr>
              <w:t xml:space="preserve"> </w:t>
            </w:r>
            <w:r w:rsidRPr="00AE2EA9">
              <w:rPr>
                <w:sz w:val="22"/>
                <w:szCs w:val="20"/>
              </w:rPr>
              <w:t>на</w:t>
            </w:r>
            <w:r w:rsidRPr="00AE2EA9">
              <w:rPr>
                <w:spacing w:val="-8"/>
                <w:sz w:val="22"/>
                <w:szCs w:val="20"/>
              </w:rPr>
              <w:t xml:space="preserve"> </w:t>
            </w:r>
            <w:r w:rsidRPr="00AE2EA9">
              <w:rPr>
                <w:sz w:val="22"/>
                <w:szCs w:val="20"/>
              </w:rPr>
              <w:t>подпитку</w:t>
            </w:r>
            <w:r w:rsidRPr="00AE2EA9">
              <w:rPr>
                <w:spacing w:val="21"/>
                <w:w w:val="99"/>
                <w:sz w:val="22"/>
                <w:szCs w:val="20"/>
              </w:rPr>
              <w:t xml:space="preserve"> </w:t>
            </w:r>
            <w:r w:rsidRPr="00AE2EA9">
              <w:rPr>
                <w:spacing w:val="-1"/>
                <w:sz w:val="22"/>
                <w:szCs w:val="20"/>
              </w:rPr>
              <w:t>V</w:t>
            </w:r>
            <w:proofErr w:type="gramStart"/>
            <w:r w:rsidRPr="00AE2EA9">
              <w:rPr>
                <w:spacing w:val="-1"/>
                <w:sz w:val="22"/>
                <w:szCs w:val="20"/>
              </w:rPr>
              <w:t>п.час</w:t>
            </w:r>
            <w:proofErr w:type="gramEnd"/>
            <w:r w:rsidRPr="00AE2EA9">
              <w:rPr>
                <w:spacing w:val="-1"/>
                <w:sz w:val="22"/>
                <w:szCs w:val="20"/>
              </w:rPr>
              <w:t>,</w:t>
            </w:r>
            <w:r w:rsidRPr="00AE2EA9">
              <w:rPr>
                <w:spacing w:val="-12"/>
                <w:sz w:val="22"/>
                <w:szCs w:val="20"/>
              </w:rPr>
              <w:t xml:space="preserve"> </w:t>
            </w:r>
            <w:r w:rsidRPr="00AE2EA9">
              <w:rPr>
                <w:sz w:val="22"/>
                <w:szCs w:val="20"/>
              </w:rPr>
              <w:t>м3/час</w:t>
            </w:r>
          </w:p>
        </w:tc>
      </w:tr>
      <w:tr w:rsidR="001D3226" w:rsidRPr="00AE2EA9" w14:paraId="20E98A8E" w14:textId="77777777" w:rsidTr="008F458C">
        <w:trPr>
          <w:trHeight w:hRule="exact" w:val="609"/>
        </w:trPr>
        <w:tc>
          <w:tcPr>
            <w:tcW w:w="1872" w:type="dxa"/>
            <w:tcBorders>
              <w:top w:val="single" w:sz="4" w:space="0" w:color="000000"/>
              <w:left w:val="single" w:sz="4" w:space="0" w:color="000000"/>
              <w:bottom w:val="single" w:sz="4" w:space="0" w:color="000000"/>
              <w:right w:val="single" w:sz="4" w:space="0" w:color="000000"/>
            </w:tcBorders>
            <w:vAlign w:val="center"/>
          </w:tcPr>
          <w:p w14:paraId="20B933C7" w14:textId="77777777" w:rsidR="001D3226" w:rsidRPr="00AE2EA9" w:rsidRDefault="001D3226" w:rsidP="008F458C">
            <w:pPr>
              <w:pStyle w:val="TableParagraph1"/>
              <w:kinsoku w:val="0"/>
              <w:overflowPunct w:val="0"/>
              <w:ind w:left="104" w:right="113" w:firstLine="12"/>
              <w:jc w:val="center"/>
              <w:rPr>
                <w:sz w:val="22"/>
                <w:szCs w:val="20"/>
              </w:rPr>
            </w:pPr>
            <w:r w:rsidRPr="00AE2EA9">
              <w:rPr>
                <w:sz w:val="22"/>
                <w:szCs w:val="20"/>
              </w:rPr>
              <w:t>Котельная Центральная</w:t>
            </w:r>
          </w:p>
        </w:tc>
        <w:tc>
          <w:tcPr>
            <w:tcW w:w="1870" w:type="dxa"/>
            <w:tcBorders>
              <w:top w:val="single" w:sz="4" w:space="0" w:color="000000"/>
              <w:left w:val="single" w:sz="4" w:space="0" w:color="000000"/>
              <w:bottom w:val="single" w:sz="4" w:space="0" w:color="000000"/>
              <w:right w:val="single" w:sz="4" w:space="0" w:color="000000"/>
            </w:tcBorders>
            <w:vAlign w:val="center"/>
          </w:tcPr>
          <w:p w14:paraId="7C042BDC" w14:textId="77777777" w:rsidR="001D3226" w:rsidRPr="00AE2EA9" w:rsidRDefault="001D3226" w:rsidP="008F458C">
            <w:pPr>
              <w:pStyle w:val="TableParagraph1"/>
              <w:kinsoku w:val="0"/>
              <w:overflowPunct w:val="0"/>
              <w:ind w:right="1" w:firstLine="12"/>
              <w:jc w:val="center"/>
              <w:rPr>
                <w:sz w:val="22"/>
                <w:szCs w:val="20"/>
              </w:rPr>
            </w:pPr>
            <w:r w:rsidRPr="00AE2EA9">
              <w:rPr>
                <w:sz w:val="22"/>
                <w:szCs w:val="20"/>
              </w:rPr>
              <w:t>100,0</w:t>
            </w:r>
          </w:p>
        </w:tc>
        <w:tc>
          <w:tcPr>
            <w:tcW w:w="1873" w:type="dxa"/>
            <w:tcBorders>
              <w:top w:val="single" w:sz="4" w:space="0" w:color="000000"/>
              <w:left w:val="single" w:sz="4" w:space="0" w:color="000000"/>
              <w:bottom w:val="single" w:sz="4" w:space="0" w:color="000000"/>
              <w:right w:val="single" w:sz="4" w:space="0" w:color="000000"/>
            </w:tcBorders>
            <w:vAlign w:val="center"/>
          </w:tcPr>
          <w:p w14:paraId="47139D91" w14:textId="77777777" w:rsidR="001D3226" w:rsidRPr="00AE2EA9" w:rsidRDefault="001D3226" w:rsidP="008F458C">
            <w:pPr>
              <w:pStyle w:val="TableParagraph1"/>
              <w:kinsoku w:val="0"/>
              <w:overflowPunct w:val="0"/>
              <w:ind w:left="407" w:firstLine="12"/>
              <w:rPr>
                <w:sz w:val="22"/>
                <w:szCs w:val="20"/>
              </w:rPr>
            </w:pPr>
            <w:r w:rsidRPr="00AE2EA9">
              <w:rPr>
                <w:sz w:val="22"/>
                <w:szCs w:val="20"/>
              </w:rPr>
              <w:t>(ТПП) 833,0</w:t>
            </w:r>
          </w:p>
        </w:tc>
        <w:tc>
          <w:tcPr>
            <w:tcW w:w="1870" w:type="dxa"/>
            <w:tcBorders>
              <w:top w:val="single" w:sz="4" w:space="0" w:color="000000"/>
              <w:left w:val="single" w:sz="4" w:space="0" w:color="000000"/>
              <w:bottom w:val="single" w:sz="4" w:space="0" w:color="000000"/>
              <w:right w:val="single" w:sz="4" w:space="0" w:color="000000"/>
            </w:tcBorders>
            <w:vAlign w:val="center"/>
          </w:tcPr>
          <w:p w14:paraId="5690AD40" w14:textId="77777777" w:rsidR="001D3226" w:rsidRPr="00AE2EA9" w:rsidRDefault="001D3226" w:rsidP="008F458C">
            <w:pPr>
              <w:pStyle w:val="TableParagraph1"/>
              <w:kinsoku w:val="0"/>
              <w:overflowPunct w:val="0"/>
              <w:ind w:right="4" w:firstLine="12"/>
              <w:jc w:val="center"/>
              <w:rPr>
                <w:sz w:val="22"/>
                <w:szCs w:val="20"/>
              </w:rPr>
            </w:pPr>
            <w:r w:rsidRPr="00AE2EA9">
              <w:rPr>
                <w:sz w:val="22"/>
                <w:szCs w:val="20"/>
              </w:rPr>
              <w:t>пар</w:t>
            </w:r>
          </w:p>
        </w:tc>
        <w:tc>
          <w:tcPr>
            <w:tcW w:w="1872" w:type="dxa"/>
            <w:tcBorders>
              <w:top w:val="single" w:sz="4" w:space="0" w:color="000000"/>
              <w:left w:val="single" w:sz="4" w:space="0" w:color="000000"/>
              <w:bottom w:val="single" w:sz="4" w:space="0" w:color="000000"/>
              <w:right w:val="single" w:sz="4" w:space="0" w:color="000000"/>
            </w:tcBorders>
            <w:vAlign w:val="center"/>
          </w:tcPr>
          <w:p w14:paraId="07534778" w14:textId="77777777" w:rsidR="001D3226" w:rsidRPr="00AE2EA9" w:rsidRDefault="001D3226" w:rsidP="008F458C">
            <w:pPr>
              <w:pStyle w:val="TableParagraph1"/>
              <w:kinsoku w:val="0"/>
              <w:overflowPunct w:val="0"/>
              <w:ind w:right="1" w:firstLine="12"/>
              <w:jc w:val="center"/>
              <w:rPr>
                <w:sz w:val="22"/>
                <w:szCs w:val="20"/>
              </w:rPr>
            </w:pPr>
            <w:r w:rsidRPr="00AE2EA9">
              <w:rPr>
                <w:sz w:val="22"/>
                <w:szCs w:val="20"/>
              </w:rPr>
              <w:t>пар</w:t>
            </w:r>
          </w:p>
        </w:tc>
      </w:tr>
      <w:tr w:rsidR="001D3226" w:rsidRPr="00AE2EA9" w14:paraId="1EFDB5FC" w14:textId="77777777" w:rsidTr="008F458C">
        <w:trPr>
          <w:trHeight w:hRule="exact" w:val="689"/>
        </w:trPr>
        <w:tc>
          <w:tcPr>
            <w:tcW w:w="1872" w:type="dxa"/>
            <w:tcBorders>
              <w:top w:val="single" w:sz="4" w:space="0" w:color="000000"/>
              <w:left w:val="single" w:sz="4" w:space="0" w:color="000000"/>
              <w:bottom w:val="single" w:sz="4" w:space="0" w:color="000000"/>
              <w:right w:val="single" w:sz="4" w:space="0" w:color="000000"/>
            </w:tcBorders>
            <w:vAlign w:val="center"/>
          </w:tcPr>
          <w:p w14:paraId="3A7539C3" w14:textId="77777777" w:rsidR="001D3226" w:rsidRPr="00AE2EA9" w:rsidRDefault="001D3226" w:rsidP="008F458C">
            <w:pPr>
              <w:pStyle w:val="TableParagraph1"/>
              <w:kinsoku w:val="0"/>
              <w:overflowPunct w:val="0"/>
              <w:ind w:left="104" w:right="113" w:firstLine="12"/>
              <w:jc w:val="center"/>
              <w:rPr>
                <w:sz w:val="22"/>
                <w:szCs w:val="20"/>
              </w:rPr>
            </w:pPr>
            <w:r w:rsidRPr="00AE2EA9">
              <w:rPr>
                <w:sz w:val="22"/>
                <w:szCs w:val="20"/>
              </w:rPr>
              <w:t>Котельная ул.Дружбы, д.6а</w:t>
            </w:r>
          </w:p>
        </w:tc>
        <w:tc>
          <w:tcPr>
            <w:tcW w:w="1870" w:type="dxa"/>
            <w:tcBorders>
              <w:top w:val="single" w:sz="4" w:space="0" w:color="000000"/>
              <w:left w:val="single" w:sz="4" w:space="0" w:color="000000"/>
              <w:bottom w:val="single" w:sz="4" w:space="0" w:color="000000"/>
              <w:right w:val="single" w:sz="4" w:space="0" w:color="000000"/>
            </w:tcBorders>
            <w:vAlign w:val="center"/>
          </w:tcPr>
          <w:p w14:paraId="3E35AEF4" w14:textId="77777777" w:rsidR="001D3226" w:rsidRPr="00AE2EA9" w:rsidRDefault="001D3226" w:rsidP="008F458C">
            <w:pPr>
              <w:pStyle w:val="TableParagraph1"/>
              <w:kinsoku w:val="0"/>
              <w:overflowPunct w:val="0"/>
              <w:ind w:right="1" w:firstLine="12"/>
              <w:jc w:val="center"/>
              <w:rPr>
                <w:sz w:val="22"/>
                <w:szCs w:val="20"/>
              </w:rPr>
            </w:pPr>
            <w:r w:rsidRPr="00AE2EA9">
              <w:rPr>
                <w:sz w:val="22"/>
                <w:szCs w:val="20"/>
              </w:rPr>
              <w:t>45,0</w:t>
            </w:r>
          </w:p>
        </w:tc>
        <w:tc>
          <w:tcPr>
            <w:tcW w:w="1873" w:type="dxa"/>
            <w:tcBorders>
              <w:top w:val="single" w:sz="4" w:space="0" w:color="000000"/>
              <w:left w:val="single" w:sz="4" w:space="0" w:color="000000"/>
              <w:bottom w:val="single" w:sz="4" w:space="0" w:color="000000"/>
              <w:right w:val="single" w:sz="4" w:space="0" w:color="000000"/>
            </w:tcBorders>
            <w:vAlign w:val="center"/>
          </w:tcPr>
          <w:p w14:paraId="2C859A90" w14:textId="77777777" w:rsidR="001D3226" w:rsidRPr="00AE2EA9" w:rsidRDefault="001D3226" w:rsidP="008F458C">
            <w:pPr>
              <w:pStyle w:val="TableParagraph1"/>
              <w:kinsoku w:val="0"/>
              <w:overflowPunct w:val="0"/>
              <w:ind w:firstLine="12"/>
              <w:jc w:val="center"/>
              <w:rPr>
                <w:sz w:val="22"/>
                <w:szCs w:val="20"/>
              </w:rPr>
            </w:pPr>
            <w:r w:rsidRPr="00AE2EA9">
              <w:rPr>
                <w:sz w:val="22"/>
                <w:szCs w:val="20"/>
              </w:rPr>
              <w:t>63,15</w:t>
            </w:r>
          </w:p>
        </w:tc>
        <w:tc>
          <w:tcPr>
            <w:tcW w:w="1870" w:type="dxa"/>
            <w:tcBorders>
              <w:top w:val="single" w:sz="4" w:space="0" w:color="000000"/>
              <w:left w:val="single" w:sz="4" w:space="0" w:color="000000"/>
              <w:bottom w:val="single" w:sz="4" w:space="0" w:color="000000"/>
              <w:right w:val="single" w:sz="4" w:space="0" w:color="000000"/>
            </w:tcBorders>
            <w:vAlign w:val="center"/>
          </w:tcPr>
          <w:p w14:paraId="1C874A93" w14:textId="77777777" w:rsidR="001D3226" w:rsidRPr="00AE2EA9" w:rsidRDefault="001D3226" w:rsidP="008F458C">
            <w:pPr>
              <w:pStyle w:val="TableParagraph1"/>
              <w:kinsoku w:val="0"/>
              <w:overflowPunct w:val="0"/>
              <w:ind w:left="601" w:firstLine="12"/>
              <w:rPr>
                <w:sz w:val="22"/>
                <w:szCs w:val="20"/>
              </w:rPr>
            </w:pPr>
            <w:r w:rsidRPr="00AE2EA9">
              <w:rPr>
                <w:sz w:val="22"/>
                <w:szCs w:val="20"/>
              </w:rPr>
              <w:t>1334,35</w:t>
            </w:r>
          </w:p>
        </w:tc>
        <w:tc>
          <w:tcPr>
            <w:tcW w:w="1872" w:type="dxa"/>
            <w:tcBorders>
              <w:top w:val="single" w:sz="4" w:space="0" w:color="000000"/>
              <w:left w:val="single" w:sz="4" w:space="0" w:color="000000"/>
              <w:bottom w:val="single" w:sz="4" w:space="0" w:color="000000"/>
              <w:right w:val="single" w:sz="4" w:space="0" w:color="000000"/>
            </w:tcBorders>
            <w:vAlign w:val="center"/>
          </w:tcPr>
          <w:p w14:paraId="0D44AF17" w14:textId="77777777" w:rsidR="001D3226" w:rsidRPr="00AE2EA9" w:rsidRDefault="001D3226" w:rsidP="008F458C">
            <w:pPr>
              <w:pStyle w:val="TableParagraph1"/>
              <w:kinsoku w:val="0"/>
              <w:overflowPunct w:val="0"/>
              <w:ind w:firstLine="12"/>
              <w:jc w:val="center"/>
              <w:rPr>
                <w:sz w:val="22"/>
                <w:szCs w:val="20"/>
              </w:rPr>
            </w:pPr>
            <w:r w:rsidRPr="00AE2EA9">
              <w:rPr>
                <w:sz w:val="22"/>
                <w:szCs w:val="20"/>
              </w:rPr>
              <w:t>8,01</w:t>
            </w:r>
          </w:p>
        </w:tc>
      </w:tr>
      <w:tr w:rsidR="001D3226" w:rsidRPr="00AE2EA9" w14:paraId="565E7F0C" w14:textId="77777777" w:rsidTr="008F458C">
        <w:trPr>
          <w:trHeight w:hRule="exact" w:val="571"/>
        </w:trPr>
        <w:tc>
          <w:tcPr>
            <w:tcW w:w="1872" w:type="dxa"/>
            <w:tcBorders>
              <w:top w:val="single" w:sz="4" w:space="0" w:color="000000"/>
              <w:left w:val="single" w:sz="4" w:space="0" w:color="000000"/>
              <w:bottom w:val="single" w:sz="4" w:space="0" w:color="000000"/>
              <w:right w:val="single" w:sz="4" w:space="0" w:color="000000"/>
            </w:tcBorders>
            <w:vAlign w:val="center"/>
          </w:tcPr>
          <w:p w14:paraId="063B59F8" w14:textId="77777777" w:rsidR="001D3226" w:rsidRPr="00AE2EA9" w:rsidRDefault="001D3226" w:rsidP="008F458C">
            <w:pPr>
              <w:pStyle w:val="TableParagraph1"/>
              <w:kinsoku w:val="0"/>
              <w:overflowPunct w:val="0"/>
              <w:ind w:left="104" w:right="113" w:firstLine="12"/>
              <w:jc w:val="center"/>
              <w:rPr>
                <w:sz w:val="22"/>
                <w:szCs w:val="20"/>
              </w:rPr>
            </w:pPr>
            <w:r w:rsidRPr="00AE2EA9">
              <w:rPr>
                <w:sz w:val="22"/>
                <w:szCs w:val="20"/>
              </w:rPr>
              <w:t>Котельная пер. Северный, д.1б</w:t>
            </w:r>
          </w:p>
        </w:tc>
        <w:tc>
          <w:tcPr>
            <w:tcW w:w="1870" w:type="dxa"/>
            <w:tcBorders>
              <w:top w:val="single" w:sz="4" w:space="0" w:color="000000"/>
              <w:left w:val="single" w:sz="4" w:space="0" w:color="000000"/>
              <w:bottom w:val="single" w:sz="4" w:space="0" w:color="000000"/>
              <w:right w:val="single" w:sz="4" w:space="0" w:color="000000"/>
            </w:tcBorders>
            <w:vAlign w:val="center"/>
          </w:tcPr>
          <w:p w14:paraId="2DF73545" w14:textId="77777777" w:rsidR="001D3226" w:rsidRPr="00AE2EA9" w:rsidRDefault="001D3226" w:rsidP="008F458C">
            <w:pPr>
              <w:pStyle w:val="TableParagraph1"/>
              <w:kinsoku w:val="0"/>
              <w:overflowPunct w:val="0"/>
              <w:ind w:right="1" w:firstLine="12"/>
              <w:jc w:val="center"/>
              <w:rPr>
                <w:sz w:val="22"/>
                <w:szCs w:val="20"/>
              </w:rPr>
            </w:pPr>
            <w:r w:rsidRPr="00AE2EA9">
              <w:rPr>
                <w:sz w:val="22"/>
                <w:szCs w:val="20"/>
              </w:rPr>
              <w:t>5,9</w:t>
            </w:r>
          </w:p>
        </w:tc>
        <w:tc>
          <w:tcPr>
            <w:tcW w:w="1873" w:type="dxa"/>
            <w:tcBorders>
              <w:top w:val="single" w:sz="4" w:space="0" w:color="000000"/>
              <w:left w:val="single" w:sz="4" w:space="0" w:color="000000"/>
              <w:bottom w:val="single" w:sz="4" w:space="0" w:color="000000"/>
              <w:right w:val="single" w:sz="4" w:space="0" w:color="000000"/>
            </w:tcBorders>
            <w:vAlign w:val="center"/>
          </w:tcPr>
          <w:p w14:paraId="7FC3580D" w14:textId="77777777" w:rsidR="001D3226" w:rsidRPr="00AE2EA9" w:rsidRDefault="001D3226" w:rsidP="008F458C">
            <w:pPr>
              <w:pStyle w:val="TableParagraph1"/>
              <w:kinsoku w:val="0"/>
              <w:overflowPunct w:val="0"/>
              <w:ind w:firstLine="12"/>
              <w:jc w:val="center"/>
              <w:rPr>
                <w:sz w:val="22"/>
                <w:szCs w:val="20"/>
              </w:rPr>
            </w:pPr>
            <w:r w:rsidRPr="00AE2EA9">
              <w:rPr>
                <w:sz w:val="22"/>
                <w:szCs w:val="20"/>
              </w:rPr>
              <w:t>63,74</w:t>
            </w:r>
          </w:p>
        </w:tc>
        <w:tc>
          <w:tcPr>
            <w:tcW w:w="1870" w:type="dxa"/>
            <w:tcBorders>
              <w:top w:val="single" w:sz="4" w:space="0" w:color="000000"/>
              <w:left w:val="single" w:sz="4" w:space="0" w:color="000000"/>
              <w:bottom w:val="single" w:sz="4" w:space="0" w:color="000000"/>
              <w:right w:val="single" w:sz="4" w:space="0" w:color="000000"/>
            </w:tcBorders>
            <w:vAlign w:val="center"/>
          </w:tcPr>
          <w:p w14:paraId="0415EF93" w14:textId="77777777" w:rsidR="001D3226" w:rsidRPr="00AE2EA9" w:rsidRDefault="001D3226" w:rsidP="008F458C">
            <w:pPr>
              <w:pStyle w:val="TableParagraph1"/>
              <w:kinsoku w:val="0"/>
              <w:overflowPunct w:val="0"/>
              <w:ind w:left="601" w:firstLine="12"/>
              <w:rPr>
                <w:sz w:val="22"/>
                <w:szCs w:val="20"/>
              </w:rPr>
            </w:pPr>
            <w:r w:rsidRPr="00AE2EA9">
              <w:rPr>
                <w:sz w:val="22"/>
                <w:szCs w:val="20"/>
              </w:rPr>
              <w:t>1425,13</w:t>
            </w:r>
          </w:p>
        </w:tc>
        <w:tc>
          <w:tcPr>
            <w:tcW w:w="1872" w:type="dxa"/>
            <w:tcBorders>
              <w:top w:val="single" w:sz="4" w:space="0" w:color="000000"/>
              <w:left w:val="single" w:sz="4" w:space="0" w:color="000000"/>
              <w:bottom w:val="single" w:sz="4" w:space="0" w:color="000000"/>
              <w:right w:val="single" w:sz="4" w:space="0" w:color="000000"/>
            </w:tcBorders>
            <w:vAlign w:val="center"/>
          </w:tcPr>
          <w:p w14:paraId="58948FD3" w14:textId="77777777" w:rsidR="001D3226" w:rsidRPr="00AE2EA9" w:rsidRDefault="001D3226" w:rsidP="008F458C">
            <w:pPr>
              <w:pStyle w:val="TableParagraph1"/>
              <w:kinsoku w:val="0"/>
              <w:overflowPunct w:val="0"/>
              <w:ind w:firstLine="12"/>
              <w:jc w:val="center"/>
              <w:rPr>
                <w:sz w:val="22"/>
                <w:szCs w:val="20"/>
              </w:rPr>
            </w:pPr>
            <w:r w:rsidRPr="00AE2EA9">
              <w:rPr>
                <w:sz w:val="22"/>
                <w:szCs w:val="20"/>
              </w:rPr>
              <w:t>8,55</w:t>
            </w:r>
          </w:p>
        </w:tc>
      </w:tr>
    </w:tbl>
    <w:p w14:paraId="023CD0B2" w14:textId="77777777" w:rsidR="001D3226" w:rsidRPr="00AE2EA9" w:rsidRDefault="001D3226" w:rsidP="001D3226">
      <w:pPr>
        <w:pStyle w:val="a0"/>
        <w:rPr>
          <w:rFonts w:cs="Times New Roman"/>
          <w:lang w:val="en-US" w:eastAsia="ru-RU"/>
        </w:rPr>
      </w:pPr>
    </w:p>
    <w:bookmarkEnd w:id="490"/>
    <w:p w14:paraId="721EEE44" w14:textId="6994AC02" w:rsidR="001D3226" w:rsidRPr="00AE2EA9" w:rsidRDefault="001D3226" w:rsidP="001D3226">
      <w:pPr>
        <w:pStyle w:val="ab"/>
        <w:kinsoku w:val="0"/>
        <w:overflowPunct w:val="0"/>
        <w:ind w:left="0" w:right="170" w:firstLine="709"/>
        <w:jc w:val="both"/>
        <w:rPr>
          <w:rFonts w:cs="Times New Roman"/>
          <w:spacing w:val="-1"/>
          <w:lang w:val="ru-RU"/>
        </w:rPr>
      </w:pPr>
      <w:r w:rsidRPr="00AE2EA9">
        <w:rPr>
          <w:rFonts w:cs="Times New Roman"/>
          <w:spacing w:val="-1"/>
          <w:lang w:val="ru-RU"/>
        </w:rPr>
        <w:t>Величины</w:t>
      </w:r>
      <w:r w:rsidRPr="00AE2EA9">
        <w:rPr>
          <w:rFonts w:cs="Times New Roman"/>
          <w:spacing w:val="-8"/>
          <w:lang w:val="ru-RU"/>
        </w:rPr>
        <w:t xml:space="preserve"> </w:t>
      </w:r>
      <w:r w:rsidRPr="00AE2EA9">
        <w:rPr>
          <w:rFonts w:cs="Times New Roman"/>
          <w:lang w:val="ru-RU"/>
        </w:rPr>
        <w:t>годового</w:t>
      </w:r>
      <w:r w:rsidRPr="00AE2EA9">
        <w:rPr>
          <w:rFonts w:cs="Times New Roman"/>
          <w:spacing w:val="-8"/>
          <w:lang w:val="ru-RU"/>
        </w:rPr>
        <w:t xml:space="preserve"> </w:t>
      </w:r>
      <w:r w:rsidRPr="00AE2EA9">
        <w:rPr>
          <w:rFonts w:cs="Times New Roman"/>
          <w:lang w:val="ru-RU"/>
        </w:rPr>
        <w:t>расхода</w:t>
      </w:r>
      <w:r w:rsidRPr="00AE2EA9">
        <w:rPr>
          <w:rFonts w:cs="Times New Roman"/>
          <w:spacing w:val="-8"/>
          <w:lang w:val="ru-RU"/>
        </w:rPr>
        <w:t xml:space="preserve"> </w:t>
      </w:r>
      <w:r w:rsidRPr="00AE2EA9">
        <w:rPr>
          <w:rFonts w:cs="Times New Roman"/>
          <w:lang w:val="ru-RU"/>
        </w:rPr>
        <w:t>воды</w:t>
      </w:r>
      <w:r w:rsidRPr="00AE2EA9">
        <w:rPr>
          <w:rFonts w:cs="Times New Roman"/>
          <w:spacing w:val="-8"/>
          <w:lang w:val="ru-RU"/>
        </w:rPr>
        <w:t xml:space="preserve"> </w:t>
      </w:r>
      <w:r w:rsidRPr="00AE2EA9">
        <w:rPr>
          <w:rFonts w:cs="Times New Roman"/>
          <w:lang w:val="ru-RU"/>
        </w:rPr>
        <w:t>на</w:t>
      </w:r>
      <w:r w:rsidRPr="00AE2EA9">
        <w:rPr>
          <w:rFonts w:cs="Times New Roman"/>
          <w:spacing w:val="-9"/>
          <w:lang w:val="ru-RU"/>
        </w:rPr>
        <w:t xml:space="preserve"> </w:t>
      </w:r>
      <w:r w:rsidRPr="00AE2EA9">
        <w:rPr>
          <w:rFonts w:cs="Times New Roman"/>
          <w:spacing w:val="-1"/>
          <w:lang w:val="ru-RU"/>
        </w:rPr>
        <w:t>компенсацию</w:t>
      </w:r>
      <w:r w:rsidRPr="00AE2EA9">
        <w:rPr>
          <w:rFonts w:cs="Times New Roman"/>
          <w:spacing w:val="-10"/>
          <w:lang w:val="ru-RU"/>
        </w:rPr>
        <w:t xml:space="preserve"> </w:t>
      </w:r>
      <w:r w:rsidRPr="00AE2EA9">
        <w:rPr>
          <w:rFonts w:cs="Times New Roman"/>
          <w:lang w:val="ru-RU"/>
        </w:rPr>
        <w:t>потерь</w:t>
      </w:r>
      <w:r w:rsidRPr="00AE2EA9">
        <w:rPr>
          <w:rFonts w:cs="Times New Roman"/>
          <w:spacing w:val="-9"/>
          <w:lang w:val="ru-RU"/>
        </w:rPr>
        <w:t xml:space="preserve"> </w:t>
      </w:r>
      <w:r w:rsidRPr="00AE2EA9">
        <w:rPr>
          <w:rFonts w:cs="Times New Roman"/>
          <w:lang w:val="ru-RU"/>
        </w:rPr>
        <w:t>и</w:t>
      </w:r>
      <w:r w:rsidRPr="00AE2EA9">
        <w:rPr>
          <w:rFonts w:cs="Times New Roman"/>
          <w:spacing w:val="-7"/>
          <w:lang w:val="ru-RU"/>
        </w:rPr>
        <w:t xml:space="preserve"> </w:t>
      </w:r>
      <w:r w:rsidRPr="00AE2EA9">
        <w:rPr>
          <w:rFonts w:cs="Times New Roman"/>
          <w:spacing w:val="-1"/>
          <w:lang w:val="ru-RU"/>
        </w:rPr>
        <w:t>затрат</w:t>
      </w:r>
      <w:r w:rsidRPr="00AE2EA9">
        <w:rPr>
          <w:rFonts w:cs="Times New Roman"/>
          <w:spacing w:val="-7"/>
          <w:lang w:val="ru-RU"/>
        </w:rPr>
        <w:t xml:space="preserve"> </w:t>
      </w:r>
      <w:r w:rsidRPr="00AE2EA9">
        <w:rPr>
          <w:rFonts w:cs="Times New Roman"/>
          <w:spacing w:val="-1"/>
          <w:lang w:val="ru-RU"/>
        </w:rPr>
        <w:t>теплоносителя</w:t>
      </w:r>
      <w:r w:rsidRPr="00AE2EA9">
        <w:rPr>
          <w:rFonts w:cs="Times New Roman"/>
          <w:spacing w:val="-8"/>
          <w:lang w:val="ru-RU"/>
        </w:rPr>
        <w:t xml:space="preserve"> </w:t>
      </w:r>
      <w:r w:rsidRPr="00AE2EA9">
        <w:rPr>
          <w:rFonts w:cs="Times New Roman"/>
          <w:spacing w:val="-1"/>
          <w:lang w:val="ru-RU"/>
        </w:rPr>
        <w:t>при</w:t>
      </w:r>
      <w:r w:rsidRPr="00AE2EA9">
        <w:rPr>
          <w:rFonts w:cs="Times New Roman"/>
          <w:spacing w:val="61"/>
          <w:lang w:val="ru-RU"/>
        </w:rPr>
        <w:t xml:space="preserve"> </w:t>
      </w:r>
      <w:r w:rsidRPr="00AE2EA9">
        <w:rPr>
          <w:rFonts w:cs="Times New Roman"/>
          <w:spacing w:val="-1"/>
          <w:lang w:val="ru-RU"/>
        </w:rPr>
        <w:t>передаче</w:t>
      </w:r>
      <w:r w:rsidRPr="00AE2EA9">
        <w:rPr>
          <w:rFonts w:cs="Times New Roman"/>
          <w:spacing w:val="13"/>
          <w:lang w:val="ru-RU"/>
        </w:rPr>
        <w:t xml:space="preserve"> </w:t>
      </w:r>
      <w:r w:rsidRPr="00AE2EA9">
        <w:rPr>
          <w:rFonts w:cs="Times New Roman"/>
          <w:lang w:val="ru-RU"/>
        </w:rPr>
        <w:t>тепловой</w:t>
      </w:r>
      <w:r w:rsidRPr="00AE2EA9">
        <w:rPr>
          <w:rFonts w:cs="Times New Roman"/>
          <w:spacing w:val="14"/>
          <w:lang w:val="ru-RU"/>
        </w:rPr>
        <w:t xml:space="preserve"> </w:t>
      </w:r>
      <w:r w:rsidRPr="00AE2EA9">
        <w:rPr>
          <w:rFonts w:cs="Times New Roman"/>
          <w:lang w:val="ru-RU"/>
        </w:rPr>
        <w:t>энергии</w:t>
      </w:r>
      <w:r w:rsidRPr="00AE2EA9">
        <w:rPr>
          <w:rFonts w:cs="Times New Roman"/>
          <w:spacing w:val="15"/>
          <w:lang w:val="ru-RU"/>
        </w:rPr>
        <w:t xml:space="preserve"> </w:t>
      </w:r>
      <w:r w:rsidRPr="00AE2EA9">
        <w:rPr>
          <w:rFonts w:cs="Times New Roman"/>
          <w:spacing w:val="-1"/>
          <w:lang w:val="ru-RU"/>
        </w:rPr>
        <w:t>источников</w:t>
      </w:r>
      <w:r w:rsidRPr="00AE2EA9">
        <w:rPr>
          <w:rFonts w:cs="Times New Roman"/>
          <w:spacing w:val="13"/>
          <w:lang w:val="ru-RU"/>
        </w:rPr>
        <w:t xml:space="preserve"> </w:t>
      </w:r>
      <w:r w:rsidRPr="00AE2EA9">
        <w:rPr>
          <w:rFonts w:cs="Times New Roman"/>
          <w:lang w:val="ru-RU"/>
        </w:rPr>
        <w:t>тепловой</w:t>
      </w:r>
      <w:r w:rsidRPr="00AE2EA9">
        <w:rPr>
          <w:rFonts w:cs="Times New Roman"/>
          <w:spacing w:val="14"/>
          <w:lang w:val="ru-RU"/>
        </w:rPr>
        <w:t xml:space="preserve"> </w:t>
      </w:r>
      <w:r w:rsidRPr="00AE2EA9">
        <w:rPr>
          <w:rFonts w:cs="Times New Roman"/>
          <w:lang w:val="ru-RU"/>
        </w:rPr>
        <w:t>энергии</w:t>
      </w:r>
      <w:r w:rsidRPr="00AE2EA9">
        <w:rPr>
          <w:rFonts w:cs="Times New Roman"/>
          <w:spacing w:val="15"/>
          <w:lang w:val="ru-RU"/>
        </w:rPr>
        <w:t xml:space="preserve"> </w:t>
      </w:r>
      <w:r w:rsidRPr="00AE2EA9">
        <w:rPr>
          <w:rFonts w:cs="Times New Roman"/>
          <w:spacing w:val="-1"/>
          <w:lang w:val="ru-RU"/>
        </w:rPr>
        <w:t>ООО</w:t>
      </w:r>
      <w:r w:rsidRPr="00AE2EA9">
        <w:rPr>
          <w:rFonts w:cs="Times New Roman"/>
          <w:spacing w:val="11"/>
          <w:lang w:val="ru-RU"/>
        </w:rPr>
        <w:t xml:space="preserve"> </w:t>
      </w:r>
      <w:r w:rsidRPr="00AE2EA9">
        <w:rPr>
          <w:rFonts w:cs="Times New Roman"/>
          <w:lang w:val="ru-RU"/>
        </w:rPr>
        <w:t>«ТЭС-Приволжск»</w:t>
      </w:r>
      <w:r w:rsidRPr="00AE2EA9">
        <w:rPr>
          <w:rFonts w:cs="Times New Roman"/>
          <w:spacing w:val="9"/>
          <w:lang w:val="ru-RU"/>
        </w:rPr>
        <w:t xml:space="preserve"> </w:t>
      </w:r>
      <w:r w:rsidRPr="00AE2EA9">
        <w:rPr>
          <w:rFonts w:cs="Times New Roman"/>
          <w:lang w:val="ru-RU"/>
        </w:rPr>
        <w:t>(в</w:t>
      </w:r>
      <w:r w:rsidRPr="00AE2EA9">
        <w:rPr>
          <w:rFonts w:cs="Times New Roman"/>
          <w:spacing w:val="37"/>
          <w:lang w:val="ru-RU"/>
        </w:rPr>
        <w:t xml:space="preserve"> </w:t>
      </w:r>
      <w:r w:rsidRPr="00AE2EA9">
        <w:rPr>
          <w:rFonts w:cs="Times New Roman"/>
          <w:spacing w:val="-1"/>
          <w:lang w:val="ru-RU"/>
        </w:rPr>
        <w:t>границах</w:t>
      </w:r>
      <w:r w:rsidRPr="00AE2EA9">
        <w:rPr>
          <w:rFonts w:cs="Times New Roman"/>
          <w:spacing w:val="6"/>
          <w:lang w:val="ru-RU"/>
        </w:rPr>
        <w:t xml:space="preserve"> </w:t>
      </w:r>
      <w:r w:rsidRPr="00AE2EA9">
        <w:rPr>
          <w:rFonts w:cs="Times New Roman"/>
          <w:lang w:val="ru-RU"/>
        </w:rPr>
        <w:t>города</w:t>
      </w:r>
      <w:r w:rsidRPr="00AE2EA9">
        <w:rPr>
          <w:rFonts w:cs="Times New Roman"/>
          <w:spacing w:val="3"/>
          <w:lang w:val="ru-RU"/>
        </w:rPr>
        <w:t xml:space="preserve"> </w:t>
      </w:r>
      <w:r w:rsidRPr="00AE2EA9">
        <w:rPr>
          <w:rFonts w:cs="Times New Roman"/>
          <w:spacing w:val="-1"/>
          <w:lang w:val="ru-RU"/>
        </w:rPr>
        <w:t>Приволжск</w:t>
      </w:r>
      <w:r w:rsidRPr="00AE2EA9">
        <w:rPr>
          <w:rFonts w:cs="Times New Roman"/>
          <w:spacing w:val="7"/>
          <w:lang w:val="ru-RU"/>
        </w:rPr>
        <w:t xml:space="preserve"> </w:t>
      </w:r>
      <w:r w:rsidRPr="00AE2EA9">
        <w:rPr>
          <w:rFonts w:cs="Times New Roman"/>
          <w:spacing w:val="-1"/>
          <w:lang w:val="ru-RU"/>
        </w:rPr>
        <w:t>Ивановской</w:t>
      </w:r>
      <w:r w:rsidRPr="00AE2EA9">
        <w:rPr>
          <w:rFonts w:cs="Times New Roman"/>
          <w:spacing w:val="5"/>
          <w:lang w:val="ru-RU"/>
        </w:rPr>
        <w:t xml:space="preserve"> </w:t>
      </w:r>
      <w:r w:rsidRPr="00AE2EA9">
        <w:rPr>
          <w:rFonts w:cs="Times New Roman"/>
          <w:lang w:val="ru-RU"/>
        </w:rPr>
        <w:t>области)</w:t>
      </w:r>
      <w:r w:rsidRPr="00AE2EA9">
        <w:rPr>
          <w:rFonts w:cs="Times New Roman"/>
          <w:spacing w:val="3"/>
          <w:lang w:val="ru-RU"/>
        </w:rPr>
        <w:t xml:space="preserve"> </w:t>
      </w:r>
      <w:r w:rsidRPr="00AE2EA9">
        <w:rPr>
          <w:rFonts w:cs="Times New Roman"/>
          <w:lang w:val="ru-RU"/>
        </w:rPr>
        <w:t>в</w:t>
      </w:r>
      <w:r w:rsidRPr="00AE2EA9">
        <w:rPr>
          <w:rFonts w:cs="Times New Roman"/>
          <w:spacing w:val="4"/>
          <w:lang w:val="ru-RU"/>
        </w:rPr>
        <w:t xml:space="preserve"> </w:t>
      </w:r>
      <w:r w:rsidRPr="00AE2EA9">
        <w:rPr>
          <w:rFonts w:cs="Times New Roman"/>
          <w:spacing w:val="-1"/>
          <w:lang w:val="ru-RU"/>
        </w:rPr>
        <w:t>виду</w:t>
      </w:r>
      <w:r w:rsidRPr="00AE2EA9">
        <w:rPr>
          <w:rFonts w:cs="Times New Roman"/>
          <w:spacing w:val="-3"/>
          <w:lang w:val="ru-RU"/>
        </w:rPr>
        <w:t xml:space="preserve"> </w:t>
      </w:r>
      <w:r w:rsidRPr="00AE2EA9">
        <w:rPr>
          <w:rFonts w:cs="Times New Roman"/>
          <w:spacing w:val="-1"/>
          <w:lang w:val="ru-RU"/>
        </w:rPr>
        <w:t>отсутствия</w:t>
      </w:r>
      <w:r w:rsidRPr="00AE2EA9">
        <w:rPr>
          <w:rFonts w:cs="Times New Roman"/>
          <w:spacing w:val="4"/>
          <w:lang w:val="ru-RU"/>
        </w:rPr>
        <w:t xml:space="preserve"> </w:t>
      </w:r>
      <w:r w:rsidRPr="00AE2EA9">
        <w:rPr>
          <w:rFonts w:cs="Times New Roman"/>
          <w:spacing w:val="-1"/>
          <w:lang w:val="ru-RU"/>
        </w:rPr>
        <w:t>привязки</w:t>
      </w:r>
      <w:r w:rsidRPr="00AE2EA9">
        <w:rPr>
          <w:rFonts w:cs="Times New Roman"/>
          <w:spacing w:val="3"/>
          <w:lang w:val="ru-RU"/>
        </w:rPr>
        <w:t xml:space="preserve"> </w:t>
      </w:r>
      <w:r w:rsidRPr="00AE2EA9">
        <w:rPr>
          <w:rFonts w:cs="Times New Roman"/>
          <w:spacing w:val="-1"/>
          <w:lang w:val="ru-RU"/>
        </w:rPr>
        <w:t>прогнозных</w:t>
      </w:r>
      <w:r w:rsidRPr="00AE2EA9">
        <w:rPr>
          <w:rFonts w:cs="Times New Roman"/>
          <w:spacing w:val="69"/>
          <w:lang w:val="ru-RU"/>
        </w:rPr>
        <w:t xml:space="preserve"> </w:t>
      </w:r>
      <w:r w:rsidRPr="00AE2EA9">
        <w:rPr>
          <w:rFonts w:cs="Times New Roman"/>
          <w:lang w:val="ru-RU"/>
        </w:rPr>
        <w:t>приростов</w:t>
      </w:r>
      <w:r w:rsidRPr="00AE2EA9">
        <w:rPr>
          <w:rFonts w:cs="Times New Roman"/>
          <w:spacing w:val="-5"/>
          <w:lang w:val="ru-RU"/>
        </w:rPr>
        <w:t xml:space="preserve"> </w:t>
      </w:r>
      <w:r w:rsidRPr="00AE2EA9">
        <w:rPr>
          <w:rFonts w:cs="Times New Roman"/>
          <w:spacing w:val="-1"/>
          <w:lang w:val="ru-RU"/>
        </w:rPr>
        <w:t>жилищной</w:t>
      </w:r>
      <w:r w:rsidRPr="00AE2EA9">
        <w:rPr>
          <w:rFonts w:cs="Times New Roman"/>
          <w:spacing w:val="-4"/>
          <w:lang w:val="ru-RU"/>
        </w:rPr>
        <w:t xml:space="preserve"> </w:t>
      </w:r>
      <w:r w:rsidRPr="00AE2EA9">
        <w:rPr>
          <w:rFonts w:cs="Times New Roman"/>
          <w:lang w:val="ru-RU"/>
        </w:rPr>
        <w:t>и</w:t>
      </w:r>
      <w:r w:rsidRPr="00AE2EA9">
        <w:rPr>
          <w:rFonts w:cs="Times New Roman"/>
          <w:spacing w:val="-6"/>
          <w:lang w:val="ru-RU"/>
        </w:rPr>
        <w:t xml:space="preserve"> </w:t>
      </w:r>
      <w:r w:rsidRPr="00AE2EA9">
        <w:rPr>
          <w:rFonts w:cs="Times New Roman"/>
          <w:spacing w:val="-1"/>
          <w:lang w:val="ru-RU"/>
        </w:rPr>
        <w:t>общественно-деловой</w:t>
      </w:r>
      <w:r w:rsidRPr="00AE2EA9">
        <w:rPr>
          <w:rFonts w:cs="Times New Roman"/>
          <w:spacing w:val="-5"/>
          <w:lang w:val="ru-RU"/>
        </w:rPr>
        <w:t xml:space="preserve"> </w:t>
      </w:r>
      <w:r w:rsidRPr="00AE2EA9">
        <w:rPr>
          <w:rFonts w:cs="Times New Roman"/>
          <w:spacing w:val="-1"/>
          <w:lang w:val="ru-RU"/>
        </w:rPr>
        <w:t>застройки</w:t>
      </w:r>
      <w:r w:rsidRPr="00AE2EA9">
        <w:rPr>
          <w:rFonts w:cs="Times New Roman"/>
          <w:spacing w:val="-7"/>
          <w:lang w:val="ru-RU"/>
        </w:rPr>
        <w:t xml:space="preserve"> </w:t>
      </w:r>
      <w:r w:rsidRPr="00AE2EA9">
        <w:rPr>
          <w:rFonts w:cs="Times New Roman"/>
          <w:lang w:val="ru-RU"/>
        </w:rPr>
        <w:t>к</w:t>
      </w:r>
      <w:r w:rsidRPr="00AE2EA9">
        <w:rPr>
          <w:rFonts w:cs="Times New Roman"/>
          <w:spacing w:val="-5"/>
          <w:lang w:val="ru-RU"/>
        </w:rPr>
        <w:t xml:space="preserve"> </w:t>
      </w:r>
      <w:r w:rsidRPr="00AE2EA9">
        <w:rPr>
          <w:rFonts w:cs="Times New Roman"/>
          <w:spacing w:val="-1"/>
          <w:lang w:val="ru-RU"/>
        </w:rPr>
        <w:t>конкретным</w:t>
      </w:r>
      <w:r w:rsidRPr="00AE2EA9">
        <w:rPr>
          <w:rFonts w:cs="Times New Roman"/>
          <w:spacing w:val="-6"/>
          <w:lang w:val="ru-RU"/>
        </w:rPr>
        <w:t xml:space="preserve"> </w:t>
      </w:r>
      <w:r w:rsidRPr="00AE2EA9">
        <w:rPr>
          <w:rFonts w:cs="Times New Roman"/>
          <w:spacing w:val="-1"/>
          <w:lang w:val="ru-RU"/>
        </w:rPr>
        <w:t>календарным</w:t>
      </w:r>
      <w:r w:rsidRPr="00AE2EA9">
        <w:rPr>
          <w:rFonts w:cs="Times New Roman"/>
          <w:spacing w:val="-6"/>
          <w:lang w:val="ru-RU"/>
        </w:rPr>
        <w:t xml:space="preserve"> </w:t>
      </w:r>
      <w:r w:rsidRPr="00AE2EA9">
        <w:rPr>
          <w:rFonts w:cs="Times New Roman"/>
          <w:spacing w:val="-1"/>
          <w:lang w:val="ru-RU"/>
        </w:rPr>
        <w:t xml:space="preserve">годам </w:t>
      </w:r>
      <w:r w:rsidRPr="00AE2EA9">
        <w:rPr>
          <w:rFonts w:cs="Times New Roman"/>
          <w:lang w:val="ru-RU"/>
        </w:rPr>
        <w:t>в</w:t>
      </w:r>
      <w:r w:rsidRPr="00AE2EA9">
        <w:rPr>
          <w:rFonts w:cs="Times New Roman"/>
          <w:spacing w:val="20"/>
          <w:lang w:val="ru-RU"/>
        </w:rPr>
        <w:t xml:space="preserve"> </w:t>
      </w:r>
      <w:r w:rsidRPr="00AE2EA9">
        <w:rPr>
          <w:rFonts w:cs="Times New Roman"/>
          <w:spacing w:val="-1"/>
          <w:lang w:val="ru-RU"/>
        </w:rPr>
        <w:t>расчетном</w:t>
      </w:r>
      <w:r w:rsidRPr="00AE2EA9">
        <w:rPr>
          <w:rFonts w:cs="Times New Roman"/>
          <w:spacing w:val="20"/>
          <w:lang w:val="ru-RU"/>
        </w:rPr>
        <w:t xml:space="preserve"> </w:t>
      </w:r>
      <w:r w:rsidRPr="00AE2EA9">
        <w:rPr>
          <w:rFonts w:cs="Times New Roman"/>
          <w:spacing w:val="-1"/>
          <w:lang w:val="ru-RU"/>
        </w:rPr>
        <w:t>периоде</w:t>
      </w:r>
      <w:r w:rsidRPr="00AE2EA9">
        <w:rPr>
          <w:rFonts w:cs="Times New Roman"/>
          <w:spacing w:val="20"/>
          <w:lang w:val="ru-RU"/>
        </w:rPr>
        <w:t xml:space="preserve"> </w:t>
      </w:r>
      <w:r w:rsidRPr="00AE2EA9">
        <w:rPr>
          <w:rFonts w:cs="Times New Roman"/>
          <w:spacing w:val="-1"/>
          <w:lang w:val="ru-RU"/>
        </w:rPr>
        <w:t>действия</w:t>
      </w:r>
      <w:r w:rsidRPr="00AE2EA9">
        <w:rPr>
          <w:rFonts w:cs="Times New Roman"/>
          <w:spacing w:val="21"/>
          <w:lang w:val="ru-RU"/>
        </w:rPr>
        <w:t xml:space="preserve"> </w:t>
      </w:r>
      <w:r w:rsidRPr="00AE2EA9">
        <w:rPr>
          <w:rFonts w:cs="Times New Roman"/>
          <w:spacing w:val="-1"/>
          <w:lang w:val="ru-RU"/>
        </w:rPr>
        <w:t>схемы</w:t>
      </w:r>
      <w:r w:rsidRPr="00AE2EA9">
        <w:rPr>
          <w:rFonts w:cs="Times New Roman"/>
          <w:spacing w:val="20"/>
          <w:lang w:val="ru-RU"/>
        </w:rPr>
        <w:t xml:space="preserve"> </w:t>
      </w:r>
      <w:r w:rsidRPr="00AE2EA9">
        <w:rPr>
          <w:rFonts w:cs="Times New Roman"/>
          <w:spacing w:val="-1"/>
          <w:lang w:val="ru-RU"/>
        </w:rPr>
        <w:t>теплоснабжения</w:t>
      </w:r>
      <w:r w:rsidRPr="00AE2EA9">
        <w:rPr>
          <w:rFonts w:cs="Times New Roman"/>
          <w:spacing w:val="21"/>
          <w:lang w:val="ru-RU"/>
        </w:rPr>
        <w:t xml:space="preserve"> </w:t>
      </w:r>
      <w:r w:rsidRPr="00AE2EA9">
        <w:rPr>
          <w:rFonts w:cs="Times New Roman"/>
          <w:lang w:val="ru-RU"/>
        </w:rPr>
        <w:t>(202</w:t>
      </w:r>
      <w:r w:rsidR="001E1980" w:rsidRPr="00AE2EA9">
        <w:rPr>
          <w:rFonts w:cs="Times New Roman"/>
          <w:lang w:val="ru-RU"/>
        </w:rPr>
        <w:t>2</w:t>
      </w:r>
      <w:r w:rsidRPr="00AE2EA9">
        <w:rPr>
          <w:rFonts w:cs="Times New Roman"/>
          <w:lang w:val="ru-RU"/>
        </w:rPr>
        <w:t>-2031</w:t>
      </w:r>
      <w:r w:rsidRPr="00AE2EA9">
        <w:rPr>
          <w:rFonts w:cs="Times New Roman"/>
          <w:spacing w:val="21"/>
          <w:lang w:val="ru-RU"/>
        </w:rPr>
        <w:t xml:space="preserve"> </w:t>
      </w:r>
      <w:r w:rsidRPr="00AE2EA9">
        <w:rPr>
          <w:rFonts w:cs="Times New Roman"/>
          <w:lang w:val="ru-RU"/>
        </w:rPr>
        <w:t>гг.)</w:t>
      </w:r>
      <w:r w:rsidRPr="00AE2EA9">
        <w:rPr>
          <w:rFonts w:cs="Times New Roman"/>
          <w:spacing w:val="20"/>
          <w:lang w:val="ru-RU"/>
        </w:rPr>
        <w:t xml:space="preserve"> </w:t>
      </w:r>
      <w:r w:rsidRPr="00AE2EA9">
        <w:rPr>
          <w:rFonts w:cs="Times New Roman"/>
          <w:spacing w:val="-1"/>
          <w:lang w:val="ru-RU"/>
        </w:rPr>
        <w:t>приравнены</w:t>
      </w:r>
      <w:r w:rsidRPr="00AE2EA9">
        <w:rPr>
          <w:rFonts w:cs="Times New Roman"/>
          <w:spacing w:val="20"/>
          <w:lang w:val="ru-RU"/>
        </w:rPr>
        <w:t xml:space="preserve"> </w:t>
      </w:r>
      <w:r w:rsidRPr="00AE2EA9">
        <w:rPr>
          <w:rFonts w:cs="Times New Roman"/>
          <w:lang w:val="ru-RU"/>
        </w:rPr>
        <w:t>к</w:t>
      </w:r>
      <w:r w:rsidRPr="00AE2EA9">
        <w:rPr>
          <w:rFonts w:cs="Times New Roman"/>
          <w:spacing w:val="95"/>
          <w:lang w:val="ru-RU"/>
        </w:rPr>
        <w:t xml:space="preserve"> </w:t>
      </w:r>
      <w:r w:rsidRPr="00AE2EA9">
        <w:rPr>
          <w:rFonts w:cs="Times New Roman"/>
          <w:spacing w:val="-1"/>
          <w:lang w:val="ru-RU"/>
        </w:rPr>
        <w:t>величинам</w:t>
      </w:r>
      <w:r w:rsidRPr="00AE2EA9">
        <w:rPr>
          <w:rFonts w:cs="Times New Roman"/>
          <w:spacing w:val="30"/>
          <w:lang w:val="ru-RU"/>
        </w:rPr>
        <w:t xml:space="preserve"> </w:t>
      </w:r>
      <w:r w:rsidRPr="00AE2EA9">
        <w:rPr>
          <w:rFonts w:cs="Times New Roman"/>
          <w:spacing w:val="-1"/>
          <w:lang w:val="ru-RU"/>
        </w:rPr>
        <w:t>базового</w:t>
      </w:r>
      <w:r w:rsidRPr="00AE2EA9">
        <w:rPr>
          <w:rFonts w:cs="Times New Roman"/>
          <w:spacing w:val="30"/>
          <w:lang w:val="ru-RU"/>
        </w:rPr>
        <w:t xml:space="preserve"> </w:t>
      </w:r>
      <w:r w:rsidRPr="00AE2EA9">
        <w:rPr>
          <w:rFonts w:cs="Times New Roman"/>
          <w:spacing w:val="-1"/>
          <w:lang w:val="ru-RU"/>
        </w:rPr>
        <w:t>периода</w:t>
      </w:r>
      <w:r w:rsidRPr="00AE2EA9">
        <w:rPr>
          <w:rFonts w:cs="Times New Roman"/>
          <w:spacing w:val="30"/>
          <w:lang w:val="ru-RU"/>
        </w:rPr>
        <w:t xml:space="preserve"> </w:t>
      </w:r>
      <w:r w:rsidRPr="00AE2EA9">
        <w:rPr>
          <w:rFonts w:cs="Times New Roman"/>
          <w:lang w:val="ru-RU"/>
        </w:rPr>
        <w:t>и</w:t>
      </w:r>
      <w:r w:rsidRPr="00AE2EA9">
        <w:rPr>
          <w:rFonts w:cs="Times New Roman"/>
          <w:spacing w:val="31"/>
          <w:lang w:val="ru-RU"/>
        </w:rPr>
        <w:t xml:space="preserve"> </w:t>
      </w:r>
      <w:r w:rsidRPr="00AE2EA9">
        <w:rPr>
          <w:rFonts w:cs="Times New Roman"/>
          <w:spacing w:val="-2"/>
          <w:lang w:val="ru-RU"/>
        </w:rPr>
        <w:t>будет</w:t>
      </w:r>
      <w:r w:rsidRPr="00AE2EA9">
        <w:rPr>
          <w:rFonts w:cs="Times New Roman"/>
          <w:spacing w:val="31"/>
          <w:lang w:val="ru-RU"/>
        </w:rPr>
        <w:t xml:space="preserve"> </w:t>
      </w:r>
      <w:r w:rsidRPr="00AE2EA9">
        <w:rPr>
          <w:rFonts w:cs="Times New Roman"/>
          <w:spacing w:val="-1"/>
          <w:lang w:val="ru-RU"/>
        </w:rPr>
        <w:t>скорректированы</w:t>
      </w:r>
      <w:r w:rsidRPr="00AE2EA9">
        <w:rPr>
          <w:rFonts w:cs="Times New Roman"/>
          <w:spacing w:val="30"/>
          <w:lang w:val="ru-RU"/>
        </w:rPr>
        <w:t xml:space="preserve"> </w:t>
      </w:r>
      <w:r w:rsidRPr="00AE2EA9">
        <w:rPr>
          <w:rFonts w:cs="Times New Roman"/>
          <w:spacing w:val="-1"/>
          <w:lang w:val="ru-RU"/>
        </w:rPr>
        <w:t>при</w:t>
      </w:r>
      <w:r w:rsidRPr="00AE2EA9">
        <w:rPr>
          <w:rFonts w:cs="Times New Roman"/>
          <w:spacing w:val="29"/>
          <w:lang w:val="ru-RU"/>
        </w:rPr>
        <w:t xml:space="preserve"> </w:t>
      </w:r>
      <w:r w:rsidRPr="00AE2EA9">
        <w:rPr>
          <w:rFonts w:cs="Times New Roman"/>
          <w:spacing w:val="-1"/>
          <w:lang w:val="ru-RU"/>
        </w:rPr>
        <w:lastRenderedPageBreak/>
        <w:t>последующих</w:t>
      </w:r>
      <w:r w:rsidRPr="00AE2EA9">
        <w:rPr>
          <w:rFonts w:cs="Times New Roman"/>
          <w:spacing w:val="33"/>
          <w:lang w:val="ru-RU"/>
        </w:rPr>
        <w:t xml:space="preserve"> </w:t>
      </w:r>
      <w:r w:rsidRPr="00AE2EA9">
        <w:rPr>
          <w:rFonts w:cs="Times New Roman"/>
          <w:spacing w:val="-1"/>
          <w:lang w:val="ru-RU"/>
        </w:rPr>
        <w:t>актуализациях</w:t>
      </w:r>
      <w:r w:rsidRPr="00AE2EA9">
        <w:rPr>
          <w:rFonts w:cs="Times New Roman"/>
          <w:spacing w:val="79"/>
          <w:lang w:val="ru-RU"/>
        </w:rPr>
        <w:t xml:space="preserve"> </w:t>
      </w:r>
      <w:r w:rsidRPr="00AE2EA9">
        <w:rPr>
          <w:rFonts w:cs="Times New Roman"/>
          <w:spacing w:val="-1"/>
          <w:lang w:val="ru-RU"/>
        </w:rPr>
        <w:t>настоящего</w:t>
      </w:r>
      <w:r w:rsidRPr="00AE2EA9">
        <w:rPr>
          <w:rFonts w:cs="Times New Roman"/>
          <w:lang w:val="ru-RU"/>
        </w:rPr>
        <w:t xml:space="preserve"> </w:t>
      </w:r>
      <w:r w:rsidRPr="00AE2EA9">
        <w:rPr>
          <w:rFonts w:cs="Times New Roman"/>
          <w:spacing w:val="-1"/>
          <w:lang w:val="ru-RU"/>
        </w:rPr>
        <w:t>документа.</w:t>
      </w:r>
    </w:p>
    <w:p w14:paraId="27A789FD" w14:textId="77777777" w:rsidR="001D3226" w:rsidRPr="00AE2EA9" w:rsidRDefault="001D3226" w:rsidP="001D3226">
      <w:pPr>
        <w:pStyle w:val="ab"/>
        <w:kinsoku w:val="0"/>
        <w:overflowPunct w:val="0"/>
        <w:ind w:left="0" w:right="174" w:firstLine="709"/>
        <w:jc w:val="both"/>
        <w:rPr>
          <w:rFonts w:cs="Times New Roman"/>
          <w:lang w:val="ru-RU"/>
        </w:rPr>
      </w:pPr>
      <w:r w:rsidRPr="00AE2EA9">
        <w:rPr>
          <w:rFonts w:cs="Times New Roman"/>
          <w:spacing w:val="-1"/>
          <w:lang w:val="ru-RU"/>
        </w:rPr>
        <w:t>Расчетная</w:t>
      </w:r>
      <w:r w:rsidRPr="00AE2EA9">
        <w:rPr>
          <w:rFonts w:cs="Times New Roman"/>
          <w:spacing w:val="54"/>
          <w:lang w:val="ru-RU"/>
        </w:rPr>
        <w:t xml:space="preserve"> </w:t>
      </w:r>
      <w:r w:rsidRPr="00AE2EA9">
        <w:rPr>
          <w:rFonts w:cs="Times New Roman"/>
          <w:spacing w:val="-1"/>
          <w:lang w:val="ru-RU"/>
        </w:rPr>
        <w:t>величина</w:t>
      </w:r>
      <w:r w:rsidRPr="00AE2EA9">
        <w:rPr>
          <w:rFonts w:cs="Times New Roman"/>
          <w:spacing w:val="54"/>
          <w:lang w:val="ru-RU"/>
        </w:rPr>
        <w:t xml:space="preserve"> </w:t>
      </w:r>
      <w:r w:rsidRPr="00AE2EA9">
        <w:rPr>
          <w:rFonts w:cs="Times New Roman"/>
          <w:spacing w:val="-1"/>
          <w:lang w:val="ru-RU"/>
        </w:rPr>
        <w:t>нормативных</w:t>
      </w:r>
      <w:r w:rsidRPr="00AE2EA9">
        <w:rPr>
          <w:rFonts w:cs="Times New Roman"/>
          <w:spacing w:val="54"/>
          <w:lang w:val="ru-RU"/>
        </w:rPr>
        <w:t xml:space="preserve"> </w:t>
      </w:r>
      <w:r w:rsidRPr="00AE2EA9">
        <w:rPr>
          <w:rFonts w:cs="Times New Roman"/>
          <w:lang w:val="ru-RU"/>
        </w:rPr>
        <w:t>потерь</w:t>
      </w:r>
      <w:r w:rsidRPr="00AE2EA9">
        <w:rPr>
          <w:rFonts w:cs="Times New Roman"/>
          <w:spacing w:val="53"/>
          <w:lang w:val="ru-RU"/>
        </w:rPr>
        <w:t xml:space="preserve"> </w:t>
      </w:r>
      <w:r w:rsidRPr="00AE2EA9">
        <w:rPr>
          <w:rFonts w:cs="Times New Roman"/>
          <w:spacing w:val="-1"/>
          <w:lang w:val="ru-RU"/>
        </w:rPr>
        <w:t>теплоносителя</w:t>
      </w:r>
      <w:r w:rsidRPr="00AE2EA9">
        <w:rPr>
          <w:rFonts w:cs="Times New Roman"/>
          <w:spacing w:val="54"/>
          <w:lang w:val="ru-RU"/>
        </w:rPr>
        <w:t xml:space="preserve"> </w:t>
      </w:r>
      <w:r w:rsidRPr="00AE2EA9">
        <w:rPr>
          <w:rFonts w:cs="Times New Roman"/>
          <w:lang w:val="ru-RU"/>
        </w:rPr>
        <w:t>в</w:t>
      </w:r>
      <w:r w:rsidRPr="00AE2EA9">
        <w:rPr>
          <w:rFonts w:cs="Times New Roman"/>
          <w:spacing w:val="54"/>
          <w:lang w:val="ru-RU"/>
        </w:rPr>
        <w:t xml:space="preserve"> </w:t>
      </w:r>
      <w:r w:rsidRPr="00AE2EA9">
        <w:rPr>
          <w:rFonts w:cs="Times New Roman"/>
          <w:spacing w:val="-1"/>
          <w:lang w:val="ru-RU"/>
        </w:rPr>
        <w:t>тепловых</w:t>
      </w:r>
      <w:r w:rsidRPr="00AE2EA9">
        <w:rPr>
          <w:rFonts w:cs="Times New Roman"/>
          <w:spacing w:val="57"/>
          <w:lang w:val="ru-RU"/>
        </w:rPr>
        <w:t xml:space="preserve"> </w:t>
      </w:r>
      <w:r w:rsidRPr="00AE2EA9">
        <w:rPr>
          <w:rFonts w:cs="Times New Roman"/>
          <w:spacing w:val="-1"/>
          <w:lang w:val="ru-RU"/>
        </w:rPr>
        <w:t>сетях</w:t>
      </w:r>
      <w:r w:rsidRPr="00AE2EA9">
        <w:rPr>
          <w:rFonts w:cs="Times New Roman"/>
          <w:spacing w:val="57"/>
          <w:lang w:val="ru-RU"/>
        </w:rPr>
        <w:t xml:space="preserve"> </w:t>
      </w:r>
      <w:r w:rsidRPr="00AE2EA9">
        <w:rPr>
          <w:rFonts w:cs="Times New Roman"/>
          <w:lang w:val="ru-RU"/>
        </w:rPr>
        <w:t>в</w:t>
      </w:r>
      <w:r w:rsidRPr="00AE2EA9">
        <w:rPr>
          <w:rFonts w:cs="Times New Roman"/>
          <w:spacing w:val="54"/>
          <w:lang w:val="ru-RU"/>
        </w:rPr>
        <w:t xml:space="preserve"> </w:t>
      </w:r>
      <w:r w:rsidRPr="00AE2EA9">
        <w:rPr>
          <w:rFonts w:cs="Times New Roman"/>
          <w:spacing w:val="-1"/>
          <w:lang w:val="ru-RU"/>
        </w:rPr>
        <w:t>зоне</w:t>
      </w:r>
      <w:r w:rsidRPr="00AE2EA9">
        <w:rPr>
          <w:rFonts w:cs="Times New Roman"/>
          <w:spacing w:val="77"/>
          <w:lang w:val="ru-RU"/>
        </w:rPr>
        <w:t xml:space="preserve"> </w:t>
      </w:r>
      <w:r w:rsidRPr="00AE2EA9">
        <w:rPr>
          <w:rFonts w:cs="Times New Roman"/>
          <w:spacing w:val="-1"/>
          <w:lang w:val="ru-RU"/>
        </w:rPr>
        <w:t>действия</w:t>
      </w:r>
      <w:r w:rsidRPr="00AE2EA9">
        <w:rPr>
          <w:rFonts w:cs="Times New Roman"/>
          <w:spacing w:val="35"/>
          <w:lang w:val="ru-RU"/>
        </w:rPr>
        <w:t xml:space="preserve"> </w:t>
      </w:r>
      <w:r w:rsidRPr="00AE2EA9">
        <w:rPr>
          <w:rFonts w:cs="Times New Roman"/>
          <w:spacing w:val="-1"/>
          <w:lang w:val="ru-RU"/>
        </w:rPr>
        <w:t>источников</w:t>
      </w:r>
      <w:r w:rsidRPr="00AE2EA9">
        <w:rPr>
          <w:rFonts w:cs="Times New Roman"/>
          <w:spacing w:val="35"/>
          <w:lang w:val="ru-RU"/>
        </w:rPr>
        <w:t xml:space="preserve"> </w:t>
      </w:r>
      <w:r w:rsidRPr="00AE2EA9">
        <w:rPr>
          <w:rFonts w:cs="Times New Roman"/>
          <w:spacing w:val="-1"/>
          <w:lang w:val="ru-RU"/>
        </w:rPr>
        <w:t>тепловой</w:t>
      </w:r>
      <w:r w:rsidRPr="00AE2EA9">
        <w:rPr>
          <w:rFonts w:cs="Times New Roman"/>
          <w:spacing w:val="36"/>
          <w:lang w:val="ru-RU"/>
        </w:rPr>
        <w:t xml:space="preserve"> </w:t>
      </w:r>
      <w:r w:rsidRPr="00AE2EA9">
        <w:rPr>
          <w:rFonts w:cs="Times New Roman"/>
          <w:lang w:val="ru-RU"/>
        </w:rPr>
        <w:t>энергии</w:t>
      </w:r>
      <w:r w:rsidRPr="00AE2EA9">
        <w:rPr>
          <w:rFonts w:cs="Times New Roman"/>
          <w:spacing w:val="39"/>
          <w:lang w:val="ru-RU"/>
        </w:rPr>
        <w:t xml:space="preserve"> </w:t>
      </w:r>
      <w:r w:rsidRPr="00AE2EA9">
        <w:rPr>
          <w:rFonts w:cs="Times New Roman"/>
          <w:spacing w:val="-1"/>
          <w:lang w:val="ru-RU"/>
        </w:rPr>
        <w:t>ТСО</w:t>
      </w:r>
      <w:r w:rsidRPr="00AE2EA9">
        <w:rPr>
          <w:rFonts w:cs="Times New Roman"/>
          <w:spacing w:val="35"/>
          <w:lang w:val="ru-RU"/>
        </w:rPr>
        <w:t xml:space="preserve"> </w:t>
      </w:r>
      <w:r w:rsidRPr="00AE2EA9">
        <w:rPr>
          <w:rFonts w:cs="Times New Roman"/>
          <w:lang w:val="ru-RU"/>
        </w:rPr>
        <w:t>в</w:t>
      </w:r>
      <w:r w:rsidRPr="00AE2EA9">
        <w:rPr>
          <w:rFonts w:cs="Times New Roman"/>
          <w:spacing w:val="35"/>
          <w:lang w:val="ru-RU"/>
        </w:rPr>
        <w:t xml:space="preserve"> </w:t>
      </w:r>
      <w:r w:rsidRPr="00AE2EA9">
        <w:rPr>
          <w:rFonts w:cs="Times New Roman"/>
          <w:spacing w:val="-1"/>
          <w:lang w:val="ru-RU"/>
        </w:rPr>
        <w:t>границах</w:t>
      </w:r>
      <w:r w:rsidRPr="00AE2EA9">
        <w:rPr>
          <w:rFonts w:cs="Times New Roman"/>
          <w:spacing w:val="37"/>
          <w:lang w:val="ru-RU"/>
        </w:rPr>
        <w:t xml:space="preserve"> </w:t>
      </w:r>
      <w:r w:rsidRPr="00AE2EA9">
        <w:rPr>
          <w:rFonts w:cs="Times New Roman"/>
          <w:lang w:val="ru-RU"/>
        </w:rPr>
        <w:t>городского</w:t>
      </w:r>
      <w:r w:rsidRPr="00AE2EA9">
        <w:rPr>
          <w:rFonts w:cs="Times New Roman"/>
          <w:spacing w:val="33"/>
          <w:lang w:val="ru-RU"/>
        </w:rPr>
        <w:t xml:space="preserve"> </w:t>
      </w:r>
      <w:r w:rsidRPr="00AE2EA9">
        <w:rPr>
          <w:rFonts w:cs="Times New Roman"/>
          <w:spacing w:val="-1"/>
          <w:lang w:val="ru-RU"/>
        </w:rPr>
        <w:t>округа</w:t>
      </w:r>
      <w:r w:rsidRPr="00AE2EA9">
        <w:rPr>
          <w:rFonts w:cs="Times New Roman"/>
          <w:spacing w:val="34"/>
          <w:lang w:val="ru-RU"/>
        </w:rPr>
        <w:t xml:space="preserve"> </w:t>
      </w:r>
      <w:r w:rsidRPr="00AE2EA9">
        <w:rPr>
          <w:rFonts w:cs="Times New Roman"/>
          <w:spacing w:val="-1"/>
          <w:lang w:val="ru-RU"/>
        </w:rPr>
        <w:t>приведена</w:t>
      </w:r>
      <w:r w:rsidRPr="00AE2EA9">
        <w:rPr>
          <w:rFonts w:cs="Times New Roman"/>
          <w:spacing w:val="34"/>
          <w:lang w:val="ru-RU"/>
        </w:rPr>
        <w:t xml:space="preserve"> </w:t>
      </w:r>
      <w:r w:rsidRPr="00AE2EA9">
        <w:rPr>
          <w:rFonts w:cs="Times New Roman"/>
          <w:lang w:val="ru-RU"/>
        </w:rPr>
        <w:t>в</w:t>
      </w:r>
      <w:r w:rsidRPr="00AE2EA9">
        <w:rPr>
          <w:rFonts w:cs="Times New Roman"/>
          <w:spacing w:val="69"/>
          <w:lang w:val="ru-RU"/>
        </w:rPr>
        <w:t xml:space="preserve"> </w:t>
      </w:r>
      <w:r w:rsidRPr="00AE2EA9">
        <w:rPr>
          <w:rFonts w:cs="Times New Roman"/>
          <w:lang w:val="ru-RU"/>
        </w:rPr>
        <w:t>таблице</w:t>
      </w:r>
      <w:r w:rsidRPr="00AE2EA9">
        <w:rPr>
          <w:rFonts w:cs="Times New Roman"/>
          <w:spacing w:val="-1"/>
          <w:lang w:val="ru-RU"/>
        </w:rPr>
        <w:t xml:space="preserve"> </w:t>
      </w:r>
      <w:r w:rsidRPr="00AE2EA9">
        <w:rPr>
          <w:rFonts w:cs="Times New Roman"/>
          <w:lang w:val="ru-RU"/>
        </w:rPr>
        <w:t>6.1.2.</w:t>
      </w:r>
    </w:p>
    <w:p w14:paraId="61656CE0" w14:textId="77777777" w:rsidR="001D3226" w:rsidRPr="00AE2EA9" w:rsidRDefault="001D3226" w:rsidP="001D3226">
      <w:pPr>
        <w:pStyle w:val="ab"/>
        <w:kinsoku w:val="0"/>
        <w:overflowPunct w:val="0"/>
        <w:ind w:left="0" w:right="169" w:firstLine="709"/>
        <w:jc w:val="both"/>
        <w:rPr>
          <w:rFonts w:cs="Times New Roman"/>
          <w:lang w:val="ru-RU"/>
        </w:rPr>
      </w:pPr>
      <w:r w:rsidRPr="00AE2EA9">
        <w:rPr>
          <w:rFonts w:cs="Times New Roman"/>
          <w:spacing w:val="-1"/>
          <w:lang w:val="ru-RU"/>
        </w:rPr>
        <w:t>Величины</w:t>
      </w:r>
      <w:r w:rsidRPr="00AE2EA9">
        <w:rPr>
          <w:rFonts w:cs="Times New Roman"/>
          <w:spacing w:val="-8"/>
          <w:lang w:val="ru-RU"/>
        </w:rPr>
        <w:t xml:space="preserve"> </w:t>
      </w:r>
      <w:r w:rsidRPr="00AE2EA9">
        <w:rPr>
          <w:rFonts w:cs="Times New Roman"/>
          <w:lang w:val="ru-RU"/>
        </w:rPr>
        <w:t>годового</w:t>
      </w:r>
      <w:r w:rsidRPr="00AE2EA9">
        <w:rPr>
          <w:rFonts w:cs="Times New Roman"/>
          <w:spacing w:val="-8"/>
          <w:lang w:val="ru-RU"/>
        </w:rPr>
        <w:t xml:space="preserve"> </w:t>
      </w:r>
      <w:r w:rsidRPr="00AE2EA9">
        <w:rPr>
          <w:rFonts w:cs="Times New Roman"/>
          <w:lang w:val="ru-RU"/>
        </w:rPr>
        <w:t>расхода</w:t>
      </w:r>
      <w:r w:rsidRPr="00AE2EA9">
        <w:rPr>
          <w:rFonts w:cs="Times New Roman"/>
          <w:spacing w:val="-8"/>
          <w:lang w:val="ru-RU"/>
        </w:rPr>
        <w:t xml:space="preserve"> </w:t>
      </w:r>
      <w:r w:rsidRPr="00AE2EA9">
        <w:rPr>
          <w:rFonts w:cs="Times New Roman"/>
          <w:lang w:val="ru-RU"/>
        </w:rPr>
        <w:t>воды</w:t>
      </w:r>
      <w:r w:rsidRPr="00AE2EA9">
        <w:rPr>
          <w:rFonts w:cs="Times New Roman"/>
          <w:spacing w:val="-8"/>
          <w:lang w:val="ru-RU"/>
        </w:rPr>
        <w:t xml:space="preserve"> </w:t>
      </w:r>
      <w:r w:rsidRPr="00AE2EA9">
        <w:rPr>
          <w:rFonts w:cs="Times New Roman"/>
          <w:lang w:val="ru-RU"/>
        </w:rPr>
        <w:t>на</w:t>
      </w:r>
      <w:r w:rsidRPr="00AE2EA9">
        <w:rPr>
          <w:rFonts w:cs="Times New Roman"/>
          <w:spacing w:val="-9"/>
          <w:lang w:val="ru-RU"/>
        </w:rPr>
        <w:t xml:space="preserve"> </w:t>
      </w:r>
      <w:r w:rsidRPr="00AE2EA9">
        <w:rPr>
          <w:rFonts w:cs="Times New Roman"/>
          <w:spacing w:val="-1"/>
          <w:lang w:val="ru-RU"/>
        </w:rPr>
        <w:t>компенсацию</w:t>
      </w:r>
      <w:r w:rsidRPr="00AE2EA9">
        <w:rPr>
          <w:rFonts w:cs="Times New Roman"/>
          <w:spacing w:val="-10"/>
          <w:lang w:val="ru-RU"/>
        </w:rPr>
        <w:t xml:space="preserve"> </w:t>
      </w:r>
      <w:r w:rsidRPr="00AE2EA9">
        <w:rPr>
          <w:rFonts w:cs="Times New Roman"/>
          <w:lang w:val="ru-RU"/>
        </w:rPr>
        <w:t>потерь</w:t>
      </w:r>
      <w:r w:rsidRPr="00AE2EA9">
        <w:rPr>
          <w:rFonts w:cs="Times New Roman"/>
          <w:spacing w:val="-9"/>
          <w:lang w:val="ru-RU"/>
        </w:rPr>
        <w:t xml:space="preserve"> </w:t>
      </w:r>
      <w:r w:rsidRPr="00AE2EA9">
        <w:rPr>
          <w:rFonts w:cs="Times New Roman"/>
          <w:lang w:val="ru-RU"/>
        </w:rPr>
        <w:t>и</w:t>
      </w:r>
      <w:r w:rsidRPr="00AE2EA9">
        <w:rPr>
          <w:rFonts w:cs="Times New Roman"/>
          <w:spacing w:val="-7"/>
          <w:lang w:val="ru-RU"/>
        </w:rPr>
        <w:t xml:space="preserve"> </w:t>
      </w:r>
      <w:r w:rsidRPr="00AE2EA9">
        <w:rPr>
          <w:rFonts w:cs="Times New Roman"/>
          <w:spacing w:val="-1"/>
          <w:lang w:val="ru-RU"/>
        </w:rPr>
        <w:t>затрат</w:t>
      </w:r>
      <w:r w:rsidRPr="00AE2EA9">
        <w:rPr>
          <w:rFonts w:cs="Times New Roman"/>
          <w:spacing w:val="-7"/>
          <w:lang w:val="ru-RU"/>
        </w:rPr>
        <w:t xml:space="preserve"> </w:t>
      </w:r>
      <w:r w:rsidRPr="00AE2EA9">
        <w:rPr>
          <w:rFonts w:cs="Times New Roman"/>
          <w:spacing w:val="-1"/>
          <w:lang w:val="ru-RU"/>
        </w:rPr>
        <w:t>теплоносителя</w:t>
      </w:r>
      <w:r w:rsidRPr="00AE2EA9">
        <w:rPr>
          <w:rFonts w:cs="Times New Roman"/>
          <w:spacing w:val="-8"/>
          <w:lang w:val="ru-RU"/>
        </w:rPr>
        <w:t xml:space="preserve"> </w:t>
      </w:r>
      <w:r w:rsidRPr="00AE2EA9">
        <w:rPr>
          <w:rFonts w:cs="Times New Roman"/>
          <w:spacing w:val="-1"/>
          <w:lang w:val="ru-RU"/>
        </w:rPr>
        <w:t>при</w:t>
      </w:r>
      <w:r w:rsidRPr="00AE2EA9">
        <w:rPr>
          <w:rFonts w:cs="Times New Roman"/>
          <w:spacing w:val="63"/>
          <w:lang w:val="ru-RU"/>
        </w:rPr>
        <w:t xml:space="preserve"> </w:t>
      </w:r>
      <w:r w:rsidRPr="00AE2EA9">
        <w:rPr>
          <w:rFonts w:cs="Times New Roman"/>
          <w:spacing w:val="-1"/>
          <w:lang w:val="ru-RU"/>
        </w:rPr>
        <w:t>передаче</w:t>
      </w:r>
      <w:r w:rsidRPr="00AE2EA9">
        <w:rPr>
          <w:rFonts w:cs="Times New Roman"/>
          <w:spacing w:val="29"/>
          <w:lang w:val="ru-RU"/>
        </w:rPr>
        <w:t xml:space="preserve"> </w:t>
      </w:r>
      <w:r w:rsidRPr="00AE2EA9">
        <w:rPr>
          <w:rFonts w:cs="Times New Roman"/>
          <w:lang w:val="ru-RU"/>
        </w:rPr>
        <w:t>тепловой</w:t>
      </w:r>
      <w:r w:rsidRPr="00AE2EA9">
        <w:rPr>
          <w:rFonts w:cs="Times New Roman"/>
          <w:spacing w:val="29"/>
          <w:lang w:val="ru-RU"/>
        </w:rPr>
        <w:t xml:space="preserve"> </w:t>
      </w:r>
      <w:r w:rsidRPr="00AE2EA9">
        <w:rPr>
          <w:rFonts w:cs="Times New Roman"/>
          <w:lang w:val="ru-RU"/>
        </w:rPr>
        <w:t>энергии</w:t>
      </w:r>
      <w:r w:rsidRPr="00AE2EA9">
        <w:rPr>
          <w:rFonts w:cs="Times New Roman"/>
          <w:spacing w:val="29"/>
          <w:lang w:val="ru-RU"/>
        </w:rPr>
        <w:t xml:space="preserve"> </w:t>
      </w:r>
      <w:r w:rsidRPr="00AE2EA9">
        <w:rPr>
          <w:rFonts w:cs="Times New Roman"/>
          <w:lang w:val="ru-RU"/>
        </w:rPr>
        <w:t>от</w:t>
      </w:r>
      <w:r w:rsidRPr="00AE2EA9">
        <w:rPr>
          <w:rFonts w:cs="Times New Roman"/>
          <w:spacing w:val="29"/>
          <w:lang w:val="ru-RU"/>
        </w:rPr>
        <w:t xml:space="preserve"> </w:t>
      </w:r>
      <w:r w:rsidRPr="00AE2EA9">
        <w:rPr>
          <w:rFonts w:cs="Times New Roman"/>
          <w:spacing w:val="-1"/>
          <w:lang w:val="ru-RU"/>
        </w:rPr>
        <w:t>источников</w:t>
      </w:r>
      <w:r w:rsidRPr="00AE2EA9">
        <w:rPr>
          <w:rFonts w:cs="Times New Roman"/>
          <w:spacing w:val="28"/>
          <w:lang w:val="ru-RU"/>
        </w:rPr>
        <w:t xml:space="preserve"> </w:t>
      </w:r>
      <w:r w:rsidRPr="00AE2EA9">
        <w:rPr>
          <w:rFonts w:cs="Times New Roman"/>
          <w:lang w:val="ru-RU"/>
        </w:rPr>
        <w:t>тепловой</w:t>
      </w:r>
      <w:r w:rsidRPr="00AE2EA9">
        <w:rPr>
          <w:rFonts w:cs="Times New Roman"/>
          <w:spacing w:val="29"/>
          <w:lang w:val="ru-RU"/>
        </w:rPr>
        <w:t xml:space="preserve"> </w:t>
      </w:r>
      <w:r w:rsidRPr="00AE2EA9">
        <w:rPr>
          <w:rFonts w:cs="Times New Roman"/>
          <w:lang w:val="ru-RU"/>
        </w:rPr>
        <w:t>энергии</w:t>
      </w:r>
      <w:r w:rsidRPr="00AE2EA9">
        <w:rPr>
          <w:rFonts w:cs="Times New Roman"/>
          <w:spacing w:val="29"/>
          <w:lang w:val="ru-RU"/>
        </w:rPr>
        <w:t xml:space="preserve"> </w:t>
      </w:r>
      <w:r w:rsidRPr="00AE2EA9">
        <w:rPr>
          <w:rFonts w:cs="Times New Roman"/>
          <w:spacing w:val="-1"/>
          <w:lang w:val="ru-RU"/>
        </w:rPr>
        <w:t>ООО</w:t>
      </w:r>
      <w:r w:rsidRPr="00AE2EA9">
        <w:rPr>
          <w:rFonts w:cs="Times New Roman"/>
          <w:spacing w:val="32"/>
          <w:lang w:val="ru-RU"/>
        </w:rPr>
        <w:t xml:space="preserve"> </w:t>
      </w:r>
      <w:r w:rsidRPr="00AE2EA9">
        <w:rPr>
          <w:rFonts w:cs="Times New Roman"/>
          <w:lang w:val="ru-RU"/>
        </w:rPr>
        <w:t>«ТЭС-Приволжск»</w:t>
      </w:r>
      <w:r w:rsidRPr="00AE2EA9">
        <w:rPr>
          <w:rFonts w:cs="Times New Roman"/>
          <w:spacing w:val="21"/>
          <w:lang w:val="ru-RU"/>
        </w:rPr>
        <w:t xml:space="preserve"> </w:t>
      </w:r>
      <w:r w:rsidRPr="00AE2EA9">
        <w:rPr>
          <w:rFonts w:cs="Times New Roman"/>
          <w:spacing w:val="1"/>
          <w:lang w:val="ru-RU"/>
        </w:rPr>
        <w:t>на</w:t>
      </w:r>
      <w:r w:rsidRPr="00AE2EA9">
        <w:rPr>
          <w:rFonts w:cs="Times New Roman"/>
          <w:spacing w:val="39"/>
          <w:lang w:val="ru-RU"/>
        </w:rPr>
        <w:t xml:space="preserve"> </w:t>
      </w:r>
      <w:r w:rsidRPr="00AE2EA9">
        <w:rPr>
          <w:rFonts w:cs="Times New Roman"/>
          <w:spacing w:val="-1"/>
          <w:lang w:val="ru-RU"/>
        </w:rPr>
        <w:t>базовый</w:t>
      </w:r>
      <w:r w:rsidRPr="00AE2EA9">
        <w:rPr>
          <w:rFonts w:cs="Times New Roman"/>
          <w:lang w:val="ru-RU"/>
        </w:rPr>
        <w:t xml:space="preserve"> </w:t>
      </w:r>
      <w:r w:rsidRPr="00AE2EA9">
        <w:rPr>
          <w:rFonts w:cs="Times New Roman"/>
          <w:spacing w:val="-1"/>
          <w:lang w:val="ru-RU"/>
        </w:rPr>
        <w:t>период</w:t>
      </w:r>
      <w:r w:rsidRPr="00AE2EA9">
        <w:rPr>
          <w:rFonts w:cs="Times New Roman"/>
          <w:lang w:val="ru-RU"/>
        </w:rPr>
        <w:t xml:space="preserve"> </w:t>
      </w:r>
      <w:r w:rsidRPr="00AE2EA9">
        <w:rPr>
          <w:rFonts w:cs="Times New Roman"/>
          <w:spacing w:val="-1"/>
          <w:lang w:val="ru-RU"/>
        </w:rPr>
        <w:t>приведены</w:t>
      </w:r>
      <w:r w:rsidRPr="00AE2EA9">
        <w:rPr>
          <w:rFonts w:cs="Times New Roman"/>
          <w:lang w:val="ru-RU"/>
        </w:rPr>
        <w:t xml:space="preserve"> в</w:t>
      </w:r>
      <w:r w:rsidRPr="00AE2EA9">
        <w:rPr>
          <w:rFonts w:cs="Times New Roman"/>
          <w:spacing w:val="1"/>
          <w:lang w:val="ru-RU"/>
        </w:rPr>
        <w:t xml:space="preserve"> </w:t>
      </w:r>
      <w:r w:rsidRPr="00AE2EA9">
        <w:rPr>
          <w:rFonts w:cs="Times New Roman"/>
          <w:lang w:val="ru-RU"/>
        </w:rPr>
        <w:t>таблице</w:t>
      </w:r>
      <w:r w:rsidRPr="00AE2EA9">
        <w:rPr>
          <w:rFonts w:cs="Times New Roman"/>
          <w:spacing w:val="-1"/>
          <w:lang w:val="ru-RU"/>
        </w:rPr>
        <w:t xml:space="preserve"> </w:t>
      </w:r>
      <w:r w:rsidRPr="00AE2EA9">
        <w:rPr>
          <w:rFonts w:cs="Times New Roman"/>
          <w:lang w:val="ru-RU"/>
        </w:rPr>
        <w:t>6.1.3.</w:t>
      </w:r>
    </w:p>
    <w:p w14:paraId="0B0EAF89" w14:textId="77777777" w:rsidR="001D3226" w:rsidRPr="00AE2EA9" w:rsidRDefault="001D3226" w:rsidP="001D3226">
      <w:pPr>
        <w:pStyle w:val="ab"/>
        <w:kinsoku w:val="0"/>
        <w:overflowPunct w:val="0"/>
        <w:ind w:left="0" w:right="174" w:firstLine="709"/>
        <w:jc w:val="both"/>
        <w:rPr>
          <w:rFonts w:cs="Times New Roman"/>
          <w:lang w:val="ru-RU"/>
        </w:rPr>
      </w:pPr>
    </w:p>
    <w:p w14:paraId="4D70CC4C" w14:textId="77777777" w:rsidR="001D3226" w:rsidRPr="00AE2EA9" w:rsidRDefault="001D3226" w:rsidP="001D3226">
      <w:pPr>
        <w:pStyle w:val="ab"/>
        <w:kinsoku w:val="0"/>
        <w:overflowPunct w:val="0"/>
        <w:ind w:left="0" w:right="174" w:firstLine="709"/>
        <w:jc w:val="both"/>
        <w:rPr>
          <w:rFonts w:cs="Times New Roman"/>
          <w:lang w:val="ru-RU"/>
        </w:rPr>
        <w:sectPr w:rsidR="001D3226" w:rsidRPr="00AE2EA9">
          <w:pgSz w:w="11906" w:h="16838"/>
          <w:pgMar w:top="1134" w:right="850" w:bottom="1134" w:left="1701" w:header="708" w:footer="708" w:gutter="0"/>
          <w:cols w:space="708"/>
          <w:docGrid w:linePitch="360"/>
        </w:sectPr>
      </w:pPr>
    </w:p>
    <w:p w14:paraId="7B5A5BEB" w14:textId="77777777" w:rsidR="001D3226" w:rsidRPr="00AE2EA9" w:rsidRDefault="001D3226" w:rsidP="001D3226">
      <w:pPr>
        <w:pStyle w:val="ab"/>
        <w:kinsoku w:val="0"/>
        <w:overflowPunct w:val="0"/>
        <w:ind w:left="0" w:right="174"/>
        <w:jc w:val="both"/>
        <w:rPr>
          <w:rFonts w:cs="Times New Roman"/>
          <w:spacing w:val="-1"/>
          <w:sz w:val="20"/>
          <w:szCs w:val="20"/>
          <w:lang w:val="ru-RU"/>
        </w:rPr>
      </w:pPr>
      <w:r w:rsidRPr="00AE2EA9">
        <w:rPr>
          <w:rFonts w:cs="Times New Roman"/>
          <w:b/>
          <w:lang w:val="ru-RU"/>
        </w:rPr>
        <w:lastRenderedPageBreak/>
        <w:t>Таблица 6.1.2 - Расчетная величина нормативных потерь теплоносителя в тепловых сетях в зоне действия источников тепловой энергии основного ТСО Приволжского городского поселения</w:t>
      </w:r>
    </w:p>
    <w:tbl>
      <w:tblPr>
        <w:tblW w:w="14875" w:type="dxa"/>
        <w:jc w:val="center"/>
        <w:tblLayout w:type="fixed"/>
        <w:tblCellMar>
          <w:left w:w="0" w:type="dxa"/>
          <w:right w:w="0" w:type="dxa"/>
        </w:tblCellMar>
        <w:tblLook w:val="0000" w:firstRow="0" w:lastRow="0" w:firstColumn="0" w:lastColumn="0" w:noHBand="0" w:noVBand="0"/>
      </w:tblPr>
      <w:tblGrid>
        <w:gridCol w:w="3341"/>
        <w:gridCol w:w="1899"/>
        <w:gridCol w:w="2835"/>
        <w:gridCol w:w="2390"/>
        <w:gridCol w:w="2151"/>
        <w:gridCol w:w="2259"/>
      </w:tblGrid>
      <w:tr w:rsidR="001D3226" w:rsidRPr="00AE2EA9" w14:paraId="73DF8E35" w14:textId="77777777" w:rsidTr="008F458C">
        <w:trPr>
          <w:trHeight w:hRule="exact" w:val="1476"/>
          <w:jc w:val="center"/>
        </w:trPr>
        <w:tc>
          <w:tcPr>
            <w:tcW w:w="33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4853E2E" w14:textId="77777777" w:rsidR="001D3226" w:rsidRPr="00AE2EA9" w:rsidRDefault="001D3226" w:rsidP="008F458C">
            <w:pPr>
              <w:pStyle w:val="TableParagraph1"/>
              <w:kinsoku w:val="0"/>
              <w:overflowPunct w:val="0"/>
              <w:ind w:right="2"/>
              <w:jc w:val="center"/>
            </w:pPr>
            <w:r w:rsidRPr="00AE2EA9">
              <w:rPr>
                <w:sz w:val="20"/>
                <w:szCs w:val="20"/>
              </w:rPr>
              <w:t>Источник</w:t>
            </w:r>
          </w:p>
        </w:tc>
        <w:tc>
          <w:tcPr>
            <w:tcW w:w="189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6AF55A3" w14:textId="77777777" w:rsidR="001D3226" w:rsidRPr="00AE2EA9" w:rsidRDefault="001D3226" w:rsidP="008F458C">
            <w:pPr>
              <w:pStyle w:val="TableParagraph1"/>
              <w:kinsoku w:val="0"/>
              <w:overflowPunct w:val="0"/>
              <w:ind w:left="54" w:right="154"/>
              <w:jc w:val="center"/>
            </w:pPr>
            <w:r w:rsidRPr="00AE2EA9">
              <w:rPr>
                <w:sz w:val="20"/>
                <w:szCs w:val="20"/>
              </w:rPr>
              <w:t>Объем</w:t>
            </w:r>
            <w:r w:rsidRPr="00AE2EA9">
              <w:rPr>
                <w:spacing w:val="-6"/>
                <w:sz w:val="20"/>
                <w:szCs w:val="20"/>
              </w:rPr>
              <w:t xml:space="preserve"> </w:t>
            </w:r>
            <w:r w:rsidRPr="00AE2EA9">
              <w:rPr>
                <w:sz w:val="20"/>
                <w:szCs w:val="20"/>
              </w:rPr>
              <w:t>воды,</w:t>
            </w:r>
            <w:r w:rsidRPr="00AE2EA9">
              <w:rPr>
                <w:spacing w:val="-6"/>
                <w:sz w:val="20"/>
                <w:szCs w:val="20"/>
              </w:rPr>
              <w:t xml:space="preserve"> </w:t>
            </w:r>
            <w:r w:rsidRPr="00AE2EA9">
              <w:rPr>
                <w:sz w:val="20"/>
                <w:szCs w:val="20"/>
              </w:rPr>
              <w:t>м3</w:t>
            </w:r>
          </w:p>
        </w:tc>
        <w:tc>
          <w:tcPr>
            <w:tcW w:w="283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F750968" w14:textId="77777777" w:rsidR="001D3226" w:rsidRPr="00AE2EA9" w:rsidRDefault="001D3226" w:rsidP="008F458C">
            <w:pPr>
              <w:pStyle w:val="TableParagraph1"/>
              <w:kinsoku w:val="0"/>
              <w:overflowPunct w:val="0"/>
              <w:spacing w:before="76"/>
              <w:ind w:left="138" w:right="135" w:hanging="3"/>
              <w:jc w:val="center"/>
            </w:pPr>
            <w:r w:rsidRPr="00AE2EA9">
              <w:rPr>
                <w:spacing w:val="-1"/>
                <w:sz w:val="20"/>
                <w:szCs w:val="20"/>
              </w:rPr>
              <w:t>Нормативные</w:t>
            </w:r>
            <w:r w:rsidRPr="00AE2EA9">
              <w:rPr>
                <w:spacing w:val="20"/>
                <w:w w:val="99"/>
                <w:sz w:val="20"/>
                <w:szCs w:val="20"/>
              </w:rPr>
              <w:t xml:space="preserve"> </w:t>
            </w:r>
            <w:r w:rsidRPr="00AE2EA9">
              <w:rPr>
                <w:sz w:val="20"/>
                <w:szCs w:val="20"/>
              </w:rPr>
              <w:t>значения</w:t>
            </w:r>
            <w:r w:rsidRPr="00AE2EA9">
              <w:rPr>
                <w:spacing w:val="-9"/>
                <w:sz w:val="20"/>
                <w:szCs w:val="20"/>
              </w:rPr>
              <w:t xml:space="preserve"> </w:t>
            </w:r>
            <w:r w:rsidRPr="00AE2EA9">
              <w:rPr>
                <w:sz w:val="20"/>
                <w:szCs w:val="20"/>
              </w:rPr>
              <w:t>потерь</w:t>
            </w:r>
            <w:r w:rsidRPr="00AE2EA9">
              <w:rPr>
                <w:spacing w:val="-8"/>
                <w:sz w:val="20"/>
                <w:szCs w:val="20"/>
              </w:rPr>
              <w:t xml:space="preserve"> </w:t>
            </w:r>
            <w:r w:rsidRPr="00AE2EA9">
              <w:rPr>
                <w:sz w:val="20"/>
                <w:szCs w:val="20"/>
              </w:rPr>
              <w:t>за</w:t>
            </w:r>
            <w:r w:rsidRPr="00AE2EA9">
              <w:rPr>
                <w:w w:val="99"/>
                <w:sz w:val="20"/>
                <w:szCs w:val="20"/>
              </w:rPr>
              <w:t xml:space="preserve"> </w:t>
            </w:r>
            <w:r w:rsidRPr="00AE2EA9">
              <w:rPr>
                <w:sz w:val="20"/>
                <w:szCs w:val="20"/>
              </w:rPr>
              <w:t>год</w:t>
            </w:r>
            <w:r w:rsidRPr="00AE2EA9">
              <w:rPr>
                <w:spacing w:val="-10"/>
                <w:sz w:val="20"/>
                <w:szCs w:val="20"/>
              </w:rPr>
              <w:t xml:space="preserve"> </w:t>
            </w:r>
            <w:r w:rsidRPr="00AE2EA9">
              <w:rPr>
                <w:sz w:val="20"/>
                <w:szCs w:val="20"/>
              </w:rPr>
              <w:t>теплоносителя</w:t>
            </w:r>
            <w:r w:rsidRPr="00AE2EA9">
              <w:rPr>
                <w:spacing w:val="-9"/>
                <w:sz w:val="20"/>
                <w:szCs w:val="20"/>
              </w:rPr>
              <w:t xml:space="preserve"> </w:t>
            </w:r>
            <w:r w:rsidRPr="00AE2EA9">
              <w:rPr>
                <w:sz w:val="20"/>
                <w:szCs w:val="20"/>
              </w:rPr>
              <w:t>с</w:t>
            </w:r>
            <w:r w:rsidRPr="00AE2EA9">
              <w:rPr>
                <w:spacing w:val="22"/>
                <w:w w:val="99"/>
                <w:sz w:val="20"/>
                <w:szCs w:val="20"/>
              </w:rPr>
              <w:t xml:space="preserve"> </w:t>
            </w:r>
            <w:r w:rsidRPr="00AE2EA9">
              <w:rPr>
                <w:sz w:val="20"/>
                <w:szCs w:val="20"/>
              </w:rPr>
              <w:t>его</w:t>
            </w:r>
            <w:r w:rsidRPr="00AE2EA9">
              <w:rPr>
                <w:spacing w:val="-14"/>
                <w:sz w:val="20"/>
                <w:szCs w:val="20"/>
              </w:rPr>
              <w:t xml:space="preserve"> </w:t>
            </w:r>
            <w:r w:rsidRPr="00AE2EA9">
              <w:rPr>
                <w:sz w:val="20"/>
                <w:szCs w:val="20"/>
              </w:rPr>
              <w:t>нормируемой</w:t>
            </w:r>
            <w:r w:rsidRPr="00AE2EA9">
              <w:rPr>
                <w:w w:val="99"/>
                <w:sz w:val="20"/>
                <w:szCs w:val="20"/>
              </w:rPr>
              <w:t xml:space="preserve"> </w:t>
            </w:r>
            <w:r w:rsidRPr="00AE2EA9">
              <w:rPr>
                <w:spacing w:val="-1"/>
                <w:sz w:val="20"/>
                <w:szCs w:val="20"/>
              </w:rPr>
              <w:t>утечкой,</w:t>
            </w:r>
            <w:r w:rsidRPr="00AE2EA9">
              <w:rPr>
                <w:spacing w:val="-10"/>
                <w:sz w:val="20"/>
                <w:szCs w:val="20"/>
              </w:rPr>
              <w:t xml:space="preserve"> </w:t>
            </w:r>
            <w:r w:rsidRPr="00AE2EA9">
              <w:rPr>
                <w:sz w:val="20"/>
                <w:szCs w:val="20"/>
              </w:rPr>
              <w:t>м3</w:t>
            </w:r>
          </w:p>
        </w:tc>
        <w:tc>
          <w:tcPr>
            <w:tcW w:w="239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7F6C7A7" w14:textId="77777777" w:rsidR="001D3226" w:rsidRPr="00AE2EA9" w:rsidRDefault="001D3226" w:rsidP="0048145C">
            <w:pPr>
              <w:pStyle w:val="TableParagraph1"/>
              <w:kinsoku w:val="0"/>
              <w:overflowPunct w:val="0"/>
              <w:ind w:left="146" w:right="121" w:firstLine="21"/>
              <w:jc w:val="center"/>
            </w:pPr>
            <w:r w:rsidRPr="00AE2EA9">
              <w:rPr>
                <w:sz w:val="20"/>
                <w:szCs w:val="20"/>
              </w:rPr>
              <w:t>Часовой</w:t>
            </w:r>
            <w:r w:rsidRPr="00AE2EA9">
              <w:rPr>
                <w:spacing w:val="21"/>
                <w:w w:val="99"/>
                <w:sz w:val="20"/>
                <w:szCs w:val="20"/>
              </w:rPr>
              <w:t xml:space="preserve"> </w:t>
            </w:r>
            <w:r w:rsidRPr="00AE2EA9">
              <w:rPr>
                <w:sz w:val="20"/>
                <w:szCs w:val="20"/>
              </w:rPr>
              <w:t>расход</w:t>
            </w:r>
            <w:r w:rsidRPr="00AE2EA9">
              <w:rPr>
                <w:spacing w:val="-8"/>
                <w:sz w:val="20"/>
                <w:szCs w:val="20"/>
              </w:rPr>
              <w:t xml:space="preserve"> </w:t>
            </w:r>
            <w:r w:rsidRPr="00AE2EA9">
              <w:rPr>
                <w:sz w:val="20"/>
                <w:szCs w:val="20"/>
              </w:rPr>
              <w:t>воды</w:t>
            </w:r>
            <w:r w:rsidRPr="00AE2EA9">
              <w:rPr>
                <w:spacing w:val="-7"/>
                <w:sz w:val="20"/>
                <w:szCs w:val="20"/>
              </w:rPr>
              <w:t xml:space="preserve"> </w:t>
            </w:r>
            <w:r w:rsidRPr="00AE2EA9">
              <w:rPr>
                <w:sz w:val="20"/>
                <w:szCs w:val="20"/>
              </w:rPr>
              <w:t>на</w:t>
            </w:r>
            <w:r w:rsidRPr="00AE2EA9">
              <w:rPr>
                <w:w w:val="99"/>
                <w:sz w:val="20"/>
                <w:szCs w:val="20"/>
              </w:rPr>
              <w:t xml:space="preserve"> </w:t>
            </w:r>
            <w:r w:rsidRPr="00AE2EA9">
              <w:rPr>
                <w:spacing w:val="-1"/>
                <w:sz w:val="20"/>
                <w:szCs w:val="20"/>
              </w:rPr>
              <w:t>подпитку,</w:t>
            </w:r>
            <w:r w:rsidRPr="00AE2EA9">
              <w:rPr>
                <w:spacing w:val="-15"/>
                <w:sz w:val="20"/>
                <w:szCs w:val="20"/>
              </w:rPr>
              <w:t xml:space="preserve"> </w:t>
            </w:r>
            <w:r w:rsidRPr="00AE2EA9">
              <w:rPr>
                <w:sz w:val="20"/>
                <w:szCs w:val="20"/>
              </w:rPr>
              <w:t>м3/час</w:t>
            </w:r>
          </w:p>
        </w:tc>
        <w:tc>
          <w:tcPr>
            <w:tcW w:w="21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1562896" w14:textId="77777777" w:rsidR="001D3226" w:rsidRPr="00AE2EA9" w:rsidRDefault="001D3226" w:rsidP="0048145C">
            <w:pPr>
              <w:pStyle w:val="TableParagraph1"/>
              <w:kinsoku w:val="0"/>
              <w:overflowPunct w:val="0"/>
              <w:ind w:left="162" w:right="130" w:hanging="29"/>
              <w:jc w:val="center"/>
            </w:pPr>
            <w:r w:rsidRPr="00AE2EA9">
              <w:rPr>
                <w:sz w:val="20"/>
                <w:szCs w:val="20"/>
              </w:rPr>
              <w:t>Объём</w:t>
            </w:r>
            <w:r w:rsidRPr="00AE2EA9">
              <w:rPr>
                <w:spacing w:val="-16"/>
                <w:sz w:val="20"/>
                <w:szCs w:val="20"/>
              </w:rPr>
              <w:t xml:space="preserve"> </w:t>
            </w:r>
            <w:r w:rsidRPr="00AE2EA9">
              <w:rPr>
                <w:sz w:val="20"/>
                <w:szCs w:val="20"/>
              </w:rPr>
              <w:t>подпиточной</w:t>
            </w:r>
            <w:r w:rsidRPr="00AE2EA9">
              <w:rPr>
                <w:spacing w:val="21"/>
                <w:w w:val="99"/>
                <w:sz w:val="20"/>
                <w:szCs w:val="20"/>
              </w:rPr>
              <w:t xml:space="preserve"> </w:t>
            </w:r>
            <w:r w:rsidRPr="00AE2EA9">
              <w:rPr>
                <w:sz w:val="20"/>
                <w:szCs w:val="20"/>
              </w:rPr>
              <w:t>воды</w:t>
            </w:r>
            <w:r w:rsidRPr="00AE2EA9">
              <w:rPr>
                <w:spacing w:val="-8"/>
                <w:sz w:val="20"/>
                <w:szCs w:val="20"/>
              </w:rPr>
              <w:t xml:space="preserve"> </w:t>
            </w:r>
            <w:r w:rsidRPr="00AE2EA9">
              <w:rPr>
                <w:sz w:val="20"/>
                <w:szCs w:val="20"/>
              </w:rPr>
              <w:t>Vподп,</w:t>
            </w:r>
            <w:r w:rsidRPr="00AE2EA9">
              <w:rPr>
                <w:spacing w:val="-6"/>
                <w:sz w:val="20"/>
                <w:szCs w:val="20"/>
              </w:rPr>
              <w:t xml:space="preserve"> </w:t>
            </w:r>
            <w:r w:rsidRPr="00AE2EA9">
              <w:rPr>
                <w:sz w:val="20"/>
                <w:szCs w:val="20"/>
              </w:rPr>
              <w:t>м3</w:t>
            </w:r>
          </w:p>
        </w:tc>
        <w:tc>
          <w:tcPr>
            <w:tcW w:w="22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15FD0F2" w14:textId="77777777" w:rsidR="001D3226" w:rsidRPr="00AE2EA9" w:rsidRDefault="001D3226" w:rsidP="008F458C">
            <w:pPr>
              <w:pStyle w:val="TableParagraph1"/>
              <w:kinsoku w:val="0"/>
              <w:overflowPunct w:val="0"/>
              <w:spacing w:before="76"/>
              <w:ind w:left="145" w:right="145" w:hanging="2"/>
              <w:jc w:val="center"/>
            </w:pPr>
            <w:r w:rsidRPr="00AE2EA9">
              <w:rPr>
                <w:spacing w:val="-1"/>
                <w:sz w:val="20"/>
                <w:szCs w:val="20"/>
              </w:rPr>
              <w:t>Нормативные</w:t>
            </w:r>
            <w:r w:rsidRPr="00AE2EA9">
              <w:rPr>
                <w:spacing w:val="20"/>
                <w:w w:val="99"/>
                <w:sz w:val="20"/>
                <w:szCs w:val="20"/>
              </w:rPr>
              <w:t xml:space="preserve"> </w:t>
            </w:r>
            <w:r w:rsidRPr="00AE2EA9">
              <w:rPr>
                <w:sz w:val="20"/>
                <w:szCs w:val="20"/>
              </w:rPr>
              <w:t>значения</w:t>
            </w:r>
            <w:r w:rsidRPr="00AE2EA9">
              <w:rPr>
                <w:spacing w:val="-15"/>
                <w:sz w:val="20"/>
                <w:szCs w:val="20"/>
              </w:rPr>
              <w:t xml:space="preserve"> </w:t>
            </w:r>
            <w:r w:rsidRPr="00AE2EA9">
              <w:rPr>
                <w:sz w:val="20"/>
                <w:szCs w:val="20"/>
              </w:rPr>
              <w:t>потерь</w:t>
            </w:r>
            <w:r w:rsidRPr="00AE2EA9">
              <w:rPr>
                <w:w w:val="99"/>
                <w:sz w:val="20"/>
                <w:szCs w:val="20"/>
              </w:rPr>
              <w:t xml:space="preserve"> </w:t>
            </w:r>
            <w:r w:rsidRPr="00AE2EA9">
              <w:rPr>
                <w:spacing w:val="-1"/>
                <w:sz w:val="20"/>
                <w:szCs w:val="20"/>
              </w:rPr>
              <w:t>теплоносителя</w:t>
            </w:r>
            <w:r w:rsidRPr="00AE2EA9">
              <w:rPr>
                <w:spacing w:val="-9"/>
                <w:sz w:val="20"/>
                <w:szCs w:val="20"/>
              </w:rPr>
              <w:t xml:space="preserve"> </w:t>
            </w:r>
            <w:r w:rsidRPr="00AE2EA9">
              <w:rPr>
                <w:sz w:val="20"/>
                <w:szCs w:val="20"/>
              </w:rPr>
              <w:t>с</w:t>
            </w:r>
            <w:r w:rsidRPr="00AE2EA9">
              <w:rPr>
                <w:spacing w:val="-9"/>
                <w:sz w:val="20"/>
                <w:szCs w:val="20"/>
              </w:rPr>
              <w:t xml:space="preserve"> </w:t>
            </w:r>
            <w:r w:rsidRPr="00AE2EA9">
              <w:rPr>
                <w:sz w:val="20"/>
                <w:szCs w:val="20"/>
              </w:rPr>
              <w:t>его</w:t>
            </w:r>
            <w:r w:rsidRPr="00AE2EA9">
              <w:rPr>
                <w:spacing w:val="24"/>
                <w:w w:val="99"/>
                <w:sz w:val="20"/>
                <w:szCs w:val="20"/>
              </w:rPr>
              <w:t xml:space="preserve"> </w:t>
            </w:r>
            <w:r w:rsidRPr="00AE2EA9">
              <w:rPr>
                <w:sz w:val="20"/>
                <w:szCs w:val="20"/>
              </w:rPr>
              <w:t>нормируемой</w:t>
            </w:r>
            <w:r w:rsidRPr="00AE2EA9">
              <w:rPr>
                <w:spacing w:val="22"/>
                <w:w w:val="99"/>
                <w:sz w:val="20"/>
                <w:szCs w:val="20"/>
              </w:rPr>
              <w:t xml:space="preserve"> </w:t>
            </w:r>
            <w:r w:rsidRPr="00AE2EA9">
              <w:rPr>
                <w:spacing w:val="-1"/>
                <w:sz w:val="20"/>
                <w:szCs w:val="20"/>
              </w:rPr>
              <w:t>утечкой,</w:t>
            </w:r>
            <w:r w:rsidRPr="00AE2EA9">
              <w:rPr>
                <w:spacing w:val="-12"/>
                <w:sz w:val="20"/>
                <w:szCs w:val="20"/>
              </w:rPr>
              <w:t xml:space="preserve"> </w:t>
            </w:r>
            <w:r w:rsidRPr="00AE2EA9">
              <w:rPr>
                <w:sz w:val="20"/>
                <w:szCs w:val="20"/>
              </w:rPr>
              <w:t>м3/ч</w:t>
            </w:r>
          </w:p>
        </w:tc>
      </w:tr>
      <w:tr w:rsidR="001D3226" w:rsidRPr="00AE2EA9" w14:paraId="417ABBE6" w14:textId="77777777" w:rsidTr="008F458C">
        <w:trPr>
          <w:trHeight w:hRule="exact" w:val="685"/>
          <w:jc w:val="center"/>
        </w:trPr>
        <w:tc>
          <w:tcPr>
            <w:tcW w:w="3341" w:type="dxa"/>
            <w:tcBorders>
              <w:top w:val="single" w:sz="4" w:space="0" w:color="000000"/>
              <w:left w:val="single" w:sz="4" w:space="0" w:color="000000"/>
              <w:bottom w:val="single" w:sz="4" w:space="0" w:color="000000"/>
              <w:right w:val="single" w:sz="4" w:space="0" w:color="000000"/>
            </w:tcBorders>
            <w:vAlign w:val="center"/>
          </w:tcPr>
          <w:p w14:paraId="625F6D3B" w14:textId="77777777" w:rsidR="001D3226" w:rsidRPr="00AE2EA9" w:rsidRDefault="001D3226" w:rsidP="008F458C">
            <w:pPr>
              <w:pStyle w:val="TableParagraph1"/>
              <w:kinsoku w:val="0"/>
              <w:overflowPunct w:val="0"/>
              <w:ind w:left="102"/>
            </w:pPr>
            <w:r w:rsidRPr="00AE2EA9">
              <w:rPr>
                <w:spacing w:val="-1"/>
                <w:sz w:val="20"/>
                <w:szCs w:val="20"/>
              </w:rPr>
              <w:t>Котельная</w:t>
            </w:r>
            <w:r w:rsidRPr="00AE2EA9">
              <w:rPr>
                <w:spacing w:val="-19"/>
                <w:sz w:val="20"/>
                <w:szCs w:val="20"/>
              </w:rPr>
              <w:t xml:space="preserve"> </w:t>
            </w:r>
            <w:r w:rsidRPr="00AE2EA9">
              <w:rPr>
                <w:sz w:val="20"/>
                <w:szCs w:val="20"/>
              </w:rPr>
              <w:t>Центральная, ул. Волгореченская, 1</w:t>
            </w:r>
          </w:p>
        </w:tc>
        <w:tc>
          <w:tcPr>
            <w:tcW w:w="1899" w:type="dxa"/>
            <w:tcBorders>
              <w:top w:val="single" w:sz="4" w:space="0" w:color="000000"/>
              <w:left w:val="single" w:sz="4" w:space="0" w:color="000000"/>
              <w:bottom w:val="single" w:sz="4" w:space="0" w:color="000000"/>
              <w:right w:val="single" w:sz="4" w:space="0" w:color="000000"/>
            </w:tcBorders>
            <w:vAlign w:val="center"/>
          </w:tcPr>
          <w:p w14:paraId="01EE5285" w14:textId="77777777" w:rsidR="001D3226" w:rsidRPr="00AE2EA9" w:rsidRDefault="001D3226" w:rsidP="008F458C">
            <w:pPr>
              <w:pStyle w:val="TableParagraph1"/>
              <w:kinsoku w:val="0"/>
              <w:overflowPunct w:val="0"/>
              <w:jc w:val="center"/>
            </w:pPr>
            <w:r w:rsidRPr="00AE2EA9">
              <w:rPr>
                <w:sz w:val="20"/>
                <w:szCs w:val="20"/>
              </w:rPr>
              <w:t>667,84</w:t>
            </w:r>
          </w:p>
        </w:tc>
        <w:tc>
          <w:tcPr>
            <w:tcW w:w="2835" w:type="dxa"/>
            <w:tcBorders>
              <w:top w:val="single" w:sz="4" w:space="0" w:color="000000"/>
              <w:left w:val="single" w:sz="4" w:space="0" w:color="000000"/>
              <w:bottom w:val="single" w:sz="4" w:space="0" w:color="000000"/>
              <w:right w:val="single" w:sz="4" w:space="0" w:color="000000"/>
            </w:tcBorders>
            <w:vAlign w:val="center"/>
          </w:tcPr>
          <w:p w14:paraId="2EE062E1" w14:textId="77777777" w:rsidR="001D3226" w:rsidRPr="00AE2EA9" w:rsidRDefault="001D3226" w:rsidP="008F458C">
            <w:pPr>
              <w:pStyle w:val="TableParagraph1"/>
              <w:kinsoku w:val="0"/>
              <w:overflowPunct w:val="0"/>
              <w:jc w:val="center"/>
            </w:pPr>
            <w:r w:rsidRPr="00AE2EA9">
              <w:rPr>
                <w:sz w:val="20"/>
                <w:szCs w:val="20"/>
              </w:rPr>
              <w:t>56,17</w:t>
            </w:r>
          </w:p>
        </w:tc>
        <w:tc>
          <w:tcPr>
            <w:tcW w:w="2390" w:type="dxa"/>
            <w:tcBorders>
              <w:top w:val="single" w:sz="4" w:space="0" w:color="000000"/>
              <w:left w:val="single" w:sz="4" w:space="0" w:color="000000"/>
              <w:bottom w:val="single" w:sz="4" w:space="0" w:color="000000"/>
              <w:right w:val="single" w:sz="4" w:space="0" w:color="000000"/>
            </w:tcBorders>
            <w:vAlign w:val="center"/>
          </w:tcPr>
          <w:p w14:paraId="713E0BCF" w14:textId="77777777" w:rsidR="001D3226" w:rsidRPr="00AE2EA9" w:rsidRDefault="001D3226" w:rsidP="008F458C">
            <w:pPr>
              <w:pStyle w:val="TableParagraph1"/>
              <w:kinsoku w:val="0"/>
              <w:overflowPunct w:val="0"/>
              <w:ind w:left="2"/>
              <w:jc w:val="center"/>
            </w:pPr>
            <w:r w:rsidRPr="00AE2EA9">
              <w:rPr>
                <w:sz w:val="20"/>
                <w:szCs w:val="20"/>
              </w:rPr>
              <w:t>1,67</w:t>
            </w:r>
          </w:p>
        </w:tc>
        <w:tc>
          <w:tcPr>
            <w:tcW w:w="2151" w:type="dxa"/>
            <w:tcBorders>
              <w:top w:val="single" w:sz="4" w:space="0" w:color="000000"/>
              <w:left w:val="single" w:sz="4" w:space="0" w:color="000000"/>
              <w:bottom w:val="single" w:sz="4" w:space="0" w:color="000000"/>
              <w:right w:val="single" w:sz="4" w:space="0" w:color="000000"/>
            </w:tcBorders>
            <w:vAlign w:val="center"/>
          </w:tcPr>
          <w:p w14:paraId="7457EC46" w14:textId="77777777" w:rsidR="001D3226" w:rsidRPr="00AE2EA9" w:rsidRDefault="001D3226" w:rsidP="008F458C">
            <w:pPr>
              <w:pStyle w:val="TableParagraph1"/>
              <w:kinsoku w:val="0"/>
              <w:overflowPunct w:val="0"/>
              <w:ind w:left="4"/>
              <w:jc w:val="center"/>
            </w:pPr>
            <w:r w:rsidRPr="00AE2EA9">
              <w:rPr>
                <w:sz w:val="20"/>
                <w:szCs w:val="20"/>
              </w:rPr>
              <w:t>8577,12</w:t>
            </w:r>
          </w:p>
        </w:tc>
        <w:tc>
          <w:tcPr>
            <w:tcW w:w="2259" w:type="dxa"/>
            <w:tcBorders>
              <w:top w:val="single" w:sz="4" w:space="0" w:color="000000"/>
              <w:left w:val="single" w:sz="4" w:space="0" w:color="000000"/>
              <w:bottom w:val="single" w:sz="4" w:space="0" w:color="000000"/>
              <w:right w:val="single" w:sz="4" w:space="0" w:color="000000"/>
            </w:tcBorders>
            <w:vAlign w:val="center"/>
          </w:tcPr>
          <w:p w14:paraId="6C101ECE" w14:textId="77777777" w:rsidR="001D3226" w:rsidRPr="00AE2EA9" w:rsidRDefault="001D3226" w:rsidP="008F458C">
            <w:pPr>
              <w:pStyle w:val="TableParagraph1"/>
              <w:kinsoku w:val="0"/>
              <w:overflowPunct w:val="0"/>
              <w:jc w:val="center"/>
            </w:pPr>
            <w:r w:rsidRPr="00AE2EA9">
              <w:rPr>
                <w:sz w:val="20"/>
                <w:szCs w:val="20"/>
              </w:rPr>
              <w:t>0,0107</w:t>
            </w:r>
          </w:p>
        </w:tc>
      </w:tr>
      <w:tr w:rsidR="001D3226" w:rsidRPr="00AE2EA9" w14:paraId="706FA4A1" w14:textId="77777777" w:rsidTr="008F458C">
        <w:trPr>
          <w:trHeight w:hRule="exact" w:val="649"/>
          <w:jc w:val="center"/>
        </w:trPr>
        <w:tc>
          <w:tcPr>
            <w:tcW w:w="3341" w:type="dxa"/>
            <w:tcBorders>
              <w:top w:val="single" w:sz="4" w:space="0" w:color="000000"/>
              <w:left w:val="single" w:sz="4" w:space="0" w:color="000000"/>
              <w:bottom w:val="single" w:sz="4" w:space="0" w:color="000000"/>
              <w:right w:val="single" w:sz="4" w:space="0" w:color="000000"/>
            </w:tcBorders>
            <w:vAlign w:val="center"/>
          </w:tcPr>
          <w:p w14:paraId="1C873229" w14:textId="77777777" w:rsidR="001D3226" w:rsidRPr="00AE2EA9" w:rsidRDefault="001D3226" w:rsidP="008F458C">
            <w:pPr>
              <w:pStyle w:val="TableParagraph1"/>
              <w:kinsoku w:val="0"/>
              <w:overflowPunct w:val="0"/>
              <w:ind w:left="102"/>
            </w:pPr>
            <w:r w:rsidRPr="00AE2EA9">
              <w:rPr>
                <w:spacing w:val="-1"/>
                <w:sz w:val="20"/>
                <w:szCs w:val="20"/>
              </w:rPr>
              <w:t>Котельная</w:t>
            </w:r>
            <w:r w:rsidRPr="00AE2EA9">
              <w:rPr>
                <w:spacing w:val="-19"/>
                <w:sz w:val="20"/>
                <w:szCs w:val="20"/>
              </w:rPr>
              <w:t xml:space="preserve"> </w:t>
            </w:r>
            <w:r w:rsidRPr="00AE2EA9">
              <w:rPr>
                <w:sz w:val="20"/>
                <w:szCs w:val="20"/>
              </w:rPr>
              <w:t>Центральная, ул. Волгореченская, 1 литера А</w:t>
            </w:r>
          </w:p>
        </w:tc>
        <w:tc>
          <w:tcPr>
            <w:tcW w:w="1899" w:type="dxa"/>
            <w:tcBorders>
              <w:top w:val="single" w:sz="4" w:space="0" w:color="000000"/>
              <w:left w:val="single" w:sz="4" w:space="0" w:color="000000"/>
              <w:bottom w:val="single" w:sz="4" w:space="0" w:color="000000"/>
              <w:right w:val="single" w:sz="4" w:space="0" w:color="000000"/>
            </w:tcBorders>
            <w:vAlign w:val="center"/>
          </w:tcPr>
          <w:p w14:paraId="099C0CF0" w14:textId="77777777" w:rsidR="001D3226" w:rsidRPr="00AE2EA9" w:rsidRDefault="001D3226" w:rsidP="008F458C">
            <w:pPr>
              <w:pStyle w:val="TableParagraph1"/>
              <w:kinsoku w:val="0"/>
              <w:overflowPunct w:val="0"/>
              <w:jc w:val="center"/>
            </w:pPr>
            <w:r w:rsidRPr="00AE2EA9">
              <w:rPr>
                <w:sz w:val="20"/>
                <w:szCs w:val="20"/>
              </w:rPr>
              <w:t>108,0</w:t>
            </w:r>
          </w:p>
        </w:tc>
        <w:tc>
          <w:tcPr>
            <w:tcW w:w="2835" w:type="dxa"/>
            <w:tcBorders>
              <w:top w:val="single" w:sz="4" w:space="0" w:color="000000"/>
              <w:left w:val="single" w:sz="4" w:space="0" w:color="000000"/>
              <w:bottom w:val="single" w:sz="4" w:space="0" w:color="000000"/>
              <w:right w:val="single" w:sz="4" w:space="0" w:color="000000"/>
            </w:tcBorders>
            <w:vAlign w:val="center"/>
          </w:tcPr>
          <w:p w14:paraId="42A915F3" w14:textId="77777777" w:rsidR="001D3226" w:rsidRPr="00AE2EA9" w:rsidRDefault="001D3226" w:rsidP="008F458C">
            <w:pPr>
              <w:pStyle w:val="TableParagraph1"/>
              <w:kinsoku w:val="0"/>
              <w:overflowPunct w:val="0"/>
              <w:jc w:val="center"/>
            </w:pPr>
            <w:r w:rsidRPr="00AE2EA9">
              <w:rPr>
                <w:sz w:val="20"/>
                <w:szCs w:val="20"/>
              </w:rPr>
              <w:t>8,96</w:t>
            </w:r>
          </w:p>
        </w:tc>
        <w:tc>
          <w:tcPr>
            <w:tcW w:w="2390" w:type="dxa"/>
            <w:tcBorders>
              <w:top w:val="single" w:sz="4" w:space="0" w:color="000000"/>
              <w:left w:val="single" w:sz="4" w:space="0" w:color="000000"/>
              <w:bottom w:val="single" w:sz="4" w:space="0" w:color="000000"/>
              <w:right w:val="single" w:sz="4" w:space="0" w:color="000000"/>
            </w:tcBorders>
            <w:vAlign w:val="center"/>
          </w:tcPr>
          <w:p w14:paraId="6BBBDF0B" w14:textId="77777777" w:rsidR="001D3226" w:rsidRPr="00AE2EA9" w:rsidRDefault="001D3226" w:rsidP="008F458C">
            <w:pPr>
              <w:pStyle w:val="TableParagraph1"/>
              <w:kinsoku w:val="0"/>
              <w:overflowPunct w:val="0"/>
              <w:ind w:left="2"/>
              <w:jc w:val="center"/>
            </w:pPr>
            <w:r w:rsidRPr="00AE2EA9">
              <w:rPr>
                <w:sz w:val="20"/>
                <w:szCs w:val="20"/>
              </w:rPr>
              <w:t>0,27</w:t>
            </w:r>
          </w:p>
        </w:tc>
        <w:tc>
          <w:tcPr>
            <w:tcW w:w="2151" w:type="dxa"/>
            <w:tcBorders>
              <w:top w:val="single" w:sz="4" w:space="0" w:color="000000"/>
              <w:left w:val="single" w:sz="4" w:space="0" w:color="000000"/>
              <w:bottom w:val="single" w:sz="4" w:space="0" w:color="000000"/>
              <w:right w:val="single" w:sz="4" w:space="0" w:color="000000"/>
            </w:tcBorders>
            <w:vAlign w:val="center"/>
          </w:tcPr>
          <w:p w14:paraId="2168AC0C" w14:textId="77777777" w:rsidR="001D3226" w:rsidRPr="00AE2EA9" w:rsidRDefault="001D3226" w:rsidP="008F458C">
            <w:pPr>
              <w:pStyle w:val="TableParagraph1"/>
              <w:kinsoku w:val="0"/>
              <w:overflowPunct w:val="0"/>
              <w:ind w:left="4"/>
              <w:jc w:val="center"/>
            </w:pPr>
            <w:r w:rsidRPr="00AE2EA9">
              <w:rPr>
                <w:sz w:val="20"/>
                <w:szCs w:val="20"/>
              </w:rPr>
              <w:t>1386,72</w:t>
            </w:r>
          </w:p>
        </w:tc>
        <w:tc>
          <w:tcPr>
            <w:tcW w:w="2259" w:type="dxa"/>
            <w:tcBorders>
              <w:top w:val="single" w:sz="4" w:space="0" w:color="000000"/>
              <w:left w:val="single" w:sz="4" w:space="0" w:color="000000"/>
              <w:bottom w:val="single" w:sz="4" w:space="0" w:color="000000"/>
              <w:right w:val="single" w:sz="4" w:space="0" w:color="000000"/>
            </w:tcBorders>
            <w:vAlign w:val="center"/>
          </w:tcPr>
          <w:p w14:paraId="479D165C" w14:textId="77777777" w:rsidR="001D3226" w:rsidRPr="00AE2EA9" w:rsidRDefault="001D3226" w:rsidP="008F458C">
            <w:pPr>
              <w:pStyle w:val="TableParagraph1"/>
              <w:kinsoku w:val="0"/>
              <w:overflowPunct w:val="0"/>
              <w:jc w:val="center"/>
            </w:pPr>
            <w:r w:rsidRPr="00AE2EA9">
              <w:rPr>
                <w:sz w:val="20"/>
                <w:szCs w:val="20"/>
              </w:rPr>
              <w:t>0,002</w:t>
            </w:r>
          </w:p>
        </w:tc>
      </w:tr>
      <w:tr w:rsidR="001D3226" w:rsidRPr="00AE2EA9" w14:paraId="5C83BD59" w14:textId="77777777" w:rsidTr="008F458C">
        <w:trPr>
          <w:trHeight w:hRule="exact" w:val="311"/>
          <w:jc w:val="center"/>
        </w:trPr>
        <w:tc>
          <w:tcPr>
            <w:tcW w:w="3341" w:type="dxa"/>
            <w:tcBorders>
              <w:top w:val="single" w:sz="4" w:space="0" w:color="000000"/>
              <w:left w:val="single" w:sz="4" w:space="0" w:color="000000"/>
              <w:bottom w:val="single" w:sz="4" w:space="0" w:color="000000"/>
              <w:right w:val="single" w:sz="4" w:space="0" w:color="000000"/>
            </w:tcBorders>
            <w:vAlign w:val="center"/>
          </w:tcPr>
          <w:p w14:paraId="060BB332" w14:textId="77777777" w:rsidR="001D3226" w:rsidRPr="00AE2EA9" w:rsidRDefault="001D3226" w:rsidP="008F458C">
            <w:pPr>
              <w:pStyle w:val="TableParagraph1"/>
              <w:kinsoku w:val="0"/>
              <w:overflowPunct w:val="0"/>
              <w:ind w:left="102"/>
            </w:pPr>
            <w:r w:rsidRPr="00AE2EA9">
              <w:rPr>
                <w:spacing w:val="-1"/>
                <w:sz w:val="20"/>
                <w:szCs w:val="20"/>
              </w:rPr>
              <w:t>Котельная</w:t>
            </w:r>
            <w:r w:rsidRPr="00AE2EA9">
              <w:rPr>
                <w:spacing w:val="-10"/>
                <w:sz w:val="20"/>
                <w:szCs w:val="20"/>
              </w:rPr>
              <w:t xml:space="preserve"> </w:t>
            </w:r>
            <w:r w:rsidRPr="00AE2EA9">
              <w:rPr>
                <w:spacing w:val="-1"/>
                <w:sz w:val="20"/>
                <w:szCs w:val="20"/>
              </w:rPr>
              <w:t>пер.</w:t>
            </w:r>
            <w:r w:rsidRPr="00AE2EA9">
              <w:rPr>
                <w:spacing w:val="-13"/>
                <w:sz w:val="20"/>
                <w:szCs w:val="20"/>
              </w:rPr>
              <w:t xml:space="preserve"> </w:t>
            </w:r>
            <w:r w:rsidRPr="00AE2EA9">
              <w:rPr>
                <w:sz w:val="20"/>
                <w:szCs w:val="20"/>
              </w:rPr>
              <w:t>Северный, д. 6а</w:t>
            </w:r>
          </w:p>
        </w:tc>
        <w:tc>
          <w:tcPr>
            <w:tcW w:w="1899" w:type="dxa"/>
            <w:tcBorders>
              <w:top w:val="single" w:sz="4" w:space="0" w:color="000000"/>
              <w:left w:val="single" w:sz="4" w:space="0" w:color="000000"/>
              <w:bottom w:val="single" w:sz="4" w:space="0" w:color="000000"/>
              <w:right w:val="single" w:sz="4" w:space="0" w:color="000000"/>
            </w:tcBorders>
            <w:vAlign w:val="center"/>
          </w:tcPr>
          <w:p w14:paraId="09E63EA3" w14:textId="77777777" w:rsidR="001D3226" w:rsidRPr="00AE2EA9" w:rsidRDefault="001D3226" w:rsidP="008F458C">
            <w:pPr>
              <w:pStyle w:val="TableParagraph1"/>
              <w:kinsoku w:val="0"/>
              <w:overflowPunct w:val="0"/>
              <w:jc w:val="center"/>
            </w:pPr>
            <w:r w:rsidRPr="00AE2EA9">
              <w:rPr>
                <w:sz w:val="20"/>
                <w:szCs w:val="20"/>
              </w:rPr>
              <w:t>105,66</w:t>
            </w:r>
          </w:p>
        </w:tc>
        <w:tc>
          <w:tcPr>
            <w:tcW w:w="2835" w:type="dxa"/>
            <w:tcBorders>
              <w:top w:val="single" w:sz="4" w:space="0" w:color="000000"/>
              <w:left w:val="single" w:sz="4" w:space="0" w:color="000000"/>
              <w:bottom w:val="single" w:sz="4" w:space="0" w:color="000000"/>
              <w:right w:val="single" w:sz="4" w:space="0" w:color="000000"/>
            </w:tcBorders>
            <w:vAlign w:val="center"/>
          </w:tcPr>
          <w:p w14:paraId="60FDB2E7" w14:textId="77777777" w:rsidR="001D3226" w:rsidRPr="00AE2EA9" w:rsidRDefault="001D3226" w:rsidP="008F458C">
            <w:pPr>
              <w:pStyle w:val="TableParagraph1"/>
              <w:kinsoku w:val="0"/>
              <w:overflowPunct w:val="0"/>
              <w:jc w:val="center"/>
            </w:pPr>
            <w:r w:rsidRPr="00AE2EA9">
              <w:rPr>
                <w:sz w:val="20"/>
                <w:szCs w:val="20"/>
              </w:rPr>
              <w:t>8,55</w:t>
            </w:r>
          </w:p>
        </w:tc>
        <w:tc>
          <w:tcPr>
            <w:tcW w:w="2390" w:type="dxa"/>
            <w:tcBorders>
              <w:top w:val="single" w:sz="4" w:space="0" w:color="000000"/>
              <w:left w:val="single" w:sz="4" w:space="0" w:color="000000"/>
              <w:bottom w:val="single" w:sz="4" w:space="0" w:color="000000"/>
              <w:right w:val="single" w:sz="4" w:space="0" w:color="000000"/>
            </w:tcBorders>
            <w:vAlign w:val="center"/>
          </w:tcPr>
          <w:p w14:paraId="7FC530E4" w14:textId="77777777" w:rsidR="001D3226" w:rsidRPr="00AE2EA9" w:rsidRDefault="001D3226" w:rsidP="008F458C">
            <w:pPr>
              <w:pStyle w:val="TableParagraph1"/>
              <w:kinsoku w:val="0"/>
              <w:overflowPunct w:val="0"/>
              <w:ind w:left="2"/>
              <w:jc w:val="center"/>
            </w:pPr>
            <w:r w:rsidRPr="00AE2EA9">
              <w:rPr>
                <w:sz w:val="20"/>
                <w:szCs w:val="20"/>
              </w:rPr>
              <w:t>0,26</w:t>
            </w:r>
          </w:p>
        </w:tc>
        <w:tc>
          <w:tcPr>
            <w:tcW w:w="2151" w:type="dxa"/>
            <w:tcBorders>
              <w:top w:val="single" w:sz="4" w:space="0" w:color="000000"/>
              <w:left w:val="single" w:sz="4" w:space="0" w:color="000000"/>
              <w:bottom w:val="single" w:sz="4" w:space="0" w:color="000000"/>
              <w:right w:val="single" w:sz="4" w:space="0" w:color="000000"/>
            </w:tcBorders>
            <w:vAlign w:val="center"/>
          </w:tcPr>
          <w:p w14:paraId="4AF18706" w14:textId="77777777" w:rsidR="001D3226" w:rsidRPr="00AE2EA9" w:rsidRDefault="001D3226" w:rsidP="008F458C">
            <w:pPr>
              <w:pStyle w:val="TableParagraph1"/>
              <w:kinsoku w:val="0"/>
              <w:overflowPunct w:val="0"/>
              <w:ind w:left="4"/>
              <w:jc w:val="center"/>
            </w:pPr>
            <w:r w:rsidRPr="00AE2EA9">
              <w:rPr>
                <w:sz w:val="20"/>
                <w:szCs w:val="20"/>
              </w:rPr>
              <w:t>1335,36</w:t>
            </w:r>
          </w:p>
        </w:tc>
        <w:tc>
          <w:tcPr>
            <w:tcW w:w="2259" w:type="dxa"/>
            <w:tcBorders>
              <w:top w:val="single" w:sz="4" w:space="0" w:color="000000"/>
              <w:left w:val="single" w:sz="4" w:space="0" w:color="000000"/>
              <w:bottom w:val="single" w:sz="4" w:space="0" w:color="000000"/>
              <w:right w:val="single" w:sz="4" w:space="0" w:color="000000"/>
            </w:tcBorders>
            <w:vAlign w:val="center"/>
          </w:tcPr>
          <w:p w14:paraId="2ED5D61C" w14:textId="77777777" w:rsidR="001D3226" w:rsidRPr="00AE2EA9" w:rsidRDefault="001D3226" w:rsidP="008F458C">
            <w:pPr>
              <w:pStyle w:val="TableParagraph1"/>
              <w:kinsoku w:val="0"/>
              <w:overflowPunct w:val="0"/>
              <w:jc w:val="center"/>
            </w:pPr>
            <w:r w:rsidRPr="00AE2EA9">
              <w:rPr>
                <w:sz w:val="20"/>
                <w:szCs w:val="20"/>
              </w:rPr>
              <w:t>0,002</w:t>
            </w:r>
          </w:p>
        </w:tc>
      </w:tr>
      <w:tr w:rsidR="001D3226" w:rsidRPr="00AE2EA9" w14:paraId="0B3D84A7" w14:textId="77777777" w:rsidTr="008F458C">
        <w:trPr>
          <w:trHeight w:hRule="exact" w:val="308"/>
          <w:jc w:val="center"/>
        </w:trPr>
        <w:tc>
          <w:tcPr>
            <w:tcW w:w="3341" w:type="dxa"/>
            <w:tcBorders>
              <w:top w:val="single" w:sz="4" w:space="0" w:color="000000"/>
              <w:left w:val="single" w:sz="4" w:space="0" w:color="000000"/>
              <w:bottom w:val="single" w:sz="4" w:space="0" w:color="000000"/>
              <w:right w:val="single" w:sz="4" w:space="0" w:color="000000"/>
            </w:tcBorders>
            <w:vAlign w:val="center"/>
          </w:tcPr>
          <w:p w14:paraId="4503DC9E" w14:textId="77777777" w:rsidR="001D3226" w:rsidRPr="00AE2EA9" w:rsidRDefault="001D3226" w:rsidP="008F458C">
            <w:pPr>
              <w:pStyle w:val="TableParagraph1"/>
              <w:kinsoku w:val="0"/>
              <w:overflowPunct w:val="0"/>
              <w:ind w:left="102"/>
            </w:pPr>
            <w:r w:rsidRPr="00AE2EA9">
              <w:rPr>
                <w:spacing w:val="-1"/>
                <w:sz w:val="20"/>
                <w:szCs w:val="20"/>
              </w:rPr>
              <w:t>Котельная</w:t>
            </w:r>
            <w:r w:rsidRPr="00AE2EA9">
              <w:rPr>
                <w:spacing w:val="-8"/>
                <w:sz w:val="20"/>
                <w:szCs w:val="20"/>
              </w:rPr>
              <w:t xml:space="preserve"> </w:t>
            </w:r>
            <w:r w:rsidRPr="00AE2EA9">
              <w:rPr>
                <w:spacing w:val="-1"/>
                <w:sz w:val="20"/>
                <w:szCs w:val="20"/>
              </w:rPr>
              <w:t>ул.</w:t>
            </w:r>
            <w:r w:rsidRPr="00AE2EA9">
              <w:rPr>
                <w:spacing w:val="-10"/>
                <w:sz w:val="20"/>
                <w:szCs w:val="20"/>
              </w:rPr>
              <w:t xml:space="preserve"> </w:t>
            </w:r>
            <w:r w:rsidRPr="00AE2EA9">
              <w:rPr>
                <w:sz w:val="20"/>
                <w:szCs w:val="20"/>
              </w:rPr>
              <w:t>Дружбы, д. 1б</w:t>
            </w:r>
          </w:p>
        </w:tc>
        <w:tc>
          <w:tcPr>
            <w:tcW w:w="1899" w:type="dxa"/>
            <w:tcBorders>
              <w:top w:val="single" w:sz="4" w:space="0" w:color="000000"/>
              <w:left w:val="single" w:sz="4" w:space="0" w:color="000000"/>
              <w:bottom w:val="single" w:sz="4" w:space="0" w:color="000000"/>
              <w:right w:val="single" w:sz="4" w:space="0" w:color="000000"/>
            </w:tcBorders>
            <w:vAlign w:val="center"/>
          </w:tcPr>
          <w:p w14:paraId="403378B5" w14:textId="77777777" w:rsidR="001D3226" w:rsidRPr="00AE2EA9" w:rsidRDefault="001D3226" w:rsidP="008F458C">
            <w:pPr>
              <w:pStyle w:val="TableParagraph1"/>
              <w:kinsoku w:val="0"/>
              <w:overflowPunct w:val="0"/>
              <w:jc w:val="center"/>
            </w:pPr>
            <w:r w:rsidRPr="00AE2EA9">
              <w:rPr>
                <w:sz w:val="20"/>
                <w:szCs w:val="20"/>
              </w:rPr>
              <w:t>61,53</w:t>
            </w:r>
          </w:p>
        </w:tc>
        <w:tc>
          <w:tcPr>
            <w:tcW w:w="2835" w:type="dxa"/>
            <w:tcBorders>
              <w:top w:val="single" w:sz="4" w:space="0" w:color="000000"/>
              <w:left w:val="single" w:sz="4" w:space="0" w:color="000000"/>
              <w:bottom w:val="single" w:sz="4" w:space="0" w:color="000000"/>
              <w:right w:val="single" w:sz="4" w:space="0" w:color="000000"/>
            </w:tcBorders>
            <w:vAlign w:val="center"/>
          </w:tcPr>
          <w:p w14:paraId="11AA9365" w14:textId="77777777" w:rsidR="001D3226" w:rsidRPr="00AE2EA9" w:rsidRDefault="001D3226" w:rsidP="008F458C">
            <w:pPr>
              <w:pStyle w:val="TableParagraph1"/>
              <w:kinsoku w:val="0"/>
              <w:overflowPunct w:val="0"/>
              <w:jc w:val="center"/>
            </w:pPr>
            <w:r w:rsidRPr="00AE2EA9">
              <w:rPr>
                <w:sz w:val="20"/>
                <w:szCs w:val="20"/>
              </w:rPr>
              <w:t>8,01</w:t>
            </w:r>
          </w:p>
        </w:tc>
        <w:tc>
          <w:tcPr>
            <w:tcW w:w="2390" w:type="dxa"/>
            <w:tcBorders>
              <w:top w:val="single" w:sz="4" w:space="0" w:color="000000"/>
              <w:left w:val="single" w:sz="4" w:space="0" w:color="000000"/>
              <w:bottom w:val="single" w:sz="4" w:space="0" w:color="000000"/>
              <w:right w:val="single" w:sz="4" w:space="0" w:color="000000"/>
            </w:tcBorders>
            <w:vAlign w:val="center"/>
          </w:tcPr>
          <w:p w14:paraId="57E542C9" w14:textId="77777777" w:rsidR="001D3226" w:rsidRPr="00AE2EA9" w:rsidRDefault="001D3226" w:rsidP="008F458C">
            <w:pPr>
              <w:pStyle w:val="TableParagraph1"/>
              <w:kinsoku w:val="0"/>
              <w:overflowPunct w:val="0"/>
              <w:ind w:left="2"/>
              <w:jc w:val="center"/>
            </w:pPr>
            <w:r w:rsidRPr="00AE2EA9">
              <w:rPr>
                <w:sz w:val="20"/>
                <w:szCs w:val="20"/>
              </w:rPr>
              <w:t>0,15</w:t>
            </w:r>
          </w:p>
        </w:tc>
        <w:tc>
          <w:tcPr>
            <w:tcW w:w="2151" w:type="dxa"/>
            <w:tcBorders>
              <w:top w:val="single" w:sz="4" w:space="0" w:color="000000"/>
              <w:left w:val="single" w:sz="4" w:space="0" w:color="000000"/>
              <w:bottom w:val="single" w:sz="4" w:space="0" w:color="000000"/>
              <w:right w:val="single" w:sz="4" w:space="0" w:color="000000"/>
            </w:tcBorders>
            <w:vAlign w:val="center"/>
          </w:tcPr>
          <w:p w14:paraId="11400299" w14:textId="77777777" w:rsidR="001D3226" w:rsidRPr="00AE2EA9" w:rsidRDefault="001D3226" w:rsidP="008F458C">
            <w:pPr>
              <w:pStyle w:val="TableParagraph1"/>
              <w:kinsoku w:val="0"/>
              <w:overflowPunct w:val="0"/>
              <w:ind w:left="2"/>
              <w:jc w:val="center"/>
            </w:pPr>
            <w:r w:rsidRPr="00AE2EA9">
              <w:rPr>
                <w:sz w:val="20"/>
                <w:szCs w:val="20"/>
              </w:rPr>
              <w:t>770,4</w:t>
            </w:r>
          </w:p>
        </w:tc>
        <w:tc>
          <w:tcPr>
            <w:tcW w:w="2259" w:type="dxa"/>
            <w:tcBorders>
              <w:top w:val="single" w:sz="4" w:space="0" w:color="000000"/>
              <w:left w:val="single" w:sz="4" w:space="0" w:color="000000"/>
              <w:bottom w:val="single" w:sz="4" w:space="0" w:color="000000"/>
              <w:right w:val="single" w:sz="4" w:space="0" w:color="000000"/>
            </w:tcBorders>
            <w:vAlign w:val="center"/>
          </w:tcPr>
          <w:p w14:paraId="5FB0586F" w14:textId="77777777" w:rsidR="001D3226" w:rsidRPr="00AE2EA9" w:rsidRDefault="001D3226" w:rsidP="008F458C">
            <w:pPr>
              <w:pStyle w:val="TableParagraph1"/>
              <w:kinsoku w:val="0"/>
              <w:overflowPunct w:val="0"/>
              <w:jc w:val="center"/>
            </w:pPr>
            <w:r w:rsidRPr="00AE2EA9">
              <w:rPr>
                <w:sz w:val="20"/>
                <w:szCs w:val="20"/>
              </w:rPr>
              <w:t>0,002</w:t>
            </w:r>
          </w:p>
        </w:tc>
      </w:tr>
      <w:tr w:rsidR="001D3226" w:rsidRPr="00AE2EA9" w14:paraId="0D4C45F0" w14:textId="77777777" w:rsidTr="008F458C">
        <w:trPr>
          <w:trHeight w:hRule="exact" w:val="310"/>
          <w:jc w:val="center"/>
        </w:trPr>
        <w:tc>
          <w:tcPr>
            <w:tcW w:w="3341" w:type="dxa"/>
            <w:tcBorders>
              <w:top w:val="single" w:sz="4" w:space="0" w:color="000000"/>
              <w:left w:val="single" w:sz="4" w:space="0" w:color="000000"/>
              <w:bottom w:val="single" w:sz="4" w:space="0" w:color="000000"/>
              <w:right w:val="single" w:sz="4" w:space="0" w:color="000000"/>
            </w:tcBorders>
            <w:vAlign w:val="center"/>
          </w:tcPr>
          <w:p w14:paraId="5216A47A" w14:textId="77777777" w:rsidR="001D3226" w:rsidRPr="00AE2EA9" w:rsidRDefault="001D3226" w:rsidP="008F458C">
            <w:pPr>
              <w:pStyle w:val="TableParagraph1"/>
              <w:kinsoku w:val="0"/>
              <w:overflowPunct w:val="0"/>
              <w:ind w:left="102"/>
            </w:pPr>
            <w:r w:rsidRPr="00AE2EA9">
              <w:rPr>
                <w:spacing w:val="1"/>
                <w:sz w:val="20"/>
                <w:szCs w:val="20"/>
              </w:rPr>
              <w:t>ТПП</w:t>
            </w:r>
            <w:r w:rsidRPr="00AE2EA9">
              <w:rPr>
                <w:spacing w:val="-8"/>
                <w:sz w:val="20"/>
                <w:szCs w:val="20"/>
              </w:rPr>
              <w:t xml:space="preserve"> </w:t>
            </w:r>
            <w:r w:rsidRPr="00AE2EA9">
              <w:rPr>
                <w:spacing w:val="-1"/>
                <w:sz w:val="20"/>
                <w:szCs w:val="20"/>
              </w:rPr>
              <w:t>Котельная</w:t>
            </w:r>
            <w:r w:rsidRPr="00AE2EA9">
              <w:rPr>
                <w:spacing w:val="-6"/>
                <w:sz w:val="20"/>
                <w:szCs w:val="20"/>
              </w:rPr>
              <w:t xml:space="preserve"> </w:t>
            </w:r>
            <w:r w:rsidRPr="00AE2EA9">
              <w:rPr>
                <w:sz w:val="20"/>
                <w:szCs w:val="20"/>
              </w:rPr>
              <w:t>№4</w:t>
            </w:r>
          </w:p>
        </w:tc>
        <w:tc>
          <w:tcPr>
            <w:tcW w:w="1899" w:type="dxa"/>
            <w:tcBorders>
              <w:top w:val="single" w:sz="4" w:space="0" w:color="000000"/>
              <w:left w:val="single" w:sz="4" w:space="0" w:color="000000"/>
              <w:bottom w:val="single" w:sz="4" w:space="0" w:color="000000"/>
              <w:right w:val="single" w:sz="4" w:space="0" w:color="000000"/>
            </w:tcBorders>
            <w:vAlign w:val="center"/>
          </w:tcPr>
          <w:p w14:paraId="49B0C3CC" w14:textId="77777777" w:rsidR="001D3226" w:rsidRPr="00AE2EA9" w:rsidRDefault="001D3226" w:rsidP="008F458C">
            <w:pPr>
              <w:pStyle w:val="TableParagraph1"/>
              <w:kinsoku w:val="0"/>
              <w:overflowPunct w:val="0"/>
              <w:jc w:val="center"/>
            </w:pPr>
            <w:r w:rsidRPr="00AE2EA9">
              <w:rPr>
                <w:sz w:val="20"/>
                <w:szCs w:val="20"/>
              </w:rPr>
              <w:t>143,11</w:t>
            </w:r>
          </w:p>
        </w:tc>
        <w:tc>
          <w:tcPr>
            <w:tcW w:w="2835" w:type="dxa"/>
            <w:tcBorders>
              <w:top w:val="single" w:sz="4" w:space="0" w:color="000000"/>
              <w:left w:val="single" w:sz="4" w:space="0" w:color="000000"/>
              <w:bottom w:val="single" w:sz="4" w:space="0" w:color="000000"/>
              <w:right w:val="single" w:sz="4" w:space="0" w:color="000000"/>
            </w:tcBorders>
            <w:vAlign w:val="center"/>
          </w:tcPr>
          <w:p w14:paraId="1D543D08" w14:textId="77777777" w:rsidR="001D3226" w:rsidRPr="00AE2EA9" w:rsidRDefault="001D3226" w:rsidP="008F458C">
            <w:pPr>
              <w:pStyle w:val="TableParagraph1"/>
              <w:kinsoku w:val="0"/>
              <w:overflowPunct w:val="0"/>
              <w:jc w:val="center"/>
            </w:pPr>
            <w:r w:rsidRPr="00AE2EA9">
              <w:rPr>
                <w:sz w:val="20"/>
                <w:szCs w:val="20"/>
              </w:rPr>
              <w:t>16,14</w:t>
            </w:r>
          </w:p>
        </w:tc>
        <w:tc>
          <w:tcPr>
            <w:tcW w:w="2390" w:type="dxa"/>
            <w:tcBorders>
              <w:top w:val="single" w:sz="4" w:space="0" w:color="000000"/>
              <w:left w:val="single" w:sz="4" w:space="0" w:color="000000"/>
              <w:bottom w:val="single" w:sz="4" w:space="0" w:color="000000"/>
              <w:right w:val="single" w:sz="4" w:space="0" w:color="000000"/>
            </w:tcBorders>
            <w:vAlign w:val="center"/>
          </w:tcPr>
          <w:p w14:paraId="43B6202B" w14:textId="77777777" w:rsidR="001D3226" w:rsidRPr="00AE2EA9" w:rsidRDefault="001D3226" w:rsidP="008F458C">
            <w:pPr>
              <w:pStyle w:val="TableParagraph1"/>
              <w:kinsoku w:val="0"/>
              <w:overflowPunct w:val="0"/>
              <w:ind w:left="2"/>
              <w:jc w:val="center"/>
            </w:pPr>
            <w:r w:rsidRPr="00AE2EA9">
              <w:rPr>
                <w:sz w:val="20"/>
                <w:szCs w:val="20"/>
              </w:rPr>
              <w:t>0,35</w:t>
            </w:r>
          </w:p>
        </w:tc>
        <w:tc>
          <w:tcPr>
            <w:tcW w:w="2151" w:type="dxa"/>
            <w:tcBorders>
              <w:top w:val="single" w:sz="4" w:space="0" w:color="000000"/>
              <w:left w:val="single" w:sz="4" w:space="0" w:color="000000"/>
              <w:bottom w:val="single" w:sz="4" w:space="0" w:color="000000"/>
              <w:right w:val="single" w:sz="4" w:space="0" w:color="000000"/>
            </w:tcBorders>
            <w:vAlign w:val="center"/>
          </w:tcPr>
          <w:p w14:paraId="3CFCD74E" w14:textId="77777777" w:rsidR="001D3226" w:rsidRPr="00AE2EA9" w:rsidRDefault="001D3226" w:rsidP="008F458C">
            <w:pPr>
              <w:pStyle w:val="TableParagraph1"/>
              <w:kinsoku w:val="0"/>
              <w:overflowPunct w:val="0"/>
              <w:ind w:left="4"/>
              <w:jc w:val="center"/>
            </w:pPr>
            <w:r w:rsidRPr="00AE2EA9">
              <w:rPr>
                <w:sz w:val="20"/>
                <w:szCs w:val="20"/>
              </w:rPr>
              <w:t>1797,6</w:t>
            </w:r>
          </w:p>
        </w:tc>
        <w:tc>
          <w:tcPr>
            <w:tcW w:w="2259" w:type="dxa"/>
            <w:tcBorders>
              <w:top w:val="single" w:sz="4" w:space="0" w:color="000000"/>
              <w:left w:val="single" w:sz="4" w:space="0" w:color="000000"/>
              <w:bottom w:val="single" w:sz="4" w:space="0" w:color="000000"/>
              <w:right w:val="single" w:sz="4" w:space="0" w:color="000000"/>
            </w:tcBorders>
            <w:vAlign w:val="center"/>
          </w:tcPr>
          <w:p w14:paraId="4ADCA254" w14:textId="77777777" w:rsidR="001D3226" w:rsidRPr="00AE2EA9" w:rsidRDefault="001D3226" w:rsidP="008F458C">
            <w:pPr>
              <w:pStyle w:val="TableParagraph1"/>
              <w:kinsoku w:val="0"/>
              <w:overflowPunct w:val="0"/>
              <w:jc w:val="center"/>
            </w:pPr>
            <w:r w:rsidRPr="00AE2EA9">
              <w:rPr>
                <w:sz w:val="20"/>
                <w:szCs w:val="20"/>
              </w:rPr>
              <w:t>0,0031</w:t>
            </w:r>
          </w:p>
        </w:tc>
      </w:tr>
      <w:tr w:rsidR="001D3226" w:rsidRPr="00AE2EA9" w14:paraId="619A3B80" w14:textId="77777777" w:rsidTr="008F458C">
        <w:trPr>
          <w:trHeight w:hRule="exact" w:val="310"/>
          <w:jc w:val="center"/>
        </w:trPr>
        <w:tc>
          <w:tcPr>
            <w:tcW w:w="3341" w:type="dxa"/>
            <w:tcBorders>
              <w:top w:val="single" w:sz="4" w:space="0" w:color="000000"/>
              <w:left w:val="single" w:sz="4" w:space="0" w:color="000000"/>
              <w:bottom w:val="single" w:sz="4" w:space="0" w:color="000000"/>
              <w:right w:val="single" w:sz="4" w:space="0" w:color="000000"/>
            </w:tcBorders>
            <w:vAlign w:val="center"/>
          </w:tcPr>
          <w:p w14:paraId="4223BE5C" w14:textId="77777777" w:rsidR="001D3226" w:rsidRPr="00AE2EA9" w:rsidRDefault="001D3226" w:rsidP="008F458C">
            <w:pPr>
              <w:pStyle w:val="TableParagraph1"/>
              <w:kinsoku w:val="0"/>
              <w:overflowPunct w:val="0"/>
              <w:ind w:left="102"/>
            </w:pPr>
            <w:r w:rsidRPr="00AE2EA9">
              <w:rPr>
                <w:spacing w:val="1"/>
                <w:sz w:val="20"/>
                <w:szCs w:val="20"/>
              </w:rPr>
              <w:t>ТПП</w:t>
            </w:r>
            <w:r w:rsidRPr="00AE2EA9">
              <w:rPr>
                <w:spacing w:val="-11"/>
                <w:sz w:val="20"/>
                <w:szCs w:val="20"/>
              </w:rPr>
              <w:t xml:space="preserve"> </w:t>
            </w:r>
            <w:r w:rsidRPr="00AE2EA9">
              <w:rPr>
                <w:spacing w:val="-1"/>
                <w:sz w:val="20"/>
                <w:szCs w:val="20"/>
              </w:rPr>
              <w:t>«Южный»</w:t>
            </w:r>
          </w:p>
        </w:tc>
        <w:tc>
          <w:tcPr>
            <w:tcW w:w="1899" w:type="dxa"/>
            <w:tcBorders>
              <w:top w:val="single" w:sz="4" w:space="0" w:color="000000"/>
              <w:left w:val="single" w:sz="4" w:space="0" w:color="000000"/>
              <w:bottom w:val="single" w:sz="4" w:space="0" w:color="000000"/>
              <w:right w:val="single" w:sz="4" w:space="0" w:color="000000"/>
            </w:tcBorders>
            <w:vAlign w:val="center"/>
          </w:tcPr>
          <w:p w14:paraId="704AB5C5" w14:textId="77777777" w:rsidR="001D3226" w:rsidRPr="00AE2EA9" w:rsidRDefault="001D3226" w:rsidP="008F458C">
            <w:pPr>
              <w:pStyle w:val="TableParagraph1"/>
              <w:kinsoku w:val="0"/>
              <w:overflowPunct w:val="0"/>
              <w:jc w:val="center"/>
            </w:pPr>
            <w:r w:rsidRPr="00AE2EA9">
              <w:rPr>
                <w:sz w:val="20"/>
                <w:szCs w:val="20"/>
              </w:rPr>
              <w:t>72,02</w:t>
            </w:r>
          </w:p>
        </w:tc>
        <w:tc>
          <w:tcPr>
            <w:tcW w:w="2835" w:type="dxa"/>
            <w:tcBorders>
              <w:top w:val="single" w:sz="4" w:space="0" w:color="000000"/>
              <w:left w:val="single" w:sz="4" w:space="0" w:color="000000"/>
              <w:bottom w:val="single" w:sz="4" w:space="0" w:color="000000"/>
              <w:right w:val="single" w:sz="4" w:space="0" w:color="000000"/>
            </w:tcBorders>
            <w:vAlign w:val="center"/>
          </w:tcPr>
          <w:p w14:paraId="7D2C4B69" w14:textId="77777777" w:rsidR="001D3226" w:rsidRPr="00AE2EA9" w:rsidRDefault="001D3226" w:rsidP="008F458C">
            <w:pPr>
              <w:pStyle w:val="TableParagraph1"/>
              <w:kinsoku w:val="0"/>
              <w:overflowPunct w:val="0"/>
              <w:jc w:val="center"/>
            </w:pPr>
            <w:r w:rsidRPr="00AE2EA9">
              <w:rPr>
                <w:sz w:val="20"/>
                <w:szCs w:val="20"/>
              </w:rPr>
              <w:t>9,29</w:t>
            </w:r>
          </w:p>
        </w:tc>
        <w:tc>
          <w:tcPr>
            <w:tcW w:w="2390" w:type="dxa"/>
            <w:tcBorders>
              <w:top w:val="single" w:sz="4" w:space="0" w:color="000000"/>
              <w:left w:val="single" w:sz="4" w:space="0" w:color="000000"/>
              <w:bottom w:val="single" w:sz="4" w:space="0" w:color="000000"/>
              <w:right w:val="single" w:sz="4" w:space="0" w:color="000000"/>
            </w:tcBorders>
            <w:vAlign w:val="center"/>
          </w:tcPr>
          <w:p w14:paraId="2755FD4C" w14:textId="77777777" w:rsidR="001D3226" w:rsidRPr="00AE2EA9" w:rsidRDefault="001D3226" w:rsidP="008F458C">
            <w:pPr>
              <w:pStyle w:val="TableParagraph1"/>
              <w:kinsoku w:val="0"/>
              <w:overflowPunct w:val="0"/>
              <w:ind w:left="2"/>
              <w:jc w:val="center"/>
            </w:pPr>
            <w:r w:rsidRPr="00AE2EA9">
              <w:rPr>
                <w:sz w:val="20"/>
                <w:szCs w:val="20"/>
              </w:rPr>
              <w:t>0,18</w:t>
            </w:r>
          </w:p>
        </w:tc>
        <w:tc>
          <w:tcPr>
            <w:tcW w:w="2151" w:type="dxa"/>
            <w:tcBorders>
              <w:top w:val="single" w:sz="4" w:space="0" w:color="000000"/>
              <w:left w:val="single" w:sz="4" w:space="0" w:color="000000"/>
              <w:bottom w:val="single" w:sz="4" w:space="0" w:color="000000"/>
              <w:right w:val="single" w:sz="4" w:space="0" w:color="000000"/>
            </w:tcBorders>
            <w:vAlign w:val="center"/>
          </w:tcPr>
          <w:p w14:paraId="28E313B8" w14:textId="77777777" w:rsidR="001D3226" w:rsidRPr="00AE2EA9" w:rsidRDefault="001D3226" w:rsidP="008F458C">
            <w:pPr>
              <w:pStyle w:val="TableParagraph1"/>
              <w:kinsoku w:val="0"/>
              <w:overflowPunct w:val="0"/>
              <w:ind w:left="4"/>
              <w:jc w:val="center"/>
            </w:pPr>
            <w:r w:rsidRPr="00AE2EA9">
              <w:rPr>
                <w:sz w:val="20"/>
                <w:szCs w:val="20"/>
              </w:rPr>
              <w:t>924,73</w:t>
            </w:r>
          </w:p>
        </w:tc>
        <w:tc>
          <w:tcPr>
            <w:tcW w:w="2259" w:type="dxa"/>
            <w:tcBorders>
              <w:top w:val="single" w:sz="4" w:space="0" w:color="000000"/>
              <w:left w:val="single" w:sz="4" w:space="0" w:color="000000"/>
              <w:bottom w:val="single" w:sz="4" w:space="0" w:color="000000"/>
              <w:right w:val="single" w:sz="4" w:space="0" w:color="000000"/>
            </w:tcBorders>
            <w:vAlign w:val="center"/>
          </w:tcPr>
          <w:p w14:paraId="2A783BC8" w14:textId="77777777" w:rsidR="001D3226" w:rsidRPr="00AE2EA9" w:rsidRDefault="001D3226" w:rsidP="008F458C">
            <w:pPr>
              <w:pStyle w:val="TableParagraph1"/>
              <w:kinsoku w:val="0"/>
              <w:overflowPunct w:val="0"/>
              <w:jc w:val="center"/>
            </w:pPr>
            <w:r w:rsidRPr="00AE2EA9">
              <w:rPr>
                <w:sz w:val="20"/>
                <w:szCs w:val="20"/>
              </w:rPr>
              <w:t>0,002</w:t>
            </w:r>
          </w:p>
        </w:tc>
      </w:tr>
      <w:tr w:rsidR="001D3226" w:rsidRPr="00AE2EA9" w14:paraId="1E088B59" w14:textId="77777777" w:rsidTr="008F458C">
        <w:trPr>
          <w:trHeight w:hRule="exact" w:val="308"/>
          <w:jc w:val="center"/>
        </w:trPr>
        <w:tc>
          <w:tcPr>
            <w:tcW w:w="3341" w:type="dxa"/>
            <w:tcBorders>
              <w:top w:val="single" w:sz="4" w:space="0" w:color="000000"/>
              <w:left w:val="single" w:sz="4" w:space="0" w:color="000000"/>
              <w:bottom w:val="single" w:sz="4" w:space="0" w:color="000000"/>
              <w:right w:val="single" w:sz="4" w:space="0" w:color="000000"/>
            </w:tcBorders>
            <w:vAlign w:val="center"/>
          </w:tcPr>
          <w:p w14:paraId="74E98127" w14:textId="77777777" w:rsidR="001D3226" w:rsidRPr="00AE2EA9" w:rsidRDefault="001D3226" w:rsidP="008F458C">
            <w:pPr>
              <w:pStyle w:val="TableParagraph1"/>
              <w:kinsoku w:val="0"/>
              <w:overflowPunct w:val="0"/>
              <w:ind w:left="102"/>
            </w:pPr>
            <w:r w:rsidRPr="00AE2EA9">
              <w:rPr>
                <w:spacing w:val="1"/>
                <w:sz w:val="20"/>
                <w:szCs w:val="20"/>
              </w:rPr>
              <w:t>ТПП</w:t>
            </w:r>
            <w:r w:rsidRPr="00AE2EA9">
              <w:rPr>
                <w:spacing w:val="-10"/>
                <w:sz w:val="20"/>
                <w:szCs w:val="20"/>
              </w:rPr>
              <w:t xml:space="preserve"> </w:t>
            </w:r>
            <w:r w:rsidRPr="00AE2EA9">
              <w:rPr>
                <w:spacing w:val="-1"/>
                <w:sz w:val="20"/>
                <w:szCs w:val="20"/>
              </w:rPr>
              <w:t>«Василевская</w:t>
            </w:r>
            <w:r w:rsidRPr="00AE2EA9">
              <w:rPr>
                <w:spacing w:val="-12"/>
                <w:sz w:val="20"/>
                <w:szCs w:val="20"/>
              </w:rPr>
              <w:t xml:space="preserve"> </w:t>
            </w:r>
            <w:r w:rsidRPr="00AE2EA9">
              <w:rPr>
                <w:sz w:val="20"/>
                <w:szCs w:val="20"/>
              </w:rPr>
              <w:t>фабрика»</w:t>
            </w:r>
          </w:p>
        </w:tc>
        <w:tc>
          <w:tcPr>
            <w:tcW w:w="1899" w:type="dxa"/>
            <w:tcBorders>
              <w:top w:val="single" w:sz="4" w:space="0" w:color="000000"/>
              <w:left w:val="single" w:sz="4" w:space="0" w:color="000000"/>
              <w:bottom w:val="single" w:sz="4" w:space="0" w:color="000000"/>
              <w:right w:val="single" w:sz="4" w:space="0" w:color="000000"/>
            </w:tcBorders>
            <w:vAlign w:val="center"/>
          </w:tcPr>
          <w:p w14:paraId="3D0CA556" w14:textId="77777777" w:rsidR="001D3226" w:rsidRPr="00AE2EA9" w:rsidRDefault="001D3226" w:rsidP="008F458C">
            <w:pPr>
              <w:pStyle w:val="TableParagraph1"/>
              <w:kinsoku w:val="0"/>
              <w:overflowPunct w:val="0"/>
              <w:jc w:val="center"/>
            </w:pPr>
            <w:r w:rsidRPr="00AE2EA9">
              <w:rPr>
                <w:sz w:val="20"/>
                <w:szCs w:val="20"/>
              </w:rPr>
              <w:t>71,93</w:t>
            </w:r>
          </w:p>
        </w:tc>
        <w:tc>
          <w:tcPr>
            <w:tcW w:w="2835" w:type="dxa"/>
            <w:tcBorders>
              <w:top w:val="single" w:sz="4" w:space="0" w:color="000000"/>
              <w:left w:val="single" w:sz="4" w:space="0" w:color="000000"/>
              <w:bottom w:val="single" w:sz="4" w:space="0" w:color="000000"/>
              <w:right w:val="single" w:sz="4" w:space="0" w:color="000000"/>
            </w:tcBorders>
            <w:vAlign w:val="center"/>
          </w:tcPr>
          <w:p w14:paraId="292FAAF0" w14:textId="77777777" w:rsidR="001D3226" w:rsidRPr="00AE2EA9" w:rsidRDefault="001D3226" w:rsidP="008F458C">
            <w:pPr>
              <w:pStyle w:val="TableParagraph1"/>
              <w:kinsoku w:val="0"/>
              <w:overflowPunct w:val="0"/>
              <w:jc w:val="center"/>
            </w:pPr>
            <w:r w:rsidRPr="00AE2EA9">
              <w:rPr>
                <w:sz w:val="20"/>
                <w:szCs w:val="20"/>
              </w:rPr>
              <w:t>7,74</w:t>
            </w:r>
          </w:p>
        </w:tc>
        <w:tc>
          <w:tcPr>
            <w:tcW w:w="2390" w:type="dxa"/>
            <w:tcBorders>
              <w:top w:val="single" w:sz="4" w:space="0" w:color="000000"/>
              <w:left w:val="single" w:sz="4" w:space="0" w:color="000000"/>
              <w:bottom w:val="single" w:sz="4" w:space="0" w:color="000000"/>
              <w:right w:val="single" w:sz="4" w:space="0" w:color="000000"/>
            </w:tcBorders>
            <w:vAlign w:val="center"/>
          </w:tcPr>
          <w:p w14:paraId="24BD72BC" w14:textId="77777777" w:rsidR="001D3226" w:rsidRPr="00AE2EA9" w:rsidRDefault="001D3226" w:rsidP="008F458C">
            <w:pPr>
              <w:pStyle w:val="TableParagraph1"/>
              <w:kinsoku w:val="0"/>
              <w:overflowPunct w:val="0"/>
              <w:ind w:left="2"/>
              <w:jc w:val="center"/>
            </w:pPr>
            <w:r w:rsidRPr="00AE2EA9">
              <w:rPr>
                <w:sz w:val="20"/>
                <w:szCs w:val="20"/>
              </w:rPr>
              <w:t>0,18</w:t>
            </w:r>
          </w:p>
        </w:tc>
        <w:tc>
          <w:tcPr>
            <w:tcW w:w="2151" w:type="dxa"/>
            <w:tcBorders>
              <w:top w:val="single" w:sz="4" w:space="0" w:color="000000"/>
              <w:left w:val="single" w:sz="4" w:space="0" w:color="000000"/>
              <w:bottom w:val="single" w:sz="4" w:space="0" w:color="000000"/>
              <w:right w:val="single" w:sz="4" w:space="0" w:color="000000"/>
            </w:tcBorders>
            <w:vAlign w:val="center"/>
          </w:tcPr>
          <w:p w14:paraId="12E75CF5" w14:textId="77777777" w:rsidR="001D3226" w:rsidRPr="00AE2EA9" w:rsidRDefault="001D3226" w:rsidP="008F458C">
            <w:pPr>
              <w:pStyle w:val="TableParagraph1"/>
              <w:kinsoku w:val="0"/>
              <w:overflowPunct w:val="0"/>
              <w:ind w:left="4"/>
              <w:jc w:val="center"/>
            </w:pPr>
            <w:r w:rsidRPr="00AE2EA9">
              <w:rPr>
                <w:sz w:val="20"/>
                <w:szCs w:val="20"/>
              </w:rPr>
              <w:t>923,58</w:t>
            </w:r>
          </w:p>
        </w:tc>
        <w:tc>
          <w:tcPr>
            <w:tcW w:w="2259" w:type="dxa"/>
            <w:tcBorders>
              <w:top w:val="single" w:sz="4" w:space="0" w:color="000000"/>
              <w:left w:val="single" w:sz="4" w:space="0" w:color="000000"/>
              <w:bottom w:val="single" w:sz="4" w:space="0" w:color="000000"/>
              <w:right w:val="single" w:sz="4" w:space="0" w:color="000000"/>
            </w:tcBorders>
            <w:vAlign w:val="center"/>
          </w:tcPr>
          <w:p w14:paraId="50E5E17E" w14:textId="77777777" w:rsidR="001D3226" w:rsidRPr="00AE2EA9" w:rsidRDefault="001D3226" w:rsidP="008F458C">
            <w:pPr>
              <w:pStyle w:val="TableParagraph1"/>
              <w:kinsoku w:val="0"/>
              <w:overflowPunct w:val="0"/>
              <w:jc w:val="center"/>
            </w:pPr>
            <w:r w:rsidRPr="00AE2EA9">
              <w:rPr>
                <w:sz w:val="20"/>
                <w:szCs w:val="20"/>
              </w:rPr>
              <w:t>0,001</w:t>
            </w:r>
          </w:p>
        </w:tc>
      </w:tr>
      <w:tr w:rsidR="001D3226" w:rsidRPr="00AE2EA9" w14:paraId="2EA96423" w14:textId="77777777" w:rsidTr="008F458C">
        <w:trPr>
          <w:trHeight w:hRule="exact" w:val="310"/>
          <w:jc w:val="center"/>
        </w:trPr>
        <w:tc>
          <w:tcPr>
            <w:tcW w:w="3341" w:type="dxa"/>
            <w:tcBorders>
              <w:top w:val="single" w:sz="4" w:space="0" w:color="000000"/>
              <w:left w:val="single" w:sz="4" w:space="0" w:color="000000"/>
              <w:bottom w:val="single" w:sz="4" w:space="0" w:color="000000"/>
              <w:right w:val="single" w:sz="4" w:space="0" w:color="000000"/>
            </w:tcBorders>
            <w:vAlign w:val="center"/>
          </w:tcPr>
          <w:p w14:paraId="48D69060" w14:textId="77777777" w:rsidR="001D3226" w:rsidRPr="00AE2EA9" w:rsidRDefault="001D3226" w:rsidP="008F458C">
            <w:pPr>
              <w:pStyle w:val="TableParagraph1"/>
              <w:kinsoku w:val="0"/>
              <w:overflowPunct w:val="0"/>
              <w:ind w:left="102"/>
            </w:pPr>
            <w:r w:rsidRPr="00AE2EA9">
              <w:rPr>
                <w:spacing w:val="1"/>
                <w:sz w:val="20"/>
                <w:szCs w:val="20"/>
              </w:rPr>
              <w:t>ТПП</w:t>
            </w:r>
            <w:r w:rsidRPr="00AE2EA9">
              <w:rPr>
                <w:spacing w:val="-8"/>
                <w:sz w:val="20"/>
                <w:szCs w:val="20"/>
              </w:rPr>
              <w:t xml:space="preserve"> </w:t>
            </w:r>
            <w:r w:rsidRPr="00AE2EA9">
              <w:rPr>
                <w:spacing w:val="-1"/>
                <w:sz w:val="20"/>
                <w:szCs w:val="20"/>
              </w:rPr>
              <w:t>«Баня»</w:t>
            </w:r>
          </w:p>
        </w:tc>
        <w:tc>
          <w:tcPr>
            <w:tcW w:w="1899" w:type="dxa"/>
            <w:tcBorders>
              <w:top w:val="single" w:sz="4" w:space="0" w:color="000000"/>
              <w:left w:val="single" w:sz="4" w:space="0" w:color="000000"/>
              <w:bottom w:val="single" w:sz="4" w:space="0" w:color="000000"/>
              <w:right w:val="single" w:sz="4" w:space="0" w:color="000000"/>
            </w:tcBorders>
            <w:vAlign w:val="center"/>
          </w:tcPr>
          <w:p w14:paraId="6A6D91CF" w14:textId="77777777" w:rsidR="001D3226" w:rsidRPr="00AE2EA9" w:rsidRDefault="001D3226" w:rsidP="008F458C">
            <w:pPr>
              <w:pStyle w:val="TableParagraph1"/>
              <w:kinsoku w:val="0"/>
              <w:overflowPunct w:val="0"/>
              <w:jc w:val="center"/>
            </w:pPr>
            <w:r w:rsidRPr="00AE2EA9">
              <w:rPr>
                <w:sz w:val="20"/>
                <w:szCs w:val="20"/>
              </w:rPr>
              <w:t>366,36</w:t>
            </w:r>
          </w:p>
        </w:tc>
        <w:tc>
          <w:tcPr>
            <w:tcW w:w="2835" w:type="dxa"/>
            <w:tcBorders>
              <w:top w:val="single" w:sz="4" w:space="0" w:color="000000"/>
              <w:left w:val="single" w:sz="4" w:space="0" w:color="000000"/>
              <w:bottom w:val="single" w:sz="4" w:space="0" w:color="000000"/>
              <w:right w:val="single" w:sz="4" w:space="0" w:color="000000"/>
            </w:tcBorders>
            <w:vAlign w:val="center"/>
          </w:tcPr>
          <w:p w14:paraId="087F915D" w14:textId="77777777" w:rsidR="001D3226" w:rsidRPr="00AE2EA9" w:rsidRDefault="001D3226" w:rsidP="008F458C">
            <w:pPr>
              <w:pStyle w:val="TableParagraph1"/>
              <w:kinsoku w:val="0"/>
              <w:overflowPunct w:val="0"/>
              <w:jc w:val="center"/>
            </w:pPr>
            <w:r w:rsidRPr="00AE2EA9">
              <w:rPr>
                <w:sz w:val="20"/>
                <w:szCs w:val="20"/>
              </w:rPr>
              <w:t>70,81</w:t>
            </w:r>
          </w:p>
        </w:tc>
        <w:tc>
          <w:tcPr>
            <w:tcW w:w="2390" w:type="dxa"/>
            <w:tcBorders>
              <w:top w:val="single" w:sz="4" w:space="0" w:color="000000"/>
              <w:left w:val="single" w:sz="4" w:space="0" w:color="000000"/>
              <w:bottom w:val="single" w:sz="4" w:space="0" w:color="000000"/>
              <w:right w:val="single" w:sz="4" w:space="0" w:color="000000"/>
            </w:tcBorders>
            <w:vAlign w:val="center"/>
          </w:tcPr>
          <w:p w14:paraId="20F84420" w14:textId="77777777" w:rsidR="001D3226" w:rsidRPr="00AE2EA9" w:rsidRDefault="001D3226" w:rsidP="008F458C">
            <w:pPr>
              <w:pStyle w:val="TableParagraph1"/>
              <w:kinsoku w:val="0"/>
              <w:overflowPunct w:val="0"/>
              <w:ind w:left="2"/>
              <w:jc w:val="center"/>
            </w:pPr>
            <w:r w:rsidRPr="00AE2EA9">
              <w:rPr>
                <w:sz w:val="20"/>
                <w:szCs w:val="20"/>
              </w:rPr>
              <w:t>0,92</w:t>
            </w:r>
          </w:p>
        </w:tc>
        <w:tc>
          <w:tcPr>
            <w:tcW w:w="2151" w:type="dxa"/>
            <w:tcBorders>
              <w:top w:val="single" w:sz="4" w:space="0" w:color="000000"/>
              <w:left w:val="single" w:sz="4" w:space="0" w:color="000000"/>
              <w:bottom w:val="single" w:sz="4" w:space="0" w:color="000000"/>
              <w:right w:val="single" w:sz="4" w:space="0" w:color="000000"/>
            </w:tcBorders>
            <w:vAlign w:val="center"/>
          </w:tcPr>
          <w:p w14:paraId="6F5A40F6" w14:textId="77777777" w:rsidR="001D3226" w:rsidRPr="00AE2EA9" w:rsidRDefault="001D3226" w:rsidP="008F458C">
            <w:pPr>
              <w:pStyle w:val="TableParagraph1"/>
              <w:kinsoku w:val="0"/>
              <w:overflowPunct w:val="0"/>
              <w:ind w:left="4"/>
              <w:jc w:val="center"/>
            </w:pPr>
            <w:r w:rsidRPr="00AE2EA9">
              <w:rPr>
                <w:sz w:val="20"/>
                <w:szCs w:val="20"/>
              </w:rPr>
              <w:t>4725,12</w:t>
            </w:r>
          </w:p>
        </w:tc>
        <w:tc>
          <w:tcPr>
            <w:tcW w:w="2259" w:type="dxa"/>
            <w:tcBorders>
              <w:top w:val="single" w:sz="4" w:space="0" w:color="000000"/>
              <w:left w:val="single" w:sz="4" w:space="0" w:color="000000"/>
              <w:bottom w:val="single" w:sz="4" w:space="0" w:color="000000"/>
              <w:right w:val="single" w:sz="4" w:space="0" w:color="000000"/>
            </w:tcBorders>
            <w:vAlign w:val="center"/>
          </w:tcPr>
          <w:p w14:paraId="747B0630" w14:textId="77777777" w:rsidR="001D3226" w:rsidRPr="00AE2EA9" w:rsidRDefault="001D3226" w:rsidP="008F458C">
            <w:pPr>
              <w:pStyle w:val="TableParagraph1"/>
              <w:kinsoku w:val="0"/>
              <w:overflowPunct w:val="0"/>
              <w:jc w:val="center"/>
            </w:pPr>
            <w:r w:rsidRPr="00AE2EA9">
              <w:rPr>
                <w:sz w:val="20"/>
                <w:szCs w:val="20"/>
              </w:rPr>
              <w:t>0,013</w:t>
            </w:r>
          </w:p>
        </w:tc>
      </w:tr>
      <w:tr w:rsidR="001D3226" w:rsidRPr="00AE2EA9" w14:paraId="1E66399B" w14:textId="77777777" w:rsidTr="008F458C">
        <w:trPr>
          <w:trHeight w:hRule="exact" w:val="308"/>
          <w:jc w:val="center"/>
        </w:trPr>
        <w:tc>
          <w:tcPr>
            <w:tcW w:w="3341" w:type="dxa"/>
            <w:tcBorders>
              <w:top w:val="single" w:sz="4" w:space="0" w:color="000000"/>
              <w:left w:val="single" w:sz="4" w:space="0" w:color="000000"/>
              <w:bottom w:val="single" w:sz="4" w:space="0" w:color="000000"/>
              <w:right w:val="single" w:sz="4" w:space="0" w:color="000000"/>
            </w:tcBorders>
            <w:vAlign w:val="center"/>
          </w:tcPr>
          <w:p w14:paraId="33736091" w14:textId="77777777" w:rsidR="001D3226" w:rsidRPr="00AE2EA9" w:rsidRDefault="001D3226" w:rsidP="008F458C">
            <w:pPr>
              <w:pStyle w:val="TableParagraph1"/>
              <w:kinsoku w:val="0"/>
              <w:overflowPunct w:val="0"/>
              <w:ind w:left="102"/>
            </w:pPr>
            <w:r w:rsidRPr="00AE2EA9">
              <w:rPr>
                <w:spacing w:val="1"/>
                <w:sz w:val="20"/>
                <w:szCs w:val="20"/>
              </w:rPr>
              <w:t>ТПП</w:t>
            </w:r>
            <w:r w:rsidRPr="00AE2EA9">
              <w:rPr>
                <w:spacing w:val="-9"/>
                <w:sz w:val="20"/>
                <w:szCs w:val="20"/>
              </w:rPr>
              <w:t xml:space="preserve"> </w:t>
            </w:r>
            <w:r w:rsidRPr="00AE2EA9">
              <w:rPr>
                <w:spacing w:val="-1"/>
                <w:sz w:val="20"/>
                <w:szCs w:val="20"/>
              </w:rPr>
              <w:t>«Роговская</w:t>
            </w:r>
            <w:r w:rsidRPr="00AE2EA9">
              <w:rPr>
                <w:spacing w:val="-11"/>
                <w:sz w:val="20"/>
                <w:szCs w:val="20"/>
              </w:rPr>
              <w:t xml:space="preserve"> </w:t>
            </w:r>
            <w:r w:rsidRPr="00AE2EA9">
              <w:rPr>
                <w:sz w:val="20"/>
                <w:szCs w:val="20"/>
              </w:rPr>
              <w:t>фабрика»</w:t>
            </w:r>
          </w:p>
        </w:tc>
        <w:tc>
          <w:tcPr>
            <w:tcW w:w="1899" w:type="dxa"/>
            <w:tcBorders>
              <w:top w:val="single" w:sz="4" w:space="0" w:color="000000"/>
              <w:left w:val="single" w:sz="4" w:space="0" w:color="000000"/>
              <w:bottom w:val="single" w:sz="4" w:space="0" w:color="000000"/>
              <w:right w:val="single" w:sz="4" w:space="0" w:color="000000"/>
            </w:tcBorders>
            <w:vAlign w:val="center"/>
          </w:tcPr>
          <w:p w14:paraId="6C4C69F3" w14:textId="77777777" w:rsidR="001D3226" w:rsidRPr="00AE2EA9" w:rsidRDefault="001D3226" w:rsidP="008F458C">
            <w:pPr>
              <w:pStyle w:val="TableParagraph1"/>
              <w:kinsoku w:val="0"/>
              <w:overflowPunct w:val="0"/>
              <w:jc w:val="center"/>
            </w:pPr>
            <w:r w:rsidRPr="00AE2EA9">
              <w:rPr>
                <w:sz w:val="20"/>
                <w:szCs w:val="20"/>
              </w:rPr>
              <w:t>14,42</w:t>
            </w:r>
          </w:p>
        </w:tc>
        <w:tc>
          <w:tcPr>
            <w:tcW w:w="2835" w:type="dxa"/>
            <w:tcBorders>
              <w:top w:val="single" w:sz="4" w:space="0" w:color="000000"/>
              <w:left w:val="single" w:sz="4" w:space="0" w:color="000000"/>
              <w:bottom w:val="single" w:sz="4" w:space="0" w:color="000000"/>
              <w:right w:val="single" w:sz="4" w:space="0" w:color="000000"/>
            </w:tcBorders>
            <w:vAlign w:val="center"/>
          </w:tcPr>
          <w:p w14:paraId="4A896FDC" w14:textId="77777777" w:rsidR="001D3226" w:rsidRPr="00AE2EA9" w:rsidRDefault="001D3226" w:rsidP="008F458C">
            <w:pPr>
              <w:pStyle w:val="TableParagraph1"/>
              <w:kinsoku w:val="0"/>
              <w:overflowPunct w:val="0"/>
              <w:jc w:val="center"/>
            </w:pPr>
            <w:r w:rsidRPr="00AE2EA9">
              <w:rPr>
                <w:sz w:val="20"/>
                <w:szCs w:val="20"/>
              </w:rPr>
              <w:t>1,22</w:t>
            </w:r>
          </w:p>
        </w:tc>
        <w:tc>
          <w:tcPr>
            <w:tcW w:w="2390" w:type="dxa"/>
            <w:tcBorders>
              <w:top w:val="single" w:sz="4" w:space="0" w:color="000000"/>
              <w:left w:val="single" w:sz="4" w:space="0" w:color="000000"/>
              <w:bottom w:val="single" w:sz="4" w:space="0" w:color="000000"/>
              <w:right w:val="single" w:sz="4" w:space="0" w:color="000000"/>
            </w:tcBorders>
            <w:vAlign w:val="center"/>
          </w:tcPr>
          <w:p w14:paraId="15952A02" w14:textId="77777777" w:rsidR="001D3226" w:rsidRPr="00AE2EA9" w:rsidRDefault="001D3226" w:rsidP="008F458C">
            <w:pPr>
              <w:pStyle w:val="TableParagraph1"/>
              <w:kinsoku w:val="0"/>
              <w:overflowPunct w:val="0"/>
              <w:ind w:left="2"/>
              <w:jc w:val="center"/>
            </w:pPr>
            <w:r w:rsidRPr="00AE2EA9">
              <w:rPr>
                <w:sz w:val="20"/>
                <w:szCs w:val="20"/>
              </w:rPr>
              <w:t>0,03</w:t>
            </w:r>
          </w:p>
        </w:tc>
        <w:tc>
          <w:tcPr>
            <w:tcW w:w="2151" w:type="dxa"/>
            <w:tcBorders>
              <w:top w:val="single" w:sz="4" w:space="0" w:color="000000"/>
              <w:left w:val="single" w:sz="4" w:space="0" w:color="000000"/>
              <w:bottom w:val="single" w:sz="4" w:space="0" w:color="000000"/>
              <w:right w:val="single" w:sz="4" w:space="0" w:color="000000"/>
            </w:tcBorders>
            <w:vAlign w:val="center"/>
          </w:tcPr>
          <w:p w14:paraId="16795576" w14:textId="77777777" w:rsidR="001D3226" w:rsidRPr="00AE2EA9" w:rsidRDefault="001D3226" w:rsidP="008F458C">
            <w:pPr>
              <w:pStyle w:val="TableParagraph1"/>
              <w:kinsoku w:val="0"/>
              <w:overflowPunct w:val="0"/>
              <w:ind w:left="4"/>
              <w:jc w:val="center"/>
            </w:pPr>
            <w:r w:rsidRPr="00AE2EA9">
              <w:rPr>
                <w:sz w:val="20"/>
                <w:szCs w:val="20"/>
              </w:rPr>
              <w:t>154,08</w:t>
            </w:r>
          </w:p>
        </w:tc>
        <w:tc>
          <w:tcPr>
            <w:tcW w:w="2259" w:type="dxa"/>
            <w:tcBorders>
              <w:top w:val="single" w:sz="4" w:space="0" w:color="000000"/>
              <w:left w:val="single" w:sz="4" w:space="0" w:color="000000"/>
              <w:bottom w:val="single" w:sz="4" w:space="0" w:color="000000"/>
              <w:right w:val="single" w:sz="4" w:space="0" w:color="000000"/>
            </w:tcBorders>
            <w:vAlign w:val="center"/>
          </w:tcPr>
          <w:p w14:paraId="47D05553" w14:textId="77777777" w:rsidR="001D3226" w:rsidRPr="00AE2EA9" w:rsidRDefault="001D3226" w:rsidP="008F458C">
            <w:pPr>
              <w:pStyle w:val="TableParagraph1"/>
              <w:kinsoku w:val="0"/>
              <w:overflowPunct w:val="0"/>
              <w:jc w:val="center"/>
            </w:pPr>
            <w:r w:rsidRPr="00AE2EA9">
              <w:rPr>
                <w:sz w:val="20"/>
                <w:szCs w:val="20"/>
              </w:rPr>
              <w:t>0,000</w:t>
            </w:r>
          </w:p>
        </w:tc>
      </w:tr>
      <w:tr w:rsidR="001D3226" w:rsidRPr="00AE2EA9" w14:paraId="3986CE3F" w14:textId="77777777" w:rsidTr="008F458C">
        <w:trPr>
          <w:trHeight w:hRule="exact" w:val="310"/>
          <w:jc w:val="center"/>
        </w:trPr>
        <w:tc>
          <w:tcPr>
            <w:tcW w:w="3341" w:type="dxa"/>
            <w:tcBorders>
              <w:top w:val="single" w:sz="4" w:space="0" w:color="000000"/>
              <w:left w:val="single" w:sz="4" w:space="0" w:color="000000"/>
              <w:bottom w:val="single" w:sz="4" w:space="0" w:color="000000"/>
              <w:right w:val="single" w:sz="4" w:space="0" w:color="000000"/>
            </w:tcBorders>
            <w:vAlign w:val="center"/>
          </w:tcPr>
          <w:p w14:paraId="52BCAABA" w14:textId="77777777" w:rsidR="001D3226" w:rsidRPr="00AE2EA9" w:rsidRDefault="001D3226" w:rsidP="008F458C">
            <w:pPr>
              <w:pStyle w:val="TableParagraph1"/>
              <w:kinsoku w:val="0"/>
              <w:overflowPunct w:val="0"/>
              <w:jc w:val="center"/>
            </w:pPr>
            <w:r w:rsidRPr="00AE2EA9">
              <w:rPr>
                <w:sz w:val="20"/>
                <w:szCs w:val="20"/>
              </w:rPr>
              <w:t>Итого:</w:t>
            </w:r>
          </w:p>
        </w:tc>
        <w:tc>
          <w:tcPr>
            <w:tcW w:w="1899" w:type="dxa"/>
            <w:tcBorders>
              <w:top w:val="single" w:sz="4" w:space="0" w:color="000000"/>
              <w:left w:val="single" w:sz="4" w:space="0" w:color="000000"/>
              <w:bottom w:val="single" w:sz="4" w:space="0" w:color="000000"/>
              <w:right w:val="single" w:sz="4" w:space="0" w:color="000000"/>
            </w:tcBorders>
            <w:vAlign w:val="center"/>
          </w:tcPr>
          <w:p w14:paraId="2AEE7CFC" w14:textId="77777777" w:rsidR="001D3226" w:rsidRPr="00AE2EA9" w:rsidRDefault="001D3226" w:rsidP="008F458C">
            <w:pPr>
              <w:pStyle w:val="TableParagraph1"/>
              <w:kinsoku w:val="0"/>
              <w:overflowPunct w:val="0"/>
              <w:jc w:val="center"/>
            </w:pPr>
            <w:r w:rsidRPr="00AE2EA9">
              <w:rPr>
                <w:sz w:val="20"/>
                <w:szCs w:val="20"/>
              </w:rPr>
              <w:t>1610,87</w:t>
            </w:r>
          </w:p>
        </w:tc>
        <w:tc>
          <w:tcPr>
            <w:tcW w:w="2835" w:type="dxa"/>
            <w:tcBorders>
              <w:top w:val="single" w:sz="4" w:space="0" w:color="000000"/>
              <w:left w:val="single" w:sz="4" w:space="0" w:color="000000"/>
              <w:bottom w:val="single" w:sz="4" w:space="0" w:color="000000"/>
              <w:right w:val="single" w:sz="4" w:space="0" w:color="000000"/>
            </w:tcBorders>
            <w:vAlign w:val="center"/>
          </w:tcPr>
          <w:p w14:paraId="1A3D9A1A" w14:textId="77777777" w:rsidR="001D3226" w:rsidRPr="00AE2EA9" w:rsidRDefault="001D3226" w:rsidP="008F458C">
            <w:pPr>
              <w:pStyle w:val="TableParagraph1"/>
              <w:kinsoku w:val="0"/>
              <w:overflowPunct w:val="0"/>
              <w:ind w:left="2"/>
              <w:jc w:val="center"/>
            </w:pPr>
            <w:r w:rsidRPr="00AE2EA9">
              <w:rPr>
                <w:sz w:val="20"/>
                <w:szCs w:val="20"/>
              </w:rPr>
              <w:t>186,89</w:t>
            </w:r>
          </w:p>
        </w:tc>
        <w:tc>
          <w:tcPr>
            <w:tcW w:w="2390" w:type="dxa"/>
            <w:tcBorders>
              <w:top w:val="single" w:sz="4" w:space="0" w:color="000000"/>
              <w:left w:val="single" w:sz="4" w:space="0" w:color="000000"/>
              <w:bottom w:val="single" w:sz="4" w:space="0" w:color="000000"/>
              <w:right w:val="single" w:sz="4" w:space="0" w:color="000000"/>
            </w:tcBorders>
            <w:vAlign w:val="center"/>
          </w:tcPr>
          <w:p w14:paraId="484DA705" w14:textId="77777777" w:rsidR="001D3226" w:rsidRPr="00AE2EA9" w:rsidRDefault="001D3226" w:rsidP="008F458C">
            <w:pPr>
              <w:pStyle w:val="TableParagraph1"/>
              <w:kinsoku w:val="0"/>
              <w:overflowPunct w:val="0"/>
              <w:ind w:left="2"/>
              <w:jc w:val="center"/>
            </w:pPr>
            <w:r w:rsidRPr="00AE2EA9">
              <w:rPr>
                <w:sz w:val="20"/>
                <w:szCs w:val="20"/>
              </w:rPr>
              <w:t>4,01</w:t>
            </w:r>
          </w:p>
        </w:tc>
        <w:tc>
          <w:tcPr>
            <w:tcW w:w="2151" w:type="dxa"/>
            <w:tcBorders>
              <w:top w:val="single" w:sz="4" w:space="0" w:color="000000"/>
              <w:left w:val="single" w:sz="4" w:space="0" w:color="000000"/>
              <w:bottom w:val="single" w:sz="4" w:space="0" w:color="000000"/>
              <w:right w:val="single" w:sz="4" w:space="0" w:color="000000"/>
            </w:tcBorders>
            <w:vAlign w:val="center"/>
          </w:tcPr>
          <w:p w14:paraId="660D40E8" w14:textId="77777777" w:rsidR="001D3226" w:rsidRPr="00AE2EA9" w:rsidRDefault="001D3226" w:rsidP="008F458C">
            <w:pPr>
              <w:pStyle w:val="TableParagraph1"/>
              <w:kinsoku w:val="0"/>
              <w:overflowPunct w:val="0"/>
              <w:ind w:left="627"/>
            </w:pPr>
            <w:r w:rsidRPr="00AE2EA9">
              <w:rPr>
                <w:sz w:val="20"/>
                <w:szCs w:val="20"/>
              </w:rPr>
              <w:t>20594,71</w:t>
            </w:r>
          </w:p>
        </w:tc>
        <w:tc>
          <w:tcPr>
            <w:tcW w:w="2259" w:type="dxa"/>
            <w:tcBorders>
              <w:top w:val="single" w:sz="4" w:space="0" w:color="000000"/>
              <w:left w:val="single" w:sz="4" w:space="0" w:color="000000"/>
              <w:bottom w:val="single" w:sz="4" w:space="0" w:color="000000"/>
              <w:right w:val="single" w:sz="4" w:space="0" w:color="000000"/>
            </w:tcBorders>
            <w:vAlign w:val="center"/>
          </w:tcPr>
          <w:p w14:paraId="257FF92C" w14:textId="77777777" w:rsidR="001D3226" w:rsidRPr="00AE2EA9" w:rsidRDefault="001D3226" w:rsidP="008F458C">
            <w:pPr>
              <w:pStyle w:val="TableParagraph1"/>
              <w:kinsoku w:val="0"/>
              <w:overflowPunct w:val="0"/>
              <w:jc w:val="center"/>
            </w:pPr>
            <w:r w:rsidRPr="00AE2EA9">
              <w:rPr>
                <w:sz w:val="20"/>
                <w:szCs w:val="20"/>
              </w:rPr>
              <w:t>0,0358</w:t>
            </w:r>
          </w:p>
        </w:tc>
      </w:tr>
    </w:tbl>
    <w:p w14:paraId="03A328BF" w14:textId="77777777" w:rsidR="001D3226" w:rsidRPr="00AE2EA9" w:rsidRDefault="001D3226" w:rsidP="001D3226">
      <w:pPr>
        <w:pStyle w:val="ab"/>
        <w:kinsoku w:val="0"/>
        <w:overflowPunct w:val="0"/>
        <w:ind w:left="0" w:right="174" w:firstLine="709"/>
        <w:jc w:val="both"/>
        <w:rPr>
          <w:rFonts w:cs="Times New Roman"/>
        </w:rPr>
      </w:pPr>
    </w:p>
    <w:p w14:paraId="255EE368" w14:textId="77777777" w:rsidR="001D3226" w:rsidRPr="00AE2EA9" w:rsidRDefault="001D3226" w:rsidP="001D3226">
      <w:pPr>
        <w:pStyle w:val="ab"/>
        <w:kinsoku w:val="0"/>
        <w:overflowPunct w:val="0"/>
        <w:ind w:left="0" w:right="174" w:firstLine="709"/>
        <w:jc w:val="both"/>
        <w:rPr>
          <w:rFonts w:cs="Times New Roman"/>
        </w:rPr>
      </w:pPr>
    </w:p>
    <w:p w14:paraId="4446D337" w14:textId="77777777" w:rsidR="001D3226" w:rsidRPr="00AE2EA9" w:rsidRDefault="001D3226" w:rsidP="001D3226">
      <w:pPr>
        <w:pStyle w:val="ab"/>
        <w:kinsoku w:val="0"/>
        <w:overflowPunct w:val="0"/>
        <w:ind w:left="0" w:right="174" w:firstLine="709"/>
        <w:jc w:val="both"/>
        <w:rPr>
          <w:rFonts w:cs="Times New Roman"/>
        </w:rPr>
        <w:sectPr w:rsidR="001D3226" w:rsidRPr="00AE2EA9" w:rsidSect="008F458C">
          <w:pgSz w:w="16838" w:h="11906" w:orient="landscape"/>
          <w:pgMar w:top="1701" w:right="1134" w:bottom="850" w:left="1134" w:header="708" w:footer="708" w:gutter="0"/>
          <w:cols w:space="708"/>
          <w:docGrid w:linePitch="360"/>
        </w:sectPr>
      </w:pPr>
    </w:p>
    <w:p w14:paraId="4293D057" w14:textId="77777777" w:rsidR="001D3226" w:rsidRPr="00AE2EA9" w:rsidRDefault="001D3226" w:rsidP="001D3226">
      <w:pPr>
        <w:pStyle w:val="ab"/>
        <w:kinsoku w:val="0"/>
        <w:overflowPunct w:val="0"/>
        <w:ind w:left="0" w:right="174"/>
        <w:jc w:val="both"/>
        <w:rPr>
          <w:rFonts w:cs="Times New Roman"/>
          <w:lang w:val="ru-RU"/>
        </w:rPr>
      </w:pPr>
      <w:bookmarkStart w:id="491" w:name="_Hlk108187171"/>
      <w:r w:rsidRPr="00AE2EA9">
        <w:rPr>
          <w:rFonts w:cs="Times New Roman"/>
          <w:b/>
          <w:lang w:val="ru-RU"/>
        </w:rPr>
        <w:lastRenderedPageBreak/>
        <w:t>Таблица 6.1.3 - Величины годового расхода воды на компенсацию потерь и затрат теплоносителя при передаче тепловой энергии от источников тепловой энергии основного ТСО (в границах Приволжского городского поселения) на базовый и перспективные периоды</w:t>
      </w:r>
    </w:p>
    <w:tbl>
      <w:tblPr>
        <w:tblW w:w="9423" w:type="dxa"/>
        <w:tblLayout w:type="fixed"/>
        <w:tblCellMar>
          <w:left w:w="0" w:type="dxa"/>
          <w:right w:w="0" w:type="dxa"/>
        </w:tblCellMar>
        <w:tblLook w:val="0000" w:firstRow="0" w:lastRow="0" w:firstColumn="0" w:lastColumn="0" w:noHBand="0" w:noVBand="0"/>
      </w:tblPr>
      <w:tblGrid>
        <w:gridCol w:w="3086"/>
        <w:gridCol w:w="2164"/>
        <w:gridCol w:w="2010"/>
        <w:gridCol w:w="2163"/>
      </w:tblGrid>
      <w:tr w:rsidR="001D3226" w:rsidRPr="00AE2EA9" w14:paraId="0A4EFEAD" w14:textId="77777777" w:rsidTr="008F458C">
        <w:trPr>
          <w:trHeight w:hRule="exact" w:val="887"/>
        </w:trPr>
        <w:tc>
          <w:tcPr>
            <w:tcW w:w="30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BAC6AAE" w14:textId="77777777" w:rsidR="001D3226" w:rsidRPr="00AE2EA9" w:rsidRDefault="001D3226" w:rsidP="008F458C">
            <w:pPr>
              <w:pStyle w:val="TableParagraph1"/>
              <w:kinsoku w:val="0"/>
              <w:overflowPunct w:val="0"/>
              <w:jc w:val="center"/>
            </w:pPr>
            <w:bookmarkStart w:id="492" w:name="_Hlk131155860"/>
            <w:r w:rsidRPr="00AE2EA9">
              <w:rPr>
                <w:sz w:val="20"/>
                <w:szCs w:val="20"/>
              </w:rPr>
              <w:t>Наименование</w:t>
            </w:r>
          </w:p>
        </w:tc>
        <w:tc>
          <w:tcPr>
            <w:tcW w:w="216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0855D37" w14:textId="77777777" w:rsidR="001D3226" w:rsidRPr="00AE2EA9" w:rsidRDefault="001D3226" w:rsidP="008F458C">
            <w:pPr>
              <w:pStyle w:val="TableParagraph1"/>
              <w:kinsoku w:val="0"/>
              <w:overflowPunct w:val="0"/>
              <w:jc w:val="center"/>
            </w:pPr>
            <w:r w:rsidRPr="00AE2EA9">
              <w:rPr>
                <w:sz w:val="20"/>
                <w:szCs w:val="20"/>
              </w:rPr>
              <w:t>Тепловая</w:t>
            </w:r>
            <w:r w:rsidRPr="00AE2EA9">
              <w:rPr>
                <w:spacing w:val="-10"/>
                <w:sz w:val="20"/>
                <w:szCs w:val="20"/>
              </w:rPr>
              <w:t xml:space="preserve"> </w:t>
            </w:r>
            <w:r w:rsidRPr="00AE2EA9">
              <w:rPr>
                <w:spacing w:val="-1"/>
                <w:sz w:val="20"/>
                <w:szCs w:val="20"/>
              </w:rPr>
              <w:t>нагрузка,</w:t>
            </w:r>
            <w:r w:rsidRPr="00AE2EA9">
              <w:rPr>
                <w:spacing w:val="-8"/>
                <w:sz w:val="20"/>
                <w:szCs w:val="20"/>
              </w:rPr>
              <w:t xml:space="preserve"> </w:t>
            </w:r>
            <w:r w:rsidRPr="00AE2EA9">
              <w:rPr>
                <w:sz w:val="20"/>
                <w:szCs w:val="20"/>
              </w:rPr>
              <w:t>всего</w:t>
            </w:r>
            <w:r w:rsidRPr="00AE2EA9">
              <w:rPr>
                <w:spacing w:val="-7"/>
                <w:sz w:val="20"/>
                <w:szCs w:val="20"/>
              </w:rPr>
              <w:t xml:space="preserve"> </w:t>
            </w:r>
            <w:r w:rsidRPr="00AE2EA9">
              <w:rPr>
                <w:sz w:val="20"/>
                <w:szCs w:val="20"/>
              </w:rPr>
              <w:t>Гкал/ч</w:t>
            </w:r>
          </w:p>
        </w:tc>
        <w:tc>
          <w:tcPr>
            <w:tcW w:w="20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755F62C" w14:textId="77777777" w:rsidR="001D3226" w:rsidRPr="00AE2EA9" w:rsidRDefault="001D3226" w:rsidP="008F458C">
            <w:pPr>
              <w:pStyle w:val="TableParagraph1"/>
              <w:kinsoku w:val="0"/>
              <w:overflowPunct w:val="0"/>
              <w:jc w:val="center"/>
            </w:pPr>
            <w:r w:rsidRPr="00AE2EA9">
              <w:rPr>
                <w:spacing w:val="-1"/>
                <w:sz w:val="20"/>
                <w:szCs w:val="20"/>
              </w:rPr>
              <w:t>Расчетный</w:t>
            </w:r>
            <w:r w:rsidRPr="00AE2EA9">
              <w:rPr>
                <w:spacing w:val="-9"/>
                <w:sz w:val="20"/>
                <w:szCs w:val="20"/>
              </w:rPr>
              <w:t xml:space="preserve"> </w:t>
            </w:r>
            <w:r w:rsidRPr="00AE2EA9">
              <w:rPr>
                <w:sz w:val="20"/>
                <w:szCs w:val="20"/>
              </w:rPr>
              <w:t>расход</w:t>
            </w:r>
            <w:r w:rsidRPr="00AE2EA9">
              <w:rPr>
                <w:spacing w:val="-8"/>
                <w:sz w:val="20"/>
                <w:szCs w:val="20"/>
              </w:rPr>
              <w:t xml:space="preserve"> </w:t>
            </w:r>
            <w:r w:rsidRPr="00AE2EA9">
              <w:rPr>
                <w:sz w:val="20"/>
                <w:szCs w:val="20"/>
              </w:rPr>
              <w:t>сетевой</w:t>
            </w:r>
            <w:r w:rsidRPr="00AE2EA9">
              <w:rPr>
                <w:spacing w:val="-8"/>
                <w:sz w:val="20"/>
                <w:szCs w:val="20"/>
              </w:rPr>
              <w:t xml:space="preserve"> </w:t>
            </w:r>
            <w:r w:rsidRPr="00AE2EA9">
              <w:rPr>
                <w:sz w:val="20"/>
                <w:szCs w:val="20"/>
              </w:rPr>
              <w:t>воды,</w:t>
            </w:r>
            <w:r w:rsidRPr="00AE2EA9">
              <w:rPr>
                <w:spacing w:val="-7"/>
                <w:sz w:val="20"/>
                <w:szCs w:val="20"/>
              </w:rPr>
              <w:t xml:space="preserve"> </w:t>
            </w:r>
            <w:r w:rsidRPr="00AE2EA9">
              <w:rPr>
                <w:spacing w:val="-1"/>
                <w:sz w:val="20"/>
                <w:szCs w:val="20"/>
              </w:rPr>
              <w:t>т/ч</w:t>
            </w:r>
          </w:p>
        </w:tc>
        <w:tc>
          <w:tcPr>
            <w:tcW w:w="21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7D1E51B" w14:textId="77777777" w:rsidR="001D3226" w:rsidRPr="00AE2EA9" w:rsidRDefault="001D3226" w:rsidP="008F458C">
            <w:pPr>
              <w:pStyle w:val="TableParagraph1"/>
              <w:kinsoku w:val="0"/>
              <w:overflowPunct w:val="0"/>
              <w:spacing w:before="102"/>
              <w:ind w:left="146"/>
              <w:jc w:val="center"/>
            </w:pPr>
            <w:r w:rsidRPr="00AE2EA9">
              <w:rPr>
                <w:spacing w:val="-1"/>
                <w:sz w:val="20"/>
                <w:szCs w:val="20"/>
              </w:rPr>
              <w:t>Расчетная</w:t>
            </w:r>
            <w:r w:rsidRPr="00AE2EA9">
              <w:rPr>
                <w:spacing w:val="-14"/>
                <w:sz w:val="20"/>
                <w:szCs w:val="20"/>
              </w:rPr>
              <w:t xml:space="preserve"> </w:t>
            </w:r>
            <w:r w:rsidRPr="00AE2EA9">
              <w:rPr>
                <w:sz w:val="20"/>
                <w:szCs w:val="20"/>
              </w:rPr>
              <w:t>величина</w:t>
            </w:r>
            <w:r w:rsidRPr="00AE2EA9">
              <w:rPr>
                <w:spacing w:val="-13"/>
                <w:sz w:val="20"/>
                <w:szCs w:val="20"/>
              </w:rPr>
              <w:t xml:space="preserve"> </w:t>
            </w:r>
            <w:r w:rsidRPr="00AE2EA9">
              <w:rPr>
                <w:sz w:val="20"/>
                <w:szCs w:val="20"/>
              </w:rPr>
              <w:t>суммарной</w:t>
            </w:r>
            <w:r w:rsidRPr="00AE2EA9">
              <w:rPr>
                <w:spacing w:val="22"/>
                <w:w w:val="99"/>
                <w:sz w:val="20"/>
                <w:szCs w:val="20"/>
              </w:rPr>
              <w:t xml:space="preserve"> </w:t>
            </w:r>
            <w:r w:rsidRPr="00AE2EA9">
              <w:rPr>
                <w:sz w:val="20"/>
                <w:szCs w:val="20"/>
              </w:rPr>
              <w:t>аварийной</w:t>
            </w:r>
            <w:r w:rsidRPr="00AE2EA9">
              <w:rPr>
                <w:spacing w:val="-9"/>
                <w:sz w:val="20"/>
                <w:szCs w:val="20"/>
              </w:rPr>
              <w:t xml:space="preserve"> </w:t>
            </w:r>
            <w:r w:rsidRPr="00AE2EA9">
              <w:rPr>
                <w:spacing w:val="-1"/>
                <w:sz w:val="20"/>
                <w:szCs w:val="20"/>
              </w:rPr>
              <w:t>подпитки</w:t>
            </w:r>
            <w:r w:rsidRPr="00AE2EA9">
              <w:rPr>
                <w:spacing w:val="-9"/>
                <w:sz w:val="20"/>
                <w:szCs w:val="20"/>
              </w:rPr>
              <w:t xml:space="preserve"> </w:t>
            </w:r>
            <w:r w:rsidRPr="00AE2EA9">
              <w:rPr>
                <w:spacing w:val="-1"/>
                <w:sz w:val="20"/>
                <w:szCs w:val="20"/>
              </w:rPr>
              <w:t>т/ч</w:t>
            </w:r>
          </w:p>
        </w:tc>
      </w:tr>
      <w:tr w:rsidR="001D3226" w:rsidRPr="00AE2EA9" w14:paraId="083632A1" w14:textId="77777777" w:rsidTr="008F458C">
        <w:trPr>
          <w:trHeight w:hRule="exact" w:val="395"/>
        </w:trPr>
        <w:tc>
          <w:tcPr>
            <w:tcW w:w="3086" w:type="dxa"/>
            <w:tcBorders>
              <w:top w:val="single" w:sz="4" w:space="0" w:color="000000"/>
              <w:left w:val="single" w:sz="4" w:space="0" w:color="000000"/>
              <w:bottom w:val="single" w:sz="4" w:space="0" w:color="000000"/>
              <w:right w:val="single" w:sz="4" w:space="0" w:color="000000"/>
            </w:tcBorders>
            <w:vAlign w:val="center"/>
          </w:tcPr>
          <w:p w14:paraId="138CD95D" w14:textId="77777777" w:rsidR="001D3226" w:rsidRPr="00AE2EA9" w:rsidRDefault="001D3226" w:rsidP="008F458C">
            <w:pPr>
              <w:pStyle w:val="TableParagraph1"/>
              <w:kinsoku w:val="0"/>
              <w:overflowPunct w:val="0"/>
              <w:spacing w:before="76"/>
              <w:ind w:left="104"/>
            </w:pPr>
            <w:r w:rsidRPr="00AE2EA9">
              <w:rPr>
                <w:spacing w:val="-1"/>
                <w:sz w:val="20"/>
                <w:szCs w:val="20"/>
              </w:rPr>
              <w:t>Котельная</w:t>
            </w:r>
            <w:r w:rsidRPr="00AE2EA9">
              <w:rPr>
                <w:spacing w:val="-18"/>
                <w:sz w:val="20"/>
                <w:szCs w:val="20"/>
              </w:rPr>
              <w:t xml:space="preserve"> </w:t>
            </w:r>
            <w:r w:rsidRPr="00AE2EA9">
              <w:rPr>
                <w:sz w:val="20"/>
                <w:szCs w:val="20"/>
              </w:rPr>
              <w:t>«Центральная»</w:t>
            </w:r>
          </w:p>
        </w:tc>
        <w:tc>
          <w:tcPr>
            <w:tcW w:w="2164" w:type="dxa"/>
            <w:tcBorders>
              <w:top w:val="single" w:sz="4" w:space="0" w:color="000000"/>
              <w:left w:val="single" w:sz="4" w:space="0" w:color="000000"/>
              <w:bottom w:val="single" w:sz="4" w:space="0" w:color="000000"/>
              <w:right w:val="single" w:sz="4" w:space="0" w:color="000000"/>
            </w:tcBorders>
            <w:vAlign w:val="center"/>
          </w:tcPr>
          <w:p w14:paraId="1D7B8633" w14:textId="25673D85" w:rsidR="001D3226" w:rsidRPr="00AE2EA9" w:rsidRDefault="005B5444" w:rsidP="008F458C">
            <w:pPr>
              <w:pStyle w:val="TableParagraph1"/>
              <w:kinsoku w:val="0"/>
              <w:overflowPunct w:val="0"/>
              <w:spacing w:before="76"/>
              <w:ind w:right="1"/>
              <w:jc w:val="center"/>
            </w:pPr>
            <w:r w:rsidRPr="00AE2EA9">
              <w:rPr>
                <w:sz w:val="20"/>
                <w:szCs w:val="20"/>
              </w:rPr>
              <w:t>19,987</w:t>
            </w:r>
          </w:p>
        </w:tc>
        <w:tc>
          <w:tcPr>
            <w:tcW w:w="2010" w:type="dxa"/>
            <w:tcBorders>
              <w:top w:val="single" w:sz="4" w:space="0" w:color="000000"/>
              <w:left w:val="single" w:sz="4" w:space="0" w:color="000000"/>
              <w:bottom w:val="single" w:sz="4" w:space="0" w:color="000000"/>
              <w:right w:val="single" w:sz="4" w:space="0" w:color="000000"/>
            </w:tcBorders>
            <w:vAlign w:val="center"/>
          </w:tcPr>
          <w:p w14:paraId="26D81BF5" w14:textId="77777777" w:rsidR="001D3226" w:rsidRPr="00AE2EA9" w:rsidRDefault="001D3226" w:rsidP="008F458C">
            <w:pPr>
              <w:pStyle w:val="TableParagraph1"/>
              <w:kinsoku w:val="0"/>
              <w:overflowPunct w:val="0"/>
              <w:spacing w:before="76"/>
              <w:ind w:right="1"/>
              <w:jc w:val="center"/>
            </w:pPr>
            <w:r w:rsidRPr="00AE2EA9">
              <w:rPr>
                <w:spacing w:val="-1"/>
                <w:sz w:val="20"/>
                <w:szCs w:val="20"/>
              </w:rPr>
              <w:t>пар</w:t>
            </w:r>
          </w:p>
        </w:tc>
        <w:tc>
          <w:tcPr>
            <w:tcW w:w="2163" w:type="dxa"/>
            <w:tcBorders>
              <w:top w:val="single" w:sz="4" w:space="0" w:color="000000"/>
              <w:left w:val="single" w:sz="4" w:space="0" w:color="000000"/>
              <w:bottom w:val="single" w:sz="4" w:space="0" w:color="000000"/>
              <w:right w:val="single" w:sz="4" w:space="0" w:color="000000"/>
            </w:tcBorders>
            <w:vAlign w:val="center"/>
          </w:tcPr>
          <w:p w14:paraId="4BB56024" w14:textId="77777777" w:rsidR="001D3226" w:rsidRPr="00AE2EA9" w:rsidRDefault="001D3226" w:rsidP="008F458C">
            <w:pPr>
              <w:pStyle w:val="TableParagraph1"/>
              <w:kinsoku w:val="0"/>
              <w:overflowPunct w:val="0"/>
              <w:spacing w:before="76"/>
              <w:jc w:val="center"/>
            </w:pPr>
            <w:r w:rsidRPr="00AE2EA9">
              <w:rPr>
                <w:spacing w:val="-1"/>
                <w:sz w:val="20"/>
                <w:szCs w:val="20"/>
              </w:rPr>
              <w:t>пар</w:t>
            </w:r>
          </w:p>
        </w:tc>
      </w:tr>
      <w:tr w:rsidR="001D3226" w:rsidRPr="00AE2EA9" w14:paraId="45F3E4F5" w14:textId="77777777" w:rsidTr="008F458C">
        <w:trPr>
          <w:trHeight w:hRule="exact" w:val="617"/>
        </w:trPr>
        <w:tc>
          <w:tcPr>
            <w:tcW w:w="3086" w:type="dxa"/>
            <w:tcBorders>
              <w:top w:val="single" w:sz="4" w:space="0" w:color="000000"/>
              <w:left w:val="single" w:sz="4" w:space="0" w:color="000000"/>
              <w:bottom w:val="single" w:sz="4" w:space="0" w:color="000000"/>
              <w:right w:val="single" w:sz="4" w:space="0" w:color="000000"/>
            </w:tcBorders>
            <w:vAlign w:val="center"/>
          </w:tcPr>
          <w:p w14:paraId="2240ED08" w14:textId="77777777" w:rsidR="001D3226" w:rsidRPr="00AE2EA9" w:rsidRDefault="001D3226" w:rsidP="008F458C">
            <w:pPr>
              <w:pStyle w:val="TableParagraph1"/>
              <w:kinsoku w:val="0"/>
              <w:overflowPunct w:val="0"/>
              <w:spacing w:before="76"/>
              <w:ind w:left="104"/>
            </w:pPr>
            <w:r w:rsidRPr="00AE2EA9">
              <w:rPr>
                <w:spacing w:val="-1"/>
                <w:sz w:val="20"/>
                <w:szCs w:val="20"/>
              </w:rPr>
              <w:t>Котельная</w:t>
            </w:r>
            <w:r w:rsidRPr="00AE2EA9">
              <w:rPr>
                <w:spacing w:val="-7"/>
                <w:sz w:val="20"/>
                <w:szCs w:val="20"/>
              </w:rPr>
              <w:t xml:space="preserve"> </w:t>
            </w:r>
            <w:r w:rsidRPr="00AE2EA9">
              <w:rPr>
                <w:spacing w:val="-1"/>
                <w:sz w:val="20"/>
                <w:szCs w:val="20"/>
              </w:rPr>
              <w:t>ул.</w:t>
            </w:r>
            <w:r w:rsidRPr="00AE2EA9">
              <w:rPr>
                <w:spacing w:val="-9"/>
                <w:sz w:val="20"/>
                <w:szCs w:val="20"/>
              </w:rPr>
              <w:t xml:space="preserve"> </w:t>
            </w:r>
            <w:r w:rsidRPr="00AE2EA9">
              <w:rPr>
                <w:sz w:val="20"/>
                <w:szCs w:val="20"/>
              </w:rPr>
              <w:t>Волгореченская</w:t>
            </w:r>
            <w:r w:rsidRPr="00AE2EA9">
              <w:rPr>
                <w:spacing w:val="-10"/>
                <w:sz w:val="20"/>
                <w:szCs w:val="20"/>
              </w:rPr>
              <w:t xml:space="preserve"> </w:t>
            </w:r>
            <w:r w:rsidRPr="00AE2EA9">
              <w:rPr>
                <w:sz w:val="20"/>
                <w:szCs w:val="20"/>
              </w:rPr>
              <w:t>1 литера А</w:t>
            </w:r>
          </w:p>
        </w:tc>
        <w:tc>
          <w:tcPr>
            <w:tcW w:w="2164" w:type="dxa"/>
            <w:tcBorders>
              <w:top w:val="single" w:sz="4" w:space="0" w:color="000000"/>
              <w:left w:val="single" w:sz="4" w:space="0" w:color="000000"/>
              <w:bottom w:val="single" w:sz="4" w:space="0" w:color="000000"/>
              <w:right w:val="single" w:sz="4" w:space="0" w:color="000000"/>
            </w:tcBorders>
            <w:vAlign w:val="center"/>
          </w:tcPr>
          <w:p w14:paraId="2FD21BA2" w14:textId="1BE0DE47" w:rsidR="001D3226" w:rsidRPr="00AE2EA9" w:rsidRDefault="005B5444" w:rsidP="008F458C">
            <w:pPr>
              <w:pStyle w:val="TableParagraph1"/>
              <w:kinsoku w:val="0"/>
              <w:overflowPunct w:val="0"/>
              <w:spacing w:before="76"/>
              <w:ind w:left="1"/>
              <w:jc w:val="center"/>
            </w:pPr>
            <w:r w:rsidRPr="00AE2EA9">
              <w:rPr>
                <w:sz w:val="20"/>
                <w:szCs w:val="20"/>
              </w:rPr>
              <w:t>1,202</w:t>
            </w:r>
          </w:p>
        </w:tc>
        <w:tc>
          <w:tcPr>
            <w:tcW w:w="2010" w:type="dxa"/>
            <w:tcBorders>
              <w:top w:val="single" w:sz="4" w:space="0" w:color="000000"/>
              <w:left w:val="single" w:sz="4" w:space="0" w:color="000000"/>
              <w:bottom w:val="single" w:sz="4" w:space="0" w:color="000000"/>
              <w:right w:val="single" w:sz="4" w:space="0" w:color="000000"/>
            </w:tcBorders>
            <w:vAlign w:val="center"/>
          </w:tcPr>
          <w:p w14:paraId="2A7AD385" w14:textId="77777777" w:rsidR="001D3226" w:rsidRPr="00AE2EA9" w:rsidRDefault="001D3226" w:rsidP="008F458C">
            <w:pPr>
              <w:pStyle w:val="TableParagraph1"/>
              <w:kinsoku w:val="0"/>
              <w:overflowPunct w:val="0"/>
              <w:spacing w:before="76"/>
              <w:jc w:val="center"/>
            </w:pPr>
            <w:r w:rsidRPr="00AE2EA9">
              <w:rPr>
                <w:sz w:val="20"/>
                <w:szCs w:val="20"/>
              </w:rPr>
              <w:t>108,0</w:t>
            </w:r>
          </w:p>
        </w:tc>
        <w:tc>
          <w:tcPr>
            <w:tcW w:w="2163" w:type="dxa"/>
            <w:tcBorders>
              <w:top w:val="single" w:sz="4" w:space="0" w:color="000000"/>
              <w:left w:val="single" w:sz="4" w:space="0" w:color="000000"/>
              <w:bottom w:val="single" w:sz="4" w:space="0" w:color="000000"/>
              <w:right w:val="single" w:sz="4" w:space="0" w:color="000000"/>
            </w:tcBorders>
            <w:vAlign w:val="center"/>
          </w:tcPr>
          <w:p w14:paraId="45115B99" w14:textId="77777777" w:rsidR="001D3226" w:rsidRPr="00AE2EA9" w:rsidRDefault="001D3226" w:rsidP="008F458C">
            <w:pPr>
              <w:pStyle w:val="TableParagraph1"/>
              <w:kinsoku w:val="0"/>
              <w:overflowPunct w:val="0"/>
              <w:spacing w:before="76"/>
              <w:ind w:left="3"/>
              <w:jc w:val="center"/>
            </w:pPr>
            <w:r w:rsidRPr="00AE2EA9">
              <w:rPr>
                <w:sz w:val="20"/>
                <w:szCs w:val="20"/>
              </w:rPr>
              <w:t>5,4</w:t>
            </w:r>
          </w:p>
        </w:tc>
      </w:tr>
      <w:tr w:rsidR="00393057" w:rsidRPr="00AE2EA9" w14:paraId="1AEC1F71" w14:textId="77777777" w:rsidTr="00CB2A3C">
        <w:trPr>
          <w:trHeight w:hRule="exact" w:val="397"/>
        </w:trPr>
        <w:tc>
          <w:tcPr>
            <w:tcW w:w="3086" w:type="dxa"/>
            <w:tcBorders>
              <w:top w:val="single" w:sz="4" w:space="0" w:color="000000"/>
              <w:left w:val="single" w:sz="4" w:space="0" w:color="000000"/>
              <w:bottom w:val="single" w:sz="4" w:space="0" w:color="000000"/>
              <w:right w:val="single" w:sz="4" w:space="0" w:color="000000"/>
            </w:tcBorders>
            <w:vAlign w:val="center"/>
          </w:tcPr>
          <w:p w14:paraId="39101761" w14:textId="77777777" w:rsidR="00393057" w:rsidRPr="00AE2EA9" w:rsidRDefault="00393057" w:rsidP="00CB2A3C">
            <w:pPr>
              <w:pStyle w:val="TableParagraph1"/>
              <w:kinsoku w:val="0"/>
              <w:overflowPunct w:val="0"/>
              <w:ind w:left="104"/>
            </w:pPr>
            <w:r w:rsidRPr="00AE2EA9">
              <w:rPr>
                <w:spacing w:val="1"/>
                <w:sz w:val="20"/>
                <w:szCs w:val="20"/>
              </w:rPr>
              <w:t>ТПП</w:t>
            </w:r>
            <w:r w:rsidRPr="00AE2EA9">
              <w:rPr>
                <w:spacing w:val="-11"/>
                <w:sz w:val="20"/>
                <w:szCs w:val="20"/>
              </w:rPr>
              <w:t xml:space="preserve"> </w:t>
            </w:r>
            <w:r w:rsidRPr="00AE2EA9">
              <w:rPr>
                <w:spacing w:val="-1"/>
                <w:sz w:val="20"/>
                <w:szCs w:val="20"/>
              </w:rPr>
              <w:t>«Южный»</w:t>
            </w:r>
          </w:p>
        </w:tc>
        <w:tc>
          <w:tcPr>
            <w:tcW w:w="2164" w:type="dxa"/>
            <w:tcBorders>
              <w:top w:val="single" w:sz="4" w:space="0" w:color="000000"/>
              <w:left w:val="single" w:sz="4" w:space="0" w:color="000000"/>
              <w:bottom w:val="single" w:sz="4" w:space="0" w:color="000000"/>
              <w:right w:val="single" w:sz="4" w:space="0" w:color="000000"/>
            </w:tcBorders>
            <w:vAlign w:val="center"/>
          </w:tcPr>
          <w:p w14:paraId="395DBE74" w14:textId="4D2BCBC5" w:rsidR="00393057" w:rsidRPr="00AE2EA9" w:rsidRDefault="00393057" w:rsidP="00CB2A3C">
            <w:pPr>
              <w:pStyle w:val="TableParagraph1"/>
              <w:kinsoku w:val="0"/>
              <w:overflowPunct w:val="0"/>
              <w:ind w:right="1"/>
              <w:jc w:val="center"/>
            </w:pPr>
            <w:r w:rsidRPr="00AE2EA9">
              <w:rPr>
                <w:sz w:val="20"/>
                <w:szCs w:val="20"/>
              </w:rPr>
              <w:t>6,123</w:t>
            </w:r>
          </w:p>
        </w:tc>
        <w:tc>
          <w:tcPr>
            <w:tcW w:w="2010" w:type="dxa"/>
            <w:tcBorders>
              <w:top w:val="single" w:sz="4" w:space="0" w:color="000000"/>
              <w:left w:val="single" w:sz="4" w:space="0" w:color="000000"/>
              <w:bottom w:val="single" w:sz="4" w:space="0" w:color="000000"/>
              <w:right w:val="single" w:sz="4" w:space="0" w:color="000000"/>
            </w:tcBorders>
            <w:vAlign w:val="center"/>
          </w:tcPr>
          <w:p w14:paraId="5C604D4B" w14:textId="77777777" w:rsidR="00393057" w:rsidRPr="00AE2EA9" w:rsidRDefault="00393057" w:rsidP="00CB2A3C">
            <w:pPr>
              <w:pStyle w:val="TableParagraph1"/>
              <w:kinsoku w:val="0"/>
              <w:overflowPunct w:val="0"/>
              <w:jc w:val="center"/>
            </w:pPr>
            <w:r w:rsidRPr="00AE2EA9">
              <w:rPr>
                <w:sz w:val="20"/>
                <w:szCs w:val="20"/>
              </w:rPr>
              <w:t>252,00</w:t>
            </w:r>
          </w:p>
        </w:tc>
        <w:tc>
          <w:tcPr>
            <w:tcW w:w="2163" w:type="dxa"/>
            <w:tcBorders>
              <w:top w:val="single" w:sz="4" w:space="0" w:color="000000"/>
              <w:left w:val="single" w:sz="4" w:space="0" w:color="000000"/>
              <w:bottom w:val="single" w:sz="4" w:space="0" w:color="000000"/>
              <w:right w:val="single" w:sz="4" w:space="0" w:color="000000"/>
            </w:tcBorders>
            <w:vAlign w:val="center"/>
          </w:tcPr>
          <w:p w14:paraId="75821853" w14:textId="77777777" w:rsidR="00393057" w:rsidRPr="00AE2EA9" w:rsidRDefault="00393057" w:rsidP="00CB2A3C">
            <w:pPr>
              <w:pStyle w:val="TableParagraph1"/>
              <w:kinsoku w:val="0"/>
              <w:overflowPunct w:val="0"/>
              <w:ind w:left="3"/>
              <w:jc w:val="center"/>
            </w:pPr>
            <w:r w:rsidRPr="00AE2EA9">
              <w:rPr>
                <w:sz w:val="20"/>
                <w:szCs w:val="20"/>
              </w:rPr>
              <w:t>3,58</w:t>
            </w:r>
          </w:p>
        </w:tc>
      </w:tr>
      <w:tr w:rsidR="00393057" w:rsidRPr="00AE2EA9" w14:paraId="7580BF09" w14:textId="77777777" w:rsidTr="00CB2A3C">
        <w:trPr>
          <w:trHeight w:hRule="exact" w:val="395"/>
        </w:trPr>
        <w:tc>
          <w:tcPr>
            <w:tcW w:w="3086" w:type="dxa"/>
            <w:tcBorders>
              <w:top w:val="single" w:sz="4" w:space="0" w:color="000000"/>
              <w:left w:val="single" w:sz="4" w:space="0" w:color="000000"/>
              <w:bottom w:val="single" w:sz="4" w:space="0" w:color="000000"/>
              <w:right w:val="single" w:sz="4" w:space="0" w:color="000000"/>
            </w:tcBorders>
            <w:vAlign w:val="center"/>
          </w:tcPr>
          <w:p w14:paraId="6F7EEC1E" w14:textId="77777777" w:rsidR="00393057" w:rsidRPr="00AE2EA9" w:rsidRDefault="00393057" w:rsidP="00CB2A3C">
            <w:pPr>
              <w:pStyle w:val="TableParagraph1"/>
              <w:kinsoku w:val="0"/>
              <w:overflowPunct w:val="0"/>
              <w:ind w:left="104"/>
            </w:pPr>
            <w:r w:rsidRPr="00AE2EA9">
              <w:rPr>
                <w:spacing w:val="1"/>
                <w:sz w:val="20"/>
                <w:szCs w:val="20"/>
              </w:rPr>
              <w:t>ТПП</w:t>
            </w:r>
            <w:r w:rsidRPr="00AE2EA9">
              <w:rPr>
                <w:spacing w:val="-7"/>
                <w:sz w:val="20"/>
                <w:szCs w:val="20"/>
              </w:rPr>
              <w:t xml:space="preserve"> </w:t>
            </w:r>
            <w:r w:rsidRPr="00AE2EA9">
              <w:rPr>
                <w:spacing w:val="-1"/>
                <w:sz w:val="20"/>
                <w:szCs w:val="20"/>
              </w:rPr>
              <w:t>«Котельная</w:t>
            </w:r>
            <w:r w:rsidRPr="00AE2EA9">
              <w:rPr>
                <w:spacing w:val="-9"/>
                <w:sz w:val="20"/>
                <w:szCs w:val="20"/>
              </w:rPr>
              <w:t xml:space="preserve"> </w:t>
            </w:r>
            <w:r w:rsidRPr="00AE2EA9">
              <w:rPr>
                <w:spacing w:val="1"/>
                <w:sz w:val="20"/>
                <w:szCs w:val="20"/>
              </w:rPr>
              <w:t>№4»</w:t>
            </w:r>
          </w:p>
        </w:tc>
        <w:tc>
          <w:tcPr>
            <w:tcW w:w="2164" w:type="dxa"/>
            <w:tcBorders>
              <w:top w:val="single" w:sz="4" w:space="0" w:color="000000"/>
              <w:left w:val="single" w:sz="4" w:space="0" w:color="000000"/>
              <w:bottom w:val="single" w:sz="4" w:space="0" w:color="000000"/>
              <w:right w:val="single" w:sz="4" w:space="0" w:color="000000"/>
            </w:tcBorders>
            <w:vAlign w:val="center"/>
          </w:tcPr>
          <w:p w14:paraId="73353255" w14:textId="6378AF40" w:rsidR="00393057" w:rsidRPr="00AE2EA9" w:rsidRDefault="00393057" w:rsidP="00CB2A3C">
            <w:pPr>
              <w:pStyle w:val="TableParagraph1"/>
              <w:kinsoku w:val="0"/>
              <w:overflowPunct w:val="0"/>
              <w:ind w:right="1"/>
              <w:jc w:val="center"/>
            </w:pPr>
            <w:r w:rsidRPr="00AE2EA9">
              <w:rPr>
                <w:sz w:val="20"/>
                <w:szCs w:val="20"/>
              </w:rPr>
              <w:t>3,269</w:t>
            </w:r>
          </w:p>
        </w:tc>
        <w:tc>
          <w:tcPr>
            <w:tcW w:w="2010" w:type="dxa"/>
            <w:tcBorders>
              <w:top w:val="single" w:sz="4" w:space="0" w:color="000000"/>
              <w:left w:val="single" w:sz="4" w:space="0" w:color="000000"/>
              <w:bottom w:val="single" w:sz="4" w:space="0" w:color="000000"/>
              <w:right w:val="single" w:sz="4" w:space="0" w:color="000000"/>
            </w:tcBorders>
            <w:vAlign w:val="center"/>
          </w:tcPr>
          <w:p w14:paraId="5AD8D566" w14:textId="77777777" w:rsidR="00393057" w:rsidRPr="00AE2EA9" w:rsidRDefault="00393057" w:rsidP="00CB2A3C">
            <w:pPr>
              <w:pStyle w:val="TableParagraph1"/>
              <w:kinsoku w:val="0"/>
              <w:overflowPunct w:val="0"/>
              <w:jc w:val="center"/>
            </w:pPr>
            <w:r w:rsidRPr="00AE2EA9">
              <w:rPr>
                <w:sz w:val="20"/>
                <w:szCs w:val="20"/>
              </w:rPr>
              <w:t>131,5</w:t>
            </w:r>
          </w:p>
        </w:tc>
        <w:tc>
          <w:tcPr>
            <w:tcW w:w="2163" w:type="dxa"/>
            <w:tcBorders>
              <w:top w:val="single" w:sz="4" w:space="0" w:color="000000"/>
              <w:left w:val="single" w:sz="4" w:space="0" w:color="000000"/>
              <w:bottom w:val="single" w:sz="4" w:space="0" w:color="000000"/>
              <w:right w:val="single" w:sz="4" w:space="0" w:color="000000"/>
            </w:tcBorders>
            <w:vAlign w:val="center"/>
          </w:tcPr>
          <w:p w14:paraId="4B7F80E5" w14:textId="77777777" w:rsidR="00393057" w:rsidRPr="00AE2EA9" w:rsidRDefault="00393057" w:rsidP="00CB2A3C">
            <w:pPr>
              <w:pStyle w:val="TableParagraph1"/>
              <w:kinsoku w:val="0"/>
              <w:overflowPunct w:val="0"/>
              <w:ind w:left="3"/>
              <w:jc w:val="center"/>
            </w:pPr>
            <w:r w:rsidRPr="00AE2EA9">
              <w:rPr>
                <w:sz w:val="20"/>
                <w:szCs w:val="20"/>
              </w:rPr>
              <w:t>7,03</w:t>
            </w:r>
          </w:p>
        </w:tc>
      </w:tr>
      <w:tr w:rsidR="00393057" w:rsidRPr="00AE2EA9" w14:paraId="707843B5" w14:textId="77777777" w:rsidTr="00CB2A3C">
        <w:trPr>
          <w:trHeight w:hRule="exact" w:val="397"/>
        </w:trPr>
        <w:tc>
          <w:tcPr>
            <w:tcW w:w="3086" w:type="dxa"/>
            <w:tcBorders>
              <w:top w:val="single" w:sz="4" w:space="0" w:color="000000"/>
              <w:left w:val="single" w:sz="4" w:space="0" w:color="000000"/>
              <w:bottom w:val="single" w:sz="4" w:space="0" w:color="000000"/>
              <w:right w:val="single" w:sz="4" w:space="0" w:color="000000"/>
            </w:tcBorders>
            <w:vAlign w:val="center"/>
          </w:tcPr>
          <w:p w14:paraId="672DA10C" w14:textId="77777777" w:rsidR="00393057" w:rsidRPr="00AE2EA9" w:rsidRDefault="00393057" w:rsidP="00CB2A3C">
            <w:pPr>
              <w:pStyle w:val="TableParagraph1"/>
              <w:kinsoku w:val="0"/>
              <w:overflowPunct w:val="0"/>
              <w:ind w:left="104"/>
            </w:pPr>
            <w:r w:rsidRPr="00AE2EA9">
              <w:rPr>
                <w:spacing w:val="1"/>
                <w:sz w:val="20"/>
                <w:szCs w:val="20"/>
              </w:rPr>
              <w:t>ТПП</w:t>
            </w:r>
            <w:r w:rsidRPr="00AE2EA9">
              <w:rPr>
                <w:spacing w:val="-10"/>
                <w:sz w:val="20"/>
                <w:szCs w:val="20"/>
              </w:rPr>
              <w:t xml:space="preserve"> </w:t>
            </w:r>
            <w:r w:rsidRPr="00AE2EA9">
              <w:rPr>
                <w:spacing w:val="-1"/>
                <w:sz w:val="20"/>
                <w:szCs w:val="20"/>
              </w:rPr>
              <w:t>«Василевская</w:t>
            </w:r>
            <w:r w:rsidRPr="00AE2EA9">
              <w:rPr>
                <w:spacing w:val="-12"/>
                <w:sz w:val="20"/>
                <w:szCs w:val="20"/>
              </w:rPr>
              <w:t xml:space="preserve"> </w:t>
            </w:r>
            <w:r w:rsidRPr="00AE2EA9">
              <w:rPr>
                <w:sz w:val="20"/>
                <w:szCs w:val="20"/>
              </w:rPr>
              <w:t>фабрика»</w:t>
            </w:r>
          </w:p>
        </w:tc>
        <w:tc>
          <w:tcPr>
            <w:tcW w:w="2164" w:type="dxa"/>
            <w:tcBorders>
              <w:top w:val="single" w:sz="4" w:space="0" w:color="000000"/>
              <w:left w:val="single" w:sz="4" w:space="0" w:color="000000"/>
              <w:bottom w:val="single" w:sz="4" w:space="0" w:color="000000"/>
              <w:right w:val="single" w:sz="4" w:space="0" w:color="000000"/>
            </w:tcBorders>
            <w:vAlign w:val="center"/>
          </w:tcPr>
          <w:p w14:paraId="5C882F09" w14:textId="58A695F9" w:rsidR="00393057" w:rsidRPr="00AE2EA9" w:rsidRDefault="00393057" w:rsidP="00CB2A3C">
            <w:pPr>
              <w:pStyle w:val="TableParagraph1"/>
              <w:kinsoku w:val="0"/>
              <w:overflowPunct w:val="0"/>
              <w:ind w:right="1"/>
              <w:jc w:val="center"/>
            </w:pPr>
            <w:r w:rsidRPr="00AE2EA9">
              <w:rPr>
                <w:sz w:val="20"/>
                <w:szCs w:val="20"/>
              </w:rPr>
              <w:t>2,194</w:t>
            </w:r>
          </w:p>
        </w:tc>
        <w:tc>
          <w:tcPr>
            <w:tcW w:w="2010" w:type="dxa"/>
            <w:tcBorders>
              <w:top w:val="single" w:sz="4" w:space="0" w:color="000000"/>
              <w:left w:val="single" w:sz="4" w:space="0" w:color="000000"/>
              <w:bottom w:val="single" w:sz="4" w:space="0" w:color="000000"/>
              <w:right w:val="single" w:sz="4" w:space="0" w:color="000000"/>
            </w:tcBorders>
            <w:vAlign w:val="center"/>
          </w:tcPr>
          <w:p w14:paraId="6F8158C3" w14:textId="77777777" w:rsidR="00393057" w:rsidRPr="00AE2EA9" w:rsidRDefault="00393057" w:rsidP="00CB2A3C">
            <w:pPr>
              <w:pStyle w:val="TableParagraph1"/>
              <w:kinsoku w:val="0"/>
              <w:overflowPunct w:val="0"/>
              <w:jc w:val="center"/>
            </w:pPr>
            <w:r w:rsidRPr="00AE2EA9">
              <w:rPr>
                <w:sz w:val="20"/>
                <w:szCs w:val="20"/>
              </w:rPr>
              <w:t>107,4</w:t>
            </w:r>
          </w:p>
        </w:tc>
        <w:tc>
          <w:tcPr>
            <w:tcW w:w="2163" w:type="dxa"/>
            <w:tcBorders>
              <w:top w:val="single" w:sz="4" w:space="0" w:color="000000"/>
              <w:left w:val="single" w:sz="4" w:space="0" w:color="000000"/>
              <w:bottom w:val="single" w:sz="4" w:space="0" w:color="000000"/>
              <w:right w:val="single" w:sz="4" w:space="0" w:color="000000"/>
            </w:tcBorders>
            <w:vAlign w:val="center"/>
          </w:tcPr>
          <w:p w14:paraId="503731A4" w14:textId="77777777" w:rsidR="00393057" w:rsidRPr="00AE2EA9" w:rsidRDefault="00393057" w:rsidP="00CB2A3C">
            <w:pPr>
              <w:pStyle w:val="TableParagraph1"/>
              <w:kinsoku w:val="0"/>
              <w:overflowPunct w:val="0"/>
              <w:ind w:left="3"/>
              <w:jc w:val="center"/>
            </w:pPr>
            <w:r w:rsidRPr="00AE2EA9">
              <w:rPr>
                <w:sz w:val="20"/>
                <w:szCs w:val="20"/>
              </w:rPr>
              <w:t>3,59</w:t>
            </w:r>
          </w:p>
        </w:tc>
      </w:tr>
      <w:tr w:rsidR="00393057" w:rsidRPr="00AE2EA9" w14:paraId="3F71669C" w14:textId="77777777" w:rsidTr="00CB2A3C">
        <w:trPr>
          <w:trHeight w:hRule="exact" w:val="395"/>
        </w:trPr>
        <w:tc>
          <w:tcPr>
            <w:tcW w:w="3086" w:type="dxa"/>
            <w:tcBorders>
              <w:top w:val="single" w:sz="4" w:space="0" w:color="000000"/>
              <w:left w:val="single" w:sz="4" w:space="0" w:color="000000"/>
              <w:bottom w:val="single" w:sz="4" w:space="0" w:color="000000"/>
              <w:right w:val="single" w:sz="4" w:space="0" w:color="000000"/>
            </w:tcBorders>
            <w:vAlign w:val="center"/>
          </w:tcPr>
          <w:p w14:paraId="50CA5C81" w14:textId="77777777" w:rsidR="00393057" w:rsidRPr="00AE2EA9" w:rsidRDefault="00393057" w:rsidP="00CB2A3C">
            <w:pPr>
              <w:pStyle w:val="TableParagraph1"/>
              <w:kinsoku w:val="0"/>
              <w:overflowPunct w:val="0"/>
              <w:ind w:left="104"/>
            </w:pPr>
            <w:r w:rsidRPr="00AE2EA9">
              <w:rPr>
                <w:spacing w:val="1"/>
                <w:sz w:val="20"/>
                <w:szCs w:val="20"/>
              </w:rPr>
              <w:t>ТПП</w:t>
            </w:r>
            <w:r w:rsidRPr="00AE2EA9">
              <w:rPr>
                <w:spacing w:val="-8"/>
                <w:sz w:val="20"/>
                <w:szCs w:val="20"/>
              </w:rPr>
              <w:t xml:space="preserve"> </w:t>
            </w:r>
            <w:r w:rsidRPr="00AE2EA9">
              <w:rPr>
                <w:spacing w:val="-1"/>
                <w:sz w:val="20"/>
                <w:szCs w:val="20"/>
              </w:rPr>
              <w:t>«Баня»</w:t>
            </w:r>
          </w:p>
        </w:tc>
        <w:tc>
          <w:tcPr>
            <w:tcW w:w="2164" w:type="dxa"/>
            <w:tcBorders>
              <w:top w:val="single" w:sz="4" w:space="0" w:color="000000"/>
              <w:left w:val="single" w:sz="4" w:space="0" w:color="000000"/>
              <w:bottom w:val="single" w:sz="4" w:space="0" w:color="000000"/>
              <w:right w:val="single" w:sz="4" w:space="0" w:color="000000"/>
            </w:tcBorders>
            <w:vAlign w:val="center"/>
          </w:tcPr>
          <w:p w14:paraId="7E4BB479" w14:textId="47B6CD03" w:rsidR="00393057" w:rsidRPr="00AE2EA9" w:rsidRDefault="00393057" w:rsidP="00CB2A3C">
            <w:pPr>
              <w:pStyle w:val="TableParagraph1"/>
              <w:kinsoku w:val="0"/>
              <w:overflowPunct w:val="0"/>
              <w:ind w:right="1"/>
              <w:jc w:val="center"/>
            </w:pPr>
            <w:r w:rsidRPr="00AE2EA9">
              <w:rPr>
                <w:sz w:val="20"/>
                <w:szCs w:val="20"/>
              </w:rPr>
              <w:t>7,587</w:t>
            </w:r>
          </w:p>
        </w:tc>
        <w:tc>
          <w:tcPr>
            <w:tcW w:w="2010" w:type="dxa"/>
            <w:tcBorders>
              <w:top w:val="single" w:sz="4" w:space="0" w:color="000000"/>
              <w:left w:val="single" w:sz="4" w:space="0" w:color="000000"/>
              <w:bottom w:val="single" w:sz="4" w:space="0" w:color="000000"/>
              <w:right w:val="single" w:sz="4" w:space="0" w:color="000000"/>
            </w:tcBorders>
            <w:vAlign w:val="center"/>
          </w:tcPr>
          <w:p w14:paraId="39579093" w14:textId="77777777" w:rsidR="00393057" w:rsidRPr="00AE2EA9" w:rsidRDefault="00393057" w:rsidP="00CB2A3C">
            <w:pPr>
              <w:pStyle w:val="TableParagraph1"/>
              <w:kinsoku w:val="0"/>
              <w:overflowPunct w:val="0"/>
              <w:jc w:val="center"/>
            </w:pPr>
            <w:r w:rsidRPr="00AE2EA9">
              <w:rPr>
                <w:sz w:val="20"/>
                <w:szCs w:val="20"/>
              </w:rPr>
              <w:t>298,5</w:t>
            </w:r>
          </w:p>
        </w:tc>
        <w:tc>
          <w:tcPr>
            <w:tcW w:w="2163" w:type="dxa"/>
            <w:tcBorders>
              <w:top w:val="single" w:sz="4" w:space="0" w:color="000000"/>
              <w:left w:val="single" w:sz="4" w:space="0" w:color="000000"/>
              <w:bottom w:val="single" w:sz="4" w:space="0" w:color="000000"/>
              <w:right w:val="single" w:sz="4" w:space="0" w:color="000000"/>
            </w:tcBorders>
            <w:vAlign w:val="center"/>
          </w:tcPr>
          <w:p w14:paraId="6F5232BD" w14:textId="77777777" w:rsidR="00393057" w:rsidRPr="00AE2EA9" w:rsidRDefault="00393057" w:rsidP="00CB2A3C">
            <w:pPr>
              <w:pStyle w:val="TableParagraph1"/>
              <w:kinsoku w:val="0"/>
              <w:overflowPunct w:val="0"/>
              <w:ind w:left="3"/>
              <w:jc w:val="center"/>
            </w:pPr>
            <w:r w:rsidRPr="00AE2EA9">
              <w:rPr>
                <w:sz w:val="20"/>
                <w:szCs w:val="20"/>
              </w:rPr>
              <w:t>17,6</w:t>
            </w:r>
          </w:p>
        </w:tc>
      </w:tr>
      <w:tr w:rsidR="00393057" w:rsidRPr="00AE2EA9" w14:paraId="57829CC7" w14:textId="77777777" w:rsidTr="00CB2A3C">
        <w:trPr>
          <w:trHeight w:hRule="exact" w:val="397"/>
        </w:trPr>
        <w:tc>
          <w:tcPr>
            <w:tcW w:w="3086" w:type="dxa"/>
            <w:tcBorders>
              <w:top w:val="single" w:sz="4" w:space="0" w:color="000000"/>
              <w:left w:val="single" w:sz="4" w:space="0" w:color="000000"/>
              <w:bottom w:val="single" w:sz="4" w:space="0" w:color="000000"/>
              <w:right w:val="single" w:sz="4" w:space="0" w:color="000000"/>
            </w:tcBorders>
            <w:vAlign w:val="center"/>
          </w:tcPr>
          <w:p w14:paraId="7C7A4283" w14:textId="77777777" w:rsidR="00393057" w:rsidRPr="00AE2EA9" w:rsidRDefault="00393057" w:rsidP="00CB2A3C">
            <w:pPr>
              <w:pStyle w:val="TableParagraph1"/>
              <w:kinsoku w:val="0"/>
              <w:overflowPunct w:val="0"/>
              <w:ind w:left="104"/>
            </w:pPr>
            <w:r w:rsidRPr="00AE2EA9">
              <w:rPr>
                <w:spacing w:val="1"/>
                <w:sz w:val="20"/>
                <w:szCs w:val="20"/>
              </w:rPr>
              <w:t>ТПП</w:t>
            </w:r>
            <w:r w:rsidRPr="00AE2EA9">
              <w:rPr>
                <w:spacing w:val="-9"/>
                <w:sz w:val="20"/>
                <w:szCs w:val="20"/>
              </w:rPr>
              <w:t xml:space="preserve"> </w:t>
            </w:r>
            <w:r w:rsidRPr="00AE2EA9">
              <w:rPr>
                <w:spacing w:val="-1"/>
                <w:sz w:val="20"/>
                <w:szCs w:val="20"/>
              </w:rPr>
              <w:t>«Роговская</w:t>
            </w:r>
            <w:r w:rsidRPr="00AE2EA9">
              <w:rPr>
                <w:spacing w:val="-11"/>
                <w:sz w:val="20"/>
                <w:szCs w:val="20"/>
              </w:rPr>
              <w:t xml:space="preserve"> </w:t>
            </w:r>
            <w:r w:rsidRPr="00AE2EA9">
              <w:rPr>
                <w:sz w:val="20"/>
                <w:szCs w:val="20"/>
              </w:rPr>
              <w:t>фабрика»</w:t>
            </w:r>
          </w:p>
        </w:tc>
        <w:tc>
          <w:tcPr>
            <w:tcW w:w="2164" w:type="dxa"/>
            <w:tcBorders>
              <w:top w:val="single" w:sz="4" w:space="0" w:color="000000"/>
              <w:left w:val="single" w:sz="4" w:space="0" w:color="000000"/>
              <w:bottom w:val="single" w:sz="4" w:space="0" w:color="000000"/>
              <w:right w:val="single" w:sz="4" w:space="0" w:color="000000"/>
            </w:tcBorders>
            <w:vAlign w:val="center"/>
          </w:tcPr>
          <w:p w14:paraId="7956A59B" w14:textId="77777777" w:rsidR="00393057" w:rsidRPr="00AE2EA9" w:rsidRDefault="00393057" w:rsidP="00CB2A3C">
            <w:pPr>
              <w:pStyle w:val="TableParagraph1"/>
              <w:kinsoku w:val="0"/>
              <w:overflowPunct w:val="0"/>
              <w:ind w:left="1"/>
              <w:jc w:val="center"/>
            </w:pPr>
            <w:r w:rsidRPr="00AE2EA9">
              <w:rPr>
                <w:sz w:val="20"/>
                <w:szCs w:val="20"/>
              </w:rPr>
              <w:t>0,14</w:t>
            </w:r>
          </w:p>
        </w:tc>
        <w:tc>
          <w:tcPr>
            <w:tcW w:w="2010" w:type="dxa"/>
            <w:tcBorders>
              <w:top w:val="single" w:sz="4" w:space="0" w:color="000000"/>
              <w:left w:val="single" w:sz="4" w:space="0" w:color="000000"/>
              <w:bottom w:val="single" w:sz="4" w:space="0" w:color="000000"/>
              <w:right w:val="single" w:sz="4" w:space="0" w:color="000000"/>
            </w:tcBorders>
            <w:vAlign w:val="center"/>
          </w:tcPr>
          <w:p w14:paraId="0C1C1BA1" w14:textId="77777777" w:rsidR="00393057" w:rsidRPr="00AE2EA9" w:rsidRDefault="00393057" w:rsidP="00CB2A3C">
            <w:pPr>
              <w:pStyle w:val="TableParagraph1"/>
              <w:kinsoku w:val="0"/>
              <w:overflowPunct w:val="0"/>
              <w:ind w:left="1"/>
              <w:jc w:val="center"/>
            </w:pPr>
            <w:r w:rsidRPr="00AE2EA9">
              <w:rPr>
                <w:sz w:val="20"/>
                <w:szCs w:val="20"/>
              </w:rPr>
              <w:t>5,8</w:t>
            </w:r>
          </w:p>
        </w:tc>
        <w:tc>
          <w:tcPr>
            <w:tcW w:w="2163" w:type="dxa"/>
            <w:tcBorders>
              <w:top w:val="single" w:sz="4" w:space="0" w:color="000000"/>
              <w:left w:val="single" w:sz="4" w:space="0" w:color="000000"/>
              <w:bottom w:val="single" w:sz="4" w:space="0" w:color="000000"/>
              <w:right w:val="single" w:sz="4" w:space="0" w:color="000000"/>
            </w:tcBorders>
            <w:vAlign w:val="center"/>
          </w:tcPr>
          <w:p w14:paraId="2D5CADC1" w14:textId="77777777" w:rsidR="00393057" w:rsidRPr="00AE2EA9" w:rsidRDefault="00393057" w:rsidP="00CB2A3C">
            <w:pPr>
              <w:pStyle w:val="TableParagraph1"/>
              <w:kinsoku w:val="0"/>
              <w:overflowPunct w:val="0"/>
              <w:ind w:left="3"/>
              <w:jc w:val="center"/>
            </w:pPr>
            <w:r w:rsidRPr="00AE2EA9">
              <w:rPr>
                <w:sz w:val="20"/>
                <w:szCs w:val="20"/>
              </w:rPr>
              <w:t>0,78</w:t>
            </w:r>
          </w:p>
        </w:tc>
      </w:tr>
      <w:tr w:rsidR="001D3226" w:rsidRPr="00AE2EA9" w14:paraId="387D3AA8" w14:textId="77777777" w:rsidTr="008F458C">
        <w:trPr>
          <w:trHeight w:hRule="exact" w:val="398"/>
        </w:trPr>
        <w:tc>
          <w:tcPr>
            <w:tcW w:w="3086" w:type="dxa"/>
            <w:tcBorders>
              <w:top w:val="single" w:sz="4" w:space="0" w:color="000000"/>
              <w:left w:val="single" w:sz="4" w:space="0" w:color="000000"/>
              <w:bottom w:val="single" w:sz="4" w:space="0" w:color="000000"/>
              <w:right w:val="single" w:sz="4" w:space="0" w:color="000000"/>
            </w:tcBorders>
            <w:vAlign w:val="center"/>
          </w:tcPr>
          <w:p w14:paraId="38A365D1" w14:textId="77777777" w:rsidR="001D3226" w:rsidRPr="00AE2EA9" w:rsidRDefault="001D3226" w:rsidP="008F458C">
            <w:pPr>
              <w:pStyle w:val="TableParagraph1"/>
              <w:kinsoku w:val="0"/>
              <w:overflowPunct w:val="0"/>
              <w:ind w:left="104"/>
            </w:pPr>
            <w:r w:rsidRPr="00AE2EA9">
              <w:rPr>
                <w:spacing w:val="-1"/>
                <w:sz w:val="20"/>
                <w:szCs w:val="20"/>
              </w:rPr>
              <w:t>Котельная</w:t>
            </w:r>
            <w:r w:rsidRPr="00AE2EA9">
              <w:rPr>
                <w:spacing w:val="-8"/>
                <w:sz w:val="20"/>
                <w:szCs w:val="20"/>
              </w:rPr>
              <w:t xml:space="preserve"> </w:t>
            </w:r>
            <w:r w:rsidRPr="00AE2EA9">
              <w:rPr>
                <w:spacing w:val="-1"/>
                <w:sz w:val="20"/>
                <w:szCs w:val="20"/>
              </w:rPr>
              <w:t>ул.</w:t>
            </w:r>
            <w:r w:rsidRPr="00AE2EA9">
              <w:rPr>
                <w:spacing w:val="-10"/>
                <w:sz w:val="20"/>
                <w:szCs w:val="20"/>
              </w:rPr>
              <w:t xml:space="preserve"> </w:t>
            </w:r>
            <w:r w:rsidRPr="00AE2EA9">
              <w:rPr>
                <w:sz w:val="20"/>
                <w:szCs w:val="20"/>
              </w:rPr>
              <w:t>Дружбы, д. 1б</w:t>
            </w:r>
          </w:p>
        </w:tc>
        <w:tc>
          <w:tcPr>
            <w:tcW w:w="2164" w:type="dxa"/>
            <w:tcBorders>
              <w:top w:val="single" w:sz="4" w:space="0" w:color="000000"/>
              <w:left w:val="single" w:sz="4" w:space="0" w:color="000000"/>
              <w:bottom w:val="single" w:sz="4" w:space="0" w:color="000000"/>
              <w:right w:val="single" w:sz="4" w:space="0" w:color="000000"/>
            </w:tcBorders>
            <w:vAlign w:val="center"/>
          </w:tcPr>
          <w:p w14:paraId="6F85E275" w14:textId="02C448FF" w:rsidR="001D3226" w:rsidRPr="00AE2EA9" w:rsidRDefault="001D3226" w:rsidP="008F458C">
            <w:pPr>
              <w:pStyle w:val="TableParagraph1"/>
              <w:kinsoku w:val="0"/>
              <w:overflowPunct w:val="0"/>
              <w:ind w:right="1"/>
              <w:jc w:val="center"/>
            </w:pPr>
            <w:r w:rsidRPr="00AE2EA9">
              <w:rPr>
                <w:color w:val="000000"/>
                <w:sz w:val="20"/>
                <w:szCs w:val="20"/>
                <w:lang w:val="en-US"/>
              </w:rPr>
              <w:t>2,5</w:t>
            </w:r>
            <w:r w:rsidR="00393057" w:rsidRPr="00AE2EA9">
              <w:rPr>
                <w:color w:val="000000"/>
                <w:sz w:val="20"/>
                <w:szCs w:val="20"/>
              </w:rPr>
              <w:t>91</w:t>
            </w:r>
          </w:p>
        </w:tc>
        <w:tc>
          <w:tcPr>
            <w:tcW w:w="2010" w:type="dxa"/>
            <w:tcBorders>
              <w:top w:val="single" w:sz="4" w:space="0" w:color="000000"/>
              <w:left w:val="single" w:sz="4" w:space="0" w:color="000000"/>
              <w:bottom w:val="single" w:sz="4" w:space="0" w:color="000000"/>
              <w:right w:val="single" w:sz="4" w:space="0" w:color="000000"/>
            </w:tcBorders>
            <w:vAlign w:val="center"/>
          </w:tcPr>
          <w:p w14:paraId="7E4D930B" w14:textId="77777777" w:rsidR="001D3226" w:rsidRPr="00AE2EA9" w:rsidRDefault="001D3226" w:rsidP="008F458C">
            <w:pPr>
              <w:pStyle w:val="TableParagraph1"/>
              <w:kinsoku w:val="0"/>
              <w:overflowPunct w:val="0"/>
              <w:jc w:val="center"/>
            </w:pPr>
            <w:r w:rsidRPr="00AE2EA9">
              <w:rPr>
                <w:spacing w:val="-1"/>
                <w:sz w:val="20"/>
                <w:szCs w:val="20"/>
              </w:rPr>
              <w:t>102,02</w:t>
            </w:r>
          </w:p>
        </w:tc>
        <w:tc>
          <w:tcPr>
            <w:tcW w:w="2163" w:type="dxa"/>
            <w:tcBorders>
              <w:top w:val="single" w:sz="4" w:space="0" w:color="000000"/>
              <w:left w:val="single" w:sz="4" w:space="0" w:color="000000"/>
              <w:bottom w:val="single" w:sz="4" w:space="0" w:color="000000"/>
              <w:right w:val="single" w:sz="4" w:space="0" w:color="000000"/>
            </w:tcBorders>
            <w:vAlign w:val="center"/>
          </w:tcPr>
          <w:p w14:paraId="010F069C" w14:textId="77777777" w:rsidR="001D3226" w:rsidRPr="00AE2EA9" w:rsidRDefault="001D3226" w:rsidP="008F458C">
            <w:pPr>
              <w:pStyle w:val="TableParagraph1"/>
              <w:kinsoku w:val="0"/>
              <w:overflowPunct w:val="0"/>
              <w:ind w:left="3"/>
              <w:jc w:val="center"/>
            </w:pPr>
            <w:r w:rsidRPr="00AE2EA9">
              <w:rPr>
                <w:sz w:val="20"/>
                <w:szCs w:val="20"/>
              </w:rPr>
              <w:t>3,01</w:t>
            </w:r>
          </w:p>
        </w:tc>
      </w:tr>
      <w:tr w:rsidR="001D3226" w:rsidRPr="00AE2EA9" w14:paraId="7263E690" w14:textId="77777777" w:rsidTr="008F458C">
        <w:trPr>
          <w:trHeight w:hRule="exact" w:val="395"/>
        </w:trPr>
        <w:tc>
          <w:tcPr>
            <w:tcW w:w="3086" w:type="dxa"/>
            <w:tcBorders>
              <w:top w:val="single" w:sz="4" w:space="0" w:color="000000"/>
              <w:left w:val="single" w:sz="4" w:space="0" w:color="000000"/>
              <w:bottom w:val="single" w:sz="4" w:space="0" w:color="000000"/>
              <w:right w:val="single" w:sz="4" w:space="0" w:color="000000"/>
            </w:tcBorders>
            <w:vAlign w:val="center"/>
          </w:tcPr>
          <w:p w14:paraId="37400A69" w14:textId="77777777" w:rsidR="001D3226" w:rsidRPr="00AE2EA9" w:rsidRDefault="001D3226" w:rsidP="008F458C">
            <w:pPr>
              <w:pStyle w:val="TableParagraph1"/>
              <w:kinsoku w:val="0"/>
              <w:overflowPunct w:val="0"/>
              <w:ind w:left="104"/>
            </w:pPr>
            <w:r w:rsidRPr="00AE2EA9">
              <w:rPr>
                <w:spacing w:val="-1"/>
                <w:sz w:val="20"/>
                <w:szCs w:val="20"/>
              </w:rPr>
              <w:t>Котельная</w:t>
            </w:r>
            <w:r w:rsidRPr="00AE2EA9">
              <w:rPr>
                <w:spacing w:val="-10"/>
                <w:sz w:val="20"/>
                <w:szCs w:val="20"/>
              </w:rPr>
              <w:t xml:space="preserve"> </w:t>
            </w:r>
            <w:r w:rsidRPr="00AE2EA9">
              <w:rPr>
                <w:spacing w:val="-1"/>
                <w:sz w:val="20"/>
                <w:szCs w:val="20"/>
              </w:rPr>
              <w:t>пер.</w:t>
            </w:r>
            <w:r w:rsidRPr="00AE2EA9">
              <w:rPr>
                <w:spacing w:val="-13"/>
                <w:sz w:val="20"/>
                <w:szCs w:val="20"/>
              </w:rPr>
              <w:t xml:space="preserve"> </w:t>
            </w:r>
            <w:r w:rsidRPr="00AE2EA9">
              <w:rPr>
                <w:sz w:val="20"/>
                <w:szCs w:val="20"/>
              </w:rPr>
              <w:t>Северный, д. 6а</w:t>
            </w:r>
          </w:p>
        </w:tc>
        <w:tc>
          <w:tcPr>
            <w:tcW w:w="2164" w:type="dxa"/>
            <w:tcBorders>
              <w:top w:val="single" w:sz="4" w:space="0" w:color="000000"/>
              <w:left w:val="single" w:sz="4" w:space="0" w:color="000000"/>
              <w:bottom w:val="single" w:sz="4" w:space="0" w:color="000000"/>
              <w:right w:val="single" w:sz="4" w:space="0" w:color="000000"/>
            </w:tcBorders>
            <w:vAlign w:val="center"/>
          </w:tcPr>
          <w:p w14:paraId="2EDC391C" w14:textId="525B9A1E" w:rsidR="001D3226" w:rsidRPr="00AE2EA9" w:rsidRDefault="00393057" w:rsidP="008F458C">
            <w:pPr>
              <w:pStyle w:val="TableParagraph1"/>
              <w:kinsoku w:val="0"/>
              <w:overflowPunct w:val="0"/>
              <w:ind w:right="1"/>
              <w:jc w:val="center"/>
            </w:pPr>
            <w:r w:rsidRPr="00AE2EA9">
              <w:rPr>
                <w:color w:val="000000"/>
                <w:sz w:val="20"/>
                <w:szCs w:val="20"/>
              </w:rPr>
              <w:t>3,077</w:t>
            </w:r>
          </w:p>
        </w:tc>
        <w:tc>
          <w:tcPr>
            <w:tcW w:w="2010" w:type="dxa"/>
            <w:tcBorders>
              <w:top w:val="single" w:sz="4" w:space="0" w:color="000000"/>
              <w:left w:val="single" w:sz="4" w:space="0" w:color="000000"/>
              <w:bottom w:val="single" w:sz="4" w:space="0" w:color="000000"/>
              <w:right w:val="single" w:sz="4" w:space="0" w:color="000000"/>
            </w:tcBorders>
            <w:vAlign w:val="center"/>
          </w:tcPr>
          <w:p w14:paraId="5187AE47" w14:textId="77777777" w:rsidR="001D3226" w:rsidRPr="00AE2EA9" w:rsidRDefault="001D3226" w:rsidP="008F458C">
            <w:pPr>
              <w:pStyle w:val="TableParagraph1"/>
              <w:kinsoku w:val="0"/>
              <w:overflowPunct w:val="0"/>
              <w:ind w:right="1"/>
              <w:jc w:val="center"/>
            </w:pPr>
            <w:r w:rsidRPr="00AE2EA9">
              <w:rPr>
                <w:sz w:val="20"/>
                <w:szCs w:val="20"/>
              </w:rPr>
              <w:t>124,64</w:t>
            </w:r>
          </w:p>
        </w:tc>
        <w:tc>
          <w:tcPr>
            <w:tcW w:w="2163" w:type="dxa"/>
            <w:tcBorders>
              <w:top w:val="single" w:sz="4" w:space="0" w:color="000000"/>
              <w:left w:val="single" w:sz="4" w:space="0" w:color="000000"/>
              <w:bottom w:val="single" w:sz="4" w:space="0" w:color="000000"/>
              <w:right w:val="single" w:sz="4" w:space="0" w:color="000000"/>
            </w:tcBorders>
            <w:vAlign w:val="center"/>
          </w:tcPr>
          <w:p w14:paraId="5D35C217" w14:textId="77777777" w:rsidR="001D3226" w:rsidRPr="00AE2EA9" w:rsidRDefault="001D3226" w:rsidP="008F458C">
            <w:pPr>
              <w:pStyle w:val="TableParagraph1"/>
              <w:kinsoku w:val="0"/>
              <w:overflowPunct w:val="0"/>
              <w:ind w:left="3"/>
              <w:jc w:val="center"/>
            </w:pPr>
            <w:r w:rsidRPr="00AE2EA9">
              <w:rPr>
                <w:sz w:val="20"/>
                <w:szCs w:val="20"/>
              </w:rPr>
              <w:t>5,28</w:t>
            </w:r>
          </w:p>
        </w:tc>
      </w:tr>
      <w:bookmarkEnd w:id="491"/>
      <w:bookmarkEnd w:id="492"/>
    </w:tbl>
    <w:p w14:paraId="0808A88A" w14:textId="77777777" w:rsidR="001D3226" w:rsidRPr="00AE2EA9" w:rsidRDefault="001D3226" w:rsidP="001D3226">
      <w:pPr>
        <w:pStyle w:val="a0"/>
        <w:rPr>
          <w:rFonts w:cs="Times New Roman"/>
        </w:rPr>
      </w:pPr>
    </w:p>
    <w:p w14:paraId="4F3659CC" w14:textId="77777777" w:rsidR="001D3226" w:rsidRPr="00AE2EA9" w:rsidRDefault="00AD6C75" w:rsidP="001D3226">
      <w:pPr>
        <w:pStyle w:val="2"/>
        <w:ind w:left="0" w:firstLine="0"/>
      </w:pPr>
      <w:hyperlink r:id="rId196" w:anchor="bookmark65" w:history="1">
        <w:bookmarkStart w:id="493" w:name="_Toc30081866"/>
        <w:bookmarkStart w:id="494" w:name="_Toc30085101"/>
        <w:bookmarkStart w:id="495" w:name="_Toc32845367"/>
        <w:bookmarkStart w:id="496" w:name="_Toc107403186"/>
        <w:bookmarkStart w:id="497" w:name="_Toc131153727"/>
        <w:r w:rsidR="001D3226" w:rsidRPr="00AE2EA9">
          <w:t>Часть 2. МАКСИМАЛЬНЫЙ И СРЕДНЕЧАСОВОЙ РАСХОД ТЕПЛОНОСИТЕЛЯ</w:t>
        </w:r>
      </w:hyperlink>
      <w:r w:rsidR="001D3226" w:rsidRPr="00AE2EA9">
        <w:t xml:space="preserve"> </w:t>
      </w:r>
      <w:hyperlink r:id="rId197" w:anchor="bookmark65" w:history="1">
        <w:r w:rsidR="001D3226" w:rsidRPr="00AE2EA9">
          <w:t>(РАСХОД СЕТЕВОЙ ВОДЫ) НА ГОРЯЧЕЕ ВОДОСНАБЖЕНИЕ ПОТРЕБИТЕЛЕЙ С</w:t>
        </w:r>
      </w:hyperlink>
      <w:r w:rsidR="001D3226" w:rsidRPr="00AE2EA9">
        <w:t xml:space="preserve"> </w:t>
      </w:r>
      <w:hyperlink r:id="rId198" w:anchor="bookmark65" w:history="1">
        <w:r w:rsidR="001D3226" w:rsidRPr="00AE2EA9">
          <w:t>ИСПОЛЬЗОВАНИЕМ ОТКРЫТОЙ СИСТЕМЫ ТЕПЛОСНАБЖЕНИЯ В ЗОНЕ ДЕЙСТВИЯ</w:t>
        </w:r>
      </w:hyperlink>
      <w:r w:rsidR="001D3226" w:rsidRPr="00AE2EA9">
        <w:t xml:space="preserve"> </w:t>
      </w:r>
      <w:hyperlink r:id="rId199" w:anchor="bookmark65" w:history="1">
        <w:r w:rsidR="001D3226" w:rsidRPr="00AE2EA9">
          <w:t>КАЖДОГО ИСТОЧНИКА ТЕПЛОВОЙ ЭНЕРГИИ, РАССЧИТЫВАЕМЫЙ С УЧЕТОМ</w:t>
        </w:r>
      </w:hyperlink>
      <w:r w:rsidR="001D3226" w:rsidRPr="00AE2EA9">
        <w:t xml:space="preserve"> </w:t>
      </w:r>
      <w:hyperlink r:id="rId200" w:anchor="bookmark65" w:history="1">
        <w:r w:rsidR="001D3226" w:rsidRPr="00AE2EA9">
          <w:t>ПРОГНОЗНЫХ СРОКОВ ПЕРЕВОДА ПОТРЕБИТЕЛЕЙ, ПОДКЛЮЧЕННЫХ К</w:t>
        </w:r>
      </w:hyperlink>
      <w:r w:rsidR="001D3226" w:rsidRPr="00AE2EA9">
        <w:t xml:space="preserve"> </w:t>
      </w:r>
      <w:hyperlink r:id="rId201" w:anchor="bookmark65" w:history="1">
        <w:r w:rsidR="001D3226" w:rsidRPr="00AE2EA9">
          <w:t>ОТКРЫТОЙ СИСТЕМЕ ТЕПЛОСНАБЖЕНИЯ (ГОРЯЧЕГО ВОДОСНАБЖЕНИЯ), НА</w:t>
        </w:r>
      </w:hyperlink>
      <w:r w:rsidR="001D3226" w:rsidRPr="00AE2EA9">
        <w:t xml:space="preserve"> </w:t>
      </w:r>
      <w:hyperlink r:id="rId202" w:anchor="bookmark65" w:history="1">
        <w:r w:rsidR="001D3226" w:rsidRPr="00AE2EA9">
          <w:t>ЗАКРЫТУЮ СИСТЕМУ ГОРЯЧЕГО ВОДОСНАБЖЕНИЯ</w:t>
        </w:r>
        <w:bookmarkEnd w:id="493"/>
        <w:bookmarkEnd w:id="494"/>
        <w:bookmarkEnd w:id="495"/>
        <w:bookmarkEnd w:id="496"/>
        <w:bookmarkEnd w:id="497"/>
      </w:hyperlink>
    </w:p>
    <w:p w14:paraId="731FD2A1" w14:textId="77777777" w:rsidR="001D3226" w:rsidRPr="00AE2EA9" w:rsidRDefault="001D3226" w:rsidP="001D3226">
      <w:pPr>
        <w:pStyle w:val="a0"/>
        <w:jc w:val="center"/>
        <w:rPr>
          <w:rFonts w:cs="Times New Roman"/>
          <w:lang w:eastAsia="ru-RU"/>
        </w:rPr>
      </w:pPr>
      <w:bookmarkStart w:id="498" w:name="OLE_LINK115"/>
      <w:bookmarkStart w:id="499" w:name="OLE_LINK116"/>
      <w:bookmarkEnd w:id="498"/>
      <w:bookmarkEnd w:id="499"/>
    </w:p>
    <w:p w14:paraId="26E05D6E" w14:textId="77777777" w:rsidR="001D3226" w:rsidRPr="00AE2EA9" w:rsidRDefault="001D3226" w:rsidP="001D3226">
      <w:pPr>
        <w:pStyle w:val="ab"/>
        <w:ind w:left="0" w:right="112" w:firstLine="709"/>
        <w:jc w:val="both"/>
        <w:rPr>
          <w:rFonts w:cs="Times New Roman"/>
          <w:szCs w:val="23"/>
          <w:lang w:val="ru-RU"/>
        </w:rPr>
      </w:pPr>
      <w:r w:rsidRPr="00AE2EA9">
        <w:rPr>
          <w:rFonts w:cs="Times New Roman"/>
          <w:szCs w:val="23"/>
          <w:lang w:val="ru-RU"/>
        </w:rPr>
        <w:t>Расход сетевой воды на горячее водоснабжение не предусматривается, в связи с отсутствием открытых систем ГВС.</w:t>
      </w:r>
    </w:p>
    <w:p w14:paraId="086D1104" w14:textId="77777777" w:rsidR="001D3226" w:rsidRPr="00AE2EA9" w:rsidRDefault="001D3226" w:rsidP="001D3226">
      <w:pPr>
        <w:pStyle w:val="a0"/>
        <w:rPr>
          <w:rFonts w:cs="Times New Roman"/>
          <w:lang w:eastAsia="ru-RU"/>
        </w:rPr>
      </w:pPr>
    </w:p>
    <w:p w14:paraId="5B3287F0" w14:textId="77777777" w:rsidR="001D3226" w:rsidRPr="00AE2EA9" w:rsidRDefault="00AD6C75" w:rsidP="001D3226">
      <w:pPr>
        <w:pStyle w:val="2"/>
        <w:ind w:left="0" w:firstLine="0"/>
      </w:pPr>
      <w:hyperlink r:id="rId203" w:anchor="bookmark51" w:history="1">
        <w:bookmarkStart w:id="500" w:name="_Toc30081852"/>
        <w:bookmarkStart w:id="501" w:name="_Toc30085087"/>
        <w:bookmarkStart w:id="502" w:name="_Toc32845353"/>
        <w:bookmarkStart w:id="503" w:name="_Toc107403187"/>
        <w:bookmarkStart w:id="504" w:name="_Toc131153728"/>
        <w:r w:rsidR="001D3226" w:rsidRPr="00AE2EA9">
          <w:t xml:space="preserve">Часть 3. </w:t>
        </w:r>
      </w:hyperlink>
      <w:bookmarkEnd w:id="500"/>
      <w:bookmarkEnd w:id="501"/>
      <w:bookmarkEnd w:id="502"/>
      <w:r w:rsidR="001D3226" w:rsidRPr="00AE2EA9">
        <w:t>СВЕДЕНИЯ О НАЛИЧИИ БАКОВ-АККУМУЛЯТОРОВ</w:t>
      </w:r>
      <w:bookmarkEnd w:id="503"/>
      <w:bookmarkEnd w:id="504"/>
    </w:p>
    <w:p w14:paraId="3C95F8F3" w14:textId="77777777" w:rsidR="001D3226" w:rsidRPr="00AE2EA9" w:rsidRDefault="001D3226" w:rsidP="001D3226">
      <w:pPr>
        <w:pStyle w:val="a0"/>
        <w:rPr>
          <w:rFonts w:cs="Times New Roman"/>
          <w:lang w:eastAsia="ru-RU"/>
        </w:rPr>
      </w:pPr>
    </w:p>
    <w:p w14:paraId="607C584B" w14:textId="77777777" w:rsidR="001D3226" w:rsidRPr="00AE2EA9" w:rsidRDefault="001D3226" w:rsidP="001D3226">
      <w:pPr>
        <w:pStyle w:val="ab"/>
        <w:kinsoku w:val="0"/>
        <w:overflowPunct w:val="0"/>
        <w:ind w:left="0" w:firstLine="709"/>
        <w:jc w:val="both"/>
        <w:rPr>
          <w:rFonts w:cs="Times New Roman"/>
          <w:lang w:val="ru-RU"/>
        </w:rPr>
      </w:pPr>
      <w:r w:rsidRPr="00AE2EA9">
        <w:rPr>
          <w:rFonts w:cs="Times New Roman"/>
          <w:spacing w:val="-1"/>
          <w:lang w:val="ru-RU"/>
        </w:rPr>
        <w:t>Сведения</w:t>
      </w:r>
      <w:r w:rsidRPr="00AE2EA9">
        <w:rPr>
          <w:rFonts w:cs="Times New Roman"/>
          <w:lang w:val="ru-RU"/>
        </w:rPr>
        <w:t xml:space="preserve"> о </w:t>
      </w:r>
      <w:r w:rsidRPr="00AE2EA9">
        <w:rPr>
          <w:rFonts w:cs="Times New Roman"/>
          <w:spacing w:val="-1"/>
          <w:lang w:val="ru-RU"/>
        </w:rPr>
        <w:t>наличии</w:t>
      </w:r>
      <w:r w:rsidRPr="00AE2EA9">
        <w:rPr>
          <w:rFonts w:cs="Times New Roman"/>
          <w:lang w:val="ru-RU"/>
        </w:rPr>
        <w:t xml:space="preserve"> </w:t>
      </w:r>
      <w:r w:rsidRPr="00AE2EA9">
        <w:rPr>
          <w:rFonts w:cs="Times New Roman"/>
          <w:spacing w:val="-1"/>
          <w:lang w:val="ru-RU"/>
        </w:rPr>
        <w:t>баков-аккумуляторов</w:t>
      </w:r>
      <w:r w:rsidRPr="00AE2EA9">
        <w:rPr>
          <w:rFonts w:cs="Times New Roman"/>
          <w:lang w:val="ru-RU"/>
        </w:rPr>
        <w:t xml:space="preserve"> </w:t>
      </w:r>
      <w:r w:rsidRPr="00AE2EA9">
        <w:rPr>
          <w:rFonts w:cs="Times New Roman"/>
          <w:spacing w:val="-1"/>
          <w:lang w:val="ru-RU"/>
        </w:rPr>
        <w:t>приведены</w:t>
      </w:r>
      <w:r w:rsidRPr="00AE2EA9">
        <w:rPr>
          <w:rFonts w:cs="Times New Roman"/>
          <w:lang w:val="ru-RU"/>
        </w:rPr>
        <w:t xml:space="preserve"> в</w:t>
      </w:r>
      <w:r w:rsidRPr="00AE2EA9">
        <w:rPr>
          <w:rFonts w:cs="Times New Roman"/>
          <w:spacing w:val="-1"/>
          <w:lang w:val="ru-RU"/>
        </w:rPr>
        <w:t xml:space="preserve"> </w:t>
      </w:r>
      <w:r w:rsidRPr="00AE2EA9">
        <w:rPr>
          <w:rFonts w:cs="Times New Roman"/>
          <w:lang w:val="ru-RU"/>
        </w:rPr>
        <w:t>таблице</w:t>
      </w:r>
      <w:r w:rsidRPr="00AE2EA9">
        <w:rPr>
          <w:rFonts w:cs="Times New Roman"/>
          <w:spacing w:val="-1"/>
          <w:lang w:val="ru-RU"/>
        </w:rPr>
        <w:t xml:space="preserve"> </w:t>
      </w:r>
      <w:r w:rsidRPr="00AE2EA9">
        <w:rPr>
          <w:rFonts w:cs="Times New Roman"/>
          <w:lang w:val="ru-RU"/>
        </w:rPr>
        <w:t>6.3.1.</w:t>
      </w:r>
    </w:p>
    <w:p w14:paraId="1D54232B" w14:textId="77777777" w:rsidR="001D3226" w:rsidRPr="00AE2EA9" w:rsidRDefault="001D3226" w:rsidP="001D3226">
      <w:pPr>
        <w:pStyle w:val="a0"/>
        <w:ind w:firstLine="567"/>
        <w:rPr>
          <w:rFonts w:cs="Times New Roman"/>
          <w:lang w:eastAsia="ru-RU"/>
        </w:rPr>
      </w:pPr>
    </w:p>
    <w:p w14:paraId="3FD5EE01" w14:textId="77777777" w:rsidR="001D3226" w:rsidRPr="00AE2EA9" w:rsidRDefault="001D3226" w:rsidP="001D3226">
      <w:pPr>
        <w:pStyle w:val="a0"/>
        <w:rPr>
          <w:rFonts w:cs="Times New Roman"/>
          <w:lang w:eastAsia="ru-RU"/>
        </w:rPr>
      </w:pPr>
      <w:r w:rsidRPr="00AE2EA9">
        <w:rPr>
          <w:rFonts w:cs="Times New Roman"/>
          <w:b/>
        </w:rPr>
        <w:t>Таблица 6.3.1 – Объем и количество баков-аккумуляторов на источниках тепловой энергии</w:t>
      </w:r>
    </w:p>
    <w:tbl>
      <w:tblPr>
        <w:tblW w:w="9159" w:type="dxa"/>
        <w:jc w:val="center"/>
        <w:tblLayout w:type="fixed"/>
        <w:tblCellMar>
          <w:left w:w="0" w:type="dxa"/>
          <w:right w:w="0" w:type="dxa"/>
        </w:tblCellMar>
        <w:tblLook w:val="0000" w:firstRow="0" w:lastRow="0" w:firstColumn="0" w:lastColumn="0" w:noHBand="0" w:noVBand="0"/>
      </w:tblPr>
      <w:tblGrid>
        <w:gridCol w:w="419"/>
        <w:gridCol w:w="1823"/>
        <w:gridCol w:w="1442"/>
        <w:gridCol w:w="1246"/>
        <w:gridCol w:w="1274"/>
        <w:gridCol w:w="924"/>
        <w:gridCol w:w="2031"/>
      </w:tblGrid>
      <w:tr w:rsidR="001D3226" w:rsidRPr="00AE2EA9" w14:paraId="564BA932" w14:textId="77777777" w:rsidTr="008F458C">
        <w:trPr>
          <w:trHeight w:hRule="exact" w:val="873"/>
          <w:tblHeader/>
          <w:jc w:val="center"/>
        </w:trPr>
        <w:tc>
          <w:tcPr>
            <w:tcW w:w="41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D187DD9" w14:textId="77777777" w:rsidR="001D3226" w:rsidRPr="00AE2EA9" w:rsidRDefault="001D3226" w:rsidP="008F458C">
            <w:pPr>
              <w:pStyle w:val="TableParagraph1"/>
              <w:kinsoku w:val="0"/>
              <w:overflowPunct w:val="0"/>
              <w:ind w:left="102" w:right="103" w:firstLine="40"/>
            </w:pPr>
            <w:r w:rsidRPr="00AE2EA9">
              <w:rPr>
                <w:sz w:val="20"/>
                <w:szCs w:val="20"/>
              </w:rPr>
              <w:t>№</w:t>
            </w:r>
            <w:r w:rsidRPr="00AE2EA9">
              <w:rPr>
                <w:w w:val="99"/>
                <w:sz w:val="20"/>
                <w:szCs w:val="20"/>
              </w:rPr>
              <w:t xml:space="preserve"> </w:t>
            </w:r>
          </w:p>
        </w:tc>
        <w:tc>
          <w:tcPr>
            <w:tcW w:w="182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FA0AD5E" w14:textId="77777777" w:rsidR="001D3226" w:rsidRPr="00AE2EA9" w:rsidRDefault="001D3226" w:rsidP="008F458C">
            <w:pPr>
              <w:pStyle w:val="TableParagraph1"/>
              <w:kinsoku w:val="0"/>
              <w:overflowPunct w:val="0"/>
              <w:ind w:right="96"/>
              <w:jc w:val="center"/>
            </w:pPr>
            <w:r w:rsidRPr="00AE2EA9">
              <w:rPr>
                <w:sz w:val="20"/>
                <w:szCs w:val="20"/>
              </w:rPr>
              <w:t>Источник</w:t>
            </w:r>
            <w:r w:rsidRPr="00AE2EA9">
              <w:rPr>
                <w:spacing w:val="-18"/>
                <w:sz w:val="20"/>
                <w:szCs w:val="20"/>
              </w:rPr>
              <w:t xml:space="preserve"> </w:t>
            </w:r>
            <w:r w:rsidRPr="00AE2EA9">
              <w:rPr>
                <w:sz w:val="20"/>
                <w:szCs w:val="20"/>
              </w:rPr>
              <w:t>тепловой</w:t>
            </w:r>
            <w:r w:rsidRPr="00AE2EA9">
              <w:rPr>
                <w:spacing w:val="23"/>
                <w:w w:val="99"/>
                <w:sz w:val="20"/>
                <w:szCs w:val="20"/>
              </w:rPr>
              <w:t xml:space="preserve"> </w:t>
            </w:r>
            <w:r w:rsidRPr="00AE2EA9">
              <w:rPr>
                <w:spacing w:val="-1"/>
                <w:sz w:val="20"/>
                <w:szCs w:val="20"/>
              </w:rPr>
              <w:t>энергии</w:t>
            </w:r>
          </w:p>
        </w:tc>
        <w:tc>
          <w:tcPr>
            <w:tcW w:w="144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227F08C" w14:textId="77777777" w:rsidR="001D3226" w:rsidRPr="00AE2EA9" w:rsidRDefault="001D3226" w:rsidP="008F458C">
            <w:pPr>
              <w:pStyle w:val="TableParagraph1"/>
              <w:kinsoku w:val="0"/>
              <w:overflowPunct w:val="0"/>
              <w:ind w:left="111"/>
              <w:jc w:val="center"/>
            </w:pPr>
            <w:r w:rsidRPr="00AE2EA9">
              <w:rPr>
                <w:sz w:val="20"/>
                <w:szCs w:val="20"/>
              </w:rPr>
              <w:t>Место</w:t>
            </w:r>
            <w:r w:rsidRPr="00AE2EA9">
              <w:rPr>
                <w:spacing w:val="-17"/>
                <w:sz w:val="20"/>
                <w:szCs w:val="20"/>
              </w:rPr>
              <w:t xml:space="preserve"> </w:t>
            </w:r>
            <w:r w:rsidRPr="00AE2EA9">
              <w:rPr>
                <w:sz w:val="20"/>
                <w:szCs w:val="20"/>
              </w:rPr>
              <w:t>расположение</w:t>
            </w:r>
          </w:p>
        </w:tc>
        <w:tc>
          <w:tcPr>
            <w:tcW w:w="12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1441F5F" w14:textId="77777777" w:rsidR="001D3226" w:rsidRPr="00AE2EA9" w:rsidRDefault="001D3226" w:rsidP="008F458C">
            <w:pPr>
              <w:pStyle w:val="TableParagraph1"/>
              <w:kinsoku w:val="0"/>
              <w:overflowPunct w:val="0"/>
              <w:spacing w:line="235" w:lineRule="auto"/>
              <w:ind w:left="23" w:right="77"/>
              <w:jc w:val="center"/>
            </w:pPr>
            <w:r w:rsidRPr="00AE2EA9">
              <w:rPr>
                <w:sz w:val="20"/>
                <w:szCs w:val="20"/>
              </w:rPr>
              <w:t>Площадь</w:t>
            </w:r>
            <w:r w:rsidRPr="00AE2EA9">
              <w:rPr>
                <w:spacing w:val="-19"/>
                <w:sz w:val="20"/>
                <w:szCs w:val="20"/>
              </w:rPr>
              <w:t xml:space="preserve"> </w:t>
            </w:r>
            <w:r w:rsidRPr="00AE2EA9">
              <w:rPr>
                <w:sz w:val="20"/>
                <w:szCs w:val="20"/>
              </w:rPr>
              <w:t>поверхности</w:t>
            </w:r>
            <w:r w:rsidRPr="00AE2EA9">
              <w:rPr>
                <w:spacing w:val="23"/>
                <w:w w:val="99"/>
                <w:sz w:val="20"/>
                <w:szCs w:val="20"/>
              </w:rPr>
              <w:t xml:space="preserve"> </w:t>
            </w:r>
            <w:r w:rsidRPr="00AE2EA9">
              <w:rPr>
                <w:sz w:val="20"/>
                <w:szCs w:val="20"/>
              </w:rPr>
              <w:t>баков,</w:t>
            </w:r>
            <w:r w:rsidRPr="00AE2EA9">
              <w:rPr>
                <w:spacing w:val="-8"/>
                <w:sz w:val="20"/>
                <w:szCs w:val="20"/>
              </w:rPr>
              <w:t xml:space="preserve"> </w:t>
            </w:r>
            <w:r w:rsidRPr="00AE2EA9">
              <w:rPr>
                <w:sz w:val="20"/>
                <w:szCs w:val="20"/>
              </w:rPr>
              <w:t>м</w:t>
            </w:r>
            <w:r w:rsidRPr="00AE2EA9">
              <w:rPr>
                <w:position w:val="7"/>
                <w:sz w:val="13"/>
                <w:szCs w:val="13"/>
              </w:rPr>
              <w:t>2</w:t>
            </w:r>
          </w:p>
        </w:tc>
        <w:tc>
          <w:tcPr>
            <w:tcW w:w="127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D746AAA" w14:textId="77777777" w:rsidR="001D3226" w:rsidRPr="00AE2EA9" w:rsidRDefault="001D3226" w:rsidP="008F458C">
            <w:pPr>
              <w:pStyle w:val="TableParagraph1"/>
              <w:kinsoku w:val="0"/>
              <w:overflowPunct w:val="0"/>
              <w:spacing w:line="235" w:lineRule="auto"/>
              <w:ind w:left="59" w:right="30"/>
              <w:jc w:val="center"/>
            </w:pPr>
            <w:r w:rsidRPr="00AE2EA9">
              <w:rPr>
                <w:sz w:val="20"/>
                <w:szCs w:val="20"/>
              </w:rPr>
              <w:t>Объем</w:t>
            </w:r>
            <w:r w:rsidRPr="00AE2EA9">
              <w:rPr>
                <w:spacing w:val="-10"/>
                <w:sz w:val="20"/>
                <w:szCs w:val="20"/>
              </w:rPr>
              <w:t xml:space="preserve"> </w:t>
            </w:r>
            <w:r w:rsidRPr="00AE2EA9">
              <w:rPr>
                <w:sz w:val="20"/>
                <w:szCs w:val="20"/>
              </w:rPr>
              <w:t>баков-</w:t>
            </w:r>
            <w:r w:rsidRPr="00AE2EA9">
              <w:rPr>
                <w:spacing w:val="22"/>
                <w:w w:val="99"/>
                <w:sz w:val="20"/>
                <w:szCs w:val="20"/>
              </w:rPr>
              <w:t xml:space="preserve"> </w:t>
            </w:r>
            <w:r w:rsidRPr="00AE2EA9">
              <w:rPr>
                <w:sz w:val="20"/>
                <w:szCs w:val="20"/>
              </w:rPr>
              <w:t>аккумуляторов,</w:t>
            </w:r>
            <w:r w:rsidRPr="00AE2EA9">
              <w:rPr>
                <w:spacing w:val="-16"/>
                <w:sz w:val="20"/>
                <w:szCs w:val="20"/>
              </w:rPr>
              <w:t xml:space="preserve"> </w:t>
            </w:r>
            <w:r w:rsidRPr="00AE2EA9">
              <w:rPr>
                <w:spacing w:val="1"/>
                <w:sz w:val="20"/>
                <w:szCs w:val="20"/>
              </w:rPr>
              <w:t>м</w:t>
            </w:r>
            <w:r w:rsidRPr="00AE2EA9">
              <w:rPr>
                <w:spacing w:val="1"/>
                <w:position w:val="7"/>
                <w:sz w:val="13"/>
                <w:szCs w:val="13"/>
              </w:rPr>
              <w:t>3</w:t>
            </w:r>
          </w:p>
        </w:tc>
        <w:tc>
          <w:tcPr>
            <w:tcW w:w="92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62CA57E" w14:textId="77777777" w:rsidR="001D3226" w:rsidRPr="00AE2EA9" w:rsidRDefault="001D3226" w:rsidP="008F458C">
            <w:pPr>
              <w:pStyle w:val="TableParagraph1"/>
              <w:kinsoku w:val="0"/>
              <w:overflowPunct w:val="0"/>
              <w:ind w:left="89"/>
              <w:jc w:val="center"/>
            </w:pPr>
            <w:r w:rsidRPr="00AE2EA9">
              <w:rPr>
                <w:sz w:val="20"/>
                <w:szCs w:val="20"/>
              </w:rPr>
              <w:t>Кол-во,</w:t>
            </w:r>
            <w:r w:rsidRPr="00AE2EA9">
              <w:rPr>
                <w:spacing w:val="-14"/>
                <w:sz w:val="20"/>
                <w:szCs w:val="20"/>
              </w:rPr>
              <w:t xml:space="preserve"> </w:t>
            </w:r>
            <w:r w:rsidRPr="00AE2EA9">
              <w:rPr>
                <w:sz w:val="20"/>
                <w:szCs w:val="20"/>
              </w:rPr>
              <w:t>шт.</w:t>
            </w:r>
          </w:p>
        </w:tc>
        <w:tc>
          <w:tcPr>
            <w:tcW w:w="203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9D5B348" w14:textId="77777777" w:rsidR="001D3226" w:rsidRPr="00AE2EA9" w:rsidRDefault="001D3226" w:rsidP="008F458C">
            <w:pPr>
              <w:pStyle w:val="TableParagraph1"/>
              <w:kinsoku w:val="0"/>
              <w:overflowPunct w:val="0"/>
              <w:ind w:left="138"/>
              <w:jc w:val="center"/>
            </w:pPr>
            <w:r w:rsidRPr="00AE2EA9">
              <w:rPr>
                <w:sz w:val="20"/>
                <w:szCs w:val="20"/>
              </w:rPr>
              <w:t>Период</w:t>
            </w:r>
            <w:r w:rsidRPr="00AE2EA9">
              <w:rPr>
                <w:spacing w:val="-9"/>
                <w:sz w:val="20"/>
                <w:szCs w:val="20"/>
              </w:rPr>
              <w:t xml:space="preserve"> </w:t>
            </w:r>
            <w:r w:rsidRPr="00AE2EA9">
              <w:rPr>
                <w:sz w:val="20"/>
                <w:szCs w:val="20"/>
              </w:rPr>
              <w:t>работы,</w:t>
            </w:r>
            <w:r w:rsidRPr="00AE2EA9">
              <w:rPr>
                <w:spacing w:val="-7"/>
                <w:sz w:val="20"/>
                <w:szCs w:val="20"/>
              </w:rPr>
              <w:t xml:space="preserve"> </w:t>
            </w:r>
            <w:r w:rsidRPr="00AE2EA9">
              <w:rPr>
                <w:sz w:val="20"/>
                <w:szCs w:val="20"/>
              </w:rPr>
              <w:t>час</w:t>
            </w:r>
          </w:p>
        </w:tc>
      </w:tr>
      <w:tr w:rsidR="001D3226" w:rsidRPr="00AE2EA9" w14:paraId="16DA02A7" w14:textId="77777777" w:rsidTr="008F458C">
        <w:trPr>
          <w:trHeight w:hRule="exact" w:val="510"/>
          <w:jc w:val="center"/>
        </w:trPr>
        <w:tc>
          <w:tcPr>
            <w:tcW w:w="419" w:type="dxa"/>
            <w:tcBorders>
              <w:top w:val="single" w:sz="4" w:space="0" w:color="000000"/>
              <w:left w:val="single" w:sz="4" w:space="0" w:color="000000"/>
              <w:bottom w:val="single" w:sz="4" w:space="0" w:color="000000"/>
              <w:right w:val="single" w:sz="4" w:space="0" w:color="000000"/>
            </w:tcBorders>
            <w:vAlign w:val="center"/>
          </w:tcPr>
          <w:p w14:paraId="2FA6CD6A" w14:textId="77777777" w:rsidR="001D3226" w:rsidRPr="00AE2EA9" w:rsidRDefault="001D3226" w:rsidP="008F458C">
            <w:pPr>
              <w:pStyle w:val="TableParagraph1"/>
              <w:kinsoku w:val="0"/>
              <w:overflowPunct w:val="0"/>
              <w:spacing w:before="107"/>
              <w:ind w:right="1"/>
              <w:jc w:val="center"/>
            </w:pPr>
            <w:r w:rsidRPr="00AE2EA9">
              <w:rPr>
                <w:sz w:val="20"/>
                <w:szCs w:val="20"/>
              </w:rPr>
              <w:t>1</w:t>
            </w:r>
          </w:p>
        </w:tc>
        <w:tc>
          <w:tcPr>
            <w:tcW w:w="1823" w:type="dxa"/>
            <w:tcBorders>
              <w:top w:val="single" w:sz="4" w:space="0" w:color="000000"/>
              <w:left w:val="single" w:sz="4" w:space="0" w:color="000000"/>
              <w:bottom w:val="single" w:sz="4" w:space="0" w:color="000000"/>
              <w:right w:val="single" w:sz="4" w:space="0" w:color="000000"/>
            </w:tcBorders>
            <w:vAlign w:val="center"/>
          </w:tcPr>
          <w:p w14:paraId="2D2324B7" w14:textId="77777777" w:rsidR="001D3226" w:rsidRPr="00AE2EA9" w:rsidRDefault="001D3226" w:rsidP="008F458C">
            <w:pPr>
              <w:pStyle w:val="TableParagraph1"/>
              <w:kinsoku w:val="0"/>
              <w:overflowPunct w:val="0"/>
              <w:spacing w:line="222" w:lineRule="exact"/>
              <w:ind w:left="102"/>
            </w:pPr>
            <w:r w:rsidRPr="00AE2EA9">
              <w:rPr>
                <w:spacing w:val="-1"/>
                <w:sz w:val="20"/>
                <w:szCs w:val="20"/>
              </w:rPr>
              <w:t xml:space="preserve">Котельная </w:t>
            </w:r>
            <w:r w:rsidRPr="00AE2EA9">
              <w:rPr>
                <w:sz w:val="20"/>
                <w:szCs w:val="20"/>
              </w:rPr>
              <w:t>Центральная</w:t>
            </w:r>
          </w:p>
        </w:tc>
        <w:tc>
          <w:tcPr>
            <w:tcW w:w="1442" w:type="dxa"/>
            <w:tcBorders>
              <w:top w:val="single" w:sz="4" w:space="0" w:color="000000"/>
              <w:left w:val="single" w:sz="4" w:space="0" w:color="000000"/>
              <w:bottom w:val="single" w:sz="4" w:space="0" w:color="000000"/>
              <w:right w:val="single" w:sz="4" w:space="0" w:color="000000"/>
            </w:tcBorders>
            <w:vAlign w:val="center"/>
          </w:tcPr>
          <w:p w14:paraId="384445B7" w14:textId="77777777" w:rsidR="001D3226" w:rsidRPr="00AE2EA9" w:rsidRDefault="001D3226" w:rsidP="008F458C">
            <w:pPr>
              <w:pStyle w:val="TableParagraph1"/>
              <w:kinsoku w:val="0"/>
              <w:overflowPunct w:val="0"/>
              <w:ind w:left="111"/>
              <w:jc w:val="center"/>
            </w:pPr>
            <w:r w:rsidRPr="00AE2EA9">
              <w:rPr>
                <w:spacing w:val="-1"/>
                <w:sz w:val="20"/>
                <w:szCs w:val="20"/>
              </w:rPr>
              <w:t>на</w:t>
            </w:r>
            <w:r w:rsidRPr="00AE2EA9">
              <w:rPr>
                <w:spacing w:val="-11"/>
                <w:sz w:val="20"/>
                <w:szCs w:val="20"/>
              </w:rPr>
              <w:t xml:space="preserve"> </w:t>
            </w:r>
            <w:r w:rsidRPr="00AE2EA9">
              <w:rPr>
                <w:sz w:val="20"/>
                <w:szCs w:val="20"/>
              </w:rPr>
              <w:t>площадке</w:t>
            </w:r>
          </w:p>
        </w:tc>
        <w:tc>
          <w:tcPr>
            <w:tcW w:w="1246" w:type="dxa"/>
            <w:tcBorders>
              <w:top w:val="single" w:sz="4" w:space="0" w:color="000000"/>
              <w:left w:val="single" w:sz="4" w:space="0" w:color="000000"/>
              <w:bottom w:val="single" w:sz="4" w:space="0" w:color="000000"/>
              <w:right w:val="single" w:sz="4" w:space="0" w:color="000000"/>
            </w:tcBorders>
            <w:vAlign w:val="center"/>
          </w:tcPr>
          <w:p w14:paraId="2E335107" w14:textId="77777777" w:rsidR="001D3226" w:rsidRPr="00AE2EA9" w:rsidRDefault="001D3226" w:rsidP="008F458C">
            <w:pPr>
              <w:pStyle w:val="TableParagraph1"/>
              <w:kinsoku w:val="0"/>
              <w:overflowPunct w:val="0"/>
              <w:spacing w:before="107"/>
              <w:ind w:left="5"/>
              <w:jc w:val="center"/>
            </w:pPr>
            <w:r w:rsidRPr="00AE2EA9">
              <w:rPr>
                <w:sz w:val="20"/>
                <w:szCs w:val="20"/>
              </w:rPr>
              <w:t>51,663</w:t>
            </w:r>
          </w:p>
        </w:tc>
        <w:tc>
          <w:tcPr>
            <w:tcW w:w="1274" w:type="dxa"/>
            <w:tcBorders>
              <w:top w:val="single" w:sz="4" w:space="0" w:color="000000"/>
              <w:left w:val="single" w:sz="4" w:space="0" w:color="000000"/>
              <w:bottom w:val="single" w:sz="4" w:space="0" w:color="000000"/>
              <w:right w:val="single" w:sz="4" w:space="0" w:color="000000"/>
            </w:tcBorders>
            <w:vAlign w:val="center"/>
          </w:tcPr>
          <w:p w14:paraId="01B84154" w14:textId="77777777" w:rsidR="001D3226" w:rsidRPr="00AE2EA9" w:rsidRDefault="001D3226" w:rsidP="008F458C">
            <w:pPr>
              <w:pStyle w:val="TableParagraph1"/>
              <w:kinsoku w:val="0"/>
              <w:overflowPunct w:val="0"/>
              <w:spacing w:before="107"/>
              <w:ind w:left="7"/>
              <w:jc w:val="center"/>
            </w:pPr>
            <w:r w:rsidRPr="00AE2EA9">
              <w:rPr>
                <w:spacing w:val="1"/>
                <w:sz w:val="20"/>
                <w:szCs w:val="20"/>
              </w:rPr>
              <w:t>25</w:t>
            </w:r>
          </w:p>
        </w:tc>
        <w:tc>
          <w:tcPr>
            <w:tcW w:w="924" w:type="dxa"/>
            <w:tcBorders>
              <w:top w:val="single" w:sz="4" w:space="0" w:color="000000"/>
              <w:left w:val="single" w:sz="4" w:space="0" w:color="000000"/>
              <w:bottom w:val="single" w:sz="4" w:space="0" w:color="000000"/>
              <w:right w:val="single" w:sz="4" w:space="0" w:color="000000"/>
            </w:tcBorders>
            <w:vAlign w:val="center"/>
          </w:tcPr>
          <w:p w14:paraId="14AEE772" w14:textId="77777777" w:rsidR="001D3226" w:rsidRPr="00AE2EA9" w:rsidRDefault="001D3226" w:rsidP="008F458C">
            <w:pPr>
              <w:pStyle w:val="TableParagraph1"/>
              <w:kinsoku w:val="0"/>
              <w:overflowPunct w:val="0"/>
              <w:spacing w:before="107"/>
              <w:ind w:left="3"/>
              <w:jc w:val="center"/>
            </w:pPr>
            <w:r w:rsidRPr="00AE2EA9">
              <w:rPr>
                <w:sz w:val="20"/>
                <w:szCs w:val="20"/>
              </w:rPr>
              <w:t>1</w:t>
            </w:r>
          </w:p>
        </w:tc>
        <w:tc>
          <w:tcPr>
            <w:tcW w:w="2031" w:type="dxa"/>
            <w:tcBorders>
              <w:top w:val="single" w:sz="4" w:space="0" w:color="000000"/>
              <w:left w:val="single" w:sz="4" w:space="0" w:color="000000"/>
              <w:bottom w:val="single" w:sz="4" w:space="0" w:color="000000"/>
              <w:right w:val="single" w:sz="4" w:space="0" w:color="000000"/>
            </w:tcBorders>
            <w:vAlign w:val="center"/>
          </w:tcPr>
          <w:p w14:paraId="14F1AF2D" w14:textId="77777777" w:rsidR="001D3226" w:rsidRPr="00AE2EA9" w:rsidRDefault="001D3226" w:rsidP="008F458C">
            <w:pPr>
              <w:pStyle w:val="TableParagraph1"/>
              <w:kinsoku w:val="0"/>
              <w:overflowPunct w:val="0"/>
              <w:spacing w:before="107"/>
              <w:jc w:val="center"/>
            </w:pPr>
            <w:r w:rsidRPr="00AE2EA9">
              <w:rPr>
                <w:spacing w:val="1"/>
                <w:sz w:val="20"/>
                <w:szCs w:val="20"/>
              </w:rPr>
              <w:t>8424</w:t>
            </w:r>
          </w:p>
        </w:tc>
      </w:tr>
      <w:tr w:rsidR="001D3226" w:rsidRPr="00AE2EA9" w14:paraId="3FAFA45B" w14:textId="77777777" w:rsidTr="008F458C">
        <w:trPr>
          <w:trHeight w:hRule="exact" w:val="510"/>
          <w:jc w:val="center"/>
        </w:trPr>
        <w:tc>
          <w:tcPr>
            <w:tcW w:w="419" w:type="dxa"/>
            <w:tcBorders>
              <w:top w:val="single" w:sz="4" w:space="0" w:color="000000"/>
              <w:left w:val="single" w:sz="4" w:space="0" w:color="000000"/>
              <w:bottom w:val="single" w:sz="4" w:space="0" w:color="000000"/>
              <w:right w:val="single" w:sz="4" w:space="0" w:color="000000"/>
            </w:tcBorders>
            <w:vAlign w:val="center"/>
          </w:tcPr>
          <w:p w14:paraId="44A48813" w14:textId="77777777" w:rsidR="001D3226" w:rsidRPr="00AE2EA9" w:rsidRDefault="001D3226" w:rsidP="008F458C">
            <w:pPr>
              <w:pStyle w:val="TableParagraph1"/>
              <w:kinsoku w:val="0"/>
              <w:overflowPunct w:val="0"/>
              <w:spacing w:before="107"/>
              <w:ind w:right="1"/>
              <w:jc w:val="center"/>
            </w:pPr>
            <w:r w:rsidRPr="00AE2EA9">
              <w:rPr>
                <w:sz w:val="20"/>
                <w:szCs w:val="20"/>
              </w:rPr>
              <w:t>2</w:t>
            </w:r>
          </w:p>
        </w:tc>
        <w:tc>
          <w:tcPr>
            <w:tcW w:w="1823" w:type="dxa"/>
            <w:tcBorders>
              <w:top w:val="single" w:sz="4" w:space="0" w:color="000000"/>
              <w:left w:val="single" w:sz="4" w:space="0" w:color="000000"/>
              <w:bottom w:val="single" w:sz="4" w:space="0" w:color="000000"/>
              <w:right w:val="single" w:sz="4" w:space="0" w:color="000000"/>
            </w:tcBorders>
            <w:vAlign w:val="center"/>
          </w:tcPr>
          <w:p w14:paraId="77051EB6" w14:textId="77777777" w:rsidR="001D3226" w:rsidRPr="00AE2EA9" w:rsidRDefault="001D3226" w:rsidP="008F458C">
            <w:pPr>
              <w:pStyle w:val="TableParagraph1"/>
              <w:kinsoku w:val="0"/>
              <w:overflowPunct w:val="0"/>
              <w:ind w:left="102"/>
            </w:pPr>
            <w:r w:rsidRPr="00AE2EA9">
              <w:rPr>
                <w:spacing w:val="-1"/>
                <w:sz w:val="20"/>
                <w:szCs w:val="20"/>
              </w:rPr>
              <w:t xml:space="preserve">Котельная </w:t>
            </w:r>
            <w:r w:rsidRPr="00AE2EA9">
              <w:rPr>
                <w:sz w:val="20"/>
                <w:szCs w:val="20"/>
              </w:rPr>
              <w:t>Центральная</w:t>
            </w:r>
          </w:p>
        </w:tc>
        <w:tc>
          <w:tcPr>
            <w:tcW w:w="1442" w:type="dxa"/>
            <w:tcBorders>
              <w:top w:val="single" w:sz="4" w:space="0" w:color="000000"/>
              <w:left w:val="single" w:sz="4" w:space="0" w:color="000000"/>
              <w:bottom w:val="single" w:sz="4" w:space="0" w:color="000000"/>
              <w:right w:val="single" w:sz="4" w:space="0" w:color="000000"/>
            </w:tcBorders>
            <w:vAlign w:val="center"/>
          </w:tcPr>
          <w:p w14:paraId="1A7815D8" w14:textId="77777777" w:rsidR="001D3226" w:rsidRPr="00AE2EA9" w:rsidRDefault="001D3226" w:rsidP="008F458C">
            <w:pPr>
              <w:pStyle w:val="TableParagraph1"/>
              <w:kinsoku w:val="0"/>
              <w:overflowPunct w:val="0"/>
              <w:ind w:left="111"/>
              <w:jc w:val="center"/>
              <w:rPr>
                <w:spacing w:val="-1"/>
                <w:sz w:val="20"/>
                <w:szCs w:val="20"/>
              </w:rPr>
            </w:pPr>
            <w:r w:rsidRPr="00AE2EA9">
              <w:rPr>
                <w:spacing w:val="-1"/>
                <w:sz w:val="20"/>
                <w:szCs w:val="20"/>
              </w:rPr>
              <w:t>на площадке</w:t>
            </w:r>
          </w:p>
        </w:tc>
        <w:tc>
          <w:tcPr>
            <w:tcW w:w="1246" w:type="dxa"/>
            <w:tcBorders>
              <w:top w:val="single" w:sz="4" w:space="0" w:color="000000"/>
              <w:left w:val="single" w:sz="4" w:space="0" w:color="000000"/>
              <w:bottom w:val="single" w:sz="4" w:space="0" w:color="000000"/>
              <w:right w:val="single" w:sz="4" w:space="0" w:color="000000"/>
            </w:tcBorders>
            <w:vAlign w:val="center"/>
          </w:tcPr>
          <w:p w14:paraId="0BEABE56" w14:textId="77777777" w:rsidR="001D3226" w:rsidRPr="00AE2EA9" w:rsidRDefault="001D3226" w:rsidP="008F458C">
            <w:pPr>
              <w:pStyle w:val="TableParagraph1"/>
              <w:kinsoku w:val="0"/>
              <w:overflowPunct w:val="0"/>
              <w:spacing w:before="107"/>
              <w:ind w:left="5"/>
              <w:jc w:val="center"/>
            </w:pPr>
            <w:r w:rsidRPr="00AE2EA9">
              <w:rPr>
                <w:sz w:val="20"/>
                <w:szCs w:val="20"/>
              </w:rPr>
              <w:t>49,762</w:t>
            </w:r>
          </w:p>
        </w:tc>
        <w:tc>
          <w:tcPr>
            <w:tcW w:w="1274" w:type="dxa"/>
            <w:tcBorders>
              <w:top w:val="single" w:sz="4" w:space="0" w:color="000000"/>
              <w:left w:val="single" w:sz="4" w:space="0" w:color="000000"/>
              <w:bottom w:val="single" w:sz="4" w:space="0" w:color="000000"/>
              <w:right w:val="single" w:sz="4" w:space="0" w:color="000000"/>
            </w:tcBorders>
            <w:vAlign w:val="center"/>
          </w:tcPr>
          <w:p w14:paraId="4794ABEE" w14:textId="77777777" w:rsidR="001D3226" w:rsidRPr="00AE2EA9" w:rsidRDefault="001D3226" w:rsidP="008F458C">
            <w:pPr>
              <w:pStyle w:val="TableParagraph1"/>
              <w:kinsoku w:val="0"/>
              <w:overflowPunct w:val="0"/>
              <w:spacing w:before="107"/>
              <w:ind w:left="7"/>
              <w:jc w:val="center"/>
            </w:pPr>
            <w:r w:rsidRPr="00AE2EA9">
              <w:rPr>
                <w:spacing w:val="1"/>
                <w:sz w:val="20"/>
                <w:szCs w:val="20"/>
              </w:rPr>
              <w:t>25</w:t>
            </w:r>
          </w:p>
        </w:tc>
        <w:tc>
          <w:tcPr>
            <w:tcW w:w="924" w:type="dxa"/>
            <w:tcBorders>
              <w:top w:val="single" w:sz="4" w:space="0" w:color="000000"/>
              <w:left w:val="single" w:sz="4" w:space="0" w:color="000000"/>
              <w:bottom w:val="single" w:sz="4" w:space="0" w:color="000000"/>
              <w:right w:val="single" w:sz="4" w:space="0" w:color="000000"/>
            </w:tcBorders>
            <w:vAlign w:val="center"/>
          </w:tcPr>
          <w:p w14:paraId="2D949644" w14:textId="77777777" w:rsidR="001D3226" w:rsidRPr="00AE2EA9" w:rsidRDefault="001D3226" w:rsidP="008F458C">
            <w:pPr>
              <w:pStyle w:val="TableParagraph1"/>
              <w:kinsoku w:val="0"/>
              <w:overflowPunct w:val="0"/>
              <w:spacing w:before="107"/>
              <w:ind w:left="3"/>
              <w:jc w:val="center"/>
            </w:pPr>
            <w:r w:rsidRPr="00AE2EA9">
              <w:rPr>
                <w:sz w:val="20"/>
                <w:szCs w:val="20"/>
              </w:rPr>
              <w:t>1</w:t>
            </w:r>
          </w:p>
        </w:tc>
        <w:tc>
          <w:tcPr>
            <w:tcW w:w="2031" w:type="dxa"/>
            <w:tcBorders>
              <w:top w:val="single" w:sz="4" w:space="0" w:color="000000"/>
              <w:left w:val="single" w:sz="4" w:space="0" w:color="000000"/>
              <w:bottom w:val="single" w:sz="4" w:space="0" w:color="000000"/>
              <w:right w:val="single" w:sz="4" w:space="0" w:color="000000"/>
            </w:tcBorders>
            <w:vAlign w:val="center"/>
          </w:tcPr>
          <w:p w14:paraId="38556926" w14:textId="77777777" w:rsidR="001D3226" w:rsidRPr="00AE2EA9" w:rsidRDefault="001D3226" w:rsidP="008F458C">
            <w:pPr>
              <w:pStyle w:val="TableParagraph1"/>
              <w:kinsoku w:val="0"/>
              <w:overflowPunct w:val="0"/>
              <w:spacing w:before="107"/>
              <w:jc w:val="center"/>
            </w:pPr>
            <w:r w:rsidRPr="00AE2EA9">
              <w:rPr>
                <w:spacing w:val="1"/>
                <w:sz w:val="20"/>
                <w:szCs w:val="20"/>
              </w:rPr>
              <w:t>8424</w:t>
            </w:r>
          </w:p>
        </w:tc>
      </w:tr>
      <w:tr w:rsidR="001D3226" w:rsidRPr="00AE2EA9" w14:paraId="5DFD9100" w14:textId="77777777" w:rsidTr="008F458C">
        <w:trPr>
          <w:trHeight w:hRule="exact" w:val="510"/>
          <w:jc w:val="center"/>
        </w:trPr>
        <w:tc>
          <w:tcPr>
            <w:tcW w:w="419" w:type="dxa"/>
            <w:tcBorders>
              <w:top w:val="single" w:sz="4" w:space="0" w:color="000000"/>
              <w:left w:val="single" w:sz="4" w:space="0" w:color="000000"/>
              <w:bottom w:val="single" w:sz="4" w:space="0" w:color="000000"/>
              <w:right w:val="single" w:sz="4" w:space="0" w:color="000000"/>
            </w:tcBorders>
            <w:vAlign w:val="center"/>
          </w:tcPr>
          <w:p w14:paraId="504110D2" w14:textId="77777777" w:rsidR="001D3226" w:rsidRPr="00AE2EA9" w:rsidRDefault="001D3226" w:rsidP="008F458C">
            <w:pPr>
              <w:pStyle w:val="TableParagraph1"/>
              <w:kinsoku w:val="0"/>
              <w:overflowPunct w:val="0"/>
              <w:spacing w:before="107"/>
              <w:ind w:right="1"/>
              <w:jc w:val="center"/>
            </w:pPr>
            <w:r w:rsidRPr="00AE2EA9">
              <w:rPr>
                <w:sz w:val="20"/>
                <w:szCs w:val="20"/>
              </w:rPr>
              <w:t>3</w:t>
            </w:r>
          </w:p>
        </w:tc>
        <w:tc>
          <w:tcPr>
            <w:tcW w:w="1823" w:type="dxa"/>
            <w:tcBorders>
              <w:top w:val="single" w:sz="4" w:space="0" w:color="000000"/>
              <w:left w:val="single" w:sz="4" w:space="0" w:color="000000"/>
              <w:bottom w:val="single" w:sz="4" w:space="0" w:color="000000"/>
              <w:right w:val="single" w:sz="4" w:space="0" w:color="000000"/>
            </w:tcBorders>
            <w:vAlign w:val="center"/>
          </w:tcPr>
          <w:p w14:paraId="6B2F395B" w14:textId="77777777" w:rsidR="001D3226" w:rsidRPr="00AE2EA9" w:rsidRDefault="001D3226" w:rsidP="008F458C">
            <w:pPr>
              <w:pStyle w:val="TableParagraph1"/>
              <w:kinsoku w:val="0"/>
              <w:overflowPunct w:val="0"/>
              <w:spacing w:line="222" w:lineRule="exact"/>
              <w:ind w:left="102"/>
              <w:rPr>
                <w:spacing w:val="-1"/>
                <w:sz w:val="20"/>
                <w:szCs w:val="20"/>
              </w:rPr>
            </w:pPr>
            <w:r w:rsidRPr="00AE2EA9">
              <w:rPr>
                <w:spacing w:val="-1"/>
                <w:sz w:val="20"/>
                <w:szCs w:val="20"/>
              </w:rPr>
              <w:t>Котельная Центральная</w:t>
            </w:r>
          </w:p>
        </w:tc>
        <w:tc>
          <w:tcPr>
            <w:tcW w:w="1442" w:type="dxa"/>
            <w:tcBorders>
              <w:top w:val="single" w:sz="4" w:space="0" w:color="000000"/>
              <w:left w:val="single" w:sz="4" w:space="0" w:color="000000"/>
              <w:bottom w:val="single" w:sz="4" w:space="0" w:color="000000"/>
              <w:right w:val="single" w:sz="4" w:space="0" w:color="000000"/>
            </w:tcBorders>
            <w:vAlign w:val="center"/>
          </w:tcPr>
          <w:p w14:paraId="0DB83593" w14:textId="77777777" w:rsidR="001D3226" w:rsidRPr="00AE2EA9" w:rsidRDefault="001D3226" w:rsidP="008F458C">
            <w:pPr>
              <w:pStyle w:val="TableParagraph1"/>
              <w:kinsoku w:val="0"/>
              <w:overflowPunct w:val="0"/>
              <w:ind w:left="111"/>
              <w:jc w:val="center"/>
              <w:rPr>
                <w:spacing w:val="-1"/>
                <w:sz w:val="20"/>
                <w:szCs w:val="20"/>
              </w:rPr>
            </w:pPr>
            <w:r w:rsidRPr="00AE2EA9">
              <w:rPr>
                <w:spacing w:val="-1"/>
                <w:sz w:val="20"/>
                <w:szCs w:val="20"/>
              </w:rPr>
              <w:t>на площадке</w:t>
            </w:r>
          </w:p>
        </w:tc>
        <w:tc>
          <w:tcPr>
            <w:tcW w:w="1246" w:type="dxa"/>
            <w:tcBorders>
              <w:top w:val="single" w:sz="4" w:space="0" w:color="000000"/>
              <w:left w:val="single" w:sz="4" w:space="0" w:color="000000"/>
              <w:bottom w:val="single" w:sz="4" w:space="0" w:color="000000"/>
              <w:right w:val="single" w:sz="4" w:space="0" w:color="000000"/>
            </w:tcBorders>
            <w:vAlign w:val="center"/>
          </w:tcPr>
          <w:p w14:paraId="6EEBEFE3" w14:textId="77777777" w:rsidR="001D3226" w:rsidRPr="00AE2EA9" w:rsidRDefault="001D3226" w:rsidP="008F458C">
            <w:pPr>
              <w:pStyle w:val="TableParagraph1"/>
              <w:kinsoku w:val="0"/>
              <w:overflowPunct w:val="0"/>
              <w:spacing w:before="107"/>
              <w:ind w:left="5"/>
              <w:jc w:val="center"/>
            </w:pPr>
            <w:r w:rsidRPr="00AE2EA9">
              <w:rPr>
                <w:sz w:val="20"/>
                <w:szCs w:val="20"/>
              </w:rPr>
              <w:t>49,762</w:t>
            </w:r>
          </w:p>
        </w:tc>
        <w:tc>
          <w:tcPr>
            <w:tcW w:w="1274" w:type="dxa"/>
            <w:tcBorders>
              <w:top w:val="single" w:sz="4" w:space="0" w:color="000000"/>
              <w:left w:val="single" w:sz="4" w:space="0" w:color="000000"/>
              <w:bottom w:val="single" w:sz="4" w:space="0" w:color="000000"/>
              <w:right w:val="single" w:sz="4" w:space="0" w:color="000000"/>
            </w:tcBorders>
            <w:vAlign w:val="center"/>
          </w:tcPr>
          <w:p w14:paraId="6C5ECD1A" w14:textId="77777777" w:rsidR="001D3226" w:rsidRPr="00AE2EA9" w:rsidRDefault="001D3226" w:rsidP="008F458C">
            <w:pPr>
              <w:pStyle w:val="TableParagraph1"/>
              <w:kinsoku w:val="0"/>
              <w:overflowPunct w:val="0"/>
              <w:spacing w:before="107"/>
              <w:ind w:left="7"/>
              <w:jc w:val="center"/>
            </w:pPr>
            <w:r w:rsidRPr="00AE2EA9">
              <w:rPr>
                <w:spacing w:val="1"/>
                <w:sz w:val="20"/>
                <w:szCs w:val="20"/>
              </w:rPr>
              <w:t>25</w:t>
            </w:r>
          </w:p>
        </w:tc>
        <w:tc>
          <w:tcPr>
            <w:tcW w:w="924" w:type="dxa"/>
            <w:tcBorders>
              <w:top w:val="single" w:sz="4" w:space="0" w:color="000000"/>
              <w:left w:val="single" w:sz="4" w:space="0" w:color="000000"/>
              <w:bottom w:val="single" w:sz="4" w:space="0" w:color="000000"/>
              <w:right w:val="single" w:sz="4" w:space="0" w:color="000000"/>
            </w:tcBorders>
            <w:vAlign w:val="center"/>
          </w:tcPr>
          <w:p w14:paraId="0BEF3F2E" w14:textId="77777777" w:rsidR="001D3226" w:rsidRPr="00AE2EA9" w:rsidRDefault="001D3226" w:rsidP="008F458C">
            <w:pPr>
              <w:pStyle w:val="TableParagraph1"/>
              <w:kinsoku w:val="0"/>
              <w:overflowPunct w:val="0"/>
              <w:spacing w:before="107"/>
              <w:ind w:left="3"/>
              <w:jc w:val="center"/>
            </w:pPr>
            <w:r w:rsidRPr="00AE2EA9">
              <w:rPr>
                <w:sz w:val="20"/>
                <w:szCs w:val="20"/>
              </w:rPr>
              <w:t>1</w:t>
            </w:r>
          </w:p>
        </w:tc>
        <w:tc>
          <w:tcPr>
            <w:tcW w:w="2031" w:type="dxa"/>
            <w:tcBorders>
              <w:top w:val="single" w:sz="4" w:space="0" w:color="000000"/>
              <w:left w:val="single" w:sz="4" w:space="0" w:color="000000"/>
              <w:bottom w:val="single" w:sz="4" w:space="0" w:color="000000"/>
              <w:right w:val="single" w:sz="4" w:space="0" w:color="000000"/>
            </w:tcBorders>
            <w:vAlign w:val="center"/>
          </w:tcPr>
          <w:p w14:paraId="74578E5E" w14:textId="77777777" w:rsidR="001D3226" w:rsidRPr="00AE2EA9" w:rsidRDefault="001D3226" w:rsidP="008F458C">
            <w:pPr>
              <w:pStyle w:val="TableParagraph1"/>
              <w:kinsoku w:val="0"/>
              <w:overflowPunct w:val="0"/>
              <w:spacing w:before="107"/>
              <w:jc w:val="center"/>
            </w:pPr>
            <w:r w:rsidRPr="00AE2EA9">
              <w:rPr>
                <w:spacing w:val="1"/>
                <w:sz w:val="20"/>
                <w:szCs w:val="20"/>
              </w:rPr>
              <w:t>8424</w:t>
            </w:r>
          </w:p>
        </w:tc>
      </w:tr>
      <w:tr w:rsidR="001D3226" w:rsidRPr="00AE2EA9" w14:paraId="3EFB8E68" w14:textId="77777777" w:rsidTr="008F458C">
        <w:trPr>
          <w:trHeight w:hRule="exact" w:val="510"/>
          <w:jc w:val="center"/>
        </w:trPr>
        <w:tc>
          <w:tcPr>
            <w:tcW w:w="419" w:type="dxa"/>
            <w:tcBorders>
              <w:top w:val="single" w:sz="4" w:space="0" w:color="000000"/>
              <w:left w:val="single" w:sz="4" w:space="0" w:color="000000"/>
              <w:bottom w:val="single" w:sz="4" w:space="0" w:color="000000"/>
              <w:right w:val="single" w:sz="4" w:space="0" w:color="000000"/>
            </w:tcBorders>
            <w:vAlign w:val="center"/>
          </w:tcPr>
          <w:p w14:paraId="63B099B8" w14:textId="77777777" w:rsidR="001D3226" w:rsidRPr="00AE2EA9" w:rsidRDefault="001D3226" w:rsidP="008F458C">
            <w:pPr>
              <w:pStyle w:val="TableParagraph1"/>
              <w:kinsoku w:val="0"/>
              <w:overflowPunct w:val="0"/>
              <w:spacing w:before="107"/>
              <w:ind w:right="1"/>
              <w:jc w:val="center"/>
            </w:pPr>
            <w:r w:rsidRPr="00AE2EA9">
              <w:rPr>
                <w:sz w:val="20"/>
                <w:szCs w:val="20"/>
              </w:rPr>
              <w:t>4</w:t>
            </w:r>
          </w:p>
        </w:tc>
        <w:tc>
          <w:tcPr>
            <w:tcW w:w="1823" w:type="dxa"/>
            <w:tcBorders>
              <w:top w:val="single" w:sz="4" w:space="0" w:color="000000"/>
              <w:left w:val="single" w:sz="4" w:space="0" w:color="000000"/>
              <w:bottom w:val="single" w:sz="4" w:space="0" w:color="000000"/>
              <w:right w:val="single" w:sz="4" w:space="0" w:color="000000"/>
            </w:tcBorders>
            <w:vAlign w:val="center"/>
          </w:tcPr>
          <w:p w14:paraId="09061731" w14:textId="77777777" w:rsidR="001D3226" w:rsidRPr="00AE2EA9" w:rsidRDefault="001D3226" w:rsidP="008F458C">
            <w:pPr>
              <w:pStyle w:val="TableParagraph1"/>
              <w:kinsoku w:val="0"/>
              <w:overflowPunct w:val="0"/>
              <w:spacing w:line="222" w:lineRule="exact"/>
              <w:ind w:left="102"/>
              <w:rPr>
                <w:spacing w:val="-1"/>
                <w:sz w:val="20"/>
                <w:szCs w:val="20"/>
              </w:rPr>
            </w:pPr>
            <w:r w:rsidRPr="00AE2EA9">
              <w:rPr>
                <w:spacing w:val="-1"/>
                <w:sz w:val="20"/>
                <w:szCs w:val="20"/>
              </w:rPr>
              <w:t>Котельная Центральная</w:t>
            </w:r>
          </w:p>
        </w:tc>
        <w:tc>
          <w:tcPr>
            <w:tcW w:w="1442" w:type="dxa"/>
            <w:tcBorders>
              <w:top w:val="single" w:sz="4" w:space="0" w:color="000000"/>
              <w:left w:val="single" w:sz="4" w:space="0" w:color="000000"/>
              <w:bottom w:val="single" w:sz="4" w:space="0" w:color="000000"/>
              <w:right w:val="single" w:sz="4" w:space="0" w:color="000000"/>
            </w:tcBorders>
            <w:vAlign w:val="center"/>
          </w:tcPr>
          <w:p w14:paraId="49B46321" w14:textId="77777777" w:rsidR="001D3226" w:rsidRPr="00AE2EA9" w:rsidRDefault="001D3226" w:rsidP="008F458C">
            <w:pPr>
              <w:pStyle w:val="TableParagraph1"/>
              <w:kinsoku w:val="0"/>
              <w:overflowPunct w:val="0"/>
              <w:ind w:left="111"/>
              <w:jc w:val="center"/>
              <w:rPr>
                <w:spacing w:val="-1"/>
                <w:sz w:val="20"/>
                <w:szCs w:val="20"/>
              </w:rPr>
            </w:pPr>
            <w:r w:rsidRPr="00AE2EA9">
              <w:rPr>
                <w:spacing w:val="-1"/>
                <w:sz w:val="20"/>
                <w:szCs w:val="20"/>
              </w:rPr>
              <w:t>на площадке</w:t>
            </w:r>
          </w:p>
        </w:tc>
        <w:tc>
          <w:tcPr>
            <w:tcW w:w="1246" w:type="dxa"/>
            <w:tcBorders>
              <w:top w:val="single" w:sz="4" w:space="0" w:color="000000"/>
              <w:left w:val="single" w:sz="4" w:space="0" w:color="000000"/>
              <w:bottom w:val="single" w:sz="4" w:space="0" w:color="000000"/>
              <w:right w:val="single" w:sz="4" w:space="0" w:color="000000"/>
            </w:tcBorders>
            <w:vAlign w:val="center"/>
          </w:tcPr>
          <w:p w14:paraId="284BC8E6" w14:textId="77777777" w:rsidR="001D3226" w:rsidRPr="00AE2EA9" w:rsidRDefault="001D3226" w:rsidP="008F458C">
            <w:pPr>
              <w:pStyle w:val="TableParagraph1"/>
              <w:kinsoku w:val="0"/>
              <w:overflowPunct w:val="0"/>
              <w:spacing w:before="107"/>
              <w:ind w:left="5"/>
              <w:jc w:val="center"/>
            </w:pPr>
            <w:r w:rsidRPr="00AE2EA9">
              <w:rPr>
                <w:sz w:val="20"/>
                <w:szCs w:val="20"/>
              </w:rPr>
              <w:t>61,496</w:t>
            </w:r>
          </w:p>
        </w:tc>
        <w:tc>
          <w:tcPr>
            <w:tcW w:w="1274" w:type="dxa"/>
            <w:tcBorders>
              <w:top w:val="single" w:sz="4" w:space="0" w:color="000000"/>
              <w:left w:val="single" w:sz="4" w:space="0" w:color="000000"/>
              <w:bottom w:val="single" w:sz="4" w:space="0" w:color="000000"/>
              <w:right w:val="single" w:sz="4" w:space="0" w:color="000000"/>
            </w:tcBorders>
            <w:vAlign w:val="center"/>
          </w:tcPr>
          <w:p w14:paraId="7E66E635" w14:textId="77777777" w:rsidR="001D3226" w:rsidRPr="00AE2EA9" w:rsidRDefault="001D3226" w:rsidP="008F458C">
            <w:pPr>
              <w:pStyle w:val="TableParagraph1"/>
              <w:kinsoku w:val="0"/>
              <w:overflowPunct w:val="0"/>
              <w:spacing w:before="107"/>
              <w:ind w:left="7"/>
              <w:jc w:val="center"/>
            </w:pPr>
            <w:r w:rsidRPr="00AE2EA9">
              <w:rPr>
                <w:spacing w:val="1"/>
                <w:sz w:val="20"/>
                <w:szCs w:val="20"/>
              </w:rPr>
              <w:t>35</w:t>
            </w:r>
          </w:p>
        </w:tc>
        <w:tc>
          <w:tcPr>
            <w:tcW w:w="924" w:type="dxa"/>
            <w:tcBorders>
              <w:top w:val="single" w:sz="4" w:space="0" w:color="000000"/>
              <w:left w:val="single" w:sz="4" w:space="0" w:color="000000"/>
              <w:bottom w:val="single" w:sz="4" w:space="0" w:color="000000"/>
              <w:right w:val="single" w:sz="4" w:space="0" w:color="000000"/>
            </w:tcBorders>
            <w:vAlign w:val="center"/>
          </w:tcPr>
          <w:p w14:paraId="4C9A8A78" w14:textId="77777777" w:rsidR="001D3226" w:rsidRPr="00AE2EA9" w:rsidRDefault="001D3226" w:rsidP="008F458C">
            <w:pPr>
              <w:pStyle w:val="TableParagraph1"/>
              <w:kinsoku w:val="0"/>
              <w:overflowPunct w:val="0"/>
              <w:spacing w:before="107"/>
              <w:ind w:left="3"/>
              <w:jc w:val="center"/>
            </w:pPr>
            <w:r w:rsidRPr="00AE2EA9">
              <w:rPr>
                <w:sz w:val="20"/>
                <w:szCs w:val="20"/>
              </w:rPr>
              <w:t>1</w:t>
            </w:r>
          </w:p>
        </w:tc>
        <w:tc>
          <w:tcPr>
            <w:tcW w:w="2031" w:type="dxa"/>
            <w:tcBorders>
              <w:top w:val="single" w:sz="4" w:space="0" w:color="000000"/>
              <w:left w:val="single" w:sz="4" w:space="0" w:color="000000"/>
              <w:bottom w:val="single" w:sz="4" w:space="0" w:color="000000"/>
              <w:right w:val="single" w:sz="4" w:space="0" w:color="000000"/>
            </w:tcBorders>
            <w:vAlign w:val="center"/>
          </w:tcPr>
          <w:p w14:paraId="5FBF0A50" w14:textId="77777777" w:rsidR="001D3226" w:rsidRPr="00AE2EA9" w:rsidRDefault="001D3226" w:rsidP="008F458C">
            <w:pPr>
              <w:pStyle w:val="TableParagraph1"/>
              <w:kinsoku w:val="0"/>
              <w:overflowPunct w:val="0"/>
              <w:spacing w:before="107"/>
              <w:jc w:val="center"/>
            </w:pPr>
            <w:r w:rsidRPr="00AE2EA9">
              <w:rPr>
                <w:spacing w:val="1"/>
                <w:sz w:val="20"/>
                <w:szCs w:val="20"/>
              </w:rPr>
              <w:t>8424</w:t>
            </w:r>
          </w:p>
        </w:tc>
      </w:tr>
      <w:tr w:rsidR="001D3226" w:rsidRPr="00AE2EA9" w14:paraId="09A955AF" w14:textId="77777777" w:rsidTr="008F458C">
        <w:trPr>
          <w:trHeight w:hRule="exact" w:val="510"/>
          <w:jc w:val="center"/>
        </w:trPr>
        <w:tc>
          <w:tcPr>
            <w:tcW w:w="419" w:type="dxa"/>
            <w:tcBorders>
              <w:top w:val="single" w:sz="4" w:space="0" w:color="000000"/>
              <w:left w:val="single" w:sz="4" w:space="0" w:color="000000"/>
              <w:bottom w:val="single" w:sz="4" w:space="0" w:color="000000"/>
              <w:right w:val="single" w:sz="4" w:space="0" w:color="000000"/>
            </w:tcBorders>
            <w:vAlign w:val="center"/>
          </w:tcPr>
          <w:p w14:paraId="53930279" w14:textId="77777777" w:rsidR="001D3226" w:rsidRPr="00AE2EA9" w:rsidRDefault="001D3226" w:rsidP="008F458C">
            <w:pPr>
              <w:pStyle w:val="TableParagraph1"/>
              <w:kinsoku w:val="0"/>
              <w:overflowPunct w:val="0"/>
              <w:spacing w:before="108"/>
              <w:ind w:right="1"/>
              <w:jc w:val="center"/>
            </w:pPr>
            <w:r w:rsidRPr="00AE2EA9">
              <w:rPr>
                <w:sz w:val="20"/>
                <w:szCs w:val="20"/>
              </w:rPr>
              <w:lastRenderedPageBreak/>
              <w:t>5</w:t>
            </w:r>
          </w:p>
        </w:tc>
        <w:tc>
          <w:tcPr>
            <w:tcW w:w="1823" w:type="dxa"/>
            <w:tcBorders>
              <w:top w:val="single" w:sz="4" w:space="0" w:color="000000"/>
              <w:left w:val="single" w:sz="4" w:space="0" w:color="000000"/>
              <w:bottom w:val="single" w:sz="4" w:space="0" w:color="000000"/>
              <w:right w:val="single" w:sz="4" w:space="0" w:color="000000"/>
            </w:tcBorders>
            <w:vAlign w:val="center"/>
          </w:tcPr>
          <w:p w14:paraId="49D2BBDD" w14:textId="77777777" w:rsidR="001D3226" w:rsidRPr="00AE2EA9" w:rsidRDefault="001D3226" w:rsidP="008F458C">
            <w:pPr>
              <w:pStyle w:val="TableParagraph1"/>
              <w:kinsoku w:val="0"/>
              <w:overflowPunct w:val="0"/>
              <w:spacing w:line="222" w:lineRule="exact"/>
              <w:ind w:left="102"/>
              <w:rPr>
                <w:spacing w:val="-1"/>
                <w:sz w:val="20"/>
                <w:szCs w:val="20"/>
              </w:rPr>
            </w:pPr>
            <w:r w:rsidRPr="00AE2EA9">
              <w:rPr>
                <w:spacing w:val="-1"/>
                <w:sz w:val="20"/>
                <w:szCs w:val="20"/>
              </w:rPr>
              <w:t>Котельная Центральная</w:t>
            </w:r>
          </w:p>
        </w:tc>
        <w:tc>
          <w:tcPr>
            <w:tcW w:w="1442" w:type="dxa"/>
            <w:tcBorders>
              <w:top w:val="single" w:sz="4" w:space="0" w:color="000000"/>
              <w:left w:val="single" w:sz="4" w:space="0" w:color="000000"/>
              <w:bottom w:val="single" w:sz="4" w:space="0" w:color="000000"/>
              <w:right w:val="single" w:sz="4" w:space="0" w:color="000000"/>
            </w:tcBorders>
            <w:vAlign w:val="center"/>
          </w:tcPr>
          <w:p w14:paraId="347DFA4F" w14:textId="77777777" w:rsidR="001D3226" w:rsidRPr="00AE2EA9" w:rsidRDefault="001D3226" w:rsidP="008F458C">
            <w:pPr>
              <w:pStyle w:val="TableParagraph1"/>
              <w:kinsoku w:val="0"/>
              <w:overflowPunct w:val="0"/>
              <w:ind w:left="111"/>
              <w:jc w:val="center"/>
              <w:rPr>
                <w:spacing w:val="-1"/>
                <w:sz w:val="20"/>
                <w:szCs w:val="20"/>
              </w:rPr>
            </w:pPr>
            <w:r w:rsidRPr="00AE2EA9">
              <w:rPr>
                <w:spacing w:val="-1"/>
                <w:sz w:val="20"/>
                <w:szCs w:val="20"/>
              </w:rPr>
              <w:t>в помещении котельной</w:t>
            </w:r>
          </w:p>
        </w:tc>
        <w:tc>
          <w:tcPr>
            <w:tcW w:w="1246" w:type="dxa"/>
            <w:tcBorders>
              <w:top w:val="single" w:sz="4" w:space="0" w:color="000000"/>
              <w:left w:val="single" w:sz="4" w:space="0" w:color="000000"/>
              <w:bottom w:val="single" w:sz="4" w:space="0" w:color="000000"/>
              <w:right w:val="single" w:sz="4" w:space="0" w:color="000000"/>
            </w:tcBorders>
            <w:vAlign w:val="center"/>
          </w:tcPr>
          <w:p w14:paraId="5FF86730" w14:textId="77777777" w:rsidR="001D3226" w:rsidRPr="00AE2EA9" w:rsidRDefault="001D3226" w:rsidP="008F458C">
            <w:pPr>
              <w:pStyle w:val="TableParagraph1"/>
              <w:kinsoku w:val="0"/>
              <w:overflowPunct w:val="0"/>
              <w:spacing w:before="108"/>
              <w:ind w:left="2"/>
              <w:jc w:val="center"/>
            </w:pPr>
            <w:r w:rsidRPr="00AE2EA9">
              <w:rPr>
                <w:sz w:val="20"/>
                <w:szCs w:val="20"/>
              </w:rPr>
              <w:t>37,07</w:t>
            </w:r>
          </w:p>
        </w:tc>
        <w:tc>
          <w:tcPr>
            <w:tcW w:w="1274" w:type="dxa"/>
            <w:tcBorders>
              <w:top w:val="single" w:sz="4" w:space="0" w:color="000000"/>
              <w:left w:val="single" w:sz="4" w:space="0" w:color="000000"/>
              <w:bottom w:val="single" w:sz="4" w:space="0" w:color="000000"/>
              <w:right w:val="single" w:sz="4" w:space="0" w:color="000000"/>
            </w:tcBorders>
            <w:vAlign w:val="center"/>
          </w:tcPr>
          <w:p w14:paraId="579B8902" w14:textId="77777777" w:rsidR="001D3226" w:rsidRPr="00AE2EA9" w:rsidRDefault="001D3226" w:rsidP="008F458C">
            <w:pPr>
              <w:pStyle w:val="TableParagraph1"/>
              <w:kinsoku w:val="0"/>
              <w:overflowPunct w:val="0"/>
              <w:spacing w:before="108"/>
              <w:ind w:left="7"/>
              <w:jc w:val="center"/>
            </w:pPr>
            <w:r w:rsidRPr="00AE2EA9">
              <w:rPr>
                <w:spacing w:val="1"/>
                <w:sz w:val="20"/>
                <w:szCs w:val="20"/>
              </w:rPr>
              <w:t>15</w:t>
            </w:r>
          </w:p>
        </w:tc>
        <w:tc>
          <w:tcPr>
            <w:tcW w:w="924" w:type="dxa"/>
            <w:tcBorders>
              <w:top w:val="single" w:sz="4" w:space="0" w:color="000000"/>
              <w:left w:val="single" w:sz="4" w:space="0" w:color="000000"/>
              <w:bottom w:val="single" w:sz="4" w:space="0" w:color="000000"/>
              <w:right w:val="single" w:sz="4" w:space="0" w:color="000000"/>
            </w:tcBorders>
            <w:vAlign w:val="center"/>
          </w:tcPr>
          <w:p w14:paraId="04E3F323" w14:textId="77777777" w:rsidR="001D3226" w:rsidRPr="00AE2EA9" w:rsidRDefault="001D3226" w:rsidP="008F458C">
            <w:pPr>
              <w:pStyle w:val="TableParagraph1"/>
              <w:kinsoku w:val="0"/>
              <w:overflowPunct w:val="0"/>
              <w:spacing w:before="108"/>
              <w:ind w:left="3"/>
              <w:jc w:val="center"/>
            </w:pPr>
            <w:r w:rsidRPr="00AE2EA9">
              <w:rPr>
                <w:sz w:val="20"/>
                <w:szCs w:val="20"/>
              </w:rPr>
              <w:t>1</w:t>
            </w:r>
          </w:p>
        </w:tc>
        <w:tc>
          <w:tcPr>
            <w:tcW w:w="2031" w:type="dxa"/>
            <w:tcBorders>
              <w:top w:val="single" w:sz="4" w:space="0" w:color="000000"/>
              <w:left w:val="single" w:sz="4" w:space="0" w:color="000000"/>
              <w:bottom w:val="single" w:sz="4" w:space="0" w:color="000000"/>
              <w:right w:val="single" w:sz="4" w:space="0" w:color="000000"/>
            </w:tcBorders>
            <w:vAlign w:val="center"/>
          </w:tcPr>
          <w:p w14:paraId="37F33E49" w14:textId="77777777" w:rsidR="001D3226" w:rsidRPr="00AE2EA9" w:rsidRDefault="001D3226" w:rsidP="008F458C">
            <w:pPr>
              <w:pStyle w:val="TableParagraph1"/>
              <w:kinsoku w:val="0"/>
              <w:overflowPunct w:val="0"/>
              <w:spacing w:before="108"/>
              <w:jc w:val="center"/>
            </w:pPr>
            <w:r w:rsidRPr="00AE2EA9">
              <w:rPr>
                <w:spacing w:val="1"/>
                <w:sz w:val="20"/>
                <w:szCs w:val="20"/>
              </w:rPr>
              <w:t>8424</w:t>
            </w:r>
          </w:p>
        </w:tc>
      </w:tr>
      <w:tr w:rsidR="001D3226" w:rsidRPr="00AE2EA9" w14:paraId="3313A9EE" w14:textId="77777777" w:rsidTr="008F458C">
        <w:trPr>
          <w:trHeight w:hRule="exact" w:val="510"/>
          <w:jc w:val="center"/>
        </w:trPr>
        <w:tc>
          <w:tcPr>
            <w:tcW w:w="419" w:type="dxa"/>
            <w:tcBorders>
              <w:top w:val="single" w:sz="4" w:space="0" w:color="000000"/>
              <w:left w:val="single" w:sz="4" w:space="0" w:color="000000"/>
              <w:bottom w:val="single" w:sz="4" w:space="0" w:color="000000"/>
              <w:right w:val="single" w:sz="4" w:space="0" w:color="000000"/>
            </w:tcBorders>
            <w:vAlign w:val="center"/>
          </w:tcPr>
          <w:p w14:paraId="4048C1E9" w14:textId="77777777" w:rsidR="001D3226" w:rsidRPr="00AE2EA9" w:rsidRDefault="001D3226" w:rsidP="008F458C">
            <w:pPr>
              <w:pStyle w:val="TableParagraph1"/>
              <w:kinsoku w:val="0"/>
              <w:overflowPunct w:val="0"/>
              <w:spacing w:before="107"/>
              <w:ind w:right="1"/>
              <w:jc w:val="center"/>
            </w:pPr>
            <w:r w:rsidRPr="00AE2EA9">
              <w:rPr>
                <w:sz w:val="20"/>
                <w:szCs w:val="20"/>
              </w:rPr>
              <w:t>6</w:t>
            </w:r>
          </w:p>
        </w:tc>
        <w:tc>
          <w:tcPr>
            <w:tcW w:w="1823" w:type="dxa"/>
            <w:tcBorders>
              <w:top w:val="single" w:sz="4" w:space="0" w:color="000000"/>
              <w:left w:val="single" w:sz="4" w:space="0" w:color="000000"/>
              <w:bottom w:val="single" w:sz="4" w:space="0" w:color="000000"/>
              <w:right w:val="single" w:sz="4" w:space="0" w:color="000000"/>
            </w:tcBorders>
            <w:vAlign w:val="center"/>
          </w:tcPr>
          <w:p w14:paraId="4243EF58" w14:textId="77777777" w:rsidR="001D3226" w:rsidRPr="00AE2EA9" w:rsidRDefault="001D3226" w:rsidP="008F458C">
            <w:pPr>
              <w:pStyle w:val="TableParagraph1"/>
              <w:kinsoku w:val="0"/>
              <w:overflowPunct w:val="0"/>
              <w:spacing w:line="222" w:lineRule="exact"/>
              <w:ind w:left="102"/>
              <w:rPr>
                <w:spacing w:val="-1"/>
                <w:sz w:val="20"/>
                <w:szCs w:val="20"/>
              </w:rPr>
            </w:pPr>
            <w:r w:rsidRPr="00AE2EA9">
              <w:rPr>
                <w:spacing w:val="-1"/>
                <w:sz w:val="20"/>
                <w:szCs w:val="20"/>
              </w:rPr>
              <w:t>Котельная Центральная</w:t>
            </w:r>
          </w:p>
        </w:tc>
        <w:tc>
          <w:tcPr>
            <w:tcW w:w="1442" w:type="dxa"/>
            <w:tcBorders>
              <w:top w:val="single" w:sz="4" w:space="0" w:color="000000"/>
              <w:left w:val="single" w:sz="4" w:space="0" w:color="000000"/>
              <w:bottom w:val="single" w:sz="4" w:space="0" w:color="000000"/>
              <w:right w:val="single" w:sz="4" w:space="0" w:color="000000"/>
            </w:tcBorders>
            <w:vAlign w:val="center"/>
          </w:tcPr>
          <w:p w14:paraId="4341EBCB" w14:textId="77777777" w:rsidR="001D3226" w:rsidRPr="00AE2EA9" w:rsidRDefault="001D3226" w:rsidP="008F458C">
            <w:pPr>
              <w:pStyle w:val="TableParagraph1"/>
              <w:kinsoku w:val="0"/>
              <w:overflowPunct w:val="0"/>
              <w:ind w:left="111"/>
              <w:jc w:val="center"/>
              <w:rPr>
                <w:spacing w:val="-1"/>
                <w:sz w:val="20"/>
                <w:szCs w:val="20"/>
              </w:rPr>
            </w:pPr>
            <w:r w:rsidRPr="00AE2EA9">
              <w:rPr>
                <w:spacing w:val="-1"/>
                <w:sz w:val="20"/>
                <w:szCs w:val="20"/>
              </w:rPr>
              <w:t>в помещении котельной</w:t>
            </w:r>
          </w:p>
        </w:tc>
        <w:tc>
          <w:tcPr>
            <w:tcW w:w="1246" w:type="dxa"/>
            <w:tcBorders>
              <w:top w:val="single" w:sz="4" w:space="0" w:color="000000"/>
              <w:left w:val="single" w:sz="4" w:space="0" w:color="000000"/>
              <w:bottom w:val="single" w:sz="4" w:space="0" w:color="000000"/>
              <w:right w:val="single" w:sz="4" w:space="0" w:color="000000"/>
            </w:tcBorders>
            <w:vAlign w:val="center"/>
          </w:tcPr>
          <w:p w14:paraId="52FFA901" w14:textId="77777777" w:rsidR="001D3226" w:rsidRPr="00AE2EA9" w:rsidRDefault="001D3226" w:rsidP="008F458C">
            <w:pPr>
              <w:pStyle w:val="TableParagraph1"/>
              <w:kinsoku w:val="0"/>
              <w:overflowPunct w:val="0"/>
              <w:spacing w:before="107"/>
              <w:ind w:left="5"/>
              <w:jc w:val="center"/>
            </w:pPr>
            <w:r w:rsidRPr="00AE2EA9">
              <w:rPr>
                <w:sz w:val="20"/>
                <w:szCs w:val="20"/>
              </w:rPr>
              <w:t>27,646</w:t>
            </w:r>
          </w:p>
        </w:tc>
        <w:tc>
          <w:tcPr>
            <w:tcW w:w="1274" w:type="dxa"/>
            <w:tcBorders>
              <w:top w:val="single" w:sz="4" w:space="0" w:color="000000"/>
              <w:left w:val="single" w:sz="4" w:space="0" w:color="000000"/>
              <w:bottom w:val="single" w:sz="4" w:space="0" w:color="000000"/>
              <w:right w:val="single" w:sz="4" w:space="0" w:color="000000"/>
            </w:tcBorders>
            <w:vAlign w:val="center"/>
          </w:tcPr>
          <w:p w14:paraId="35037889" w14:textId="77777777" w:rsidR="001D3226" w:rsidRPr="00AE2EA9" w:rsidRDefault="001D3226" w:rsidP="008F458C">
            <w:pPr>
              <w:pStyle w:val="TableParagraph1"/>
              <w:kinsoku w:val="0"/>
              <w:overflowPunct w:val="0"/>
              <w:spacing w:before="107"/>
              <w:ind w:left="7"/>
              <w:jc w:val="center"/>
            </w:pPr>
            <w:r w:rsidRPr="00AE2EA9">
              <w:rPr>
                <w:spacing w:val="1"/>
                <w:sz w:val="20"/>
                <w:szCs w:val="20"/>
              </w:rPr>
              <w:t>10</w:t>
            </w:r>
          </w:p>
        </w:tc>
        <w:tc>
          <w:tcPr>
            <w:tcW w:w="924" w:type="dxa"/>
            <w:tcBorders>
              <w:top w:val="single" w:sz="4" w:space="0" w:color="000000"/>
              <w:left w:val="single" w:sz="4" w:space="0" w:color="000000"/>
              <w:bottom w:val="single" w:sz="4" w:space="0" w:color="000000"/>
              <w:right w:val="single" w:sz="4" w:space="0" w:color="000000"/>
            </w:tcBorders>
            <w:vAlign w:val="center"/>
          </w:tcPr>
          <w:p w14:paraId="6133EC32" w14:textId="77777777" w:rsidR="001D3226" w:rsidRPr="00AE2EA9" w:rsidRDefault="001D3226" w:rsidP="008F458C">
            <w:pPr>
              <w:pStyle w:val="TableParagraph1"/>
              <w:kinsoku w:val="0"/>
              <w:overflowPunct w:val="0"/>
              <w:spacing w:before="107"/>
              <w:ind w:left="3"/>
              <w:jc w:val="center"/>
            </w:pPr>
            <w:r w:rsidRPr="00AE2EA9">
              <w:rPr>
                <w:sz w:val="20"/>
                <w:szCs w:val="20"/>
              </w:rPr>
              <w:t>1</w:t>
            </w:r>
          </w:p>
        </w:tc>
        <w:tc>
          <w:tcPr>
            <w:tcW w:w="2031" w:type="dxa"/>
            <w:tcBorders>
              <w:top w:val="single" w:sz="4" w:space="0" w:color="000000"/>
              <w:left w:val="single" w:sz="4" w:space="0" w:color="000000"/>
              <w:bottom w:val="single" w:sz="4" w:space="0" w:color="000000"/>
              <w:right w:val="single" w:sz="4" w:space="0" w:color="000000"/>
            </w:tcBorders>
            <w:vAlign w:val="center"/>
          </w:tcPr>
          <w:p w14:paraId="1FF91E7F" w14:textId="77777777" w:rsidR="001D3226" w:rsidRPr="00AE2EA9" w:rsidRDefault="001D3226" w:rsidP="008F458C">
            <w:pPr>
              <w:pStyle w:val="TableParagraph1"/>
              <w:kinsoku w:val="0"/>
              <w:overflowPunct w:val="0"/>
              <w:spacing w:before="107"/>
              <w:jc w:val="center"/>
            </w:pPr>
            <w:r w:rsidRPr="00AE2EA9">
              <w:rPr>
                <w:spacing w:val="1"/>
                <w:sz w:val="20"/>
                <w:szCs w:val="20"/>
              </w:rPr>
              <w:t>8424</w:t>
            </w:r>
          </w:p>
        </w:tc>
      </w:tr>
      <w:tr w:rsidR="001D3226" w:rsidRPr="00AE2EA9" w14:paraId="609C83B8" w14:textId="77777777" w:rsidTr="008F458C">
        <w:trPr>
          <w:trHeight w:hRule="exact" w:val="510"/>
          <w:jc w:val="center"/>
        </w:trPr>
        <w:tc>
          <w:tcPr>
            <w:tcW w:w="419" w:type="dxa"/>
            <w:tcBorders>
              <w:top w:val="single" w:sz="4" w:space="0" w:color="000000"/>
              <w:left w:val="single" w:sz="4" w:space="0" w:color="000000"/>
              <w:bottom w:val="single" w:sz="4" w:space="0" w:color="000000"/>
              <w:right w:val="single" w:sz="4" w:space="0" w:color="000000"/>
            </w:tcBorders>
            <w:vAlign w:val="center"/>
          </w:tcPr>
          <w:p w14:paraId="146AE75B" w14:textId="77777777" w:rsidR="001D3226" w:rsidRPr="00AE2EA9" w:rsidRDefault="001D3226" w:rsidP="008F458C">
            <w:pPr>
              <w:pStyle w:val="TableParagraph1"/>
              <w:kinsoku w:val="0"/>
              <w:overflowPunct w:val="0"/>
              <w:spacing w:before="107"/>
              <w:ind w:right="1"/>
              <w:jc w:val="center"/>
            </w:pPr>
            <w:r w:rsidRPr="00AE2EA9">
              <w:rPr>
                <w:sz w:val="20"/>
                <w:szCs w:val="20"/>
              </w:rPr>
              <w:t>7</w:t>
            </w:r>
          </w:p>
        </w:tc>
        <w:tc>
          <w:tcPr>
            <w:tcW w:w="1823" w:type="dxa"/>
            <w:tcBorders>
              <w:top w:val="single" w:sz="4" w:space="0" w:color="000000"/>
              <w:left w:val="single" w:sz="4" w:space="0" w:color="000000"/>
              <w:bottom w:val="single" w:sz="4" w:space="0" w:color="000000"/>
              <w:right w:val="single" w:sz="4" w:space="0" w:color="000000"/>
            </w:tcBorders>
            <w:vAlign w:val="center"/>
          </w:tcPr>
          <w:p w14:paraId="643A4401" w14:textId="77777777" w:rsidR="001D3226" w:rsidRPr="00AE2EA9" w:rsidRDefault="001D3226" w:rsidP="008F458C">
            <w:pPr>
              <w:pStyle w:val="TableParagraph1"/>
              <w:kinsoku w:val="0"/>
              <w:overflowPunct w:val="0"/>
              <w:spacing w:line="222" w:lineRule="exact"/>
              <w:ind w:left="102"/>
              <w:rPr>
                <w:spacing w:val="-1"/>
                <w:sz w:val="20"/>
                <w:szCs w:val="20"/>
              </w:rPr>
            </w:pPr>
            <w:r w:rsidRPr="00AE2EA9">
              <w:rPr>
                <w:spacing w:val="-1"/>
                <w:sz w:val="20"/>
                <w:szCs w:val="20"/>
              </w:rPr>
              <w:t>Котельная пер. Северный, д. 1б</w:t>
            </w:r>
          </w:p>
        </w:tc>
        <w:tc>
          <w:tcPr>
            <w:tcW w:w="1442" w:type="dxa"/>
            <w:tcBorders>
              <w:top w:val="single" w:sz="4" w:space="0" w:color="000000"/>
              <w:left w:val="single" w:sz="4" w:space="0" w:color="000000"/>
              <w:bottom w:val="single" w:sz="4" w:space="0" w:color="000000"/>
              <w:right w:val="single" w:sz="4" w:space="0" w:color="000000"/>
            </w:tcBorders>
            <w:vAlign w:val="center"/>
          </w:tcPr>
          <w:p w14:paraId="2A4FD22D" w14:textId="77777777" w:rsidR="001D3226" w:rsidRPr="00AE2EA9" w:rsidRDefault="001D3226" w:rsidP="008F458C">
            <w:pPr>
              <w:pStyle w:val="TableParagraph1"/>
              <w:kinsoku w:val="0"/>
              <w:overflowPunct w:val="0"/>
              <w:ind w:left="111"/>
              <w:jc w:val="center"/>
              <w:rPr>
                <w:spacing w:val="-1"/>
                <w:sz w:val="20"/>
                <w:szCs w:val="20"/>
              </w:rPr>
            </w:pPr>
            <w:r w:rsidRPr="00AE2EA9">
              <w:rPr>
                <w:spacing w:val="-1"/>
                <w:sz w:val="20"/>
                <w:szCs w:val="20"/>
              </w:rPr>
              <w:t>на площадке</w:t>
            </w:r>
          </w:p>
        </w:tc>
        <w:tc>
          <w:tcPr>
            <w:tcW w:w="1246" w:type="dxa"/>
            <w:tcBorders>
              <w:top w:val="single" w:sz="4" w:space="0" w:color="000000"/>
              <w:left w:val="single" w:sz="4" w:space="0" w:color="000000"/>
              <w:bottom w:val="single" w:sz="4" w:space="0" w:color="000000"/>
              <w:right w:val="single" w:sz="4" w:space="0" w:color="000000"/>
            </w:tcBorders>
            <w:vAlign w:val="center"/>
          </w:tcPr>
          <w:p w14:paraId="533ECCD5" w14:textId="77777777" w:rsidR="001D3226" w:rsidRPr="00AE2EA9" w:rsidRDefault="001D3226" w:rsidP="008F458C">
            <w:pPr>
              <w:pStyle w:val="TableParagraph1"/>
              <w:kinsoku w:val="0"/>
              <w:overflowPunct w:val="0"/>
              <w:spacing w:before="107"/>
              <w:ind w:left="5"/>
              <w:jc w:val="center"/>
            </w:pPr>
            <w:r w:rsidRPr="00AE2EA9">
              <w:rPr>
                <w:sz w:val="20"/>
                <w:szCs w:val="20"/>
              </w:rPr>
              <w:t>91,483</w:t>
            </w:r>
          </w:p>
        </w:tc>
        <w:tc>
          <w:tcPr>
            <w:tcW w:w="1274" w:type="dxa"/>
            <w:tcBorders>
              <w:top w:val="single" w:sz="4" w:space="0" w:color="000000"/>
              <w:left w:val="single" w:sz="4" w:space="0" w:color="000000"/>
              <w:bottom w:val="single" w:sz="4" w:space="0" w:color="000000"/>
              <w:right w:val="single" w:sz="4" w:space="0" w:color="000000"/>
            </w:tcBorders>
            <w:vAlign w:val="center"/>
          </w:tcPr>
          <w:p w14:paraId="2B44E1F8" w14:textId="77777777" w:rsidR="001D3226" w:rsidRPr="00AE2EA9" w:rsidRDefault="001D3226" w:rsidP="008F458C">
            <w:pPr>
              <w:pStyle w:val="TableParagraph1"/>
              <w:kinsoku w:val="0"/>
              <w:overflowPunct w:val="0"/>
              <w:spacing w:before="107"/>
              <w:ind w:left="7"/>
              <w:jc w:val="center"/>
            </w:pPr>
            <w:r w:rsidRPr="00AE2EA9">
              <w:rPr>
                <w:spacing w:val="1"/>
                <w:sz w:val="20"/>
                <w:szCs w:val="20"/>
              </w:rPr>
              <w:t>40</w:t>
            </w:r>
          </w:p>
        </w:tc>
        <w:tc>
          <w:tcPr>
            <w:tcW w:w="924" w:type="dxa"/>
            <w:tcBorders>
              <w:top w:val="single" w:sz="4" w:space="0" w:color="000000"/>
              <w:left w:val="single" w:sz="4" w:space="0" w:color="000000"/>
              <w:bottom w:val="single" w:sz="4" w:space="0" w:color="000000"/>
              <w:right w:val="single" w:sz="4" w:space="0" w:color="000000"/>
            </w:tcBorders>
            <w:vAlign w:val="center"/>
          </w:tcPr>
          <w:p w14:paraId="0C9DB1BA" w14:textId="77777777" w:rsidR="001D3226" w:rsidRPr="00AE2EA9" w:rsidRDefault="001D3226" w:rsidP="008F458C">
            <w:pPr>
              <w:pStyle w:val="TableParagraph1"/>
              <w:kinsoku w:val="0"/>
              <w:overflowPunct w:val="0"/>
              <w:spacing w:before="107"/>
              <w:ind w:left="3"/>
              <w:jc w:val="center"/>
            </w:pPr>
            <w:r w:rsidRPr="00AE2EA9">
              <w:rPr>
                <w:sz w:val="20"/>
                <w:szCs w:val="20"/>
              </w:rPr>
              <w:t>1</w:t>
            </w:r>
          </w:p>
        </w:tc>
        <w:tc>
          <w:tcPr>
            <w:tcW w:w="2031" w:type="dxa"/>
            <w:tcBorders>
              <w:top w:val="single" w:sz="4" w:space="0" w:color="000000"/>
              <w:left w:val="single" w:sz="4" w:space="0" w:color="000000"/>
              <w:bottom w:val="single" w:sz="4" w:space="0" w:color="000000"/>
              <w:right w:val="single" w:sz="4" w:space="0" w:color="000000"/>
            </w:tcBorders>
            <w:vAlign w:val="center"/>
          </w:tcPr>
          <w:p w14:paraId="18B7DCC0" w14:textId="77777777" w:rsidR="001D3226" w:rsidRPr="00AE2EA9" w:rsidRDefault="001D3226" w:rsidP="008F458C">
            <w:pPr>
              <w:pStyle w:val="TableParagraph1"/>
              <w:kinsoku w:val="0"/>
              <w:overflowPunct w:val="0"/>
              <w:spacing w:before="107"/>
              <w:jc w:val="center"/>
            </w:pPr>
            <w:r w:rsidRPr="00AE2EA9">
              <w:rPr>
                <w:spacing w:val="1"/>
                <w:sz w:val="20"/>
                <w:szCs w:val="20"/>
              </w:rPr>
              <w:t>8424</w:t>
            </w:r>
          </w:p>
        </w:tc>
      </w:tr>
      <w:tr w:rsidR="001D3226" w:rsidRPr="00AE2EA9" w14:paraId="18AAB59F" w14:textId="77777777" w:rsidTr="008F458C">
        <w:trPr>
          <w:trHeight w:hRule="exact" w:val="510"/>
          <w:jc w:val="center"/>
        </w:trPr>
        <w:tc>
          <w:tcPr>
            <w:tcW w:w="419" w:type="dxa"/>
            <w:tcBorders>
              <w:top w:val="single" w:sz="4" w:space="0" w:color="000000"/>
              <w:left w:val="single" w:sz="4" w:space="0" w:color="000000"/>
              <w:bottom w:val="single" w:sz="4" w:space="0" w:color="000000"/>
              <w:right w:val="single" w:sz="4" w:space="0" w:color="000000"/>
            </w:tcBorders>
            <w:vAlign w:val="center"/>
          </w:tcPr>
          <w:p w14:paraId="6F761F1B" w14:textId="77777777" w:rsidR="001D3226" w:rsidRPr="00AE2EA9" w:rsidRDefault="001D3226" w:rsidP="008F458C">
            <w:pPr>
              <w:pStyle w:val="TableParagraph1"/>
              <w:kinsoku w:val="0"/>
              <w:overflowPunct w:val="0"/>
              <w:spacing w:before="107"/>
              <w:ind w:right="1"/>
              <w:jc w:val="center"/>
            </w:pPr>
            <w:r w:rsidRPr="00AE2EA9">
              <w:rPr>
                <w:sz w:val="20"/>
                <w:szCs w:val="20"/>
              </w:rPr>
              <w:t>8</w:t>
            </w:r>
          </w:p>
        </w:tc>
        <w:tc>
          <w:tcPr>
            <w:tcW w:w="1823" w:type="dxa"/>
            <w:tcBorders>
              <w:top w:val="single" w:sz="4" w:space="0" w:color="000000"/>
              <w:left w:val="single" w:sz="4" w:space="0" w:color="000000"/>
              <w:bottom w:val="single" w:sz="4" w:space="0" w:color="000000"/>
              <w:right w:val="single" w:sz="4" w:space="0" w:color="000000"/>
            </w:tcBorders>
            <w:vAlign w:val="center"/>
          </w:tcPr>
          <w:p w14:paraId="219432EA" w14:textId="77777777" w:rsidR="001D3226" w:rsidRPr="00AE2EA9" w:rsidRDefault="001D3226" w:rsidP="008F458C">
            <w:pPr>
              <w:pStyle w:val="TableParagraph1"/>
              <w:kinsoku w:val="0"/>
              <w:overflowPunct w:val="0"/>
              <w:spacing w:line="222" w:lineRule="exact"/>
              <w:ind w:left="102"/>
              <w:rPr>
                <w:spacing w:val="-1"/>
                <w:sz w:val="20"/>
                <w:szCs w:val="20"/>
              </w:rPr>
            </w:pPr>
            <w:r w:rsidRPr="00AE2EA9">
              <w:rPr>
                <w:spacing w:val="-1"/>
                <w:sz w:val="20"/>
                <w:szCs w:val="20"/>
              </w:rPr>
              <w:t>Котельная пер. Северный, д. 1б</w:t>
            </w:r>
          </w:p>
        </w:tc>
        <w:tc>
          <w:tcPr>
            <w:tcW w:w="1442" w:type="dxa"/>
            <w:tcBorders>
              <w:top w:val="single" w:sz="4" w:space="0" w:color="000000"/>
              <w:left w:val="single" w:sz="4" w:space="0" w:color="000000"/>
              <w:bottom w:val="single" w:sz="4" w:space="0" w:color="000000"/>
              <w:right w:val="single" w:sz="4" w:space="0" w:color="000000"/>
            </w:tcBorders>
            <w:vAlign w:val="center"/>
          </w:tcPr>
          <w:p w14:paraId="4D720842" w14:textId="77777777" w:rsidR="001D3226" w:rsidRPr="00AE2EA9" w:rsidRDefault="001D3226" w:rsidP="008F458C">
            <w:pPr>
              <w:pStyle w:val="TableParagraph1"/>
              <w:kinsoku w:val="0"/>
              <w:overflowPunct w:val="0"/>
              <w:ind w:left="111"/>
              <w:jc w:val="center"/>
              <w:rPr>
                <w:spacing w:val="-1"/>
                <w:sz w:val="20"/>
                <w:szCs w:val="20"/>
              </w:rPr>
            </w:pPr>
            <w:r w:rsidRPr="00AE2EA9">
              <w:rPr>
                <w:spacing w:val="-1"/>
                <w:sz w:val="20"/>
                <w:szCs w:val="20"/>
              </w:rPr>
              <w:t>на площадке</w:t>
            </w:r>
          </w:p>
        </w:tc>
        <w:tc>
          <w:tcPr>
            <w:tcW w:w="1246" w:type="dxa"/>
            <w:tcBorders>
              <w:top w:val="single" w:sz="4" w:space="0" w:color="000000"/>
              <w:left w:val="single" w:sz="4" w:space="0" w:color="000000"/>
              <w:bottom w:val="single" w:sz="4" w:space="0" w:color="000000"/>
              <w:right w:val="single" w:sz="4" w:space="0" w:color="000000"/>
            </w:tcBorders>
            <w:vAlign w:val="center"/>
          </w:tcPr>
          <w:p w14:paraId="2AB3B03B" w14:textId="77777777" w:rsidR="001D3226" w:rsidRPr="00AE2EA9" w:rsidRDefault="001D3226" w:rsidP="008F458C">
            <w:pPr>
              <w:pStyle w:val="TableParagraph1"/>
              <w:kinsoku w:val="0"/>
              <w:overflowPunct w:val="0"/>
              <w:spacing w:before="107"/>
              <w:ind w:left="2"/>
              <w:jc w:val="center"/>
            </w:pPr>
            <w:r w:rsidRPr="00AE2EA9">
              <w:rPr>
                <w:sz w:val="20"/>
                <w:szCs w:val="20"/>
              </w:rPr>
              <w:t>40,84</w:t>
            </w:r>
          </w:p>
        </w:tc>
        <w:tc>
          <w:tcPr>
            <w:tcW w:w="1274" w:type="dxa"/>
            <w:tcBorders>
              <w:top w:val="single" w:sz="4" w:space="0" w:color="000000"/>
              <w:left w:val="single" w:sz="4" w:space="0" w:color="000000"/>
              <w:bottom w:val="single" w:sz="4" w:space="0" w:color="000000"/>
              <w:right w:val="single" w:sz="4" w:space="0" w:color="000000"/>
            </w:tcBorders>
            <w:vAlign w:val="center"/>
          </w:tcPr>
          <w:p w14:paraId="4A7CA29F" w14:textId="77777777" w:rsidR="001D3226" w:rsidRPr="00AE2EA9" w:rsidRDefault="001D3226" w:rsidP="008F458C">
            <w:pPr>
              <w:pStyle w:val="TableParagraph1"/>
              <w:kinsoku w:val="0"/>
              <w:overflowPunct w:val="0"/>
              <w:spacing w:before="107"/>
              <w:ind w:left="7"/>
              <w:jc w:val="center"/>
            </w:pPr>
            <w:r w:rsidRPr="00AE2EA9">
              <w:rPr>
                <w:spacing w:val="1"/>
                <w:sz w:val="20"/>
                <w:szCs w:val="20"/>
              </w:rPr>
              <w:t>15</w:t>
            </w:r>
          </w:p>
        </w:tc>
        <w:tc>
          <w:tcPr>
            <w:tcW w:w="924" w:type="dxa"/>
            <w:tcBorders>
              <w:top w:val="single" w:sz="4" w:space="0" w:color="000000"/>
              <w:left w:val="single" w:sz="4" w:space="0" w:color="000000"/>
              <w:bottom w:val="single" w:sz="4" w:space="0" w:color="000000"/>
              <w:right w:val="single" w:sz="4" w:space="0" w:color="000000"/>
            </w:tcBorders>
            <w:vAlign w:val="center"/>
          </w:tcPr>
          <w:p w14:paraId="2A7789C6" w14:textId="77777777" w:rsidR="001D3226" w:rsidRPr="00AE2EA9" w:rsidRDefault="001D3226" w:rsidP="008F458C">
            <w:pPr>
              <w:pStyle w:val="TableParagraph1"/>
              <w:kinsoku w:val="0"/>
              <w:overflowPunct w:val="0"/>
              <w:spacing w:before="107"/>
              <w:ind w:left="3"/>
              <w:jc w:val="center"/>
            </w:pPr>
            <w:r w:rsidRPr="00AE2EA9">
              <w:rPr>
                <w:sz w:val="20"/>
                <w:szCs w:val="20"/>
              </w:rPr>
              <w:t>1</w:t>
            </w:r>
          </w:p>
        </w:tc>
        <w:tc>
          <w:tcPr>
            <w:tcW w:w="2031" w:type="dxa"/>
            <w:tcBorders>
              <w:top w:val="single" w:sz="4" w:space="0" w:color="000000"/>
              <w:left w:val="single" w:sz="4" w:space="0" w:color="000000"/>
              <w:bottom w:val="single" w:sz="4" w:space="0" w:color="000000"/>
              <w:right w:val="single" w:sz="4" w:space="0" w:color="000000"/>
            </w:tcBorders>
            <w:vAlign w:val="center"/>
          </w:tcPr>
          <w:p w14:paraId="46ED4CDE" w14:textId="77777777" w:rsidR="001D3226" w:rsidRPr="00AE2EA9" w:rsidRDefault="001D3226" w:rsidP="008F458C">
            <w:pPr>
              <w:pStyle w:val="TableParagraph1"/>
              <w:kinsoku w:val="0"/>
              <w:overflowPunct w:val="0"/>
              <w:spacing w:before="107"/>
              <w:jc w:val="center"/>
            </w:pPr>
            <w:r w:rsidRPr="00AE2EA9">
              <w:rPr>
                <w:spacing w:val="1"/>
                <w:sz w:val="20"/>
                <w:szCs w:val="20"/>
              </w:rPr>
              <w:t>8424</w:t>
            </w:r>
          </w:p>
        </w:tc>
      </w:tr>
      <w:tr w:rsidR="001D3226" w:rsidRPr="00AE2EA9" w14:paraId="4E3ACC95" w14:textId="77777777" w:rsidTr="008F458C">
        <w:trPr>
          <w:trHeight w:hRule="exact" w:val="510"/>
          <w:jc w:val="center"/>
        </w:trPr>
        <w:tc>
          <w:tcPr>
            <w:tcW w:w="419" w:type="dxa"/>
            <w:tcBorders>
              <w:top w:val="single" w:sz="4" w:space="0" w:color="000000"/>
              <w:left w:val="single" w:sz="4" w:space="0" w:color="000000"/>
              <w:bottom w:val="single" w:sz="4" w:space="0" w:color="000000"/>
              <w:right w:val="single" w:sz="4" w:space="0" w:color="000000"/>
            </w:tcBorders>
            <w:vAlign w:val="center"/>
          </w:tcPr>
          <w:p w14:paraId="6806477C" w14:textId="77777777" w:rsidR="001D3226" w:rsidRPr="00AE2EA9" w:rsidRDefault="001D3226" w:rsidP="008F458C">
            <w:pPr>
              <w:pStyle w:val="TableParagraph1"/>
              <w:kinsoku w:val="0"/>
              <w:overflowPunct w:val="0"/>
              <w:spacing w:before="105"/>
              <w:ind w:right="1"/>
              <w:jc w:val="center"/>
            </w:pPr>
            <w:r w:rsidRPr="00AE2EA9">
              <w:rPr>
                <w:sz w:val="20"/>
                <w:szCs w:val="20"/>
              </w:rPr>
              <w:t>9</w:t>
            </w:r>
          </w:p>
        </w:tc>
        <w:tc>
          <w:tcPr>
            <w:tcW w:w="1823" w:type="dxa"/>
            <w:tcBorders>
              <w:top w:val="single" w:sz="4" w:space="0" w:color="000000"/>
              <w:left w:val="single" w:sz="4" w:space="0" w:color="000000"/>
              <w:bottom w:val="single" w:sz="4" w:space="0" w:color="000000"/>
              <w:right w:val="single" w:sz="4" w:space="0" w:color="000000"/>
            </w:tcBorders>
            <w:vAlign w:val="center"/>
          </w:tcPr>
          <w:p w14:paraId="53F15F20" w14:textId="77777777" w:rsidR="001D3226" w:rsidRPr="00AE2EA9" w:rsidRDefault="001D3226" w:rsidP="008F458C">
            <w:pPr>
              <w:pStyle w:val="TableParagraph1"/>
              <w:kinsoku w:val="0"/>
              <w:overflowPunct w:val="0"/>
              <w:spacing w:line="222" w:lineRule="exact"/>
              <w:ind w:left="102"/>
              <w:rPr>
                <w:spacing w:val="-1"/>
                <w:sz w:val="20"/>
                <w:szCs w:val="20"/>
              </w:rPr>
            </w:pPr>
            <w:r w:rsidRPr="00AE2EA9">
              <w:rPr>
                <w:spacing w:val="-1"/>
                <w:sz w:val="20"/>
                <w:szCs w:val="20"/>
              </w:rPr>
              <w:t>ТПП Котельная №4</w:t>
            </w:r>
          </w:p>
        </w:tc>
        <w:tc>
          <w:tcPr>
            <w:tcW w:w="1442" w:type="dxa"/>
            <w:tcBorders>
              <w:top w:val="single" w:sz="4" w:space="0" w:color="000000"/>
              <w:left w:val="single" w:sz="4" w:space="0" w:color="000000"/>
              <w:bottom w:val="single" w:sz="4" w:space="0" w:color="000000"/>
              <w:right w:val="single" w:sz="4" w:space="0" w:color="000000"/>
            </w:tcBorders>
            <w:vAlign w:val="center"/>
          </w:tcPr>
          <w:p w14:paraId="6DDB2ADC" w14:textId="77777777" w:rsidR="001D3226" w:rsidRPr="00AE2EA9" w:rsidRDefault="001D3226" w:rsidP="008F458C">
            <w:pPr>
              <w:pStyle w:val="TableParagraph1"/>
              <w:kinsoku w:val="0"/>
              <w:overflowPunct w:val="0"/>
              <w:ind w:left="111"/>
              <w:jc w:val="center"/>
              <w:rPr>
                <w:spacing w:val="-1"/>
                <w:sz w:val="20"/>
                <w:szCs w:val="20"/>
              </w:rPr>
            </w:pPr>
            <w:r w:rsidRPr="00AE2EA9">
              <w:rPr>
                <w:spacing w:val="-1"/>
                <w:sz w:val="20"/>
                <w:szCs w:val="20"/>
              </w:rPr>
              <w:t>на площадке</w:t>
            </w:r>
          </w:p>
        </w:tc>
        <w:tc>
          <w:tcPr>
            <w:tcW w:w="1246" w:type="dxa"/>
            <w:tcBorders>
              <w:top w:val="single" w:sz="4" w:space="0" w:color="000000"/>
              <w:left w:val="single" w:sz="4" w:space="0" w:color="000000"/>
              <w:bottom w:val="single" w:sz="4" w:space="0" w:color="000000"/>
              <w:right w:val="single" w:sz="4" w:space="0" w:color="000000"/>
            </w:tcBorders>
            <w:vAlign w:val="center"/>
          </w:tcPr>
          <w:p w14:paraId="0C082AC4" w14:textId="77777777" w:rsidR="001D3226" w:rsidRPr="00AE2EA9" w:rsidRDefault="001D3226" w:rsidP="008F458C">
            <w:pPr>
              <w:pStyle w:val="TableParagraph1"/>
              <w:kinsoku w:val="0"/>
              <w:overflowPunct w:val="0"/>
              <w:spacing w:before="105"/>
              <w:ind w:left="5"/>
              <w:jc w:val="center"/>
            </w:pPr>
            <w:r w:rsidRPr="00AE2EA9">
              <w:rPr>
                <w:sz w:val="20"/>
                <w:szCs w:val="20"/>
              </w:rPr>
              <w:t>89,535</w:t>
            </w:r>
          </w:p>
        </w:tc>
        <w:tc>
          <w:tcPr>
            <w:tcW w:w="1274" w:type="dxa"/>
            <w:tcBorders>
              <w:top w:val="single" w:sz="4" w:space="0" w:color="000000"/>
              <w:left w:val="single" w:sz="4" w:space="0" w:color="000000"/>
              <w:bottom w:val="single" w:sz="4" w:space="0" w:color="000000"/>
              <w:right w:val="single" w:sz="4" w:space="0" w:color="000000"/>
            </w:tcBorders>
            <w:vAlign w:val="center"/>
          </w:tcPr>
          <w:p w14:paraId="305D69F6" w14:textId="77777777" w:rsidR="001D3226" w:rsidRPr="00AE2EA9" w:rsidRDefault="001D3226" w:rsidP="008F458C">
            <w:pPr>
              <w:pStyle w:val="TableParagraph1"/>
              <w:kinsoku w:val="0"/>
              <w:overflowPunct w:val="0"/>
              <w:spacing w:before="105"/>
              <w:ind w:left="3"/>
              <w:jc w:val="center"/>
            </w:pPr>
            <w:r w:rsidRPr="00AE2EA9">
              <w:rPr>
                <w:sz w:val="20"/>
                <w:szCs w:val="20"/>
              </w:rPr>
              <w:t>2,5</w:t>
            </w:r>
          </w:p>
        </w:tc>
        <w:tc>
          <w:tcPr>
            <w:tcW w:w="924" w:type="dxa"/>
            <w:tcBorders>
              <w:top w:val="single" w:sz="4" w:space="0" w:color="000000"/>
              <w:left w:val="single" w:sz="4" w:space="0" w:color="000000"/>
              <w:bottom w:val="single" w:sz="4" w:space="0" w:color="000000"/>
              <w:right w:val="single" w:sz="4" w:space="0" w:color="000000"/>
            </w:tcBorders>
            <w:vAlign w:val="center"/>
          </w:tcPr>
          <w:p w14:paraId="0AB6C428" w14:textId="77777777" w:rsidR="001D3226" w:rsidRPr="00AE2EA9" w:rsidRDefault="001D3226" w:rsidP="008F458C">
            <w:pPr>
              <w:pStyle w:val="TableParagraph1"/>
              <w:kinsoku w:val="0"/>
              <w:overflowPunct w:val="0"/>
              <w:spacing w:before="105"/>
              <w:ind w:left="3"/>
              <w:jc w:val="center"/>
            </w:pPr>
            <w:r w:rsidRPr="00AE2EA9">
              <w:rPr>
                <w:sz w:val="20"/>
                <w:szCs w:val="20"/>
              </w:rPr>
              <w:t>1</w:t>
            </w:r>
          </w:p>
        </w:tc>
        <w:tc>
          <w:tcPr>
            <w:tcW w:w="2031" w:type="dxa"/>
            <w:tcBorders>
              <w:top w:val="single" w:sz="4" w:space="0" w:color="000000"/>
              <w:left w:val="single" w:sz="4" w:space="0" w:color="000000"/>
              <w:bottom w:val="single" w:sz="4" w:space="0" w:color="000000"/>
              <w:right w:val="single" w:sz="4" w:space="0" w:color="000000"/>
            </w:tcBorders>
            <w:vAlign w:val="center"/>
          </w:tcPr>
          <w:p w14:paraId="208FF871" w14:textId="77777777" w:rsidR="001D3226" w:rsidRPr="00AE2EA9" w:rsidRDefault="001D3226" w:rsidP="008F458C">
            <w:pPr>
              <w:pStyle w:val="TableParagraph1"/>
              <w:kinsoku w:val="0"/>
              <w:overflowPunct w:val="0"/>
              <w:spacing w:before="105"/>
              <w:jc w:val="center"/>
            </w:pPr>
            <w:r w:rsidRPr="00AE2EA9">
              <w:rPr>
                <w:spacing w:val="1"/>
                <w:sz w:val="20"/>
                <w:szCs w:val="20"/>
              </w:rPr>
              <w:t>8424</w:t>
            </w:r>
          </w:p>
        </w:tc>
      </w:tr>
      <w:tr w:rsidR="001D3226" w:rsidRPr="00AE2EA9" w14:paraId="4FBF509A" w14:textId="77777777" w:rsidTr="008F458C">
        <w:trPr>
          <w:trHeight w:hRule="exact" w:val="510"/>
          <w:jc w:val="center"/>
        </w:trPr>
        <w:tc>
          <w:tcPr>
            <w:tcW w:w="419" w:type="dxa"/>
            <w:tcBorders>
              <w:top w:val="single" w:sz="4" w:space="0" w:color="000000"/>
              <w:left w:val="single" w:sz="4" w:space="0" w:color="000000"/>
              <w:bottom w:val="single" w:sz="4" w:space="0" w:color="000000"/>
              <w:right w:val="single" w:sz="4" w:space="0" w:color="000000"/>
            </w:tcBorders>
            <w:vAlign w:val="center"/>
          </w:tcPr>
          <w:p w14:paraId="40C75F8C" w14:textId="77777777" w:rsidR="001D3226" w:rsidRPr="00AE2EA9" w:rsidRDefault="001D3226" w:rsidP="008F458C">
            <w:pPr>
              <w:pStyle w:val="TableParagraph1"/>
              <w:kinsoku w:val="0"/>
              <w:overflowPunct w:val="0"/>
              <w:spacing w:before="105"/>
              <w:ind w:left="138"/>
            </w:pPr>
            <w:r w:rsidRPr="00AE2EA9">
              <w:rPr>
                <w:spacing w:val="1"/>
                <w:sz w:val="20"/>
                <w:szCs w:val="20"/>
              </w:rPr>
              <w:t>10</w:t>
            </w:r>
          </w:p>
        </w:tc>
        <w:tc>
          <w:tcPr>
            <w:tcW w:w="1823" w:type="dxa"/>
            <w:tcBorders>
              <w:top w:val="single" w:sz="4" w:space="0" w:color="000000"/>
              <w:left w:val="single" w:sz="4" w:space="0" w:color="000000"/>
              <w:bottom w:val="single" w:sz="4" w:space="0" w:color="000000"/>
              <w:right w:val="single" w:sz="4" w:space="0" w:color="000000"/>
            </w:tcBorders>
            <w:vAlign w:val="center"/>
          </w:tcPr>
          <w:p w14:paraId="3BA95B85" w14:textId="77777777" w:rsidR="001D3226" w:rsidRPr="00AE2EA9" w:rsidRDefault="001D3226" w:rsidP="008F458C">
            <w:pPr>
              <w:pStyle w:val="TableParagraph1"/>
              <w:kinsoku w:val="0"/>
              <w:overflowPunct w:val="0"/>
              <w:spacing w:line="222" w:lineRule="exact"/>
              <w:ind w:left="102"/>
              <w:rPr>
                <w:spacing w:val="-1"/>
                <w:sz w:val="20"/>
                <w:szCs w:val="20"/>
              </w:rPr>
            </w:pPr>
            <w:r w:rsidRPr="00AE2EA9">
              <w:rPr>
                <w:spacing w:val="-1"/>
                <w:sz w:val="20"/>
                <w:szCs w:val="20"/>
              </w:rPr>
              <w:t>ТПП Котельная №4</w:t>
            </w:r>
          </w:p>
        </w:tc>
        <w:tc>
          <w:tcPr>
            <w:tcW w:w="1442" w:type="dxa"/>
            <w:tcBorders>
              <w:top w:val="single" w:sz="4" w:space="0" w:color="000000"/>
              <w:left w:val="single" w:sz="4" w:space="0" w:color="000000"/>
              <w:bottom w:val="single" w:sz="4" w:space="0" w:color="000000"/>
              <w:right w:val="single" w:sz="4" w:space="0" w:color="000000"/>
            </w:tcBorders>
            <w:vAlign w:val="center"/>
          </w:tcPr>
          <w:p w14:paraId="6B28D91A" w14:textId="77777777" w:rsidR="001D3226" w:rsidRPr="00AE2EA9" w:rsidRDefault="001D3226" w:rsidP="008F458C">
            <w:pPr>
              <w:pStyle w:val="TableParagraph1"/>
              <w:kinsoku w:val="0"/>
              <w:overflowPunct w:val="0"/>
              <w:ind w:left="111"/>
              <w:jc w:val="center"/>
              <w:rPr>
                <w:spacing w:val="-1"/>
                <w:sz w:val="20"/>
                <w:szCs w:val="20"/>
              </w:rPr>
            </w:pPr>
            <w:r w:rsidRPr="00AE2EA9">
              <w:rPr>
                <w:spacing w:val="-1"/>
                <w:sz w:val="20"/>
                <w:szCs w:val="20"/>
              </w:rPr>
              <w:t>на площадке</w:t>
            </w:r>
          </w:p>
        </w:tc>
        <w:tc>
          <w:tcPr>
            <w:tcW w:w="1246" w:type="dxa"/>
            <w:tcBorders>
              <w:top w:val="single" w:sz="4" w:space="0" w:color="000000"/>
              <w:left w:val="single" w:sz="4" w:space="0" w:color="000000"/>
              <w:bottom w:val="single" w:sz="4" w:space="0" w:color="000000"/>
              <w:right w:val="single" w:sz="4" w:space="0" w:color="000000"/>
            </w:tcBorders>
            <w:vAlign w:val="center"/>
          </w:tcPr>
          <w:p w14:paraId="191DA7D8" w14:textId="77777777" w:rsidR="001D3226" w:rsidRPr="00AE2EA9" w:rsidRDefault="001D3226" w:rsidP="008F458C">
            <w:pPr>
              <w:pStyle w:val="TableParagraph1"/>
              <w:kinsoku w:val="0"/>
              <w:overflowPunct w:val="0"/>
              <w:spacing w:before="105"/>
              <w:ind w:left="5"/>
              <w:jc w:val="center"/>
            </w:pPr>
            <w:r w:rsidRPr="00AE2EA9">
              <w:rPr>
                <w:sz w:val="20"/>
                <w:szCs w:val="20"/>
              </w:rPr>
              <w:t>89,727</w:t>
            </w:r>
          </w:p>
        </w:tc>
        <w:tc>
          <w:tcPr>
            <w:tcW w:w="1274" w:type="dxa"/>
            <w:tcBorders>
              <w:top w:val="single" w:sz="4" w:space="0" w:color="000000"/>
              <w:left w:val="single" w:sz="4" w:space="0" w:color="000000"/>
              <w:bottom w:val="single" w:sz="4" w:space="0" w:color="000000"/>
              <w:right w:val="single" w:sz="4" w:space="0" w:color="000000"/>
            </w:tcBorders>
            <w:vAlign w:val="center"/>
          </w:tcPr>
          <w:p w14:paraId="21BCC471" w14:textId="77777777" w:rsidR="001D3226" w:rsidRPr="00AE2EA9" w:rsidRDefault="001D3226" w:rsidP="008F458C">
            <w:pPr>
              <w:pStyle w:val="TableParagraph1"/>
              <w:kinsoku w:val="0"/>
              <w:overflowPunct w:val="0"/>
              <w:spacing w:before="105"/>
              <w:ind w:left="3"/>
              <w:jc w:val="center"/>
            </w:pPr>
            <w:r w:rsidRPr="00AE2EA9">
              <w:rPr>
                <w:sz w:val="20"/>
                <w:szCs w:val="20"/>
              </w:rPr>
              <w:t>2,5</w:t>
            </w:r>
          </w:p>
        </w:tc>
        <w:tc>
          <w:tcPr>
            <w:tcW w:w="924" w:type="dxa"/>
            <w:tcBorders>
              <w:top w:val="single" w:sz="4" w:space="0" w:color="000000"/>
              <w:left w:val="single" w:sz="4" w:space="0" w:color="000000"/>
              <w:bottom w:val="single" w:sz="4" w:space="0" w:color="000000"/>
              <w:right w:val="single" w:sz="4" w:space="0" w:color="000000"/>
            </w:tcBorders>
            <w:vAlign w:val="center"/>
          </w:tcPr>
          <w:p w14:paraId="61C8D4A7" w14:textId="77777777" w:rsidR="001D3226" w:rsidRPr="00AE2EA9" w:rsidRDefault="001D3226" w:rsidP="008F458C">
            <w:pPr>
              <w:pStyle w:val="TableParagraph1"/>
              <w:kinsoku w:val="0"/>
              <w:overflowPunct w:val="0"/>
              <w:spacing w:before="105"/>
              <w:ind w:left="3"/>
              <w:jc w:val="center"/>
            </w:pPr>
            <w:r w:rsidRPr="00AE2EA9">
              <w:rPr>
                <w:sz w:val="20"/>
                <w:szCs w:val="20"/>
              </w:rPr>
              <w:t>1</w:t>
            </w:r>
          </w:p>
        </w:tc>
        <w:tc>
          <w:tcPr>
            <w:tcW w:w="2031" w:type="dxa"/>
            <w:tcBorders>
              <w:top w:val="single" w:sz="4" w:space="0" w:color="000000"/>
              <w:left w:val="single" w:sz="4" w:space="0" w:color="000000"/>
              <w:bottom w:val="single" w:sz="4" w:space="0" w:color="000000"/>
              <w:right w:val="single" w:sz="4" w:space="0" w:color="000000"/>
            </w:tcBorders>
            <w:vAlign w:val="center"/>
          </w:tcPr>
          <w:p w14:paraId="7092EDF2" w14:textId="77777777" w:rsidR="001D3226" w:rsidRPr="00AE2EA9" w:rsidRDefault="001D3226" w:rsidP="008F458C">
            <w:pPr>
              <w:pStyle w:val="TableParagraph1"/>
              <w:kinsoku w:val="0"/>
              <w:overflowPunct w:val="0"/>
              <w:spacing w:before="105"/>
              <w:jc w:val="center"/>
            </w:pPr>
            <w:r w:rsidRPr="00AE2EA9">
              <w:rPr>
                <w:spacing w:val="1"/>
                <w:sz w:val="20"/>
                <w:szCs w:val="20"/>
              </w:rPr>
              <w:t>8424</w:t>
            </w:r>
          </w:p>
        </w:tc>
      </w:tr>
      <w:tr w:rsidR="001D3226" w:rsidRPr="00AE2EA9" w14:paraId="399641F1" w14:textId="77777777" w:rsidTr="008F458C">
        <w:trPr>
          <w:trHeight w:hRule="exact" w:val="510"/>
          <w:jc w:val="center"/>
        </w:trPr>
        <w:tc>
          <w:tcPr>
            <w:tcW w:w="419" w:type="dxa"/>
            <w:tcBorders>
              <w:top w:val="single" w:sz="4" w:space="0" w:color="000000"/>
              <w:left w:val="single" w:sz="4" w:space="0" w:color="000000"/>
              <w:bottom w:val="single" w:sz="4" w:space="0" w:color="000000"/>
              <w:right w:val="single" w:sz="4" w:space="0" w:color="000000"/>
            </w:tcBorders>
            <w:vAlign w:val="center"/>
          </w:tcPr>
          <w:p w14:paraId="79840F2A" w14:textId="77777777" w:rsidR="001D3226" w:rsidRPr="00AE2EA9" w:rsidRDefault="001D3226" w:rsidP="008F458C">
            <w:pPr>
              <w:pStyle w:val="TableParagraph1"/>
              <w:kinsoku w:val="0"/>
              <w:overflowPunct w:val="0"/>
              <w:spacing w:before="105"/>
              <w:ind w:left="138"/>
            </w:pPr>
            <w:r w:rsidRPr="00AE2EA9">
              <w:rPr>
                <w:spacing w:val="1"/>
                <w:sz w:val="20"/>
                <w:szCs w:val="20"/>
              </w:rPr>
              <w:t>11</w:t>
            </w:r>
          </w:p>
        </w:tc>
        <w:tc>
          <w:tcPr>
            <w:tcW w:w="1823" w:type="dxa"/>
            <w:tcBorders>
              <w:top w:val="single" w:sz="4" w:space="0" w:color="000000"/>
              <w:left w:val="single" w:sz="4" w:space="0" w:color="000000"/>
              <w:bottom w:val="single" w:sz="4" w:space="0" w:color="000000"/>
              <w:right w:val="single" w:sz="4" w:space="0" w:color="000000"/>
            </w:tcBorders>
            <w:vAlign w:val="center"/>
          </w:tcPr>
          <w:p w14:paraId="5A46BBB0" w14:textId="77777777" w:rsidR="001D3226" w:rsidRPr="00AE2EA9" w:rsidRDefault="001D3226" w:rsidP="008F458C">
            <w:pPr>
              <w:pStyle w:val="TableParagraph1"/>
              <w:kinsoku w:val="0"/>
              <w:overflowPunct w:val="0"/>
              <w:spacing w:line="222" w:lineRule="exact"/>
              <w:ind w:left="102"/>
              <w:rPr>
                <w:spacing w:val="-1"/>
                <w:sz w:val="20"/>
                <w:szCs w:val="20"/>
              </w:rPr>
            </w:pPr>
            <w:r w:rsidRPr="00AE2EA9">
              <w:rPr>
                <w:spacing w:val="-1"/>
                <w:sz w:val="20"/>
                <w:szCs w:val="20"/>
              </w:rPr>
              <w:t>ТПП Котельная №4</w:t>
            </w:r>
          </w:p>
        </w:tc>
        <w:tc>
          <w:tcPr>
            <w:tcW w:w="1442" w:type="dxa"/>
            <w:tcBorders>
              <w:top w:val="single" w:sz="4" w:space="0" w:color="000000"/>
              <w:left w:val="single" w:sz="4" w:space="0" w:color="000000"/>
              <w:bottom w:val="single" w:sz="4" w:space="0" w:color="000000"/>
              <w:right w:val="single" w:sz="4" w:space="0" w:color="000000"/>
            </w:tcBorders>
            <w:vAlign w:val="center"/>
          </w:tcPr>
          <w:p w14:paraId="669B2B79" w14:textId="77777777" w:rsidR="001D3226" w:rsidRPr="00AE2EA9" w:rsidRDefault="001D3226" w:rsidP="008F458C">
            <w:pPr>
              <w:pStyle w:val="TableParagraph1"/>
              <w:kinsoku w:val="0"/>
              <w:overflowPunct w:val="0"/>
              <w:ind w:left="111"/>
              <w:jc w:val="center"/>
              <w:rPr>
                <w:spacing w:val="-1"/>
                <w:sz w:val="20"/>
                <w:szCs w:val="20"/>
              </w:rPr>
            </w:pPr>
            <w:r w:rsidRPr="00AE2EA9">
              <w:rPr>
                <w:spacing w:val="-1"/>
                <w:sz w:val="20"/>
                <w:szCs w:val="20"/>
              </w:rPr>
              <w:t>на площадке</w:t>
            </w:r>
          </w:p>
        </w:tc>
        <w:tc>
          <w:tcPr>
            <w:tcW w:w="1246" w:type="dxa"/>
            <w:tcBorders>
              <w:top w:val="single" w:sz="4" w:space="0" w:color="000000"/>
              <w:left w:val="single" w:sz="4" w:space="0" w:color="000000"/>
              <w:bottom w:val="single" w:sz="4" w:space="0" w:color="000000"/>
              <w:right w:val="single" w:sz="4" w:space="0" w:color="000000"/>
            </w:tcBorders>
            <w:vAlign w:val="center"/>
          </w:tcPr>
          <w:p w14:paraId="69DFA74F" w14:textId="77777777" w:rsidR="001D3226" w:rsidRPr="00AE2EA9" w:rsidRDefault="001D3226" w:rsidP="008F458C">
            <w:pPr>
              <w:pStyle w:val="TableParagraph1"/>
              <w:kinsoku w:val="0"/>
              <w:overflowPunct w:val="0"/>
              <w:spacing w:before="105"/>
              <w:ind w:left="5"/>
              <w:jc w:val="center"/>
            </w:pPr>
            <w:r w:rsidRPr="00AE2EA9">
              <w:rPr>
                <w:sz w:val="20"/>
                <w:szCs w:val="20"/>
              </w:rPr>
              <w:t>89,727</w:t>
            </w:r>
          </w:p>
        </w:tc>
        <w:tc>
          <w:tcPr>
            <w:tcW w:w="1274" w:type="dxa"/>
            <w:tcBorders>
              <w:top w:val="single" w:sz="4" w:space="0" w:color="000000"/>
              <w:left w:val="single" w:sz="4" w:space="0" w:color="000000"/>
              <w:bottom w:val="single" w:sz="4" w:space="0" w:color="000000"/>
              <w:right w:val="single" w:sz="4" w:space="0" w:color="000000"/>
            </w:tcBorders>
            <w:vAlign w:val="center"/>
          </w:tcPr>
          <w:p w14:paraId="4422602F" w14:textId="77777777" w:rsidR="001D3226" w:rsidRPr="00AE2EA9" w:rsidRDefault="001D3226" w:rsidP="008F458C">
            <w:pPr>
              <w:pStyle w:val="TableParagraph1"/>
              <w:kinsoku w:val="0"/>
              <w:overflowPunct w:val="0"/>
              <w:spacing w:before="105"/>
              <w:ind w:left="3"/>
              <w:jc w:val="center"/>
            </w:pPr>
            <w:r w:rsidRPr="00AE2EA9">
              <w:rPr>
                <w:sz w:val="20"/>
                <w:szCs w:val="20"/>
              </w:rPr>
              <w:t>2,5</w:t>
            </w:r>
          </w:p>
        </w:tc>
        <w:tc>
          <w:tcPr>
            <w:tcW w:w="924" w:type="dxa"/>
            <w:tcBorders>
              <w:top w:val="single" w:sz="4" w:space="0" w:color="000000"/>
              <w:left w:val="single" w:sz="4" w:space="0" w:color="000000"/>
              <w:bottom w:val="single" w:sz="4" w:space="0" w:color="000000"/>
              <w:right w:val="single" w:sz="4" w:space="0" w:color="000000"/>
            </w:tcBorders>
            <w:vAlign w:val="center"/>
          </w:tcPr>
          <w:p w14:paraId="75D0C6C9" w14:textId="77777777" w:rsidR="001D3226" w:rsidRPr="00AE2EA9" w:rsidRDefault="001D3226" w:rsidP="008F458C">
            <w:pPr>
              <w:pStyle w:val="TableParagraph1"/>
              <w:kinsoku w:val="0"/>
              <w:overflowPunct w:val="0"/>
              <w:spacing w:before="105"/>
              <w:ind w:left="3"/>
              <w:jc w:val="center"/>
            </w:pPr>
            <w:r w:rsidRPr="00AE2EA9">
              <w:rPr>
                <w:sz w:val="20"/>
                <w:szCs w:val="20"/>
              </w:rPr>
              <w:t>1</w:t>
            </w:r>
          </w:p>
        </w:tc>
        <w:tc>
          <w:tcPr>
            <w:tcW w:w="2031" w:type="dxa"/>
            <w:tcBorders>
              <w:top w:val="single" w:sz="4" w:space="0" w:color="000000"/>
              <w:left w:val="single" w:sz="4" w:space="0" w:color="000000"/>
              <w:bottom w:val="single" w:sz="4" w:space="0" w:color="000000"/>
              <w:right w:val="single" w:sz="4" w:space="0" w:color="000000"/>
            </w:tcBorders>
            <w:vAlign w:val="center"/>
          </w:tcPr>
          <w:p w14:paraId="6566F372" w14:textId="77777777" w:rsidR="001D3226" w:rsidRPr="00AE2EA9" w:rsidRDefault="001D3226" w:rsidP="008F458C">
            <w:pPr>
              <w:pStyle w:val="TableParagraph1"/>
              <w:kinsoku w:val="0"/>
              <w:overflowPunct w:val="0"/>
              <w:spacing w:before="105"/>
              <w:jc w:val="center"/>
            </w:pPr>
            <w:r w:rsidRPr="00AE2EA9">
              <w:rPr>
                <w:spacing w:val="1"/>
                <w:sz w:val="20"/>
                <w:szCs w:val="20"/>
              </w:rPr>
              <w:t>8424</w:t>
            </w:r>
          </w:p>
        </w:tc>
      </w:tr>
      <w:tr w:rsidR="001D3226" w:rsidRPr="00AE2EA9" w14:paraId="7781A3A2" w14:textId="77777777" w:rsidTr="008F458C">
        <w:trPr>
          <w:trHeight w:hRule="exact" w:val="449"/>
          <w:jc w:val="center"/>
        </w:trPr>
        <w:tc>
          <w:tcPr>
            <w:tcW w:w="419" w:type="dxa"/>
            <w:tcBorders>
              <w:top w:val="single" w:sz="4" w:space="0" w:color="000000"/>
              <w:left w:val="single" w:sz="4" w:space="0" w:color="000000"/>
              <w:bottom w:val="single" w:sz="4" w:space="0" w:color="000000"/>
              <w:right w:val="single" w:sz="4" w:space="0" w:color="000000"/>
            </w:tcBorders>
            <w:vAlign w:val="center"/>
          </w:tcPr>
          <w:p w14:paraId="546C991C" w14:textId="77777777" w:rsidR="001D3226" w:rsidRPr="00AE2EA9" w:rsidRDefault="001D3226" w:rsidP="008F458C">
            <w:pPr>
              <w:pStyle w:val="TableParagraph1"/>
              <w:kinsoku w:val="0"/>
              <w:overflowPunct w:val="0"/>
              <w:spacing w:before="105"/>
              <w:ind w:left="138"/>
            </w:pPr>
            <w:r w:rsidRPr="00AE2EA9">
              <w:rPr>
                <w:spacing w:val="1"/>
                <w:sz w:val="20"/>
                <w:szCs w:val="20"/>
              </w:rPr>
              <w:t>12</w:t>
            </w:r>
          </w:p>
        </w:tc>
        <w:tc>
          <w:tcPr>
            <w:tcW w:w="1823" w:type="dxa"/>
            <w:tcBorders>
              <w:top w:val="single" w:sz="4" w:space="0" w:color="000000"/>
              <w:left w:val="single" w:sz="4" w:space="0" w:color="000000"/>
              <w:bottom w:val="single" w:sz="4" w:space="0" w:color="000000"/>
              <w:right w:val="single" w:sz="4" w:space="0" w:color="000000"/>
            </w:tcBorders>
            <w:vAlign w:val="center"/>
          </w:tcPr>
          <w:p w14:paraId="653AA9DA" w14:textId="77777777" w:rsidR="001D3226" w:rsidRPr="00AE2EA9" w:rsidRDefault="001D3226" w:rsidP="008F458C">
            <w:pPr>
              <w:pStyle w:val="TableParagraph1"/>
              <w:kinsoku w:val="0"/>
              <w:overflowPunct w:val="0"/>
              <w:spacing w:line="222" w:lineRule="exact"/>
              <w:ind w:left="102"/>
              <w:rPr>
                <w:spacing w:val="-1"/>
                <w:sz w:val="20"/>
                <w:szCs w:val="20"/>
              </w:rPr>
            </w:pPr>
            <w:r w:rsidRPr="00AE2EA9">
              <w:rPr>
                <w:spacing w:val="-1"/>
                <w:sz w:val="20"/>
                <w:szCs w:val="20"/>
              </w:rPr>
              <w:t>ТПП «Южный»</w:t>
            </w:r>
          </w:p>
        </w:tc>
        <w:tc>
          <w:tcPr>
            <w:tcW w:w="1442" w:type="dxa"/>
            <w:tcBorders>
              <w:top w:val="single" w:sz="4" w:space="0" w:color="000000"/>
              <w:left w:val="single" w:sz="4" w:space="0" w:color="000000"/>
              <w:bottom w:val="single" w:sz="4" w:space="0" w:color="000000"/>
              <w:right w:val="single" w:sz="4" w:space="0" w:color="000000"/>
            </w:tcBorders>
            <w:vAlign w:val="center"/>
          </w:tcPr>
          <w:p w14:paraId="1692F281" w14:textId="77777777" w:rsidR="001D3226" w:rsidRPr="00AE2EA9" w:rsidRDefault="001D3226" w:rsidP="008F458C">
            <w:pPr>
              <w:pStyle w:val="TableParagraph1"/>
              <w:kinsoku w:val="0"/>
              <w:overflowPunct w:val="0"/>
              <w:ind w:left="111"/>
              <w:jc w:val="center"/>
              <w:rPr>
                <w:spacing w:val="-1"/>
                <w:sz w:val="20"/>
                <w:szCs w:val="20"/>
              </w:rPr>
            </w:pPr>
            <w:r w:rsidRPr="00AE2EA9">
              <w:rPr>
                <w:spacing w:val="-1"/>
                <w:sz w:val="20"/>
                <w:szCs w:val="20"/>
              </w:rPr>
              <w:t>на площадке</w:t>
            </w:r>
          </w:p>
        </w:tc>
        <w:tc>
          <w:tcPr>
            <w:tcW w:w="1246" w:type="dxa"/>
            <w:tcBorders>
              <w:top w:val="single" w:sz="4" w:space="0" w:color="000000"/>
              <w:left w:val="single" w:sz="4" w:space="0" w:color="000000"/>
              <w:bottom w:val="single" w:sz="4" w:space="0" w:color="000000"/>
              <w:right w:val="single" w:sz="4" w:space="0" w:color="000000"/>
            </w:tcBorders>
            <w:vAlign w:val="center"/>
          </w:tcPr>
          <w:p w14:paraId="1E6DFE54" w14:textId="77777777" w:rsidR="001D3226" w:rsidRPr="00AE2EA9" w:rsidRDefault="001D3226" w:rsidP="008F458C">
            <w:pPr>
              <w:pStyle w:val="TableParagraph1"/>
              <w:kinsoku w:val="0"/>
              <w:overflowPunct w:val="0"/>
              <w:spacing w:before="105"/>
              <w:ind w:left="5"/>
              <w:jc w:val="center"/>
            </w:pPr>
            <w:r w:rsidRPr="00AE2EA9">
              <w:rPr>
                <w:sz w:val="20"/>
                <w:szCs w:val="20"/>
              </w:rPr>
              <w:t>69,115</w:t>
            </w:r>
          </w:p>
        </w:tc>
        <w:tc>
          <w:tcPr>
            <w:tcW w:w="1274" w:type="dxa"/>
            <w:tcBorders>
              <w:top w:val="single" w:sz="4" w:space="0" w:color="000000"/>
              <w:left w:val="single" w:sz="4" w:space="0" w:color="000000"/>
              <w:bottom w:val="single" w:sz="4" w:space="0" w:color="000000"/>
              <w:right w:val="single" w:sz="4" w:space="0" w:color="000000"/>
            </w:tcBorders>
            <w:vAlign w:val="center"/>
          </w:tcPr>
          <w:p w14:paraId="7CC2B095" w14:textId="77777777" w:rsidR="001D3226" w:rsidRPr="00AE2EA9" w:rsidRDefault="001D3226" w:rsidP="008F458C">
            <w:pPr>
              <w:pStyle w:val="TableParagraph1"/>
              <w:kinsoku w:val="0"/>
              <w:overflowPunct w:val="0"/>
              <w:spacing w:before="105"/>
              <w:ind w:left="7"/>
              <w:jc w:val="center"/>
            </w:pPr>
            <w:r w:rsidRPr="00AE2EA9">
              <w:rPr>
                <w:spacing w:val="1"/>
                <w:sz w:val="20"/>
                <w:szCs w:val="20"/>
              </w:rPr>
              <w:t>55</w:t>
            </w:r>
          </w:p>
        </w:tc>
        <w:tc>
          <w:tcPr>
            <w:tcW w:w="924" w:type="dxa"/>
            <w:tcBorders>
              <w:top w:val="single" w:sz="4" w:space="0" w:color="000000"/>
              <w:left w:val="single" w:sz="4" w:space="0" w:color="000000"/>
              <w:bottom w:val="single" w:sz="4" w:space="0" w:color="000000"/>
              <w:right w:val="single" w:sz="4" w:space="0" w:color="000000"/>
            </w:tcBorders>
            <w:vAlign w:val="center"/>
          </w:tcPr>
          <w:p w14:paraId="53FD3CB0" w14:textId="77777777" w:rsidR="001D3226" w:rsidRPr="00AE2EA9" w:rsidRDefault="001D3226" w:rsidP="008F458C">
            <w:pPr>
              <w:pStyle w:val="TableParagraph1"/>
              <w:kinsoku w:val="0"/>
              <w:overflowPunct w:val="0"/>
              <w:spacing w:before="105"/>
              <w:ind w:left="3"/>
              <w:jc w:val="center"/>
            </w:pPr>
            <w:r w:rsidRPr="00AE2EA9">
              <w:rPr>
                <w:sz w:val="20"/>
                <w:szCs w:val="20"/>
              </w:rPr>
              <w:t>1</w:t>
            </w:r>
          </w:p>
        </w:tc>
        <w:tc>
          <w:tcPr>
            <w:tcW w:w="2031" w:type="dxa"/>
            <w:tcBorders>
              <w:top w:val="single" w:sz="4" w:space="0" w:color="000000"/>
              <w:left w:val="single" w:sz="4" w:space="0" w:color="000000"/>
              <w:bottom w:val="single" w:sz="4" w:space="0" w:color="000000"/>
              <w:right w:val="single" w:sz="4" w:space="0" w:color="000000"/>
            </w:tcBorders>
            <w:vAlign w:val="center"/>
          </w:tcPr>
          <w:p w14:paraId="350E0FD1" w14:textId="77777777" w:rsidR="001D3226" w:rsidRPr="00AE2EA9" w:rsidRDefault="001D3226" w:rsidP="008F458C">
            <w:pPr>
              <w:pStyle w:val="TableParagraph1"/>
              <w:kinsoku w:val="0"/>
              <w:overflowPunct w:val="0"/>
              <w:spacing w:before="105"/>
              <w:jc w:val="center"/>
            </w:pPr>
            <w:r w:rsidRPr="00AE2EA9">
              <w:rPr>
                <w:spacing w:val="1"/>
                <w:sz w:val="20"/>
                <w:szCs w:val="20"/>
              </w:rPr>
              <w:t>8424</w:t>
            </w:r>
          </w:p>
        </w:tc>
      </w:tr>
      <w:tr w:rsidR="001D3226" w:rsidRPr="00AE2EA9" w14:paraId="0D5416B5" w14:textId="77777777" w:rsidTr="008F458C">
        <w:trPr>
          <w:trHeight w:hRule="exact" w:val="449"/>
          <w:jc w:val="center"/>
        </w:trPr>
        <w:tc>
          <w:tcPr>
            <w:tcW w:w="419" w:type="dxa"/>
            <w:tcBorders>
              <w:top w:val="single" w:sz="4" w:space="0" w:color="000000"/>
              <w:left w:val="single" w:sz="4" w:space="0" w:color="000000"/>
              <w:bottom w:val="single" w:sz="4" w:space="0" w:color="000000"/>
              <w:right w:val="single" w:sz="4" w:space="0" w:color="000000"/>
            </w:tcBorders>
            <w:vAlign w:val="center"/>
          </w:tcPr>
          <w:p w14:paraId="436F6E78" w14:textId="77777777" w:rsidR="001D3226" w:rsidRPr="00AE2EA9" w:rsidRDefault="001D3226" w:rsidP="008F458C">
            <w:pPr>
              <w:pStyle w:val="TableParagraph1"/>
              <w:kinsoku w:val="0"/>
              <w:overflowPunct w:val="0"/>
              <w:spacing w:before="105"/>
              <w:ind w:left="138"/>
            </w:pPr>
            <w:r w:rsidRPr="00AE2EA9">
              <w:rPr>
                <w:spacing w:val="1"/>
                <w:sz w:val="20"/>
                <w:szCs w:val="20"/>
              </w:rPr>
              <w:t>13</w:t>
            </w:r>
          </w:p>
        </w:tc>
        <w:tc>
          <w:tcPr>
            <w:tcW w:w="1823" w:type="dxa"/>
            <w:tcBorders>
              <w:top w:val="single" w:sz="4" w:space="0" w:color="000000"/>
              <w:left w:val="single" w:sz="4" w:space="0" w:color="000000"/>
              <w:bottom w:val="single" w:sz="4" w:space="0" w:color="000000"/>
              <w:right w:val="single" w:sz="4" w:space="0" w:color="000000"/>
            </w:tcBorders>
            <w:vAlign w:val="center"/>
          </w:tcPr>
          <w:p w14:paraId="24EDCBBC" w14:textId="77777777" w:rsidR="001D3226" w:rsidRPr="00AE2EA9" w:rsidRDefault="001D3226" w:rsidP="008F458C">
            <w:pPr>
              <w:pStyle w:val="TableParagraph1"/>
              <w:kinsoku w:val="0"/>
              <w:overflowPunct w:val="0"/>
              <w:spacing w:line="222" w:lineRule="exact"/>
              <w:ind w:left="102"/>
              <w:rPr>
                <w:spacing w:val="-1"/>
                <w:sz w:val="20"/>
                <w:szCs w:val="20"/>
              </w:rPr>
            </w:pPr>
            <w:r w:rsidRPr="00AE2EA9">
              <w:rPr>
                <w:spacing w:val="-1"/>
                <w:sz w:val="20"/>
                <w:szCs w:val="20"/>
              </w:rPr>
              <w:t>ТПП «Южный»</w:t>
            </w:r>
          </w:p>
        </w:tc>
        <w:tc>
          <w:tcPr>
            <w:tcW w:w="1442" w:type="dxa"/>
            <w:tcBorders>
              <w:top w:val="single" w:sz="4" w:space="0" w:color="000000"/>
              <w:left w:val="single" w:sz="4" w:space="0" w:color="000000"/>
              <w:bottom w:val="single" w:sz="4" w:space="0" w:color="000000"/>
              <w:right w:val="single" w:sz="4" w:space="0" w:color="000000"/>
            </w:tcBorders>
            <w:vAlign w:val="center"/>
          </w:tcPr>
          <w:p w14:paraId="51ADB27A" w14:textId="77777777" w:rsidR="001D3226" w:rsidRPr="00AE2EA9" w:rsidRDefault="001D3226" w:rsidP="008F458C">
            <w:pPr>
              <w:pStyle w:val="TableParagraph1"/>
              <w:kinsoku w:val="0"/>
              <w:overflowPunct w:val="0"/>
              <w:ind w:left="111"/>
              <w:jc w:val="center"/>
              <w:rPr>
                <w:spacing w:val="-1"/>
                <w:sz w:val="20"/>
                <w:szCs w:val="20"/>
              </w:rPr>
            </w:pPr>
            <w:r w:rsidRPr="00AE2EA9">
              <w:rPr>
                <w:spacing w:val="-1"/>
                <w:sz w:val="20"/>
                <w:szCs w:val="20"/>
              </w:rPr>
              <w:t>на площадке</w:t>
            </w:r>
          </w:p>
        </w:tc>
        <w:tc>
          <w:tcPr>
            <w:tcW w:w="1246" w:type="dxa"/>
            <w:tcBorders>
              <w:top w:val="single" w:sz="4" w:space="0" w:color="000000"/>
              <w:left w:val="single" w:sz="4" w:space="0" w:color="000000"/>
              <w:bottom w:val="single" w:sz="4" w:space="0" w:color="000000"/>
              <w:right w:val="single" w:sz="4" w:space="0" w:color="000000"/>
            </w:tcBorders>
            <w:vAlign w:val="center"/>
          </w:tcPr>
          <w:p w14:paraId="0FA4E198" w14:textId="77777777" w:rsidR="001D3226" w:rsidRPr="00AE2EA9" w:rsidRDefault="001D3226" w:rsidP="008F458C">
            <w:pPr>
              <w:pStyle w:val="TableParagraph1"/>
              <w:kinsoku w:val="0"/>
              <w:overflowPunct w:val="0"/>
              <w:spacing w:before="105"/>
              <w:ind w:left="5"/>
              <w:jc w:val="center"/>
            </w:pPr>
            <w:r w:rsidRPr="00AE2EA9">
              <w:rPr>
                <w:sz w:val="20"/>
                <w:szCs w:val="20"/>
              </w:rPr>
              <w:t>70,685</w:t>
            </w:r>
          </w:p>
        </w:tc>
        <w:tc>
          <w:tcPr>
            <w:tcW w:w="1274" w:type="dxa"/>
            <w:tcBorders>
              <w:top w:val="single" w:sz="4" w:space="0" w:color="000000"/>
              <w:left w:val="single" w:sz="4" w:space="0" w:color="000000"/>
              <w:bottom w:val="single" w:sz="4" w:space="0" w:color="000000"/>
              <w:right w:val="single" w:sz="4" w:space="0" w:color="000000"/>
            </w:tcBorders>
            <w:vAlign w:val="center"/>
          </w:tcPr>
          <w:p w14:paraId="436F2D94" w14:textId="77777777" w:rsidR="001D3226" w:rsidRPr="00AE2EA9" w:rsidRDefault="001D3226" w:rsidP="008F458C">
            <w:pPr>
              <w:pStyle w:val="TableParagraph1"/>
              <w:kinsoku w:val="0"/>
              <w:overflowPunct w:val="0"/>
              <w:spacing w:before="105"/>
              <w:ind w:left="7"/>
              <w:jc w:val="center"/>
            </w:pPr>
            <w:r w:rsidRPr="00AE2EA9">
              <w:rPr>
                <w:spacing w:val="1"/>
                <w:sz w:val="20"/>
                <w:szCs w:val="20"/>
              </w:rPr>
              <w:t>40</w:t>
            </w:r>
          </w:p>
        </w:tc>
        <w:tc>
          <w:tcPr>
            <w:tcW w:w="924" w:type="dxa"/>
            <w:tcBorders>
              <w:top w:val="single" w:sz="4" w:space="0" w:color="000000"/>
              <w:left w:val="single" w:sz="4" w:space="0" w:color="000000"/>
              <w:bottom w:val="single" w:sz="4" w:space="0" w:color="000000"/>
              <w:right w:val="single" w:sz="4" w:space="0" w:color="000000"/>
            </w:tcBorders>
            <w:vAlign w:val="center"/>
          </w:tcPr>
          <w:p w14:paraId="1B346ACC" w14:textId="77777777" w:rsidR="001D3226" w:rsidRPr="00AE2EA9" w:rsidRDefault="001D3226" w:rsidP="008F458C">
            <w:pPr>
              <w:pStyle w:val="TableParagraph1"/>
              <w:kinsoku w:val="0"/>
              <w:overflowPunct w:val="0"/>
              <w:spacing w:before="105"/>
              <w:ind w:left="3"/>
              <w:jc w:val="center"/>
            </w:pPr>
            <w:r w:rsidRPr="00AE2EA9">
              <w:rPr>
                <w:sz w:val="20"/>
                <w:szCs w:val="20"/>
              </w:rPr>
              <w:t>1</w:t>
            </w:r>
          </w:p>
        </w:tc>
        <w:tc>
          <w:tcPr>
            <w:tcW w:w="2031" w:type="dxa"/>
            <w:tcBorders>
              <w:top w:val="single" w:sz="4" w:space="0" w:color="000000"/>
              <w:left w:val="single" w:sz="4" w:space="0" w:color="000000"/>
              <w:bottom w:val="single" w:sz="4" w:space="0" w:color="000000"/>
              <w:right w:val="single" w:sz="4" w:space="0" w:color="000000"/>
            </w:tcBorders>
            <w:vAlign w:val="center"/>
          </w:tcPr>
          <w:p w14:paraId="44F1DA64" w14:textId="77777777" w:rsidR="001D3226" w:rsidRPr="00AE2EA9" w:rsidRDefault="001D3226" w:rsidP="008F458C">
            <w:pPr>
              <w:pStyle w:val="TableParagraph1"/>
              <w:kinsoku w:val="0"/>
              <w:overflowPunct w:val="0"/>
              <w:spacing w:before="105"/>
              <w:jc w:val="center"/>
            </w:pPr>
            <w:r w:rsidRPr="00AE2EA9">
              <w:rPr>
                <w:spacing w:val="1"/>
                <w:sz w:val="20"/>
                <w:szCs w:val="20"/>
              </w:rPr>
              <w:t>8424</w:t>
            </w:r>
          </w:p>
        </w:tc>
      </w:tr>
      <w:tr w:rsidR="001D3226" w:rsidRPr="00AE2EA9" w14:paraId="7666A172" w14:textId="77777777" w:rsidTr="008F458C">
        <w:trPr>
          <w:trHeight w:hRule="exact" w:val="452"/>
          <w:jc w:val="center"/>
        </w:trPr>
        <w:tc>
          <w:tcPr>
            <w:tcW w:w="419" w:type="dxa"/>
            <w:tcBorders>
              <w:top w:val="single" w:sz="4" w:space="0" w:color="000000"/>
              <w:left w:val="single" w:sz="4" w:space="0" w:color="000000"/>
              <w:bottom w:val="single" w:sz="4" w:space="0" w:color="000000"/>
              <w:right w:val="single" w:sz="4" w:space="0" w:color="000000"/>
            </w:tcBorders>
            <w:vAlign w:val="center"/>
          </w:tcPr>
          <w:p w14:paraId="6DF7D234" w14:textId="77777777" w:rsidR="001D3226" w:rsidRPr="00AE2EA9" w:rsidRDefault="001D3226" w:rsidP="008F458C">
            <w:pPr>
              <w:pStyle w:val="TableParagraph1"/>
              <w:kinsoku w:val="0"/>
              <w:overflowPunct w:val="0"/>
              <w:spacing w:before="105"/>
              <w:ind w:left="138"/>
            </w:pPr>
            <w:r w:rsidRPr="00AE2EA9">
              <w:rPr>
                <w:spacing w:val="1"/>
                <w:sz w:val="20"/>
                <w:szCs w:val="20"/>
              </w:rPr>
              <w:t>14</w:t>
            </w:r>
          </w:p>
        </w:tc>
        <w:tc>
          <w:tcPr>
            <w:tcW w:w="1823" w:type="dxa"/>
            <w:tcBorders>
              <w:top w:val="single" w:sz="4" w:space="0" w:color="000000"/>
              <w:left w:val="single" w:sz="4" w:space="0" w:color="000000"/>
              <w:bottom w:val="single" w:sz="4" w:space="0" w:color="000000"/>
              <w:right w:val="single" w:sz="4" w:space="0" w:color="000000"/>
            </w:tcBorders>
            <w:vAlign w:val="center"/>
          </w:tcPr>
          <w:p w14:paraId="5747F46C" w14:textId="77777777" w:rsidR="001D3226" w:rsidRPr="00AE2EA9" w:rsidRDefault="001D3226" w:rsidP="008F458C">
            <w:pPr>
              <w:pStyle w:val="TableParagraph1"/>
              <w:kinsoku w:val="0"/>
              <w:overflowPunct w:val="0"/>
              <w:spacing w:line="222" w:lineRule="exact"/>
              <w:ind w:left="102"/>
              <w:rPr>
                <w:spacing w:val="-1"/>
                <w:sz w:val="20"/>
                <w:szCs w:val="20"/>
              </w:rPr>
            </w:pPr>
            <w:r w:rsidRPr="00AE2EA9">
              <w:rPr>
                <w:spacing w:val="-1"/>
                <w:sz w:val="20"/>
                <w:szCs w:val="20"/>
              </w:rPr>
              <w:t>ТПП «Южный»</w:t>
            </w:r>
          </w:p>
        </w:tc>
        <w:tc>
          <w:tcPr>
            <w:tcW w:w="1442" w:type="dxa"/>
            <w:tcBorders>
              <w:top w:val="single" w:sz="4" w:space="0" w:color="000000"/>
              <w:left w:val="single" w:sz="4" w:space="0" w:color="000000"/>
              <w:bottom w:val="single" w:sz="4" w:space="0" w:color="000000"/>
              <w:right w:val="single" w:sz="4" w:space="0" w:color="000000"/>
            </w:tcBorders>
            <w:vAlign w:val="center"/>
          </w:tcPr>
          <w:p w14:paraId="7E78C3D9" w14:textId="77777777" w:rsidR="001D3226" w:rsidRPr="00AE2EA9" w:rsidRDefault="001D3226" w:rsidP="008F458C">
            <w:pPr>
              <w:pStyle w:val="TableParagraph1"/>
              <w:kinsoku w:val="0"/>
              <w:overflowPunct w:val="0"/>
              <w:ind w:left="111"/>
              <w:jc w:val="center"/>
              <w:rPr>
                <w:spacing w:val="-1"/>
                <w:sz w:val="20"/>
                <w:szCs w:val="20"/>
              </w:rPr>
            </w:pPr>
            <w:r w:rsidRPr="00AE2EA9">
              <w:rPr>
                <w:spacing w:val="-1"/>
                <w:sz w:val="20"/>
                <w:szCs w:val="20"/>
              </w:rPr>
              <w:t>в помещении котельной</w:t>
            </w:r>
          </w:p>
        </w:tc>
        <w:tc>
          <w:tcPr>
            <w:tcW w:w="1246" w:type="dxa"/>
            <w:tcBorders>
              <w:top w:val="single" w:sz="4" w:space="0" w:color="000000"/>
              <w:left w:val="single" w:sz="4" w:space="0" w:color="000000"/>
              <w:bottom w:val="single" w:sz="4" w:space="0" w:color="000000"/>
              <w:right w:val="single" w:sz="4" w:space="0" w:color="000000"/>
            </w:tcBorders>
            <w:vAlign w:val="center"/>
          </w:tcPr>
          <w:p w14:paraId="79FE5C42" w14:textId="77777777" w:rsidR="001D3226" w:rsidRPr="00AE2EA9" w:rsidRDefault="001D3226" w:rsidP="008F458C">
            <w:pPr>
              <w:pStyle w:val="TableParagraph1"/>
              <w:kinsoku w:val="0"/>
              <w:overflowPunct w:val="0"/>
              <w:spacing w:before="105"/>
              <w:ind w:left="2"/>
              <w:jc w:val="center"/>
            </w:pPr>
            <w:r w:rsidRPr="00AE2EA9">
              <w:rPr>
                <w:sz w:val="20"/>
                <w:szCs w:val="20"/>
              </w:rPr>
              <w:t>11,78</w:t>
            </w:r>
          </w:p>
        </w:tc>
        <w:tc>
          <w:tcPr>
            <w:tcW w:w="1274" w:type="dxa"/>
            <w:tcBorders>
              <w:top w:val="single" w:sz="4" w:space="0" w:color="000000"/>
              <w:left w:val="single" w:sz="4" w:space="0" w:color="000000"/>
              <w:bottom w:val="single" w:sz="4" w:space="0" w:color="000000"/>
              <w:right w:val="single" w:sz="4" w:space="0" w:color="000000"/>
            </w:tcBorders>
            <w:vAlign w:val="center"/>
          </w:tcPr>
          <w:p w14:paraId="2E2636B4" w14:textId="77777777" w:rsidR="001D3226" w:rsidRPr="00AE2EA9" w:rsidRDefault="001D3226" w:rsidP="008F458C">
            <w:pPr>
              <w:pStyle w:val="TableParagraph1"/>
              <w:kinsoku w:val="0"/>
              <w:overflowPunct w:val="0"/>
              <w:spacing w:before="105"/>
              <w:ind w:left="3"/>
              <w:jc w:val="center"/>
            </w:pPr>
            <w:r w:rsidRPr="00AE2EA9">
              <w:rPr>
                <w:sz w:val="20"/>
                <w:szCs w:val="20"/>
              </w:rPr>
              <w:t>2,5</w:t>
            </w:r>
          </w:p>
        </w:tc>
        <w:tc>
          <w:tcPr>
            <w:tcW w:w="924" w:type="dxa"/>
            <w:tcBorders>
              <w:top w:val="single" w:sz="4" w:space="0" w:color="000000"/>
              <w:left w:val="single" w:sz="4" w:space="0" w:color="000000"/>
              <w:bottom w:val="single" w:sz="4" w:space="0" w:color="000000"/>
              <w:right w:val="single" w:sz="4" w:space="0" w:color="000000"/>
            </w:tcBorders>
            <w:vAlign w:val="center"/>
          </w:tcPr>
          <w:p w14:paraId="0B0D726F" w14:textId="77777777" w:rsidR="001D3226" w:rsidRPr="00AE2EA9" w:rsidRDefault="001D3226" w:rsidP="008F458C">
            <w:pPr>
              <w:pStyle w:val="TableParagraph1"/>
              <w:kinsoku w:val="0"/>
              <w:overflowPunct w:val="0"/>
              <w:spacing w:before="105"/>
              <w:ind w:left="3"/>
              <w:jc w:val="center"/>
            </w:pPr>
            <w:r w:rsidRPr="00AE2EA9">
              <w:rPr>
                <w:sz w:val="20"/>
                <w:szCs w:val="20"/>
              </w:rPr>
              <w:t>1</w:t>
            </w:r>
          </w:p>
        </w:tc>
        <w:tc>
          <w:tcPr>
            <w:tcW w:w="2031" w:type="dxa"/>
            <w:tcBorders>
              <w:top w:val="single" w:sz="4" w:space="0" w:color="000000"/>
              <w:left w:val="single" w:sz="4" w:space="0" w:color="000000"/>
              <w:bottom w:val="single" w:sz="4" w:space="0" w:color="000000"/>
              <w:right w:val="single" w:sz="4" w:space="0" w:color="000000"/>
            </w:tcBorders>
            <w:vAlign w:val="center"/>
          </w:tcPr>
          <w:p w14:paraId="1DEBB40A" w14:textId="77777777" w:rsidR="001D3226" w:rsidRPr="00AE2EA9" w:rsidRDefault="001D3226" w:rsidP="008F458C">
            <w:pPr>
              <w:pStyle w:val="TableParagraph1"/>
              <w:kinsoku w:val="0"/>
              <w:overflowPunct w:val="0"/>
              <w:spacing w:before="105"/>
              <w:jc w:val="center"/>
            </w:pPr>
            <w:r w:rsidRPr="00AE2EA9">
              <w:rPr>
                <w:spacing w:val="1"/>
                <w:sz w:val="20"/>
                <w:szCs w:val="20"/>
              </w:rPr>
              <w:t>8424</w:t>
            </w:r>
          </w:p>
        </w:tc>
      </w:tr>
      <w:tr w:rsidR="001D3226" w:rsidRPr="00AE2EA9" w14:paraId="062B9D57" w14:textId="77777777" w:rsidTr="008F458C">
        <w:trPr>
          <w:trHeight w:hRule="exact" w:val="449"/>
          <w:jc w:val="center"/>
        </w:trPr>
        <w:tc>
          <w:tcPr>
            <w:tcW w:w="419" w:type="dxa"/>
            <w:tcBorders>
              <w:top w:val="single" w:sz="4" w:space="0" w:color="000000"/>
              <w:left w:val="single" w:sz="4" w:space="0" w:color="000000"/>
              <w:bottom w:val="single" w:sz="4" w:space="0" w:color="000000"/>
              <w:right w:val="single" w:sz="4" w:space="0" w:color="000000"/>
            </w:tcBorders>
            <w:vAlign w:val="center"/>
          </w:tcPr>
          <w:p w14:paraId="5A4C8CFF" w14:textId="77777777" w:rsidR="001D3226" w:rsidRPr="00AE2EA9" w:rsidRDefault="001D3226" w:rsidP="008F458C">
            <w:pPr>
              <w:pStyle w:val="TableParagraph1"/>
              <w:kinsoku w:val="0"/>
              <w:overflowPunct w:val="0"/>
              <w:spacing w:before="105"/>
              <w:ind w:left="138"/>
            </w:pPr>
            <w:r w:rsidRPr="00AE2EA9">
              <w:rPr>
                <w:spacing w:val="1"/>
                <w:sz w:val="20"/>
                <w:szCs w:val="20"/>
              </w:rPr>
              <w:t>15</w:t>
            </w:r>
          </w:p>
        </w:tc>
        <w:tc>
          <w:tcPr>
            <w:tcW w:w="1823" w:type="dxa"/>
            <w:tcBorders>
              <w:top w:val="single" w:sz="4" w:space="0" w:color="000000"/>
              <w:left w:val="single" w:sz="4" w:space="0" w:color="000000"/>
              <w:bottom w:val="single" w:sz="4" w:space="0" w:color="000000"/>
              <w:right w:val="single" w:sz="4" w:space="0" w:color="000000"/>
            </w:tcBorders>
            <w:vAlign w:val="center"/>
          </w:tcPr>
          <w:p w14:paraId="45C9F2C5" w14:textId="77777777" w:rsidR="001D3226" w:rsidRPr="00AE2EA9" w:rsidRDefault="001D3226" w:rsidP="008F458C">
            <w:pPr>
              <w:pStyle w:val="TableParagraph1"/>
              <w:kinsoku w:val="0"/>
              <w:overflowPunct w:val="0"/>
              <w:spacing w:line="222" w:lineRule="exact"/>
              <w:ind w:left="102"/>
              <w:rPr>
                <w:spacing w:val="-1"/>
                <w:sz w:val="20"/>
                <w:szCs w:val="20"/>
              </w:rPr>
            </w:pPr>
            <w:r w:rsidRPr="00AE2EA9">
              <w:rPr>
                <w:spacing w:val="-1"/>
                <w:sz w:val="20"/>
                <w:szCs w:val="20"/>
              </w:rPr>
              <w:t>ТПП «Южный»</w:t>
            </w:r>
          </w:p>
        </w:tc>
        <w:tc>
          <w:tcPr>
            <w:tcW w:w="1442" w:type="dxa"/>
            <w:tcBorders>
              <w:top w:val="single" w:sz="4" w:space="0" w:color="000000"/>
              <w:left w:val="single" w:sz="4" w:space="0" w:color="000000"/>
              <w:bottom w:val="single" w:sz="4" w:space="0" w:color="000000"/>
              <w:right w:val="single" w:sz="4" w:space="0" w:color="000000"/>
            </w:tcBorders>
            <w:vAlign w:val="center"/>
          </w:tcPr>
          <w:p w14:paraId="6F734B20" w14:textId="77777777" w:rsidR="001D3226" w:rsidRPr="00AE2EA9" w:rsidRDefault="001D3226" w:rsidP="008F458C">
            <w:pPr>
              <w:pStyle w:val="TableParagraph1"/>
              <w:kinsoku w:val="0"/>
              <w:overflowPunct w:val="0"/>
              <w:ind w:left="111"/>
              <w:jc w:val="center"/>
              <w:rPr>
                <w:spacing w:val="-1"/>
                <w:sz w:val="20"/>
                <w:szCs w:val="20"/>
              </w:rPr>
            </w:pPr>
            <w:r w:rsidRPr="00AE2EA9">
              <w:rPr>
                <w:spacing w:val="-1"/>
                <w:sz w:val="20"/>
                <w:szCs w:val="20"/>
              </w:rPr>
              <w:t>в помещении котельной</w:t>
            </w:r>
          </w:p>
        </w:tc>
        <w:tc>
          <w:tcPr>
            <w:tcW w:w="1246" w:type="dxa"/>
            <w:tcBorders>
              <w:top w:val="single" w:sz="4" w:space="0" w:color="000000"/>
              <w:left w:val="single" w:sz="4" w:space="0" w:color="000000"/>
              <w:bottom w:val="single" w:sz="4" w:space="0" w:color="000000"/>
              <w:right w:val="single" w:sz="4" w:space="0" w:color="000000"/>
            </w:tcBorders>
            <w:vAlign w:val="center"/>
          </w:tcPr>
          <w:p w14:paraId="3516097B" w14:textId="77777777" w:rsidR="001D3226" w:rsidRPr="00AE2EA9" w:rsidRDefault="001D3226" w:rsidP="008F458C">
            <w:pPr>
              <w:pStyle w:val="TableParagraph1"/>
              <w:kinsoku w:val="0"/>
              <w:overflowPunct w:val="0"/>
              <w:spacing w:before="105"/>
              <w:ind w:left="2"/>
              <w:jc w:val="center"/>
            </w:pPr>
            <w:r w:rsidRPr="00AE2EA9">
              <w:rPr>
                <w:sz w:val="20"/>
                <w:szCs w:val="20"/>
              </w:rPr>
              <w:t>11,78</w:t>
            </w:r>
          </w:p>
        </w:tc>
        <w:tc>
          <w:tcPr>
            <w:tcW w:w="1274" w:type="dxa"/>
            <w:tcBorders>
              <w:top w:val="single" w:sz="4" w:space="0" w:color="000000"/>
              <w:left w:val="single" w:sz="4" w:space="0" w:color="000000"/>
              <w:bottom w:val="single" w:sz="4" w:space="0" w:color="000000"/>
              <w:right w:val="single" w:sz="4" w:space="0" w:color="000000"/>
            </w:tcBorders>
            <w:vAlign w:val="center"/>
          </w:tcPr>
          <w:p w14:paraId="29767B18" w14:textId="77777777" w:rsidR="001D3226" w:rsidRPr="00AE2EA9" w:rsidRDefault="001D3226" w:rsidP="008F458C">
            <w:pPr>
              <w:pStyle w:val="TableParagraph1"/>
              <w:kinsoku w:val="0"/>
              <w:overflowPunct w:val="0"/>
              <w:spacing w:before="105"/>
              <w:ind w:left="3"/>
              <w:jc w:val="center"/>
            </w:pPr>
            <w:r w:rsidRPr="00AE2EA9">
              <w:rPr>
                <w:sz w:val="20"/>
                <w:szCs w:val="20"/>
              </w:rPr>
              <w:t>2,5</w:t>
            </w:r>
          </w:p>
        </w:tc>
        <w:tc>
          <w:tcPr>
            <w:tcW w:w="924" w:type="dxa"/>
            <w:tcBorders>
              <w:top w:val="single" w:sz="4" w:space="0" w:color="000000"/>
              <w:left w:val="single" w:sz="4" w:space="0" w:color="000000"/>
              <w:bottom w:val="single" w:sz="4" w:space="0" w:color="000000"/>
              <w:right w:val="single" w:sz="4" w:space="0" w:color="000000"/>
            </w:tcBorders>
            <w:vAlign w:val="center"/>
          </w:tcPr>
          <w:p w14:paraId="415CFF2A" w14:textId="77777777" w:rsidR="001D3226" w:rsidRPr="00AE2EA9" w:rsidRDefault="001D3226" w:rsidP="008F458C">
            <w:pPr>
              <w:pStyle w:val="TableParagraph1"/>
              <w:kinsoku w:val="0"/>
              <w:overflowPunct w:val="0"/>
              <w:spacing w:before="105"/>
              <w:ind w:left="3"/>
              <w:jc w:val="center"/>
            </w:pPr>
            <w:r w:rsidRPr="00AE2EA9">
              <w:rPr>
                <w:sz w:val="20"/>
                <w:szCs w:val="20"/>
              </w:rPr>
              <w:t>1</w:t>
            </w:r>
          </w:p>
        </w:tc>
        <w:tc>
          <w:tcPr>
            <w:tcW w:w="2031" w:type="dxa"/>
            <w:tcBorders>
              <w:top w:val="single" w:sz="4" w:space="0" w:color="000000"/>
              <w:left w:val="single" w:sz="4" w:space="0" w:color="000000"/>
              <w:bottom w:val="single" w:sz="4" w:space="0" w:color="000000"/>
              <w:right w:val="single" w:sz="4" w:space="0" w:color="000000"/>
            </w:tcBorders>
            <w:vAlign w:val="center"/>
          </w:tcPr>
          <w:p w14:paraId="27B5D7FC" w14:textId="77777777" w:rsidR="001D3226" w:rsidRPr="00AE2EA9" w:rsidRDefault="001D3226" w:rsidP="008F458C">
            <w:pPr>
              <w:pStyle w:val="TableParagraph1"/>
              <w:kinsoku w:val="0"/>
              <w:overflowPunct w:val="0"/>
              <w:spacing w:before="105"/>
              <w:jc w:val="center"/>
            </w:pPr>
            <w:r w:rsidRPr="00AE2EA9">
              <w:rPr>
                <w:spacing w:val="1"/>
                <w:sz w:val="20"/>
                <w:szCs w:val="20"/>
              </w:rPr>
              <w:t>8424</w:t>
            </w:r>
          </w:p>
        </w:tc>
      </w:tr>
      <w:tr w:rsidR="001D3226" w:rsidRPr="00AE2EA9" w14:paraId="52B5E0D2" w14:textId="77777777" w:rsidTr="008F458C">
        <w:trPr>
          <w:trHeight w:hRule="exact" w:val="450"/>
          <w:jc w:val="center"/>
        </w:trPr>
        <w:tc>
          <w:tcPr>
            <w:tcW w:w="419" w:type="dxa"/>
            <w:tcBorders>
              <w:top w:val="single" w:sz="4" w:space="0" w:color="000000"/>
              <w:left w:val="single" w:sz="4" w:space="0" w:color="000000"/>
              <w:bottom w:val="single" w:sz="4" w:space="0" w:color="000000"/>
              <w:right w:val="single" w:sz="4" w:space="0" w:color="000000"/>
            </w:tcBorders>
            <w:vAlign w:val="center"/>
          </w:tcPr>
          <w:p w14:paraId="523FCE53" w14:textId="77777777" w:rsidR="001D3226" w:rsidRPr="00AE2EA9" w:rsidRDefault="001D3226" w:rsidP="008F458C">
            <w:pPr>
              <w:pStyle w:val="TableParagraph1"/>
              <w:kinsoku w:val="0"/>
              <w:overflowPunct w:val="0"/>
              <w:spacing w:before="105"/>
              <w:ind w:left="138"/>
            </w:pPr>
            <w:r w:rsidRPr="00AE2EA9">
              <w:rPr>
                <w:spacing w:val="1"/>
                <w:sz w:val="20"/>
                <w:szCs w:val="20"/>
              </w:rPr>
              <w:t>16</w:t>
            </w:r>
          </w:p>
        </w:tc>
        <w:tc>
          <w:tcPr>
            <w:tcW w:w="1823" w:type="dxa"/>
            <w:tcBorders>
              <w:top w:val="single" w:sz="4" w:space="0" w:color="000000"/>
              <w:left w:val="single" w:sz="4" w:space="0" w:color="000000"/>
              <w:bottom w:val="single" w:sz="4" w:space="0" w:color="000000"/>
              <w:right w:val="single" w:sz="4" w:space="0" w:color="000000"/>
            </w:tcBorders>
            <w:vAlign w:val="center"/>
          </w:tcPr>
          <w:p w14:paraId="74DB1712" w14:textId="77777777" w:rsidR="001D3226" w:rsidRPr="00AE2EA9" w:rsidRDefault="001D3226" w:rsidP="008F458C">
            <w:pPr>
              <w:pStyle w:val="TableParagraph1"/>
              <w:kinsoku w:val="0"/>
              <w:overflowPunct w:val="0"/>
              <w:spacing w:line="222" w:lineRule="exact"/>
              <w:ind w:left="102"/>
              <w:rPr>
                <w:spacing w:val="-1"/>
                <w:sz w:val="20"/>
                <w:szCs w:val="20"/>
              </w:rPr>
            </w:pPr>
            <w:r w:rsidRPr="00AE2EA9">
              <w:rPr>
                <w:spacing w:val="-1"/>
                <w:sz w:val="20"/>
                <w:szCs w:val="20"/>
              </w:rPr>
              <w:t>ТПП «Южный»</w:t>
            </w:r>
          </w:p>
        </w:tc>
        <w:tc>
          <w:tcPr>
            <w:tcW w:w="1442" w:type="dxa"/>
            <w:tcBorders>
              <w:top w:val="single" w:sz="4" w:space="0" w:color="000000"/>
              <w:left w:val="single" w:sz="4" w:space="0" w:color="000000"/>
              <w:bottom w:val="single" w:sz="4" w:space="0" w:color="000000"/>
              <w:right w:val="single" w:sz="4" w:space="0" w:color="000000"/>
            </w:tcBorders>
            <w:vAlign w:val="center"/>
          </w:tcPr>
          <w:p w14:paraId="14111457" w14:textId="77777777" w:rsidR="001D3226" w:rsidRPr="00AE2EA9" w:rsidRDefault="001D3226" w:rsidP="008F458C">
            <w:pPr>
              <w:pStyle w:val="TableParagraph1"/>
              <w:kinsoku w:val="0"/>
              <w:overflowPunct w:val="0"/>
              <w:ind w:left="111"/>
              <w:jc w:val="center"/>
              <w:rPr>
                <w:spacing w:val="-1"/>
                <w:sz w:val="20"/>
                <w:szCs w:val="20"/>
              </w:rPr>
            </w:pPr>
            <w:r w:rsidRPr="00AE2EA9">
              <w:rPr>
                <w:spacing w:val="-1"/>
                <w:sz w:val="20"/>
                <w:szCs w:val="20"/>
              </w:rPr>
              <w:t>в помещении котельной</w:t>
            </w:r>
          </w:p>
        </w:tc>
        <w:tc>
          <w:tcPr>
            <w:tcW w:w="1246" w:type="dxa"/>
            <w:tcBorders>
              <w:top w:val="single" w:sz="4" w:space="0" w:color="000000"/>
              <w:left w:val="single" w:sz="4" w:space="0" w:color="000000"/>
              <w:bottom w:val="single" w:sz="4" w:space="0" w:color="000000"/>
              <w:right w:val="single" w:sz="4" w:space="0" w:color="000000"/>
            </w:tcBorders>
            <w:vAlign w:val="center"/>
          </w:tcPr>
          <w:p w14:paraId="6E45F863" w14:textId="77777777" w:rsidR="001D3226" w:rsidRPr="00AE2EA9" w:rsidRDefault="001D3226" w:rsidP="008F458C">
            <w:pPr>
              <w:pStyle w:val="TableParagraph1"/>
              <w:kinsoku w:val="0"/>
              <w:overflowPunct w:val="0"/>
              <w:spacing w:before="105"/>
              <w:ind w:left="2"/>
              <w:jc w:val="center"/>
            </w:pPr>
            <w:r w:rsidRPr="00AE2EA9">
              <w:rPr>
                <w:sz w:val="20"/>
                <w:szCs w:val="20"/>
              </w:rPr>
              <w:t>11,78</w:t>
            </w:r>
          </w:p>
        </w:tc>
        <w:tc>
          <w:tcPr>
            <w:tcW w:w="1274" w:type="dxa"/>
            <w:tcBorders>
              <w:top w:val="single" w:sz="4" w:space="0" w:color="000000"/>
              <w:left w:val="single" w:sz="4" w:space="0" w:color="000000"/>
              <w:bottom w:val="single" w:sz="4" w:space="0" w:color="000000"/>
              <w:right w:val="single" w:sz="4" w:space="0" w:color="000000"/>
            </w:tcBorders>
            <w:vAlign w:val="center"/>
          </w:tcPr>
          <w:p w14:paraId="0D56E34E" w14:textId="77777777" w:rsidR="001D3226" w:rsidRPr="00AE2EA9" w:rsidRDefault="001D3226" w:rsidP="008F458C">
            <w:pPr>
              <w:pStyle w:val="TableParagraph1"/>
              <w:kinsoku w:val="0"/>
              <w:overflowPunct w:val="0"/>
              <w:spacing w:before="105"/>
              <w:ind w:left="3"/>
              <w:jc w:val="center"/>
            </w:pPr>
            <w:r w:rsidRPr="00AE2EA9">
              <w:rPr>
                <w:sz w:val="20"/>
                <w:szCs w:val="20"/>
              </w:rPr>
              <w:t>2,5</w:t>
            </w:r>
          </w:p>
        </w:tc>
        <w:tc>
          <w:tcPr>
            <w:tcW w:w="924" w:type="dxa"/>
            <w:tcBorders>
              <w:top w:val="single" w:sz="4" w:space="0" w:color="000000"/>
              <w:left w:val="single" w:sz="4" w:space="0" w:color="000000"/>
              <w:bottom w:val="single" w:sz="4" w:space="0" w:color="000000"/>
              <w:right w:val="single" w:sz="4" w:space="0" w:color="000000"/>
            </w:tcBorders>
            <w:vAlign w:val="center"/>
          </w:tcPr>
          <w:p w14:paraId="595AEC32" w14:textId="77777777" w:rsidR="001D3226" w:rsidRPr="00AE2EA9" w:rsidRDefault="001D3226" w:rsidP="008F458C">
            <w:pPr>
              <w:pStyle w:val="TableParagraph1"/>
              <w:kinsoku w:val="0"/>
              <w:overflowPunct w:val="0"/>
              <w:spacing w:before="105"/>
              <w:ind w:left="3"/>
              <w:jc w:val="center"/>
            </w:pPr>
            <w:r w:rsidRPr="00AE2EA9">
              <w:rPr>
                <w:sz w:val="20"/>
                <w:szCs w:val="20"/>
              </w:rPr>
              <w:t>1</w:t>
            </w:r>
          </w:p>
        </w:tc>
        <w:tc>
          <w:tcPr>
            <w:tcW w:w="2031" w:type="dxa"/>
            <w:tcBorders>
              <w:top w:val="single" w:sz="4" w:space="0" w:color="000000"/>
              <w:left w:val="single" w:sz="4" w:space="0" w:color="000000"/>
              <w:bottom w:val="single" w:sz="4" w:space="0" w:color="000000"/>
              <w:right w:val="single" w:sz="4" w:space="0" w:color="000000"/>
            </w:tcBorders>
            <w:vAlign w:val="center"/>
          </w:tcPr>
          <w:p w14:paraId="1024113C" w14:textId="77777777" w:rsidR="001D3226" w:rsidRPr="00AE2EA9" w:rsidRDefault="001D3226" w:rsidP="008F458C">
            <w:pPr>
              <w:pStyle w:val="TableParagraph1"/>
              <w:kinsoku w:val="0"/>
              <w:overflowPunct w:val="0"/>
              <w:spacing w:before="105"/>
              <w:jc w:val="center"/>
            </w:pPr>
            <w:r w:rsidRPr="00AE2EA9">
              <w:rPr>
                <w:spacing w:val="1"/>
                <w:sz w:val="20"/>
                <w:szCs w:val="20"/>
              </w:rPr>
              <w:t>8424</w:t>
            </w:r>
          </w:p>
        </w:tc>
      </w:tr>
    </w:tbl>
    <w:p w14:paraId="654DD01E" w14:textId="77777777" w:rsidR="001D3226" w:rsidRPr="00AE2EA9" w:rsidRDefault="001D3226" w:rsidP="001D3226">
      <w:pPr>
        <w:pStyle w:val="a0"/>
        <w:ind w:firstLine="567"/>
        <w:rPr>
          <w:rFonts w:cs="Times New Roman"/>
          <w:lang w:eastAsia="ru-RU"/>
        </w:rPr>
      </w:pPr>
    </w:p>
    <w:p w14:paraId="7535E9DC" w14:textId="77777777" w:rsidR="001D3226" w:rsidRPr="00AE2EA9" w:rsidRDefault="00AD6C75" w:rsidP="001D3226">
      <w:pPr>
        <w:pStyle w:val="2"/>
        <w:ind w:left="0" w:firstLine="0"/>
      </w:pPr>
      <w:hyperlink r:id="rId204" w:anchor="bookmark67" w:history="1">
        <w:bookmarkStart w:id="505" w:name="_Toc30081868"/>
        <w:bookmarkStart w:id="506" w:name="_Toc30085103"/>
        <w:bookmarkStart w:id="507" w:name="_Toc32845369"/>
        <w:bookmarkStart w:id="508" w:name="_Toc107403188"/>
        <w:bookmarkStart w:id="509" w:name="_Toc131153729"/>
        <w:r w:rsidR="001D3226" w:rsidRPr="00AE2EA9">
          <w:t>Часть 4. НОРМАТИВНЫЙ И ФАКТИЧЕСКИЙ (ДЛЯ ЭКСПЛУАТАЦИОННОГО И</w:t>
        </w:r>
      </w:hyperlink>
      <w:r w:rsidR="001D3226" w:rsidRPr="00AE2EA9">
        <w:t xml:space="preserve"> </w:t>
      </w:r>
      <w:hyperlink r:id="rId205" w:anchor="bookmark67" w:history="1">
        <w:r w:rsidR="001D3226" w:rsidRPr="00AE2EA9">
          <w:t>АВАРИЙНОГО РЕЖИМОВ) ЧАСОВОЙ РАСХОД ПОДПИТОЧНОЙ ВОДЫ В ЗОНЕ</w:t>
        </w:r>
      </w:hyperlink>
      <w:r w:rsidR="001D3226" w:rsidRPr="00AE2EA9">
        <w:t xml:space="preserve"> </w:t>
      </w:r>
      <w:hyperlink r:id="rId206" w:anchor="bookmark67" w:history="1">
        <w:r w:rsidR="001D3226" w:rsidRPr="00AE2EA9">
          <w:t>ДЕЙСТВИЯ ИСТОЧНИКОВ ТЕПЛОВОЙ ЭНЕРГИИ</w:t>
        </w:r>
        <w:bookmarkEnd w:id="505"/>
        <w:bookmarkEnd w:id="506"/>
        <w:bookmarkEnd w:id="507"/>
        <w:bookmarkEnd w:id="508"/>
        <w:bookmarkEnd w:id="509"/>
      </w:hyperlink>
    </w:p>
    <w:p w14:paraId="30598A65" w14:textId="77777777" w:rsidR="001D3226" w:rsidRPr="00AE2EA9" w:rsidRDefault="001D3226" w:rsidP="001D3226">
      <w:pPr>
        <w:pStyle w:val="a0"/>
        <w:jc w:val="center"/>
        <w:rPr>
          <w:rFonts w:cs="Times New Roman"/>
          <w:lang w:eastAsia="ru-RU"/>
        </w:rPr>
      </w:pPr>
    </w:p>
    <w:p w14:paraId="761F06B3" w14:textId="77777777" w:rsidR="001D3226" w:rsidRPr="00AE2EA9" w:rsidRDefault="001D3226" w:rsidP="001D3226">
      <w:pPr>
        <w:pStyle w:val="ab"/>
        <w:kinsoku w:val="0"/>
        <w:overflowPunct w:val="0"/>
        <w:ind w:left="0" w:right="163" w:firstLine="709"/>
        <w:jc w:val="both"/>
        <w:rPr>
          <w:rFonts w:cs="Times New Roman"/>
          <w:lang w:val="ru-RU"/>
        </w:rPr>
      </w:pPr>
      <w:r w:rsidRPr="00AE2EA9">
        <w:rPr>
          <w:rFonts w:cs="Times New Roman"/>
          <w:spacing w:val="-1"/>
          <w:lang w:val="ru-RU"/>
        </w:rPr>
        <w:t>Расчетный</w:t>
      </w:r>
      <w:r w:rsidRPr="00AE2EA9">
        <w:rPr>
          <w:rFonts w:cs="Times New Roman"/>
          <w:spacing w:val="53"/>
          <w:lang w:val="ru-RU"/>
        </w:rPr>
        <w:t xml:space="preserve"> </w:t>
      </w:r>
      <w:r w:rsidRPr="00AE2EA9">
        <w:rPr>
          <w:rFonts w:cs="Times New Roman"/>
          <w:spacing w:val="-1"/>
          <w:lang w:val="ru-RU"/>
        </w:rPr>
        <w:t>аварийный</w:t>
      </w:r>
      <w:r w:rsidRPr="00AE2EA9">
        <w:rPr>
          <w:rFonts w:cs="Times New Roman"/>
          <w:spacing w:val="53"/>
          <w:lang w:val="ru-RU"/>
        </w:rPr>
        <w:t xml:space="preserve"> </w:t>
      </w:r>
      <w:r w:rsidRPr="00AE2EA9">
        <w:rPr>
          <w:rFonts w:cs="Times New Roman"/>
          <w:lang w:val="ru-RU"/>
        </w:rPr>
        <w:t>расход</w:t>
      </w:r>
      <w:r w:rsidRPr="00AE2EA9">
        <w:rPr>
          <w:rFonts w:cs="Times New Roman"/>
          <w:spacing w:val="52"/>
          <w:lang w:val="ru-RU"/>
        </w:rPr>
        <w:t xml:space="preserve"> </w:t>
      </w:r>
      <w:r w:rsidRPr="00AE2EA9">
        <w:rPr>
          <w:rFonts w:cs="Times New Roman"/>
          <w:lang w:val="ru-RU"/>
        </w:rPr>
        <w:t>воды</w:t>
      </w:r>
      <w:r w:rsidRPr="00AE2EA9">
        <w:rPr>
          <w:rFonts w:cs="Times New Roman"/>
          <w:spacing w:val="51"/>
          <w:lang w:val="ru-RU"/>
        </w:rPr>
        <w:t xml:space="preserve"> </w:t>
      </w:r>
      <w:r w:rsidRPr="00AE2EA9">
        <w:rPr>
          <w:rFonts w:cs="Times New Roman"/>
          <w:lang w:val="ru-RU"/>
        </w:rPr>
        <w:t>для</w:t>
      </w:r>
      <w:r w:rsidRPr="00AE2EA9">
        <w:rPr>
          <w:rFonts w:cs="Times New Roman"/>
          <w:spacing w:val="55"/>
          <w:lang w:val="ru-RU"/>
        </w:rPr>
        <w:t xml:space="preserve"> </w:t>
      </w:r>
      <w:r w:rsidRPr="00AE2EA9">
        <w:rPr>
          <w:rFonts w:cs="Times New Roman"/>
          <w:spacing w:val="-1"/>
          <w:lang w:val="ru-RU"/>
        </w:rPr>
        <w:t>подпитки</w:t>
      </w:r>
      <w:r w:rsidRPr="00AE2EA9">
        <w:rPr>
          <w:rFonts w:cs="Times New Roman"/>
          <w:spacing w:val="53"/>
          <w:lang w:val="ru-RU"/>
        </w:rPr>
        <w:t xml:space="preserve"> </w:t>
      </w:r>
      <w:r w:rsidRPr="00AE2EA9">
        <w:rPr>
          <w:rFonts w:cs="Times New Roman"/>
          <w:spacing w:val="-1"/>
          <w:lang w:val="ru-RU"/>
        </w:rPr>
        <w:t>тепловых</w:t>
      </w:r>
      <w:r w:rsidRPr="00AE2EA9">
        <w:rPr>
          <w:rFonts w:cs="Times New Roman"/>
          <w:spacing w:val="54"/>
          <w:lang w:val="ru-RU"/>
        </w:rPr>
        <w:t xml:space="preserve"> </w:t>
      </w:r>
      <w:r w:rsidRPr="00AE2EA9">
        <w:rPr>
          <w:rFonts w:cs="Times New Roman"/>
          <w:spacing w:val="-1"/>
          <w:lang w:val="ru-RU"/>
        </w:rPr>
        <w:t>сетей</w:t>
      </w:r>
      <w:r w:rsidRPr="00AE2EA9">
        <w:rPr>
          <w:rFonts w:cs="Times New Roman"/>
          <w:lang w:val="ru-RU"/>
        </w:rPr>
        <w:t xml:space="preserve"> </w:t>
      </w:r>
      <w:r w:rsidRPr="00AE2EA9">
        <w:rPr>
          <w:rFonts w:cs="Times New Roman"/>
          <w:spacing w:val="-1"/>
          <w:lang w:val="ru-RU"/>
        </w:rPr>
        <w:t>химически</w:t>
      </w:r>
      <w:r w:rsidRPr="00AE2EA9">
        <w:rPr>
          <w:rFonts w:cs="Times New Roman"/>
          <w:spacing w:val="61"/>
          <w:lang w:val="ru-RU"/>
        </w:rPr>
        <w:t xml:space="preserve"> </w:t>
      </w:r>
      <w:r w:rsidRPr="00AE2EA9">
        <w:rPr>
          <w:rFonts w:cs="Times New Roman"/>
          <w:spacing w:val="-1"/>
          <w:lang w:val="ru-RU"/>
        </w:rPr>
        <w:t>необработанной</w:t>
      </w:r>
      <w:r w:rsidRPr="00AE2EA9">
        <w:rPr>
          <w:rFonts w:cs="Times New Roman"/>
          <w:spacing w:val="17"/>
          <w:lang w:val="ru-RU"/>
        </w:rPr>
        <w:t xml:space="preserve"> </w:t>
      </w:r>
      <w:r w:rsidRPr="00AE2EA9">
        <w:rPr>
          <w:rFonts w:cs="Times New Roman"/>
          <w:lang w:val="ru-RU"/>
        </w:rPr>
        <w:t>и</w:t>
      </w:r>
      <w:r w:rsidRPr="00AE2EA9">
        <w:rPr>
          <w:rFonts w:cs="Times New Roman"/>
          <w:spacing w:val="19"/>
          <w:lang w:val="ru-RU"/>
        </w:rPr>
        <w:t xml:space="preserve"> </w:t>
      </w:r>
      <w:r w:rsidRPr="00AE2EA9">
        <w:rPr>
          <w:rFonts w:cs="Times New Roman"/>
          <w:spacing w:val="-1"/>
          <w:lang w:val="ru-RU"/>
        </w:rPr>
        <w:t>недеарированной</w:t>
      </w:r>
      <w:r w:rsidRPr="00AE2EA9">
        <w:rPr>
          <w:rFonts w:cs="Times New Roman"/>
          <w:spacing w:val="19"/>
          <w:lang w:val="ru-RU"/>
        </w:rPr>
        <w:t xml:space="preserve"> </w:t>
      </w:r>
      <w:r w:rsidRPr="00AE2EA9">
        <w:rPr>
          <w:rFonts w:cs="Times New Roman"/>
          <w:lang w:val="ru-RU"/>
        </w:rPr>
        <w:t>водой</w:t>
      </w:r>
      <w:r w:rsidRPr="00AE2EA9">
        <w:rPr>
          <w:rFonts w:cs="Times New Roman"/>
          <w:spacing w:val="22"/>
          <w:lang w:val="ru-RU"/>
        </w:rPr>
        <w:t xml:space="preserve"> </w:t>
      </w:r>
      <w:r w:rsidRPr="00AE2EA9">
        <w:rPr>
          <w:rFonts w:cs="Times New Roman"/>
          <w:lang w:val="ru-RU"/>
        </w:rPr>
        <w:t>от</w:t>
      </w:r>
      <w:r w:rsidRPr="00AE2EA9">
        <w:rPr>
          <w:rFonts w:cs="Times New Roman"/>
          <w:spacing w:val="19"/>
          <w:lang w:val="ru-RU"/>
        </w:rPr>
        <w:t xml:space="preserve"> </w:t>
      </w:r>
      <w:r w:rsidRPr="00AE2EA9">
        <w:rPr>
          <w:rFonts w:cs="Times New Roman"/>
          <w:spacing w:val="-1"/>
          <w:lang w:val="ru-RU"/>
        </w:rPr>
        <w:t>котельных</w:t>
      </w:r>
      <w:r w:rsidRPr="00AE2EA9">
        <w:rPr>
          <w:rFonts w:cs="Times New Roman"/>
          <w:spacing w:val="21"/>
          <w:lang w:val="ru-RU"/>
        </w:rPr>
        <w:t xml:space="preserve"> </w:t>
      </w:r>
      <w:r w:rsidRPr="00AE2EA9">
        <w:rPr>
          <w:rFonts w:cs="Times New Roman"/>
          <w:spacing w:val="-1"/>
          <w:lang w:val="ru-RU"/>
        </w:rPr>
        <w:t>ООО</w:t>
      </w:r>
      <w:r w:rsidRPr="00AE2EA9">
        <w:rPr>
          <w:rFonts w:cs="Times New Roman"/>
          <w:spacing w:val="23"/>
          <w:lang w:val="ru-RU"/>
        </w:rPr>
        <w:t xml:space="preserve"> </w:t>
      </w:r>
      <w:r w:rsidRPr="00AE2EA9">
        <w:rPr>
          <w:rFonts w:cs="Times New Roman"/>
          <w:spacing w:val="-1"/>
          <w:lang w:val="ru-RU"/>
        </w:rPr>
        <w:t>«ТЭС-Приволжск»</w:t>
      </w:r>
      <w:r w:rsidRPr="00AE2EA9">
        <w:rPr>
          <w:rFonts w:cs="Times New Roman"/>
          <w:spacing w:val="75"/>
          <w:lang w:val="ru-RU"/>
        </w:rPr>
        <w:t xml:space="preserve"> </w:t>
      </w:r>
      <w:r w:rsidRPr="00AE2EA9">
        <w:rPr>
          <w:rFonts w:cs="Times New Roman"/>
          <w:spacing w:val="-1"/>
          <w:lang w:val="ru-RU"/>
        </w:rPr>
        <w:t>представлены</w:t>
      </w:r>
      <w:r w:rsidRPr="00AE2EA9">
        <w:rPr>
          <w:rFonts w:cs="Times New Roman"/>
          <w:lang w:val="ru-RU"/>
        </w:rPr>
        <w:t xml:space="preserve"> в</w:t>
      </w:r>
      <w:r w:rsidRPr="00AE2EA9">
        <w:rPr>
          <w:rFonts w:cs="Times New Roman"/>
          <w:spacing w:val="-1"/>
          <w:lang w:val="ru-RU"/>
        </w:rPr>
        <w:t xml:space="preserve"> </w:t>
      </w:r>
      <w:r w:rsidRPr="00AE2EA9">
        <w:rPr>
          <w:rFonts w:cs="Times New Roman"/>
          <w:lang w:val="ru-RU"/>
        </w:rPr>
        <w:t>таблице</w:t>
      </w:r>
      <w:r w:rsidRPr="00AE2EA9">
        <w:rPr>
          <w:rFonts w:cs="Times New Roman"/>
          <w:spacing w:val="-1"/>
          <w:lang w:val="ru-RU"/>
        </w:rPr>
        <w:t xml:space="preserve"> </w:t>
      </w:r>
      <w:r w:rsidRPr="00AE2EA9">
        <w:rPr>
          <w:rFonts w:cs="Times New Roman"/>
          <w:lang w:val="ru-RU"/>
        </w:rPr>
        <w:t>6.4.1.</w:t>
      </w:r>
    </w:p>
    <w:p w14:paraId="1F510235" w14:textId="77777777" w:rsidR="001D3226" w:rsidRPr="00AE2EA9" w:rsidRDefault="001D3226" w:rsidP="001D3226">
      <w:pPr>
        <w:pStyle w:val="ab"/>
        <w:kinsoku w:val="0"/>
        <w:overflowPunct w:val="0"/>
        <w:ind w:left="0" w:right="163" w:firstLine="709"/>
        <w:jc w:val="both"/>
        <w:rPr>
          <w:rFonts w:cs="Times New Roman"/>
          <w:lang w:val="ru-RU"/>
        </w:rPr>
      </w:pPr>
    </w:p>
    <w:p w14:paraId="01CE646E" w14:textId="77777777" w:rsidR="001D3226" w:rsidRPr="00AE2EA9" w:rsidRDefault="001D3226" w:rsidP="001D3226">
      <w:pPr>
        <w:pStyle w:val="ab"/>
        <w:kinsoku w:val="0"/>
        <w:overflowPunct w:val="0"/>
        <w:ind w:left="0" w:right="163"/>
        <w:jc w:val="both"/>
        <w:rPr>
          <w:rFonts w:cs="Times New Roman"/>
          <w:lang w:val="ru-RU"/>
        </w:rPr>
      </w:pPr>
      <w:r w:rsidRPr="00AE2EA9">
        <w:rPr>
          <w:rFonts w:cs="Times New Roman"/>
          <w:b/>
          <w:lang w:val="ru-RU"/>
        </w:rPr>
        <w:t>Таблица 6.4.2 - Расчетный аварийный расход воды для подпитки тепловых сетей от котельных</w:t>
      </w:r>
    </w:p>
    <w:tbl>
      <w:tblPr>
        <w:tblW w:w="9347" w:type="dxa"/>
        <w:jc w:val="center"/>
        <w:tblLayout w:type="fixed"/>
        <w:tblCellMar>
          <w:left w:w="0" w:type="dxa"/>
          <w:right w:w="0" w:type="dxa"/>
        </w:tblCellMar>
        <w:tblLook w:val="0000" w:firstRow="0" w:lastRow="0" w:firstColumn="0" w:lastColumn="0" w:noHBand="0" w:noVBand="0"/>
      </w:tblPr>
      <w:tblGrid>
        <w:gridCol w:w="562"/>
        <w:gridCol w:w="1757"/>
        <w:gridCol w:w="2071"/>
        <w:gridCol w:w="1701"/>
        <w:gridCol w:w="1701"/>
        <w:gridCol w:w="1555"/>
      </w:tblGrid>
      <w:tr w:rsidR="001D3226" w:rsidRPr="00AE2EA9" w14:paraId="17B017F8" w14:textId="77777777" w:rsidTr="008F458C">
        <w:trPr>
          <w:trHeight w:hRule="exact" w:val="1404"/>
          <w:tblHeade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5EF73C6" w14:textId="77777777" w:rsidR="001D3226" w:rsidRPr="00AE2EA9" w:rsidRDefault="001D3226" w:rsidP="008F458C">
            <w:pPr>
              <w:pStyle w:val="TableParagraph1"/>
              <w:kinsoku w:val="0"/>
              <w:overflowPunct w:val="0"/>
              <w:ind w:left="140" w:right="139" w:firstLine="38"/>
            </w:pPr>
            <w:r w:rsidRPr="00AE2EA9">
              <w:rPr>
                <w:sz w:val="20"/>
                <w:szCs w:val="20"/>
              </w:rPr>
              <w:t>№</w:t>
            </w:r>
            <w:r w:rsidRPr="00AE2EA9">
              <w:rPr>
                <w:w w:val="99"/>
                <w:sz w:val="20"/>
                <w:szCs w:val="20"/>
              </w:rPr>
              <w:t xml:space="preserve"> </w:t>
            </w:r>
            <w:r w:rsidRPr="00AE2EA9">
              <w:rPr>
                <w:spacing w:val="-1"/>
                <w:sz w:val="20"/>
                <w:szCs w:val="20"/>
              </w:rPr>
              <w:t>п/п</w:t>
            </w:r>
          </w:p>
        </w:tc>
        <w:tc>
          <w:tcPr>
            <w:tcW w:w="175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E396C64" w14:textId="77777777" w:rsidR="001D3226" w:rsidRPr="00AE2EA9" w:rsidRDefault="001D3226" w:rsidP="008F458C">
            <w:pPr>
              <w:pStyle w:val="TableParagraph1"/>
              <w:kinsoku w:val="0"/>
              <w:overflowPunct w:val="0"/>
              <w:ind w:left="116" w:right="117" w:firstLine="340"/>
            </w:pPr>
            <w:r w:rsidRPr="00AE2EA9">
              <w:rPr>
                <w:sz w:val="20"/>
                <w:szCs w:val="20"/>
              </w:rPr>
              <w:t>Источник</w:t>
            </w:r>
            <w:r w:rsidRPr="00AE2EA9">
              <w:rPr>
                <w:w w:val="99"/>
                <w:sz w:val="20"/>
                <w:szCs w:val="20"/>
              </w:rPr>
              <w:t xml:space="preserve"> </w:t>
            </w:r>
            <w:r w:rsidRPr="00AE2EA9">
              <w:rPr>
                <w:sz w:val="20"/>
                <w:szCs w:val="20"/>
              </w:rPr>
              <w:t>тепловой</w:t>
            </w:r>
            <w:r w:rsidRPr="00AE2EA9">
              <w:rPr>
                <w:spacing w:val="-16"/>
                <w:sz w:val="20"/>
                <w:szCs w:val="20"/>
              </w:rPr>
              <w:t xml:space="preserve"> </w:t>
            </w:r>
            <w:r w:rsidRPr="00AE2EA9">
              <w:rPr>
                <w:sz w:val="20"/>
                <w:szCs w:val="20"/>
              </w:rPr>
              <w:t>энергии</w:t>
            </w:r>
          </w:p>
        </w:tc>
        <w:tc>
          <w:tcPr>
            <w:tcW w:w="207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C0013AA" w14:textId="77777777" w:rsidR="001D3226" w:rsidRPr="00AE2EA9" w:rsidRDefault="001D3226" w:rsidP="008F458C">
            <w:pPr>
              <w:pStyle w:val="TableParagraph1"/>
              <w:kinsoku w:val="0"/>
              <w:overflowPunct w:val="0"/>
              <w:ind w:left="116" w:right="117" w:hanging="25"/>
              <w:jc w:val="center"/>
            </w:pPr>
            <w:r w:rsidRPr="00AE2EA9">
              <w:rPr>
                <w:sz w:val="20"/>
                <w:szCs w:val="20"/>
              </w:rPr>
              <w:t>Производительность подпиточного устройства с учетом подачи «сырой» воды, т/ч</w:t>
            </w:r>
          </w:p>
        </w:tc>
        <w:tc>
          <w:tcPr>
            <w:tcW w:w="17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9FF4AB5" w14:textId="77777777" w:rsidR="001D3226" w:rsidRPr="00AE2EA9" w:rsidRDefault="001D3226" w:rsidP="008F458C">
            <w:pPr>
              <w:pStyle w:val="TableParagraph1"/>
              <w:kinsoku w:val="0"/>
              <w:overflowPunct w:val="0"/>
              <w:ind w:left="229" w:right="232" w:hanging="1"/>
              <w:jc w:val="center"/>
            </w:pPr>
            <w:r w:rsidRPr="00AE2EA9">
              <w:rPr>
                <w:spacing w:val="-1"/>
                <w:sz w:val="20"/>
                <w:szCs w:val="20"/>
              </w:rPr>
              <w:t>Объем баков- аккумуляторов, м3</w:t>
            </w:r>
          </w:p>
        </w:tc>
        <w:tc>
          <w:tcPr>
            <w:tcW w:w="17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1E1D59A" w14:textId="77777777" w:rsidR="001D3226" w:rsidRPr="00AE2EA9" w:rsidRDefault="001D3226" w:rsidP="008F458C">
            <w:pPr>
              <w:pStyle w:val="TableParagraph1"/>
              <w:kinsoku w:val="0"/>
              <w:overflowPunct w:val="0"/>
              <w:ind w:left="229" w:right="232" w:hanging="1"/>
              <w:jc w:val="center"/>
            </w:pPr>
            <w:r w:rsidRPr="00AE2EA9">
              <w:rPr>
                <w:spacing w:val="-1"/>
                <w:sz w:val="20"/>
                <w:szCs w:val="20"/>
              </w:rPr>
              <w:t>Расчетный</w:t>
            </w:r>
            <w:r w:rsidRPr="00AE2EA9">
              <w:rPr>
                <w:spacing w:val="28"/>
                <w:w w:val="99"/>
                <w:sz w:val="20"/>
                <w:szCs w:val="20"/>
              </w:rPr>
              <w:t xml:space="preserve"> </w:t>
            </w:r>
            <w:r w:rsidRPr="00AE2EA9">
              <w:rPr>
                <w:sz w:val="20"/>
                <w:szCs w:val="20"/>
              </w:rPr>
              <w:t>расход</w:t>
            </w:r>
            <w:r w:rsidRPr="00AE2EA9">
              <w:rPr>
                <w:spacing w:val="-14"/>
                <w:sz w:val="20"/>
                <w:szCs w:val="20"/>
              </w:rPr>
              <w:t xml:space="preserve"> </w:t>
            </w:r>
            <w:r w:rsidRPr="00AE2EA9">
              <w:rPr>
                <w:sz w:val="20"/>
                <w:szCs w:val="20"/>
              </w:rPr>
              <w:t>сетевой</w:t>
            </w:r>
            <w:r w:rsidRPr="00AE2EA9">
              <w:rPr>
                <w:w w:val="99"/>
                <w:sz w:val="20"/>
                <w:szCs w:val="20"/>
              </w:rPr>
              <w:t xml:space="preserve"> </w:t>
            </w:r>
            <w:r w:rsidRPr="00AE2EA9">
              <w:rPr>
                <w:sz w:val="20"/>
                <w:szCs w:val="20"/>
              </w:rPr>
              <w:t>воды,</w:t>
            </w:r>
            <w:r w:rsidRPr="00AE2EA9">
              <w:rPr>
                <w:spacing w:val="-8"/>
                <w:sz w:val="20"/>
                <w:szCs w:val="20"/>
              </w:rPr>
              <w:t xml:space="preserve"> </w:t>
            </w:r>
            <w:r w:rsidRPr="00AE2EA9">
              <w:rPr>
                <w:spacing w:val="-1"/>
                <w:sz w:val="20"/>
                <w:szCs w:val="20"/>
              </w:rPr>
              <w:t>т/ч</w:t>
            </w:r>
          </w:p>
        </w:tc>
        <w:tc>
          <w:tcPr>
            <w:tcW w:w="15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FCC323D" w14:textId="77777777" w:rsidR="001D3226" w:rsidRPr="00AE2EA9" w:rsidRDefault="001D3226" w:rsidP="008F458C">
            <w:pPr>
              <w:pStyle w:val="TableParagraph1"/>
              <w:kinsoku w:val="0"/>
              <w:overflowPunct w:val="0"/>
              <w:ind w:left="166" w:right="172"/>
              <w:jc w:val="center"/>
            </w:pPr>
            <w:r w:rsidRPr="00AE2EA9">
              <w:rPr>
                <w:spacing w:val="-1"/>
                <w:sz w:val="20"/>
                <w:szCs w:val="20"/>
              </w:rPr>
              <w:t>Расчетный</w:t>
            </w:r>
            <w:r w:rsidRPr="00AE2EA9">
              <w:rPr>
                <w:spacing w:val="28"/>
                <w:w w:val="99"/>
                <w:sz w:val="20"/>
                <w:szCs w:val="20"/>
              </w:rPr>
              <w:t xml:space="preserve"> </w:t>
            </w:r>
            <w:r w:rsidRPr="00AE2EA9">
              <w:rPr>
                <w:sz w:val="20"/>
                <w:szCs w:val="20"/>
              </w:rPr>
              <w:t>аварийный</w:t>
            </w:r>
            <w:r w:rsidRPr="00AE2EA9">
              <w:rPr>
                <w:w w:val="99"/>
                <w:sz w:val="20"/>
                <w:szCs w:val="20"/>
              </w:rPr>
              <w:t xml:space="preserve"> </w:t>
            </w:r>
            <w:r w:rsidRPr="00AE2EA9">
              <w:rPr>
                <w:sz w:val="20"/>
                <w:szCs w:val="20"/>
              </w:rPr>
              <w:t>расход</w:t>
            </w:r>
            <w:r w:rsidRPr="00AE2EA9">
              <w:rPr>
                <w:spacing w:val="-8"/>
                <w:sz w:val="20"/>
                <w:szCs w:val="20"/>
              </w:rPr>
              <w:t xml:space="preserve"> </w:t>
            </w:r>
            <w:r w:rsidRPr="00AE2EA9">
              <w:rPr>
                <w:sz w:val="20"/>
                <w:szCs w:val="20"/>
              </w:rPr>
              <w:t>воды</w:t>
            </w:r>
            <w:r w:rsidRPr="00AE2EA9">
              <w:rPr>
                <w:spacing w:val="-8"/>
                <w:sz w:val="20"/>
                <w:szCs w:val="20"/>
              </w:rPr>
              <w:t xml:space="preserve"> </w:t>
            </w:r>
            <w:r w:rsidRPr="00AE2EA9">
              <w:rPr>
                <w:sz w:val="20"/>
                <w:szCs w:val="20"/>
              </w:rPr>
              <w:t>для</w:t>
            </w:r>
            <w:r w:rsidRPr="00AE2EA9">
              <w:rPr>
                <w:spacing w:val="21"/>
                <w:w w:val="99"/>
                <w:sz w:val="20"/>
                <w:szCs w:val="20"/>
              </w:rPr>
              <w:t xml:space="preserve"> </w:t>
            </w:r>
            <w:r w:rsidRPr="00AE2EA9">
              <w:rPr>
                <w:spacing w:val="-1"/>
                <w:sz w:val="20"/>
                <w:szCs w:val="20"/>
              </w:rPr>
              <w:t>подпитки</w:t>
            </w:r>
            <w:r w:rsidRPr="00AE2EA9">
              <w:rPr>
                <w:spacing w:val="27"/>
                <w:w w:val="99"/>
                <w:sz w:val="20"/>
                <w:szCs w:val="20"/>
              </w:rPr>
              <w:t xml:space="preserve"> </w:t>
            </w:r>
            <w:r w:rsidRPr="00AE2EA9">
              <w:rPr>
                <w:sz w:val="20"/>
                <w:szCs w:val="20"/>
              </w:rPr>
              <w:t>тепловых</w:t>
            </w:r>
            <w:r w:rsidRPr="00AE2EA9">
              <w:rPr>
                <w:spacing w:val="-15"/>
                <w:sz w:val="20"/>
                <w:szCs w:val="20"/>
              </w:rPr>
              <w:t xml:space="preserve"> </w:t>
            </w:r>
            <w:r w:rsidRPr="00AE2EA9">
              <w:rPr>
                <w:sz w:val="20"/>
                <w:szCs w:val="20"/>
              </w:rPr>
              <w:t>сетей,</w:t>
            </w:r>
            <w:r w:rsidRPr="00AE2EA9">
              <w:rPr>
                <w:spacing w:val="21"/>
                <w:w w:val="99"/>
                <w:sz w:val="20"/>
                <w:szCs w:val="20"/>
              </w:rPr>
              <w:t xml:space="preserve"> </w:t>
            </w:r>
            <w:r w:rsidRPr="00AE2EA9">
              <w:rPr>
                <w:sz w:val="20"/>
                <w:szCs w:val="20"/>
              </w:rPr>
              <w:t>м3/ч</w:t>
            </w:r>
          </w:p>
        </w:tc>
      </w:tr>
      <w:tr w:rsidR="001D3226" w:rsidRPr="00AE2EA9" w14:paraId="68A0E7DC" w14:textId="77777777" w:rsidTr="008F458C">
        <w:trPr>
          <w:trHeight w:hRule="exact" w:val="468"/>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59943559" w14:textId="77777777" w:rsidR="001D3226" w:rsidRPr="00AE2EA9" w:rsidRDefault="001D3226" w:rsidP="008F458C">
            <w:pPr>
              <w:pStyle w:val="TableParagraph1"/>
              <w:kinsoku w:val="0"/>
              <w:overflowPunct w:val="0"/>
              <w:spacing w:before="107"/>
              <w:ind w:right="1"/>
              <w:jc w:val="center"/>
            </w:pPr>
            <w:r w:rsidRPr="00AE2EA9">
              <w:rPr>
                <w:sz w:val="20"/>
                <w:szCs w:val="20"/>
              </w:rPr>
              <w:t>1</w:t>
            </w:r>
          </w:p>
        </w:tc>
        <w:tc>
          <w:tcPr>
            <w:tcW w:w="1757" w:type="dxa"/>
            <w:tcBorders>
              <w:top w:val="single" w:sz="4" w:space="0" w:color="000000"/>
              <w:left w:val="single" w:sz="4" w:space="0" w:color="000000"/>
              <w:bottom w:val="single" w:sz="4" w:space="0" w:color="000000"/>
              <w:right w:val="single" w:sz="4" w:space="0" w:color="000000"/>
            </w:tcBorders>
            <w:vAlign w:val="center"/>
          </w:tcPr>
          <w:p w14:paraId="25CF7046" w14:textId="77777777" w:rsidR="001D3226" w:rsidRPr="00AE2EA9" w:rsidRDefault="001D3226" w:rsidP="001E1980">
            <w:pPr>
              <w:pStyle w:val="TableParagraph1"/>
              <w:kinsoku w:val="0"/>
              <w:overflowPunct w:val="0"/>
              <w:spacing w:line="222" w:lineRule="exact"/>
              <w:ind w:left="148" w:right="1"/>
            </w:pPr>
            <w:r w:rsidRPr="00AE2EA9">
              <w:rPr>
                <w:spacing w:val="-1"/>
                <w:sz w:val="20"/>
                <w:szCs w:val="20"/>
              </w:rPr>
              <w:t xml:space="preserve">Котельная </w:t>
            </w:r>
            <w:r w:rsidRPr="00AE2EA9">
              <w:rPr>
                <w:sz w:val="20"/>
                <w:szCs w:val="20"/>
              </w:rPr>
              <w:t>Центральная</w:t>
            </w:r>
          </w:p>
        </w:tc>
        <w:tc>
          <w:tcPr>
            <w:tcW w:w="2071" w:type="dxa"/>
            <w:tcBorders>
              <w:top w:val="single" w:sz="4" w:space="0" w:color="000000"/>
              <w:left w:val="single" w:sz="4" w:space="0" w:color="000000"/>
              <w:bottom w:val="single" w:sz="4" w:space="0" w:color="000000"/>
              <w:right w:val="single" w:sz="4" w:space="0" w:color="000000"/>
            </w:tcBorders>
            <w:vAlign w:val="center"/>
          </w:tcPr>
          <w:p w14:paraId="2212F836" w14:textId="77777777" w:rsidR="001D3226" w:rsidRPr="00AE2EA9" w:rsidRDefault="001D3226" w:rsidP="008F458C">
            <w:pPr>
              <w:pStyle w:val="TableParagraph1"/>
              <w:kinsoku w:val="0"/>
              <w:overflowPunct w:val="0"/>
              <w:spacing w:before="107"/>
              <w:jc w:val="center"/>
            </w:pPr>
            <w:r w:rsidRPr="00AE2EA9">
              <w:rPr>
                <w:sz w:val="20"/>
                <w:szCs w:val="20"/>
              </w:rPr>
              <w:t>100,0</w:t>
            </w:r>
          </w:p>
        </w:tc>
        <w:tc>
          <w:tcPr>
            <w:tcW w:w="1701" w:type="dxa"/>
            <w:tcBorders>
              <w:top w:val="single" w:sz="4" w:space="0" w:color="000000"/>
              <w:left w:val="single" w:sz="4" w:space="0" w:color="000000"/>
              <w:bottom w:val="single" w:sz="4" w:space="0" w:color="000000"/>
              <w:right w:val="single" w:sz="4" w:space="0" w:color="000000"/>
            </w:tcBorders>
            <w:vAlign w:val="center"/>
          </w:tcPr>
          <w:p w14:paraId="4CC8EDBB" w14:textId="77777777" w:rsidR="001D3226" w:rsidRPr="00AE2EA9" w:rsidRDefault="001D3226" w:rsidP="008F458C">
            <w:pPr>
              <w:pStyle w:val="TableParagraph1"/>
              <w:kinsoku w:val="0"/>
              <w:overflowPunct w:val="0"/>
              <w:spacing w:before="107"/>
              <w:ind w:right="1"/>
              <w:jc w:val="center"/>
            </w:pPr>
            <w:r w:rsidRPr="00AE2EA9">
              <w:rPr>
                <w:sz w:val="20"/>
                <w:szCs w:val="20"/>
              </w:rPr>
              <w:t>237,5</w:t>
            </w:r>
          </w:p>
        </w:tc>
        <w:tc>
          <w:tcPr>
            <w:tcW w:w="1701" w:type="dxa"/>
            <w:tcBorders>
              <w:top w:val="single" w:sz="4" w:space="0" w:color="000000"/>
              <w:left w:val="single" w:sz="4" w:space="0" w:color="000000"/>
              <w:bottom w:val="single" w:sz="4" w:space="0" w:color="000000"/>
              <w:right w:val="single" w:sz="4" w:space="0" w:color="000000"/>
            </w:tcBorders>
            <w:vAlign w:val="center"/>
          </w:tcPr>
          <w:p w14:paraId="53550F07" w14:textId="77777777" w:rsidR="001D3226" w:rsidRPr="00AE2EA9" w:rsidRDefault="001D3226" w:rsidP="008F458C">
            <w:pPr>
              <w:pStyle w:val="TableParagraph1"/>
              <w:kinsoku w:val="0"/>
              <w:overflowPunct w:val="0"/>
              <w:spacing w:before="107"/>
              <w:ind w:right="5"/>
              <w:jc w:val="center"/>
            </w:pPr>
            <w:r w:rsidRPr="00AE2EA9">
              <w:rPr>
                <w:sz w:val="20"/>
                <w:szCs w:val="20"/>
              </w:rPr>
              <w:t>712,21</w:t>
            </w:r>
          </w:p>
        </w:tc>
        <w:tc>
          <w:tcPr>
            <w:tcW w:w="1555" w:type="dxa"/>
            <w:tcBorders>
              <w:top w:val="single" w:sz="4" w:space="0" w:color="000000"/>
              <w:left w:val="single" w:sz="4" w:space="0" w:color="000000"/>
              <w:bottom w:val="single" w:sz="4" w:space="0" w:color="000000"/>
              <w:right w:val="single" w:sz="4" w:space="0" w:color="000000"/>
            </w:tcBorders>
            <w:vAlign w:val="center"/>
          </w:tcPr>
          <w:p w14:paraId="012E4F32" w14:textId="77777777" w:rsidR="001D3226" w:rsidRPr="00AE2EA9" w:rsidRDefault="001D3226" w:rsidP="008F458C">
            <w:pPr>
              <w:pStyle w:val="TableParagraph1"/>
              <w:kinsoku w:val="0"/>
              <w:overflowPunct w:val="0"/>
              <w:spacing w:before="107"/>
              <w:ind w:right="4"/>
              <w:jc w:val="center"/>
            </w:pPr>
            <w:r w:rsidRPr="00AE2EA9">
              <w:rPr>
                <w:sz w:val="20"/>
                <w:szCs w:val="20"/>
              </w:rPr>
              <w:t>14,24</w:t>
            </w:r>
          </w:p>
        </w:tc>
      </w:tr>
      <w:tr w:rsidR="001D3226" w:rsidRPr="00AE2EA9" w14:paraId="13126AC2" w14:textId="77777777" w:rsidTr="008F458C">
        <w:trPr>
          <w:trHeight w:hRule="exact" w:val="470"/>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7FEBD3B0" w14:textId="77777777" w:rsidR="001D3226" w:rsidRPr="00AE2EA9" w:rsidRDefault="001D3226" w:rsidP="008F458C">
            <w:pPr>
              <w:pStyle w:val="TableParagraph1"/>
              <w:kinsoku w:val="0"/>
              <w:overflowPunct w:val="0"/>
              <w:spacing w:before="107"/>
              <w:ind w:left="150"/>
            </w:pPr>
            <w:r w:rsidRPr="00AE2EA9">
              <w:rPr>
                <w:sz w:val="20"/>
                <w:szCs w:val="20"/>
              </w:rPr>
              <w:t>1.1</w:t>
            </w:r>
          </w:p>
        </w:tc>
        <w:tc>
          <w:tcPr>
            <w:tcW w:w="1757" w:type="dxa"/>
            <w:tcBorders>
              <w:top w:val="single" w:sz="4" w:space="0" w:color="000000"/>
              <w:left w:val="single" w:sz="4" w:space="0" w:color="000000"/>
              <w:bottom w:val="single" w:sz="4" w:space="0" w:color="000000"/>
              <w:right w:val="single" w:sz="4" w:space="0" w:color="000000"/>
            </w:tcBorders>
            <w:vAlign w:val="center"/>
          </w:tcPr>
          <w:p w14:paraId="1524FA68" w14:textId="77777777" w:rsidR="001D3226" w:rsidRPr="00AE2EA9" w:rsidRDefault="001D3226" w:rsidP="001E1980">
            <w:pPr>
              <w:pStyle w:val="TableParagraph1"/>
              <w:kinsoku w:val="0"/>
              <w:overflowPunct w:val="0"/>
              <w:spacing w:line="222" w:lineRule="exact"/>
              <w:ind w:left="148" w:right="1"/>
              <w:rPr>
                <w:spacing w:val="-1"/>
                <w:sz w:val="20"/>
                <w:szCs w:val="20"/>
              </w:rPr>
            </w:pPr>
            <w:r w:rsidRPr="00AE2EA9">
              <w:rPr>
                <w:spacing w:val="-1"/>
                <w:sz w:val="20"/>
                <w:szCs w:val="20"/>
              </w:rPr>
              <w:t>в том числе на ТПП «Южный»</w:t>
            </w:r>
          </w:p>
        </w:tc>
        <w:tc>
          <w:tcPr>
            <w:tcW w:w="2071" w:type="dxa"/>
            <w:tcBorders>
              <w:top w:val="single" w:sz="4" w:space="0" w:color="000000"/>
              <w:left w:val="single" w:sz="4" w:space="0" w:color="000000"/>
              <w:bottom w:val="single" w:sz="4" w:space="0" w:color="000000"/>
              <w:right w:val="single" w:sz="4" w:space="0" w:color="000000"/>
            </w:tcBorders>
            <w:vAlign w:val="center"/>
          </w:tcPr>
          <w:p w14:paraId="46A717CF" w14:textId="77777777" w:rsidR="001D3226" w:rsidRPr="00AE2EA9" w:rsidRDefault="001D3226" w:rsidP="008F458C">
            <w:pPr>
              <w:pStyle w:val="TableParagraph1"/>
              <w:kinsoku w:val="0"/>
              <w:overflowPunct w:val="0"/>
              <w:spacing w:before="107"/>
              <w:jc w:val="center"/>
            </w:pPr>
            <w:r w:rsidRPr="00AE2EA9">
              <w:rPr>
                <w:sz w:val="20"/>
                <w:szCs w:val="20"/>
              </w:rPr>
              <w:t>-</w:t>
            </w:r>
          </w:p>
        </w:tc>
        <w:tc>
          <w:tcPr>
            <w:tcW w:w="1701" w:type="dxa"/>
            <w:tcBorders>
              <w:top w:val="single" w:sz="4" w:space="0" w:color="000000"/>
              <w:left w:val="single" w:sz="4" w:space="0" w:color="000000"/>
              <w:bottom w:val="single" w:sz="4" w:space="0" w:color="000000"/>
              <w:right w:val="single" w:sz="4" w:space="0" w:color="000000"/>
            </w:tcBorders>
            <w:vAlign w:val="center"/>
          </w:tcPr>
          <w:p w14:paraId="13494A9A" w14:textId="77777777" w:rsidR="001D3226" w:rsidRPr="00AE2EA9" w:rsidRDefault="001D3226" w:rsidP="008F458C">
            <w:pPr>
              <w:pStyle w:val="TableParagraph1"/>
              <w:kinsoku w:val="0"/>
              <w:overflowPunct w:val="0"/>
              <w:spacing w:before="107"/>
              <w:ind w:right="1"/>
              <w:jc w:val="center"/>
            </w:pPr>
            <w:r w:rsidRPr="00AE2EA9">
              <w:rPr>
                <w:sz w:val="20"/>
                <w:szCs w:val="20"/>
              </w:rPr>
              <w:t>102,5</w:t>
            </w:r>
          </w:p>
        </w:tc>
        <w:tc>
          <w:tcPr>
            <w:tcW w:w="1701" w:type="dxa"/>
            <w:tcBorders>
              <w:top w:val="single" w:sz="4" w:space="0" w:color="000000"/>
              <w:left w:val="single" w:sz="4" w:space="0" w:color="000000"/>
              <w:bottom w:val="single" w:sz="4" w:space="0" w:color="000000"/>
              <w:right w:val="single" w:sz="4" w:space="0" w:color="000000"/>
            </w:tcBorders>
            <w:vAlign w:val="center"/>
          </w:tcPr>
          <w:p w14:paraId="7DBFA6B8" w14:textId="77777777" w:rsidR="001D3226" w:rsidRPr="00AE2EA9" w:rsidRDefault="001D3226" w:rsidP="008F458C">
            <w:pPr>
              <w:pStyle w:val="TableParagraph1"/>
              <w:kinsoku w:val="0"/>
              <w:overflowPunct w:val="0"/>
              <w:spacing w:before="107"/>
              <w:ind w:right="3"/>
              <w:jc w:val="center"/>
            </w:pPr>
            <w:r w:rsidRPr="00AE2EA9">
              <w:rPr>
                <w:spacing w:val="1"/>
                <w:sz w:val="20"/>
                <w:szCs w:val="20"/>
              </w:rPr>
              <w:t>255</w:t>
            </w:r>
          </w:p>
        </w:tc>
        <w:tc>
          <w:tcPr>
            <w:tcW w:w="1555" w:type="dxa"/>
            <w:tcBorders>
              <w:top w:val="single" w:sz="4" w:space="0" w:color="000000"/>
              <w:left w:val="single" w:sz="4" w:space="0" w:color="000000"/>
              <w:bottom w:val="single" w:sz="4" w:space="0" w:color="000000"/>
              <w:right w:val="single" w:sz="4" w:space="0" w:color="000000"/>
            </w:tcBorders>
            <w:vAlign w:val="center"/>
          </w:tcPr>
          <w:p w14:paraId="3C6BEA90" w14:textId="77777777" w:rsidR="001D3226" w:rsidRPr="00AE2EA9" w:rsidRDefault="001D3226" w:rsidP="008F458C">
            <w:pPr>
              <w:pStyle w:val="TableParagraph1"/>
              <w:kinsoku w:val="0"/>
              <w:overflowPunct w:val="0"/>
              <w:spacing w:before="107"/>
              <w:ind w:right="4"/>
              <w:jc w:val="center"/>
            </w:pPr>
            <w:r w:rsidRPr="00AE2EA9">
              <w:rPr>
                <w:sz w:val="20"/>
                <w:szCs w:val="20"/>
              </w:rPr>
              <w:t>3,60</w:t>
            </w:r>
          </w:p>
        </w:tc>
      </w:tr>
      <w:tr w:rsidR="001D3226" w:rsidRPr="00AE2EA9" w14:paraId="3F6D3C7F" w14:textId="77777777" w:rsidTr="008F458C">
        <w:trPr>
          <w:trHeight w:hRule="exact" w:val="470"/>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44966327" w14:textId="77777777" w:rsidR="001D3226" w:rsidRPr="00AE2EA9" w:rsidRDefault="001D3226" w:rsidP="008F458C">
            <w:pPr>
              <w:pStyle w:val="TableParagraph1"/>
              <w:kinsoku w:val="0"/>
              <w:overflowPunct w:val="0"/>
              <w:spacing w:before="107"/>
              <w:ind w:left="150"/>
            </w:pPr>
            <w:r w:rsidRPr="00AE2EA9">
              <w:rPr>
                <w:sz w:val="20"/>
                <w:szCs w:val="20"/>
              </w:rPr>
              <w:t>1.2</w:t>
            </w:r>
          </w:p>
        </w:tc>
        <w:tc>
          <w:tcPr>
            <w:tcW w:w="1757" w:type="dxa"/>
            <w:tcBorders>
              <w:top w:val="single" w:sz="4" w:space="0" w:color="000000"/>
              <w:left w:val="single" w:sz="4" w:space="0" w:color="000000"/>
              <w:bottom w:val="single" w:sz="4" w:space="0" w:color="000000"/>
              <w:right w:val="single" w:sz="4" w:space="0" w:color="000000"/>
            </w:tcBorders>
            <w:vAlign w:val="center"/>
          </w:tcPr>
          <w:p w14:paraId="58669E5E" w14:textId="77777777" w:rsidR="001D3226" w:rsidRPr="00AE2EA9" w:rsidRDefault="001D3226" w:rsidP="001E1980">
            <w:pPr>
              <w:pStyle w:val="TableParagraph1"/>
              <w:kinsoku w:val="0"/>
              <w:overflowPunct w:val="0"/>
              <w:spacing w:line="222" w:lineRule="exact"/>
              <w:ind w:left="148" w:right="1"/>
              <w:rPr>
                <w:spacing w:val="-1"/>
                <w:sz w:val="20"/>
                <w:szCs w:val="20"/>
              </w:rPr>
            </w:pPr>
            <w:r w:rsidRPr="00AE2EA9">
              <w:rPr>
                <w:spacing w:val="-1"/>
                <w:sz w:val="20"/>
                <w:szCs w:val="20"/>
              </w:rPr>
              <w:t>ТПП «Котельная №4»</w:t>
            </w:r>
          </w:p>
        </w:tc>
        <w:tc>
          <w:tcPr>
            <w:tcW w:w="2071" w:type="dxa"/>
            <w:tcBorders>
              <w:top w:val="single" w:sz="4" w:space="0" w:color="000000"/>
              <w:left w:val="single" w:sz="4" w:space="0" w:color="000000"/>
              <w:bottom w:val="single" w:sz="4" w:space="0" w:color="000000"/>
              <w:right w:val="single" w:sz="4" w:space="0" w:color="000000"/>
            </w:tcBorders>
            <w:vAlign w:val="center"/>
          </w:tcPr>
          <w:p w14:paraId="73D655C3" w14:textId="77777777" w:rsidR="001D3226" w:rsidRPr="00AE2EA9" w:rsidRDefault="001D3226" w:rsidP="008F458C">
            <w:pPr>
              <w:pStyle w:val="TableParagraph1"/>
              <w:kinsoku w:val="0"/>
              <w:overflowPunct w:val="0"/>
              <w:spacing w:before="107"/>
              <w:jc w:val="center"/>
            </w:pPr>
            <w:r w:rsidRPr="00AE2EA9">
              <w:rPr>
                <w:sz w:val="20"/>
                <w:szCs w:val="20"/>
              </w:rPr>
              <w:t>-</w:t>
            </w:r>
          </w:p>
        </w:tc>
        <w:tc>
          <w:tcPr>
            <w:tcW w:w="1701" w:type="dxa"/>
            <w:tcBorders>
              <w:top w:val="single" w:sz="4" w:space="0" w:color="000000"/>
              <w:left w:val="single" w:sz="4" w:space="0" w:color="000000"/>
              <w:bottom w:val="single" w:sz="4" w:space="0" w:color="000000"/>
              <w:right w:val="single" w:sz="4" w:space="0" w:color="000000"/>
            </w:tcBorders>
            <w:vAlign w:val="center"/>
          </w:tcPr>
          <w:p w14:paraId="00A4FCF9" w14:textId="77777777" w:rsidR="001D3226" w:rsidRPr="00AE2EA9" w:rsidRDefault="001D3226" w:rsidP="008F458C">
            <w:pPr>
              <w:pStyle w:val="TableParagraph1"/>
              <w:kinsoku w:val="0"/>
              <w:overflowPunct w:val="0"/>
              <w:spacing w:before="107"/>
              <w:jc w:val="center"/>
            </w:pPr>
            <w:r w:rsidRPr="00AE2EA9">
              <w:rPr>
                <w:sz w:val="20"/>
                <w:szCs w:val="20"/>
              </w:rPr>
              <w:t>-</w:t>
            </w:r>
          </w:p>
        </w:tc>
        <w:tc>
          <w:tcPr>
            <w:tcW w:w="1701" w:type="dxa"/>
            <w:tcBorders>
              <w:top w:val="single" w:sz="4" w:space="0" w:color="000000"/>
              <w:left w:val="single" w:sz="4" w:space="0" w:color="000000"/>
              <w:bottom w:val="single" w:sz="4" w:space="0" w:color="000000"/>
              <w:right w:val="single" w:sz="4" w:space="0" w:color="000000"/>
            </w:tcBorders>
            <w:vAlign w:val="center"/>
          </w:tcPr>
          <w:p w14:paraId="54899BEC" w14:textId="77777777" w:rsidR="001D3226" w:rsidRPr="00AE2EA9" w:rsidRDefault="001D3226" w:rsidP="008F458C">
            <w:pPr>
              <w:pStyle w:val="TableParagraph1"/>
              <w:kinsoku w:val="0"/>
              <w:overflowPunct w:val="0"/>
              <w:spacing w:before="107"/>
              <w:ind w:right="5"/>
              <w:jc w:val="center"/>
            </w:pPr>
            <w:r w:rsidRPr="00AE2EA9">
              <w:rPr>
                <w:sz w:val="20"/>
                <w:szCs w:val="20"/>
              </w:rPr>
              <w:t>1393,6</w:t>
            </w:r>
          </w:p>
        </w:tc>
        <w:tc>
          <w:tcPr>
            <w:tcW w:w="1555" w:type="dxa"/>
            <w:tcBorders>
              <w:top w:val="single" w:sz="4" w:space="0" w:color="000000"/>
              <w:left w:val="single" w:sz="4" w:space="0" w:color="000000"/>
              <w:bottom w:val="single" w:sz="4" w:space="0" w:color="000000"/>
              <w:right w:val="single" w:sz="4" w:space="0" w:color="000000"/>
            </w:tcBorders>
            <w:vAlign w:val="center"/>
          </w:tcPr>
          <w:p w14:paraId="3E2F80CE" w14:textId="77777777" w:rsidR="001D3226" w:rsidRPr="00AE2EA9" w:rsidRDefault="001D3226" w:rsidP="008F458C">
            <w:pPr>
              <w:pStyle w:val="TableParagraph1"/>
              <w:kinsoku w:val="0"/>
              <w:overflowPunct w:val="0"/>
              <w:spacing w:before="107"/>
              <w:ind w:right="4"/>
              <w:jc w:val="center"/>
            </w:pPr>
            <w:r w:rsidRPr="00AE2EA9">
              <w:rPr>
                <w:sz w:val="20"/>
                <w:szCs w:val="20"/>
              </w:rPr>
              <w:t>7,15</w:t>
            </w:r>
          </w:p>
        </w:tc>
      </w:tr>
      <w:tr w:rsidR="001D3226" w:rsidRPr="00AE2EA9" w14:paraId="4202A9AD" w14:textId="77777777" w:rsidTr="008F458C">
        <w:trPr>
          <w:trHeight w:hRule="exact" w:val="701"/>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5CB6AFEC" w14:textId="77777777" w:rsidR="001D3226" w:rsidRPr="00AE2EA9" w:rsidRDefault="001D3226" w:rsidP="008F458C">
            <w:pPr>
              <w:pStyle w:val="TableParagraph1"/>
              <w:kinsoku w:val="0"/>
              <w:overflowPunct w:val="0"/>
              <w:ind w:left="150"/>
            </w:pPr>
            <w:r w:rsidRPr="00AE2EA9">
              <w:rPr>
                <w:sz w:val="20"/>
                <w:szCs w:val="20"/>
              </w:rPr>
              <w:t>1.3</w:t>
            </w:r>
          </w:p>
        </w:tc>
        <w:tc>
          <w:tcPr>
            <w:tcW w:w="1757" w:type="dxa"/>
            <w:tcBorders>
              <w:top w:val="single" w:sz="4" w:space="0" w:color="000000"/>
              <w:left w:val="single" w:sz="4" w:space="0" w:color="000000"/>
              <w:bottom w:val="single" w:sz="4" w:space="0" w:color="000000"/>
              <w:right w:val="single" w:sz="4" w:space="0" w:color="000000"/>
            </w:tcBorders>
            <w:vAlign w:val="center"/>
          </w:tcPr>
          <w:p w14:paraId="6787DE21" w14:textId="77777777" w:rsidR="001D3226" w:rsidRPr="00AE2EA9" w:rsidRDefault="001D3226" w:rsidP="001E1980">
            <w:pPr>
              <w:pStyle w:val="TableParagraph1"/>
              <w:kinsoku w:val="0"/>
              <w:overflowPunct w:val="0"/>
              <w:spacing w:line="222" w:lineRule="exact"/>
              <w:ind w:left="148" w:right="1"/>
              <w:rPr>
                <w:spacing w:val="-1"/>
                <w:sz w:val="20"/>
                <w:szCs w:val="20"/>
              </w:rPr>
            </w:pPr>
            <w:r w:rsidRPr="00AE2EA9">
              <w:rPr>
                <w:spacing w:val="-1"/>
                <w:sz w:val="20"/>
                <w:szCs w:val="20"/>
              </w:rPr>
              <w:t>ТППП «Василевская фабрика»</w:t>
            </w:r>
          </w:p>
        </w:tc>
        <w:tc>
          <w:tcPr>
            <w:tcW w:w="2071" w:type="dxa"/>
            <w:tcBorders>
              <w:top w:val="single" w:sz="4" w:space="0" w:color="000000"/>
              <w:left w:val="single" w:sz="4" w:space="0" w:color="000000"/>
              <w:bottom w:val="single" w:sz="4" w:space="0" w:color="000000"/>
              <w:right w:val="single" w:sz="4" w:space="0" w:color="000000"/>
            </w:tcBorders>
            <w:vAlign w:val="center"/>
          </w:tcPr>
          <w:p w14:paraId="62617951" w14:textId="77777777" w:rsidR="001D3226" w:rsidRPr="00AE2EA9" w:rsidRDefault="001D3226" w:rsidP="008F458C">
            <w:pPr>
              <w:pStyle w:val="TableParagraph1"/>
              <w:kinsoku w:val="0"/>
              <w:overflowPunct w:val="0"/>
              <w:jc w:val="center"/>
            </w:pPr>
            <w:r w:rsidRPr="00AE2EA9">
              <w:rPr>
                <w:sz w:val="20"/>
                <w:szCs w:val="20"/>
              </w:rPr>
              <w:t>-</w:t>
            </w:r>
          </w:p>
        </w:tc>
        <w:tc>
          <w:tcPr>
            <w:tcW w:w="1701" w:type="dxa"/>
            <w:tcBorders>
              <w:top w:val="single" w:sz="4" w:space="0" w:color="000000"/>
              <w:left w:val="single" w:sz="4" w:space="0" w:color="000000"/>
              <w:bottom w:val="single" w:sz="4" w:space="0" w:color="000000"/>
              <w:right w:val="single" w:sz="4" w:space="0" w:color="000000"/>
            </w:tcBorders>
            <w:vAlign w:val="center"/>
          </w:tcPr>
          <w:p w14:paraId="507816C1" w14:textId="77777777" w:rsidR="001D3226" w:rsidRPr="00AE2EA9" w:rsidRDefault="001D3226" w:rsidP="008F458C">
            <w:pPr>
              <w:pStyle w:val="TableParagraph1"/>
              <w:kinsoku w:val="0"/>
              <w:overflowPunct w:val="0"/>
              <w:ind w:right="1"/>
              <w:jc w:val="center"/>
            </w:pPr>
            <w:r w:rsidRPr="00AE2EA9">
              <w:rPr>
                <w:sz w:val="20"/>
                <w:szCs w:val="20"/>
              </w:rPr>
              <w:t>0</w:t>
            </w:r>
          </w:p>
        </w:tc>
        <w:tc>
          <w:tcPr>
            <w:tcW w:w="1701" w:type="dxa"/>
            <w:tcBorders>
              <w:top w:val="single" w:sz="4" w:space="0" w:color="000000"/>
              <w:left w:val="single" w:sz="4" w:space="0" w:color="000000"/>
              <w:bottom w:val="single" w:sz="4" w:space="0" w:color="000000"/>
              <w:right w:val="single" w:sz="4" w:space="0" w:color="000000"/>
            </w:tcBorders>
            <w:vAlign w:val="center"/>
          </w:tcPr>
          <w:p w14:paraId="2A0DCD65" w14:textId="77777777" w:rsidR="001D3226" w:rsidRPr="00AE2EA9" w:rsidRDefault="001D3226" w:rsidP="008F458C">
            <w:pPr>
              <w:pStyle w:val="TableParagraph1"/>
              <w:kinsoku w:val="0"/>
              <w:overflowPunct w:val="0"/>
              <w:ind w:right="3"/>
              <w:jc w:val="center"/>
            </w:pPr>
            <w:r w:rsidRPr="00AE2EA9">
              <w:rPr>
                <w:sz w:val="20"/>
                <w:szCs w:val="20"/>
              </w:rPr>
              <w:t>107,4</w:t>
            </w:r>
          </w:p>
        </w:tc>
        <w:tc>
          <w:tcPr>
            <w:tcW w:w="1555" w:type="dxa"/>
            <w:tcBorders>
              <w:top w:val="single" w:sz="4" w:space="0" w:color="000000"/>
              <w:left w:val="single" w:sz="4" w:space="0" w:color="000000"/>
              <w:bottom w:val="single" w:sz="4" w:space="0" w:color="000000"/>
              <w:right w:val="single" w:sz="4" w:space="0" w:color="000000"/>
            </w:tcBorders>
            <w:vAlign w:val="center"/>
          </w:tcPr>
          <w:p w14:paraId="6E8D6904" w14:textId="77777777" w:rsidR="001D3226" w:rsidRPr="00AE2EA9" w:rsidRDefault="001D3226" w:rsidP="008F458C">
            <w:pPr>
              <w:pStyle w:val="TableParagraph1"/>
              <w:kinsoku w:val="0"/>
              <w:overflowPunct w:val="0"/>
              <w:ind w:right="4"/>
              <w:jc w:val="center"/>
            </w:pPr>
            <w:r w:rsidRPr="00AE2EA9">
              <w:rPr>
                <w:sz w:val="20"/>
                <w:szCs w:val="20"/>
              </w:rPr>
              <w:t>3,59</w:t>
            </w:r>
          </w:p>
        </w:tc>
      </w:tr>
      <w:tr w:rsidR="001D3226" w:rsidRPr="00AE2EA9" w14:paraId="4830F59C" w14:textId="77777777" w:rsidTr="008F458C">
        <w:trPr>
          <w:trHeight w:hRule="exact" w:val="464"/>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7B3428FC" w14:textId="77777777" w:rsidR="001D3226" w:rsidRPr="00AE2EA9" w:rsidRDefault="001D3226" w:rsidP="008F458C">
            <w:pPr>
              <w:pStyle w:val="TableParagraph1"/>
              <w:kinsoku w:val="0"/>
              <w:overflowPunct w:val="0"/>
              <w:spacing w:before="105"/>
              <w:ind w:left="150"/>
            </w:pPr>
            <w:r w:rsidRPr="00AE2EA9">
              <w:rPr>
                <w:sz w:val="20"/>
                <w:szCs w:val="20"/>
              </w:rPr>
              <w:t>1.4</w:t>
            </w:r>
          </w:p>
        </w:tc>
        <w:tc>
          <w:tcPr>
            <w:tcW w:w="1757" w:type="dxa"/>
            <w:tcBorders>
              <w:top w:val="single" w:sz="4" w:space="0" w:color="000000"/>
              <w:left w:val="single" w:sz="4" w:space="0" w:color="000000"/>
              <w:bottom w:val="single" w:sz="4" w:space="0" w:color="000000"/>
              <w:right w:val="single" w:sz="4" w:space="0" w:color="000000"/>
            </w:tcBorders>
            <w:vAlign w:val="center"/>
          </w:tcPr>
          <w:p w14:paraId="1B155545" w14:textId="77777777" w:rsidR="001D3226" w:rsidRPr="00AE2EA9" w:rsidRDefault="001D3226" w:rsidP="001E1980">
            <w:pPr>
              <w:pStyle w:val="TableParagraph1"/>
              <w:kinsoku w:val="0"/>
              <w:overflowPunct w:val="0"/>
              <w:spacing w:line="222" w:lineRule="exact"/>
              <w:ind w:left="148" w:right="1"/>
              <w:rPr>
                <w:spacing w:val="-1"/>
                <w:sz w:val="20"/>
                <w:szCs w:val="20"/>
              </w:rPr>
            </w:pPr>
            <w:r w:rsidRPr="00AE2EA9">
              <w:rPr>
                <w:spacing w:val="-1"/>
                <w:sz w:val="20"/>
                <w:szCs w:val="20"/>
              </w:rPr>
              <w:t>ТПП «Баня»</w:t>
            </w:r>
          </w:p>
        </w:tc>
        <w:tc>
          <w:tcPr>
            <w:tcW w:w="2071" w:type="dxa"/>
            <w:tcBorders>
              <w:top w:val="single" w:sz="4" w:space="0" w:color="000000"/>
              <w:left w:val="single" w:sz="4" w:space="0" w:color="000000"/>
              <w:bottom w:val="single" w:sz="4" w:space="0" w:color="000000"/>
              <w:right w:val="single" w:sz="4" w:space="0" w:color="000000"/>
            </w:tcBorders>
            <w:vAlign w:val="center"/>
          </w:tcPr>
          <w:p w14:paraId="1C74E626" w14:textId="77777777" w:rsidR="001D3226" w:rsidRPr="00AE2EA9" w:rsidRDefault="001D3226" w:rsidP="008F458C">
            <w:pPr>
              <w:pStyle w:val="TableParagraph1"/>
              <w:kinsoku w:val="0"/>
              <w:overflowPunct w:val="0"/>
              <w:spacing w:before="105"/>
              <w:jc w:val="center"/>
            </w:pPr>
            <w:r w:rsidRPr="00AE2EA9">
              <w:rPr>
                <w:sz w:val="20"/>
                <w:szCs w:val="20"/>
              </w:rPr>
              <w:t>-</w:t>
            </w:r>
          </w:p>
        </w:tc>
        <w:tc>
          <w:tcPr>
            <w:tcW w:w="1701" w:type="dxa"/>
            <w:tcBorders>
              <w:top w:val="single" w:sz="4" w:space="0" w:color="000000"/>
              <w:left w:val="single" w:sz="4" w:space="0" w:color="000000"/>
              <w:bottom w:val="single" w:sz="4" w:space="0" w:color="000000"/>
              <w:right w:val="single" w:sz="4" w:space="0" w:color="000000"/>
            </w:tcBorders>
            <w:vAlign w:val="center"/>
          </w:tcPr>
          <w:p w14:paraId="4BAE0E7B" w14:textId="77777777" w:rsidR="001D3226" w:rsidRPr="00AE2EA9" w:rsidRDefault="001D3226" w:rsidP="008F458C">
            <w:pPr>
              <w:pStyle w:val="TableParagraph1"/>
              <w:kinsoku w:val="0"/>
              <w:overflowPunct w:val="0"/>
              <w:spacing w:before="105"/>
              <w:ind w:right="1"/>
              <w:jc w:val="center"/>
            </w:pPr>
            <w:r w:rsidRPr="00AE2EA9">
              <w:rPr>
                <w:sz w:val="20"/>
                <w:szCs w:val="20"/>
              </w:rPr>
              <w:t>0</w:t>
            </w:r>
          </w:p>
        </w:tc>
        <w:tc>
          <w:tcPr>
            <w:tcW w:w="1701" w:type="dxa"/>
            <w:tcBorders>
              <w:top w:val="single" w:sz="4" w:space="0" w:color="000000"/>
              <w:left w:val="single" w:sz="4" w:space="0" w:color="000000"/>
              <w:bottom w:val="single" w:sz="4" w:space="0" w:color="000000"/>
              <w:right w:val="single" w:sz="4" w:space="0" w:color="000000"/>
            </w:tcBorders>
            <w:vAlign w:val="center"/>
          </w:tcPr>
          <w:p w14:paraId="6F6E53E1" w14:textId="77777777" w:rsidR="001D3226" w:rsidRPr="00AE2EA9" w:rsidRDefault="001D3226" w:rsidP="008F458C">
            <w:pPr>
              <w:pStyle w:val="TableParagraph1"/>
              <w:kinsoku w:val="0"/>
              <w:overflowPunct w:val="0"/>
              <w:spacing w:before="105"/>
              <w:ind w:right="3"/>
              <w:jc w:val="center"/>
            </w:pPr>
            <w:r w:rsidRPr="00AE2EA9">
              <w:rPr>
                <w:sz w:val="20"/>
                <w:szCs w:val="20"/>
              </w:rPr>
              <w:t>309,8</w:t>
            </w:r>
          </w:p>
        </w:tc>
        <w:tc>
          <w:tcPr>
            <w:tcW w:w="1555" w:type="dxa"/>
            <w:tcBorders>
              <w:top w:val="single" w:sz="4" w:space="0" w:color="000000"/>
              <w:left w:val="single" w:sz="4" w:space="0" w:color="000000"/>
              <w:bottom w:val="single" w:sz="4" w:space="0" w:color="000000"/>
              <w:right w:val="single" w:sz="4" w:space="0" w:color="000000"/>
            </w:tcBorders>
            <w:vAlign w:val="center"/>
          </w:tcPr>
          <w:p w14:paraId="7694DEB6" w14:textId="77777777" w:rsidR="001D3226" w:rsidRPr="00AE2EA9" w:rsidRDefault="001D3226" w:rsidP="008F458C">
            <w:pPr>
              <w:pStyle w:val="TableParagraph1"/>
              <w:kinsoku w:val="0"/>
              <w:overflowPunct w:val="0"/>
              <w:spacing w:before="105"/>
              <w:ind w:right="4"/>
              <w:jc w:val="center"/>
            </w:pPr>
            <w:r w:rsidRPr="00AE2EA9">
              <w:rPr>
                <w:sz w:val="20"/>
                <w:szCs w:val="20"/>
              </w:rPr>
              <w:t>18,31</w:t>
            </w:r>
          </w:p>
        </w:tc>
      </w:tr>
      <w:tr w:rsidR="001D3226" w:rsidRPr="00AE2EA9" w14:paraId="03D9B0F5" w14:textId="77777777" w:rsidTr="008F458C">
        <w:trPr>
          <w:trHeight w:hRule="exact" w:val="701"/>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194B4781" w14:textId="77777777" w:rsidR="001D3226" w:rsidRPr="00AE2EA9" w:rsidRDefault="001D3226" w:rsidP="008F458C">
            <w:pPr>
              <w:pStyle w:val="TableParagraph1"/>
              <w:kinsoku w:val="0"/>
              <w:overflowPunct w:val="0"/>
              <w:ind w:left="150"/>
            </w:pPr>
            <w:r w:rsidRPr="00AE2EA9">
              <w:rPr>
                <w:sz w:val="20"/>
                <w:szCs w:val="20"/>
              </w:rPr>
              <w:lastRenderedPageBreak/>
              <w:t>1.5</w:t>
            </w:r>
          </w:p>
        </w:tc>
        <w:tc>
          <w:tcPr>
            <w:tcW w:w="1757" w:type="dxa"/>
            <w:tcBorders>
              <w:top w:val="single" w:sz="4" w:space="0" w:color="000000"/>
              <w:left w:val="single" w:sz="4" w:space="0" w:color="000000"/>
              <w:bottom w:val="single" w:sz="4" w:space="0" w:color="000000"/>
              <w:right w:val="single" w:sz="4" w:space="0" w:color="000000"/>
            </w:tcBorders>
            <w:vAlign w:val="center"/>
          </w:tcPr>
          <w:p w14:paraId="7802CD91" w14:textId="77777777" w:rsidR="001D3226" w:rsidRPr="00AE2EA9" w:rsidRDefault="001D3226" w:rsidP="001E1980">
            <w:pPr>
              <w:pStyle w:val="TableParagraph1"/>
              <w:kinsoku w:val="0"/>
              <w:overflowPunct w:val="0"/>
              <w:spacing w:line="222" w:lineRule="exact"/>
              <w:ind w:left="148" w:right="1"/>
              <w:rPr>
                <w:spacing w:val="-1"/>
                <w:sz w:val="20"/>
                <w:szCs w:val="20"/>
              </w:rPr>
            </w:pPr>
            <w:r w:rsidRPr="00AE2EA9">
              <w:rPr>
                <w:spacing w:val="-1"/>
                <w:sz w:val="20"/>
                <w:szCs w:val="20"/>
              </w:rPr>
              <w:t>ТПП «Рогачевская фабрика»</w:t>
            </w:r>
          </w:p>
        </w:tc>
        <w:tc>
          <w:tcPr>
            <w:tcW w:w="2071" w:type="dxa"/>
            <w:tcBorders>
              <w:top w:val="single" w:sz="4" w:space="0" w:color="000000"/>
              <w:left w:val="single" w:sz="4" w:space="0" w:color="000000"/>
              <w:bottom w:val="single" w:sz="4" w:space="0" w:color="000000"/>
              <w:right w:val="single" w:sz="4" w:space="0" w:color="000000"/>
            </w:tcBorders>
            <w:vAlign w:val="center"/>
          </w:tcPr>
          <w:p w14:paraId="1E952C3D" w14:textId="77777777" w:rsidR="001D3226" w:rsidRPr="00AE2EA9" w:rsidRDefault="001D3226" w:rsidP="008F458C">
            <w:pPr>
              <w:pStyle w:val="TableParagraph1"/>
              <w:kinsoku w:val="0"/>
              <w:overflowPunct w:val="0"/>
              <w:jc w:val="center"/>
            </w:pPr>
            <w:r w:rsidRPr="00AE2EA9">
              <w:rPr>
                <w:sz w:val="20"/>
                <w:szCs w:val="20"/>
              </w:rPr>
              <w:t>-</w:t>
            </w:r>
          </w:p>
        </w:tc>
        <w:tc>
          <w:tcPr>
            <w:tcW w:w="1701" w:type="dxa"/>
            <w:tcBorders>
              <w:top w:val="single" w:sz="4" w:space="0" w:color="000000"/>
              <w:left w:val="single" w:sz="4" w:space="0" w:color="000000"/>
              <w:bottom w:val="single" w:sz="4" w:space="0" w:color="000000"/>
              <w:right w:val="single" w:sz="4" w:space="0" w:color="000000"/>
            </w:tcBorders>
            <w:vAlign w:val="center"/>
          </w:tcPr>
          <w:p w14:paraId="5BCEDDAD" w14:textId="77777777" w:rsidR="001D3226" w:rsidRPr="00AE2EA9" w:rsidRDefault="001D3226" w:rsidP="008F458C">
            <w:pPr>
              <w:pStyle w:val="TableParagraph1"/>
              <w:kinsoku w:val="0"/>
              <w:overflowPunct w:val="0"/>
              <w:ind w:right="1"/>
              <w:jc w:val="center"/>
            </w:pPr>
            <w:r w:rsidRPr="00AE2EA9">
              <w:rPr>
                <w:sz w:val="20"/>
                <w:szCs w:val="20"/>
              </w:rPr>
              <w:t>0</w:t>
            </w:r>
          </w:p>
        </w:tc>
        <w:tc>
          <w:tcPr>
            <w:tcW w:w="1701" w:type="dxa"/>
            <w:tcBorders>
              <w:top w:val="single" w:sz="4" w:space="0" w:color="000000"/>
              <w:left w:val="single" w:sz="4" w:space="0" w:color="000000"/>
              <w:bottom w:val="single" w:sz="4" w:space="0" w:color="000000"/>
              <w:right w:val="single" w:sz="4" w:space="0" w:color="000000"/>
            </w:tcBorders>
            <w:vAlign w:val="center"/>
          </w:tcPr>
          <w:p w14:paraId="2A1B148F" w14:textId="77777777" w:rsidR="001D3226" w:rsidRPr="00AE2EA9" w:rsidRDefault="001D3226" w:rsidP="008F458C">
            <w:pPr>
              <w:pStyle w:val="TableParagraph1"/>
              <w:kinsoku w:val="0"/>
              <w:overflowPunct w:val="0"/>
              <w:ind w:right="2"/>
              <w:jc w:val="center"/>
            </w:pPr>
            <w:r w:rsidRPr="00AE2EA9">
              <w:rPr>
                <w:sz w:val="20"/>
                <w:szCs w:val="20"/>
              </w:rPr>
              <w:t>5,6</w:t>
            </w:r>
          </w:p>
        </w:tc>
        <w:tc>
          <w:tcPr>
            <w:tcW w:w="1555" w:type="dxa"/>
            <w:tcBorders>
              <w:top w:val="single" w:sz="4" w:space="0" w:color="000000"/>
              <w:left w:val="single" w:sz="4" w:space="0" w:color="000000"/>
              <w:bottom w:val="single" w:sz="4" w:space="0" w:color="000000"/>
              <w:right w:val="single" w:sz="4" w:space="0" w:color="000000"/>
            </w:tcBorders>
            <w:vAlign w:val="center"/>
          </w:tcPr>
          <w:p w14:paraId="6BF07C33" w14:textId="77777777" w:rsidR="001D3226" w:rsidRPr="00AE2EA9" w:rsidRDefault="001D3226" w:rsidP="008F458C">
            <w:pPr>
              <w:pStyle w:val="TableParagraph1"/>
              <w:kinsoku w:val="0"/>
              <w:overflowPunct w:val="0"/>
              <w:ind w:right="4"/>
              <w:jc w:val="center"/>
            </w:pPr>
            <w:r w:rsidRPr="00AE2EA9">
              <w:rPr>
                <w:sz w:val="20"/>
                <w:szCs w:val="20"/>
              </w:rPr>
              <w:t>0,72</w:t>
            </w:r>
          </w:p>
        </w:tc>
      </w:tr>
      <w:tr w:rsidR="001D3226" w:rsidRPr="00AE2EA9" w14:paraId="0030C8B3" w14:textId="77777777" w:rsidTr="008F458C">
        <w:trPr>
          <w:trHeight w:hRule="exact" w:val="698"/>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5166675E" w14:textId="77777777" w:rsidR="001D3226" w:rsidRPr="00AE2EA9" w:rsidRDefault="001D3226" w:rsidP="008F458C">
            <w:pPr>
              <w:pStyle w:val="TableParagraph1"/>
              <w:kinsoku w:val="0"/>
              <w:overflowPunct w:val="0"/>
              <w:ind w:right="1"/>
              <w:jc w:val="center"/>
            </w:pPr>
            <w:r w:rsidRPr="00AE2EA9">
              <w:rPr>
                <w:sz w:val="20"/>
                <w:szCs w:val="20"/>
              </w:rPr>
              <w:t>2</w:t>
            </w:r>
          </w:p>
        </w:tc>
        <w:tc>
          <w:tcPr>
            <w:tcW w:w="1757" w:type="dxa"/>
            <w:tcBorders>
              <w:top w:val="single" w:sz="4" w:space="0" w:color="000000"/>
              <w:left w:val="single" w:sz="4" w:space="0" w:color="000000"/>
              <w:bottom w:val="single" w:sz="4" w:space="0" w:color="000000"/>
              <w:right w:val="single" w:sz="4" w:space="0" w:color="000000"/>
            </w:tcBorders>
            <w:vAlign w:val="center"/>
          </w:tcPr>
          <w:p w14:paraId="60985C1C" w14:textId="77777777" w:rsidR="001D3226" w:rsidRPr="00AE2EA9" w:rsidRDefault="001D3226" w:rsidP="001E1980">
            <w:pPr>
              <w:pStyle w:val="TableParagraph1"/>
              <w:kinsoku w:val="0"/>
              <w:overflowPunct w:val="0"/>
              <w:spacing w:line="222" w:lineRule="exact"/>
              <w:ind w:left="148" w:right="1"/>
              <w:rPr>
                <w:spacing w:val="-1"/>
                <w:sz w:val="20"/>
                <w:szCs w:val="20"/>
              </w:rPr>
            </w:pPr>
            <w:r w:rsidRPr="00AE2EA9">
              <w:rPr>
                <w:spacing w:val="-1"/>
                <w:sz w:val="20"/>
                <w:szCs w:val="20"/>
              </w:rPr>
              <w:t>Котельная пер. Северный, д.1б</w:t>
            </w:r>
          </w:p>
        </w:tc>
        <w:tc>
          <w:tcPr>
            <w:tcW w:w="2071" w:type="dxa"/>
            <w:tcBorders>
              <w:top w:val="single" w:sz="4" w:space="0" w:color="000000"/>
              <w:left w:val="single" w:sz="4" w:space="0" w:color="000000"/>
              <w:bottom w:val="single" w:sz="4" w:space="0" w:color="000000"/>
              <w:right w:val="single" w:sz="4" w:space="0" w:color="000000"/>
            </w:tcBorders>
            <w:vAlign w:val="center"/>
          </w:tcPr>
          <w:p w14:paraId="50128BA4" w14:textId="77777777" w:rsidR="001D3226" w:rsidRPr="00AE2EA9" w:rsidRDefault="001D3226" w:rsidP="008F458C">
            <w:pPr>
              <w:pStyle w:val="TableParagraph1"/>
              <w:kinsoku w:val="0"/>
              <w:overflowPunct w:val="0"/>
              <w:jc w:val="center"/>
            </w:pPr>
            <w:r w:rsidRPr="00AE2EA9">
              <w:rPr>
                <w:sz w:val="20"/>
                <w:szCs w:val="20"/>
              </w:rPr>
              <w:t>5,46</w:t>
            </w:r>
          </w:p>
        </w:tc>
        <w:tc>
          <w:tcPr>
            <w:tcW w:w="1701" w:type="dxa"/>
            <w:tcBorders>
              <w:top w:val="single" w:sz="4" w:space="0" w:color="000000"/>
              <w:left w:val="single" w:sz="4" w:space="0" w:color="000000"/>
              <w:bottom w:val="single" w:sz="4" w:space="0" w:color="000000"/>
              <w:right w:val="single" w:sz="4" w:space="0" w:color="000000"/>
            </w:tcBorders>
            <w:vAlign w:val="center"/>
          </w:tcPr>
          <w:p w14:paraId="7283FAE0" w14:textId="77777777" w:rsidR="001D3226" w:rsidRPr="00AE2EA9" w:rsidRDefault="001D3226" w:rsidP="008F458C">
            <w:pPr>
              <w:pStyle w:val="TableParagraph1"/>
              <w:kinsoku w:val="0"/>
              <w:overflowPunct w:val="0"/>
              <w:jc w:val="center"/>
            </w:pPr>
            <w:r w:rsidRPr="00AE2EA9">
              <w:rPr>
                <w:spacing w:val="1"/>
                <w:sz w:val="20"/>
                <w:szCs w:val="20"/>
              </w:rPr>
              <w:t>55</w:t>
            </w:r>
          </w:p>
        </w:tc>
        <w:tc>
          <w:tcPr>
            <w:tcW w:w="1701" w:type="dxa"/>
            <w:tcBorders>
              <w:top w:val="single" w:sz="4" w:space="0" w:color="000000"/>
              <w:left w:val="single" w:sz="4" w:space="0" w:color="000000"/>
              <w:bottom w:val="single" w:sz="4" w:space="0" w:color="000000"/>
              <w:right w:val="single" w:sz="4" w:space="0" w:color="000000"/>
            </w:tcBorders>
            <w:vAlign w:val="center"/>
          </w:tcPr>
          <w:p w14:paraId="4C3C5D95" w14:textId="77777777" w:rsidR="001D3226" w:rsidRPr="00AE2EA9" w:rsidRDefault="001D3226" w:rsidP="008F458C">
            <w:pPr>
              <w:pStyle w:val="TableParagraph1"/>
              <w:kinsoku w:val="0"/>
              <w:overflowPunct w:val="0"/>
              <w:ind w:right="5"/>
              <w:jc w:val="center"/>
            </w:pPr>
            <w:r w:rsidRPr="00AE2EA9">
              <w:rPr>
                <w:sz w:val="20"/>
                <w:szCs w:val="20"/>
              </w:rPr>
              <w:t>124,64</w:t>
            </w:r>
          </w:p>
        </w:tc>
        <w:tc>
          <w:tcPr>
            <w:tcW w:w="1555" w:type="dxa"/>
            <w:tcBorders>
              <w:top w:val="single" w:sz="4" w:space="0" w:color="000000"/>
              <w:left w:val="single" w:sz="4" w:space="0" w:color="000000"/>
              <w:bottom w:val="single" w:sz="4" w:space="0" w:color="000000"/>
              <w:right w:val="single" w:sz="4" w:space="0" w:color="000000"/>
            </w:tcBorders>
            <w:vAlign w:val="center"/>
          </w:tcPr>
          <w:p w14:paraId="42DF00DC" w14:textId="77777777" w:rsidR="001D3226" w:rsidRPr="00AE2EA9" w:rsidRDefault="001D3226" w:rsidP="008F458C">
            <w:pPr>
              <w:pStyle w:val="TableParagraph1"/>
              <w:kinsoku w:val="0"/>
              <w:overflowPunct w:val="0"/>
              <w:ind w:right="4"/>
              <w:jc w:val="center"/>
            </w:pPr>
            <w:r w:rsidRPr="00AE2EA9">
              <w:rPr>
                <w:sz w:val="20"/>
                <w:szCs w:val="20"/>
              </w:rPr>
              <w:t>5,28</w:t>
            </w:r>
          </w:p>
        </w:tc>
      </w:tr>
      <w:tr w:rsidR="001D3226" w:rsidRPr="00AE2EA9" w14:paraId="65F22E7C" w14:textId="77777777" w:rsidTr="008F458C">
        <w:trPr>
          <w:trHeight w:hRule="exact" w:val="535"/>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6A902728" w14:textId="77777777" w:rsidR="001D3226" w:rsidRPr="00AE2EA9" w:rsidRDefault="001D3226" w:rsidP="008F458C">
            <w:pPr>
              <w:pStyle w:val="TableParagraph1"/>
              <w:kinsoku w:val="0"/>
              <w:overflowPunct w:val="0"/>
              <w:spacing w:before="107"/>
              <w:ind w:right="1"/>
              <w:jc w:val="center"/>
            </w:pPr>
            <w:r w:rsidRPr="00AE2EA9">
              <w:rPr>
                <w:sz w:val="20"/>
                <w:szCs w:val="20"/>
              </w:rPr>
              <w:t>3</w:t>
            </w:r>
          </w:p>
        </w:tc>
        <w:tc>
          <w:tcPr>
            <w:tcW w:w="1757" w:type="dxa"/>
            <w:tcBorders>
              <w:top w:val="single" w:sz="4" w:space="0" w:color="000000"/>
              <w:left w:val="single" w:sz="4" w:space="0" w:color="000000"/>
              <w:bottom w:val="single" w:sz="4" w:space="0" w:color="000000"/>
              <w:right w:val="single" w:sz="4" w:space="0" w:color="000000"/>
            </w:tcBorders>
            <w:vAlign w:val="center"/>
          </w:tcPr>
          <w:p w14:paraId="373B2936" w14:textId="77777777" w:rsidR="001D3226" w:rsidRPr="00AE2EA9" w:rsidRDefault="001D3226" w:rsidP="001E1980">
            <w:pPr>
              <w:pStyle w:val="TableParagraph1"/>
              <w:kinsoku w:val="0"/>
              <w:overflowPunct w:val="0"/>
              <w:spacing w:line="222" w:lineRule="exact"/>
              <w:ind w:left="148" w:right="1"/>
              <w:rPr>
                <w:spacing w:val="-1"/>
                <w:sz w:val="20"/>
                <w:szCs w:val="20"/>
              </w:rPr>
            </w:pPr>
            <w:r w:rsidRPr="00AE2EA9">
              <w:rPr>
                <w:spacing w:val="-1"/>
                <w:sz w:val="20"/>
                <w:szCs w:val="20"/>
              </w:rPr>
              <w:t>Котельная ул.Дружбы, д.6а</w:t>
            </w:r>
          </w:p>
        </w:tc>
        <w:tc>
          <w:tcPr>
            <w:tcW w:w="2071" w:type="dxa"/>
            <w:tcBorders>
              <w:top w:val="single" w:sz="4" w:space="0" w:color="000000"/>
              <w:left w:val="single" w:sz="4" w:space="0" w:color="000000"/>
              <w:bottom w:val="single" w:sz="4" w:space="0" w:color="000000"/>
              <w:right w:val="single" w:sz="4" w:space="0" w:color="000000"/>
            </w:tcBorders>
            <w:vAlign w:val="center"/>
          </w:tcPr>
          <w:p w14:paraId="73A8D242" w14:textId="77777777" w:rsidR="001D3226" w:rsidRPr="00AE2EA9" w:rsidRDefault="001D3226" w:rsidP="008F458C">
            <w:pPr>
              <w:pStyle w:val="TableParagraph1"/>
              <w:kinsoku w:val="0"/>
              <w:overflowPunct w:val="0"/>
              <w:spacing w:before="107"/>
              <w:jc w:val="center"/>
            </w:pPr>
            <w:r w:rsidRPr="00AE2EA9">
              <w:rPr>
                <w:sz w:val="20"/>
                <w:szCs w:val="20"/>
              </w:rPr>
              <w:t>45,0</w:t>
            </w:r>
          </w:p>
        </w:tc>
        <w:tc>
          <w:tcPr>
            <w:tcW w:w="1701" w:type="dxa"/>
            <w:tcBorders>
              <w:top w:val="single" w:sz="4" w:space="0" w:color="000000"/>
              <w:left w:val="single" w:sz="4" w:space="0" w:color="000000"/>
              <w:bottom w:val="single" w:sz="4" w:space="0" w:color="000000"/>
              <w:right w:val="single" w:sz="4" w:space="0" w:color="000000"/>
            </w:tcBorders>
            <w:vAlign w:val="center"/>
          </w:tcPr>
          <w:p w14:paraId="2E971F6B" w14:textId="77777777" w:rsidR="001D3226" w:rsidRPr="00AE2EA9" w:rsidRDefault="001D3226" w:rsidP="008F458C">
            <w:pPr>
              <w:pStyle w:val="TableParagraph1"/>
              <w:kinsoku w:val="0"/>
              <w:overflowPunct w:val="0"/>
              <w:spacing w:before="107"/>
              <w:ind w:right="1"/>
              <w:jc w:val="center"/>
            </w:pPr>
            <w:r w:rsidRPr="00AE2EA9">
              <w:rPr>
                <w:sz w:val="20"/>
                <w:szCs w:val="20"/>
              </w:rPr>
              <w:t>0</w:t>
            </w:r>
          </w:p>
        </w:tc>
        <w:tc>
          <w:tcPr>
            <w:tcW w:w="1701" w:type="dxa"/>
            <w:tcBorders>
              <w:top w:val="single" w:sz="4" w:space="0" w:color="000000"/>
              <w:left w:val="single" w:sz="4" w:space="0" w:color="000000"/>
              <w:bottom w:val="single" w:sz="4" w:space="0" w:color="000000"/>
              <w:right w:val="single" w:sz="4" w:space="0" w:color="000000"/>
            </w:tcBorders>
            <w:vAlign w:val="center"/>
          </w:tcPr>
          <w:p w14:paraId="769D2602" w14:textId="77777777" w:rsidR="001D3226" w:rsidRPr="00AE2EA9" w:rsidRDefault="001D3226" w:rsidP="008F458C">
            <w:pPr>
              <w:pStyle w:val="TableParagraph1"/>
              <w:kinsoku w:val="0"/>
              <w:overflowPunct w:val="0"/>
              <w:spacing w:before="107"/>
              <w:ind w:right="5"/>
              <w:jc w:val="center"/>
            </w:pPr>
            <w:r w:rsidRPr="00AE2EA9">
              <w:rPr>
                <w:sz w:val="20"/>
                <w:szCs w:val="20"/>
              </w:rPr>
              <w:t>104,32</w:t>
            </w:r>
          </w:p>
        </w:tc>
        <w:tc>
          <w:tcPr>
            <w:tcW w:w="1555" w:type="dxa"/>
            <w:tcBorders>
              <w:top w:val="single" w:sz="4" w:space="0" w:color="000000"/>
              <w:left w:val="single" w:sz="4" w:space="0" w:color="000000"/>
              <w:bottom w:val="single" w:sz="4" w:space="0" w:color="000000"/>
              <w:right w:val="single" w:sz="4" w:space="0" w:color="000000"/>
            </w:tcBorders>
            <w:vAlign w:val="center"/>
          </w:tcPr>
          <w:p w14:paraId="05C80847" w14:textId="77777777" w:rsidR="001D3226" w:rsidRPr="00AE2EA9" w:rsidRDefault="001D3226" w:rsidP="008F458C">
            <w:pPr>
              <w:pStyle w:val="TableParagraph1"/>
              <w:kinsoku w:val="0"/>
              <w:overflowPunct w:val="0"/>
              <w:spacing w:before="107"/>
              <w:ind w:right="4"/>
              <w:jc w:val="center"/>
            </w:pPr>
            <w:r w:rsidRPr="00AE2EA9">
              <w:rPr>
                <w:sz w:val="20"/>
                <w:szCs w:val="20"/>
              </w:rPr>
              <w:t>3,07</w:t>
            </w:r>
          </w:p>
        </w:tc>
      </w:tr>
    </w:tbl>
    <w:p w14:paraId="16EE28B6" w14:textId="77777777" w:rsidR="001D3226" w:rsidRPr="00AE2EA9" w:rsidRDefault="001D3226" w:rsidP="001D3226">
      <w:pPr>
        <w:pStyle w:val="a0"/>
        <w:rPr>
          <w:rFonts w:cs="Times New Roman"/>
          <w:lang w:val="en-US" w:eastAsia="ru-RU"/>
        </w:rPr>
      </w:pPr>
    </w:p>
    <w:p w14:paraId="499C838A" w14:textId="77777777" w:rsidR="001D3226" w:rsidRPr="00AE2EA9" w:rsidRDefault="00AD6C75" w:rsidP="001D3226">
      <w:pPr>
        <w:pStyle w:val="2"/>
        <w:ind w:left="0" w:firstLine="0"/>
      </w:pPr>
      <w:hyperlink r:id="rId207" w:anchor="bookmark68" w:history="1">
        <w:bookmarkStart w:id="510" w:name="_Toc30081869"/>
        <w:bookmarkStart w:id="511" w:name="_Toc30085104"/>
        <w:bookmarkStart w:id="512" w:name="_Toc32845370"/>
        <w:bookmarkStart w:id="513" w:name="_Toc107403189"/>
        <w:bookmarkStart w:id="514" w:name="_Toc131153730"/>
        <w:r w:rsidR="001D3226" w:rsidRPr="00AE2EA9">
          <w:t>Часть 5. СУЩЕСТВУЮЩИЙ И ПЕРСПЕКТИВНЫЙ БАЛАНС ПРОИЗВОДИТЕЛЬНОСТИ</w:t>
        </w:r>
      </w:hyperlink>
      <w:r w:rsidR="001D3226" w:rsidRPr="00AE2EA9">
        <w:t xml:space="preserve"> </w:t>
      </w:r>
      <w:hyperlink r:id="rId208" w:anchor="bookmark68" w:history="1">
        <w:r w:rsidR="001D3226" w:rsidRPr="00AE2EA9">
          <w:t>ВОДОПОДГОТОВИТЕЛЬНЫХ УСТАНОВОК И ПОТЕРЬ ТЕПЛОНОСИТЕЛЯ С УЧЕТОМ</w:t>
        </w:r>
      </w:hyperlink>
      <w:r w:rsidR="001D3226" w:rsidRPr="00AE2EA9">
        <w:t xml:space="preserve"> </w:t>
      </w:r>
      <w:hyperlink r:id="rId209" w:anchor="bookmark68" w:history="1">
        <w:r w:rsidR="001D3226" w:rsidRPr="00AE2EA9">
          <w:t>РАЗВИТИЯ СИСТЕМЫ ТЕПЛОСНАБЖЕНИЯ</w:t>
        </w:r>
        <w:bookmarkEnd w:id="510"/>
        <w:bookmarkEnd w:id="511"/>
        <w:bookmarkEnd w:id="512"/>
        <w:bookmarkEnd w:id="513"/>
        <w:bookmarkEnd w:id="514"/>
      </w:hyperlink>
    </w:p>
    <w:p w14:paraId="146F3288" w14:textId="77777777" w:rsidR="001D3226" w:rsidRPr="00AE2EA9" w:rsidRDefault="001D3226" w:rsidP="001D3226">
      <w:pPr>
        <w:jc w:val="center"/>
        <w:rPr>
          <w:rFonts w:cs="Times New Roman"/>
          <w:lang w:eastAsia="ru-RU"/>
        </w:rPr>
      </w:pPr>
    </w:p>
    <w:p w14:paraId="08F24661" w14:textId="77777777" w:rsidR="001D3226" w:rsidRPr="00AE2EA9" w:rsidRDefault="001D3226" w:rsidP="001D3226">
      <w:pPr>
        <w:pStyle w:val="ab"/>
        <w:kinsoku w:val="0"/>
        <w:overflowPunct w:val="0"/>
        <w:ind w:left="0" w:right="167" w:firstLine="709"/>
        <w:jc w:val="both"/>
        <w:rPr>
          <w:rFonts w:cs="Times New Roman"/>
          <w:spacing w:val="-1"/>
          <w:lang w:val="ru-RU"/>
        </w:rPr>
      </w:pPr>
      <w:r w:rsidRPr="00AE2EA9">
        <w:rPr>
          <w:rFonts w:cs="Times New Roman"/>
          <w:lang w:val="ru-RU"/>
        </w:rPr>
        <w:t>Анализ</w:t>
      </w:r>
      <w:r w:rsidRPr="00AE2EA9">
        <w:rPr>
          <w:rFonts w:cs="Times New Roman"/>
          <w:spacing w:val="48"/>
          <w:lang w:val="ru-RU"/>
        </w:rPr>
        <w:t xml:space="preserve"> </w:t>
      </w:r>
      <w:r w:rsidRPr="00AE2EA9">
        <w:rPr>
          <w:rFonts w:cs="Times New Roman"/>
          <w:spacing w:val="-1"/>
          <w:lang w:val="ru-RU"/>
        </w:rPr>
        <w:t>результатов</w:t>
      </w:r>
      <w:r w:rsidRPr="00AE2EA9">
        <w:rPr>
          <w:rFonts w:cs="Times New Roman"/>
          <w:spacing w:val="47"/>
          <w:lang w:val="ru-RU"/>
        </w:rPr>
        <w:t xml:space="preserve"> </w:t>
      </w:r>
      <w:r w:rsidRPr="00AE2EA9">
        <w:rPr>
          <w:rFonts w:cs="Times New Roman"/>
          <w:spacing w:val="-1"/>
          <w:lang w:val="ru-RU"/>
        </w:rPr>
        <w:t>расчета,</w:t>
      </w:r>
      <w:r w:rsidRPr="00AE2EA9">
        <w:rPr>
          <w:rFonts w:cs="Times New Roman"/>
          <w:spacing w:val="47"/>
          <w:lang w:val="ru-RU"/>
        </w:rPr>
        <w:t xml:space="preserve"> </w:t>
      </w:r>
      <w:r w:rsidRPr="00AE2EA9">
        <w:rPr>
          <w:rFonts w:cs="Times New Roman"/>
          <w:spacing w:val="-1"/>
          <w:lang w:val="ru-RU"/>
        </w:rPr>
        <w:t>представленного</w:t>
      </w:r>
      <w:r w:rsidRPr="00AE2EA9">
        <w:rPr>
          <w:rFonts w:cs="Times New Roman"/>
          <w:spacing w:val="47"/>
          <w:lang w:val="ru-RU"/>
        </w:rPr>
        <w:t xml:space="preserve"> </w:t>
      </w:r>
      <w:r w:rsidRPr="00AE2EA9">
        <w:rPr>
          <w:rFonts w:cs="Times New Roman"/>
          <w:lang w:val="ru-RU"/>
        </w:rPr>
        <w:t>в</w:t>
      </w:r>
      <w:r w:rsidRPr="00AE2EA9">
        <w:rPr>
          <w:rFonts w:cs="Times New Roman"/>
          <w:spacing w:val="51"/>
          <w:lang w:val="ru-RU"/>
        </w:rPr>
        <w:t xml:space="preserve"> </w:t>
      </w:r>
      <w:r w:rsidRPr="00AE2EA9">
        <w:rPr>
          <w:rFonts w:cs="Times New Roman"/>
          <w:spacing w:val="-1"/>
          <w:lang w:val="ru-RU"/>
        </w:rPr>
        <w:t>таблице</w:t>
      </w:r>
      <w:r w:rsidRPr="00AE2EA9">
        <w:rPr>
          <w:rFonts w:cs="Times New Roman"/>
          <w:spacing w:val="46"/>
          <w:lang w:val="ru-RU"/>
        </w:rPr>
        <w:t xml:space="preserve"> </w:t>
      </w:r>
      <w:r w:rsidRPr="00AE2EA9">
        <w:rPr>
          <w:rFonts w:cs="Times New Roman"/>
          <w:lang w:val="ru-RU"/>
        </w:rPr>
        <w:t>6.1.3,</w:t>
      </w:r>
      <w:r w:rsidRPr="00AE2EA9">
        <w:rPr>
          <w:rFonts w:cs="Times New Roman"/>
          <w:spacing w:val="48"/>
          <w:lang w:val="ru-RU"/>
        </w:rPr>
        <w:t xml:space="preserve"> </w:t>
      </w:r>
      <w:r w:rsidRPr="00AE2EA9">
        <w:rPr>
          <w:rFonts w:cs="Times New Roman"/>
          <w:spacing w:val="-1"/>
          <w:lang w:val="ru-RU"/>
        </w:rPr>
        <w:t>показывает,</w:t>
      </w:r>
      <w:r w:rsidRPr="00AE2EA9">
        <w:rPr>
          <w:rFonts w:cs="Times New Roman"/>
          <w:spacing w:val="48"/>
          <w:lang w:val="ru-RU"/>
        </w:rPr>
        <w:t xml:space="preserve"> </w:t>
      </w:r>
      <w:r w:rsidRPr="00AE2EA9">
        <w:rPr>
          <w:rFonts w:cs="Times New Roman"/>
          <w:spacing w:val="-1"/>
          <w:lang w:val="ru-RU"/>
        </w:rPr>
        <w:t>что</w:t>
      </w:r>
      <w:r w:rsidRPr="00AE2EA9">
        <w:rPr>
          <w:rFonts w:cs="Times New Roman"/>
          <w:spacing w:val="71"/>
          <w:lang w:val="ru-RU"/>
        </w:rPr>
        <w:t xml:space="preserve"> </w:t>
      </w:r>
      <w:r w:rsidRPr="00AE2EA9">
        <w:rPr>
          <w:rFonts w:cs="Times New Roman"/>
          <w:spacing w:val="-1"/>
          <w:lang w:val="ru-RU"/>
        </w:rPr>
        <w:t>существующая</w:t>
      </w:r>
      <w:r w:rsidRPr="00AE2EA9">
        <w:rPr>
          <w:rFonts w:cs="Times New Roman"/>
          <w:spacing w:val="2"/>
          <w:lang w:val="ru-RU"/>
        </w:rPr>
        <w:t xml:space="preserve"> </w:t>
      </w:r>
      <w:r w:rsidRPr="00AE2EA9">
        <w:rPr>
          <w:rFonts w:cs="Times New Roman"/>
          <w:spacing w:val="-1"/>
          <w:lang w:val="ru-RU"/>
        </w:rPr>
        <w:t>производительность</w:t>
      </w:r>
      <w:r w:rsidRPr="00AE2EA9">
        <w:rPr>
          <w:rFonts w:cs="Times New Roman"/>
          <w:spacing w:val="5"/>
          <w:lang w:val="ru-RU"/>
        </w:rPr>
        <w:t xml:space="preserve"> </w:t>
      </w:r>
      <w:r w:rsidRPr="00AE2EA9">
        <w:rPr>
          <w:rFonts w:cs="Times New Roman"/>
          <w:spacing w:val="-1"/>
          <w:lang w:val="ru-RU"/>
        </w:rPr>
        <w:t>устройства</w:t>
      </w:r>
      <w:r w:rsidRPr="00AE2EA9">
        <w:rPr>
          <w:rFonts w:cs="Times New Roman"/>
          <w:spacing w:val="1"/>
          <w:lang w:val="ru-RU"/>
        </w:rPr>
        <w:t xml:space="preserve"> </w:t>
      </w:r>
      <w:r w:rsidRPr="00AE2EA9">
        <w:rPr>
          <w:rFonts w:cs="Times New Roman"/>
          <w:lang w:val="ru-RU"/>
        </w:rPr>
        <w:t>подпитки</w:t>
      </w:r>
      <w:r w:rsidRPr="00AE2EA9">
        <w:rPr>
          <w:rFonts w:cs="Times New Roman"/>
          <w:spacing w:val="3"/>
          <w:lang w:val="ru-RU"/>
        </w:rPr>
        <w:t xml:space="preserve"> </w:t>
      </w:r>
      <w:r w:rsidRPr="00AE2EA9">
        <w:rPr>
          <w:rFonts w:cs="Times New Roman"/>
          <w:spacing w:val="-1"/>
          <w:lang w:val="ru-RU"/>
        </w:rPr>
        <w:t>теплой</w:t>
      </w:r>
      <w:r w:rsidRPr="00AE2EA9">
        <w:rPr>
          <w:rFonts w:cs="Times New Roman"/>
          <w:lang w:val="ru-RU"/>
        </w:rPr>
        <w:t xml:space="preserve"> </w:t>
      </w:r>
      <w:r w:rsidRPr="00AE2EA9">
        <w:rPr>
          <w:rFonts w:cs="Times New Roman"/>
          <w:spacing w:val="-1"/>
          <w:lang w:val="ru-RU"/>
        </w:rPr>
        <w:t>сети</w:t>
      </w:r>
      <w:r w:rsidRPr="00AE2EA9">
        <w:rPr>
          <w:rFonts w:cs="Times New Roman"/>
          <w:spacing w:val="3"/>
          <w:lang w:val="ru-RU"/>
        </w:rPr>
        <w:t xml:space="preserve"> </w:t>
      </w:r>
      <w:r w:rsidRPr="00AE2EA9">
        <w:rPr>
          <w:rFonts w:cs="Times New Roman"/>
          <w:spacing w:val="-1"/>
          <w:lang w:val="ru-RU"/>
        </w:rPr>
        <w:t>ООО</w:t>
      </w:r>
      <w:r w:rsidRPr="00AE2EA9">
        <w:rPr>
          <w:rFonts w:cs="Times New Roman"/>
          <w:spacing w:val="6"/>
          <w:lang w:val="ru-RU"/>
        </w:rPr>
        <w:t xml:space="preserve"> </w:t>
      </w:r>
      <w:r w:rsidRPr="00AE2EA9">
        <w:rPr>
          <w:rFonts w:cs="Times New Roman"/>
          <w:spacing w:val="-1"/>
          <w:lang w:val="ru-RU"/>
        </w:rPr>
        <w:t>«ТЭС-</w:t>
      </w:r>
      <w:r w:rsidRPr="00AE2EA9">
        <w:rPr>
          <w:rFonts w:cs="Times New Roman"/>
          <w:spacing w:val="75"/>
          <w:lang w:val="ru-RU"/>
        </w:rPr>
        <w:t xml:space="preserve"> </w:t>
      </w:r>
      <w:r w:rsidRPr="00AE2EA9">
        <w:rPr>
          <w:rFonts w:cs="Times New Roman"/>
          <w:lang w:val="ru-RU"/>
        </w:rPr>
        <w:t>Приволжск»</w:t>
      </w:r>
      <w:r w:rsidRPr="00AE2EA9">
        <w:rPr>
          <w:rFonts w:cs="Times New Roman"/>
          <w:spacing w:val="26"/>
          <w:lang w:val="ru-RU"/>
        </w:rPr>
        <w:t xml:space="preserve"> </w:t>
      </w:r>
      <w:r w:rsidRPr="00AE2EA9">
        <w:rPr>
          <w:rFonts w:cs="Times New Roman"/>
          <w:lang w:val="ru-RU"/>
        </w:rPr>
        <w:t>не</w:t>
      </w:r>
      <w:r w:rsidRPr="00AE2EA9">
        <w:rPr>
          <w:rFonts w:cs="Times New Roman"/>
          <w:spacing w:val="32"/>
          <w:lang w:val="ru-RU"/>
        </w:rPr>
        <w:t xml:space="preserve"> </w:t>
      </w:r>
      <w:r w:rsidRPr="00AE2EA9">
        <w:rPr>
          <w:rFonts w:cs="Times New Roman"/>
          <w:lang w:val="ru-RU"/>
        </w:rPr>
        <w:t>достаточна</w:t>
      </w:r>
      <w:r w:rsidRPr="00AE2EA9">
        <w:rPr>
          <w:rFonts w:cs="Times New Roman"/>
          <w:spacing w:val="32"/>
          <w:lang w:val="ru-RU"/>
        </w:rPr>
        <w:t xml:space="preserve"> </w:t>
      </w:r>
      <w:r w:rsidRPr="00AE2EA9">
        <w:rPr>
          <w:rFonts w:cs="Times New Roman"/>
          <w:lang w:val="ru-RU"/>
        </w:rPr>
        <w:t>во</w:t>
      </w:r>
      <w:r w:rsidRPr="00AE2EA9">
        <w:rPr>
          <w:rFonts w:cs="Times New Roman"/>
          <w:spacing w:val="32"/>
          <w:lang w:val="ru-RU"/>
        </w:rPr>
        <w:t xml:space="preserve"> </w:t>
      </w:r>
      <w:r w:rsidRPr="00AE2EA9">
        <w:rPr>
          <w:rFonts w:cs="Times New Roman"/>
          <w:spacing w:val="-1"/>
          <w:lang w:val="ru-RU"/>
        </w:rPr>
        <w:t>всем</w:t>
      </w:r>
      <w:r w:rsidRPr="00AE2EA9">
        <w:rPr>
          <w:rFonts w:cs="Times New Roman"/>
          <w:spacing w:val="32"/>
          <w:lang w:val="ru-RU"/>
        </w:rPr>
        <w:t xml:space="preserve"> </w:t>
      </w:r>
      <w:r w:rsidRPr="00AE2EA9">
        <w:rPr>
          <w:rFonts w:cs="Times New Roman"/>
          <w:spacing w:val="-1"/>
          <w:lang w:val="ru-RU"/>
        </w:rPr>
        <w:t>периоде</w:t>
      </w:r>
      <w:r w:rsidRPr="00AE2EA9">
        <w:rPr>
          <w:rFonts w:cs="Times New Roman"/>
          <w:spacing w:val="35"/>
          <w:lang w:val="ru-RU"/>
        </w:rPr>
        <w:t xml:space="preserve"> </w:t>
      </w:r>
      <w:r w:rsidRPr="00AE2EA9">
        <w:rPr>
          <w:rFonts w:cs="Times New Roman"/>
          <w:spacing w:val="-1"/>
          <w:lang w:val="ru-RU"/>
        </w:rPr>
        <w:t>времени</w:t>
      </w:r>
      <w:r w:rsidRPr="00AE2EA9">
        <w:rPr>
          <w:rFonts w:cs="Times New Roman"/>
          <w:spacing w:val="34"/>
          <w:lang w:val="ru-RU"/>
        </w:rPr>
        <w:t xml:space="preserve"> </w:t>
      </w:r>
      <w:r w:rsidRPr="00AE2EA9">
        <w:rPr>
          <w:rFonts w:cs="Times New Roman"/>
          <w:spacing w:val="-1"/>
          <w:lang w:val="ru-RU"/>
        </w:rPr>
        <w:t>действия</w:t>
      </w:r>
      <w:r w:rsidRPr="00AE2EA9">
        <w:rPr>
          <w:rFonts w:cs="Times New Roman"/>
          <w:spacing w:val="33"/>
          <w:lang w:val="ru-RU"/>
        </w:rPr>
        <w:t xml:space="preserve"> </w:t>
      </w:r>
      <w:r w:rsidRPr="00AE2EA9">
        <w:rPr>
          <w:rFonts w:cs="Times New Roman"/>
          <w:spacing w:val="-1"/>
          <w:lang w:val="ru-RU"/>
        </w:rPr>
        <w:t>схемы</w:t>
      </w:r>
      <w:r w:rsidRPr="00AE2EA9">
        <w:rPr>
          <w:rFonts w:cs="Times New Roman"/>
          <w:spacing w:val="32"/>
          <w:lang w:val="ru-RU"/>
        </w:rPr>
        <w:t xml:space="preserve"> </w:t>
      </w:r>
      <w:r w:rsidRPr="00AE2EA9">
        <w:rPr>
          <w:rFonts w:cs="Times New Roman"/>
          <w:spacing w:val="-1"/>
          <w:lang w:val="ru-RU"/>
        </w:rPr>
        <w:t>теплоснабжения</w:t>
      </w:r>
      <w:r w:rsidRPr="00AE2EA9">
        <w:rPr>
          <w:rFonts w:cs="Times New Roman"/>
          <w:spacing w:val="40"/>
          <w:lang w:val="ru-RU"/>
        </w:rPr>
        <w:t xml:space="preserve"> </w:t>
      </w:r>
      <w:r w:rsidRPr="00AE2EA9">
        <w:rPr>
          <w:rFonts w:cs="Times New Roman"/>
          <w:lang w:val="ru-RU"/>
        </w:rPr>
        <w:t>с</w:t>
      </w:r>
      <w:r w:rsidRPr="00AE2EA9">
        <w:rPr>
          <w:rFonts w:cs="Times New Roman"/>
          <w:spacing w:val="75"/>
          <w:lang w:val="ru-RU"/>
        </w:rPr>
        <w:t xml:space="preserve"> </w:t>
      </w:r>
      <w:r w:rsidRPr="00AE2EA9">
        <w:rPr>
          <w:rFonts w:cs="Times New Roman"/>
          <w:spacing w:val="-1"/>
          <w:lang w:val="ru-RU"/>
        </w:rPr>
        <w:t>учетом долгосрочной</w:t>
      </w:r>
      <w:r w:rsidRPr="00AE2EA9">
        <w:rPr>
          <w:rFonts w:cs="Times New Roman"/>
          <w:lang w:val="ru-RU"/>
        </w:rPr>
        <w:t xml:space="preserve"> </w:t>
      </w:r>
      <w:r w:rsidRPr="00AE2EA9">
        <w:rPr>
          <w:rFonts w:cs="Times New Roman"/>
          <w:spacing w:val="-1"/>
          <w:lang w:val="ru-RU"/>
        </w:rPr>
        <w:t>перспективы.</w:t>
      </w:r>
    </w:p>
    <w:p w14:paraId="5182A8D7" w14:textId="77777777" w:rsidR="001D3226" w:rsidRPr="00AE2EA9" w:rsidRDefault="001D3226" w:rsidP="001D3226">
      <w:pPr>
        <w:pStyle w:val="a0"/>
        <w:rPr>
          <w:rFonts w:cs="Times New Roman"/>
          <w:lang w:eastAsia="ru-RU"/>
        </w:rPr>
      </w:pPr>
    </w:p>
    <w:p w14:paraId="1C942363" w14:textId="77777777" w:rsidR="001D3226" w:rsidRPr="00AE2EA9" w:rsidRDefault="001D3226" w:rsidP="001D3226">
      <w:pPr>
        <w:pStyle w:val="2"/>
        <w:ind w:left="0" w:firstLine="0"/>
      </w:pPr>
      <w:bookmarkStart w:id="515" w:name="_Toc45022346"/>
      <w:bookmarkStart w:id="516" w:name="_Toc53927669"/>
      <w:bookmarkStart w:id="517" w:name="_Toc107403190"/>
      <w:bookmarkStart w:id="518" w:name="_Toc131153731"/>
      <w:r w:rsidRPr="00AE2EA9">
        <w:t>Часть 6.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515"/>
      <w:bookmarkEnd w:id="516"/>
      <w:bookmarkEnd w:id="517"/>
      <w:bookmarkEnd w:id="518"/>
    </w:p>
    <w:p w14:paraId="7A1E5A4A" w14:textId="77777777" w:rsidR="001D3226" w:rsidRPr="00AE2EA9" w:rsidRDefault="001D3226" w:rsidP="001D3226">
      <w:pPr>
        <w:rPr>
          <w:rFonts w:cs="Times New Roman"/>
          <w:lang w:eastAsia="ru-RU"/>
        </w:rPr>
      </w:pPr>
    </w:p>
    <w:p w14:paraId="797AB41A" w14:textId="77777777" w:rsidR="001D3226" w:rsidRPr="00AE2EA9" w:rsidRDefault="001D3226" w:rsidP="001D3226">
      <w:pPr>
        <w:pStyle w:val="ab"/>
        <w:ind w:left="218" w:right="229" w:firstLine="566"/>
        <w:jc w:val="both"/>
        <w:rPr>
          <w:rFonts w:cs="Times New Roman"/>
          <w:spacing w:val="-1"/>
          <w:lang w:val="ru-RU"/>
        </w:rPr>
      </w:pPr>
      <w:r w:rsidRPr="00AE2EA9">
        <w:rPr>
          <w:rFonts w:cs="Times New Roman"/>
          <w:spacing w:val="-1"/>
          <w:lang w:val="ru-RU"/>
        </w:rPr>
        <w:t>Изменения отсутствуют.</w:t>
      </w:r>
    </w:p>
    <w:p w14:paraId="735C46F3" w14:textId="77777777" w:rsidR="001D3226" w:rsidRPr="00AE2EA9" w:rsidRDefault="001D3226" w:rsidP="001D3226">
      <w:pPr>
        <w:pStyle w:val="a0"/>
        <w:rPr>
          <w:rFonts w:cs="Times New Roman"/>
          <w:lang w:eastAsia="ru-RU"/>
        </w:rPr>
      </w:pPr>
    </w:p>
    <w:p w14:paraId="361ABBB5" w14:textId="77777777" w:rsidR="001D3226" w:rsidRPr="00AE2EA9" w:rsidRDefault="001D3226" w:rsidP="001D3226">
      <w:pPr>
        <w:jc w:val="center"/>
        <w:rPr>
          <w:rFonts w:cs="Times New Roman"/>
          <w:lang w:eastAsia="ru-RU"/>
        </w:rPr>
      </w:pPr>
    </w:p>
    <w:p w14:paraId="3A9FEA18" w14:textId="77777777" w:rsidR="001D3226" w:rsidRPr="00AE2EA9" w:rsidRDefault="00AD6C75" w:rsidP="001D3226">
      <w:pPr>
        <w:pStyle w:val="2"/>
        <w:ind w:left="0" w:firstLine="0"/>
        <w:rPr>
          <w:sz w:val="28"/>
          <w:szCs w:val="28"/>
        </w:rPr>
      </w:pPr>
      <w:hyperlink r:id="rId210" w:anchor="bookmark69" w:history="1">
        <w:bookmarkStart w:id="519" w:name="_Toc45625237"/>
        <w:bookmarkStart w:id="520" w:name="_Toc107403191"/>
        <w:bookmarkStart w:id="521" w:name="_Toc131153732"/>
        <w:r w:rsidR="001D3226" w:rsidRPr="00AE2EA9">
          <w:rPr>
            <w:sz w:val="28"/>
            <w:szCs w:val="28"/>
          </w:rPr>
          <w:t xml:space="preserve">ГЛАВА 7. </w:t>
        </w:r>
      </w:hyperlink>
      <w:r w:rsidR="001D3226" w:rsidRPr="00AE2EA9">
        <w:rPr>
          <w:sz w:val="28"/>
          <w:szCs w:val="28"/>
        </w:rPr>
        <w:t xml:space="preserve"> ПРЕДЛОЖЕНИЯ ПО СТРОИТЕЛЬСТВУ, РЕКОНСТРУКЦИИ, ТЕХНИЧЕСКОМУ ПЕРЕВООРУЖЕНИЮ И (ИЛИ) МОДЕРНИЗАЦИИ ИСТОЧНИКОВ ТЕПЛОВОЙ ЭНЕРГИИ</w:t>
      </w:r>
      <w:bookmarkEnd w:id="519"/>
      <w:bookmarkEnd w:id="520"/>
      <w:bookmarkEnd w:id="521"/>
    </w:p>
    <w:p w14:paraId="23E45E4E" w14:textId="77777777" w:rsidR="001D3226" w:rsidRPr="00AE2EA9" w:rsidRDefault="001D3226" w:rsidP="001D3226">
      <w:pPr>
        <w:rPr>
          <w:rFonts w:cs="Times New Roman"/>
          <w:lang w:eastAsia="ru-RU"/>
        </w:rPr>
      </w:pPr>
    </w:p>
    <w:p w14:paraId="0B02AA09" w14:textId="77777777" w:rsidR="001D3226" w:rsidRPr="00AE2EA9" w:rsidRDefault="00AD6C75" w:rsidP="001D3226">
      <w:pPr>
        <w:pStyle w:val="2"/>
        <w:ind w:left="0" w:firstLine="0"/>
      </w:pPr>
      <w:hyperlink r:id="rId211" w:anchor="bookmark70" w:history="1">
        <w:bookmarkStart w:id="522" w:name="_Toc30081871"/>
        <w:bookmarkStart w:id="523" w:name="_Toc30085106"/>
        <w:bookmarkStart w:id="524" w:name="_Toc32845372"/>
        <w:bookmarkStart w:id="525" w:name="_Toc107403192"/>
        <w:bookmarkStart w:id="526" w:name="_Toc131153733"/>
        <w:r w:rsidR="001D3226" w:rsidRPr="00AE2EA9">
          <w:t>Часть 1. ОПИСАНИЕ УСЛОВИЙ ОРГАНИЗАЦИИ ЦЕНТРАЛИЗОВАННОГО</w:t>
        </w:r>
      </w:hyperlink>
      <w:r w:rsidR="001D3226" w:rsidRPr="00AE2EA9">
        <w:t xml:space="preserve"> </w:t>
      </w:r>
      <w:hyperlink r:id="rId212" w:anchor="bookmark70" w:history="1">
        <w:r w:rsidR="001D3226" w:rsidRPr="00AE2EA9">
          <w:t>ТЕПЛОСНАБЖЕНИЯ, ИНДИВИДУАЛЬНОГО ТЕПЛОСНАБЖЕНИЯ, А ТАКЖЕ</w:t>
        </w:r>
      </w:hyperlink>
      <w:r w:rsidR="001D3226" w:rsidRPr="00AE2EA9">
        <w:t xml:space="preserve"> </w:t>
      </w:r>
      <w:hyperlink r:id="rId213" w:anchor="bookmark70" w:history="1">
        <w:r w:rsidR="001D3226" w:rsidRPr="00AE2EA9">
          <w:t>ПОКВАРТИРНОГО ОТОПЛЕНИЯ</w:t>
        </w:r>
        <w:bookmarkEnd w:id="522"/>
        <w:bookmarkEnd w:id="523"/>
        <w:bookmarkEnd w:id="524"/>
        <w:bookmarkEnd w:id="525"/>
        <w:bookmarkEnd w:id="526"/>
      </w:hyperlink>
    </w:p>
    <w:p w14:paraId="0041CAA1" w14:textId="77777777" w:rsidR="001D3226" w:rsidRPr="00AE2EA9" w:rsidRDefault="001D3226" w:rsidP="001D3226">
      <w:pPr>
        <w:ind w:firstLine="709"/>
        <w:jc w:val="both"/>
        <w:rPr>
          <w:rFonts w:cs="Times New Roman"/>
          <w:sz w:val="23"/>
          <w:szCs w:val="23"/>
        </w:rPr>
      </w:pPr>
    </w:p>
    <w:p w14:paraId="77072E2B" w14:textId="77777777" w:rsidR="001D3226" w:rsidRPr="00AE2EA9" w:rsidRDefault="001D3226" w:rsidP="001D3226">
      <w:pPr>
        <w:ind w:firstLine="709"/>
        <w:jc w:val="both"/>
        <w:rPr>
          <w:rFonts w:cs="Times New Roman"/>
          <w:szCs w:val="23"/>
        </w:rPr>
      </w:pPr>
      <w:r w:rsidRPr="00AE2EA9">
        <w:rPr>
          <w:rFonts w:cs="Times New Roman"/>
          <w:szCs w:val="23"/>
        </w:rPr>
        <w:t>В соответствии со статьей 23 Федерального закона «О теплоснабжении» №190-ФЗ от 27.07.2010, развитие систем теплоснабжения поселений, городских округов осуществляется в целях удовлетворения спроса на тепловую энергию, теплоноситель и обеспечения надежного теплоснабжения наиболее экономичным способом при минимальном вредном воздействии на окружающую среду, экономического стимулирования развития и внедрения энергосберегающих технологий.</w:t>
      </w:r>
    </w:p>
    <w:p w14:paraId="698323DA" w14:textId="77777777" w:rsidR="001D3226" w:rsidRPr="00AE2EA9" w:rsidRDefault="001D3226" w:rsidP="001D3226">
      <w:pPr>
        <w:jc w:val="both"/>
        <w:rPr>
          <w:rFonts w:cs="Times New Roman"/>
          <w:lang w:eastAsia="ru-RU"/>
        </w:rPr>
      </w:pPr>
    </w:p>
    <w:p w14:paraId="67035090" w14:textId="77777777" w:rsidR="001D3226" w:rsidRPr="00AE2EA9" w:rsidRDefault="00AD6C75" w:rsidP="001D3226">
      <w:pPr>
        <w:pStyle w:val="2"/>
        <w:ind w:left="0" w:firstLine="0"/>
      </w:pPr>
      <w:hyperlink r:id="rId214" w:anchor="bookmark71" w:history="1">
        <w:bookmarkStart w:id="527" w:name="_Toc30081872"/>
        <w:bookmarkStart w:id="528" w:name="_Toc30085107"/>
        <w:bookmarkStart w:id="529" w:name="_Toc32845373"/>
        <w:bookmarkStart w:id="530" w:name="_Toc107403193"/>
        <w:bookmarkStart w:id="531" w:name="_Toc131153734"/>
        <w:r w:rsidR="001D3226" w:rsidRPr="00AE2EA9">
          <w:t>Часть 2. ОПИСАНИЕ ТЕКУЩЕЙ СИТУАЦИИ, СВЯЗАННОЙ С РАНЕЕ ПРИНЯТЫМИ В</w:t>
        </w:r>
      </w:hyperlink>
      <w:r w:rsidR="001D3226" w:rsidRPr="00AE2EA9">
        <w:t xml:space="preserve"> </w:t>
      </w:r>
      <w:hyperlink r:id="rId215" w:anchor="bookmark71" w:history="1">
        <w:r w:rsidR="001D3226" w:rsidRPr="00AE2EA9">
          <w:t xml:space="preserve">СООТВЕТСТВИИ С ЗАКОНОДАТЕЛЬСТВОМ РОССИЙСКОЙ </w:t>
        </w:r>
        <w:r w:rsidR="001D3226" w:rsidRPr="00AE2EA9">
          <w:lastRenderedPageBreak/>
          <w:t>ФЕДЕРАЦИИ ОБ</w:t>
        </w:r>
      </w:hyperlink>
      <w:r w:rsidR="001D3226" w:rsidRPr="00AE2EA9">
        <w:t xml:space="preserve"> </w:t>
      </w:r>
      <w:hyperlink r:id="rId216" w:anchor="bookmark71" w:history="1">
        <w:r w:rsidR="001D3226" w:rsidRPr="00AE2EA9">
          <w:t>ЭЛЕКТРОЭНЕРГЕТИКЕ РЕШЕНИЯМИ ОБ ОТНЕСЕНИИ ГЕНЕРИРУЮЩИХ ОБЪЕКТОВ</w:t>
        </w:r>
      </w:hyperlink>
      <w:r w:rsidR="001D3226" w:rsidRPr="00AE2EA9">
        <w:t xml:space="preserve"> </w:t>
      </w:r>
      <w:hyperlink r:id="rId217" w:anchor="bookmark71" w:history="1">
        <w:r w:rsidR="001D3226" w:rsidRPr="00AE2EA9">
          <w:t>К ГЕНЕРИРУЮЩИМ ОБЪЕКТАМ, МОЩНОСТЬ КОТОРЫХ ПОСТАВЛЯЕТСЯ В</w:t>
        </w:r>
      </w:hyperlink>
      <w:r w:rsidR="001D3226" w:rsidRPr="00AE2EA9">
        <w:t xml:space="preserve"> </w:t>
      </w:r>
      <w:hyperlink r:id="rId218" w:anchor="bookmark71" w:history="1">
        <w:r w:rsidR="001D3226" w:rsidRPr="00AE2EA9">
          <w:t>ВЫНУЖДЕННОМ РЕЖИМЕ В ЦЕЛЯХ ОБЕСПЕЧЕНИЯ НАДЕЖНОГО</w:t>
        </w:r>
      </w:hyperlink>
      <w:r w:rsidR="001D3226" w:rsidRPr="00AE2EA9">
        <w:t xml:space="preserve"> </w:t>
      </w:r>
      <w:hyperlink r:id="rId219" w:anchor="bookmark71" w:history="1">
        <w:r w:rsidR="001D3226" w:rsidRPr="00AE2EA9">
          <w:t>ТЕПЛОСНАБЖЕНИЯ ПОТРЕБИТЕЛЕЙ</w:t>
        </w:r>
        <w:bookmarkEnd w:id="527"/>
        <w:bookmarkEnd w:id="528"/>
        <w:bookmarkEnd w:id="529"/>
        <w:bookmarkEnd w:id="530"/>
        <w:bookmarkEnd w:id="531"/>
      </w:hyperlink>
    </w:p>
    <w:p w14:paraId="05369383" w14:textId="77777777" w:rsidR="001D3226" w:rsidRPr="00AE2EA9" w:rsidRDefault="001D3226" w:rsidP="001D3226">
      <w:pPr>
        <w:ind w:firstLine="709"/>
        <w:jc w:val="both"/>
        <w:rPr>
          <w:rFonts w:cs="Times New Roman"/>
          <w:sz w:val="23"/>
          <w:szCs w:val="23"/>
        </w:rPr>
      </w:pPr>
    </w:p>
    <w:p w14:paraId="19C5AAFC" w14:textId="77777777" w:rsidR="001D3226" w:rsidRPr="00AE2EA9" w:rsidRDefault="001D3226" w:rsidP="001D3226">
      <w:pPr>
        <w:ind w:firstLine="709"/>
        <w:jc w:val="both"/>
        <w:rPr>
          <w:rFonts w:eastAsiaTheme="minorEastAsia" w:cs="Times New Roman"/>
          <w:spacing w:val="-1"/>
          <w:sz w:val="28"/>
          <w:szCs w:val="24"/>
          <w:lang w:eastAsia="ru-RU"/>
        </w:rPr>
      </w:pPr>
      <w:r w:rsidRPr="00AE2EA9">
        <w:rPr>
          <w:rFonts w:cs="Times New Roman"/>
          <w:szCs w:val="23"/>
        </w:rPr>
        <w:t>Указанные объекты отсутствуют.</w:t>
      </w:r>
    </w:p>
    <w:p w14:paraId="4F3D4755" w14:textId="77777777" w:rsidR="001D3226" w:rsidRPr="00AE2EA9" w:rsidRDefault="001D3226" w:rsidP="001D3226">
      <w:pPr>
        <w:jc w:val="both"/>
        <w:rPr>
          <w:rFonts w:eastAsiaTheme="minorEastAsia" w:cs="Times New Roman"/>
          <w:szCs w:val="24"/>
          <w:lang w:eastAsia="ru-RU"/>
        </w:rPr>
      </w:pPr>
    </w:p>
    <w:p w14:paraId="7CE67426" w14:textId="77777777" w:rsidR="001D3226" w:rsidRPr="00AE2EA9" w:rsidRDefault="00AD6C75" w:rsidP="001D3226">
      <w:pPr>
        <w:pStyle w:val="2"/>
        <w:ind w:left="0" w:firstLine="0"/>
      </w:pPr>
      <w:hyperlink r:id="rId220" w:anchor="bookmark72" w:history="1">
        <w:bookmarkStart w:id="532" w:name="_Toc30081873"/>
        <w:bookmarkStart w:id="533" w:name="_Toc30085108"/>
        <w:bookmarkStart w:id="534" w:name="_Toc32845374"/>
        <w:bookmarkStart w:id="535" w:name="_Toc107403194"/>
        <w:bookmarkStart w:id="536" w:name="_Toc131153735"/>
        <w:r w:rsidR="001D3226" w:rsidRPr="00AE2EA9">
          <w:t>Часть 3. АНАЛИЗ НАДЕЖНОСТИ И КАЧЕСТВА ТЕПЛОСНАБЖЕНИЯ ДЛЯ СЛУЧАЕВ</w:t>
        </w:r>
      </w:hyperlink>
      <w:r w:rsidR="001D3226" w:rsidRPr="00AE2EA9">
        <w:t xml:space="preserve"> </w:t>
      </w:r>
      <w:hyperlink r:id="rId221" w:anchor="bookmark72" w:history="1">
        <w:r w:rsidR="001D3226" w:rsidRPr="00AE2EA9">
          <w:t>ОТНЕСЕНИЯ ГЕНЕРИРУЮЩЕГО ОБЪЕКТА К ОБЪЕКТАМ, ВЫВОД ИЗ</w:t>
        </w:r>
      </w:hyperlink>
      <w:r w:rsidR="001D3226" w:rsidRPr="00AE2EA9">
        <w:t xml:space="preserve"> </w:t>
      </w:r>
      <w:hyperlink r:id="rId222" w:anchor="bookmark72" w:history="1">
        <w:r w:rsidR="001D3226" w:rsidRPr="00AE2EA9">
          <w:t>ЭКСПЛУАТАЦИИ МОЖЕТ ПРИВЕСТИ К НАРУШЕНИЮ НАДЕЖНОСТИ</w:t>
        </w:r>
      </w:hyperlink>
      <w:r w:rsidR="001D3226" w:rsidRPr="00AE2EA9">
        <w:t xml:space="preserve"> </w:t>
      </w:r>
      <w:hyperlink r:id="rId223" w:anchor="bookmark72" w:history="1">
        <w:r w:rsidR="001D3226" w:rsidRPr="00AE2EA9">
          <w:t>ТЕПЛОСНАБЖЕНИЯ (ПРИ ОТНЕСЕНИИ ТАКОГО ГЕНЕРИРУЮЩЕГО ОБЪЕКТА К</w:t>
        </w:r>
      </w:hyperlink>
      <w:r w:rsidR="001D3226" w:rsidRPr="00AE2EA9">
        <w:t xml:space="preserve"> </w:t>
      </w:r>
      <w:hyperlink r:id="rId224" w:anchor="bookmark72" w:history="1">
        <w:r w:rsidR="001D3226" w:rsidRPr="00AE2EA9">
          <w:t>ОБЪЕКТАМ, ЭЛЕКТРИЧЕСКАЯ МОЩНОСТЬ КОТОРЫХ ПОСТАВЛЯЕТСЯ В</w:t>
        </w:r>
      </w:hyperlink>
      <w:r w:rsidR="001D3226" w:rsidRPr="00AE2EA9">
        <w:t xml:space="preserve"> </w:t>
      </w:r>
      <w:hyperlink r:id="rId225" w:anchor="bookmark72" w:history="1">
        <w:r w:rsidR="001D3226" w:rsidRPr="00AE2EA9">
          <w:t>ВЫНУЖДЕНОМ РЕЖИМЕ В ЦЕЛЯХ ОБЕСПЕЧЕНИЯ НАДЕЖНОГО</w:t>
        </w:r>
      </w:hyperlink>
      <w:r w:rsidR="001D3226" w:rsidRPr="00AE2EA9">
        <w:t xml:space="preserve"> </w:t>
      </w:r>
      <w:hyperlink r:id="rId226" w:anchor="bookmark72" w:history="1">
        <w:r w:rsidR="001D3226" w:rsidRPr="00AE2EA9">
          <w:t>ТЕПЛОСНАБЖЕНИЯ ПОТРЕБИТЕЛЕЙ, В СООТВЕТСТВУЮЩЕМ ГОДУ</w:t>
        </w:r>
      </w:hyperlink>
      <w:r w:rsidR="001D3226" w:rsidRPr="00AE2EA9">
        <w:t xml:space="preserve"> </w:t>
      </w:r>
      <w:hyperlink r:id="rId227" w:anchor="bookmark72" w:history="1">
        <w:r w:rsidR="001D3226" w:rsidRPr="00AE2EA9">
          <w:t>ДОЛГОСРОЧНОГО КОНКУРЕНТНОГО ОТБОРА МОЩНОСТИ НА ОПТОВОМ РЫНКЕ</w:t>
        </w:r>
      </w:hyperlink>
      <w:r w:rsidR="001D3226" w:rsidRPr="00AE2EA9">
        <w:t xml:space="preserve"> </w:t>
      </w:r>
      <w:hyperlink r:id="rId228" w:anchor="bookmark72" w:history="1">
        <w:r w:rsidR="001D3226" w:rsidRPr="00AE2EA9">
          <w:t>ЭЛЕКТРИЧЕСКОЙ ЭНЕРГИИ (МОЩНОСТИ) НА СООТВЕТСТВУЮЩИЙ ПЕРИОД), В</w:t>
        </w:r>
      </w:hyperlink>
      <w:r w:rsidR="001D3226" w:rsidRPr="00AE2EA9">
        <w:t xml:space="preserve"> </w:t>
      </w:r>
      <w:hyperlink r:id="rId229" w:anchor="bookmark72" w:history="1">
        <w:r w:rsidR="001D3226" w:rsidRPr="00AE2EA9">
          <w:t>СООТВЕТСТВИИ С МЕТОДИЧЕСКИМИ УКАЗАНИЯМИ ПО РАЗРАБОТКЕ СХЕМ</w:t>
        </w:r>
      </w:hyperlink>
      <w:r w:rsidR="001D3226" w:rsidRPr="00AE2EA9">
        <w:t xml:space="preserve"> </w:t>
      </w:r>
      <w:hyperlink r:id="rId230" w:anchor="bookmark72" w:history="1">
        <w:r w:rsidR="001D3226" w:rsidRPr="00AE2EA9">
          <w:t>ТЕПЛОСНАБЖЕНИЯ</w:t>
        </w:r>
        <w:bookmarkEnd w:id="532"/>
        <w:bookmarkEnd w:id="533"/>
        <w:bookmarkEnd w:id="534"/>
        <w:bookmarkEnd w:id="535"/>
        <w:bookmarkEnd w:id="536"/>
        <w:r w:rsidR="001D3226" w:rsidRPr="00AE2EA9">
          <w:t xml:space="preserve"> </w:t>
        </w:r>
      </w:hyperlink>
    </w:p>
    <w:p w14:paraId="3002C1B4" w14:textId="77777777" w:rsidR="001D3226" w:rsidRPr="00AE2EA9" w:rsidRDefault="001D3226" w:rsidP="001D3226">
      <w:pPr>
        <w:ind w:firstLine="709"/>
        <w:jc w:val="both"/>
        <w:rPr>
          <w:rFonts w:cs="Times New Roman"/>
          <w:sz w:val="23"/>
          <w:szCs w:val="23"/>
        </w:rPr>
      </w:pPr>
    </w:p>
    <w:p w14:paraId="74CDDF71" w14:textId="77777777" w:rsidR="001D3226" w:rsidRPr="00AE2EA9" w:rsidRDefault="001D3226" w:rsidP="001D3226">
      <w:pPr>
        <w:ind w:firstLine="709"/>
        <w:jc w:val="both"/>
        <w:rPr>
          <w:rFonts w:cs="Times New Roman"/>
          <w:lang w:eastAsia="ru-RU"/>
        </w:rPr>
      </w:pPr>
      <w:r w:rsidRPr="00AE2EA9">
        <w:rPr>
          <w:rFonts w:cs="Times New Roman"/>
          <w:szCs w:val="23"/>
        </w:rPr>
        <w:t>Указанные объекты отсутствуют.</w:t>
      </w:r>
    </w:p>
    <w:p w14:paraId="1901F614" w14:textId="77777777" w:rsidR="001D3226" w:rsidRPr="00AE2EA9" w:rsidRDefault="001D3226" w:rsidP="001D3226">
      <w:pPr>
        <w:jc w:val="both"/>
        <w:rPr>
          <w:rFonts w:cs="Times New Roman"/>
          <w:lang w:eastAsia="ru-RU"/>
        </w:rPr>
      </w:pPr>
    </w:p>
    <w:p w14:paraId="7B4A12D6" w14:textId="77777777" w:rsidR="001D3226" w:rsidRPr="00AE2EA9" w:rsidRDefault="00AD6C75" w:rsidP="001D3226">
      <w:pPr>
        <w:pStyle w:val="2"/>
        <w:ind w:left="0" w:firstLine="0"/>
      </w:pPr>
      <w:hyperlink r:id="rId231" w:anchor="bookmark73" w:history="1">
        <w:bookmarkStart w:id="537" w:name="_Toc30081874"/>
        <w:bookmarkStart w:id="538" w:name="_Toc30085109"/>
        <w:bookmarkStart w:id="539" w:name="_Toc32845375"/>
        <w:bookmarkStart w:id="540" w:name="_Toc107403195"/>
        <w:bookmarkStart w:id="541" w:name="_Toc131153736"/>
        <w:r w:rsidR="001D3226" w:rsidRPr="00AE2EA9">
          <w:t>Часть 4. ОБОСНОВАНИЕ ПРЕДЛАГАЕМЫХ ДЛЯ СТРОИТЕЛЬСТВА ИСТОЧНИКОВ</w:t>
        </w:r>
      </w:hyperlink>
      <w:r w:rsidR="001D3226" w:rsidRPr="00AE2EA9">
        <w:t xml:space="preserve"> </w:t>
      </w:r>
      <w:hyperlink r:id="rId232" w:anchor="bookmark73" w:history="1">
        <w:r w:rsidR="001D3226" w:rsidRPr="00AE2EA9">
          <w:t>ТЕПЛОВОЙ ЭНЕРГИИ, ФУНКЦИОНИРУЮЩИХ В РЕЖИМЕ КОМБИНИРОВАННОЙ</w:t>
        </w:r>
      </w:hyperlink>
      <w:r w:rsidR="001D3226" w:rsidRPr="00AE2EA9">
        <w:t xml:space="preserve"> </w:t>
      </w:r>
      <w:hyperlink r:id="rId233" w:anchor="bookmark73" w:history="1">
        <w:r w:rsidR="001D3226" w:rsidRPr="00AE2EA9">
          <w:t>ВЫРАБОТКОЙ ЭЛЕКТРИЧЕСКОЙ И ТЕПЛОВОЙ ЭНЕРГИИ, ДЛЯ ОБЕСПЕЧЕНИЯ</w:t>
        </w:r>
      </w:hyperlink>
      <w:r w:rsidR="001D3226" w:rsidRPr="00AE2EA9">
        <w:t xml:space="preserve"> </w:t>
      </w:r>
      <w:hyperlink r:id="rId234" w:anchor="bookmark73" w:history="1">
        <w:r w:rsidR="001D3226" w:rsidRPr="00AE2EA9">
          <w:t>ПЕРСПЕКТИВНЫХ ТЕПЛОВЫХ НАГРУЗОК</w:t>
        </w:r>
        <w:bookmarkEnd w:id="537"/>
        <w:bookmarkEnd w:id="538"/>
        <w:bookmarkEnd w:id="539"/>
        <w:bookmarkEnd w:id="540"/>
        <w:bookmarkEnd w:id="541"/>
      </w:hyperlink>
    </w:p>
    <w:p w14:paraId="63C19713" w14:textId="77777777" w:rsidR="001D3226" w:rsidRPr="00AE2EA9" w:rsidRDefault="001D3226" w:rsidP="001D3226">
      <w:pPr>
        <w:rPr>
          <w:rFonts w:cs="Times New Roman"/>
          <w:lang w:eastAsia="ru-RU"/>
        </w:rPr>
      </w:pPr>
    </w:p>
    <w:p w14:paraId="14CD8D25" w14:textId="77777777" w:rsidR="001D3226" w:rsidRPr="00AE2EA9" w:rsidRDefault="001D3226" w:rsidP="001D3226">
      <w:pPr>
        <w:ind w:firstLine="709"/>
        <w:jc w:val="both"/>
        <w:rPr>
          <w:rFonts w:cs="Times New Roman"/>
          <w:szCs w:val="23"/>
        </w:rPr>
      </w:pPr>
      <w:r w:rsidRPr="00AE2EA9">
        <w:rPr>
          <w:rFonts w:cs="Times New Roman"/>
          <w:szCs w:val="23"/>
        </w:rPr>
        <w:t>Строительство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схемой теплоснабжения не предусмотрено.</w:t>
      </w:r>
    </w:p>
    <w:p w14:paraId="69EA9B92" w14:textId="77777777" w:rsidR="00675B8F" w:rsidRPr="00AE2EA9" w:rsidRDefault="00675B8F" w:rsidP="00675B8F">
      <w:pPr>
        <w:pStyle w:val="a4"/>
        <w:ind w:left="0" w:firstLine="709"/>
        <w:jc w:val="both"/>
        <w:rPr>
          <w:spacing w:val="-12"/>
          <w:szCs w:val="20"/>
        </w:rPr>
      </w:pPr>
      <w:bookmarkStart w:id="542" w:name="_Toc45625242"/>
      <w:r w:rsidRPr="00AE2EA9">
        <w:t xml:space="preserve">Планируется </w:t>
      </w:r>
      <w:r w:rsidRPr="00AE2EA9">
        <w:rPr>
          <w:szCs w:val="20"/>
        </w:rPr>
        <w:t>строительство</w:t>
      </w:r>
      <w:r w:rsidRPr="00AE2EA9">
        <w:rPr>
          <w:spacing w:val="-12"/>
          <w:szCs w:val="20"/>
        </w:rPr>
        <w:t xml:space="preserve"> и ввод в эксплуатацию:</w:t>
      </w:r>
    </w:p>
    <w:p w14:paraId="685F1C9C" w14:textId="77777777" w:rsidR="00675B8F" w:rsidRPr="00AE2EA9" w:rsidRDefault="00675B8F" w:rsidP="00675B8F">
      <w:pPr>
        <w:pStyle w:val="a4"/>
        <w:ind w:left="0" w:firstLine="709"/>
        <w:jc w:val="both"/>
        <w:rPr>
          <w:szCs w:val="20"/>
        </w:rPr>
      </w:pPr>
      <w:r w:rsidRPr="00AE2EA9">
        <w:rPr>
          <w:szCs w:val="20"/>
        </w:rPr>
        <w:t>1)</w:t>
      </w:r>
      <w:r w:rsidRPr="00AE2EA9">
        <w:rPr>
          <w:rFonts w:eastAsiaTheme="minorEastAsia" w:cs="Times New Roman"/>
          <w:szCs w:val="20"/>
          <w:lang w:eastAsia="ru-RU"/>
        </w:rPr>
        <w:t xml:space="preserve"> котельной </w:t>
      </w:r>
      <w:r w:rsidRPr="00AE2EA9">
        <w:rPr>
          <w:szCs w:val="20"/>
        </w:rPr>
        <w:t xml:space="preserve">ул. Волгореченская </w:t>
      </w:r>
      <w:r w:rsidRPr="00AE2EA9">
        <w:rPr>
          <w:rFonts w:eastAsiaTheme="minorEastAsia" w:cs="Times New Roman"/>
          <w:szCs w:val="20"/>
          <w:lang w:eastAsia="ru-RU"/>
        </w:rPr>
        <w:t xml:space="preserve">"Литер А" мощностью </w:t>
      </w:r>
      <w:r w:rsidRPr="00AE2EA9">
        <w:rPr>
          <w:szCs w:val="20"/>
        </w:rPr>
        <w:t>7,06</w:t>
      </w:r>
      <w:r w:rsidRPr="00AE2EA9">
        <w:rPr>
          <w:rFonts w:eastAsiaTheme="minorEastAsia" w:cs="Times New Roman"/>
          <w:szCs w:val="20"/>
          <w:lang w:eastAsia="ru-RU"/>
        </w:rPr>
        <w:t xml:space="preserve"> Гкал/ч</w:t>
      </w:r>
      <w:r w:rsidRPr="00AE2EA9">
        <w:rPr>
          <w:szCs w:val="20"/>
        </w:rPr>
        <w:t>;</w:t>
      </w:r>
    </w:p>
    <w:p w14:paraId="23D96E15" w14:textId="77777777" w:rsidR="00675B8F" w:rsidRPr="00AE2EA9" w:rsidRDefault="00675B8F" w:rsidP="00675B8F">
      <w:pPr>
        <w:pStyle w:val="a4"/>
        <w:ind w:left="0" w:firstLine="709"/>
        <w:jc w:val="both"/>
      </w:pPr>
      <w:r w:rsidRPr="00AE2EA9">
        <w:rPr>
          <w:szCs w:val="20"/>
        </w:rPr>
        <w:t>2) паровой</w:t>
      </w:r>
      <w:r w:rsidRPr="00AE2EA9">
        <w:rPr>
          <w:spacing w:val="-12"/>
          <w:szCs w:val="20"/>
        </w:rPr>
        <w:t xml:space="preserve"> </w:t>
      </w:r>
      <w:r w:rsidRPr="00AE2EA9">
        <w:rPr>
          <w:szCs w:val="20"/>
        </w:rPr>
        <w:t>котельной</w:t>
      </w:r>
      <w:r w:rsidRPr="00AE2EA9">
        <w:rPr>
          <w:spacing w:val="21"/>
          <w:w w:val="99"/>
          <w:szCs w:val="20"/>
        </w:rPr>
        <w:t xml:space="preserve"> </w:t>
      </w:r>
      <w:r w:rsidRPr="00AE2EA9">
        <w:rPr>
          <w:szCs w:val="20"/>
        </w:rPr>
        <w:t>производительностью</w:t>
      </w:r>
      <w:r w:rsidRPr="00AE2EA9">
        <w:rPr>
          <w:spacing w:val="-4"/>
          <w:szCs w:val="20"/>
        </w:rPr>
        <w:t xml:space="preserve"> </w:t>
      </w:r>
      <w:r w:rsidRPr="00AE2EA9">
        <w:rPr>
          <w:szCs w:val="20"/>
        </w:rPr>
        <w:t>23,94 Гкал/ч по адресу ул. Волгореченская, 1 литера Б,</w:t>
      </w:r>
      <w:r w:rsidRPr="00AE2EA9">
        <w:rPr>
          <w:spacing w:val="-6"/>
          <w:szCs w:val="20"/>
        </w:rPr>
        <w:t xml:space="preserve"> </w:t>
      </w:r>
      <w:r w:rsidRPr="00AE2EA9">
        <w:rPr>
          <w:szCs w:val="20"/>
        </w:rPr>
        <w:t>в</w:t>
      </w:r>
      <w:r w:rsidRPr="00AE2EA9">
        <w:rPr>
          <w:spacing w:val="-6"/>
          <w:szCs w:val="20"/>
        </w:rPr>
        <w:t xml:space="preserve"> </w:t>
      </w:r>
      <w:r w:rsidRPr="00AE2EA9">
        <w:rPr>
          <w:szCs w:val="20"/>
        </w:rPr>
        <w:t>связи</w:t>
      </w:r>
      <w:r w:rsidRPr="00AE2EA9">
        <w:rPr>
          <w:spacing w:val="-6"/>
          <w:szCs w:val="20"/>
        </w:rPr>
        <w:t xml:space="preserve"> </w:t>
      </w:r>
      <w:r w:rsidRPr="00AE2EA9">
        <w:rPr>
          <w:szCs w:val="20"/>
        </w:rPr>
        <w:t>со</w:t>
      </w:r>
      <w:r w:rsidRPr="00AE2EA9">
        <w:rPr>
          <w:spacing w:val="26"/>
          <w:w w:val="99"/>
          <w:szCs w:val="20"/>
        </w:rPr>
        <w:t xml:space="preserve"> </w:t>
      </w:r>
      <w:r w:rsidRPr="00AE2EA9">
        <w:rPr>
          <w:spacing w:val="-1"/>
          <w:szCs w:val="20"/>
        </w:rPr>
        <w:t>снижением</w:t>
      </w:r>
      <w:r w:rsidRPr="00AE2EA9">
        <w:rPr>
          <w:spacing w:val="-9"/>
          <w:szCs w:val="20"/>
        </w:rPr>
        <w:t xml:space="preserve"> </w:t>
      </w:r>
      <w:r w:rsidRPr="00AE2EA9">
        <w:rPr>
          <w:szCs w:val="20"/>
        </w:rPr>
        <w:t>нагрузки</w:t>
      </w:r>
      <w:r w:rsidRPr="00AE2EA9">
        <w:rPr>
          <w:spacing w:val="-10"/>
          <w:szCs w:val="20"/>
        </w:rPr>
        <w:t xml:space="preserve"> </w:t>
      </w:r>
      <w:r w:rsidRPr="00AE2EA9">
        <w:rPr>
          <w:szCs w:val="20"/>
        </w:rPr>
        <w:t>потребителей</w:t>
      </w:r>
      <w:r w:rsidRPr="00AE2EA9">
        <w:rPr>
          <w:spacing w:val="-7"/>
          <w:szCs w:val="20"/>
        </w:rPr>
        <w:t xml:space="preserve"> </w:t>
      </w:r>
      <w:r w:rsidRPr="00AE2EA9">
        <w:rPr>
          <w:szCs w:val="20"/>
        </w:rPr>
        <w:t>и</w:t>
      </w:r>
      <w:r w:rsidRPr="00AE2EA9">
        <w:rPr>
          <w:spacing w:val="-10"/>
          <w:szCs w:val="20"/>
        </w:rPr>
        <w:t xml:space="preserve"> </w:t>
      </w:r>
      <w:r w:rsidRPr="00AE2EA9">
        <w:rPr>
          <w:szCs w:val="20"/>
        </w:rPr>
        <w:t>износом</w:t>
      </w:r>
      <w:r w:rsidRPr="00AE2EA9">
        <w:rPr>
          <w:spacing w:val="26"/>
          <w:w w:val="99"/>
          <w:szCs w:val="20"/>
        </w:rPr>
        <w:t xml:space="preserve"> </w:t>
      </w:r>
      <w:r w:rsidRPr="00AE2EA9">
        <w:rPr>
          <w:szCs w:val="20"/>
        </w:rPr>
        <w:t>оборудования</w:t>
      </w:r>
      <w:r w:rsidRPr="00AE2EA9">
        <w:rPr>
          <w:spacing w:val="-12"/>
          <w:szCs w:val="20"/>
        </w:rPr>
        <w:t xml:space="preserve"> </w:t>
      </w:r>
      <w:r w:rsidRPr="00AE2EA9">
        <w:rPr>
          <w:szCs w:val="20"/>
        </w:rPr>
        <w:t>существующей</w:t>
      </w:r>
      <w:r w:rsidRPr="00AE2EA9">
        <w:rPr>
          <w:spacing w:val="-11"/>
          <w:szCs w:val="20"/>
        </w:rPr>
        <w:t xml:space="preserve"> К</w:t>
      </w:r>
      <w:r w:rsidRPr="00AE2EA9">
        <w:rPr>
          <w:szCs w:val="20"/>
        </w:rPr>
        <w:t>отельной Центральная, ул. Волгореченская, 1,</w:t>
      </w:r>
      <w:r w:rsidRPr="00AE2EA9">
        <w:rPr>
          <w:spacing w:val="-11"/>
          <w:szCs w:val="20"/>
        </w:rPr>
        <w:t xml:space="preserve"> </w:t>
      </w:r>
      <w:r w:rsidRPr="00AE2EA9">
        <w:rPr>
          <w:spacing w:val="-1"/>
          <w:szCs w:val="20"/>
        </w:rPr>
        <w:t>что</w:t>
      </w:r>
      <w:r w:rsidRPr="00AE2EA9">
        <w:rPr>
          <w:spacing w:val="-9"/>
          <w:szCs w:val="20"/>
        </w:rPr>
        <w:t xml:space="preserve"> </w:t>
      </w:r>
      <w:r w:rsidRPr="00AE2EA9">
        <w:rPr>
          <w:szCs w:val="20"/>
        </w:rPr>
        <w:t>ведёт</w:t>
      </w:r>
      <w:r w:rsidRPr="00AE2EA9">
        <w:rPr>
          <w:spacing w:val="27"/>
          <w:w w:val="99"/>
          <w:szCs w:val="20"/>
        </w:rPr>
        <w:t xml:space="preserve"> </w:t>
      </w:r>
      <w:r w:rsidRPr="00AE2EA9">
        <w:rPr>
          <w:szCs w:val="20"/>
        </w:rPr>
        <w:t>к</w:t>
      </w:r>
      <w:r w:rsidRPr="00AE2EA9">
        <w:rPr>
          <w:spacing w:val="-8"/>
          <w:szCs w:val="20"/>
        </w:rPr>
        <w:t xml:space="preserve"> </w:t>
      </w:r>
      <w:r w:rsidRPr="00AE2EA9">
        <w:rPr>
          <w:szCs w:val="20"/>
        </w:rPr>
        <w:t>большим</w:t>
      </w:r>
      <w:r w:rsidRPr="00AE2EA9">
        <w:rPr>
          <w:spacing w:val="-4"/>
          <w:szCs w:val="20"/>
        </w:rPr>
        <w:t xml:space="preserve"> </w:t>
      </w:r>
      <w:r w:rsidRPr="00AE2EA9">
        <w:rPr>
          <w:spacing w:val="-1"/>
          <w:szCs w:val="20"/>
        </w:rPr>
        <w:t>удельным</w:t>
      </w:r>
      <w:r w:rsidRPr="00AE2EA9">
        <w:rPr>
          <w:spacing w:val="-6"/>
          <w:szCs w:val="20"/>
        </w:rPr>
        <w:t xml:space="preserve"> </w:t>
      </w:r>
      <w:r w:rsidRPr="00AE2EA9">
        <w:rPr>
          <w:szCs w:val="20"/>
        </w:rPr>
        <w:t>расходам</w:t>
      </w:r>
      <w:r w:rsidRPr="00AE2EA9">
        <w:rPr>
          <w:spacing w:val="-7"/>
          <w:szCs w:val="20"/>
        </w:rPr>
        <w:t xml:space="preserve"> </w:t>
      </w:r>
      <w:r w:rsidRPr="00AE2EA9">
        <w:rPr>
          <w:spacing w:val="-1"/>
          <w:szCs w:val="20"/>
        </w:rPr>
        <w:t>топлива</w:t>
      </w:r>
      <w:r w:rsidRPr="00AE2EA9">
        <w:rPr>
          <w:spacing w:val="-5"/>
          <w:szCs w:val="20"/>
        </w:rPr>
        <w:t xml:space="preserve"> </w:t>
      </w:r>
      <w:r w:rsidRPr="00AE2EA9">
        <w:rPr>
          <w:spacing w:val="-1"/>
          <w:szCs w:val="20"/>
        </w:rPr>
        <w:t>на</w:t>
      </w:r>
      <w:r w:rsidRPr="00AE2EA9">
        <w:rPr>
          <w:spacing w:val="27"/>
          <w:w w:val="99"/>
          <w:szCs w:val="20"/>
        </w:rPr>
        <w:t xml:space="preserve"> </w:t>
      </w:r>
      <w:r w:rsidRPr="00AE2EA9">
        <w:rPr>
          <w:szCs w:val="20"/>
        </w:rPr>
        <w:t>выработку</w:t>
      </w:r>
      <w:r w:rsidRPr="00AE2EA9">
        <w:rPr>
          <w:spacing w:val="-13"/>
          <w:szCs w:val="20"/>
        </w:rPr>
        <w:t xml:space="preserve"> </w:t>
      </w:r>
      <w:r w:rsidRPr="00AE2EA9">
        <w:rPr>
          <w:szCs w:val="20"/>
        </w:rPr>
        <w:t>тепловой</w:t>
      </w:r>
      <w:r w:rsidRPr="00AE2EA9">
        <w:rPr>
          <w:spacing w:val="-13"/>
          <w:szCs w:val="20"/>
        </w:rPr>
        <w:t xml:space="preserve"> </w:t>
      </w:r>
      <w:r w:rsidRPr="00AE2EA9">
        <w:rPr>
          <w:szCs w:val="20"/>
        </w:rPr>
        <w:t>энергии.</w:t>
      </w:r>
    </w:p>
    <w:p w14:paraId="716CCDED" w14:textId="77777777" w:rsidR="001D3226" w:rsidRPr="00AE2EA9" w:rsidRDefault="001D3226" w:rsidP="001D3226">
      <w:pPr>
        <w:pStyle w:val="a4"/>
        <w:rPr>
          <w:rFonts w:cs="Times New Roman"/>
        </w:rPr>
      </w:pPr>
    </w:p>
    <w:p w14:paraId="7624EEB0" w14:textId="77777777" w:rsidR="001D3226" w:rsidRPr="00AE2EA9" w:rsidRDefault="001D3226" w:rsidP="001D3226">
      <w:pPr>
        <w:pStyle w:val="2"/>
        <w:ind w:left="0" w:firstLine="0"/>
      </w:pPr>
      <w:bookmarkStart w:id="543" w:name="_Toc107403196"/>
      <w:bookmarkStart w:id="544" w:name="_Toc131153737"/>
      <w:r w:rsidRPr="00AE2EA9">
        <w:t>Часть 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542"/>
      <w:bookmarkEnd w:id="543"/>
      <w:bookmarkEnd w:id="544"/>
    </w:p>
    <w:p w14:paraId="01E5BDDE" w14:textId="77777777" w:rsidR="001D3226" w:rsidRPr="00AE2EA9" w:rsidRDefault="001D3226" w:rsidP="001D3226">
      <w:pPr>
        <w:jc w:val="both"/>
        <w:rPr>
          <w:rFonts w:cs="Times New Roman"/>
          <w:lang w:eastAsia="ru-RU"/>
        </w:rPr>
      </w:pPr>
    </w:p>
    <w:p w14:paraId="65B19EB9" w14:textId="77777777" w:rsidR="001D3226" w:rsidRPr="00AE2EA9" w:rsidRDefault="001D3226" w:rsidP="001D3226">
      <w:pPr>
        <w:ind w:firstLine="709"/>
        <w:jc w:val="both"/>
        <w:rPr>
          <w:rFonts w:cs="Times New Roman"/>
          <w:szCs w:val="23"/>
        </w:rPr>
      </w:pPr>
      <w:r w:rsidRPr="00AE2EA9">
        <w:rPr>
          <w:rFonts w:cs="Times New Roman"/>
          <w:szCs w:val="23"/>
        </w:rPr>
        <w:t>Объекты, работающие в режиме комбинированной выработки, отсутствуют.</w:t>
      </w:r>
    </w:p>
    <w:p w14:paraId="6A231E6F" w14:textId="77777777" w:rsidR="001D3226" w:rsidRPr="00AE2EA9" w:rsidRDefault="001D3226" w:rsidP="001D3226">
      <w:pPr>
        <w:pStyle w:val="a0"/>
        <w:rPr>
          <w:rFonts w:cs="Times New Roman"/>
          <w:lang w:eastAsia="ru-RU"/>
        </w:rPr>
      </w:pPr>
    </w:p>
    <w:p w14:paraId="60538980" w14:textId="77777777" w:rsidR="001D3226" w:rsidRPr="00AE2EA9" w:rsidRDefault="001D3226" w:rsidP="001D3226">
      <w:pPr>
        <w:pStyle w:val="2"/>
        <w:ind w:left="0" w:firstLine="0"/>
      </w:pPr>
      <w:bookmarkStart w:id="545" w:name="_Toc107403197"/>
      <w:bookmarkStart w:id="546" w:name="_Toc131153738"/>
      <w:r w:rsidRPr="00AE2EA9">
        <w:t xml:space="preserve">Часть 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w:t>
      </w:r>
      <w:r w:rsidRPr="00AE2EA9">
        <w:lastRenderedPageBreak/>
        <w:t>СУЩЕСТВУЮЩИХ И ПЕРСПЕКТИВНЫХ ТЕПЛОВЫХ НАГРУЗОК</w:t>
      </w:r>
      <w:bookmarkEnd w:id="545"/>
      <w:bookmarkEnd w:id="546"/>
    </w:p>
    <w:p w14:paraId="7FCED308" w14:textId="77777777" w:rsidR="001D3226" w:rsidRPr="00AE2EA9" w:rsidRDefault="001D3226" w:rsidP="001D3226">
      <w:pPr>
        <w:jc w:val="both"/>
        <w:rPr>
          <w:rFonts w:cs="Times New Roman"/>
          <w:lang w:eastAsia="ru-RU"/>
        </w:rPr>
      </w:pPr>
    </w:p>
    <w:p w14:paraId="3C82CA73" w14:textId="77777777" w:rsidR="001D3226" w:rsidRPr="00AE2EA9" w:rsidRDefault="001D3226" w:rsidP="001D3226">
      <w:pPr>
        <w:ind w:firstLine="709"/>
        <w:jc w:val="both"/>
        <w:rPr>
          <w:rFonts w:cs="Times New Roman"/>
          <w:lang w:eastAsia="ru-RU"/>
        </w:rPr>
      </w:pPr>
      <w:r w:rsidRPr="00AE2EA9">
        <w:rPr>
          <w:rFonts w:cs="Times New Roman"/>
          <w:szCs w:val="23"/>
        </w:rPr>
        <w:t>Реконструкция котельных для выработки электроэнергии в комбинированном цикле экономически не обоснована в виду малой существующей и перспективных тепловых нагрузок.</w:t>
      </w:r>
    </w:p>
    <w:p w14:paraId="009D7107" w14:textId="77777777" w:rsidR="001D3226" w:rsidRPr="00AE2EA9" w:rsidRDefault="001D3226" w:rsidP="001D3226">
      <w:pPr>
        <w:jc w:val="both"/>
        <w:rPr>
          <w:rFonts w:cs="Times New Roman"/>
          <w:lang w:eastAsia="ru-RU"/>
        </w:rPr>
      </w:pPr>
    </w:p>
    <w:p w14:paraId="3305C574" w14:textId="77777777" w:rsidR="001D3226" w:rsidRPr="00AE2EA9" w:rsidRDefault="00AD6C75" w:rsidP="001D3226">
      <w:pPr>
        <w:pStyle w:val="2"/>
        <w:ind w:left="0" w:firstLine="0"/>
        <w:rPr>
          <w:sz w:val="28"/>
          <w:szCs w:val="23"/>
        </w:rPr>
      </w:pPr>
      <w:hyperlink r:id="rId235" w:anchor="bookmark76" w:history="1">
        <w:bookmarkStart w:id="547" w:name="_Toc45625244"/>
        <w:bookmarkStart w:id="548" w:name="_Toc107403198"/>
        <w:bookmarkStart w:id="549" w:name="_Toc131153739"/>
        <w:bookmarkStart w:id="550" w:name="_Toc30081877"/>
        <w:bookmarkStart w:id="551" w:name="_Toc30085112"/>
        <w:bookmarkStart w:id="552" w:name="_Toc32845378"/>
        <w:r w:rsidR="001D3226" w:rsidRPr="00AE2EA9">
          <w:t>Часть 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547"/>
        <w:bookmarkEnd w:id="548"/>
        <w:bookmarkEnd w:id="549"/>
        <w:r w:rsidR="001D3226" w:rsidRPr="00AE2EA9">
          <w:t xml:space="preserve"> </w:t>
        </w:r>
      </w:hyperlink>
      <w:bookmarkEnd w:id="550"/>
      <w:bookmarkEnd w:id="551"/>
      <w:bookmarkEnd w:id="552"/>
    </w:p>
    <w:p w14:paraId="7F74B78C" w14:textId="77777777" w:rsidR="001D3226" w:rsidRPr="00AE2EA9" w:rsidRDefault="001D3226" w:rsidP="001D3226">
      <w:pPr>
        <w:ind w:firstLine="709"/>
        <w:jc w:val="both"/>
        <w:rPr>
          <w:rFonts w:cs="Times New Roman"/>
          <w:sz w:val="23"/>
          <w:szCs w:val="23"/>
        </w:rPr>
      </w:pPr>
    </w:p>
    <w:p w14:paraId="3BB27B58" w14:textId="77777777" w:rsidR="001D3226" w:rsidRPr="00AE2EA9" w:rsidRDefault="001D3226" w:rsidP="001D3226">
      <w:pPr>
        <w:ind w:firstLine="709"/>
        <w:jc w:val="both"/>
        <w:rPr>
          <w:rFonts w:cs="Times New Roman"/>
          <w:szCs w:val="23"/>
        </w:rPr>
      </w:pPr>
      <w:r w:rsidRPr="00AE2EA9">
        <w:rPr>
          <w:rFonts w:cs="Times New Roman"/>
          <w:szCs w:val="23"/>
        </w:rPr>
        <w:t>Увеличение зон деятельности источников тепловой энергии путем включения в нее зон деятельности действия существующих теплоисточников не планируется.</w:t>
      </w:r>
    </w:p>
    <w:p w14:paraId="4932BC67" w14:textId="77777777" w:rsidR="001D3226" w:rsidRPr="00AE2EA9" w:rsidRDefault="001D3226" w:rsidP="001D3226">
      <w:pPr>
        <w:jc w:val="both"/>
        <w:rPr>
          <w:rFonts w:cs="Times New Roman"/>
          <w:lang w:eastAsia="ru-RU"/>
        </w:rPr>
      </w:pPr>
    </w:p>
    <w:p w14:paraId="3A72A8AA" w14:textId="77777777" w:rsidR="001D3226" w:rsidRPr="00AE2EA9" w:rsidRDefault="00AD6C75" w:rsidP="001D3226">
      <w:pPr>
        <w:pStyle w:val="2"/>
        <w:ind w:left="0" w:firstLine="0"/>
      </w:pPr>
      <w:hyperlink r:id="rId236" w:anchor="bookmark77" w:history="1">
        <w:bookmarkStart w:id="553" w:name="_Toc30081878"/>
        <w:bookmarkStart w:id="554" w:name="_Toc30085113"/>
        <w:bookmarkStart w:id="555" w:name="_Toc32845379"/>
        <w:bookmarkStart w:id="556" w:name="_Toc107403199"/>
        <w:bookmarkStart w:id="557" w:name="_Toc131153740"/>
        <w:r w:rsidR="001D3226" w:rsidRPr="00AE2EA9">
          <w:t>Часть 8. ОБОСНОВАНИЕ ПРЕДЛАГАЕМЫХ ДЛЯ ПЕРЕВОДА В ПИКОВЫЙ РЕЖИМ</w:t>
        </w:r>
      </w:hyperlink>
      <w:r w:rsidR="001D3226" w:rsidRPr="00AE2EA9">
        <w:t xml:space="preserve"> </w:t>
      </w:r>
      <w:hyperlink r:id="rId237" w:anchor="bookmark77" w:history="1">
        <w:r w:rsidR="001D3226" w:rsidRPr="00AE2EA9">
          <w:t>РАБОТЫ КОТЕЛЬНЫХ ПО ОТНОШЕНИЮ К ИСТОЧНИКАМ ТЕПЛОВОЙ ЭНЕРГИИ,</w:t>
        </w:r>
      </w:hyperlink>
      <w:r w:rsidR="001D3226" w:rsidRPr="00AE2EA9">
        <w:t xml:space="preserve"> </w:t>
      </w:r>
      <w:hyperlink r:id="rId238" w:anchor="bookmark77" w:history="1">
        <w:r w:rsidR="001D3226" w:rsidRPr="00AE2EA9">
          <w:t>ФУНКЦИОНИРУЮЩИМ В РЕЖИМЕ КОМБИНИРОВАННОЙ ВЫРАБОТКИ</w:t>
        </w:r>
      </w:hyperlink>
      <w:r w:rsidR="001D3226" w:rsidRPr="00AE2EA9">
        <w:t xml:space="preserve"> </w:t>
      </w:r>
      <w:hyperlink r:id="rId239" w:anchor="bookmark77" w:history="1">
        <w:r w:rsidR="001D3226" w:rsidRPr="00AE2EA9">
          <w:t>ЭЛЕКТРИЧЕСКОЙ И ТЕПЛОВОЙ ЭНЕРГИИ</w:t>
        </w:r>
        <w:bookmarkEnd w:id="553"/>
        <w:bookmarkEnd w:id="554"/>
        <w:bookmarkEnd w:id="555"/>
        <w:bookmarkEnd w:id="556"/>
        <w:bookmarkEnd w:id="557"/>
      </w:hyperlink>
    </w:p>
    <w:p w14:paraId="5BBD5527" w14:textId="77777777" w:rsidR="001D3226" w:rsidRPr="00AE2EA9" w:rsidRDefault="001D3226" w:rsidP="001D3226">
      <w:pPr>
        <w:ind w:firstLine="709"/>
        <w:jc w:val="both"/>
        <w:rPr>
          <w:rFonts w:cs="Times New Roman"/>
          <w:sz w:val="23"/>
          <w:szCs w:val="23"/>
        </w:rPr>
      </w:pPr>
    </w:p>
    <w:p w14:paraId="09789961" w14:textId="77777777" w:rsidR="001D3226" w:rsidRPr="00AE2EA9" w:rsidRDefault="001D3226" w:rsidP="001D3226">
      <w:pPr>
        <w:ind w:firstLine="567"/>
        <w:jc w:val="both"/>
        <w:rPr>
          <w:rFonts w:cs="Times New Roman"/>
          <w:sz w:val="28"/>
          <w:lang w:eastAsia="ru-RU"/>
        </w:rPr>
      </w:pPr>
      <w:r w:rsidRPr="00AE2EA9">
        <w:rPr>
          <w:rFonts w:cs="Times New Roman"/>
          <w:szCs w:val="23"/>
        </w:rPr>
        <w:t>На территории Приволжское городское поселение отсутствуют источники тепловой энергии, функционирующие в режиме комбинированной выработки электрической и тепловой энергии.</w:t>
      </w:r>
    </w:p>
    <w:p w14:paraId="72A0DA67" w14:textId="77777777" w:rsidR="001D3226" w:rsidRPr="00AE2EA9" w:rsidRDefault="001D3226" w:rsidP="001D3226">
      <w:pPr>
        <w:jc w:val="both"/>
        <w:rPr>
          <w:rFonts w:cs="Times New Roman"/>
          <w:lang w:eastAsia="ru-RU"/>
        </w:rPr>
      </w:pPr>
    </w:p>
    <w:p w14:paraId="1FE79C27" w14:textId="77777777" w:rsidR="001D3226" w:rsidRPr="00AE2EA9" w:rsidRDefault="00AD6C75" w:rsidP="001D3226">
      <w:pPr>
        <w:pStyle w:val="2"/>
        <w:ind w:left="0" w:firstLine="0"/>
      </w:pPr>
      <w:hyperlink r:id="rId240" w:anchor="bookmark78" w:history="1">
        <w:bookmarkStart w:id="558" w:name="_Toc30081879"/>
        <w:bookmarkStart w:id="559" w:name="_Toc30085114"/>
        <w:bookmarkStart w:id="560" w:name="_Toc32845380"/>
        <w:bookmarkStart w:id="561" w:name="_Toc107403200"/>
        <w:bookmarkStart w:id="562" w:name="_Toc131153741"/>
        <w:r w:rsidR="001D3226" w:rsidRPr="00AE2EA9">
          <w:t>Часть 9. ОБОСНОВАНИЕ ПРЕДЛОЖЕНИЙ ПО РАСШИРЕНИЮ ЗОН ДЕЙСТВИЯ</w:t>
        </w:r>
      </w:hyperlink>
      <w:r w:rsidR="001D3226" w:rsidRPr="00AE2EA9">
        <w:t xml:space="preserve"> </w:t>
      </w:r>
      <w:hyperlink r:id="rId241" w:anchor="bookmark78" w:history="1">
        <w:r w:rsidR="001D3226" w:rsidRPr="00AE2EA9">
          <w:t>ДЕЙСТВУЮЩИХ ИСТОЧНИКОВ ТЕПЛОВОЙ ЭНЕРГИИ, ФУНКЦИОНИРУЮЩИХ В</w:t>
        </w:r>
      </w:hyperlink>
      <w:r w:rsidR="001D3226" w:rsidRPr="00AE2EA9">
        <w:t xml:space="preserve"> </w:t>
      </w:r>
      <w:hyperlink r:id="rId242" w:anchor="bookmark78" w:history="1">
        <w:r w:rsidR="001D3226" w:rsidRPr="00AE2EA9">
          <w:t>РЕЖИМЕ КОМБИНИРОВАННОЙ ВЫРАБОТКИ ЭЛЕКТРИЧЕСКОЙ И ТЕПЛОВОЙ</w:t>
        </w:r>
      </w:hyperlink>
      <w:r w:rsidR="001D3226" w:rsidRPr="00AE2EA9">
        <w:t xml:space="preserve"> </w:t>
      </w:r>
      <w:hyperlink r:id="rId243" w:anchor="bookmark78" w:history="1">
        <w:r w:rsidR="001D3226" w:rsidRPr="00AE2EA9">
          <w:t>ЭНЕРГИИ</w:t>
        </w:r>
        <w:bookmarkEnd w:id="558"/>
        <w:bookmarkEnd w:id="559"/>
        <w:bookmarkEnd w:id="560"/>
        <w:bookmarkEnd w:id="561"/>
        <w:bookmarkEnd w:id="562"/>
      </w:hyperlink>
    </w:p>
    <w:p w14:paraId="135E4C07" w14:textId="77777777" w:rsidR="001D3226" w:rsidRPr="00AE2EA9" w:rsidRDefault="001D3226" w:rsidP="001D3226">
      <w:pPr>
        <w:ind w:firstLine="709"/>
        <w:jc w:val="both"/>
        <w:rPr>
          <w:rFonts w:cs="Times New Roman"/>
          <w:sz w:val="23"/>
          <w:szCs w:val="23"/>
        </w:rPr>
      </w:pPr>
    </w:p>
    <w:p w14:paraId="23976370" w14:textId="77777777" w:rsidR="001D3226" w:rsidRPr="00AE2EA9" w:rsidRDefault="001D3226" w:rsidP="001D3226">
      <w:pPr>
        <w:ind w:firstLine="709"/>
        <w:jc w:val="both"/>
        <w:rPr>
          <w:rFonts w:cs="Times New Roman"/>
          <w:lang w:eastAsia="ru-RU"/>
        </w:rPr>
      </w:pPr>
      <w:r w:rsidRPr="00AE2EA9">
        <w:rPr>
          <w:rFonts w:cs="Times New Roman"/>
          <w:szCs w:val="23"/>
        </w:rPr>
        <w:t>Указанные объекты отсутствуют.</w:t>
      </w:r>
    </w:p>
    <w:p w14:paraId="01CE90B0" w14:textId="77777777" w:rsidR="001D3226" w:rsidRPr="00AE2EA9" w:rsidRDefault="001D3226" w:rsidP="001D3226">
      <w:pPr>
        <w:jc w:val="both"/>
        <w:rPr>
          <w:rFonts w:cs="Times New Roman"/>
          <w:lang w:eastAsia="ru-RU"/>
        </w:rPr>
      </w:pPr>
    </w:p>
    <w:p w14:paraId="6C9170F9" w14:textId="77777777" w:rsidR="001D3226" w:rsidRPr="00AE2EA9" w:rsidRDefault="00AD6C75" w:rsidP="001D3226">
      <w:pPr>
        <w:pStyle w:val="2"/>
        <w:ind w:left="0" w:firstLine="0"/>
      </w:pPr>
      <w:hyperlink r:id="rId244" w:anchor="bookmark79" w:history="1">
        <w:bookmarkStart w:id="563" w:name="_Toc30081880"/>
        <w:bookmarkStart w:id="564" w:name="_Toc30085115"/>
        <w:bookmarkStart w:id="565" w:name="_Toc32845381"/>
        <w:bookmarkStart w:id="566" w:name="_Toc107403201"/>
        <w:bookmarkStart w:id="567" w:name="_Toc131153742"/>
        <w:r w:rsidR="001D3226" w:rsidRPr="00AE2EA9">
          <w:t>Часть 10. ОБОСНОВАНИЕ ПРЕДЛАГАЕМЫХ ДЛЯ ВЫВОДА В РЕЗЕРВ И (ИЛИ)</w:t>
        </w:r>
      </w:hyperlink>
      <w:r w:rsidR="001D3226" w:rsidRPr="00AE2EA9">
        <w:t xml:space="preserve"> </w:t>
      </w:r>
      <w:hyperlink r:id="rId245" w:anchor="bookmark79" w:history="1">
        <w:r w:rsidR="001D3226" w:rsidRPr="00AE2EA9">
          <w:t>ВЫВОДА ИЗ ЭКСПЛУАТАЦИИ КОТЕЛЬНЫХ ПРИ ПЕРЕДАЧЕ ТЕПЛОВЫХ НАГРУЗОК</w:t>
        </w:r>
      </w:hyperlink>
      <w:r w:rsidR="001D3226" w:rsidRPr="00AE2EA9">
        <w:t xml:space="preserve"> </w:t>
      </w:r>
      <w:hyperlink r:id="rId246" w:anchor="bookmark79" w:history="1">
        <w:r w:rsidR="001D3226" w:rsidRPr="00AE2EA9">
          <w:t>НА ДРУГИЕ ИСТОЧНИКИ ТЕПЛОВОЙ ЭНЕРГИИ</w:t>
        </w:r>
        <w:bookmarkEnd w:id="563"/>
        <w:bookmarkEnd w:id="564"/>
        <w:bookmarkEnd w:id="565"/>
        <w:bookmarkEnd w:id="566"/>
        <w:bookmarkEnd w:id="567"/>
      </w:hyperlink>
    </w:p>
    <w:p w14:paraId="22A7F3C7" w14:textId="77777777" w:rsidR="001D3226" w:rsidRPr="00AE2EA9" w:rsidRDefault="001D3226" w:rsidP="001D3226">
      <w:pPr>
        <w:ind w:firstLine="709"/>
        <w:jc w:val="both"/>
        <w:rPr>
          <w:rFonts w:cs="Times New Roman"/>
          <w:sz w:val="23"/>
          <w:szCs w:val="23"/>
        </w:rPr>
      </w:pPr>
    </w:p>
    <w:p w14:paraId="203FD251" w14:textId="77777777" w:rsidR="001D3226" w:rsidRPr="00AE2EA9" w:rsidRDefault="001D3226" w:rsidP="001D3226">
      <w:pPr>
        <w:ind w:firstLine="709"/>
        <w:jc w:val="both"/>
        <w:rPr>
          <w:rFonts w:cs="Times New Roman"/>
          <w:lang w:eastAsia="ru-RU"/>
        </w:rPr>
      </w:pPr>
      <w:r w:rsidRPr="00AE2EA9">
        <w:rPr>
          <w:rFonts w:cs="Times New Roman"/>
          <w:szCs w:val="23"/>
        </w:rPr>
        <w:t>При введении в эксплуатацию новой котельной, ул. Волгореченская, 1 литера Б нагрузки с Котельной Центральная переключатся полностью на новый источник.</w:t>
      </w:r>
    </w:p>
    <w:p w14:paraId="4B7429AB" w14:textId="77777777" w:rsidR="001D3226" w:rsidRPr="00AE2EA9" w:rsidRDefault="001D3226" w:rsidP="001D3226">
      <w:pPr>
        <w:tabs>
          <w:tab w:val="left" w:pos="2340"/>
        </w:tabs>
        <w:jc w:val="both"/>
        <w:rPr>
          <w:rFonts w:eastAsiaTheme="minorEastAsia" w:cs="Times New Roman"/>
          <w:szCs w:val="24"/>
          <w:lang w:eastAsia="ru-RU"/>
        </w:rPr>
      </w:pPr>
    </w:p>
    <w:p w14:paraId="426F6075" w14:textId="77777777" w:rsidR="001D3226" w:rsidRPr="00AE2EA9" w:rsidRDefault="00AD6C75" w:rsidP="001D3226">
      <w:pPr>
        <w:pStyle w:val="2"/>
        <w:ind w:left="0" w:firstLine="0"/>
        <w:rPr>
          <w:sz w:val="23"/>
          <w:szCs w:val="23"/>
        </w:rPr>
      </w:pPr>
      <w:hyperlink r:id="rId247" w:anchor="bookmark80" w:history="1">
        <w:bookmarkStart w:id="568" w:name="_Toc30081881"/>
        <w:bookmarkStart w:id="569" w:name="_Toc30085116"/>
        <w:bookmarkStart w:id="570" w:name="_Toc32845382"/>
        <w:bookmarkStart w:id="571" w:name="_Toc45625248"/>
        <w:bookmarkStart w:id="572" w:name="_Toc107403202"/>
        <w:bookmarkStart w:id="573" w:name="_Toc131153743"/>
        <w:r w:rsidR="001D3226" w:rsidRPr="00AE2EA9">
          <w:t xml:space="preserve">Часть 11. </w:t>
        </w:r>
      </w:hyperlink>
      <w:bookmarkEnd w:id="568"/>
      <w:bookmarkEnd w:id="569"/>
      <w:bookmarkEnd w:id="570"/>
      <w:r w:rsidR="001D3226" w:rsidRPr="00AE2EA9">
        <w:t>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bookmarkEnd w:id="571"/>
      <w:bookmarkEnd w:id="572"/>
      <w:bookmarkEnd w:id="573"/>
    </w:p>
    <w:p w14:paraId="45D45274" w14:textId="77777777" w:rsidR="001D3226" w:rsidRPr="00AE2EA9" w:rsidRDefault="001D3226" w:rsidP="001D3226">
      <w:pPr>
        <w:ind w:firstLine="709"/>
        <w:jc w:val="both"/>
        <w:rPr>
          <w:rFonts w:cs="Times New Roman"/>
          <w:sz w:val="23"/>
          <w:szCs w:val="23"/>
        </w:rPr>
      </w:pPr>
    </w:p>
    <w:p w14:paraId="7D6BFFD5" w14:textId="77777777" w:rsidR="001D3226" w:rsidRPr="00AE2EA9" w:rsidRDefault="001D3226" w:rsidP="001D3226">
      <w:pPr>
        <w:pStyle w:val="a0"/>
        <w:ind w:firstLine="709"/>
        <w:jc w:val="both"/>
        <w:rPr>
          <w:rFonts w:cs="Times New Roman"/>
          <w:lang w:eastAsia="ru-RU"/>
        </w:rPr>
      </w:pPr>
      <w:r w:rsidRPr="00AE2EA9">
        <w:rPr>
          <w:rFonts w:cs="Times New Roman"/>
          <w:lang w:eastAsia="ru-RU"/>
        </w:rPr>
        <w:t xml:space="preserve">Индивидуальное теплоснабжение применяется в зонах с индивидуальным жилищным фондом или в зонах малоэтажной застройки. При низкой плотности тепловой нагрузки более эффективно использование индивидуальных источников тепловой энергии. Такая организация позволяет потребителям в зонах малоэтажной застройки получать более эффективное, качественное и надежное теплоснабжение. В соответствии с Методическими рекомендациями по разработке схем теплоснабжения, утвержденными Министерством регионального развития Российской Федерации от 29.12.2012 №565/667, предложения по организации индивидуального теплоснабжения рекомендуется </w:t>
      </w:r>
      <w:r w:rsidRPr="00AE2EA9">
        <w:rPr>
          <w:rFonts w:cs="Times New Roman"/>
          <w:lang w:eastAsia="ru-RU"/>
        </w:rPr>
        <w:lastRenderedPageBreak/>
        <w:t xml:space="preserve">разрабатывать только в зонах застройки малоэтажными жилыми зданиями и плотностью тепловой нагрузки меньше 0,01 Гкал/ч. </w:t>
      </w:r>
    </w:p>
    <w:p w14:paraId="33428A76" w14:textId="77777777" w:rsidR="001D3226" w:rsidRPr="00AE2EA9" w:rsidRDefault="001D3226" w:rsidP="001D3226">
      <w:pPr>
        <w:pStyle w:val="a0"/>
        <w:ind w:firstLine="709"/>
        <w:jc w:val="both"/>
        <w:rPr>
          <w:rFonts w:cs="Times New Roman"/>
          <w:lang w:eastAsia="ru-RU"/>
        </w:rPr>
      </w:pPr>
      <w:r w:rsidRPr="00AE2EA9">
        <w:rPr>
          <w:rFonts w:cs="Times New Roman"/>
          <w:lang w:eastAsia="ru-RU"/>
        </w:rPr>
        <w:t>Индивидуальное теплоснабжение в зонах застройки малоэтажными жилыми зданиями организовывается в зонах, где реализованы и планируются к реализации проекты по газификации частного сектора, и нет централизованного теплоснабжения. Централизованное теплоснабжение в этих зонах нерентабельно, из-за высоких тепловых потерь на транспортировку теплоносителя. При небольшой присоединенной тепловой нагрузке малоэтажной застройки наблюдается значительная протяженность квартальных тепловых сетей, что характеризуется высокими тепловыми потерями.</w:t>
      </w:r>
    </w:p>
    <w:p w14:paraId="1AC6A2EB" w14:textId="77777777" w:rsidR="001D3226" w:rsidRPr="00AE2EA9" w:rsidRDefault="001D3226" w:rsidP="001D3226">
      <w:pPr>
        <w:pStyle w:val="a0"/>
        <w:ind w:firstLine="709"/>
        <w:jc w:val="both"/>
        <w:rPr>
          <w:rFonts w:cs="Times New Roman"/>
          <w:lang w:eastAsia="ru-RU"/>
        </w:rPr>
      </w:pPr>
      <w:r w:rsidRPr="00AE2EA9">
        <w:rPr>
          <w:rFonts w:cs="Times New Roman"/>
          <w:lang w:eastAsia="ru-RU"/>
        </w:rPr>
        <w:t>Децентрализованные системы любого вида позволяют исключить потери энергии при ее транспортировке (значит, снизить стоимость тепла для конечного потребителя), повысить надежность отопления и горячего водоснабжения, вести жилищное строительство там, где нет развитых тепловых сетей.</w:t>
      </w:r>
    </w:p>
    <w:p w14:paraId="5164C0E0" w14:textId="77777777" w:rsidR="001D3226" w:rsidRPr="00AE2EA9" w:rsidRDefault="001D3226" w:rsidP="001D3226">
      <w:pPr>
        <w:pStyle w:val="a0"/>
        <w:rPr>
          <w:rFonts w:cs="Times New Roman"/>
        </w:rPr>
      </w:pPr>
    </w:p>
    <w:p w14:paraId="2148315C" w14:textId="77777777" w:rsidR="001D3226" w:rsidRPr="00AE2EA9" w:rsidRDefault="00AD6C75" w:rsidP="001D3226">
      <w:pPr>
        <w:pStyle w:val="2"/>
        <w:ind w:left="0" w:firstLine="0"/>
      </w:pPr>
      <w:hyperlink r:id="rId248" w:anchor="bookmark81" w:history="1">
        <w:bookmarkStart w:id="574" w:name="_Toc45625249"/>
        <w:bookmarkStart w:id="575" w:name="_Toc107403203"/>
        <w:bookmarkStart w:id="576" w:name="_Toc131153744"/>
        <w:r w:rsidR="001D3226" w:rsidRPr="00AE2EA9">
          <w:t xml:space="preserve">Часть 12. </w:t>
        </w:r>
      </w:hyperlink>
      <w:r w:rsidR="001D3226" w:rsidRPr="00AE2EA9">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574"/>
      <w:bookmarkEnd w:id="575"/>
      <w:bookmarkEnd w:id="576"/>
      <w:r w:rsidR="001D3226" w:rsidRPr="00AE2EA9">
        <w:t xml:space="preserve"> </w:t>
      </w:r>
    </w:p>
    <w:p w14:paraId="699A640C" w14:textId="77777777" w:rsidR="001D3226" w:rsidRPr="00AE2EA9" w:rsidRDefault="001D3226" w:rsidP="001D3226">
      <w:pPr>
        <w:rPr>
          <w:rFonts w:cs="Times New Roman"/>
        </w:rPr>
      </w:pPr>
    </w:p>
    <w:p w14:paraId="62FD0117" w14:textId="77777777" w:rsidR="001D3226" w:rsidRPr="00AE2EA9" w:rsidRDefault="001D3226" w:rsidP="001D3226">
      <w:pPr>
        <w:jc w:val="center"/>
        <w:rPr>
          <w:rFonts w:cs="Times New Roman"/>
          <w:sz w:val="23"/>
          <w:szCs w:val="23"/>
        </w:rPr>
      </w:pPr>
    </w:p>
    <w:p w14:paraId="1F1FBC4E" w14:textId="77777777" w:rsidR="001D3226" w:rsidRPr="00AE2EA9" w:rsidRDefault="001D3226" w:rsidP="001D3226">
      <w:pPr>
        <w:ind w:firstLine="709"/>
        <w:jc w:val="both"/>
        <w:rPr>
          <w:rFonts w:cs="Times New Roman"/>
        </w:rPr>
      </w:pPr>
      <w:r w:rsidRPr="00AE2EA9">
        <w:rPr>
          <w:rFonts w:cs="Times New Roman"/>
        </w:rPr>
        <w:t>Информация по перспективным балансам представлена в Главе 4, часть 1.</w:t>
      </w:r>
    </w:p>
    <w:p w14:paraId="1F87B3DC" w14:textId="77777777" w:rsidR="001D3226" w:rsidRPr="00AE2EA9" w:rsidRDefault="001D3226" w:rsidP="001D3226">
      <w:pPr>
        <w:pStyle w:val="a0"/>
        <w:rPr>
          <w:rFonts w:cs="Times New Roman"/>
        </w:rPr>
      </w:pPr>
    </w:p>
    <w:p w14:paraId="340BC940" w14:textId="77777777" w:rsidR="001D3226" w:rsidRPr="00AE2EA9" w:rsidRDefault="00AD6C75" w:rsidP="001D3226">
      <w:pPr>
        <w:pStyle w:val="2"/>
        <w:ind w:left="0" w:firstLine="0"/>
      </w:pPr>
      <w:hyperlink r:id="rId249" w:anchor="bookmark82" w:history="1">
        <w:bookmarkStart w:id="577" w:name="_Toc45625250"/>
        <w:bookmarkStart w:id="578" w:name="_Toc107403204"/>
        <w:bookmarkStart w:id="579" w:name="_Toc131153745"/>
        <w:r w:rsidR="001D3226" w:rsidRPr="00AE2EA9">
          <w:t xml:space="preserve">Часть 13. АНАЛИЗ </w:t>
        </w:r>
      </w:hyperlink>
      <w:r w:rsidR="001D3226" w:rsidRPr="00AE2EA9">
        <w:t>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577"/>
      <w:bookmarkEnd w:id="578"/>
      <w:bookmarkEnd w:id="579"/>
      <w:r w:rsidR="001D3226" w:rsidRPr="00AE2EA9">
        <w:t xml:space="preserve"> </w:t>
      </w:r>
    </w:p>
    <w:p w14:paraId="43347D48" w14:textId="77777777" w:rsidR="001D3226" w:rsidRPr="00AE2EA9" w:rsidRDefault="001D3226" w:rsidP="001D3226">
      <w:pPr>
        <w:jc w:val="both"/>
        <w:rPr>
          <w:rFonts w:cs="Times New Roman"/>
          <w:sz w:val="23"/>
          <w:szCs w:val="23"/>
        </w:rPr>
      </w:pPr>
    </w:p>
    <w:p w14:paraId="4FB7159D" w14:textId="77777777" w:rsidR="001D3226" w:rsidRPr="00AE2EA9" w:rsidRDefault="001D3226" w:rsidP="001D3226">
      <w:pPr>
        <w:ind w:firstLine="567"/>
        <w:jc w:val="both"/>
        <w:rPr>
          <w:rFonts w:cs="Times New Roman"/>
          <w:lang w:eastAsia="ru-RU"/>
        </w:rPr>
      </w:pPr>
      <w:r w:rsidRPr="00AE2EA9">
        <w:rPr>
          <w:rFonts w:cs="Times New Roman"/>
          <w:szCs w:val="23"/>
        </w:rPr>
        <w:t>Указанные мероприятия не планируются.</w:t>
      </w:r>
    </w:p>
    <w:p w14:paraId="3DC4F570" w14:textId="77777777" w:rsidR="001D3226" w:rsidRPr="00AE2EA9" w:rsidRDefault="001D3226" w:rsidP="001D3226">
      <w:pPr>
        <w:pStyle w:val="a0"/>
        <w:rPr>
          <w:rFonts w:cs="Times New Roman"/>
        </w:rPr>
      </w:pPr>
    </w:p>
    <w:p w14:paraId="48089584" w14:textId="0918F027" w:rsidR="001D3226" w:rsidRPr="00AE2EA9" w:rsidRDefault="00AD6C75" w:rsidP="001D3226">
      <w:pPr>
        <w:pStyle w:val="2"/>
        <w:ind w:left="0" w:firstLine="0"/>
      </w:pPr>
      <w:hyperlink r:id="rId250" w:anchor="bookmark83" w:history="1">
        <w:bookmarkStart w:id="580" w:name="_Toc45625251"/>
        <w:bookmarkStart w:id="581" w:name="_Toc107403205"/>
        <w:bookmarkStart w:id="582" w:name="_Toc131153746"/>
        <w:r w:rsidR="001D3226" w:rsidRPr="00AE2EA9">
          <w:t>Часть 14.</w:t>
        </w:r>
        <w:r w:rsidR="005D64BB" w:rsidRPr="00AE2EA9">
          <w:t xml:space="preserve"> </w:t>
        </w:r>
      </w:hyperlink>
      <w:r w:rsidR="001D3226" w:rsidRPr="00AE2EA9">
        <w:t>ОБОСНОВАНИЕ ОРГАНИЗАЦИИ ТЕПЛОСНАБЖЕНИЯ В ПРОИЗВОДСТВЕННЫХ ЗОНАХ НА ТЕРРИТОРИИ ПОСЕЛЕНИЯ, ГОРОДСКОГО ОКРУГА, ГОРОДА ФЕДЕРАЛЬНОГО ЗНАЧЕНИЯ</w:t>
      </w:r>
      <w:bookmarkEnd w:id="580"/>
      <w:bookmarkEnd w:id="581"/>
      <w:bookmarkEnd w:id="582"/>
    </w:p>
    <w:p w14:paraId="0C5CBBE7" w14:textId="77777777" w:rsidR="001D3226" w:rsidRPr="00AE2EA9" w:rsidRDefault="001D3226" w:rsidP="001D3226">
      <w:pPr>
        <w:ind w:firstLine="709"/>
        <w:jc w:val="both"/>
        <w:rPr>
          <w:rFonts w:cs="Times New Roman"/>
          <w:sz w:val="23"/>
          <w:szCs w:val="23"/>
        </w:rPr>
      </w:pPr>
    </w:p>
    <w:p w14:paraId="5CA14351" w14:textId="77777777" w:rsidR="001D3226" w:rsidRPr="00AE2EA9" w:rsidRDefault="001D3226" w:rsidP="001D3226">
      <w:pPr>
        <w:ind w:firstLine="709"/>
        <w:jc w:val="both"/>
        <w:rPr>
          <w:rFonts w:cs="Times New Roman"/>
          <w:szCs w:val="23"/>
        </w:rPr>
      </w:pPr>
      <w:r w:rsidRPr="00AE2EA9">
        <w:rPr>
          <w:rFonts w:cs="Times New Roman"/>
          <w:szCs w:val="23"/>
        </w:rPr>
        <w:t>Организация теплоснабжения в производственных зонах на территории муниципального образования Приволжское городское поселение сохраняется в существующем виде.</w:t>
      </w:r>
    </w:p>
    <w:p w14:paraId="02320AFE" w14:textId="54DC5DE1" w:rsidR="0077798D" w:rsidRPr="00AE2EA9" w:rsidRDefault="0077798D" w:rsidP="001D3226">
      <w:pPr>
        <w:pStyle w:val="a0"/>
        <w:rPr>
          <w:rFonts w:cs="Times New Roman"/>
        </w:rPr>
      </w:pPr>
    </w:p>
    <w:p w14:paraId="6F819D7A" w14:textId="77777777" w:rsidR="001D3226" w:rsidRPr="00AE2EA9" w:rsidRDefault="00AD6C75" w:rsidP="001D3226">
      <w:pPr>
        <w:pStyle w:val="2"/>
        <w:ind w:left="0" w:firstLine="0"/>
      </w:pPr>
      <w:hyperlink r:id="rId251" w:anchor="bookmark84" w:history="1">
        <w:bookmarkStart w:id="583" w:name="_Toc32845386"/>
        <w:bookmarkStart w:id="584" w:name="_Toc30085120"/>
        <w:bookmarkStart w:id="585" w:name="_Toc30081885"/>
        <w:bookmarkStart w:id="586" w:name="_Toc107403206"/>
        <w:bookmarkStart w:id="587" w:name="_Toc131153747"/>
        <w:r w:rsidR="001D3226" w:rsidRPr="00AE2EA9">
          <w:t>Часть 15. РЕЗУЛЬТАТЫ РАСЧЕТОВ РАДИУСА ЭФФЕКТИВНОГО ТЕПЛОСНАБЖЕНИЯ</w:t>
        </w:r>
        <w:bookmarkEnd w:id="583"/>
        <w:bookmarkEnd w:id="584"/>
        <w:bookmarkEnd w:id="585"/>
        <w:bookmarkEnd w:id="586"/>
        <w:bookmarkEnd w:id="587"/>
      </w:hyperlink>
    </w:p>
    <w:p w14:paraId="5A83539F" w14:textId="77777777" w:rsidR="001D3226" w:rsidRPr="00AE2EA9" w:rsidRDefault="001D3226" w:rsidP="001D3226">
      <w:pPr>
        <w:pStyle w:val="Default"/>
        <w:ind w:firstLine="709"/>
        <w:rPr>
          <w:color w:val="auto"/>
          <w:sz w:val="23"/>
          <w:szCs w:val="23"/>
        </w:rPr>
      </w:pPr>
    </w:p>
    <w:p w14:paraId="7B2BCFCD" w14:textId="77777777" w:rsidR="001D3226" w:rsidRPr="00AE2EA9" w:rsidRDefault="001D3226" w:rsidP="001D3226">
      <w:pPr>
        <w:pStyle w:val="ab"/>
        <w:kinsoku w:val="0"/>
        <w:overflowPunct w:val="0"/>
        <w:ind w:left="0" w:right="163" w:firstLine="709"/>
        <w:jc w:val="both"/>
        <w:rPr>
          <w:rFonts w:cs="Times New Roman"/>
          <w:lang w:val="ru-RU"/>
        </w:rPr>
      </w:pPr>
      <w:r w:rsidRPr="00AE2EA9">
        <w:rPr>
          <w:rFonts w:cs="Times New Roman"/>
          <w:lang w:val="ru-RU"/>
        </w:rPr>
        <w:t>На</w:t>
      </w:r>
      <w:r w:rsidRPr="00AE2EA9">
        <w:rPr>
          <w:rFonts w:cs="Times New Roman"/>
          <w:spacing w:val="34"/>
          <w:lang w:val="ru-RU"/>
        </w:rPr>
        <w:t xml:space="preserve"> </w:t>
      </w:r>
      <w:r w:rsidRPr="00AE2EA9">
        <w:rPr>
          <w:rFonts w:cs="Times New Roman"/>
          <w:spacing w:val="-1"/>
          <w:lang w:val="ru-RU"/>
        </w:rPr>
        <w:t>момент</w:t>
      </w:r>
      <w:r w:rsidRPr="00AE2EA9">
        <w:rPr>
          <w:rFonts w:cs="Times New Roman"/>
          <w:spacing w:val="36"/>
          <w:lang w:val="ru-RU"/>
        </w:rPr>
        <w:t xml:space="preserve"> </w:t>
      </w:r>
      <w:r w:rsidRPr="00AE2EA9">
        <w:rPr>
          <w:rFonts w:cs="Times New Roman"/>
          <w:spacing w:val="-1"/>
          <w:lang w:val="ru-RU"/>
        </w:rPr>
        <w:t>разработки</w:t>
      </w:r>
      <w:r w:rsidRPr="00AE2EA9">
        <w:rPr>
          <w:rFonts w:cs="Times New Roman"/>
          <w:spacing w:val="34"/>
          <w:lang w:val="ru-RU"/>
        </w:rPr>
        <w:t xml:space="preserve"> </w:t>
      </w:r>
      <w:r w:rsidRPr="00AE2EA9">
        <w:rPr>
          <w:rFonts w:cs="Times New Roman"/>
          <w:spacing w:val="-1"/>
          <w:lang w:val="ru-RU"/>
        </w:rPr>
        <w:t>схемы</w:t>
      </w:r>
      <w:r w:rsidRPr="00AE2EA9">
        <w:rPr>
          <w:rFonts w:cs="Times New Roman"/>
          <w:spacing w:val="35"/>
          <w:lang w:val="ru-RU"/>
        </w:rPr>
        <w:t xml:space="preserve"> </w:t>
      </w:r>
      <w:r w:rsidRPr="00AE2EA9">
        <w:rPr>
          <w:rFonts w:cs="Times New Roman"/>
          <w:spacing w:val="-1"/>
          <w:lang w:val="ru-RU"/>
        </w:rPr>
        <w:t>теплоснабжения</w:t>
      </w:r>
      <w:r w:rsidRPr="00AE2EA9">
        <w:rPr>
          <w:rFonts w:cs="Times New Roman"/>
          <w:spacing w:val="35"/>
          <w:lang w:val="ru-RU"/>
        </w:rPr>
        <w:t xml:space="preserve"> </w:t>
      </w:r>
      <w:r w:rsidRPr="00AE2EA9">
        <w:rPr>
          <w:rFonts w:cs="Times New Roman"/>
          <w:spacing w:val="-1"/>
          <w:lang w:val="ru-RU"/>
        </w:rPr>
        <w:t>можно</w:t>
      </w:r>
      <w:r w:rsidRPr="00AE2EA9">
        <w:rPr>
          <w:rFonts w:cs="Times New Roman"/>
          <w:spacing w:val="40"/>
          <w:lang w:val="ru-RU"/>
        </w:rPr>
        <w:t xml:space="preserve"> </w:t>
      </w:r>
      <w:r w:rsidRPr="00AE2EA9">
        <w:rPr>
          <w:rFonts w:cs="Times New Roman"/>
          <w:spacing w:val="-1"/>
          <w:lang w:val="ru-RU"/>
        </w:rPr>
        <w:t>выделить</w:t>
      </w:r>
      <w:r w:rsidRPr="00AE2EA9">
        <w:rPr>
          <w:rFonts w:cs="Times New Roman"/>
          <w:spacing w:val="35"/>
          <w:lang w:val="ru-RU"/>
        </w:rPr>
        <w:t xml:space="preserve"> </w:t>
      </w:r>
      <w:r w:rsidRPr="00AE2EA9">
        <w:rPr>
          <w:rFonts w:cs="Times New Roman"/>
          <w:lang w:val="ru-RU"/>
        </w:rPr>
        <w:t>3</w:t>
      </w:r>
      <w:r w:rsidRPr="00AE2EA9">
        <w:rPr>
          <w:rFonts w:cs="Times New Roman"/>
          <w:spacing w:val="37"/>
          <w:lang w:val="ru-RU"/>
        </w:rPr>
        <w:t xml:space="preserve"> </w:t>
      </w:r>
      <w:r w:rsidRPr="00AE2EA9">
        <w:rPr>
          <w:rFonts w:cs="Times New Roman"/>
          <w:spacing w:val="-1"/>
          <w:lang w:val="ru-RU"/>
        </w:rPr>
        <w:t>технологических</w:t>
      </w:r>
      <w:r w:rsidRPr="00AE2EA9">
        <w:rPr>
          <w:rFonts w:cs="Times New Roman"/>
          <w:spacing w:val="83"/>
          <w:lang w:val="ru-RU"/>
        </w:rPr>
        <w:t xml:space="preserve"> </w:t>
      </w:r>
      <w:r w:rsidRPr="00AE2EA9">
        <w:rPr>
          <w:rFonts w:cs="Times New Roman"/>
          <w:lang w:val="ru-RU"/>
        </w:rPr>
        <w:t>зоны,</w:t>
      </w:r>
      <w:r w:rsidRPr="00AE2EA9">
        <w:rPr>
          <w:rFonts w:cs="Times New Roman"/>
          <w:spacing w:val="23"/>
          <w:lang w:val="ru-RU"/>
        </w:rPr>
        <w:t xml:space="preserve"> </w:t>
      </w:r>
      <w:r w:rsidRPr="00AE2EA9">
        <w:rPr>
          <w:rFonts w:cs="Times New Roman"/>
          <w:lang w:val="ru-RU"/>
        </w:rPr>
        <w:t>в</w:t>
      </w:r>
      <w:r w:rsidRPr="00AE2EA9">
        <w:rPr>
          <w:rFonts w:cs="Times New Roman"/>
          <w:spacing w:val="23"/>
          <w:lang w:val="ru-RU"/>
        </w:rPr>
        <w:t xml:space="preserve"> </w:t>
      </w:r>
      <w:r w:rsidRPr="00AE2EA9">
        <w:rPr>
          <w:rFonts w:cs="Times New Roman"/>
          <w:spacing w:val="-1"/>
          <w:lang w:val="ru-RU"/>
        </w:rPr>
        <w:t>которых</w:t>
      </w:r>
      <w:r w:rsidRPr="00AE2EA9">
        <w:rPr>
          <w:rFonts w:cs="Times New Roman"/>
          <w:spacing w:val="24"/>
          <w:lang w:val="ru-RU"/>
        </w:rPr>
        <w:t xml:space="preserve"> </w:t>
      </w:r>
      <w:r w:rsidRPr="00AE2EA9">
        <w:rPr>
          <w:rFonts w:cs="Times New Roman"/>
          <w:spacing w:val="-1"/>
          <w:lang w:val="ru-RU"/>
        </w:rPr>
        <w:t>потребители</w:t>
      </w:r>
      <w:r w:rsidRPr="00AE2EA9">
        <w:rPr>
          <w:rFonts w:cs="Times New Roman"/>
          <w:spacing w:val="23"/>
          <w:lang w:val="ru-RU"/>
        </w:rPr>
        <w:t xml:space="preserve"> </w:t>
      </w:r>
      <w:r w:rsidRPr="00AE2EA9">
        <w:rPr>
          <w:rFonts w:cs="Times New Roman"/>
          <w:spacing w:val="-1"/>
          <w:lang w:val="ru-RU"/>
        </w:rPr>
        <w:t>подключены</w:t>
      </w:r>
      <w:r w:rsidRPr="00AE2EA9">
        <w:rPr>
          <w:rFonts w:cs="Times New Roman"/>
          <w:spacing w:val="24"/>
          <w:lang w:val="ru-RU"/>
        </w:rPr>
        <w:t xml:space="preserve"> </w:t>
      </w:r>
      <w:r w:rsidRPr="00AE2EA9">
        <w:rPr>
          <w:rFonts w:cs="Times New Roman"/>
          <w:lang w:val="ru-RU"/>
        </w:rPr>
        <w:t>к</w:t>
      </w:r>
      <w:r w:rsidRPr="00AE2EA9">
        <w:rPr>
          <w:rFonts w:cs="Times New Roman"/>
          <w:spacing w:val="22"/>
          <w:lang w:val="ru-RU"/>
        </w:rPr>
        <w:t xml:space="preserve"> </w:t>
      </w:r>
      <w:r w:rsidRPr="00AE2EA9">
        <w:rPr>
          <w:rFonts w:cs="Times New Roman"/>
          <w:spacing w:val="-1"/>
          <w:lang w:val="ru-RU"/>
        </w:rPr>
        <w:t>централизованной</w:t>
      </w:r>
      <w:r w:rsidRPr="00AE2EA9">
        <w:rPr>
          <w:rFonts w:cs="Times New Roman"/>
          <w:spacing w:val="27"/>
          <w:lang w:val="ru-RU"/>
        </w:rPr>
        <w:t xml:space="preserve"> </w:t>
      </w:r>
      <w:r w:rsidRPr="00AE2EA9">
        <w:rPr>
          <w:rFonts w:cs="Times New Roman"/>
          <w:spacing w:val="-1"/>
          <w:lang w:val="ru-RU"/>
        </w:rPr>
        <w:t>системе</w:t>
      </w:r>
      <w:r w:rsidRPr="00AE2EA9">
        <w:rPr>
          <w:rFonts w:cs="Times New Roman"/>
          <w:spacing w:val="22"/>
          <w:lang w:val="ru-RU"/>
        </w:rPr>
        <w:t xml:space="preserve"> </w:t>
      </w:r>
      <w:r w:rsidRPr="00AE2EA9">
        <w:rPr>
          <w:rFonts w:cs="Times New Roman"/>
          <w:spacing w:val="-1"/>
          <w:lang w:val="ru-RU"/>
        </w:rPr>
        <w:t>теплоснабжения.</w:t>
      </w:r>
      <w:r w:rsidRPr="00AE2EA9">
        <w:rPr>
          <w:rFonts w:cs="Times New Roman"/>
          <w:spacing w:val="89"/>
          <w:lang w:val="ru-RU"/>
        </w:rPr>
        <w:t xml:space="preserve"> </w:t>
      </w:r>
      <w:r w:rsidRPr="00AE2EA9">
        <w:rPr>
          <w:rFonts w:cs="Times New Roman"/>
          <w:spacing w:val="-1"/>
          <w:lang w:val="ru-RU"/>
        </w:rPr>
        <w:t>Существующая</w:t>
      </w:r>
      <w:r w:rsidRPr="00AE2EA9">
        <w:rPr>
          <w:rFonts w:cs="Times New Roman"/>
          <w:spacing w:val="52"/>
          <w:lang w:val="ru-RU"/>
        </w:rPr>
        <w:t xml:space="preserve"> </w:t>
      </w:r>
      <w:r w:rsidRPr="00AE2EA9">
        <w:rPr>
          <w:rFonts w:cs="Times New Roman"/>
          <w:spacing w:val="-1"/>
          <w:lang w:val="ru-RU"/>
        </w:rPr>
        <w:t>фактическая</w:t>
      </w:r>
      <w:r w:rsidRPr="00AE2EA9">
        <w:rPr>
          <w:rFonts w:cs="Times New Roman"/>
          <w:spacing w:val="52"/>
          <w:lang w:val="ru-RU"/>
        </w:rPr>
        <w:t xml:space="preserve"> </w:t>
      </w:r>
      <w:r w:rsidRPr="00AE2EA9">
        <w:rPr>
          <w:rFonts w:cs="Times New Roman"/>
          <w:spacing w:val="-1"/>
          <w:lang w:val="ru-RU"/>
        </w:rPr>
        <w:t>нагрузка</w:t>
      </w:r>
      <w:r w:rsidRPr="00AE2EA9">
        <w:rPr>
          <w:rFonts w:cs="Times New Roman"/>
          <w:spacing w:val="51"/>
          <w:lang w:val="ru-RU"/>
        </w:rPr>
        <w:t xml:space="preserve"> </w:t>
      </w:r>
      <w:r w:rsidRPr="00AE2EA9">
        <w:rPr>
          <w:rFonts w:cs="Times New Roman"/>
          <w:lang w:val="ru-RU"/>
        </w:rPr>
        <w:t>котельных</w:t>
      </w:r>
      <w:r w:rsidRPr="00AE2EA9">
        <w:rPr>
          <w:rFonts w:cs="Times New Roman"/>
          <w:spacing w:val="58"/>
          <w:lang w:val="ru-RU"/>
        </w:rPr>
        <w:t xml:space="preserve"> </w:t>
      </w:r>
      <w:r w:rsidRPr="00AE2EA9">
        <w:rPr>
          <w:rFonts w:cs="Times New Roman"/>
          <w:lang w:val="ru-RU"/>
        </w:rPr>
        <w:t>(по</w:t>
      </w:r>
      <w:r w:rsidRPr="00AE2EA9">
        <w:rPr>
          <w:rFonts w:cs="Times New Roman"/>
          <w:spacing w:val="50"/>
          <w:lang w:val="ru-RU"/>
        </w:rPr>
        <w:t xml:space="preserve"> </w:t>
      </w:r>
      <w:r w:rsidRPr="00AE2EA9">
        <w:rPr>
          <w:rFonts w:cs="Times New Roman"/>
          <w:spacing w:val="-1"/>
          <w:lang w:val="ru-RU"/>
        </w:rPr>
        <w:t>режимным</w:t>
      </w:r>
      <w:r w:rsidRPr="00AE2EA9">
        <w:rPr>
          <w:rFonts w:cs="Times New Roman"/>
          <w:spacing w:val="51"/>
          <w:lang w:val="ru-RU"/>
        </w:rPr>
        <w:t xml:space="preserve"> </w:t>
      </w:r>
      <w:r w:rsidRPr="00AE2EA9">
        <w:rPr>
          <w:rFonts w:cs="Times New Roman"/>
          <w:spacing w:val="-1"/>
          <w:lang w:val="ru-RU"/>
        </w:rPr>
        <w:t>испытаниям</w:t>
      </w:r>
      <w:r w:rsidRPr="00AE2EA9">
        <w:rPr>
          <w:rFonts w:cs="Times New Roman"/>
          <w:spacing w:val="51"/>
          <w:lang w:val="ru-RU"/>
        </w:rPr>
        <w:t xml:space="preserve"> </w:t>
      </w:r>
      <w:r w:rsidRPr="00AE2EA9">
        <w:rPr>
          <w:rFonts w:cs="Times New Roman"/>
          <w:spacing w:val="-1"/>
          <w:lang w:val="ru-RU"/>
        </w:rPr>
        <w:t>котлов)</w:t>
      </w:r>
      <w:r w:rsidRPr="00AE2EA9">
        <w:rPr>
          <w:rFonts w:cs="Times New Roman"/>
          <w:spacing w:val="51"/>
          <w:lang w:val="ru-RU"/>
        </w:rPr>
        <w:t xml:space="preserve"> </w:t>
      </w:r>
      <w:r w:rsidRPr="00AE2EA9">
        <w:rPr>
          <w:rFonts w:cs="Times New Roman"/>
          <w:lang w:val="ru-RU"/>
        </w:rPr>
        <w:t>и</w:t>
      </w:r>
      <w:r w:rsidRPr="00AE2EA9">
        <w:rPr>
          <w:rFonts w:cs="Times New Roman"/>
          <w:spacing w:val="71"/>
          <w:lang w:val="ru-RU"/>
        </w:rPr>
        <w:t xml:space="preserve"> </w:t>
      </w:r>
      <w:r w:rsidRPr="00AE2EA9">
        <w:rPr>
          <w:rFonts w:cs="Times New Roman"/>
          <w:lang w:val="ru-RU"/>
        </w:rPr>
        <w:t xml:space="preserve">тепловые </w:t>
      </w:r>
      <w:r w:rsidRPr="00AE2EA9">
        <w:rPr>
          <w:rFonts w:cs="Times New Roman"/>
          <w:spacing w:val="-1"/>
          <w:lang w:val="ru-RU"/>
        </w:rPr>
        <w:t>нарузки</w:t>
      </w:r>
      <w:r w:rsidRPr="00AE2EA9">
        <w:rPr>
          <w:rFonts w:cs="Times New Roman"/>
          <w:spacing w:val="3"/>
          <w:lang w:val="ru-RU"/>
        </w:rPr>
        <w:t xml:space="preserve"> </w:t>
      </w:r>
      <w:r w:rsidRPr="00AE2EA9">
        <w:rPr>
          <w:rFonts w:cs="Times New Roman"/>
          <w:spacing w:val="-1"/>
          <w:lang w:val="ru-RU"/>
        </w:rPr>
        <w:t>подключенных</w:t>
      </w:r>
      <w:r w:rsidRPr="00AE2EA9">
        <w:rPr>
          <w:rFonts w:cs="Times New Roman"/>
          <w:spacing w:val="4"/>
          <w:lang w:val="ru-RU"/>
        </w:rPr>
        <w:t xml:space="preserve"> </w:t>
      </w:r>
      <w:r w:rsidRPr="00AE2EA9">
        <w:rPr>
          <w:rFonts w:cs="Times New Roman"/>
          <w:lang w:val="ru-RU"/>
        </w:rPr>
        <w:t>потребителей</w:t>
      </w:r>
      <w:r w:rsidRPr="00AE2EA9">
        <w:rPr>
          <w:rFonts w:cs="Times New Roman"/>
          <w:spacing w:val="3"/>
          <w:lang w:val="ru-RU"/>
        </w:rPr>
        <w:t xml:space="preserve"> </w:t>
      </w:r>
      <w:r w:rsidRPr="00AE2EA9">
        <w:rPr>
          <w:rFonts w:cs="Times New Roman"/>
          <w:lang w:val="ru-RU"/>
        </w:rPr>
        <w:t>тепловой</w:t>
      </w:r>
      <w:r w:rsidRPr="00AE2EA9">
        <w:rPr>
          <w:rFonts w:cs="Times New Roman"/>
          <w:spacing w:val="2"/>
          <w:lang w:val="ru-RU"/>
        </w:rPr>
        <w:t xml:space="preserve"> </w:t>
      </w:r>
      <w:r w:rsidRPr="00AE2EA9">
        <w:rPr>
          <w:rFonts w:cs="Times New Roman"/>
          <w:spacing w:val="-1"/>
          <w:lang w:val="ru-RU"/>
        </w:rPr>
        <w:t>энергии</w:t>
      </w:r>
      <w:r w:rsidRPr="00AE2EA9">
        <w:rPr>
          <w:rFonts w:cs="Times New Roman"/>
          <w:spacing w:val="3"/>
          <w:lang w:val="ru-RU"/>
        </w:rPr>
        <w:t xml:space="preserve"> </w:t>
      </w:r>
      <w:r w:rsidRPr="00AE2EA9">
        <w:rPr>
          <w:rFonts w:cs="Times New Roman"/>
          <w:spacing w:val="-1"/>
          <w:lang w:val="ru-RU"/>
        </w:rPr>
        <w:t>представляют</w:t>
      </w:r>
      <w:r w:rsidRPr="00AE2EA9">
        <w:rPr>
          <w:rFonts w:cs="Times New Roman"/>
          <w:spacing w:val="43"/>
          <w:lang w:val="ru-RU"/>
        </w:rPr>
        <w:t xml:space="preserve"> </w:t>
      </w:r>
      <w:r w:rsidRPr="00AE2EA9">
        <w:rPr>
          <w:rFonts w:cs="Times New Roman"/>
          <w:spacing w:val="-1"/>
          <w:lang w:val="ru-RU"/>
        </w:rPr>
        <w:t>возможность,</w:t>
      </w:r>
      <w:r w:rsidRPr="00AE2EA9">
        <w:rPr>
          <w:rFonts w:cs="Times New Roman"/>
          <w:spacing w:val="45"/>
          <w:lang w:val="ru-RU"/>
        </w:rPr>
        <w:t xml:space="preserve"> </w:t>
      </w:r>
      <w:r w:rsidRPr="00AE2EA9">
        <w:rPr>
          <w:rFonts w:cs="Times New Roman"/>
          <w:lang w:val="ru-RU"/>
        </w:rPr>
        <w:t>на</w:t>
      </w:r>
      <w:r w:rsidRPr="00AE2EA9">
        <w:rPr>
          <w:rFonts w:cs="Times New Roman"/>
          <w:spacing w:val="44"/>
          <w:lang w:val="ru-RU"/>
        </w:rPr>
        <w:t xml:space="preserve"> </w:t>
      </w:r>
      <w:r w:rsidRPr="00AE2EA9">
        <w:rPr>
          <w:rFonts w:cs="Times New Roman"/>
          <w:spacing w:val="-1"/>
          <w:lang w:val="ru-RU"/>
        </w:rPr>
        <w:t>данном</w:t>
      </w:r>
      <w:r w:rsidRPr="00AE2EA9">
        <w:rPr>
          <w:rFonts w:cs="Times New Roman"/>
          <w:spacing w:val="44"/>
          <w:lang w:val="ru-RU"/>
        </w:rPr>
        <w:t xml:space="preserve"> </w:t>
      </w:r>
      <w:r w:rsidRPr="00AE2EA9">
        <w:rPr>
          <w:rFonts w:cs="Times New Roman"/>
          <w:spacing w:val="-1"/>
          <w:lang w:val="ru-RU"/>
        </w:rPr>
        <w:t>этапе</w:t>
      </w:r>
      <w:r w:rsidRPr="00AE2EA9">
        <w:rPr>
          <w:rFonts w:cs="Times New Roman"/>
          <w:spacing w:val="44"/>
          <w:lang w:val="ru-RU"/>
        </w:rPr>
        <w:t xml:space="preserve"> </w:t>
      </w:r>
      <w:r w:rsidRPr="00AE2EA9">
        <w:rPr>
          <w:rFonts w:cs="Times New Roman"/>
          <w:spacing w:val="-1"/>
          <w:lang w:val="ru-RU"/>
        </w:rPr>
        <w:t>актуальной</w:t>
      </w:r>
      <w:r w:rsidRPr="00AE2EA9">
        <w:rPr>
          <w:rFonts w:cs="Times New Roman"/>
          <w:spacing w:val="46"/>
          <w:lang w:val="ru-RU"/>
        </w:rPr>
        <w:t xml:space="preserve"> </w:t>
      </w:r>
      <w:r w:rsidRPr="00AE2EA9">
        <w:rPr>
          <w:rFonts w:cs="Times New Roman"/>
          <w:spacing w:val="-1"/>
          <w:lang w:val="ru-RU"/>
        </w:rPr>
        <w:t>схемы</w:t>
      </w:r>
      <w:r w:rsidRPr="00AE2EA9">
        <w:rPr>
          <w:rFonts w:cs="Times New Roman"/>
          <w:spacing w:val="44"/>
          <w:lang w:val="ru-RU"/>
        </w:rPr>
        <w:t xml:space="preserve"> </w:t>
      </w:r>
      <w:r w:rsidRPr="00AE2EA9">
        <w:rPr>
          <w:rFonts w:cs="Times New Roman"/>
          <w:spacing w:val="-1"/>
          <w:lang w:val="ru-RU"/>
        </w:rPr>
        <w:t>теплоснабжения,</w:t>
      </w:r>
      <w:r w:rsidRPr="00AE2EA9">
        <w:rPr>
          <w:rFonts w:cs="Times New Roman"/>
          <w:spacing w:val="47"/>
          <w:lang w:val="ru-RU"/>
        </w:rPr>
        <w:t xml:space="preserve"> </w:t>
      </w:r>
      <w:r w:rsidRPr="00AE2EA9">
        <w:rPr>
          <w:rFonts w:cs="Times New Roman"/>
          <w:lang w:val="ru-RU"/>
        </w:rPr>
        <w:t>подключение</w:t>
      </w:r>
      <w:r w:rsidRPr="00AE2EA9">
        <w:rPr>
          <w:rFonts w:cs="Times New Roman"/>
          <w:spacing w:val="44"/>
          <w:lang w:val="ru-RU"/>
        </w:rPr>
        <w:t xml:space="preserve"> </w:t>
      </w:r>
      <w:r w:rsidRPr="00AE2EA9">
        <w:rPr>
          <w:rFonts w:cs="Times New Roman"/>
          <w:spacing w:val="-1"/>
          <w:lang w:val="ru-RU"/>
        </w:rPr>
        <w:t>новых</w:t>
      </w:r>
      <w:r w:rsidRPr="00AE2EA9">
        <w:rPr>
          <w:rFonts w:cs="Times New Roman"/>
          <w:spacing w:val="93"/>
          <w:lang w:val="ru-RU"/>
        </w:rPr>
        <w:t xml:space="preserve"> </w:t>
      </w:r>
      <w:r w:rsidRPr="00AE2EA9">
        <w:rPr>
          <w:rFonts w:cs="Times New Roman"/>
          <w:lang w:val="ru-RU"/>
        </w:rPr>
        <w:t>потребителей.</w:t>
      </w:r>
    </w:p>
    <w:p w14:paraId="5ACFF1E5" w14:textId="77777777" w:rsidR="001D3226" w:rsidRPr="00AE2EA9" w:rsidRDefault="001D3226" w:rsidP="001D3226">
      <w:pPr>
        <w:pStyle w:val="ab"/>
        <w:kinsoku w:val="0"/>
        <w:overflowPunct w:val="0"/>
        <w:ind w:left="0" w:firstLine="709"/>
        <w:jc w:val="both"/>
        <w:rPr>
          <w:rFonts w:cs="Times New Roman"/>
          <w:spacing w:val="-1"/>
          <w:lang w:val="ru-RU"/>
        </w:rPr>
      </w:pPr>
      <w:r w:rsidRPr="00AE2EA9">
        <w:rPr>
          <w:rFonts w:cs="Times New Roman"/>
          <w:spacing w:val="-1"/>
          <w:lang w:val="ru-RU"/>
        </w:rPr>
        <w:t>Определяется</w:t>
      </w:r>
      <w:r w:rsidRPr="00AE2EA9">
        <w:rPr>
          <w:rFonts w:cs="Times New Roman"/>
          <w:lang w:val="ru-RU"/>
        </w:rPr>
        <w:t xml:space="preserve"> </w:t>
      </w:r>
      <w:r w:rsidRPr="00AE2EA9">
        <w:rPr>
          <w:rFonts w:cs="Times New Roman"/>
          <w:spacing w:val="-1"/>
          <w:lang w:val="ru-RU"/>
        </w:rPr>
        <w:t>оптимальный</w:t>
      </w:r>
      <w:r w:rsidRPr="00AE2EA9">
        <w:rPr>
          <w:rFonts w:cs="Times New Roman"/>
          <w:lang w:val="ru-RU"/>
        </w:rPr>
        <w:t xml:space="preserve"> </w:t>
      </w:r>
      <w:r w:rsidRPr="00AE2EA9">
        <w:rPr>
          <w:rFonts w:cs="Times New Roman"/>
          <w:spacing w:val="-1"/>
          <w:lang w:val="ru-RU"/>
        </w:rPr>
        <w:t xml:space="preserve">радиус </w:t>
      </w:r>
      <w:r w:rsidRPr="00AE2EA9">
        <w:rPr>
          <w:rFonts w:cs="Times New Roman"/>
          <w:lang w:val="ru-RU"/>
        </w:rPr>
        <w:t>тепловых</w:t>
      </w:r>
      <w:r w:rsidRPr="00AE2EA9">
        <w:rPr>
          <w:rFonts w:cs="Times New Roman"/>
          <w:spacing w:val="1"/>
          <w:lang w:val="ru-RU"/>
        </w:rPr>
        <w:t xml:space="preserve"> </w:t>
      </w:r>
      <w:r w:rsidRPr="00AE2EA9">
        <w:rPr>
          <w:rFonts w:cs="Times New Roman"/>
          <w:spacing w:val="-1"/>
          <w:lang w:val="ru-RU"/>
        </w:rPr>
        <w:t>сетей:</w:t>
      </w:r>
    </w:p>
    <w:p w14:paraId="767FB2EF" w14:textId="77777777" w:rsidR="001D3226" w:rsidRPr="00AE2EA9" w:rsidRDefault="001D3226" w:rsidP="001D3226">
      <w:pPr>
        <w:pStyle w:val="ab"/>
        <w:kinsoku w:val="0"/>
        <w:overflowPunct w:val="0"/>
        <w:ind w:left="0"/>
        <w:jc w:val="center"/>
        <w:rPr>
          <w:rFonts w:cs="Times New Roman"/>
          <w:sz w:val="16"/>
          <w:szCs w:val="16"/>
          <w:lang w:val="ru-RU"/>
        </w:rPr>
      </w:pPr>
      <w:r w:rsidRPr="00AE2EA9">
        <w:rPr>
          <w:rFonts w:cs="Times New Roman"/>
        </w:rPr>
        <w:t>R</w:t>
      </w:r>
      <w:r w:rsidRPr="00AE2EA9">
        <w:rPr>
          <w:rFonts w:cs="Times New Roman"/>
          <w:lang w:val="ru-RU"/>
        </w:rPr>
        <w:t xml:space="preserve">опт = 563 </w:t>
      </w:r>
      <w:r w:rsidRPr="00AE2EA9">
        <w:rPr>
          <w:rFonts w:cs="Times New Roman"/>
          <w:spacing w:val="-1"/>
          <w:lang w:val="ru-RU"/>
        </w:rPr>
        <w:t>(</w:t>
      </w:r>
      <w:r w:rsidRPr="00AE2EA9">
        <w:rPr>
          <w:rFonts w:cs="Times New Roman"/>
          <w:spacing w:val="-1"/>
        </w:rPr>
        <w:t>φ</w:t>
      </w:r>
      <w:r w:rsidRPr="00AE2EA9">
        <w:rPr>
          <w:rFonts w:cs="Times New Roman"/>
          <w:lang w:val="ru-RU"/>
        </w:rPr>
        <w:t xml:space="preserve"> /</w:t>
      </w:r>
      <w:r w:rsidRPr="00AE2EA9">
        <w:rPr>
          <w:rFonts w:cs="Times New Roman"/>
        </w:rPr>
        <w:t>S</w:t>
      </w:r>
      <w:r w:rsidRPr="00AE2EA9">
        <w:rPr>
          <w:rFonts w:cs="Times New Roman"/>
          <w:lang w:val="ru-RU"/>
        </w:rPr>
        <w:t>)</w:t>
      </w:r>
      <w:r w:rsidRPr="00AE2EA9">
        <w:rPr>
          <w:rFonts w:cs="Times New Roman"/>
          <w:spacing w:val="-23"/>
          <w:lang w:val="ru-RU"/>
        </w:rPr>
        <w:t xml:space="preserve"> </w:t>
      </w:r>
      <w:r w:rsidRPr="00AE2EA9">
        <w:rPr>
          <w:rFonts w:cs="Times New Roman"/>
          <w:spacing w:val="-1"/>
          <w:position w:val="9"/>
          <w:sz w:val="16"/>
          <w:szCs w:val="16"/>
          <w:lang w:val="ru-RU"/>
        </w:rPr>
        <w:t>0.45</w:t>
      </w:r>
      <w:r w:rsidRPr="00AE2EA9">
        <w:rPr>
          <w:rFonts w:cs="Times New Roman"/>
          <w:spacing w:val="21"/>
          <w:position w:val="9"/>
          <w:sz w:val="16"/>
          <w:szCs w:val="16"/>
          <w:lang w:val="ru-RU"/>
        </w:rPr>
        <w:t xml:space="preserve"> </w:t>
      </w:r>
      <w:r w:rsidRPr="00AE2EA9">
        <w:rPr>
          <w:rFonts w:cs="Times New Roman"/>
          <w:lang w:val="ru-RU"/>
        </w:rPr>
        <w:t xml:space="preserve">∙ </w:t>
      </w:r>
      <w:r w:rsidRPr="00AE2EA9">
        <w:rPr>
          <w:rFonts w:cs="Times New Roman"/>
          <w:spacing w:val="-1"/>
          <w:lang w:val="ru-RU"/>
        </w:rPr>
        <w:t>(Н</w:t>
      </w:r>
      <w:r w:rsidRPr="00AE2EA9">
        <w:rPr>
          <w:rFonts w:cs="Times New Roman"/>
          <w:spacing w:val="-1"/>
          <w:position w:val="9"/>
          <w:sz w:val="16"/>
          <w:szCs w:val="16"/>
          <w:lang w:val="ru-RU"/>
        </w:rPr>
        <w:t>0,</w:t>
      </w:r>
      <w:r w:rsidRPr="00AE2EA9">
        <w:rPr>
          <w:rFonts w:cs="Times New Roman"/>
          <w:spacing w:val="-2"/>
          <w:position w:val="9"/>
          <w:sz w:val="16"/>
          <w:szCs w:val="16"/>
          <w:lang w:val="ru-RU"/>
        </w:rPr>
        <w:t xml:space="preserve"> </w:t>
      </w:r>
      <w:r w:rsidRPr="00AE2EA9">
        <w:rPr>
          <w:rFonts w:cs="Times New Roman"/>
          <w:spacing w:val="-1"/>
          <w:position w:val="9"/>
          <w:sz w:val="16"/>
          <w:szCs w:val="16"/>
          <w:lang w:val="ru-RU"/>
        </w:rPr>
        <w:t>7</w:t>
      </w:r>
      <w:r w:rsidRPr="00AE2EA9">
        <w:rPr>
          <w:rFonts w:cs="Times New Roman"/>
          <w:spacing w:val="-1"/>
          <w:lang w:val="ru-RU"/>
        </w:rPr>
        <w:t>/</w:t>
      </w:r>
      <w:r w:rsidRPr="00AE2EA9">
        <w:rPr>
          <w:rFonts w:cs="Times New Roman"/>
          <w:spacing w:val="-1"/>
        </w:rPr>
        <w:t>B</w:t>
      </w:r>
      <w:r w:rsidRPr="00AE2EA9">
        <w:rPr>
          <w:rFonts w:cs="Times New Roman"/>
          <w:spacing w:val="-1"/>
          <w:position w:val="9"/>
          <w:sz w:val="16"/>
          <w:szCs w:val="16"/>
          <w:lang w:val="ru-RU"/>
        </w:rPr>
        <w:t>0,</w:t>
      </w:r>
      <w:r w:rsidRPr="00AE2EA9">
        <w:rPr>
          <w:rFonts w:cs="Times New Roman"/>
          <w:spacing w:val="-2"/>
          <w:position w:val="9"/>
          <w:sz w:val="16"/>
          <w:szCs w:val="16"/>
          <w:lang w:val="ru-RU"/>
        </w:rPr>
        <w:t xml:space="preserve"> </w:t>
      </w:r>
      <w:r w:rsidRPr="00AE2EA9">
        <w:rPr>
          <w:rFonts w:cs="Times New Roman"/>
          <w:position w:val="9"/>
          <w:sz w:val="16"/>
          <w:szCs w:val="16"/>
          <w:lang w:val="ru-RU"/>
        </w:rPr>
        <w:t>9</w:t>
      </w:r>
      <w:r w:rsidRPr="00AE2EA9">
        <w:rPr>
          <w:rFonts w:cs="Times New Roman"/>
          <w:lang w:val="ru-RU"/>
        </w:rPr>
        <w:t xml:space="preserve">) ∙ </w:t>
      </w:r>
      <w:r w:rsidRPr="00AE2EA9">
        <w:rPr>
          <w:rFonts w:cs="Times New Roman"/>
          <w:spacing w:val="-1"/>
          <w:lang w:val="ru-RU"/>
        </w:rPr>
        <w:t>(</w:t>
      </w:r>
      <w:r w:rsidRPr="00AE2EA9">
        <w:rPr>
          <w:rFonts w:cs="Times New Roman"/>
          <w:spacing w:val="-1"/>
        </w:rPr>
        <w:t>Δτ</w:t>
      </w:r>
      <w:r w:rsidRPr="00AE2EA9">
        <w:rPr>
          <w:rFonts w:cs="Times New Roman"/>
          <w:spacing w:val="-1"/>
          <w:lang w:val="ru-RU"/>
        </w:rPr>
        <w:t xml:space="preserve"> </w:t>
      </w:r>
      <w:r w:rsidRPr="00AE2EA9">
        <w:rPr>
          <w:rFonts w:cs="Times New Roman"/>
          <w:lang w:val="ru-RU"/>
        </w:rPr>
        <w:t xml:space="preserve">/ </w:t>
      </w:r>
      <w:r w:rsidRPr="00AE2EA9">
        <w:rPr>
          <w:rFonts w:cs="Times New Roman"/>
          <w:spacing w:val="-1"/>
          <w:lang w:val="ru-RU"/>
        </w:rPr>
        <w:t>П)</w:t>
      </w:r>
      <w:r w:rsidRPr="00AE2EA9">
        <w:rPr>
          <w:rFonts w:cs="Times New Roman"/>
          <w:spacing w:val="-20"/>
          <w:lang w:val="ru-RU"/>
        </w:rPr>
        <w:t xml:space="preserve"> </w:t>
      </w:r>
      <w:r w:rsidRPr="00AE2EA9">
        <w:rPr>
          <w:rFonts w:cs="Times New Roman"/>
          <w:spacing w:val="-1"/>
          <w:position w:val="9"/>
          <w:sz w:val="16"/>
          <w:szCs w:val="16"/>
          <w:lang w:val="ru-RU"/>
        </w:rPr>
        <w:t>0.03</w:t>
      </w:r>
    </w:p>
    <w:p w14:paraId="1C006560" w14:textId="77777777" w:rsidR="001D3226" w:rsidRPr="00AE2EA9" w:rsidRDefault="001D3226" w:rsidP="001D3226">
      <w:pPr>
        <w:pStyle w:val="ab"/>
        <w:kinsoku w:val="0"/>
        <w:overflowPunct w:val="0"/>
        <w:ind w:left="0" w:firstLine="709"/>
        <w:jc w:val="both"/>
        <w:rPr>
          <w:rFonts w:cs="Times New Roman"/>
          <w:spacing w:val="-1"/>
          <w:lang w:val="ru-RU"/>
        </w:rPr>
      </w:pPr>
      <w:r w:rsidRPr="00AE2EA9">
        <w:rPr>
          <w:rFonts w:cs="Times New Roman"/>
          <w:spacing w:val="-1"/>
          <w:lang w:val="ru-RU"/>
        </w:rPr>
        <w:t>где:</w:t>
      </w:r>
      <w:r w:rsidRPr="00AE2EA9">
        <w:rPr>
          <w:rFonts w:cs="Times New Roman"/>
          <w:lang w:val="ru-RU"/>
        </w:rPr>
        <w:t xml:space="preserve"> </w:t>
      </w:r>
      <w:r w:rsidRPr="00AE2EA9">
        <w:rPr>
          <w:rFonts w:cs="Times New Roman"/>
        </w:rPr>
        <w:t>B</w:t>
      </w:r>
      <w:r w:rsidRPr="00AE2EA9">
        <w:rPr>
          <w:rFonts w:cs="Times New Roman"/>
          <w:spacing w:val="-2"/>
          <w:lang w:val="ru-RU"/>
        </w:rPr>
        <w:t xml:space="preserve"> </w:t>
      </w:r>
      <w:r w:rsidRPr="00AE2EA9">
        <w:rPr>
          <w:rFonts w:cs="Times New Roman"/>
          <w:lang w:val="ru-RU"/>
        </w:rPr>
        <w:t>– среднее</w:t>
      </w:r>
      <w:r w:rsidRPr="00AE2EA9">
        <w:rPr>
          <w:rFonts w:cs="Times New Roman"/>
          <w:spacing w:val="-1"/>
          <w:lang w:val="ru-RU"/>
        </w:rPr>
        <w:t xml:space="preserve"> число</w:t>
      </w:r>
      <w:r w:rsidRPr="00AE2EA9">
        <w:rPr>
          <w:rFonts w:cs="Times New Roman"/>
          <w:spacing w:val="2"/>
          <w:lang w:val="ru-RU"/>
        </w:rPr>
        <w:t xml:space="preserve"> </w:t>
      </w:r>
      <w:r w:rsidRPr="00AE2EA9">
        <w:rPr>
          <w:rFonts w:cs="Times New Roman"/>
          <w:spacing w:val="-1"/>
          <w:lang w:val="ru-RU"/>
        </w:rPr>
        <w:t>абонентов</w:t>
      </w:r>
      <w:r w:rsidRPr="00AE2EA9">
        <w:rPr>
          <w:rFonts w:cs="Times New Roman"/>
          <w:lang w:val="ru-RU"/>
        </w:rPr>
        <w:t xml:space="preserve"> на</w:t>
      </w:r>
      <w:r w:rsidRPr="00AE2EA9">
        <w:rPr>
          <w:rFonts w:cs="Times New Roman"/>
          <w:spacing w:val="-1"/>
          <w:lang w:val="ru-RU"/>
        </w:rPr>
        <w:t xml:space="preserve"> </w:t>
      </w:r>
      <w:r w:rsidRPr="00AE2EA9">
        <w:rPr>
          <w:rFonts w:cs="Times New Roman"/>
          <w:lang w:val="ru-RU"/>
        </w:rPr>
        <w:t xml:space="preserve">1 </w:t>
      </w:r>
      <w:r w:rsidRPr="00AE2EA9">
        <w:rPr>
          <w:rFonts w:cs="Times New Roman"/>
          <w:spacing w:val="-1"/>
          <w:lang w:val="ru-RU"/>
        </w:rPr>
        <w:t>км2;</w:t>
      </w:r>
    </w:p>
    <w:p w14:paraId="563DD2BD" w14:textId="77777777" w:rsidR="001D3226" w:rsidRPr="00AE2EA9" w:rsidRDefault="001D3226" w:rsidP="001D3226">
      <w:pPr>
        <w:pStyle w:val="ab"/>
        <w:kinsoku w:val="0"/>
        <w:overflowPunct w:val="0"/>
        <w:ind w:left="0" w:right="871" w:firstLine="709"/>
        <w:jc w:val="both"/>
        <w:rPr>
          <w:rFonts w:cs="Times New Roman"/>
          <w:spacing w:val="-1"/>
          <w:lang w:val="ru-RU"/>
        </w:rPr>
      </w:pPr>
      <w:r w:rsidRPr="00AE2EA9">
        <w:rPr>
          <w:rFonts w:cs="Times New Roman"/>
        </w:rPr>
        <w:t>s</w:t>
      </w:r>
      <w:r w:rsidRPr="00AE2EA9">
        <w:rPr>
          <w:rFonts w:cs="Times New Roman"/>
          <w:lang w:val="ru-RU"/>
        </w:rPr>
        <w:t xml:space="preserve"> –</w:t>
      </w:r>
      <w:r w:rsidRPr="00AE2EA9">
        <w:rPr>
          <w:rFonts w:cs="Times New Roman"/>
          <w:spacing w:val="2"/>
          <w:lang w:val="ru-RU"/>
        </w:rPr>
        <w:t xml:space="preserve"> </w:t>
      </w:r>
      <w:r w:rsidRPr="00AE2EA9">
        <w:rPr>
          <w:rFonts w:cs="Times New Roman"/>
          <w:spacing w:val="-1"/>
          <w:lang w:val="ru-RU"/>
        </w:rPr>
        <w:t>удельная</w:t>
      </w:r>
      <w:r w:rsidRPr="00AE2EA9">
        <w:rPr>
          <w:rFonts w:cs="Times New Roman"/>
          <w:lang w:val="ru-RU"/>
        </w:rPr>
        <w:t xml:space="preserve"> </w:t>
      </w:r>
      <w:r w:rsidRPr="00AE2EA9">
        <w:rPr>
          <w:rFonts w:cs="Times New Roman"/>
          <w:spacing w:val="-1"/>
          <w:lang w:val="ru-RU"/>
        </w:rPr>
        <w:t>стоимость</w:t>
      </w:r>
      <w:r w:rsidRPr="00AE2EA9">
        <w:rPr>
          <w:rFonts w:cs="Times New Roman"/>
          <w:spacing w:val="1"/>
          <w:lang w:val="ru-RU"/>
        </w:rPr>
        <w:t xml:space="preserve"> </w:t>
      </w:r>
      <w:r w:rsidRPr="00AE2EA9">
        <w:rPr>
          <w:rFonts w:cs="Times New Roman"/>
          <w:spacing w:val="-1"/>
          <w:lang w:val="ru-RU"/>
        </w:rPr>
        <w:t>материальной</w:t>
      </w:r>
      <w:r w:rsidRPr="00AE2EA9">
        <w:rPr>
          <w:rFonts w:cs="Times New Roman"/>
          <w:spacing w:val="-2"/>
          <w:lang w:val="ru-RU"/>
        </w:rPr>
        <w:t xml:space="preserve"> </w:t>
      </w:r>
      <w:r w:rsidRPr="00AE2EA9">
        <w:rPr>
          <w:rFonts w:cs="Times New Roman"/>
          <w:spacing w:val="-1"/>
          <w:lang w:val="ru-RU"/>
        </w:rPr>
        <w:t>характеристики</w:t>
      </w:r>
      <w:r w:rsidRPr="00AE2EA9">
        <w:rPr>
          <w:rFonts w:cs="Times New Roman"/>
          <w:lang w:val="ru-RU"/>
        </w:rPr>
        <w:t xml:space="preserve"> тепловой </w:t>
      </w:r>
      <w:r w:rsidRPr="00AE2EA9">
        <w:rPr>
          <w:rFonts w:cs="Times New Roman"/>
          <w:spacing w:val="-1"/>
          <w:lang w:val="ru-RU"/>
        </w:rPr>
        <w:t>сети,</w:t>
      </w:r>
      <w:r w:rsidRPr="00AE2EA9">
        <w:rPr>
          <w:rFonts w:cs="Times New Roman"/>
          <w:spacing w:val="-3"/>
          <w:lang w:val="ru-RU"/>
        </w:rPr>
        <w:t xml:space="preserve"> </w:t>
      </w:r>
      <w:r w:rsidRPr="00AE2EA9">
        <w:rPr>
          <w:rFonts w:cs="Times New Roman"/>
          <w:spacing w:val="-1"/>
          <w:lang w:val="ru-RU"/>
        </w:rPr>
        <w:lastRenderedPageBreak/>
        <w:t>руб./м2;</w:t>
      </w:r>
      <w:r w:rsidRPr="00AE2EA9">
        <w:rPr>
          <w:rFonts w:cs="Times New Roman"/>
          <w:spacing w:val="75"/>
          <w:lang w:val="ru-RU"/>
        </w:rPr>
        <w:t xml:space="preserve"> </w:t>
      </w:r>
      <w:r w:rsidRPr="00AE2EA9">
        <w:rPr>
          <w:rFonts w:cs="Times New Roman"/>
          <w:lang w:val="ru-RU"/>
        </w:rPr>
        <w:t>П</w:t>
      </w:r>
      <w:r w:rsidRPr="00AE2EA9">
        <w:rPr>
          <w:rFonts w:cs="Times New Roman"/>
          <w:spacing w:val="-1"/>
          <w:lang w:val="ru-RU"/>
        </w:rPr>
        <w:t xml:space="preserve"> </w:t>
      </w:r>
      <w:r w:rsidRPr="00AE2EA9">
        <w:rPr>
          <w:rFonts w:cs="Times New Roman"/>
          <w:lang w:val="ru-RU"/>
        </w:rPr>
        <w:t xml:space="preserve">– </w:t>
      </w:r>
      <w:r w:rsidRPr="00AE2EA9">
        <w:rPr>
          <w:rFonts w:cs="Times New Roman"/>
          <w:spacing w:val="-1"/>
          <w:lang w:val="ru-RU"/>
        </w:rPr>
        <w:t>теплоплотность</w:t>
      </w:r>
      <w:r w:rsidRPr="00AE2EA9">
        <w:rPr>
          <w:rFonts w:cs="Times New Roman"/>
          <w:spacing w:val="3"/>
          <w:lang w:val="ru-RU"/>
        </w:rPr>
        <w:t xml:space="preserve"> </w:t>
      </w:r>
      <w:r w:rsidRPr="00AE2EA9">
        <w:rPr>
          <w:rFonts w:cs="Times New Roman"/>
          <w:spacing w:val="-1"/>
          <w:lang w:val="ru-RU"/>
        </w:rPr>
        <w:t>района,</w:t>
      </w:r>
      <w:r w:rsidRPr="00AE2EA9">
        <w:rPr>
          <w:rFonts w:cs="Times New Roman"/>
          <w:lang w:val="ru-RU"/>
        </w:rPr>
        <w:t xml:space="preserve"> Гкал/ч. </w:t>
      </w:r>
      <w:r w:rsidRPr="00AE2EA9">
        <w:rPr>
          <w:rFonts w:cs="Times New Roman"/>
          <w:spacing w:val="-1"/>
          <w:lang w:val="ru-RU"/>
        </w:rPr>
        <w:t>км;</w:t>
      </w:r>
    </w:p>
    <w:p w14:paraId="1CCA85B6" w14:textId="77777777" w:rsidR="001D3226" w:rsidRPr="00AE2EA9" w:rsidRDefault="001D3226" w:rsidP="001D3226">
      <w:pPr>
        <w:pStyle w:val="ab"/>
        <w:kinsoku w:val="0"/>
        <w:overflowPunct w:val="0"/>
        <w:ind w:left="0" w:firstLine="709"/>
        <w:jc w:val="both"/>
        <w:rPr>
          <w:rFonts w:cs="Times New Roman"/>
          <w:spacing w:val="-1"/>
          <w:lang w:val="ru-RU"/>
        </w:rPr>
      </w:pPr>
      <w:r w:rsidRPr="00AE2EA9">
        <w:rPr>
          <w:rFonts w:cs="Times New Roman"/>
        </w:rPr>
        <w:t>Δτ</w:t>
      </w:r>
      <w:r w:rsidRPr="00AE2EA9">
        <w:rPr>
          <w:rFonts w:cs="Times New Roman"/>
          <w:spacing w:val="-2"/>
          <w:lang w:val="ru-RU"/>
        </w:rPr>
        <w:t xml:space="preserve"> </w:t>
      </w:r>
      <w:r w:rsidRPr="00AE2EA9">
        <w:rPr>
          <w:rFonts w:cs="Times New Roman"/>
          <w:lang w:val="ru-RU"/>
        </w:rPr>
        <w:t xml:space="preserve">– </w:t>
      </w:r>
      <w:r w:rsidRPr="00AE2EA9">
        <w:rPr>
          <w:rFonts w:cs="Times New Roman"/>
          <w:spacing w:val="-1"/>
          <w:lang w:val="ru-RU"/>
        </w:rPr>
        <w:t>расчетный</w:t>
      </w:r>
      <w:r w:rsidRPr="00AE2EA9">
        <w:rPr>
          <w:rFonts w:cs="Times New Roman"/>
          <w:lang w:val="ru-RU"/>
        </w:rPr>
        <w:t xml:space="preserve"> </w:t>
      </w:r>
      <w:r w:rsidRPr="00AE2EA9">
        <w:rPr>
          <w:rFonts w:cs="Times New Roman"/>
          <w:spacing w:val="-1"/>
          <w:lang w:val="ru-RU"/>
        </w:rPr>
        <w:t>перепад</w:t>
      </w:r>
      <w:r w:rsidRPr="00AE2EA9">
        <w:rPr>
          <w:rFonts w:cs="Times New Roman"/>
          <w:lang w:val="ru-RU"/>
        </w:rPr>
        <w:t xml:space="preserve"> </w:t>
      </w:r>
      <w:r w:rsidRPr="00AE2EA9">
        <w:rPr>
          <w:rFonts w:cs="Times New Roman"/>
          <w:spacing w:val="-1"/>
          <w:lang w:val="ru-RU"/>
        </w:rPr>
        <w:t>температур</w:t>
      </w:r>
      <w:r w:rsidRPr="00AE2EA9">
        <w:rPr>
          <w:rFonts w:cs="Times New Roman"/>
          <w:lang w:val="ru-RU"/>
        </w:rPr>
        <w:t xml:space="preserve"> теплоносителя в </w:t>
      </w:r>
      <w:r w:rsidRPr="00AE2EA9">
        <w:rPr>
          <w:rFonts w:cs="Times New Roman"/>
          <w:spacing w:val="-1"/>
          <w:lang w:val="ru-RU"/>
        </w:rPr>
        <w:t>тепловой</w:t>
      </w:r>
      <w:r w:rsidRPr="00AE2EA9">
        <w:rPr>
          <w:rFonts w:cs="Times New Roman"/>
          <w:lang w:val="ru-RU"/>
        </w:rPr>
        <w:t xml:space="preserve"> </w:t>
      </w:r>
      <w:r w:rsidRPr="00AE2EA9">
        <w:rPr>
          <w:rFonts w:cs="Times New Roman"/>
          <w:spacing w:val="-1"/>
          <w:lang w:val="ru-RU"/>
        </w:rPr>
        <w:t>сети,</w:t>
      </w:r>
      <w:r w:rsidRPr="00AE2EA9">
        <w:rPr>
          <w:rFonts w:cs="Times New Roman"/>
          <w:lang w:val="ru-RU"/>
        </w:rPr>
        <w:t xml:space="preserve"> </w:t>
      </w:r>
      <w:r w:rsidRPr="00AE2EA9">
        <w:rPr>
          <w:rFonts w:cs="Times New Roman"/>
          <w:spacing w:val="-1"/>
          <w:lang w:val="ru-RU"/>
        </w:rPr>
        <w:t>°</w:t>
      </w:r>
      <w:r w:rsidRPr="00AE2EA9">
        <w:rPr>
          <w:rFonts w:cs="Times New Roman"/>
          <w:spacing w:val="-1"/>
        </w:rPr>
        <w:t>C</w:t>
      </w:r>
      <w:r w:rsidRPr="00AE2EA9">
        <w:rPr>
          <w:rFonts w:cs="Times New Roman"/>
          <w:spacing w:val="-1"/>
          <w:lang w:val="ru-RU"/>
        </w:rPr>
        <w:t>;</w:t>
      </w:r>
    </w:p>
    <w:p w14:paraId="207863EC" w14:textId="77777777" w:rsidR="001D3226" w:rsidRPr="00AE2EA9" w:rsidRDefault="001D3226" w:rsidP="001D3226">
      <w:pPr>
        <w:pStyle w:val="ab"/>
        <w:kinsoku w:val="0"/>
        <w:overflowPunct w:val="0"/>
        <w:ind w:left="0" w:right="170" w:firstLine="709"/>
        <w:jc w:val="both"/>
        <w:rPr>
          <w:rFonts w:cs="Times New Roman"/>
          <w:spacing w:val="-1"/>
          <w:lang w:val="ru-RU"/>
        </w:rPr>
      </w:pPr>
      <w:r w:rsidRPr="00AE2EA9">
        <w:rPr>
          <w:rFonts w:cs="Times New Roman"/>
        </w:rPr>
        <w:t>φ</w:t>
      </w:r>
      <w:r w:rsidRPr="00AE2EA9">
        <w:rPr>
          <w:rFonts w:cs="Times New Roman"/>
          <w:spacing w:val="43"/>
          <w:lang w:val="ru-RU"/>
        </w:rPr>
        <w:t xml:space="preserve"> </w:t>
      </w:r>
      <w:r w:rsidRPr="00AE2EA9">
        <w:rPr>
          <w:rFonts w:cs="Times New Roman"/>
          <w:lang w:val="ru-RU"/>
        </w:rPr>
        <w:t>–</w:t>
      </w:r>
      <w:r w:rsidRPr="00AE2EA9">
        <w:rPr>
          <w:rFonts w:cs="Times New Roman"/>
          <w:spacing w:val="43"/>
          <w:lang w:val="ru-RU"/>
        </w:rPr>
        <w:t xml:space="preserve"> </w:t>
      </w:r>
      <w:r w:rsidRPr="00AE2EA9">
        <w:rPr>
          <w:rFonts w:cs="Times New Roman"/>
          <w:spacing w:val="-1"/>
          <w:lang w:val="ru-RU"/>
        </w:rPr>
        <w:t>поправочный</w:t>
      </w:r>
      <w:r w:rsidRPr="00AE2EA9">
        <w:rPr>
          <w:rFonts w:cs="Times New Roman"/>
          <w:spacing w:val="41"/>
          <w:lang w:val="ru-RU"/>
        </w:rPr>
        <w:t xml:space="preserve"> </w:t>
      </w:r>
      <w:r w:rsidRPr="00AE2EA9">
        <w:rPr>
          <w:rFonts w:cs="Times New Roman"/>
          <w:spacing w:val="-1"/>
          <w:lang w:val="ru-RU"/>
        </w:rPr>
        <w:t>коэффициент,</w:t>
      </w:r>
      <w:r w:rsidRPr="00AE2EA9">
        <w:rPr>
          <w:rFonts w:cs="Times New Roman"/>
          <w:spacing w:val="41"/>
          <w:lang w:val="ru-RU"/>
        </w:rPr>
        <w:t xml:space="preserve"> </w:t>
      </w:r>
      <w:r w:rsidRPr="00AE2EA9">
        <w:rPr>
          <w:rFonts w:cs="Times New Roman"/>
          <w:spacing w:val="-1"/>
          <w:lang w:val="ru-RU"/>
        </w:rPr>
        <w:t>зависящий</w:t>
      </w:r>
      <w:r w:rsidRPr="00AE2EA9">
        <w:rPr>
          <w:rFonts w:cs="Times New Roman"/>
          <w:spacing w:val="43"/>
          <w:lang w:val="ru-RU"/>
        </w:rPr>
        <w:t xml:space="preserve"> </w:t>
      </w:r>
      <w:r w:rsidRPr="00AE2EA9">
        <w:rPr>
          <w:rFonts w:cs="Times New Roman"/>
          <w:lang w:val="ru-RU"/>
        </w:rPr>
        <w:t>от</w:t>
      </w:r>
      <w:r w:rsidRPr="00AE2EA9">
        <w:rPr>
          <w:rFonts w:cs="Times New Roman"/>
          <w:spacing w:val="43"/>
          <w:lang w:val="ru-RU"/>
        </w:rPr>
        <w:t xml:space="preserve"> </w:t>
      </w:r>
      <w:r w:rsidRPr="00AE2EA9">
        <w:rPr>
          <w:rFonts w:cs="Times New Roman"/>
          <w:spacing w:val="-1"/>
          <w:lang w:val="ru-RU"/>
        </w:rPr>
        <w:t>постоянной</w:t>
      </w:r>
      <w:r w:rsidRPr="00AE2EA9">
        <w:rPr>
          <w:rFonts w:cs="Times New Roman"/>
          <w:spacing w:val="43"/>
          <w:lang w:val="ru-RU"/>
        </w:rPr>
        <w:t xml:space="preserve"> </w:t>
      </w:r>
      <w:r w:rsidRPr="00AE2EA9">
        <w:rPr>
          <w:rFonts w:cs="Times New Roman"/>
          <w:spacing w:val="-1"/>
          <w:lang w:val="ru-RU"/>
        </w:rPr>
        <w:t>части</w:t>
      </w:r>
      <w:r w:rsidRPr="00AE2EA9">
        <w:rPr>
          <w:rFonts w:cs="Times New Roman"/>
          <w:spacing w:val="44"/>
          <w:lang w:val="ru-RU"/>
        </w:rPr>
        <w:t xml:space="preserve"> </w:t>
      </w:r>
      <w:r w:rsidRPr="00AE2EA9">
        <w:rPr>
          <w:rFonts w:cs="Times New Roman"/>
          <w:lang w:val="ru-RU"/>
        </w:rPr>
        <w:t>расходов</w:t>
      </w:r>
      <w:r w:rsidRPr="00AE2EA9">
        <w:rPr>
          <w:rFonts w:cs="Times New Roman"/>
          <w:spacing w:val="42"/>
          <w:lang w:val="ru-RU"/>
        </w:rPr>
        <w:t xml:space="preserve"> </w:t>
      </w:r>
      <w:r w:rsidRPr="00AE2EA9">
        <w:rPr>
          <w:rFonts w:cs="Times New Roman"/>
          <w:lang w:val="ru-RU"/>
        </w:rPr>
        <w:t>на</w:t>
      </w:r>
      <w:r w:rsidRPr="00AE2EA9">
        <w:rPr>
          <w:rFonts w:cs="Times New Roman"/>
          <w:spacing w:val="53"/>
          <w:lang w:val="ru-RU"/>
        </w:rPr>
        <w:t xml:space="preserve"> </w:t>
      </w:r>
      <w:r w:rsidRPr="00AE2EA9">
        <w:rPr>
          <w:rFonts w:cs="Times New Roman"/>
          <w:spacing w:val="-1"/>
          <w:lang w:val="ru-RU"/>
        </w:rPr>
        <w:t xml:space="preserve">сооружение </w:t>
      </w:r>
      <w:r w:rsidRPr="00AE2EA9">
        <w:rPr>
          <w:rFonts w:cs="Times New Roman"/>
          <w:lang w:val="ru-RU"/>
        </w:rPr>
        <w:t>котельной</w:t>
      </w:r>
      <w:r w:rsidRPr="00AE2EA9">
        <w:rPr>
          <w:rFonts w:cs="Times New Roman"/>
          <w:spacing w:val="-2"/>
          <w:lang w:val="ru-RU"/>
        </w:rPr>
        <w:t xml:space="preserve"> </w:t>
      </w:r>
      <w:r w:rsidRPr="00AE2EA9">
        <w:rPr>
          <w:rFonts w:cs="Times New Roman"/>
          <w:lang w:val="ru-RU"/>
        </w:rPr>
        <w:t xml:space="preserve">(для </w:t>
      </w:r>
      <w:r w:rsidRPr="00AE2EA9">
        <w:rPr>
          <w:rFonts w:cs="Times New Roman"/>
          <w:spacing w:val="-1"/>
          <w:lang w:val="ru-RU"/>
        </w:rPr>
        <w:t>котельных</w:t>
      </w:r>
      <w:r w:rsidRPr="00AE2EA9">
        <w:rPr>
          <w:rFonts w:cs="Times New Roman"/>
          <w:spacing w:val="2"/>
          <w:lang w:val="ru-RU"/>
        </w:rPr>
        <w:t xml:space="preserve"> </w:t>
      </w:r>
      <w:r w:rsidRPr="00AE2EA9">
        <w:rPr>
          <w:rFonts w:cs="Times New Roman"/>
        </w:rPr>
        <w:t>φ</w:t>
      </w:r>
      <w:r w:rsidRPr="00AE2EA9">
        <w:rPr>
          <w:rFonts w:cs="Times New Roman"/>
          <w:lang w:val="ru-RU"/>
        </w:rPr>
        <w:t xml:space="preserve"> = 1,0</w:t>
      </w:r>
      <w:r w:rsidRPr="00AE2EA9">
        <w:rPr>
          <w:rFonts w:cs="Times New Roman"/>
          <w:spacing w:val="-3"/>
          <w:lang w:val="ru-RU"/>
        </w:rPr>
        <w:t xml:space="preserve"> </w:t>
      </w:r>
      <w:r w:rsidRPr="00AE2EA9">
        <w:rPr>
          <w:rFonts w:cs="Times New Roman"/>
          <w:lang w:val="ru-RU"/>
        </w:rPr>
        <w:t xml:space="preserve">для ТЭЦ </w:t>
      </w:r>
      <w:r w:rsidRPr="00AE2EA9">
        <w:rPr>
          <w:rFonts w:cs="Times New Roman"/>
        </w:rPr>
        <w:t>φ</w:t>
      </w:r>
      <w:r w:rsidRPr="00AE2EA9">
        <w:rPr>
          <w:rFonts w:cs="Times New Roman"/>
          <w:lang w:val="ru-RU"/>
        </w:rPr>
        <w:t xml:space="preserve"> = </w:t>
      </w:r>
      <w:r w:rsidRPr="00AE2EA9">
        <w:rPr>
          <w:rFonts w:cs="Times New Roman"/>
          <w:spacing w:val="-1"/>
          <w:lang w:val="ru-RU"/>
        </w:rPr>
        <w:t>1,3).</w:t>
      </w:r>
    </w:p>
    <w:p w14:paraId="459E0F2E" w14:textId="77777777" w:rsidR="001D3226" w:rsidRPr="00AE2EA9" w:rsidRDefault="001D3226" w:rsidP="001D3226">
      <w:pPr>
        <w:pStyle w:val="ab"/>
        <w:kinsoku w:val="0"/>
        <w:overflowPunct w:val="0"/>
        <w:ind w:left="0" w:firstLine="709"/>
        <w:jc w:val="both"/>
        <w:rPr>
          <w:rFonts w:cs="Times New Roman"/>
          <w:spacing w:val="-1"/>
          <w:lang w:val="ru-RU"/>
        </w:rPr>
      </w:pPr>
      <w:r w:rsidRPr="00AE2EA9">
        <w:rPr>
          <w:rFonts w:cs="Times New Roman"/>
          <w:lang w:val="ru-RU"/>
        </w:rPr>
        <w:t>Н</w:t>
      </w:r>
      <w:r w:rsidRPr="00AE2EA9">
        <w:rPr>
          <w:rFonts w:cs="Times New Roman"/>
          <w:spacing w:val="-1"/>
          <w:lang w:val="ru-RU"/>
        </w:rPr>
        <w:t xml:space="preserve"> </w:t>
      </w:r>
      <w:r w:rsidRPr="00AE2EA9">
        <w:rPr>
          <w:rFonts w:cs="Times New Roman"/>
          <w:lang w:val="ru-RU"/>
        </w:rPr>
        <w:t xml:space="preserve">– </w:t>
      </w:r>
      <w:r w:rsidRPr="00AE2EA9">
        <w:rPr>
          <w:rFonts w:cs="Times New Roman"/>
          <w:spacing w:val="-1"/>
          <w:lang w:val="ru-RU"/>
        </w:rPr>
        <w:t>располагаемый</w:t>
      </w:r>
      <w:r w:rsidRPr="00AE2EA9">
        <w:rPr>
          <w:rFonts w:cs="Times New Roman"/>
          <w:lang w:val="ru-RU"/>
        </w:rPr>
        <w:t xml:space="preserve"> </w:t>
      </w:r>
      <w:r w:rsidRPr="00AE2EA9">
        <w:rPr>
          <w:rFonts w:cs="Times New Roman"/>
          <w:spacing w:val="-1"/>
          <w:lang w:val="ru-RU"/>
        </w:rPr>
        <w:t>напор</w:t>
      </w:r>
      <w:r w:rsidRPr="00AE2EA9">
        <w:rPr>
          <w:rFonts w:cs="Times New Roman"/>
          <w:lang w:val="ru-RU"/>
        </w:rPr>
        <w:t xml:space="preserve"> на</w:t>
      </w:r>
      <w:r w:rsidRPr="00AE2EA9">
        <w:rPr>
          <w:rFonts w:cs="Times New Roman"/>
          <w:spacing w:val="-1"/>
          <w:lang w:val="ru-RU"/>
        </w:rPr>
        <w:t xml:space="preserve"> </w:t>
      </w:r>
      <w:r w:rsidRPr="00AE2EA9">
        <w:rPr>
          <w:rFonts w:cs="Times New Roman"/>
          <w:lang w:val="ru-RU"/>
        </w:rPr>
        <w:t>выходе</w:t>
      </w:r>
      <w:r w:rsidRPr="00AE2EA9">
        <w:rPr>
          <w:rFonts w:cs="Times New Roman"/>
          <w:spacing w:val="-1"/>
          <w:lang w:val="ru-RU"/>
        </w:rPr>
        <w:t xml:space="preserve"> </w:t>
      </w:r>
      <w:r w:rsidRPr="00AE2EA9">
        <w:rPr>
          <w:rFonts w:cs="Times New Roman"/>
          <w:lang w:val="ru-RU"/>
        </w:rPr>
        <w:t>из</w:t>
      </w:r>
      <w:r w:rsidRPr="00AE2EA9">
        <w:rPr>
          <w:rFonts w:cs="Times New Roman"/>
          <w:spacing w:val="-2"/>
          <w:lang w:val="ru-RU"/>
        </w:rPr>
        <w:t xml:space="preserve"> </w:t>
      </w:r>
      <w:r w:rsidRPr="00AE2EA9">
        <w:rPr>
          <w:rFonts w:cs="Times New Roman"/>
          <w:spacing w:val="-1"/>
          <w:lang w:val="ru-RU"/>
        </w:rPr>
        <w:t>источника</w:t>
      </w:r>
    </w:p>
    <w:p w14:paraId="5BB92543" w14:textId="77777777" w:rsidR="001D3226" w:rsidRPr="00AE2EA9" w:rsidRDefault="001D3226" w:rsidP="001D3226">
      <w:pPr>
        <w:pStyle w:val="ab"/>
        <w:kinsoku w:val="0"/>
        <w:overflowPunct w:val="0"/>
        <w:ind w:left="0" w:right="170" w:firstLine="709"/>
        <w:jc w:val="both"/>
        <w:rPr>
          <w:rFonts w:cs="Times New Roman"/>
          <w:spacing w:val="-1"/>
          <w:lang w:val="ru-RU"/>
        </w:rPr>
      </w:pPr>
      <w:r w:rsidRPr="00AE2EA9">
        <w:rPr>
          <w:rFonts w:cs="Times New Roman"/>
          <w:lang w:val="ru-RU"/>
        </w:rPr>
        <w:t>Для</w:t>
      </w:r>
      <w:r w:rsidRPr="00AE2EA9">
        <w:rPr>
          <w:rFonts w:cs="Times New Roman"/>
          <w:spacing w:val="-8"/>
          <w:lang w:val="ru-RU"/>
        </w:rPr>
        <w:t xml:space="preserve"> </w:t>
      </w:r>
      <w:r w:rsidRPr="00AE2EA9">
        <w:rPr>
          <w:rFonts w:cs="Times New Roman"/>
          <w:spacing w:val="-1"/>
          <w:lang w:val="ru-RU"/>
        </w:rPr>
        <w:t>обоснования</w:t>
      </w:r>
      <w:r w:rsidRPr="00AE2EA9">
        <w:rPr>
          <w:rFonts w:cs="Times New Roman"/>
          <w:spacing w:val="-8"/>
          <w:lang w:val="ru-RU"/>
        </w:rPr>
        <w:t xml:space="preserve"> </w:t>
      </w:r>
      <w:r w:rsidRPr="00AE2EA9">
        <w:rPr>
          <w:rFonts w:cs="Times New Roman"/>
          <w:spacing w:val="-1"/>
          <w:lang w:val="ru-RU"/>
        </w:rPr>
        <w:t>целесообразности</w:t>
      </w:r>
      <w:r w:rsidRPr="00AE2EA9">
        <w:rPr>
          <w:rFonts w:cs="Times New Roman"/>
          <w:spacing w:val="-8"/>
          <w:lang w:val="ru-RU"/>
        </w:rPr>
        <w:t xml:space="preserve"> </w:t>
      </w:r>
      <w:r w:rsidRPr="00AE2EA9">
        <w:rPr>
          <w:rFonts w:cs="Times New Roman"/>
          <w:spacing w:val="-1"/>
          <w:lang w:val="ru-RU"/>
        </w:rPr>
        <w:t>подключения</w:t>
      </w:r>
      <w:r w:rsidRPr="00AE2EA9">
        <w:rPr>
          <w:rFonts w:cs="Times New Roman"/>
          <w:spacing w:val="-10"/>
          <w:lang w:val="ru-RU"/>
        </w:rPr>
        <w:t xml:space="preserve"> </w:t>
      </w:r>
      <w:r w:rsidRPr="00AE2EA9">
        <w:rPr>
          <w:rFonts w:cs="Times New Roman"/>
          <w:spacing w:val="-1"/>
          <w:lang w:val="ru-RU"/>
        </w:rPr>
        <w:t>перспективной</w:t>
      </w:r>
      <w:r w:rsidRPr="00AE2EA9">
        <w:rPr>
          <w:rFonts w:cs="Times New Roman"/>
          <w:spacing w:val="-7"/>
          <w:lang w:val="ru-RU"/>
        </w:rPr>
        <w:t xml:space="preserve"> </w:t>
      </w:r>
      <w:r w:rsidRPr="00AE2EA9">
        <w:rPr>
          <w:rFonts w:cs="Times New Roman"/>
          <w:spacing w:val="-1"/>
          <w:lang w:val="ru-RU"/>
        </w:rPr>
        <w:t>тепловой</w:t>
      </w:r>
      <w:r w:rsidRPr="00AE2EA9">
        <w:rPr>
          <w:rFonts w:cs="Times New Roman"/>
          <w:spacing w:val="-7"/>
          <w:lang w:val="ru-RU"/>
        </w:rPr>
        <w:t xml:space="preserve"> </w:t>
      </w:r>
      <w:r w:rsidRPr="00AE2EA9">
        <w:rPr>
          <w:rFonts w:cs="Times New Roman"/>
          <w:spacing w:val="-1"/>
          <w:lang w:val="ru-RU"/>
        </w:rPr>
        <w:t>нагрузки</w:t>
      </w:r>
      <w:r w:rsidRPr="00AE2EA9">
        <w:rPr>
          <w:rFonts w:cs="Times New Roman"/>
          <w:spacing w:val="-7"/>
          <w:lang w:val="ru-RU"/>
        </w:rPr>
        <w:t xml:space="preserve"> </w:t>
      </w:r>
      <w:r w:rsidRPr="00AE2EA9">
        <w:rPr>
          <w:rFonts w:cs="Times New Roman"/>
          <w:lang w:val="ru-RU"/>
        </w:rPr>
        <w:t>в</w:t>
      </w:r>
      <w:r w:rsidRPr="00AE2EA9">
        <w:rPr>
          <w:rFonts w:cs="Times New Roman"/>
          <w:spacing w:val="81"/>
          <w:lang w:val="ru-RU"/>
        </w:rPr>
        <w:t xml:space="preserve"> </w:t>
      </w:r>
      <w:r w:rsidRPr="00AE2EA9">
        <w:rPr>
          <w:rFonts w:cs="Times New Roman"/>
          <w:lang w:val="ru-RU"/>
        </w:rPr>
        <w:t>зоны</w:t>
      </w:r>
      <w:r w:rsidRPr="00AE2EA9">
        <w:rPr>
          <w:rFonts w:cs="Times New Roman"/>
          <w:spacing w:val="30"/>
          <w:lang w:val="ru-RU"/>
        </w:rPr>
        <w:t xml:space="preserve"> </w:t>
      </w:r>
      <w:r w:rsidRPr="00AE2EA9">
        <w:rPr>
          <w:rFonts w:cs="Times New Roman"/>
          <w:spacing w:val="-1"/>
          <w:lang w:val="ru-RU"/>
        </w:rPr>
        <w:t>действия</w:t>
      </w:r>
      <w:r w:rsidRPr="00AE2EA9">
        <w:rPr>
          <w:rFonts w:cs="Times New Roman"/>
          <w:spacing w:val="28"/>
          <w:lang w:val="ru-RU"/>
        </w:rPr>
        <w:t xml:space="preserve"> </w:t>
      </w:r>
      <w:r w:rsidRPr="00AE2EA9">
        <w:rPr>
          <w:rFonts w:cs="Times New Roman"/>
          <w:spacing w:val="-1"/>
          <w:lang w:val="ru-RU"/>
        </w:rPr>
        <w:t>источников</w:t>
      </w:r>
      <w:r w:rsidRPr="00AE2EA9">
        <w:rPr>
          <w:rFonts w:cs="Times New Roman"/>
          <w:spacing w:val="28"/>
          <w:lang w:val="ru-RU"/>
        </w:rPr>
        <w:t xml:space="preserve"> </w:t>
      </w:r>
      <w:r w:rsidRPr="00AE2EA9">
        <w:rPr>
          <w:rFonts w:cs="Times New Roman"/>
          <w:lang w:val="ru-RU"/>
        </w:rPr>
        <w:t>тепловой</w:t>
      </w:r>
      <w:r w:rsidRPr="00AE2EA9">
        <w:rPr>
          <w:rFonts w:cs="Times New Roman"/>
          <w:spacing w:val="29"/>
          <w:lang w:val="ru-RU"/>
        </w:rPr>
        <w:t xml:space="preserve"> </w:t>
      </w:r>
      <w:r w:rsidRPr="00AE2EA9">
        <w:rPr>
          <w:rFonts w:cs="Times New Roman"/>
          <w:spacing w:val="-1"/>
          <w:lang w:val="ru-RU"/>
        </w:rPr>
        <w:t>энергии</w:t>
      </w:r>
      <w:r w:rsidRPr="00AE2EA9">
        <w:rPr>
          <w:rFonts w:cs="Times New Roman"/>
          <w:spacing w:val="31"/>
          <w:lang w:val="ru-RU"/>
        </w:rPr>
        <w:t xml:space="preserve"> </w:t>
      </w:r>
      <w:r w:rsidRPr="00AE2EA9">
        <w:rPr>
          <w:rFonts w:cs="Times New Roman"/>
          <w:spacing w:val="-1"/>
          <w:lang w:val="ru-RU"/>
        </w:rPr>
        <w:t>определяется</w:t>
      </w:r>
      <w:r w:rsidRPr="00AE2EA9">
        <w:rPr>
          <w:rFonts w:cs="Times New Roman"/>
          <w:spacing w:val="30"/>
          <w:lang w:val="ru-RU"/>
        </w:rPr>
        <w:t xml:space="preserve"> </w:t>
      </w:r>
      <w:r w:rsidRPr="00AE2EA9">
        <w:rPr>
          <w:rFonts w:cs="Times New Roman"/>
          <w:spacing w:val="-1"/>
          <w:lang w:val="ru-RU"/>
        </w:rPr>
        <w:t>радиус</w:t>
      </w:r>
      <w:r w:rsidRPr="00AE2EA9">
        <w:rPr>
          <w:rFonts w:cs="Times New Roman"/>
          <w:spacing w:val="30"/>
          <w:lang w:val="ru-RU"/>
        </w:rPr>
        <w:t xml:space="preserve"> </w:t>
      </w:r>
      <w:r w:rsidRPr="00AE2EA9">
        <w:rPr>
          <w:rFonts w:cs="Times New Roman"/>
          <w:lang w:val="ru-RU"/>
        </w:rPr>
        <w:t>эффективного</w:t>
      </w:r>
      <w:r w:rsidRPr="00AE2EA9">
        <w:rPr>
          <w:rFonts w:cs="Times New Roman"/>
          <w:spacing w:val="53"/>
          <w:lang w:val="ru-RU"/>
        </w:rPr>
        <w:t xml:space="preserve"> </w:t>
      </w:r>
      <w:r w:rsidRPr="00AE2EA9">
        <w:rPr>
          <w:rFonts w:cs="Times New Roman"/>
          <w:spacing w:val="-1"/>
          <w:lang w:val="ru-RU"/>
        </w:rPr>
        <w:t>теплоснабжения.</w:t>
      </w:r>
    </w:p>
    <w:p w14:paraId="68D7551A" w14:textId="77777777" w:rsidR="001D3226" w:rsidRPr="00AE2EA9" w:rsidRDefault="001D3226" w:rsidP="001D3226">
      <w:pPr>
        <w:pStyle w:val="ab"/>
        <w:kinsoku w:val="0"/>
        <w:overflowPunct w:val="0"/>
        <w:ind w:left="0" w:right="169" w:firstLine="709"/>
        <w:jc w:val="both"/>
        <w:rPr>
          <w:rFonts w:cs="Times New Roman"/>
          <w:lang w:val="ru-RU"/>
        </w:rPr>
      </w:pPr>
      <w:r w:rsidRPr="00AE2EA9">
        <w:rPr>
          <w:rFonts w:cs="Times New Roman"/>
          <w:spacing w:val="-1"/>
          <w:lang w:val="ru-RU"/>
        </w:rPr>
        <w:t>Радиус</w:t>
      </w:r>
      <w:r w:rsidRPr="00AE2EA9">
        <w:rPr>
          <w:rFonts w:cs="Times New Roman"/>
          <w:spacing w:val="-6"/>
          <w:lang w:val="ru-RU"/>
        </w:rPr>
        <w:t xml:space="preserve"> </w:t>
      </w:r>
      <w:r w:rsidRPr="00AE2EA9">
        <w:rPr>
          <w:rFonts w:cs="Times New Roman"/>
          <w:lang w:val="ru-RU"/>
        </w:rPr>
        <w:t>эффективного</w:t>
      </w:r>
      <w:r w:rsidRPr="00AE2EA9">
        <w:rPr>
          <w:rFonts w:cs="Times New Roman"/>
          <w:spacing w:val="-5"/>
          <w:lang w:val="ru-RU"/>
        </w:rPr>
        <w:t xml:space="preserve"> </w:t>
      </w:r>
      <w:r w:rsidRPr="00AE2EA9">
        <w:rPr>
          <w:rFonts w:cs="Times New Roman"/>
          <w:spacing w:val="-1"/>
          <w:lang w:val="ru-RU"/>
        </w:rPr>
        <w:t>теплоснабжения</w:t>
      </w:r>
      <w:r w:rsidRPr="00AE2EA9">
        <w:rPr>
          <w:rFonts w:cs="Times New Roman"/>
          <w:spacing w:val="-5"/>
          <w:lang w:val="ru-RU"/>
        </w:rPr>
        <w:t xml:space="preserve"> </w:t>
      </w:r>
      <w:r w:rsidRPr="00AE2EA9">
        <w:rPr>
          <w:rFonts w:cs="Times New Roman"/>
          <w:spacing w:val="-1"/>
          <w:lang w:val="ru-RU"/>
        </w:rPr>
        <w:t>источников</w:t>
      </w:r>
      <w:r w:rsidRPr="00AE2EA9">
        <w:rPr>
          <w:rFonts w:cs="Times New Roman"/>
          <w:spacing w:val="-6"/>
          <w:lang w:val="ru-RU"/>
        </w:rPr>
        <w:t xml:space="preserve"> </w:t>
      </w:r>
      <w:r w:rsidRPr="00AE2EA9">
        <w:rPr>
          <w:rFonts w:cs="Times New Roman"/>
          <w:lang w:val="ru-RU"/>
        </w:rPr>
        <w:t>тепловой</w:t>
      </w:r>
      <w:r w:rsidRPr="00AE2EA9">
        <w:rPr>
          <w:rFonts w:cs="Times New Roman"/>
          <w:spacing w:val="-5"/>
          <w:lang w:val="ru-RU"/>
        </w:rPr>
        <w:t xml:space="preserve"> </w:t>
      </w:r>
      <w:r w:rsidRPr="00AE2EA9">
        <w:rPr>
          <w:rFonts w:cs="Times New Roman"/>
          <w:spacing w:val="-1"/>
          <w:lang w:val="ru-RU"/>
        </w:rPr>
        <w:t>энергии</w:t>
      </w:r>
      <w:r w:rsidRPr="00AE2EA9">
        <w:rPr>
          <w:rFonts w:cs="Times New Roman"/>
          <w:spacing w:val="-7"/>
          <w:lang w:val="ru-RU"/>
        </w:rPr>
        <w:t xml:space="preserve"> </w:t>
      </w:r>
      <w:r w:rsidRPr="00AE2EA9">
        <w:rPr>
          <w:rFonts w:cs="Times New Roman"/>
          <w:spacing w:val="-1"/>
          <w:lang w:val="ru-RU"/>
        </w:rPr>
        <w:t>определяется</w:t>
      </w:r>
      <w:r w:rsidRPr="00AE2EA9">
        <w:rPr>
          <w:rFonts w:cs="Times New Roman"/>
          <w:spacing w:val="-6"/>
          <w:lang w:val="ru-RU"/>
        </w:rPr>
        <w:t xml:space="preserve"> </w:t>
      </w:r>
      <w:proofErr w:type="gramStart"/>
      <w:r w:rsidRPr="00AE2EA9">
        <w:rPr>
          <w:rFonts w:cs="Times New Roman"/>
          <w:lang w:val="ru-RU"/>
        </w:rPr>
        <w:t>по</w:t>
      </w:r>
      <w:r w:rsidRPr="00AE2EA9">
        <w:rPr>
          <w:rFonts w:cs="Times New Roman"/>
          <w:spacing w:val="61"/>
          <w:lang w:val="ru-RU"/>
        </w:rPr>
        <w:t xml:space="preserve"> </w:t>
      </w:r>
      <w:r w:rsidRPr="00AE2EA9">
        <w:rPr>
          <w:rFonts w:cs="Times New Roman"/>
          <w:spacing w:val="-1"/>
          <w:lang w:val="ru-RU"/>
        </w:rPr>
        <w:t>методике</w:t>
      </w:r>
      <w:proofErr w:type="gramEnd"/>
      <w:r w:rsidRPr="00AE2EA9">
        <w:rPr>
          <w:rFonts w:cs="Times New Roman"/>
          <w:spacing w:val="13"/>
          <w:lang w:val="ru-RU"/>
        </w:rPr>
        <w:t xml:space="preserve"> </w:t>
      </w:r>
      <w:r w:rsidRPr="00AE2EA9">
        <w:rPr>
          <w:rFonts w:cs="Times New Roman"/>
          <w:spacing w:val="-1"/>
          <w:lang w:val="ru-RU"/>
        </w:rPr>
        <w:t>изложенной</w:t>
      </w:r>
      <w:r w:rsidRPr="00AE2EA9">
        <w:rPr>
          <w:rFonts w:cs="Times New Roman"/>
          <w:spacing w:val="15"/>
          <w:lang w:val="ru-RU"/>
        </w:rPr>
        <w:t xml:space="preserve"> </w:t>
      </w:r>
      <w:r w:rsidRPr="00AE2EA9">
        <w:rPr>
          <w:rFonts w:cs="Times New Roman"/>
          <w:spacing w:val="-1"/>
          <w:lang w:val="ru-RU"/>
        </w:rPr>
        <w:t>кандидатом</w:t>
      </w:r>
      <w:r w:rsidRPr="00AE2EA9">
        <w:rPr>
          <w:rFonts w:cs="Times New Roman"/>
          <w:spacing w:val="14"/>
          <w:lang w:val="ru-RU"/>
        </w:rPr>
        <w:t xml:space="preserve"> </w:t>
      </w:r>
      <w:r w:rsidRPr="00AE2EA9">
        <w:rPr>
          <w:rFonts w:cs="Times New Roman"/>
          <w:spacing w:val="-1"/>
          <w:lang w:val="ru-RU"/>
        </w:rPr>
        <w:t>технических</w:t>
      </w:r>
      <w:r w:rsidRPr="00AE2EA9">
        <w:rPr>
          <w:rFonts w:cs="Times New Roman"/>
          <w:spacing w:val="16"/>
          <w:lang w:val="ru-RU"/>
        </w:rPr>
        <w:t xml:space="preserve"> </w:t>
      </w:r>
      <w:r w:rsidRPr="00AE2EA9">
        <w:rPr>
          <w:rFonts w:cs="Times New Roman"/>
          <w:spacing w:val="-2"/>
          <w:lang w:val="ru-RU"/>
        </w:rPr>
        <w:t>наук,</w:t>
      </w:r>
      <w:r w:rsidRPr="00AE2EA9">
        <w:rPr>
          <w:rFonts w:cs="Times New Roman"/>
          <w:spacing w:val="16"/>
          <w:lang w:val="ru-RU"/>
        </w:rPr>
        <w:t xml:space="preserve"> </w:t>
      </w:r>
      <w:r w:rsidRPr="00AE2EA9">
        <w:rPr>
          <w:rFonts w:cs="Times New Roman"/>
          <w:spacing w:val="-1"/>
          <w:lang w:val="ru-RU"/>
        </w:rPr>
        <w:t>советником</w:t>
      </w:r>
      <w:r w:rsidRPr="00AE2EA9">
        <w:rPr>
          <w:rFonts w:cs="Times New Roman"/>
          <w:spacing w:val="13"/>
          <w:lang w:val="ru-RU"/>
        </w:rPr>
        <w:t xml:space="preserve"> </w:t>
      </w:r>
      <w:r w:rsidRPr="00AE2EA9">
        <w:rPr>
          <w:rFonts w:cs="Times New Roman"/>
          <w:lang w:val="ru-RU"/>
        </w:rPr>
        <w:t>генерального</w:t>
      </w:r>
      <w:r w:rsidRPr="00AE2EA9">
        <w:rPr>
          <w:rFonts w:cs="Times New Roman"/>
          <w:spacing w:val="14"/>
          <w:lang w:val="ru-RU"/>
        </w:rPr>
        <w:t xml:space="preserve"> </w:t>
      </w:r>
      <w:r w:rsidRPr="00AE2EA9">
        <w:rPr>
          <w:rFonts w:cs="Times New Roman"/>
          <w:lang w:val="ru-RU"/>
        </w:rPr>
        <w:t>директора</w:t>
      </w:r>
      <w:r w:rsidRPr="00AE2EA9">
        <w:rPr>
          <w:rFonts w:cs="Times New Roman"/>
          <w:spacing w:val="77"/>
          <w:lang w:val="ru-RU"/>
        </w:rPr>
        <w:t xml:space="preserve"> </w:t>
      </w:r>
      <w:r w:rsidRPr="00AE2EA9">
        <w:rPr>
          <w:rFonts w:cs="Times New Roman"/>
          <w:spacing w:val="-1"/>
          <w:lang w:val="ru-RU"/>
        </w:rPr>
        <w:t>ОАО</w:t>
      </w:r>
      <w:r w:rsidRPr="00AE2EA9">
        <w:rPr>
          <w:rFonts w:cs="Times New Roman"/>
          <w:lang w:val="ru-RU"/>
        </w:rPr>
        <w:t xml:space="preserve"> </w:t>
      </w:r>
      <w:r w:rsidRPr="00AE2EA9">
        <w:rPr>
          <w:rFonts w:cs="Times New Roman"/>
          <w:spacing w:val="-1"/>
          <w:lang w:val="ru-RU"/>
        </w:rPr>
        <w:t>«Объединение</w:t>
      </w:r>
      <w:r w:rsidRPr="00AE2EA9">
        <w:rPr>
          <w:rFonts w:cs="Times New Roman"/>
          <w:lang w:val="ru-RU"/>
        </w:rPr>
        <w:t xml:space="preserve"> ВНИПИэнергопром» </w:t>
      </w:r>
      <w:r w:rsidRPr="00AE2EA9">
        <w:rPr>
          <w:rFonts w:cs="Times New Roman"/>
          <w:spacing w:val="1"/>
          <w:lang w:val="ru-RU"/>
        </w:rPr>
        <w:t>г.</w:t>
      </w:r>
      <w:r w:rsidRPr="00AE2EA9">
        <w:rPr>
          <w:rFonts w:cs="Times New Roman"/>
          <w:lang w:val="ru-RU"/>
        </w:rPr>
        <w:t xml:space="preserve"> </w:t>
      </w:r>
      <w:r w:rsidRPr="00AE2EA9">
        <w:rPr>
          <w:rFonts w:cs="Times New Roman"/>
          <w:spacing w:val="-1"/>
          <w:lang w:val="ru-RU"/>
        </w:rPr>
        <w:t>Москва,</w:t>
      </w:r>
      <w:r w:rsidRPr="00AE2EA9">
        <w:rPr>
          <w:rFonts w:cs="Times New Roman"/>
          <w:lang w:val="ru-RU"/>
        </w:rPr>
        <w:t xml:space="preserve"> </w:t>
      </w:r>
      <w:r w:rsidRPr="00AE2EA9">
        <w:rPr>
          <w:rFonts w:cs="Times New Roman"/>
          <w:spacing w:val="-1"/>
          <w:lang w:val="ru-RU"/>
        </w:rPr>
        <w:t>В.</w:t>
      </w:r>
      <w:r w:rsidRPr="00AE2EA9">
        <w:rPr>
          <w:rFonts w:cs="Times New Roman"/>
          <w:lang w:val="ru-RU"/>
        </w:rPr>
        <w:t xml:space="preserve"> Н. </w:t>
      </w:r>
      <w:r w:rsidRPr="00AE2EA9">
        <w:rPr>
          <w:rFonts w:cs="Times New Roman"/>
          <w:spacing w:val="-1"/>
          <w:lang w:val="ru-RU"/>
        </w:rPr>
        <w:t>Папушкиным</w:t>
      </w:r>
      <w:r w:rsidRPr="00AE2EA9">
        <w:rPr>
          <w:rFonts w:cs="Times New Roman"/>
          <w:lang w:val="ru-RU"/>
        </w:rPr>
        <w:t xml:space="preserve"> в </w:t>
      </w:r>
      <w:r w:rsidRPr="00AE2EA9">
        <w:rPr>
          <w:rFonts w:cs="Times New Roman"/>
          <w:spacing w:val="-1"/>
          <w:lang w:val="ru-RU"/>
        </w:rPr>
        <w:t>журнале «Новости</w:t>
      </w:r>
      <w:r w:rsidRPr="00AE2EA9">
        <w:rPr>
          <w:rFonts w:cs="Times New Roman"/>
          <w:spacing w:val="1"/>
          <w:lang w:val="ru-RU"/>
        </w:rPr>
        <w:t xml:space="preserve"> </w:t>
      </w:r>
      <w:r w:rsidRPr="00AE2EA9">
        <w:rPr>
          <w:rFonts w:cs="Times New Roman"/>
          <w:spacing w:val="-1"/>
          <w:lang w:val="ru-RU"/>
        </w:rPr>
        <w:t>теплоснабжения»,</w:t>
      </w:r>
      <w:r w:rsidRPr="00AE2EA9">
        <w:rPr>
          <w:rFonts w:cs="Times New Roman"/>
          <w:lang w:val="ru-RU"/>
        </w:rPr>
        <w:t xml:space="preserve"> №</w:t>
      </w:r>
      <w:r w:rsidRPr="00AE2EA9">
        <w:rPr>
          <w:rFonts w:cs="Times New Roman"/>
          <w:spacing w:val="-1"/>
          <w:lang w:val="ru-RU"/>
        </w:rPr>
        <w:t xml:space="preserve"> </w:t>
      </w:r>
      <w:r w:rsidRPr="00AE2EA9">
        <w:rPr>
          <w:rFonts w:cs="Times New Roman"/>
          <w:lang w:val="ru-RU"/>
        </w:rPr>
        <w:t>9, 2010</w:t>
      </w:r>
      <w:r w:rsidRPr="00AE2EA9">
        <w:rPr>
          <w:rFonts w:cs="Times New Roman"/>
          <w:spacing w:val="2"/>
          <w:lang w:val="ru-RU"/>
        </w:rPr>
        <w:t xml:space="preserve"> </w:t>
      </w:r>
      <w:r w:rsidRPr="00AE2EA9">
        <w:rPr>
          <w:rFonts w:cs="Times New Roman"/>
          <w:lang w:val="ru-RU"/>
        </w:rPr>
        <w:t>г.</w:t>
      </w:r>
    </w:p>
    <w:p w14:paraId="27E8B784" w14:textId="77777777" w:rsidR="001D3226" w:rsidRPr="00AE2EA9" w:rsidRDefault="001D3226" w:rsidP="001D3226">
      <w:pPr>
        <w:pStyle w:val="ab"/>
        <w:kinsoku w:val="0"/>
        <w:overflowPunct w:val="0"/>
        <w:ind w:left="0" w:right="172" w:firstLine="709"/>
        <w:jc w:val="both"/>
        <w:rPr>
          <w:rFonts w:cs="Times New Roman"/>
          <w:spacing w:val="-1"/>
          <w:lang w:val="ru-RU"/>
        </w:rPr>
      </w:pPr>
      <w:r w:rsidRPr="00AE2EA9">
        <w:rPr>
          <w:rFonts w:cs="Times New Roman"/>
          <w:spacing w:val="-1"/>
          <w:lang w:val="ru-RU"/>
        </w:rPr>
        <w:t>Оптимальный</w:t>
      </w:r>
      <w:r w:rsidRPr="00AE2EA9">
        <w:rPr>
          <w:rFonts w:cs="Times New Roman"/>
          <w:spacing w:val="-9"/>
          <w:lang w:val="ru-RU"/>
        </w:rPr>
        <w:t xml:space="preserve"> </w:t>
      </w:r>
      <w:r w:rsidRPr="00AE2EA9">
        <w:rPr>
          <w:rFonts w:cs="Times New Roman"/>
          <w:spacing w:val="-1"/>
          <w:lang w:val="ru-RU"/>
        </w:rPr>
        <w:t>радиус</w:t>
      </w:r>
      <w:r w:rsidRPr="00AE2EA9">
        <w:rPr>
          <w:rFonts w:cs="Times New Roman"/>
          <w:spacing w:val="-11"/>
          <w:lang w:val="ru-RU"/>
        </w:rPr>
        <w:t xml:space="preserve"> </w:t>
      </w:r>
      <w:r w:rsidRPr="00AE2EA9">
        <w:rPr>
          <w:rFonts w:cs="Times New Roman"/>
          <w:spacing w:val="-1"/>
          <w:lang w:val="ru-RU"/>
        </w:rPr>
        <w:t>теплоснабжения</w:t>
      </w:r>
      <w:r w:rsidRPr="00AE2EA9">
        <w:rPr>
          <w:rFonts w:cs="Times New Roman"/>
          <w:spacing w:val="-10"/>
          <w:lang w:val="ru-RU"/>
        </w:rPr>
        <w:t xml:space="preserve"> </w:t>
      </w:r>
      <w:r w:rsidRPr="00AE2EA9">
        <w:rPr>
          <w:rFonts w:cs="Times New Roman"/>
          <w:spacing w:val="-1"/>
          <w:lang w:val="ru-RU"/>
        </w:rPr>
        <w:t>определяется</w:t>
      </w:r>
      <w:r w:rsidRPr="00AE2EA9">
        <w:rPr>
          <w:rFonts w:cs="Times New Roman"/>
          <w:spacing w:val="-10"/>
          <w:lang w:val="ru-RU"/>
        </w:rPr>
        <w:t xml:space="preserve"> </w:t>
      </w:r>
      <w:r w:rsidRPr="00AE2EA9">
        <w:rPr>
          <w:rFonts w:cs="Times New Roman"/>
          <w:lang w:val="ru-RU"/>
        </w:rPr>
        <w:t>из</w:t>
      </w:r>
      <w:r w:rsidRPr="00AE2EA9">
        <w:rPr>
          <w:rFonts w:cs="Times New Roman"/>
          <w:spacing w:val="-7"/>
          <w:lang w:val="ru-RU"/>
        </w:rPr>
        <w:t xml:space="preserve"> </w:t>
      </w:r>
      <w:r w:rsidRPr="00AE2EA9">
        <w:rPr>
          <w:rFonts w:cs="Times New Roman"/>
          <w:spacing w:val="-1"/>
          <w:lang w:val="ru-RU"/>
        </w:rPr>
        <w:t>условия</w:t>
      </w:r>
      <w:r w:rsidRPr="00AE2EA9">
        <w:rPr>
          <w:rFonts w:cs="Times New Roman"/>
          <w:spacing w:val="-10"/>
          <w:lang w:val="ru-RU"/>
        </w:rPr>
        <w:t xml:space="preserve"> </w:t>
      </w:r>
      <w:r w:rsidRPr="00AE2EA9">
        <w:rPr>
          <w:rFonts w:cs="Times New Roman"/>
          <w:spacing w:val="-1"/>
          <w:lang w:val="ru-RU"/>
        </w:rPr>
        <w:t>минимума</w:t>
      </w:r>
      <w:r w:rsidRPr="00AE2EA9">
        <w:rPr>
          <w:rFonts w:cs="Times New Roman"/>
          <w:spacing w:val="-11"/>
          <w:lang w:val="ru-RU"/>
        </w:rPr>
        <w:t xml:space="preserve"> </w:t>
      </w:r>
      <w:r w:rsidRPr="00AE2EA9">
        <w:rPr>
          <w:rFonts w:cs="Times New Roman"/>
          <w:spacing w:val="-1"/>
          <w:lang w:val="ru-RU"/>
        </w:rPr>
        <w:t>выражения</w:t>
      </w:r>
      <w:r w:rsidRPr="00AE2EA9">
        <w:rPr>
          <w:rFonts w:cs="Times New Roman"/>
          <w:spacing w:val="71"/>
          <w:lang w:val="ru-RU"/>
        </w:rPr>
        <w:t xml:space="preserve"> </w:t>
      </w:r>
      <w:r w:rsidRPr="00AE2EA9">
        <w:rPr>
          <w:rFonts w:cs="Times New Roman"/>
          <w:lang w:val="ru-RU"/>
        </w:rPr>
        <w:t>для</w:t>
      </w:r>
      <w:r w:rsidRPr="00AE2EA9">
        <w:rPr>
          <w:rFonts w:cs="Times New Roman"/>
          <w:spacing w:val="5"/>
          <w:lang w:val="ru-RU"/>
        </w:rPr>
        <w:t xml:space="preserve"> </w:t>
      </w:r>
      <w:r w:rsidRPr="00AE2EA9">
        <w:rPr>
          <w:rFonts w:cs="Times New Roman"/>
          <w:spacing w:val="-1"/>
          <w:lang w:val="ru-RU"/>
        </w:rPr>
        <w:t>«удельных</w:t>
      </w:r>
      <w:r w:rsidRPr="00AE2EA9">
        <w:rPr>
          <w:rFonts w:cs="Times New Roman"/>
          <w:spacing w:val="1"/>
          <w:lang w:val="ru-RU"/>
        </w:rPr>
        <w:t xml:space="preserve"> </w:t>
      </w:r>
      <w:r w:rsidRPr="00AE2EA9">
        <w:rPr>
          <w:rFonts w:cs="Times New Roman"/>
          <w:spacing w:val="-1"/>
          <w:lang w:val="ru-RU"/>
        </w:rPr>
        <w:t>стоимостей</w:t>
      </w:r>
      <w:r w:rsidRPr="00AE2EA9">
        <w:rPr>
          <w:rFonts w:cs="Times New Roman"/>
          <w:lang w:val="ru-RU"/>
        </w:rPr>
        <w:t xml:space="preserve"> </w:t>
      </w:r>
      <w:r w:rsidRPr="00AE2EA9">
        <w:rPr>
          <w:rFonts w:cs="Times New Roman"/>
          <w:spacing w:val="-1"/>
          <w:lang w:val="ru-RU"/>
        </w:rPr>
        <w:t>сооружения</w:t>
      </w:r>
      <w:r w:rsidRPr="00AE2EA9">
        <w:rPr>
          <w:rFonts w:cs="Times New Roman"/>
          <w:lang w:val="ru-RU"/>
        </w:rPr>
        <w:t xml:space="preserve"> </w:t>
      </w:r>
      <w:r w:rsidRPr="00AE2EA9">
        <w:rPr>
          <w:rFonts w:cs="Times New Roman"/>
          <w:spacing w:val="-1"/>
          <w:lang w:val="ru-RU"/>
        </w:rPr>
        <w:t>тепловых</w:t>
      </w:r>
      <w:r w:rsidRPr="00AE2EA9">
        <w:rPr>
          <w:rFonts w:cs="Times New Roman"/>
          <w:spacing w:val="1"/>
          <w:lang w:val="ru-RU"/>
        </w:rPr>
        <w:t xml:space="preserve"> </w:t>
      </w:r>
      <w:r w:rsidRPr="00AE2EA9">
        <w:rPr>
          <w:rFonts w:cs="Times New Roman"/>
          <w:spacing w:val="-1"/>
          <w:lang w:val="ru-RU"/>
        </w:rPr>
        <w:t>сетей</w:t>
      </w:r>
      <w:r w:rsidRPr="00AE2EA9">
        <w:rPr>
          <w:rFonts w:cs="Times New Roman"/>
          <w:lang w:val="ru-RU"/>
        </w:rPr>
        <w:t xml:space="preserve"> и </w:t>
      </w:r>
      <w:r w:rsidRPr="00AE2EA9">
        <w:rPr>
          <w:rFonts w:cs="Times New Roman"/>
          <w:spacing w:val="-1"/>
          <w:lang w:val="ru-RU"/>
        </w:rPr>
        <w:t>источника»:</w:t>
      </w:r>
    </w:p>
    <w:p w14:paraId="25D4FA1A" w14:textId="77777777" w:rsidR="001D3226" w:rsidRPr="00AE2EA9" w:rsidRDefault="001D3226" w:rsidP="001D3226">
      <w:pPr>
        <w:pStyle w:val="ab"/>
        <w:kinsoku w:val="0"/>
        <w:overflowPunct w:val="0"/>
        <w:ind w:left="0" w:firstLine="709"/>
        <w:jc w:val="both"/>
        <w:rPr>
          <w:rFonts w:cs="Times New Roman"/>
        </w:rPr>
      </w:pPr>
      <w:r w:rsidRPr="00AE2EA9">
        <w:rPr>
          <w:rFonts w:cs="Times New Roman"/>
          <w:spacing w:val="-1"/>
        </w:rPr>
        <w:t>S=A+Z→min⁡</w:t>
      </w:r>
      <w:r w:rsidRPr="00AE2EA9">
        <w:rPr>
          <w:rFonts w:cs="Times New Roman"/>
          <w:spacing w:val="8"/>
        </w:rPr>
        <w:t xml:space="preserve"> </w:t>
      </w:r>
      <w:r w:rsidRPr="00AE2EA9">
        <w:rPr>
          <w:rFonts w:cs="Times New Roman"/>
          <w:spacing w:val="-1"/>
        </w:rPr>
        <w:t>(руб./Гкал/ч),</w:t>
      </w:r>
    </w:p>
    <w:p w14:paraId="768B854B" w14:textId="77777777" w:rsidR="001D3226" w:rsidRPr="00AE2EA9" w:rsidRDefault="001D3226" w:rsidP="001D3226">
      <w:pPr>
        <w:pStyle w:val="ab"/>
        <w:kinsoku w:val="0"/>
        <w:overflowPunct w:val="0"/>
        <w:ind w:left="0" w:firstLine="709"/>
        <w:jc w:val="both"/>
        <w:rPr>
          <w:rFonts w:cs="Times New Roman"/>
          <w:spacing w:val="-1"/>
          <w:lang w:val="ru-RU"/>
        </w:rPr>
      </w:pPr>
      <w:r w:rsidRPr="00AE2EA9">
        <w:rPr>
          <w:rFonts w:cs="Times New Roman"/>
          <w:lang w:val="ru-RU"/>
        </w:rPr>
        <w:t>где</w:t>
      </w:r>
      <w:r w:rsidRPr="00AE2EA9">
        <w:rPr>
          <w:rFonts w:cs="Times New Roman"/>
          <w:spacing w:val="-1"/>
          <w:lang w:val="ru-RU"/>
        </w:rPr>
        <w:t xml:space="preserve"> </w:t>
      </w:r>
      <w:r w:rsidRPr="00AE2EA9">
        <w:rPr>
          <w:rFonts w:cs="Times New Roman"/>
          <w:lang w:val="ru-RU"/>
        </w:rPr>
        <w:t>А</w:t>
      </w:r>
      <w:r w:rsidRPr="00AE2EA9">
        <w:rPr>
          <w:rFonts w:cs="Times New Roman"/>
          <w:spacing w:val="-1"/>
          <w:lang w:val="ru-RU"/>
        </w:rPr>
        <w:t xml:space="preserve"> </w:t>
      </w:r>
      <w:r w:rsidRPr="00AE2EA9">
        <w:rPr>
          <w:rFonts w:cs="Times New Roman"/>
          <w:lang w:val="ru-RU"/>
        </w:rPr>
        <w:t>-</w:t>
      </w:r>
      <w:r w:rsidRPr="00AE2EA9">
        <w:rPr>
          <w:rFonts w:cs="Times New Roman"/>
          <w:spacing w:val="4"/>
          <w:lang w:val="ru-RU"/>
        </w:rPr>
        <w:t xml:space="preserve"> </w:t>
      </w:r>
      <w:r w:rsidRPr="00AE2EA9">
        <w:rPr>
          <w:rFonts w:cs="Times New Roman"/>
          <w:spacing w:val="-1"/>
          <w:lang w:val="ru-RU"/>
        </w:rPr>
        <w:t>удельная</w:t>
      </w:r>
      <w:r w:rsidRPr="00AE2EA9">
        <w:rPr>
          <w:rFonts w:cs="Times New Roman"/>
          <w:lang w:val="ru-RU"/>
        </w:rPr>
        <w:t xml:space="preserve"> </w:t>
      </w:r>
      <w:r w:rsidRPr="00AE2EA9">
        <w:rPr>
          <w:rFonts w:cs="Times New Roman"/>
          <w:spacing w:val="-1"/>
          <w:lang w:val="ru-RU"/>
        </w:rPr>
        <w:t>стоимость</w:t>
      </w:r>
      <w:r w:rsidRPr="00AE2EA9">
        <w:rPr>
          <w:rFonts w:cs="Times New Roman"/>
          <w:spacing w:val="1"/>
          <w:lang w:val="ru-RU"/>
        </w:rPr>
        <w:t xml:space="preserve"> </w:t>
      </w:r>
      <w:r w:rsidRPr="00AE2EA9">
        <w:rPr>
          <w:rFonts w:cs="Times New Roman"/>
          <w:spacing w:val="-1"/>
          <w:lang w:val="ru-RU"/>
        </w:rPr>
        <w:t>сооружения</w:t>
      </w:r>
      <w:r w:rsidRPr="00AE2EA9">
        <w:rPr>
          <w:rFonts w:cs="Times New Roman"/>
          <w:lang w:val="ru-RU"/>
        </w:rPr>
        <w:t xml:space="preserve"> </w:t>
      </w:r>
      <w:r w:rsidRPr="00AE2EA9">
        <w:rPr>
          <w:rFonts w:cs="Times New Roman"/>
          <w:spacing w:val="-1"/>
          <w:lang w:val="ru-RU"/>
        </w:rPr>
        <w:t>тепловой</w:t>
      </w:r>
      <w:r w:rsidRPr="00AE2EA9">
        <w:rPr>
          <w:rFonts w:cs="Times New Roman"/>
          <w:lang w:val="ru-RU"/>
        </w:rPr>
        <w:t xml:space="preserve"> </w:t>
      </w:r>
      <w:r w:rsidRPr="00AE2EA9">
        <w:rPr>
          <w:rFonts w:cs="Times New Roman"/>
          <w:spacing w:val="-1"/>
          <w:lang w:val="ru-RU"/>
        </w:rPr>
        <w:t>сети,</w:t>
      </w:r>
      <w:r w:rsidRPr="00AE2EA9">
        <w:rPr>
          <w:rFonts w:cs="Times New Roman"/>
          <w:lang w:val="ru-RU"/>
        </w:rPr>
        <w:t xml:space="preserve"> </w:t>
      </w:r>
      <w:r w:rsidRPr="00AE2EA9">
        <w:rPr>
          <w:rFonts w:cs="Times New Roman"/>
          <w:spacing w:val="-1"/>
          <w:lang w:val="ru-RU"/>
        </w:rPr>
        <w:t>руб./Гкал/ч;</w:t>
      </w:r>
    </w:p>
    <w:p w14:paraId="618583E2" w14:textId="77777777" w:rsidR="001D3226" w:rsidRPr="00AE2EA9" w:rsidRDefault="001D3226" w:rsidP="001D3226">
      <w:pPr>
        <w:pStyle w:val="ab"/>
        <w:kinsoku w:val="0"/>
        <w:overflowPunct w:val="0"/>
        <w:ind w:left="0" w:firstLine="709"/>
        <w:jc w:val="both"/>
        <w:rPr>
          <w:rFonts w:cs="Times New Roman"/>
          <w:spacing w:val="-1"/>
          <w:lang w:val="ru-RU"/>
        </w:rPr>
      </w:pPr>
      <w:r w:rsidRPr="00AE2EA9">
        <w:rPr>
          <w:rFonts w:cs="Times New Roman"/>
        </w:rPr>
        <w:t>Z</w:t>
      </w:r>
      <w:r w:rsidRPr="00AE2EA9">
        <w:rPr>
          <w:rFonts w:cs="Times New Roman"/>
          <w:spacing w:val="-3"/>
          <w:lang w:val="ru-RU"/>
        </w:rPr>
        <w:t xml:space="preserve"> </w:t>
      </w:r>
      <w:r w:rsidRPr="00AE2EA9">
        <w:rPr>
          <w:rFonts w:cs="Times New Roman"/>
          <w:lang w:val="ru-RU"/>
        </w:rPr>
        <w:t>-</w:t>
      </w:r>
      <w:r w:rsidRPr="00AE2EA9">
        <w:rPr>
          <w:rFonts w:cs="Times New Roman"/>
          <w:spacing w:val="4"/>
          <w:lang w:val="ru-RU"/>
        </w:rPr>
        <w:t xml:space="preserve"> </w:t>
      </w:r>
      <w:r w:rsidRPr="00AE2EA9">
        <w:rPr>
          <w:rFonts w:cs="Times New Roman"/>
          <w:spacing w:val="-1"/>
          <w:lang w:val="ru-RU"/>
        </w:rPr>
        <w:t>удельная</w:t>
      </w:r>
      <w:r w:rsidRPr="00AE2EA9">
        <w:rPr>
          <w:rFonts w:cs="Times New Roman"/>
          <w:lang w:val="ru-RU"/>
        </w:rPr>
        <w:t xml:space="preserve"> </w:t>
      </w:r>
      <w:r w:rsidRPr="00AE2EA9">
        <w:rPr>
          <w:rFonts w:cs="Times New Roman"/>
          <w:spacing w:val="-1"/>
          <w:lang w:val="ru-RU"/>
        </w:rPr>
        <w:t>стоимость</w:t>
      </w:r>
      <w:r w:rsidRPr="00AE2EA9">
        <w:rPr>
          <w:rFonts w:cs="Times New Roman"/>
          <w:spacing w:val="1"/>
          <w:lang w:val="ru-RU"/>
        </w:rPr>
        <w:t xml:space="preserve"> </w:t>
      </w:r>
      <w:r w:rsidRPr="00AE2EA9">
        <w:rPr>
          <w:rFonts w:cs="Times New Roman"/>
          <w:spacing w:val="-1"/>
          <w:lang w:val="ru-RU"/>
        </w:rPr>
        <w:t>сооружения</w:t>
      </w:r>
      <w:r w:rsidRPr="00AE2EA9">
        <w:rPr>
          <w:rFonts w:cs="Times New Roman"/>
          <w:lang w:val="ru-RU"/>
        </w:rPr>
        <w:t xml:space="preserve"> </w:t>
      </w:r>
      <w:r w:rsidRPr="00AE2EA9">
        <w:rPr>
          <w:rFonts w:cs="Times New Roman"/>
          <w:spacing w:val="-1"/>
          <w:lang w:val="ru-RU"/>
        </w:rPr>
        <w:t>котельной,</w:t>
      </w:r>
      <w:r w:rsidRPr="00AE2EA9">
        <w:rPr>
          <w:rFonts w:cs="Times New Roman"/>
          <w:spacing w:val="-3"/>
          <w:lang w:val="ru-RU"/>
        </w:rPr>
        <w:t xml:space="preserve"> </w:t>
      </w:r>
      <w:r w:rsidRPr="00AE2EA9">
        <w:rPr>
          <w:rFonts w:cs="Times New Roman"/>
          <w:spacing w:val="-1"/>
          <w:lang w:val="ru-RU"/>
        </w:rPr>
        <w:t>руб./Гкал/ч.</w:t>
      </w:r>
    </w:p>
    <w:p w14:paraId="5A2155D5" w14:textId="77777777" w:rsidR="001D3226" w:rsidRPr="00AE2EA9" w:rsidRDefault="001D3226" w:rsidP="001D3226">
      <w:pPr>
        <w:pStyle w:val="ab"/>
        <w:kinsoku w:val="0"/>
        <w:overflowPunct w:val="0"/>
        <w:ind w:left="0" w:right="172" w:firstLine="709"/>
        <w:jc w:val="both"/>
        <w:rPr>
          <w:rFonts w:cs="Times New Roman"/>
          <w:spacing w:val="-1"/>
          <w:lang w:val="ru-RU"/>
        </w:rPr>
      </w:pPr>
      <w:r w:rsidRPr="00AE2EA9">
        <w:rPr>
          <w:rFonts w:cs="Times New Roman"/>
          <w:spacing w:val="-1"/>
          <w:lang w:val="ru-RU"/>
        </w:rPr>
        <w:t>Использованы</w:t>
      </w:r>
      <w:r w:rsidRPr="00AE2EA9">
        <w:rPr>
          <w:rFonts w:cs="Times New Roman"/>
          <w:spacing w:val="56"/>
          <w:lang w:val="ru-RU"/>
        </w:rPr>
        <w:t xml:space="preserve"> </w:t>
      </w:r>
      <w:r w:rsidRPr="00AE2EA9">
        <w:rPr>
          <w:rFonts w:cs="Times New Roman"/>
          <w:spacing w:val="-1"/>
          <w:lang w:val="ru-RU"/>
        </w:rPr>
        <w:t>следующие</w:t>
      </w:r>
      <w:r w:rsidRPr="00AE2EA9">
        <w:rPr>
          <w:rFonts w:cs="Times New Roman"/>
          <w:spacing w:val="56"/>
          <w:lang w:val="ru-RU"/>
        </w:rPr>
        <w:t xml:space="preserve"> </w:t>
      </w:r>
      <w:r w:rsidRPr="00AE2EA9">
        <w:rPr>
          <w:rFonts w:cs="Times New Roman"/>
          <w:spacing w:val="-1"/>
          <w:lang w:val="ru-RU"/>
        </w:rPr>
        <w:t>аналитические</w:t>
      </w:r>
      <w:r w:rsidRPr="00AE2EA9">
        <w:rPr>
          <w:rFonts w:cs="Times New Roman"/>
          <w:spacing w:val="56"/>
          <w:lang w:val="ru-RU"/>
        </w:rPr>
        <w:t xml:space="preserve"> </w:t>
      </w:r>
      <w:r w:rsidRPr="00AE2EA9">
        <w:rPr>
          <w:rFonts w:cs="Times New Roman"/>
          <w:spacing w:val="-1"/>
          <w:lang w:val="ru-RU"/>
        </w:rPr>
        <w:t>выражения</w:t>
      </w:r>
      <w:r w:rsidRPr="00AE2EA9">
        <w:rPr>
          <w:rFonts w:cs="Times New Roman"/>
          <w:spacing w:val="57"/>
          <w:lang w:val="ru-RU"/>
        </w:rPr>
        <w:t xml:space="preserve"> </w:t>
      </w:r>
      <w:r w:rsidRPr="00AE2EA9">
        <w:rPr>
          <w:rFonts w:cs="Times New Roman"/>
          <w:lang w:val="ru-RU"/>
        </w:rPr>
        <w:t>для</w:t>
      </w:r>
      <w:r w:rsidRPr="00AE2EA9">
        <w:rPr>
          <w:rFonts w:cs="Times New Roman"/>
          <w:spacing w:val="57"/>
          <w:lang w:val="ru-RU"/>
        </w:rPr>
        <w:t xml:space="preserve"> </w:t>
      </w:r>
      <w:r w:rsidRPr="00AE2EA9">
        <w:rPr>
          <w:rFonts w:cs="Times New Roman"/>
          <w:spacing w:val="-1"/>
          <w:lang w:val="ru-RU"/>
        </w:rPr>
        <w:t>связи</w:t>
      </w:r>
      <w:r w:rsidRPr="00AE2EA9">
        <w:rPr>
          <w:rFonts w:cs="Times New Roman"/>
          <w:spacing w:val="58"/>
          <w:lang w:val="ru-RU"/>
        </w:rPr>
        <w:t xml:space="preserve"> </w:t>
      </w:r>
      <w:r w:rsidRPr="00AE2EA9">
        <w:rPr>
          <w:rFonts w:cs="Times New Roman"/>
          <w:spacing w:val="-1"/>
          <w:lang w:val="ru-RU"/>
        </w:rPr>
        <w:t>себестоимости</w:t>
      </w:r>
      <w:r w:rsidRPr="00AE2EA9">
        <w:rPr>
          <w:rFonts w:cs="Times New Roman"/>
          <w:spacing w:val="83"/>
          <w:lang w:val="ru-RU"/>
        </w:rPr>
        <w:t xml:space="preserve"> </w:t>
      </w:r>
      <w:r w:rsidRPr="00AE2EA9">
        <w:rPr>
          <w:rFonts w:cs="Times New Roman"/>
          <w:spacing w:val="-1"/>
          <w:lang w:val="ru-RU"/>
        </w:rPr>
        <w:t xml:space="preserve">производства </w:t>
      </w:r>
      <w:r w:rsidRPr="00AE2EA9">
        <w:rPr>
          <w:rFonts w:cs="Times New Roman"/>
          <w:lang w:val="ru-RU"/>
        </w:rPr>
        <w:t xml:space="preserve">и </w:t>
      </w:r>
      <w:r w:rsidRPr="00AE2EA9">
        <w:rPr>
          <w:rFonts w:cs="Times New Roman"/>
          <w:spacing w:val="-1"/>
          <w:lang w:val="ru-RU"/>
        </w:rPr>
        <w:t>транспорта</w:t>
      </w:r>
      <w:r w:rsidRPr="00AE2EA9">
        <w:rPr>
          <w:rFonts w:cs="Times New Roman"/>
          <w:lang w:val="ru-RU"/>
        </w:rPr>
        <w:t xml:space="preserve"> теплоты с</w:t>
      </w:r>
      <w:r w:rsidRPr="00AE2EA9">
        <w:rPr>
          <w:rFonts w:cs="Times New Roman"/>
          <w:spacing w:val="-1"/>
          <w:lang w:val="ru-RU"/>
        </w:rPr>
        <w:t xml:space="preserve"> максимальным</w:t>
      </w:r>
      <w:r w:rsidRPr="00AE2EA9">
        <w:rPr>
          <w:rFonts w:cs="Times New Roman"/>
          <w:spacing w:val="-2"/>
          <w:lang w:val="ru-RU"/>
        </w:rPr>
        <w:t xml:space="preserve"> </w:t>
      </w:r>
      <w:r w:rsidRPr="00AE2EA9">
        <w:rPr>
          <w:rFonts w:cs="Times New Roman"/>
          <w:spacing w:val="-1"/>
          <w:lang w:val="ru-RU"/>
        </w:rPr>
        <w:t>радиусом теплоснабжения:</w:t>
      </w:r>
    </w:p>
    <w:p w14:paraId="4BE6B953" w14:textId="77777777" w:rsidR="001D3226" w:rsidRPr="00AE2EA9" w:rsidRDefault="001D3226" w:rsidP="001D3226">
      <w:pPr>
        <w:pStyle w:val="Default"/>
        <w:ind w:firstLine="709"/>
        <w:jc w:val="both"/>
        <w:rPr>
          <w:rFonts w:eastAsia="MS Gothic"/>
          <w:spacing w:val="-1"/>
        </w:rPr>
      </w:pPr>
      <w:r w:rsidRPr="00AE2EA9">
        <w:rPr>
          <w:spacing w:val="-1"/>
        </w:rPr>
        <w:t>A=(1050∙R^0.48∙B^0.26∙s)</w:t>
      </w:r>
      <w:proofErr w:type="gramStart"/>
      <w:r w:rsidRPr="00AE2EA9">
        <w:rPr>
          <w:spacing w:val="-1"/>
        </w:rPr>
        <w:t>/(</w:t>
      </w:r>
      <w:proofErr w:type="gramEnd"/>
      <w:r w:rsidRPr="00AE2EA9">
        <w:rPr>
          <w:spacing w:val="-1"/>
        </w:rPr>
        <w:t>П^0,62∙Н^0,19∙</w:t>
      </w:r>
      <w:r w:rsidRPr="00AE2EA9">
        <w:rPr>
          <w:rFonts w:eastAsia="MS Gothic"/>
          <w:spacing w:val="-1"/>
        </w:rPr>
        <w:t>〖</w:t>
      </w:r>
      <w:r w:rsidRPr="00AE2EA9">
        <w:rPr>
          <w:rFonts w:eastAsia="MS Gothic"/>
          <w:spacing w:val="-1"/>
        </w:rPr>
        <w:t>∆r</w:t>
      </w:r>
      <w:r w:rsidRPr="00AE2EA9">
        <w:rPr>
          <w:rFonts w:eastAsia="MS Gothic"/>
          <w:spacing w:val="-1"/>
        </w:rPr>
        <w:t>〗</w:t>
      </w:r>
      <w:r w:rsidRPr="00AE2EA9">
        <w:rPr>
          <w:rFonts w:eastAsia="MS Gothic"/>
          <w:spacing w:val="-1"/>
        </w:rPr>
        <w:t>^0.38</w:t>
      </w:r>
      <w:r w:rsidRPr="00AE2EA9">
        <w:rPr>
          <w:rFonts w:eastAsia="MS Gothic"/>
        </w:rPr>
        <w:t xml:space="preserve"> ), </w:t>
      </w:r>
      <w:r w:rsidRPr="00AE2EA9">
        <w:rPr>
          <w:rFonts w:eastAsia="MS Gothic"/>
          <w:spacing w:val="-1"/>
        </w:rPr>
        <w:t>руб-/Гкал/ч;</w:t>
      </w:r>
    </w:p>
    <w:p w14:paraId="6D608309" w14:textId="77777777" w:rsidR="001D3226" w:rsidRPr="00AE2EA9" w:rsidRDefault="001D3226" w:rsidP="001D3226">
      <w:pPr>
        <w:pStyle w:val="ab"/>
        <w:kinsoku w:val="0"/>
        <w:overflowPunct w:val="0"/>
        <w:ind w:left="0" w:firstLine="709"/>
        <w:jc w:val="both"/>
        <w:rPr>
          <w:rFonts w:eastAsia="MS Gothic" w:cs="Times New Roman"/>
          <w:spacing w:val="-1"/>
          <w:lang w:val="ru-RU"/>
        </w:rPr>
      </w:pPr>
      <w:r w:rsidRPr="00AE2EA9">
        <w:rPr>
          <w:rFonts w:cs="Times New Roman"/>
          <w:spacing w:val="-1"/>
        </w:rPr>
        <w:t>Z</w:t>
      </w:r>
      <w:r w:rsidRPr="00AE2EA9">
        <w:rPr>
          <w:rFonts w:cs="Times New Roman"/>
          <w:spacing w:val="-1"/>
          <w:lang w:val="ru-RU"/>
        </w:rPr>
        <w:t>=(</w:t>
      </w:r>
      <w:r w:rsidRPr="00AE2EA9">
        <w:rPr>
          <w:rFonts w:cs="Times New Roman"/>
          <w:spacing w:val="-1"/>
        </w:rPr>
        <w:t>α</w:t>
      </w:r>
      <w:r w:rsidRPr="00AE2EA9">
        <w:rPr>
          <w:rFonts w:cs="Times New Roman"/>
          <w:spacing w:val="-1"/>
          <w:lang w:val="ru-RU"/>
        </w:rPr>
        <w:t>/3+30∙</w:t>
      </w:r>
      <w:r w:rsidRPr="00AE2EA9">
        <w:rPr>
          <w:rFonts w:eastAsia="MS Gothic" w:cs="Times New Roman"/>
          <w:spacing w:val="-1"/>
        </w:rPr>
        <w:t>〖</w:t>
      </w:r>
      <w:r w:rsidRPr="00AE2EA9">
        <w:rPr>
          <w:rFonts w:eastAsia="MS Gothic" w:cs="Times New Roman"/>
          <w:spacing w:val="-1"/>
          <w:lang w:val="ru-RU"/>
        </w:rPr>
        <w:t>10</w:t>
      </w:r>
      <w:r w:rsidRPr="00AE2EA9">
        <w:rPr>
          <w:rFonts w:eastAsia="MS Gothic" w:cs="Times New Roman"/>
          <w:spacing w:val="-1"/>
        </w:rPr>
        <w:t>〗</w:t>
      </w:r>
      <w:r w:rsidRPr="00AE2EA9">
        <w:rPr>
          <w:rFonts w:eastAsia="MS Gothic" w:cs="Times New Roman"/>
          <w:spacing w:val="-1"/>
          <w:lang w:val="ru-RU"/>
        </w:rPr>
        <w:t>^6∙</w:t>
      </w:r>
      <w:r w:rsidRPr="00AE2EA9">
        <w:rPr>
          <w:rFonts w:eastAsia="MS Gothic" w:cs="Times New Roman"/>
          <w:spacing w:val="-1"/>
        </w:rPr>
        <w:t>φ</w:t>
      </w:r>
      <w:r w:rsidRPr="00AE2EA9">
        <w:rPr>
          <w:rFonts w:eastAsia="MS Gothic" w:cs="Times New Roman"/>
          <w:spacing w:val="-1"/>
          <w:lang w:val="ru-RU"/>
        </w:rPr>
        <w:t>)/(</w:t>
      </w:r>
      <w:r w:rsidRPr="00AE2EA9">
        <w:rPr>
          <w:rFonts w:eastAsia="MS Gothic" w:cs="Times New Roman"/>
          <w:spacing w:val="-1"/>
        </w:rPr>
        <w:t>R</w:t>
      </w:r>
      <w:r w:rsidRPr="00AE2EA9">
        <w:rPr>
          <w:rFonts w:eastAsia="MS Gothic" w:cs="Times New Roman"/>
          <w:spacing w:val="-1"/>
          <w:lang w:val="ru-RU"/>
        </w:rPr>
        <w:t>^2∙П),</w:t>
      </w:r>
      <w:r w:rsidRPr="00AE2EA9">
        <w:rPr>
          <w:rFonts w:eastAsia="MS Gothic" w:cs="Times New Roman"/>
          <w:lang w:val="ru-RU"/>
        </w:rPr>
        <w:t xml:space="preserve"> </w:t>
      </w:r>
      <w:r w:rsidRPr="00AE2EA9">
        <w:rPr>
          <w:rFonts w:eastAsia="MS Gothic" w:cs="Times New Roman"/>
          <w:spacing w:val="-1"/>
          <w:lang w:val="ru-RU"/>
        </w:rPr>
        <w:t>руб./Гкал/ч,</w:t>
      </w:r>
    </w:p>
    <w:p w14:paraId="2A8FE0F7" w14:textId="77777777" w:rsidR="001D3226" w:rsidRPr="00AE2EA9" w:rsidRDefault="001D3226" w:rsidP="001D3226">
      <w:pPr>
        <w:pStyle w:val="ab"/>
        <w:kinsoku w:val="0"/>
        <w:overflowPunct w:val="0"/>
        <w:ind w:left="0" w:right="170" w:firstLine="709"/>
        <w:jc w:val="both"/>
        <w:rPr>
          <w:rFonts w:cs="Times New Roman"/>
          <w:lang w:val="ru-RU"/>
        </w:rPr>
      </w:pPr>
      <w:r w:rsidRPr="00AE2EA9">
        <w:rPr>
          <w:rFonts w:cs="Times New Roman"/>
          <w:lang w:val="ru-RU"/>
        </w:rPr>
        <w:t>где</w:t>
      </w:r>
      <w:r w:rsidRPr="00AE2EA9">
        <w:rPr>
          <w:rFonts w:cs="Times New Roman"/>
          <w:spacing w:val="20"/>
          <w:lang w:val="ru-RU"/>
        </w:rPr>
        <w:t xml:space="preserve"> </w:t>
      </w:r>
      <w:r w:rsidRPr="00AE2EA9">
        <w:rPr>
          <w:rFonts w:cs="Times New Roman"/>
        </w:rPr>
        <w:t>R</w:t>
      </w:r>
      <w:r w:rsidRPr="00AE2EA9">
        <w:rPr>
          <w:rFonts w:cs="Times New Roman"/>
          <w:spacing w:val="22"/>
          <w:lang w:val="ru-RU"/>
        </w:rPr>
        <w:t xml:space="preserve"> </w:t>
      </w:r>
      <w:r w:rsidRPr="00AE2EA9">
        <w:rPr>
          <w:rFonts w:cs="Times New Roman"/>
          <w:lang w:val="ru-RU"/>
        </w:rPr>
        <w:t>-</w:t>
      </w:r>
      <w:r w:rsidRPr="00AE2EA9">
        <w:rPr>
          <w:rFonts w:cs="Times New Roman"/>
          <w:spacing w:val="20"/>
          <w:lang w:val="ru-RU"/>
        </w:rPr>
        <w:t xml:space="preserve"> </w:t>
      </w:r>
      <w:r w:rsidRPr="00AE2EA9">
        <w:rPr>
          <w:rFonts w:cs="Times New Roman"/>
          <w:spacing w:val="-1"/>
          <w:lang w:val="ru-RU"/>
        </w:rPr>
        <w:t>радиус</w:t>
      </w:r>
      <w:r w:rsidRPr="00AE2EA9">
        <w:rPr>
          <w:rFonts w:cs="Times New Roman"/>
          <w:spacing w:val="20"/>
          <w:lang w:val="ru-RU"/>
        </w:rPr>
        <w:t xml:space="preserve"> </w:t>
      </w:r>
      <w:r w:rsidRPr="00AE2EA9">
        <w:rPr>
          <w:rFonts w:cs="Times New Roman"/>
          <w:lang w:val="ru-RU"/>
        </w:rPr>
        <w:t>действия</w:t>
      </w:r>
      <w:r w:rsidRPr="00AE2EA9">
        <w:rPr>
          <w:rFonts w:cs="Times New Roman"/>
          <w:spacing w:val="21"/>
          <w:lang w:val="ru-RU"/>
        </w:rPr>
        <w:t xml:space="preserve"> </w:t>
      </w:r>
      <w:r w:rsidRPr="00AE2EA9">
        <w:rPr>
          <w:rFonts w:cs="Times New Roman"/>
          <w:lang w:val="ru-RU"/>
        </w:rPr>
        <w:t>тепловой</w:t>
      </w:r>
      <w:r w:rsidRPr="00AE2EA9">
        <w:rPr>
          <w:rFonts w:cs="Times New Roman"/>
          <w:spacing w:val="22"/>
          <w:lang w:val="ru-RU"/>
        </w:rPr>
        <w:t xml:space="preserve"> </w:t>
      </w:r>
      <w:r w:rsidRPr="00AE2EA9">
        <w:rPr>
          <w:rFonts w:cs="Times New Roman"/>
          <w:spacing w:val="-1"/>
          <w:lang w:val="ru-RU"/>
        </w:rPr>
        <w:t>сети</w:t>
      </w:r>
      <w:r w:rsidRPr="00AE2EA9">
        <w:rPr>
          <w:rFonts w:cs="Times New Roman"/>
          <w:spacing w:val="23"/>
          <w:lang w:val="ru-RU"/>
        </w:rPr>
        <w:t xml:space="preserve"> </w:t>
      </w:r>
      <w:r w:rsidRPr="00AE2EA9">
        <w:rPr>
          <w:rFonts w:cs="Times New Roman"/>
          <w:spacing w:val="-1"/>
          <w:lang w:val="ru-RU"/>
        </w:rPr>
        <w:t>(длина</w:t>
      </w:r>
      <w:r w:rsidRPr="00AE2EA9">
        <w:rPr>
          <w:rFonts w:cs="Times New Roman"/>
          <w:spacing w:val="18"/>
          <w:lang w:val="ru-RU"/>
        </w:rPr>
        <w:t xml:space="preserve"> </w:t>
      </w:r>
      <w:r w:rsidRPr="00AE2EA9">
        <w:rPr>
          <w:rFonts w:cs="Times New Roman"/>
          <w:spacing w:val="-1"/>
          <w:lang w:val="ru-RU"/>
        </w:rPr>
        <w:t>главной</w:t>
      </w:r>
      <w:r w:rsidRPr="00AE2EA9">
        <w:rPr>
          <w:rFonts w:cs="Times New Roman"/>
          <w:spacing w:val="22"/>
          <w:lang w:val="ru-RU"/>
        </w:rPr>
        <w:t xml:space="preserve"> </w:t>
      </w:r>
      <w:r w:rsidRPr="00AE2EA9">
        <w:rPr>
          <w:rFonts w:cs="Times New Roman"/>
          <w:lang w:val="ru-RU"/>
        </w:rPr>
        <w:t>тепловой</w:t>
      </w:r>
      <w:r w:rsidRPr="00AE2EA9">
        <w:rPr>
          <w:rFonts w:cs="Times New Roman"/>
          <w:spacing w:val="22"/>
          <w:lang w:val="ru-RU"/>
        </w:rPr>
        <w:t xml:space="preserve"> </w:t>
      </w:r>
      <w:r w:rsidRPr="00AE2EA9">
        <w:rPr>
          <w:rFonts w:cs="Times New Roman"/>
          <w:spacing w:val="-1"/>
          <w:lang w:val="ru-RU"/>
        </w:rPr>
        <w:t>магистрали</w:t>
      </w:r>
      <w:r w:rsidRPr="00AE2EA9">
        <w:rPr>
          <w:rFonts w:cs="Times New Roman"/>
          <w:spacing w:val="22"/>
          <w:lang w:val="ru-RU"/>
        </w:rPr>
        <w:t xml:space="preserve"> </w:t>
      </w:r>
      <w:r w:rsidRPr="00AE2EA9">
        <w:rPr>
          <w:rFonts w:cs="Times New Roman"/>
          <w:spacing w:val="-1"/>
          <w:lang w:val="ru-RU"/>
        </w:rPr>
        <w:t>самого</w:t>
      </w:r>
      <w:r w:rsidRPr="00AE2EA9">
        <w:rPr>
          <w:rFonts w:cs="Times New Roman"/>
          <w:spacing w:val="47"/>
          <w:lang w:val="ru-RU"/>
        </w:rPr>
        <w:t xml:space="preserve"> </w:t>
      </w:r>
      <w:r w:rsidRPr="00AE2EA9">
        <w:rPr>
          <w:rFonts w:cs="Times New Roman"/>
          <w:lang w:val="ru-RU"/>
        </w:rPr>
        <w:t xml:space="preserve">протяженного </w:t>
      </w:r>
      <w:r w:rsidRPr="00AE2EA9">
        <w:rPr>
          <w:rFonts w:cs="Times New Roman"/>
          <w:spacing w:val="-1"/>
          <w:lang w:val="ru-RU"/>
        </w:rPr>
        <w:t>вывода</w:t>
      </w:r>
      <w:r w:rsidRPr="00AE2EA9">
        <w:rPr>
          <w:rFonts w:cs="Times New Roman"/>
          <w:spacing w:val="-2"/>
          <w:lang w:val="ru-RU"/>
        </w:rPr>
        <w:t xml:space="preserve"> </w:t>
      </w:r>
      <w:r w:rsidRPr="00AE2EA9">
        <w:rPr>
          <w:rFonts w:cs="Times New Roman"/>
          <w:lang w:val="ru-RU"/>
        </w:rPr>
        <w:t xml:space="preserve">от </w:t>
      </w:r>
      <w:r w:rsidRPr="00AE2EA9">
        <w:rPr>
          <w:rFonts w:cs="Times New Roman"/>
          <w:spacing w:val="-1"/>
          <w:lang w:val="ru-RU"/>
        </w:rPr>
        <w:t>источника),</w:t>
      </w:r>
      <w:r w:rsidRPr="00AE2EA9">
        <w:rPr>
          <w:rFonts w:cs="Times New Roman"/>
          <w:lang w:val="ru-RU"/>
        </w:rPr>
        <w:t xml:space="preserve"> км;</w:t>
      </w:r>
    </w:p>
    <w:p w14:paraId="6CB61E66" w14:textId="77777777" w:rsidR="001D3226" w:rsidRPr="00AE2EA9" w:rsidRDefault="001D3226" w:rsidP="001D3226">
      <w:pPr>
        <w:pStyle w:val="ab"/>
        <w:kinsoku w:val="0"/>
        <w:overflowPunct w:val="0"/>
        <w:ind w:left="0" w:firstLine="709"/>
        <w:jc w:val="both"/>
        <w:rPr>
          <w:rFonts w:cs="Times New Roman"/>
          <w:spacing w:val="-1"/>
          <w:lang w:val="ru-RU"/>
        </w:rPr>
      </w:pPr>
      <w:r w:rsidRPr="00AE2EA9">
        <w:rPr>
          <w:rFonts w:cs="Times New Roman"/>
        </w:rPr>
        <w:t>B</w:t>
      </w:r>
      <w:r w:rsidRPr="00AE2EA9">
        <w:rPr>
          <w:rFonts w:cs="Times New Roman"/>
          <w:spacing w:val="-2"/>
          <w:lang w:val="ru-RU"/>
        </w:rPr>
        <w:t xml:space="preserve"> </w:t>
      </w:r>
      <w:r w:rsidRPr="00AE2EA9">
        <w:rPr>
          <w:rFonts w:cs="Times New Roman"/>
          <w:lang w:val="ru-RU"/>
        </w:rPr>
        <w:t>-</w:t>
      </w:r>
      <w:r w:rsidRPr="00AE2EA9">
        <w:rPr>
          <w:rFonts w:cs="Times New Roman"/>
          <w:spacing w:val="-1"/>
          <w:lang w:val="ru-RU"/>
        </w:rPr>
        <w:t xml:space="preserve"> </w:t>
      </w:r>
      <w:r w:rsidRPr="00AE2EA9">
        <w:rPr>
          <w:rFonts w:cs="Times New Roman"/>
          <w:lang w:val="ru-RU"/>
        </w:rPr>
        <w:t>среднее</w:t>
      </w:r>
      <w:r w:rsidRPr="00AE2EA9">
        <w:rPr>
          <w:rFonts w:cs="Times New Roman"/>
          <w:spacing w:val="-1"/>
          <w:lang w:val="ru-RU"/>
        </w:rPr>
        <w:t xml:space="preserve"> число</w:t>
      </w:r>
      <w:r w:rsidRPr="00AE2EA9">
        <w:rPr>
          <w:rFonts w:cs="Times New Roman"/>
          <w:lang w:val="ru-RU"/>
        </w:rPr>
        <w:t xml:space="preserve"> абонентов на</w:t>
      </w:r>
      <w:r w:rsidRPr="00AE2EA9">
        <w:rPr>
          <w:rFonts w:cs="Times New Roman"/>
          <w:spacing w:val="-1"/>
          <w:lang w:val="ru-RU"/>
        </w:rPr>
        <w:t xml:space="preserve"> </w:t>
      </w:r>
      <w:r w:rsidRPr="00AE2EA9">
        <w:rPr>
          <w:rFonts w:cs="Times New Roman"/>
          <w:lang w:val="ru-RU"/>
        </w:rPr>
        <w:t xml:space="preserve">1 </w:t>
      </w:r>
      <w:r w:rsidRPr="00AE2EA9">
        <w:rPr>
          <w:rFonts w:cs="Times New Roman"/>
          <w:spacing w:val="-1"/>
          <w:lang w:val="ru-RU"/>
        </w:rPr>
        <w:t>км2;</w:t>
      </w:r>
    </w:p>
    <w:p w14:paraId="21B91183" w14:textId="77777777" w:rsidR="001D3226" w:rsidRPr="00AE2EA9" w:rsidRDefault="001D3226" w:rsidP="001D3226">
      <w:pPr>
        <w:pStyle w:val="ab"/>
        <w:kinsoku w:val="0"/>
        <w:overflowPunct w:val="0"/>
        <w:ind w:left="0" w:right="897" w:firstLine="709"/>
        <w:jc w:val="both"/>
        <w:rPr>
          <w:rFonts w:cs="Times New Roman"/>
          <w:lang w:val="ru-RU"/>
        </w:rPr>
      </w:pPr>
      <w:r w:rsidRPr="00AE2EA9">
        <w:rPr>
          <w:rFonts w:cs="Times New Roman"/>
        </w:rPr>
        <w:t>s</w:t>
      </w:r>
      <w:r w:rsidRPr="00AE2EA9">
        <w:rPr>
          <w:rFonts w:cs="Times New Roman"/>
          <w:lang w:val="ru-RU"/>
        </w:rPr>
        <w:t xml:space="preserve"> -</w:t>
      </w:r>
      <w:r w:rsidRPr="00AE2EA9">
        <w:rPr>
          <w:rFonts w:cs="Times New Roman"/>
          <w:spacing w:val="1"/>
          <w:lang w:val="ru-RU"/>
        </w:rPr>
        <w:t xml:space="preserve"> </w:t>
      </w:r>
      <w:r w:rsidRPr="00AE2EA9">
        <w:rPr>
          <w:rFonts w:cs="Times New Roman"/>
          <w:spacing w:val="-1"/>
          <w:lang w:val="ru-RU"/>
        </w:rPr>
        <w:t>удельная</w:t>
      </w:r>
      <w:r w:rsidRPr="00AE2EA9">
        <w:rPr>
          <w:rFonts w:cs="Times New Roman"/>
          <w:lang w:val="ru-RU"/>
        </w:rPr>
        <w:t xml:space="preserve"> </w:t>
      </w:r>
      <w:r w:rsidRPr="00AE2EA9">
        <w:rPr>
          <w:rFonts w:cs="Times New Roman"/>
          <w:spacing w:val="-1"/>
          <w:lang w:val="ru-RU"/>
        </w:rPr>
        <w:t>стоимость</w:t>
      </w:r>
      <w:r w:rsidRPr="00AE2EA9">
        <w:rPr>
          <w:rFonts w:cs="Times New Roman"/>
          <w:spacing w:val="1"/>
          <w:lang w:val="ru-RU"/>
        </w:rPr>
        <w:t xml:space="preserve"> </w:t>
      </w:r>
      <w:r w:rsidRPr="00AE2EA9">
        <w:rPr>
          <w:rFonts w:cs="Times New Roman"/>
          <w:spacing w:val="-1"/>
          <w:lang w:val="ru-RU"/>
        </w:rPr>
        <w:t>материальной</w:t>
      </w:r>
      <w:r w:rsidRPr="00AE2EA9">
        <w:rPr>
          <w:rFonts w:cs="Times New Roman"/>
          <w:spacing w:val="-2"/>
          <w:lang w:val="ru-RU"/>
        </w:rPr>
        <w:t xml:space="preserve"> </w:t>
      </w:r>
      <w:r w:rsidRPr="00AE2EA9">
        <w:rPr>
          <w:rFonts w:cs="Times New Roman"/>
          <w:lang w:val="ru-RU"/>
        </w:rPr>
        <w:t xml:space="preserve">характеристики тепловой </w:t>
      </w:r>
      <w:r w:rsidRPr="00AE2EA9">
        <w:rPr>
          <w:rFonts w:cs="Times New Roman"/>
          <w:spacing w:val="-1"/>
          <w:lang w:val="ru-RU"/>
        </w:rPr>
        <w:t>сети,</w:t>
      </w:r>
      <w:r w:rsidRPr="00AE2EA9">
        <w:rPr>
          <w:rFonts w:cs="Times New Roman"/>
          <w:spacing w:val="-3"/>
          <w:lang w:val="ru-RU"/>
        </w:rPr>
        <w:t xml:space="preserve"> </w:t>
      </w:r>
      <w:r w:rsidRPr="00AE2EA9">
        <w:rPr>
          <w:rFonts w:cs="Times New Roman"/>
          <w:spacing w:val="-1"/>
          <w:lang w:val="ru-RU"/>
        </w:rPr>
        <w:t>руб./м2;</w:t>
      </w:r>
      <w:r w:rsidRPr="00AE2EA9">
        <w:rPr>
          <w:rFonts w:cs="Times New Roman"/>
          <w:spacing w:val="59"/>
          <w:lang w:val="ru-RU"/>
        </w:rPr>
        <w:t xml:space="preserve"> </w:t>
      </w:r>
      <w:r w:rsidRPr="00AE2EA9">
        <w:rPr>
          <w:rFonts w:cs="Times New Roman"/>
          <w:lang w:val="ru-RU"/>
        </w:rPr>
        <w:t>П</w:t>
      </w:r>
      <w:r w:rsidRPr="00AE2EA9">
        <w:rPr>
          <w:rFonts w:cs="Times New Roman"/>
          <w:spacing w:val="-1"/>
          <w:lang w:val="ru-RU"/>
        </w:rPr>
        <w:t xml:space="preserve"> </w:t>
      </w:r>
      <w:r w:rsidRPr="00AE2EA9">
        <w:rPr>
          <w:rFonts w:cs="Times New Roman"/>
          <w:lang w:val="ru-RU"/>
        </w:rPr>
        <w:t>-</w:t>
      </w:r>
      <w:r w:rsidRPr="00AE2EA9">
        <w:rPr>
          <w:rFonts w:cs="Times New Roman"/>
          <w:spacing w:val="-1"/>
          <w:lang w:val="ru-RU"/>
        </w:rPr>
        <w:t xml:space="preserve"> теплоплотность</w:t>
      </w:r>
      <w:r w:rsidRPr="00AE2EA9">
        <w:rPr>
          <w:rFonts w:cs="Times New Roman"/>
          <w:lang w:val="ru-RU"/>
        </w:rPr>
        <w:t xml:space="preserve"> </w:t>
      </w:r>
      <w:r w:rsidRPr="00AE2EA9">
        <w:rPr>
          <w:rFonts w:cs="Times New Roman"/>
          <w:spacing w:val="-1"/>
          <w:lang w:val="ru-RU"/>
        </w:rPr>
        <w:t>района,</w:t>
      </w:r>
      <w:r w:rsidRPr="00AE2EA9">
        <w:rPr>
          <w:rFonts w:cs="Times New Roman"/>
          <w:lang w:val="ru-RU"/>
        </w:rPr>
        <w:t xml:space="preserve"> Гкал/ч/км2;</w:t>
      </w:r>
    </w:p>
    <w:p w14:paraId="53E19C24" w14:textId="77777777" w:rsidR="001D3226" w:rsidRPr="00AE2EA9" w:rsidRDefault="001D3226" w:rsidP="001D3226">
      <w:pPr>
        <w:pStyle w:val="ab"/>
        <w:kinsoku w:val="0"/>
        <w:overflowPunct w:val="0"/>
        <w:ind w:left="0" w:firstLine="709"/>
        <w:jc w:val="both"/>
        <w:rPr>
          <w:rFonts w:cs="Times New Roman"/>
          <w:spacing w:val="-1"/>
          <w:lang w:val="ru-RU"/>
        </w:rPr>
      </w:pPr>
      <w:r w:rsidRPr="00AE2EA9">
        <w:rPr>
          <w:rFonts w:cs="Times New Roman"/>
        </w:rPr>
        <w:t>H</w:t>
      </w:r>
      <w:r w:rsidRPr="00AE2EA9">
        <w:rPr>
          <w:rFonts w:cs="Times New Roman"/>
          <w:spacing w:val="45"/>
          <w:lang w:val="ru-RU"/>
        </w:rPr>
        <w:t xml:space="preserve"> </w:t>
      </w:r>
      <w:r w:rsidRPr="00AE2EA9">
        <w:rPr>
          <w:rFonts w:cs="Times New Roman"/>
          <w:lang w:val="ru-RU"/>
        </w:rPr>
        <w:t>-</w:t>
      </w:r>
      <w:r w:rsidRPr="00AE2EA9">
        <w:rPr>
          <w:rFonts w:cs="Times New Roman"/>
          <w:spacing w:val="47"/>
          <w:lang w:val="ru-RU"/>
        </w:rPr>
        <w:t xml:space="preserve"> </w:t>
      </w:r>
      <w:r w:rsidRPr="00AE2EA9">
        <w:rPr>
          <w:rFonts w:cs="Times New Roman"/>
          <w:lang w:val="ru-RU"/>
        </w:rPr>
        <w:t>потеря</w:t>
      </w:r>
      <w:r w:rsidRPr="00AE2EA9">
        <w:rPr>
          <w:rFonts w:cs="Times New Roman"/>
          <w:spacing w:val="45"/>
          <w:lang w:val="ru-RU"/>
        </w:rPr>
        <w:t xml:space="preserve"> </w:t>
      </w:r>
      <w:r w:rsidRPr="00AE2EA9">
        <w:rPr>
          <w:rFonts w:cs="Times New Roman"/>
          <w:spacing w:val="-1"/>
          <w:lang w:val="ru-RU"/>
        </w:rPr>
        <w:t>напора</w:t>
      </w:r>
      <w:r w:rsidRPr="00AE2EA9">
        <w:rPr>
          <w:rFonts w:cs="Times New Roman"/>
          <w:spacing w:val="44"/>
          <w:lang w:val="ru-RU"/>
        </w:rPr>
        <w:t xml:space="preserve"> </w:t>
      </w:r>
      <w:r w:rsidRPr="00AE2EA9">
        <w:rPr>
          <w:rFonts w:cs="Times New Roman"/>
          <w:lang w:val="ru-RU"/>
        </w:rPr>
        <w:t>на</w:t>
      </w:r>
      <w:r w:rsidRPr="00AE2EA9">
        <w:rPr>
          <w:rFonts w:cs="Times New Roman"/>
          <w:spacing w:val="46"/>
          <w:lang w:val="ru-RU"/>
        </w:rPr>
        <w:t xml:space="preserve"> </w:t>
      </w:r>
      <w:r w:rsidRPr="00AE2EA9">
        <w:rPr>
          <w:rFonts w:cs="Times New Roman"/>
          <w:lang w:val="ru-RU"/>
        </w:rPr>
        <w:t>трение</w:t>
      </w:r>
      <w:r w:rsidRPr="00AE2EA9">
        <w:rPr>
          <w:rFonts w:cs="Times New Roman"/>
          <w:spacing w:val="44"/>
          <w:lang w:val="ru-RU"/>
        </w:rPr>
        <w:t xml:space="preserve"> </w:t>
      </w:r>
      <w:r w:rsidRPr="00AE2EA9">
        <w:rPr>
          <w:rFonts w:cs="Times New Roman"/>
          <w:lang w:val="ru-RU"/>
        </w:rPr>
        <w:t>при</w:t>
      </w:r>
      <w:r w:rsidRPr="00AE2EA9">
        <w:rPr>
          <w:rFonts w:cs="Times New Roman"/>
          <w:spacing w:val="46"/>
          <w:lang w:val="ru-RU"/>
        </w:rPr>
        <w:t xml:space="preserve"> </w:t>
      </w:r>
      <w:r w:rsidRPr="00AE2EA9">
        <w:rPr>
          <w:rFonts w:cs="Times New Roman"/>
          <w:spacing w:val="-1"/>
          <w:lang w:val="ru-RU"/>
        </w:rPr>
        <w:t>транспорте</w:t>
      </w:r>
      <w:r w:rsidRPr="00AE2EA9">
        <w:rPr>
          <w:rFonts w:cs="Times New Roman"/>
          <w:spacing w:val="42"/>
          <w:lang w:val="ru-RU"/>
        </w:rPr>
        <w:t xml:space="preserve"> </w:t>
      </w:r>
      <w:r w:rsidRPr="00AE2EA9">
        <w:rPr>
          <w:rFonts w:cs="Times New Roman"/>
          <w:lang w:val="ru-RU"/>
        </w:rPr>
        <w:t>теплоносителя</w:t>
      </w:r>
      <w:r w:rsidRPr="00AE2EA9">
        <w:rPr>
          <w:rFonts w:cs="Times New Roman"/>
          <w:spacing w:val="45"/>
          <w:lang w:val="ru-RU"/>
        </w:rPr>
        <w:t xml:space="preserve"> </w:t>
      </w:r>
      <w:r w:rsidRPr="00AE2EA9">
        <w:rPr>
          <w:rFonts w:cs="Times New Roman"/>
          <w:lang w:val="ru-RU"/>
        </w:rPr>
        <w:t>по</w:t>
      </w:r>
      <w:r w:rsidRPr="00AE2EA9">
        <w:rPr>
          <w:rFonts w:cs="Times New Roman"/>
          <w:spacing w:val="45"/>
          <w:lang w:val="ru-RU"/>
        </w:rPr>
        <w:t xml:space="preserve"> </w:t>
      </w:r>
      <w:r w:rsidRPr="00AE2EA9">
        <w:rPr>
          <w:rFonts w:cs="Times New Roman"/>
          <w:spacing w:val="-1"/>
          <w:lang w:val="ru-RU"/>
        </w:rPr>
        <w:t>главной</w:t>
      </w:r>
      <w:r w:rsidRPr="00AE2EA9">
        <w:rPr>
          <w:rFonts w:cs="Times New Roman"/>
          <w:spacing w:val="46"/>
          <w:lang w:val="ru-RU"/>
        </w:rPr>
        <w:t xml:space="preserve"> </w:t>
      </w:r>
      <w:r w:rsidRPr="00AE2EA9">
        <w:rPr>
          <w:rFonts w:cs="Times New Roman"/>
          <w:lang w:val="ru-RU"/>
        </w:rPr>
        <w:t>тепловой</w:t>
      </w:r>
      <w:r w:rsidRPr="00AE2EA9">
        <w:rPr>
          <w:rFonts w:cs="Times New Roman"/>
          <w:spacing w:val="41"/>
          <w:lang w:val="ru-RU"/>
        </w:rPr>
        <w:t xml:space="preserve"> </w:t>
      </w:r>
      <w:r w:rsidRPr="00AE2EA9">
        <w:rPr>
          <w:rFonts w:cs="Times New Roman"/>
          <w:spacing w:val="-1"/>
          <w:lang w:val="ru-RU"/>
        </w:rPr>
        <w:t>магистрали,</w:t>
      </w:r>
      <w:r w:rsidRPr="00AE2EA9">
        <w:rPr>
          <w:rFonts w:cs="Times New Roman"/>
          <w:lang w:val="ru-RU"/>
        </w:rPr>
        <w:t xml:space="preserve"> м</w:t>
      </w:r>
      <w:r w:rsidRPr="00AE2EA9">
        <w:rPr>
          <w:rFonts w:cs="Times New Roman"/>
          <w:spacing w:val="-1"/>
          <w:lang w:val="ru-RU"/>
        </w:rPr>
        <w:t xml:space="preserve"> </w:t>
      </w:r>
      <w:r w:rsidRPr="00AE2EA9">
        <w:rPr>
          <w:rFonts w:cs="Times New Roman"/>
          <w:lang w:val="ru-RU"/>
        </w:rPr>
        <w:t xml:space="preserve">вод. </w:t>
      </w:r>
      <w:r w:rsidRPr="00AE2EA9">
        <w:rPr>
          <w:rFonts w:cs="Times New Roman"/>
          <w:spacing w:val="-1"/>
          <w:lang w:val="ru-RU"/>
        </w:rPr>
        <w:t>ст.;</w:t>
      </w:r>
    </w:p>
    <w:p w14:paraId="112FEAD8" w14:textId="77777777" w:rsidR="001D3226" w:rsidRPr="00AE2EA9" w:rsidRDefault="001D3226" w:rsidP="001D3226">
      <w:pPr>
        <w:pStyle w:val="ab"/>
        <w:kinsoku w:val="0"/>
        <w:overflowPunct w:val="0"/>
        <w:ind w:left="0" w:firstLine="709"/>
        <w:jc w:val="both"/>
        <w:rPr>
          <w:rFonts w:cs="Times New Roman"/>
          <w:lang w:val="ru-RU"/>
        </w:rPr>
      </w:pPr>
      <w:r w:rsidRPr="00AE2EA9">
        <w:rPr>
          <w:rFonts w:cs="Times New Roman"/>
          <w:spacing w:val="-1"/>
          <w:lang w:val="ru-RU"/>
        </w:rPr>
        <w:t>∆</w:t>
      </w:r>
      <w:r w:rsidRPr="00AE2EA9">
        <w:rPr>
          <w:rFonts w:cs="Times New Roman"/>
          <w:spacing w:val="-1"/>
        </w:rPr>
        <w:t>τ</w:t>
      </w:r>
      <w:r w:rsidRPr="00AE2EA9">
        <w:rPr>
          <w:rFonts w:cs="Times New Roman"/>
          <w:spacing w:val="-1"/>
          <w:lang w:val="ru-RU"/>
        </w:rPr>
        <w:t xml:space="preserve"> </w:t>
      </w:r>
      <w:r w:rsidRPr="00AE2EA9">
        <w:rPr>
          <w:rFonts w:cs="Times New Roman"/>
          <w:lang w:val="ru-RU"/>
        </w:rPr>
        <w:t>-</w:t>
      </w:r>
      <w:r w:rsidRPr="00AE2EA9">
        <w:rPr>
          <w:rFonts w:cs="Times New Roman"/>
          <w:spacing w:val="-1"/>
          <w:lang w:val="ru-RU"/>
        </w:rPr>
        <w:t xml:space="preserve"> расчетный</w:t>
      </w:r>
      <w:r w:rsidRPr="00AE2EA9">
        <w:rPr>
          <w:rFonts w:cs="Times New Roman"/>
          <w:lang w:val="ru-RU"/>
        </w:rPr>
        <w:t xml:space="preserve"> </w:t>
      </w:r>
      <w:r w:rsidRPr="00AE2EA9">
        <w:rPr>
          <w:rFonts w:cs="Times New Roman"/>
          <w:spacing w:val="-1"/>
          <w:lang w:val="ru-RU"/>
        </w:rPr>
        <w:t>перепад</w:t>
      </w:r>
      <w:r w:rsidRPr="00AE2EA9">
        <w:rPr>
          <w:rFonts w:cs="Times New Roman"/>
          <w:lang w:val="ru-RU"/>
        </w:rPr>
        <w:t xml:space="preserve"> </w:t>
      </w:r>
      <w:r w:rsidRPr="00AE2EA9">
        <w:rPr>
          <w:rFonts w:cs="Times New Roman"/>
          <w:spacing w:val="-1"/>
          <w:lang w:val="ru-RU"/>
        </w:rPr>
        <w:t>температур</w:t>
      </w:r>
      <w:r w:rsidRPr="00AE2EA9">
        <w:rPr>
          <w:rFonts w:cs="Times New Roman"/>
          <w:lang w:val="ru-RU"/>
        </w:rPr>
        <w:t xml:space="preserve"> теплоносителя в </w:t>
      </w:r>
      <w:r w:rsidRPr="00AE2EA9">
        <w:rPr>
          <w:rFonts w:cs="Times New Roman"/>
          <w:spacing w:val="-1"/>
          <w:lang w:val="ru-RU"/>
        </w:rPr>
        <w:t>тепловой</w:t>
      </w:r>
      <w:r w:rsidRPr="00AE2EA9">
        <w:rPr>
          <w:rFonts w:cs="Times New Roman"/>
          <w:lang w:val="ru-RU"/>
        </w:rPr>
        <w:t xml:space="preserve"> </w:t>
      </w:r>
      <w:r w:rsidRPr="00AE2EA9">
        <w:rPr>
          <w:rFonts w:cs="Times New Roman"/>
          <w:spacing w:val="-1"/>
          <w:lang w:val="ru-RU"/>
        </w:rPr>
        <w:t>сети,</w:t>
      </w:r>
      <w:r w:rsidRPr="00AE2EA9">
        <w:rPr>
          <w:rFonts w:cs="Times New Roman"/>
          <w:lang w:val="ru-RU"/>
        </w:rPr>
        <w:t xml:space="preserve"> ОС;</w:t>
      </w:r>
    </w:p>
    <w:p w14:paraId="76512B2B" w14:textId="77777777" w:rsidR="001D3226" w:rsidRPr="00AE2EA9" w:rsidRDefault="001D3226" w:rsidP="001D3226">
      <w:pPr>
        <w:pStyle w:val="ab"/>
        <w:kinsoku w:val="0"/>
        <w:overflowPunct w:val="0"/>
        <w:ind w:left="0" w:firstLine="709"/>
        <w:jc w:val="both"/>
        <w:rPr>
          <w:rFonts w:cs="Times New Roman"/>
          <w:spacing w:val="-1"/>
          <w:lang w:val="ru-RU"/>
        </w:rPr>
      </w:pPr>
      <w:r w:rsidRPr="00AE2EA9">
        <w:rPr>
          <w:rFonts w:ascii="Cambria Math" w:hAnsi="Cambria Math" w:cs="Cambria Math"/>
        </w:rPr>
        <w:t>𝛼</w:t>
      </w:r>
      <w:r w:rsidRPr="00AE2EA9">
        <w:rPr>
          <w:rFonts w:cs="Times New Roman"/>
          <w:spacing w:val="7"/>
          <w:lang w:val="ru-RU"/>
        </w:rPr>
        <w:t xml:space="preserve"> </w:t>
      </w:r>
      <w:r w:rsidRPr="00AE2EA9">
        <w:rPr>
          <w:rFonts w:cs="Times New Roman"/>
          <w:lang w:val="ru-RU"/>
        </w:rPr>
        <w:t>-</w:t>
      </w:r>
      <w:r w:rsidRPr="00AE2EA9">
        <w:rPr>
          <w:rFonts w:cs="Times New Roman"/>
          <w:spacing w:val="-1"/>
          <w:lang w:val="ru-RU"/>
        </w:rPr>
        <w:t xml:space="preserve"> постоянная</w:t>
      </w:r>
      <w:r w:rsidRPr="00AE2EA9">
        <w:rPr>
          <w:rFonts w:cs="Times New Roman"/>
          <w:lang w:val="ru-RU"/>
        </w:rPr>
        <w:t xml:space="preserve"> </w:t>
      </w:r>
      <w:r w:rsidRPr="00AE2EA9">
        <w:rPr>
          <w:rFonts w:cs="Times New Roman"/>
          <w:spacing w:val="-1"/>
          <w:lang w:val="ru-RU"/>
        </w:rPr>
        <w:t>часть</w:t>
      </w:r>
      <w:r w:rsidRPr="00AE2EA9">
        <w:rPr>
          <w:rFonts w:cs="Times New Roman"/>
          <w:spacing w:val="2"/>
          <w:lang w:val="ru-RU"/>
        </w:rPr>
        <w:t xml:space="preserve"> </w:t>
      </w:r>
      <w:r w:rsidRPr="00AE2EA9">
        <w:rPr>
          <w:rFonts w:cs="Times New Roman"/>
          <w:spacing w:val="-1"/>
          <w:lang w:val="ru-RU"/>
        </w:rPr>
        <w:t>удельной</w:t>
      </w:r>
      <w:r w:rsidRPr="00AE2EA9">
        <w:rPr>
          <w:rFonts w:cs="Times New Roman"/>
          <w:spacing w:val="-2"/>
          <w:lang w:val="ru-RU"/>
        </w:rPr>
        <w:t xml:space="preserve"> </w:t>
      </w:r>
      <w:r w:rsidRPr="00AE2EA9">
        <w:rPr>
          <w:rFonts w:cs="Times New Roman"/>
          <w:spacing w:val="-1"/>
          <w:lang w:val="ru-RU"/>
        </w:rPr>
        <w:t>начальной</w:t>
      </w:r>
      <w:r w:rsidRPr="00AE2EA9">
        <w:rPr>
          <w:rFonts w:cs="Times New Roman"/>
          <w:lang w:val="ru-RU"/>
        </w:rPr>
        <w:t xml:space="preserve"> </w:t>
      </w:r>
      <w:r w:rsidRPr="00AE2EA9">
        <w:rPr>
          <w:rFonts w:cs="Times New Roman"/>
          <w:spacing w:val="-1"/>
          <w:lang w:val="ru-RU"/>
        </w:rPr>
        <w:t>стоимости</w:t>
      </w:r>
      <w:r w:rsidRPr="00AE2EA9">
        <w:rPr>
          <w:rFonts w:cs="Times New Roman"/>
          <w:spacing w:val="1"/>
          <w:lang w:val="ru-RU"/>
        </w:rPr>
        <w:t xml:space="preserve"> </w:t>
      </w:r>
      <w:r w:rsidRPr="00AE2EA9">
        <w:rPr>
          <w:rFonts w:cs="Times New Roman"/>
          <w:spacing w:val="-1"/>
          <w:lang w:val="ru-RU"/>
        </w:rPr>
        <w:t>котельной,</w:t>
      </w:r>
      <w:r w:rsidRPr="00AE2EA9">
        <w:rPr>
          <w:rFonts w:cs="Times New Roman"/>
          <w:lang w:val="ru-RU"/>
        </w:rPr>
        <w:t xml:space="preserve"> </w:t>
      </w:r>
      <w:r w:rsidRPr="00AE2EA9">
        <w:rPr>
          <w:rFonts w:cs="Times New Roman"/>
          <w:spacing w:val="-1"/>
          <w:lang w:val="ru-RU"/>
        </w:rPr>
        <w:t>руб./МВт;</w:t>
      </w:r>
    </w:p>
    <w:p w14:paraId="22F2147F" w14:textId="77777777" w:rsidR="001D3226" w:rsidRPr="00AE2EA9" w:rsidRDefault="001D3226" w:rsidP="001D3226">
      <w:pPr>
        <w:pStyle w:val="ab"/>
        <w:kinsoku w:val="0"/>
        <w:overflowPunct w:val="0"/>
        <w:ind w:left="0" w:firstLine="709"/>
        <w:jc w:val="both"/>
        <w:rPr>
          <w:rFonts w:cs="Times New Roman"/>
          <w:lang w:val="ru-RU"/>
        </w:rPr>
      </w:pPr>
      <w:r w:rsidRPr="00AE2EA9">
        <w:rPr>
          <w:rFonts w:cs="Times New Roman"/>
        </w:rPr>
        <w:t>φ</w:t>
      </w:r>
      <w:r w:rsidRPr="00AE2EA9">
        <w:rPr>
          <w:rFonts w:cs="Times New Roman"/>
          <w:lang w:val="ru-RU"/>
        </w:rPr>
        <w:t xml:space="preserve"> - </w:t>
      </w:r>
      <w:r w:rsidRPr="00AE2EA9">
        <w:rPr>
          <w:rFonts w:cs="Times New Roman"/>
          <w:spacing w:val="-1"/>
          <w:lang w:val="ru-RU"/>
        </w:rPr>
        <w:t>поправочный</w:t>
      </w:r>
      <w:r w:rsidRPr="00AE2EA9">
        <w:rPr>
          <w:rFonts w:cs="Times New Roman"/>
          <w:lang w:val="ru-RU"/>
        </w:rPr>
        <w:t xml:space="preserve"> </w:t>
      </w:r>
      <w:r w:rsidRPr="00AE2EA9">
        <w:rPr>
          <w:rFonts w:cs="Times New Roman"/>
          <w:spacing w:val="-1"/>
          <w:lang w:val="ru-RU"/>
        </w:rPr>
        <w:t>коэффициент,</w:t>
      </w:r>
      <w:r w:rsidRPr="00AE2EA9">
        <w:rPr>
          <w:rFonts w:cs="Times New Roman"/>
          <w:lang w:val="ru-RU"/>
        </w:rPr>
        <w:t xml:space="preserve"> </w:t>
      </w:r>
      <w:r w:rsidRPr="00AE2EA9">
        <w:rPr>
          <w:rFonts w:cs="Times New Roman"/>
          <w:spacing w:val="-1"/>
          <w:lang w:val="ru-RU"/>
        </w:rPr>
        <w:t>зависящий</w:t>
      </w:r>
      <w:r w:rsidRPr="00AE2EA9">
        <w:rPr>
          <w:rFonts w:cs="Times New Roman"/>
          <w:lang w:val="ru-RU"/>
        </w:rPr>
        <w:t xml:space="preserve"> от </w:t>
      </w:r>
      <w:r w:rsidRPr="00AE2EA9">
        <w:rPr>
          <w:rFonts w:cs="Times New Roman"/>
          <w:spacing w:val="-1"/>
          <w:lang w:val="ru-RU"/>
        </w:rPr>
        <w:t>постоянной</w:t>
      </w:r>
      <w:r w:rsidRPr="00AE2EA9">
        <w:rPr>
          <w:rFonts w:cs="Times New Roman"/>
          <w:lang w:val="ru-RU"/>
        </w:rPr>
        <w:t xml:space="preserve"> </w:t>
      </w:r>
      <w:r w:rsidRPr="00AE2EA9">
        <w:rPr>
          <w:rFonts w:cs="Times New Roman"/>
          <w:spacing w:val="-1"/>
          <w:lang w:val="ru-RU"/>
        </w:rPr>
        <w:t>части</w:t>
      </w:r>
      <w:r w:rsidRPr="00AE2EA9">
        <w:rPr>
          <w:rFonts w:cs="Times New Roman"/>
          <w:lang w:val="ru-RU"/>
        </w:rPr>
        <w:t xml:space="preserve"> расходов на</w:t>
      </w:r>
    </w:p>
    <w:p w14:paraId="3C0919FD" w14:textId="77777777" w:rsidR="001D3226" w:rsidRPr="00AE2EA9" w:rsidRDefault="001D3226" w:rsidP="001D3226">
      <w:pPr>
        <w:pStyle w:val="ab"/>
        <w:kinsoku w:val="0"/>
        <w:overflowPunct w:val="0"/>
        <w:ind w:left="0" w:firstLine="709"/>
        <w:jc w:val="both"/>
        <w:rPr>
          <w:rFonts w:cs="Times New Roman"/>
          <w:lang w:val="ru-RU"/>
        </w:rPr>
      </w:pPr>
      <w:r w:rsidRPr="00AE2EA9">
        <w:rPr>
          <w:rFonts w:cs="Times New Roman"/>
          <w:spacing w:val="-1"/>
          <w:lang w:val="ru-RU"/>
        </w:rPr>
        <w:t xml:space="preserve">сооружение </w:t>
      </w:r>
      <w:r w:rsidRPr="00AE2EA9">
        <w:rPr>
          <w:rFonts w:cs="Times New Roman"/>
          <w:lang w:val="ru-RU"/>
        </w:rPr>
        <w:t>котельной.</w:t>
      </w:r>
    </w:p>
    <w:p w14:paraId="4436CE2F" w14:textId="77777777" w:rsidR="001D3226" w:rsidRPr="00AE2EA9" w:rsidRDefault="001D3226" w:rsidP="001D3226">
      <w:pPr>
        <w:pStyle w:val="ab"/>
        <w:kinsoku w:val="0"/>
        <w:overflowPunct w:val="0"/>
        <w:ind w:left="0" w:right="165" w:firstLine="709"/>
        <w:jc w:val="both"/>
        <w:rPr>
          <w:rFonts w:cs="Times New Roman"/>
          <w:spacing w:val="-1"/>
          <w:lang w:val="ru-RU"/>
        </w:rPr>
      </w:pPr>
      <w:r w:rsidRPr="00AE2EA9">
        <w:rPr>
          <w:rFonts w:cs="Times New Roman"/>
          <w:spacing w:val="-1"/>
          <w:lang w:val="ru-RU"/>
        </w:rPr>
        <w:t>Осуществляя</w:t>
      </w:r>
      <w:r w:rsidRPr="00AE2EA9">
        <w:rPr>
          <w:rFonts w:cs="Times New Roman"/>
          <w:spacing w:val="6"/>
          <w:lang w:val="ru-RU"/>
        </w:rPr>
        <w:t xml:space="preserve"> </w:t>
      </w:r>
      <w:r w:rsidRPr="00AE2EA9">
        <w:rPr>
          <w:rFonts w:cs="Times New Roman"/>
          <w:spacing w:val="-1"/>
          <w:lang w:val="ru-RU"/>
        </w:rPr>
        <w:t>элементарное</w:t>
      </w:r>
      <w:r w:rsidRPr="00AE2EA9">
        <w:rPr>
          <w:rFonts w:cs="Times New Roman"/>
          <w:spacing w:val="1"/>
          <w:lang w:val="ru-RU"/>
        </w:rPr>
        <w:t xml:space="preserve"> </w:t>
      </w:r>
      <w:r w:rsidRPr="00AE2EA9">
        <w:rPr>
          <w:rFonts w:cs="Times New Roman"/>
          <w:spacing w:val="-1"/>
          <w:lang w:val="ru-RU"/>
        </w:rPr>
        <w:t>дифференцирование</w:t>
      </w:r>
      <w:r w:rsidRPr="00AE2EA9">
        <w:rPr>
          <w:rFonts w:cs="Times New Roman"/>
          <w:spacing w:val="1"/>
          <w:lang w:val="ru-RU"/>
        </w:rPr>
        <w:t xml:space="preserve"> </w:t>
      </w:r>
      <w:r w:rsidRPr="00AE2EA9">
        <w:rPr>
          <w:rFonts w:cs="Times New Roman"/>
          <w:lang w:val="ru-RU"/>
        </w:rPr>
        <w:t>по</w:t>
      </w:r>
      <w:r w:rsidRPr="00AE2EA9">
        <w:rPr>
          <w:rFonts w:cs="Times New Roman"/>
          <w:spacing w:val="2"/>
          <w:lang w:val="ru-RU"/>
        </w:rPr>
        <w:t xml:space="preserve"> </w:t>
      </w:r>
      <w:r w:rsidRPr="00AE2EA9">
        <w:rPr>
          <w:rFonts w:cs="Times New Roman"/>
        </w:rPr>
        <w:t>R</w:t>
      </w:r>
      <w:r w:rsidRPr="00AE2EA9">
        <w:rPr>
          <w:rFonts w:cs="Times New Roman"/>
          <w:spacing w:val="2"/>
          <w:lang w:val="ru-RU"/>
        </w:rPr>
        <w:t xml:space="preserve"> </w:t>
      </w:r>
      <w:r w:rsidRPr="00AE2EA9">
        <w:rPr>
          <w:rFonts w:cs="Times New Roman"/>
          <w:lang w:val="ru-RU"/>
        </w:rPr>
        <w:t>с</w:t>
      </w:r>
      <w:r w:rsidRPr="00AE2EA9">
        <w:rPr>
          <w:rFonts w:cs="Times New Roman"/>
          <w:spacing w:val="1"/>
          <w:lang w:val="ru-RU"/>
        </w:rPr>
        <w:t xml:space="preserve"> </w:t>
      </w:r>
      <w:r w:rsidRPr="00AE2EA9">
        <w:rPr>
          <w:rFonts w:cs="Times New Roman"/>
          <w:spacing w:val="-1"/>
          <w:lang w:val="ru-RU"/>
        </w:rPr>
        <w:t>нахождением</w:t>
      </w:r>
      <w:r w:rsidRPr="00AE2EA9">
        <w:rPr>
          <w:rFonts w:cs="Times New Roman"/>
          <w:spacing w:val="1"/>
          <w:lang w:val="ru-RU"/>
        </w:rPr>
        <w:t xml:space="preserve"> </w:t>
      </w:r>
      <w:r w:rsidRPr="00AE2EA9">
        <w:rPr>
          <w:rFonts w:cs="Times New Roman"/>
          <w:spacing w:val="-1"/>
          <w:lang w:val="ru-RU"/>
        </w:rPr>
        <w:t>его</w:t>
      </w:r>
      <w:r w:rsidRPr="00AE2EA9">
        <w:rPr>
          <w:rFonts w:cs="Times New Roman"/>
          <w:spacing w:val="83"/>
          <w:lang w:val="ru-RU"/>
        </w:rPr>
        <w:t xml:space="preserve"> </w:t>
      </w:r>
      <w:r w:rsidRPr="00AE2EA9">
        <w:rPr>
          <w:rFonts w:cs="Times New Roman"/>
          <w:spacing w:val="-1"/>
          <w:lang w:val="ru-RU"/>
        </w:rPr>
        <w:t>оптимального</w:t>
      </w:r>
      <w:r w:rsidRPr="00AE2EA9">
        <w:rPr>
          <w:rFonts w:cs="Times New Roman"/>
          <w:spacing w:val="28"/>
          <w:lang w:val="ru-RU"/>
        </w:rPr>
        <w:t xml:space="preserve"> </w:t>
      </w:r>
      <w:r w:rsidRPr="00AE2EA9">
        <w:rPr>
          <w:rFonts w:cs="Times New Roman"/>
          <w:spacing w:val="-1"/>
          <w:lang w:val="ru-RU"/>
        </w:rPr>
        <w:t>значения</w:t>
      </w:r>
      <w:r w:rsidRPr="00AE2EA9">
        <w:rPr>
          <w:rFonts w:cs="Times New Roman"/>
          <w:spacing w:val="28"/>
          <w:lang w:val="ru-RU"/>
        </w:rPr>
        <w:t xml:space="preserve"> </w:t>
      </w:r>
      <w:r w:rsidRPr="00AE2EA9">
        <w:rPr>
          <w:rFonts w:cs="Times New Roman"/>
          <w:spacing w:val="-1"/>
          <w:lang w:val="ru-RU"/>
        </w:rPr>
        <w:t>при</w:t>
      </w:r>
      <w:r w:rsidRPr="00AE2EA9">
        <w:rPr>
          <w:rFonts w:cs="Times New Roman"/>
          <w:spacing w:val="29"/>
          <w:lang w:val="ru-RU"/>
        </w:rPr>
        <w:t xml:space="preserve"> </w:t>
      </w:r>
      <w:r w:rsidRPr="00AE2EA9">
        <w:rPr>
          <w:rFonts w:cs="Times New Roman"/>
          <w:spacing w:val="-1"/>
          <w:lang w:val="ru-RU"/>
        </w:rPr>
        <w:t>равенстве</w:t>
      </w:r>
      <w:r w:rsidRPr="00AE2EA9">
        <w:rPr>
          <w:rFonts w:cs="Times New Roman"/>
          <w:spacing w:val="27"/>
          <w:lang w:val="ru-RU"/>
        </w:rPr>
        <w:t xml:space="preserve"> </w:t>
      </w:r>
      <w:r w:rsidRPr="00AE2EA9">
        <w:rPr>
          <w:rFonts w:cs="Times New Roman"/>
          <w:spacing w:val="-1"/>
          <w:lang w:val="ru-RU"/>
        </w:rPr>
        <w:t>нулю</w:t>
      </w:r>
      <w:r w:rsidRPr="00AE2EA9">
        <w:rPr>
          <w:rFonts w:cs="Times New Roman"/>
          <w:spacing w:val="29"/>
          <w:lang w:val="ru-RU"/>
        </w:rPr>
        <w:t xml:space="preserve"> </w:t>
      </w:r>
      <w:r w:rsidRPr="00AE2EA9">
        <w:rPr>
          <w:rFonts w:cs="Times New Roman"/>
          <w:spacing w:val="-1"/>
          <w:lang w:val="ru-RU"/>
        </w:rPr>
        <w:t>его</w:t>
      </w:r>
      <w:r w:rsidRPr="00AE2EA9">
        <w:rPr>
          <w:rFonts w:cs="Times New Roman"/>
          <w:spacing w:val="33"/>
          <w:lang w:val="ru-RU"/>
        </w:rPr>
        <w:t xml:space="preserve"> </w:t>
      </w:r>
      <w:r w:rsidRPr="00AE2EA9">
        <w:rPr>
          <w:rFonts w:cs="Times New Roman"/>
          <w:spacing w:val="-1"/>
          <w:lang w:val="ru-RU"/>
        </w:rPr>
        <w:t>первой</w:t>
      </w:r>
      <w:r w:rsidRPr="00AE2EA9">
        <w:rPr>
          <w:rFonts w:cs="Times New Roman"/>
          <w:spacing w:val="29"/>
          <w:lang w:val="ru-RU"/>
        </w:rPr>
        <w:t xml:space="preserve"> </w:t>
      </w:r>
      <w:r w:rsidRPr="00AE2EA9">
        <w:rPr>
          <w:rFonts w:cs="Times New Roman"/>
          <w:spacing w:val="-1"/>
          <w:lang w:val="ru-RU"/>
        </w:rPr>
        <w:t>производной,</w:t>
      </w:r>
      <w:r w:rsidRPr="00AE2EA9">
        <w:rPr>
          <w:rFonts w:cs="Times New Roman"/>
          <w:spacing w:val="28"/>
          <w:lang w:val="ru-RU"/>
        </w:rPr>
        <w:t xml:space="preserve"> </w:t>
      </w:r>
      <w:r w:rsidRPr="00AE2EA9">
        <w:rPr>
          <w:rFonts w:cs="Times New Roman"/>
          <w:spacing w:val="-1"/>
          <w:lang w:val="ru-RU"/>
        </w:rPr>
        <w:t>получаем</w:t>
      </w:r>
      <w:r w:rsidRPr="00AE2EA9">
        <w:rPr>
          <w:rFonts w:cs="Times New Roman"/>
          <w:spacing w:val="71"/>
          <w:lang w:val="ru-RU"/>
        </w:rPr>
        <w:t xml:space="preserve"> </w:t>
      </w:r>
      <w:r w:rsidRPr="00AE2EA9">
        <w:rPr>
          <w:rFonts w:cs="Times New Roman"/>
          <w:spacing w:val="-1"/>
          <w:lang w:val="ru-RU"/>
        </w:rPr>
        <w:t>аналитическое</w:t>
      </w:r>
      <w:r w:rsidRPr="00AE2EA9">
        <w:rPr>
          <w:rFonts w:cs="Times New Roman"/>
          <w:spacing w:val="13"/>
          <w:lang w:val="ru-RU"/>
        </w:rPr>
        <w:t xml:space="preserve"> </w:t>
      </w:r>
      <w:r w:rsidRPr="00AE2EA9">
        <w:rPr>
          <w:rFonts w:cs="Times New Roman"/>
          <w:spacing w:val="-1"/>
          <w:lang w:val="ru-RU"/>
        </w:rPr>
        <w:t>выражение</w:t>
      </w:r>
      <w:r w:rsidRPr="00AE2EA9">
        <w:rPr>
          <w:rFonts w:cs="Times New Roman"/>
          <w:spacing w:val="13"/>
          <w:lang w:val="ru-RU"/>
        </w:rPr>
        <w:t xml:space="preserve"> </w:t>
      </w:r>
      <w:r w:rsidRPr="00AE2EA9">
        <w:rPr>
          <w:rFonts w:cs="Times New Roman"/>
          <w:lang w:val="ru-RU"/>
        </w:rPr>
        <w:t>для</w:t>
      </w:r>
      <w:r w:rsidRPr="00AE2EA9">
        <w:rPr>
          <w:rFonts w:cs="Times New Roman"/>
          <w:spacing w:val="14"/>
          <w:lang w:val="ru-RU"/>
        </w:rPr>
        <w:t xml:space="preserve"> </w:t>
      </w:r>
      <w:r w:rsidRPr="00AE2EA9">
        <w:rPr>
          <w:rFonts w:cs="Times New Roman"/>
          <w:spacing w:val="-1"/>
          <w:lang w:val="ru-RU"/>
        </w:rPr>
        <w:t>оптимального</w:t>
      </w:r>
      <w:r w:rsidRPr="00AE2EA9">
        <w:rPr>
          <w:rFonts w:cs="Times New Roman"/>
          <w:spacing w:val="11"/>
          <w:lang w:val="ru-RU"/>
        </w:rPr>
        <w:t xml:space="preserve"> </w:t>
      </w:r>
      <w:r w:rsidRPr="00AE2EA9">
        <w:rPr>
          <w:rFonts w:cs="Times New Roman"/>
          <w:spacing w:val="-1"/>
          <w:lang w:val="ru-RU"/>
        </w:rPr>
        <w:t>радиуса</w:t>
      </w:r>
      <w:r w:rsidRPr="00AE2EA9">
        <w:rPr>
          <w:rFonts w:cs="Times New Roman"/>
          <w:spacing w:val="13"/>
          <w:lang w:val="ru-RU"/>
        </w:rPr>
        <w:t xml:space="preserve"> </w:t>
      </w:r>
      <w:r w:rsidRPr="00AE2EA9">
        <w:rPr>
          <w:rFonts w:cs="Times New Roman"/>
          <w:spacing w:val="-1"/>
          <w:lang w:val="ru-RU"/>
        </w:rPr>
        <w:t>теплоснабжения</w:t>
      </w:r>
      <w:r w:rsidRPr="00AE2EA9">
        <w:rPr>
          <w:rFonts w:cs="Times New Roman"/>
          <w:spacing w:val="14"/>
          <w:lang w:val="ru-RU"/>
        </w:rPr>
        <w:t xml:space="preserve"> </w:t>
      </w:r>
      <w:r w:rsidRPr="00AE2EA9">
        <w:rPr>
          <w:rFonts w:cs="Times New Roman"/>
          <w:lang w:val="ru-RU"/>
        </w:rPr>
        <w:t>в</w:t>
      </w:r>
      <w:r w:rsidRPr="00AE2EA9">
        <w:rPr>
          <w:rFonts w:cs="Times New Roman"/>
          <w:spacing w:val="13"/>
          <w:lang w:val="ru-RU"/>
        </w:rPr>
        <w:t xml:space="preserve"> </w:t>
      </w:r>
      <w:r w:rsidRPr="00AE2EA9">
        <w:rPr>
          <w:rFonts w:cs="Times New Roman"/>
          <w:spacing w:val="-1"/>
          <w:lang w:val="ru-RU"/>
        </w:rPr>
        <w:t>следующем</w:t>
      </w:r>
      <w:r w:rsidRPr="00AE2EA9">
        <w:rPr>
          <w:rFonts w:cs="Times New Roman"/>
          <w:spacing w:val="13"/>
          <w:lang w:val="ru-RU"/>
        </w:rPr>
        <w:t xml:space="preserve"> </w:t>
      </w:r>
      <w:r w:rsidRPr="00AE2EA9">
        <w:rPr>
          <w:rFonts w:cs="Times New Roman"/>
          <w:lang w:val="ru-RU"/>
        </w:rPr>
        <w:t>виде,</w:t>
      </w:r>
      <w:r w:rsidRPr="00AE2EA9">
        <w:rPr>
          <w:rFonts w:cs="Times New Roman"/>
          <w:spacing w:val="93"/>
          <w:lang w:val="ru-RU"/>
        </w:rPr>
        <w:t xml:space="preserve"> </w:t>
      </w:r>
      <w:r w:rsidRPr="00AE2EA9">
        <w:rPr>
          <w:rFonts w:cs="Times New Roman"/>
          <w:spacing w:val="-1"/>
          <w:lang w:val="ru-RU"/>
        </w:rPr>
        <w:t>км:</w:t>
      </w:r>
    </w:p>
    <w:p w14:paraId="0590C1A9" w14:textId="77777777" w:rsidR="001D3226" w:rsidRPr="00AE2EA9" w:rsidRDefault="001D3226" w:rsidP="001D3226">
      <w:pPr>
        <w:pStyle w:val="ab"/>
        <w:kinsoku w:val="0"/>
        <w:overflowPunct w:val="0"/>
        <w:ind w:left="0" w:firstLine="709"/>
        <w:jc w:val="both"/>
        <w:rPr>
          <w:rFonts w:cs="Times New Roman"/>
          <w:lang w:val="ru-RU"/>
        </w:rPr>
      </w:pPr>
      <w:r w:rsidRPr="00AE2EA9">
        <w:rPr>
          <w:rFonts w:cs="Times New Roman"/>
        </w:rPr>
        <w:t>R</w:t>
      </w:r>
      <w:r w:rsidRPr="00AE2EA9">
        <w:rPr>
          <w:rFonts w:cs="Times New Roman"/>
          <w:lang w:val="ru-RU"/>
        </w:rPr>
        <w:t>_опт</w:t>
      </w:r>
      <w:r w:rsidRPr="00AE2EA9">
        <w:rPr>
          <w:rFonts w:cs="Times New Roman"/>
          <w:spacing w:val="1"/>
          <w:lang w:val="ru-RU"/>
        </w:rPr>
        <w:t xml:space="preserve"> </w:t>
      </w:r>
      <w:r w:rsidRPr="00AE2EA9">
        <w:rPr>
          <w:rFonts w:cs="Times New Roman"/>
          <w:lang w:val="ru-RU"/>
        </w:rPr>
        <w:t>=</w:t>
      </w:r>
      <w:r w:rsidRPr="00AE2EA9">
        <w:rPr>
          <w:rFonts w:cs="Times New Roman"/>
          <w:spacing w:val="-1"/>
          <w:lang w:val="ru-RU"/>
        </w:rPr>
        <w:t xml:space="preserve"> </w:t>
      </w:r>
      <w:r w:rsidRPr="00AE2EA9">
        <w:rPr>
          <w:rFonts w:cs="Times New Roman"/>
          <w:lang w:val="ru-RU"/>
        </w:rPr>
        <w:t>(140/</w:t>
      </w:r>
      <w:r w:rsidRPr="00AE2EA9">
        <w:rPr>
          <w:rFonts w:cs="Times New Roman"/>
        </w:rPr>
        <w:t>s</w:t>
      </w:r>
      <w:r w:rsidRPr="00AE2EA9">
        <w:rPr>
          <w:rFonts w:cs="Times New Roman"/>
          <w:lang w:val="ru-RU"/>
        </w:rPr>
        <w:t xml:space="preserve">^0.4) </w:t>
      </w:r>
      <w:r w:rsidRPr="00AE2EA9">
        <w:rPr>
          <w:rFonts w:cs="Times New Roman"/>
          <w:spacing w:val="-1"/>
          <w:lang w:val="ru-RU"/>
        </w:rPr>
        <w:t>∙</w:t>
      </w:r>
      <w:r w:rsidRPr="00AE2EA9">
        <w:rPr>
          <w:rFonts w:cs="Times New Roman"/>
          <w:spacing w:val="-1"/>
        </w:rPr>
        <w:t>φ</w:t>
      </w:r>
      <w:r w:rsidRPr="00AE2EA9">
        <w:rPr>
          <w:rFonts w:cs="Times New Roman"/>
          <w:spacing w:val="-1"/>
          <w:lang w:val="ru-RU"/>
        </w:rPr>
        <w:t>^0.4∙</w:t>
      </w:r>
      <w:r w:rsidRPr="00AE2EA9">
        <w:rPr>
          <w:rFonts w:cs="Times New Roman"/>
          <w:lang w:val="ru-RU"/>
        </w:rPr>
        <w:t xml:space="preserve"> </w:t>
      </w:r>
      <w:r w:rsidRPr="00AE2EA9">
        <w:rPr>
          <w:rFonts w:cs="Times New Roman"/>
          <w:spacing w:val="-1"/>
          <w:lang w:val="ru-RU"/>
        </w:rPr>
        <w:t>(1/</w:t>
      </w:r>
      <w:r w:rsidRPr="00AE2EA9">
        <w:rPr>
          <w:rFonts w:cs="Times New Roman"/>
          <w:spacing w:val="-1"/>
        </w:rPr>
        <w:t>B</w:t>
      </w:r>
      <w:r w:rsidRPr="00AE2EA9">
        <w:rPr>
          <w:rFonts w:cs="Times New Roman"/>
          <w:spacing w:val="-1"/>
          <w:lang w:val="ru-RU"/>
        </w:rPr>
        <w:t>^0.1)</w:t>
      </w:r>
      <w:r w:rsidRPr="00AE2EA9">
        <w:rPr>
          <w:rFonts w:cs="Times New Roman"/>
          <w:lang w:val="ru-RU"/>
        </w:rPr>
        <w:t xml:space="preserve"> ∙(∆</w:t>
      </w:r>
      <w:r w:rsidRPr="00AE2EA9">
        <w:rPr>
          <w:rFonts w:cs="Times New Roman"/>
        </w:rPr>
        <w:t>τ</w:t>
      </w:r>
      <w:r w:rsidRPr="00AE2EA9">
        <w:rPr>
          <w:rFonts w:cs="Times New Roman"/>
          <w:lang w:val="ru-RU"/>
        </w:rPr>
        <w:t>/П)</w:t>
      </w:r>
      <w:r w:rsidRPr="00AE2EA9">
        <w:rPr>
          <w:rFonts w:cs="Times New Roman"/>
          <w:spacing w:val="-2"/>
          <w:lang w:val="ru-RU"/>
        </w:rPr>
        <w:t xml:space="preserve"> </w:t>
      </w:r>
      <w:r w:rsidRPr="00AE2EA9">
        <w:rPr>
          <w:rFonts w:cs="Times New Roman"/>
          <w:lang w:val="ru-RU"/>
        </w:rPr>
        <w:t>^0,15</w:t>
      </w:r>
    </w:p>
    <w:p w14:paraId="1D62290B" w14:textId="77777777" w:rsidR="001D3226" w:rsidRPr="00AE2EA9" w:rsidRDefault="001D3226" w:rsidP="001D3226">
      <w:pPr>
        <w:pStyle w:val="ab"/>
        <w:kinsoku w:val="0"/>
        <w:overflowPunct w:val="0"/>
        <w:ind w:left="0" w:right="160" w:firstLine="709"/>
        <w:jc w:val="both"/>
        <w:rPr>
          <w:rFonts w:cs="Times New Roman"/>
          <w:spacing w:val="-1"/>
          <w:lang w:val="ru-RU"/>
        </w:rPr>
      </w:pPr>
      <w:r w:rsidRPr="00AE2EA9">
        <w:rPr>
          <w:rFonts w:cs="Times New Roman"/>
          <w:spacing w:val="-1"/>
          <w:lang w:val="ru-RU"/>
        </w:rPr>
        <w:t>Если</w:t>
      </w:r>
      <w:r w:rsidRPr="00AE2EA9">
        <w:rPr>
          <w:rFonts w:cs="Times New Roman"/>
          <w:spacing w:val="53"/>
          <w:lang w:val="ru-RU"/>
        </w:rPr>
        <w:t xml:space="preserve"> </w:t>
      </w:r>
      <w:r w:rsidRPr="00AE2EA9">
        <w:rPr>
          <w:rFonts w:cs="Times New Roman"/>
          <w:spacing w:val="-1"/>
          <w:lang w:val="ru-RU"/>
        </w:rPr>
        <w:t>рассчитанный</w:t>
      </w:r>
      <w:r w:rsidRPr="00AE2EA9">
        <w:rPr>
          <w:rFonts w:cs="Times New Roman"/>
          <w:spacing w:val="53"/>
          <w:lang w:val="ru-RU"/>
        </w:rPr>
        <w:t xml:space="preserve"> </w:t>
      </w:r>
      <w:r w:rsidRPr="00AE2EA9">
        <w:rPr>
          <w:rFonts w:cs="Times New Roman"/>
          <w:spacing w:val="-1"/>
          <w:lang w:val="ru-RU"/>
        </w:rPr>
        <w:t>радиус</w:t>
      </w:r>
      <w:r w:rsidRPr="00AE2EA9">
        <w:rPr>
          <w:rFonts w:cs="Times New Roman"/>
          <w:spacing w:val="51"/>
          <w:lang w:val="ru-RU"/>
        </w:rPr>
        <w:t xml:space="preserve"> </w:t>
      </w:r>
      <w:r w:rsidRPr="00AE2EA9">
        <w:rPr>
          <w:rFonts w:cs="Times New Roman"/>
          <w:lang w:val="ru-RU"/>
        </w:rPr>
        <w:t>эффективного</w:t>
      </w:r>
      <w:r w:rsidRPr="00AE2EA9">
        <w:rPr>
          <w:rFonts w:cs="Times New Roman"/>
          <w:spacing w:val="52"/>
          <w:lang w:val="ru-RU"/>
        </w:rPr>
        <w:t xml:space="preserve"> </w:t>
      </w:r>
      <w:r w:rsidRPr="00AE2EA9">
        <w:rPr>
          <w:rFonts w:cs="Times New Roman"/>
          <w:spacing w:val="-1"/>
          <w:lang w:val="ru-RU"/>
        </w:rPr>
        <w:t>теплоснабжения</w:t>
      </w:r>
      <w:r w:rsidRPr="00AE2EA9">
        <w:rPr>
          <w:rFonts w:cs="Times New Roman"/>
          <w:spacing w:val="52"/>
          <w:lang w:val="ru-RU"/>
        </w:rPr>
        <w:t xml:space="preserve"> </w:t>
      </w:r>
      <w:r w:rsidRPr="00AE2EA9">
        <w:rPr>
          <w:rFonts w:cs="Times New Roman"/>
          <w:lang w:val="ru-RU"/>
        </w:rPr>
        <w:t>больше</w:t>
      </w:r>
      <w:r w:rsidRPr="00AE2EA9">
        <w:rPr>
          <w:rFonts w:cs="Times New Roman"/>
          <w:spacing w:val="49"/>
          <w:lang w:val="ru-RU"/>
        </w:rPr>
        <w:t xml:space="preserve"> </w:t>
      </w:r>
      <w:r w:rsidRPr="00AE2EA9">
        <w:rPr>
          <w:rFonts w:cs="Times New Roman"/>
          <w:spacing w:val="-1"/>
          <w:lang w:val="ru-RU"/>
        </w:rPr>
        <w:t>существующей</w:t>
      </w:r>
      <w:r w:rsidRPr="00AE2EA9">
        <w:rPr>
          <w:rFonts w:cs="Times New Roman"/>
          <w:spacing w:val="66"/>
          <w:lang w:val="ru-RU"/>
        </w:rPr>
        <w:t xml:space="preserve"> </w:t>
      </w:r>
      <w:r w:rsidRPr="00AE2EA9">
        <w:rPr>
          <w:rFonts w:cs="Times New Roman"/>
          <w:lang w:val="ru-RU"/>
        </w:rPr>
        <w:t>зоны</w:t>
      </w:r>
      <w:r w:rsidRPr="00AE2EA9">
        <w:rPr>
          <w:rFonts w:cs="Times New Roman"/>
          <w:spacing w:val="16"/>
          <w:lang w:val="ru-RU"/>
        </w:rPr>
        <w:t xml:space="preserve"> </w:t>
      </w:r>
      <w:r w:rsidRPr="00AE2EA9">
        <w:rPr>
          <w:rFonts w:cs="Times New Roman"/>
          <w:spacing w:val="-1"/>
          <w:lang w:val="ru-RU"/>
        </w:rPr>
        <w:t>действия</w:t>
      </w:r>
      <w:r w:rsidRPr="00AE2EA9">
        <w:rPr>
          <w:rFonts w:cs="Times New Roman"/>
          <w:spacing w:val="15"/>
          <w:lang w:val="ru-RU"/>
        </w:rPr>
        <w:t xml:space="preserve"> </w:t>
      </w:r>
      <w:r w:rsidRPr="00AE2EA9">
        <w:rPr>
          <w:rFonts w:cs="Times New Roman"/>
          <w:spacing w:val="-1"/>
          <w:lang w:val="ru-RU"/>
        </w:rPr>
        <w:t>котельной,</w:t>
      </w:r>
      <w:r w:rsidRPr="00AE2EA9">
        <w:rPr>
          <w:rFonts w:cs="Times New Roman"/>
          <w:spacing w:val="16"/>
          <w:lang w:val="ru-RU"/>
        </w:rPr>
        <w:t xml:space="preserve"> </w:t>
      </w:r>
      <w:r w:rsidRPr="00AE2EA9">
        <w:rPr>
          <w:rFonts w:cs="Times New Roman"/>
          <w:lang w:val="ru-RU"/>
        </w:rPr>
        <w:t>то</w:t>
      </w:r>
      <w:r w:rsidRPr="00AE2EA9">
        <w:rPr>
          <w:rFonts w:cs="Times New Roman"/>
          <w:spacing w:val="17"/>
          <w:lang w:val="ru-RU"/>
        </w:rPr>
        <w:t xml:space="preserve"> </w:t>
      </w:r>
      <w:r w:rsidRPr="00AE2EA9">
        <w:rPr>
          <w:rFonts w:cs="Times New Roman"/>
          <w:spacing w:val="-1"/>
          <w:lang w:val="ru-RU"/>
        </w:rPr>
        <w:t>возможно</w:t>
      </w:r>
      <w:r w:rsidRPr="00AE2EA9">
        <w:rPr>
          <w:rFonts w:cs="Times New Roman"/>
          <w:spacing w:val="18"/>
          <w:lang w:val="ru-RU"/>
        </w:rPr>
        <w:t xml:space="preserve"> </w:t>
      </w:r>
      <w:r w:rsidRPr="00AE2EA9">
        <w:rPr>
          <w:rFonts w:cs="Times New Roman"/>
          <w:spacing w:val="-1"/>
          <w:lang w:val="ru-RU"/>
        </w:rPr>
        <w:t>увеличение</w:t>
      </w:r>
      <w:r w:rsidRPr="00AE2EA9">
        <w:rPr>
          <w:rFonts w:cs="Times New Roman"/>
          <w:spacing w:val="15"/>
          <w:lang w:val="ru-RU"/>
        </w:rPr>
        <w:t xml:space="preserve"> </w:t>
      </w:r>
      <w:r w:rsidRPr="00AE2EA9">
        <w:rPr>
          <w:rFonts w:cs="Times New Roman"/>
          <w:lang w:val="ru-RU"/>
        </w:rPr>
        <w:t>тепловой</w:t>
      </w:r>
      <w:r w:rsidRPr="00AE2EA9">
        <w:rPr>
          <w:rFonts w:cs="Times New Roman"/>
          <w:spacing w:val="17"/>
          <w:lang w:val="ru-RU"/>
        </w:rPr>
        <w:t xml:space="preserve"> </w:t>
      </w:r>
      <w:r w:rsidRPr="00AE2EA9">
        <w:rPr>
          <w:rFonts w:cs="Times New Roman"/>
          <w:spacing w:val="-1"/>
          <w:lang w:val="ru-RU"/>
        </w:rPr>
        <w:t>мощности</w:t>
      </w:r>
      <w:r w:rsidRPr="00AE2EA9">
        <w:rPr>
          <w:rFonts w:cs="Times New Roman"/>
          <w:spacing w:val="18"/>
          <w:lang w:val="ru-RU"/>
        </w:rPr>
        <w:t xml:space="preserve"> </w:t>
      </w:r>
      <w:r w:rsidRPr="00AE2EA9">
        <w:rPr>
          <w:rFonts w:cs="Times New Roman"/>
          <w:spacing w:val="-1"/>
          <w:lang w:val="ru-RU"/>
        </w:rPr>
        <w:t>котельной</w:t>
      </w:r>
      <w:r w:rsidRPr="00AE2EA9">
        <w:rPr>
          <w:rFonts w:cs="Times New Roman"/>
          <w:spacing w:val="17"/>
          <w:lang w:val="ru-RU"/>
        </w:rPr>
        <w:t xml:space="preserve"> </w:t>
      </w:r>
      <w:r w:rsidRPr="00AE2EA9">
        <w:rPr>
          <w:rFonts w:cs="Times New Roman"/>
          <w:lang w:val="ru-RU"/>
        </w:rPr>
        <w:t>и</w:t>
      </w:r>
      <w:r w:rsidRPr="00AE2EA9">
        <w:rPr>
          <w:rFonts w:cs="Times New Roman"/>
          <w:spacing w:val="59"/>
          <w:lang w:val="ru-RU"/>
        </w:rPr>
        <w:t xml:space="preserve"> </w:t>
      </w:r>
      <w:r w:rsidRPr="00AE2EA9">
        <w:rPr>
          <w:rFonts w:cs="Times New Roman"/>
          <w:spacing w:val="-1"/>
          <w:lang w:val="ru-RU"/>
        </w:rPr>
        <w:t>расширение</w:t>
      </w:r>
      <w:r w:rsidRPr="00AE2EA9">
        <w:rPr>
          <w:rFonts w:cs="Times New Roman"/>
          <w:spacing w:val="34"/>
          <w:lang w:val="ru-RU"/>
        </w:rPr>
        <w:t xml:space="preserve"> </w:t>
      </w:r>
      <w:r w:rsidRPr="00AE2EA9">
        <w:rPr>
          <w:rFonts w:cs="Times New Roman"/>
          <w:lang w:val="ru-RU"/>
        </w:rPr>
        <w:t>зоны</w:t>
      </w:r>
      <w:r w:rsidRPr="00AE2EA9">
        <w:rPr>
          <w:rFonts w:cs="Times New Roman"/>
          <w:spacing w:val="35"/>
          <w:lang w:val="ru-RU"/>
        </w:rPr>
        <w:t xml:space="preserve"> </w:t>
      </w:r>
      <w:r w:rsidRPr="00AE2EA9">
        <w:rPr>
          <w:rFonts w:cs="Times New Roman"/>
          <w:spacing w:val="-1"/>
          <w:lang w:val="ru-RU"/>
        </w:rPr>
        <w:t>ее</w:t>
      </w:r>
      <w:r w:rsidRPr="00AE2EA9">
        <w:rPr>
          <w:rFonts w:cs="Times New Roman"/>
          <w:spacing w:val="34"/>
          <w:lang w:val="ru-RU"/>
        </w:rPr>
        <w:t xml:space="preserve"> </w:t>
      </w:r>
      <w:r w:rsidRPr="00AE2EA9">
        <w:rPr>
          <w:rFonts w:cs="Times New Roman"/>
          <w:spacing w:val="-1"/>
          <w:lang w:val="ru-RU"/>
        </w:rPr>
        <w:t>действия</w:t>
      </w:r>
      <w:r w:rsidRPr="00AE2EA9">
        <w:rPr>
          <w:rFonts w:cs="Times New Roman"/>
          <w:spacing w:val="35"/>
          <w:lang w:val="ru-RU"/>
        </w:rPr>
        <w:t xml:space="preserve"> </w:t>
      </w:r>
      <w:r w:rsidRPr="00AE2EA9">
        <w:rPr>
          <w:rFonts w:cs="Times New Roman"/>
          <w:lang w:val="ru-RU"/>
        </w:rPr>
        <w:t>с</w:t>
      </w:r>
      <w:r w:rsidRPr="00AE2EA9">
        <w:rPr>
          <w:rFonts w:cs="Times New Roman"/>
          <w:spacing w:val="34"/>
          <w:lang w:val="ru-RU"/>
        </w:rPr>
        <w:t xml:space="preserve"> </w:t>
      </w:r>
      <w:r w:rsidRPr="00AE2EA9">
        <w:rPr>
          <w:rFonts w:cs="Times New Roman"/>
          <w:spacing w:val="-1"/>
          <w:lang w:val="ru-RU"/>
        </w:rPr>
        <w:t>выводом</w:t>
      </w:r>
      <w:r w:rsidRPr="00AE2EA9">
        <w:rPr>
          <w:rFonts w:cs="Times New Roman"/>
          <w:spacing w:val="34"/>
          <w:lang w:val="ru-RU"/>
        </w:rPr>
        <w:t xml:space="preserve"> </w:t>
      </w:r>
      <w:r w:rsidRPr="00AE2EA9">
        <w:rPr>
          <w:rFonts w:cs="Times New Roman"/>
          <w:lang w:val="ru-RU"/>
        </w:rPr>
        <w:t>из</w:t>
      </w:r>
      <w:r w:rsidRPr="00AE2EA9">
        <w:rPr>
          <w:rFonts w:cs="Times New Roman"/>
          <w:spacing w:val="36"/>
          <w:lang w:val="ru-RU"/>
        </w:rPr>
        <w:t xml:space="preserve"> </w:t>
      </w:r>
      <w:r w:rsidRPr="00AE2EA9">
        <w:rPr>
          <w:rFonts w:cs="Times New Roman"/>
          <w:spacing w:val="-1"/>
          <w:lang w:val="ru-RU"/>
        </w:rPr>
        <w:t>эксплуатации</w:t>
      </w:r>
      <w:r w:rsidRPr="00AE2EA9">
        <w:rPr>
          <w:rFonts w:cs="Times New Roman"/>
          <w:spacing w:val="36"/>
          <w:lang w:val="ru-RU"/>
        </w:rPr>
        <w:t xml:space="preserve"> </w:t>
      </w:r>
      <w:r w:rsidRPr="00AE2EA9">
        <w:rPr>
          <w:rFonts w:cs="Times New Roman"/>
          <w:spacing w:val="-1"/>
          <w:lang w:val="ru-RU"/>
        </w:rPr>
        <w:t>котельных,</w:t>
      </w:r>
      <w:r w:rsidRPr="00AE2EA9">
        <w:rPr>
          <w:rFonts w:cs="Times New Roman"/>
          <w:spacing w:val="35"/>
          <w:lang w:val="ru-RU"/>
        </w:rPr>
        <w:t xml:space="preserve"> </w:t>
      </w:r>
      <w:r w:rsidRPr="00AE2EA9">
        <w:rPr>
          <w:rFonts w:cs="Times New Roman"/>
          <w:spacing w:val="-1"/>
          <w:lang w:val="ru-RU"/>
        </w:rPr>
        <w:t>расположенных</w:t>
      </w:r>
      <w:r w:rsidRPr="00AE2EA9">
        <w:rPr>
          <w:rFonts w:cs="Times New Roman"/>
          <w:spacing w:val="37"/>
          <w:lang w:val="ru-RU"/>
        </w:rPr>
        <w:t xml:space="preserve"> </w:t>
      </w:r>
      <w:r w:rsidRPr="00AE2EA9">
        <w:rPr>
          <w:rFonts w:cs="Times New Roman"/>
          <w:lang w:val="ru-RU"/>
        </w:rPr>
        <w:t>в</w:t>
      </w:r>
      <w:r w:rsidRPr="00AE2EA9">
        <w:rPr>
          <w:rFonts w:cs="Times New Roman"/>
          <w:spacing w:val="85"/>
          <w:lang w:val="ru-RU"/>
        </w:rPr>
        <w:t xml:space="preserve"> </w:t>
      </w:r>
      <w:r w:rsidRPr="00AE2EA9">
        <w:rPr>
          <w:rFonts w:cs="Times New Roman"/>
          <w:spacing w:val="-1"/>
          <w:lang w:val="ru-RU"/>
        </w:rPr>
        <w:t>радиусе</w:t>
      </w:r>
      <w:r w:rsidRPr="00AE2EA9">
        <w:rPr>
          <w:rFonts w:cs="Times New Roman"/>
          <w:spacing w:val="10"/>
          <w:lang w:val="ru-RU"/>
        </w:rPr>
        <w:t xml:space="preserve"> </w:t>
      </w:r>
      <w:r w:rsidRPr="00AE2EA9">
        <w:rPr>
          <w:rFonts w:cs="Times New Roman"/>
          <w:lang w:val="ru-RU"/>
        </w:rPr>
        <w:t>эффективного</w:t>
      </w:r>
      <w:r w:rsidRPr="00AE2EA9">
        <w:rPr>
          <w:rFonts w:cs="Times New Roman"/>
          <w:spacing w:val="9"/>
          <w:lang w:val="ru-RU"/>
        </w:rPr>
        <w:t xml:space="preserve"> </w:t>
      </w:r>
      <w:r w:rsidRPr="00AE2EA9">
        <w:rPr>
          <w:rFonts w:cs="Times New Roman"/>
          <w:spacing w:val="-1"/>
          <w:lang w:val="ru-RU"/>
        </w:rPr>
        <w:t>теплоснабжения;</w:t>
      </w:r>
      <w:r w:rsidRPr="00AE2EA9">
        <w:rPr>
          <w:rFonts w:cs="Times New Roman"/>
          <w:spacing w:val="15"/>
          <w:lang w:val="ru-RU"/>
        </w:rPr>
        <w:t xml:space="preserve"> </w:t>
      </w:r>
      <w:r w:rsidRPr="00AE2EA9">
        <w:rPr>
          <w:rFonts w:cs="Times New Roman"/>
          <w:lang w:val="ru-RU"/>
        </w:rPr>
        <w:t>если</w:t>
      </w:r>
      <w:r w:rsidRPr="00AE2EA9">
        <w:rPr>
          <w:rFonts w:cs="Times New Roman"/>
          <w:spacing w:val="12"/>
          <w:lang w:val="ru-RU"/>
        </w:rPr>
        <w:t xml:space="preserve"> </w:t>
      </w:r>
      <w:r w:rsidRPr="00AE2EA9">
        <w:rPr>
          <w:rFonts w:cs="Times New Roman"/>
          <w:spacing w:val="-1"/>
          <w:lang w:val="ru-RU"/>
        </w:rPr>
        <w:t>рассчитанный</w:t>
      </w:r>
      <w:r w:rsidRPr="00AE2EA9">
        <w:rPr>
          <w:rFonts w:cs="Times New Roman"/>
          <w:spacing w:val="12"/>
          <w:lang w:val="ru-RU"/>
        </w:rPr>
        <w:t xml:space="preserve"> </w:t>
      </w:r>
      <w:r w:rsidRPr="00AE2EA9">
        <w:rPr>
          <w:rFonts w:cs="Times New Roman"/>
          <w:spacing w:val="-1"/>
          <w:lang w:val="ru-RU"/>
        </w:rPr>
        <w:t>перспективный</w:t>
      </w:r>
      <w:r w:rsidRPr="00AE2EA9">
        <w:rPr>
          <w:rFonts w:cs="Times New Roman"/>
          <w:spacing w:val="12"/>
          <w:lang w:val="ru-RU"/>
        </w:rPr>
        <w:t xml:space="preserve"> </w:t>
      </w:r>
      <w:r w:rsidRPr="00AE2EA9">
        <w:rPr>
          <w:rFonts w:cs="Times New Roman"/>
          <w:spacing w:val="-1"/>
          <w:lang w:val="ru-RU"/>
        </w:rPr>
        <w:t>радиус</w:t>
      </w:r>
      <w:r w:rsidRPr="00AE2EA9">
        <w:rPr>
          <w:rFonts w:cs="Times New Roman"/>
          <w:spacing w:val="73"/>
          <w:lang w:val="ru-RU"/>
        </w:rPr>
        <w:t xml:space="preserve"> </w:t>
      </w:r>
      <w:r w:rsidRPr="00AE2EA9">
        <w:rPr>
          <w:rFonts w:cs="Times New Roman"/>
          <w:spacing w:val="-1"/>
          <w:lang w:val="ru-RU"/>
        </w:rPr>
        <w:t>эффективного</w:t>
      </w:r>
      <w:r w:rsidRPr="00AE2EA9">
        <w:rPr>
          <w:rFonts w:cs="Times New Roman"/>
          <w:spacing w:val="57"/>
          <w:lang w:val="ru-RU"/>
        </w:rPr>
        <w:t xml:space="preserve"> </w:t>
      </w:r>
      <w:r w:rsidRPr="00AE2EA9">
        <w:rPr>
          <w:rFonts w:cs="Times New Roman"/>
          <w:spacing w:val="-1"/>
          <w:lang w:val="ru-RU"/>
        </w:rPr>
        <w:t>теплоснабжения</w:t>
      </w:r>
      <w:r w:rsidRPr="00AE2EA9">
        <w:rPr>
          <w:rFonts w:cs="Times New Roman"/>
          <w:spacing w:val="57"/>
          <w:lang w:val="ru-RU"/>
        </w:rPr>
        <w:t xml:space="preserve"> </w:t>
      </w:r>
      <w:r w:rsidRPr="00AE2EA9">
        <w:rPr>
          <w:rFonts w:cs="Times New Roman"/>
          <w:spacing w:val="-1"/>
          <w:lang w:val="ru-RU"/>
        </w:rPr>
        <w:t>изолированных</w:t>
      </w:r>
      <w:r w:rsidRPr="00AE2EA9">
        <w:rPr>
          <w:rFonts w:cs="Times New Roman"/>
          <w:spacing w:val="59"/>
          <w:lang w:val="ru-RU"/>
        </w:rPr>
        <w:t xml:space="preserve"> </w:t>
      </w:r>
      <w:r w:rsidRPr="00AE2EA9">
        <w:rPr>
          <w:rFonts w:cs="Times New Roman"/>
          <w:spacing w:val="-1"/>
          <w:lang w:val="ru-RU"/>
        </w:rPr>
        <w:t>зон</w:t>
      </w:r>
      <w:r w:rsidRPr="00AE2EA9">
        <w:rPr>
          <w:rFonts w:cs="Times New Roman"/>
          <w:spacing w:val="58"/>
          <w:lang w:val="ru-RU"/>
        </w:rPr>
        <w:t xml:space="preserve"> </w:t>
      </w:r>
      <w:r w:rsidRPr="00AE2EA9">
        <w:rPr>
          <w:rFonts w:cs="Times New Roman"/>
          <w:spacing w:val="-1"/>
          <w:lang w:val="ru-RU"/>
        </w:rPr>
        <w:t>действия</w:t>
      </w:r>
      <w:r w:rsidRPr="00AE2EA9">
        <w:rPr>
          <w:rFonts w:cs="Times New Roman"/>
          <w:spacing w:val="57"/>
          <w:lang w:val="ru-RU"/>
        </w:rPr>
        <w:t xml:space="preserve"> </w:t>
      </w:r>
      <w:r w:rsidRPr="00AE2EA9">
        <w:rPr>
          <w:rFonts w:cs="Times New Roman"/>
          <w:spacing w:val="-1"/>
          <w:lang w:val="ru-RU"/>
        </w:rPr>
        <w:t>существующих</w:t>
      </w:r>
      <w:r w:rsidRPr="00AE2EA9">
        <w:rPr>
          <w:rFonts w:cs="Times New Roman"/>
          <w:spacing w:val="59"/>
          <w:lang w:val="ru-RU"/>
        </w:rPr>
        <w:t xml:space="preserve"> </w:t>
      </w:r>
      <w:r w:rsidRPr="00AE2EA9">
        <w:rPr>
          <w:rFonts w:cs="Times New Roman"/>
          <w:spacing w:val="-1"/>
          <w:lang w:val="ru-RU"/>
        </w:rPr>
        <w:t>котельных</w:t>
      </w:r>
      <w:r w:rsidRPr="00AE2EA9">
        <w:rPr>
          <w:rFonts w:cs="Times New Roman"/>
          <w:spacing w:val="85"/>
          <w:lang w:val="ru-RU"/>
        </w:rPr>
        <w:t xml:space="preserve"> </w:t>
      </w:r>
      <w:r w:rsidRPr="00AE2EA9">
        <w:rPr>
          <w:rFonts w:cs="Times New Roman"/>
          <w:spacing w:val="-1"/>
          <w:lang w:val="ru-RU"/>
        </w:rPr>
        <w:t>меньше,</w:t>
      </w:r>
      <w:r w:rsidRPr="00AE2EA9">
        <w:rPr>
          <w:rFonts w:cs="Times New Roman"/>
          <w:spacing w:val="30"/>
          <w:lang w:val="ru-RU"/>
        </w:rPr>
        <w:t xml:space="preserve"> </w:t>
      </w:r>
      <w:r w:rsidRPr="00AE2EA9">
        <w:rPr>
          <w:rFonts w:cs="Times New Roman"/>
          <w:spacing w:val="-1"/>
          <w:lang w:val="ru-RU"/>
        </w:rPr>
        <w:t>чем</w:t>
      </w:r>
      <w:r w:rsidRPr="00AE2EA9">
        <w:rPr>
          <w:rFonts w:cs="Times New Roman"/>
          <w:spacing w:val="32"/>
          <w:lang w:val="ru-RU"/>
        </w:rPr>
        <w:t xml:space="preserve"> </w:t>
      </w:r>
      <w:r w:rsidRPr="00AE2EA9">
        <w:rPr>
          <w:rFonts w:cs="Times New Roman"/>
          <w:spacing w:val="-1"/>
          <w:lang w:val="ru-RU"/>
        </w:rPr>
        <w:t>существующий</w:t>
      </w:r>
      <w:r w:rsidRPr="00AE2EA9">
        <w:rPr>
          <w:rFonts w:cs="Times New Roman"/>
          <w:spacing w:val="31"/>
          <w:lang w:val="ru-RU"/>
        </w:rPr>
        <w:t xml:space="preserve"> </w:t>
      </w:r>
      <w:r w:rsidRPr="00AE2EA9">
        <w:rPr>
          <w:rFonts w:cs="Times New Roman"/>
          <w:spacing w:val="-1"/>
          <w:lang w:val="ru-RU"/>
        </w:rPr>
        <w:t>радиус</w:t>
      </w:r>
      <w:r w:rsidRPr="00AE2EA9">
        <w:rPr>
          <w:rFonts w:cs="Times New Roman"/>
          <w:spacing w:val="30"/>
          <w:lang w:val="ru-RU"/>
        </w:rPr>
        <w:t xml:space="preserve"> </w:t>
      </w:r>
      <w:r w:rsidRPr="00AE2EA9">
        <w:rPr>
          <w:rFonts w:cs="Times New Roman"/>
          <w:spacing w:val="-1"/>
          <w:lang w:val="ru-RU"/>
        </w:rPr>
        <w:t>теплоснабжения,</w:t>
      </w:r>
      <w:r w:rsidRPr="00AE2EA9">
        <w:rPr>
          <w:rFonts w:cs="Times New Roman"/>
          <w:spacing w:val="30"/>
          <w:lang w:val="ru-RU"/>
        </w:rPr>
        <w:t xml:space="preserve"> </w:t>
      </w:r>
      <w:r w:rsidRPr="00AE2EA9">
        <w:rPr>
          <w:rFonts w:cs="Times New Roman"/>
          <w:lang w:val="ru-RU"/>
        </w:rPr>
        <w:t>то</w:t>
      </w:r>
      <w:r w:rsidRPr="00AE2EA9">
        <w:rPr>
          <w:rFonts w:cs="Times New Roman"/>
          <w:spacing w:val="31"/>
          <w:lang w:val="ru-RU"/>
        </w:rPr>
        <w:t xml:space="preserve"> </w:t>
      </w:r>
      <w:r w:rsidRPr="00AE2EA9">
        <w:rPr>
          <w:rFonts w:cs="Times New Roman"/>
          <w:spacing w:val="-1"/>
          <w:lang w:val="ru-RU"/>
        </w:rPr>
        <w:t>расширение</w:t>
      </w:r>
      <w:r w:rsidRPr="00AE2EA9">
        <w:rPr>
          <w:rFonts w:cs="Times New Roman"/>
          <w:spacing w:val="30"/>
          <w:lang w:val="ru-RU"/>
        </w:rPr>
        <w:t xml:space="preserve"> </w:t>
      </w:r>
      <w:r w:rsidRPr="00AE2EA9">
        <w:rPr>
          <w:rFonts w:cs="Times New Roman"/>
          <w:lang w:val="ru-RU"/>
        </w:rPr>
        <w:t>зоны</w:t>
      </w:r>
      <w:r w:rsidRPr="00AE2EA9">
        <w:rPr>
          <w:rFonts w:cs="Times New Roman"/>
          <w:spacing w:val="30"/>
          <w:lang w:val="ru-RU"/>
        </w:rPr>
        <w:t xml:space="preserve"> </w:t>
      </w:r>
      <w:r w:rsidRPr="00AE2EA9">
        <w:rPr>
          <w:rFonts w:cs="Times New Roman"/>
          <w:lang w:val="ru-RU"/>
        </w:rPr>
        <w:t>действия</w:t>
      </w:r>
      <w:r w:rsidRPr="00AE2EA9">
        <w:rPr>
          <w:rFonts w:cs="Times New Roman"/>
          <w:spacing w:val="88"/>
          <w:lang w:val="ru-RU"/>
        </w:rPr>
        <w:t xml:space="preserve"> </w:t>
      </w:r>
      <w:r w:rsidRPr="00AE2EA9">
        <w:rPr>
          <w:rFonts w:cs="Times New Roman"/>
          <w:spacing w:val="-1"/>
          <w:lang w:val="ru-RU"/>
        </w:rPr>
        <w:t>котельной</w:t>
      </w:r>
      <w:r w:rsidRPr="00AE2EA9">
        <w:rPr>
          <w:rFonts w:cs="Times New Roman"/>
          <w:spacing w:val="15"/>
          <w:lang w:val="ru-RU"/>
        </w:rPr>
        <w:t xml:space="preserve"> </w:t>
      </w:r>
      <w:r w:rsidRPr="00AE2EA9">
        <w:rPr>
          <w:rFonts w:cs="Times New Roman"/>
          <w:lang w:val="ru-RU"/>
        </w:rPr>
        <w:t>не</w:t>
      </w:r>
      <w:r w:rsidRPr="00AE2EA9">
        <w:rPr>
          <w:rFonts w:cs="Times New Roman"/>
          <w:spacing w:val="10"/>
          <w:lang w:val="ru-RU"/>
        </w:rPr>
        <w:t xml:space="preserve"> </w:t>
      </w:r>
      <w:r w:rsidRPr="00AE2EA9">
        <w:rPr>
          <w:rFonts w:cs="Times New Roman"/>
          <w:spacing w:val="-1"/>
          <w:lang w:val="ru-RU"/>
        </w:rPr>
        <w:t>целесообразно,</w:t>
      </w:r>
      <w:r w:rsidRPr="00AE2EA9">
        <w:rPr>
          <w:rFonts w:cs="Times New Roman"/>
          <w:spacing w:val="17"/>
          <w:lang w:val="ru-RU"/>
        </w:rPr>
        <w:t xml:space="preserve"> </w:t>
      </w:r>
      <w:r w:rsidRPr="00AE2EA9">
        <w:rPr>
          <w:rFonts w:cs="Times New Roman"/>
          <w:lang w:val="ru-RU"/>
        </w:rPr>
        <w:t>в</w:t>
      </w:r>
      <w:r w:rsidRPr="00AE2EA9">
        <w:rPr>
          <w:rFonts w:cs="Times New Roman"/>
          <w:spacing w:val="13"/>
          <w:lang w:val="ru-RU"/>
        </w:rPr>
        <w:t xml:space="preserve"> </w:t>
      </w:r>
      <w:r w:rsidRPr="00AE2EA9">
        <w:rPr>
          <w:rFonts w:cs="Times New Roman"/>
          <w:spacing w:val="-1"/>
          <w:lang w:val="ru-RU"/>
        </w:rPr>
        <w:t>первом</w:t>
      </w:r>
      <w:r w:rsidRPr="00AE2EA9">
        <w:rPr>
          <w:rFonts w:cs="Times New Roman"/>
          <w:spacing w:val="12"/>
          <w:lang w:val="ru-RU"/>
        </w:rPr>
        <w:t xml:space="preserve"> </w:t>
      </w:r>
      <w:r w:rsidRPr="00AE2EA9">
        <w:rPr>
          <w:rFonts w:cs="Times New Roman"/>
          <w:spacing w:val="-1"/>
          <w:lang w:val="ru-RU"/>
        </w:rPr>
        <w:t>случае</w:t>
      </w:r>
      <w:r w:rsidRPr="00AE2EA9">
        <w:rPr>
          <w:rFonts w:cs="Times New Roman"/>
          <w:spacing w:val="15"/>
          <w:lang w:val="ru-RU"/>
        </w:rPr>
        <w:t xml:space="preserve"> </w:t>
      </w:r>
      <w:r w:rsidRPr="00AE2EA9">
        <w:rPr>
          <w:rFonts w:cs="Times New Roman"/>
          <w:spacing w:val="-1"/>
          <w:lang w:val="ru-RU"/>
        </w:rPr>
        <w:t>осуществляется</w:t>
      </w:r>
      <w:r w:rsidRPr="00AE2EA9">
        <w:rPr>
          <w:rFonts w:cs="Times New Roman"/>
          <w:spacing w:val="14"/>
          <w:lang w:val="ru-RU"/>
        </w:rPr>
        <w:t xml:space="preserve"> </w:t>
      </w:r>
      <w:r w:rsidRPr="00AE2EA9">
        <w:rPr>
          <w:rFonts w:cs="Times New Roman"/>
          <w:spacing w:val="-1"/>
          <w:lang w:val="ru-RU"/>
        </w:rPr>
        <w:t>реконструкция</w:t>
      </w:r>
      <w:r w:rsidRPr="00AE2EA9">
        <w:rPr>
          <w:rFonts w:cs="Times New Roman"/>
          <w:spacing w:val="14"/>
          <w:lang w:val="ru-RU"/>
        </w:rPr>
        <w:t xml:space="preserve"> </w:t>
      </w:r>
      <w:r w:rsidRPr="00AE2EA9">
        <w:rPr>
          <w:rFonts w:cs="Times New Roman"/>
          <w:lang w:val="ru-RU"/>
        </w:rPr>
        <w:t>котельной</w:t>
      </w:r>
      <w:r w:rsidRPr="00AE2EA9">
        <w:rPr>
          <w:rFonts w:cs="Times New Roman"/>
          <w:spacing w:val="15"/>
          <w:lang w:val="ru-RU"/>
        </w:rPr>
        <w:t xml:space="preserve"> </w:t>
      </w:r>
      <w:r w:rsidRPr="00AE2EA9">
        <w:rPr>
          <w:rFonts w:cs="Times New Roman"/>
          <w:lang w:val="ru-RU"/>
        </w:rPr>
        <w:t>с</w:t>
      </w:r>
      <w:r w:rsidRPr="00AE2EA9">
        <w:rPr>
          <w:rFonts w:cs="Times New Roman"/>
          <w:spacing w:val="91"/>
          <w:lang w:val="ru-RU"/>
        </w:rPr>
        <w:t xml:space="preserve"> </w:t>
      </w:r>
      <w:r w:rsidRPr="00AE2EA9">
        <w:rPr>
          <w:rFonts w:cs="Times New Roman"/>
          <w:spacing w:val="-1"/>
          <w:lang w:val="ru-RU"/>
        </w:rPr>
        <w:t xml:space="preserve">увеличением ее </w:t>
      </w:r>
      <w:r w:rsidRPr="00AE2EA9">
        <w:rPr>
          <w:rFonts w:cs="Times New Roman"/>
          <w:lang w:val="ru-RU"/>
        </w:rPr>
        <w:t>мощности,</w:t>
      </w:r>
      <w:r w:rsidRPr="00AE2EA9">
        <w:rPr>
          <w:rFonts w:cs="Times New Roman"/>
          <w:spacing w:val="2"/>
          <w:lang w:val="ru-RU"/>
        </w:rPr>
        <w:t xml:space="preserve"> </w:t>
      </w:r>
      <w:r w:rsidRPr="00AE2EA9">
        <w:rPr>
          <w:rFonts w:cs="Times New Roman"/>
          <w:lang w:val="ru-RU"/>
        </w:rPr>
        <w:t xml:space="preserve">во </w:t>
      </w:r>
      <w:r w:rsidRPr="00AE2EA9">
        <w:rPr>
          <w:rFonts w:cs="Times New Roman"/>
          <w:spacing w:val="-1"/>
          <w:lang w:val="ru-RU"/>
        </w:rPr>
        <w:t>втором</w:t>
      </w:r>
      <w:r w:rsidRPr="00AE2EA9">
        <w:rPr>
          <w:rFonts w:cs="Times New Roman"/>
          <w:lang w:val="ru-RU"/>
        </w:rPr>
        <w:t xml:space="preserve"> </w:t>
      </w:r>
      <w:r w:rsidRPr="00AE2EA9">
        <w:rPr>
          <w:rFonts w:cs="Times New Roman"/>
          <w:spacing w:val="-1"/>
          <w:lang w:val="ru-RU"/>
        </w:rPr>
        <w:t>случае осуществляется</w:t>
      </w:r>
      <w:r w:rsidRPr="00AE2EA9">
        <w:rPr>
          <w:rFonts w:cs="Times New Roman"/>
          <w:lang w:val="ru-RU"/>
        </w:rPr>
        <w:t xml:space="preserve"> </w:t>
      </w:r>
      <w:r w:rsidRPr="00AE2EA9">
        <w:rPr>
          <w:rFonts w:cs="Times New Roman"/>
          <w:spacing w:val="-1"/>
          <w:lang w:val="ru-RU"/>
        </w:rPr>
        <w:t>реконструкция</w:t>
      </w:r>
      <w:r w:rsidRPr="00AE2EA9">
        <w:rPr>
          <w:rFonts w:cs="Times New Roman"/>
          <w:lang w:val="ru-RU"/>
        </w:rPr>
        <w:t xml:space="preserve"> </w:t>
      </w:r>
      <w:r w:rsidRPr="00AE2EA9">
        <w:rPr>
          <w:rFonts w:cs="Times New Roman"/>
          <w:spacing w:val="-1"/>
          <w:lang w:val="ru-RU"/>
        </w:rPr>
        <w:t>котельной</w:t>
      </w:r>
      <w:r w:rsidRPr="00AE2EA9">
        <w:rPr>
          <w:rFonts w:cs="Times New Roman"/>
          <w:lang w:val="ru-RU"/>
        </w:rPr>
        <w:t xml:space="preserve"> </w:t>
      </w:r>
      <w:r w:rsidRPr="00AE2EA9">
        <w:rPr>
          <w:rFonts w:cs="Times New Roman"/>
          <w:spacing w:val="-1"/>
          <w:lang w:val="ru-RU"/>
        </w:rPr>
        <w:t>без</w:t>
      </w:r>
      <w:r w:rsidRPr="00AE2EA9">
        <w:rPr>
          <w:rFonts w:cs="Times New Roman"/>
          <w:spacing w:val="92"/>
          <w:lang w:val="ru-RU"/>
        </w:rPr>
        <w:t xml:space="preserve"> </w:t>
      </w:r>
      <w:r w:rsidRPr="00AE2EA9">
        <w:rPr>
          <w:rFonts w:cs="Times New Roman"/>
          <w:spacing w:val="-1"/>
          <w:lang w:val="ru-RU"/>
        </w:rPr>
        <w:t>увеличения</w:t>
      </w:r>
      <w:r w:rsidRPr="00AE2EA9">
        <w:rPr>
          <w:rFonts w:cs="Times New Roman"/>
          <w:spacing w:val="9"/>
          <w:lang w:val="ru-RU"/>
        </w:rPr>
        <w:t xml:space="preserve"> </w:t>
      </w:r>
      <w:r w:rsidRPr="00AE2EA9">
        <w:rPr>
          <w:rFonts w:cs="Times New Roman"/>
          <w:spacing w:val="-1"/>
          <w:lang w:val="ru-RU"/>
        </w:rPr>
        <w:t>(возможно</w:t>
      </w:r>
      <w:r w:rsidRPr="00AE2EA9">
        <w:rPr>
          <w:rFonts w:cs="Times New Roman"/>
          <w:spacing w:val="9"/>
          <w:lang w:val="ru-RU"/>
        </w:rPr>
        <w:t xml:space="preserve"> </w:t>
      </w:r>
      <w:r w:rsidRPr="00AE2EA9">
        <w:rPr>
          <w:rFonts w:cs="Times New Roman"/>
          <w:spacing w:val="-1"/>
          <w:lang w:val="ru-RU"/>
        </w:rPr>
        <w:t>со</w:t>
      </w:r>
      <w:r w:rsidRPr="00AE2EA9">
        <w:rPr>
          <w:rFonts w:cs="Times New Roman"/>
          <w:spacing w:val="9"/>
          <w:lang w:val="ru-RU"/>
        </w:rPr>
        <w:t xml:space="preserve"> </w:t>
      </w:r>
      <w:r w:rsidRPr="00AE2EA9">
        <w:rPr>
          <w:rFonts w:cs="Times New Roman"/>
          <w:spacing w:val="-1"/>
          <w:lang w:val="ru-RU"/>
        </w:rPr>
        <w:t>снижением,</w:t>
      </w:r>
      <w:r w:rsidRPr="00AE2EA9">
        <w:rPr>
          <w:rFonts w:cs="Times New Roman"/>
          <w:spacing w:val="9"/>
          <w:lang w:val="ru-RU"/>
        </w:rPr>
        <w:t xml:space="preserve"> </w:t>
      </w:r>
      <w:r w:rsidRPr="00AE2EA9">
        <w:rPr>
          <w:rFonts w:cs="Times New Roman"/>
          <w:lang w:val="ru-RU"/>
        </w:rPr>
        <w:t>в</w:t>
      </w:r>
      <w:r w:rsidRPr="00AE2EA9">
        <w:rPr>
          <w:rFonts w:cs="Times New Roman"/>
          <w:spacing w:val="16"/>
          <w:lang w:val="ru-RU"/>
        </w:rPr>
        <w:t xml:space="preserve"> </w:t>
      </w:r>
      <w:r w:rsidRPr="00AE2EA9">
        <w:rPr>
          <w:rFonts w:cs="Times New Roman"/>
          <w:spacing w:val="-1"/>
          <w:lang w:val="ru-RU"/>
        </w:rPr>
        <w:t>зависимости</w:t>
      </w:r>
      <w:r w:rsidRPr="00AE2EA9">
        <w:rPr>
          <w:rFonts w:cs="Times New Roman"/>
          <w:spacing w:val="11"/>
          <w:lang w:val="ru-RU"/>
        </w:rPr>
        <w:t xml:space="preserve"> </w:t>
      </w:r>
      <w:r w:rsidRPr="00AE2EA9">
        <w:rPr>
          <w:rFonts w:cs="Times New Roman"/>
          <w:lang w:val="ru-RU"/>
        </w:rPr>
        <w:t>от</w:t>
      </w:r>
      <w:r w:rsidRPr="00AE2EA9">
        <w:rPr>
          <w:rFonts w:cs="Times New Roman"/>
          <w:spacing w:val="10"/>
          <w:lang w:val="ru-RU"/>
        </w:rPr>
        <w:t xml:space="preserve"> </w:t>
      </w:r>
      <w:r w:rsidRPr="00AE2EA9">
        <w:rPr>
          <w:rFonts w:cs="Times New Roman"/>
          <w:spacing w:val="-1"/>
          <w:lang w:val="ru-RU"/>
        </w:rPr>
        <w:t>перспективных</w:t>
      </w:r>
      <w:r w:rsidRPr="00AE2EA9">
        <w:rPr>
          <w:rFonts w:cs="Times New Roman"/>
          <w:spacing w:val="11"/>
          <w:lang w:val="ru-RU"/>
        </w:rPr>
        <w:t xml:space="preserve"> </w:t>
      </w:r>
      <w:r w:rsidRPr="00AE2EA9">
        <w:rPr>
          <w:rFonts w:cs="Times New Roman"/>
          <w:spacing w:val="-1"/>
          <w:lang w:val="ru-RU"/>
        </w:rPr>
        <w:t>балансов</w:t>
      </w:r>
      <w:r w:rsidRPr="00AE2EA9">
        <w:rPr>
          <w:rFonts w:cs="Times New Roman"/>
          <w:spacing w:val="77"/>
          <w:lang w:val="ru-RU"/>
        </w:rPr>
        <w:t xml:space="preserve"> </w:t>
      </w:r>
      <w:r w:rsidRPr="00AE2EA9">
        <w:rPr>
          <w:rFonts w:cs="Times New Roman"/>
          <w:spacing w:val="-1"/>
          <w:lang w:val="ru-RU"/>
        </w:rPr>
        <w:t>установленной</w:t>
      </w:r>
      <w:r w:rsidRPr="00AE2EA9">
        <w:rPr>
          <w:rFonts w:cs="Times New Roman"/>
          <w:lang w:val="ru-RU"/>
        </w:rPr>
        <w:t xml:space="preserve"> </w:t>
      </w:r>
      <w:r w:rsidRPr="00AE2EA9">
        <w:rPr>
          <w:rFonts w:cs="Times New Roman"/>
          <w:spacing w:val="-1"/>
          <w:lang w:val="ru-RU"/>
        </w:rPr>
        <w:t>тепловой</w:t>
      </w:r>
      <w:r w:rsidRPr="00AE2EA9">
        <w:rPr>
          <w:rFonts w:cs="Times New Roman"/>
          <w:lang w:val="ru-RU"/>
        </w:rPr>
        <w:t xml:space="preserve"> </w:t>
      </w:r>
      <w:r w:rsidRPr="00AE2EA9">
        <w:rPr>
          <w:rFonts w:cs="Times New Roman"/>
          <w:spacing w:val="-1"/>
          <w:lang w:val="ru-RU"/>
        </w:rPr>
        <w:t xml:space="preserve">мощности </w:t>
      </w:r>
      <w:r w:rsidRPr="00AE2EA9">
        <w:rPr>
          <w:rFonts w:cs="Times New Roman"/>
          <w:lang w:val="ru-RU"/>
        </w:rPr>
        <w:t>и тепловой</w:t>
      </w:r>
      <w:r w:rsidRPr="00AE2EA9">
        <w:rPr>
          <w:rFonts w:cs="Times New Roman"/>
          <w:spacing w:val="-2"/>
          <w:lang w:val="ru-RU"/>
        </w:rPr>
        <w:t xml:space="preserve"> </w:t>
      </w:r>
      <w:r w:rsidRPr="00AE2EA9">
        <w:rPr>
          <w:rFonts w:cs="Times New Roman"/>
          <w:spacing w:val="-1"/>
          <w:lang w:val="ru-RU"/>
        </w:rPr>
        <w:t>нагрузки)</w:t>
      </w:r>
      <w:r w:rsidRPr="00AE2EA9">
        <w:rPr>
          <w:rFonts w:cs="Times New Roman"/>
          <w:lang w:val="ru-RU"/>
        </w:rPr>
        <w:t xml:space="preserve"> </w:t>
      </w:r>
      <w:r w:rsidRPr="00AE2EA9">
        <w:rPr>
          <w:rFonts w:cs="Times New Roman"/>
          <w:spacing w:val="-1"/>
          <w:lang w:val="ru-RU"/>
        </w:rPr>
        <w:t>тепловой</w:t>
      </w:r>
      <w:r w:rsidRPr="00AE2EA9">
        <w:rPr>
          <w:rFonts w:cs="Times New Roman"/>
          <w:lang w:val="ru-RU"/>
        </w:rPr>
        <w:t xml:space="preserve"> </w:t>
      </w:r>
      <w:r w:rsidRPr="00AE2EA9">
        <w:rPr>
          <w:rFonts w:cs="Times New Roman"/>
          <w:spacing w:val="-1"/>
          <w:lang w:val="ru-RU"/>
        </w:rPr>
        <w:t>мощности.</w:t>
      </w:r>
    </w:p>
    <w:p w14:paraId="59CD4AC2" w14:textId="77777777" w:rsidR="001D3226" w:rsidRPr="00AE2EA9" w:rsidRDefault="001D3226" w:rsidP="001D3226">
      <w:pPr>
        <w:pStyle w:val="Default"/>
        <w:ind w:firstLine="709"/>
        <w:jc w:val="both"/>
        <w:rPr>
          <w:color w:val="auto"/>
          <w:sz w:val="23"/>
          <w:szCs w:val="23"/>
        </w:rPr>
      </w:pPr>
      <w:r w:rsidRPr="00AE2EA9">
        <w:t>В</w:t>
      </w:r>
      <w:r w:rsidRPr="00AE2EA9">
        <w:rPr>
          <w:spacing w:val="10"/>
        </w:rPr>
        <w:t xml:space="preserve"> </w:t>
      </w:r>
      <w:r w:rsidRPr="00AE2EA9">
        <w:t>виду</w:t>
      </w:r>
      <w:r w:rsidRPr="00AE2EA9">
        <w:rPr>
          <w:spacing w:val="4"/>
        </w:rPr>
        <w:t xml:space="preserve"> </w:t>
      </w:r>
      <w:r w:rsidRPr="00AE2EA9">
        <w:t>отсутствия</w:t>
      </w:r>
      <w:r w:rsidRPr="00AE2EA9">
        <w:rPr>
          <w:spacing w:val="14"/>
        </w:rPr>
        <w:t xml:space="preserve"> </w:t>
      </w:r>
      <w:r w:rsidRPr="00AE2EA9">
        <w:rPr>
          <w:spacing w:val="-1"/>
        </w:rPr>
        <w:t>удельной</w:t>
      </w:r>
      <w:r w:rsidRPr="00AE2EA9">
        <w:rPr>
          <w:spacing w:val="10"/>
        </w:rPr>
        <w:t xml:space="preserve"> </w:t>
      </w:r>
      <w:r w:rsidRPr="00AE2EA9">
        <w:rPr>
          <w:spacing w:val="-1"/>
        </w:rPr>
        <w:t>стоимости</w:t>
      </w:r>
      <w:r w:rsidRPr="00AE2EA9">
        <w:rPr>
          <w:spacing w:val="11"/>
        </w:rPr>
        <w:t xml:space="preserve"> </w:t>
      </w:r>
      <w:r w:rsidRPr="00AE2EA9">
        <w:rPr>
          <w:spacing w:val="-1"/>
        </w:rPr>
        <w:t>материальной</w:t>
      </w:r>
      <w:r w:rsidRPr="00AE2EA9">
        <w:rPr>
          <w:spacing w:val="8"/>
        </w:rPr>
        <w:t xml:space="preserve"> </w:t>
      </w:r>
      <w:r w:rsidRPr="00AE2EA9">
        <w:rPr>
          <w:spacing w:val="-1"/>
        </w:rPr>
        <w:t>характеристики</w:t>
      </w:r>
      <w:r w:rsidRPr="00AE2EA9">
        <w:rPr>
          <w:spacing w:val="10"/>
        </w:rPr>
        <w:t xml:space="preserve"> </w:t>
      </w:r>
      <w:r w:rsidRPr="00AE2EA9">
        <w:t>тепловой</w:t>
      </w:r>
      <w:r w:rsidRPr="00AE2EA9">
        <w:rPr>
          <w:spacing w:val="10"/>
        </w:rPr>
        <w:t xml:space="preserve"> </w:t>
      </w:r>
      <w:r w:rsidRPr="00AE2EA9">
        <w:rPr>
          <w:spacing w:val="-1"/>
        </w:rPr>
        <w:t>сети</w:t>
      </w:r>
      <w:r w:rsidRPr="00AE2EA9">
        <w:rPr>
          <w:spacing w:val="72"/>
        </w:rPr>
        <w:t xml:space="preserve"> </w:t>
      </w:r>
      <w:r w:rsidRPr="00AE2EA9">
        <w:rPr>
          <w:spacing w:val="-1"/>
        </w:rPr>
        <w:t>котельных</w:t>
      </w:r>
      <w:r w:rsidRPr="00AE2EA9">
        <w:rPr>
          <w:spacing w:val="2"/>
        </w:rPr>
        <w:t xml:space="preserve"> </w:t>
      </w:r>
      <w:r w:rsidRPr="00AE2EA9">
        <w:rPr>
          <w:spacing w:val="-1"/>
        </w:rPr>
        <w:t>расчет</w:t>
      </w:r>
      <w:r w:rsidRPr="00AE2EA9">
        <w:t xml:space="preserve"> </w:t>
      </w:r>
      <w:r w:rsidRPr="00AE2EA9">
        <w:rPr>
          <w:spacing w:val="-1"/>
        </w:rPr>
        <w:t>радиуса</w:t>
      </w:r>
      <w:r w:rsidRPr="00AE2EA9">
        <w:rPr>
          <w:spacing w:val="1"/>
        </w:rPr>
        <w:t xml:space="preserve"> </w:t>
      </w:r>
      <w:r w:rsidRPr="00AE2EA9">
        <w:t xml:space="preserve">эффективного </w:t>
      </w:r>
      <w:r w:rsidRPr="00AE2EA9">
        <w:rPr>
          <w:spacing w:val="-1"/>
        </w:rPr>
        <w:t>теплоснабжения</w:t>
      </w:r>
      <w:r w:rsidRPr="00AE2EA9">
        <w:rPr>
          <w:spacing w:val="4"/>
        </w:rPr>
        <w:t xml:space="preserve"> </w:t>
      </w:r>
      <w:r w:rsidRPr="00AE2EA9">
        <w:rPr>
          <w:spacing w:val="-1"/>
        </w:rPr>
        <w:t>не представляется</w:t>
      </w:r>
      <w:r w:rsidRPr="00AE2EA9">
        <w:t xml:space="preserve"> </w:t>
      </w:r>
      <w:r w:rsidRPr="00AE2EA9">
        <w:rPr>
          <w:spacing w:val="-1"/>
        </w:rPr>
        <w:t>возможным.</w:t>
      </w:r>
    </w:p>
    <w:p w14:paraId="33B9E46C" w14:textId="77777777" w:rsidR="001D3226" w:rsidRPr="00AE2EA9" w:rsidRDefault="001D3226" w:rsidP="001D3226">
      <w:pPr>
        <w:pStyle w:val="a0"/>
        <w:rPr>
          <w:rFonts w:cs="Times New Roman"/>
        </w:rPr>
      </w:pPr>
    </w:p>
    <w:p w14:paraId="7D7CC4F1" w14:textId="77777777" w:rsidR="001D3226" w:rsidRPr="00AE2EA9" w:rsidRDefault="001D3226" w:rsidP="001D3226">
      <w:pPr>
        <w:pStyle w:val="2"/>
        <w:ind w:left="0" w:firstLine="0"/>
      </w:pPr>
      <w:bookmarkStart w:id="588" w:name="_Toc53927693"/>
      <w:bookmarkStart w:id="589" w:name="_Toc107403207"/>
      <w:bookmarkStart w:id="590" w:name="_Toc131153748"/>
      <w:r w:rsidRPr="00AE2EA9">
        <w:lastRenderedPageBreak/>
        <w:t>Часть 16. ПОКРЫТИЕ ПЕРСПЕКТИВНОЙ ТЕПЛОВОЙ НАГРУЗКИ, НЕ ОБЕСПЕЧЕННОЙ ТЕПЛОВОЙ МОЩНОСТЬЮ</w:t>
      </w:r>
      <w:bookmarkEnd w:id="588"/>
      <w:bookmarkEnd w:id="589"/>
      <w:bookmarkEnd w:id="590"/>
    </w:p>
    <w:p w14:paraId="369C5D38" w14:textId="77777777" w:rsidR="001D3226" w:rsidRPr="00AE2EA9" w:rsidRDefault="001D3226" w:rsidP="001D3226">
      <w:pPr>
        <w:rPr>
          <w:rFonts w:cs="Times New Roman"/>
          <w:lang w:eastAsia="ru-RU"/>
        </w:rPr>
      </w:pPr>
    </w:p>
    <w:p w14:paraId="27B0F700" w14:textId="77777777" w:rsidR="001D3226" w:rsidRPr="00AE2EA9" w:rsidRDefault="001D3226" w:rsidP="001D3226">
      <w:pPr>
        <w:pStyle w:val="a0"/>
        <w:ind w:firstLine="709"/>
        <w:rPr>
          <w:rFonts w:cs="Times New Roman"/>
        </w:rPr>
      </w:pPr>
      <w:r w:rsidRPr="00AE2EA9">
        <w:rPr>
          <w:rFonts w:cs="Times New Roman"/>
        </w:rPr>
        <w:t>Данные объекты отсутствуют</w:t>
      </w:r>
    </w:p>
    <w:p w14:paraId="4B0083AE" w14:textId="77777777" w:rsidR="001D3226" w:rsidRPr="00AE2EA9" w:rsidRDefault="001D3226" w:rsidP="001D3226">
      <w:pPr>
        <w:rPr>
          <w:rFonts w:cs="Times New Roman"/>
        </w:rPr>
      </w:pPr>
    </w:p>
    <w:p w14:paraId="6DC88B64" w14:textId="77777777" w:rsidR="001D3226" w:rsidRPr="00AE2EA9" w:rsidRDefault="001D3226" w:rsidP="001D3226">
      <w:pPr>
        <w:pStyle w:val="2"/>
        <w:ind w:left="0" w:firstLine="0"/>
      </w:pPr>
      <w:bookmarkStart w:id="591" w:name="_Toc53927694"/>
      <w:bookmarkStart w:id="592" w:name="_Toc107403208"/>
      <w:bookmarkStart w:id="593" w:name="_Toc131153749"/>
      <w:r w:rsidRPr="00AE2EA9">
        <w:t>Часть 17. 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bookmarkEnd w:id="591"/>
      <w:bookmarkEnd w:id="592"/>
      <w:bookmarkEnd w:id="593"/>
    </w:p>
    <w:p w14:paraId="41986BB9" w14:textId="77777777" w:rsidR="001D3226" w:rsidRPr="00AE2EA9" w:rsidRDefault="001D3226" w:rsidP="001D3226">
      <w:pPr>
        <w:rPr>
          <w:rFonts w:cs="Times New Roman"/>
          <w:lang w:eastAsia="ru-RU"/>
        </w:rPr>
      </w:pPr>
    </w:p>
    <w:p w14:paraId="0F695D5E" w14:textId="77777777" w:rsidR="001D3226" w:rsidRPr="00AE2EA9" w:rsidRDefault="001D3226" w:rsidP="001D3226">
      <w:pPr>
        <w:pStyle w:val="a0"/>
        <w:ind w:firstLine="709"/>
        <w:rPr>
          <w:rFonts w:cs="Times New Roman"/>
        </w:rPr>
      </w:pPr>
      <w:r w:rsidRPr="00AE2EA9">
        <w:rPr>
          <w:rFonts w:cs="Times New Roman"/>
        </w:rPr>
        <w:t>Данные объекты отсутствуют</w:t>
      </w:r>
    </w:p>
    <w:p w14:paraId="582FABB9" w14:textId="77777777" w:rsidR="001D3226" w:rsidRPr="00AE2EA9" w:rsidRDefault="001D3226" w:rsidP="001D3226">
      <w:pPr>
        <w:rPr>
          <w:rFonts w:cs="Times New Roman"/>
        </w:rPr>
      </w:pPr>
    </w:p>
    <w:p w14:paraId="37DBCA79" w14:textId="77777777" w:rsidR="001D3226" w:rsidRPr="00AE2EA9" w:rsidRDefault="001D3226" w:rsidP="001D3226">
      <w:pPr>
        <w:pStyle w:val="2"/>
        <w:ind w:left="0" w:firstLine="0"/>
      </w:pPr>
      <w:bookmarkStart w:id="594" w:name="_Toc53927695"/>
      <w:bookmarkStart w:id="595" w:name="_Toc107403209"/>
      <w:bookmarkStart w:id="596" w:name="_Toc131153750"/>
      <w:r w:rsidRPr="00AE2EA9">
        <w:t>Часть 18. ОПРЕДЕЛЕНИЕ ПЕРСПЕКТИВНЫХ РЕЖИМОВ ЗАГРУЗКИ ИСТОЧНИКОВ ТЕПЛОВОЙ ЭНЕРГИИ ПО ПРИСОЕДИНЕННОЙ ТЕПЛОВОЙ НАГРУЗКЕ</w:t>
      </w:r>
      <w:bookmarkEnd w:id="594"/>
      <w:bookmarkEnd w:id="595"/>
      <w:bookmarkEnd w:id="596"/>
    </w:p>
    <w:p w14:paraId="05F35DE0" w14:textId="77777777" w:rsidR="001D3226" w:rsidRPr="00AE2EA9" w:rsidRDefault="001D3226" w:rsidP="001D3226">
      <w:pPr>
        <w:rPr>
          <w:rFonts w:cs="Times New Roman"/>
          <w:lang w:eastAsia="ru-RU"/>
        </w:rPr>
      </w:pPr>
    </w:p>
    <w:p w14:paraId="64650CA6" w14:textId="77777777" w:rsidR="001D3226" w:rsidRPr="00AE2EA9" w:rsidRDefault="001D3226" w:rsidP="001D3226">
      <w:pPr>
        <w:pStyle w:val="a0"/>
        <w:ind w:firstLine="709"/>
        <w:jc w:val="both"/>
        <w:rPr>
          <w:rFonts w:eastAsia="Calibri" w:cs="Times New Roman"/>
        </w:rPr>
      </w:pPr>
      <w:r w:rsidRPr="00AE2EA9">
        <w:rPr>
          <w:rFonts w:eastAsia="Times New Roman" w:cs="Times New Roman"/>
        </w:rPr>
        <w:t>Информация о режимы загрузки источников тепловой энергии представлены в Главе 4, часть 1</w:t>
      </w:r>
    </w:p>
    <w:p w14:paraId="13A337F0" w14:textId="77777777" w:rsidR="001D3226" w:rsidRPr="00AE2EA9" w:rsidRDefault="001D3226" w:rsidP="001D3226">
      <w:pPr>
        <w:rPr>
          <w:rFonts w:cs="Times New Roman"/>
        </w:rPr>
      </w:pPr>
    </w:p>
    <w:p w14:paraId="77A5C0C9" w14:textId="77777777" w:rsidR="001D3226" w:rsidRPr="00AE2EA9" w:rsidRDefault="001D3226" w:rsidP="001D3226">
      <w:pPr>
        <w:pStyle w:val="2"/>
        <w:ind w:left="0" w:firstLine="0"/>
      </w:pPr>
      <w:bookmarkStart w:id="597" w:name="_Toc53927696"/>
      <w:bookmarkStart w:id="598" w:name="_Toc107403210"/>
      <w:bookmarkStart w:id="599" w:name="_Toc131153751"/>
      <w:r w:rsidRPr="00AE2EA9">
        <w:t>Часть 19. ОПРЕДЕЛЕНИЕ ПОТРЕБНОСТИ В ТОПЛИВЕ И РЕКОМЕНДАЦИИ ПО ВИДАМ ИСПОЛЬЗУЕМОГО ТОПЛИВА</w:t>
      </w:r>
      <w:bookmarkEnd w:id="597"/>
      <w:bookmarkEnd w:id="598"/>
      <w:bookmarkEnd w:id="599"/>
    </w:p>
    <w:p w14:paraId="2CE1CD9D" w14:textId="77777777" w:rsidR="001D3226" w:rsidRPr="00AE2EA9" w:rsidRDefault="001D3226" w:rsidP="001D3226">
      <w:pPr>
        <w:rPr>
          <w:rFonts w:cs="Times New Roman"/>
          <w:lang w:eastAsia="ru-RU"/>
        </w:rPr>
      </w:pPr>
    </w:p>
    <w:p w14:paraId="6D99DDC5" w14:textId="77777777" w:rsidR="001D3226" w:rsidRPr="00AE2EA9" w:rsidRDefault="001D3226" w:rsidP="001D3226">
      <w:pPr>
        <w:pStyle w:val="a0"/>
        <w:ind w:firstLine="709"/>
        <w:jc w:val="both"/>
        <w:rPr>
          <w:rFonts w:eastAsia="Calibri" w:cs="Times New Roman"/>
        </w:rPr>
      </w:pPr>
      <w:r w:rsidRPr="00AE2EA9">
        <w:rPr>
          <w:rFonts w:eastAsia="Calibri" w:cs="Times New Roman"/>
        </w:rPr>
        <w:t>Виды потребляемого топлива останутся неизменными. Уровень объема потребления топлива рассмотрен в Главе 10.</w:t>
      </w:r>
    </w:p>
    <w:p w14:paraId="42DDB152" w14:textId="77777777" w:rsidR="001D3226" w:rsidRPr="00AE2EA9" w:rsidRDefault="001D3226" w:rsidP="001D3226">
      <w:pPr>
        <w:rPr>
          <w:rFonts w:cs="Times New Roman"/>
        </w:rPr>
      </w:pPr>
    </w:p>
    <w:p w14:paraId="4DE88036" w14:textId="77777777" w:rsidR="001D3226" w:rsidRPr="00AE2EA9" w:rsidRDefault="001D3226" w:rsidP="001D3226">
      <w:pPr>
        <w:pStyle w:val="2"/>
        <w:ind w:left="0" w:firstLine="0"/>
      </w:pPr>
      <w:bookmarkStart w:id="600" w:name="_Toc45030146"/>
      <w:bookmarkStart w:id="601" w:name="_Toc53927677"/>
      <w:bookmarkStart w:id="602" w:name="_Toc107403211"/>
      <w:bookmarkStart w:id="603" w:name="_Toc131153752"/>
      <w:r w:rsidRPr="00AE2EA9">
        <w:t>Часть 20. 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bookmarkEnd w:id="600"/>
      <w:bookmarkEnd w:id="601"/>
      <w:bookmarkEnd w:id="602"/>
      <w:bookmarkEnd w:id="603"/>
    </w:p>
    <w:p w14:paraId="6B8B8742" w14:textId="77777777" w:rsidR="001D3226" w:rsidRPr="00AE2EA9" w:rsidRDefault="001D3226" w:rsidP="001D3226">
      <w:pPr>
        <w:pStyle w:val="ab"/>
        <w:spacing w:before="67"/>
        <w:ind w:right="110"/>
        <w:jc w:val="both"/>
        <w:rPr>
          <w:rFonts w:cs="Times New Roman"/>
          <w:spacing w:val="-1"/>
          <w:lang w:val="ru-RU"/>
        </w:rPr>
      </w:pPr>
    </w:p>
    <w:p w14:paraId="62D0E18A" w14:textId="77777777" w:rsidR="001D3226" w:rsidRPr="00AE2EA9" w:rsidRDefault="001D3226" w:rsidP="001D3226">
      <w:pPr>
        <w:pStyle w:val="ab"/>
        <w:ind w:left="218" w:right="229" w:firstLine="566"/>
        <w:jc w:val="both"/>
        <w:rPr>
          <w:rFonts w:cs="Times New Roman"/>
          <w:spacing w:val="-1"/>
          <w:lang w:val="ru-RU"/>
        </w:rPr>
      </w:pPr>
      <w:r w:rsidRPr="00AE2EA9">
        <w:rPr>
          <w:rFonts w:cs="Times New Roman"/>
          <w:spacing w:val="-1"/>
          <w:lang w:val="ru-RU"/>
        </w:rPr>
        <w:t>Откорректированы мероприятия.</w:t>
      </w:r>
    </w:p>
    <w:p w14:paraId="345ECB5C" w14:textId="33AC4723" w:rsidR="0077798D" w:rsidRPr="00AE2EA9" w:rsidRDefault="0077798D" w:rsidP="0077798D">
      <w:pPr>
        <w:pStyle w:val="a0"/>
      </w:pPr>
    </w:p>
    <w:p w14:paraId="600D3C7D" w14:textId="511465EC" w:rsidR="001D3226" w:rsidRPr="00AE2EA9" w:rsidRDefault="00AD6C75" w:rsidP="001D3226">
      <w:pPr>
        <w:pStyle w:val="2"/>
        <w:ind w:left="0" w:firstLine="0"/>
        <w:rPr>
          <w:sz w:val="28"/>
          <w:szCs w:val="28"/>
        </w:rPr>
      </w:pPr>
      <w:hyperlink r:id="rId252" w:anchor="bookmark85" w:history="1">
        <w:bookmarkStart w:id="604" w:name="_Toc45625253"/>
        <w:bookmarkStart w:id="605" w:name="_Toc107403212"/>
        <w:bookmarkStart w:id="606" w:name="_Toc131153753"/>
        <w:r w:rsidR="001D3226" w:rsidRPr="00AE2EA9">
          <w:rPr>
            <w:sz w:val="28"/>
            <w:szCs w:val="28"/>
          </w:rPr>
          <w:t>ГЛАВА 8.</w:t>
        </w:r>
        <w:r w:rsidR="005D64BB" w:rsidRPr="00AE2EA9">
          <w:rPr>
            <w:sz w:val="28"/>
            <w:szCs w:val="28"/>
          </w:rPr>
          <w:t xml:space="preserve"> </w:t>
        </w:r>
      </w:hyperlink>
      <w:r w:rsidR="001D3226" w:rsidRPr="00AE2EA9">
        <w:rPr>
          <w:sz w:val="28"/>
        </w:rPr>
        <w:t>ПРЕДЛОЖЕНИЯ ПО СТРОИТЕЛЬСТВУ, РЕКОНСТРУКЦИИ И (ИЛИ) МОДЕРНИЗАЦИИ ТЕПЛОВЫХ СЕТЕЙ</w:t>
      </w:r>
      <w:bookmarkEnd w:id="604"/>
      <w:bookmarkEnd w:id="605"/>
      <w:bookmarkEnd w:id="606"/>
    </w:p>
    <w:p w14:paraId="76D65F4C" w14:textId="77777777" w:rsidR="001D3226" w:rsidRPr="00AE2EA9" w:rsidRDefault="001D3226" w:rsidP="001D3226">
      <w:pPr>
        <w:rPr>
          <w:rFonts w:cs="Times New Roman"/>
        </w:rPr>
      </w:pPr>
    </w:p>
    <w:p w14:paraId="1912E949" w14:textId="77777777" w:rsidR="001D3226" w:rsidRPr="00AE2EA9" w:rsidRDefault="00AD6C75" w:rsidP="001D3226">
      <w:pPr>
        <w:pStyle w:val="2"/>
        <w:ind w:left="0" w:firstLine="0"/>
      </w:pPr>
      <w:hyperlink r:id="rId253" w:anchor="bookmark86" w:history="1">
        <w:bookmarkStart w:id="607" w:name="_Toc30081887"/>
        <w:bookmarkStart w:id="608" w:name="_Toc30085122"/>
        <w:bookmarkStart w:id="609" w:name="_Toc32845388"/>
        <w:bookmarkStart w:id="610" w:name="_Toc45625254"/>
        <w:bookmarkStart w:id="611" w:name="_Toc107403213"/>
        <w:bookmarkStart w:id="612" w:name="_Toc131153754"/>
        <w:r w:rsidR="001D3226" w:rsidRPr="00AE2EA9">
          <w:t xml:space="preserve">Часть 1. </w:t>
        </w:r>
      </w:hyperlink>
      <w:bookmarkEnd w:id="607"/>
      <w:bookmarkEnd w:id="608"/>
      <w:bookmarkEnd w:id="609"/>
      <w:r w:rsidR="001D3226" w:rsidRPr="00AE2EA9">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610"/>
      <w:bookmarkEnd w:id="611"/>
      <w:bookmarkEnd w:id="612"/>
    </w:p>
    <w:p w14:paraId="058C66F8" w14:textId="77777777" w:rsidR="001D3226" w:rsidRPr="00AE2EA9" w:rsidRDefault="001D3226" w:rsidP="001D3226">
      <w:pPr>
        <w:pStyle w:val="ab"/>
        <w:spacing w:line="287" w:lineRule="auto"/>
        <w:ind w:left="0" w:right="110"/>
        <w:jc w:val="both"/>
        <w:rPr>
          <w:rFonts w:cs="Times New Roman"/>
          <w:lang w:val="ru-RU"/>
        </w:rPr>
      </w:pPr>
      <w:bookmarkStart w:id="613" w:name="_Hlk108188215"/>
    </w:p>
    <w:p w14:paraId="7656FC93" w14:textId="77777777" w:rsidR="001D3226" w:rsidRPr="00AE2EA9" w:rsidRDefault="001D3226" w:rsidP="001D3226">
      <w:pPr>
        <w:pStyle w:val="a0"/>
        <w:ind w:firstLine="567"/>
        <w:jc w:val="both"/>
        <w:rPr>
          <w:rFonts w:cs="Times New Roman"/>
        </w:rPr>
      </w:pPr>
      <w:r w:rsidRPr="00AE2EA9">
        <w:rPr>
          <w:rFonts w:cs="Times New Roman"/>
        </w:rPr>
        <w:t>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мощности источников тепловой энергии, не планируется</w:t>
      </w:r>
      <w:bookmarkEnd w:id="613"/>
      <w:r w:rsidRPr="00AE2EA9">
        <w:rPr>
          <w:rFonts w:cs="Times New Roman"/>
        </w:rPr>
        <w:t>.</w:t>
      </w:r>
    </w:p>
    <w:p w14:paraId="0224945C" w14:textId="77777777" w:rsidR="001D3226" w:rsidRPr="00AE2EA9" w:rsidRDefault="001D3226" w:rsidP="001D3226">
      <w:pPr>
        <w:jc w:val="both"/>
        <w:rPr>
          <w:rFonts w:cs="Times New Roman"/>
          <w:lang w:eastAsia="ru-RU"/>
        </w:rPr>
      </w:pPr>
    </w:p>
    <w:p w14:paraId="505C31C3" w14:textId="77777777" w:rsidR="001D3226" w:rsidRPr="00AE2EA9" w:rsidRDefault="00AD6C75" w:rsidP="001D3226">
      <w:pPr>
        <w:pStyle w:val="2"/>
        <w:ind w:left="0" w:firstLine="0"/>
      </w:pPr>
      <w:hyperlink r:id="rId254" w:anchor="bookmark87" w:history="1">
        <w:bookmarkStart w:id="614" w:name="_Toc30081888"/>
        <w:bookmarkStart w:id="615" w:name="_Toc30085123"/>
        <w:bookmarkStart w:id="616" w:name="_Toc32845389"/>
        <w:bookmarkStart w:id="617" w:name="_Toc45625255"/>
        <w:bookmarkStart w:id="618" w:name="_Toc107403214"/>
        <w:bookmarkStart w:id="619" w:name="_Toc131153755"/>
        <w:r w:rsidR="001D3226" w:rsidRPr="00AE2EA9">
          <w:t xml:space="preserve">Часть 2. </w:t>
        </w:r>
      </w:hyperlink>
      <w:bookmarkEnd w:id="614"/>
      <w:bookmarkEnd w:id="615"/>
      <w:bookmarkEnd w:id="616"/>
      <w:r w:rsidR="001D3226" w:rsidRPr="00AE2EA9">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bookmarkEnd w:id="617"/>
      <w:bookmarkEnd w:id="618"/>
      <w:bookmarkEnd w:id="619"/>
    </w:p>
    <w:p w14:paraId="7BEDE359" w14:textId="77777777" w:rsidR="001D3226" w:rsidRPr="00AE2EA9" w:rsidRDefault="001D3226" w:rsidP="001D3226">
      <w:pPr>
        <w:tabs>
          <w:tab w:val="left" w:pos="1276"/>
        </w:tabs>
        <w:jc w:val="both"/>
        <w:rPr>
          <w:rFonts w:cs="Times New Roman"/>
          <w:sz w:val="23"/>
          <w:szCs w:val="23"/>
        </w:rPr>
      </w:pPr>
    </w:p>
    <w:p w14:paraId="7037D88C" w14:textId="77777777" w:rsidR="001D3226" w:rsidRPr="00AE2EA9" w:rsidRDefault="001D3226" w:rsidP="001D3226">
      <w:pPr>
        <w:pStyle w:val="a0"/>
        <w:ind w:firstLine="567"/>
        <w:jc w:val="both"/>
        <w:rPr>
          <w:rFonts w:cs="Times New Roman"/>
        </w:rPr>
      </w:pPr>
      <w:bookmarkStart w:id="620" w:name="_Hlk108188208"/>
      <w:r w:rsidRPr="00AE2EA9">
        <w:rPr>
          <w:rFonts w:cs="Times New Roman"/>
        </w:rPr>
        <w:t>Строительство тепловых сетей для обеспечения перспективных приростов не планируется.</w:t>
      </w:r>
    </w:p>
    <w:bookmarkEnd w:id="620"/>
    <w:p w14:paraId="297B5F95" w14:textId="77777777" w:rsidR="001D3226" w:rsidRPr="00AE2EA9" w:rsidRDefault="001D3226" w:rsidP="001D3226">
      <w:pPr>
        <w:rPr>
          <w:rFonts w:cs="Times New Roman"/>
        </w:rPr>
      </w:pPr>
    </w:p>
    <w:p w14:paraId="7D0EA02E" w14:textId="77777777" w:rsidR="001D3226" w:rsidRPr="00AE2EA9" w:rsidRDefault="001D3226" w:rsidP="001D3226">
      <w:pPr>
        <w:pStyle w:val="2"/>
        <w:ind w:left="0" w:firstLine="0"/>
      </w:pPr>
      <w:bookmarkStart w:id="621" w:name="_Toc107403215"/>
      <w:bookmarkStart w:id="622" w:name="_Toc131153756"/>
      <w:r w:rsidRPr="00AE2EA9">
        <w:t>Часть 3.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621"/>
      <w:bookmarkEnd w:id="622"/>
    </w:p>
    <w:p w14:paraId="352408BC" w14:textId="77777777" w:rsidR="001D3226" w:rsidRPr="00AE2EA9" w:rsidRDefault="001D3226" w:rsidP="001D3226">
      <w:pPr>
        <w:pStyle w:val="ab"/>
        <w:spacing w:line="289" w:lineRule="auto"/>
        <w:ind w:right="119" w:hanging="116"/>
        <w:rPr>
          <w:rFonts w:cs="Times New Roman"/>
          <w:spacing w:val="-2"/>
          <w:lang w:val="ru-RU"/>
        </w:rPr>
      </w:pPr>
    </w:p>
    <w:p w14:paraId="426FF03C" w14:textId="77777777" w:rsidR="001D3226" w:rsidRPr="00AE2EA9" w:rsidRDefault="001D3226" w:rsidP="001D3226">
      <w:pPr>
        <w:pStyle w:val="a0"/>
        <w:ind w:firstLine="567"/>
        <w:jc w:val="both"/>
        <w:rPr>
          <w:rFonts w:cs="Times New Roman"/>
        </w:rPr>
      </w:pPr>
      <w:r w:rsidRPr="00AE2EA9">
        <w:rPr>
          <w:rFonts w:cs="Times New Roman"/>
        </w:rPr>
        <w:t>Строительство и реконструкция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в муниципальном образовании, не запланирована.</w:t>
      </w:r>
    </w:p>
    <w:p w14:paraId="5B6002C4" w14:textId="77777777" w:rsidR="001D3226" w:rsidRPr="00AE2EA9" w:rsidRDefault="001D3226" w:rsidP="001D3226">
      <w:pPr>
        <w:pStyle w:val="a0"/>
        <w:rPr>
          <w:rFonts w:cs="Times New Roman"/>
          <w:lang w:eastAsia="ru-RU"/>
        </w:rPr>
      </w:pPr>
    </w:p>
    <w:p w14:paraId="0D56F24C" w14:textId="77777777" w:rsidR="001D3226" w:rsidRPr="00AE2EA9" w:rsidRDefault="001D3226" w:rsidP="001D3226">
      <w:pPr>
        <w:pStyle w:val="2"/>
        <w:ind w:left="0" w:firstLine="0"/>
      </w:pPr>
      <w:bookmarkStart w:id="623" w:name="_Toc45625257"/>
      <w:bookmarkStart w:id="624" w:name="_Toc107403216"/>
      <w:bookmarkStart w:id="625" w:name="_Toc131153757"/>
      <w:r w:rsidRPr="00AE2EA9">
        <w:t>Часть 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623"/>
      <w:bookmarkEnd w:id="624"/>
      <w:bookmarkEnd w:id="625"/>
    </w:p>
    <w:p w14:paraId="5B99FFF6" w14:textId="77777777" w:rsidR="001D3226" w:rsidRPr="00AE2EA9" w:rsidRDefault="001D3226" w:rsidP="001D3226">
      <w:pPr>
        <w:pStyle w:val="ab"/>
        <w:spacing w:line="289" w:lineRule="auto"/>
        <w:ind w:left="0" w:right="119" w:firstLine="709"/>
        <w:rPr>
          <w:rFonts w:cs="Times New Roman"/>
          <w:lang w:val="ru-RU"/>
        </w:rPr>
      </w:pPr>
    </w:p>
    <w:p w14:paraId="3DFD5C9B" w14:textId="2F2D3287" w:rsidR="001D3226" w:rsidRPr="00AE2EA9" w:rsidRDefault="001D3226" w:rsidP="001D3226">
      <w:pPr>
        <w:pStyle w:val="a0"/>
        <w:ind w:firstLine="567"/>
        <w:jc w:val="both"/>
        <w:rPr>
          <w:rFonts w:cs="Times New Roman"/>
        </w:rPr>
      </w:pPr>
      <w:r w:rsidRPr="00AE2EA9">
        <w:rPr>
          <w:rFonts w:cs="Times New Roman"/>
        </w:rPr>
        <w:t xml:space="preserve">Схемой теплоснабжения предусмотрена перекладка сетей, исчерпавших свой ресурс и нуждающихся в замене, одним из ожидаемых результатов реализации которых является снижение объема потерь тепловой энергии и, как следствие, повышение эффективности функционирования системы теплоснабжения в целом. </w:t>
      </w:r>
      <w:bookmarkStart w:id="626" w:name="_Hlk108355545"/>
      <w:r w:rsidR="005A6FAE" w:rsidRPr="00AE2EA9">
        <w:rPr>
          <w:rFonts w:cs="Times New Roman"/>
        </w:rPr>
        <w:t>Также планируется прокладка новой дополнительной трубы (обратного трубопровода ГВС) на ТПП Васильевская фабрика.</w:t>
      </w:r>
      <w:bookmarkEnd w:id="626"/>
    </w:p>
    <w:p w14:paraId="3BD670CA" w14:textId="77777777" w:rsidR="001D3226" w:rsidRPr="00AE2EA9" w:rsidRDefault="001D3226" w:rsidP="001D3226">
      <w:pPr>
        <w:jc w:val="both"/>
        <w:rPr>
          <w:rFonts w:cs="Times New Roman"/>
          <w:lang w:eastAsia="ru-RU"/>
        </w:rPr>
      </w:pPr>
      <w:bookmarkStart w:id="627" w:name="_Toc32845393"/>
      <w:bookmarkStart w:id="628" w:name="_Toc30085127"/>
      <w:bookmarkStart w:id="629" w:name="_Toc30081892"/>
    </w:p>
    <w:p w14:paraId="2CB1BDFD" w14:textId="77777777" w:rsidR="001D3226" w:rsidRPr="00AE2EA9" w:rsidRDefault="00AD6C75" w:rsidP="001D3226">
      <w:pPr>
        <w:pStyle w:val="2"/>
        <w:ind w:left="0" w:firstLine="0"/>
      </w:pPr>
      <w:hyperlink r:id="rId255" w:anchor="bookmark90" w:history="1">
        <w:bookmarkStart w:id="630" w:name="_Toc30081891"/>
        <w:bookmarkStart w:id="631" w:name="_Toc30085126"/>
        <w:bookmarkStart w:id="632" w:name="_Toc32845392"/>
        <w:bookmarkStart w:id="633" w:name="_Toc45625258"/>
        <w:bookmarkStart w:id="634" w:name="_Toc107403217"/>
        <w:bookmarkStart w:id="635" w:name="_Toc131153758"/>
        <w:r w:rsidR="001D3226" w:rsidRPr="00AE2EA9">
          <w:t xml:space="preserve">Часть 5. </w:t>
        </w:r>
      </w:hyperlink>
      <w:bookmarkEnd w:id="630"/>
      <w:bookmarkEnd w:id="631"/>
      <w:bookmarkEnd w:id="632"/>
      <w:r w:rsidR="001D3226" w:rsidRPr="00AE2EA9">
        <w:t>ПРЕДЛОЖЕНИЯ ПО СТРОИТЕЛЬСТВУ ТЕПЛОВЫХ СЕТЕЙ ДЛЯ ОБЕСПЕЧЕНИЯ НОРМАТИВНОЙ НАДЕЖНОСТИ ТЕПЛОСНАБЖЕНИЯ</w:t>
      </w:r>
      <w:bookmarkEnd w:id="633"/>
      <w:bookmarkEnd w:id="634"/>
      <w:bookmarkEnd w:id="635"/>
    </w:p>
    <w:p w14:paraId="39D26D20" w14:textId="77777777" w:rsidR="001D3226" w:rsidRPr="00AE2EA9" w:rsidRDefault="001D3226" w:rsidP="001D3226">
      <w:pPr>
        <w:rPr>
          <w:rFonts w:cs="Times New Roman"/>
        </w:rPr>
      </w:pPr>
    </w:p>
    <w:p w14:paraId="58B132C6" w14:textId="77777777" w:rsidR="001D3226" w:rsidRPr="00AE2EA9" w:rsidRDefault="001D3226" w:rsidP="005D64BB">
      <w:pPr>
        <w:pStyle w:val="a0"/>
        <w:ind w:firstLine="709"/>
        <w:jc w:val="both"/>
        <w:rPr>
          <w:rFonts w:cs="Times New Roman"/>
        </w:rPr>
      </w:pPr>
      <w:r w:rsidRPr="00AE2EA9">
        <w:rPr>
          <w:rFonts w:cs="Times New Roman"/>
        </w:rPr>
        <w:t xml:space="preserve">Повышение надежности в области транспортировки тепловой энергии неразрывно связано с резервированием (кольцеванием) магистральных участков теплосетей, а также наличие перемычек (резервных связей) с другими (неосновными) источниками теплоснабжения системы, то есть возможность аварийной схемы обеспечения от другого источника теплоисточника. На территории муниципального образования отсутствуют теплоисточники значительной мощности, способные покрыть полностью нагрузку при аварии на питающих магистралях других источников тепла. </w:t>
      </w:r>
    </w:p>
    <w:p w14:paraId="20F5C114" w14:textId="77777777" w:rsidR="001D3226" w:rsidRPr="00AE2EA9" w:rsidRDefault="001D3226" w:rsidP="005D64BB">
      <w:pPr>
        <w:pStyle w:val="a0"/>
        <w:ind w:firstLine="709"/>
        <w:jc w:val="both"/>
        <w:rPr>
          <w:rFonts w:cs="Times New Roman"/>
        </w:rPr>
      </w:pPr>
      <w:r w:rsidRPr="00AE2EA9">
        <w:rPr>
          <w:rFonts w:cs="Times New Roman"/>
        </w:rPr>
        <w:t>Для сокращения времени устранения аварий на тепловых сетях и последствий, неразрывно связанных с авариями на теплопроводах, рекомендуется применять систему оперативно-дистанционного контроля.</w:t>
      </w:r>
    </w:p>
    <w:bookmarkEnd w:id="627"/>
    <w:bookmarkEnd w:id="628"/>
    <w:bookmarkEnd w:id="629"/>
    <w:p w14:paraId="0EFCEC5E" w14:textId="77777777" w:rsidR="001D3226" w:rsidRPr="00AE2EA9" w:rsidRDefault="001D3226" w:rsidP="001D3226">
      <w:pPr>
        <w:rPr>
          <w:rFonts w:cs="Times New Roman"/>
        </w:rPr>
      </w:pPr>
    </w:p>
    <w:p w14:paraId="18048C4C" w14:textId="77777777" w:rsidR="001D3226" w:rsidRPr="00AE2EA9" w:rsidRDefault="00AD6C75" w:rsidP="001D3226">
      <w:pPr>
        <w:pStyle w:val="2"/>
        <w:ind w:left="0" w:firstLine="0"/>
      </w:pPr>
      <w:hyperlink r:id="rId256" w:anchor="bookmark97" w:history="1">
        <w:bookmarkStart w:id="636" w:name="_Toc30081898"/>
        <w:bookmarkStart w:id="637" w:name="_Toc30085133"/>
        <w:bookmarkStart w:id="638" w:name="_Toc32845399"/>
        <w:bookmarkStart w:id="639" w:name="_Toc45625259"/>
        <w:bookmarkStart w:id="640" w:name="_Toc107403218"/>
        <w:bookmarkStart w:id="641" w:name="_Toc131153759"/>
        <w:r w:rsidR="001D3226" w:rsidRPr="00AE2EA9">
          <w:t xml:space="preserve">Часть 6. </w:t>
        </w:r>
      </w:hyperlink>
      <w:bookmarkEnd w:id="636"/>
      <w:bookmarkEnd w:id="637"/>
      <w:bookmarkEnd w:id="638"/>
      <w:r w:rsidR="001D3226" w:rsidRPr="00AE2EA9">
        <w:t xml:space="preserve">ПРЕДЛОЖЕНИЯ ПО РЕКОНСТРУКЦИИ И (ИЛИ) МОДЕРНИЗАЦИИ ТЕПЛОВЫХ СЕТЕЙ С УВЕЛИЧЕНИЕМ ДИАМЕТРА ТРУБОПРОВОДОВ ДЛЯ </w:t>
      </w:r>
      <w:r w:rsidR="001D3226" w:rsidRPr="00AE2EA9">
        <w:lastRenderedPageBreak/>
        <w:t>ОБЕСПЕЧЕНИЯ ПЕРСПЕКТИВНЫХ ПРИРОСТОВ ТЕПЛОВОЙ НАГРУЗКИ</w:t>
      </w:r>
      <w:bookmarkEnd w:id="639"/>
      <w:bookmarkEnd w:id="640"/>
      <w:bookmarkEnd w:id="641"/>
    </w:p>
    <w:p w14:paraId="0186F14A" w14:textId="77777777" w:rsidR="001D3226" w:rsidRPr="00AE2EA9" w:rsidRDefault="001D3226" w:rsidP="001D3226">
      <w:pPr>
        <w:pStyle w:val="ab"/>
        <w:spacing w:line="289" w:lineRule="auto"/>
        <w:ind w:left="0" w:right="119" w:firstLine="709"/>
        <w:rPr>
          <w:rFonts w:cs="Times New Roman"/>
          <w:lang w:val="ru-RU"/>
        </w:rPr>
      </w:pPr>
    </w:p>
    <w:p w14:paraId="30E367C5" w14:textId="48B8053F" w:rsidR="001D3226" w:rsidRPr="00AE2EA9" w:rsidRDefault="001D3226" w:rsidP="005D64BB">
      <w:pPr>
        <w:pStyle w:val="a0"/>
        <w:ind w:firstLine="709"/>
        <w:jc w:val="both"/>
        <w:rPr>
          <w:rFonts w:cs="Times New Roman"/>
        </w:rPr>
      </w:pPr>
      <w:r w:rsidRPr="00AE2EA9">
        <w:rPr>
          <w:rFonts w:cs="Times New Roman"/>
        </w:rPr>
        <w:t>Реконструкция тепловых сетей с увеличением диаметра трубопроводов для обеспечения перспективных приростов тепловой нагрузки схемой не предусмотрена.</w:t>
      </w:r>
    </w:p>
    <w:p w14:paraId="56AE1C53" w14:textId="6D2D9948" w:rsidR="005D64BB" w:rsidRPr="00AE2EA9" w:rsidRDefault="005D64BB" w:rsidP="001D3226">
      <w:pPr>
        <w:pStyle w:val="a0"/>
        <w:ind w:firstLine="567"/>
        <w:jc w:val="both"/>
        <w:rPr>
          <w:rFonts w:cs="Times New Roman"/>
        </w:rPr>
      </w:pPr>
      <w:r w:rsidRPr="00AE2EA9">
        <w:rPr>
          <w:rFonts w:cs="Times New Roman"/>
        </w:rPr>
        <w:t>ООО «ТЭС-Приволжск» планирует мероприятия по изменению диаметров существующих тепловых сетей, представленных в таблице ниже.</w:t>
      </w:r>
    </w:p>
    <w:p w14:paraId="095E4A15" w14:textId="014CC2E7" w:rsidR="005D64BB" w:rsidRPr="00AE2EA9" w:rsidRDefault="005D64BB" w:rsidP="001D3226">
      <w:pPr>
        <w:pStyle w:val="a0"/>
        <w:ind w:firstLine="567"/>
        <w:jc w:val="both"/>
        <w:rPr>
          <w:rFonts w:cs="Times New Roman"/>
        </w:rPr>
      </w:pPr>
    </w:p>
    <w:p w14:paraId="78DDBF07" w14:textId="0455B9C3" w:rsidR="005D64BB" w:rsidRPr="00AE2EA9" w:rsidRDefault="005D64BB" w:rsidP="005D64BB">
      <w:pPr>
        <w:pStyle w:val="a0"/>
        <w:jc w:val="both"/>
        <w:rPr>
          <w:rFonts w:cs="Times New Roman"/>
          <w:b/>
        </w:rPr>
      </w:pPr>
      <w:bookmarkStart w:id="642" w:name="_Hlk108355606"/>
      <w:r w:rsidRPr="00AE2EA9">
        <w:rPr>
          <w:rFonts w:cs="Times New Roman"/>
          <w:b/>
        </w:rPr>
        <w:t>Таблица 8.6.1 - Мероприятия по изменению диаметров существующих тепловых сетей</w:t>
      </w:r>
    </w:p>
    <w:tbl>
      <w:tblPr>
        <w:tblW w:w="9331" w:type="dxa"/>
        <w:tblInd w:w="-5" w:type="dxa"/>
        <w:tblLook w:val="04A0" w:firstRow="1" w:lastRow="0" w:firstColumn="1" w:lastColumn="0" w:noHBand="0" w:noVBand="1"/>
      </w:tblPr>
      <w:tblGrid>
        <w:gridCol w:w="580"/>
        <w:gridCol w:w="6791"/>
        <w:gridCol w:w="1960"/>
      </w:tblGrid>
      <w:tr w:rsidR="000B3B70" w:rsidRPr="00AE2EA9" w14:paraId="6C51959F" w14:textId="77777777" w:rsidTr="000B3B70">
        <w:trPr>
          <w:trHeight w:val="301"/>
          <w:tblHeader/>
        </w:trPr>
        <w:tc>
          <w:tcPr>
            <w:tcW w:w="5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CE33748" w14:textId="5D604D1E" w:rsidR="000B3B70" w:rsidRPr="00AE2EA9" w:rsidRDefault="000B3B70" w:rsidP="005D64BB">
            <w:pPr>
              <w:jc w:val="center"/>
              <w:rPr>
                <w:rFonts w:eastAsia="Times New Roman" w:cs="Times New Roman"/>
                <w:color w:val="000000"/>
                <w:sz w:val="22"/>
                <w:lang w:eastAsia="ru-RU"/>
              </w:rPr>
            </w:pPr>
            <w:bookmarkStart w:id="643" w:name="_Hlk108355596"/>
            <w:bookmarkEnd w:id="642"/>
            <w:r w:rsidRPr="00AE2EA9">
              <w:rPr>
                <w:rFonts w:eastAsia="Times New Roman" w:cs="Times New Roman"/>
                <w:color w:val="000000"/>
                <w:sz w:val="22"/>
                <w:lang w:eastAsia="ru-RU"/>
              </w:rPr>
              <w:t>№</w:t>
            </w:r>
          </w:p>
        </w:tc>
        <w:tc>
          <w:tcPr>
            <w:tcW w:w="6791"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3CCA1B1" w14:textId="77777777" w:rsidR="000B3B70" w:rsidRPr="00AE2EA9" w:rsidRDefault="000B3B70" w:rsidP="005D64BB">
            <w:pPr>
              <w:jc w:val="center"/>
              <w:rPr>
                <w:rFonts w:eastAsia="Times New Roman" w:cs="Times New Roman"/>
                <w:color w:val="000000"/>
                <w:sz w:val="22"/>
                <w:lang w:eastAsia="ru-RU"/>
              </w:rPr>
            </w:pPr>
            <w:r w:rsidRPr="00AE2EA9">
              <w:rPr>
                <w:rFonts w:eastAsia="Times New Roman" w:cs="Times New Roman"/>
                <w:color w:val="000000"/>
                <w:sz w:val="22"/>
                <w:lang w:eastAsia="ru-RU"/>
              </w:rPr>
              <w:t>Наименование</w:t>
            </w:r>
          </w:p>
        </w:tc>
        <w:tc>
          <w:tcPr>
            <w:tcW w:w="196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0078A4D" w14:textId="77777777" w:rsidR="000B3B70" w:rsidRPr="00AE2EA9" w:rsidRDefault="000B3B70" w:rsidP="005D64BB">
            <w:pPr>
              <w:jc w:val="center"/>
              <w:rPr>
                <w:rFonts w:eastAsia="Times New Roman" w:cs="Times New Roman"/>
                <w:color w:val="000000"/>
                <w:sz w:val="22"/>
                <w:lang w:eastAsia="ru-RU"/>
              </w:rPr>
            </w:pPr>
            <w:r w:rsidRPr="00AE2EA9">
              <w:rPr>
                <w:rFonts w:eastAsia="Times New Roman" w:cs="Times New Roman"/>
                <w:color w:val="000000"/>
                <w:sz w:val="22"/>
                <w:lang w:eastAsia="ru-RU"/>
              </w:rPr>
              <w:t>Период реализации</w:t>
            </w:r>
          </w:p>
        </w:tc>
      </w:tr>
      <w:tr w:rsidR="000B3B70" w:rsidRPr="00AE2EA9" w14:paraId="0350BAC5" w14:textId="77777777" w:rsidTr="000B3B70">
        <w:trPr>
          <w:trHeight w:val="301"/>
        </w:trPr>
        <w:tc>
          <w:tcPr>
            <w:tcW w:w="580" w:type="dxa"/>
            <w:tcBorders>
              <w:top w:val="nil"/>
              <w:left w:val="single" w:sz="4" w:space="0" w:color="auto"/>
              <w:bottom w:val="single" w:sz="4" w:space="0" w:color="auto"/>
              <w:right w:val="single" w:sz="4" w:space="0" w:color="auto"/>
            </w:tcBorders>
            <w:shd w:val="clear" w:color="auto" w:fill="auto"/>
            <w:noWrap/>
            <w:vAlign w:val="center"/>
          </w:tcPr>
          <w:p w14:paraId="10E5D31A" w14:textId="6010AA1D" w:rsidR="000B3B70" w:rsidRPr="00AE2EA9" w:rsidRDefault="000B3B70" w:rsidP="005D64BB">
            <w:pPr>
              <w:jc w:val="center"/>
              <w:rPr>
                <w:rFonts w:eastAsia="Times New Roman" w:cs="Times New Roman"/>
                <w:color w:val="000000"/>
                <w:sz w:val="22"/>
                <w:lang w:eastAsia="ru-RU"/>
              </w:rPr>
            </w:pPr>
          </w:p>
        </w:tc>
        <w:tc>
          <w:tcPr>
            <w:tcW w:w="6791" w:type="dxa"/>
            <w:tcBorders>
              <w:top w:val="nil"/>
              <w:left w:val="nil"/>
              <w:bottom w:val="single" w:sz="4" w:space="0" w:color="auto"/>
              <w:right w:val="single" w:sz="4" w:space="0" w:color="auto"/>
            </w:tcBorders>
            <w:shd w:val="clear" w:color="auto" w:fill="auto"/>
            <w:vAlign w:val="center"/>
            <w:hideMark/>
          </w:tcPr>
          <w:p w14:paraId="5BE033EE" w14:textId="77777777" w:rsidR="000B3B70" w:rsidRPr="00AE2EA9" w:rsidRDefault="000B3B70" w:rsidP="005D64BB">
            <w:pPr>
              <w:rPr>
                <w:rFonts w:eastAsia="Times New Roman" w:cs="Times New Roman"/>
                <w:b/>
                <w:bCs/>
                <w:color w:val="000000"/>
                <w:sz w:val="22"/>
                <w:lang w:eastAsia="ru-RU"/>
              </w:rPr>
            </w:pPr>
            <w:r w:rsidRPr="00AE2EA9">
              <w:rPr>
                <w:rFonts w:eastAsia="Times New Roman" w:cs="Times New Roman"/>
                <w:b/>
                <w:bCs/>
                <w:color w:val="000000"/>
                <w:sz w:val="22"/>
                <w:lang w:eastAsia="ru-RU"/>
              </w:rPr>
              <w:t>Котельная ул. Дружбы, 6а</w:t>
            </w:r>
          </w:p>
        </w:tc>
        <w:tc>
          <w:tcPr>
            <w:tcW w:w="1960" w:type="dxa"/>
            <w:tcBorders>
              <w:top w:val="nil"/>
              <w:left w:val="nil"/>
              <w:bottom w:val="single" w:sz="4" w:space="0" w:color="auto"/>
              <w:right w:val="single" w:sz="4" w:space="0" w:color="auto"/>
            </w:tcBorders>
            <w:shd w:val="clear" w:color="auto" w:fill="auto"/>
            <w:vAlign w:val="center"/>
            <w:hideMark/>
          </w:tcPr>
          <w:p w14:paraId="6929CAAA" w14:textId="77777777" w:rsidR="000B3B70" w:rsidRPr="00AE2EA9" w:rsidRDefault="000B3B70" w:rsidP="005D64BB">
            <w:pPr>
              <w:rPr>
                <w:rFonts w:eastAsia="Times New Roman" w:cs="Times New Roman"/>
                <w:color w:val="000000"/>
                <w:sz w:val="22"/>
                <w:lang w:eastAsia="ru-RU"/>
              </w:rPr>
            </w:pPr>
            <w:r w:rsidRPr="00AE2EA9">
              <w:rPr>
                <w:rFonts w:eastAsia="Times New Roman" w:cs="Times New Roman"/>
                <w:color w:val="000000"/>
                <w:sz w:val="22"/>
                <w:lang w:eastAsia="ru-RU"/>
              </w:rPr>
              <w:t> </w:t>
            </w:r>
          </w:p>
        </w:tc>
      </w:tr>
      <w:tr w:rsidR="000B3B70" w:rsidRPr="00AE2EA9" w14:paraId="3D6F74A1" w14:textId="77777777" w:rsidTr="000B3B70">
        <w:trPr>
          <w:trHeight w:val="301"/>
        </w:trPr>
        <w:tc>
          <w:tcPr>
            <w:tcW w:w="580" w:type="dxa"/>
            <w:tcBorders>
              <w:top w:val="nil"/>
              <w:left w:val="single" w:sz="4" w:space="0" w:color="auto"/>
              <w:bottom w:val="single" w:sz="4" w:space="0" w:color="auto"/>
              <w:right w:val="single" w:sz="4" w:space="0" w:color="auto"/>
            </w:tcBorders>
            <w:shd w:val="clear" w:color="auto" w:fill="auto"/>
            <w:noWrap/>
            <w:vAlign w:val="center"/>
          </w:tcPr>
          <w:p w14:paraId="4B19D754" w14:textId="7A5B0F32" w:rsidR="000B3B70" w:rsidRPr="00AE2EA9" w:rsidRDefault="000B3B70" w:rsidP="000B3B70">
            <w:pPr>
              <w:rPr>
                <w:rFonts w:eastAsia="Times New Roman" w:cs="Times New Roman"/>
                <w:color w:val="000000"/>
                <w:sz w:val="22"/>
                <w:lang w:eastAsia="ru-RU"/>
              </w:rPr>
            </w:pPr>
          </w:p>
        </w:tc>
        <w:tc>
          <w:tcPr>
            <w:tcW w:w="6791" w:type="dxa"/>
            <w:tcBorders>
              <w:top w:val="nil"/>
              <w:left w:val="nil"/>
              <w:bottom w:val="single" w:sz="4" w:space="0" w:color="auto"/>
              <w:right w:val="single" w:sz="4" w:space="0" w:color="auto"/>
            </w:tcBorders>
            <w:shd w:val="clear" w:color="auto" w:fill="auto"/>
            <w:vAlign w:val="center"/>
            <w:hideMark/>
          </w:tcPr>
          <w:p w14:paraId="3966A176" w14:textId="77777777" w:rsidR="000B3B70" w:rsidRPr="00AE2EA9" w:rsidRDefault="000B3B70" w:rsidP="000B3B70">
            <w:pPr>
              <w:rPr>
                <w:rFonts w:eastAsia="Times New Roman" w:cs="Times New Roman"/>
                <w:b/>
                <w:bCs/>
                <w:color w:val="000000"/>
                <w:sz w:val="22"/>
                <w:lang w:eastAsia="ru-RU"/>
              </w:rPr>
            </w:pPr>
            <w:r w:rsidRPr="00AE2EA9">
              <w:rPr>
                <w:rFonts w:eastAsia="Times New Roman" w:cs="Times New Roman"/>
                <w:b/>
                <w:bCs/>
                <w:color w:val="000000"/>
                <w:sz w:val="22"/>
                <w:lang w:eastAsia="ru-RU"/>
              </w:rPr>
              <w:t>сети отопления</w:t>
            </w:r>
          </w:p>
        </w:tc>
        <w:tc>
          <w:tcPr>
            <w:tcW w:w="1960" w:type="dxa"/>
            <w:tcBorders>
              <w:top w:val="nil"/>
              <w:left w:val="nil"/>
              <w:bottom w:val="single" w:sz="4" w:space="0" w:color="auto"/>
              <w:right w:val="single" w:sz="4" w:space="0" w:color="auto"/>
            </w:tcBorders>
            <w:shd w:val="clear" w:color="auto" w:fill="auto"/>
            <w:vAlign w:val="center"/>
            <w:hideMark/>
          </w:tcPr>
          <w:p w14:paraId="72B5A45D" w14:textId="77777777" w:rsidR="000B3B70" w:rsidRPr="00AE2EA9" w:rsidRDefault="000B3B70" w:rsidP="000B3B70">
            <w:pPr>
              <w:rPr>
                <w:rFonts w:eastAsia="Times New Roman" w:cs="Times New Roman"/>
                <w:color w:val="000000"/>
                <w:sz w:val="22"/>
                <w:lang w:eastAsia="ru-RU"/>
              </w:rPr>
            </w:pPr>
            <w:r w:rsidRPr="00AE2EA9">
              <w:rPr>
                <w:rFonts w:eastAsia="Times New Roman" w:cs="Times New Roman"/>
                <w:color w:val="000000"/>
                <w:sz w:val="22"/>
                <w:lang w:eastAsia="ru-RU"/>
              </w:rPr>
              <w:t> </w:t>
            </w:r>
          </w:p>
        </w:tc>
      </w:tr>
      <w:tr w:rsidR="000B3B70" w:rsidRPr="00AE2EA9" w14:paraId="0567F7EC" w14:textId="77777777" w:rsidTr="000B3B70">
        <w:trPr>
          <w:trHeight w:val="301"/>
        </w:trPr>
        <w:tc>
          <w:tcPr>
            <w:tcW w:w="580" w:type="dxa"/>
            <w:tcBorders>
              <w:top w:val="nil"/>
              <w:left w:val="single" w:sz="4" w:space="0" w:color="auto"/>
              <w:bottom w:val="single" w:sz="4" w:space="0" w:color="auto"/>
              <w:right w:val="single" w:sz="4" w:space="0" w:color="auto"/>
            </w:tcBorders>
            <w:shd w:val="clear" w:color="auto" w:fill="auto"/>
            <w:noWrap/>
            <w:vAlign w:val="center"/>
          </w:tcPr>
          <w:p w14:paraId="77DA0D3E" w14:textId="527B69B7" w:rsidR="000B3B70" w:rsidRPr="00AE2EA9" w:rsidRDefault="000B3B70" w:rsidP="005D64BB">
            <w:pPr>
              <w:jc w:val="center"/>
              <w:rPr>
                <w:rFonts w:eastAsia="Times New Roman" w:cs="Times New Roman"/>
                <w:color w:val="000000"/>
                <w:sz w:val="22"/>
                <w:lang w:eastAsia="ru-RU"/>
              </w:rPr>
            </w:pPr>
            <w:r w:rsidRPr="00AE2EA9">
              <w:rPr>
                <w:rFonts w:eastAsia="Times New Roman" w:cs="Times New Roman"/>
                <w:color w:val="000000"/>
                <w:sz w:val="22"/>
                <w:lang w:eastAsia="ru-RU"/>
              </w:rPr>
              <w:t>1</w:t>
            </w:r>
          </w:p>
        </w:tc>
        <w:tc>
          <w:tcPr>
            <w:tcW w:w="6791" w:type="dxa"/>
            <w:tcBorders>
              <w:top w:val="nil"/>
              <w:left w:val="nil"/>
              <w:bottom w:val="single" w:sz="4" w:space="0" w:color="auto"/>
              <w:right w:val="single" w:sz="4" w:space="0" w:color="auto"/>
            </w:tcBorders>
            <w:shd w:val="clear" w:color="auto" w:fill="auto"/>
            <w:vAlign w:val="center"/>
            <w:hideMark/>
          </w:tcPr>
          <w:p w14:paraId="033AEBAE" w14:textId="73631531" w:rsidR="000B3B70" w:rsidRPr="00AE2EA9" w:rsidRDefault="000B3B70" w:rsidP="005D64BB">
            <w:pPr>
              <w:rPr>
                <w:rFonts w:eastAsia="Times New Roman" w:cs="Times New Roman"/>
                <w:color w:val="000000"/>
                <w:sz w:val="22"/>
                <w:lang w:eastAsia="ru-RU"/>
              </w:rPr>
            </w:pPr>
            <w:r w:rsidRPr="00AE2EA9">
              <w:rPr>
                <w:rFonts w:eastAsia="Times New Roman" w:cs="Times New Roman"/>
                <w:color w:val="000000"/>
                <w:sz w:val="22"/>
                <w:lang w:eastAsia="ru-RU"/>
              </w:rPr>
              <w:t>Реконструкция существующей тепловой сети Д=273 мм L=27 м на теплосеть Д=159 мм</w:t>
            </w:r>
          </w:p>
        </w:tc>
        <w:tc>
          <w:tcPr>
            <w:tcW w:w="1960" w:type="dxa"/>
            <w:tcBorders>
              <w:top w:val="nil"/>
              <w:left w:val="nil"/>
              <w:bottom w:val="single" w:sz="4" w:space="0" w:color="auto"/>
              <w:right w:val="single" w:sz="4" w:space="0" w:color="auto"/>
            </w:tcBorders>
            <w:shd w:val="clear" w:color="000000" w:fill="FFFFFF"/>
            <w:vAlign w:val="center"/>
            <w:hideMark/>
          </w:tcPr>
          <w:p w14:paraId="146BC4C2" w14:textId="77777777" w:rsidR="000B3B70" w:rsidRPr="00AE2EA9" w:rsidRDefault="000B3B70" w:rsidP="005D64BB">
            <w:pPr>
              <w:jc w:val="center"/>
              <w:rPr>
                <w:rFonts w:eastAsia="Times New Roman" w:cs="Times New Roman"/>
                <w:color w:val="000000"/>
                <w:sz w:val="22"/>
                <w:lang w:eastAsia="ru-RU"/>
              </w:rPr>
            </w:pPr>
            <w:r w:rsidRPr="00AE2EA9">
              <w:rPr>
                <w:rFonts w:eastAsia="Times New Roman" w:cs="Times New Roman"/>
                <w:color w:val="000000"/>
                <w:sz w:val="22"/>
                <w:lang w:eastAsia="ru-RU"/>
              </w:rPr>
              <w:t>2026</w:t>
            </w:r>
          </w:p>
        </w:tc>
      </w:tr>
      <w:tr w:rsidR="000B3B70" w:rsidRPr="00AE2EA9" w14:paraId="28BD0C21" w14:textId="77777777" w:rsidTr="000B3B70">
        <w:trPr>
          <w:trHeight w:val="301"/>
        </w:trPr>
        <w:tc>
          <w:tcPr>
            <w:tcW w:w="580" w:type="dxa"/>
            <w:tcBorders>
              <w:top w:val="nil"/>
              <w:left w:val="single" w:sz="4" w:space="0" w:color="auto"/>
              <w:bottom w:val="single" w:sz="4" w:space="0" w:color="auto"/>
              <w:right w:val="single" w:sz="4" w:space="0" w:color="auto"/>
            </w:tcBorders>
            <w:shd w:val="clear" w:color="auto" w:fill="auto"/>
            <w:noWrap/>
            <w:vAlign w:val="center"/>
          </w:tcPr>
          <w:p w14:paraId="009EDED6" w14:textId="639367F2" w:rsidR="000B3B70" w:rsidRPr="00AE2EA9" w:rsidRDefault="000B3B70" w:rsidP="005D64BB">
            <w:pPr>
              <w:jc w:val="center"/>
              <w:rPr>
                <w:rFonts w:eastAsia="Times New Roman" w:cs="Times New Roman"/>
                <w:color w:val="000000"/>
                <w:sz w:val="22"/>
                <w:lang w:eastAsia="ru-RU"/>
              </w:rPr>
            </w:pPr>
            <w:r w:rsidRPr="00AE2EA9">
              <w:rPr>
                <w:rFonts w:eastAsia="Times New Roman" w:cs="Times New Roman"/>
                <w:color w:val="000000"/>
                <w:sz w:val="22"/>
                <w:lang w:eastAsia="ru-RU"/>
              </w:rPr>
              <w:t>2</w:t>
            </w:r>
          </w:p>
        </w:tc>
        <w:tc>
          <w:tcPr>
            <w:tcW w:w="6791" w:type="dxa"/>
            <w:tcBorders>
              <w:top w:val="nil"/>
              <w:left w:val="nil"/>
              <w:bottom w:val="single" w:sz="4" w:space="0" w:color="auto"/>
              <w:right w:val="single" w:sz="4" w:space="0" w:color="auto"/>
            </w:tcBorders>
            <w:shd w:val="clear" w:color="auto" w:fill="auto"/>
            <w:vAlign w:val="center"/>
            <w:hideMark/>
          </w:tcPr>
          <w:p w14:paraId="69D75526" w14:textId="353FEE44" w:rsidR="000B3B70" w:rsidRPr="00AE2EA9" w:rsidRDefault="000B3B70" w:rsidP="005D64BB">
            <w:pPr>
              <w:rPr>
                <w:rFonts w:eastAsia="Times New Roman" w:cs="Times New Roman"/>
                <w:color w:val="000000"/>
                <w:sz w:val="22"/>
                <w:lang w:eastAsia="ru-RU"/>
              </w:rPr>
            </w:pPr>
            <w:r w:rsidRPr="00AE2EA9">
              <w:rPr>
                <w:rFonts w:eastAsia="Times New Roman" w:cs="Times New Roman"/>
                <w:color w:val="000000"/>
                <w:sz w:val="22"/>
                <w:lang w:eastAsia="ru-RU"/>
              </w:rPr>
              <w:t>Реконструкция существующей тепловой сети Д=159 мм L=60 м на теплосеть Д=108 мм</w:t>
            </w:r>
          </w:p>
        </w:tc>
        <w:tc>
          <w:tcPr>
            <w:tcW w:w="1960" w:type="dxa"/>
            <w:tcBorders>
              <w:top w:val="nil"/>
              <w:left w:val="nil"/>
              <w:bottom w:val="single" w:sz="4" w:space="0" w:color="auto"/>
              <w:right w:val="single" w:sz="4" w:space="0" w:color="auto"/>
            </w:tcBorders>
            <w:shd w:val="clear" w:color="000000" w:fill="FFFFFF"/>
            <w:vAlign w:val="center"/>
            <w:hideMark/>
          </w:tcPr>
          <w:p w14:paraId="34E74E8B" w14:textId="77777777" w:rsidR="000B3B70" w:rsidRPr="00AE2EA9" w:rsidRDefault="000B3B70" w:rsidP="005D64BB">
            <w:pPr>
              <w:jc w:val="center"/>
              <w:rPr>
                <w:rFonts w:eastAsia="Times New Roman" w:cs="Times New Roman"/>
                <w:color w:val="000000"/>
                <w:sz w:val="22"/>
                <w:lang w:eastAsia="ru-RU"/>
              </w:rPr>
            </w:pPr>
            <w:r w:rsidRPr="00AE2EA9">
              <w:rPr>
                <w:rFonts w:eastAsia="Times New Roman" w:cs="Times New Roman"/>
                <w:color w:val="000000"/>
                <w:sz w:val="22"/>
                <w:lang w:eastAsia="ru-RU"/>
              </w:rPr>
              <w:t>2025</w:t>
            </w:r>
          </w:p>
        </w:tc>
      </w:tr>
      <w:tr w:rsidR="000B3B70" w:rsidRPr="00AE2EA9" w14:paraId="03CDB8C9" w14:textId="77777777" w:rsidTr="000B3B70">
        <w:trPr>
          <w:trHeight w:val="301"/>
        </w:trPr>
        <w:tc>
          <w:tcPr>
            <w:tcW w:w="580" w:type="dxa"/>
            <w:tcBorders>
              <w:top w:val="nil"/>
              <w:left w:val="single" w:sz="4" w:space="0" w:color="auto"/>
              <w:bottom w:val="single" w:sz="4" w:space="0" w:color="auto"/>
              <w:right w:val="single" w:sz="4" w:space="0" w:color="auto"/>
            </w:tcBorders>
            <w:shd w:val="clear" w:color="auto" w:fill="auto"/>
            <w:noWrap/>
            <w:vAlign w:val="center"/>
          </w:tcPr>
          <w:p w14:paraId="77871B76" w14:textId="7EFA7C55" w:rsidR="000B3B70" w:rsidRPr="00AE2EA9" w:rsidRDefault="000B3B70" w:rsidP="005D64BB">
            <w:pPr>
              <w:jc w:val="center"/>
              <w:rPr>
                <w:rFonts w:eastAsia="Times New Roman" w:cs="Times New Roman"/>
                <w:color w:val="000000"/>
                <w:sz w:val="22"/>
                <w:lang w:eastAsia="ru-RU"/>
              </w:rPr>
            </w:pPr>
            <w:r w:rsidRPr="00AE2EA9">
              <w:rPr>
                <w:rFonts w:eastAsia="Times New Roman" w:cs="Times New Roman"/>
                <w:color w:val="000000"/>
                <w:sz w:val="22"/>
                <w:lang w:eastAsia="ru-RU"/>
              </w:rPr>
              <w:t>3</w:t>
            </w:r>
          </w:p>
        </w:tc>
        <w:tc>
          <w:tcPr>
            <w:tcW w:w="6791" w:type="dxa"/>
            <w:tcBorders>
              <w:top w:val="nil"/>
              <w:left w:val="nil"/>
              <w:bottom w:val="single" w:sz="4" w:space="0" w:color="auto"/>
              <w:right w:val="single" w:sz="4" w:space="0" w:color="auto"/>
            </w:tcBorders>
            <w:shd w:val="clear" w:color="auto" w:fill="auto"/>
            <w:vAlign w:val="center"/>
            <w:hideMark/>
          </w:tcPr>
          <w:p w14:paraId="15357707" w14:textId="7193A9C9" w:rsidR="000B3B70" w:rsidRPr="00AE2EA9" w:rsidRDefault="000B3B70" w:rsidP="005D64BB">
            <w:pPr>
              <w:rPr>
                <w:rFonts w:eastAsia="Times New Roman" w:cs="Times New Roman"/>
                <w:color w:val="000000"/>
                <w:sz w:val="22"/>
                <w:lang w:eastAsia="ru-RU"/>
              </w:rPr>
            </w:pPr>
            <w:r w:rsidRPr="00AE2EA9">
              <w:rPr>
                <w:rFonts w:eastAsia="Times New Roman" w:cs="Times New Roman"/>
                <w:color w:val="000000"/>
                <w:sz w:val="22"/>
                <w:lang w:eastAsia="ru-RU"/>
              </w:rPr>
              <w:t>Реконструкция существующей тепловой сети Д=89 мм L=100 м на теплосеть Д=108 мм</w:t>
            </w:r>
          </w:p>
        </w:tc>
        <w:tc>
          <w:tcPr>
            <w:tcW w:w="1960" w:type="dxa"/>
            <w:tcBorders>
              <w:top w:val="nil"/>
              <w:left w:val="nil"/>
              <w:bottom w:val="single" w:sz="4" w:space="0" w:color="auto"/>
              <w:right w:val="single" w:sz="4" w:space="0" w:color="auto"/>
            </w:tcBorders>
            <w:shd w:val="clear" w:color="000000" w:fill="FFFFFF"/>
            <w:vAlign w:val="center"/>
            <w:hideMark/>
          </w:tcPr>
          <w:p w14:paraId="667DD127" w14:textId="77777777" w:rsidR="000B3B70" w:rsidRPr="00AE2EA9" w:rsidRDefault="000B3B70" w:rsidP="005D64BB">
            <w:pPr>
              <w:jc w:val="center"/>
              <w:rPr>
                <w:rFonts w:eastAsia="Times New Roman" w:cs="Times New Roman"/>
                <w:color w:val="000000"/>
                <w:sz w:val="22"/>
                <w:lang w:eastAsia="ru-RU"/>
              </w:rPr>
            </w:pPr>
            <w:r w:rsidRPr="00AE2EA9">
              <w:rPr>
                <w:rFonts w:eastAsia="Times New Roman" w:cs="Times New Roman"/>
                <w:color w:val="000000"/>
                <w:sz w:val="22"/>
                <w:lang w:eastAsia="ru-RU"/>
              </w:rPr>
              <w:t>2024</w:t>
            </w:r>
          </w:p>
        </w:tc>
      </w:tr>
      <w:tr w:rsidR="000B3B70" w:rsidRPr="00AE2EA9" w14:paraId="424389AC" w14:textId="77777777" w:rsidTr="000B3B70">
        <w:trPr>
          <w:trHeight w:val="301"/>
        </w:trPr>
        <w:tc>
          <w:tcPr>
            <w:tcW w:w="580" w:type="dxa"/>
            <w:tcBorders>
              <w:top w:val="nil"/>
              <w:left w:val="single" w:sz="4" w:space="0" w:color="auto"/>
              <w:bottom w:val="single" w:sz="4" w:space="0" w:color="auto"/>
              <w:right w:val="single" w:sz="4" w:space="0" w:color="auto"/>
            </w:tcBorders>
            <w:shd w:val="clear" w:color="auto" w:fill="auto"/>
            <w:noWrap/>
            <w:vAlign w:val="center"/>
          </w:tcPr>
          <w:p w14:paraId="0636B4EA" w14:textId="6A80BD2A" w:rsidR="000B3B70" w:rsidRPr="00AE2EA9" w:rsidRDefault="000B3B70" w:rsidP="005D64BB">
            <w:pPr>
              <w:jc w:val="center"/>
              <w:rPr>
                <w:rFonts w:eastAsia="Times New Roman" w:cs="Times New Roman"/>
                <w:color w:val="000000"/>
                <w:sz w:val="22"/>
                <w:lang w:eastAsia="ru-RU"/>
              </w:rPr>
            </w:pPr>
            <w:r w:rsidRPr="00AE2EA9">
              <w:rPr>
                <w:rFonts w:eastAsia="Times New Roman" w:cs="Times New Roman"/>
                <w:color w:val="000000"/>
                <w:sz w:val="22"/>
                <w:lang w:eastAsia="ru-RU"/>
              </w:rPr>
              <w:t>4</w:t>
            </w:r>
          </w:p>
        </w:tc>
        <w:tc>
          <w:tcPr>
            <w:tcW w:w="6791" w:type="dxa"/>
            <w:tcBorders>
              <w:top w:val="nil"/>
              <w:left w:val="nil"/>
              <w:bottom w:val="single" w:sz="4" w:space="0" w:color="auto"/>
              <w:right w:val="single" w:sz="4" w:space="0" w:color="auto"/>
            </w:tcBorders>
            <w:shd w:val="clear" w:color="auto" w:fill="auto"/>
            <w:vAlign w:val="center"/>
            <w:hideMark/>
          </w:tcPr>
          <w:p w14:paraId="7BC729D4" w14:textId="25846B88" w:rsidR="000B3B70" w:rsidRPr="00AE2EA9" w:rsidRDefault="000B3B70" w:rsidP="005D64BB">
            <w:pPr>
              <w:rPr>
                <w:rFonts w:eastAsia="Times New Roman" w:cs="Times New Roman"/>
                <w:color w:val="000000"/>
                <w:sz w:val="22"/>
                <w:lang w:eastAsia="ru-RU"/>
              </w:rPr>
            </w:pPr>
            <w:r w:rsidRPr="00AE2EA9">
              <w:rPr>
                <w:rFonts w:eastAsia="Times New Roman" w:cs="Times New Roman"/>
                <w:color w:val="000000"/>
                <w:sz w:val="22"/>
                <w:lang w:eastAsia="ru-RU"/>
              </w:rPr>
              <w:t>Реконструкция существующей тепловой сети Д=76 мм L=80 м на теплосеть Д=108 мм</w:t>
            </w:r>
          </w:p>
        </w:tc>
        <w:tc>
          <w:tcPr>
            <w:tcW w:w="1960" w:type="dxa"/>
            <w:tcBorders>
              <w:top w:val="nil"/>
              <w:left w:val="nil"/>
              <w:bottom w:val="single" w:sz="4" w:space="0" w:color="auto"/>
              <w:right w:val="single" w:sz="4" w:space="0" w:color="auto"/>
            </w:tcBorders>
            <w:shd w:val="clear" w:color="000000" w:fill="FFFFFF"/>
            <w:vAlign w:val="center"/>
            <w:hideMark/>
          </w:tcPr>
          <w:p w14:paraId="6F8E5443" w14:textId="77777777" w:rsidR="000B3B70" w:rsidRPr="00AE2EA9" w:rsidRDefault="000B3B70" w:rsidP="005D64BB">
            <w:pPr>
              <w:jc w:val="center"/>
              <w:rPr>
                <w:rFonts w:eastAsia="Times New Roman" w:cs="Times New Roman"/>
                <w:color w:val="000000"/>
                <w:sz w:val="22"/>
                <w:lang w:eastAsia="ru-RU"/>
              </w:rPr>
            </w:pPr>
            <w:r w:rsidRPr="00AE2EA9">
              <w:rPr>
                <w:rFonts w:eastAsia="Times New Roman" w:cs="Times New Roman"/>
                <w:color w:val="000000"/>
                <w:sz w:val="22"/>
                <w:lang w:eastAsia="ru-RU"/>
              </w:rPr>
              <w:t>2024</w:t>
            </w:r>
          </w:p>
        </w:tc>
      </w:tr>
      <w:tr w:rsidR="000B3B70" w:rsidRPr="00AE2EA9" w14:paraId="47F95D54" w14:textId="77777777" w:rsidTr="000B3B70">
        <w:trPr>
          <w:trHeight w:val="301"/>
        </w:trPr>
        <w:tc>
          <w:tcPr>
            <w:tcW w:w="580" w:type="dxa"/>
            <w:tcBorders>
              <w:top w:val="nil"/>
              <w:left w:val="single" w:sz="4" w:space="0" w:color="auto"/>
              <w:bottom w:val="single" w:sz="4" w:space="0" w:color="auto"/>
              <w:right w:val="single" w:sz="4" w:space="0" w:color="auto"/>
            </w:tcBorders>
            <w:shd w:val="clear" w:color="auto" w:fill="auto"/>
            <w:noWrap/>
            <w:vAlign w:val="center"/>
          </w:tcPr>
          <w:p w14:paraId="32C94520" w14:textId="1262EA40" w:rsidR="000B3B70" w:rsidRPr="00AE2EA9" w:rsidRDefault="000B3B70" w:rsidP="005D64BB">
            <w:pPr>
              <w:jc w:val="center"/>
              <w:rPr>
                <w:rFonts w:eastAsia="Times New Roman" w:cs="Times New Roman"/>
                <w:color w:val="000000"/>
                <w:sz w:val="22"/>
                <w:lang w:eastAsia="ru-RU"/>
              </w:rPr>
            </w:pPr>
          </w:p>
        </w:tc>
        <w:tc>
          <w:tcPr>
            <w:tcW w:w="6791" w:type="dxa"/>
            <w:tcBorders>
              <w:top w:val="nil"/>
              <w:left w:val="nil"/>
              <w:bottom w:val="single" w:sz="4" w:space="0" w:color="auto"/>
              <w:right w:val="single" w:sz="4" w:space="0" w:color="auto"/>
            </w:tcBorders>
            <w:shd w:val="clear" w:color="auto" w:fill="auto"/>
            <w:vAlign w:val="center"/>
            <w:hideMark/>
          </w:tcPr>
          <w:p w14:paraId="6E6DB9FC" w14:textId="77777777" w:rsidR="000B3B70" w:rsidRPr="00AE2EA9" w:rsidRDefault="000B3B70" w:rsidP="005D64BB">
            <w:pPr>
              <w:rPr>
                <w:rFonts w:eastAsia="Times New Roman" w:cs="Times New Roman"/>
                <w:b/>
                <w:bCs/>
                <w:color w:val="000000"/>
                <w:sz w:val="22"/>
                <w:lang w:eastAsia="ru-RU"/>
              </w:rPr>
            </w:pPr>
            <w:r w:rsidRPr="00AE2EA9">
              <w:rPr>
                <w:rFonts w:eastAsia="Times New Roman" w:cs="Times New Roman"/>
                <w:b/>
                <w:bCs/>
                <w:color w:val="000000"/>
                <w:sz w:val="22"/>
                <w:lang w:eastAsia="ru-RU"/>
              </w:rPr>
              <w:t>Котельная пер. Северный, 1б</w:t>
            </w:r>
          </w:p>
        </w:tc>
        <w:tc>
          <w:tcPr>
            <w:tcW w:w="1960" w:type="dxa"/>
            <w:tcBorders>
              <w:top w:val="nil"/>
              <w:left w:val="nil"/>
              <w:bottom w:val="single" w:sz="4" w:space="0" w:color="auto"/>
              <w:right w:val="single" w:sz="4" w:space="0" w:color="auto"/>
            </w:tcBorders>
            <w:shd w:val="clear" w:color="auto" w:fill="auto"/>
            <w:vAlign w:val="center"/>
            <w:hideMark/>
          </w:tcPr>
          <w:p w14:paraId="3E651C3E" w14:textId="77777777" w:rsidR="000B3B70" w:rsidRPr="00AE2EA9" w:rsidRDefault="000B3B70" w:rsidP="005D64BB">
            <w:pPr>
              <w:rPr>
                <w:rFonts w:eastAsia="Times New Roman" w:cs="Times New Roman"/>
                <w:color w:val="000000"/>
                <w:sz w:val="22"/>
                <w:lang w:eastAsia="ru-RU"/>
              </w:rPr>
            </w:pPr>
            <w:r w:rsidRPr="00AE2EA9">
              <w:rPr>
                <w:rFonts w:eastAsia="Times New Roman" w:cs="Times New Roman"/>
                <w:color w:val="000000"/>
                <w:sz w:val="22"/>
                <w:lang w:eastAsia="ru-RU"/>
              </w:rPr>
              <w:t> </w:t>
            </w:r>
          </w:p>
        </w:tc>
      </w:tr>
      <w:tr w:rsidR="000B3B70" w:rsidRPr="00AE2EA9" w14:paraId="32632433" w14:textId="77777777" w:rsidTr="000B3B70">
        <w:trPr>
          <w:trHeight w:val="301"/>
        </w:trPr>
        <w:tc>
          <w:tcPr>
            <w:tcW w:w="580" w:type="dxa"/>
            <w:tcBorders>
              <w:top w:val="nil"/>
              <w:left w:val="single" w:sz="4" w:space="0" w:color="auto"/>
              <w:bottom w:val="single" w:sz="4" w:space="0" w:color="auto"/>
              <w:right w:val="single" w:sz="4" w:space="0" w:color="auto"/>
            </w:tcBorders>
            <w:shd w:val="clear" w:color="auto" w:fill="auto"/>
            <w:noWrap/>
            <w:vAlign w:val="center"/>
          </w:tcPr>
          <w:p w14:paraId="447E3216" w14:textId="77C1611A" w:rsidR="000B3B70" w:rsidRPr="00AE2EA9" w:rsidRDefault="000B3B70" w:rsidP="000B3B70">
            <w:pPr>
              <w:rPr>
                <w:rFonts w:eastAsia="Times New Roman" w:cs="Times New Roman"/>
                <w:color w:val="000000"/>
                <w:sz w:val="22"/>
                <w:lang w:eastAsia="ru-RU"/>
              </w:rPr>
            </w:pPr>
          </w:p>
        </w:tc>
        <w:tc>
          <w:tcPr>
            <w:tcW w:w="6791" w:type="dxa"/>
            <w:tcBorders>
              <w:top w:val="nil"/>
              <w:left w:val="nil"/>
              <w:bottom w:val="single" w:sz="4" w:space="0" w:color="auto"/>
              <w:right w:val="single" w:sz="4" w:space="0" w:color="auto"/>
            </w:tcBorders>
            <w:shd w:val="clear" w:color="auto" w:fill="auto"/>
            <w:vAlign w:val="center"/>
            <w:hideMark/>
          </w:tcPr>
          <w:p w14:paraId="38545647" w14:textId="77777777" w:rsidR="000B3B70" w:rsidRPr="00AE2EA9" w:rsidRDefault="000B3B70" w:rsidP="000B3B70">
            <w:pPr>
              <w:rPr>
                <w:rFonts w:eastAsia="Times New Roman" w:cs="Times New Roman"/>
                <w:b/>
                <w:bCs/>
                <w:color w:val="000000"/>
                <w:sz w:val="22"/>
                <w:lang w:eastAsia="ru-RU"/>
              </w:rPr>
            </w:pPr>
            <w:r w:rsidRPr="00AE2EA9">
              <w:rPr>
                <w:rFonts w:eastAsia="Times New Roman" w:cs="Times New Roman"/>
                <w:b/>
                <w:bCs/>
                <w:color w:val="000000"/>
                <w:sz w:val="22"/>
                <w:lang w:eastAsia="ru-RU"/>
              </w:rPr>
              <w:t>сети отопления</w:t>
            </w:r>
          </w:p>
        </w:tc>
        <w:tc>
          <w:tcPr>
            <w:tcW w:w="1960" w:type="dxa"/>
            <w:tcBorders>
              <w:top w:val="nil"/>
              <w:left w:val="nil"/>
              <w:bottom w:val="single" w:sz="4" w:space="0" w:color="auto"/>
              <w:right w:val="single" w:sz="4" w:space="0" w:color="auto"/>
            </w:tcBorders>
            <w:shd w:val="clear" w:color="auto" w:fill="auto"/>
            <w:vAlign w:val="center"/>
            <w:hideMark/>
          </w:tcPr>
          <w:p w14:paraId="138A0EB6" w14:textId="77777777" w:rsidR="000B3B70" w:rsidRPr="00AE2EA9" w:rsidRDefault="000B3B70" w:rsidP="000B3B70">
            <w:pPr>
              <w:rPr>
                <w:rFonts w:eastAsia="Times New Roman" w:cs="Times New Roman"/>
                <w:color w:val="000000"/>
                <w:sz w:val="22"/>
                <w:lang w:eastAsia="ru-RU"/>
              </w:rPr>
            </w:pPr>
            <w:r w:rsidRPr="00AE2EA9">
              <w:rPr>
                <w:rFonts w:eastAsia="Times New Roman" w:cs="Times New Roman"/>
                <w:color w:val="000000"/>
                <w:sz w:val="22"/>
                <w:lang w:eastAsia="ru-RU"/>
              </w:rPr>
              <w:t> </w:t>
            </w:r>
          </w:p>
        </w:tc>
      </w:tr>
      <w:tr w:rsidR="000B3B70" w:rsidRPr="00AE2EA9" w14:paraId="39AEE3FF" w14:textId="77777777" w:rsidTr="000B3B70">
        <w:trPr>
          <w:trHeight w:val="301"/>
        </w:trPr>
        <w:tc>
          <w:tcPr>
            <w:tcW w:w="580" w:type="dxa"/>
            <w:tcBorders>
              <w:top w:val="nil"/>
              <w:left w:val="single" w:sz="4" w:space="0" w:color="auto"/>
              <w:bottom w:val="single" w:sz="4" w:space="0" w:color="auto"/>
              <w:right w:val="single" w:sz="4" w:space="0" w:color="auto"/>
            </w:tcBorders>
            <w:shd w:val="clear" w:color="auto" w:fill="auto"/>
            <w:noWrap/>
            <w:vAlign w:val="center"/>
          </w:tcPr>
          <w:p w14:paraId="20708854" w14:textId="67E5F0DD" w:rsidR="000B3B70" w:rsidRPr="00AE2EA9" w:rsidRDefault="000B3B70" w:rsidP="005D64BB">
            <w:pPr>
              <w:jc w:val="center"/>
              <w:rPr>
                <w:rFonts w:eastAsia="Times New Roman" w:cs="Times New Roman"/>
                <w:color w:val="000000"/>
                <w:sz w:val="22"/>
                <w:lang w:eastAsia="ru-RU"/>
              </w:rPr>
            </w:pPr>
            <w:r w:rsidRPr="00AE2EA9">
              <w:rPr>
                <w:rFonts w:eastAsia="Times New Roman" w:cs="Times New Roman"/>
                <w:color w:val="000000"/>
                <w:sz w:val="22"/>
                <w:lang w:eastAsia="ru-RU"/>
              </w:rPr>
              <w:t>1</w:t>
            </w:r>
          </w:p>
        </w:tc>
        <w:tc>
          <w:tcPr>
            <w:tcW w:w="6791" w:type="dxa"/>
            <w:tcBorders>
              <w:top w:val="nil"/>
              <w:left w:val="nil"/>
              <w:bottom w:val="single" w:sz="4" w:space="0" w:color="auto"/>
              <w:right w:val="single" w:sz="4" w:space="0" w:color="auto"/>
            </w:tcBorders>
            <w:shd w:val="clear" w:color="auto" w:fill="auto"/>
            <w:vAlign w:val="center"/>
            <w:hideMark/>
          </w:tcPr>
          <w:p w14:paraId="182AC327" w14:textId="0E538BB5" w:rsidR="000B3B70" w:rsidRPr="00AE2EA9" w:rsidRDefault="000B3B70" w:rsidP="005D64BB">
            <w:pPr>
              <w:rPr>
                <w:rFonts w:eastAsia="Times New Roman" w:cs="Times New Roman"/>
                <w:color w:val="000000"/>
                <w:sz w:val="22"/>
                <w:lang w:eastAsia="ru-RU"/>
              </w:rPr>
            </w:pPr>
            <w:r w:rsidRPr="00AE2EA9">
              <w:rPr>
                <w:rFonts w:eastAsia="Times New Roman" w:cs="Times New Roman"/>
                <w:color w:val="000000"/>
                <w:sz w:val="22"/>
                <w:lang w:eastAsia="ru-RU"/>
              </w:rPr>
              <w:t>Реконструкция существующей тепловой сети Д=219 мм L=105 м на теплосеть Д=159 мм</w:t>
            </w:r>
          </w:p>
        </w:tc>
        <w:tc>
          <w:tcPr>
            <w:tcW w:w="1960" w:type="dxa"/>
            <w:tcBorders>
              <w:top w:val="nil"/>
              <w:left w:val="nil"/>
              <w:bottom w:val="single" w:sz="4" w:space="0" w:color="auto"/>
              <w:right w:val="single" w:sz="4" w:space="0" w:color="auto"/>
            </w:tcBorders>
            <w:shd w:val="clear" w:color="auto" w:fill="auto"/>
            <w:vAlign w:val="center"/>
            <w:hideMark/>
          </w:tcPr>
          <w:p w14:paraId="3C418C44" w14:textId="77777777" w:rsidR="000B3B70" w:rsidRPr="00AE2EA9" w:rsidRDefault="000B3B70" w:rsidP="005D64BB">
            <w:pPr>
              <w:jc w:val="center"/>
              <w:rPr>
                <w:rFonts w:eastAsia="Times New Roman" w:cs="Times New Roman"/>
                <w:color w:val="000000"/>
                <w:sz w:val="22"/>
                <w:lang w:eastAsia="ru-RU"/>
              </w:rPr>
            </w:pPr>
            <w:r w:rsidRPr="00AE2EA9">
              <w:rPr>
                <w:rFonts w:eastAsia="Times New Roman" w:cs="Times New Roman"/>
                <w:color w:val="000000"/>
                <w:sz w:val="22"/>
                <w:lang w:eastAsia="ru-RU"/>
              </w:rPr>
              <w:t>2023</w:t>
            </w:r>
          </w:p>
        </w:tc>
      </w:tr>
      <w:tr w:rsidR="000B3B70" w:rsidRPr="00AE2EA9" w14:paraId="157A94DF" w14:textId="77777777" w:rsidTr="000B3B70">
        <w:trPr>
          <w:trHeight w:val="301"/>
        </w:trPr>
        <w:tc>
          <w:tcPr>
            <w:tcW w:w="580" w:type="dxa"/>
            <w:tcBorders>
              <w:top w:val="nil"/>
              <w:left w:val="single" w:sz="4" w:space="0" w:color="auto"/>
              <w:bottom w:val="single" w:sz="4" w:space="0" w:color="auto"/>
              <w:right w:val="single" w:sz="4" w:space="0" w:color="auto"/>
            </w:tcBorders>
            <w:shd w:val="clear" w:color="auto" w:fill="auto"/>
            <w:noWrap/>
            <w:vAlign w:val="center"/>
          </w:tcPr>
          <w:p w14:paraId="056D7892" w14:textId="7B562ABE" w:rsidR="000B3B70" w:rsidRPr="00AE2EA9" w:rsidRDefault="000B3B70" w:rsidP="005D64BB">
            <w:pPr>
              <w:jc w:val="center"/>
              <w:rPr>
                <w:rFonts w:eastAsia="Times New Roman" w:cs="Times New Roman"/>
                <w:color w:val="000000"/>
                <w:sz w:val="22"/>
                <w:lang w:eastAsia="ru-RU"/>
              </w:rPr>
            </w:pPr>
            <w:r w:rsidRPr="00AE2EA9">
              <w:rPr>
                <w:rFonts w:eastAsia="Times New Roman" w:cs="Times New Roman"/>
                <w:color w:val="000000"/>
                <w:sz w:val="22"/>
                <w:lang w:eastAsia="ru-RU"/>
              </w:rPr>
              <w:t>2</w:t>
            </w:r>
          </w:p>
        </w:tc>
        <w:tc>
          <w:tcPr>
            <w:tcW w:w="6791" w:type="dxa"/>
            <w:tcBorders>
              <w:top w:val="nil"/>
              <w:left w:val="nil"/>
              <w:bottom w:val="single" w:sz="4" w:space="0" w:color="auto"/>
              <w:right w:val="single" w:sz="4" w:space="0" w:color="auto"/>
            </w:tcBorders>
            <w:shd w:val="clear" w:color="auto" w:fill="auto"/>
            <w:vAlign w:val="center"/>
            <w:hideMark/>
          </w:tcPr>
          <w:p w14:paraId="53B71EBA" w14:textId="0563E41C" w:rsidR="000B3B70" w:rsidRPr="00AE2EA9" w:rsidRDefault="000B3B70" w:rsidP="005D64BB">
            <w:pPr>
              <w:rPr>
                <w:rFonts w:eastAsia="Times New Roman" w:cs="Times New Roman"/>
                <w:color w:val="000000"/>
                <w:sz w:val="22"/>
                <w:lang w:eastAsia="ru-RU"/>
              </w:rPr>
            </w:pPr>
            <w:r w:rsidRPr="00AE2EA9">
              <w:rPr>
                <w:rFonts w:eastAsia="Times New Roman" w:cs="Times New Roman"/>
                <w:color w:val="000000"/>
                <w:sz w:val="22"/>
                <w:lang w:eastAsia="ru-RU"/>
              </w:rPr>
              <w:t>Реконструкция существующей тепловой сети Д=219 мм L=110 м на теплосеть Д=159 мм</w:t>
            </w:r>
          </w:p>
        </w:tc>
        <w:tc>
          <w:tcPr>
            <w:tcW w:w="1960" w:type="dxa"/>
            <w:tcBorders>
              <w:top w:val="nil"/>
              <w:left w:val="nil"/>
              <w:bottom w:val="single" w:sz="4" w:space="0" w:color="auto"/>
              <w:right w:val="single" w:sz="4" w:space="0" w:color="auto"/>
            </w:tcBorders>
            <w:shd w:val="clear" w:color="auto" w:fill="auto"/>
            <w:vAlign w:val="center"/>
            <w:hideMark/>
          </w:tcPr>
          <w:p w14:paraId="5463D8A2" w14:textId="77777777" w:rsidR="000B3B70" w:rsidRPr="00AE2EA9" w:rsidRDefault="000B3B70" w:rsidP="005D64BB">
            <w:pPr>
              <w:jc w:val="center"/>
              <w:rPr>
                <w:rFonts w:eastAsia="Times New Roman" w:cs="Times New Roman"/>
                <w:color w:val="000000"/>
                <w:sz w:val="22"/>
                <w:lang w:eastAsia="ru-RU"/>
              </w:rPr>
            </w:pPr>
            <w:r w:rsidRPr="00AE2EA9">
              <w:rPr>
                <w:rFonts w:eastAsia="Times New Roman" w:cs="Times New Roman"/>
                <w:color w:val="000000"/>
                <w:sz w:val="22"/>
                <w:lang w:eastAsia="ru-RU"/>
              </w:rPr>
              <w:t>2024</w:t>
            </w:r>
          </w:p>
        </w:tc>
      </w:tr>
      <w:tr w:rsidR="000B3B70" w:rsidRPr="00AE2EA9" w14:paraId="14EBF8A4" w14:textId="77777777" w:rsidTr="000B3B70">
        <w:trPr>
          <w:trHeight w:val="301"/>
        </w:trPr>
        <w:tc>
          <w:tcPr>
            <w:tcW w:w="580" w:type="dxa"/>
            <w:tcBorders>
              <w:top w:val="nil"/>
              <w:left w:val="single" w:sz="4" w:space="0" w:color="auto"/>
              <w:bottom w:val="single" w:sz="4" w:space="0" w:color="auto"/>
              <w:right w:val="single" w:sz="4" w:space="0" w:color="auto"/>
            </w:tcBorders>
            <w:shd w:val="clear" w:color="auto" w:fill="auto"/>
            <w:noWrap/>
            <w:vAlign w:val="center"/>
          </w:tcPr>
          <w:p w14:paraId="1AADF692" w14:textId="33B2C0C6" w:rsidR="000B3B70" w:rsidRPr="00AE2EA9" w:rsidRDefault="000B3B70" w:rsidP="005D64BB">
            <w:pPr>
              <w:jc w:val="center"/>
              <w:rPr>
                <w:rFonts w:eastAsia="Times New Roman" w:cs="Times New Roman"/>
                <w:color w:val="000000"/>
                <w:sz w:val="22"/>
                <w:lang w:eastAsia="ru-RU"/>
              </w:rPr>
            </w:pPr>
            <w:r w:rsidRPr="00AE2EA9">
              <w:rPr>
                <w:rFonts w:eastAsia="Times New Roman" w:cs="Times New Roman"/>
                <w:color w:val="000000"/>
                <w:sz w:val="22"/>
                <w:lang w:eastAsia="ru-RU"/>
              </w:rPr>
              <w:t>3</w:t>
            </w:r>
          </w:p>
        </w:tc>
        <w:tc>
          <w:tcPr>
            <w:tcW w:w="6791" w:type="dxa"/>
            <w:tcBorders>
              <w:top w:val="nil"/>
              <w:left w:val="nil"/>
              <w:bottom w:val="single" w:sz="4" w:space="0" w:color="auto"/>
              <w:right w:val="single" w:sz="4" w:space="0" w:color="auto"/>
            </w:tcBorders>
            <w:shd w:val="clear" w:color="auto" w:fill="auto"/>
            <w:vAlign w:val="center"/>
            <w:hideMark/>
          </w:tcPr>
          <w:p w14:paraId="1ED9046D" w14:textId="06514647" w:rsidR="000B3B70" w:rsidRPr="00AE2EA9" w:rsidRDefault="000B3B70" w:rsidP="005D64BB">
            <w:pPr>
              <w:rPr>
                <w:rFonts w:eastAsia="Times New Roman" w:cs="Times New Roman"/>
                <w:color w:val="000000"/>
                <w:sz w:val="22"/>
                <w:lang w:eastAsia="ru-RU"/>
              </w:rPr>
            </w:pPr>
            <w:r w:rsidRPr="00AE2EA9">
              <w:rPr>
                <w:rFonts w:eastAsia="Times New Roman" w:cs="Times New Roman"/>
                <w:color w:val="000000"/>
                <w:sz w:val="22"/>
                <w:lang w:eastAsia="ru-RU"/>
              </w:rPr>
              <w:t>Реконструкция существующей тепловой сети Д=219 мм L=69 м на теплосеть Д=159 мм</w:t>
            </w:r>
          </w:p>
        </w:tc>
        <w:tc>
          <w:tcPr>
            <w:tcW w:w="1960" w:type="dxa"/>
            <w:tcBorders>
              <w:top w:val="nil"/>
              <w:left w:val="nil"/>
              <w:bottom w:val="single" w:sz="4" w:space="0" w:color="auto"/>
              <w:right w:val="single" w:sz="4" w:space="0" w:color="auto"/>
            </w:tcBorders>
            <w:shd w:val="clear" w:color="auto" w:fill="auto"/>
            <w:vAlign w:val="center"/>
            <w:hideMark/>
          </w:tcPr>
          <w:p w14:paraId="316F4662" w14:textId="77777777" w:rsidR="000B3B70" w:rsidRPr="00AE2EA9" w:rsidRDefault="000B3B70" w:rsidP="005D64BB">
            <w:pPr>
              <w:jc w:val="center"/>
              <w:rPr>
                <w:rFonts w:eastAsia="Times New Roman" w:cs="Times New Roman"/>
                <w:color w:val="000000"/>
                <w:sz w:val="22"/>
                <w:lang w:eastAsia="ru-RU"/>
              </w:rPr>
            </w:pPr>
            <w:r w:rsidRPr="00AE2EA9">
              <w:rPr>
                <w:rFonts w:eastAsia="Times New Roman" w:cs="Times New Roman"/>
                <w:color w:val="000000"/>
                <w:sz w:val="22"/>
                <w:lang w:eastAsia="ru-RU"/>
              </w:rPr>
              <w:t>2025</w:t>
            </w:r>
          </w:p>
        </w:tc>
      </w:tr>
      <w:tr w:rsidR="000B3B70" w:rsidRPr="00AE2EA9" w14:paraId="6BB9331E" w14:textId="77777777" w:rsidTr="000B3B70">
        <w:trPr>
          <w:trHeight w:val="301"/>
        </w:trPr>
        <w:tc>
          <w:tcPr>
            <w:tcW w:w="580" w:type="dxa"/>
            <w:tcBorders>
              <w:top w:val="nil"/>
              <w:left w:val="single" w:sz="4" w:space="0" w:color="auto"/>
              <w:bottom w:val="single" w:sz="4" w:space="0" w:color="auto"/>
              <w:right w:val="single" w:sz="4" w:space="0" w:color="auto"/>
            </w:tcBorders>
            <w:shd w:val="clear" w:color="auto" w:fill="auto"/>
            <w:noWrap/>
            <w:vAlign w:val="center"/>
          </w:tcPr>
          <w:p w14:paraId="3BAE79A7" w14:textId="6B9A283F" w:rsidR="000B3B70" w:rsidRPr="00AE2EA9" w:rsidRDefault="000B3B70" w:rsidP="005D64BB">
            <w:pPr>
              <w:jc w:val="center"/>
              <w:rPr>
                <w:rFonts w:eastAsia="Times New Roman" w:cs="Times New Roman"/>
                <w:color w:val="000000"/>
                <w:sz w:val="22"/>
                <w:lang w:eastAsia="ru-RU"/>
              </w:rPr>
            </w:pPr>
            <w:r w:rsidRPr="00AE2EA9">
              <w:rPr>
                <w:rFonts w:eastAsia="Times New Roman" w:cs="Times New Roman"/>
                <w:color w:val="000000"/>
                <w:sz w:val="22"/>
                <w:lang w:eastAsia="ru-RU"/>
              </w:rPr>
              <w:t>4</w:t>
            </w:r>
          </w:p>
        </w:tc>
        <w:tc>
          <w:tcPr>
            <w:tcW w:w="6791" w:type="dxa"/>
            <w:tcBorders>
              <w:top w:val="nil"/>
              <w:left w:val="nil"/>
              <w:bottom w:val="single" w:sz="4" w:space="0" w:color="auto"/>
              <w:right w:val="single" w:sz="4" w:space="0" w:color="auto"/>
            </w:tcBorders>
            <w:shd w:val="clear" w:color="auto" w:fill="auto"/>
            <w:vAlign w:val="center"/>
            <w:hideMark/>
          </w:tcPr>
          <w:p w14:paraId="2F7DDFD9" w14:textId="19E2BAC7" w:rsidR="000B3B70" w:rsidRPr="00AE2EA9" w:rsidRDefault="000B3B70" w:rsidP="005D64BB">
            <w:pPr>
              <w:rPr>
                <w:rFonts w:eastAsia="Times New Roman" w:cs="Times New Roman"/>
                <w:color w:val="000000"/>
                <w:sz w:val="22"/>
                <w:lang w:eastAsia="ru-RU"/>
              </w:rPr>
            </w:pPr>
            <w:r w:rsidRPr="00AE2EA9">
              <w:rPr>
                <w:rFonts w:eastAsia="Times New Roman" w:cs="Times New Roman"/>
                <w:color w:val="000000"/>
                <w:sz w:val="22"/>
                <w:lang w:eastAsia="ru-RU"/>
              </w:rPr>
              <w:t>Реконструкция существующей тепловой сети Д=219 мм L=20 м на теплосеть Д=108 мм</w:t>
            </w:r>
          </w:p>
        </w:tc>
        <w:tc>
          <w:tcPr>
            <w:tcW w:w="1960" w:type="dxa"/>
            <w:tcBorders>
              <w:top w:val="nil"/>
              <w:left w:val="nil"/>
              <w:bottom w:val="single" w:sz="4" w:space="0" w:color="auto"/>
              <w:right w:val="single" w:sz="4" w:space="0" w:color="auto"/>
            </w:tcBorders>
            <w:shd w:val="clear" w:color="auto" w:fill="auto"/>
            <w:vAlign w:val="center"/>
            <w:hideMark/>
          </w:tcPr>
          <w:p w14:paraId="4E353EDB" w14:textId="77777777" w:rsidR="000B3B70" w:rsidRPr="00AE2EA9" w:rsidRDefault="000B3B70" w:rsidP="005D64BB">
            <w:pPr>
              <w:jc w:val="center"/>
              <w:rPr>
                <w:rFonts w:eastAsia="Times New Roman" w:cs="Times New Roman"/>
                <w:color w:val="000000"/>
                <w:sz w:val="22"/>
                <w:lang w:eastAsia="ru-RU"/>
              </w:rPr>
            </w:pPr>
            <w:r w:rsidRPr="00AE2EA9">
              <w:rPr>
                <w:rFonts w:eastAsia="Times New Roman" w:cs="Times New Roman"/>
                <w:color w:val="000000"/>
                <w:sz w:val="22"/>
                <w:lang w:eastAsia="ru-RU"/>
              </w:rPr>
              <w:t>2026</w:t>
            </w:r>
          </w:p>
        </w:tc>
      </w:tr>
      <w:tr w:rsidR="000B3B70" w:rsidRPr="00AE2EA9" w14:paraId="15E5EB7D" w14:textId="77777777" w:rsidTr="000B3B70">
        <w:trPr>
          <w:trHeight w:val="301"/>
        </w:trPr>
        <w:tc>
          <w:tcPr>
            <w:tcW w:w="580" w:type="dxa"/>
            <w:tcBorders>
              <w:top w:val="nil"/>
              <w:left w:val="single" w:sz="4" w:space="0" w:color="auto"/>
              <w:bottom w:val="single" w:sz="4" w:space="0" w:color="auto"/>
              <w:right w:val="single" w:sz="4" w:space="0" w:color="auto"/>
            </w:tcBorders>
            <w:shd w:val="clear" w:color="auto" w:fill="auto"/>
            <w:noWrap/>
            <w:vAlign w:val="center"/>
          </w:tcPr>
          <w:p w14:paraId="3AEB04C1" w14:textId="1406DB32" w:rsidR="000B3B70" w:rsidRPr="00AE2EA9" w:rsidRDefault="000B3B70" w:rsidP="005D64BB">
            <w:pPr>
              <w:jc w:val="center"/>
              <w:rPr>
                <w:rFonts w:eastAsia="Times New Roman" w:cs="Times New Roman"/>
                <w:color w:val="000000"/>
                <w:sz w:val="22"/>
                <w:lang w:eastAsia="ru-RU"/>
              </w:rPr>
            </w:pPr>
            <w:r w:rsidRPr="00AE2EA9">
              <w:rPr>
                <w:rFonts w:eastAsia="Times New Roman" w:cs="Times New Roman"/>
                <w:color w:val="000000"/>
                <w:sz w:val="22"/>
                <w:lang w:eastAsia="ru-RU"/>
              </w:rPr>
              <w:t>5</w:t>
            </w:r>
          </w:p>
        </w:tc>
        <w:tc>
          <w:tcPr>
            <w:tcW w:w="6791" w:type="dxa"/>
            <w:tcBorders>
              <w:top w:val="nil"/>
              <w:left w:val="nil"/>
              <w:bottom w:val="single" w:sz="4" w:space="0" w:color="auto"/>
              <w:right w:val="single" w:sz="4" w:space="0" w:color="auto"/>
            </w:tcBorders>
            <w:shd w:val="clear" w:color="auto" w:fill="auto"/>
            <w:vAlign w:val="center"/>
            <w:hideMark/>
          </w:tcPr>
          <w:p w14:paraId="65222785" w14:textId="44D63C11" w:rsidR="000B3B70" w:rsidRPr="00AE2EA9" w:rsidRDefault="000B3B70" w:rsidP="005D64BB">
            <w:pPr>
              <w:rPr>
                <w:rFonts w:eastAsia="Times New Roman" w:cs="Times New Roman"/>
                <w:color w:val="000000"/>
                <w:sz w:val="22"/>
                <w:lang w:eastAsia="ru-RU"/>
              </w:rPr>
            </w:pPr>
            <w:r w:rsidRPr="00AE2EA9">
              <w:rPr>
                <w:rFonts w:eastAsia="Times New Roman" w:cs="Times New Roman"/>
                <w:color w:val="000000"/>
                <w:sz w:val="22"/>
                <w:lang w:eastAsia="ru-RU"/>
              </w:rPr>
              <w:t>Реконструкция существующей тепловой сети Д=219 мм L=80 м на теплосеть Д=159 мм</w:t>
            </w:r>
          </w:p>
        </w:tc>
        <w:tc>
          <w:tcPr>
            <w:tcW w:w="1960" w:type="dxa"/>
            <w:tcBorders>
              <w:top w:val="nil"/>
              <w:left w:val="nil"/>
              <w:bottom w:val="single" w:sz="4" w:space="0" w:color="auto"/>
              <w:right w:val="single" w:sz="4" w:space="0" w:color="auto"/>
            </w:tcBorders>
            <w:shd w:val="clear" w:color="auto" w:fill="auto"/>
            <w:vAlign w:val="center"/>
            <w:hideMark/>
          </w:tcPr>
          <w:p w14:paraId="0BDF705A" w14:textId="77777777" w:rsidR="000B3B70" w:rsidRPr="00AE2EA9" w:rsidRDefault="000B3B70" w:rsidP="005D64BB">
            <w:pPr>
              <w:jc w:val="center"/>
              <w:rPr>
                <w:rFonts w:eastAsia="Times New Roman" w:cs="Times New Roman"/>
                <w:color w:val="000000"/>
                <w:sz w:val="22"/>
                <w:lang w:eastAsia="ru-RU"/>
              </w:rPr>
            </w:pPr>
            <w:r w:rsidRPr="00AE2EA9">
              <w:rPr>
                <w:rFonts w:eastAsia="Times New Roman" w:cs="Times New Roman"/>
                <w:color w:val="000000"/>
                <w:sz w:val="22"/>
                <w:lang w:eastAsia="ru-RU"/>
              </w:rPr>
              <w:t>2026</w:t>
            </w:r>
          </w:p>
        </w:tc>
      </w:tr>
      <w:tr w:rsidR="000B3B70" w:rsidRPr="00AE2EA9" w14:paraId="3206449D" w14:textId="77777777" w:rsidTr="000B3B70">
        <w:trPr>
          <w:trHeight w:val="301"/>
        </w:trPr>
        <w:tc>
          <w:tcPr>
            <w:tcW w:w="580" w:type="dxa"/>
            <w:tcBorders>
              <w:top w:val="nil"/>
              <w:left w:val="single" w:sz="4" w:space="0" w:color="auto"/>
              <w:bottom w:val="single" w:sz="4" w:space="0" w:color="auto"/>
              <w:right w:val="single" w:sz="4" w:space="0" w:color="auto"/>
            </w:tcBorders>
            <w:shd w:val="clear" w:color="auto" w:fill="auto"/>
            <w:noWrap/>
            <w:vAlign w:val="center"/>
          </w:tcPr>
          <w:p w14:paraId="3087D621" w14:textId="53FA7F29" w:rsidR="000B3B70" w:rsidRPr="00AE2EA9" w:rsidRDefault="000B3B70" w:rsidP="005D64BB">
            <w:pPr>
              <w:jc w:val="center"/>
              <w:rPr>
                <w:rFonts w:eastAsia="Times New Roman" w:cs="Times New Roman"/>
                <w:color w:val="000000"/>
                <w:sz w:val="22"/>
                <w:lang w:eastAsia="ru-RU"/>
              </w:rPr>
            </w:pPr>
          </w:p>
        </w:tc>
        <w:tc>
          <w:tcPr>
            <w:tcW w:w="6791" w:type="dxa"/>
            <w:tcBorders>
              <w:top w:val="nil"/>
              <w:left w:val="nil"/>
              <w:bottom w:val="single" w:sz="4" w:space="0" w:color="auto"/>
              <w:right w:val="single" w:sz="4" w:space="0" w:color="auto"/>
            </w:tcBorders>
            <w:shd w:val="clear" w:color="auto" w:fill="auto"/>
            <w:noWrap/>
            <w:vAlign w:val="center"/>
            <w:hideMark/>
          </w:tcPr>
          <w:p w14:paraId="662E80E9" w14:textId="77777777" w:rsidR="000B3B70" w:rsidRPr="00AE2EA9" w:rsidRDefault="000B3B70" w:rsidP="005D64BB">
            <w:pPr>
              <w:rPr>
                <w:rFonts w:eastAsia="Times New Roman" w:cs="Times New Roman"/>
                <w:b/>
                <w:bCs/>
                <w:color w:val="000000"/>
                <w:sz w:val="22"/>
                <w:lang w:eastAsia="ru-RU"/>
              </w:rPr>
            </w:pPr>
            <w:r w:rsidRPr="00AE2EA9">
              <w:rPr>
                <w:rFonts w:eastAsia="Times New Roman" w:cs="Times New Roman"/>
                <w:b/>
                <w:bCs/>
                <w:color w:val="000000"/>
                <w:sz w:val="22"/>
                <w:lang w:eastAsia="ru-RU"/>
              </w:rPr>
              <w:t>сети ГВС</w:t>
            </w:r>
          </w:p>
        </w:tc>
        <w:tc>
          <w:tcPr>
            <w:tcW w:w="1960" w:type="dxa"/>
            <w:tcBorders>
              <w:top w:val="nil"/>
              <w:left w:val="nil"/>
              <w:bottom w:val="single" w:sz="4" w:space="0" w:color="auto"/>
              <w:right w:val="single" w:sz="4" w:space="0" w:color="auto"/>
            </w:tcBorders>
            <w:shd w:val="clear" w:color="auto" w:fill="auto"/>
            <w:noWrap/>
            <w:vAlign w:val="center"/>
            <w:hideMark/>
          </w:tcPr>
          <w:p w14:paraId="22910F57" w14:textId="77777777" w:rsidR="000B3B70" w:rsidRPr="00AE2EA9" w:rsidRDefault="000B3B70" w:rsidP="005D64BB">
            <w:pPr>
              <w:rPr>
                <w:rFonts w:eastAsia="Times New Roman" w:cs="Times New Roman"/>
                <w:color w:val="000000"/>
                <w:sz w:val="22"/>
                <w:lang w:eastAsia="ru-RU"/>
              </w:rPr>
            </w:pPr>
            <w:r w:rsidRPr="00AE2EA9">
              <w:rPr>
                <w:rFonts w:eastAsia="Times New Roman" w:cs="Times New Roman"/>
                <w:color w:val="000000"/>
                <w:sz w:val="22"/>
                <w:lang w:eastAsia="ru-RU"/>
              </w:rPr>
              <w:t> </w:t>
            </w:r>
          </w:p>
        </w:tc>
      </w:tr>
      <w:tr w:rsidR="000B3B70" w:rsidRPr="00AE2EA9" w14:paraId="3925408E" w14:textId="77777777" w:rsidTr="000B3B70">
        <w:trPr>
          <w:trHeight w:val="301"/>
        </w:trPr>
        <w:tc>
          <w:tcPr>
            <w:tcW w:w="580" w:type="dxa"/>
            <w:tcBorders>
              <w:top w:val="nil"/>
              <w:left w:val="single" w:sz="4" w:space="0" w:color="auto"/>
              <w:bottom w:val="single" w:sz="4" w:space="0" w:color="auto"/>
              <w:right w:val="single" w:sz="4" w:space="0" w:color="auto"/>
            </w:tcBorders>
            <w:shd w:val="clear" w:color="auto" w:fill="auto"/>
            <w:noWrap/>
            <w:vAlign w:val="center"/>
          </w:tcPr>
          <w:p w14:paraId="358303DE" w14:textId="6613CCA0" w:rsidR="000B3B70" w:rsidRPr="00AE2EA9" w:rsidRDefault="000B3B70" w:rsidP="005D64BB">
            <w:pPr>
              <w:jc w:val="center"/>
              <w:rPr>
                <w:rFonts w:eastAsia="Times New Roman" w:cs="Times New Roman"/>
                <w:color w:val="000000"/>
                <w:sz w:val="22"/>
                <w:lang w:eastAsia="ru-RU"/>
              </w:rPr>
            </w:pPr>
            <w:r w:rsidRPr="00AE2EA9">
              <w:rPr>
                <w:rFonts w:eastAsia="Times New Roman" w:cs="Times New Roman"/>
                <w:color w:val="000000"/>
                <w:sz w:val="22"/>
                <w:lang w:eastAsia="ru-RU"/>
              </w:rPr>
              <w:t>6</w:t>
            </w:r>
          </w:p>
        </w:tc>
        <w:tc>
          <w:tcPr>
            <w:tcW w:w="6791" w:type="dxa"/>
            <w:tcBorders>
              <w:top w:val="nil"/>
              <w:left w:val="nil"/>
              <w:bottom w:val="single" w:sz="4" w:space="0" w:color="auto"/>
              <w:right w:val="single" w:sz="4" w:space="0" w:color="auto"/>
            </w:tcBorders>
            <w:shd w:val="clear" w:color="auto" w:fill="auto"/>
            <w:vAlign w:val="center"/>
            <w:hideMark/>
          </w:tcPr>
          <w:p w14:paraId="7E382466" w14:textId="342ACB0A" w:rsidR="000B3B70" w:rsidRPr="00AE2EA9" w:rsidRDefault="000B3B70" w:rsidP="005D64BB">
            <w:pPr>
              <w:rPr>
                <w:rFonts w:eastAsia="Times New Roman" w:cs="Times New Roman"/>
                <w:color w:val="000000"/>
                <w:sz w:val="22"/>
                <w:lang w:eastAsia="ru-RU"/>
              </w:rPr>
            </w:pPr>
            <w:r w:rsidRPr="00AE2EA9">
              <w:rPr>
                <w:rFonts w:eastAsia="Times New Roman" w:cs="Times New Roman"/>
                <w:color w:val="000000"/>
                <w:sz w:val="22"/>
                <w:lang w:eastAsia="ru-RU"/>
              </w:rPr>
              <w:t>Реконструкция существующей тепловой сети Д=108 мм L=52,5 м на теплосеть Д=133 мм</w:t>
            </w:r>
          </w:p>
        </w:tc>
        <w:tc>
          <w:tcPr>
            <w:tcW w:w="1960" w:type="dxa"/>
            <w:tcBorders>
              <w:top w:val="nil"/>
              <w:left w:val="nil"/>
              <w:bottom w:val="single" w:sz="4" w:space="0" w:color="auto"/>
              <w:right w:val="single" w:sz="4" w:space="0" w:color="auto"/>
            </w:tcBorders>
            <w:shd w:val="clear" w:color="auto" w:fill="auto"/>
            <w:vAlign w:val="center"/>
            <w:hideMark/>
          </w:tcPr>
          <w:p w14:paraId="1200861A" w14:textId="77777777" w:rsidR="000B3B70" w:rsidRPr="00AE2EA9" w:rsidRDefault="000B3B70" w:rsidP="005D64BB">
            <w:pPr>
              <w:jc w:val="center"/>
              <w:rPr>
                <w:rFonts w:eastAsia="Times New Roman" w:cs="Times New Roman"/>
                <w:color w:val="000000"/>
                <w:sz w:val="22"/>
                <w:lang w:eastAsia="ru-RU"/>
              </w:rPr>
            </w:pPr>
            <w:r w:rsidRPr="00AE2EA9">
              <w:rPr>
                <w:rFonts w:eastAsia="Times New Roman" w:cs="Times New Roman"/>
                <w:color w:val="000000"/>
                <w:sz w:val="22"/>
                <w:lang w:eastAsia="ru-RU"/>
              </w:rPr>
              <w:t>2023</w:t>
            </w:r>
          </w:p>
        </w:tc>
      </w:tr>
      <w:tr w:rsidR="000B3B70" w:rsidRPr="00AE2EA9" w14:paraId="3B67B698" w14:textId="77777777" w:rsidTr="000B3B70">
        <w:trPr>
          <w:trHeight w:val="301"/>
        </w:trPr>
        <w:tc>
          <w:tcPr>
            <w:tcW w:w="580" w:type="dxa"/>
            <w:tcBorders>
              <w:top w:val="nil"/>
              <w:left w:val="single" w:sz="4" w:space="0" w:color="auto"/>
              <w:bottom w:val="single" w:sz="4" w:space="0" w:color="auto"/>
              <w:right w:val="single" w:sz="4" w:space="0" w:color="auto"/>
            </w:tcBorders>
            <w:shd w:val="clear" w:color="auto" w:fill="auto"/>
            <w:noWrap/>
            <w:vAlign w:val="center"/>
          </w:tcPr>
          <w:p w14:paraId="652A4866" w14:textId="209E108F" w:rsidR="000B3B70" w:rsidRPr="00AE2EA9" w:rsidRDefault="000B3B70" w:rsidP="005D64BB">
            <w:pPr>
              <w:jc w:val="center"/>
              <w:rPr>
                <w:rFonts w:eastAsia="Times New Roman" w:cs="Times New Roman"/>
                <w:color w:val="000000"/>
                <w:sz w:val="22"/>
                <w:lang w:eastAsia="ru-RU"/>
              </w:rPr>
            </w:pPr>
            <w:r w:rsidRPr="00AE2EA9">
              <w:rPr>
                <w:rFonts w:eastAsia="Times New Roman" w:cs="Times New Roman"/>
                <w:color w:val="000000"/>
                <w:sz w:val="22"/>
                <w:lang w:eastAsia="ru-RU"/>
              </w:rPr>
              <w:t>7</w:t>
            </w:r>
          </w:p>
        </w:tc>
        <w:tc>
          <w:tcPr>
            <w:tcW w:w="6791" w:type="dxa"/>
            <w:tcBorders>
              <w:top w:val="nil"/>
              <w:left w:val="nil"/>
              <w:bottom w:val="single" w:sz="4" w:space="0" w:color="auto"/>
              <w:right w:val="single" w:sz="4" w:space="0" w:color="auto"/>
            </w:tcBorders>
            <w:shd w:val="clear" w:color="auto" w:fill="auto"/>
            <w:vAlign w:val="center"/>
            <w:hideMark/>
          </w:tcPr>
          <w:p w14:paraId="22284F77" w14:textId="10C4C57F" w:rsidR="000B3B70" w:rsidRPr="00AE2EA9" w:rsidRDefault="000B3B70" w:rsidP="005D64BB">
            <w:pPr>
              <w:rPr>
                <w:rFonts w:eastAsia="Times New Roman" w:cs="Times New Roman"/>
                <w:color w:val="000000"/>
                <w:sz w:val="22"/>
                <w:lang w:eastAsia="ru-RU"/>
              </w:rPr>
            </w:pPr>
            <w:r w:rsidRPr="00AE2EA9">
              <w:rPr>
                <w:rFonts w:eastAsia="Times New Roman" w:cs="Times New Roman"/>
                <w:color w:val="000000"/>
                <w:sz w:val="22"/>
                <w:lang w:eastAsia="ru-RU"/>
              </w:rPr>
              <w:t>Реконструкция существующей тепловой сети Д=108 мм L=52,5 м на теплосеть Д=89 мм</w:t>
            </w:r>
          </w:p>
        </w:tc>
        <w:tc>
          <w:tcPr>
            <w:tcW w:w="1960" w:type="dxa"/>
            <w:tcBorders>
              <w:top w:val="nil"/>
              <w:left w:val="nil"/>
              <w:bottom w:val="single" w:sz="4" w:space="0" w:color="auto"/>
              <w:right w:val="single" w:sz="4" w:space="0" w:color="auto"/>
            </w:tcBorders>
            <w:shd w:val="clear" w:color="auto" w:fill="auto"/>
            <w:vAlign w:val="center"/>
            <w:hideMark/>
          </w:tcPr>
          <w:p w14:paraId="0764A702" w14:textId="77777777" w:rsidR="000B3B70" w:rsidRPr="00AE2EA9" w:rsidRDefault="000B3B70" w:rsidP="005D64BB">
            <w:pPr>
              <w:jc w:val="center"/>
              <w:rPr>
                <w:rFonts w:eastAsia="Times New Roman" w:cs="Times New Roman"/>
                <w:color w:val="000000"/>
                <w:sz w:val="22"/>
                <w:lang w:eastAsia="ru-RU"/>
              </w:rPr>
            </w:pPr>
            <w:r w:rsidRPr="00AE2EA9">
              <w:rPr>
                <w:rFonts w:eastAsia="Times New Roman" w:cs="Times New Roman"/>
                <w:color w:val="000000"/>
                <w:sz w:val="22"/>
                <w:lang w:eastAsia="ru-RU"/>
              </w:rPr>
              <w:t>2023</w:t>
            </w:r>
          </w:p>
        </w:tc>
      </w:tr>
      <w:tr w:rsidR="000B3B70" w:rsidRPr="00AE2EA9" w14:paraId="0C1F5E01" w14:textId="77777777" w:rsidTr="000B3B70">
        <w:trPr>
          <w:trHeight w:val="301"/>
        </w:trPr>
        <w:tc>
          <w:tcPr>
            <w:tcW w:w="580" w:type="dxa"/>
            <w:tcBorders>
              <w:top w:val="nil"/>
              <w:left w:val="single" w:sz="4" w:space="0" w:color="auto"/>
              <w:bottom w:val="single" w:sz="4" w:space="0" w:color="auto"/>
              <w:right w:val="single" w:sz="4" w:space="0" w:color="auto"/>
            </w:tcBorders>
            <w:shd w:val="clear" w:color="auto" w:fill="auto"/>
            <w:noWrap/>
            <w:vAlign w:val="center"/>
          </w:tcPr>
          <w:p w14:paraId="14D4A7E8" w14:textId="6AEE1025" w:rsidR="000B3B70" w:rsidRPr="00AE2EA9" w:rsidRDefault="000B3B70" w:rsidP="005D64BB">
            <w:pPr>
              <w:jc w:val="center"/>
              <w:rPr>
                <w:rFonts w:eastAsia="Times New Roman" w:cs="Times New Roman"/>
                <w:color w:val="000000"/>
                <w:sz w:val="22"/>
                <w:lang w:eastAsia="ru-RU"/>
              </w:rPr>
            </w:pPr>
            <w:r w:rsidRPr="00AE2EA9">
              <w:rPr>
                <w:rFonts w:eastAsia="Times New Roman" w:cs="Times New Roman"/>
                <w:color w:val="000000"/>
                <w:sz w:val="22"/>
                <w:lang w:eastAsia="ru-RU"/>
              </w:rPr>
              <w:t>8</w:t>
            </w:r>
          </w:p>
        </w:tc>
        <w:tc>
          <w:tcPr>
            <w:tcW w:w="6791" w:type="dxa"/>
            <w:tcBorders>
              <w:top w:val="nil"/>
              <w:left w:val="nil"/>
              <w:bottom w:val="single" w:sz="4" w:space="0" w:color="auto"/>
              <w:right w:val="single" w:sz="4" w:space="0" w:color="auto"/>
            </w:tcBorders>
            <w:shd w:val="clear" w:color="auto" w:fill="auto"/>
            <w:vAlign w:val="center"/>
            <w:hideMark/>
          </w:tcPr>
          <w:p w14:paraId="3D3A3C15" w14:textId="1914956A" w:rsidR="000B3B70" w:rsidRPr="00AE2EA9" w:rsidRDefault="000B3B70" w:rsidP="005D64BB">
            <w:pPr>
              <w:rPr>
                <w:rFonts w:eastAsia="Times New Roman" w:cs="Times New Roman"/>
                <w:color w:val="000000"/>
                <w:sz w:val="22"/>
                <w:lang w:eastAsia="ru-RU"/>
              </w:rPr>
            </w:pPr>
            <w:r w:rsidRPr="00AE2EA9">
              <w:rPr>
                <w:rFonts w:eastAsia="Times New Roman" w:cs="Times New Roman"/>
                <w:color w:val="000000"/>
                <w:sz w:val="22"/>
                <w:lang w:eastAsia="ru-RU"/>
              </w:rPr>
              <w:t>Реконструкция существующей тепловой сети Д=108 мм L=55 м на теплосеть Д=133 мм</w:t>
            </w:r>
          </w:p>
        </w:tc>
        <w:tc>
          <w:tcPr>
            <w:tcW w:w="1960" w:type="dxa"/>
            <w:tcBorders>
              <w:top w:val="nil"/>
              <w:left w:val="nil"/>
              <w:bottom w:val="single" w:sz="4" w:space="0" w:color="auto"/>
              <w:right w:val="single" w:sz="4" w:space="0" w:color="auto"/>
            </w:tcBorders>
            <w:shd w:val="clear" w:color="auto" w:fill="auto"/>
            <w:vAlign w:val="center"/>
            <w:hideMark/>
          </w:tcPr>
          <w:p w14:paraId="25D8E03D" w14:textId="77777777" w:rsidR="000B3B70" w:rsidRPr="00AE2EA9" w:rsidRDefault="000B3B70" w:rsidP="005D64BB">
            <w:pPr>
              <w:jc w:val="center"/>
              <w:rPr>
                <w:rFonts w:eastAsia="Times New Roman" w:cs="Times New Roman"/>
                <w:color w:val="000000"/>
                <w:sz w:val="22"/>
                <w:lang w:eastAsia="ru-RU"/>
              </w:rPr>
            </w:pPr>
            <w:r w:rsidRPr="00AE2EA9">
              <w:rPr>
                <w:rFonts w:eastAsia="Times New Roman" w:cs="Times New Roman"/>
                <w:color w:val="000000"/>
                <w:sz w:val="22"/>
                <w:lang w:eastAsia="ru-RU"/>
              </w:rPr>
              <w:t>2024</w:t>
            </w:r>
          </w:p>
        </w:tc>
      </w:tr>
      <w:tr w:rsidR="000B3B70" w:rsidRPr="00AE2EA9" w14:paraId="036DFB02" w14:textId="77777777" w:rsidTr="000B3B70">
        <w:trPr>
          <w:trHeight w:val="301"/>
        </w:trPr>
        <w:tc>
          <w:tcPr>
            <w:tcW w:w="580" w:type="dxa"/>
            <w:tcBorders>
              <w:top w:val="nil"/>
              <w:left w:val="single" w:sz="4" w:space="0" w:color="auto"/>
              <w:bottom w:val="single" w:sz="4" w:space="0" w:color="auto"/>
              <w:right w:val="single" w:sz="4" w:space="0" w:color="auto"/>
            </w:tcBorders>
            <w:shd w:val="clear" w:color="auto" w:fill="auto"/>
            <w:noWrap/>
            <w:vAlign w:val="center"/>
          </w:tcPr>
          <w:p w14:paraId="2A65F7AC" w14:textId="49EE3F3F" w:rsidR="000B3B70" w:rsidRPr="00AE2EA9" w:rsidRDefault="000B3B70" w:rsidP="005D64BB">
            <w:pPr>
              <w:jc w:val="center"/>
              <w:rPr>
                <w:rFonts w:eastAsia="Times New Roman" w:cs="Times New Roman"/>
                <w:color w:val="000000"/>
                <w:sz w:val="22"/>
                <w:lang w:eastAsia="ru-RU"/>
              </w:rPr>
            </w:pPr>
            <w:r w:rsidRPr="00AE2EA9">
              <w:rPr>
                <w:rFonts w:eastAsia="Times New Roman" w:cs="Times New Roman"/>
                <w:color w:val="000000"/>
                <w:sz w:val="22"/>
                <w:lang w:eastAsia="ru-RU"/>
              </w:rPr>
              <w:t>9</w:t>
            </w:r>
          </w:p>
        </w:tc>
        <w:tc>
          <w:tcPr>
            <w:tcW w:w="6791" w:type="dxa"/>
            <w:tcBorders>
              <w:top w:val="nil"/>
              <w:left w:val="nil"/>
              <w:bottom w:val="single" w:sz="4" w:space="0" w:color="auto"/>
              <w:right w:val="single" w:sz="4" w:space="0" w:color="auto"/>
            </w:tcBorders>
            <w:shd w:val="clear" w:color="auto" w:fill="auto"/>
            <w:vAlign w:val="center"/>
            <w:hideMark/>
          </w:tcPr>
          <w:p w14:paraId="24DB5AE0" w14:textId="40D133BC" w:rsidR="000B3B70" w:rsidRPr="00AE2EA9" w:rsidRDefault="000B3B70" w:rsidP="005D64BB">
            <w:pPr>
              <w:rPr>
                <w:rFonts w:eastAsia="Times New Roman" w:cs="Times New Roman"/>
                <w:color w:val="000000"/>
                <w:sz w:val="22"/>
                <w:lang w:eastAsia="ru-RU"/>
              </w:rPr>
            </w:pPr>
            <w:r w:rsidRPr="00AE2EA9">
              <w:rPr>
                <w:rFonts w:eastAsia="Times New Roman" w:cs="Times New Roman"/>
                <w:color w:val="000000"/>
                <w:sz w:val="22"/>
                <w:lang w:eastAsia="ru-RU"/>
              </w:rPr>
              <w:t>Реконструкция существующей тепловой сети Д=108 мм L=57,5 м на теплосеть Д=133 мм</w:t>
            </w:r>
          </w:p>
        </w:tc>
        <w:tc>
          <w:tcPr>
            <w:tcW w:w="1960" w:type="dxa"/>
            <w:tcBorders>
              <w:top w:val="nil"/>
              <w:left w:val="nil"/>
              <w:bottom w:val="single" w:sz="4" w:space="0" w:color="auto"/>
              <w:right w:val="single" w:sz="4" w:space="0" w:color="auto"/>
            </w:tcBorders>
            <w:shd w:val="clear" w:color="auto" w:fill="auto"/>
            <w:vAlign w:val="center"/>
            <w:hideMark/>
          </w:tcPr>
          <w:p w14:paraId="64C20CB2" w14:textId="77777777" w:rsidR="000B3B70" w:rsidRPr="00AE2EA9" w:rsidRDefault="000B3B70" w:rsidP="005D64BB">
            <w:pPr>
              <w:jc w:val="center"/>
              <w:rPr>
                <w:rFonts w:eastAsia="Times New Roman" w:cs="Times New Roman"/>
                <w:color w:val="000000"/>
                <w:sz w:val="22"/>
                <w:lang w:eastAsia="ru-RU"/>
              </w:rPr>
            </w:pPr>
            <w:r w:rsidRPr="00AE2EA9">
              <w:rPr>
                <w:rFonts w:eastAsia="Times New Roman" w:cs="Times New Roman"/>
                <w:color w:val="000000"/>
                <w:sz w:val="22"/>
                <w:lang w:eastAsia="ru-RU"/>
              </w:rPr>
              <w:t>2025</w:t>
            </w:r>
          </w:p>
        </w:tc>
      </w:tr>
      <w:tr w:rsidR="000B3B70" w:rsidRPr="00AE2EA9" w14:paraId="6BBAD8D6" w14:textId="77777777" w:rsidTr="000B3B70">
        <w:trPr>
          <w:trHeight w:val="301"/>
        </w:trPr>
        <w:tc>
          <w:tcPr>
            <w:tcW w:w="580" w:type="dxa"/>
            <w:tcBorders>
              <w:top w:val="nil"/>
              <w:left w:val="single" w:sz="4" w:space="0" w:color="auto"/>
              <w:bottom w:val="single" w:sz="4" w:space="0" w:color="auto"/>
              <w:right w:val="single" w:sz="4" w:space="0" w:color="auto"/>
            </w:tcBorders>
            <w:shd w:val="clear" w:color="auto" w:fill="auto"/>
            <w:noWrap/>
            <w:vAlign w:val="center"/>
          </w:tcPr>
          <w:p w14:paraId="2D43363F" w14:textId="327F8DDD" w:rsidR="000B3B70" w:rsidRPr="00AE2EA9" w:rsidRDefault="000B3B70" w:rsidP="005D64BB">
            <w:pPr>
              <w:jc w:val="center"/>
              <w:rPr>
                <w:rFonts w:eastAsia="Times New Roman" w:cs="Times New Roman"/>
                <w:color w:val="000000"/>
                <w:sz w:val="22"/>
                <w:lang w:eastAsia="ru-RU"/>
              </w:rPr>
            </w:pPr>
            <w:r w:rsidRPr="00AE2EA9">
              <w:rPr>
                <w:rFonts w:eastAsia="Times New Roman" w:cs="Times New Roman"/>
                <w:color w:val="000000"/>
                <w:sz w:val="22"/>
                <w:lang w:eastAsia="ru-RU"/>
              </w:rPr>
              <w:t>10</w:t>
            </w:r>
          </w:p>
        </w:tc>
        <w:tc>
          <w:tcPr>
            <w:tcW w:w="6791" w:type="dxa"/>
            <w:tcBorders>
              <w:top w:val="nil"/>
              <w:left w:val="nil"/>
              <w:bottom w:val="single" w:sz="4" w:space="0" w:color="auto"/>
              <w:right w:val="single" w:sz="4" w:space="0" w:color="auto"/>
            </w:tcBorders>
            <w:shd w:val="clear" w:color="auto" w:fill="auto"/>
            <w:vAlign w:val="center"/>
            <w:hideMark/>
          </w:tcPr>
          <w:p w14:paraId="0684E369" w14:textId="762C6DB5" w:rsidR="000B3B70" w:rsidRPr="00AE2EA9" w:rsidRDefault="000B3B70" w:rsidP="005D64BB">
            <w:pPr>
              <w:rPr>
                <w:rFonts w:eastAsia="Times New Roman" w:cs="Times New Roman"/>
                <w:color w:val="000000"/>
                <w:sz w:val="22"/>
                <w:lang w:eastAsia="ru-RU"/>
              </w:rPr>
            </w:pPr>
            <w:r w:rsidRPr="00AE2EA9">
              <w:rPr>
                <w:rFonts w:eastAsia="Times New Roman" w:cs="Times New Roman"/>
                <w:color w:val="000000"/>
                <w:sz w:val="22"/>
                <w:lang w:eastAsia="ru-RU"/>
              </w:rPr>
              <w:t>Реконструкция существующей тепловой сети Д=108 мм L=10 м на теплосеть Д=89 мм</w:t>
            </w:r>
          </w:p>
        </w:tc>
        <w:tc>
          <w:tcPr>
            <w:tcW w:w="1960" w:type="dxa"/>
            <w:tcBorders>
              <w:top w:val="nil"/>
              <w:left w:val="nil"/>
              <w:bottom w:val="single" w:sz="4" w:space="0" w:color="auto"/>
              <w:right w:val="single" w:sz="4" w:space="0" w:color="auto"/>
            </w:tcBorders>
            <w:shd w:val="clear" w:color="auto" w:fill="auto"/>
            <w:vAlign w:val="center"/>
            <w:hideMark/>
          </w:tcPr>
          <w:p w14:paraId="433F3AAD" w14:textId="77777777" w:rsidR="000B3B70" w:rsidRPr="00AE2EA9" w:rsidRDefault="000B3B70" w:rsidP="005D64BB">
            <w:pPr>
              <w:jc w:val="center"/>
              <w:rPr>
                <w:rFonts w:eastAsia="Times New Roman" w:cs="Times New Roman"/>
                <w:color w:val="000000"/>
                <w:sz w:val="22"/>
                <w:lang w:eastAsia="ru-RU"/>
              </w:rPr>
            </w:pPr>
            <w:r w:rsidRPr="00AE2EA9">
              <w:rPr>
                <w:rFonts w:eastAsia="Times New Roman" w:cs="Times New Roman"/>
                <w:color w:val="000000"/>
                <w:sz w:val="22"/>
                <w:lang w:eastAsia="ru-RU"/>
              </w:rPr>
              <w:t>2026</w:t>
            </w:r>
          </w:p>
        </w:tc>
      </w:tr>
      <w:tr w:rsidR="000B3B70" w:rsidRPr="00AE2EA9" w14:paraId="472ABFA5" w14:textId="77777777" w:rsidTr="000B3B70">
        <w:trPr>
          <w:trHeight w:val="301"/>
        </w:trPr>
        <w:tc>
          <w:tcPr>
            <w:tcW w:w="580" w:type="dxa"/>
            <w:tcBorders>
              <w:top w:val="nil"/>
              <w:left w:val="single" w:sz="4" w:space="0" w:color="auto"/>
              <w:bottom w:val="single" w:sz="4" w:space="0" w:color="auto"/>
              <w:right w:val="single" w:sz="4" w:space="0" w:color="auto"/>
            </w:tcBorders>
            <w:shd w:val="clear" w:color="auto" w:fill="auto"/>
            <w:noWrap/>
            <w:vAlign w:val="center"/>
          </w:tcPr>
          <w:p w14:paraId="7A1D6959" w14:textId="51CDAA8E" w:rsidR="000B3B70" w:rsidRPr="00AE2EA9" w:rsidRDefault="000B3B70" w:rsidP="005D64BB">
            <w:pPr>
              <w:jc w:val="center"/>
              <w:rPr>
                <w:rFonts w:eastAsia="Times New Roman" w:cs="Times New Roman"/>
                <w:color w:val="000000"/>
                <w:sz w:val="22"/>
                <w:lang w:eastAsia="ru-RU"/>
              </w:rPr>
            </w:pPr>
            <w:r w:rsidRPr="00AE2EA9">
              <w:rPr>
                <w:rFonts w:eastAsia="Times New Roman" w:cs="Times New Roman"/>
                <w:color w:val="000000"/>
                <w:sz w:val="22"/>
                <w:lang w:eastAsia="ru-RU"/>
              </w:rPr>
              <w:t>11</w:t>
            </w:r>
          </w:p>
        </w:tc>
        <w:tc>
          <w:tcPr>
            <w:tcW w:w="6791" w:type="dxa"/>
            <w:tcBorders>
              <w:top w:val="nil"/>
              <w:left w:val="nil"/>
              <w:bottom w:val="single" w:sz="4" w:space="0" w:color="auto"/>
              <w:right w:val="single" w:sz="4" w:space="0" w:color="auto"/>
            </w:tcBorders>
            <w:shd w:val="clear" w:color="auto" w:fill="auto"/>
            <w:vAlign w:val="center"/>
            <w:hideMark/>
          </w:tcPr>
          <w:p w14:paraId="555F72D7" w14:textId="55B960C0" w:rsidR="000B3B70" w:rsidRPr="00AE2EA9" w:rsidRDefault="000B3B70" w:rsidP="005D64BB">
            <w:pPr>
              <w:rPr>
                <w:rFonts w:eastAsia="Times New Roman" w:cs="Times New Roman"/>
                <w:color w:val="000000"/>
                <w:sz w:val="22"/>
                <w:lang w:eastAsia="ru-RU"/>
              </w:rPr>
            </w:pPr>
            <w:r w:rsidRPr="00AE2EA9">
              <w:rPr>
                <w:rFonts w:eastAsia="Times New Roman" w:cs="Times New Roman"/>
                <w:color w:val="000000"/>
                <w:sz w:val="22"/>
                <w:lang w:eastAsia="ru-RU"/>
              </w:rPr>
              <w:t>Реконструкция существующей тепловой сети Д=108 мм L=10 м на теплосеть Д=57 мм</w:t>
            </w:r>
          </w:p>
        </w:tc>
        <w:tc>
          <w:tcPr>
            <w:tcW w:w="1960" w:type="dxa"/>
            <w:tcBorders>
              <w:top w:val="nil"/>
              <w:left w:val="nil"/>
              <w:bottom w:val="single" w:sz="4" w:space="0" w:color="auto"/>
              <w:right w:val="single" w:sz="4" w:space="0" w:color="auto"/>
            </w:tcBorders>
            <w:shd w:val="clear" w:color="auto" w:fill="auto"/>
            <w:vAlign w:val="center"/>
            <w:hideMark/>
          </w:tcPr>
          <w:p w14:paraId="3C5294FF" w14:textId="77777777" w:rsidR="000B3B70" w:rsidRPr="00AE2EA9" w:rsidRDefault="000B3B70" w:rsidP="005D64BB">
            <w:pPr>
              <w:jc w:val="center"/>
              <w:rPr>
                <w:rFonts w:eastAsia="Times New Roman" w:cs="Times New Roman"/>
                <w:color w:val="000000"/>
                <w:sz w:val="22"/>
                <w:lang w:eastAsia="ru-RU"/>
              </w:rPr>
            </w:pPr>
            <w:r w:rsidRPr="00AE2EA9">
              <w:rPr>
                <w:rFonts w:eastAsia="Times New Roman" w:cs="Times New Roman"/>
                <w:color w:val="000000"/>
                <w:sz w:val="22"/>
                <w:lang w:eastAsia="ru-RU"/>
              </w:rPr>
              <w:t>2026</w:t>
            </w:r>
          </w:p>
        </w:tc>
      </w:tr>
      <w:tr w:rsidR="000B3B70" w:rsidRPr="00AE2EA9" w14:paraId="79F159C6" w14:textId="77777777" w:rsidTr="000B3B70">
        <w:trPr>
          <w:trHeight w:val="301"/>
        </w:trPr>
        <w:tc>
          <w:tcPr>
            <w:tcW w:w="580" w:type="dxa"/>
            <w:tcBorders>
              <w:top w:val="nil"/>
              <w:left w:val="single" w:sz="4" w:space="0" w:color="auto"/>
              <w:bottom w:val="single" w:sz="4" w:space="0" w:color="auto"/>
              <w:right w:val="single" w:sz="4" w:space="0" w:color="auto"/>
            </w:tcBorders>
            <w:shd w:val="clear" w:color="auto" w:fill="auto"/>
            <w:noWrap/>
            <w:vAlign w:val="center"/>
          </w:tcPr>
          <w:p w14:paraId="4E0701F2" w14:textId="6F9090D1" w:rsidR="000B3B70" w:rsidRPr="00AE2EA9" w:rsidRDefault="000B3B70" w:rsidP="005D64BB">
            <w:pPr>
              <w:jc w:val="center"/>
              <w:rPr>
                <w:rFonts w:eastAsia="Times New Roman" w:cs="Times New Roman"/>
                <w:color w:val="000000"/>
                <w:sz w:val="22"/>
                <w:lang w:eastAsia="ru-RU"/>
              </w:rPr>
            </w:pPr>
            <w:r w:rsidRPr="00AE2EA9">
              <w:rPr>
                <w:rFonts w:eastAsia="Times New Roman" w:cs="Times New Roman"/>
                <w:color w:val="000000"/>
                <w:sz w:val="22"/>
                <w:lang w:eastAsia="ru-RU"/>
              </w:rPr>
              <w:t>12</w:t>
            </w:r>
          </w:p>
        </w:tc>
        <w:tc>
          <w:tcPr>
            <w:tcW w:w="6791" w:type="dxa"/>
            <w:tcBorders>
              <w:top w:val="nil"/>
              <w:left w:val="nil"/>
              <w:bottom w:val="single" w:sz="4" w:space="0" w:color="auto"/>
              <w:right w:val="single" w:sz="4" w:space="0" w:color="auto"/>
            </w:tcBorders>
            <w:shd w:val="clear" w:color="auto" w:fill="auto"/>
            <w:vAlign w:val="center"/>
            <w:hideMark/>
          </w:tcPr>
          <w:p w14:paraId="7DE2750E" w14:textId="7242AA46" w:rsidR="000B3B70" w:rsidRPr="00AE2EA9" w:rsidRDefault="000B3B70" w:rsidP="005D64BB">
            <w:pPr>
              <w:rPr>
                <w:rFonts w:eastAsia="Times New Roman" w:cs="Times New Roman"/>
                <w:color w:val="000000"/>
                <w:sz w:val="22"/>
                <w:lang w:eastAsia="ru-RU"/>
              </w:rPr>
            </w:pPr>
            <w:r w:rsidRPr="00AE2EA9">
              <w:rPr>
                <w:rFonts w:eastAsia="Times New Roman" w:cs="Times New Roman"/>
                <w:color w:val="000000"/>
                <w:sz w:val="22"/>
                <w:lang w:eastAsia="ru-RU"/>
              </w:rPr>
              <w:t>Реконструкция существующей тепловой сети Д=108 мм L=40 м на теплосеть Д=133 мм</w:t>
            </w:r>
          </w:p>
        </w:tc>
        <w:tc>
          <w:tcPr>
            <w:tcW w:w="1960" w:type="dxa"/>
            <w:tcBorders>
              <w:top w:val="nil"/>
              <w:left w:val="nil"/>
              <w:bottom w:val="single" w:sz="4" w:space="0" w:color="auto"/>
              <w:right w:val="single" w:sz="4" w:space="0" w:color="auto"/>
            </w:tcBorders>
            <w:shd w:val="clear" w:color="auto" w:fill="auto"/>
            <w:vAlign w:val="center"/>
            <w:hideMark/>
          </w:tcPr>
          <w:p w14:paraId="7F5EFBDD" w14:textId="77777777" w:rsidR="000B3B70" w:rsidRPr="00AE2EA9" w:rsidRDefault="000B3B70" w:rsidP="005D64BB">
            <w:pPr>
              <w:jc w:val="center"/>
              <w:rPr>
                <w:rFonts w:eastAsia="Times New Roman" w:cs="Times New Roman"/>
                <w:color w:val="000000"/>
                <w:sz w:val="22"/>
                <w:lang w:eastAsia="ru-RU"/>
              </w:rPr>
            </w:pPr>
            <w:r w:rsidRPr="00AE2EA9">
              <w:rPr>
                <w:rFonts w:eastAsia="Times New Roman" w:cs="Times New Roman"/>
                <w:color w:val="000000"/>
                <w:sz w:val="22"/>
                <w:lang w:eastAsia="ru-RU"/>
              </w:rPr>
              <w:t>2026</w:t>
            </w:r>
          </w:p>
        </w:tc>
      </w:tr>
      <w:tr w:rsidR="000B3B70" w:rsidRPr="00AE2EA9" w14:paraId="4A0E81F5" w14:textId="77777777" w:rsidTr="000B3B70">
        <w:trPr>
          <w:trHeight w:val="301"/>
        </w:trPr>
        <w:tc>
          <w:tcPr>
            <w:tcW w:w="580" w:type="dxa"/>
            <w:tcBorders>
              <w:top w:val="nil"/>
              <w:left w:val="single" w:sz="4" w:space="0" w:color="auto"/>
              <w:bottom w:val="single" w:sz="4" w:space="0" w:color="auto"/>
              <w:right w:val="single" w:sz="4" w:space="0" w:color="auto"/>
            </w:tcBorders>
            <w:shd w:val="clear" w:color="auto" w:fill="auto"/>
            <w:noWrap/>
            <w:vAlign w:val="center"/>
          </w:tcPr>
          <w:p w14:paraId="3B0DF0F3" w14:textId="501A69E4" w:rsidR="000B3B70" w:rsidRPr="00AE2EA9" w:rsidRDefault="000B3B70" w:rsidP="005D64BB">
            <w:pPr>
              <w:jc w:val="center"/>
              <w:rPr>
                <w:rFonts w:eastAsia="Times New Roman" w:cs="Times New Roman"/>
                <w:color w:val="000000"/>
                <w:sz w:val="22"/>
                <w:lang w:eastAsia="ru-RU"/>
              </w:rPr>
            </w:pPr>
            <w:r w:rsidRPr="00AE2EA9">
              <w:rPr>
                <w:rFonts w:eastAsia="Times New Roman" w:cs="Times New Roman"/>
                <w:color w:val="000000"/>
                <w:sz w:val="22"/>
                <w:lang w:eastAsia="ru-RU"/>
              </w:rPr>
              <w:t>13</w:t>
            </w:r>
          </w:p>
        </w:tc>
        <w:tc>
          <w:tcPr>
            <w:tcW w:w="6791" w:type="dxa"/>
            <w:tcBorders>
              <w:top w:val="nil"/>
              <w:left w:val="nil"/>
              <w:bottom w:val="single" w:sz="4" w:space="0" w:color="auto"/>
              <w:right w:val="single" w:sz="4" w:space="0" w:color="auto"/>
            </w:tcBorders>
            <w:shd w:val="clear" w:color="auto" w:fill="auto"/>
            <w:vAlign w:val="center"/>
            <w:hideMark/>
          </w:tcPr>
          <w:p w14:paraId="20E16309" w14:textId="3106F331" w:rsidR="000B3B70" w:rsidRPr="00AE2EA9" w:rsidRDefault="000B3B70" w:rsidP="005D64BB">
            <w:pPr>
              <w:rPr>
                <w:rFonts w:eastAsia="Times New Roman" w:cs="Times New Roman"/>
                <w:color w:val="000000"/>
                <w:sz w:val="22"/>
                <w:lang w:eastAsia="ru-RU"/>
              </w:rPr>
            </w:pPr>
            <w:r w:rsidRPr="00AE2EA9">
              <w:rPr>
                <w:rFonts w:eastAsia="Times New Roman" w:cs="Times New Roman"/>
                <w:color w:val="000000"/>
                <w:sz w:val="22"/>
                <w:lang w:eastAsia="ru-RU"/>
              </w:rPr>
              <w:t>Реконструкция существующей тепловой сети Д=108 мм L=40 м на теплосеть Д=89 мм</w:t>
            </w:r>
          </w:p>
        </w:tc>
        <w:tc>
          <w:tcPr>
            <w:tcW w:w="1960" w:type="dxa"/>
            <w:tcBorders>
              <w:top w:val="nil"/>
              <w:left w:val="nil"/>
              <w:bottom w:val="single" w:sz="4" w:space="0" w:color="auto"/>
              <w:right w:val="single" w:sz="4" w:space="0" w:color="auto"/>
            </w:tcBorders>
            <w:shd w:val="clear" w:color="auto" w:fill="auto"/>
            <w:vAlign w:val="center"/>
            <w:hideMark/>
          </w:tcPr>
          <w:p w14:paraId="1B3E8F5C" w14:textId="77777777" w:rsidR="000B3B70" w:rsidRPr="00AE2EA9" w:rsidRDefault="000B3B70" w:rsidP="005D64BB">
            <w:pPr>
              <w:jc w:val="center"/>
              <w:rPr>
                <w:rFonts w:eastAsia="Times New Roman" w:cs="Times New Roman"/>
                <w:color w:val="000000"/>
                <w:sz w:val="22"/>
                <w:lang w:eastAsia="ru-RU"/>
              </w:rPr>
            </w:pPr>
            <w:r w:rsidRPr="00AE2EA9">
              <w:rPr>
                <w:rFonts w:eastAsia="Times New Roman" w:cs="Times New Roman"/>
                <w:color w:val="000000"/>
                <w:sz w:val="22"/>
                <w:lang w:eastAsia="ru-RU"/>
              </w:rPr>
              <w:t>2026</w:t>
            </w:r>
          </w:p>
        </w:tc>
      </w:tr>
      <w:tr w:rsidR="000B3B70" w:rsidRPr="00AE2EA9" w14:paraId="5E999C7F" w14:textId="77777777" w:rsidTr="000B3B70">
        <w:trPr>
          <w:trHeight w:val="301"/>
        </w:trPr>
        <w:tc>
          <w:tcPr>
            <w:tcW w:w="580" w:type="dxa"/>
            <w:tcBorders>
              <w:top w:val="nil"/>
              <w:left w:val="single" w:sz="4" w:space="0" w:color="auto"/>
              <w:bottom w:val="single" w:sz="4" w:space="0" w:color="auto"/>
              <w:right w:val="single" w:sz="4" w:space="0" w:color="auto"/>
            </w:tcBorders>
            <w:shd w:val="clear" w:color="auto" w:fill="auto"/>
            <w:noWrap/>
            <w:vAlign w:val="center"/>
          </w:tcPr>
          <w:p w14:paraId="299C6890" w14:textId="329E2514" w:rsidR="000B3B70" w:rsidRPr="00AE2EA9" w:rsidRDefault="000B3B70" w:rsidP="005D64BB">
            <w:pPr>
              <w:jc w:val="center"/>
              <w:rPr>
                <w:rFonts w:eastAsia="Times New Roman" w:cs="Times New Roman"/>
                <w:color w:val="000000"/>
                <w:sz w:val="22"/>
                <w:lang w:eastAsia="ru-RU"/>
              </w:rPr>
            </w:pPr>
            <w:r w:rsidRPr="00AE2EA9">
              <w:rPr>
                <w:rFonts w:eastAsia="Times New Roman" w:cs="Times New Roman"/>
                <w:color w:val="000000"/>
                <w:sz w:val="22"/>
                <w:lang w:eastAsia="ru-RU"/>
              </w:rPr>
              <w:t>14</w:t>
            </w:r>
          </w:p>
        </w:tc>
        <w:tc>
          <w:tcPr>
            <w:tcW w:w="6791" w:type="dxa"/>
            <w:tcBorders>
              <w:top w:val="nil"/>
              <w:left w:val="nil"/>
              <w:bottom w:val="single" w:sz="4" w:space="0" w:color="auto"/>
              <w:right w:val="single" w:sz="4" w:space="0" w:color="auto"/>
            </w:tcBorders>
            <w:shd w:val="clear" w:color="auto" w:fill="auto"/>
            <w:vAlign w:val="center"/>
            <w:hideMark/>
          </w:tcPr>
          <w:p w14:paraId="7064224B" w14:textId="5B94CBA9" w:rsidR="000B3B70" w:rsidRPr="00AE2EA9" w:rsidRDefault="000B3B70" w:rsidP="005D64BB">
            <w:pPr>
              <w:rPr>
                <w:rFonts w:eastAsia="Times New Roman" w:cs="Times New Roman"/>
                <w:color w:val="000000"/>
                <w:sz w:val="22"/>
                <w:lang w:eastAsia="ru-RU"/>
              </w:rPr>
            </w:pPr>
            <w:r w:rsidRPr="00AE2EA9">
              <w:rPr>
                <w:rFonts w:eastAsia="Times New Roman" w:cs="Times New Roman"/>
                <w:color w:val="000000"/>
                <w:sz w:val="22"/>
                <w:lang w:eastAsia="ru-RU"/>
              </w:rPr>
              <w:t>Реконструкция существующей тепловой сети Д=57 мм L=40 м на теплосеть Д=89 мм</w:t>
            </w:r>
          </w:p>
        </w:tc>
        <w:tc>
          <w:tcPr>
            <w:tcW w:w="1960" w:type="dxa"/>
            <w:tcBorders>
              <w:top w:val="nil"/>
              <w:left w:val="nil"/>
              <w:bottom w:val="single" w:sz="4" w:space="0" w:color="auto"/>
              <w:right w:val="single" w:sz="4" w:space="0" w:color="auto"/>
            </w:tcBorders>
            <w:shd w:val="clear" w:color="auto" w:fill="auto"/>
            <w:vAlign w:val="center"/>
            <w:hideMark/>
          </w:tcPr>
          <w:p w14:paraId="13B33F8C" w14:textId="77777777" w:rsidR="000B3B70" w:rsidRPr="00AE2EA9" w:rsidRDefault="000B3B70" w:rsidP="005D64BB">
            <w:pPr>
              <w:jc w:val="center"/>
              <w:rPr>
                <w:rFonts w:eastAsia="Times New Roman" w:cs="Times New Roman"/>
                <w:color w:val="000000"/>
                <w:sz w:val="22"/>
                <w:lang w:eastAsia="ru-RU"/>
              </w:rPr>
            </w:pPr>
            <w:r w:rsidRPr="00AE2EA9">
              <w:rPr>
                <w:rFonts w:eastAsia="Times New Roman" w:cs="Times New Roman"/>
                <w:color w:val="000000"/>
                <w:sz w:val="22"/>
                <w:lang w:eastAsia="ru-RU"/>
              </w:rPr>
              <w:t>2024</w:t>
            </w:r>
          </w:p>
        </w:tc>
      </w:tr>
      <w:tr w:rsidR="000B3B70" w:rsidRPr="00AE2EA9" w14:paraId="7A3B9AAE" w14:textId="77777777" w:rsidTr="000B3B70">
        <w:trPr>
          <w:trHeight w:val="301"/>
        </w:trPr>
        <w:tc>
          <w:tcPr>
            <w:tcW w:w="580" w:type="dxa"/>
            <w:tcBorders>
              <w:top w:val="nil"/>
              <w:left w:val="single" w:sz="4" w:space="0" w:color="auto"/>
              <w:bottom w:val="single" w:sz="4" w:space="0" w:color="auto"/>
              <w:right w:val="single" w:sz="4" w:space="0" w:color="auto"/>
            </w:tcBorders>
            <w:shd w:val="clear" w:color="auto" w:fill="auto"/>
            <w:noWrap/>
            <w:vAlign w:val="center"/>
          </w:tcPr>
          <w:p w14:paraId="4615AEA5" w14:textId="60548FB8" w:rsidR="000B3B70" w:rsidRPr="00AE2EA9" w:rsidRDefault="000B3B70" w:rsidP="005D64BB">
            <w:pPr>
              <w:jc w:val="center"/>
              <w:rPr>
                <w:rFonts w:eastAsia="Times New Roman" w:cs="Times New Roman"/>
                <w:color w:val="000000"/>
                <w:sz w:val="22"/>
                <w:lang w:eastAsia="ru-RU"/>
              </w:rPr>
            </w:pPr>
            <w:r w:rsidRPr="00AE2EA9">
              <w:rPr>
                <w:rFonts w:eastAsia="Times New Roman" w:cs="Times New Roman"/>
                <w:color w:val="000000"/>
                <w:sz w:val="22"/>
                <w:lang w:eastAsia="ru-RU"/>
              </w:rPr>
              <w:t>15</w:t>
            </w:r>
          </w:p>
        </w:tc>
        <w:tc>
          <w:tcPr>
            <w:tcW w:w="6791" w:type="dxa"/>
            <w:tcBorders>
              <w:top w:val="nil"/>
              <w:left w:val="nil"/>
              <w:bottom w:val="single" w:sz="4" w:space="0" w:color="auto"/>
              <w:right w:val="single" w:sz="4" w:space="0" w:color="auto"/>
            </w:tcBorders>
            <w:shd w:val="clear" w:color="auto" w:fill="auto"/>
            <w:vAlign w:val="center"/>
            <w:hideMark/>
          </w:tcPr>
          <w:p w14:paraId="48D9C91B" w14:textId="5A73FE89" w:rsidR="000B3B70" w:rsidRPr="00AE2EA9" w:rsidRDefault="000B3B70" w:rsidP="005D64BB">
            <w:pPr>
              <w:rPr>
                <w:rFonts w:eastAsia="Times New Roman" w:cs="Times New Roman"/>
                <w:color w:val="000000"/>
                <w:sz w:val="22"/>
                <w:lang w:eastAsia="ru-RU"/>
              </w:rPr>
            </w:pPr>
            <w:r w:rsidRPr="00AE2EA9">
              <w:rPr>
                <w:rFonts w:eastAsia="Times New Roman" w:cs="Times New Roman"/>
                <w:color w:val="000000"/>
                <w:sz w:val="22"/>
                <w:lang w:eastAsia="ru-RU"/>
              </w:rPr>
              <w:t>Реконструкция существующей тепловой сети Д=57 мм L=57,5 м на теплосеть Д=89 мм</w:t>
            </w:r>
          </w:p>
        </w:tc>
        <w:tc>
          <w:tcPr>
            <w:tcW w:w="1960" w:type="dxa"/>
            <w:tcBorders>
              <w:top w:val="nil"/>
              <w:left w:val="nil"/>
              <w:bottom w:val="single" w:sz="4" w:space="0" w:color="auto"/>
              <w:right w:val="single" w:sz="4" w:space="0" w:color="auto"/>
            </w:tcBorders>
            <w:shd w:val="clear" w:color="auto" w:fill="auto"/>
            <w:vAlign w:val="center"/>
            <w:hideMark/>
          </w:tcPr>
          <w:p w14:paraId="668AE9E3" w14:textId="77777777" w:rsidR="000B3B70" w:rsidRPr="00AE2EA9" w:rsidRDefault="000B3B70" w:rsidP="005D64BB">
            <w:pPr>
              <w:jc w:val="center"/>
              <w:rPr>
                <w:rFonts w:eastAsia="Times New Roman" w:cs="Times New Roman"/>
                <w:color w:val="000000"/>
                <w:sz w:val="22"/>
                <w:lang w:eastAsia="ru-RU"/>
              </w:rPr>
            </w:pPr>
            <w:r w:rsidRPr="00AE2EA9">
              <w:rPr>
                <w:rFonts w:eastAsia="Times New Roman" w:cs="Times New Roman"/>
                <w:color w:val="000000"/>
                <w:sz w:val="22"/>
                <w:lang w:eastAsia="ru-RU"/>
              </w:rPr>
              <w:t>2025</w:t>
            </w:r>
          </w:p>
        </w:tc>
      </w:tr>
      <w:tr w:rsidR="000B3B70" w:rsidRPr="00AE2EA9" w14:paraId="0B1FF76F" w14:textId="77777777" w:rsidTr="000B3B70">
        <w:trPr>
          <w:trHeight w:val="301"/>
        </w:trPr>
        <w:tc>
          <w:tcPr>
            <w:tcW w:w="580" w:type="dxa"/>
            <w:tcBorders>
              <w:top w:val="nil"/>
              <w:left w:val="single" w:sz="4" w:space="0" w:color="auto"/>
              <w:bottom w:val="single" w:sz="4" w:space="0" w:color="auto"/>
              <w:right w:val="single" w:sz="4" w:space="0" w:color="auto"/>
            </w:tcBorders>
            <w:shd w:val="clear" w:color="auto" w:fill="auto"/>
            <w:noWrap/>
            <w:vAlign w:val="center"/>
          </w:tcPr>
          <w:p w14:paraId="5BA9F0A8" w14:textId="6FDD8980" w:rsidR="000B3B70" w:rsidRPr="00AE2EA9" w:rsidRDefault="000B3B70" w:rsidP="005D64BB">
            <w:pPr>
              <w:jc w:val="center"/>
              <w:rPr>
                <w:rFonts w:eastAsia="Times New Roman" w:cs="Times New Roman"/>
                <w:color w:val="000000"/>
                <w:sz w:val="22"/>
                <w:lang w:eastAsia="ru-RU"/>
              </w:rPr>
            </w:pPr>
          </w:p>
        </w:tc>
        <w:tc>
          <w:tcPr>
            <w:tcW w:w="6791" w:type="dxa"/>
            <w:tcBorders>
              <w:top w:val="nil"/>
              <w:left w:val="nil"/>
              <w:bottom w:val="single" w:sz="4" w:space="0" w:color="auto"/>
              <w:right w:val="single" w:sz="4" w:space="0" w:color="auto"/>
            </w:tcBorders>
            <w:shd w:val="clear" w:color="auto" w:fill="auto"/>
            <w:vAlign w:val="center"/>
            <w:hideMark/>
          </w:tcPr>
          <w:p w14:paraId="21824928" w14:textId="77777777" w:rsidR="000B3B70" w:rsidRPr="00AE2EA9" w:rsidRDefault="000B3B70" w:rsidP="005D64BB">
            <w:pPr>
              <w:rPr>
                <w:rFonts w:eastAsia="Times New Roman" w:cs="Times New Roman"/>
                <w:b/>
                <w:bCs/>
                <w:color w:val="000000"/>
                <w:sz w:val="22"/>
                <w:lang w:eastAsia="ru-RU"/>
              </w:rPr>
            </w:pPr>
            <w:r w:rsidRPr="00AE2EA9">
              <w:rPr>
                <w:rFonts w:eastAsia="Times New Roman" w:cs="Times New Roman"/>
                <w:b/>
                <w:bCs/>
                <w:color w:val="000000"/>
                <w:sz w:val="22"/>
                <w:lang w:eastAsia="ru-RU"/>
              </w:rPr>
              <w:t>ТПП Южный</w:t>
            </w:r>
          </w:p>
        </w:tc>
        <w:tc>
          <w:tcPr>
            <w:tcW w:w="1960" w:type="dxa"/>
            <w:tcBorders>
              <w:top w:val="nil"/>
              <w:left w:val="nil"/>
              <w:bottom w:val="single" w:sz="4" w:space="0" w:color="auto"/>
              <w:right w:val="single" w:sz="4" w:space="0" w:color="auto"/>
            </w:tcBorders>
            <w:shd w:val="clear" w:color="auto" w:fill="auto"/>
            <w:noWrap/>
            <w:vAlign w:val="center"/>
            <w:hideMark/>
          </w:tcPr>
          <w:p w14:paraId="2E123249" w14:textId="77777777" w:rsidR="000B3B70" w:rsidRPr="00AE2EA9" w:rsidRDefault="000B3B70" w:rsidP="005D64BB">
            <w:pPr>
              <w:rPr>
                <w:rFonts w:eastAsia="Times New Roman" w:cs="Times New Roman"/>
                <w:color w:val="000000"/>
                <w:sz w:val="22"/>
                <w:lang w:eastAsia="ru-RU"/>
              </w:rPr>
            </w:pPr>
            <w:r w:rsidRPr="00AE2EA9">
              <w:rPr>
                <w:rFonts w:eastAsia="Times New Roman" w:cs="Times New Roman"/>
                <w:color w:val="000000"/>
                <w:sz w:val="22"/>
                <w:lang w:eastAsia="ru-RU"/>
              </w:rPr>
              <w:t> </w:t>
            </w:r>
          </w:p>
        </w:tc>
      </w:tr>
      <w:tr w:rsidR="000B3B70" w:rsidRPr="00AE2EA9" w14:paraId="2C505536" w14:textId="77777777" w:rsidTr="000B3B70">
        <w:trPr>
          <w:trHeight w:val="301"/>
        </w:trPr>
        <w:tc>
          <w:tcPr>
            <w:tcW w:w="580" w:type="dxa"/>
            <w:tcBorders>
              <w:top w:val="nil"/>
              <w:left w:val="single" w:sz="4" w:space="0" w:color="auto"/>
              <w:bottom w:val="single" w:sz="4" w:space="0" w:color="auto"/>
              <w:right w:val="single" w:sz="4" w:space="0" w:color="auto"/>
            </w:tcBorders>
            <w:shd w:val="clear" w:color="auto" w:fill="auto"/>
            <w:noWrap/>
            <w:vAlign w:val="center"/>
          </w:tcPr>
          <w:p w14:paraId="646419CA" w14:textId="20F0E59E" w:rsidR="000B3B70" w:rsidRPr="00AE2EA9" w:rsidRDefault="000B3B70" w:rsidP="005D64BB">
            <w:pPr>
              <w:jc w:val="center"/>
              <w:rPr>
                <w:rFonts w:eastAsia="Times New Roman" w:cs="Times New Roman"/>
                <w:color w:val="000000"/>
                <w:sz w:val="22"/>
                <w:lang w:eastAsia="ru-RU"/>
              </w:rPr>
            </w:pPr>
          </w:p>
        </w:tc>
        <w:tc>
          <w:tcPr>
            <w:tcW w:w="6791" w:type="dxa"/>
            <w:tcBorders>
              <w:top w:val="nil"/>
              <w:left w:val="nil"/>
              <w:bottom w:val="single" w:sz="4" w:space="0" w:color="auto"/>
              <w:right w:val="single" w:sz="4" w:space="0" w:color="auto"/>
            </w:tcBorders>
            <w:shd w:val="clear" w:color="auto" w:fill="auto"/>
            <w:vAlign w:val="center"/>
            <w:hideMark/>
          </w:tcPr>
          <w:p w14:paraId="6F3E4A9F" w14:textId="77777777" w:rsidR="000B3B70" w:rsidRPr="00AE2EA9" w:rsidRDefault="000B3B70" w:rsidP="005D64BB">
            <w:pPr>
              <w:rPr>
                <w:rFonts w:eastAsia="Times New Roman" w:cs="Times New Roman"/>
                <w:b/>
                <w:bCs/>
                <w:color w:val="000000"/>
                <w:sz w:val="22"/>
                <w:lang w:eastAsia="ru-RU"/>
              </w:rPr>
            </w:pPr>
            <w:r w:rsidRPr="00AE2EA9">
              <w:rPr>
                <w:rFonts w:eastAsia="Times New Roman" w:cs="Times New Roman"/>
                <w:b/>
                <w:bCs/>
                <w:color w:val="000000"/>
                <w:sz w:val="22"/>
                <w:lang w:eastAsia="ru-RU"/>
              </w:rPr>
              <w:t>сети отопления</w:t>
            </w:r>
          </w:p>
        </w:tc>
        <w:tc>
          <w:tcPr>
            <w:tcW w:w="1960" w:type="dxa"/>
            <w:tcBorders>
              <w:top w:val="nil"/>
              <w:left w:val="nil"/>
              <w:bottom w:val="single" w:sz="4" w:space="0" w:color="auto"/>
              <w:right w:val="single" w:sz="4" w:space="0" w:color="auto"/>
            </w:tcBorders>
            <w:shd w:val="clear" w:color="auto" w:fill="auto"/>
            <w:noWrap/>
            <w:vAlign w:val="center"/>
            <w:hideMark/>
          </w:tcPr>
          <w:p w14:paraId="79FE5002" w14:textId="77777777" w:rsidR="000B3B70" w:rsidRPr="00AE2EA9" w:rsidRDefault="000B3B70" w:rsidP="005D64BB">
            <w:pPr>
              <w:rPr>
                <w:rFonts w:eastAsia="Times New Roman" w:cs="Times New Roman"/>
                <w:color w:val="000000"/>
                <w:sz w:val="22"/>
                <w:lang w:eastAsia="ru-RU"/>
              </w:rPr>
            </w:pPr>
            <w:r w:rsidRPr="00AE2EA9">
              <w:rPr>
                <w:rFonts w:eastAsia="Times New Roman" w:cs="Times New Roman"/>
                <w:color w:val="000000"/>
                <w:sz w:val="22"/>
                <w:lang w:eastAsia="ru-RU"/>
              </w:rPr>
              <w:t> </w:t>
            </w:r>
          </w:p>
        </w:tc>
      </w:tr>
      <w:tr w:rsidR="000B3B70" w:rsidRPr="00AE2EA9" w14:paraId="5E9FD9FA" w14:textId="77777777" w:rsidTr="000B3B70">
        <w:trPr>
          <w:trHeight w:val="301"/>
        </w:trPr>
        <w:tc>
          <w:tcPr>
            <w:tcW w:w="580" w:type="dxa"/>
            <w:tcBorders>
              <w:top w:val="nil"/>
              <w:left w:val="single" w:sz="4" w:space="0" w:color="auto"/>
              <w:bottom w:val="single" w:sz="4" w:space="0" w:color="auto"/>
              <w:right w:val="single" w:sz="4" w:space="0" w:color="auto"/>
            </w:tcBorders>
            <w:shd w:val="clear" w:color="auto" w:fill="auto"/>
            <w:noWrap/>
            <w:vAlign w:val="center"/>
          </w:tcPr>
          <w:p w14:paraId="20E1D575" w14:textId="271A61EF" w:rsidR="000B3B70" w:rsidRPr="00AE2EA9" w:rsidRDefault="000B3B70" w:rsidP="005D64BB">
            <w:pPr>
              <w:jc w:val="center"/>
              <w:rPr>
                <w:rFonts w:eastAsia="Times New Roman" w:cs="Times New Roman"/>
                <w:color w:val="000000"/>
                <w:sz w:val="22"/>
                <w:lang w:eastAsia="ru-RU"/>
              </w:rPr>
            </w:pPr>
            <w:r w:rsidRPr="00AE2EA9">
              <w:rPr>
                <w:rFonts w:eastAsia="Times New Roman" w:cs="Times New Roman"/>
                <w:color w:val="000000"/>
                <w:sz w:val="22"/>
                <w:lang w:eastAsia="ru-RU"/>
              </w:rPr>
              <w:t>1</w:t>
            </w:r>
          </w:p>
        </w:tc>
        <w:tc>
          <w:tcPr>
            <w:tcW w:w="6791" w:type="dxa"/>
            <w:tcBorders>
              <w:top w:val="nil"/>
              <w:left w:val="nil"/>
              <w:bottom w:val="single" w:sz="4" w:space="0" w:color="auto"/>
              <w:right w:val="single" w:sz="4" w:space="0" w:color="auto"/>
            </w:tcBorders>
            <w:shd w:val="clear" w:color="auto" w:fill="auto"/>
            <w:vAlign w:val="center"/>
            <w:hideMark/>
          </w:tcPr>
          <w:p w14:paraId="12C69F01" w14:textId="15B2CCCB" w:rsidR="000B3B70" w:rsidRPr="00AE2EA9" w:rsidRDefault="000B3B70" w:rsidP="005D64BB">
            <w:pPr>
              <w:rPr>
                <w:rFonts w:eastAsia="Times New Roman" w:cs="Times New Roman"/>
                <w:color w:val="000000"/>
                <w:sz w:val="22"/>
                <w:lang w:eastAsia="ru-RU"/>
              </w:rPr>
            </w:pPr>
            <w:r w:rsidRPr="00AE2EA9">
              <w:rPr>
                <w:rFonts w:eastAsia="Times New Roman" w:cs="Times New Roman"/>
                <w:color w:val="000000"/>
                <w:sz w:val="22"/>
                <w:lang w:eastAsia="ru-RU"/>
              </w:rPr>
              <w:t>Реконструкция существующей тепловой сети Д=219 мм L=30 м на теплосеть Д=159 мм</w:t>
            </w:r>
          </w:p>
        </w:tc>
        <w:tc>
          <w:tcPr>
            <w:tcW w:w="1960" w:type="dxa"/>
            <w:tcBorders>
              <w:top w:val="nil"/>
              <w:left w:val="nil"/>
              <w:bottom w:val="single" w:sz="4" w:space="0" w:color="auto"/>
              <w:right w:val="single" w:sz="4" w:space="0" w:color="auto"/>
            </w:tcBorders>
            <w:shd w:val="clear" w:color="auto" w:fill="auto"/>
            <w:vAlign w:val="center"/>
            <w:hideMark/>
          </w:tcPr>
          <w:p w14:paraId="5D5D47FF" w14:textId="77777777" w:rsidR="000B3B70" w:rsidRPr="00AE2EA9" w:rsidRDefault="000B3B70" w:rsidP="005D64BB">
            <w:pPr>
              <w:jc w:val="center"/>
              <w:rPr>
                <w:rFonts w:eastAsia="Times New Roman" w:cs="Times New Roman"/>
                <w:color w:val="000000"/>
                <w:sz w:val="22"/>
                <w:lang w:eastAsia="ru-RU"/>
              </w:rPr>
            </w:pPr>
            <w:r w:rsidRPr="00AE2EA9">
              <w:rPr>
                <w:rFonts w:eastAsia="Times New Roman" w:cs="Times New Roman"/>
                <w:color w:val="000000"/>
                <w:sz w:val="22"/>
                <w:lang w:eastAsia="ru-RU"/>
              </w:rPr>
              <w:t>2023</w:t>
            </w:r>
          </w:p>
        </w:tc>
      </w:tr>
      <w:tr w:rsidR="000B3B70" w:rsidRPr="00AE2EA9" w14:paraId="5B7682E5" w14:textId="77777777" w:rsidTr="000B3B70">
        <w:trPr>
          <w:trHeight w:val="301"/>
        </w:trPr>
        <w:tc>
          <w:tcPr>
            <w:tcW w:w="580" w:type="dxa"/>
            <w:tcBorders>
              <w:top w:val="nil"/>
              <w:left w:val="single" w:sz="4" w:space="0" w:color="auto"/>
              <w:bottom w:val="single" w:sz="4" w:space="0" w:color="auto"/>
              <w:right w:val="single" w:sz="4" w:space="0" w:color="auto"/>
            </w:tcBorders>
            <w:shd w:val="clear" w:color="auto" w:fill="auto"/>
            <w:noWrap/>
            <w:vAlign w:val="center"/>
          </w:tcPr>
          <w:p w14:paraId="357A2B94" w14:textId="3A2BCA5E" w:rsidR="000B3B70" w:rsidRPr="00AE2EA9" w:rsidRDefault="000B3B70" w:rsidP="005D64BB">
            <w:pPr>
              <w:jc w:val="center"/>
              <w:rPr>
                <w:rFonts w:eastAsia="Times New Roman" w:cs="Times New Roman"/>
                <w:color w:val="000000"/>
                <w:sz w:val="22"/>
                <w:lang w:eastAsia="ru-RU"/>
              </w:rPr>
            </w:pPr>
            <w:r w:rsidRPr="00AE2EA9">
              <w:rPr>
                <w:rFonts w:eastAsia="Times New Roman" w:cs="Times New Roman"/>
                <w:color w:val="000000"/>
                <w:sz w:val="22"/>
                <w:lang w:eastAsia="ru-RU"/>
              </w:rPr>
              <w:t>2</w:t>
            </w:r>
          </w:p>
        </w:tc>
        <w:tc>
          <w:tcPr>
            <w:tcW w:w="6791" w:type="dxa"/>
            <w:tcBorders>
              <w:top w:val="nil"/>
              <w:left w:val="nil"/>
              <w:bottom w:val="single" w:sz="4" w:space="0" w:color="auto"/>
              <w:right w:val="single" w:sz="4" w:space="0" w:color="auto"/>
            </w:tcBorders>
            <w:shd w:val="clear" w:color="auto" w:fill="auto"/>
            <w:vAlign w:val="center"/>
            <w:hideMark/>
          </w:tcPr>
          <w:p w14:paraId="2AE6ABDA" w14:textId="1FB67B9A" w:rsidR="000B3B70" w:rsidRPr="00AE2EA9" w:rsidRDefault="000B3B70" w:rsidP="005D64BB">
            <w:pPr>
              <w:rPr>
                <w:rFonts w:eastAsia="Times New Roman" w:cs="Times New Roman"/>
                <w:color w:val="000000"/>
                <w:sz w:val="22"/>
                <w:lang w:eastAsia="ru-RU"/>
              </w:rPr>
            </w:pPr>
            <w:r w:rsidRPr="00AE2EA9">
              <w:rPr>
                <w:rFonts w:eastAsia="Times New Roman" w:cs="Times New Roman"/>
                <w:color w:val="000000"/>
                <w:sz w:val="22"/>
                <w:lang w:eastAsia="ru-RU"/>
              </w:rPr>
              <w:t>Реконструкция существующей тепловой сети Д=219 мм L=190 м на теплосеть Д=159 мм</w:t>
            </w:r>
          </w:p>
        </w:tc>
        <w:tc>
          <w:tcPr>
            <w:tcW w:w="1960" w:type="dxa"/>
            <w:tcBorders>
              <w:top w:val="nil"/>
              <w:left w:val="nil"/>
              <w:bottom w:val="single" w:sz="4" w:space="0" w:color="auto"/>
              <w:right w:val="single" w:sz="4" w:space="0" w:color="auto"/>
            </w:tcBorders>
            <w:shd w:val="clear" w:color="auto" w:fill="auto"/>
            <w:vAlign w:val="center"/>
            <w:hideMark/>
          </w:tcPr>
          <w:p w14:paraId="49D3BFEB" w14:textId="77777777" w:rsidR="000B3B70" w:rsidRPr="00AE2EA9" w:rsidRDefault="000B3B70" w:rsidP="005D64BB">
            <w:pPr>
              <w:jc w:val="center"/>
              <w:rPr>
                <w:rFonts w:eastAsia="Times New Roman" w:cs="Times New Roman"/>
                <w:color w:val="000000"/>
                <w:sz w:val="22"/>
                <w:lang w:eastAsia="ru-RU"/>
              </w:rPr>
            </w:pPr>
            <w:r w:rsidRPr="00AE2EA9">
              <w:rPr>
                <w:rFonts w:eastAsia="Times New Roman" w:cs="Times New Roman"/>
                <w:color w:val="000000"/>
                <w:sz w:val="22"/>
                <w:lang w:eastAsia="ru-RU"/>
              </w:rPr>
              <w:t>2024</w:t>
            </w:r>
          </w:p>
        </w:tc>
      </w:tr>
      <w:tr w:rsidR="000B3B70" w:rsidRPr="00AE2EA9" w14:paraId="16A2D68E" w14:textId="77777777" w:rsidTr="000B3B70">
        <w:trPr>
          <w:trHeight w:val="301"/>
        </w:trPr>
        <w:tc>
          <w:tcPr>
            <w:tcW w:w="580" w:type="dxa"/>
            <w:tcBorders>
              <w:top w:val="nil"/>
              <w:left w:val="single" w:sz="4" w:space="0" w:color="auto"/>
              <w:bottom w:val="single" w:sz="4" w:space="0" w:color="auto"/>
              <w:right w:val="single" w:sz="4" w:space="0" w:color="auto"/>
            </w:tcBorders>
            <w:shd w:val="clear" w:color="auto" w:fill="auto"/>
            <w:noWrap/>
            <w:vAlign w:val="center"/>
          </w:tcPr>
          <w:p w14:paraId="6C8873F0" w14:textId="3CFF48FF" w:rsidR="000B3B70" w:rsidRPr="00AE2EA9" w:rsidRDefault="000B3B70" w:rsidP="005D64BB">
            <w:pPr>
              <w:jc w:val="center"/>
              <w:rPr>
                <w:rFonts w:eastAsia="Times New Roman" w:cs="Times New Roman"/>
                <w:color w:val="000000"/>
                <w:sz w:val="22"/>
                <w:lang w:eastAsia="ru-RU"/>
              </w:rPr>
            </w:pPr>
            <w:r w:rsidRPr="00AE2EA9">
              <w:rPr>
                <w:rFonts w:eastAsia="Times New Roman" w:cs="Times New Roman"/>
                <w:color w:val="000000"/>
                <w:sz w:val="22"/>
                <w:lang w:eastAsia="ru-RU"/>
              </w:rPr>
              <w:t>3</w:t>
            </w:r>
          </w:p>
        </w:tc>
        <w:tc>
          <w:tcPr>
            <w:tcW w:w="6791" w:type="dxa"/>
            <w:tcBorders>
              <w:top w:val="nil"/>
              <w:left w:val="nil"/>
              <w:bottom w:val="single" w:sz="4" w:space="0" w:color="auto"/>
              <w:right w:val="single" w:sz="4" w:space="0" w:color="auto"/>
            </w:tcBorders>
            <w:shd w:val="clear" w:color="auto" w:fill="auto"/>
            <w:vAlign w:val="center"/>
            <w:hideMark/>
          </w:tcPr>
          <w:p w14:paraId="49D4BBD8" w14:textId="2FCF2474" w:rsidR="000B3B70" w:rsidRPr="00AE2EA9" w:rsidRDefault="000B3B70" w:rsidP="005D64BB">
            <w:pPr>
              <w:rPr>
                <w:rFonts w:eastAsia="Times New Roman" w:cs="Times New Roman"/>
                <w:color w:val="000000"/>
                <w:sz w:val="22"/>
                <w:lang w:eastAsia="ru-RU"/>
              </w:rPr>
            </w:pPr>
            <w:r w:rsidRPr="00AE2EA9">
              <w:rPr>
                <w:rFonts w:eastAsia="Times New Roman" w:cs="Times New Roman"/>
                <w:color w:val="000000"/>
                <w:sz w:val="22"/>
                <w:lang w:eastAsia="ru-RU"/>
              </w:rPr>
              <w:t>Реконструкция существующей тепловой сети Д=76 мм L=5 м на теплосеть Д=57 мм</w:t>
            </w:r>
          </w:p>
        </w:tc>
        <w:tc>
          <w:tcPr>
            <w:tcW w:w="1960" w:type="dxa"/>
            <w:tcBorders>
              <w:top w:val="nil"/>
              <w:left w:val="nil"/>
              <w:bottom w:val="single" w:sz="4" w:space="0" w:color="auto"/>
              <w:right w:val="single" w:sz="4" w:space="0" w:color="auto"/>
            </w:tcBorders>
            <w:shd w:val="clear" w:color="auto" w:fill="auto"/>
            <w:vAlign w:val="center"/>
            <w:hideMark/>
          </w:tcPr>
          <w:p w14:paraId="39B2ACFA" w14:textId="77777777" w:rsidR="000B3B70" w:rsidRPr="00AE2EA9" w:rsidRDefault="000B3B70" w:rsidP="005D64BB">
            <w:pPr>
              <w:jc w:val="center"/>
              <w:rPr>
                <w:rFonts w:eastAsia="Times New Roman" w:cs="Times New Roman"/>
                <w:color w:val="000000"/>
                <w:sz w:val="22"/>
                <w:lang w:eastAsia="ru-RU"/>
              </w:rPr>
            </w:pPr>
            <w:r w:rsidRPr="00AE2EA9">
              <w:rPr>
                <w:rFonts w:eastAsia="Times New Roman" w:cs="Times New Roman"/>
                <w:color w:val="000000"/>
                <w:sz w:val="22"/>
                <w:lang w:eastAsia="ru-RU"/>
              </w:rPr>
              <w:t>2026</w:t>
            </w:r>
          </w:p>
        </w:tc>
      </w:tr>
      <w:tr w:rsidR="000B3B70" w:rsidRPr="00AE2EA9" w14:paraId="3123E908" w14:textId="77777777" w:rsidTr="000B3B70">
        <w:trPr>
          <w:trHeight w:val="301"/>
        </w:trPr>
        <w:tc>
          <w:tcPr>
            <w:tcW w:w="580" w:type="dxa"/>
            <w:tcBorders>
              <w:top w:val="nil"/>
              <w:left w:val="single" w:sz="4" w:space="0" w:color="auto"/>
              <w:bottom w:val="single" w:sz="4" w:space="0" w:color="auto"/>
              <w:right w:val="single" w:sz="4" w:space="0" w:color="auto"/>
            </w:tcBorders>
            <w:shd w:val="clear" w:color="auto" w:fill="auto"/>
            <w:noWrap/>
            <w:vAlign w:val="center"/>
          </w:tcPr>
          <w:p w14:paraId="000DBB77" w14:textId="28A0381A" w:rsidR="000B3B70" w:rsidRPr="00AE2EA9" w:rsidRDefault="000B3B70" w:rsidP="005D64BB">
            <w:pPr>
              <w:jc w:val="center"/>
              <w:rPr>
                <w:rFonts w:eastAsia="Times New Roman" w:cs="Times New Roman"/>
                <w:color w:val="000000"/>
                <w:sz w:val="22"/>
                <w:lang w:eastAsia="ru-RU"/>
              </w:rPr>
            </w:pPr>
            <w:r w:rsidRPr="00AE2EA9">
              <w:rPr>
                <w:rFonts w:eastAsia="Times New Roman" w:cs="Times New Roman"/>
                <w:color w:val="000000"/>
                <w:sz w:val="22"/>
                <w:lang w:eastAsia="ru-RU"/>
              </w:rPr>
              <w:t>4</w:t>
            </w:r>
          </w:p>
        </w:tc>
        <w:tc>
          <w:tcPr>
            <w:tcW w:w="6791" w:type="dxa"/>
            <w:tcBorders>
              <w:top w:val="nil"/>
              <w:left w:val="nil"/>
              <w:bottom w:val="single" w:sz="4" w:space="0" w:color="auto"/>
              <w:right w:val="single" w:sz="4" w:space="0" w:color="auto"/>
            </w:tcBorders>
            <w:shd w:val="clear" w:color="auto" w:fill="auto"/>
            <w:vAlign w:val="center"/>
            <w:hideMark/>
          </w:tcPr>
          <w:p w14:paraId="29DD6859" w14:textId="41E5875C" w:rsidR="000B3B70" w:rsidRPr="00AE2EA9" w:rsidRDefault="000B3B70" w:rsidP="005D64BB">
            <w:pPr>
              <w:rPr>
                <w:rFonts w:eastAsia="Times New Roman" w:cs="Times New Roman"/>
                <w:color w:val="000000"/>
                <w:sz w:val="22"/>
                <w:lang w:eastAsia="ru-RU"/>
              </w:rPr>
            </w:pPr>
            <w:r w:rsidRPr="00AE2EA9">
              <w:rPr>
                <w:rFonts w:eastAsia="Times New Roman" w:cs="Times New Roman"/>
                <w:color w:val="000000"/>
                <w:sz w:val="22"/>
                <w:lang w:eastAsia="ru-RU"/>
              </w:rPr>
              <w:t>Реконструкция существующей тепловой сети Д=159 мм L=135 м на теплосеть Д=108 мм</w:t>
            </w:r>
          </w:p>
        </w:tc>
        <w:tc>
          <w:tcPr>
            <w:tcW w:w="1960" w:type="dxa"/>
            <w:tcBorders>
              <w:top w:val="nil"/>
              <w:left w:val="nil"/>
              <w:bottom w:val="single" w:sz="4" w:space="0" w:color="auto"/>
              <w:right w:val="single" w:sz="4" w:space="0" w:color="auto"/>
            </w:tcBorders>
            <w:shd w:val="clear" w:color="auto" w:fill="auto"/>
            <w:vAlign w:val="center"/>
            <w:hideMark/>
          </w:tcPr>
          <w:p w14:paraId="40C06D0A" w14:textId="77777777" w:rsidR="000B3B70" w:rsidRPr="00AE2EA9" w:rsidRDefault="000B3B70" w:rsidP="005D64BB">
            <w:pPr>
              <w:jc w:val="center"/>
              <w:rPr>
                <w:rFonts w:eastAsia="Times New Roman" w:cs="Times New Roman"/>
                <w:color w:val="000000"/>
                <w:sz w:val="22"/>
                <w:lang w:eastAsia="ru-RU"/>
              </w:rPr>
            </w:pPr>
            <w:r w:rsidRPr="00AE2EA9">
              <w:rPr>
                <w:rFonts w:eastAsia="Times New Roman" w:cs="Times New Roman"/>
                <w:color w:val="000000"/>
                <w:sz w:val="22"/>
                <w:lang w:eastAsia="ru-RU"/>
              </w:rPr>
              <w:t>2024</w:t>
            </w:r>
          </w:p>
        </w:tc>
      </w:tr>
      <w:tr w:rsidR="000B3B70" w:rsidRPr="00AE2EA9" w14:paraId="26A31C8E" w14:textId="77777777" w:rsidTr="000B3B70">
        <w:trPr>
          <w:trHeight w:val="301"/>
        </w:trPr>
        <w:tc>
          <w:tcPr>
            <w:tcW w:w="580" w:type="dxa"/>
            <w:tcBorders>
              <w:top w:val="nil"/>
              <w:left w:val="single" w:sz="4" w:space="0" w:color="auto"/>
              <w:bottom w:val="single" w:sz="4" w:space="0" w:color="auto"/>
              <w:right w:val="single" w:sz="4" w:space="0" w:color="auto"/>
            </w:tcBorders>
            <w:shd w:val="clear" w:color="auto" w:fill="auto"/>
            <w:noWrap/>
            <w:vAlign w:val="center"/>
          </w:tcPr>
          <w:p w14:paraId="49AFADEC" w14:textId="259512A4" w:rsidR="000B3B70" w:rsidRPr="00AE2EA9" w:rsidRDefault="000B3B70" w:rsidP="005D64BB">
            <w:pPr>
              <w:jc w:val="center"/>
              <w:rPr>
                <w:rFonts w:eastAsia="Times New Roman" w:cs="Times New Roman"/>
                <w:color w:val="000000"/>
                <w:sz w:val="22"/>
                <w:lang w:eastAsia="ru-RU"/>
              </w:rPr>
            </w:pPr>
            <w:r w:rsidRPr="00AE2EA9">
              <w:rPr>
                <w:rFonts w:eastAsia="Times New Roman" w:cs="Times New Roman"/>
                <w:color w:val="000000"/>
                <w:sz w:val="22"/>
                <w:lang w:eastAsia="ru-RU"/>
              </w:rPr>
              <w:t>5</w:t>
            </w:r>
          </w:p>
        </w:tc>
        <w:tc>
          <w:tcPr>
            <w:tcW w:w="6791" w:type="dxa"/>
            <w:tcBorders>
              <w:top w:val="nil"/>
              <w:left w:val="nil"/>
              <w:bottom w:val="single" w:sz="4" w:space="0" w:color="auto"/>
              <w:right w:val="single" w:sz="4" w:space="0" w:color="auto"/>
            </w:tcBorders>
            <w:shd w:val="clear" w:color="auto" w:fill="auto"/>
            <w:vAlign w:val="center"/>
            <w:hideMark/>
          </w:tcPr>
          <w:p w14:paraId="73B024A7" w14:textId="53A708B3" w:rsidR="000B3B70" w:rsidRPr="00AE2EA9" w:rsidRDefault="000B3B70" w:rsidP="005D64BB">
            <w:pPr>
              <w:rPr>
                <w:rFonts w:eastAsia="Times New Roman" w:cs="Times New Roman"/>
                <w:color w:val="000000"/>
                <w:sz w:val="22"/>
                <w:lang w:eastAsia="ru-RU"/>
              </w:rPr>
            </w:pPr>
            <w:r w:rsidRPr="00AE2EA9">
              <w:rPr>
                <w:rFonts w:eastAsia="Times New Roman" w:cs="Times New Roman"/>
                <w:color w:val="000000"/>
                <w:sz w:val="22"/>
                <w:lang w:eastAsia="ru-RU"/>
              </w:rPr>
              <w:t>Реконструкция существующей тепловой сети Д=108 мм L=15 м на теплосеть Д=89 мм</w:t>
            </w:r>
          </w:p>
        </w:tc>
        <w:tc>
          <w:tcPr>
            <w:tcW w:w="1960" w:type="dxa"/>
            <w:tcBorders>
              <w:top w:val="nil"/>
              <w:left w:val="nil"/>
              <w:bottom w:val="single" w:sz="4" w:space="0" w:color="auto"/>
              <w:right w:val="single" w:sz="4" w:space="0" w:color="auto"/>
            </w:tcBorders>
            <w:shd w:val="clear" w:color="auto" w:fill="auto"/>
            <w:vAlign w:val="center"/>
            <w:hideMark/>
          </w:tcPr>
          <w:p w14:paraId="55B1F223" w14:textId="77777777" w:rsidR="000B3B70" w:rsidRPr="00AE2EA9" w:rsidRDefault="000B3B70" w:rsidP="005D64BB">
            <w:pPr>
              <w:jc w:val="center"/>
              <w:rPr>
                <w:rFonts w:eastAsia="Times New Roman" w:cs="Times New Roman"/>
                <w:color w:val="000000"/>
                <w:sz w:val="22"/>
                <w:lang w:eastAsia="ru-RU"/>
              </w:rPr>
            </w:pPr>
            <w:r w:rsidRPr="00AE2EA9">
              <w:rPr>
                <w:rFonts w:eastAsia="Times New Roman" w:cs="Times New Roman"/>
                <w:color w:val="000000"/>
                <w:sz w:val="22"/>
                <w:lang w:eastAsia="ru-RU"/>
              </w:rPr>
              <w:t>2024</w:t>
            </w:r>
          </w:p>
        </w:tc>
      </w:tr>
      <w:tr w:rsidR="000B3B70" w:rsidRPr="00AE2EA9" w14:paraId="45464B00" w14:textId="77777777" w:rsidTr="000B3B70">
        <w:trPr>
          <w:trHeight w:val="301"/>
        </w:trPr>
        <w:tc>
          <w:tcPr>
            <w:tcW w:w="580" w:type="dxa"/>
            <w:tcBorders>
              <w:top w:val="nil"/>
              <w:left w:val="single" w:sz="4" w:space="0" w:color="auto"/>
              <w:bottom w:val="single" w:sz="4" w:space="0" w:color="auto"/>
              <w:right w:val="single" w:sz="4" w:space="0" w:color="auto"/>
            </w:tcBorders>
            <w:shd w:val="clear" w:color="auto" w:fill="auto"/>
            <w:noWrap/>
            <w:vAlign w:val="center"/>
          </w:tcPr>
          <w:p w14:paraId="5A8B4661" w14:textId="62F8E535" w:rsidR="000B3B70" w:rsidRPr="00AE2EA9" w:rsidRDefault="000B3B70" w:rsidP="005D64BB">
            <w:pPr>
              <w:jc w:val="center"/>
              <w:rPr>
                <w:rFonts w:eastAsia="Times New Roman" w:cs="Times New Roman"/>
                <w:color w:val="000000"/>
                <w:sz w:val="22"/>
                <w:lang w:eastAsia="ru-RU"/>
              </w:rPr>
            </w:pPr>
            <w:r w:rsidRPr="00AE2EA9">
              <w:rPr>
                <w:rFonts w:eastAsia="Times New Roman" w:cs="Times New Roman"/>
                <w:color w:val="000000"/>
                <w:sz w:val="22"/>
                <w:lang w:eastAsia="ru-RU"/>
              </w:rPr>
              <w:t>6</w:t>
            </w:r>
          </w:p>
        </w:tc>
        <w:tc>
          <w:tcPr>
            <w:tcW w:w="6791" w:type="dxa"/>
            <w:tcBorders>
              <w:top w:val="nil"/>
              <w:left w:val="nil"/>
              <w:bottom w:val="single" w:sz="4" w:space="0" w:color="auto"/>
              <w:right w:val="single" w:sz="4" w:space="0" w:color="auto"/>
            </w:tcBorders>
            <w:shd w:val="clear" w:color="auto" w:fill="auto"/>
            <w:vAlign w:val="center"/>
            <w:hideMark/>
          </w:tcPr>
          <w:p w14:paraId="2C17EC6D" w14:textId="54A28982" w:rsidR="000B3B70" w:rsidRPr="00AE2EA9" w:rsidRDefault="000B3B70" w:rsidP="005D64BB">
            <w:pPr>
              <w:rPr>
                <w:rFonts w:eastAsia="Times New Roman" w:cs="Times New Roman"/>
                <w:color w:val="000000"/>
                <w:sz w:val="22"/>
                <w:lang w:eastAsia="ru-RU"/>
              </w:rPr>
            </w:pPr>
            <w:r w:rsidRPr="00AE2EA9">
              <w:rPr>
                <w:rFonts w:eastAsia="Times New Roman" w:cs="Times New Roman"/>
                <w:color w:val="000000"/>
                <w:sz w:val="22"/>
                <w:lang w:eastAsia="ru-RU"/>
              </w:rPr>
              <w:t>Реконструкция существующей тепловой сети Д=76 мм L=15 м на теплосеть Д=108 мм</w:t>
            </w:r>
          </w:p>
        </w:tc>
        <w:tc>
          <w:tcPr>
            <w:tcW w:w="1960" w:type="dxa"/>
            <w:tcBorders>
              <w:top w:val="nil"/>
              <w:left w:val="nil"/>
              <w:bottom w:val="single" w:sz="4" w:space="0" w:color="auto"/>
              <w:right w:val="single" w:sz="4" w:space="0" w:color="auto"/>
            </w:tcBorders>
            <w:shd w:val="clear" w:color="auto" w:fill="auto"/>
            <w:vAlign w:val="center"/>
            <w:hideMark/>
          </w:tcPr>
          <w:p w14:paraId="263473AC" w14:textId="77777777" w:rsidR="000B3B70" w:rsidRPr="00AE2EA9" w:rsidRDefault="000B3B70" w:rsidP="005D64BB">
            <w:pPr>
              <w:jc w:val="center"/>
              <w:rPr>
                <w:rFonts w:eastAsia="Times New Roman" w:cs="Times New Roman"/>
                <w:color w:val="000000"/>
                <w:sz w:val="22"/>
                <w:lang w:eastAsia="ru-RU"/>
              </w:rPr>
            </w:pPr>
            <w:r w:rsidRPr="00AE2EA9">
              <w:rPr>
                <w:rFonts w:eastAsia="Times New Roman" w:cs="Times New Roman"/>
                <w:color w:val="000000"/>
                <w:sz w:val="22"/>
                <w:lang w:eastAsia="ru-RU"/>
              </w:rPr>
              <w:t>2023</w:t>
            </w:r>
          </w:p>
        </w:tc>
      </w:tr>
      <w:tr w:rsidR="000B3B70" w:rsidRPr="00AE2EA9" w14:paraId="19D5C636" w14:textId="77777777" w:rsidTr="000B3B70">
        <w:trPr>
          <w:trHeight w:val="301"/>
        </w:trPr>
        <w:tc>
          <w:tcPr>
            <w:tcW w:w="580" w:type="dxa"/>
            <w:tcBorders>
              <w:top w:val="nil"/>
              <w:left w:val="single" w:sz="4" w:space="0" w:color="auto"/>
              <w:bottom w:val="single" w:sz="4" w:space="0" w:color="auto"/>
              <w:right w:val="single" w:sz="4" w:space="0" w:color="auto"/>
            </w:tcBorders>
            <w:shd w:val="clear" w:color="auto" w:fill="auto"/>
            <w:noWrap/>
            <w:vAlign w:val="center"/>
          </w:tcPr>
          <w:p w14:paraId="34B81DB6" w14:textId="017E14F9" w:rsidR="000B3B70" w:rsidRPr="00AE2EA9" w:rsidRDefault="000B3B70" w:rsidP="005D64BB">
            <w:pPr>
              <w:jc w:val="center"/>
              <w:rPr>
                <w:rFonts w:eastAsia="Times New Roman" w:cs="Times New Roman"/>
                <w:color w:val="000000"/>
                <w:sz w:val="22"/>
                <w:lang w:eastAsia="ru-RU"/>
              </w:rPr>
            </w:pPr>
            <w:r w:rsidRPr="00AE2EA9">
              <w:rPr>
                <w:rFonts w:eastAsia="Times New Roman" w:cs="Times New Roman"/>
                <w:color w:val="000000"/>
                <w:sz w:val="22"/>
                <w:lang w:eastAsia="ru-RU"/>
              </w:rPr>
              <w:t>7</w:t>
            </w:r>
          </w:p>
        </w:tc>
        <w:tc>
          <w:tcPr>
            <w:tcW w:w="6791" w:type="dxa"/>
            <w:tcBorders>
              <w:top w:val="nil"/>
              <w:left w:val="nil"/>
              <w:bottom w:val="single" w:sz="4" w:space="0" w:color="auto"/>
              <w:right w:val="single" w:sz="4" w:space="0" w:color="auto"/>
            </w:tcBorders>
            <w:shd w:val="clear" w:color="auto" w:fill="auto"/>
            <w:vAlign w:val="center"/>
            <w:hideMark/>
          </w:tcPr>
          <w:p w14:paraId="16589960" w14:textId="6C514E4B" w:rsidR="000B3B70" w:rsidRPr="00AE2EA9" w:rsidRDefault="000B3B70" w:rsidP="005D64BB">
            <w:pPr>
              <w:rPr>
                <w:rFonts w:eastAsia="Times New Roman" w:cs="Times New Roman"/>
                <w:color w:val="000000"/>
                <w:sz w:val="22"/>
                <w:lang w:eastAsia="ru-RU"/>
              </w:rPr>
            </w:pPr>
            <w:r w:rsidRPr="00AE2EA9">
              <w:rPr>
                <w:rFonts w:eastAsia="Times New Roman" w:cs="Times New Roman"/>
                <w:color w:val="000000"/>
                <w:sz w:val="22"/>
                <w:lang w:eastAsia="ru-RU"/>
              </w:rPr>
              <w:t>Реконструкция существующей тепловой сети Д=76 мм L=17,5 м на теплосеть Д=89 мм</w:t>
            </w:r>
          </w:p>
        </w:tc>
        <w:tc>
          <w:tcPr>
            <w:tcW w:w="1960" w:type="dxa"/>
            <w:tcBorders>
              <w:top w:val="nil"/>
              <w:left w:val="nil"/>
              <w:bottom w:val="single" w:sz="4" w:space="0" w:color="auto"/>
              <w:right w:val="single" w:sz="4" w:space="0" w:color="auto"/>
            </w:tcBorders>
            <w:shd w:val="clear" w:color="auto" w:fill="auto"/>
            <w:vAlign w:val="center"/>
            <w:hideMark/>
          </w:tcPr>
          <w:p w14:paraId="14C30CFB" w14:textId="77777777" w:rsidR="000B3B70" w:rsidRPr="00AE2EA9" w:rsidRDefault="000B3B70" w:rsidP="005D64BB">
            <w:pPr>
              <w:jc w:val="center"/>
              <w:rPr>
                <w:rFonts w:eastAsia="Times New Roman" w:cs="Times New Roman"/>
                <w:color w:val="000000"/>
                <w:sz w:val="22"/>
                <w:lang w:eastAsia="ru-RU"/>
              </w:rPr>
            </w:pPr>
            <w:r w:rsidRPr="00AE2EA9">
              <w:rPr>
                <w:rFonts w:eastAsia="Times New Roman" w:cs="Times New Roman"/>
                <w:color w:val="000000"/>
                <w:sz w:val="22"/>
                <w:lang w:eastAsia="ru-RU"/>
              </w:rPr>
              <w:t>2024</w:t>
            </w:r>
          </w:p>
        </w:tc>
      </w:tr>
      <w:tr w:rsidR="000B3B70" w:rsidRPr="00AE2EA9" w14:paraId="370D9C7D" w14:textId="77777777" w:rsidTr="000B3B70">
        <w:trPr>
          <w:trHeight w:val="301"/>
        </w:trPr>
        <w:tc>
          <w:tcPr>
            <w:tcW w:w="580" w:type="dxa"/>
            <w:tcBorders>
              <w:top w:val="nil"/>
              <w:left w:val="single" w:sz="4" w:space="0" w:color="auto"/>
              <w:bottom w:val="single" w:sz="4" w:space="0" w:color="auto"/>
              <w:right w:val="single" w:sz="4" w:space="0" w:color="auto"/>
            </w:tcBorders>
            <w:shd w:val="clear" w:color="auto" w:fill="auto"/>
            <w:noWrap/>
            <w:vAlign w:val="center"/>
          </w:tcPr>
          <w:p w14:paraId="20007A72" w14:textId="663FC1EB" w:rsidR="000B3B70" w:rsidRPr="00AE2EA9" w:rsidRDefault="000B3B70" w:rsidP="005D64BB">
            <w:pPr>
              <w:jc w:val="center"/>
              <w:rPr>
                <w:rFonts w:eastAsia="Times New Roman" w:cs="Times New Roman"/>
                <w:color w:val="000000"/>
                <w:sz w:val="22"/>
                <w:lang w:eastAsia="ru-RU"/>
              </w:rPr>
            </w:pPr>
          </w:p>
        </w:tc>
        <w:tc>
          <w:tcPr>
            <w:tcW w:w="6791" w:type="dxa"/>
            <w:tcBorders>
              <w:top w:val="nil"/>
              <w:left w:val="nil"/>
              <w:bottom w:val="single" w:sz="4" w:space="0" w:color="auto"/>
              <w:right w:val="single" w:sz="4" w:space="0" w:color="auto"/>
            </w:tcBorders>
            <w:shd w:val="clear" w:color="auto" w:fill="auto"/>
            <w:vAlign w:val="center"/>
            <w:hideMark/>
          </w:tcPr>
          <w:p w14:paraId="4D663C4F" w14:textId="77777777" w:rsidR="000B3B70" w:rsidRPr="00AE2EA9" w:rsidRDefault="000B3B70" w:rsidP="005D64BB">
            <w:pPr>
              <w:rPr>
                <w:rFonts w:eastAsia="Times New Roman" w:cs="Times New Roman"/>
                <w:b/>
                <w:bCs/>
                <w:color w:val="000000"/>
                <w:sz w:val="22"/>
                <w:lang w:eastAsia="ru-RU"/>
              </w:rPr>
            </w:pPr>
            <w:r w:rsidRPr="00AE2EA9">
              <w:rPr>
                <w:rFonts w:eastAsia="Times New Roman" w:cs="Times New Roman"/>
                <w:b/>
                <w:bCs/>
                <w:color w:val="000000"/>
                <w:sz w:val="22"/>
                <w:lang w:eastAsia="ru-RU"/>
              </w:rPr>
              <w:t>ТПП Баня</w:t>
            </w:r>
          </w:p>
        </w:tc>
        <w:tc>
          <w:tcPr>
            <w:tcW w:w="1960" w:type="dxa"/>
            <w:tcBorders>
              <w:top w:val="nil"/>
              <w:left w:val="nil"/>
              <w:bottom w:val="single" w:sz="4" w:space="0" w:color="auto"/>
              <w:right w:val="single" w:sz="4" w:space="0" w:color="auto"/>
            </w:tcBorders>
            <w:shd w:val="clear" w:color="auto" w:fill="auto"/>
            <w:vAlign w:val="center"/>
            <w:hideMark/>
          </w:tcPr>
          <w:p w14:paraId="1FA27921" w14:textId="77777777" w:rsidR="000B3B70" w:rsidRPr="00AE2EA9" w:rsidRDefault="000B3B70" w:rsidP="005D64BB">
            <w:pPr>
              <w:rPr>
                <w:rFonts w:eastAsia="Times New Roman" w:cs="Times New Roman"/>
                <w:color w:val="000000"/>
                <w:sz w:val="22"/>
                <w:lang w:eastAsia="ru-RU"/>
              </w:rPr>
            </w:pPr>
            <w:r w:rsidRPr="00AE2EA9">
              <w:rPr>
                <w:rFonts w:eastAsia="Times New Roman" w:cs="Times New Roman"/>
                <w:color w:val="000000"/>
                <w:sz w:val="22"/>
                <w:lang w:eastAsia="ru-RU"/>
              </w:rPr>
              <w:t> </w:t>
            </w:r>
          </w:p>
        </w:tc>
      </w:tr>
      <w:tr w:rsidR="000B3B70" w:rsidRPr="00AE2EA9" w14:paraId="290E67A6" w14:textId="77777777" w:rsidTr="000B3B70">
        <w:trPr>
          <w:trHeight w:val="301"/>
        </w:trPr>
        <w:tc>
          <w:tcPr>
            <w:tcW w:w="580" w:type="dxa"/>
            <w:tcBorders>
              <w:top w:val="nil"/>
              <w:left w:val="single" w:sz="4" w:space="0" w:color="auto"/>
              <w:bottom w:val="single" w:sz="4" w:space="0" w:color="auto"/>
              <w:right w:val="single" w:sz="4" w:space="0" w:color="auto"/>
            </w:tcBorders>
            <w:shd w:val="clear" w:color="auto" w:fill="auto"/>
            <w:noWrap/>
            <w:vAlign w:val="center"/>
          </w:tcPr>
          <w:p w14:paraId="2039356A" w14:textId="36FF4F54" w:rsidR="000B3B70" w:rsidRPr="00AE2EA9" w:rsidRDefault="000B3B70" w:rsidP="005D64BB">
            <w:pPr>
              <w:jc w:val="center"/>
              <w:rPr>
                <w:rFonts w:eastAsia="Times New Roman" w:cs="Times New Roman"/>
                <w:color w:val="000000"/>
                <w:sz w:val="22"/>
                <w:lang w:eastAsia="ru-RU"/>
              </w:rPr>
            </w:pPr>
          </w:p>
        </w:tc>
        <w:tc>
          <w:tcPr>
            <w:tcW w:w="6791" w:type="dxa"/>
            <w:tcBorders>
              <w:top w:val="nil"/>
              <w:left w:val="nil"/>
              <w:bottom w:val="single" w:sz="4" w:space="0" w:color="auto"/>
              <w:right w:val="single" w:sz="4" w:space="0" w:color="auto"/>
            </w:tcBorders>
            <w:shd w:val="clear" w:color="auto" w:fill="auto"/>
            <w:vAlign w:val="center"/>
            <w:hideMark/>
          </w:tcPr>
          <w:p w14:paraId="4DC2DA5B" w14:textId="77777777" w:rsidR="000B3B70" w:rsidRPr="00AE2EA9" w:rsidRDefault="000B3B70" w:rsidP="005D64BB">
            <w:pPr>
              <w:rPr>
                <w:rFonts w:eastAsia="Times New Roman" w:cs="Times New Roman"/>
                <w:b/>
                <w:bCs/>
                <w:color w:val="000000"/>
                <w:sz w:val="22"/>
                <w:lang w:eastAsia="ru-RU"/>
              </w:rPr>
            </w:pPr>
            <w:r w:rsidRPr="00AE2EA9">
              <w:rPr>
                <w:rFonts w:eastAsia="Times New Roman" w:cs="Times New Roman"/>
                <w:b/>
                <w:bCs/>
                <w:color w:val="000000"/>
                <w:sz w:val="22"/>
                <w:lang w:eastAsia="ru-RU"/>
              </w:rPr>
              <w:t>сети отопления</w:t>
            </w:r>
          </w:p>
        </w:tc>
        <w:tc>
          <w:tcPr>
            <w:tcW w:w="1960" w:type="dxa"/>
            <w:tcBorders>
              <w:top w:val="nil"/>
              <w:left w:val="nil"/>
              <w:bottom w:val="single" w:sz="4" w:space="0" w:color="auto"/>
              <w:right w:val="single" w:sz="4" w:space="0" w:color="auto"/>
            </w:tcBorders>
            <w:shd w:val="clear" w:color="auto" w:fill="auto"/>
            <w:vAlign w:val="center"/>
            <w:hideMark/>
          </w:tcPr>
          <w:p w14:paraId="70EC01CF" w14:textId="77777777" w:rsidR="000B3B70" w:rsidRPr="00AE2EA9" w:rsidRDefault="000B3B70" w:rsidP="005D64BB">
            <w:pPr>
              <w:rPr>
                <w:rFonts w:eastAsia="Times New Roman" w:cs="Times New Roman"/>
                <w:color w:val="000000"/>
                <w:sz w:val="22"/>
                <w:lang w:eastAsia="ru-RU"/>
              </w:rPr>
            </w:pPr>
            <w:r w:rsidRPr="00AE2EA9">
              <w:rPr>
                <w:rFonts w:eastAsia="Times New Roman" w:cs="Times New Roman"/>
                <w:color w:val="000000"/>
                <w:sz w:val="22"/>
                <w:lang w:eastAsia="ru-RU"/>
              </w:rPr>
              <w:t> </w:t>
            </w:r>
          </w:p>
        </w:tc>
      </w:tr>
      <w:tr w:rsidR="000B3B70" w:rsidRPr="00AE2EA9" w14:paraId="4B89D52E" w14:textId="77777777" w:rsidTr="000B3B70">
        <w:trPr>
          <w:trHeight w:val="301"/>
        </w:trPr>
        <w:tc>
          <w:tcPr>
            <w:tcW w:w="580" w:type="dxa"/>
            <w:tcBorders>
              <w:top w:val="nil"/>
              <w:left w:val="single" w:sz="4" w:space="0" w:color="auto"/>
              <w:bottom w:val="single" w:sz="4" w:space="0" w:color="auto"/>
              <w:right w:val="single" w:sz="4" w:space="0" w:color="auto"/>
            </w:tcBorders>
            <w:shd w:val="clear" w:color="auto" w:fill="auto"/>
            <w:noWrap/>
            <w:vAlign w:val="center"/>
          </w:tcPr>
          <w:p w14:paraId="28AB121D" w14:textId="4C09F92F" w:rsidR="000B3B70" w:rsidRPr="00AE2EA9" w:rsidRDefault="00CB2A3C" w:rsidP="005D64BB">
            <w:pPr>
              <w:jc w:val="center"/>
              <w:rPr>
                <w:rFonts w:eastAsia="Times New Roman" w:cs="Times New Roman"/>
                <w:color w:val="000000"/>
                <w:sz w:val="22"/>
                <w:lang w:eastAsia="ru-RU"/>
              </w:rPr>
            </w:pPr>
            <w:r w:rsidRPr="00AE2EA9">
              <w:rPr>
                <w:rFonts w:eastAsia="Times New Roman" w:cs="Times New Roman"/>
                <w:color w:val="000000"/>
                <w:sz w:val="22"/>
                <w:lang w:eastAsia="ru-RU"/>
              </w:rPr>
              <w:t>1</w:t>
            </w:r>
          </w:p>
        </w:tc>
        <w:tc>
          <w:tcPr>
            <w:tcW w:w="6791" w:type="dxa"/>
            <w:tcBorders>
              <w:top w:val="nil"/>
              <w:left w:val="nil"/>
              <w:bottom w:val="single" w:sz="4" w:space="0" w:color="auto"/>
              <w:right w:val="single" w:sz="4" w:space="0" w:color="auto"/>
            </w:tcBorders>
            <w:shd w:val="clear" w:color="auto" w:fill="auto"/>
            <w:vAlign w:val="center"/>
            <w:hideMark/>
          </w:tcPr>
          <w:p w14:paraId="45E2AEF6" w14:textId="02F24D06" w:rsidR="000B3B70" w:rsidRPr="00AE2EA9" w:rsidRDefault="000B3B70" w:rsidP="005D64BB">
            <w:pPr>
              <w:rPr>
                <w:rFonts w:eastAsia="Times New Roman" w:cs="Times New Roman"/>
                <w:color w:val="000000"/>
                <w:sz w:val="22"/>
                <w:lang w:eastAsia="ru-RU"/>
              </w:rPr>
            </w:pPr>
            <w:r w:rsidRPr="00AE2EA9">
              <w:rPr>
                <w:rFonts w:eastAsia="Times New Roman" w:cs="Times New Roman"/>
                <w:color w:val="000000"/>
                <w:sz w:val="22"/>
                <w:lang w:eastAsia="ru-RU"/>
              </w:rPr>
              <w:t>Реконструкция существующей тепловой сети Д=219 мм L=60 м на теплосеть Д=108 мм</w:t>
            </w:r>
            <w:r w:rsidR="00115B05" w:rsidRPr="00AE2EA9">
              <w:rPr>
                <w:rFonts w:eastAsia="Times New Roman" w:cs="Times New Roman"/>
                <w:color w:val="000000"/>
                <w:sz w:val="22"/>
                <w:lang w:eastAsia="ru-RU"/>
              </w:rPr>
              <w:t xml:space="preserve"> </w:t>
            </w:r>
          </w:p>
        </w:tc>
        <w:tc>
          <w:tcPr>
            <w:tcW w:w="1960" w:type="dxa"/>
            <w:tcBorders>
              <w:top w:val="nil"/>
              <w:left w:val="nil"/>
              <w:bottom w:val="single" w:sz="4" w:space="0" w:color="auto"/>
              <w:right w:val="single" w:sz="4" w:space="0" w:color="auto"/>
            </w:tcBorders>
            <w:shd w:val="clear" w:color="auto" w:fill="auto"/>
            <w:vAlign w:val="center"/>
            <w:hideMark/>
          </w:tcPr>
          <w:p w14:paraId="6A5149D1" w14:textId="77777777" w:rsidR="000B3B70" w:rsidRPr="00AE2EA9" w:rsidRDefault="000B3B70" w:rsidP="005D64BB">
            <w:pPr>
              <w:jc w:val="center"/>
              <w:rPr>
                <w:rFonts w:eastAsia="Times New Roman" w:cs="Times New Roman"/>
                <w:color w:val="000000"/>
                <w:sz w:val="22"/>
                <w:lang w:eastAsia="ru-RU"/>
              </w:rPr>
            </w:pPr>
            <w:r w:rsidRPr="00AE2EA9">
              <w:rPr>
                <w:rFonts w:eastAsia="Times New Roman" w:cs="Times New Roman"/>
                <w:color w:val="000000"/>
                <w:sz w:val="22"/>
                <w:lang w:eastAsia="ru-RU"/>
              </w:rPr>
              <w:t>2024</w:t>
            </w:r>
          </w:p>
        </w:tc>
      </w:tr>
      <w:tr w:rsidR="000B3B70" w:rsidRPr="00AE2EA9" w14:paraId="48720749" w14:textId="77777777" w:rsidTr="000B3B70">
        <w:trPr>
          <w:trHeight w:val="301"/>
        </w:trPr>
        <w:tc>
          <w:tcPr>
            <w:tcW w:w="580" w:type="dxa"/>
            <w:tcBorders>
              <w:top w:val="nil"/>
              <w:left w:val="single" w:sz="4" w:space="0" w:color="auto"/>
              <w:bottom w:val="single" w:sz="4" w:space="0" w:color="auto"/>
              <w:right w:val="single" w:sz="4" w:space="0" w:color="auto"/>
            </w:tcBorders>
            <w:shd w:val="clear" w:color="auto" w:fill="auto"/>
            <w:noWrap/>
            <w:vAlign w:val="center"/>
          </w:tcPr>
          <w:p w14:paraId="01C42207" w14:textId="3F8BD96B" w:rsidR="000B3B70" w:rsidRPr="00AE2EA9" w:rsidRDefault="00CB2A3C" w:rsidP="005D64BB">
            <w:pPr>
              <w:jc w:val="center"/>
              <w:rPr>
                <w:rFonts w:eastAsia="Times New Roman" w:cs="Times New Roman"/>
                <w:color w:val="000000"/>
                <w:sz w:val="22"/>
                <w:lang w:eastAsia="ru-RU"/>
              </w:rPr>
            </w:pPr>
            <w:r w:rsidRPr="00AE2EA9">
              <w:rPr>
                <w:rFonts w:eastAsia="Times New Roman" w:cs="Times New Roman"/>
                <w:color w:val="000000"/>
                <w:sz w:val="22"/>
                <w:lang w:eastAsia="ru-RU"/>
              </w:rPr>
              <w:t>2</w:t>
            </w:r>
          </w:p>
        </w:tc>
        <w:tc>
          <w:tcPr>
            <w:tcW w:w="6791" w:type="dxa"/>
            <w:tcBorders>
              <w:top w:val="nil"/>
              <w:left w:val="nil"/>
              <w:bottom w:val="single" w:sz="4" w:space="0" w:color="auto"/>
              <w:right w:val="single" w:sz="4" w:space="0" w:color="auto"/>
            </w:tcBorders>
            <w:shd w:val="clear" w:color="auto" w:fill="auto"/>
            <w:vAlign w:val="center"/>
            <w:hideMark/>
          </w:tcPr>
          <w:p w14:paraId="5C5A11A0" w14:textId="23F5F393" w:rsidR="000B3B70" w:rsidRPr="00AE2EA9" w:rsidRDefault="000B3B70" w:rsidP="005D64BB">
            <w:pPr>
              <w:rPr>
                <w:rFonts w:eastAsia="Times New Roman" w:cs="Times New Roman"/>
                <w:color w:val="000000"/>
                <w:sz w:val="22"/>
                <w:lang w:eastAsia="ru-RU"/>
              </w:rPr>
            </w:pPr>
            <w:r w:rsidRPr="00AE2EA9">
              <w:rPr>
                <w:rFonts w:eastAsia="Times New Roman" w:cs="Times New Roman"/>
                <w:color w:val="000000"/>
                <w:sz w:val="22"/>
                <w:lang w:eastAsia="ru-RU"/>
              </w:rPr>
              <w:t>Реконструкция существующей тепловой сети Д=219 мм L=126,5 м на теплосеть Д=133 мм</w:t>
            </w:r>
          </w:p>
        </w:tc>
        <w:tc>
          <w:tcPr>
            <w:tcW w:w="1960" w:type="dxa"/>
            <w:tcBorders>
              <w:top w:val="nil"/>
              <w:left w:val="nil"/>
              <w:bottom w:val="single" w:sz="4" w:space="0" w:color="auto"/>
              <w:right w:val="single" w:sz="4" w:space="0" w:color="auto"/>
            </w:tcBorders>
            <w:shd w:val="clear" w:color="auto" w:fill="auto"/>
            <w:vAlign w:val="center"/>
            <w:hideMark/>
          </w:tcPr>
          <w:p w14:paraId="21B56F0D" w14:textId="77777777" w:rsidR="000B3B70" w:rsidRPr="00AE2EA9" w:rsidRDefault="000B3B70" w:rsidP="005D64BB">
            <w:pPr>
              <w:jc w:val="center"/>
              <w:rPr>
                <w:rFonts w:eastAsia="Times New Roman" w:cs="Times New Roman"/>
                <w:color w:val="000000"/>
                <w:sz w:val="22"/>
                <w:lang w:eastAsia="ru-RU"/>
              </w:rPr>
            </w:pPr>
            <w:r w:rsidRPr="00AE2EA9">
              <w:rPr>
                <w:rFonts w:eastAsia="Times New Roman" w:cs="Times New Roman"/>
                <w:color w:val="000000"/>
                <w:sz w:val="22"/>
                <w:lang w:eastAsia="ru-RU"/>
              </w:rPr>
              <w:t>2025</w:t>
            </w:r>
          </w:p>
        </w:tc>
      </w:tr>
      <w:tr w:rsidR="000B3B70" w:rsidRPr="00AE2EA9" w14:paraId="20A43FA2" w14:textId="77777777" w:rsidTr="000B3B70">
        <w:trPr>
          <w:trHeight w:val="301"/>
        </w:trPr>
        <w:tc>
          <w:tcPr>
            <w:tcW w:w="580" w:type="dxa"/>
            <w:tcBorders>
              <w:top w:val="nil"/>
              <w:left w:val="single" w:sz="4" w:space="0" w:color="auto"/>
              <w:bottom w:val="single" w:sz="4" w:space="0" w:color="auto"/>
              <w:right w:val="single" w:sz="4" w:space="0" w:color="auto"/>
            </w:tcBorders>
            <w:shd w:val="clear" w:color="auto" w:fill="auto"/>
            <w:noWrap/>
            <w:vAlign w:val="center"/>
          </w:tcPr>
          <w:p w14:paraId="598E52E2" w14:textId="485A1C9E" w:rsidR="000B3B70" w:rsidRPr="00AE2EA9" w:rsidRDefault="00CB2A3C" w:rsidP="005D64BB">
            <w:pPr>
              <w:jc w:val="center"/>
              <w:rPr>
                <w:rFonts w:eastAsia="Times New Roman" w:cs="Times New Roman"/>
                <w:color w:val="000000"/>
                <w:sz w:val="22"/>
                <w:lang w:eastAsia="ru-RU"/>
              </w:rPr>
            </w:pPr>
            <w:r w:rsidRPr="00AE2EA9">
              <w:rPr>
                <w:rFonts w:eastAsia="Times New Roman" w:cs="Times New Roman"/>
                <w:color w:val="000000"/>
                <w:sz w:val="22"/>
                <w:lang w:eastAsia="ru-RU"/>
              </w:rPr>
              <w:t>3</w:t>
            </w:r>
          </w:p>
        </w:tc>
        <w:tc>
          <w:tcPr>
            <w:tcW w:w="6791" w:type="dxa"/>
            <w:tcBorders>
              <w:top w:val="nil"/>
              <w:left w:val="nil"/>
              <w:bottom w:val="single" w:sz="4" w:space="0" w:color="auto"/>
              <w:right w:val="single" w:sz="4" w:space="0" w:color="auto"/>
            </w:tcBorders>
            <w:shd w:val="clear" w:color="auto" w:fill="auto"/>
            <w:vAlign w:val="center"/>
            <w:hideMark/>
          </w:tcPr>
          <w:p w14:paraId="440EA05D" w14:textId="4168872C" w:rsidR="000B3B70" w:rsidRPr="00AE2EA9" w:rsidRDefault="000B3B70" w:rsidP="005D64BB">
            <w:pPr>
              <w:rPr>
                <w:rFonts w:eastAsia="Times New Roman" w:cs="Times New Roman"/>
                <w:color w:val="000000"/>
                <w:sz w:val="22"/>
                <w:lang w:eastAsia="ru-RU"/>
              </w:rPr>
            </w:pPr>
            <w:r w:rsidRPr="00AE2EA9">
              <w:rPr>
                <w:rFonts w:eastAsia="Times New Roman" w:cs="Times New Roman"/>
                <w:color w:val="000000"/>
                <w:sz w:val="22"/>
                <w:lang w:eastAsia="ru-RU"/>
              </w:rPr>
              <w:t>Реконструкция существующей тепловой сети Д=219 мм L=170 м на теплосеть Д=133 мм</w:t>
            </w:r>
          </w:p>
        </w:tc>
        <w:tc>
          <w:tcPr>
            <w:tcW w:w="1960" w:type="dxa"/>
            <w:tcBorders>
              <w:top w:val="nil"/>
              <w:left w:val="nil"/>
              <w:bottom w:val="single" w:sz="4" w:space="0" w:color="auto"/>
              <w:right w:val="single" w:sz="4" w:space="0" w:color="auto"/>
            </w:tcBorders>
            <w:shd w:val="clear" w:color="auto" w:fill="auto"/>
            <w:vAlign w:val="center"/>
            <w:hideMark/>
          </w:tcPr>
          <w:p w14:paraId="06A26FB6" w14:textId="77777777" w:rsidR="000B3B70" w:rsidRPr="00AE2EA9" w:rsidRDefault="000B3B70" w:rsidP="005D64BB">
            <w:pPr>
              <w:jc w:val="center"/>
              <w:rPr>
                <w:rFonts w:eastAsia="Times New Roman" w:cs="Times New Roman"/>
                <w:color w:val="000000"/>
                <w:sz w:val="22"/>
                <w:lang w:eastAsia="ru-RU"/>
              </w:rPr>
            </w:pPr>
            <w:r w:rsidRPr="00AE2EA9">
              <w:rPr>
                <w:rFonts w:eastAsia="Times New Roman" w:cs="Times New Roman"/>
                <w:color w:val="000000"/>
                <w:sz w:val="22"/>
                <w:lang w:eastAsia="ru-RU"/>
              </w:rPr>
              <w:t>2025</w:t>
            </w:r>
          </w:p>
        </w:tc>
      </w:tr>
      <w:tr w:rsidR="000B3B70" w:rsidRPr="00AE2EA9" w14:paraId="27BB4984" w14:textId="77777777" w:rsidTr="000B3B70">
        <w:trPr>
          <w:trHeight w:val="301"/>
        </w:trPr>
        <w:tc>
          <w:tcPr>
            <w:tcW w:w="580" w:type="dxa"/>
            <w:tcBorders>
              <w:top w:val="nil"/>
              <w:left w:val="single" w:sz="4" w:space="0" w:color="auto"/>
              <w:bottom w:val="single" w:sz="4" w:space="0" w:color="auto"/>
              <w:right w:val="single" w:sz="4" w:space="0" w:color="auto"/>
            </w:tcBorders>
            <w:shd w:val="clear" w:color="auto" w:fill="auto"/>
            <w:noWrap/>
            <w:vAlign w:val="center"/>
          </w:tcPr>
          <w:p w14:paraId="62C1C669" w14:textId="6A7F14AD" w:rsidR="000B3B70" w:rsidRPr="00AE2EA9" w:rsidRDefault="000B3B70" w:rsidP="005D64BB">
            <w:pPr>
              <w:jc w:val="center"/>
              <w:rPr>
                <w:rFonts w:eastAsia="Times New Roman" w:cs="Times New Roman"/>
                <w:color w:val="000000"/>
                <w:sz w:val="22"/>
                <w:lang w:eastAsia="ru-RU"/>
              </w:rPr>
            </w:pPr>
          </w:p>
        </w:tc>
        <w:tc>
          <w:tcPr>
            <w:tcW w:w="6791" w:type="dxa"/>
            <w:tcBorders>
              <w:top w:val="nil"/>
              <w:left w:val="nil"/>
              <w:bottom w:val="single" w:sz="4" w:space="0" w:color="auto"/>
              <w:right w:val="single" w:sz="4" w:space="0" w:color="auto"/>
            </w:tcBorders>
            <w:shd w:val="clear" w:color="auto" w:fill="auto"/>
            <w:vAlign w:val="center"/>
            <w:hideMark/>
          </w:tcPr>
          <w:p w14:paraId="3EE5996A" w14:textId="77777777" w:rsidR="000B3B70" w:rsidRPr="00AE2EA9" w:rsidRDefault="000B3B70" w:rsidP="005D64BB">
            <w:pPr>
              <w:rPr>
                <w:rFonts w:eastAsia="Times New Roman" w:cs="Times New Roman"/>
                <w:b/>
                <w:bCs/>
                <w:color w:val="000000"/>
                <w:sz w:val="22"/>
                <w:lang w:eastAsia="ru-RU"/>
              </w:rPr>
            </w:pPr>
            <w:r w:rsidRPr="00AE2EA9">
              <w:rPr>
                <w:rFonts w:eastAsia="Times New Roman" w:cs="Times New Roman"/>
                <w:b/>
                <w:bCs/>
                <w:color w:val="000000"/>
                <w:sz w:val="22"/>
                <w:lang w:eastAsia="ru-RU"/>
              </w:rPr>
              <w:t>сети ГВС</w:t>
            </w:r>
          </w:p>
        </w:tc>
        <w:tc>
          <w:tcPr>
            <w:tcW w:w="1960" w:type="dxa"/>
            <w:tcBorders>
              <w:top w:val="nil"/>
              <w:left w:val="nil"/>
              <w:bottom w:val="single" w:sz="4" w:space="0" w:color="auto"/>
              <w:right w:val="single" w:sz="4" w:space="0" w:color="auto"/>
            </w:tcBorders>
            <w:shd w:val="clear" w:color="auto" w:fill="auto"/>
            <w:vAlign w:val="center"/>
            <w:hideMark/>
          </w:tcPr>
          <w:p w14:paraId="42288677" w14:textId="77777777" w:rsidR="000B3B70" w:rsidRPr="00AE2EA9" w:rsidRDefault="000B3B70" w:rsidP="005D64BB">
            <w:pPr>
              <w:rPr>
                <w:rFonts w:eastAsia="Times New Roman" w:cs="Times New Roman"/>
                <w:color w:val="000000"/>
                <w:sz w:val="22"/>
                <w:lang w:eastAsia="ru-RU"/>
              </w:rPr>
            </w:pPr>
            <w:r w:rsidRPr="00AE2EA9">
              <w:rPr>
                <w:rFonts w:eastAsia="Times New Roman" w:cs="Times New Roman"/>
                <w:color w:val="000000"/>
                <w:sz w:val="22"/>
                <w:lang w:eastAsia="ru-RU"/>
              </w:rPr>
              <w:t> </w:t>
            </w:r>
          </w:p>
        </w:tc>
      </w:tr>
      <w:tr w:rsidR="000B3B70" w:rsidRPr="00AE2EA9" w14:paraId="19713882" w14:textId="77777777" w:rsidTr="000B3B70">
        <w:trPr>
          <w:trHeight w:val="301"/>
        </w:trPr>
        <w:tc>
          <w:tcPr>
            <w:tcW w:w="580" w:type="dxa"/>
            <w:tcBorders>
              <w:top w:val="nil"/>
              <w:left w:val="single" w:sz="4" w:space="0" w:color="auto"/>
              <w:bottom w:val="single" w:sz="4" w:space="0" w:color="auto"/>
              <w:right w:val="single" w:sz="4" w:space="0" w:color="auto"/>
            </w:tcBorders>
            <w:shd w:val="clear" w:color="auto" w:fill="auto"/>
            <w:noWrap/>
            <w:vAlign w:val="center"/>
          </w:tcPr>
          <w:p w14:paraId="7EEFD6B0" w14:textId="7BEF7C04" w:rsidR="000B3B70" w:rsidRPr="00AE2EA9" w:rsidRDefault="00CB2A3C" w:rsidP="005D64BB">
            <w:pPr>
              <w:jc w:val="center"/>
              <w:rPr>
                <w:rFonts w:eastAsia="Times New Roman" w:cs="Times New Roman"/>
                <w:color w:val="000000"/>
                <w:sz w:val="22"/>
                <w:lang w:eastAsia="ru-RU"/>
              </w:rPr>
            </w:pPr>
            <w:r w:rsidRPr="00AE2EA9">
              <w:rPr>
                <w:rFonts w:eastAsia="Times New Roman" w:cs="Times New Roman"/>
                <w:color w:val="000000"/>
                <w:sz w:val="22"/>
                <w:lang w:eastAsia="ru-RU"/>
              </w:rPr>
              <w:t>4</w:t>
            </w:r>
          </w:p>
        </w:tc>
        <w:tc>
          <w:tcPr>
            <w:tcW w:w="6791" w:type="dxa"/>
            <w:tcBorders>
              <w:top w:val="nil"/>
              <w:left w:val="nil"/>
              <w:bottom w:val="single" w:sz="4" w:space="0" w:color="auto"/>
              <w:right w:val="single" w:sz="4" w:space="0" w:color="auto"/>
            </w:tcBorders>
            <w:shd w:val="clear" w:color="auto" w:fill="auto"/>
            <w:vAlign w:val="center"/>
            <w:hideMark/>
          </w:tcPr>
          <w:p w14:paraId="520C10F4" w14:textId="10A34027" w:rsidR="000B3B70" w:rsidRPr="00AE2EA9" w:rsidRDefault="000B3B70" w:rsidP="005D64BB">
            <w:pPr>
              <w:rPr>
                <w:rFonts w:eastAsia="Times New Roman" w:cs="Times New Roman"/>
                <w:color w:val="000000"/>
                <w:sz w:val="22"/>
                <w:lang w:eastAsia="ru-RU"/>
              </w:rPr>
            </w:pPr>
            <w:r w:rsidRPr="00AE2EA9">
              <w:rPr>
                <w:rFonts w:eastAsia="Times New Roman" w:cs="Times New Roman"/>
                <w:color w:val="000000"/>
                <w:sz w:val="22"/>
                <w:lang w:eastAsia="ru-RU"/>
              </w:rPr>
              <w:t>Реконструкция существующей тепловой сети Д=32 мм L=50 м на теплосеть Д=40 мм</w:t>
            </w:r>
          </w:p>
        </w:tc>
        <w:tc>
          <w:tcPr>
            <w:tcW w:w="1960" w:type="dxa"/>
            <w:tcBorders>
              <w:top w:val="nil"/>
              <w:left w:val="nil"/>
              <w:bottom w:val="single" w:sz="4" w:space="0" w:color="auto"/>
              <w:right w:val="single" w:sz="4" w:space="0" w:color="auto"/>
            </w:tcBorders>
            <w:shd w:val="clear" w:color="auto" w:fill="auto"/>
            <w:vAlign w:val="center"/>
            <w:hideMark/>
          </w:tcPr>
          <w:p w14:paraId="140EDE42" w14:textId="77777777" w:rsidR="000B3B70" w:rsidRPr="00AE2EA9" w:rsidRDefault="000B3B70" w:rsidP="005D64BB">
            <w:pPr>
              <w:jc w:val="center"/>
              <w:rPr>
                <w:rFonts w:eastAsia="Times New Roman" w:cs="Times New Roman"/>
                <w:color w:val="000000"/>
                <w:sz w:val="22"/>
                <w:lang w:eastAsia="ru-RU"/>
              </w:rPr>
            </w:pPr>
            <w:r w:rsidRPr="00AE2EA9">
              <w:rPr>
                <w:rFonts w:eastAsia="Times New Roman" w:cs="Times New Roman"/>
                <w:color w:val="000000"/>
                <w:sz w:val="22"/>
                <w:lang w:eastAsia="ru-RU"/>
              </w:rPr>
              <w:t>2024</w:t>
            </w:r>
          </w:p>
        </w:tc>
      </w:tr>
      <w:tr w:rsidR="000B3B70" w:rsidRPr="00AE2EA9" w14:paraId="5BD250CA" w14:textId="77777777" w:rsidTr="000B3B70">
        <w:trPr>
          <w:trHeight w:val="301"/>
        </w:trPr>
        <w:tc>
          <w:tcPr>
            <w:tcW w:w="580" w:type="dxa"/>
            <w:tcBorders>
              <w:top w:val="nil"/>
              <w:left w:val="single" w:sz="4" w:space="0" w:color="auto"/>
              <w:bottom w:val="single" w:sz="4" w:space="0" w:color="auto"/>
              <w:right w:val="single" w:sz="4" w:space="0" w:color="auto"/>
            </w:tcBorders>
            <w:shd w:val="clear" w:color="auto" w:fill="auto"/>
            <w:noWrap/>
            <w:vAlign w:val="center"/>
          </w:tcPr>
          <w:p w14:paraId="4D45AE67" w14:textId="11F7F253" w:rsidR="000B3B70" w:rsidRPr="00AE2EA9" w:rsidRDefault="000B3B70" w:rsidP="005D64BB">
            <w:pPr>
              <w:jc w:val="center"/>
              <w:rPr>
                <w:rFonts w:eastAsia="Times New Roman" w:cs="Times New Roman"/>
                <w:color w:val="000000"/>
                <w:sz w:val="22"/>
                <w:lang w:eastAsia="ru-RU"/>
              </w:rPr>
            </w:pPr>
          </w:p>
        </w:tc>
        <w:tc>
          <w:tcPr>
            <w:tcW w:w="6791" w:type="dxa"/>
            <w:tcBorders>
              <w:top w:val="nil"/>
              <w:left w:val="nil"/>
              <w:bottom w:val="single" w:sz="4" w:space="0" w:color="auto"/>
              <w:right w:val="single" w:sz="4" w:space="0" w:color="auto"/>
            </w:tcBorders>
            <w:shd w:val="clear" w:color="auto" w:fill="auto"/>
            <w:vAlign w:val="center"/>
            <w:hideMark/>
          </w:tcPr>
          <w:p w14:paraId="05407CA3" w14:textId="77777777" w:rsidR="000B3B70" w:rsidRPr="00AE2EA9" w:rsidRDefault="000B3B70" w:rsidP="005D64BB">
            <w:pPr>
              <w:rPr>
                <w:rFonts w:eastAsia="Times New Roman" w:cs="Times New Roman"/>
                <w:b/>
                <w:bCs/>
                <w:color w:val="000000"/>
                <w:sz w:val="22"/>
                <w:lang w:eastAsia="ru-RU"/>
              </w:rPr>
            </w:pPr>
            <w:r w:rsidRPr="00AE2EA9">
              <w:rPr>
                <w:rFonts w:eastAsia="Times New Roman" w:cs="Times New Roman"/>
                <w:b/>
                <w:bCs/>
                <w:color w:val="000000"/>
                <w:sz w:val="22"/>
                <w:lang w:eastAsia="ru-RU"/>
              </w:rPr>
              <w:t>ТПП котельная № 4</w:t>
            </w:r>
          </w:p>
        </w:tc>
        <w:tc>
          <w:tcPr>
            <w:tcW w:w="1960" w:type="dxa"/>
            <w:tcBorders>
              <w:top w:val="nil"/>
              <w:left w:val="nil"/>
              <w:bottom w:val="single" w:sz="4" w:space="0" w:color="auto"/>
              <w:right w:val="single" w:sz="4" w:space="0" w:color="auto"/>
            </w:tcBorders>
            <w:shd w:val="clear" w:color="auto" w:fill="auto"/>
            <w:vAlign w:val="center"/>
            <w:hideMark/>
          </w:tcPr>
          <w:p w14:paraId="3C09B786" w14:textId="77777777" w:rsidR="000B3B70" w:rsidRPr="00AE2EA9" w:rsidRDefault="000B3B70" w:rsidP="005D64BB">
            <w:pPr>
              <w:rPr>
                <w:rFonts w:eastAsia="Times New Roman" w:cs="Times New Roman"/>
                <w:color w:val="000000"/>
                <w:sz w:val="22"/>
                <w:lang w:eastAsia="ru-RU"/>
              </w:rPr>
            </w:pPr>
            <w:r w:rsidRPr="00AE2EA9">
              <w:rPr>
                <w:rFonts w:eastAsia="Times New Roman" w:cs="Times New Roman"/>
                <w:color w:val="000000"/>
                <w:sz w:val="22"/>
                <w:lang w:eastAsia="ru-RU"/>
              </w:rPr>
              <w:t> </w:t>
            </w:r>
          </w:p>
        </w:tc>
      </w:tr>
      <w:tr w:rsidR="000B3B70" w:rsidRPr="00AE2EA9" w14:paraId="0E3ED1D4" w14:textId="77777777" w:rsidTr="000B3B70">
        <w:trPr>
          <w:trHeight w:val="301"/>
        </w:trPr>
        <w:tc>
          <w:tcPr>
            <w:tcW w:w="580" w:type="dxa"/>
            <w:tcBorders>
              <w:top w:val="nil"/>
              <w:left w:val="single" w:sz="4" w:space="0" w:color="auto"/>
              <w:bottom w:val="single" w:sz="4" w:space="0" w:color="auto"/>
              <w:right w:val="single" w:sz="4" w:space="0" w:color="auto"/>
            </w:tcBorders>
            <w:shd w:val="clear" w:color="auto" w:fill="auto"/>
            <w:noWrap/>
            <w:vAlign w:val="center"/>
          </w:tcPr>
          <w:p w14:paraId="2E724FAB" w14:textId="701816D7" w:rsidR="000B3B70" w:rsidRPr="00AE2EA9" w:rsidRDefault="000B3B70" w:rsidP="005D64BB">
            <w:pPr>
              <w:jc w:val="center"/>
              <w:rPr>
                <w:rFonts w:eastAsia="Times New Roman" w:cs="Times New Roman"/>
                <w:color w:val="000000"/>
                <w:sz w:val="22"/>
                <w:lang w:eastAsia="ru-RU"/>
              </w:rPr>
            </w:pPr>
          </w:p>
        </w:tc>
        <w:tc>
          <w:tcPr>
            <w:tcW w:w="6791" w:type="dxa"/>
            <w:tcBorders>
              <w:top w:val="nil"/>
              <w:left w:val="nil"/>
              <w:bottom w:val="single" w:sz="4" w:space="0" w:color="auto"/>
              <w:right w:val="single" w:sz="4" w:space="0" w:color="auto"/>
            </w:tcBorders>
            <w:shd w:val="clear" w:color="auto" w:fill="auto"/>
            <w:vAlign w:val="center"/>
            <w:hideMark/>
          </w:tcPr>
          <w:p w14:paraId="72671761" w14:textId="77777777" w:rsidR="000B3B70" w:rsidRPr="00AE2EA9" w:rsidRDefault="000B3B70" w:rsidP="005D64BB">
            <w:pPr>
              <w:rPr>
                <w:rFonts w:eastAsia="Times New Roman" w:cs="Times New Roman"/>
                <w:b/>
                <w:bCs/>
                <w:color w:val="000000"/>
                <w:sz w:val="22"/>
                <w:lang w:eastAsia="ru-RU"/>
              </w:rPr>
            </w:pPr>
            <w:r w:rsidRPr="00AE2EA9">
              <w:rPr>
                <w:rFonts w:eastAsia="Times New Roman" w:cs="Times New Roman"/>
                <w:b/>
                <w:bCs/>
                <w:color w:val="000000"/>
                <w:sz w:val="22"/>
                <w:lang w:eastAsia="ru-RU"/>
              </w:rPr>
              <w:t>сети отопления</w:t>
            </w:r>
          </w:p>
        </w:tc>
        <w:tc>
          <w:tcPr>
            <w:tcW w:w="1960" w:type="dxa"/>
            <w:tcBorders>
              <w:top w:val="nil"/>
              <w:left w:val="nil"/>
              <w:bottom w:val="single" w:sz="4" w:space="0" w:color="auto"/>
              <w:right w:val="single" w:sz="4" w:space="0" w:color="auto"/>
            </w:tcBorders>
            <w:shd w:val="clear" w:color="auto" w:fill="auto"/>
            <w:vAlign w:val="center"/>
            <w:hideMark/>
          </w:tcPr>
          <w:p w14:paraId="1F5B57AA" w14:textId="77777777" w:rsidR="000B3B70" w:rsidRPr="00AE2EA9" w:rsidRDefault="000B3B70" w:rsidP="005D64BB">
            <w:pPr>
              <w:rPr>
                <w:rFonts w:eastAsia="Times New Roman" w:cs="Times New Roman"/>
                <w:color w:val="000000"/>
                <w:sz w:val="22"/>
                <w:lang w:eastAsia="ru-RU"/>
              </w:rPr>
            </w:pPr>
            <w:r w:rsidRPr="00AE2EA9">
              <w:rPr>
                <w:rFonts w:eastAsia="Times New Roman" w:cs="Times New Roman"/>
                <w:color w:val="000000"/>
                <w:sz w:val="22"/>
                <w:lang w:eastAsia="ru-RU"/>
              </w:rPr>
              <w:t> </w:t>
            </w:r>
          </w:p>
        </w:tc>
      </w:tr>
      <w:tr w:rsidR="000B3B70" w:rsidRPr="00AE2EA9" w14:paraId="3070D894" w14:textId="77777777" w:rsidTr="000B3B70">
        <w:trPr>
          <w:trHeight w:val="301"/>
        </w:trPr>
        <w:tc>
          <w:tcPr>
            <w:tcW w:w="580" w:type="dxa"/>
            <w:tcBorders>
              <w:top w:val="nil"/>
              <w:left w:val="single" w:sz="4" w:space="0" w:color="auto"/>
              <w:bottom w:val="single" w:sz="4" w:space="0" w:color="auto"/>
              <w:right w:val="single" w:sz="4" w:space="0" w:color="auto"/>
            </w:tcBorders>
            <w:shd w:val="clear" w:color="auto" w:fill="auto"/>
            <w:noWrap/>
            <w:vAlign w:val="center"/>
          </w:tcPr>
          <w:p w14:paraId="1B0466EB" w14:textId="4934A025" w:rsidR="000B3B70" w:rsidRPr="00AE2EA9" w:rsidRDefault="000B3B70" w:rsidP="005D64BB">
            <w:pPr>
              <w:jc w:val="center"/>
              <w:rPr>
                <w:rFonts w:eastAsia="Times New Roman" w:cs="Times New Roman"/>
                <w:color w:val="000000"/>
                <w:sz w:val="22"/>
                <w:lang w:eastAsia="ru-RU"/>
              </w:rPr>
            </w:pPr>
            <w:r w:rsidRPr="00AE2EA9">
              <w:rPr>
                <w:rFonts w:eastAsia="Times New Roman" w:cs="Times New Roman"/>
                <w:color w:val="000000"/>
                <w:sz w:val="22"/>
                <w:lang w:eastAsia="ru-RU"/>
              </w:rPr>
              <w:t>1</w:t>
            </w:r>
          </w:p>
        </w:tc>
        <w:tc>
          <w:tcPr>
            <w:tcW w:w="6791" w:type="dxa"/>
            <w:tcBorders>
              <w:top w:val="nil"/>
              <w:left w:val="nil"/>
              <w:bottom w:val="single" w:sz="4" w:space="0" w:color="auto"/>
              <w:right w:val="single" w:sz="4" w:space="0" w:color="auto"/>
            </w:tcBorders>
            <w:shd w:val="clear" w:color="auto" w:fill="auto"/>
            <w:vAlign w:val="center"/>
            <w:hideMark/>
          </w:tcPr>
          <w:p w14:paraId="12ED01FE" w14:textId="0678BB8F" w:rsidR="000B3B70" w:rsidRPr="00AE2EA9" w:rsidRDefault="000B3B70" w:rsidP="005D64BB">
            <w:pPr>
              <w:rPr>
                <w:rFonts w:eastAsia="Times New Roman" w:cs="Times New Roman"/>
                <w:color w:val="000000"/>
                <w:sz w:val="22"/>
                <w:lang w:eastAsia="ru-RU"/>
              </w:rPr>
            </w:pPr>
            <w:r w:rsidRPr="00AE2EA9">
              <w:rPr>
                <w:rFonts w:eastAsia="Times New Roman" w:cs="Times New Roman"/>
                <w:color w:val="000000"/>
                <w:sz w:val="22"/>
                <w:lang w:eastAsia="ru-RU"/>
              </w:rPr>
              <w:t>Реконструкция существующей тепловой сети Д=219 мм L=95 м на теплосеть Д=159 мм</w:t>
            </w:r>
          </w:p>
        </w:tc>
        <w:tc>
          <w:tcPr>
            <w:tcW w:w="1960" w:type="dxa"/>
            <w:tcBorders>
              <w:top w:val="nil"/>
              <w:left w:val="nil"/>
              <w:bottom w:val="single" w:sz="4" w:space="0" w:color="auto"/>
              <w:right w:val="single" w:sz="4" w:space="0" w:color="auto"/>
            </w:tcBorders>
            <w:shd w:val="clear" w:color="auto" w:fill="auto"/>
            <w:vAlign w:val="center"/>
            <w:hideMark/>
          </w:tcPr>
          <w:p w14:paraId="1A119AEB" w14:textId="77777777" w:rsidR="000B3B70" w:rsidRPr="00AE2EA9" w:rsidRDefault="000B3B70" w:rsidP="005D64BB">
            <w:pPr>
              <w:jc w:val="center"/>
              <w:rPr>
                <w:rFonts w:eastAsia="Times New Roman" w:cs="Times New Roman"/>
                <w:color w:val="000000"/>
                <w:sz w:val="22"/>
                <w:lang w:eastAsia="ru-RU"/>
              </w:rPr>
            </w:pPr>
            <w:r w:rsidRPr="00AE2EA9">
              <w:rPr>
                <w:rFonts w:eastAsia="Times New Roman" w:cs="Times New Roman"/>
                <w:color w:val="000000"/>
                <w:sz w:val="22"/>
                <w:lang w:eastAsia="ru-RU"/>
              </w:rPr>
              <w:t>2025</w:t>
            </w:r>
          </w:p>
        </w:tc>
      </w:tr>
      <w:tr w:rsidR="000B3B70" w:rsidRPr="00AE2EA9" w14:paraId="2DC0E062" w14:textId="77777777" w:rsidTr="000B3B70">
        <w:trPr>
          <w:trHeight w:val="301"/>
        </w:trPr>
        <w:tc>
          <w:tcPr>
            <w:tcW w:w="580" w:type="dxa"/>
            <w:tcBorders>
              <w:top w:val="nil"/>
              <w:left w:val="single" w:sz="4" w:space="0" w:color="auto"/>
              <w:bottom w:val="single" w:sz="4" w:space="0" w:color="auto"/>
              <w:right w:val="single" w:sz="4" w:space="0" w:color="auto"/>
            </w:tcBorders>
            <w:shd w:val="clear" w:color="auto" w:fill="auto"/>
            <w:noWrap/>
            <w:vAlign w:val="center"/>
          </w:tcPr>
          <w:p w14:paraId="743169DF" w14:textId="02F07C79" w:rsidR="000B3B70" w:rsidRPr="00AE2EA9" w:rsidRDefault="000B3B70" w:rsidP="005D64BB">
            <w:pPr>
              <w:jc w:val="center"/>
              <w:rPr>
                <w:rFonts w:eastAsia="Times New Roman" w:cs="Times New Roman"/>
                <w:color w:val="000000"/>
                <w:sz w:val="22"/>
                <w:lang w:eastAsia="ru-RU"/>
              </w:rPr>
            </w:pPr>
            <w:r w:rsidRPr="00AE2EA9">
              <w:rPr>
                <w:rFonts w:eastAsia="Times New Roman" w:cs="Times New Roman"/>
                <w:color w:val="000000"/>
                <w:sz w:val="22"/>
                <w:lang w:eastAsia="ru-RU"/>
              </w:rPr>
              <w:t>2</w:t>
            </w:r>
          </w:p>
        </w:tc>
        <w:tc>
          <w:tcPr>
            <w:tcW w:w="6791" w:type="dxa"/>
            <w:tcBorders>
              <w:top w:val="nil"/>
              <w:left w:val="nil"/>
              <w:bottom w:val="single" w:sz="4" w:space="0" w:color="auto"/>
              <w:right w:val="single" w:sz="4" w:space="0" w:color="auto"/>
            </w:tcBorders>
            <w:shd w:val="clear" w:color="auto" w:fill="auto"/>
            <w:vAlign w:val="center"/>
            <w:hideMark/>
          </w:tcPr>
          <w:p w14:paraId="26B7947D" w14:textId="439C1343" w:rsidR="000B3B70" w:rsidRPr="00AE2EA9" w:rsidRDefault="000B3B70" w:rsidP="005D64BB">
            <w:pPr>
              <w:rPr>
                <w:rFonts w:eastAsia="Times New Roman" w:cs="Times New Roman"/>
                <w:color w:val="000000"/>
                <w:sz w:val="22"/>
                <w:lang w:eastAsia="ru-RU"/>
              </w:rPr>
            </w:pPr>
            <w:r w:rsidRPr="00AE2EA9">
              <w:rPr>
                <w:rFonts w:eastAsia="Times New Roman" w:cs="Times New Roman"/>
                <w:color w:val="000000"/>
                <w:sz w:val="22"/>
                <w:lang w:eastAsia="ru-RU"/>
              </w:rPr>
              <w:t>Реконструкция существующей тепловой сети Д=114 мм L=95 м на теплосеть Д=108 мм</w:t>
            </w:r>
          </w:p>
        </w:tc>
        <w:tc>
          <w:tcPr>
            <w:tcW w:w="1960" w:type="dxa"/>
            <w:tcBorders>
              <w:top w:val="nil"/>
              <w:left w:val="nil"/>
              <w:bottom w:val="single" w:sz="4" w:space="0" w:color="auto"/>
              <w:right w:val="single" w:sz="4" w:space="0" w:color="auto"/>
            </w:tcBorders>
            <w:shd w:val="clear" w:color="auto" w:fill="auto"/>
            <w:vAlign w:val="center"/>
            <w:hideMark/>
          </w:tcPr>
          <w:p w14:paraId="7B23F6D2" w14:textId="77777777" w:rsidR="000B3B70" w:rsidRPr="00AE2EA9" w:rsidRDefault="000B3B70" w:rsidP="005D64BB">
            <w:pPr>
              <w:jc w:val="center"/>
              <w:rPr>
                <w:rFonts w:eastAsia="Times New Roman" w:cs="Times New Roman"/>
                <w:color w:val="000000"/>
                <w:sz w:val="22"/>
                <w:lang w:eastAsia="ru-RU"/>
              </w:rPr>
            </w:pPr>
            <w:r w:rsidRPr="00AE2EA9">
              <w:rPr>
                <w:rFonts w:eastAsia="Times New Roman" w:cs="Times New Roman"/>
                <w:color w:val="000000"/>
                <w:sz w:val="22"/>
                <w:lang w:eastAsia="ru-RU"/>
              </w:rPr>
              <w:t>2023</w:t>
            </w:r>
          </w:p>
        </w:tc>
      </w:tr>
      <w:tr w:rsidR="000B3B70" w:rsidRPr="00AE2EA9" w14:paraId="7969468A" w14:textId="77777777" w:rsidTr="000B3B70">
        <w:trPr>
          <w:trHeight w:val="301"/>
        </w:trPr>
        <w:tc>
          <w:tcPr>
            <w:tcW w:w="580" w:type="dxa"/>
            <w:tcBorders>
              <w:top w:val="nil"/>
              <w:left w:val="single" w:sz="4" w:space="0" w:color="auto"/>
              <w:bottom w:val="single" w:sz="4" w:space="0" w:color="auto"/>
              <w:right w:val="single" w:sz="4" w:space="0" w:color="auto"/>
            </w:tcBorders>
            <w:shd w:val="clear" w:color="auto" w:fill="auto"/>
            <w:noWrap/>
            <w:vAlign w:val="center"/>
          </w:tcPr>
          <w:p w14:paraId="5B6CE073" w14:textId="5EE3D00C" w:rsidR="000B3B70" w:rsidRPr="00AE2EA9" w:rsidRDefault="000B3B70" w:rsidP="005D64BB">
            <w:pPr>
              <w:jc w:val="center"/>
              <w:rPr>
                <w:rFonts w:eastAsia="Times New Roman" w:cs="Times New Roman"/>
                <w:color w:val="000000"/>
                <w:sz w:val="22"/>
                <w:lang w:eastAsia="ru-RU"/>
              </w:rPr>
            </w:pPr>
            <w:r w:rsidRPr="00AE2EA9">
              <w:rPr>
                <w:rFonts w:eastAsia="Times New Roman" w:cs="Times New Roman"/>
                <w:color w:val="000000"/>
                <w:sz w:val="22"/>
                <w:lang w:eastAsia="ru-RU"/>
              </w:rPr>
              <w:t>3</w:t>
            </w:r>
          </w:p>
        </w:tc>
        <w:tc>
          <w:tcPr>
            <w:tcW w:w="6791" w:type="dxa"/>
            <w:tcBorders>
              <w:top w:val="nil"/>
              <w:left w:val="nil"/>
              <w:bottom w:val="single" w:sz="4" w:space="0" w:color="auto"/>
              <w:right w:val="single" w:sz="4" w:space="0" w:color="auto"/>
            </w:tcBorders>
            <w:shd w:val="clear" w:color="auto" w:fill="auto"/>
            <w:vAlign w:val="center"/>
            <w:hideMark/>
          </w:tcPr>
          <w:p w14:paraId="7AEB753D" w14:textId="52D76C04" w:rsidR="000B3B70" w:rsidRPr="00AE2EA9" w:rsidRDefault="000B3B70" w:rsidP="005D64BB">
            <w:pPr>
              <w:rPr>
                <w:rFonts w:eastAsia="Times New Roman" w:cs="Times New Roman"/>
                <w:color w:val="000000"/>
                <w:sz w:val="22"/>
                <w:lang w:eastAsia="ru-RU"/>
              </w:rPr>
            </w:pPr>
            <w:r w:rsidRPr="00AE2EA9">
              <w:rPr>
                <w:rFonts w:eastAsia="Times New Roman" w:cs="Times New Roman"/>
                <w:color w:val="000000"/>
                <w:sz w:val="22"/>
                <w:lang w:eastAsia="ru-RU"/>
              </w:rPr>
              <w:t>Реконструкция существующей тепловой сети Д=89 мм L=27,5 м на теплосеть Д=108 мм</w:t>
            </w:r>
          </w:p>
        </w:tc>
        <w:tc>
          <w:tcPr>
            <w:tcW w:w="1960" w:type="dxa"/>
            <w:tcBorders>
              <w:top w:val="nil"/>
              <w:left w:val="nil"/>
              <w:bottom w:val="single" w:sz="4" w:space="0" w:color="auto"/>
              <w:right w:val="single" w:sz="4" w:space="0" w:color="auto"/>
            </w:tcBorders>
            <w:shd w:val="clear" w:color="auto" w:fill="auto"/>
            <w:vAlign w:val="center"/>
            <w:hideMark/>
          </w:tcPr>
          <w:p w14:paraId="5E0B7A8C" w14:textId="77777777" w:rsidR="000B3B70" w:rsidRPr="00AE2EA9" w:rsidRDefault="000B3B70" w:rsidP="005D64BB">
            <w:pPr>
              <w:jc w:val="center"/>
              <w:rPr>
                <w:rFonts w:eastAsia="Times New Roman" w:cs="Times New Roman"/>
                <w:color w:val="000000"/>
                <w:sz w:val="22"/>
                <w:lang w:eastAsia="ru-RU"/>
              </w:rPr>
            </w:pPr>
            <w:r w:rsidRPr="00AE2EA9">
              <w:rPr>
                <w:rFonts w:eastAsia="Times New Roman" w:cs="Times New Roman"/>
                <w:color w:val="000000"/>
                <w:sz w:val="22"/>
                <w:lang w:eastAsia="ru-RU"/>
              </w:rPr>
              <w:t>2023</w:t>
            </w:r>
          </w:p>
        </w:tc>
      </w:tr>
      <w:tr w:rsidR="000B3B70" w:rsidRPr="00AE2EA9" w14:paraId="71DBA028" w14:textId="77777777" w:rsidTr="000B3B70">
        <w:trPr>
          <w:trHeight w:val="301"/>
        </w:trPr>
        <w:tc>
          <w:tcPr>
            <w:tcW w:w="580" w:type="dxa"/>
            <w:tcBorders>
              <w:top w:val="nil"/>
              <w:left w:val="single" w:sz="4" w:space="0" w:color="auto"/>
              <w:bottom w:val="single" w:sz="4" w:space="0" w:color="auto"/>
              <w:right w:val="single" w:sz="4" w:space="0" w:color="auto"/>
            </w:tcBorders>
            <w:shd w:val="clear" w:color="auto" w:fill="auto"/>
            <w:noWrap/>
            <w:vAlign w:val="center"/>
          </w:tcPr>
          <w:p w14:paraId="56C41BBC" w14:textId="64B14F00" w:rsidR="000B3B70" w:rsidRPr="00AE2EA9" w:rsidRDefault="000B3B70" w:rsidP="005D64BB">
            <w:pPr>
              <w:jc w:val="center"/>
              <w:rPr>
                <w:rFonts w:eastAsia="Times New Roman" w:cs="Times New Roman"/>
                <w:color w:val="000000"/>
                <w:sz w:val="22"/>
                <w:lang w:eastAsia="ru-RU"/>
              </w:rPr>
            </w:pPr>
            <w:r w:rsidRPr="00AE2EA9">
              <w:rPr>
                <w:rFonts w:eastAsia="Times New Roman" w:cs="Times New Roman"/>
                <w:color w:val="000000"/>
                <w:sz w:val="22"/>
                <w:lang w:eastAsia="ru-RU"/>
              </w:rPr>
              <w:t>4</w:t>
            </w:r>
          </w:p>
        </w:tc>
        <w:tc>
          <w:tcPr>
            <w:tcW w:w="6791" w:type="dxa"/>
            <w:tcBorders>
              <w:top w:val="nil"/>
              <w:left w:val="nil"/>
              <w:bottom w:val="single" w:sz="4" w:space="0" w:color="auto"/>
              <w:right w:val="single" w:sz="4" w:space="0" w:color="auto"/>
            </w:tcBorders>
            <w:shd w:val="clear" w:color="auto" w:fill="auto"/>
            <w:vAlign w:val="center"/>
            <w:hideMark/>
          </w:tcPr>
          <w:p w14:paraId="3C68E206" w14:textId="16B35004" w:rsidR="000B3B70" w:rsidRPr="00AE2EA9" w:rsidRDefault="000B3B70" w:rsidP="005D64BB">
            <w:pPr>
              <w:rPr>
                <w:rFonts w:eastAsia="Times New Roman" w:cs="Times New Roman"/>
                <w:color w:val="000000"/>
                <w:sz w:val="22"/>
                <w:lang w:eastAsia="ru-RU"/>
              </w:rPr>
            </w:pPr>
            <w:r w:rsidRPr="00AE2EA9">
              <w:rPr>
                <w:rFonts w:eastAsia="Times New Roman" w:cs="Times New Roman"/>
                <w:color w:val="000000"/>
                <w:sz w:val="22"/>
                <w:lang w:eastAsia="ru-RU"/>
              </w:rPr>
              <w:t>Реконструкция существующей тепловой сети Д=76 мм L=22,5 м на теплосеть Д=108 мм</w:t>
            </w:r>
          </w:p>
        </w:tc>
        <w:tc>
          <w:tcPr>
            <w:tcW w:w="1960" w:type="dxa"/>
            <w:tcBorders>
              <w:top w:val="nil"/>
              <w:left w:val="nil"/>
              <w:bottom w:val="single" w:sz="4" w:space="0" w:color="auto"/>
              <w:right w:val="single" w:sz="4" w:space="0" w:color="auto"/>
            </w:tcBorders>
            <w:shd w:val="clear" w:color="auto" w:fill="auto"/>
            <w:vAlign w:val="center"/>
            <w:hideMark/>
          </w:tcPr>
          <w:p w14:paraId="74EAE18C" w14:textId="77777777" w:rsidR="000B3B70" w:rsidRPr="00AE2EA9" w:rsidRDefault="000B3B70" w:rsidP="005D64BB">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r>
      <w:tr w:rsidR="000B3B70" w:rsidRPr="00AE2EA9" w14:paraId="5C059814" w14:textId="77777777" w:rsidTr="000B3B70">
        <w:trPr>
          <w:trHeight w:val="301"/>
        </w:trPr>
        <w:tc>
          <w:tcPr>
            <w:tcW w:w="580" w:type="dxa"/>
            <w:tcBorders>
              <w:top w:val="nil"/>
              <w:left w:val="single" w:sz="4" w:space="0" w:color="auto"/>
              <w:bottom w:val="single" w:sz="4" w:space="0" w:color="auto"/>
              <w:right w:val="single" w:sz="4" w:space="0" w:color="auto"/>
            </w:tcBorders>
            <w:shd w:val="clear" w:color="auto" w:fill="auto"/>
            <w:noWrap/>
            <w:vAlign w:val="center"/>
          </w:tcPr>
          <w:p w14:paraId="705988B5" w14:textId="0E816806" w:rsidR="000B3B70" w:rsidRPr="00AE2EA9" w:rsidRDefault="000B3B70" w:rsidP="005D64BB">
            <w:pPr>
              <w:jc w:val="center"/>
              <w:rPr>
                <w:rFonts w:eastAsia="Times New Roman" w:cs="Times New Roman"/>
                <w:color w:val="000000"/>
                <w:sz w:val="22"/>
                <w:lang w:eastAsia="ru-RU"/>
              </w:rPr>
            </w:pPr>
          </w:p>
        </w:tc>
        <w:tc>
          <w:tcPr>
            <w:tcW w:w="6791" w:type="dxa"/>
            <w:tcBorders>
              <w:top w:val="nil"/>
              <w:left w:val="nil"/>
              <w:bottom w:val="single" w:sz="4" w:space="0" w:color="auto"/>
              <w:right w:val="single" w:sz="4" w:space="0" w:color="auto"/>
            </w:tcBorders>
            <w:shd w:val="clear" w:color="auto" w:fill="auto"/>
            <w:noWrap/>
            <w:vAlign w:val="center"/>
            <w:hideMark/>
          </w:tcPr>
          <w:p w14:paraId="35DE7D2B" w14:textId="77777777" w:rsidR="000B3B70" w:rsidRPr="00AE2EA9" w:rsidRDefault="000B3B70" w:rsidP="005D64BB">
            <w:pPr>
              <w:rPr>
                <w:rFonts w:eastAsia="Times New Roman" w:cs="Times New Roman"/>
                <w:b/>
                <w:bCs/>
                <w:color w:val="000000"/>
                <w:sz w:val="22"/>
                <w:lang w:eastAsia="ru-RU"/>
              </w:rPr>
            </w:pPr>
            <w:r w:rsidRPr="00AE2EA9">
              <w:rPr>
                <w:rFonts w:eastAsia="Times New Roman" w:cs="Times New Roman"/>
                <w:b/>
                <w:bCs/>
                <w:color w:val="000000"/>
                <w:sz w:val="22"/>
                <w:lang w:eastAsia="ru-RU"/>
              </w:rPr>
              <w:t>котельная № 4 (ГВС)</w:t>
            </w:r>
          </w:p>
        </w:tc>
        <w:tc>
          <w:tcPr>
            <w:tcW w:w="1960" w:type="dxa"/>
            <w:tcBorders>
              <w:top w:val="nil"/>
              <w:left w:val="nil"/>
              <w:bottom w:val="single" w:sz="4" w:space="0" w:color="auto"/>
              <w:right w:val="single" w:sz="4" w:space="0" w:color="auto"/>
            </w:tcBorders>
            <w:shd w:val="clear" w:color="auto" w:fill="auto"/>
            <w:noWrap/>
            <w:vAlign w:val="center"/>
            <w:hideMark/>
          </w:tcPr>
          <w:p w14:paraId="1D1F7CDB" w14:textId="77777777" w:rsidR="000B3B70" w:rsidRPr="00AE2EA9" w:rsidRDefault="000B3B70" w:rsidP="005D64BB">
            <w:pPr>
              <w:rPr>
                <w:rFonts w:eastAsia="Times New Roman" w:cs="Times New Roman"/>
                <w:color w:val="000000"/>
                <w:sz w:val="22"/>
                <w:lang w:eastAsia="ru-RU"/>
              </w:rPr>
            </w:pPr>
            <w:r w:rsidRPr="00AE2EA9">
              <w:rPr>
                <w:rFonts w:eastAsia="Times New Roman" w:cs="Times New Roman"/>
                <w:color w:val="000000"/>
                <w:sz w:val="22"/>
                <w:lang w:eastAsia="ru-RU"/>
              </w:rPr>
              <w:t> </w:t>
            </w:r>
          </w:p>
        </w:tc>
      </w:tr>
      <w:tr w:rsidR="000B3B70" w:rsidRPr="00AE2EA9" w14:paraId="17B0678B" w14:textId="77777777" w:rsidTr="000B3B70">
        <w:trPr>
          <w:trHeight w:val="301"/>
        </w:trPr>
        <w:tc>
          <w:tcPr>
            <w:tcW w:w="580" w:type="dxa"/>
            <w:tcBorders>
              <w:top w:val="nil"/>
              <w:left w:val="single" w:sz="4" w:space="0" w:color="auto"/>
              <w:bottom w:val="single" w:sz="4" w:space="0" w:color="auto"/>
              <w:right w:val="single" w:sz="4" w:space="0" w:color="auto"/>
            </w:tcBorders>
            <w:shd w:val="clear" w:color="auto" w:fill="auto"/>
            <w:noWrap/>
            <w:vAlign w:val="center"/>
          </w:tcPr>
          <w:p w14:paraId="5DA80BC9" w14:textId="2A708834" w:rsidR="000B3B70" w:rsidRPr="00AE2EA9" w:rsidRDefault="00CB2A3C" w:rsidP="005D64BB">
            <w:pPr>
              <w:jc w:val="center"/>
              <w:rPr>
                <w:rFonts w:eastAsia="Times New Roman" w:cs="Times New Roman"/>
                <w:color w:val="000000"/>
                <w:sz w:val="22"/>
                <w:lang w:eastAsia="ru-RU"/>
              </w:rPr>
            </w:pPr>
            <w:r w:rsidRPr="00AE2EA9">
              <w:rPr>
                <w:rFonts w:eastAsia="Times New Roman" w:cs="Times New Roman"/>
                <w:color w:val="000000"/>
                <w:sz w:val="22"/>
                <w:lang w:eastAsia="ru-RU"/>
              </w:rPr>
              <w:t>5</w:t>
            </w:r>
          </w:p>
        </w:tc>
        <w:tc>
          <w:tcPr>
            <w:tcW w:w="6791" w:type="dxa"/>
            <w:tcBorders>
              <w:top w:val="nil"/>
              <w:left w:val="nil"/>
              <w:bottom w:val="single" w:sz="4" w:space="0" w:color="auto"/>
              <w:right w:val="single" w:sz="4" w:space="0" w:color="auto"/>
            </w:tcBorders>
            <w:shd w:val="clear" w:color="auto" w:fill="auto"/>
            <w:vAlign w:val="center"/>
            <w:hideMark/>
          </w:tcPr>
          <w:p w14:paraId="12D8F3AA" w14:textId="512919F6" w:rsidR="000B3B70" w:rsidRPr="00AE2EA9" w:rsidRDefault="000B3B70" w:rsidP="005D64BB">
            <w:pPr>
              <w:rPr>
                <w:rFonts w:eastAsia="Times New Roman" w:cs="Times New Roman"/>
                <w:color w:val="000000"/>
                <w:sz w:val="22"/>
                <w:lang w:eastAsia="ru-RU"/>
              </w:rPr>
            </w:pPr>
            <w:r w:rsidRPr="00AE2EA9">
              <w:rPr>
                <w:rFonts w:eastAsia="Times New Roman" w:cs="Times New Roman"/>
                <w:color w:val="000000"/>
                <w:sz w:val="22"/>
                <w:lang w:eastAsia="ru-RU"/>
              </w:rPr>
              <w:t>Реконструкция существующей тепловой сети Д=76 мм L=13 м на теплосеть Д=108 мм</w:t>
            </w:r>
          </w:p>
        </w:tc>
        <w:tc>
          <w:tcPr>
            <w:tcW w:w="1960" w:type="dxa"/>
            <w:tcBorders>
              <w:top w:val="nil"/>
              <w:left w:val="nil"/>
              <w:bottom w:val="single" w:sz="4" w:space="0" w:color="auto"/>
              <w:right w:val="single" w:sz="4" w:space="0" w:color="auto"/>
            </w:tcBorders>
            <w:shd w:val="clear" w:color="auto" w:fill="auto"/>
            <w:vAlign w:val="center"/>
            <w:hideMark/>
          </w:tcPr>
          <w:p w14:paraId="6AE96ABB" w14:textId="77777777" w:rsidR="000B3B70" w:rsidRPr="00AE2EA9" w:rsidRDefault="000B3B70" w:rsidP="005D64BB">
            <w:pPr>
              <w:jc w:val="center"/>
              <w:rPr>
                <w:rFonts w:eastAsia="Times New Roman" w:cs="Times New Roman"/>
                <w:color w:val="000000"/>
                <w:sz w:val="22"/>
                <w:lang w:eastAsia="ru-RU"/>
              </w:rPr>
            </w:pPr>
            <w:r w:rsidRPr="00AE2EA9">
              <w:rPr>
                <w:rFonts w:eastAsia="Times New Roman" w:cs="Times New Roman"/>
                <w:color w:val="000000"/>
                <w:sz w:val="22"/>
                <w:lang w:eastAsia="ru-RU"/>
              </w:rPr>
              <w:t>2024</w:t>
            </w:r>
          </w:p>
        </w:tc>
      </w:tr>
      <w:tr w:rsidR="00CB2A3C" w:rsidRPr="00AE2EA9" w14:paraId="54CA011B" w14:textId="77777777" w:rsidTr="000B3B70">
        <w:trPr>
          <w:trHeight w:val="301"/>
        </w:trPr>
        <w:tc>
          <w:tcPr>
            <w:tcW w:w="580" w:type="dxa"/>
            <w:tcBorders>
              <w:top w:val="nil"/>
              <w:left w:val="single" w:sz="4" w:space="0" w:color="auto"/>
              <w:bottom w:val="single" w:sz="4" w:space="0" w:color="auto"/>
              <w:right w:val="single" w:sz="4" w:space="0" w:color="auto"/>
            </w:tcBorders>
            <w:shd w:val="clear" w:color="auto" w:fill="auto"/>
            <w:noWrap/>
            <w:vAlign w:val="center"/>
          </w:tcPr>
          <w:p w14:paraId="658110A4" w14:textId="10DE2BF8" w:rsidR="00CB2A3C" w:rsidRPr="00AE2EA9" w:rsidRDefault="00CB2A3C" w:rsidP="00CB2A3C">
            <w:pPr>
              <w:jc w:val="center"/>
              <w:rPr>
                <w:rFonts w:eastAsia="Times New Roman" w:cs="Times New Roman"/>
                <w:color w:val="000000"/>
                <w:sz w:val="22"/>
                <w:lang w:eastAsia="ru-RU"/>
              </w:rPr>
            </w:pPr>
            <w:r w:rsidRPr="00AE2EA9">
              <w:rPr>
                <w:rFonts w:eastAsia="Times New Roman" w:cs="Times New Roman"/>
                <w:color w:val="000000"/>
                <w:sz w:val="22"/>
                <w:lang w:eastAsia="ru-RU"/>
              </w:rPr>
              <w:t>6</w:t>
            </w:r>
          </w:p>
        </w:tc>
        <w:tc>
          <w:tcPr>
            <w:tcW w:w="6791" w:type="dxa"/>
            <w:tcBorders>
              <w:top w:val="nil"/>
              <w:left w:val="nil"/>
              <w:bottom w:val="single" w:sz="4" w:space="0" w:color="auto"/>
              <w:right w:val="single" w:sz="4" w:space="0" w:color="auto"/>
            </w:tcBorders>
            <w:shd w:val="clear" w:color="auto" w:fill="auto"/>
            <w:vAlign w:val="center"/>
            <w:hideMark/>
          </w:tcPr>
          <w:p w14:paraId="236858EB" w14:textId="18B6B482" w:rsidR="00CB2A3C" w:rsidRPr="00AE2EA9" w:rsidRDefault="00CB2A3C" w:rsidP="00CB2A3C">
            <w:pPr>
              <w:rPr>
                <w:rFonts w:eastAsia="Times New Roman" w:cs="Times New Roman"/>
                <w:color w:val="000000"/>
                <w:sz w:val="22"/>
                <w:lang w:eastAsia="ru-RU"/>
              </w:rPr>
            </w:pPr>
            <w:r w:rsidRPr="00AE2EA9">
              <w:rPr>
                <w:rFonts w:eastAsia="Times New Roman" w:cs="Times New Roman"/>
                <w:color w:val="000000"/>
                <w:sz w:val="22"/>
                <w:lang w:eastAsia="ru-RU"/>
              </w:rPr>
              <w:t>Реконструкция существующей тепловой сети Д=76 мм L=45 м на теплосеть Д=89 мм</w:t>
            </w:r>
          </w:p>
        </w:tc>
        <w:tc>
          <w:tcPr>
            <w:tcW w:w="1960" w:type="dxa"/>
            <w:tcBorders>
              <w:top w:val="nil"/>
              <w:left w:val="nil"/>
              <w:bottom w:val="single" w:sz="4" w:space="0" w:color="auto"/>
              <w:right w:val="single" w:sz="4" w:space="0" w:color="auto"/>
            </w:tcBorders>
            <w:shd w:val="clear" w:color="auto" w:fill="auto"/>
            <w:vAlign w:val="center"/>
            <w:hideMark/>
          </w:tcPr>
          <w:p w14:paraId="18CB92C3" w14:textId="77777777" w:rsidR="00CB2A3C" w:rsidRPr="00AE2EA9" w:rsidRDefault="00CB2A3C" w:rsidP="00CB2A3C">
            <w:pPr>
              <w:jc w:val="center"/>
              <w:rPr>
                <w:rFonts w:eastAsia="Times New Roman" w:cs="Times New Roman"/>
                <w:color w:val="000000"/>
                <w:sz w:val="22"/>
                <w:lang w:eastAsia="ru-RU"/>
              </w:rPr>
            </w:pPr>
            <w:r w:rsidRPr="00AE2EA9">
              <w:rPr>
                <w:rFonts w:eastAsia="Times New Roman" w:cs="Times New Roman"/>
                <w:color w:val="000000"/>
                <w:sz w:val="22"/>
                <w:lang w:eastAsia="ru-RU"/>
              </w:rPr>
              <w:t>2026</w:t>
            </w:r>
          </w:p>
        </w:tc>
      </w:tr>
      <w:tr w:rsidR="00CB2A3C" w:rsidRPr="00AE2EA9" w14:paraId="62CC1C98" w14:textId="77777777" w:rsidTr="000B3B70">
        <w:trPr>
          <w:trHeight w:val="301"/>
        </w:trPr>
        <w:tc>
          <w:tcPr>
            <w:tcW w:w="580" w:type="dxa"/>
            <w:tcBorders>
              <w:top w:val="nil"/>
              <w:left w:val="single" w:sz="4" w:space="0" w:color="auto"/>
              <w:bottom w:val="single" w:sz="4" w:space="0" w:color="auto"/>
              <w:right w:val="single" w:sz="4" w:space="0" w:color="auto"/>
            </w:tcBorders>
            <w:shd w:val="clear" w:color="auto" w:fill="auto"/>
            <w:noWrap/>
            <w:vAlign w:val="center"/>
          </w:tcPr>
          <w:p w14:paraId="64994079" w14:textId="364975D4" w:rsidR="00CB2A3C" w:rsidRPr="00AE2EA9" w:rsidRDefault="00CB2A3C" w:rsidP="00CB2A3C">
            <w:pPr>
              <w:jc w:val="center"/>
              <w:rPr>
                <w:rFonts w:eastAsia="Times New Roman" w:cs="Times New Roman"/>
                <w:color w:val="000000"/>
                <w:sz w:val="22"/>
                <w:lang w:eastAsia="ru-RU"/>
              </w:rPr>
            </w:pPr>
            <w:r w:rsidRPr="00AE2EA9">
              <w:rPr>
                <w:rFonts w:eastAsia="Times New Roman" w:cs="Times New Roman"/>
                <w:color w:val="000000"/>
                <w:sz w:val="22"/>
                <w:lang w:eastAsia="ru-RU"/>
              </w:rPr>
              <w:t>7</w:t>
            </w:r>
          </w:p>
        </w:tc>
        <w:tc>
          <w:tcPr>
            <w:tcW w:w="6791" w:type="dxa"/>
            <w:tcBorders>
              <w:top w:val="nil"/>
              <w:left w:val="nil"/>
              <w:bottom w:val="single" w:sz="4" w:space="0" w:color="auto"/>
              <w:right w:val="single" w:sz="4" w:space="0" w:color="auto"/>
            </w:tcBorders>
            <w:shd w:val="clear" w:color="auto" w:fill="auto"/>
            <w:vAlign w:val="center"/>
            <w:hideMark/>
          </w:tcPr>
          <w:p w14:paraId="664B4FBA" w14:textId="57596324" w:rsidR="00CB2A3C" w:rsidRPr="00AE2EA9" w:rsidRDefault="00CB2A3C" w:rsidP="00CB2A3C">
            <w:pPr>
              <w:rPr>
                <w:rFonts w:eastAsia="Times New Roman" w:cs="Times New Roman"/>
                <w:color w:val="000000"/>
                <w:sz w:val="22"/>
                <w:lang w:eastAsia="ru-RU"/>
              </w:rPr>
            </w:pPr>
            <w:r w:rsidRPr="00AE2EA9">
              <w:rPr>
                <w:rFonts w:eastAsia="Times New Roman" w:cs="Times New Roman"/>
                <w:color w:val="000000"/>
                <w:sz w:val="22"/>
                <w:lang w:eastAsia="ru-RU"/>
              </w:rPr>
              <w:t>Реконструкция существующей тепловой сети Д=57 мм L=13 м на теплосеть Д=89 мм</w:t>
            </w:r>
          </w:p>
        </w:tc>
        <w:tc>
          <w:tcPr>
            <w:tcW w:w="1960" w:type="dxa"/>
            <w:tcBorders>
              <w:top w:val="nil"/>
              <w:left w:val="nil"/>
              <w:bottom w:val="single" w:sz="4" w:space="0" w:color="auto"/>
              <w:right w:val="single" w:sz="4" w:space="0" w:color="auto"/>
            </w:tcBorders>
            <w:shd w:val="clear" w:color="auto" w:fill="auto"/>
            <w:vAlign w:val="center"/>
            <w:hideMark/>
          </w:tcPr>
          <w:p w14:paraId="606A22F6" w14:textId="77777777" w:rsidR="00CB2A3C" w:rsidRPr="00AE2EA9" w:rsidRDefault="00CB2A3C" w:rsidP="00CB2A3C">
            <w:pPr>
              <w:jc w:val="center"/>
              <w:rPr>
                <w:rFonts w:eastAsia="Times New Roman" w:cs="Times New Roman"/>
                <w:color w:val="000000"/>
                <w:sz w:val="22"/>
                <w:lang w:eastAsia="ru-RU"/>
              </w:rPr>
            </w:pPr>
            <w:r w:rsidRPr="00AE2EA9">
              <w:rPr>
                <w:rFonts w:eastAsia="Times New Roman" w:cs="Times New Roman"/>
                <w:color w:val="000000"/>
                <w:sz w:val="22"/>
                <w:lang w:eastAsia="ru-RU"/>
              </w:rPr>
              <w:t>2024</w:t>
            </w:r>
          </w:p>
        </w:tc>
      </w:tr>
      <w:tr w:rsidR="00CB2A3C" w:rsidRPr="00AE2EA9" w14:paraId="54A888D9" w14:textId="77777777" w:rsidTr="000B3B70">
        <w:trPr>
          <w:trHeight w:val="301"/>
        </w:trPr>
        <w:tc>
          <w:tcPr>
            <w:tcW w:w="580" w:type="dxa"/>
            <w:tcBorders>
              <w:top w:val="nil"/>
              <w:left w:val="single" w:sz="4" w:space="0" w:color="auto"/>
              <w:bottom w:val="single" w:sz="4" w:space="0" w:color="auto"/>
              <w:right w:val="single" w:sz="4" w:space="0" w:color="auto"/>
            </w:tcBorders>
            <w:shd w:val="clear" w:color="auto" w:fill="auto"/>
            <w:noWrap/>
            <w:vAlign w:val="center"/>
          </w:tcPr>
          <w:p w14:paraId="4B71DC45" w14:textId="3CABEB59" w:rsidR="00CB2A3C" w:rsidRPr="00AE2EA9" w:rsidRDefault="00CB2A3C" w:rsidP="00CB2A3C">
            <w:pPr>
              <w:jc w:val="center"/>
              <w:rPr>
                <w:rFonts w:eastAsia="Times New Roman" w:cs="Times New Roman"/>
                <w:color w:val="000000"/>
                <w:sz w:val="22"/>
                <w:lang w:eastAsia="ru-RU"/>
              </w:rPr>
            </w:pPr>
            <w:r w:rsidRPr="00AE2EA9">
              <w:rPr>
                <w:rFonts w:eastAsia="Times New Roman" w:cs="Times New Roman"/>
                <w:color w:val="000000"/>
                <w:sz w:val="22"/>
                <w:lang w:eastAsia="ru-RU"/>
              </w:rPr>
              <w:t>8</w:t>
            </w:r>
          </w:p>
        </w:tc>
        <w:tc>
          <w:tcPr>
            <w:tcW w:w="6791" w:type="dxa"/>
            <w:tcBorders>
              <w:top w:val="nil"/>
              <w:left w:val="nil"/>
              <w:bottom w:val="single" w:sz="4" w:space="0" w:color="auto"/>
              <w:right w:val="single" w:sz="4" w:space="0" w:color="auto"/>
            </w:tcBorders>
            <w:shd w:val="clear" w:color="auto" w:fill="auto"/>
            <w:vAlign w:val="center"/>
            <w:hideMark/>
          </w:tcPr>
          <w:p w14:paraId="6A1C0FDE" w14:textId="194CA763" w:rsidR="00CB2A3C" w:rsidRPr="00AE2EA9" w:rsidRDefault="00CB2A3C" w:rsidP="00CB2A3C">
            <w:pPr>
              <w:rPr>
                <w:rFonts w:eastAsia="Times New Roman" w:cs="Times New Roman"/>
                <w:color w:val="000000"/>
                <w:sz w:val="22"/>
                <w:lang w:eastAsia="ru-RU"/>
              </w:rPr>
            </w:pPr>
            <w:r w:rsidRPr="00AE2EA9">
              <w:rPr>
                <w:rFonts w:eastAsia="Times New Roman" w:cs="Times New Roman"/>
                <w:color w:val="000000"/>
                <w:sz w:val="22"/>
                <w:lang w:eastAsia="ru-RU"/>
              </w:rPr>
              <w:t>Реконструкция существующей тепловой сети Д=48 мм L=95 м на теплосеть Д=57 мм</w:t>
            </w:r>
          </w:p>
        </w:tc>
        <w:tc>
          <w:tcPr>
            <w:tcW w:w="1960" w:type="dxa"/>
            <w:tcBorders>
              <w:top w:val="nil"/>
              <w:left w:val="nil"/>
              <w:bottom w:val="single" w:sz="4" w:space="0" w:color="auto"/>
              <w:right w:val="single" w:sz="4" w:space="0" w:color="auto"/>
            </w:tcBorders>
            <w:shd w:val="clear" w:color="auto" w:fill="auto"/>
            <w:vAlign w:val="center"/>
            <w:hideMark/>
          </w:tcPr>
          <w:p w14:paraId="0C7A8E0F" w14:textId="77777777" w:rsidR="00CB2A3C" w:rsidRPr="00AE2EA9" w:rsidRDefault="00CB2A3C" w:rsidP="00CB2A3C">
            <w:pPr>
              <w:jc w:val="center"/>
              <w:rPr>
                <w:rFonts w:eastAsia="Times New Roman" w:cs="Times New Roman"/>
                <w:color w:val="000000"/>
                <w:sz w:val="22"/>
                <w:lang w:eastAsia="ru-RU"/>
              </w:rPr>
            </w:pPr>
            <w:r w:rsidRPr="00AE2EA9">
              <w:rPr>
                <w:rFonts w:eastAsia="Times New Roman" w:cs="Times New Roman"/>
                <w:color w:val="000000"/>
                <w:sz w:val="22"/>
                <w:lang w:eastAsia="ru-RU"/>
              </w:rPr>
              <w:t>2026</w:t>
            </w:r>
          </w:p>
        </w:tc>
      </w:tr>
      <w:bookmarkEnd w:id="643"/>
    </w:tbl>
    <w:p w14:paraId="1F10B9C6" w14:textId="77777777" w:rsidR="001D3226" w:rsidRPr="00AE2EA9" w:rsidRDefault="001D3226" w:rsidP="001D3226">
      <w:pPr>
        <w:rPr>
          <w:rFonts w:cs="Times New Roman"/>
        </w:rPr>
      </w:pPr>
    </w:p>
    <w:p w14:paraId="5FB3B1AA" w14:textId="77777777" w:rsidR="001D3226" w:rsidRPr="00AE2EA9" w:rsidRDefault="00AD6C75" w:rsidP="001D3226">
      <w:pPr>
        <w:pStyle w:val="2"/>
        <w:ind w:left="0" w:firstLine="0"/>
      </w:pPr>
      <w:hyperlink r:id="rId257" w:anchor="bookmark98" w:history="1">
        <w:bookmarkStart w:id="644" w:name="_Toc30081899"/>
        <w:bookmarkStart w:id="645" w:name="_Toc30085134"/>
        <w:bookmarkStart w:id="646" w:name="_Toc32845400"/>
        <w:bookmarkStart w:id="647" w:name="_Toc45625260"/>
        <w:bookmarkStart w:id="648" w:name="_Toc107403219"/>
        <w:bookmarkStart w:id="649" w:name="_Toc131153760"/>
        <w:r w:rsidR="001D3226" w:rsidRPr="00AE2EA9">
          <w:t xml:space="preserve">Часть 7. </w:t>
        </w:r>
      </w:hyperlink>
      <w:bookmarkEnd w:id="644"/>
      <w:bookmarkEnd w:id="645"/>
      <w:bookmarkEnd w:id="646"/>
      <w:r w:rsidR="001D3226" w:rsidRPr="00AE2EA9">
        <w:t>ПРЕДЛОЖЕНИЯ ПО РЕКОНСТРУКЦИИ И (ИЛИ) МОДЕРНИЗАЦИИ ТЕПЛОВЫХ СЕТЕЙ, ПОДЛЕЖАЩИХ ЗАМЕНЕ В СВЯЗИ С ИСЧЕРПАНИЕМ ЭКСПЛУАТАЦИОННОГО РЕСУРСА</w:t>
      </w:r>
      <w:bookmarkEnd w:id="647"/>
      <w:bookmarkEnd w:id="648"/>
      <w:bookmarkEnd w:id="649"/>
    </w:p>
    <w:p w14:paraId="0BB3A8F4" w14:textId="77777777" w:rsidR="001D3226" w:rsidRPr="00AE2EA9" w:rsidRDefault="001D3226" w:rsidP="001D3226">
      <w:pPr>
        <w:rPr>
          <w:rFonts w:cs="Times New Roman"/>
        </w:rPr>
      </w:pPr>
    </w:p>
    <w:p w14:paraId="066560E0" w14:textId="77777777" w:rsidR="001D3226" w:rsidRPr="00AE2EA9" w:rsidRDefault="001D3226" w:rsidP="001D3226">
      <w:pPr>
        <w:pStyle w:val="a0"/>
        <w:ind w:firstLine="567"/>
        <w:jc w:val="both"/>
        <w:rPr>
          <w:rFonts w:cs="Times New Roman"/>
        </w:rPr>
      </w:pPr>
      <w:r w:rsidRPr="00AE2EA9">
        <w:rPr>
          <w:rFonts w:cs="Times New Roman"/>
        </w:rPr>
        <w:lastRenderedPageBreak/>
        <w:t xml:space="preserve">Мероприятия по замене ветхих тепловых сетей представлены в таблице ниже. </w:t>
      </w:r>
    </w:p>
    <w:p w14:paraId="76D97135" w14:textId="77777777" w:rsidR="005D64BB" w:rsidRPr="00AE2EA9" w:rsidRDefault="005D64BB" w:rsidP="001D3226">
      <w:pPr>
        <w:pStyle w:val="a0"/>
        <w:ind w:firstLine="567"/>
        <w:jc w:val="both"/>
        <w:rPr>
          <w:rFonts w:cs="Times New Roman"/>
        </w:rPr>
      </w:pPr>
    </w:p>
    <w:p w14:paraId="57220A24" w14:textId="77777777" w:rsidR="001D3226" w:rsidRPr="00AE2EA9" w:rsidRDefault="001D3226" w:rsidP="001D3226">
      <w:pPr>
        <w:pStyle w:val="a0"/>
        <w:jc w:val="both"/>
        <w:rPr>
          <w:rFonts w:cs="Times New Roman"/>
          <w:b/>
        </w:rPr>
      </w:pPr>
      <w:bookmarkStart w:id="650" w:name="_Hlk108188269"/>
      <w:r w:rsidRPr="00AE2EA9">
        <w:rPr>
          <w:rFonts w:cs="Times New Roman"/>
          <w:b/>
        </w:rPr>
        <w:t>Таблица 8.7.1 - Мероприятия по замене ветхих тепловых сетей</w:t>
      </w:r>
    </w:p>
    <w:tbl>
      <w:tblPr>
        <w:tblStyle w:val="a8"/>
        <w:tblW w:w="9188" w:type="dxa"/>
        <w:tblInd w:w="-113" w:type="dxa"/>
        <w:tblLook w:val="04A0" w:firstRow="1" w:lastRow="0" w:firstColumn="1" w:lastColumn="0" w:noHBand="0" w:noVBand="1"/>
      </w:tblPr>
      <w:tblGrid>
        <w:gridCol w:w="534"/>
        <w:gridCol w:w="6804"/>
        <w:gridCol w:w="1850"/>
      </w:tblGrid>
      <w:tr w:rsidR="000B3B70" w:rsidRPr="00AE2EA9" w14:paraId="3AA0ADA5" w14:textId="77777777" w:rsidTr="002F4B54">
        <w:trPr>
          <w:trHeight w:val="301"/>
          <w:tblHeader/>
        </w:trPr>
        <w:tc>
          <w:tcPr>
            <w:tcW w:w="534" w:type="dxa"/>
            <w:shd w:val="clear" w:color="auto" w:fill="F2F2F2" w:themeFill="background1" w:themeFillShade="F2"/>
            <w:vAlign w:val="center"/>
          </w:tcPr>
          <w:p w14:paraId="1C8DF051" w14:textId="13EF65A1" w:rsidR="000B3B70" w:rsidRPr="00AE2EA9" w:rsidRDefault="002F4B54" w:rsidP="000B3B70">
            <w:pPr>
              <w:jc w:val="center"/>
              <w:rPr>
                <w:rFonts w:cs="Times New Roman"/>
                <w:sz w:val="22"/>
              </w:rPr>
            </w:pPr>
            <w:bookmarkStart w:id="651" w:name="_Hlk108355578"/>
            <w:r w:rsidRPr="00AE2EA9">
              <w:rPr>
                <w:rFonts w:cs="Times New Roman"/>
                <w:sz w:val="22"/>
              </w:rPr>
              <w:t>№</w:t>
            </w:r>
          </w:p>
        </w:tc>
        <w:tc>
          <w:tcPr>
            <w:tcW w:w="6804" w:type="dxa"/>
            <w:shd w:val="clear" w:color="auto" w:fill="F2F2F2" w:themeFill="background1" w:themeFillShade="F2"/>
            <w:vAlign w:val="center"/>
          </w:tcPr>
          <w:p w14:paraId="4FEBF080" w14:textId="487DC8D2" w:rsidR="000B3B70" w:rsidRPr="00AE2EA9" w:rsidRDefault="000B3B70" w:rsidP="008F458C">
            <w:pPr>
              <w:jc w:val="center"/>
              <w:rPr>
                <w:rFonts w:cs="Times New Roman"/>
                <w:sz w:val="22"/>
              </w:rPr>
            </w:pPr>
            <w:r w:rsidRPr="00AE2EA9">
              <w:rPr>
                <w:rFonts w:cs="Times New Roman"/>
                <w:sz w:val="22"/>
              </w:rPr>
              <w:t>Мероприятие</w:t>
            </w:r>
          </w:p>
        </w:tc>
        <w:tc>
          <w:tcPr>
            <w:tcW w:w="1850" w:type="dxa"/>
            <w:shd w:val="clear" w:color="auto" w:fill="F2F2F2" w:themeFill="background1" w:themeFillShade="F2"/>
            <w:vAlign w:val="center"/>
          </w:tcPr>
          <w:p w14:paraId="29764E25" w14:textId="23E706C6" w:rsidR="000B3B70" w:rsidRPr="00AE2EA9" w:rsidRDefault="000B3B70" w:rsidP="008F458C">
            <w:pPr>
              <w:jc w:val="center"/>
              <w:rPr>
                <w:rFonts w:cs="Times New Roman"/>
                <w:sz w:val="22"/>
              </w:rPr>
            </w:pPr>
            <w:r w:rsidRPr="00AE2EA9">
              <w:rPr>
                <w:rFonts w:cs="Times New Roman"/>
                <w:sz w:val="22"/>
              </w:rPr>
              <w:t>Период реализации</w:t>
            </w:r>
          </w:p>
        </w:tc>
      </w:tr>
      <w:tr w:rsidR="000B3B70" w:rsidRPr="00AE2EA9" w14:paraId="3F8E0F52" w14:textId="77777777" w:rsidTr="000B3B70">
        <w:trPr>
          <w:trHeight w:val="301"/>
        </w:trPr>
        <w:tc>
          <w:tcPr>
            <w:tcW w:w="534" w:type="dxa"/>
            <w:vAlign w:val="center"/>
          </w:tcPr>
          <w:p w14:paraId="688F1E1B" w14:textId="4AB2CBEF" w:rsidR="000B3B70" w:rsidRPr="00AE2EA9" w:rsidRDefault="000B3B70" w:rsidP="000B3B70">
            <w:pPr>
              <w:jc w:val="center"/>
              <w:rPr>
                <w:rFonts w:cs="Times New Roman"/>
                <w:sz w:val="22"/>
              </w:rPr>
            </w:pPr>
            <w:r w:rsidRPr="00AE2EA9">
              <w:rPr>
                <w:rFonts w:cs="Times New Roman"/>
                <w:sz w:val="22"/>
              </w:rPr>
              <w:t>1</w:t>
            </w:r>
          </w:p>
        </w:tc>
        <w:tc>
          <w:tcPr>
            <w:tcW w:w="6804" w:type="dxa"/>
            <w:vAlign w:val="center"/>
          </w:tcPr>
          <w:p w14:paraId="4132625E" w14:textId="0C49069B" w:rsidR="000B3B70" w:rsidRPr="00AE2EA9" w:rsidRDefault="000B3B70" w:rsidP="005D64BB">
            <w:pPr>
              <w:ind w:left="104"/>
              <w:rPr>
                <w:rFonts w:cs="Times New Roman"/>
                <w:sz w:val="20"/>
                <w:lang w:val="ru-RU"/>
              </w:rPr>
            </w:pPr>
            <w:r w:rsidRPr="00AE2EA9">
              <w:rPr>
                <w:rFonts w:cs="Times New Roman"/>
                <w:sz w:val="20"/>
                <w:lang w:val="ru-RU"/>
              </w:rPr>
              <w:t xml:space="preserve"> Замена трубопровода ХОВ </w:t>
            </w:r>
          </w:p>
          <w:p w14:paraId="44F4784E" w14:textId="77777777" w:rsidR="000B3B70" w:rsidRPr="00AE2EA9" w:rsidRDefault="000B3B70" w:rsidP="005D64BB">
            <w:pPr>
              <w:ind w:left="104"/>
              <w:rPr>
                <w:rFonts w:cs="Times New Roman"/>
                <w:sz w:val="20"/>
              </w:rPr>
            </w:pPr>
            <w:r w:rsidRPr="00AE2EA9">
              <w:rPr>
                <w:rFonts w:cs="Times New Roman"/>
                <w:sz w:val="20"/>
                <w:lang w:val="ru-RU"/>
              </w:rPr>
              <w:t xml:space="preserve">-труба Ø100 (ПНД)длина 450 м (2 нитки по 200м в районе старый ФОК). </w:t>
            </w:r>
            <w:r w:rsidRPr="00AE2EA9">
              <w:rPr>
                <w:rFonts w:cs="Times New Roman"/>
                <w:sz w:val="20"/>
              </w:rPr>
              <w:t>Прокладка подземная, глубина 6 м.</w:t>
            </w:r>
          </w:p>
        </w:tc>
        <w:tc>
          <w:tcPr>
            <w:tcW w:w="1850" w:type="dxa"/>
            <w:vAlign w:val="center"/>
          </w:tcPr>
          <w:p w14:paraId="71B81F1A" w14:textId="08502BC1" w:rsidR="000B3B70" w:rsidRPr="00AE2EA9" w:rsidRDefault="000B3B70" w:rsidP="008F458C">
            <w:pPr>
              <w:jc w:val="center"/>
              <w:rPr>
                <w:rFonts w:cs="Times New Roman"/>
                <w:sz w:val="20"/>
              </w:rPr>
            </w:pPr>
            <w:r w:rsidRPr="00AE2EA9">
              <w:rPr>
                <w:rFonts w:cs="Times New Roman"/>
                <w:sz w:val="20"/>
              </w:rPr>
              <w:t>202</w:t>
            </w:r>
            <w:r w:rsidR="00CB2A3C" w:rsidRPr="00AE2EA9">
              <w:rPr>
                <w:rFonts w:cs="Times New Roman"/>
                <w:sz w:val="20"/>
              </w:rPr>
              <w:t>3</w:t>
            </w:r>
          </w:p>
        </w:tc>
      </w:tr>
      <w:tr w:rsidR="000B3B70" w:rsidRPr="00AE2EA9" w14:paraId="000C3C34" w14:textId="77777777" w:rsidTr="000B3B70">
        <w:trPr>
          <w:trHeight w:val="301"/>
        </w:trPr>
        <w:tc>
          <w:tcPr>
            <w:tcW w:w="534" w:type="dxa"/>
            <w:vAlign w:val="center"/>
          </w:tcPr>
          <w:p w14:paraId="1832954E" w14:textId="48466192" w:rsidR="000B3B70" w:rsidRPr="00AE2EA9" w:rsidRDefault="000B3B70" w:rsidP="000B3B70">
            <w:pPr>
              <w:jc w:val="center"/>
              <w:rPr>
                <w:rFonts w:cs="Times New Roman"/>
                <w:sz w:val="22"/>
              </w:rPr>
            </w:pPr>
            <w:r w:rsidRPr="00AE2EA9">
              <w:rPr>
                <w:rFonts w:cs="Times New Roman"/>
                <w:sz w:val="22"/>
              </w:rPr>
              <w:t>2</w:t>
            </w:r>
          </w:p>
        </w:tc>
        <w:tc>
          <w:tcPr>
            <w:tcW w:w="6804" w:type="dxa"/>
            <w:vAlign w:val="center"/>
          </w:tcPr>
          <w:p w14:paraId="47EEA5C3" w14:textId="5582DBAE" w:rsidR="000B3B70" w:rsidRPr="00AE2EA9" w:rsidRDefault="000B3B70" w:rsidP="005D64BB">
            <w:pPr>
              <w:ind w:left="104"/>
              <w:rPr>
                <w:rFonts w:cs="Times New Roman"/>
                <w:sz w:val="20"/>
              </w:rPr>
            </w:pPr>
            <w:r w:rsidRPr="00AE2EA9">
              <w:rPr>
                <w:rFonts w:cs="Times New Roman"/>
                <w:sz w:val="20"/>
                <w:lang w:val="ru-RU"/>
              </w:rPr>
              <w:t xml:space="preserve">Замена участка дренажной канализации на центральной котельной 50м. </w:t>
            </w:r>
            <w:r w:rsidRPr="00AE2EA9">
              <w:rPr>
                <w:rFonts w:cs="Times New Roman"/>
                <w:sz w:val="20"/>
              </w:rPr>
              <w:t>Прокладка подземная, глубина 3 м.</w:t>
            </w:r>
          </w:p>
        </w:tc>
        <w:tc>
          <w:tcPr>
            <w:tcW w:w="1850" w:type="dxa"/>
            <w:vAlign w:val="center"/>
          </w:tcPr>
          <w:p w14:paraId="295A160A" w14:textId="7264BA56" w:rsidR="000B3B70" w:rsidRPr="00AE2EA9" w:rsidRDefault="000B3B70" w:rsidP="008F458C">
            <w:pPr>
              <w:jc w:val="center"/>
              <w:rPr>
                <w:rFonts w:cs="Times New Roman"/>
                <w:sz w:val="20"/>
              </w:rPr>
            </w:pPr>
            <w:r w:rsidRPr="00AE2EA9">
              <w:rPr>
                <w:rFonts w:cs="Times New Roman"/>
                <w:sz w:val="20"/>
              </w:rPr>
              <w:t>202</w:t>
            </w:r>
            <w:r w:rsidR="00CB2A3C" w:rsidRPr="00AE2EA9">
              <w:rPr>
                <w:rFonts w:cs="Times New Roman"/>
                <w:sz w:val="20"/>
              </w:rPr>
              <w:t>3</w:t>
            </w:r>
          </w:p>
        </w:tc>
      </w:tr>
      <w:tr w:rsidR="000B3B70" w:rsidRPr="00AE2EA9" w14:paraId="3A953581" w14:textId="77777777" w:rsidTr="000B3B70">
        <w:trPr>
          <w:trHeight w:val="301"/>
        </w:trPr>
        <w:tc>
          <w:tcPr>
            <w:tcW w:w="534" w:type="dxa"/>
            <w:vAlign w:val="center"/>
          </w:tcPr>
          <w:p w14:paraId="1471F13D" w14:textId="4F19FE65" w:rsidR="000B3B70" w:rsidRPr="00AE2EA9" w:rsidRDefault="000B3B70" w:rsidP="000B3B70">
            <w:pPr>
              <w:jc w:val="center"/>
              <w:rPr>
                <w:rFonts w:eastAsia="Calibri" w:cs="Times New Roman"/>
                <w:sz w:val="22"/>
              </w:rPr>
            </w:pPr>
            <w:r w:rsidRPr="00AE2EA9">
              <w:rPr>
                <w:rFonts w:eastAsia="Calibri" w:cs="Times New Roman"/>
                <w:sz w:val="22"/>
              </w:rPr>
              <w:t>3</w:t>
            </w:r>
          </w:p>
        </w:tc>
        <w:tc>
          <w:tcPr>
            <w:tcW w:w="6804" w:type="dxa"/>
            <w:vAlign w:val="center"/>
          </w:tcPr>
          <w:p w14:paraId="706E3DB3" w14:textId="270CEE50" w:rsidR="000B3B70" w:rsidRPr="00AE2EA9" w:rsidRDefault="000B3B70" w:rsidP="005D64BB">
            <w:pPr>
              <w:ind w:left="104"/>
              <w:rPr>
                <w:rFonts w:eastAsia="Calibri" w:cs="Times New Roman"/>
                <w:sz w:val="20"/>
              </w:rPr>
            </w:pPr>
            <w:r w:rsidRPr="00AE2EA9">
              <w:rPr>
                <w:rFonts w:eastAsia="Calibri" w:cs="Times New Roman"/>
                <w:sz w:val="20"/>
                <w:lang w:val="ru-RU"/>
              </w:rPr>
              <w:t xml:space="preserve">Замена трассы от отпуска в землю в районе ул. Мира, д.41 до тепловой камеры между домами 18 и 19 по ул. </w:t>
            </w:r>
            <w:r w:rsidRPr="00AE2EA9">
              <w:rPr>
                <w:rFonts w:eastAsia="Calibri" w:cs="Times New Roman"/>
                <w:sz w:val="20"/>
              </w:rPr>
              <w:t>Железнодорожная;</w:t>
            </w:r>
          </w:p>
          <w:p w14:paraId="5041FFAD" w14:textId="77777777" w:rsidR="000B3B70" w:rsidRPr="00AE2EA9" w:rsidRDefault="000B3B70" w:rsidP="005D64BB">
            <w:pPr>
              <w:ind w:left="104"/>
              <w:rPr>
                <w:rFonts w:cs="Times New Roman"/>
                <w:sz w:val="20"/>
                <w:lang w:val="ru-RU"/>
              </w:rPr>
            </w:pPr>
            <w:r w:rsidRPr="00AE2EA9">
              <w:rPr>
                <w:rFonts w:cs="Times New Roman"/>
                <w:sz w:val="20"/>
                <w:lang w:val="ru-RU"/>
              </w:rPr>
              <w:t>Прокладка подземная бесканальная, глубина 1,2 м; ширирна 1,5м</w:t>
            </w:r>
          </w:p>
        </w:tc>
        <w:tc>
          <w:tcPr>
            <w:tcW w:w="1850" w:type="dxa"/>
            <w:vAlign w:val="center"/>
          </w:tcPr>
          <w:p w14:paraId="0EFA7CDF" w14:textId="3CB409C9" w:rsidR="000B3B70" w:rsidRPr="00AE2EA9" w:rsidRDefault="000B3B70" w:rsidP="008F458C">
            <w:pPr>
              <w:jc w:val="center"/>
              <w:rPr>
                <w:rFonts w:cs="Times New Roman"/>
                <w:sz w:val="20"/>
              </w:rPr>
            </w:pPr>
            <w:r w:rsidRPr="00AE2EA9">
              <w:rPr>
                <w:rFonts w:cs="Times New Roman"/>
                <w:sz w:val="20"/>
              </w:rPr>
              <w:t>202</w:t>
            </w:r>
            <w:r w:rsidR="00CB2A3C" w:rsidRPr="00AE2EA9">
              <w:rPr>
                <w:rFonts w:cs="Times New Roman"/>
                <w:sz w:val="20"/>
              </w:rPr>
              <w:t>3</w:t>
            </w:r>
          </w:p>
        </w:tc>
      </w:tr>
      <w:tr w:rsidR="000B3B70" w:rsidRPr="00AE2EA9" w14:paraId="4E5620C4" w14:textId="77777777" w:rsidTr="000B3B70">
        <w:trPr>
          <w:trHeight w:val="301"/>
        </w:trPr>
        <w:tc>
          <w:tcPr>
            <w:tcW w:w="534" w:type="dxa"/>
            <w:vAlign w:val="center"/>
          </w:tcPr>
          <w:p w14:paraId="4F8E3915" w14:textId="7F05D472" w:rsidR="000B3B70" w:rsidRPr="00AE2EA9" w:rsidRDefault="000B3B70" w:rsidP="000B3B70">
            <w:pPr>
              <w:autoSpaceDE w:val="0"/>
              <w:autoSpaceDN w:val="0"/>
              <w:adjustRightInd w:val="0"/>
              <w:jc w:val="center"/>
              <w:rPr>
                <w:rFonts w:cs="Times New Roman"/>
                <w:sz w:val="22"/>
              </w:rPr>
            </w:pPr>
            <w:r w:rsidRPr="00AE2EA9">
              <w:rPr>
                <w:rFonts w:cs="Times New Roman"/>
                <w:color w:val="000000"/>
                <w:sz w:val="22"/>
              </w:rPr>
              <w:t> </w:t>
            </w:r>
          </w:p>
        </w:tc>
        <w:tc>
          <w:tcPr>
            <w:tcW w:w="6804" w:type="dxa"/>
            <w:vAlign w:val="center"/>
          </w:tcPr>
          <w:p w14:paraId="1E30BFDC" w14:textId="1DB41127" w:rsidR="000B3B70" w:rsidRPr="00AE2EA9" w:rsidRDefault="000B3B70" w:rsidP="000B3B70">
            <w:pPr>
              <w:autoSpaceDE w:val="0"/>
              <w:autoSpaceDN w:val="0"/>
              <w:adjustRightInd w:val="0"/>
              <w:ind w:left="104"/>
              <w:rPr>
                <w:rFonts w:cs="Times New Roman"/>
                <w:sz w:val="22"/>
              </w:rPr>
            </w:pPr>
            <w:r w:rsidRPr="00AE2EA9">
              <w:rPr>
                <w:rFonts w:cs="Times New Roman"/>
                <w:b/>
                <w:bCs/>
                <w:color w:val="000000"/>
                <w:sz w:val="20"/>
                <w:szCs w:val="20"/>
              </w:rPr>
              <w:t>Котельная ул. Дружбы, 6а</w:t>
            </w:r>
          </w:p>
        </w:tc>
        <w:tc>
          <w:tcPr>
            <w:tcW w:w="1850" w:type="dxa"/>
            <w:vAlign w:val="center"/>
          </w:tcPr>
          <w:p w14:paraId="76A5B678" w14:textId="24F95207" w:rsidR="000B3B70" w:rsidRPr="00AE2EA9" w:rsidRDefault="000B3B70" w:rsidP="000B3B70">
            <w:pPr>
              <w:jc w:val="center"/>
              <w:rPr>
                <w:rFonts w:cs="Times New Roman"/>
                <w:sz w:val="22"/>
              </w:rPr>
            </w:pPr>
            <w:r w:rsidRPr="00AE2EA9">
              <w:rPr>
                <w:rFonts w:cs="Times New Roman"/>
                <w:color w:val="000000"/>
                <w:sz w:val="20"/>
                <w:szCs w:val="20"/>
              </w:rPr>
              <w:t> </w:t>
            </w:r>
          </w:p>
        </w:tc>
      </w:tr>
      <w:tr w:rsidR="002F4B54" w:rsidRPr="00AE2EA9" w14:paraId="3FD1F52A" w14:textId="77777777" w:rsidTr="000B3B70">
        <w:trPr>
          <w:trHeight w:val="301"/>
        </w:trPr>
        <w:tc>
          <w:tcPr>
            <w:tcW w:w="534" w:type="dxa"/>
            <w:vAlign w:val="center"/>
          </w:tcPr>
          <w:p w14:paraId="5933CCC1" w14:textId="3A9A7DBF" w:rsidR="002F4B54" w:rsidRPr="00AE2EA9" w:rsidRDefault="002F4B54" w:rsidP="002F4B54">
            <w:pPr>
              <w:autoSpaceDE w:val="0"/>
              <w:autoSpaceDN w:val="0"/>
              <w:adjustRightInd w:val="0"/>
              <w:jc w:val="center"/>
              <w:rPr>
                <w:rFonts w:cs="Times New Roman"/>
                <w:sz w:val="22"/>
              </w:rPr>
            </w:pPr>
            <w:r w:rsidRPr="00AE2EA9">
              <w:rPr>
                <w:color w:val="000000"/>
                <w:sz w:val="22"/>
              </w:rPr>
              <w:t> </w:t>
            </w:r>
          </w:p>
        </w:tc>
        <w:tc>
          <w:tcPr>
            <w:tcW w:w="6804" w:type="dxa"/>
            <w:vAlign w:val="center"/>
          </w:tcPr>
          <w:p w14:paraId="3342E1E1" w14:textId="43055A66" w:rsidR="002F4B54" w:rsidRPr="00AE2EA9" w:rsidRDefault="002F4B54" w:rsidP="002F4B54">
            <w:pPr>
              <w:autoSpaceDE w:val="0"/>
              <w:autoSpaceDN w:val="0"/>
              <w:adjustRightInd w:val="0"/>
              <w:ind w:left="104"/>
              <w:rPr>
                <w:rFonts w:cs="Times New Roman"/>
                <w:sz w:val="22"/>
              </w:rPr>
            </w:pPr>
            <w:r w:rsidRPr="00AE2EA9">
              <w:rPr>
                <w:rFonts w:cs="Times New Roman"/>
                <w:b/>
                <w:bCs/>
                <w:color w:val="000000"/>
                <w:sz w:val="20"/>
                <w:szCs w:val="20"/>
              </w:rPr>
              <w:t>сети отопления</w:t>
            </w:r>
          </w:p>
        </w:tc>
        <w:tc>
          <w:tcPr>
            <w:tcW w:w="1850" w:type="dxa"/>
            <w:vAlign w:val="center"/>
          </w:tcPr>
          <w:p w14:paraId="60EEAF8F" w14:textId="5AF39D08" w:rsidR="002F4B54" w:rsidRPr="00AE2EA9" w:rsidRDefault="002F4B54" w:rsidP="002F4B54">
            <w:pPr>
              <w:jc w:val="center"/>
              <w:rPr>
                <w:rFonts w:cs="Times New Roman"/>
                <w:sz w:val="22"/>
              </w:rPr>
            </w:pPr>
            <w:r w:rsidRPr="00AE2EA9">
              <w:rPr>
                <w:rFonts w:cs="Times New Roman"/>
                <w:color w:val="000000"/>
                <w:sz w:val="20"/>
                <w:szCs w:val="20"/>
              </w:rPr>
              <w:t> </w:t>
            </w:r>
          </w:p>
        </w:tc>
      </w:tr>
      <w:tr w:rsidR="002F4B54" w:rsidRPr="00AE2EA9" w14:paraId="63A19730" w14:textId="77777777" w:rsidTr="000B3B70">
        <w:trPr>
          <w:trHeight w:val="301"/>
        </w:trPr>
        <w:tc>
          <w:tcPr>
            <w:tcW w:w="534" w:type="dxa"/>
            <w:vAlign w:val="center"/>
          </w:tcPr>
          <w:p w14:paraId="386B4DA0" w14:textId="791E49C7" w:rsidR="002F4B54" w:rsidRPr="00AE2EA9" w:rsidRDefault="002F4B54" w:rsidP="002F4B54">
            <w:pPr>
              <w:autoSpaceDE w:val="0"/>
              <w:autoSpaceDN w:val="0"/>
              <w:adjustRightInd w:val="0"/>
              <w:jc w:val="center"/>
              <w:rPr>
                <w:rFonts w:cs="Times New Roman"/>
                <w:sz w:val="22"/>
              </w:rPr>
            </w:pPr>
            <w:r w:rsidRPr="00AE2EA9">
              <w:rPr>
                <w:rFonts w:cs="Times New Roman"/>
                <w:sz w:val="22"/>
              </w:rPr>
              <w:t>1</w:t>
            </w:r>
          </w:p>
        </w:tc>
        <w:tc>
          <w:tcPr>
            <w:tcW w:w="6804" w:type="dxa"/>
            <w:vAlign w:val="center"/>
          </w:tcPr>
          <w:p w14:paraId="078DB657" w14:textId="69F9F79A" w:rsidR="002F4B54" w:rsidRPr="00AE2EA9" w:rsidRDefault="002F4B54" w:rsidP="002F4B54">
            <w:pPr>
              <w:autoSpaceDE w:val="0"/>
              <w:autoSpaceDN w:val="0"/>
              <w:adjustRightInd w:val="0"/>
              <w:ind w:left="104"/>
              <w:rPr>
                <w:rFonts w:cs="Times New Roman"/>
                <w:sz w:val="22"/>
                <w:lang w:val="ru-RU"/>
              </w:rPr>
            </w:pPr>
            <w:r w:rsidRPr="00AE2EA9">
              <w:rPr>
                <w:rFonts w:cs="Times New Roman"/>
                <w:color w:val="000000"/>
                <w:sz w:val="20"/>
                <w:szCs w:val="20"/>
                <w:lang w:val="ru-RU"/>
              </w:rPr>
              <w:t xml:space="preserve">Замена тепловой сети Д=159 </w:t>
            </w:r>
            <w:r w:rsidR="00CB2A3C" w:rsidRPr="00AE2EA9">
              <w:rPr>
                <w:rFonts w:cs="Times New Roman"/>
                <w:color w:val="000000"/>
                <w:sz w:val="20"/>
                <w:szCs w:val="20"/>
                <w:lang w:val="ru-RU"/>
              </w:rPr>
              <w:t xml:space="preserve">мм </w:t>
            </w:r>
            <w:r w:rsidR="00CB2A3C" w:rsidRPr="00AE2EA9">
              <w:rPr>
                <w:rFonts w:cs="Times New Roman"/>
                <w:color w:val="000000"/>
                <w:sz w:val="20"/>
                <w:szCs w:val="20"/>
              </w:rPr>
              <w:t>L</w:t>
            </w:r>
            <w:r w:rsidRPr="00AE2EA9">
              <w:rPr>
                <w:rFonts w:cs="Times New Roman"/>
                <w:color w:val="000000"/>
                <w:sz w:val="20"/>
                <w:szCs w:val="20"/>
                <w:lang w:val="ru-RU"/>
              </w:rPr>
              <w:t>=80 м</w:t>
            </w:r>
          </w:p>
        </w:tc>
        <w:tc>
          <w:tcPr>
            <w:tcW w:w="1850" w:type="dxa"/>
            <w:vAlign w:val="center"/>
          </w:tcPr>
          <w:p w14:paraId="1CB4EAD4" w14:textId="5C0FC68A" w:rsidR="002F4B54" w:rsidRPr="00AE2EA9" w:rsidRDefault="002F4B54" w:rsidP="002F4B54">
            <w:pPr>
              <w:jc w:val="center"/>
              <w:rPr>
                <w:rFonts w:cs="Times New Roman"/>
                <w:sz w:val="22"/>
              </w:rPr>
            </w:pPr>
            <w:r w:rsidRPr="00AE2EA9">
              <w:rPr>
                <w:rFonts w:cs="Times New Roman"/>
                <w:color w:val="000000"/>
                <w:sz w:val="20"/>
                <w:szCs w:val="20"/>
              </w:rPr>
              <w:t>2023</w:t>
            </w:r>
          </w:p>
        </w:tc>
      </w:tr>
      <w:tr w:rsidR="002F4B54" w:rsidRPr="00AE2EA9" w14:paraId="4070FCD2" w14:textId="77777777" w:rsidTr="000B3B70">
        <w:trPr>
          <w:trHeight w:val="301"/>
        </w:trPr>
        <w:tc>
          <w:tcPr>
            <w:tcW w:w="534" w:type="dxa"/>
            <w:vAlign w:val="center"/>
          </w:tcPr>
          <w:p w14:paraId="4931F3EA" w14:textId="1A015E64" w:rsidR="002F4B54" w:rsidRPr="00AE2EA9" w:rsidRDefault="002F4B54" w:rsidP="002F4B54">
            <w:pPr>
              <w:autoSpaceDE w:val="0"/>
              <w:autoSpaceDN w:val="0"/>
              <w:adjustRightInd w:val="0"/>
              <w:jc w:val="center"/>
              <w:rPr>
                <w:rFonts w:cs="Times New Roman"/>
                <w:sz w:val="22"/>
              </w:rPr>
            </w:pPr>
            <w:r w:rsidRPr="00AE2EA9">
              <w:rPr>
                <w:rFonts w:cs="Times New Roman"/>
                <w:sz w:val="22"/>
              </w:rPr>
              <w:t>2</w:t>
            </w:r>
          </w:p>
        </w:tc>
        <w:tc>
          <w:tcPr>
            <w:tcW w:w="6804" w:type="dxa"/>
            <w:vAlign w:val="center"/>
          </w:tcPr>
          <w:p w14:paraId="1C672BEE" w14:textId="58AA65A2" w:rsidR="002F4B54" w:rsidRPr="00AE2EA9" w:rsidRDefault="002F4B54" w:rsidP="002F4B54">
            <w:pPr>
              <w:autoSpaceDE w:val="0"/>
              <w:autoSpaceDN w:val="0"/>
              <w:adjustRightInd w:val="0"/>
              <w:ind w:left="104"/>
              <w:rPr>
                <w:rFonts w:cs="Times New Roman"/>
                <w:sz w:val="22"/>
                <w:lang w:val="ru-RU"/>
              </w:rPr>
            </w:pPr>
            <w:r w:rsidRPr="00AE2EA9">
              <w:rPr>
                <w:rFonts w:cs="Times New Roman"/>
                <w:color w:val="000000"/>
                <w:sz w:val="20"/>
                <w:szCs w:val="20"/>
                <w:lang w:val="ru-RU"/>
              </w:rPr>
              <w:t xml:space="preserve">Замена тепловой сети Д=159 </w:t>
            </w:r>
            <w:r w:rsidR="00CB2A3C" w:rsidRPr="00AE2EA9">
              <w:rPr>
                <w:rFonts w:cs="Times New Roman"/>
                <w:color w:val="000000"/>
                <w:sz w:val="20"/>
                <w:szCs w:val="20"/>
                <w:lang w:val="ru-RU"/>
              </w:rPr>
              <w:t xml:space="preserve">мм </w:t>
            </w:r>
            <w:r w:rsidR="00CB2A3C" w:rsidRPr="00AE2EA9">
              <w:rPr>
                <w:rFonts w:cs="Times New Roman"/>
                <w:color w:val="000000"/>
                <w:sz w:val="20"/>
                <w:szCs w:val="20"/>
              </w:rPr>
              <w:t>L</w:t>
            </w:r>
            <w:r w:rsidRPr="00AE2EA9">
              <w:rPr>
                <w:rFonts w:cs="Times New Roman"/>
                <w:color w:val="000000"/>
                <w:sz w:val="20"/>
                <w:szCs w:val="20"/>
                <w:lang w:val="ru-RU"/>
              </w:rPr>
              <w:t>=30 м</w:t>
            </w:r>
          </w:p>
        </w:tc>
        <w:tc>
          <w:tcPr>
            <w:tcW w:w="1850" w:type="dxa"/>
            <w:vAlign w:val="center"/>
          </w:tcPr>
          <w:p w14:paraId="38D437E4" w14:textId="7BB4BEEB" w:rsidR="002F4B54" w:rsidRPr="00AE2EA9" w:rsidRDefault="002F4B54" w:rsidP="002F4B54">
            <w:pPr>
              <w:jc w:val="center"/>
              <w:rPr>
                <w:rFonts w:cs="Times New Roman"/>
                <w:sz w:val="22"/>
              </w:rPr>
            </w:pPr>
            <w:r w:rsidRPr="00AE2EA9">
              <w:rPr>
                <w:rFonts w:cs="Times New Roman"/>
                <w:color w:val="000000"/>
                <w:sz w:val="20"/>
                <w:szCs w:val="20"/>
              </w:rPr>
              <w:t>2024</w:t>
            </w:r>
          </w:p>
        </w:tc>
      </w:tr>
      <w:tr w:rsidR="002F4B54" w:rsidRPr="00AE2EA9" w14:paraId="73C64BDE" w14:textId="77777777" w:rsidTr="000B3B70">
        <w:trPr>
          <w:trHeight w:val="301"/>
        </w:trPr>
        <w:tc>
          <w:tcPr>
            <w:tcW w:w="534" w:type="dxa"/>
            <w:vAlign w:val="center"/>
          </w:tcPr>
          <w:p w14:paraId="499FD9B5" w14:textId="418EE8FC" w:rsidR="002F4B54" w:rsidRPr="00AE2EA9" w:rsidRDefault="002F4B54" w:rsidP="002F4B54">
            <w:pPr>
              <w:autoSpaceDE w:val="0"/>
              <w:autoSpaceDN w:val="0"/>
              <w:adjustRightInd w:val="0"/>
              <w:jc w:val="center"/>
              <w:rPr>
                <w:rFonts w:cs="Times New Roman"/>
                <w:sz w:val="22"/>
              </w:rPr>
            </w:pPr>
            <w:r w:rsidRPr="00AE2EA9">
              <w:rPr>
                <w:rFonts w:cs="Times New Roman"/>
                <w:sz w:val="22"/>
              </w:rPr>
              <w:t>3</w:t>
            </w:r>
          </w:p>
        </w:tc>
        <w:tc>
          <w:tcPr>
            <w:tcW w:w="6804" w:type="dxa"/>
            <w:vAlign w:val="center"/>
          </w:tcPr>
          <w:p w14:paraId="146FD14B" w14:textId="4233C8A7" w:rsidR="002F4B54" w:rsidRPr="00AE2EA9" w:rsidRDefault="002F4B54" w:rsidP="002F4B54">
            <w:pPr>
              <w:autoSpaceDE w:val="0"/>
              <w:autoSpaceDN w:val="0"/>
              <w:adjustRightInd w:val="0"/>
              <w:ind w:left="104"/>
              <w:rPr>
                <w:rFonts w:cs="Times New Roman"/>
                <w:sz w:val="22"/>
                <w:lang w:val="ru-RU"/>
              </w:rPr>
            </w:pPr>
            <w:r w:rsidRPr="00AE2EA9">
              <w:rPr>
                <w:rFonts w:cs="Times New Roman"/>
                <w:color w:val="000000"/>
                <w:sz w:val="20"/>
                <w:szCs w:val="20"/>
                <w:lang w:val="ru-RU"/>
              </w:rPr>
              <w:t xml:space="preserve">Замена тепловой сети Д=159 </w:t>
            </w:r>
            <w:r w:rsidR="00CB2A3C" w:rsidRPr="00AE2EA9">
              <w:rPr>
                <w:rFonts w:cs="Times New Roman"/>
                <w:color w:val="000000"/>
                <w:sz w:val="20"/>
                <w:szCs w:val="20"/>
                <w:lang w:val="ru-RU"/>
              </w:rPr>
              <w:t xml:space="preserve">мм </w:t>
            </w:r>
            <w:r w:rsidR="00CB2A3C" w:rsidRPr="00AE2EA9">
              <w:rPr>
                <w:rFonts w:cs="Times New Roman"/>
                <w:color w:val="000000"/>
                <w:sz w:val="20"/>
                <w:szCs w:val="20"/>
              </w:rPr>
              <w:t>L</w:t>
            </w:r>
            <w:r w:rsidRPr="00AE2EA9">
              <w:rPr>
                <w:rFonts w:cs="Times New Roman"/>
                <w:color w:val="000000"/>
                <w:sz w:val="20"/>
                <w:szCs w:val="20"/>
                <w:lang w:val="ru-RU"/>
              </w:rPr>
              <w:t>=90 м</w:t>
            </w:r>
          </w:p>
        </w:tc>
        <w:tc>
          <w:tcPr>
            <w:tcW w:w="1850" w:type="dxa"/>
            <w:vAlign w:val="center"/>
          </w:tcPr>
          <w:p w14:paraId="0A72DE49" w14:textId="44CC2459" w:rsidR="002F4B54" w:rsidRPr="00AE2EA9" w:rsidRDefault="002F4B54" w:rsidP="002F4B54">
            <w:pPr>
              <w:jc w:val="center"/>
              <w:rPr>
                <w:rFonts w:cs="Times New Roman"/>
                <w:sz w:val="22"/>
              </w:rPr>
            </w:pPr>
            <w:r w:rsidRPr="00AE2EA9">
              <w:rPr>
                <w:rFonts w:cs="Times New Roman"/>
                <w:color w:val="000000"/>
                <w:sz w:val="20"/>
                <w:szCs w:val="20"/>
              </w:rPr>
              <w:t>2026</w:t>
            </w:r>
          </w:p>
        </w:tc>
      </w:tr>
      <w:tr w:rsidR="002F4B54" w:rsidRPr="00AE2EA9" w14:paraId="49E092F1" w14:textId="77777777" w:rsidTr="000B3B70">
        <w:trPr>
          <w:trHeight w:val="301"/>
        </w:trPr>
        <w:tc>
          <w:tcPr>
            <w:tcW w:w="534" w:type="dxa"/>
            <w:vAlign w:val="center"/>
          </w:tcPr>
          <w:p w14:paraId="19596A14" w14:textId="228CF067" w:rsidR="002F4B54" w:rsidRPr="00AE2EA9" w:rsidRDefault="002F4B54" w:rsidP="002F4B54">
            <w:pPr>
              <w:autoSpaceDE w:val="0"/>
              <w:autoSpaceDN w:val="0"/>
              <w:adjustRightInd w:val="0"/>
              <w:jc w:val="center"/>
              <w:rPr>
                <w:rFonts w:cs="Times New Roman"/>
                <w:sz w:val="22"/>
              </w:rPr>
            </w:pPr>
            <w:r w:rsidRPr="00AE2EA9">
              <w:rPr>
                <w:rFonts w:cs="Times New Roman"/>
                <w:sz w:val="22"/>
              </w:rPr>
              <w:t>4</w:t>
            </w:r>
          </w:p>
        </w:tc>
        <w:tc>
          <w:tcPr>
            <w:tcW w:w="6804" w:type="dxa"/>
            <w:vAlign w:val="center"/>
          </w:tcPr>
          <w:p w14:paraId="1647406F" w14:textId="6DB2BC3B" w:rsidR="002F4B54" w:rsidRPr="00AE2EA9" w:rsidRDefault="002F4B54" w:rsidP="002F4B54">
            <w:pPr>
              <w:autoSpaceDE w:val="0"/>
              <w:autoSpaceDN w:val="0"/>
              <w:adjustRightInd w:val="0"/>
              <w:ind w:left="104"/>
              <w:rPr>
                <w:rFonts w:cs="Times New Roman"/>
                <w:sz w:val="22"/>
              </w:rPr>
            </w:pPr>
            <w:r w:rsidRPr="00AE2EA9">
              <w:rPr>
                <w:rFonts w:cs="Times New Roman"/>
                <w:b/>
                <w:bCs/>
                <w:color w:val="000000"/>
                <w:sz w:val="20"/>
                <w:szCs w:val="20"/>
              </w:rPr>
              <w:t>Котельная пер. Северный, 1б</w:t>
            </w:r>
          </w:p>
        </w:tc>
        <w:tc>
          <w:tcPr>
            <w:tcW w:w="1850" w:type="dxa"/>
            <w:vAlign w:val="center"/>
          </w:tcPr>
          <w:p w14:paraId="2857C300" w14:textId="090362B2" w:rsidR="002F4B54" w:rsidRPr="00AE2EA9" w:rsidRDefault="002F4B54" w:rsidP="002F4B54">
            <w:pPr>
              <w:jc w:val="center"/>
              <w:rPr>
                <w:rFonts w:cs="Times New Roman"/>
                <w:sz w:val="22"/>
              </w:rPr>
            </w:pPr>
            <w:r w:rsidRPr="00AE2EA9">
              <w:rPr>
                <w:rFonts w:cs="Times New Roman"/>
                <w:color w:val="000000"/>
                <w:sz w:val="20"/>
                <w:szCs w:val="20"/>
              </w:rPr>
              <w:t> </w:t>
            </w:r>
          </w:p>
        </w:tc>
      </w:tr>
      <w:tr w:rsidR="002F4B54" w:rsidRPr="00AE2EA9" w14:paraId="6109223E" w14:textId="77777777" w:rsidTr="000B3B70">
        <w:trPr>
          <w:trHeight w:val="301"/>
        </w:trPr>
        <w:tc>
          <w:tcPr>
            <w:tcW w:w="534" w:type="dxa"/>
            <w:vAlign w:val="center"/>
          </w:tcPr>
          <w:p w14:paraId="7031677F" w14:textId="0A4D247D" w:rsidR="002F4B54" w:rsidRPr="00AE2EA9" w:rsidRDefault="002F4B54" w:rsidP="002F4B54">
            <w:pPr>
              <w:autoSpaceDE w:val="0"/>
              <w:autoSpaceDN w:val="0"/>
              <w:adjustRightInd w:val="0"/>
              <w:jc w:val="center"/>
              <w:rPr>
                <w:rFonts w:cs="Times New Roman"/>
                <w:sz w:val="22"/>
              </w:rPr>
            </w:pPr>
            <w:r w:rsidRPr="00AE2EA9">
              <w:rPr>
                <w:color w:val="000000"/>
                <w:sz w:val="22"/>
              </w:rPr>
              <w:t> </w:t>
            </w:r>
          </w:p>
        </w:tc>
        <w:tc>
          <w:tcPr>
            <w:tcW w:w="6804" w:type="dxa"/>
            <w:vAlign w:val="center"/>
          </w:tcPr>
          <w:p w14:paraId="325C74D7" w14:textId="3A3D63A9" w:rsidR="002F4B54" w:rsidRPr="00AE2EA9" w:rsidRDefault="002F4B54" w:rsidP="002F4B54">
            <w:pPr>
              <w:autoSpaceDE w:val="0"/>
              <w:autoSpaceDN w:val="0"/>
              <w:adjustRightInd w:val="0"/>
              <w:ind w:left="104"/>
              <w:rPr>
                <w:rFonts w:cs="Times New Roman"/>
                <w:sz w:val="22"/>
              </w:rPr>
            </w:pPr>
            <w:r w:rsidRPr="00AE2EA9">
              <w:rPr>
                <w:rFonts w:cs="Times New Roman"/>
                <w:b/>
                <w:bCs/>
                <w:color w:val="000000"/>
                <w:sz w:val="20"/>
                <w:szCs w:val="20"/>
              </w:rPr>
              <w:t>ТПП Южный</w:t>
            </w:r>
          </w:p>
        </w:tc>
        <w:tc>
          <w:tcPr>
            <w:tcW w:w="1850" w:type="dxa"/>
            <w:vAlign w:val="center"/>
          </w:tcPr>
          <w:p w14:paraId="7FFE7CDD" w14:textId="0BEEC358" w:rsidR="002F4B54" w:rsidRPr="00AE2EA9" w:rsidRDefault="002F4B54" w:rsidP="002F4B54">
            <w:pPr>
              <w:jc w:val="center"/>
              <w:rPr>
                <w:rFonts w:cs="Times New Roman"/>
                <w:sz w:val="22"/>
              </w:rPr>
            </w:pPr>
            <w:r w:rsidRPr="00AE2EA9">
              <w:rPr>
                <w:rFonts w:cs="Times New Roman"/>
                <w:color w:val="000000"/>
                <w:sz w:val="20"/>
                <w:szCs w:val="20"/>
              </w:rPr>
              <w:t> </w:t>
            </w:r>
          </w:p>
        </w:tc>
      </w:tr>
      <w:tr w:rsidR="002F4B54" w:rsidRPr="00AE2EA9" w14:paraId="76B22E63" w14:textId="77777777" w:rsidTr="000B3B70">
        <w:trPr>
          <w:trHeight w:val="301"/>
        </w:trPr>
        <w:tc>
          <w:tcPr>
            <w:tcW w:w="534" w:type="dxa"/>
            <w:vAlign w:val="center"/>
          </w:tcPr>
          <w:p w14:paraId="36739D62" w14:textId="4C7D78D8" w:rsidR="002F4B54" w:rsidRPr="00AE2EA9" w:rsidRDefault="002F4B54" w:rsidP="002F4B54">
            <w:pPr>
              <w:autoSpaceDE w:val="0"/>
              <w:autoSpaceDN w:val="0"/>
              <w:adjustRightInd w:val="0"/>
              <w:jc w:val="center"/>
              <w:rPr>
                <w:rFonts w:cs="Times New Roman"/>
                <w:sz w:val="22"/>
              </w:rPr>
            </w:pPr>
            <w:r w:rsidRPr="00AE2EA9">
              <w:rPr>
                <w:color w:val="000000"/>
                <w:sz w:val="22"/>
              </w:rPr>
              <w:t> </w:t>
            </w:r>
          </w:p>
        </w:tc>
        <w:tc>
          <w:tcPr>
            <w:tcW w:w="6804" w:type="dxa"/>
            <w:vAlign w:val="center"/>
          </w:tcPr>
          <w:p w14:paraId="0C6991EB" w14:textId="6BF620F9" w:rsidR="002F4B54" w:rsidRPr="00AE2EA9" w:rsidRDefault="002F4B54" w:rsidP="002F4B54">
            <w:pPr>
              <w:autoSpaceDE w:val="0"/>
              <w:autoSpaceDN w:val="0"/>
              <w:adjustRightInd w:val="0"/>
              <w:ind w:left="104"/>
              <w:rPr>
                <w:rFonts w:cs="Times New Roman"/>
                <w:sz w:val="22"/>
              </w:rPr>
            </w:pPr>
            <w:r w:rsidRPr="00AE2EA9">
              <w:rPr>
                <w:rFonts w:cs="Times New Roman"/>
                <w:b/>
                <w:bCs/>
                <w:color w:val="000000"/>
                <w:sz w:val="20"/>
                <w:szCs w:val="20"/>
              </w:rPr>
              <w:t>сети отопления</w:t>
            </w:r>
          </w:p>
        </w:tc>
        <w:tc>
          <w:tcPr>
            <w:tcW w:w="1850" w:type="dxa"/>
            <w:vAlign w:val="center"/>
          </w:tcPr>
          <w:p w14:paraId="79380F5C" w14:textId="4B88D375" w:rsidR="002F4B54" w:rsidRPr="00AE2EA9" w:rsidRDefault="002F4B54" w:rsidP="002F4B54">
            <w:pPr>
              <w:jc w:val="center"/>
              <w:rPr>
                <w:rFonts w:cs="Times New Roman"/>
                <w:sz w:val="22"/>
              </w:rPr>
            </w:pPr>
            <w:r w:rsidRPr="00AE2EA9">
              <w:rPr>
                <w:rFonts w:cs="Times New Roman"/>
                <w:color w:val="000000"/>
                <w:sz w:val="20"/>
                <w:szCs w:val="20"/>
              </w:rPr>
              <w:t> </w:t>
            </w:r>
          </w:p>
        </w:tc>
      </w:tr>
      <w:tr w:rsidR="002F4B54" w:rsidRPr="00AE2EA9" w14:paraId="5615F4D3" w14:textId="77777777" w:rsidTr="000B3B70">
        <w:trPr>
          <w:trHeight w:val="301"/>
        </w:trPr>
        <w:tc>
          <w:tcPr>
            <w:tcW w:w="534" w:type="dxa"/>
            <w:vAlign w:val="center"/>
          </w:tcPr>
          <w:p w14:paraId="7CED3B26" w14:textId="0491E178" w:rsidR="002F4B54" w:rsidRPr="00AE2EA9" w:rsidRDefault="002F4B54" w:rsidP="002F4B54">
            <w:pPr>
              <w:autoSpaceDE w:val="0"/>
              <w:autoSpaceDN w:val="0"/>
              <w:adjustRightInd w:val="0"/>
              <w:jc w:val="center"/>
              <w:rPr>
                <w:rFonts w:cs="Times New Roman"/>
                <w:sz w:val="22"/>
              </w:rPr>
            </w:pPr>
            <w:r w:rsidRPr="00AE2EA9">
              <w:rPr>
                <w:color w:val="000000"/>
                <w:sz w:val="22"/>
              </w:rPr>
              <w:t>1</w:t>
            </w:r>
          </w:p>
        </w:tc>
        <w:tc>
          <w:tcPr>
            <w:tcW w:w="6804" w:type="dxa"/>
            <w:vAlign w:val="center"/>
          </w:tcPr>
          <w:p w14:paraId="34031C96" w14:textId="015C3878" w:rsidR="002F4B54" w:rsidRPr="00AE2EA9" w:rsidRDefault="002F4B54" w:rsidP="002F4B54">
            <w:pPr>
              <w:autoSpaceDE w:val="0"/>
              <w:autoSpaceDN w:val="0"/>
              <w:adjustRightInd w:val="0"/>
              <w:ind w:left="104"/>
              <w:rPr>
                <w:rFonts w:cs="Times New Roman"/>
                <w:sz w:val="22"/>
                <w:lang w:val="ru-RU"/>
              </w:rPr>
            </w:pPr>
            <w:r w:rsidRPr="00AE2EA9">
              <w:rPr>
                <w:rFonts w:cs="Times New Roman"/>
                <w:color w:val="000000"/>
                <w:sz w:val="20"/>
                <w:szCs w:val="20"/>
                <w:lang w:val="ru-RU"/>
              </w:rPr>
              <w:t xml:space="preserve">Замена тепловой сети Д=108 </w:t>
            </w:r>
            <w:r w:rsidR="00CB2A3C" w:rsidRPr="00AE2EA9">
              <w:rPr>
                <w:rFonts w:cs="Times New Roman"/>
                <w:color w:val="000000"/>
                <w:sz w:val="20"/>
                <w:szCs w:val="20"/>
                <w:lang w:val="ru-RU"/>
              </w:rPr>
              <w:t xml:space="preserve">мм </w:t>
            </w:r>
            <w:r w:rsidR="00CB2A3C" w:rsidRPr="00AE2EA9">
              <w:rPr>
                <w:rFonts w:cs="Times New Roman"/>
                <w:color w:val="000000"/>
                <w:sz w:val="20"/>
                <w:szCs w:val="20"/>
              </w:rPr>
              <w:t>L</w:t>
            </w:r>
            <w:r w:rsidRPr="00AE2EA9">
              <w:rPr>
                <w:rFonts w:cs="Times New Roman"/>
                <w:color w:val="000000"/>
                <w:sz w:val="20"/>
                <w:szCs w:val="20"/>
                <w:lang w:val="ru-RU"/>
              </w:rPr>
              <w:t>=15 м</w:t>
            </w:r>
          </w:p>
        </w:tc>
        <w:tc>
          <w:tcPr>
            <w:tcW w:w="1850" w:type="dxa"/>
            <w:vAlign w:val="center"/>
          </w:tcPr>
          <w:p w14:paraId="3BEB89E5" w14:textId="0AFA5D9E" w:rsidR="002F4B54" w:rsidRPr="00AE2EA9" w:rsidRDefault="002F4B54" w:rsidP="002F4B54">
            <w:pPr>
              <w:jc w:val="center"/>
              <w:rPr>
                <w:rFonts w:cs="Times New Roman"/>
                <w:sz w:val="22"/>
              </w:rPr>
            </w:pPr>
            <w:r w:rsidRPr="00AE2EA9">
              <w:rPr>
                <w:rFonts w:cs="Times New Roman"/>
                <w:color w:val="000000"/>
                <w:sz w:val="20"/>
                <w:szCs w:val="20"/>
              </w:rPr>
              <w:t>2023</w:t>
            </w:r>
          </w:p>
        </w:tc>
      </w:tr>
      <w:tr w:rsidR="002F4B54" w:rsidRPr="00AE2EA9" w14:paraId="72F1C66C" w14:textId="77777777" w:rsidTr="000B3B70">
        <w:trPr>
          <w:trHeight w:val="301"/>
        </w:trPr>
        <w:tc>
          <w:tcPr>
            <w:tcW w:w="534" w:type="dxa"/>
            <w:vAlign w:val="center"/>
          </w:tcPr>
          <w:p w14:paraId="235E2C4E" w14:textId="6B837AC1" w:rsidR="002F4B54" w:rsidRPr="00AE2EA9" w:rsidRDefault="002F4B54" w:rsidP="002F4B54">
            <w:pPr>
              <w:autoSpaceDE w:val="0"/>
              <w:autoSpaceDN w:val="0"/>
              <w:adjustRightInd w:val="0"/>
              <w:jc w:val="center"/>
              <w:rPr>
                <w:rFonts w:cs="Times New Roman"/>
                <w:sz w:val="22"/>
              </w:rPr>
            </w:pPr>
            <w:r w:rsidRPr="00AE2EA9">
              <w:rPr>
                <w:color w:val="000000"/>
                <w:sz w:val="22"/>
              </w:rPr>
              <w:t>2</w:t>
            </w:r>
          </w:p>
        </w:tc>
        <w:tc>
          <w:tcPr>
            <w:tcW w:w="6804" w:type="dxa"/>
            <w:vAlign w:val="center"/>
          </w:tcPr>
          <w:p w14:paraId="6ED66428" w14:textId="6F3A4E61" w:rsidR="002F4B54" w:rsidRPr="00AE2EA9" w:rsidRDefault="002F4B54" w:rsidP="002F4B54">
            <w:pPr>
              <w:autoSpaceDE w:val="0"/>
              <w:autoSpaceDN w:val="0"/>
              <w:adjustRightInd w:val="0"/>
              <w:ind w:left="104"/>
              <w:rPr>
                <w:rFonts w:cs="Times New Roman"/>
                <w:sz w:val="22"/>
                <w:lang w:val="ru-RU"/>
              </w:rPr>
            </w:pPr>
            <w:r w:rsidRPr="00AE2EA9">
              <w:rPr>
                <w:rFonts w:cs="Times New Roman"/>
                <w:color w:val="000000"/>
                <w:sz w:val="20"/>
                <w:szCs w:val="20"/>
                <w:lang w:val="ru-RU"/>
              </w:rPr>
              <w:t xml:space="preserve">Замена тепловой сети Д=108 </w:t>
            </w:r>
            <w:r w:rsidR="00CB2A3C" w:rsidRPr="00AE2EA9">
              <w:rPr>
                <w:rFonts w:cs="Times New Roman"/>
                <w:color w:val="000000"/>
                <w:sz w:val="20"/>
                <w:szCs w:val="20"/>
                <w:lang w:val="ru-RU"/>
              </w:rPr>
              <w:t xml:space="preserve">мм </w:t>
            </w:r>
            <w:r w:rsidR="00CB2A3C" w:rsidRPr="00AE2EA9">
              <w:rPr>
                <w:rFonts w:cs="Times New Roman"/>
                <w:color w:val="000000"/>
                <w:sz w:val="20"/>
                <w:szCs w:val="20"/>
              </w:rPr>
              <w:t>L</w:t>
            </w:r>
            <w:r w:rsidRPr="00AE2EA9">
              <w:rPr>
                <w:rFonts w:cs="Times New Roman"/>
                <w:color w:val="000000"/>
                <w:sz w:val="20"/>
                <w:szCs w:val="20"/>
                <w:lang w:val="ru-RU"/>
              </w:rPr>
              <w:t>=17,5 м</w:t>
            </w:r>
          </w:p>
        </w:tc>
        <w:tc>
          <w:tcPr>
            <w:tcW w:w="1850" w:type="dxa"/>
            <w:vAlign w:val="center"/>
          </w:tcPr>
          <w:p w14:paraId="290654D9" w14:textId="1D714FE9" w:rsidR="002F4B54" w:rsidRPr="00AE2EA9" w:rsidRDefault="002F4B54" w:rsidP="002F4B54">
            <w:pPr>
              <w:jc w:val="center"/>
              <w:rPr>
                <w:rFonts w:cs="Times New Roman"/>
                <w:sz w:val="22"/>
              </w:rPr>
            </w:pPr>
            <w:r w:rsidRPr="00AE2EA9">
              <w:rPr>
                <w:rFonts w:cs="Times New Roman"/>
                <w:color w:val="000000"/>
                <w:sz w:val="20"/>
                <w:szCs w:val="20"/>
              </w:rPr>
              <w:t>2024</w:t>
            </w:r>
          </w:p>
        </w:tc>
      </w:tr>
      <w:tr w:rsidR="002F4B54" w:rsidRPr="00AE2EA9" w14:paraId="0B5CE6B8" w14:textId="77777777" w:rsidTr="000B3B70">
        <w:trPr>
          <w:trHeight w:val="301"/>
        </w:trPr>
        <w:tc>
          <w:tcPr>
            <w:tcW w:w="534" w:type="dxa"/>
            <w:vAlign w:val="center"/>
          </w:tcPr>
          <w:p w14:paraId="405602EA" w14:textId="2E0926DD" w:rsidR="002F4B54" w:rsidRPr="00AE2EA9" w:rsidRDefault="002F4B54" w:rsidP="002F4B54">
            <w:pPr>
              <w:autoSpaceDE w:val="0"/>
              <w:autoSpaceDN w:val="0"/>
              <w:adjustRightInd w:val="0"/>
              <w:jc w:val="center"/>
              <w:rPr>
                <w:rFonts w:cs="Times New Roman"/>
                <w:sz w:val="22"/>
              </w:rPr>
            </w:pPr>
            <w:r w:rsidRPr="00AE2EA9">
              <w:rPr>
                <w:color w:val="000000"/>
                <w:sz w:val="22"/>
              </w:rPr>
              <w:t>3</w:t>
            </w:r>
          </w:p>
        </w:tc>
        <w:tc>
          <w:tcPr>
            <w:tcW w:w="6804" w:type="dxa"/>
            <w:vAlign w:val="center"/>
          </w:tcPr>
          <w:p w14:paraId="3EBA9137" w14:textId="1814BA60" w:rsidR="002F4B54" w:rsidRPr="00AE2EA9" w:rsidRDefault="002F4B54" w:rsidP="002F4B54">
            <w:pPr>
              <w:autoSpaceDE w:val="0"/>
              <w:autoSpaceDN w:val="0"/>
              <w:adjustRightInd w:val="0"/>
              <w:ind w:left="104"/>
              <w:rPr>
                <w:rFonts w:cs="Times New Roman"/>
                <w:sz w:val="22"/>
                <w:lang w:val="ru-RU"/>
              </w:rPr>
            </w:pPr>
            <w:r w:rsidRPr="00AE2EA9">
              <w:rPr>
                <w:rFonts w:cs="Times New Roman"/>
                <w:color w:val="000000"/>
                <w:sz w:val="20"/>
                <w:szCs w:val="20"/>
                <w:lang w:val="ru-RU"/>
              </w:rPr>
              <w:t xml:space="preserve">Замена тепловой сети Д=108 </w:t>
            </w:r>
            <w:r w:rsidR="00CB2A3C" w:rsidRPr="00AE2EA9">
              <w:rPr>
                <w:rFonts w:cs="Times New Roman"/>
                <w:color w:val="000000"/>
                <w:sz w:val="20"/>
                <w:szCs w:val="20"/>
                <w:lang w:val="ru-RU"/>
              </w:rPr>
              <w:t xml:space="preserve">мм </w:t>
            </w:r>
            <w:r w:rsidR="00CB2A3C" w:rsidRPr="00AE2EA9">
              <w:rPr>
                <w:rFonts w:cs="Times New Roman"/>
                <w:color w:val="000000"/>
                <w:sz w:val="20"/>
                <w:szCs w:val="20"/>
              </w:rPr>
              <w:t>L</w:t>
            </w:r>
            <w:r w:rsidRPr="00AE2EA9">
              <w:rPr>
                <w:rFonts w:cs="Times New Roman"/>
                <w:color w:val="000000"/>
                <w:sz w:val="20"/>
                <w:szCs w:val="20"/>
                <w:lang w:val="ru-RU"/>
              </w:rPr>
              <w:t>=12,5 м</w:t>
            </w:r>
          </w:p>
        </w:tc>
        <w:tc>
          <w:tcPr>
            <w:tcW w:w="1850" w:type="dxa"/>
            <w:vAlign w:val="center"/>
          </w:tcPr>
          <w:p w14:paraId="40EAD0E6" w14:textId="692D29A5" w:rsidR="002F4B54" w:rsidRPr="00AE2EA9" w:rsidRDefault="002F4B54" w:rsidP="002F4B54">
            <w:pPr>
              <w:jc w:val="center"/>
              <w:rPr>
                <w:rFonts w:cs="Times New Roman"/>
                <w:sz w:val="22"/>
              </w:rPr>
            </w:pPr>
            <w:r w:rsidRPr="00AE2EA9">
              <w:rPr>
                <w:rFonts w:cs="Times New Roman"/>
                <w:color w:val="000000"/>
                <w:sz w:val="20"/>
                <w:szCs w:val="20"/>
              </w:rPr>
              <w:t>2026</w:t>
            </w:r>
          </w:p>
        </w:tc>
      </w:tr>
      <w:tr w:rsidR="002F4B54" w:rsidRPr="00AE2EA9" w14:paraId="03E159DF" w14:textId="77777777" w:rsidTr="000B3B70">
        <w:trPr>
          <w:trHeight w:val="301"/>
        </w:trPr>
        <w:tc>
          <w:tcPr>
            <w:tcW w:w="534" w:type="dxa"/>
            <w:vAlign w:val="center"/>
          </w:tcPr>
          <w:p w14:paraId="060BC82F" w14:textId="3024C3BA" w:rsidR="002F4B54" w:rsidRPr="00AE2EA9" w:rsidRDefault="002F4B54" w:rsidP="002F4B54">
            <w:pPr>
              <w:autoSpaceDE w:val="0"/>
              <w:autoSpaceDN w:val="0"/>
              <w:adjustRightInd w:val="0"/>
              <w:jc w:val="center"/>
              <w:rPr>
                <w:rFonts w:cs="Times New Roman"/>
                <w:sz w:val="22"/>
              </w:rPr>
            </w:pPr>
            <w:r w:rsidRPr="00AE2EA9">
              <w:rPr>
                <w:color w:val="000000"/>
                <w:sz w:val="22"/>
              </w:rPr>
              <w:t>4</w:t>
            </w:r>
          </w:p>
        </w:tc>
        <w:tc>
          <w:tcPr>
            <w:tcW w:w="6804" w:type="dxa"/>
            <w:vAlign w:val="center"/>
          </w:tcPr>
          <w:p w14:paraId="0D0B746A" w14:textId="77B01521" w:rsidR="002F4B54" w:rsidRPr="00AE2EA9" w:rsidRDefault="002F4B54" w:rsidP="002F4B54">
            <w:pPr>
              <w:autoSpaceDE w:val="0"/>
              <w:autoSpaceDN w:val="0"/>
              <w:adjustRightInd w:val="0"/>
              <w:ind w:left="104"/>
              <w:rPr>
                <w:rFonts w:cs="Times New Roman"/>
                <w:sz w:val="22"/>
                <w:lang w:val="ru-RU"/>
              </w:rPr>
            </w:pPr>
            <w:r w:rsidRPr="00AE2EA9">
              <w:rPr>
                <w:rFonts w:cs="Times New Roman"/>
                <w:color w:val="000000"/>
                <w:sz w:val="20"/>
                <w:szCs w:val="20"/>
                <w:lang w:val="ru-RU"/>
              </w:rPr>
              <w:t xml:space="preserve">Замена тепловой сети Д=108 </w:t>
            </w:r>
            <w:r w:rsidR="00CB2A3C" w:rsidRPr="00AE2EA9">
              <w:rPr>
                <w:rFonts w:cs="Times New Roman"/>
                <w:color w:val="000000"/>
                <w:sz w:val="20"/>
                <w:szCs w:val="20"/>
                <w:lang w:val="ru-RU"/>
              </w:rPr>
              <w:t xml:space="preserve">мм </w:t>
            </w:r>
            <w:r w:rsidR="00CB2A3C" w:rsidRPr="00AE2EA9">
              <w:rPr>
                <w:rFonts w:cs="Times New Roman"/>
                <w:color w:val="000000"/>
                <w:sz w:val="20"/>
                <w:szCs w:val="20"/>
              </w:rPr>
              <w:t>L</w:t>
            </w:r>
            <w:r w:rsidRPr="00AE2EA9">
              <w:rPr>
                <w:rFonts w:cs="Times New Roman"/>
                <w:color w:val="000000"/>
                <w:sz w:val="20"/>
                <w:szCs w:val="20"/>
                <w:lang w:val="ru-RU"/>
              </w:rPr>
              <w:t>=60 м</w:t>
            </w:r>
          </w:p>
        </w:tc>
        <w:tc>
          <w:tcPr>
            <w:tcW w:w="1850" w:type="dxa"/>
            <w:vAlign w:val="center"/>
          </w:tcPr>
          <w:p w14:paraId="7393B05A" w14:textId="4CDA79A5" w:rsidR="002F4B54" w:rsidRPr="00AE2EA9" w:rsidRDefault="002F4B54" w:rsidP="002F4B54">
            <w:pPr>
              <w:jc w:val="center"/>
              <w:rPr>
                <w:rFonts w:cs="Times New Roman"/>
                <w:sz w:val="22"/>
              </w:rPr>
            </w:pPr>
            <w:r w:rsidRPr="00AE2EA9">
              <w:rPr>
                <w:rFonts w:cs="Times New Roman"/>
                <w:color w:val="000000"/>
                <w:sz w:val="20"/>
                <w:szCs w:val="20"/>
              </w:rPr>
              <w:t>2025</w:t>
            </w:r>
          </w:p>
        </w:tc>
      </w:tr>
      <w:tr w:rsidR="002F4B54" w:rsidRPr="00AE2EA9" w14:paraId="1C852312" w14:textId="77777777" w:rsidTr="000B3B70">
        <w:trPr>
          <w:trHeight w:val="301"/>
        </w:trPr>
        <w:tc>
          <w:tcPr>
            <w:tcW w:w="534" w:type="dxa"/>
            <w:vAlign w:val="center"/>
          </w:tcPr>
          <w:p w14:paraId="77416626" w14:textId="0D758F70" w:rsidR="002F4B54" w:rsidRPr="00AE2EA9" w:rsidRDefault="002F4B54" w:rsidP="002F4B54">
            <w:pPr>
              <w:autoSpaceDE w:val="0"/>
              <w:autoSpaceDN w:val="0"/>
              <w:adjustRightInd w:val="0"/>
              <w:jc w:val="center"/>
              <w:rPr>
                <w:rFonts w:cs="Times New Roman"/>
                <w:sz w:val="22"/>
              </w:rPr>
            </w:pPr>
            <w:r w:rsidRPr="00AE2EA9">
              <w:rPr>
                <w:color w:val="000000"/>
                <w:sz w:val="22"/>
              </w:rPr>
              <w:t>5</w:t>
            </w:r>
          </w:p>
        </w:tc>
        <w:tc>
          <w:tcPr>
            <w:tcW w:w="6804" w:type="dxa"/>
            <w:vAlign w:val="center"/>
          </w:tcPr>
          <w:p w14:paraId="22F8AB1B" w14:textId="3ABA396A" w:rsidR="002F4B54" w:rsidRPr="00AE2EA9" w:rsidRDefault="002F4B54" w:rsidP="002F4B54">
            <w:pPr>
              <w:autoSpaceDE w:val="0"/>
              <w:autoSpaceDN w:val="0"/>
              <w:adjustRightInd w:val="0"/>
              <w:ind w:left="104"/>
              <w:rPr>
                <w:rFonts w:cs="Times New Roman"/>
                <w:sz w:val="22"/>
                <w:lang w:val="ru-RU"/>
              </w:rPr>
            </w:pPr>
            <w:r w:rsidRPr="00AE2EA9">
              <w:rPr>
                <w:rFonts w:cs="Times New Roman"/>
                <w:color w:val="000000"/>
                <w:sz w:val="20"/>
                <w:szCs w:val="20"/>
                <w:lang w:val="ru-RU"/>
              </w:rPr>
              <w:t xml:space="preserve">Замена тепловой сети Д=108 </w:t>
            </w:r>
            <w:r w:rsidR="00CB2A3C" w:rsidRPr="00AE2EA9">
              <w:rPr>
                <w:rFonts w:cs="Times New Roman"/>
                <w:color w:val="000000"/>
                <w:sz w:val="20"/>
                <w:szCs w:val="20"/>
                <w:lang w:val="ru-RU"/>
              </w:rPr>
              <w:t xml:space="preserve">мм </w:t>
            </w:r>
            <w:r w:rsidR="00CB2A3C" w:rsidRPr="00AE2EA9">
              <w:rPr>
                <w:rFonts w:cs="Times New Roman"/>
                <w:color w:val="000000"/>
                <w:sz w:val="20"/>
                <w:szCs w:val="20"/>
              </w:rPr>
              <w:t>L</w:t>
            </w:r>
            <w:r w:rsidRPr="00AE2EA9">
              <w:rPr>
                <w:rFonts w:cs="Times New Roman"/>
                <w:color w:val="000000"/>
                <w:sz w:val="20"/>
                <w:szCs w:val="20"/>
                <w:lang w:val="ru-RU"/>
              </w:rPr>
              <w:t>=120 м</w:t>
            </w:r>
          </w:p>
        </w:tc>
        <w:tc>
          <w:tcPr>
            <w:tcW w:w="1850" w:type="dxa"/>
            <w:vAlign w:val="center"/>
          </w:tcPr>
          <w:p w14:paraId="0DA560F4" w14:textId="03477C6A" w:rsidR="002F4B54" w:rsidRPr="00AE2EA9" w:rsidRDefault="002F4B54" w:rsidP="002F4B54">
            <w:pPr>
              <w:jc w:val="center"/>
              <w:rPr>
                <w:rFonts w:cs="Times New Roman"/>
                <w:sz w:val="22"/>
              </w:rPr>
            </w:pPr>
            <w:r w:rsidRPr="00AE2EA9">
              <w:rPr>
                <w:rFonts w:cs="Times New Roman"/>
                <w:color w:val="000000"/>
                <w:sz w:val="20"/>
                <w:szCs w:val="20"/>
              </w:rPr>
              <w:t>2026</w:t>
            </w:r>
          </w:p>
        </w:tc>
      </w:tr>
      <w:tr w:rsidR="002F4B54" w:rsidRPr="00AE2EA9" w14:paraId="6C6CE1F0" w14:textId="77777777" w:rsidTr="000B3B70">
        <w:trPr>
          <w:trHeight w:val="301"/>
        </w:trPr>
        <w:tc>
          <w:tcPr>
            <w:tcW w:w="534" w:type="dxa"/>
            <w:vAlign w:val="center"/>
          </w:tcPr>
          <w:p w14:paraId="3FF0C417" w14:textId="720C7F7F" w:rsidR="002F4B54" w:rsidRPr="00AE2EA9" w:rsidRDefault="002F4B54" w:rsidP="002F4B54">
            <w:pPr>
              <w:autoSpaceDE w:val="0"/>
              <w:autoSpaceDN w:val="0"/>
              <w:adjustRightInd w:val="0"/>
              <w:jc w:val="center"/>
              <w:rPr>
                <w:rFonts w:cs="Times New Roman"/>
                <w:sz w:val="22"/>
              </w:rPr>
            </w:pPr>
            <w:r w:rsidRPr="00AE2EA9">
              <w:rPr>
                <w:color w:val="000000"/>
                <w:sz w:val="22"/>
              </w:rPr>
              <w:t>6</w:t>
            </w:r>
          </w:p>
        </w:tc>
        <w:tc>
          <w:tcPr>
            <w:tcW w:w="6804" w:type="dxa"/>
            <w:vAlign w:val="center"/>
          </w:tcPr>
          <w:p w14:paraId="129F6D04" w14:textId="5867CD5F" w:rsidR="002F4B54" w:rsidRPr="00AE2EA9" w:rsidRDefault="002F4B54" w:rsidP="002F4B54">
            <w:pPr>
              <w:autoSpaceDE w:val="0"/>
              <w:autoSpaceDN w:val="0"/>
              <w:adjustRightInd w:val="0"/>
              <w:ind w:left="104"/>
              <w:rPr>
                <w:rFonts w:cs="Times New Roman"/>
                <w:sz w:val="22"/>
                <w:lang w:val="ru-RU"/>
              </w:rPr>
            </w:pPr>
            <w:r w:rsidRPr="00AE2EA9">
              <w:rPr>
                <w:rFonts w:cs="Times New Roman"/>
                <w:color w:val="000000"/>
                <w:sz w:val="20"/>
                <w:szCs w:val="20"/>
                <w:lang w:val="ru-RU"/>
              </w:rPr>
              <w:t xml:space="preserve">Замена тепловой сети Д=76 </w:t>
            </w:r>
            <w:r w:rsidR="00CB2A3C" w:rsidRPr="00AE2EA9">
              <w:rPr>
                <w:rFonts w:cs="Times New Roman"/>
                <w:color w:val="000000"/>
                <w:sz w:val="20"/>
                <w:szCs w:val="20"/>
                <w:lang w:val="ru-RU"/>
              </w:rPr>
              <w:t xml:space="preserve">мм </w:t>
            </w:r>
            <w:r w:rsidR="00CB2A3C" w:rsidRPr="00AE2EA9">
              <w:rPr>
                <w:rFonts w:cs="Times New Roman"/>
                <w:color w:val="000000"/>
                <w:sz w:val="20"/>
                <w:szCs w:val="20"/>
              </w:rPr>
              <w:t>L</w:t>
            </w:r>
            <w:r w:rsidRPr="00AE2EA9">
              <w:rPr>
                <w:rFonts w:cs="Times New Roman"/>
                <w:color w:val="000000"/>
                <w:sz w:val="20"/>
                <w:szCs w:val="20"/>
                <w:lang w:val="ru-RU"/>
              </w:rPr>
              <w:t>=15 м</w:t>
            </w:r>
          </w:p>
        </w:tc>
        <w:tc>
          <w:tcPr>
            <w:tcW w:w="1850" w:type="dxa"/>
            <w:vAlign w:val="center"/>
          </w:tcPr>
          <w:p w14:paraId="11510657" w14:textId="6E5C334B" w:rsidR="002F4B54" w:rsidRPr="00AE2EA9" w:rsidRDefault="002F4B54" w:rsidP="002F4B54">
            <w:pPr>
              <w:jc w:val="center"/>
              <w:rPr>
                <w:rFonts w:cs="Times New Roman"/>
                <w:sz w:val="22"/>
              </w:rPr>
            </w:pPr>
            <w:r w:rsidRPr="00AE2EA9">
              <w:rPr>
                <w:rFonts w:cs="Times New Roman"/>
                <w:color w:val="000000"/>
                <w:sz w:val="20"/>
                <w:szCs w:val="20"/>
              </w:rPr>
              <w:t>2026</w:t>
            </w:r>
          </w:p>
        </w:tc>
      </w:tr>
      <w:tr w:rsidR="002F4B54" w:rsidRPr="00AE2EA9" w14:paraId="575F20DC" w14:textId="77777777" w:rsidTr="000B3B70">
        <w:trPr>
          <w:trHeight w:val="301"/>
        </w:trPr>
        <w:tc>
          <w:tcPr>
            <w:tcW w:w="534" w:type="dxa"/>
            <w:vAlign w:val="center"/>
          </w:tcPr>
          <w:p w14:paraId="2824A615" w14:textId="648413BC" w:rsidR="002F4B54" w:rsidRPr="00AE2EA9" w:rsidRDefault="002F4B54" w:rsidP="002F4B54">
            <w:pPr>
              <w:autoSpaceDE w:val="0"/>
              <w:autoSpaceDN w:val="0"/>
              <w:adjustRightInd w:val="0"/>
              <w:jc w:val="center"/>
              <w:rPr>
                <w:rFonts w:cs="Times New Roman"/>
                <w:sz w:val="22"/>
              </w:rPr>
            </w:pPr>
            <w:r w:rsidRPr="00AE2EA9">
              <w:rPr>
                <w:color w:val="000000"/>
                <w:sz w:val="22"/>
              </w:rPr>
              <w:t>7</w:t>
            </w:r>
          </w:p>
        </w:tc>
        <w:tc>
          <w:tcPr>
            <w:tcW w:w="6804" w:type="dxa"/>
            <w:vAlign w:val="center"/>
          </w:tcPr>
          <w:p w14:paraId="21042AB4" w14:textId="7BCB764C" w:rsidR="002F4B54" w:rsidRPr="00AE2EA9" w:rsidRDefault="002F4B54" w:rsidP="002F4B54">
            <w:pPr>
              <w:autoSpaceDE w:val="0"/>
              <w:autoSpaceDN w:val="0"/>
              <w:adjustRightInd w:val="0"/>
              <w:ind w:left="104"/>
              <w:rPr>
                <w:rFonts w:cs="Times New Roman"/>
                <w:sz w:val="22"/>
                <w:lang w:val="ru-RU"/>
              </w:rPr>
            </w:pPr>
            <w:r w:rsidRPr="00AE2EA9">
              <w:rPr>
                <w:rFonts w:cs="Times New Roman"/>
                <w:color w:val="000000"/>
                <w:sz w:val="20"/>
                <w:szCs w:val="20"/>
                <w:lang w:val="ru-RU"/>
              </w:rPr>
              <w:t xml:space="preserve">Замена тепловой сети Д=89 </w:t>
            </w:r>
            <w:r w:rsidR="00CB2A3C" w:rsidRPr="00AE2EA9">
              <w:rPr>
                <w:rFonts w:cs="Times New Roman"/>
                <w:color w:val="000000"/>
                <w:sz w:val="20"/>
                <w:szCs w:val="20"/>
                <w:lang w:val="ru-RU"/>
              </w:rPr>
              <w:t xml:space="preserve">мм </w:t>
            </w:r>
            <w:r w:rsidR="00CB2A3C" w:rsidRPr="00AE2EA9">
              <w:rPr>
                <w:rFonts w:cs="Times New Roman"/>
                <w:color w:val="000000"/>
                <w:sz w:val="20"/>
                <w:szCs w:val="20"/>
              </w:rPr>
              <w:t>L</w:t>
            </w:r>
            <w:r w:rsidRPr="00AE2EA9">
              <w:rPr>
                <w:rFonts w:cs="Times New Roman"/>
                <w:color w:val="000000"/>
                <w:sz w:val="20"/>
                <w:szCs w:val="20"/>
                <w:lang w:val="ru-RU"/>
              </w:rPr>
              <w:t>=22,5 м</w:t>
            </w:r>
          </w:p>
        </w:tc>
        <w:tc>
          <w:tcPr>
            <w:tcW w:w="1850" w:type="dxa"/>
            <w:vAlign w:val="center"/>
          </w:tcPr>
          <w:p w14:paraId="344F0AD3" w14:textId="67B61E2B" w:rsidR="002F4B54" w:rsidRPr="00AE2EA9" w:rsidRDefault="002F4B54" w:rsidP="002F4B54">
            <w:pPr>
              <w:jc w:val="center"/>
              <w:rPr>
                <w:rFonts w:cs="Times New Roman"/>
                <w:sz w:val="22"/>
              </w:rPr>
            </w:pPr>
            <w:r w:rsidRPr="00AE2EA9">
              <w:rPr>
                <w:rFonts w:cs="Times New Roman"/>
                <w:color w:val="000000"/>
                <w:sz w:val="20"/>
                <w:szCs w:val="20"/>
              </w:rPr>
              <w:t>2026</w:t>
            </w:r>
          </w:p>
        </w:tc>
      </w:tr>
      <w:tr w:rsidR="002F4B54" w:rsidRPr="00AE2EA9" w14:paraId="7E03EE59" w14:textId="77777777" w:rsidTr="000B3B70">
        <w:trPr>
          <w:trHeight w:val="301"/>
        </w:trPr>
        <w:tc>
          <w:tcPr>
            <w:tcW w:w="534" w:type="dxa"/>
            <w:vAlign w:val="center"/>
          </w:tcPr>
          <w:p w14:paraId="777C7A73" w14:textId="39F60304" w:rsidR="002F4B54" w:rsidRPr="00AE2EA9" w:rsidRDefault="002F4B54" w:rsidP="002F4B54">
            <w:pPr>
              <w:autoSpaceDE w:val="0"/>
              <w:autoSpaceDN w:val="0"/>
              <w:adjustRightInd w:val="0"/>
              <w:jc w:val="center"/>
              <w:rPr>
                <w:rFonts w:cs="Times New Roman"/>
                <w:sz w:val="22"/>
              </w:rPr>
            </w:pPr>
            <w:r w:rsidRPr="00AE2EA9">
              <w:rPr>
                <w:color w:val="000000"/>
                <w:sz w:val="22"/>
              </w:rPr>
              <w:t>8</w:t>
            </w:r>
          </w:p>
        </w:tc>
        <w:tc>
          <w:tcPr>
            <w:tcW w:w="6804" w:type="dxa"/>
            <w:vAlign w:val="center"/>
          </w:tcPr>
          <w:p w14:paraId="7D728882" w14:textId="05D6AC08" w:rsidR="002F4B54" w:rsidRPr="00AE2EA9" w:rsidRDefault="002F4B54" w:rsidP="002F4B54">
            <w:pPr>
              <w:autoSpaceDE w:val="0"/>
              <w:autoSpaceDN w:val="0"/>
              <w:adjustRightInd w:val="0"/>
              <w:ind w:left="104"/>
              <w:rPr>
                <w:rFonts w:cs="Times New Roman"/>
                <w:sz w:val="22"/>
                <w:lang w:val="ru-RU"/>
              </w:rPr>
            </w:pPr>
            <w:r w:rsidRPr="00AE2EA9">
              <w:rPr>
                <w:rFonts w:cs="Times New Roman"/>
                <w:color w:val="000000"/>
                <w:sz w:val="20"/>
                <w:szCs w:val="20"/>
                <w:lang w:val="ru-RU"/>
              </w:rPr>
              <w:t xml:space="preserve">Замена тепловой сети Д=76 </w:t>
            </w:r>
            <w:r w:rsidR="00CB2A3C" w:rsidRPr="00AE2EA9">
              <w:rPr>
                <w:rFonts w:cs="Times New Roman"/>
                <w:color w:val="000000"/>
                <w:sz w:val="20"/>
                <w:szCs w:val="20"/>
                <w:lang w:val="ru-RU"/>
              </w:rPr>
              <w:t xml:space="preserve">мм </w:t>
            </w:r>
            <w:r w:rsidR="00CB2A3C" w:rsidRPr="00AE2EA9">
              <w:rPr>
                <w:rFonts w:cs="Times New Roman"/>
                <w:color w:val="000000"/>
                <w:sz w:val="20"/>
                <w:szCs w:val="20"/>
              </w:rPr>
              <w:t>L</w:t>
            </w:r>
            <w:r w:rsidRPr="00AE2EA9">
              <w:rPr>
                <w:rFonts w:cs="Times New Roman"/>
                <w:color w:val="000000"/>
                <w:sz w:val="20"/>
                <w:szCs w:val="20"/>
                <w:lang w:val="ru-RU"/>
              </w:rPr>
              <w:t>=30 м</w:t>
            </w:r>
          </w:p>
        </w:tc>
        <w:tc>
          <w:tcPr>
            <w:tcW w:w="1850" w:type="dxa"/>
            <w:vAlign w:val="center"/>
          </w:tcPr>
          <w:p w14:paraId="4ACEE3BF" w14:textId="5FA57A71" w:rsidR="002F4B54" w:rsidRPr="00AE2EA9" w:rsidRDefault="002F4B54" w:rsidP="002F4B54">
            <w:pPr>
              <w:jc w:val="center"/>
              <w:rPr>
                <w:rFonts w:cs="Times New Roman"/>
                <w:sz w:val="22"/>
              </w:rPr>
            </w:pPr>
            <w:r w:rsidRPr="00AE2EA9">
              <w:rPr>
                <w:rFonts w:cs="Times New Roman"/>
                <w:color w:val="000000"/>
                <w:sz w:val="20"/>
                <w:szCs w:val="20"/>
              </w:rPr>
              <w:t>2025</w:t>
            </w:r>
          </w:p>
        </w:tc>
      </w:tr>
      <w:tr w:rsidR="002F4B54" w:rsidRPr="00AE2EA9" w14:paraId="4C6E2422" w14:textId="77777777" w:rsidTr="000B3B70">
        <w:trPr>
          <w:trHeight w:val="301"/>
        </w:trPr>
        <w:tc>
          <w:tcPr>
            <w:tcW w:w="534" w:type="dxa"/>
            <w:vAlign w:val="center"/>
          </w:tcPr>
          <w:p w14:paraId="77DBD5F9" w14:textId="2DDE83A0" w:rsidR="002F4B54" w:rsidRPr="00AE2EA9" w:rsidRDefault="002F4B54" w:rsidP="002F4B54">
            <w:pPr>
              <w:autoSpaceDE w:val="0"/>
              <w:autoSpaceDN w:val="0"/>
              <w:adjustRightInd w:val="0"/>
              <w:jc w:val="center"/>
              <w:rPr>
                <w:rFonts w:cs="Times New Roman"/>
                <w:sz w:val="22"/>
              </w:rPr>
            </w:pPr>
            <w:r w:rsidRPr="00AE2EA9">
              <w:rPr>
                <w:color w:val="000000"/>
                <w:sz w:val="22"/>
              </w:rPr>
              <w:t>9</w:t>
            </w:r>
          </w:p>
        </w:tc>
        <w:tc>
          <w:tcPr>
            <w:tcW w:w="6804" w:type="dxa"/>
            <w:vAlign w:val="center"/>
          </w:tcPr>
          <w:p w14:paraId="47ACA539" w14:textId="684A9EF3" w:rsidR="002F4B54" w:rsidRPr="00AE2EA9" w:rsidRDefault="002F4B54" w:rsidP="002F4B54">
            <w:pPr>
              <w:autoSpaceDE w:val="0"/>
              <w:autoSpaceDN w:val="0"/>
              <w:adjustRightInd w:val="0"/>
              <w:ind w:left="104"/>
              <w:rPr>
                <w:rFonts w:cs="Times New Roman"/>
                <w:sz w:val="22"/>
                <w:lang w:val="ru-RU"/>
              </w:rPr>
            </w:pPr>
            <w:r w:rsidRPr="00AE2EA9">
              <w:rPr>
                <w:rFonts w:cs="Times New Roman"/>
                <w:color w:val="000000"/>
                <w:sz w:val="20"/>
                <w:szCs w:val="20"/>
                <w:lang w:val="ru-RU"/>
              </w:rPr>
              <w:t xml:space="preserve">Замена тепловой сети Д=76 </w:t>
            </w:r>
            <w:r w:rsidR="00CB2A3C" w:rsidRPr="00AE2EA9">
              <w:rPr>
                <w:rFonts w:cs="Times New Roman"/>
                <w:color w:val="000000"/>
                <w:sz w:val="20"/>
                <w:szCs w:val="20"/>
                <w:lang w:val="ru-RU"/>
              </w:rPr>
              <w:t xml:space="preserve">мм </w:t>
            </w:r>
            <w:r w:rsidR="00CB2A3C" w:rsidRPr="00AE2EA9">
              <w:rPr>
                <w:rFonts w:cs="Times New Roman"/>
                <w:color w:val="000000"/>
                <w:sz w:val="20"/>
                <w:szCs w:val="20"/>
              </w:rPr>
              <w:t>L</w:t>
            </w:r>
            <w:r w:rsidRPr="00AE2EA9">
              <w:rPr>
                <w:rFonts w:cs="Times New Roman"/>
                <w:color w:val="000000"/>
                <w:sz w:val="20"/>
                <w:szCs w:val="20"/>
                <w:lang w:val="ru-RU"/>
              </w:rPr>
              <w:t>=42,5 м</w:t>
            </w:r>
          </w:p>
        </w:tc>
        <w:tc>
          <w:tcPr>
            <w:tcW w:w="1850" w:type="dxa"/>
            <w:vAlign w:val="center"/>
          </w:tcPr>
          <w:p w14:paraId="74070595" w14:textId="28E4AE4C" w:rsidR="002F4B54" w:rsidRPr="00AE2EA9" w:rsidRDefault="002F4B54" w:rsidP="002F4B54">
            <w:pPr>
              <w:jc w:val="center"/>
              <w:rPr>
                <w:rFonts w:cs="Times New Roman"/>
                <w:sz w:val="22"/>
              </w:rPr>
            </w:pPr>
            <w:r w:rsidRPr="00AE2EA9">
              <w:rPr>
                <w:rFonts w:cs="Times New Roman"/>
                <w:color w:val="000000"/>
                <w:sz w:val="20"/>
                <w:szCs w:val="20"/>
              </w:rPr>
              <w:t>2026</w:t>
            </w:r>
          </w:p>
        </w:tc>
      </w:tr>
      <w:tr w:rsidR="002F4B54" w:rsidRPr="00AE2EA9" w14:paraId="77C1998F" w14:textId="77777777" w:rsidTr="000B3B70">
        <w:trPr>
          <w:trHeight w:val="301"/>
        </w:trPr>
        <w:tc>
          <w:tcPr>
            <w:tcW w:w="534" w:type="dxa"/>
            <w:vAlign w:val="center"/>
          </w:tcPr>
          <w:p w14:paraId="386D01B2" w14:textId="4C6C5C6D" w:rsidR="002F4B54" w:rsidRPr="00AE2EA9" w:rsidRDefault="002F4B54" w:rsidP="002F4B54">
            <w:pPr>
              <w:autoSpaceDE w:val="0"/>
              <w:autoSpaceDN w:val="0"/>
              <w:adjustRightInd w:val="0"/>
              <w:jc w:val="center"/>
              <w:rPr>
                <w:rFonts w:cs="Times New Roman"/>
                <w:sz w:val="22"/>
              </w:rPr>
            </w:pPr>
            <w:r w:rsidRPr="00AE2EA9">
              <w:rPr>
                <w:color w:val="000000"/>
                <w:sz w:val="22"/>
              </w:rPr>
              <w:t>10</w:t>
            </w:r>
          </w:p>
        </w:tc>
        <w:tc>
          <w:tcPr>
            <w:tcW w:w="6804" w:type="dxa"/>
            <w:vAlign w:val="center"/>
          </w:tcPr>
          <w:p w14:paraId="48E6DF3B" w14:textId="29F453EC" w:rsidR="002F4B54" w:rsidRPr="00AE2EA9" w:rsidRDefault="002F4B54" w:rsidP="002F4B54">
            <w:pPr>
              <w:autoSpaceDE w:val="0"/>
              <w:autoSpaceDN w:val="0"/>
              <w:adjustRightInd w:val="0"/>
              <w:ind w:left="104"/>
              <w:rPr>
                <w:rFonts w:cs="Times New Roman"/>
                <w:sz w:val="22"/>
                <w:lang w:val="ru-RU"/>
              </w:rPr>
            </w:pPr>
            <w:r w:rsidRPr="00AE2EA9">
              <w:rPr>
                <w:rFonts w:cs="Times New Roman"/>
                <w:color w:val="000000"/>
                <w:sz w:val="20"/>
                <w:szCs w:val="20"/>
                <w:lang w:val="ru-RU"/>
              </w:rPr>
              <w:t xml:space="preserve">Замена тепловой сети Д=57 </w:t>
            </w:r>
            <w:r w:rsidR="00CB2A3C" w:rsidRPr="00AE2EA9">
              <w:rPr>
                <w:rFonts w:cs="Times New Roman"/>
                <w:color w:val="000000"/>
                <w:sz w:val="20"/>
                <w:szCs w:val="20"/>
                <w:lang w:val="ru-RU"/>
              </w:rPr>
              <w:t xml:space="preserve">мм </w:t>
            </w:r>
            <w:r w:rsidR="00CB2A3C" w:rsidRPr="00AE2EA9">
              <w:rPr>
                <w:rFonts w:cs="Times New Roman"/>
                <w:color w:val="000000"/>
                <w:sz w:val="20"/>
                <w:szCs w:val="20"/>
              </w:rPr>
              <w:t>L</w:t>
            </w:r>
            <w:r w:rsidRPr="00AE2EA9">
              <w:rPr>
                <w:rFonts w:cs="Times New Roman"/>
                <w:color w:val="000000"/>
                <w:sz w:val="20"/>
                <w:szCs w:val="20"/>
                <w:lang w:val="ru-RU"/>
              </w:rPr>
              <w:t>=30 м</w:t>
            </w:r>
          </w:p>
        </w:tc>
        <w:tc>
          <w:tcPr>
            <w:tcW w:w="1850" w:type="dxa"/>
            <w:vAlign w:val="center"/>
          </w:tcPr>
          <w:p w14:paraId="3DA4D664" w14:textId="2967B933" w:rsidR="002F4B54" w:rsidRPr="00AE2EA9" w:rsidRDefault="002F4B54" w:rsidP="002F4B54">
            <w:pPr>
              <w:jc w:val="center"/>
              <w:rPr>
                <w:rFonts w:cs="Times New Roman"/>
                <w:sz w:val="22"/>
              </w:rPr>
            </w:pPr>
            <w:r w:rsidRPr="00AE2EA9">
              <w:rPr>
                <w:rFonts w:cs="Times New Roman"/>
                <w:color w:val="000000"/>
                <w:sz w:val="20"/>
                <w:szCs w:val="20"/>
              </w:rPr>
              <w:t>2025</w:t>
            </w:r>
          </w:p>
        </w:tc>
      </w:tr>
      <w:tr w:rsidR="002F4B54" w:rsidRPr="00AE2EA9" w14:paraId="67F7268E" w14:textId="77777777" w:rsidTr="000B3B70">
        <w:trPr>
          <w:trHeight w:val="301"/>
        </w:trPr>
        <w:tc>
          <w:tcPr>
            <w:tcW w:w="534" w:type="dxa"/>
            <w:vAlign w:val="center"/>
          </w:tcPr>
          <w:p w14:paraId="592CFDFB" w14:textId="7422B07D" w:rsidR="002F4B54" w:rsidRPr="00AE2EA9" w:rsidRDefault="002F4B54" w:rsidP="002F4B54">
            <w:pPr>
              <w:autoSpaceDE w:val="0"/>
              <w:autoSpaceDN w:val="0"/>
              <w:adjustRightInd w:val="0"/>
              <w:jc w:val="center"/>
              <w:rPr>
                <w:rFonts w:cs="Times New Roman"/>
                <w:sz w:val="22"/>
              </w:rPr>
            </w:pPr>
            <w:r w:rsidRPr="00AE2EA9">
              <w:rPr>
                <w:color w:val="000000"/>
                <w:sz w:val="22"/>
              </w:rPr>
              <w:t>11</w:t>
            </w:r>
          </w:p>
        </w:tc>
        <w:tc>
          <w:tcPr>
            <w:tcW w:w="6804" w:type="dxa"/>
            <w:vAlign w:val="center"/>
          </w:tcPr>
          <w:p w14:paraId="2E1869EA" w14:textId="60383E3D" w:rsidR="002F4B54" w:rsidRPr="00AE2EA9" w:rsidRDefault="002F4B54" w:rsidP="002F4B54">
            <w:pPr>
              <w:autoSpaceDE w:val="0"/>
              <w:autoSpaceDN w:val="0"/>
              <w:adjustRightInd w:val="0"/>
              <w:ind w:left="104"/>
              <w:rPr>
                <w:rFonts w:cs="Times New Roman"/>
                <w:sz w:val="22"/>
                <w:lang w:val="ru-RU"/>
              </w:rPr>
            </w:pPr>
            <w:r w:rsidRPr="00AE2EA9">
              <w:rPr>
                <w:rFonts w:cs="Times New Roman"/>
                <w:color w:val="000000"/>
                <w:sz w:val="20"/>
                <w:szCs w:val="20"/>
                <w:lang w:val="ru-RU"/>
              </w:rPr>
              <w:t xml:space="preserve">Замена тепловой сети Д=57 </w:t>
            </w:r>
            <w:r w:rsidR="00CB2A3C" w:rsidRPr="00AE2EA9">
              <w:rPr>
                <w:rFonts w:cs="Times New Roman"/>
                <w:color w:val="000000"/>
                <w:sz w:val="20"/>
                <w:szCs w:val="20"/>
                <w:lang w:val="ru-RU"/>
              </w:rPr>
              <w:t xml:space="preserve">мм </w:t>
            </w:r>
            <w:r w:rsidR="00CB2A3C" w:rsidRPr="00AE2EA9">
              <w:rPr>
                <w:rFonts w:cs="Times New Roman"/>
                <w:color w:val="000000"/>
                <w:sz w:val="20"/>
                <w:szCs w:val="20"/>
              </w:rPr>
              <w:t>L</w:t>
            </w:r>
            <w:r w:rsidRPr="00AE2EA9">
              <w:rPr>
                <w:rFonts w:cs="Times New Roman"/>
                <w:color w:val="000000"/>
                <w:sz w:val="20"/>
                <w:szCs w:val="20"/>
                <w:lang w:val="ru-RU"/>
              </w:rPr>
              <w:t>=47,5 м</w:t>
            </w:r>
          </w:p>
        </w:tc>
        <w:tc>
          <w:tcPr>
            <w:tcW w:w="1850" w:type="dxa"/>
            <w:vAlign w:val="center"/>
          </w:tcPr>
          <w:p w14:paraId="24A4F928" w14:textId="5357D199" w:rsidR="002F4B54" w:rsidRPr="00AE2EA9" w:rsidRDefault="002F4B54" w:rsidP="002F4B54">
            <w:pPr>
              <w:jc w:val="center"/>
              <w:rPr>
                <w:rFonts w:cs="Times New Roman"/>
                <w:sz w:val="22"/>
              </w:rPr>
            </w:pPr>
            <w:r w:rsidRPr="00AE2EA9">
              <w:rPr>
                <w:rFonts w:cs="Times New Roman"/>
                <w:color w:val="000000"/>
                <w:sz w:val="20"/>
                <w:szCs w:val="20"/>
              </w:rPr>
              <w:t>2026</w:t>
            </w:r>
          </w:p>
        </w:tc>
      </w:tr>
      <w:tr w:rsidR="002F4B54" w:rsidRPr="00AE2EA9" w14:paraId="397A9560" w14:textId="77777777" w:rsidTr="000B3B70">
        <w:trPr>
          <w:trHeight w:val="301"/>
        </w:trPr>
        <w:tc>
          <w:tcPr>
            <w:tcW w:w="534" w:type="dxa"/>
            <w:vAlign w:val="center"/>
          </w:tcPr>
          <w:p w14:paraId="70CCB828" w14:textId="71D9A504" w:rsidR="002F4B54" w:rsidRPr="00AE2EA9" w:rsidRDefault="002F4B54" w:rsidP="002F4B54">
            <w:pPr>
              <w:autoSpaceDE w:val="0"/>
              <w:autoSpaceDN w:val="0"/>
              <w:adjustRightInd w:val="0"/>
              <w:jc w:val="center"/>
              <w:rPr>
                <w:rFonts w:cs="Times New Roman"/>
                <w:sz w:val="22"/>
              </w:rPr>
            </w:pPr>
            <w:r w:rsidRPr="00AE2EA9">
              <w:rPr>
                <w:color w:val="000000"/>
                <w:sz w:val="22"/>
              </w:rPr>
              <w:t>12</w:t>
            </w:r>
          </w:p>
        </w:tc>
        <w:tc>
          <w:tcPr>
            <w:tcW w:w="6804" w:type="dxa"/>
            <w:vAlign w:val="center"/>
          </w:tcPr>
          <w:p w14:paraId="78C1CA4B" w14:textId="0EB76B9C" w:rsidR="002F4B54" w:rsidRPr="00AE2EA9" w:rsidRDefault="002F4B54" w:rsidP="002F4B54">
            <w:pPr>
              <w:autoSpaceDE w:val="0"/>
              <w:autoSpaceDN w:val="0"/>
              <w:adjustRightInd w:val="0"/>
              <w:ind w:left="104"/>
              <w:rPr>
                <w:rFonts w:cs="Times New Roman"/>
                <w:sz w:val="22"/>
                <w:lang w:val="ru-RU"/>
              </w:rPr>
            </w:pPr>
            <w:r w:rsidRPr="00AE2EA9">
              <w:rPr>
                <w:rFonts w:cs="Times New Roman"/>
                <w:color w:val="000000"/>
                <w:sz w:val="20"/>
                <w:szCs w:val="20"/>
                <w:lang w:val="ru-RU"/>
              </w:rPr>
              <w:t xml:space="preserve">Замена тепловой сети Д=48 </w:t>
            </w:r>
            <w:r w:rsidR="00CB2A3C" w:rsidRPr="00AE2EA9">
              <w:rPr>
                <w:rFonts w:cs="Times New Roman"/>
                <w:color w:val="000000"/>
                <w:sz w:val="20"/>
                <w:szCs w:val="20"/>
                <w:lang w:val="ru-RU"/>
              </w:rPr>
              <w:t xml:space="preserve">мм </w:t>
            </w:r>
            <w:r w:rsidR="00CB2A3C" w:rsidRPr="00AE2EA9">
              <w:rPr>
                <w:rFonts w:cs="Times New Roman"/>
                <w:color w:val="000000"/>
                <w:sz w:val="20"/>
                <w:szCs w:val="20"/>
              </w:rPr>
              <w:t>L</w:t>
            </w:r>
            <w:r w:rsidRPr="00AE2EA9">
              <w:rPr>
                <w:rFonts w:cs="Times New Roman"/>
                <w:color w:val="000000"/>
                <w:sz w:val="20"/>
                <w:szCs w:val="20"/>
                <w:lang w:val="ru-RU"/>
              </w:rPr>
              <w:t>=5 м</w:t>
            </w:r>
          </w:p>
        </w:tc>
        <w:tc>
          <w:tcPr>
            <w:tcW w:w="1850" w:type="dxa"/>
            <w:vAlign w:val="center"/>
          </w:tcPr>
          <w:p w14:paraId="222D2895" w14:textId="26880862" w:rsidR="002F4B54" w:rsidRPr="00AE2EA9" w:rsidRDefault="002F4B54" w:rsidP="002F4B54">
            <w:pPr>
              <w:jc w:val="center"/>
              <w:rPr>
                <w:rFonts w:cs="Times New Roman"/>
                <w:sz w:val="22"/>
              </w:rPr>
            </w:pPr>
            <w:r w:rsidRPr="00AE2EA9">
              <w:rPr>
                <w:rFonts w:cs="Times New Roman"/>
                <w:color w:val="000000"/>
                <w:sz w:val="20"/>
                <w:szCs w:val="20"/>
              </w:rPr>
              <w:t>2026</w:t>
            </w:r>
          </w:p>
        </w:tc>
      </w:tr>
      <w:tr w:rsidR="002F4B54" w:rsidRPr="00AE2EA9" w14:paraId="5264DB4C" w14:textId="77777777" w:rsidTr="000B3B70">
        <w:trPr>
          <w:trHeight w:val="301"/>
        </w:trPr>
        <w:tc>
          <w:tcPr>
            <w:tcW w:w="534" w:type="dxa"/>
            <w:vAlign w:val="center"/>
          </w:tcPr>
          <w:p w14:paraId="2EC15506" w14:textId="459C832A" w:rsidR="002F4B54" w:rsidRPr="00AE2EA9" w:rsidRDefault="002F4B54" w:rsidP="002F4B54">
            <w:pPr>
              <w:autoSpaceDE w:val="0"/>
              <w:autoSpaceDN w:val="0"/>
              <w:adjustRightInd w:val="0"/>
              <w:jc w:val="center"/>
              <w:rPr>
                <w:rFonts w:cs="Times New Roman"/>
                <w:sz w:val="22"/>
              </w:rPr>
            </w:pPr>
            <w:r w:rsidRPr="00AE2EA9">
              <w:rPr>
                <w:color w:val="000000"/>
                <w:sz w:val="22"/>
              </w:rPr>
              <w:t> </w:t>
            </w:r>
          </w:p>
        </w:tc>
        <w:tc>
          <w:tcPr>
            <w:tcW w:w="6804" w:type="dxa"/>
            <w:vAlign w:val="center"/>
          </w:tcPr>
          <w:p w14:paraId="49E79627" w14:textId="3110EEE3" w:rsidR="002F4B54" w:rsidRPr="00AE2EA9" w:rsidRDefault="002F4B54" w:rsidP="002F4B54">
            <w:pPr>
              <w:autoSpaceDE w:val="0"/>
              <w:autoSpaceDN w:val="0"/>
              <w:adjustRightInd w:val="0"/>
              <w:ind w:left="104"/>
              <w:rPr>
                <w:rFonts w:cs="Times New Roman"/>
                <w:sz w:val="22"/>
              </w:rPr>
            </w:pPr>
            <w:r w:rsidRPr="00AE2EA9">
              <w:rPr>
                <w:rFonts w:cs="Times New Roman"/>
                <w:b/>
                <w:bCs/>
                <w:color w:val="000000"/>
                <w:sz w:val="20"/>
                <w:szCs w:val="20"/>
              </w:rPr>
              <w:t>ТПП Баня</w:t>
            </w:r>
          </w:p>
        </w:tc>
        <w:tc>
          <w:tcPr>
            <w:tcW w:w="1850" w:type="dxa"/>
            <w:vAlign w:val="center"/>
          </w:tcPr>
          <w:p w14:paraId="246BB0A8" w14:textId="07D1E8FC" w:rsidR="002F4B54" w:rsidRPr="00AE2EA9" w:rsidRDefault="002F4B54" w:rsidP="002F4B54">
            <w:pPr>
              <w:jc w:val="center"/>
              <w:rPr>
                <w:rFonts w:cs="Times New Roman"/>
                <w:sz w:val="22"/>
              </w:rPr>
            </w:pPr>
            <w:r w:rsidRPr="00AE2EA9">
              <w:rPr>
                <w:rFonts w:cs="Times New Roman"/>
                <w:color w:val="000000"/>
                <w:sz w:val="20"/>
                <w:szCs w:val="20"/>
              </w:rPr>
              <w:t> </w:t>
            </w:r>
          </w:p>
        </w:tc>
      </w:tr>
      <w:tr w:rsidR="002F4B54" w:rsidRPr="00AE2EA9" w14:paraId="2524902F" w14:textId="77777777" w:rsidTr="000B3B70">
        <w:trPr>
          <w:trHeight w:val="301"/>
        </w:trPr>
        <w:tc>
          <w:tcPr>
            <w:tcW w:w="534" w:type="dxa"/>
            <w:vAlign w:val="center"/>
          </w:tcPr>
          <w:p w14:paraId="023DCA48" w14:textId="2060ADB6" w:rsidR="002F4B54" w:rsidRPr="00AE2EA9" w:rsidRDefault="002F4B54" w:rsidP="002F4B54">
            <w:pPr>
              <w:autoSpaceDE w:val="0"/>
              <w:autoSpaceDN w:val="0"/>
              <w:adjustRightInd w:val="0"/>
              <w:jc w:val="center"/>
              <w:rPr>
                <w:rFonts w:cs="Times New Roman"/>
                <w:sz w:val="22"/>
              </w:rPr>
            </w:pPr>
            <w:r w:rsidRPr="00AE2EA9">
              <w:rPr>
                <w:color w:val="000000"/>
                <w:sz w:val="22"/>
              </w:rPr>
              <w:t> </w:t>
            </w:r>
          </w:p>
        </w:tc>
        <w:tc>
          <w:tcPr>
            <w:tcW w:w="6804" w:type="dxa"/>
            <w:vAlign w:val="center"/>
          </w:tcPr>
          <w:p w14:paraId="1785CD34" w14:textId="30CA7C55" w:rsidR="002F4B54" w:rsidRPr="00AE2EA9" w:rsidRDefault="002F4B54" w:rsidP="002F4B54">
            <w:pPr>
              <w:autoSpaceDE w:val="0"/>
              <w:autoSpaceDN w:val="0"/>
              <w:adjustRightInd w:val="0"/>
              <w:ind w:left="104"/>
              <w:rPr>
                <w:rFonts w:cs="Times New Roman"/>
                <w:sz w:val="22"/>
              </w:rPr>
            </w:pPr>
            <w:r w:rsidRPr="00AE2EA9">
              <w:rPr>
                <w:rFonts w:cs="Times New Roman"/>
                <w:b/>
                <w:bCs/>
                <w:color w:val="000000"/>
                <w:sz w:val="20"/>
                <w:szCs w:val="20"/>
              </w:rPr>
              <w:t>сети отопления</w:t>
            </w:r>
          </w:p>
        </w:tc>
        <w:tc>
          <w:tcPr>
            <w:tcW w:w="1850" w:type="dxa"/>
            <w:vAlign w:val="center"/>
          </w:tcPr>
          <w:p w14:paraId="304012F8" w14:textId="0E289693" w:rsidR="002F4B54" w:rsidRPr="00AE2EA9" w:rsidRDefault="002F4B54" w:rsidP="002F4B54">
            <w:pPr>
              <w:jc w:val="center"/>
              <w:rPr>
                <w:rFonts w:cs="Times New Roman"/>
                <w:sz w:val="22"/>
              </w:rPr>
            </w:pPr>
            <w:r w:rsidRPr="00AE2EA9">
              <w:rPr>
                <w:rFonts w:cs="Times New Roman"/>
                <w:color w:val="000000"/>
                <w:sz w:val="20"/>
                <w:szCs w:val="20"/>
              </w:rPr>
              <w:t> </w:t>
            </w:r>
          </w:p>
        </w:tc>
      </w:tr>
      <w:tr w:rsidR="002F4B54" w:rsidRPr="00AE2EA9" w14:paraId="62C228BA" w14:textId="77777777" w:rsidTr="000B3B70">
        <w:trPr>
          <w:trHeight w:val="301"/>
        </w:trPr>
        <w:tc>
          <w:tcPr>
            <w:tcW w:w="534" w:type="dxa"/>
            <w:vAlign w:val="center"/>
          </w:tcPr>
          <w:p w14:paraId="3312020F" w14:textId="37F4F596" w:rsidR="002F4B54" w:rsidRPr="00AE2EA9" w:rsidRDefault="002F4B54" w:rsidP="002F4B54">
            <w:pPr>
              <w:autoSpaceDE w:val="0"/>
              <w:autoSpaceDN w:val="0"/>
              <w:adjustRightInd w:val="0"/>
              <w:jc w:val="center"/>
              <w:rPr>
                <w:rFonts w:cs="Times New Roman"/>
                <w:sz w:val="22"/>
              </w:rPr>
            </w:pPr>
            <w:r w:rsidRPr="00AE2EA9">
              <w:rPr>
                <w:color w:val="000000"/>
                <w:sz w:val="22"/>
              </w:rPr>
              <w:t>1</w:t>
            </w:r>
          </w:p>
        </w:tc>
        <w:tc>
          <w:tcPr>
            <w:tcW w:w="6804" w:type="dxa"/>
            <w:vAlign w:val="center"/>
          </w:tcPr>
          <w:p w14:paraId="54E5BA69" w14:textId="1DC07AA5" w:rsidR="002F4B54" w:rsidRPr="00AE2EA9" w:rsidRDefault="002F4B54" w:rsidP="002F4B54">
            <w:pPr>
              <w:autoSpaceDE w:val="0"/>
              <w:autoSpaceDN w:val="0"/>
              <w:adjustRightInd w:val="0"/>
              <w:ind w:left="104"/>
              <w:rPr>
                <w:rFonts w:cs="Times New Roman"/>
                <w:sz w:val="22"/>
                <w:lang w:val="ru-RU"/>
              </w:rPr>
            </w:pPr>
            <w:r w:rsidRPr="00AE2EA9">
              <w:rPr>
                <w:rFonts w:cs="Times New Roman"/>
                <w:color w:val="000000"/>
                <w:sz w:val="20"/>
                <w:szCs w:val="20"/>
                <w:lang w:val="ru-RU"/>
              </w:rPr>
              <w:t xml:space="preserve">Замена тепловой сети Д=159 </w:t>
            </w:r>
            <w:r w:rsidR="00CB2A3C" w:rsidRPr="00AE2EA9">
              <w:rPr>
                <w:rFonts w:cs="Times New Roman"/>
                <w:color w:val="000000"/>
                <w:sz w:val="20"/>
                <w:szCs w:val="20"/>
                <w:lang w:val="ru-RU"/>
              </w:rPr>
              <w:t xml:space="preserve">мм </w:t>
            </w:r>
            <w:r w:rsidR="00CB2A3C" w:rsidRPr="00AE2EA9">
              <w:rPr>
                <w:rFonts w:cs="Times New Roman"/>
                <w:color w:val="000000"/>
                <w:sz w:val="20"/>
                <w:szCs w:val="20"/>
              </w:rPr>
              <w:t>L</w:t>
            </w:r>
            <w:r w:rsidRPr="00AE2EA9">
              <w:rPr>
                <w:rFonts w:cs="Times New Roman"/>
                <w:color w:val="000000"/>
                <w:sz w:val="20"/>
                <w:szCs w:val="20"/>
                <w:lang w:val="ru-RU"/>
              </w:rPr>
              <w:t>=175 м</w:t>
            </w:r>
          </w:p>
        </w:tc>
        <w:tc>
          <w:tcPr>
            <w:tcW w:w="1850" w:type="dxa"/>
            <w:vAlign w:val="center"/>
          </w:tcPr>
          <w:p w14:paraId="3E29C047" w14:textId="79B28D2F" w:rsidR="002F4B54" w:rsidRPr="00AE2EA9" w:rsidRDefault="002F4B54" w:rsidP="002F4B54">
            <w:pPr>
              <w:jc w:val="center"/>
              <w:rPr>
                <w:rFonts w:cs="Times New Roman"/>
                <w:sz w:val="22"/>
              </w:rPr>
            </w:pPr>
            <w:r w:rsidRPr="00AE2EA9">
              <w:rPr>
                <w:rFonts w:cs="Times New Roman"/>
                <w:color w:val="000000"/>
                <w:sz w:val="20"/>
                <w:szCs w:val="20"/>
              </w:rPr>
              <w:t>2023</w:t>
            </w:r>
          </w:p>
        </w:tc>
      </w:tr>
      <w:tr w:rsidR="002F4B54" w:rsidRPr="00AE2EA9" w14:paraId="0F1B1116" w14:textId="77777777" w:rsidTr="000B3B70">
        <w:trPr>
          <w:trHeight w:val="301"/>
        </w:trPr>
        <w:tc>
          <w:tcPr>
            <w:tcW w:w="534" w:type="dxa"/>
            <w:vAlign w:val="center"/>
          </w:tcPr>
          <w:p w14:paraId="4DA1459B" w14:textId="4B7E467F" w:rsidR="002F4B54" w:rsidRPr="00AE2EA9" w:rsidRDefault="002F4B54" w:rsidP="002F4B54">
            <w:pPr>
              <w:autoSpaceDE w:val="0"/>
              <w:autoSpaceDN w:val="0"/>
              <w:adjustRightInd w:val="0"/>
              <w:jc w:val="center"/>
              <w:rPr>
                <w:rFonts w:cs="Times New Roman"/>
                <w:sz w:val="22"/>
              </w:rPr>
            </w:pPr>
            <w:r w:rsidRPr="00AE2EA9">
              <w:rPr>
                <w:color w:val="000000"/>
                <w:sz w:val="22"/>
              </w:rPr>
              <w:t>2</w:t>
            </w:r>
          </w:p>
        </w:tc>
        <w:tc>
          <w:tcPr>
            <w:tcW w:w="6804" w:type="dxa"/>
            <w:vAlign w:val="center"/>
          </w:tcPr>
          <w:p w14:paraId="3EF82393" w14:textId="04798200" w:rsidR="002F4B54" w:rsidRPr="00AE2EA9" w:rsidRDefault="002F4B54" w:rsidP="002F4B54">
            <w:pPr>
              <w:autoSpaceDE w:val="0"/>
              <w:autoSpaceDN w:val="0"/>
              <w:adjustRightInd w:val="0"/>
              <w:ind w:left="104"/>
              <w:rPr>
                <w:rFonts w:cs="Times New Roman"/>
                <w:sz w:val="22"/>
                <w:lang w:val="ru-RU"/>
              </w:rPr>
            </w:pPr>
            <w:r w:rsidRPr="00AE2EA9">
              <w:rPr>
                <w:rFonts w:cs="Times New Roman"/>
                <w:color w:val="000000"/>
                <w:sz w:val="20"/>
                <w:szCs w:val="20"/>
                <w:lang w:val="ru-RU"/>
              </w:rPr>
              <w:t xml:space="preserve">Замена тепловой сети Д=159 </w:t>
            </w:r>
            <w:r w:rsidR="00CB2A3C" w:rsidRPr="00AE2EA9">
              <w:rPr>
                <w:rFonts w:cs="Times New Roman"/>
                <w:color w:val="000000"/>
                <w:sz w:val="20"/>
                <w:szCs w:val="20"/>
                <w:lang w:val="ru-RU"/>
              </w:rPr>
              <w:t xml:space="preserve">мм </w:t>
            </w:r>
            <w:r w:rsidR="00CB2A3C" w:rsidRPr="00AE2EA9">
              <w:rPr>
                <w:rFonts w:cs="Times New Roman"/>
                <w:color w:val="000000"/>
                <w:sz w:val="20"/>
                <w:szCs w:val="20"/>
              </w:rPr>
              <w:t>L</w:t>
            </w:r>
            <w:r w:rsidRPr="00AE2EA9">
              <w:rPr>
                <w:rFonts w:cs="Times New Roman"/>
                <w:color w:val="000000"/>
                <w:sz w:val="20"/>
                <w:szCs w:val="20"/>
                <w:lang w:val="ru-RU"/>
              </w:rPr>
              <w:t>=180 м</w:t>
            </w:r>
          </w:p>
        </w:tc>
        <w:tc>
          <w:tcPr>
            <w:tcW w:w="1850" w:type="dxa"/>
            <w:vAlign w:val="center"/>
          </w:tcPr>
          <w:p w14:paraId="63AA1601" w14:textId="44B150DA" w:rsidR="002F4B54" w:rsidRPr="00AE2EA9" w:rsidRDefault="002F4B54" w:rsidP="002F4B54">
            <w:pPr>
              <w:jc w:val="center"/>
              <w:rPr>
                <w:rFonts w:cs="Times New Roman"/>
                <w:sz w:val="22"/>
              </w:rPr>
            </w:pPr>
            <w:r w:rsidRPr="00AE2EA9">
              <w:rPr>
                <w:rFonts w:cs="Times New Roman"/>
                <w:color w:val="000000"/>
                <w:sz w:val="20"/>
                <w:szCs w:val="20"/>
              </w:rPr>
              <w:t>2026</w:t>
            </w:r>
          </w:p>
        </w:tc>
      </w:tr>
      <w:tr w:rsidR="002F4B54" w:rsidRPr="00AE2EA9" w14:paraId="6C0957A4" w14:textId="77777777" w:rsidTr="000B3B70">
        <w:trPr>
          <w:trHeight w:val="301"/>
        </w:trPr>
        <w:tc>
          <w:tcPr>
            <w:tcW w:w="534" w:type="dxa"/>
            <w:vAlign w:val="center"/>
          </w:tcPr>
          <w:p w14:paraId="1C6B41FA" w14:textId="46634928" w:rsidR="002F4B54" w:rsidRPr="00AE2EA9" w:rsidRDefault="002F4B54" w:rsidP="002F4B54">
            <w:pPr>
              <w:autoSpaceDE w:val="0"/>
              <w:autoSpaceDN w:val="0"/>
              <w:adjustRightInd w:val="0"/>
              <w:jc w:val="center"/>
              <w:rPr>
                <w:rFonts w:cs="Times New Roman"/>
                <w:sz w:val="22"/>
              </w:rPr>
            </w:pPr>
            <w:r w:rsidRPr="00AE2EA9">
              <w:rPr>
                <w:color w:val="000000"/>
                <w:sz w:val="22"/>
              </w:rPr>
              <w:t>3</w:t>
            </w:r>
          </w:p>
        </w:tc>
        <w:tc>
          <w:tcPr>
            <w:tcW w:w="6804" w:type="dxa"/>
            <w:vAlign w:val="center"/>
          </w:tcPr>
          <w:p w14:paraId="59CEC426" w14:textId="42E5A84E" w:rsidR="002F4B54" w:rsidRPr="00AE2EA9" w:rsidRDefault="002F4B54" w:rsidP="002F4B54">
            <w:pPr>
              <w:autoSpaceDE w:val="0"/>
              <w:autoSpaceDN w:val="0"/>
              <w:adjustRightInd w:val="0"/>
              <w:ind w:left="104"/>
              <w:rPr>
                <w:rFonts w:cs="Times New Roman"/>
                <w:sz w:val="22"/>
                <w:lang w:val="ru-RU"/>
              </w:rPr>
            </w:pPr>
            <w:r w:rsidRPr="00AE2EA9">
              <w:rPr>
                <w:rFonts w:cs="Times New Roman"/>
                <w:color w:val="000000"/>
                <w:sz w:val="20"/>
                <w:szCs w:val="20"/>
                <w:lang w:val="ru-RU"/>
              </w:rPr>
              <w:t xml:space="preserve">Замена тепловой сети Д=159 </w:t>
            </w:r>
            <w:r w:rsidR="00CB2A3C" w:rsidRPr="00AE2EA9">
              <w:rPr>
                <w:rFonts w:cs="Times New Roman"/>
                <w:color w:val="000000"/>
                <w:sz w:val="20"/>
                <w:szCs w:val="20"/>
                <w:lang w:val="ru-RU"/>
              </w:rPr>
              <w:t xml:space="preserve">мм </w:t>
            </w:r>
            <w:r w:rsidR="00CB2A3C" w:rsidRPr="00AE2EA9">
              <w:rPr>
                <w:rFonts w:cs="Times New Roman"/>
                <w:color w:val="000000"/>
                <w:sz w:val="20"/>
                <w:szCs w:val="20"/>
              </w:rPr>
              <w:t>L</w:t>
            </w:r>
            <w:r w:rsidRPr="00AE2EA9">
              <w:rPr>
                <w:rFonts w:cs="Times New Roman"/>
                <w:color w:val="000000"/>
                <w:sz w:val="20"/>
                <w:szCs w:val="20"/>
                <w:lang w:val="ru-RU"/>
              </w:rPr>
              <w:t>=50 м</w:t>
            </w:r>
          </w:p>
        </w:tc>
        <w:tc>
          <w:tcPr>
            <w:tcW w:w="1850" w:type="dxa"/>
            <w:vAlign w:val="center"/>
          </w:tcPr>
          <w:p w14:paraId="1878C424" w14:textId="0996FF5C" w:rsidR="002F4B54" w:rsidRPr="00AE2EA9" w:rsidRDefault="002F4B54" w:rsidP="002F4B54">
            <w:pPr>
              <w:jc w:val="center"/>
              <w:rPr>
                <w:rFonts w:cs="Times New Roman"/>
                <w:sz w:val="22"/>
              </w:rPr>
            </w:pPr>
            <w:r w:rsidRPr="00AE2EA9">
              <w:rPr>
                <w:rFonts w:cs="Times New Roman"/>
                <w:color w:val="000000"/>
                <w:sz w:val="20"/>
                <w:szCs w:val="20"/>
              </w:rPr>
              <w:t>2026</w:t>
            </w:r>
          </w:p>
        </w:tc>
      </w:tr>
      <w:tr w:rsidR="002F4B54" w:rsidRPr="00AE2EA9" w14:paraId="2E6B6B07" w14:textId="77777777" w:rsidTr="000B3B70">
        <w:trPr>
          <w:trHeight w:val="301"/>
        </w:trPr>
        <w:tc>
          <w:tcPr>
            <w:tcW w:w="534" w:type="dxa"/>
            <w:vAlign w:val="center"/>
          </w:tcPr>
          <w:p w14:paraId="3D74221E" w14:textId="69FA6742" w:rsidR="002F4B54" w:rsidRPr="00AE2EA9" w:rsidRDefault="002F4B54" w:rsidP="002F4B54">
            <w:pPr>
              <w:autoSpaceDE w:val="0"/>
              <w:autoSpaceDN w:val="0"/>
              <w:adjustRightInd w:val="0"/>
              <w:jc w:val="center"/>
              <w:rPr>
                <w:rFonts w:cs="Times New Roman"/>
                <w:sz w:val="22"/>
              </w:rPr>
            </w:pPr>
            <w:r w:rsidRPr="00AE2EA9">
              <w:rPr>
                <w:color w:val="000000"/>
                <w:sz w:val="22"/>
              </w:rPr>
              <w:t>4</w:t>
            </w:r>
          </w:p>
        </w:tc>
        <w:tc>
          <w:tcPr>
            <w:tcW w:w="6804" w:type="dxa"/>
            <w:vAlign w:val="center"/>
          </w:tcPr>
          <w:p w14:paraId="2B4DB656" w14:textId="007CB4EC" w:rsidR="002F4B54" w:rsidRPr="00AE2EA9" w:rsidRDefault="002F4B54" w:rsidP="002F4B54">
            <w:pPr>
              <w:autoSpaceDE w:val="0"/>
              <w:autoSpaceDN w:val="0"/>
              <w:adjustRightInd w:val="0"/>
              <w:ind w:left="104"/>
              <w:rPr>
                <w:rFonts w:cs="Times New Roman"/>
                <w:sz w:val="22"/>
                <w:lang w:val="ru-RU"/>
              </w:rPr>
            </w:pPr>
            <w:r w:rsidRPr="00AE2EA9">
              <w:rPr>
                <w:rFonts w:cs="Times New Roman"/>
                <w:color w:val="000000"/>
                <w:sz w:val="20"/>
                <w:szCs w:val="20"/>
                <w:lang w:val="ru-RU"/>
              </w:rPr>
              <w:t xml:space="preserve">Замена тепловой сети Д=108 </w:t>
            </w:r>
            <w:r w:rsidR="00CB2A3C" w:rsidRPr="00AE2EA9">
              <w:rPr>
                <w:rFonts w:cs="Times New Roman"/>
                <w:color w:val="000000"/>
                <w:sz w:val="20"/>
                <w:szCs w:val="20"/>
                <w:lang w:val="ru-RU"/>
              </w:rPr>
              <w:t xml:space="preserve">мм </w:t>
            </w:r>
            <w:r w:rsidR="00CB2A3C" w:rsidRPr="00AE2EA9">
              <w:rPr>
                <w:rFonts w:cs="Times New Roman"/>
                <w:color w:val="000000"/>
                <w:sz w:val="20"/>
                <w:szCs w:val="20"/>
              </w:rPr>
              <w:t>L</w:t>
            </w:r>
            <w:r w:rsidRPr="00AE2EA9">
              <w:rPr>
                <w:rFonts w:cs="Times New Roman"/>
                <w:color w:val="000000"/>
                <w:sz w:val="20"/>
                <w:szCs w:val="20"/>
                <w:lang w:val="ru-RU"/>
              </w:rPr>
              <w:t>=95 м</w:t>
            </w:r>
          </w:p>
        </w:tc>
        <w:tc>
          <w:tcPr>
            <w:tcW w:w="1850" w:type="dxa"/>
            <w:vAlign w:val="center"/>
          </w:tcPr>
          <w:p w14:paraId="6C024705" w14:textId="0785EAE0" w:rsidR="002F4B54" w:rsidRPr="00AE2EA9" w:rsidRDefault="002F4B54" w:rsidP="002F4B54">
            <w:pPr>
              <w:jc w:val="center"/>
              <w:rPr>
                <w:rFonts w:cs="Times New Roman"/>
                <w:sz w:val="22"/>
              </w:rPr>
            </w:pPr>
            <w:r w:rsidRPr="00AE2EA9">
              <w:rPr>
                <w:rFonts w:cs="Times New Roman"/>
                <w:color w:val="000000"/>
                <w:sz w:val="20"/>
                <w:szCs w:val="20"/>
              </w:rPr>
              <w:t>2024</w:t>
            </w:r>
          </w:p>
        </w:tc>
      </w:tr>
      <w:tr w:rsidR="002F4B54" w:rsidRPr="00AE2EA9" w14:paraId="50D7BB95" w14:textId="77777777" w:rsidTr="000B3B70">
        <w:trPr>
          <w:trHeight w:val="301"/>
        </w:trPr>
        <w:tc>
          <w:tcPr>
            <w:tcW w:w="534" w:type="dxa"/>
            <w:vAlign w:val="center"/>
          </w:tcPr>
          <w:p w14:paraId="69F5A7B5" w14:textId="4658461D" w:rsidR="002F4B54" w:rsidRPr="00AE2EA9" w:rsidRDefault="002F4B54" w:rsidP="002F4B54">
            <w:pPr>
              <w:autoSpaceDE w:val="0"/>
              <w:autoSpaceDN w:val="0"/>
              <w:adjustRightInd w:val="0"/>
              <w:jc w:val="center"/>
              <w:rPr>
                <w:rFonts w:cs="Times New Roman"/>
                <w:sz w:val="22"/>
              </w:rPr>
            </w:pPr>
            <w:r w:rsidRPr="00AE2EA9">
              <w:rPr>
                <w:color w:val="000000"/>
                <w:sz w:val="22"/>
              </w:rPr>
              <w:t>5</w:t>
            </w:r>
          </w:p>
        </w:tc>
        <w:tc>
          <w:tcPr>
            <w:tcW w:w="6804" w:type="dxa"/>
            <w:vAlign w:val="center"/>
          </w:tcPr>
          <w:p w14:paraId="102FC57D" w14:textId="5ECCD40B" w:rsidR="002F4B54" w:rsidRPr="00AE2EA9" w:rsidRDefault="002F4B54" w:rsidP="002F4B54">
            <w:pPr>
              <w:autoSpaceDE w:val="0"/>
              <w:autoSpaceDN w:val="0"/>
              <w:adjustRightInd w:val="0"/>
              <w:ind w:left="104"/>
              <w:rPr>
                <w:rFonts w:cs="Times New Roman"/>
                <w:sz w:val="22"/>
                <w:lang w:val="ru-RU"/>
              </w:rPr>
            </w:pPr>
            <w:r w:rsidRPr="00AE2EA9">
              <w:rPr>
                <w:rFonts w:cs="Times New Roman"/>
                <w:color w:val="000000"/>
                <w:sz w:val="20"/>
                <w:szCs w:val="20"/>
                <w:lang w:val="ru-RU"/>
              </w:rPr>
              <w:t xml:space="preserve">Замена тепловой сети Д=76 </w:t>
            </w:r>
            <w:r w:rsidR="00CB2A3C" w:rsidRPr="00AE2EA9">
              <w:rPr>
                <w:rFonts w:cs="Times New Roman"/>
                <w:color w:val="000000"/>
                <w:sz w:val="20"/>
                <w:szCs w:val="20"/>
                <w:lang w:val="ru-RU"/>
              </w:rPr>
              <w:t xml:space="preserve">мм </w:t>
            </w:r>
            <w:r w:rsidR="00CB2A3C" w:rsidRPr="00AE2EA9">
              <w:rPr>
                <w:rFonts w:cs="Times New Roman"/>
                <w:color w:val="000000"/>
                <w:sz w:val="20"/>
                <w:szCs w:val="20"/>
              </w:rPr>
              <w:t>L</w:t>
            </w:r>
            <w:r w:rsidRPr="00AE2EA9">
              <w:rPr>
                <w:rFonts w:cs="Times New Roman"/>
                <w:color w:val="000000"/>
                <w:sz w:val="20"/>
                <w:szCs w:val="20"/>
                <w:lang w:val="ru-RU"/>
              </w:rPr>
              <w:t>=281,5 м</w:t>
            </w:r>
          </w:p>
        </w:tc>
        <w:tc>
          <w:tcPr>
            <w:tcW w:w="1850" w:type="dxa"/>
            <w:vAlign w:val="center"/>
          </w:tcPr>
          <w:p w14:paraId="17E89639" w14:textId="28B04CA0" w:rsidR="002F4B54" w:rsidRPr="00AE2EA9" w:rsidRDefault="002F4B54" w:rsidP="002F4B54">
            <w:pPr>
              <w:jc w:val="center"/>
              <w:rPr>
                <w:rFonts w:cs="Times New Roman"/>
                <w:sz w:val="22"/>
              </w:rPr>
            </w:pPr>
            <w:r w:rsidRPr="00AE2EA9">
              <w:rPr>
                <w:rFonts w:cs="Times New Roman"/>
                <w:color w:val="000000"/>
                <w:sz w:val="20"/>
                <w:szCs w:val="20"/>
              </w:rPr>
              <w:t>2024</w:t>
            </w:r>
          </w:p>
        </w:tc>
      </w:tr>
      <w:tr w:rsidR="002F4B54" w:rsidRPr="00AE2EA9" w14:paraId="2550E307" w14:textId="77777777" w:rsidTr="000B3B70">
        <w:trPr>
          <w:trHeight w:val="301"/>
        </w:trPr>
        <w:tc>
          <w:tcPr>
            <w:tcW w:w="534" w:type="dxa"/>
            <w:vAlign w:val="center"/>
          </w:tcPr>
          <w:p w14:paraId="7F4429C7" w14:textId="43869908" w:rsidR="002F4B54" w:rsidRPr="00AE2EA9" w:rsidRDefault="002F4B54" w:rsidP="002F4B54">
            <w:pPr>
              <w:autoSpaceDE w:val="0"/>
              <w:autoSpaceDN w:val="0"/>
              <w:adjustRightInd w:val="0"/>
              <w:jc w:val="center"/>
              <w:rPr>
                <w:rFonts w:cs="Times New Roman"/>
                <w:sz w:val="22"/>
              </w:rPr>
            </w:pPr>
            <w:r w:rsidRPr="00AE2EA9">
              <w:rPr>
                <w:color w:val="000000"/>
                <w:sz w:val="22"/>
              </w:rPr>
              <w:t> </w:t>
            </w:r>
          </w:p>
        </w:tc>
        <w:tc>
          <w:tcPr>
            <w:tcW w:w="6804" w:type="dxa"/>
            <w:vAlign w:val="center"/>
          </w:tcPr>
          <w:p w14:paraId="7503B1A6" w14:textId="3A304DA6" w:rsidR="002F4B54" w:rsidRPr="00AE2EA9" w:rsidRDefault="002F4B54" w:rsidP="002F4B54">
            <w:pPr>
              <w:autoSpaceDE w:val="0"/>
              <w:autoSpaceDN w:val="0"/>
              <w:adjustRightInd w:val="0"/>
              <w:ind w:left="104"/>
              <w:rPr>
                <w:rFonts w:cs="Times New Roman"/>
                <w:sz w:val="22"/>
              </w:rPr>
            </w:pPr>
            <w:r w:rsidRPr="00AE2EA9">
              <w:rPr>
                <w:rFonts w:cs="Times New Roman"/>
                <w:b/>
                <w:bCs/>
                <w:color w:val="000000"/>
                <w:sz w:val="20"/>
                <w:szCs w:val="20"/>
              </w:rPr>
              <w:t>сети ГВС</w:t>
            </w:r>
          </w:p>
        </w:tc>
        <w:tc>
          <w:tcPr>
            <w:tcW w:w="1850" w:type="dxa"/>
            <w:vAlign w:val="center"/>
          </w:tcPr>
          <w:p w14:paraId="3D87FF10" w14:textId="5CBB2907" w:rsidR="002F4B54" w:rsidRPr="00AE2EA9" w:rsidRDefault="002F4B54" w:rsidP="002F4B54">
            <w:pPr>
              <w:jc w:val="center"/>
              <w:rPr>
                <w:rFonts w:cs="Times New Roman"/>
                <w:sz w:val="22"/>
              </w:rPr>
            </w:pPr>
            <w:r w:rsidRPr="00AE2EA9">
              <w:rPr>
                <w:rFonts w:cs="Times New Roman"/>
                <w:color w:val="000000"/>
                <w:sz w:val="20"/>
                <w:szCs w:val="20"/>
              </w:rPr>
              <w:t> </w:t>
            </w:r>
          </w:p>
        </w:tc>
      </w:tr>
      <w:tr w:rsidR="002F4B54" w:rsidRPr="00AE2EA9" w14:paraId="09E82699" w14:textId="77777777" w:rsidTr="000B3B70">
        <w:trPr>
          <w:trHeight w:val="301"/>
        </w:trPr>
        <w:tc>
          <w:tcPr>
            <w:tcW w:w="534" w:type="dxa"/>
            <w:vAlign w:val="center"/>
          </w:tcPr>
          <w:p w14:paraId="2E31BC25" w14:textId="1DA9A139" w:rsidR="002F4B54" w:rsidRPr="00AE2EA9" w:rsidRDefault="002F4B54" w:rsidP="002F4B54">
            <w:pPr>
              <w:autoSpaceDE w:val="0"/>
              <w:autoSpaceDN w:val="0"/>
              <w:adjustRightInd w:val="0"/>
              <w:jc w:val="center"/>
              <w:rPr>
                <w:rFonts w:cs="Times New Roman"/>
                <w:sz w:val="22"/>
              </w:rPr>
            </w:pPr>
            <w:r w:rsidRPr="00AE2EA9">
              <w:rPr>
                <w:color w:val="000000"/>
                <w:sz w:val="22"/>
              </w:rPr>
              <w:t>1</w:t>
            </w:r>
          </w:p>
        </w:tc>
        <w:tc>
          <w:tcPr>
            <w:tcW w:w="6804" w:type="dxa"/>
            <w:vAlign w:val="center"/>
          </w:tcPr>
          <w:p w14:paraId="450B9B54" w14:textId="3A2608AF" w:rsidR="002F4B54" w:rsidRPr="00AE2EA9" w:rsidRDefault="002F4B54" w:rsidP="002F4B54">
            <w:pPr>
              <w:autoSpaceDE w:val="0"/>
              <w:autoSpaceDN w:val="0"/>
              <w:adjustRightInd w:val="0"/>
              <w:ind w:left="104"/>
              <w:rPr>
                <w:rFonts w:cs="Times New Roman"/>
                <w:sz w:val="22"/>
                <w:lang w:val="ru-RU"/>
              </w:rPr>
            </w:pPr>
            <w:r w:rsidRPr="00AE2EA9">
              <w:rPr>
                <w:rFonts w:cs="Times New Roman"/>
                <w:color w:val="000000"/>
                <w:sz w:val="20"/>
                <w:szCs w:val="20"/>
                <w:lang w:val="ru-RU"/>
              </w:rPr>
              <w:t>Замена тепловой сети Д=57 мм</w:t>
            </w:r>
            <w:r w:rsidR="00CB2A3C" w:rsidRPr="00AE2EA9">
              <w:rPr>
                <w:rFonts w:cs="Times New Roman"/>
                <w:color w:val="000000"/>
                <w:sz w:val="20"/>
                <w:szCs w:val="20"/>
                <w:lang w:val="ru-RU"/>
              </w:rPr>
              <w:t xml:space="preserve"> </w:t>
            </w:r>
            <w:r w:rsidRPr="00AE2EA9">
              <w:rPr>
                <w:rFonts w:cs="Times New Roman"/>
                <w:color w:val="000000"/>
                <w:sz w:val="20"/>
                <w:szCs w:val="20"/>
              </w:rPr>
              <w:t>L</w:t>
            </w:r>
            <w:r w:rsidRPr="00AE2EA9">
              <w:rPr>
                <w:rFonts w:cs="Times New Roman"/>
                <w:color w:val="000000"/>
                <w:sz w:val="20"/>
                <w:szCs w:val="20"/>
                <w:lang w:val="ru-RU"/>
              </w:rPr>
              <w:t>=50 м</w:t>
            </w:r>
          </w:p>
        </w:tc>
        <w:tc>
          <w:tcPr>
            <w:tcW w:w="1850" w:type="dxa"/>
            <w:vAlign w:val="center"/>
          </w:tcPr>
          <w:p w14:paraId="2405B471" w14:textId="4D3C0BD0" w:rsidR="002F4B54" w:rsidRPr="00AE2EA9" w:rsidRDefault="002F4B54" w:rsidP="002F4B54">
            <w:pPr>
              <w:jc w:val="center"/>
              <w:rPr>
                <w:rFonts w:cs="Times New Roman"/>
                <w:sz w:val="22"/>
              </w:rPr>
            </w:pPr>
            <w:r w:rsidRPr="00AE2EA9">
              <w:rPr>
                <w:rFonts w:cs="Times New Roman"/>
                <w:color w:val="000000"/>
                <w:sz w:val="20"/>
                <w:szCs w:val="20"/>
              </w:rPr>
              <w:t>2024</w:t>
            </w:r>
          </w:p>
        </w:tc>
      </w:tr>
      <w:tr w:rsidR="002F4B54" w:rsidRPr="00AE2EA9" w14:paraId="1600EBD7" w14:textId="77777777" w:rsidTr="000B3B70">
        <w:trPr>
          <w:trHeight w:val="301"/>
        </w:trPr>
        <w:tc>
          <w:tcPr>
            <w:tcW w:w="534" w:type="dxa"/>
            <w:vAlign w:val="center"/>
          </w:tcPr>
          <w:p w14:paraId="679D9D89" w14:textId="0F9ACEF8" w:rsidR="002F4B54" w:rsidRPr="00AE2EA9" w:rsidRDefault="002F4B54" w:rsidP="002F4B54">
            <w:pPr>
              <w:autoSpaceDE w:val="0"/>
              <w:autoSpaceDN w:val="0"/>
              <w:adjustRightInd w:val="0"/>
              <w:jc w:val="center"/>
              <w:rPr>
                <w:rFonts w:cs="Times New Roman"/>
                <w:sz w:val="22"/>
              </w:rPr>
            </w:pPr>
            <w:r w:rsidRPr="00AE2EA9">
              <w:rPr>
                <w:color w:val="000000"/>
                <w:sz w:val="22"/>
              </w:rPr>
              <w:t> </w:t>
            </w:r>
          </w:p>
        </w:tc>
        <w:tc>
          <w:tcPr>
            <w:tcW w:w="6804" w:type="dxa"/>
            <w:vAlign w:val="center"/>
          </w:tcPr>
          <w:p w14:paraId="24B17A92" w14:textId="39FF94A5" w:rsidR="002F4B54" w:rsidRPr="00AE2EA9" w:rsidRDefault="002F4B54" w:rsidP="002F4B54">
            <w:pPr>
              <w:autoSpaceDE w:val="0"/>
              <w:autoSpaceDN w:val="0"/>
              <w:adjustRightInd w:val="0"/>
              <w:ind w:left="104"/>
              <w:rPr>
                <w:rFonts w:cs="Times New Roman"/>
                <w:sz w:val="22"/>
              </w:rPr>
            </w:pPr>
            <w:r w:rsidRPr="00AE2EA9">
              <w:rPr>
                <w:rFonts w:cs="Times New Roman"/>
                <w:b/>
                <w:bCs/>
                <w:color w:val="000000"/>
                <w:sz w:val="20"/>
                <w:szCs w:val="20"/>
              </w:rPr>
              <w:t>ТПП Васильевская фабрика</w:t>
            </w:r>
          </w:p>
        </w:tc>
        <w:tc>
          <w:tcPr>
            <w:tcW w:w="1850" w:type="dxa"/>
            <w:vAlign w:val="center"/>
          </w:tcPr>
          <w:p w14:paraId="77D08811" w14:textId="2E118DAE" w:rsidR="002F4B54" w:rsidRPr="00AE2EA9" w:rsidRDefault="002F4B54" w:rsidP="002F4B54">
            <w:pPr>
              <w:jc w:val="center"/>
              <w:rPr>
                <w:rFonts w:cs="Times New Roman"/>
                <w:sz w:val="22"/>
              </w:rPr>
            </w:pPr>
            <w:r w:rsidRPr="00AE2EA9">
              <w:rPr>
                <w:rFonts w:cs="Times New Roman"/>
                <w:color w:val="000000"/>
                <w:sz w:val="20"/>
                <w:szCs w:val="20"/>
              </w:rPr>
              <w:t> </w:t>
            </w:r>
          </w:p>
        </w:tc>
      </w:tr>
      <w:tr w:rsidR="002F4B54" w:rsidRPr="00AE2EA9" w14:paraId="73BD5AC8" w14:textId="77777777" w:rsidTr="000B3B70">
        <w:trPr>
          <w:trHeight w:val="301"/>
        </w:trPr>
        <w:tc>
          <w:tcPr>
            <w:tcW w:w="534" w:type="dxa"/>
            <w:vAlign w:val="center"/>
          </w:tcPr>
          <w:p w14:paraId="3C644DBB" w14:textId="4102A99B" w:rsidR="002F4B54" w:rsidRPr="00AE2EA9" w:rsidRDefault="002F4B54" w:rsidP="002F4B54">
            <w:pPr>
              <w:autoSpaceDE w:val="0"/>
              <w:autoSpaceDN w:val="0"/>
              <w:adjustRightInd w:val="0"/>
              <w:jc w:val="center"/>
              <w:rPr>
                <w:rFonts w:cs="Times New Roman"/>
                <w:sz w:val="22"/>
              </w:rPr>
            </w:pPr>
            <w:r w:rsidRPr="00AE2EA9">
              <w:rPr>
                <w:color w:val="000000"/>
                <w:sz w:val="22"/>
              </w:rPr>
              <w:t> </w:t>
            </w:r>
          </w:p>
        </w:tc>
        <w:tc>
          <w:tcPr>
            <w:tcW w:w="6804" w:type="dxa"/>
            <w:vAlign w:val="center"/>
          </w:tcPr>
          <w:p w14:paraId="6F06C25E" w14:textId="1067733F" w:rsidR="002F4B54" w:rsidRPr="00AE2EA9" w:rsidRDefault="002F4B54" w:rsidP="002F4B54">
            <w:pPr>
              <w:autoSpaceDE w:val="0"/>
              <w:autoSpaceDN w:val="0"/>
              <w:adjustRightInd w:val="0"/>
              <w:ind w:left="104"/>
              <w:rPr>
                <w:rFonts w:cs="Times New Roman"/>
                <w:sz w:val="22"/>
              </w:rPr>
            </w:pPr>
            <w:r w:rsidRPr="00AE2EA9">
              <w:rPr>
                <w:rFonts w:cs="Times New Roman"/>
                <w:b/>
                <w:bCs/>
                <w:color w:val="000000"/>
                <w:sz w:val="20"/>
                <w:szCs w:val="20"/>
              </w:rPr>
              <w:t>сети отопления</w:t>
            </w:r>
          </w:p>
        </w:tc>
        <w:tc>
          <w:tcPr>
            <w:tcW w:w="1850" w:type="dxa"/>
            <w:vAlign w:val="center"/>
          </w:tcPr>
          <w:p w14:paraId="5DBB411A" w14:textId="4B308E5A" w:rsidR="002F4B54" w:rsidRPr="00AE2EA9" w:rsidRDefault="002F4B54" w:rsidP="002F4B54">
            <w:pPr>
              <w:jc w:val="center"/>
              <w:rPr>
                <w:rFonts w:cs="Times New Roman"/>
                <w:sz w:val="22"/>
              </w:rPr>
            </w:pPr>
            <w:r w:rsidRPr="00AE2EA9">
              <w:rPr>
                <w:rFonts w:cs="Times New Roman"/>
                <w:color w:val="000000"/>
                <w:sz w:val="20"/>
                <w:szCs w:val="20"/>
              </w:rPr>
              <w:t> </w:t>
            </w:r>
          </w:p>
        </w:tc>
      </w:tr>
      <w:tr w:rsidR="002F4B54" w:rsidRPr="00AE2EA9" w14:paraId="34A966DD" w14:textId="77777777" w:rsidTr="000B3B70">
        <w:trPr>
          <w:trHeight w:val="301"/>
        </w:trPr>
        <w:tc>
          <w:tcPr>
            <w:tcW w:w="534" w:type="dxa"/>
            <w:vAlign w:val="center"/>
          </w:tcPr>
          <w:p w14:paraId="4250B0C7" w14:textId="1E316AEA" w:rsidR="002F4B54" w:rsidRPr="00AE2EA9" w:rsidRDefault="002F4B54" w:rsidP="002F4B54">
            <w:pPr>
              <w:autoSpaceDE w:val="0"/>
              <w:autoSpaceDN w:val="0"/>
              <w:adjustRightInd w:val="0"/>
              <w:jc w:val="center"/>
              <w:rPr>
                <w:rFonts w:cs="Times New Roman"/>
                <w:sz w:val="22"/>
              </w:rPr>
            </w:pPr>
            <w:r w:rsidRPr="00AE2EA9">
              <w:rPr>
                <w:color w:val="000000"/>
                <w:sz w:val="22"/>
              </w:rPr>
              <w:t>1</w:t>
            </w:r>
          </w:p>
        </w:tc>
        <w:tc>
          <w:tcPr>
            <w:tcW w:w="6804" w:type="dxa"/>
            <w:vAlign w:val="center"/>
          </w:tcPr>
          <w:p w14:paraId="2C9AA187" w14:textId="6E4A64BE" w:rsidR="002F4B54" w:rsidRPr="00AE2EA9" w:rsidRDefault="002F4B54" w:rsidP="002F4B54">
            <w:pPr>
              <w:autoSpaceDE w:val="0"/>
              <w:autoSpaceDN w:val="0"/>
              <w:adjustRightInd w:val="0"/>
              <w:ind w:left="104"/>
              <w:rPr>
                <w:rFonts w:cs="Times New Roman"/>
                <w:sz w:val="22"/>
                <w:lang w:val="ru-RU"/>
              </w:rPr>
            </w:pPr>
            <w:r w:rsidRPr="00AE2EA9">
              <w:rPr>
                <w:rFonts w:cs="Times New Roman"/>
                <w:color w:val="000000"/>
                <w:sz w:val="22"/>
                <w:lang w:val="ru-RU"/>
              </w:rPr>
              <w:t xml:space="preserve">Замена тепловой сети Д=159 </w:t>
            </w:r>
            <w:r w:rsidR="00CB2A3C" w:rsidRPr="00AE2EA9">
              <w:rPr>
                <w:rFonts w:cs="Times New Roman"/>
                <w:color w:val="000000"/>
                <w:sz w:val="22"/>
                <w:lang w:val="ru-RU"/>
              </w:rPr>
              <w:t xml:space="preserve">мм </w:t>
            </w:r>
            <w:r w:rsidR="00CB2A3C" w:rsidRPr="00AE2EA9">
              <w:rPr>
                <w:rFonts w:cs="Times New Roman"/>
                <w:color w:val="000000"/>
                <w:sz w:val="22"/>
              </w:rPr>
              <w:t>L</w:t>
            </w:r>
            <w:r w:rsidRPr="00AE2EA9">
              <w:rPr>
                <w:rFonts w:cs="Times New Roman"/>
                <w:color w:val="000000"/>
                <w:sz w:val="22"/>
                <w:lang w:val="ru-RU"/>
              </w:rPr>
              <w:t>=326 м</w:t>
            </w:r>
          </w:p>
        </w:tc>
        <w:tc>
          <w:tcPr>
            <w:tcW w:w="1850" w:type="dxa"/>
            <w:vAlign w:val="center"/>
          </w:tcPr>
          <w:p w14:paraId="2BAA05B3" w14:textId="0CD55D6A" w:rsidR="002F4B54" w:rsidRPr="00AE2EA9" w:rsidRDefault="002F4B54" w:rsidP="002F4B54">
            <w:pPr>
              <w:jc w:val="center"/>
              <w:rPr>
                <w:rFonts w:cs="Times New Roman"/>
                <w:sz w:val="22"/>
              </w:rPr>
            </w:pPr>
            <w:r w:rsidRPr="00AE2EA9">
              <w:rPr>
                <w:rFonts w:cs="Times New Roman"/>
                <w:color w:val="000000"/>
                <w:sz w:val="20"/>
                <w:szCs w:val="20"/>
              </w:rPr>
              <w:t>2023</w:t>
            </w:r>
          </w:p>
        </w:tc>
      </w:tr>
      <w:tr w:rsidR="002F4B54" w:rsidRPr="00AE2EA9" w14:paraId="2EF64741" w14:textId="77777777" w:rsidTr="000B3B70">
        <w:trPr>
          <w:trHeight w:val="301"/>
        </w:trPr>
        <w:tc>
          <w:tcPr>
            <w:tcW w:w="534" w:type="dxa"/>
            <w:vAlign w:val="center"/>
          </w:tcPr>
          <w:p w14:paraId="61DC0706" w14:textId="68DF510C" w:rsidR="002F4B54" w:rsidRPr="00AE2EA9" w:rsidRDefault="002F4B54" w:rsidP="002F4B54">
            <w:pPr>
              <w:autoSpaceDE w:val="0"/>
              <w:autoSpaceDN w:val="0"/>
              <w:adjustRightInd w:val="0"/>
              <w:jc w:val="center"/>
              <w:rPr>
                <w:rFonts w:cs="Times New Roman"/>
                <w:sz w:val="22"/>
              </w:rPr>
            </w:pPr>
            <w:r w:rsidRPr="00AE2EA9">
              <w:rPr>
                <w:color w:val="000000"/>
                <w:sz w:val="22"/>
              </w:rPr>
              <w:t>2</w:t>
            </w:r>
          </w:p>
        </w:tc>
        <w:tc>
          <w:tcPr>
            <w:tcW w:w="6804" w:type="dxa"/>
            <w:vAlign w:val="center"/>
          </w:tcPr>
          <w:p w14:paraId="510649BF" w14:textId="3DF4E2E0" w:rsidR="002F4B54" w:rsidRPr="00AE2EA9" w:rsidRDefault="002F4B54" w:rsidP="002F4B54">
            <w:pPr>
              <w:autoSpaceDE w:val="0"/>
              <w:autoSpaceDN w:val="0"/>
              <w:adjustRightInd w:val="0"/>
              <w:ind w:left="104"/>
              <w:rPr>
                <w:rFonts w:cs="Times New Roman"/>
                <w:sz w:val="22"/>
                <w:lang w:val="ru-RU"/>
              </w:rPr>
            </w:pPr>
            <w:r w:rsidRPr="00AE2EA9">
              <w:rPr>
                <w:rFonts w:cs="Times New Roman"/>
                <w:color w:val="000000"/>
                <w:sz w:val="22"/>
                <w:lang w:val="ru-RU"/>
              </w:rPr>
              <w:t xml:space="preserve">Замена тепловой сети Д=159 </w:t>
            </w:r>
            <w:r w:rsidR="00CB2A3C" w:rsidRPr="00AE2EA9">
              <w:rPr>
                <w:rFonts w:cs="Times New Roman"/>
                <w:color w:val="000000"/>
                <w:sz w:val="22"/>
                <w:lang w:val="ru-RU"/>
              </w:rPr>
              <w:t xml:space="preserve">мм </w:t>
            </w:r>
            <w:r w:rsidR="00CB2A3C" w:rsidRPr="00AE2EA9">
              <w:rPr>
                <w:rFonts w:cs="Times New Roman"/>
                <w:color w:val="000000"/>
                <w:sz w:val="22"/>
              </w:rPr>
              <w:t>L</w:t>
            </w:r>
            <w:r w:rsidRPr="00AE2EA9">
              <w:rPr>
                <w:rFonts w:cs="Times New Roman"/>
                <w:color w:val="000000"/>
                <w:sz w:val="22"/>
                <w:lang w:val="ru-RU"/>
              </w:rPr>
              <w:t>=100 м</w:t>
            </w:r>
          </w:p>
        </w:tc>
        <w:tc>
          <w:tcPr>
            <w:tcW w:w="1850" w:type="dxa"/>
            <w:vAlign w:val="center"/>
          </w:tcPr>
          <w:p w14:paraId="58361CA8" w14:textId="7F34653A" w:rsidR="002F4B54" w:rsidRPr="00AE2EA9" w:rsidRDefault="002F4B54" w:rsidP="002F4B54">
            <w:pPr>
              <w:jc w:val="center"/>
              <w:rPr>
                <w:rFonts w:cs="Times New Roman"/>
                <w:sz w:val="22"/>
              </w:rPr>
            </w:pPr>
            <w:r w:rsidRPr="00AE2EA9">
              <w:rPr>
                <w:rFonts w:cs="Times New Roman"/>
                <w:color w:val="000000"/>
                <w:sz w:val="20"/>
                <w:szCs w:val="20"/>
              </w:rPr>
              <w:t>2024</w:t>
            </w:r>
          </w:p>
        </w:tc>
      </w:tr>
      <w:tr w:rsidR="002F4B54" w:rsidRPr="00AE2EA9" w14:paraId="43DDE815" w14:textId="77777777" w:rsidTr="000B3B70">
        <w:trPr>
          <w:trHeight w:val="301"/>
        </w:trPr>
        <w:tc>
          <w:tcPr>
            <w:tcW w:w="534" w:type="dxa"/>
            <w:vAlign w:val="center"/>
          </w:tcPr>
          <w:p w14:paraId="39184382" w14:textId="5A35227C" w:rsidR="002F4B54" w:rsidRPr="00AE2EA9" w:rsidRDefault="002F4B54" w:rsidP="002F4B54">
            <w:pPr>
              <w:autoSpaceDE w:val="0"/>
              <w:autoSpaceDN w:val="0"/>
              <w:adjustRightInd w:val="0"/>
              <w:jc w:val="center"/>
              <w:rPr>
                <w:rFonts w:cs="Times New Roman"/>
                <w:sz w:val="22"/>
              </w:rPr>
            </w:pPr>
            <w:r w:rsidRPr="00AE2EA9">
              <w:rPr>
                <w:color w:val="000000"/>
                <w:sz w:val="22"/>
              </w:rPr>
              <w:t>3</w:t>
            </w:r>
          </w:p>
        </w:tc>
        <w:tc>
          <w:tcPr>
            <w:tcW w:w="6804" w:type="dxa"/>
            <w:vAlign w:val="center"/>
          </w:tcPr>
          <w:p w14:paraId="72E2A339" w14:textId="6AB75A63" w:rsidR="002F4B54" w:rsidRPr="00AE2EA9" w:rsidRDefault="002F4B54" w:rsidP="002F4B54">
            <w:pPr>
              <w:autoSpaceDE w:val="0"/>
              <w:autoSpaceDN w:val="0"/>
              <w:adjustRightInd w:val="0"/>
              <w:ind w:left="104"/>
              <w:rPr>
                <w:rFonts w:cs="Times New Roman"/>
                <w:sz w:val="22"/>
                <w:lang w:val="ru-RU"/>
              </w:rPr>
            </w:pPr>
            <w:r w:rsidRPr="00AE2EA9">
              <w:rPr>
                <w:rFonts w:cs="Times New Roman"/>
                <w:color w:val="000000"/>
                <w:sz w:val="22"/>
                <w:lang w:val="ru-RU"/>
              </w:rPr>
              <w:t xml:space="preserve">Замена тепловой сети Д=108 </w:t>
            </w:r>
            <w:r w:rsidR="00CB2A3C" w:rsidRPr="00AE2EA9">
              <w:rPr>
                <w:rFonts w:cs="Times New Roman"/>
                <w:color w:val="000000"/>
                <w:sz w:val="22"/>
                <w:lang w:val="ru-RU"/>
              </w:rPr>
              <w:t xml:space="preserve">мм </w:t>
            </w:r>
            <w:r w:rsidR="00CB2A3C" w:rsidRPr="00AE2EA9">
              <w:rPr>
                <w:rFonts w:cs="Times New Roman"/>
                <w:color w:val="000000"/>
                <w:sz w:val="22"/>
              </w:rPr>
              <w:t>L</w:t>
            </w:r>
            <w:r w:rsidRPr="00AE2EA9">
              <w:rPr>
                <w:rFonts w:cs="Times New Roman"/>
                <w:color w:val="000000"/>
                <w:sz w:val="22"/>
                <w:lang w:val="ru-RU"/>
              </w:rPr>
              <w:t>=100 м</w:t>
            </w:r>
          </w:p>
        </w:tc>
        <w:tc>
          <w:tcPr>
            <w:tcW w:w="1850" w:type="dxa"/>
            <w:vAlign w:val="center"/>
          </w:tcPr>
          <w:p w14:paraId="44106420" w14:textId="11BF8EA6" w:rsidR="002F4B54" w:rsidRPr="00AE2EA9" w:rsidRDefault="002F4B54" w:rsidP="002F4B54">
            <w:pPr>
              <w:jc w:val="center"/>
              <w:rPr>
                <w:rFonts w:cs="Times New Roman"/>
                <w:sz w:val="22"/>
              </w:rPr>
            </w:pPr>
            <w:r w:rsidRPr="00AE2EA9">
              <w:rPr>
                <w:rFonts w:cs="Times New Roman"/>
                <w:color w:val="000000"/>
                <w:sz w:val="20"/>
                <w:szCs w:val="20"/>
              </w:rPr>
              <w:t>2025</w:t>
            </w:r>
          </w:p>
        </w:tc>
      </w:tr>
      <w:tr w:rsidR="002F4B54" w:rsidRPr="00AE2EA9" w14:paraId="5E44C0E1" w14:textId="77777777" w:rsidTr="000B3B70">
        <w:trPr>
          <w:trHeight w:val="301"/>
        </w:trPr>
        <w:tc>
          <w:tcPr>
            <w:tcW w:w="534" w:type="dxa"/>
            <w:vAlign w:val="center"/>
          </w:tcPr>
          <w:p w14:paraId="331D39E8" w14:textId="4378C2D1" w:rsidR="002F4B54" w:rsidRPr="00AE2EA9" w:rsidRDefault="002F4B54" w:rsidP="002F4B54">
            <w:pPr>
              <w:autoSpaceDE w:val="0"/>
              <w:autoSpaceDN w:val="0"/>
              <w:adjustRightInd w:val="0"/>
              <w:jc w:val="center"/>
              <w:rPr>
                <w:rFonts w:cs="Times New Roman"/>
                <w:sz w:val="22"/>
              </w:rPr>
            </w:pPr>
            <w:r w:rsidRPr="00AE2EA9">
              <w:rPr>
                <w:color w:val="000000"/>
                <w:sz w:val="22"/>
              </w:rPr>
              <w:t>4</w:t>
            </w:r>
          </w:p>
        </w:tc>
        <w:tc>
          <w:tcPr>
            <w:tcW w:w="6804" w:type="dxa"/>
            <w:vAlign w:val="center"/>
          </w:tcPr>
          <w:p w14:paraId="03434FAD" w14:textId="5FB85531" w:rsidR="002F4B54" w:rsidRPr="00AE2EA9" w:rsidRDefault="002F4B54" w:rsidP="002F4B54">
            <w:pPr>
              <w:autoSpaceDE w:val="0"/>
              <w:autoSpaceDN w:val="0"/>
              <w:adjustRightInd w:val="0"/>
              <w:ind w:left="104"/>
              <w:rPr>
                <w:rFonts w:cs="Times New Roman"/>
                <w:sz w:val="22"/>
                <w:lang w:val="ru-RU"/>
              </w:rPr>
            </w:pPr>
            <w:r w:rsidRPr="00AE2EA9">
              <w:rPr>
                <w:rFonts w:cs="Times New Roman"/>
                <w:color w:val="000000"/>
                <w:sz w:val="22"/>
                <w:lang w:val="ru-RU"/>
              </w:rPr>
              <w:t xml:space="preserve">Замена тепловой сети Д=108 </w:t>
            </w:r>
            <w:r w:rsidR="00CB2A3C" w:rsidRPr="00AE2EA9">
              <w:rPr>
                <w:rFonts w:cs="Times New Roman"/>
                <w:color w:val="000000"/>
                <w:sz w:val="22"/>
                <w:lang w:val="ru-RU"/>
              </w:rPr>
              <w:t xml:space="preserve">мм </w:t>
            </w:r>
            <w:r w:rsidR="00CB2A3C" w:rsidRPr="00AE2EA9">
              <w:rPr>
                <w:rFonts w:cs="Times New Roman"/>
                <w:color w:val="000000"/>
                <w:sz w:val="22"/>
              </w:rPr>
              <w:t>L</w:t>
            </w:r>
            <w:r w:rsidRPr="00AE2EA9">
              <w:rPr>
                <w:rFonts w:cs="Times New Roman"/>
                <w:color w:val="000000"/>
                <w:sz w:val="22"/>
                <w:lang w:val="ru-RU"/>
              </w:rPr>
              <w:t>=155 м</w:t>
            </w:r>
          </w:p>
        </w:tc>
        <w:tc>
          <w:tcPr>
            <w:tcW w:w="1850" w:type="dxa"/>
            <w:vAlign w:val="center"/>
          </w:tcPr>
          <w:p w14:paraId="6888AC3E" w14:textId="5AD965F1" w:rsidR="002F4B54" w:rsidRPr="00AE2EA9" w:rsidRDefault="002F4B54" w:rsidP="002F4B54">
            <w:pPr>
              <w:jc w:val="center"/>
              <w:rPr>
                <w:rFonts w:cs="Times New Roman"/>
                <w:sz w:val="22"/>
              </w:rPr>
            </w:pPr>
            <w:r w:rsidRPr="00AE2EA9">
              <w:rPr>
                <w:rFonts w:cs="Times New Roman"/>
                <w:color w:val="000000"/>
                <w:sz w:val="20"/>
                <w:szCs w:val="20"/>
              </w:rPr>
              <w:t>2026</w:t>
            </w:r>
          </w:p>
        </w:tc>
      </w:tr>
      <w:tr w:rsidR="002F4B54" w:rsidRPr="00AE2EA9" w14:paraId="0BAE5B1D" w14:textId="77777777" w:rsidTr="000B3B70">
        <w:trPr>
          <w:trHeight w:val="301"/>
        </w:trPr>
        <w:tc>
          <w:tcPr>
            <w:tcW w:w="534" w:type="dxa"/>
            <w:vAlign w:val="center"/>
          </w:tcPr>
          <w:p w14:paraId="13A59105" w14:textId="0AD6A89E" w:rsidR="002F4B54" w:rsidRPr="00AE2EA9" w:rsidRDefault="002F4B54" w:rsidP="002F4B54">
            <w:pPr>
              <w:autoSpaceDE w:val="0"/>
              <w:autoSpaceDN w:val="0"/>
              <w:adjustRightInd w:val="0"/>
              <w:jc w:val="center"/>
              <w:rPr>
                <w:rFonts w:cs="Times New Roman"/>
                <w:sz w:val="22"/>
              </w:rPr>
            </w:pPr>
            <w:r w:rsidRPr="00AE2EA9">
              <w:rPr>
                <w:color w:val="000000"/>
                <w:sz w:val="22"/>
              </w:rPr>
              <w:t> </w:t>
            </w:r>
          </w:p>
        </w:tc>
        <w:tc>
          <w:tcPr>
            <w:tcW w:w="6804" w:type="dxa"/>
            <w:vAlign w:val="center"/>
          </w:tcPr>
          <w:p w14:paraId="51B916B3" w14:textId="50053E95" w:rsidR="002F4B54" w:rsidRPr="00AE2EA9" w:rsidRDefault="002F4B54" w:rsidP="002F4B54">
            <w:pPr>
              <w:autoSpaceDE w:val="0"/>
              <w:autoSpaceDN w:val="0"/>
              <w:adjustRightInd w:val="0"/>
              <w:ind w:left="104"/>
              <w:rPr>
                <w:rFonts w:cs="Times New Roman"/>
                <w:sz w:val="22"/>
              </w:rPr>
            </w:pPr>
            <w:r w:rsidRPr="00AE2EA9">
              <w:rPr>
                <w:rFonts w:cs="Times New Roman"/>
                <w:b/>
                <w:bCs/>
                <w:color w:val="000000"/>
                <w:sz w:val="20"/>
                <w:szCs w:val="20"/>
              </w:rPr>
              <w:t>ТПП котельная № 4</w:t>
            </w:r>
          </w:p>
        </w:tc>
        <w:tc>
          <w:tcPr>
            <w:tcW w:w="1850" w:type="dxa"/>
            <w:vAlign w:val="center"/>
          </w:tcPr>
          <w:p w14:paraId="18C654C2" w14:textId="23CD4B4E" w:rsidR="002F4B54" w:rsidRPr="00AE2EA9" w:rsidRDefault="002F4B54" w:rsidP="002F4B54">
            <w:pPr>
              <w:jc w:val="center"/>
              <w:rPr>
                <w:rFonts w:cs="Times New Roman"/>
                <w:sz w:val="22"/>
              </w:rPr>
            </w:pPr>
            <w:r w:rsidRPr="00AE2EA9">
              <w:rPr>
                <w:rFonts w:cs="Times New Roman"/>
                <w:color w:val="000000"/>
                <w:sz w:val="20"/>
                <w:szCs w:val="20"/>
              </w:rPr>
              <w:t> </w:t>
            </w:r>
          </w:p>
        </w:tc>
      </w:tr>
      <w:tr w:rsidR="002F4B54" w:rsidRPr="00AE2EA9" w14:paraId="27577579" w14:textId="77777777" w:rsidTr="000B3B70">
        <w:trPr>
          <w:trHeight w:val="301"/>
        </w:trPr>
        <w:tc>
          <w:tcPr>
            <w:tcW w:w="534" w:type="dxa"/>
            <w:vAlign w:val="center"/>
          </w:tcPr>
          <w:p w14:paraId="3AEA29B3" w14:textId="680F5CF5" w:rsidR="002F4B54" w:rsidRPr="00AE2EA9" w:rsidRDefault="002F4B54" w:rsidP="002F4B54">
            <w:pPr>
              <w:autoSpaceDE w:val="0"/>
              <w:autoSpaceDN w:val="0"/>
              <w:adjustRightInd w:val="0"/>
              <w:jc w:val="center"/>
              <w:rPr>
                <w:rFonts w:cs="Times New Roman"/>
                <w:sz w:val="22"/>
              </w:rPr>
            </w:pPr>
            <w:r w:rsidRPr="00AE2EA9">
              <w:rPr>
                <w:color w:val="000000"/>
                <w:sz w:val="22"/>
              </w:rPr>
              <w:lastRenderedPageBreak/>
              <w:t> </w:t>
            </w:r>
          </w:p>
        </w:tc>
        <w:tc>
          <w:tcPr>
            <w:tcW w:w="6804" w:type="dxa"/>
            <w:vAlign w:val="center"/>
          </w:tcPr>
          <w:p w14:paraId="444E7A6A" w14:textId="33BBD210" w:rsidR="002F4B54" w:rsidRPr="00AE2EA9" w:rsidRDefault="002F4B54" w:rsidP="002F4B54">
            <w:pPr>
              <w:autoSpaceDE w:val="0"/>
              <w:autoSpaceDN w:val="0"/>
              <w:adjustRightInd w:val="0"/>
              <w:ind w:left="104"/>
              <w:rPr>
                <w:rFonts w:cs="Times New Roman"/>
                <w:sz w:val="22"/>
              </w:rPr>
            </w:pPr>
            <w:r w:rsidRPr="00AE2EA9">
              <w:rPr>
                <w:rFonts w:cs="Times New Roman"/>
                <w:b/>
                <w:bCs/>
                <w:color w:val="000000"/>
                <w:sz w:val="20"/>
                <w:szCs w:val="20"/>
              </w:rPr>
              <w:t>сети отопления</w:t>
            </w:r>
          </w:p>
        </w:tc>
        <w:tc>
          <w:tcPr>
            <w:tcW w:w="1850" w:type="dxa"/>
            <w:vAlign w:val="center"/>
          </w:tcPr>
          <w:p w14:paraId="4FC08266" w14:textId="27C571C6" w:rsidR="002F4B54" w:rsidRPr="00AE2EA9" w:rsidRDefault="002F4B54" w:rsidP="002F4B54">
            <w:pPr>
              <w:jc w:val="center"/>
              <w:rPr>
                <w:rFonts w:cs="Times New Roman"/>
                <w:sz w:val="22"/>
              </w:rPr>
            </w:pPr>
            <w:r w:rsidRPr="00AE2EA9">
              <w:rPr>
                <w:rFonts w:cs="Times New Roman"/>
                <w:color w:val="000000"/>
                <w:sz w:val="20"/>
                <w:szCs w:val="20"/>
              </w:rPr>
              <w:t> </w:t>
            </w:r>
          </w:p>
        </w:tc>
      </w:tr>
      <w:tr w:rsidR="002F4B54" w:rsidRPr="00AE2EA9" w14:paraId="04509C24" w14:textId="77777777" w:rsidTr="000B3B70">
        <w:trPr>
          <w:trHeight w:val="301"/>
        </w:trPr>
        <w:tc>
          <w:tcPr>
            <w:tcW w:w="534" w:type="dxa"/>
            <w:vAlign w:val="center"/>
          </w:tcPr>
          <w:p w14:paraId="5CBC2E3E" w14:textId="306E1F9C" w:rsidR="002F4B54" w:rsidRPr="00AE2EA9" w:rsidRDefault="002F4B54" w:rsidP="002F4B54">
            <w:pPr>
              <w:autoSpaceDE w:val="0"/>
              <w:autoSpaceDN w:val="0"/>
              <w:adjustRightInd w:val="0"/>
              <w:jc w:val="center"/>
              <w:rPr>
                <w:rFonts w:cs="Times New Roman"/>
                <w:sz w:val="22"/>
              </w:rPr>
            </w:pPr>
            <w:r w:rsidRPr="00AE2EA9">
              <w:rPr>
                <w:color w:val="000000"/>
                <w:sz w:val="22"/>
              </w:rPr>
              <w:t>1</w:t>
            </w:r>
          </w:p>
        </w:tc>
        <w:tc>
          <w:tcPr>
            <w:tcW w:w="6804" w:type="dxa"/>
            <w:vAlign w:val="center"/>
          </w:tcPr>
          <w:p w14:paraId="3A46EDD8" w14:textId="1ECBFABF" w:rsidR="002F4B54" w:rsidRPr="00AE2EA9" w:rsidRDefault="002F4B54" w:rsidP="002F4B54">
            <w:pPr>
              <w:autoSpaceDE w:val="0"/>
              <w:autoSpaceDN w:val="0"/>
              <w:adjustRightInd w:val="0"/>
              <w:ind w:left="104"/>
              <w:rPr>
                <w:rFonts w:cs="Times New Roman"/>
                <w:sz w:val="22"/>
                <w:lang w:val="ru-RU"/>
              </w:rPr>
            </w:pPr>
            <w:r w:rsidRPr="00AE2EA9">
              <w:rPr>
                <w:rFonts w:cs="Times New Roman"/>
                <w:color w:val="000000"/>
                <w:sz w:val="22"/>
                <w:lang w:val="ru-RU"/>
              </w:rPr>
              <w:t xml:space="preserve">Замена тепловой сети Д=108 </w:t>
            </w:r>
            <w:r w:rsidR="00CB2A3C" w:rsidRPr="00AE2EA9">
              <w:rPr>
                <w:rFonts w:cs="Times New Roman"/>
                <w:color w:val="000000"/>
                <w:sz w:val="22"/>
                <w:lang w:val="ru-RU"/>
              </w:rPr>
              <w:t xml:space="preserve">мм </w:t>
            </w:r>
            <w:r w:rsidR="00CB2A3C" w:rsidRPr="00AE2EA9">
              <w:rPr>
                <w:rFonts w:cs="Times New Roman"/>
                <w:color w:val="000000"/>
                <w:sz w:val="22"/>
              </w:rPr>
              <w:t>L</w:t>
            </w:r>
            <w:r w:rsidRPr="00AE2EA9">
              <w:rPr>
                <w:rFonts w:cs="Times New Roman"/>
                <w:color w:val="000000"/>
                <w:sz w:val="22"/>
                <w:lang w:val="ru-RU"/>
              </w:rPr>
              <w:t>=145 м</w:t>
            </w:r>
          </w:p>
        </w:tc>
        <w:tc>
          <w:tcPr>
            <w:tcW w:w="1850" w:type="dxa"/>
            <w:vAlign w:val="center"/>
          </w:tcPr>
          <w:p w14:paraId="22933478" w14:textId="6CC0A9B1" w:rsidR="002F4B54" w:rsidRPr="00AE2EA9" w:rsidRDefault="002F4B54" w:rsidP="002F4B54">
            <w:pPr>
              <w:jc w:val="center"/>
              <w:rPr>
                <w:rFonts w:cs="Times New Roman"/>
                <w:sz w:val="22"/>
              </w:rPr>
            </w:pPr>
            <w:r w:rsidRPr="00AE2EA9">
              <w:rPr>
                <w:rFonts w:cs="Times New Roman"/>
                <w:color w:val="000000"/>
                <w:sz w:val="20"/>
                <w:szCs w:val="20"/>
              </w:rPr>
              <w:t>2025</w:t>
            </w:r>
          </w:p>
        </w:tc>
      </w:tr>
      <w:tr w:rsidR="002F4B54" w:rsidRPr="00AE2EA9" w14:paraId="4886F459" w14:textId="77777777" w:rsidTr="000B3B70">
        <w:trPr>
          <w:trHeight w:val="301"/>
        </w:trPr>
        <w:tc>
          <w:tcPr>
            <w:tcW w:w="534" w:type="dxa"/>
            <w:vAlign w:val="center"/>
          </w:tcPr>
          <w:p w14:paraId="2382BB91" w14:textId="0BBF8023" w:rsidR="002F4B54" w:rsidRPr="00AE2EA9" w:rsidRDefault="002F4B54" w:rsidP="002F4B54">
            <w:pPr>
              <w:autoSpaceDE w:val="0"/>
              <w:autoSpaceDN w:val="0"/>
              <w:adjustRightInd w:val="0"/>
              <w:jc w:val="center"/>
              <w:rPr>
                <w:rFonts w:cs="Times New Roman"/>
                <w:sz w:val="22"/>
              </w:rPr>
            </w:pPr>
            <w:r w:rsidRPr="00AE2EA9">
              <w:rPr>
                <w:color w:val="000000"/>
                <w:sz w:val="22"/>
              </w:rPr>
              <w:t>2</w:t>
            </w:r>
          </w:p>
        </w:tc>
        <w:tc>
          <w:tcPr>
            <w:tcW w:w="6804" w:type="dxa"/>
            <w:vAlign w:val="center"/>
          </w:tcPr>
          <w:p w14:paraId="69625CC6" w14:textId="693DEB20" w:rsidR="002F4B54" w:rsidRPr="00AE2EA9" w:rsidRDefault="002F4B54" w:rsidP="002F4B54">
            <w:pPr>
              <w:autoSpaceDE w:val="0"/>
              <w:autoSpaceDN w:val="0"/>
              <w:adjustRightInd w:val="0"/>
              <w:ind w:left="104"/>
              <w:rPr>
                <w:rFonts w:cs="Times New Roman"/>
                <w:sz w:val="22"/>
                <w:lang w:val="ru-RU"/>
              </w:rPr>
            </w:pPr>
            <w:r w:rsidRPr="00AE2EA9">
              <w:rPr>
                <w:rFonts w:cs="Times New Roman"/>
                <w:color w:val="000000"/>
                <w:sz w:val="20"/>
                <w:szCs w:val="20"/>
                <w:lang w:val="ru-RU"/>
              </w:rPr>
              <w:t xml:space="preserve">Замена тепловой сети Д=159 </w:t>
            </w:r>
            <w:r w:rsidR="00CB2A3C" w:rsidRPr="00AE2EA9">
              <w:rPr>
                <w:rFonts w:cs="Times New Roman"/>
                <w:color w:val="000000"/>
                <w:sz w:val="20"/>
                <w:szCs w:val="20"/>
                <w:lang w:val="ru-RU"/>
              </w:rPr>
              <w:t xml:space="preserve">мм </w:t>
            </w:r>
            <w:r w:rsidR="00CB2A3C" w:rsidRPr="00AE2EA9">
              <w:rPr>
                <w:rFonts w:cs="Times New Roman"/>
                <w:color w:val="000000"/>
                <w:sz w:val="20"/>
                <w:szCs w:val="20"/>
              </w:rPr>
              <w:t>L</w:t>
            </w:r>
            <w:r w:rsidRPr="00AE2EA9">
              <w:rPr>
                <w:rFonts w:cs="Times New Roman"/>
                <w:color w:val="000000"/>
                <w:sz w:val="20"/>
                <w:szCs w:val="20"/>
                <w:lang w:val="ru-RU"/>
              </w:rPr>
              <w:t>=130 м</w:t>
            </w:r>
          </w:p>
        </w:tc>
        <w:tc>
          <w:tcPr>
            <w:tcW w:w="1850" w:type="dxa"/>
            <w:vAlign w:val="center"/>
          </w:tcPr>
          <w:p w14:paraId="4E8E6A0B" w14:textId="2134A606" w:rsidR="002F4B54" w:rsidRPr="00AE2EA9" w:rsidRDefault="002F4B54" w:rsidP="002F4B54">
            <w:pPr>
              <w:jc w:val="center"/>
              <w:rPr>
                <w:rFonts w:cs="Times New Roman"/>
                <w:sz w:val="22"/>
              </w:rPr>
            </w:pPr>
            <w:r w:rsidRPr="00AE2EA9">
              <w:rPr>
                <w:rFonts w:cs="Times New Roman"/>
                <w:color w:val="000000"/>
                <w:sz w:val="20"/>
                <w:szCs w:val="20"/>
              </w:rPr>
              <w:t>2025</w:t>
            </w:r>
          </w:p>
        </w:tc>
      </w:tr>
      <w:tr w:rsidR="002F4B54" w:rsidRPr="00AE2EA9" w14:paraId="43880ECD" w14:textId="77777777" w:rsidTr="000B3B70">
        <w:trPr>
          <w:trHeight w:val="301"/>
        </w:trPr>
        <w:tc>
          <w:tcPr>
            <w:tcW w:w="534" w:type="dxa"/>
            <w:vAlign w:val="center"/>
          </w:tcPr>
          <w:p w14:paraId="7C58D7B0" w14:textId="4CA377BC" w:rsidR="002F4B54" w:rsidRPr="00AE2EA9" w:rsidRDefault="002F4B54" w:rsidP="002F4B54">
            <w:pPr>
              <w:autoSpaceDE w:val="0"/>
              <w:autoSpaceDN w:val="0"/>
              <w:adjustRightInd w:val="0"/>
              <w:jc w:val="center"/>
              <w:rPr>
                <w:rFonts w:cs="Times New Roman"/>
                <w:sz w:val="22"/>
              </w:rPr>
            </w:pPr>
            <w:r w:rsidRPr="00AE2EA9">
              <w:rPr>
                <w:color w:val="000000"/>
                <w:sz w:val="22"/>
              </w:rPr>
              <w:t>3</w:t>
            </w:r>
          </w:p>
        </w:tc>
        <w:tc>
          <w:tcPr>
            <w:tcW w:w="6804" w:type="dxa"/>
            <w:vAlign w:val="center"/>
          </w:tcPr>
          <w:p w14:paraId="77578793" w14:textId="3E38C2D9" w:rsidR="002F4B54" w:rsidRPr="00AE2EA9" w:rsidRDefault="002F4B54" w:rsidP="002F4B54">
            <w:pPr>
              <w:autoSpaceDE w:val="0"/>
              <w:autoSpaceDN w:val="0"/>
              <w:adjustRightInd w:val="0"/>
              <w:ind w:left="104"/>
              <w:rPr>
                <w:rFonts w:cs="Times New Roman"/>
                <w:sz w:val="22"/>
                <w:lang w:val="ru-RU"/>
              </w:rPr>
            </w:pPr>
            <w:r w:rsidRPr="00AE2EA9">
              <w:rPr>
                <w:rFonts w:cs="Times New Roman"/>
                <w:color w:val="000000"/>
                <w:sz w:val="22"/>
                <w:lang w:val="ru-RU"/>
              </w:rPr>
              <w:t xml:space="preserve">Замена тепловой сети Д=159 </w:t>
            </w:r>
            <w:r w:rsidR="00CB2A3C" w:rsidRPr="00AE2EA9">
              <w:rPr>
                <w:rFonts w:cs="Times New Roman"/>
                <w:color w:val="000000"/>
                <w:sz w:val="22"/>
                <w:lang w:val="ru-RU"/>
              </w:rPr>
              <w:t xml:space="preserve">мм </w:t>
            </w:r>
            <w:r w:rsidR="00CB2A3C" w:rsidRPr="00AE2EA9">
              <w:rPr>
                <w:rFonts w:cs="Times New Roman"/>
                <w:color w:val="000000"/>
                <w:sz w:val="22"/>
              </w:rPr>
              <w:t>L</w:t>
            </w:r>
            <w:r w:rsidRPr="00AE2EA9">
              <w:rPr>
                <w:rFonts w:cs="Times New Roman"/>
                <w:color w:val="000000"/>
                <w:sz w:val="22"/>
                <w:lang w:val="ru-RU"/>
              </w:rPr>
              <w:t>=295 м</w:t>
            </w:r>
          </w:p>
        </w:tc>
        <w:tc>
          <w:tcPr>
            <w:tcW w:w="1850" w:type="dxa"/>
            <w:vAlign w:val="center"/>
          </w:tcPr>
          <w:p w14:paraId="34F559F0" w14:textId="21D0898D" w:rsidR="002F4B54" w:rsidRPr="00AE2EA9" w:rsidRDefault="002F4B54" w:rsidP="002F4B54">
            <w:pPr>
              <w:jc w:val="center"/>
              <w:rPr>
                <w:rFonts w:cs="Times New Roman"/>
                <w:sz w:val="22"/>
              </w:rPr>
            </w:pPr>
            <w:r w:rsidRPr="00AE2EA9">
              <w:rPr>
                <w:rFonts w:cs="Times New Roman"/>
                <w:color w:val="000000"/>
                <w:sz w:val="20"/>
                <w:szCs w:val="20"/>
              </w:rPr>
              <w:t>2026</w:t>
            </w:r>
          </w:p>
        </w:tc>
      </w:tr>
      <w:tr w:rsidR="002F4B54" w:rsidRPr="00AE2EA9" w14:paraId="5241487D" w14:textId="77777777" w:rsidTr="000B3B70">
        <w:trPr>
          <w:trHeight w:val="301"/>
        </w:trPr>
        <w:tc>
          <w:tcPr>
            <w:tcW w:w="534" w:type="dxa"/>
            <w:vAlign w:val="center"/>
          </w:tcPr>
          <w:p w14:paraId="55AC944E" w14:textId="363549E7" w:rsidR="002F4B54" w:rsidRPr="00AE2EA9" w:rsidRDefault="002F4B54" w:rsidP="002F4B54">
            <w:pPr>
              <w:autoSpaceDE w:val="0"/>
              <w:autoSpaceDN w:val="0"/>
              <w:adjustRightInd w:val="0"/>
              <w:jc w:val="center"/>
              <w:rPr>
                <w:rFonts w:cs="Times New Roman"/>
                <w:sz w:val="22"/>
              </w:rPr>
            </w:pPr>
            <w:r w:rsidRPr="00AE2EA9">
              <w:rPr>
                <w:color w:val="000000"/>
                <w:sz w:val="22"/>
              </w:rPr>
              <w:t>4</w:t>
            </w:r>
          </w:p>
        </w:tc>
        <w:tc>
          <w:tcPr>
            <w:tcW w:w="6804" w:type="dxa"/>
            <w:vAlign w:val="center"/>
          </w:tcPr>
          <w:p w14:paraId="58C25943" w14:textId="366B8FA4" w:rsidR="002F4B54" w:rsidRPr="00AE2EA9" w:rsidRDefault="002F4B54" w:rsidP="002F4B54">
            <w:pPr>
              <w:autoSpaceDE w:val="0"/>
              <w:autoSpaceDN w:val="0"/>
              <w:adjustRightInd w:val="0"/>
              <w:ind w:left="104"/>
              <w:rPr>
                <w:rFonts w:cs="Times New Roman"/>
                <w:sz w:val="22"/>
                <w:lang w:val="ru-RU"/>
              </w:rPr>
            </w:pPr>
            <w:r w:rsidRPr="00AE2EA9">
              <w:rPr>
                <w:rFonts w:cs="Times New Roman"/>
                <w:color w:val="000000"/>
                <w:sz w:val="20"/>
                <w:szCs w:val="20"/>
                <w:lang w:val="ru-RU"/>
              </w:rPr>
              <w:t xml:space="preserve">Замена тепловой сети Д=159 </w:t>
            </w:r>
            <w:r w:rsidR="00CB2A3C" w:rsidRPr="00AE2EA9">
              <w:rPr>
                <w:rFonts w:cs="Times New Roman"/>
                <w:color w:val="000000"/>
                <w:sz w:val="20"/>
                <w:szCs w:val="20"/>
                <w:lang w:val="ru-RU"/>
              </w:rPr>
              <w:t xml:space="preserve">мм </w:t>
            </w:r>
            <w:r w:rsidR="00CB2A3C" w:rsidRPr="00AE2EA9">
              <w:rPr>
                <w:rFonts w:cs="Times New Roman"/>
                <w:color w:val="000000"/>
                <w:sz w:val="20"/>
                <w:szCs w:val="20"/>
              </w:rPr>
              <w:t>L</w:t>
            </w:r>
            <w:r w:rsidRPr="00AE2EA9">
              <w:rPr>
                <w:rFonts w:cs="Times New Roman"/>
                <w:color w:val="000000"/>
                <w:sz w:val="20"/>
                <w:szCs w:val="20"/>
                <w:lang w:val="ru-RU"/>
              </w:rPr>
              <w:t>=13 м</w:t>
            </w:r>
          </w:p>
        </w:tc>
        <w:tc>
          <w:tcPr>
            <w:tcW w:w="1850" w:type="dxa"/>
            <w:vAlign w:val="center"/>
          </w:tcPr>
          <w:p w14:paraId="6F635F05" w14:textId="428EC4CC" w:rsidR="002F4B54" w:rsidRPr="00AE2EA9" w:rsidRDefault="002F4B54" w:rsidP="002F4B54">
            <w:pPr>
              <w:jc w:val="center"/>
              <w:rPr>
                <w:rFonts w:cs="Times New Roman"/>
                <w:sz w:val="22"/>
              </w:rPr>
            </w:pPr>
            <w:r w:rsidRPr="00AE2EA9">
              <w:rPr>
                <w:rFonts w:cs="Times New Roman"/>
                <w:color w:val="000000"/>
                <w:sz w:val="20"/>
                <w:szCs w:val="20"/>
              </w:rPr>
              <w:t>2024</w:t>
            </w:r>
          </w:p>
        </w:tc>
      </w:tr>
      <w:tr w:rsidR="002F4B54" w:rsidRPr="00AE2EA9" w14:paraId="3CABFFD5" w14:textId="77777777" w:rsidTr="000B3B70">
        <w:trPr>
          <w:trHeight w:val="301"/>
        </w:trPr>
        <w:tc>
          <w:tcPr>
            <w:tcW w:w="534" w:type="dxa"/>
            <w:vAlign w:val="center"/>
          </w:tcPr>
          <w:p w14:paraId="1D2380D6" w14:textId="3560FE42" w:rsidR="002F4B54" w:rsidRPr="00AE2EA9" w:rsidRDefault="002F4B54" w:rsidP="002F4B54">
            <w:pPr>
              <w:autoSpaceDE w:val="0"/>
              <w:autoSpaceDN w:val="0"/>
              <w:adjustRightInd w:val="0"/>
              <w:jc w:val="center"/>
              <w:rPr>
                <w:rFonts w:cs="Times New Roman"/>
                <w:color w:val="000000"/>
                <w:sz w:val="22"/>
              </w:rPr>
            </w:pPr>
            <w:r w:rsidRPr="00AE2EA9">
              <w:rPr>
                <w:color w:val="000000"/>
                <w:sz w:val="22"/>
              </w:rPr>
              <w:t>5</w:t>
            </w:r>
          </w:p>
        </w:tc>
        <w:tc>
          <w:tcPr>
            <w:tcW w:w="6804" w:type="dxa"/>
            <w:vAlign w:val="center"/>
          </w:tcPr>
          <w:p w14:paraId="761248F6" w14:textId="576017C5" w:rsidR="002F4B54" w:rsidRPr="00AE2EA9" w:rsidRDefault="002F4B54" w:rsidP="002F4B54">
            <w:pPr>
              <w:autoSpaceDE w:val="0"/>
              <w:autoSpaceDN w:val="0"/>
              <w:adjustRightInd w:val="0"/>
              <w:ind w:left="104"/>
              <w:rPr>
                <w:rFonts w:cs="Times New Roman"/>
                <w:color w:val="000000"/>
                <w:sz w:val="20"/>
                <w:szCs w:val="20"/>
                <w:lang w:val="ru-RU"/>
              </w:rPr>
            </w:pPr>
            <w:r w:rsidRPr="00AE2EA9">
              <w:rPr>
                <w:rFonts w:cs="Times New Roman"/>
                <w:color w:val="000000"/>
                <w:sz w:val="20"/>
                <w:szCs w:val="20"/>
                <w:lang w:val="ru-RU"/>
              </w:rPr>
              <w:t xml:space="preserve">Замена тепловой сети Д=114 </w:t>
            </w:r>
            <w:r w:rsidR="00CB2A3C" w:rsidRPr="00AE2EA9">
              <w:rPr>
                <w:rFonts w:cs="Times New Roman"/>
                <w:color w:val="000000"/>
                <w:sz w:val="20"/>
                <w:szCs w:val="20"/>
                <w:lang w:val="ru-RU"/>
              </w:rPr>
              <w:t xml:space="preserve">мм </w:t>
            </w:r>
            <w:r w:rsidR="00CB2A3C" w:rsidRPr="00AE2EA9">
              <w:rPr>
                <w:rFonts w:cs="Times New Roman"/>
                <w:color w:val="000000"/>
                <w:sz w:val="20"/>
                <w:szCs w:val="20"/>
              </w:rPr>
              <w:t>L</w:t>
            </w:r>
            <w:r w:rsidRPr="00AE2EA9">
              <w:rPr>
                <w:rFonts w:cs="Times New Roman"/>
                <w:color w:val="000000"/>
                <w:sz w:val="20"/>
                <w:szCs w:val="20"/>
                <w:lang w:val="ru-RU"/>
              </w:rPr>
              <w:t>=45 м</w:t>
            </w:r>
          </w:p>
        </w:tc>
        <w:tc>
          <w:tcPr>
            <w:tcW w:w="1850" w:type="dxa"/>
            <w:vAlign w:val="center"/>
          </w:tcPr>
          <w:p w14:paraId="4DCFEC60" w14:textId="41A52DAB" w:rsidR="002F4B54" w:rsidRPr="00AE2EA9" w:rsidRDefault="002F4B54" w:rsidP="002F4B54">
            <w:pPr>
              <w:jc w:val="center"/>
              <w:rPr>
                <w:rFonts w:cs="Times New Roman"/>
                <w:color w:val="000000"/>
                <w:sz w:val="20"/>
                <w:szCs w:val="20"/>
              </w:rPr>
            </w:pPr>
            <w:r w:rsidRPr="00AE2EA9">
              <w:rPr>
                <w:rFonts w:cs="Times New Roman"/>
                <w:color w:val="000000"/>
                <w:sz w:val="20"/>
                <w:szCs w:val="20"/>
              </w:rPr>
              <w:t>2023</w:t>
            </w:r>
          </w:p>
        </w:tc>
      </w:tr>
      <w:tr w:rsidR="002F4B54" w:rsidRPr="00AE2EA9" w14:paraId="348F4E68" w14:textId="77777777" w:rsidTr="000B3B70">
        <w:trPr>
          <w:trHeight w:val="301"/>
        </w:trPr>
        <w:tc>
          <w:tcPr>
            <w:tcW w:w="534" w:type="dxa"/>
            <w:vAlign w:val="center"/>
          </w:tcPr>
          <w:p w14:paraId="2D8269DE" w14:textId="6506ED8F" w:rsidR="002F4B54" w:rsidRPr="00AE2EA9" w:rsidRDefault="002F4B54" w:rsidP="002F4B54">
            <w:pPr>
              <w:autoSpaceDE w:val="0"/>
              <w:autoSpaceDN w:val="0"/>
              <w:adjustRightInd w:val="0"/>
              <w:jc w:val="center"/>
              <w:rPr>
                <w:rFonts w:cs="Times New Roman"/>
                <w:color w:val="000000"/>
                <w:sz w:val="22"/>
              </w:rPr>
            </w:pPr>
            <w:r w:rsidRPr="00AE2EA9">
              <w:rPr>
                <w:color w:val="000000"/>
                <w:sz w:val="22"/>
              </w:rPr>
              <w:t> </w:t>
            </w:r>
          </w:p>
        </w:tc>
        <w:tc>
          <w:tcPr>
            <w:tcW w:w="6804" w:type="dxa"/>
            <w:vAlign w:val="center"/>
          </w:tcPr>
          <w:p w14:paraId="7F243B2B" w14:textId="0A82AC0A" w:rsidR="002F4B54" w:rsidRPr="00AE2EA9" w:rsidRDefault="002F4B54" w:rsidP="002F4B54">
            <w:pPr>
              <w:autoSpaceDE w:val="0"/>
              <w:autoSpaceDN w:val="0"/>
              <w:adjustRightInd w:val="0"/>
              <w:ind w:left="104"/>
              <w:rPr>
                <w:rFonts w:cs="Times New Roman"/>
                <w:color w:val="000000"/>
                <w:sz w:val="20"/>
                <w:szCs w:val="20"/>
              </w:rPr>
            </w:pPr>
            <w:r w:rsidRPr="00AE2EA9">
              <w:rPr>
                <w:rFonts w:cs="Times New Roman"/>
                <w:b/>
                <w:bCs/>
                <w:color w:val="000000"/>
                <w:sz w:val="20"/>
                <w:szCs w:val="20"/>
              </w:rPr>
              <w:t>сети ГВС</w:t>
            </w:r>
          </w:p>
        </w:tc>
        <w:tc>
          <w:tcPr>
            <w:tcW w:w="1850" w:type="dxa"/>
            <w:vAlign w:val="center"/>
          </w:tcPr>
          <w:p w14:paraId="69DBE93A" w14:textId="6970AF16" w:rsidR="002F4B54" w:rsidRPr="00AE2EA9" w:rsidRDefault="002F4B54" w:rsidP="002F4B54">
            <w:pPr>
              <w:jc w:val="center"/>
              <w:rPr>
                <w:rFonts w:cs="Times New Roman"/>
                <w:color w:val="000000"/>
                <w:sz w:val="20"/>
                <w:szCs w:val="20"/>
              </w:rPr>
            </w:pPr>
            <w:r w:rsidRPr="00AE2EA9">
              <w:rPr>
                <w:rFonts w:cs="Times New Roman"/>
                <w:color w:val="000000"/>
                <w:sz w:val="20"/>
                <w:szCs w:val="20"/>
              </w:rPr>
              <w:t> </w:t>
            </w:r>
          </w:p>
        </w:tc>
      </w:tr>
      <w:tr w:rsidR="002F4B54" w:rsidRPr="00AE2EA9" w14:paraId="5E4AA1E5" w14:textId="77777777" w:rsidTr="000B3B70">
        <w:trPr>
          <w:trHeight w:val="301"/>
        </w:trPr>
        <w:tc>
          <w:tcPr>
            <w:tcW w:w="534" w:type="dxa"/>
            <w:vAlign w:val="center"/>
          </w:tcPr>
          <w:p w14:paraId="053152FA" w14:textId="55D48102" w:rsidR="002F4B54" w:rsidRPr="00AE2EA9" w:rsidRDefault="002F4B54" w:rsidP="002F4B54">
            <w:pPr>
              <w:autoSpaceDE w:val="0"/>
              <w:autoSpaceDN w:val="0"/>
              <w:adjustRightInd w:val="0"/>
              <w:jc w:val="center"/>
              <w:rPr>
                <w:rFonts w:cs="Times New Roman"/>
                <w:color w:val="000000"/>
                <w:sz w:val="22"/>
              </w:rPr>
            </w:pPr>
            <w:r w:rsidRPr="00AE2EA9">
              <w:rPr>
                <w:color w:val="000000"/>
                <w:sz w:val="22"/>
              </w:rPr>
              <w:t>1</w:t>
            </w:r>
          </w:p>
        </w:tc>
        <w:tc>
          <w:tcPr>
            <w:tcW w:w="6804" w:type="dxa"/>
            <w:vAlign w:val="center"/>
          </w:tcPr>
          <w:p w14:paraId="5048F498" w14:textId="798EE7DD" w:rsidR="002F4B54" w:rsidRPr="00AE2EA9" w:rsidRDefault="002F4B54" w:rsidP="002F4B54">
            <w:pPr>
              <w:autoSpaceDE w:val="0"/>
              <w:autoSpaceDN w:val="0"/>
              <w:adjustRightInd w:val="0"/>
              <w:ind w:left="104"/>
              <w:rPr>
                <w:rFonts w:cs="Times New Roman"/>
                <w:color w:val="000000"/>
                <w:sz w:val="20"/>
                <w:szCs w:val="20"/>
                <w:lang w:val="ru-RU"/>
              </w:rPr>
            </w:pPr>
            <w:r w:rsidRPr="00AE2EA9">
              <w:rPr>
                <w:rFonts w:cs="Times New Roman"/>
                <w:color w:val="000000"/>
                <w:sz w:val="20"/>
                <w:szCs w:val="20"/>
                <w:lang w:val="ru-RU"/>
              </w:rPr>
              <w:t xml:space="preserve">Замена тепловой сети Д=48 </w:t>
            </w:r>
            <w:r w:rsidR="00CB2A3C" w:rsidRPr="00AE2EA9">
              <w:rPr>
                <w:rFonts w:cs="Times New Roman"/>
                <w:color w:val="000000"/>
                <w:sz w:val="20"/>
                <w:szCs w:val="20"/>
                <w:lang w:val="ru-RU"/>
              </w:rPr>
              <w:t xml:space="preserve">мм </w:t>
            </w:r>
            <w:r w:rsidR="00CB2A3C" w:rsidRPr="00AE2EA9">
              <w:rPr>
                <w:rFonts w:cs="Times New Roman"/>
                <w:color w:val="000000"/>
                <w:sz w:val="20"/>
                <w:szCs w:val="20"/>
              </w:rPr>
              <w:t>L</w:t>
            </w:r>
            <w:r w:rsidRPr="00AE2EA9">
              <w:rPr>
                <w:rFonts w:cs="Times New Roman"/>
                <w:color w:val="000000"/>
                <w:sz w:val="20"/>
                <w:szCs w:val="20"/>
                <w:lang w:val="ru-RU"/>
              </w:rPr>
              <w:t>=52,5 м</w:t>
            </w:r>
          </w:p>
        </w:tc>
        <w:tc>
          <w:tcPr>
            <w:tcW w:w="1850" w:type="dxa"/>
            <w:vAlign w:val="center"/>
          </w:tcPr>
          <w:p w14:paraId="3546201C" w14:textId="5E0AD7F9" w:rsidR="002F4B54" w:rsidRPr="00AE2EA9" w:rsidRDefault="002F4B54" w:rsidP="002F4B54">
            <w:pPr>
              <w:jc w:val="center"/>
              <w:rPr>
                <w:rFonts w:cs="Times New Roman"/>
                <w:color w:val="000000"/>
                <w:sz w:val="20"/>
                <w:szCs w:val="20"/>
              </w:rPr>
            </w:pPr>
            <w:r w:rsidRPr="00AE2EA9">
              <w:rPr>
                <w:rFonts w:cs="Times New Roman"/>
                <w:color w:val="000000"/>
                <w:sz w:val="20"/>
                <w:szCs w:val="20"/>
              </w:rPr>
              <w:t>2026</w:t>
            </w:r>
          </w:p>
        </w:tc>
      </w:tr>
      <w:bookmarkEnd w:id="650"/>
      <w:bookmarkEnd w:id="651"/>
    </w:tbl>
    <w:p w14:paraId="37DAD838" w14:textId="77777777" w:rsidR="002C0776" w:rsidRPr="00AE2EA9" w:rsidRDefault="002C0776" w:rsidP="001D3226">
      <w:pPr>
        <w:pStyle w:val="a0"/>
        <w:rPr>
          <w:rFonts w:cs="Times New Roman"/>
        </w:rPr>
      </w:pPr>
    </w:p>
    <w:p w14:paraId="2DBD8CFB" w14:textId="77777777" w:rsidR="001D3226" w:rsidRPr="00AE2EA9" w:rsidRDefault="00AD6C75" w:rsidP="001D3226">
      <w:pPr>
        <w:pStyle w:val="2"/>
        <w:ind w:left="0" w:firstLine="0"/>
        <w:jc w:val="both"/>
      </w:pPr>
      <w:hyperlink r:id="rId258" w:anchor="bookmark99" w:history="1">
        <w:bookmarkStart w:id="652" w:name="_Toc32845401"/>
        <w:bookmarkStart w:id="653" w:name="_Toc30085135"/>
        <w:bookmarkStart w:id="654" w:name="_Toc30081900"/>
        <w:bookmarkStart w:id="655" w:name="_Toc45625261"/>
        <w:bookmarkStart w:id="656" w:name="_Toc107403220"/>
        <w:bookmarkStart w:id="657" w:name="_Toc131153761"/>
        <w:r w:rsidR="001D3226" w:rsidRPr="00AE2EA9">
          <w:t xml:space="preserve">Часть 8. </w:t>
        </w:r>
        <w:bookmarkEnd w:id="652"/>
        <w:bookmarkEnd w:id="653"/>
        <w:bookmarkEnd w:id="654"/>
      </w:hyperlink>
      <w:r w:rsidR="001D3226" w:rsidRPr="00AE2EA9">
        <w:t>ПРЕДЛОЖЕНИЯ ПО СТРОИТЕЛЬСТВУ, РЕКОНСТРУКЦИИ И (ИЛИ) МОДЕРНИЗАЦИИ НАСОСНЫХ СТАНЦИЙ</w:t>
      </w:r>
      <w:bookmarkEnd w:id="655"/>
      <w:bookmarkEnd w:id="656"/>
      <w:bookmarkEnd w:id="657"/>
    </w:p>
    <w:p w14:paraId="5BD6410A" w14:textId="77777777" w:rsidR="001D3226" w:rsidRPr="00AE2EA9" w:rsidRDefault="001D3226" w:rsidP="001D3226">
      <w:pPr>
        <w:rPr>
          <w:rFonts w:cs="Times New Roman"/>
        </w:rPr>
      </w:pPr>
    </w:p>
    <w:p w14:paraId="4589FDE4" w14:textId="1BA6F405" w:rsidR="001D3226" w:rsidRPr="00AE2EA9" w:rsidRDefault="001D3226" w:rsidP="001D3226">
      <w:pPr>
        <w:pStyle w:val="a0"/>
        <w:ind w:firstLine="567"/>
        <w:jc w:val="both"/>
        <w:rPr>
          <w:rFonts w:cs="Times New Roman"/>
        </w:rPr>
      </w:pPr>
      <w:r w:rsidRPr="00AE2EA9">
        <w:rPr>
          <w:rFonts w:cs="Times New Roman"/>
        </w:rPr>
        <w:t>Планируется</w:t>
      </w:r>
      <w:r w:rsidRPr="00AE2EA9">
        <w:rPr>
          <w:rFonts w:cs="Times New Roman"/>
          <w:spacing w:val="-1"/>
        </w:rPr>
        <w:t xml:space="preserve"> </w:t>
      </w:r>
      <w:bookmarkStart w:id="658" w:name="_Hlk108188323"/>
      <w:r w:rsidRPr="00AE2EA9">
        <w:rPr>
          <w:rFonts w:cs="Times New Roman"/>
          <w:spacing w:val="-1"/>
        </w:rPr>
        <w:t xml:space="preserve">строительство нового </w:t>
      </w:r>
      <w:r w:rsidR="00E37178" w:rsidRPr="00AE2EA9">
        <w:rPr>
          <w:rFonts w:cs="Times New Roman"/>
          <w:spacing w:val="-1"/>
        </w:rPr>
        <w:t>ЦТП</w:t>
      </w:r>
      <w:r w:rsidRPr="00AE2EA9">
        <w:rPr>
          <w:rFonts w:cs="Times New Roman"/>
          <w:spacing w:val="-1"/>
        </w:rPr>
        <w:t xml:space="preserve"> по ул. Соколова в связи с аварийным состоянием ТПП «</w:t>
      </w:r>
      <w:r w:rsidR="00E37178" w:rsidRPr="00AE2EA9">
        <w:rPr>
          <w:rFonts w:cs="Times New Roman"/>
          <w:spacing w:val="-1"/>
        </w:rPr>
        <w:t>Рогачевская</w:t>
      </w:r>
      <w:r w:rsidRPr="00AE2EA9">
        <w:rPr>
          <w:rFonts w:cs="Times New Roman"/>
          <w:spacing w:val="-1"/>
        </w:rPr>
        <w:t xml:space="preserve"> фабрика»</w:t>
      </w:r>
      <w:r w:rsidRPr="00AE2EA9">
        <w:rPr>
          <w:rFonts w:cs="Times New Roman"/>
        </w:rPr>
        <w:t>.</w:t>
      </w:r>
      <w:bookmarkEnd w:id="658"/>
    </w:p>
    <w:p w14:paraId="59DDE4D3" w14:textId="77777777" w:rsidR="001D3226" w:rsidRPr="00AE2EA9" w:rsidRDefault="001D3226" w:rsidP="001D3226">
      <w:pPr>
        <w:rPr>
          <w:rFonts w:cs="Times New Roman"/>
        </w:rPr>
      </w:pPr>
      <w:bookmarkStart w:id="659" w:name="_Toc45117236"/>
      <w:bookmarkStart w:id="660" w:name="_Toc53927698"/>
    </w:p>
    <w:p w14:paraId="30A05A0E" w14:textId="77777777" w:rsidR="001D3226" w:rsidRPr="00AE2EA9" w:rsidRDefault="001D3226" w:rsidP="001D3226">
      <w:pPr>
        <w:pStyle w:val="2"/>
        <w:ind w:left="0" w:firstLine="0"/>
      </w:pPr>
      <w:bookmarkStart w:id="661" w:name="_Toc107403221"/>
      <w:bookmarkStart w:id="662" w:name="_Toc131153762"/>
      <w:r w:rsidRPr="00AE2EA9">
        <w:t>Часть 9. 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bookmarkEnd w:id="659"/>
      <w:bookmarkEnd w:id="660"/>
      <w:bookmarkEnd w:id="661"/>
      <w:bookmarkEnd w:id="662"/>
    </w:p>
    <w:p w14:paraId="12AB980A" w14:textId="77777777" w:rsidR="001D3226" w:rsidRPr="00AE2EA9" w:rsidRDefault="001D3226" w:rsidP="001D3226">
      <w:pPr>
        <w:rPr>
          <w:rFonts w:cs="Times New Roman"/>
          <w:lang w:eastAsia="ru-RU"/>
        </w:rPr>
      </w:pPr>
    </w:p>
    <w:p w14:paraId="5BF48003" w14:textId="77777777" w:rsidR="001D3226" w:rsidRPr="00AE2EA9" w:rsidRDefault="001D3226" w:rsidP="001D3226">
      <w:pPr>
        <w:pStyle w:val="ab"/>
        <w:ind w:left="0" w:right="229" w:firstLine="709"/>
        <w:jc w:val="both"/>
        <w:rPr>
          <w:rFonts w:cs="Times New Roman"/>
          <w:spacing w:val="-1"/>
          <w:lang w:val="ru-RU"/>
        </w:rPr>
      </w:pPr>
      <w:r w:rsidRPr="00AE2EA9">
        <w:rPr>
          <w:rFonts w:cs="Times New Roman"/>
          <w:lang w:val="ru-RU"/>
        </w:rPr>
        <w:t>Актуализированы мероприятия.</w:t>
      </w:r>
    </w:p>
    <w:p w14:paraId="4DDFDEC3" w14:textId="77777777" w:rsidR="001D3226" w:rsidRPr="00AE2EA9" w:rsidRDefault="001D3226" w:rsidP="001D3226">
      <w:pPr>
        <w:rPr>
          <w:rFonts w:cs="Times New Roman"/>
        </w:rPr>
      </w:pPr>
    </w:p>
    <w:p w14:paraId="2071B95B" w14:textId="77777777" w:rsidR="001D3226" w:rsidRPr="00AE2EA9" w:rsidRDefault="001D3226" w:rsidP="001D3226">
      <w:pPr>
        <w:pStyle w:val="2"/>
        <w:ind w:left="0" w:firstLine="0"/>
        <w:rPr>
          <w:sz w:val="28"/>
          <w:szCs w:val="28"/>
        </w:rPr>
      </w:pPr>
      <w:bookmarkStart w:id="663" w:name="_Toc107403222"/>
      <w:bookmarkStart w:id="664" w:name="_Toc131153763"/>
      <w:r w:rsidRPr="00AE2EA9">
        <w:rPr>
          <w:sz w:val="28"/>
          <w:szCs w:val="28"/>
        </w:rPr>
        <w:t>ГЛАВА 9. ПРЕДЛОЖЕНИЯ ПО ПЕРЕВОДУ ОТКРЫТЫХ СИСТЕМ ТЕПЛОСНАБЖЕНИЯ (ГОРЯЧГО ВОДОСНАБЖЕНИЯ) В ЗАКРЫТЫЕ СИСТЕМЫ ГОРЯЧЕГО ВОДОСНАБЖЕНИЯ</w:t>
      </w:r>
      <w:bookmarkEnd w:id="663"/>
      <w:bookmarkEnd w:id="664"/>
    </w:p>
    <w:p w14:paraId="45E09BB8" w14:textId="77777777" w:rsidR="001D3226" w:rsidRPr="00AE2EA9" w:rsidRDefault="001D3226" w:rsidP="001D3226">
      <w:pPr>
        <w:pStyle w:val="a0"/>
        <w:rPr>
          <w:rFonts w:cs="Times New Roman"/>
          <w:lang w:eastAsia="ru-RU"/>
        </w:rPr>
      </w:pPr>
    </w:p>
    <w:p w14:paraId="54C2BC82" w14:textId="77777777" w:rsidR="001D3226" w:rsidRPr="00AE2EA9" w:rsidRDefault="00AD6C75" w:rsidP="001D3226">
      <w:pPr>
        <w:pStyle w:val="2"/>
        <w:ind w:left="0" w:firstLine="0"/>
      </w:pPr>
      <w:hyperlink r:id="rId259" w:anchor="bookmark101" w:history="1">
        <w:bookmarkStart w:id="665" w:name="_Toc30081902"/>
        <w:bookmarkStart w:id="666" w:name="_Toc30085137"/>
        <w:bookmarkStart w:id="667" w:name="_Toc32845403"/>
        <w:bookmarkStart w:id="668" w:name="_Toc107403223"/>
        <w:bookmarkStart w:id="669" w:name="_Toc131153764"/>
        <w:r w:rsidR="001D3226" w:rsidRPr="00AE2EA9">
          <w:t>Часть 1. ТЕХНИКО-ЭКОНОМИЧЕСКОЕ ОБОСНОВАНИЕ ПРЕДЛОЖЕНИЙ ПО ТИПАМ</w:t>
        </w:r>
      </w:hyperlink>
      <w:r w:rsidR="001D3226" w:rsidRPr="00AE2EA9">
        <w:t xml:space="preserve"> </w:t>
      </w:r>
      <w:hyperlink r:id="rId260" w:anchor="bookmark101" w:history="1">
        <w:r w:rsidR="001D3226" w:rsidRPr="00AE2EA9">
          <w:t>ПРИСОЕДИНЕНИЙ ТЕПЛОПОТРЕБЛЯЮЩИХ УСТАНОВОК ПОТРЕБИТЕЛЕЙ (ИЛИ</w:t>
        </w:r>
      </w:hyperlink>
      <w:r w:rsidR="001D3226" w:rsidRPr="00AE2EA9">
        <w:t xml:space="preserve"> </w:t>
      </w:r>
      <w:hyperlink r:id="rId261" w:anchor="bookmark101" w:history="1">
        <w:r w:rsidR="001D3226" w:rsidRPr="00AE2EA9">
          <w:t>ПРИСОЕДИНЕНИЙ АБОНЕНСКИХ ВВОДОВ) К ТЕПЛОВЫМ СЕТЯМ,</w:t>
        </w:r>
      </w:hyperlink>
      <w:r w:rsidR="001D3226" w:rsidRPr="00AE2EA9">
        <w:t xml:space="preserve"> </w:t>
      </w:r>
      <w:hyperlink r:id="rId262" w:anchor="bookmark101" w:history="1">
        <w:r w:rsidR="001D3226" w:rsidRPr="00AE2EA9">
          <w:t>ОБЕСПЕЧИВАЮЩИМ ПЕРЕВОД ПОТРЕБИТЕЛЕЙ, ПОДКЛЮЧЕННЫХ К ОТКРЫТОЙ</w:t>
        </w:r>
      </w:hyperlink>
      <w:r w:rsidR="001D3226" w:rsidRPr="00AE2EA9">
        <w:t xml:space="preserve"> </w:t>
      </w:r>
      <w:hyperlink r:id="rId263" w:anchor="bookmark101" w:history="1">
        <w:r w:rsidR="001D3226" w:rsidRPr="00AE2EA9">
          <w:t>СИСТЕМЕ ТЕПЛОСНАБЖЕНИЯ (ГОРЯЧЕГО ВОДОСНАБЖЕНИЯ), НА ЗАКРЫТУЮ</w:t>
        </w:r>
      </w:hyperlink>
      <w:r w:rsidR="001D3226" w:rsidRPr="00AE2EA9">
        <w:t xml:space="preserve"> </w:t>
      </w:r>
      <w:hyperlink r:id="rId264" w:anchor="bookmark101" w:history="1">
        <w:r w:rsidR="001D3226" w:rsidRPr="00AE2EA9">
          <w:t>СИСТЕМУ ГОРЯЧЕГО ВОДОСНАБЖЕНИЯ</w:t>
        </w:r>
        <w:bookmarkEnd w:id="665"/>
        <w:bookmarkEnd w:id="666"/>
        <w:bookmarkEnd w:id="667"/>
        <w:bookmarkEnd w:id="668"/>
        <w:bookmarkEnd w:id="669"/>
      </w:hyperlink>
    </w:p>
    <w:p w14:paraId="4DC698D3" w14:textId="77777777" w:rsidR="001D3226" w:rsidRPr="00AE2EA9" w:rsidRDefault="001D3226" w:rsidP="001D3226">
      <w:pPr>
        <w:pStyle w:val="Default"/>
        <w:spacing w:after="98"/>
        <w:ind w:firstLine="709"/>
        <w:rPr>
          <w:color w:val="auto"/>
          <w:sz w:val="23"/>
          <w:szCs w:val="23"/>
        </w:rPr>
      </w:pPr>
    </w:p>
    <w:p w14:paraId="56E1A913" w14:textId="77777777" w:rsidR="001D3226" w:rsidRPr="00AE2EA9" w:rsidRDefault="001D3226" w:rsidP="001D3226">
      <w:pPr>
        <w:pStyle w:val="Default"/>
        <w:ind w:firstLine="709"/>
        <w:jc w:val="both"/>
        <w:rPr>
          <w:color w:val="auto"/>
          <w:szCs w:val="23"/>
        </w:rPr>
      </w:pPr>
      <w:bookmarkStart w:id="670" w:name="_Hlk108188346"/>
      <w:r w:rsidRPr="00AE2EA9">
        <w:rPr>
          <w:color w:val="auto"/>
          <w:szCs w:val="23"/>
        </w:rPr>
        <w:t>На территории Приволжского городского поселения закрытая система теплоснабжения (горячего водоснабжения).</w:t>
      </w:r>
    </w:p>
    <w:bookmarkEnd w:id="670"/>
    <w:p w14:paraId="2A201040" w14:textId="77777777" w:rsidR="001D3226" w:rsidRPr="00AE2EA9" w:rsidRDefault="001D3226" w:rsidP="001D3226">
      <w:pPr>
        <w:jc w:val="both"/>
        <w:rPr>
          <w:rFonts w:cs="Times New Roman"/>
          <w:lang w:eastAsia="ru-RU"/>
        </w:rPr>
      </w:pPr>
    </w:p>
    <w:p w14:paraId="73CF19FC" w14:textId="056A365B" w:rsidR="001D3226" w:rsidRPr="00AE2EA9" w:rsidRDefault="00B26238" w:rsidP="00325FE7">
      <w:pPr>
        <w:pStyle w:val="2"/>
        <w:ind w:left="0" w:firstLine="0"/>
      </w:pPr>
      <w:bookmarkStart w:id="671" w:name="_Toc131153765"/>
      <w:r w:rsidRPr="00AE2EA9">
        <w:t xml:space="preserve">Часть 2. </w:t>
      </w:r>
      <w:r w:rsidR="00325FE7" w:rsidRPr="00AE2EA9">
        <w:t>ОБОСНОВАНИЕ И ПЕРЕСМОТР ГРАФИКА ТЕМПЕРАТУР ТЕПЛОНОСИТЕЛЯ И ЕГО РАСХОДА В ОТКРЫТОЙ СИСТЕМЕ ТЕПЛОСНАБЖЕНИЯ (ГОРЯЧЕГО ВОДОСНАБЖЕНИЯ)</w:t>
      </w:r>
      <w:bookmarkEnd w:id="671"/>
    </w:p>
    <w:p w14:paraId="1564A90F" w14:textId="77777777" w:rsidR="00B26238" w:rsidRPr="00AE2EA9" w:rsidRDefault="00B26238" w:rsidP="001D3226">
      <w:pPr>
        <w:pStyle w:val="Default"/>
        <w:spacing w:after="98"/>
        <w:ind w:firstLine="709"/>
        <w:rPr>
          <w:color w:val="auto"/>
          <w:sz w:val="23"/>
          <w:szCs w:val="23"/>
        </w:rPr>
      </w:pPr>
    </w:p>
    <w:p w14:paraId="6B24CE08" w14:textId="77777777" w:rsidR="001D3226" w:rsidRPr="00AE2EA9" w:rsidRDefault="001D3226" w:rsidP="001D3226">
      <w:pPr>
        <w:pStyle w:val="Default"/>
        <w:ind w:firstLine="709"/>
        <w:jc w:val="both"/>
        <w:rPr>
          <w:color w:val="auto"/>
          <w:szCs w:val="23"/>
        </w:rPr>
      </w:pPr>
      <w:r w:rsidRPr="00AE2EA9">
        <w:rPr>
          <w:color w:val="auto"/>
          <w:szCs w:val="23"/>
        </w:rPr>
        <w:t>На территории Приволжского городского поселения закрытая система теплоснабжения (горячего водоснабжения).</w:t>
      </w:r>
    </w:p>
    <w:p w14:paraId="7E0101E9" w14:textId="77777777" w:rsidR="001D3226" w:rsidRPr="00AE2EA9" w:rsidRDefault="001D3226" w:rsidP="001D3226">
      <w:pPr>
        <w:jc w:val="both"/>
        <w:rPr>
          <w:rFonts w:cs="Times New Roman"/>
          <w:lang w:eastAsia="ru-RU"/>
        </w:rPr>
      </w:pPr>
    </w:p>
    <w:p w14:paraId="07B35556" w14:textId="6D28FE7F" w:rsidR="001D3226" w:rsidRPr="00AE2EA9" w:rsidRDefault="00AD6C75" w:rsidP="001D3226">
      <w:pPr>
        <w:pStyle w:val="2"/>
        <w:ind w:left="0" w:firstLine="0"/>
      </w:pPr>
      <w:hyperlink r:id="rId265" w:anchor="bookmark103" w:history="1">
        <w:bookmarkStart w:id="672" w:name="_Toc30081904"/>
        <w:bookmarkStart w:id="673" w:name="_Toc30085139"/>
        <w:bookmarkStart w:id="674" w:name="_Toc32845405"/>
        <w:bookmarkStart w:id="675" w:name="_Toc107403225"/>
        <w:bookmarkStart w:id="676" w:name="_Toc131153766"/>
        <w:r w:rsidR="001D3226" w:rsidRPr="00AE2EA9">
          <w:t>Часть 3. ПРЕДЛОЖЕНИЯ ПО РЕКОНСТРУКЦИИ ТЕПЛОВЫХ СЕТЕЙ ДЛЯ</w:t>
        </w:r>
      </w:hyperlink>
      <w:r w:rsidR="001D3226" w:rsidRPr="00AE2EA9">
        <w:t xml:space="preserve"> </w:t>
      </w:r>
      <w:hyperlink r:id="rId266" w:anchor="bookmark103" w:history="1">
        <w:r w:rsidR="001D3226" w:rsidRPr="00AE2EA9">
          <w:t xml:space="preserve">ОБЕСПЕЧЕНИЯ ПЕРЕДАЧИ ТЕПЛОВОЙ ЭНЕРГИИ ПРИ ПЕРЕХОДЕ ОТ </w:t>
        </w:r>
      </w:hyperlink>
      <w:r w:rsidR="001D3226" w:rsidRPr="00AE2EA9">
        <w:t xml:space="preserve"> </w:t>
      </w:r>
      <w:bookmarkEnd w:id="672"/>
      <w:bookmarkEnd w:id="673"/>
      <w:bookmarkEnd w:id="674"/>
      <w:bookmarkEnd w:id="675"/>
      <w:r w:rsidR="003A121A" w:rsidRPr="00AE2EA9">
        <w:lastRenderedPageBreak/>
        <w:t>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bookmarkEnd w:id="676"/>
    </w:p>
    <w:p w14:paraId="05DD8A4E" w14:textId="77777777" w:rsidR="001D3226" w:rsidRPr="00AE2EA9" w:rsidRDefault="001D3226" w:rsidP="001D3226">
      <w:pPr>
        <w:rPr>
          <w:rFonts w:cs="Times New Roman"/>
          <w:lang w:eastAsia="ru-RU"/>
        </w:rPr>
      </w:pPr>
    </w:p>
    <w:p w14:paraId="1F0F7F72" w14:textId="77777777" w:rsidR="001D3226" w:rsidRPr="00AE2EA9" w:rsidRDefault="001D3226" w:rsidP="001D3226">
      <w:pPr>
        <w:pStyle w:val="Default"/>
        <w:ind w:firstLine="709"/>
        <w:jc w:val="both"/>
        <w:rPr>
          <w:color w:val="auto"/>
          <w:szCs w:val="23"/>
        </w:rPr>
      </w:pPr>
      <w:r w:rsidRPr="00AE2EA9">
        <w:rPr>
          <w:color w:val="auto"/>
          <w:szCs w:val="23"/>
        </w:rPr>
        <w:t>На территории Приволжского городского поселения закрытая система теплоснабжения (горячего водоснабжения).</w:t>
      </w:r>
    </w:p>
    <w:p w14:paraId="3098F93A" w14:textId="77777777" w:rsidR="001D3226" w:rsidRPr="00AE2EA9" w:rsidRDefault="001D3226" w:rsidP="001D3226">
      <w:pPr>
        <w:jc w:val="both"/>
        <w:rPr>
          <w:rFonts w:cs="Times New Roman"/>
          <w:lang w:eastAsia="ru-RU"/>
        </w:rPr>
      </w:pPr>
    </w:p>
    <w:p w14:paraId="779E047A" w14:textId="5F9CF0AE" w:rsidR="001D3226" w:rsidRPr="00AE2EA9" w:rsidRDefault="00AD6C75" w:rsidP="001D3226">
      <w:pPr>
        <w:pStyle w:val="2"/>
        <w:ind w:left="0" w:firstLine="0"/>
      </w:pPr>
      <w:hyperlink r:id="rId267" w:anchor="bookmark104" w:history="1">
        <w:bookmarkStart w:id="677" w:name="_Toc30081905"/>
        <w:bookmarkStart w:id="678" w:name="_Toc30085140"/>
        <w:bookmarkStart w:id="679" w:name="_Toc32845417"/>
        <w:bookmarkStart w:id="680" w:name="_Toc107403226"/>
        <w:bookmarkStart w:id="681" w:name="_Toc131153767"/>
        <w:r w:rsidR="001D3226" w:rsidRPr="00AE2EA9">
          <w:t>Часть 4. РАСЧЕТ ПОТРЕБНОСТИ ИНВЕСТИЦИЙ ДЛЯ ПЕРЕХОДА ОТКРЫТОЙ</w:t>
        </w:r>
      </w:hyperlink>
      <w:r w:rsidR="001D3226" w:rsidRPr="00AE2EA9">
        <w:t xml:space="preserve"> </w:t>
      </w:r>
      <w:hyperlink r:id="rId268" w:anchor="bookmark104" w:history="1">
        <w:r w:rsidR="001D3226" w:rsidRPr="00AE2EA9">
          <w:t>СИСТЕМЫ ТЕПЛОСНАБЖЕНИЯ (ГОРЯЧЕГО ВОДОСНАБЖЕНИЯ)</w:t>
        </w:r>
      </w:hyperlink>
      <w:bookmarkEnd w:id="677"/>
      <w:bookmarkEnd w:id="678"/>
      <w:bookmarkEnd w:id="679"/>
      <w:bookmarkEnd w:id="680"/>
      <w:r w:rsidR="003A121A" w:rsidRPr="00AE2EA9">
        <w:t>, ОТДЕЛЬНЫХ УЧАСТКОВ ТАКИХ СИСТЕМ НА ЗАКРЫТЫЕ СИСТЕМЫ ГОРЯЧЕГО ВОДОСНАБЖЕНИЯ</w:t>
      </w:r>
      <w:bookmarkEnd w:id="681"/>
    </w:p>
    <w:p w14:paraId="041EB76E" w14:textId="77777777" w:rsidR="001D3226" w:rsidRPr="00AE2EA9" w:rsidRDefault="001D3226" w:rsidP="001D3226">
      <w:pPr>
        <w:rPr>
          <w:rFonts w:cs="Times New Roman"/>
        </w:rPr>
      </w:pPr>
      <w:bookmarkStart w:id="682" w:name="_Toc32845418"/>
    </w:p>
    <w:bookmarkEnd w:id="682"/>
    <w:p w14:paraId="296FBB39" w14:textId="77777777" w:rsidR="001D3226" w:rsidRPr="00AE2EA9" w:rsidRDefault="001D3226" w:rsidP="001D3226">
      <w:pPr>
        <w:ind w:firstLine="709"/>
        <w:jc w:val="both"/>
        <w:rPr>
          <w:rFonts w:cs="Times New Roman"/>
          <w:lang w:eastAsia="ru-RU"/>
        </w:rPr>
      </w:pPr>
      <w:r w:rsidRPr="00AE2EA9">
        <w:rPr>
          <w:rFonts w:cs="Times New Roman"/>
          <w:lang w:eastAsia="ru-RU"/>
        </w:rPr>
        <w:t>Инвестиции не требуются.</w:t>
      </w:r>
    </w:p>
    <w:p w14:paraId="3E6E3F64" w14:textId="77777777" w:rsidR="001D3226" w:rsidRPr="00AE2EA9" w:rsidRDefault="001D3226" w:rsidP="001D3226">
      <w:pPr>
        <w:jc w:val="both"/>
        <w:rPr>
          <w:rFonts w:cs="Times New Roman"/>
          <w:lang w:eastAsia="ru-RU"/>
        </w:rPr>
      </w:pPr>
    </w:p>
    <w:p w14:paraId="79AF7142" w14:textId="43C2B41A" w:rsidR="001D3226" w:rsidRPr="00AE2EA9" w:rsidRDefault="003A121A" w:rsidP="003A121A">
      <w:pPr>
        <w:pStyle w:val="2"/>
        <w:ind w:left="0" w:firstLine="0"/>
      </w:pPr>
      <w:bookmarkStart w:id="683" w:name="_Toc131153768"/>
      <w:bookmarkStart w:id="684" w:name="_Toc32845454"/>
      <w:r w:rsidRPr="00AE2EA9">
        <w:t>Часть 5. 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683"/>
    </w:p>
    <w:bookmarkEnd w:id="684"/>
    <w:p w14:paraId="66FC1D70" w14:textId="77777777" w:rsidR="003A121A" w:rsidRPr="00AE2EA9" w:rsidRDefault="003A121A" w:rsidP="001D3226">
      <w:pPr>
        <w:ind w:firstLine="709"/>
        <w:jc w:val="both"/>
        <w:rPr>
          <w:rFonts w:cs="Times New Roman"/>
          <w:lang w:eastAsia="ru-RU"/>
        </w:rPr>
      </w:pPr>
    </w:p>
    <w:p w14:paraId="34B5412F" w14:textId="77777777" w:rsidR="003A121A" w:rsidRPr="00AE2EA9" w:rsidRDefault="003A121A" w:rsidP="003A121A">
      <w:pPr>
        <w:pStyle w:val="Default"/>
        <w:ind w:firstLine="709"/>
        <w:jc w:val="both"/>
        <w:rPr>
          <w:color w:val="auto"/>
          <w:szCs w:val="23"/>
        </w:rPr>
      </w:pPr>
      <w:r w:rsidRPr="00AE2EA9">
        <w:rPr>
          <w:color w:val="auto"/>
          <w:szCs w:val="23"/>
        </w:rPr>
        <w:t>На территории Приволжского городского поселения закрытая система теплоснабжения (горячего водоснабжения).</w:t>
      </w:r>
    </w:p>
    <w:p w14:paraId="5A98D7DA" w14:textId="28927B06" w:rsidR="001D3226" w:rsidRPr="00AE2EA9" w:rsidRDefault="001D3226" w:rsidP="001D3226">
      <w:pPr>
        <w:ind w:firstLine="709"/>
        <w:jc w:val="both"/>
        <w:rPr>
          <w:rFonts w:cs="Times New Roman"/>
          <w:lang w:eastAsia="ru-RU"/>
        </w:rPr>
      </w:pPr>
    </w:p>
    <w:p w14:paraId="349DAF2C" w14:textId="38559A69" w:rsidR="001D3226" w:rsidRPr="00AE2EA9" w:rsidRDefault="003A121A" w:rsidP="003A121A">
      <w:pPr>
        <w:pStyle w:val="2"/>
        <w:ind w:left="0" w:firstLine="0"/>
      </w:pPr>
      <w:bookmarkStart w:id="685" w:name="_Toc131153769"/>
      <w:r w:rsidRPr="00AE2EA9">
        <w:t>Часть 6. 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685"/>
    </w:p>
    <w:p w14:paraId="18F64FD1" w14:textId="3C169A86" w:rsidR="003A121A" w:rsidRPr="00AE2EA9" w:rsidRDefault="003A121A" w:rsidP="003A121A">
      <w:pPr>
        <w:pStyle w:val="a0"/>
      </w:pPr>
    </w:p>
    <w:p w14:paraId="1A4CBD7A" w14:textId="77777777" w:rsidR="003A121A" w:rsidRPr="00AE2EA9" w:rsidRDefault="003A121A" w:rsidP="003A121A">
      <w:pPr>
        <w:pStyle w:val="Default"/>
        <w:ind w:firstLine="709"/>
        <w:jc w:val="both"/>
        <w:rPr>
          <w:color w:val="auto"/>
          <w:szCs w:val="23"/>
        </w:rPr>
      </w:pPr>
      <w:r w:rsidRPr="00AE2EA9">
        <w:rPr>
          <w:color w:val="auto"/>
          <w:szCs w:val="23"/>
        </w:rPr>
        <w:t>На территории Приволжского городского поселения закрытая система теплоснабжения (горячего водоснабжения).</w:t>
      </w:r>
    </w:p>
    <w:p w14:paraId="4A32CF6F" w14:textId="77777777" w:rsidR="003A121A" w:rsidRPr="00AE2EA9" w:rsidRDefault="003A121A" w:rsidP="003A121A">
      <w:pPr>
        <w:pStyle w:val="a0"/>
      </w:pPr>
    </w:p>
    <w:p w14:paraId="2055F0D2" w14:textId="77777777" w:rsidR="001D3226" w:rsidRPr="00AE2EA9" w:rsidRDefault="001D3226" w:rsidP="001D3226">
      <w:pPr>
        <w:pStyle w:val="2"/>
        <w:ind w:left="0" w:firstLine="0"/>
      </w:pPr>
      <w:bookmarkStart w:id="686" w:name="_Toc45633591"/>
      <w:bookmarkStart w:id="687" w:name="_Toc53927708"/>
      <w:bookmarkStart w:id="688" w:name="_Toc107403229"/>
      <w:bookmarkStart w:id="689" w:name="_Toc131153770"/>
      <w:r w:rsidRPr="00AE2EA9">
        <w:t>Часть 7. 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В ТОМ ЧИСЛЕ С УЧЕТОМ ВВЕДЕННЫХ В ЭКСПЛУАТАЦИЮ ПЕРЕОБОРУДОВАННЫХ ЦЕНТРАЛЬНЫХ И ИНДИВИДУАЛЬНЫХ ТЕПЛОВЫХ ПУНКТОВ</w:t>
      </w:r>
      <w:bookmarkEnd w:id="686"/>
      <w:bookmarkEnd w:id="687"/>
      <w:bookmarkEnd w:id="688"/>
      <w:bookmarkEnd w:id="689"/>
    </w:p>
    <w:p w14:paraId="1C0466DB" w14:textId="77777777" w:rsidR="001D3226" w:rsidRPr="00AE2EA9" w:rsidRDefault="001D3226" w:rsidP="001D3226">
      <w:pPr>
        <w:pStyle w:val="a0"/>
        <w:ind w:firstLine="851"/>
        <w:rPr>
          <w:rFonts w:cs="Times New Roman"/>
          <w:lang w:eastAsia="ru-RU"/>
        </w:rPr>
      </w:pPr>
    </w:p>
    <w:p w14:paraId="6FEAACBB" w14:textId="7A5F76BE" w:rsidR="001D3226" w:rsidRPr="00AE2EA9" w:rsidRDefault="003A121A" w:rsidP="001D3226">
      <w:pPr>
        <w:pStyle w:val="a0"/>
        <w:ind w:firstLine="851"/>
        <w:rPr>
          <w:rFonts w:cs="Times New Roman"/>
          <w:lang w:eastAsia="ru-RU"/>
        </w:rPr>
      </w:pPr>
      <w:r w:rsidRPr="00AE2EA9">
        <w:rPr>
          <w:rFonts w:cs="Times New Roman"/>
          <w:lang w:eastAsia="ru-RU"/>
        </w:rPr>
        <w:t>Данная глава откорректирована согласно постановлению Правительства РФ от 22.02.2012 № 154 (ред. от 31.05.2022).</w:t>
      </w:r>
    </w:p>
    <w:p w14:paraId="18F18596" w14:textId="77777777" w:rsidR="001D3226" w:rsidRPr="00AE2EA9" w:rsidRDefault="001D3226" w:rsidP="001D3226">
      <w:pPr>
        <w:pStyle w:val="a0"/>
        <w:rPr>
          <w:rFonts w:cs="Times New Roman"/>
          <w:lang w:eastAsia="ru-RU"/>
        </w:rPr>
      </w:pPr>
    </w:p>
    <w:p w14:paraId="049E8484" w14:textId="77777777" w:rsidR="001D3226" w:rsidRPr="00AE2EA9" w:rsidRDefault="001D3226" w:rsidP="001D3226">
      <w:pPr>
        <w:rPr>
          <w:rFonts w:cs="Times New Roman"/>
        </w:rPr>
        <w:sectPr w:rsidR="001D3226" w:rsidRPr="00AE2EA9">
          <w:pgSz w:w="11906" w:h="16838"/>
          <w:pgMar w:top="1134" w:right="850" w:bottom="1134" w:left="1701" w:header="708" w:footer="708" w:gutter="0"/>
          <w:cols w:space="708"/>
          <w:docGrid w:linePitch="360"/>
        </w:sectPr>
      </w:pPr>
    </w:p>
    <w:p w14:paraId="504E7832" w14:textId="1913D789" w:rsidR="001D3226" w:rsidRPr="00AE2EA9" w:rsidRDefault="00AD6C75" w:rsidP="001D3226">
      <w:pPr>
        <w:pStyle w:val="2"/>
        <w:ind w:left="0" w:firstLine="0"/>
        <w:rPr>
          <w:sz w:val="28"/>
          <w:szCs w:val="28"/>
        </w:rPr>
      </w:pPr>
      <w:hyperlink r:id="rId269" w:anchor="bookmark85" w:history="1">
        <w:bookmarkStart w:id="690" w:name="_Toc45625263"/>
        <w:bookmarkStart w:id="691" w:name="_Toc107403230"/>
        <w:bookmarkStart w:id="692" w:name="_Toc131153771"/>
        <w:r w:rsidR="001D3226" w:rsidRPr="00AE2EA9">
          <w:rPr>
            <w:sz w:val="28"/>
            <w:szCs w:val="28"/>
          </w:rPr>
          <w:t>ГЛАВА 10.</w:t>
        </w:r>
        <w:r w:rsidR="005D64BB" w:rsidRPr="00AE2EA9">
          <w:rPr>
            <w:sz w:val="28"/>
            <w:szCs w:val="28"/>
          </w:rPr>
          <w:t xml:space="preserve"> </w:t>
        </w:r>
      </w:hyperlink>
      <w:r w:rsidR="001D3226" w:rsidRPr="00AE2EA9">
        <w:rPr>
          <w:sz w:val="28"/>
          <w:szCs w:val="28"/>
        </w:rPr>
        <w:t>ПЕРСПЕКТИВНЫЕ ТОПЛИВНЫЕ БАЛАНСЫ</w:t>
      </w:r>
      <w:bookmarkEnd w:id="690"/>
      <w:bookmarkEnd w:id="691"/>
      <w:bookmarkEnd w:id="692"/>
    </w:p>
    <w:p w14:paraId="6D65F180" w14:textId="77777777" w:rsidR="001D3226" w:rsidRPr="00AE2EA9" w:rsidRDefault="001D3226" w:rsidP="001D3226">
      <w:pPr>
        <w:rPr>
          <w:rFonts w:cs="Times New Roman"/>
        </w:rPr>
      </w:pPr>
    </w:p>
    <w:p w14:paraId="7AEEA572" w14:textId="77777777" w:rsidR="001D3226" w:rsidRPr="00AE2EA9" w:rsidRDefault="00AD6C75" w:rsidP="001D3226">
      <w:pPr>
        <w:pStyle w:val="2"/>
        <w:ind w:left="0" w:firstLine="0"/>
      </w:pPr>
      <w:hyperlink r:id="rId270" w:anchor="bookmark108" w:history="1">
        <w:bookmarkStart w:id="693" w:name="_Toc107403231"/>
        <w:bookmarkStart w:id="694" w:name="_Toc131153772"/>
        <w:r w:rsidR="001D3226" w:rsidRPr="00AE2EA9">
          <w:t>Часть 1. РАСЧЕТЫ ПО КАЖДОМУ ИСТОЧНИКУ ТЕПЛОВОЙ ЭНЕРГИИ ПЕРСПЕКТИВНЫХ МАКСИМАЛЬНЫХ ЧАСОВЫХ И ГОДОВЫХ</w:t>
        </w:r>
      </w:hyperlink>
      <w:r w:rsidR="001D3226" w:rsidRPr="00AE2EA9">
        <w:t xml:space="preserve"> </w:t>
      </w:r>
      <w:hyperlink r:id="rId271" w:anchor="bookmark108" w:history="1">
        <w:r w:rsidR="001D3226" w:rsidRPr="00AE2EA9">
          <w:t>РАСХОДОВ ОСНОВНОГО ВИДА ТОПЛИВА</w:t>
        </w:r>
      </w:hyperlink>
      <w:r w:rsidR="001D3226" w:rsidRPr="00AE2EA9">
        <w:t xml:space="preserve">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693"/>
      <w:bookmarkEnd w:id="694"/>
    </w:p>
    <w:p w14:paraId="304E00A0" w14:textId="77777777" w:rsidR="001D3226" w:rsidRPr="00AE2EA9" w:rsidRDefault="001D3226" w:rsidP="001D3226">
      <w:pPr>
        <w:pStyle w:val="a0"/>
        <w:jc w:val="center"/>
        <w:rPr>
          <w:rFonts w:cs="Times New Roman"/>
          <w:lang w:eastAsia="ru-RU"/>
        </w:rPr>
      </w:pPr>
    </w:p>
    <w:p w14:paraId="3B7AB77E" w14:textId="77777777" w:rsidR="001D3226" w:rsidRPr="00AE2EA9" w:rsidRDefault="001D3226" w:rsidP="001D3226">
      <w:pPr>
        <w:spacing w:before="400" w:after="200"/>
        <w:rPr>
          <w:rFonts w:cs="Times New Roman"/>
        </w:rPr>
      </w:pPr>
      <w:r w:rsidRPr="00AE2EA9">
        <w:rPr>
          <w:rFonts w:cs="Times New Roman"/>
          <w:b/>
        </w:rPr>
        <w:t>Таблица 10.1.1 - Перспективное потребление основного топлива источниками тепловой энергии</w:t>
      </w:r>
    </w:p>
    <w:tbl>
      <w:tblPr>
        <w:tblW w:w="13315" w:type="dxa"/>
        <w:tblInd w:w="-5" w:type="dxa"/>
        <w:tblLook w:val="04A0" w:firstRow="1" w:lastRow="0" w:firstColumn="1" w:lastColumn="0" w:noHBand="0" w:noVBand="1"/>
      </w:tblPr>
      <w:tblGrid>
        <w:gridCol w:w="2268"/>
        <w:gridCol w:w="1380"/>
        <w:gridCol w:w="1380"/>
        <w:gridCol w:w="1380"/>
        <w:gridCol w:w="1380"/>
        <w:gridCol w:w="1380"/>
        <w:gridCol w:w="1380"/>
        <w:gridCol w:w="1380"/>
        <w:gridCol w:w="1380"/>
        <w:gridCol w:w="7"/>
      </w:tblGrid>
      <w:tr w:rsidR="00C606D0" w:rsidRPr="00AE2EA9" w14:paraId="3758D2AC" w14:textId="77777777" w:rsidTr="008F458C">
        <w:trPr>
          <w:gridAfter w:val="1"/>
          <w:wAfter w:w="7" w:type="dxa"/>
          <w:trHeight w:val="541"/>
          <w:tblHeader/>
        </w:trPr>
        <w:tc>
          <w:tcPr>
            <w:tcW w:w="2268"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DDE2D8B" w14:textId="77777777" w:rsidR="00C606D0" w:rsidRPr="00AE2EA9" w:rsidRDefault="00C606D0" w:rsidP="00C606D0">
            <w:pPr>
              <w:jc w:val="center"/>
              <w:rPr>
                <w:rFonts w:eastAsia="Times New Roman" w:cs="Times New Roman"/>
                <w:color w:val="000000"/>
                <w:sz w:val="22"/>
                <w:lang w:eastAsia="ru-RU"/>
              </w:rPr>
            </w:pPr>
            <w:r w:rsidRPr="00AE2EA9">
              <w:rPr>
                <w:rFonts w:eastAsia="Times New Roman" w:cs="Times New Roman"/>
                <w:color w:val="000000"/>
                <w:sz w:val="22"/>
                <w:lang w:val="en-US" w:eastAsia="ru-RU"/>
              </w:rPr>
              <w:t>Показатель</w:t>
            </w:r>
          </w:p>
        </w:tc>
        <w:tc>
          <w:tcPr>
            <w:tcW w:w="1380" w:type="dxa"/>
            <w:tcBorders>
              <w:top w:val="single" w:sz="4" w:space="0" w:color="auto"/>
              <w:left w:val="nil"/>
              <w:bottom w:val="single" w:sz="4" w:space="0" w:color="auto"/>
              <w:right w:val="single" w:sz="4" w:space="0" w:color="auto"/>
            </w:tcBorders>
            <w:shd w:val="clear" w:color="000000" w:fill="F2F2F2"/>
            <w:vAlign w:val="center"/>
            <w:hideMark/>
          </w:tcPr>
          <w:p w14:paraId="7F86265A" w14:textId="77777777" w:rsidR="00C606D0" w:rsidRPr="00AE2EA9" w:rsidRDefault="00C606D0" w:rsidP="00C606D0">
            <w:pPr>
              <w:jc w:val="center"/>
              <w:rPr>
                <w:rFonts w:eastAsia="Times New Roman" w:cs="Times New Roman"/>
                <w:color w:val="000000"/>
                <w:sz w:val="22"/>
                <w:lang w:eastAsia="ru-RU"/>
              </w:rPr>
            </w:pPr>
            <w:r w:rsidRPr="00AE2EA9">
              <w:rPr>
                <w:rFonts w:eastAsia="Times New Roman" w:cs="Times New Roman"/>
                <w:color w:val="000000"/>
                <w:sz w:val="22"/>
                <w:lang w:val="en-US" w:eastAsia="ru-RU"/>
              </w:rPr>
              <w:t>Ед.изм</w:t>
            </w:r>
          </w:p>
        </w:tc>
        <w:tc>
          <w:tcPr>
            <w:tcW w:w="1380" w:type="dxa"/>
            <w:tcBorders>
              <w:top w:val="single" w:sz="4" w:space="0" w:color="auto"/>
              <w:left w:val="nil"/>
              <w:bottom w:val="single" w:sz="4" w:space="0" w:color="auto"/>
              <w:right w:val="single" w:sz="4" w:space="0" w:color="auto"/>
            </w:tcBorders>
            <w:shd w:val="clear" w:color="000000" w:fill="F2F2F2"/>
            <w:vAlign w:val="center"/>
            <w:hideMark/>
          </w:tcPr>
          <w:p w14:paraId="587A4A72" w14:textId="58429CF4" w:rsidR="00C606D0" w:rsidRPr="00AE2EA9" w:rsidRDefault="00C606D0" w:rsidP="00C606D0">
            <w:pPr>
              <w:jc w:val="center"/>
              <w:rPr>
                <w:rFonts w:eastAsia="Times New Roman" w:cs="Times New Roman"/>
                <w:color w:val="000000"/>
                <w:sz w:val="22"/>
                <w:lang w:eastAsia="ru-RU"/>
              </w:rPr>
            </w:pPr>
            <w:r w:rsidRPr="00AE2EA9">
              <w:rPr>
                <w:color w:val="000000"/>
                <w:sz w:val="22"/>
              </w:rPr>
              <w:t>2022</w:t>
            </w:r>
          </w:p>
        </w:tc>
        <w:tc>
          <w:tcPr>
            <w:tcW w:w="1380" w:type="dxa"/>
            <w:tcBorders>
              <w:top w:val="single" w:sz="4" w:space="0" w:color="auto"/>
              <w:left w:val="nil"/>
              <w:bottom w:val="single" w:sz="4" w:space="0" w:color="auto"/>
              <w:right w:val="single" w:sz="4" w:space="0" w:color="auto"/>
            </w:tcBorders>
            <w:shd w:val="clear" w:color="000000" w:fill="F2F2F2"/>
            <w:vAlign w:val="center"/>
            <w:hideMark/>
          </w:tcPr>
          <w:p w14:paraId="6686EC13" w14:textId="2F445E7C" w:rsidR="00C606D0" w:rsidRPr="00AE2EA9" w:rsidRDefault="00C606D0" w:rsidP="00C606D0">
            <w:pPr>
              <w:jc w:val="center"/>
              <w:rPr>
                <w:rFonts w:eastAsia="Times New Roman" w:cs="Times New Roman"/>
                <w:color w:val="000000"/>
                <w:sz w:val="22"/>
                <w:lang w:eastAsia="ru-RU"/>
              </w:rPr>
            </w:pPr>
            <w:r w:rsidRPr="00AE2EA9">
              <w:rPr>
                <w:color w:val="000000"/>
                <w:sz w:val="22"/>
              </w:rPr>
              <w:t>2023</w:t>
            </w:r>
          </w:p>
        </w:tc>
        <w:tc>
          <w:tcPr>
            <w:tcW w:w="1380" w:type="dxa"/>
            <w:tcBorders>
              <w:top w:val="single" w:sz="4" w:space="0" w:color="auto"/>
              <w:left w:val="nil"/>
              <w:bottom w:val="single" w:sz="4" w:space="0" w:color="auto"/>
              <w:right w:val="single" w:sz="4" w:space="0" w:color="auto"/>
            </w:tcBorders>
            <w:shd w:val="clear" w:color="000000" w:fill="F2F2F2"/>
            <w:vAlign w:val="center"/>
            <w:hideMark/>
          </w:tcPr>
          <w:p w14:paraId="611B8DFC" w14:textId="588E73CC" w:rsidR="00C606D0" w:rsidRPr="00AE2EA9" w:rsidRDefault="00C606D0" w:rsidP="00C606D0">
            <w:pPr>
              <w:jc w:val="center"/>
              <w:rPr>
                <w:rFonts w:eastAsia="Times New Roman" w:cs="Times New Roman"/>
                <w:color w:val="000000"/>
                <w:sz w:val="22"/>
                <w:lang w:eastAsia="ru-RU"/>
              </w:rPr>
            </w:pPr>
            <w:r w:rsidRPr="00AE2EA9">
              <w:rPr>
                <w:color w:val="000000"/>
                <w:sz w:val="22"/>
              </w:rPr>
              <w:t>2024</w:t>
            </w:r>
          </w:p>
        </w:tc>
        <w:tc>
          <w:tcPr>
            <w:tcW w:w="1380" w:type="dxa"/>
            <w:tcBorders>
              <w:top w:val="single" w:sz="4" w:space="0" w:color="auto"/>
              <w:left w:val="nil"/>
              <w:bottom w:val="single" w:sz="4" w:space="0" w:color="auto"/>
              <w:right w:val="single" w:sz="4" w:space="0" w:color="auto"/>
            </w:tcBorders>
            <w:shd w:val="clear" w:color="000000" w:fill="F2F2F2"/>
            <w:vAlign w:val="center"/>
            <w:hideMark/>
          </w:tcPr>
          <w:p w14:paraId="7922EAC3" w14:textId="6FC5B5D6" w:rsidR="00C606D0" w:rsidRPr="00AE2EA9" w:rsidRDefault="00C606D0" w:rsidP="00C606D0">
            <w:pPr>
              <w:jc w:val="center"/>
              <w:rPr>
                <w:rFonts w:eastAsia="Times New Roman" w:cs="Times New Roman"/>
                <w:color w:val="000000"/>
                <w:sz w:val="22"/>
                <w:lang w:eastAsia="ru-RU"/>
              </w:rPr>
            </w:pPr>
            <w:r w:rsidRPr="00AE2EA9">
              <w:rPr>
                <w:color w:val="000000"/>
                <w:sz w:val="22"/>
              </w:rPr>
              <w:t>2025</w:t>
            </w:r>
          </w:p>
        </w:tc>
        <w:tc>
          <w:tcPr>
            <w:tcW w:w="1380" w:type="dxa"/>
            <w:tcBorders>
              <w:top w:val="single" w:sz="4" w:space="0" w:color="auto"/>
              <w:left w:val="nil"/>
              <w:bottom w:val="single" w:sz="4" w:space="0" w:color="auto"/>
              <w:right w:val="single" w:sz="4" w:space="0" w:color="auto"/>
            </w:tcBorders>
            <w:shd w:val="clear" w:color="000000" w:fill="F2F2F2"/>
            <w:vAlign w:val="center"/>
            <w:hideMark/>
          </w:tcPr>
          <w:p w14:paraId="4B954276" w14:textId="6F205D97" w:rsidR="00C606D0" w:rsidRPr="00AE2EA9" w:rsidRDefault="00C606D0" w:rsidP="00C606D0">
            <w:pPr>
              <w:jc w:val="center"/>
              <w:rPr>
                <w:rFonts w:eastAsia="Times New Roman" w:cs="Times New Roman"/>
                <w:color w:val="000000"/>
                <w:sz w:val="22"/>
                <w:lang w:eastAsia="ru-RU"/>
              </w:rPr>
            </w:pPr>
            <w:r w:rsidRPr="00AE2EA9">
              <w:rPr>
                <w:color w:val="000000"/>
                <w:sz w:val="22"/>
              </w:rPr>
              <w:t>2026</w:t>
            </w:r>
          </w:p>
        </w:tc>
        <w:tc>
          <w:tcPr>
            <w:tcW w:w="1380" w:type="dxa"/>
            <w:tcBorders>
              <w:top w:val="single" w:sz="4" w:space="0" w:color="auto"/>
              <w:left w:val="nil"/>
              <w:bottom w:val="single" w:sz="4" w:space="0" w:color="auto"/>
              <w:right w:val="single" w:sz="4" w:space="0" w:color="auto"/>
            </w:tcBorders>
            <w:shd w:val="clear" w:color="000000" w:fill="F2F2F2"/>
            <w:vAlign w:val="center"/>
            <w:hideMark/>
          </w:tcPr>
          <w:p w14:paraId="38237A04" w14:textId="45D0D79D" w:rsidR="00C606D0" w:rsidRPr="00AE2EA9" w:rsidRDefault="00C606D0" w:rsidP="00C606D0">
            <w:pPr>
              <w:jc w:val="center"/>
              <w:rPr>
                <w:rFonts w:eastAsia="Times New Roman" w:cs="Times New Roman"/>
                <w:color w:val="000000"/>
                <w:sz w:val="22"/>
                <w:lang w:eastAsia="ru-RU"/>
              </w:rPr>
            </w:pPr>
            <w:r w:rsidRPr="00AE2EA9">
              <w:rPr>
                <w:color w:val="000000"/>
                <w:sz w:val="22"/>
              </w:rPr>
              <w:t>2027</w:t>
            </w:r>
          </w:p>
        </w:tc>
        <w:tc>
          <w:tcPr>
            <w:tcW w:w="1380" w:type="dxa"/>
            <w:tcBorders>
              <w:top w:val="single" w:sz="4" w:space="0" w:color="auto"/>
              <w:left w:val="nil"/>
              <w:bottom w:val="single" w:sz="4" w:space="0" w:color="auto"/>
              <w:right w:val="single" w:sz="4" w:space="0" w:color="auto"/>
            </w:tcBorders>
            <w:shd w:val="clear" w:color="000000" w:fill="F2F2F2"/>
            <w:vAlign w:val="center"/>
            <w:hideMark/>
          </w:tcPr>
          <w:p w14:paraId="440CBA6D" w14:textId="43AFD0B2" w:rsidR="00C606D0" w:rsidRPr="00AE2EA9" w:rsidRDefault="00C606D0" w:rsidP="00C606D0">
            <w:pPr>
              <w:jc w:val="center"/>
              <w:rPr>
                <w:rFonts w:eastAsia="Times New Roman" w:cs="Times New Roman"/>
                <w:color w:val="000000"/>
                <w:sz w:val="22"/>
                <w:lang w:eastAsia="ru-RU"/>
              </w:rPr>
            </w:pPr>
            <w:r w:rsidRPr="00AE2EA9">
              <w:rPr>
                <w:color w:val="000000"/>
                <w:sz w:val="22"/>
              </w:rPr>
              <w:t>2028-2031</w:t>
            </w:r>
          </w:p>
        </w:tc>
      </w:tr>
      <w:tr w:rsidR="001D3226" w:rsidRPr="00AE2EA9" w14:paraId="672740A9" w14:textId="77777777" w:rsidTr="008F458C">
        <w:trPr>
          <w:trHeight w:val="300"/>
        </w:trPr>
        <w:tc>
          <w:tcPr>
            <w:tcW w:w="13315" w:type="dxa"/>
            <w:gridSpan w:val="10"/>
            <w:tcBorders>
              <w:top w:val="single" w:sz="4" w:space="0" w:color="auto"/>
              <w:left w:val="single" w:sz="4" w:space="0" w:color="auto"/>
              <w:bottom w:val="single" w:sz="4" w:space="0" w:color="auto"/>
              <w:right w:val="single" w:sz="4" w:space="0" w:color="auto"/>
            </w:tcBorders>
            <w:shd w:val="clear" w:color="000000" w:fill="DBE5F1"/>
            <w:vAlign w:val="center"/>
            <w:hideMark/>
          </w:tcPr>
          <w:p w14:paraId="6596D99D"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val="en-US" w:eastAsia="ru-RU"/>
              </w:rPr>
              <w:t>ООО «ТЭС-Приволжск»</w:t>
            </w:r>
          </w:p>
        </w:tc>
      </w:tr>
      <w:tr w:rsidR="001D3226" w:rsidRPr="00AE2EA9" w14:paraId="601FCA01" w14:textId="77777777" w:rsidTr="008F458C">
        <w:trPr>
          <w:trHeight w:val="300"/>
        </w:trPr>
        <w:tc>
          <w:tcPr>
            <w:tcW w:w="13315"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67E8916C"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val="en-US" w:eastAsia="ru-RU"/>
              </w:rPr>
              <w:t>Котельная Центральная</w:t>
            </w:r>
          </w:p>
        </w:tc>
      </w:tr>
      <w:tr w:rsidR="00C606D0" w:rsidRPr="00AE2EA9" w14:paraId="40AE375B" w14:textId="77777777" w:rsidTr="008F458C">
        <w:trPr>
          <w:gridAfter w:val="1"/>
          <w:wAfter w:w="7" w:type="dxa"/>
          <w:trHeight w:val="300"/>
        </w:trPr>
        <w:tc>
          <w:tcPr>
            <w:tcW w:w="2268" w:type="dxa"/>
            <w:tcBorders>
              <w:top w:val="nil"/>
              <w:left w:val="single" w:sz="4" w:space="0" w:color="auto"/>
              <w:bottom w:val="single" w:sz="4" w:space="0" w:color="auto"/>
              <w:right w:val="single" w:sz="4" w:space="0" w:color="auto"/>
            </w:tcBorders>
            <w:shd w:val="clear" w:color="000000" w:fill="FFFFFF"/>
            <w:vAlign w:val="center"/>
            <w:hideMark/>
          </w:tcPr>
          <w:p w14:paraId="3E95662D" w14:textId="77777777" w:rsidR="00C606D0" w:rsidRPr="00AE2EA9" w:rsidRDefault="00C606D0" w:rsidP="00C606D0">
            <w:pPr>
              <w:rPr>
                <w:rFonts w:eastAsia="Times New Roman" w:cs="Times New Roman"/>
                <w:color w:val="000000"/>
                <w:sz w:val="22"/>
                <w:lang w:eastAsia="ru-RU"/>
              </w:rPr>
            </w:pPr>
            <w:r w:rsidRPr="00AE2EA9">
              <w:rPr>
                <w:rFonts w:eastAsia="Times New Roman" w:cs="Times New Roman"/>
                <w:color w:val="000000"/>
                <w:sz w:val="22"/>
                <w:lang w:val="en-US" w:eastAsia="ru-RU"/>
              </w:rPr>
              <w:t>Зимний</w:t>
            </w:r>
          </w:p>
        </w:tc>
        <w:tc>
          <w:tcPr>
            <w:tcW w:w="1380" w:type="dxa"/>
            <w:tcBorders>
              <w:top w:val="nil"/>
              <w:left w:val="nil"/>
              <w:bottom w:val="single" w:sz="4" w:space="0" w:color="auto"/>
              <w:right w:val="single" w:sz="4" w:space="0" w:color="auto"/>
            </w:tcBorders>
            <w:shd w:val="clear" w:color="000000" w:fill="FFFFFF"/>
            <w:vAlign w:val="center"/>
            <w:hideMark/>
          </w:tcPr>
          <w:p w14:paraId="047D8FB6" w14:textId="77777777" w:rsidR="00C606D0" w:rsidRPr="00AE2EA9" w:rsidRDefault="00C606D0" w:rsidP="00C606D0">
            <w:pPr>
              <w:jc w:val="center"/>
              <w:rPr>
                <w:rFonts w:eastAsia="Times New Roman" w:cs="Times New Roman"/>
                <w:color w:val="000000"/>
                <w:sz w:val="22"/>
                <w:lang w:eastAsia="ru-RU"/>
              </w:rPr>
            </w:pPr>
            <w:r w:rsidRPr="00AE2EA9">
              <w:rPr>
                <w:rFonts w:eastAsia="Times New Roman" w:cs="Times New Roman"/>
                <w:color w:val="000000"/>
                <w:sz w:val="22"/>
                <w:lang w:val="en-US" w:eastAsia="ru-RU"/>
              </w:rPr>
              <w:t>т.у.т.</w:t>
            </w:r>
          </w:p>
        </w:tc>
        <w:tc>
          <w:tcPr>
            <w:tcW w:w="1380" w:type="dxa"/>
            <w:tcBorders>
              <w:top w:val="nil"/>
              <w:left w:val="nil"/>
              <w:bottom w:val="single" w:sz="4" w:space="0" w:color="auto"/>
              <w:right w:val="single" w:sz="4" w:space="0" w:color="auto"/>
            </w:tcBorders>
            <w:shd w:val="clear" w:color="000000" w:fill="FFFFFF"/>
            <w:vAlign w:val="center"/>
            <w:hideMark/>
          </w:tcPr>
          <w:p w14:paraId="5FFEF7E8" w14:textId="41379DD0" w:rsidR="00C606D0" w:rsidRPr="00AE2EA9" w:rsidRDefault="00C606D0" w:rsidP="00C606D0">
            <w:pPr>
              <w:jc w:val="center"/>
              <w:rPr>
                <w:rFonts w:eastAsia="Times New Roman" w:cs="Times New Roman"/>
                <w:color w:val="000000"/>
                <w:sz w:val="22"/>
                <w:lang w:eastAsia="ru-RU"/>
              </w:rPr>
            </w:pPr>
            <w:r w:rsidRPr="00AE2EA9">
              <w:rPr>
                <w:color w:val="000000"/>
                <w:sz w:val="22"/>
              </w:rPr>
              <w:t>11216,5</w:t>
            </w:r>
          </w:p>
        </w:tc>
        <w:tc>
          <w:tcPr>
            <w:tcW w:w="1380" w:type="dxa"/>
            <w:tcBorders>
              <w:top w:val="nil"/>
              <w:left w:val="nil"/>
              <w:bottom w:val="single" w:sz="4" w:space="0" w:color="auto"/>
              <w:right w:val="single" w:sz="4" w:space="0" w:color="auto"/>
            </w:tcBorders>
            <w:shd w:val="clear" w:color="000000" w:fill="FFFFFF"/>
            <w:vAlign w:val="center"/>
            <w:hideMark/>
          </w:tcPr>
          <w:p w14:paraId="5379615D" w14:textId="69B8F399" w:rsidR="00C606D0" w:rsidRPr="00AE2EA9" w:rsidRDefault="00C606D0" w:rsidP="00C606D0">
            <w:pPr>
              <w:jc w:val="center"/>
              <w:rPr>
                <w:rFonts w:eastAsia="Times New Roman" w:cs="Times New Roman"/>
                <w:color w:val="000000"/>
                <w:sz w:val="22"/>
                <w:lang w:eastAsia="ru-RU"/>
              </w:rPr>
            </w:pPr>
            <w:r w:rsidRPr="00AE2EA9">
              <w:rPr>
                <w:color w:val="000000"/>
                <w:sz w:val="22"/>
              </w:rPr>
              <w:t>11216,5</w:t>
            </w:r>
          </w:p>
        </w:tc>
        <w:tc>
          <w:tcPr>
            <w:tcW w:w="1380" w:type="dxa"/>
            <w:tcBorders>
              <w:top w:val="nil"/>
              <w:left w:val="nil"/>
              <w:bottom w:val="single" w:sz="4" w:space="0" w:color="auto"/>
              <w:right w:val="single" w:sz="4" w:space="0" w:color="auto"/>
            </w:tcBorders>
            <w:shd w:val="clear" w:color="000000" w:fill="FFFFFF"/>
            <w:vAlign w:val="center"/>
            <w:hideMark/>
          </w:tcPr>
          <w:p w14:paraId="7298FDB4" w14:textId="21C57117" w:rsidR="00C606D0" w:rsidRPr="00AE2EA9" w:rsidRDefault="00C606D0" w:rsidP="00C606D0">
            <w:pPr>
              <w:jc w:val="center"/>
              <w:rPr>
                <w:rFonts w:eastAsia="Times New Roman" w:cs="Times New Roman"/>
                <w:color w:val="000000"/>
                <w:sz w:val="22"/>
                <w:lang w:eastAsia="ru-RU"/>
              </w:rPr>
            </w:pPr>
            <w:r w:rsidRPr="00AE2EA9">
              <w:rPr>
                <w:color w:val="000000"/>
                <w:sz w:val="22"/>
              </w:rPr>
              <w:t>11216,5</w:t>
            </w:r>
          </w:p>
        </w:tc>
        <w:tc>
          <w:tcPr>
            <w:tcW w:w="1380" w:type="dxa"/>
            <w:tcBorders>
              <w:top w:val="nil"/>
              <w:left w:val="nil"/>
              <w:bottom w:val="single" w:sz="4" w:space="0" w:color="auto"/>
              <w:right w:val="single" w:sz="4" w:space="0" w:color="auto"/>
            </w:tcBorders>
            <w:shd w:val="clear" w:color="000000" w:fill="FFFFFF"/>
            <w:vAlign w:val="center"/>
            <w:hideMark/>
          </w:tcPr>
          <w:p w14:paraId="7249E92F" w14:textId="6DE0DCB4" w:rsidR="00C606D0" w:rsidRPr="00AE2EA9" w:rsidRDefault="00C606D0" w:rsidP="00C606D0">
            <w:pPr>
              <w:jc w:val="center"/>
              <w:rPr>
                <w:rFonts w:eastAsia="Times New Roman" w:cs="Times New Roman"/>
                <w:color w:val="000000"/>
                <w:sz w:val="22"/>
                <w:lang w:eastAsia="ru-RU"/>
              </w:rPr>
            </w:pPr>
            <w:r w:rsidRPr="00AE2EA9">
              <w:rPr>
                <w:color w:val="000000"/>
                <w:sz w:val="22"/>
              </w:rPr>
              <w:t>11216,5</w:t>
            </w:r>
          </w:p>
        </w:tc>
        <w:tc>
          <w:tcPr>
            <w:tcW w:w="1380" w:type="dxa"/>
            <w:tcBorders>
              <w:top w:val="nil"/>
              <w:left w:val="nil"/>
              <w:bottom w:val="single" w:sz="4" w:space="0" w:color="auto"/>
              <w:right w:val="single" w:sz="4" w:space="0" w:color="auto"/>
            </w:tcBorders>
            <w:shd w:val="clear" w:color="000000" w:fill="FFFFFF"/>
            <w:vAlign w:val="center"/>
            <w:hideMark/>
          </w:tcPr>
          <w:p w14:paraId="1883A796" w14:textId="501CB20E" w:rsidR="00C606D0" w:rsidRPr="00AE2EA9" w:rsidRDefault="00C606D0" w:rsidP="00C606D0">
            <w:pPr>
              <w:jc w:val="center"/>
              <w:rPr>
                <w:rFonts w:eastAsia="Times New Roman" w:cs="Times New Roman"/>
                <w:color w:val="000000"/>
                <w:sz w:val="22"/>
                <w:lang w:eastAsia="ru-RU"/>
              </w:rPr>
            </w:pPr>
            <w:r w:rsidRPr="00AE2EA9">
              <w:rPr>
                <w:color w:val="000000"/>
                <w:sz w:val="22"/>
              </w:rPr>
              <w:t>0</w:t>
            </w:r>
          </w:p>
        </w:tc>
        <w:tc>
          <w:tcPr>
            <w:tcW w:w="1380" w:type="dxa"/>
            <w:tcBorders>
              <w:top w:val="nil"/>
              <w:left w:val="nil"/>
              <w:bottom w:val="single" w:sz="4" w:space="0" w:color="auto"/>
              <w:right w:val="single" w:sz="4" w:space="0" w:color="auto"/>
            </w:tcBorders>
            <w:shd w:val="clear" w:color="000000" w:fill="FFFFFF"/>
            <w:vAlign w:val="center"/>
            <w:hideMark/>
          </w:tcPr>
          <w:p w14:paraId="0DC0F48C" w14:textId="0E30C29B" w:rsidR="00C606D0" w:rsidRPr="00AE2EA9" w:rsidRDefault="00C606D0" w:rsidP="00C606D0">
            <w:pPr>
              <w:jc w:val="center"/>
              <w:rPr>
                <w:rFonts w:eastAsia="Times New Roman" w:cs="Times New Roman"/>
                <w:color w:val="000000"/>
                <w:sz w:val="22"/>
                <w:lang w:eastAsia="ru-RU"/>
              </w:rPr>
            </w:pPr>
            <w:r w:rsidRPr="00AE2EA9">
              <w:rPr>
                <w:color w:val="000000"/>
                <w:sz w:val="22"/>
              </w:rPr>
              <w:t>0</w:t>
            </w:r>
          </w:p>
        </w:tc>
        <w:tc>
          <w:tcPr>
            <w:tcW w:w="1380" w:type="dxa"/>
            <w:tcBorders>
              <w:top w:val="nil"/>
              <w:left w:val="nil"/>
              <w:bottom w:val="single" w:sz="4" w:space="0" w:color="auto"/>
              <w:right w:val="single" w:sz="4" w:space="0" w:color="auto"/>
            </w:tcBorders>
            <w:shd w:val="clear" w:color="000000" w:fill="FFFFFF"/>
            <w:vAlign w:val="center"/>
            <w:hideMark/>
          </w:tcPr>
          <w:p w14:paraId="3E72442D" w14:textId="2E7DD4F8" w:rsidR="00C606D0" w:rsidRPr="00AE2EA9" w:rsidRDefault="00C606D0" w:rsidP="00C606D0">
            <w:pPr>
              <w:jc w:val="center"/>
              <w:rPr>
                <w:rFonts w:eastAsia="Times New Roman" w:cs="Times New Roman"/>
                <w:color w:val="000000"/>
                <w:sz w:val="22"/>
                <w:lang w:eastAsia="ru-RU"/>
              </w:rPr>
            </w:pPr>
            <w:r w:rsidRPr="00AE2EA9">
              <w:rPr>
                <w:color w:val="000000"/>
                <w:sz w:val="22"/>
              </w:rPr>
              <w:t>0</w:t>
            </w:r>
          </w:p>
        </w:tc>
      </w:tr>
      <w:tr w:rsidR="00C606D0" w:rsidRPr="00AE2EA9" w14:paraId="22DFF71C" w14:textId="77777777" w:rsidTr="008F458C">
        <w:trPr>
          <w:gridAfter w:val="1"/>
          <w:wAfter w:w="7" w:type="dxa"/>
          <w:trHeight w:val="300"/>
        </w:trPr>
        <w:tc>
          <w:tcPr>
            <w:tcW w:w="2268" w:type="dxa"/>
            <w:tcBorders>
              <w:top w:val="nil"/>
              <w:left w:val="single" w:sz="4" w:space="0" w:color="auto"/>
              <w:bottom w:val="single" w:sz="4" w:space="0" w:color="auto"/>
              <w:right w:val="single" w:sz="4" w:space="0" w:color="auto"/>
            </w:tcBorders>
            <w:shd w:val="clear" w:color="000000" w:fill="FFFFFF"/>
            <w:vAlign w:val="center"/>
            <w:hideMark/>
          </w:tcPr>
          <w:p w14:paraId="768E830F" w14:textId="77777777" w:rsidR="00C606D0" w:rsidRPr="00AE2EA9" w:rsidRDefault="00C606D0" w:rsidP="00C606D0">
            <w:pPr>
              <w:rPr>
                <w:rFonts w:eastAsia="Times New Roman" w:cs="Times New Roman"/>
                <w:color w:val="000000"/>
                <w:sz w:val="22"/>
                <w:lang w:val="en-US" w:eastAsia="ru-RU"/>
              </w:rPr>
            </w:pPr>
            <w:r w:rsidRPr="00AE2EA9">
              <w:rPr>
                <w:rFonts w:eastAsia="Times New Roman" w:cs="Times New Roman"/>
                <w:color w:val="000000"/>
                <w:sz w:val="22"/>
                <w:lang w:val="en-US" w:eastAsia="ru-RU"/>
              </w:rPr>
              <w:t>Летний</w:t>
            </w:r>
          </w:p>
        </w:tc>
        <w:tc>
          <w:tcPr>
            <w:tcW w:w="1380" w:type="dxa"/>
            <w:tcBorders>
              <w:top w:val="nil"/>
              <w:left w:val="nil"/>
              <w:bottom w:val="single" w:sz="4" w:space="0" w:color="auto"/>
              <w:right w:val="single" w:sz="4" w:space="0" w:color="auto"/>
            </w:tcBorders>
            <w:shd w:val="clear" w:color="000000" w:fill="FFFFFF"/>
            <w:vAlign w:val="center"/>
            <w:hideMark/>
          </w:tcPr>
          <w:p w14:paraId="5446D0F5" w14:textId="77777777" w:rsidR="00C606D0" w:rsidRPr="00AE2EA9" w:rsidRDefault="00C606D0" w:rsidP="00C606D0">
            <w:pPr>
              <w:jc w:val="center"/>
              <w:rPr>
                <w:rFonts w:eastAsia="Times New Roman" w:cs="Times New Roman"/>
                <w:color w:val="000000"/>
                <w:sz w:val="22"/>
                <w:lang w:eastAsia="ru-RU"/>
              </w:rPr>
            </w:pPr>
            <w:r w:rsidRPr="00AE2EA9">
              <w:rPr>
                <w:rFonts w:eastAsia="Times New Roman" w:cs="Times New Roman"/>
                <w:color w:val="000000"/>
                <w:sz w:val="22"/>
                <w:lang w:val="en-US" w:eastAsia="ru-RU"/>
              </w:rPr>
              <w:t>т.у.т.</w:t>
            </w:r>
          </w:p>
        </w:tc>
        <w:tc>
          <w:tcPr>
            <w:tcW w:w="1380" w:type="dxa"/>
            <w:tcBorders>
              <w:top w:val="nil"/>
              <w:left w:val="nil"/>
              <w:bottom w:val="single" w:sz="4" w:space="0" w:color="auto"/>
              <w:right w:val="single" w:sz="4" w:space="0" w:color="auto"/>
            </w:tcBorders>
            <w:shd w:val="clear" w:color="000000" w:fill="FFFFFF"/>
            <w:vAlign w:val="center"/>
            <w:hideMark/>
          </w:tcPr>
          <w:p w14:paraId="3BCB203E" w14:textId="77B354CF" w:rsidR="00C606D0" w:rsidRPr="00AE2EA9" w:rsidRDefault="00C606D0" w:rsidP="00C606D0">
            <w:pPr>
              <w:jc w:val="center"/>
              <w:rPr>
                <w:rFonts w:eastAsia="Times New Roman" w:cs="Times New Roman"/>
                <w:color w:val="000000"/>
                <w:sz w:val="22"/>
                <w:lang w:eastAsia="ru-RU"/>
              </w:rPr>
            </w:pPr>
            <w:r w:rsidRPr="00AE2EA9">
              <w:rPr>
                <w:color w:val="000000"/>
                <w:sz w:val="22"/>
              </w:rPr>
              <w:t>1229,604</w:t>
            </w:r>
          </w:p>
        </w:tc>
        <w:tc>
          <w:tcPr>
            <w:tcW w:w="1380" w:type="dxa"/>
            <w:tcBorders>
              <w:top w:val="nil"/>
              <w:left w:val="nil"/>
              <w:bottom w:val="single" w:sz="4" w:space="0" w:color="auto"/>
              <w:right w:val="single" w:sz="4" w:space="0" w:color="auto"/>
            </w:tcBorders>
            <w:shd w:val="clear" w:color="000000" w:fill="FFFFFF"/>
            <w:vAlign w:val="center"/>
            <w:hideMark/>
          </w:tcPr>
          <w:p w14:paraId="7AA0D12C" w14:textId="0D9DDDB5" w:rsidR="00C606D0" w:rsidRPr="00AE2EA9" w:rsidRDefault="00C606D0" w:rsidP="00C606D0">
            <w:pPr>
              <w:jc w:val="center"/>
              <w:rPr>
                <w:rFonts w:eastAsia="Times New Roman" w:cs="Times New Roman"/>
                <w:color w:val="000000"/>
                <w:sz w:val="22"/>
                <w:lang w:eastAsia="ru-RU"/>
              </w:rPr>
            </w:pPr>
            <w:r w:rsidRPr="00AE2EA9">
              <w:rPr>
                <w:color w:val="000000"/>
                <w:sz w:val="22"/>
              </w:rPr>
              <w:t>1229,604</w:t>
            </w:r>
          </w:p>
        </w:tc>
        <w:tc>
          <w:tcPr>
            <w:tcW w:w="1380" w:type="dxa"/>
            <w:tcBorders>
              <w:top w:val="nil"/>
              <w:left w:val="nil"/>
              <w:bottom w:val="single" w:sz="4" w:space="0" w:color="auto"/>
              <w:right w:val="single" w:sz="4" w:space="0" w:color="auto"/>
            </w:tcBorders>
            <w:shd w:val="clear" w:color="000000" w:fill="FFFFFF"/>
            <w:vAlign w:val="center"/>
            <w:hideMark/>
          </w:tcPr>
          <w:p w14:paraId="06857F59" w14:textId="005FC79A" w:rsidR="00C606D0" w:rsidRPr="00AE2EA9" w:rsidRDefault="00C606D0" w:rsidP="00C606D0">
            <w:pPr>
              <w:jc w:val="center"/>
              <w:rPr>
                <w:rFonts w:eastAsia="Times New Roman" w:cs="Times New Roman"/>
                <w:color w:val="000000"/>
                <w:sz w:val="22"/>
                <w:lang w:eastAsia="ru-RU"/>
              </w:rPr>
            </w:pPr>
            <w:r w:rsidRPr="00AE2EA9">
              <w:rPr>
                <w:color w:val="000000"/>
                <w:sz w:val="22"/>
              </w:rPr>
              <w:t>1229,604</w:t>
            </w:r>
          </w:p>
        </w:tc>
        <w:tc>
          <w:tcPr>
            <w:tcW w:w="1380" w:type="dxa"/>
            <w:tcBorders>
              <w:top w:val="nil"/>
              <w:left w:val="nil"/>
              <w:bottom w:val="single" w:sz="4" w:space="0" w:color="auto"/>
              <w:right w:val="single" w:sz="4" w:space="0" w:color="auto"/>
            </w:tcBorders>
            <w:shd w:val="clear" w:color="000000" w:fill="FFFFFF"/>
            <w:vAlign w:val="center"/>
            <w:hideMark/>
          </w:tcPr>
          <w:p w14:paraId="4A731E45" w14:textId="42C9F3A1" w:rsidR="00C606D0" w:rsidRPr="00AE2EA9" w:rsidRDefault="00C606D0" w:rsidP="00C606D0">
            <w:pPr>
              <w:jc w:val="center"/>
              <w:rPr>
                <w:rFonts w:eastAsia="Times New Roman" w:cs="Times New Roman"/>
                <w:color w:val="000000"/>
                <w:sz w:val="22"/>
                <w:lang w:eastAsia="ru-RU"/>
              </w:rPr>
            </w:pPr>
            <w:r w:rsidRPr="00AE2EA9">
              <w:rPr>
                <w:color w:val="000000"/>
                <w:sz w:val="22"/>
              </w:rPr>
              <w:t>1229,604</w:t>
            </w:r>
          </w:p>
        </w:tc>
        <w:tc>
          <w:tcPr>
            <w:tcW w:w="1380" w:type="dxa"/>
            <w:tcBorders>
              <w:top w:val="nil"/>
              <w:left w:val="nil"/>
              <w:bottom w:val="single" w:sz="4" w:space="0" w:color="auto"/>
              <w:right w:val="single" w:sz="4" w:space="0" w:color="auto"/>
            </w:tcBorders>
            <w:shd w:val="clear" w:color="000000" w:fill="FFFFFF"/>
            <w:vAlign w:val="center"/>
            <w:hideMark/>
          </w:tcPr>
          <w:p w14:paraId="3D5D2BF6" w14:textId="4AC34360" w:rsidR="00C606D0" w:rsidRPr="00AE2EA9" w:rsidRDefault="00C606D0" w:rsidP="00C606D0">
            <w:pPr>
              <w:jc w:val="center"/>
              <w:rPr>
                <w:rFonts w:eastAsia="Times New Roman" w:cs="Times New Roman"/>
                <w:color w:val="000000"/>
                <w:sz w:val="22"/>
                <w:lang w:eastAsia="ru-RU"/>
              </w:rPr>
            </w:pPr>
            <w:r w:rsidRPr="00AE2EA9">
              <w:rPr>
                <w:color w:val="000000"/>
                <w:sz w:val="22"/>
              </w:rPr>
              <w:t>0</w:t>
            </w:r>
          </w:p>
        </w:tc>
        <w:tc>
          <w:tcPr>
            <w:tcW w:w="1380" w:type="dxa"/>
            <w:tcBorders>
              <w:top w:val="nil"/>
              <w:left w:val="nil"/>
              <w:bottom w:val="single" w:sz="4" w:space="0" w:color="auto"/>
              <w:right w:val="single" w:sz="4" w:space="0" w:color="auto"/>
            </w:tcBorders>
            <w:shd w:val="clear" w:color="000000" w:fill="FFFFFF"/>
            <w:vAlign w:val="center"/>
            <w:hideMark/>
          </w:tcPr>
          <w:p w14:paraId="3A6C4F9D" w14:textId="5A848514" w:rsidR="00C606D0" w:rsidRPr="00AE2EA9" w:rsidRDefault="00C606D0" w:rsidP="00C606D0">
            <w:pPr>
              <w:jc w:val="center"/>
              <w:rPr>
                <w:rFonts w:eastAsia="Times New Roman" w:cs="Times New Roman"/>
                <w:color w:val="000000"/>
                <w:sz w:val="22"/>
                <w:lang w:eastAsia="ru-RU"/>
              </w:rPr>
            </w:pPr>
            <w:r w:rsidRPr="00AE2EA9">
              <w:rPr>
                <w:color w:val="000000"/>
                <w:sz w:val="22"/>
              </w:rPr>
              <w:t>0</w:t>
            </w:r>
          </w:p>
        </w:tc>
        <w:tc>
          <w:tcPr>
            <w:tcW w:w="1380" w:type="dxa"/>
            <w:tcBorders>
              <w:top w:val="nil"/>
              <w:left w:val="nil"/>
              <w:bottom w:val="single" w:sz="4" w:space="0" w:color="auto"/>
              <w:right w:val="single" w:sz="4" w:space="0" w:color="auto"/>
            </w:tcBorders>
            <w:shd w:val="clear" w:color="000000" w:fill="FFFFFF"/>
            <w:vAlign w:val="center"/>
            <w:hideMark/>
          </w:tcPr>
          <w:p w14:paraId="68370C4E" w14:textId="6F45C875" w:rsidR="00C606D0" w:rsidRPr="00AE2EA9" w:rsidRDefault="00C606D0" w:rsidP="00C606D0">
            <w:pPr>
              <w:jc w:val="center"/>
              <w:rPr>
                <w:rFonts w:eastAsia="Times New Roman" w:cs="Times New Roman"/>
                <w:color w:val="000000"/>
                <w:sz w:val="22"/>
                <w:lang w:eastAsia="ru-RU"/>
              </w:rPr>
            </w:pPr>
            <w:r w:rsidRPr="00AE2EA9">
              <w:rPr>
                <w:color w:val="000000"/>
                <w:sz w:val="22"/>
              </w:rPr>
              <w:t>0</w:t>
            </w:r>
          </w:p>
        </w:tc>
      </w:tr>
      <w:tr w:rsidR="00C606D0" w:rsidRPr="00AE2EA9" w14:paraId="192B7DFE" w14:textId="77777777" w:rsidTr="008F458C">
        <w:trPr>
          <w:gridAfter w:val="1"/>
          <w:wAfter w:w="7" w:type="dxa"/>
          <w:trHeight w:val="300"/>
        </w:trPr>
        <w:tc>
          <w:tcPr>
            <w:tcW w:w="22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0517C0CC" w14:textId="77777777" w:rsidR="00C606D0" w:rsidRPr="00AE2EA9" w:rsidRDefault="00C606D0" w:rsidP="00C606D0">
            <w:pPr>
              <w:rPr>
                <w:rFonts w:eastAsia="Times New Roman" w:cs="Times New Roman"/>
                <w:color w:val="000000"/>
                <w:sz w:val="22"/>
                <w:lang w:val="en-US" w:eastAsia="ru-RU"/>
              </w:rPr>
            </w:pPr>
            <w:r w:rsidRPr="00AE2EA9">
              <w:rPr>
                <w:rFonts w:eastAsia="Times New Roman" w:cs="Times New Roman"/>
                <w:color w:val="000000"/>
                <w:sz w:val="22"/>
                <w:lang w:val="en-US" w:eastAsia="ru-RU"/>
              </w:rPr>
              <w:t>Годовое потребление</w:t>
            </w:r>
          </w:p>
        </w:tc>
        <w:tc>
          <w:tcPr>
            <w:tcW w:w="1380" w:type="dxa"/>
            <w:tcBorders>
              <w:top w:val="nil"/>
              <w:left w:val="nil"/>
              <w:bottom w:val="single" w:sz="4" w:space="0" w:color="auto"/>
              <w:right w:val="single" w:sz="4" w:space="0" w:color="auto"/>
            </w:tcBorders>
            <w:shd w:val="clear" w:color="000000" w:fill="FFFFFF"/>
            <w:vAlign w:val="center"/>
            <w:hideMark/>
          </w:tcPr>
          <w:p w14:paraId="7B4BFA7E" w14:textId="77777777" w:rsidR="00C606D0" w:rsidRPr="00AE2EA9" w:rsidRDefault="00C606D0" w:rsidP="00C606D0">
            <w:pPr>
              <w:jc w:val="center"/>
              <w:rPr>
                <w:rFonts w:eastAsia="Times New Roman" w:cs="Times New Roman"/>
                <w:color w:val="000000"/>
                <w:sz w:val="22"/>
                <w:lang w:eastAsia="ru-RU"/>
              </w:rPr>
            </w:pPr>
            <w:r w:rsidRPr="00AE2EA9">
              <w:rPr>
                <w:rFonts w:eastAsia="Times New Roman" w:cs="Times New Roman"/>
                <w:color w:val="000000"/>
                <w:sz w:val="22"/>
                <w:lang w:val="en-US" w:eastAsia="ru-RU"/>
              </w:rPr>
              <w:t>т.у.т.</w:t>
            </w:r>
          </w:p>
        </w:tc>
        <w:tc>
          <w:tcPr>
            <w:tcW w:w="1380" w:type="dxa"/>
            <w:tcBorders>
              <w:top w:val="nil"/>
              <w:left w:val="nil"/>
              <w:bottom w:val="single" w:sz="4" w:space="0" w:color="auto"/>
              <w:right w:val="single" w:sz="4" w:space="0" w:color="auto"/>
            </w:tcBorders>
            <w:shd w:val="clear" w:color="000000" w:fill="FFFFFF"/>
            <w:vAlign w:val="center"/>
            <w:hideMark/>
          </w:tcPr>
          <w:p w14:paraId="2CD5B04E" w14:textId="171DEA4C" w:rsidR="00C606D0" w:rsidRPr="00AE2EA9" w:rsidRDefault="00C606D0" w:rsidP="00C606D0">
            <w:pPr>
              <w:jc w:val="center"/>
              <w:rPr>
                <w:rFonts w:eastAsia="Times New Roman" w:cs="Times New Roman"/>
                <w:color w:val="000000"/>
                <w:sz w:val="22"/>
                <w:lang w:eastAsia="ru-RU"/>
              </w:rPr>
            </w:pPr>
            <w:r w:rsidRPr="00AE2EA9">
              <w:rPr>
                <w:color w:val="000000"/>
                <w:sz w:val="22"/>
              </w:rPr>
              <w:t>12446,076</w:t>
            </w:r>
          </w:p>
        </w:tc>
        <w:tc>
          <w:tcPr>
            <w:tcW w:w="1380" w:type="dxa"/>
            <w:tcBorders>
              <w:top w:val="nil"/>
              <w:left w:val="nil"/>
              <w:bottom w:val="single" w:sz="4" w:space="0" w:color="auto"/>
              <w:right w:val="single" w:sz="4" w:space="0" w:color="auto"/>
            </w:tcBorders>
            <w:shd w:val="clear" w:color="000000" w:fill="FFFFFF"/>
            <w:vAlign w:val="center"/>
            <w:hideMark/>
          </w:tcPr>
          <w:p w14:paraId="1CD975FB" w14:textId="5B33B33D" w:rsidR="00C606D0" w:rsidRPr="00AE2EA9" w:rsidRDefault="00C606D0" w:rsidP="00C606D0">
            <w:pPr>
              <w:jc w:val="center"/>
              <w:rPr>
                <w:rFonts w:eastAsia="Times New Roman" w:cs="Times New Roman"/>
                <w:color w:val="000000"/>
                <w:sz w:val="22"/>
                <w:lang w:eastAsia="ru-RU"/>
              </w:rPr>
            </w:pPr>
            <w:r w:rsidRPr="00AE2EA9">
              <w:rPr>
                <w:color w:val="000000"/>
                <w:sz w:val="22"/>
              </w:rPr>
              <w:t>12446,076</w:t>
            </w:r>
          </w:p>
        </w:tc>
        <w:tc>
          <w:tcPr>
            <w:tcW w:w="1380" w:type="dxa"/>
            <w:tcBorders>
              <w:top w:val="nil"/>
              <w:left w:val="nil"/>
              <w:bottom w:val="single" w:sz="4" w:space="0" w:color="auto"/>
              <w:right w:val="single" w:sz="4" w:space="0" w:color="auto"/>
            </w:tcBorders>
            <w:shd w:val="clear" w:color="000000" w:fill="FFFFFF"/>
            <w:vAlign w:val="center"/>
            <w:hideMark/>
          </w:tcPr>
          <w:p w14:paraId="5D8FE943" w14:textId="08D5EA2D" w:rsidR="00C606D0" w:rsidRPr="00AE2EA9" w:rsidRDefault="00C606D0" w:rsidP="00C606D0">
            <w:pPr>
              <w:jc w:val="center"/>
              <w:rPr>
                <w:rFonts w:eastAsia="Times New Roman" w:cs="Times New Roman"/>
                <w:color w:val="000000"/>
                <w:sz w:val="22"/>
                <w:lang w:eastAsia="ru-RU"/>
              </w:rPr>
            </w:pPr>
            <w:r w:rsidRPr="00AE2EA9">
              <w:rPr>
                <w:color w:val="000000"/>
                <w:sz w:val="22"/>
              </w:rPr>
              <w:t>12446,076</w:t>
            </w:r>
          </w:p>
        </w:tc>
        <w:tc>
          <w:tcPr>
            <w:tcW w:w="1380" w:type="dxa"/>
            <w:tcBorders>
              <w:top w:val="nil"/>
              <w:left w:val="nil"/>
              <w:bottom w:val="single" w:sz="4" w:space="0" w:color="auto"/>
              <w:right w:val="single" w:sz="4" w:space="0" w:color="auto"/>
            </w:tcBorders>
            <w:shd w:val="clear" w:color="000000" w:fill="FFFFFF"/>
            <w:vAlign w:val="center"/>
            <w:hideMark/>
          </w:tcPr>
          <w:p w14:paraId="74F48953" w14:textId="48FB28D7" w:rsidR="00C606D0" w:rsidRPr="00AE2EA9" w:rsidRDefault="00C606D0" w:rsidP="00C606D0">
            <w:pPr>
              <w:jc w:val="center"/>
              <w:rPr>
                <w:rFonts w:eastAsia="Times New Roman" w:cs="Times New Roman"/>
                <w:color w:val="000000"/>
                <w:sz w:val="22"/>
                <w:lang w:eastAsia="ru-RU"/>
              </w:rPr>
            </w:pPr>
            <w:r w:rsidRPr="00AE2EA9">
              <w:rPr>
                <w:color w:val="000000"/>
                <w:sz w:val="22"/>
              </w:rPr>
              <w:t>12446,076</w:t>
            </w:r>
          </w:p>
        </w:tc>
        <w:tc>
          <w:tcPr>
            <w:tcW w:w="1380" w:type="dxa"/>
            <w:tcBorders>
              <w:top w:val="nil"/>
              <w:left w:val="nil"/>
              <w:bottom w:val="single" w:sz="4" w:space="0" w:color="auto"/>
              <w:right w:val="single" w:sz="4" w:space="0" w:color="auto"/>
            </w:tcBorders>
            <w:shd w:val="clear" w:color="000000" w:fill="FFFFFF"/>
            <w:vAlign w:val="center"/>
            <w:hideMark/>
          </w:tcPr>
          <w:p w14:paraId="64453B1F" w14:textId="3C916D6E" w:rsidR="00C606D0" w:rsidRPr="00AE2EA9" w:rsidRDefault="00C606D0" w:rsidP="00C606D0">
            <w:pPr>
              <w:jc w:val="center"/>
              <w:rPr>
                <w:rFonts w:eastAsia="Times New Roman" w:cs="Times New Roman"/>
                <w:color w:val="000000"/>
                <w:sz w:val="22"/>
                <w:lang w:eastAsia="ru-RU"/>
              </w:rPr>
            </w:pPr>
            <w:r w:rsidRPr="00AE2EA9">
              <w:rPr>
                <w:color w:val="000000"/>
                <w:sz w:val="22"/>
              </w:rPr>
              <w:t>0</w:t>
            </w:r>
          </w:p>
        </w:tc>
        <w:tc>
          <w:tcPr>
            <w:tcW w:w="1380" w:type="dxa"/>
            <w:tcBorders>
              <w:top w:val="nil"/>
              <w:left w:val="nil"/>
              <w:bottom w:val="single" w:sz="4" w:space="0" w:color="auto"/>
              <w:right w:val="single" w:sz="4" w:space="0" w:color="auto"/>
            </w:tcBorders>
            <w:shd w:val="clear" w:color="000000" w:fill="FFFFFF"/>
            <w:vAlign w:val="center"/>
            <w:hideMark/>
          </w:tcPr>
          <w:p w14:paraId="4EFA0BC6" w14:textId="101E68DE" w:rsidR="00C606D0" w:rsidRPr="00AE2EA9" w:rsidRDefault="00C606D0" w:rsidP="00C606D0">
            <w:pPr>
              <w:jc w:val="center"/>
              <w:rPr>
                <w:rFonts w:eastAsia="Times New Roman" w:cs="Times New Roman"/>
                <w:color w:val="000000"/>
                <w:sz w:val="22"/>
                <w:lang w:eastAsia="ru-RU"/>
              </w:rPr>
            </w:pPr>
            <w:r w:rsidRPr="00AE2EA9">
              <w:rPr>
                <w:color w:val="000000"/>
                <w:sz w:val="22"/>
              </w:rPr>
              <w:t>0</w:t>
            </w:r>
          </w:p>
        </w:tc>
        <w:tc>
          <w:tcPr>
            <w:tcW w:w="1380" w:type="dxa"/>
            <w:tcBorders>
              <w:top w:val="nil"/>
              <w:left w:val="nil"/>
              <w:bottom w:val="single" w:sz="4" w:space="0" w:color="auto"/>
              <w:right w:val="single" w:sz="4" w:space="0" w:color="auto"/>
            </w:tcBorders>
            <w:shd w:val="clear" w:color="000000" w:fill="FFFFFF"/>
            <w:vAlign w:val="center"/>
            <w:hideMark/>
          </w:tcPr>
          <w:p w14:paraId="69A279E7" w14:textId="03FC721B" w:rsidR="00C606D0" w:rsidRPr="00AE2EA9" w:rsidRDefault="00C606D0" w:rsidP="00C606D0">
            <w:pPr>
              <w:jc w:val="center"/>
              <w:rPr>
                <w:rFonts w:eastAsia="Times New Roman" w:cs="Times New Roman"/>
                <w:color w:val="000000"/>
                <w:sz w:val="22"/>
                <w:lang w:eastAsia="ru-RU"/>
              </w:rPr>
            </w:pPr>
            <w:r w:rsidRPr="00AE2EA9">
              <w:rPr>
                <w:color w:val="000000"/>
                <w:sz w:val="22"/>
              </w:rPr>
              <w:t>0</w:t>
            </w:r>
          </w:p>
        </w:tc>
      </w:tr>
      <w:tr w:rsidR="00C606D0" w:rsidRPr="00AE2EA9" w14:paraId="296746BA" w14:textId="77777777" w:rsidTr="008F458C">
        <w:trPr>
          <w:gridAfter w:val="1"/>
          <w:wAfter w:w="7" w:type="dxa"/>
          <w:trHeight w:val="300"/>
        </w:trPr>
        <w:tc>
          <w:tcPr>
            <w:tcW w:w="2268" w:type="dxa"/>
            <w:vMerge/>
            <w:tcBorders>
              <w:top w:val="nil"/>
              <w:left w:val="single" w:sz="4" w:space="0" w:color="auto"/>
              <w:bottom w:val="single" w:sz="4" w:space="0" w:color="auto"/>
              <w:right w:val="single" w:sz="4" w:space="0" w:color="auto"/>
            </w:tcBorders>
            <w:vAlign w:val="center"/>
            <w:hideMark/>
          </w:tcPr>
          <w:p w14:paraId="348D4268" w14:textId="77777777" w:rsidR="00C606D0" w:rsidRPr="00AE2EA9" w:rsidRDefault="00C606D0" w:rsidP="00C606D0">
            <w:pPr>
              <w:rPr>
                <w:rFonts w:eastAsia="Times New Roman" w:cs="Times New Roman"/>
                <w:color w:val="000000"/>
                <w:sz w:val="22"/>
                <w:lang w:val="en-US" w:eastAsia="ru-RU"/>
              </w:rPr>
            </w:pPr>
          </w:p>
        </w:tc>
        <w:tc>
          <w:tcPr>
            <w:tcW w:w="1380" w:type="dxa"/>
            <w:tcBorders>
              <w:top w:val="nil"/>
              <w:left w:val="nil"/>
              <w:bottom w:val="single" w:sz="4" w:space="0" w:color="auto"/>
              <w:right w:val="single" w:sz="4" w:space="0" w:color="auto"/>
            </w:tcBorders>
            <w:shd w:val="clear" w:color="000000" w:fill="FFFFFF"/>
            <w:vAlign w:val="center"/>
            <w:hideMark/>
          </w:tcPr>
          <w:p w14:paraId="2A394E0C" w14:textId="5AAACF8F" w:rsidR="00C606D0" w:rsidRPr="00AE2EA9" w:rsidRDefault="00C606D0" w:rsidP="00C606D0">
            <w:pPr>
              <w:jc w:val="center"/>
              <w:rPr>
                <w:rFonts w:eastAsia="Times New Roman" w:cs="Times New Roman"/>
                <w:color w:val="000000"/>
                <w:sz w:val="22"/>
                <w:lang w:eastAsia="ru-RU"/>
              </w:rPr>
            </w:pPr>
            <w:r w:rsidRPr="00AE2EA9">
              <w:rPr>
                <w:rFonts w:eastAsia="Times New Roman" w:cs="Times New Roman"/>
                <w:color w:val="000000"/>
                <w:sz w:val="22"/>
                <w:lang w:eastAsia="ru-RU"/>
              </w:rPr>
              <w:t xml:space="preserve">тыс. </w:t>
            </w:r>
            <w:r w:rsidRPr="00AE2EA9">
              <w:rPr>
                <w:rFonts w:eastAsia="Times New Roman" w:cs="Times New Roman"/>
                <w:color w:val="000000"/>
                <w:sz w:val="22"/>
                <w:lang w:val="en-US" w:eastAsia="ru-RU"/>
              </w:rPr>
              <w:t>м3</w:t>
            </w:r>
          </w:p>
        </w:tc>
        <w:tc>
          <w:tcPr>
            <w:tcW w:w="1380" w:type="dxa"/>
            <w:tcBorders>
              <w:top w:val="nil"/>
              <w:left w:val="nil"/>
              <w:bottom w:val="single" w:sz="4" w:space="0" w:color="auto"/>
              <w:right w:val="single" w:sz="4" w:space="0" w:color="auto"/>
            </w:tcBorders>
            <w:shd w:val="clear" w:color="000000" w:fill="FFFFFF"/>
            <w:vAlign w:val="center"/>
            <w:hideMark/>
          </w:tcPr>
          <w:p w14:paraId="7373FA06" w14:textId="7C879FF2" w:rsidR="00C606D0" w:rsidRPr="00AE2EA9" w:rsidRDefault="00C606D0" w:rsidP="00C606D0">
            <w:pPr>
              <w:jc w:val="center"/>
              <w:rPr>
                <w:rFonts w:eastAsia="Times New Roman" w:cs="Times New Roman"/>
                <w:color w:val="000000"/>
                <w:sz w:val="22"/>
                <w:lang w:eastAsia="ru-RU"/>
              </w:rPr>
            </w:pPr>
            <w:r w:rsidRPr="00AE2EA9">
              <w:rPr>
                <w:color w:val="000000"/>
                <w:sz w:val="22"/>
              </w:rPr>
              <w:t>10624,986</w:t>
            </w:r>
          </w:p>
        </w:tc>
        <w:tc>
          <w:tcPr>
            <w:tcW w:w="1380" w:type="dxa"/>
            <w:tcBorders>
              <w:top w:val="nil"/>
              <w:left w:val="nil"/>
              <w:bottom w:val="single" w:sz="4" w:space="0" w:color="auto"/>
              <w:right w:val="single" w:sz="4" w:space="0" w:color="auto"/>
            </w:tcBorders>
            <w:shd w:val="clear" w:color="000000" w:fill="FFFFFF"/>
            <w:vAlign w:val="center"/>
            <w:hideMark/>
          </w:tcPr>
          <w:p w14:paraId="434BA5F3" w14:textId="53C59D74" w:rsidR="00C606D0" w:rsidRPr="00AE2EA9" w:rsidRDefault="00C606D0" w:rsidP="00C606D0">
            <w:pPr>
              <w:jc w:val="center"/>
              <w:rPr>
                <w:rFonts w:eastAsia="Times New Roman" w:cs="Times New Roman"/>
                <w:color w:val="000000"/>
                <w:sz w:val="22"/>
                <w:lang w:eastAsia="ru-RU"/>
              </w:rPr>
            </w:pPr>
            <w:r w:rsidRPr="00AE2EA9">
              <w:rPr>
                <w:color w:val="000000"/>
                <w:sz w:val="22"/>
              </w:rPr>
              <w:t>10624,986</w:t>
            </w:r>
          </w:p>
        </w:tc>
        <w:tc>
          <w:tcPr>
            <w:tcW w:w="1380" w:type="dxa"/>
            <w:tcBorders>
              <w:top w:val="nil"/>
              <w:left w:val="nil"/>
              <w:bottom w:val="single" w:sz="4" w:space="0" w:color="auto"/>
              <w:right w:val="single" w:sz="4" w:space="0" w:color="auto"/>
            </w:tcBorders>
            <w:shd w:val="clear" w:color="000000" w:fill="FFFFFF"/>
            <w:vAlign w:val="center"/>
            <w:hideMark/>
          </w:tcPr>
          <w:p w14:paraId="482A392A" w14:textId="43E3B61C" w:rsidR="00C606D0" w:rsidRPr="00AE2EA9" w:rsidRDefault="00C606D0" w:rsidP="00C606D0">
            <w:pPr>
              <w:jc w:val="center"/>
              <w:rPr>
                <w:rFonts w:eastAsia="Times New Roman" w:cs="Times New Roman"/>
                <w:color w:val="000000"/>
                <w:sz w:val="22"/>
                <w:lang w:eastAsia="ru-RU"/>
              </w:rPr>
            </w:pPr>
            <w:r w:rsidRPr="00AE2EA9">
              <w:rPr>
                <w:color w:val="000000"/>
                <w:sz w:val="22"/>
              </w:rPr>
              <w:t>10624,986</w:t>
            </w:r>
          </w:p>
        </w:tc>
        <w:tc>
          <w:tcPr>
            <w:tcW w:w="1380" w:type="dxa"/>
            <w:tcBorders>
              <w:top w:val="nil"/>
              <w:left w:val="nil"/>
              <w:bottom w:val="single" w:sz="4" w:space="0" w:color="auto"/>
              <w:right w:val="single" w:sz="4" w:space="0" w:color="auto"/>
            </w:tcBorders>
            <w:shd w:val="clear" w:color="000000" w:fill="FFFFFF"/>
            <w:vAlign w:val="center"/>
            <w:hideMark/>
          </w:tcPr>
          <w:p w14:paraId="16DFCA97" w14:textId="2C2612A9" w:rsidR="00C606D0" w:rsidRPr="00AE2EA9" w:rsidRDefault="00C606D0" w:rsidP="00C606D0">
            <w:pPr>
              <w:jc w:val="center"/>
              <w:rPr>
                <w:rFonts w:eastAsia="Times New Roman" w:cs="Times New Roman"/>
                <w:color w:val="000000"/>
                <w:sz w:val="22"/>
                <w:lang w:eastAsia="ru-RU"/>
              </w:rPr>
            </w:pPr>
            <w:r w:rsidRPr="00AE2EA9">
              <w:rPr>
                <w:color w:val="000000"/>
                <w:sz w:val="22"/>
              </w:rPr>
              <w:t>10624,986</w:t>
            </w:r>
          </w:p>
        </w:tc>
        <w:tc>
          <w:tcPr>
            <w:tcW w:w="1380" w:type="dxa"/>
            <w:tcBorders>
              <w:top w:val="nil"/>
              <w:left w:val="nil"/>
              <w:bottom w:val="single" w:sz="4" w:space="0" w:color="auto"/>
              <w:right w:val="single" w:sz="4" w:space="0" w:color="auto"/>
            </w:tcBorders>
            <w:shd w:val="clear" w:color="000000" w:fill="FFFFFF"/>
            <w:vAlign w:val="center"/>
            <w:hideMark/>
          </w:tcPr>
          <w:p w14:paraId="226BBD87" w14:textId="55129301" w:rsidR="00C606D0" w:rsidRPr="00AE2EA9" w:rsidRDefault="00C606D0" w:rsidP="00C606D0">
            <w:pPr>
              <w:jc w:val="center"/>
              <w:rPr>
                <w:rFonts w:eastAsia="Times New Roman" w:cs="Times New Roman"/>
                <w:color w:val="000000"/>
                <w:sz w:val="22"/>
                <w:lang w:eastAsia="ru-RU"/>
              </w:rPr>
            </w:pPr>
            <w:r w:rsidRPr="00AE2EA9">
              <w:rPr>
                <w:color w:val="000000"/>
                <w:sz w:val="22"/>
              </w:rPr>
              <w:t>0</w:t>
            </w:r>
          </w:p>
        </w:tc>
        <w:tc>
          <w:tcPr>
            <w:tcW w:w="1380" w:type="dxa"/>
            <w:tcBorders>
              <w:top w:val="nil"/>
              <w:left w:val="nil"/>
              <w:bottom w:val="single" w:sz="4" w:space="0" w:color="auto"/>
              <w:right w:val="single" w:sz="4" w:space="0" w:color="auto"/>
            </w:tcBorders>
            <w:shd w:val="clear" w:color="000000" w:fill="FFFFFF"/>
            <w:vAlign w:val="center"/>
            <w:hideMark/>
          </w:tcPr>
          <w:p w14:paraId="1A52A023" w14:textId="0C5D0265" w:rsidR="00C606D0" w:rsidRPr="00AE2EA9" w:rsidRDefault="00C606D0" w:rsidP="00C606D0">
            <w:pPr>
              <w:jc w:val="center"/>
              <w:rPr>
                <w:rFonts w:eastAsia="Times New Roman" w:cs="Times New Roman"/>
                <w:color w:val="000000"/>
                <w:sz w:val="22"/>
                <w:lang w:eastAsia="ru-RU"/>
              </w:rPr>
            </w:pPr>
            <w:r w:rsidRPr="00AE2EA9">
              <w:rPr>
                <w:color w:val="000000"/>
                <w:sz w:val="22"/>
              </w:rPr>
              <w:t>0</w:t>
            </w:r>
          </w:p>
        </w:tc>
        <w:tc>
          <w:tcPr>
            <w:tcW w:w="1380" w:type="dxa"/>
            <w:tcBorders>
              <w:top w:val="nil"/>
              <w:left w:val="nil"/>
              <w:bottom w:val="single" w:sz="4" w:space="0" w:color="auto"/>
              <w:right w:val="single" w:sz="4" w:space="0" w:color="auto"/>
            </w:tcBorders>
            <w:shd w:val="clear" w:color="000000" w:fill="FFFFFF"/>
            <w:vAlign w:val="center"/>
            <w:hideMark/>
          </w:tcPr>
          <w:p w14:paraId="6ED62C1D" w14:textId="71AE67B9" w:rsidR="00C606D0" w:rsidRPr="00AE2EA9" w:rsidRDefault="00C606D0" w:rsidP="00C606D0">
            <w:pPr>
              <w:jc w:val="center"/>
              <w:rPr>
                <w:rFonts w:eastAsia="Times New Roman" w:cs="Times New Roman"/>
                <w:color w:val="000000"/>
                <w:sz w:val="22"/>
                <w:lang w:eastAsia="ru-RU"/>
              </w:rPr>
            </w:pPr>
            <w:r w:rsidRPr="00AE2EA9">
              <w:rPr>
                <w:color w:val="000000"/>
                <w:sz w:val="22"/>
              </w:rPr>
              <w:t>0</w:t>
            </w:r>
          </w:p>
        </w:tc>
      </w:tr>
      <w:tr w:rsidR="00C606D0" w:rsidRPr="00AE2EA9" w14:paraId="475EA036" w14:textId="77777777" w:rsidTr="008F458C">
        <w:trPr>
          <w:gridAfter w:val="1"/>
          <w:wAfter w:w="7" w:type="dxa"/>
          <w:trHeight w:val="600"/>
        </w:trPr>
        <w:tc>
          <w:tcPr>
            <w:tcW w:w="2268" w:type="dxa"/>
            <w:tcBorders>
              <w:top w:val="nil"/>
              <w:left w:val="single" w:sz="4" w:space="0" w:color="auto"/>
              <w:bottom w:val="single" w:sz="4" w:space="0" w:color="auto"/>
              <w:right w:val="single" w:sz="4" w:space="0" w:color="auto"/>
            </w:tcBorders>
            <w:shd w:val="clear" w:color="000000" w:fill="FFFFFF"/>
            <w:vAlign w:val="center"/>
            <w:hideMark/>
          </w:tcPr>
          <w:p w14:paraId="7A112083" w14:textId="77777777" w:rsidR="00C606D0" w:rsidRPr="00AE2EA9" w:rsidRDefault="00C606D0" w:rsidP="00C606D0">
            <w:pPr>
              <w:rPr>
                <w:rFonts w:eastAsia="Times New Roman" w:cs="Times New Roman"/>
                <w:color w:val="000000"/>
                <w:sz w:val="22"/>
                <w:lang w:val="en-US" w:eastAsia="ru-RU"/>
              </w:rPr>
            </w:pPr>
            <w:r w:rsidRPr="00AE2EA9">
              <w:rPr>
                <w:rFonts w:eastAsia="Times New Roman" w:cs="Times New Roman"/>
                <w:color w:val="000000"/>
                <w:sz w:val="22"/>
                <w:lang w:val="en-US" w:eastAsia="ru-RU"/>
              </w:rPr>
              <w:t>Максимально часовой расход</w:t>
            </w:r>
          </w:p>
        </w:tc>
        <w:tc>
          <w:tcPr>
            <w:tcW w:w="1380" w:type="dxa"/>
            <w:tcBorders>
              <w:top w:val="nil"/>
              <w:left w:val="nil"/>
              <w:bottom w:val="single" w:sz="4" w:space="0" w:color="auto"/>
              <w:right w:val="single" w:sz="4" w:space="0" w:color="auto"/>
            </w:tcBorders>
            <w:shd w:val="clear" w:color="000000" w:fill="FFFFFF"/>
            <w:vAlign w:val="center"/>
            <w:hideMark/>
          </w:tcPr>
          <w:p w14:paraId="7E1944B6" w14:textId="77777777" w:rsidR="00C606D0" w:rsidRPr="00AE2EA9" w:rsidRDefault="00C606D0" w:rsidP="00C606D0">
            <w:pPr>
              <w:jc w:val="center"/>
              <w:rPr>
                <w:rFonts w:eastAsia="Times New Roman" w:cs="Times New Roman"/>
                <w:color w:val="000000"/>
                <w:sz w:val="22"/>
                <w:lang w:eastAsia="ru-RU"/>
              </w:rPr>
            </w:pPr>
            <w:r w:rsidRPr="00AE2EA9">
              <w:rPr>
                <w:rFonts w:eastAsia="Times New Roman" w:cs="Times New Roman"/>
                <w:color w:val="000000"/>
                <w:sz w:val="22"/>
                <w:lang w:val="en-US" w:eastAsia="ru-RU"/>
              </w:rPr>
              <w:t>кг.у.т/ч</w:t>
            </w:r>
          </w:p>
        </w:tc>
        <w:tc>
          <w:tcPr>
            <w:tcW w:w="1380" w:type="dxa"/>
            <w:tcBorders>
              <w:top w:val="nil"/>
              <w:left w:val="nil"/>
              <w:bottom w:val="single" w:sz="4" w:space="0" w:color="auto"/>
              <w:right w:val="single" w:sz="4" w:space="0" w:color="auto"/>
            </w:tcBorders>
            <w:shd w:val="clear" w:color="000000" w:fill="FFFFFF"/>
            <w:vAlign w:val="center"/>
            <w:hideMark/>
          </w:tcPr>
          <w:p w14:paraId="2A6DF587" w14:textId="611E247A" w:rsidR="00C606D0" w:rsidRPr="00AE2EA9" w:rsidRDefault="00C606D0" w:rsidP="00C606D0">
            <w:pPr>
              <w:jc w:val="center"/>
              <w:rPr>
                <w:rFonts w:eastAsia="Times New Roman" w:cs="Times New Roman"/>
                <w:color w:val="000000"/>
                <w:sz w:val="22"/>
                <w:lang w:eastAsia="ru-RU"/>
              </w:rPr>
            </w:pPr>
            <w:r w:rsidRPr="00AE2EA9">
              <w:rPr>
                <w:color w:val="000000"/>
                <w:sz w:val="22"/>
              </w:rPr>
              <w:t>3319,8</w:t>
            </w:r>
          </w:p>
        </w:tc>
        <w:tc>
          <w:tcPr>
            <w:tcW w:w="1380" w:type="dxa"/>
            <w:tcBorders>
              <w:top w:val="nil"/>
              <w:left w:val="nil"/>
              <w:bottom w:val="single" w:sz="4" w:space="0" w:color="auto"/>
              <w:right w:val="single" w:sz="4" w:space="0" w:color="auto"/>
            </w:tcBorders>
            <w:shd w:val="clear" w:color="000000" w:fill="FFFFFF"/>
            <w:vAlign w:val="center"/>
            <w:hideMark/>
          </w:tcPr>
          <w:p w14:paraId="5770F5D0" w14:textId="73811F7C" w:rsidR="00C606D0" w:rsidRPr="00AE2EA9" w:rsidRDefault="00C606D0" w:rsidP="00C606D0">
            <w:pPr>
              <w:jc w:val="center"/>
              <w:rPr>
                <w:rFonts w:eastAsia="Times New Roman" w:cs="Times New Roman"/>
                <w:color w:val="000000"/>
                <w:sz w:val="22"/>
                <w:lang w:eastAsia="ru-RU"/>
              </w:rPr>
            </w:pPr>
            <w:r w:rsidRPr="00AE2EA9">
              <w:rPr>
                <w:color w:val="000000"/>
                <w:sz w:val="22"/>
              </w:rPr>
              <w:t>3319,8</w:t>
            </w:r>
          </w:p>
        </w:tc>
        <w:tc>
          <w:tcPr>
            <w:tcW w:w="1380" w:type="dxa"/>
            <w:tcBorders>
              <w:top w:val="nil"/>
              <w:left w:val="nil"/>
              <w:bottom w:val="single" w:sz="4" w:space="0" w:color="auto"/>
              <w:right w:val="single" w:sz="4" w:space="0" w:color="auto"/>
            </w:tcBorders>
            <w:shd w:val="clear" w:color="000000" w:fill="FFFFFF"/>
            <w:vAlign w:val="center"/>
            <w:hideMark/>
          </w:tcPr>
          <w:p w14:paraId="23930820" w14:textId="47F26374" w:rsidR="00C606D0" w:rsidRPr="00AE2EA9" w:rsidRDefault="00C606D0" w:rsidP="00C606D0">
            <w:pPr>
              <w:jc w:val="center"/>
              <w:rPr>
                <w:rFonts w:eastAsia="Times New Roman" w:cs="Times New Roman"/>
                <w:color w:val="000000"/>
                <w:sz w:val="22"/>
                <w:lang w:eastAsia="ru-RU"/>
              </w:rPr>
            </w:pPr>
            <w:r w:rsidRPr="00AE2EA9">
              <w:rPr>
                <w:color w:val="000000"/>
                <w:sz w:val="22"/>
              </w:rPr>
              <w:t>3319,8</w:t>
            </w:r>
          </w:p>
        </w:tc>
        <w:tc>
          <w:tcPr>
            <w:tcW w:w="1380" w:type="dxa"/>
            <w:tcBorders>
              <w:top w:val="nil"/>
              <w:left w:val="nil"/>
              <w:bottom w:val="single" w:sz="4" w:space="0" w:color="auto"/>
              <w:right w:val="single" w:sz="4" w:space="0" w:color="auto"/>
            </w:tcBorders>
            <w:shd w:val="clear" w:color="000000" w:fill="FFFFFF"/>
            <w:vAlign w:val="center"/>
            <w:hideMark/>
          </w:tcPr>
          <w:p w14:paraId="5AAB8C1D" w14:textId="3D70CEB6" w:rsidR="00C606D0" w:rsidRPr="00AE2EA9" w:rsidRDefault="00C606D0" w:rsidP="00C606D0">
            <w:pPr>
              <w:jc w:val="center"/>
              <w:rPr>
                <w:rFonts w:eastAsia="Times New Roman" w:cs="Times New Roman"/>
                <w:color w:val="000000"/>
                <w:sz w:val="22"/>
                <w:lang w:eastAsia="ru-RU"/>
              </w:rPr>
            </w:pPr>
            <w:r w:rsidRPr="00AE2EA9">
              <w:rPr>
                <w:color w:val="000000"/>
                <w:sz w:val="22"/>
              </w:rPr>
              <w:t>3319,8</w:t>
            </w:r>
          </w:p>
        </w:tc>
        <w:tc>
          <w:tcPr>
            <w:tcW w:w="1380" w:type="dxa"/>
            <w:tcBorders>
              <w:top w:val="nil"/>
              <w:left w:val="nil"/>
              <w:bottom w:val="single" w:sz="4" w:space="0" w:color="auto"/>
              <w:right w:val="single" w:sz="4" w:space="0" w:color="auto"/>
            </w:tcBorders>
            <w:shd w:val="clear" w:color="000000" w:fill="FFFFFF"/>
            <w:vAlign w:val="center"/>
            <w:hideMark/>
          </w:tcPr>
          <w:p w14:paraId="022B223C" w14:textId="25D8603D" w:rsidR="00C606D0" w:rsidRPr="00AE2EA9" w:rsidRDefault="00C606D0" w:rsidP="00C606D0">
            <w:pPr>
              <w:jc w:val="center"/>
              <w:rPr>
                <w:rFonts w:eastAsia="Times New Roman" w:cs="Times New Roman"/>
                <w:color w:val="000000"/>
                <w:sz w:val="22"/>
                <w:lang w:eastAsia="ru-RU"/>
              </w:rPr>
            </w:pPr>
            <w:r w:rsidRPr="00AE2EA9">
              <w:rPr>
                <w:color w:val="000000"/>
                <w:sz w:val="22"/>
              </w:rPr>
              <w:t>0</w:t>
            </w:r>
          </w:p>
        </w:tc>
        <w:tc>
          <w:tcPr>
            <w:tcW w:w="1380" w:type="dxa"/>
            <w:tcBorders>
              <w:top w:val="nil"/>
              <w:left w:val="nil"/>
              <w:bottom w:val="single" w:sz="4" w:space="0" w:color="auto"/>
              <w:right w:val="single" w:sz="4" w:space="0" w:color="auto"/>
            </w:tcBorders>
            <w:shd w:val="clear" w:color="000000" w:fill="FFFFFF"/>
            <w:vAlign w:val="center"/>
            <w:hideMark/>
          </w:tcPr>
          <w:p w14:paraId="4BCD0846" w14:textId="46995030" w:rsidR="00C606D0" w:rsidRPr="00AE2EA9" w:rsidRDefault="00C606D0" w:rsidP="00C606D0">
            <w:pPr>
              <w:jc w:val="center"/>
              <w:rPr>
                <w:rFonts w:eastAsia="Times New Roman" w:cs="Times New Roman"/>
                <w:color w:val="000000"/>
                <w:sz w:val="22"/>
                <w:lang w:eastAsia="ru-RU"/>
              </w:rPr>
            </w:pPr>
            <w:r w:rsidRPr="00AE2EA9">
              <w:rPr>
                <w:color w:val="000000"/>
                <w:sz w:val="22"/>
              </w:rPr>
              <w:t>0</w:t>
            </w:r>
          </w:p>
        </w:tc>
        <w:tc>
          <w:tcPr>
            <w:tcW w:w="1380" w:type="dxa"/>
            <w:tcBorders>
              <w:top w:val="nil"/>
              <w:left w:val="nil"/>
              <w:bottom w:val="single" w:sz="4" w:space="0" w:color="auto"/>
              <w:right w:val="single" w:sz="4" w:space="0" w:color="auto"/>
            </w:tcBorders>
            <w:shd w:val="clear" w:color="000000" w:fill="FFFFFF"/>
            <w:vAlign w:val="center"/>
            <w:hideMark/>
          </w:tcPr>
          <w:p w14:paraId="13C35348" w14:textId="390F88DD" w:rsidR="00C606D0" w:rsidRPr="00AE2EA9" w:rsidRDefault="00C606D0" w:rsidP="00C606D0">
            <w:pPr>
              <w:jc w:val="center"/>
              <w:rPr>
                <w:rFonts w:eastAsia="Times New Roman" w:cs="Times New Roman"/>
                <w:color w:val="000000"/>
                <w:sz w:val="22"/>
                <w:lang w:eastAsia="ru-RU"/>
              </w:rPr>
            </w:pPr>
            <w:r w:rsidRPr="00AE2EA9">
              <w:rPr>
                <w:color w:val="000000"/>
                <w:sz w:val="22"/>
              </w:rPr>
              <w:t>0</w:t>
            </w:r>
          </w:p>
        </w:tc>
      </w:tr>
      <w:tr w:rsidR="001D3226" w:rsidRPr="00AE2EA9" w14:paraId="53530285" w14:textId="77777777" w:rsidTr="008F458C">
        <w:trPr>
          <w:trHeight w:val="300"/>
        </w:trPr>
        <w:tc>
          <w:tcPr>
            <w:tcW w:w="13315"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14351428"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Котельная ул. Дружбы, д.6а</w:t>
            </w:r>
          </w:p>
        </w:tc>
      </w:tr>
      <w:tr w:rsidR="00C606D0" w:rsidRPr="00AE2EA9" w14:paraId="5ADD27C2" w14:textId="77777777" w:rsidTr="008F458C">
        <w:trPr>
          <w:gridAfter w:val="1"/>
          <w:wAfter w:w="7" w:type="dxa"/>
          <w:trHeight w:val="300"/>
        </w:trPr>
        <w:tc>
          <w:tcPr>
            <w:tcW w:w="2268" w:type="dxa"/>
            <w:tcBorders>
              <w:top w:val="nil"/>
              <w:left w:val="single" w:sz="4" w:space="0" w:color="auto"/>
              <w:bottom w:val="single" w:sz="4" w:space="0" w:color="auto"/>
              <w:right w:val="single" w:sz="4" w:space="0" w:color="auto"/>
            </w:tcBorders>
            <w:shd w:val="clear" w:color="000000" w:fill="FFFFFF"/>
            <w:vAlign w:val="center"/>
            <w:hideMark/>
          </w:tcPr>
          <w:p w14:paraId="329486CD" w14:textId="77777777" w:rsidR="00C606D0" w:rsidRPr="00AE2EA9" w:rsidRDefault="00C606D0" w:rsidP="00C606D0">
            <w:pPr>
              <w:rPr>
                <w:rFonts w:eastAsia="Times New Roman" w:cs="Times New Roman"/>
                <w:color w:val="000000"/>
                <w:sz w:val="22"/>
                <w:lang w:val="en-US" w:eastAsia="ru-RU"/>
              </w:rPr>
            </w:pPr>
            <w:r w:rsidRPr="00AE2EA9">
              <w:rPr>
                <w:rFonts w:eastAsia="Times New Roman" w:cs="Times New Roman"/>
                <w:color w:val="000000"/>
                <w:sz w:val="22"/>
                <w:lang w:val="en-US" w:eastAsia="ru-RU"/>
              </w:rPr>
              <w:t>Зимний</w:t>
            </w:r>
          </w:p>
        </w:tc>
        <w:tc>
          <w:tcPr>
            <w:tcW w:w="1380" w:type="dxa"/>
            <w:tcBorders>
              <w:top w:val="nil"/>
              <w:left w:val="nil"/>
              <w:bottom w:val="single" w:sz="4" w:space="0" w:color="auto"/>
              <w:right w:val="single" w:sz="4" w:space="0" w:color="auto"/>
            </w:tcBorders>
            <w:shd w:val="clear" w:color="000000" w:fill="FFFFFF"/>
            <w:vAlign w:val="center"/>
            <w:hideMark/>
          </w:tcPr>
          <w:p w14:paraId="07044230" w14:textId="389426D5" w:rsidR="00C606D0" w:rsidRPr="00AE2EA9" w:rsidRDefault="00C606D0" w:rsidP="00C606D0">
            <w:pPr>
              <w:jc w:val="center"/>
              <w:rPr>
                <w:rFonts w:eastAsia="Times New Roman" w:cs="Times New Roman"/>
                <w:color w:val="000000"/>
                <w:sz w:val="22"/>
                <w:lang w:eastAsia="ru-RU"/>
              </w:rPr>
            </w:pPr>
            <w:r w:rsidRPr="00AE2EA9">
              <w:rPr>
                <w:color w:val="000000"/>
                <w:sz w:val="22"/>
              </w:rPr>
              <w:t>т.у.т.</w:t>
            </w:r>
          </w:p>
        </w:tc>
        <w:tc>
          <w:tcPr>
            <w:tcW w:w="1380" w:type="dxa"/>
            <w:tcBorders>
              <w:top w:val="nil"/>
              <w:left w:val="nil"/>
              <w:bottom w:val="single" w:sz="4" w:space="0" w:color="auto"/>
              <w:right w:val="single" w:sz="4" w:space="0" w:color="auto"/>
            </w:tcBorders>
            <w:shd w:val="clear" w:color="000000" w:fill="FFFFFF"/>
            <w:vAlign w:val="center"/>
            <w:hideMark/>
          </w:tcPr>
          <w:p w14:paraId="496BEB80" w14:textId="47274F4F" w:rsidR="00C606D0" w:rsidRPr="00AE2EA9" w:rsidRDefault="00C606D0" w:rsidP="00C606D0">
            <w:pPr>
              <w:jc w:val="center"/>
              <w:rPr>
                <w:rFonts w:eastAsia="Times New Roman" w:cs="Times New Roman"/>
                <w:color w:val="000000"/>
                <w:sz w:val="22"/>
                <w:lang w:eastAsia="ru-RU"/>
              </w:rPr>
            </w:pPr>
            <w:r w:rsidRPr="00AE2EA9">
              <w:rPr>
                <w:color w:val="000000"/>
                <w:sz w:val="22"/>
              </w:rPr>
              <w:t>1021,045</w:t>
            </w:r>
          </w:p>
        </w:tc>
        <w:tc>
          <w:tcPr>
            <w:tcW w:w="1380" w:type="dxa"/>
            <w:tcBorders>
              <w:top w:val="nil"/>
              <w:left w:val="nil"/>
              <w:bottom w:val="single" w:sz="4" w:space="0" w:color="auto"/>
              <w:right w:val="single" w:sz="4" w:space="0" w:color="auto"/>
            </w:tcBorders>
            <w:shd w:val="clear" w:color="000000" w:fill="FFFFFF"/>
            <w:vAlign w:val="center"/>
            <w:hideMark/>
          </w:tcPr>
          <w:p w14:paraId="4C3672F4" w14:textId="6F1F112F" w:rsidR="00C606D0" w:rsidRPr="00AE2EA9" w:rsidRDefault="00C606D0" w:rsidP="00C606D0">
            <w:pPr>
              <w:jc w:val="center"/>
              <w:rPr>
                <w:rFonts w:eastAsia="Times New Roman" w:cs="Times New Roman"/>
                <w:color w:val="000000"/>
                <w:sz w:val="22"/>
                <w:lang w:eastAsia="ru-RU"/>
              </w:rPr>
            </w:pPr>
            <w:r w:rsidRPr="00AE2EA9">
              <w:rPr>
                <w:color w:val="000000"/>
                <w:sz w:val="22"/>
              </w:rPr>
              <w:t>1021,045</w:t>
            </w:r>
          </w:p>
        </w:tc>
        <w:tc>
          <w:tcPr>
            <w:tcW w:w="1380" w:type="dxa"/>
            <w:tcBorders>
              <w:top w:val="nil"/>
              <w:left w:val="nil"/>
              <w:bottom w:val="single" w:sz="4" w:space="0" w:color="auto"/>
              <w:right w:val="single" w:sz="4" w:space="0" w:color="auto"/>
            </w:tcBorders>
            <w:shd w:val="clear" w:color="000000" w:fill="FFFFFF"/>
            <w:vAlign w:val="center"/>
            <w:hideMark/>
          </w:tcPr>
          <w:p w14:paraId="5FE4D23B" w14:textId="48631401" w:rsidR="00C606D0" w:rsidRPr="00AE2EA9" w:rsidRDefault="00C606D0" w:rsidP="00C606D0">
            <w:pPr>
              <w:jc w:val="center"/>
              <w:rPr>
                <w:rFonts w:eastAsia="Times New Roman" w:cs="Times New Roman"/>
                <w:color w:val="000000"/>
                <w:sz w:val="22"/>
                <w:lang w:eastAsia="ru-RU"/>
              </w:rPr>
            </w:pPr>
            <w:r w:rsidRPr="00AE2EA9">
              <w:rPr>
                <w:color w:val="000000"/>
                <w:sz w:val="22"/>
              </w:rPr>
              <w:t>1021,045</w:t>
            </w:r>
          </w:p>
        </w:tc>
        <w:tc>
          <w:tcPr>
            <w:tcW w:w="1380" w:type="dxa"/>
            <w:tcBorders>
              <w:top w:val="nil"/>
              <w:left w:val="nil"/>
              <w:bottom w:val="single" w:sz="4" w:space="0" w:color="auto"/>
              <w:right w:val="single" w:sz="4" w:space="0" w:color="auto"/>
            </w:tcBorders>
            <w:shd w:val="clear" w:color="000000" w:fill="FFFFFF"/>
            <w:vAlign w:val="center"/>
            <w:hideMark/>
          </w:tcPr>
          <w:p w14:paraId="6862083C" w14:textId="47788CBD" w:rsidR="00C606D0" w:rsidRPr="00AE2EA9" w:rsidRDefault="00C606D0" w:rsidP="00C606D0">
            <w:pPr>
              <w:jc w:val="center"/>
              <w:rPr>
                <w:rFonts w:eastAsia="Times New Roman" w:cs="Times New Roman"/>
                <w:color w:val="000000"/>
                <w:sz w:val="22"/>
                <w:lang w:eastAsia="ru-RU"/>
              </w:rPr>
            </w:pPr>
            <w:r w:rsidRPr="00AE2EA9">
              <w:rPr>
                <w:color w:val="000000"/>
                <w:sz w:val="22"/>
              </w:rPr>
              <w:t>1021,045</w:t>
            </w:r>
          </w:p>
        </w:tc>
        <w:tc>
          <w:tcPr>
            <w:tcW w:w="1380" w:type="dxa"/>
            <w:tcBorders>
              <w:top w:val="nil"/>
              <w:left w:val="nil"/>
              <w:bottom w:val="single" w:sz="4" w:space="0" w:color="auto"/>
              <w:right w:val="single" w:sz="4" w:space="0" w:color="auto"/>
            </w:tcBorders>
            <w:shd w:val="clear" w:color="000000" w:fill="FFFFFF"/>
            <w:vAlign w:val="center"/>
            <w:hideMark/>
          </w:tcPr>
          <w:p w14:paraId="13E2C7BB" w14:textId="27F4F8C9" w:rsidR="00C606D0" w:rsidRPr="00AE2EA9" w:rsidRDefault="00C606D0" w:rsidP="00C606D0">
            <w:pPr>
              <w:jc w:val="center"/>
              <w:rPr>
                <w:rFonts w:eastAsia="Times New Roman" w:cs="Times New Roman"/>
                <w:color w:val="000000"/>
                <w:sz w:val="22"/>
                <w:lang w:eastAsia="ru-RU"/>
              </w:rPr>
            </w:pPr>
            <w:r w:rsidRPr="00AE2EA9">
              <w:rPr>
                <w:color w:val="000000"/>
                <w:sz w:val="22"/>
              </w:rPr>
              <w:t>1021,045</w:t>
            </w:r>
          </w:p>
        </w:tc>
        <w:tc>
          <w:tcPr>
            <w:tcW w:w="1380" w:type="dxa"/>
            <w:tcBorders>
              <w:top w:val="nil"/>
              <w:left w:val="nil"/>
              <w:bottom w:val="single" w:sz="4" w:space="0" w:color="auto"/>
              <w:right w:val="single" w:sz="4" w:space="0" w:color="auto"/>
            </w:tcBorders>
            <w:shd w:val="clear" w:color="000000" w:fill="FFFFFF"/>
            <w:vAlign w:val="center"/>
            <w:hideMark/>
          </w:tcPr>
          <w:p w14:paraId="7E1513EB" w14:textId="18798E1A" w:rsidR="00C606D0" w:rsidRPr="00AE2EA9" w:rsidRDefault="00C606D0" w:rsidP="00C606D0">
            <w:pPr>
              <w:jc w:val="center"/>
              <w:rPr>
                <w:rFonts w:eastAsia="Times New Roman" w:cs="Times New Roman"/>
                <w:color w:val="000000"/>
                <w:sz w:val="22"/>
                <w:lang w:eastAsia="ru-RU"/>
              </w:rPr>
            </w:pPr>
            <w:r w:rsidRPr="00AE2EA9">
              <w:rPr>
                <w:color w:val="000000"/>
                <w:sz w:val="22"/>
              </w:rPr>
              <w:t>1021,045</w:t>
            </w:r>
          </w:p>
        </w:tc>
        <w:tc>
          <w:tcPr>
            <w:tcW w:w="1380" w:type="dxa"/>
            <w:tcBorders>
              <w:top w:val="nil"/>
              <w:left w:val="nil"/>
              <w:bottom w:val="single" w:sz="4" w:space="0" w:color="auto"/>
              <w:right w:val="single" w:sz="4" w:space="0" w:color="auto"/>
            </w:tcBorders>
            <w:shd w:val="clear" w:color="000000" w:fill="FFFFFF"/>
            <w:vAlign w:val="center"/>
            <w:hideMark/>
          </w:tcPr>
          <w:p w14:paraId="09AA070D" w14:textId="51833D93" w:rsidR="00C606D0" w:rsidRPr="00AE2EA9" w:rsidRDefault="00C606D0" w:rsidP="00C606D0">
            <w:pPr>
              <w:jc w:val="center"/>
              <w:rPr>
                <w:rFonts w:eastAsia="Times New Roman" w:cs="Times New Roman"/>
                <w:color w:val="000000"/>
                <w:sz w:val="22"/>
                <w:lang w:eastAsia="ru-RU"/>
              </w:rPr>
            </w:pPr>
            <w:r w:rsidRPr="00AE2EA9">
              <w:rPr>
                <w:color w:val="000000"/>
                <w:sz w:val="22"/>
              </w:rPr>
              <w:t>1021,045</w:t>
            </w:r>
          </w:p>
        </w:tc>
      </w:tr>
      <w:tr w:rsidR="00C606D0" w:rsidRPr="00AE2EA9" w14:paraId="4221BFE7" w14:textId="77777777" w:rsidTr="008F458C">
        <w:trPr>
          <w:gridAfter w:val="1"/>
          <w:wAfter w:w="7" w:type="dxa"/>
          <w:trHeight w:val="300"/>
        </w:trPr>
        <w:tc>
          <w:tcPr>
            <w:tcW w:w="2268" w:type="dxa"/>
            <w:tcBorders>
              <w:top w:val="nil"/>
              <w:left w:val="single" w:sz="4" w:space="0" w:color="auto"/>
              <w:bottom w:val="single" w:sz="4" w:space="0" w:color="auto"/>
              <w:right w:val="single" w:sz="4" w:space="0" w:color="auto"/>
            </w:tcBorders>
            <w:shd w:val="clear" w:color="000000" w:fill="FFFFFF"/>
            <w:vAlign w:val="center"/>
            <w:hideMark/>
          </w:tcPr>
          <w:p w14:paraId="714B137E" w14:textId="77777777" w:rsidR="00C606D0" w:rsidRPr="00AE2EA9" w:rsidRDefault="00C606D0" w:rsidP="00C606D0">
            <w:pPr>
              <w:rPr>
                <w:rFonts w:eastAsia="Times New Roman" w:cs="Times New Roman"/>
                <w:color w:val="000000"/>
                <w:sz w:val="22"/>
                <w:lang w:val="en-US" w:eastAsia="ru-RU"/>
              </w:rPr>
            </w:pPr>
            <w:r w:rsidRPr="00AE2EA9">
              <w:rPr>
                <w:rFonts w:eastAsia="Times New Roman" w:cs="Times New Roman"/>
                <w:color w:val="000000"/>
                <w:sz w:val="22"/>
                <w:lang w:val="en-US" w:eastAsia="ru-RU"/>
              </w:rPr>
              <w:t>Летний</w:t>
            </w:r>
          </w:p>
        </w:tc>
        <w:tc>
          <w:tcPr>
            <w:tcW w:w="1380" w:type="dxa"/>
            <w:tcBorders>
              <w:top w:val="nil"/>
              <w:left w:val="nil"/>
              <w:bottom w:val="single" w:sz="4" w:space="0" w:color="auto"/>
              <w:right w:val="single" w:sz="4" w:space="0" w:color="auto"/>
            </w:tcBorders>
            <w:shd w:val="clear" w:color="000000" w:fill="FFFFFF"/>
            <w:vAlign w:val="center"/>
            <w:hideMark/>
          </w:tcPr>
          <w:p w14:paraId="6837B6B1" w14:textId="0AAC04AA" w:rsidR="00C606D0" w:rsidRPr="00AE2EA9" w:rsidRDefault="00C606D0" w:rsidP="00C606D0">
            <w:pPr>
              <w:jc w:val="center"/>
              <w:rPr>
                <w:rFonts w:eastAsia="Times New Roman" w:cs="Times New Roman"/>
                <w:color w:val="000000"/>
                <w:sz w:val="22"/>
                <w:lang w:eastAsia="ru-RU"/>
              </w:rPr>
            </w:pPr>
            <w:r w:rsidRPr="00AE2EA9">
              <w:rPr>
                <w:color w:val="000000"/>
                <w:sz w:val="22"/>
              </w:rPr>
              <w:t>т.у.т.</w:t>
            </w:r>
          </w:p>
        </w:tc>
        <w:tc>
          <w:tcPr>
            <w:tcW w:w="1380" w:type="dxa"/>
            <w:tcBorders>
              <w:top w:val="nil"/>
              <w:left w:val="nil"/>
              <w:bottom w:val="single" w:sz="4" w:space="0" w:color="auto"/>
              <w:right w:val="single" w:sz="4" w:space="0" w:color="auto"/>
            </w:tcBorders>
            <w:shd w:val="clear" w:color="000000" w:fill="FFFFFF"/>
            <w:vAlign w:val="center"/>
            <w:hideMark/>
          </w:tcPr>
          <w:p w14:paraId="3C689020" w14:textId="00B634AD" w:rsidR="00C606D0" w:rsidRPr="00AE2EA9" w:rsidRDefault="00C606D0" w:rsidP="00C606D0">
            <w:pPr>
              <w:jc w:val="center"/>
              <w:rPr>
                <w:rFonts w:eastAsia="Times New Roman" w:cs="Times New Roman"/>
                <w:color w:val="000000"/>
                <w:sz w:val="22"/>
                <w:lang w:eastAsia="ru-RU"/>
              </w:rPr>
            </w:pPr>
            <w:r w:rsidRPr="00AE2EA9">
              <w:rPr>
                <w:color w:val="000000"/>
                <w:sz w:val="22"/>
              </w:rPr>
              <w:t>0</w:t>
            </w:r>
          </w:p>
        </w:tc>
        <w:tc>
          <w:tcPr>
            <w:tcW w:w="1380" w:type="dxa"/>
            <w:tcBorders>
              <w:top w:val="nil"/>
              <w:left w:val="nil"/>
              <w:bottom w:val="single" w:sz="4" w:space="0" w:color="auto"/>
              <w:right w:val="single" w:sz="4" w:space="0" w:color="auto"/>
            </w:tcBorders>
            <w:shd w:val="clear" w:color="000000" w:fill="FFFFFF"/>
            <w:vAlign w:val="center"/>
            <w:hideMark/>
          </w:tcPr>
          <w:p w14:paraId="126DDDB7" w14:textId="149BE716" w:rsidR="00C606D0" w:rsidRPr="00AE2EA9" w:rsidRDefault="00C606D0" w:rsidP="00C606D0">
            <w:pPr>
              <w:jc w:val="center"/>
              <w:rPr>
                <w:rFonts w:eastAsia="Times New Roman" w:cs="Times New Roman"/>
                <w:color w:val="000000"/>
                <w:sz w:val="22"/>
                <w:lang w:eastAsia="ru-RU"/>
              </w:rPr>
            </w:pPr>
            <w:r w:rsidRPr="00AE2EA9">
              <w:rPr>
                <w:color w:val="000000"/>
                <w:sz w:val="22"/>
              </w:rPr>
              <w:t>0</w:t>
            </w:r>
          </w:p>
        </w:tc>
        <w:tc>
          <w:tcPr>
            <w:tcW w:w="1380" w:type="dxa"/>
            <w:tcBorders>
              <w:top w:val="nil"/>
              <w:left w:val="nil"/>
              <w:bottom w:val="single" w:sz="4" w:space="0" w:color="auto"/>
              <w:right w:val="single" w:sz="4" w:space="0" w:color="auto"/>
            </w:tcBorders>
            <w:shd w:val="clear" w:color="000000" w:fill="FFFFFF"/>
            <w:vAlign w:val="center"/>
            <w:hideMark/>
          </w:tcPr>
          <w:p w14:paraId="1BDF70E7" w14:textId="70F82C8C" w:rsidR="00C606D0" w:rsidRPr="00AE2EA9" w:rsidRDefault="00C606D0" w:rsidP="00C606D0">
            <w:pPr>
              <w:jc w:val="center"/>
              <w:rPr>
                <w:rFonts w:eastAsia="Times New Roman" w:cs="Times New Roman"/>
                <w:color w:val="000000"/>
                <w:sz w:val="22"/>
                <w:lang w:eastAsia="ru-RU"/>
              </w:rPr>
            </w:pPr>
            <w:r w:rsidRPr="00AE2EA9">
              <w:rPr>
                <w:color w:val="000000"/>
                <w:sz w:val="22"/>
              </w:rPr>
              <w:t>0</w:t>
            </w:r>
          </w:p>
        </w:tc>
        <w:tc>
          <w:tcPr>
            <w:tcW w:w="1380" w:type="dxa"/>
            <w:tcBorders>
              <w:top w:val="nil"/>
              <w:left w:val="nil"/>
              <w:bottom w:val="single" w:sz="4" w:space="0" w:color="auto"/>
              <w:right w:val="single" w:sz="4" w:space="0" w:color="auto"/>
            </w:tcBorders>
            <w:shd w:val="clear" w:color="000000" w:fill="FFFFFF"/>
            <w:vAlign w:val="center"/>
            <w:hideMark/>
          </w:tcPr>
          <w:p w14:paraId="65FB02F7" w14:textId="3F76245A" w:rsidR="00C606D0" w:rsidRPr="00AE2EA9" w:rsidRDefault="00C606D0" w:rsidP="00C606D0">
            <w:pPr>
              <w:jc w:val="center"/>
              <w:rPr>
                <w:rFonts w:eastAsia="Times New Roman" w:cs="Times New Roman"/>
                <w:color w:val="000000"/>
                <w:sz w:val="22"/>
                <w:lang w:eastAsia="ru-RU"/>
              </w:rPr>
            </w:pPr>
            <w:r w:rsidRPr="00AE2EA9">
              <w:rPr>
                <w:color w:val="000000"/>
                <w:sz w:val="22"/>
              </w:rPr>
              <w:t>0</w:t>
            </w:r>
          </w:p>
        </w:tc>
        <w:tc>
          <w:tcPr>
            <w:tcW w:w="1380" w:type="dxa"/>
            <w:tcBorders>
              <w:top w:val="nil"/>
              <w:left w:val="nil"/>
              <w:bottom w:val="single" w:sz="4" w:space="0" w:color="auto"/>
              <w:right w:val="single" w:sz="4" w:space="0" w:color="auto"/>
            </w:tcBorders>
            <w:shd w:val="clear" w:color="000000" w:fill="FFFFFF"/>
            <w:vAlign w:val="center"/>
            <w:hideMark/>
          </w:tcPr>
          <w:p w14:paraId="69ADAEA5" w14:textId="453456C9" w:rsidR="00C606D0" w:rsidRPr="00AE2EA9" w:rsidRDefault="00C606D0" w:rsidP="00C606D0">
            <w:pPr>
              <w:jc w:val="center"/>
              <w:rPr>
                <w:rFonts w:eastAsia="Times New Roman" w:cs="Times New Roman"/>
                <w:color w:val="000000"/>
                <w:sz w:val="22"/>
                <w:lang w:eastAsia="ru-RU"/>
              </w:rPr>
            </w:pPr>
            <w:r w:rsidRPr="00AE2EA9">
              <w:rPr>
                <w:color w:val="000000"/>
                <w:sz w:val="22"/>
              </w:rPr>
              <w:t>0</w:t>
            </w:r>
          </w:p>
        </w:tc>
        <w:tc>
          <w:tcPr>
            <w:tcW w:w="1380" w:type="dxa"/>
            <w:tcBorders>
              <w:top w:val="nil"/>
              <w:left w:val="nil"/>
              <w:bottom w:val="single" w:sz="4" w:space="0" w:color="auto"/>
              <w:right w:val="single" w:sz="4" w:space="0" w:color="auto"/>
            </w:tcBorders>
            <w:shd w:val="clear" w:color="000000" w:fill="FFFFFF"/>
            <w:vAlign w:val="center"/>
            <w:hideMark/>
          </w:tcPr>
          <w:p w14:paraId="4711E5E1" w14:textId="7EE19F92" w:rsidR="00C606D0" w:rsidRPr="00AE2EA9" w:rsidRDefault="00C606D0" w:rsidP="00C606D0">
            <w:pPr>
              <w:jc w:val="center"/>
              <w:rPr>
                <w:rFonts w:eastAsia="Times New Roman" w:cs="Times New Roman"/>
                <w:color w:val="000000"/>
                <w:sz w:val="22"/>
                <w:lang w:eastAsia="ru-RU"/>
              </w:rPr>
            </w:pPr>
            <w:r w:rsidRPr="00AE2EA9">
              <w:rPr>
                <w:color w:val="000000"/>
                <w:sz w:val="22"/>
              </w:rPr>
              <w:t>0</w:t>
            </w:r>
          </w:p>
        </w:tc>
        <w:tc>
          <w:tcPr>
            <w:tcW w:w="1380" w:type="dxa"/>
            <w:tcBorders>
              <w:top w:val="nil"/>
              <w:left w:val="nil"/>
              <w:bottom w:val="single" w:sz="4" w:space="0" w:color="auto"/>
              <w:right w:val="single" w:sz="4" w:space="0" w:color="auto"/>
            </w:tcBorders>
            <w:shd w:val="clear" w:color="000000" w:fill="FFFFFF"/>
            <w:vAlign w:val="center"/>
            <w:hideMark/>
          </w:tcPr>
          <w:p w14:paraId="14ACBED5" w14:textId="78939A8A" w:rsidR="00C606D0" w:rsidRPr="00AE2EA9" w:rsidRDefault="00C606D0" w:rsidP="00C606D0">
            <w:pPr>
              <w:jc w:val="center"/>
              <w:rPr>
                <w:rFonts w:eastAsia="Times New Roman" w:cs="Times New Roman"/>
                <w:color w:val="000000"/>
                <w:sz w:val="22"/>
                <w:lang w:eastAsia="ru-RU"/>
              </w:rPr>
            </w:pPr>
            <w:r w:rsidRPr="00AE2EA9">
              <w:rPr>
                <w:color w:val="000000"/>
                <w:sz w:val="22"/>
              </w:rPr>
              <w:t>0</w:t>
            </w:r>
          </w:p>
        </w:tc>
      </w:tr>
      <w:tr w:rsidR="00C606D0" w:rsidRPr="00AE2EA9" w14:paraId="225C63E2" w14:textId="77777777" w:rsidTr="008F458C">
        <w:trPr>
          <w:gridAfter w:val="1"/>
          <w:wAfter w:w="7" w:type="dxa"/>
          <w:trHeight w:val="300"/>
        </w:trPr>
        <w:tc>
          <w:tcPr>
            <w:tcW w:w="22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23CBE88C" w14:textId="77777777" w:rsidR="00C606D0" w:rsidRPr="00AE2EA9" w:rsidRDefault="00C606D0" w:rsidP="00C606D0">
            <w:pPr>
              <w:rPr>
                <w:rFonts w:eastAsia="Times New Roman" w:cs="Times New Roman"/>
                <w:color w:val="000000"/>
                <w:sz w:val="22"/>
                <w:lang w:val="en-US" w:eastAsia="ru-RU"/>
              </w:rPr>
            </w:pPr>
            <w:r w:rsidRPr="00AE2EA9">
              <w:rPr>
                <w:rFonts w:eastAsia="Times New Roman" w:cs="Times New Roman"/>
                <w:color w:val="000000"/>
                <w:sz w:val="22"/>
                <w:lang w:val="en-US" w:eastAsia="ru-RU"/>
              </w:rPr>
              <w:t>Годовое потребление</w:t>
            </w:r>
          </w:p>
        </w:tc>
        <w:tc>
          <w:tcPr>
            <w:tcW w:w="1380" w:type="dxa"/>
            <w:tcBorders>
              <w:top w:val="nil"/>
              <w:left w:val="nil"/>
              <w:bottom w:val="single" w:sz="4" w:space="0" w:color="auto"/>
              <w:right w:val="single" w:sz="4" w:space="0" w:color="auto"/>
            </w:tcBorders>
            <w:shd w:val="clear" w:color="000000" w:fill="FFFFFF"/>
            <w:vAlign w:val="center"/>
            <w:hideMark/>
          </w:tcPr>
          <w:p w14:paraId="60A4FE5A" w14:textId="0174ECEC" w:rsidR="00C606D0" w:rsidRPr="00AE2EA9" w:rsidRDefault="00C606D0" w:rsidP="00C606D0">
            <w:pPr>
              <w:jc w:val="center"/>
              <w:rPr>
                <w:rFonts w:eastAsia="Times New Roman" w:cs="Times New Roman"/>
                <w:color w:val="000000"/>
                <w:sz w:val="22"/>
                <w:lang w:eastAsia="ru-RU"/>
              </w:rPr>
            </w:pPr>
            <w:r w:rsidRPr="00AE2EA9">
              <w:rPr>
                <w:color w:val="000000"/>
                <w:sz w:val="22"/>
              </w:rPr>
              <w:t>т.у.т.</w:t>
            </w:r>
          </w:p>
        </w:tc>
        <w:tc>
          <w:tcPr>
            <w:tcW w:w="1380" w:type="dxa"/>
            <w:tcBorders>
              <w:top w:val="nil"/>
              <w:left w:val="nil"/>
              <w:bottom w:val="single" w:sz="4" w:space="0" w:color="auto"/>
              <w:right w:val="single" w:sz="4" w:space="0" w:color="auto"/>
            </w:tcBorders>
            <w:shd w:val="clear" w:color="000000" w:fill="FFFFFF"/>
            <w:vAlign w:val="center"/>
            <w:hideMark/>
          </w:tcPr>
          <w:p w14:paraId="34BEA514" w14:textId="26B61DD7" w:rsidR="00C606D0" w:rsidRPr="00AE2EA9" w:rsidRDefault="00C606D0" w:rsidP="00C606D0">
            <w:pPr>
              <w:jc w:val="center"/>
              <w:rPr>
                <w:rFonts w:eastAsia="Times New Roman" w:cs="Times New Roman"/>
                <w:color w:val="000000"/>
                <w:sz w:val="22"/>
                <w:lang w:eastAsia="ru-RU"/>
              </w:rPr>
            </w:pPr>
            <w:r w:rsidRPr="00AE2EA9">
              <w:rPr>
                <w:color w:val="000000"/>
                <w:sz w:val="22"/>
              </w:rPr>
              <w:t>1021,045</w:t>
            </w:r>
          </w:p>
        </w:tc>
        <w:tc>
          <w:tcPr>
            <w:tcW w:w="1380" w:type="dxa"/>
            <w:tcBorders>
              <w:top w:val="nil"/>
              <w:left w:val="nil"/>
              <w:bottom w:val="single" w:sz="4" w:space="0" w:color="auto"/>
              <w:right w:val="single" w:sz="4" w:space="0" w:color="auto"/>
            </w:tcBorders>
            <w:shd w:val="clear" w:color="000000" w:fill="FFFFFF"/>
            <w:vAlign w:val="center"/>
            <w:hideMark/>
          </w:tcPr>
          <w:p w14:paraId="10CFB6B4" w14:textId="21B93E6C" w:rsidR="00C606D0" w:rsidRPr="00AE2EA9" w:rsidRDefault="00C606D0" w:rsidP="00C606D0">
            <w:pPr>
              <w:jc w:val="center"/>
              <w:rPr>
                <w:rFonts w:eastAsia="Times New Roman" w:cs="Times New Roman"/>
                <w:color w:val="000000"/>
                <w:sz w:val="22"/>
                <w:lang w:eastAsia="ru-RU"/>
              </w:rPr>
            </w:pPr>
            <w:r w:rsidRPr="00AE2EA9">
              <w:rPr>
                <w:color w:val="000000"/>
                <w:sz w:val="22"/>
              </w:rPr>
              <w:t>1021,045</w:t>
            </w:r>
          </w:p>
        </w:tc>
        <w:tc>
          <w:tcPr>
            <w:tcW w:w="1380" w:type="dxa"/>
            <w:tcBorders>
              <w:top w:val="nil"/>
              <w:left w:val="nil"/>
              <w:bottom w:val="single" w:sz="4" w:space="0" w:color="auto"/>
              <w:right w:val="single" w:sz="4" w:space="0" w:color="auto"/>
            </w:tcBorders>
            <w:shd w:val="clear" w:color="000000" w:fill="FFFFFF"/>
            <w:vAlign w:val="center"/>
            <w:hideMark/>
          </w:tcPr>
          <w:p w14:paraId="0BA0C0FB" w14:textId="407D7C5B" w:rsidR="00C606D0" w:rsidRPr="00AE2EA9" w:rsidRDefault="00C606D0" w:rsidP="00C606D0">
            <w:pPr>
              <w:jc w:val="center"/>
              <w:rPr>
                <w:rFonts w:eastAsia="Times New Roman" w:cs="Times New Roman"/>
                <w:color w:val="000000"/>
                <w:sz w:val="22"/>
                <w:lang w:eastAsia="ru-RU"/>
              </w:rPr>
            </w:pPr>
            <w:r w:rsidRPr="00AE2EA9">
              <w:rPr>
                <w:color w:val="000000"/>
                <w:sz w:val="22"/>
              </w:rPr>
              <w:t>1021,045</w:t>
            </w:r>
          </w:p>
        </w:tc>
        <w:tc>
          <w:tcPr>
            <w:tcW w:w="1380" w:type="dxa"/>
            <w:tcBorders>
              <w:top w:val="nil"/>
              <w:left w:val="nil"/>
              <w:bottom w:val="single" w:sz="4" w:space="0" w:color="auto"/>
              <w:right w:val="single" w:sz="4" w:space="0" w:color="auto"/>
            </w:tcBorders>
            <w:shd w:val="clear" w:color="000000" w:fill="FFFFFF"/>
            <w:vAlign w:val="center"/>
            <w:hideMark/>
          </w:tcPr>
          <w:p w14:paraId="31180964" w14:textId="2AB94EB7" w:rsidR="00C606D0" w:rsidRPr="00AE2EA9" w:rsidRDefault="00C606D0" w:rsidP="00C606D0">
            <w:pPr>
              <w:jc w:val="center"/>
              <w:rPr>
                <w:rFonts w:eastAsia="Times New Roman" w:cs="Times New Roman"/>
                <w:color w:val="000000"/>
                <w:sz w:val="22"/>
                <w:lang w:eastAsia="ru-RU"/>
              </w:rPr>
            </w:pPr>
            <w:r w:rsidRPr="00AE2EA9">
              <w:rPr>
                <w:color w:val="000000"/>
                <w:sz w:val="22"/>
              </w:rPr>
              <w:t>1021,045</w:t>
            </w:r>
          </w:p>
        </w:tc>
        <w:tc>
          <w:tcPr>
            <w:tcW w:w="1380" w:type="dxa"/>
            <w:tcBorders>
              <w:top w:val="nil"/>
              <w:left w:val="nil"/>
              <w:bottom w:val="single" w:sz="4" w:space="0" w:color="auto"/>
              <w:right w:val="single" w:sz="4" w:space="0" w:color="auto"/>
            </w:tcBorders>
            <w:shd w:val="clear" w:color="000000" w:fill="FFFFFF"/>
            <w:vAlign w:val="center"/>
            <w:hideMark/>
          </w:tcPr>
          <w:p w14:paraId="022D219D" w14:textId="7C3629DC" w:rsidR="00C606D0" w:rsidRPr="00AE2EA9" w:rsidRDefault="00C606D0" w:rsidP="00C606D0">
            <w:pPr>
              <w:jc w:val="center"/>
              <w:rPr>
                <w:rFonts w:eastAsia="Times New Roman" w:cs="Times New Roman"/>
                <w:color w:val="000000"/>
                <w:sz w:val="22"/>
                <w:lang w:eastAsia="ru-RU"/>
              </w:rPr>
            </w:pPr>
            <w:r w:rsidRPr="00AE2EA9">
              <w:rPr>
                <w:color w:val="000000"/>
                <w:sz w:val="22"/>
              </w:rPr>
              <w:t>1021,045</w:t>
            </w:r>
          </w:p>
        </w:tc>
        <w:tc>
          <w:tcPr>
            <w:tcW w:w="1380" w:type="dxa"/>
            <w:tcBorders>
              <w:top w:val="nil"/>
              <w:left w:val="nil"/>
              <w:bottom w:val="single" w:sz="4" w:space="0" w:color="auto"/>
              <w:right w:val="single" w:sz="4" w:space="0" w:color="auto"/>
            </w:tcBorders>
            <w:shd w:val="clear" w:color="000000" w:fill="FFFFFF"/>
            <w:vAlign w:val="center"/>
            <w:hideMark/>
          </w:tcPr>
          <w:p w14:paraId="186F472C" w14:textId="64DC0357" w:rsidR="00C606D0" w:rsidRPr="00AE2EA9" w:rsidRDefault="00C606D0" w:rsidP="00C606D0">
            <w:pPr>
              <w:jc w:val="center"/>
              <w:rPr>
                <w:rFonts w:eastAsia="Times New Roman" w:cs="Times New Roman"/>
                <w:color w:val="000000"/>
                <w:sz w:val="22"/>
                <w:lang w:eastAsia="ru-RU"/>
              </w:rPr>
            </w:pPr>
            <w:r w:rsidRPr="00AE2EA9">
              <w:rPr>
                <w:color w:val="000000"/>
                <w:sz w:val="22"/>
              </w:rPr>
              <w:t>1021,045</w:t>
            </w:r>
          </w:p>
        </w:tc>
        <w:tc>
          <w:tcPr>
            <w:tcW w:w="1380" w:type="dxa"/>
            <w:tcBorders>
              <w:top w:val="nil"/>
              <w:left w:val="nil"/>
              <w:bottom w:val="single" w:sz="4" w:space="0" w:color="auto"/>
              <w:right w:val="single" w:sz="4" w:space="0" w:color="auto"/>
            </w:tcBorders>
            <w:shd w:val="clear" w:color="000000" w:fill="FFFFFF"/>
            <w:vAlign w:val="center"/>
            <w:hideMark/>
          </w:tcPr>
          <w:p w14:paraId="000A333D" w14:textId="2882C9B3" w:rsidR="00C606D0" w:rsidRPr="00AE2EA9" w:rsidRDefault="00C606D0" w:rsidP="00C606D0">
            <w:pPr>
              <w:jc w:val="center"/>
              <w:rPr>
                <w:rFonts w:eastAsia="Times New Roman" w:cs="Times New Roman"/>
                <w:color w:val="000000"/>
                <w:sz w:val="22"/>
                <w:lang w:eastAsia="ru-RU"/>
              </w:rPr>
            </w:pPr>
            <w:r w:rsidRPr="00AE2EA9">
              <w:rPr>
                <w:color w:val="000000"/>
                <w:sz w:val="22"/>
              </w:rPr>
              <w:t>1021,045</w:t>
            </w:r>
          </w:p>
        </w:tc>
      </w:tr>
      <w:tr w:rsidR="00C606D0" w:rsidRPr="00AE2EA9" w14:paraId="71337536" w14:textId="77777777" w:rsidTr="008F458C">
        <w:trPr>
          <w:gridAfter w:val="1"/>
          <w:wAfter w:w="7" w:type="dxa"/>
          <w:trHeight w:val="300"/>
        </w:trPr>
        <w:tc>
          <w:tcPr>
            <w:tcW w:w="2268" w:type="dxa"/>
            <w:vMerge/>
            <w:tcBorders>
              <w:top w:val="nil"/>
              <w:left w:val="single" w:sz="4" w:space="0" w:color="auto"/>
              <w:bottom w:val="single" w:sz="4" w:space="0" w:color="auto"/>
              <w:right w:val="single" w:sz="4" w:space="0" w:color="auto"/>
            </w:tcBorders>
            <w:vAlign w:val="center"/>
            <w:hideMark/>
          </w:tcPr>
          <w:p w14:paraId="4D709BD6" w14:textId="77777777" w:rsidR="00C606D0" w:rsidRPr="00AE2EA9" w:rsidRDefault="00C606D0" w:rsidP="00C606D0">
            <w:pPr>
              <w:rPr>
                <w:rFonts w:eastAsia="Times New Roman" w:cs="Times New Roman"/>
                <w:color w:val="000000"/>
                <w:sz w:val="22"/>
                <w:lang w:val="en-US" w:eastAsia="ru-RU"/>
              </w:rPr>
            </w:pPr>
          </w:p>
        </w:tc>
        <w:tc>
          <w:tcPr>
            <w:tcW w:w="1380" w:type="dxa"/>
            <w:tcBorders>
              <w:top w:val="nil"/>
              <w:left w:val="nil"/>
              <w:bottom w:val="single" w:sz="4" w:space="0" w:color="auto"/>
              <w:right w:val="single" w:sz="4" w:space="0" w:color="auto"/>
            </w:tcBorders>
            <w:shd w:val="clear" w:color="000000" w:fill="FFFFFF"/>
            <w:vAlign w:val="center"/>
            <w:hideMark/>
          </w:tcPr>
          <w:p w14:paraId="741733D6" w14:textId="2BA277F5" w:rsidR="00C606D0" w:rsidRPr="00AE2EA9" w:rsidRDefault="00C606D0" w:rsidP="00C606D0">
            <w:pPr>
              <w:jc w:val="center"/>
              <w:rPr>
                <w:rFonts w:eastAsia="Times New Roman" w:cs="Times New Roman"/>
                <w:color w:val="000000"/>
                <w:sz w:val="22"/>
                <w:lang w:eastAsia="ru-RU"/>
              </w:rPr>
            </w:pPr>
            <w:r w:rsidRPr="00AE2EA9">
              <w:rPr>
                <w:color w:val="000000"/>
                <w:sz w:val="22"/>
              </w:rPr>
              <w:t>тыс. м3</w:t>
            </w:r>
          </w:p>
        </w:tc>
        <w:tc>
          <w:tcPr>
            <w:tcW w:w="1380" w:type="dxa"/>
            <w:tcBorders>
              <w:top w:val="nil"/>
              <w:left w:val="nil"/>
              <w:bottom w:val="single" w:sz="4" w:space="0" w:color="auto"/>
              <w:right w:val="single" w:sz="4" w:space="0" w:color="auto"/>
            </w:tcBorders>
            <w:shd w:val="clear" w:color="000000" w:fill="FFFFFF"/>
            <w:vAlign w:val="center"/>
            <w:hideMark/>
          </w:tcPr>
          <w:p w14:paraId="392C8371" w14:textId="534CA269" w:rsidR="00C606D0" w:rsidRPr="00AE2EA9" w:rsidRDefault="00C606D0" w:rsidP="00C606D0">
            <w:pPr>
              <w:jc w:val="center"/>
              <w:rPr>
                <w:rFonts w:eastAsia="Times New Roman" w:cs="Times New Roman"/>
                <w:color w:val="000000"/>
                <w:sz w:val="22"/>
                <w:lang w:eastAsia="ru-RU"/>
              </w:rPr>
            </w:pPr>
            <w:r w:rsidRPr="00AE2EA9">
              <w:rPr>
                <w:color w:val="000000"/>
                <w:sz w:val="22"/>
              </w:rPr>
              <w:t>871,329</w:t>
            </w:r>
          </w:p>
        </w:tc>
        <w:tc>
          <w:tcPr>
            <w:tcW w:w="1380" w:type="dxa"/>
            <w:tcBorders>
              <w:top w:val="nil"/>
              <w:left w:val="nil"/>
              <w:bottom w:val="single" w:sz="4" w:space="0" w:color="auto"/>
              <w:right w:val="single" w:sz="4" w:space="0" w:color="auto"/>
            </w:tcBorders>
            <w:shd w:val="clear" w:color="000000" w:fill="FFFFFF"/>
            <w:vAlign w:val="center"/>
            <w:hideMark/>
          </w:tcPr>
          <w:p w14:paraId="7BBB52B3" w14:textId="0B6F489C" w:rsidR="00C606D0" w:rsidRPr="00AE2EA9" w:rsidRDefault="00C606D0" w:rsidP="00C606D0">
            <w:pPr>
              <w:jc w:val="center"/>
              <w:rPr>
                <w:rFonts w:eastAsia="Times New Roman" w:cs="Times New Roman"/>
                <w:color w:val="000000"/>
                <w:sz w:val="22"/>
                <w:lang w:eastAsia="ru-RU"/>
              </w:rPr>
            </w:pPr>
            <w:r w:rsidRPr="00AE2EA9">
              <w:rPr>
                <w:color w:val="000000"/>
                <w:sz w:val="22"/>
              </w:rPr>
              <w:t>871,329</w:t>
            </w:r>
          </w:p>
        </w:tc>
        <w:tc>
          <w:tcPr>
            <w:tcW w:w="1380" w:type="dxa"/>
            <w:tcBorders>
              <w:top w:val="nil"/>
              <w:left w:val="nil"/>
              <w:bottom w:val="single" w:sz="4" w:space="0" w:color="auto"/>
              <w:right w:val="single" w:sz="4" w:space="0" w:color="auto"/>
            </w:tcBorders>
            <w:shd w:val="clear" w:color="000000" w:fill="FFFFFF"/>
            <w:vAlign w:val="center"/>
            <w:hideMark/>
          </w:tcPr>
          <w:p w14:paraId="5C609643" w14:textId="2E765AEA" w:rsidR="00C606D0" w:rsidRPr="00AE2EA9" w:rsidRDefault="00C606D0" w:rsidP="00C606D0">
            <w:pPr>
              <w:jc w:val="center"/>
              <w:rPr>
                <w:rFonts w:eastAsia="Times New Roman" w:cs="Times New Roman"/>
                <w:color w:val="000000"/>
                <w:sz w:val="22"/>
                <w:lang w:eastAsia="ru-RU"/>
              </w:rPr>
            </w:pPr>
            <w:r w:rsidRPr="00AE2EA9">
              <w:rPr>
                <w:color w:val="000000"/>
                <w:sz w:val="22"/>
              </w:rPr>
              <w:t>871,329</w:t>
            </w:r>
          </w:p>
        </w:tc>
        <w:tc>
          <w:tcPr>
            <w:tcW w:w="1380" w:type="dxa"/>
            <w:tcBorders>
              <w:top w:val="nil"/>
              <w:left w:val="nil"/>
              <w:bottom w:val="single" w:sz="4" w:space="0" w:color="auto"/>
              <w:right w:val="single" w:sz="4" w:space="0" w:color="auto"/>
            </w:tcBorders>
            <w:shd w:val="clear" w:color="000000" w:fill="FFFFFF"/>
            <w:vAlign w:val="center"/>
            <w:hideMark/>
          </w:tcPr>
          <w:p w14:paraId="00715E49" w14:textId="1928E896" w:rsidR="00C606D0" w:rsidRPr="00AE2EA9" w:rsidRDefault="00C606D0" w:rsidP="00C606D0">
            <w:pPr>
              <w:jc w:val="center"/>
              <w:rPr>
                <w:rFonts w:eastAsia="Times New Roman" w:cs="Times New Roman"/>
                <w:color w:val="000000"/>
                <w:sz w:val="22"/>
                <w:lang w:eastAsia="ru-RU"/>
              </w:rPr>
            </w:pPr>
            <w:r w:rsidRPr="00AE2EA9">
              <w:rPr>
                <w:color w:val="000000"/>
                <w:sz w:val="22"/>
              </w:rPr>
              <w:t>871,329</w:t>
            </w:r>
          </w:p>
        </w:tc>
        <w:tc>
          <w:tcPr>
            <w:tcW w:w="1380" w:type="dxa"/>
            <w:tcBorders>
              <w:top w:val="nil"/>
              <w:left w:val="nil"/>
              <w:bottom w:val="single" w:sz="4" w:space="0" w:color="auto"/>
              <w:right w:val="single" w:sz="4" w:space="0" w:color="auto"/>
            </w:tcBorders>
            <w:shd w:val="clear" w:color="000000" w:fill="FFFFFF"/>
            <w:vAlign w:val="center"/>
            <w:hideMark/>
          </w:tcPr>
          <w:p w14:paraId="183AD71C" w14:textId="3C441A4F" w:rsidR="00C606D0" w:rsidRPr="00AE2EA9" w:rsidRDefault="00C606D0" w:rsidP="00C606D0">
            <w:pPr>
              <w:jc w:val="center"/>
              <w:rPr>
                <w:rFonts w:eastAsia="Times New Roman" w:cs="Times New Roman"/>
                <w:color w:val="000000"/>
                <w:sz w:val="22"/>
                <w:lang w:eastAsia="ru-RU"/>
              </w:rPr>
            </w:pPr>
            <w:r w:rsidRPr="00AE2EA9">
              <w:rPr>
                <w:color w:val="000000"/>
                <w:sz w:val="22"/>
              </w:rPr>
              <w:t>871,329</w:t>
            </w:r>
          </w:p>
        </w:tc>
        <w:tc>
          <w:tcPr>
            <w:tcW w:w="1380" w:type="dxa"/>
            <w:tcBorders>
              <w:top w:val="nil"/>
              <w:left w:val="nil"/>
              <w:bottom w:val="single" w:sz="4" w:space="0" w:color="auto"/>
              <w:right w:val="single" w:sz="4" w:space="0" w:color="auto"/>
            </w:tcBorders>
            <w:shd w:val="clear" w:color="000000" w:fill="FFFFFF"/>
            <w:vAlign w:val="center"/>
            <w:hideMark/>
          </w:tcPr>
          <w:p w14:paraId="245B16AE" w14:textId="1B963D4D" w:rsidR="00C606D0" w:rsidRPr="00AE2EA9" w:rsidRDefault="00C606D0" w:rsidP="00C606D0">
            <w:pPr>
              <w:jc w:val="center"/>
              <w:rPr>
                <w:rFonts w:eastAsia="Times New Roman" w:cs="Times New Roman"/>
                <w:color w:val="000000"/>
                <w:sz w:val="22"/>
                <w:lang w:eastAsia="ru-RU"/>
              </w:rPr>
            </w:pPr>
            <w:r w:rsidRPr="00AE2EA9">
              <w:rPr>
                <w:color w:val="000000"/>
                <w:sz w:val="22"/>
              </w:rPr>
              <w:t>871,329</w:t>
            </w:r>
          </w:p>
        </w:tc>
        <w:tc>
          <w:tcPr>
            <w:tcW w:w="1380" w:type="dxa"/>
            <w:tcBorders>
              <w:top w:val="nil"/>
              <w:left w:val="nil"/>
              <w:bottom w:val="single" w:sz="4" w:space="0" w:color="auto"/>
              <w:right w:val="single" w:sz="4" w:space="0" w:color="auto"/>
            </w:tcBorders>
            <w:shd w:val="clear" w:color="000000" w:fill="FFFFFF"/>
            <w:vAlign w:val="center"/>
            <w:hideMark/>
          </w:tcPr>
          <w:p w14:paraId="5581D775" w14:textId="225542D3" w:rsidR="00C606D0" w:rsidRPr="00AE2EA9" w:rsidRDefault="00C606D0" w:rsidP="00C606D0">
            <w:pPr>
              <w:jc w:val="center"/>
              <w:rPr>
                <w:rFonts w:eastAsia="Times New Roman" w:cs="Times New Roman"/>
                <w:color w:val="000000"/>
                <w:sz w:val="22"/>
                <w:lang w:eastAsia="ru-RU"/>
              </w:rPr>
            </w:pPr>
            <w:r w:rsidRPr="00AE2EA9">
              <w:rPr>
                <w:color w:val="000000"/>
                <w:sz w:val="22"/>
              </w:rPr>
              <w:t>871,329</w:t>
            </w:r>
          </w:p>
        </w:tc>
      </w:tr>
      <w:tr w:rsidR="00C606D0" w:rsidRPr="00AE2EA9" w14:paraId="33A9C8E0" w14:textId="77777777" w:rsidTr="008F458C">
        <w:trPr>
          <w:gridAfter w:val="1"/>
          <w:wAfter w:w="7" w:type="dxa"/>
          <w:trHeight w:val="600"/>
        </w:trPr>
        <w:tc>
          <w:tcPr>
            <w:tcW w:w="2268" w:type="dxa"/>
            <w:tcBorders>
              <w:top w:val="nil"/>
              <w:left w:val="single" w:sz="4" w:space="0" w:color="auto"/>
              <w:bottom w:val="single" w:sz="4" w:space="0" w:color="auto"/>
              <w:right w:val="single" w:sz="4" w:space="0" w:color="auto"/>
            </w:tcBorders>
            <w:shd w:val="clear" w:color="000000" w:fill="FFFFFF"/>
            <w:vAlign w:val="center"/>
            <w:hideMark/>
          </w:tcPr>
          <w:p w14:paraId="5E2488B5" w14:textId="77777777" w:rsidR="00C606D0" w:rsidRPr="00AE2EA9" w:rsidRDefault="00C606D0" w:rsidP="00C606D0">
            <w:pPr>
              <w:rPr>
                <w:rFonts w:eastAsia="Times New Roman" w:cs="Times New Roman"/>
                <w:color w:val="000000"/>
                <w:sz w:val="22"/>
                <w:lang w:val="en-US" w:eastAsia="ru-RU"/>
              </w:rPr>
            </w:pPr>
            <w:r w:rsidRPr="00AE2EA9">
              <w:rPr>
                <w:rFonts w:eastAsia="Times New Roman" w:cs="Times New Roman"/>
                <w:color w:val="000000"/>
                <w:sz w:val="22"/>
                <w:lang w:val="en-US" w:eastAsia="ru-RU"/>
              </w:rPr>
              <w:t>Максимально часовой расход</w:t>
            </w:r>
          </w:p>
        </w:tc>
        <w:tc>
          <w:tcPr>
            <w:tcW w:w="1380" w:type="dxa"/>
            <w:tcBorders>
              <w:top w:val="nil"/>
              <w:left w:val="nil"/>
              <w:bottom w:val="single" w:sz="4" w:space="0" w:color="auto"/>
              <w:right w:val="single" w:sz="4" w:space="0" w:color="auto"/>
            </w:tcBorders>
            <w:shd w:val="clear" w:color="000000" w:fill="FFFFFF"/>
            <w:vAlign w:val="center"/>
            <w:hideMark/>
          </w:tcPr>
          <w:p w14:paraId="3A9D7DC4" w14:textId="33A91829" w:rsidR="00C606D0" w:rsidRPr="00AE2EA9" w:rsidRDefault="00C606D0" w:rsidP="00C606D0">
            <w:pPr>
              <w:jc w:val="center"/>
              <w:rPr>
                <w:rFonts w:eastAsia="Times New Roman" w:cs="Times New Roman"/>
                <w:color w:val="000000"/>
                <w:sz w:val="22"/>
                <w:lang w:eastAsia="ru-RU"/>
              </w:rPr>
            </w:pPr>
            <w:r w:rsidRPr="00AE2EA9">
              <w:rPr>
                <w:color w:val="000000"/>
                <w:sz w:val="22"/>
              </w:rPr>
              <w:t>кг.</w:t>
            </w:r>
            <w:proofErr w:type="gramStart"/>
            <w:r w:rsidRPr="00AE2EA9">
              <w:rPr>
                <w:color w:val="000000"/>
                <w:sz w:val="22"/>
              </w:rPr>
              <w:t>у.т</w:t>
            </w:r>
            <w:proofErr w:type="gramEnd"/>
            <w:r w:rsidRPr="00AE2EA9">
              <w:rPr>
                <w:color w:val="000000"/>
                <w:sz w:val="22"/>
              </w:rPr>
              <w:t>/ч</w:t>
            </w:r>
          </w:p>
        </w:tc>
        <w:tc>
          <w:tcPr>
            <w:tcW w:w="1380" w:type="dxa"/>
            <w:tcBorders>
              <w:top w:val="nil"/>
              <w:left w:val="nil"/>
              <w:bottom w:val="single" w:sz="4" w:space="0" w:color="auto"/>
              <w:right w:val="single" w:sz="4" w:space="0" w:color="auto"/>
            </w:tcBorders>
            <w:shd w:val="clear" w:color="000000" w:fill="FFFFFF"/>
            <w:vAlign w:val="center"/>
            <w:hideMark/>
          </w:tcPr>
          <w:p w14:paraId="46EEA544" w14:textId="0FDAAC02" w:rsidR="00C606D0" w:rsidRPr="00AE2EA9" w:rsidRDefault="00C606D0" w:rsidP="00C606D0">
            <w:pPr>
              <w:jc w:val="center"/>
              <w:rPr>
                <w:rFonts w:eastAsia="Times New Roman" w:cs="Times New Roman"/>
                <w:color w:val="000000"/>
                <w:sz w:val="22"/>
                <w:lang w:eastAsia="ru-RU"/>
              </w:rPr>
            </w:pPr>
            <w:r w:rsidRPr="00AE2EA9">
              <w:rPr>
                <w:color w:val="000000"/>
                <w:sz w:val="22"/>
              </w:rPr>
              <w:t>270,1</w:t>
            </w:r>
          </w:p>
        </w:tc>
        <w:tc>
          <w:tcPr>
            <w:tcW w:w="1380" w:type="dxa"/>
            <w:tcBorders>
              <w:top w:val="nil"/>
              <w:left w:val="nil"/>
              <w:bottom w:val="single" w:sz="4" w:space="0" w:color="auto"/>
              <w:right w:val="single" w:sz="4" w:space="0" w:color="auto"/>
            </w:tcBorders>
            <w:shd w:val="clear" w:color="000000" w:fill="FFFFFF"/>
            <w:vAlign w:val="center"/>
            <w:hideMark/>
          </w:tcPr>
          <w:p w14:paraId="4C46EC1B" w14:textId="164693E0" w:rsidR="00C606D0" w:rsidRPr="00AE2EA9" w:rsidRDefault="00C606D0" w:rsidP="00C606D0">
            <w:pPr>
              <w:jc w:val="center"/>
              <w:rPr>
                <w:rFonts w:eastAsia="Times New Roman" w:cs="Times New Roman"/>
                <w:color w:val="000000"/>
                <w:sz w:val="22"/>
                <w:lang w:eastAsia="ru-RU"/>
              </w:rPr>
            </w:pPr>
            <w:r w:rsidRPr="00AE2EA9">
              <w:rPr>
                <w:color w:val="000000"/>
                <w:sz w:val="22"/>
              </w:rPr>
              <w:t>270,1</w:t>
            </w:r>
          </w:p>
        </w:tc>
        <w:tc>
          <w:tcPr>
            <w:tcW w:w="1380" w:type="dxa"/>
            <w:tcBorders>
              <w:top w:val="nil"/>
              <w:left w:val="nil"/>
              <w:bottom w:val="single" w:sz="4" w:space="0" w:color="auto"/>
              <w:right w:val="single" w:sz="4" w:space="0" w:color="auto"/>
            </w:tcBorders>
            <w:shd w:val="clear" w:color="000000" w:fill="FFFFFF"/>
            <w:vAlign w:val="center"/>
            <w:hideMark/>
          </w:tcPr>
          <w:p w14:paraId="57DCAFCF" w14:textId="1CDF6910" w:rsidR="00C606D0" w:rsidRPr="00AE2EA9" w:rsidRDefault="00C606D0" w:rsidP="00C606D0">
            <w:pPr>
              <w:jc w:val="center"/>
              <w:rPr>
                <w:rFonts w:eastAsia="Times New Roman" w:cs="Times New Roman"/>
                <w:color w:val="000000"/>
                <w:sz w:val="22"/>
                <w:lang w:eastAsia="ru-RU"/>
              </w:rPr>
            </w:pPr>
            <w:r w:rsidRPr="00AE2EA9">
              <w:rPr>
                <w:color w:val="000000"/>
                <w:sz w:val="22"/>
              </w:rPr>
              <w:t>270,1</w:t>
            </w:r>
          </w:p>
        </w:tc>
        <w:tc>
          <w:tcPr>
            <w:tcW w:w="1380" w:type="dxa"/>
            <w:tcBorders>
              <w:top w:val="nil"/>
              <w:left w:val="nil"/>
              <w:bottom w:val="single" w:sz="4" w:space="0" w:color="auto"/>
              <w:right w:val="single" w:sz="4" w:space="0" w:color="auto"/>
            </w:tcBorders>
            <w:shd w:val="clear" w:color="000000" w:fill="FFFFFF"/>
            <w:vAlign w:val="center"/>
            <w:hideMark/>
          </w:tcPr>
          <w:p w14:paraId="48517689" w14:textId="1FE7F22E" w:rsidR="00C606D0" w:rsidRPr="00AE2EA9" w:rsidRDefault="00C606D0" w:rsidP="00C606D0">
            <w:pPr>
              <w:jc w:val="center"/>
              <w:rPr>
                <w:rFonts w:eastAsia="Times New Roman" w:cs="Times New Roman"/>
                <w:color w:val="000000"/>
                <w:sz w:val="22"/>
                <w:lang w:eastAsia="ru-RU"/>
              </w:rPr>
            </w:pPr>
            <w:r w:rsidRPr="00AE2EA9">
              <w:rPr>
                <w:color w:val="000000"/>
                <w:sz w:val="22"/>
              </w:rPr>
              <w:t>270,1</w:t>
            </w:r>
          </w:p>
        </w:tc>
        <w:tc>
          <w:tcPr>
            <w:tcW w:w="1380" w:type="dxa"/>
            <w:tcBorders>
              <w:top w:val="nil"/>
              <w:left w:val="nil"/>
              <w:bottom w:val="single" w:sz="4" w:space="0" w:color="auto"/>
              <w:right w:val="single" w:sz="4" w:space="0" w:color="auto"/>
            </w:tcBorders>
            <w:shd w:val="clear" w:color="000000" w:fill="FFFFFF"/>
            <w:vAlign w:val="center"/>
            <w:hideMark/>
          </w:tcPr>
          <w:p w14:paraId="783D338B" w14:textId="32837D5E" w:rsidR="00C606D0" w:rsidRPr="00AE2EA9" w:rsidRDefault="00C606D0" w:rsidP="00C606D0">
            <w:pPr>
              <w:jc w:val="center"/>
              <w:rPr>
                <w:rFonts w:eastAsia="Times New Roman" w:cs="Times New Roman"/>
                <w:color w:val="000000"/>
                <w:sz w:val="22"/>
                <w:lang w:eastAsia="ru-RU"/>
              </w:rPr>
            </w:pPr>
            <w:r w:rsidRPr="00AE2EA9">
              <w:rPr>
                <w:color w:val="000000"/>
                <w:sz w:val="22"/>
              </w:rPr>
              <w:t>270,1</w:t>
            </w:r>
          </w:p>
        </w:tc>
        <w:tc>
          <w:tcPr>
            <w:tcW w:w="1380" w:type="dxa"/>
            <w:tcBorders>
              <w:top w:val="nil"/>
              <w:left w:val="nil"/>
              <w:bottom w:val="single" w:sz="4" w:space="0" w:color="auto"/>
              <w:right w:val="single" w:sz="4" w:space="0" w:color="auto"/>
            </w:tcBorders>
            <w:shd w:val="clear" w:color="000000" w:fill="FFFFFF"/>
            <w:vAlign w:val="center"/>
            <w:hideMark/>
          </w:tcPr>
          <w:p w14:paraId="5EEF4A2A" w14:textId="7426A621" w:rsidR="00C606D0" w:rsidRPr="00AE2EA9" w:rsidRDefault="00C606D0" w:rsidP="00C606D0">
            <w:pPr>
              <w:jc w:val="center"/>
              <w:rPr>
                <w:rFonts w:eastAsia="Times New Roman" w:cs="Times New Roman"/>
                <w:color w:val="000000"/>
                <w:sz w:val="22"/>
                <w:lang w:eastAsia="ru-RU"/>
              </w:rPr>
            </w:pPr>
            <w:r w:rsidRPr="00AE2EA9">
              <w:rPr>
                <w:color w:val="000000"/>
                <w:sz w:val="22"/>
              </w:rPr>
              <w:t>270,1</w:t>
            </w:r>
          </w:p>
        </w:tc>
        <w:tc>
          <w:tcPr>
            <w:tcW w:w="1380" w:type="dxa"/>
            <w:tcBorders>
              <w:top w:val="nil"/>
              <w:left w:val="nil"/>
              <w:bottom w:val="single" w:sz="4" w:space="0" w:color="auto"/>
              <w:right w:val="single" w:sz="4" w:space="0" w:color="auto"/>
            </w:tcBorders>
            <w:shd w:val="clear" w:color="000000" w:fill="FFFFFF"/>
            <w:vAlign w:val="center"/>
            <w:hideMark/>
          </w:tcPr>
          <w:p w14:paraId="1CFD120A" w14:textId="2E62F572" w:rsidR="00C606D0" w:rsidRPr="00AE2EA9" w:rsidRDefault="00C606D0" w:rsidP="00C606D0">
            <w:pPr>
              <w:jc w:val="center"/>
              <w:rPr>
                <w:rFonts w:eastAsia="Times New Roman" w:cs="Times New Roman"/>
                <w:color w:val="000000"/>
                <w:sz w:val="22"/>
                <w:lang w:eastAsia="ru-RU"/>
              </w:rPr>
            </w:pPr>
            <w:r w:rsidRPr="00AE2EA9">
              <w:rPr>
                <w:color w:val="000000"/>
                <w:sz w:val="22"/>
              </w:rPr>
              <w:t>270,1</w:t>
            </w:r>
          </w:p>
        </w:tc>
      </w:tr>
      <w:tr w:rsidR="001D3226" w:rsidRPr="00AE2EA9" w14:paraId="7BCAA4B0" w14:textId="77777777" w:rsidTr="008F458C">
        <w:trPr>
          <w:trHeight w:val="300"/>
        </w:trPr>
        <w:tc>
          <w:tcPr>
            <w:tcW w:w="13315"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138BF88B"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 xml:space="preserve">Котельная </w:t>
            </w:r>
            <w:proofErr w:type="gramStart"/>
            <w:r w:rsidRPr="00AE2EA9">
              <w:rPr>
                <w:rFonts w:eastAsia="Times New Roman" w:cs="Times New Roman"/>
                <w:color w:val="000000"/>
                <w:sz w:val="22"/>
                <w:lang w:eastAsia="ru-RU"/>
              </w:rPr>
              <w:t>пер.Северный</w:t>
            </w:r>
            <w:proofErr w:type="gramEnd"/>
            <w:r w:rsidRPr="00AE2EA9">
              <w:rPr>
                <w:rFonts w:eastAsia="Times New Roman" w:cs="Times New Roman"/>
                <w:color w:val="000000"/>
                <w:sz w:val="22"/>
                <w:lang w:eastAsia="ru-RU"/>
              </w:rPr>
              <w:t>, д.1б</w:t>
            </w:r>
          </w:p>
        </w:tc>
      </w:tr>
      <w:tr w:rsidR="00C606D0" w:rsidRPr="00AE2EA9" w14:paraId="3170104D" w14:textId="77777777" w:rsidTr="008F458C">
        <w:trPr>
          <w:gridAfter w:val="1"/>
          <w:wAfter w:w="7" w:type="dxa"/>
          <w:trHeight w:val="300"/>
        </w:trPr>
        <w:tc>
          <w:tcPr>
            <w:tcW w:w="2268" w:type="dxa"/>
            <w:tcBorders>
              <w:top w:val="nil"/>
              <w:left w:val="single" w:sz="4" w:space="0" w:color="auto"/>
              <w:bottom w:val="single" w:sz="4" w:space="0" w:color="auto"/>
              <w:right w:val="single" w:sz="4" w:space="0" w:color="auto"/>
            </w:tcBorders>
            <w:shd w:val="clear" w:color="000000" w:fill="FFFFFF"/>
            <w:vAlign w:val="center"/>
            <w:hideMark/>
          </w:tcPr>
          <w:p w14:paraId="281CFCFC" w14:textId="77777777" w:rsidR="00C606D0" w:rsidRPr="00AE2EA9" w:rsidRDefault="00C606D0" w:rsidP="00C606D0">
            <w:pPr>
              <w:rPr>
                <w:rFonts w:eastAsia="Times New Roman" w:cs="Times New Roman"/>
                <w:color w:val="000000"/>
                <w:sz w:val="22"/>
                <w:lang w:val="en-US" w:eastAsia="ru-RU"/>
              </w:rPr>
            </w:pPr>
            <w:r w:rsidRPr="00AE2EA9">
              <w:rPr>
                <w:rFonts w:eastAsia="Times New Roman" w:cs="Times New Roman"/>
                <w:color w:val="000000"/>
                <w:sz w:val="22"/>
                <w:lang w:val="en-US" w:eastAsia="ru-RU"/>
              </w:rPr>
              <w:t>Зимний</w:t>
            </w:r>
          </w:p>
        </w:tc>
        <w:tc>
          <w:tcPr>
            <w:tcW w:w="1380" w:type="dxa"/>
            <w:tcBorders>
              <w:top w:val="nil"/>
              <w:left w:val="nil"/>
              <w:bottom w:val="single" w:sz="4" w:space="0" w:color="auto"/>
              <w:right w:val="single" w:sz="4" w:space="0" w:color="auto"/>
            </w:tcBorders>
            <w:shd w:val="clear" w:color="000000" w:fill="FFFFFF"/>
            <w:vAlign w:val="center"/>
            <w:hideMark/>
          </w:tcPr>
          <w:p w14:paraId="7B220B90" w14:textId="255AEC07" w:rsidR="00C606D0" w:rsidRPr="00AE2EA9" w:rsidRDefault="00C606D0" w:rsidP="00C606D0">
            <w:pPr>
              <w:jc w:val="center"/>
              <w:rPr>
                <w:rFonts w:eastAsia="Times New Roman" w:cs="Times New Roman"/>
                <w:color w:val="000000"/>
                <w:sz w:val="22"/>
                <w:lang w:eastAsia="ru-RU"/>
              </w:rPr>
            </w:pPr>
            <w:r w:rsidRPr="00AE2EA9">
              <w:rPr>
                <w:color w:val="000000"/>
                <w:sz w:val="22"/>
              </w:rPr>
              <w:t>т.у.т.</w:t>
            </w:r>
          </w:p>
        </w:tc>
        <w:tc>
          <w:tcPr>
            <w:tcW w:w="1380" w:type="dxa"/>
            <w:tcBorders>
              <w:top w:val="nil"/>
              <w:left w:val="nil"/>
              <w:bottom w:val="single" w:sz="4" w:space="0" w:color="auto"/>
              <w:right w:val="single" w:sz="4" w:space="0" w:color="auto"/>
            </w:tcBorders>
            <w:shd w:val="clear" w:color="000000" w:fill="FFFFFF"/>
            <w:vAlign w:val="center"/>
            <w:hideMark/>
          </w:tcPr>
          <w:p w14:paraId="6422801B" w14:textId="02651AE8" w:rsidR="00C606D0" w:rsidRPr="00AE2EA9" w:rsidRDefault="00C606D0" w:rsidP="00C606D0">
            <w:pPr>
              <w:jc w:val="center"/>
              <w:rPr>
                <w:rFonts w:eastAsia="Times New Roman" w:cs="Times New Roman"/>
                <w:color w:val="000000"/>
                <w:sz w:val="22"/>
                <w:lang w:eastAsia="ru-RU"/>
              </w:rPr>
            </w:pPr>
            <w:r w:rsidRPr="00AE2EA9">
              <w:rPr>
                <w:color w:val="000000"/>
                <w:sz w:val="22"/>
              </w:rPr>
              <w:t>1313,7</w:t>
            </w:r>
          </w:p>
        </w:tc>
        <w:tc>
          <w:tcPr>
            <w:tcW w:w="1380" w:type="dxa"/>
            <w:tcBorders>
              <w:top w:val="nil"/>
              <w:left w:val="nil"/>
              <w:bottom w:val="single" w:sz="4" w:space="0" w:color="auto"/>
              <w:right w:val="single" w:sz="4" w:space="0" w:color="auto"/>
            </w:tcBorders>
            <w:shd w:val="clear" w:color="000000" w:fill="FFFFFF"/>
            <w:vAlign w:val="center"/>
            <w:hideMark/>
          </w:tcPr>
          <w:p w14:paraId="1A99821F" w14:textId="71B9D3C1" w:rsidR="00C606D0" w:rsidRPr="00AE2EA9" w:rsidRDefault="00C606D0" w:rsidP="00C606D0">
            <w:pPr>
              <w:jc w:val="center"/>
              <w:rPr>
                <w:rFonts w:eastAsia="Times New Roman" w:cs="Times New Roman"/>
                <w:color w:val="000000"/>
                <w:sz w:val="22"/>
                <w:lang w:eastAsia="ru-RU"/>
              </w:rPr>
            </w:pPr>
            <w:r w:rsidRPr="00AE2EA9">
              <w:rPr>
                <w:color w:val="000000"/>
                <w:sz w:val="22"/>
              </w:rPr>
              <w:t>1313,7</w:t>
            </w:r>
          </w:p>
        </w:tc>
        <w:tc>
          <w:tcPr>
            <w:tcW w:w="1380" w:type="dxa"/>
            <w:tcBorders>
              <w:top w:val="nil"/>
              <w:left w:val="nil"/>
              <w:bottom w:val="single" w:sz="4" w:space="0" w:color="auto"/>
              <w:right w:val="single" w:sz="4" w:space="0" w:color="auto"/>
            </w:tcBorders>
            <w:shd w:val="clear" w:color="000000" w:fill="FFFFFF"/>
            <w:vAlign w:val="center"/>
            <w:hideMark/>
          </w:tcPr>
          <w:p w14:paraId="0E21B1D6" w14:textId="17940402" w:rsidR="00C606D0" w:rsidRPr="00AE2EA9" w:rsidRDefault="00C606D0" w:rsidP="00C606D0">
            <w:pPr>
              <w:jc w:val="center"/>
              <w:rPr>
                <w:rFonts w:eastAsia="Times New Roman" w:cs="Times New Roman"/>
                <w:color w:val="000000"/>
                <w:sz w:val="22"/>
                <w:lang w:eastAsia="ru-RU"/>
              </w:rPr>
            </w:pPr>
            <w:r w:rsidRPr="00AE2EA9">
              <w:rPr>
                <w:color w:val="000000"/>
                <w:sz w:val="22"/>
              </w:rPr>
              <w:t>1313,7</w:t>
            </w:r>
          </w:p>
        </w:tc>
        <w:tc>
          <w:tcPr>
            <w:tcW w:w="1380" w:type="dxa"/>
            <w:tcBorders>
              <w:top w:val="nil"/>
              <w:left w:val="nil"/>
              <w:bottom w:val="single" w:sz="4" w:space="0" w:color="auto"/>
              <w:right w:val="single" w:sz="4" w:space="0" w:color="auto"/>
            </w:tcBorders>
            <w:shd w:val="clear" w:color="000000" w:fill="FFFFFF"/>
            <w:vAlign w:val="center"/>
            <w:hideMark/>
          </w:tcPr>
          <w:p w14:paraId="3DB018AA" w14:textId="24715B20" w:rsidR="00C606D0" w:rsidRPr="00AE2EA9" w:rsidRDefault="00C606D0" w:rsidP="00C606D0">
            <w:pPr>
              <w:jc w:val="center"/>
              <w:rPr>
                <w:rFonts w:eastAsia="Times New Roman" w:cs="Times New Roman"/>
                <w:color w:val="000000"/>
                <w:sz w:val="22"/>
                <w:lang w:eastAsia="ru-RU"/>
              </w:rPr>
            </w:pPr>
            <w:r w:rsidRPr="00AE2EA9">
              <w:rPr>
                <w:color w:val="000000"/>
                <w:sz w:val="22"/>
              </w:rPr>
              <w:t>1313,7</w:t>
            </w:r>
          </w:p>
        </w:tc>
        <w:tc>
          <w:tcPr>
            <w:tcW w:w="1380" w:type="dxa"/>
            <w:tcBorders>
              <w:top w:val="nil"/>
              <w:left w:val="nil"/>
              <w:bottom w:val="single" w:sz="4" w:space="0" w:color="auto"/>
              <w:right w:val="single" w:sz="4" w:space="0" w:color="auto"/>
            </w:tcBorders>
            <w:shd w:val="clear" w:color="000000" w:fill="FFFFFF"/>
            <w:vAlign w:val="center"/>
            <w:hideMark/>
          </w:tcPr>
          <w:p w14:paraId="27AEF4E5" w14:textId="3D2BA965" w:rsidR="00C606D0" w:rsidRPr="00AE2EA9" w:rsidRDefault="00C606D0" w:rsidP="00C606D0">
            <w:pPr>
              <w:jc w:val="center"/>
              <w:rPr>
                <w:rFonts w:eastAsia="Times New Roman" w:cs="Times New Roman"/>
                <w:color w:val="000000"/>
                <w:sz w:val="22"/>
                <w:lang w:eastAsia="ru-RU"/>
              </w:rPr>
            </w:pPr>
            <w:r w:rsidRPr="00AE2EA9">
              <w:rPr>
                <w:color w:val="000000"/>
                <w:sz w:val="22"/>
              </w:rPr>
              <w:t>1313,7</w:t>
            </w:r>
          </w:p>
        </w:tc>
        <w:tc>
          <w:tcPr>
            <w:tcW w:w="1380" w:type="dxa"/>
            <w:tcBorders>
              <w:top w:val="nil"/>
              <w:left w:val="nil"/>
              <w:bottom w:val="single" w:sz="4" w:space="0" w:color="auto"/>
              <w:right w:val="single" w:sz="4" w:space="0" w:color="auto"/>
            </w:tcBorders>
            <w:shd w:val="clear" w:color="000000" w:fill="FFFFFF"/>
            <w:vAlign w:val="center"/>
            <w:hideMark/>
          </w:tcPr>
          <w:p w14:paraId="7DF5C570" w14:textId="765D18FD" w:rsidR="00C606D0" w:rsidRPr="00AE2EA9" w:rsidRDefault="00C606D0" w:rsidP="00C606D0">
            <w:pPr>
              <w:jc w:val="center"/>
              <w:rPr>
                <w:rFonts w:eastAsia="Times New Roman" w:cs="Times New Roman"/>
                <w:color w:val="000000"/>
                <w:sz w:val="22"/>
                <w:lang w:eastAsia="ru-RU"/>
              </w:rPr>
            </w:pPr>
            <w:r w:rsidRPr="00AE2EA9">
              <w:rPr>
                <w:color w:val="000000"/>
                <w:sz w:val="22"/>
              </w:rPr>
              <w:t>1313,7</w:t>
            </w:r>
          </w:p>
        </w:tc>
        <w:tc>
          <w:tcPr>
            <w:tcW w:w="1380" w:type="dxa"/>
            <w:tcBorders>
              <w:top w:val="nil"/>
              <w:left w:val="nil"/>
              <w:bottom w:val="single" w:sz="4" w:space="0" w:color="auto"/>
              <w:right w:val="single" w:sz="4" w:space="0" w:color="auto"/>
            </w:tcBorders>
            <w:shd w:val="clear" w:color="000000" w:fill="FFFFFF"/>
            <w:vAlign w:val="center"/>
            <w:hideMark/>
          </w:tcPr>
          <w:p w14:paraId="58A44821" w14:textId="1D5B4170" w:rsidR="00C606D0" w:rsidRPr="00AE2EA9" w:rsidRDefault="00C606D0" w:rsidP="00C606D0">
            <w:pPr>
              <w:jc w:val="center"/>
              <w:rPr>
                <w:rFonts w:eastAsia="Times New Roman" w:cs="Times New Roman"/>
                <w:color w:val="000000"/>
                <w:sz w:val="22"/>
                <w:lang w:eastAsia="ru-RU"/>
              </w:rPr>
            </w:pPr>
            <w:r w:rsidRPr="00AE2EA9">
              <w:rPr>
                <w:color w:val="000000"/>
                <w:sz w:val="22"/>
              </w:rPr>
              <w:t>1313,7</w:t>
            </w:r>
          </w:p>
        </w:tc>
      </w:tr>
      <w:tr w:rsidR="00C606D0" w:rsidRPr="00AE2EA9" w14:paraId="6A18A71F" w14:textId="77777777" w:rsidTr="008F458C">
        <w:trPr>
          <w:gridAfter w:val="1"/>
          <w:wAfter w:w="7" w:type="dxa"/>
          <w:trHeight w:val="300"/>
        </w:trPr>
        <w:tc>
          <w:tcPr>
            <w:tcW w:w="2268" w:type="dxa"/>
            <w:tcBorders>
              <w:top w:val="nil"/>
              <w:left w:val="single" w:sz="4" w:space="0" w:color="auto"/>
              <w:bottom w:val="single" w:sz="4" w:space="0" w:color="auto"/>
              <w:right w:val="single" w:sz="4" w:space="0" w:color="auto"/>
            </w:tcBorders>
            <w:shd w:val="clear" w:color="000000" w:fill="FFFFFF"/>
            <w:vAlign w:val="center"/>
            <w:hideMark/>
          </w:tcPr>
          <w:p w14:paraId="332E2C8B" w14:textId="77777777" w:rsidR="00C606D0" w:rsidRPr="00AE2EA9" w:rsidRDefault="00C606D0" w:rsidP="00C606D0">
            <w:pPr>
              <w:rPr>
                <w:rFonts w:eastAsia="Times New Roman" w:cs="Times New Roman"/>
                <w:color w:val="000000"/>
                <w:sz w:val="22"/>
                <w:lang w:val="en-US" w:eastAsia="ru-RU"/>
              </w:rPr>
            </w:pPr>
            <w:r w:rsidRPr="00AE2EA9">
              <w:rPr>
                <w:rFonts w:eastAsia="Times New Roman" w:cs="Times New Roman"/>
                <w:color w:val="000000"/>
                <w:sz w:val="22"/>
                <w:lang w:val="en-US" w:eastAsia="ru-RU"/>
              </w:rPr>
              <w:t>Летний</w:t>
            </w:r>
          </w:p>
        </w:tc>
        <w:tc>
          <w:tcPr>
            <w:tcW w:w="1380" w:type="dxa"/>
            <w:tcBorders>
              <w:top w:val="nil"/>
              <w:left w:val="nil"/>
              <w:bottom w:val="single" w:sz="4" w:space="0" w:color="auto"/>
              <w:right w:val="single" w:sz="4" w:space="0" w:color="auto"/>
            </w:tcBorders>
            <w:shd w:val="clear" w:color="000000" w:fill="FFFFFF"/>
            <w:vAlign w:val="center"/>
            <w:hideMark/>
          </w:tcPr>
          <w:p w14:paraId="0D6FB0C8" w14:textId="447A3C64" w:rsidR="00C606D0" w:rsidRPr="00AE2EA9" w:rsidRDefault="00C606D0" w:rsidP="00C606D0">
            <w:pPr>
              <w:jc w:val="center"/>
              <w:rPr>
                <w:rFonts w:eastAsia="Times New Roman" w:cs="Times New Roman"/>
                <w:color w:val="000000"/>
                <w:sz w:val="22"/>
                <w:lang w:eastAsia="ru-RU"/>
              </w:rPr>
            </w:pPr>
            <w:r w:rsidRPr="00AE2EA9">
              <w:rPr>
                <w:color w:val="000000"/>
                <w:sz w:val="22"/>
              </w:rPr>
              <w:t>т.у.т.</w:t>
            </w:r>
          </w:p>
        </w:tc>
        <w:tc>
          <w:tcPr>
            <w:tcW w:w="1380" w:type="dxa"/>
            <w:tcBorders>
              <w:top w:val="nil"/>
              <w:left w:val="nil"/>
              <w:bottom w:val="single" w:sz="4" w:space="0" w:color="auto"/>
              <w:right w:val="single" w:sz="4" w:space="0" w:color="auto"/>
            </w:tcBorders>
            <w:shd w:val="clear" w:color="000000" w:fill="FFFFFF"/>
            <w:vAlign w:val="center"/>
            <w:hideMark/>
          </w:tcPr>
          <w:p w14:paraId="10DDABCC" w14:textId="59703D5D" w:rsidR="00C606D0" w:rsidRPr="00AE2EA9" w:rsidRDefault="00C606D0" w:rsidP="00C606D0">
            <w:pPr>
              <w:jc w:val="center"/>
              <w:rPr>
                <w:rFonts w:eastAsia="Times New Roman" w:cs="Times New Roman"/>
                <w:color w:val="000000"/>
                <w:sz w:val="22"/>
                <w:lang w:eastAsia="ru-RU"/>
              </w:rPr>
            </w:pPr>
            <w:r w:rsidRPr="00AE2EA9">
              <w:rPr>
                <w:color w:val="000000"/>
                <w:sz w:val="22"/>
              </w:rPr>
              <w:t>138,707</w:t>
            </w:r>
          </w:p>
        </w:tc>
        <w:tc>
          <w:tcPr>
            <w:tcW w:w="1380" w:type="dxa"/>
            <w:tcBorders>
              <w:top w:val="nil"/>
              <w:left w:val="nil"/>
              <w:bottom w:val="single" w:sz="4" w:space="0" w:color="auto"/>
              <w:right w:val="single" w:sz="4" w:space="0" w:color="auto"/>
            </w:tcBorders>
            <w:shd w:val="clear" w:color="000000" w:fill="FFFFFF"/>
            <w:vAlign w:val="center"/>
            <w:hideMark/>
          </w:tcPr>
          <w:p w14:paraId="23145AFF" w14:textId="0A7C4C28" w:rsidR="00C606D0" w:rsidRPr="00AE2EA9" w:rsidRDefault="00C606D0" w:rsidP="00C606D0">
            <w:pPr>
              <w:jc w:val="center"/>
              <w:rPr>
                <w:rFonts w:eastAsia="Times New Roman" w:cs="Times New Roman"/>
                <w:color w:val="000000"/>
                <w:sz w:val="22"/>
                <w:lang w:eastAsia="ru-RU"/>
              </w:rPr>
            </w:pPr>
            <w:r w:rsidRPr="00AE2EA9">
              <w:rPr>
                <w:color w:val="000000"/>
                <w:sz w:val="22"/>
              </w:rPr>
              <w:t>138,707</w:t>
            </w:r>
          </w:p>
        </w:tc>
        <w:tc>
          <w:tcPr>
            <w:tcW w:w="1380" w:type="dxa"/>
            <w:tcBorders>
              <w:top w:val="nil"/>
              <w:left w:val="nil"/>
              <w:bottom w:val="single" w:sz="4" w:space="0" w:color="auto"/>
              <w:right w:val="single" w:sz="4" w:space="0" w:color="auto"/>
            </w:tcBorders>
            <w:shd w:val="clear" w:color="000000" w:fill="FFFFFF"/>
            <w:vAlign w:val="center"/>
            <w:hideMark/>
          </w:tcPr>
          <w:p w14:paraId="5EF3B0B7" w14:textId="6D41DA03" w:rsidR="00C606D0" w:rsidRPr="00AE2EA9" w:rsidRDefault="00C606D0" w:rsidP="00C606D0">
            <w:pPr>
              <w:jc w:val="center"/>
              <w:rPr>
                <w:rFonts w:eastAsia="Times New Roman" w:cs="Times New Roman"/>
                <w:color w:val="000000"/>
                <w:sz w:val="22"/>
                <w:lang w:eastAsia="ru-RU"/>
              </w:rPr>
            </w:pPr>
            <w:r w:rsidRPr="00AE2EA9">
              <w:rPr>
                <w:color w:val="000000"/>
                <w:sz w:val="22"/>
              </w:rPr>
              <w:t>138,707</w:t>
            </w:r>
          </w:p>
        </w:tc>
        <w:tc>
          <w:tcPr>
            <w:tcW w:w="1380" w:type="dxa"/>
            <w:tcBorders>
              <w:top w:val="nil"/>
              <w:left w:val="nil"/>
              <w:bottom w:val="single" w:sz="4" w:space="0" w:color="auto"/>
              <w:right w:val="single" w:sz="4" w:space="0" w:color="auto"/>
            </w:tcBorders>
            <w:shd w:val="clear" w:color="000000" w:fill="FFFFFF"/>
            <w:vAlign w:val="center"/>
            <w:hideMark/>
          </w:tcPr>
          <w:p w14:paraId="45CF52A4" w14:textId="7B203B13" w:rsidR="00C606D0" w:rsidRPr="00AE2EA9" w:rsidRDefault="00C606D0" w:rsidP="00C606D0">
            <w:pPr>
              <w:jc w:val="center"/>
              <w:rPr>
                <w:rFonts w:eastAsia="Times New Roman" w:cs="Times New Roman"/>
                <w:color w:val="000000"/>
                <w:sz w:val="22"/>
                <w:lang w:eastAsia="ru-RU"/>
              </w:rPr>
            </w:pPr>
            <w:r w:rsidRPr="00AE2EA9">
              <w:rPr>
                <w:color w:val="000000"/>
                <w:sz w:val="22"/>
              </w:rPr>
              <w:t>138,707</w:t>
            </w:r>
          </w:p>
        </w:tc>
        <w:tc>
          <w:tcPr>
            <w:tcW w:w="1380" w:type="dxa"/>
            <w:tcBorders>
              <w:top w:val="nil"/>
              <w:left w:val="nil"/>
              <w:bottom w:val="single" w:sz="4" w:space="0" w:color="auto"/>
              <w:right w:val="single" w:sz="4" w:space="0" w:color="auto"/>
            </w:tcBorders>
            <w:shd w:val="clear" w:color="000000" w:fill="FFFFFF"/>
            <w:vAlign w:val="center"/>
            <w:hideMark/>
          </w:tcPr>
          <w:p w14:paraId="3DA24894" w14:textId="47675FA9" w:rsidR="00C606D0" w:rsidRPr="00AE2EA9" w:rsidRDefault="00C606D0" w:rsidP="00C606D0">
            <w:pPr>
              <w:jc w:val="center"/>
              <w:rPr>
                <w:rFonts w:eastAsia="Times New Roman" w:cs="Times New Roman"/>
                <w:color w:val="000000"/>
                <w:sz w:val="22"/>
                <w:lang w:eastAsia="ru-RU"/>
              </w:rPr>
            </w:pPr>
            <w:r w:rsidRPr="00AE2EA9">
              <w:rPr>
                <w:color w:val="000000"/>
                <w:sz w:val="22"/>
              </w:rPr>
              <w:t>138,707</w:t>
            </w:r>
          </w:p>
        </w:tc>
        <w:tc>
          <w:tcPr>
            <w:tcW w:w="1380" w:type="dxa"/>
            <w:tcBorders>
              <w:top w:val="nil"/>
              <w:left w:val="nil"/>
              <w:bottom w:val="single" w:sz="4" w:space="0" w:color="auto"/>
              <w:right w:val="single" w:sz="4" w:space="0" w:color="auto"/>
            </w:tcBorders>
            <w:shd w:val="clear" w:color="000000" w:fill="FFFFFF"/>
            <w:vAlign w:val="center"/>
            <w:hideMark/>
          </w:tcPr>
          <w:p w14:paraId="15C717EE" w14:textId="65D1D540" w:rsidR="00C606D0" w:rsidRPr="00AE2EA9" w:rsidRDefault="00C606D0" w:rsidP="00C606D0">
            <w:pPr>
              <w:jc w:val="center"/>
              <w:rPr>
                <w:rFonts w:eastAsia="Times New Roman" w:cs="Times New Roman"/>
                <w:color w:val="000000"/>
                <w:sz w:val="22"/>
                <w:lang w:eastAsia="ru-RU"/>
              </w:rPr>
            </w:pPr>
            <w:r w:rsidRPr="00AE2EA9">
              <w:rPr>
                <w:color w:val="000000"/>
                <w:sz w:val="22"/>
              </w:rPr>
              <w:t>138,707</w:t>
            </w:r>
          </w:p>
        </w:tc>
        <w:tc>
          <w:tcPr>
            <w:tcW w:w="1380" w:type="dxa"/>
            <w:tcBorders>
              <w:top w:val="nil"/>
              <w:left w:val="nil"/>
              <w:bottom w:val="single" w:sz="4" w:space="0" w:color="auto"/>
              <w:right w:val="single" w:sz="4" w:space="0" w:color="auto"/>
            </w:tcBorders>
            <w:shd w:val="clear" w:color="000000" w:fill="FFFFFF"/>
            <w:vAlign w:val="center"/>
            <w:hideMark/>
          </w:tcPr>
          <w:p w14:paraId="11EDC7DA" w14:textId="10E14CCB" w:rsidR="00C606D0" w:rsidRPr="00AE2EA9" w:rsidRDefault="00C606D0" w:rsidP="00C606D0">
            <w:pPr>
              <w:jc w:val="center"/>
              <w:rPr>
                <w:rFonts w:eastAsia="Times New Roman" w:cs="Times New Roman"/>
                <w:color w:val="000000"/>
                <w:sz w:val="22"/>
                <w:lang w:eastAsia="ru-RU"/>
              </w:rPr>
            </w:pPr>
            <w:r w:rsidRPr="00AE2EA9">
              <w:rPr>
                <w:color w:val="000000"/>
                <w:sz w:val="22"/>
              </w:rPr>
              <w:t>138,707</w:t>
            </w:r>
          </w:p>
        </w:tc>
      </w:tr>
      <w:tr w:rsidR="00C606D0" w:rsidRPr="00AE2EA9" w14:paraId="23AA27F5" w14:textId="77777777" w:rsidTr="008F458C">
        <w:trPr>
          <w:gridAfter w:val="1"/>
          <w:wAfter w:w="7" w:type="dxa"/>
          <w:trHeight w:val="300"/>
        </w:trPr>
        <w:tc>
          <w:tcPr>
            <w:tcW w:w="22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4ED0418D" w14:textId="77777777" w:rsidR="00C606D0" w:rsidRPr="00AE2EA9" w:rsidRDefault="00C606D0" w:rsidP="00C606D0">
            <w:pPr>
              <w:rPr>
                <w:rFonts w:eastAsia="Times New Roman" w:cs="Times New Roman"/>
                <w:color w:val="000000"/>
                <w:sz w:val="22"/>
                <w:lang w:val="en-US" w:eastAsia="ru-RU"/>
              </w:rPr>
            </w:pPr>
            <w:r w:rsidRPr="00AE2EA9">
              <w:rPr>
                <w:rFonts w:eastAsia="Times New Roman" w:cs="Times New Roman"/>
                <w:color w:val="000000"/>
                <w:sz w:val="22"/>
                <w:lang w:val="en-US" w:eastAsia="ru-RU"/>
              </w:rPr>
              <w:t>Годовое потребление</w:t>
            </w:r>
          </w:p>
        </w:tc>
        <w:tc>
          <w:tcPr>
            <w:tcW w:w="1380" w:type="dxa"/>
            <w:tcBorders>
              <w:top w:val="nil"/>
              <w:left w:val="nil"/>
              <w:bottom w:val="single" w:sz="4" w:space="0" w:color="auto"/>
              <w:right w:val="single" w:sz="4" w:space="0" w:color="auto"/>
            </w:tcBorders>
            <w:shd w:val="clear" w:color="000000" w:fill="FFFFFF"/>
            <w:vAlign w:val="center"/>
            <w:hideMark/>
          </w:tcPr>
          <w:p w14:paraId="266FB0A4" w14:textId="2C8AD229" w:rsidR="00C606D0" w:rsidRPr="00AE2EA9" w:rsidRDefault="00C606D0" w:rsidP="00C606D0">
            <w:pPr>
              <w:jc w:val="center"/>
              <w:rPr>
                <w:rFonts w:eastAsia="Times New Roman" w:cs="Times New Roman"/>
                <w:color w:val="000000"/>
                <w:sz w:val="22"/>
                <w:lang w:eastAsia="ru-RU"/>
              </w:rPr>
            </w:pPr>
            <w:r w:rsidRPr="00AE2EA9">
              <w:rPr>
                <w:color w:val="000000"/>
                <w:sz w:val="22"/>
              </w:rPr>
              <w:t>т.у.т.</w:t>
            </w:r>
          </w:p>
        </w:tc>
        <w:tc>
          <w:tcPr>
            <w:tcW w:w="1380" w:type="dxa"/>
            <w:tcBorders>
              <w:top w:val="nil"/>
              <w:left w:val="nil"/>
              <w:bottom w:val="single" w:sz="4" w:space="0" w:color="auto"/>
              <w:right w:val="single" w:sz="4" w:space="0" w:color="auto"/>
            </w:tcBorders>
            <w:shd w:val="clear" w:color="000000" w:fill="FFFFFF"/>
            <w:vAlign w:val="center"/>
            <w:hideMark/>
          </w:tcPr>
          <w:p w14:paraId="25D84511" w14:textId="67088340" w:rsidR="00C606D0" w:rsidRPr="00AE2EA9" w:rsidRDefault="00C606D0" w:rsidP="00C606D0">
            <w:pPr>
              <w:jc w:val="center"/>
              <w:rPr>
                <w:rFonts w:eastAsia="Times New Roman" w:cs="Times New Roman"/>
                <w:color w:val="000000"/>
                <w:sz w:val="22"/>
                <w:lang w:eastAsia="ru-RU"/>
              </w:rPr>
            </w:pPr>
            <w:r w:rsidRPr="00AE2EA9">
              <w:rPr>
                <w:color w:val="000000"/>
                <w:sz w:val="22"/>
              </w:rPr>
              <w:t>1452,373</w:t>
            </w:r>
          </w:p>
        </w:tc>
        <w:tc>
          <w:tcPr>
            <w:tcW w:w="1380" w:type="dxa"/>
            <w:tcBorders>
              <w:top w:val="nil"/>
              <w:left w:val="nil"/>
              <w:bottom w:val="single" w:sz="4" w:space="0" w:color="auto"/>
              <w:right w:val="single" w:sz="4" w:space="0" w:color="auto"/>
            </w:tcBorders>
            <w:shd w:val="clear" w:color="000000" w:fill="FFFFFF"/>
            <w:vAlign w:val="center"/>
            <w:hideMark/>
          </w:tcPr>
          <w:p w14:paraId="74DE6D92" w14:textId="36991B88" w:rsidR="00C606D0" w:rsidRPr="00AE2EA9" w:rsidRDefault="00C606D0" w:rsidP="00C606D0">
            <w:pPr>
              <w:jc w:val="center"/>
              <w:rPr>
                <w:rFonts w:eastAsia="Times New Roman" w:cs="Times New Roman"/>
                <w:color w:val="000000"/>
                <w:sz w:val="22"/>
                <w:lang w:eastAsia="ru-RU"/>
              </w:rPr>
            </w:pPr>
            <w:r w:rsidRPr="00AE2EA9">
              <w:rPr>
                <w:color w:val="000000"/>
                <w:sz w:val="22"/>
              </w:rPr>
              <w:t>1452,373</w:t>
            </w:r>
          </w:p>
        </w:tc>
        <w:tc>
          <w:tcPr>
            <w:tcW w:w="1380" w:type="dxa"/>
            <w:tcBorders>
              <w:top w:val="nil"/>
              <w:left w:val="nil"/>
              <w:bottom w:val="single" w:sz="4" w:space="0" w:color="auto"/>
              <w:right w:val="single" w:sz="4" w:space="0" w:color="auto"/>
            </w:tcBorders>
            <w:shd w:val="clear" w:color="000000" w:fill="FFFFFF"/>
            <w:vAlign w:val="center"/>
            <w:hideMark/>
          </w:tcPr>
          <w:p w14:paraId="141E766C" w14:textId="6F5DD816" w:rsidR="00C606D0" w:rsidRPr="00AE2EA9" w:rsidRDefault="00C606D0" w:rsidP="00C606D0">
            <w:pPr>
              <w:jc w:val="center"/>
              <w:rPr>
                <w:rFonts w:eastAsia="Times New Roman" w:cs="Times New Roman"/>
                <w:color w:val="000000"/>
                <w:sz w:val="22"/>
                <w:lang w:eastAsia="ru-RU"/>
              </w:rPr>
            </w:pPr>
            <w:r w:rsidRPr="00AE2EA9">
              <w:rPr>
                <w:color w:val="000000"/>
                <w:sz w:val="22"/>
              </w:rPr>
              <w:t>1452,373</w:t>
            </w:r>
          </w:p>
        </w:tc>
        <w:tc>
          <w:tcPr>
            <w:tcW w:w="1380" w:type="dxa"/>
            <w:tcBorders>
              <w:top w:val="nil"/>
              <w:left w:val="nil"/>
              <w:bottom w:val="single" w:sz="4" w:space="0" w:color="auto"/>
              <w:right w:val="single" w:sz="4" w:space="0" w:color="auto"/>
            </w:tcBorders>
            <w:shd w:val="clear" w:color="000000" w:fill="FFFFFF"/>
            <w:vAlign w:val="center"/>
            <w:hideMark/>
          </w:tcPr>
          <w:p w14:paraId="6FB1D4CA" w14:textId="37E2585D" w:rsidR="00C606D0" w:rsidRPr="00AE2EA9" w:rsidRDefault="00C606D0" w:rsidP="00C606D0">
            <w:pPr>
              <w:jc w:val="center"/>
              <w:rPr>
                <w:rFonts w:eastAsia="Times New Roman" w:cs="Times New Roman"/>
                <w:color w:val="000000"/>
                <w:sz w:val="22"/>
                <w:lang w:eastAsia="ru-RU"/>
              </w:rPr>
            </w:pPr>
            <w:r w:rsidRPr="00AE2EA9">
              <w:rPr>
                <w:color w:val="000000"/>
                <w:sz w:val="22"/>
              </w:rPr>
              <w:t>1452,373</w:t>
            </w:r>
          </w:p>
        </w:tc>
        <w:tc>
          <w:tcPr>
            <w:tcW w:w="1380" w:type="dxa"/>
            <w:tcBorders>
              <w:top w:val="nil"/>
              <w:left w:val="nil"/>
              <w:bottom w:val="single" w:sz="4" w:space="0" w:color="auto"/>
              <w:right w:val="single" w:sz="4" w:space="0" w:color="auto"/>
            </w:tcBorders>
            <w:shd w:val="clear" w:color="000000" w:fill="FFFFFF"/>
            <w:vAlign w:val="center"/>
            <w:hideMark/>
          </w:tcPr>
          <w:p w14:paraId="143D3522" w14:textId="1095F21D" w:rsidR="00C606D0" w:rsidRPr="00AE2EA9" w:rsidRDefault="00C606D0" w:rsidP="00C606D0">
            <w:pPr>
              <w:jc w:val="center"/>
              <w:rPr>
                <w:rFonts w:eastAsia="Times New Roman" w:cs="Times New Roman"/>
                <w:color w:val="000000"/>
                <w:sz w:val="22"/>
                <w:lang w:eastAsia="ru-RU"/>
              </w:rPr>
            </w:pPr>
            <w:r w:rsidRPr="00AE2EA9">
              <w:rPr>
                <w:color w:val="000000"/>
                <w:sz w:val="22"/>
              </w:rPr>
              <w:t>1452,373</w:t>
            </w:r>
          </w:p>
        </w:tc>
        <w:tc>
          <w:tcPr>
            <w:tcW w:w="1380" w:type="dxa"/>
            <w:tcBorders>
              <w:top w:val="nil"/>
              <w:left w:val="nil"/>
              <w:bottom w:val="single" w:sz="4" w:space="0" w:color="auto"/>
              <w:right w:val="single" w:sz="4" w:space="0" w:color="auto"/>
            </w:tcBorders>
            <w:shd w:val="clear" w:color="000000" w:fill="FFFFFF"/>
            <w:vAlign w:val="center"/>
            <w:hideMark/>
          </w:tcPr>
          <w:p w14:paraId="0B2C14A0" w14:textId="3DD380A1" w:rsidR="00C606D0" w:rsidRPr="00AE2EA9" w:rsidRDefault="00C606D0" w:rsidP="00C606D0">
            <w:pPr>
              <w:jc w:val="center"/>
              <w:rPr>
                <w:rFonts w:eastAsia="Times New Roman" w:cs="Times New Roman"/>
                <w:color w:val="000000"/>
                <w:sz w:val="22"/>
                <w:lang w:eastAsia="ru-RU"/>
              </w:rPr>
            </w:pPr>
            <w:r w:rsidRPr="00AE2EA9">
              <w:rPr>
                <w:color w:val="000000"/>
                <w:sz w:val="22"/>
              </w:rPr>
              <w:t>1452,373</w:t>
            </w:r>
          </w:p>
        </w:tc>
        <w:tc>
          <w:tcPr>
            <w:tcW w:w="1380" w:type="dxa"/>
            <w:tcBorders>
              <w:top w:val="nil"/>
              <w:left w:val="nil"/>
              <w:bottom w:val="single" w:sz="4" w:space="0" w:color="auto"/>
              <w:right w:val="single" w:sz="4" w:space="0" w:color="auto"/>
            </w:tcBorders>
            <w:shd w:val="clear" w:color="000000" w:fill="FFFFFF"/>
            <w:vAlign w:val="center"/>
            <w:hideMark/>
          </w:tcPr>
          <w:p w14:paraId="351FE53D" w14:textId="2308F326" w:rsidR="00C606D0" w:rsidRPr="00AE2EA9" w:rsidRDefault="00C606D0" w:rsidP="00C606D0">
            <w:pPr>
              <w:jc w:val="center"/>
              <w:rPr>
                <w:rFonts w:eastAsia="Times New Roman" w:cs="Times New Roman"/>
                <w:color w:val="000000"/>
                <w:sz w:val="22"/>
                <w:lang w:eastAsia="ru-RU"/>
              </w:rPr>
            </w:pPr>
            <w:r w:rsidRPr="00AE2EA9">
              <w:rPr>
                <w:color w:val="000000"/>
                <w:sz w:val="22"/>
              </w:rPr>
              <w:t>1452,373</w:t>
            </w:r>
          </w:p>
        </w:tc>
      </w:tr>
      <w:tr w:rsidR="00C606D0" w:rsidRPr="00AE2EA9" w14:paraId="0B32E343" w14:textId="77777777" w:rsidTr="008F458C">
        <w:trPr>
          <w:gridAfter w:val="1"/>
          <w:wAfter w:w="7" w:type="dxa"/>
          <w:trHeight w:val="300"/>
        </w:trPr>
        <w:tc>
          <w:tcPr>
            <w:tcW w:w="2268" w:type="dxa"/>
            <w:vMerge/>
            <w:tcBorders>
              <w:top w:val="nil"/>
              <w:left w:val="single" w:sz="4" w:space="0" w:color="auto"/>
              <w:bottom w:val="single" w:sz="4" w:space="0" w:color="auto"/>
              <w:right w:val="single" w:sz="4" w:space="0" w:color="auto"/>
            </w:tcBorders>
            <w:vAlign w:val="center"/>
            <w:hideMark/>
          </w:tcPr>
          <w:p w14:paraId="51CBB0D4" w14:textId="77777777" w:rsidR="00C606D0" w:rsidRPr="00AE2EA9" w:rsidRDefault="00C606D0" w:rsidP="00C606D0">
            <w:pPr>
              <w:rPr>
                <w:rFonts w:eastAsia="Times New Roman" w:cs="Times New Roman"/>
                <w:color w:val="000000"/>
                <w:sz w:val="22"/>
                <w:lang w:val="en-US" w:eastAsia="ru-RU"/>
              </w:rPr>
            </w:pPr>
          </w:p>
        </w:tc>
        <w:tc>
          <w:tcPr>
            <w:tcW w:w="1380" w:type="dxa"/>
            <w:tcBorders>
              <w:top w:val="nil"/>
              <w:left w:val="nil"/>
              <w:bottom w:val="single" w:sz="4" w:space="0" w:color="auto"/>
              <w:right w:val="single" w:sz="4" w:space="0" w:color="auto"/>
            </w:tcBorders>
            <w:shd w:val="clear" w:color="000000" w:fill="FFFFFF"/>
            <w:vAlign w:val="center"/>
            <w:hideMark/>
          </w:tcPr>
          <w:p w14:paraId="0E4B9228" w14:textId="1A59A7FB" w:rsidR="00C606D0" w:rsidRPr="00AE2EA9" w:rsidRDefault="00C606D0" w:rsidP="00C606D0">
            <w:pPr>
              <w:jc w:val="center"/>
              <w:rPr>
                <w:rFonts w:eastAsia="Times New Roman" w:cs="Times New Roman"/>
                <w:color w:val="000000"/>
                <w:sz w:val="22"/>
                <w:lang w:eastAsia="ru-RU"/>
              </w:rPr>
            </w:pPr>
            <w:r w:rsidRPr="00AE2EA9">
              <w:rPr>
                <w:color w:val="000000"/>
                <w:sz w:val="22"/>
              </w:rPr>
              <w:t>тыс. м3</w:t>
            </w:r>
          </w:p>
        </w:tc>
        <w:tc>
          <w:tcPr>
            <w:tcW w:w="1380" w:type="dxa"/>
            <w:tcBorders>
              <w:top w:val="nil"/>
              <w:left w:val="nil"/>
              <w:bottom w:val="single" w:sz="4" w:space="0" w:color="auto"/>
              <w:right w:val="single" w:sz="4" w:space="0" w:color="auto"/>
            </w:tcBorders>
            <w:shd w:val="clear" w:color="000000" w:fill="FFFFFF"/>
            <w:vAlign w:val="center"/>
            <w:hideMark/>
          </w:tcPr>
          <w:p w14:paraId="0432B38B" w14:textId="6F60C407" w:rsidR="00C606D0" w:rsidRPr="00AE2EA9" w:rsidRDefault="00C606D0" w:rsidP="00C606D0">
            <w:pPr>
              <w:jc w:val="center"/>
              <w:rPr>
                <w:rFonts w:eastAsia="Times New Roman" w:cs="Times New Roman"/>
                <w:color w:val="000000"/>
                <w:sz w:val="22"/>
                <w:lang w:eastAsia="ru-RU"/>
              </w:rPr>
            </w:pPr>
            <w:r w:rsidRPr="00AE2EA9">
              <w:rPr>
                <w:color w:val="000000"/>
                <w:sz w:val="22"/>
              </w:rPr>
              <w:t>1239,605</w:t>
            </w:r>
          </w:p>
        </w:tc>
        <w:tc>
          <w:tcPr>
            <w:tcW w:w="1380" w:type="dxa"/>
            <w:tcBorders>
              <w:top w:val="nil"/>
              <w:left w:val="nil"/>
              <w:bottom w:val="single" w:sz="4" w:space="0" w:color="auto"/>
              <w:right w:val="single" w:sz="4" w:space="0" w:color="auto"/>
            </w:tcBorders>
            <w:shd w:val="clear" w:color="000000" w:fill="FFFFFF"/>
            <w:vAlign w:val="center"/>
            <w:hideMark/>
          </w:tcPr>
          <w:p w14:paraId="281E9904" w14:textId="22D6C6DD" w:rsidR="00C606D0" w:rsidRPr="00AE2EA9" w:rsidRDefault="00C606D0" w:rsidP="00C606D0">
            <w:pPr>
              <w:jc w:val="center"/>
              <w:rPr>
                <w:rFonts w:eastAsia="Times New Roman" w:cs="Times New Roman"/>
                <w:color w:val="000000"/>
                <w:sz w:val="22"/>
                <w:lang w:eastAsia="ru-RU"/>
              </w:rPr>
            </w:pPr>
            <w:r w:rsidRPr="00AE2EA9">
              <w:rPr>
                <w:color w:val="000000"/>
                <w:sz w:val="22"/>
              </w:rPr>
              <w:t>1239,605</w:t>
            </w:r>
          </w:p>
        </w:tc>
        <w:tc>
          <w:tcPr>
            <w:tcW w:w="1380" w:type="dxa"/>
            <w:tcBorders>
              <w:top w:val="nil"/>
              <w:left w:val="nil"/>
              <w:bottom w:val="single" w:sz="4" w:space="0" w:color="auto"/>
              <w:right w:val="single" w:sz="4" w:space="0" w:color="auto"/>
            </w:tcBorders>
            <w:shd w:val="clear" w:color="000000" w:fill="FFFFFF"/>
            <w:vAlign w:val="center"/>
            <w:hideMark/>
          </w:tcPr>
          <w:p w14:paraId="38E0E6CD" w14:textId="6DE65F06" w:rsidR="00C606D0" w:rsidRPr="00AE2EA9" w:rsidRDefault="00C606D0" w:rsidP="00C606D0">
            <w:pPr>
              <w:jc w:val="center"/>
              <w:rPr>
                <w:rFonts w:eastAsia="Times New Roman" w:cs="Times New Roman"/>
                <w:color w:val="000000"/>
                <w:sz w:val="22"/>
                <w:lang w:eastAsia="ru-RU"/>
              </w:rPr>
            </w:pPr>
            <w:r w:rsidRPr="00AE2EA9">
              <w:rPr>
                <w:color w:val="000000"/>
                <w:sz w:val="22"/>
              </w:rPr>
              <w:t>1239,605</w:t>
            </w:r>
          </w:p>
        </w:tc>
        <w:tc>
          <w:tcPr>
            <w:tcW w:w="1380" w:type="dxa"/>
            <w:tcBorders>
              <w:top w:val="nil"/>
              <w:left w:val="nil"/>
              <w:bottom w:val="single" w:sz="4" w:space="0" w:color="auto"/>
              <w:right w:val="single" w:sz="4" w:space="0" w:color="auto"/>
            </w:tcBorders>
            <w:shd w:val="clear" w:color="000000" w:fill="FFFFFF"/>
            <w:vAlign w:val="center"/>
            <w:hideMark/>
          </w:tcPr>
          <w:p w14:paraId="270310BA" w14:textId="3E106932" w:rsidR="00C606D0" w:rsidRPr="00AE2EA9" w:rsidRDefault="00C606D0" w:rsidP="00C606D0">
            <w:pPr>
              <w:jc w:val="center"/>
              <w:rPr>
                <w:rFonts w:eastAsia="Times New Roman" w:cs="Times New Roman"/>
                <w:color w:val="000000"/>
                <w:sz w:val="22"/>
                <w:lang w:eastAsia="ru-RU"/>
              </w:rPr>
            </w:pPr>
            <w:r w:rsidRPr="00AE2EA9">
              <w:rPr>
                <w:color w:val="000000"/>
                <w:sz w:val="22"/>
              </w:rPr>
              <w:t>1239,605</w:t>
            </w:r>
          </w:p>
        </w:tc>
        <w:tc>
          <w:tcPr>
            <w:tcW w:w="1380" w:type="dxa"/>
            <w:tcBorders>
              <w:top w:val="nil"/>
              <w:left w:val="nil"/>
              <w:bottom w:val="single" w:sz="4" w:space="0" w:color="auto"/>
              <w:right w:val="single" w:sz="4" w:space="0" w:color="auto"/>
            </w:tcBorders>
            <w:shd w:val="clear" w:color="000000" w:fill="FFFFFF"/>
            <w:vAlign w:val="center"/>
            <w:hideMark/>
          </w:tcPr>
          <w:p w14:paraId="3BA589A2" w14:textId="23395FF2" w:rsidR="00C606D0" w:rsidRPr="00AE2EA9" w:rsidRDefault="00C606D0" w:rsidP="00C606D0">
            <w:pPr>
              <w:jc w:val="center"/>
              <w:rPr>
                <w:rFonts w:eastAsia="Times New Roman" w:cs="Times New Roman"/>
                <w:color w:val="000000"/>
                <w:sz w:val="22"/>
                <w:lang w:eastAsia="ru-RU"/>
              </w:rPr>
            </w:pPr>
            <w:r w:rsidRPr="00AE2EA9">
              <w:rPr>
                <w:color w:val="000000"/>
                <w:sz w:val="22"/>
              </w:rPr>
              <w:t>1239,605</w:t>
            </w:r>
          </w:p>
        </w:tc>
        <w:tc>
          <w:tcPr>
            <w:tcW w:w="1380" w:type="dxa"/>
            <w:tcBorders>
              <w:top w:val="nil"/>
              <w:left w:val="nil"/>
              <w:bottom w:val="single" w:sz="4" w:space="0" w:color="auto"/>
              <w:right w:val="single" w:sz="4" w:space="0" w:color="auto"/>
            </w:tcBorders>
            <w:shd w:val="clear" w:color="000000" w:fill="FFFFFF"/>
            <w:vAlign w:val="center"/>
            <w:hideMark/>
          </w:tcPr>
          <w:p w14:paraId="589DF26D" w14:textId="288C9429" w:rsidR="00C606D0" w:rsidRPr="00AE2EA9" w:rsidRDefault="00C606D0" w:rsidP="00C606D0">
            <w:pPr>
              <w:jc w:val="center"/>
              <w:rPr>
                <w:rFonts w:eastAsia="Times New Roman" w:cs="Times New Roman"/>
                <w:color w:val="000000"/>
                <w:sz w:val="22"/>
                <w:lang w:eastAsia="ru-RU"/>
              </w:rPr>
            </w:pPr>
            <w:r w:rsidRPr="00AE2EA9">
              <w:rPr>
                <w:color w:val="000000"/>
                <w:sz w:val="22"/>
              </w:rPr>
              <w:t>1239,605</w:t>
            </w:r>
          </w:p>
        </w:tc>
        <w:tc>
          <w:tcPr>
            <w:tcW w:w="1380" w:type="dxa"/>
            <w:tcBorders>
              <w:top w:val="nil"/>
              <w:left w:val="nil"/>
              <w:bottom w:val="single" w:sz="4" w:space="0" w:color="auto"/>
              <w:right w:val="single" w:sz="4" w:space="0" w:color="auto"/>
            </w:tcBorders>
            <w:shd w:val="clear" w:color="000000" w:fill="FFFFFF"/>
            <w:vAlign w:val="center"/>
            <w:hideMark/>
          </w:tcPr>
          <w:p w14:paraId="3E6A32FD" w14:textId="4BF4D429" w:rsidR="00C606D0" w:rsidRPr="00AE2EA9" w:rsidRDefault="00C606D0" w:rsidP="00C606D0">
            <w:pPr>
              <w:jc w:val="center"/>
              <w:rPr>
                <w:rFonts w:eastAsia="Times New Roman" w:cs="Times New Roman"/>
                <w:color w:val="000000"/>
                <w:sz w:val="22"/>
                <w:lang w:eastAsia="ru-RU"/>
              </w:rPr>
            </w:pPr>
            <w:r w:rsidRPr="00AE2EA9">
              <w:rPr>
                <w:color w:val="000000"/>
                <w:sz w:val="22"/>
              </w:rPr>
              <w:t>1239,605</w:t>
            </w:r>
          </w:p>
        </w:tc>
      </w:tr>
      <w:tr w:rsidR="00C606D0" w:rsidRPr="00AE2EA9" w14:paraId="0E85A4A3" w14:textId="77777777" w:rsidTr="008F458C">
        <w:trPr>
          <w:gridAfter w:val="1"/>
          <w:wAfter w:w="7" w:type="dxa"/>
          <w:trHeight w:val="600"/>
        </w:trPr>
        <w:tc>
          <w:tcPr>
            <w:tcW w:w="2268" w:type="dxa"/>
            <w:tcBorders>
              <w:top w:val="nil"/>
              <w:left w:val="single" w:sz="4" w:space="0" w:color="auto"/>
              <w:bottom w:val="single" w:sz="4" w:space="0" w:color="auto"/>
              <w:right w:val="single" w:sz="4" w:space="0" w:color="auto"/>
            </w:tcBorders>
            <w:shd w:val="clear" w:color="000000" w:fill="FFFFFF"/>
            <w:vAlign w:val="center"/>
            <w:hideMark/>
          </w:tcPr>
          <w:p w14:paraId="3A454287" w14:textId="77777777" w:rsidR="00C606D0" w:rsidRPr="00AE2EA9" w:rsidRDefault="00C606D0" w:rsidP="00C606D0">
            <w:pPr>
              <w:rPr>
                <w:rFonts w:eastAsia="Times New Roman" w:cs="Times New Roman"/>
                <w:color w:val="000000"/>
                <w:sz w:val="22"/>
                <w:lang w:val="en-US" w:eastAsia="ru-RU"/>
              </w:rPr>
            </w:pPr>
            <w:r w:rsidRPr="00AE2EA9">
              <w:rPr>
                <w:rFonts w:eastAsia="Times New Roman" w:cs="Times New Roman"/>
                <w:color w:val="000000"/>
                <w:sz w:val="22"/>
                <w:lang w:val="en-US" w:eastAsia="ru-RU"/>
              </w:rPr>
              <w:t>Максимально часовой расход</w:t>
            </w:r>
          </w:p>
        </w:tc>
        <w:tc>
          <w:tcPr>
            <w:tcW w:w="1380" w:type="dxa"/>
            <w:tcBorders>
              <w:top w:val="nil"/>
              <w:left w:val="nil"/>
              <w:bottom w:val="single" w:sz="4" w:space="0" w:color="auto"/>
              <w:right w:val="single" w:sz="4" w:space="0" w:color="auto"/>
            </w:tcBorders>
            <w:shd w:val="clear" w:color="000000" w:fill="FFFFFF"/>
            <w:vAlign w:val="center"/>
            <w:hideMark/>
          </w:tcPr>
          <w:p w14:paraId="0E160FEF" w14:textId="54D79D11" w:rsidR="00C606D0" w:rsidRPr="00AE2EA9" w:rsidRDefault="00C606D0" w:rsidP="00C606D0">
            <w:pPr>
              <w:jc w:val="center"/>
              <w:rPr>
                <w:rFonts w:eastAsia="Times New Roman" w:cs="Times New Roman"/>
                <w:color w:val="000000"/>
                <w:sz w:val="22"/>
                <w:lang w:eastAsia="ru-RU"/>
              </w:rPr>
            </w:pPr>
            <w:r w:rsidRPr="00AE2EA9">
              <w:rPr>
                <w:color w:val="000000"/>
                <w:sz w:val="22"/>
              </w:rPr>
              <w:t>кг.</w:t>
            </w:r>
            <w:proofErr w:type="gramStart"/>
            <w:r w:rsidRPr="00AE2EA9">
              <w:rPr>
                <w:color w:val="000000"/>
                <w:sz w:val="22"/>
              </w:rPr>
              <w:t>у.т</w:t>
            </w:r>
            <w:proofErr w:type="gramEnd"/>
            <w:r w:rsidRPr="00AE2EA9">
              <w:rPr>
                <w:color w:val="000000"/>
                <w:sz w:val="22"/>
              </w:rPr>
              <w:t>/ч</w:t>
            </w:r>
          </w:p>
        </w:tc>
        <w:tc>
          <w:tcPr>
            <w:tcW w:w="1380" w:type="dxa"/>
            <w:tcBorders>
              <w:top w:val="nil"/>
              <w:left w:val="nil"/>
              <w:bottom w:val="single" w:sz="4" w:space="0" w:color="auto"/>
              <w:right w:val="single" w:sz="4" w:space="0" w:color="auto"/>
            </w:tcBorders>
            <w:shd w:val="clear" w:color="000000" w:fill="FFFFFF"/>
            <w:vAlign w:val="center"/>
            <w:hideMark/>
          </w:tcPr>
          <w:p w14:paraId="7F6E03F6" w14:textId="2BB15373" w:rsidR="00C606D0" w:rsidRPr="00AE2EA9" w:rsidRDefault="00C606D0" w:rsidP="00C606D0">
            <w:pPr>
              <w:jc w:val="center"/>
              <w:rPr>
                <w:rFonts w:eastAsia="Times New Roman" w:cs="Times New Roman"/>
                <w:color w:val="000000"/>
                <w:sz w:val="22"/>
                <w:lang w:eastAsia="ru-RU"/>
              </w:rPr>
            </w:pPr>
            <w:r w:rsidRPr="00AE2EA9">
              <w:rPr>
                <w:color w:val="000000"/>
                <w:sz w:val="22"/>
              </w:rPr>
              <w:t>359,5</w:t>
            </w:r>
          </w:p>
        </w:tc>
        <w:tc>
          <w:tcPr>
            <w:tcW w:w="1380" w:type="dxa"/>
            <w:tcBorders>
              <w:top w:val="nil"/>
              <w:left w:val="nil"/>
              <w:bottom w:val="single" w:sz="4" w:space="0" w:color="auto"/>
              <w:right w:val="single" w:sz="4" w:space="0" w:color="auto"/>
            </w:tcBorders>
            <w:shd w:val="clear" w:color="000000" w:fill="FFFFFF"/>
            <w:vAlign w:val="center"/>
            <w:hideMark/>
          </w:tcPr>
          <w:p w14:paraId="3A9AE0CA" w14:textId="0F0AE998" w:rsidR="00C606D0" w:rsidRPr="00AE2EA9" w:rsidRDefault="00C606D0" w:rsidP="00C606D0">
            <w:pPr>
              <w:jc w:val="center"/>
              <w:rPr>
                <w:rFonts w:eastAsia="Times New Roman" w:cs="Times New Roman"/>
                <w:color w:val="000000"/>
                <w:sz w:val="22"/>
                <w:lang w:eastAsia="ru-RU"/>
              </w:rPr>
            </w:pPr>
            <w:r w:rsidRPr="00AE2EA9">
              <w:rPr>
                <w:color w:val="000000"/>
                <w:sz w:val="22"/>
              </w:rPr>
              <w:t>359,5</w:t>
            </w:r>
          </w:p>
        </w:tc>
        <w:tc>
          <w:tcPr>
            <w:tcW w:w="1380" w:type="dxa"/>
            <w:tcBorders>
              <w:top w:val="nil"/>
              <w:left w:val="nil"/>
              <w:bottom w:val="single" w:sz="4" w:space="0" w:color="auto"/>
              <w:right w:val="single" w:sz="4" w:space="0" w:color="auto"/>
            </w:tcBorders>
            <w:shd w:val="clear" w:color="000000" w:fill="FFFFFF"/>
            <w:vAlign w:val="center"/>
            <w:hideMark/>
          </w:tcPr>
          <w:p w14:paraId="62AE78ED" w14:textId="71B0EAD5" w:rsidR="00C606D0" w:rsidRPr="00AE2EA9" w:rsidRDefault="00C606D0" w:rsidP="00C606D0">
            <w:pPr>
              <w:jc w:val="center"/>
              <w:rPr>
                <w:rFonts w:eastAsia="Times New Roman" w:cs="Times New Roman"/>
                <w:color w:val="000000"/>
                <w:sz w:val="22"/>
                <w:lang w:eastAsia="ru-RU"/>
              </w:rPr>
            </w:pPr>
            <w:r w:rsidRPr="00AE2EA9">
              <w:rPr>
                <w:color w:val="000000"/>
                <w:sz w:val="22"/>
              </w:rPr>
              <w:t>359,5</w:t>
            </w:r>
          </w:p>
        </w:tc>
        <w:tc>
          <w:tcPr>
            <w:tcW w:w="1380" w:type="dxa"/>
            <w:tcBorders>
              <w:top w:val="nil"/>
              <w:left w:val="nil"/>
              <w:bottom w:val="single" w:sz="4" w:space="0" w:color="auto"/>
              <w:right w:val="single" w:sz="4" w:space="0" w:color="auto"/>
            </w:tcBorders>
            <w:shd w:val="clear" w:color="000000" w:fill="FFFFFF"/>
            <w:vAlign w:val="center"/>
            <w:hideMark/>
          </w:tcPr>
          <w:p w14:paraId="5A620A3E" w14:textId="17F56D70" w:rsidR="00C606D0" w:rsidRPr="00AE2EA9" w:rsidRDefault="00C606D0" w:rsidP="00C606D0">
            <w:pPr>
              <w:jc w:val="center"/>
              <w:rPr>
                <w:rFonts w:eastAsia="Times New Roman" w:cs="Times New Roman"/>
                <w:color w:val="000000"/>
                <w:sz w:val="22"/>
                <w:lang w:eastAsia="ru-RU"/>
              </w:rPr>
            </w:pPr>
            <w:r w:rsidRPr="00AE2EA9">
              <w:rPr>
                <w:color w:val="000000"/>
                <w:sz w:val="22"/>
              </w:rPr>
              <w:t>359,5</w:t>
            </w:r>
          </w:p>
        </w:tc>
        <w:tc>
          <w:tcPr>
            <w:tcW w:w="1380" w:type="dxa"/>
            <w:tcBorders>
              <w:top w:val="nil"/>
              <w:left w:val="nil"/>
              <w:bottom w:val="single" w:sz="4" w:space="0" w:color="auto"/>
              <w:right w:val="single" w:sz="4" w:space="0" w:color="auto"/>
            </w:tcBorders>
            <w:shd w:val="clear" w:color="000000" w:fill="FFFFFF"/>
            <w:vAlign w:val="center"/>
            <w:hideMark/>
          </w:tcPr>
          <w:p w14:paraId="7E2FC6CF" w14:textId="2873E868" w:rsidR="00C606D0" w:rsidRPr="00AE2EA9" w:rsidRDefault="00C606D0" w:rsidP="00C606D0">
            <w:pPr>
              <w:jc w:val="center"/>
              <w:rPr>
                <w:rFonts w:eastAsia="Times New Roman" w:cs="Times New Roman"/>
                <w:color w:val="000000"/>
                <w:sz w:val="22"/>
                <w:lang w:eastAsia="ru-RU"/>
              </w:rPr>
            </w:pPr>
            <w:r w:rsidRPr="00AE2EA9">
              <w:rPr>
                <w:color w:val="000000"/>
                <w:sz w:val="22"/>
              </w:rPr>
              <w:t>359,5</w:t>
            </w:r>
          </w:p>
        </w:tc>
        <w:tc>
          <w:tcPr>
            <w:tcW w:w="1380" w:type="dxa"/>
            <w:tcBorders>
              <w:top w:val="nil"/>
              <w:left w:val="nil"/>
              <w:bottom w:val="single" w:sz="4" w:space="0" w:color="auto"/>
              <w:right w:val="single" w:sz="4" w:space="0" w:color="auto"/>
            </w:tcBorders>
            <w:shd w:val="clear" w:color="000000" w:fill="FFFFFF"/>
            <w:vAlign w:val="center"/>
            <w:hideMark/>
          </w:tcPr>
          <w:p w14:paraId="09EAEEAF" w14:textId="18731500" w:rsidR="00C606D0" w:rsidRPr="00AE2EA9" w:rsidRDefault="00C606D0" w:rsidP="00C606D0">
            <w:pPr>
              <w:jc w:val="center"/>
              <w:rPr>
                <w:rFonts w:eastAsia="Times New Roman" w:cs="Times New Roman"/>
                <w:color w:val="000000"/>
                <w:sz w:val="22"/>
                <w:lang w:eastAsia="ru-RU"/>
              </w:rPr>
            </w:pPr>
            <w:r w:rsidRPr="00AE2EA9">
              <w:rPr>
                <w:color w:val="000000"/>
                <w:sz w:val="22"/>
              </w:rPr>
              <w:t>359,5</w:t>
            </w:r>
          </w:p>
        </w:tc>
        <w:tc>
          <w:tcPr>
            <w:tcW w:w="1380" w:type="dxa"/>
            <w:tcBorders>
              <w:top w:val="nil"/>
              <w:left w:val="nil"/>
              <w:bottom w:val="single" w:sz="4" w:space="0" w:color="auto"/>
              <w:right w:val="single" w:sz="4" w:space="0" w:color="auto"/>
            </w:tcBorders>
            <w:shd w:val="clear" w:color="000000" w:fill="FFFFFF"/>
            <w:vAlign w:val="center"/>
            <w:hideMark/>
          </w:tcPr>
          <w:p w14:paraId="14D3703E" w14:textId="258F44F8" w:rsidR="00C606D0" w:rsidRPr="00AE2EA9" w:rsidRDefault="00C606D0" w:rsidP="00C606D0">
            <w:pPr>
              <w:jc w:val="center"/>
              <w:rPr>
                <w:rFonts w:eastAsia="Times New Roman" w:cs="Times New Roman"/>
                <w:color w:val="000000"/>
                <w:sz w:val="22"/>
                <w:lang w:eastAsia="ru-RU"/>
              </w:rPr>
            </w:pPr>
            <w:r w:rsidRPr="00AE2EA9">
              <w:rPr>
                <w:color w:val="000000"/>
                <w:sz w:val="22"/>
              </w:rPr>
              <w:t>359,5</w:t>
            </w:r>
          </w:p>
        </w:tc>
      </w:tr>
      <w:tr w:rsidR="001D3226" w:rsidRPr="00AE2EA9" w14:paraId="67DE768A" w14:textId="77777777" w:rsidTr="008F458C">
        <w:trPr>
          <w:trHeight w:val="300"/>
        </w:trPr>
        <w:tc>
          <w:tcPr>
            <w:tcW w:w="13315"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3809B7D7"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новая газовая котельная</w:t>
            </w:r>
          </w:p>
        </w:tc>
      </w:tr>
      <w:tr w:rsidR="00C606D0" w:rsidRPr="00AE2EA9" w14:paraId="7B179137" w14:textId="77777777" w:rsidTr="008F458C">
        <w:trPr>
          <w:gridAfter w:val="1"/>
          <w:wAfter w:w="7" w:type="dxa"/>
          <w:trHeight w:val="300"/>
        </w:trPr>
        <w:tc>
          <w:tcPr>
            <w:tcW w:w="2268" w:type="dxa"/>
            <w:tcBorders>
              <w:top w:val="nil"/>
              <w:left w:val="single" w:sz="4" w:space="0" w:color="auto"/>
              <w:bottom w:val="single" w:sz="4" w:space="0" w:color="auto"/>
              <w:right w:val="single" w:sz="4" w:space="0" w:color="auto"/>
            </w:tcBorders>
            <w:shd w:val="clear" w:color="000000" w:fill="FFFFFF"/>
            <w:vAlign w:val="center"/>
            <w:hideMark/>
          </w:tcPr>
          <w:p w14:paraId="5C767841" w14:textId="77777777" w:rsidR="00C606D0" w:rsidRPr="00AE2EA9" w:rsidRDefault="00C606D0" w:rsidP="00C606D0">
            <w:pPr>
              <w:rPr>
                <w:rFonts w:eastAsia="Times New Roman" w:cs="Times New Roman"/>
                <w:color w:val="000000"/>
                <w:sz w:val="22"/>
                <w:lang w:val="en-US" w:eastAsia="ru-RU"/>
              </w:rPr>
            </w:pPr>
            <w:r w:rsidRPr="00AE2EA9">
              <w:rPr>
                <w:rFonts w:eastAsia="Times New Roman" w:cs="Times New Roman"/>
                <w:color w:val="000000"/>
                <w:sz w:val="22"/>
                <w:lang w:val="en-US" w:eastAsia="ru-RU"/>
              </w:rPr>
              <w:t>Зимний</w:t>
            </w:r>
          </w:p>
        </w:tc>
        <w:tc>
          <w:tcPr>
            <w:tcW w:w="1380" w:type="dxa"/>
            <w:tcBorders>
              <w:top w:val="nil"/>
              <w:left w:val="nil"/>
              <w:bottom w:val="single" w:sz="4" w:space="0" w:color="auto"/>
              <w:right w:val="single" w:sz="4" w:space="0" w:color="auto"/>
            </w:tcBorders>
            <w:shd w:val="clear" w:color="000000" w:fill="FFFFFF"/>
            <w:vAlign w:val="center"/>
            <w:hideMark/>
          </w:tcPr>
          <w:p w14:paraId="47F03393" w14:textId="0CFD6FC0" w:rsidR="00C606D0" w:rsidRPr="00AE2EA9" w:rsidRDefault="00C606D0" w:rsidP="00C606D0">
            <w:pPr>
              <w:jc w:val="center"/>
              <w:rPr>
                <w:rFonts w:eastAsia="Times New Roman" w:cs="Times New Roman"/>
                <w:color w:val="000000"/>
                <w:sz w:val="22"/>
                <w:lang w:eastAsia="ru-RU"/>
              </w:rPr>
            </w:pPr>
            <w:r w:rsidRPr="00AE2EA9">
              <w:rPr>
                <w:color w:val="000000"/>
                <w:sz w:val="22"/>
              </w:rPr>
              <w:t>т.у.т.</w:t>
            </w:r>
          </w:p>
        </w:tc>
        <w:tc>
          <w:tcPr>
            <w:tcW w:w="1380" w:type="dxa"/>
            <w:tcBorders>
              <w:top w:val="nil"/>
              <w:left w:val="nil"/>
              <w:bottom w:val="single" w:sz="4" w:space="0" w:color="auto"/>
              <w:right w:val="single" w:sz="4" w:space="0" w:color="auto"/>
            </w:tcBorders>
            <w:shd w:val="clear" w:color="000000" w:fill="FFFFFF"/>
            <w:vAlign w:val="center"/>
            <w:hideMark/>
          </w:tcPr>
          <w:p w14:paraId="64F75FB3" w14:textId="3DE3B793" w:rsidR="00C606D0" w:rsidRPr="00AE2EA9" w:rsidRDefault="00C606D0" w:rsidP="00C606D0">
            <w:pPr>
              <w:jc w:val="center"/>
              <w:rPr>
                <w:rFonts w:eastAsia="Times New Roman" w:cs="Times New Roman"/>
                <w:color w:val="000000"/>
                <w:sz w:val="22"/>
                <w:lang w:eastAsia="ru-RU"/>
              </w:rPr>
            </w:pPr>
            <w:r w:rsidRPr="00AE2EA9">
              <w:rPr>
                <w:color w:val="000000"/>
                <w:sz w:val="22"/>
              </w:rPr>
              <w:t>0</w:t>
            </w:r>
          </w:p>
        </w:tc>
        <w:tc>
          <w:tcPr>
            <w:tcW w:w="1380" w:type="dxa"/>
            <w:tcBorders>
              <w:top w:val="nil"/>
              <w:left w:val="nil"/>
              <w:bottom w:val="single" w:sz="4" w:space="0" w:color="auto"/>
              <w:right w:val="single" w:sz="4" w:space="0" w:color="auto"/>
            </w:tcBorders>
            <w:shd w:val="clear" w:color="000000" w:fill="FFFFFF"/>
            <w:vAlign w:val="center"/>
            <w:hideMark/>
          </w:tcPr>
          <w:p w14:paraId="011F32F1" w14:textId="60DA218B" w:rsidR="00C606D0" w:rsidRPr="00AE2EA9" w:rsidRDefault="00C606D0" w:rsidP="00C606D0">
            <w:pPr>
              <w:jc w:val="center"/>
              <w:rPr>
                <w:rFonts w:eastAsia="Times New Roman" w:cs="Times New Roman"/>
                <w:color w:val="000000"/>
                <w:sz w:val="22"/>
                <w:lang w:eastAsia="ru-RU"/>
              </w:rPr>
            </w:pPr>
            <w:r w:rsidRPr="00AE2EA9">
              <w:rPr>
                <w:color w:val="000000"/>
                <w:sz w:val="22"/>
              </w:rPr>
              <w:t>0</w:t>
            </w:r>
          </w:p>
        </w:tc>
        <w:tc>
          <w:tcPr>
            <w:tcW w:w="1380" w:type="dxa"/>
            <w:tcBorders>
              <w:top w:val="nil"/>
              <w:left w:val="nil"/>
              <w:bottom w:val="single" w:sz="4" w:space="0" w:color="auto"/>
              <w:right w:val="single" w:sz="4" w:space="0" w:color="auto"/>
            </w:tcBorders>
            <w:shd w:val="clear" w:color="000000" w:fill="FFFFFF"/>
            <w:vAlign w:val="center"/>
            <w:hideMark/>
          </w:tcPr>
          <w:p w14:paraId="24F20405" w14:textId="2B0A1112" w:rsidR="00C606D0" w:rsidRPr="00AE2EA9" w:rsidRDefault="00C606D0" w:rsidP="00C606D0">
            <w:pPr>
              <w:jc w:val="center"/>
              <w:rPr>
                <w:rFonts w:eastAsia="Times New Roman" w:cs="Times New Roman"/>
                <w:color w:val="000000"/>
                <w:sz w:val="22"/>
                <w:lang w:eastAsia="ru-RU"/>
              </w:rPr>
            </w:pPr>
            <w:r w:rsidRPr="00AE2EA9">
              <w:rPr>
                <w:color w:val="000000"/>
                <w:sz w:val="22"/>
              </w:rPr>
              <w:t>0</w:t>
            </w:r>
          </w:p>
        </w:tc>
        <w:tc>
          <w:tcPr>
            <w:tcW w:w="1380" w:type="dxa"/>
            <w:tcBorders>
              <w:top w:val="nil"/>
              <w:left w:val="nil"/>
              <w:bottom w:val="single" w:sz="4" w:space="0" w:color="auto"/>
              <w:right w:val="single" w:sz="4" w:space="0" w:color="auto"/>
            </w:tcBorders>
            <w:shd w:val="clear" w:color="000000" w:fill="FFFFFF"/>
            <w:vAlign w:val="center"/>
            <w:hideMark/>
          </w:tcPr>
          <w:p w14:paraId="7390FDB2" w14:textId="24D5A8BE" w:rsidR="00C606D0" w:rsidRPr="00AE2EA9" w:rsidRDefault="00C606D0" w:rsidP="00C606D0">
            <w:pPr>
              <w:jc w:val="center"/>
              <w:rPr>
                <w:rFonts w:eastAsia="Times New Roman" w:cs="Times New Roman"/>
                <w:color w:val="000000"/>
                <w:sz w:val="22"/>
                <w:lang w:eastAsia="ru-RU"/>
              </w:rPr>
            </w:pPr>
            <w:r w:rsidRPr="00AE2EA9">
              <w:rPr>
                <w:color w:val="000000"/>
                <w:sz w:val="22"/>
              </w:rPr>
              <w:t>0</w:t>
            </w:r>
          </w:p>
        </w:tc>
        <w:tc>
          <w:tcPr>
            <w:tcW w:w="1380" w:type="dxa"/>
            <w:tcBorders>
              <w:top w:val="nil"/>
              <w:left w:val="nil"/>
              <w:bottom w:val="single" w:sz="4" w:space="0" w:color="auto"/>
              <w:right w:val="single" w:sz="4" w:space="0" w:color="auto"/>
            </w:tcBorders>
            <w:shd w:val="clear" w:color="000000" w:fill="FFFFFF"/>
            <w:vAlign w:val="center"/>
            <w:hideMark/>
          </w:tcPr>
          <w:p w14:paraId="1C617EC1" w14:textId="19EC7B91" w:rsidR="00C606D0" w:rsidRPr="00AE2EA9" w:rsidRDefault="00C606D0" w:rsidP="00C606D0">
            <w:pPr>
              <w:jc w:val="center"/>
              <w:rPr>
                <w:rFonts w:eastAsia="Times New Roman" w:cs="Times New Roman"/>
                <w:color w:val="000000"/>
                <w:sz w:val="22"/>
                <w:lang w:eastAsia="ru-RU"/>
              </w:rPr>
            </w:pPr>
            <w:r w:rsidRPr="00AE2EA9">
              <w:rPr>
                <w:color w:val="000000"/>
                <w:sz w:val="22"/>
              </w:rPr>
              <w:t>11216,5</w:t>
            </w:r>
          </w:p>
        </w:tc>
        <w:tc>
          <w:tcPr>
            <w:tcW w:w="1380" w:type="dxa"/>
            <w:tcBorders>
              <w:top w:val="nil"/>
              <w:left w:val="nil"/>
              <w:bottom w:val="single" w:sz="4" w:space="0" w:color="auto"/>
              <w:right w:val="single" w:sz="4" w:space="0" w:color="auto"/>
            </w:tcBorders>
            <w:shd w:val="clear" w:color="000000" w:fill="FFFFFF"/>
            <w:vAlign w:val="center"/>
            <w:hideMark/>
          </w:tcPr>
          <w:p w14:paraId="63486F54" w14:textId="4ADFA1C5" w:rsidR="00C606D0" w:rsidRPr="00AE2EA9" w:rsidRDefault="00C606D0" w:rsidP="00C606D0">
            <w:pPr>
              <w:jc w:val="center"/>
              <w:rPr>
                <w:rFonts w:eastAsia="Times New Roman" w:cs="Times New Roman"/>
                <w:color w:val="000000"/>
                <w:sz w:val="22"/>
                <w:lang w:eastAsia="ru-RU"/>
              </w:rPr>
            </w:pPr>
            <w:r w:rsidRPr="00AE2EA9">
              <w:rPr>
                <w:color w:val="000000"/>
                <w:sz w:val="22"/>
              </w:rPr>
              <w:t>11216,5</w:t>
            </w:r>
          </w:p>
        </w:tc>
        <w:tc>
          <w:tcPr>
            <w:tcW w:w="1380" w:type="dxa"/>
            <w:tcBorders>
              <w:top w:val="nil"/>
              <w:left w:val="nil"/>
              <w:bottom w:val="single" w:sz="4" w:space="0" w:color="auto"/>
              <w:right w:val="single" w:sz="4" w:space="0" w:color="auto"/>
            </w:tcBorders>
            <w:shd w:val="clear" w:color="000000" w:fill="FFFFFF"/>
            <w:vAlign w:val="center"/>
            <w:hideMark/>
          </w:tcPr>
          <w:p w14:paraId="6CE3D2B6" w14:textId="44F3A021" w:rsidR="00C606D0" w:rsidRPr="00AE2EA9" w:rsidRDefault="00C606D0" w:rsidP="00C606D0">
            <w:pPr>
              <w:jc w:val="center"/>
              <w:rPr>
                <w:rFonts w:eastAsia="Times New Roman" w:cs="Times New Roman"/>
                <w:color w:val="000000"/>
                <w:sz w:val="22"/>
                <w:lang w:eastAsia="ru-RU"/>
              </w:rPr>
            </w:pPr>
            <w:r w:rsidRPr="00AE2EA9">
              <w:rPr>
                <w:color w:val="000000"/>
                <w:sz w:val="22"/>
              </w:rPr>
              <w:t>11216,5</w:t>
            </w:r>
          </w:p>
        </w:tc>
      </w:tr>
      <w:tr w:rsidR="00C606D0" w:rsidRPr="00AE2EA9" w14:paraId="1BE88106" w14:textId="77777777" w:rsidTr="008F458C">
        <w:trPr>
          <w:gridAfter w:val="1"/>
          <w:wAfter w:w="7" w:type="dxa"/>
          <w:trHeight w:val="300"/>
        </w:trPr>
        <w:tc>
          <w:tcPr>
            <w:tcW w:w="2268" w:type="dxa"/>
            <w:tcBorders>
              <w:top w:val="nil"/>
              <w:left w:val="single" w:sz="4" w:space="0" w:color="auto"/>
              <w:bottom w:val="single" w:sz="4" w:space="0" w:color="auto"/>
              <w:right w:val="single" w:sz="4" w:space="0" w:color="auto"/>
            </w:tcBorders>
            <w:shd w:val="clear" w:color="000000" w:fill="FFFFFF"/>
            <w:vAlign w:val="center"/>
            <w:hideMark/>
          </w:tcPr>
          <w:p w14:paraId="522AE9FC" w14:textId="77777777" w:rsidR="00C606D0" w:rsidRPr="00AE2EA9" w:rsidRDefault="00C606D0" w:rsidP="00C606D0">
            <w:pPr>
              <w:rPr>
                <w:rFonts w:eastAsia="Times New Roman" w:cs="Times New Roman"/>
                <w:color w:val="000000"/>
                <w:sz w:val="22"/>
                <w:lang w:val="en-US" w:eastAsia="ru-RU"/>
              </w:rPr>
            </w:pPr>
            <w:r w:rsidRPr="00AE2EA9">
              <w:rPr>
                <w:rFonts w:eastAsia="Times New Roman" w:cs="Times New Roman"/>
                <w:color w:val="000000"/>
                <w:sz w:val="22"/>
                <w:lang w:val="en-US" w:eastAsia="ru-RU"/>
              </w:rPr>
              <w:t>Летний</w:t>
            </w:r>
          </w:p>
        </w:tc>
        <w:tc>
          <w:tcPr>
            <w:tcW w:w="1380" w:type="dxa"/>
            <w:tcBorders>
              <w:top w:val="nil"/>
              <w:left w:val="nil"/>
              <w:bottom w:val="single" w:sz="4" w:space="0" w:color="auto"/>
              <w:right w:val="single" w:sz="4" w:space="0" w:color="auto"/>
            </w:tcBorders>
            <w:shd w:val="clear" w:color="000000" w:fill="FFFFFF"/>
            <w:vAlign w:val="center"/>
            <w:hideMark/>
          </w:tcPr>
          <w:p w14:paraId="535F3DE4" w14:textId="72652425" w:rsidR="00C606D0" w:rsidRPr="00AE2EA9" w:rsidRDefault="00C606D0" w:rsidP="00C606D0">
            <w:pPr>
              <w:jc w:val="center"/>
              <w:rPr>
                <w:rFonts w:eastAsia="Times New Roman" w:cs="Times New Roman"/>
                <w:color w:val="000000"/>
                <w:sz w:val="22"/>
                <w:lang w:eastAsia="ru-RU"/>
              </w:rPr>
            </w:pPr>
            <w:r w:rsidRPr="00AE2EA9">
              <w:rPr>
                <w:color w:val="000000"/>
                <w:sz w:val="22"/>
              </w:rPr>
              <w:t>т.у.т.</w:t>
            </w:r>
          </w:p>
        </w:tc>
        <w:tc>
          <w:tcPr>
            <w:tcW w:w="1380" w:type="dxa"/>
            <w:tcBorders>
              <w:top w:val="nil"/>
              <w:left w:val="nil"/>
              <w:bottom w:val="single" w:sz="4" w:space="0" w:color="auto"/>
              <w:right w:val="single" w:sz="4" w:space="0" w:color="auto"/>
            </w:tcBorders>
            <w:shd w:val="clear" w:color="000000" w:fill="FFFFFF"/>
            <w:vAlign w:val="center"/>
            <w:hideMark/>
          </w:tcPr>
          <w:p w14:paraId="07D62966" w14:textId="07A72F8A" w:rsidR="00C606D0" w:rsidRPr="00AE2EA9" w:rsidRDefault="00C606D0" w:rsidP="00C606D0">
            <w:pPr>
              <w:jc w:val="center"/>
              <w:rPr>
                <w:rFonts w:eastAsia="Times New Roman" w:cs="Times New Roman"/>
                <w:color w:val="000000"/>
                <w:sz w:val="22"/>
                <w:lang w:eastAsia="ru-RU"/>
              </w:rPr>
            </w:pPr>
            <w:r w:rsidRPr="00AE2EA9">
              <w:rPr>
                <w:color w:val="000000"/>
                <w:sz w:val="22"/>
              </w:rPr>
              <w:t>0</w:t>
            </w:r>
          </w:p>
        </w:tc>
        <w:tc>
          <w:tcPr>
            <w:tcW w:w="1380" w:type="dxa"/>
            <w:tcBorders>
              <w:top w:val="nil"/>
              <w:left w:val="nil"/>
              <w:bottom w:val="single" w:sz="4" w:space="0" w:color="auto"/>
              <w:right w:val="single" w:sz="4" w:space="0" w:color="auto"/>
            </w:tcBorders>
            <w:shd w:val="clear" w:color="000000" w:fill="FFFFFF"/>
            <w:vAlign w:val="center"/>
            <w:hideMark/>
          </w:tcPr>
          <w:p w14:paraId="3DFEF22A" w14:textId="6E3F1835" w:rsidR="00C606D0" w:rsidRPr="00AE2EA9" w:rsidRDefault="00C606D0" w:rsidP="00C606D0">
            <w:pPr>
              <w:jc w:val="center"/>
              <w:rPr>
                <w:rFonts w:eastAsia="Times New Roman" w:cs="Times New Roman"/>
                <w:color w:val="000000"/>
                <w:sz w:val="22"/>
                <w:lang w:eastAsia="ru-RU"/>
              </w:rPr>
            </w:pPr>
            <w:r w:rsidRPr="00AE2EA9">
              <w:rPr>
                <w:color w:val="000000"/>
                <w:sz w:val="22"/>
              </w:rPr>
              <w:t>0</w:t>
            </w:r>
          </w:p>
        </w:tc>
        <w:tc>
          <w:tcPr>
            <w:tcW w:w="1380" w:type="dxa"/>
            <w:tcBorders>
              <w:top w:val="nil"/>
              <w:left w:val="nil"/>
              <w:bottom w:val="single" w:sz="4" w:space="0" w:color="auto"/>
              <w:right w:val="single" w:sz="4" w:space="0" w:color="auto"/>
            </w:tcBorders>
            <w:shd w:val="clear" w:color="000000" w:fill="FFFFFF"/>
            <w:vAlign w:val="center"/>
            <w:hideMark/>
          </w:tcPr>
          <w:p w14:paraId="789D135D" w14:textId="1985620B" w:rsidR="00C606D0" w:rsidRPr="00AE2EA9" w:rsidRDefault="00C606D0" w:rsidP="00C606D0">
            <w:pPr>
              <w:jc w:val="center"/>
              <w:rPr>
                <w:rFonts w:eastAsia="Times New Roman" w:cs="Times New Roman"/>
                <w:color w:val="000000"/>
                <w:sz w:val="22"/>
                <w:lang w:eastAsia="ru-RU"/>
              </w:rPr>
            </w:pPr>
            <w:r w:rsidRPr="00AE2EA9">
              <w:rPr>
                <w:color w:val="000000"/>
                <w:sz w:val="22"/>
              </w:rPr>
              <w:t>0</w:t>
            </w:r>
          </w:p>
        </w:tc>
        <w:tc>
          <w:tcPr>
            <w:tcW w:w="1380" w:type="dxa"/>
            <w:tcBorders>
              <w:top w:val="nil"/>
              <w:left w:val="nil"/>
              <w:bottom w:val="single" w:sz="4" w:space="0" w:color="auto"/>
              <w:right w:val="single" w:sz="4" w:space="0" w:color="auto"/>
            </w:tcBorders>
            <w:shd w:val="clear" w:color="000000" w:fill="FFFFFF"/>
            <w:vAlign w:val="center"/>
            <w:hideMark/>
          </w:tcPr>
          <w:p w14:paraId="3CFCDC62" w14:textId="351D3269" w:rsidR="00C606D0" w:rsidRPr="00AE2EA9" w:rsidRDefault="00C606D0" w:rsidP="00C606D0">
            <w:pPr>
              <w:jc w:val="center"/>
              <w:rPr>
                <w:rFonts w:eastAsia="Times New Roman" w:cs="Times New Roman"/>
                <w:color w:val="000000"/>
                <w:sz w:val="22"/>
                <w:lang w:eastAsia="ru-RU"/>
              </w:rPr>
            </w:pPr>
            <w:r w:rsidRPr="00AE2EA9">
              <w:rPr>
                <w:color w:val="000000"/>
                <w:sz w:val="22"/>
              </w:rPr>
              <w:t>0</w:t>
            </w:r>
          </w:p>
        </w:tc>
        <w:tc>
          <w:tcPr>
            <w:tcW w:w="1380" w:type="dxa"/>
            <w:tcBorders>
              <w:top w:val="nil"/>
              <w:left w:val="nil"/>
              <w:bottom w:val="single" w:sz="4" w:space="0" w:color="auto"/>
              <w:right w:val="single" w:sz="4" w:space="0" w:color="auto"/>
            </w:tcBorders>
            <w:shd w:val="clear" w:color="000000" w:fill="FFFFFF"/>
            <w:vAlign w:val="center"/>
            <w:hideMark/>
          </w:tcPr>
          <w:p w14:paraId="4B9F7058" w14:textId="401EF406" w:rsidR="00C606D0" w:rsidRPr="00AE2EA9" w:rsidRDefault="00C606D0" w:rsidP="00C606D0">
            <w:pPr>
              <w:jc w:val="center"/>
              <w:rPr>
                <w:rFonts w:eastAsia="Times New Roman" w:cs="Times New Roman"/>
                <w:color w:val="000000"/>
                <w:sz w:val="22"/>
                <w:lang w:eastAsia="ru-RU"/>
              </w:rPr>
            </w:pPr>
            <w:r w:rsidRPr="00AE2EA9">
              <w:rPr>
                <w:color w:val="000000"/>
                <w:sz w:val="22"/>
              </w:rPr>
              <w:t>1229,604</w:t>
            </w:r>
          </w:p>
        </w:tc>
        <w:tc>
          <w:tcPr>
            <w:tcW w:w="1380" w:type="dxa"/>
            <w:tcBorders>
              <w:top w:val="nil"/>
              <w:left w:val="nil"/>
              <w:bottom w:val="single" w:sz="4" w:space="0" w:color="auto"/>
              <w:right w:val="single" w:sz="4" w:space="0" w:color="auto"/>
            </w:tcBorders>
            <w:shd w:val="clear" w:color="000000" w:fill="FFFFFF"/>
            <w:vAlign w:val="center"/>
            <w:hideMark/>
          </w:tcPr>
          <w:p w14:paraId="3EA5CA84" w14:textId="38797FEE" w:rsidR="00C606D0" w:rsidRPr="00AE2EA9" w:rsidRDefault="00C606D0" w:rsidP="00C606D0">
            <w:pPr>
              <w:jc w:val="center"/>
              <w:rPr>
                <w:rFonts w:eastAsia="Times New Roman" w:cs="Times New Roman"/>
                <w:color w:val="000000"/>
                <w:sz w:val="22"/>
                <w:lang w:eastAsia="ru-RU"/>
              </w:rPr>
            </w:pPr>
            <w:r w:rsidRPr="00AE2EA9">
              <w:rPr>
                <w:color w:val="000000"/>
                <w:sz w:val="22"/>
              </w:rPr>
              <w:t>1229,604</w:t>
            </w:r>
          </w:p>
        </w:tc>
        <w:tc>
          <w:tcPr>
            <w:tcW w:w="1380" w:type="dxa"/>
            <w:tcBorders>
              <w:top w:val="nil"/>
              <w:left w:val="nil"/>
              <w:bottom w:val="single" w:sz="4" w:space="0" w:color="auto"/>
              <w:right w:val="single" w:sz="4" w:space="0" w:color="auto"/>
            </w:tcBorders>
            <w:shd w:val="clear" w:color="000000" w:fill="FFFFFF"/>
            <w:vAlign w:val="center"/>
            <w:hideMark/>
          </w:tcPr>
          <w:p w14:paraId="79570F07" w14:textId="76DA7049" w:rsidR="00C606D0" w:rsidRPr="00AE2EA9" w:rsidRDefault="00C606D0" w:rsidP="00C606D0">
            <w:pPr>
              <w:jc w:val="center"/>
              <w:rPr>
                <w:rFonts w:eastAsia="Times New Roman" w:cs="Times New Roman"/>
                <w:color w:val="000000"/>
                <w:sz w:val="22"/>
                <w:lang w:eastAsia="ru-RU"/>
              </w:rPr>
            </w:pPr>
            <w:r w:rsidRPr="00AE2EA9">
              <w:rPr>
                <w:color w:val="000000"/>
                <w:sz w:val="22"/>
              </w:rPr>
              <w:t>1229,604</w:t>
            </w:r>
          </w:p>
        </w:tc>
      </w:tr>
      <w:tr w:rsidR="00C606D0" w:rsidRPr="00AE2EA9" w14:paraId="7D12E647" w14:textId="77777777" w:rsidTr="008F458C">
        <w:trPr>
          <w:gridAfter w:val="1"/>
          <w:wAfter w:w="7" w:type="dxa"/>
          <w:trHeight w:val="300"/>
        </w:trPr>
        <w:tc>
          <w:tcPr>
            <w:tcW w:w="22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41AA71DC" w14:textId="77777777" w:rsidR="00C606D0" w:rsidRPr="00AE2EA9" w:rsidRDefault="00C606D0" w:rsidP="00C606D0">
            <w:pPr>
              <w:rPr>
                <w:rFonts w:eastAsia="Times New Roman" w:cs="Times New Roman"/>
                <w:color w:val="000000"/>
                <w:sz w:val="22"/>
                <w:lang w:val="en-US" w:eastAsia="ru-RU"/>
              </w:rPr>
            </w:pPr>
            <w:r w:rsidRPr="00AE2EA9">
              <w:rPr>
                <w:rFonts w:eastAsia="Times New Roman" w:cs="Times New Roman"/>
                <w:color w:val="000000"/>
                <w:sz w:val="22"/>
                <w:lang w:val="en-US" w:eastAsia="ru-RU"/>
              </w:rPr>
              <w:t>Годовое потребление</w:t>
            </w:r>
          </w:p>
        </w:tc>
        <w:tc>
          <w:tcPr>
            <w:tcW w:w="1380" w:type="dxa"/>
            <w:tcBorders>
              <w:top w:val="nil"/>
              <w:left w:val="nil"/>
              <w:bottom w:val="single" w:sz="4" w:space="0" w:color="auto"/>
              <w:right w:val="single" w:sz="4" w:space="0" w:color="auto"/>
            </w:tcBorders>
            <w:shd w:val="clear" w:color="000000" w:fill="FFFFFF"/>
            <w:vAlign w:val="center"/>
            <w:hideMark/>
          </w:tcPr>
          <w:p w14:paraId="42DEE4FB" w14:textId="243FC6E4" w:rsidR="00C606D0" w:rsidRPr="00AE2EA9" w:rsidRDefault="00C606D0" w:rsidP="00C606D0">
            <w:pPr>
              <w:jc w:val="center"/>
              <w:rPr>
                <w:rFonts w:eastAsia="Times New Roman" w:cs="Times New Roman"/>
                <w:color w:val="000000"/>
                <w:sz w:val="22"/>
                <w:lang w:eastAsia="ru-RU"/>
              </w:rPr>
            </w:pPr>
            <w:r w:rsidRPr="00AE2EA9">
              <w:rPr>
                <w:color w:val="000000"/>
                <w:sz w:val="22"/>
              </w:rPr>
              <w:t>т.у.т.</w:t>
            </w:r>
          </w:p>
        </w:tc>
        <w:tc>
          <w:tcPr>
            <w:tcW w:w="1380" w:type="dxa"/>
            <w:tcBorders>
              <w:top w:val="nil"/>
              <w:left w:val="nil"/>
              <w:bottom w:val="single" w:sz="4" w:space="0" w:color="auto"/>
              <w:right w:val="single" w:sz="4" w:space="0" w:color="auto"/>
            </w:tcBorders>
            <w:shd w:val="clear" w:color="000000" w:fill="FFFFFF"/>
            <w:vAlign w:val="center"/>
            <w:hideMark/>
          </w:tcPr>
          <w:p w14:paraId="7C0345C6" w14:textId="3778A54F" w:rsidR="00C606D0" w:rsidRPr="00AE2EA9" w:rsidRDefault="00C606D0" w:rsidP="00C606D0">
            <w:pPr>
              <w:jc w:val="center"/>
              <w:rPr>
                <w:rFonts w:eastAsia="Times New Roman" w:cs="Times New Roman"/>
                <w:color w:val="000000"/>
                <w:sz w:val="22"/>
                <w:lang w:eastAsia="ru-RU"/>
              </w:rPr>
            </w:pPr>
            <w:r w:rsidRPr="00AE2EA9">
              <w:rPr>
                <w:color w:val="000000"/>
                <w:sz w:val="22"/>
              </w:rPr>
              <w:t>0</w:t>
            </w:r>
          </w:p>
        </w:tc>
        <w:tc>
          <w:tcPr>
            <w:tcW w:w="1380" w:type="dxa"/>
            <w:tcBorders>
              <w:top w:val="nil"/>
              <w:left w:val="nil"/>
              <w:bottom w:val="single" w:sz="4" w:space="0" w:color="auto"/>
              <w:right w:val="single" w:sz="4" w:space="0" w:color="auto"/>
            </w:tcBorders>
            <w:shd w:val="clear" w:color="000000" w:fill="FFFFFF"/>
            <w:vAlign w:val="center"/>
            <w:hideMark/>
          </w:tcPr>
          <w:p w14:paraId="2498BFE8" w14:textId="54B8FFDA" w:rsidR="00C606D0" w:rsidRPr="00AE2EA9" w:rsidRDefault="00C606D0" w:rsidP="00C606D0">
            <w:pPr>
              <w:jc w:val="center"/>
              <w:rPr>
                <w:rFonts w:eastAsia="Times New Roman" w:cs="Times New Roman"/>
                <w:color w:val="000000"/>
                <w:sz w:val="22"/>
                <w:lang w:eastAsia="ru-RU"/>
              </w:rPr>
            </w:pPr>
            <w:r w:rsidRPr="00AE2EA9">
              <w:rPr>
                <w:color w:val="000000"/>
                <w:sz w:val="22"/>
              </w:rPr>
              <w:t>0</w:t>
            </w:r>
          </w:p>
        </w:tc>
        <w:tc>
          <w:tcPr>
            <w:tcW w:w="1380" w:type="dxa"/>
            <w:tcBorders>
              <w:top w:val="nil"/>
              <w:left w:val="nil"/>
              <w:bottom w:val="single" w:sz="4" w:space="0" w:color="auto"/>
              <w:right w:val="single" w:sz="4" w:space="0" w:color="auto"/>
            </w:tcBorders>
            <w:shd w:val="clear" w:color="000000" w:fill="FFFFFF"/>
            <w:vAlign w:val="center"/>
            <w:hideMark/>
          </w:tcPr>
          <w:p w14:paraId="1306EE3E" w14:textId="176B4C59" w:rsidR="00C606D0" w:rsidRPr="00AE2EA9" w:rsidRDefault="00C606D0" w:rsidP="00C606D0">
            <w:pPr>
              <w:jc w:val="center"/>
              <w:rPr>
                <w:rFonts w:eastAsia="Times New Roman" w:cs="Times New Roman"/>
                <w:color w:val="000000"/>
                <w:sz w:val="22"/>
                <w:lang w:eastAsia="ru-RU"/>
              </w:rPr>
            </w:pPr>
            <w:r w:rsidRPr="00AE2EA9">
              <w:rPr>
                <w:color w:val="000000"/>
                <w:sz w:val="22"/>
              </w:rPr>
              <w:t>0</w:t>
            </w:r>
          </w:p>
        </w:tc>
        <w:tc>
          <w:tcPr>
            <w:tcW w:w="1380" w:type="dxa"/>
            <w:tcBorders>
              <w:top w:val="nil"/>
              <w:left w:val="nil"/>
              <w:bottom w:val="single" w:sz="4" w:space="0" w:color="auto"/>
              <w:right w:val="single" w:sz="4" w:space="0" w:color="auto"/>
            </w:tcBorders>
            <w:shd w:val="clear" w:color="000000" w:fill="FFFFFF"/>
            <w:vAlign w:val="center"/>
            <w:hideMark/>
          </w:tcPr>
          <w:p w14:paraId="0BEE7487" w14:textId="2240061F" w:rsidR="00C606D0" w:rsidRPr="00AE2EA9" w:rsidRDefault="00C606D0" w:rsidP="00C606D0">
            <w:pPr>
              <w:jc w:val="center"/>
              <w:rPr>
                <w:rFonts w:eastAsia="Times New Roman" w:cs="Times New Roman"/>
                <w:color w:val="000000"/>
                <w:sz w:val="22"/>
                <w:lang w:eastAsia="ru-RU"/>
              </w:rPr>
            </w:pPr>
            <w:r w:rsidRPr="00AE2EA9">
              <w:rPr>
                <w:color w:val="000000"/>
                <w:sz w:val="22"/>
              </w:rPr>
              <w:t>0</w:t>
            </w:r>
          </w:p>
        </w:tc>
        <w:tc>
          <w:tcPr>
            <w:tcW w:w="1380" w:type="dxa"/>
            <w:tcBorders>
              <w:top w:val="nil"/>
              <w:left w:val="nil"/>
              <w:bottom w:val="single" w:sz="4" w:space="0" w:color="auto"/>
              <w:right w:val="single" w:sz="4" w:space="0" w:color="auto"/>
            </w:tcBorders>
            <w:shd w:val="clear" w:color="000000" w:fill="FFFFFF"/>
            <w:vAlign w:val="center"/>
            <w:hideMark/>
          </w:tcPr>
          <w:p w14:paraId="55F914C4" w14:textId="25F0F591" w:rsidR="00C606D0" w:rsidRPr="00AE2EA9" w:rsidRDefault="00C606D0" w:rsidP="00C606D0">
            <w:pPr>
              <w:jc w:val="center"/>
              <w:rPr>
                <w:rFonts w:eastAsia="Times New Roman" w:cs="Times New Roman"/>
                <w:color w:val="000000"/>
                <w:sz w:val="22"/>
                <w:lang w:eastAsia="ru-RU"/>
              </w:rPr>
            </w:pPr>
            <w:r w:rsidRPr="00AE2EA9">
              <w:rPr>
                <w:color w:val="000000"/>
                <w:sz w:val="22"/>
              </w:rPr>
              <w:t>12446,076</w:t>
            </w:r>
          </w:p>
        </w:tc>
        <w:tc>
          <w:tcPr>
            <w:tcW w:w="1380" w:type="dxa"/>
            <w:tcBorders>
              <w:top w:val="nil"/>
              <w:left w:val="nil"/>
              <w:bottom w:val="single" w:sz="4" w:space="0" w:color="auto"/>
              <w:right w:val="single" w:sz="4" w:space="0" w:color="auto"/>
            </w:tcBorders>
            <w:shd w:val="clear" w:color="000000" w:fill="FFFFFF"/>
            <w:vAlign w:val="center"/>
            <w:hideMark/>
          </w:tcPr>
          <w:p w14:paraId="4F9E861C" w14:textId="10D9B03A" w:rsidR="00C606D0" w:rsidRPr="00AE2EA9" w:rsidRDefault="00C606D0" w:rsidP="00C606D0">
            <w:pPr>
              <w:jc w:val="center"/>
              <w:rPr>
                <w:rFonts w:eastAsia="Times New Roman" w:cs="Times New Roman"/>
                <w:color w:val="000000"/>
                <w:sz w:val="22"/>
                <w:lang w:eastAsia="ru-RU"/>
              </w:rPr>
            </w:pPr>
            <w:r w:rsidRPr="00AE2EA9">
              <w:rPr>
                <w:color w:val="000000"/>
                <w:sz w:val="22"/>
              </w:rPr>
              <w:t>12446,076</w:t>
            </w:r>
          </w:p>
        </w:tc>
        <w:tc>
          <w:tcPr>
            <w:tcW w:w="1380" w:type="dxa"/>
            <w:tcBorders>
              <w:top w:val="nil"/>
              <w:left w:val="nil"/>
              <w:bottom w:val="single" w:sz="4" w:space="0" w:color="auto"/>
              <w:right w:val="single" w:sz="4" w:space="0" w:color="auto"/>
            </w:tcBorders>
            <w:shd w:val="clear" w:color="000000" w:fill="FFFFFF"/>
            <w:vAlign w:val="center"/>
            <w:hideMark/>
          </w:tcPr>
          <w:p w14:paraId="0F8BB106" w14:textId="602FF551" w:rsidR="00C606D0" w:rsidRPr="00AE2EA9" w:rsidRDefault="00C606D0" w:rsidP="00C606D0">
            <w:pPr>
              <w:jc w:val="center"/>
              <w:rPr>
                <w:rFonts w:eastAsia="Times New Roman" w:cs="Times New Roman"/>
                <w:color w:val="000000"/>
                <w:sz w:val="22"/>
                <w:lang w:eastAsia="ru-RU"/>
              </w:rPr>
            </w:pPr>
            <w:r w:rsidRPr="00AE2EA9">
              <w:rPr>
                <w:color w:val="000000"/>
                <w:sz w:val="22"/>
              </w:rPr>
              <w:t>12446,076</w:t>
            </w:r>
          </w:p>
        </w:tc>
      </w:tr>
      <w:tr w:rsidR="00C606D0" w:rsidRPr="00AE2EA9" w14:paraId="42D7C96B" w14:textId="77777777" w:rsidTr="008F458C">
        <w:trPr>
          <w:gridAfter w:val="1"/>
          <w:wAfter w:w="7" w:type="dxa"/>
          <w:trHeight w:val="300"/>
        </w:trPr>
        <w:tc>
          <w:tcPr>
            <w:tcW w:w="2268" w:type="dxa"/>
            <w:vMerge/>
            <w:tcBorders>
              <w:top w:val="nil"/>
              <w:left w:val="single" w:sz="4" w:space="0" w:color="auto"/>
              <w:bottom w:val="single" w:sz="4" w:space="0" w:color="auto"/>
              <w:right w:val="single" w:sz="4" w:space="0" w:color="auto"/>
            </w:tcBorders>
            <w:vAlign w:val="center"/>
            <w:hideMark/>
          </w:tcPr>
          <w:p w14:paraId="59192D59" w14:textId="77777777" w:rsidR="00C606D0" w:rsidRPr="00AE2EA9" w:rsidRDefault="00C606D0" w:rsidP="00C606D0">
            <w:pPr>
              <w:rPr>
                <w:rFonts w:eastAsia="Times New Roman" w:cs="Times New Roman"/>
                <w:color w:val="000000"/>
                <w:sz w:val="22"/>
                <w:lang w:val="en-US" w:eastAsia="ru-RU"/>
              </w:rPr>
            </w:pPr>
          </w:p>
        </w:tc>
        <w:tc>
          <w:tcPr>
            <w:tcW w:w="1380" w:type="dxa"/>
            <w:tcBorders>
              <w:top w:val="nil"/>
              <w:left w:val="nil"/>
              <w:bottom w:val="single" w:sz="4" w:space="0" w:color="auto"/>
              <w:right w:val="single" w:sz="4" w:space="0" w:color="auto"/>
            </w:tcBorders>
            <w:shd w:val="clear" w:color="000000" w:fill="FFFFFF"/>
            <w:vAlign w:val="center"/>
            <w:hideMark/>
          </w:tcPr>
          <w:p w14:paraId="35ED9D67" w14:textId="610AAAD5" w:rsidR="00C606D0" w:rsidRPr="00AE2EA9" w:rsidRDefault="00C606D0" w:rsidP="00C606D0">
            <w:pPr>
              <w:jc w:val="center"/>
              <w:rPr>
                <w:rFonts w:eastAsia="Times New Roman" w:cs="Times New Roman"/>
                <w:color w:val="000000"/>
                <w:sz w:val="22"/>
                <w:lang w:eastAsia="ru-RU"/>
              </w:rPr>
            </w:pPr>
            <w:r w:rsidRPr="00AE2EA9">
              <w:rPr>
                <w:color w:val="000000"/>
                <w:sz w:val="22"/>
              </w:rPr>
              <w:t>тыс. м3</w:t>
            </w:r>
          </w:p>
        </w:tc>
        <w:tc>
          <w:tcPr>
            <w:tcW w:w="1380" w:type="dxa"/>
            <w:tcBorders>
              <w:top w:val="nil"/>
              <w:left w:val="nil"/>
              <w:bottom w:val="single" w:sz="4" w:space="0" w:color="auto"/>
              <w:right w:val="single" w:sz="4" w:space="0" w:color="auto"/>
            </w:tcBorders>
            <w:shd w:val="clear" w:color="000000" w:fill="FFFFFF"/>
            <w:vAlign w:val="center"/>
            <w:hideMark/>
          </w:tcPr>
          <w:p w14:paraId="77BC4BBC" w14:textId="06A35F14" w:rsidR="00C606D0" w:rsidRPr="00AE2EA9" w:rsidRDefault="00C606D0" w:rsidP="00C606D0">
            <w:pPr>
              <w:jc w:val="center"/>
              <w:rPr>
                <w:rFonts w:eastAsia="Times New Roman" w:cs="Times New Roman"/>
                <w:color w:val="000000"/>
                <w:sz w:val="22"/>
                <w:lang w:eastAsia="ru-RU"/>
              </w:rPr>
            </w:pPr>
            <w:r w:rsidRPr="00AE2EA9">
              <w:rPr>
                <w:color w:val="000000"/>
                <w:sz w:val="22"/>
              </w:rPr>
              <w:t>0</w:t>
            </w:r>
          </w:p>
        </w:tc>
        <w:tc>
          <w:tcPr>
            <w:tcW w:w="1380" w:type="dxa"/>
            <w:tcBorders>
              <w:top w:val="nil"/>
              <w:left w:val="nil"/>
              <w:bottom w:val="single" w:sz="4" w:space="0" w:color="auto"/>
              <w:right w:val="single" w:sz="4" w:space="0" w:color="auto"/>
            </w:tcBorders>
            <w:shd w:val="clear" w:color="000000" w:fill="FFFFFF"/>
            <w:vAlign w:val="center"/>
            <w:hideMark/>
          </w:tcPr>
          <w:p w14:paraId="0DB26AE7" w14:textId="7ADF329A" w:rsidR="00C606D0" w:rsidRPr="00AE2EA9" w:rsidRDefault="00C606D0" w:rsidP="00C606D0">
            <w:pPr>
              <w:jc w:val="center"/>
              <w:rPr>
                <w:rFonts w:eastAsia="Times New Roman" w:cs="Times New Roman"/>
                <w:color w:val="000000"/>
                <w:sz w:val="22"/>
                <w:lang w:eastAsia="ru-RU"/>
              </w:rPr>
            </w:pPr>
            <w:r w:rsidRPr="00AE2EA9">
              <w:rPr>
                <w:color w:val="000000"/>
                <w:sz w:val="22"/>
              </w:rPr>
              <w:t>0</w:t>
            </w:r>
          </w:p>
        </w:tc>
        <w:tc>
          <w:tcPr>
            <w:tcW w:w="1380" w:type="dxa"/>
            <w:tcBorders>
              <w:top w:val="nil"/>
              <w:left w:val="nil"/>
              <w:bottom w:val="single" w:sz="4" w:space="0" w:color="auto"/>
              <w:right w:val="single" w:sz="4" w:space="0" w:color="auto"/>
            </w:tcBorders>
            <w:shd w:val="clear" w:color="000000" w:fill="FFFFFF"/>
            <w:vAlign w:val="center"/>
            <w:hideMark/>
          </w:tcPr>
          <w:p w14:paraId="10BBE049" w14:textId="62287FB9" w:rsidR="00C606D0" w:rsidRPr="00AE2EA9" w:rsidRDefault="00C606D0" w:rsidP="00C606D0">
            <w:pPr>
              <w:jc w:val="center"/>
              <w:rPr>
                <w:rFonts w:eastAsia="Times New Roman" w:cs="Times New Roman"/>
                <w:color w:val="000000"/>
                <w:sz w:val="22"/>
                <w:lang w:eastAsia="ru-RU"/>
              </w:rPr>
            </w:pPr>
            <w:r w:rsidRPr="00AE2EA9">
              <w:rPr>
                <w:color w:val="000000"/>
                <w:sz w:val="22"/>
              </w:rPr>
              <w:t>0</w:t>
            </w:r>
          </w:p>
        </w:tc>
        <w:tc>
          <w:tcPr>
            <w:tcW w:w="1380" w:type="dxa"/>
            <w:tcBorders>
              <w:top w:val="nil"/>
              <w:left w:val="nil"/>
              <w:bottom w:val="single" w:sz="4" w:space="0" w:color="auto"/>
              <w:right w:val="single" w:sz="4" w:space="0" w:color="auto"/>
            </w:tcBorders>
            <w:shd w:val="clear" w:color="000000" w:fill="FFFFFF"/>
            <w:vAlign w:val="center"/>
            <w:hideMark/>
          </w:tcPr>
          <w:p w14:paraId="1298051F" w14:textId="37355BA5" w:rsidR="00C606D0" w:rsidRPr="00AE2EA9" w:rsidRDefault="00C606D0" w:rsidP="00C606D0">
            <w:pPr>
              <w:jc w:val="center"/>
              <w:rPr>
                <w:rFonts w:eastAsia="Times New Roman" w:cs="Times New Roman"/>
                <w:color w:val="000000"/>
                <w:sz w:val="22"/>
                <w:lang w:eastAsia="ru-RU"/>
              </w:rPr>
            </w:pPr>
            <w:r w:rsidRPr="00AE2EA9">
              <w:rPr>
                <w:color w:val="000000"/>
                <w:sz w:val="22"/>
              </w:rPr>
              <w:t>0</w:t>
            </w:r>
          </w:p>
        </w:tc>
        <w:tc>
          <w:tcPr>
            <w:tcW w:w="1380" w:type="dxa"/>
            <w:tcBorders>
              <w:top w:val="nil"/>
              <w:left w:val="nil"/>
              <w:bottom w:val="single" w:sz="4" w:space="0" w:color="auto"/>
              <w:right w:val="single" w:sz="4" w:space="0" w:color="auto"/>
            </w:tcBorders>
            <w:shd w:val="clear" w:color="000000" w:fill="FFFFFF"/>
            <w:vAlign w:val="center"/>
            <w:hideMark/>
          </w:tcPr>
          <w:p w14:paraId="6D093D5E" w14:textId="2BCB1A72" w:rsidR="00C606D0" w:rsidRPr="00AE2EA9" w:rsidRDefault="00C606D0" w:rsidP="00C606D0">
            <w:pPr>
              <w:jc w:val="center"/>
              <w:rPr>
                <w:rFonts w:eastAsia="Times New Roman" w:cs="Times New Roman"/>
                <w:color w:val="000000"/>
                <w:sz w:val="22"/>
                <w:lang w:eastAsia="ru-RU"/>
              </w:rPr>
            </w:pPr>
            <w:r w:rsidRPr="00AE2EA9">
              <w:rPr>
                <w:color w:val="000000"/>
                <w:sz w:val="22"/>
              </w:rPr>
              <w:t>10624,986</w:t>
            </w:r>
          </w:p>
        </w:tc>
        <w:tc>
          <w:tcPr>
            <w:tcW w:w="1380" w:type="dxa"/>
            <w:tcBorders>
              <w:top w:val="nil"/>
              <w:left w:val="nil"/>
              <w:bottom w:val="single" w:sz="4" w:space="0" w:color="auto"/>
              <w:right w:val="single" w:sz="4" w:space="0" w:color="auto"/>
            </w:tcBorders>
            <w:shd w:val="clear" w:color="000000" w:fill="FFFFFF"/>
            <w:vAlign w:val="center"/>
            <w:hideMark/>
          </w:tcPr>
          <w:p w14:paraId="16842774" w14:textId="1D6816D6" w:rsidR="00C606D0" w:rsidRPr="00AE2EA9" w:rsidRDefault="00C606D0" w:rsidP="00C606D0">
            <w:pPr>
              <w:jc w:val="center"/>
              <w:rPr>
                <w:rFonts w:eastAsia="Times New Roman" w:cs="Times New Roman"/>
                <w:color w:val="000000"/>
                <w:sz w:val="22"/>
                <w:lang w:eastAsia="ru-RU"/>
              </w:rPr>
            </w:pPr>
            <w:r w:rsidRPr="00AE2EA9">
              <w:rPr>
                <w:color w:val="000000"/>
                <w:sz w:val="22"/>
              </w:rPr>
              <w:t>10624,986</w:t>
            </w:r>
          </w:p>
        </w:tc>
        <w:tc>
          <w:tcPr>
            <w:tcW w:w="1380" w:type="dxa"/>
            <w:tcBorders>
              <w:top w:val="nil"/>
              <w:left w:val="nil"/>
              <w:bottom w:val="single" w:sz="4" w:space="0" w:color="auto"/>
              <w:right w:val="single" w:sz="4" w:space="0" w:color="auto"/>
            </w:tcBorders>
            <w:shd w:val="clear" w:color="000000" w:fill="FFFFFF"/>
            <w:vAlign w:val="center"/>
            <w:hideMark/>
          </w:tcPr>
          <w:p w14:paraId="66EA3A9F" w14:textId="7A73D728" w:rsidR="00C606D0" w:rsidRPr="00AE2EA9" w:rsidRDefault="00C606D0" w:rsidP="00C606D0">
            <w:pPr>
              <w:jc w:val="center"/>
              <w:rPr>
                <w:rFonts w:eastAsia="Times New Roman" w:cs="Times New Roman"/>
                <w:color w:val="000000"/>
                <w:sz w:val="22"/>
                <w:lang w:eastAsia="ru-RU"/>
              </w:rPr>
            </w:pPr>
            <w:r w:rsidRPr="00AE2EA9">
              <w:rPr>
                <w:color w:val="000000"/>
                <w:sz w:val="22"/>
              </w:rPr>
              <w:t>10624,986</w:t>
            </w:r>
          </w:p>
        </w:tc>
      </w:tr>
      <w:tr w:rsidR="00C606D0" w:rsidRPr="00AE2EA9" w14:paraId="75CB5AF5" w14:textId="77777777" w:rsidTr="008F458C">
        <w:trPr>
          <w:gridAfter w:val="1"/>
          <w:wAfter w:w="7" w:type="dxa"/>
          <w:trHeight w:val="600"/>
        </w:trPr>
        <w:tc>
          <w:tcPr>
            <w:tcW w:w="2268" w:type="dxa"/>
            <w:tcBorders>
              <w:top w:val="nil"/>
              <w:left w:val="single" w:sz="4" w:space="0" w:color="auto"/>
              <w:bottom w:val="single" w:sz="4" w:space="0" w:color="auto"/>
              <w:right w:val="single" w:sz="4" w:space="0" w:color="auto"/>
            </w:tcBorders>
            <w:shd w:val="clear" w:color="000000" w:fill="FFFFFF"/>
            <w:vAlign w:val="center"/>
            <w:hideMark/>
          </w:tcPr>
          <w:p w14:paraId="6B56D7AC" w14:textId="77777777" w:rsidR="00C606D0" w:rsidRPr="00AE2EA9" w:rsidRDefault="00C606D0" w:rsidP="00C606D0">
            <w:pPr>
              <w:rPr>
                <w:rFonts w:eastAsia="Times New Roman" w:cs="Times New Roman"/>
                <w:color w:val="000000"/>
                <w:sz w:val="22"/>
                <w:lang w:val="en-US" w:eastAsia="ru-RU"/>
              </w:rPr>
            </w:pPr>
            <w:r w:rsidRPr="00AE2EA9">
              <w:rPr>
                <w:rFonts w:eastAsia="Times New Roman" w:cs="Times New Roman"/>
                <w:color w:val="000000"/>
                <w:sz w:val="22"/>
                <w:lang w:val="en-US" w:eastAsia="ru-RU"/>
              </w:rPr>
              <w:t>Максимально часовой расход</w:t>
            </w:r>
          </w:p>
        </w:tc>
        <w:tc>
          <w:tcPr>
            <w:tcW w:w="1380" w:type="dxa"/>
            <w:tcBorders>
              <w:top w:val="nil"/>
              <w:left w:val="nil"/>
              <w:bottom w:val="single" w:sz="4" w:space="0" w:color="auto"/>
              <w:right w:val="single" w:sz="4" w:space="0" w:color="auto"/>
            </w:tcBorders>
            <w:shd w:val="clear" w:color="000000" w:fill="FFFFFF"/>
            <w:vAlign w:val="center"/>
            <w:hideMark/>
          </w:tcPr>
          <w:p w14:paraId="7D9CDE76" w14:textId="557DBE1C" w:rsidR="00C606D0" w:rsidRPr="00AE2EA9" w:rsidRDefault="00C606D0" w:rsidP="00C606D0">
            <w:pPr>
              <w:jc w:val="center"/>
              <w:rPr>
                <w:rFonts w:eastAsia="Times New Roman" w:cs="Times New Roman"/>
                <w:color w:val="000000"/>
                <w:sz w:val="22"/>
                <w:lang w:eastAsia="ru-RU"/>
              </w:rPr>
            </w:pPr>
            <w:r w:rsidRPr="00AE2EA9">
              <w:rPr>
                <w:color w:val="000000"/>
                <w:sz w:val="22"/>
              </w:rPr>
              <w:t>кг.</w:t>
            </w:r>
            <w:proofErr w:type="gramStart"/>
            <w:r w:rsidRPr="00AE2EA9">
              <w:rPr>
                <w:color w:val="000000"/>
                <w:sz w:val="22"/>
              </w:rPr>
              <w:t>у.т</w:t>
            </w:r>
            <w:proofErr w:type="gramEnd"/>
            <w:r w:rsidRPr="00AE2EA9">
              <w:rPr>
                <w:color w:val="000000"/>
                <w:sz w:val="22"/>
              </w:rPr>
              <w:t>/ч</w:t>
            </w:r>
          </w:p>
        </w:tc>
        <w:tc>
          <w:tcPr>
            <w:tcW w:w="1380" w:type="dxa"/>
            <w:tcBorders>
              <w:top w:val="nil"/>
              <w:left w:val="nil"/>
              <w:bottom w:val="single" w:sz="4" w:space="0" w:color="auto"/>
              <w:right w:val="single" w:sz="4" w:space="0" w:color="auto"/>
            </w:tcBorders>
            <w:shd w:val="clear" w:color="000000" w:fill="FFFFFF"/>
            <w:vAlign w:val="center"/>
            <w:hideMark/>
          </w:tcPr>
          <w:p w14:paraId="060F542D" w14:textId="31CCCED2" w:rsidR="00C606D0" w:rsidRPr="00AE2EA9" w:rsidRDefault="00C606D0" w:rsidP="00C606D0">
            <w:pPr>
              <w:jc w:val="center"/>
              <w:rPr>
                <w:rFonts w:eastAsia="Times New Roman" w:cs="Times New Roman"/>
                <w:color w:val="000000"/>
                <w:sz w:val="22"/>
                <w:lang w:eastAsia="ru-RU"/>
              </w:rPr>
            </w:pPr>
            <w:r w:rsidRPr="00AE2EA9">
              <w:rPr>
                <w:color w:val="000000"/>
                <w:sz w:val="22"/>
              </w:rPr>
              <w:t>0,0</w:t>
            </w:r>
          </w:p>
        </w:tc>
        <w:tc>
          <w:tcPr>
            <w:tcW w:w="1380" w:type="dxa"/>
            <w:tcBorders>
              <w:top w:val="nil"/>
              <w:left w:val="nil"/>
              <w:bottom w:val="single" w:sz="4" w:space="0" w:color="auto"/>
              <w:right w:val="single" w:sz="4" w:space="0" w:color="auto"/>
            </w:tcBorders>
            <w:shd w:val="clear" w:color="000000" w:fill="FFFFFF"/>
            <w:vAlign w:val="center"/>
            <w:hideMark/>
          </w:tcPr>
          <w:p w14:paraId="151CE6D7" w14:textId="0B194FBF" w:rsidR="00C606D0" w:rsidRPr="00AE2EA9" w:rsidRDefault="00C606D0" w:rsidP="00C606D0">
            <w:pPr>
              <w:jc w:val="center"/>
              <w:rPr>
                <w:rFonts w:eastAsia="Times New Roman" w:cs="Times New Roman"/>
                <w:color w:val="000000"/>
                <w:sz w:val="22"/>
                <w:lang w:eastAsia="ru-RU"/>
              </w:rPr>
            </w:pPr>
            <w:r w:rsidRPr="00AE2EA9">
              <w:rPr>
                <w:color w:val="000000"/>
                <w:sz w:val="22"/>
              </w:rPr>
              <w:t>0,0</w:t>
            </w:r>
          </w:p>
        </w:tc>
        <w:tc>
          <w:tcPr>
            <w:tcW w:w="1380" w:type="dxa"/>
            <w:tcBorders>
              <w:top w:val="nil"/>
              <w:left w:val="nil"/>
              <w:bottom w:val="single" w:sz="4" w:space="0" w:color="auto"/>
              <w:right w:val="single" w:sz="4" w:space="0" w:color="auto"/>
            </w:tcBorders>
            <w:shd w:val="clear" w:color="000000" w:fill="FFFFFF"/>
            <w:vAlign w:val="center"/>
            <w:hideMark/>
          </w:tcPr>
          <w:p w14:paraId="10D08B31" w14:textId="725263AC" w:rsidR="00C606D0" w:rsidRPr="00AE2EA9" w:rsidRDefault="00C606D0" w:rsidP="00C606D0">
            <w:pPr>
              <w:jc w:val="center"/>
              <w:rPr>
                <w:rFonts w:eastAsia="Times New Roman" w:cs="Times New Roman"/>
                <w:color w:val="000000"/>
                <w:sz w:val="22"/>
                <w:lang w:eastAsia="ru-RU"/>
              </w:rPr>
            </w:pPr>
            <w:r w:rsidRPr="00AE2EA9">
              <w:rPr>
                <w:color w:val="000000"/>
                <w:sz w:val="22"/>
              </w:rPr>
              <w:t>0,0</w:t>
            </w:r>
          </w:p>
        </w:tc>
        <w:tc>
          <w:tcPr>
            <w:tcW w:w="1380" w:type="dxa"/>
            <w:tcBorders>
              <w:top w:val="nil"/>
              <w:left w:val="nil"/>
              <w:bottom w:val="single" w:sz="4" w:space="0" w:color="auto"/>
              <w:right w:val="single" w:sz="4" w:space="0" w:color="auto"/>
            </w:tcBorders>
            <w:shd w:val="clear" w:color="000000" w:fill="FFFFFF"/>
            <w:vAlign w:val="center"/>
            <w:hideMark/>
          </w:tcPr>
          <w:p w14:paraId="2B789C69" w14:textId="280F6CA9" w:rsidR="00C606D0" w:rsidRPr="00AE2EA9" w:rsidRDefault="00C606D0" w:rsidP="00C606D0">
            <w:pPr>
              <w:jc w:val="center"/>
              <w:rPr>
                <w:rFonts w:eastAsia="Times New Roman" w:cs="Times New Roman"/>
                <w:color w:val="000000"/>
                <w:sz w:val="22"/>
                <w:lang w:eastAsia="ru-RU"/>
              </w:rPr>
            </w:pPr>
            <w:r w:rsidRPr="00AE2EA9">
              <w:rPr>
                <w:color w:val="000000"/>
                <w:sz w:val="22"/>
              </w:rPr>
              <w:t>0,0</w:t>
            </w:r>
          </w:p>
        </w:tc>
        <w:tc>
          <w:tcPr>
            <w:tcW w:w="1380" w:type="dxa"/>
            <w:tcBorders>
              <w:top w:val="nil"/>
              <w:left w:val="nil"/>
              <w:bottom w:val="single" w:sz="4" w:space="0" w:color="auto"/>
              <w:right w:val="single" w:sz="4" w:space="0" w:color="auto"/>
            </w:tcBorders>
            <w:shd w:val="clear" w:color="000000" w:fill="FFFFFF"/>
            <w:vAlign w:val="center"/>
            <w:hideMark/>
          </w:tcPr>
          <w:p w14:paraId="4D15382B" w14:textId="0AF33192" w:rsidR="00C606D0" w:rsidRPr="00AE2EA9" w:rsidRDefault="00C606D0" w:rsidP="00C606D0">
            <w:pPr>
              <w:jc w:val="center"/>
              <w:rPr>
                <w:rFonts w:eastAsia="Times New Roman" w:cs="Times New Roman"/>
                <w:color w:val="000000"/>
                <w:sz w:val="22"/>
                <w:lang w:eastAsia="ru-RU"/>
              </w:rPr>
            </w:pPr>
            <w:r w:rsidRPr="00AE2EA9">
              <w:rPr>
                <w:color w:val="000000"/>
                <w:sz w:val="22"/>
              </w:rPr>
              <w:t>3319,8</w:t>
            </w:r>
          </w:p>
        </w:tc>
        <w:tc>
          <w:tcPr>
            <w:tcW w:w="1380" w:type="dxa"/>
            <w:tcBorders>
              <w:top w:val="nil"/>
              <w:left w:val="nil"/>
              <w:bottom w:val="single" w:sz="4" w:space="0" w:color="auto"/>
              <w:right w:val="single" w:sz="4" w:space="0" w:color="auto"/>
            </w:tcBorders>
            <w:shd w:val="clear" w:color="000000" w:fill="FFFFFF"/>
            <w:vAlign w:val="center"/>
            <w:hideMark/>
          </w:tcPr>
          <w:p w14:paraId="4218A329" w14:textId="4CB28C05" w:rsidR="00C606D0" w:rsidRPr="00AE2EA9" w:rsidRDefault="00C606D0" w:rsidP="00C606D0">
            <w:pPr>
              <w:jc w:val="center"/>
              <w:rPr>
                <w:rFonts w:eastAsia="Times New Roman" w:cs="Times New Roman"/>
                <w:color w:val="000000"/>
                <w:sz w:val="22"/>
                <w:lang w:eastAsia="ru-RU"/>
              </w:rPr>
            </w:pPr>
            <w:r w:rsidRPr="00AE2EA9">
              <w:rPr>
                <w:color w:val="000000"/>
                <w:sz w:val="22"/>
              </w:rPr>
              <w:t>3319,8</w:t>
            </w:r>
          </w:p>
        </w:tc>
        <w:tc>
          <w:tcPr>
            <w:tcW w:w="1380" w:type="dxa"/>
            <w:tcBorders>
              <w:top w:val="nil"/>
              <w:left w:val="nil"/>
              <w:bottom w:val="single" w:sz="4" w:space="0" w:color="auto"/>
              <w:right w:val="single" w:sz="4" w:space="0" w:color="auto"/>
            </w:tcBorders>
            <w:shd w:val="clear" w:color="000000" w:fill="FFFFFF"/>
            <w:vAlign w:val="center"/>
            <w:hideMark/>
          </w:tcPr>
          <w:p w14:paraId="4638380E" w14:textId="7260F3CD" w:rsidR="00C606D0" w:rsidRPr="00AE2EA9" w:rsidRDefault="00C606D0" w:rsidP="00C606D0">
            <w:pPr>
              <w:jc w:val="center"/>
              <w:rPr>
                <w:rFonts w:eastAsia="Times New Roman" w:cs="Times New Roman"/>
                <w:color w:val="000000"/>
                <w:sz w:val="22"/>
                <w:lang w:eastAsia="ru-RU"/>
              </w:rPr>
            </w:pPr>
            <w:r w:rsidRPr="00AE2EA9">
              <w:rPr>
                <w:color w:val="000000"/>
                <w:sz w:val="22"/>
              </w:rPr>
              <w:t>3319,8</w:t>
            </w:r>
          </w:p>
        </w:tc>
      </w:tr>
    </w:tbl>
    <w:p w14:paraId="156D5C19" w14:textId="77777777" w:rsidR="001D3226" w:rsidRPr="00AE2EA9" w:rsidRDefault="001D3226" w:rsidP="001D3226">
      <w:pPr>
        <w:pStyle w:val="a0"/>
        <w:rPr>
          <w:rFonts w:cs="Times New Roman"/>
          <w:lang w:eastAsia="ru-RU"/>
        </w:rPr>
      </w:pPr>
    </w:p>
    <w:p w14:paraId="1F72DE8F" w14:textId="77777777" w:rsidR="001D3226" w:rsidRPr="00AE2EA9" w:rsidRDefault="001D3226" w:rsidP="001D3226">
      <w:pPr>
        <w:rPr>
          <w:rFonts w:cs="Times New Roman"/>
        </w:rPr>
        <w:sectPr w:rsidR="001D3226" w:rsidRPr="00AE2EA9">
          <w:pgSz w:w="16838" w:h="11906" w:orient="landscape"/>
          <w:pgMar w:top="1134" w:right="850" w:bottom="1134" w:left="1701" w:header="708" w:footer="708" w:gutter="0"/>
          <w:cols w:space="708"/>
          <w:docGrid w:linePitch="360"/>
        </w:sectPr>
      </w:pPr>
    </w:p>
    <w:p w14:paraId="14D0E5A0" w14:textId="77777777" w:rsidR="001D3226" w:rsidRPr="00AE2EA9" w:rsidRDefault="00AD6C75" w:rsidP="001D3226">
      <w:pPr>
        <w:rPr>
          <w:rFonts w:cs="Times New Roman"/>
          <w:b/>
        </w:rPr>
      </w:pPr>
      <w:hyperlink r:id="rId272" w:anchor="bookmark108" w:history="1">
        <w:r w:rsidR="001D3226" w:rsidRPr="00AE2EA9">
          <w:rPr>
            <w:rFonts w:cs="Times New Roman"/>
            <w:b/>
          </w:rPr>
          <w:t xml:space="preserve">ЧАСТЬ 2. </w:t>
        </w:r>
      </w:hyperlink>
      <w:r w:rsidR="001D3226" w:rsidRPr="00AE2EA9">
        <w:rPr>
          <w:rFonts w:cs="Times New Roman"/>
          <w:b/>
        </w:rPr>
        <w:t>РЕЗУЛЬТАТЫ РАСЧЕТОВ ПО КАЖДОМУ ИСТОЧНИКУ ТЕПЛОВОЙ ЭНЕРГИИ НОРМАТИВНЫХ ЗАПАСОВ ТОПЛИВА</w:t>
      </w:r>
    </w:p>
    <w:p w14:paraId="2D05DE27" w14:textId="77777777" w:rsidR="001D3226" w:rsidRPr="00AE2EA9" w:rsidRDefault="001D3226" w:rsidP="001D3226">
      <w:pPr>
        <w:pStyle w:val="a0"/>
        <w:ind w:firstLine="567"/>
        <w:jc w:val="both"/>
        <w:rPr>
          <w:rFonts w:cs="Times New Roman"/>
          <w:lang w:eastAsia="ru-RU"/>
        </w:rPr>
      </w:pPr>
    </w:p>
    <w:p w14:paraId="55284C64" w14:textId="77777777" w:rsidR="001D3226" w:rsidRPr="00AE2EA9" w:rsidRDefault="001D3226" w:rsidP="001D3226">
      <w:pPr>
        <w:pStyle w:val="a0"/>
        <w:ind w:firstLine="567"/>
        <w:jc w:val="both"/>
        <w:rPr>
          <w:rFonts w:cs="Times New Roman"/>
          <w:lang w:eastAsia="ru-RU"/>
        </w:rPr>
      </w:pPr>
      <w:r w:rsidRPr="00AE2EA9">
        <w:rPr>
          <w:rFonts w:cs="Times New Roman"/>
          <w:lang w:eastAsia="ru-RU"/>
        </w:rPr>
        <w:t>Норматив создания запасов топлива на котельных рассчитывается в соответствии с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утвержденным приказом Минэнерго России от 10.08.2012 г. № 377.</w:t>
      </w:r>
    </w:p>
    <w:p w14:paraId="06078A73" w14:textId="77777777" w:rsidR="001D3226" w:rsidRPr="00AE2EA9" w:rsidRDefault="001D3226" w:rsidP="001D3226">
      <w:pPr>
        <w:shd w:val="clear" w:color="auto" w:fill="FFFFFF"/>
        <w:spacing w:line="315" w:lineRule="atLeast"/>
        <w:ind w:firstLine="567"/>
        <w:jc w:val="both"/>
        <w:textAlignment w:val="baseline"/>
        <w:rPr>
          <w:rFonts w:cs="Times New Roman"/>
          <w:lang w:eastAsia="ru-RU"/>
        </w:rPr>
      </w:pPr>
      <w:r w:rsidRPr="00AE2EA9">
        <w:rPr>
          <w:rFonts w:cs="Times New Roman"/>
          <w:lang w:eastAsia="ru-RU"/>
        </w:rPr>
        <w:t>Неснижаемый нормативный запас топлива (ННЗТ) определяется для котельных в размере, обеспечивающем поддержание плюсовых температур в главном корпусе, вспомогательных зданиях и сооружениях в режиме "выживания" с минимальной расчетной тепловой нагрузкой по условиям самого холодного месяца года. Для электростанций и котельных, работающих на газе, ННЗТ устанавливается по резервному топливу.</w:t>
      </w:r>
    </w:p>
    <w:p w14:paraId="6A570364" w14:textId="77777777" w:rsidR="001D3226" w:rsidRPr="00AE2EA9" w:rsidRDefault="001D3226" w:rsidP="001D3226">
      <w:pPr>
        <w:shd w:val="clear" w:color="auto" w:fill="FFFFFF"/>
        <w:spacing w:line="315" w:lineRule="atLeast"/>
        <w:ind w:firstLine="567"/>
        <w:jc w:val="both"/>
        <w:textAlignment w:val="baseline"/>
        <w:rPr>
          <w:rFonts w:cs="Times New Roman"/>
          <w:lang w:eastAsia="ru-RU"/>
        </w:rPr>
      </w:pPr>
      <w:r w:rsidRPr="00AE2EA9">
        <w:rPr>
          <w:rFonts w:cs="Times New Roman"/>
          <w:lang w:eastAsia="ru-RU"/>
        </w:rPr>
        <w:t>Расчетный размер ННЗТ определяется по среднесуточному плановому расходу топлива самого холодного месяца отопительного периода и количеству суток, определяемых с учетом вида топлива и способа его доставки:</w:t>
      </w:r>
    </w:p>
    <w:p w14:paraId="2729F436" w14:textId="77777777" w:rsidR="001D3226" w:rsidRPr="00AE2EA9" w:rsidRDefault="001D3226" w:rsidP="001D3226">
      <w:pPr>
        <w:shd w:val="clear" w:color="auto" w:fill="FFFFFF"/>
        <w:spacing w:line="315" w:lineRule="atLeast"/>
        <w:jc w:val="center"/>
        <w:textAlignment w:val="baseline"/>
        <w:rPr>
          <w:rFonts w:eastAsia="Times New Roman" w:cs="Times New Roman"/>
          <w:noProof/>
          <w:spacing w:val="2"/>
          <w:szCs w:val="24"/>
          <w:lang w:eastAsia="ru-RU"/>
        </w:rPr>
      </w:pPr>
    </w:p>
    <w:p w14:paraId="0F8A9024" w14:textId="77777777" w:rsidR="001D3226" w:rsidRPr="00AE2EA9" w:rsidRDefault="001D3226" w:rsidP="001D3226">
      <w:pPr>
        <w:shd w:val="clear" w:color="auto" w:fill="FFFFFF"/>
        <w:spacing w:line="315" w:lineRule="atLeast"/>
        <w:jc w:val="center"/>
        <w:textAlignment w:val="baseline"/>
        <w:rPr>
          <w:rFonts w:cs="Times New Roman"/>
          <w:szCs w:val="24"/>
          <w:lang w:eastAsia="ru-RU"/>
        </w:rPr>
      </w:pPr>
      <w:r w:rsidRPr="00AE2EA9">
        <w:rPr>
          <w:rFonts w:eastAsia="Times New Roman" w:cs="Times New Roman"/>
          <w:noProof/>
          <w:spacing w:val="2"/>
          <w:sz w:val="21"/>
          <w:szCs w:val="21"/>
          <w:lang w:eastAsia="ru-RU"/>
        </w:rPr>
        <w:drawing>
          <wp:inline distT="0" distB="0" distL="0" distR="0" wp14:anchorId="73B540A8" wp14:editId="0B7E734E">
            <wp:extent cx="2785745" cy="393700"/>
            <wp:effectExtent l="0" t="0" r="0" b="6350"/>
            <wp:docPr id="26" name="Рисунок 56" descr="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с изменениями на 22 августа 2013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с изменениями на 22 августа 2013 года)"/>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2785745" cy="393700"/>
                    </a:xfrm>
                    <a:prstGeom prst="rect">
                      <a:avLst/>
                    </a:prstGeom>
                    <a:noFill/>
                    <a:ln>
                      <a:noFill/>
                    </a:ln>
                  </pic:spPr>
                </pic:pic>
              </a:graphicData>
            </a:graphic>
          </wp:inline>
        </w:drawing>
      </w:r>
    </w:p>
    <w:p w14:paraId="51C8645B" w14:textId="77777777" w:rsidR="001D3226" w:rsidRPr="00AE2EA9" w:rsidRDefault="001D3226" w:rsidP="001D3226">
      <w:pPr>
        <w:pStyle w:val="a0"/>
        <w:rPr>
          <w:rFonts w:cs="Times New Roman"/>
          <w:lang w:eastAsia="ru-RU"/>
        </w:rPr>
      </w:pPr>
    </w:p>
    <w:p w14:paraId="0FBEE881" w14:textId="77777777" w:rsidR="001D3226" w:rsidRPr="00AE2EA9" w:rsidRDefault="001D3226" w:rsidP="001D3226">
      <w:pPr>
        <w:shd w:val="clear" w:color="auto" w:fill="FFFFFF"/>
        <w:spacing w:line="315" w:lineRule="atLeast"/>
        <w:ind w:firstLine="567"/>
        <w:textAlignment w:val="baseline"/>
        <w:rPr>
          <w:rFonts w:cs="Times New Roman"/>
          <w:lang w:eastAsia="ru-RU"/>
        </w:rPr>
      </w:pPr>
      <w:r w:rsidRPr="00AE2EA9">
        <w:rPr>
          <w:rFonts w:cs="Times New Roman"/>
          <w:lang w:eastAsia="ru-RU"/>
        </w:rPr>
        <w:t xml:space="preserve">где </w:t>
      </w:r>
      <w:r w:rsidRPr="00AE2EA9">
        <w:rPr>
          <w:rFonts w:cs="Times New Roman"/>
          <w:lang w:val="en-US" w:eastAsia="ru-RU"/>
        </w:rPr>
        <w:t>Qmax</w:t>
      </w:r>
      <w:r w:rsidRPr="00AE2EA9">
        <w:rPr>
          <w:rFonts w:cs="Times New Roman"/>
          <w:lang w:eastAsia="ru-RU"/>
        </w:rPr>
        <w:t xml:space="preserve"> - среднее значение отпуска тепловой энергии в тепловую сеть (выработка котельной) в самом холодном месяце, Гкал/сут.;</w:t>
      </w:r>
    </w:p>
    <w:p w14:paraId="29EA507E" w14:textId="77777777" w:rsidR="001D3226" w:rsidRPr="00AE2EA9" w:rsidRDefault="001D3226" w:rsidP="001D3226">
      <w:pPr>
        <w:shd w:val="clear" w:color="auto" w:fill="FFFFFF"/>
        <w:spacing w:line="315" w:lineRule="atLeast"/>
        <w:ind w:firstLine="567"/>
        <w:textAlignment w:val="baseline"/>
        <w:rPr>
          <w:rFonts w:cs="Times New Roman"/>
          <w:lang w:eastAsia="ru-RU"/>
        </w:rPr>
      </w:pPr>
      <w:r w:rsidRPr="00AE2EA9">
        <w:rPr>
          <w:rFonts w:cs="Times New Roman"/>
          <w:lang w:val="en-US" w:eastAsia="ru-RU"/>
        </w:rPr>
        <w:t>Hcp</w:t>
      </w:r>
      <w:r w:rsidRPr="00AE2EA9">
        <w:rPr>
          <w:rFonts w:cs="Times New Roman"/>
          <w:lang w:eastAsia="ru-RU"/>
        </w:rPr>
        <w:t>.</w:t>
      </w:r>
      <w:r w:rsidRPr="00AE2EA9">
        <w:rPr>
          <w:rFonts w:cs="Times New Roman"/>
          <w:lang w:val="en-US" w:eastAsia="ru-RU"/>
        </w:rPr>
        <w:t>m</w:t>
      </w:r>
      <w:r w:rsidRPr="00AE2EA9">
        <w:rPr>
          <w:rFonts w:cs="Times New Roman"/>
          <w:lang w:eastAsia="ru-RU"/>
        </w:rPr>
        <w:t xml:space="preserve"> - расчетный норматив удельного расхода топлива на отпущенную тепловую энергию для самого холодного месяца, т.у.т./Гкал;</w:t>
      </w:r>
    </w:p>
    <w:p w14:paraId="1D1EAB05" w14:textId="77777777" w:rsidR="001D3226" w:rsidRPr="00AE2EA9" w:rsidRDefault="001D3226" w:rsidP="001D3226">
      <w:pPr>
        <w:shd w:val="clear" w:color="auto" w:fill="FFFFFF"/>
        <w:spacing w:line="315" w:lineRule="atLeast"/>
        <w:ind w:firstLine="567"/>
        <w:textAlignment w:val="baseline"/>
        <w:rPr>
          <w:rFonts w:cs="Times New Roman"/>
          <w:lang w:eastAsia="ru-RU"/>
        </w:rPr>
      </w:pPr>
      <w:r w:rsidRPr="00AE2EA9">
        <w:rPr>
          <w:rFonts w:cs="Times New Roman"/>
          <w:lang w:eastAsia="ru-RU"/>
        </w:rPr>
        <w:t>K - коэффициент перевода натурального топлива в условное;</w:t>
      </w:r>
    </w:p>
    <w:p w14:paraId="3C93AFF7" w14:textId="77777777" w:rsidR="001D3226" w:rsidRPr="00AE2EA9" w:rsidRDefault="001D3226" w:rsidP="001D3226">
      <w:pPr>
        <w:shd w:val="clear" w:color="auto" w:fill="FFFFFF"/>
        <w:spacing w:line="315" w:lineRule="atLeast"/>
        <w:ind w:firstLine="567"/>
        <w:textAlignment w:val="baseline"/>
        <w:rPr>
          <w:rFonts w:cs="Times New Roman"/>
          <w:lang w:eastAsia="ru-RU"/>
        </w:rPr>
      </w:pPr>
      <w:r w:rsidRPr="00AE2EA9">
        <w:rPr>
          <w:rFonts w:cs="Times New Roman"/>
          <w:lang w:eastAsia="ru-RU"/>
        </w:rPr>
        <w:t>Т - длительность периода формирования объема неснижаемого запаса топлива, сут.</w:t>
      </w:r>
    </w:p>
    <w:p w14:paraId="08D265B5" w14:textId="77777777" w:rsidR="001D3226" w:rsidRPr="00AE2EA9" w:rsidRDefault="001D3226" w:rsidP="001D3226">
      <w:pPr>
        <w:pStyle w:val="a0"/>
        <w:ind w:firstLine="567"/>
        <w:jc w:val="both"/>
        <w:rPr>
          <w:rFonts w:cs="Times New Roman"/>
          <w:lang w:eastAsia="ru-RU"/>
        </w:rPr>
      </w:pPr>
      <w:r w:rsidRPr="00AE2EA9">
        <w:rPr>
          <w:rFonts w:cs="Times New Roman"/>
          <w:lang w:eastAsia="ru-RU"/>
        </w:rPr>
        <w:t>Количество суток, на которые рассчитывается ННЗТ, определяется в зависимости от вида топлива и способа его доставки в соответствии с таблицей 10.2.1.</w:t>
      </w:r>
    </w:p>
    <w:p w14:paraId="0A949577" w14:textId="77777777" w:rsidR="001D3226" w:rsidRPr="00AE2EA9" w:rsidRDefault="001D3226" w:rsidP="001D3226">
      <w:pPr>
        <w:pStyle w:val="a0"/>
        <w:ind w:firstLine="567"/>
        <w:jc w:val="both"/>
        <w:rPr>
          <w:rFonts w:cs="Times New Roman"/>
          <w:lang w:eastAsia="ru-RU"/>
        </w:rPr>
      </w:pPr>
    </w:p>
    <w:p w14:paraId="0136BF5D" w14:textId="77777777" w:rsidR="001D3226" w:rsidRPr="00AE2EA9" w:rsidRDefault="001D3226" w:rsidP="001D3226">
      <w:pPr>
        <w:pStyle w:val="a0"/>
        <w:jc w:val="both"/>
        <w:rPr>
          <w:rFonts w:cs="Times New Roman"/>
          <w:b/>
          <w:lang w:eastAsia="ru-RU"/>
        </w:rPr>
      </w:pPr>
      <w:r w:rsidRPr="00AE2EA9">
        <w:rPr>
          <w:rFonts w:cs="Times New Roman"/>
          <w:b/>
          <w:lang w:eastAsia="ru-RU"/>
        </w:rPr>
        <w:t>Таблица 10.2.1 – Количество суток на которые рассчитывается ННЗТ, в зависимости от вида топлива и его доставки</w:t>
      </w:r>
    </w:p>
    <w:tbl>
      <w:tblPr>
        <w:tblW w:w="8706" w:type="dxa"/>
        <w:tblLook w:val="04A0" w:firstRow="1" w:lastRow="0" w:firstColumn="1" w:lastColumn="0" w:noHBand="0" w:noVBand="1"/>
      </w:tblPr>
      <w:tblGrid>
        <w:gridCol w:w="2665"/>
        <w:gridCol w:w="3376"/>
        <w:gridCol w:w="2665"/>
      </w:tblGrid>
      <w:tr w:rsidR="001D3226" w:rsidRPr="00AE2EA9" w14:paraId="22A90C4C" w14:textId="77777777" w:rsidTr="008F458C">
        <w:trPr>
          <w:trHeight w:val="279"/>
        </w:trPr>
        <w:tc>
          <w:tcPr>
            <w:tcW w:w="26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C58110D" w14:textId="77777777" w:rsidR="001D3226" w:rsidRPr="00AE2EA9" w:rsidRDefault="001D3226" w:rsidP="008F458C">
            <w:pPr>
              <w:jc w:val="center"/>
              <w:rPr>
                <w:rFonts w:eastAsia="Times New Roman" w:cs="Times New Roman"/>
                <w:sz w:val="22"/>
                <w:lang w:eastAsia="ru-RU"/>
              </w:rPr>
            </w:pPr>
            <w:r w:rsidRPr="00AE2EA9">
              <w:rPr>
                <w:rFonts w:eastAsia="Times New Roman" w:cs="Times New Roman"/>
                <w:sz w:val="22"/>
                <w:lang w:eastAsia="ru-RU"/>
              </w:rPr>
              <w:t>Вид топлива</w:t>
            </w:r>
          </w:p>
        </w:tc>
        <w:tc>
          <w:tcPr>
            <w:tcW w:w="33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992F764" w14:textId="77777777" w:rsidR="001D3226" w:rsidRPr="00AE2EA9" w:rsidRDefault="001D3226" w:rsidP="008F458C">
            <w:pPr>
              <w:jc w:val="center"/>
              <w:rPr>
                <w:rFonts w:eastAsia="Times New Roman" w:cs="Times New Roman"/>
                <w:sz w:val="22"/>
                <w:lang w:eastAsia="ru-RU"/>
              </w:rPr>
            </w:pPr>
            <w:r w:rsidRPr="00AE2EA9">
              <w:rPr>
                <w:rFonts w:eastAsia="Times New Roman" w:cs="Times New Roman"/>
                <w:sz w:val="22"/>
                <w:lang w:eastAsia="ru-RU"/>
              </w:rPr>
              <w:t>Способ доставки топлива</w:t>
            </w:r>
          </w:p>
        </w:tc>
        <w:tc>
          <w:tcPr>
            <w:tcW w:w="266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6298A3D" w14:textId="77777777" w:rsidR="001D3226" w:rsidRPr="00AE2EA9" w:rsidRDefault="001D3226" w:rsidP="008F458C">
            <w:pPr>
              <w:jc w:val="center"/>
              <w:rPr>
                <w:rFonts w:eastAsia="Times New Roman" w:cs="Times New Roman"/>
                <w:sz w:val="22"/>
                <w:lang w:eastAsia="ru-RU"/>
              </w:rPr>
            </w:pPr>
            <w:r w:rsidRPr="00AE2EA9">
              <w:rPr>
                <w:rFonts w:eastAsia="Times New Roman" w:cs="Times New Roman"/>
                <w:sz w:val="22"/>
                <w:lang w:eastAsia="ru-RU"/>
              </w:rPr>
              <w:t>Объем запаса топлива, сут.</w:t>
            </w:r>
          </w:p>
        </w:tc>
      </w:tr>
      <w:tr w:rsidR="001D3226" w:rsidRPr="00AE2EA9" w14:paraId="290A2CBB" w14:textId="77777777" w:rsidTr="008F458C">
        <w:trPr>
          <w:trHeight w:val="279"/>
        </w:trPr>
        <w:tc>
          <w:tcPr>
            <w:tcW w:w="266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A4973AF" w14:textId="77777777" w:rsidR="001D3226" w:rsidRPr="00AE2EA9" w:rsidRDefault="001D3226" w:rsidP="008F458C">
            <w:pPr>
              <w:jc w:val="center"/>
              <w:rPr>
                <w:rFonts w:eastAsia="Times New Roman" w:cs="Times New Roman"/>
                <w:sz w:val="22"/>
                <w:lang w:eastAsia="ru-RU"/>
              </w:rPr>
            </w:pPr>
            <w:r w:rsidRPr="00AE2EA9">
              <w:rPr>
                <w:rFonts w:eastAsia="Times New Roman" w:cs="Times New Roman"/>
                <w:sz w:val="22"/>
                <w:lang w:eastAsia="ru-RU"/>
              </w:rPr>
              <w:t>твердое</w:t>
            </w:r>
          </w:p>
        </w:tc>
        <w:tc>
          <w:tcPr>
            <w:tcW w:w="3376" w:type="dxa"/>
            <w:tcBorders>
              <w:top w:val="nil"/>
              <w:left w:val="nil"/>
              <w:bottom w:val="single" w:sz="4" w:space="0" w:color="auto"/>
              <w:right w:val="single" w:sz="4" w:space="0" w:color="auto"/>
            </w:tcBorders>
            <w:shd w:val="clear" w:color="auto" w:fill="auto"/>
            <w:noWrap/>
            <w:vAlign w:val="center"/>
            <w:hideMark/>
          </w:tcPr>
          <w:p w14:paraId="7EE7E3A0" w14:textId="77777777" w:rsidR="001D3226" w:rsidRPr="00AE2EA9" w:rsidRDefault="001D3226" w:rsidP="008F458C">
            <w:pPr>
              <w:jc w:val="center"/>
              <w:rPr>
                <w:rFonts w:eastAsia="Times New Roman" w:cs="Times New Roman"/>
                <w:sz w:val="22"/>
                <w:lang w:eastAsia="ru-RU"/>
              </w:rPr>
            </w:pPr>
            <w:r w:rsidRPr="00AE2EA9">
              <w:rPr>
                <w:rFonts w:eastAsia="Times New Roman" w:cs="Times New Roman"/>
                <w:sz w:val="22"/>
                <w:lang w:eastAsia="ru-RU"/>
              </w:rPr>
              <w:t>железнодорожный транспорт</w:t>
            </w:r>
          </w:p>
        </w:tc>
        <w:tc>
          <w:tcPr>
            <w:tcW w:w="2665" w:type="dxa"/>
            <w:tcBorders>
              <w:top w:val="nil"/>
              <w:left w:val="nil"/>
              <w:bottom w:val="single" w:sz="4" w:space="0" w:color="auto"/>
              <w:right w:val="single" w:sz="4" w:space="0" w:color="auto"/>
            </w:tcBorders>
            <w:shd w:val="clear" w:color="auto" w:fill="auto"/>
            <w:noWrap/>
            <w:vAlign w:val="center"/>
            <w:hideMark/>
          </w:tcPr>
          <w:p w14:paraId="21147646" w14:textId="77777777" w:rsidR="001D3226" w:rsidRPr="00AE2EA9" w:rsidRDefault="001D3226" w:rsidP="008F458C">
            <w:pPr>
              <w:jc w:val="center"/>
              <w:rPr>
                <w:rFonts w:eastAsia="Times New Roman" w:cs="Times New Roman"/>
                <w:sz w:val="22"/>
                <w:lang w:eastAsia="ru-RU"/>
              </w:rPr>
            </w:pPr>
            <w:r w:rsidRPr="00AE2EA9">
              <w:rPr>
                <w:rFonts w:eastAsia="Times New Roman" w:cs="Times New Roman"/>
                <w:sz w:val="22"/>
                <w:lang w:eastAsia="ru-RU"/>
              </w:rPr>
              <w:t>14</w:t>
            </w:r>
          </w:p>
        </w:tc>
      </w:tr>
      <w:tr w:rsidR="001D3226" w:rsidRPr="00AE2EA9" w14:paraId="0C98A6F8" w14:textId="77777777" w:rsidTr="008F458C">
        <w:trPr>
          <w:trHeight w:val="279"/>
        </w:trPr>
        <w:tc>
          <w:tcPr>
            <w:tcW w:w="2665" w:type="dxa"/>
            <w:vMerge/>
            <w:tcBorders>
              <w:top w:val="nil"/>
              <w:left w:val="single" w:sz="4" w:space="0" w:color="auto"/>
              <w:bottom w:val="single" w:sz="4" w:space="0" w:color="000000"/>
              <w:right w:val="single" w:sz="4" w:space="0" w:color="auto"/>
            </w:tcBorders>
            <w:vAlign w:val="center"/>
            <w:hideMark/>
          </w:tcPr>
          <w:p w14:paraId="0662B87C" w14:textId="77777777" w:rsidR="001D3226" w:rsidRPr="00AE2EA9" w:rsidRDefault="001D3226" w:rsidP="008F458C">
            <w:pPr>
              <w:rPr>
                <w:rFonts w:eastAsia="Times New Roman" w:cs="Times New Roman"/>
                <w:sz w:val="22"/>
                <w:lang w:eastAsia="ru-RU"/>
              </w:rPr>
            </w:pPr>
          </w:p>
        </w:tc>
        <w:tc>
          <w:tcPr>
            <w:tcW w:w="3376" w:type="dxa"/>
            <w:tcBorders>
              <w:top w:val="nil"/>
              <w:left w:val="nil"/>
              <w:bottom w:val="single" w:sz="4" w:space="0" w:color="auto"/>
              <w:right w:val="single" w:sz="4" w:space="0" w:color="auto"/>
            </w:tcBorders>
            <w:shd w:val="clear" w:color="auto" w:fill="auto"/>
            <w:noWrap/>
            <w:vAlign w:val="center"/>
            <w:hideMark/>
          </w:tcPr>
          <w:p w14:paraId="144C2984" w14:textId="77777777" w:rsidR="001D3226" w:rsidRPr="00AE2EA9" w:rsidRDefault="001D3226" w:rsidP="008F458C">
            <w:pPr>
              <w:jc w:val="center"/>
              <w:rPr>
                <w:rFonts w:eastAsia="Times New Roman" w:cs="Times New Roman"/>
                <w:sz w:val="22"/>
                <w:lang w:eastAsia="ru-RU"/>
              </w:rPr>
            </w:pPr>
            <w:r w:rsidRPr="00AE2EA9">
              <w:rPr>
                <w:rFonts w:eastAsia="Times New Roman" w:cs="Times New Roman"/>
                <w:sz w:val="22"/>
                <w:lang w:eastAsia="ru-RU"/>
              </w:rPr>
              <w:t>автотранспорт</w:t>
            </w:r>
          </w:p>
        </w:tc>
        <w:tc>
          <w:tcPr>
            <w:tcW w:w="2665" w:type="dxa"/>
            <w:tcBorders>
              <w:top w:val="nil"/>
              <w:left w:val="nil"/>
              <w:bottom w:val="single" w:sz="4" w:space="0" w:color="auto"/>
              <w:right w:val="single" w:sz="4" w:space="0" w:color="auto"/>
            </w:tcBorders>
            <w:shd w:val="clear" w:color="auto" w:fill="auto"/>
            <w:noWrap/>
            <w:vAlign w:val="center"/>
            <w:hideMark/>
          </w:tcPr>
          <w:p w14:paraId="48E176D5" w14:textId="77777777" w:rsidR="001D3226" w:rsidRPr="00AE2EA9" w:rsidRDefault="001D3226" w:rsidP="008F458C">
            <w:pPr>
              <w:jc w:val="center"/>
              <w:rPr>
                <w:rFonts w:eastAsia="Times New Roman" w:cs="Times New Roman"/>
                <w:sz w:val="22"/>
                <w:lang w:eastAsia="ru-RU"/>
              </w:rPr>
            </w:pPr>
            <w:r w:rsidRPr="00AE2EA9">
              <w:rPr>
                <w:rFonts w:eastAsia="Times New Roman" w:cs="Times New Roman"/>
                <w:sz w:val="22"/>
                <w:lang w:eastAsia="ru-RU"/>
              </w:rPr>
              <w:t>7</w:t>
            </w:r>
          </w:p>
        </w:tc>
      </w:tr>
      <w:tr w:rsidR="001D3226" w:rsidRPr="00AE2EA9" w14:paraId="610727DD" w14:textId="77777777" w:rsidTr="008F458C">
        <w:trPr>
          <w:trHeight w:val="279"/>
        </w:trPr>
        <w:tc>
          <w:tcPr>
            <w:tcW w:w="266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74A268C" w14:textId="77777777" w:rsidR="001D3226" w:rsidRPr="00AE2EA9" w:rsidRDefault="001D3226" w:rsidP="008F458C">
            <w:pPr>
              <w:jc w:val="center"/>
              <w:rPr>
                <w:rFonts w:eastAsia="Times New Roman" w:cs="Times New Roman"/>
                <w:sz w:val="22"/>
                <w:lang w:eastAsia="ru-RU"/>
              </w:rPr>
            </w:pPr>
            <w:r w:rsidRPr="00AE2EA9">
              <w:rPr>
                <w:rFonts w:eastAsia="Times New Roman" w:cs="Times New Roman"/>
                <w:sz w:val="22"/>
                <w:lang w:eastAsia="ru-RU"/>
              </w:rPr>
              <w:t>жидкое</w:t>
            </w:r>
          </w:p>
        </w:tc>
        <w:tc>
          <w:tcPr>
            <w:tcW w:w="3376" w:type="dxa"/>
            <w:tcBorders>
              <w:top w:val="nil"/>
              <w:left w:val="nil"/>
              <w:bottom w:val="single" w:sz="4" w:space="0" w:color="auto"/>
              <w:right w:val="single" w:sz="4" w:space="0" w:color="auto"/>
            </w:tcBorders>
            <w:shd w:val="clear" w:color="auto" w:fill="auto"/>
            <w:noWrap/>
            <w:vAlign w:val="center"/>
            <w:hideMark/>
          </w:tcPr>
          <w:p w14:paraId="52B5BA60" w14:textId="77777777" w:rsidR="001D3226" w:rsidRPr="00AE2EA9" w:rsidRDefault="001D3226" w:rsidP="008F458C">
            <w:pPr>
              <w:jc w:val="center"/>
              <w:rPr>
                <w:rFonts w:eastAsia="Times New Roman" w:cs="Times New Roman"/>
                <w:sz w:val="22"/>
                <w:lang w:eastAsia="ru-RU"/>
              </w:rPr>
            </w:pPr>
            <w:r w:rsidRPr="00AE2EA9">
              <w:rPr>
                <w:rFonts w:eastAsia="Times New Roman" w:cs="Times New Roman"/>
                <w:sz w:val="22"/>
                <w:lang w:eastAsia="ru-RU"/>
              </w:rPr>
              <w:t>железнодорожный транспорт</w:t>
            </w:r>
          </w:p>
        </w:tc>
        <w:tc>
          <w:tcPr>
            <w:tcW w:w="2665" w:type="dxa"/>
            <w:tcBorders>
              <w:top w:val="nil"/>
              <w:left w:val="nil"/>
              <w:bottom w:val="single" w:sz="4" w:space="0" w:color="auto"/>
              <w:right w:val="single" w:sz="4" w:space="0" w:color="auto"/>
            </w:tcBorders>
            <w:shd w:val="clear" w:color="auto" w:fill="auto"/>
            <w:noWrap/>
            <w:vAlign w:val="center"/>
            <w:hideMark/>
          </w:tcPr>
          <w:p w14:paraId="20BBD5D6" w14:textId="77777777" w:rsidR="001D3226" w:rsidRPr="00AE2EA9" w:rsidRDefault="001D3226" w:rsidP="008F458C">
            <w:pPr>
              <w:jc w:val="center"/>
              <w:rPr>
                <w:rFonts w:eastAsia="Times New Roman" w:cs="Times New Roman"/>
                <w:sz w:val="22"/>
                <w:lang w:eastAsia="ru-RU"/>
              </w:rPr>
            </w:pPr>
            <w:r w:rsidRPr="00AE2EA9">
              <w:rPr>
                <w:rFonts w:eastAsia="Times New Roman" w:cs="Times New Roman"/>
                <w:sz w:val="22"/>
                <w:lang w:eastAsia="ru-RU"/>
              </w:rPr>
              <w:t>10</w:t>
            </w:r>
          </w:p>
        </w:tc>
      </w:tr>
      <w:tr w:rsidR="001D3226" w:rsidRPr="00AE2EA9" w14:paraId="6C5D8C88" w14:textId="77777777" w:rsidTr="008F458C">
        <w:trPr>
          <w:trHeight w:val="279"/>
        </w:trPr>
        <w:tc>
          <w:tcPr>
            <w:tcW w:w="2665" w:type="dxa"/>
            <w:vMerge/>
            <w:tcBorders>
              <w:top w:val="nil"/>
              <w:left w:val="single" w:sz="4" w:space="0" w:color="auto"/>
              <w:bottom w:val="single" w:sz="4" w:space="0" w:color="000000"/>
              <w:right w:val="single" w:sz="4" w:space="0" w:color="auto"/>
            </w:tcBorders>
            <w:vAlign w:val="center"/>
            <w:hideMark/>
          </w:tcPr>
          <w:p w14:paraId="6A91412B" w14:textId="77777777" w:rsidR="001D3226" w:rsidRPr="00AE2EA9" w:rsidRDefault="001D3226" w:rsidP="008F458C">
            <w:pPr>
              <w:rPr>
                <w:rFonts w:eastAsia="Times New Roman" w:cs="Times New Roman"/>
                <w:sz w:val="22"/>
                <w:lang w:eastAsia="ru-RU"/>
              </w:rPr>
            </w:pPr>
          </w:p>
        </w:tc>
        <w:tc>
          <w:tcPr>
            <w:tcW w:w="3376" w:type="dxa"/>
            <w:tcBorders>
              <w:top w:val="nil"/>
              <w:left w:val="nil"/>
              <w:bottom w:val="single" w:sz="4" w:space="0" w:color="auto"/>
              <w:right w:val="single" w:sz="4" w:space="0" w:color="auto"/>
            </w:tcBorders>
            <w:shd w:val="clear" w:color="auto" w:fill="auto"/>
            <w:noWrap/>
            <w:vAlign w:val="center"/>
            <w:hideMark/>
          </w:tcPr>
          <w:p w14:paraId="617E006F" w14:textId="77777777" w:rsidR="001D3226" w:rsidRPr="00AE2EA9" w:rsidRDefault="001D3226" w:rsidP="008F458C">
            <w:pPr>
              <w:jc w:val="center"/>
              <w:rPr>
                <w:rFonts w:eastAsia="Times New Roman" w:cs="Times New Roman"/>
                <w:sz w:val="22"/>
                <w:lang w:eastAsia="ru-RU"/>
              </w:rPr>
            </w:pPr>
            <w:r w:rsidRPr="00AE2EA9">
              <w:rPr>
                <w:rFonts w:eastAsia="Times New Roman" w:cs="Times New Roman"/>
                <w:sz w:val="22"/>
                <w:lang w:eastAsia="ru-RU"/>
              </w:rPr>
              <w:t>автотранспорт</w:t>
            </w:r>
          </w:p>
        </w:tc>
        <w:tc>
          <w:tcPr>
            <w:tcW w:w="2665" w:type="dxa"/>
            <w:tcBorders>
              <w:top w:val="nil"/>
              <w:left w:val="nil"/>
              <w:bottom w:val="single" w:sz="4" w:space="0" w:color="auto"/>
              <w:right w:val="single" w:sz="4" w:space="0" w:color="auto"/>
            </w:tcBorders>
            <w:shd w:val="clear" w:color="auto" w:fill="auto"/>
            <w:noWrap/>
            <w:vAlign w:val="center"/>
            <w:hideMark/>
          </w:tcPr>
          <w:p w14:paraId="39E39F28" w14:textId="77777777" w:rsidR="001D3226" w:rsidRPr="00AE2EA9" w:rsidRDefault="001D3226" w:rsidP="008F458C">
            <w:pPr>
              <w:jc w:val="center"/>
              <w:rPr>
                <w:rFonts w:eastAsia="Times New Roman" w:cs="Times New Roman"/>
                <w:sz w:val="22"/>
                <w:lang w:eastAsia="ru-RU"/>
              </w:rPr>
            </w:pPr>
            <w:r w:rsidRPr="00AE2EA9">
              <w:rPr>
                <w:rFonts w:eastAsia="Times New Roman" w:cs="Times New Roman"/>
                <w:sz w:val="22"/>
                <w:lang w:eastAsia="ru-RU"/>
              </w:rPr>
              <w:t>5</w:t>
            </w:r>
          </w:p>
        </w:tc>
      </w:tr>
    </w:tbl>
    <w:p w14:paraId="5BE536CA" w14:textId="77777777" w:rsidR="001D3226" w:rsidRPr="00AE2EA9" w:rsidRDefault="001D3226" w:rsidP="001D3226">
      <w:pPr>
        <w:pStyle w:val="a0"/>
        <w:rPr>
          <w:rFonts w:cs="Times New Roman"/>
          <w:lang w:eastAsia="ru-RU"/>
        </w:rPr>
      </w:pPr>
    </w:p>
    <w:p w14:paraId="0373C71E" w14:textId="77777777" w:rsidR="001D3226" w:rsidRPr="00AE2EA9" w:rsidRDefault="001D3226" w:rsidP="001D3226">
      <w:pPr>
        <w:pStyle w:val="a0"/>
        <w:ind w:firstLine="567"/>
        <w:jc w:val="center"/>
        <w:rPr>
          <w:rFonts w:cs="Times New Roman"/>
          <w:lang w:eastAsia="ru-RU"/>
        </w:rPr>
      </w:pPr>
    </w:p>
    <w:p w14:paraId="0BAA7450" w14:textId="77777777" w:rsidR="001D3226" w:rsidRPr="00AE2EA9" w:rsidRDefault="001D3226" w:rsidP="001D3226">
      <w:pPr>
        <w:pStyle w:val="a0"/>
        <w:ind w:firstLine="567"/>
        <w:jc w:val="both"/>
        <w:rPr>
          <w:rFonts w:cs="Times New Roman"/>
          <w:lang w:eastAsia="ru-RU"/>
        </w:rPr>
      </w:pPr>
      <w:r w:rsidRPr="00AE2EA9">
        <w:rPr>
          <w:rFonts w:cs="Times New Roman"/>
          <w:lang w:eastAsia="ru-RU"/>
        </w:rPr>
        <w:t>В муниципальном образование на всех источниках тепловой энергии отсутствует резервное топливо.</w:t>
      </w:r>
    </w:p>
    <w:p w14:paraId="253CCD32" w14:textId="77777777" w:rsidR="001D3226" w:rsidRPr="00AE2EA9" w:rsidRDefault="001D3226" w:rsidP="001D3226">
      <w:pPr>
        <w:rPr>
          <w:rFonts w:cs="Times New Roman"/>
          <w:lang w:eastAsia="ru-RU"/>
        </w:rPr>
      </w:pPr>
    </w:p>
    <w:p w14:paraId="2898D07B" w14:textId="77777777" w:rsidR="001D3226" w:rsidRPr="00AE2EA9" w:rsidRDefault="00AD6C75" w:rsidP="001D3226">
      <w:pPr>
        <w:pStyle w:val="2"/>
        <w:ind w:left="0" w:firstLine="0"/>
      </w:pPr>
      <w:hyperlink r:id="rId274" w:anchor="bookmark108" w:history="1">
        <w:bookmarkStart w:id="695" w:name="_Toc107403232"/>
        <w:bookmarkStart w:id="696" w:name="_Toc131153773"/>
        <w:r w:rsidR="001D3226" w:rsidRPr="00AE2EA9">
          <w:t xml:space="preserve">Часть 3. </w:t>
        </w:r>
      </w:hyperlink>
      <w:proofErr w:type="gramStart"/>
      <w:r w:rsidR="001D3226" w:rsidRPr="00AE2EA9">
        <w:t>ВИД ТОПЛИВА</w:t>
      </w:r>
      <w:proofErr w:type="gramEnd"/>
      <w:r w:rsidR="001D3226" w:rsidRPr="00AE2EA9">
        <w:t xml:space="preserve"> ПОТРЕБЛЯЕМЫЙ ИСТОЧНИКОМ ТЕПЛОВОЙ ЭНЕРГИИ, В ТОМ ЧИСЛЕ С ИСПОЛЬЗОВАНИЕМ ВОЗОБНОВЛЯЕМЫХ ИСТОЧНИКОВ ЭНЕРГИИ И МЕСТНЫХ ВИДОВ ТОПЛИВА.</w:t>
      </w:r>
      <w:bookmarkEnd w:id="695"/>
      <w:bookmarkEnd w:id="696"/>
    </w:p>
    <w:p w14:paraId="0982C5F2" w14:textId="03EA1817" w:rsidR="001D3226" w:rsidRPr="00AE2EA9" w:rsidRDefault="001D3226" w:rsidP="001D3226">
      <w:pPr>
        <w:pStyle w:val="a0"/>
        <w:jc w:val="center"/>
        <w:rPr>
          <w:rFonts w:cs="Times New Roman"/>
          <w:lang w:eastAsia="ru-RU"/>
        </w:rPr>
      </w:pPr>
    </w:p>
    <w:p w14:paraId="46AAEFD0" w14:textId="26BEE704" w:rsidR="00F410D8" w:rsidRPr="00AE2EA9" w:rsidRDefault="00F410D8" w:rsidP="001D3226">
      <w:pPr>
        <w:pStyle w:val="a0"/>
        <w:jc w:val="center"/>
        <w:rPr>
          <w:rFonts w:cs="Times New Roman"/>
          <w:lang w:eastAsia="ru-RU"/>
        </w:rPr>
      </w:pPr>
    </w:p>
    <w:p w14:paraId="04B13FE0" w14:textId="77777777" w:rsidR="00F410D8" w:rsidRPr="00AE2EA9" w:rsidRDefault="00F410D8" w:rsidP="001D3226">
      <w:pPr>
        <w:pStyle w:val="a0"/>
        <w:jc w:val="center"/>
        <w:rPr>
          <w:rFonts w:cs="Times New Roman"/>
          <w:lang w:eastAsia="ru-RU"/>
        </w:rPr>
      </w:pPr>
    </w:p>
    <w:p w14:paraId="78F07E6C" w14:textId="77777777" w:rsidR="001D3226" w:rsidRPr="00AE2EA9" w:rsidRDefault="001D3226" w:rsidP="001D3226">
      <w:pPr>
        <w:spacing w:before="400" w:after="200"/>
        <w:rPr>
          <w:rFonts w:cs="Times New Roman"/>
        </w:rPr>
      </w:pPr>
      <w:r w:rsidRPr="00AE2EA9">
        <w:rPr>
          <w:rFonts w:cs="Times New Roman"/>
          <w:b/>
        </w:rPr>
        <w:lastRenderedPageBreak/>
        <w:t>Таблица 10.3.1 - Потребляемые источником тепловой энергии виды топлива</w:t>
      </w:r>
    </w:p>
    <w:tbl>
      <w:tblPr>
        <w:tblStyle w:val="a8"/>
        <w:tblW w:w="5000" w:type="pct"/>
        <w:jc w:val="center"/>
        <w:tblLook w:val="04A0" w:firstRow="1" w:lastRow="0" w:firstColumn="1" w:lastColumn="0" w:noHBand="0" w:noVBand="1"/>
      </w:tblPr>
      <w:tblGrid>
        <w:gridCol w:w="838"/>
        <w:gridCol w:w="2436"/>
        <w:gridCol w:w="2062"/>
        <w:gridCol w:w="1983"/>
        <w:gridCol w:w="2436"/>
      </w:tblGrid>
      <w:tr w:rsidR="00F410D8" w:rsidRPr="00AE2EA9" w14:paraId="1F016C14" w14:textId="77777777" w:rsidTr="007249B5">
        <w:trPr>
          <w:jc w:val="center"/>
        </w:trPr>
        <w:tc>
          <w:tcPr>
            <w:tcW w:w="802" w:type="dxa"/>
            <w:vMerge w:val="restart"/>
            <w:shd w:val="clear" w:color="auto" w:fill="F2F2F2"/>
            <w:tcMar>
              <w:top w:w="120" w:type="dxa"/>
              <w:left w:w="200" w:type="dxa"/>
              <w:bottom w:w="120" w:type="dxa"/>
              <w:right w:w="200" w:type="dxa"/>
            </w:tcMar>
            <w:vAlign w:val="center"/>
          </w:tcPr>
          <w:p w14:paraId="78A479CE" w14:textId="77777777" w:rsidR="00F410D8" w:rsidRPr="00AE2EA9" w:rsidRDefault="00F410D8" w:rsidP="007249B5">
            <w:pPr>
              <w:jc w:val="center"/>
              <w:rPr>
                <w:rFonts w:cs="Times New Roman"/>
              </w:rPr>
            </w:pPr>
            <w:r w:rsidRPr="00AE2EA9">
              <w:rPr>
                <w:rFonts w:eastAsia="Times New Roman" w:cs="Times New Roman"/>
                <w:sz w:val="22"/>
              </w:rPr>
              <w:t>№</w:t>
            </w:r>
          </w:p>
        </w:tc>
        <w:tc>
          <w:tcPr>
            <w:tcW w:w="2334" w:type="dxa"/>
            <w:vMerge w:val="restart"/>
            <w:shd w:val="clear" w:color="auto" w:fill="F2F2F2"/>
            <w:tcMar>
              <w:top w:w="120" w:type="dxa"/>
              <w:left w:w="200" w:type="dxa"/>
              <w:bottom w:w="120" w:type="dxa"/>
              <w:right w:w="200" w:type="dxa"/>
            </w:tcMar>
            <w:vAlign w:val="center"/>
          </w:tcPr>
          <w:p w14:paraId="58E1D144" w14:textId="77777777" w:rsidR="00F410D8" w:rsidRPr="00AE2EA9" w:rsidRDefault="00F410D8" w:rsidP="007249B5">
            <w:pPr>
              <w:jc w:val="center"/>
              <w:rPr>
                <w:rFonts w:cs="Times New Roman"/>
              </w:rPr>
            </w:pPr>
            <w:r w:rsidRPr="00AE2EA9">
              <w:rPr>
                <w:rFonts w:eastAsia="Times New Roman" w:cs="Times New Roman"/>
                <w:sz w:val="22"/>
              </w:rPr>
              <w:t>Наименование теплового источника</w:t>
            </w:r>
          </w:p>
        </w:tc>
        <w:tc>
          <w:tcPr>
            <w:tcW w:w="1975" w:type="dxa"/>
            <w:vMerge w:val="restart"/>
            <w:shd w:val="clear" w:color="auto" w:fill="F2F2F2"/>
            <w:tcMar>
              <w:top w:w="120" w:type="dxa"/>
              <w:left w:w="200" w:type="dxa"/>
              <w:bottom w:w="120" w:type="dxa"/>
              <w:right w:w="200" w:type="dxa"/>
            </w:tcMar>
            <w:vAlign w:val="center"/>
          </w:tcPr>
          <w:p w14:paraId="6A25FA3D" w14:textId="77777777" w:rsidR="00F410D8" w:rsidRPr="00AE2EA9" w:rsidRDefault="00F410D8" w:rsidP="007249B5">
            <w:pPr>
              <w:jc w:val="center"/>
              <w:rPr>
                <w:rFonts w:cs="Times New Roman"/>
              </w:rPr>
            </w:pPr>
            <w:r w:rsidRPr="00AE2EA9">
              <w:rPr>
                <w:rFonts w:eastAsia="Times New Roman" w:cs="Times New Roman"/>
                <w:sz w:val="22"/>
              </w:rPr>
              <w:t>Вид топлива</w:t>
            </w:r>
          </w:p>
        </w:tc>
        <w:tc>
          <w:tcPr>
            <w:tcW w:w="4234" w:type="dxa"/>
            <w:gridSpan w:val="2"/>
            <w:shd w:val="clear" w:color="auto" w:fill="F2F2F2"/>
            <w:tcMar>
              <w:top w:w="120" w:type="dxa"/>
              <w:left w:w="200" w:type="dxa"/>
              <w:bottom w:w="120" w:type="dxa"/>
              <w:right w:w="200" w:type="dxa"/>
            </w:tcMar>
            <w:vAlign w:val="center"/>
          </w:tcPr>
          <w:p w14:paraId="4DFDDC83" w14:textId="77777777" w:rsidR="00F410D8" w:rsidRPr="00AE2EA9" w:rsidRDefault="00F410D8" w:rsidP="007249B5">
            <w:pPr>
              <w:jc w:val="center"/>
              <w:rPr>
                <w:rFonts w:cs="Times New Roman"/>
              </w:rPr>
            </w:pPr>
            <w:r w:rsidRPr="00AE2EA9">
              <w:rPr>
                <w:rFonts w:eastAsia="Times New Roman" w:cs="Times New Roman"/>
                <w:sz w:val="22"/>
              </w:rPr>
              <w:t>Фактический расход за 2022</w:t>
            </w:r>
          </w:p>
        </w:tc>
      </w:tr>
      <w:tr w:rsidR="00F410D8" w:rsidRPr="00AE2EA9" w14:paraId="0A2C0B91" w14:textId="77777777" w:rsidTr="007249B5">
        <w:trPr>
          <w:jc w:val="center"/>
        </w:trPr>
        <w:tc>
          <w:tcPr>
            <w:tcW w:w="802" w:type="dxa"/>
            <w:vMerge/>
          </w:tcPr>
          <w:p w14:paraId="149BF09E" w14:textId="77777777" w:rsidR="00F410D8" w:rsidRPr="00AE2EA9" w:rsidRDefault="00F410D8" w:rsidP="007249B5">
            <w:pPr>
              <w:rPr>
                <w:rFonts w:cs="Times New Roman"/>
              </w:rPr>
            </w:pPr>
          </w:p>
        </w:tc>
        <w:tc>
          <w:tcPr>
            <w:tcW w:w="2334" w:type="dxa"/>
            <w:vMerge/>
          </w:tcPr>
          <w:p w14:paraId="3D6A9D76" w14:textId="77777777" w:rsidR="00F410D8" w:rsidRPr="00AE2EA9" w:rsidRDefault="00F410D8" w:rsidP="007249B5">
            <w:pPr>
              <w:rPr>
                <w:rFonts w:cs="Times New Roman"/>
              </w:rPr>
            </w:pPr>
          </w:p>
        </w:tc>
        <w:tc>
          <w:tcPr>
            <w:tcW w:w="1975" w:type="dxa"/>
            <w:vMerge/>
          </w:tcPr>
          <w:p w14:paraId="3E279D52" w14:textId="77777777" w:rsidR="00F410D8" w:rsidRPr="00AE2EA9" w:rsidRDefault="00F410D8" w:rsidP="007249B5">
            <w:pPr>
              <w:rPr>
                <w:rFonts w:cs="Times New Roman"/>
              </w:rPr>
            </w:pPr>
          </w:p>
        </w:tc>
        <w:tc>
          <w:tcPr>
            <w:tcW w:w="1900" w:type="dxa"/>
            <w:shd w:val="clear" w:color="auto" w:fill="F2F2F2"/>
            <w:tcMar>
              <w:top w:w="120" w:type="dxa"/>
              <w:left w:w="200" w:type="dxa"/>
              <w:bottom w:w="120" w:type="dxa"/>
              <w:right w:w="200" w:type="dxa"/>
            </w:tcMar>
            <w:vAlign w:val="center"/>
          </w:tcPr>
          <w:p w14:paraId="10CB2A62" w14:textId="77777777" w:rsidR="00F410D8" w:rsidRPr="00AE2EA9" w:rsidRDefault="00F410D8" w:rsidP="007249B5">
            <w:pPr>
              <w:jc w:val="center"/>
              <w:rPr>
                <w:rFonts w:cs="Times New Roman"/>
              </w:rPr>
            </w:pPr>
            <w:r w:rsidRPr="00AE2EA9">
              <w:rPr>
                <w:rFonts w:eastAsia="Times New Roman" w:cs="Times New Roman"/>
                <w:sz w:val="22"/>
              </w:rPr>
              <w:t>т.у.т.</w:t>
            </w:r>
          </w:p>
        </w:tc>
        <w:tc>
          <w:tcPr>
            <w:tcW w:w="2334" w:type="dxa"/>
            <w:shd w:val="clear" w:color="auto" w:fill="F2F2F2"/>
            <w:tcMar>
              <w:top w:w="120" w:type="dxa"/>
              <w:left w:w="200" w:type="dxa"/>
              <w:bottom w:w="120" w:type="dxa"/>
              <w:right w:w="200" w:type="dxa"/>
            </w:tcMar>
            <w:vAlign w:val="center"/>
          </w:tcPr>
          <w:p w14:paraId="5D25B20A" w14:textId="77777777" w:rsidR="00F410D8" w:rsidRPr="00AE2EA9" w:rsidRDefault="00F410D8" w:rsidP="007249B5">
            <w:pPr>
              <w:jc w:val="center"/>
              <w:rPr>
                <w:rFonts w:cs="Times New Roman"/>
              </w:rPr>
            </w:pPr>
            <w:r w:rsidRPr="00AE2EA9">
              <w:rPr>
                <w:rFonts w:cs="Times New Roman"/>
              </w:rPr>
              <w:t>тыс. м3</w:t>
            </w:r>
          </w:p>
        </w:tc>
      </w:tr>
      <w:tr w:rsidR="00F410D8" w:rsidRPr="00AE2EA9" w14:paraId="4AEF4812" w14:textId="77777777" w:rsidTr="007249B5">
        <w:trPr>
          <w:jc w:val="center"/>
        </w:trPr>
        <w:tc>
          <w:tcPr>
            <w:tcW w:w="9345" w:type="dxa"/>
            <w:gridSpan w:val="5"/>
            <w:shd w:val="clear" w:color="auto" w:fill="DBE5F1"/>
            <w:tcMar>
              <w:top w:w="40" w:type="dxa"/>
              <w:left w:w="20" w:type="dxa"/>
              <w:bottom w:w="40" w:type="dxa"/>
              <w:right w:w="20" w:type="dxa"/>
            </w:tcMar>
            <w:vAlign w:val="center"/>
          </w:tcPr>
          <w:p w14:paraId="56C47CA9" w14:textId="77777777" w:rsidR="00F410D8" w:rsidRPr="00AE2EA9" w:rsidRDefault="00F410D8" w:rsidP="007249B5">
            <w:pPr>
              <w:jc w:val="center"/>
              <w:rPr>
                <w:rFonts w:cs="Times New Roman"/>
              </w:rPr>
            </w:pPr>
            <w:r w:rsidRPr="00AE2EA9">
              <w:rPr>
                <w:rFonts w:eastAsia="Times New Roman" w:cs="Times New Roman"/>
                <w:sz w:val="22"/>
              </w:rPr>
              <w:t>ООО «ТЭС-Приволжск»</w:t>
            </w:r>
          </w:p>
        </w:tc>
      </w:tr>
      <w:tr w:rsidR="00F410D8" w:rsidRPr="00AE2EA9" w14:paraId="7675D177" w14:textId="77777777" w:rsidTr="007249B5">
        <w:trPr>
          <w:jc w:val="center"/>
        </w:trPr>
        <w:tc>
          <w:tcPr>
            <w:tcW w:w="802" w:type="dxa"/>
            <w:shd w:val="clear" w:color="auto" w:fill="FFFFFF"/>
            <w:tcMar>
              <w:top w:w="40" w:type="dxa"/>
              <w:left w:w="20" w:type="dxa"/>
              <w:bottom w:w="40" w:type="dxa"/>
              <w:right w:w="20" w:type="dxa"/>
            </w:tcMar>
            <w:vAlign w:val="center"/>
          </w:tcPr>
          <w:p w14:paraId="58ACAADC" w14:textId="77777777" w:rsidR="00F410D8" w:rsidRPr="00AE2EA9" w:rsidRDefault="00F410D8" w:rsidP="007249B5">
            <w:pPr>
              <w:jc w:val="center"/>
              <w:rPr>
                <w:rFonts w:cs="Times New Roman"/>
              </w:rPr>
            </w:pPr>
            <w:r w:rsidRPr="00AE2EA9">
              <w:rPr>
                <w:rFonts w:eastAsia="Times New Roman" w:cs="Times New Roman"/>
                <w:sz w:val="22"/>
              </w:rPr>
              <w:t>1</w:t>
            </w:r>
          </w:p>
        </w:tc>
        <w:tc>
          <w:tcPr>
            <w:tcW w:w="2334" w:type="dxa"/>
            <w:shd w:val="clear" w:color="auto" w:fill="FFFFFF"/>
            <w:tcMar>
              <w:top w:w="40" w:type="dxa"/>
              <w:left w:w="200" w:type="dxa"/>
              <w:bottom w:w="40" w:type="dxa"/>
              <w:right w:w="200" w:type="dxa"/>
            </w:tcMar>
            <w:vAlign w:val="center"/>
          </w:tcPr>
          <w:p w14:paraId="7323AF55" w14:textId="77777777" w:rsidR="00F410D8" w:rsidRPr="00AE2EA9" w:rsidRDefault="00F410D8" w:rsidP="007249B5">
            <w:pPr>
              <w:jc w:val="center"/>
              <w:rPr>
                <w:rFonts w:cs="Times New Roman"/>
              </w:rPr>
            </w:pPr>
            <w:r w:rsidRPr="00AE2EA9">
              <w:rPr>
                <w:rFonts w:eastAsia="Times New Roman" w:cs="Times New Roman"/>
                <w:sz w:val="22"/>
              </w:rPr>
              <w:t>Котельная Центральная</w:t>
            </w:r>
          </w:p>
        </w:tc>
        <w:tc>
          <w:tcPr>
            <w:tcW w:w="1975" w:type="dxa"/>
            <w:shd w:val="clear" w:color="auto" w:fill="FFFFFF"/>
            <w:tcMar>
              <w:top w:w="40" w:type="dxa"/>
              <w:left w:w="200" w:type="dxa"/>
              <w:bottom w:w="40" w:type="dxa"/>
              <w:right w:w="200" w:type="dxa"/>
            </w:tcMar>
            <w:vAlign w:val="center"/>
          </w:tcPr>
          <w:p w14:paraId="3B0A41EC" w14:textId="77777777" w:rsidR="00F410D8" w:rsidRPr="00AE2EA9" w:rsidRDefault="00F410D8" w:rsidP="007249B5">
            <w:pPr>
              <w:jc w:val="center"/>
              <w:rPr>
                <w:rFonts w:cs="Times New Roman"/>
              </w:rPr>
            </w:pPr>
            <w:r w:rsidRPr="00AE2EA9">
              <w:rPr>
                <w:rFonts w:eastAsia="Times New Roman" w:cs="Times New Roman"/>
                <w:sz w:val="22"/>
              </w:rPr>
              <w:t>Природный газ</w:t>
            </w:r>
          </w:p>
        </w:tc>
        <w:tc>
          <w:tcPr>
            <w:tcW w:w="1900" w:type="dxa"/>
            <w:shd w:val="clear" w:color="auto" w:fill="FFFFFF"/>
            <w:tcMar>
              <w:top w:w="40" w:type="dxa"/>
              <w:left w:w="200" w:type="dxa"/>
              <w:bottom w:w="40" w:type="dxa"/>
              <w:right w:w="200" w:type="dxa"/>
            </w:tcMar>
            <w:vAlign w:val="center"/>
          </w:tcPr>
          <w:p w14:paraId="138FBFE5" w14:textId="77777777" w:rsidR="00F410D8" w:rsidRPr="00AE2EA9" w:rsidRDefault="00F410D8" w:rsidP="007249B5">
            <w:pPr>
              <w:jc w:val="center"/>
              <w:rPr>
                <w:rFonts w:cs="Times New Roman"/>
                <w:sz w:val="22"/>
              </w:rPr>
            </w:pPr>
            <w:r w:rsidRPr="00AE2EA9">
              <w:rPr>
                <w:rFonts w:cs="Times New Roman"/>
                <w:sz w:val="22"/>
              </w:rPr>
              <w:t>12446,076</w:t>
            </w:r>
          </w:p>
        </w:tc>
        <w:tc>
          <w:tcPr>
            <w:tcW w:w="2334" w:type="dxa"/>
            <w:shd w:val="clear" w:color="auto" w:fill="FFFFFF"/>
            <w:tcMar>
              <w:top w:w="40" w:type="dxa"/>
              <w:left w:w="200" w:type="dxa"/>
              <w:bottom w:w="40" w:type="dxa"/>
              <w:right w:w="200" w:type="dxa"/>
            </w:tcMar>
            <w:vAlign w:val="center"/>
          </w:tcPr>
          <w:p w14:paraId="0CC180C6" w14:textId="77777777" w:rsidR="00F410D8" w:rsidRPr="00AE2EA9" w:rsidRDefault="00F410D8" w:rsidP="007249B5">
            <w:pPr>
              <w:jc w:val="center"/>
              <w:rPr>
                <w:rFonts w:cs="Times New Roman"/>
                <w:sz w:val="22"/>
              </w:rPr>
            </w:pPr>
            <w:r w:rsidRPr="00AE2EA9">
              <w:rPr>
                <w:rFonts w:cs="Times New Roman"/>
                <w:sz w:val="22"/>
              </w:rPr>
              <w:t>10624,986</w:t>
            </w:r>
          </w:p>
        </w:tc>
      </w:tr>
      <w:tr w:rsidR="00F410D8" w:rsidRPr="00AE2EA9" w14:paraId="635B9074" w14:textId="77777777" w:rsidTr="007249B5">
        <w:trPr>
          <w:jc w:val="center"/>
        </w:trPr>
        <w:tc>
          <w:tcPr>
            <w:tcW w:w="802" w:type="dxa"/>
            <w:shd w:val="clear" w:color="auto" w:fill="FFFFFF"/>
            <w:tcMar>
              <w:top w:w="40" w:type="dxa"/>
              <w:left w:w="20" w:type="dxa"/>
              <w:bottom w:w="40" w:type="dxa"/>
              <w:right w:w="20" w:type="dxa"/>
            </w:tcMar>
            <w:vAlign w:val="center"/>
          </w:tcPr>
          <w:p w14:paraId="20F1C283" w14:textId="77777777" w:rsidR="00F410D8" w:rsidRPr="00AE2EA9" w:rsidRDefault="00F410D8" w:rsidP="007249B5">
            <w:pPr>
              <w:jc w:val="center"/>
              <w:rPr>
                <w:rFonts w:cs="Times New Roman"/>
              </w:rPr>
            </w:pPr>
            <w:r w:rsidRPr="00AE2EA9">
              <w:rPr>
                <w:rFonts w:eastAsia="Times New Roman" w:cs="Times New Roman"/>
                <w:sz w:val="22"/>
              </w:rPr>
              <w:t>2</w:t>
            </w:r>
          </w:p>
        </w:tc>
        <w:tc>
          <w:tcPr>
            <w:tcW w:w="2334" w:type="dxa"/>
            <w:shd w:val="clear" w:color="auto" w:fill="FFFFFF"/>
            <w:tcMar>
              <w:top w:w="40" w:type="dxa"/>
              <w:left w:w="200" w:type="dxa"/>
              <w:bottom w:w="40" w:type="dxa"/>
              <w:right w:w="200" w:type="dxa"/>
            </w:tcMar>
            <w:vAlign w:val="center"/>
          </w:tcPr>
          <w:p w14:paraId="75BFCDDD" w14:textId="77777777" w:rsidR="00F410D8" w:rsidRPr="00AE2EA9" w:rsidRDefault="00F410D8" w:rsidP="007249B5">
            <w:pPr>
              <w:jc w:val="center"/>
              <w:rPr>
                <w:rFonts w:cs="Times New Roman"/>
                <w:lang w:val="ru-RU"/>
              </w:rPr>
            </w:pPr>
            <w:r w:rsidRPr="00AE2EA9">
              <w:rPr>
                <w:rFonts w:eastAsia="Times New Roman" w:cs="Times New Roman"/>
                <w:sz w:val="22"/>
                <w:lang w:val="ru-RU"/>
              </w:rPr>
              <w:t>Котельная ул. Дружбы, д.6а</w:t>
            </w:r>
          </w:p>
        </w:tc>
        <w:tc>
          <w:tcPr>
            <w:tcW w:w="1975" w:type="dxa"/>
            <w:shd w:val="clear" w:color="auto" w:fill="FFFFFF"/>
            <w:tcMar>
              <w:top w:w="40" w:type="dxa"/>
              <w:left w:w="200" w:type="dxa"/>
              <w:bottom w:w="40" w:type="dxa"/>
              <w:right w:w="200" w:type="dxa"/>
            </w:tcMar>
            <w:vAlign w:val="center"/>
          </w:tcPr>
          <w:p w14:paraId="5A4992EA" w14:textId="77777777" w:rsidR="00F410D8" w:rsidRPr="00AE2EA9" w:rsidRDefault="00F410D8" w:rsidP="007249B5">
            <w:pPr>
              <w:jc w:val="center"/>
              <w:rPr>
                <w:rFonts w:cs="Times New Roman"/>
              </w:rPr>
            </w:pPr>
            <w:r w:rsidRPr="00AE2EA9">
              <w:rPr>
                <w:rFonts w:eastAsia="Times New Roman" w:cs="Times New Roman"/>
                <w:sz w:val="22"/>
              </w:rPr>
              <w:t>Природный газ</w:t>
            </w:r>
          </w:p>
        </w:tc>
        <w:tc>
          <w:tcPr>
            <w:tcW w:w="1900" w:type="dxa"/>
            <w:shd w:val="clear" w:color="auto" w:fill="FFFFFF"/>
            <w:tcMar>
              <w:top w:w="40" w:type="dxa"/>
              <w:left w:w="200" w:type="dxa"/>
              <w:bottom w:w="40" w:type="dxa"/>
              <w:right w:w="200" w:type="dxa"/>
            </w:tcMar>
            <w:vAlign w:val="center"/>
          </w:tcPr>
          <w:p w14:paraId="5396101F" w14:textId="77777777" w:rsidR="00F410D8" w:rsidRPr="00AE2EA9" w:rsidRDefault="00F410D8" w:rsidP="007249B5">
            <w:pPr>
              <w:jc w:val="center"/>
              <w:rPr>
                <w:rFonts w:cs="Times New Roman"/>
                <w:sz w:val="22"/>
              </w:rPr>
            </w:pPr>
            <w:r w:rsidRPr="00AE2EA9">
              <w:rPr>
                <w:rFonts w:cs="Times New Roman"/>
                <w:sz w:val="22"/>
              </w:rPr>
              <w:t>1021,045</w:t>
            </w:r>
          </w:p>
        </w:tc>
        <w:tc>
          <w:tcPr>
            <w:tcW w:w="2334" w:type="dxa"/>
            <w:shd w:val="clear" w:color="auto" w:fill="FFFFFF"/>
            <w:tcMar>
              <w:top w:w="40" w:type="dxa"/>
              <w:left w:w="200" w:type="dxa"/>
              <w:bottom w:w="40" w:type="dxa"/>
              <w:right w:w="200" w:type="dxa"/>
            </w:tcMar>
            <w:vAlign w:val="center"/>
          </w:tcPr>
          <w:p w14:paraId="3EF54B6E" w14:textId="77777777" w:rsidR="00F410D8" w:rsidRPr="00AE2EA9" w:rsidRDefault="00F410D8" w:rsidP="007249B5">
            <w:pPr>
              <w:jc w:val="center"/>
              <w:rPr>
                <w:rFonts w:cs="Times New Roman"/>
                <w:sz w:val="22"/>
              </w:rPr>
            </w:pPr>
            <w:r w:rsidRPr="00AE2EA9">
              <w:rPr>
                <w:rFonts w:cs="Times New Roman"/>
                <w:sz w:val="22"/>
              </w:rPr>
              <w:t>871,329</w:t>
            </w:r>
          </w:p>
        </w:tc>
      </w:tr>
      <w:tr w:rsidR="00F410D8" w:rsidRPr="00AE2EA9" w14:paraId="6D056B16" w14:textId="77777777" w:rsidTr="007249B5">
        <w:trPr>
          <w:jc w:val="center"/>
        </w:trPr>
        <w:tc>
          <w:tcPr>
            <w:tcW w:w="802" w:type="dxa"/>
            <w:shd w:val="clear" w:color="auto" w:fill="FFFFFF"/>
            <w:tcMar>
              <w:top w:w="40" w:type="dxa"/>
              <w:left w:w="20" w:type="dxa"/>
              <w:bottom w:w="40" w:type="dxa"/>
              <w:right w:w="20" w:type="dxa"/>
            </w:tcMar>
            <w:vAlign w:val="center"/>
          </w:tcPr>
          <w:p w14:paraId="4AC195A5" w14:textId="77777777" w:rsidR="00F410D8" w:rsidRPr="00AE2EA9" w:rsidRDefault="00F410D8" w:rsidP="007249B5">
            <w:pPr>
              <w:jc w:val="center"/>
              <w:rPr>
                <w:rFonts w:cs="Times New Roman"/>
              </w:rPr>
            </w:pPr>
            <w:r w:rsidRPr="00AE2EA9">
              <w:rPr>
                <w:rFonts w:eastAsia="Times New Roman" w:cs="Times New Roman"/>
                <w:sz w:val="22"/>
              </w:rPr>
              <w:t>3</w:t>
            </w:r>
          </w:p>
        </w:tc>
        <w:tc>
          <w:tcPr>
            <w:tcW w:w="2334" w:type="dxa"/>
            <w:shd w:val="clear" w:color="auto" w:fill="FFFFFF"/>
            <w:tcMar>
              <w:top w:w="40" w:type="dxa"/>
              <w:left w:w="200" w:type="dxa"/>
              <w:bottom w:w="40" w:type="dxa"/>
              <w:right w:w="200" w:type="dxa"/>
            </w:tcMar>
            <w:vAlign w:val="center"/>
          </w:tcPr>
          <w:p w14:paraId="7F96BD2B" w14:textId="77777777" w:rsidR="00F410D8" w:rsidRPr="00AE2EA9" w:rsidRDefault="00F410D8" w:rsidP="007249B5">
            <w:pPr>
              <w:jc w:val="center"/>
              <w:rPr>
                <w:rFonts w:cs="Times New Roman"/>
                <w:lang w:val="ru-RU"/>
              </w:rPr>
            </w:pPr>
            <w:r w:rsidRPr="00AE2EA9">
              <w:rPr>
                <w:rFonts w:eastAsia="Times New Roman" w:cs="Times New Roman"/>
                <w:sz w:val="22"/>
                <w:lang w:val="ru-RU"/>
              </w:rPr>
              <w:t xml:space="preserve">Котельная </w:t>
            </w:r>
            <w:proofErr w:type="gramStart"/>
            <w:r w:rsidRPr="00AE2EA9">
              <w:rPr>
                <w:rFonts w:eastAsia="Times New Roman" w:cs="Times New Roman"/>
                <w:sz w:val="22"/>
                <w:lang w:val="ru-RU"/>
              </w:rPr>
              <w:t>пер.Северный</w:t>
            </w:r>
            <w:proofErr w:type="gramEnd"/>
            <w:r w:rsidRPr="00AE2EA9">
              <w:rPr>
                <w:rFonts w:eastAsia="Times New Roman" w:cs="Times New Roman"/>
                <w:sz w:val="22"/>
                <w:lang w:val="ru-RU"/>
              </w:rPr>
              <w:t>, д.1б</w:t>
            </w:r>
          </w:p>
        </w:tc>
        <w:tc>
          <w:tcPr>
            <w:tcW w:w="1975" w:type="dxa"/>
            <w:shd w:val="clear" w:color="auto" w:fill="FFFFFF"/>
            <w:tcMar>
              <w:top w:w="40" w:type="dxa"/>
              <w:left w:w="200" w:type="dxa"/>
              <w:bottom w:w="40" w:type="dxa"/>
              <w:right w:w="200" w:type="dxa"/>
            </w:tcMar>
            <w:vAlign w:val="center"/>
          </w:tcPr>
          <w:p w14:paraId="54E41FD8" w14:textId="77777777" w:rsidR="00F410D8" w:rsidRPr="00AE2EA9" w:rsidRDefault="00F410D8" w:rsidP="007249B5">
            <w:pPr>
              <w:jc w:val="center"/>
              <w:rPr>
                <w:rFonts w:cs="Times New Roman"/>
              </w:rPr>
            </w:pPr>
            <w:r w:rsidRPr="00AE2EA9">
              <w:rPr>
                <w:rFonts w:eastAsia="Times New Roman" w:cs="Times New Roman"/>
                <w:sz w:val="22"/>
              </w:rPr>
              <w:t>Природный газ</w:t>
            </w:r>
          </w:p>
        </w:tc>
        <w:tc>
          <w:tcPr>
            <w:tcW w:w="1900" w:type="dxa"/>
            <w:shd w:val="clear" w:color="auto" w:fill="FFFFFF"/>
            <w:tcMar>
              <w:top w:w="40" w:type="dxa"/>
              <w:left w:w="200" w:type="dxa"/>
              <w:bottom w:w="40" w:type="dxa"/>
              <w:right w:w="200" w:type="dxa"/>
            </w:tcMar>
            <w:vAlign w:val="center"/>
          </w:tcPr>
          <w:p w14:paraId="4EA679CF" w14:textId="77777777" w:rsidR="00F410D8" w:rsidRPr="00AE2EA9" w:rsidRDefault="00F410D8" w:rsidP="007249B5">
            <w:pPr>
              <w:jc w:val="center"/>
              <w:rPr>
                <w:rFonts w:cs="Times New Roman"/>
                <w:sz w:val="22"/>
              </w:rPr>
            </w:pPr>
            <w:r w:rsidRPr="00AE2EA9">
              <w:rPr>
                <w:rFonts w:cs="Times New Roman"/>
                <w:sz w:val="22"/>
              </w:rPr>
              <w:t>1452,373</w:t>
            </w:r>
          </w:p>
        </w:tc>
        <w:tc>
          <w:tcPr>
            <w:tcW w:w="2334" w:type="dxa"/>
            <w:shd w:val="clear" w:color="auto" w:fill="FFFFFF"/>
            <w:tcMar>
              <w:top w:w="40" w:type="dxa"/>
              <w:left w:w="200" w:type="dxa"/>
              <w:bottom w:w="40" w:type="dxa"/>
              <w:right w:w="200" w:type="dxa"/>
            </w:tcMar>
            <w:vAlign w:val="center"/>
          </w:tcPr>
          <w:p w14:paraId="639BD9F5" w14:textId="77777777" w:rsidR="00F410D8" w:rsidRPr="00AE2EA9" w:rsidRDefault="00F410D8" w:rsidP="007249B5">
            <w:pPr>
              <w:jc w:val="center"/>
              <w:rPr>
                <w:rFonts w:cs="Times New Roman"/>
                <w:sz w:val="22"/>
              </w:rPr>
            </w:pPr>
            <w:r w:rsidRPr="00AE2EA9">
              <w:rPr>
                <w:rFonts w:cs="Times New Roman"/>
                <w:sz w:val="22"/>
              </w:rPr>
              <w:t>1239,605</w:t>
            </w:r>
          </w:p>
        </w:tc>
      </w:tr>
    </w:tbl>
    <w:p w14:paraId="56C2D5E4" w14:textId="77777777" w:rsidR="001D3226" w:rsidRPr="00AE2EA9" w:rsidRDefault="001D3226" w:rsidP="001D3226">
      <w:pPr>
        <w:pStyle w:val="ab"/>
        <w:spacing w:before="69" w:line="286" w:lineRule="auto"/>
        <w:ind w:left="0" w:right="120" w:firstLine="567"/>
        <w:jc w:val="both"/>
        <w:rPr>
          <w:rFonts w:eastAsiaTheme="minorHAnsi" w:cs="Times New Roman"/>
          <w:szCs w:val="22"/>
          <w:lang w:val="ru-RU"/>
        </w:rPr>
      </w:pPr>
      <w:r w:rsidRPr="00AE2EA9">
        <w:rPr>
          <w:rFonts w:cs="Times New Roman"/>
          <w:spacing w:val="-6"/>
          <w:lang w:val="ru-RU"/>
        </w:rPr>
        <w:t>Н</w:t>
      </w:r>
      <w:r w:rsidRPr="00AE2EA9">
        <w:rPr>
          <w:rFonts w:cs="Times New Roman"/>
          <w:lang w:val="ru-RU"/>
        </w:rPr>
        <w:t>а</w:t>
      </w:r>
      <w:r w:rsidRPr="00AE2EA9">
        <w:rPr>
          <w:rFonts w:cs="Times New Roman"/>
          <w:spacing w:val="5"/>
          <w:lang w:val="ru-RU"/>
        </w:rPr>
        <w:t xml:space="preserve"> </w:t>
      </w:r>
      <w:r w:rsidRPr="00AE2EA9">
        <w:rPr>
          <w:rFonts w:cs="Times New Roman"/>
          <w:spacing w:val="-1"/>
          <w:lang w:val="ru-RU"/>
        </w:rPr>
        <w:t>т</w:t>
      </w:r>
      <w:r w:rsidRPr="00AE2EA9">
        <w:rPr>
          <w:rFonts w:cs="Times New Roman"/>
          <w:spacing w:val="1"/>
          <w:lang w:val="ru-RU"/>
        </w:rPr>
        <w:t>е</w:t>
      </w:r>
      <w:r w:rsidRPr="00AE2EA9">
        <w:rPr>
          <w:rFonts w:cs="Times New Roman"/>
          <w:lang w:val="ru-RU"/>
        </w:rPr>
        <w:t>рри</w:t>
      </w:r>
      <w:r w:rsidRPr="00AE2EA9">
        <w:rPr>
          <w:rFonts w:cs="Times New Roman"/>
          <w:spacing w:val="-2"/>
          <w:lang w:val="ru-RU"/>
        </w:rPr>
        <w:t>т</w:t>
      </w:r>
      <w:r w:rsidRPr="00AE2EA9">
        <w:rPr>
          <w:rFonts w:cs="Times New Roman"/>
          <w:lang w:val="ru-RU"/>
        </w:rPr>
        <w:t>ор</w:t>
      </w:r>
      <w:r w:rsidRPr="00AE2EA9">
        <w:rPr>
          <w:rFonts w:cs="Times New Roman"/>
          <w:spacing w:val="3"/>
          <w:lang w:val="ru-RU"/>
        </w:rPr>
        <w:t>и</w:t>
      </w:r>
      <w:r w:rsidRPr="00AE2EA9">
        <w:rPr>
          <w:rFonts w:cs="Times New Roman"/>
          <w:lang w:val="ru-RU"/>
        </w:rPr>
        <w:t>и</w:t>
      </w:r>
      <w:r w:rsidRPr="00AE2EA9">
        <w:rPr>
          <w:rFonts w:cs="Times New Roman"/>
          <w:spacing w:val="3"/>
          <w:lang w:val="ru-RU"/>
        </w:rPr>
        <w:t xml:space="preserve"> м</w:t>
      </w:r>
      <w:r w:rsidRPr="00AE2EA9">
        <w:rPr>
          <w:rFonts w:cs="Times New Roman"/>
          <w:spacing w:val="-5"/>
          <w:lang w:val="ru-RU"/>
        </w:rPr>
        <w:t>у</w:t>
      </w:r>
      <w:r w:rsidRPr="00AE2EA9">
        <w:rPr>
          <w:rFonts w:cs="Times New Roman"/>
          <w:lang w:val="ru-RU"/>
        </w:rPr>
        <w:t>н</w:t>
      </w:r>
      <w:r w:rsidRPr="00AE2EA9">
        <w:rPr>
          <w:rFonts w:cs="Times New Roman"/>
          <w:spacing w:val="-1"/>
          <w:lang w:val="ru-RU"/>
        </w:rPr>
        <w:t>и</w:t>
      </w:r>
      <w:r w:rsidRPr="00AE2EA9">
        <w:rPr>
          <w:rFonts w:cs="Times New Roman"/>
          <w:lang w:val="ru-RU"/>
        </w:rPr>
        <w:t>ц</w:t>
      </w:r>
      <w:r w:rsidRPr="00AE2EA9">
        <w:rPr>
          <w:rFonts w:cs="Times New Roman"/>
          <w:spacing w:val="-1"/>
          <w:lang w:val="ru-RU"/>
        </w:rPr>
        <w:t>и</w:t>
      </w:r>
      <w:r w:rsidRPr="00AE2EA9">
        <w:rPr>
          <w:rFonts w:cs="Times New Roman"/>
          <w:lang w:val="ru-RU"/>
        </w:rPr>
        <w:t>пал</w:t>
      </w:r>
      <w:r w:rsidRPr="00AE2EA9">
        <w:rPr>
          <w:rFonts w:cs="Times New Roman"/>
          <w:spacing w:val="-2"/>
          <w:lang w:val="ru-RU"/>
        </w:rPr>
        <w:t>ь</w:t>
      </w:r>
      <w:r w:rsidRPr="00AE2EA9">
        <w:rPr>
          <w:rFonts w:cs="Times New Roman"/>
          <w:lang w:val="ru-RU"/>
        </w:rPr>
        <w:t>ного</w:t>
      </w:r>
      <w:r w:rsidRPr="00AE2EA9">
        <w:rPr>
          <w:rFonts w:cs="Times New Roman"/>
          <w:spacing w:val="3"/>
          <w:lang w:val="ru-RU"/>
        </w:rPr>
        <w:t xml:space="preserve"> </w:t>
      </w:r>
      <w:r w:rsidRPr="00AE2EA9">
        <w:rPr>
          <w:rFonts w:cs="Times New Roman"/>
          <w:lang w:val="ru-RU"/>
        </w:rPr>
        <w:t>о</w:t>
      </w:r>
      <w:r w:rsidRPr="00AE2EA9">
        <w:rPr>
          <w:rFonts w:cs="Times New Roman"/>
          <w:spacing w:val="5"/>
          <w:lang w:val="ru-RU"/>
        </w:rPr>
        <w:t>б</w:t>
      </w:r>
      <w:r w:rsidRPr="00AE2EA9">
        <w:rPr>
          <w:rFonts w:cs="Times New Roman"/>
          <w:lang w:val="ru-RU"/>
        </w:rPr>
        <w:t>р</w:t>
      </w:r>
      <w:r w:rsidRPr="00AE2EA9">
        <w:rPr>
          <w:rFonts w:cs="Times New Roman"/>
          <w:spacing w:val="1"/>
          <w:lang w:val="ru-RU"/>
        </w:rPr>
        <w:t>а</w:t>
      </w:r>
      <w:r w:rsidRPr="00AE2EA9">
        <w:rPr>
          <w:rFonts w:cs="Times New Roman"/>
          <w:lang w:val="ru-RU"/>
        </w:rPr>
        <w:t>зо</w:t>
      </w:r>
      <w:r w:rsidRPr="00AE2EA9">
        <w:rPr>
          <w:rFonts w:cs="Times New Roman"/>
          <w:spacing w:val="-2"/>
          <w:lang w:val="ru-RU"/>
        </w:rPr>
        <w:t>в</w:t>
      </w:r>
      <w:r w:rsidRPr="00AE2EA9">
        <w:rPr>
          <w:rFonts w:cs="Times New Roman"/>
          <w:spacing w:val="1"/>
          <w:lang w:val="ru-RU"/>
        </w:rPr>
        <w:t>а</w:t>
      </w:r>
      <w:r w:rsidRPr="00AE2EA9">
        <w:rPr>
          <w:rFonts w:cs="Times New Roman"/>
          <w:lang w:val="ru-RU"/>
        </w:rPr>
        <w:t>н</w:t>
      </w:r>
      <w:r w:rsidRPr="00AE2EA9">
        <w:rPr>
          <w:rFonts w:cs="Times New Roman"/>
          <w:spacing w:val="-1"/>
          <w:lang w:val="ru-RU"/>
        </w:rPr>
        <w:t>и</w:t>
      </w:r>
      <w:r w:rsidRPr="00AE2EA9">
        <w:rPr>
          <w:rFonts w:cs="Times New Roman"/>
          <w:lang w:val="ru-RU"/>
        </w:rPr>
        <w:t>я</w:t>
      </w:r>
      <w:r w:rsidRPr="00AE2EA9">
        <w:rPr>
          <w:rFonts w:cs="Times New Roman"/>
          <w:spacing w:val="5"/>
          <w:lang w:val="ru-RU"/>
        </w:rPr>
        <w:t xml:space="preserve"> </w:t>
      </w:r>
      <w:r w:rsidRPr="00AE2EA9">
        <w:rPr>
          <w:rFonts w:cs="Times New Roman"/>
          <w:spacing w:val="-2"/>
          <w:lang w:val="ru-RU"/>
        </w:rPr>
        <w:t>в</w:t>
      </w:r>
      <w:r w:rsidRPr="00AE2EA9">
        <w:rPr>
          <w:rFonts w:cs="Times New Roman"/>
          <w:lang w:val="ru-RU"/>
        </w:rPr>
        <w:t>озо</w:t>
      </w:r>
      <w:r w:rsidRPr="00AE2EA9">
        <w:rPr>
          <w:rFonts w:cs="Times New Roman"/>
          <w:spacing w:val="1"/>
          <w:lang w:val="ru-RU"/>
        </w:rPr>
        <w:t>б</w:t>
      </w:r>
      <w:r w:rsidRPr="00AE2EA9">
        <w:rPr>
          <w:rFonts w:cs="Times New Roman"/>
          <w:lang w:val="ru-RU"/>
        </w:rPr>
        <w:t>но</w:t>
      </w:r>
      <w:r w:rsidRPr="00AE2EA9">
        <w:rPr>
          <w:rFonts w:cs="Times New Roman"/>
          <w:spacing w:val="-2"/>
          <w:lang w:val="ru-RU"/>
        </w:rPr>
        <w:t>в</w:t>
      </w:r>
      <w:r w:rsidRPr="00AE2EA9">
        <w:rPr>
          <w:rFonts w:cs="Times New Roman"/>
          <w:lang w:val="ru-RU"/>
        </w:rPr>
        <w:t>л</w:t>
      </w:r>
      <w:r w:rsidRPr="00AE2EA9">
        <w:rPr>
          <w:rFonts w:cs="Times New Roman"/>
          <w:spacing w:val="-3"/>
          <w:lang w:val="ru-RU"/>
        </w:rPr>
        <w:t>я</w:t>
      </w:r>
      <w:r w:rsidRPr="00AE2EA9">
        <w:rPr>
          <w:rFonts w:cs="Times New Roman"/>
          <w:spacing w:val="1"/>
          <w:lang w:val="ru-RU"/>
        </w:rPr>
        <w:t>е</w:t>
      </w:r>
      <w:r w:rsidRPr="00AE2EA9">
        <w:rPr>
          <w:rFonts w:cs="Times New Roman"/>
          <w:lang w:val="ru-RU"/>
        </w:rPr>
        <w:t>м</w:t>
      </w:r>
      <w:r w:rsidRPr="00AE2EA9">
        <w:rPr>
          <w:rFonts w:cs="Times New Roman"/>
          <w:spacing w:val="-2"/>
          <w:lang w:val="ru-RU"/>
        </w:rPr>
        <w:t>ы</w:t>
      </w:r>
      <w:r w:rsidRPr="00AE2EA9">
        <w:rPr>
          <w:rFonts w:cs="Times New Roman"/>
          <w:lang w:val="ru-RU"/>
        </w:rPr>
        <w:t>е</w:t>
      </w:r>
      <w:r w:rsidRPr="00AE2EA9">
        <w:rPr>
          <w:rFonts w:cs="Times New Roman"/>
          <w:spacing w:val="5"/>
          <w:lang w:val="ru-RU"/>
        </w:rPr>
        <w:t xml:space="preserve"> </w:t>
      </w:r>
      <w:r w:rsidRPr="00AE2EA9">
        <w:rPr>
          <w:rFonts w:cs="Times New Roman"/>
          <w:lang w:val="ru-RU"/>
        </w:rPr>
        <w:t>ис</w:t>
      </w:r>
      <w:r w:rsidRPr="00AE2EA9">
        <w:rPr>
          <w:rFonts w:cs="Times New Roman"/>
          <w:spacing w:val="-1"/>
          <w:lang w:val="ru-RU"/>
        </w:rPr>
        <w:t>т</w:t>
      </w:r>
      <w:r w:rsidRPr="00AE2EA9">
        <w:rPr>
          <w:rFonts w:cs="Times New Roman"/>
          <w:lang w:val="ru-RU"/>
        </w:rPr>
        <w:t>о</w:t>
      </w:r>
      <w:r w:rsidRPr="00AE2EA9">
        <w:rPr>
          <w:rFonts w:cs="Times New Roman"/>
          <w:spacing w:val="-1"/>
          <w:lang w:val="ru-RU"/>
        </w:rPr>
        <w:t>ч</w:t>
      </w:r>
      <w:r w:rsidRPr="00AE2EA9">
        <w:rPr>
          <w:rFonts w:cs="Times New Roman"/>
          <w:lang w:val="ru-RU"/>
        </w:rPr>
        <w:t>н</w:t>
      </w:r>
      <w:r w:rsidRPr="00AE2EA9">
        <w:rPr>
          <w:rFonts w:cs="Times New Roman"/>
          <w:spacing w:val="-1"/>
          <w:lang w:val="ru-RU"/>
        </w:rPr>
        <w:t>и</w:t>
      </w:r>
      <w:r w:rsidRPr="00AE2EA9">
        <w:rPr>
          <w:rFonts w:cs="Times New Roman"/>
          <w:lang w:val="ru-RU"/>
        </w:rPr>
        <w:t>ки</w:t>
      </w:r>
      <w:r w:rsidRPr="00AE2EA9">
        <w:rPr>
          <w:rFonts w:cs="Times New Roman"/>
          <w:spacing w:val="2"/>
          <w:lang w:val="ru-RU"/>
        </w:rPr>
        <w:t xml:space="preserve"> </w:t>
      </w:r>
      <w:r w:rsidRPr="00AE2EA9">
        <w:rPr>
          <w:rFonts w:cs="Times New Roman"/>
          <w:spacing w:val="-1"/>
          <w:lang w:val="ru-RU"/>
        </w:rPr>
        <w:t>т</w:t>
      </w:r>
      <w:r w:rsidRPr="00AE2EA9">
        <w:rPr>
          <w:rFonts w:cs="Times New Roman"/>
          <w:spacing w:val="1"/>
          <w:lang w:val="ru-RU"/>
        </w:rPr>
        <w:t>е</w:t>
      </w:r>
      <w:r w:rsidRPr="00AE2EA9">
        <w:rPr>
          <w:rFonts w:cs="Times New Roman"/>
          <w:lang w:val="ru-RU"/>
        </w:rPr>
        <w:t>пло</w:t>
      </w:r>
      <w:r w:rsidRPr="00AE2EA9">
        <w:rPr>
          <w:rFonts w:cs="Times New Roman"/>
          <w:spacing w:val="-2"/>
          <w:lang w:val="ru-RU"/>
        </w:rPr>
        <w:t>в</w:t>
      </w:r>
      <w:r w:rsidRPr="00AE2EA9">
        <w:rPr>
          <w:rFonts w:cs="Times New Roman"/>
          <w:lang w:val="ru-RU"/>
        </w:rPr>
        <w:t>ой энер</w:t>
      </w:r>
      <w:r w:rsidRPr="00AE2EA9">
        <w:rPr>
          <w:rFonts w:cs="Times New Roman"/>
          <w:spacing w:val="1"/>
          <w:lang w:val="ru-RU"/>
        </w:rPr>
        <w:t>г</w:t>
      </w:r>
      <w:r w:rsidRPr="00AE2EA9">
        <w:rPr>
          <w:rFonts w:cs="Times New Roman"/>
          <w:lang w:val="ru-RU"/>
        </w:rPr>
        <w:t>ии</w:t>
      </w:r>
      <w:r w:rsidRPr="00AE2EA9">
        <w:rPr>
          <w:rFonts w:cs="Times New Roman"/>
          <w:spacing w:val="3"/>
          <w:lang w:val="ru-RU"/>
        </w:rPr>
        <w:t xml:space="preserve"> </w:t>
      </w:r>
      <w:r w:rsidRPr="00AE2EA9">
        <w:rPr>
          <w:rFonts w:cs="Times New Roman"/>
          <w:lang w:val="ru-RU"/>
        </w:rPr>
        <w:t>о</w:t>
      </w:r>
      <w:r w:rsidRPr="00AE2EA9">
        <w:rPr>
          <w:rFonts w:cs="Times New Roman"/>
          <w:spacing w:val="-1"/>
          <w:lang w:val="ru-RU"/>
        </w:rPr>
        <w:t>т</w:t>
      </w:r>
      <w:r w:rsidRPr="00AE2EA9">
        <w:rPr>
          <w:rFonts w:cs="Times New Roman"/>
          <w:spacing w:val="1"/>
          <w:lang w:val="ru-RU"/>
        </w:rPr>
        <w:t>с</w:t>
      </w:r>
      <w:r w:rsidRPr="00AE2EA9">
        <w:rPr>
          <w:rFonts w:cs="Times New Roman"/>
          <w:spacing w:val="-8"/>
          <w:lang w:val="ru-RU"/>
        </w:rPr>
        <w:t>у</w:t>
      </w:r>
      <w:r w:rsidRPr="00AE2EA9">
        <w:rPr>
          <w:rFonts w:cs="Times New Roman"/>
          <w:spacing w:val="-1"/>
          <w:lang w:val="ru-RU"/>
        </w:rPr>
        <w:t>т</w:t>
      </w:r>
      <w:r w:rsidRPr="00AE2EA9">
        <w:rPr>
          <w:rFonts w:cs="Times New Roman"/>
          <w:spacing w:val="1"/>
          <w:lang w:val="ru-RU"/>
        </w:rPr>
        <w:t>с</w:t>
      </w:r>
      <w:r w:rsidRPr="00AE2EA9">
        <w:rPr>
          <w:rFonts w:cs="Times New Roman"/>
          <w:spacing w:val="-1"/>
          <w:lang w:val="ru-RU"/>
        </w:rPr>
        <w:t>т</w:t>
      </w:r>
      <w:r w:rsidRPr="00AE2EA9">
        <w:rPr>
          <w:rFonts w:cs="Times New Roman"/>
          <w:spacing w:val="2"/>
          <w:lang w:val="ru-RU"/>
        </w:rPr>
        <w:t>в</w:t>
      </w:r>
      <w:r w:rsidRPr="00AE2EA9">
        <w:rPr>
          <w:rFonts w:cs="Times New Roman"/>
          <w:spacing w:val="-5"/>
          <w:lang w:val="ru-RU"/>
        </w:rPr>
        <w:t>у</w:t>
      </w:r>
      <w:r w:rsidRPr="00AE2EA9">
        <w:rPr>
          <w:rFonts w:cs="Times New Roman"/>
          <w:lang w:val="ru-RU"/>
        </w:rPr>
        <w:t>ю</w:t>
      </w:r>
      <w:r w:rsidRPr="00AE2EA9">
        <w:rPr>
          <w:rFonts w:cs="Times New Roman"/>
          <w:spacing w:val="-1"/>
          <w:lang w:val="ru-RU"/>
        </w:rPr>
        <w:t>т</w:t>
      </w:r>
      <w:r w:rsidRPr="00AE2EA9">
        <w:rPr>
          <w:rFonts w:cs="Times New Roman"/>
          <w:lang w:val="ru-RU"/>
        </w:rPr>
        <w:t>,</w:t>
      </w:r>
      <w:r w:rsidRPr="00AE2EA9">
        <w:rPr>
          <w:rFonts w:cs="Times New Roman"/>
          <w:spacing w:val="7"/>
          <w:lang w:val="ru-RU"/>
        </w:rPr>
        <w:t xml:space="preserve"> </w:t>
      </w:r>
      <w:r w:rsidRPr="00AE2EA9">
        <w:rPr>
          <w:rFonts w:cs="Times New Roman"/>
          <w:spacing w:val="-2"/>
          <w:lang w:val="ru-RU"/>
        </w:rPr>
        <w:t>вв</w:t>
      </w:r>
      <w:r w:rsidRPr="00AE2EA9">
        <w:rPr>
          <w:rFonts w:cs="Times New Roman"/>
          <w:lang w:val="ru-RU"/>
        </w:rPr>
        <w:t>од</w:t>
      </w:r>
      <w:r w:rsidRPr="00AE2EA9">
        <w:rPr>
          <w:rFonts w:cs="Times New Roman"/>
          <w:spacing w:val="5"/>
          <w:lang w:val="ru-RU"/>
        </w:rPr>
        <w:t xml:space="preserve"> </w:t>
      </w:r>
      <w:r w:rsidRPr="00AE2EA9">
        <w:rPr>
          <w:rFonts w:cs="Times New Roman"/>
          <w:lang w:val="ru-RU"/>
        </w:rPr>
        <w:t>но</w:t>
      </w:r>
      <w:r w:rsidRPr="00AE2EA9">
        <w:rPr>
          <w:rFonts w:cs="Times New Roman"/>
          <w:spacing w:val="-2"/>
          <w:lang w:val="ru-RU"/>
        </w:rPr>
        <w:t>вы</w:t>
      </w:r>
      <w:r w:rsidRPr="00AE2EA9">
        <w:rPr>
          <w:rFonts w:cs="Times New Roman"/>
          <w:lang w:val="ru-RU"/>
        </w:rPr>
        <w:t>х</w:t>
      </w:r>
      <w:r w:rsidRPr="00AE2EA9">
        <w:rPr>
          <w:rFonts w:cs="Times New Roman"/>
          <w:spacing w:val="3"/>
          <w:lang w:val="ru-RU"/>
        </w:rPr>
        <w:t xml:space="preserve"> </w:t>
      </w:r>
      <w:r w:rsidRPr="00AE2EA9">
        <w:rPr>
          <w:rFonts w:cs="Times New Roman"/>
          <w:lang w:val="ru-RU"/>
        </w:rPr>
        <w:t>л</w:t>
      </w:r>
      <w:r w:rsidRPr="00AE2EA9">
        <w:rPr>
          <w:rFonts w:cs="Times New Roman"/>
          <w:spacing w:val="3"/>
          <w:lang w:val="ru-RU"/>
        </w:rPr>
        <w:t>и</w:t>
      </w:r>
      <w:r w:rsidRPr="00AE2EA9">
        <w:rPr>
          <w:rFonts w:cs="Times New Roman"/>
          <w:spacing w:val="1"/>
          <w:lang w:val="ru-RU"/>
        </w:rPr>
        <w:t>б</w:t>
      </w:r>
      <w:r w:rsidRPr="00AE2EA9">
        <w:rPr>
          <w:rFonts w:cs="Times New Roman"/>
          <w:lang w:val="ru-RU"/>
        </w:rPr>
        <w:t>о</w:t>
      </w:r>
      <w:r w:rsidRPr="00AE2EA9">
        <w:rPr>
          <w:rFonts w:cs="Times New Roman"/>
          <w:spacing w:val="3"/>
          <w:lang w:val="ru-RU"/>
        </w:rPr>
        <w:t xml:space="preserve"> </w:t>
      </w:r>
      <w:r w:rsidRPr="00AE2EA9">
        <w:rPr>
          <w:rFonts w:cs="Times New Roman"/>
          <w:lang w:val="ru-RU"/>
        </w:rPr>
        <w:t>р</w:t>
      </w:r>
      <w:r w:rsidRPr="00AE2EA9">
        <w:rPr>
          <w:rFonts w:cs="Times New Roman"/>
          <w:spacing w:val="1"/>
          <w:lang w:val="ru-RU"/>
        </w:rPr>
        <w:t>е</w:t>
      </w:r>
      <w:r w:rsidRPr="00AE2EA9">
        <w:rPr>
          <w:rFonts w:cs="Times New Roman"/>
          <w:lang w:val="ru-RU"/>
        </w:rPr>
        <w:t>ко</w:t>
      </w:r>
      <w:r w:rsidRPr="00AE2EA9">
        <w:rPr>
          <w:rFonts w:cs="Times New Roman"/>
          <w:spacing w:val="-1"/>
          <w:lang w:val="ru-RU"/>
        </w:rPr>
        <w:t>н</w:t>
      </w:r>
      <w:r w:rsidRPr="00AE2EA9">
        <w:rPr>
          <w:rFonts w:cs="Times New Roman"/>
          <w:spacing w:val="1"/>
          <w:lang w:val="ru-RU"/>
        </w:rPr>
        <w:t>с</w:t>
      </w:r>
      <w:r w:rsidRPr="00AE2EA9">
        <w:rPr>
          <w:rFonts w:cs="Times New Roman"/>
          <w:spacing w:val="-1"/>
          <w:lang w:val="ru-RU"/>
        </w:rPr>
        <w:t>т</w:t>
      </w:r>
      <w:r w:rsidRPr="00AE2EA9">
        <w:rPr>
          <w:rFonts w:cs="Times New Roman"/>
          <w:lang w:val="ru-RU"/>
        </w:rPr>
        <w:t>р</w:t>
      </w:r>
      <w:r w:rsidRPr="00AE2EA9">
        <w:rPr>
          <w:rFonts w:cs="Times New Roman"/>
          <w:spacing w:val="-8"/>
          <w:lang w:val="ru-RU"/>
        </w:rPr>
        <w:t>у</w:t>
      </w:r>
      <w:r w:rsidRPr="00AE2EA9">
        <w:rPr>
          <w:rFonts w:cs="Times New Roman"/>
          <w:lang w:val="ru-RU"/>
        </w:rPr>
        <w:t>к</w:t>
      </w:r>
      <w:r w:rsidRPr="00AE2EA9">
        <w:rPr>
          <w:rFonts w:cs="Times New Roman"/>
          <w:spacing w:val="-1"/>
          <w:lang w:val="ru-RU"/>
        </w:rPr>
        <w:t>ц</w:t>
      </w:r>
      <w:r w:rsidRPr="00AE2EA9">
        <w:rPr>
          <w:rFonts w:cs="Times New Roman"/>
          <w:lang w:val="ru-RU"/>
        </w:rPr>
        <w:t>ия</w:t>
      </w:r>
      <w:r w:rsidRPr="00AE2EA9">
        <w:rPr>
          <w:rFonts w:cs="Times New Roman"/>
          <w:spacing w:val="4"/>
          <w:lang w:val="ru-RU"/>
        </w:rPr>
        <w:t xml:space="preserve"> </w:t>
      </w:r>
      <w:r w:rsidRPr="00AE2EA9">
        <w:rPr>
          <w:rFonts w:cs="Times New Roman"/>
          <w:spacing w:val="5"/>
          <w:lang w:val="ru-RU"/>
        </w:rPr>
        <w:t>с</w:t>
      </w:r>
      <w:r w:rsidRPr="00AE2EA9">
        <w:rPr>
          <w:rFonts w:cs="Times New Roman"/>
          <w:spacing w:val="-5"/>
          <w:lang w:val="ru-RU"/>
        </w:rPr>
        <w:t>у</w:t>
      </w:r>
      <w:r w:rsidRPr="00AE2EA9">
        <w:rPr>
          <w:rFonts w:cs="Times New Roman"/>
          <w:spacing w:val="-1"/>
          <w:lang w:val="ru-RU"/>
        </w:rPr>
        <w:t>щ</w:t>
      </w:r>
      <w:r w:rsidRPr="00AE2EA9">
        <w:rPr>
          <w:rFonts w:cs="Times New Roman"/>
          <w:spacing w:val="1"/>
          <w:lang w:val="ru-RU"/>
        </w:rPr>
        <w:t>ес</w:t>
      </w:r>
      <w:r w:rsidRPr="00AE2EA9">
        <w:rPr>
          <w:rFonts w:cs="Times New Roman"/>
          <w:spacing w:val="-1"/>
          <w:lang w:val="ru-RU"/>
        </w:rPr>
        <w:t>т</w:t>
      </w:r>
      <w:r w:rsidRPr="00AE2EA9">
        <w:rPr>
          <w:rFonts w:cs="Times New Roman"/>
          <w:spacing w:val="2"/>
          <w:lang w:val="ru-RU"/>
        </w:rPr>
        <w:t>в</w:t>
      </w:r>
      <w:r w:rsidRPr="00AE2EA9">
        <w:rPr>
          <w:rFonts w:cs="Times New Roman"/>
          <w:spacing w:val="-8"/>
          <w:lang w:val="ru-RU"/>
        </w:rPr>
        <w:t>у</w:t>
      </w:r>
      <w:r w:rsidRPr="00AE2EA9">
        <w:rPr>
          <w:rFonts w:cs="Times New Roman"/>
          <w:spacing w:val="4"/>
          <w:lang w:val="ru-RU"/>
        </w:rPr>
        <w:t>ю</w:t>
      </w:r>
      <w:r w:rsidRPr="00AE2EA9">
        <w:rPr>
          <w:rFonts w:cs="Times New Roman"/>
          <w:spacing w:val="-1"/>
          <w:lang w:val="ru-RU"/>
        </w:rPr>
        <w:t>щ</w:t>
      </w:r>
      <w:r w:rsidRPr="00AE2EA9">
        <w:rPr>
          <w:rFonts w:cs="Times New Roman"/>
          <w:lang w:val="ru-RU"/>
        </w:rPr>
        <w:t>их</w:t>
      </w:r>
      <w:r w:rsidRPr="00AE2EA9">
        <w:rPr>
          <w:rFonts w:cs="Times New Roman"/>
          <w:spacing w:val="3"/>
          <w:lang w:val="ru-RU"/>
        </w:rPr>
        <w:t xml:space="preserve"> </w:t>
      </w:r>
      <w:r w:rsidRPr="00AE2EA9">
        <w:rPr>
          <w:rFonts w:cs="Times New Roman"/>
          <w:lang w:val="ru-RU"/>
        </w:rPr>
        <w:t>ис</w:t>
      </w:r>
      <w:r w:rsidRPr="00AE2EA9">
        <w:rPr>
          <w:rFonts w:cs="Times New Roman"/>
          <w:spacing w:val="-1"/>
          <w:lang w:val="ru-RU"/>
        </w:rPr>
        <w:t>т</w:t>
      </w:r>
      <w:r w:rsidRPr="00AE2EA9">
        <w:rPr>
          <w:rFonts w:cs="Times New Roman"/>
          <w:lang w:val="ru-RU"/>
        </w:rPr>
        <w:t>о</w:t>
      </w:r>
      <w:r w:rsidRPr="00AE2EA9">
        <w:rPr>
          <w:rFonts w:cs="Times New Roman"/>
          <w:spacing w:val="-1"/>
          <w:lang w:val="ru-RU"/>
        </w:rPr>
        <w:t>ч</w:t>
      </w:r>
      <w:r w:rsidRPr="00AE2EA9">
        <w:rPr>
          <w:rFonts w:cs="Times New Roman"/>
          <w:lang w:val="ru-RU"/>
        </w:rPr>
        <w:t>н</w:t>
      </w:r>
      <w:r w:rsidRPr="00AE2EA9">
        <w:rPr>
          <w:rFonts w:cs="Times New Roman"/>
          <w:spacing w:val="-1"/>
          <w:lang w:val="ru-RU"/>
        </w:rPr>
        <w:t>и</w:t>
      </w:r>
      <w:r w:rsidRPr="00AE2EA9">
        <w:rPr>
          <w:rFonts w:cs="Times New Roman"/>
          <w:lang w:val="ru-RU"/>
        </w:rPr>
        <w:t>ков</w:t>
      </w:r>
      <w:r w:rsidRPr="00AE2EA9">
        <w:rPr>
          <w:rFonts w:cs="Times New Roman"/>
          <w:spacing w:val="1"/>
          <w:lang w:val="ru-RU"/>
        </w:rPr>
        <w:t xml:space="preserve"> </w:t>
      </w:r>
      <w:r w:rsidRPr="00AE2EA9">
        <w:rPr>
          <w:rFonts w:cs="Times New Roman"/>
          <w:spacing w:val="-1"/>
          <w:lang w:val="ru-RU"/>
        </w:rPr>
        <w:t>т</w:t>
      </w:r>
      <w:r w:rsidRPr="00AE2EA9">
        <w:rPr>
          <w:rFonts w:cs="Times New Roman"/>
          <w:spacing w:val="1"/>
          <w:lang w:val="ru-RU"/>
        </w:rPr>
        <w:t>е</w:t>
      </w:r>
      <w:r w:rsidRPr="00AE2EA9">
        <w:rPr>
          <w:rFonts w:cs="Times New Roman"/>
          <w:lang w:val="ru-RU"/>
        </w:rPr>
        <w:t>пло</w:t>
      </w:r>
      <w:r w:rsidRPr="00AE2EA9">
        <w:rPr>
          <w:rFonts w:cs="Times New Roman"/>
          <w:spacing w:val="-2"/>
          <w:lang w:val="ru-RU"/>
        </w:rPr>
        <w:t>в</w:t>
      </w:r>
      <w:r w:rsidRPr="00AE2EA9">
        <w:rPr>
          <w:rFonts w:cs="Times New Roman"/>
          <w:lang w:val="ru-RU"/>
        </w:rPr>
        <w:t>ой энер</w:t>
      </w:r>
      <w:r w:rsidRPr="00AE2EA9">
        <w:rPr>
          <w:rFonts w:cs="Times New Roman"/>
          <w:spacing w:val="1"/>
          <w:lang w:val="ru-RU"/>
        </w:rPr>
        <w:t>г</w:t>
      </w:r>
      <w:r w:rsidRPr="00AE2EA9">
        <w:rPr>
          <w:rFonts w:cs="Times New Roman"/>
          <w:lang w:val="ru-RU"/>
        </w:rPr>
        <w:t>ии</w:t>
      </w:r>
      <w:r w:rsidRPr="00AE2EA9">
        <w:rPr>
          <w:rFonts w:cs="Times New Roman"/>
          <w:spacing w:val="-1"/>
          <w:lang w:val="ru-RU"/>
        </w:rPr>
        <w:t xml:space="preserve"> </w:t>
      </w:r>
      <w:r w:rsidRPr="00AE2EA9">
        <w:rPr>
          <w:rFonts w:cs="Times New Roman"/>
          <w:lang w:val="ru-RU"/>
        </w:rPr>
        <w:t>с</w:t>
      </w:r>
      <w:r w:rsidRPr="00AE2EA9">
        <w:rPr>
          <w:rFonts w:cs="Times New Roman"/>
          <w:spacing w:val="1"/>
          <w:lang w:val="ru-RU"/>
        </w:rPr>
        <w:t xml:space="preserve"> </w:t>
      </w:r>
      <w:r w:rsidRPr="00AE2EA9">
        <w:rPr>
          <w:rFonts w:cs="Times New Roman"/>
          <w:lang w:val="ru-RU"/>
        </w:rPr>
        <w:t>испол</w:t>
      </w:r>
      <w:r w:rsidRPr="00AE2EA9">
        <w:rPr>
          <w:rFonts w:cs="Times New Roman"/>
          <w:spacing w:val="-2"/>
          <w:lang w:val="ru-RU"/>
        </w:rPr>
        <w:t>ь</w:t>
      </w:r>
      <w:r w:rsidRPr="00AE2EA9">
        <w:rPr>
          <w:rFonts w:cs="Times New Roman"/>
          <w:lang w:val="ru-RU"/>
        </w:rPr>
        <w:t>зо</w:t>
      </w:r>
      <w:r w:rsidRPr="00AE2EA9">
        <w:rPr>
          <w:rFonts w:cs="Times New Roman"/>
          <w:spacing w:val="-2"/>
          <w:lang w:val="ru-RU"/>
        </w:rPr>
        <w:t>в</w:t>
      </w:r>
      <w:r w:rsidRPr="00AE2EA9">
        <w:rPr>
          <w:rFonts w:cs="Times New Roman"/>
          <w:spacing w:val="1"/>
          <w:lang w:val="ru-RU"/>
        </w:rPr>
        <w:t>а</w:t>
      </w:r>
      <w:r w:rsidRPr="00AE2EA9">
        <w:rPr>
          <w:rFonts w:cs="Times New Roman"/>
          <w:lang w:val="ru-RU"/>
        </w:rPr>
        <w:t>н</w:t>
      </w:r>
      <w:r w:rsidRPr="00AE2EA9">
        <w:rPr>
          <w:rFonts w:cs="Times New Roman"/>
          <w:spacing w:val="-1"/>
          <w:lang w:val="ru-RU"/>
        </w:rPr>
        <w:t>и</w:t>
      </w:r>
      <w:r w:rsidRPr="00AE2EA9">
        <w:rPr>
          <w:rFonts w:cs="Times New Roman"/>
          <w:spacing w:val="1"/>
          <w:lang w:val="ru-RU"/>
        </w:rPr>
        <w:t>е</w:t>
      </w:r>
      <w:r w:rsidRPr="00AE2EA9">
        <w:rPr>
          <w:rFonts w:cs="Times New Roman"/>
          <w:lang w:val="ru-RU"/>
        </w:rPr>
        <w:t xml:space="preserve">м </w:t>
      </w:r>
      <w:r w:rsidRPr="00AE2EA9">
        <w:rPr>
          <w:rFonts w:cs="Times New Roman"/>
          <w:spacing w:val="-2"/>
          <w:lang w:val="ru-RU"/>
        </w:rPr>
        <w:t>в</w:t>
      </w:r>
      <w:r w:rsidRPr="00AE2EA9">
        <w:rPr>
          <w:rFonts w:cs="Times New Roman"/>
          <w:lang w:val="ru-RU"/>
        </w:rPr>
        <w:t>оз</w:t>
      </w:r>
      <w:r w:rsidRPr="00AE2EA9">
        <w:rPr>
          <w:rFonts w:cs="Times New Roman"/>
          <w:spacing w:val="-5"/>
          <w:lang w:val="ru-RU"/>
        </w:rPr>
        <w:t>о</w:t>
      </w:r>
      <w:r w:rsidRPr="00AE2EA9">
        <w:rPr>
          <w:rFonts w:cs="Times New Roman"/>
          <w:spacing w:val="1"/>
          <w:lang w:val="ru-RU"/>
        </w:rPr>
        <w:t>б</w:t>
      </w:r>
      <w:r w:rsidRPr="00AE2EA9">
        <w:rPr>
          <w:rFonts w:cs="Times New Roman"/>
          <w:lang w:val="ru-RU"/>
        </w:rPr>
        <w:t>но</w:t>
      </w:r>
      <w:r w:rsidRPr="00AE2EA9">
        <w:rPr>
          <w:rFonts w:cs="Times New Roman"/>
          <w:spacing w:val="-2"/>
          <w:lang w:val="ru-RU"/>
        </w:rPr>
        <w:t>в</w:t>
      </w:r>
      <w:r w:rsidRPr="00AE2EA9">
        <w:rPr>
          <w:rFonts w:cs="Times New Roman"/>
          <w:lang w:val="ru-RU"/>
        </w:rPr>
        <w:t>л</w:t>
      </w:r>
      <w:r w:rsidRPr="00AE2EA9">
        <w:rPr>
          <w:rFonts w:cs="Times New Roman"/>
          <w:spacing w:val="1"/>
          <w:lang w:val="ru-RU"/>
        </w:rPr>
        <w:t>я</w:t>
      </w:r>
      <w:r w:rsidRPr="00AE2EA9">
        <w:rPr>
          <w:rFonts w:cs="Times New Roman"/>
          <w:spacing w:val="-3"/>
          <w:lang w:val="ru-RU"/>
        </w:rPr>
        <w:t>е</w:t>
      </w:r>
      <w:r w:rsidRPr="00AE2EA9">
        <w:rPr>
          <w:rFonts w:cs="Times New Roman"/>
          <w:lang w:val="ru-RU"/>
        </w:rPr>
        <w:t>м</w:t>
      </w:r>
      <w:r w:rsidRPr="00AE2EA9">
        <w:rPr>
          <w:rFonts w:cs="Times New Roman"/>
          <w:spacing w:val="-2"/>
          <w:lang w:val="ru-RU"/>
        </w:rPr>
        <w:t>ы</w:t>
      </w:r>
      <w:r w:rsidRPr="00AE2EA9">
        <w:rPr>
          <w:rFonts w:cs="Times New Roman"/>
          <w:lang w:val="ru-RU"/>
        </w:rPr>
        <w:t>х ис</w:t>
      </w:r>
      <w:r w:rsidRPr="00AE2EA9">
        <w:rPr>
          <w:rFonts w:cs="Times New Roman"/>
          <w:spacing w:val="-1"/>
          <w:lang w:val="ru-RU"/>
        </w:rPr>
        <w:t>т</w:t>
      </w:r>
      <w:r w:rsidRPr="00AE2EA9">
        <w:rPr>
          <w:rFonts w:cs="Times New Roman"/>
          <w:lang w:val="ru-RU"/>
        </w:rPr>
        <w:t>о</w:t>
      </w:r>
      <w:r w:rsidRPr="00AE2EA9">
        <w:rPr>
          <w:rFonts w:cs="Times New Roman"/>
          <w:spacing w:val="-1"/>
          <w:lang w:val="ru-RU"/>
        </w:rPr>
        <w:t>ч</w:t>
      </w:r>
      <w:r w:rsidRPr="00AE2EA9">
        <w:rPr>
          <w:rFonts w:cs="Times New Roman"/>
          <w:lang w:val="ru-RU"/>
        </w:rPr>
        <w:t>н</w:t>
      </w:r>
      <w:r w:rsidRPr="00AE2EA9">
        <w:rPr>
          <w:rFonts w:cs="Times New Roman"/>
          <w:spacing w:val="-1"/>
          <w:lang w:val="ru-RU"/>
        </w:rPr>
        <w:t>и</w:t>
      </w:r>
      <w:r w:rsidRPr="00AE2EA9">
        <w:rPr>
          <w:rFonts w:cs="Times New Roman"/>
          <w:lang w:val="ru-RU"/>
        </w:rPr>
        <w:t>ков</w:t>
      </w:r>
      <w:r w:rsidRPr="00AE2EA9">
        <w:rPr>
          <w:rFonts w:cs="Times New Roman"/>
          <w:spacing w:val="-2"/>
          <w:lang w:val="ru-RU"/>
        </w:rPr>
        <w:t xml:space="preserve"> </w:t>
      </w:r>
      <w:r w:rsidRPr="00AE2EA9">
        <w:rPr>
          <w:rFonts w:cs="Times New Roman"/>
          <w:lang w:val="ru-RU"/>
        </w:rPr>
        <w:t>энер</w:t>
      </w:r>
      <w:r w:rsidRPr="00AE2EA9">
        <w:rPr>
          <w:rFonts w:cs="Times New Roman"/>
          <w:spacing w:val="1"/>
          <w:lang w:val="ru-RU"/>
        </w:rPr>
        <w:t>г</w:t>
      </w:r>
      <w:r w:rsidRPr="00AE2EA9">
        <w:rPr>
          <w:rFonts w:cs="Times New Roman"/>
          <w:lang w:val="ru-RU"/>
        </w:rPr>
        <w:t>ии</w:t>
      </w:r>
      <w:r w:rsidRPr="00AE2EA9">
        <w:rPr>
          <w:rFonts w:cs="Times New Roman"/>
          <w:spacing w:val="-1"/>
          <w:lang w:val="ru-RU"/>
        </w:rPr>
        <w:t xml:space="preserve"> </w:t>
      </w:r>
      <w:r w:rsidRPr="00AE2EA9">
        <w:rPr>
          <w:rFonts w:cs="Times New Roman"/>
          <w:lang w:val="ru-RU"/>
        </w:rPr>
        <w:t>не план</w:t>
      </w:r>
      <w:r w:rsidRPr="00AE2EA9">
        <w:rPr>
          <w:rFonts w:cs="Times New Roman"/>
          <w:spacing w:val="-1"/>
          <w:lang w:val="ru-RU"/>
        </w:rPr>
        <w:t>и</w:t>
      </w:r>
      <w:r w:rsidRPr="00AE2EA9">
        <w:rPr>
          <w:rFonts w:cs="Times New Roman"/>
          <w:spacing w:val="3"/>
          <w:lang w:val="ru-RU"/>
        </w:rPr>
        <w:t>р</w:t>
      </w:r>
      <w:r w:rsidRPr="00AE2EA9">
        <w:rPr>
          <w:rFonts w:cs="Times New Roman"/>
          <w:spacing w:val="-8"/>
          <w:lang w:val="ru-RU"/>
        </w:rPr>
        <w:t>у</w:t>
      </w:r>
      <w:r w:rsidRPr="00AE2EA9">
        <w:rPr>
          <w:rFonts w:cs="Times New Roman"/>
          <w:spacing w:val="1"/>
          <w:lang w:val="ru-RU"/>
        </w:rPr>
        <w:t>е</w:t>
      </w:r>
      <w:r w:rsidRPr="00AE2EA9">
        <w:rPr>
          <w:rFonts w:cs="Times New Roman"/>
          <w:spacing w:val="-1"/>
          <w:lang w:val="ru-RU"/>
        </w:rPr>
        <w:t>т</w:t>
      </w:r>
      <w:r w:rsidRPr="00AE2EA9">
        <w:rPr>
          <w:rFonts w:cs="Times New Roman"/>
          <w:spacing w:val="5"/>
          <w:lang w:val="ru-RU"/>
        </w:rPr>
        <w:t>с</w:t>
      </w:r>
      <w:r w:rsidRPr="00AE2EA9">
        <w:rPr>
          <w:rFonts w:cs="Times New Roman"/>
          <w:spacing w:val="1"/>
          <w:lang w:val="ru-RU"/>
        </w:rPr>
        <w:t>я</w:t>
      </w:r>
      <w:r w:rsidRPr="00AE2EA9">
        <w:rPr>
          <w:rFonts w:cs="Times New Roman"/>
          <w:lang w:val="ru-RU"/>
        </w:rPr>
        <w:t>.</w:t>
      </w:r>
    </w:p>
    <w:p w14:paraId="0B946B11" w14:textId="77777777" w:rsidR="001D3226" w:rsidRPr="00AE2EA9" w:rsidRDefault="001D3226" w:rsidP="001D3226">
      <w:pPr>
        <w:pStyle w:val="ab"/>
        <w:spacing w:before="69" w:line="286" w:lineRule="auto"/>
        <w:ind w:left="0" w:right="120"/>
        <w:jc w:val="both"/>
        <w:rPr>
          <w:rFonts w:cs="Times New Roman"/>
          <w:lang w:val="ru-RU"/>
        </w:rPr>
      </w:pPr>
    </w:p>
    <w:p w14:paraId="57DC197B" w14:textId="77777777" w:rsidR="001D3226" w:rsidRPr="00AE2EA9" w:rsidRDefault="001D3226" w:rsidP="001D3226">
      <w:pPr>
        <w:pStyle w:val="2"/>
        <w:spacing w:after="240"/>
        <w:ind w:left="0" w:firstLine="0"/>
        <w:rPr>
          <w:szCs w:val="22"/>
        </w:rPr>
      </w:pPr>
      <w:bookmarkStart w:id="697" w:name="_Toc45625266"/>
      <w:bookmarkStart w:id="698" w:name="_Toc107403233"/>
      <w:bookmarkStart w:id="699" w:name="_Toc131153774"/>
      <w:r w:rsidRPr="00AE2EA9">
        <w:t xml:space="preserve">Часть 4. ВИД ТОПЛИВА (В СЛУЧАЕ, ЕСЛИ ТОПЛИВОМ ЯВЛЯЕТСЯ УГОЛЬ, - ВИД ИСКОПАЕМОГО УГЛЯ В СООТВЕТСТВИИ С МЕЖГОСУДАРСТВЕННЫМ СТАНДАРТОМ </w:t>
      </w:r>
      <w:hyperlink r:id="rId275" w:history="1">
        <w:r w:rsidRPr="00AE2EA9">
          <w:rPr>
            <w:rStyle w:val="1f2"/>
          </w:rPr>
          <w:t>ГОСТ 25543-2013</w:t>
        </w:r>
      </w:hyperlink>
      <w:r w:rsidRPr="00AE2EA9">
        <w:t xml:space="preserve">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697"/>
      <w:bookmarkEnd w:id="698"/>
      <w:bookmarkEnd w:id="699"/>
    </w:p>
    <w:p w14:paraId="4B494D89" w14:textId="435AEED5" w:rsidR="00F410D8" w:rsidRPr="00AE2EA9" w:rsidRDefault="00F410D8" w:rsidP="00F410D8">
      <w:pPr>
        <w:pStyle w:val="a0"/>
        <w:ind w:firstLine="709"/>
        <w:jc w:val="both"/>
      </w:pPr>
      <w:r w:rsidRPr="00AE2EA9">
        <w:t>Все источники тепловой энергии, расположенные на территории Приволжского городского поселения, в виде топлива используют природный газ, характеристика калорийности газа за 2022 год представлена в таблице ниже.</w:t>
      </w:r>
    </w:p>
    <w:p w14:paraId="563063D3" w14:textId="37012E53" w:rsidR="00F410D8" w:rsidRPr="00AE2EA9" w:rsidRDefault="00F410D8" w:rsidP="00F410D8">
      <w:pPr>
        <w:spacing w:before="400" w:after="200"/>
        <w:rPr>
          <w:rFonts w:cs="Times New Roman"/>
          <w:b/>
        </w:rPr>
      </w:pPr>
      <w:r w:rsidRPr="00AE2EA9">
        <w:rPr>
          <w:rFonts w:cs="Times New Roman"/>
          <w:b/>
        </w:rPr>
        <w:t>Таблица 10.4.1 - Виды топлива и значения низшей теплоты сгорания</w:t>
      </w:r>
    </w:p>
    <w:tbl>
      <w:tblPr>
        <w:tblW w:w="7689" w:type="dxa"/>
        <w:tblInd w:w="-5" w:type="dxa"/>
        <w:tblLook w:val="04A0" w:firstRow="1" w:lastRow="0" w:firstColumn="1" w:lastColumn="0" w:noHBand="0" w:noVBand="1"/>
      </w:tblPr>
      <w:tblGrid>
        <w:gridCol w:w="2793"/>
        <w:gridCol w:w="2448"/>
        <w:gridCol w:w="2448"/>
      </w:tblGrid>
      <w:tr w:rsidR="00F410D8" w:rsidRPr="00AE2EA9" w14:paraId="630A8671" w14:textId="77777777" w:rsidTr="007249B5">
        <w:trPr>
          <w:trHeight w:val="274"/>
        </w:trPr>
        <w:tc>
          <w:tcPr>
            <w:tcW w:w="27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9727470" w14:textId="77777777" w:rsidR="00F410D8" w:rsidRPr="00AE2EA9" w:rsidRDefault="00F410D8" w:rsidP="007249B5">
            <w:pPr>
              <w:jc w:val="center"/>
              <w:rPr>
                <w:rFonts w:eastAsia="Times New Roman" w:cs="Times New Roman"/>
                <w:color w:val="000000"/>
                <w:szCs w:val="24"/>
                <w:lang w:eastAsia="ru-RU"/>
              </w:rPr>
            </w:pPr>
            <w:r w:rsidRPr="00AE2EA9">
              <w:rPr>
                <w:rFonts w:eastAsia="Times New Roman" w:cs="Times New Roman"/>
                <w:color w:val="000000"/>
                <w:szCs w:val="24"/>
                <w:lang w:eastAsia="ru-RU"/>
              </w:rPr>
              <w:t>Период</w:t>
            </w:r>
          </w:p>
        </w:tc>
        <w:tc>
          <w:tcPr>
            <w:tcW w:w="2448"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56E9BDE9" w14:textId="77777777" w:rsidR="00F410D8" w:rsidRPr="00AE2EA9" w:rsidRDefault="00F410D8" w:rsidP="007249B5">
            <w:pPr>
              <w:jc w:val="center"/>
              <w:rPr>
                <w:rFonts w:eastAsia="Times New Roman" w:cs="Times New Roman"/>
                <w:sz w:val="22"/>
              </w:rPr>
            </w:pPr>
            <w:r w:rsidRPr="00AE2EA9">
              <w:rPr>
                <w:rFonts w:eastAsia="Times New Roman" w:cs="Times New Roman"/>
                <w:sz w:val="22"/>
              </w:rPr>
              <w:t>Вид топлива</w:t>
            </w:r>
          </w:p>
        </w:tc>
        <w:tc>
          <w:tcPr>
            <w:tcW w:w="24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276996" w14:textId="77777777" w:rsidR="00F410D8" w:rsidRPr="00AE2EA9" w:rsidRDefault="00F410D8" w:rsidP="007249B5">
            <w:pPr>
              <w:jc w:val="center"/>
              <w:rPr>
                <w:rFonts w:eastAsia="Times New Roman" w:cs="Times New Roman"/>
                <w:color w:val="000000"/>
                <w:szCs w:val="24"/>
                <w:lang w:eastAsia="ru-RU"/>
              </w:rPr>
            </w:pPr>
            <w:r w:rsidRPr="00AE2EA9">
              <w:rPr>
                <w:rFonts w:eastAsia="Times New Roman" w:cs="Times New Roman"/>
                <w:sz w:val="22"/>
              </w:rPr>
              <w:t>Низшая теплота сгорания, ккал/ед.</w:t>
            </w:r>
          </w:p>
        </w:tc>
      </w:tr>
      <w:tr w:rsidR="00F410D8" w:rsidRPr="00AE2EA9" w14:paraId="07C5C9AC" w14:textId="77777777" w:rsidTr="007249B5">
        <w:trPr>
          <w:trHeight w:val="274"/>
        </w:trPr>
        <w:tc>
          <w:tcPr>
            <w:tcW w:w="279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D48CEC" w14:textId="77777777" w:rsidR="00F410D8" w:rsidRPr="00AE2EA9" w:rsidRDefault="00F410D8" w:rsidP="007249B5">
            <w:pPr>
              <w:jc w:val="center"/>
              <w:rPr>
                <w:rFonts w:eastAsia="Times New Roman" w:cs="Times New Roman"/>
                <w:color w:val="000000"/>
                <w:szCs w:val="24"/>
                <w:lang w:eastAsia="ru-RU"/>
              </w:rPr>
            </w:pPr>
            <w:r w:rsidRPr="00AE2EA9">
              <w:rPr>
                <w:rFonts w:eastAsia="Times New Roman" w:cs="Times New Roman"/>
                <w:color w:val="000000"/>
                <w:szCs w:val="24"/>
                <w:lang w:eastAsia="ru-RU"/>
              </w:rPr>
              <w:t>Январь</w:t>
            </w:r>
          </w:p>
        </w:tc>
        <w:tc>
          <w:tcPr>
            <w:tcW w:w="2448" w:type="dxa"/>
            <w:tcBorders>
              <w:top w:val="single" w:sz="4" w:space="0" w:color="auto"/>
              <w:left w:val="nil"/>
              <w:bottom w:val="single" w:sz="4" w:space="0" w:color="auto"/>
              <w:right w:val="single" w:sz="4" w:space="0" w:color="auto"/>
            </w:tcBorders>
            <w:shd w:val="clear" w:color="000000" w:fill="FFFFFF"/>
            <w:vAlign w:val="center"/>
          </w:tcPr>
          <w:p w14:paraId="662EF47A" w14:textId="77777777" w:rsidR="00F410D8" w:rsidRPr="00AE2EA9" w:rsidRDefault="00F410D8" w:rsidP="007249B5">
            <w:pPr>
              <w:jc w:val="center"/>
              <w:rPr>
                <w:rFonts w:eastAsia="Times New Roman" w:cs="Times New Roman"/>
                <w:color w:val="000000"/>
                <w:szCs w:val="24"/>
                <w:lang w:eastAsia="ru-RU"/>
              </w:rPr>
            </w:pPr>
            <w:r w:rsidRPr="00AE2EA9">
              <w:rPr>
                <w:rFonts w:eastAsia="Times New Roman" w:cs="Times New Roman"/>
                <w:sz w:val="22"/>
              </w:rPr>
              <w:t>Природный газ</w:t>
            </w:r>
          </w:p>
        </w:tc>
        <w:tc>
          <w:tcPr>
            <w:tcW w:w="244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265D5BF" w14:textId="77777777" w:rsidR="00F410D8" w:rsidRPr="00AE2EA9" w:rsidRDefault="00F410D8" w:rsidP="007249B5">
            <w:pPr>
              <w:jc w:val="center"/>
              <w:rPr>
                <w:rFonts w:eastAsia="Times New Roman" w:cs="Times New Roman"/>
                <w:color w:val="000000"/>
                <w:szCs w:val="24"/>
                <w:lang w:eastAsia="ru-RU"/>
              </w:rPr>
            </w:pPr>
            <w:r w:rsidRPr="00AE2EA9">
              <w:rPr>
                <w:rFonts w:eastAsia="Times New Roman" w:cs="Times New Roman"/>
                <w:color w:val="000000"/>
                <w:szCs w:val="24"/>
                <w:lang w:eastAsia="ru-RU"/>
              </w:rPr>
              <w:t>8 149</w:t>
            </w:r>
          </w:p>
        </w:tc>
      </w:tr>
      <w:tr w:rsidR="00F410D8" w:rsidRPr="00AE2EA9" w14:paraId="2F0EE181" w14:textId="77777777" w:rsidTr="007249B5">
        <w:trPr>
          <w:trHeight w:val="274"/>
        </w:trPr>
        <w:tc>
          <w:tcPr>
            <w:tcW w:w="2793" w:type="dxa"/>
            <w:tcBorders>
              <w:top w:val="nil"/>
              <w:left w:val="single" w:sz="4" w:space="0" w:color="auto"/>
              <w:bottom w:val="single" w:sz="4" w:space="0" w:color="auto"/>
              <w:right w:val="single" w:sz="4" w:space="0" w:color="auto"/>
            </w:tcBorders>
            <w:shd w:val="clear" w:color="000000" w:fill="FFFFFF"/>
            <w:vAlign w:val="center"/>
            <w:hideMark/>
          </w:tcPr>
          <w:p w14:paraId="49D67153" w14:textId="77777777" w:rsidR="00F410D8" w:rsidRPr="00AE2EA9" w:rsidRDefault="00F410D8" w:rsidP="007249B5">
            <w:pPr>
              <w:jc w:val="center"/>
              <w:rPr>
                <w:rFonts w:eastAsia="Times New Roman" w:cs="Times New Roman"/>
                <w:color w:val="000000"/>
                <w:szCs w:val="24"/>
                <w:lang w:eastAsia="ru-RU"/>
              </w:rPr>
            </w:pPr>
            <w:r w:rsidRPr="00AE2EA9">
              <w:rPr>
                <w:rFonts w:eastAsia="Times New Roman" w:cs="Times New Roman"/>
                <w:color w:val="000000"/>
                <w:szCs w:val="24"/>
                <w:lang w:eastAsia="ru-RU"/>
              </w:rPr>
              <w:t>Февраль</w:t>
            </w:r>
          </w:p>
        </w:tc>
        <w:tc>
          <w:tcPr>
            <w:tcW w:w="2448" w:type="dxa"/>
            <w:tcBorders>
              <w:top w:val="single" w:sz="4" w:space="0" w:color="auto"/>
              <w:left w:val="nil"/>
              <w:bottom w:val="single" w:sz="4" w:space="0" w:color="auto"/>
              <w:right w:val="single" w:sz="4" w:space="0" w:color="auto"/>
            </w:tcBorders>
            <w:shd w:val="clear" w:color="000000" w:fill="FFFFFF"/>
            <w:vAlign w:val="center"/>
          </w:tcPr>
          <w:p w14:paraId="42C64C94" w14:textId="77777777" w:rsidR="00F410D8" w:rsidRPr="00AE2EA9" w:rsidRDefault="00F410D8" w:rsidP="007249B5">
            <w:pPr>
              <w:jc w:val="center"/>
              <w:rPr>
                <w:rFonts w:eastAsia="Times New Roman" w:cs="Times New Roman"/>
                <w:color w:val="000000"/>
                <w:szCs w:val="24"/>
                <w:lang w:eastAsia="ru-RU"/>
              </w:rPr>
            </w:pPr>
            <w:r w:rsidRPr="00AE2EA9">
              <w:rPr>
                <w:rFonts w:eastAsia="Times New Roman" w:cs="Times New Roman"/>
                <w:sz w:val="22"/>
              </w:rPr>
              <w:t>Природный газ</w:t>
            </w:r>
          </w:p>
        </w:tc>
        <w:tc>
          <w:tcPr>
            <w:tcW w:w="2448" w:type="dxa"/>
            <w:tcBorders>
              <w:top w:val="nil"/>
              <w:left w:val="single" w:sz="4" w:space="0" w:color="auto"/>
              <w:bottom w:val="single" w:sz="4" w:space="0" w:color="auto"/>
              <w:right w:val="single" w:sz="4" w:space="0" w:color="auto"/>
            </w:tcBorders>
            <w:shd w:val="clear" w:color="000000" w:fill="FFFFFF"/>
            <w:vAlign w:val="center"/>
            <w:hideMark/>
          </w:tcPr>
          <w:p w14:paraId="4C7491EC" w14:textId="77777777" w:rsidR="00F410D8" w:rsidRPr="00AE2EA9" w:rsidRDefault="00F410D8" w:rsidP="007249B5">
            <w:pPr>
              <w:jc w:val="center"/>
              <w:rPr>
                <w:rFonts w:eastAsia="Times New Roman" w:cs="Times New Roman"/>
                <w:color w:val="000000"/>
                <w:szCs w:val="24"/>
                <w:lang w:eastAsia="ru-RU"/>
              </w:rPr>
            </w:pPr>
            <w:r w:rsidRPr="00AE2EA9">
              <w:rPr>
                <w:rFonts w:eastAsia="Times New Roman" w:cs="Times New Roman"/>
                <w:color w:val="000000"/>
                <w:szCs w:val="24"/>
                <w:lang w:eastAsia="ru-RU"/>
              </w:rPr>
              <w:t>8 216</w:t>
            </w:r>
          </w:p>
        </w:tc>
      </w:tr>
      <w:tr w:rsidR="00F410D8" w:rsidRPr="00AE2EA9" w14:paraId="1D919195" w14:textId="77777777" w:rsidTr="007249B5">
        <w:trPr>
          <w:trHeight w:val="274"/>
        </w:trPr>
        <w:tc>
          <w:tcPr>
            <w:tcW w:w="2793" w:type="dxa"/>
            <w:tcBorders>
              <w:top w:val="nil"/>
              <w:left w:val="single" w:sz="4" w:space="0" w:color="auto"/>
              <w:bottom w:val="single" w:sz="4" w:space="0" w:color="auto"/>
              <w:right w:val="single" w:sz="4" w:space="0" w:color="auto"/>
            </w:tcBorders>
            <w:shd w:val="clear" w:color="000000" w:fill="FFFFFF"/>
            <w:vAlign w:val="center"/>
            <w:hideMark/>
          </w:tcPr>
          <w:p w14:paraId="68EDD260" w14:textId="77777777" w:rsidR="00F410D8" w:rsidRPr="00AE2EA9" w:rsidRDefault="00F410D8" w:rsidP="007249B5">
            <w:pPr>
              <w:jc w:val="center"/>
              <w:rPr>
                <w:rFonts w:eastAsia="Times New Roman" w:cs="Times New Roman"/>
                <w:color w:val="000000"/>
                <w:szCs w:val="24"/>
                <w:lang w:eastAsia="ru-RU"/>
              </w:rPr>
            </w:pPr>
            <w:r w:rsidRPr="00AE2EA9">
              <w:rPr>
                <w:rFonts w:eastAsia="Times New Roman" w:cs="Times New Roman"/>
                <w:color w:val="000000"/>
                <w:szCs w:val="24"/>
                <w:lang w:eastAsia="ru-RU"/>
              </w:rPr>
              <w:t>Март</w:t>
            </w:r>
          </w:p>
        </w:tc>
        <w:tc>
          <w:tcPr>
            <w:tcW w:w="2448" w:type="dxa"/>
            <w:tcBorders>
              <w:top w:val="single" w:sz="4" w:space="0" w:color="auto"/>
              <w:left w:val="nil"/>
              <w:bottom w:val="single" w:sz="4" w:space="0" w:color="auto"/>
              <w:right w:val="single" w:sz="4" w:space="0" w:color="auto"/>
            </w:tcBorders>
            <w:shd w:val="clear" w:color="000000" w:fill="FFFFFF"/>
            <w:vAlign w:val="center"/>
          </w:tcPr>
          <w:p w14:paraId="06AC95C7" w14:textId="77777777" w:rsidR="00F410D8" w:rsidRPr="00AE2EA9" w:rsidRDefault="00F410D8" w:rsidP="007249B5">
            <w:pPr>
              <w:jc w:val="center"/>
              <w:rPr>
                <w:rFonts w:eastAsia="Times New Roman" w:cs="Times New Roman"/>
                <w:color w:val="000000"/>
                <w:szCs w:val="24"/>
                <w:lang w:eastAsia="ru-RU"/>
              </w:rPr>
            </w:pPr>
            <w:r w:rsidRPr="00AE2EA9">
              <w:rPr>
                <w:rFonts w:eastAsia="Times New Roman" w:cs="Times New Roman"/>
                <w:sz w:val="22"/>
              </w:rPr>
              <w:t>Природный газ</w:t>
            </w:r>
          </w:p>
        </w:tc>
        <w:tc>
          <w:tcPr>
            <w:tcW w:w="2448" w:type="dxa"/>
            <w:tcBorders>
              <w:top w:val="nil"/>
              <w:left w:val="single" w:sz="4" w:space="0" w:color="auto"/>
              <w:bottom w:val="single" w:sz="4" w:space="0" w:color="auto"/>
              <w:right w:val="single" w:sz="4" w:space="0" w:color="auto"/>
            </w:tcBorders>
            <w:shd w:val="clear" w:color="000000" w:fill="FFFFFF"/>
            <w:vAlign w:val="center"/>
            <w:hideMark/>
          </w:tcPr>
          <w:p w14:paraId="25FAB229" w14:textId="77777777" w:rsidR="00F410D8" w:rsidRPr="00AE2EA9" w:rsidRDefault="00F410D8" w:rsidP="007249B5">
            <w:pPr>
              <w:jc w:val="center"/>
              <w:rPr>
                <w:rFonts w:eastAsia="Times New Roman" w:cs="Times New Roman"/>
                <w:color w:val="000000"/>
                <w:szCs w:val="24"/>
                <w:lang w:eastAsia="ru-RU"/>
              </w:rPr>
            </w:pPr>
            <w:r w:rsidRPr="00AE2EA9">
              <w:rPr>
                <w:rFonts w:eastAsia="Times New Roman" w:cs="Times New Roman"/>
                <w:color w:val="000000"/>
                <w:szCs w:val="24"/>
                <w:lang w:eastAsia="ru-RU"/>
              </w:rPr>
              <w:t>8 219</w:t>
            </w:r>
          </w:p>
        </w:tc>
      </w:tr>
      <w:tr w:rsidR="00F410D8" w:rsidRPr="00AE2EA9" w14:paraId="747EBF29" w14:textId="77777777" w:rsidTr="007249B5">
        <w:trPr>
          <w:trHeight w:val="274"/>
        </w:trPr>
        <w:tc>
          <w:tcPr>
            <w:tcW w:w="2793" w:type="dxa"/>
            <w:tcBorders>
              <w:top w:val="nil"/>
              <w:left w:val="single" w:sz="4" w:space="0" w:color="auto"/>
              <w:bottom w:val="single" w:sz="4" w:space="0" w:color="auto"/>
              <w:right w:val="single" w:sz="4" w:space="0" w:color="auto"/>
            </w:tcBorders>
            <w:shd w:val="clear" w:color="000000" w:fill="FFFFFF"/>
            <w:vAlign w:val="center"/>
            <w:hideMark/>
          </w:tcPr>
          <w:p w14:paraId="748ACDED" w14:textId="77777777" w:rsidR="00F410D8" w:rsidRPr="00AE2EA9" w:rsidRDefault="00F410D8" w:rsidP="007249B5">
            <w:pPr>
              <w:jc w:val="center"/>
              <w:rPr>
                <w:rFonts w:eastAsia="Times New Roman" w:cs="Times New Roman"/>
                <w:color w:val="000000"/>
                <w:szCs w:val="24"/>
                <w:lang w:eastAsia="ru-RU"/>
              </w:rPr>
            </w:pPr>
            <w:r w:rsidRPr="00AE2EA9">
              <w:rPr>
                <w:rFonts w:eastAsia="Times New Roman" w:cs="Times New Roman"/>
                <w:color w:val="000000"/>
                <w:szCs w:val="24"/>
                <w:lang w:eastAsia="ru-RU"/>
              </w:rPr>
              <w:t>Апрель</w:t>
            </w:r>
          </w:p>
        </w:tc>
        <w:tc>
          <w:tcPr>
            <w:tcW w:w="2448" w:type="dxa"/>
            <w:tcBorders>
              <w:top w:val="single" w:sz="4" w:space="0" w:color="auto"/>
              <w:left w:val="nil"/>
              <w:bottom w:val="single" w:sz="4" w:space="0" w:color="auto"/>
              <w:right w:val="single" w:sz="4" w:space="0" w:color="auto"/>
            </w:tcBorders>
            <w:shd w:val="clear" w:color="000000" w:fill="FFFFFF"/>
            <w:vAlign w:val="center"/>
          </w:tcPr>
          <w:p w14:paraId="0C0B0446" w14:textId="77777777" w:rsidR="00F410D8" w:rsidRPr="00AE2EA9" w:rsidRDefault="00F410D8" w:rsidP="007249B5">
            <w:pPr>
              <w:jc w:val="center"/>
              <w:rPr>
                <w:rFonts w:eastAsia="Times New Roman" w:cs="Times New Roman"/>
                <w:color w:val="000000"/>
                <w:szCs w:val="24"/>
                <w:lang w:eastAsia="ru-RU"/>
              </w:rPr>
            </w:pPr>
            <w:r w:rsidRPr="00AE2EA9">
              <w:rPr>
                <w:rFonts w:eastAsia="Times New Roman" w:cs="Times New Roman"/>
                <w:sz w:val="22"/>
              </w:rPr>
              <w:t>Природный газ</w:t>
            </w:r>
          </w:p>
        </w:tc>
        <w:tc>
          <w:tcPr>
            <w:tcW w:w="2448" w:type="dxa"/>
            <w:tcBorders>
              <w:top w:val="nil"/>
              <w:left w:val="single" w:sz="4" w:space="0" w:color="auto"/>
              <w:bottom w:val="single" w:sz="4" w:space="0" w:color="auto"/>
              <w:right w:val="single" w:sz="4" w:space="0" w:color="auto"/>
            </w:tcBorders>
            <w:shd w:val="clear" w:color="000000" w:fill="FFFFFF"/>
            <w:vAlign w:val="center"/>
            <w:hideMark/>
          </w:tcPr>
          <w:p w14:paraId="1DAF989F" w14:textId="77777777" w:rsidR="00F410D8" w:rsidRPr="00AE2EA9" w:rsidRDefault="00F410D8" w:rsidP="007249B5">
            <w:pPr>
              <w:jc w:val="center"/>
              <w:rPr>
                <w:rFonts w:eastAsia="Times New Roman" w:cs="Times New Roman"/>
                <w:color w:val="000000"/>
                <w:szCs w:val="24"/>
                <w:lang w:eastAsia="ru-RU"/>
              </w:rPr>
            </w:pPr>
            <w:r w:rsidRPr="00AE2EA9">
              <w:rPr>
                <w:rFonts w:eastAsia="Times New Roman" w:cs="Times New Roman"/>
                <w:color w:val="000000"/>
                <w:szCs w:val="24"/>
                <w:lang w:eastAsia="ru-RU"/>
              </w:rPr>
              <w:t>8 192</w:t>
            </w:r>
          </w:p>
        </w:tc>
      </w:tr>
      <w:tr w:rsidR="00F410D8" w:rsidRPr="00AE2EA9" w14:paraId="60858D05" w14:textId="77777777" w:rsidTr="007249B5">
        <w:trPr>
          <w:trHeight w:val="274"/>
        </w:trPr>
        <w:tc>
          <w:tcPr>
            <w:tcW w:w="2793" w:type="dxa"/>
            <w:tcBorders>
              <w:top w:val="nil"/>
              <w:left w:val="single" w:sz="4" w:space="0" w:color="auto"/>
              <w:bottom w:val="single" w:sz="4" w:space="0" w:color="auto"/>
              <w:right w:val="single" w:sz="4" w:space="0" w:color="auto"/>
            </w:tcBorders>
            <w:shd w:val="clear" w:color="000000" w:fill="FFFFFF"/>
            <w:vAlign w:val="center"/>
            <w:hideMark/>
          </w:tcPr>
          <w:p w14:paraId="3D7878F6" w14:textId="77777777" w:rsidR="00F410D8" w:rsidRPr="00AE2EA9" w:rsidRDefault="00F410D8" w:rsidP="007249B5">
            <w:pPr>
              <w:jc w:val="center"/>
              <w:rPr>
                <w:rFonts w:eastAsia="Times New Roman" w:cs="Times New Roman"/>
                <w:color w:val="000000"/>
                <w:szCs w:val="24"/>
                <w:lang w:eastAsia="ru-RU"/>
              </w:rPr>
            </w:pPr>
            <w:r w:rsidRPr="00AE2EA9">
              <w:rPr>
                <w:rFonts w:eastAsia="Times New Roman" w:cs="Times New Roman"/>
                <w:color w:val="000000"/>
                <w:szCs w:val="24"/>
                <w:lang w:eastAsia="ru-RU"/>
              </w:rPr>
              <w:t>Май</w:t>
            </w:r>
          </w:p>
        </w:tc>
        <w:tc>
          <w:tcPr>
            <w:tcW w:w="2448" w:type="dxa"/>
            <w:tcBorders>
              <w:top w:val="single" w:sz="4" w:space="0" w:color="auto"/>
              <w:left w:val="nil"/>
              <w:bottom w:val="single" w:sz="4" w:space="0" w:color="auto"/>
              <w:right w:val="single" w:sz="4" w:space="0" w:color="auto"/>
            </w:tcBorders>
            <w:shd w:val="clear" w:color="000000" w:fill="FFFFFF"/>
            <w:vAlign w:val="center"/>
          </w:tcPr>
          <w:p w14:paraId="51C552F4" w14:textId="77777777" w:rsidR="00F410D8" w:rsidRPr="00AE2EA9" w:rsidRDefault="00F410D8" w:rsidP="007249B5">
            <w:pPr>
              <w:jc w:val="center"/>
              <w:rPr>
                <w:rFonts w:eastAsia="Times New Roman" w:cs="Times New Roman"/>
                <w:color w:val="000000"/>
                <w:szCs w:val="24"/>
                <w:lang w:eastAsia="ru-RU"/>
              </w:rPr>
            </w:pPr>
            <w:r w:rsidRPr="00AE2EA9">
              <w:rPr>
                <w:rFonts w:eastAsia="Times New Roman" w:cs="Times New Roman"/>
                <w:sz w:val="22"/>
              </w:rPr>
              <w:t>Природный газ</w:t>
            </w:r>
          </w:p>
        </w:tc>
        <w:tc>
          <w:tcPr>
            <w:tcW w:w="2448" w:type="dxa"/>
            <w:tcBorders>
              <w:top w:val="nil"/>
              <w:left w:val="single" w:sz="4" w:space="0" w:color="auto"/>
              <w:bottom w:val="single" w:sz="4" w:space="0" w:color="auto"/>
              <w:right w:val="single" w:sz="4" w:space="0" w:color="auto"/>
            </w:tcBorders>
            <w:shd w:val="clear" w:color="000000" w:fill="FFFFFF"/>
            <w:vAlign w:val="center"/>
            <w:hideMark/>
          </w:tcPr>
          <w:p w14:paraId="1A0C2F76" w14:textId="77777777" w:rsidR="00F410D8" w:rsidRPr="00AE2EA9" w:rsidRDefault="00F410D8" w:rsidP="007249B5">
            <w:pPr>
              <w:jc w:val="center"/>
              <w:rPr>
                <w:rFonts w:eastAsia="Times New Roman" w:cs="Times New Roman"/>
                <w:color w:val="000000"/>
                <w:szCs w:val="24"/>
                <w:lang w:eastAsia="ru-RU"/>
              </w:rPr>
            </w:pPr>
            <w:r w:rsidRPr="00AE2EA9">
              <w:rPr>
                <w:rFonts w:eastAsia="Times New Roman" w:cs="Times New Roman"/>
                <w:color w:val="000000"/>
                <w:szCs w:val="24"/>
                <w:lang w:eastAsia="ru-RU"/>
              </w:rPr>
              <w:t>8 171</w:t>
            </w:r>
          </w:p>
        </w:tc>
      </w:tr>
      <w:tr w:rsidR="00F410D8" w:rsidRPr="00AE2EA9" w14:paraId="650C3C03" w14:textId="77777777" w:rsidTr="007249B5">
        <w:trPr>
          <w:trHeight w:val="274"/>
        </w:trPr>
        <w:tc>
          <w:tcPr>
            <w:tcW w:w="2793" w:type="dxa"/>
            <w:tcBorders>
              <w:top w:val="nil"/>
              <w:left w:val="single" w:sz="4" w:space="0" w:color="auto"/>
              <w:bottom w:val="single" w:sz="4" w:space="0" w:color="auto"/>
              <w:right w:val="single" w:sz="4" w:space="0" w:color="auto"/>
            </w:tcBorders>
            <w:shd w:val="clear" w:color="000000" w:fill="FFFFFF"/>
            <w:vAlign w:val="center"/>
            <w:hideMark/>
          </w:tcPr>
          <w:p w14:paraId="7E7FD9C5" w14:textId="77777777" w:rsidR="00F410D8" w:rsidRPr="00AE2EA9" w:rsidRDefault="00F410D8" w:rsidP="007249B5">
            <w:pPr>
              <w:jc w:val="center"/>
              <w:rPr>
                <w:rFonts w:eastAsia="Times New Roman" w:cs="Times New Roman"/>
                <w:color w:val="000000"/>
                <w:szCs w:val="24"/>
                <w:lang w:eastAsia="ru-RU"/>
              </w:rPr>
            </w:pPr>
            <w:r w:rsidRPr="00AE2EA9">
              <w:rPr>
                <w:rFonts w:eastAsia="Times New Roman" w:cs="Times New Roman"/>
                <w:color w:val="000000"/>
                <w:szCs w:val="24"/>
                <w:lang w:eastAsia="ru-RU"/>
              </w:rPr>
              <w:t>Июнь</w:t>
            </w:r>
          </w:p>
        </w:tc>
        <w:tc>
          <w:tcPr>
            <w:tcW w:w="2448" w:type="dxa"/>
            <w:tcBorders>
              <w:top w:val="single" w:sz="4" w:space="0" w:color="auto"/>
              <w:left w:val="nil"/>
              <w:bottom w:val="single" w:sz="4" w:space="0" w:color="auto"/>
              <w:right w:val="single" w:sz="4" w:space="0" w:color="auto"/>
            </w:tcBorders>
            <w:vAlign w:val="center"/>
          </w:tcPr>
          <w:p w14:paraId="09D25C6C" w14:textId="77777777" w:rsidR="00F410D8" w:rsidRPr="00AE2EA9" w:rsidRDefault="00F410D8" w:rsidP="007249B5">
            <w:pPr>
              <w:jc w:val="center"/>
              <w:rPr>
                <w:rFonts w:eastAsia="Times New Roman" w:cs="Times New Roman"/>
                <w:szCs w:val="24"/>
                <w:lang w:eastAsia="ru-RU"/>
              </w:rPr>
            </w:pPr>
            <w:r w:rsidRPr="00AE2EA9">
              <w:rPr>
                <w:rFonts w:eastAsia="Times New Roman" w:cs="Times New Roman"/>
                <w:sz w:val="22"/>
              </w:rPr>
              <w:t>Природный газ</w:t>
            </w:r>
          </w:p>
        </w:tc>
        <w:tc>
          <w:tcPr>
            <w:tcW w:w="2448" w:type="dxa"/>
            <w:tcBorders>
              <w:top w:val="nil"/>
              <w:left w:val="single" w:sz="4" w:space="0" w:color="auto"/>
              <w:bottom w:val="single" w:sz="4" w:space="0" w:color="auto"/>
              <w:right w:val="single" w:sz="4" w:space="0" w:color="auto"/>
            </w:tcBorders>
            <w:shd w:val="clear" w:color="auto" w:fill="auto"/>
            <w:vAlign w:val="center"/>
            <w:hideMark/>
          </w:tcPr>
          <w:p w14:paraId="66304677" w14:textId="77777777" w:rsidR="00F410D8" w:rsidRPr="00AE2EA9" w:rsidRDefault="00F410D8" w:rsidP="007249B5">
            <w:pPr>
              <w:jc w:val="center"/>
              <w:rPr>
                <w:rFonts w:eastAsia="Times New Roman" w:cs="Times New Roman"/>
                <w:szCs w:val="24"/>
                <w:lang w:eastAsia="ru-RU"/>
              </w:rPr>
            </w:pPr>
            <w:r w:rsidRPr="00AE2EA9">
              <w:rPr>
                <w:rFonts w:eastAsia="Times New Roman" w:cs="Times New Roman"/>
                <w:szCs w:val="24"/>
                <w:lang w:eastAsia="ru-RU"/>
              </w:rPr>
              <w:t>8 173</w:t>
            </w:r>
          </w:p>
        </w:tc>
      </w:tr>
      <w:tr w:rsidR="00F410D8" w:rsidRPr="00AE2EA9" w14:paraId="0BA5BBCB" w14:textId="77777777" w:rsidTr="007249B5">
        <w:trPr>
          <w:trHeight w:val="274"/>
        </w:trPr>
        <w:tc>
          <w:tcPr>
            <w:tcW w:w="2793" w:type="dxa"/>
            <w:tcBorders>
              <w:top w:val="nil"/>
              <w:left w:val="single" w:sz="4" w:space="0" w:color="auto"/>
              <w:bottom w:val="single" w:sz="4" w:space="0" w:color="auto"/>
              <w:right w:val="single" w:sz="4" w:space="0" w:color="auto"/>
            </w:tcBorders>
            <w:shd w:val="clear" w:color="000000" w:fill="FFFFFF"/>
            <w:vAlign w:val="center"/>
            <w:hideMark/>
          </w:tcPr>
          <w:p w14:paraId="216737CD" w14:textId="77777777" w:rsidR="00F410D8" w:rsidRPr="00AE2EA9" w:rsidRDefault="00F410D8" w:rsidP="007249B5">
            <w:pPr>
              <w:jc w:val="center"/>
              <w:rPr>
                <w:rFonts w:eastAsia="Times New Roman" w:cs="Times New Roman"/>
                <w:color w:val="000000"/>
                <w:szCs w:val="24"/>
                <w:lang w:eastAsia="ru-RU"/>
              </w:rPr>
            </w:pPr>
            <w:r w:rsidRPr="00AE2EA9">
              <w:rPr>
                <w:rFonts w:eastAsia="Times New Roman" w:cs="Times New Roman"/>
                <w:color w:val="000000"/>
                <w:szCs w:val="24"/>
                <w:lang w:eastAsia="ru-RU"/>
              </w:rPr>
              <w:t>Июль</w:t>
            </w:r>
          </w:p>
        </w:tc>
        <w:tc>
          <w:tcPr>
            <w:tcW w:w="2448" w:type="dxa"/>
            <w:tcBorders>
              <w:top w:val="single" w:sz="4" w:space="0" w:color="auto"/>
              <w:left w:val="nil"/>
              <w:bottom w:val="single" w:sz="4" w:space="0" w:color="auto"/>
              <w:right w:val="single" w:sz="4" w:space="0" w:color="auto"/>
            </w:tcBorders>
            <w:shd w:val="clear" w:color="000000" w:fill="FFFFFF"/>
            <w:vAlign w:val="center"/>
          </w:tcPr>
          <w:p w14:paraId="0FD47EDB" w14:textId="77777777" w:rsidR="00F410D8" w:rsidRPr="00AE2EA9" w:rsidRDefault="00F410D8" w:rsidP="007249B5">
            <w:pPr>
              <w:jc w:val="center"/>
              <w:rPr>
                <w:rFonts w:eastAsia="Times New Roman" w:cs="Times New Roman"/>
                <w:color w:val="000000"/>
                <w:szCs w:val="24"/>
                <w:lang w:eastAsia="ru-RU"/>
              </w:rPr>
            </w:pPr>
            <w:r w:rsidRPr="00AE2EA9">
              <w:rPr>
                <w:rFonts w:eastAsia="Times New Roman" w:cs="Times New Roman"/>
                <w:sz w:val="22"/>
              </w:rPr>
              <w:t>Природный газ</w:t>
            </w:r>
          </w:p>
        </w:tc>
        <w:tc>
          <w:tcPr>
            <w:tcW w:w="2448" w:type="dxa"/>
            <w:tcBorders>
              <w:top w:val="nil"/>
              <w:left w:val="single" w:sz="4" w:space="0" w:color="auto"/>
              <w:bottom w:val="single" w:sz="4" w:space="0" w:color="auto"/>
              <w:right w:val="single" w:sz="4" w:space="0" w:color="auto"/>
            </w:tcBorders>
            <w:shd w:val="clear" w:color="000000" w:fill="FFFFFF"/>
            <w:vAlign w:val="center"/>
            <w:hideMark/>
          </w:tcPr>
          <w:p w14:paraId="661340B1" w14:textId="77777777" w:rsidR="00F410D8" w:rsidRPr="00AE2EA9" w:rsidRDefault="00F410D8" w:rsidP="007249B5">
            <w:pPr>
              <w:jc w:val="center"/>
              <w:rPr>
                <w:rFonts w:eastAsia="Times New Roman" w:cs="Times New Roman"/>
                <w:color w:val="000000"/>
                <w:szCs w:val="24"/>
                <w:lang w:eastAsia="ru-RU"/>
              </w:rPr>
            </w:pPr>
            <w:r w:rsidRPr="00AE2EA9">
              <w:rPr>
                <w:rFonts w:eastAsia="Times New Roman" w:cs="Times New Roman"/>
                <w:color w:val="000000"/>
                <w:szCs w:val="24"/>
                <w:lang w:eastAsia="ru-RU"/>
              </w:rPr>
              <w:t>8 214</w:t>
            </w:r>
          </w:p>
        </w:tc>
      </w:tr>
      <w:tr w:rsidR="00F410D8" w:rsidRPr="00AE2EA9" w14:paraId="4A56B6FD" w14:textId="77777777" w:rsidTr="007249B5">
        <w:trPr>
          <w:trHeight w:val="274"/>
        </w:trPr>
        <w:tc>
          <w:tcPr>
            <w:tcW w:w="2793" w:type="dxa"/>
            <w:tcBorders>
              <w:top w:val="nil"/>
              <w:left w:val="single" w:sz="4" w:space="0" w:color="auto"/>
              <w:bottom w:val="single" w:sz="4" w:space="0" w:color="auto"/>
              <w:right w:val="single" w:sz="4" w:space="0" w:color="auto"/>
            </w:tcBorders>
            <w:shd w:val="clear" w:color="000000" w:fill="FFFFFF"/>
            <w:vAlign w:val="center"/>
            <w:hideMark/>
          </w:tcPr>
          <w:p w14:paraId="70220707" w14:textId="77777777" w:rsidR="00F410D8" w:rsidRPr="00AE2EA9" w:rsidRDefault="00F410D8" w:rsidP="007249B5">
            <w:pPr>
              <w:jc w:val="center"/>
              <w:rPr>
                <w:rFonts w:eastAsia="Times New Roman" w:cs="Times New Roman"/>
                <w:color w:val="000000"/>
                <w:szCs w:val="24"/>
                <w:lang w:eastAsia="ru-RU"/>
              </w:rPr>
            </w:pPr>
            <w:r w:rsidRPr="00AE2EA9">
              <w:rPr>
                <w:rFonts w:eastAsia="Times New Roman" w:cs="Times New Roman"/>
                <w:color w:val="000000"/>
                <w:szCs w:val="24"/>
                <w:lang w:eastAsia="ru-RU"/>
              </w:rPr>
              <w:t>Август</w:t>
            </w:r>
          </w:p>
        </w:tc>
        <w:tc>
          <w:tcPr>
            <w:tcW w:w="2448" w:type="dxa"/>
            <w:tcBorders>
              <w:top w:val="single" w:sz="4" w:space="0" w:color="auto"/>
              <w:left w:val="nil"/>
              <w:bottom w:val="single" w:sz="4" w:space="0" w:color="auto"/>
              <w:right w:val="single" w:sz="4" w:space="0" w:color="auto"/>
            </w:tcBorders>
            <w:shd w:val="clear" w:color="000000" w:fill="FFFFFF"/>
            <w:vAlign w:val="center"/>
          </w:tcPr>
          <w:p w14:paraId="64747ECB" w14:textId="77777777" w:rsidR="00F410D8" w:rsidRPr="00AE2EA9" w:rsidRDefault="00F410D8" w:rsidP="007249B5">
            <w:pPr>
              <w:jc w:val="center"/>
              <w:rPr>
                <w:rFonts w:eastAsia="Times New Roman" w:cs="Times New Roman"/>
                <w:color w:val="000000"/>
                <w:szCs w:val="24"/>
                <w:lang w:eastAsia="ru-RU"/>
              </w:rPr>
            </w:pPr>
            <w:r w:rsidRPr="00AE2EA9">
              <w:rPr>
                <w:rFonts w:eastAsia="Times New Roman" w:cs="Times New Roman"/>
                <w:sz w:val="22"/>
              </w:rPr>
              <w:t>Природный газ</w:t>
            </w:r>
          </w:p>
        </w:tc>
        <w:tc>
          <w:tcPr>
            <w:tcW w:w="2448" w:type="dxa"/>
            <w:tcBorders>
              <w:top w:val="nil"/>
              <w:left w:val="single" w:sz="4" w:space="0" w:color="auto"/>
              <w:bottom w:val="single" w:sz="4" w:space="0" w:color="auto"/>
              <w:right w:val="single" w:sz="4" w:space="0" w:color="auto"/>
            </w:tcBorders>
            <w:shd w:val="clear" w:color="000000" w:fill="FFFFFF"/>
            <w:vAlign w:val="center"/>
            <w:hideMark/>
          </w:tcPr>
          <w:p w14:paraId="64311746" w14:textId="77777777" w:rsidR="00F410D8" w:rsidRPr="00AE2EA9" w:rsidRDefault="00F410D8" w:rsidP="007249B5">
            <w:pPr>
              <w:jc w:val="center"/>
              <w:rPr>
                <w:rFonts w:eastAsia="Times New Roman" w:cs="Times New Roman"/>
                <w:color w:val="000000"/>
                <w:szCs w:val="24"/>
                <w:lang w:eastAsia="ru-RU"/>
              </w:rPr>
            </w:pPr>
            <w:r w:rsidRPr="00AE2EA9">
              <w:rPr>
                <w:rFonts w:eastAsia="Times New Roman" w:cs="Times New Roman"/>
                <w:color w:val="000000"/>
                <w:szCs w:val="24"/>
                <w:lang w:eastAsia="ru-RU"/>
              </w:rPr>
              <w:t>8 145</w:t>
            </w:r>
          </w:p>
        </w:tc>
      </w:tr>
      <w:tr w:rsidR="00F410D8" w:rsidRPr="00AE2EA9" w14:paraId="378A9C47" w14:textId="77777777" w:rsidTr="007249B5">
        <w:trPr>
          <w:trHeight w:val="274"/>
        </w:trPr>
        <w:tc>
          <w:tcPr>
            <w:tcW w:w="2793" w:type="dxa"/>
            <w:tcBorders>
              <w:top w:val="nil"/>
              <w:left w:val="single" w:sz="4" w:space="0" w:color="auto"/>
              <w:bottom w:val="single" w:sz="4" w:space="0" w:color="auto"/>
              <w:right w:val="single" w:sz="4" w:space="0" w:color="auto"/>
            </w:tcBorders>
            <w:shd w:val="clear" w:color="000000" w:fill="FFFFFF"/>
            <w:vAlign w:val="bottom"/>
            <w:hideMark/>
          </w:tcPr>
          <w:p w14:paraId="7BB6EA96" w14:textId="77777777" w:rsidR="00F410D8" w:rsidRPr="00AE2EA9" w:rsidRDefault="00F410D8" w:rsidP="007249B5">
            <w:pPr>
              <w:jc w:val="center"/>
              <w:rPr>
                <w:rFonts w:eastAsia="Times New Roman" w:cs="Times New Roman"/>
                <w:color w:val="000000"/>
                <w:szCs w:val="24"/>
                <w:lang w:eastAsia="ru-RU"/>
              </w:rPr>
            </w:pPr>
            <w:r w:rsidRPr="00AE2EA9">
              <w:rPr>
                <w:rFonts w:eastAsia="Times New Roman" w:cs="Times New Roman"/>
                <w:color w:val="000000"/>
                <w:szCs w:val="24"/>
                <w:lang w:eastAsia="ru-RU"/>
              </w:rPr>
              <w:t>Сентябрь</w:t>
            </w:r>
          </w:p>
        </w:tc>
        <w:tc>
          <w:tcPr>
            <w:tcW w:w="2448" w:type="dxa"/>
            <w:tcBorders>
              <w:top w:val="single" w:sz="4" w:space="0" w:color="auto"/>
              <w:left w:val="nil"/>
              <w:bottom w:val="single" w:sz="4" w:space="0" w:color="auto"/>
              <w:right w:val="single" w:sz="4" w:space="0" w:color="auto"/>
            </w:tcBorders>
            <w:shd w:val="clear" w:color="000000" w:fill="FFFFFF"/>
            <w:vAlign w:val="center"/>
          </w:tcPr>
          <w:p w14:paraId="3352852A" w14:textId="77777777" w:rsidR="00F410D8" w:rsidRPr="00AE2EA9" w:rsidRDefault="00F410D8" w:rsidP="007249B5">
            <w:pPr>
              <w:jc w:val="center"/>
              <w:rPr>
                <w:rFonts w:eastAsia="Times New Roman" w:cs="Times New Roman"/>
                <w:szCs w:val="24"/>
                <w:lang w:eastAsia="ru-RU"/>
              </w:rPr>
            </w:pPr>
            <w:r w:rsidRPr="00AE2EA9">
              <w:rPr>
                <w:rFonts w:eastAsia="Times New Roman" w:cs="Times New Roman"/>
                <w:sz w:val="22"/>
              </w:rPr>
              <w:t>Природный газ</w:t>
            </w:r>
          </w:p>
        </w:tc>
        <w:tc>
          <w:tcPr>
            <w:tcW w:w="2448" w:type="dxa"/>
            <w:tcBorders>
              <w:top w:val="nil"/>
              <w:left w:val="single" w:sz="4" w:space="0" w:color="auto"/>
              <w:bottom w:val="single" w:sz="4" w:space="0" w:color="auto"/>
              <w:right w:val="single" w:sz="4" w:space="0" w:color="auto"/>
            </w:tcBorders>
            <w:shd w:val="clear" w:color="000000" w:fill="FFFFFF"/>
            <w:vAlign w:val="center"/>
            <w:hideMark/>
          </w:tcPr>
          <w:p w14:paraId="7FCB5BB8" w14:textId="77777777" w:rsidR="00F410D8" w:rsidRPr="00AE2EA9" w:rsidRDefault="00F410D8" w:rsidP="007249B5">
            <w:pPr>
              <w:jc w:val="center"/>
              <w:rPr>
                <w:rFonts w:eastAsia="Times New Roman" w:cs="Times New Roman"/>
                <w:szCs w:val="24"/>
                <w:lang w:eastAsia="ru-RU"/>
              </w:rPr>
            </w:pPr>
            <w:r w:rsidRPr="00AE2EA9">
              <w:rPr>
                <w:rFonts w:eastAsia="Times New Roman" w:cs="Times New Roman"/>
                <w:szCs w:val="24"/>
                <w:lang w:eastAsia="ru-RU"/>
              </w:rPr>
              <w:t>8 142</w:t>
            </w:r>
          </w:p>
        </w:tc>
      </w:tr>
      <w:tr w:rsidR="00F410D8" w:rsidRPr="00AE2EA9" w14:paraId="2F6D477D" w14:textId="77777777" w:rsidTr="007249B5">
        <w:trPr>
          <w:trHeight w:val="274"/>
        </w:trPr>
        <w:tc>
          <w:tcPr>
            <w:tcW w:w="2793" w:type="dxa"/>
            <w:tcBorders>
              <w:top w:val="nil"/>
              <w:left w:val="single" w:sz="4" w:space="0" w:color="auto"/>
              <w:bottom w:val="single" w:sz="4" w:space="0" w:color="auto"/>
              <w:right w:val="single" w:sz="4" w:space="0" w:color="auto"/>
            </w:tcBorders>
            <w:shd w:val="clear" w:color="000000" w:fill="FFFFFF"/>
            <w:vAlign w:val="center"/>
            <w:hideMark/>
          </w:tcPr>
          <w:p w14:paraId="5B9A2223" w14:textId="77777777" w:rsidR="00F410D8" w:rsidRPr="00AE2EA9" w:rsidRDefault="00F410D8" w:rsidP="007249B5">
            <w:pPr>
              <w:jc w:val="center"/>
              <w:rPr>
                <w:rFonts w:eastAsia="Times New Roman" w:cs="Times New Roman"/>
                <w:color w:val="000000"/>
                <w:szCs w:val="24"/>
                <w:lang w:eastAsia="ru-RU"/>
              </w:rPr>
            </w:pPr>
            <w:r w:rsidRPr="00AE2EA9">
              <w:rPr>
                <w:rFonts w:eastAsia="Times New Roman" w:cs="Times New Roman"/>
                <w:color w:val="000000"/>
                <w:szCs w:val="24"/>
                <w:lang w:eastAsia="ru-RU"/>
              </w:rPr>
              <w:t>Октябрь</w:t>
            </w:r>
          </w:p>
        </w:tc>
        <w:tc>
          <w:tcPr>
            <w:tcW w:w="2448" w:type="dxa"/>
            <w:tcBorders>
              <w:top w:val="single" w:sz="4" w:space="0" w:color="auto"/>
              <w:left w:val="nil"/>
              <w:bottom w:val="single" w:sz="4" w:space="0" w:color="auto"/>
              <w:right w:val="single" w:sz="4" w:space="0" w:color="auto"/>
            </w:tcBorders>
            <w:shd w:val="clear" w:color="000000" w:fill="FFFFFF"/>
            <w:vAlign w:val="center"/>
          </w:tcPr>
          <w:p w14:paraId="431C8A75" w14:textId="77777777" w:rsidR="00F410D8" w:rsidRPr="00AE2EA9" w:rsidRDefault="00F410D8" w:rsidP="007249B5">
            <w:pPr>
              <w:jc w:val="center"/>
              <w:rPr>
                <w:rFonts w:eastAsia="Times New Roman" w:cs="Times New Roman"/>
                <w:szCs w:val="24"/>
                <w:lang w:eastAsia="ru-RU"/>
              </w:rPr>
            </w:pPr>
            <w:r w:rsidRPr="00AE2EA9">
              <w:rPr>
                <w:rFonts w:eastAsia="Times New Roman" w:cs="Times New Roman"/>
                <w:sz w:val="22"/>
              </w:rPr>
              <w:t>Природный газ</w:t>
            </w:r>
          </w:p>
        </w:tc>
        <w:tc>
          <w:tcPr>
            <w:tcW w:w="2448" w:type="dxa"/>
            <w:tcBorders>
              <w:top w:val="nil"/>
              <w:left w:val="single" w:sz="4" w:space="0" w:color="auto"/>
              <w:bottom w:val="single" w:sz="4" w:space="0" w:color="auto"/>
              <w:right w:val="single" w:sz="4" w:space="0" w:color="auto"/>
            </w:tcBorders>
            <w:shd w:val="clear" w:color="000000" w:fill="FFFFFF"/>
            <w:vAlign w:val="center"/>
            <w:hideMark/>
          </w:tcPr>
          <w:p w14:paraId="38F87A01" w14:textId="77777777" w:rsidR="00F410D8" w:rsidRPr="00AE2EA9" w:rsidRDefault="00F410D8" w:rsidP="007249B5">
            <w:pPr>
              <w:jc w:val="center"/>
              <w:rPr>
                <w:rFonts w:eastAsia="Times New Roman" w:cs="Times New Roman"/>
                <w:szCs w:val="24"/>
                <w:lang w:eastAsia="ru-RU"/>
              </w:rPr>
            </w:pPr>
            <w:r w:rsidRPr="00AE2EA9">
              <w:rPr>
                <w:rFonts w:eastAsia="Times New Roman" w:cs="Times New Roman"/>
                <w:szCs w:val="24"/>
                <w:lang w:eastAsia="ru-RU"/>
              </w:rPr>
              <w:t>8 140</w:t>
            </w:r>
          </w:p>
        </w:tc>
      </w:tr>
      <w:tr w:rsidR="00F410D8" w:rsidRPr="00AE2EA9" w14:paraId="614F0962" w14:textId="77777777" w:rsidTr="007249B5">
        <w:trPr>
          <w:trHeight w:val="274"/>
        </w:trPr>
        <w:tc>
          <w:tcPr>
            <w:tcW w:w="2793" w:type="dxa"/>
            <w:tcBorders>
              <w:top w:val="nil"/>
              <w:left w:val="single" w:sz="4" w:space="0" w:color="auto"/>
              <w:bottom w:val="single" w:sz="4" w:space="0" w:color="auto"/>
              <w:right w:val="single" w:sz="4" w:space="0" w:color="auto"/>
            </w:tcBorders>
            <w:shd w:val="clear" w:color="000000" w:fill="FFFFFF"/>
            <w:vAlign w:val="center"/>
            <w:hideMark/>
          </w:tcPr>
          <w:p w14:paraId="0E5C590F" w14:textId="77777777" w:rsidR="00F410D8" w:rsidRPr="00AE2EA9" w:rsidRDefault="00F410D8" w:rsidP="007249B5">
            <w:pPr>
              <w:jc w:val="center"/>
              <w:rPr>
                <w:rFonts w:eastAsia="Times New Roman" w:cs="Times New Roman"/>
                <w:color w:val="000000"/>
                <w:szCs w:val="24"/>
                <w:lang w:eastAsia="ru-RU"/>
              </w:rPr>
            </w:pPr>
            <w:r w:rsidRPr="00AE2EA9">
              <w:rPr>
                <w:rFonts w:eastAsia="Times New Roman" w:cs="Times New Roman"/>
                <w:color w:val="000000"/>
                <w:szCs w:val="24"/>
                <w:lang w:eastAsia="ru-RU"/>
              </w:rPr>
              <w:t>Ноябрь</w:t>
            </w:r>
          </w:p>
        </w:tc>
        <w:tc>
          <w:tcPr>
            <w:tcW w:w="2448" w:type="dxa"/>
            <w:tcBorders>
              <w:top w:val="single" w:sz="4" w:space="0" w:color="auto"/>
              <w:left w:val="nil"/>
              <w:bottom w:val="single" w:sz="4" w:space="0" w:color="auto"/>
              <w:right w:val="single" w:sz="4" w:space="0" w:color="auto"/>
            </w:tcBorders>
            <w:shd w:val="clear" w:color="000000" w:fill="FFFFFF"/>
            <w:vAlign w:val="center"/>
          </w:tcPr>
          <w:p w14:paraId="07D15557" w14:textId="77777777" w:rsidR="00F410D8" w:rsidRPr="00AE2EA9" w:rsidRDefault="00F410D8" w:rsidP="007249B5">
            <w:pPr>
              <w:jc w:val="center"/>
              <w:rPr>
                <w:rFonts w:eastAsia="Times New Roman" w:cs="Times New Roman"/>
                <w:color w:val="000000"/>
                <w:szCs w:val="24"/>
                <w:lang w:eastAsia="ru-RU"/>
              </w:rPr>
            </w:pPr>
            <w:r w:rsidRPr="00AE2EA9">
              <w:rPr>
                <w:rFonts w:eastAsia="Times New Roman" w:cs="Times New Roman"/>
                <w:sz w:val="22"/>
              </w:rPr>
              <w:t>Природный газ</w:t>
            </w:r>
          </w:p>
        </w:tc>
        <w:tc>
          <w:tcPr>
            <w:tcW w:w="2448" w:type="dxa"/>
            <w:tcBorders>
              <w:top w:val="nil"/>
              <w:left w:val="single" w:sz="4" w:space="0" w:color="auto"/>
              <w:bottom w:val="single" w:sz="4" w:space="0" w:color="auto"/>
              <w:right w:val="single" w:sz="4" w:space="0" w:color="auto"/>
            </w:tcBorders>
            <w:shd w:val="clear" w:color="000000" w:fill="FFFFFF"/>
            <w:vAlign w:val="center"/>
            <w:hideMark/>
          </w:tcPr>
          <w:p w14:paraId="04C3A9A0" w14:textId="77777777" w:rsidR="00F410D8" w:rsidRPr="00AE2EA9" w:rsidRDefault="00F410D8" w:rsidP="007249B5">
            <w:pPr>
              <w:jc w:val="center"/>
              <w:rPr>
                <w:rFonts w:eastAsia="Times New Roman" w:cs="Times New Roman"/>
                <w:color w:val="000000"/>
                <w:szCs w:val="24"/>
                <w:lang w:eastAsia="ru-RU"/>
              </w:rPr>
            </w:pPr>
            <w:r w:rsidRPr="00AE2EA9">
              <w:rPr>
                <w:rFonts w:eastAsia="Times New Roman" w:cs="Times New Roman"/>
                <w:color w:val="000000"/>
                <w:szCs w:val="24"/>
                <w:lang w:eastAsia="ru-RU"/>
              </w:rPr>
              <w:t>8 240</w:t>
            </w:r>
          </w:p>
        </w:tc>
      </w:tr>
      <w:tr w:rsidR="00F410D8" w:rsidRPr="00AE2EA9" w14:paraId="4356FA0A" w14:textId="77777777" w:rsidTr="007249B5">
        <w:trPr>
          <w:trHeight w:val="274"/>
        </w:trPr>
        <w:tc>
          <w:tcPr>
            <w:tcW w:w="2793" w:type="dxa"/>
            <w:tcBorders>
              <w:top w:val="nil"/>
              <w:left w:val="single" w:sz="4" w:space="0" w:color="auto"/>
              <w:bottom w:val="single" w:sz="4" w:space="0" w:color="auto"/>
              <w:right w:val="single" w:sz="4" w:space="0" w:color="auto"/>
            </w:tcBorders>
            <w:shd w:val="clear" w:color="000000" w:fill="FFFFFF"/>
            <w:vAlign w:val="center"/>
            <w:hideMark/>
          </w:tcPr>
          <w:p w14:paraId="3027DF87" w14:textId="77777777" w:rsidR="00F410D8" w:rsidRPr="00AE2EA9" w:rsidRDefault="00F410D8" w:rsidP="007249B5">
            <w:pPr>
              <w:jc w:val="center"/>
              <w:rPr>
                <w:rFonts w:eastAsia="Times New Roman" w:cs="Times New Roman"/>
                <w:color w:val="000000"/>
                <w:szCs w:val="24"/>
                <w:lang w:eastAsia="ru-RU"/>
              </w:rPr>
            </w:pPr>
            <w:r w:rsidRPr="00AE2EA9">
              <w:rPr>
                <w:rFonts w:eastAsia="Times New Roman" w:cs="Times New Roman"/>
                <w:color w:val="000000"/>
                <w:szCs w:val="24"/>
                <w:lang w:eastAsia="ru-RU"/>
              </w:rPr>
              <w:t>Декабрь</w:t>
            </w:r>
          </w:p>
        </w:tc>
        <w:tc>
          <w:tcPr>
            <w:tcW w:w="2448" w:type="dxa"/>
            <w:tcBorders>
              <w:top w:val="single" w:sz="4" w:space="0" w:color="auto"/>
              <w:left w:val="nil"/>
              <w:bottom w:val="single" w:sz="4" w:space="0" w:color="auto"/>
              <w:right w:val="single" w:sz="4" w:space="0" w:color="auto"/>
            </w:tcBorders>
            <w:shd w:val="clear" w:color="000000" w:fill="FFFFFF"/>
            <w:vAlign w:val="center"/>
          </w:tcPr>
          <w:p w14:paraId="04B6F93E" w14:textId="77777777" w:rsidR="00F410D8" w:rsidRPr="00AE2EA9" w:rsidRDefault="00F410D8" w:rsidP="007249B5">
            <w:pPr>
              <w:jc w:val="center"/>
              <w:rPr>
                <w:rFonts w:eastAsia="Times New Roman" w:cs="Times New Roman"/>
                <w:color w:val="000000"/>
                <w:szCs w:val="24"/>
                <w:lang w:eastAsia="ru-RU"/>
              </w:rPr>
            </w:pPr>
            <w:r w:rsidRPr="00AE2EA9">
              <w:rPr>
                <w:rFonts w:eastAsia="Times New Roman" w:cs="Times New Roman"/>
                <w:sz w:val="22"/>
              </w:rPr>
              <w:t>Природный газ</w:t>
            </w:r>
          </w:p>
        </w:tc>
        <w:tc>
          <w:tcPr>
            <w:tcW w:w="2448" w:type="dxa"/>
            <w:tcBorders>
              <w:top w:val="nil"/>
              <w:left w:val="single" w:sz="4" w:space="0" w:color="auto"/>
              <w:bottom w:val="single" w:sz="4" w:space="0" w:color="auto"/>
              <w:right w:val="single" w:sz="4" w:space="0" w:color="auto"/>
            </w:tcBorders>
            <w:shd w:val="clear" w:color="000000" w:fill="FFFFFF"/>
            <w:vAlign w:val="center"/>
            <w:hideMark/>
          </w:tcPr>
          <w:p w14:paraId="7A845FAA" w14:textId="77777777" w:rsidR="00F410D8" w:rsidRPr="00AE2EA9" w:rsidRDefault="00F410D8" w:rsidP="007249B5">
            <w:pPr>
              <w:jc w:val="center"/>
              <w:rPr>
                <w:rFonts w:eastAsia="Times New Roman" w:cs="Times New Roman"/>
                <w:color w:val="000000"/>
                <w:szCs w:val="24"/>
                <w:lang w:eastAsia="ru-RU"/>
              </w:rPr>
            </w:pPr>
            <w:r w:rsidRPr="00AE2EA9">
              <w:rPr>
                <w:rFonts w:eastAsia="Times New Roman" w:cs="Times New Roman"/>
                <w:color w:val="000000"/>
                <w:szCs w:val="24"/>
                <w:lang w:eastAsia="ru-RU"/>
              </w:rPr>
              <w:t>8 266</w:t>
            </w:r>
          </w:p>
        </w:tc>
      </w:tr>
    </w:tbl>
    <w:p w14:paraId="64CA695A" w14:textId="1D2FBBEE" w:rsidR="001D3226" w:rsidRPr="00AE2EA9" w:rsidRDefault="001D3226" w:rsidP="00F410D8">
      <w:pPr>
        <w:rPr>
          <w:rFonts w:cs="Times New Roman"/>
        </w:rPr>
      </w:pPr>
    </w:p>
    <w:p w14:paraId="44389C0E" w14:textId="29CC6864" w:rsidR="001D3226" w:rsidRPr="00AE2EA9" w:rsidRDefault="00AD6C75" w:rsidP="001D3226">
      <w:pPr>
        <w:pStyle w:val="2"/>
        <w:ind w:left="0" w:firstLine="0"/>
      </w:pPr>
      <w:hyperlink r:id="rId276" w:anchor="bookmark108" w:history="1">
        <w:bookmarkStart w:id="700" w:name="_Toc131153775"/>
        <w:bookmarkStart w:id="701" w:name="_Toc107403234"/>
        <w:r w:rsidR="001D3226" w:rsidRPr="00AE2EA9">
          <w:t xml:space="preserve">Часть 5. ПРЕОБЛАДАЮЩИЙ В ПОСЕЛЕНИИ, ГОРОДСКОМ ОКРУГЕ ВИД ТОПЛИВА, ОПРЕДЕЛЯЕМЫЙ ПО СОВОКУПНОСТИ ВСЕХ СИСТЕМ </w:t>
        </w:r>
        <w:r w:rsidR="001D3226" w:rsidRPr="00AE2EA9">
          <w:lastRenderedPageBreak/>
          <w:t>ТЕПЛОСНАБЖЕНИЯ, НАХОДЯЩИХСЯ В СООТВЕТСВУЮЩЕМ ПОСЕЛЕНИИ, ГОРОДСКОМ ОКРУГЕ</w:t>
        </w:r>
        <w:bookmarkEnd w:id="700"/>
      </w:hyperlink>
      <w:bookmarkEnd w:id="701"/>
    </w:p>
    <w:p w14:paraId="4AC79050" w14:textId="77777777" w:rsidR="001D3226" w:rsidRPr="00AE2EA9" w:rsidRDefault="001D3226" w:rsidP="001D3226">
      <w:pPr>
        <w:rPr>
          <w:rFonts w:cs="Times New Roman"/>
          <w:lang w:eastAsia="ru-RU"/>
        </w:rPr>
      </w:pPr>
    </w:p>
    <w:p w14:paraId="64F834FC" w14:textId="77777777" w:rsidR="001D3226" w:rsidRPr="00AE2EA9" w:rsidRDefault="001D3226" w:rsidP="001D3226">
      <w:pPr>
        <w:pStyle w:val="a0"/>
        <w:ind w:firstLine="567"/>
        <w:rPr>
          <w:rFonts w:cs="Times New Roman"/>
          <w:szCs w:val="23"/>
          <w:lang w:eastAsia="ru-RU"/>
        </w:rPr>
      </w:pPr>
      <w:r w:rsidRPr="00AE2EA9">
        <w:rPr>
          <w:rFonts w:cs="Times New Roman"/>
          <w:szCs w:val="23"/>
          <w:lang w:eastAsia="ru-RU"/>
        </w:rPr>
        <w:t>В муниципальном образовании Приволжское городское поселение преобладающим видом топлива является природный газ.</w:t>
      </w:r>
    </w:p>
    <w:p w14:paraId="2115A547" w14:textId="77777777" w:rsidR="001D3226" w:rsidRPr="00AE2EA9" w:rsidRDefault="001D3226" w:rsidP="001D3226">
      <w:pPr>
        <w:rPr>
          <w:rFonts w:cs="Times New Roman"/>
          <w:lang w:eastAsia="ru-RU"/>
        </w:rPr>
      </w:pPr>
    </w:p>
    <w:p w14:paraId="567266B0" w14:textId="0641EA76" w:rsidR="001D3226" w:rsidRPr="00AE2EA9" w:rsidRDefault="00AD6C75" w:rsidP="001D3226">
      <w:pPr>
        <w:pStyle w:val="2"/>
        <w:ind w:left="0" w:firstLine="0"/>
      </w:pPr>
      <w:hyperlink r:id="rId277" w:anchor="bookmark108" w:history="1">
        <w:bookmarkStart w:id="702" w:name="_Toc107403235"/>
        <w:bookmarkStart w:id="703" w:name="_Toc131153776"/>
        <w:r w:rsidR="001D3226" w:rsidRPr="00AE2EA9">
          <w:t>Часть 6. ПРИОРИТЕТНОЕ</w:t>
        </w:r>
      </w:hyperlink>
      <w:r w:rsidR="001D3226" w:rsidRPr="00AE2EA9">
        <w:t xml:space="preserve"> НАПРАВЛЕНИЕ РАЗВИИЯ ТОПЛИВНОГО БАЛАНСА ПОСЕЛЕНИЯ, ГОРОДСКОГО ОКРУГА</w:t>
      </w:r>
      <w:bookmarkEnd w:id="702"/>
      <w:bookmarkEnd w:id="703"/>
    </w:p>
    <w:p w14:paraId="7DDA5C3A" w14:textId="77777777" w:rsidR="001D3226" w:rsidRPr="00AE2EA9" w:rsidRDefault="001D3226" w:rsidP="001D3226">
      <w:pPr>
        <w:pStyle w:val="ab"/>
        <w:spacing w:before="69" w:line="286" w:lineRule="auto"/>
        <w:ind w:right="120" w:firstLine="708"/>
        <w:jc w:val="both"/>
        <w:rPr>
          <w:rFonts w:cs="Times New Roman"/>
          <w:spacing w:val="-6"/>
          <w:lang w:val="ru-RU"/>
        </w:rPr>
      </w:pPr>
    </w:p>
    <w:p w14:paraId="3D112BA9" w14:textId="77777777" w:rsidR="001D3226" w:rsidRPr="00AE2EA9" w:rsidRDefault="001D3226" w:rsidP="001D3226">
      <w:pPr>
        <w:pStyle w:val="ab"/>
        <w:spacing w:before="69" w:line="286" w:lineRule="auto"/>
        <w:ind w:right="120" w:firstLine="451"/>
        <w:jc w:val="both"/>
        <w:rPr>
          <w:rFonts w:cs="Times New Roman"/>
          <w:spacing w:val="-6"/>
          <w:szCs w:val="23"/>
          <w:lang w:val="ru-RU"/>
        </w:rPr>
      </w:pPr>
      <w:r w:rsidRPr="00AE2EA9">
        <w:rPr>
          <w:rFonts w:cs="Times New Roman"/>
          <w:spacing w:val="-6"/>
          <w:szCs w:val="23"/>
          <w:lang w:val="ru-RU"/>
        </w:rPr>
        <w:t>Направлений по переводу котельных на другие виды топлива отсутствуют.</w:t>
      </w:r>
    </w:p>
    <w:p w14:paraId="56C4BF58" w14:textId="77777777" w:rsidR="001D3226" w:rsidRPr="00AE2EA9" w:rsidRDefault="001D3226" w:rsidP="001D3226">
      <w:pPr>
        <w:pStyle w:val="a0"/>
        <w:rPr>
          <w:rFonts w:cs="Times New Roman"/>
          <w:lang w:eastAsia="ru-RU"/>
        </w:rPr>
      </w:pPr>
    </w:p>
    <w:p w14:paraId="54ED81B6" w14:textId="77777777" w:rsidR="001D3226" w:rsidRPr="00AE2EA9" w:rsidRDefault="001D3226" w:rsidP="001D3226">
      <w:pPr>
        <w:pStyle w:val="2"/>
        <w:ind w:left="0" w:firstLine="0"/>
      </w:pPr>
      <w:bookmarkStart w:id="704" w:name="_Toc107403236"/>
      <w:bookmarkStart w:id="705" w:name="_Toc131153777"/>
      <w:r w:rsidRPr="00AE2EA9">
        <w:t xml:space="preserve">Часть 7. </w:t>
      </w:r>
      <w:bookmarkStart w:id="706" w:name="OLE_LINK304"/>
      <w:bookmarkStart w:id="707" w:name="OLE_LINK305"/>
      <w:bookmarkStart w:id="708" w:name="OLE_LINK306"/>
      <w:r w:rsidRPr="00AE2EA9">
        <w:t>ОПИСАНИЕ ИЗМЕНЕНИЙ В ПЕРСПЕКТИВНЫХ ТОПЛИВНЫХ БАЛАНСАХ</w:t>
      </w:r>
      <w:bookmarkEnd w:id="706"/>
      <w:bookmarkEnd w:id="707"/>
      <w:bookmarkEnd w:id="708"/>
      <w:r w:rsidRPr="00AE2EA9">
        <w:t xml:space="preserve">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bookmarkEnd w:id="704"/>
      <w:bookmarkEnd w:id="705"/>
    </w:p>
    <w:p w14:paraId="36960ECA" w14:textId="77777777" w:rsidR="001D3226" w:rsidRPr="00AE2EA9" w:rsidRDefault="001D3226" w:rsidP="001D3226">
      <w:pPr>
        <w:pStyle w:val="Default"/>
        <w:spacing w:after="98"/>
        <w:ind w:firstLine="709"/>
        <w:jc w:val="both"/>
        <w:rPr>
          <w:color w:val="auto"/>
          <w:sz w:val="23"/>
          <w:szCs w:val="23"/>
        </w:rPr>
      </w:pPr>
      <w:bookmarkStart w:id="709" w:name="_Toc53927717"/>
    </w:p>
    <w:bookmarkEnd w:id="709"/>
    <w:p w14:paraId="35C235E6" w14:textId="77777777" w:rsidR="001D3226" w:rsidRPr="00AE2EA9" w:rsidRDefault="001D3226" w:rsidP="001D3226">
      <w:pPr>
        <w:ind w:firstLine="567"/>
        <w:jc w:val="both"/>
        <w:rPr>
          <w:rFonts w:cs="Times New Roman"/>
        </w:rPr>
      </w:pPr>
      <w:r w:rsidRPr="00AE2EA9">
        <w:rPr>
          <w:rFonts w:cs="Times New Roman"/>
        </w:rPr>
        <w:t>Описание изменений перспективных топливных балансах за период, предшествующий актуализации схемы теплоснабжения представлен в таблице ниже.</w:t>
      </w:r>
    </w:p>
    <w:p w14:paraId="769A7C36" w14:textId="77777777" w:rsidR="001D3226" w:rsidRPr="00AE2EA9" w:rsidRDefault="001D3226" w:rsidP="001D3226">
      <w:pPr>
        <w:pStyle w:val="a0"/>
        <w:jc w:val="center"/>
        <w:rPr>
          <w:rFonts w:cs="Times New Roman"/>
          <w:lang w:eastAsia="ru-RU"/>
        </w:rPr>
      </w:pPr>
    </w:p>
    <w:p w14:paraId="1F9C24A5" w14:textId="77777777" w:rsidR="001D3226" w:rsidRPr="00AE2EA9" w:rsidRDefault="001D3226" w:rsidP="001D3226">
      <w:pPr>
        <w:spacing w:before="400" w:after="200"/>
        <w:rPr>
          <w:rFonts w:cs="Times New Roman"/>
        </w:rPr>
      </w:pPr>
      <w:r w:rsidRPr="00AE2EA9">
        <w:rPr>
          <w:rFonts w:cs="Times New Roman"/>
          <w:b/>
        </w:rPr>
        <w:t>Таблица 10.7.1 - Изменения в перспективных топливных балансах</w:t>
      </w:r>
    </w:p>
    <w:tbl>
      <w:tblPr>
        <w:tblStyle w:val="a8"/>
        <w:tblW w:w="4815" w:type="pct"/>
        <w:jc w:val="center"/>
        <w:tblLook w:val="04A0" w:firstRow="1" w:lastRow="0" w:firstColumn="1" w:lastColumn="0" w:noHBand="0" w:noVBand="1"/>
      </w:tblPr>
      <w:tblGrid>
        <w:gridCol w:w="638"/>
        <w:gridCol w:w="2673"/>
        <w:gridCol w:w="1568"/>
        <w:gridCol w:w="2788"/>
        <w:gridCol w:w="1727"/>
      </w:tblGrid>
      <w:tr w:rsidR="001D3226" w:rsidRPr="00AE2EA9" w14:paraId="1F9CC500" w14:textId="77777777" w:rsidTr="00175772">
        <w:trPr>
          <w:jc w:val="center"/>
        </w:trPr>
        <w:tc>
          <w:tcPr>
            <w:tcW w:w="638" w:type="dxa"/>
            <w:vMerge w:val="restart"/>
            <w:shd w:val="clear" w:color="auto" w:fill="F2F2F2"/>
            <w:tcMar>
              <w:top w:w="120" w:type="dxa"/>
              <w:left w:w="200" w:type="dxa"/>
              <w:bottom w:w="120" w:type="dxa"/>
              <w:right w:w="200" w:type="dxa"/>
            </w:tcMar>
            <w:vAlign w:val="center"/>
          </w:tcPr>
          <w:p w14:paraId="44369FB0" w14:textId="77777777" w:rsidR="001D3226" w:rsidRPr="00AE2EA9" w:rsidRDefault="001D3226" w:rsidP="008F458C">
            <w:pPr>
              <w:jc w:val="center"/>
              <w:rPr>
                <w:rFonts w:cs="Times New Roman"/>
              </w:rPr>
            </w:pPr>
            <w:r w:rsidRPr="00AE2EA9">
              <w:rPr>
                <w:rFonts w:eastAsia="Times New Roman" w:cs="Times New Roman"/>
                <w:sz w:val="22"/>
              </w:rPr>
              <w:t>№</w:t>
            </w:r>
          </w:p>
        </w:tc>
        <w:tc>
          <w:tcPr>
            <w:tcW w:w="2673" w:type="dxa"/>
            <w:vMerge w:val="restart"/>
            <w:shd w:val="clear" w:color="auto" w:fill="F2F2F2"/>
            <w:tcMar>
              <w:top w:w="120" w:type="dxa"/>
              <w:left w:w="200" w:type="dxa"/>
              <w:bottom w:w="120" w:type="dxa"/>
              <w:right w:w="200" w:type="dxa"/>
            </w:tcMar>
            <w:vAlign w:val="center"/>
          </w:tcPr>
          <w:p w14:paraId="7E99034B" w14:textId="77777777" w:rsidR="001D3226" w:rsidRPr="00AE2EA9" w:rsidRDefault="001D3226" w:rsidP="008F458C">
            <w:pPr>
              <w:jc w:val="center"/>
              <w:rPr>
                <w:rFonts w:cs="Times New Roman"/>
              </w:rPr>
            </w:pPr>
            <w:r w:rsidRPr="00AE2EA9">
              <w:rPr>
                <w:rFonts w:eastAsia="Times New Roman" w:cs="Times New Roman"/>
                <w:sz w:val="22"/>
              </w:rPr>
              <w:t>Источник тепловой энергии</w:t>
            </w:r>
          </w:p>
        </w:tc>
        <w:tc>
          <w:tcPr>
            <w:tcW w:w="1568" w:type="dxa"/>
            <w:vMerge w:val="restart"/>
            <w:shd w:val="clear" w:color="auto" w:fill="F2F2F2"/>
            <w:tcMar>
              <w:top w:w="120" w:type="dxa"/>
              <w:left w:w="200" w:type="dxa"/>
              <w:bottom w:w="120" w:type="dxa"/>
              <w:right w:w="200" w:type="dxa"/>
            </w:tcMar>
            <w:vAlign w:val="center"/>
          </w:tcPr>
          <w:p w14:paraId="4F2044B6" w14:textId="77777777" w:rsidR="001D3226" w:rsidRPr="00AE2EA9" w:rsidRDefault="001D3226" w:rsidP="008F458C">
            <w:pPr>
              <w:jc w:val="center"/>
              <w:rPr>
                <w:rFonts w:cs="Times New Roman"/>
              </w:rPr>
            </w:pPr>
            <w:r w:rsidRPr="00AE2EA9">
              <w:rPr>
                <w:rFonts w:eastAsia="Times New Roman" w:cs="Times New Roman"/>
                <w:sz w:val="22"/>
              </w:rPr>
              <w:t>Вид топлива</w:t>
            </w:r>
          </w:p>
        </w:tc>
        <w:tc>
          <w:tcPr>
            <w:tcW w:w="4515" w:type="dxa"/>
            <w:gridSpan w:val="2"/>
            <w:shd w:val="clear" w:color="auto" w:fill="F2F2F2"/>
            <w:tcMar>
              <w:top w:w="120" w:type="dxa"/>
              <w:left w:w="200" w:type="dxa"/>
              <w:bottom w:w="120" w:type="dxa"/>
              <w:right w:w="200" w:type="dxa"/>
            </w:tcMar>
            <w:vAlign w:val="center"/>
          </w:tcPr>
          <w:p w14:paraId="23F8ECAF" w14:textId="77777777" w:rsidR="001D3226" w:rsidRPr="00AE2EA9" w:rsidRDefault="001D3226" w:rsidP="008F458C">
            <w:pPr>
              <w:jc w:val="center"/>
              <w:rPr>
                <w:rFonts w:cs="Times New Roman"/>
                <w:lang w:val="ru-RU"/>
              </w:rPr>
            </w:pPr>
            <w:r w:rsidRPr="00AE2EA9">
              <w:rPr>
                <w:rFonts w:eastAsia="Times New Roman" w:cs="Times New Roman"/>
                <w:sz w:val="22"/>
                <w:lang w:val="ru-RU"/>
              </w:rPr>
              <w:t>Перспективное потребление топлива, т у.т.</w:t>
            </w:r>
          </w:p>
        </w:tc>
      </w:tr>
      <w:tr w:rsidR="001D3226" w:rsidRPr="00AE2EA9" w14:paraId="10771435" w14:textId="77777777" w:rsidTr="00175772">
        <w:trPr>
          <w:jc w:val="center"/>
        </w:trPr>
        <w:tc>
          <w:tcPr>
            <w:tcW w:w="638" w:type="dxa"/>
            <w:vMerge/>
          </w:tcPr>
          <w:p w14:paraId="5C3E5928" w14:textId="77777777" w:rsidR="001D3226" w:rsidRPr="00AE2EA9" w:rsidRDefault="001D3226" w:rsidP="008F458C">
            <w:pPr>
              <w:rPr>
                <w:rFonts w:cs="Times New Roman"/>
                <w:lang w:val="ru-RU"/>
              </w:rPr>
            </w:pPr>
          </w:p>
        </w:tc>
        <w:tc>
          <w:tcPr>
            <w:tcW w:w="2673" w:type="dxa"/>
            <w:vMerge/>
          </w:tcPr>
          <w:p w14:paraId="5EEF2A4C" w14:textId="77777777" w:rsidR="001D3226" w:rsidRPr="00AE2EA9" w:rsidRDefault="001D3226" w:rsidP="008F458C">
            <w:pPr>
              <w:rPr>
                <w:rFonts w:cs="Times New Roman"/>
                <w:lang w:val="ru-RU"/>
              </w:rPr>
            </w:pPr>
          </w:p>
        </w:tc>
        <w:tc>
          <w:tcPr>
            <w:tcW w:w="1568" w:type="dxa"/>
            <w:vMerge/>
          </w:tcPr>
          <w:p w14:paraId="18368C7D" w14:textId="77777777" w:rsidR="001D3226" w:rsidRPr="00AE2EA9" w:rsidRDefault="001D3226" w:rsidP="008F458C">
            <w:pPr>
              <w:rPr>
                <w:rFonts w:cs="Times New Roman"/>
                <w:lang w:val="ru-RU"/>
              </w:rPr>
            </w:pPr>
          </w:p>
        </w:tc>
        <w:tc>
          <w:tcPr>
            <w:tcW w:w="2788" w:type="dxa"/>
            <w:shd w:val="clear" w:color="auto" w:fill="F2F2F2"/>
            <w:tcMar>
              <w:top w:w="120" w:type="dxa"/>
              <w:left w:w="200" w:type="dxa"/>
              <w:bottom w:w="120" w:type="dxa"/>
              <w:right w:w="200" w:type="dxa"/>
            </w:tcMar>
            <w:vAlign w:val="center"/>
          </w:tcPr>
          <w:p w14:paraId="7FB859F1" w14:textId="77777777" w:rsidR="001D3226" w:rsidRPr="00AE2EA9" w:rsidRDefault="001D3226" w:rsidP="008F458C">
            <w:pPr>
              <w:jc w:val="center"/>
              <w:rPr>
                <w:rFonts w:cs="Times New Roman"/>
              </w:rPr>
            </w:pPr>
            <w:r w:rsidRPr="00AE2EA9">
              <w:rPr>
                <w:rFonts w:eastAsia="Times New Roman" w:cs="Times New Roman"/>
                <w:sz w:val="22"/>
              </w:rPr>
              <w:t>Предшествующий актуализации схемы теплоснабжения</w:t>
            </w:r>
          </w:p>
        </w:tc>
        <w:tc>
          <w:tcPr>
            <w:tcW w:w="1727" w:type="dxa"/>
            <w:shd w:val="clear" w:color="auto" w:fill="F2F2F2"/>
            <w:tcMar>
              <w:top w:w="120" w:type="dxa"/>
              <w:left w:w="200" w:type="dxa"/>
              <w:bottom w:w="120" w:type="dxa"/>
              <w:right w:w="200" w:type="dxa"/>
            </w:tcMar>
            <w:vAlign w:val="center"/>
          </w:tcPr>
          <w:p w14:paraId="5E5F7E24" w14:textId="6CF4CBF8" w:rsidR="001D3226" w:rsidRPr="00AE2EA9" w:rsidRDefault="00F410D8" w:rsidP="008F458C">
            <w:pPr>
              <w:jc w:val="center"/>
              <w:rPr>
                <w:rFonts w:cs="Times New Roman"/>
              </w:rPr>
            </w:pPr>
            <w:r w:rsidRPr="00AE2EA9">
              <w:rPr>
                <w:rFonts w:eastAsia="Times New Roman" w:cs="Times New Roman"/>
                <w:sz w:val="22"/>
              </w:rPr>
              <w:t>2022</w:t>
            </w:r>
          </w:p>
        </w:tc>
      </w:tr>
      <w:tr w:rsidR="001D3226" w:rsidRPr="00AE2EA9" w14:paraId="445A4A15" w14:textId="77777777" w:rsidTr="00175772">
        <w:trPr>
          <w:jc w:val="center"/>
        </w:trPr>
        <w:tc>
          <w:tcPr>
            <w:tcW w:w="9394" w:type="dxa"/>
            <w:gridSpan w:val="5"/>
            <w:shd w:val="clear" w:color="auto" w:fill="DBE5F1"/>
            <w:tcMar>
              <w:top w:w="40" w:type="dxa"/>
              <w:left w:w="20" w:type="dxa"/>
              <w:bottom w:w="40" w:type="dxa"/>
              <w:right w:w="20" w:type="dxa"/>
            </w:tcMar>
            <w:vAlign w:val="center"/>
          </w:tcPr>
          <w:p w14:paraId="434EE2A9" w14:textId="77777777" w:rsidR="001D3226" w:rsidRPr="00AE2EA9" w:rsidRDefault="001D3226" w:rsidP="008F458C">
            <w:pPr>
              <w:jc w:val="center"/>
              <w:rPr>
                <w:rFonts w:cs="Times New Roman"/>
              </w:rPr>
            </w:pPr>
            <w:r w:rsidRPr="00AE2EA9">
              <w:rPr>
                <w:rFonts w:eastAsia="Times New Roman" w:cs="Times New Roman"/>
                <w:sz w:val="22"/>
              </w:rPr>
              <w:t>ООО «ТЭС-Приволжск»</w:t>
            </w:r>
          </w:p>
        </w:tc>
      </w:tr>
      <w:tr w:rsidR="00F410D8" w:rsidRPr="00AE2EA9" w14:paraId="49C542F9" w14:textId="77777777" w:rsidTr="00175772">
        <w:trPr>
          <w:jc w:val="center"/>
        </w:trPr>
        <w:tc>
          <w:tcPr>
            <w:tcW w:w="638" w:type="dxa"/>
            <w:shd w:val="clear" w:color="auto" w:fill="FFFFFF"/>
            <w:tcMar>
              <w:top w:w="40" w:type="dxa"/>
              <w:left w:w="20" w:type="dxa"/>
              <w:bottom w:w="40" w:type="dxa"/>
              <w:right w:w="20" w:type="dxa"/>
            </w:tcMar>
            <w:vAlign w:val="center"/>
          </w:tcPr>
          <w:p w14:paraId="56D8D58E" w14:textId="77777777" w:rsidR="00F410D8" w:rsidRPr="00AE2EA9" w:rsidRDefault="00F410D8" w:rsidP="00F410D8">
            <w:pPr>
              <w:jc w:val="center"/>
              <w:rPr>
                <w:rFonts w:cs="Times New Roman"/>
              </w:rPr>
            </w:pPr>
            <w:r w:rsidRPr="00AE2EA9">
              <w:rPr>
                <w:rFonts w:eastAsia="Times New Roman" w:cs="Times New Roman"/>
                <w:sz w:val="22"/>
              </w:rPr>
              <w:t>1</w:t>
            </w:r>
          </w:p>
        </w:tc>
        <w:tc>
          <w:tcPr>
            <w:tcW w:w="2673" w:type="dxa"/>
            <w:shd w:val="clear" w:color="auto" w:fill="FFFFFF"/>
            <w:tcMar>
              <w:top w:w="40" w:type="dxa"/>
              <w:left w:w="200" w:type="dxa"/>
              <w:bottom w:w="40" w:type="dxa"/>
              <w:right w:w="200" w:type="dxa"/>
            </w:tcMar>
            <w:vAlign w:val="center"/>
          </w:tcPr>
          <w:p w14:paraId="57857ED4" w14:textId="77777777" w:rsidR="00F410D8" w:rsidRPr="00AE2EA9" w:rsidRDefault="00F410D8" w:rsidP="00F410D8">
            <w:pPr>
              <w:jc w:val="center"/>
              <w:rPr>
                <w:rFonts w:cs="Times New Roman"/>
              </w:rPr>
            </w:pPr>
            <w:r w:rsidRPr="00AE2EA9">
              <w:rPr>
                <w:rFonts w:eastAsia="Times New Roman" w:cs="Times New Roman"/>
                <w:sz w:val="22"/>
              </w:rPr>
              <w:t>Котельная Центральная</w:t>
            </w:r>
          </w:p>
        </w:tc>
        <w:tc>
          <w:tcPr>
            <w:tcW w:w="1568" w:type="dxa"/>
            <w:shd w:val="clear" w:color="auto" w:fill="FFFFFF"/>
            <w:tcMar>
              <w:top w:w="40" w:type="dxa"/>
              <w:left w:w="200" w:type="dxa"/>
              <w:bottom w:w="40" w:type="dxa"/>
              <w:right w:w="200" w:type="dxa"/>
            </w:tcMar>
            <w:vAlign w:val="center"/>
          </w:tcPr>
          <w:p w14:paraId="375F677A" w14:textId="77777777" w:rsidR="00F410D8" w:rsidRPr="00AE2EA9" w:rsidRDefault="00F410D8" w:rsidP="00F410D8">
            <w:pPr>
              <w:jc w:val="center"/>
              <w:rPr>
                <w:rFonts w:cs="Times New Roman"/>
              </w:rPr>
            </w:pPr>
            <w:r w:rsidRPr="00AE2EA9">
              <w:rPr>
                <w:rFonts w:eastAsia="Times New Roman" w:cs="Times New Roman"/>
                <w:sz w:val="22"/>
              </w:rPr>
              <w:t>Природный газ</w:t>
            </w:r>
          </w:p>
        </w:tc>
        <w:tc>
          <w:tcPr>
            <w:tcW w:w="2788" w:type="dxa"/>
            <w:shd w:val="clear" w:color="auto" w:fill="FFFFFF"/>
            <w:tcMar>
              <w:top w:w="40" w:type="dxa"/>
              <w:left w:w="200" w:type="dxa"/>
              <w:bottom w:w="40" w:type="dxa"/>
              <w:right w:w="200" w:type="dxa"/>
            </w:tcMar>
            <w:vAlign w:val="center"/>
          </w:tcPr>
          <w:p w14:paraId="621192B4" w14:textId="4786F13C" w:rsidR="00F410D8" w:rsidRPr="00AE2EA9" w:rsidRDefault="00F410D8" w:rsidP="00F410D8">
            <w:pPr>
              <w:jc w:val="center"/>
              <w:rPr>
                <w:rFonts w:cs="Times New Roman"/>
                <w:sz w:val="22"/>
              </w:rPr>
            </w:pPr>
            <w:r w:rsidRPr="00AE2EA9">
              <w:rPr>
                <w:rFonts w:eastAsia="Times New Roman" w:cs="Times New Roman"/>
                <w:sz w:val="22"/>
              </w:rPr>
              <w:t>14676,2517</w:t>
            </w:r>
          </w:p>
        </w:tc>
        <w:tc>
          <w:tcPr>
            <w:tcW w:w="1727" w:type="dxa"/>
            <w:shd w:val="clear" w:color="auto" w:fill="FFFFFF"/>
            <w:tcMar>
              <w:top w:w="40" w:type="dxa"/>
              <w:left w:w="200" w:type="dxa"/>
              <w:bottom w:w="40" w:type="dxa"/>
              <w:right w:w="200" w:type="dxa"/>
            </w:tcMar>
            <w:vAlign w:val="center"/>
          </w:tcPr>
          <w:p w14:paraId="5735E5FF" w14:textId="4C5AE452" w:rsidR="00F410D8" w:rsidRPr="00AE2EA9" w:rsidRDefault="00F410D8" w:rsidP="00F410D8">
            <w:pPr>
              <w:jc w:val="center"/>
              <w:rPr>
                <w:rFonts w:cs="Times New Roman"/>
              </w:rPr>
            </w:pPr>
            <w:r w:rsidRPr="00AE2EA9">
              <w:rPr>
                <w:rFonts w:cs="Times New Roman"/>
              </w:rPr>
              <w:t>12446,076</w:t>
            </w:r>
          </w:p>
        </w:tc>
      </w:tr>
      <w:tr w:rsidR="00F410D8" w:rsidRPr="00AE2EA9" w14:paraId="7F4A903F" w14:textId="77777777" w:rsidTr="00175772">
        <w:trPr>
          <w:jc w:val="center"/>
        </w:trPr>
        <w:tc>
          <w:tcPr>
            <w:tcW w:w="638" w:type="dxa"/>
            <w:shd w:val="clear" w:color="auto" w:fill="FFFFFF"/>
            <w:tcMar>
              <w:top w:w="40" w:type="dxa"/>
              <w:left w:w="20" w:type="dxa"/>
              <w:bottom w:w="40" w:type="dxa"/>
              <w:right w:w="20" w:type="dxa"/>
            </w:tcMar>
            <w:vAlign w:val="center"/>
          </w:tcPr>
          <w:p w14:paraId="2FA73468" w14:textId="77777777" w:rsidR="00F410D8" w:rsidRPr="00AE2EA9" w:rsidRDefault="00F410D8" w:rsidP="00F410D8">
            <w:pPr>
              <w:jc w:val="center"/>
              <w:rPr>
                <w:rFonts w:cs="Times New Roman"/>
              </w:rPr>
            </w:pPr>
            <w:r w:rsidRPr="00AE2EA9">
              <w:rPr>
                <w:rFonts w:eastAsia="Times New Roman" w:cs="Times New Roman"/>
                <w:sz w:val="22"/>
              </w:rPr>
              <w:t>2</w:t>
            </w:r>
          </w:p>
        </w:tc>
        <w:tc>
          <w:tcPr>
            <w:tcW w:w="2673" w:type="dxa"/>
            <w:shd w:val="clear" w:color="auto" w:fill="FFFFFF"/>
            <w:tcMar>
              <w:top w:w="40" w:type="dxa"/>
              <w:left w:w="200" w:type="dxa"/>
              <w:bottom w:w="40" w:type="dxa"/>
              <w:right w:w="200" w:type="dxa"/>
            </w:tcMar>
            <w:vAlign w:val="center"/>
          </w:tcPr>
          <w:p w14:paraId="3C924D7A" w14:textId="77777777" w:rsidR="00F410D8" w:rsidRPr="00AE2EA9" w:rsidRDefault="00F410D8" w:rsidP="00F410D8">
            <w:pPr>
              <w:jc w:val="center"/>
              <w:rPr>
                <w:rFonts w:cs="Times New Roman"/>
                <w:lang w:val="ru-RU"/>
              </w:rPr>
            </w:pPr>
            <w:r w:rsidRPr="00AE2EA9">
              <w:rPr>
                <w:rFonts w:eastAsia="Times New Roman" w:cs="Times New Roman"/>
                <w:sz w:val="22"/>
                <w:lang w:val="ru-RU"/>
              </w:rPr>
              <w:t>Котельная ул. Дружбы, д.6а</w:t>
            </w:r>
          </w:p>
        </w:tc>
        <w:tc>
          <w:tcPr>
            <w:tcW w:w="1568" w:type="dxa"/>
            <w:shd w:val="clear" w:color="auto" w:fill="FFFFFF"/>
            <w:tcMar>
              <w:top w:w="40" w:type="dxa"/>
              <w:left w:w="200" w:type="dxa"/>
              <w:bottom w:w="40" w:type="dxa"/>
              <w:right w:w="200" w:type="dxa"/>
            </w:tcMar>
            <w:vAlign w:val="center"/>
          </w:tcPr>
          <w:p w14:paraId="53B3170A" w14:textId="77777777" w:rsidR="00F410D8" w:rsidRPr="00AE2EA9" w:rsidRDefault="00F410D8" w:rsidP="00F410D8">
            <w:pPr>
              <w:jc w:val="center"/>
              <w:rPr>
                <w:rFonts w:cs="Times New Roman"/>
              </w:rPr>
            </w:pPr>
            <w:r w:rsidRPr="00AE2EA9">
              <w:rPr>
                <w:rFonts w:eastAsia="Times New Roman" w:cs="Times New Roman"/>
                <w:sz w:val="22"/>
              </w:rPr>
              <w:t>Природный газ</w:t>
            </w:r>
          </w:p>
        </w:tc>
        <w:tc>
          <w:tcPr>
            <w:tcW w:w="2788" w:type="dxa"/>
            <w:shd w:val="clear" w:color="auto" w:fill="FFFFFF"/>
            <w:tcMar>
              <w:top w:w="40" w:type="dxa"/>
              <w:left w:w="200" w:type="dxa"/>
              <w:bottom w:w="40" w:type="dxa"/>
              <w:right w:w="200" w:type="dxa"/>
            </w:tcMar>
            <w:vAlign w:val="center"/>
          </w:tcPr>
          <w:p w14:paraId="1887ACAF" w14:textId="4AC71164" w:rsidR="00F410D8" w:rsidRPr="00AE2EA9" w:rsidRDefault="00F410D8" w:rsidP="00F410D8">
            <w:pPr>
              <w:jc w:val="center"/>
              <w:rPr>
                <w:rFonts w:cs="Times New Roman"/>
                <w:sz w:val="22"/>
              </w:rPr>
            </w:pPr>
            <w:r w:rsidRPr="00AE2EA9">
              <w:rPr>
                <w:rFonts w:eastAsia="Times New Roman" w:cs="Times New Roman"/>
                <w:sz w:val="22"/>
              </w:rPr>
              <w:t>1101,6960</w:t>
            </w:r>
          </w:p>
        </w:tc>
        <w:tc>
          <w:tcPr>
            <w:tcW w:w="1727" w:type="dxa"/>
            <w:shd w:val="clear" w:color="auto" w:fill="FFFFFF"/>
            <w:tcMar>
              <w:top w:w="40" w:type="dxa"/>
              <w:left w:w="200" w:type="dxa"/>
              <w:bottom w:w="40" w:type="dxa"/>
              <w:right w:w="200" w:type="dxa"/>
            </w:tcMar>
            <w:vAlign w:val="center"/>
          </w:tcPr>
          <w:p w14:paraId="27F86515" w14:textId="5AD2EE82" w:rsidR="00F410D8" w:rsidRPr="00AE2EA9" w:rsidRDefault="00F410D8" w:rsidP="00F410D8">
            <w:pPr>
              <w:jc w:val="center"/>
              <w:rPr>
                <w:rFonts w:cs="Times New Roman"/>
              </w:rPr>
            </w:pPr>
            <w:r w:rsidRPr="00AE2EA9">
              <w:rPr>
                <w:rFonts w:cs="Times New Roman"/>
              </w:rPr>
              <w:t>1021,045</w:t>
            </w:r>
          </w:p>
        </w:tc>
      </w:tr>
      <w:tr w:rsidR="00F410D8" w:rsidRPr="00AE2EA9" w14:paraId="5AFD018C" w14:textId="77777777" w:rsidTr="00175772">
        <w:trPr>
          <w:jc w:val="center"/>
        </w:trPr>
        <w:tc>
          <w:tcPr>
            <w:tcW w:w="638" w:type="dxa"/>
            <w:shd w:val="clear" w:color="auto" w:fill="FFFFFF"/>
            <w:tcMar>
              <w:top w:w="40" w:type="dxa"/>
              <w:left w:w="20" w:type="dxa"/>
              <w:bottom w:w="40" w:type="dxa"/>
              <w:right w:w="20" w:type="dxa"/>
            </w:tcMar>
            <w:vAlign w:val="center"/>
          </w:tcPr>
          <w:p w14:paraId="6A8CB4E0" w14:textId="77777777" w:rsidR="00F410D8" w:rsidRPr="00AE2EA9" w:rsidRDefault="00F410D8" w:rsidP="00F410D8">
            <w:pPr>
              <w:jc w:val="center"/>
              <w:rPr>
                <w:rFonts w:cs="Times New Roman"/>
              </w:rPr>
            </w:pPr>
            <w:r w:rsidRPr="00AE2EA9">
              <w:rPr>
                <w:rFonts w:eastAsia="Times New Roman" w:cs="Times New Roman"/>
                <w:sz w:val="22"/>
              </w:rPr>
              <w:t>3</w:t>
            </w:r>
          </w:p>
        </w:tc>
        <w:tc>
          <w:tcPr>
            <w:tcW w:w="2673" w:type="dxa"/>
            <w:shd w:val="clear" w:color="auto" w:fill="FFFFFF"/>
            <w:tcMar>
              <w:top w:w="40" w:type="dxa"/>
              <w:left w:w="200" w:type="dxa"/>
              <w:bottom w:w="40" w:type="dxa"/>
              <w:right w:w="200" w:type="dxa"/>
            </w:tcMar>
            <w:vAlign w:val="center"/>
          </w:tcPr>
          <w:p w14:paraId="3303D61C" w14:textId="77777777" w:rsidR="00F410D8" w:rsidRPr="00AE2EA9" w:rsidRDefault="00F410D8" w:rsidP="00F410D8">
            <w:pPr>
              <w:jc w:val="center"/>
              <w:rPr>
                <w:rFonts w:cs="Times New Roman"/>
                <w:lang w:val="ru-RU"/>
              </w:rPr>
            </w:pPr>
            <w:r w:rsidRPr="00AE2EA9">
              <w:rPr>
                <w:rFonts w:eastAsia="Times New Roman" w:cs="Times New Roman"/>
                <w:sz w:val="22"/>
                <w:lang w:val="ru-RU"/>
              </w:rPr>
              <w:t xml:space="preserve">Котельная </w:t>
            </w:r>
            <w:proofErr w:type="gramStart"/>
            <w:r w:rsidRPr="00AE2EA9">
              <w:rPr>
                <w:rFonts w:eastAsia="Times New Roman" w:cs="Times New Roman"/>
                <w:sz w:val="22"/>
                <w:lang w:val="ru-RU"/>
              </w:rPr>
              <w:t>пер.Северный</w:t>
            </w:r>
            <w:proofErr w:type="gramEnd"/>
            <w:r w:rsidRPr="00AE2EA9">
              <w:rPr>
                <w:rFonts w:eastAsia="Times New Roman" w:cs="Times New Roman"/>
                <w:sz w:val="22"/>
                <w:lang w:val="ru-RU"/>
              </w:rPr>
              <w:t>, д.1б</w:t>
            </w:r>
          </w:p>
        </w:tc>
        <w:tc>
          <w:tcPr>
            <w:tcW w:w="1568" w:type="dxa"/>
            <w:shd w:val="clear" w:color="auto" w:fill="FFFFFF"/>
            <w:tcMar>
              <w:top w:w="40" w:type="dxa"/>
              <w:left w:w="200" w:type="dxa"/>
              <w:bottom w:w="40" w:type="dxa"/>
              <w:right w:w="200" w:type="dxa"/>
            </w:tcMar>
            <w:vAlign w:val="center"/>
          </w:tcPr>
          <w:p w14:paraId="3539B6C1" w14:textId="77777777" w:rsidR="00F410D8" w:rsidRPr="00AE2EA9" w:rsidRDefault="00F410D8" w:rsidP="00F410D8">
            <w:pPr>
              <w:jc w:val="center"/>
              <w:rPr>
                <w:rFonts w:cs="Times New Roman"/>
              </w:rPr>
            </w:pPr>
            <w:r w:rsidRPr="00AE2EA9">
              <w:rPr>
                <w:rFonts w:eastAsia="Times New Roman" w:cs="Times New Roman"/>
                <w:sz w:val="22"/>
              </w:rPr>
              <w:t>Природный газ</w:t>
            </w:r>
          </w:p>
        </w:tc>
        <w:tc>
          <w:tcPr>
            <w:tcW w:w="2788" w:type="dxa"/>
            <w:shd w:val="clear" w:color="auto" w:fill="FFFFFF"/>
            <w:tcMar>
              <w:top w:w="40" w:type="dxa"/>
              <w:left w:w="200" w:type="dxa"/>
              <w:bottom w:w="40" w:type="dxa"/>
              <w:right w:w="200" w:type="dxa"/>
            </w:tcMar>
            <w:vAlign w:val="center"/>
          </w:tcPr>
          <w:p w14:paraId="0224E801" w14:textId="73C1AF4C" w:rsidR="00F410D8" w:rsidRPr="00AE2EA9" w:rsidRDefault="00F410D8" w:rsidP="00F410D8">
            <w:pPr>
              <w:jc w:val="center"/>
              <w:rPr>
                <w:rFonts w:cs="Times New Roman"/>
                <w:sz w:val="22"/>
              </w:rPr>
            </w:pPr>
            <w:r w:rsidRPr="00AE2EA9">
              <w:rPr>
                <w:rFonts w:eastAsia="Times New Roman" w:cs="Times New Roman"/>
                <w:sz w:val="22"/>
              </w:rPr>
              <w:t>1582,1030</w:t>
            </w:r>
          </w:p>
        </w:tc>
        <w:tc>
          <w:tcPr>
            <w:tcW w:w="1727" w:type="dxa"/>
            <w:shd w:val="clear" w:color="auto" w:fill="FFFFFF"/>
            <w:tcMar>
              <w:top w:w="40" w:type="dxa"/>
              <w:left w:w="200" w:type="dxa"/>
              <w:bottom w:w="40" w:type="dxa"/>
              <w:right w:w="200" w:type="dxa"/>
            </w:tcMar>
            <w:vAlign w:val="center"/>
          </w:tcPr>
          <w:p w14:paraId="5CE51254" w14:textId="60CA19CC" w:rsidR="00F410D8" w:rsidRPr="00AE2EA9" w:rsidRDefault="00F410D8" w:rsidP="00F410D8">
            <w:pPr>
              <w:jc w:val="center"/>
              <w:rPr>
                <w:rFonts w:cs="Times New Roman"/>
              </w:rPr>
            </w:pPr>
            <w:r w:rsidRPr="00AE2EA9">
              <w:rPr>
                <w:rFonts w:cs="Times New Roman"/>
              </w:rPr>
              <w:t>1452,373</w:t>
            </w:r>
          </w:p>
        </w:tc>
      </w:tr>
    </w:tbl>
    <w:p w14:paraId="37315152" w14:textId="77777777" w:rsidR="001D3226" w:rsidRPr="00AE2EA9" w:rsidRDefault="001D3226" w:rsidP="001D3226">
      <w:pPr>
        <w:pStyle w:val="a0"/>
        <w:rPr>
          <w:rFonts w:cs="Times New Roman"/>
          <w:lang w:val="en-US" w:eastAsia="ru-RU"/>
        </w:rPr>
      </w:pPr>
    </w:p>
    <w:p w14:paraId="7A097B1F" w14:textId="77777777" w:rsidR="001D3226" w:rsidRPr="00AE2EA9" w:rsidRDefault="00AD6C75" w:rsidP="001D3226">
      <w:pPr>
        <w:pStyle w:val="2"/>
        <w:ind w:left="0" w:firstLine="0"/>
        <w:rPr>
          <w:sz w:val="28"/>
          <w:szCs w:val="28"/>
        </w:rPr>
      </w:pPr>
      <w:hyperlink r:id="rId278" w:anchor="bookmark115" w:history="1">
        <w:bookmarkStart w:id="710" w:name="_Toc30081916"/>
        <w:bookmarkStart w:id="711" w:name="_Toc30085151"/>
        <w:bookmarkStart w:id="712" w:name="_Toc32845464"/>
        <w:bookmarkStart w:id="713" w:name="_Toc107403237"/>
        <w:bookmarkStart w:id="714" w:name="_Toc131153778"/>
        <w:r w:rsidR="001D3226" w:rsidRPr="00AE2EA9">
          <w:rPr>
            <w:sz w:val="28"/>
            <w:szCs w:val="28"/>
          </w:rPr>
          <w:t>ГЛАВА 11. ОЦЕНКА НАДЕЖНОСТИ ТЕПЛОСНАБЖЕНИЯ</w:t>
        </w:r>
        <w:bookmarkEnd w:id="710"/>
        <w:bookmarkEnd w:id="711"/>
        <w:bookmarkEnd w:id="712"/>
        <w:bookmarkEnd w:id="713"/>
        <w:bookmarkEnd w:id="714"/>
      </w:hyperlink>
    </w:p>
    <w:p w14:paraId="58C54747" w14:textId="77777777" w:rsidR="001D3226" w:rsidRPr="00AE2EA9" w:rsidRDefault="001D3226" w:rsidP="001D3226">
      <w:pPr>
        <w:rPr>
          <w:rFonts w:cs="Times New Roman"/>
        </w:rPr>
      </w:pPr>
    </w:p>
    <w:p w14:paraId="234C41BE" w14:textId="7CA00ED4" w:rsidR="001D3226" w:rsidRPr="00AE2EA9" w:rsidRDefault="00AD6C75" w:rsidP="001D3226">
      <w:pPr>
        <w:pStyle w:val="2"/>
        <w:ind w:left="0" w:firstLine="0"/>
      </w:pPr>
      <w:hyperlink r:id="rId279" w:anchor="bookmark116" w:history="1">
        <w:bookmarkStart w:id="715" w:name="_Toc30081917"/>
        <w:bookmarkStart w:id="716" w:name="_Toc30085152"/>
        <w:bookmarkStart w:id="717" w:name="_Toc32845465"/>
        <w:bookmarkStart w:id="718" w:name="_Toc107403238"/>
        <w:bookmarkStart w:id="719" w:name="_Toc131153779"/>
        <w:r w:rsidR="001D3226" w:rsidRPr="00AE2EA9">
          <w:t>Часть 1. МЕТОДЫ И РЕЗУЛЬТАТЫ ОБРАБОТКИ ДАННЫХ ПО ОТКАЗАМ УЧАСТКОВ</w:t>
        </w:r>
      </w:hyperlink>
      <w:r w:rsidR="001D3226" w:rsidRPr="00AE2EA9">
        <w:t xml:space="preserve"> </w:t>
      </w:r>
      <w:hyperlink r:id="rId280" w:anchor="bookmark116" w:history="1">
        <w:r w:rsidR="001D3226" w:rsidRPr="00AE2EA9">
          <w:t>ТЕПЛОВЫХ</w:t>
        </w:r>
        <w:r w:rsidR="005D64BB" w:rsidRPr="00AE2EA9">
          <w:t xml:space="preserve"> </w:t>
        </w:r>
        <w:r w:rsidR="001D3226" w:rsidRPr="00AE2EA9">
          <w:t>СЕТЕЙ</w:t>
        </w:r>
        <w:r w:rsidR="005D64BB" w:rsidRPr="00AE2EA9">
          <w:t xml:space="preserve"> </w:t>
        </w:r>
        <w:r w:rsidR="001D3226" w:rsidRPr="00AE2EA9">
          <w:t>(АВАРИЙНЫМ</w:t>
        </w:r>
        <w:r w:rsidR="005D64BB" w:rsidRPr="00AE2EA9">
          <w:t xml:space="preserve"> </w:t>
        </w:r>
        <w:r w:rsidR="001D3226" w:rsidRPr="00AE2EA9">
          <w:t>СИТУАЦИЯМ),</w:t>
        </w:r>
        <w:r w:rsidR="005D64BB" w:rsidRPr="00AE2EA9">
          <w:t xml:space="preserve"> </w:t>
        </w:r>
        <w:r w:rsidR="001D3226" w:rsidRPr="00AE2EA9">
          <w:t>СРЕДНЕЙ</w:t>
        </w:r>
        <w:r w:rsidR="005D64BB" w:rsidRPr="00AE2EA9">
          <w:t xml:space="preserve"> </w:t>
        </w:r>
        <w:r w:rsidR="001D3226" w:rsidRPr="00AE2EA9">
          <w:t>ЧАСТОТЫ</w:t>
        </w:r>
        <w:r w:rsidR="005D64BB" w:rsidRPr="00AE2EA9">
          <w:t xml:space="preserve"> </w:t>
        </w:r>
        <w:r w:rsidR="001D3226" w:rsidRPr="00AE2EA9">
          <w:t>ОТКАЗОВ</w:t>
        </w:r>
      </w:hyperlink>
      <w:r w:rsidR="001D3226" w:rsidRPr="00AE2EA9">
        <w:t xml:space="preserve"> </w:t>
      </w:r>
      <w:hyperlink r:id="rId281" w:anchor="bookmark116" w:history="1">
        <w:r w:rsidR="001D3226" w:rsidRPr="00AE2EA9">
          <w:t>УЧАСТКОВ</w:t>
        </w:r>
        <w:r w:rsidR="005D64BB" w:rsidRPr="00AE2EA9">
          <w:t xml:space="preserve"> </w:t>
        </w:r>
        <w:r w:rsidR="001D3226" w:rsidRPr="00AE2EA9">
          <w:t>ТЕПЛОВЫХ СЕТЕЙ</w:t>
        </w:r>
        <w:r w:rsidR="005D64BB" w:rsidRPr="00AE2EA9">
          <w:t xml:space="preserve"> </w:t>
        </w:r>
        <w:r w:rsidR="001D3226" w:rsidRPr="00AE2EA9">
          <w:t>(АВАРИЙНЫХ СИТУАЦИЙ)</w:t>
        </w:r>
        <w:r w:rsidR="005D64BB" w:rsidRPr="00AE2EA9">
          <w:t xml:space="preserve"> </w:t>
        </w:r>
        <w:r w:rsidR="001D3226" w:rsidRPr="00AE2EA9">
          <w:t>В КАЖДОЙ СИСТЕМЕ</w:t>
        </w:r>
      </w:hyperlink>
      <w:r w:rsidR="001D3226" w:rsidRPr="00AE2EA9">
        <w:t xml:space="preserve"> </w:t>
      </w:r>
      <w:hyperlink r:id="rId282" w:anchor="bookmark116" w:history="1">
        <w:r w:rsidR="001D3226" w:rsidRPr="00AE2EA9">
          <w:t>ТЕПЛОСНАБЖЕНИЯ</w:t>
        </w:r>
        <w:bookmarkEnd w:id="715"/>
        <w:bookmarkEnd w:id="716"/>
        <w:bookmarkEnd w:id="717"/>
        <w:bookmarkEnd w:id="718"/>
        <w:bookmarkEnd w:id="719"/>
        <w:r w:rsidR="001D3226" w:rsidRPr="00AE2EA9">
          <w:t xml:space="preserve"> </w:t>
        </w:r>
      </w:hyperlink>
    </w:p>
    <w:p w14:paraId="3F82CC6C" w14:textId="77777777" w:rsidR="001D3226" w:rsidRPr="00AE2EA9" w:rsidRDefault="001D3226" w:rsidP="001D3226">
      <w:pPr>
        <w:rPr>
          <w:rFonts w:cs="Times New Roman"/>
        </w:rPr>
      </w:pPr>
      <w:bookmarkStart w:id="720" w:name="_Toc32845466"/>
    </w:p>
    <w:p w14:paraId="17E92022" w14:textId="77777777" w:rsidR="001D3226" w:rsidRPr="00AE2EA9" w:rsidRDefault="001D3226" w:rsidP="001D3226">
      <w:pPr>
        <w:ind w:firstLine="567"/>
        <w:jc w:val="both"/>
        <w:rPr>
          <w:rFonts w:cs="Times New Roman"/>
          <w:szCs w:val="24"/>
        </w:rPr>
      </w:pPr>
      <w:r w:rsidRPr="00AE2EA9">
        <w:rPr>
          <w:rFonts w:cs="Times New Roman"/>
          <w:szCs w:val="24"/>
        </w:rPr>
        <w:t xml:space="preserve">В СНиП 41.02.2003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w:t>
      </w:r>
      <w:r w:rsidRPr="00AE2EA9">
        <w:rPr>
          <w:rFonts w:cs="Times New Roman"/>
          <w:szCs w:val="24"/>
        </w:rPr>
        <w:lastRenderedPageBreak/>
        <w:t>воде) обеспечивать нормативные показатели вероятности безотказной работы [Р], коэффициент готовности [Кг], живучести [Ж]. 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для:</w:t>
      </w:r>
      <w:bookmarkEnd w:id="720"/>
    </w:p>
    <w:p w14:paraId="6582641C" w14:textId="77777777" w:rsidR="001D3226" w:rsidRPr="00AE2EA9" w:rsidRDefault="001D3226" w:rsidP="001D3226">
      <w:pPr>
        <w:ind w:firstLine="567"/>
        <w:jc w:val="both"/>
        <w:rPr>
          <w:rFonts w:cs="Times New Roman"/>
          <w:szCs w:val="24"/>
        </w:rPr>
      </w:pPr>
      <w:bookmarkStart w:id="721" w:name="_Toc32845467"/>
      <w:r w:rsidRPr="00AE2EA9">
        <w:rPr>
          <w:rFonts w:cs="Times New Roman"/>
          <w:szCs w:val="24"/>
        </w:rPr>
        <w:t>- источника теплоты Рит = 1;</w:t>
      </w:r>
      <w:bookmarkEnd w:id="721"/>
    </w:p>
    <w:p w14:paraId="56476302" w14:textId="77777777" w:rsidR="001D3226" w:rsidRPr="00AE2EA9" w:rsidRDefault="001D3226" w:rsidP="001D3226">
      <w:pPr>
        <w:ind w:firstLine="567"/>
        <w:jc w:val="both"/>
        <w:rPr>
          <w:rFonts w:cs="Times New Roman"/>
          <w:szCs w:val="24"/>
        </w:rPr>
      </w:pPr>
      <w:bookmarkStart w:id="722" w:name="_Toc32845468"/>
      <w:r w:rsidRPr="00AE2EA9">
        <w:rPr>
          <w:rFonts w:cs="Times New Roman"/>
          <w:szCs w:val="24"/>
        </w:rPr>
        <w:t>- тепловых сетей Кс= 1;</w:t>
      </w:r>
      <w:bookmarkEnd w:id="722"/>
    </w:p>
    <w:p w14:paraId="0BAE1F98" w14:textId="77777777" w:rsidR="001D3226" w:rsidRPr="00AE2EA9" w:rsidRDefault="001D3226" w:rsidP="001D3226">
      <w:pPr>
        <w:ind w:firstLine="567"/>
        <w:jc w:val="both"/>
        <w:rPr>
          <w:rFonts w:cs="Times New Roman"/>
          <w:szCs w:val="24"/>
        </w:rPr>
      </w:pPr>
      <w:bookmarkStart w:id="723" w:name="_Toc32845469"/>
      <w:r w:rsidRPr="00AE2EA9">
        <w:rPr>
          <w:rFonts w:cs="Times New Roman"/>
          <w:szCs w:val="24"/>
        </w:rPr>
        <w:t>- потребителя теплоты Рпт= 1.</w:t>
      </w:r>
      <w:bookmarkEnd w:id="723"/>
    </w:p>
    <w:p w14:paraId="31FEB1DB" w14:textId="77777777" w:rsidR="001D3226" w:rsidRPr="00AE2EA9" w:rsidRDefault="001D3226" w:rsidP="001D3226">
      <w:pPr>
        <w:ind w:firstLine="567"/>
        <w:jc w:val="both"/>
        <w:rPr>
          <w:rFonts w:cs="Times New Roman"/>
          <w:szCs w:val="24"/>
        </w:rPr>
      </w:pPr>
      <w:bookmarkStart w:id="724" w:name="_Toc32845470"/>
      <w:r w:rsidRPr="00AE2EA9">
        <w:rPr>
          <w:rFonts w:cs="Times New Roman"/>
          <w:szCs w:val="24"/>
        </w:rPr>
        <w:t>Нормативные показатели безотказности тепловых сетей обеспечиваются следующими мероприятиями:</w:t>
      </w:r>
      <w:bookmarkEnd w:id="724"/>
    </w:p>
    <w:p w14:paraId="12F9FBC6" w14:textId="77777777" w:rsidR="001D3226" w:rsidRPr="00AE2EA9" w:rsidRDefault="001D3226" w:rsidP="001D3226">
      <w:pPr>
        <w:ind w:firstLine="567"/>
        <w:jc w:val="both"/>
        <w:rPr>
          <w:rFonts w:cs="Times New Roman"/>
          <w:szCs w:val="24"/>
        </w:rPr>
      </w:pPr>
      <w:bookmarkStart w:id="725" w:name="_Toc32845471"/>
      <w:r w:rsidRPr="00AE2EA9">
        <w:rPr>
          <w:rFonts w:cs="Times New Roman"/>
          <w:szCs w:val="24"/>
        </w:rPr>
        <w:t>- 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w:t>
      </w:r>
      <w:bookmarkEnd w:id="725"/>
    </w:p>
    <w:p w14:paraId="1B3C8CE9" w14:textId="77777777" w:rsidR="001D3226" w:rsidRPr="00AE2EA9" w:rsidRDefault="001D3226" w:rsidP="001D3226">
      <w:pPr>
        <w:ind w:firstLine="567"/>
        <w:jc w:val="both"/>
        <w:rPr>
          <w:rFonts w:cs="Times New Roman"/>
          <w:szCs w:val="24"/>
        </w:rPr>
      </w:pPr>
      <w:bookmarkStart w:id="726" w:name="_Toc32845472"/>
      <w:r w:rsidRPr="00AE2EA9">
        <w:rPr>
          <w:rFonts w:cs="Times New Roman"/>
          <w:szCs w:val="24"/>
        </w:rPr>
        <w:t>- местом размещения резервных трубопроводных связей между радиальными теплопроводами;</w:t>
      </w:r>
      <w:bookmarkEnd w:id="726"/>
    </w:p>
    <w:p w14:paraId="7CF68009" w14:textId="77777777" w:rsidR="001D3226" w:rsidRPr="00AE2EA9" w:rsidRDefault="001D3226" w:rsidP="001D3226">
      <w:pPr>
        <w:ind w:firstLine="567"/>
        <w:jc w:val="both"/>
        <w:rPr>
          <w:rFonts w:cs="Times New Roman"/>
          <w:szCs w:val="24"/>
        </w:rPr>
      </w:pPr>
      <w:bookmarkStart w:id="727" w:name="_Toc32845473"/>
      <w:r w:rsidRPr="00AE2EA9">
        <w:rPr>
          <w:rFonts w:cs="Times New Roman"/>
          <w:szCs w:val="24"/>
        </w:rPr>
        <w:t>- 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bookmarkEnd w:id="727"/>
    </w:p>
    <w:p w14:paraId="179ADEB8" w14:textId="77777777" w:rsidR="001D3226" w:rsidRPr="00AE2EA9" w:rsidRDefault="001D3226" w:rsidP="001D3226">
      <w:pPr>
        <w:ind w:firstLine="567"/>
        <w:jc w:val="both"/>
        <w:rPr>
          <w:rFonts w:cs="Times New Roman"/>
          <w:szCs w:val="24"/>
        </w:rPr>
      </w:pPr>
      <w:bookmarkStart w:id="728" w:name="_Toc32845474"/>
      <w:r w:rsidRPr="00AE2EA9">
        <w:rPr>
          <w:rFonts w:cs="Times New Roman"/>
          <w:szCs w:val="24"/>
        </w:rPr>
        <w:t>- очередность ремонтов и замен теплопроводов, частично или полностью утративших свой ресурс.</w:t>
      </w:r>
      <w:bookmarkEnd w:id="728"/>
    </w:p>
    <w:p w14:paraId="2B5EFFA7" w14:textId="77777777" w:rsidR="001D3226" w:rsidRPr="00AE2EA9" w:rsidRDefault="001D3226" w:rsidP="001D3226">
      <w:pPr>
        <w:ind w:firstLine="567"/>
        <w:jc w:val="both"/>
        <w:rPr>
          <w:rFonts w:cs="Times New Roman"/>
          <w:szCs w:val="24"/>
        </w:rPr>
      </w:pPr>
      <w:r w:rsidRPr="00AE2EA9">
        <w:rPr>
          <w:rFonts w:cs="Times New Roman"/>
          <w:szCs w:val="24"/>
        </w:rPr>
        <w:t>Готовность системы теплоснабжения к исправной работе в течении отопительного периода определяется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 Минимально допустимый показатель готовности СЦТ к исправной работе Кг принимается 1.</w:t>
      </w:r>
    </w:p>
    <w:p w14:paraId="76827618" w14:textId="77777777" w:rsidR="001D3226" w:rsidRPr="00AE2EA9" w:rsidRDefault="001D3226" w:rsidP="001D3226">
      <w:pPr>
        <w:ind w:firstLine="567"/>
        <w:jc w:val="both"/>
        <w:rPr>
          <w:rFonts w:cs="Times New Roman"/>
          <w:szCs w:val="24"/>
        </w:rPr>
      </w:pPr>
      <w:r w:rsidRPr="00AE2EA9">
        <w:rPr>
          <w:rFonts w:cs="Times New Roman"/>
          <w:szCs w:val="24"/>
        </w:rPr>
        <w:t>Нормативные показатели готовности систем теплоснабжения обеспечиваются следующими мероприятиями:</w:t>
      </w:r>
    </w:p>
    <w:p w14:paraId="05F95B0D" w14:textId="77777777" w:rsidR="001D3226" w:rsidRPr="00AE2EA9" w:rsidRDefault="001D3226" w:rsidP="001D3226">
      <w:pPr>
        <w:ind w:firstLine="567"/>
        <w:jc w:val="both"/>
        <w:rPr>
          <w:rFonts w:cs="Times New Roman"/>
          <w:szCs w:val="24"/>
        </w:rPr>
      </w:pPr>
      <w:r w:rsidRPr="00AE2EA9">
        <w:rPr>
          <w:rFonts w:cs="Times New Roman"/>
          <w:szCs w:val="24"/>
        </w:rPr>
        <w:t>- готовностью СЦТ к отопительному сезону;</w:t>
      </w:r>
    </w:p>
    <w:p w14:paraId="4A26BD97" w14:textId="77777777" w:rsidR="001D3226" w:rsidRPr="00AE2EA9" w:rsidRDefault="001D3226" w:rsidP="001D3226">
      <w:pPr>
        <w:ind w:firstLine="567"/>
        <w:jc w:val="both"/>
        <w:rPr>
          <w:rFonts w:cs="Times New Roman"/>
          <w:szCs w:val="24"/>
        </w:rPr>
      </w:pPr>
      <w:r w:rsidRPr="00AE2EA9">
        <w:rPr>
          <w:rFonts w:cs="Times New Roman"/>
          <w:szCs w:val="24"/>
        </w:rPr>
        <w:t>- достаточностью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w:t>
      </w:r>
    </w:p>
    <w:p w14:paraId="4B4428B7" w14:textId="77777777" w:rsidR="001D3226" w:rsidRPr="00AE2EA9" w:rsidRDefault="001D3226" w:rsidP="001D3226">
      <w:pPr>
        <w:ind w:firstLine="567"/>
        <w:jc w:val="both"/>
        <w:rPr>
          <w:rFonts w:cs="Times New Roman"/>
          <w:szCs w:val="24"/>
        </w:rPr>
      </w:pPr>
      <w:r w:rsidRPr="00AE2EA9">
        <w:rPr>
          <w:rFonts w:cs="Times New Roman"/>
          <w:szCs w:val="24"/>
        </w:rPr>
        <w:t>- способностью тепловых сетей обеспечить исправное функционирование СЦТ при нерасчетных похолоданиях;</w:t>
      </w:r>
    </w:p>
    <w:p w14:paraId="10DACCAD" w14:textId="77777777" w:rsidR="001D3226" w:rsidRPr="00AE2EA9" w:rsidRDefault="001D3226" w:rsidP="001D3226">
      <w:pPr>
        <w:ind w:firstLine="567"/>
        <w:jc w:val="both"/>
        <w:rPr>
          <w:rFonts w:cs="Times New Roman"/>
          <w:szCs w:val="24"/>
        </w:rPr>
      </w:pPr>
      <w:r w:rsidRPr="00AE2EA9">
        <w:rPr>
          <w:rFonts w:cs="Times New Roman"/>
          <w:szCs w:val="24"/>
        </w:rPr>
        <w:t>- организационными и техническими мерами, необходимые для обеспечения исправного функционирования СЦТ на уровне заданной готовности;</w:t>
      </w:r>
    </w:p>
    <w:p w14:paraId="34EAB44F" w14:textId="77777777" w:rsidR="001D3226" w:rsidRPr="00AE2EA9" w:rsidRDefault="001D3226" w:rsidP="001D3226">
      <w:pPr>
        <w:ind w:firstLine="567"/>
        <w:jc w:val="both"/>
        <w:rPr>
          <w:rFonts w:cs="Times New Roman"/>
          <w:szCs w:val="24"/>
        </w:rPr>
      </w:pPr>
      <w:r w:rsidRPr="00AE2EA9">
        <w:rPr>
          <w:rFonts w:cs="Times New Roman"/>
          <w:szCs w:val="24"/>
        </w:rPr>
        <w:t>- максимально допустимым числом часов готовности для источника теплоты.</w:t>
      </w:r>
    </w:p>
    <w:p w14:paraId="2B13FBAA" w14:textId="77777777" w:rsidR="001D3226" w:rsidRPr="00AE2EA9" w:rsidRDefault="001D3226" w:rsidP="001D3226">
      <w:pPr>
        <w:ind w:firstLine="567"/>
        <w:jc w:val="both"/>
        <w:rPr>
          <w:rFonts w:cs="Times New Roman"/>
          <w:szCs w:val="24"/>
        </w:rPr>
      </w:pPr>
      <w:r w:rsidRPr="00AE2EA9">
        <w:rPr>
          <w:rFonts w:cs="Times New Roman"/>
          <w:szCs w:val="24"/>
        </w:rPr>
        <w:t>Потребители теплоты по надежности теплоснабжения делятся на три категории:</w:t>
      </w:r>
    </w:p>
    <w:p w14:paraId="38AA6EBE" w14:textId="77777777" w:rsidR="001D3226" w:rsidRPr="00AE2EA9" w:rsidRDefault="001D3226" w:rsidP="001D3226">
      <w:pPr>
        <w:ind w:firstLine="567"/>
        <w:jc w:val="both"/>
        <w:rPr>
          <w:rFonts w:cs="Times New Roman"/>
          <w:szCs w:val="24"/>
        </w:rPr>
      </w:pPr>
      <w:r w:rsidRPr="00AE2EA9">
        <w:rPr>
          <w:rFonts w:cs="Times New Roman"/>
          <w:szCs w:val="24"/>
        </w:rPr>
        <w:t>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p>
    <w:p w14:paraId="7D673B86" w14:textId="77777777" w:rsidR="001D3226" w:rsidRPr="00AE2EA9" w:rsidRDefault="001D3226" w:rsidP="001D3226">
      <w:pPr>
        <w:ind w:firstLine="567"/>
        <w:jc w:val="both"/>
        <w:rPr>
          <w:rFonts w:cs="Times New Roman"/>
          <w:szCs w:val="24"/>
        </w:rPr>
      </w:pPr>
      <w:r w:rsidRPr="00AE2EA9">
        <w:rPr>
          <w:rFonts w:cs="Times New Roman"/>
          <w:szCs w:val="24"/>
        </w:rPr>
        <w:t>Вторая категория - потребители, допускающие снижение температуры в отапливаемых помещениях на период ликвидации аварии, но не более 54 ч:</w:t>
      </w:r>
    </w:p>
    <w:p w14:paraId="7C636EF9" w14:textId="77777777" w:rsidR="001D3226" w:rsidRPr="00AE2EA9" w:rsidRDefault="001D3226" w:rsidP="001D3226">
      <w:pPr>
        <w:ind w:firstLine="567"/>
        <w:jc w:val="both"/>
        <w:rPr>
          <w:rFonts w:cs="Times New Roman"/>
          <w:szCs w:val="24"/>
        </w:rPr>
      </w:pPr>
      <w:r w:rsidRPr="00AE2EA9">
        <w:rPr>
          <w:rFonts w:cs="Times New Roman"/>
          <w:szCs w:val="24"/>
        </w:rPr>
        <w:t>- жилых и общественных зданий до 12 °С;</w:t>
      </w:r>
    </w:p>
    <w:p w14:paraId="0DA54ADC" w14:textId="77777777" w:rsidR="001D3226" w:rsidRPr="00AE2EA9" w:rsidRDefault="001D3226" w:rsidP="001D3226">
      <w:pPr>
        <w:ind w:firstLine="567"/>
        <w:jc w:val="both"/>
        <w:rPr>
          <w:rFonts w:cs="Times New Roman"/>
          <w:szCs w:val="24"/>
        </w:rPr>
      </w:pPr>
      <w:r w:rsidRPr="00AE2EA9">
        <w:rPr>
          <w:rFonts w:cs="Times New Roman"/>
          <w:szCs w:val="24"/>
        </w:rPr>
        <w:t>- промышленных зданий до 8 °С.</w:t>
      </w:r>
    </w:p>
    <w:p w14:paraId="19358BE7" w14:textId="77777777" w:rsidR="001D3226" w:rsidRPr="00AE2EA9" w:rsidRDefault="001D3226" w:rsidP="001D3226">
      <w:pPr>
        <w:ind w:firstLine="708"/>
        <w:jc w:val="both"/>
        <w:rPr>
          <w:rFonts w:cs="Times New Roman"/>
          <w:sz w:val="22"/>
          <w:lang w:eastAsia="ru-RU"/>
        </w:rPr>
      </w:pPr>
    </w:p>
    <w:p w14:paraId="3644D650" w14:textId="77777777" w:rsidR="001D3226" w:rsidRPr="00AE2EA9" w:rsidRDefault="001D3226" w:rsidP="001D3226">
      <w:pPr>
        <w:jc w:val="both"/>
        <w:rPr>
          <w:rFonts w:cs="Times New Roman"/>
          <w:lang w:eastAsia="ru-RU"/>
        </w:rPr>
      </w:pPr>
    </w:p>
    <w:p w14:paraId="09DE9A26" w14:textId="77777777" w:rsidR="001D3226" w:rsidRPr="00AE2EA9" w:rsidRDefault="00AD6C75" w:rsidP="001D3226">
      <w:pPr>
        <w:pStyle w:val="2"/>
        <w:ind w:left="0" w:firstLine="0"/>
      </w:pPr>
      <w:hyperlink r:id="rId283" w:anchor="bookmark117" w:history="1">
        <w:bookmarkStart w:id="729" w:name="_Toc30081918"/>
        <w:bookmarkStart w:id="730" w:name="_Toc30085153"/>
        <w:bookmarkStart w:id="731" w:name="_Toc32845475"/>
        <w:bookmarkStart w:id="732" w:name="_Toc107403239"/>
        <w:bookmarkStart w:id="733" w:name="_Toc131153780"/>
        <w:r w:rsidR="001D3226" w:rsidRPr="00AE2EA9">
          <w:t>Часть 2. МЕТОДЫ И РЕЗУЛЬТАТЫ ОБРАБОТКИ ДАННЫХ ПО ВОССТАНОВЛЕНИЯМ</w:t>
        </w:r>
      </w:hyperlink>
      <w:r w:rsidR="001D3226" w:rsidRPr="00AE2EA9">
        <w:t xml:space="preserve"> </w:t>
      </w:r>
      <w:hyperlink r:id="rId284" w:anchor="bookmark117" w:history="1">
        <w:r w:rsidR="001D3226" w:rsidRPr="00AE2EA9">
          <w:t>ОТКАЗАВШИХ УЧАСТКОВ ТЕПЛОВЫХ СЕТЕЙ (УЧАСТКОВ ТЕПЛОВЫХ СЕТЕЙ, НА</w:t>
        </w:r>
      </w:hyperlink>
      <w:r w:rsidR="001D3226" w:rsidRPr="00AE2EA9">
        <w:t xml:space="preserve"> </w:t>
      </w:r>
      <w:hyperlink r:id="rId285" w:anchor="bookmark117" w:history="1">
        <w:r w:rsidR="001D3226" w:rsidRPr="00AE2EA9">
          <w:t>КОТОРЫХ ПРОИЗОШЛИ АВАРИЙНЫЕ СИТУАЦИИ), СРЕДНЕГО ВРЕМЕНИ</w:t>
        </w:r>
      </w:hyperlink>
      <w:r w:rsidR="001D3226" w:rsidRPr="00AE2EA9">
        <w:t xml:space="preserve"> </w:t>
      </w:r>
      <w:hyperlink r:id="rId286" w:anchor="bookmark117" w:history="1">
        <w:r w:rsidR="001D3226" w:rsidRPr="00AE2EA9">
          <w:t>ВОССТАНОВЛЕНИЯ ОТКАЗАВШИХ УЧАСТКОВ ТЕПЛОВЫХ СЕТЕЙ В КАЖДОЙ</w:t>
        </w:r>
      </w:hyperlink>
      <w:r w:rsidR="001D3226" w:rsidRPr="00AE2EA9">
        <w:t xml:space="preserve"> </w:t>
      </w:r>
      <w:hyperlink r:id="rId287" w:anchor="bookmark117" w:history="1">
        <w:r w:rsidR="001D3226" w:rsidRPr="00AE2EA9">
          <w:t>СИСТЕМЕ ТЕПЛОСНАБЖЕНИЯ</w:t>
        </w:r>
        <w:bookmarkEnd w:id="729"/>
        <w:bookmarkEnd w:id="730"/>
        <w:bookmarkEnd w:id="731"/>
        <w:bookmarkEnd w:id="732"/>
        <w:bookmarkEnd w:id="733"/>
      </w:hyperlink>
    </w:p>
    <w:p w14:paraId="3BCC6A8A" w14:textId="77777777" w:rsidR="001D3226" w:rsidRPr="00AE2EA9" w:rsidRDefault="001D3226" w:rsidP="001D3226">
      <w:pPr>
        <w:pStyle w:val="ab"/>
        <w:spacing w:before="233"/>
        <w:ind w:left="0" w:firstLine="567"/>
        <w:jc w:val="both"/>
        <w:rPr>
          <w:rFonts w:cs="Times New Roman"/>
          <w:lang w:val="ru-RU"/>
        </w:rPr>
      </w:pPr>
      <w:r w:rsidRPr="00AE2EA9">
        <w:rPr>
          <w:rFonts w:cs="Times New Roman"/>
          <w:lang w:val="ru-RU"/>
        </w:rPr>
        <w:lastRenderedPageBreak/>
        <w:t xml:space="preserve">Для </w:t>
      </w:r>
      <w:r w:rsidRPr="00AE2EA9">
        <w:rPr>
          <w:rFonts w:cs="Times New Roman"/>
          <w:spacing w:val="-1"/>
          <w:lang w:val="ru-RU"/>
        </w:rPr>
        <w:t>анализа восстановлений</w:t>
      </w:r>
      <w:r w:rsidRPr="00AE2EA9">
        <w:rPr>
          <w:rFonts w:cs="Times New Roman"/>
          <w:spacing w:val="-2"/>
          <w:lang w:val="ru-RU"/>
        </w:rPr>
        <w:t xml:space="preserve"> </w:t>
      </w:r>
      <w:r w:rsidRPr="00AE2EA9">
        <w:rPr>
          <w:rFonts w:cs="Times New Roman"/>
          <w:spacing w:val="-1"/>
          <w:lang w:val="ru-RU"/>
        </w:rPr>
        <w:t>применен</w:t>
      </w:r>
      <w:r w:rsidRPr="00AE2EA9">
        <w:rPr>
          <w:rFonts w:cs="Times New Roman"/>
          <w:lang w:val="ru-RU"/>
        </w:rPr>
        <w:t xml:space="preserve"> </w:t>
      </w:r>
      <w:r w:rsidRPr="00AE2EA9">
        <w:rPr>
          <w:rFonts w:cs="Times New Roman"/>
          <w:spacing w:val="-1"/>
          <w:lang w:val="ru-RU"/>
        </w:rPr>
        <w:t>количественный</w:t>
      </w:r>
      <w:r w:rsidRPr="00AE2EA9">
        <w:rPr>
          <w:rFonts w:cs="Times New Roman"/>
          <w:lang w:val="ru-RU"/>
        </w:rPr>
        <w:t xml:space="preserve"> </w:t>
      </w:r>
      <w:r w:rsidRPr="00AE2EA9">
        <w:rPr>
          <w:rFonts w:cs="Times New Roman"/>
          <w:spacing w:val="-1"/>
          <w:lang w:val="ru-RU"/>
        </w:rPr>
        <w:t>метод</w:t>
      </w:r>
      <w:r w:rsidRPr="00AE2EA9">
        <w:rPr>
          <w:rFonts w:cs="Times New Roman"/>
          <w:lang w:val="ru-RU"/>
        </w:rPr>
        <w:t xml:space="preserve"> </w:t>
      </w:r>
      <w:r w:rsidRPr="00AE2EA9">
        <w:rPr>
          <w:rFonts w:cs="Times New Roman"/>
          <w:spacing w:val="-1"/>
          <w:lang w:val="ru-RU"/>
        </w:rPr>
        <w:t>анализа.</w:t>
      </w:r>
    </w:p>
    <w:p w14:paraId="2C1FF598" w14:textId="77777777" w:rsidR="001D3226" w:rsidRPr="00AE2EA9" w:rsidRDefault="001D3226" w:rsidP="001D3226">
      <w:pPr>
        <w:pStyle w:val="ab"/>
        <w:ind w:left="0" w:firstLine="567"/>
        <w:jc w:val="both"/>
        <w:rPr>
          <w:rFonts w:cs="Times New Roman"/>
          <w:lang w:val="ru-RU"/>
        </w:rPr>
      </w:pPr>
      <w:r w:rsidRPr="00AE2EA9">
        <w:rPr>
          <w:rFonts w:cs="Times New Roman"/>
          <w:lang w:val="ru-RU"/>
        </w:rPr>
        <w:t>По</w:t>
      </w:r>
      <w:r w:rsidRPr="00AE2EA9">
        <w:rPr>
          <w:rFonts w:cs="Times New Roman"/>
          <w:spacing w:val="44"/>
          <w:lang w:val="ru-RU"/>
        </w:rPr>
        <w:t xml:space="preserve"> </w:t>
      </w:r>
      <w:r w:rsidRPr="00AE2EA9">
        <w:rPr>
          <w:rFonts w:cs="Times New Roman"/>
          <w:spacing w:val="-1"/>
          <w:lang w:val="ru-RU"/>
        </w:rPr>
        <w:t>категории</w:t>
      </w:r>
      <w:r w:rsidRPr="00AE2EA9">
        <w:rPr>
          <w:rFonts w:cs="Times New Roman"/>
          <w:spacing w:val="46"/>
          <w:lang w:val="ru-RU"/>
        </w:rPr>
        <w:t xml:space="preserve"> </w:t>
      </w:r>
      <w:r w:rsidRPr="00AE2EA9">
        <w:rPr>
          <w:rFonts w:cs="Times New Roman"/>
          <w:spacing w:val="-1"/>
          <w:lang w:val="ru-RU"/>
        </w:rPr>
        <w:t>отключений</w:t>
      </w:r>
      <w:r w:rsidRPr="00AE2EA9">
        <w:rPr>
          <w:rFonts w:cs="Times New Roman"/>
          <w:spacing w:val="46"/>
          <w:lang w:val="ru-RU"/>
        </w:rPr>
        <w:t xml:space="preserve"> </w:t>
      </w:r>
      <w:r w:rsidRPr="00AE2EA9">
        <w:rPr>
          <w:rFonts w:cs="Times New Roman"/>
          <w:spacing w:val="-1"/>
          <w:lang w:val="ru-RU"/>
        </w:rPr>
        <w:t>потребителей,</w:t>
      </w:r>
      <w:r w:rsidRPr="00AE2EA9">
        <w:rPr>
          <w:rFonts w:cs="Times New Roman"/>
          <w:spacing w:val="45"/>
          <w:lang w:val="ru-RU"/>
        </w:rPr>
        <w:t xml:space="preserve"> </w:t>
      </w:r>
      <w:r w:rsidRPr="00AE2EA9">
        <w:rPr>
          <w:rFonts w:cs="Times New Roman"/>
          <w:spacing w:val="-1"/>
          <w:lang w:val="ru-RU"/>
        </w:rPr>
        <w:t>инциденты</w:t>
      </w:r>
      <w:r w:rsidRPr="00AE2EA9">
        <w:rPr>
          <w:rFonts w:cs="Times New Roman"/>
          <w:spacing w:val="44"/>
          <w:lang w:val="ru-RU"/>
        </w:rPr>
        <w:t xml:space="preserve"> </w:t>
      </w:r>
      <w:r w:rsidRPr="00AE2EA9">
        <w:rPr>
          <w:rFonts w:cs="Times New Roman"/>
          <w:lang w:val="ru-RU"/>
        </w:rPr>
        <w:t>на</w:t>
      </w:r>
      <w:r w:rsidRPr="00AE2EA9">
        <w:rPr>
          <w:rFonts w:cs="Times New Roman"/>
          <w:spacing w:val="44"/>
          <w:lang w:val="ru-RU"/>
        </w:rPr>
        <w:t xml:space="preserve"> </w:t>
      </w:r>
      <w:r w:rsidRPr="00AE2EA9">
        <w:rPr>
          <w:rFonts w:cs="Times New Roman"/>
          <w:spacing w:val="-1"/>
          <w:lang w:val="ru-RU"/>
        </w:rPr>
        <w:t>тепловых</w:t>
      </w:r>
      <w:r w:rsidRPr="00AE2EA9">
        <w:rPr>
          <w:rFonts w:cs="Times New Roman"/>
          <w:spacing w:val="46"/>
          <w:lang w:val="ru-RU"/>
        </w:rPr>
        <w:t xml:space="preserve"> </w:t>
      </w:r>
      <w:r w:rsidRPr="00AE2EA9">
        <w:rPr>
          <w:rFonts w:cs="Times New Roman"/>
          <w:spacing w:val="-1"/>
          <w:lang w:val="ru-RU"/>
        </w:rPr>
        <w:t>сетях</w:t>
      </w:r>
      <w:r w:rsidRPr="00AE2EA9">
        <w:rPr>
          <w:rFonts w:cs="Times New Roman"/>
          <w:spacing w:val="73"/>
          <w:lang w:val="ru-RU"/>
        </w:rPr>
        <w:t xml:space="preserve"> </w:t>
      </w:r>
      <w:r w:rsidRPr="00AE2EA9">
        <w:rPr>
          <w:rFonts w:cs="Times New Roman"/>
          <w:spacing w:val="-1"/>
          <w:lang w:val="ru-RU"/>
        </w:rPr>
        <w:t>классифицируются</w:t>
      </w:r>
      <w:r w:rsidRPr="00AE2EA9">
        <w:rPr>
          <w:rFonts w:cs="Times New Roman"/>
          <w:lang w:val="ru-RU"/>
        </w:rPr>
        <w:t xml:space="preserve"> </w:t>
      </w:r>
      <w:r w:rsidRPr="00AE2EA9">
        <w:rPr>
          <w:rFonts w:cs="Times New Roman"/>
          <w:spacing w:val="-1"/>
          <w:lang w:val="ru-RU"/>
        </w:rPr>
        <w:t>на:</w:t>
      </w:r>
    </w:p>
    <w:p w14:paraId="611D8A4E" w14:textId="77777777" w:rsidR="001D3226" w:rsidRPr="00AE2EA9" w:rsidRDefault="001D3226" w:rsidP="001D3226">
      <w:pPr>
        <w:pStyle w:val="ab"/>
        <w:tabs>
          <w:tab w:val="left" w:pos="925"/>
        </w:tabs>
        <w:ind w:left="567"/>
        <w:jc w:val="both"/>
        <w:rPr>
          <w:rFonts w:cs="Times New Roman"/>
          <w:lang w:val="ru-RU"/>
        </w:rPr>
      </w:pPr>
      <w:r w:rsidRPr="00AE2EA9">
        <w:rPr>
          <w:rFonts w:cs="Times New Roman"/>
          <w:lang w:val="ru-RU"/>
        </w:rPr>
        <w:t xml:space="preserve">- отказы </w:t>
      </w:r>
      <w:r w:rsidRPr="00AE2EA9">
        <w:rPr>
          <w:rFonts w:cs="Times New Roman"/>
          <w:spacing w:val="-1"/>
          <w:lang w:val="ru-RU"/>
        </w:rPr>
        <w:t>(инциденты,</w:t>
      </w:r>
      <w:r w:rsidRPr="00AE2EA9">
        <w:rPr>
          <w:rFonts w:cs="Times New Roman"/>
          <w:spacing w:val="-3"/>
          <w:lang w:val="ru-RU"/>
        </w:rPr>
        <w:t xml:space="preserve"> </w:t>
      </w:r>
      <w:r w:rsidRPr="00AE2EA9">
        <w:rPr>
          <w:rFonts w:cs="Times New Roman"/>
          <w:spacing w:val="-1"/>
          <w:lang w:val="ru-RU"/>
        </w:rPr>
        <w:t>которые</w:t>
      </w:r>
      <w:r w:rsidRPr="00AE2EA9">
        <w:rPr>
          <w:rFonts w:cs="Times New Roman"/>
          <w:spacing w:val="-2"/>
          <w:lang w:val="ru-RU"/>
        </w:rPr>
        <w:t xml:space="preserve"> </w:t>
      </w:r>
      <w:r w:rsidRPr="00AE2EA9">
        <w:rPr>
          <w:rFonts w:cs="Times New Roman"/>
          <w:lang w:val="ru-RU"/>
        </w:rPr>
        <w:t>не</w:t>
      </w:r>
      <w:r w:rsidRPr="00AE2EA9">
        <w:rPr>
          <w:rFonts w:cs="Times New Roman"/>
          <w:spacing w:val="-1"/>
          <w:lang w:val="ru-RU"/>
        </w:rPr>
        <w:t xml:space="preserve"> считаются</w:t>
      </w:r>
      <w:r w:rsidRPr="00AE2EA9">
        <w:rPr>
          <w:rFonts w:cs="Times New Roman"/>
          <w:lang w:val="ru-RU"/>
        </w:rPr>
        <w:t xml:space="preserve"> </w:t>
      </w:r>
      <w:r w:rsidRPr="00AE2EA9">
        <w:rPr>
          <w:rFonts w:cs="Times New Roman"/>
          <w:spacing w:val="-1"/>
          <w:lang w:val="ru-RU"/>
        </w:rPr>
        <w:t>авариями);</w:t>
      </w:r>
    </w:p>
    <w:p w14:paraId="454FB41E" w14:textId="77777777" w:rsidR="001D3226" w:rsidRPr="00AE2EA9" w:rsidRDefault="001D3226" w:rsidP="001D3226">
      <w:pPr>
        <w:pStyle w:val="ab"/>
        <w:tabs>
          <w:tab w:val="left" w:pos="925"/>
        </w:tabs>
        <w:ind w:left="567"/>
        <w:jc w:val="both"/>
        <w:rPr>
          <w:rFonts w:cs="Times New Roman"/>
          <w:lang w:val="ru-RU"/>
        </w:rPr>
      </w:pPr>
      <w:r w:rsidRPr="00AE2EA9">
        <w:rPr>
          <w:rFonts w:cs="Times New Roman"/>
          <w:spacing w:val="-1"/>
          <w:lang w:val="ru-RU"/>
        </w:rPr>
        <w:t>- аварии.</w:t>
      </w:r>
    </w:p>
    <w:p w14:paraId="1DBDBE50" w14:textId="77777777" w:rsidR="001D3226" w:rsidRPr="00AE2EA9" w:rsidRDefault="001D3226" w:rsidP="001D3226">
      <w:pPr>
        <w:pStyle w:val="ab"/>
        <w:ind w:left="0" w:firstLine="567"/>
        <w:jc w:val="both"/>
        <w:rPr>
          <w:rFonts w:cs="Times New Roman"/>
          <w:lang w:val="ru-RU"/>
        </w:rPr>
      </w:pPr>
      <w:r w:rsidRPr="00AE2EA9">
        <w:rPr>
          <w:rFonts w:cs="Times New Roman"/>
          <w:lang w:val="ru-RU"/>
        </w:rPr>
        <w:t>В</w:t>
      </w:r>
      <w:r w:rsidRPr="00AE2EA9">
        <w:rPr>
          <w:rFonts w:cs="Times New Roman"/>
          <w:spacing w:val="17"/>
          <w:lang w:val="ru-RU"/>
        </w:rPr>
        <w:t xml:space="preserve"> </w:t>
      </w:r>
      <w:r w:rsidRPr="00AE2EA9">
        <w:rPr>
          <w:rFonts w:cs="Times New Roman"/>
          <w:spacing w:val="-1"/>
          <w:lang w:val="ru-RU"/>
        </w:rPr>
        <w:t>соответствии</w:t>
      </w:r>
      <w:r w:rsidRPr="00AE2EA9">
        <w:rPr>
          <w:rFonts w:cs="Times New Roman"/>
          <w:spacing w:val="19"/>
          <w:lang w:val="ru-RU"/>
        </w:rPr>
        <w:t xml:space="preserve"> </w:t>
      </w:r>
      <w:r w:rsidRPr="00AE2EA9">
        <w:rPr>
          <w:rFonts w:cs="Times New Roman"/>
          <w:lang w:val="ru-RU"/>
        </w:rPr>
        <w:t>с</w:t>
      </w:r>
      <w:r w:rsidRPr="00AE2EA9">
        <w:rPr>
          <w:rFonts w:cs="Times New Roman"/>
          <w:spacing w:val="18"/>
          <w:lang w:val="ru-RU"/>
        </w:rPr>
        <w:t xml:space="preserve"> </w:t>
      </w:r>
      <w:r w:rsidRPr="00AE2EA9">
        <w:rPr>
          <w:rFonts w:cs="Times New Roman"/>
          <w:lang w:val="ru-RU"/>
        </w:rPr>
        <w:t>п.</w:t>
      </w:r>
      <w:r w:rsidRPr="00AE2EA9">
        <w:rPr>
          <w:rFonts w:cs="Times New Roman"/>
          <w:spacing w:val="18"/>
          <w:lang w:val="ru-RU"/>
        </w:rPr>
        <w:t xml:space="preserve"> </w:t>
      </w:r>
      <w:r w:rsidRPr="00AE2EA9">
        <w:rPr>
          <w:rFonts w:cs="Times New Roman"/>
          <w:spacing w:val="-1"/>
          <w:lang w:val="ru-RU"/>
        </w:rPr>
        <w:t>2.10</w:t>
      </w:r>
      <w:r w:rsidRPr="00AE2EA9">
        <w:rPr>
          <w:rFonts w:cs="Times New Roman"/>
          <w:spacing w:val="18"/>
          <w:lang w:val="ru-RU"/>
        </w:rPr>
        <w:t xml:space="preserve"> </w:t>
      </w:r>
      <w:r w:rsidRPr="00AE2EA9">
        <w:rPr>
          <w:rFonts w:cs="Times New Roman"/>
          <w:spacing w:val="-1"/>
          <w:lang w:val="ru-RU"/>
        </w:rPr>
        <w:t>Методических</w:t>
      </w:r>
      <w:r w:rsidRPr="00AE2EA9">
        <w:rPr>
          <w:rFonts w:cs="Times New Roman"/>
          <w:spacing w:val="21"/>
          <w:lang w:val="ru-RU"/>
        </w:rPr>
        <w:t xml:space="preserve"> </w:t>
      </w:r>
      <w:r w:rsidRPr="00AE2EA9">
        <w:rPr>
          <w:rFonts w:cs="Times New Roman"/>
          <w:spacing w:val="-1"/>
          <w:lang w:val="ru-RU"/>
        </w:rPr>
        <w:t>рекомендаций</w:t>
      </w:r>
      <w:r w:rsidRPr="00AE2EA9">
        <w:rPr>
          <w:rFonts w:cs="Times New Roman"/>
          <w:spacing w:val="17"/>
          <w:lang w:val="ru-RU"/>
        </w:rPr>
        <w:t xml:space="preserve"> </w:t>
      </w:r>
      <w:r w:rsidRPr="00AE2EA9">
        <w:rPr>
          <w:rFonts w:cs="Times New Roman"/>
          <w:lang w:val="ru-RU"/>
        </w:rPr>
        <w:t>по</w:t>
      </w:r>
      <w:r w:rsidRPr="00AE2EA9">
        <w:rPr>
          <w:rFonts w:cs="Times New Roman"/>
          <w:spacing w:val="18"/>
          <w:lang w:val="ru-RU"/>
        </w:rPr>
        <w:t xml:space="preserve"> </w:t>
      </w:r>
      <w:r w:rsidRPr="00AE2EA9">
        <w:rPr>
          <w:rFonts w:cs="Times New Roman"/>
          <w:spacing w:val="-1"/>
          <w:lang w:val="ru-RU"/>
        </w:rPr>
        <w:t>техническому</w:t>
      </w:r>
      <w:r w:rsidRPr="00AE2EA9">
        <w:rPr>
          <w:rFonts w:cs="Times New Roman"/>
          <w:spacing w:val="14"/>
          <w:lang w:val="ru-RU"/>
        </w:rPr>
        <w:t xml:space="preserve"> </w:t>
      </w:r>
      <w:r w:rsidRPr="00AE2EA9">
        <w:rPr>
          <w:rFonts w:cs="Times New Roman"/>
          <w:spacing w:val="-1"/>
          <w:lang w:val="ru-RU"/>
        </w:rPr>
        <w:t>расследованию</w:t>
      </w:r>
      <w:r w:rsidRPr="00AE2EA9">
        <w:rPr>
          <w:rFonts w:cs="Times New Roman"/>
          <w:spacing w:val="19"/>
          <w:lang w:val="ru-RU"/>
        </w:rPr>
        <w:t xml:space="preserve"> </w:t>
      </w:r>
      <w:r w:rsidRPr="00AE2EA9">
        <w:rPr>
          <w:rFonts w:cs="Times New Roman"/>
          <w:lang w:val="ru-RU"/>
        </w:rPr>
        <w:t>и</w:t>
      </w:r>
      <w:r w:rsidRPr="00AE2EA9">
        <w:rPr>
          <w:rFonts w:cs="Times New Roman"/>
          <w:spacing w:val="87"/>
          <w:lang w:val="ru-RU"/>
        </w:rPr>
        <w:t xml:space="preserve"> </w:t>
      </w:r>
      <w:r w:rsidRPr="00AE2EA9">
        <w:rPr>
          <w:rFonts w:cs="Times New Roman"/>
          <w:lang w:val="ru-RU"/>
        </w:rPr>
        <w:t>учету</w:t>
      </w:r>
      <w:r w:rsidRPr="00AE2EA9">
        <w:rPr>
          <w:rFonts w:cs="Times New Roman"/>
          <w:spacing w:val="28"/>
          <w:lang w:val="ru-RU"/>
        </w:rPr>
        <w:t xml:space="preserve"> </w:t>
      </w:r>
      <w:r w:rsidRPr="00AE2EA9">
        <w:rPr>
          <w:rFonts w:cs="Times New Roman"/>
          <w:spacing w:val="-1"/>
          <w:lang w:val="ru-RU"/>
        </w:rPr>
        <w:t>технологических</w:t>
      </w:r>
      <w:r w:rsidRPr="00AE2EA9">
        <w:rPr>
          <w:rFonts w:cs="Times New Roman"/>
          <w:spacing w:val="33"/>
          <w:lang w:val="ru-RU"/>
        </w:rPr>
        <w:t xml:space="preserve"> </w:t>
      </w:r>
      <w:r w:rsidRPr="00AE2EA9">
        <w:rPr>
          <w:rFonts w:cs="Times New Roman"/>
          <w:spacing w:val="-1"/>
          <w:lang w:val="ru-RU"/>
        </w:rPr>
        <w:t>нарушений</w:t>
      </w:r>
      <w:r w:rsidRPr="00AE2EA9">
        <w:rPr>
          <w:rFonts w:cs="Times New Roman"/>
          <w:spacing w:val="34"/>
          <w:lang w:val="ru-RU"/>
        </w:rPr>
        <w:t xml:space="preserve"> </w:t>
      </w:r>
      <w:r w:rsidRPr="00AE2EA9">
        <w:rPr>
          <w:rFonts w:cs="Times New Roman"/>
          <w:lang w:val="ru-RU"/>
        </w:rPr>
        <w:t>в</w:t>
      </w:r>
      <w:r w:rsidRPr="00AE2EA9">
        <w:rPr>
          <w:rFonts w:cs="Times New Roman"/>
          <w:spacing w:val="32"/>
          <w:lang w:val="ru-RU"/>
        </w:rPr>
        <w:t xml:space="preserve"> </w:t>
      </w:r>
      <w:r w:rsidRPr="00AE2EA9">
        <w:rPr>
          <w:rFonts w:cs="Times New Roman"/>
          <w:spacing w:val="-1"/>
          <w:lang w:val="ru-RU"/>
        </w:rPr>
        <w:t>системах</w:t>
      </w:r>
      <w:r w:rsidRPr="00AE2EA9">
        <w:rPr>
          <w:rFonts w:cs="Times New Roman"/>
          <w:spacing w:val="35"/>
          <w:lang w:val="ru-RU"/>
        </w:rPr>
        <w:t xml:space="preserve"> </w:t>
      </w:r>
      <w:r w:rsidRPr="00AE2EA9">
        <w:rPr>
          <w:rFonts w:cs="Times New Roman"/>
          <w:spacing w:val="-1"/>
          <w:lang w:val="ru-RU"/>
        </w:rPr>
        <w:t>коммунального</w:t>
      </w:r>
      <w:r w:rsidRPr="00AE2EA9">
        <w:rPr>
          <w:rFonts w:cs="Times New Roman"/>
          <w:spacing w:val="33"/>
          <w:lang w:val="ru-RU"/>
        </w:rPr>
        <w:t xml:space="preserve"> </w:t>
      </w:r>
      <w:r w:rsidRPr="00AE2EA9">
        <w:rPr>
          <w:rFonts w:cs="Times New Roman"/>
          <w:spacing w:val="-1"/>
          <w:lang w:val="ru-RU"/>
        </w:rPr>
        <w:t>энергоснабжения</w:t>
      </w:r>
      <w:r w:rsidRPr="00AE2EA9">
        <w:rPr>
          <w:rFonts w:cs="Times New Roman"/>
          <w:spacing w:val="33"/>
          <w:lang w:val="ru-RU"/>
        </w:rPr>
        <w:t xml:space="preserve"> </w:t>
      </w:r>
      <w:r w:rsidRPr="00AE2EA9">
        <w:rPr>
          <w:rFonts w:cs="Times New Roman"/>
          <w:lang w:val="ru-RU"/>
        </w:rPr>
        <w:t>и</w:t>
      </w:r>
      <w:r w:rsidRPr="00AE2EA9">
        <w:rPr>
          <w:rFonts w:cs="Times New Roman"/>
          <w:spacing w:val="34"/>
          <w:lang w:val="ru-RU"/>
        </w:rPr>
        <w:t xml:space="preserve"> </w:t>
      </w:r>
      <w:r w:rsidRPr="00AE2EA9">
        <w:rPr>
          <w:rFonts w:cs="Times New Roman"/>
          <w:spacing w:val="-1"/>
          <w:lang w:val="ru-RU"/>
        </w:rPr>
        <w:t>работе</w:t>
      </w:r>
      <w:r w:rsidRPr="00AE2EA9">
        <w:rPr>
          <w:rFonts w:cs="Times New Roman"/>
          <w:spacing w:val="85"/>
          <w:lang w:val="ru-RU"/>
        </w:rPr>
        <w:t xml:space="preserve"> </w:t>
      </w:r>
      <w:r w:rsidRPr="00AE2EA9">
        <w:rPr>
          <w:rFonts w:cs="Times New Roman"/>
          <w:spacing w:val="-1"/>
          <w:lang w:val="ru-RU"/>
        </w:rPr>
        <w:t>энергетических</w:t>
      </w:r>
      <w:r w:rsidRPr="00AE2EA9">
        <w:rPr>
          <w:rFonts w:cs="Times New Roman"/>
          <w:spacing w:val="2"/>
          <w:lang w:val="ru-RU"/>
        </w:rPr>
        <w:t xml:space="preserve"> </w:t>
      </w:r>
      <w:r w:rsidRPr="00AE2EA9">
        <w:rPr>
          <w:rFonts w:cs="Times New Roman"/>
          <w:spacing w:val="-1"/>
          <w:lang w:val="ru-RU"/>
        </w:rPr>
        <w:t>организаций</w:t>
      </w:r>
      <w:r w:rsidRPr="00AE2EA9">
        <w:rPr>
          <w:rFonts w:cs="Times New Roman"/>
          <w:lang w:val="ru-RU"/>
        </w:rPr>
        <w:t xml:space="preserve"> </w:t>
      </w:r>
      <w:r w:rsidRPr="00AE2EA9">
        <w:rPr>
          <w:rFonts w:cs="Times New Roman"/>
          <w:spacing w:val="-1"/>
          <w:lang w:val="ru-RU"/>
        </w:rPr>
        <w:t>жилищно-коммунального</w:t>
      </w:r>
      <w:r w:rsidRPr="00AE2EA9">
        <w:rPr>
          <w:rFonts w:cs="Times New Roman"/>
          <w:lang w:val="ru-RU"/>
        </w:rPr>
        <w:t xml:space="preserve"> </w:t>
      </w:r>
      <w:r w:rsidRPr="00AE2EA9">
        <w:rPr>
          <w:rFonts w:cs="Times New Roman"/>
          <w:spacing w:val="-1"/>
          <w:lang w:val="ru-RU"/>
        </w:rPr>
        <w:t xml:space="preserve">комплекса </w:t>
      </w:r>
      <w:r w:rsidRPr="00AE2EA9">
        <w:rPr>
          <w:rFonts w:cs="Times New Roman"/>
          <w:lang w:val="ru-RU"/>
        </w:rPr>
        <w:t>МДК 4-01.2001:</w:t>
      </w:r>
    </w:p>
    <w:p w14:paraId="133ACD9F" w14:textId="77777777" w:rsidR="001D3226" w:rsidRPr="00AE2EA9" w:rsidRDefault="001D3226" w:rsidP="001D3226">
      <w:pPr>
        <w:ind w:firstLine="567"/>
        <w:jc w:val="both"/>
        <w:rPr>
          <w:rFonts w:eastAsia="Times New Roman" w:cs="Times New Roman"/>
        </w:rPr>
      </w:pPr>
      <w:r w:rsidRPr="00AE2EA9">
        <w:rPr>
          <w:rFonts w:cs="Times New Roman"/>
          <w:i/>
        </w:rPr>
        <w:t xml:space="preserve">«2.10. </w:t>
      </w:r>
      <w:r w:rsidRPr="00AE2EA9">
        <w:rPr>
          <w:rFonts w:cs="Times New Roman"/>
          <w:i/>
          <w:spacing w:val="-1"/>
        </w:rPr>
        <w:t>Авариями</w:t>
      </w:r>
      <w:r w:rsidRPr="00AE2EA9">
        <w:rPr>
          <w:rFonts w:cs="Times New Roman"/>
          <w:i/>
        </w:rPr>
        <w:t xml:space="preserve"> в </w:t>
      </w:r>
      <w:r w:rsidRPr="00AE2EA9">
        <w:rPr>
          <w:rFonts w:cs="Times New Roman"/>
          <w:i/>
          <w:spacing w:val="-1"/>
        </w:rPr>
        <w:t>тепловых сетях</w:t>
      </w:r>
      <w:r w:rsidRPr="00AE2EA9">
        <w:rPr>
          <w:rFonts w:cs="Times New Roman"/>
          <w:i/>
          <w:spacing w:val="1"/>
        </w:rPr>
        <w:t xml:space="preserve"> </w:t>
      </w:r>
      <w:r w:rsidRPr="00AE2EA9">
        <w:rPr>
          <w:rFonts w:cs="Times New Roman"/>
          <w:i/>
          <w:spacing w:val="-1"/>
        </w:rPr>
        <w:t>считаются:</w:t>
      </w:r>
    </w:p>
    <w:p w14:paraId="51EEF5F9" w14:textId="77777777" w:rsidR="001D3226" w:rsidRPr="00AE2EA9" w:rsidRDefault="001D3226" w:rsidP="001D3226">
      <w:pPr>
        <w:ind w:firstLine="567"/>
        <w:jc w:val="both"/>
        <w:rPr>
          <w:rFonts w:eastAsia="Times New Roman" w:cs="Times New Roman"/>
        </w:rPr>
      </w:pPr>
      <w:r w:rsidRPr="00AE2EA9">
        <w:rPr>
          <w:rFonts w:cs="Times New Roman"/>
          <w:i/>
        </w:rPr>
        <w:t>2.10.1.</w:t>
      </w:r>
      <w:r w:rsidRPr="00AE2EA9">
        <w:rPr>
          <w:rFonts w:cs="Times New Roman"/>
          <w:i/>
          <w:spacing w:val="30"/>
        </w:rPr>
        <w:t xml:space="preserve"> </w:t>
      </w:r>
      <w:r w:rsidRPr="00AE2EA9">
        <w:rPr>
          <w:rFonts w:cs="Times New Roman"/>
          <w:i/>
          <w:spacing w:val="-1"/>
        </w:rPr>
        <w:t>Разрушение</w:t>
      </w:r>
      <w:r w:rsidRPr="00AE2EA9">
        <w:rPr>
          <w:rFonts w:cs="Times New Roman"/>
          <w:i/>
          <w:spacing w:val="32"/>
        </w:rPr>
        <w:t xml:space="preserve"> </w:t>
      </w:r>
      <w:r w:rsidRPr="00AE2EA9">
        <w:rPr>
          <w:rFonts w:cs="Times New Roman"/>
          <w:i/>
          <w:spacing w:val="-1"/>
        </w:rPr>
        <w:t>(повреждение)</w:t>
      </w:r>
      <w:r w:rsidRPr="00AE2EA9">
        <w:rPr>
          <w:rFonts w:cs="Times New Roman"/>
          <w:i/>
          <w:spacing w:val="27"/>
        </w:rPr>
        <w:t xml:space="preserve"> </w:t>
      </w:r>
      <w:r w:rsidRPr="00AE2EA9">
        <w:rPr>
          <w:rFonts w:cs="Times New Roman"/>
          <w:i/>
        </w:rPr>
        <w:t>зданий,</w:t>
      </w:r>
      <w:r w:rsidRPr="00AE2EA9">
        <w:rPr>
          <w:rFonts w:cs="Times New Roman"/>
          <w:i/>
          <w:spacing w:val="30"/>
        </w:rPr>
        <w:t xml:space="preserve"> </w:t>
      </w:r>
      <w:r w:rsidRPr="00AE2EA9">
        <w:rPr>
          <w:rFonts w:cs="Times New Roman"/>
          <w:i/>
          <w:spacing w:val="-1"/>
        </w:rPr>
        <w:t>сооружений,</w:t>
      </w:r>
      <w:r w:rsidRPr="00AE2EA9">
        <w:rPr>
          <w:rFonts w:cs="Times New Roman"/>
          <w:i/>
          <w:spacing w:val="30"/>
        </w:rPr>
        <w:t xml:space="preserve"> </w:t>
      </w:r>
      <w:r w:rsidRPr="00AE2EA9">
        <w:rPr>
          <w:rFonts w:cs="Times New Roman"/>
          <w:i/>
          <w:spacing w:val="-1"/>
        </w:rPr>
        <w:t>трубопроводов</w:t>
      </w:r>
      <w:r w:rsidRPr="00AE2EA9">
        <w:rPr>
          <w:rFonts w:cs="Times New Roman"/>
          <w:i/>
          <w:spacing w:val="30"/>
        </w:rPr>
        <w:t xml:space="preserve"> </w:t>
      </w:r>
      <w:r w:rsidRPr="00AE2EA9">
        <w:rPr>
          <w:rFonts w:cs="Times New Roman"/>
          <w:i/>
          <w:spacing w:val="-1"/>
        </w:rPr>
        <w:t>тепловой</w:t>
      </w:r>
      <w:r w:rsidRPr="00AE2EA9">
        <w:rPr>
          <w:rFonts w:cs="Times New Roman"/>
          <w:i/>
          <w:spacing w:val="30"/>
        </w:rPr>
        <w:t xml:space="preserve"> </w:t>
      </w:r>
      <w:r w:rsidRPr="00AE2EA9">
        <w:rPr>
          <w:rFonts w:cs="Times New Roman"/>
          <w:i/>
          <w:spacing w:val="-1"/>
        </w:rPr>
        <w:t>сети</w:t>
      </w:r>
      <w:r w:rsidRPr="00AE2EA9">
        <w:rPr>
          <w:rFonts w:cs="Times New Roman"/>
          <w:i/>
          <w:spacing w:val="30"/>
        </w:rPr>
        <w:t xml:space="preserve"> </w:t>
      </w:r>
      <w:r w:rsidRPr="00AE2EA9">
        <w:rPr>
          <w:rFonts w:cs="Times New Roman"/>
          <w:i/>
        </w:rPr>
        <w:t>в</w:t>
      </w:r>
      <w:r w:rsidRPr="00AE2EA9">
        <w:rPr>
          <w:rFonts w:cs="Times New Roman"/>
          <w:i/>
          <w:spacing w:val="81"/>
        </w:rPr>
        <w:t xml:space="preserve"> </w:t>
      </w:r>
      <w:r w:rsidRPr="00AE2EA9">
        <w:rPr>
          <w:rFonts w:cs="Times New Roman"/>
          <w:i/>
          <w:spacing w:val="-1"/>
        </w:rPr>
        <w:t>период</w:t>
      </w:r>
      <w:r w:rsidRPr="00AE2EA9">
        <w:rPr>
          <w:rFonts w:cs="Times New Roman"/>
          <w:i/>
          <w:spacing w:val="48"/>
        </w:rPr>
        <w:t xml:space="preserve"> </w:t>
      </w:r>
      <w:r w:rsidRPr="00AE2EA9">
        <w:rPr>
          <w:rFonts w:cs="Times New Roman"/>
          <w:i/>
          <w:spacing w:val="-1"/>
        </w:rPr>
        <w:t>отопительного</w:t>
      </w:r>
      <w:r w:rsidRPr="00AE2EA9">
        <w:rPr>
          <w:rFonts w:cs="Times New Roman"/>
          <w:i/>
          <w:spacing w:val="45"/>
        </w:rPr>
        <w:t xml:space="preserve"> </w:t>
      </w:r>
      <w:r w:rsidRPr="00AE2EA9">
        <w:rPr>
          <w:rFonts w:cs="Times New Roman"/>
          <w:i/>
          <w:spacing w:val="-1"/>
        </w:rPr>
        <w:t>сезона</w:t>
      </w:r>
      <w:r w:rsidRPr="00AE2EA9">
        <w:rPr>
          <w:rFonts w:cs="Times New Roman"/>
          <w:i/>
          <w:spacing w:val="47"/>
        </w:rPr>
        <w:t xml:space="preserve"> </w:t>
      </w:r>
      <w:r w:rsidRPr="00AE2EA9">
        <w:rPr>
          <w:rFonts w:cs="Times New Roman"/>
          <w:i/>
        </w:rPr>
        <w:t>при</w:t>
      </w:r>
      <w:r w:rsidRPr="00AE2EA9">
        <w:rPr>
          <w:rFonts w:cs="Times New Roman"/>
          <w:i/>
          <w:spacing w:val="47"/>
        </w:rPr>
        <w:t xml:space="preserve"> </w:t>
      </w:r>
      <w:r w:rsidRPr="00AE2EA9">
        <w:rPr>
          <w:rFonts w:cs="Times New Roman"/>
          <w:i/>
        </w:rPr>
        <w:t>отрицательной</w:t>
      </w:r>
      <w:r w:rsidRPr="00AE2EA9">
        <w:rPr>
          <w:rFonts w:cs="Times New Roman"/>
          <w:i/>
          <w:spacing w:val="47"/>
        </w:rPr>
        <w:t xml:space="preserve"> </w:t>
      </w:r>
      <w:r w:rsidRPr="00AE2EA9">
        <w:rPr>
          <w:rFonts w:cs="Times New Roman"/>
          <w:i/>
          <w:spacing w:val="-1"/>
        </w:rPr>
        <w:t>среднесуточной</w:t>
      </w:r>
      <w:r w:rsidRPr="00AE2EA9">
        <w:rPr>
          <w:rFonts w:cs="Times New Roman"/>
          <w:i/>
          <w:spacing w:val="45"/>
        </w:rPr>
        <w:t xml:space="preserve"> </w:t>
      </w:r>
      <w:r w:rsidRPr="00AE2EA9">
        <w:rPr>
          <w:rFonts w:cs="Times New Roman"/>
          <w:i/>
          <w:spacing w:val="-1"/>
        </w:rPr>
        <w:t>температуре</w:t>
      </w:r>
      <w:r w:rsidRPr="00AE2EA9">
        <w:rPr>
          <w:rFonts w:cs="Times New Roman"/>
          <w:i/>
          <w:spacing w:val="46"/>
        </w:rPr>
        <w:t xml:space="preserve"> </w:t>
      </w:r>
      <w:r w:rsidRPr="00AE2EA9">
        <w:rPr>
          <w:rFonts w:cs="Times New Roman"/>
          <w:i/>
          <w:spacing w:val="-1"/>
        </w:rPr>
        <w:t>наружного</w:t>
      </w:r>
      <w:r w:rsidRPr="00AE2EA9">
        <w:rPr>
          <w:rFonts w:cs="Times New Roman"/>
          <w:i/>
          <w:spacing w:val="93"/>
        </w:rPr>
        <w:t xml:space="preserve"> </w:t>
      </w:r>
      <w:r w:rsidRPr="00AE2EA9">
        <w:rPr>
          <w:rFonts w:cs="Times New Roman"/>
          <w:i/>
          <w:spacing w:val="-1"/>
        </w:rPr>
        <w:t>воздуха,</w:t>
      </w:r>
      <w:r w:rsidRPr="00AE2EA9">
        <w:rPr>
          <w:rFonts w:cs="Times New Roman"/>
          <w:i/>
        </w:rPr>
        <w:t xml:space="preserve"> восстановление</w:t>
      </w:r>
      <w:r w:rsidRPr="00AE2EA9">
        <w:rPr>
          <w:rFonts w:cs="Times New Roman"/>
          <w:i/>
          <w:spacing w:val="-1"/>
        </w:rPr>
        <w:t xml:space="preserve"> работоспособности</w:t>
      </w:r>
      <w:r w:rsidRPr="00AE2EA9">
        <w:rPr>
          <w:rFonts w:cs="Times New Roman"/>
          <w:i/>
        </w:rPr>
        <w:t xml:space="preserve"> которых</w:t>
      </w:r>
      <w:r w:rsidRPr="00AE2EA9">
        <w:rPr>
          <w:rFonts w:cs="Times New Roman"/>
          <w:i/>
          <w:spacing w:val="-1"/>
        </w:rPr>
        <w:t xml:space="preserve"> продолжается</w:t>
      </w:r>
      <w:r w:rsidRPr="00AE2EA9">
        <w:rPr>
          <w:rFonts w:cs="Times New Roman"/>
          <w:i/>
        </w:rPr>
        <w:t xml:space="preserve"> </w:t>
      </w:r>
      <w:r w:rsidRPr="00AE2EA9">
        <w:rPr>
          <w:rFonts w:cs="Times New Roman"/>
          <w:i/>
          <w:spacing w:val="-1"/>
        </w:rPr>
        <w:t xml:space="preserve">более </w:t>
      </w:r>
      <w:r w:rsidRPr="00AE2EA9">
        <w:rPr>
          <w:rFonts w:cs="Times New Roman"/>
          <w:i/>
        </w:rPr>
        <w:t xml:space="preserve">36 </w:t>
      </w:r>
      <w:r w:rsidRPr="00AE2EA9">
        <w:rPr>
          <w:rFonts w:cs="Times New Roman"/>
          <w:i/>
          <w:spacing w:val="-1"/>
        </w:rPr>
        <w:t>часов».</w:t>
      </w:r>
    </w:p>
    <w:p w14:paraId="575F278C" w14:textId="77777777" w:rsidR="001D3226" w:rsidRPr="00AE2EA9" w:rsidRDefault="001D3226" w:rsidP="001D3226">
      <w:pPr>
        <w:pStyle w:val="ab"/>
        <w:ind w:left="0" w:firstLine="567"/>
        <w:jc w:val="both"/>
        <w:rPr>
          <w:rFonts w:cs="Times New Roman"/>
          <w:lang w:val="ru-RU"/>
        </w:rPr>
      </w:pPr>
      <w:r w:rsidRPr="00AE2EA9">
        <w:rPr>
          <w:rFonts w:cs="Times New Roman"/>
          <w:spacing w:val="-1"/>
          <w:lang w:val="ru-RU"/>
        </w:rPr>
        <w:t>Как</w:t>
      </w:r>
      <w:r w:rsidRPr="00AE2EA9">
        <w:rPr>
          <w:rFonts w:cs="Times New Roman"/>
          <w:spacing w:val="46"/>
          <w:lang w:val="ru-RU"/>
        </w:rPr>
        <w:t xml:space="preserve"> </w:t>
      </w:r>
      <w:r w:rsidRPr="00AE2EA9">
        <w:rPr>
          <w:rFonts w:cs="Times New Roman"/>
          <w:spacing w:val="-1"/>
          <w:lang w:val="ru-RU"/>
        </w:rPr>
        <w:t>показал</w:t>
      </w:r>
      <w:r w:rsidRPr="00AE2EA9">
        <w:rPr>
          <w:rFonts w:cs="Times New Roman"/>
          <w:spacing w:val="45"/>
          <w:lang w:val="ru-RU"/>
        </w:rPr>
        <w:t xml:space="preserve"> </w:t>
      </w:r>
      <w:r w:rsidRPr="00AE2EA9">
        <w:rPr>
          <w:rFonts w:cs="Times New Roman"/>
          <w:spacing w:val="-1"/>
          <w:lang w:val="ru-RU"/>
        </w:rPr>
        <w:t>статистический</w:t>
      </w:r>
      <w:r w:rsidRPr="00AE2EA9">
        <w:rPr>
          <w:rFonts w:cs="Times New Roman"/>
          <w:spacing w:val="46"/>
          <w:lang w:val="ru-RU"/>
        </w:rPr>
        <w:t xml:space="preserve"> </w:t>
      </w:r>
      <w:r w:rsidRPr="00AE2EA9">
        <w:rPr>
          <w:rFonts w:cs="Times New Roman"/>
          <w:spacing w:val="-1"/>
          <w:lang w:val="ru-RU"/>
        </w:rPr>
        <w:t>анализ</w:t>
      </w:r>
      <w:r w:rsidRPr="00AE2EA9">
        <w:rPr>
          <w:rFonts w:cs="Times New Roman"/>
          <w:spacing w:val="43"/>
          <w:lang w:val="ru-RU"/>
        </w:rPr>
        <w:t xml:space="preserve"> </w:t>
      </w:r>
      <w:r w:rsidRPr="00AE2EA9">
        <w:rPr>
          <w:rFonts w:cs="Times New Roman"/>
          <w:spacing w:val="-1"/>
          <w:lang w:val="ru-RU"/>
        </w:rPr>
        <w:t>инцидентов</w:t>
      </w:r>
      <w:r w:rsidRPr="00AE2EA9">
        <w:rPr>
          <w:rFonts w:cs="Times New Roman"/>
          <w:spacing w:val="44"/>
          <w:lang w:val="ru-RU"/>
        </w:rPr>
        <w:t xml:space="preserve"> </w:t>
      </w:r>
      <w:r w:rsidRPr="00AE2EA9">
        <w:rPr>
          <w:rFonts w:cs="Times New Roman"/>
          <w:lang w:val="ru-RU"/>
        </w:rPr>
        <w:t>на</w:t>
      </w:r>
      <w:r w:rsidRPr="00AE2EA9">
        <w:rPr>
          <w:rFonts w:cs="Times New Roman"/>
          <w:spacing w:val="44"/>
          <w:lang w:val="ru-RU"/>
        </w:rPr>
        <w:t xml:space="preserve"> </w:t>
      </w:r>
      <w:r w:rsidRPr="00AE2EA9">
        <w:rPr>
          <w:rFonts w:cs="Times New Roman"/>
          <w:spacing w:val="-1"/>
          <w:lang w:val="ru-RU"/>
        </w:rPr>
        <w:t>тепловых</w:t>
      </w:r>
      <w:r w:rsidRPr="00AE2EA9">
        <w:rPr>
          <w:rFonts w:cs="Times New Roman"/>
          <w:spacing w:val="47"/>
          <w:lang w:val="ru-RU"/>
        </w:rPr>
        <w:t xml:space="preserve"> </w:t>
      </w:r>
      <w:r w:rsidRPr="00AE2EA9">
        <w:rPr>
          <w:rFonts w:cs="Times New Roman"/>
          <w:spacing w:val="-1"/>
          <w:lang w:val="ru-RU"/>
        </w:rPr>
        <w:t>сетях,</w:t>
      </w:r>
      <w:r w:rsidRPr="00AE2EA9">
        <w:rPr>
          <w:rFonts w:cs="Times New Roman"/>
          <w:spacing w:val="42"/>
          <w:lang w:val="ru-RU"/>
        </w:rPr>
        <w:t xml:space="preserve"> </w:t>
      </w:r>
      <w:r w:rsidRPr="00AE2EA9">
        <w:rPr>
          <w:rFonts w:cs="Times New Roman"/>
          <w:lang w:val="ru-RU"/>
        </w:rPr>
        <w:t>за</w:t>
      </w:r>
      <w:r w:rsidRPr="00AE2EA9">
        <w:rPr>
          <w:rFonts w:cs="Times New Roman"/>
          <w:spacing w:val="44"/>
          <w:lang w:val="ru-RU"/>
        </w:rPr>
        <w:t xml:space="preserve"> </w:t>
      </w:r>
      <w:r w:rsidRPr="00AE2EA9">
        <w:rPr>
          <w:rFonts w:cs="Times New Roman"/>
          <w:spacing w:val="-1"/>
          <w:lang w:val="ru-RU"/>
        </w:rPr>
        <w:t>последние</w:t>
      </w:r>
      <w:r w:rsidRPr="00AE2EA9">
        <w:rPr>
          <w:rFonts w:cs="Times New Roman"/>
          <w:spacing w:val="44"/>
          <w:lang w:val="ru-RU"/>
        </w:rPr>
        <w:t xml:space="preserve"> </w:t>
      </w:r>
      <w:r w:rsidRPr="00AE2EA9">
        <w:rPr>
          <w:rFonts w:cs="Times New Roman"/>
          <w:lang w:val="ru-RU"/>
        </w:rPr>
        <w:t>5</w:t>
      </w:r>
      <w:r w:rsidRPr="00AE2EA9">
        <w:rPr>
          <w:rFonts w:cs="Times New Roman"/>
          <w:spacing w:val="45"/>
          <w:lang w:val="ru-RU"/>
        </w:rPr>
        <w:t xml:space="preserve"> </w:t>
      </w:r>
      <w:r w:rsidRPr="00AE2EA9">
        <w:rPr>
          <w:rFonts w:cs="Times New Roman"/>
          <w:spacing w:val="-1"/>
          <w:lang w:val="ru-RU"/>
        </w:rPr>
        <w:t>лет</w:t>
      </w:r>
      <w:r w:rsidRPr="00AE2EA9">
        <w:rPr>
          <w:rFonts w:cs="Times New Roman"/>
          <w:spacing w:val="61"/>
          <w:lang w:val="ru-RU"/>
        </w:rPr>
        <w:t xml:space="preserve"> </w:t>
      </w:r>
      <w:r w:rsidRPr="00AE2EA9">
        <w:rPr>
          <w:rFonts w:cs="Times New Roman"/>
          <w:spacing w:val="-1"/>
          <w:lang w:val="ru-RU"/>
        </w:rPr>
        <w:t>аварийных</w:t>
      </w:r>
      <w:r w:rsidRPr="00AE2EA9">
        <w:rPr>
          <w:rFonts w:cs="Times New Roman"/>
          <w:spacing w:val="1"/>
          <w:lang w:val="ru-RU"/>
        </w:rPr>
        <w:t xml:space="preserve"> </w:t>
      </w:r>
      <w:r w:rsidRPr="00AE2EA9">
        <w:rPr>
          <w:rFonts w:cs="Times New Roman"/>
          <w:spacing w:val="-1"/>
          <w:lang w:val="ru-RU"/>
        </w:rPr>
        <w:t>ситуаций</w:t>
      </w:r>
      <w:r w:rsidRPr="00AE2EA9">
        <w:rPr>
          <w:rFonts w:cs="Times New Roman"/>
          <w:lang w:val="ru-RU"/>
        </w:rPr>
        <w:t xml:space="preserve"> не</w:t>
      </w:r>
      <w:r w:rsidRPr="00AE2EA9">
        <w:rPr>
          <w:rFonts w:cs="Times New Roman"/>
          <w:spacing w:val="-4"/>
          <w:lang w:val="ru-RU"/>
        </w:rPr>
        <w:t xml:space="preserve"> </w:t>
      </w:r>
      <w:r w:rsidRPr="00AE2EA9">
        <w:rPr>
          <w:rFonts w:cs="Times New Roman"/>
          <w:spacing w:val="-1"/>
          <w:lang w:val="ru-RU"/>
        </w:rPr>
        <w:t>возникало.</w:t>
      </w:r>
      <w:r w:rsidRPr="00AE2EA9">
        <w:rPr>
          <w:rFonts w:cs="Times New Roman"/>
          <w:lang w:val="ru-RU"/>
        </w:rPr>
        <w:t xml:space="preserve"> </w:t>
      </w:r>
      <w:r w:rsidRPr="00AE2EA9">
        <w:rPr>
          <w:rFonts w:cs="Times New Roman"/>
          <w:spacing w:val="-1"/>
          <w:lang w:val="ru-RU"/>
        </w:rPr>
        <w:t>Происходили</w:t>
      </w:r>
      <w:r w:rsidRPr="00AE2EA9">
        <w:rPr>
          <w:rFonts w:cs="Times New Roman"/>
          <w:spacing w:val="1"/>
          <w:lang w:val="ru-RU"/>
        </w:rPr>
        <w:t xml:space="preserve"> </w:t>
      </w:r>
      <w:r w:rsidRPr="00AE2EA9">
        <w:rPr>
          <w:rFonts w:cs="Times New Roman"/>
          <w:spacing w:val="-1"/>
          <w:lang w:val="ru-RU"/>
        </w:rPr>
        <w:t>только</w:t>
      </w:r>
      <w:r w:rsidRPr="00AE2EA9">
        <w:rPr>
          <w:rFonts w:cs="Times New Roman"/>
          <w:lang w:val="ru-RU"/>
        </w:rPr>
        <w:t xml:space="preserve"> </w:t>
      </w:r>
      <w:r w:rsidRPr="00AE2EA9">
        <w:rPr>
          <w:rFonts w:cs="Times New Roman"/>
          <w:spacing w:val="-1"/>
          <w:lang w:val="ru-RU"/>
        </w:rPr>
        <w:t>отказы.</w:t>
      </w:r>
    </w:p>
    <w:p w14:paraId="787D1ABF" w14:textId="77777777" w:rsidR="001D3226" w:rsidRPr="00AE2EA9" w:rsidRDefault="001D3226" w:rsidP="001D3226">
      <w:pPr>
        <w:pStyle w:val="ab"/>
        <w:ind w:left="0" w:firstLine="567"/>
        <w:jc w:val="both"/>
        <w:rPr>
          <w:rFonts w:cs="Times New Roman"/>
          <w:lang w:val="ru-RU"/>
        </w:rPr>
      </w:pPr>
      <w:r w:rsidRPr="00AE2EA9">
        <w:rPr>
          <w:rFonts w:cs="Times New Roman"/>
          <w:spacing w:val="-1"/>
          <w:lang w:val="ru-RU"/>
        </w:rPr>
        <w:t>Время,</w:t>
      </w:r>
      <w:r w:rsidRPr="00AE2EA9">
        <w:rPr>
          <w:rFonts w:cs="Times New Roman"/>
          <w:spacing w:val="52"/>
          <w:lang w:val="ru-RU"/>
        </w:rPr>
        <w:t xml:space="preserve"> </w:t>
      </w:r>
      <w:r w:rsidRPr="00AE2EA9">
        <w:rPr>
          <w:rFonts w:cs="Times New Roman"/>
          <w:spacing w:val="-1"/>
          <w:lang w:val="ru-RU"/>
        </w:rPr>
        <w:t>затраченное</w:t>
      </w:r>
      <w:r w:rsidRPr="00AE2EA9">
        <w:rPr>
          <w:rFonts w:cs="Times New Roman"/>
          <w:spacing w:val="51"/>
          <w:lang w:val="ru-RU"/>
        </w:rPr>
        <w:t xml:space="preserve"> </w:t>
      </w:r>
      <w:r w:rsidRPr="00AE2EA9">
        <w:rPr>
          <w:rFonts w:cs="Times New Roman"/>
          <w:lang w:val="ru-RU"/>
        </w:rPr>
        <w:t>на</w:t>
      </w:r>
      <w:r w:rsidRPr="00AE2EA9">
        <w:rPr>
          <w:rFonts w:cs="Times New Roman"/>
          <w:spacing w:val="51"/>
          <w:lang w:val="ru-RU"/>
        </w:rPr>
        <w:t xml:space="preserve"> </w:t>
      </w:r>
      <w:r w:rsidRPr="00AE2EA9">
        <w:rPr>
          <w:rFonts w:cs="Times New Roman"/>
          <w:spacing w:val="-1"/>
          <w:lang w:val="ru-RU"/>
        </w:rPr>
        <w:t>восстановление</w:t>
      </w:r>
      <w:r w:rsidRPr="00AE2EA9">
        <w:rPr>
          <w:rFonts w:cs="Times New Roman"/>
          <w:spacing w:val="51"/>
          <w:lang w:val="ru-RU"/>
        </w:rPr>
        <w:t xml:space="preserve"> </w:t>
      </w:r>
      <w:r w:rsidRPr="00AE2EA9">
        <w:rPr>
          <w:rFonts w:cs="Times New Roman"/>
          <w:spacing w:val="-1"/>
          <w:lang w:val="ru-RU"/>
        </w:rPr>
        <w:t>теплоснабжения</w:t>
      </w:r>
      <w:r w:rsidRPr="00AE2EA9">
        <w:rPr>
          <w:rFonts w:cs="Times New Roman"/>
          <w:spacing w:val="52"/>
          <w:lang w:val="ru-RU"/>
        </w:rPr>
        <w:t xml:space="preserve"> </w:t>
      </w:r>
      <w:r w:rsidRPr="00AE2EA9">
        <w:rPr>
          <w:rFonts w:cs="Times New Roman"/>
          <w:spacing w:val="-1"/>
          <w:lang w:val="ru-RU"/>
        </w:rPr>
        <w:t>потребителей</w:t>
      </w:r>
      <w:r w:rsidRPr="00AE2EA9">
        <w:rPr>
          <w:rFonts w:cs="Times New Roman"/>
          <w:spacing w:val="53"/>
          <w:lang w:val="ru-RU"/>
        </w:rPr>
        <w:t xml:space="preserve"> </w:t>
      </w:r>
      <w:r w:rsidRPr="00AE2EA9">
        <w:rPr>
          <w:rFonts w:cs="Times New Roman"/>
          <w:spacing w:val="-1"/>
          <w:lang w:val="ru-RU"/>
        </w:rPr>
        <w:t>после</w:t>
      </w:r>
      <w:r w:rsidRPr="00AE2EA9">
        <w:rPr>
          <w:rFonts w:cs="Times New Roman"/>
          <w:spacing w:val="51"/>
          <w:lang w:val="ru-RU"/>
        </w:rPr>
        <w:t xml:space="preserve"> </w:t>
      </w:r>
      <w:r w:rsidRPr="00AE2EA9">
        <w:rPr>
          <w:rFonts w:cs="Times New Roman"/>
          <w:spacing w:val="-1"/>
          <w:lang w:val="ru-RU"/>
        </w:rPr>
        <w:t>аварийных</w:t>
      </w:r>
      <w:r w:rsidRPr="00AE2EA9">
        <w:rPr>
          <w:rFonts w:cs="Times New Roman"/>
          <w:spacing w:val="73"/>
          <w:lang w:val="ru-RU"/>
        </w:rPr>
        <w:t xml:space="preserve"> </w:t>
      </w:r>
      <w:r w:rsidRPr="00AE2EA9">
        <w:rPr>
          <w:rFonts w:cs="Times New Roman"/>
          <w:spacing w:val="-1"/>
          <w:lang w:val="ru-RU"/>
        </w:rPr>
        <w:t>отключений,</w:t>
      </w:r>
      <w:r w:rsidRPr="00AE2EA9">
        <w:rPr>
          <w:rFonts w:cs="Times New Roman"/>
          <w:spacing w:val="23"/>
          <w:lang w:val="ru-RU"/>
        </w:rPr>
        <w:t xml:space="preserve"> </w:t>
      </w:r>
      <w:r w:rsidRPr="00AE2EA9">
        <w:rPr>
          <w:rFonts w:cs="Times New Roman"/>
          <w:lang w:val="ru-RU"/>
        </w:rPr>
        <w:t>в</w:t>
      </w:r>
      <w:r w:rsidRPr="00AE2EA9">
        <w:rPr>
          <w:rFonts w:cs="Times New Roman"/>
          <w:spacing w:val="23"/>
          <w:lang w:val="ru-RU"/>
        </w:rPr>
        <w:t xml:space="preserve"> </w:t>
      </w:r>
      <w:r w:rsidRPr="00AE2EA9">
        <w:rPr>
          <w:rFonts w:cs="Times New Roman"/>
          <w:spacing w:val="-1"/>
          <w:lang w:val="ru-RU"/>
        </w:rPr>
        <w:t>значительной</w:t>
      </w:r>
      <w:r w:rsidRPr="00AE2EA9">
        <w:rPr>
          <w:rFonts w:cs="Times New Roman"/>
          <w:spacing w:val="22"/>
          <w:lang w:val="ru-RU"/>
        </w:rPr>
        <w:t xml:space="preserve"> </w:t>
      </w:r>
      <w:r w:rsidRPr="00AE2EA9">
        <w:rPr>
          <w:rFonts w:cs="Times New Roman"/>
          <w:spacing w:val="-1"/>
          <w:lang w:val="ru-RU"/>
        </w:rPr>
        <w:t>степени</w:t>
      </w:r>
      <w:r w:rsidRPr="00AE2EA9">
        <w:rPr>
          <w:rFonts w:cs="Times New Roman"/>
          <w:spacing w:val="22"/>
          <w:lang w:val="ru-RU"/>
        </w:rPr>
        <w:t xml:space="preserve"> </w:t>
      </w:r>
      <w:r w:rsidRPr="00AE2EA9">
        <w:rPr>
          <w:rFonts w:cs="Times New Roman"/>
          <w:spacing w:val="-1"/>
          <w:lang w:val="ru-RU"/>
        </w:rPr>
        <w:t>зависит</w:t>
      </w:r>
      <w:r w:rsidRPr="00AE2EA9">
        <w:rPr>
          <w:rFonts w:cs="Times New Roman"/>
          <w:spacing w:val="21"/>
          <w:lang w:val="ru-RU"/>
        </w:rPr>
        <w:t xml:space="preserve"> </w:t>
      </w:r>
      <w:r w:rsidRPr="00AE2EA9">
        <w:rPr>
          <w:rFonts w:cs="Times New Roman"/>
          <w:lang w:val="ru-RU"/>
        </w:rPr>
        <w:t>от</w:t>
      </w:r>
      <w:r w:rsidRPr="00AE2EA9">
        <w:rPr>
          <w:rFonts w:cs="Times New Roman"/>
          <w:spacing w:val="24"/>
          <w:lang w:val="ru-RU"/>
        </w:rPr>
        <w:t xml:space="preserve"> </w:t>
      </w:r>
      <w:r w:rsidRPr="00AE2EA9">
        <w:rPr>
          <w:rFonts w:cs="Times New Roman"/>
          <w:spacing w:val="-1"/>
          <w:lang w:val="ru-RU"/>
        </w:rPr>
        <w:t>следующих</w:t>
      </w:r>
      <w:r w:rsidRPr="00AE2EA9">
        <w:rPr>
          <w:rFonts w:cs="Times New Roman"/>
          <w:spacing w:val="25"/>
          <w:lang w:val="ru-RU"/>
        </w:rPr>
        <w:t xml:space="preserve"> </w:t>
      </w:r>
      <w:r w:rsidRPr="00AE2EA9">
        <w:rPr>
          <w:rFonts w:cs="Times New Roman"/>
          <w:spacing w:val="-1"/>
          <w:lang w:val="ru-RU"/>
        </w:rPr>
        <w:t>факторов:</w:t>
      </w:r>
      <w:r w:rsidRPr="00AE2EA9">
        <w:rPr>
          <w:rFonts w:cs="Times New Roman"/>
          <w:spacing w:val="23"/>
          <w:lang w:val="ru-RU"/>
        </w:rPr>
        <w:t xml:space="preserve"> </w:t>
      </w:r>
      <w:r w:rsidRPr="00AE2EA9">
        <w:rPr>
          <w:rFonts w:cs="Times New Roman"/>
          <w:spacing w:val="-1"/>
          <w:lang w:val="ru-RU"/>
        </w:rPr>
        <w:t>диаметр</w:t>
      </w:r>
      <w:r w:rsidRPr="00AE2EA9">
        <w:rPr>
          <w:rFonts w:cs="Times New Roman"/>
          <w:spacing w:val="23"/>
          <w:lang w:val="ru-RU"/>
        </w:rPr>
        <w:t xml:space="preserve"> </w:t>
      </w:r>
      <w:r w:rsidRPr="00AE2EA9">
        <w:rPr>
          <w:rFonts w:cs="Times New Roman"/>
          <w:spacing w:val="-1"/>
          <w:lang w:val="ru-RU"/>
        </w:rPr>
        <w:t>трубопровода,</w:t>
      </w:r>
      <w:r w:rsidRPr="00AE2EA9">
        <w:rPr>
          <w:rFonts w:cs="Times New Roman"/>
          <w:spacing w:val="89"/>
          <w:lang w:val="ru-RU"/>
        </w:rPr>
        <w:t xml:space="preserve"> </w:t>
      </w:r>
      <w:r w:rsidRPr="00AE2EA9">
        <w:rPr>
          <w:rFonts w:cs="Times New Roman"/>
          <w:lang w:val="ru-RU"/>
        </w:rPr>
        <w:t>тип</w:t>
      </w:r>
      <w:r w:rsidRPr="00AE2EA9">
        <w:rPr>
          <w:rFonts w:cs="Times New Roman"/>
          <w:spacing w:val="17"/>
          <w:lang w:val="ru-RU"/>
        </w:rPr>
        <w:t xml:space="preserve"> </w:t>
      </w:r>
      <w:r w:rsidRPr="00AE2EA9">
        <w:rPr>
          <w:rFonts w:cs="Times New Roman"/>
          <w:spacing w:val="-1"/>
          <w:lang w:val="ru-RU"/>
        </w:rPr>
        <w:t>прокладки,</w:t>
      </w:r>
      <w:r w:rsidRPr="00AE2EA9">
        <w:rPr>
          <w:rFonts w:cs="Times New Roman"/>
          <w:spacing w:val="18"/>
          <w:lang w:val="ru-RU"/>
        </w:rPr>
        <w:t xml:space="preserve"> </w:t>
      </w:r>
      <w:r w:rsidRPr="00AE2EA9">
        <w:rPr>
          <w:rFonts w:cs="Times New Roman"/>
          <w:spacing w:val="-1"/>
          <w:lang w:val="ru-RU"/>
        </w:rPr>
        <w:t>объем</w:t>
      </w:r>
      <w:r w:rsidRPr="00AE2EA9">
        <w:rPr>
          <w:rFonts w:cs="Times New Roman"/>
          <w:spacing w:val="18"/>
          <w:lang w:val="ru-RU"/>
        </w:rPr>
        <w:t xml:space="preserve"> </w:t>
      </w:r>
      <w:r w:rsidRPr="00AE2EA9">
        <w:rPr>
          <w:rFonts w:cs="Times New Roman"/>
          <w:spacing w:val="-1"/>
          <w:lang w:val="ru-RU"/>
        </w:rPr>
        <w:t>дренирования</w:t>
      </w:r>
      <w:r w:rsidRPr="00AE2EA9">
        <w:rPr>
          <w:rFonts w:cs="Times New Roman"/>
          <w:spacing w:val="18"/>
          <w:lang w:val="ru-RU"/>
        </w:rPr>
        <w:t xml:space="preserve"> </w:t>
      </w:r>
      <w:r w:rsidRPr="00AE2EA9">
        <w:rPr>
          <w:rFonts w:cs="Times New Roman"/>
          <w:lang w:val="ru-RU"/>
        </w:rPr>
        <w:t>и</w:t>
      </w:r>
      <w:r w:rsidRPr="00AE2EA9">
        <w:rPr>
          <w:rFonts w:cs="Times New Roman"/>
          <w:spacing w:val="19"/>
          <w:lang w:val="ru-RU"/>
        </w:rPr>
        <w:t xml:space="preserve"> </w:t>
      </w:r>
      <w:r w:rsidRPr="00AE2EA9">
        <w:rPr>
          <w:rFonts w:cs="Times New Roman"/>
          <w:spacing w:val="-1"/>
          <w:lang w:val="ru-RU"/>
        </w:rPr>
        <w:t>заполнения</w:t>
      </w:r>
      <w:r w:rsidRPr="00AE2EA9">
        <w:rPr>
          <w:rFonts w:cs="Times New Roman"/>
          <w:spacing w:val="18"/>
          <w:lang w:val="ru-RU"/>
        </w:rPr>
        <w:t xml:space="preserve"> </w:t>
      </w:r>
      <w:r w:rsidRPr="00AE2EA9">
        <w:rPr>
          <w:rFonts w:cs="Times New Roman"/>
          <w:spacing w:val="-1"/>
          <w:lang w:val="ru-RU"/>
        </w:rPr>
        <w:t>тепловой</w:t>
      </w:r>
      <w:r w:rsidRPr="00AE2EA9">
        <w:rPr>
          <w:rFonts w:cs="Times New Roman"/>
          <w:spacing w:val="17"/>
          <w:lang w:val="ru-RU"/>
        </w:rPr>
        <w:t xml:space="preserve"> </w:t>
      </w:r>
      <w:r w:rsidRPr="00AE2EA9">
        <w:rPr>
          <w:rFonts w:cs="Times New Roman"/>
          <w:spacing w:val="-1"/>
          <w:lang w:val="ru-RU"/>
        </w:rPr>
        <w:t>сети,</w:t>
      </w:r>
      <w:r w:rsidRPr="00AE2EA9">
        <w:rPr>
          <w:rFonts w:cs="Times New Roman"/>
          <w:spacing w:val="18"/>
          <w:lang w:val="ru-RU"/>
        </w:rPr>
        <w:t xml:space="preserve"> </w:t>
      </w:r>
      <w:r w:rsidRPr="00AE2EA9">
        <w:rPr>
          <w:rFonts w:cs="Times New Roman"/>
          <w:lang w:val="ru-RU"/>
        </w:rPr>
        <w:t>а</w:t>
      </w:r>
      <w:r w:rsidRPr="00AE2EA9">
        <w:rPr>
          <w:rFonts w:cs="Times New Roman"/>
          <w:spacing w:val="18"/>
          <w:lang w:val="ru-RU"/>
        </w:rPr>
        <w:t xml:space="preserve"> </w:t>
      </w:r>
      <w:r w:rsidRPr="00AE2EA9">
        <w:rPr>
          <w:rFonts w:cs="Times New Roman"/>
          <w:spacing w:val="-1"/>
          <w:lang w:val="ru-RU"/>
        </w:rPr>
        <w:t>также</w:t>
      </w:r>
      <w:r w:rsidRPr="00AE2EA9">
        <w:rPr>
          <w:rFonts w:cs="Times New Roman"/>
          <w:spacing w:val="17"/>
          <w:lang w:val="ru-RU"/>
        </w:rPr>
        <w:t xml:space="preserve"> </w:t>
      </w:r>
      <w:r w:rsidRPr="00AE2EA9">
        <w:rPr>
          <w:rFonts w:cs="Times New Roman"/>
          <w:lang w:val="ru-RU"/>
        </w:rPr>
        <w:t>времени,</w:t>
      </w:r>
      <w:r w:rsidRPr="00AE2EA9">
        <w:rPr>
          <w:rFonts w:cs="Times New Roman"/>
          <w:spacing w:val="71"/>
          <w:lang w:val="ru-RU"/>
        </w:rPr>
        <w:t xml:space="preserve"> </w:t>
      </w:r>
      <w:r w:rsidRPr="00AE2EA9">
        <w:rPr>
          <w:rFonts w:cs="Times New Roman"/>
          <w:spacing w:val="-1"/>
          <w:lang w:val="ru-RU"/>
        </w:rPr>
        <w:t>затраченного</w:t>
      </w:r>
      <w:r w:rsidRPr="00AE2EA9">
        <w:rPr>
          <w:rFonts w:cs="Times New Roman"/>
          <w:lang w:val="ru-RU"/>
        </w:rPr>
        <w:t xml:space="preserve"> на</w:t>
      </w:r>
      <w:r w:rsidRPr="00AE2EA9">
        <w:rPr>
          <w:rFonts w:cs="Times New Roman"/>
          <w:spacing w:val="-1"/>
          <w:lang w:val="ru-RU"/>
        </w:rPr>
        <w:t xml:space="preserve"> согласование раскопок</w:t>
      </w:r>
      <w:r w:rsidRPr="00AE2EA9">
        <w:rPr>
          <w:rFonts w:cs="Times New Roman"/>
          <w:lang w:val="ru-RU"/>
        </w:rPr>
        <w:t xml:space="preserve"> с</w:t>
      </w:r>
      <w:r w:rsidRPr="00AE2EA9">
        <w:rPr>
          <w:rFonts w:cs="Times New Roman"/>
          <w:spacing w:val="-1"/>
          <w:lang w:val="ru-RU"/>
        </w:rPr>
        <w:t xml:space="preserve"> собственниками</w:t>
      </w:r>
      <w:r w:rsidRPr="00AE2EA9">
        <w:rPr>
          <w:rFonts w:cs="Times New Roman"/>
          <w:lang w:val="ru-RU"/>
        </w:rPr>
        <w:t xml:space="preserve"> </w:t>
      </w:r>
      <w:r w:rsidRPr="00AE2EA9">
        <w:rPr>
          <w:rFonts w:cs="Times New Roman"/>
          <w:spacing w:val="-1"/>
          <w:lang w:val="ru-RU"/>
        </w:rPr>
        <w:t>смежных</w:t>
      </w:r>
      <w:r w:rsidRPr="00AE2EA9">
        <w:rPr>
          <w:rFonts w:cs="Times New Roman"/>
          <w:spacing w:val="1"/>
          <w:lang w:val="ru-RU"/>
        </w:rPr>
        <w:t xml:space="preserve"> </w:t>
      </w:r>
      <w:r w:rsidRPr="00AE2EA9">
        <w:rPr>
          <w:rFonts w:cs="Times New Roman"/>
          <w:spacing w:val="-1"/>
          <w:lang w:val="ru-RU"/>
        </w:rPr>
        <w:t>коммуникаций.</w:t>
      </w:r>
    </w:p>
    <w:p w14:paraId="7277F903" w14:textId="77777777" w:rsidR="001D3226" w:rsidRPr="00AE2EA9" w:rsidRDefault="001D3226" w:rsidP="001D3226">
      <w:pPr>
        <w:pStyle w:val="ab"/>
        <w:ind w:left="0" w:firstLine="567"/>
        <w:jc w:val="both"/>
        <w:rPr>
          <w:rFonts w:cs="Times New Roman"/>
          <w:spacing w:val="-1"/>
          <w:lang w:val="ru-RU"/>
        </w:rPr>
      </w:pPr>
      <w:r w:rsidRPr="00AE2EA9">
        <w:rPr>
          <w:rFonts w:cs="Times New Roman"/>
          <w:spacing w:val="-1"/>
          <w:lang w:val="ru-RU"/>
        </w:rPr>
        <w:t>Среднее</w:t>
      </w:r>
      <w:r w:rsidRPr="00AE2EA9">
        <w:rPr>
          <w:rFonts w:cs="Times New Roman"/>
          <w:spacing w:val="34"/>
          <w:lang w:val="ru-RU"/>
        </w:rPr>
        <w:t xml:space="preserve"> </w:t>
      </w:r>
      <w:r w:rsidRPr="00AE2EA9">
        <w:rPr>
          <w:rFonts w:cs="Times New Roman"/>
          <w:spacing w:val="-1"/>
          <w:lang w:val="ru-RU"/>
        </w:rPr>
        <w:t>время,</w:t>
      </w:r>
      <w:r w:rsidRPr="00AE2EA9">
        <w:rPr>
          <w:rFonts w:cs="Times New Roman"/>
          <w:spacing w:val="35"/>
          <w:lang w:val="ru-RU"/>
        </w:rPr>
        <w:t xml:space="preserve"> </w:t>
      </w:r>
      <w:r w:rsidRPr="00AE2EA9">
        <w:rPr>
          <w:rFonts w:cs="Times New Roman"/>
          <w:spacing w:val="-1"/>
          <w:lang w:val="ru-RU"/>
        </w:rPr>
        <w:t>затраченное</w:t>
      </w:r>
      <w:r w:rsidRPr="00AE2EA9">
        <w:rPr>
          <w:rFonts w:cs="Times New Roman"/>
          <w:spacing w:val="34"/>
          <w:lang w:val="ru-RU"/>
        </w:rPr>
        <w:t xml:space="preserve"> </w:t>
      </w:r>
      <w:r w:rsidRPr="00AE2EA9">
        <w:rPr>
          <w:rFonts w:cs="Times New Roman"/>
          <w:lang w:val="ru-RU"/>
        </w:rPr>
        <w:t>на</w:t>
      </w:r>
      <w:r w:rsidRPr="00AE2EA9">
        <w:rPr>
          <w:rFonts w:cs="Times New Roman"/>
          <w:spacing w:val="34"/>
          <w:lang w:val="ru-RU"/>
        </w:rPr>
        <w:t xml:space="preserve"> </w:t>
      </w:r>
      <w:r w:rsidRPr="00AE2EA9">
        <w:rPr>
          <w:rFonts w:cs="Times New Roman"/>
          <w:spacing w:val="-1"/>
          <w:lang w:val="ru-RU"/>
        </w:rPr>
        <w:t>восстановление</w:t>
      </w:r>
      <w:r w:rsidRPr="00AE2EA9">
        <w:rPr>
          <w:rFonts w:cs="Times New Roman"/>
          <w:spacing w:val="34"/>
          <w:lang w:val="ru-RU"/>
        </w:rPr>
        <w:t xml:space="preserve"> </w:t>
      </w:r>
      <w:r w:rsidRPr="00AE2EA9">
        <w:rPr>
          <w:rFonts w:cs="Times New Roman"/>
          <w:spacing w:val="-1"/>
          <w:lang w:val="ru-RU"/>
        </w:rPr>
        <w:t>теплоснабжения</w:t>
      </w:r>
      <w:r w:rsidRPr="00AE2EA9">
        <w:rPr>
          <w:rFonts w:cs="Times New Roman"/>
          <w:spacing w:val="33"/>
          <w:lang w:val="ru-RU"/>
        </w:rPr>
        <w:t xml:space="preserve"> </w:t>
      </w:r>
      <w:r w:rsidRPr="00AE2EA9">
        <w:rPr>
          <w:rFonts w:cs="Times New Roman"/>
          <w:spacing w:val="-1"/>
          <w:lang w:val="ru-RU"/>
        </w:rPr>
        <w:t>потребителей</w:t>
      </w:r>
      <w:r w:rsidRPr="00AE2EA9">
        <w:rPr>
          <w:rFonts w:cs="Times New Roman"/>
          <w:spacing w:val="36"/>
          <w:lang w:val="ru-RU"/>
        </w:rPr>
        <w:t xml:space="preserve"> </w:t>
      </w:r>
      <w:r w:rsidRPr="00AE2EA9">
        <w:rPr>
          <w:rFonts w:cs="Times New Roman"/>
          <w:spacing w:val="-1"/>
          <w:lang w:val="ru-RU"/>
        </w:rPr>
        <w:t>после</w:t>
      </w:r>
      <w:r w:rsidRPr="00AE2EA9">
        <w:rPr>
          <w:rFonts w:cs="Times New Roman"/>
          <w:spacing w:val="107"/>
          <w:lang w:val="ru-RU"/>
        </w:rPr>
        <w:t xml:space="preserve"> </w:t>
      </w:r>
      <w:r w:rsidRPr="00AE2EA9">
        <w:rPr>
          <w:rFonts w:cs="Times New Roman"/>
          <w:spacing w:val="-1"/>
          <w:lang w:val="ru-RU"/>
        </w:rPr>
        <w:t>аварийных</w:t>
      </w:r>
      <w:r w:rsidRPr="00AE2EA9">
        <w:rPr>
          <w:rFonts w:cs="Times New Roman"/>
          <w:spacing w:val="42"/>
          <w:lang w:val="ru-RU"/>
        </w:rPr>
        <w:t xml:space="preserve"> </w:t>
      </w:r>
      <w:r w:rsidRPr="00AE2EA9">
        <w:rPr>
          <w:rFonts w:cs="Times New Roman"/>
          <w:spacing w:val="-1"/>
          <w:lang w:val="ru-RU"/>
        </w:rPr>
        <w:t>отключений</w:t>
      </w:r>
      <w:r w:rsidRPr="00AE2EA9">
        <w:rPr>
          <w:rFonts w:cs="Times New Roman"/>
          <w:spacing w:val="41"/>
          <w:lang w:val="ru-RU"/>
        </w:rPr>
        <w:t xml:space="preserve"> </w:t>
      </w:r>
      <w:r w:rsidRPr="00AE2EA9">
        <w:rPr>
          <w:rFonts w:cs="Times New Roman"/>
          <w:lang w:val="ru-RU"/>
        </w:rPr>
        <w:t>в</w:t>
      </w:r>
      <w:r w:rsidRPr="00AE2EA9">
        <w:rPr>
          <w:rFonts w:cs="Times New Roman"/>
          <w:spacing w:val="40"/>
          <w:lang w:val="ru-RU"/>
        </w:rPr>
        <w:t xml:space="preserve"> </w:t>
      </w:r>
      <w:r w:rsidRPr="00AE2EA9">
        <w:rPr>
          <w:rFonts w:cs="Times New Roman"/>
          <w:spacing w:val="-1"/>
          <w:lang w:val="ru-RU"/>
        </w:rPr>
        <w:t>отопительный</w:t>
      </w:r>
      <w:r w:rsidRPr="00AE2EA9">
        <w:rPr>
          <w:rFonts w:cs="Times New Roman"/>
          <w:spacing w:val="41"/>
          <w:lang w:val="ru-RU"/>
        </w:rPr>
        <w:t xml:space="preserve"> </w:t>
      </w:r>
      <w:r w:rsidRPr="00AE2EA9">
        <w:rPr>
          <w:rFonts w:cs="Times New Roman"/>
          <w:spacing w:val="-1"/>
          <w:lang w:val="ru-RU"/>
        </w:rPr>
        <w:t>период,</w:t>
      </w:r>
      <w:r w:rsidRPr="00AE2EA9">
        <w:rPr>
          <w:rFonts w:cs="Times New Roman"/>
          <w:spacing w:val="40"/>
          <w:lang w:val="ru-RU"/>
        </w:rPr>
        <w:t xml:space="preserve"> </w:t>
      </w:r>
      <w:r w:rsidRPr="00AE2EA9">
        <w:rPr>
          <w:rFonts w:cs="Times New Roman"/>
          <w:spacing w:val="-1"/>
          <w:lang w:val="ru-RU"/>
        </w:rPr>
        <w:t>зависит</w:t>
      </w:r>
      <w:r w:rsidRPr="00AE2EA9">
        <w:rPr>
          <w:rFonts w:cs="Times New Roman"/>
          <w:spacing w:val="38"/>
          <w:lang w:val="ru-RU"/>
        </w:rPr>
        <w:t xml:space="preserve"> </w:t>
      </w:r>
      <w:r w:rsidRPr="00AE2EA9">
        <w:rPr>
          <w:rFonts w:cs="Times New Roman"/>
          <w:lang w:val="ru-RU"/>
        </w:rPr>
        <w:t>от</w:t>
      </w:r>
      <w:r w:rsidRPr="00AE2EA9">
        <w:rPr>
          <w:rFonts w:cs="Times New Roman"/>
          <w:spacing w:val="38"/>
          <w:lang w:val="ru-RU"/>
        </w:rPr>
        <w:t xml:space="preserve"> </w:t>
      </w:r>
      <w:r w:rsidRPr="00AE2EA9">
        <w:rPr>
          <w:rFonts w:cs="Times New Roman"/>
          <w:spacing w:val="-1"/>
          <w:lang w:val="ru-RU"/>
        </w:rPr>
        <w:t>характеристик</w:t>
      </w:r>
      <w:r w:rsidRPr="00AE2EA9">
        <w:rPr>
          <w:rFonts w:cs="Times New Roman"/>
          <w:spacing w:val="38"/>
          <w:lang w:val="ru-RU"/>
        </w:rPr>
        <w:t xml:space="preserve"> </w:t>
      </w:r>
      <w:r w:rsidRPr="00AE2EA9">
        <w:rPr>
          <w:rFonts w:cs="Times New Roman"/>
          <w:spacing w:val="-1"/>
          <w:lang w:val="ru-RU"/>
        </w:rPr>
        <w:t>трубопровода</w:t>
      </w:r>
      <w:r w:rsidRPr="00AE2EA9">
        <w:rPr>
          <w:rFonts w:cs="Times New Roman"/>
          <w:spacing w:val="77"/>
          <w:lang w:val="ru-RU"/>
        </w:rPr>
        <w:t xml:space="preserve"> </w:t>
      </w:r>
      <w:r w:rsidRPr="00AE2EA9">
        <w:rPr>
          <w:rFonts w:cs="Times New Roman"/>
          <w:spacing w:val="-1"/>
          <w:lang w:val="ru-RU"/>
        </w:rPr>
        <w:t>отключаемой</w:t>
      </w:r>
      <w:r w:rsidRPr="00AE2EA9">
        <w:rPr>
          <w:rFonts w:cs="Times New Roman"/>
          <w:spacing w:val="24"/>
          <w:lang w:val="ru-RU"/>
        </w:rPr>
        <w:t xml:space="preserve"> </w:t>
      </w:r>
      <w:r w:rsidRPr="00AE2EA9">
        <w:rPr>
          <w:rFonts w:cs="Times New Roman"/>
          <w:spacing w:val="-1"/>
          <w:lang w:val="ru-RU"/>
        </w:rPr>
        <w:t>теплосети.</w:t>
      </w:r>
      <w:r w:rsidRPr="00AE2EA9">
        <w:rPr>
          <w:rFonts w:cs="Times New Roman"/>
          <w:spacing w:val="23"/>
          <w:lang w:val="ru-RU"/>
        </w:rPr>
        <w:t xml:space="preserve"> </w:t>
      </w:r>
      <w:r w:rsidRPr="00AE2EA9">
        <w:rPr>
          <w:rFonts w:cs="Times New Roman"/>
          <w:spacing w:val="-1"/>
          <w:lang w:val="ru-RU"/>
        </w:rPr>
        <w:t>Нормативный</w:t>
      </w:r>
      <w:r w:rsidRPr="00AE2EA9">
        <w:rPr>
          <w:rFonts w:cs="Times New Roman"/>
          <w:spacing w:val="24"/>
          <w:lang w:val="ru-RU"/>
        </w:rPr>
        <w:t xml:space="preserve"> </w:t>
      </w:r>
      <w:r w:rsidRPr="00AE2EA9">
        <w:rPr>
          <w:rFonts w:cs="Times New Roman"/>
          <w:spacing w:val="-1"/>
          <w:lang w:val="ru-RU"/>
        </w:rPr>
        <w:t>перерыв</w:t>
      </w:r>
      <w:r w:rsidRPr="00AE2EA9">
        <w:rPr>
          <w:rFonts w:cs="Times New Roman"/>
          <w:spacing w:val="22"/>
          <w:lang w:val="ru-RU"/>
        </w:rPr>
        <w:t xml:space="preserve"> </w:t>
      </w:r>
      <w:r w:rsidRPr="00AE2EA9">
        <w:rPr>
          <w:rFonts w:cs="Times New Roman"/>
          <w:spacing w:val="-1"/>
          <w:lang w:val="ru-RU"/>
        </w:rPr>
        <w:t>теплоснабжения</w:t>
      </w:r>
      <w:r w:rsidRPr="00AE2EA9">
        <w:rPr>
          <w:rFonts w:cs="Times New Roman"/>
          <w:spacing w:val="23"/>
          <w:lang w:val="ru-RU"/>
        </w:rPr>
        <w:t xml:space="preserve"> </w:t>
      </w:r>
      <w:r w:rsidRPr="00AE2EA9">
        <w:rPr>
          <w:rFonts w:cs="Times New Roman"/>
          <w:lang w:val="ru-RU"/>
        </w:rPr>
        <w:t>(с</w:t>
      </w:r>
      <w:r w:rsidRPr="00AE2EA9">
        <w:rPr>
          <w:rFonts w:cs="Times New Roman"/>
          <w:spacing w:val="22"/>
          <w:lang w:val="ru-RU"/>
        </w:rPr>
        <w:t xml:space="preserve"> </w:t>
      </w:r>
      <w:r w:rsidRPr="00AE2EA9">
        <w:rPr>
          <w:rFonts w:cs="Times New Roman"/>
          <w:spacing w:val="-1"/>
          <w:lang w:val="ru-RU"/>
        </w:rPr>
        <w:t>момента</w:t>
      </w:r>
      <w:r w:rsidRPr="00AE2EA9">
        <w:rPr>
          <w:rFonts w:cs="Times New Roman"/>
          <w:spacing w:val="22"/>
          <w:lang w:val="ru-RU"/>
        </w:rPr>
        <w:t xml:space="preserve"> </w:t>
      </w:r>
      <w:r w:rsidRPr="00AE2EA9">
        <w:rPr>
          <w:rFonts w:cs="Times New Roman"/>
          <w:spacing w:val="-1"/>
          <w:lang w:val="ru-RU"/>
        </w:rPr>
        <w:t>обнаружения,</w:t>
      </w:r>
      <w:r w:rsidRPr="00AE2EA9">
        <w:rPr>
          <w:rFonts w:cs="Times New Roman"/>
          <w:spacing w:val="107"/>
          <w:lang w:val="ru-RU"/>
        </w:rPr>
        <w:t xml:space="preserve"> </w:t>
      </w:r>
      <w:r w:rsidRPr="00AE2EA9">
        <w:rPr>
          <w:rFonts w:cs="Times New Roman"/>
          <w:spacing w:val="-1"/>
          <w:lang w:val="ru-RU"/>
        </w:rPr>
        <w:t>идентификации</w:t>
      </w:r>
      <w:r w:rsidRPr="00AE2EA9">
        <w:rPr>
          <w:rFonts w:cs="Times New Roman"/>
          <w:spacing w:val="19"/>
          <w:lang w:val="ru-RU"/>
        </w:rPr>
        <w:t xml:space="preserve"> </w:t>
      </w:r>
      <w:r w:rsidRPr="00AE2EA9">
        <w:rPr>
          <w:rFonts w:cs="Times New Roman"/>
          <w:spacing w:val="-1"/>
          <w:lang w:val="ru-RU"/>
        </w:rPr>
        <w:t>дефекта</w:t>
      </w:r>
      <w:r w:rsidRPr="00AE2EA9">
        <w:rPr>
          <w:rFonts w:cs="Times New Roman"/>
          <w:spacing w:val="18"/>
          <w:lang w:val="ru-RU"/>
        </w:rPr>
        <w:t xml:space="preserve"> </w:t>
      </w:r>
      <w:r w:rsidRPr="00AE2EA9">
        <w:rPr>
          <w:rFonts w:cs="Times New Roman"/>
          <w:lang w:val="ru-RU"/>
        </w:rPr>
        <w:t>и</w:t>
      </w:r>
      <w:r w:rsidRPr="00AE2EA9">
        <w:rPr>
          <w:rFonts w:cs="Times New Roman"/>
          <w:spacing w:val="19"/>
          <w:lang w:val="ru-RU"/>
        </w:rPr>
        <w:t xml:space="preserve"> </w:t>
      </w:r>
      <w:r w:rsidRPr="00AE2EA9">
        <w:rPr>
          <w:rFonts w:cs="Times New Roman"/>
          <w:spacing w:val="-1"/>
          <w:lang w:val="ru-RU"/>
        </w:rPr>
        <w:t>подготовки</w:t>
      </w:r>
      <w:r w:rsidRPr="00AE2EA9">
        <w:rPr>
          <w:rFonts w:cs="Times New Roman"/>
          <w:spacing w:val="19"/>
          <w:lang w:val="ru-RU"/>
        </w:rPr>
        <w:t xml:space="preserve"> </w:t>
      </w:r>
      <w:r w:rsidRPr="00AE2EA9">
        <w:rPr>
          <w:rFonts w:cs="Times New Roman"/>
          <w:spacing w:val="-1"/>
          <w:lang w:val="ru-RU"/>
        </w:rPr>
        <w:t>рабочего</w:t>
      </w:r>
      <w:r w:rsidRPr="00AE2EA9">
        <w:rPr>
          <w:rFonts w:cs="Times New Roman"/>
          <w:spacing w:val="18"/>
          <w:lang w:val="ru-RU"/>
        </w:rPr>
        <w:t xml:space="preserve"> </w:t>
      </w:r>
      <w:r w:rsidRPr="00AE2EA9">
        <w:rPr>
          <w:rFonts w:cs="Times New Roman"/>
          <w:spacing w:val="-1"/>
          <w:lang w:val="ru-RU"/>
        </w:rPr>
        <w:t>места,</w:t>
      </w:r>
      <w:r w:rsidRPr="00AE2EA9">
        <w:rPr>
          <w:rFonts w:cs="Times New Roman"/>
          <w:spacing w:val="18"/>
          <w:lang w:val="ru-RU"/>
        </w:rPr>
        <w:t xml:space="preserve"> </w:t>
      </w:r>
      <w:r w:rsidRPr="00AE2EA9">
        <w:rPr>
          <w:rFonts w:cs="Times New Roman"/>
          <w:spacing w:val="-1"/>
          <w:lang w:val="ru-RU"/>
        </w:rPr>
        <w:t>включающего</w:t>
      </w:r>
      <w:r w:rsidRPr="00AE2EA9">
        <w:rPr>
          <w:rFonts w:cs="Times New Roman"/>
          <w:spacing w:val="18"/>
          <w:lang w:val="ru-RU"/>
        </w:rPr>
        <w:t xml:space="preserve"> </w:t>
      </w:r>
      <w:r w:rsidRPr="00AE2EA9">
        <w:rPr>
          <w:rFonts w:cs="Times New Roman"/>
          <w:lang w:val="ru-RU"/>
        </w:rPr>
        <w:t>в</w:t>
      </w:r>
      <w:r w:rsidRPr="00AE2EA9">
        <w:rPr>
          <w:rFonts w:cs="Times New Roman"/>
          <w:spacing w:val="18"/>
          <w:lang w:val="ru-RU"/>
        </w:rPr>
        <w:t xml:space="preserve"> </w:t>
      </w:r>
      <w:r w:rsidRPr="00AE2EA9">
        <w:rPr>
          <w:rFonts w:cs="Times New Roman"/>
          <w:spacing w:val="-1"/>
          <w:lang w:val="ru-RU"/>
        </w:rPr>
        <w:t>себя</w:t>
      </w:r>
      <w:r w:rsidRPr="00AE2EA9">
        <w:rPr>
          <w:rFonts w:cs="Times New Roman"/>
          <w:spacing w:val="21"/>
          <w:lang w:val="ru-RU"/>
        </w:rPr>
        <w:t xml:space="preserve"> </w:t>
      </w:r>
      <w:r w:rsidRPr="00AE2EA9">
        <w:rPr>
          <w:rFonts w:cs="Times New Roman"/>
          <w:spacing w:val="-1"/>
          <w:lang w:val="ru-RU"/>
        </w:rPr>
        <w:t>установление</w:t>
      </w:r>
      <w:r w:rsidRPr="00AE2EA9">
        <w:rPr>
          <w:rFonts w:cs="Times New Roman"/>
          <w:spacing w:val="83"/>
          <w:lang w:val="ru-RU"/>
        </w:rPr>
        <w:t xml:space="preserve"> </w:t>
      </w:r>
      <w:r w:rsidRPr="00AE2EA9">
        <w:rPr>
          <w:rFonts w:cs="Times New Roman"/>
          <w:spacing w:val="-1"/>
          <w:lang w:val="ru-RU"/>
        </w:rPr>
        <w:t>точного</w:t>
      </w:r>
      <w:r w:rsidRPr="00AE2EA9">
        <w:rPr>
          <w:rFonts w:cs="Times New Roman"/>
          <w:spacing w:val="47"/>
          <w:lang w:val="ru-RU"/>
        </w:rPr>
        <w:t xml:space="preserve"> </w:t>
      </w:r>
      <w:r w:rsidRPr="00AE2EA9">
        <w:rPr>
          <w:rFonts w:cs="Times New Roman"/>
          <w:spacing w:val="-1"/>
          <w:lang w:val="ru-RU"/>
        </w:rPr>
        <w:t>места</w:t>
      </w:r>
      <w:r w:rsidRPr="00AE2EA9">
        <w:rPr>
          <w:rFonts w:cs="Times New Roman"/>
          <w:spacing w:val="46"/>
          <w:lang w:val="ru-RU"/>
        </w:rPr>
        <w:t xml:space="preserve"> </w:t>
      </w:r>
      <w:r w:rsidRPr="00AE2EA9">
        <w:rPr>
          <w:rFonts w:cs="Times New Roman"/>
          <w:spacing w:val="-1"/>
          <w:lang w:val="ru-RU"/>
        </w:rPr>
        <w:t>повреждения</w:t>
      </w:r>
      <w:r w:rsidRPr="00AE2EA9">
        <w:rPr>
          <w:rFonts w:cs="Times New Roman"/>
          <w:spacing w:val="47"/>
          <w:lang w:val="ru-RU"/>
        </w:rPr>
        <w:t xml:space="preserve"> </w:t>
      </w:r>
      <w:r w:rsidRPr="00AE2EA9">
        <w:rPr>
          <w:rFonts w:cs="Times New Roman"/>
          <w:spacing w:val="-1"/>
          <w:lang w:val="ru-RU"/>
        </w:rPr>
        <w:t>(со</w:t>
      </w:r>
      <w:r w:rsidRPr="00AE2EA9">
        <w:rPr>
          <w:rFonts w:cs="Times New Roman"/>
          <w:spacing w:val="47"/>
          <w:lang w:val="ru-RU"/>
        </w:rPr>
        <w:t xml:space="preserve"> </w:t>
      </w:r>
      <w:r w:rsidRPr="00AE2EA9">
        <w:rPr>
          <w:rFonts w:cs="Times New Roman"/>
          <w:spacing w:val="-1"/>
          <w:lang w:val="ru-RU"/>
        </w:rPr>
        <w:t>вскрытием</w:t>
      </w:r>
      <w:r w:rsidRPr="00AE2EA9">
        <w:rPr>
          <w:rFonts w:cs="Times New Roman"/>
          <w:spacing w:val="47"/>
          <w:lang w:val="ru-RU"/>
        </w:rPr>
        <w:t xml:space="preserve"> </w:t>
      </w:r>
      <w:r w:rsidRPr="00AE2EA9">
        <w:rPr>
          <w:rFonts w:cs="Times New Roman"/>
          <w:spacing w:val="-1"/>
          <w:lang w:val="ru-RU"/>
        </w:rPr>
        <w:t>канала)</w:t>
      </w:r>
      <w:r w:rsidRPr="00AE2EA9">
        <w:rPr>
          <w:rFonts w:cs="Times New Roman"/>
          <w:spacing w:val="47"/>
          <w:lang w:val="ru-RU"/>
        </w:rPr>
        <w:t xml:space="preserve"> </w:t>
      </w:r>
      <w:r w:rsidRPr="00AE2EA9">
        <w:rPr>
          <w:rFonts w:cs="Times New Roman"/>
          <w:lang w:val="ru-RU"/>
        </w:rPr>
        <w:t>и</w:t>
      </w:r>
      <w:r w:rsidRPr="00AE2EA9">
        <w:rPr>
          <w:rFonts w:cs="Times New Roman"/>
          <w:spacing w:val="48"/>
          <w:lang w:val="ru-RU"/>
        </w:rPr>
        <w:t xml:space="preserve"> </w:t>
      </w:r>
      <w:r w:rsidRPr="00AE2EA9">
        <w:rPr>
          <w:rFonts w:cs="Times New Roman"/>
          <w:spacing w:val="-1"/>
          <w:lang w:val="ru-RU"/>
        </w:rPr>
        <w:t>начала</w:t>
      </w:r>
      <w:r w:rsidRPr="00AE2EA9">
        <w:rPr>
          <w:rFonts w:cs="Times New Roman"/>
          <w:spacing w:val="47"/>
          <w:lang w:val="ru-RU"/>
        </w:rPr>
        <w:t xml:space="preserve"> </w:t>
      </w:r>
      <w:r w:rsidRPr="00AE2EA9">
        <w:rPr>
          <w:rFonts w:cs="Times New Roman"/>
          <w:spacing w:val="-1"/>
          <w:lang w:val="ru-RU"/>
        </w:rPr>
        <w:t>операций</w:t>
      </w:r>
      <w:r w:rsidRPr="00AE2EA9">
        <w:rPr>
          <w:rFonts w:cs="Times New Roman"/>
          <w:spacing w:val="46"/>
          <w:lang w:val="ru-RU"/>
        </w:rPr>
        <w:t xml:space="preserve"> </w:t>
      </w:r>
      <w:r w:rsidRPr="00AE2EA9">
        <w:rPr>
          <w:rFonts w:cs="Times New Roman"/>
          <w:lang w:val="ru-RU"/>
        </w:rPr>
        <w:t>по</w:t>
      </w:r>
      <w:r w:rsidRPr="00AE2EA9">
        <w:rPr>
          <w:rFonts w:cs="Times New Roman"/>
          <w:spacing w:val="47"/>
          <w:lang w:val="ru-RU"/>
        </w:rPr>
        <w:t xml:space="preserve"> </w:t>
      </w:r>
      <w:r w:rsidRPr="00AE2EA9">
        <w:rPr>
          <w:rFonts w:cs="Times New Roman"/>
          <w:spacing w:val="-1"/>
          <w:lang w:val="ru-RU"/>
        </w:rPr>
        <w:t>локализации</w:t>
      </w:r>
      <w:r w:rsidRPr="00AE2EA9">
        <w:rPr>
          <w:rFonts w:cs="Times New Roman"/>
          <w:spacing w:val="79"/>
          <w:lang w:val="ru-RU"/>
        </w:rPr>
        <w:t xml:space="preserve"> </w:t>
      </w:r>
      <w:r w:rsidRPr="00AE2EA9">
        <w:rPr>
          <w:rFonts w:cs="Times New Roman"/>
          <w:spacing w:val="-1"/>
          <w:lang w:val="ru-RU"/>
        </w:rPr>
        <w:t>поврежденного</w:t>
      </w:r>
      <w:r w:rsidRPr="00AE2EA9">
        <w:rPr>
          <w:rFonts w:cs="Times New Roman"/>
          <w:spacing w:val="57"/>
          <w:lang w:val="ru-RU"/>
        </w:rPr>
        <w:t xml:space="preserve"> </w:t>
      </w:r>
      <w:r w:rsidRPr="00AE2EA9">
        <w:rPr>
          <w:rFonts w:cs="Times New Roman"/>
          <w:spacing w:val="-1"/>
          <w:lang w:val="ru-RU"/>
        </w:rPr>
        <w:t>трубопровода).</w:t>
      </w:r>
      <w:r w:rsidRPr="00AE2EA9">
        <w:rPr>
          <w:rFonts w:cs="Times New Roman"/>
          <w:spacing w:val="56"/>
          <w:lang w:val="ru-RU"/>
        </w:rPr>
        <w:t xml:space="preserve"> </w:t>
      </w:r>
      <w:r w:rsidRPr="00AE2EA9">
        <w:rPr>
          <w:rFonts w:cs="Times New Roman"/>
          <w:spacing w:val="-1"/>
          <w:lang w:val="ru-RU"/>
        </w:rPr>
        <w:t>Указанные</w:t>
      </w:r>
      <w:r w:rsidRPr="00AE2EA9">
        <w:rPr>
          <w:rFonts w:cs="Times New Roman"/>
          <w:spacing w:val="55"/>
          <w:lang w:val="ru-RU"/>
        </w:rPr>
        <w:t xml:space="preserve"> </w:t>
      </w:r>
      <w:r w:rsidRPr="00AE2EA9">
        <w:rPr>
          <w:rFonts w:cs="Times New Roman"/>
          <w:spacing w:val="-1"/>
          <w:lang w:val="ru-RU"/>
        </w:rPr>
        <w:t>нормативы</w:t>
      </w:r>
      <w:r w:rsidRPr="00AE2EA9">
        <w:rPr>
          <w:rFonts w:cs="Times New Roman"/>
          <w:spacing w:val="56"/>
          <w:lang w:val="ru-RU"/>
        </w:rPr>
        <w:t xml:space="preserve"> </w:t>
      </w:r>
      <w:r w:rsidRPr="00AE2EA9">
        <w:rPr>
          <w:rFonts w:cs="Times New Roman"/>
          <w:spacing w:val="-1"/>
          <w:lang w:val="ru-RU"/>
        </w:rPr>
        <w:t>регламентированы</w:t>
      </w:r>
      <w:r w:rsidRPr="00AE2EA9">
        <w:rPr>
          <w:rFonts w:cs="Times New Roman"/>
          <w:spacing w:val="56"/>
          <w:lang w:val="ru-RU"/>
        </w:rPr>
        <w:t xml:space="preserve"> </w:t>
      </w:r>
      <w:r w:rsidRPr="00AE2EA9">
        <w:rPr>
          <w:rFonts w:cs="Times New Roman"/>
          <w:lang w:val="ru-RU"/>
        </w:rPr>
        <w:t>п.</w:t>
      </w:r>
      <w:r w:rsidRPr="00AE2EA9">
        <w:rPr>
          <w:rFonts w:cs="Times New Roman"/>
          <w:spacing w:val="57"/>
          <w:lang w:val="ru-RU"/>
        </w:rPr>
        <w:t xml:space="preserve"> </w:t>
      </w:r>
      <w:r w:rsidRPr="00AE2EA9">
        <w:rPr>
          <w:rFonts w:cs="Times New Roman"/>
          <w:lang w:val="ru-RU"/>
        </w:rPr>
        <w:t>6.10</w:t>
      </w:r>
      <w:r w:rsidRPr="00AE2EA9">
        <w:rPr>
          <w:rFonts w:cs="Times New Roman"/>
          <w:spacing w:val="57"/>
          <w:lang w:val="ru-RU"/>
        </w:rPr>
        <w:t xml:space="preserve"> </w:t>
      </w:r>
      <w:r w:rsidRPr="00AE2EA9">
        <w:rPr>
          <w:rFonts w:cs="Times New Roman"/>
          <w:lang w:val="ru-RU"/>
        </w:rPr>
        <w:t>СП</w:t>
      </w:r>
      <w:r w:rsidRPr="00AE2EA9">
        <w:rPr>
          <w:rFonts w:cs="Times New Roman"/>
          <w:spacing w:val="101"/>
          <w:lang w:val="ru-RU"/>
        </w:rPr>
        <w:t xml:space="preserve"> </w:t>
      </w:r>
      <w:r w:rsidRPr="00AE2EA9">
        <w:rPr>
          <w:rFonts w:cs="Times New Roman"/>
          <w:lang w:val="ru-RU"/>
        </w:rPr>
        <w:t>124.13330.2012</w:t>
      </w:r>
      <w:r w:rsidRPr="00AE2EA9">
        <w:rPr>
          <w:rFonts w:cs="Times New Roman"/>
          <w:spacing w:val="11"/>
          <w:lang w:val="ru-RU"/>
        </w:rPr>
        <w:t xml:space="preserve"> </w:t>
      </w:r>
      <w:r w:rsidRPr="00AE2EA9">
        <w:rPr>
          <w:rFonts w:cs="Times New Roman"/>
          <w:spacing w:val="-1"/>
          <w:lang w:val="ru-RU"/>
        </w:rPr>
        <w:t>Тепловые</w:t>
      </w:r>
      <w:r w:rsidRPr="00AE2EA9">
        <w:rPr>
          <w:rFonts w:cs="Times New Roman"/>
          <w:spacing w:val="10"/>
          <w:lang w:val="ru-RU"/>
        </w:rPr>
        <w:t xml:space="preserve"> </w:t>
      </w:r>
      <w:r w:rsidRPr="00AE2EA9">
        <w:rPr>
          <w:rFonts w:cs="Times New Roman"/>
          <w:lang w:val="ru-RU"/>
        </w:rPr>
        <w:t>сети.</w:t>
      </w:r>
      <w:r w:rsidRPr="00AE2EA9">
        <w:rPr>
          <w:rFonts w:cs="Times New Roman"/>
          <w:spacing w:val="11"/>
          <w:lang w:val="ru-RU"/>
        </w:rPr>
        <w:t xml:space="preserve"> </w:t>
      </w:r>
      <w:r w:rsidRPr="00AE2EA9">
        <w:rPr>
          <w:rFonts w:cs="Times New Roman"/>
          <w:spacing w:val="-1"/>
          <w:lang w:val="ru-RU"/>
        </w:rPr>
        <w:t>Актуализированная</w:t>
      </w:r>
      <w:r w:rsidRPr="00AE2EA9">
        <w:rPr>
          <w:rFonts w:cs="Times New Roman"/>
          <w:spacing w:val="16"/>
          <w:lang w:val="ru-RU"/>
        </w:rPr>
        <w:t xml:space="preserve"> </w:t>
      </w:r>
      <w:r w:rsidRPr="00AE2EA9">
        <w:rPr>
          <w:rFonts w:cs="Times New Roman"/>
          <w:spacing w:val="-1"/>
          <w:lang w:val="ru-RU"/>
        </w:rPr>
        <w:t>редакция</w:t>
      </w:r>
      <w:r w:rsidRPr="00AE2EA9">
        <w:rPr>
          <w:rFonts w:cs="Times New Roman"/>
          <w:spacing w:val="11"/>
          <w:lang w:val="ru-RU"/>
        </w:rPr>
        <w:t xml:space="preserve"> </w:t>
      </w:r>
      <w:r w:rsidRPr="00AE2EA9">
        <w:rPr>
          <w:rFonts w:cs="Times New Roman"/>
          <w:lang w:val="ru-RU"/>
        </w:rPr>
        <w:t>СНиП</w:t>
      </w:r>
      <w:r w:rsidRPr="00AE2EA9">
        <w:rPr>
          <w:rFonts w:cs="Times New Roman"/>
          <w:spacing w:val="8"/>
          <w:lang w:val="ru-RU"/>
        </w:rPr>
        <w:t xml:space="preserve"> </w:t>
      </w:r>
      <w:r w:rsidRPr="00AE2EA9">
        <w:rPr>
          <w:rFonts w:cs="Times New Roman"/>
          <w:spacing w:val="-1"/>
          <w:lang w:val="ru-RU"/>
        </w:rPr>
        <w:t>41-02-2003</w:t>
      </w:r>
      <w:r w:rsidRPr="00AE2EA9">
        <w:rPr>
          <w:rFonts w:cs="Times New Roman"/>
          <w:spacing w:val="11"/>
          <w:lang w:val="ru-RU"/>
        </w:rPr>
        <w:t xml:space="preserve"> </w:t>
      </w:r>
      <w:r w:rsidRPr="00AE2EA9">
        <w:rPr>
          <w:rFonts w:cs="Times New Roman"/>
          <w:lang w:val="ru-RU"/>
        </w:rPr>
        <w:t>и</w:t>
      </w:r>
      <w:r w:rsidRPr="00AE2EA9">
        <w:rPr>
          <w:rFonts w:cs="Times New Roman"/>
          <w:spacing w:val="12"/>
          <w:lang w:val="ru-RU"/>
        </w:rPr>
        <w:t xml:space="preserve"> </w:t>
      </w:r>
      <w:r w:rsidRPr="00AE2EA9">
        <w:rPr>
          <w:rFonts w:cs="Times New Roman"/>
          <w:spacing w:val="-1"/>
          <w:lang w:val="ru-RU"/>
        </w:rPr>
        <w:t>представлены</w:t>
      </w:r>
      <w:r w:rsidRPr="00AE2EA9">
        <w:rPr>
          <w:rFonts w:cs="Times New Roman"/>
          <w:spacing w:val="81"/>
          <w:lang w:val="ru-RU"/>
        </w:rPr>
        <w:t xml:space="preserve"> </w:t>
      </w:r>
      <w:r w:rsidRPr="00AE2EA9">
        <w:rPr>
          <w:rFonts w:cs="Times New Roman"/>
          <w:lang w:val="ru-RU"/>
        </w:rPr>
        <w:t>в таблице</w:t>
      </w:r>
      <w:r w:rsidRPr="00AE2EA9">
        <w:rPr>
          <w:rFonts w:cs="Times New Roman"/>
          <w:spacing w:val="-1"/>
          <w:lang w:val="ru-RU"/>
        </w:rPr>
        <w:t xml:space="preserve"> 11.2.1.</w:t>
      </w:r>
    </w:p>
    <w:p w14:paraId="7F98CA04" w14:textId="77777777" w:rsidR="001D3226" w:rsidRPr="00AE2EA9" w:rsidRDefault="001D3226" w:rsidP="001D3226">
      <w:pPr>
        <w:pStyle w:val="ab"/>
        <w:ind w:left="0" w:firstLine="567"/>
        <w:jc w:val="both"/>
        <w:rPr>
          <w:rFonts w:cs="Times New Roman"/>
          <w:lang w:val="ru-RU"/>
        </w:rPr>
      </w:pPr>
    </w:p>
    <w:p w14:paraId="238B0B3E" w14:textId="77777777" w:rsidR="001D3226" w:rsidRPr="00AE2EA9" w:rsidRDefault="001D3226" w:rsidP="001D3226">
      <w:pPr>
        <w:pStyle w:val="ab"/>
        <w:ind w:left="0"/>
        <w:jc w:val="both"/>
        <w:rPr>
          <w:rFonts w:cs="Times New Roman"/>
          <w:b/>
          <w:bCs/>
          <w:lang w:val="ru-RU"/>
        </w:rPr>
      </w:pPr>
      <w:r w:rsidRPr="00AE2EA9">
        <w:rPr>
          <w:rFonts w:cs="Times New Roman"/>
          <w:b/>
          <w:lang w:val="ru-RU"/>
        </w:rPr>
        <w:t>Таблица 11.2.1 –</w:t>
      </w:r>
      <w:r w:rsidRPr="00AE2EA9">
        <w:rPr>
          <w:rFonts w:cs="Times New Roman"/>
          <w:b/>
          <w:spacing w:val="50"/>
          <w:lang w:val="ru-RU"/>
        </w:rPr>
        <w:t xml:space="preserve"> </w:t>
      </w:r>
      <w:r w:rsidRPr="00AE2EA9">
        <w:rPr>
          <w:rFonts w:cs="Times New Roman"/>
          <w:b/>
          <w:lang w:val="ru-RU"/>
        </w:rPr>
        <w:t>Среднее</w:t>
      </w:r>
      <w:r w:rsidRPr="00AE2EA9">
        <w:rPr>
          <w:rFonts w:cs="Times New Roman"/>
          <w:b/>
          <w:spacing w:val="49"/>
          <w:lang w:val="ru-RU"/>
        </w:rPr>
        <w:t xml:space="preserve"> </w:t>
      </w:r>
      <w:r w:rsidRPr="00AE2EA9">
        <w:rPr>
          <w:rFonts w:cs="Times New Roman"/>
          <w:b/>
          <w:lang w:val="ru-RU"/>
        </w:rPr>
        <w:t>время,</w:t>
      </w:r>
      <w:r w:rsidRPr="00AE2EA9">
        <w:rPr>
          <w:rFonts w:cs="Times New Roman"/>
          <w:b/>
          <w:spacing w:val="49"/>
          <w:lang w:val="ru-RU"/>
        </w:rPr>
        <w:t xml:space="preserve"> </w:t>
      </w:r>
      <w:r w:rsidRPr="00AE2EA9">
        <w:rPr>
          <w:rFonts w:cs="Times New Roman"/>
          <w:b/>
          <w:lang w:val="ru-RU"/>
        </w:rPr>
        <w:t>затраченное</w:t>
      </w:r>
      <w:r w:rsidRPr="00AE2EA9">
        <w:rPr>
          <w:rFonts w:cs="Times New Roman"/>
          <w:b/>
          <w:spacing w:val="49"/>
          <w:lang w:val="ru-RU"/>
        </w:rPr>
        <w:t xml:space="preserve"> </w:t>
      </w:r>
      <w:r w:rsidRPr="00AE2EA9">
        <w:rPr>
          <w:rFonts w:cs="Times New Roman"/>
          <w:b/>
          <w:lang w:val="ru-RU"/>
        </w:rPr>
        <w:t>на</w:t>
      </w:r>
      <w:r w:rsidRPr="00AE2EA9">
        <w:rPr>
          <w:rFonts w:cs="Times New Roman"/>
          <w:b/>
          <w:spacing w:val="50"/>
          <w:lang w:val="ru-RU"/>
        </w:rPr>
        <w:t xml:space="preserve"> </w:t>
      </w:r>
      <w:r w:rsidRPr="00AE2EA9">
        <w:rPr>
          <w:rFonts w:cs="Times New Roman"/>
          <w:b/>
          <w:lang w:val="ru-RU"/>
        </w:rPr>
        <w:t>восстановление</w:t>
      </w:r>
      <w:r w:rsidRPr="00AE2EA9">
        <w:rPr>
          <w:rFonts w:cs="Times New Roman"/>
          <w:b/>
          <w:spacing w:val="49"/>
          <w:lang w:val="ru-RU"/>
        </w:rPr>
        <w:t xml:space="preserve"> </w:t>
      </w:r>
      <w:r w:rsidRPr="00AE2EA9">
        <w:rPr>
          <w:rFonts w:cs="Times New Roman"/>
          <w:b/>
          <w:lang w:val="ru-RU"/>
        </w:rPr>
        <w:t>теплоснабжения</w:t>
      </w:r>
      <w:r w:rsidRPr="00AE2EA9">
        <w:rPr>
          <w:rFonts w:cs="Times New Roman"/>
          <w:b/>
          <w:spacing w:val="81"/>
          <w:lang w:val="ru-RU"/>
        </w:rPr>
        <w:t xml:space="preserve"> </w:t>
      </w:r>
      <w:r w:rsidRPr="00AE2EA9">
        <w:rPr>
          <w:rFonts w:cs="Times New Roman"/>
          <w:b/>
          <w:lang w:val="ru-RU"/>
        </w:rPr>
        <w:t>потребителей после</w:t>
      </w:r>
      <w:r w:rsidRPr="00AE2EA9">
        <w:rPr>
          <w:rFonts w:cs="Times New Roman"/>
          <w:b/>
          <w:spacing w:val="-2"/>
          <w:lang w:val="ru-RU"/>
        </w:rPr>
        <w:t xml:space="preserve"> </w:t>
      </w:r>
      <w:r w:rsidRPr="00AE2EA9">
        <w:rPr>
          <w:rFonts w:cs="Times New Roman"/>
          <w:b/>
          <w:lang w:val="ru-RU"/>
        </w:rPr>
        <w:t>аварийных отключений</w:t>
      </w:r>
    </w:p>
    <w:tbl>
      <w:tblPr>
        <w:tblStyle w:val="TableNormal1"/>
        <w:tblW w:w="0" w:type="auto"/>
        <w:tblInd w:w="290" w:type="dxa"/>
        <w:tblLayout w:type="fixed"/>
        <w:tblLook w:val="01E0" w:firstRow="1" w:lastRow="1" w:firstColumn="1" w:lastColumn="1" w:noHBand="0" w:noVBand="0"/>
      </w:tblPr>
      <w:tblGrid>
        <w:gridCol w:w="4707"/>
        <w:gridCol w:w="3274"/>
      </w:tblGrid>
      <w:tr w:rsidR="001D3226" w:rsidRPr="00AE2EA9" w14:paraId="043EF9F4" w14:textId="77777777" w:rsidTr="008F458C">
        <w:trPr>
          <w:trHeight w:hRule="exact" w:val="574"/>
          <w:tblHeader/>
        </w:trPr>
        <w:tc>
          <w:tcPr>
            <w:tcW w:w="4707"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14:paraId="283B12E1" w14:textId="77777777" w:rsidR="001D3226" w:rsidRPr="00AE2EA9" w:rsidRDefault="001D3226" w:rsidP="008F458C">
            <w:pPr>
              <w:pStyle w:val="TableParagraph1"/>
              <w:spacing w:line="227" w:lineRule="exact"/>
              <w:jc w:val="center"/>
              <w:rPr>
                <w:rFonts w:eastAsia="Times New Roman"/>
                <w:sz w:val="20"/>
                <w:szCs w:val="20"/>
                <w:lang w:val="ru-RU"/>
              </w:rPr>
            </w:pPr>
            <w:r w:rsidRPr="00AE2EA9">
              <w:rPr>
                <w:sz w:val="20"/>
                <w:lang w:val="ru-RU"/>
              </w:rPr>
              <w:t>Диаметр</w:t>
            </w:r>
            <w:r w:rsidRPr="00AE2EA9">
              <w:rPr>
                <w:spacing w:val="-11"/>
                <w:sz w:val="20"/>
                <w:lang w:val="ru-RU"/>
              </w:rPr>
              <w:t xml:space="preserve"> </w:t>
            </w:r>
            <w:r w:rsidRPr="00AE2EA9">
              <w:rPr>
                <w:sz w:val="20"/>
                <w:lang w:val="ru-RU"/>
              </w:rPr>
              <w:t>труб</w:t>
            </w:r>
            <w:r w:rsidRPr="00AE2EA9">
              <w:rPr>
                <w:spacing w:val="-11"/>
                <w:sz w:val="20"/>
                <w:lang w:val="ru-RU"/>
              </w:rPr>
              <w:t xml:space="preserve"> </w:t>
            </w:r>
            <w:r w:rsidRPr="00AE2EA9">
              <w:rPr>
                <w:sz w:val="20"/>
                <w:lang w:val="ru-RU"/>
              </w:rPr>
              <w:t>тепловых</w:t>
            </w:r>
            <w:r w:rsidRPr="00AE2EA9">
              <w:rPr>
                <w:spacing w:val="-8"/>
                <w:sz w:val="20"/>
                <w:lang w:val="ru-RU"/>
              </w:rPr>
              <w:t xml:space="preserve"> </w:t>
            </w:r>
            <w:r w:rsidRPr="00AE2EA9">
              <w:rPr>
                <w:sz w:val="20"/>
                <w:lang w:val="ru-RU"/>
              </w:rPr>
              <w:t>сетей,</w:t>
            </w:r>
            <w:r w:rsidRPr="00AE2EA9">
              <w:rPr>
                <w:spacing w:val="-9"/>
                <w:sz w:val="20"/>
                <w:lang w:val="ru-RU"/>
              </w:rPr>
              <w:t xml:space="preserve"> </w:t>
            </w:r>
            <w:r w:rsidRPr="00AE2EA9">
              <w:rPr>
                <w:sz w:val="20"/>
                <w:lang w:val="ru-RU"/>
              </w:rPr>
              <w:t>мм</w:t>
            </w:r>
          </w:p>
        </w:tc>
        <w:tc>
          <w:tcPr>
            <w:tcW w:w="3274"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14:paraId="7D5014E8" w14:textId="77777777" w:rsidR="001D3226" w:rsidRPr="00AE2EA9" w:rsidRDefault="001D3226" w:rsidP="008F458C">
            <w:pPr>
              <w:pStyle w:val="TableParagraph1"/>
              <w:spacing w:line="227" w:lineRule="exact"/>
              <w:jc w:val="center"/>
              <w:rPr>
                <w:rFonts w:eastAsia="Times New Roman"/>
                <w:sz w:val="20"/>
                <w:szCs w:val="20"/>
                <w:lang w:val="ru-RU"/>
              </w:rPr>
            </w:pPr>
            <w:r w:rsidRPr="00AE2EA9">
              <w:rPr>
                <w:sz w:val="20"/>
                <w:lang w:val="ru-RU"/>
              </w:rPr>
              <w:t>Время</w:t>
            </w:r>
            <w:r w:rsidRPr="00AE2EA9">
              <w:rPr>
                <w:spacing w:val="-13"/>
                <w:sz w:val="20"/>
                <w:lang w:val="ru-RU"/>
              </w:rPr>
              <w:t xml:space="preserve"> </w:t>
            </w:r>
            <w:r w:rsidRPr="00AE2EA9">
              <w:rPr>
                <w:sz w:val="20"/>
                <w:lang w:val="ru-RU"/>
              </w:rPr>
              <w:t>восстановления</w:t>
            </w:r>
            <w:r w:rsidRPr="00AE2EA9">
              <w:rPr>
                <w:spacing w:val="-14"/>
                <w:sz w:val="20"/>
                <w:lang w:val="ru-RU"/>
              </w:rPr>
              <w:t xml:space="preserve"> </w:t>
            </w:r>
            <w:r w:rsidRPr="00AE2EA9">
              <w:rPr>
                <w:sz w:val="20"/>
                <w:lang w:val="ru-RU"/>
              </w:rPr>
              <w:t>теплоснабжения,</w:t>
            </w:r>
            <w:r w:rsidRPr="00AE2EA9">
              <w:rPr>
                <w:spacing w:val="-12"/>
                <w:sz w:val="20"/>
                <w:lang w:val="ru-RU"/>
              </w:rPr>
              <w:t xml:space="preserve"> </w:t>
            </w:r>
            <w:r w:rsidRPr="00AE2EA9">
              <w:rPr>
                <w:sz w:val="20"/>
                <w:lang w:val="ru-RU"/>
              </w:rPr>
              <w:t>ч</w:t>
            </w:r>
          </w:p>
        </w:tc>
      </w:tr>
      <w:tr w:rsidR="001D3226" w:rsidRPr="00AE2EA9" w14:paraId="66AEE893" w14:textId="77777777" w:rsidTr="008F458C">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7F07A7E1" w14:textId="77777777" w:rsidR="001D3226" w:rsidRPr="00AE2EA9" w:rsidRDefault="001D3226" w:rsidP="008F458C">
            <w:pPr>
              <w:pStyle w:val="TableParagraph1"/>
              <w:spacing w:line="222" w:lineRule="exact"/>
              <w:jc w:val="center"/>
              <w:rPr>
                <w:rFonts w:eastAsia="Times New Roman"/>
                <w:sz w:val="20"/>
                <w:szCs w:val="20"/>
                <w:lang w:val="ru-RU"/>
              </w:rPr>
            </w:pPr>
            <w:r w:rsidRPr="00AE2EA9">
              <w:rPr>
                <w:spacing w:val="1"/>
                <w:sz w:val="20"/>
                <w:lang w:val="ru-RU"/>
              </w:rPr>
              <w:t>300</w:t>
            </w:r>
          </w:p>
        </w:tc>
        <w:tc>
          <w:tcPr>
            <w:tcW w:w="3274" w:type="dxa"/>
            <w:tcBorders>
              <w:top w:val="single" w:sz="5" w:space="0" w:color="000000"/>
              <w:left w:val="single" w:sz="5" w:space="0" w:color="000000"/>
              <w:bottom w:val="single" w:sz="5" w:space="0" w:color="000000"/>
              <w:right w:val="single" w:sz="5" w:space="0" w:color="000000"/>
            </w:tcBorders>
          </w:tcPr>
          <w:p w14:paraId="63C06350" w14:textId="77777777" w:rsidR="001D3226" w:rsidRPr="00AE2EA9" w:rsidRDefault="001D3226" w:rsidP="008F458C">
            <w:pPr>
              <w:pStyle w:val="TableParagraph1"/>
              <w:spacing w:line="222" w:lineRule="exact"/>
              <w:jc w:val="center"/>
              <w:rPr>
                <w:rFonts w:eastAsia="Times New Roman"/>
                <w:sz w:val="20"/>
                <w:szCs w:val="20"/>
                <w:lang w:val="ru-RU"/>
              </w:rPr>
            </w:pPr>
            <w:r w:rsidRPr="00AE2EA9">
              <w:rPr>
                <w:spacing w:val="1"/>
                <w:sz w:val="20"/>
                <w:lang w:val="ru-RU"/>
              </w:rPr>
              <w:t>15</w:t>
            </w:r>
          </w:p>
        </w:tc>
      </w:tr>
      <w:tr w:rsidR="001D3226" w:rsidRPr="00AE2EA9" w14:paraId="07F8414D" w14:textId="77777777" w:rsidTr="008F458C">
        <w:trPr>
          <w:trHeight w:hRule="exact" w:val="241"/>
        </w:trPr>
        <w:tc>
          <w:tcPr>
            <w:tcW w:w="4707" w:type="dxa"/>
            <w:tcBorders>
              <w:top w:val="single" w:sz="5" w:space="0" w:color="000000"/>
              <w:left w:val="single" w:sz="5" w:space="0" w:color="000000"/>
              <w:bottom w:val="single" w:sz="5" w:space="0" w:color="000000"/>
              <w:right w:val="single" w:sz="5" w:space="0" w:color="000000"/>
            </w:tcBorders>
          </w:tcPr>
          <w:p w14:paraId="5F1D3A8C" w14:textId="77777777" w:rsidR="001D3226" w:rsidRPr="00AE2EA9" w:rsidRDefault="001D3226" w:rsidP="008F458C">
            <w:pPr>
              <w:pStyle w:val="TableParagraph1"/>
              <w:spacing w:line="222" w:lineRule="exact"/>
              <w:jc w:val="center"/>
              <w:rPr>
                <w:rFonts w:eastAsia="Times New Roman"/>
                <w:sz w:val="20"/>
                <w:szCs w:val="20"/>
                <w:lang w:val="ru-RU"/>
              </w:rPr>
            </w:pPr>
            <w:r w:rsidRPr="00AE2EA9">
              <w:rPr>
                <w:spacing w:val="1"/>
                <w:sz w:val="20"/>
                <w:lang w:val="ru-RU"/>
              </w:rPr>
              <w:t>400</w:t>
            </w:r>
          </w:p>
        </w:tc>
        <w:tc>
          <w:tcPr>
            <w:tcW w:w="3274" w:type="dxa"/>
            <w:tcBorders>
              <w:top w:val="single" w:sz="5" w:space="0" w:color="000000"/>
              <w:left w:val="single" w:sz="5" w:space="0" w:color="000000"/>
              <w:bottom w:val="single" w:sz="5" w:space="0" w:color="000000"/>
              <w:right w:val="single" w:sz="5" w:space="0" w:color="000000"/>
            </w:tcBorders>
          </w:tcPr>
          <w:p w14:paraId="7F5C0351" w14:textId="77777777" w:rsidR="001D3226" w:rsidRPr="00AE2EA9" w:rsidRDefault="001D3226" w:rsidP="008F458C">
            <w:pPr>
              <w:pStyle w:val="TableParagraph1"/>
              <w:spacing w:line="222" w:lineRule="exact"/>
              <w:jc w:val="center"/>
              <w:rPr>
                <w:rFonts w:eastAsia="Times New Roman"/>
                <w:sz w:val="20"/>
                <w:szCs w:val="20"/>
                <w:lang w:val="ru-RU"/>
              </w:rPr>
            </w:pPr>
            <w:r w:rsidRPr="00AE2EA9">
              <w:rPr>
                <w:spacing w:val="1"/>
                <w:sz w:val="20"/>
                <w:lang w:val="ru-RU"/>
              </w:rPr>
              <w:t>18</w:t>
            </w:r>
          </w:p>
        </w:tc>
      </w:tr>
      <w:tr w:rsidR="001D3226" w:rsidRPr="00AE2EA9" w14:paraId="700F0ACA" w14:textId="77777777" w:rsidTr="008F458C">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59EDD8A6" w14:textId="77777777" w:rsidR="001D3226" w:rsidRPr="00AE2EA9" w:rsidRDefault="001D3226" w:rsidP="008F458C">
            <w:pPr>
              <w:pStyle w:val="TableParagraph1"/>
              <w:spacing w:line="222" w:lineRule="exact"/>
              <w:jc w:val="center"/>
              <w:rPr>
                <w:rFonts w:eastAsia="Times New Roman"/>
                <w:sz w:val="20"/>
                <w:szCs w:val="20"/>
                <w:lang w:val="ru-RU"/>
              </w:rPr>
            </w:pPr>
            <w:r w:rsidRPr="00AE2EA9">
              <w:rPr>
                <w:spacing w:val="1"/>
                <w:sz w:val="20"/>
                <w:lang w:val="ru-RU"/>
              </w:rPr>
              <w:t>500</w:t>
            </w:r>
          </w:p>
        </w:tc>
        <w:tc>
          <w:tcPr>
            <w:tcW w:w="3274" w:type="dxa"/>
            <w:tcBorders>
              <w:top w:val="single" w:sz="5" w:space="0" w:color="000000"/>
              <w:left w:val="single" w:sz="5" w:space="0" w:color="000000"/>
              <w:bottom w:val="single" w:sz="5" w:space="0" w:color="000000"/>
              <w:right w:val="single" w:sz="5" w:space="0" w:color="000000"/>
            </w:tcBorders>
          </w:tcPr>
          <w:p w14:paraId="149D428E" w14:textId="77777777" w:rsidR="001D3226" w:rsidRPr="00AE2EA9" w:rsidRDefault="001D3226" w:rsidP="008F458C">
            <w:pPr>
              <w:pStyle w:val="TableParagraph1"/>
              <w:spacing w:line="222" w:lineRule="exact"/>
              <w:jc w:val="center"/>
              <w:rPr>
                <w:rFonts w:eastAsia="Times New Roman"/>
                <w:sz w:val="20"/>
                <w:szCs w:val="20"/>
                <w:lang w:val="ru-RU"/>
              </w:rPr>
            </w:pPr>
            <w:r w:rsidRPr="00AE2EA9">
              <w:rPr>
                <w:spacing w:val="1"/>
                <w:sz w:val="20"/>
                <w:lang w:val="ru-RU"/>
              </w:rPr>
              <w:t>22</w:t>
            </w:r>
          </w:p>
        </w:tc>
      </w:tr>
      <w:tr w:rsidR="001D3226" w:rsidRPr="00AE2EA9" w14:paraId="2E8F5FB7" w14:textId="77777777" w:rsidTr="008F458C">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0C1DD2FC" w14:textId="77777777" w:rsidR="001D3226" w:rsidRPr="00AE2EA9" w:rsidRDefault="001D3226" w:rsidP="008F458C">
            <w:pPr>
              <w:pStyle w:val="TableParagraph1"/>
              <w:spacing w:line="222" w:lineRule="exact"/>
              <w:jc w:val="center"/>
              <w:rPr>
                <w:rFonts w:eastAsia="Times New Roman"/>
                <w:sz w:val="20"/>
                <w:szCs w:val="20"/>
                <w:lang w:val="ru-RU"/>
              </w:rPr>
            </w:pPr>
            <w:r w:rsidRPr="00AE2EA9">
              <w:rPr>
                <w:spacing w:val="1"/>
                <w:sz w:val="20"/>
                <w:lang w:val="ru-RU"/>
              </w:rPr>
              <w:t>600</w:t>
            </w:r>
          </w:p>
        </w:tc>
        <w:tc>
          <w:tcPr>
            <w:tcW w:w="3274" w:type="dxa"/>
            <w:tcBorders>
              <w:top w:val="single" w:sz="5" w:space="0" w:color="000000"/>
              <w:left w:val="single" w:sz="5" w:space="0" w:color="000000"/>
              <w:bottom w:val="single" w:sz="5" w:space="0" w:color="000000"/>
              <w:right w:val="single" w:sz="5" w:space="0" w:color="000000"/>
            </w:tcBorders>
          </w:tcPr>
          <w:p w14:paraId="6F33BABA" w14:textId="77777777" w:rsidR="001D3226" w:rsidRPr="00AE2EA9" w:rsidRDefault="001D3226" w:rsidP="008F458C">
            <w:pPr>
              <w:pStyle w:val="TableParagraph1"/>
              <w:spacing w:line="222" w:lineRule="exact"/>
              <w:jc w:val="center"/>
              <w:rPr>
                <w:rFonts w:eastAsia="Times New Roman"/>
                <w:sz w:val="20"/>
                <w:szCs w:val="20"/>
                <w:lang w:val="ru-RU"/>
              </w:rPr>
            </w:pPr>
            <w:r w:rsidRPr="00AE2EA9">
              <w:rPr>
                <w:spacing w:val="1"/>
                <w:sz w:val="20"/>
                <w:lang w:val="ru-RU"/>
              </w:rPr>
              <w:t>26</w:t>
            </w:r>
          </w:p>
        </w:tc>
      </w:tr>
      <w:tr w:rsidR="001D3226" w:rsidRPr="00AE2EA9" w14:paraId="1FC47762" w14:textId="77777777" w:rsidTr="008F458C">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4D57C9EB" w14:textId="77777777" w:rsidR="001D3226" w:rsidRPr="00AE2EA9" w:rsidRDefault="001D3226" w:rsidP="008F458C">
            <w:pPr>
              <w:pStyle w:val="TableParagraph1"/>
              <w:spacing w:line="222" w:lineRule="exact"/>
              <w:jc w:val="center"/>
              <w:rPr>
                <w:rFonts w:eastAsia="Times New Roman"/>
                <w:sz w:val="20"/>
                <w:szCs w:val="20"/>
                <w:lang w:val="ru-RU"/>
              </w:rPr>
            </w:pPr>
            <w:r w:rsidRPr="00AE2EA9">
              <w:rPr>
                <w:spacing w:val="1"/>
                <w:sz w:val="20"/>
                <w:lang w:val="ru-RU"/>
              </w:rPr>
              <w:t>700</w:t>
            </w:r>
          </w:p>
        </w:tc>
        <w:tc>
          <w:tcPr>
            <w:tcW w:w="3274" w:type="dxa"/>
            <w:tcBorders>
              <w:top w:val="single" w:sz="5" w:space="0" w:color="000000"/>
              <w:left w:val="single" w:sz="5" w:space="0" w:color="000000"/>
              <w:bottom w:val="single" w:sz="5" w:space="0" w:color="000000"/>
              <w:right w:val="single" w:sz="5" w:space="0" w:color="000000"/>
            </w:tcBorders>
          </w:tcPr>
          <w:p w14:paraId="3BEA1F6D" w14:textId="77777777" w:rsidR="001D3226" w:rsidRPr="00AE2EA9" w:rsidRDefault="001D3226" w:rsidP="008F458C">
            <w:pPr>
              <w:pStyle w:val="TableParagraph1"/>
              <w:spacing w:line="222" w:lineRule="exact"/>
              <w:jc w:val="center"/>
              <w:rPr>
                <w:rFonts w:eastAsia="Times New Roman"/>
                <w:sz w:val="20"/>
                <w:szCs w:val="20"/>
                <w:lang w:val="ru-RU"/>
              </w:rPr>
            </w:pPr>
            <w:r w:rsidRPr="00AE2EA9">
              <w:rPr>
                <w:spacing w:val="1"/>
                <w:sz w:val="20"/>
                <w:lang w:val="ru-RU"/>
              </w:rPr>
              <w:t>29</w:t>
            </w:r>
          </w:p>
        </w:tc>
      </w:tr>
      <w:tr w:rsidR="001D3226" w:rsidRPr="00AE2EA9" w14:paraId="5A67A52B" w14:textId="77777777" w:rsidTr="008F458C">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4F24BBD3" w14:textId="77777777" w:rsidR="001D3226" w:rsidRPr="00AE2EA9" w:rsidRDefault="001D3226" w:rsidP="008F458C">
            <w:pPr>
              <w:pStyle w:val="TableParagraph1"/>
              <w:spacing w:line="222" w:lineRule="exact"/>
              <w:jc w:val="center"/>
              <w:rPr>
                <w:rFonts w:eastAsia="Times New Roman"/>
                <w:sz w:val="20"/>
                <w:szCs w:val="20"/>
                <w:lang w:val="ru-RU"/>
              </w:rPr>
            </w:pPr>
            <w:r w:rsidRPr="00AE2EA9">
              <w:rPr>
                <w:sz w:val="20"/>
                <w:lang w:val="ru-RU"/>
              </w:rPr>
              <w:t>800-1000</w:t>
            </w:r>
          </w:p>
        </w:tc>
        <w:tc>
          <w:tcPr>
            <w:tcW w:w="3274" w:type="dxa"/>
            <w:tcBorders>
              <w:top w:val="single" w:sz="5" w:space="0" w:color="000000"/>
              <w:left w:val="single" w:sz="5" w:space="0" w:color="000000"/>
              <w:bottom w:val="single" w:sz="5" w:space="0" w:color="000000"/>
              <w:right w:val="single" w:sz="5" w:space="0" w:color="000000"/>
            </w:tcBorders>
          </w:tcPr>
          <w:p w14:paraId="4F466398" w14:textId="77777777" w:rsidR="001D3226" w:rsidRPr="00AE2EA9" w:rsidRDefault="001D3226" w:rsidP="008F458C">
            <w:pPr>
              <w:pStyle w:val="TableParagraph1"/>
              <w:spacing w:line="222" w:lineRule="exact"/>
              <w:jc w:val="center"/>
              <w:rPr>
                <w:rFonts w:eastAsia="Times New Roman"/>
                <w:sz w:val="20"/>
                <w:szCs w:val="20"/>
                <w:lang w:val="ru-RU"/>
              </w:rPr>
            </w:pPr>
            <w:r w:rsidRPr="00AE2EA9">
              <w:rPr>
                <w:spacing w:val="1"/>
                <w:sz w:val="20"/>
                <w:lang w:val="ru-RU"/>
              </w:rPr>
              <w:t>40</w:t>
            </w:r>
          </w:p>
        </w:tc>
      </w:tr>
      <w:tr w:rsidR="001D3226" w:rsidRPr="00AE2EA9" w14:paraId="5286BF60" w14:textId="77777777" w:rsidTr="008F458C">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5538527D" w14:textId="77777777" w:rsidR="001D3226" w:rsidRPr="00AE2EA9" w:rsidRDefault="001D3226" w:rsidP="008F458C">
            <w:pPr>
              <w:pStyle w:val="TableParagraph1"/>
              <w:spacing w:line="222" w:lineRule="exact"/>
              <w:jc w:val="center"/>
              <w:rPr>
                <w:rFonts w:eastAsia="Times New Roman"/>
                <w:sz w:val="20"/>
                <w:szCs w:val="20"/>
              </w:rPr>
            </w:pPr>
            <w:r w:rsidRPr="00AE2EA9">
              <w:rPr>
                <w:sz w:val="20"/>
                <w:lang w:val="ru-RU"/>
              </w:rPr>
              <w:t>1</w:t>
            </w:r>
            <w:r w:rsidRPr="00AE2EA9">
              <w:rPr>
                <w:sz w:val="20"/>
              </w:rPr>
              <w:t>200-1400</w:t>
            </w:r>
          </w:p>
        </w:tc>
        <w:tc>
          <w:tcPr>
            <w:tcW w:w="3274" w:type="dxa"/>
            <w:tcBorders>
              <w:top w:val="single" w:sz="5" w:space="0" w:color="000000"/>
              <w:left w:val="single" w:sz="5" w:space="0" w:color="000000"/>
              <w:bottom w:val="single" w:sz="5" w:space="0" w:color="000000"/>
              <w:right w:val="single" w:sz="5" w:space="0" w:color="000000"/>
            </w:tcBorders>
          </w:tcPr>
          <w:p w14:paraId="6CC16684" w14:textId="77777777" w:rsidR="001D3226" w:rsidRPr="00AE2EA9" w:rsidRDefault="001D3226" w:rsidP="008F458C">
            <w:pPr>
              <w:pStyle w:val="TableParagraph1"/>
              <w:spacing w:line="222" w:lineRule="exact"/>
              <w:jc w:val="center"/>
              <w:rPr>
                <w:rFonts w:eastAsia="Times New Roman"/>
                <w:sz w:val="20"/>
                <w:szCs w:val="20"/>
              </w:rPr>
            </w:pPr>
            <w:r w:rsidRPr="00AE2EA9">
              <w:rPr>
                <w:sz w:val="20"/>
              </w:rPr>
              <w:t>до</w:t>
            </w:r>
            <w:r w:rsidRPr="00AE2EA9">
              <w:rPr>
                <w:spacing w:val="-4"/>
                <w:sz w:val="20"/>
              </w:rPr>
              <w:t xml:space="preserve"> </w:t>
            </w:r>
            <w:r w:rsidRPr="00AE2EA9">
              <w:rPr>
                <w:sz w:val="20"/>
              </w:rPr>
              <w:t>54</w:t>
            </w:r>
          </w:p>
        </w:tc>
      </w:tr>
    </w:tbl>
    <w:p w14:paraId="1668B599" w14:textId="77777777" w:rsidR="001D3226" w:rsidRPr="00AE2EA9" w:rsidRDefault="001D3226" w:rsidP="001D3226">
      <w:pPr>
        <w:spacing w:before="5"/>
        <w:ind w:firstLine="567"/>
        <w:jc w:val="both"/>
        <w:rPr>
          <w:rFonts w:eastAsia="Times New Roman" w:cs="Times New Roman"/>
          <w:b/>
          <w:bCs/>
          <w:sz w:val="17"/>
          <w:szCs w:val="17"/>
        </w:rPr>
      </w:pPr>
    </w:p>
    <w:p w14:paraId="4A0B5B64" w14:textId="77777777" w:rsidR="001D3226" w:rsidRPr="00AE2EA9" w:rsidRDefault="001D3226" w:rsidP="001D3226">
      <w:pPr>
        <w:pStyle w:val="ab"/>
        <w:spacing w:before="69"/>
        <w:ind w:left="0" w:firstLine="567"/>
        <w:jc w:val="both"/>
        <w:rPr>
          <w:rFonts w:cs="Times New Roman"/>
          <w:lang w:val="ru-RU"/>
        </w:rPr>
      </w:pPr>
      <w:r w:rsidRPr="00AE2EA9">
        <w:rPr>
          <w:rFonts w:cs="Times New Roman"/>
          <w:lang w:val="ru-RU"/>
        </w:rPr>
        <w:t>В</w:t>
      </w:r>
      <w:r w:rsidRPr="00AE2EA9">
        <w:rPr>
          <w:rFonts w:cs="Times New Roman"/>
          <w:spacing w:val="5"/>
          <w:lang w:val="ru-RU"/>
        </w:rPr>
        <w:t xml:space="preserve"> </w:t>
      </w:r>
      <w:r w:rsidRPr="00AE2EA9">
        <w:rPr>
          <w:rFonts w:cs="Times New Roman"/>
          <w:spacing w:val="-1"/>
          <w:lang w:val="ru-RU"/>
        </w:rPr>
        <w:t>целом</w:t>
      </w:r>
      <w:r w:rsidRPr="00AE2EA9">
        <w:rPr>
          <w:rFonts w:cs="Times New Roman"/>
          <w:spacing w:val="6"/>
          <w:lang w:val="ru-RU"/>
        </w:rPr>
        <w:t xml:space="preserve"> </w:t>
      </w:r>
      <w:r w:rsidRPr="00AE2EA9">
        <w:rPr>
          <w:rFonts w:cs="Times New Roman"/>
          <w:lang w:val="ru-RU"/>
        </w:rPr>
        <w:t>по</w:t>
      </w:r>
      <w:r w:rsidRPr="00AE2EA9">
        <w:rPr>
          <w:rFonts w:cs="Times New Roman"/>
          <w:spacing w:val="6"/>
          <w:lang w:val="ru-RU"/>
        </w:rPr>
        <w:t xml:space="preserve"> </w:t>
      </w:r>
      <w:r w:rsidRPr="00AE2EA9">
        <w:rPr>
          <w:rFonts w:cs="Times New Roman"/>
          <w:lang w:val="ru-RU"/>
        </w:rPr>
        <w:t>МО</w:t>
      </w:r>
      <w:r w:rsidRPr="00AE2EA9">
        <w:rPr>
          <w:rFonts w:cs="Times New Roman"/>
          <w:spacing w:val="-1"/>
          <w:lang w:val="ru-RU"/>
        </w:rPr>
        <w:t xml:space="preserve"> </w:t>
      </w:r>
      <w:r w:rsidRPr="00AE2EA9">
        <w:rPr>
          <w:rFonts w:cs="Times New Roman"/>
          <w:lang w:val="ru-RU"/>
        </w:rPr>
        <w:t>время</w:t>
      </w:r>
      <w:r w:rsidRPr="00AE2EA9">
        <w:rPr>
          <w:rFonts w:cs="Times New Roman"/>
          <w:spacing w:val="6"/>
          <w:lang w:val="ru-RU"/>
        </w:rPr>
        <w:t xml:space="preserve"> </w:t>
      </w:r>
      <w:r w:rsidRPr="00AE2EA9">
        <w:rPr>
          <w:rFonts w:cs="Times New Roman"/>
          <w:spacing w:val="-1"/>
          <w:lang w:val="ru-RU"/>
        </w:rPr>
        <w:t>восстановления</w:t>
      </w:r>
      <w:r w:rsidRPr="00AE2EA9">
        <w:rPr>
          <w:rFonts w:cs="Times New Roman"/>
          <w:spacing w:val="6"/>
          <w:lang w:val="ru-RU"/>
        </w:rPr>
        <w:t xml:space="preserve"> </w:t>
      </w:r>
      <w:r w:rsidRPr="00AE2EA9">
        <w:rPr>
          <w:rFonts w:cs="Times New Roman"/>
          <w:spacing w:val="-1"/>
          <w:lang w:val="ru-RU"/>
        </w:rPr>
        <w:t>работоспособности</w:t>
      </w:r>
      <w:r w:rsidRPr="00AE2EA9">
        <w:rPr>
          <w:rFonts w:cs="Times New Roman"/>
          <w:spacing w:val="5"/>
          <w:lang w:val="ru-RU"/>
        </w:rPr>
        <w:t xml:space="preserve"> </w:t>
      </w:r>
      <w:r w:rsidRPr="00AE2EA9">
        <w:rPr>
          <w:rFonts w:cs="Times New Roman"/>
          <w:spacing w:val="-1"/>
          <w:lang w:val="ru-RU"/>
        </w:rPr>
        <w:t>тепловых</w:t>
      </w:r>
      <w:r w:rsidRPr="00AE2EA9">
        <w:rPr>
          <w:rFonts w:cs="Times New Roman"/>
          <w:spacing w:val="8"/>
          <w:lang w:val="ru-RU"/>
        </w:rPr>
        <w:t xml:space="preserve"> </w:t>
      </w:r>
      <w:r w:rsidRPr="00AE2EA9">
        <w:rPr>
          <w:rFonts w:cs="Times New Roman"/>
          <w:spacing w:val="-1"/>
          <w:lang w:val="ru-RU"/>
        </w:rPr>
        <w:t>сетей</w:t>
      </w:r>
      <w:r w:rsidRPr="00AE2EA9">
        <w:rPr>
          <w:rFonts w:cs="Times New Roman"/>
          <w:spacing w:val="7"/>
          <w:lang w:val="ru-RU"/>
        </w:rPr>
        <w:t xml:space="preserve"> </w:t>
      </w:r>
      <w:r w:rsidRPr="00AE2EA9">
        <w:rPr>
          <w:rFonts w:cs="Times New Roman"/>
          <w:spacing w:val="-1"/>
          <w:lang w:val="ru-RU"/>
        </w:rPr>
        <w:t>соответствует</w:t>
      </w:r>
      <w:r w:rsidRPr="00AE2EA9">
        <w:rPr>
          <w:rFonts w:cs="Times New Roman"/>
          <w:spacing w:val="85"/>
          <w:lang w:val="ru-RU"/>
        </w:rPr>
        <w:t xml:space="preserve"> </w:t>
      </w:r>
      <w:r w:rsidRPr="00AE2EA9">
        <w:rPr>
          <w:rFonts w:cs="Times New Roman"/>
          <w:spacing w:val="-1"/>
          <w:lang w:val="ru-RU"/>
        </w:rPr>
        <w:t>установленным</w:t>
      </w:r>
      <w:r w:rsidRPr="00AE2EA9">
        <w:rPr>
          <w:rFonts w:cs="Times New Roman"/>
          <w:spacing w:val="-2"/>
          <w:lang w:val="ru-RU"/>
        </w:rPr>
        <w:t xml:space="preserve"> </w:t>
      </w:r>
      <w:r w:rsidRPr="00AE2EA9">
        <w:rPr>
          <w:rFonts w:cs="Times New Roman"/>
          <w:spacing w:val="-1"/>
          <w:lang w:val="ru-RU"/>
        </w:rPr>
        <w:t>нормативам.</w:t>
      </w:r>
    </w:p>
    <w:p w14:paraId="30BDD6A2" w14:textId="77777777" w:rsidR="001D3226" w:rsidRPr="00AE2EA9" w:rsidRDefault="001D3226" w:rsidP="001D3226">
      <w:pPr>
        <w:rPr>
          <w:rFonts w:cs="Times New Roman"/>
        </w:rPr>
      </w:pPr>
    </w:p>
    <w:p w14:paraId="7DDFCD61" w14:textId="77777777" w:rsidR="001D3226" w:rsidRPr="00AE2EA9" w:rsidRDefault="00AD6C75" w:rsidP="001D3226">
      <w:pPr>
        <w:pStyle w:val="2"/>
        <w:ind w:left="0" w:firstLine="0"/>
      </w:pPr>
      <w:hyperlink r:id="rId288" w:anchor="bookmark118" w:history="1">
        <w:bookmarkStart w:id="734" w:name="_Toc30081919"/>
        <w:bookmarkStart w:id="735" w:name="_Toc30085154"/>
        <w:bookmarkStart w:id="736" w:name="_Toc32845476"/>
        <w:bookmarkStart w:id="737" w:name="_Toc107403240"/>
        <w:bookmarkStart w:id="738" w:name="_Toc131153781"/>
        <w:r w:rsidR="001D3226" w:rsidRPr="00AE2EA9">
          <w:t>Часть 3. РЕЗУЛЬТАТЫ ОЦЕНКИ ВЕРОЯТНОСТИ ОТКАЗА (АВАРИЙНОЙ СИТУАЦИИ)</w:t>
        </w:r>
      </w:hyperlink>
      <w:r w:rsidR="001D3226" w:rsidRPr="00AE2EA9">
        <w:t xml:space="preserve"> </w:t>
      </w:r>
      <w:hyperlink r:id="rId289" w:anchor="bookmark118" w:history="1">
        <w:r w:rsidR="001D3226" w:rsidRPr="00AE2EA9">
          <w:t>И БЕЗОТКАЗНОЙ (БЕЗАВАРИЙНОЙ) РАБОТЫ СИСТЕМЫ ТЕПЛОСНАБЖЕНИЯ ПО</w:t>
        </w:r>
      </w:hyperlink>
      <w:r w:rsidR="001D3226" w:rsidRPr="00AE2EA9">
        <w:t xml:space="preserve"> </w:t>
      </w:r>
      <w:hyperlink r:id="rId290" w:anchor="bookmark118" w:history="1">
        <w:r w:rsidR="001D3226" w:rsidRPr="00AE2EA9">
          <w:t>ОТНОШЕНИЮ К ПОТРЕБИТЕЛЯМ, ПРИСОЕДИНЕННЫМ К МАГИСТРАЛЬНЫМ И</w:t>
        </w:r>
      </w:hyperlink>
      <w:r w:rsidR="001D3226" w:rsidRPr="00AE2EA9">
        <w:t xml:space="preserve"> </w:t>
      </w:r>
      <w:hyperlink r:id="rId291" w:anchor="bookmark118" w:history="1">
        <w:r w:rsidR="001D3226" w:rsidRPr="00AE2EA9">
          <w:t>РАСПРЕДЕЛИТЕЛЬНЫМ ТЕПЛОПРОВОДАМ</w:t>
        </w:r>
        <w:bookmarkEnd w:id="734"/>
        <w:bookmarkEnd w:id="735"/>
        <w:bookmarkEnd w:id="736"/>
        <w:bookmarkEnd w:id="737"/>
        <w:bookmarkEnd w:id="738"/>
      </w:hyperlink>
    </w:p>
    <w:p w14:paraId="0DD6FBDA" w14:textId="77777777" w:rsidR="001D3226" w:rsidRPr="00AE2EA9" w:rsidRDefault="001D3226" w:rsidP="001D3226">
      <w:pPr>
        <w:jc w:val="center"/>
        <w:rPr>
          <w:rFonts w:cs="Times New Roman"/>
          <w:lang w:eastAsia="ru-RU"/>
        </w:rPr>
      </w:pPr>
    </w:p>
    <w:p w14:paraId="0B88862F" w14:textId="77777777" w:rsidR="001D3226" w:rsidRPr="00AE2EA9" w:rsidRDefault="001D3226" w:rsidP="001D3226">
      <w:pPr>
        <w:ind w:firstLine="567"/>
        <w:jc w:val="both"/>
        <w:rPr>
          <w:rFonts w:cs="Times New Roman"/>
        </w:rPr>
      </w:pPr>
      <w:r w:rsidRPr="00AE2EA9">
        <w:rPr>
          <w:rFonts w:cs="Times New Roman"/>
        </w:rPr>
        <w:lastRenderedPageBreak/>
        <w:t xml:space="preserve">Результаты расчетов вероятности безотказной работы тепломагистралей, выполненные при первичной разработке Схемы теплоснабжения, по результатам расчета надежности тепломагистралей рекомендуются следующие мероприятия (в зависимости от рассчитанных показателей надежности): </w:t>
      </w:r>
    </w:p>
    <w:p w14:paraId="0F905E18" w14:textId="77777777" w:rsidR="001D3226" w:rsidRPr="00AE2EA9" w:rsidRDefault="001D3226" w:rsidP="001D3226">
      <w:pPr>
        <w:ind w:firstLine="567"/>
        <w:jc w:val="both"/>
        <w:rPr>
          <w:rFonts w:cs="Times New Roman"/>
        </w:rPr>
      </w:pPr>
      <w:r w:rsidRPr="00AE2EA9">
        <w:rPr>
          <w:rFonts w:cs="Times New Roman"/>
        </w:rPr>
        <w:t xml:space="preserve">1) рекомендуется при условии соблюдения нормативной надежности на расчетный срок и предусматривает: </w:t>
      </w:r>
    </w:p>
    <w:p w14:paraId="307667DB" w14:textId="77777777" w:rsidR="001D3226" w:rsidRPr="00AE2EA9" w:rsidRDefault="001D3226" w:rsidP="001D3226">
      <w:pPr>
        <w:ind w:firstLine="567"/>
        <w:jc w:val="both"/>
        <w:rPr>
          <w:rFonts w:cs="Times New Roman"/>
        </w:rPr>
      </w:pPr>
      <w:r w:rsidRPr="00AE2EA9">
        <w:rPr>
          <w:rFonts w:cs="Times New Roman"/>
        </w:rPr>
        <w:t xml:space="preserve">- контроль исправного состояния и безопасной эксплуатации трубопроводов; </w:t>
      </w:r>
    </w:p>
    <w:p w14:paraId="497B0BAF" w14:textId="77777777" w:rsidR="001D3226" w:rsidRPr="00AE2EA9" w:rsidRDefault="001D3226" w:rsidP="001D3226">
      <w:pPr>
        <w:ind w:firstLine="567"/>
        <w:jc w:val="both"/>
        <w:rPr>
          <w:rFonts w:cs="Times New Roman"/>
        </w:rPr>
      </w:pPr>
      <w:r w:rsidRPr="00AE2EA9">
        <w:rPr>
          <w:rFonts w:cs="Times New Roman"/>
        </w:rPr>
        <w:t xml:space="preserve">- 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 </w:t>
      </w:r>
    </w:p>
    <w:p w14:paraId="107C0B39" w14:textId="77777777" w:rsidR="001D3226" w:rsidRPr="00AE2EA9" w:rsidRDefault="001D3226" w:rsidP="001D3226">
      <w:pPr>
        <w:ind w:firstLine="567"/>
        <w:jc w:val="both"/>
        <w:rPr>
          <w:rFonts w:cs="Times New Roman"/>
        </w:rPr>
      </w:pPr>
      <w:r w:rsidRPr="00AE2EA9">
        <w:rPr>
          <w:rFonts w:cs="Times New Roman"/>
        </w:rPr>
        <w:t xml:space="preserve">2) рекомендуется при условии несоблюдения нормативной надежности на расчетный срок и предусматривает: </w:t>
      </w:r>
    </w:p>
    <w:p w14:paraId="01C74A99" w14:textId="77777777" w:rsidR="001D3226" w:rsidRPr="00AE2EA9" w:rsidRDefault="001D3226" w:rsidP="001D3226">
      <w:pPr>
        <w:ind w:firstLine="567"/>
        <w:jc w:val="both"/>
        <w:rPr>
          <w:rFonts w:cs="Times New Roman"/>
        </w:rPr>
      </w:pPr>
      <w:r w:rsidRPr="00AE2EA9">
        <w:rPr>
          <w:rFonts w:cs="Times New Roman"/>
        </w:rPr>
        <w:t xml:space="preserve">- 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 </w:t>
      </w:r>
    </w:p>
    <w:p w14:paraId="55858E99" w14:textId="77777777" w:rsidR="001D3226" w:rsidRPr="00AE2EA9" w:rsidRDefault="001D3226" w:rsidP="001D3226">
      <w:pPr>
        <w:ind w:firstLine="567"/>
        <w:jc w:val="both"/>
        <w:rPr>
          <w:rFonts w:cs="Times New Roman"/>
        </w:rPr>
      </w:pPr>
      <w:r w:rsidRPr="00AE2EA9">
        <w:rPr>
          <w:rFonts w:cs="Times New Roman"/>
        </w:rPr>
        <w:t xml:space="preserve">- реконструкцию ветхих участков тепловых сетей, определяемых по результатам экспертного обследования технического состояния трубопроводов. </w:t>
      </w:r>
    </w:p>
    <w:p w14:paraId="7FBC5434" w14:textId="77777777" w:rsidR="001D3226" w:rsidRPr="00AE2EA9" w:rsidRDefault="001D3226" w:rsidP="001D3226">
      <w:pPr>
        <w:widowControl w:val="0"/>
        <w:tabs>
          <w:tab w:val="left" w:leader="dot" w:pos="9637"/>
        </w:tabs>
        <w:kinsoku w:val="0"/>
        <w:overflowPunct w:val="0"/>
        <w:autoSpaceDE w:val="0"/>
        <w:autoSpaceDN w:val="0"/>
        <w:adjustRightInd w:val="0"/>
        <w:spacing w:before="102" w:line="271" w:lineRule="auto"/>
        <w:ind w:right="164"/>
        <w:jc w:val="both"/>
        <w:rPr>
          <w:rFonts w:eastAsiaTheme="minorEastAsia" w:cs="Times New Roman"/>
          <w:spacing w:val="-1"/>
          <w:szCs w:val="24"/>
          <w:lang w:eastAsia="ru-RU"/>
        </w:rPr>
      </w:pPr>
    </w:p>
    <w:p w14:paraId="76F750D0" w14:textId="77777777" w:rsidR="001D3226" w:rsidRPr="00AE2EA9" w:rsidRDefault="00AD6C75" w:rsidP="001D3226">
      <w:pPr>
        <w:pStyle w:val="2"/>
        <w:ind w:left="0" w:firstLine="0"/>
      </w:pPr>
      <w:hyperlink r:id="rId292" w:anchor="bookmark119" w:history="1">
        <w:bookmarkStart w:id="739" w:name="_Toc30081920"/>
        <w:bookmarkStart w:id="740" w:name="_Toc30085155"/>
        <w:bookmarkStart w:id="741" w:name="_Toc32845477"/>
        <w:bookmarkStart w:id="742" w:name="_Toc107403241"/>
        <w:bookmarkStart w:id="743" w:name="_Toc131153782"/>
        <w:r w:rsidR="001D3226" w:rsidRPr="00AE2EA9">
          <w:t>Часть 4. РЕЗУЛЬТАТЫ ОЦЕНКИ КОЭФФИЦИЕНТОВ ГОТОВНОСТИ</w:t>
        </w:r>
      </w:hyperlink>
      <w:r w:rsidR="001D3226" w:rsidRPr="00AE2EA9">
        <w:t xml:space="preserve"> </w:t>
      </w:r>
      <w:hyperlink r:id="rId293" w:anchor="bookmark119" w:history="1">
        <w:r w:rsidR="001D3226" w:rsidRPr="00AE2EA9">
          <w:t>ТЕПЛОПРОВОДОВ К НЕСЕНИЮ ТЕПЛОВОЙ НАГРУЗКИ</w:t>
        </w:r>
        <w:bookmarkEnd w:id="739"/>
        <w:bookmarkEnd w:id="740"/>
        <w:bookmarkEnd w:id="741"/>
        <w:bookmarkEnd w:id="742"/>
        <w:bookmarkEnd w:id="743"/>
      </w:hyperlink>
    </w:p>
    <w:p w14:paraId="08E43A92" w14:textId="77777777" w:rsidR="001D3226" w:rsidRPr="00AE2EA9" w:rsidRDefault="001D3226" w:rsidP="001D3226">
      <w:pPr>
        <w:rPr>
          <w:rFonts w:cs="Times New Roman"/>
          <w:lang w:eastAsia="ru-RU"/>
        </w:rPr>
      </w:pPr>
    </w:p>
    <w:p w14:paraId="36A7A205" w14:textId="77777777" w:rsidR="001D3226" w:rsidRPr="00AE2EA9" w:rsidRDefault="001D3226" w:rsidP="001D3226">
      <w:pPr>
        <w:ind w:firstLine="567"/>
        <w:jc w:val="both"/>
        <w:rPr>
          <w:rFonts w:cs="Times New Roman"/>
          <w:szCs w:val="24"/>
        </w:rPr>
      </w:pPr>
      <w:r w:rsidRPr="00AE2EA9">
        <w:rPr>
          <w:rFonts w:cs="Times New Roman"/>
          <w:szCs w:val="24"/>
        </w:rPr>
        <w:t xml:space="preserve">При условии реализации мероприятий по реконструкции тепловых сетей, прогнозные показатели готовности систем теплоснабжения к безотказным поставкам тепловой энергии будут превышать установленный в СП 124.13330.2012 Тепловые сети. Актуализированная редакция СНиП 41-02-2003 норматив - 0,97. </w:t>
      </w:r>
    </w:p>
    <w:p w14:paraId="57FF6F62" w14:textId="77777777" w:rsidR="001D3226" w:rsidRPr="00AE2EA9" w:rsidRDefault="001D3226" w:rsidP="001D3226">
      <w:pPr>
        <w:ind w:firstLine="567"/>
        <w:jc w:val="both"/>
        <w:rPr>
          <w:rFonts w:cs="Times New Roman"/>
          <w:szCs w:val="24"/>
        </w:rPr>
      </w:pPr>
      <w:r w:rsidRPr="00AE2EA9">
        <w:rPr>
          <w:rFonts w:cs="Times New Roman"/>
          <w:szCs w:val="24"/>
        </w:rPr>
        <w:t xml:space="preserve">Для снижения подачи тепловой энергии на нужды горячего водоснабжения необходимо изменение следующих технологических факторов: </w:t>
      </w:r>
    </w:p>
    <w:p w14:paraId="7D60ED12" w14:textId="77777777" w:rsidR="001D3226" w:rsidRPr="00AE2EA9" w:rsidRDefault="001D3226" w:rsidP="001D3226">
      <w:pPr>
        <w:ind w:firstLine="567"/>
        <w:jc w:val="both"/>
        <w:rPr>
          <w:rFonts w:cs="Times New Roman"/>
          <w:szCs w:val="24"/>
        </w:rPr>
      </w:pPr>
      <w:r w:rsidRPr="00AE2EA9">
        <w:rPr>
          <w:rFonts w:cs="Times New Roman"/>
          <w:szCs w:val="24"/>
        </w:rPr>
        <w:t>- снижение количества систем с централизованным приготовлением горячей воды до минимального технически и экономически оправданного уровня (в работе остаются ЦТП с потребителями, подключенными по независимой схеме, которые по соотношению материальной характеристики и подключенной нагрузки дают сходные параметры по удельному потреблению теплоносителей и тепловых потерь на ПХН, что и схемы, работающие через ИТП); - реализация эксплуатационных программ, предусматривающих переход на сжатый регламент обслуживания участка сетей, продолжительностью не более 2-х суток.</w:t>
      </w:r>
    </w:p>
    <w:p w14:paraId="0A73D004" w14:textId="77777777" w:rsidR="001D3226" w:rsidRPr="00AE2EA9" w:rsidRDefault="001D3226" w:rsidP="001D3226">
      <w:pPr>
        <w:pStyle w:val="a0"/>
        <w:rPr>
          <w:rFonts w:cs="Times New Roman"/>
        </w:rPr>
      </w:pPr>
    </w:p>
    <w:p w14:paraId="17FFE254" w14:textId="77777777" w:rsidR="001D3226" w:rsidRPr="00AE2EA9" w:rsidRDefault="00AD6C75" w:rsidP="001D3226">
      <w:pPr>
        <w:pStyle w:val="2"/>
        <w:ind w:left="0" w:firstLine="0"/>
      </w:pPr>
      <w:hyperlink r:id="rId294" w:anchor="bookmark124" w:history="1">
        <w:bookmarkStart w:id="744" w:name="_Toc30085160"/>
        <w:bookmarkStart w:id="745" w:name="_Toc32845482"/>
        <w:bookmarkStart w:id="746" w:name="_Toc107403242"/>
        <w:bookmarkStart w:id="747" w:name="_Toc131153783"/>
        <w:r w:rsidR="001D3226" w:rsidRPr="00AE2EA9">
          <w:t>Часть 5. РЕЗУЛЬТАТЫ ОЦЕНКИ НЕДООТПУСКА ТЕПЛОВОЙ ЭНЕРГИИ ПО ПРИЧИНЕ</w:t>
        </w:r>
      </w:hyperlink>
      <w:r w:rsidR="001D3226" w:rsidRPr="00AE2EA9">
        <w:t xml:space="preserve"> </w:t>
      </w:r>
      <w:hyperlink r:id="rId295" w:anchor="bookmark124" w:history="1">
        <w:r w:rsidR="001D3226" w:rsidRPr="00AE2EA9">
          <w:t>ОТКАЗОВ (АВАРИЙНЫХ СИТУАЦИЙ) И ПРОСТОЕВ ТЕПЛОВЫХ СЕТЕЙ И</w:t>
        </w:r>
      </w:hyperlink>
      <w:r w:rsidR="001D3226" w:rsidRPr="00AE2EA9">
        <w:t xml:space="preserve"> </w:t>
      </w:r>
      <w:hyperlink r:id="rId296" w:anchor="bookmark124" w:history="1">
        <w:r w:rsidR="001D3226" w:rsidRPr="00AE2EA9">
          <w:t>ИСТОЧНИКОВ ТЕПЛОВОЙ ЭНЕРГИИ</w:t>
        </w:r>
        <w:bookmarkEnd w:id="744"/>
        <w:bookmarkEnd w:id="745"/>
        <w:bookmarkEnd w:id="746"/>
        <w:bookmarkEnd w:id="747"/>
      </w:hyperlink>
    </w:p>
    <w:p w14:paraId="4E9A5ED2" w14:textId="77777777" w:rsidR="001D3226" w:rsidRPr="00AE2EA9" w:rsidRDefault="001D3226" w:rsidP="001D3226">
      <w:pPr>
        <w:rPr>
          <w:rFonts w:cs="Times New Roman"/>
          <w:lang w:eastAsia="ru-RU"/>
        </w:rPr>
      </w:pPr>
    </w:p>
    <w:p w14:paraId="133481DF" w14:textId="77777777" w:rsidR="001D3226" w:rsidRPr="00AE2EA9" w:rsidRDefault="001D3226" w:rsidP="001D3226">
      <w:pPr>
        <w:ind w:firstLine="709"/>
        <w:jc w:val="both"/>
        <w:rPr>
          <w:rFonts w:cs="Times New Roman"/>
          <w:sz w:val="23"/>
          <w:szCs w:val="23"/>
        </w:rPr>
      </w:pPr>
      <w:bookmarkStart w:id="748" w:name="_Toc32845483"/>
      <w:r w:rsidRPr="00AE2EA9">
        <w:rPr>
          <w:rFonts w:cs="Times New Roman"/>
          <w:sz w:val="23"/>
          <w:szCs w:val="23"/>
        </w:rPr>
        <w:t>Недоотпуск тепловой энергии отсутствует.</w:t>
      </w:r>
      <w:bookmarkEnd w:id="748"/>
    </w:p>
    <w:p w14:paraId="60670AD9" w14:textId="77777777" w:rsidR="001D3226" w:rsidRPr="00AE2EA9" w:rsidRDefault="001D3226" w:rsidP="001D3226">
      <w:pPr>
        <w:pStyle w:val="a0"/>
        <w:rPr>
          <w:rFonts w:cs="Times New Roman"/>
          <w:lang w:eastAsia="ru-RU"/>
        </w:rPr>
      </w:pPr>
    </w:p>
    <w:p w14:paraId="6C180191" w14:textId="77777777" w:rsidR="001D3226" w:rsidRPr="00AE2EA9" w:rsidRDefault="001D3226" w:rsidP="001D3226">
      <w:pPr>
        <w:pStyle w:val="2"/>
        <w:ind w:left="0" w:firstLine="0"/>
      </w:pPr>
      <w:bookmarkStart w:id="749" w:name="_Toc53927730"/>
      <w:bookmarkStart w:id="750" w:name="_Toc107403243"/>
      <w:bookmarkStart w:id="751" w:name="_Toc131153784"/>
      <w:r w:rsidRPr="00AE2EA9">
        <w:t>Часть 6. ПРИМЕНЕНИЕ НА ИСТОЧНИКАХ ТЕПЛОВОЙ ЭНЕРГИИ РАЦИОНАЛЬНЫХ ТЕПЛОВЫХ СИСТЕМ С ДУБЛИРОВАННЫМИ СВЯЗЯМИ И НОВЫХ ТЕХНОЛОГИЙ, ОБЕСПЕЧИВАЮЩИХ НОРМАТИВНУЮ ГОТОВНОСТЬ ЭНЕРГЕТИЧЕСКОГО ОБОРУДОВАНИЯ</w:t>
      </w:r>
      <w:bookmarkEnd w:id="749"/>
      <w:bookmarkEnd w:id="750"/>
      <w:bookmarkEnd w:id="751"/>
    </w:p>
    <w:p w14:paraId="7001169A" w14:textId="77777777" w:rsidR="001D3226" w:rsidRPr="00AE2EA9" w:rsidRDefault="001D3226" w:rsidP="001D3226">
      <w:pPr>
        <w:rPr>
          <w:rFonts w:cs="Times New Roman"/>
          <w:lang w:eastAsia="ru-RU"/>
        </w:rPr>
      </w:pPr>
    </w:p>
    <w:p w14:paraId="74CD06C1" w14:textId="77777777" w:rsidR="001D3226" w:rsidRPr="00AE2EA9" w:rsidRDefault="001D3226" w:rsidP="001D3226">
      <w:pPr>
        <w:ind w:firstLine="567"/>
        <w:jc w:val="both"/>
        <w:rPr>
          <w:rFonts w:cs="Times New Roman"/>
        </w:rPr>
      </w:pPr>
      <w:r w:rsidRPr="00AE2EA9">
        <w:rPr>
          <w:rFonts w:cs="Times New Roman"/>
        </w:rPr>
        <w:t xml:space="preserve">Применение рациональных тепловых схем, с дублированными связями, обеспечивающих готовность энергетического оборудования источников теплоты, выполняется на этапе их проектирования. При этом топливо-, электро-и водоснабжение источников теплоты, обеспечивающих теплоснабжение потребителей первой категории, </w:t>
      </w:r>
      <w:r w:rsidRPr="00AE2EA9">
        <w:rPr>
          <w:rFonts w:cs="Times New Roman"/>
        </w:rPr>
        <w:lastRenderedPageBreak/>
        <w:t>предусматривается по двум независимым вводам от разных источников, а также использование запасов резервного топлива. Источники теплоты, обеспечивающие теплоснабжение потребителей второй и третей категории, обеспечиваются электро- и водоснабжением по двум независимым вводам от разных источников и запасами резервного топлива. Кроме того, для теплоснабжения потребителей первой категории устанавливаются местные резервные (аварийные) источники теплоты (стационарные или передвижные). При этом допускается резервирование, обеспечивающее в аварийных ситуациях 100%-ную подачу теплоты от других тепловых сетей. При резервировании теплоснабжения промышленных предприятий, как правило, используются местные резервные (аварийные) источники теплоты.</w:t>
      </w:r>
    </w:p>
    <w:p w14:paraId="78892135" w14:textId="77777777" w:rsidR="001D3226" w:rsidRPr="00AE2EA9" w:rsidRDefault="001D3226" w:rsidP="001D3226">
      <w:pPr>
        <w:pStyle w:val="a0"/>
        <w:rPr>
          <w:rFonts w:cs="Times New Roman"/>
        </w:rPr>
      </w:pPr>
    </w:p>
    <w:p w14:paraId="3FCBDB46" w14:textId="77777777" w:rsidR="001D3226" w:rsidRPr="00AE2EA9" w:rsidRDefault="001D3226" w:rsidP="001D3226">
      <w:pPr>
        <w:pStyle w:val="2"/>
        <w:ind w:left="0" w:firstLine="0"/>
      </w:pPr>
      <w:bookmarkStart w:id="752" w:name="_Toc53927731"/>
      <w:bookmarkStart w:id="753" w:name="_Toc107403244"/>
      <w:bookmarkStart w:id="754" w:name="_Toc131153785"/>
      <w:r w:rsidRPr="00AE2EA9">
        <w:t>Часть 7. УСТАНОВКА РЕЗЕРВНОГО ОБОРУДОВАНИЯ</w:t>
      </w:r>
      <w:bookmarkEnd w:id="752"/>
      <w:bookmarkEnd w:id="753"/>
      <w:bookmarkEnd w:id="754"/>
    </w:p>
    <w:p w14:paraId="0AA7F15D" w14:textId="77777777" w:rsidR="001D3226" w:rsidRPr="00AE2EA9" w:rsidRDefault="001D3226" w:rsidP="001D3226">
      <w:pPr>
        <w:rPr>
          <w:rFonts w:cs="Times New Roman"/>
          <w:lang w:eastAsia="ru-RU"/>
        </w:rPr>
      </w:pPr>
    </w:p>
    <w:p w14:paraId="67E32399" w14:textId="77777777" w:rsidR="001D3226" w:rsidRPr="00AE2EA9" w:rsidRDefault="001D3226" w:rsidP="001D3226">
      <w:pPr>
        <w:pStyle w:val="a0"/>
        <w:ind w:firstLine="567"/>
        <w:jc w:val="both"/>
        <w:rPr>
          <w:rFonts w:cs="Times New Roman"/>
        </w:rPr>
      </w:pPr>
      <w:r w:rsidRPr="00AE2EA9">
        <w:rPr>
          <w:rFonts w:cs="Times New Roman"/>
        </w:rPr>
        <w:t>Установка резервного оборудования на расчетный срок не требуется и не предусматривается в связи с наличием резервов располагаемой мощности существующего оборудования.</w:t>
      </w:r>
    </w:p>
    <w:p w14:paraId="0FD981DF" w14:textId="77777777" w:rsidR="001D3226" w:rsidRPr="00AE2EA9" w:rsidRDefault="001D3226" w:rsidP="001D3226">
      <w:pPr>
        <w:rPr>
          <w:rFonts w:eastAsia="Calibri" w:cs="Times New Roman"/>
        </w:rPr>
      </w:pPr>
    </w:p>
    <w:p w14:paraId="265800F6" w14:textId="77777777" w:rsidR="001D3226" w:rsidRPr="00AE2EA9" w:rsidRDefault="001D3226" w:rsidP="001D3226">
      <w:pPr>
        <w:pStyle w:val="2"/>
        <w:ind w:left="0" w:firstLine="0"/>
      </w:pPr>
      <w:bookmarkStart w:id="755" w:name="_Toc53927732"/>
      <w:bookmarkStart w:id="756" w:name="_Toc107403245"/>
      <w:bookmarkStart w:id="757" w:name="_Toc131153786"/>
      <w:r w:rsidRPr="00AE2EA9">
        <w:t>Часть 8. ОРГАНИЗАЦИЯ СОВМЕСТНОЙ РАБОТЫ НЕСКОЛЬКИХ ИСТОЧНИКОВ ТЕПЛОВОЙ ЭНЕРГИИ НА ЕДИНУЮ ТЕПЛОВУЮ СЕТЬ</w:t>
      </w:r>
      <w:bookmarkEnd w:id="755"/>
      <w:bookmarkEnd w:id="756"/>
      <w:bookmarkEnd w:id="757"/>
    </w:p>
    <w:p w14:paraId="192992A5" w14:textId="77777777" w:rsidR="001D3226" w:rsidRPr="00AE2EA9" w:rsidRDefault="001D3226" w:rsidP="001D3226">
      <w:pPr>
        <w:rPr>
          <w:rFonts w:cs="Times New Roman"/>
          <w:lang w:eastAsia="ru-RU"/>
        </w:rPr>
      </w:pPr>
    </w:p>
    <w:p w14:paraId="6AEB7D09" w14:textId="77777777" w:rsidR="001D3226" w:rsidRPr="00AE2EA9" w:rsidRDefault="001D3226" w:rsidP="001D3226">
      <w:pPr>
        <w:ind w:firstLine="567"/>
        <w:jc w:val="both"/>
        <w:rPr>
          <w:rFonts w:eastAsia="Calibri" w:cs="Times New Roman"/>
        </w:rPr>
      </w:pPr>
      <w:r w:rsidRPr="00AE2EA9">
        <w:rPr>
          <w:rFonts w:eastAsia="Calibri" w:cs="Times New Roman"/>
        </w:rPr>
        <w:t>Организация совместной работы нескольких источников тепловой энергии на единую тепловую сеть, позволяющая в случае аварии на одном из источников частично обеспечивать единые тепловые нагрузки за счет других источников теплоты, на расчетный срок, не предусматривается.</w:t>
      </w:r>
    </w:p>
    <w:p w14:paraId="6728ABD7" w14:textId="77777777" w:rsidR="001D3226" w:rsidRPr="00AE2EA9" w:rsidRDefault="001D3226" w:rsidP="001D3226">
      <w:pPr>
        <w:rPr>
          <w:rFonts w:eastAsia="Calibri" w:cs="Times New Roman"/>
        </w:rPr>
      </w:pPr>
    </w:p>
    <w:p w14:paraId="1E5554C3" w14:textId="77777777" w:rsidR="001D3226" w:rsidRPr="00AE2EA9" w:rsidRDefault="001D3226" w:rsidP="001D3226">
      <w:pPr>
        <w:pStyle w:val="2"/>
        <w:ind w:left="0" w:firstLine="0"/>
      </w:pPr>
      <w:bookmarkStart w:id="758" w:name="_Toc53927733"/>
      <w:bookmarkStart w:id="759" w:name="_Toc107403246"/>
      <w:bookmarkStart w:id="760" w:name="_Toc131153787"/>
      <w:r w:rsidRPr="00AE2EA9">
        <w:t xml:space="preserve">Часть 9. РЕЗЕРВИРОВАНИЕ ТЕПЛОВЫХ СЕТЕЙ СМЕЖНЫХ РАЙОНОВ </w:t>
      </w:r>
      <w:bookmarkEnd w:id="758"/>
      <w:r w:rsidRPr="00AE2EA9">
        <w:t>ПОСЕЛЕНИЯ, ГОРОДСКОГО ОКРУГА, ГОРОДА ФЕДЕРАЛЬНОГО ЗНАЧЕНИЯ</w:t>
      </w:r>
      <w:bookmarkEnd w:id="759"/>
      <w:bookmarkEnd w:id="760"/>
    </w:p>
    <w:p w14:paraId="4AA187C5" w14:textId="77777777" w:rsidR="001D3226" w:rsidRPr="00AE2EA9" w:rsidRDefault="001D3226" w:rsidP="001D3226">
      <w:pPr>
        <w:rPr>
          <w:rFonts w:cs="Times New Roman"/>
          <w:lang w:eastAsia="ru-RU"/>
        </w:rPr>
      </w:pPr>
    </w:p>
    <w:p w14:paraId="31E25C9F" w14:textId="77777777" w:rsidR="001D3226" w:rsidRPr="00AE2EA9" w:rsidRDefault="001D3226" w:rsidP="00F410D8">
      <w:pPr>
        <w:ind w:firstLine="567"/>
        <w:jc w:val="both"/>
        <w:rPr>
          <w:rFonts w:eastAsia="Calibri" w:cs="Times New Roman"/>
        </w:rPr>
      </w:pPr>
      <w:r w:rsidRPr="00AE2EA9">
        <w:rPr>
          <w:rFonts w:eastAsia="Calibri" w:cs="Times New Roman"/>
        </w:rPr>
        <w:t>Резервирование тепловых сетей со смежными муниципальными образованиями отсутствуют.</w:t>
      </w:r>
    </w:p>
    <w:p w14:paraId="54080140" w14:textId="77777777" w:rsidR="001D3226" w:rsidRPr="00AE2EA9" w:rsidRDefault="001D3226" w:rsidP="001D3226">
      <w:pPr>
        <w:rPr>
          <w:rFonts w:eastAsia="Calibri" w:cs="Times New Roman"/>
        </w:rPr>
      </w:pPr>
    </w:p>
    <w:p w14:paraId="5224C4A6" w14:textId="77777777" w:rsidR="001D3226" w:rsidRPr="00AE2EA9" w:rsidRDefault="001D3226" w:rsidP="001D3226">
      <w:pPr>
        <w:pStyle w:val="2"/>
        <w:ind w:left="0" w:firstLine="0"/>
      </w:pPr>
      <w:bookmarkStart w:id="761" w:name="_Toc53927734"/>
      <w:bookmarkStart w:id="762" w:name="_Toc107403247"/>
      <w:bookmarkStart w:id="763" w:name="_Toc131153788"/>
      <w:r w:rsidRPr="00AE2EA9">
        <w:t>Часть 10. УСТРОЙСТВО РЕЗЕРВНЫХ НАСОСНЫХ СТАНЦИЙ</w:t>
      </w:r>
      <w:bookmarkEnd w:id="761"/>
      <w:bookmarkEnd w:id="762"/>
      <w:bookmarkEnd w:id="763"/>
    </w:p>
    <w:p w14:paraId="6798EA52" w14:textId="77777777" w:rsidR="001D3226" w:rsidRPr="00AE2EA9" w:rsidRDefault="001D3226" w:rsidP="001D3226">
      <w:pPr>
        <w:rPr>
          <w:rFonts w:cs="Times New Roman"/>
          <w:lang w:eastAsia="ru-RU"/>
        </w:rPr>
      </w:pPr>
    </w:p>
    <w:p w14:paraId="706239B5" w14:textId="77777777" w:rsidR="001D3226" w:rsidRPr="00AE2EA9" w:rsidRDefault="001D3226" w:rsidP="001D3226">
      <w:pPr>
        <w:ind w:firstLine="567"/>
        <w:rPr>
          <w:rFonts w:eastAsia="Calibri" w:cs="Times New Roman"/>
        </w:rPr>
      </w:pPr>
      <w:r w:rsidRPr="00AE2EA9">
        <w:rPr>
          <w:rFonts w:cs="Times New Roman"/>
        </w:rPr>
        <w:t>Установка резервных насосных станции не требуется.</w:t>
      </w:r>
    </w:p>
    <w:p w14:paraId="034CC081" w14:textId="77777777" w:rsidR="001D3226" w:rsidRPr="00AE2EA9" w:rsidRDefault="001D3226" w:rsidP="001D3226">
      <w:pPr>
        <w:rPr>
          <w:rFonts w:eastAsia="Calibri" w:cs="Times New Roman"/>
        </w:rPr>
      </w:pPr>
      <w:r w:rsidRPr="00AE2EA9">
        <w:rPr>
          <w:rFonts w:eastAsia="Calibri" w:cs="Times New Roman"/>
        </w:rPr>
        <w:t xml:space="preserve"> </w:t>
      </w:r>
    </w:p>
    <w:p w14:paraId="3281D022" w14:textId="77777777" w:rsidR="001D3226" w:rsidRPr="00AE2EA9" w:rsidRDefault="001D3226" w:rsidP="001D3226">
      <w:pPr>
        <w:pStyle w:val="2"/>
        <w:ind w:left="0" w:firstLine="0"/>
      </w:pPr>
      <w:bookmarkStart w:id="764" w:name="_Toc53927735"/>
      <w:bookmarkStart w:id="765" w:name="_Toc107403248"/>
      <w:bookmarkStart w:id="766" w:name="_Toc131153789"/>
      <w:r w:rsidRPr="00AE2EA9">
        <w:t>Часть 11. УСТАНОВКА БАКОВ-АККУМУЛЯТОРОВ</w:t>
      </w:r>
      <w:bookmarkEnd w:id="764"/>
      <w:bookmarkEnd w:id="765"/>
      <w:bookmarkEnd w:id="766"/>
    </w:p>
    <w:p w14:paraId="391A75D5" w14:textId="77777777" w:rsidR="001D3226" w:rsidRPr="00AE2EA9" w:rsidRDefault="001D3226" w:rsidP="001D3226">
      <w:pPr>
        <w:rPr>
          <w:rFonts w:cs="Times New Roman"/>
          <w:lang w:eastAsia="ru-RU"/>
        </w:rPr>
      </w:pPr>
    </w:p>
    <w:p w14:paraId="47272FD0" w14:textId="77777777" w:rsidR="001D3226" w:rsidRPr="00AE2EA9" w:rsidRDefault="001D3226" w:rsidP="001D3226">
      <w:pPr>
        <w:ind w:firstLine="567"/>
        <w:rPr>
          <w:rFonts w:eastAsia="Calibri" w:cs="Times New Roman"/>
        </w:rPr>
      </w:pPr>
      <w:r w:rsidRPr="00AE2EA9">
        <w:rPr>
          <w:rFonts w:cs="Times New Roman"/>
        </w:rPr>
        <w:t>Установка баков-аккумуляторов не требуется.</w:t>
      </w:r>
    </w:p>
    <w:p w14:paraId="45622AAF" w14:textId="77777777" w:rsidR="001D3226" w:rsidRPr="00AE2EA9" w:rsidRDefault="001D3226" w:rsidP="001D3226">
      <w:pPr>
        <w:pStyle w:val="a0"/>
        <w:rPr>
          <w:rFonts w:cs="Times New Roman"/>
        </w:rPr>
      </w:pPr>
    </w:p>
    <w:p w14:paraId="620C5988" w14:textId="77777777" w:rsidR="001D3226" w:rsidRPr="00AE2EA9" w:rsidRDefault="001D3226" w:rsidP="001D3226">
      <w:pPr>
        <w:pStyle w:val="2"/>
        <w:ind w:left="0" w:firstLine="0"/>
      </w:pPr>
      <w:bookmarkStart w:id="767" w:name="_Toc107403249"/>
      <w:bookmarkStart w:id="768" w:name="_Toc131153790"/>
      <w:r w:rsidRPr="00AE2EA9">
        <w:t xml:space="preserve">Часть 12. </w:t>
      </w:r>
      <w:bookmarkStart w:id="769" w:name="_Toc46129164"/>
      <w:bookmarkStart w:id="770" w:name="_Toc57728976"/>
      <w:r w:rsidRPr="00AE2EA9">
        <w:t>ПОКАЗАТЕЛИ, ОПРЕДЕЛЯЕМЫЕ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bookmarkEnd w:id="767"/>
      <w:bookmarkEnd w:id="768"/>
      <w:bookmarkEnd w:id="769"/>
      <w:bookmarkEnd w:id="770"/>
    </w:p>
    <w:p w14:paraId="0ED3AE12" w14:textId="77777777" w:rsidR="001D3226" w:rsidRPr="00AE2EA9" w:rsidRDefault="001D3226" w:rsidP="001D3226">
      <w:pPr>
        <w:pStyle w:val="a0"/>
        <w:rPr>
          <w:rFonts w:cs="Times New Roman"/>
        </w:rPr>
      </w:pPr>
    </w:p>
    <w:p w14:paraId="69C99F16" w14:textId="77777777" w:rsidR="001D3226" w:rsidRPr="00AE2EA9" w:rsidRDefault="001D3226" w:rsidP="001D3226">
      <w:pPr>
        <w:pStyle w:val="ab"/>
        <w:spacing w:before="240"/>
        <w:ind w:left="0" w:firstLine="591"/>
        <w:rPr>
          <w:rFonts w:cs="Times New Roman"/>
          <w:b/>
          <w:bCs/>
          <w:lang w:val="ru-RU"/>
        </w:rPr>
      </w:pPr>
      <w:r w:rsidRPr="00AE2EA9">
        <w:rPr>
          <w:rFonts w:cs="Times New Roman"/>
          <w:b/>
          <w:lang w:val="ru-RU"/>
        </w:rPr>
        <w:t>Методика</w:t>
      </w:r>
      <w:r w:rsidRPr="00AE2EA9">
        <w:rPr>
          <w:rFonts w:cs="Times New Roman"/>
          <w:b/>
          <w:spacing w:val="-3"/>
          <w:lang w:val="ru-RU"/>
        </w:rPr>
        <w:t xml:space="preserve"> </w:t>
      </w:r>
      <w:r w:rsidRPr="00AE2EA9">
        <w:rPr>
          <w:rFonts w:cs="Times New Roman"/>
          <w:b/>
          <w:lang w:val="ru-RU"/>
        </w:rPr>
        <w:t>и показатели надежности</w:t>
      </w:r>
    </w:p>
    <w:p w14:paraId="76E8F1D2" w14:textId="77777777" w:rsidR="001D3226" w:rsidRPr="00AE2EA9" w:rsidRDefault="001D3226" w:rsidP="001D3226">
      <w:pPr>
        <w:pStyle w:val="ab"/>
        <w:ind w:left="0" w:right="104" w:firstLine="591"/>
        <w:jc w:val="both"/>
        <w:rPr>
          <w:rFonts w:cs="Times New Roman"/>
          <w:spacing w:val="-1"/>
          <w:lang w:val="ru-RU"/>
        </w:rPr>
      </w:pPr>
      <w:r w:rsidRPr="00AE2EA9">
        <w:rPr>
          <w:rFonts w:cs="Times New Roman"/>
          <w:spacing w:val="-1"/>
          <w:lang w:val="ru-RU"/>
        </w:rPr>
        <w:t>Методические указания по анализу показателей, используемых для оценки надежности систем теплоснабжения (утв. приказом Министерства регионального развития РФ от 26 июля 2013</w:t>
      </w:r>
      <w:r w:rsidRPr="00AE2EA9">
        <w:rPr>
          <w:rFonts w:cs="Times New Roman"/>
          <w:spacing w:val="-1"/>
        </w:rPr>
        <w:t> </w:t>
      </w:r>
      <w:r w:rsidRPr="00AE2EA9">
        <w:rPr>
          <w:rFonts w:cs="Times New Roman"/>
          <w:spacing w:val="-1"/>
          <w:lang w:val="ru-RU"/>
        </w:rPr>
        <w:t>г. №</w:t>
      </w:r>
      <w:r w:rsidRPr="00AE2EA9">
        <w:rPr>
          <w:rFonts w:cs="Times New Roman"/>
          <w:spacing w:val="-1"/>
        </w:rPr>
        <w:t> </w:t>
      </w:r>
      <w:r w:rsidRPr="00AE2EA9">
        <w:rPr>
          <w:rFonts w:cs="Times New Roman"/>
          <w:spacing w:val="-1"/>
          <w:lang w:val="ru-RU"/>
        </w:rPr>
        <w:t xml:space="preserve">310) указания содержат методики расчета показателей </w:t>
      </w:r>
      <w:r w:rsidRPr="00AE2EA9">
        <w:rPr>
          <w:rFonts w:cs="Times New Roman"/>
          <w:spacing w:val="-1"/>
          <w:lang w:val="ru-RU"/>
        </w:rPr>
        <w:lastRenderedPageBreak/>
        <w:t>надежности систем теплоснабжения поселений, городских округов, в документе приведены практические рекомендации по классификации систем теплоснабжения поселений, городских округов по условиям обеспечения надежности на:</w:t>
      </w:r>
    </w:p>
    <w:p w14:paraId="6191F588" w14:textId="77777777" w:rsidR="001D3226" w:rsidRPr="00AE2EA9" w:rsidRDefault="001D3226" w:rsidP="001D3226">
      <w:pPr>
        <w:pStyle w:val="ab"/>
        <w:tabs>
          <w:tab w:val="left" w:pos="825"/>
        </w:tabs>
        <w:ind w:left="591"/>
        <w:jc w:val="both"/>
        <w:rPr>
          <w:rFonts w:cs="Times New Roman"/>
          <w:lang w:val="ru-RU"/>
        </w:rPr>
      </w:pPr>
      <w:r w:rsidRPr="00AE2EA9">
        <w:rPr>
          <w:rFonts w:cs="Times New Roman"/>
          <w:spacing w:val="-1"/>
          <w:lang w:val="ru-RU"/>
        </w:rPr>
        <w:t>- высоконадежные;</w:t>
      </w:r>
    </w:p>
    <w:p w14:paraId="37854024" w14:textId="77777777" w:rsidR="001D3226" w:rsidRPr="00AE2EA9" w:rsidRDefault="001D3226" w:rsidP="001D3226">
      <w:pPr>
        <w:pStyle w:val="ab"/>
        <w:tabs>
          <w:tab w:val="left" w:pos="825"/>
        </w:tabs>
        <w:ind w:left="591"/>
        <w:jc w:val="both"/>
        <w:rPr>
          <w:rFonts w:cs="Times New Roman"/>
          <w:lang w:val="ru-RU"/>
        </w:rPr>
      </w:pPr>
      <w:r w:rsidRPr="00AE2EA9">
        <w:rPr>
          <w:rFonts w:cs="Times New Roman"/>
          <w:spacing w:val="-1"/>
          <w:lang w:val="ru-RU"/>
        </w:rPr>
        <w:t>- надежные;</w:t>
      </w:r>
    </w:p>
    <w:p w14:paraId="0DFA87D6" w14:textId="77777777" w:rsidR="001D3226" w:rsidRPr="00AE2EA9" w:rsidRDefault="001D3226" w:rsidP="001D3226">
      <w:pPr>
        <w:pStyle w:val="ab"/>
        <w:tabs>
          <w:tab w:val="left" w:pos="825"/>
        </w:tabs>
        <w:ind w:left="591"/>
        <w:jc w:val="both"/>
        <w:rPr>
          <w:rFonts w:cs="Times New Roman"/>
          <w:lang w:val="ru-RU"/>
        </w:rPr>
      </w:pPr>
      <w:r w:rsidRPr="00AE2EA9">
        <w:rPr>
          <w:rFonts w:cs="Times New Roman"/>
          <w:spacing w:val="-1"/>
          <w:lang w:val="ru-RU"/>
        </w:rPr>
        <w:t>- малонадежные;</w:t>
      </w:r>
    </w:p>
    <w:p w14:paraId="5F39DFA7" w14:textId="77777777" w:rsidR="001D3226" w:rsidRPr="00AE2EA9" w:rsidRDefault="001D3226" w:rsidP="001D3226">
      <w:pPr>
        <w:pStyle w:val="ab"/>
        <w:tabs>
          <w:tab w:val="left" w:pos="825"/>
        </w:tabs>
        <w:ind w:left="591"/>
        <w:rPr>
          <w:rFonts w:cs="Times New Roman"/>
          <w:lang w:val="ru-RU"/>
        </w:rPr>
      </w:pPr>
      <w:r w:rsidRPr="00AE2EA9">
        <w:rPr>
          <w:rFonts w:cs="Times New Roman"/>
          <w:spacing w:val="-1"/>
          <w:lang w:val="ru-RU"/>
        </w:rPr>
        <w:t>- ненадежные.</w:t>
      </w:r>
    </w:p>
    <w:p w14:paraId="4A45EB60" w14:textId="77777777" w:rsidR="001D3226" w:rsidRPr="00AE2EA9" w:rsidRDefault="001D3226" w:rsidP="001D3226">
      <w:pPr>
        <w:pStyle w:val="ab"/>
        <w:ind w:left="0" w:right="104" w:firstLine="591"/>
        <w:jc w:val="both"/>
        <w:rPr>
          <w:rFonts w:cs="Times New Roman"/>
          <w:spacing w:val="-1"/>
          <w:lang w:val="ru-RU"/>
        </w:rPr>
      </w:pPr>
      <w:r w:rsidRPr="00AE2EA9">
        <w:rPr>
          <w:rFonts w:cs="Times New Roman"/>
          <w:spacing w:val="-1"/>
          <w:lang w:val="ru-RU"/>
        </w:rPr>
        <w:t>Методические указания предназначены для использования теплоснабжающими, теплосетевыми организациями, органами исполнительной власти субъектов Российской Федерации, органами местного самоуправления при проведении анализа показателей и оценки надежности систем теплоснабжения поселений, городских округов.</w:t>
      </w:r>
    </w:p>
    <w:p w14:paraId="77639651" w14:textId="77777777" w:rsidR="001D3226" w:rsidRPr="00AE2EA9" w:rsidRDefault="001D3226" w:rsidP="001D3226">
      <w:pPr>
        <w:pStyle w:val="ab"/>
        <w:ind w:left="0" w:right="104" w:firstLine="591"/>
        <w:jc w:val="both"/>
        <w:rPr>
          <w:rFonts w:cs="Times New Roman"/>
          <w:lang w:val="ru-RU"/>
        </w:rPr>
      </w:pPr>
      <w:r w:rsidRPr="00AE2EA9">
        <w:rPr>
          <w:rFonts w:cs="Times New Roman"/>
          <w:spacing w:val="-1"/>
          <w:lang w:val="ru-RU"/>
        </w:rPr>
        <w:t>Надежность</w:t>
      </w:r>
      <w:r w:rsidRPr="00AE2EA9">
        <w:rPr>
          <w:rFonts w:cs="Times New Roman"/>
          <w:spacing w:val="14"/>
          <w:lang w:val="ru-RU"/>
        </w:rPr>
        <w:t xml:space="preserve"> </w:t>
      </w:r>
      <w:r w:rsidRPr="00AE2EA9">
        <w:rPr>
          <w:rFonts w:cs="Times New Roman"/>
          <w:spacing w:val="-1"/>
          <w:lang w:val="ru-RU"/>
        </w:rPr>
        <w:t>системы</w:t>
      </w:r>
      <w:r w:rsidRPr="00AE2EA9">
        <w:rPr>
          <w:rFonts w:cs="Times New Roman"/>
          <w:spacing w:val="16"/>
          <w:lang w:val="ru-RU"/>
        </w:rPr>
        <w:t xml:space="preserve"> </w:t>
      </w:r>
      <w:r w:rsidRPr="00AE2EA9">
        <w:rPr>
          <w:rFonts w:cs="Times New Roman"/>
          <w:spacing w:val="-1"/>
          <w:lang w:val="ru-RU"/>
        </w:rPr>
        <w:t>теплоснабжения</w:t>
      </w:r>
      <w:r w:rsidRPr="00AE2EA9">
        <w:rPr>
          <w:rFonts w:cs="Times New Roman"/>
          <w:spacing w:val="14"/>
          <w:lang w:val="ru-RU"/>
        </w:rPr>
        <w:t xml:space="preserve"> </w:t>
      </w:r>
      <w:r w:rsidRPr="00AE2EA9">
        <w:rPr>
          <w:rFonts w:cs="Times New Roman"/>
          <w:spacing w:val="-1"/>
          <w:lang w:val="ru-RU"/>
        </w:rPr>
        <w:t>должна</w:t>
      </w:r>
      <w:r w:rsidRPr="00AE2EA9">
        <w:rPr>
          <w:rFonts w:cs="Times New Roman"/>
          <w:spacing w:val="17"/>
          <w:lang w:val="ru-RU"/>
        </w:rPr>
        <w:t xml:space="preserve"> </w:t>
      </w:r>
      <w:r w:rsidRPr="00AE2EA9">
        <w:rPr>
          <w:rFonts w:cs="Times New Roman"/>
          <w:spacing w:val="-1"/>
          <w:lang w:val="ru-RU"/>
        </w:rPr>
        <w:t>обеспечивать</w:t>
      </w:r>
      <w:r w:rsidRPr="00AE2EA9">
        <w:rPr>
          <w:rFonts w:cs="Times New Roman"/>
          <w:spacing w:val="14"/>
          <w:lang w:val="ru-RU"/>
        </w:rPr>
        <w:t xml:space="preserve"> </w:t>
      </w:r>
      <w:r w:rsidRPr="00AE2EA9">
        <w:rPr>
          <w:rFonts w:cs="Times New Roman"/>
          <w:spacing w:val="-1"/>
          <w:lang w:val="ru-RU"/>
        </w:rPr>
        <w:t>бесперебойное</w:t>
      </w:r>
      <w:r w:rsidRPr="00AE2EA9">
        <w:rPr>
          <w:rFonts w:cs="Times New Roman"/>
          <w:spacing w:val="13"/>
          <w:lang w:val="ru-RU"/>
        </w:rPr>
        <w:t xml:space="preserve"> </w:t>
      </w:r>
      <w:r w:rsidRPr="00AE2EA9">
        <w:rPr>
          <w:rFonts w:cs="Times New Roman"/>
          <w:spacing w:val="-1"/>
          <w:lang w:val="ru-RU"/>
        </w:rPr>
        <w:t>снабжение</w:t>
      </w:r>
      <w:r w:rsidRPr="00AE2EA9">
        <w:rPr>
          <w:rFonts w:cs="Times New Roman"/>
          <w:spacing w:val="89"/>
          <w:lang w:val="ru-RU"/>
        </w:rPr>
        <w:t xml:space="preserve"> </w:t>
      </w:r>
      <w:r w:rsidRPr="00AE2EA9">
        <w:rPr>
          <w:rFonts w:cs="Times New Roman"/>
          <w:spacing w:val="-1"/>
          <w:lang w:val="ru-RU"/>
        </w:rPr>
        <w:t>потребителей</w:t>
      </w:r>
      <w:r w:rsidRPr="00AE2EA9">
        <w:rPr>
          <w:rFonts w:cs="Times New Roman"/>
          <w:spacing w:val="15"/>
          <w:lang w:val="ru-RU"/>
        </w:rPr>
        <w:t xml:space="preserve"> </w:t>
      </w:r>
      <w:r w:rsidRPr="00AE2EA9">
        <w:rPr>
          <w:rFonts w:cs="Times New Roman"/>
          <w:spacing w:val="-1"/>
          <w:lang w:val="ru-RU"/>
        </w:rPr>
        <w:t>тепловой</w:t>
      </w:r>
      <w:r w:rsidRPr="00AE2EA9">
        <w:rPr>
          <w:rFonts w:cs="Times New Roman"/>
          <w:spacing w:val="17"/>
          <w:lang w:val="ru-RU"/>
        </w:rPr>
        <w:t xml:space="preserve"> </w:t>
      </w:r>
      <w:r w:rsidRPr="00AE2EA9">
        <w:rPr>
          <w:rFonts w:cs="Times New Roman"/>
          <w:spacing w:val="-1"/>
          <w:lang w:val="ru-RU"/>
        </w:rPr>
        <w:t>энергией</w:t>
      </w:r>
      <w:r w:rsidRPr="00AE2EA9">
        <w:rPr>
          <w:rFonts w:cs="Times New Roman"/>
          <w:spacing w:val="15"/>
          <w:lang w:val="ru-RU"/>
        </w:rPr>
        <w:t xml:space="preserve"> </w:t>
      </w:r>
      <w:r w:rsidRPr="00AE2EA9">
        <w:rPr>
          <w:rFonts w:cs="Times New Roman"/>
          <w:lang w:val="ru-RU"/>
        </w:rPr>
        <w:t>в</w:t>
      </w:r>
      <w:r w:rsidRPr="00AE2EA9">
        <w:rPr>
          <w:rFonts w:cs="Times New Roman"/>
          <w:spacing w:val="16"/>
          <w:lang w:val="ru-RU"/>
        </w:rPr>
        <w:t xml:space="preserve"> </w:t>
      </w:r>
      <w:r w:rsidRPr="00AE2EA9">
        <w:rPr>
          <w:rFonts w:cs="Times New Roman"/>
          <w:spacing w:val="-1"/>
          <w:lang w:val="ru-RU"/>
        </w:rPr>
        <w:t>течение</w:t>
      </w:r>
      <w:r w:rsidRPr="00AE2EA9">
        <w:rPr>
          <w:rFonts w:cs="Times New Roman"/>
          <w:spacing w:val="15"/>
          <w:lang w:val="ru-RU"/>
        </w:rPr>
        <w:t xml:space="preserve"> </w:t>
      </w:r>
      <w:r w:rsidRPr="00AE2EA9">
        <w:rPr>
          <w:rFonts w:cs="Times New Roman"/>
          <w:spacing w:val="-1"/>
          <w:lang w:val="ru-RU"/>
        </w:rPr>
        <w:t>заданного</w:t>
      </w:r>
      <w:r w:rsidRPr="00AE2EA9">
        <w:rPr>
          <w:rFonts w:cs="Times New Roman"/>
          <w:spacing w:val="14"/>
          <w:lang w:val="ru-RU"/>
        </w:rPr>
        <w:t xml:space="preserve"> </w:t>
      </w:r>
      <w:r w:rsidRPr="00AE2EA9">
        <w:rPr>
          <w:rFonts w:cs="Times New Roman"/>
          <w:spacing w:val="-1"/>
          <w:lang w:val="ru-RU"/>
        </w:rPr>
        <w:t>периода,</w:t>
      </w:r>
      <w:r w:rsidRPr="00AE2EA9">
        <w:rPr>
          <w:rFonts w:cs="Times New Roman"/>
          <w:spacing w:val="16"/>
          <w:lang w:val="ru-RU"/>
        </w:rPr>
        <w:t xml:space="preserve"> </w:t>
      </w:r>
      <w:r w:rsidRPr="00AE2EA9">
        <w:rPr>
          <w:rFonts w:cs="Times New Roman"/>
          <w:spacing w:val="-1"/>
          <w:lang w:val="ru-RU"/>
        </w:rPr>
        <w:t>недопущение</w:t>
      </w:r>
      <w:r w:rsidRPr="00AE2EA9">
        <w:rPr>
          <w:rFonts w:cs="Times New Roman"/>
          <w:spacing w:val="15"/>
          <w:lang w:val="ru-RU"/>
        </w:rPr>
        <w:t xml:space="preserve"> </w:t>
      </w:r>
      <w:r w:rsidRPr="00AE2EA9">
        <w:rPr>
          <w:rFonts w:cs="Times New Roman"/>
          <w:spacing w:val="-1"/>
          <w:lang w:val="ru-RU"/>
        </w:rPr>
        <w:t>опасных</w:t>
      </w:r>
      <w:r w:rsidRPr="00AE2EA9">
        <w:rPr>
          <w:rFonts w:cs="Times New Roman"/>
          <w:spacing w:val="15"/>
          <w:lang w:val="ru-RU"/>
        </w:rPr>
        <w:t xml:space="preserve"> </w:t>
      </w:r>
      <w:r w:rsidRPr="00AE2EA9">
        <w:rPr>
          <w:rFonts w:cs="Times New Roman"/>
          <w:lang w:val="ru-RU"/>
        </w:rPr>
        <w:t>для</w:t>
      </w:r>
      <w:r w:rsidRPr="00AE2EA9">
        <w:rPr>
          <w:rFonts w:cs="Times New Roman"/>
          <w:spacing w:val="97"/>
          <w:lang w:val="ru-RU"/>
        </w:rPr>
        <w:t xml:space="preserve"> </w:t>
      </w:r>
      <w:r w:rsidRPr="00AE2EA9">
        <w:rPr>
          <w:rFonts w:cs="Times New Roman"/>
          <w:spacing w:val="-1"/>
          <w:lang w:val="ru-RU"/>
        </w:rPr>
        <w:t>людей</w:t>
      </w:r>
      <w:r w:rsidRPr="00AE2EA9">
        <w:rPr>
          <w:rFonts w:cs="Times New Roman"/>
          <w:lang w:val="ru-RU"/>
        </w:rPr>
        <w:t xml:space="preserve"> и </w:t>
      </w:r>
      <w:r w:rsidRPr="00AE2EA9">
        <w:rPr>
          <w:rFonts w:cs="Times New Roman"/>
          <w:spacing w:val="-1"/>
          <w:lang w:val="ru-RU"/>
        </w:rPr>
        <w:t>окружающей</w:t>
      </w:r>
      <w:r w:rsidRPr="00AE2EA9">
        <w:rPr>
          <w:rFonts w:cs="Times New Roman"/>
          <w:lang w:val="ru-RU"/>
        </w:rPr>
        <w:t xml:space="preserve"> среды </w:t>
      </w:r>
      <w:r w:rsidRPr="00AE2EA9">
        <w:rPr>
          <w:rFonts w:cs="Times New Roman"/>
          <w:spacing w:val="-1"/>
          <w:lang w:val="ru-RU"/>
        </w:rPr>
        <w:t>ситуаций.</w:t>
      </w:r>
    </w:p>
    <w:p w14:paraId="428A9677" w14:textId="77777777" w:rsidR="001D3226" w:rsidRPr="00AE2EA9" w:rsidRDefault="001D3226" w:rsidP="001D3226">
      <w:pPr>
        <w:pStyle w:val="ab"/>
        <w:ind w:left="0" w:right="109" w:firstLine="591"/>
        <w:jc w:val="both"/>
        <w:rPr>
          <w:rFonts w:cs="Times New Roman"/>
          <w:lang w:val="ru-RU"/>
        </w:rPr>
      </w:pPr>
      <w:r w:rsidRPr="00AE2EA9">
        <w:rPr>
          <w:rFonts w:cs="Times New Roman"/>
          <w:spacing w:val="-1"/>
          <w:lang w:val="ru-RU"/>
        </w:rPr>
        <w:t>Показатели</w:t>
      </w:r>
      <w:r w:rsidRPr="00AE2EA9">
        <w:rPr>
          <w:rFonts w:cs="Times New Roman"/>
          <w:spacing w:val="46"/>
          <w:lang w:val="ru-RU"/>
        </w:rPr>
        <w:t xml:space="preserve"> </w:t>
      </w:r>
      <w:r w:rsidRPr="00AE2EA9">
        <w:rPr>
          <w:rFonts w:cs="Times New Roman"/>
          <w:spacing w:val="-1"/>
          <w:lang w:val="ru-RU"/>
        </w:rPr>
        <w:t>надежности</w:t>
      </w:r>
      <w:r w:rsidRPr="00AE2EA9">
        <w:rPr>
          <w:rFonts w:cs="Times New Roman"/>
          <w:spacing w:val="46"/>
          <w:lang w:val="ru-RU"/>
        </w:rPr>
        <w:t xml:space="preserve"> </w:t>
      </w:r>
      <w:r w:rsidRPr="00AE2EA9">
        <w:rPr>
          <w:rFonts w:cs="Times New Roman"/>
          <w:spacing w:val="-1"/>
          <w:lang w:val="ru-RU"/>
        </w:rPr>
        <w:t>системы</w:t>
      </w:r>
      <w:r w:rsidRPr="00AE2EA9">
        <w:rPr>
          <w:rFonts w:cs="Times New Roman"/>
          <w:spacing w:val="44"/>
          <w:lang w:val="ru-RU"/>
        </w:rPr>
        <w:t xml:space="preserve"> </w:t>
      </w:r>
      <w:r w:rsidRPr="00AE2EA9">
        <w:rPr>
          <w:rFonts w:cs="Times New Roman"/>
          <w:spacing w:val="-1"/>
          <w:lang w:val="ru-RU"/>
        </w:rPr>
        <w:t>теплоснабжения</w:t>
      </w:r>
      <w:r w:rsidRPr="00AE2EA9">
        <w:rPr>
          <w:rFonts w:cs="Times New Roman"/>
          <w:spacing w:val="45"/>
          <w:lang w:val="ru-RU"/>
        </w:rPr>
        <w:t xml:space="preserve"> </w:t>
      </w:r>
      <w:r w:rsidRPr="00AE2EA9">
        <w:rPr>
          <w:rFonts w:cs="Times New Roman"/>
          <w:spacing w:val="-1"/>
          <w:lang w:val="ru-RU"/>
        </w:rPr>
        <w:t>подразделяются</w:t>
      </w:r>
      <w:r w:rsidRPr="00AE2EA9">
        <w:rPr>
          <w:rFonts w:cs="Times New Roman"/>
          <w:spacing w:val="45"/>
          <w:lang w:val="ru-RU"/>
        </w:rPr>
        <w:t xml:space="preserve"> </w:t>
      </w:r>
      <w:r w:rsidRPr="00AE2EA9">
        <w:rPr>
          <w:rFonts w:cs="Times New Roman"/>
          <w:lang w:val="ru-RU"/>
        </w:rPr>
        <w:t>на</w:t>
      </w:r>
      <w:r w:rsidRPr="00AE2EA9">
        <w:rPr>
          <w:rFonts w:cs="Times New Roman"/>
          <w:spacing w:val="44"/>
          <w:lang w:val="ru-RU"/>
        </w:rPr>
        <w:t xml:space="preserve"> </w:t>
      </w:r>
      <w:r w:rsidRPr="00AE2EA9">
        <w:rPr>
          <w:rFonts w:cs="Times New Roman"/>
          <w:spacing w:val="-1"/>
          <w:lang w:val="ru-RU"/>
        </w:rPr>
        <w:t>следующие</w:t>
      </w:r>
      <w:r w:rsidRPr="00AE2EA9">
        <w:rPr>
          <w:rFonts w:cs="Times New Roman"/>
          <w:spacing w:val="79"/>
          <w:lang w:val="ru-RU"/>
        </w:rPr>
        <w:t xml:space="preserve"> </w:t>
      </w:r>
      <w:r w:rsidRPr="00AE2EA9">
        <w:rPr>
          <w:rFonts w:cs="Times New Roman"/>
          <w:spacing w:val="-1"/>
          <w:lang w:val="ru-RU"/>
        </w:rPr>
        <w:t>категории:</w:t>
      </w:r>
    </w:p>
    <w:p w14:paraId="59BB2294" w14:textId="77777777" w:rsidR="001D3226" w:rsidRPr="00AE2EA9" w:rsidRDefault="001D3226" w:rsidP="001D3226">
      <w:pPr>
        <w:pStyle w:val="ab"/>
        <w:ind w:left="0" w:right="104" w:firstLine="591"/>
        <w:jc w:val="both"/>
        <w:rPr>
          <w:rFonts w:cs="Times New Roman"/>
          <w:spacing w:val="-1"/>
          <w:lang w:val="ru-RU"/>
        </w:rPr>
      </w:pPr>
      <w:r w:rsidRPr="00AE2EA9">
        <w:rPr>
          <w:rFonts w:cs="Times New Roman"/>
          <w:spacing w:val="-1"/>
          <w:lang w:val="ru-RU"/>
        </w:rPr>
        <w:t>- показатель надежности электроснабжения источников тепловой энергии;</w:t>
      </w:r>
    </w:p>
    <w:p w14:paraId="7B2A6F50" w14:textId="77777777" w:rsidR="001D3226" w:rsidRPr="00AE2EA9" w:rsidRDefault="001D3226" w:rsidP="001D3226">
      <w:pPr>
        <w:pStyle w:val="ab"/>
        <w:ind w:left="0" w:right="104" w:firstLine="591"/>
        <w:jc w:val="both"/>
        <w:rPr>
          <w:rFonts w:cs="Times New Roman"/>
          <w:spacing w:val="-1"/>
          <w:lang w:val="ru-RU"/>
        </w:rPr>
      </w:pPr>
      <w:r w:rsidRPr="00AE2EA9">
        <w:rPr>
          <w:rFonts w:cs="Times New Roman"/>
          <w:spacing w:val="-1"/>
          <w:lang w:val="ru-RU"/>
        </w:rPr>
        <w:t>- показатель надежности водоснабжения источников тепловой энергии;</w:t>
      </w:r>
    </w:p>
    <w:p w14:paraId="25FD5151" w14:textId="77777777" w:rsidR="001D3226" w:rsidRPr="00AE2EA9" w:rsidRDefault="001D3226" w:rsidP="001D3226">
      <w:pPr>
        <w:pStyle w:val="ab"/>
        <w:ind w:left="0" w:right="104" w:firstLine="591"/>
        <w:jc w:val="both"/>
        <w:rPr>
          <w:rFonts w:cs="Times New Roman"/>
          <w:spacing w:val="-1"/>
          <w:lang w:val="ru-RU"/>
        </w:rPr>
      </w:pPr>
      <w:r w:rsidRPr="00AE2EA9">
        <w:rPr>
          <w:rFonts w:cs="Times New Roman"/>
          <w:spacing w:val="-1"/>
          <w:lang w:val="ru-RU"/>
        </w:rPr>
        <w:t>- показатель надежности топливоснабжения источников тепловой энергии;</w:t>
      </w:r>
    </w:p>
    <w:p w14:paraId="022550A5" w14:textId="77777777" w:rsidR="001D3226" w:rsidRPr="00AE2EA9" w:rsidRDefault="001D3226" w:rsidP="001D3226">
      <w:pPr>
        <w:pStyle w:val="ab"/>
        <w:ind w:left="0" w:right="104" w:firstLine="591"/>
        <w:jc w:val="both"/>
        <w:rPr>
          <w:rFonts w:cs="Times New Roman"/>
          <w:spacing w:val="-1"/>
          <w:lang w:val="ru-RU"/>
        </w:rPr>
      </w:pPr>
      <w:r w:rsidRPr="00AE2EA9">
        <w:rPr>
          <w:rFonts w:cs="Times New Roman"/>
          <w:spacing w:val="-1"/>
          <w:lang w:val="ru-RU"/>
        </w:rPr>
        <w:t>- 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w:t>
      </w:r>
    </w:p>
    <w:p w14:paraId="6C93709A" w14:textId="77777777" w:rsidR="001D3226" w:rsidRPr="00AE2EA9" w:rsidRDefault="001D3226" w:rsidP="001D3226">
      <w:pPr>
        <w:pStyle w:val="ab"/>
        <w:ind w:left="0" w:right="104" w:firstLine="591"/>
        <w:jc w:val="both"/>
        <w:rPr>
          <w:rFonts w:cs="Times New Roman"/>
          <w:spacing w:val="-1"/>
          <w:lang w:val="ru-RU"/>
        </w:rPr>
      </w:pPr>
      <w:r w:rsidRPr="00AE2EA9">
        <w:rPr>
          <w:rFonts w:cs="Times New Roman"/>
          <w:spacing w:val="-1"/>
          <w:lang w:val="ru-RU"/>
        </w:rPr>
        <w:t>- показатель уровня резервирования источников тепловой энергии и элементов тепловой сети путем их кольцевания и устройств перемычек;</w:t>
      </w:r>
    </w:p>
    <w:p w14:paraId="6F53B9A8" w14:textId="77777777" w:rsidR="001D3226" w:rsidRPr="00AE2EA9" w:rsidRDefault="001D3226" w:rsidP="001D3226">
      <w:pPr>
        <w:pStyle w:val="ab"/>
        <w:ind w:left="0" w:right="104" w:firstLine="591"/>
        <w:jc w:val="both"/>
        <w:rPr>
          <w:rFonts w:cs="Times New Roman"/>
          <w:spacing w:val="-1"/>
          <w:lang w:val="ru-RU"/>
        </w:rPr>
      </w:pPr>
      <w:r w:rsidRPr="00AE2EA9">
        <w:rPr>
          <w:rFonts w:cs="Times New Roman"/>
          <w:spacing w:val="-1"/>
          <w:lang w:val="ru-RU"/>
        </w:rPr>
        <w:t>- показатель технического состояния тепловых сетей, характеризуемый наличием ветхих, подлежащих замене трубопроводов;</w:t>
      </w:r>
    </w:p>
    <w:p w14:paraId="7A066095" w14:textId="77777777" w:rsidR="001D3226" w:rsidRPr="00AE2EA9" w:rsidRDefault="001D3226" w:rsidP="001D3226">
      <w:pPr>
        <w:pStyle w:val="ab"/>
        <w:ind w:left="0" w:right="104" w:firstLine="591"/>
        <w:jc w:val="both"/>
        <w:rPr>
          <w:rFonts w:cs="Times New Roman"/>
          <w:spacing w:val="-1"/>
          <w:lang w:val="ru-RU"/>
        </w:rPr>
      </w:pPr>
      <w:r w:rsidRPr="00AE2EA9">
        <w:rPr>
          <w:rFonts w:cs="Times New Roman"/>
          <w:spacing w:val="-1"/>
          <w:lang w:val="ru-RU"/>
        </w:rPr>
        <w:t>- показатель интенсивности отказов систем теплоснабжения;</w:t>
      </w:r>
    </w:p>
    <w:p w14:paraId="61B42C63" w14:textId="77777777" w:rsidR="001D3226" w:rsidRPr="00AE2EA9" w:rsidRDefault="001D3226" w:rsidP="001D3226">
      <w:pPr>
        <w:pStyle w:val="ab"/>
        <w:ind w:left="0" w:right="104" w:firstLine="591"/>
        <w:jc w:val="both"/>
        <w:rPr>
          <w:rFonts w:cs="Times New Roman"/>
          <w:spacing w:val="-1"/>
          <w:lang w:val="ru-RU"/>
        </w:rPr>
      </w:pPr>
      <w:r w:rsidRPr="00AE2EA9">
        <w:rPr>
          <w:rFonts w:cs="Times New Roman"/>
          <w:spacing w:val="-1"/>
          <w:lang w:val="ru-RU"/>
        </w:rPr>
        <w:t>- показатель относительного аварийного недоотпуска тепла;</w:t>
      </w:r>
    </w:p>
    <w:p w14:paraId="5817C055" w14:textId="77777777" w:rsidR="001D3226" w:rsidRPr="00AE2EA9" w:rsidRDefault="001D3226" w:rsidP="001D3226">
      <w:pPr>
        <w:pStyle w:val="ab"/>
        <w:ind w:left="0" w:right="104" w:firstLine="591"/>
        <w:jc w:val="both"/>
        <w:rPr>
          <w:rFonts w:cs="Times New Roman"/>
          <w:spacing w:val="-1"/>
          <w:lang w:val="ru-RU"/>
        </w:rPr>
      </w:pPr>
      <w:r w:rsidRPr="00AE2EA9">
        <w:rPr>
          <w:rFonts w:cs="Times New Roman"/>
          <w:spacing w:val="-1"/>
          <w:lang w:val="ru-RU"/>
        </w:rPr>
        <w:t>- показатель готовности теплоснабжающих организаций к проведению аварийно-восстановительных работ в системах теплоснабжения (итоговый показатель);</w:t>
      </w:r>
    </w:p>
    <w:p w14:paraId="223A6C13" w14:textId="77777777" w:rsidR="001D3226" w:rsidRPr="00AE2EA9" w:rsidRDefault="001D3226" w:rsidP="001D3226">
      <w:pPr>
        <w:pStyle w:val="ab"/>
        <w:ind w:left="0" w:right="104" w:firstLine="591"/>
        <w:jc w:val="both"/>
        <w:rPr>
          <w:rFonts w:cs="Times New Roman"/>
          <w:spacing w:val="-1"/>
          <w:lang w:val="ru-RU"/>
        </w:rPr>
      </w:pPr>
      <w:r w:rsidRPr="00AE2EA9">
        <w:rPr>
          <w:rFonts w:cs="Times New Roman"/>
          <w:spacing w:val="-1"/>
          <w:lang w:val="ru-RU"/>
        </w:rPr>
        <w:t>- показатель укомплектованности ремонтным и оперативно-ремонтным персоналом;</w:t>
      </w:r>
    </w:p>
    <w:p w14:paraId="3650DDA9" w14:textId="77777777" w:rsidR="001D3226" w:rsidRPr="00AE2EA9" w:rsidRDefault="001D3226" w:rsidP="001D3226">
      <w:pPr>
        <w:pStyle w:val="ab"/>
        <w:ind w:left="0" w:right="104" w:firstLine="591"/>
        <w:jc w:val="both"/>
        <w:rPr>
          <w:rFonts w:cs="Times New Roman"/>
          <w:spacing w:val="-1"/>
          <w:lang w:val="ru-RU"/>
        </w:rPr>
      </w:pPr>
      <w:r w:rsidRPr="00AE2EA9">
        <w:rPr>
          <w:rFonts w:cs="Times New Roman"/>
          <w:spacing w:val="-1"/>
          <w:lang w:val="ru-RU"/>
        </w:rPr>
        <w:t>- показатель оснащенности машинами, специальными механизмами и оборудованием;</w:t>
      </w:r>
    </w:p>
    <w:p w14:paraId="57545E2E" w14:textId="77777777" w:rsidR="001D3226" w:rsidRPr="00AE2EA9" w:rsidRDefault="001D3226" w:rsidP="001D3226">
      <w:pPr>
        <w:pStyle w:val="ab"/>
        <w:ind w:left="0" w:right="104" w:firstLine="591"/>
        <w:jc w:val="both"/>
        <w:rPr>
          <w:rFonts w:cs="Times New Roman"/>
          <w:spacing w:val="-1"/>
          <w:lang w:val="ru-RU"/>
        </w:rPr>
      </w:pPr>
      <w:r w:rsidRPr="00AE2EA9">
        <w:rPr>
          <w:rFonts w:cs="Times New Roman"/>
          <w:spacing w:val="-1"/>
          <w:lang w:val="ru-RU"/>
        </w:rPr>
        <w:t>- показатель наличия основных материально-технических ресурсов;</w:t>
      </w:r>
    </w:p>
    <w:p w14:paraId="5AADF6FB" w14:textId="77777777" w:rsidR="001D3226" w:rsidRPr="00AE2EA9" w:rsidRDefault="001D3226" w:rsidP="001D3226">
      <w:pPr>
        <w:pStyle w:val="ab"/>
        <w:ind w:left="0" w:right="104" w:firstLine="591"/>
        <w:jc w:val="both"/>
        <w:rPr>
          <w:rFonts w:cs="Times New Roman"/>
          <w:spacing w:val="-1"/>
          <w:lang w:val="ru-RU"/>
        </w:rPr>
      </w:pPr>
      <w:r w:rsidRPr="00AE2EA9">
        <w:rPr>
          <w:rFonts w:cs="Times New Roman"/>
          <w:spacing w:val="-1"/>
          <w:lang w:val="ru-RU"/>
        </w:rPr>
        <w:t>- показатель укомплектованности передвижными автономными источниками электропитания для ведения аварийно-восстановительных работ.</w:t>
      </w:r>
    </w:p>
    <w:p w14:paraId="5EE8E714" w14:textId="77777777" w:rsidR="001D3226" w:rsidRPr="00AE2EA9" w:rsidRDefault="001D3226" w:rsidP="001D3226">
      <w:pPr>
        <w:pStyle w:val="ab"/>
        <w:ind w:left="0" w:right="102" w:firstLine="591"/>
        <w:jc w:val="both"/>
        <w:rPr>
          <w:rFonts w:cs="Times New Roman"/>
          <w:lang w:val="ru-RU"/>
        </w:rPr>
      </w:pPr>
      <w:r w:rsidRPr="00AE2EA9">
        <w:rPr>
          <w:rFonts w:cs="Times New Roman"/>
          <w:spacing w:val="-1"/>
          <w:lang w:val="ru-RU"/>
        </w:rPr>
        <w:t>Надежность</w:t>
      </w:r>
      <w:r w:rsidRPr="00AE2EA9">
        <w:rPr>
          <w:rFonts w:cs="Times New Roman"/>
          <w:spacing w:val="31"/>
          <w:lang w:val="ru-RU"/>
        </w:rPr>
        <w:t xml:space="preserve"> </w:t>
      </w:r>
      <w:r w:rsidRPr="00AE2EA9">
        <w:rPr>
          <w:rFonts w:cs="Times New Roman"/>
          <w:spacing w:val="-1"/>
          <w:lang w:val="ru-RU"/>
        </w:rPr>
        <w:t>теплоснабжения</w:t>
      </w:r>
      <w:r w:rsidRPr="00AE2EA9">
        <w:rPr>
          <w:rFonts w:cs="Times New Roman"/>
          <w:spacing w:val="30"/>
          <w:lang w:val="ru-RU"/>
        </w:rPr>
        <w:t xml:space="preserve"> </w:t>
      </w:r>
      <w:r w:rsidRPr="00AE2EA9">
        <w:rPr>
          <w:rFonts w:cs="Times New Roman"/>
          <w:spacing w:val="-1"/>
          <w:lang w:val="ru-RU"/>
        </w:rPr>
        <w:t>обеспечивается</w:t>
      </w:r>
      <w:r w:rsidRPr="00AE2EA9">
        <w:rPr>
          <w:rFonts w:cs="Times New Roman"/>
          <w:spacing w:val="35"/>
          <w:lang w:val="ru-RU"/>
        </w:rPr>
        <w:t xml:space="preserve"> </w:t>
      </w:r>
      <w:r w:rsidRPr="00AE2EA9">
        <w:rPr>
          <w:rFonts w:cs="Times New Roman"/>
          <w:spacing w:val="-1"/>
          <w:lang w:val="ru-RU"/>
        </w:rPr>
        <w:t>надежной</w:t>
      </w:r>
      <w:r w:rsidRPr="00AE2EA9">
        <w:rPr>
          <w:rFonts w:cs="Times New Roman"/>
          <w:spacing w:val="31"/>
          <w:lang w:val="ru-RU"/>
        </w:rPr>
        <w:t xml:space="preserve"> </w:t>
      </w:r>
      <w:r w:rsidRPr="00AE2EA9">
        <w:rPr>
          <w:rFonts w:cs="Times New Roman"/>
          <w:spacing w:val="-1"/>
          <w:lang w:val="ru-RU"/>
        </w:rPr>
        <w:t>работой</w:t>
      </w:r>
      <w:r w:rsidRPr="00AE2EA9">
        <w:rPr>
          <w:rFonts w:cs="Times New Roman"/>
          <w:spacing w:val="31"/>
          <w:lang w:val="ru-RU"/>
        </w:rPr>
        <w:t xml:space="preserve"> </w:t>
      </w:r>
      <w:r w:rsidRPr="00AE2EA9">
        <w:rPr>
          <w:rFonts w:cs="Times New Roman"/>
          <w:spacing w:val="-1"/>
          <w:lang w:val="ru-RU"/>
        </w:rPr>
        <w:t>всех</w:t>
      </w:r>
      <w:r w:rsidRPr="00AE2EA9">
        <w:rPr>
          <w:rFonts w:cs="Times New Roman"/>
          <w:spacing w:val="33"/>
          <w:lang w:val="ru-RU"/>
        </w:rPr>
        <w:t xml:space="preserve"> </w:t>
      </w:r>
      <w:r w:rsidRPr="00AE2EA9">
        <w:rPr>
          <w:rFonts w:cs="Times New Roman"/>
          <w:spacing w:val="-1"/>
          <w:lang w:val="ru-RU"/>
        </w:rPr>
        <w:t>элементов</w:t>
      </w:r>
      <w:r w:rsidRPr="00AE2EA9">
        <w:rPr>
          <w:rFonts w:cs="Times New Roman"/>
          <w:spacing w:val="30"/>
          <w:lang w:val="ru-RU"/>
        </w:rPr>
        <w:t xml:space="preserve"> </w:t>
      </w:r>
      <w:r w:rsidRPr="00AE2EA9">
        <w:rPr>
          <w:rFonts w:cs="Times New Roman"/>
          <w:spacing w:val="-1"/>
          <w:lang w:val="ru-RU"/>
        </w:rPr>
        <w:t>системы</w:t>
      </w:r>
      <w:r w:rsidRPr="00AE2EA9">
        <w:rPr>
          <w:rFonts w:cs="Times New Roman"/>
          <w:spacing w:val="93"/>
          <w:lang w:val="ru-RU"/>
        </w:rPr>
        <w:t xml:space="preserve"> </w:t>
      </w:r>
      <w:r w:rsidRPr="00AE2EA9">
        <w:rPr>
          <w:rFonts w:cs="Times New Roman"/>
          <w:spacing w:val="-1"/>
          <w:lang w:val="ru-RU"/>
        </w:rPr>
        <w:t>теплоснабжения,</w:t>
      </w:r>
      <w:r w:rsidRPr="00AE2EA9">
        <w:rPr>
          <w:rFonts w:cs="Times New Roman"/>
          <w:spacing w:val="14"/>
          <w:lang w:val="ru-RU"/>
        </w:rPr>
        <w:t xml:space="preserve"> </w:t>
      </w:r>
      <w:r w:rsidRPr="00AE2EA9">
        <w:rPr>
          <w:rFonts w:cs="Times New Roman"/>
          <w:lang w:val="ru-RU"/>
        </w:rPr>
        <w:t>а</w:t>
      </w:r>
      <w:r w:rsidRPr="00AE2EA9">
        <w:rPr>
          <w:rFonts w:cs="Times New Roman"/>
          <w:spacing w:val="13"/>
          <w:lang w:val="ru-RU"/>
        </w:rPr>
        <w:t xml:space="preserve"> </w:t>
      </w:r>
      <w:r w:rsidRPr="00AE2EA9">
        <w:rPr>
          <w:rFonts w:cs="Times New Roman"/>
          <w:spacing w:val="-1"/>
          <w:lang w:val="ru-RU"/>
        </w:rPr>
        <w:t>также</w:t>
      </w:r>
      <w:r w:rsidRPr="00AE2EA9">
        <w:rPr>
          <w:rFonts w:cs="Times New Roman"/>
          <w:spacing w:val="12"/>
          <w:lang w:val="ru-RU"/>
        </w:rPr>
        <w:t xml:space="preserve"> </w:t>
      </w:r>
      <w:r w:rsidRPr="00AE2EA9">
        <w:rPr>
          <w:rFonts w:cs="Times New Roman"/>
          <w:lang w:val="ru-RU"/>
        </w:rPr>
        <w:t>внешних,</w:t>
      </w:r>
      <w:r w:rsidRPr="00AE2EA9">
        <w:rPr>
          <w:rFonts w:cs="Times New Roman"/>
          <w:spacing w:val="11"/>
          <w:lang w:val="ru-RU"/>
        </w:rPr>
        <w:t xml:space="preserve"> </w:t>
      </w:r>
      <w:r w:rsidRPr="00AE2EA9">
        <w:rPr>
          <w:rFonts w:cs="Times New Roman"/>
          <w:lang w:val="ru-RU"/>
        </w:rPr>
        <w:t>по</w:t>
      </w:r>
      <w:r w:rsidRPr="00AE2EA9">
        <w:rPr>
          <w:rFonts w:cs="Times New Roman"/>
          <w:spacing w:val="14"/>
          <w:lang w:val="ru-RU"/>
        </w:rPr>
        <w:t xml:space="preserve"> </w:t>
      </w:r>
      <w:r w:rsidRPr="00AE2EA9">
        <w:rPr>
          <w:rFonts w:cs="Times New Roman"/>
          <w:spacing w:val="-1"/>
          <w:lang w:val="ru-RU"/>
        </w:rPr>
        <w:t>отношению</w:t>
      </w:r>
      <w:r w:rsidRPr="00AE2EA9">
        <w:rPr>
          <w:rFonts w:cs="Times New Roman"/>
          <w:spacing w:val="14"/>
          <w:lang w:val="ru-RU"/>
        </w:rPr>
        <w:t xml:space="preserve"> </w:t>
      </w:r>
      <w:r w:rsidRPr="00AE2EA9">
        <w:rPr>
          <w:rFonts w:cs="Times New Roman"/>
          <w:lang w:val="ru-RU"/>
        </w:rPr>
        <w:t>к</w:t>
      </w:r>
      <w:r w:rsidRPr="00AE2EA9">
        <w:rPr>
          <w:rFonts w:cs="Times New Roman"/>
          <w:spacing w:val="14"/>
          <w:lang w:val="ru-RU"/>
        </w:rPr>
        <w:t xml:space="preserve"> </w:t>
      </w:r>
      <w:r w:rsidRPr="00AE2EA9">
        <w:rPr>
          <w:rFonts w:cs="Times New Roman"/>
          <w:spacing w:val="-1"/>
          <w:lang w:val="ru-RU"/>
        </w:rPr>
        <w:t>системе</w:t>
      </w:r>
      <w:r w:rsidRPr="00AE2EA9">
        <w:rPr>
          <w:rFonts w:cs="Times New Roman"/>
          <w:spacing w:val="13"/>
          <w:lang w:val="ru-RU"/>
        </w:rPr>
        <w:t xml:space="preserve"> </w:t>
      </w:r>
      <w:r w:rsidRPr="00AE2EA9">
        <w:rPr>
          <w:rFonts w:cs="Times New Roman"/>
          <w:spacing w:val="-1"/>
          <w:lang w:val="ru-RU"/>
        </w:rPr>
        <w:t>теплоснабжения,</w:t>
      </w:r>
      <w:r w:rsidRPr="00AE2EA9">
        <w:rPr>
          <w:rFonts w:cs="Times New Roman"/>
          <w:spacing w:val="14"/>
          <w:lang w:val="ru-RU"/>
        </w:rPr>
        <w:t xml:space="preserve"> </w:t>
      </w:r>
      <w:r w:rsidRPr="00AE2EA9">
        <w:rPr>
          <w:rFonts w:cs="Times New Roman"/>
          <w:spacing w:val="1"/>
          <w:lang w:val="ru-RU"/>
        </w:rPr>
        <w:t>систем</w:t>
      </w:r>
      <w:r w:rsidRPr="00AE2EA9">
        <w:rPr>
          <w:rFonts w:cs="Times New Roman"/>
          <w:spacing w:val="13"/>
          <w:lang w:val="ru-RU"/>
        </w:rPr>
        <w:t xml:space="preserve"> </w:t>
      </w:r>
      <w:r w:rsidRPr="00AE2EA9">
        <w:rPr>
          <w:rFonts w:cs="Times New Roman"/>
          <w:spacing w:val="-1"/>
          <w:lang w:val="ru-RU"/>
        </w:rPr>
        <w:t>электро-,</w:t>
      </w:r>
      <w:r w:rsidRPr="00AE2EA9">
        <w:rPr>
          <w:rFonts w:cs="Times New Roman"/>
          <w:spacing w:val="87"/>
          <w:lang w:val="ru-RU"/>
        </w:rPr>
        <w:t xml:space="preserve"> </w:t>
      </w:r>
      <w:r w:rsidRPr="00AE2EA9">
        <w:rPr>
          <w:rFonts w:cs="Times New Roman"/>
          <w:spacing w:val="-1"/>
          <w:lang w:val="ru-RU"/>
        </w:rPr>
        <w:t>водо-,</w:t>
      </w:r>
      <w:r w:rsidRPr="00AE2EA9">
        <w:rPr>
          <w:rFonts w:cs="Times New Roman"/>
          <w:lang w:val="ru-RU"/>
        </w:rPr>
        <w:t xml:space="preserve"> </w:t>
      </w:r>
      <w:r w:rsidRPr="00AE2EA9">
        <w:rPr>
          <w:rFonts w:cs="Times New Roman"/>
          <w:spacing w:val="-1"/>
          <w:lang w:val="ru-RU"/>
        </w:rPr>
        <w:t>топливоснабжения</w:t>
      </w:r>
      <w:r w:rsidRPr="00AE2EA9">
        <w:rPr>
          <w:rFonts w:cs="Times New Roman"/>
          <w:lang w:val="ru-RU"/>
        </w:rPr>
        <w:t xml:space="preserve"> </w:t>
      </w:r>
      <w:r w:rsidRPr="00AE2EA9">
        <w:rPr>
          <w:rFonts w:cs="Times New Roman"/>
          <w:spacing w:val="-1"/>
          <w:lang w:val="ru-RU"/>
        </w:rPr>
        <w:t>источников</w:t>
      </w:r>
      <w:r w:rsidRPr="00AE2EA9">
        <w:rPr>
          <w:rFonts w:cs="Times New Roman"/>
          <w:lang w:val="ru-RU"/>
        </w:rPr>
        <w:t xml:space="preserve"> </w:t>
      </w:r>
      <w:r w:rsidRPr="00AE2EA9">
        <w:rPr>
          <w:rFonts w:cs="Times New Roman"/>
          <w:spacing w:val="-1"/>
          <w:lang w:val="ru-RU"/>
        </w:rPr>
        <w:t>тепловой</w:t>
      </w:r>
      <w:r w:rsidRPr="00AE2EA9">
        <w:rPr>
          <w:rFonts w:cs="Times New Roman"/>
          <w:lang w:val="ru-RU"/>
        </w:rPr>
        <w:t xml:space="preserve"> </w:t>
      </w:r>
      <w:r w:rsidRPr="00AE2EA9">
        <w:rPr>
          <w:rFonts w:cs="Times New Roman"/>
          <w:spacing w:val="-1"/>
          <w:lang w:val="ru-RU"/>
        </w:rPr>
        <w:t>энергии.</w:t>
      </w:r>
    </w:p>
    <w:p w14:paraId="27F5D9B0" w14:textId="77777777" w:rsidR="001D3226" w:rsidRPr="00AE2EA9" w:rsidRDefault="001D3226" w:rsidP="001D3226">
      <w:pPr>
        <w:pStyle w:val="ab"/>
        <w:ind w:left="0" w:right="104" w:firstLine="591"/>
        <w:jc w:val="both"/>
        <w:rPr>
          <w:rFonts w:cs="Times New Roman"/>
          <w:lang w:val="ru-RU"/>
        </w:rPr>
      </w:pPr>
      <w:r w:rsidRPr="00AE2EA9">
        <w:rPr>
          <w:rFonts w:cs="Times New Roman"/>
          <w:spacing w:val="-1"/>
          <w:lang w:val="ru-RU"/>
        </w:rPr>
        <w:t>Интегральными</w:t>
      </w:r>
      <w:r w:rsidRPr="00AE2EA9">
        <w:rPr>
          <w:rFonts w:cs="Times New Roman"/>
          <w:spacing w:val="22"/>
          <w:lang w:val="ru-RU"/>
        </w:rPr>
        <w:t xml:space="preserve"> </w:t>
      </w:r>
      <w:r w:rsidRPr="00AE2EA9">
        <w:rPr>
          <w:rFonts w:cs="Times New Roman"/>
          <w:spacing w:val="-1"/>
          <w:lang w:val="ru-RU"/>
        </w:rPr>
        <w:t>показателями</w:t>
      </w:r>
      <w:r w:rsidRPr="00AE2EA9">
        <w:rPr>
          <w:rFonts w:cs="Times New Roman"/>
          <w:spacing w:val="22"/>
          <w:lang w:val="ru-RU"/>
        </w:rPr>
        <w:t xml:space="preserve"> </w:t>
      </w:r>
      <w:r w:rsidRPr="00AE2EA9">
        <w:rPr>
          <w:rFonts w:cs="Times New Roman"/>
          <w:spacing w:val="-1"/>
          <w:lang w:val="ru-RU"/>
        </w:rPr>
        <w:t>оценки</w:t>
      </w:r>
      <w:r w:rsidRPr="00AE2EA9">
        <w:rPr>
          <w:rFonts w:cs="Times New Roman"/>
          <w:spacing w:val="22"/>
          <w:lang w:val="ru-RU"/>
        </w:rPr>
        <w:t xml:space="preserve"> </w:t>
      </w:r>
      <w:r w:rsidRPr="00AE2EA9">
        <w:rPr>
          <w:rFonts w:cs="Times New Roman"/>
          <w:spacing w:val="-1"/>
          <w:lang w:val="ru-RU"/>
        </w:rPr>
        <w:t>надежности</w:t>
      </w:r>
      <w:r w:rsidRPr="00AE2EA9">
        <w:rPr>
          <w:rFonts w:cs="Times New Roman"/>
          <w:spacing w:val="22"/>
          <w:lang w:val="ru-RU"/>
        </w:rPr>
        <w:t xml:space="preserve"> </w:t>
      </w:r>
      <w:r w:rsidRPr="00AE2EA9">
        <w:rPr>
          <w:rFonts w:cs="Times New Roman"/>
          <w:spacing w:val="-1"/>
          <w:lang w:val="ru-RU"/>
        </w:rPr>
        <w:t>теплоснабжения</w:t>
      </w:r>
      <w:r w:rsidRPr="00AE2EA9">
        <w:rPr>
          <w:rFonts w:cs="Times New Roman"/>
          <w:spacing w:val="18"/>
          <w:lang w:val="ru-RU"/>
        </w:rPr>
        <w:t xml:space="preserve"> </w:t>
      </w:r>
      <w:r w:rsidRPr="00AE2EA9">
        <w:rPr>
          <w:rFonts w:cs="Times New Roman"/>
          <w:lang w:val="ru-RU"/>
        </w:rPr>
        <w:t>в</w:t>
      </w:r>
      <w:r w:rsidRPr="00AE2EA9">
        <w:rPr>
          <w:rFonts w:cs="Times New Roman"/>
          <w:spacing w:val="20"/>
          <w:lang w:val="ru-RU"/>
        </w:rPr>
        <w:t xml:space="preserve"> </w:t>
      </w:r>
      <w:r w:rsidRPr="00AE2EA9">
        <w:rPr>
          <w:rFonts w:cs="Times New Roman"/>
          <w:spacing w:val="-1"/>
          <w:lang w:val="ru-RU"/>
        </w:rPr>
        <w:t>целом</w:t>
      </w:r>
      <w:r w:rsidRPr="00AE2EA9">
        <w:rPr>
          <w:rFonts w:cs="Times New Roman"/>
          <w:spacing w:val="23"/>
          <w:lang w:val="ru-RU"/>
        </w:rPr>
        <w:t xml:space="preserve"> </w:t>
      </w:r>
      <w:r w:rsidRPr="00AE2EA9">
        <w:rPr>
          <w:rFonts w:cs="Times New Roman"/>
          <w:spacing w:val="-1"/>
          <w:lang w:val="ru-RU"/>
        </w:rPr>
        <w:t>являются</w:t>
      </w:r>
      <w:r w:rsidRPr="00AE2EA9">
        <w:rPr>
          <w:rFonts w:cs="Times New Roman"/>
          <w:spacing w:val="91"/>
          <w:lang w:val="ru-RU"/>
        </w:rPr>
        <w:t xml:space="preserve"> </w:t>
      </w:r>
      <w:r w:rsidRPr="00AE2EA9">
        <w:rPr>
          <w:rFonts w:cs="Times New Roman"/>
          <w:spacing w:val="-1"/>
          <w:lang w:val="ru-RU"/>
        </w:rPr>
        <w:t>такие</w:t>
      </w:r>
      <w:r w:rsidRPr="00AE2EA9">
        <w:rPr>
          <w:rFonts w:cs="Times New Roman"/>
          <w:lang w:val="ru-RU"/>
        </w:rPr>
        <w:t xml:space="preserve"> </w:t>
      </w:r>
      <w:r w:rsidRPr="00AE2EA9">
        <w:rPr>
          <w:rFonts w:cs="Times New Roman"/>
          <w:spacing w:val="-1"/>
          <w:lang w:val="ru-RU"/>
        </w:rPr>
        <w:t xml:space="preserve">эмпирические показатели как интенсивность отказов </w:t>
      </w:r>
      <w:r w:rsidRPr="00AE2EA9">
        <w:rPr>
          <w:rFonts w:cs="Times New Roman"/>
          <w:spacing w:val="-1"/>
        </w:rPr>
        <w:t>n</w:t>
      </w:r>
      <w:r w:rsidRPr="00AE2EA9">
        <w:rPr>
          <w:rFonts w:cs="Times New Roman"/>
          <w:spacing w:val="-1"/>
          <w:lang w:val="ru-RU"/>
        </w:rPr>
        <w:t>от [1/год] и относительный аварийный</w:t>
      </w:r>
      <w:r w:rsidRPr="00AE2EA9">
        <w:rPr>
          <w:rFonts w:cs="Times New Roman"/>
          <w:spacing w:val="31"/>
          <w:lang w:val="ru-RU"/>
        </w:rPr>
        <w:t xml:space="preserve"> </w:t>
      </w:r>
      <w:r w:rsidRPr="00AE2EA9">
        <w:rPr>
          <w:rFonts w:cs="Times New Roman"/>
          <w:spacing w:val="-1"/>
          <w:lang w:val="ru-RU"/>
        </w:rPr>
        <w:t>недоотпуск</w:t>
      </w:r>
      <w:r w:rsidRPr="00AE2EA9">
        <w:rPr>
          <w:rFonts w:cs="Times New Roman"/>
          <w:spacing w:val="36"/>
          <w:lang w:val="ru-RU"/>
        </w:rPr>
        <w:t xml:space="preserve"> </w:t>
      </w:r>
      <w:r w:rsidRPr="00AE2EA9">
        <w:rPr>
          <w:rFonts w:cs="Times New Roman"/>
          <w:spacing w:val="-1"/>
          <w:lang w:val="ru-RU"/>
        </w:rPr>
        <w:t>тепловой</w:t>
      </w:r>
      <w:r w:rsidRPr="00AE2EA9">
        <w:rPr>
          <w:rFonts w:cs="Times New Roman"/>
          <w:spacing w:val="31"/>
          <w:lang w:val="ru-RU"/>
        </w:rPr>
        <w:t xml:space="preserve"> </w:t>
      </w:r>
      <w:r w:rsidRPr="00AE2EA9">
        <w:rPr>
          <w:rFonts w:cs="Times New Roman"/>
          <w:spacing w:val="-1"/>
          <w:lang w:val="ru-RU"/>
        </w:rPr>
        <w:t>энергии</w:t>
      </w:r>
      <w:r w:rsidRPr="00AE2EA9">
        <w:rPr>
          <w:rFonts w:cs="Times New Roman"/>
          <w:spacing w:val="29"/>
          <w:lang w:val="ru-RU"/>
        </w:rPr>
        <w:t xml:space="preserve"> </w:t>
      </w:r>
      <w:r w:rsidRPr="00AE2EA9">
        <w:rPr>
          <w:rFonts w:cs="Times New Roman"/>
          <w:spacing w:val="-1"/>
        </w:rPr>
        <w:t>Q</w:t>
      </w:r>
      <w:r w:rsidRPr="00AE2EA9">
        <w:rPr>
          <w:rFonts w:cs="Times New Roman"/>
          <w:spacing w:val="-1"/>
          <w:position w:val="-2"/>
          <w:lang w:val="ru-RU"/>
        </w:rPr>
        <w:t>ав</w:t>
      </w:r>
      <w:r w:rsidRPr="00AE2EA9">
        <w:rPr>
          <w:rFonts w:cs="Times New Roman"/>
          <w:spacing w:val="-1"/>
          <w:lang w:val="ru-RU"/>
        </w:rPr>
        <w:t>/</w:t>
      </w:r>
      <w:r w:rsidRPr="00AE2EA9">
        <w:rPr>
          <w:rFonts w:cs="Times New Roman"/>
          <w:spacing w:val="-1"/>
        </w:rPr>
        <w:t>Q</w:t>
      </w:r>
      <w:r w:rsidRPr="00AE2EA9">
        <w:rPr>
          <w:rFonts w:cs="Times New Roman"/>
          <w:spacing w:val="-1"/>
          <w:position w:val="-2"/>
          <w:lang w:val="ru-RU"/>
        </w:rPr>
        <w:t>расч.</w:t>
      </w:r>
      <w:r w:rsidRPr="00AE2EA9">
        <w:rPr>
          <w:rFonts w:cs="Times New Roman"/>
          <w:spacing w:val="-1"/>
          <w:lang w:val="ru-RU"/>
        </w:rPr>
        <w:t>,</w:t>
      </w:r>
      <w:r w:rsidRPr="00AE2EA9">
        <w:rPr>
          <w:rFonts w:cs="Times New Roman"/>
          <w:spacing w:val="30"/>
          <w:lang w:val="ru-RU"/>
        </w:rPr>
        <w:t xml:space="preserve"> </w:t>
      </w:r>
      <w:r w:rsidRPr="00AE2EA9">
        <w:rPr>
          <w:rFonts w:cs="Times New Roman"/>
          <w:lang w:val="ru-RU"/>
        </w:rPr>
        <w:t>где</w:t>
      </w:r>
      <w:r w:rsidRPr="00AE2EA9">
        <w:rPr>
          <w:rFonts w:cs="Times New Roman"/>
          <w:spacing w:val="30"/>
          <w:lang w:val="ru-RU"/>
        </w:rPr>
        <w:t xml:space="preserve"> </w:t>
      </w:r>
      <w:r w:rsidRPr="00AE2EA9">
        <w:rPr>
          <w:rFonts w:cs="Times New Roman"/>
          <w:spacing w:val="-1"/>
        </w:rPr>
        <w:t>Q</w:t>
      </w:r>
      <w:r w:rsidRPr="00AE2EA9">
        <w:rPr>
          <w:rFonts w:cs="Times New Roman"/>
          <w:spacing w:val="-1"/>
          <w:position w:val="-2"/>
          <w:lang w:val="ru-RU"/>
        </w:rPr>
        <w:t>ав</w:t>
      </w:r>
      <w:r w:rsidRPr="00AE2EA9">
        <w:rPr>
          <w:rFonts w:cs="Times New Roman"/>
          <w:spacing w:val="12"/>
          <w:position w:val="-2"/>
          <w:lang w:val="ru-RU"/>
        </w:rPr>
        <w:t xml:space="preserve"> </w:t>
      </w:r>
      <w:r w:rsidRPr="00AE2EA9">
        <w:rPr>
          <w:rFonts w:cs="Times New Roman"/>
          <w:lang w:val="ru-RU"/>
        </w:rPr>
        <w:t>–</w:t>
      </w:r>
      <w:r w:rsidRPr="00AE2EA9">
        <w:rPr>
          <w:rFonts w:cs="Times New Roman"/>
          <w:spacing w:val="31"/>
          <w:lang w:val="ru-RU"/>
        </w:rPr>
        <w:t xml:space="preserve"> </w:t>
      </w:r>
      <w:r w:rsidRPr="00AE2EA9">
        <w:rPr>
          <w:rFonts w:cs="Times New Roman"/>
          <w:spacing w:val="-1"/>
          <w:lang w:val="ru-RU"/>
        </w:rPr>
        <w:t>аварийный</w:t>
      </w:r>
      <w:r w:rsidRPr="00AE2EA9">
        <w:rPr>
          <w:rFonts w:cs="Times New Roman"/>
          <w:spacing w:val="29"/>
          <w:lang w:val="ru-RU"/>
        </w:rPr>
        <w:t xml:space="preserve"> </w:t>
      </w:r>
      <w:r w:rsidRPr="00AE2EA9">
        <w:rPr>
          <w:rFonts w:cs="Times New Roman"/>
          <w:spacing w:val="-1"/>
          <w:lang w:val="ru-RU"/>
        </w:rPr>
        <w:t>недоотпуск</w:t>
      </w:r>
      <w:r w:rsidRPr="00AE2EA9">
        <w:rPr>
          <w:rFonts w:cs="Times New Roman"/>
          <w:spacing w:val="31"/>
          <w:lang w:val="ru-RU"/>
        </w:rPr>
        <w:t xml:space="preserve"> </w:t>
      </w:r>
      <w:r w:rsidRPr="00AE2EA9">
        <w:rPr>
          <w:rFonts w:cs="Times New Roman"/>
          <w:spacing w:val="-1"/>
          <w:lang w:val="ru-RU"/>
        </w:rPr>
        <w:t>тепловой</w:t>
      </w:r>
      <w:r w:rsidRPr="00AE2EA9">
        <w:rPr>
          <w:rFonts w:cs="Times New Roman"/>
          <w:spacing w:val="77"/>
          <w:lang w:val="ru-RU"/>
        </w:rPr>
        <w:t xml:space="preserve"> </w:t>
      </w:r>
      <w:r w:rsidRPr="00AE2EA9">
        <w:rPr>
          <w:rFonts w:cs="Times New Roman"/>
          <w:lang w:val="ru-RU"/>
        </w:rPr>
        <w:t>энергии</w:t>
      </w:r>
      <w:r w:rsidRPr="00AE2EA9">
        <w:rPr>
          <w:rFonts w:cs="Times New Roman"/>
          <w:spacing w:val="15"/>
          <w:lang w:val="ru-RU"/>
        </w:rPr>
        <w:t xml:space="preserve"> </w:t>
      </w:r>
      <w:r w:rsidRPr="00AE2EA9">
        <w:rPr>
          <w:rFonts w:cs="Times New Roman"/>
          <w:lang w:val="ru-RU"/>
        </w:rPr>
        <w:t>за</w:t>
      </w:r>
      <w:r w:rsidRPr="00AE2EA9">
        <w:rPr>
          <w:rFonts w:cs="Times New Roman"/>
          <w:spacing w:val="13"/>
          <w:lang w:val="ru-RU"/>
        </w:rPr>
        <w:t xml:space="preserve"> </w:t>
      </w:r>
      <w:r w:rsidRPr="00AE2EA9">
        <w:rPr>
          <w:rFonts w:cs="Times New Roman"/>
          <w:lang w:val="ru-RU"/>
        </w:rPr>
        <w:t>год</w:t>
      </w:r>
      <w:r w:rsidRPr="00AE2EA9">
        <w:rPr>
          <w:rFonts w:cs="Times New Roman"/>
          <w:spacing w:val="12"/>
          <w:lang w:val="ru-RU"/>
        </w:rPr>
        <w:t xml:space="preserve"> </w:t>
      </w:r>
      <w:r w:rsidRPr="00AE2EA9">
        <w:rPr>
          <w:rFonts w:cs="Times New Roman"/>
          <w:spacing w:val="-1"/>
          <w:lang w:val="ru-RU"/>
        </w:rPr>
        <w:t>[Гкал],</w:t>
      </w:r>
      <w:r w:rsidRPr="00AE2EA9">
        <w:rPr>
          <w:rFonts w:cs="Times New Roman"/>
          <w:spacing w:val="14"/>
          <w:lang w:val="ru-RU"/>
        </w:rPr>
        <w:t xml:space="preserve"> </w:t>
      </w:r>
      <w:r w:rsidRPr="00AE2EA9">
        <w:rPr>
          <w:rFonts w:cs="Times New Roman"/>
        </w:rPr>
        <w:t>Q</w:t>
      </w:r>
      <w:r w:rsidRPr="00AE2EA9">
        <w:rPr>
          <w:rFonts w:cs="Times New Roman"/>
          <w:position w:val="-2"/>
          <w:lang w:val="ru-RU"/>
        </w:rPr>
        <w:t>расч</w:t>
      </w:r>
      <w:r w:rsidRPr="00AE2EA9">
        <w:rPr>
          <w:rFonts w:cs="Times New Roman"/>
          <w:spacing w:val="35"/>
          <w:position w:val="-2"/>
          <w:lang w:val="ru-RU"/>
        </w:rPr>
        <w:t xml:space="preserve"> </w:t>
      </w:r>
      <w:r w:rsidRPr="00AE2EA9">
        <w:rPr>
          <w:rFonts w:cs="Times New Roman"/>
          <w:lang w:val="ru-RU"/>
        </w:rPr>
        <w:t>–</w:t>
      </w:r>
      <w:r w:rsidRPr="00AE2EA9">
        <w:rPr>
          <w:rFonts w:cs="Times New Roman"/>
          <w:spacing w:val="14"/>
          <w:lang w:val="ru-RU"/>
        </w:rPr>
        <w:t xml:space="preserve"> </w:t>
      </w:r>
      <w:r w:rsidRPr="00AE2EA9">
        <w:rPr>
          <w:rFonts w:cs="Times New Roman"/>
          <w:spacing w:val="-1"/>
          <w:lang w:val="ru-RU"/>
        </w:rPr>
        <w:t>расчетный</w:t>
      </w:r>
      <w:r w:rsidRPr="00AE2EA9">
        <w:rPr>
          <w:rFonts w:cs="Times New Roman"/>
          <w:spacing w:val="14"/>
          <w:lang w:val="ru-RU"/>
        </w:rPr>
        <w:t xml:space="preserve"> </w:t>
      </w:r>
      <w:r w:rsidRPr="00AE2EA9">
        <w:rPr>
          <w:rFonts w:cs="Times New Roman"/>
          <w:spacing w:val="-1"/>
          <w:lang w:val="ru-RU"/>
        </w:rPr>
        <w:t>отпуск</w:t>
      </w:r>
      <w:r w:rsidRPr="00AE2EA9">
        <w:rPr>
          <w:rFonts w:cs="Times New Roman"/>
          <w:spacing w:val="14"/>
          <w:lang w:val="ru-RU"/>
        </w:rPr>
        <w:t xml:space="preserve"> </w:t>
      </w:r>
      <w:r w:rsidRPr="00AE2EA9">
        <w:rPr>
          <w:rFonts w:cs="Times New Roman"/>
          <w:spacing w:val="-1"/>
          <w:lang w:val="ru-RU"/>
        </w:rPr>
        <w:t>тепловой</w:t>
      </w:r>
      <w:r w:rsidRPr="00AE2EA9">
        <w:rPr>
          <w:rFonts w:cs="Times New Roman"/>
          <w:spacing w:val="14"/>
          <w:lang w:val="ru-RU"/>
        </w:rPr>
        <w:t xml:space="preserve"> </w:t>
      </w:r>
      <w:r w:rsidRPr="00AE2EA9">
        <w:rPr>
          <w:rFonts w:cs="Times New Roman"/>
          <w:spacing w:val="-1"/>
          <w:lang w:val="ru-RU"/>
        </w:rPr>
        <w:t>энергии</w:t>
      </w:r>
      <w:r w:rsidRPr="00AE2EA9">
        <w:rPr>
          <w:rFonts w:cs="Times New Roman"/>
          <w:spacing w:val="15"/>
          <w:lang w:val="ru-RU"/>
        </w:rPr>
        <w:t xml:space="preserve"> </w:t>
      </w:r>
      <w:r w:rsidRPr="00AE2EA9">
        <w:rPr>
          <w:rFonts w:cs="Times New Roman"/>
          <w:spacing w:val="-1"/>
          <w:lang w:val="ru-RU"/>
        </w:rPr>
        <w:t>системой</w:t>
      </w:r>
      <w:r w:rsidRPr="00AE2EA9">
        <w:rPr>
          <w:rFonts w:cs="Times New Roman"/>
          <w:spacing w:val="15"/>
          <w:lang w:val="ru-RU"/>
        </w:rPr>
        <w:t xml:space="preserve"> </w:t>
      </w:r>
      <w:r w:rsidRPr="00AE2EA9">
        <w:rPr>
          <w:rFonts w:cs="Times New Roman"/>
          <w:spacing w:val="-1"/>
          <w:lang w:val="ru-RU"/>
        </w:rPr>
        <w:t>теплоснабжения</w:t>
      </w:r>
      <w:r w:rsidRPr="00AE2EA9">
        <w:rPr>
          <w:rFonts w:cs="Times New Roman"/>
          <w:spacing w:val="14"/>
          <w:lang w:val="ru-RU"/>
        </w:rPr>
        <w:t xml:space="preserve"> </w:t>
      </w:r>
      <w:r w:rsidRPr="00AE2EA9">
        <w:rPr>
          <w:rFonts w:cs="Times New Roman"/>
          <w:lang w:val="ru-RU"/>
        </w:rPr>
        <w:t>за</w:t>
      </w:r>
      <w:r w:rsidRPr="00AE2EA9">
        <w:rPr>
          <w:rFonts w:cs="Times New Roman"/>
          <w:spacing w:val="79"/>
          <w:lang w:val="ru-RU"/>
        </w:rPr>
        <w:t xml:space="preserve"> </w:t>
      </w:r>
      <w:r w:rsidRPr="00AE2EA9">
        <w:rPr>
          <w:rFonts w:cs="Times New Roman"/>
          <w:lang w:val="ru-RU"/>
        </w:rPr>
        <w:t>год</w:t>
      </w:r>
      <w:r w:rsidRPr="00AE2EA9">
        <w:rPr>
          <w:rFonts w:cs="Times New Roman"/>
          <w:spacing w:val="38"/>
          <w:lang w:val="ru-RU"/>
        </w:rPr>
        <w:t xml:space="preserve"> </w:t>
      </w:r>
      <w:r w:rsidRPr="00AE2EA9">
        <w:rPr>
          <w:rFonts w:cs="Times New Roman"/>
          <w:lang w:val="ru-RU"/>
        </w:rPr>
        <w:t>[Гкал].</w:t>
      </w:r>
      <w:r w:rsidRPr="00AE2EA9">
        <w:rPr>
          <w:rFonts w:cs="Times New Roman"/>
          <w:spacing w:val="38"/>
          <w:lang w:val="ru-RU"/>
        </w:rPr>
        <w:t xml:space="preserve"> </w:t>
      </w:r>
      <w:r w:rsidRPr="00AE2EA9">
        <w:rPr>
          <w:rFonts w:cs="Times New Roman"/>
          <w:spacing w:val="-1"/>
          <w:lang w:val="ru-RU"/>
        </w:rPr>
        <w:t>Динамика</w:t>
      </w:r>
      <w:r w:rsidRPr="00AE2EA9">
        <w:rPr>
          <w:rFonts w:cs="Times New Roman"/>
          <w:spacing w:val="37"/>
          <w:lang w:val="ru-RU"/>
        </w:rPr>
        <w:t xml:space="preserve"> </w:t>
      </w:r>
      <w:r w:rsidRPr="00AE2EA9">
        <w:rPr>
          <w:rFonts w:cs="Times New Roman"/>
          <w:spacing w:val="-1"/>
          <w:lang w:val="ru-RU"/>
        </w:rPr>
        <w:t>изменения</w:t>
      </w:r>
      <w:r w:rsidRPr="00AE2EA9">
        <w:rPr>
          <w:rFonts w:cs="Times New Roman"/>
          <w:spacing w:val="38"/>
          <w:lang w:val="ru-RU"/>
        </w:rPr>
        <w:t xml:space="preserve"> </w:t>
      </w:r>
      <w:r w:rsidRPr="00AE2EA9">
        <w:rPr>
          <w:rFonts w:cs="Times New Roman"/>
          <w:spacing w:val="-1"/>
          <w:lang w:val="ru-RU"/>
        </w:rPr>
        <w:t>данных</w:t>
      </w:r>
      <w:r w:rsidRPr="00AE2EA9">
        <w:rPr>
          <w:rFonts w:cs="Times New Roman"/>
          <w:spacing w:val="40"/>
          <w:lang w:val="ru-RU"/>
        </w:rPr>
        <w:t xml:space="preserve"> </w:t>
      </w:r>
      <w:r w:rsidRPr="00AE2EA9">
        <w:rPr>
          <w:rFonts w:cs="Times New Roman"/>
          <w:spacing w:val="-1"/>
          <w:lang w:val="ru-RU"/>
        </w:rPr>
        <w:t>показателей</w:t>
      </w:r>
      <w:r w:rsidRPr="00AE2EA9">
        <w:rPr>
          <w:rFonts w:cs="Times New Roman"/>
          <w:spacing w:val="43"/>
          <w:lang w:val="ru-RU"/>
        </w:rPr>
        <w:t xml:space="preserve"> </w:t>
      </w:r>
      <w:r w:rsidRPr="00AE2EA9">
        <w:rPr>
          <w:rFonts w:cs="Times New Roman"/>
          <w:spacing w:val="-1"/>
          <w:lang w:val="ru-RU"/>
        </w:rPr>
        <w:t>указывает</w:t>
      </w:r>
      <w:r w:rsidRPr="00AE2EA9">
        <w:rPr>
          <w:rFonts w:cs="Times New Roman"/>
          <w:spacing w:val="38"/>
          <w:lang w:val="ru-RU"/>
        </w:rPr>
        <w:t xml:space="preserve"> </w:t>
      </w:r>
      <w:r w:rsidRPr="00AE2EA9">
        <w:rPr>
          <w:rFonts w:cs="Times New Roman"/>
          <w:lang w:val="ru-RU"/>
        </w:rPr>
        <w:t>на</w:t>
      </w:r>
      <w:r w:rsidRPr="00AE2EA9">
        <w:rPr>
          <w:rFonts w:cs="Times New Roman"/>
          <w:spacing w:val="39"/>
          <w:lang w:val="ru-RU"/>
        </w:rPr>
        <w:t xml:space="preserve"> </w:t>
      </w:r>
      <w:r w:rsidRPr="00AE2EA9">
        <w:rPr>
          <w:rFonts w:cs="Times New Roman"/>
          <w:spacing w:val="-1"/>
          <w:lang w:val="ru-RU"/>
        </w:rPr>
        <w:t>прогресс</w:t>
      </w:r>
      <w:r w:rsidRPr="00AE2EA9">
        <w:rPr>
          <w:rFonts w:cs="Times New Roman"/>
          <w:spacing w:val="37"/>
          <w:lang w:val="ru-RU"/>
        </w:rPr>
        <w:t xml:space="preserve"> </w:t>
      </w:r>
      <w:r w:rsidRPr="00AE2EA9">
        <w:rPr>
          <w:rFonts w:cs="Times New Roman"/>
          <w:lang w:val="ru-RU"/>
        </w:rPr>
        <w:t>или</w:t>
      </w:r>
      <w:r w:rsidRPr="00AE2EA9">
        <w:rPr>
          <w:rFonts w:cs="Times New Roman"/>
          <w:spacing w:val="39"/>
          <w:lang w:val="ru-RU"/>
        </w:rPr>
        <w:t xml:space="preserve"> </w:t>
      </w:r>
      <w:r w:rsidRPr="00AE2EA9">
        <w:rPr>
          <w:rFonts w:cs="Times New Roman"/>
          <w:lang w:val="ru-RU"/>
        </w:rPr>
        <w:t>деградацию</w:t>
      </w:r>
      <w:r w:rsidRPr="00AE2EA9">
        <w:rPr>
          <w:rFonts w:cs="Times New Roman"/>
          <w:spacing w:val="47"/>
          <w:lang w:val="ru-RU"/>
        </w:rPr>
        <w:t xml:space="preserve"> </w:t>
      </w:r>
      <w:r w:rsidRPr="00AE2EA9">
        <w:rPr>
          <w:rFonts w:cs="Times New Roman"/>
          <w:spacing w:val="-1"/>
          <w:lang w:val="ru-RU"/>
        </w:rPr>
        <w:t>надежности</w:t>
      </w:r>
      <w:r w:rsidRPr="00AE2EA9">
        <w:rPr>
          <w:rFonts w:cs="Times New Roman"/>
          <w:spacing w:val="5"/>
          <w:lang w:val="ru-RU"/>
        </w:rPr>
        <w:t xml:space="preserve"> </w:t>
      </w:r>
      <w:r w:rsidRPr="00AE2EA9">
        <w:rPr>
          <w:rFonts w:cs="Times New Roman"/>
          <w:spacing w:val="-1"/>
          <w:lang w:val="ru-RU"/>
        </w:rPr>
        <w:t>каждой</w:t>
      </w:r>
      <w:r w:rsidRPr="00AE2EA9">
        <w:rPr>
          <w:rFonts w:cs="Times New Roman"/>
          <w:spacing w:val="5"/>
          <w:lang w:val="ru-RU"/>
        </w:rPr>
        <w:t xml:space="preserve"> </w:t>
      </w:r>
      <w:r w:rsidRPr="00AE2EA9">
        <w:rPr>
          <w:rFonts w:cs="Times New Roman"/>
          <w:spacing w:val="-1"/>
          <w:lang w:val="ru-RU"/>
        </w:rPr>
        <w:t>конкретной</w:t>
      </w:r>
      <w:r w:rsidRPr="00AE2EA9">
        <w:rPr>
          <w:rFonts w:cs="Times New Roman"/>
          <w:spacing w:val="5"/>
          <w:lang w:val="ru-RU"/>
        </w:rPr>
        <w:t xml:space="preserve"> </w:t>
      </w:r>
      <w:r w:rsidRPr="00AE2EA9">
        <w:rPr>
          <w:rFonts w:cs="Times New Roman"/>
          <w:spacing w:val="-1"/>
          <w:lang w:val="ru-RU"/>
        </w:rPr>
        <w:t>системы</w:t>
      </w:r>
      <w:r w:rsidRPr="00AE2EA9">
        <w:rPr>
          <w:rFonts w:cs="Times New Roman"/>
          <w:spacing w:val="6"/>
          <w:lang w:val="ru-RU"/>
        </w:rPr>
        <w:t xml:space="preserve"> </w:t>
      </w:r>
      <w:r w:rsidRPr="00AE2EA9">
        <w:rPr>
          <w:rFonts w:cs="Times New Roman"/>
          <w:spacing w:val="-1"/>
          <w:lang w:val="ru-RU"/>
        </w:rPr>
        <w:t>теплоснабжения.</w:t>
      </w:r>
      <w:r w:rsidRPr="00AE2EA9">
        <w:rPr>
          <w:rFonts w:cs="Times New Roman"/>
          <w:spacing w:val="4"/>
          <w:lang w:val="ru-RU"/>
        </w:rPr>
        <w:t xml:space="preserve"> </w:t>
      </w:r>
      <w:r w:rsidRPr="00AE2EA9">
        <w:rPr>
          <w:rFonts w:cs="Times New Roman"/>
          <w:spacing w:val="-1"/>
          <w:lang w:val="ru-RU"/>
        </w:rPr>
        <w:t>Однако</w:t>
      </w:r>
      <w:r w:rsidRPr="00AE2EA9">
        <w:rPr>
          <w:rFonts w:cs="Times New Roman"/>
          <w:spacing w:val="4"/>
          <w:lang w:val="ru-RU"/>
        </w:rPr>
        <w:t xml:space="preserve"> </w:t>
      </w:r>
      <w:r w:rsidRPr="00AE2EA9">
        <w:rPr>
          <w:rFonts w:cs="Times New Roman"/>
          <w:lang w:val="ru-RU"/>
        </w:rPr>
        <w:t>они</w:t>
      </w:r>
      <w:r w:rsidRPr="00AE2EA9">
        <w:rPr>
          <w:rFonts w:cs="Times New Roman"/>
          <w:spacing w:val="5"/>
          <w:lang w:val="ru-RU"/>
        </w:rPr>
        <w:t xml:space="preserve"> </w:t>
      </w:r>
      <w:r w:rsidRPr="00AE2EA9">
        <w:rPr>
          <w:rFonts w:cs="Times New Roman"/>
          <w:lang w:val="ru-RU"/>
        </w:rPr>
        <w:t>не</w:t>
      </w:r>
      <w:r w:rsidRPr="00AE2EA9">
        <w:rPr>
          <w:rFonts w:cs="Times New Roman"/>
          <w:spacing w:val="3"/>
          <w:lang w:val="ru-RU"/>
        </w:rPr>
        <w:t xml:space="preserve"> </w:t>
      </w:r>
      <w:r w:rsidRPr="00AE2EA9">
        <w:rPr>
          <w:rFonts w:cs="Times New Roman"/>
          <w:spacing w:val="-1"/>
          <w:lang w:val="ru-RU"/>
        </w:rPr>
        <w:t>могут</w:t>
      </w:r>
      <w:r w:rsidRPr="00AE2EA9">
        <w:rPr>
          <w:rFonts w:cs="Times New Roman"/>
          <w:spacing w:val="7"/>
          <w:lang w:val="ru-RU"/>
        </w:rPr>
        <w:t xml:space="preserve"> </w:t>
      </w:r>
      <w:r w:rsidRPr="00AE2EA9">
        <w:rPr>
          <w:rFonts w:cs="Times New Roman"/>
          <w:lang w:val="ru-RU"/>
        </w:rPr>
        <w:t>быть</w:t>
      </w:r>
      <w:r w:rsidRPr="00AE2EA9">
        <w:rPr>
          <w:rFonts w:cs="Times New Roman"/>
          <w:spacing w:val="77"/>
          <w:lang w:val="ru-RU"/>
        </w:rPr>
        <w:t xml:space="preserve"> </w:t>
      </w:r>
      <w:r w:rsidRPr="00AE2EA9">
        <w:rPr>
          <w:rFonts w:cs="Times New Roman"/>
          <w:spacing w:val="-1"/>
          <w:lang w:val="ru-RU"/>
        </w:rPr>
        <w:t>применены</w:t>
      </w:r>
      <w:r w:rsidRPr="00AE2EA9">
        <w:rPr>
          <w:rFonts w:cs="Times New Roman"/>
          <w:spacing w:val="11"/>
          <w:lang w:val="ru-RU"/>
        </w:rPr>
        <w:t xml:space="preserve"> </w:t>
      </w:r>
      <w:r w:rsidRPr="00AE2EA9">
        <w:rPr>
          <w:rFonts w:cs="Times New Roman"/>
          <w:lang w:val="ru-RU"/>
        </w:rPr>
        <w:t>в</w:t>
      </w:r>
      <w:r w:rsidRPr="00AE2EA9">
        <w:rPr>
          <w:rFonts w:cs="Times New Roman"/>
          <w:spacing w:val="11"/>
          <w:lang w:val="ru-RU"/>
        </w:rPr>
        <w:t xml:space="preserve"> </w:t>
      </w:r>
      <w:r w:rsidRPr="00AE2EA9">
        <w:rPr>
          <w:rFonts w:cs="Times New Roman"/>
          <w:spacing w:val="-1"/>
          <w:lang w:val="ru-RU"/>
        </w:rPr>
        <w:t>качестве</w:t>
      </w:r>
      <w:r w:rsidRPr="00AE2EA9">
        <w:rPr>
          <w:rFonts w:cs="Times New Roman"/>
          <w:spacing w:val="15"/>
          <w:lang w:val="ru-RU"/>
        </w:rPr>
        <w:t xml:space="preserve"> </w:t>
      </w:r>
      <w:r w:rsidRPr="00AE2EA9">
        <w:rPr>
          <w:rFonts w:cs="Times New Roman"/>
          <w:spacing w:val="-1"/>
          <w:lang w:val="ru-RU"/>
        </w:rPr>
        <w:t>универсальных</w:t>
      </w:r>
      <w:r w:rsidRPr="00AE2EA9">
        <w:rPr>
          <w:rFonts w:cs="Times New Roman"/>
          <w:spacing w:val="13"/>
          <w:lang w:val="ru-RU"/>
        </w:rPr>
        <w:t xml:space="preserve"> </w:t>
      </w:r>
      <w:r w:rsidRPr="00AE2EA9">
        <w:rPr>
          <w:rFonts w:cs="Times New Roman"/>
          <w:spacing w:val="-1"/>
          <w:lang w:val="ru-RU"/>
        </w:rPr>
        <w:t>системных</w:t>
      </w:r>
      <w:r w:rsidRPr="00AE2EA9">
        <w:rPr>
          <w:rFonts w:cs="Times New Roman"/>
          <w:spacing w:val="13"/>
          <w:lang w:val="ru-RU"/>
        </w:rPr>
        <w:t xml:space="preserve"> </w:t>
      </w:r>
      <w:r w:rsidRPr="00AE2EA9">
        <w:rPr>
          <w:rFonts w:cs="Times New Roman"/>
          <w:spacing w:val="-1"/>
          <w:lang w:val="ru-RU"/>
        </w:rPr>
        <w:t>показателей,</w:t>
      </w:r>
      <w:r w:rsidRPr="00AE2EA9">
        <w:rPr>
          <w:rFonts w:cs="Times New Roman"/>
          <w:spacing w:val="11"/>
          <w:lang w:val="ru-RU"/>
        </w:rPr>
        <w:t xml:space="preserve"> </w:t>
      </w:r>
      <w:r w:rsidRPr="00AE2EA9">
        <w:rPr>
          <w:rFonts w:cs="Times New Roman"/>
          <w:lang w:val="ru-RU"/>
        </w:rPr>
        <w:t>поскольку</w:t>
      </w:r>
      <w:r w:rsidRPr="00AE2EA9">
        <w:rPr>
          <w:rFonts w:cs="Times New Roman"/>
          <w:spacing w:val="4"/>
          <w:lang w:val="ru-RU"/>
        </w:rPr>
        <w:t xml:space="preserve"> </w:t>
      </w:r>
      <w:r w:rsidRPr="00AE2EA9">
        <w:rPr>
          <w:rFonts w:cs="Times New Roman"/>
          <w:lang w:val="ru-RU"/>
        </w:rPr>
        <w:t>не</w:t>
      </w:r>
      <w:r w:rsidRPr="00AE2EA9">
        <w:rPr>
          <w:rFonts w:cs="Times New Roman"/>
          <w:spacing w:val="10"/>
          <w:lang w:val="ru-RU"/>
        </w:rPr>
        <w:t xml:space="preserve"> </w:t>
      </w:r>
      <w:r w:rsidRPr="00AE2EA9">
        <w:rPr>
          <w:rFonts w:cs="Times New Roman"/>
          <w:lang w:val="ru-RU"/>
        </w:rPr>
        <w:t>содержат</w:t>
      </w:r>
      <w:r w:rsidRPr="00AE2EA9">
        <w:rPr>
          <w:rFonts w:cs="Times New Roman"/>
          <w:spacing w:val="53"/>
          <w:lang w:val="ru-RU"/>
        </w:rPr>
        <w:t xml:space="preserve"> </w:t>
      </w:r>
      <w:r w:rsidRPr="00AE2EA9">
        <w:rPr>
          <w:rFonts w:cs="Times New Roman"/>
          <w:spacing w:val="-1"/>
          <w:lang w:val="ru-RU"/>
        </w:rPr>
        <w:t>элементов</w:t>
      </w:r>
      <w:r w:rsidRPr="00AE2EA9">
        <w:rPr>
          <w:rFonts w:cs="Times New Roman"/>
          <w:lang w:val="ru-RU"/>
        </w:rPr>
        <w:t xml:space="preserve"> </w:t>
      </w:r>
      <w:r w:rsidRPr="00AE2EA9">
        <w:rPr>
          <w:rFonts w:cs="Times New Roman"/>
          <w:spacing w:val="-1"/>
          <w:lang w:val="ru-RU"/>
        </w:rPr>
        <w:t>сопоставимости</w:t>
      </w:r>
      <w:r w:rsidRPr="00AE2EA9">
        <w:rPr>
          <w:rFonts w:cs="Times New Roman"/>
          <w:lang w:val="ru-RU"/>
        </w:rPr>
        <w:t xml:space="preserve"> </w:t>
      </w:r>
      <w:r w:rsidRPr="00AE2EA9">
        <w:rPr>
          <w:rFonts w:cs="Times New Roman"/>
          <w:spacing w:val="-1"/>
          <w:lang w:val="ru-RU"/>
        </w:rPr>
        <w:t>систем теплоснабжения.</w:t>
      </w:r>
    </w:p>
    <w:p w14:paraId="1DACEC3D" w14:textId="77777777" w:rsidR="001D3226" w:rsidRPr="00AE2EA9" w:rsidRDefault="001D3226" w:rsidP="001D3226">
      <w:pPr>
        <w:pStyle w:val="ab"/>
        <w:ind w:left="0" w:right="104" w:firstLine="591"/>
        <w:jc w:val="both"/>
        <w:rPr>
          <w:rFonts w:cs="Times New Roman"/>
          <w:lang w:val="ru-RU"/>
        </w:rPr>
      </w:pPr>
      <w:r w:rsidRPr="00AE2EA9">
        <w:rPr>
          <w:rFonts w:cs="Times New Roman"/>
          <w:spacing w:val="-1"/>
          <w:lang w:val="ru-RU"/>
        </w:rPr>
        <w:t>Интегральными</w:t>
      </w:r>
      <w:r w:rsidRPr="00AE2EA9">
        <w:rPr>
          <w:rFonts w:cs="Times New Roman"/>
          <w:spacing w:val="22"/>
          <w:lang w:val="ru-RU"/>
        </w:rPr>
        <w:t xml:space="preserve"> </w:t>
      </w:r>
      <w:r w:rsidRPr="00AE2EA9">
        <w:rPr>
          <w:rFonts w:cs="Times New Roman"/>
          <w:spacing w:val="-1"/>
          <w:lang w:val="ru-RU"/>
        </w:rPr>
        <w:t>показателями</w:t>
      </w:r>
      <w:r w:rsidRPr="00AE2EA9">
        <w:rPr>
          <w:rFonts w:cs="Times New Roman"/>
          <w:spacing w:val="22"/>
          <w:lang w:val="ru-RU"/>
        </w:rPr>
        <w:t xml:space="preserve"> </w:t>
      </w:r>
      <w:r w:rsidRPr="00AE2EA9">
        <w:rPr>
          <w:rFonts w:cs="Times New Roman"/>
          <w:spacing w:val="-1"/>
          <w:lang w:val="ru-RU"/>
        </w:rPr>
        <w:t>оценки</w:t>
      </w:r>
      <w:r w:rsidRPr="00AE2EA9">
        <w:rPr>
          <w:rFonts w:cs="Times New Roman"/>
          <w:spacing w:val="22"/>
          <w:lang w:val="ru-RU"/>
        </w:rPr>
        <w:t xml:space="preserve"> </w:t>
      </w:r>
      <w:r w:rsidRPr="00AE2EA9">
        <w:rPr>
          <w:rFonts w:cs="Times New Roman"/>
          <w:spacing w:val="-1"/>
          <w:lang w:val="ru-RU"/>
        </w:rPr>
        <w:t>надежности</w:t>
      </w:r>
      <w:r w:rsidRPr="00AE2EA9">
        <w:rPr>
          <w:rFonts w:cs="Times New Roman"/>
          <w:spacing w:val="22"/>
          <w:lang w:val="ru-RU"/>
        </w:rPr>
        <w:t xml:space="preserve"> </w:t>
      </w:r>
      <w:r w:rsidRPr="00AE2EA9">
        <w:rPr>
          <w:rFonts w:cs="Times New Roman"/>
          <w:spacing w:val="-1"/>
          <w:lang w:val="ru-RU"/>
        </w:rPr>
        <w:t>теплоснабжения</w:t>
      </w:r>
      <w:r w:rsidRPr="00AE2EA9">
        <w:rPr>
          <w:rFonts w:cs="Times New Roman"/>
          <w:spacing w:val="18"/>
          <w:lang w:val="ru-RU"/>
        </w:rPr>
        <w:t xml:space="preserve"> </w:t>
      </w:r>
      <w:r w:rsidRPr="00AE2EA9">
        <w:rPr>
          <w:rFonts w:cs="Times New Roman"/>
          <w:lang w:val="ru-RU"/>
        </w:rPr>
        <w:t>в</w:t>
      </w:r>
      <w:r w:rsidRPr="00AE2EA9">
        <w:rPr>
          <w:rFonts w:cs="Times New Roman"/>
          <w:spacing w:val="20"/>
          <w:lang w:val="ru-RU"/>
        </w:rPr>
        <w:t xml:space="preserve"> </w:t>
      </w:r>
      <w:r w:rsidRPr="00AE2EA9">
        <w:rPr>
          <w:rFonts w:cs="Times New Roman"/>
          <w:spacing w:val="-1"/>
          <w:lang w:val="ru-RU"/>
        </w:rPr>
        <w:t>целом</w:t>
      </w:r>
      <w:r w:rsidRPr="00AE2EA9">
        <w:rPr>
          <w:rFonts w:cs="Times New Roman"/>
          <w:spacing w:val="23"/>
          <w:lang w:val="ru-RU"/>
        </w:rPr>
        <w:t xml:space="preserve"> </w:t>
      </w:r>
      <w:r w:rsidRPr="00AE2EA9">
        <w:rPr>
          <w:rFonts w:cs="Times New Roman"/>
          <w:spacing w:val="-1"/>
          <w:lang w:val="ru-RU"/>
        </w:rPr>
        <w:t>являются</w:t>
      </w:r>
      <w:r w:rsidRPr="00AE2EA9">
        <w:rPr>
          <w:rFonts w:cs="Times New Roman"/>
          <w:spacing w:val="91"/>
          <w:lang w:val="ru-RU"/>
        </w:rPr>
        <w:t xml:space="preserve"> </w:t>
      </w:r>
      <w:r w:rsidRPr="00AE2EA9">
        <w:rPr>
          <w:rFonts w:cs="Times New Roman"/>
          <w:spacing w:val="-1"/>
          <w:lang w:val="ru-RU"/>
        </w:rPr>
        <w:t>такие</w:t>
      </w:r>
      <w:r w:rsidRPr="00AE2EA9">
        <w:rPr>
          <w:rFonts w:cs="Times New Roman"/>
          <w:lang w:val="ru-RU"/>
        </w:rPr>
        <w:t xml:space="preserve"> </w:t>
      </w:r>
      <w:r w:rsidRPr="00AE2EA9">
        <w:rPr>
          <w:rFonts w:cs="Times New Roman"/>
          <w:spacing w:val="-1"/>
          <w:lang w:val="ru-RU"/>
        </w:rPr>
        <w:t xml:space="preserve">эмпирические показатели как интенсивность отказов </w:t>
      </w:r>
      <w:r w:rsidRPr="00AE2EA9">
        <w:rPr>
          <w:rFonts w:cs="Times New Roman"/>
          <w:spacing w:val="-1"/>
        </w:rPr>
        <w:t>n</w:t>
      </w:r>
      <w:r w:rsidRPr="00AE2EA9">
        <w:rPr>
          <w:rFonts w:cs="Times New Roman"/>
          <w:spacing w:val="-1"/>
          <w:lang w:val="ru-RU"/>
        </w:rPr>
        <w:t>от [1/год] и относительный</w:t>
      </w:r>
      <w:r w:rsidRPr="00AE2EA9">
        <w:rPr>
          <w:rFonts w:cs="Times New Roman"/>
          <w:lang w:val="ru-RU"/>
        </w:rPr>
        <w:t xml:space="preserve"> </w:t>
      </w:r>
      <w:r w:rsidRPr="00AE2EA9">
        <w:rPr>
          <w:rFonts w:cs="Times New Roman"/>
          <w:spacing w:val="-1"/>
          <w:lang w:val="ru-RU"/>
        </w:rPr>
        <w:t>аварийный</w:t>
      </w:r>
      <w:r w:rsidRPr="00AE2EA9">
        <w:rPr>
          <w:rFonts w:cs="Times New Roman"/>
          <w:spacing w:val="31"/>
          <w:lang w:val="ru-RU"/>
        </w:rPr>
        <w:t xml:space="preserve"> </w:t>
      </w:r>
      <w:r w:rsidRPr="00AE2EA9">
        <w:rPr>
          <w:rFonts w:cs="Times New Roman"/>
          <w:spacing w:val="-1"/>
          <w:lang w:val="ru-RU"/>
        </w:rPr>
        <w:t>недоотпуск</w:t>
      </w:r>
      <w:r w:rsidRPr="00AE2EA9">
        <w:rPr>
          <w:rFonts w:cs="Times New Roman"/>
          <w:spacing w:val="36"/>
          <w:lang w:val="ru-RU"/>
        </w:rPr>
        <w:t xml:space="preserve"> </w:t>
      </w:r>
      <w:r w:rsidRPr="00AE2EA9">
        <w:rPr>
          <w:rFonts w:cs="Times New Roman"/>
          <w:spacing w:val="-1"/>
          <w:lang w:val="ru-RU"/>
        </w:rPr>
        <w:t>тепловой</w:t>
      </w:r>
      <w:r w:rsidRPr="00AE2EA9">
        <w:rPr>
          <w:rFonts w:cs="Times New Roman"/>
          <w:spacing w:val="31"/>
          <w:lang w:val="ru-RU"/>
        </w:rPr>
        <w:t xml:space="preserve"> </w:t>
      </w:r>
      <w:r w:rsidRPr="00AE2EA9">
        <w:rPr>
          <w:rFonts w:cs="Times New Roman"/>
          <w:spacing w:val="-1"/>
          <w:lang w:val="ru-RU"/>
        </w:rPr>
        <w:t>энергии</w:t>
      </w:r>
      <w:r w:rsidRPr="00AE2EA9">
        <w:rPr>
          <w:rFonts w:cs="Times New Roman"/>
          <w:spacing w:val="29"/>
          <w:lang w:val="ru-RU"/>
        </w:rPr>
        <w:t xml:space="preserve"> </w:t>
      </w:r>
      <w:r w:rsidRPr="00AE2EA9">
        <w:rPr>
          <w:rFonts w:cs="Times New Roman"/>
          <w:spacing w:val="-1"/>
        </w:rPr>
        <w:t>Q</w:t>
      </w:r>
      <w:r w:rsidRPr="00AE2EA9">
        <w:rPr>
          <w:rFonts w:cs="Times New Roman"/>
          <w:spacing w:val="-1"/>
          <w:position w:val="-2"/>
          <w:lang w:val="ru-RU"/>
        </w:rPr>
        <w:t>ав</w:t>
      </w:r>
      <w:r w:rsidRPr="00AE2EA9">
        <w:rPr>
          <w:rFonts w:cs="Times New Roman"/>
          <w:spacing w:val="-1"/>
          <w:lang w:val="ru-RU"/>
        </w:rPr>
        <w:t>/</w:t>
      </w:r>
      <w:r w:rsidRPr="00AE2EA9">
        <w:rPr>
          <w:rFonts w:cs="Times New Roman"/>
          <w:spacing w:val="-1"/>
        </w:rPr>
        <w:t>Q</w:t>
      </w:r>
      <w:r w:rsidRPr="00AE2EA9">
        <w:rPr>
          <w:rFonts w:cs="Times New Roman"/>
          <w:spacing w:val="-1"/>
          <w:position w:val="-2"/>
          <w:lang w:val="ru-RU"/>
        </w:rPr>
        <w:t>расч.</w:t>
      </w:r>
      <w:r w:rsidRPr="00AE2EA9">
        <w:rPr>
          <w:rFonts w:cs="Times New Roman"/>
          <w:spacing w:val="-1"/>
          <w:lang w:val="ru-RU"/>
        </w:rPr>
        <w:t>,</w:t>
      </w:r>
      <w:r w:rsidRPr="00AE2EA9">
        <w:rPr>
          <w:rFonts w:cs="Times New Roman"/>
          <w:spacing w:val="30"/>
          <w:lang w:val="ru-RU"/>
        </w:rPr>
        <w:t xml:space="preserve"> </w:t>
      </w:r>
      <w:r w:rsidRPr="00AE2EA9">
        <w:rPr>
          <w:rFonts w:cs="Times New Roman"/>
          <w:lang w:val="ru-RU"/>
        </w:rPr>
        <w:t>где</w:t>
      </w:r>
      <w:r w:rsidRPr="00AE2EA9">
        <w:rPr>
          <w:rFonts w:cs="Times New Roman"/>
          <w:spacing w:val="30"/>
          <w:lang w:val="ru-RU"/>
        </w:rPr>
        <w:t xml:space="preserve"> </w:t>
      </w:r>
      <w:r w:rsidRPr="00AE2EA9">
        <w:rPr>
          <w:rFonts w:cs="Times New Roman"/>
          <w:spacing w:val="-1"/>
        </w:rPr>
        <w:t>Q</w:t>
      </w:r>
      <w:r w:rsidRPr="00AE2EA9">
        <w:rPr>
          <w:rFonts w:cs="Times New Roman"/>
          <w:spacing w:val="-1"/>
          <w:position w:val="-2"/>
          <w:lang w:val="ru-RU"/>
        </w:rPr>
        <w:t>ав</w:t>
      </w:r>
      <w:r w:rsidRPr="00AE2EA9">
        <w:rPr>
          <w:rFonts w:cs="Times New Roman"/>
          <w:spacing w:val="12"/>
          <w:position w:val="-2"/>
          <w:lang w:val="ru-RU"/>
        </w:rPr>
        <w:t xml:space="preserve"> </w:t>
      </w:r>
      <w:r w:rsidRPr="00AE2EA9">
        <w:rPr>
          <w:rFonts w:cs="Times New Roman"/>
          <w:lang w:val="ru-RU"/>
        </w:rPr>
        <w:t>–</w:t>
      </w:r>
      <w:r w:rsidRPr="00AE2EA9">
        <w:rPr>
          <w:rFonts w:cs="Times New Roman"/>
          <w:spacing w:val="31"/>
          <w:lang w:val="ru-RU"/>
        </w:rPr>
        <w:t xml:space="preserve"> </w:t>
      </w:r>
      <w:r w:rsidRPr="00AE2EA9">
        <w:rPr>
          <w:rFonts w:cs="Times New Roman"/>
          <w:spacing w:val="-1"/>
          <w:lang w:val="ru-RU"/>
        </w:rPr>
        <w:t>аварийный</w:t>
      </w:r>
      <w:r w:rsidRPr="00AE2EA9">
        <w:rPr>
          <w:rFonts w:cs="Times New Roman"/>
          <w:spacing w:val="29"/>
          <w:lang w:val="ru-RU"/>
        </w:rPr>
        <w:t xml:space="preserve"> </w:t>
      </w:r>
      <w:r w:rsidRPr="00AE2EA9">
        <w:rPr>
          <w:rFonts w:cs="Times New Roman"/>
          <w:spacing w:val="-1"/>
          <w:lang w:val="ru-RU"/>
        </w:rPr>
        <w:t>недоотпуск</w:t>
      </w:r>
      <w:r w:rsidRPr="00AE2EA9">
        <w:rPr>
          <w:rFonts w:cs="Times New Roman"/>
          <w:spacing w:val="31"/>
          <w:lang w:val="ru-RU"/>
        </w:rPr>
        <w:t xml:space="preserve"> </w:t>
      </w:r>
      <w:r w:rsidRPr="00AE2EA9">
        <w:rPr>
          <w:rFonts w:cs="Times New Roman"/>
          <w:spacing w:val="-1"/>
          <w:lang w:val="ru-RU"/>
        </w:rPr>
        <w:t>тепловой</w:t>
      </w:r>
      <w:r w:rsidRPr="00AE2EA9">
        <w:rPr>
          <w:rFonts w:cs="Times New Roman"/>
          <w:spacing w:val="77"/>
          <w:lang w:val="ru-RU"/>
        </w:rPr>
        <w:t xml:space="preserve"> </w:t>
      </w:r>
      <w:r w:rsidRPr="00AE2EA9">
        <w:rPr>
          <w:rFonts w:cs="Times New Roman"/>
          <w:lang w:val="ru-RU"/>
        </w:rPr>
        <w:t>энергии</w:t>
      </w:r>
      <w:r w:rsidRPr="00AE2EA9">
        <w:rPr>
          <w:rFonts w:cs="Times New Roman"/>
          <w:spacing w:val="15"/>
          <w:lang w:val="ru-RU"/>
        </w:rPr>
        <w:t xml:space="preserve"> </w:t>
      </w:r>
      <w:r w:rsidRPr="00AE2EA9">
        <w:rPr>
          <w:rFonts w:cs="Times New Roman"/>
          <w:lang w:val="ru-RU"/>
        </w:rPr>
        <w:t>за</w:t>
      </w:r>
      <w:r w:rsidRPr="00AE2EA9">
        <w:rPr>
          <w:rFonts w:cs="Times New Roman"/>
          <w:spacing w:val="13"/>
          <w:lang w:val="ru-RU"/>
        </w:rPr>
        <w:t xml:space="preserve"> </w:t>
      </w:r>
      <w:r w:rsidRPr="00AE2EA9">
        <w:rPr>
          <w:rFonts w:cs="Times New Roman"/>
          <w:lang w:val="ru-RU"/>
        </w:rPr>
        <w:t>год</w:t>
      </w:r>
      <w:r w:rsidRPr="00AE2EA9">
        <w:rPr>
          <w:rFonts w:cs="Times New Roman"/>
          <w:spacing w:val="12"/>
          <w:lang w:val="ru-RU"/>
        </w:rPr>
        <w:t xml:space="preserve"> </w:t>
      </w:r>
      <w:r w:rsidRPr="00AE2EA9">
        <w:rPr>
          <w:rFonts w:cs="Times New Roman"/>
          <w:spacing w:val="-1"/>
          <w:lang w:val="ru-RU"/>
        </w:rPr>
        <w:t>[Гкал],</w:t>
      </w:r>
      <w:r w:rsidRPr="00AE2EA9">
        <w:rPr>
          <w:rFonts w:cs="Times New Roman"/>
          <w:spacing w:val="14"/>
          <w:lang w:val="ru-RU"/>
        </w:rPr>
        <w:t xml:space="preserve"> </w:t>
      </w:r>
      <w:r w:rsidRPr="00AE2EA9">
        <w:rPr>
          <w:rFonts w:cs="Times New Roman"/>
        </w:rPr>
        <w:t>Q</w:t>
      </w:r>
      <w:r w:rsidRPr="00AE2EA9">
        <w:rPr>
          <w:rFonts w:cs="Times New Roman"/>
          <w:position w:val="-2"/>
          <w:lang w:val="ru-RU"/>
        </w:rPr>
        <w:t>расч</w:t>
      </w:r>
      <w:r w:rsidRPr="00AE2EA9">
        <w:rPr>
          <w:rFonts w:cs="Times New Roman"/>
          <w:spacing w:val="35"/>
          <w:position w:val="-2"/>
          <w:lang w:val="ru-RU"/>
        </w:rPr>
        <w:t xml:space="preserve"> </w:t>
      </w:r>
      <w:r w:rsidRPr="00AE2EA9">
        <w:rPr>
          <w:rFonts w:cs="Times New Roman"/>
          <w:lang w:val="ru-RU"/>
        </w:rPr>
        <w:t>–</w:t>
      </w:r>
      <w:r w:rsidRPr="00AE2EA9">
        <w:rPr>
          <w:rFonts w:cs="Times New Roman"/>
          <w:spacing w:val="14"/>
          <w:lang w:val="ru-RU"/>
        </w:rPr>
        <w:t xml:space="preserve"> </w:t>
      </w:r>
      <w:r w:rsidRPr="00AE2EA9">
        <w:rPr>
          <w:rFonts w:cs="Times New Roman"/>
          <w:spacing w:val="-1"/>
          <w:lang w:val="ru-RU"/>
        </w:rPr>
        <w:t>расчетный</w:t>
      </w:r>
      <w:r w:rsidRPr="00AE2EA9">
        <w:rPr>
          <w:rFonts w:cs="Times New Roman"/>
          <w:spacing w:val="14"/>
          <w:lang w:val="ru-RU"/>
        </w:rPr>
        <w:t xml:space="preserve"> </w:t>
      </w:r>
      <w:r w:rsidRPr="00AE2EA9">
        <w:rPr>
          <w:rFonts w:cs="Times New Roman"/>
          <w:spacing w:val="-1"/>
          <w:lang w:val="ru-RU"/>
        </w:rPr>
        <w:t>отпуск</w:t>
      </w:r>
      <w:r w:rsidRPr="00AE2EA9">
        <w:rPr>
          <w:rFonts w:cs="Times New Roman"/>
          <w:spacing w:val="14"/>
          <w:lang w:val="ru-RU"/>
        </w:rPr>
        <w:t xml:space="preserve"> </w:t>
      </w:r>
      <w:r w:rsidRPr="00AE2EA9">
        <w:rPr>
          <w:rFonts w:cs="Times New Roman"/>
          <w:spacing w:val="-1"/>
          <w:lang w:val="ru-RU"/>
        </w:rPr>
        <w:t>тепловой</w:t>
      </w:r>
      <w:r w:rsidRPr="00AE2EA9">
        <w:rPr>
          <w:rFonts w:cs="Times New Roman"/>
          <w:spacing w:val="14"/>
          <w:lang w:val="ru-RU"/>
        </w:rPr>
        <w:t xml:space="preserve"> </w:t>
      </w:r>
      <w:r w:rsidRPr="00AE2EA9">
        <w:rPr>
          <w:rFonts w:cs="Times New Roman"/>
          <w:spacing w:val="-1"/>
          <w:lang w:val="ru-RU"/>
        </w:rPr>
        <w:t>энергии</w:t>
      </w:r>
      <w:r w:rsidRPr="00AE2EA9">
        <w:rPr>
          <w:rFonts w:cs="Times New Roman"/>
          <w:spacing w:val="15"/>
          <w:lang w:val="ru-RU"/>
        </w:rPr>
        <w:t xml:space="preserve"> </w:t>
      </w:r>
      <w:r w:rsidRPr="00AE2EA9">
        <w:rPr>
          <w:rFonts w:cs="Times New Roman"/>
          <w:spacing w:val="-1"/>
          <w:lang w:val="ru-RU"/>
        </w:rPr>
        <w:t>системой</w:t>
      </w:r>
      <w:r w:rsidRPr="00AE2EA9">
        <w:rPr>
          <w:rFonts w:cs="Times New Roman"/>
          <w:spacing w:val="15"/>
          <w:lang w:val="ru-RU"/>
        </w:rPr>
        <w:t xml:space="preserve"> </w:t>
      </w:r>
      <w:r w:rsidRPr="00AE2EA9">
        <w:rPr>
          <w:rFonts w:cs="Times New Roman"/>
          <w:spacing w:val="-1"/>
          <w:lang w:val="ru-RU"/>
        </w:rPr>
        <w:t>теплоснабжения</w:t>
      </w:r>
      <w:r w:rsidRPr="00AE2EA9">
        <w:rPr>
          <w:rFonts w:cs="Times New Roman"/>
          <w:spacing w:val="14"/>
          <w:lang w:val="ru-RU"/>
        </w:rPr>
        <w:t xml:space="preserve"> </w:t>
      </w:r>
      <w:r w:rsidRPr="00AE2EA9">
        <w:rPr>
          <w:rFonts w:cs="Times New Roman"/>
          <w:lang w:val="ru-RU"/>
        </w:rPr>
        <w:t>за</w:t>
      </w:r>
      <w:r w:rsidRPr="00AE2EA9">
        <w:rPr>
          <w:rFonts w:cs="Times New Roman"/>
          <w:spacing w:val="79"/>
          <w:lang w:val="ru-RU"/>
        </w:rPr>
        <w:t xml:space="preserve"> </w:t>
      </w:r>
      <w:r w:rsidRPr="00AE2EA9">
        <w:rPr>
          <w:rFonts w:cs="Times New Roman"/>
          <w:lang w:val="ru-RU"/>
        </w:rPr>
        <w:t>год</w:t>
      </w:r>
      <w:r w:rsidRPr="00AE2EA9">
        <w:rPr>
          <w:rFonts w:cs="Times New Roman"/>
          <w:spacing w:val="38"/>
          <w:lang w:val="ru-RU"/>
        </w:rPr>
        <w:t xml:space="preserve"> </w:t>
      </w:r>
      <w:r w:rsidRPr="00AE2EA9">
        <w:rPr>
          <w:rFonts w:cs="Times New Roman"/>
          <w:lang w:val="ru-RU"/>
        </w:rPr>
        <w:t>[Гкал].</w:t>
      </w:r>
      <w:r w:rsidRPr="00AE2EA9">
        <w:rPr>
          <w:rFonts w:cs="Times New Roman"/>
          <w:spacing w:val="38"/>
          <w:lang w:val="ru-RU"/>
        </w:rPr>
        <w:t xml:space="preserve"> </w:t>
      </w:r>
      <w:r w:rsidRPr="00AE2EA9">
        <w:rPr>
          <w:rFonts w:cs="Times New Roman"/>
          <w:spacing w:val="-1"/>
          <w:lang w:val="ru-RU"/>
        </w:rPr>
        <w:t>Динамика</w:t>
      </w:r>
      <w:r w:rsidRPr="00AE2EA9">
        <w:rPr>
          <w:rFonts w:cs="Times New Roman"/>
          <w:spacing w:val="37"/>
          <w:lang w:val="ru-RU"/>
        </w:rPr>
        <w:t xml:space="preserve"> </w:t>
      </w:r>
      <w:r w:rsidRPr="00AE2EA9">
        <w:rPr>
          <w:rFonts w:cs="Times New Roman"/>
          <w:spacing w:val="-1"/>
          <w:lang w:val="ru-RU"/>
        </w:rPr>
        <w:t>изменения</w:t>
      </w:r>
      <w:r w:rsidRPr="00AE2EA9">
        <w:rPr>
          <w:rFonts w:cs="Times New Roman"/>
          <w:spacing w:val="38"/>
          <w:lang w:val="ru-RU"/>
        </w:rPr>
        <w:t xml:space="preserve"> </w:t>
      </w:r>
      <w:r w:rsidRPr="00AE2EA9">
        <w:rPr>
          <w:rFonts w:cs="Times New Roman"/>
          <w:spacing w:val="-1"/>
          <w:lang w:val="ru-RU"/>
        </w:rPr>
        <w:lastRenderedPageBreak/>
        <w:t>данных</w:t>
      </w:r>
      <w:r w:rsidRPr="00AE2EA9">
        <w:rPr>
          <w:rFonts w:cs="Times New Roman"/>
          <w:spacing w:val="40"/>
          <w:lang w:val="ru-RU"/>
        </w:rPr>
        <w:t xml:space="preserve"> </w:t>
      </w:r>
      <w:r w:rsidRPr="00AE2EA9">
        <w:rPr>
          <w:rFonts w:cs="Times New Roman"/>
          <w:spacing w:val="-1"/>
          <w:lang w:val="ru-RU"/>
        </w:rPr>
        <w:t>показателей</w:t>
      </w:r>
      <w:r w:rsidRPr="00AE2EA9">
        <w:rPr>
          <w:rFonts w:cs="Times New Roman"/>
          <w:spacing w:val="43"/>
          <w:lang w:val="ru-RU"/>
        </w:rPr>
        <w:t xml:space="preserve"> </w:t>
      </w:r>
      <w:r w:rsidRPr="00AE2EA9">
        <w:rPr>
          <w:rFonts w:cs="Times New Roman"/>
          <w:spacing w:val="-1"/>
          <w:lang w:val="ru-RU"/>
        </w:rPr>
        <w:t>указывает</w:t>
      </w:r>
      <w:r w:rsidRPr="00AE2EA9">
        <w:rPr>
          <w:rFonts w:cs="Times New Roman"/>
          <w:spacing w:val="38"/>
          <w:lang w:val="ru-RU"/>
        </w:rPr>
        <w:t xml:space="preserve"> </w:t>
      </w:r>
      <w:r w:rsidRPr="00AE2EA9">
        <w:rPr>
          <w:rFonts w:cs="Times New Roman"/>
          <w:lang w:val="ru-RU"/>
        </w:rPr>
        <w:t>на</w:t>
      </w:r>
      <w:r w:rsidRPr="00AE2EA9">
        <w:rPr>
          <w:rFonts w:cs="Times New Roman"/>
          <w:spacing w:val="39"/>
          <w:lang w:val="ru-RU"/>
        </w:rPr>
        <w:t xml:space="preserve"> </w:t>
      </w:r>
      <w:r w:rsidRPr="00AE2EA9">
        <w:rPr>
          <w:rFonts w:cs="Times New Roman"/>
          <w:spacing w:val="-1"/>
          <w:lang w:val="ru-RU"/>
        </w:rPr>
        <w:t>прогресс</w:t>
      </w:r>
      <w:r w:rsidRPr="00AE2EA9">
        <w:rPr>
          <w:rFonts w:cs="Times New Roman"/>
          <w:spacing w:val="37"/>
          <w:lang w:val="ru-RU"/>
        </w:rPr>
        <w:t xml:space="preserve"> </w:t>
      </w:r>
      <w:r w:rsidRPr="00AE2EA9">
        <w:rPr>
          <w:rFonts w:cs="Times New Roman"/>
          <w:lang w:val="ru-RU"/>
        </w:rPr>
        <w:t>или</w:t>
      </w:r>
      <w:r w:rsidRPr="00AE2EA9">
        <w:rPr>
          <w:rFonts w:cs="Times New Roman"/>
          <w:spacing w:val="39"/>
          <w:lang w:val="ru-RU"/>
        </w:rPr>
        <w:t xml:space="preserve"> </w:t>
      </w:r>
      <w:r w:rsidRPr="00AE2EA9">
        <w:rPr>
          <w:rFonts w:cs="Times New Roman"/>
          <w:lang w:val="ru-RU"/>
        </w:rPr>
        <w:t>деградацию</w:t>
      </w:r>
      <w:r w:rsidRPr="00AE2EA9">
        <w:rPr>
          <w:rFonts w:cs="Times New Roman"/>
          <w:spacing w:val="47"/>
          <w:lang w:val="ru-RU"/>
        </w:rPr>
        <w:t xml:space="preserve"> </w:t>
      </w:r>
      <w:r w:rsidRPr="00AE2EA9">
        <w:rPr>
          <w:rFonts w:cs="Times New Roman"/>
          <w:spacing w:val="-1"/>
          <w:lang w:val="ru-RU"/>
        </w:rPr>
        <w:t>надежности</w:t>
      </w:r>
      <w:r w:rsidRPr="00AE2EA9">
        <w:rPr>
          <w:rFonts w:cs="Times New Roman"/>
          <w:spacing w:val="5"/>
          <w:lang w:val="ru-RU"/>
        </w:rPr>
        <w:t xml:space="preserve"> </w:t>
      </w:r>
      <w:r w:rsidRPr="00AE2EA9">
        <w:rPr>
          <w:rFonts w:cs="Times New Roman"/>
          <w:spacing w:val="-1"/>
          <w:lang w:val="ru-RU"/>
        </w:rPr>
        <w:t>каждой</w:t>
      </w:r>
      <w:r w:rsidRPr="00AE2EA9">
        <w:rPr>
          <w:rFonts w:cs="Times New Roman"/>
          <w:spacing w:val="5"/>
          <w:lang w:val="ru-RU"/>
        </w:rPr>
        <w:t xml:space="preserve"> </w:t>
      </w:r>
      <w:r w:rsidRPr="00AE2EA9">
        <w:rPr>
          <w:rFonts w:cs="Times New Roman"/>
          <w:spacing w:val="-1"/>
          <w:lang w:val="ru-RU"/>
        </w:rPr>
        <w:t>конкретной</w:t>
      </w:r>
      <w:r w:rsidRPr="00AE2EA9">
        <w:rPr>
          <w:rFonts w:cs="Times New Roman"/>
          <w:spacing w:val="5"/>
          <w:lang w:val="ru-RU"/>
        </w:rPr>
        <w:t xml:space="preserve"> </w:t>
      </w:r>
      <w:r w:rsidRPr="00AE2EA9">
        <w:rPr>
          <w:rFonts w:cs="Times New Roman"/>
          <w:spacing w:val="-1"/>
          <w:lang w:val="ru-RU"/>
        </w:rPr>
        <w:t>системы</w:t>
      </w:r>
      <w:r w:rsidRPr="00AE2EA9">
        <w:rPr>
          <w:rFonts w:cs="Times New Roman"/>
          <w:spacing w:val="6"/>
          <w:lang w:val="ru-RU"/>
        </w:rPr>
        <w:t xml:space="preserve"> </w:t>
      </w:r>
      <w:r w:rsidRPr="00AE2EA9">
        <w:rPr>
          <w:rFonts w:cs="Times New Roman"/>
          <w:spacing w:val="-1"/>
          <w:lang w:val="ru-RU"/>
        </w:rPr>
        <w:t>теплоснабжения.</w:t>
      </w:r>
      <w:r w:rsidRPr="00AE2EA9">
        <w:rPr>
          <w:rFonts w:cs="Times New Roman"/>
          <w:spacing w:val="4"/>
          <w:lang w:val="ru-RU"/>
        </w:rPr>
        <w:t xml:space="preserve"> </w:t>
      </w:r>
      <w:r w:rsidRPr="00AE2EA9">
        <w:rPr>
          <w:rFonts w:cs="Times New Roman"/>
          <w:spacing w:val="-1"/>
          <w:lang w:val="ru-RU"/>
        </w:rPr>
        <w:t>Однако</w:t>
      </w:r>
      <w:r w:rsidRPr="00AE2EA9">
        <w:rPr>
          <w:rFonts w:cs="Times New Roman"/>
          <w:spacing w:val="4"/>
          <w:lang w:val="ru-RU"/>
        </w:rPr>
        <w:t xml:space="preserve"> </w:t>
      </w:r>
      <w:r w:rsidRPr="00AE2EA9">
        <w:rPr>
          <w:rFonts w:cs="Times New Roman"/>
          <w:lang w:val="ru-RU"/>
        </w:rPr>
        <w:t>они</w:t>
      </w:r>
      <w:r w:rsidRPr="00AE2EA9">
        <w:rPr>
          <w:rFonts w:cs="Times New Roman"/>
          <w:spacing w:val="5"/>
          <w:lang w:val="ru-RU"/>
        </w:rPr>
        <w:t xml:space="preserve"> </w:t>
      </w:r>
      <w:r w:rsidRPr="00AE2EA9">
        <w:rPr>
          <w:rFonts w:cs="Times New Roman"/>
          <w:lang w:val="ru-RU"/>
        </w:rPr>
        <w:t>не</w:t>
      </w:r>
      <w:r w:rsidRPr="00AE2EA9">
        <w:rPr>
          <w:rFonts w:cs="Times New Roman"/>
          <w:spacing w:val="3"/>
          <w:lang w:val="ru-RU"/>
        </w:rPr>
        <w:t xml:space="preserve"> </w:t>
      </w:r>
      <w:r w:rsidRPr="00AE2EA9">
        <w:rPr>
          <w:rFonts w:cs="Times New Roman"/>
          <w:spacing w:val="-1"/>
          <w:lang w:val="ru-RU"/>
        </w:rPr>
        <w:t>могут</w:t>
      </w:r>
      <w:r w:rsidRPr="00AE2EA9">
        <w:rPr>
          <w:rFonts w:cs="Times New Roman"/>
          <w:spacing w:val="7"/>
          <w:lang w:val="ru-RU"/>
        </w:rPr>
        <w:t xml:space="preserve"> </w:t>
      </w:r>
      <w:r w:rsidRPr="00AE2EA9">
        <w:rPr>
          <w:rFonts w:cs="Times New Roman"/>
          <w:lang w:val="ru-RU"/>
        </w:rPr>
        <w:t>быть</w:t>
      </w:r>
      <w:r w:rsidRPr="00AE2EA9">
        <w:rPr>
          <w:rFonts w:cs="Times New Roman"/>
          <w:spacing w:val="77"/>
          <w:lang w:val="ru-RU"/>
        </w:rPr>
        <w:t xml:space="preserve"> </w:t>
      </w:r>
      <w:r w:rsidRPr="00AE2EA9">
        <w:rPr>
          <w:rFonts w:cs="Times New Roman"/>
          <w:spacing w:val="-1"/>
          <w:lang w:val="ru-RU"/>
        </w:rPr>
        <w:t>применены</w:t>
      </w:r>
      <w:r w:rsidRPr="00AE2EA9">
        <w:rPr>
          <w:rFonts w:cs="Times New Roman"/>
          <w:spacing w:val="11"/>
          <w:lang w:val="ru-RU"/>
        </w:rPr>
        <w:t xml:space="preserve"> </w:t>
      </w:r>
      <w:r w:rsidRPr="00AE2EA9">
        <w:rPr>
          <w:rFonts w:cs="Times New Roman"/>
          <w:lang w:val="ru-RU"/>
        </w:rPr>
        <w:t>в</w:t>
      </w:r>
      <w:r w:rsidRPr="00AE2EA9">
        <w:rPr>
          <w:rFonts w:cs="Times New Roman"/>
          <w:spacing w:val="11"/>
          <w:lang w:val="ru-RU"/>
        </w:rPr>
        <w:t xml:space="preserve"> </w:t>
      </w:r>
      <w:r w:rsidRPr="00AE2EA9">
        <w:rPr>
          <w:rFonts w:cs="Times New Roman"/>
          <w:spacing w:val="-1"/>
          <w:lang w:val="ru-RU"/>
        </w:rPr>
        <w:t>качестве</w:t>
      </w:r>
      <w:r w:rsidRPr="00AE2EA9">
        <w:rPr>
          <w:rFonts w:cs="Times New Roman"/>
          <w:spacing w:val="15"/>
          <w:lang w:val="ru-RU"/>
        </w:rPr>
        <w:t xml:space="preserve"> </w:t>
      </w:r>
      <w:r w:rsidRPr="00AE2EA9">
        <w:rPr>
          <w:rFonts w:cs="Times New Roman"/>
          <w:spacing w:val="-1"/>
          <w:lang w:val="ru-RU"/>
        </w:rPr>
        <w:t>универсальных</w:t>
      </w:r>
      <w:r w:rsidRPr="00AE2EA9">
        <w:rPr>
          <w:rFonts w:cs="Times New Roman"/>
          <w:spacing w:val="13"/>
          <w:lang w:val="ru-RU"/>
        </w:rPr>
        <w:t xml:space="preserve"> </w:t>
      </w:r>
      <w:r w:rsidRPr="00AE2EA9">
        <w:rPr>
          <w:rFonts w:cs="Times New Roman"/>
          <w:spacing w:val="-1"/>
          <w:lang w:val="ru-RU"/>
        </w:rPr>
        <w:t>системных</w:t>
      </w:r>
      <w:r w:rsidRPr="00AE2EA9">
        <w:rPr>
          <w:rFonts w:cs="Times New Roman"/>
          <w:spacing w:val="13"/>
          <w:lang w:val="ru-RU"/>
        </w:rPr>
        <w:t xml:space="preserve"> </w:t>
      </w:r>
      <w:r w:rsidRPr="00AE2EA9">
        <w:rPr>
          <w:rFonts w:cs="Times New Roman"/>
          <w:spacing w:val="-1"/>
          <w:lang w:val="ru-RU"/>
        </w:rPr>
        <w:t>показателей,</w:t>
      </w:r>
      <w:r w:rsidRPr="00AE2EA9">
        <w:rPr>
          <w:rFonts w:cs="Times New Roman"/>
          <w:spacing w:val="11"/>
          <w:lang w:val="ru-RU"/>
        </w:rPr>
        <w:t xml:space="preserve"> </w:t>
      </w:r>
      <w:r w:rsidRPr="00AE2EA9">
        <w:rPr>
          <w:rFonts w:cs="Times New Roman"/>
          <w:lang w:val="ru-RU"/>
        </w:rPr>
        <w:t>поскольку</w:t>
      </w:r>
      <w:r w:rsidRPr="00AE2EA9">
        <w:rPr>
          <w:rFonts w:cs="Times New Roman"/>
          <w:spacing w:val="4"/>
          <w:lang w:val="ru-RU"/>
        </w:rPr>
        <w:t xml:space="preserve"> </w:t>
      </w:r>
      <w:r w:rsidRPr="00AE2EA9">
        <w:rPr>
          <w:rFonts w:cs="Times New Roman"/>
          <w:lang w:val="ru-RU"/>
        </w:rPr>
        <w:t>не</w:t>
      </w:r>
      <w:r w:rsidRPr="00AE2EA9">
        <w:rPr>
          <w:rFonts w:cs="Times New Roman"/>
          <w:spacing w:val="10"/>
          <w:lang w:val="ru-RU"/>
        </w:rPr>
        <w:t xml:space="preserve"> </w:t>
      </w:r>
      <w:r w:rsidRPr="00AE2EA9">
        <w:rPr>
          <w:rFonts w:cs="Times New Roman"/>
          <w:lang w:val="ru-RU"/>
        </w:rPr>
        <w:t>содержат</w:t>
      </w:r>
      <w:r w:rsidRPr="00AE2EA9">
        <w:rPr>
          <w:rFonts w:cs="Times New Roman"/>
          <w:spacing w:val="53"/>
          <w:lang w:val="ru-RU"/>
        </w:rPr>
        <w:t xml:space="preserve"> </w:t>
      </w:r>
      <w:r w:rsidRPr="00AE2EA9">
        <w:rPr>
          <w:rFonts w:cs="Times New Roman"/>
          <w:spacing w:val="-1"/>
          <w:lang w:val="ru-RU"/>
        </w:rPr>
        <w:t>элементов</w:t>
      </w:r>
      <w:r w:rsidRPr="00AE2EA9">
        <w:rPr>
          <w:rFonts w:cs="Times New Roman"/>
          <w:lang w:val="ru-RU"/>
        </w:rPr>
        <w:t xml:space="preserve"> </w:t>
      </w:r>
      <w:r w:rsidRPr="00AE2EA9">
        <w:rPr>
          <w:rFonts w:cs="Times New Roman"/>
          <w:spacing w:val="-1"/>
          <w:lang w:val="ru-RU"/>
        </w:rPr>
        <w:t>сопоставимости</w:t>
      </w:r>
      <w:r w:rsidRPr="00AE2EA9">
        <w:rPr>
          <w:rFonts w:cs="Times New Roman"/>
          <w:lang w:val="ru-RU"/>
        </w:rPr>
        <w:t xml:space="preserve"> </w:t>
      </w:r>
      <w:r w:rsidRPr="00AE2EA9">
        <w:rPr>
          <w:rFonts w:cs="Times New Roman"/>
          <w:spacing w:val="-1"/>
          <w:lang w:val="ru-RU"/>
        </w:rPr>
        <w:t>систем теплоснабжения.</w:t>
      </w:r>
    </w:p>
    <w:p w14:paraId="0DEF9596" w14:textId="77777777" w:rsidR="001D3226" w:rsidRPr="00AE2EA9" w:rsidRDefault="001D3226" w:rsidP="001D3226">
      <w:pPr>
        <w:spacing w:before="1"/>
        <w:ind w:right="102" w:firstLine="591"/>
        <w:jc w:val="both"/>
        <w:rPr>
          <w:rFonts w:cs="Times New Roman"/>
          <w:spacing w:val="-1"/>
          <w:szCs w:val="24"/>
        </w:rPr>
      </w:pPr>
      <w:r w:rsidRPr="00AE2EA9">
        <w:rPr>
          <w:rFonts w:cs="Times New Roman"/>
          <w:szCs w:val="24"/>
        </w:rPr>
        <w:t>Для</w:t>
      </w:r>
      <w:r w:rsidRPr="00AE2EA9">
        <w:rPr>
          <w:rFonts w:cs="Times New Roman"/>
          <w:spacing w:val="6"/>
          <w:szCs w:val="24"/>
        </w:rPr>
        <w:t xml:space="preserve"> </w:t>
      </w:r>
      <w:r w:rsidRPr="00AE2EA9">
        <w:rPr>
          <w:rFonts w:cs="Times New Roman"/>
          <w:spacing w:val="-1"/>
          <w:szCs w:val="24"/>
        </w:rPr>
        <w:t>оценки</w:t>
      </w:r>
      <w:r w:rsidRPr="00AE2EA9">
        <w:rPr>
          <w:rFonts w:cs="Times New Roman"/>
          <w:spacing w:val="5"/>
          <w:szCs w:val="24"/>
        </w:rPr>
        <w:t xml:space="preserve"> </w:t>
      </w:r>
      <w:r w:rsidRPr="00AE2EA9">
        <w:rPr>
          <w:rFonts w:cs="Times New Roman"/>
          <w:spacing w:val="-1"/>
          <w:szCs w:val="24"/>
        </w:rPr>
        <w:t>надежности</w:t>
      </w:r>
      <w:r w:rsidRPr="00AE2EA9">
        <w:rPr>
          <w:rFonts w:cs="Times New Roman"/>
          <w:spacing w:val="7"/>
          <w:szCs w:val="24"/>
        </w:rPr>
        <w:t xml:space="preserve"> </w:t>
      </w:r>
      <w:r w:rsidRPr="00AE2EA9">
        <w:rPr>
          <w:rFonts w:cs="Times New Roman"/>
          <w:spacing w:val="-1"/>
          <w:szCs w:val="24"/>
        </w:rPr>
        <w:t>систем</w:t>
      </w:r>
      <w:r w:rsidRPr="00AE2EA9">
        <w:rPr>
          <w:rFonts w:cs="Times New Roman"/>
          <w:spacing w:val="6"/>
          <w:szCs w:val="24"/>
        </w:rPr>
        <w:t xml:space="preserve"> </w:t>
      </w:r>
      <w:r w:rsidRPr="00AE2EA9">
        <w:rPr>
          <w:rFonts w:cs="Times New Roman"/>
          <w:spacing w:val="-1"/>
          <w:szCs w:val="24"/>
        </w:rPr>
        <w:t>теплоснабжения</w:t>
      </w:r>
      <w:r w:rsidRPr="00AE2EA9">
        <w:rPr>
          <w:rFonts w:cs="Times New Roman"/>
          <w:spacing w:val="6"/>
          <w:szCs w:val="24"/>
        </w:rPr>
        <w:t xml:space="preserve"> </w:t>
      </w:r>
      <w:r w:rsidRPr="00AE2EA9">
        <w:rPr>
          <w:rFonts w:cs="Times New Roman"/>
          <w:spacing w:val="-1"/>
          <w:szCs w:val="24"/>
        </w:rPr>
        <w:t>необходимо</w:t>
      </w:r>
      <w:r w:rsidRPr="00AE2EA9">
        <w:rPr>
          <w:rFonts w:cs="Times New Roman"/>
          <w:spacing w:val="6"/>
          <w:szCs w:val="24"/>
        </w:rPr>
        <w:t xml:space="preserve"> </w:t>
      </w:r>
      <w:r w:rsidRPr="00AE2EA9">
        <w:rPr>
          <w:rFonts w:cs="Times New Roman"/>
          <w:szCs w:val="24"/>
        </w:rPr>
        <w:t>использовать</w:t>
      </w:r>
      <w:r w:rsidRPr="00AE2EA9">
        <w:rPr>
          <w:rFonts w:cs="Times New Roman"/>
          <w:spacing w:val="7"/>
          <w:szCs w:val="24"/>
        </w:rPr>
        <w:t xml:space="preserve"> </w:t>
      </w:r>
      <w:r w:rsidRPr="00AE2EA9">
        <w:rPr>
          <w:rFonts w:cs="Times New Roman"/>
          <w:spacing w:val="-1"/>
          <w:szCs w:val="24"/>
        </w:rPr>
        <w:t>показатели</w:t>
      </w:r>
      <w:r w:rsidRPr="00AE2EA9">
        <w:rPr>
          <w:rFonts w:cs="Times New Roman"/>
          <w:spacing w:val="79"/>
          <w:szCs w:val="24"/>
        </w:rPr>
        <w:t xml:space="preserve"> </w:t>
      </w:r>
      <w:r w:rsidRPr="00AE2EA9">
        <w:rPr>
          <w:rFonts w:cs="Times New Roman"/>
          <w:spacing w:val="-1"/>
          <w:szCs w:val="24"/>
        </w:rPr>
        <w:t>надежности</w:t>
      </w:r>
      <w:r w:rsidRPr="00AE2EA9">
        <w:rPr>
          <w:rFonts w:cs="Times New Roman"/>
          <w:spacing w:val="37"/>
          <w:szCs w:val="24"/>
        </w:rPr>
        <w:t xml:space="preserve"> </w:t>
      </w:r>
      <w:r w:rsidRPr="00AE2EA9">
        <w:rPr>
          <w:rFonts w:cs="Times New Roman"/>
          <w:b/>
          <w:spacing w:val="-1"/>
          <w:szCs w:val="24"/>
        </w:rPr>
        <w:t>структурных</w:t>
      </w:r>
      <w:r w:rsidRPr="00AE2EA9">
        <w:rPr>
          <w:rFonts w:cs="Times New Roman"/>
          <w:b/>
          <w:spacing w:val="35"/>
          <w:szCs w:val="24"/>
        </w:rPr>
        <w:t xml:space="preserve"> </w:t>
      </w:r>
      <w:r w:rsidRPr="00AE2EA9">
        <w:rPr>
          <w:rFonts w:cs="Times New Roman"/>
          <w:b/>
          <w:spacing w:val="-1"/>
          <w:szCs w:val="24"/>
        </w:rPr>
        <w:t>элементов</w:t>
      </w:r>
      <w:r w:rsidRPr="00AE2EA9">
        <w:rPr>
          <w:rFonts w:cs="Times New Roman"/>
          <w:b/>
          <w:spacing w:val="35"/>
          <w:szCs w:val="24"/>
        </w:rPr>
        <w:t xml:space="preserve"> </w:t>
      </w:r>
      <w:r w:rsidRPr="00AE2EA9">
        <w:rPr>
          <w:rFonts w:cs="Times New Roman"/>
          <w:b/>
          <w:spacing w:val="-1"/>
          <w:szCs w:val="24"/>
        </w:rPr>
        <w:t>системы</w:t>
      </w:r>
      <w:r w:rsidRPr="00AE2EA9">
        <w:rPr>
          <w:rFonts w:cs="Times New Roman"/>
          <w:b/>
          <w:spacing w:val="35"/>
          <w:szCs w:val="24"/>
        </w:rPr>
        <w:t xml:space="preserve"> </w:t>
      </w:r>
      <w:r w:rsidRPr="00AE2EA9">
        <w:rPr>
          <w:rFonts w:cs="Times New Roman"/>
          <w:b/>
          <w:spacing w:val="-1"/>
          <w:szCs w:val="24"/>
        </w:rPr>
        <w:t>теплоснабжения</w:t>
      </w:r>
      <w:r w:rsidRPr="00AE2EA9">
        <w:rPr>
          <w:rFonts w:cs="Times New Roman"/>
          <w:b/>
          <w:spacing w:val="40"/>
          <w:szCs w:val="24"/>
        </w:rPr>
        <w:t xml:space="preserve"> </w:t>
      </w:r>
      <w:r w:rsidRPr="00AE2EA9">
        <w:rPr>
          <w:rFonts w:cs="Times New Roman"/>
          <w:szCs w:val="24"/>
        </w:rPr>
        <w:t>и</w:t>
      </w:r>
      <w:r w:rsidRPr="00AE2EA9">
        <w:rPr>
          <w:rFonts w:cs="Times New Roman"/>
          <w:spacing w:val="34"/>
          <w:szCs w:val="24"/>
        </w:rPr>
        <w:t xml:space="preserve"> </w:t>
      </w:r>
      <w:r w:rsidRPr="00AE2EA9">
        <w:rPr>
          <w:rFonts w:cs="Times New Roman"/>
          <w:spacing w:val="-1"/>
          <w:szCs w:val="24"/>
        </w:rPr>
        <w:t>внешних</w:t>
      </w:r>
      <w:r w:rsidRPr="00AE2EA9">
        <w:rPr>
          <w:rFonts w:cs="Times New Roman"/>
          <w:spacing w:val="37"/>
          <w:szCs w:val="24"/>
        </w:rPr>
        <w:t xml:space="preserve"> </w:t>
      </w:r>
      <w:r w:rsidRPr="00AE2EA9">
        <w:rPr>
          <w:rFonts w:cs="Times New Roman"/>
          <w:spacing w:val="-1"/>
          <w:szCs w:val="24"/>
        </w:rPr>
        <w:t>систем</w:t>
      </w:r>
      <w:r w:rsidRPr="00AE2EA9">
        <w:rPr>
          <w:rFonts w:cs="Times New Roman"/>
          <w:spacing w:val="35"/>
          <w:szCs w:val="24"/>
        </w:rPr>
        <w:t xml:space="preserve"> </w:t>
      </w:r>
      <w:r w:rsidRPr="00AE2EA9">
        <w:rPr>
          <w:rFonts w:cs="Times New Roman"/>
          <w:spacing w:val="-1"/>
          <w:szCs w:val="24"/>
        </w:rPr>
        <w:t>электро-,</w:t>
      </w:r>
      <w:r w:rsidRPr="00AE2EA9">
        <w:rPr>
          <w:rFonts w:cs="Times New Roman"/>
          <w:spacing w:val="83"/>
          <w:szCs w:val="24"/>
        </w:rPr>
        <w:t xml:space="preserve"> </w:t>
      </w:r>
      <w:r w:rsidRPr="00AE2EA9">
        <w:rPr>
          <w:rFonts w:cs="Times New Roman"/>
          <w:spacing w:val="-1"/>
          <w:szCs w:val="24"/>
        </w:rPr>
        <w:t>водо-,</w:t>
      </w:r>
      <w:r w:rsidRPr="00AE2EA9">
        <w:rPr>
          <w:rFonts w:cs="Times New Roman"/>
          <w:szCs w:val="24"/>
        </w:rPr>
        <w:t xml:space="preserve"> </w:t>
      </w:r>
      <w:r w:rsidRPr="00AE2EA9">
        <w:rPr>
          <w:rFonts w:cs="Times New Roman"/>
          <w:spacing w:val="-1"/>
          <w:szCs w:val="24"/>
        </w:rPr>
        <w:t>топливоснабжения</w:t>
      </w:r>
      <w:r w:rsidRPr="00AE2EA9">
        <w:rPr>
          <w:rFonts w:cs="Times New Roman"/>
          <w:szCs w:val="24"/>
        </w:rPr>
        <w:t xml:space="preserve"> </w:t>
      </w:r>
      <w:r w:rsidRPr="00AE2EA9">
        <w:rPr>
          <w:rFonts w:cs="Times New Roman"/>
          <w:spacing w:val="-1"/>
          <w:szCs w:val="24"/>
        </w:rPr>
        <w:t>источников</w:t>
      </w:r>
      <w:r w:rsidRPr="00AE2EA9">
        <w:rPr>
          <w:rFonts w:cs="Times New Roman"/>
          <w:szCs w:val="24"/>
        </w:rPr>
        <w:t xml:space="preserve"> </w:t>
      </w:r>
      <w:r w:rsidRPr="00AE2EA9">
        <w:rPr>
          <w:rFonts w:cs="Times New Roman"/>
          <w:spacing w:val="-1"/>
          <w:szCs w:val="24"/>
        </w:rPr>
        <w:t>тепловой</w:t>
      </w:r>
      <w:r w:rsidRPr="00AE2EA9">
        <w:rPr>
          <w:rFonts w:cs="Times New Roman"/>
          <w:szCs w:val="24"/>
        </w:rPr>
        <w:t xml:space="preserve"> </w:t>
      </w:r>
      <w:r w:rsidRPr="00AE2EA9">
        <w:rPr>
          <w:rFonts w:cs="Times New Roman"/>
          <w:spacing w:val="-1"/>
          <w:szCs w:val="24"/>
        </w:rPr>
        <w:t>энергии.</w:t>
      </w:r>
    </w:p>
    <w:p w14:paraId="3B4A6286" w14:textId="77777777" w:rsidR="001D3226" w:rsidRPr="00AE2EA9" w:rsidRDefault="001D3226" w:rsidP="001D3226">
      <w:pPr>
        <w:spacing w:before="1"/>
        <w:ind w:right="102" w:firstLine="591"/>
        <w:jc w:val="both"/>
        <w:rPr>
          <w:rFonts w:eastAsia="Times New Roman" w:cs="Times New Roman"/>
          <w:szCs w:val="24"/>
        </w:rPr>
      </w:pPr>
    </w:p>
    <w:p w14:paraId="2FB29003" w14:textId="77777777" w:rsidR="001D3226" w:rsidRPr="00AE2EA9" w:rsidRDefault="001D3226" w:rsidP="001D3226">
      <w:pPr>
        <w:pStyle w:val="ab"/>
        <w:ind w:left="0" w:firstLine="591"/>
        <w:jc w:val="both"/>
        <w:rPr>
          <w:rFonts w:cs="Times New Roman"/>
          <w:lang w:val="ru-RU"/>
        </w:rPr>
      </w:pPr>
      <w:r w:rsidRPr="00AE2EA9">
        <w:rPr>
          <w:rFonts w:cs="Times New Roman"/>
          <w:b/>
          <w:i/>
          <w:lang w:val="ru-RU"/>
        </w:rPr>
        <w:t>Показатель надежности</w:t>
      </w:r>
      <w:r w:rsidRPr="00AE2EA9">
        <w:rPr>
          <w:rFonts w:cs="Times New Roman"/>
          <w:b/>
          <w:i/>
          <w:spacing w:val="58"/>
          <w:lang w:val="ru-RU"/>
        </w:rPr>
        <w:t xml:space="preserve"> </w:t>
      </w:r>
      <w:r w:rsidRPr="00AE2EA9">
        <w:rPr>
          <w:rFonts w:cs="Times New Roman"/>
          <w:b/>
          <w:i/>
          <w:lang w:val="ru-RU"/>
        </w:rPr>
        <w:t>электроснабжения источников тепловой</w:t>
      </w:r>
      <w:r w:rsidRPr="00AE2EA9">
        <w:rPr>
          <w:rFonts w:cs="Times New Roman"/>
          <w:b/>
          <w:i/>
          <w:spacing w:val="58"/>
          <w:lang w:val="ru-RU"/>
        </w:rPr>
        <w:t xml:space="preserve"> </w:t>
      </w:r>
      <w:r w:rsidRPr="00AE2EA9">
        <w:rPr>
          <w:rFonts w:cs="Times New Roman"/>
          <w:b/>
          <w:i/>
          <w:lang w:val="ru-RU"/>
        </w:rPr>
        <w:t xml:space="preserve">энергии </w:t>
      </w:r>
      <w:r w:rsidRPr="00AE2EA9">
        <w:rPr>
          <w:rFonts w:cs="Times New Roman"/>
          <w:b/>
          <w:i/>
          <w:spacing w:val="2"/>
          <w:lang w:val="ru-RU"/>
        </w:rPr>
        <w:t>(К</w:t>
      </w:r>
      <w:r w:rsidRPr="00AE2EA9">
        <w:rPr>
          <w:rFonts w:cs="Times New Roman"/>
          <w:b/>
          <w:i/>
          <w:spacing w:val="2"/>
          <w:position w:val="-2"/>
          <w:lang w:val="ru-RU"/>
        </w:rPr>
        <w:t>э</w:t>
      </w:r>
      <w:r w:rsidRPr="00AE2EA9">
        <w:rPr>
          <w:rFonts w:cs="Times New Roman"/>
          <w:b/>
          <w:i/>
          <w:spacing w:val="2"/>
          <w:lang w:val="ru-RU"/>
        </w:rPr>
        <w:t xml:space="preserve">) </w:t>
      </w:r>
      <w:r w:rsidRPr="00AE2EA9">
        <w:rPr>
          <w:rFonts w:cs="Times New Roman"/>
          <w:spacing w:val="-1"/>
          <w:lang w:val="ru-RU"/>
        </w:rPr>
        <w:t>характеризуется</w:t>
      </w:r>
      <w:r w:rsidRPr="00AE2EA9">
        <w:rPr>
          <w:rFonts w:cs="Times New Roman"/>
          <w:lang w:val="ru-RU"/>
        </w:rPr>
        <w:t xml:space="preserve"> наличием</w:t>
      </w:r>
      <w:r w:rsidRPr="00AE2EA9">
        <w:rPr>
          <w:rFonts w:cs="Times New Roman"/>
          <w:spacing w:val="-1"/>
          <w:lang w:val="ru-RU"/>
        </w:rPr>
        <w:t xml:space="preserve"> </w:t>
      </w:r>
      <w:r w:rsidRPr="00AE2EA9">
        <w:rPr>
          <w:rFonts w:cs="Times New Roman"/>
          <w:spacing w:val="1"/>
          <w:lang w:val="ru-RU"/>
        </w:rPr>
        <w:t>или</w:t>
      </w:r>
      <w:r w:rsidRPr="00AE2EA9">
        <w:rPr>
          <w:rFonts w:cs="Times New Roman"/>
          <w:lang w:val="ru-RU"/>
        </w:rPr>
        <w:t xml:space="preserve"> </w:t>
      </w:r>
      <w:r w:rsidRPr="00AE2EA9">
        <w:rPr>
          <w:rFonts w:cs="Times New Roman"/>
          <w:spacing w:val="-1"/>
          <w:lang w:val="ru-RU"/>
        </w:rPr>
        <w:t xml:space="preserve">отсутствием </w:t>
      </w:r>
      <w:r w:rsidRPr="00AE2EA9">
        <w:rPr>
          <w:rFonts w:cs="Times New Roman"/>
          <w:lang w:val="ru-RU"/>
        </w:rPr>
        <w:t xml:space="preserve">резервного </w:t>
      </w:r>
      <w:r w:rsidRPr="00AE2EA9">
        <w:rPr>
          <w:rFonts w:cs="Times New Roman"/>
          <w:spacing w:val="-1"/>
          <w:lang w:val="ru-RU"/>
        </w:rPr>
        <w:t>электропитания:</w:t>
      </w:r>
    </w:p>
    <w:p w14:paraId="704B9B0E" w14:textId="77777777" w:rsidR="001D3226" w:rsidRPr="00AE2EA9" w:rsidRDefault="001D3226" w:rsidP="001D3226">
      <w:pPr>
        <w:pStyle w:val="ab"/>
        <w:numPr>
          <w:ilvl w:val="0"/>
          <w:numId w:val="7"/>
        </w:numPr>
        <w:tabs>
          <w:tab w:val="left" w:pos="830"/>
        </w:tabs>
        <w:ind w:left="0" w:firstLine="591"/>
        <w:jc w:val="both"/>
        <w:rPr>
          <w:rFonts w:cs="Times New Roman"/>
          <w:lang w:val="ru-RU"/>
        </w:rPr>
      </w:pPr>
      <w:r w:rsidRPr="00AE2EA9">
        <w:rPr>
          <w:rFonts w:cs="Times New Roman"/>
          <w:lang w:val="ru-RU"/>
        </w:rPr>
        <w:t xml:space="preserve">при </w:t>
      </w:r>
      <w:r w:rsidRPr="00AE2EA9">
        <w:rPr>
          <w:rFonts w:cs="Times New Roman"/>
          <w:spacing w:val="-1"/>
          <w:lang w:val="ru-RU"/>
        </w:rPr>
        <w:t>наличии</w:t>
      </w:r>
      <w:r w:rsidRPr="00AE2EA9">
        <w:rPr>
          <w:rFonts w:cs="Times New Roman"/>
          <w:lang w:val="ru-RU"/>
        </w:rPr>
        <w:t xml:space="preserve"> </w:t>
      </w:r>
      <w:r w:rsidRPr="00AE2EA9">
        <w:rPr>
          <w:rFonts w:cs="Times New Roman"/>
          <w:spacing w:val="-1"/>
          <w:lang w:val="ru-RU"/>
        </w:rPr>
        <w:t>резервного</w:t>
      </w:r>
      <w:r w:rsidRPr="00AE2EA9">
        <w:rPr>
          <w:rFonts w:cs="Times New Roman"/>
          <w:lang w:val="ru-RU"/>
        </w:rPr>
        <w:t xml:space="preserve"> </w:t>
      </w:r>
      <w:r w:rsidRPr="00AE2EA9">
        <w:rPr>
          <w:rFonts w:cs="Times New Roman"/>
          <w:spacing w:val="-1"/>
          <w:lang w:val="ru-RU"/>
        </w:rPr>
        <w:t>электроснабжения</w:t>
      </w:r>
      <w:r w:rsidRPr="00AE2EA9">
        <w:rPr>
          <w:rFonts w:cs="Times New Roman"/>
          <w:lang w:val="ru-RU"/>
        </w:rPr>
        <w:t xml:space="preserve"> </w:t>
      </w:r>
      <w:r w:rsidRPr="00AE2EA9">
        <w:rPr>
          <w:rFonts w:cs="Times New Roman"/>
          <w:spacing w:val="1"/>
          <w:lang w:val="ru-RU"/>
        </w:rPr>
        <w:t>К</w:t>
      </w:r>
      <w:r w:rsidRPr="00AE2EA9">
        <w:rPr>
          <w:rFonts w:cs="Times New Roman"/>
          <w:spacing w:val="1"/>
          <w:position w:val="-2"/>
          <w:lang w:val="ru-RU"/>
        </w:rPr>
        <w:t>э</w:t>
      </w:r>
      <w:r w:rsidRPr="00AE2EA9">
        <w:rPr>
          <w:rFonts w:cs="Times New Roman"/>
          <w:spacing w:val="20"/>
          <w:position w:val="-2"/>
          <w:lang w:val="ru-RU"/>
        </w:rPr>
        <w:t xml:space="preserve"> </w:t>
      </w:r>
      <w:r w:rsidRPr="00AE2EA9">
        <w:rPr>
          <w:rFonts w:cs="Times New Roman"/>
          <w:lang w:val="ru-RU"/>
        </w:rPr>
        <w:t>=</w:t>
      </w:r>
      <w:r w:rsidRPr="00AE2EA9">
        <w:rPr>
          <w:rFonts w:cs="Times New Roman"/>
          <w:spacing w:val="-1"/>
          <w:lang w:val="ru-RU"/>
        </w:rPr>
        <w:t xml:space="preserve"> </w:t>
      </w:r>
      <w:r w:rsidRPr="00AE2EA9">
        <w:rPr>
          <w:rFonts w:cs="Times New Roman"/>
          <w:lang w:val="ru-RU"/>
        </w:rPr>
        <w:t>1,0;</w:t>
      </w:r>
    </w:p>
    <w:p w14:paraId="1F884B5E" w14:textId="77777777" w:rsidR="001D3226" w:rsidRPr="00AE2EA9" w:rsidRDefault="001D3226" w:rsidP="001D3226">
      <w:pPr>
        <w:pStyle w:val="ab"/>
        <w:numPr>
          <w:ilvl w:val="0"/>
          <w:numId w:val="7"/>
        </w:numPr>
        <w:tabs>
          <w:tab w:val="left" w:pos="851"/>
        </w:tabs>
        <w:ind w:left="0" w:right="110" w:firstLine="591"/>
        <w:jc w:val="both"/>
        <w:rPr>
          <w:rFonts w:cs="Times New Roman"/>
          <w:b/>
          <w:bCs/>
          <w:i/>
          <w:lang w:val="ru-RU"/>
        </w:rPr>
      </w:pPr>
      <w:r w:rsidRPr="00AE2EA9">
        <w:rPr>
          <w:rFonts w:cs="Times New Roman"/>
          <w:lang w:val="ru-RU"/>
        </w:rPr>
        <w:t xml:space="preserve">при отсутствии резервного электроснабжения </w:t>
      </w:r>
      <w:r w:rsidRPr="00AE2EA9">
        <w:rPr>
          <w:rFonts w:cs="Times New Roman"/>
          <w:spacing w:val="1"/>
          <w:lang w:val="ru-RU"/>
        </w:rPr>
        <w:t>К</w:t>
      </w:r>
      <w:r w:rsidRPr="00AE2EA9">
        <w:rPr>
          <w:rFonts w:cs="Times New Roman"/>
          <w:spacing w:val="1"/>
          <w:position w:val="-2"/>
          <w:lang w:val="ru-RU"/>
        </w:rPr>
        <w:t>э</w:t>
      </w:r>
      <w:r w:rsidRPr="00AE2EA9">
        <w:rPr>
          <w:rFonts w:cs="Times New Roman"/>
          <w:spacing w:val="20"/>
          <w:position w:val="-2"/>
          <w:lang w:val="ru-RU"/>
        </w:rPr>
        <w:t xml:space="preserve"> </w:t>
      </w:r>
      <w:r w:rsidRPr="00AE2EA9">
        <w:rPr>
          <w:rFonts w:cs="Times New Roman"/>
          <w:lang w:val="ru-RU"/>
        </w:rPr>
        <w:t>=</w:t>
      </w:r>
      <w:r w:rsidRPr="00AE2EA9">
        <w:rPr>
          <w:rFonts w:cs="Times New Roman"/>
          <w:spacing w:val="-1"/>
          <w:lang w:val="ru-RU"/>
        </w:rPr>
        <w:t xml:space="preserve"> </w:t>
      </w:r>
      <w:r w:rsidRPr="00AE2EA9">
        <w:rPr>
          <w:rFonts w:cs="Times New Roman"/>
          <w:lang w:val="ru-RU"/>
        </w:rPr>
        <w:t>0,6;</w:t>
      </w:r>
    </w:p>
    <w:p w14:paraId="4AC0228D" w14:textId="77777777" w:rsidR="001D3226" w:rsidRPr="00AE2EA9" w:rsidRDefault="001D3226" w:rsidP="001D3226">
      <w:pPr>
        <w:pStyle w:val="ab"/>
        <w:tabs>
          <w:tab w:val="left" w:pos="933"/>
        </w:tabs>
        <w:ind w:left="0" w:right="110" w:firstLine="591"/>
        <w:jc w:val="both"/>
        <w:rPr>
          <w:rFonts w:cs="Times New Roman"/>
          <w:b/>
          <w:i/>
          <w:lang w:val="ru-RU"/>
        </w:rPr>
      </w:pPr>
    </w:p>
    <w:p w14:paraId="47FA470D" w14:textId="77777777" w:rsidR="001D3226" w:rsidRPr="00AE2EA9" w:rsidRDefault="001D3226" w:rsidP="001D3226">
      <w:pPr>
        <w:pStyle w:val="ab"/>
        <w:tabs>
          <w:tab w:val="left" w:pos="933"/>
        </w:tabs>
        <w:ind w:left="0" w:right="-2" w:firstLine="591"/>
        <w:jc w:val="both"/>
        <w:rPr>
          <w:rFonts w:cs="Times New Roman"/>
          <w:lang w:val="ru-RU"/>
        </w:rPr>
      </w:pPr>
      <w:r w:rsidRPr="00AE2EA9">
        <w:rPr>
          <w:rFonts w:cs="Times New Roman"/>
          <w:b/>
          <w:i/>
          <w:lang w:val="ru-RU"/>
        </w:rPr>
        <w:t xml:space="preserve">Показатель надежности водоснабжения источников тепловой энергии (Кв) </w:t>
      </w:r>
      <w:r w:rsidRPr="00AE2EA9">
        <w:rPr>
          <w:rFonts w:cs="Times New Roman"/>
          <w:spacing w:val="-1"/>
          <w:lang w:val="ru-RU"/>
        </w:rPr>
        <w:t>характеризуется</w:t>
      </w:r>
      <w:r w:rsidRPr="00AE2EA9">
        <w:rPr>
          <w:rFonts w:cs="Times New Roman"/>
          <w:lang w:val="ru-RU"/>
        </w:rPr>
        <w:t xml:space="preserve"> наличием</w:t>
      </w:r>
      <w:r w:rsidRPr="00AE2EA9">
        <w:rPr>
          <w:rFonts w:cs="Times New Roman"/>
          <w:spacing w:val="-1"/>
          <w:lang w:val="ru-RU"/>
        </w:rPr>
        <w:t xml:space="preserve"> </w:t>
      </w:r>
      <w:r w:rsidRPr="00AE2EA9">
        <w:rPr>
          <w:rFonts w:cs="Times New Roman"/>
          <w:lang w:val="ru-RU"/>
        </w:rPr>
        <w:t>или</w:t>
      </w:r>
      <w:r w:rsidRPr="00AE2EA9">
        <w:rPr>
          <w:rFonts w:cs="Times New Roman"/>
          <w:spacing w:val="1"/>
          <w:lang w:val="ru-RU"/>
        </w:rPr>
        <w:t xml:space="preserve"> </w:t>
      </w:r>
      <w:r w:rsidRPr="00AE2EA9">
        <w:rPr>
          <w:rFonts w:cs="Times New Roman"/>
          <w:spacing w:val="-1"/>
          <w:lang w:val="ru-RU"/>
        </w:rPr>
        <w:t xml:space="preserve">отсутствием </w:t>
      </w:r>
      <w:r w:rsidRPr="00AE2EA9">
        <w:rPr>
          <w:rFonts w:cs="Times New Roman"/>
          <w:lang w:val="ru-RU"/>
        </w:rPr>
        <w:t xml:space="preserve">резервного </w:t>
      </w:r>
      <w:r w:rsidRPr="00AE2EA9">
        <w:rPr>
          <w:rFonts w:cs="Times New Roman"/>
          <w:spacing w:val="-1"/>
          <w:lang w:val="ru-RU"/>
        </w:rPr>
        <w:t>водоснабжения:</w:t>
      </w:r>
    </w:p>
    <w:p w14:paraId="678490AB" w14:textId="77777777" w:rsidR="001D3226" w:rsidRPr="00AE2EA9" w:rsidRDefault="001D3226" w:rsidP="001D3226">
      <w:pPr>
        <w:pStyle w:val="ab"/>
        <w:numPr>
          <w:ilvl w:val="0"/>
          <w:numId w:val="7"/>
        </w:numPr>
        <w:tabs>
          <w:tab w:val="left" w:pos="830"/>
        </w:tabs>
        <w:ind w:left="0" w:firstLine="591"/>
        <w:jc w:val="both"/>
        <w:rPr>
          <w:rFonts w:cs="Times New Roman"/>
          <w:lang w:val="ru-RU"/>
        </w:rPr>
      </w:pPr>
      <w:r w:rsidRPr="00AE2EA9">
        <w:rPr>
          <w:rFonts w:cs="Times New Roman"/>
          <w:lang w:val="ru-RU"/>
        </w:rPr>
        <w:t xml:space="preserve">при </w:t>
      </w:r>
      <w:r w:rsidRPr="00AE2EA9">
        <w:rPr>
          <w:rFonts w:cs="Times New Roman"/>
          <w:spacing w:val="-1"/>
          <w:lang w:val="ru-RU"/>
        </w:rPr>
        <w:t>наличии</w:t>
      </w:r>
      <w:r w:rsidRPr="00AE2EA9">
        <w:rPr>
          <w:rFonts w:cs="Times New Roman"/>
          <w:lang w:val="ru-RU"/>
        </w:rPr>
        <w:t xml:space="preserve"> </w:t>
      </w:r>
      <w:r w:rsidRPr="00AE2EA9">
        <w:rPr>
          <w:rFonts w:cs="Times New Roman"/>
          <w:spacing w:val="-1"/>
          <w:lang w:val="ru-RU"/>
        </w:rPr>
        <w:t>резервного</w:t>
      </w:r>
      <w:r w:rsidRPr="00AE2EA9">
        <w:rPr>
          <w:rFonts w:cs="Times New Roman"/>
          <w:lang w:val="ru-RU"/>
        </w:rPr>
        <w:t xml:space="preserve"> </w:t>
      </w:r>
      <w:r w:rsidRPr="00AE2EA9">
        <w:rPr>
          <w:rFonts w:cs="Times New Roman"/>
          <w:spacing w:val="-1"/>
          <w:lang w:val="ru-RU"/>
        </w:rPr>
        <w:t>водоснабжения</w:t>
      </w:r>
      <w:r w:rsidRPr="00AE2EA9">
        <w:rPr>
          <w:rFonts w:cs="Times New Roman"/>
          <w:lang w:val="ru-RU"/>
        </w:rPr>
        <w:t xml:space="preserve"> </w:t>
      </w:r>
      <w:r w:rsidRPr="00AE2EA9">
        <w:rPr>
          <w:rFonts w:cs="Times New Roman"/>
          <w:spacing w:val="2"/>
          <w:lang w:val="ru-RU"/>
        </w:rPr>
        <w:t>К</w:t>
      </w:r>
      <w:r w:rsidRPr="00AE2EA9">
        <w:rPr>
          <w:rFonts w:cs="Times New Roman"/>
          <w:spacing w:val="2"/>
          <w:position w:val="-2"/>
          <w:lang w:val="ru-RU"/>
        </w:rPr>
        <w:t>в</w:t>
      </w:r>
      <w:r w:rsidRPr="00AE2EA9">
        <w:rPr>
          <w:rFonts w:cs="Times New Roman"/>
          <w:spacing w:val="20"/>
          <w:position w:val="-2"/>
          <w:lang w:val="ru-RU"/>
        </w:rPr>
        <w:t xml:space="preserve"> </w:t>
      </w:r>
      <w:r w:rsidRPr="00AE2EA9">
        <w:rPr>
          <w:rFonts w:cs="Times New Roman"/>
          <w:lang w:val="ru-RU"/>
        </w:rPr>
        <w:t>=</w:t>
      </w:r>
      <w:r w:rsidRPr="00AE2EA9">
        <w:rPr>
          <w:rFonts w:cs="Times New Roman"/>
          <w:spacing w:val="-4"/>
          <w:lang w:val="ru-RU"/>
        </w:rPr>
        <w:t xml:space="preserve"> </w:t>
      </w:r>
      <w:r w:rsidRPr="00AE2EA9">
        <w:rPr>
          <w:rFonts w:cs="Times New Roman"/>
          <w:lang w:val="ru-RU"/>
        </w:rPr>
        <w:t>1,0;</w:t>
      </w:r>
    </w:p>
    <w:p w14:paraId="63AECCE1" w14:textId="77777777" w:rsidR="001D3226" w:rsidRPr="00AE2EA9" w:rsidRDefault="001D3226" w:rsidP="001D3226">
      <w:pPr>
        <w:pStyle w:val="ab"/>
        <w:numPr>
          <w:ilvl w:val="0"/>
          <w:numId w:val="7"/>
        </w:numPr>
        <w:tabs>
          <w:tab w:val="left" w:pos="861"/>
        </w:tabs>
        <w:ind w:left="0" w:right="102" w:firstLine="591"/>
        <w:jc w:val="both"/>
        <w:rPr>
          <w:rFonts w:cs="Times New Roman"/>
          <w:b/>
          <w:i/>
          <w:lang w:val="ru-RU"/>
        </w:rPr>
      </w:pPr>
      <w:r w:rsidRPr="00AE2EA9">
        <w:rPr>
          <w:rFonts w:cs="Times New Roman"/>
          <w:lang w:val="ru-RU"/>
        </w:rPr>
        <w:t>при</w:t>
      </w:r>
      <w:r w:rsidRPr="00AE2EA9">
        <w:rPr>
          <w:rFonts w:cs="Times New Roman"/>
          <w:spacing w:val="29"/>
          <w:lang w:val="ru-RU"/>
        </w:rPr>
        <w:t xml:space="preserve"> </w:t>
      </w:r>
      <w:r w:rsidRPr="00AE2EA9">
        <w:rPr>
          <w:rFonts w:cs="Times New Roman"/>
          <w:spacing w:val="-1"/>
          <w:lang w:val="ru-RU"/>
        </w:rPr>
        <w:t>отсутствии</w:t>
      </w:r>
      <w:r w:rsidRPr="00AE2EA9">
        <w:rPr>
          <w:rFonts w:cs="Times New Roman"/>
          <w:spacing w:val="31"/>
          <w:lang w:val="ru-RU"/>
        </w:rPr>
        <w:t xml:space="preserve"> </w:t>
      </w:r>
      <w:r w:rsidRPr="00AE2EA9">
        <w:rPr>
          <w:rFonts w:cs="Times New Roman"/>
          <w:spacing w:val="-1"/>
          <w:lang w:val="ru-RU"/>
        </w:rPr>
        <w:t>резервного</w:t>
      </w:r>
      <w:r w:rsidRPr="00AE2EA9">
        <w:rPr>
          <w:rFonts w:cs="Times New Roman"/>
          <w:spacing w:val="30"/>
          <w:lang w:val="ru-RU"/>
        </w:rPr>
        <w:t xml:space="preserve"> </w:t>
      </w:r>
      <w:r w:rsidRPr="00AE2EA9">
        <w:rPr>
          <w:rFonts w:cs="Times New Roman"/>
          <w:spacing w:val="-1"/>
          <w:lang w:val="ru-RU"/>
        </w:rPr>
        <w:t>водоснабжения</w:t>
      </w:r>
      <w:r w:rsidRPr="00AE2EA9">
        <w:rPr>
          <w:rFonts w:cs="Times New Roman"/>
          <w:spacing w:val="28"/>
          <w:lang w:val="ru-RU"/>
        </w:rPr>
        <w:t xml:space="preserve"> </w:t>
      </w:r>
      <w:r w:rsidRPr="00AE2EA9">
        <w:rPr>
          <w:rFonts w:cs="Times New Roman"/>
          <w:spacing w:val="1"/>
          <w:lang w:val="ru-RU"/>
        </w:rPr>
        <w:t>К</w:t>
      </w:r>
      <w:r w:rsidRPr="00AE2EA9">
        <w:rPr>
          <w:rFonts w:cs="Times New Roman"/>
          <w:spacing w:val="1"/>
          <w:position w:val="-2"/>
          <w:lang w:val="ru-RU"/>
        </w:rPr>
        <w:t>э</w:t>
      </w:r>
      <w:r w:rsidRPr="00AE2EA9">
        <w:rPr>
          <w:rFonts w:cs="Times New Roman"/>
          <w:spacing w:val="20"/>
          <w:position w:val="-2"/>
          <w:lang w:val="ru-RU"/>
        </w:rPr>
        <w:t xml:space="preserve"> </w:t>
      </w:r>
      <w:r w:rsidRPr="00AE2EA9">
        <w:rPr>
          <w:rFonts w:cs="Times New Roman"/>
          <w:lang w:val="ru-RU"/>
        </w:rPr>
        <w:t>=</w:t>
      </w:r>
      <w:r w:rsidRPr="00AE2EA9">
        <w:rPr>
          <w:rFonts w:cs="Times New Roman"/>
          <w:spacing w:val="-1"/>
          <w:lang w:val="ru-RU"/>
        </w:rPr>
        <w:t xml:space="preserve"> </w:t>
      </w:r>
      <w:r w:rsidRPr="00AE2EA9">
        <w:rPr>
          <w:rFonts w:cs="Times New Roman"/>
          <w:lang w:val="ru-RU"/>
        </w:rPr>
        <w:t>0,6;</w:t>
      </w:r>
    </w:p>
    <w:p w14:paraId="43F6CEFF" w14:textId="77777777" w:rsidR="001D3226" w:rsidRPr="00AE2EA9" w:rsidRDefault="001D3226" w:rsidP="001D3226">
      <w:pPr>
        <w:pStyle w:val="ab"/>
        <w:tabs>
          <w:tab w:val="left" w:pos="861"/>
        </w:tabs>
        <w:ind w:left="0" w:right="102" w:firstLine="591"/>
        <w:jc w:val="both"/>
        <w:rPr>
          <w:rFonts w:cs="Times New Roman"/>
          <w:b/>
          <w:i/>
          <w:lang w:val="ru-RU"/>
        </w:rPr>
      </w:pPr>
    </w:p>
    <w:p w14:paraId="6E6FDEC1" w14:textId="77777777" w:rsidR="001D3226" w:rsidRPr="00AE2EA9" w:rsidRDefault="001D3226" w:rsidP="001D3226">
      <w:pPr>
        <w:pStyle w:val="ab"/>
        <w:tabs>
          <w:tab w:val="left" w:pos="861"/>
        </w:tabs>
        <w:ind w:left="0" w:right="102" w:firstLine="591"/>
        <w:jc w:val="both"/>
        <w:rPr>
          <w:rFonts w:cs="Times New Roman"/>
          <w:lang w:val="ru-RU"/>
        </w:rPr>
      </w:pPr>
      <w:r w:rsidRPr="00AE2EA9">
        <w:rPr>
          <w:rFonts w:cs="Times New Roman"/>
          <w:b/>
          <w:i/>
          <w:lang w:val="ru-RU"/>
        </w:rPr>
        <w:t xml:space="preserve">Показатель надежности топливоснабжения источников тепловой энергии </w:t>
      </w:r>
      <w:r w:rsidRPr="00AE2EA9">
        <w:rPr>
          <w:rFonts w:cs="Times New Roman"/>
          <w:b/>
          <w:i/>
          <w:spacing w:val="2"/>
          <w:lang w:val="ru-RU"/>
        </w:rPr>
        <w:t>(К</w:t>
      </w:r>
      <w:r w:rsidRPr="00AE2EA9">
        <w:rPr>
          <w:rFonts w:cs="Times New Roman"/>
          <w:b/>
          <w:i/>
          <w:spacing w:val="2"/>
          <w:position w:val="-2"/>
          <w:lang w:val="ru-RU"/>
        </w:rPr>
        <w:t>Т</w:t>
      </w:r>
      <w:r w:rsidRPr="00AE2EA9">
        <w:rPr>
          <w:rFonts w:cs="Times New Roman"/>
          <w:b/>
          <w:i/>
          <w:spacing w:val="2"/>
          <w:lang w:val="ru-RU"/>
        </w:rPr>
        <w:t xml:space="preserve">) </w:t>
      </w:r>
      <w:r w:rsidRPr="00AE2EA9">
        <w:rPr>
          <w:rFonts w:cs="Times New Roman"/>
          <w:spacing w:val="-1"/>
          <w:lang w:val="ru-RU"/>
        </w:rPr>
        <w:t>характеризуется</w:t>
      </w:r>
      <w:r w:rsidRPr="00AE2EA9">
        <w:rPr>
          <w:rFonts w:cs="Times New Roman"/>
          <w:lang w:val="ru-RU"/>
        </w:rPr>
        <w:t xml:space="preserve"> наличием</w:t>
      </w:r>
      <w:r w:rsidRPr="00AE2EA9">
        <w:rPr>
          <w:rFonts w:cs="Times New Roman"/>
          <w:spacing w:val="-1"/>
          <w:lang w:val="ru-RU"/>
        </w:rPr>
        <w:t xml:space="preserve"> </w:t>
      </w:r>
      <w:r w:rsidRPr="00AE2EA9">
        <w:rPr>
          <w:rFonts w:cs="Times New Roman"/>
          <w:lang w:val="ru-RU"/>
        </w:rPr>
        <w:t>или</w:t>
      </w:r>
      <w:r w:rsidRPr="00AE2EA9">
        <w:rPr>
          <w:rFonts w:cs="Times New Roman"/>
          <w:spacing w:val="1"/>
          <w:lang w:val="ru-RU"/>
        </w:rPr>
        <w:t xml:space="preserve"> </w:t>
      </w:r>
      <w:r w:rsidRPr="00AE2EA9">
        <w:rPr>
          <w:rFonts w:cs="Times New Roman"/>
          <w:spacing w:val="-1"/>
          <w:lang w:val="ru-RU"/>
        </w:rPr>
        <w:t xml:space="preserve">отсутствием </w:t>
      </w:r>
      <w:r w:rsidRPr="00AE2EA9">
        <w:rPr>
          <w:rFonts w:cs="Times New Roman"/>
          <w:lang w:val="ru-RU"/>
        </w:rPr>
        <w:t xml:space="preserve">резервного </w:t>
      </w:r>
      <w:r w:rsidRPr="00AE2EA9">
        <w:rPr>
          <w:rFonts w:cs="Times New Roman"/>
          <w:spacing w:val="-1"/>
          <w:lang w:val="ru-RU"/>
        </w:rPr>
        <w:t>топливоснабжения:</w:t>
      </w:r>
    </w:p>
    <w:p w14:paraId="54C19550" w14:textId="77777777" w:rsidR="001D3226" w:rsidRPr="00AE2EA9" w:rsidRDefault="001D3226" w:rsidP="001D3226">
      <w:pPr>
        <w:pStyle w:val="ab"/>
        <w:numPr>
          <w:ilvl w:val="0"/>
          <w:numId w:val="7"/>
        </w:numPr>
        <w:tabs>
          <w:tab w:val="left" w:pos="830"/>
        </w:tabs>
        <w:ind w:left="0" w:firstLine="591"/>
        <w:jc w:val="both"/>
        <w:rPr>
          <w:rFonts w:cs="Times New Roman"/>
          <w:lang w:val="ru-RU"/>
        </w:rPr>
      </w:pPr>
      <w:r w:rsidRPr="00AE2EA9">
        <w:rPr>
          <w:rFonts w:cs="Times New Roman"/>
          <w:lang w:val="ru-RU"/>
        </w:rPr>
        <w:t xml:space="preserve">при </w:t>
      </w:r>
      <w:r w:rsidRPr="00AE2EA9">
        <w:rPr>
          <w:rFonts w:cs="Times New Roman"/>
          <w:spacing w:val="-1"/>
          <w:lang w:val="ru-RU"/>
        </w:rPr>
        <w:t>наличии</w:t>
      </w:r>
      <w:r w:rsidRPr="00AE2EA9">
        <w:rPr>
          <w:rFonts w:cs="Times New Roman"/>
          <w:lang w:val="ru-RU"/>
        </w:rPr>
        <w:t xml:space="preserve"> </w:t>
      </w:r>
      <w:r w:rsidRPr="00AE2EA9">
        <w:rPr>
          <w:rFonts w:cs="Times New Roman"/>
          <w:spacing w:val="-1"/>
          <w:lang w:val="ru-RU"/>
        </w:rPr>
        <w:t>резервного</w:t>
      </w:r>
      <w:r w:rsidRPr="00AE2EA9">
        <w:rPr>
          <w:rFonts w:cs="Times New Roman"/>
          <w:lang w:val="ru-RU"/>
        </w:rPr>
        <w:t xml:space="preserve"> топлива</w:t>
      </w:r>
      <w:r w:rsidRPr="00AE2EA9">
        <w:rPr>
          <w:rFonts w:cs="Times New Roman"/>
          <w:spacing w:val="-2"/>
          <w:lang w:val="ru-RU"/>
        </w:rPr>
        <w:t xml:space="preserve"> </w:t>
      </w:r>
      <w:r w:rsidRPr="00AE2EA9">
        <w:rPr>
          <w:rFonts w:cs="Times New Roman"/>
          <w:lang w:val="ru-RU"/>
        </w:rPr>
        <w:t>К</w:t>
      </w:r>
      <w:r w:rsidRPr="00AE2EA9">
        <w:rPr>
          <w:rFonts w:cs="Times New Roman"/>
          <w:position w:val="-2"/>
          <w:lang w:val="ru-RU"/>
        </w:rPr>
        <w:t>т</w:t>
      </w:r>
      <w:r w:rsidRPr="00AE2EA9">
        <w:rPr>
          <w:rFonts w:cs="Times New Roman"/>
          <w:spacing w:val="19"/>
          <w:position w:val="-2"/>
          <w:lang w:val="ru-RU"/>
        </w:rPr>
        <w:t xml:space="preserve"> </w:t>
      </w:r>
      <w:r w:rsidRPr="00AE2EA9">
        <w:rPr>
          <w:rFonts w:cs="Times New Roman"/>
          <w:lang w:val="ru-RU"/>
        </w:rPr>
        <w:t>=</w:t>
      </w:r>
      <w:r w:rsidRPr="00AE2EA9">
        <w:rPr>
          <w:rFonts w:cs="Times New Roman"/>
          <w:spacing w:val="-1"/>
          <w:lang w:val="ru-RU"/>
        </w:rPr>
        <w:t xml:space="preserve"> </w:t>
      </w:r>
      <w:r w:rsidRPr="00AE2EA9">
        <w:rPr>
          <w:rFonts w:cs="Times New Roman"/>
          <w:lang w:val="ru-RU"/>
        </w:rPr>
        <w:t>1,0;</w:t>
      </w:r>
    </w:p>
    <w:p w14:paraId="2189FA00" w14:textId="77777777" w:rsidR="001D3226" w:rsidRPr="00AE2EA9" w:rsidRDefault="001D3226" w:rsidP="001D3226">
      <w:pPr>
        <w:pStyle w:val="ab"/>
        <w:numPr>
          <w:ilvl w:val="0"/>
          <w:numId w:val="7"/>
        </w:numPr>
        <w:tabs>
          <w:tab w:val="left" w:pos="830"/>
        </w:tabs>
        <w:ind w:left="0" w:firstLine="591"/>
        <w:jc w:val="both"/>
        <w:rPr>
          <w:rFonts w:cs="Times New Roman"/>
          <w:b/>
          <w:i/>
          <w:lang w:val="ru-RU"/>
        </w:rPr>
      </w:pPr>
      <w:r w:rsidRPr="00AE2EA9">
        <w:rPr>
          <w:rFonts w:cs="Times New Roman"/>
          <w:lang w:val="ru-RU"/>
        </w:rPr>
        <w:t xml:space="preserve">при </w:t>
      </w:r>
      <w:r w:rsidRPr="00AE2EA9">
        <w:rPr>
          <w:rFonts w:cs="Times New Roman"/>
          <w:spacing w:val="-1"/>
          <w:lang w:val="ru-RU"/>
        </w:rPr>
        <w:t>отсутствии</w:t>
      </w:r>
      <w:r w:rsidRPr="00AE2EA9">
        <w:rPr>
          <w:rFonts w:cs="Times New Roman"/>
          <w:lang w:val="ru-RU"/>
        </w:rPr>
        <w:t xml:space="preserve"> </w:t>
      </w:r>
      <w:r w:rsidRPr="00AE2EA9">
        <w:rPr>
          <w:rFonts w:cs="Times New Roman"/>
          <w:spacing w:val="-1"/>
          <w:lang w:val="ru-RU"/>
        </w:rPr>
        <w:t>резервного</w:t>
      </w:r>
      <w:r w:rsidRPr="00AE2EA9">
        <w:rPr>
          <w:rFonts w:cs="Times New Roman"/>
          <w:lang w:val="ru-RU"/>
        </w:rPr>
        <w:t xml:space="preserve"> </w:t>
      </w:r>
      <w:r w:rsidRPr="00AE2EA9">
        <w:rPr>
          <w:rFonts w:cs="Times New Roman"/>
          <w:spacing w:val="-1"/>
          <w:lang w:val="ru-RU"/>
        </w:rPr>
        <w:t>топлива</w:t>
      </w:r>
      <w:r w:rsidRPr="00AE2EA9">
        <w:rPr>
          <w:rFonts w:cs="Times New Roman"/>
          <w:spacing w:val="-2"/>
          <w:lang w:val="ru-RU"/>
        </w:rPr>
        <w:t xml:space="preserve"> </w:t>
      </w:r>
      <w:r w:rsidRPr="00AE2EA9">
        <w:rPr>
          <w:rFonts w:cs="Times New Roman"/>
          <w:lang w:val="ru-RU"/>
        </w:rPr>
        <w:t>К</w:t>
      </w:r>
      <w:r w:rsidRPr="00AE2EA9">
        <w:rPr>
          <w:rFonts w:cs="Times New Roman"/>
          <w:position w:val="-2"/>
          <w:lang w:val="ru-RU"/>
        </w:rPr>
        <w:t>т</w:t>
      </w:r>
      <w:r w:rsidRPr="00AE2EA9">
        <w:rPr>
          <w:rFonts w:cs="Times New Roman"/>
          <w:spacing w:val="19"/>
          <w:position w:val="-2"/>
          <w:lang w:val="ru-RU"/>
        </w:rPr>
        <w:t xml:space="preserve"> </w:t>
      </w:r>
      <w:r w:rsidRPr="00AE2EA9">
        <w:rPr>
          <w:rFonts w:cs="Times New Roman"/>
          <w:lang w:val="ru-RU"/>
        </w:rPr>
        <w:t>=</w:t>
      </w:r>
      <w:r w:rsidRPr="00AE2EA9">
        <w:rPr>
          <w:rFonts w:cs="Times New Roman"/>
          <w:spacing w:val="-1"/>
          <w:lang w:val="ru-RU"/>
        </w:rPr>
        <w:t>0,5</w:t>
      </w:r>
      <w:r w:rsidRPr="00AE2EA9">
        <w:rPr>
          <w:rFonts w:cs="Times New Roman"/>
          <w:lang w:val="ru-RU"/>
        </w:rPr>
        <w:t>;</w:t>
      </w:r>
    </w:p>
    <w:p w14:paraId="4548A6F8" w14:textId="77777777" w:rsidR="001D3226" w:rsidRPr="00AE2EA9" w:rsidRDefault="001D3226" w:rsidP="001D3226">
      <w:pPr>
        <w:pStyle w:val="ab"/>
        <w:tabs>
          <w:tab w:val="left" w:pos="830"/>
        </w:tabs>
        <w:ind w:left="0" w:firstLine="591"/>
        <w:jc w:val="both"/>
        <w:rPr>
          <w:rFonts w:cs="Times New Roman"/>
          <w:spacing w:val="-2"/>
          <w:lang w:val="ru-RU"/>
        </w:rPr>
      </w:pPr>
    </w:p>
    <w:p w14:paraId="0F3A5130" w14:textId="77777777" w:rsidR="001D3226" w:rsidRPr="00AE2EA9" w:rsidRDefault="001D3226" w:rsidP="001D3226">
      <w:pPr>
        <w:pStyle w:val="ab"/>
        <w:tabs>
          <w:tab w:val="left" w:pos="861"/>
        </w:tabs>
        <w:ind w:left="0" w:right="102" w:firstLine="591"/>
        <w:jc w:val="both"/>
        <w:rPr>
          <w:rFonts w:cs="Times New Roman"/>
          <w:b/>
          <w:i/>
          <w:lang w:val="ru-RU"/>
        </w:rPr>
      </w:pPr>
      <w:r w:rsidRPr="00AE2EA9">
        <w:rPr>
          <w:rFonts w:cs="Times New Roman"/>
          <w:b/>
          <w:i/>
          <w:lang w:val="ru-RU"/>
        </w:rPr>
        <w:t>Показатель соответствия тепловой мощности источников тепловой энергии и пропускной способности тепловых сетей фактическим тепловым нагрузкам потребителей (Кб)</w:t>
      </w:r>
    </w:p>
    <w:p w14:paraId="4B4950CA" w14:textId="77777777" w:rsidR="001D3226" w:rsidRPr="00AE2EA9" w:rsidRDefault="001D3226" w:rsidP="001D3226">
      <w:pPr>
        <w:pStyle w:val="ab"/>
        <w:numPr>
          <w:ilvl w:val="0"/>
          <w:numId w:val="7"/>
        </w:numPr>
        <w:tabs>
          <w:tab w:val="left" w:pos="830"/>
        </w:tabs>
        <w:ind w:left="0" w:firstLine="591"/>
        <w:jc w:val="both"/>
        <w:rPr>
          <w:rFonts w:cs="Times New Roman"/>
        </w:rPr>
      </w:pPr>
      <w:r w:rsidRPr="00AE2EA9">
        <w:rPr>
          <w:rFonts w:cs="Times New Roman"/>
        </w:rPr>
        <w:t>полная обеспеченность</w:t>
      </w:r>
      <w:r w:rsidRPr="00AE2EA9">
        <w:rPr>
          <w:rFonts w:cs="Times New Roman"/>
          <w:spacing w:val="-2"/>
        </w:rPr>
        <w:t xml:space="preserve"> </w:t>
      </w:r>
      <w:r w:rsidRPr="00AE2EA9">
        <w:rPr>
          <w:rFonts w:cs="Times New Roman"/>
        </w:rPr>
        <w:t>К</w:t>
      </w:r>
      <w:r w:rsidRPr="00AE2EA9">
        <w:rPr>
          <w:rFonts w:cs="Times New Roman"/>
          <w:position w:val="-2"/>
        </w:rPr>
        <w:t>т</w:t>
      </w:r>
      <w:r w:rsidRPr="00AE2EA9">
        <w:rPr>
          <w:rFonts w:cs="Times New Roman"/>
          <w:spacing w:val="19"/>
          <w:position w:val="-2"/>
        </w:rPr>
        <w:t xml:space="preserve"> </w:t>
      </w:r>
      <w:r w:rsidRPr="00AE2EA9">
        <w:rPr>
          <w:rFonts w:cs="Times New Roman"/>
        </w:rPr>
        <w:t>=</w:t>
      </w:r>
      <w:r w:rsidRPr="00AE2EA9">
        <w:rPr>
          <w:rFonts w:cs="Times New Roman"/>
          <w:spacing w:val="-1"/>
        </w:rPr>
        <w:t xml:space="preserve"> </w:t>
      </w:r>
      <w:r w:rsidRPr="00AE2EA9">
        <w:rPr>
          <w:rFonts w:cs="Times New Roman"/>
        </w:rPr>
        <w:t>1,0;</w:t>
      </w:r>
    </w:p>
    <w:p w14:paraId="56AD319E" w14:textId="77777777" w:rsidR="001D3226" w:rsidRPr="00AE2EA9" w:rsidRDefault="001D3226" w:rsidP="001D3226">
      <w:pPr>
        <w:pStyle w:val="ab"/>
        <w:numPr>
          <w:ilvl w:val="0"/>
          <w:numId w:val="7"/>
        </w:numPr>
        <w:tabs>
          <w:tab w:val="left" w:pos="830"/>
        </w:tabs>
        <w:ind w:left="0" w:firstLine="591"/>
        <w:jc w:val="both"/>
        <w:rPr>
          <w:rFonts w:cs="Times New Roman"/>
          <w:b/>
          <w:i/>
          <w:lang w:val="ru-RU"/>
        </w:rPr>
      </w:pPr>
      <w:r w:rsidRPr="00AE2EA9">
        <w:rPr>
          <w:rFonts w:cs="Times New Roman"/>
          <w:lang w:val="ru-RU"/>
        </w:rPr>
        <w:t xml:space="preserve">не обеспечена в размере 10% и менее </w:t>
      </w:r>
      <w:r w:rsidRPr="00AE2EA9">
        <w:rPr>
          <w:rFonts w:cs="Times New Roman"/>
          <w:spacing w:val="-2"/>
          <w:lang w:val="ru-RU"/>
        </w:rPr>
        <w:t>Кт</w:t>
      </w:r>
      <w:r w:rsidRPr="00AE2EA9">
        <w:rPr>
          <w:rFonts w:cs="Times New Roman"/>
          <w:spacing w:val="19"/>
          <w:position w:val="-2"/>
          <w:lang w:val="ru-RU"/>
        </w:rPr>
        <w:t xml:space="preserve"> </w:t>
      </w:r>
      <w:r w:rsidRPr="00AE2EA9">
        <w:rPr>
          <w:rFonts w:cs="Times New Roman"/>
          <w:lang w:val="ru-RU"/>
        </w:rPr>
        <w:t>=</w:t>
      </w:r>
      <w:r w:rsidRPr="00AE2EA9">
        <w:rPr>
          <w:rFonts w:cs="Times New Roman"/>
          <w:spacing w:val="-1"/>
          <w:lang w:val="ru-RU"/>
        </w:rPr>
        <w:t xml:space="preserve"> </w:t>
      </w:r>
      <w:r w:rsidRPr="00AE2EA9">
        <w:rPr>
          <w:rFonts w:cs="Times New Roman"/>
          <w:lang w:val="ru-RU"/>
        </w:rPr>
        <w:t>0,8;</w:t>
      </w:r>
    </w:p>
    <w:p w14:paraId="4D556B3D" w14:textId="77777777" w:rsidR="001D3226" w:rsidRPr="00AE2EA9" w:rsidRDefault="001D3226" w:rsidP="001D3226">
      <w:pPr>
        <w:pStyle w:val="ab"/>
        <w:numPr>
          <w:ilvl w:val="0"/>
          <w:numId w:val="7"/>
        </w:numPr>
        <w:tabs>
          <w:tab w:val="left" w:pos="830"/>
        </w:tabs>
        <w:ind w:left="0" w:firstLine="591"/>
        <w:jc w:val="both"/>
        <w:rPr>
          <w:rFonts w:cs="Times New Roman"/>
          <w:lang w:val="ru-RU"/>
        </w:rPr>
      </w:pPr>
      <w:r w:rsidRPr="00AE2EA9">
        <w:rPr>
          <w:rFonts w:cs="Times New Roman"/>
          <w:lang w:val="ru-RU"/>
        </w:rPr>
        <w:t>не обеспечена в размере более 10%</w:t>
      </w:r>
      <w:r w:rsidRPr="00AE2EA9">
        <w:rPr>
          <w:rFonts w:cs="Times New Roman"/>
          <w:spacing w:val="-2"/>
          <w:lang w:val="ru-RU"/>
        </w:rPr>
        <w:t xml:space="preserve"> </w:t>
      </w:r>
      <w:r w:rsidRPr="00AE2EA9">
        <w:rPr>
          <w:rFonts w:cs="Times New Roman"/>
          <w:lang w:val="ru-RU"/>
        </w:rPr>
        <w:t>К</w:t>
      </w:r>
      <w:r w:rsidRPr="00AE2EA9">
        <w:rPr>
          <w:rFonts w:cs="Times New Roman"/>
          <w:position w:val="-2"/>
          <w:lang w:val="ru-RU"/>
        </w:rPr>
        <w:t>т</w:t>
      </w:r>
      <w:r w:rsidRPr="00AE2EA9">
        <w:rPr>
          <w:rFonts w:cs="Times New Roman"/>
          <w:spacing w:val="19"/>
          <w:position w:val="-2"/>
          <w:lang w:val="ru-RU"/>
        </w:rPr>
        <w:t xml:space="preserve"> </w:t>
      </w:r>
      <w:r w:rsidRPr="00AE2EA9">
        <w:rPr>
          <w:rFonts w:cs="Times New Roman"/>
          <w:lang w:val="ru-RU"/>
        </w:rPr>
        <w:t>=</w:t>
      </w:r>
      <w:r w:rsidRPr="00AE2EA9">
        <w:rPr>
          <w:rFonts w:cs="Times New Roman"/>
          <w:spacing w:val="-1"/>
          <w:lang w:val="ru-RU"/>
        </w:rPr>
        <w:t xml:space="preserve"> 0</w:t>
      </w:r>
      <w:r w:rsidRPr="00AE2EA9">
        <w:rPr>
          <w:rFonts w:cs="Times New Roman"/>
          <w:lang w:val="ru-RU"/>
        </w:rPr>
        <w:t>,5;</w:t>
      </w:r>
    </w:p>
    <w:p w14:paraId="60FFF221" w14:textId="77777777" w:rsidR="001D3226" w:rsidRPr="00AE2EA9" w:rsidRDefault="001D3226" w:rsidP="001D3226">
      <w:pPr>
        <w:pStyle w:val="ab"/>
        <w:tabs>
          <w:tab w:val="left" w:pos="830"/>
        </w:tabs>
        <w:ind w:left="0" w:firstLine="591"/>
        <w:rPr>
          <w:rFonts w:cs="Times New Roman"/>
          <w:lang w:val="ru-RU"/>
        </w:rPr>
      </w:pPr>
    </w:p>
    <w:p w14:paraId="55F8B633" w14:textId="77777777" w:rsidR="001D3226" w:rsidRPr="00AE2EA9" w:rsidRDefault="001D3226" w:rsidP="001D3226">
      <w:pPr>
        <w:spacing w:before="110"/>
        <w:ind w:right="100" w:firstLine="591"/>
        <w:jc w:val="both"/>
        <w:rPr>
          <w:rFonts w:eastAsia="Times New Roman" w:cs="Times New Roman"/>
          <w:szCs w:val="24"/>
        </w:rPr>
      </w:pPr>
      <w:r w:rsidRPr="00AE2EA9">
        <w:rPr>
          <w:rFonts w:cs="Times New Roman"/>
          <w:b/>
          <w:i/>
          <w:spacing w:val="-1"/>
          <w:szCs w:val="24"/>
        </w:rPr>
        <w:t>Показатель</w:t>
      </w:r>
      <w:r w:rsidRPr="00AE2EA9">
        <w:rPr>
          <w:rFonts w:cs="Times New Roman"/>
          <w:b/>
          <w:i/>
          <w:spacing w:val="5"/>
          <w:szCs w:val="24"/>
        </w:rPr>
        <w:t xml:space="preserve"> </w:t>
      </w:r>
      <w:r w:rsidRPr="00AE2EA9">
        <w:rPr>
          <w:rFonts w:cs="Times New Roman"/>
          <w:b/>
          <w:i/>
          <w:spacing w:val="-1"/>
          <w:szCs w:val="24"/>
        </w:rPr>
        <w:t>уровня</w:t>
      </w:r>
      <w:r w:rsidRPr="00AE2EA9">
        <w:rPr>
          <w:rFonts w:cs="Times New Roman"/>
          <w:b/>
          <w:i/>
          <w:spacing w:val="7"/>
          <w:szCs w:val="24"/>
        </w:rPr>
        <w:t xml:space="preserve"> </w:t>
      </w:r>
      <w:r w:rsidRPr="00AE2EA9">
        <w:rPr>
          <w:rFonts w:cs="Times New Roman"/>
          <w:b/>
          <w:i/>
          <w:spacing w:val="-1"/>
          <w:szCs w:val="24"/>
        </w:rPr>
        <w:t>резервирования</w:t>
      </w:r>
      <w:r w:rsidRPr="00AE2EA9">
        <w:rPr>
          <w:rFonts w:cs="Times New Roman"/>
          <w:b/>
          <w:i/>
          <w:spacing w:val="5"/>
          <w:szCs w:val="24"/>
        </w:rPr>
        <w:t xml:space="preserve"> </w:t>
      </w:r>
      <w:r w:rsidRPr="00AE2EA9">
        <w:rPr>
          <w:rFonts w:cs="Times New Roman"/>
          <w:b/>
          <w:i/>
          <w:spacing w:val="-1"/>
          <w:szCs w:val="24"/>
        </w:rPr>
        <w:t>источников</w:t>
      </w:r>
      <w:r w:rsidRPr="00AE2EA9">
        <w:rPr>
          <w:rFonts w:cs="Times New Roman"/>
          <w:b/>
          <w:i/>
          <w:spacing w:val="2"/>
          <w:szCs w:val="24"/>
        </w:rPr>
        <w:t xml:space="preserve"> </w:t>
      </w:r>
      <w:r w:rsidRPr="00AE2EA9">
        <w:rPr>
          <w:rFonts w:cs="Times New Roman"/>
          <w:b/>
          <w:i/>
          <w:spacing w:val="-1"/>
          <w:szCs w:val="24"/>
        </w:rPr>
        <w:t>тепловой</w:t>
      </w:r>
      <w:r w:rsidRPr="00AE2EA9">
        <w:rPr>
          <w:rFonts w:cs="Times New Roman"/>
          <w:b/>
          <w:i/>
          <w:spacing w:val="2"/>
          <w:szCs w:val="24"/>
        </w:rPr>
        <w:t xml:space="preserve"> </w:t>
      </w:r>
      <w:r w:rsidRPr="00AE2EA9">
        <w:rPr>
          <w:rFonts w:cs="Times New Roman"/>
          <w:b/>
          <w:i/>
          <w:spacing w:val="-1"/>
          <w:szCs w:val="24"/>
        </w:rPr>
        <w:t>энергии</w:t>
      </w:r>
      <w:r w:rsidRPr="00AE2EA9">
        <w:rPr>
          <w:rFonts w:cs="Times New Roman"/>
          <w:b/>
          <w:i/>
          <w:spacing w:val="5"/>
          <w:szCs w:val="24"/>
        </w:rPr>
        <w:t xml:space="preserve"> </w:t>
      </w:r>
      <w:r w:rsidRPr="00AE2EA9">
        <w:rPr>
          <w:rFonts w:cs="Times New Roman"/>
          <w:b/>
          <w:i/>
          <w:spacing w:val="1"/>
          <w:szCs w:val="24"/>
        </w:rPr>
        <w:t>(К</w:t>
      </w:r>
      <w:r w:rsidRPr="00AE2EA9">
        <w:rPr>
          <w:rFonts w:cs="Times New Roman"/>
          <w:b/>
          <w:i/>
          <w:spacing w:val="1"/>
          <w:position w:val="-2"/>
          <w:szCs w:val="24"/>
        </w:rPr>
        <w:t>р</w:t>
      </w:r>
      <w:r w:rsidRPr="00AE2EA9">
        <w:rPr>
          <w:rFonts w:cs="Times New Roman"/>
          <w:b/>
          <w:i/>
          <w:spacing w:val="1"/>
          <w:szCs w:val="24"/>
        </w:rPr>
        <w:t xml:space="preserve">) </w:t>
      </w:r>
      <w:r w:rsidRPr="00AE2EA9">
        <w:rPr>
          <w:rFonts w:cs="Times New Roman"/>
          <w:b/>
          <w:i/>
          <w:szCs w:val="24"/>
        </w:rPr>
        <w:t>и</w:t>
      </w:r>
      <w:r w:rsidRPr="00AE2EA9">
        <w:rPr>
          <w:rFonts w:cs="Times New Roman"/>
          <w:b/>
          <w:i/>
          <w:spacing w:val="5"/>
          <w:szCs w:val="24"/>
        </w:rPr>
        <w:t xml:space="preserve"> </w:t>
      </w:r>
      <w:r w:rsidRPr="00AE2EA9">
        <w:rPr>
          <w:rFonts w:cs="Times New Roman"/>
          <w:b/>
          <w:i/>
          <w:spacing w:val="-1"/>
          <w:szCs w:val="24"/>
        </w:rPr>
        <w:t>элементов</w:t>
      </w:r>
      <w:r w:rsidRPr="00AE2EA9">
        <w:rPr>
          <w:rFonts w:cs="Times New Roman"/>
          <w:b/>
          <w:i/>
          <w:spacing w:val="79"/>
          <w:szCs w:val="24"/>
        </w:rPr>
        <w:t xml:space="preserve"> </w:t>
      </w:r>
      <w:r w:rsidRPr="00AE2EA9">
        <w:rPr>
          <w:rFonts w:cs="Times New Roman"/>
          <w:b/>
          <w:i/>
          <w:spacing w:val="-1"/>
          <w:szCs w:val="24"/>
        </w:rPr>
        <w:t>тепловой</w:t>
      </w:r>
      <w:r w:rsidRPr="00AE2EA9">
        <w:rPr>
          <w:rFonts w:cs="Times New Roman"/>
          <w:b/>
          <w:i/>
          <w:spacing w:val="12"/>
          <w:szCs w:val="24"/>
        </w:rPr>
        <w:t xml:space="preserve"> </w:t>
      </w:r>
      <w:r w:rsidRPr="00AE2EA9">
        <w:rPr>
          <w:rFonts w:cs="Times New Roman"/>
          <w:b/>
          <w:i/>
          <w:spacing w:val="-1"/>
          <w:szCs w:val="24"/>
        </w:rPr>
        <w:t>сети,</w:t>
      </w:r>
      <w:r w:rsidRPr="00AE2EA9">
        <w:rPr>
          <w:rFonts w:cs="Times New Roman"/>
          <w:b/>
          <w:i/>
          <w:spacing w:val="11"/>
          <w:szCs w:val="24"/>
        </w:rPr>
        <w:t xml:space="preserve"> </w:t>
      </w:r>
      <w:r w:rsidRPr="00AE2EA9">
        <w:rPr>
          <w:rFonts w:cs="Times New Roman"/>
          <w:spacing w:val="-1"/>
          <w:szCs w:val="24"/>
        </w:rPr>
        <w:t>характеризуемый</w:t>
      </w:r>
      <w:r w:rsidRPr="00AE2EA9">
        <w:rPr>
          <w:rFonts w:cs="Times New Roman"/>
          <w:spacing w:val="12"/>
          <w:szCs w:val="24"/>
        </w:rPr>
        <w:t xml:space="preserve"> </w:t>
      </w:r>
      <w:r w:rsidRPr="00AE2EA9">
        <w:rPr>
          <w:rFonts w:cs="Times New Roman"/>
          <w:spacing w:val="-1"/>
          <w:szCs w:val="24"/>
        </w:rPr>
        <w:t>отношением</w:t>
      </w:r>
      <w:r w:rsidRPr="00AE2EA9">
        <w:rPr>
          <w:rFonts w:cs="Times New Roman"/>
          <w:spacing w:val="11"/>
          <w:szCs w:val="24"/>
        </w:rPr>
        <w:t xml:space="preserve"> </w:t>
      </w:r>
      <w:r w:rsidRPr="00AE2EA9">
        <w:rPr>
          <w:rFonts w:cs="Times New Roman"/>
          <w:spacing w:val="-1"/>
          <w:szCs w:val="24"/>
        </w:rPr>
        <w:t>резервируемой</w:t>
      </w:r>
      <w:r w:rsidRPr="00AE2EA9">
        <w:rPr>
          <w:rFonts w:cs="Times New Roman"/>
          <w:spacing w:val="12"/>
          <w:szCs w:val="24"/>
        </w:rPr>
        <w:t xml:space="preserve"> </w:t>
      </w:r>
      <w:r w:rsidRPr="00AE2EA9">
        <w:rPr>
          <w:rFonts w:cs="Times New Roman"/>
          <w:spacing w:val="-1"/>
          <w:szCs w:val="24"/>
        </w:rPr>
        <w:t>фактической</w:t>
      </w:r>
      <w:r w:rsidRPr="00AE2EA9">
        <w:rPr>
          <w:rFonts w:cs="Times New Roman"/>
          <w:spacing w:val="12"/>
          <w:szCs w:val="24"/>
        </w:rPr>
        <w:t xml:space="preserve"> </w:t>
      </w:r>
      <w:r w:rsidRPr="00AE2EA9">
        <w:rPr>
          <w:rFonts w:cs="Times New Roman"/>
          <w:spacing w:val="-1"/>
          <w:szCs w:val="24"/>
        </w:rPr>
        <w:t>тепловой</w:t>
      </w:r>
      <w:r w:rsidRPr="00AE2EA9">
        <w:rPr>
          <w:rFonts w:cs="Times New Roman"/>
          <w:spacing w:val="12"/>
          <w:szCs w:val="24"/>
        </w:rPr>
        <w:t xml:space="preserve"> </w:t>
      </w:r>
      <w:r w:rsidRPr="00AE2EA9">
        <w:rPr>
          <w:rFonts w:cs="Times New Roman"/>
          <w:spacing w:val="-1"/>
          <w:szCs w:val="24"/>
        </w:rPr>
        <w:t>нагрузки</w:t>
      </w:r>
      <w:r w:rsidRPr="00AE2EA9">
        <w:rPr>
          <w:rFonts w:cs="Times New Roman"/>
          <w:spacing w:val="12"/>
          <w:szCs w:val="24"/>
        </w:rPr>
        <w:t xml:space="preserve"> </w:t>
      </w:r>
      <w:r w:rsidRPr="00AE2EA9">
        <w:rPr>
          <w:rFonts w:cs="Times New Roman"/>
          <w:szCs w:val="24"/>
        </w:rPr>
        <w:t>к</w:t>
      </w:r>
      <w:r w:rsidRPr="00AE2EA9">
        <w:rPr>
          <w:rFonts w:cs="Times New Roman"/>
          <w:spacing w:val="99"/>
          <w:szCs w:val="24"/>
        </w:rPr>
        <w:t xml:space="preserve"> </w:t>
      </w:r>
      <w:r w:rsidRPr="00AE2EA9">
        <w:rPr>
          <w:rFonts w:cs="Times New Roman"/>
          <w:spacing w:val="-1"/>
          <w:szCs w:val="24"/>
        </w:rPr>
        <w:t>фактической</w:t>
      </w:r>
      <w:r w:rsidRPr="00AE2EA9">
        <w:rPr>
          <w:rFonts w:cs="Times New Roman"/>
          <w:szCs w:val="24"/>
        </w:rPr>
        <w:t xml:space="preserve"> </w:t>
      </w:r>
      <w:r w:rsidRPr="00AE2EA9">
        <w:rPr>
          <w:rFonts w:cs="Times New Roman"/>
          <w:spacing w:val="-1"/>
          <w:szCs w:val="24"/>
        </w:rPr>
        <w:t>тепловой</w:t>
      </w:r>
      <w:r w:rsidRPr="00AE2EA9">
        <w:rPr>
          <w:rFonts w:cs="Times New Roman"/>
          <w:spacing w:val="-2"/>
          <w:szCs w:val="24"/>
        </w:rPr>
        <w:t xml:space="preserve"> </w:t>
      </w:r>
      <w:r w:rsidRPr="00AE2EA9">
        <w:rPr>
          <w:rFonts w:cs="Times New Roman"/>
          <w:spacing w:val="-1"/>
          <w:szCs w:val="24"/>
        </w:rPr>
        <w:t>нагрузке</w:t>
      </w:r>
      <w:r w:rsidRPr="00AE2EA9">
        <w:rPr>
          <w:rFonts w:cs="Times New Roman"/>
          <w:spacing w:val="1"/>
          <w:szCs w:val="24"/>
        </w:rPr>
        <w:t xml:space="preserve"> </w:t>
      </w:r>
      <w:r w:rsidRPr="00AE2EA9">
        <w:rPr>
          <w:rFonts w:cs="Times New Roman"/>
          <w:spacing w:val="-1"/>
          <w:szCs w:val="24"/>
        </w:rPr>
        <w:t>(%)</w:t>
      </w:r>
      <w:r w:rsidRPr="00AE2EA9">
        <w:rPr>
          <w:rFonts w:cs="Times New Roman"/>
          <w:spacing w:val="1"/>
          <w:szCs w:val="24"/>
        </w:rPr>
        <w:t xml:space="preserve"> </w:t>
      </w:r>
      <w:r w:rsidRPr="00AE2EA9">
        <w:rPr>
          <w:rFonts w:cs="Times New Roman"/>
          <w:spacing w:val="-1"/>
          <w:szCs w:val="24"/>
        </w:rPr>
        <w:t>системы</w:t>
      </w:r>
      <w:r w:rsidRPr="00AE2EA9">
        <w:rPr>
          <w:rFonts w:cs="Times New Roman"/>
          <w:szCs w:val="24"/>
        </w:rPr>
        <w:t xml:space="preserve"> </w:t>
      </w:r>
      <w:r w:rsidRPr="00AE2EA9">
        <w:rPr>
          <w:rFonts w:cs="Times New Roman"/>
          <w:spacing w:val="-1"/>
          <w:szCs w:val="24"/>
        </w:rPr>
        <w:t>теплоснабжения,</w:t>
      </w:r>
      <w:r w:rsidRPr="00AE2EA9">
        <w:rPr>
          <w:rFonts w:cs="Times New Roman"/>
          <w:szCs w:val="24"/>
        </w:rPr>
        <w:t xml:space="preserve"> </w:t>
      </w:r>
      <w:r w:rsidRPr="00AE2EA9">
        <w:rPr>
          <w:rFonts w:cs="Times New Roman"/>
          <w:spacing w:val="-1"/>
          <w:szCs w:val="24"/>
        </w:rPr>
        <w:t>подлежащей</w:t>
      </w:r>
      <w:r w:rsidRPr="00AE2EA9">
        <w:rPr>
          <w:rFonts w:cs="Times New Roman"/>
          <w:szCs w:val="24"/>
        </w:rPr>
        <w:t xml:space="preserve"> </w:t>
      </w:r>
      <w:r w:rsidRPr="00AE2EA9">
        <w:rPr>
          <w:rFonts w:cs="Times New Roman"/>
          <w:spacing w:val="-1"/>
          <w:szCs w:val="24"/>
        </w:rPr>
        <w:t>резервированию:</w:t>
      </w:r>
    </w:p>
    <w:p w14:paraId="4172B70B" w14:textId="77777777" w:rsidR="001D3226" w:rsidRPr="00AE2EA9" w:rsidRDefault="001D3226" w:rsidP="001D3226">
      <w:pPr>
        <w:pStyle w:val="ab"/>
        <w:ind w:left="0" w:firstLine="591"/>
        <w:rPr>
          <w:rFonts w:cs="Times New Roman"/>
          <w:lang w:val="ru-RU"/>
        </w:rPr>
      </w:pPr>
      <w:r w:rsidRPr="00AE2EA9">
        <w:rPr>
          <w:rFonts w:cs="Times New Roman"/>
          <w:lang w:val="ru-RU"/>
        </w:rPr>
        <w:t>-от</w:t>
      </w:r>
      <w:r w:rsidRPr="00AE2EA9">
        <w:rPr>
          <w:rFonts w:cs="Times New Roman"/>
          <w:spacing w:val="-1"/>
          <w:lang w:val="ru-RU"/>
        </w:rPr>
        <w:t xml:space="preserve"> </w:t>
      </w:r>
      <w:r w:rsidRPr="00AE2EA9">
        <w:rPr>
          <w:rFonts w:cs="Times New Roman"/>
          <w:lang w:val="ru-RU"/>
        </w:rPr>
        <w:t>90% –до 100% -</w:t>
      </w:r>
      <w:r w:rsidRPr="00AE2EA9">
        <w:rPr>
          <w:rFonts w:cs="Times New Roman"/>
          <w:spacing w:val="-1"/>
          <w:lang w:val="ru-RU"/>
        </w:rPr>
        <w:t xml:space="preserve"> </w:t>
      </w:r>
      <w:r w:rsidRPr="00AE2EA9">
        <w:rPr>
          <w:rFonts w:cs="Times New Roman"/>
          <w:lang w:val="ru-RU"/>
        </w:rPr>
        <w:t>К</w:t>
      </w:r>
      <w:r w:rsidRPr="00AE2EA9">
        <w:rPr>
          <w:rFonts w:cs="Times New Roman"/>
          <w:position w:val="-2"/>
          <w:lang w:val="ru-RU"/>
        </w:rPr>
        <w:t>р</w:t>
      </w:r>
      <w:r w:rsidRPr="00AE2EA9">
        <w:rPr>
          <w:rFonts w:cs="Times New Roman"/>
          <w:spacing w:val="21"/>
          <w:position w:val="-2"/>
          <w:lang w:val="ru-RU"/>
        </w:rPr>
        <w:t xml:space="preserve"> </w:t>
      </w:r>
      <w:r w:rsidRPr="00AE2EA9">
        <w:rPr>
          <w:rFonts w:cs="Times New Roman"/>
          <w:lang w:val="ru-RU"/>
        </w:rPr>
        <w:t>=</w:t>
      </w:r>
      <w:r w:rsidRPr="00AE2EA9">
        <w:rPr>
          <w:rFonts w:cs="Times New Roman"/>
          <w:spacing w:val="-1"/>
          <w:lang w:val="ru-RU"/>
        </w:rPr>
        <w:t xml:space="preserve"> </w:t>
      </w:r>
      <w:r w:rsidRPr="00AE2EA9">
        <w:rPr>
          <w:rFonts w:cs="Times New Roman"/>
          <w:lang w:val="ru-RU"/>
        </w:rPr>
        <w:t>1,0;</w:t>
      </w:r>
    </w:p>
    <w:p w14:paraId="68E4E5C7" w14:textId="77777777" w:rsidR="001D3226" w:rsidRPr="00AE2EA9" w:rsidRDefault="001D3226" w:rsidP="001D3226">
      <w:pPr>
        <w:pStyle w:val="ab"/>
        <w:ind w:left="0" w:firstLine="591"/>
        <w:rPr>
          <w:rFonts w:cs="Times New Roman"/>
          <w:lang w:val="ru-RU"/>
        </w:rPr>
      </w:pPr>
      <w:r w:rsidRPr="00AE2EA9">
        <w:rPr>
          <w:rFonts w:cs="Times New Roman"/>
          <w:lang w:val="ru-RU"/>
        </w:rPr>
        <w:t>-</w:t>
      </w:r>
      <w:r w:rsidRPr="00AE2EA9">
        <w:rPr>
          <w:rFonts w:cs="Times New Roman"/>
          <w:spacing w:val="-1"/>
          <w:lang w:val="ru-RU"/>
        </w:rPr>
        <w:t xml:space="preserve"> от </w:t>
      </w:r>
      <w:r w:rsidRPr="00AE2EA9">
        <w:rPr>
          <w:rFonts w:cs="Times New Roman"/>
          <w:lang w:val="ru-RU"/>
        </w:rPr>
        <w:t>70% –до 90% -</w:t>
      </w:r>
      <w:r w:rsidRPr="00AE2EA9">
        <w:rPr>
          <w:rFonts w:cs="Times New Roman"/>
          <w:spacing w:val="-1"/>
          <w:lang w:val="ru-RU"/>
        </w:rPr>
        <w:t xml:space="preserve"> </w:t>
      </w:r>
      <w:r w:rsidRPr="00AE2EA9">
        <w:rPr>
          <w:rFonts w:cs="Times New Roman"/>
          <w:lang w:val="ru-RU"/>
        </w:rPr>
        <w:t>К</w:t>
      </w:r>
      <w:r w:rsidRPr="00AE2EA9">
        <w:rPr>
          <w:rFonts w:cs="Times New Roman"/>
          <w:position w:val="-2"/>
          <w:lang w:val="ru-RU"/>
        </w:rPr>
        <w:t>р</w:t>
      </w:r>
      <w:r w:rsidRPr="00AE2EA9">
        <w:rPr>
          <w:rFonts w:cs="Times New Roman"/>
          <w:spacing w:val="21"/>
          <w:position w:val="-2"/>
          <w:lang w:val="ru-RU"/>
        </w:rPr>
        <w:t xml:space="preserve"> </w:t>
      </w:r>
      <w:r w:rsidRPr="00AE2EA9">
        <w:rPr>
          <w:rFonts w:cs="Times New Roman"/>
          <w:lang w:val="ru-RU"/>
        </w:rPr>
        <w:t>=</w:t>
      </w:r>
      <w:r w:rsidRPr="00AE2EA9">
        <w:rPr>
          <w:rFonts w:cs="Times New Roman"/>
          <w:spacing w:val="-1"/>
          <w:lang w:val="ru-RU"/>
        </w:rPr>
        <w:t xml:space="preserve"> </w:t>
      </w:r>
      <w:r w:rsidRPr="00AE2EA9">
        <w:rPr>
          <w:rFonts w:cs="Times New Roman"/>
          <w:lang w:val="ru-RU"/>
        </w:rPr>
        <w:t>0,7;</w:t>
      </w:r>
    </w:p>
    <w:p w14:paraId="304FF9C2" w14:textId="77777777" w:rsidR="001D3226" w:rsidRPr="00AE2EA9" w:rsidRDefault="001D3226" w:rsidP="001D3226">
      <w:pPr>
        <w:pStyle w:val="ab"/>
        <w:ind w:left="0" w:firstLine="591"/>
        <w:rPr>
          <w:rFonts w:cs="Times New Roman"/>
          <w:lang w:val="ru-RU"/>
        </w:rPr>
      </w:pPr>
      <w:r w:rsidRPr="00AE2EA9">
        <w:rPr>
          <w:rFonts w:cs="Times New Roman"/>
          <w:lang w:val="ru-RU"/>
        </w:rPr>
        <w:t>-</w:t>
      </w:r>
      <w:r w:rsidRPr="00AE2EA9">
        <w:rPr>
          <w:rFonts w:cs="Times New Roman"/>
          <w:spacing w:val="-1"/>
          <w:lang w:val="ru-RU"/>
        </w:rPr>
        <w:t xml:space="preserve"> от </w:t>
      </w:r>
      <w:r w:rsidRPr="00AE2EA9">
        <w:rPr>
          <w:rFonts w:cs="Times New Roman"/>
          <w:lang w:val="ru-RU"/>
        </w:rPr>
        <w:t>50% – до 70% -</w:t>
      </w:r>
      <w:r w:rsidRPr="00AE2EA9">
        <w:rPr>
          <w:rFonts w:cs="Times New Roman"/>
          <w:spacing w:val="-1"/>
          <w:lang w:val="ru-RU"/>
        </w:rPr>
        <w:t xml:space="preserve"> </w:t>
      </w:r>
      <w:r w:rsidRPr="00AE2EA9">
        <w:rPr>
          <w:rFonts w:cs="Times New Roman"/>
          <w:lang w:val="ru-RU"/>
        </w:rPr>
        <w:t>К</w:t>
      </w:r>
      <w:r w:rsidRPr="00AE2EA9">
        <w:rPr>
          <w:rFonts w:cs="Times New Roman"/>
          <w:position w:val="-2"/>
          <w:lang w:val="ru-RU"/>
        </w:rPr>
        <w:t>р</w:t>
      </w:r>
      <w:r w:rsidRPr="00AE2EA9">
        <w:rPr>
          <w:rFonts w:cs="Times New Roman"/>
          <w:spacing w:val="21"/>
          <w:position w:val="-2"/>
          <w:lang w:val="ru-RU"/>
        </w:rPr>
        <w:t xml:space="preserve"> </w:t>
      </w:r>
      <w:r w:rsidRPr="00AE2EA9">
        <w:rPr>
          <w:rFonts w:cs="Times New Roman"/>
          <w:lang w:val="ru-RU"/>
        </w:rPr>
        <w:t>=</w:t>
      </w:r>
      <w:r w:rsidRPr="00AE2EA9">
        <w:rPr>
          <w:rFonts w:cs="Times New Roman"/>
          <w:spacing w:val="-1"/>
          <w:lang w:val="ru-RU"/>
        </w:rPr>
        <w:t xml:space="preserve"> </w:t>
      </w:r>
      <w:r w:rsidRPr="00AE2EA9">
        <w:rPr>
          <w:rFonts w:cs="Times New Roman"/>
          <w:lang w:val="ru-RU"/>
        </w:rPr>
        <w:t>0,5;</w:t>
      </w:r>
    </w:p>
    <w:p w14:paraId="072D41A0" w14:textId="77777777" w:rsidR="001D3226" w:rsidRPr="00AE2EA9" w:rsidRDefault="001D3226" w:rsidP="001D3226">
      <w:pPr>
        <w:pStyle w:val="ab"/>
        <w:ind w:left="0" w:firstLine="591"/>
        <w:rPr>
          <w:rFonts w:cs="Times New Roman"/>
          <w:lang w:val="ru-RU"/>
        </w:rPr>
      </w:pPr>
      <w:r w:rsidRPr="00AE2EA9">
        <w:rPr>
          <w:rFonts w:cs="Times New Roman"/>
          <w:lang w:val="ru-RU"/>
        </w:rPr>
        <w:t>-</w:t>
      </w:r>
      <w:r w:rsidRPr="00AE2EA9">
        <w:rPr>
          <w:rFonts w:cs="Times New Roman"/>
          <w:spacing w:val="-1"/>
          <w:lang w:val="ru-RU"/>
        </w:rPr>
        <w:t xml:space="preserve"> от </w:t>
      </w:r>
      <w:r w:rsidRPr="00AE2EA9">
        <w:rPr>
          <w:rFonts w:cs="Times New Roman"/>
          <w:lang w:val="ru-RU"/>
        </w:rPr>
        <w:t>30% – до 50% -</w:t>
      </w:r>
      <w:r w:rsidRPr="00AE2EA9">
        <w:rPr>
          <w:rFonts w:cs="Times New Roman"/>
          <w:spacing w:val="-1"/>
          <w:lang w:val="ru-RU"/>
        </w:rPr>
        <w:t xml:space="preserve"> </w:t>
      </w:r>
      <w:r w:rsidRPr="00AE2EA9">
        <w:rPr>
          <w:rFonts w:cs="Times New Roman"/>
          <w:lang w:val="ru-RU"/>
        </w:rPr>
        <w:t>К</w:t>
      </w:r>
      <w:r w:rsidRPr="00AE2EA9">
        <w:rPr>
          <w:rFonts w:cs="Times New Roman"/>
          <w:position w:val="-2"/>
          <w:lang w:val="ru-RU"/>
        </w:rPr>
        <w:t>р</w:t>
      </w:r>
      <w:r w:rsidRPr="00AE2EA9">
        <w:rPr>
          <w:rFonts w:cs="Times New Roman"/>
          <w:spacing w:val="21"/>
          <w:position w:val="-2"/>
          <w:lang w:val="ru-RU"/>
        </w:rPr>
        <w:t xml:space="preserve"> </w:t>
      </w:r>
      <w:r w:rsidRPr="00AE2EA9">
        <w:rPr>
          <w:rFonts w:cs="Times New Roman"/>
          <w:lang w:val="ru-RU"/>
        </w:rPr>
        <w:t>=</w:t>
      </w:r>
      <w:r w:rsidRPr="00AE2EA9">
        <w:rPr>
          <w:rFonts w:cs="Times New Roman"/>
          <w:spacing w:val="-1"/>
          <w:lang w:val="ru-RU"/>
        </w:rPr>
        <w:t xml:space="preserve"> </w:t>
      </w:r>
      <w:r w:rsidRPr="00AE2EA9">
        <w:rPr>
          <w:rFonts w:cs="Times New Roman"/>
          <w:lang w:val="ru-RU"/>
        </w:rPr>
        <w:t>0,3;</w:t>
      </w:r>
    </w:p>
    <w:p w14:paraId="6E3B48CD" w14:textId="77777777" w:rsidR="001D3226" w:rsidRPr="00AE2EA9" w:rsidRDefault="001D3226" w:rsidP="001D3226">
      <w:pPr>
        <w:pStyle w:val="ab"/>
        <w:ind w:left="0" w:firstLine="591"/>
        <w:rPr>
          <w:rFonts w:cs="Times New Roman"/>
          <w:lang w:val="ru-RU"/>
        </w:rPr>
      </w:pPr>
      <w:r w:rsidRPr="00AE2EA9">
        <w:rPr>
          <w:rFonts w:cs="Times New Roman"/>
          <w:lang w:val="ru-RU"/>
        </w:rPr>
        <w:t>-</w:t>
      </w:r>
      <w:r w:rsidRPr="00AE2EA9">
        <w:rPr>
          <w:rFonts w:cs="Times New Roman"/>
          <w:spacing w:val="-1"/>
          <w:lang w:val="ru-RU"/>
        </w:rPr>
        <w:t xml:space="preserve"> менее </w:t>
      </w:r>
      <w:r w:rsidRPr="00AE2EA9">
        <w:rPr>
          <w:rFonts w:cs="Times New Roman"/>
          <w:lang w:val="ru-RU"/>
        </w:rPr>
        <w:t>30% включительно -</w:t>
      </w:r>
      <w:r w:rsidRPr="00AE2EA9">
        <w:rPr>
          <w:rFonts w:cs="Times New Roman"/>
          <w:spacing w:val="-1"/>
          <w:lang w:val="ru-RU"/>
        </w:rPr>
        <w:t xml:space="preserve"> </w:t>
      </w:r>
      <w:r w:rsidRPr="00AE2EA9">
        <w:rPr>
          <w:rFonts w:cs="Times New Roman"/>
          <w:lang w:val="ru-RU"/>
        </w:rPr>
        <w:t>К</w:t>
      </w:r>
      <w:r w:rsidRPr="00AE2EA9">
        <w:rPr>
          <w:rFonts w:cs="Times New Roman"/>
          <w:position w:val="-2"/>
          <w:lang w:val="ru-RU"/>
        </w:rPr>
        <w:t>р</w:t>
      </w:r>
      <w:r w:rsidRPr="00AE2EA9">
        <w:rPr>
          <w:rFonts w:cs="Times New Roman"/>
          <w:spacing w:val="21"/>
          <w:position w:val="-2"/>
          <w:lang w:val="ru-RU"/>
        </w:rPr>
        <w:t xml:space="preserve"> </w:t>
      </w:r>
      <w:r w:rsidRPr="00AE2EA9">
        <w:rPr>
          <w:rFonts w:cs="Times New Roman"/>
          <w:lang w:val="ru-RU"/>
        </w:rPr>
        <w:t>=</w:t>
      </w:r>
      <w:r w:rsidRPr="00AE2EA9">
        <w:rPr>
          <w:rFonts w:cs="Times New Roman"/>
          <w:spacing w:val="-1"/>
          <w:lang w:val="ru-RU"/>
        </w:rPr>
        <w:t xml:space="preserve"> </w:t>
      </w:r>
      <w:r w:rsidRPr="00AE2EA9">
        <w:rPr>
          <w:rFonts w:cs="Times New Roman"/>
          <w:lang w:val="ru-RU"/>
        </w:rPr>
        <w:t>0,2.</w:t>
      </w:r>
    </w:p>
    <w:p w14:paraId="7364CAB8" w14:textId="77777777" w:rsidR="001D3226" w:rsidRPr="00AE2EA9" w:rsidRDefault="001D3226" w:rsidP="001D3226">
      <w:pPr>
        <w:spacing w:before="111"/>
        <w:ind w:right="-2" w:firstLine="591"/>
        <w:rPr>
          <w:rFonts w:eastAsia="Times New Roman" w:cs="Times New Roman"/>
          <w:szCs w:val="24"/>
        </w:rPr>
      </w:pPr>
      <w:r w:rsidRPr="00AE2EA9">
        <w:rPr>
          <w:rFonts w:cs="Times New Roman"/>
          <w:b/>
          <w:i/>
          <w:spacing w:val="-1"/>
          <w:szCs w:val="24"/>
        </w:rPr>
        <w:t>Показатель</w:t>
      </w:r>
      <w:r w:rsidRPr="00AE2EA9">
        <w:rPr>
          <w:rFonts w:cs="Times New Roman"/>
          <w:b/>
          <w:i/>
          <w:szCs w:val="24"/>
        </w:rPr>
        <w:t xml:space="preserve"> </w:t>
      </w:r>
      <w:r w:rsidRPr="00AE2EA9">
        <w:rPr>
          <w:rFonts w:cs="Times New Roman"/>
          <w:b/>
          <w:i/>
          <w:spacing w:val="-1"/>
          <w:szCs w:val="24"/>
        </w:rPr>
        <w:t>технического</w:t>
      </w:r>
      <w:r w:rsidRPr="00AE2EA9">
        <w:rPr>
          <w:rFonts w:cs="Times New Roman"/>
          <w:b/>
          <w:i/>
          <w:szCs w:val="24"/>
        </w:rPr>
        <w:t xml:space="preserve"> </w:t>
      </w:r>
      <w:r w:rsidRPr="00AE2EA9">
        <w:rPr>
          <w:rFonts w:cs="Times New Roman"/>
          <w:b/>
          <w:i/>
          <w:spacing w:val="-1"/>
          <w:szCs w:val="24"/>
        </w:rPr>
        <w:t>состояния</w:t>
      </w:r>
      <w:r w:rsidRPr="00AE2EA9">
        <w:rPr>
          <w:rFonts w:cs="Times New Roman"/>
          <w:b/>
          <w:i/>
          <w:szCs w:val="24"/>
        </w:rPr>
        <w:t xml:space="preserve"> </w:t>
      </w:r>
      <w:r w:rsidRPr="00AE2EA9">
        <w:rPr>
          <w:rFonts w:cs="Times New Roman"/>
          <w:b/>
          <w:i/>
          <w:spacing w:val="-1"/>
          <w:szCs w:val="24"/>
        </w:rPr>
        <w:t>тепловых</w:t>
      </w:r>
      <w:r w:rsidRPr="00AE2EA9">
        <w:rPr>
          <w:rFonts w:cs="Times New Roman"/>
          <w:b/>
          <w:i/>
          <w:spacing w:val="6"/>
          <w:szCs w:val="24"/>
        </w:rPr>
        <w:t xml:space="preserve"> </w:t>
      </w:r>
      <w:r w:rsidRPr="00AE2EA9">
        <w:rPr>
          <w:rFonts w:cs="Times New Roman"/>
          <w:b/>
          <w:i/>
          <w:spacing w:val="-1"/>
          <w:szCs w:val="24"/>
        </w:rPr>
        <w:t>сетей</w:t>
      </w:r>
      <w:r w:rsidRPr="00AE2EA9">
        <w:rPr>
          <w:rFonts w:cs="Times New Roman"/>
          <w:b/>
          <w:i/>
          <w:spacing w:val="7"/>
          <w:szCs w:val="24"/>
        </w:rPr>
        <w:t xml:space="preserve"> </w:t>
      </w:r>
      <w:r w:rsidRPr="00AE2EA9">
        <w:rPr>
          <w:rFonts w:cs="Times New Roman"/>
          <w:b/>
          <w:i/>
          <w:szCs w:val="24"/>
        </w:rPr>
        <w:t>(К</w:t>
      </w:r>
      <w:r w:rsidRPr="00AE2EA9">
        <w:rPr>
          <w:rFonts w:cs="Times New Roman"/>
          <w:b/>
          <w:i/>
          <w:position w:val="-2"/>
          <w:szCs w:val="24"/>
        </w:rPr>
        <w:t>с</w:t>
      </w:r>
      <w:r w:rsidRPr="00AE2EA9">
        <w:rPr>
          <w:rFonts w:cs="Times New Roman"/>
          <w:b/>
          <w:i/>
          <w:szCs w:val="24"/>
        </w:rPr>
        <w:t>)</w:t>
      </w:r>
      <w:r w:rsidRPr="00AE2EA9">
        <w:rPr>
          <w:rFonts w:cs="Times New Roman"/>
          <w:i/>
          <w:szCs w:val="24"/>
        </w:rPr>
        <w:t xml:space="preserve">, </w:t>
      </w:r>
      <w:r w:rsidRPr="00AE2EA9">
        <w:rPr>
          <w:rFonts w:cs="Times New Roman"/>
          <w:spacing w:val="-1"/>
          <w:szCs w:val="24"/>
        </w:rPr>
        <w:t>характеризуемый</w:t>
      </w:r>
      <w:r w:rsidRPr="00AE2EA9">
        <w:rPr>
          <w:rFonts w:cs="Times New Roman"/>
          <w:szCs w:val="24"/>
        </w:rPr>
        <w:t xml:space="preserve"> долей</w:t>
      </w:r>
      <w:r w:rsidRPr="00AE2EA9">
        <w:rPr>
          <w:rFonts w:cs="Times New Roman"/>
          <w:spacing w:val="95"/>
          <w:szCs w:val="24"/>
        </w:rPr>
        <w:t xml:space="preserve"> </w:t>
      </w:r>
      <w:r w:rsidRPr="00AE2EA9">
        <w:rPr>
          <w:rFonts w:cs="Times New Roman"/>
          <w:szCs w:val="24"/>
        </w:rPr>
        <w:t>ветхих,</w:t>
      </w:r>
      <w:r w:rsidRPr="00AE2EA9">
        <w:rPr>
          <w:rFonts w:cs="Times New Roman"/>
          <w:spacing w:val="-3"/>
          <w:szCs w:val="24"/>
        </w:rPr>
        <w:t xml:space="preserve"> </w:t>
      </w:r>
      <w:r w:rsidRPr="00AE2EA9">
        <w:rPr>
          <w:rFonts w:cs="Times New Roman"/>
          <w:spacing w:val="-1"/>
          <w:szCs w:val="24"/>
        </w:rPr>
        <w:t>подлежащих замене (%)</w:t>
      </w:r>
      <w:r w:rsidRPr="00AE2EA9">
        <w:rPr>
          <w:rFonts w:cs="Times New Roman"/>
          <w:spacing w:val="1"/>
          <w:szCs w:val="24"/>
        </w:rPr>
        <w:t xml:space="preserve"> </w:t>
      </w:r>
      <w:r w:rsidRPr="00AE2EA9">
        <w:rPr>
          <w:rFonts w:cs="Times New Roman"/>
          <w:spacing w:val="-1"/>
          <w:szCs w:val="24"/>
        </w:rPr>
        <w:t>трубопроводов:</w:t>
      </w:r>
    </w:p>
    <w:p w14:paraId="7CC1E48F" w14:textId="77777777" w:rsidR="001D3226" w:rsidRPr="00AE2EA9" w:rsidRDefault="001D3226" w:rsidP="001D3226">
      <w:pPr>
        <w:tabs>
          <w:tab w:val="left" w:pos="2191"/>
          <w:tab w:val="left" w:pos="4131"/>
          <w:tab w:val="left" w:pos="5214"/>
          <w:tab w:val="left" w:pos="6498"/>
          <w:tab w:val="left" w:pos="7356"/>
          <w:tab w:val="left" w:pos="8248"/>
        </w:tabs>
        <w:spacing w:before="111"/>
        <w:ind w:right="104" w:firstLine="591"/>
        <w:rPr>
          <w:rFonts w:cs="Times New Roman"/>
          <w:i/>
          <w:spacing w:val="-1"/>
          <w:szCs w:val="24"/>
        </w:rPr>
      </w:pPr>
      <w:r w:rsidRPr="00AE2EA9">
        <w:rPr>
          <w:rFonts w:cs="Times New Roman"/>
          <w:b/>
          <w:i/>
          <w:spacing w:val="-1"/>
          <w:szCs w:val="24"/>
        </w:rPr>
        <w:t>Кс = (</w:t>
      </w:r>
      <w:r w:rsidRPr="00AE2EA9">
        <w:rPr>
          <w:rFonts w:cs="Times New Roman"/>
          <w:b/>
          <w:i/>
          <w:spacing w:val="-1"/>
          <w:szCs w:val="24"/>
          <w:lang w:val="en-US"/>
        </w:rPr>
        <w:t>S</w:t>
      </w:r>
      <w:proofErr w:type="gramStart"/>
      <w:r w:rsidRPr="00AE2EA9">
        <w:rPr>
          <w:rFonts w:cs="Times New Roman"/>
          <w:i/>
          <w:spacing w:val="-1"/>
          <w:szCs w:val="24"/>
        </w:rPr>
        <w:t>экспл.-</w:t>
      </w:r>
      <w:proofErr w:type="gramEnd"/>
      <w:r w:rsidRPr="00AE2EA9">
        <w:rPr>
          <w:rFonts w:cs="Times New Roman"/>
          <w:b/>
          <w:i/>
          <w:spacing w:val="-1"/>
          <w:szCs w:val="24"/>
        </w:rPr>
        <w:t xml:space="preserve"> </w:t>
      </w:r>
      <w:r w:rsidRPr="00AE2EA9">
        <w:rPr>
          <w:rFonts w:cs="Times New Roman"/>
          <w:b/>
          <w:i/>
          <w:spacing w:val="-1"/>
          <w:szCs w:val="24"/>
          <w:lang w:val="en-US"/>
        </w:rPr>
        <w:t>S</w:t>
      </w:r>
      <w:r w:rsidRPr="00AE2EA9">
        <w:rPr>
          <w:rFonts w:cs="Times New Roman"/>
          <w:i/>
          <w:spacing w:val="-1"/>
          <w:szCs w:val="24"/>
        </w:rPr>
        <w:t>ветх)/</w:t>
      </w:r>
      <w:r w:rsidRPr="00AE2EA9">
        <w:rPr>
          <w:rFonts w:cs="Times New Roman"/>
          <w:b/>
          <w:i/>
          <w:spacing w:val="-1"/>
          <w:szCs w:val="24"/>
        </w:rPr>
        <w:t xml:space="preserve"> </w:t>
      </w:r>
      <w:r w:rsidRPr="00AE2EA9">
        <w:rPr>
          <w:rFonts w:cs="Times New Roman"/>
          <w:b/>
          <w:i/>
          <w:spacing w:val="-1"/>
          <w:szCs w:val="24"/>
          <w:lang w:val="en-US"/>
        </w:rPr>
        <w:t>S</w:t>
      </w:r>
      <w:r w:rsidRPr="00AE2EA9">
        <w:rPr>
          <w:rFonts w:cs="Times New Roman"/>
          <w:i/>
          <w:spacing w:val="-1"/>
          <w:szCs w:val="24"/>
        </w:rPr>
        <w:t>экспл,</w:t>
      </w:r>
    </w:p>
    <w:p w14:paraId="356A3B8F" w14:textId="77777777" w:rsidR="001D3226" w:rsidRPr="00AE2EA9" w:rsidRDefault="001D3226" w:rsidP="001D3226">
      <w:pPr>
        <w:tabs>
          <w:tab w:val="left" w:pos="2191"/>
          <w:tab w:val="left" w:pos="4131"/>
          <w:tab w:val="left" w:pos="5214"/>
          <w:tab w:val="left" w:pos="6498"/>
          <w:tab w:val="left" w:pos="7356"/>
          <w:tab w:val="left" w:pos="8248"/>
        </w:tabs>
        <w:spacing w:before="111"/>
        <w:ind w:right="104" w:firstLine="591"/>
        <w:rPr>
          <w:rFonts w:cs="Times New Roman"/>
          <w:spacing w:val="-1"/>
          <w:szCs w:val="24"/>
        </w:rPr>
      </w:pPr>
      <w:r w:rsidRPr="00AE2EA9">
        <w:rPr>
          <w:rFonts w:cs="Times New Roman"/>
          <w:spacing w:val="-1"/>
          <w:szCs w:val="24"/>
        </w:rPr>
        <w:t xml:space="preserve">где </w:t>
      </w:r>
      <w:r w:rsidRPr="00AE2EA9">
        <w:rPr>
          <w:rFonts w:cs="Times New Roman"/>
          <w:b/>
          <w:i/>
          <w:spacing w:val="-1"/>
          <w:szCs w:val="24"/>
          <w:lang w:val="en-US"/>
        </w:rPr>
        <w:t>S</w:t>
      </w:r>
      <w:r w:rsidRPr="00AE2EA9">
        <w:rPr>
          <w:rFonts w:cs="Times New Roman"/>
          <w:i/>
          <w:spacing w:val="-1"/>
          <w:szCs w:val="24"/>
        </w:rPr>
        <w:t>экспл-</w:t>
      </w:r>
      <w:r w:rsidRPr="00AE2EA9">
        <w:rPr>
          <w:rFonts w:cs="Times New Roman"/>
          <w:spacing w:val="-1"/>
          <w:szCs w:val="24"/>
        </w:rPr>
        <w:t>протяженность тепловых сетей, находящихся в эксплуатации</w:t>
      </w:r>
    </w:p>
    <w:p w14:paraId="477BAF4C" w14:textId="77777777" w:rsidR="001D3226" w:rsidRPr="00AE2EA9" w:rsidRDefault="001D3226" w:rsidP="001D3226">
      <w:pPr>
        <w:tabs>
          <w:tab w:val="left" w:pos="2191"/>
          <w:tab w:val="left" w:pos="4131"/>
          <w:tab w:val="left" w:pos="5214"/>
          <w:tab w:val="left" w:pos="6498"/>
          <w:tab w:val="left" w:pos="7356"/>
          <w:tab w:val="left" w:pos="8248"/>
        </w:tabs>
        <w:spacing w:before="111"/>
        <w:ind w:right="104" w:firstLine="591"/>
        <w:rPr>
          <w:rFonts w:cs="Times New Roman"/>
          <w:spacing w:val="-1"/>
          <w:szCs w:val="24"/>
        </w:rPr>
      </w:pPr>
      <w:r w:rsidRPr="00AE2EA9">
        <w:rPr>
          <w:rFonts w:cs="Times New Roman"/>
          <w:b/>
          <w:i/>
          <w:spacing w:val="-1"/>
          <w:szCs w:val="24"/>
          <w:lang w:val="en-US"/>
        </w:rPr>
        <w:t>S</w:t>
      </w:r>
      <w:r w:rsidRPr="00AE2EA9">
        <w:rPr>
          <w:rFonts w:cs="Times New Roman"/>
          <w:i/>
          <w:spacing w:val="-1"/>
          <w:szCs w:val="24"/>
        </w:rPr>
        <w:t xml:space="preserve">ветх- </w:t>
      </w:r>
      <w:r w:rsidRPr="00AE2EA9">
        <w:rPr>
          <w:rFonts w:cs="Times New Roman"/>
          <w:spacing w:val="-1"/>
          <w:szCs w:val="24"/>
        </w:rPr>
        <w:t>протяженность ветхих тепловых сетей находящихся в эксплуатации</w:t>
      </w:r>
    </w:p>
    <w:p w14:paraId="6F00C1FC" w14:textId="77777777" w:rsidR="001D3226" w:rsidRPr="00AE2EA9" w:rsidRDefault="001D3226" w:rsidP="001D3226">
      <w:pPr>
        <w:tabs>
          <w:tab w:val="left" w:pos="2191"/>
          <w:tab w:val="left" w:pos="4131"/>
          <w:tab w:val="left" w:pos="5214"/>
          <w:tab w:val="left" w:pos="6498"/>
          <w:tab w:val="left" w:pos="7356"/>
          <w:tab w:val="left" w:pos="8248"/>
        </w:tabs>
        <w:spacing w:before="111"/>
        <w:ind w:right="104" w:firstLine="591"/>
        <w:rPr>
          <w:rFonts w:cs="Times New Roman"/>
          <w:b/>
          <w:i/>
          <w:spacing w:val="-1"/>
          <w:szCs w:val="24"/>
        </w:rPr>
      </w:pPr>
    </w:p>
    <w:p w14:paraId="0B1ED66A" w14:textId="77777777" w:rsidR="001D3226" w:rsidRPr="00AE2EA9" w:rsidRDefault="001D3226" w:rsidP="001D3226">
      <w:pPr>
        <w:tabs>
          <w:tab w:val="left" w:pos="2191"/>
          <w:tab w:val="left" w:pos="4131"/>
          <w:tab w:val="left" w:pos="5214"/>
          <w:tab w:val="left" w:pos="6498"/>
          <w:tab w:val="left" w:pos="7356"/>
          <w:tab w:val="left" w:pos="8248"/>
        </w:tabs>
        <w:spacing w:before="111"/>
        <w:ind w:right="104" w:firstLine="591"/>
        <w:jc w:val="both"/>
        <w:rPr>
          <w:rFonts w:cs="Times New Roman"/>
          <w:spacing w:val="103"/>
          <w:szCs w:val="24"/>
        </w:rPr>
      </w:pPr>
      <w:r w:rsidRPr="00AE2EA9">
        <w:rPr>
          <w:rFonts w:cs="Times New Roman"/>
          <w:b/>
          <w:i/>
          <w:spacing w:val="-1"/>
          <w:szCs w:val="24"/>
        </w:rPr>
        <w:t>Показатель интенсивности отказов тепловых сетей (К</w:t>
      </w:r>
      <w:r w:rsidRPr="00AE2EA9">
        <w:rPr>
          <w:rFonts w:cs="Times New Roman"/>
          <w:b/>
          <w:i/>
          <w:spacing w:val="-1"/>
          <w:szCs w:val="24"/>
          <w:vertAlign w:val="subscript"/>
        </w:rPr>
        <w:t>отк тс</w:t>
      </w:r>
      <w:r w:rsidRPr="00AE2EA9">
        <w:rPr>
          <w:rFonts w:cs="Times New Roman"/>
          <w:b/>
          <w:i/>
          <w:spacing w:val="-1"/>
          <w:szCs w:val="24"/>
        </w:rPr>
        <w:t>)</w:t>
      </w:r>
      <w:r w:rsidRPr="00AE2EA9">
        <w:rPr>
          <w:rFonts w:cs="Times New Roman"/>
          <w:szCs w:val="24"/>
        </w:rPr>
        <w:t xml:space="preserve">, </w:t>
      </w:r>
      <w:r w:rsidRPr="00AE2EA9">
        <w:rPr>
          <w:rFonts w:cs="Times New Roman"/>
          <w:spacing w:val="-1"/>
          <w:szCs w:val="24"/>
        </w:rPr>
        <w:t>характеризуемый</w:t>
      </w:r>
      <w:r w:rsidRPr="00AE2EA9">
        <w:rPr>
          <w:rFonts w:cs="Times New Roman"/>
          <w:spacing w:val="63"/>
          <w:szCs w:val="24"/>
        </w:rPr>
        <w:t xml:space="preserve"> </w:t>
      </w:r>
      <w:r w:rsidRPr="00AE2EA9">
        <w:rPr>
          <w:rFonts w:cs="Times New Roman"/>
          <w:spacing w:val="-1"/>
          <w:szCs w:val="24"/>
        </w:rPr>
        <w:t>количеством</w:t>
      </w:r>
      <w:r w:rsidRPr="00AE2EA9">
        <w:rPr>
          <w:rFonts w:cs="Times New Roman"/>
          <w:szCs w:val="24"/>
        </w:rPr>
        <w:t xml:space="preserve"> </w:t>
      </w:r>
      <w:r w:rsidRPr="00AE2EA9">
        <w:rPr>
          <w:rFonts w:cs="Times New Roman"/>
          <w:spacing w:val="-1"/>
          <w:szCs w:val="24"/>
        </w:rPr>
        <w:t>вынужденных</w:t>
      </w:r>
      <w:r w:rsidRPr="00AE2EA9">
        <w:rPr>
          <w:rFonts w:cs="Times New Roman"/>
          <w:szCs w:val="24"/>
        </w:rPr>
        <w:t xml:space="preserve"> </w:t>
      </w:r>
      <w:r w:rsidRPr="00AE2EA9">
        <w:rPr>
          <w:rFonts w:cs="Times New Roman"/>
          <w:spacing w:val="-1"/>
          <w:szCs w:val="24"/>
        </w:rPr>
        <w:t>отключений</w:t>
      </w:r>
      <w:r w:rsidRPr="00AE2EA9">
        <w:rPr>
          <w:rFonts w:cs="Times New Roman"/>
          <w:szCs w:val="24"/>
        </w:rPr>
        <w:t xml:space="preserve"> </w:t>
      </w:r>
      <w:r w:rsidRPr="00AE2EA9">
        <w:rPr>
          <w:rFonts w:cs="Times New Roman"/>
          <w:spacing w:val="-1"/>
          <w:szCs w:val="24"/>
        </w:rPr>
        <w:t>участков</w:t>
      </w:r>
      <w:r w:rsidRPr="00AE2EA9">
        <w:rPr>
          <w:rFonts w:cs="Times New Roman"/>
          <w:szCs w:val="24"/>
        </w:rPr>
        <w:t xml:space="preserve"> </w:t>
      </w:r>
      <w:r w:rsidRPr="00AE2EA9">
        <w:rPr>
          <w:rFonts w:cs="Times New Roman"/>
          <w:spacing w:val="-1"/>
          <w:szCs w:val="24"/>
        </w:rPr>
        <w:t>тепловой</w:t>
      </w:r>
      <w:r w:rsidRPr="00AE2EA9">
        <w:rPr>
          <w:rFonts w:cs="Times New Roman"/>
          <w:szCs w:val="24"/>
        </w:rPr>
        <w:t xml:space="preserve"> </w:t>
      </w:r>
      <w:r w:rsidRPr="00AE2EA9">
        <w:rPr>
          <w:rFonts w:cs="Times New Roman"/>
          <w:spacing w:val="-1"/>
          <w:szCs w:val="24"/>
        </w:rPr>
        <w:t>сети</w:t>
      </w:r>
      <w:r w:rsidRPr="00AE2EA9">
        <w:rPr>
          <w:rFonts w:cs="Times New Roman"/>
          <w:szCs w:val="24"/>
        </w:rPr>
        <w:t xml:space="preserve"> с </w:t>
      </w:r>
      <w:r w:rsidRPr="00AE2EA9">
        <w:rPr>
          <w:rFonts w:cs="Times New Roman"/>
          <w:spacing w:val="-1"/>
          <w:szCs w:val="24"/>
        </w:rPr>
        <w:t>ограничением</w:t>
      </w:r>
      <w:r w:rsidRPr="00AE2EA9">
        <w:rPr>
          <w:rFonts w:cs="Times New Roman"/>
          <w:szCs w:val="24"/>
        </w:rPr>
        <w:t xml:space="preserve"> отпуска</w:t>
      </w:r>
      <w:r w:rsidRPr="00AE2EA9">
        <w:rPr>
          <w:rFonts w:cs="Times New Roman"/>
          <w:spacing w:val="83"/>
          <w:szCs w:val="24"/>
        </w:rPr>
        <w:t xml:space="preserve"> </w:t>
      </w:r>
      <w:r w:rsidRPr="00AE2EA9">
        <w:rPr>
          <w:rFonts w:cs="Times New Roman"/>
          <w:spacing w:val="-1"/>
          <w:szCs w:val="24"/>
        </w:rPr>
        <w:t>тепловой</w:t>
      </w:r>
      <w:r w:rsidRPr="00AE2EA9">
        <w:rPr>
          <w:rFonts w:cs="Times New Roman"/>
          <w:szCs w:val="24"/>
        </w:rPr>
        <w:t xml:space="preserve"> </w:t>
      </w:r>
      <w:r w:rsidRPr="00AE2EA9">
        <w:rPr>
          <w:rFonts w:cs="Times New Roman"/>
          <w:spacing w:val="-1"/>
          <w:szCs w:val="24"/>
        </w:rPr>
        <w:t>энергии</w:t>
      </w:r>
      <w:r w:rsidRPr="00AE2EA9">
        <w:rPr>
          <w:rFonts w:cs="Times New Roman"/>
          <w:szCs w:val="24"/>
        </w:rPr>
        <w:t xml:space="preserve"> </w:t>
      </w:r>
      <w:r w:rsidRPr="00AE2EA9">
        <w:rPr>
          <w:rFonts w:cs="Times New Roman"/>
          <w:spacing w:val="-1"/>
          <w:szCs w:val="24"/>
        </w:rPr>
        <w:t>потребителям:</w:t>
      </w:r>
      <w:r w:rsidRPr="00AE2EA9">
        <w:rPr>
          <w:rFonts w:cs="Times New Roman"/>
          <w:spacing w:val="103"/>
          <w:szCs w:val="24"/>
        </w:rPr>
        <w:t xml:space="preserve"> </w:t>
      </w:r>
    </w:p>
    <w:p w14:paraId="39144958" w14:textId="77777777" w:rsidR="001D3226" w:rsidRPr="00AE2EA9" w:rsidRDefault="001D3226" w:rsidP="001D3226">
      <w:pPr>
        <w:tabs>
          <w:tab w:val="left" w:pos="2191"/>
          <w:tab w:val="left" w:pos="4131"/>
          <w:tab w:val="left" w:pos="5214"/>
          <w:tab w:val="left" w:pos="6498"/>
          <w:tab w:val="left" w:pos="7356"/>
          <w:tab w:val="left" w:pos="8248"/>
        </w:tabs>
        <w:spacing w:before="111"/>
        <w:ind w:right="104" w:firstLine="591"/>
        <w:jc w:val="center"/>
        <w:rPr>
          <w:rFonts w:eastAsia="Times New Roman" w:cs="Times New Roman"/>
          <w:szCs w:val="24"/>
        </w:rPr>
      </w:pPr>
      <w:r w:rsidRPr="00AE2EA9">
        <w:rPr>
          <w:rFonts w:cs="Times New Roman"/>
          <w:spacing w:val="-1"/>
          <w:szCs w:val="24"/>
        </w:rPr>
        <w:lastRenderedPageBreak/>
        <w:t>И</w:t>
      </w:r>
      <w:r w:rsidRPr="00AE2EA9">
        <w:rPr>
          <w:rFonts w:cs="Times New Roman"/>
          <w:spacing w:val="-1"/>
          <w:position w:val="-2"/>
          <w:szCs w:val="24"/>
        </w:rPr>
        <w:t>отк</w:t>
      </w:r>
      <w:r w:rsidRPr="00AE2EA9">
        <w:rPr>
          <w:rFonts w:cs="Times New Roman"/>
          <w:spacing w:val="20"/>
          <w:position w:val="-2"/>
          <w:szCs w:val="24"/>
        </w:rPr>
        <w:t xml:space="preserve"> </w:t>
      </w:r>
      <w:r w:rsidRPr="00AE2EA9">
        <w:rPr>
          <w:rFonts w:cs="Times New Roman"/>
          <w:szCs w:val="24"/>
        </w:rPr>
        <w:t>=</w:t>
      </w:r>
      <w:r w:rsidRPr="00AE2EA9">
        <w:rPr>
          <w:rFonts w:cs="Times New Roman"/>
          <w:spacing w:val="-1"/>
          <w:szCs w:val="24"/>
        </w:rPr>
        <w:t xml:space="preserve"> n</w:t>
      </w:r>
      <w:r w:rsidRPr="00AE2EA9">
        <w:rPr>
          <w:rFonts w:cs="Times New Roman"/>
          <w:spacing w:val="-1"/>
          <w:position w:val="-2"/>
          <w:szCs w:val="24"/>
        </w:rPr>
        <w:t>отк</w:t>
      </w:r>
      <w:r w:rsidRPr="00AE2EA9">
        <w:rPr>
          <w:rFonts w:cs="Times New Roman"/>
          <w:spacing w:val="-1"/>
          <w:szCs w:val="24"/>
        </w:rPr>
        <w:t>/</w:t>
      </w:r>
      <w:r w:rsidRPr="00AE2EA9">
        <w:rPr>
          <w:rFonts w:cs="Times New Roman"/>
          <w:spacing w:val="-1"/>
          <w:szCs w:val="24"/>
          <w:lang w:val="en-US"/>
        </w:rPr>
        <w:t>S</w:t>
      </w:r>
      <w:r w:rsidRPr="00AE2EA9">
        <w:rPr>
          <w:rFonts w:cs="Times New Roman"/>
          <w:spacing w:val="-1"/>
          <w:szCs w:val="24"/>
        </w:rPr>
        <w:t>[1/(км*год)],</w:t>
      </w:r>
    </w:p>
    <w:p w14:paraId="5A4E8E95" w14:textId="77777777" w:rsidR="001D3226" w:rsidRPr="00AE2EA9" w:rsidRDefault="001D3226" w:rsidP="001D3226">
      <w:pPr>
        <w:pStyle w:val="ab"/>
        <w:ind w:left="0" w:firstLine="591"/>
        <w:jc w:val="both"/>
        <w:rPr>
          <w:rFonts w:cs="Times New Roman"/>
          <w:lang w:val="ru-RU"/>
        </w:rPr>
      </w:pPr>
      <w:r w:rsidRPr="00AE2EA9">
        <w:rPr>
          <w:rFonts w:cs="Times New Roman"/>
          <w:lang w:val="ru-RU"/>
        </w:rPr>
        <w:t>где</w:t>
      </w:r>
      <w:r w:rsidRPr="00AE2EA9">
        <w:rPr>
          <w:rFonts w:cs="Times New Roman"/>
          <w:spacing w:val="-1"/>
          <w:lang w:val="ru-RU"/>
        </w:rPr>
        <w:t xml:space="preserve"> </w:t>
      </w:r>
      <w:r w:rsidRPr="00AE2EA9">
        <w:rPr>
          <w:rFonts w:cs="Times New Roman"/>
          <w:spacing w:val="-1"/>
        </w:rPr>
        <w:t>n</w:t>
      </w:r>
      <w:r w:rsidRPr="00AE2EA9">
        <w:rPr>
          <w:rFonts w:cs="Times New Roman"/>
          <w:spacing w:val="-1"/>
          <w:position w:val="-2"/>
          <w:lang w:val="ru-RU"/>
        </w:rPr>
        <w:t>отк</w:t>
      </w:r>
      <w:r w:rsidRPr="00AE2EA9">
        <w:rPr>
          <w:rFonts w:cs="Times New Roman"/>
          <w:spacing w:val="20"/>
          <w:position w:val="-2"/>
          <w:lang w:val="ru-RU"/>
        </w:rPr>
        <w:t xml:space="preserve"> </w:t>
      </w:r>
      <w:r w:rsidRPr="00AE2EA9">
        <w:rPr>
          <w:rFonts w:cs="Times New Roman"/>
          <w:lang w:val="ru-RU"/>
        </w:rPr>
        <w:t>-</w:t>
      </w:r>
      <w:r w:rsidRPr="00AE2EA9">
        <w:rPr>
          <w:rFonts w:cs="Times New Roman"/>
          <w:spacing w:val="-1"/>
          <w:lang w:val="ru-RU"/>
        </w:rPr>
        <w:t xml:space="preserve"> количество</w:t>
      </w:r>
      <w:r w:rsidRPr="00AE2EA9">
        <w:rPr>
          <w:rFonts w:cs="Times New Roman"/>
          <w:lang w:val="ru-RU"/>
        </w:rPr>
        <w:t xml:space="preserve"> </w:t>
      </w:r>
      <w:r w:rsidRPr="00AE2EA9">
        <w:rPr>
          <w:rFonts w:cs="Times New Roman"/>
          <w:spacing w:val="-1"/>
          <w:lang w:val="ru-RU"/>
        </w:rPr>
        <w:t>отказов за предыдущий год</w:t>
      </w:r>
      <w:r w:rsidRPr="00AE2EA9">
        <w:rPr>
          <w:rFonts w:cs="Times New Roman"/>
          <w:lang w:val="ru-RU"/>
        </w:rPr>
        <w:t>;</w:t>
      </w:r>
    </w:p>
    <w:p w14:paraId="12C0CD43" w14:textId="77777777" w:rsidR="001D3226" w:rsidRPr="00AE2EA9" w:rsidRDefault="001D3226" w:rsidP="001D3226">
      <w:pPr>
        <w:pStyle w:val="ab"/>
        <w:ind w:left="0" w:firstLine="591"/>
        <w:jc w:val="both"/>
        <w:rPr>
          <w:rFonts w:cs="Times New Roman"/>
          <w:lang w:val="ru-RU"/>
        </w:rPr>
      </w:pPr>
      <w:r w:rsidRPr="00AE2EA9">
        <w:rPr>
          <w:rFonts w:cs="Times New Roman"/>
        </w:rPr>
        <w:t>S</w:t>
      </w:r>
      <w:r w:rsidRPr="00AE2EA9">
        <w:rPr>
          <w:rFonts w:cs="Times New Roman"/>
          <w:lang w:val="ru-RU"/>
        </w:rPr>
        <w:t>-</w:t>
      </w:r>
      <w:r w:rsidRPr="00AE2EA9">
        <w:rPr>
          <w:rFonts w:cs="Times New Roman"/>
          <w:spacing w:val="-1"/>
          <w:lang w:val="ru-RU"/>
        </w:rPr>
        <w:t xml:space="preserve"> протяженность</w:t>
      </w:r>
      <w:r w:rsidRPr="00AE2EA9">
        <w:rPr>
          <w:rFonts w:cs="Times New Roman"/>
          <w:lang w:val="ru-RU"/>
        </w:rPr>
        <w:t xml:space="preserve"> </w:t>
      </w:r>
      <w:r w:rsidRPr="00AE2EA9">
        <w:rPr>
          <w:rFonts w:cs="Times New Roman"/>
          <w:spacing w:val="-1"/>
          <w:lang w:val="ru-RU"/>
        </w:rPr>
        <w:t>тепловой</w:t>
      </w:r>
      <w:r w:rsidRPr="00AE2EA9">
        <w:rPr>
          <w:rFonts w:cs="Times New Roman"/>
          <w:lang w:val="ru-RU"/>
        </w:rPr>
        <w:t xml:space="preserve"> </w:t>
      </w:r>
      <w:r w:rsidRPr="00AE2EA9">
        <w:rPr>
          <w:rFonts w:cs="Times New Roman"/>
          <w:spacing w:val="-1"/>
          <w:lang w:val="ru-RU"/>
        </w:rPr>
        <w:t>сети</w:t>
      </w:r>
      <w:r w:rsidRPr="00AE2EA9">
        <w:rPr>
          <w:rFonts w:cs="Times New Roman"/>
          <w:lang w:val="ru-RU"/>
        </w:rPr>
        <w:t xml:space="preserve"> </w:t>
      </w:r>
      <w:r w:rsidRPr="00AE2EA9">
        <w:rPr>
          <w:rFonts w:cs="Times New Roman"/>
          <w:spacing w:val="-1"/>
          <w:lang w:val="ru-RU"/>
        </w:rPr>
        <w:t>данной</w:t>
      </w:r>
      <w:r w:rsidRPr="00AE2EA9">
        <w:rPr>
          <w:rFonts w:cs="Times New Roman"/>
          <w:lang w:val="ru-RU"/>
        </w:rPr>
        <w:t xml:space="preserve"> </w:t>
      </w:r>
      <w:r w:rsidRPr="00AE2EA9">
        <w:rPr>
          <w:rFonts w:cs="Times New Roman"/>
          <w:spacing w:val="-1"/>
          <w:lang w:val="ru-RU"/>
        </w:rPr>
        <w:t>системы</w:t>
      </w:r>
      <w:r w:rsidRPr="00AE2EA9">
        <w:rPr>
          <w:rFonts w:cs="Times New Roman"/>
          <w:lang w:val="ru-RU"/>
        </w:rPr>
        <w:t xml:space="preserve"> </w:t>
      </w:r>
      <w:r w:rsidRPr="00AE2EA9">
        <w:rPr>
          <w:rFonts w:cs="Times New Roman"/>
          <w:spacing w:val="-1"/>
          <w:lang w:val="ru-RU"/>
        </w:rPr>
        <w:t>теплоснабжения</w:t>
      </w:r>
      <w:r w:rsidRPr="00AE2EA9">
        <w:rPr>
          <w:rFonts w:cs="Times New Roman"/>
          <w:lang w:val="ru-RU"/>
        </w:rPr>
        <w:t xml:space="preserve"> </w:t>
      </w:r>
      <w:r w:rsidRPr="00AE2EA9">
        <w:rPr>
          <w:rFonts w:cs="Times New Roman"/>
          <w:spacing w:val="-1"/>
          <w:lang w:val="ru-RU"/>
        </w:rPr>
        <w:t>[км].</w:t>
      </w:r>
    </w:p>
    <w:p w14:paraId="098F42BC" w14:textId="77777777" w:rsidR="001D3226" w:rsidRPr="00AE2EA9" w:rsidRDefault="001D3226" w:rsidP="001D3226">
      <w:pPr>
        <w:pStyle w:val="ab"/>
        <w:ind w:left="0" w:firstLine="591"/>
        <w:jc w:val="both"/>
        <w:rPr>
          <w:rFonts w:cs="Times New Roman"/>
          <w:lang w:val="ru-RU"/>
        </w:rPr>
      </w:pPr>
      <w:r w:rsidRPr="00AE2EA9">
        <w:rPr>
          <w:rFonts w:cs="Times New Roman"/>
          <w:lang w:val="ru-RU"/>
        </w:rPr>
        <w:t>В</w:t>
      </w:r>
      <w:r w:rsidRPr="00AE2EA9">
        <w:rPr>
          <w:rFonts w:cs="Times New Roman"/>
          <w:spacing w:val="-2"/>
          <w:lang w:val="ru-RU"/>
        </w:rPr>
        <w:t xml:space="preserve"> </w:t>
      </w:r>
      <w:r w:rsidRPr="00AE2EA9">
        <w:rPr>
          <w:rFonts w:cs="Times New Roman"/>
          <w:spacing w:val="-1"/>
          <w:lang w:val="ru-RU"/>
        </w:rPr>
        <w:t>зависимости</w:t>
      </w:r>
      <w:r w:rsidRPr="00AE2EA9">
        <w:rPr>
          <w:rFonts w:cs="Times New Roman"/>
          <w:lang w:val="ru-RU"/>
        </w:rPr>
        <w:t xml:space="preserve"> от </w:t>
      </w:r>
      <w:r w:rsidRPr="00AE2EA9">
        <w:rPr>
          <w:rFonts w:cs="Times New Roman"/>
          <w:spacing w:val="-1"/>
          <w:lang w:val="ru-RU"/>
        </w:rPr>
        <w:t>интенсивности</w:t>
      </w:r>
      <w:r w:rsidRPr="00AE2EA9">
        <w:rPr>
          <w:rFonts w:cs="Times New Roman"/>
          <w:lang w:val="ru-RU"/>
        </w:rPr>
        <w:t xml:space="preserve"> </w:t>
      </w:r>
      <w:r w:rsidRPr="00AE2EA9">
        <w:rPr>
          <w:rFonts w:cs="Times New Roman"/>
          <w:spacing w:val="-1"/>
          <w:lang w:val="ru-RU"/>
        </w:rPr>
        <w:t>отказов</w:t>
      </w:r>
      <w:r w:rsidRPr="00AE2EA9">
        <w:rPr>
          <w:rFonts w:cs="Times New Roman"/>
          <w:lang w:val="ru-RU"/>
        </w:rPr>
        <w:t xml:space="preserve"> </w:t>
      </w:r>
      <w:r w:rsidRPr="00AE2EA9">
        <w:rPr>
          <w:rFonts w:cs="Times New Roman"/>
          <w:spacing w:val="-1"/>
          <w:lang w:val="ru-RU"/>
        </w:rPr>
        <w:t>(И</w:t>
      </w:r>
      <w:r w:rsidRPr="00AE2EA9">
        <w:rPr>
          <w:rFonts w:cs="Times New Roman"/>
          <w:spacing w:val="-1"/>
          <w:position w:val="-2"/>
          <w:lang w:val="ru-RU"/>
        </w:rPr>
        <w:t>отк</w:t>
      </w:r>
      <w:r w:rsidRPr="00AE2EA9">
        <w:rPr>
          <w:rFonts w:cs="Times New Roman"/>
          <w:spacing w:val="-1"/>
          <w:lang w:val="ru-RU"/>
        </w:rPr>
        <w:t>)</w:t>
      </w:r>
      <w:r w:rsidRPr="00AE2EA9">
        <w:rPr>
          <w:rFonts w:cs="Times New Roman"/>
          <w:lang w:val="ru-RU"/>
        </w:rPr>
        <w:t xml:space="preserve"> </w:t>
      </w:r>
      <w:r w:rsidRPr="00AE2EA9">
        <w:rPr>
          <w:rFonts w:cs="Times New Roman"/>
          <w:spacing w:val="-1"/>
          <w:lang w:val="ru-RU"/>
        </w:rPr>
        <w:t>определяется</w:t>
      </w:r>
      <w:r w:rsidRPr="00AE2EA9">
        <w:rPr>
          <w:rFonts w:cs="Times New Roman"/>
          <w:lang w:val="ru-RU"/>
        </w:rPr>
        <w:t xml:space="preserve"> </w:t>
      </w:r>
      <w:r w:rsidRPr="00AE2EA9">
        <w:rPr>
          <w:rFonts w:cs="Times New Roman"/>
          <w:spacing w:val="-1"/>
          <w:lang w:val="ru-RU"/>
        </w:rPr>
        <w:t>показатель</w:t>
      </w:r>
      <w:r w:rsidRPr="00AE2EA9">
        <w:rPr>
          <w:rFonts w:cs="Times New Roman"/>
          <w:lang w:val="ru-RU"/>
        </w:rPr>
        <w:t xml:space="preserve"> </w:t>
      </w:r>
      <w:r w:rsidRPr="00AE2EA9">
        <w:rPr>
          <w:rFonts w:cs="Times New Roman"/>
          <w:spacing w:val="-1"/>
          <w:lang w:val="ru-RU"/>
        </w:rPr>
        <w:t>надежности</w:t>
      </w:r>
      <w:r w:rsidRPr="00AE2EA9">
        <w:rPr>
          <w:rFonts w:cs="Times New Roman"/>
          <w:lang w:val="ru-RU"/>
        </w:rPr>
        <w:t xml:space="preserve"> </w:t>
      </w:r>
      <w:r w:rsidRPr="00AE2EA9">
        <w:rPr>
          <w:rFonts w:cs="Times New Roman"/>
          <w:spacing w:val="-1"/>
          <w:lang w:val="ru-RU"/>
        </w:rPr>
        <w:t>(К</w:t>
      </w:r>
      <w:r w:rsidRPr="00AE2EA9">
        <w:rPr>
          <w:rFonts w:cs="Times New Roman"/>
          <w:spacing w:val="-1"/>
          <w:position w:val="-2"/>
          <w:lang w:val="ru-RU"/>
        </w:rPr>
        <w:t>отк</w:t>
      </w:r>
      <w:r w:rsidRPr="00AE2EA9">
        <w:rPr>
          <w:rFonts w:cs="Times New Roman"/>
          <w:spacing w:val="-1"/>
          <w:lang w:val="ru-RU"/>
        </w:rPr>
        <w:t>)</w:t>
      </w:r>
    </w:p>
    <w:p w14:paraId="57FFCD09" w14:textId="77777777" w:rsidR="001D3226" w:rsidRPr="00AE2EA9" w:rsidRDefault="001D3226" w:rsidP="001D3226">
      <w:pPr>
        <w:pStyle w:val="ab"/>
        <w:ind w:left="0" w:firstLine="591"/>
        <w:rPr>
          <w:rFonts w:cs="Times New Roman"/>
          <w:lang w:val="ru-RU"/>
        </w:rPr>
      </w:pPr>
      <w:r w:rsidRPr="00AE2EA9">
        <w:rPr>
          <w:rFonts w:cs="Times New Roman"/>
          <w:lang w:val="ru-RU"/>
        </w:rPr>
        <w:t>-</w:t>
      </w:r>
      <w:r w:rsidRPr="00AE2EA9">
        <w:rPr>
          <w:rFonts w:cs="Times New Roman"/>
          <w:spacing w:val="-1"/>
          <w:lang w:val="ru-RU"/>
        </w:rPr>
        <w:t xml:space="preserve"> </w:t>
      </w:r>
      <w:r w:rsidRPr="00AE2EA9">
        <w:rPr>
          <w:rFonts w:cs="Times New Roman"/>
          <w:lang w:val="ru-RU"/>
        </w:rPr>
        <w:t>до 0,2 включительно –</w:t>
      </w:r>
      <w:r w:rsidRPr="00AE2EA9">
        <w:rPr>
          <w:rFonts w:cs="Times New Roman"/>
          <w:spacing w:val="-1"/>
          <w:lang w:val="ru-RU"/>
        </w:rPr>
        <w:t xml:space="preserve"> К</w:t>
      </w:r>
      <w:r w:rsidRPr="00AE2EA9">
        <w:rPr>
          <w:rFonts w:cs="Times New Roman"/>
          <w:spacing w:val="-1"/>
          <w:position w:val="-2"/>
          <w:lang w:val="ru-RU"/>
        </w:rPr>
        <w:t>отк тс</w:t>
      </w:r>
      <w:r w:rsidRPr="00AE2EA9">
        <w:rPr>
          <w:rFonts w:cs="Times New Roman"/>
          <w:spacing w:val="20"/>
          <w:position w:val="-2"/>
          <w:lang w:val="ru-RU"/>
        </w:rPr>
        <w:t xml:space="preserve"> </w:t>
      </w:r>
      <w:r w:rsidRPr="00AE2EA9">
        <w:rPr>
          <w:rFonts w:cs="Times New Roman"/>
          <w:lang w:val="ru-RU"/>
        </w:rPr>
        <w:t>=</w:t>
      </w:r>
      <w:r w:rsidRPr="00AE2EA9">
        <w:rPr>
          <w:rFonts w:cs="Times New Roman"/>
          <w:spacing w:val="-1"/>
          <w:lang w:val="ru-RU"/>
        </w:rPr>
        <w:t xml:space="preserve"> </w:t>
      </w:r>
      <w:r w:rsidRPr="00AE2EA9">
        <w:rPr>
          <w:rFonts w:cs="Times New Roman"/>
          <w:lang w:val="ru-RU"/>
        </w:rPr>
        <w:t>1,0;</w:t>
      </w:r>
    </w:p>
    <w:p w14:paraId="0B69A897" w14:textId="77777777" w:rsidR="001D3226" w:rsidRPr="00AE2EA9" w:rsidRDefault="001D3226" w:rsidP="001D3226">
      <w:pPr>
        <w:pStyle w:val="ab"/>
        <w:ind w:left="0" w:firstLine="591"/>
        <w:rPr>
          <w:rFonts w:cs="Times New Roman"/>
          <w:lang w:val="ru-RU"/>
        </w:rPr>
      </w:pPr>
      <w:r w:rsidRPr="00AE2EA9">
        <w:rPr>
          <w:rFonts w:cs="Times New Roman"/>
          <w:lang w:val="ru-RU"/>
        </w:rPr>
        <w:t>-</w:t>
      </w:r>
      <w:r w:rsidRPr="00AE2EA9">
        <w:rPr>
          <w:rFonts w:cs="Times New Roman"/>
          <w:spacing w:val="-1"/>
          <w:lang w:val="ru-RU"/>
        </w:rPr>
        <w:t xml:space="preserve"> от </w:t>
      </w:r>
      <w:r w:rsidRPr="00AE2EA9">
        <w:rPr>
          <w:rFonts w:cs="Times New Roman"/>
          <w:lang w:val="ru-RU"/>
        </w:rPr>
        <w:t>0,2 - до</w:t>
      </w:r>
      <w:r w:rsidRPr="00AE2EA9">
        <w:rPr>
          <w:rFonts w:cs="Times New Roman"/>
          <w:spacing w:val="-1"/>
          <w:lang w:val="ru-RU"/>
        </w:rPr>
        <w:t xml:space="preserve"> </w:t>
      </w:r>
      <w:r w:rsidRPr="00AE2EA9">
        <w:rPr>
          <w:rFonts w:cs="Times New Roman"/>
          <w:lang w:val="ru-RU"/>
        </w:rPr>
        <w:t>0,6 включительно -</w:t>
      </w:r>
      <w:r w:rsidRPr="00AE2EA9">
        <w:rPr>
          <w:rFonts w:cs="Times New Roman"/>
          <w:spacing w:val="-1"/>
          <w:lang w:val="ru-RU"/>
        </w:rPr>
        <w:t xml:space="preserve"> К</w:t>
      </w:r>
      <w:r w:rsidRPr="00AE2EA9">
        <w:rPr>
          <w:rFonts w:cs="Times New Roman"/>
          <w:spacing w:val="-1"/>
          <w:position w:val="-2"/>
          <w:lang w:val="ru-RU"/>
        </w:rPr>
        <w:t>отк</w:t>
      </w:r>
      <w:r w:rsidRPr="00AE2EA9">
        <w:rPr>
          <w:rFonts w:cs="Times New Roman"/>
          <w:spacing w:val="20"/>
          <w:position w:val="-2"/>
          <w:lang w:val="ru-RU"/>
        </w:rPr>
        <w:t xml:space="preserve"> </w:t>
      </w:r>
      <w:r w:rsidRPr="00AE2EA9">
        <w:rPr>
          <w:rFonts w:cs="Times New Roman"/>
          <w:lang w:val="ru-RU"/>
        </w:rPr>
        <w:t>=</w:t>
      </w:r>
      <w:r w:rsidRPr="00AE2EA9">
        <w:rPr>
          <w:rFonts w:cs="Times New Roman"/>
          <w:spacing w:val="-1"/>
          <w:lang w:val="ru-RU"/>
        </w:rPr>
        <w:t xml:space="preserve"> </w:t>
      </w:r>
      <w:r w:rsidRPr="00AE2EA9">
        <w:rPr>
          <w:rFonts w:cs="Times New Roman"/>
          <w:lang w:val="ru-RU"/>
        </w:rPr>
        <w:t>0,8;</w:t>
      </w:r>
    </w:p>
    <w:p w14:paraId="6F7565EB" w14:textId="77777777" w:rsidR="001D3226" w:rsidRPr="00AE2EA9" w:rsidRDefault="001D3226" w:rsidP="001D3226">
      <w:pPr>
        <w:pStyle w:val="ab"/>
        <w:ind w:left="0" w:firstLine="591"/>
        <w:rPr>
          <w:rFonts w:cs="Times New Roman"/>
          <w:lang w:val="ru-RU"/>
        </w:rPr>
      </w:pPr>
      <w:r w:rsidRPr="00AE2EA9">
        <w:rPr>
          <w:rFonts w:cs="Times New Roman"/>
          <w:lang w:val="ru-RU"/>
        </w:rPr>
        <w:t>-от 0,8 - до</w:t>
      </w:r>
      <w:r w:rsidRPr="00AE2EA9">
        <w:rPr>
          <w:rFonts w:cs="Times New Roman"/>
          <w:spacing w:val="-1"/>
          <w:lang w:val="ru-RU"/>
        </w:rPr>
        <w:t xml:space="preserve"> </w:t>
      </w:r>
      <w:r w:rsidRPr="00AE2EA9">
        <w:rPr>
          <w:rFonts w:cs="Times New Roman"/>
          <w:lang w:val="ru-RU"/>
        </w:rPr>
        <w:t>1,2 включительно -</w:t>
      </w:r>
      <w:r w:rsidRPr="00AE2EA9">
        <w:rPr>
          <w:rFonts w:cs="Times New Roman"/>
          <w:spacing w:val="-1"/>
          <w:lang w:val="ru-RU"/>
        </w:rPr>
        <w:t xml:space="preserve"> К</w:t>
      </w:r>
      <w:r w:rsidRPr="00AE2EA9">
        <w:rPr>
          <w:rFonts w:cs="Times New Roman"/>
          <w:spacing w:val="-1"/>
          <w:position w:val="-2"/>
          <w:lang w:val="ru-RU"/>
        </w:rPr>
        <w:t>отк</w:t>
      </w:r>
      <w:r w:rsidRPr="00AE2EA9">
        <w:rPr>
          <w:rFonts w:cs="Times New Roman"/>
          <w:spacing w:val="20"/>
          <w:position w:val="-2"/>
          <w:lang w:val="ru-RU"/>
        </w:rPr>
        <w:t xml:space="preserve"> </w:t>
      </w:r>
      <w:r w:rsidRPr="00AE2EA9">
        <w:rPr>
          <w:rFonts w:cs="Times New Roman"/>
          <w:lang w:val="ru-RU"/>
        </w:rPr>
        <w:t>=</w:t>
      </w:r>
      <w:r w:rsidRPr="00AE2EA9">
        <w:rPr>
          <w:rFonts w:cs="Times New Roman"/>
          <w:spacing w:val="-1"/>
          <w:lang w:val="ru-RU"/>
        </w:rPr>
        <w:t xml:space="preserve"> </w:t>
      </w:r>
      <w:r w:rsidRPr="00AE2EA9">
        <w:rPr>
          <w:rFonts w:cs="Times New Roman"/>
          <w:lang w:val="ru-RU"/>
        </w:rPr>
        <w:t>0,6;</w:t>
      </w:r>
    </w:p>
    <w:p w14:paraId="05D3EA00" w14:textId="77777777" w:rsidR="001D3226" w:rsidRPr="00AE2EA9" w:rsidRDefault="001D3226" w:rsidP="001D3226">
      <w:pPr>
        <w:pStyle w:val="ab"/>
        <w:tabs>
          <w:tab w:val="left" w:pos="825"/>
        </w:tabs>
        <w:ind w:left="0" w:firstLine="591"/>
        <w:rPr>
          <w:rFonts w:cs="Times New Roman"/>
          <w:lang w:val="ru-RU"/>
        </w:rPr>
      </w:pPr>
      <w:r w:rsidRPr="00AE2EA9">
        <w:rPr>
          <w:rFonts w:cs="Times New Roman"/>
          <w:lang w:val="ru-RU"/>
        </w:rPr>
        <w:t>- свыше</w:t>
      </w:r>
      <w:r w:rsidRPr="00AE2EA9">
        <w:rPr>
          <w:rFonts w:cs="Times New Roman"/>
          <w:spacing w:val="-1"/>
          <w:lang w:val="ru-RU"/>
        </w:rPr>
        <w:t xml:space="preserve"> </w:t>
      </w:r>
      <w:r w:rsidRPr="00AE2EA9">
        <w:rPr>
          <w:rFonts w:cs="Times New Roman"/>
          <w:lang w:val="ru-RU"/>
        </w:rPr>
        <w:t>1,2 -</w:t>
      </w:r>
      <w:r w:rsidRPr="00AE2EA9">
        <w:rPr>
          <w:rFonts w:cs="Times New Roman"/>
          <w:spacing w:val="-1"/>
          <w:lang w:val="ru-RU"/>
        </w:rPr>
        <w:t xml:space="preserve"> К</w:t>
      </w:r>
      <w:r w:rsidRPr="00AE2EA9">
        <w:rPr>
          <w:rFonts w:cs="Times New Roman"/>
          <w:spacing w:val="-1"/>
          <w:position w:val="-2"/>
          <w:lang w:val="ru-RU"/>
        </w:rPr>
        <w:t>отк</w:t>
      </w:r>
      <w:r w:rsidRPr="00AE2EA9">
        <w:rPr>
          <w:rFonts w:cs="Times New Roman"/>
          <w:spacing w:val="21"/>
          <w:position w:val="-2"/>
          <w:lang w:val="ru-RU"/>
        </w:rPr>
        <w:t xml:space="preserve"> </w:t>
      </w:r>
      <w:r w:rsidRPr="00AE2EA9">
        <w:rPr>
          <w:rFonts w:cs="Times New Roman"/>
          <w:lang w:val="ru-RU"/>
        </w:rPr>
        <w:t>=</w:t>
      </w:r>
      <w:r w:rsidRPr="00AE2EA9">
        <w:rPr>
          <w:rFonts w:cs="Times New Roman"/>
          <w:spacing w:val="-1"/>
          <w:lang w:val="ru-RU"/>
        </w:rPr>
        <w:t xml:space="preserve"> </w:t>
      </w:r>
      <w:r w:rsidRPr="00AE2EA9">
        <w:rPr>
          <w:rFonts w:cs="Times New Roman"/>
          <w:lang w:val="ru-RU"/>
        </w:rPr>
        <w:t>0,5.</w:t>
      </w:r>
    </w:p>
    <w:p w14:paraId="2DC4BEC5" w14:textId="77777777" w:rsidR="001D3226" w:rsidRPr="00AE2EA9" w:rsidRDefault="001D3226" w:rsidP="001D3226">
      <w:pPr>
        <w:pStyle w:val="ab"/>
        <w:tabs>
          <w:tab w:val="left" w:pos="825"/>
        </w:tabs>
        <w:ind w:left="0" w:firstLine="591"/>
        <w:rPr>
          <w:rFonts w:cs="Times New Roman"/>
          <w:lang w:val="ru-RU"/>
        </w:rPr>
      </w:pPr>
    </w:p>
    <w:p w14:paraId="6FD74AF4" w14:textId="77777777" w:rsidR="001D3226" w:rsidRPr="00AE2EA9" w:rsidRDefault="001D3226" w:rsidP="001D3226">
      <w:pPr>
        <w:tabs>
          <w:tab w:val="left" w:pos="2191"/>
          <w:tab w:val="left" w:pos="4131"/>
          <w:tab w:val="left" w:pos="5214"/>
          <w:tab w:val="left" w:pos="6498"/>
          <w:tab w:val="left" w:pos="7356"/>
          <w:tab w:val="left" w:pos="8248"/>
        </w:tabs>
        <w:spacing w:before="111"/>
        <w:ind w:right="104" w:firstLine="591"/>
        <w:jc w:val="both"/>
        <w:rPr>
          <w:rFonts w:cs="Times New Roman"/>
          <w:szCs w:val="24"/>
        </w:rPr>
      </w:pPr>
      <w:r w:rsidRPr="00AE2EA9">
        <w:rPr>
          <w:rFonts w:cs="Times New Roman"/>
          <w:b/>
          <w:i/>
          <w:spacing w:val="-1"/>
          <w:szCs w:val="24"/>
        </w:rPr>
        <w:t>Показатель интенсивности отказов теплового источника (К</w:t>
      </w:r>
      <w:r w:rsidRPr="00AE2EA9">
        <w:rPr>
          <w:rFonts w:cs="Times New Roman"/>
          <w:b/>
          <w:i/>
          <w:spacing w:val="-1"/>
          <w:szCs w:val="24"/>
          <w:vertAlign w:val="subscript"/>
        </w:rPr>
        <w:t>отк ит</w:t>
      </w:r>
      <w:r w:rsidRPr="00AE2EA9">
        <w:rPr>
          <w:rFonts w:cs="Times New Roman"/>
          <w:b/>
          <w:i/>
          <w:spacing w:val="-1"/>
          <w:szCs w:val="24"/>
        </w:rPr>
        <w:t>)</w:t>
      </w:r>
      <w:r w:rsidRPr="00AE2EA9">
        <w:rPr>
          <w:rFonts w:cs="Times New Roman"/>
          <w:szCs w:val="24"/>
        </w:rPr>
        <w:t>,</w:t>
      </w:r>
      <w:r w:rsidRPr="00AE2EA9">
        <w:rPr>
          <w:rFonts w:cs="Times New Roman"/>
          <w:szCs w:val="24"/>
          <w:shd w:val="clear" w:color="auto" w:fill="FFFFFF"/>
        </w:rPr>
        <w:t xml:space="preserve"> </w:t>
      </w:r>
      <w:r w:rsidRPr="00AE2EA9">
        <w:rPr>
          <w:rFonts w:cs="Times New Roman"/>
          <w:szCs w:val="24"/>
        </w:rPr>
        <w:t>характеризуемый количеством вынужденных отказов источников тепловой энергии с ограничением отпуска тепловой энергии потребителям, вызванным отказом и его устранением (Котк ит):</w:t>
      </w:r>
    </w:p>
    <w:p w14:paraId="3163661B" w14:textId="77777777" w:rsidR="001D3226" w:rsidRPr="00AE2EA9" w:rsidRDefault="001D3226" w:rsidP="001D3226">
      <w:pPr>
        <w:tabs>
          <w:tab w:val="left" w:pos="2191"/>
          <w:tab w:val="left" w:pos="4131"/>
          <w:tab w:val="left" w:pos="5214"/>
          <w:tab w:val="left" w:pos="6498"/>
          <w:tab w:val="left" w:pos="7356"/>
          <w:tab w:val="left" w:pos="8248"/>
        </w:tabs>
        <w:spacing w:before="111"/>
        <w:ind w:right="104" w:firstLine="591"/>
        <w:jc w:val="center"/>
        <w:rPr>
          <w:rFonts w:cs="Times New Roman"/>
          <w:szCs w:val="24"/>
        </w:rPr>
      </w:pPr>
      <w:r w:rsidRPr="00AE2EA9">
        <w:rPr>
          <w:rFonts w:cs="Times New Roman"/>
          <w:szCs w:val="24"/>
        </w:rPr>
        <w:t>Иотк ит=</w:t>
      </w:r>
      <w:r w:rsidRPr="00AE2EA9">
        <w:rPr>
          <w:rFonts w:cs="Times New Roman"/>
          <w:szCs w:val="24"/>
          <w:lang w:val="en-US"/>
        </w:rPr>
        <w:t>n</w:t>
      </w:r>
      <w:r w:rsidRPr="00AE2EA9">
        <w:rPr>
          <w:rFonts w:cs="Times New Roman"/>
          <w:szCs w:val="24"/>
        </w:rPr>
        <w:t>отк/</w:t>
      </w:r>
      <w:r w:rsidRPr="00AE2EA9">
        <w:rPr>
          <w:rFonts w:cs="Times New Roman"/>
          <w:szCs w:val="24"/>
          <w:lang w:val="en-US"/>
        </w:rPr>
        <w:t>S</w:t>
      </w:r>
      <w:r w:rsidRPr="00AE2EA9">
        <w:rPr>
          <w:rFonts w:cs="Times New Roman"/>
          <w:szCs w:val="24"/>
        </w:rPr>
        <w:t xml:space="preserve"> [1/(км*год)], </w:t>
      </w:r>
    </w:p>
    <w:p w14:paraId="4D50F033" w14:textId="77777777" w:rsidR="001D3226" w:rsidRPr="00AE2EA9" w:rsidRDefault="001D3226" w:rsidP="001D3226">
      <w:pPr>
        <w:tabs>
          <w:tab w:val="left" w:pos="2191"/>
          <w:tab w:val="left" w:pos="4131"/>
          <w:tab w:val="left" w:pos="5214"/>
          <w:tab w:val="left" w:pos="6498"/>
          <w:tab w:val="left" w:pos="7356"/>
          <w:tab w:val="left" w:pos="8248"/>
        </w:tabs>
        <w:ind w:right="104" w:firstLine="591"/>
        <w:jc w:val="both"/>
        <w:rPr>
          <w:rFonts w:cs="Times New Roman"/>
          <w:szCs w:val="24"/>
        </w:rPr>
      </w:pPr>
      <w:r w:rsidRPr="00AE2EA9">
        <w:rPr>
          <w:rFonts w:cs="Times New Roman"/>
          <w:szCs w:val="24"/>
        </w:rPr>
        <w:t xml:space="preserve">где </w:t>
      </w:r>
      <w:r w:rsidRPr="00AE2EA9">
        <w:rPr>
          <w:rFonts w:cs="Times New Roman"/>
          <w:szCs w:val="24"/>
          <w:lang w:val="en-US"/>
        </w:rPr>
        <w:t>n</w:t>
      </w:r>
      <w:r w:rsidRPr="00AE2EA9">
        <w:rPr>
          <w:rFonts w:cs="Times New Roman"/>
          <w:szCs w:val="24"/>
        </w:rPr>
        <w:t>отк- количество отказов за предыдущий год</w:t>
      </w:r>
    </w:p>
    <w:p w14:paraId="351BBEED" w14:textId="77777777" w:rsidR="001D3226" w:rsidRPr="00AE2EA9" w:rsidRDefault="001D3226" w:rsidP="001D3226">
      <w:pPr>
        <w:tabs>
          <w:tab w:val="left" w:pos="2191"/>
          <w:tab w:val="left" w:pos="4131"/>
          <w:tab w:val="left" w:pos="5214"/>
          <w:tab w:val="left" w:pos="6498"/>
          <w:tab w:val="left" w:pos="7356"/>
          <w:tab w:val="left" w:pos="8248"/>
        </w:tabs>
        <w:ind w:right="104" w:firstLine="591"/>
        <w:jc w:val="both"/>
        <w:rPr>
          <w:rFonts w:cs="Times New Roman"/>
          <w:szCs w:val="24"/>
        </w:rPr>
      </w:pPr>
      <w:r w:rsidRPr="00AE2EA9">
        <w:rPr>
          <w:rFonts w:cs="Times New Roman"/>
          <w:szCs w:val="24"/>
          <w:lang w:val="en-US"/>
        </w:rPr>
        <w:t>S</w:t>
      </w:r>
      <w:r w:rsidRPr="00AE2EA9">
        <w:rPr>
          <w:rFonts w:cs="Times New Roman"/>
          <w:szCs w:val="24"/>
        </w:rPr>
        <w:t>-протяженность тепловой сети (в двухтрубном исполнении) данной системы теплоснабжения.</w:t>
      </w:r>
    </w:p>
    <w:p w14:paraId="0478613E" w14:textId="77777777" w:rsidR="001D3226" w:rsidRPr="00AE2EA9" w:rsidRDefault="001D3226" w:rsidP="001D3226">
      <w:pPr>
        <w:tabs>
          <w:tab w:val="left" w:pos="2191"/>
          <w:tab w:val="left" w:pos="4131"/>
          <w:tab w:val="left" w:pos="5214"/>
          <w:tab w:val="left" w:pos="6498"/>
          <w:tab w:val="left" w:pos="7356"/>
          <w:tab w:val="left" w:pos="8248"/>
        </w:tabs>
        <w:ind w:right="104" w:firstLine="591"/>
        <w:jc w:val="both"/>
        <w:rPr>
          <w:rFonts w:cs="Times New Roman"/>
          <w:szCs w:val="24"/>
        </w:rPr>
      </w:pPr>
      <w:r w:rsidRPr="00AE2EA9">
        <w:rPr>
          <w:rFonts w:cs="Times New Roman"/>
          <w:szCs w:val="24"/>
        </w:rPr>
        <w:t>В зависимости от интенсивности отказов (Иотк ит) определяется показатель надежности теплового источника (Котк ит):</w:t>
      </w:r>
    </w:p>
    <w:p w14:paraId="19374485" w14:textId="77777777" w:rsidR="001D3226" w:rsidRPr="00AE2EA9" w:rsidRDefault="001D3226" w:rsidP="001D3226">
      <w:pPr>
        <w:pStyle w:val="ab"/>
        <w:ind w:left="0" w:firstLine="591"/>
        <w:rPr>
          <w:rFonts w:cs="Times New Roman"/>
          <w:lang w:val="ru-RU"/>
        </w:rPr>
      </w:pPr>
      <w:r w:rsidRPr="00AE2EA9">
        <w:rPr>
          <w:rFonts w:cs="Times New Roman"/>
          <w:lang w:val="ru-RU"/>
        </w:rPr>
        <w:t>-до 0,2 включительно - Котк ит = 1,0;</w:t>
      </w:r>
    </w:p>
    <w:p w14:paraId="784C503F" w14:textId="77777777" w:rsidR="001D3226" w:rsidRPr="00AE2EA9" w:rsidRDefault="001D3226" w:rsidP="001D3226">
      <w:pPr>
        <w:pStyle w:val="ab"/>
        <w:ind w:left="0" w:firstLine="591"/>
        <w:rPr>
          <w:rFonts w:cs="Times New Roman"/>
          <w:lang w:val="ru-RU"/>
        </w:rPr>
      </w:pPr>
      <w:r w:rsidRPr="00AE2EA9">
        <w:rPr>
          <w:rFonts w:cs="Times New Roman"/>
          <w:lang w:val="ru-RU"/>
        </w:rPr>
        <w:t>-от 0,2 до 0,6 включительно - Котк ит = 0,8;</w:t>
      </w:r>
    </w:p>
    <w:p w14:paraId="22AF67FD" w14:textId="77777777" w:rsidR="001D3226" w:rsidRPr="00AE2EA9" w:rsidRDefault="001D3226" w:rsidP="001D3226">
      <w:pPr>
        <w:pStyle w:val="ab"/>
        <w:ind w:left="0" w:firstLine="591"/>
        <w:rPr>
          <w:rFonts w:cs="Times New Roman"/>
          <w:lang w:val="ru-RU"/>
        </w:rPr>
      </w:pPr>
      <w:r w:rsidRPr="00AE2EA9">
        <w:rPr>
          <w:rFonts w:cs="Times New Roman"/>
          <w:lang w:val="ru-RU"/>
        </w:rPr>
        <w:t>-от 0,6 - 1,2 включительно - Котк ит = 0,6.</w:t>
      </w:r>
    </w:p>
    <w:p w14:paraId="3E352C5A" w14:textId="77777777" w:rsidR="001D3226" w:rsidRPr="00AE2EA9" w:rsidRDefault="001D3226" w:rsidP="001D3226">
      <w:pPr>
        <w:pStyle w:val="ab"/>
        <w:tabs>
          <w:tab w:val="left" w:pos="825"/>
        </w:tabs>
        <w:ind w:left="0" w:firstLine="591"/>
        <w:rPr>
          <w:rFonts w:cs="Times New Roman"/>
          <w:lang w:val="ru-RU"/>
        </w:rPr>
      </w:pPr>
    </w:p>
    <w:p w14:paraId="18F35190" w14:textId="77777777" w:rsidR="001D3226" w:rsidRPr="00AE2EA9" w:rsidRDefault="001D3226" w:rsidP="001D3226">
      <w:pPr>
        <w:spacing w:before="110"/>
        <w:ind w:right="102" w:firstLine="591"/>
        <w:rPr>
          <w:rFonts w:eastAsia="Times New Roman" w:cs="Times New Roman"/>
          <w:szCs w:val="24"/>
        </w:rPr>
      </w:pPr>
      <w:r w:rsidRPr="00AE2EA9">
        <w:rPr>
          <w:rFonts w:cs="Times New Roman"/>
          <w:b/>
          <w:i/>
          <w:spacing w:val="-1"/>
          <w:szCs w:val="24"/>
        </w:rPr>
        <w:t>Показатель</w:t>
      </w:r>
      <w:r w:rsidRPr="00AE2EA9">
        <w:rPr>
          <w:rFonts w:cs="Times New Roman"/>
          <w:b/>
          <w:i/>
          <w:spacing w:val="14"/>
          <w:szCs w:val="24"/>
        </w:rPr>
        <w:t xml:space="preserve"> </w:t>
      </w:r>
      <w:r w:rsidRPr="00AE2EA9">
        <w:rPr>
          <w:rFonts w:cs="Times New Roman"/>
          <w:b/>
          <w:i/>
          <w:spacing w:val="-1"/>
          <w:szCs w:val="24"/>
        </w:rPr>
        <w:t>относительного</w:t>
      </w:r>
      <w:r w:rsidRPr="00AE2EA9">
        <w:rPr>
          <w:rFonts w:cs="Times New Roman"/>
          <w:b/>
          <w:i/>
          <w:spacing w:val="14"/>
          <w:szCs w:val="24"/>
        </w:rPr>
        <w:t xml:space="preserve"> </w:t>
      </w:r>
      <w:r w:rsidRPr="00AE2EA9">
        <w:rPr>
          <w:rFonts w:cs="Times New Roman"/>
          <w:b/>
          <w:i/>
          <w:spacing w:val="-1"/>
          <w:szCs w:val="24"/>
        </w:rPr>
        <w:t>недоотпуска</w:t>
      </w:r>
      <w:r w:rsidRPr="00AE2EA9">
        <w:rPr>
          <w:rFonts w:cs="Times New Roman"/>
          <w:b/>
          <w:i/>
          <w:spacing w:val="12"/>
          <w:szCs w:val="24"/>
        </w:rPr>
        <w:t xml:space="preserve"> </w:t>
      </w:r>
      <w:r w:rsidRPr="00AE2EA9">
        <w:rPr>
          <w:rFonts w:cs="Times New Roman"/>
          <w:b/>
          <w:i/>
          <w:szCs w:val="24"/>
        </w:rPr>
        <w:t>тепловой</w:t>
      </w:r>
      <w:r w:rsidRPr="00AE2EA9">
        <w:rPr>
          <w:rFonts w:cs="Times New Roman"/>
          <w:b/>
          <w:i/>
          <w:spacing w:val="15"/>
          <w:szCs w:val="24"/>
        </w:rPr>
        <w:t xml:space="preserve"> </w:t>
      </w:r>
      <w:r w:rsidRPr="00AE2EA9">
        <w:rPr>
          <w:rFonts w:cs="Times New Roman"/>
          <w:b/>
          <w:i/>
          <w:spacing w:val="-1"/>
          <w:szCs w:val="24"/>
        </w:rPr>
        <w:t>энергии</w:t>
      </w:r>
      <w:r w:rsidRPr="00AE2EA9">
        <w:rPr>
          <w:rFonts w:cs="Times New Roman"/>
          <w:b/>
          <w:i/>
          <w:spacing w:val="12"/>
          <w:szCs w:val="24"/>
        </w:rPr>
        <w:t xml:space="preserve"> </w:t>
      </w:r>
      <w:r w:rsidRPr="00AE2EA9">
        <w:rPr>
          <w:rFonts w:cs="Times New Roman"/>
          <w:b/>
          <w:i/>
          <w:szCs w:val="24"/>
        </w:rPr>
        <w:t>(К</w:t>
      </w:r>
      <w:r w:rsidRPr="00AE2EA9">
        <w:rPr>
          <w:rFonts w:cs="Times New Roman"/>
          <w:b/>
          <w:i/>
          <w:position w:val="-2"/>
          <w:szCs w:val="24"/>
        </w:rPr>
        <w:t>нед</w:t>
      </w:r>
      <w:r w:rsidRPr="00AE2EA9">
        <w:rPr>
          <w:rFonts w:cs="Times New Roman"/>
          <w:b/>
          <w:i/>
          <w:szCs w:val="24"/>
        </w:rPr>
        <w:t>)</w:t>
      </w:r>
      <w:r w:rsidRPr="00AE2EA9">
        <w:rPr>
          <w:rFonts w:cs="Times New Roman"/>
          <w:b/>
          <w:i/>
          <w:spacing w:val="11"/>
          <w:szCs w:val="24"/>
        </w:rPr>
        <w:t xml:space="preserve"> </w:t>
      </w:r>
      <w:r w:rsidRPr="00AE2EA9">
        <w:rPr>
          <w:rFonts w:cs="Times New Roman"/>
          <w:szCs w:val="24"/>
        </w:rPr>
        <w:t>в</w:t>
      </w:r>
      <w:r w:rsidRPr="00AE2EA9">
        <w:rPr>
          <w:rFonts w:cs="Times New Roman"/>
          <w:spacing w:val="13"/>
          <w:szCs w:val="24"/>
        </w:rPr>
        <w:t xml:space="preserve"> </w:t>
      </w:r>
      <w:r w:rsidRPr="00AE2EA9">
        <w:rPr>
          <w:rFonts w:cs="Times New Roman"/>
          <w:spacing w:val="-1"/>
          <w:szCs w:val="24"/>
        </w:rPr>
        <w:t>результате</w:t>
      </w:r>
      <w:r w:rsidRPr="00AE2EA9">
        <w:rPr>
          <w:rFonts w:cs="Times New Roman"/>
          <w:spacing w:val="13"/>
          <w:szCs w:val="24"/>
        </w:rPr>
        <w:t xml:space="preserve"> </w:t>
      </w:r>
      <w:r w:rsidRPr="00AE2EA9">
        <w:rPr>
          <w:rFonts w:cs="Times New Roman"/>
          <w:spacing w:val="-1"/>
          <w:szCs w:val="24"/>
        </w:rPr>
        <w:t>аварий</w:t>
      </w:r>
      <w:r w:rsidRPr="00AE2EA9">
        <w:rPr>
          <w:rFonts w:cs="Times New Roman"/>
          <w:spacing w:val="77"/>
          <w:szCs w:val="24"/>
        </w:rPr>
        <w:t xml:space="preserve"> </w:t>
      </w:r>
      <w:r w:rsidRPr="00AE2EA9">
        <w:rPr>
          <w:rFonts w:cs="Times New Roman"/>
          <w:szCs w:val="24"/>
        </w:rPr>
        <w:t xml:space="preserve">и </w:t>
      </w:r>
      <w:r w:rsidRPr="00AE2EA9">
        <w:rPr>
          <w:rFonts w:cs="Times New Roman"/>
          <w:spacing w:val="-1"/>
          <w:szCs w:val="24"/>
        </w:rPr>
        <w:t>инцидентов</w:t>
      </w:r>
      <w:r w:rsidRPr="00AE2EA9">
        <w:rPr>
          <w:rFonts w:cs="Times New Roman"/>
          <w:szCs w:val="24"/>
        </w:rPr>
        <w:t xml:space="preserve"> </w:t>
      </w:r>
      <w:r w:rsidRPr="00AE2EA9">
        <w:rPr>
          <w:rFonts w:cs="Times New Roman"/>
          <w:spacing w:val="-1"/>
          <w:szCs w:val="24"/>
        </w:rPr>
        <w:t>определяется</w:t>
      </w:r>
      <w:r w:rsidRPr="00AE2EA9">
        <w:rPr>
          <w:rFonts w:cs="Times New Roman"/>
          <w:szCs w:val="24"/>
        </w:rPr>
        <w:t xml:space="preserve"> по </w:t>
      </w:r>
      <w:r w:rsidRPr="00AE2EA9">
        <w:rPr>
          <w:rFonts w:cs="Times New Roman"/>
          <w:spacing w:val="-1"/>
          <w:szCs w:val="24"/>
        </w:rPr>
        <w:t>формуле:</w:t>
      </w:r>
    </w:p>
    <w:p w14:paraId="498CC51F" w14:textId="77777777" w:rsidR="001D3226" w:rsidRPr="00AE2EA9" w:rsidRDefault="001D3226" w:rsidP="001D3226">
      <w:pPr>
        <w:ind w:right="3258"/>
        <w:jc w:val="center"/>
        <w:rPr>
          <w:rFonts w:cs="Times New Roman"/>
          <w:spacing w:val="-1"/>
          <w:szCs w:val="24"/>
        </w:rPr>
      </w:pPr>
      <w:r w:rsidRPr="00AE2EA9">
        <w:rPr>
          <w:rFonts w:cs="Times New Roman"/>
          <w:spacing w:val="-1"/>
          <w:szCs w:val="24"/>
        </w:rPr>
        <w:t>Q</w:t>
      </w:r>
      <w:r w:rsidRPr="00AE2EA9">
        <w:rPr>
          <w:rFonts w:cs="Times New Roman"/>
          <w:spacing w:val="-1"/>
          <w:position w:val="-2"/>
          <w:szCs w:val="24"/>
        </w:rPr>
        <w:t>нед</w:t>
      </w:r>
      <w:r w:rsidRPr="00AE2EA9">
        <w:rPr>
          <w:rFonts w:cs="Times New Roman"/>
          <w:spacing w:val="19"/>
          <w:position w:val="-2"/>
          <w:szCs w:val="24"/>
        </w:rPr>
        <w:t xml:space="preserve"> </w:t>
      </w:r>
      <w:r w:rsidRPr="00AE2EA9">
        <w:rPr>
          <w:rFonts w:cs="Times New Roman"/>
          <w:szCs w:val="24"/>
        </w:rPr>
        <w:t>=</w:t>
      </w:r>
      <w:r w:rsidRPr="00AE2EA9">
        <w:rPr>
          <w:rFonts w:cs="Times New Roman"/>
          <w:spacing w:val="-1"/>
          <w:szCs w:val="24"/>
        </w:rPr>
        <w:t xml:space="preserve"> Q</w:t>
      </w:r>
      <w:r w:rsidRPr="00AE2EA9">
        <w:rPr>
          <w:rFonts w:cs="Times New Roman"/>
          <w:spacing w:val="-1"/>
          <w:position w:val="-2"/>
          <w:szCs w:val="24"/>
        </w:rPr>
        <w:t>откл</w:t>
      </w:r>
      <w:r w:rsidRPr="00AE2EA9">
        <w:rPr>
          <w:rFonts w:cs="Times New Roman"/>
          <w:spacing w:val="-1"/>
          <w:szCs w:val="24"/>
        </w:rPr>
        <w:t>/Q</w:t>
      </w:r>
      <w:r w:rsidRPr="00AE2EA9">
        <w:rPr>
          <w:rFonts w:cs="Times New Roman"/>
          <w:spacing w:val="-1"/>
          <w:position w:val="-2"/>
          <w:szCs w:val="24"/>
        </w:rPr>
        <w:t>факт</w:t>
      </w:r>
      <w:r w:rsidRPr="00AE2EA9">
        <w:rPr>
          <w:rFonts w:cs="Times New Roman"/>
          <w:spacing w:val="-1"/>
          <w:szCs w:val="24"/>
        </w:rPr>
        <w:t>*100</w:t>
      </w:r>
      <w:r w:rsidRPr="00AE2EA9">
        <w:rPr>
          <w:rFonts w:cs="Times New Roman"/>
          <w:szCs w:val="24"/>
        </w:rPr>
        <w:t xml:space="preserve"> </w:t>
      </w:r>
      <w:r w:rsidRPr="00AE2EA9">
        <w:rPr>
          <w:rFonts w:cs="Times New Roman"/>
          <w:spacing w:val="-1"/>
          <w:szCs w:val="24"/>
        </w:rPr>
        <w:t>[%],</w:t>
      </w:r>
    </w:p>
    <w:p w14:paraId="38731EDD" w14:textId="77777777" w:rsidR="001D3226" w:rsidRPr="00AE2EA9" w:rsidRDefault="001D3226" w:rsidP="001D3226">
      <w:pPr>
        <w:pStyle w:val="ab"/>
        <w:ind w:left="0" w:firstLine="591"/>
        <w:jc w:val="both"/>
        <w:rPr>
          <w:rFonts w:cs="Times New Roman"/>
          <w:lang w:val="ru-RU"/>
        </w:rPr>
      </w:pPr>
      <w:r w:rsidRPr="00AE2EA9">
        <w:rPr>
          <w:rFonts w:cs="Times New Roman"/>
          <w:lang w:val="ru-RU"/>
        </w:rPr>
        <w:t>где</w:t>
      </w:r>
      <w:r w:rsidRPr="00AE2EA9">
        <w:rPr>
          <w:rFonts w:cs="Times New Roman"/>
          <w:spacing w:val="-1"/>
          <w:lang w:val="ru-RU"/>
        </w:rPr>
        <w:t xml:space="preserve"> </w:t>
      </w:r>
      <w:r w:rsidRPr="00AE2EA9">
        <w:rPr>
          <w:rFonts w:cs="Times New Roman"/>
          <w:spacing w:val="-1"/>
        </w:rPr>
        <w:t>Q</w:t>
      </w:r>
      <w:r w:rsidRPr="00AE2EA9">
        <w:rPr>
          <w:rFonts w:cs="Times New Roman"/>
          <w:spacing w:val="-1"/>
          <w:position w:val="-2"/>
          <w:lang w:val="ru-RU"/>
        </w:rPr>
        <w:t>откл</w:t>
      </w:r>
      <w:r w:rsidRPr="00AE2EA9">
        <w:rPr>
          <w:rFonts w:cs="Times New Roman"/>
          <w:spacing w:val="20"/>
          <w:position w:val="-2"/>
          <w:lang w:val="ru-RU"/>
        </w:rPr>
        <w:t xml:space="preserve"> </w:t>
      </w:r>
      <w:r w:rsidRPr="00AE2EA9">
        <w:rPr>
          <w:rFonts w:cs="Times New Roman"/>
          <w:lang w:val="ru-RU"/>
        </w:rPr>
        <w:t>-</w:t>
      </w:r>
      <w:r w:rsidRPr="00AE2EA9">
        <w:rPr>
          <w:rFonts w:cs="Times New Roman"/>
          <w:spacing w:val="-1"/>
          <w:lang w:val="ru-RU"/>
        </w:rPr>
        <w:t xml:space="preserve"> аварийный</w:t>
      </w:r>
      <w:r w:rsidRPr="00AE2EA9">
        <w:rPr>
          <w:rFonts w:cs="Times New Roman"/>
          <w:lang w:val="ru-RU"/>
        </w:rPr>
        <w:t xml:space="preserve"> </w:t>
      </w:r>
      <w:r w:rsidRPr="00AE2EA9">
        <w:rPr>
          <w:rFonts w:cs="Times New Roman"/>
          <w:spacing w:val="-1"/>
          <w:lang w:val="ru-RU"/>
        </w:rPr>
        <w:t>недоотпуск</w:t>
      </w:r>
      <w:r w:rsidRPr="00AE2EA9">
        <w:rPr>
          <w:rFonts w:cs="Times New Roman"/>
          <w:lang w:val="ru-RU"/>
        </w:rPr>
        <w:t xml:space="preserve"> тепловой </w:t>
      </w:r>
      <w:r w:rsidRPr="00AE2EA9">
        <w:rPr>
          <w:rFonts w:cs="Times New Roman"/>
          <w:spacing w:val="-1"/>
          <w:lang w:val="ru-RU"/>
        </w:rPr>
        <w:t>энергии</w:t>
      </w:r>
      <w:r w:rsidRPr="00AE2EA9">
        <w:rPr>
          <w:rFonts w:cs="Times New Roman"/>
          <w:lang w:val="ru-RU"/>
        </w:rPr>
        <w:t xml:space="preserve"> </w:t>
      </w:r>
      <w:r w:rsidRPr="00AE2EA9">
        <w:rPr>
          <w:rFonts w:cs="Times New Roman"/>
          <w:spacing w:val="-1"/>
          <w:lang w:val="ru-RU"/>
        </w:rPr>
        <w:t>потребителям</w:t>
      </w:r>
      <w:r w:rsidRPr="00AE2EA9">
        <w:rPr>
          <w:rFonts w:cs="Times New Roman"/>
          <w:lang w:val="ru-RU"/>
        </w:rPr>
        <w:t>;</w:t>
      </w:r>
    </w:p>
    <w:p w14:paraId="3373CDA4" w14:textId="77777777" w:rsidR="001D3226" w:rsidRPr="00AE2EA9" w:rsidRDefault="001D3226" w:rsidP="001D3226">
      <w:pPr>
        <w:ind w:right="-144" w:firstLine="591"/>
        <w:jc w:val="both"/>
        <w:rPr>
          <w:rFonts w:cs="Times New Roman"/>
          <w:spacing w:val="14"/>
          <w:szCs w:val="24"/>
        </w:rPr>
      </w:pPr>
      <w:r w:rsidRPr="00AE2EA9">
        <w:rPr>
          <w:rFonts w:cs="Times New Roman"/>
          <w:spacing w:val="-1"/>
          <w:szCs w:val="24"/>
        </w:rPr>
        <w:t>Q</w:t>
      </w:r>
      <w:r w:rsidRPr="00AE2EA9">
        <w:rPr>
          <w:rFonts w:cs="Times New Roman"/>
          <w:spacing w:val="-1"/>
          <w:position w:val="-2"/>
          <w:szCs w:val="24"/>
        </w:rPr>
        <w:t>факт</w:t>
      </w:r>
      <w:r w:rsidRPr="00AE2EA9">
        <w:rPr>
          <w:rFonts w:cs="Times New Roman"/>
          <w:spacing w:val="33"/>
          <w:position w:val="-2"/>
          <w:szCs w:val="24"/>
        </w:rPr>
        <w:t xml:space="preserve"> </w:t>
      </w:r>
      <w:r w:rsidRPr="00AE2EA9">
        <w:rPr>
          <w:rFonts w:cs="Times New Roman"/>
          <w:szCs w:val="24"/>
        </w:rPr>
        <w:t>-</w:t>
      </w:r>
      <w:r w:rsidRPr="00AE2EA9">
        <w:rPr>
          <w:rFonts w:cs="Times New Roman"/>
          <w:spacing w:val="13"/>
          <w:szCs w:val="24"/>
        </w:rPr>
        <w:t xml:space="preserve"> </w:t>
      </w:r>
      <w:r w:rsidRPr="00AE2EA9">
        <w:rPr>
          <w:rFonts w:cs="Times New Roman"/>
          <w:spacing w:val="-1"/>
          <w:szCs w:val="24"/>
        </w:rPr>
        <w:t>фактический</w:t>
      </w:r>
      <w:r w:rsidRPr="00AE2EA9">
        <w:rPr>
          <w:rFonts w:cs="Times New Roman"/>
          <w:spacing w:val="15"/>
          <w:szCs w:val="24"/>
        </w:rPr>
        <w:t xml:space="preserve"> </w:t>
      </w:r>
      <w:r w:rsidRPr="00AE2EA9">
        <w:rPr>
          <w:rFonts w:cs="Times New Roman"/>
          <w:spacing w:val="-1"/>
          <w:szCs w:val="24"/>
        </w:rPr>
        <w:t>отпуск</w:t>
      </w:r>
      <w:r w:rsidRPr="00AE2EA9">
        <w:rPr>
          <w:rFonts w:cs="Times New Roman"/>
          <w:spacing w:val="14"/>
          <w:szCs w:val="24"/>
        </w:rPr>
        <w:t xml:space="preserve"> </w:t>
      </w:r>
      <w:r w:rsidRPr="00AE2EA9">
        <w:rPr>
          <w:rFonts w:cs="Times New Roman"/>
          <w:spacing w:val="-1"/>
          <w:szCs w:val="24"/>
        </w:rPr>
        <w:t>тепловой</w:t>
      </w:r>
      <w:r w:rsidRPr="00AE2EA9">
        <w:rPr>
          <w:rFonts w:cs="Times New Roman"/>
          <w:spacing w:val="14"/>
          <w:szCs w:val="24"/>
        </w:rPr>
        <w:t xml:space="preserve"> </w:t>
      </w:r>
      <w:r w:rsidRPr="00AE2EA9">
        <w:rPr>
          <w:rFonts w:cs="Times New Roman"/>
          <w:szCs w:val="24"/>
        </w:rPr>
        <w:t>энергии</w:t>
      </w:r>
      <w:r w:rsidRPr="00AE2EA9">
        <w:rPr>
          <w:rFonts w:cs="Times New Roman"/>
          <w:spacing w:val="15"/>
          <w:szCs w:val="24"/>
        </w:rPr>
        <w:t xml:space="preserve"> </w:t>
      </w:r>
      <w:r w:rsidRPr="00AE2EA9">
        <w:rPr>
          <w:rFonts w:cs="Times New Roman"/>
          <w:spacing w:val="-1"/>
          <w:szCs w:val="24"/>
        </w:rPr>
        <w:t>системой</w:t>
      </w:r>
      <w:r w:rsidRPr="00AE2EA9">
        <w:rPr>
          <w:rFonts w:cs="Times New Roman"/>
          <w:spacing w:val="15"/>
          <w:szCs w:val="24"/>
        </w:rPr>
        <w:t xml:space="preserve"> </w:t>
      </w:r>
      <w:r w:rsidRPr="00AE2EA9">
        <w:rPr>
          <w:rFonts w:cs="Times New Roman"/>
          <w:spacing w:val="-1"/>
          <w:szCs w:val="24"/>
        </w:rPr>
        <w:t>теплоснабжения</w:t>
      </w:r>
      <w:r w:rsidRPr="00AE2EA9">
        <w:rPr>
          <w:rFonts w:cs="Times New Roman"/>
          <w:spacing w:val="14"/>
          <w:szCs w:val="24"/>
        </w:rPr>
        <w:t xml:space="preserve"> </w:t>
      </w:r>
    </w:p>
    <w:p w14:paraId="7CA4DFBF" w14:textId="77777777" w:rsidR="001D3226" w:rsidRPr="00AE2EA9" w:rsidRDefault="001D3226" w:rsidP="001D3226">
      <w:pPr>
        <w:spacing w:before="10"/>
        <w:ind w:firstLine="591"/>
        <w:jc w:val="both"/>
        <w:rPr>
          <w:rFonts w:cs="Times New Roman"/>
          <w:spacing w:val="-1"/>
          <w:szCs w:val="24"/>
        </w:rPr>
      </w:pPr>
      <w:r w:rsidRPr="00AE2EA9">
        <w:rPr>
          <w:rFonts w:cs="Times New Roman"/>
          <w:szCs w:val="24"/>
        </w:rPr>
        <w:t xml:space="preserve">В </w:t>
      </w:r>
      <w:r w:rsidRPr="00AE2EA9">
        <w:rPr>
          <w:rFonts w:cs="Times New Roman"/>
          <w:spacing w:val="-1"/>
          <w:szCs w:val="24"/>
        </w:rPr>
        <w:t>зависимости</w:t>
      </w:r>
      <w:r w:rsidRPr="00AE2EA9">
        <w:rPr>
          <w:rFonts w:cs="Times New Roman"/>
          <w:spacing w:val="3"/>
          <w:szCs w:val="24"/>
        </w:rPr>
        <w:t xml:space="preserve"> </w:t>
      </w:r>
      <w:r w:rsidRPr="00AE2EA9">
        <w:rPr>
          <w:rFonts w:cs="Times New Roman"/>
          <w:szCs w:val="24"/>
        </w:rPr>
        <w:t>от</w:t>
      </w:r>
      <w:r w:rsidRPr="00AE2EA9">
        <w:rPr>
          <w:rFonts w:cs="Times New Roman"/>
          <w:spacing w:val="2"/>
          <w:szCs w:val="24"/>
        </w:rPr>
        <w:t xml:space="preserve"> </w:t>
      </w:r>
      <w:r w:rsidRPr="00AE2EA9">
        <w:rPr>
          <w:rFonts w:cs="Times New Roman"/>
          <w:spacing w:val="-1"/>
          <w:szCs w:val="24"/>
        </w:rPr>
        <w:t>величины</w:t>
      </w:r>
      <w:r w:rsidRPr="00AE2EA9">
        <w:rPr>
          <w:rFonts w:cs="Times New Roman"/>
          <w:spacing w:val="1"/>
          <w:szCs w:val="24"/>
        </w:rPr>
        <w:t xml:space="preserve"> </w:t>
      </w:r>
      <w:r w:rsidRPr="00AE2EA9">
        <w:rPr>
          <w:rFonts w:cs="Times New Roman"/>
          <w:spacing w:val="-1"/>
          <w:szCs w:val="24"/>
        </w:rPr>
        <w:t>недоотпуска</w:t>
      </w:r>
      <w:r w:rsidRPr="00AE2EA9">
        <w:rPr>
          <w:rFonts w:cs="Times New Roman"/>
          <w:spacing w:val="1"/>
          <w:szCs w:val="24"/>
        </w:rPr>
        <w:t xml:space="preserve"> </w:t>
      </w:r>
      <w:r w:rsidRPr="00AE2EA9">
        <w:rPr>
          <w:rFonts w:cs="Times New Roman"/>
          <w:spacing w:val="-1"/>
          <w:szCs w:val="24"/>
        </w:rPr>
        <w:t>тепла</w:t>
      </w:r>
      <w:r w:rsidRPr="00AE2EA9">
        <w:rPr>
          <w:rFonts w:cs="Times New Roman"/>
          <w:spacing w:val="3"/>
          <w:szCs w:val="24"/>
        </w:rPr>
        <w:t xml:space="preserve"> </w:t>
      </w:r>
      <w:r w:rsidRPr="00AE2EA9">
        <w:rPr>
          <w:rFonts w:cs="Times New Roman"/>
          <w:szCs w:val="24"/>
        </w:rPr>
        <w:t>(Q</w:t>
      </w:r>
      <w:r w:rsidRPr="00AE2EA9">
        <w:rPr>
          <w:rFonts w:cs="Times New Roman"/>
          <w:position w:val="-2"/>
          <w:szCs w:val="24"/>
        </w:rPr>
        <w:t>нед</w:t>
      </w:r>
      <w:r w:rsidRPr="00AE2EA9">
        <w:rPr>
          <w:rFonts w:cs="Times New Roman"/>
          <w:szCs w:val="24"/>
        </w:rPr>
        <w:t>)</w:t>
      </w:r>
      <w:r w:rsidRPr="00AE2EA9">
        <w:rPr>
          <w:rFonts w:cs="Times New Roman"/>
          <w:spacing w:val="1"/>
          <w:szCs w:val="24"/>
        </w:rPr>
        <w:t xml:space="preserve"> </w:t>
      </w:r>
      <w:r w:rsidRPr="00AE2EA9">
        <w:rPr>
          <w:rFonts w:cs="Times New Roman"/>
          <w:spacing w:val="-1"/>
          <w:szCs w:val="24"/>
        </w:rPr>
        <w:t>определяется</w:t>
      </w:r>
      <w:r w:rsidRPr="00AE2EA9">
        <w:rPr>
          <w:rFonts w:cs="Times New Roman"/>
          <w:spacing w:val="2"/>
          <w:szCs w:val="24"/>
        </w:rPr>
        <w:t xml:space="preserve"> </w:t>
      </w:r>
      <w:r w:rsidRPr="00AE2EA9">
        <w:rPr>
          <w:rFonts w:cs="Times New Roman"/>
          <w:spacing w:val="-1"/>
          <w:szCs w:val="24"/>
        </w:rPr>
        <w:t>показатель</w:t>
      </w:r>
      <w:r w:rsidRPr="00AE2EA9">
        <w:rPr>
          <w:rFonts w:cs="Times New Roman"/>
          <w:spacing w:val="3"/>
          <w:szCs w:val="24"/>
        </w:rPr>
        <w:t xml:space="preserve"> </w:t>
      </w:r>
      <w:r w:rsidRPr="00AE2EA9">
        <w:rPr>
          <w:rFonts w:cs="Times New Roman"/>
          <w:szCs w:val="24"/>
        </w:rPr>
        <w:t xml:space="preserve">надежности </w:t>
      </w:r>
      <w:r w:rsidRPr="00AE2EA9">
        <w:rPr>
          <w:rFonts w:cs="Times New Roman"/>
          <w:spacing w:val="-1"/>
          <w:szCs w:val="24"/>
        </w:rPr>
        <w:t>(К</w:t>
      </w:r>
      <w:r w:rsidRPr="00AE2EA9">
        <w:rPr>
          <w:rFonts w:cs="Times New Roman"/>
          <w:spacing w:val="-1"/>
          <w:position w:val="-2"/>
          <w:szCs w:val="24"/>
        </w:rPr>
        <w:t>нед</w:t>
      </w:r>
      <w:r w:rsidRPr="00AE2EA9">
        <w:rPr>
          <w:rFonts w:cs="Times New Roman"/>
          <w:spacing w:val="-1"/>
          <w:szCs w:val="24"/>
        </w:rPr>
        <w:t>)</w:t>
      </w:r>
    </w:p>
    <w:p w14:paraId="5C28940D" w14:textId="77777777" w:rsidR="001D3226" w:rsidRPr="00AE2EA9" w:rsidRDefault="001D3226" w:rsidP="001D3226">
      <w:pPr>
        <w:pStyle w:val="ab"/>
        <w:ind w:left="0" w:firstLine="591"/>
        <w:rPr>
          <w:rFonts w:cs="Times New Roman"/>
          <w:lang w:val="ru-RU"/>
        </w:rPr>
      </w:pPr>
      <w:r w:rsidRPr="00AE2EA9">
        <w:rPr>
          <w:rFonts w:cs="Times New Roman"/>
          <w:lang w:val="ru-RU"/>
        </w:rPr>
        <w:t>-</w:t>
      </w:r>
      <w:r w:rsidRPr="00AE2EA9">
        <w:rPr>
          <w:rFonts w:cs="Times New Roman"/>
          <w:spacing w:val="-1"/>
          <w:lang w:val="ru-RU"/>
        </w:rPr>
        <w:t xml:space="preserve"> </w:t>
      </w:r>
      <w:r w:rsidRPr="00AE2EA9">
        <w:rPr>
          <w:rFonts w:cs="Times New Roman"/>
          <w:lang w:val="ru-RU"/>
        </w:rPr>
        <w:t>до 0,1% включительно -</w:t>
      </w:r>
      <w:r w:rsidRPr="00AE2EA9">
        <w:rPr>
          <w:rFonts w:cs="Times New Roman"/>
          <w:spacing w:val="-1"/>
          <w:lang w:val="ru-RU"/>
        </w:rPr>
        <w:t xml:space="preserve"> К</w:t>
      </w:r>
      <w:r w:rsidRPr="00AE2EA9">
        <w:rPr>
          <w:rFonts w:cs="Times New Roman"/>
          <w:spacing w:val="-1"/>
          <w:position w:val="-2"/>
          <w:lang w:val="ru-RU"/>
        </w:rPr>
        <w:t>нед</w:t>
      </w:r>
      <w:r w:rsidRPr="00AE2EA9">
        <w:rPr>
          <w:rFonts w:cs="Times New Roman"/>
          <w:spacing w:val="19"/>
          <w:position w:val="-2"/>
          <w:lang w:val="ru-RU"/>
        </w:rPr>
        <w:t xml:space="preserve"> </w:t>
      </w:r>
      <w:r w:rsidRPr="00AE2EA9">
        <w:rPr>
          <w:rFonts w:cs="Times New Roman"/>
          <w:lang w:val="ru-RU"/>
        </w:rPr>
        <w:t>=</w:t>
      </w:r>
      <w:r w:rsidRPr="00AE2EA9">
        <w:rPr>
          <w:rFonts w:cs="Times New Roman"/>
          <w:spacing w:val="-1"/>
          <w:lang w:val="ru-RU"/>
        </w:rPr>
        <w:t xml:space="preserve"> </w:t>
      </w:r>
      <w:r w:rsidRPr="00AE2EA9">
        <w:rPr>
          <w:rFonts w:cs="Times New Roman"/>
          <w:lang w:val="ru-RU"/>
        </w:rPr>
        <w:t>1,0;</w:t>
      </w:r>
    </w:p>
    <w:p w14:paraId="1BC4A5B2" w14:textId="133F0033" w:rsidR="001D3226" w:rsidRPr="00AE2EA9" w:rsidRDefault="001D3226" w:rsidP="001D3226">
      <w:pPr>
        <w:pStyle w:val="ab"/>
        <w:ind w:left="0" w:firstLine="591"/>
        <w:rPr>
          <w:rFonts w:cs="Times New Roman"/>
          <w:lang w:val="ru-RU"/>
        </w:rPr>
      </w:pPr>
      <w:r w:rsidRPr="00AE2EA9">
        <w:rPr>
          <w:rFonts w:cs="Times New Roman"/>
          <w:lang w:val="ru-RU"/>
        </w:rPr>
        <w:t>-</w:t>
      </w:r>
      <w:r w:rsidRPr="00AE2EA9">
        <w:rPr>
          <w:rFonts w:cs="Times New Roman"/>
          <w:spacing w:val="-1"/>
          <w:lang w:val="ru-RU"/>
        </w:rPr>
        <w:t xml:space="preserve"> от </w:t>
      </w:r>
      <w:r w:rsidRPr="00AE2EA9">
        <w:rPr>
          <w:rFonts w:cs="Times New Roman"/>
          <w:lang w:val="ru-RU"/>
        </w:rPr>
        <w:t>0,1% -</w:t>
      </w:r>
      <w:r w:rsidR="005D64BB" w:rsidRPr="00AE2EA9">
        <w:rPr>
          <w:rFonts w:cs="Times New Roman"/>
          <w:spacing w:val="-1"/>
          <w:lang w:val="ru-RU"/>
        </w:rPr>
        <w:t xml:space="preserve"> </w:t>
      </w:r>
      <w:r w:rsidRPr="00AE2EA9">
        <w:rPr>
          <w:rFonts w:cs="Times New Roman"/>
          <w:spacing w:val="-1"/>
          <w:lang w:val="ru-RU"/>
        </w:rPr>
        <w:t xml:space="preserve">до </w:t>
      </w:r>
      <w:r w:rsidRPr="00AE2EA9">
        <w:rPr>
          <w:rFonts w:cs="Times New Roman"/>
          <w:lang w:val="ru-RU"/>
        </w:rPr>
        <w:t>0,3% включительно -</w:t>
      </w:r>
      <w:r w:rsidRPr="00AE2EA9">
        <w:rPr>
          <w:rFonts w:cs="Times New Roman"/>
          <w:spacing w:val="-1"/>
          <w:lang w:val="ru-RU"/>
        </w:rPr>
        <w:t xml:space="preserve"> К</w:t>
      </w:r>
      <w:r w:rsidRPr="00AE2EA9">
        <w:rPr>
          <w:rFonts w:cs="Times New Roman"/>
          <w:spacing w:val="-1"/>
          <w:position w:val="-2"/>
          <w:lang w:val="ru-RU"/>
        </w:rPr>
        <w:t>нед</w:t>
      </w:r>
      <w:r w:rsidRPr="00AE2EA9">
        <w:rPr>
          <w:rFonts w:cs="Times New Roman"/>
          <w:spacing w:val="19"/>
          <w:position w:val="-2"/>
          <w:lang w:val="ru-RU"/>
        </w:rPr>
        <w:t xml:space="preserve"> </w:t>
      </w:r>
      <w:r w:rsidRPr="00AE2EA9">
        <w:rPr>
          <w:rFonts w:cs="Times New Roman"/>
          <w:lang w:val="ru-RU"/>
        </w:rPr>
        <w:t>=</w:t>
      </w:r>
      <w:r w:rsidRPr="00AE2EA9">
        <w:rPr>
          <w:rFonts w:cs="Times New Roman"/>
          <w:spacing w:val="-1"/>
          <w:lang w:val="ru-RU"/>
        </w:rPr>
        <w:t xml:space="preserve"> </w:t>
      </w:r>
      <w:r w:rsidRPr="00AE2EA9">
        <w:rPr>
          <w:rFonts w:cs="Times New Roman"/>
          <w:lang w:val="ru-RU"/>
        </w:rPr>
        <w:t>0,8;</w:t>
      </w:r>
    </w:p>
    <w:p w14:paraId="62155183" w14:textId="77777777" w:rsidR="001D3226" w:rsidRPr="00AE2EA9" w:rsidRDefault="001D3226" w:rsidP="001D3226">
      <w:pPr>
        <w:pStyle w:val="ab"/>
        <w:ind w:left="0" w:firstLine="591"/>
        <w:rPr>
          <w:rFonts w:cs="Times New Roman"/>
          <w:lang w:val="ru-RU"/>
        </w:rPr>
      </w:pPr>
      <w:r w:rsidRPr="00AE2EA9">
        <w:rPr>
          <w:rFonts w:cs="Times New Roman"/>
          <w:lang w:val="ru-RU"/>
        </w:rPr>
        <w:t>-</w:t>
      </w:r>
      <w:r w:rsidRPr="00AE2EA9">
        <w:rPr>
          <w:rFonts w:cs="Times New Roman"/>
          <w:spacing w:val="-1"/>
          <w:lang w:val="ru-RU"/>
        </w:rPr>
        <w:t xml:space="preserve"> от </w:t>
      </w:r>
      <w:r w:rsidRPr="00AE2EA9">
        <w:rPr>
          <w:rFonts w:cs="Times New Roman"/>
          <w:lang w:val="ru-RU"/>
        </w:rPr>
        <w:t>0,3% -</w:t>
      </w:r>
      <w:r w:rsidRPr="00AE2EA9">
        <w:rPr>
          <w:rFonts w:cs="Times New Roman"/>
          <w:spacing w:val="-1"/>
          <w:lang w:val="ru-RU"/>
        </w:rPr>
        <w:t xml:space="preserve"> до </w:t>
      </w:r>
      <w:r w:rsidRPr="00AE2EA9">
        <w:rPr>
          <w:rFonts w:cs="Times New Roman"/>
          <w:lang w:val="ru-RU"/>
        </w:rPr>
        <w:t>0,5% включительно -</w:t>
      </w:r>
      <w:r w:rsidRPr="00AE2EA9">
        <w:rPr>
          <w:rFonts w:cs="Times New Roman"/>
          <w:spacing w:val="-1"/>
          <w:lang w:val="ru-RU"/>
        </w:rPr>
        <w:t xml:space="preserve"> К</w:t>
      </w:r>
      <w:r w:rsidRPr="00AE2EA9">
        <w:rPr>
          <w:rFonts w:cs="Times New Roman"/>
          <w:spacing w:val="-1"/>
          <w:position w:val="-2"/>
          <w:lang w:val="ru-RU"/>
        </w:rPr>
        <w:t>нед</w:t>
      </w:r>
      <w:r w:rsidRPr="00AE2EA9">
        <w:rPr>
          <w:rFonts w:cs="Times New Roman"/>
          <w:spacing w:val="19"/>
          <w:position w:val="-2"/>
          <w:lang w:val="ru-RU"/>
        </w:rPr>
        <w:t xml:space="preserve"> </w:t>
      </w:r>
      <w:r w:rsidRPr="00AE2EA9">
        <w:rPr>
          <w:rFonts w:cs="Times New Roman"/>
          <w:lang w:val="ru-RU"/>
        </w:rPr>
        <w:t>=</w:t>
      </w:r>
      <w:r w:rsidRPr="00AE2EA9">
        <w:rPr>
          <w:rFonts w:cs="Times New Roman"/>
          <w:spacing w:val="-1"/>
          <w:lang w:val="ru-RU"/>
        </w:rPr>
        <w:t xml:space="preserve"> </w:t>
      </w:r>
      <w:r w:rsidRPr="00AE2EA9">
        <w:rPr>
          <w:rFonts w:cs="Times New Roman"/>
          <w:lang w:val="ru-RU"/>
        </w:rPr>
        <w:t>0,6;</w:t>
      </w:r>
    </w:p>
    <w:p w14:paraId="66E5031A" w14:textId="77777777" w:rsidR="001D3226" w:rsidRPr="00AE2EA9" w:rsidRDefault="001D3226" w:rsidP="001D3226">
      <w:pPr>
        <w:pStyle w:val="ab"/>
        <w:ind w:left="0" w:firstLine="591"/>
        <w:rPr>
          <w:rFonts w:cs="Times New Roman"/>
          <w:lang w:val="ru-RU"/>
        </w:rPr>
      </w:pPr>
      <w:r w:rsidRPr="00AE2EA9">
        <w:rPr>
          <w:rFonts w:cs="Times New Roman"/>
          <w:lang w:val="ru-RU"/>
        </w:rPr>
        <w:t>-</w:t>
      </w:r>
      <w:r w:rsidRPr="00AE2EA9">
        <w:rPr>
          <w:rFonts w:cs="Times New Roman"/>
          <w:spacing w:val="-1"/>
          <w:lang w:val="ru-RU"/>
        </w:rPr>
        <w:t xml:space="preserve"> </w:t>
      </w:r>
      <w:r w:rsidRPr="00AE2EA9">
        <w:rPr>
          <w:rFonts w:cs="Times New Roman"/>
          <w:lang w:val="ru-RU"/>
        </w:rPr>
        <w:t>от</w:t>
      </w:r>
      <w:r w:rsidRPr="00AE2EA9">
        <w:rPr>
          <w:rFonts w:cs="Times New Roman"/>
          <w:spacing w:val="-1"/>
          <w:lang w:val="ru-RU"/>
        </w:rPr>
        <w:t xml:space="preserve"> </w:t>
      </w:r>
      <w:r w:rsidRPr="00AE2EA9">
        <w:rPr>
          <w:rFonts w:cs="Times New Roman"/>
          <w:lang w:val="ru-RU"/>
        </w:rPr>
        <w:t>0,5% - до 1,0% включительно -</w:t>
      </w:r>
      <w:r w:rsidRPr="00AE2EA9">
        <w:rPr>
          <w:rFonts w:cs="Times New Roman"/>
          <w:spacing w:val="-1"/>
          <w:lang w:val="ru-RU"/>
        </w:rPr>
        <w:t xml:space="preserve"> К</w:t>
      </w:r>
      <w:r w:rsidRPr="00AE2EA9">
        <w:rPr>
          <w:rFonts w:cs="Times New Roman"/>
          <w:spacing w:val="-1"/>
          <w:position w:val="-2"/>
          <w:lang w:val="ru-RU"/>
        </w:rPr>
        <w:t>нед</w:t>
      </w:r>
      <w:r w:rsidRPr="00AE2EA9">
        <w:rPr>
          <w:rFonts w:cs="Times New Roman"/>
          <w:spacing w:val="20"/>
          <w:position w:val="-2"/>
          <w:lang w:val="ru-RU"/>
        </w:rPr>
        <w:t xml:space="preserve"> </w:t>
      </w:r>
      <w:r w:rsidRPr="00AE2EA9">
        <w:rPr>
          <w:rFonts w:cs="Times New Roman"/>
          <w:lang w:val="ru-RU"/>
        </w:rPr>
        <w:t>=</w:t>
      </w:r>
      <w:r w:rsidRPr="00AE2EA9">
        <w:rPr>
          <w:rFonts w:cs="Times New Roman"/>
          <w:spacing w:val="-1"/>
          <w:lang w:val="ru-RU"/>
        </w:rPr>
        <w:t xml:space="preserve"> </w:t>
      </w:r>
      <w:r w:rsidRPr="00AE2EA9">
        <w:rPr>
          <w:rFonts w:cs="Times New Roman"/>
          <w:lang w:val="ru-RU"/>
        </w:rPr>
        <w:t>0,5.</w:t>
      </w:r>
    </w:p>
    <w:p w14:paraId="7AB4E797" w14:textId="77777777" w:rsidR="001D3226" w:rsidRPr="00AE2EA9" w:rsidRDefault="001D3226" w:rsidP="001D3226">
      <w:pPr>
        <w:pStyle w:val="ab"/>
        <w:ind w:left="0" w:firstLine="591"/>
        <w:rPr>
          <w:rFonts w:cs="Times New Roman"/>
          <w:lang w:val="ru-RU"/>
        </w:rPr>
      </w:pPr>
      <w:r w:rsidRPr="00AE2EA9">
        <w:rPr>
          <w:rFonts w:cs="Times New Roman"/>
          <w:lang w:val="ru-RU"/>
        </w:rPr>
        <w:t>-</w:t>
      </w:r>
      <w:r w:rsidRPr="00AE2EA9">
        <w:rPr>
          <w:rFonts w:cs="Times New Roman"/>
          <w:spacing w:val="-1"/>
          <w:lang w:val="ru-RU"/>
        </w:rPr>
        <w:t xml:space="preserve"> </w:t>
      </w:r>
      <w:r w:rsidRPr="00AE2EA9">
        <w:rPr>
          <w:rFonts w:cs="Times New Roman"/>
          <w:lang w:val="ru-RU"/>
        </w:rPr>
        <w:t>свыше</w:t>
      </w:r>
      <w:r w:rsidRPr="00AE2EA9">
        <w:rPr>
          <w:rFonts w:cs="Times New Roman"/>
          <w:spacing w:val="-1"/>
          <w:lang w:val="ru-RU"/>
        </w:rPr>
        <w:t xml:space="preserve"> </w:t>
      </w:r>
      <w:r w:rsidRPr="00AE2EA9">
        <w:rPr>
          <w:rFonts w:cs="Times New Roman"/>
          <w:lang w:val="ru-RU"/>
        </w:rPr>
        <w:t>1,0% -</w:t>
      </w:r>
      <w:r w:rsidRPr="00AE2EA9">
        <w:rPr>
          <w:rFonts w:cs="Times New Roman"/>
          <w:spacing w:val="-1"/>
          <w:lang w:val="ru-RU"/>
        </w:rPr>
        <w:t xml:space="preserve"> К</w:t>
      </w:r>
      <w:r w:rsidRPr="00AE2EA9">
        <w:rPr>
          <w:rFonts w:cs="Times New Roman"/>
          <w:spacing w:val="-1"/>
          <w:position w:val="-2"/>
          <w:lang w:val="ru-RU"/>
        </w:rPr>
        <w:t>нед</w:t>
      </w:r>
      <w:r w:rsidRPr="00AE2EA9">
        <w:rPr>
          <w:rFonts w:cs="Times New Roman"/>
          <w:spacing w:val="20"/>
          <w:position w:val="-2"/>
          <w:lang w:val="ru-RU"/>
        </w:rPr>
        <w:t xml:space="preserve"> </w:t>
      </w:r>
      <w:r w:rsidRPr="00AE2EA9">
        <w:rPr>
          <w:rFonts w:cs="Times New Roman"/>
          <w:lang w:val="ru-RU"/>
        </w:rPr>
        <w:t>=</w:t>
      </w:r>
      <w:r w:rsidRPr="00AE2EA9">
        <w:rPr>
          <w:rFonts w:cs="Times New Roman"/>
          <w:spacing w:val="-1"/>
          <w:lang w:val="ru-RU"/>
        </w:rPr>
        <w:t xml:space="preserve"> </w:t>
      </w:r>
      <w:r w:rsidRPr="00AE2EA9">
        <w:rPr>
          <w:rFonts w:cs="Times New Roman"/>
          <w:lang w:val="ru-RU"/>
        </w:rPr>
        <w:t>0,2.</w:t>
      </w:r>
    </w:p>
    <w:p w14:paraId="09258252" w14:textId="77777777" w:rsidR="001D3226" w:rsidRPr="00AE2EA9" w:rsidRDefault="001D3226" w:rsidP="001D3226">
      <w:pPr>
        <w:pStyle w:val="ab"/>
        <w:ind w:left="0" w:firstLine="591"/>
        <w:rPr>
          <w:rFonts w:cs="Times New Roman"/>
          <w:lang w:val="ru-RU"/>
        </w:rPr>
      </w:pPr>
    </w:p>
    <w:p w14:paraId="7F053E01" w14:textId="77777777" w:rsidR="001D3226" w:rsidRPr="00AE2EA9" w:rsidRDefault="001D3226" w:rsidP="001D3226">
      <w:pPr>
        <w:shd w:val="clear" w:color="auto" w:fill="FFFFFF"/>
        <w:ind w:firstLine="591"/>
        <w:jc w:val="both"/>
        <w:rPr>
          <w:rFonts w:cs="Times New Roman"/>
          <w:szCs w:val="24"/>
          <w:shd w:val="clear" w:color="auto" w:fill="FFFFFF"/>
        </w:rPr>
      </w:pPr>
      <w:r w:rsidRPr="00AE2EA9">
        <w:rPr>
          <w:rFonts w:cs="Times New Roman"/>
          <w:szCs w:val="24"/>
          <w:shd w:val="clear" w:color="auto" w:fill="FFFFFF"/>
        </w:rPr>
        <w:t>Показатель готовности теплоснабжающих организаций к проведению аварийно-восстановительных работ в системах теплоснабжения базируется на показателях:</w:t>
      </w:r>
    </w:p>
    <w:p w14:paraId="0728B1BD" w14:textId="77777777" w:rsidR="001D3226" w:rsidRPr="00AE2EA9" w:rsidRDefault="001D3226" w:rsidP="001D3226">
      <w:pPr>
        <w:shd w:val="clear" w:color="auto" w:fill="FFFFFF"/>
        <w:ind w:firstLine="591"/>
        <w:jc w:val="both"/>
        <w:rPr>
          <w:rFonts w:cs="Times New Roman"/>
          <w:szCs w:val="24"/>
          <w:shd w:val="clear" w:color="auto" w:fill="FFFFFF"/>
        </w:rPr>
      </w:pPr>
      <w:r w:rsidRPr="00AE2EA9">
        <w:rPr>
          <w:rFonts w:cs="Times New Roman"/>
          <w:szCs w:val="24"/>
          <w:shd w:val="clear" w:color="auto" w:fill="FFFFFF"/>
        </w:rPr>
        <w:t>-укомплектованности ремонтным и оперативно-ремонтным персоналом;</w:t>
      </w:r>
    </w:p>
    <w:p w14:paraId="3F375F6D" w14:textId="77777777" w:rsidR="001D3226" w:rsidRPr="00AE2EA9" w:rsidRDefault="001D3226" w:rsidP="001D3226">
      <w:pPr>
        <w:shd w:val="clear" w:color="auto" w:fill="FFFFFF"/>
        <w:ind w:firstLine="591"/>
        <w:jc w:val="both"/>
        <w:rPr>
          <w:rFonts w:cs="Times New Roman"/>
          <w:szCs w:val="24"/>
          <w:shd w:val="clear" w:color="auto" w:fill="FFFFFF"/>
        </w:rPr>
      </w:pPr>
      <w:r w:rsidRPr="00AE2EA9">
        <w:rPr>
          <w:rFonts w:cs="Times New Roman"/>
          <w:szCs w:val="24"/>
          <w:shd w:val="clear" w:color="auto" w:fill="FFFFFF"/>
        </w:rPr>
        <w:t>-оснащенности машинами, специальными механизмами и оборудованием;</w:t>
      </w:r>
    </w:p>
    <w:p w14:paraId="4A54A22D" w14:textId="77777777" w:rsidR="001D3226" w:rsidRPr="00AE2EA9" w:rsidRDefault="001D3226" w:rsidP="001D3226">
      <w:pPr>
        <w:shd w:val="clear" w:color="auto" w:fill="FFFFFF"/>
        <w:ind w:firstLine="591"/>
        <w:jc w:val="both"/>
        <w:rPr>
          <w:rFonts w:cs="Times New Roman"/>
          <w:szCs w:val="24"/>
          <w:shd w:val="clear" w:color="auto" w:fill="FFFFFF"/>
        </w:rPr>
      </w:pPr>
      <w:r w:rsidRPr="00AE2EA9">
        <w:rPr>
          <w:rFonts w:cs="Times New Roman"/>
          <w:szCs w:val="24"/>
          <w:shd w:val="clear" w:color="auto" w:fill="FFFFFF"/>
        </w:rPr>
        <w:t>-наличия основных материально-технических ресурсов;</w:t>
      </w:r>
    </w:p>
    <w:p w14:paraId="2BDE806D" w14:textId="77777777" w:rsidR="001D3226" w:rsidRPr="00AE2EA9" w:rsidRDefault="001D3226" w:rsidP="001D3226">
      <w:pPr>
        <w:shd w:val="clear" w:color="auto" w:fill="FFFFFF"/>
        <w:ind w:firstLine="591"/>
        <w:jc w:val="both"/>
        <w:rPr>
          <w:rFonts w:cs="Times New Roman"/>
          <w:szCs w:val="24"/>
          <w:shd w:val="clear" w:color="auto" w:fill="FFFFFF"/>
        </w:rPr>
      </w:pPr>
      <w:r w:rsidRPr="00AE2EA9">
        <w:rPr>
          <w:rFonts w:cs="Times New Roman"/>
          <w:szCs w:val="24"/>
          <w:shd w:val="clear" w:color="auto" w:fill="FFFFFF"/>
        </w:rPr>
        <w:t>-укомплектованности передвижными автономными источниками электропитания для ведения аварийно-восстановительных работ.</w:t>
      </w:r>
    </w:p>
    <w:p w14:paraId="11F1948A" w14:textId="77777777" w:rsidR="001D3226" w:rsidRPr="00AE2EA9" w:rsidRDefault="001D3226" w:rsidP="001D3226">
      <w:pPr>
        <w:shd w:val="clear" w:color="auto" w:fill="FFFFFF"/>
        <w:ind w:firstLine="591"/>
        <w:jc w:val="both"/>
        <w:rPr>
          <w:rFonts w:cs="Times New Roman"/>
          <w:szCs w:val="24"/>
          <w:shd w:val="clear" w:color="auto" w:fill="FFFFFF"/>
        </w:rPr>
      </w:pPr>
      <w:r w:rsidRPr="00AE2EA9">
        <w:rPr>
          <w:rFonts w:cs="Times New Roman"/>
          <w:szCs w:val="24"/>
          <w:shd w:val="clear" w:color="auto" w:fill="FFFFFF"/>
        </w:rPr>
        <w:t>Общий показатель готовности теплоснабжающих организаций к проведению восстановительных работ в системах теплоснабжения к выполнению аварийно-восстановительных работ определяется следующим образом:</w:t>
      </w:r>
    </w:p>
    <w:p w14:paraId="7BDC3BC9" w14:textId="77777777" w:rsidR="001D3226" w:rsidRPr="00AE2EA9" w:rsidRDefault="001D3226" w:rsidP="001D3226">
      <w:pPr>
        <w:shd w:val="clear" w:color="auto" w:fill="FFFFFF"/>
        <w:spacing w:after="255"/>
        <w:jc w:val="center"/>
        <w:rPr>
          <w:rFonts w:cs="Times New Roman"/>
          <w:szCs w:val="24"/>
          <w:shd w:val="clear" w:color="auto" w:fill="FFFFFF"/>
        </w:rPr>
      </w:pPr>
      <w:r w:rsidRPr="00AE2EA9">
        <w:rPr>
          <w:rFonts w:cs="Times New Roman"/>
          <w:szCs w:val="24"/>
          <w:shd w:val="clear" w:color="auto" w:fill="FFFFFF"/>
        </w:rPr>
        <w:t>Кгот=0,25*Кп+0,35*Км+0,3*Ктр+0,1*Кист</w:t>
      </w:r>
    </w:p>
    <w:p w14:paraId="4AEE7D10" w14:textId="77777777" w:rsidR="001D3226" w:rsidRPr="00AE2EA9" w:rsidRDefault="001D3226" w:rsidP="001D3226">
      <w:pPr>
        <w:spacing w:before="110"/>
        <w:ind w:left="118" w:right="102" w:firstLine="566"/>
        <w:rPr>
          <w:rFonts w:cs="Times New Roman"/>
          <w:spacing w:val="-1"/>
        </w:rPr>
      </w:pPr>
    </w:p>
    <w:p w14:paraId="3A40B025" w14:textId="77777777" w:rsidR="001D3226" w:rsidRPr="00AE2EA9" w:rsidRDefault="001D3226" w:rsidP="001D3226">
      <w:pPr>
        <w:shd w:val="clear" w:color="auto" w:fill="FFFFFF"/>
        <w:spacing w:after="255"/>
        <w:rPr>
          <w:rFonts w:cs="Times New Roman"/>
          <w:b/>
          <w:i/>
          <w:spacing w:val="-1"/>
        </w:rPr>
      </w:pPr>
      <w:r w:rsidRPr="00AE2EA9">
        <w:rPr>
          <w:rFonts w:cs="Times New Roman"/>
          <w:b/>
          <w:i/>
          <w:spacing w:val="-1"/>
        </w:rPr>
        <w:t>Общая оценка готовности дается по следующим категориям: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33"/>
        <w:gridCol w:w="1701"/>
        <w:gridCol w:w="4394"/>
      </w:tblGrid>
      <w:tr w:rsidR="001D3226" w:rsidRPr="00AE2EA9" w14:paraId="5A2D50F0" w14:textId="77777777" w:rsidTr="008F458C">
        <w:trPr>
          <w:trHeight w:val="356"/>
        </w:trPr>
        <w:tc>
          <w:tcPr>
            <w:tcW w:w="1433" w:type="dxa"/>
            <w:shd w:val="clear" w:color="auto" w:fill="F2F2F2" w:themeFill="background1" w:themeFillShade="F2"/>
            <w:vAlign w:val="center"/>
            <w:hideMark/>
          </w:tcPr>
          <w:p w14:paraId="5EB25368" w14:textId="77777777" w:rsidR="001D3226" w:rsidRPr="00AE2EA9" w:rsidRDefault="001D3226" w:rsidP="008F458C">
            <w:pPr>
              <w:jc w:val="center"/>
              <w:rPr>
                <w:rFonts w:eastAsia="Times New Roman" w:cs="Times New Roman"/>
                <w:b/>
                <w:bCs/>
                <w:sz w:val="21"/>
                <w:szCs w:val="21"/>
                <w:lang w:eastAsia="ru-RU"/>
              </w:rPr>
            </w:pPr>
            <w:r w:rsidRPr="00AE2EA9">
              <w:rPr>
                <w:rFonts w:eastAsia="Times New Roman" w:cs="Times New Roman"/>
                <w:b/>
                <w:bCs/>
                <w:sz w:val="21"/>
                <w:szCs w:val="21"/>
                <w:lang w:eastAsia="ru-RU"/>
              </w:rPr>
              <w:t>Кгот</w:t>
            </w:r>
          </w:p>
        </w:tc>
        <w:tc>
          <w:tcPr>
            <w:tcW w:w="1701" w:type="dxa"/>
            <w:shd w:val="clear" w:color="auto" w:fill="F2F2F2" w:themeFill="background1" w:themeFillShade="F2"/>
            <w:vAlign w:val="center"/>
            <w:hideMark/>
          </w:tcPr>
          <w:p w14:paraId="7A36A00F" w14:textId="77777777" w:rsidR="001D3226" w:rsidRPr="00AE2EA9" w:rsidRDefault="001D3226" w:rsidP="008F458C">
            <w:pPr>
              <w:jc w:val="center"/>
              <w:rPr>
                <w:rFonts w:eastAsia="Times New Roman" w:cs="Times New Roman"/>
                <w:b/>
                <w:bCs/>
                <w:sz w:val="21"/>
                <w:szCs w:val="21"/>
                <w:lang w:eastAsia="ru-RU"/>
              </w:rPr>
            </w:pPr>
            <w:r w:rsidRPr="00AE2EA9">
              <w:rPr>
                <w:rFonts w:eastAsia="Times New Roman" w:cs="Times New Roman"/>
                <w:b/>
                <w:bCs/>
                <w:sz w:val="21"/>
                <w:szCs w:val="21"/>
                <w:lang w:eastAsia="ru-RU"/>
              </w:rPr>
              <w:t>(Кп; Км); Ктр</w:t>
            </w:r>
          </w:p>
        </w:tc>
        <w:tc>
          <w:tcPr>
            <w:tcW w:w="4394" w:type="dxa"/>
            <w:shd w:val="clear" w:color="auto" w:fill="F2F2F2" w:themeFill="background1" w:themeFillShade="F2"/>
            <w:vAlign w:val="center"/>
            <w:hideMark/>
          </w:tcPr>
          <w:p w14:paraId="1CA75324" w14:textId="77777777" w:rsidR="001D3226" w:rsidRPr="00AE2EA9" w:rsidRDefault="001D3226" w:rsidP="008F458C">
            <w:pPr>
              <w:ind w:firstLine="524"/>
              <w:jc w:val="center"/>
              <w:rPr>
                <w:rFonts w:eastAsia="Times New Roman" w:cs="Times New Roman"/>
                <w:b/>
                <w:bCs/>
                <w:sz w:val="21"/>
                <w:szCs w:val="21"/>
                <w:lang w:eastAsia="ru-RU"/>
              </w:rPr>
            </w:pPr>
            <w:r w:rsidRPr="00AE2EA9">
              <w:rPr>
                <w:rFonts w:eastAsia="Times New Roman" w:cs="Times New Roman"/>
                <w:b/>
                <w:bCs/>
                <w:sz w:val="21"/>
                <w:szCs w:val="21"/>
                <w:lang w:eastAsia="ru-RU"/>
              </w:rPr>
              <w:t>Категория готовности</w:t>
            </w:r>
          </w:p>
        </w:tc>
      </w:tr>
      <w:tr w:rsidR="001D3226" w:rsidRPr="00AE2EA9" w14:paraId="7E5A813B" w14:textId="77777777" w:rsidTr="008F458C">
        <w:tc>
          <w:tcPr>
            <w:tcW w:w="1433" w:type="dxa"/>
            <w:shd w:val="clear" w:color="auto" w:fill="FFFFFF"/>
            <w:hideMark/>
          </w:tcPr>
          <w:p w14:paraId="1786DE42" w14:textId="77777777" w:rsidR="001D3226" w:rsidRPr="00AE2EA9" w:rsidRDefault="001D3226" w:rsidP="008F458C">
            <w:pPr>
              <w:rPr>
                <w:rFonts w:eastAsia="Times New Roman" w:cs="Times New Roman"/>
                <w:sz w:val="21"/>
                <w:szCs w:val="21"/>
                <w:lang w:eastAsia="ru-RU"/>
              </w:rPr>
            </w:pPr>
            <w:r w:rsidRPr="00AE2EA9">
              <w:rPr>
                <w:rFonts w:eastAsia="Times New Roman" w:cs="Times New Roman"/>
                <w:sz w:val="21"/>
                <w:szCs w:val="21"/>
                <w:lang w:eastAsia="ru-RU"/>
              </w:rPr>
              <w:t>0,85 -1,0</w:t>
            </w:r>
          </w:p>
        </w:tc>
        <w:tc>
          <w:tcPr>
            <w:tcW w:w="1701" w:type="dxa"/>
            <w:shd w:val="clear" w:color="auto" w:fill="FFFFFF"/>
            <w:hideMark/>
          </w:tcPr>
          <w:p w14:paraId="2C094000" w14:textId="77777777" w:rsidR="001D3226" w:rsidRPr="00AE2EA9" w:rsidRDefault="001D3226" w:rsidP="008F458C">
            <w:pPr>
              <w:rPr>
                <w:rFonts w:eastAsia="Times New Roman" w:cs="Times New Roman"/>
                <w:sz w:val="21"/>
                <w:szCs w:val="21"/>
                <w:lang w:eastAsia="ru-RU"/>
              </w:rPr>
            </w:pPr>
            <w:r w:rsidRPr="00AE2EA9">
              <w:rPr>
                <w:rFonts w:eastAsia="Times New Roman" w:cs="Times New Roman"/>
                <w:sz w:val="21"/>
                <w:szCs w:val="21"/>
                <w:lang w:eastAsia="ru-RU"/>
              </w:rPr>
              <w:t>0,75 и более</w:t>
            </w:r>
          </w:p>
        </w:tc>
        <w:tc>
          <w:tcPr>
            <w:tcW w:w="4394" w:type="dxa"/>
            <w:shd w:val="clear" w:color="auto" w:fill="FFFFFF"/>
            <w:hideMark/>
          </w:tcPr>
          <w:p w14:paraId="79E9186A" w14:textId="77777777" w:rsidR="001D3226" w:rsidRPr="00AE2EA9" w:rsidRDefault="001D3226" w:rsidP="008F458C">
            <w:pPr>
              <w:ind w:firstLine="524"/>
              <w:rPr>
                <w:rFonts w:eastAsia="Times New Roman" w:cs="Times New Roman"/>
                <w:sz w:val="21"/>
                <w:szCs w:val="21"/>
                <w:lang w:eastAsia="ru-RU"/>
              </w:rPr>
            </w:pPr>
            <w:r w:rsidRPr="00AE2EA9">
              <w:rPr>
                <w:rFonts w:eastAsia="Times New Roman" w:cs="Times New Roman"/>
                <w:sz w:val="21"/>
                <w:szCs w:val="21"/>
                <w:lang w:eastAsia="ru-RU"/>
              </w:rPr>
              <w:t>удовлетворительная готовность</w:t>
            </w:r>
          </w:p>
        </w:tc>
      </w:tr>
      <w:tr w:rsidR="001D3226" w:rsidRPr="00AE2EA9" w14:paraId="224367DE" w14:textId="77777777" w:rsidTr="008F458C">
        <w:tc>
          <w:tcPr>
            <w:tcW w:w="1433" w:type="dxa"/>
            <w:shd w:val="clear" w:color="auto" w:fill="FFFFFF"/>
            <w:hideMark/>
          </w:tcPr>
          <w:p w14:paraId="711CB5D5" w14:textId="77777777" w:rsidR="001D3226" w:rsidRPr="00AE2EA9" w:rsidRDefault="001D3226" w:rsidP="008F458C">
            <w:pPr>
              <w:rPr>
                <w:rFonts w:eastAsia="Times New Roman" w:cs="Times New Roman"/>
                <w:sz w:val="21"/>
                <w:szCs w:val="21"/>
                <w:lang w:eastAsia="ru-RU"/>
              </w:rPr>
            </w:pPr>
            <w:r w:rsidRPr="00AE2EA9">
              <w:rPr>
                <w:rFonts w:eastAsia="Times New Roman" w:cs="Times New Roman"/>
                <w:sz w:val="21"/>
                <w:szCs w:val="21"/>
                <w:lang w:eastAsia="ru-RU"/>
              </w:rPr>
              <w:t>0,85 -1,0</w:t>
            </w:r>
          </w:p>
        </w:tc>
        <w:tc>
          <w:tcPr>
            <w:tcW w:w="1701" w:type="dxa"/>
            <w:shd w:val="clear" w:color="auto" w:fill="FFFFFF"/>
            <w:hideMark/>
          </w:tcPr>
          <w:p w14:paraId="7578A0E4" w14:textId="77777777" w:rsidR="001D3226" w:rsidRPr="00AE2EA9" w:rsidRDefault="001D3226" w:rsidP="008F458C">
            <w:pPr>
              <w:rPr>
                <w:rFonts w:eastAsia="Times New Roman" w:cs="Times New Roman"/>
                <w:sz w:val="21"/>
                <w:szCs w:val="21"/>
                <w:lang w:eastAsia="ru-RU"/>
              </w:rPr>
            </w:pPr>
            <w:r w:rsidRPr="00AE2EA9">
              <w:rPr>
                <w:rFonts w:eastAsia="Times New Roman" w:cs="Times New Roman"/>
                <w:sz w:val="21"/>
                <w:szCs w:val="21"/>
                <w:lang w:eastAsia="ru-RU"/>
              </w:rPr>
              <w:t>до 0,75</w:t>
            </w:r>
          </w:p>
        </w:tc>
        <w:tc>
          <w:tcPr>
            <w:tcW w:w="4394" w:type="dxa"/>
            <w:shd w:val="clear" w:color="auto" w:fill="FFFFFF"/>
            <w:hideMark/>
          </w:tcPr>
          <w:p w14:paraId="2FC1360D" w14:textId="77777777" w:rsidR="001D3226" w:rsidRPr="00AE2EA9" w:rsidRDefault="001D3226" w:rsidP="008F458C">
            <w:pPr>
              <w:ind w:firstLine="524"/>
              <w:rPr>
                <w:rFonts w:eastAsia="Times New Roman" w:cs="Times New Roman"/>
                <w:sz w:val="21"/>
                <w:szCs w:val="21"/>
                <w:lang w:eastAsia="ru-RU"/>
              </w:rPr>
            </w:pPr>
            <w:r w:rsidRPr="00AE2EA9">
              <w:rPr>
                <w:rFonts w:eastAsia="Times New Roman" w:cs="Times New Roman"/>
                <w:sz w:val="21"/>
                <w:szCs w:val="21"/>
                <w:lang w:eastAsia="ru-RU"/>
              </w:rPr>
              <w:t>ограниченная готовность</w:t>
            </w:r>
          </w:p>
        </w:tc>
      </w:tr>
      <w:tr w:rsidR="001D3226" w:rsidRPr="00AE2EA9" w14:paraId="649FF4F9" w14:textId="77777777" w:rsidTr="008F458C">
        <w:tc>
          <w:tcPr>
            <w:tcW w:w="1433" w:type="dxa"/>
            <w:shd w:val="clear" w:color="auto" w:fill="FFFFFF"/>
            <w:hideMark/>
          </w:tcPr>
          <w:p w14:paraId="0EF46CA5" w14:textId="77777777" w:rsidR="001D3226" w:rsidRPr="00AE2EA9" w:rsidRDefault="001D3226" w:rsidP="008F458C">
            <w:pPr>
              <w:rPr>
                <w:rFonts w:eastAsia="Times New Roman" w:cs="Times New Roman"/>
                <w:sz w:val="21"/>
                <w:szCs w:val="21"/>
                <w:lang w:eastAsia="ru-RU"/>
              </w:rPr>
            </w:pPr>
            <w:r w:rsidRPr="00AE2EA9">
              <w:rPr>
                <w:rFonts w:eastAsia="Times New Roman" w:cs="Times New Roman"/>
                <w:sz w:val="21"/>
                <w:szCs w:val="21"/>
                <w:lang w:eastAsia="ru-RU"/>
              </w:rPr>
              <w:t>0,7 - 0,84</w:t>
            </w:r>
          </w:p>
        </w:tc>
        <w:tc>
          <w:tcPr>
            <w:tcW w:w="1701" w:type="dxa"/>
            <w:shd w:val="clear" w:color="auto" w:fill="FFFFFF"/>
            <w:hideMark/>
          </w:tcPr>
          <w:p w14:paraId="51F8A3DF" w14:textId="77777777" w:rsidR="001D3226" w:rsidRPr="00AE2EA9" w:rsidRDefault="001D3226" w:rsidP="008F458C">
            <w:pPr>
              <w:rPr>
                <w:rFonts w:eastAsia="Times New Roman" w:cs="Times New Roman"/>
                <w:sz w:val="21"/>
                <w:szCs w:val="21"/>
                <w:lang w:eastAsia="ru-RU"/>
              </w:rPr>
            </w:pPr>
            <w:r w:rsidRPr="00AE2EA9">
              <w:rPr>
                <w:rFonts w:eastAsia="Times New Roman" w:cs="Times New Roman"/>
                <w:sz w:val="21"/>
                <w:szCs w:val="21"/>
                <w:lang w:eastAsia="ru-RU"/>
              </w:rPr>
              <w:t>0,5 и более</w:t>
            </w:r>
          </w:p>
        </w:tc>
        <w:tc>
          <w:tcPr>
            <w:tcW w:w="4394" w:type="dxa"/>
            <w:shd w:val="clear" w:color="auto" w:fill="FFFFFF"/>
            <w:hideMark/>
          </w:tcPr>
          <w:p w14:paraId="4AB3891D" w14:textId="77777777" w:rsidR="001D3226" w:rsidRPr="00AE2EA9" w:rsidRDefault="001D3226" w:rsidP="008F458C">
            <w:pPr>
              <w:ind w:firstLine="524"/>
              <w:rPr>
                <w:rFonts w:eastAsia="Times New Roman" w:cs="Times New Roman"/>
                <w:sz w:val="21"/>
                <w:szCs w:val="21"/>
                <w:lang w:eastAsia="ru-RU"/>
              </w:rPr>
            </w:pPr>
            <w:r w:rsidRPr="00AE2EA9">
              <w:rPr>
                <w:rFonts w:eastAsia="Times New Roman" w:cs="Times New Roman"/>
                <w:sz w:val="21"/>
                <w:szCs w:val="21"/>
                <w:lang w:eastAsia="ru-RU"/>
              </w:rPr>
              <w:t>ограниченная готовность</w:t>
            </w:r>
          </w:p>
        </w:tc>
      </w:tr>
      <w:tr w:rsidR="001D3226" w:rsidRPr="00AE2EA9" w14:paraId="6B59F843" w14:textId="77777777" w:rsidTr="008F458C">
        <w:tc>
          <w:tcPr>
            <w:tcW w:w="1433" w:type="dxa"/>
            <w:shd w:val="clear" w:color="auto" w:fill="FFFFFF"/>
            <w:hideMark/>
          </w:tcPr>
          <w:p w14:paraId="6785F3AF" w14:textId="77777777" w:rsidR="001D3226" w:rsidRPr="00AE2EA9" w:rsidRDefault="001D3226" w:rsidP="008F458C">
            <w:pPr>
              <w:rPr>
                <w:rFonts w:eastAsia="Times New Roman" w:cs="Times New Roman"/>
                <w:sz w:val="21"/>
                <w:szCs w:val="21"/>
                <w:lang w:eastAsia="ru-RU"/>
              </w:rPr>
            </w:pPr>
            <w:r w:rsidRPr="00AE2EA9">
              <w:rPr>
                <w:rFonts w:eastAsia="Times New Roman" w:cs="Times New Roman"/>
                <w:sz w:val="21"/>
                <w:szCs w:val="21"/>
                <w:lang w:eastAsia="ru-RU"/>
              </w:rPr>
              <w:t>0,7 - 0,84</w:t>
            </w:r>
          </w:p>
        </w:tc>
        <w:tc>
          <w:tcPr>
            <w:tcW w:w="1701" w:type="dxa"/>
            <w:shd w:val="clear" w:color="auto" w:fill="FFFFFF"/>
            <w:hideMark/>
          </w:tcPr>
          <w:p w14:paraId="18E26AC0" w14:textId="77777777" w:rsidR="001D3226" w:rsidRPr="00AE2EA9" w:rsidRDefault="001D3226" w:rsidP="008F458C">
            <w:pPr>
              <w:rPr>
                <w:rFonts w:eastAsia="Times New Roman" w:cs="Times New Roman"/>
                <w:sz w:val="21"/>
                <w:szCs w:val="21"/>
                <w:lang w:eastAsia="ru-RU"/>
              </w:rPr>
            </w:pPr>
            <w:r w:rsidRPr="00AE2EA9">
              <w:rPr>
                <w:rFonts w:eastAsia="Times New Roman" w:cs="Times New Roman"/>
                <w:sz w:val="21"/>
                <w:szCs w:val="21"/>
                <w:lang w:eastAsia="ru-RU"/>
              </w:rPr>
              <w:t>до 0,5</w:t>
            </w:r>
          </w:p>
        </w:tc>
        <w:tc>
          <w:tcPr>
            <w:tcW w:w="4394" w:type="dxa"/>
            <w:shd w:val="clear" w:color="auto" w:fill="FFFFFF"/>
            <w:hideMark/>
          </w:tcPr>
          <w:p w14:paraId="412609FD" w14:textId="77777777" w:rsidR="001D3226" w:rsidRPr="00AE2EA9" w:rsidRDefault="001D3226" w:rsidP="008F458C">
            <w:pPr>
              <w:ind w:firstLine="524"/>
              <w:rPr>
                <w:rFonts w:eastAsia="Times New Roman" w:cs="Times New Roman"/>
                <w:sz w:val="21"/>
                <w:szCs w:val="21"/>
                <w:lang w:eastAsia="ru-RU"/>
              </w:rPr>
            </w:pPr>
            <w:r w:rsidRPr="00AE2EA9">
              <w:rPr>
                <w:rFonts w:eastAsia="Times New Roman" w:cs="Times New Roman"/>
                <w:sz w:val="21"/>
                <w:szCs w:val="21"/>
                <w:lang w:eastAsia="ru-RU"/>
              </w:rPr>
              <w:t>неготовность</w:t>
            </w:r>
          </w:p>
        </w:tc>
      </w:tr>
      <w:tr w:rsidR="001D3226" w:rsidRPr="00AE2EA9" w14:paraId="20B151EC" w14:textId="77777777" w:rsidTr="008F458C">
        <w:tc>
          <w:tcPr>
            <w:tcW w:w="1433" w:type="dxa"/>
            <w:shd w:val="clear" w:color="auto" w:fill="FFFFFF"/>
            <w:hideMark/>
          </w:tcPr>
          <w:p w14:paraId="75961BDF" w14:textId="77777777" w:rsidR="001D3226" w:rsidRPr="00AE2EA9" w:rsidRDefault="001D3226" w:rsidP="008F458C">
            <w:pPr>
              <w:rPr>
                <w:rFonts w:eastAsia="Times New Roman" w:cs="Times New Roman"/>
                <w:sz w:val="21"/>
                <w:szCs w:val="21"/>
                <w:lang w:eastAsia="ru-RU"/>
              </w:rPr>
            </w:pPr>
            <w:r w:rsidRPr="00AE2EA9">
              <w:rPr>
                <w:rFonts w:eastAsia="Times New Roman" w:cs="Times New Roman"/>
                <w:sz w:val="21"/>
                <w:szCs w:val="21"/>
                <w:lang w:eastAsia="ru-RU"/>
              </w:rPr>
              <w:t>менее 0,7</w:t>
            </w:r>
          </w:p>
        </w:tc>
        <w:tc>
          <w:tcPr>
            <w:tcW w:w="1701" w:type="dxa"/>
            <w:shd w:val="clear" w:color="auto" w:fill="FFFFFF"/>
            <w:hideMark/>
          </w:tcPr>
          <w:p w14:paraId="1AB82BD5" w14:textId="77777777" w:rsidR="001D3226" w:rsidRPr="00AE2EA9" w:rsidRDefault="001D3226" w:rsidP="008F458C">
            <w:pPr>
              <w:rPr>
                <w:rFonts w:eastAsia="Times New Roman" w:cs="Times New Roman"/>
                <w:sz w:val="21"/>
                <w:szCs w:val="21"/>
                <w:lang w:eastAsia="ru-RU"/>
              </w:rPr>
            </w:pPr>
            <w:r w:rsidRPr="00AE2EA9">
              <w:rPr>
                <w:rFonts w:eastAsia="Times New Roman" w:cs="Times New Roman"/>
                <w:sz w:val="21"/>
                <w:szCs w:val="21"/>
                <w:lang w:eastAsia="ru-RU"/>
              </w:rPr>
              <w:t>-</w:t>
            </w:r>
          </w:p>
        </w:tc>
        <w:tc>
          <w:tcPr>
            <w:tcW w:w="4394" w:type="dxa"/>
            <w:shd w:val="clear" w:color="auto" w:fill="FFFFFF"/>
            <w:hideMark/>
          </w:tcPr>
          <w:p w14:paraId="26763A8F" w14:textId="77777777" w:rsidR="001D3226" w:rsidRPr="00AE2EA9" w:rsidRDefault="001D3226" w:rsidP="008F458C">
            <w:pPr>
              <w:ind w:firstLine="524"/>
              <w:rPr>
                <w:rFonts w:eastAsia="Times New Roman" w:cs="Times New Roman"/>
                <w:sz w:val="21"/>
                <w:szCs w:val="21"/>
                <w:lang w:eastAsia="ru-RU"/>
              </w:rPr>
            </w:pPr>
            <w:r w:rsidRPr="00AE2EA9">
              <w:rPr>
                <w:rFonts w:eastAsia="Times New Roman" w:cs="Times New Roman"/>
                <w:sz w:val="21"/>
                <w:szCs w:val="21"/>
                <w:lang w:eastAsia="ru-RU"/>
              </w:rPr>
              <w:t>неготовность</w:t>
            </w:r>
          </w:p>
        </w:tc>
      </w:tr>
    </w:tbl>
    <w:p w14:paraId="4DA099A2" w14:textId="77777777" w:rsidR="001D3226" w:rsidRPr="00AE2EA9" w:rsidRDefault="001D3226" w:rsidP="001D3226">
      <w:pPr>
        <w:shd w:val="clear" w:color="auto" w:fill="FFFFFF"/>
        <w:rPr>
          <w:rFonts w:eastAsia="Times New Roman" w:cs="Times New Roman"/>
          <w:sz w:val="23"/>
          <w:szCs w:val="23"/>
          <w:lang w:eastAsia="ru-RU"/>
        </w:rPr>
      </w:pPr>
    </w:p>
    <w:p w14:paraId="2532BFF5" w14:textId="77777777" w:rsidR="001D3226" w:rsidRPr="00AE2EA9" w:rsidRDefault="001D3226" w:rsidP="001D3226">
      <w:pPr>
        <w:shd w:val="clear" w:color="auto" w:fill="FFFFFF"/>
        <w:rPr>
          <w:rFonts w:cs="Times New Roman"/>
          <w:b/>
          <w:i/>
          <w:spacing w:val="-1"/>
        </w:rPr>
      </w:pPr>
      <w:r w:rsidRPr="00AE2EA9">
        <w:rPr>
          <w:rFonts w:cs="Times New Roman"/>
          <w:b/>
          <w:i/>
          <w:spacing w:val="-1"/>
        </w:rPr>
        <w:t>Оценка надежности систем теплоснабжения.</w:t>
      </w:r>
    </w:p>
    <w:p w14:paraId="26FAE742" w14:textId="77777777" w:rsidR="001D3226" w:rsidRPr="00AE2EA9" w:rsidRDefault="001D3226" w:rsidP="001D3226">
      <w:pPr>
        <w:shd w:val="clear" w:color="auto" w:fill="FFFFFF"/>
        <w:ind w:firstLine="567"/>
        <w:jc w:val="both"/>
        <w:rPr>
          <w:rFonts w:cs="Times New Roman"/>
        </w:rPr>
      </w:pPr>
      <w:r w:rsidRPr="00AE2EA9">
        <w:rPr>
          <w:rFonts w:cs="Times New Roman"/>
        </w:rPr>
        <w:t>а) оценка надежности источников тепловой энергии.</w:t>
      </w:r>
    </w:p>
    <w:p w14:paraId="02868CDF" w14:textId="77777777" w:rsidR="001D3226" w:rsidRPr="00AE2EA9" w:rsidRDefault="001D3226" w:rsidP="001D3226">
      <w:pPr>
        <w:shd w:val="clear" w:color="auto" w:fill="FFFFFF"/>
        <w:ind w:firstLine="567"/>
        <w:jc w:val="both"/>
        <w:rPr>
          <w:rFonts w:cs="Times New Roman"/>
        </w:rPr>
      </w:pPr>
      <w:r w:rsidRPr="00AE2EA9">
        <w:rPr>
          <w:rFonts w:cs="Times New Roman"/>
        </w:rPr>
        <w:t>В зависимости от полученных показателей надежности Кэ, Кв, Кт, и Ки, источники тепловой энергии могут быть оценены как:</w:t>
      </w:r>
    </w:p>
    <w:p w14:paraId="7ED6FBD5" w14:textId="77777777" w:rsidR="001D3226" w:rsidRPr="00AE2EA9" w:rsidRDefault="001D3226" w:rsidP="001D3226">
      <w:pPr>
        <w:pStyle w:val="ab"/>
        <w:ind w:left="0" w:firstLine="567"/>
        <w:jc w:val="both"/>
        <w:rPr>
          <w:rFonts w:cs="Times New Roman"/>
          <w:lang w:val="ru-RU"/>
        </w:rPr>
      </w:pPr>
      <w:r w:rsidRPr="00AE2EA9">
        <w:rPr>
          <w:rFonts w:cs="Times New Roman"/>
          <w:lang w:val="ru-RU"/>
        </w:rPr>
        <w:t>высоконадежные - при Кэ = Кв = Кт = Ки = 1;</w:t>
      </w:r>
    </w:p>
    <w:p w14:paraId="18881CC2" w14:textId="174D0040" w:rsidR="001D3226" w:rsidRPr="00AE2EA9" w:rsidRDefault="001D3226" w:rsidP="001D3226">
      <w:pPr>
        <w:pStyle w:val="ab"/>
        <w:ind w:left="0" w:firstLine="567"/>
        <w:jc w:val="both"/>
        <w:rPr>
          <w:rFonts w:cs="Times New Roman"/>
          <w:lang w:val="ru-RU"/>
        </w:rPr>
      </w:pPr>
      <w:proofErr w:type="gramStart"/>
      <w:r w:rsidRPr="00AE2EA9">
        <w:rPr>
          <w:rFonts w:cs="Times New Roman"/>
          <w:lang w:val="ru-RU"/>
        </w:rPr>
        <w:t>надежные</w:t>
      </w:r>
      <w:r w:rsidR="00115B05" w:rsidRPr="00AE2EA9">
        <w:rPr>
          <w:rFonts w:cs="Times New Roman"/>
          <w:lang w:val="ru-RU"/>
        </w:rPr>
        <w:t xml:space="preserve"> </w:t>
      </w:r>
      <w:r w:rsidR="005D64BB" w:rsidRPr="00AE2EA9">
        <w:rPr>
          <w:rFonts w:cs="Times New Roman"/>
          <w:lang w:val="ru-RU"/>
        </w:rPr>
        <w:t xml:space="preserve"> </w:t>
      </w:r>
      <w:r w:rsidRPr="00AE2EA9">
        <w:rPr>
          <w:rFonts w:cs="Times New Roman"/>
          <w:lang w:val="ru-RU"/>
        </w:rPr>
        <w:t>-</w:t>
      </w:r>
      <w:proofErr w:type="gramEnd"/>
      <w:r w:rsidRPr="00AE2EA9">
        <w:rPr>
          <w:rFonts w:cs="Times New Roman"/>
          <w:lang w:val="ru-RU"/>
        </w:rPr>
        <w:t xml:space="preserve"> при Кэ = Кв = Кт = 1 и Ки = 0,5;</w:t>
      </w:r>
    </w:p>
    <w:p w14:paraId="38C40B21" w14:textId="34C2E4AB" w:rsidR="001D3226" w:rsidRPr="00AE2EA9" w:rsidRDefault="001D3226" w:rsidP="001D3226">
      <w:pPr>
        <w:pStyle w:val="ab"/>
        <w:ind w:left="0" w:firstLine="567"/>
        <w:jc w:val="both"/>
        <w:rPr>
          <w:rFonts w:cs="Times New Roman"/>
          <w:lang w:val="ru-RU"/>
        </w:rPr>
      </w:pPr>
      <w:r w:rsidRPr="00AE2EA9">
        <w:rPr>
          <w:rFonts w:cs="Times New Roman"/>
          <w:lang w:val="ru-RU"/>
        </w:rPr>
        <w:t>малонадежные</w:t>
      </w:r>
      <w:r w:rsidR="005D64BB" w:rsidRPr="00AE2EA9">
        <w:rPr>
          <w:rFonts w:cs="Times New Roman"/>
          <w:lang w:val="ru-RU"/>
        </w:rPr>
        <w:t xml:space="preserve"> </w:t>
      </w:r>
      <w:r w:rsidRPr="00AE2EA9">
        <w:rPr>
          <w:rFonts w:cs="Times New Roman"/>
          <w:lang w:val="ru-RU"/>
        </w:rPr>
        <w:t>- при Ки = 0,5 и при значении меньше 1 одного из</w:t>
      </w:r>
      <w:r w:rsidRPr="00AE2EA9">
        <w:rPr>
          <w:rFonts w:cs="Times New Roman"/>
        </w:rPr>
        <w:t> </w:t>
      </w:r>
      <w:r w:rsidRPr="00AE2EA9">
        <w:rPr>
          <w:rFonts w:cs="Times New Roman"/>
          <w:lang w:val="ru-RU"/>
        </w:rPr>
        <w:t>показателей Кэ, Кв, Кт;</w:t>
      </w:r>
    </w:p>
    <w:p w14:paraId="53EBC3DC" w14:textId="77777777" w:rsidR="001D3226" w:rsidRPr="00AE2EA9" w:rsidRDefault="001D3226" w:rsidP="001D3226">
      <w:pPr>
        <w:shd w:val="clear" w:color="auto" w:fill="FFFFFF"/>
        <w:ind w:firstLine="567"/>
        <w:jc w:val="both"/>
        <w:rPr>
          <w:rFonts w:cs="Times New Roman"/>
        </w:rPr>
      </w:pPr>
      <w:r w:rsidRPr="00AE2EA9">
        <w:rPr>
          <w:rFonts w:cs="Times New Roman"/>
        </w:rPr>
        <w:t>ненадежные показателей Кэ, Кв, Кт.</w:t>
      </w:r>
    </w:p>
    <w:p w14:paraId="16C5A4B8" w14:textId="77777777" w:rsidR="001D3226" w:rsidRPr="00AE2EA9" w:rsidRDefault="001D3226" w:rsidP="001D3226">
      <w:pPr>
        <w:shd w:val="clear" w:color="auto" w:fill="FFFFFF"/>
        <w:ind w:firstLine="426"/>
        <w:jc w:val="both"/>
        <w:rPr>
          <w:rFonts w:cs="Times New Roman"/>
        </w:rPr>
      </w:pPr>
    </w:p>
    <w:p w14:paraId="374CD97F" w14:textId="77777777" w:rsidR="001D3226" w:rsidRPr="00AE2EA9" w:rsidRDefault="001D3226" w:rsidP="001D3226">
      <w:pPr>
        <w:shd w:val="clear" w:color="auto" w:fill="FFFFFF"/>
        <w:ind w:firstLine="567"/>
        <w:jc w:val="both"/>
        <w:rPr>
          <w:rFonts w:cs="Times New Roman"/>
        </w:rPr>
      </w:pPr>
      <w:r w:rsidRPr="00AE2EA9">
        <w:rPr>
          <w:rFonts w:cs="Times New Roman"/>
        </w:rPr>
        <w:t>б) оценка надежности тепловых сетей.</w:t>
      </w:r>
    </w:p>
    <w:p w14:paraId="1A40AEE3" w14:textId="77777777" w:rsidR="001D3226" w:rsidRPr="00AE2EA9" w:rsidRDefault="001D3226" w:rsidP="001D3226">
      <w:pPr>
        <w:pStyle w:val="ab"/>
        <w:ind w:left="0" w:firstLine="567"/>
        <w:jc w:val="both"/>
        <w:rPr>
          <w:rFonts w:cs="Times New Roman"/>
          <w:lang w:val="ru-RU"/>
        </w:rPr>
      </w:pPr>
      <w:r w:rsidRPr="00AE2EA9">
        <w:rPr>
          <w:rFonts w:cs="Times New Roman"/>
          <w:lang w:val="ru-RU"/>
        </w:rPr>
        <w:t>В зависимости от полученных показателей надежности, тепловые сети могут быть оценены как:</w:t>
      </w:r>
    </w:p>
    <w:p w14:paraId="3E81F476" w14:textId="65CF51F2" w:rsidR="001D3226" w:rsidRPr="00AE2EA9" w:rsidRDefault="001D3226" w:rsidP="001D3226">
      <w:pPr>
        <w:pStyle w:val="ab"/>
        <w:ind w:left="0" w:firstLine="567"/>
        <w:jc w:val="both"/>
        <w:rPr>
          <w:rFonts w:cs="Times New Roman"/>
          <w:lang w:val="ru-RU"/>
        </w:rPr>
      </w:pPr>
      <w:r w:rsidRPr="00AE2EA9">
        <w:rPr>
          <w:rFonts w:cs="Times New Roman"/>
          <w:lang w:val="ru-RU"/>
        </w:rPr>
        <w:t>высоконадежные</w:t>
      </w:r>
      <w:r w:rsidR="00115B05" w:rsidRPr="00AE2EA9">
        <w:rPr>
          <w:rFonts w:cs="Times New Roman"/>
          <w:lang w:val="ru-RU"/>
        </w:rPr>
        <w:t xml:space="preserve"> </w:t>
      </w:r>
      <w:r w:rsidRPr="00AE2EA9">
        <w:rPr>
          <w:rFonts w:cs="Times New Roman"/>
          <w:lang w:val="ru-RU"/>
        </w:rPr>
        <w:t>- более 0,9;</w:t>
      </w:r>
    </w:p>
    <w:p w14:paraId="1A8C1CF9" w14:textId="392430E6" w:rsidR="001D3226" w:rsidRPr="00AE2EA9" w:rsidRDefault="001D3226" w:rsidP="001D3226">
      <w:pPr>
        <w:pStyle w:val="ab"/>
        <w:ind w:left="0" w:firstLine="567"/>
        <w:jc w:val="both"/>
        <w:rPr>
          <w:rFonts w:cs="Times New Roman"/>
          <w:lang w:val="ru-RU"/>
        </w:rPr>
      </w:pPr>
      <w:r w:rsidRPr="00AE2EA9">
        <w:rPr>
          <w:rFonts w:cs="Times New Roman"/>
          <w:lang w:val="ru-RU"/>
        </w:rPr>
        <w:t>надежные</w:t>
      </w:r>
      <w:r w:rsidR="00115B05" w:rsidRPr="00AE2EA9">
        <w:rPr>
          <w:rFonts w:cs="Times New Roman"/>
          <w:lang w:val="ru-RU"/>
        </w:rPr>
        <w:t xml:space="preserve"> </w:t>
      </w:r>
      <w:r w:rsidRPr="00AE2EA9">
        <w:rPr>
          <w:rFonts w:cs="Times New Roman"/>
          <w:lang w:val="ru-RU"/>
        </w:rPr>
        <w:t>- 0,75 - 0,89;</w:t>
      </w:r>
    </w:p>
    <w:p w14:paraId="0C404896" w14:textId="64DEA05D" w:rsidR="001D3226" w:rsidRPr="00AE2EA9" w:rsidRDefault="001D3226" w:rsidP="001D3226">
      <w:pPr>
        <w:pStyle w:val="ab"/>
        <w:ind w:left="0" w:firstLine="567"/>
        <w:jc w:val="both"/>
        <w:rPr>
          <w:rFonts w:cs="Times New Roman"/>
          <w:lang w:val="ru-RU"/>
        </w:rPr>
      </w:pPr>
      <w:proofErr w:type="gramStart"/>
      <w:r w:rsidRPr="00AE2EA9">
        <w:rPr>
          <w:rFonts w:cs="Times New Roman"/>
          <w:lang w:val="ru-RU"/>
        </w:rPr>
        <w:t>малонадежные</w:t>
      </w:r>
      <w:r w:rsidR="00115B05" w:rsidRPr="00AE2EA9">
        <w:rPr>
          <w:rFonts w:cs="Times New Roman"/>
          <w:lang w:val="ru-RU"/>
        </w:rPr>
        <w:t xml:space="preserve"> </w:t>
      </w:r>
      <w:r w:rsidR="005D64BB" w:rsidRPr="00AE2EA9">
        <w:rPr>
          <w:rFonts w:cs="Times New Roman"/>
          <w:lang w:val="ru-RU"/>
        </w:rPr>
        <w:t xml:space="preserve"> </w:t>
      </w:r>
      <w:r w:rsidRPr="00AE2EA9">
        <w:rPr>
          <w:rFonts w:cs="Times New Roman"/>
          <w:lang w:val="ru-RU"/>
        </w:rPr>
        <w:t>-</w:t>
      </w:r>
      <w:proofErr w:type="gramEnd"/>
      <w:r w:rsidRPr="00AE2EA9">
        <w:rPr>
          <w:rFonts w:cs="Times New Roman"/>
          <w:lang w:val="ru-RU"/>
        </w:rPr>
        <w:t xml:space="preserve"> 0,5 - 0,74;</w:t>
      </w:r>
    </w:p>
    <w:p w14:paraId="192D6AF3" w14:textId="574CD010" w:rsidR="001D3226" w:rsidRPr="00AE2EA9" w:rsidRDefault="001D3226" w:rsidP="001D3226">
      <w:pPr>
        <w:pStyle w:val="ab"/>
        <w:ind w:left="0" w:firstLine="567"/>
        <w:jc w:val="both"/>
        <w:rPr>
          <w:rFonts w:cs="Times New Roman"/>
          <w:lang w:val="ru-RU"/>
        </w:rPr>
      </w:pPr>
      <w:r w:rsidRPr="00AE2EA9">
        <w:rPr>
          <w:rFonts w:cs="Times New Roman"/>
          <w:lang w:val="ru-RU"/>
        </w:rPr>
        <w:t>ненадежные</w:t>
      </w:r>
      <w:r w:rsidR="005D64BB" w:rsidRPr="00AE2EA9">
        <w:rPr>
          <w:rFonts w:cs="Times New Roman"/>
          <w:lang w:val="ru-RU"/>
        </w:rPr>
        <w:t xml:space="preserve"> </w:t>
      </w:r>
      <w:r w:rsidRPr="00AE2EA9">
        <w:rPr>
          <w:rFonts w:cs="Times New Roman"/>
          <w:lang w:val="ru-RU"/>
        </w:rPr>
        <w:t>- менее 0,5</w:t>
      </w:r>
    </w:p>
    <w:p w14:paraId="7E6CB88D" w14:textId="77777777" w:rsidR="001D3226" w:rsidRPr="00AE2EA9" w:rsidRDefault="001D3226" w:rsidP="001D3226">
      <w:pPr>
        <w:pStyle w:val="ab"/>
        <w:tabs>
          <w:tab w:val="left" w:pos="825"/>
        </w:tabs>
        <w:ind w:left="824"/>
        <w:rPr>
          <w:rFonts w:cs="Times New Roman"/>
          <w:lang w:val="ru-RU"/>
        </w:rPr>
      </w:pPr>
    </w:p>
    <w:p w14:paraId="2BF0F5FB" w14:textId="77777777" w:rsidR="001D3226" w:rsidRPr="00AE2EA9" w:rsidRDefault="001D3226" w:rsidP="001D3226">
      <w:pPr>
        <w:shd w:val="clear" w:color="auto" w:fill="FFFFFF"/>
        <w:ind w:firstLine="567"/>
        <w:jc w:val="both"/>
        <w:rPr>
          <w:rFonts w:cs="Times New Roman"/>
        </w:rPr>
      </w:pPr>
      <w:r w:rsidRPr="00AE2EA9">
        <w:rPr>
          <w:rFonts w:cs="Times New Roman"/>
        </w:rPr>
        <w:t>в) оценка надежности систем теплоснабжения в целом.</w:t>
      </w:r>
    </w:p>
    <w:p w14:paraId="5619624B" w14:textId="77777777" w:rsidR="001D3226" w:rsidRPr="00AE2EA9" w:rsidRDefault="001D3226" w:rsidP="001D3226">
      <w:pPr>
        <w:shd w:val="clear" w:color="auto" w:fill="FFFFFF"/>
        <w:ind w:firstLine="567"/>
        <w:jc w:val="both"/>
        <w:rPr>
          <w:rFonts w:cs="Times New Roman"/>
        </w:rPr>
      </w:pPr>
      <w:r w:rsidRPr="00AE2EA9">
        <w:rPr>
          <w:rFonts w:cs="Times New Roman"/>
        </w:rPr>
        <w:t>Общая оценка надежности системы теплоснабжения определяется исходя из оценок надежности источников тепловой энергии и тепловых сетей.</w:t>
      </w:r>
    </w:p>
    <w:p w14:paraId="26DCB55C" w14:textId="77777777" w:rsidR="001D3226" w:rsidRPr="00AE2EA9" w:rsidRDefault="001D3226" w:rsidP="001D3226">
      <w:pPr>
        <w:shd w:val="clear" w:color="auto" w:fill="FFFFFF"/>
        <w:ind w:firstLine="567"/>
        <w:jc w:val="both"/>
        <w:rPr>
          <w:rFonts w:cs="Times New Roman"/>
        </w:rPr>
      </w:pPr>
      <w:r w:rsidRPr="00AE2EA9">
        <w:rPr>
          <w:rFonts w:cs="Times New Roman"/>
        </w:rPr>
        <w:t>Общая оценка надежности системы теплоснабжения определяется как наихудшая из оценок надежности источников тепловой энергии или тепловых сетей.</w:t>
      </w:r>
    </w:p>
    <w:p w14:paraId="7C26434A" w14:textId="77777777" w:rsidR="001D3226" w:rsidRPr="00AE2EA9" w:rsidRDefault="001D3226" w:rsidP="001D3226">
      <w:pPr>
        <w:pStyle w:val="ab"/>
        <w:ind w:left="0" w:firstLine="567"/>
        <w:jc w:val="both"/>
        <w:rPr>
          <w:rFonts w:cs="Times New Roman"/>
          <w:lang w:val="ru-RU"/>
        </w:rPr>
      </w:pPr>
      <w:r w:rsidRPr="00AE2EA9">
        <w:rPr>
          <w:rFonts w:cs="Times New Roman"/>
          <w:lang w:val="ru-RU"/>
        </w:rPr>
        <w:t>Оценка надежности систем централизованного теплоснабжения МО Приволжское городское поселение представлена в таблице 11.12.1.</w:t>
      </w:r>
    </w:p>
    <w:p w14:paraId="62F068EA" w14:textId="77777777" w:rsidR="001D3226" w:rsidRPr="00AE2EA9" w:rsidRDefault="001D3226" w:rsidP="001D3226">
      <w:pPr>
        <w:pStyle w:val="a0"/>
        <w:rPr>
          <w:rFonts w:cs="Times New Roman"/>
        </w:rPr>
      </w:pPr>
    </w:p>
    <w:p w14:paraId="3BF5BCBD" w14:textId="77777777" w:rsidR="001D3226" w:rsidRPr="00AE2EA9" w:rsidRDefault="001D3226" w:rsidP="001D3226">
      <w:pPr>
        <w:rPr>
          <w:rFonts w:cs="Times New Roman"/>
        </w:rPr>
        <w:sectPr w:rsidR="001D3226" w:rsidRPr="00AE2EA9" w:rsidSect="008F458C">
          <w:pgSz w:w="11906" w:h="16838"/>
          <w:pgMar w:top="1134" w:right="850" w:bottom="1134" w:left="1701" w:header="708" w:footer="708" w:gutter="0"/>
          <w:cols w:space="708"/>
          <w:docGrid w:linePitch="360"/>
        </w:sectPr>
      </w:pPr>
    </w:p>
    <w:p w14:paraId="5D566F6E" w14:textId="77777777" w:rsidR="001D3226" w:rsidRPr="00AE2EA9" w:rsidRDefault="001D3226" w:rsidP="001D3226">
      <w:pPr>
        <w:spacing w:before="400" w:after="200"/>
        <w:rPr>
          <w:rFonts w:cs="Times New Roman"/>
        </w:rPr>
      </w:pPr>
      <w:r w:rsidRPr="00AE2EA9">
        <w:rPr>
          <w:rFonts w:cs="Times New Roman"/>
          <w:b/>
        </w:rPr>
        <w:lastRenderedPageBreak/>
        <w:t>Таблица 11.3.2 - Оценка надежности систем централизованного теплоснабжения МО</w:t>
      </w:r>
    </w:p>
    <w:tbl>
      <w:tblPr>
        <w:tblW w:w="0" w:type="auto"/>
        <w:jc w:val="center"/>
        <w:tblLayout w:type="fixed"/>
        <w:tblCellMar>
          <w:left w:w="0" w:type="dxa"/>
          <w:right w:w="0" w:type="dxa"/>
        </w:tblCellMar>
        <w:tblLook w:val="0000" w:firstRow="0" w:lastRow="0" w:firstColumn="0" w:lastColumn="0" w:noHBand="0" w:noVBand="0"/>
      </w:tblPr>
      <w:tblGrid>
        <w:gridCol w:w="489"/>
        <w:gridCol w:w="7590"/>
        <w:gridCol w:w="1551"/>
        <w:gridCol w:w="1550"/>
        <w:gridCol w:w="1549"/>
        <w:gridCol w:w="1548"/>
      </w:tblGrid>
      <w:tr w:rsidR="001D3226" w:rsidRPr="00AE2EA9" w14:paraId="43E2B5DA" w14:textId="77777777" w:rsidTr="008F458C">
        <w:trPr>
          <w:trHeight w:hRule="exact" w:val="691"/>
          <w:jc w:val="center"/>
        </w:trPr>
        <w:tc>
          <w:tcPr>
            <w:tcW w:w="489" w:type="dxa"/>
            <w:tcBorders>
              <w:top w:val="single" w:sz="4" w:space="0" w:color="000000"/>
              <w:left w:val="single" w:sz="4" w:space="0" w:color="000000"/>
              <w:bottom w:val="single" w:sz="4" w:space="0" w:color="000000"/>
              <w:right w:val="single" w:sz="4" w:space="0" w:color="000000"/>
            </w:tcBorders>
          </w:tcPr>
          <w:p w14:paraId="57FDC7D2" w14:textId="77777777" w:rsidR="001D3226" w:rsidRPr="00AE2EA9" w:rsidRDefault="001D3226" w:rsidP="008F458C">
            <w:pPr>
              <w:pStyle w:val="TableParagraph1"/>
              <w:kinsoku w:val="0"/>
              <w:overflowPunct w:val="0"/>
              <w:spacing w:before="102"/>
              <w:ind w:left="107" w:right="101" w:firstLine="38"/>
            </w:pPr>
            <w:r w:rsidRPr="00AE2EA9">
              <w:rPr>
                <w:sz w:val="20"/>
                <w:szCs w:val="20"/>
              </w:rPr>
              <w:t>№</w:t>
            </w:r>
            <w:r w:rsidRPr="00AE2EA9">
              <w:rPr>
                <w:w w:val="99"/>
                <w:sz w:val="20"/>
                <w:szCs w:val="20"/>
              </w:rPr>
              <w:t xml:space="preserve"> </w:t>
            </w:r>
            <w:r w:rsidRPr="00AE2EA9">
              <w:rPr>
                <w:spacing w:val="-1"/>
                <w:sz w:val="20"/>
                <w:szCs w:val="20"/>
              </w:rPr>
              <w:t>п/п</w:t>
            </w:r>
          </w:p>
        </w:tc>
        <w:tc>
          <w:tcPr>
            <w:tcW w:w="7590" w:type="dxa"/>
            <w:tcBorders>
              <w:top w:val="single" w:sz="4" w:space="0" w:color="000000"/>
              <w:left w:val="single" w:sz="4" w:space="0" w:color="000000"/>
              <w:bottom w:val="single" w:sz="4" w:space="0" w:color="000000"/>
              <w:right w:val="single" w:sz="4" w:space="0" w:color="000000"/>
            </w:tcBorders>
          </w:tcPr>
          <w:p w14:paraId="3DE79C9B" w14:textId="77777777" w:rsidR="001D3226" w:rsidRPr="00AE2EA9" w:rsidRDefault="001D3226" w:rsidP="008F458C">
            <w:pPr>
              <w:pStyle w:val="TableParagraph1"/>
              <w:kinsoku w:val="0"/>
              <w:overflowPunct w:val="0"/>
              <w:spacing w:before="11"/>
              <w:rPr>
                <w:sz w:val="18"/>
                <w:szCs w:val="18"/>
              </w:rPr>
            </w:pPr>
          </w:p>
          <w:p w14:paraId="796FAD90" w14:textId="77777777" w:rsidR="001D3226" w:rsidRPr="00AE2EA9" w:rsidRDefault="001D3226" w:rsidP="008F458C">
            <w:pPr>
              <w:pStyle w:val="TableParagraph1"/>
              <w:kinsoku w:val="0"/>
              <w:overflowPunct w:val="0"/>
              <w:jc w:val="center"/>
            </w:pPr>
            <w:r w:rsidRPr="00AE2EA9">
              <w:rPr>
                <w:spacing w:val="-1"/>
                <w:sz w:val="20"/>
                <w:szCs w:val="20"/>
              </w:rPr>
              <w:t>Показатель</w:t>
            </w:r>
            <w:r w:rsidRPr="00AE2EA9">
              <w:rPr>
                <w:spacing w:val="-17"/>
                <w:sz w:val="20"/>
                <w:szCs w:val="20"/>
              </w:rPr>
              <w:t xml:space="preserve"> </w:t>
            </w:r>
            <w:r w:rsidRPr="00AE2EA9">
              <w:rPr>
                <w:sz w:val="20"/>
                <w:szCs w:val="20"/>
              </w:rPr>
              <w:t>надежности</w:t>
            </w:r>
          </w:p>
        </w:tc>
        <w:tc>
          <w:tcPr>
            <w:tcW w:w="1551" w:type="dxa"/>
            <w:tcBorders>
              <w:top w:val="single" w:sz="4" w:space="0" w:color="000000"/>
              <w:left w:val="single" w:sz="4" w:space="0" w:color="000000"/>
              <w:bottom w:val="single" w:sz="4" w:space="0" w:color="000000"/>
              <w:right w:val="single" w:sz="4" w:space="0" w:color="000000"/>
            </w:tcBorders>
          </w:tcPr>
          <w:p w14:paraId="4C62638D" w14:textId="77777777" w:rsidR="001D3226" w:rsidRPr="00AE2EA9" w:rsidRDefault="001D3226" w:rsidP="008F458C">
            <w:pPr>
              <w:pStyle w:val="TableParagraph1"/>
              <w:kinsoku w:val="0"/>
              <w:overflowPunct w:val="0"/>
              <w:spacing w:before="11"/>
              <w:rPr>
                <w:sz w:val="18"/>
                <w:szCs w:val="18"/>
              </w:rPr>
            </w:pPr>
          </w:p>
          <w:p w14:paraId="7591E3F9" w14:textId="77777777" w:rsidR="001D3226" w:rsidRPr="00AE2EA9" w:rsidRDefault="001D3226" w:rsidP="008F458C">
            <w:pPr>
              <w:pStyle w:val="TableParagraph1"/>
              <w:kinsoku w:val="0"/>
              <w:overflowPunct w:val="0"/>
              <w:ind w:left="212"/>
            </w:pPr>
            <w:r w:rsidRPr="00AE2EA9">
              <w:rPr>
                <w:sz w:val="20"/>
                <w:szCs w:val="20"/>
              </w:rPr>
              <w:t>Обозначение</w:t>
            </w:r>
          </w:p>
        </w:tc>
        <w:tc>
          <w:tcPr>
            <w:tcW w:w="1550" w:type="dxa"/>
            <w:tcBorders>
              <w:top w:val="single" w:sz="4" w:space="0" w:color="000000"/>
              <w:left w:val="single" w:sz="4" w:space="0" w:color="000000"/>
              <w:bottom w:val="single" w:sz="4" w:space="0" w:color="000000"/>
              <w:right w:val="single" w:sz="4" w:space="0" w:color="000000"/>
            </w:tcBorders>
          </w:tcPr>
          <w:p w14:paraId="78E3B9CB" w14:textId="77777777" w:rsidR="001D3226" w:rsidRPr="00AE2EA9" w:rsidRDefault="001D3226" w:rsidP="008F458C">
            <w:pPr>
              <w:pStyle w:val="TableParagraph1"/>
              <w:kinsoku w:val="0"/>
              <w:overflowPunct w:val="0"/>
              <w:spacing w:before="102"/>
              <w:jc w:val="center"/>
              <w:rPr>
                <w:sz w:val="20"/>
                <w:szCs w:val="20"/>
              </w:rPr>
            </w:pPr>
            <w:r w:rsidRPr="00AE2EA9">
              <w:rPr>
                <w:spacing w:val="-1"/>
                <w:sz w:val="20"/>
                <w:szCs w:val="20"/>
              </w:rPr>
              <w:t>Котельная</w:t>
            </w:r>
          </w:p>
          <w:p w14:paraId="535BA824" w14:textId="77777777" w:rsidR="001D3226" w:rsidRPr="00AE2EA9" w:rsidRDefault="001D3226" w:rsidP="008F458C">
            <w:pPr>
              <w:pStyle w:val="TableParagraph1"/>
              <w:kinsoku w:val="0"/>
              <w:overflowPunct w:val="0"/>
              <w:jc w:val="center"/>
            </w:pPr>
            <w:r w:rsidRPr="00AE2EA9">
              <w:rPr>
                <w:sz w:val="20"/>
                <w:szCs w:val="20"/>
              </w:rPr>
              <w:t>Центральная</w:t>
            </w:r>
          </w:p>
        </w:tc>
        <w:tc>
          <w:tcPr>
            <w:tcW w:w="1549" w:type="dxa"/>
            <w:tcBorders>
              <w:top w:val="single" w:sz="4" w:space="0" w:color="000000"/>
              <w:left w:val="single" w:sz="4" w:space="0" w:color="000000"/>
              <w:bottom w:val="single" w:sz="4" w:space="0" w:color="000000"/>
              <w:right w:val="single" w:sz="4" w:space="0" w:color="000000"/>
            </w:tcBorders>
          </w:tcPr>
          <w:p w14:paraId="7E4E4F9B" w14:textId="77777777" w:rsidR="001D3226" w:rsidRPr="00AE2EA9" w:rsidRDefault="001D3226" w:rsidP="008F458C">
            <w:pPr>
              <w:pStyle w:val="TableParagraph1"/>
              <w:kinsoku w:val="0"/>
              <w:overflowPunct w:val="0"/>
              <w:spacing w:before="102"/>
              <w:ind w:left="114" w:right="115" w:firstLine="12"/>
            </w:pPr>
            <w:r w:rsidRPr="00AE2EA9">
              <w:rPr>
                <w:spacing w:val="-1"/>
                <w:sz w:val="20"/>
                <w:szCs w:val="20"/>
              </w:rPr>
              <w:t>Котельная</w:t>
            </w:r>
            <w:r w:rsidRPr="00AE2EA9">
              <w:rPr>
                <w:spacing w:val="-11"/>
                <w:sz w:val="20"/>
                <w:szCs w:val="20"/>
              </w:rPr>
              <w:t xml:space="preserve"> </w:t>
            </w:r>
            <w:r w:rsidRPr="00AE2EA9">
              <w:rPr>
                <w:sz w:val="20"/>
                <w:szCs w:val="20"/>
              </w:rPr>
              <w:t>пер.</w:t>
            </w:r>
            <w:r w:rsidRPr="00AE2EA9">
              <w:rPr>
                <w:spacing w:val="28"/>
                <w:w w:val="99"/>
                <w:sz w:val="20"/>
                <w:szCs w:val="20"/>
              </w:rPr>
              <w:t xml:space="preserve"> </w:t>
            </w:r>
            <w:r w:rsidRPr="00AE2EA9">
              <w:rPr>
                <w:sz w:val="20"/>
                <w:szCs w:val="20"/>
              </w:rPr>
              <w:t>Северный,</w:t>
            </w:r>
            <w:r w:rsidRPr="00AE2EA9">
              <w:rPr>
                <w:spacing w:val="-13"/>
                <w:sz w:val="20"/>
                <w:szCs w:val="20"/>
              </w:rPr>
              <w:t xml:space="preserve"> </w:t>
            </w:r>
            <w:r w:rsidRPr="00AE2EA9">
              <w:rPr>
                <w:sz w:val="20"/>
                <w:szCs w:val="20"/>
              </w:rPr>
              <w:t>д.1б</w:t>
            </w:r>
          </w:p>
        </w:tc>
        <w:tc>
          <w:tcPr>
            <w:tcW w:w="1548" w:type="dxa"/>
            <w:tcBorders>
              <w:top w:val="single" w:sz="4" w:space="0" w:color="000000"/>
              <w:left w:val="single" w:sz="4" w:space="0" w:color="000000"/>
              <w:bottom w:val="single" w:sz="4" w:space="0" w:color="000000"/>
              <w:right w:val="single" w:sz="4" w:space="0" w:color="000000"/>
            </w:tcBorders>
          </w:tcPr>
          <w:p w14:paraId="1D50E80B" w14:textId="77777777" w:rsidR="001D3226" w:rsidRPr="00AE2EA9" w:rsidRDefault="001D3226" w:rsidP="008F458C">
            <w:pPr>
              <w:pStyle w:val="TableParagraph1"/>
              <w:kinsoku w:val="0"/>
              <w:overflowPunct w:val="0"/>
              <w:spacing w:before="102"/>
              <w:ind w:left="193" w:right="172" w:hanging="17"/>
            </w:pPr>
            <w:r w:rsidRPr="00AE2EA9">
              <w:rPr>
                <w:spacing w:val="-1"/>
                <w:sz w:val="20"/>
                <w:szCs w:val="20"/>
              </w:rPr>
              <w:t>Котельная</w:t>
            </w:r>
            <w:r w:rsidRPr="00AE2EA9">
              <w:rPr>
                <w:spacing w:val="-10"/>
                <w:sz w:val="20"/>
                <w:szCs w:val="20"/>
              </w:rPr>
              <w:t xml:space="preserve"> </w:t>
            </w:r>
            <w:r w:rsidRPr="00AE2EA9">
              <w:rPr>
                <w:spacing w:val="-1"/>
                <w:sz w:val="20"/>
                <w:szCs w:val="20"/>
              </w:rPr>
              <w:t>ул.</w:t>
            </w:r>
            <w:r w:rsidRPr="00AE2EA9">
              <w:rPr>
                <w:spacing w:val="28"/>
                <w:w w:val="99"/>
                <w:sz w:val="20"/>
                <w:szCs w:val="20"/>
              </w:rPr>
              <w:t xml:space="preserve"> </w:t>
            </w:r>
            <w:r w:rsidRPr="00AE2EA9">
              <w:rPr>
                <w:spacing w:val="-1"/>
                <w:sz w:val="20"/>
                <w:szCs w:val="20"/>
              </w:rPr>
              <w:t>Дружбы,</w:t>
            </w:r>
            <w:r w:rsidRPr="00AE2EA9">
              <w:rPr>
                <w:spacing w:val="-11"/>
                <w:sz w:val="20"/>
                <w:szCs w:val="20"/>
              </w:rPr>
              <w:t xml:space="preserve"> </w:t>
            </w:r>
            <w:r w:rsidRPr="00AE2EA9">
              <w:rPr>
                <w:sz w:val="20"/>
                <w:szCs w:val="20"/>
              </w:rPr>
              <w:t>д.6а</w:t>
            </w:r>
          </w:p>
        </w:tc>
      </w:tr>
      <w:tr w:rsidR="001D3226" w:rsidRPr="00AE2EA9" w14:paraId="31B70FE1" w14:textId="77777777" w:rsidTr="008F458C">
        <w:trPr>
          <w:trHeight w:hRule="exact" w:val="463"/>
          <w:jc w:val="center"/>
        </w:trPr>
        <w:tc>
          <w:tcPr>
            <w:tcW w:w="489" w:type="dxa"/>
            <w:tcBorders>
              <w:top w:val="single" w:sz="4" w:space="0" w:color="000000"/>
              <w:left w:val="single" w:sz="4" w:space="0" w:color="000000"/>
              <w:bottom w:val="single" w:sz="4" w:space="0" w:color="000000"/>
              <w:right w:val="single" w:sz="4" w:space="0" w:color="000000"/>
            </w:tcBorders>
          </w:tcPr>
          <w:p w14:paraId="6B674D73" w14:textId="77777777" w:rsidR="001D3226" w:rsidRPr="00AE2EA9" w:rsidRDefault="001D3226" w:rsidP="008F458C">
            <w:pPr>
              <w:pStyle w:val="TableParagraph1"/>
              <w:kinsoku w:val="0"/>
              <w:overflowPunct w:val="0"/>
              <w:spacing w:before="105"/>
              <w:ind w:left="3"/>
              <w:jc w:val="center"/>
            </w:pPr>
            <w:r w:rsidRPr="00AE2EA9">
              <w:rPr>
                <w:sz w:val="20"/>
                <w:szCs w:val="20"/>
              </w:rPr>
              <w:t>1</w:t>
            </w:r>
          </w:p>
        </w:tc>
        <w:tc>
          <w:tcPr>
            <w:tcW w:w="7590" w:type="dxa"/>
            <w:tcBorders>
              <w:top w:val="single" w:sz="4" w:space="0" w:color="000000"/>
              <w:left w:val="single" w:sz="4" w:space="0" w:color="000000"/>
              <w:bottom w:val="single" w:sz="4" w:space="0" w:color="000000"/>
              <w:right w:val="single" w:sz="4" w:space="0" w:color="000000"/>
            </w:tcBorders>
          </w:tcPr>
          <w:p w14:paraId="75132C23" w14:textId="77777777" w:rsidR="001D3226" w:rsidRPr="00AE2EA9" w:rsidRDefault="001D3226" w:rsidP="008F458C">
            <w:pPr>
              <w:pStyle w:val="TableParagraph1"/>
              <w:kinsoku w:val="0"/>
              <w:overflowPunct w:val="0"/>
              <w:spacing w:before="105"/>
              <w:ind w:left="102"/>
            </w:pPr>
            <w:r w:rsidRPr="00AE2EA9">
              <w:rPr>
                <w:spacing w:val="-1"/>
                <w:sz w:val="20"/>
                <w:szCs w:val="20"/>
              </w:rPr>
              <w:t>Показатель</w:t>
            </w:r>
            <w:r w:rsidRPr="00AE2EA9">
              <w:rPr>
                <w:spacing w:val="-10"/>
                <w:sz w:val="20"/>
                <w:szCs w:val="20"/>
              </w:rPr>
              <w:t xml:space="preserve"> </w:t>
            </w:r>
            <w:r w:rsidRPr="00AE2EA9">
              <w:rPr>
                <w:sz w:val="20"/>
                <w:szCs w:val="20"/>
              </w:rPr>
              <w:t>надежности</w:t>
            </w:r>
            <w:r w:rsidRPr="00AE2EA9">
              <w:rPr>
                <w:spacing w:val="-13"/>
                <w:sz w:val="20"/>
                <w:szCs w:val="20"/>
              </w:rPr>
              <w:t xml:space="preserve"> </w:t>
            </w:r>
            <w:r w:rsidRPr="00AE2EA9">
              <w:rPr>
                <w:sz w:val="20"/>
                <w:szCs w:val="20"/>
              </w:rPr>
              <w:t>электроснабжения</w:t>
            </w:r>
            <w:r w:rsidRPr="00AE2EA9">
              <w:rPr>
                <w:spacing w:val="-12"/>
                <w:sz w:val="20"/>
                <w:szCs w:val="20"/>
              </w:rPr>
              <w:t xml:space="preserve"> </w:t>
            </w:r>
            <w:r w:rsidRPr="00AE2EA9">
              <w:rPr>
                <w:sz w:val="20"/>
                <w:szCs w:val="20"/>
              </w:rPr>
              <w:t>источников</w:t>
            </w:r>
            <w:r w:rsidRPr="00AE2EA9">
              <w:rPr>
                <w:spacing w:val="-9"/>
                <w:sz w:val="20"/>
                <w:szCs w:val="20"/>
              </w:rPr>
              <w:t xml:space="preserve"> </w:t>
            </w:r>
            <w:r w:rsidRPr="00AE2EA9">
              <w:rPr>
                <w:sz w:val="20"/>
                <w:szCs w:val="20"/>
              </w:rPr>
              <w:t>тепловой</w:t>
            </w:r>
            <w:r w:rsidRPr="00AE2EA9">
              <w:rPr>
                <w:spacing w:val="-13"/>
                <w:sz w:val="20"/>
                <w:szCs w:val="20"/>
              </w:rPr>
              <w:t xml:space="preserve"> </w:t>
            </w:r>
            <w:r w:rsidRPr="00AE2EA9">
              <w:rPr>
                <w:sz w:val="20"/>
                <w:szCs w:val="20"/>
              </w:rPr>
              <w:t>энергии</w:t>
            </w:r>
          </w:p>
        </w:tc>
        <w:tc>
          <w:tcPr>
            <w:tcW w:w="1551" w:type="dxa"/>
            <w:tcBorders>
              <w:top w:val="single" w:sz="4" w:space="0" w:color="000000"/>
              <w:left w:val="single" w:sz="4" w:space="0" w:color="000000"/>
              <w:bottom w:val="single" w:sz="4" w:space="0" w:color="000000"/>
              <w:right w:val="single" w:sz="4" w:space="0" w:color="000000"/>
            </w:tcBorders>
          </w:tcPr>
          <w:p w14:paraId="7B912230" w14:textId="77777777" w:rsidR="001D3226" w:rsidRPr="00AE2EA9" w:rsidRDefault="001D3226" w:rsidP="008F458C">
            <w:pPr>
              <w:pStyle w:val="TableParagraph1"/>
              <w:kinsoku w:val="0"/>
              <w:overflowPunct w:val="0"/>
              <w:spacing w:before="105"/>
              <w:ind w:right="1"/>
              <w:jc w:val="center"/>
            </w:pPr>
            <w:r w:rsidRPr="00AE2EA9">
              <w:rPr>
                <w:spacing w:val="-1"/>
                <w:sz w:val="20"/>
                <w:szCs w:val="20"/>
              </w:rPr>
              <w:t>Кэ</w:t>
            </w:r>
          </w:p>
        </w:tc>
        <w:tc>
          <w:tcPr>
            <w:tcW w:w="1550" w:type="dxa"/>
            <w:tcBorders>
              <w:top w:val="single" w:sz="4" w:space="0" w:color="000000"/>
              <w:left w:val="single" w:sz="4" w:space="0" w:color="000000"/>
              <w:bottom w:val="single" w:sz="4" w:space="0" w:color="000000"/>
              <w:right w:val="single" w:sz="4" w:space="0" w:color="000000"/>
            </w:tcBorders>
          </w:tcPr>
          <w:p w14:paraId="09D985CD" w14:textId="77777777" w:rsidR="001D3226" w:rsidRPr="00AE2EA9" w:rsidRDefault="001D3226" w:rsidP="008F458C">
            <w:pPr>
              <w:pStyle w:val="TableParagraph1"/>
              <w:kinsoku w:val="0"/>
              <w:overflowPunct w:val="0"/>
              <w:spacing w:before="105"/>
              <w:ind w:right="1"/>
              <w:jc w:val="center"/>
            </w:pPr>
            <w:r w:rsidRPr="00AE2EA9">
              <w:rPr>
                <w:sz w:val="20"/>
                <w:szCs w:val="20"/>
              </w:rPr>
              <w:t>1</w:t>
            </w:r>
          </w:p>
        </w:tc>
        <w:tc>
          <w:tcPr>
            <w:tcW w:w="1549" w:type="dxa"/>
            <w:tcBorders>
              <w:top w:val="single" w:sz="4" w:space="0" w:color="000000"/>
              <w:left w:val="single" w:sz="4" w:space="0" w:color="000000"/>
              <w:bottom w:val="single" w:sz="4" w:space="0" w:color="000000"/>
              <w:right w:val="single" w:sz="4" w:space="0" w:color="000000"/>
            </w:tcBorders>
          </w:tcPr>
          <w:p w14:paraId="78EEAE69" w14:textId="77777777" w:rsidR="001D3226" w:rsidRPr="00AE2EA9" w:rsidRDefault="001D3226" w:rsidP="008F458C">
            <w:pPr>
              <w:pStyle w:val="TableParagraph1"/>
              <w:kinsoku w:val="0"/>
              <w:overflowPunct w:val="0"/>
              <w:spacing w:before="105"/>
              <w:jc w:val="center"/>
            </w:pPr>
            <w:r w:rsidRPr="00AE2EA9">
              <w:rPr>
                <w:sz w:val="20"/>
                <w:szCs w:val="20"/>
              </w:rPr>
              <w:t>1</w:t>
            </w:r>
          </w:p>
        </w:tc>
        <w:tc>
          <w:tcPr>
            <w:tcW w:w="1548" w:type="dxa"/>
            <w:tcBorders>
              <w:top w:val="single" w:sz="4" w:space="0" w:color="000000"/>
              <w:left w:val="single" w:sz="4" w:space="0" w:color="000000"/>
              <w:bottom w:val="single" w:sz="4" w:space="0" w:color="000000"/>
              <w:right w:val="single" w:sz="4" w:space="0" w:color="000000"/>
            </w:tcBorders>
          </w:tcPr>
          <w:p w14:paraId="77A5E109" w14:textId="77777777" w:rsidR="001D3226" w:rsidRPr="00AE2EA9" w:rsidRDefault="001D3226" w:rsidP="008F458C">
            <w:pPr>
              <w:pStyle w:val="TableParagraph1"/>
              <w:kinsoku w:val="0"/>
              <w:overflowPunct w:val="0"/>
              <w:spacing w:before="105"/>
              <w:ind w:left="1"/>
              <w:jc w:val="center"/>
            </w:pPr>
            <w:r w:rsidRPr="00AE2EA9">
              <w:rPr>
                <w:sz w:val="20"/>
                <w:szCs w:val="20"/>
              </w:rPr>
              <w:t>1</w:t>
            </w:r>
          </w:p>
        </w:tc>
      </w:tr>
      <w:tr w:rsidR="001D3226" w:rsidRPr="00AE2EA9" w14:paraId="3915B6CB" w14:textId="77777777" w:rsidTr="008F458C">
        <w:trPr>
          <w:trHeight w:hRule="exact" w:val="463"/>
          <w:jc w:val="center"/>
        </w:trPr>
        <w:tc>
          <w:tcPr>
            <w:tcW w:w="489" w:type="dxa"/>
            <w:tcBorders>
              <w:top w:val="single" w:sz="4" w:space="0" w:color="000000"/>
              <w:left w:val="single" w:sz="4" w:space="0" w:color="000000"/>
              <w:bottom w:val="single" w:sz="4" w:space="0" w:color="000000"/>
              <w:right w:val="single" w:sz="4" w:space="0" w:color="000000"/>
            </w:tcBorders>
          </w:tcPr>
          <w:p w14:paraId="56E8FD15" w14:textId="77777777" w:rsidR="001D3226" w:rsidRPr="00AE2EA9" w:rsidRDefault="001D3226" w:rsidP="008F458C">
            <w:pPr>
              <w:pStyle w:val="TableParagraph1"/>
              <w:kinsoku w:val="0"/>
              <w:overflowPunct w:val="0"/>
              <w:spacing w:before="105"/>
              <w:ind w:left="3"/>
              <w:jc w:val="center"/>
            </w:pPr>
            <w:r w:rsidRPr="00AE2EA9">
              <w:rPr>
                <w:sz w:val="20"/>
                <w:szCs w:val="20"/>
              </w:rPr>
              <w:t>2</w:t>
            </w:r>
          </w:p>
        </w:tc>
        <w:tc>
          <w:tcPr>
            <w:tcW w:w="7590" w:type="dxa"/>
            <w:tcBorders>
              <w:top w:val="single" w:sz="4" w:space="0" w:color="000000"/>
              <w:left w:val="single" w:sz="4" w:space="0" w:color="000000"/>
              <w:bottom w:val="single" w:sz="4" w:space="0" w:color="000000"/>
              <w:right w:val="single" w:sz="4" w:space="0" w:color="000000"/>
            </w:tcBorders>
          </w:tcPr>
          <w:p w14:paraId="4342005F" w14:textId="77777777" w:rsidR="001D3226" w:rsidRPr="00AE2EA9" w:rsidRDefault="001D3226" w:rsidP="008F458C">
            <w:pPr>
              <w:pStyle w:val="TableParagraph1"/>
              <w:kinsoku w:val="0"/>
              <w:overflowPunct w:val="0"/>
              <w:spacing w:before="105"/>
              <w:ind w:left="102"/>
            </w:pPr>
            <w:r w:rsidRPr="00AE2EA9">
              <w:rPr>
                <w:spacing w:val="-1"/>
                <w:sz w:val="20"/>
                <w:szCs w:val="20"/>
              </w:rPr>
              <w:t>Показатель</w:t>
            </w:r>
            <w:r w:rsidRPr="00AE2EA9">
              <w:rPr>
                <w:spacing w:val="-10"/>
                <w:sz w:val="20"/>
                <w:szCs w:val="20"/>
              </w:rPr>
              <w:t xml:space="preserve"> </w:t>
            </w:r>
            <w:r w:rsidRPr="00AE2EA9">
              <w:rPr>
                <w:sz w:val="20"/>
                <w:szCs w:val="20"/>
              </w:rPr>
              <w:t>надежности</w:t>
            </w:r>
            <w:r w:rsidRPr="00AE2EA9">
              <w:rPr>
                <w:spacing w:val="-12"/>
                <w:sz w:val="20"/>
                <w:szCs w:val="20"/>
              </w:rPr>
              <w:t xml:space="preserve"> </w:t>
            </w:r>
            <w:r w:rsidRPr="00AE2EA9">
              <w:rPr>
                <w:sz w:val="20"/>
                <w:szCs w:val="20"/>
              </w:rPr>
              <w:t>водоснабжения</w:t>
            </w:r>
            <w:r w:rsidRPr="00AE2EA9">
              <w:rPr>
                <w:spacing w:val="-12"/>
                <w:sz w:val="20"/>
                <w:szCs w:val="20"/>
              </w:rPr>
              <w:t xml:space="preserve"> </w:t>
            </w:r>
            <w:r w:rsidRPr="00AE2EA9">
              <w:rPr>
                <w:sz w:val="20"/>
                <w:szCs w:val="20"/>
              </w:rPr>
              <w:t>источников</w:t>
            </w:r>
            <w:r w:rsidRPr="00AE2EA9">
              <w:rPr>
                <w:spacing w:val="-13"/>
                <w:sz w:val="20"/>
                <w:szCs w:val="20"/>
              </w:rPr>
              <w:t xml:space="preserve"> </w:t>
            </w:r>
            <w:r w:rsidRPr="00AE2EA9">
              <w:rPr>
                <w:sz w:val="20"/>
                <w:szCs w:val="20"/>
              </w:rPr>
              <w:t>тепловой</w:t>
            </w:r>
            <w:r w:rsidRPr="00AE2EA9">
              <w:rPr>
                <w:spacing w:val="-12"/>
                <w:sz w:val="20"/>
                <w:szCs w:val="20"/>
              </w:rPr>
              <w:t xml:space="preserve"> </w:t>
            </w:r>
            <w:r w:rsidRPr="00AE2EA9">
              <w:rPr>
                <w:sz w:val="20"/>
                <w:szCs w:val="20"/>
              </w:rPr>
              <w:t>энергии</w:t>
            </w:r>
          </w:p>
        </w:tc>
        <w:tc>
          <w:tcPr>
            <w:tcW w:w="1551" w:type="dxa"/>
            <w:tcBorders>
              <w:top w:val="single" w:sz="4" w:space="0" w:color="000000"/>
              <w:left w:val="single" w:sz="4" w:space="0" w:color="000000"/>
              <w:bottom w:val="single" w:sz="4" w:space="0" w:color="000000"/>
              <w:right w:val="single" w:sz="4" w:space="0" w:color="000000"/>
            </w:tcBorders>
          </w:tcPr>
          <w:p w14:paraId="56150C02" w14:textId="77777777" w:rsidR="001D3226" w:rsidRPr="00AE2EA9" w:rsidRDefault="001D3226" w:rsidP="008F458C">
            <w:pPr>
              <w:pStyle w:val="TableParagraph1"/>
              <w:kinsoku w:val="0"/>
              <w:overflowPunct w:val="0"/>
              <w:spacing w:before="105"/>
              <w:ind w:right="2"/>
              <w:jc w:val="center"/>
            </w:pPr>
            <w:r w:rsidRPr="00AE2EA9">
              <w:rPr>
                <w:spacing w:val="-1"/>
                <w:sz w:val="20"/>
                <w:szCs w:val="20"/>
              </w:rPr>
              <w:t>Кв</w:t>
            </w:r>
          </w:p>
        </w:tc>
        <w:tc>
          <w:tcPr>
            <w:tcW w:w="1550" w:type="dxa"/>
            <w:tcBorders>
              <w:top w:val="single" w:sz="4" w:space="0" w:color="000000"/>
              <w:left w:val="single" w:sz="4" w:space="0" w:color="000000"/>
              <w:bottom w:val="single" w:sz="4" w:space="0" w:color="000000"/>
              <w:right w:val="single" w:sz="4" w:space="0" w:color="000000"/>
            </w:tcBorders>
          </w:tcPr>
          <w:p w14:paraId="007A9E38" w14:textId="77777777" w:rsidR="001D3226" w:rsidRPr="00AE2EA9" w:rsidRDefault="001D3226" w:rsidP="008F458C">
            <w:pPr>
              <w:pStyle w:val="TableParagraph1"/>
              <w:kinsoku w:val="0"/>
              <w:overflowPunct w:val="0"/>
              <w:spacing w:before="105"/>
              <w:ind w:right="1"/>
              <w:jc w:val="center"/>
            </w:pPr>
            <w:r w:rsidRPr="00AE2EA9">
              <w:rPr>
                <w:sz w:val="20"/>
                <w:szCs w:val="20"/>
              </w:rPr>
              <w:t>1</w:t>
            </w:r>
          </w:p>
        </w:tc>
        <w:tc>
          <w:tcPr>
            <w:tcW w:w="1549" w:type="dxa"/>
            <w:tcBorders>
              <w:top w:val="single" w:sz="4" w:space="0" w:color="000000"/>
              <w:left w:val="single" w:sz="4" w:space="0" w:color="000000"/>
              <w:bottom w:val="single" w:sz="4" w:space="0" w:color="000000"/>
              <w:right w:val="single" w:sz="4" w:space="0" w:color="000000"/>
            </w:tcBorders>
          </w:tcPr>
          <w:p w14:paraId="7B1476A0" w14:textId="77777777" w:rsidR="001D3226" w:rsidRPr="00AE2EA9" w:rsidRDefault="001D3226" w:rsidP="008F458C">
            <w:pPr>
              <w:pStyle w:val="TableParagraph1"/>
              <w:kinsoku w:val="0"/>
              <w:overflowPunct w:val="0"/>
              <w:spacing w:before="105"/>
              <w:ind w:left="2"/>
              <w:jc w:val="center"/>
            </w:pPr>
            <w:r w:rsidRPr="00AE2EA9">
              <w:rPr>
                <w:sz w:val="20"/>
                <w:szCs w:val="20"/>
              </w:rPr>
              <w:t>0,6</w:t>
            </w:r>
          </w:p>
        </w:tc>
        <w:tc>
          <w:tcPr>
            <w:tcW w:w="1548" w:type="dxa"/>
            <w:tcBorders>
              <w:top w:val="single" w:sz="4" w:space="0" w:color="000000"/>
              <w:left w:val="single" w:sz="4" w:space="0" w:color="000000"/>
              <w:bottom w:val="single" w:sz="4" w:space="0" w:color="000000"/>
              <w:right w:val="single" w:sz="4" w:space="0" w:color="000000"/>
            </w:tcBorders>
          </w:tcPr>
          <w:p w14:paraId="5B17BF60" w14:textId="77777777" w:rsidR="001D3226" w:rsidRPr="00AE2EA9" w:rsidRDefault="001D3226" w:rsidP="008F458C">
            <w:pPr>
              <w:pStyle w:val="TableParagraph1"/>
              <w:kinsoku w:val="0"/>
              <w:overflowPunct w:val="0"/>
              <w:spacing w:before="105"/>
              <w:ind w:left="3"/>
              <w:jc w:val="center"/>
            </w:pPr>
            <w:r w:rsidRPr="00AE2EA9">
              <w:rPr>
                <w:sz w:val="20"/>
                <w:szCs w:val="20"/>
              </w:rPr>
              <w:t>0,6</w:t>
            </w:r>
          </w:p>
        </w:tc>
      </w:tr>
      <w:tr w:rsidR="001D3226" w:rsidRPr="00AE2EA9" w14:paraId="2E5BCCBC" w14:textId="77777777" w:rsidTr="008F458C">
        <w:trPr>
          <w:trHeight w:hRule="exact" w:val="466"/>
          <w:jc w:val="center"/>
        </w:trPr>
        <w:tc>
          <w:tcPr>
            <w:tcW w:w="489" w:type="dxa"/>
            <w:tcBorders>
              <w:top w:val="single" w:sz="4" w:space="0" w:color="000000"/>
              <w:left w:val="single" w:sz="4" w:space="0" w:color="000000"/>
              <w:bottom w:val="single" w:sz="4" w:space="0" w:color="000000"/>
              <w:right w:val="single" w:sz="4" w:space="0" w:color="000000"/>
            </w:tcBorders>
          </w:tcPr>
          <w:p w14:paraId="11125953" w14:textId="77777777" w:rsidR="001D3226" w:rsidRPr="00AE2EA9" w:rsidRDefault="001D3226" w:rsidP="008F458C">
            <w:pPr>
              <w:pStyle w:val="TableParagraph1"/>
              <w:kinsoku w:val="0"/>
              <w:overflowPunct w:val="0"/>
              <w:spacing w:before="105"/>
              <w:ind w:left="3"/>
              <w:jc w:val="center"/>
            </w:pPr>
            <w:r w:rsidRPr="00AE2EA9">
              <w:rPr>
                <w:sz w:val="20"/>
                <w:szCs w:val="20"/>
              </w:rPr>
              <w:t>3</w:t>
            </w:r>
          </w:p>
        </w:tc>
        <w:tc>
          <w:tcPr>
            <w:tcW w:w="7590" w:type="dxa"/>
            <w:tcBorders>
              <w:top w:val="single" w:sz="4" w:space="0" w:color="000000"/>
              <w:left w:val="single" w:sz="4" w:space="0" w:color="000000"/>
              <w:bottom w:val="single" w:sz="4" w:space="0" w:color="000000"/>
              <w:right w:val="single" w:sz="4" w:space="0" w:color="000000"/>
            </w:tcBorders>
          </w:tcPr>
          <w:p w14:paraId="07F974E3" w14:textId="77777777" w:rsidR="001D3226" w:rsidRPr="00AE2EA9" w:rsidRDefault="001D3226" w:rsidP="008F458C">
            <w:pPr>
              <w:pStyle w:val="TableParagraph1"/>
              <w:kinsoku w:val="0"/>
              <w:overflowPunct w:val="0"/>
              <w:spacing w:before="105"/>
              <w:ind w:left="102"/>
            </w:pPr>
            <w:r w:rsidRPr="00AE2EA9">
              <w:rPr>
                <w:spacing w:val="-1"/>
                <w:sz w:val="20"/>
                <w:szCs w:val="20"/>
              </w:rPr>
              <w:t>Показатель</w:t>
            </w:r>
            <w:r w:rsidRPr="00AE2EA9">
              <w:rPr>
                <w:spacing w:val="-10"/>
                <w:sz w:val="20"/>
                <w:szCs w:val="20"/>
              </w:rPr>
              <w:t xml:space="preserve"> </w:t>
            </w:r>
            <w:r w:rsidRPr="00AE2EA9">
              <w:rPr>
                <w:sz w:val="20"/>
                <w:szCs w:val="20"/>
              </w:rPr>
              <w:t>надежности</w:t>
            </w:r>
            <w:r w:rsidRPr="00AE2EA9">
              <w:rPr>
                <w:spacing w:val="-13"/>
                <w:sz w:val="20"/>
                <w:szCs w:val="20"/>
              </w:rPr>
              <w:t xml:space="preserve"> </w:t>
            </w:r>
            <w:r w:rsidRPr="00AE2EA9">
              <w:rPr>
                <w:sz w:val="20"/>
                <w:szCs w:val="20"/>
              </w:rPr>
              <w:t>топливоснабжения</w:t>
            </w:r>
            <w:r w:rsidRPr="00AE2EA9">
              <w:rPr>
                <w:spacing w:val="-10"/>
                <w:sz w:val="20"/>
                <w:szCs w:val="20"/>
              </w:rPr>
              <w:t xml:space="preserve"> </w:t>
            </w:r>
            <w:r w:rsidRPr="00AE2EA9">
              <w:rPr>
                <w:spacing w:val="-1"/>
                <w:sz w:val="20"/>
                <w:szCs w:val="20"/>
              </w:rPr>
              <w:t>источников</w:t>
            </w:r>
            <w:r w:rsidRPr="00AE2EA9">
              <w:rPr>
                <w:spacing w:val="-10"/>
                <w:sz w:val="20"/>
                <w:szCs w:val="20"/>
              </w:rPr>
              <w:t xml:space="preserve"> </w:t>
            </w:r>
            <w:r w:rsidRPr="00AE2EA9">
              <w:rPr>
                <w:sz w:val="20"/>
                <w:szCs w:val="20"/>
              </w:rPr>
              <w:t>тепловой</w:t>
            </w:r>
            <w:r w:rsidRPr="00AE2EA9">
              <w:rPr>
                <w:spacing w:val="-13"/>
                <w:sz w:val="20"/>
                <w:szCs w:val="20"/>
              </w:rPr>
              <w:t xml:space="preserve"> </w:t>
            </w:r>
            <w:r w:rsidRPr="00AE2EA9">
              <w:rPr>
                <w:sz w:val="20"/>
                <w:szCs w:val="20"/>
              </w:rPr>
              <w:t>энергии</w:t>
            </w:r>
          </w:p>
        </w:tc>
        <w:tc>
          <w:tcPr>
            <w:tcW w:w="1551" w:type="dxa"/>
            <w:tcBorders>
              <w:top w:val="single" w:sz="4" w:space="0" w:color="000000"/>
              <w:left w:val="single" w:sz="4" w:space="0" w:color="000000"/>
              <w:bottom w:val="single" w:sz="4" w:space="0" w:color="000000"/>
              <w:right w:val="single" w:sz="4" w:space="0" w:color="000000"/>
            </w:tcBorders>
          </w:tcPr>
          <w:p w14:paraId="0805D0A1" w14:textId="77777777" w:rsidR="001D3226" w:rsidRPr="00AE2EA9" w:rsidRDefault="001D3226" w:rsidP="008F458C">
            <w:pPr>
              <w:pStyle w:val="TableParagraph1"/>
              <w:kinsoku w:val="0"/>
              <w:overflowPunct w:val="0"/>
              <w:spacing w:before="105"/>
              <w:jc w:val="center"/>
            </w:pPr>
            <w:r w:rsidRPr="00AE2EA9">
              <w:rPr>
                <w:spacing w:val="-1"/>
                <w:sz w:val="20"/>
                <w:szCs w:val="20"/>
              </w:rPr>
              <w:t>Кт</w:t>
            </w:r>
          </w:p>
        </w:tc>
        <w:tc>
          <w:tcPr>
            <w:tcW w:w="1550" w:type="dxa"/>
            <w:tcBorders>
              <w:top w:val="single" w:sz="4" w:space="0" w:color="000000"/>
              <w:left w:val="single" w:sz="4" w:space="0" w:color="000000"/>
              <w:bottom w:val="single" w:sz="4" w:space="0" w:color="000000"/>
              <w:right w:val="single" w:sz="4" w:space="0" w:color="000000"/>
            </w:tcBorders>
          </w:tcPr>
          <w:p w14:paraId="622171C0" w14:textId="77777777" w:rsidR="001D3226" w:rsidRPr="00AE2EA9" w:rsidRDefault="001D3226" w:rsidP="008F458C">
            <w:pPr>
              <w:pStyle w:val="TableParagraph1"/>
              <w:kinsoku w:val="0"/>
              <w:overflowPunct w:val="0"/>
              <w:spacing w:before="105"/>
              <w:ind w:right="1"/>
              <w:jc w:val="center"/>
            </w:pPr>
            <w:r w:rsidRPr="00AE2EA9">
              <w:rPr>
                <w:sz w:val="20"/>
                <w:szCs w:val="20"/>
              </w:rPr>
              <w:t>1</w:t>
            </w:r>
          </w:p>
        </w:tc>
        <w:tc>
          <w:tcPr>
            <w:tcW w:w="1549" w:type="dxa"/>
            <w:tcBorders>
              <w:top w:val="single" w:sz="4" w:space="0" w:color="000000"/>
              <w:left w:val="single" w:sz="4" w:space="0" w:color="000000"/>
              <w:bottom w:val="single" w:sz="4" w:space="0" w:color="000000"/>
              <w:right w:val="single" w:sz="4" w:space="0" w:color="000000"/>
            </w:tcBorders>
          </w:tcPr>
          <w:p w14:paraId="3815B49B" w14:textId="77777777" w:rsidR="001D3226" w:rsidRPr="00AE2EA9" w:rsidRDefault="001D3226" w:rsidP="008F458C">
            <w:pPr>
              <w:pStyle w:val="TableParagraph1"/>
              <w:kinsoku w:val="0"/>
              <w:overflowPunct w:val="0"/>
              <w:spacing w:before="105"/>
              <w:jc w:val="center"/>
            </w:pPr>
            <w:r w:rsidRPr="00AE2EA9">
              <w:rPr>
                <w:sz w:val="20"/>
                <w:szCs w:val="20"/>
              </w:rPr>
              <w:t>1</w:t>
            </w:r>
          </w:p>
        </w:tc>
        <w:tc>
          <w:tcPr>
            <w:tcW w:w="1548" w:type="dxa"/>
            <w:tcBorders>
              <w:top w:val="single" w:sz="4" w:space="0" w:color="000000"/>
              <w:left w:val="single" w:sz="4" w:space="0" w:color="000000"/>
              <w:bottom w:val="single" w:sz="4" w:space="0" w:color="000000"/>
              <w:right w:val="single" w:sz="4" w:space="0" w:color="000000"/>
            </w:tcBorders>
          </w:tcPr>
          <w:p w14:paraId="33BE80B1" w14:textId="77777777" w:rsidR="001D3226" w:rsidRPr="00AE2EA9" w:rsidRDefault="001D3226" w:rsidP="008F458C">
            <w:pPr>
              <w:pStyle w:val="TableParagraph1"/>
              <w:kinsoku w:val="0"/>
              <w:overflowPunct w:val="0"/>
              <w:spacing w:before="105"/>
              <w:ind w:left="1"/>
              <w:jc w:val="center"/>
            </w:pPr>
            <w:r w:rsidRPr="00AE2EA9">
              <w:rPr>
                <w:sz w:val="20"/>
                <w:szCs w:val="20"/>
              </w:rPr>
              <w:t>1</w:t>
            </w:r>
          </w:p>
        </w:tc>
      </w:tr>
      <w:tr w:rsidR="001D3226" w:rsidRPr="00AE2EA9" w14:paraId="6A15098D" w14:textId="77777777" w:rsidTr="008F458C">
        <w:trPr>
          <w:trHeight w:hRule="exact" w:val="471"/>
          <w:jc w:val="center"/>
        </w:trPr>
        <w:tc>
          <w:tcPr>
            <w:tcW w:w="489" w:type="dxa"/>
            <w:tcBorders>
              <w:top w:val="single" w:sz="4" w:space="0" w:color="000000"/>
              <w:left w:val="single" w:sz="4" w:space="0" w:color="000000"/>
              <w:bottom w:val="single" w:sz="4" w:space="0" w:color="000000"/>
              <w:right w:val="single" w:sz="4" w:space="0" w:color="000000"/>
            </w:tcBorders>
          </w:tcPr>
          <w:p w14:paraId="12CA1840" w14:textId="77777777" w:rsidR="001D3226" w:rsidRPr="00AE2EA9" w:rsidRDefault="001D3226" w:rsidP="008F458C">
            <w:pPr>
              <w:pStyle w:val="TableParagraph1"/>
              <w:kinsoku w:val="0"/>
              <w:overflowPunct w:val="0"/>
              <w:spacing w:before="107"/>
              <w:ind w:left="3"/>
              <w:jc w:val="center"/>
            </w:pPr>
            <w:r w:rsidRPr="00AE2EA9">
              <w:rPr>
                <w:sz w:val="20"/>
                <w:szCs w:val="20"/>
              </w:rPr>
              <w:t>4</w:t>
            </w:r>
          </w:p>
        </w:tc>
        <w:tc>
          <w:tcPr>
            <w:tcW w:w="7590" w:type="dxa"/>
            <w:tcBorders>
              <w:top w:val="single" w:sz="4" w:space="0" w:color="000000"/>
              <w:left w:val="single" w:sz="4" w:space="0" w:color="000000"/>
              <w:bottom w:val="single" w:sz="4" w:space="0" w:color="000000"/>
              <w:right w:val="single" w:sz="4" w:space="0" w:color="000000"/>
            </w:tcBorders>
          </w:tcPr>
          <w:p w14:paraId="6E10FB75" w14:textId="77777777" w:rsidR="001D3226" w:rsidRPr="00AE2EA9" w:rsidRDefault="001D3226" w:rsidP="008F458C">
            <w:pPr>
              <w:pStyle w:val="TableParagraph1"/>
              <w:kinsoku w:val="0"/>
              <w:overflowPunct w:val="0"/>
              <w:ind w:left="102" w:right="99"/>
            </w:pPr>
            <w:r w:rsidRPr="00AE2EA9">
              <w:rPr>
                <w:spacing w:val="-1"/>
                <w:sz w:val="20"/>
                <w:szCs w:val="20"/>
              </w:rPr>
              <w:t>Показатель</w:t>
            </w:r>
            <w:r w:rsidRPr="00AE2EA9">
              <w:rPr>
                <w:sz w:val="20"/>
                <w:szCs w:val="20"/>
              </w:rPr>
              <w:t xml:space="preserve"> соответствия тепловой мощности источников тепловой энергии и</w:t>
            </w:r>
            <w:r w:rsidRPr="00AE2EA9">
              <w:rPr>
                <w:spacing w:val="44"/>
                <w:w w:val="99"/>
                <w:sz w:val="20"/>
                <w:szCs w:val="20"/>
              </w:rPr>
              <w:t xml:space="preserve"> </w:t>
            </w:r>
            <w:r w:rsidRPr="00AE2EA9">
              <w:rPr>
                <w:sz w:val="20"/>
                <w:szCs w:val="20"/>
              </w:rPr>
              <w:t>пропускной</w:t>
            </w:r>
            <w:r w:rsidRPr="00AE2EA9">
              <w:rPr>
                <w:spacing w:val="-12"/>
                <w:sz w:val="20"/>
                <w:szCs w:val="20"/>
              </w:rPr>
              <w:t xml:space="preserve"> </w:t>
            </w:r>
            <w:r w:rsidRPr="00AE2EA9">
              <w:rPr>
                <w:sz w:val="20"/>
                <w:szCs w:val="20"/>
              </w:rPr>
              <w:t>способности</w:t>
            </w:r>
            <w:r w:rsidRPr="00AE2EA9">
              <w:rPr>
                <w:spacing w:val="-12"/>
                <w:sz w:val="20"/>
                <w:szCs w:val="20"/>
              </w:rPr>
              <w:t xml:space="preserve"> </w:t>
            </w:r>
            <w:r w:rsidRPr="00AE2EA9">
              <w:rPr>
                <w:sz w:val="20"/>
                <w:szCs w:val="20"/>
              </w:rPr>
              <w:t>тепловой</w:t>
            </w:r>
            <w:r w:rsidRPr="00AE2EA9">
              <w:rPr>
                <w:spacing w:val="-12"/>
                <w:sz w:val="20"/>
                <w:szCs w:val="20"/>
              </w:rPr>
              <w:t xml:space="preserve"> </w:t>
            </w:r>
            <w:r w:rsidRPr="00AE2EA9">
              <w:rPr>
                <w:sz w:val="20"/>
                <w:szCs w:val="20"/>
              </w:rPr>
              <w:t>сети</w:t>
            </w:r>
          </w:p>
        </w:tc>
        <w:tc>
          <w:tcPr>
            <w:tcW w:w="1551" w:type="dxa"/>
            <w:tcBorders>
              <w:top w:val="single" w:sz="4" w:space="0" w:color="000000"/>
              <w:left w:val="single" w:sz="4" w:space="0" w:color="000000"/>
              <w:bottom w:val="single" w:sz="4" w:space="0" w:color="000000"/>
              <w:right w:val="single" w:sz="4" w:space="0" w:color="000000"/>
            </w:tcBorders>
          </w:tcPr>
          <w:p w14:paraId="1C8B97CA" w14:textId="77777777" w:rsidR="001D3226" w:rsidRPr="00AE2EA9" w:rsidRDefault="001D3226" w:rsidP="008F458C">
            <w:pPr>
              <w:pStyle w:val="TableParagraph1"/>
              <w:kinsoku w:val="0"/>
              <w:overflowPunct w:val="0"/>
              <w:spacing w:before="107"/>
              <w:jc w:val="center"/>
            </w:pPr>
            <w:r w:rsidRPr="00AE2EA9">
              <w:rPr>
                <w:spacing w:val="-1"/>
                <w:sz w:val="20"/>
                <w:szCs w:val="20"/>
              </w:rPr>
              <w:t>Кб</w:t>
            </w:r>
          </w:p>
        </w:tc>
        <w:tc>
          <w:tcPr>
            <w:tcW w:w="1550" w:type="dxa"/>
            <w:tcBorders>
              <w:top w:val="single" w:sz="4" w:space="0" w:color="000000"/>
              <w:left w:val="single" w:sz="4" w:space="0" w:color="000000"/>
              <w:bottom w:val="single" w:sz="4" w:space="0" w:color="000000"/>
              <w:right w:val="single" w:sz="4" w:space="0" w:color="000000"/>
            </w:tcBorders>
          </w:tcPr>
          <w:p w14:paraId="324AE398" w14:textId="77777777" w:rsidR="001D3226" w:rsidRPr="00AE2EA9" w:rsidRDefault="001D3226" w:rsidP="008F458C">
            <w:pPr>
              <w:pStyle w:val="TableParagraph1"/>
              <w:kinsoku w:val="0"/>
              <w:overflowPunct w:val="0"/>
              <w:spacing w:before="107"/>
              <w:ind w:right="1"/>
              <w:jc w:val="center"/>
            </w:pPr>
            <w:r w:rsidRPr="00AE2EA9">
              <w:rPr>
                <w:sz w:val="20"/>
                <w:szCs w:val="20"/>
              </w:rPr>
              <w:t>1</w:t>
            </w:r>
          </w:p>
        </w:tc>
        <w:tc>
          <w:tcPr>
            <w:tcW w:w="1549" w:type="dxa"/>
            <w:tcBorders>
              <w:top w:val="single" w:sz="4" w:space="0" w:color="000000"/>
              <w:left w:val="single" w:sz="4" w:space="0" w:color="000000"/>
              <w:bottom w:val="single" w:sz="4" w:space="0" w:color="000000"/>
              <w:right w:val="single" w:sz="4" w:space="0" w:color="000000"/>
            </w:tcBorders>
          </w:tcPr>
          <w:p w14:paraId="7E0A156F" w14:textId="77777777" w:rsidR="001D3226" w:rsidRPr="00AE2EA9" w:rsidRDefault="001D3226" w:rsidP="008F458C">
            <w:pPr>
              <w:pStyle w:val="TableParagraph1"/>
              <w:kinsoku w:val="0"/>
              <w:overflowPunct w:val="0"/>
              <w:spacing w:before="107"/>
              <w:jc w:val="center"/>
            </w:pPr>
            <w:r w:rsidRPr="00AE2EA9">
              <w:rPr>
                <w:sz w:val="20"/>
                <w:szCs w:val="20"/>
              </w:rPr>
              <w:t>1</w:t>
            </w:r>
          </w:p>
        </w:tc>
        <w:tc>
          <w:tcPr>
            <w:tcW w:w="1548" w:type="dxa"/>
            <w:tcBorders>
              <w:top w:val="single" w:sz="4" w:space="0" w:color="000000"/>
              <w:left w:val="single" w:sz="4" w:space="0" w:color="000000"/>
              <w:bottom w:val="single" w:sz="4" w:space="0" w:color="000000"/>
              <w:right w:val="single" w:sz="4" w:space="0" w:color="000000"/>
            </w:tcBorders>
          </w:tcPr>
          <w:p w14:paraId="63E52DA5" w14:textId="77777777" w:rsidR="001D3226" w:rsidRPr="00AE2EA9" w:rsidRDefault="001D3226" w:rsidP="008F458C">
            <w:pPr>
              <w:pStyle w:val="TableParagraph1"/>
              <w:kinsoku w:val="0"/>
              <w:overflowPunct w:val="0"/>
              <w:spacing w:before="107"/>
              <w:ind w:left="1"/>
              <w:jc w:val="center"/>
            </w:pPr>
            <w:r w:rsidRPr="00AE2EA9">
              <w:rPr>
                <w:sz w:val="20"/>
                <w:szCs w:val="20"/>
              </w:rPr>
              <w:t>1</w:t>
            </w:r>
          </w:p>
        </w:tc>
      </w:tr>
      <w:tr w:rsidR="001D3226" w:rsidRPr="00AE2EA9" w14:paraId="063CB44A" w14:textId="77777777" w:rsidTr="008F458C">
        <w:trPr>
          <w:trHeight w:hRule="exact" w:val="463"/>
          <w:jc w:val="center"/>
        </w:trPr>
        <w:tc>
          <w:tcPr>
            <w:tcW w:w="489" w:type="dxa"/>
            <w:tcBorders>
              <w:top w:val="single" w:sz="4" w:space="0" w:color="000000"/>
              <w:left w:val="single" w:sz="4" w:space="0" w:color="000000"/>
              <w:bottom w:val="single" w:sz="4" w:space="0" w:color="000000"/>
              <w:right w:val="single" w:sz="4" w:space="0" w:color="000000"/>
            </w:tcBorders>
          </w:tcPr>
          <w:p w14:paraId="441C54AB" w14:textId="77777777" w:rsidR="001D3226" w:rsidRPr="00AE2EA9" w:rsidRDefault="001D3226" w:rsidP="008F458C">
            <w:pPr>
              <w:pStyle w:val="TableParagraph1"/>
              <w:kinsoku w:val="0"/>
              <w:overflowPunct w:val="0"/>
              <w:spacing w:before="102"/>
              <w:ind w:left="3"/>
              <w:jc w:val="center"/>
            </w:pPr>
            <w:r w:rsidRPr="00AE2EA9">
              <w:rPr>
                <w:sz w:val="20"/>
                <w:szCs w:val="20"/>
              </w:rPr>
              <w:t>5</w:t>
            </w:r>
          </w:p>
        </w:tc>
        <w:tc>
          <w:tcPr>
            <w:tcW w:w="7590" w:type="dxa"/>
            <w:tcBorders>
              <w:top w:val="single" w:sz="4" w:space="0" w:color="000000"/>
              <w:left w:val="single" w:sz="4" w:space="0" w:color="000000"/>
              <w:bottom w:val="single" w:sz="4" w:space="0" w:color="000000"/>
              <w:right w:val="single" w:sz="4" w:space="0" w:color="000000"/>
            </w:tcBorders>
          </w:tcPr>
          <w:p w14:paraId="0DE8F3EC" w14:textId="77777777" w:rsidR="001D3226" w:rsidRPr="00AE2EA9" w:rsidRDefault="001D3226" w:rsidP="008F458C">
            <w:pPr>
              <w:pStyle w:val="TableParagraph1"/>
              <w:kinsoku w:val="0"/>
              <w:overflowPunct w:val="0"/>
              <w:spacing w:before="102"/>
              <w:ind w:left="102"/>
            </w:pPr>
            <w:r w:rsidRPr="00AE2EA9">
              <w:rPr>
                <w:spacing w:val="-1"/>
                <w:sz w:val="20"/>
                <w:szCs w:val="20"/>
              </w:rPr>
              <w:t>Показатель</w:t>
            </w:r>
            <w:r w:rsidRPr="00AE2EA9">
              <w:rPr>
                <w:spacing w:val="-5"/>
                <w:sz w:val="20"/>
                <w:szCs w:val="20"/>
              </w:rPr>
              <w:t xml:space="preserve"> </w:t>
            </w:r>
            <w:r w:rsidRPr="00AE2EA9">
              <w:rPr>
                <w:spacing w:val="-1"/>
                <w:sz w:val="20"/>
                <w:szCs w:val="20"/>
              </w:rPr>
              <w:t>уровня</w:t>
            </w:r>
            <w:r w:rsidRPr="00AE2EA9">
              <w:rPr>
                <w:spacing w:val="-8"/>
                <w:sz w:val="20"/>
                <w:szCs w:val="20"/>
              </w:rPr>
              <w:t xml:space="preserve"> </w:t>
            </w:r>
            <w:r w:rsidRPr="00AE2EA9">
              <w:rPr>
                <w:sz w:val="20"/>
                <w:szCs w:val="20"/>
              </w:rPr>
              <w:t>резервирования</w:t>
            </w:r>
            <w:r w:rsidRPr="00AE2EA9">
              <w:rPr>
                <w:spacing w:val="-8"/>
                <w:sz w:val="20"/>
                <w:szCs w:val="20"/>
              </w:rPr>
              <w:t xml:space="preserve"> </w:t>
            </w:r>
            <w:r w:rsidRPr="00AE2EA9">
              <w:rPr>
                <w:sz w:val="20"/>
                <w:szCs w:val="20"/>
              </w:rPr>
              <w:t>источников</w:t>
            </w:r>
            <w:r w:rsidRPr="00AE2EA9">
              <w:rPr>
                <w:spacing w:val="-8"/>
                <w:sz w:val="20"/>
                <w:szCs w:val="20"/>
              </w:rPr>
              <w:t xml:space="preserve"> </w:t>
            </w:r>
            <w:r w:rsidRPr="00AE2EA9">
              <w:rPr>
                <w:sz w:val="20"/>
                <w:szCs w:val="20"/>
              </w:rPr>
              <w:t>тепла</w:t>
            </w:r>
            <w:r w:rsidRPr="00AE2EA9">
              <w:rPr>
                <w:spacing w:val="-5"/>
                <w:sz w:val="20"/>
                <w:szCs w:val="20"/>
              </w:rPr>
              <w:t xml:space="preserve"> </w:t>
            </w:r>
            <w:r w:rsidRPr="00AE2EA9">
              <w:rPr>
                <w:sz w:val="20"/>
                <w:szCs w:val="20"/>
              </w:rPr>
              <w:t>и</w:t>
            </w:r>
            <w:r w:rsidRPr="00AE2EA9">
              <w:rPr>
                <w:spacing w:val="-8"/>
                <w:sz w:val="20"/>
                <w:szCs w:val="20"/>
              </w:rPr>
              <w:t xml:space="preserve"> </w:t>
            </w:r>
            <w:r w:rsidRPr="00AE2EA9">
              <w:rPr>
                <w:spacing w:val="-1"/>
                <w:sz w:val="20"/>
                <w:szCs w:val="20"/>
              </w:rPr>
              <w:t>элементов</w:t>
            </w:r>
            <w:r w:rsidRPr="00AE2EA9">
              <w:rPr>
                <w:spacing w:val="36"/>
                <w:sz w:val="20"/>
                <w:szCs w:val="20"/>
              </w:rPr>
              <w:t xml:space="preserve"> </w:t>
            </w:r>
            <w:r w:rsidRPr="00AE2EA9">
              <w:rPr>
                <w:sz w:val="20"/>
                <w:szCs w:val="20"/>
              </w:rPr>
              <w:t>тепловой</w:t>
            </w:r>
            <w:r w:rsidRPr="00AE2EA9">
              <w:rPr>
                <w:spacing w:val="-9"/>
                <w:sz w:val="20"/>
                <w:szCs w:val="20"/>
              </w:rPr>
              <w:t xml:space="preserve"> </w:t>
            </w:r>
            <w:r w:rsidRPr="00AE2EA9">
              <w:rPr>
                <w:sz w:val="20"/>
                <w:szCs w:val="20"/>
              </w:rPr>
              <w:t>сети</w:t>
            </w:r>
          </w:p>
        </w:tc>
        <w:tc>
          <w:tcPr>
            <w:tcW w:w="1551" w:type="dxa"/>
            <w:tcBorders>
              <w:top w:val="single" w:sz="4" w:space="0" w:color="000000"/>
              <w:left w:val="single" w:sz="4" w:space="0" w:color="000000"/>
              <w:bottom w:val="single" w:sz="4" w:space="0" w:color="000000"/>
              <w:right w:val="single" w:sz="4" w:space="0" w:color="000000"/>
            </w:tcBorders>
          </w:tcPr>
          <w:p w14:paraId="3CE2695F" w14:textId="77777777" w:rsidR="001D3226" w:rsidRPr="00AE2EA9" w:rsidRDefault="001D3226" w:rsidP="008F458C">
            <w:pPr>
              <w:pStyle w:val="TableParagraph1"/>
              <w:kinsoku w:val="0"/>
              <w:overflowPunct w:val="0"/>
              <w:spacing w:before="102"/>
              <w:ind w:right="2"/>
              <w:jc w:val="center"/>
            </w:pPr>
            <w:r w:rsidRPr="00AE2EA9">
              <w:rPr>
                <w:spacing w:val="-1"/>
                <w:sz w:val="20"/>
                <w:szCs w:val="20"/>
              </w:rPr>
              <w:t>Кр</w:t>
            </w:r>
          </w:p>
        </w:tc>
        <w:tc>
          <w:tcPr>
            <w:tcW w:w="1550" w:type="dxa"/>
            <w:tcBorders>
              <w:top w:val="single" w:sz="4" w:space="0" w:color="000000"/>
              <w:left w:val="single" w:sz="4" w:space="0" w:color="000000"/>
              <w:bottom w:val="single" w:sz="4" w:space="0" w:color="000000"/>
              <w:right w:val="single" w:sz="4" w:space="0" w:color="000000"/>
            </w:tcBorders>
          </w:tcPr>
          <w:p w14:paraId="54F123AC" w14:textId="77777777" w:rsidR="001D3226" w:rsidRPr="00AE2EA9" w:rsidRDefault="001D3226" w:rsidP="008F458C">
            <w:pPr>
              <w:pStyle w:val="TableParagraph1"/>
              <w:kinsoku w:val="0"/>
              <w:overflowPunct w:val="0"/>
              <w:spacing w:before="102"/>
              <w:jc w:val="center"/>
            </w:pPr>
            <w:r w:rsidRPr="00AE2EA9">
              <w:rPr>
                <w:sz w:val="20"/>
                <w:szCs w:val="20"/>
              </w:rPr>
              <w:t>0,7</w:t>
            </w:r>
          </w:p>
        </w:tc>
        <w:tc>
          <w:tcPr>
            <w:tcW w:w="1549" w:type="dxa"/>
            <w:tcBorders>
              <w:top w:val="single" w:sz="4" w:space="0" w:color="000000"/>
              <w:left w:val="single" w:sz="4" w:space="0" w:color="000000"/>
              <w:bottom w:val="single" w:sz="4" w:space="0" w:color="000000"/>
              <w:right w:val="single" w:sz="4" w:space="0" w:color="000000"/>
            </w:tcBorders>
          </w:tcPr>
          <w:p w14:paraId="41F2663C" w14:textId="77777777" w:rsidR="001D3226" w:rsidRPr="00AE2EA9" w:rsidRDefault="001D3226" w:rsidP="008F458C">
            <w:pPr>
              <w:pStyle w:val="TableParagraph1"/>
              <w:kinsoku w:val="0"/>
              <w:overflowPunct w:val="0"/>
              <w:spacing w:before="102"/>
              <w:ind w:left="2"/>
              <w:jc w:val="center"/>
            </w:pPr>
            <w:r w:rsidRPr="00AE2EA9">
              <w:rPr>
                <w:sz w:val="20"/>
                <w:szCs w:val="20"/>
              </w:rPr>
              <w:t>0,5</w:t>
            </w:r>
          </w:p>
        </w:tc>
        <w:tc>
          <w:tcPr>
            <w:tcW w:w="1548" w:type="dxa"/>
            <w:tcBorders>
              <w:top w:val="single" w:sz="4" w:space="0" w:color="000000"/>
              <w:left w:val="single" w:sz="4" w:space="0" w:color="000000"/>
              <w:bottom w:val="single" w:sz="4" w:space="0" w:color="000000"/>
              <w:right w:val="single" w:sz="4" w:space="0" w:color="000000"/>
            </w:tcBorders>
          </w:tcPr>
          <w:p w14:paraId="0B48E318" w14:textId="77777777" w:rsidR="001D3226" w:rsidRPr="00AE2EA9" w:rsidRDefault="001D3226" w:rsidP="008F458C">
            <w:pPr>
              <w:pStyle w:val="TableParagraph1"/>
              <w:kinsoku w:val="0"/>
              <w:overflowPunct w:val="0"/>
              <w:spacing w:before="102"/>
              <w:ind w:left="3"/>
              <w:jc w:val="center"/>
            </w:pPr>
            <w:r w:rsidRPr="00AE2EA9">
              <w:rPr>
                <w:sz w:val="20"/>
                <w:szCs w:val="20"/>
              </w:rPr>
              <w:t>0,2</w:t>
            </w:r>
          </w:p>
        </w:tc>
      </w:tr>
      <w:tr w:rsidR="001D3226" w:rsidRPr="00AE2EA9" w14:paraId="62458303" w14:textId="77777777" w:rsidTr="008F458C">
        <w:trPr>
          <w:trHeight w:hRule="exact" w:val="463"/>
          <w:jc w:val="center"/>
        </w:trPr>
        <w:tc>
          <w:tcPr>
            <w:tcW w:w="489" w:type="dxa"/>
            <w:tcBorders>
              <w:top w:val="single" w:sz="4" w:space="0" w:color="000000"/>
              <w:left w:val="single" w:sz="4" w:space="0" w:color="000000"/>
              <w:bottom w:val="single" w:sz="4" w:space="0" w:color="000000"/>
              <w:right w:val="single" w:sz="4" w:space="0" w:color="000000"/>
            </w:tcBorders>
          </w:tcPr>
          <w:p w14:paraId="61DD2092" w14:textId="77777777" w:rsidR="001D3226" w:rsidRPr="00AE2EA9" w:rsidRDefault="001D3226" w:rsidP="008F458C">
            <w:pPr>
              <w:pStyle w:val="TableParagraph1"/>
              <w:kinsoku w:val="0"/>
              <w:overflowPunct w:val="0"/>
              <w:spacing w:before="105"/>
              <w:ind w:left="3"/>
              <w:jc w:val="center"/>
            </w:pPr>
            <w:r w:rsidRPr="00AE2EA9">
              <w:rPr>
                <w:sz w:val="20"/>
                <w:szCs w:val="20"/>
              </w:rPr>
              <w:t>6</w:t>
            </w:r>
          </w:p>
        </w:tc>
        <w:tc>
          <w:tcPr>
            <w:tcW w:w="7590" w:type="dxa"/>
            <w:tcBorders>
              <w:top w:val="single" w:sz="4" w:space="0" w:color="000000"/>
              <w:left w:val="single" w:sz="4" w:space="0" w:color="000000"/>
              <w:bottom w:val="single" w:sz="4" w:space="0" w:color="000000"/>
              <w:right w:val="single" w:sz="4" w:space="0" w:color="000000"/>
            </w:tcBorders>
          </w:tcPr>
          <w:p w14:paraId="7B3768E3" w14:textId="77777777" w:rsidR="001D3226" w:rsidRPr="00AE2EA9" w:rsidRDefault="001D3226" w:rsidP="008F458C">
            <w:pPr>
              <w:pStyle w:val="TableParagraph1"/>
              <w:kinsoku w:val="0"/>
              <w:overflowPunct w:val="0"/>
              <w:spacing w:before="105"/>
              <w:ind w:left="102"/>
            </w:pPr>
            <w:r w:rsidRPr="00AE2EA9">
              <w:rPr>
                <w:spacing w:val="-1"/>
                <w:sz w:val="20"/>
                <w:szCs w:val="20"/>
              </w:rPr>
              <w:t>Показатель</w:t>
            </w:r>
            <w:r w:rsidRPr="00AE2EA9">
              <w:rPr>
                <w:spacing w:val="-9"/>
                <w:sz w:val="20"/>
                <w:szCs w:val="20"/>
              </w:rPr>
              <w:t xml:space="preserve"> </w:t>
            </w:r>
            <w:r w:rsidRPr="00AE2EA9">
              <w:rPr>
                <w:sz w:val="20"/>
                <w:szCs w:val="20"/>
              </w:rPr>
              <w:t>технического</w:t>
            </w:r>
            <w:r w:rsidRPr="00AE2EA9">
              <w:rPr>
                <w:spacing w:val="-9"/>
                <w:sz w:val="20"/>
                <w:szCs w:val="20"/>
              </w:rPr>
              <w:t xml:space="preserve"> </w:t>
            </w:r>
            <w:r w:rsidRPr="00AE2EA9">
              <w:rPr>
                <w:sz w:val="20"/>
                <w:szCs w:val="20"/>
              </w:rPr>
              <w:t>состояния</w:t>
            </w:r>
            <w:r w:rsidRPr="00AE2EA9">
              <w:rPr>
                <w:spacing w:val="-12"/>
                <w:sz w:val="20"/>
                <w:szCs w:val="20"/>
              </w:rPr>
              <w:t xml:space="preserve"> </w:t>
            </w:r>
            <w:r w:rsidRPr="00AE2EA9">
              <w:rPr>
                <w:sz w:val="20"/>
                <w:szCs w:val="20"/>
              </w:rPr>
              <w:t>тепловых</w:t>
            </w:r>
            <w:r w:rsidRPr="00AE2EA9">
              <w:rPr>
                <w:spacing w:val="-11"/>
                <w:sz w:val="20"/>
                <w:szCs w:val="20"/>
              </w:rPr>
              <w:t xml:space="preserve"> </w:t>
            </w:r>
            <w:r w:rsidRPr="00AE2EA9">
              <w:rPr>
                <w:sz w:val="20"/>
                <w:szCs w:val="20"/>
              </w:rPr>
              <w:t>сетей</w:t>
            </w:r>
          </w:p>
        </w:tc>
        <w:tc>
          <w:tcPr>
            <w:tcW w:w="1551" w:type="dxa"/>
            <w:tcBorders>
              <w:top w:val="single" w:sz="4" w:space="0" w:color="000000"/>
              <w:left w:val="single" w:sz="4" w:space="0" w:color="000000"/>
              <w:bottom w:val="single" w:sz="4" w:space="0" w:color="000000"/>
              <w:right w:val="single" w:sz="4" w:space="0" w:color="000000"/>
            </w:tcBorders>
          </w:tcPr>
          <w:p w14:paraId="17BFC33B" w14:textId="77777777" w:rsidR="001D3226" w:rsidRPr="00AE2EA9" w:rsidRDefault="001D3226" w:rsidP="008F458C">
            <w:pPr>
              <w:pStyle w:val="TableParagraph1"/>
              <w:kinsoku w:val="0"/>
              <w:overflowPunct w:val="0"/>
              <w:spacing w:before="105"/>
              <w:ind w:right="3"/>
              <w:jc w:val="center"/>
            </w:pPr>
            <w:r w:rsidRPr="00AE2EA9">
              <w:rPr>
                <w:spacing w:val="-1"/>
                <w:sz w:val="20"/>
                <w:szCs w:val="20"/>
              </w:rPr>
              <w:t>Кс</w:t>
            </w:r>
          </w:p>
        </w:tc>
        <w:tc>
          <w:tcPr>
            <w:tcW w:w="1550" w:type="dxa"/>
            <w:tcBorders>
              <w:top w:val="single" w:sz="4" w:space="0" w:color="000000"/>
              <w:left w:val="single" w:sz="4" w:space="0" w:color="000000"/>
              <w:bottom w:val="single" w:sz="4" w:space="0" w:color="000000"/>
              <w:right w:val="single" w:sz="4" w:space="0" w:color="000000"/>
            </w:tcBorders>
          </w:tcPr>
          <w:p w14:paraId="32B15E2A" w14:textId="77777777" w:rsidR="001D3226" w:rsidRPr="00AE2EA9" w:rsidRDefault="001D3226" w:rsidP="008F458C">
            <w:pPr>
              <w:pStyle w:val="TableParagraph1"/>
              <w:kinsoku w:val="0"/>
              <w:overflowPunct w:val="0"/>
              <w:spacing w:before="105"/>
              <w:jc w:val="center"/>
            </w:pPr>
            <w:r w:rsidRPr="00AE2EA9">
              <w:rPr>
                <w:sz w:val="20"/>
                <w:szCs w:val="20"/>
              </w:rPr>
              <w:t>0,9</w:t>
            </w:r>
          </w:p>
        </w:tc>
        <w:tc>
          <w:tcPr>
            <w:tcW w:w="1549" w:type="dxa"/>
            <w:tcBorders>
              <w:top w:val="single" w:sz="4" w:space="0" w:color="000000"/>
              <w:left w:val="single" w:sz="4" w:space="0" w:color="000000"/>
              <w:bottom w:val="single" w:sz="4" w:space="0" w:color="000000"/>
              <w:right w:val="single" w:sz="4" w:space="0" w:color="000000"/>
            </w:tcBorders>
          </w:tcPr>
          <w:p w14:paraId="59763FC8" w14:textId="77777777" w:rsidR="001D3226" w:rsidRPr="00AE2EA9" w:rsidRDefault="001D3226" w:rsidP="008F458C">
            <w:pPr>
              <w:pStyle w:val="TableParagraph1"/>
              <w:kinsoku w:val="0"/>
              <w:overflowPunct w:val="0"/>
              <w:spacing w:before="105"/>
              <w:ind w:left="2"/>
              <w:jc w:val="center"/>
            </w:pPr>
            <w:r w:rsidRPr="00AE2EA9">
              <w:rPr>
                <w:sz w:val="20"/>
                <w:szCs w:val="20"/>
              </w:rPr>
              <w:t>0,9</w:t>
            </w:r>
          </w:p>
        </w:tc>
        <w:tc>
          <w:tcPr>
            <w:tcW w:w="1548" w:type="dxa"/>
            <w:tcBorders>
              <w:top w:val="single" w:sz="4" w:space="0" w:color="000000"/>
              <w:left w:val="single" w:sz="4" w:space="0" w:color="000000"/>
              <w:bottom w:val="single" w:sz="4" w:space="0" w:color="000000"/>
              <w:right w:val="single" w:sz="4" w:space="0" w:color="000000"/>
            </w:tcBorders>
          </w:tcPr>
          <w:p w14:paraId="2879C349" w14:textId="77777777" w:rsidR="001D3226" w:rsidRPr="00AE2EA9" w:rsidRDefault="001D3226" w:rsidP="008F458C">
            <w:pPr>
              <w:pStyle w:val="TableParagraph1"/>
              <w:kinsoku w:val="0"/>
              <w:overflowPunct w:val="0"/>
              <w:spacing w:before="105"/>
              <w:ind w:left="3"/>
              <w:jc w:val="center"/>
            </w:pPr>
            <w:r w:rsidRPr="00AE2EA9">
              <w:rPr>
                <w:sz w:val="20"/>
                <w:szCs w:val="20"/>
              </w:rPr>
              <w:t>0,9</w:t>
            </w:r>
          </w:p>
        </w:tc>
      </w:tr>
      <w:tr w:rsidR="001D3226" w:rsidRPr="00AE2EA9" w14:paraId="10A53C19" w14:textId="77777777" w:rsidTr="008F458C">
        <w:trPr>
          <w:trHeight w:hRule="exact" w:val="466"/>
          <w:jc w:val="center"/>
        </w:trPr>
        <w:tc>
          <w:tcPr>
            <w:tcW w:w="489" w:type="dxa"/>
            <w:tcBorders>
              <w:top w:val="single" w:sz="4" w:space="0" w:color="000000"/>
              <w:left w:val="single" w:sz="4" w:space="0" w:color="000000"/>
              <w:bottom w:val="single" w:sz="4" w:space="0" w:color="000000"/>
              <w:right w:val="single" w:sz="4" w:space="0" w:color="000000"/>
            </w:tcBorders>
          </w:tcPr>
          <w:p w14:paraId="1FBFEC79" w14:textId="77777777" w:rsidR="001D3226" w:rsidRPr="00AE2EA9" w:rsidRDefault="001D3226" w:rsidP="008F458C">
            <w:pPr>
              <w:pStyle w:val="TableParagraph1"/>
              <w:kinsoku w:val="0"/>
              <w:overflowPunct w:val="0"/>
              <w:spacing w:before="105"/>
              <w:ind w:left="3"/>
              <w:jc w:val="center"/>
            </w:pPr>
            <w:r w:rsidRPr="00AE2EA9">
              <w:rPr>
                <w:sz w:val="20"/>
                <w:szCs w:val="20"/>
              </w:rPr>
              <w:t>7</w:t>
            </w:r>
          </w:p>
        </w:tc>
        <w:tc>
          <w:tcPr>
            <w:tcW w:w="7590" w:type="dxa"/>
            <w:tcBorders>
              <w:top w:val="single" w:sz="4" w:space="0" w:color="000000"/>
              <w:left w:val="single" w:sz="4" w:space="0" w:color="000000"/>
              <w:bottom w:val="single" w:sz="4" w:space="0" w:color="000000"/>
              <w:right w:val="single" w:sz="4" w:space="0" w:color="000000"/>
            </w:tcBorders>
          </w:tcPr>
          <w:p w14:paraId="20DFA464" w14:textId="77777777" w:rsidR="001D3226" w:rsidRPr="00AE2EA9" w:rsidRDefault="001D3226" w:rsidP="008F458C">
            <w:pPr>
              <w:pStyle w:val="TableParagraph1"/>
              <w:kinsoku w:val="0"/>
              <w:overflowPunct w:val="0"/>
              <w:spacing w:before="105"/>
              <w:ind w:left="102"/>
            </w:pPr>
            <w:r w:rsidRPr="00AE2EA9">
              <w:rPr>
                <w:spacing w:val="-1"/>
                <w:sz w:val="20"/>
                <w:szCs w:val="20"/>
              </w:rPr>
              <w:t>Показатель</w:t>
            </w:r>
            <w:r w:rsidRPr="00AE2EA9">
              <w:rPr>
                <w:spacing w:val="-6"/>
                <w:sz w:val="20"/>
                <w:szCs w:val="20"/>
              </w:rPr>
              <w:t xml:space="preserve"> </w:t>
            </w:r>
            <w:r w:rsidRPr="00AE2EA9">
              <w:rPr>
                <w:sz w:val="20"/>
                <w:szCs w:val="20"/>
              </w:rPr>
              <w:t>интенсивности</w:t>
            </w:r>
            <w:r w:rsidRPr="00AE2EA9">
              <w:rPr>
                <w:spacing w:val="33"/>
                <w:sz w:val="20"/>
                <w:szCs w:val="20"/>
              </w:rPr>
              <w:t xml:space="preserve"> </w:t>
            </w:r>
            <w:r w:rsidRPr="00AE2EA9">
              <w:rPr>
                <w:sz w:val="20"/>
                <w:szCs w:val="20"/>
              </w:rPr>
              <w:t>отказов</w:t>
            </w:r>
            <w:r w:rsidRPr="00AE2EA9">
              <w:rPr>
                <w:spacing w:val="-5"/>
                <w:sz w:val="20"/>
                <w:szCs w:val="20"/>
              </w:rPr>
              <w:t xml:space="preserve"> </w:t>
            </w:r>
            <w:r w:rsidRPr="00AE2EA9">
              <w:rPr>
                <w:sz w:val="20"/>
                <w:szCs w:val="20"/>
              </w:rPr>
              <w:t>тепловой</w:t>
            </w:r>
            <w:r w:rsidRPr="00AE2EA9">
              <w:rPr>
                <w:spacing w:val="-9"/>
                <w:sz w:val="20"/>
                <w:szCs w:val="20"/>
              </w:rPr>
              <w:t xml:space="preserve"> </w:t>
            </w:r>
            <w:r w:rsidRPr="00AE2EA9">
              <w:rPr>
                <w:sz w:val="20"/>
                <w:szCs w:val="20"/>
              </w:rPr>
              <w:t>сети</w:t>
            </w:r>
          </w:p>
        </w:tc>
        <w:tc>
          <w:tcPr>
            <w:tcW w:w="1551" w:type="dxa"/>
            <w:tcBorders>
              <w:top w:val="single" w:sz="4" w:space="0" w:color="000000"/>
              <w:left w:val="single" w:sz="4" w:space="0" w:color="000000"/>
              <w:bottom w:val="single" w:sz="4" w:space="0" w:color="000000"/>
              <w:right w:val="single" w:sz="4" w:space="0" w:color="000000"/>
            </w:tcBorders>
          </w:tcPr>
          <w:p w14:paraId="3EB26047" w14:textId="77777777" w:rsidR="001D3226" w:rsidRPr="00AE2EA9" w:rsidRDefault="001D3226" w:rsidP="008F458C">
            <w:pPr>
              <w:pStyle w:val="TableParagraph1"/>
              <w:kinsoku w:val="0"/>
              <w:overflowPunct w:val="0"/>
              <w:spacing w:before="105"/>
              <w:ind w:right="1"/>
              <w:jc w:val="center"/>
            </w:pPr>
            <w:r w:rsidRPr="00AE2EA9">
              <w:rPr>
                <w:spacing w:val="-1"/>
                <w:sz w:val="20"/>
                <w:szCs w:val="20"/>
              </w:rPr>
              <w:t>Котк</w:t>
            </w:r>
          </w:p>
        </w:tc>
        <w:tc>
          <w:tcPr>
            <w:tcW w:w="1550" w:type="dxa"/>
            <w:tcBorders>
              <w:top w:val="single" w:sz="4" w:space="0" w:color="000000"/>
              <w:left w:val="single" w:sz="4" w:space="0" w:color="000000"/>
              <w:bottom w:val="single" w:sz="4" w:space="0" w:color="000000"/>
              <w:right w:val="single" w:sz="4" w:space="0" w:color="000000"/>
            </w:tcBorders>
          </w:tcPr>
          <w:p w14:paraId="5C24565D" w14:textId="77777777" w:rsidR="001D3226" w:rsidRPr="00AE2EA9" w:rsidRDefault="001D3226" w:rsidP="008F458C">
            <w:pPr>
              <w:pStyle w:val="TableParagraph1"/>
              <w:kinsoku w:val="0"/>
              <w:overflowPunct w:val="0"/>
              <w:spacing w:before="105"/>
              <w:ind w:right="1"/>
              <w:jc w:val="center"/>
            </w:pPr>
            <w:r w:rsidRPr="00AE2EA9">
              <w:rPr>
                <w:sz w:val="20"/>
                <w:szCs w:val="20"/>
              </w:rPr>
              <w:t>1</w:t>
            </w:r>
          </w:p>
        </w:tc>
        <w:tc>
          <w:tcPr>
            <w:tcW w:w="1549" w:type="dxa"/>
            <w:tcBorders>
              <w:top w:val="single" w:sz="4" w:space="0" w:color="000000"/>
              <w:left w:val="single" w:sz="4" w:space="0" w:color="000000"/>
              <w:bottom w:val="single" w:sz="4" w:space="0" w:color="000000"/>
              <w:right w:val="single" w:sz="4" w:space="0" w:color="000000"/>
            </w:tcBorders>
          </w:tcPr>
          <w:p w14:paraId="79120E11" w14:textId="77777777" w:rsidR="001D3226" w:rsidRPr="00AE2EA9" w:rsidRDefault="001D3226" w:rsidP="008F458C">
            <w:pPr>
              <w:pStyle w:val="TableParagraph1"/>
              <w:kinsoku w:val="0"/>
              <w:overflowPunct w:val="0"/>
              <w:spacing w:before="105"/>
              <w:jc w:val="center"/>
            </w:pPr>
            <w:r w:rsidRPr="00AE2EA9">
              <w:rPr>
                <w:sz w:val="20"/>
                <w:szCs w:val="20"/>
              </w:rPr>
              <w:t>1</w:t>
            </w:r>
          </w:p>
        </w:tc>
        <w:tc>
          <w:tcPr>
            <w:tcW w:w="1548" w:type="dxa"/>
            <w:tcBorders>
              <w:top w:val="single" w:sz="4" w:space="0" w:color="000000"/>
              <w:left w:val="single" w:sz="4" w:space="0" w:color="000000"/>
              <w:bottom w:val="single" w:sz="4" w:space="0" w:color="000000"/>
              <w:right w:val="single" w:sz="4" w:space="0" w:color="000000"/>
            </w:tcBorders>
          </w:tcPr>
          <w:p w14:paraId="44B28BAD" w14:textId="77777777" w:rsidR="001D3226" w:rsidRPr="00AE2EA9" w:rsidRDefault="001D3226" w:rsidP="008F458C">
            <w:pPr>
              <w:pStyle w:val="TableParagraph1"/>
              <w:kinsoku w:val="0"/>
              <w:overflowPunct w:val="0"/>
              <w:spacing w:before="105"/>
              <w:ind w:left="1"/>
              <w:jc w:val="center"/>
            </w:pPr>
            <w:r w:rsidRPr="00AE2EA9">
              <w:rPr>
                <w:sz w:val="20"/>
                <w:szCs w:val="20"/>
              </w:rPr>
              <w:t>1</w:t>
            </w:r>
          </w:p>
        </w:tc>
      </w:tr>
      <w:tr w:rsidR="001D3226" w:rsidRPr="00AE2EA9" w14:paraId="382F7E6E" w14:textId="77777777" w:rsidTr="008F458C">
        <w:trPr>
          <w:trHeight w:hRule="exact" w:val="463"/>
          <w:jc w:val="center"/>
        </w:trPr>
        <w:tc>
          <w:tcPr>
            <w:tcW w:w="489" w:type="dxa"/>
            <w:tcBorders>
              <w:top w:val="single" w:sz="4" w:space="0" w:color="000000"/>
              <w:left w:val="single" w:sz="4" w:space="0" w:color="000000"/>
              <w:bottom w:val="single" w:sz="4" w:space="0" w:color="000000"/>
              <w:right w:val="single" w:sz="4" w:space="0" w:color="000000"/>
            </w:tcBorders>
          </w:tcPr>
          <w:p w14:paraId="2DFF532A" w14:textId="77777777" w:rsidR="001D3226" w:rsidRPr="00AE2EA9" w:rsidRDefault="001D3226" w:rsidP="008F458C">
            <w:pPr>
              <w:pStyle w:val="TableParagraph1"/>
              <w:kinsoku w:val="0"/>
              <w:overflowPunct w:val="0"/>
              <w:spacing w:before="102"/>
              <w:ind w:left="3"/>
              <w:jc w:val="center"/>
            </w:pPr>
            <w:r w:rsidRPr="00AE2EA9">
              <w:rPr>
                <w:sz w:val="20"/>
                <w:szCs w:val="20"/>
              </w:rPr>
              <w:t>8</w:t>
            </w:r>
          </w:p>
        </w:tc>
        <w:tc>
          <w:tcPr>
            <w:tcW w:w="7590" w:type="dxa"/>
            <w:tcBorders>
              <w:top w:val="single" w:sz="4" w:space="0" w:color="000000"/>
              <w:left w:val="single" w:sz="4" w:space="0" w:color="000000"/>
              <w:bottom w:val="single" w:sz="4" w:space="0" w:color="000000"/>
              <w:right w:val="single" w:sz="4" w:space="0" w:color="000000"/>
            </w:tcBorders>
          </w:tcPr>
          <w:p w14:paraId="3726420F" w14:textId="77777777" w:rsidR="001D3226" w:rsidRPr="00AE2EA9" w:rsidRDefault="001D3226" w:rsidP="008F458C">
            <w:pPr>
              <w:pStyle w:val="TableParagraph1"/>
              <w:kinsoku w:val="0"/>
              <w:overflowPunct w:val="0"/>
              <w:spacing w:before="102"/>
              <w:ind w:left="102"/>
            </w:pPr>
            <w:r w:rsidRPr="00AE2EA9">
              <w:rPr>
                <w:spacing w:val="-1"/>
                <w:sz w:val="20"/>
                <w:szCs w:val="20"/>
              </w:rPr>
              <w:t>Показатель</w:t>
            </w:r>
            <w:r w:rsidRPr="00AE2EA9">
              <w:rPr>
                <w:spacing w:val="-12"/>
                <w:sz w:val="20"/>
                <w:szCs w:val="20"/>
              </w:rPr>
              <w:t xml:space="preserve"> </w:t>
            </w:r>
            <w:r w:rsidRPr="00AE2EA9">
              <w:rPr>
                <w:sz w:val="20"/>
                <w:szCs w:val="20"/>
              </w:rPr>
              <w:t>относительного</w:t>
            </w:r>
            <w:r w:rsidRPr="00AE2EA9">
              <w:rPr>
                <w:spacing w:val="-12"/>
                <w:sz w:val="20"/>
                <w:szCs w:val="20"/>
              </w:rPr>
              <w:t xml:space="preserve"> </w:t>
            </w:r>
            <w:r w:rsidRPr="00AE2EA9">
              <w:rPr>
                <w:sz w:val="20"/>
                <w:szCs w:val="20"/>
              </w:rPr>
              <w:t>аварийного</w:t>
            </w:r>
            <w:r w:rsidRPr="00AE2EA9">
              <w:rPr>
                <w:spacing w:val="-11"/>
                <w:sz w:val="20"/>
                <w:szCs w:val="20"/>
              </w:rPr>
              <w:t xml:space="preserve"> </w:t>
            </w:r>
            <w:r w:rsidRPr="00AE2EA9">
              <w:rPr>
                <w:spacing w:val="-1"/>
                <w:sz w:val="20"/>
                <w:szCs w:val="20"/>
              </w:rPr>
              <w:t>недоотпуска</w:t>
            </w:r>
            <w:r w:rsidRPr="00AE2EA9">
              <w:rPr>
                <w:spacing w:val="-12"/>
                <w:sz w:val="20"/>
                <w:szCs w:val="20"/>
              </w:rPr>
              <w:t xml:space="preserve"> </w:t>
            </w:r>
            <w:r w:rsidRPr="00AE2EA9">
              <w:rPr>
                <w:spacing w:val="-1"/>
                <w:sz w:val="20"/>
                <w:szCs w:val="20"/>
              </w:rPr>
              <w:t>тепла</w:t>
            </w:r>
          </w:p>
        </w:tc>
        <w:tc>
          <w:tcPr>
            <w:tcW w:w="1551" w:type="dxa"/>
            <w:tcBorders>
              <w:top w:val="single" w:sz="4" w:space="0" w:color="000000"/>
              <w:left w:val="single" w:sz="4" w:space="0" w:color="000000"/>
              <w:bottom w:val="single" w:sz="4" w:space="0" w:color="000000"/>
              <w:right w:val="single" w:sz="4" w:space="0" w:color="000000"/>
            </w:tcBorders>
          </w:tcPr>
          <w:p w14:paraId="51C0FE15" w14:textId="77777777" w:rsidR="001D3226" w:rsidRPr="00AE2EA9" w:rsidRDefault="001D3226" w:rsidP="008F458C">
            <w:pPr>
              <w:pStyle w:val="TableParagraph1"/>
              <w:kinsoku w:val="0"/>
              <w:overflowPunct w:val="0"/>
              <w:spacing w:before="102"/>
              <w:ind w:right="1"/>
              <w:jc w:val="center"/>
            </w:pPr>
            <w:r w:rsidRPr="00AE2EA9">
              <w:rPr>
                <w:sz w:val="20"/>
                <w:szCs w:val="20"/>
              </w:rPr>
              <w:t>К</w:t>
            </w:r>
            <w:r w:rsidRPr="00AE2EA9">
              <w:rPr>
                <w:spacing w:val="-6"/>
                <w:sz w:val="20"/>
                <w:szCs w:val="20"/>
              </w:rPr>
              <w:t xml:space="preserve"> </w:t>
            </w:r>
            <w:r w:rsidRPr="00AE2EA9">
              <w:rPr>
                <w:spacing w:val="-1"/>
                <w:sz w:val="20"/>
                <w:szCs w:val="20"/>
              </w:rPr>
              <w:t>нед</w:t>
            </w:r>
          </w:p>
        </w:tc>
        <w:tc>
          <w:tcPr>
            <w:tcW w:w="1550" w:type="dxa"/>
            <w:tcBorders>
              <w:top w:val="single" w:sz="4" w:space="0" w:color="000000"/>
              <w:left w:val="single" w:sz="4" w:space="0" w:color="000000"/>
              <w:bottom w:val="single" w:sz="4" w:space="0" w:color="000000"/>
              <w:right w:val="single" w:sz="4" w:space="0" w:color="000000"/>
            </w:tcBorders>
          </w:tcPr>
          <w:p w14:paraId="73E05427" w14:textId="77777777" w:rsidR="001D3226" w:rsidRPr="00AE2EA9" w:rsidRDefault="001D3226" w:rsidP="008F458C">
            <w:pPr>
              <w:pStyle w:val="TableParagraph1"/>
              <w:kinsoku w:val="0"/>
              <w:overflowPunct w:val="0"/>
              <w:spacing w:before="102"/>
              <w:ind w:right="1"/>
              <w:jc w:val="center"/>
            </w:pPr>
            <w:r w:rsidRPr="00AE2EA9">
              <w:rPr>
                <w:sz w:val="20"/>
                <w:szCs w:val="20"/>
              </w:rPr>
              <w:t>1</w:t>
            </w:r>
          </w:p>
        </w:tc>
        <w:tc>
          <w:tcPr>
            <w:tcW w:w="1549" w:type="dxa"/>
            <w:tcBorders>
              <w:top w:val="single" w:sz="4" w:space="0" w:color="000000"/>
              <w:left w:val="single" w:sz="4" w:space="0" w:color="000000"/>
              <w:bottom w:val="single" w:sz="4" w:space="0" w:color="000000"/>
              <w:right w:val="single" w:sz="4" w:space="0" w:color="000000"/>
            </w:tcBorders>
          </w:tcPr>
          <w:p w14:paraId="000944EC" w14:textId="77777777" w:rsidR="001D3226" w:rsidRPr="00AE2EA9" w:rsidRDefault="001D3226" w:rsidP="008F458C">
            <w:pPr>
              <w:pStyle w:val="TableParagraph1"/>
              <w:kinsoku w:val="0"/>
              <w:overflowPunct w:val="0"/>
              <w:spacing w:before="102"/>
              <w:jc w:val="center"/>
            </w:pPr>
            <w:r w:rsidRPr="00AE2EA9">
              <w:rPr>
                <w:sz w:val="20"/>
                <w:szCs w:val="20"/>
              </w:rPr>
              <w:t>1</w:t>
            </w:r>
          </w:p>
        </w:tc>
        <w:tc>
          <w:tcPr>
            <w:tcW w:w="1548" w:type="dxa"/>
            <w:tcBorders>
              <w:top w:val="single" w:sz="4" w:space="0" w:color="000000"/>
              <w:left w:val="single" w:sz="4" w:space="0" w:color="000000"/>
              <w:bottom w:val="single" w:sz="4" w:space="0" w:color="000000"/>
              <w:right w:val="single" w:sz="4" w:space="0" w:color="000000"/>
            </w:tcBorders>
          </w:tcPr>
          <w:p w14:paraId="7EA5C2CF" w14:textId="77777777" w:rsidR="001D3226" w:rsidRPr="00AE2EA9" w:rsidRDefault="001D3226" w:rsidP="008F458C">
            <w:pPr>
              <w:pStyle w:val="TableParagraph1"/>
              <w:kinsoku w:val="0"/>
              <w:overflowPunct w:val="0"/>
              <w:spacing w:before="102"/>
              <w:ind w:left="1"/>
              <w:jc w:val="center"/>
            </w:pPr>
            <w:r w:rsidRPr="00AE2EA9">
              <w:rPr>
                <w:sz w:val="20"/>
                <w:szCs w:val="20"/>
              </w:rPr>
              <w:t>1</w:t>
            </w:r>
          </w:p>
        </w:tc>
      </w:tr>
      <w:tr w:rsidR="001D3226" w:rsidRPr="00AE2EA9" w14:paraId="695A583D" w14:textId="77777777" w:rsidTr="008F458C">
        <w:trPr>
          <w:trHeight w:hRule="exact" w:val="463"/>
          <w:jc w:val="center"/>
        </w:trPr>
        <w:tc>
          <w:tcPr>
            <w:tcW w:w="489" w:type="dxa"/>
            <w:tcBorders>
              <w:top w:val="single" w:sz="4" w:space="0" w:color="000000"/>
              <w:left w:val="single" w:sz="4" w:space="0" w:color="000000"/>
              <w:bottom w:val="single" w:sz="4" w:space="0" w:color="000000"/>
              <w:right w:val="single" w:sz="4" w:space="0" w:color="000000"/>
            </w:tcBorders>
          </w:tcPr>
          <w:p w14:paraId="11121390" w14:textId="77777777" w:rsidR="001D3226" w:rsidRPr="00AE2EA9" w:rsidRDefault="001D3226" w:rsidP="008F458C">
            <w:pPr>
              <w:pStyle w:val="TableParagraph1"/>
              <w:kinsoku w:val="0"/>
              <w:overflowPunct w:val="0"/>
              <w:spacing w:before="105"/>
              <w:ind w:left="3"/>
              <w:jc w:val="center"/>
            </w:pPr>
            <w:r w:rsidRPr="00AE2EA9">
              <w:rPr>
                <w:sz w:val="20"/>
                <w:szCs w:val="20"/>
              </w:rPr>
              <w:t>9</w:t>
            </w:r>
          </w:p>
        </w:tc>
        <w:tc>
          <w:tcPr>
            <w:tcW w:w="7590" w:type="dxa"/>
            <w:tcBorders>
              <w:top w:val="single" w:sz="4" w:space="0" w:color="000000"/>
              <w:left w:val="single" w:sz="4" w:space="0" w:color="000000"/>
              <w:bottom w:val="single" w:sz="4" w:space="0" w:color="000000"/>
              <w:right w:val="single" w:sz="4" w:space="0" w:color="000000"/>
            </w:tcBorders>
          </w:tcPr>
          <w:p w14:paraId="7D85275E" w14:textId="77777777" w:rsidR="001D3226" w:rsidRPr="00AE2EA9" w:rsidRDefault="001D3226" w:rsidP="008F458C">
            <w:pPr>
              <w:pStyle w:val="TableParagraph1"/>
              <w:kinsoku w:val="0"/>
              <w:overflowPunct w:val="0"/>
              <w:spacing w:before="105"/>
              <w:ind w:left="102"/>
            </w:pPr>
            <w:r w:rsidRPr="00AE2EA9">
              <w:rPr>
                <w:spacing w:val="-1"/>
                <w:sz w:val="20"/>
                <w:szCs w:val="20"/>
              </w:rPr>
              <w:t>Показатель</w:t>
            </w:r>
            <w:r w:rsidRPr="00AE2EA9">
              <w:rPr>
                <w:spacing w:val="-12"/>
                <w:sz w:val="20"/>
                <w:szCs w:val="20"/>
              </w:rPr>
              <w:t xml:space="preserve"> </w:t>
            </w:r>
            <w:r w:rsidRPr="00AE2EA9">
              <w:rPr>
                <w:sz w:val="20"/>
                <w:szCs w:val="20"/>
              </w:rPr>
              <w:t>укомплектованности</w:t>
            </w:r>
            <w:r w:rsidRPr="00AE2EA9">
              <w:rPr>
                <w:spacing w:val="-14"/>
                <w:sz w:val="20"/>
                <w:szCs w:val="20"/>
              </w:rPr>
              <w:t xml:space="preserve"> </w:t>
            </w:r>
            <w:r w:rsidRPr="00AE2EA9">
              <w:rPr>
                <w:sz w:val="20"/>
                <w:szCs w:val="20"/>
              </w:rPr>
              <w:t>ремонтным</w:t>
            </w:r>
            <w:r w:rsidRPr="00AE2EA9">
              <w:rPr>
                <w:spacing w:val="-13"/>
                <w:sz w:val="20"/>
                <w:szCs w:val="20"/>
              </w:rPr>
              <w:t xml:space="preserve"> </w:t>
            </w:r>
            <w:r w:rsidRPr="00AE2EA9">
              <w:rPr>
                <w:sz w:val="20"/>
                <w:szCs w:val="20"/>
              </w:rPr>
              <w:t>и</w:t>
            </w:r>
            <w:r w:rsidRPr="00AE2EA9">
              <w:rPr>
                <w:spacing w:val="-14"/>
                <w:sz w:val="20"/>
                <w:szCs w:val="20"/>
              </w:rPr>
              <w:t xml:space="preserve"> </w:t>
            </w:r>
            <w:r w:rsidRPr="00AE2EA9">
              <w:rPr>
                <w:sz w:val="20"/>
                <w:szCs w:val="20"/>
              </w:rPr>
              <w:t>оперативно-ремонтным</w:t>
            </w:r>
            <w:r w:rsidRPr="00AE2EA9">
              <w:rPr>
                <w:spacing w:val="-13"/>
                <w:sz w:val="20"/>
                <w:szCs w:val="20"/>
              </w:rPr>
              <w:t xml:space="preserve"> </w:t>
            </w:r>
            <w:r w:rsidRPr="00AE2EA9">
              <w:rPr>
                <w:sz w:val="20"/>
                <w:szCs w:val="20"/>
              </w:rPr>
              <w:t>персоналом</w:t>
            </w:r>
          </w:p>
        </w:tc>
        <w:tc>
          <w:tcPr>
            <w:tcW w:w="1551" w:type="dxa"/>
            <w:tcBorders>
              <w:top w:val="single" w:sz="4" w:space="0" w:color="000000"/>
              <w:left w:val="single" w:sz="4" w:space="0" w:color="000000"/>
              <w:bottom w:val="single" w:sz="4" w:space="0" w:color="000000"/>
              <w:right w:val="single" w:sz="4" w:space="0" w:color="000000"/>
            </w:tcBorders>
          </w:tcPr>
          <w:p w14:paraId="784439DB" w14:textId="77777777" w:rsidR="001D3226" w:rsidRPr="00AE2EA9" w:rsidRDefault="001D3226" w:rsidP="008F458C">
            <w:pPr>
              <w:pStyle w:val="TableParagraph1"/>
              <w:kinsoku w:val="0"/>
              <w:overflowPunct w:val="0"/>
              <w:spacing w:before="105"/>
              <w:ind w:right="1"/>
              <w:jc w:val="center"/>
            </w:pPr>
            <w:r w:rsidRPr="00AE2EA9">
              <w:rPr>
                <w:spacing w:val="-1"/>
                <w:sz w:val="20"/>
                <w:szCs w:val="20"/>
              </w:rPr>
              <w:t>Кп</w:t>
            </w:r>
          </w:p>
        </w:tc>
        <w:tc>
          <w:tcPr>
            <w:tcW w:w="1550" w:type="dxa"/>
            <w:tcBorders>
              <w:top w:val="single" w:sz="4" w:space="0" w:color="000000"/>
              <w:left w:val="single" w:sz="4" w:space="0" w:color="000000"/>
              <w:bottom w:val="single" w:sz="4" w:space="0" w:color="000000"/>
              <w:right w:val="single" w:sz="4" w:space="0" w:color="000000"/>
            </w:tcBorders>
          </w:tcPr>
          <w:p w14:paraId="6C6C785F" w14:textId="77777777" w:rsidR="001D3226" w:rsidRPr="00AE2EA9" w:rsidRDefault="001D3226" w:rsidP="008F458C">
            <w:pPr>
              <w:pStyle w:val="TableParagraph1"/>
              <w:kinsoku w:val="0"/>
              <w:overflowPunct w:val="0"/>
              <w:spacing w:before="105"/>
              <w:ind w:right="1"/>
              <w:jc w:val="center"/>
            </w:pPr>
            <w:r w:rsidRPr="00AE2EA9">
              <w:rPr>
                <w:sz w:val="20"/>
                <w:szCs w:val="20"/>
              </w:rPr>
              <w:t>1</w:t>
            </w:r>
          </w:p>
        </w:tc>
        <w:tc>
          <w:tcPr>
            <w:tcW w:w="1549" w:type="dxa"/>
            <w:tcBorders>
              <w:top w:val="single" w:sz="4" w:space="0" w:color="000000"/>
              <w:left w:val="single" w:sz="4" w:space="0" w:color="000000"/>
              <w:bottom w:val="single" w:sz="4" w:space="0" w:color="000000"/>
              <w:right w:val="single" w:sz="4" w:space="0" w:color="000000"/>
            </w:tcBorders>
          </w:tcPr>
          <w:p w14:paraId="1852D16C" w14:textId="77777777" w:rsidR="001D3226" w:rsidRPr="00AE2EA9" w:rsidRDefault="001D3226" w:rsidP="008F458C">
            <w:pPr>
              <w:pStyle w:val="TableParagraph1"/>
              <w:kinsoku w:val="0"/>
              <w:overflowPunct w:val="0"/>
              <w:spacing w:before="105"/>
              <w:jc w:val="center"/>
            </w:pPr>
            <w:r w:rsidRPr="00AE2EA9">
              <w:rPr>
                <w:sz w:val="20"/>
                <w:szCs w:val="20"/>
              </w:rPr>
              <w:t>1</w:t>
            </w:r>
          </w:p>
        </w:tc>
        <w:tc>
          <w:tcPr>
            <w:tcW w:w="1548" w:type="dxa"/>
            <w:tcBorders>
              <w:top w:val="single" w:sz="4" w:space="0" w:color="000000"/>
              <w:left w:val="single" w:sz="4" w:space="0" w:color="000000"/>
              <w:bottom w:val="single" w:sz="4" w:space="0" w:color="000000"/>
              <w:right w:val="single" w:sz="4" w:space="0" w:color="000000"/>
            </w:tcBorders>
          </w:tcPr>
          <w:p w14:paraId="3C38C7EB" w14:textId="77777777" w:rsidR="001D3226" w:rsidRPr="00AE2EA9" w:rsidRDefault="001D3226" w:rsidP="008F458C">
            <w:pPr>
              <w:pStyle w:val="TableParagraph1"/>
              <w:kinsoku w:val="0"/>
              <w:overflowPunct w:val="0"/>
              <w:spacing w:before="105"/>
              <w:ind w:left="1"/>
              <w:jc w:val="center"/>
            </w:pPr>
            <w:r w:rsidRPr="00AE2EA9">
              <w:rPr>
                <w:sz w:val="20"/>
                <w:szCs w:val="20"/>
              </w:rPr>
              <w:t>1</w:t>
            </w:r>
          </w:p>
        </w:tc>
      </w:tr>
      <w:tr w:rsidR="001D3226" w:rsidRPr="00AE2EA9" w14:paraId="178F9AEA" w14:textId="77777777" w:rsidTr="008F458C">
        <w:trPr>
          <w:trHeight w:hRule="exact" w:val="466"/>
          <w:jc w:val="center"/>
        </w:trPr>
        <w:tc>
          <w:tcPr>
            <w:tcW w:w="489" w:type="dxa"/>
            <w:tcBorders>
              <w:top w:val="single" w:sz="4" w:space="0" w:color="000000"/>
              <w:left w:val="single" w:sz="4" w:space="0" w:color="000000"/>
              <w:bottom w:val="single" w:sz="4" w:space="0" w:color="000000"/>
              <w:right w:val="single" w:sz="4" w:space="0" w:color="000000"/>
            </w:tcBorders>
          </w:tcPr>
          <w:p w14:paraId="49F7FC25" w14:textId="77777777" w:rsidR="001D3226" w:rsidRPr="00AE2EA9" w:rsidRDefault="001D3226" w:rsidP="008F458C">
            <w:pPr>
              <w:pStyle w:val="TableParagraph1"/>
              <w:kinsoku w:val="0"/>
              <w:overflowPunct w:val="0"/>
              <w:spacing w:before="105"/>
              <w:ind w:left="140"/>
            </w:pPr>
            <w:r w:rsidRPr="00AE2EA9">
              <w:rPr>
                <w:spacing w:val="1"/>
                <w:sz w:val="20"/>
                <w:szCs w:val="20"/>
              </w:rPr>
              <w:t>10</w:t>
            </w:r>
          </w:p>
        </w:tc>
        <w:tc>
          <w:tcPr>
            <w:tcW w:w="7590" w:type="dxa"/>
            <w:tcBorders>
              <w:top w:val="single" w:sz="4" w:space="0" w:color="000000"/>
              <w:left w:val="single" w:sz="4" w:space="0" w:color="000000"/>
              <w:bottom w:val="single" w:sz="4" w:space="0" w:color="000000"/>
              <w:right w:val="single" w:sz="4" w:space="0" w:color="000000"/>
            </w:tcBorders>
          </w:tcPr>
          <w:p w14:paraId="4990E511" w14:textId="77777777" w:rsidR="001D3226" w:rsidRPr="00AE2EA9" w:rsidRDefault="001D3226" w:rsidP="008F458C">
            <w:pPr>
              <w:pStyle w:val="TableParagraph1"/>
              <w:kinsoku w:val="0"/>
              <w:overflowPunct w:val="0"/>
              <w:spacing w:before="105"/>
              <w:ind w:left="102"/>
            </w:pPr>
            <w:r w:rsidRPr="00AE2EA9">
              <w:rPr>
                <w:spacing w:val="-1"/>
                <w:sz w:val="20"/>
                <w:szCs w:val="20"/>
              </w:rPr>
              <w:t>Показатель</w:t>
            </w:r>
            <w:r w:rsidRPr="00AE2EA9">
              <w:rPr>
                <w:spacing w:val="-12"/>
                <w:sz w:val="20"/>
                <w:szCs w:val="20"/>
              </w:rPr>
              <w:t xml:space="preserve"> </w:t>
            </w:r>
            <w:r w:rsidRPr="00AE2EA9">
              <w:rPr>
                <w:sz w:val="20"/>
                <w:szCs w:val="20"/>
              </w:rPr>
              <w:t>оснащенности</w:t>
            </w:r>
            <w:r w:rsidRPr="00AE2EA9">
              <w:rPr>
                <w:spacing w:val="-12"/>
                <w:sz w:val="20"/>
                <w:szCs w:val="20"/>
              </w:rPr>
              <w:t xml:space="preserve"> </w:t>
            </w:r>
            <w:r w:rsidRPr="00AE2EA9">
              <w:rPr>
                <w:sz w:val="20"/>
                <w:szCs w:val="20"/>
              </w:rPr>
              <w:t>машинами,</w:t>
            </w:r>
            <w:r w:rsidRPr="00AE2EA9">
              <w:rPr>
                <w:spacing w:val="-12"/>
                <w:sz w:val="20"/>
                <w:szCs w:val="20"/>
              </w:rPr>
              <w:t xml:space="preserve"> </w:t>
            </w:r>
            <w:r w:rsidRPr="00AE2EA9">
              <w:rPr>
                <w:sz w:val="20"/>
                <w:szCs w:val="20"/>
              </w:rPr>
              <w:t>специальными</w:t>
            </w:r>
            <w:r w:rsidRPr="00AE2EA9">
              <w:rPr>
                <w:spacing w:val="-12"/>
                <w:sz w:val="20"/>
                <w:szCs w:val="20"/>
              </w:rPr>
              <w:t xml:space="preserve"> </w:t>
            </w:r>
            <w:r w:rsidRPr="00AE2EA9">
              <w:rPr>
                <w:sz w:val="20"/>
                <w:szCs w:val="20"/>
              </w:rPr>
              <w:t>механизмами</w:t>
            </w:r>
            <w:r w:rsidRPr="00AE2EA9">
              <w:rPr>
                <w:spacing w:val="-13"/>
                <w:sz w:val="20"/>
                <w:szCs w:val="20"/>
              </w:rPr>
              <w:t xml:space="preserve"> </w:t>
            </w:r>
            <w:r w:rsidRPr="00AE2EA9">
              <w:rPr>
                <w:sz w:val="20"/>
                <w:szCs w:val="20"/>
              </w:rPr>
              <w:t>и</w:t>
            </w:r>
            <w:r w:rsidRPr="00AE2EA9">
              <w:rPr>
                <w:spacing w:val="-8"/>
                <w:sz w:val="20"/>
                <w:szCs w:val="20"/>
              </w:rPr>
              <w:t xml:space="preserve"> </w:t>
            </w:r>
            <w:r w:rsidRPr="00AE2EA9">
              <w:rPr>
                <w:sz w:val="20"/>
                <w:szCs w:val="20"/>
              </w:rPr>
              <w:t>оборудованием</w:t>
            </w:r>
          </w:p>
        </w:tc>
        <w:tc>
          <w:tcPr>
            <w:tcW w:w="1551" w:type="dxa"/>
            <w:tcBorders>
              <w:top w:val="single" w:sz="4" w:space="0" w:color="000000"/>
              <w:left w:val="single" w:sz="4" w:space="0" w:color="000000"/>
              <w:bottom w:val="single" w:sz="4" w:space="0" w:color="000000"/>
              <w:right w:val="single" w:sz="4" w:space="0" w:color="000000"/>
            </w:tcBorders>
          </w:tcPr>
          <w:p w14:paraId="56B09DE8" w14:textId="77777777" w:rsidR="001D3226" w:rsidRPr="00AE2EA9" w:rsidRDefault="001D3226" w:rsidP="008F458C">
            <w:pPr>
              <w:pStyle w:val="TableParagraph1"/>
              <w:kinsoku w:val="0"/>
              <w:overflowPunct w:val="0"/>
              <w:spacing w:before="105"/>
              <w:ind w:right="1"/>
              <w:jc w:val="center"/>
            </w:pPr>
            <w:r w:rsidRPr="00AE2EA9">
              <w:rPr>
                <w:spacing w:val="-1"/>
                <w:sz w:val="20"/>
                <w:szCs w:val="20"/>
              </w:rPr>
              <w:t>Км</w:t>
            </w:r>
          </w:p>
        </w:tc>
        <w:tc>
          <w:tcPr>
            <w:tcW w:w="1550" w:type="dxa"/>
            <w:tcBorders>
              <w:top w:val="single" w:sz="4" w:space="0" w:color="000000"/>
              <w:left w:val="single" w:sz="4" w:space="0" w:color="000000"/>
              <w:bottom w:val="single" w:sz="4" w:space="0" w:color="000000"/>
              <w:right w:val="single" w:sz="4" w:space="0" w:color="000000"/>
            </w:tcBorders>
          </w:tcPr>
          <w:p w14:paraId="50A6BA3A" w14:textId="77777777" w:rsidR="001D3226" w:rsidRPr="00AE2EA9" w:rsidRDefault="001D3226" w:rsidP="008F458C">
            <w:pPr>
              <w:pStyle w:val="TableParagraph1"/>
              <w:kinsoku w:val="0"/>
              <w:overflowPunct w:val="0"/>
              <w:spacing w:before="105"/>
              <w:ind w:right="1"/>
              <w:jc w:val="center"/>
            </w:pPr>
            <w:r w:rsidRPr="00AE2EA9">
              <w:rPr>
                <w:sz w:val="20"/>
                <w:szCs w:val="20"/>
              </w:rPr>
              <w:t>1</w:t>
            </w:r>
          </w:p>
        </w:tc>
        <w:tc>
          <w:tcPr>
            <w:tcW w:w="1549" w:type="dxa"/>
            <w:tcBorders>
              <w:top w:val="single" w:sz="4" w:space="0" w:color="000000"/>
              <w:left w:val="single" w:sz="4" w:space="0" w:color="000000"/>
              <w:bottom w:val="single" w:sz="4" w:space="0" w:color="000000"/>
              <w:right w:val="single" w:sz="4" w:space="0" w:color="000000"/>
            </w:tcBorders>
          </w:tcPr>
          <w:p w14:paraId="274320F5" w14:textId="77777777" w:rsidR="001D3226" w:rsidRPr="00AE2EA9" w:rsidRDefault="001D3226" w:rsidP="008F458C">
            <w:pPr>
              <w:pStyle w:val="TableParagraph1"/>
              <w:kinsoku w:val="0"/>
              <w:overflowPunct w:val="0"/>
              <w:spacing w:before="105"/>
              <w:jc w:val="center"/>
            </w:pPr>
            <w:r w:rsidRPr="00AE2EA9">
              <w:rPr>
                <w:sz w:val="20"/>
                <w:szCs w:val="20"/>
              </w:rPr>
              <w:t>1</w:t>
            </w:r>
          </w:p>
        </w:tc>
        <w:tc>
          <w:tcPr>
            <w:tcW w:w="1548" w:type="dxa"/>
            <w:tcBorders>
              <w:top w:val="single" w:sz="4" w:space="0" w:color="000000"/>
              <w:left w:val="single" w:sz="4" w:space="0" w:color="000000"/>
              <w:bottom w:val="single" w:sz="4" w:space="0" w:color="000000"/>
              <w:right w:val="single" w:sz="4" w:space="0" w:color="000000"/>
            </w:tcBorders>
          </w:tcPr>
          <w:p w14:paraId="55542155" w14:textId="77777777" w:rsidR="001D3226" w:rsidRPr="00AE2EA9" w:rsidRDefault="001D3226" w:rsidP="008F458C">
            <w:pPr>
              <w:pStyle w:val="TableParagraph1"/>
              <w:kinsoku w:val="0"/>
              <w:overflowPunct w:val="0"/>
              <w:spacing w:before="105"/>
              <w:ind w:left="1"/>
              <w:jc w:val="center"/>
            </w:pPr>
            <w:r w:rsidRPr="00AE2EA9">
              <w:rPr>
                <w:sz w:val="20"/>
                <w:szCs w:val="20"/>
              </w:rPr>
              <w:t>1</w:t>
            </w:r>
          </w:p>
        </w:tc>
      </w:tr>
      <w:tr w:rsidR="001D3226" w:rsidRPr="00AE2EA9" w14:paraId="1B1B13B1" w14:textId="77777777" w:rsidTr="008F458C">
        <w:trPr>
          <w:trHeight w:hRule="exact" w:val="463"/>
          <w:jc w:val="center"/>
        </w:trPr>
        <w:tc>
          <w:tcPr>
            <w:tcW w:w="489" w:type="dxa"/>
            <w:tcBorders>
              <w:top w:val="single" w:sz="4" w:space="0" w:color="000000"/>
              <w:left w:val="single" w:sz="4" w:space="0" w:color="000000"/>
              <w:bottom w:val="single" w:sz="4" w:space="0" w:color="000000"/>
              <w:right w:val="single" w:sz="4" w:space="0" w:color="000000"/>
            </w:tcBorders>
          </w:tcPr>
          <w:p w14:paraId="7B36BF19" w14:textId="77777777" w:rsidR="001D3226" w:rsidRPr="00AE2EA9" w:rsidRDefault="001D3226" w:rsidP="008F458C">
            <w:pPr>
              <w:pStyle w:val="TableParagraph1"/>
              <w:kinsoku w:val="0"/>
              <w:overflowPunct w:val="0"/>
              <w:spacing w:before="102"/>
              <w:ind w:left="140"/>
            </w:pPr>
            <w:r w:rsidRPr="00AE2EA9">
              <w:rPr>
                <w:spacing w:val="1"/>
                <w:sz w:val="20"/>
                <w:szCs w:val="20"/>
              </w:rPr>
              <w:t>11</w:t>
            </w:r>
          </w:p>
        </w:tc>
        <w:tc>
          <w:tcPr>
            <w:tcW w:w="7590" w:type="dxa"/>
            <w:tcBorders>
              <w:top w:val="single" w:sz="4" w:space="0" w:color="000000"/>
              <w:left w:val="single" w:sz="4" w:space="0" w:color="000000"/>
              <w:bottom w:val="single" w:sz="4" w:space="0" w:color="000000"/>
              <w:right w:val="single" w:sz="4" w:space="0" w:color="000000"/>
            </w:tcBorders>
          </w:tcPr>
          <w:p w14:paraId="7E4E15D8" w14:textId="77777777" w:rsidR="001D3226" w:rsidRPr="00AE2EA9" w:rsidRDefault="001D3226" w:rsidP="008F458C">
            <w:pPr>
              <w:pStyle w:val="TableParagraph1"/>
              <w:kinsoku w:val="0"/>
              <w:overflowPunct w:val="0"/>
              <w:spacing w:before="102"/>
              <w:ind w:left="102"/>
            </w:pPr>
            <w:r w:rsidRPr="00AE2EA9">
              <w:rPr>
                <w:spacing w:val="-1"/>
                <w:sz w:val="20"/>
                <w:szCs w:val="20"/>
              </w:rPr>
              <w:t>Показатель</w:t>
            </w:r>
            <w:r w:rsidRPr="00AE2EA9">
              <w:rPr>
                <w:spacing w:val="-12"/>
                <w:sz w:val="20"/>
                <w:szCs w:val="20"/>
              </w:rPr>
              <w:t xml:space="preserve"> </w:t>
            </w:r>
            <w:r w:rsidRPr="00AE2EA9">
              <w:rPr>
                <w:sz w:val="20"/>
                <w:szCs w:val="20"/>
              </w:rPr>
              <w:t>наличия</w:t>
            </w:r>
            <w:r w:rsidRPr="00AE2EA9">
              <w:rPr>
                <w:spacing w:val="-14"/>
                <w:sz w:val="20"/>
                <w:szCs w:val="20"/>
              </w:rPr>
              <w:t xml:space="preserve"> </w:t>
            </w:r>
            <w:r w:rsidRPr="00AE2EA9">
              <w:rPr>
                <w:sz w:val="20"/>
                <w:szCs w:val="20"/>
              </w:rPr>
              <w:t>основных</w:t>
            </w:r>
            <w:r w:rsidRPr="00AE2EA9">
              <w:rPr>
                <w:spacing w:val="-15"/>
                <w:sz w:val="20"/>
                <w:szCs w:val="20"/>
              </w:rPr>
              <w:t xml:space="preserve"> </w:t>
            </w:r>
            <w:r w:rsidRPr="00AE2EA9">
              <w:rPr>
                <w:sz w:val="20"/>
                <w:szCs w:val="20"/>
              </w:rPr>
              <w:t>материально-технических</w:t>
            </w:r>
            <w:r w:rsidRPr="00AE2EA9">
              <w:rPr>
                <w:spacing w:val="-14"/>
                <w:sz w:val="20"/>
                <w:szCs w:val="20"/>
              </w:rPr>
              <w:t xml:space="preserve"> </w:t>
            </w:r>
            <w:r w:rsidRPr="00AE2EA9">
              <w:rPr>
                <w:sz w:val="20"/>
                <w:szCs w:val="20"/>
              </w:rPr>
              <w:t>ресурсов</w:t>
            </w:r>
          </w:p>
        </w:tc>
        <w:tc>
          <w:tcPr>
            <w:tcW w:w="1551" w:type="dxa"/>
            <w:tcBorders>
              <w:top w:val="single" w:sz="4" w:space="0" w:color="000000"/>
              <w:left w:val="single" w:sz="4" w:space="0" w:color="000000"/>
              <w:bottom w:val="single" w:sz="4" w:space="0" w:color="000000"/>
              <w:right w:val="single" w:sz="4" w:space="0" w:color="000000"/>
            </w:tcBorders>
          </w:tcPr>
          <w:p w14:paraId="14A8F1BD" w14:textId="77777777" w:rsidR="001D3226" w:rsidRPr="00AE2EA9" w:rsidRDefault="001D3226" w:rsidP="008F458C">
            <w:pPr>
              <w:pStyle w:val="TableParagraph1"/>
              <w:kinsoku w:val="0"/>
              <w:overflowPunct w:val="0"/>
              <w:spacing w:before="102"/>
              <w:ind w:right="1"/>
              <w:jc w:val="center"/>
            </w:pPr>
            <w:r w:rsidRPr="00AE2EA9">
              <w:rPr>
                <w:spacing w:val="-1"/>
                <w:sz w:val="20"/>
                <w:szCs w:val="20"/>
              </w:rPr>
              <w:t>Ктр</w:t>
            </w:r>
          </w:p>
        </w:tc>
        <w:tc>
          <w:tcPr>
            <w:tcW w:w="1550" w:type="dxa"/>
            <w:tcBorders>
              <w:top w:val="single" w:sz="4" w:space="0" w:color="000000"/>
              <w:left w:val="single" w:sz="4" w:space="0" w:color="000000"/>
              <w:bottom w:val="single" w:sz="4" w:space="0" w:color="000000"/>
              <w:right w:val="single" w:sz="4" w:space="0" w:color="000000"/>
            </w:tcBorders>
          </w:tcPr>
          <w:p w14:paraId="304E9349" w14:textId="77777777" w:rsidR="001D3226" w:rsidRPr="00AE2EA9" w:rsidRDefault="001D3226" w:rsidP="008F458C">
            <w:pPr>
              <w:rPr>
                <w:rFonts w:cs="Times New Roman"/>
              </w:rPr>
            </w:pPr>
          </w:p>
        </w:tc>
        <w:tc>
          <w:tcPr>
            <w:tcW w:w="1549" w:type="dxa"/>
            <w:tcBorders>
              <w:top w:val="single" w:sz="4" w:space="0" w:color="000000"/>
              <w:left w:val="single" w:sz="4" w:space="0" w:color="000000"/>
              <w:bottom w:val="single" w:sz="4" w:space="0" w:color="000000"/>
              <w:right w:val="single" w:sz="4" w:space="0" w:color="000000"/>
            </w:tcBorders>
          </w:tcPr>
          <w:p w14:paraId="51753721" w14:textId="77777777" w:rsidR="001D3226" w:rsidRPr="00AE2EA9" w:rsidRDefault="001D3226" w:rsidP="008F458C">
            <w:pPr>
              <w:rPr>
                <w:rFonts w:cs="Times New Roman"/>
              </w:rPr>
            </w:pPr>
          </w:p>
        </w:tc>
        <w:tc>
          <w:tcPr>
            <w:tcW w:w="1548" w:type="dxa"/>
            <w:tcBorders>
              <w:top w:val="single" w:sz="4" w:space="0" w:color="000000"/>
              <w:left w:val="single" w:sz="4" w:space="0" w:color="000000"/>
              <w:bottom w:val="single" w:sz="4" w:space="0" w:color="000000"/>
              <w:right w:val="single" w:sz="4" w:space="0" w:color="000000"/>
            </w:tcBorders>
          </w:tcPr>
          <w:p w14:paraId="18D0BE23" w14:textId="77777777" w:rsidR="001D3226" w:rsidRPr="00AE2EA9" w:rsidRDefault="001D3226" w:rsidP="008F458C">
            <w:pPr>
              <w:rPr>
                <w:rFonts w:cs="Times New Roman"/>
              </w:rPr>
            </w:pPr>
          </w:p>
        </w:tc>
      </w:tr>
      <w:tr w:rsidR="001D3226" w:rsidRPr="00AE2EA9" w14:paraId="72B68F34" w14:textId="77777777" w:rsidTr="008F458C">
        <w:trPr>
          <w:trHeight w:hRule="exact" w:val="470"/>
          <w:jc w:val="center"/>
        </w:trPr>
        <w:tc>
          <w:tcPr>
            <w:tcW w:w="489" w:type="dxa"/>
            <w:tcBorders>
              <w:top w:val="single" w:sz="4" w:space="0" w:color="000000"/>
              <w:left w:val="single" w:sz="4" w:space="0" w:color="000000"/>
              <w:bottom w:val="single" w:sz="4" w:space="0" w:color="000000"/>
              <w:right w:val="single" w:sz="4" w:space="0" w:color="000000"/>
            </w:tcBorders>
          </w:tcPr>
          <w:p w14:paraId="78CF3202" w14:textId="77777777" w:rsidR="001D3226" w:rsidRPr="00AE2EA9" w:rsidRDefault="001D3226" w:rsidP="008F458C">
            <w:pPr>
              <w:pStyle w:val="TableParagraph1"/>
              <w:kinsoku w:val="0"/>
              <w:overflowPunct w:val="0"/>
              <w:spacing w:before="107"/>
              <w:ind w:left="3"/>
              <w:jc w:val="center"/>
              <w:rPr>
                <w:sz w:val="20"/>
                <w:szCs w:val="20"/>
              </w:rPr>
            </w:pPr>
            <w:r w:rsidRPr="00AE2EA9">
              <w:rPr>
                <w:sz w:val="20"/>
                <w:szCs w:val="20"/>
              </w:rPr>
              <w:t>12</w:t>
            </w:r>
          </w:p>
        </w:tc>
        <w:tc>
          <w:tcPr>
            <w:tcW w:w="7590" w:type="dxa"/>
            <w:tcBorders>
              <w:top w:val="single" w:sz="4" w:space="0" w:color="000000"/>
              <w:left w:val="single" w:sz="4" w:space="0" w:color="000000"/>
              <w:bottom w:val="single" w:sz="4" w:space="0" w:color="000000"/>
              <w:right w:val="single" w:sz="4" w:space="0" w:color="000000"/>
            </w:tcBorders>
          </w:tcPr>
          <w:p w14:paraId="3FBE6638" w14:textId="77777777" w:rsidR="001D3226" w:rsidRPr="00AE2EA9" w:rsidRDefault="001D3226" w:rsidP="008F458C">
            <w:pPr>
              <w:pStyle w:val="TableParagraph1"/>
              <w:kinsoku w:val="0"/>
              <w:overflowPunct w:val="0"/>
              <w:ind w:left="81" w:right="107"/>
              <w:rPr>
                <w:sz w:val="20"/>
                <w:szCs w:val="20"/>
              </w:rPr>
            </w:pPr>
            <w:r w:rsidRPr="00AE2EA9">
              <w:rPr>
                <w:sz w:val="20"/>
                <w:szCs w:val="20"/>
              </w:rPr>
              <w:t>Показатель укомплектованности передвижным автономными источниками электропитания (кист) для ведения аварийно-восстановительных работ</w:t>
            </w:r>
          </w:p>
        </w:tc>
        <w:tc>
          <w:tcPr>
            <w:tcW w:w="1551" w:type="dxa"/>
            <w:tcBorders>
              <w:top w:val="single" w:sz="4" w:space="0" w:color="000000"/>
              <w:left w:val="single" w:sz="4" w:space="0" w:color="000000"/>
              <w:bottom w:val="single" w:sz="4" w:space="0" w:color="000000"/>
              <w:right w:val="single" w:sz="4" w:space="0" w:color="000000"/>
            </w:tcBorders>
          </w:tcPr>
          <w:p w14:paraId="066456FA" w14:textId="77777777" w:rsidR="001D3226" w:rsidRPr="00AE2EA9" w:rsidRDefault="001D3226" w:rsidP="008F458C">
            <w:pPr>
              <w:pStyle w:val="TableParagraph1"/>
              <w:kinsoku w:val="0"/>
              <w:overflowPunct w:val="0"/>
              <w:spacing w:before="107"/>
              <w:ind w:right="1"/>
              <w:jc w:val="center"/>
            </w:pPr>
            <w:r w:rsidRPr="00AE2EA9">
              <w:rPr>
                <w:sz w:val="20"/>
                <w:szCs w:val="20"/>
              </w:rPr>
              <w:t>Кист</w:t>
            </w:r>
          </w:p>
        </w:tc>
        <w:tc>
          <w:tcPr>
            <w:tcW w:w="1550" w:type="dxa"/>
            <w:tcBorders>
              <w:top w:val="single" w:sz="4" w:space="0" w:color="000000"/>
              <w:left w:val="single" w:sz="4" w:space="0" w:color="000000"/>
              <w:bottom w:val="single" w:sz="4" w:space="0" w:color="000000"/>
              <w:right w:val="single" w:sz="4" w:space="0" w:color="000000"/>
            </w:tcBorders>
          </w:tcPr>
          <w:p w14:paraId="5269661F" w14:textId="77777777" w:rsidR="001D3226" w:rsidRPr="00AE2EA9" w:rsidRDefault="001D3226" w:rsidP="008F458C">
            <w:pPr>
              <w:rPr>
                <w:rFonts w:cs="Times New Roman"/>
              </w:rPr>
            </w:pPr>
          </w:p>
        </w:tc>
        <w:tc>
          <w:tcPr>
            <w:tcW w:w="1549" w:type="dxa"/>
            <w:tcBorders>
              <w:top w:val="single" w:sz="4" w:space="0" w:color="000000"/>
              <w:left w:val="single" w:sz="4" w:space="0" w:color="000000"/>
              <w:bottom w:val="single" w:sz="4" w:space="0" w:color="000000"/>
              <w:right w:val="single" w:sz="4" w:space="0" w:color="000000"/>
            </w:tcBorders>
          </w:tcPr>
          <w:p w14:paraId="307FA108" w14:textId="77777777" w:rsidR="001D3226" w:rsidRPr="00AE2EA9" w:rsidRDefault="001D3226" w:rsidP="008F458C">
            <w:pPr>
              <w:rPr>
                <w:rFonts w:cs="Times New Roman"/>
              </w:rPr>
            </w:pPr>
          </w:p>
        </w:tc>
        <w:tc>
          <w:tcPr>
            <w:tcW w:w="1548" w:type="dxa"/>
            <w:tcBorders>
              <w:top w:val="single" w:sz="4" w:space="0" w:color="000000"/>
              <w:left w:val="single" w:sz="4" w:space="0" w:color="000000"/>
              <w:bottom w:val="single" w:sz="4" w:space="0" w:color="000000"/>
              <w:right w:val="single" w:sz="4" w:space="0" w:color="000000"/>
            </w:tcBorders>
          </w:tcPr>
          <w:p w14:paraId="2B518DB8" w14:textId="77777777" w:rsidR="001D3226" w:rsidRPr="00AE2EA9" w:rsidRDefault="001D3226" w:rsidP="008F458C">
            <w:pPr>
              <w:rPr>
                <w:rFonts w:cs="Times New Roman"/>
              </w:rPr>
            </w:pPr>
          </w:p>
        </w:tc>
      </w:tr>
      <w:tr w:rsidR="001D3226" w:rsidRPr="00AE2EA9" w14:paraId="18FAA6B9" w14:textId="77777777" w:rsidTr="008F458C">
        <w:trPr>
          <w:trHeight w:hRule="exact" w:val="470"/>
          <w:jc w:val="center"/>
        </w:trPr>
        <w:tc>
          <w:tcPr>
            <w:tcW w:w="489" w:type="dxa"/>
            <w:tcBorders>
              <w:top w:val="single" w:sz="4" w:space="0" w:color="000000"/>
              <w:left w:val="single" w:sz="4" w:space="0" w:color="000000"/>
              <w:bottom w:val="single" w:sz="4" w:space="0" w:color="000000"/>
              <w:right w:val="single" w:sz="4" w:space="0" w:color="000000"/>
            </w:tcBorders>
          </w:tcPr>
          <w:p w14:paraId="60A0A30B" w14:textId="77777777" w:rsidR="001D3226" w:rsidRPr="00AE2EA9" w:rsidRDefault="001D3226" w:rsidP="008F458C">
            <w:pPr>
              <w:pStyle w:val="TableParagraph1"/>
              <w:kinsoku w:val="0"/>
              <w:overflowPunct w:val="0"/>
              <w:spacing w:before="107"/>
              <w:ind w:left="140"/>
            </w:pPr>
            <w:r w:rsidRPr="00AE2EA9">
              <w:rPr>
                <w:spacing w:val="1"/>
                <w:sz w:val="20"/>
                <w:szCs w:val="20"/>
              </w:rPr>
              <w:t>13</w:t>
            </w:r>
          </w:p>
        </w:tc>
        <w:tc>
          <w:tcPr>
            <w:tcW w:w="7590" w:type="dxa"/>
            <w:tcBorders>
              <w:top w:val="single" w:sz="4" w:space="0" w:color="000000"/>
              <w:left w:val="single" w:sz="4" w:space="0" w:color="000000"/>
              <w:bottom w:val="single" w:sz="4" w:space="0" w:color="000000"/>
              <w:right w:val="single" w:sz="4" w:space="0" w:color="000000"/>
            </w:tcBorders>
          </w:tcPr>
          <w:p w14:paraId="0D9BBF3B" w14:textId="77777777" w:rsidR="001D3226" w:rsidRPr="00AE2EA9" w:rsidRDefault="001D3226" w:rsidP="008F458C">
            <w:pPr>
              <w:pStyle w:val="TableParagraph1"/>
              <w:kinsoku w:val="0"/>
              <w:overflowPunct w:val="0"/>
              <w:ind w:left="102" w:right="98"/>
            </w:pPr>
            <w:r w:rsidRPr="00AE2EA9">
              <w:rPr>
                <w:spacing w:val="-1"/>
                <w:sz w:val="20"/>
                <w:szCs w:val="20"/>
              </w:rPr>
              <w:t>Показатель</w:t>
            </w:r>
            <w:r w:rsidRPr="00AE2EA9">
              <w:rPr>
                <w:sz w:val="20"/>
                <w:szCs w:val="20"/>
              </w:rPr>
              <w:t xml:space="preserve"> готовности теплоснабжающей организации к проведению аварийно-</w:t>
            </w:r>
            <w:r w:rsidRPr="00AE2EA9">
              <w:rPr>
                <w:spacing w:val="48"/>
                <w:w w:val="99"/>
                <w:sz w:val="20"/>
                <w:szCs w:val="20"/>
              </w:rPr>
              <w:t xml:space="preserve"> </w:t>
            </w:r>
            <w:r w:rsidRPr="00AE2EA9">
              <w:rPr>
                <w:sz w:val="20"/>
                <w:szCs w:val="20"/>
              </w:rPr>
              <w:t>восстановительных</w:t>
            </w:r>
            <w:r w:rsidRPr="00AE2EA9">
              <w:rPr>
                <w:spacing w:val="-12"/>
                <w:sz w:val="20"/>
                <w:szCs w:val="20"/>
              </w:rPr>
              <w:t xml:space="preserve"> </w:t>
            </w:r>
            <w:r w:rsidRPr="00AE2EA9">
              <w:rPr>
                <w:sz w:val="20"/>
                <w:szCs w:val="20"/>
              </w:rPr>
              <w:t>работ</w:t>
            </w:r>
            <w:r w:rsidRPr="00AE2EA9">
              <w:rPr>
                <w:spacing w:val="-12"/>
                <w:sz w:val="20"/>
                <w:szCs w:val="20"/>
              </w:rPr>
              <w:t xml:space="preserve"> </w:t>
            </w:r>
            <w:r w:rsidRPr="00AE2EA9">
              <w:rPr>
                <w:sz w:val="20"/>
                <w:szCs w:val="20"/>
              </w:rPr>
              <w:t>в</w:t>
            </w:r>
            <w:r w:rsidRPr="00AE2EA9">
              <w:rPr>
                <w:spacing w:val="-9"/>
                <w:sz w:val="20"/>
                <w:szCs w:val="20"/>
              </w:rPr>
              <w:t xml:space="preserve"> </w:t>
            </w:r>
            <w:r w:rsidRPr="00AE2EA9">
              <w:rPr>
                <w:sz w:val="20"/>
                <w:szCs w:val="20"/>
              </w:rPr>
              <w:t>системах</w:t>
            </w:r>
            <w:r w:rsidRPr="00AE2EA9">
              <w:rPr>
                <w:spacing w:val="-11"/>
                <w:sz w:val="20"/>
                <w:szCs w:val="20"/>
              </w:rPr>
              <w:t xml:space="preserve"> </w:t>
            </w:r>
            <w:r w:rsidRPr="00AE2EA9">
              <w:rPr>
                <w:sz w:val="20"/>
                <w:szCs w:val="20"/>
              </w:rPr>
              <w:t>теплоснабжения</w:t>
            </w:r>
          </w:p>
        </w:tc>
        <w:tc>
          <w:tcPr>
            <w:tcW w:w="1551" w:type="dxa"/>
            <w:tcBorders>
              <w:top w:val="single" w:sz="4" w:space="0" w:color="000000"/>
              <w:left w:val="single" w:sz="4" w:space="0" w:color="000000"/>
              <w:bottom w:val="single" w:sz="4" w:space="0" w:color="000000"/>
              <w:right w:val="single" w:sz="4" w:space="0" w:color="000000"/>
            </w:tcBorders>
          </w:tcPr>
          <w:p w14:paraId="2B03F2EE" w14:textId="77777777" w:rsidR="001D3226" w:rsidRPr="00AE2EA9" w:rsidRDefault="001D3226" w:rsidP="008F458C">
            <w:pPr>
              <w:pStyle w:val="TableParagraph1"/>
              <w:kinsoku w:val="0"/>
              <w:overflowPunct w:val="0"/>
              <w:spacing w:before="107"/>
              <w:ind w:right="1"/>
              <w:jc w:val="center"/>
            </w:pPr>
            <w:r w:rsidRPr="00AE2EA9">
              <w:rPr>
                <w:sz w:val="20"/>
                <w:szCs w:val="20"/>
              </w:rPr>
              <w:t>Кгот</w:t>
            </w:r>
          </w:p>
        </w:tc>
        <w:tc>
          <w:tcPr>
            <w:tcW w:w="1550" w:type="dxa"/>
            <w:tcBorders>
              <w:top w:val="single" w:sz="4" w:space="0" w:color="000000"/>
              <w:left w:val="single" w:sz="4" w:space="0" w:color="000000"/>
              <w:bottom w:val="single" w:sz="4" w:space="0" w:color="000000"/>
              <w:right w:val="single" w:sz="4" w:space="0" w:color="000000"/>
            </w:tcBorders>
          </w:tcPr>
          <w:p w14:paraId="518B6CA7" w14:textId="77777777" w:rsidR="001D3226" w:rsidRPr="00AE2EA9" w:rsidRDefault="001D3226" w:rsidP="008F458C">
            <w:pPr>
              <w:pStyle w:val="TableParagraph1"/>
              <w:kinsoku w:val="0"/>
              <w:overflowPunct w:val="0"/>
              <w:spacing w:before="107"/>
              <w:jc w:val="center"/>
            </w:pPr>
            <w:r w:rsidRPr="00AE2EA9">
              <w:rPr>
                <w:sz w:val="20"/>
                <w:szCs w:val="20"/>
              </w:rPr>
              <w:t>0,8</w:t>
            </w:r>
          </w:p>
        </w:tc>
        <w:tc>
          <w:tcPr>
            <w:tcW w:w="1549" w:type="dxa"/>
            <w:tcBorders>
              <w:top w:val="single" w:sz="4" w:space="0" w:color="000000"/>
              <w:left w:val="single" w:sz="4" w:space="0" w:color="000000"/>
              <w:bottom w:val="single" w:sz="4" w:space="0" w:color="000000"/>
              <w:right w:val="single" w:sz="4" w:space="0" w:color="000000"/>
            </w:tcBorders>
          </w:tcPr>
          <w:p w14:paraId="6CD4147D" w14:textId="77777777" w:rsidR="001D3226" w:rsidRPr="00AE2EA9" w:rsidRDefault="001D3226" w:rsidP="008F458C">
            <w:pPr>
              <w:pStyle w:val="TableParagraph1"/>
              <w:kinsoku w:val="0"/>
              <w:overflowPunct w:val="0"/>
              <w:spacing w:before="107"/>
              <w:ind w:left="2"/>
              <w:jc w:val="center"/>
            </w:pPr>
            <w:r w:rsidRPr="00AE2EA9">
              <w:rPr>
                <w:sz w:val="20"/>
                <w:szCs w:val="20"/>
              </w:rPr>
              <w:t>0,8</w:t>
            </w:r>
          </w:p>
        </w:tc>
        <w:tc>
          <w:tcPr>
            <w:tcW w:w="1548" w:type="dxa"/>
            <w:tcBorders>
              <w:top w:val="single" w:sz="4" w:space="0" w:color="000000"/>
              <w:left w:val="single" w:sz="4" w:space="0" w:color="000000"/>
              <w:bottom w:val="single" w:sz="4" w:space="0" w:color="000000"/>
              <w:right w:val="single" w:sz="4" w:space="0" w:color="000000"/>
            </w:tcBorders>
          </w:tcPr>
          <w:p w14:paraId="1F22E6BD" w14:textId="77777777" w:rsidR="001D3226" w:rsidRPr="00AE2EA9" w:rsidRDefault="001D3226" w:rsidP="008F458C">
            <w:pPr>
              <w:pStyle w:val="TableParagraph1"/>
              <w:kinsoku w:val="0"/>
              <w:overflowPunct w:val="0"/>
              <w:spacing w:before="107"/>
              <w:ind w:left="3"/>
              <w:jc w:val="center"/>
            </w:pPr>
            <w:r w:rsidRPr="00AE2EA9">
              <w:rPr>
                <w:sz w:val="20"/>
                <w:szCs w:val="20"/>
              </w:rPr>
              <w:t>0,8</w:t>
            </w:r>
          </w:p>
        </w:tc>
      </w:tr>
      <w:tr w:rsidR="001D3226" w:rsidRPr="00AE2EA9" w14:paraId="2031F7C9" w14:textId="77777777" w:rsidTr="008F458C">
        <w:trPr>
          <w:trHeight w:hRule="exact" w:val="463"/>
          <w:jc w:val="center"/>
        </w:trPr>
        <w:tc>
          <w:tcPr>
            <w:tcW w:w="489" w:type="dxa"/>
            <w:tcBorders>
              <w:top w:val="single" w:sz="4" w:space="0" w:color="000000"/>
              <w:left w:val="single" w:sz="4" w:space="0" w:color="000000"/>
              <w:bottom w:val="single" w:sz="4" w:space="0" w:color="000000"/>
              <w:right w:val="single" w:sz="4" w:space="0" w:color="000000"/>
            </w:tcBorders>
          </w:tcPr>
          <w:p w14:paraId="62DAB450" w14:textId="77777777" w:rsidR="001D3226" w:rsidRPr="00AE2EA9" w:rsidRDefault="001D3226" w:rsidP="008F458C">
            <w:pPr>
              <w:rPr>
                <w:rFonts w:cs="Times New Roman"/>
              </w:rPr>
            </w:pPr>
          </w:p>
        </w:tc>
        <w:tc>
          <w:tcPr>
            <w:tcW w:w="9141" w:type="dxa"/>
            <w:gridSpan w:val="2"/>
            <w:tcBorders>
              <w:top w:val="single" w:sz="4" w:space="0" w:color="000000"/>
              <w:left w:val="single" w:sz="4" w:space="0" w:color="000000"/>
              <w:bottom w:val="single" w:sz="4" w:space="0" w:color="000000"/>
              <w:right w:val="single" w:sz="4" w:space="0" w:color="000000"/>
            </w:tcBorders>
          </w:tcPr>
          <w:p w14:paraId="7B44483C" w14:textId="77777777" w:rsidR="001D3226" w:rsidRPr="00AE2EA9" w:rsidRDefault="001D3226" w:rsidP="008F458C">
            <w:pPr>
              <w:pStyle w:val="TableParagraph1"/>
              <w:kinsoku w:val="0"/>
              <w:overflowPunct w:val="0"/>
              <w:spacing w:before="102"/>
              <w:ind w:left="102"/>
            </w:pPr>
            <w:r w:rsidRPr="00AE2EA9">
              <w:rPr>
                <w:spacing w:val="-1"/>
                <w:sz w:val="20"/>
                <w:szCs w:val="20"/>
              </w:rPr>
              <w:t>Оценка</w:t>
            </w:r>
            <w:r w:rsidRPr="00AE2EA9">
              <w:rPr>
                <w:spacing w:val="-11"/>
                <w:sz w:val="20"/>
                <w:szCs w:val="20"/>
              </w:rPr>
              <w:t xml:space="preserve"> </w:t>
            </w:r>
            <w:r w:rsidRPr="00AE2EA9">
              <w:rPr>
                <w:sz w:val="20"/>
                <w:szCs w:val="20"/>
              </w:rPr>
              <w:t>надежности</w:t>
            </w:r>
            <w:r w:rsidRPr="00AE2EA9">
              <w:rPr>
                <w:spacing w:val="-11"/>
                <w:sz w:val="20"/>
                <w:szCs w:val="20"/>
              </w:rPr>
              <w:t xml:space="preserve"> </w:t>
            </w:r>
            <w:r w:rsidRPr="00AE2EA9">
              <w:rPr>
                <w:sz w:val="20"/>
                <w:szCs w:val="20"/>
              </w:rPr>
              <w:t>источников</w:t>
            </w:r>
            <w:r w:rsidRPr="00AE2EA9">
              <w:rPr>
                <w:spacing w:val="-11"/>
                <w:sz w:val="20"/>
                <w:szCs w:val="20"/>
              </w:rPr>
              <w:t xml:space="preserve"> </w:t>
            </w:r>
            <w:r w:rsidRPr="00AE2EA9">
              <w:rPr>
                <w:sz w:val="20"/>
                <w:szCs w:val="20"/>
              </w:rPr>
              <w:t>тепловой</w:t>
            </w:r>
            <w:r w:rsidRPr="00AE2EA9">
              <w:rPr>
                <w:spacing w:val="-11"/>
                <w:sz w:val="20"/>
                <w:szCs w:val="20"/>
              </w:rPr>
              <w:t xml:space="preserve"> </w:t>
            </w:r>
            <w:r w:rsidRPr="00AE2EA9">
              <w:rPr>
                <w:sz w:val="20"/>
                <w:szCs w:val="20"/>
              </w:rPr>
              <w:t>энергии</w:t>
            </w:r>
          </w:p>
        </w:tc>
        <w:tc>
          <w:tcPr>
            <w:tcW w:w="4647" w:type="dxa"/>
            <w:gridSpan w:val="3"/>
            <w:tcBorders>
              <w:top w:val="single" w:sz="4" w:space="0" w:color="000000"/>
              <w:left w:val="single" w:sz="4" w:space="0" w:color="000000"/>
              <w:bottom w:val="single" w:sz="4" w:space="0" w:color="000000"/>
              <w:right w:val="single" w:sz="4" w:space="0" w:color="000000"/>
            </w:tcBorders>
          </w:tcPr>
          <w:p w14:paraId="05942A93" w14:textId="77777777" w:rsidR="001D3226" w:rsidRPr="00AE2EA9" w:rsidRDefault="001D3226" w:rsidP="008F458C">
            <w:pPr>
              <w:pStyle w:val="TableParagraph1"/>
              <w:kinsoku w:val="0"/>
              <w:overflowPunct w:val="0"/>
              <w:spacing w:before="102"/>
              <w:ind w:left="1239"/>
            </w:pPr>
            <w:r w:rsidRPr="00AE2EA9">
              <w:rPr>
                <w:sz w:val="20"/>
                <w:szCs w:val="20"/>
              </w:rPr>
              <w:t>ограниченная</w:t>
            </w:r>
            <w:r w:rsidRPr="00AE2EA9">
              <w:rPr>
                <w:spacing w:val="-23"/>
                <w:sz w:val="20"/>
                <w:szCs w:val="20"/>
              </w:rPr>
              <w:t xml:space="preserve"> </w:t>
            </w:r>
            <w:r w:rsidRPr="00AE2EA9">
              <w:rPr>
                <w:sz w:val="20"/>
                <w:szCs w:val="20"/>
              </w:rPr>
              <w:t>готовность</w:t>
            </w:r>
          </w:p>
        </w:tc>
      </w:tr>
      <w:tr w:rsidR="001D3226" w:rsidRPr="00AE2EA9" w14:paraId="67C9144C" w14:textId="77777777" w:rsidTr="008F458C">
        <w:trPr>
          <w:trHeight w:hRule="exact" w:val="464"/>
          <w:jc w:val="center"/>
        </w:trPr>
        <w:tc>
          <w:tcPr>
            <w:tcW w:w="489" w:type="dxa"/>
            <w:tcBorders>
              <w:top w:val="single" w:sz="4" w:space="0" w:color="000000"/>
              <w:left w:val="single" w:sz="4" w:space="0" w:color="000000"/>
              <w:bottom w:val="single" w:sz="4" w:space="0" w:color="000000"/>
              <w:right w:val="single" w:sz="4" w:space="0" w:color="000000"/>
            </w:tcBorders>
          </w:tcPr>
          <w:p w14:paraId="37FB9E35" w14:textId="77777777" w:rsidR="001D3226" w:rsidRPr="00AE2EA9" w:rsidRDefault="001D3226" w:rsidP="008F458C">
            <w:pPr>
              <w:rPr>
                <w:rFonts w:cs="Times New Roman"/>
              </w:rPr>
            </w:pPr>
          </w:p>
        </w:tc>
        <w:tc>
          <w:tcPr>
            <w:tcW w:w="9141" w:type="dxa"/>
            <w:gridSpan w:val="2"/>
            <w:tcBorders>
              <w:top w:val="single" w:sz="4" w:space="0" w:color="000000"/>
              <w:left w:val="single" w:sz="4" w:space="0" w:color="000000"/>
              <w:bottom w:val="single" w:sz="4" w:space="0" w:color="000000"/>
              <w:right w:val="single" w:sz="4" w:space="0" w:color="000000"/>
            </w:tcBorders>
          </w:tcPr>
          <w:p w14:paraId="4AF115F8" w14:textId="77777777" w:rsidR="001D3226" w:rsidRPr="00AE2EA9" w:rsidRDefault="001D3226" w:rsidP="008F458C">
            <w:pPr>
              <w:pStyle w:val="TableParagraph1"/>
              <w:kinsoku w:val="0"/>
              <w:overflowPunct w:val="0"/>
              <w:spacing w:before="105"/>
              <w:ind w:left="102"/>
            </w:pPr>
            <w:r w:rsidRPr="00AE2EA9">
              <w:rPr>
                <w:spacing w:val="-1"/>
                <w:sz w:val="20"/>
                <w:szCs w:val="20"/>
              </w:rPr>
              <w:t>Оценка</w:t>
            </w:r>
            <w:r w:rsidRPr="00AE2EA9">
              <w:rPr>
                <w:spacing w:val="-10"/>
                <w:sz w:val="20"/>
                <w:szCs w:val="20"/>
              </w:rPr>
              <w:t xml:space="preserve"> </w:t>
            </w:r>
            <w:r w:rsidRPr="00AE2EA9">
              <w:rPr>
                <w:sz w:val="20"/>
                <w:szCs w:val="20"/>
              </w:rPr>
              <w:t>надежности</w:t>
            </w:r>
            <w:r w:rsidRPr="00AE2EA9">
              <w:rPr>
                <w:spacing w:val="-10"/>
                <w:sz w:val="20"/>
                <w:szCs w:val="20"/>
              </w:rPr>
              <w:t xml:space="preserve"> </w:t>
            </w:r>
            <w:r w:rsidRPr="00AE2EA9">
              <w:rPr>
                <w:sz w:val="20"/>
                <w:szCs w:val="20"/>
              </w:rPr>
              <w:t>тепловой</w:t>
            </w:r>
            <w:r w:rsidRPr="00AE2EA9">
              <w:rPr>
                <w:spacing w:val="-11"/>
                <w:sz w:val="20"/>
                <w:szCs w:val="20"/>
              </w:rPr>
              <w:t xml:space="preserve"> </w:t>
            </w:r>
            <w:r w:rsidRPr="00AE2EA9">
              <w:rPr>
                <w:spacing w:val="-1"/>
                <w:sz w:val="20"/>
                <w:szCs w:val="20"/>
              </w:rPr>
              <w:t>сети</w:t>
            </w:r>
          </w:p>
        </w:tc>
        <w:tc>
          <w:tcPr>
            <w:tcW w:w="4647" w:type="dxa"/>
            <w:gridSpan w:val="3"/>
            <w:tcBorders>
              <w:top w:val="single" w:sz="4" w:space="0" w:color="000000"/>
              <w:left w:val="single" w:sz="4" w:space="0" w:color="000000"/>
              <w:bottom w:val="single" w:sz="4" w:space="0" w:color="000000"/>
              <w:right w:val="single" w:sz="4" w:space="0" w:color="000000"/>
            </w:tcBorders>
          </w:tcPr>
          <w:p w14:paraId="1DE4A635" w14:textId="77777777" w:rsidR="001D3226" w:rsidRPr="00AE2EA9" w:rsidRDefault="001D3226" w:rsidP="008F458C">
            <w:pPr>
              <w:pStyle w:val="TableParagraph1"/>
              <w:kinsoku w:val="0"/>
              <w:overflowPunct w:val="0"/>
              <w:spacing w:before="105"/>
              <w:ind w:left="1239"/>
            </w:pPr>
            <w:r w:rsidRPr="00AE2EA9">
              <w:rPr>
                <w:sz w:val="20"/>
                <w:szCs w:val="20"/>
              </w:rPr>
              <w:t>ограниченная</w:t>
            </w:r>
            <w:r w:rsidRPr="00AE2EA9">
              <w:rPr>
                <w:spacing w:val="-21"/>
                <w:sz w:val="20"/>
                <w:szCs w:val="20"/>
              </w:rPr>
              <w:t xml:space="preserve"> </w:t>
            </w:r>
            <w:r w:rsidRPr="00AE2EA9">
              <w:rPr>
                <w:sz w:val="20"/>
                <w:szCs w:val="20"/>
              </w:rPr>
              <w:t>готовность</w:t>
            </w:r>
          </w:p>
        </w:tc>
      </w:tr>
      <w:tr w:rsidR="001D3226" w:rsidRPr="00AE2EA9" w14:paraId="0B649BAE" w14:textId="77777777" w:rsidTr="008F458C">
        <w:trPr>
          <w:trHeight w:hRule="exact" w:val="466"/>
          <w:jc w:val="center"/>
        </w:trPr>
        <w:tc>
          <w:tcPr>
            <w:tcW w:w="489" w:type="dxa"/>
            <w:tcBorders>
              <w:top w:val="single" w:sz="4" w:space="0" w:color="000000"/>
              <w:left w:val="single" w:sz="4" w:space="0" w:color="000000"/>
              <w:bottom w:val="single" w:sz="4" w:space="0" w:color="000000"/>
              <w:right w:val="single" w:sz="4" w:space="0" w:color="000000"/>
            </w:tcBorders>
          </w:tcPr>
          <w:p w14:paraId="281C87AB" w14:textId="77777777" w:rsidR="001D3226" w:rsidRPr="00AE2EA9" w:rsidRDefault="001D3226" w:rsidP="008F458C">
            <w:pPr>
              <w:rPr>
                <w:rFonts w:cs="Times New Roman"/>
              </w:rPr>
            </w:pPr>
          </w:p>
        </w:tc>
        <w:tc>
          <w:tcPr>
            <w:tcW w:w="9141" w:type="dxa"/>
            <w:gridSpan w:val="2"/>
            <w:tcBorders>
              <w:top w:val="single" w:sz="4" w:space="0" w:color="000000"/>
              <w:left w:val="single" w:sz="4" w:space="0" w:color="000000"/>
              <w:bottom w:val="single" w:sz="4" w:space="0" w:color="000000"/>
              <w:right w:val="single" w:sz="4" w:space="0" w:color="000000"/>
            </w:tcBorders>
          </w:tcPr>
          <w:p w14:paraId="698D7FB7" w14:textId="77777777" w:rsidR="001D3226" w:rsidRPr="00AE2EA9" w:rsidRDefault="001D3226" w:rsidP="008F458C">
            <w:pPr>
              <w:pStyle w:val="TableParagraph1"/>
              <w:kinsoku w:val="0"/>
              <w:overflowPunct w:val="0"/>
              <w:spacing w:before="105"/>
              <w:ind w:left="102"/>
            </w:pPr>
            <w:r w:rsidRPr="00AE2EA9">
              <w:rPr>
                <w:spacing w:val="-1"/>
                <w:sz w:val="20"/>
                <w:szCs w:val="20"/>
              </w:rPr>
              <w:t>Оценка</w:t>
            </w:r>
            <w:r w:rsidRPr="00AE2EA9">
              <w:rPr>
                <w:spacing w:val="-9"/>
                <w:sz w:val="20"/>
                <w:szCs w:val="20"/>
              </w:rPr>
              <w:t xml:space="preserve"> </w:t>
            </w:r>
            <w:r w:rsidRPr="00AE2EA9">
              <w:rPr>
                <w:sz w:val="20"/>
                <w:szCs w:val="20"/>
              </w:rPr>
              <w:t>надежности</w:t>
            </w:r>
            <w:r w:rsidRPr="00AE2EA9">
              <w:rPr>
                <w:spacing w:val="-10"/>
                <w:sz w:val="20"/>
                <w:szCs w:val="20"/>
              </w:rPr>
              <w:t xml:space="preserve"> </w:t>
            </w:r>
            <w:r w:rsidRPr="00AE2EA9">
              <w:rPr>
                <w:sz w:val="20"/>
                <w:szCs w:val="20"/>
              </w:rPr>
              <w:t>системы</w:t>
            </w:r>
            <w:r w:rsidRPr="00AE2EA9">
              <w:rPr>
                <w:spacing w:val="-9"/>
                <w:sz w:val="20"/>
                <w:szCs w:val="20"/>
              </w:rPr>
              <w:t xml:space="preserve"> </w:t>
            </w:r>
            <w:r w:rsidRPr="00AE2EA9">
              <w:rPr>
                <w:sz w:val="20"/>
                <w:szCs w:val="20"/>
              </w:rPr>
              <w:t>теплоснабжения</w:t>
            </w:r>
            <w:r w:rsidRPr="00AE2EA9">
              <w:rPr>
                <w:spacing w:val="-9"/>
                <w:sz w:val="20"/>
                <w:szCs w:val="20"/>
              </w:rPr>
              <w:t xml:space="preserve"> </w:t>
            </w:r>
            <w:r w:rsidRPr="00AE2EA9">
              <w:rPr>
                <w:sz w:val="20"/>
                <w:szCs w:val="20"/>
              </w:rPr>
              <w:t>в</w:t>
            </w:r>
            <w:r w:rsidRPr="00AE2EA9">
              <w:rPr>
                <w:spacing w:val="-7"/>
                <w:sz w:val="20"/>
                <w:szCs w:val="20"/>
              </w:rPr>
              <w:t xml:space="preserve"> </w:t>
            </w:r>
            <w:r w:rsidRPr="00AE2EA9">
              <w:rPr>
                <w:spacing w:val="-1"/>
                <w:sz w:val="20"/>
                <w:szCs w:val="20"/>
              </w:rPr>
              <w:t>целом</w:t>
            </w:r>
          </w:p>
        </w:tc>
        <w:tc>
          <w:tcPr>
            <w:tcW w:w="4647" w:type="dxa"/>
            <w:gridSpan w:val="3"/>
            <w:tcBorders>
              <w:top w:val="single" w:sz="4" w:space="0" w:color="000000"/>
              <w:left w:val="single" w:sz="4" w:space="0" w:color="000000"/>
              <w:bottom w:val="single" w:sz="4" w:space="0" w:color="000000"/>
              <w:right w:val="single" w:sz="4" w:space="0" w:color="000000"/>
            </w:tcBorders>
          </w:tcPr>
          <w:p w14:paraId="74696C17" w14:textId="77777777" w:rsidR="001D3226" w:rsidRPr="00AE2EA9" w:rsidRDefault="001D3226" w:rsidP="008F458C">
            <w:pPr>
              <w:pStyle w:val="TableParagraph1"/>
              <w:kinsoku w:val="0"/>
              <w:overflowPunct w:val="0"/>
              <w:spacing w:before="105"/>
              <w:ind w:left="1239"/>
            </w:pPr>
            <w:r w:rsidRPr="00AE2EA9">
              <w:rPr>
                <w:sz w:val="20"/>
                <w:szCs w:val="20"/>
              </w:rPr>
              <w:t>ограниченная</w:t>
            </w:r>
            <w:r w:rsidRPr="00AE2EA9">
              <w:rPr>
                <w:spacing w:val="-23"/>
                <w:sz w:val="20"/>
                <w:szCs w:val="20"/>
              </w:rPr>
              <w:t xml:space="preserve"> </w:t>
            </w:r>
            <w:r w:rsidRPr="00AE2EA9">
              <w:rPr>
                <w:sz w:val="20"/>
                <w:szCs w:val="20"/>
              </w:rPr>
              <w:t>готовность</w:t>
            </w:r>
          </w:p>
        </w:tc>
      </w:tr>
    </w:tbl>
    <w:p w14:paraId="2DB5164A" w14:textId="77777777" w:rsidR="001D3226" w:rsidRPr="00AE2EA9" w:rsidRDefault="001D3226" w:rsidP="001D3226">
      <w:pPr>
        <w:pStyle w:val="a0"/>
        <w:rPr>
          <w:rFonts w:cs="Times New Roman"/>
        </w:rPr>
      </w:pPr>
    </w:p>
    <w:p w14:paraId="1724D194" w14:textId="77777777" w:rsidR="001D3226" w:rsidRPr="00AE2EA9" w:rsidRDefault="001D3226" w:rsidP="001D3226">
      <w:pPr>
        <w:rPr>
          <w:rFonts w:cs="Times New Roman"/>
        </w:rPr>
        <w:sectPr w:rsidR="001D3226" w:rsidRPr="00AE2EA9">
          <w:pgSz w:w="16838" w:h="11906" w:orient="landscape"/>
          <w:pgMar w:top="1134" w:right="850" w:bottom="1134" w:left="1701" w:header="708" w:footer="708" w:gutter="0"/>
          <w:cols w:space="708"/>
          <w:docGrid w:linePitch="360"/>
        </w:sectPr>
      </w:pPr>
    </w:p>
    <w:p w14:paraId="7A88D32F" w14:textId="77777777" w:rsidR="001D3226" w:rsidRPr="00AE2EA9" w:rsidRDefault="00AD6C75" w:rsidP="001D3226">
      <w:pPr>
        <w:pStyle w:val="2"/>
        <w:ind w:left="0" w:firstLine="0"/>
        <w:rPr>
          <w:sz w:val="28"/>
          <w:szCs w:val="28"/>
        </w:rPr>
      </w:pPr>
      <w:hyperlink r:id="rId297" w:anchor="bookmark125" w:history="1">
        <w:bookmarkStart w:id="771" w:name="_Toc45625271"/>
        <w:bookmarkStart w:id="772" w:name="_Toc107403251"/>
        <w:bookmarkStart w:id="773" w:name="_Toc131153791"/>
        <w:r w:rsidR="001D3226" w:rsidRPr="00AE2EA9">
          <w:rPr>
            <w:sz w:val="28"/>
            <w:szCs w:val="28"/>
          </w:rPr>
          <w:t xml:space="preserve">ГЛАВА 12. </w:t>
        </w:r>
      </w:hyperlink>
      <w:r w:rsidR="001D3226" w:rsidRPr="00AE2EA9">
        <w:rPr>
          <w:sz w:val="28"/>
        </w:rPr>
        <w:t>ОБОСНОВАНИЕ ИНВЕСТИЦИЙ В СТРОИТЕЛЬСТВО, РЕКОНСТРУКЦИЮ, ТЕХНИЧЕСКОЕ ПЕРЕВООРУЖЕНИЕ И (ИЛИ) МОДЕРНИЗАЦИЮ</w:t>
      </w:r>
      <w:bookmarkEnd w:id="771"/>
      <w:bookmarkEnd w:id="772"/>
      <w:bookmarkEnd w:id="773"/>
      <w:r w:rsidR="001D3226" w:rsidRPr="00AE2EA9">
        <w:rPr>
          <w:sz w:val="32"/>
          <w:szCs w:val="28"/>
        </w:rPr>
        <w:t xml:space="preserve"> </w:t>
      </w:r>
    </w:p>
    <w:p w14:paraId="6E1AA9A8" w14:textId="77777777" w:rsidR="001D3226" w:rsidRPr="00AE2EA9" w:rsidRDefault="001D3226" w:rsidP="001D3226">
      <w:pPr>
        <w:rPr>
          <w:rFonts w:cs="Times New Roman"/>
        </w:rPr>
      </w:pPr>
    </w:p>
    <w:p w14:paraId="0FEB8E57" w14:textId="77777777" w:rsidR="001D3226" w:rsidRPr="00AE2EA9" w:rsidRDefault="00AD6C75" w:rsidP="001D3226">
      <w:pPr>
        <w:pStyle w:val="2"/>
        <w:ind w:left="0" w:firstLine="0"/>
      </w:pPr>
      <w:hyperlink r:id="rId298" w:anchor="bookmark126" w:history="1">
        <w:bookmarkStart w:id="774" w:name="_Toc45625272"/>
        <w:bookmarkStart w:id="775" w:name="_Toc107403252"/>
        <w:bookmarkStart w:id="776" w:name="_Toc131153792"/>
        <w:r w:rsidR="001D3226" w:rsidRPr="00AE2EA9">
          <w:t xml:space="preserve">Часть 1. </w:t>
        </w:r>
      </w:hyperlink>
      <w:r w:rsidR="001D3226" w:rsidRPr="00AE2EA9">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774"/>
      <w:bookmarkEnd w:id="775"/>
      <w:bookmarkEnd w:id="776"/>
    </w:p>
    <w:p w14:paraId="5AC06044" w14:textId="77777777" w:rsidR="001D3226" w:rsidRPr="00AE2EA9" w:rsidRDefault="001D3226" w:rsidP="001D3226">
      <w:pPr>
        <w:pStyle w:val="a0"/>
        <w:ind w:firstLine="567"/>
        <w:rPr>
          <w:rFonts w:cs="Times New Roman"/>
          <w:lang w:eastAsia="ru-RU"/>
        </w:rPr>
      </w:pPr>
    </w:p>
    <w:p w14:paraId="213A078B" w14:textId="26D8181C" w:rsidR="001D3226" w:rsidRPr="00AE2EA9" w:rsidRDefault="001D3226" w:rsidP="001D3226">
      <w:pPr>
        <w:pStyle w:val="a0"/>
        <w:ind w:firstLine="567"/>
        <w:rPr>
          <w:rFonts w:cs="Times New Roman"/>
          <w:lang w:eastAsia="ru-RU"/>
        </w:rPr>
      </w:pPr>
      <w:bookmarkStart w:id="777" w:name="_Hlk107403569"/>
      <w:r w:rsidRPr="00AE2EA9">
        <w:rPr>
          <w:rFonts w:cs="Times New Roman"/>
          <w:lang w:eastAsia="ru-RU"/>
        </w:rPr>
        <w:t>Мероприятия, планируемые ООО «ТЭС-Приволжск» представлены в таблице ниже</w:t>
      </w:r>
      <w:r w:rsidR="002F4B54" w:rsidRPr="00AE2EA9">
        <w:rPr>
          <w:rFonts w:cs="Times New Roman"/>
          <w:lang w:eastAsia="ru-RU"/>
        </w:rPr>
        <w:t>.</w:t>
      </w:r>
    </w:p>
    <w:p w14:paraId="4A40161E" w14:textId="77777777" w:rsidR="001D3226" w:rsidRPr="00AE2EA9" w:rsidRDefault="001D3226" w:rsidP="001D3226">
      <w:pPr>
        <w:pStyle w:val="a0"/>
        <w:ind w:firstLine="567"/>
        <w:rPr>
          <w:rFonts w:cs="Times New Roman"/>
          <w:lang w:eastAsia="ru-RU"/>
        </w:rPr>
      </w:pPr>
    </w:p>
    <w:p w14:paraId="179D66B3" w14:textId="77777777" w:rsidR="001D3226" w:rsidRPr="00AE2EA9" w:rsidRDefault="001D3226" w:rsidP="001D3226">
      <w:pPr>
        <w:pStyle w:val="a0"/>
        <w:rPr>
          <w:rFonts w:cs="Times New Roman"/>
          <w:b/>
          <w:lang w:eastAsia="ru-RU"/>
        </w:rPr>
      </w:pPr>
      <w:r w:rsidRPr="00AE2EA9">
        <w:rPr>
          <w:rFonts w:cs="Times New Roman"/>
          <w:b/>
          <w:lang w:eastAsia="ru-RU"/>
        </w:rPr>
        <w:t>Таблица 12.1.1 - Мероприятия, планируемые ООО «ТЭС-Приволжск»</w:t>
      </w:r>
    </w:p>
    <w:tbl>
      <w:tblPr>
        <w:tblW w:w="8868" w:type="dxa"/>
        <w:tblLook w:val="04A0" w:firstRow="1" w:lastRow="0" w:firstColumn="1" w:lastColumn="0" w:noHBand="0" w:noVBand="1"/>
      </w:tblPr>
      <w:tblGrid>
        <w:gridCol w:w="700"/>
        <w:gridCol w:w="4370"/>
        <w:gridCol w:w="1840"/>
        <w:gridCol w:w="1940"/>
        <w:gridCol w:w="18"/>
      </w:tblGrid>
      <w:tr w:rsidR="00AD6C75" w:rsidRPr="00AE2EA9" w14:paraId="0898BA20" w14:textId="77777777" w:rsidTr="00AD6C75">
        <w:trPr>
          <w:gridAfter w:val="1"/>
          <w:wAfter w:w="18" w:type="dxa"/>
          <w:trHeight w:val="615"/>
          <w:tblHeader/>
        </w:trPr>
        <w:tc>
          <w:tcPr>
            <w:tcW w:w="700"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bookmarkEnd w:id="777"/>
          <w:p w14:paraId="776987D0" w14:textId="06BC5043" w:rsidR="00AD6C75" w:rsidRPr="00AE2EA9" w:rsidRDefault="00AD6C75" w:rsidP="00AD6C75">
            <w:pPr>
              <w:jc w:val="center"/>
              <w:rPr>
                <w:rFonts w:eastAsia="Times New Roman" w:cs="Times New Roman"/>
                <w:color w:val="000000"/>
                <w:sz w:val="22"/>
                <w:lang w:eastAsia="ru-RU"/>
              </w:rPr>
            </w:pPr>
            <w:r w:rsidRPr="00AF5429">
              <w:rPr>
                <w:rFonts w:eastAsia="Times New Roman"/>
                <w:color w:val="000000"/>
                <w:szCs w:val="24"/>
                <w:lang w:eastAsia="ru-RU"/>
              </w:rPr>
              <w:t>п/п</w:t>
            </w:r>
          </w:p>
        </w:tc>
        <w:tc>
          <w:tcPr>
            <w:tcW w:w="4370" w:type="dxa"/>
            <w:tcBorders>
              <w:top w:val="single" w:sz="8" w:space="0" w:color="auto"/>
              <w:left w:val="nil"/>
              <w:bottom w:val="single" w:sz="8" w:space="0" w:color="auto"/>
              <w:right w:val="single" w:sz="8" w:space="0" w:color="auto"/>
            </w:tcBorders>
            <w:shd w:val="clear" w:color="000000" w:fill="F2F2F2"/>
            <w:noWrap/>
            <w:vAlign w:val="center"/>
            <w:hideMark/>
          </w:tcPr>
          <w:p w14:paraId="268C2BFA" w14:textId="50DDF9D3" w:rsidR="00AD6C75" w:rsidRPr="00AE2EA9" w:rsidRDefault="00AD6C75" w:rsidP="00AD6C75">
            <w:pPr>
              <w:jc w:val="center"/>
              <w:rPr>
                <w:rFonts w:eastAsia="Times New Roman" w:cs="Times New Roman"/>
                <w:color w:val="000000"/>
                <w:sz w:val="22"/>
                <w:lang w:eastAsia="ru-RU"/>
              </w:rPr>
            </w:pPr>
            <w:r w:rsidRPr="00AF5429">
              <w:rPr>
                <w:rFonts w:eastAsia="Times New Roman"/>
                <w:color w:val="000000"/>
                <w:szCs w:val="24"/>
                <w:lang w:eastAsia="ru-RU"/>
              </w:rPr>
              <w:t>Наименование</w:t>
            </w:r>
          </w:p>
        </w:tc>
        <w:tc>
          <w:tcPr>
            <w:tcW w:w="1840" w:type="dxa"/>
            <w:tcBorders>
              <w:top w:val="single" w:sz="8" w:space="0" w:color="auto"/>
              <w:left w:val="nil"/>
              <w:bottom w:val="single" w:sz="8" w:space="0" w:color="auto"/>
              <w:right w:val="single" w:sz="8" w:space="0" w:color="auto"/>
            </w:tcBorders>
            <w:shd w:val="clear" w:color="000000" w:fill="F2F2F2"/>
            <w:noWrap/>
            <w:hideMark/>
          </w:tcPr>
          <w:p w14:paraId="6A7FE192" w14:textId="3BBBC652" w:rsidR="00AD6C75" w:rsidRPr="00AE2EA9" w:rsidRDefault="00AD6C75" w:rsidP="00AD6C75">
            <w:pPr>
              <w:jc w:val="center"/>
              <w:rPr>
                <w:rFonts w:eastAsia="Times New Roman" w:cs="Times New Roman"/>
                <w:color w:val="000000"/>
                <w:sz w:val="22"/>
                <w:lang w:eastAsia="ru-RU"/>
              </w:rPr>
            </w:pPr>
            <w:r w:rsidRPr="00AF5429">
              <w:rPr>
                <w:rFonts w:eastAsia="Times New Roman"/>
                <w:color w:val="000000"/>
                <w:szCs w:val="24"/>
                <w:lang w:eastAsia="ru-RU"/>
              </w:rPr>
              <w:t>Стоимость</w:t>
            </w:r>
          </w:p>
        </w:tc>
        <w:tc>
          <w:tcPr>
            <w:tcW w:w="1940" w:type="dxa"/>
            <w:tcBorders>
              <w:top w:val="single" w:sz="8" w:space="0" w:color="auto"/>
              <w:left w:val="nil"/>
              <w:bottom w:val="single" w:sz="8" w:space="0" w:color="auto"/>
              <w:right w:val="single" w:sz="8" w:space="0" w:color="auto"/>
            </w:tcBorders>
            <w:shd w:val="clear" w:color="000000" w:fill="F2F2F2"/>
            <w:vAlign w:val="center"/>
            <w:hideMark/>
          </w:tcPr>
          <w:p w14:paraId="46FD9061" w14:textId="711213C7" w:rsidR="00AD6C75" w:rsidRPr="00AE2EA9" w:rsidRDefault="00AD6C75" w:rsidP="00AD6C75">
            <w:pPr>
              <w:jc w:val="center"/>
              <w:rPr>
                <w:rFonts w:eastAsia="Times New Roman" w:cs="Times New Roman"/>
                <w:color w:val="000000"/>
                <w:sz w:val="22"/>
                <w:lang w:eastAsia="ru-RU"/>
              </w:rPr>
            </w:pPr>
            <w:r w:rsidRPr="00AF5429">
              <w:rPr>
                <w:rFonts w:eastAsia="Times New Roman"/>
                <w:color w:val="000000"/>
                <w:szCs w:val="24"/>
                <w:lang w:eastAsia="ru-RU"/>
              </w:rPr>
              <w:t>Срок ввода в эксплуатацию</w:t>
            </w:r>
          </w:p>
        </w:tc>
      </w:tr>
      <w:tr w:rsidR="00AD6C75" w:rsidRPr="00AE2EA9" w14:paraId="4FB5CD4C" w14:textId="77777777" w:rsidTr="00AD6C75">
        <w:trPr>
          <w:trHeight w:val="315"/>
        </w:trPr>
        <w:tc>
          <w:tcPr>
            <w:tcW w:w="8868" w:type="dxa"/>
            <w:gridSpan w:val="5"/>
            <w:tcBorders>
              <w:top w:val="single" w:sz="8" w:space="0" w:color="auto"/>
              <w:left w:val="single" w:sz="8" w:space="0" w:color="auto"/>
              <w:bottom w:val="single" w:sz="8" w:space="0" w:color="auto"/>
              <w:right w:val="single" w:sz="8" w:space="0" w:color="000000"/>
            </w:tcBorders>
            <w:shd w:val="clear" w:color="000000" w:fill="DCE6F1"/>
            <w:noWrap/>
            <w:hideMark/>
          </w:tcPr>
          <w:p w14:paraId="66290BC7" w14:textId="1E65EDAA" w:rsidR="00AD6C75" w:rsidRPr="00AE2EA9" w:rsidRDefault="00AD6C75" w:rsidP="00AD6C75">
            <w:pPr>
              <w:jc w:val="center"/>
              <w:rPr>
                <w:rFonts w:eastAsia="Times New Roman" w:cs="Times New Roman"/>
                <w:b/>
                <w:bCs/>
                <w:color w:val="000000"/>
                <w:sz w:val="22"/>
                <w:lang w:eastAsia="ru-RU"/>
              </w:rPr>
            </w:pPr>
            <w:r w:rsidRPr="00AF5429">
              <w:rPr>
                <w:rFonts w:eastAsia="Times New Roman"/>
                <w:color w:val="000000"/>
                <w:szCs w:val="24"/>
                <w:lang w:eastAsia="ru-RU"/>
              </w:rPr>
              <w:t>Проект "Строительство источника тепловой энергии"</w:t>
            </w:r>
          </w:p>
        </w:tc>
      </w:tr>
      <w:tr w:rsidR="00AD6C75" w:rsidRPr="00AE2EA9" w14:paraId="6225E2E3" w14:textId="77777777" w:rsidTr="00AD6C75">
        <w:trPr>
          <w:gridAfter w:val="1"/>
          <w:wAfter w:w="18" w:type="dxa"/>
          <w:trHeight w:val="915"/>
        </w:trPr>
        <w:tc>
          <w:tcPr>
            <w:tcW w:w="700" w:type="dxa"/>
            <w:tcBorders>
              <w:top w:val="nil"/>
              <w:left w:val="single" w:sz="8" w:space="0" w:color="auto"/>
              <w:bottom w:val="single" w:sz="8" w:space="0" w:color="auto"/>
              <w:right w:val="single" w:sz="8" w:space="0" w:color="auto"/>
            </w:tcBorders>
            <w:shd w:val="clear" w:color="auto" w:fill="auto"/>
            <w:noWrap/>
            <w:vAlign w:val="center"/>
          </w:tcPr>
          <w:p w14:paraId="17BD6662" w14:textId="17DDECB7" w:rsidR="00AD6C75" w:rsidRPr="00AE2EA9" w:rsidRDefault="00AD6C75" w:rsidP="00AD6C75">
            <w:pPr>
              <w:jc w:val="center"/>
              <w:rPr>
                <w:rFonts w:eastAsia="Times New Roman" w:cs="Times New Roman"/>
                <w:color w:val="000000"/>
                <w:sz w:val="22"/>
                <w:lang w:eastAsia="ru-RU"/>
              </w:rPr>
            </w:pPr>
            <w:r w:rsidRPr="00AF5429">
              <w:rPr>
                <w:rFonts w:eastAsia="Times New Roman"/>
                <w:color w:val="000000"/>
                <w:szCs w:val="24"/>
                <w:lang w:eastAsia="ru-RU"/>
              </w:rPr>
              <w:t>1</w:t>
            </w:r>
          </w:p>
        </w:tc>
        <w:tc>
          <w:tcPr>
            <w:tcW w:w="4370" w:type="dxa"/>
            <w:tcBorders>
              <w:top w:val="nil"/>
              <w:left w:val="nil"/>
              <w:bottom w:val="single" w:sz="8" w:space="0" w:color="auto"/>
              <w:right w:val="single" w:sz="8" w:space="0" w:color="auto"/>
            </w:tcBorders>
            <w:shd w:val="clear" w:color="auto" w:fill="auto"/>
            <w:vAlign w:val="center"/>
          </w:tcPr>
          <w:p w14:paraId="580D896E" w14:textId="18AA9738" w:rsidR="00AD6C75" w:rsidRPr="00AE2EA9" w:rsidRDefault="00AD6C75" w:rsidP="00AD6C75">
            <w:pPr>
              <w:rPr>
                <w:rFonts w:eastAsia="Times New Roman" w:cs="Times New Roman"/>
                <w:color w:val="000000"/>
                <w:sz w:val="22"/>
                <w:lang w:eastAsia="ru-RU"/>
              </w:rPr>
            </w:pPr>
            <w:r w:rsidRPr="00AF5429">
              <w:rPr>
                <w:rFonts w:eastAsia="Times New Roman"/>
                <w:color w:val="000000"/>
                <w:szCs w:val="24"/>
                <w:lang w:eastAsia="ru-RU"/>
              </w:rPr>
              <w:t xml:space="preserve">Строительство газовой котельной "Литер А" мощностью 8,39 Гкал/час (9,76 МВт), </w:t>
            </w:r>
          </w:p>
        </w:tc>
        <w:tc>
          <w:tcPr>
            <w:tcW w:w="1840" w:type="dxa"/>
            <w:tcBorders>
              <w:top w:val="nil"/>
              <w:left w:val="nil"/>
              <w:bottom w:val="single" w:sz="8" w:space="0" w:color="auto"/>
              <w:right w:val="single" w:sz="8" w:space="0" w:color="auto"/>
            </w:tcBorders>
            <w:shd w:val="clear" w:color="auto" w:fill="auto"/>
          </w:tcPr>
          <w:p w14:paraId="1A5E13E9" w14:textId="0BD09248" w:rsidR="00AD6C75" w:rsidRPr="00AE2EA9" w:rsidRDefault="00AD6C75" w:rsidP="00AD6C75">
            <w:pPr>
              <w:jc w:val="center"/>
              <w:rPr>
                <w:rFonts w:eastAsia="Times New Roman" w:cs="Times New Roman"/>
                <w:color w:val="000000"/>
                <w:sz w:val="22"/>
                <w:lang w:eastAsia="ru-RU"/>
              </w:rPr>
            </w:pPr>
            <w:r w:rsidRPr="00AF5429">
              <w:rPr>
                <w:rFonts w:eastAsia="Times New Roman"/>
                <w:color w:val="000000"/>
                <w:szCs w:val="24"/>
                <w:lang w:eastAsia="ru-RU"/>
              </w:rPr>
              <w:t>Согласно ПСД</w:t>
            </w:r>
          </w:p>
        </w:tc>
        <w:tc>
          <w:tcPr>
            <w:tcW w:w="1940" w:type="dxa"/>
            <w:tcBorders>
              <w:top w:val="nil"/>
              <w:left w:val="nil"/>
              <w:bottom w:val="single" w:sz="8" w:space="0" w:color="auto"/>
              <w:right w:val="single" w:sz="8" w:space="0" w:color="auto"/>
            </w:tcBorders>
            <w:shd w:val="clear" w:color="000000" w:fill="FFFFFF"/>
            <w:vAlign w:val="center"/>
          </w:tcPr>
          <w:p w14:paraId="262E880B" w14:textId="232F1C57" w:rsidR="00AD6C75" w:rsidRPr="00AE2EA9" w:rsidRDefault="00AD6C75" w:rsidP="00AD6C75">
            <w:pPr>
              <w:jc w:val="center"/>
              <w:rPr>
                <w:rFonts w:eastAsia="Times New Roman" w:cs="Times New Roman"/>
                <w:color w:val="000000"/>
                <w:sz w:val="22"/>
                <w:lang w:eastAsia="ru-RU"/>
              </w:rPr>
            </w:pPr>
            <w:r w:rsidRPr="00AF5429">
              <w:rPr>
                <w:rFonts w:eastAsia="Times New Roman"/>
                <w:color w:val="000000"/>
                <w:szCs w:val="24"/>
                <w:lang w:eastAsia="ru-RU"/>
              </w:rPr>
              <w:t xml:space="preserve">30.11.2024 г.  </w:t>
            </w:r>
          </w:p>
        </w:tc>
      </w:tr>
      <w:tr w:rsidR="00AD6C75" w:rsidRPr="00AE2EA9" w14:paraId="4FCB7E4C" w14:textId="77777777" w:rsidTr="00AD6C75">
        <w:trPr>
          <w:gridAfter w:val="1"/>
          <w:wAfter w:w="18" w:type="dxa"/>
          <w:trHeight w:val="915"/>
        </w:trPr>
        <w:tc>
          <w:tcPr>
            <w:tcW w:w="700" w:type="dxa"/>
            <w:tcBorders>
              <w:top w:val="nil"/>
              <w:left w:val="single" w:sz="8" w:space="0" w:color="auto"/>
              <w:bottom w:val="single" w:sz="8" w:space="0" w:color="auto"/>
              <w:right w:val="single" w:sz="8" w:space="0" w:color="auto"/>
            </w:tcBorders>
            <w:shd w:val="clear" w:color="auto" w:fill="auto"/>
            <w:noWrap/>
            <w:vAlign w:val="center"/>
          </w:tcPr>
          <w:p w14:paraId="627E16F3" w14:textId="13A75F35" w:rsidR="00AD6C75" w:rsidRPr="00AE2EA9" w:rsidRDefault="00AD6C75" w:rsidP="00AD6C75">
            <w:pPr>
              <w:jc w:val="center"/>
              <w:rPr>
                <w:rFonts w:eastAsia="Times New Roman" w:cs="Times New Roman"/>
                <w:color w:val="000000"/>
                <w:sz w:val="22"/>
                <w:lang w:eastAsia="ru-RU"/>
              </w:rPr>
            </w:pPr>
            <w:r w:rsidRPr="00AF5429">
              <w:rPr>
                <w:rFonts w:eastAsia="Times New Roman"/>
                <w:iCs/>
                <w:color w:val="000000"/>
                <w:szCs w:val="24"/>
                <w:lang w:eastAsia="ru-RU"/>
              </w:rPr>
              <w:t>1.1</w:t>
            </w:r>
          </w:p>
        </w:tc>
        <w:tc>
          <w:tcPr>
            <w:tcW w:w="4370" w:type="dxa"/>
            <w:tcBorders>
              <w:top w:val="nil"/>
              <w:left w:val="nil"/>
              <w:bottom w:val="single" w:sz="8" w:space="0" w:color="auto"/>
              <w:right w:val="single" w:sz="8" w:space="0" w:color="auto"/>
            </w:tcBorders>
            <w:shd w:val="clear" w:color="auto" w:fill="auto"/>
            <w:vAlign w:val="center"/>
          </w:tcPr>
          <w:p w14:paraId="1A43451E" w14:textId="6181AEA2" w:rsidR="00AD6C75" w:rsidRPr="00AE2EA9" w:rsidRDefault="00AD6C75" w:rsidP="00AD6C75">
            <w:pPr>
              <w:rPr>
                <w:rFonts w:eastAsia="Times New Roman" w:cs="Times New Roman"/>
                <w:color w:val="000000"/>
                <w:sz w:val="22"/>
                <w:lang w:eastAsia="ru-RU"/>
              </w:rPr>
            </w:pPr>
            <w:r w:rsidRPr="00AF5429">
              <w:rPr>
                <w:rFonts w:eastAsia="Times New Roman"/>
                <w:iCs/>
                <w:color w:val="000000"/>
                <w:szCs w:val="24"/>
                <w:lang w:eastAsia="ru-RU"/>
              </w:rPr>
              <w:t>проектно-сметная документация на строительство газовой котельной «Литер А»</w:t>
            </w:r>
          </w:p>
        </w:tc>
        <w:tc>
          <w:tcPr>
            <w:tcW w:w="1840" w:type="dxa"/>
            <w:tcBorders>
              <w:top w:val="nil"/>
              <w:left w:val="nil"/>
              <w:bottom w:val="single" w:sz="8" w:space="0" w:color="auto"/>
              <w:right w:val="single" w:sz="8" w:space="0" w:color="auto"/>
            </w:tcBorders>
            <w:shd w:val="clear" w:color="auto" w:fill="auto"/>
          </w:tcPr>
          <w:p w14:paraId="21BF4566" w14:textId="188BF766" w:rsidR="00AD6C75" w:rsidRPr="00AE2EA9" w:rsidRDefault="00AD6C75" w:rsidP="00AD6C75">
            <w:pPr>
              <w:jc w:val="center"/>
              <w:rPr>
                <w:rFonts w:eastAsia="Times New Roman" w:cs="Times New Roman"/>
                <w:color w:val="000000"/>
                <w:sz w:val="22"/>
                <w:lang w:eastAsia="ru-RU"/>
              </w:rPr>
            </w:pPr>
            <w:r w:rsidRPr="00AF5429">
              <w:rPr>
                <w:rFonts w:eastAsia="Times New Roman"/>
                <w:color w:val="000000"/>
                <w:szCs w:val="24"/>
                <w:lang w:eastAsia="ru-RU"/>
              </w:rPr>
              <w:t>Согласно ПСД</w:t>
            </w:r>
          </w:p>
        </w:tc>
        <w:tc>
          <w:tcPr>
            <w:tcW w:w="1940" w:type="dxa"/>
            <w:tcBorders>
              <w:top w:val="nil"/>
              <w:left w:val="nil"/>
              <w:bottom w:val="single" w:sz="8" w:space="0" w:color="auto"/>
              <w:right w:val="single" w:sz="8" w:space="0" w:color="auto"/>
            </w:tcBorders>
            <w:shd w:val="clear" w:color="000000" w:fill="FFFFFF"/>
            <w:vAlign w:val="center"/>
          </w:tcPr>
          <w:p w14:paraId="41D6280E" w14:textId="00EDC2D5" w:rsidR="00AD6C75" w:rsidRPr="00AE2EA9" w:rsidRDefault="00AD6C75" w:rsidP="00AD6C75">
            <w:pPr>
              <w:jc w:val="center"/>
              <w:rPr>
                <w:rFonts w:eastAsia="Times New Roman" w:cs="Times New Roman"/>
                <w:color w:val="000000"/>
                <w:sz w:val="22"/>
                <w:lang w:eastAsia="ru-RU"/>
              </w:rPr>
            </w:pPr>
            <w:r w:rsidRPr="00AF5429">
              <w:rPr>
                <w:rFonts w:eastAsia="Times New Roman"/>
                <w:color w:val="000000"/>
                <w:szCs w:val="24"/>
                <w:lang w:eastAsia="ru-RU"/>
              </w:rPr>
              <w:t xml:space="preserve">30.11.2024 г.  </w:t>
            </w:r>
          </w:p>
        </w:tc>
      </w:tr>
      <w:tr w:rsidR="00AD6C75" w:rsidRPr="00AE2EA9" w14:paraId="1F157114" w14:textId="77777777" w:rsidTr="00AD6C75">
        <w:trPr>
          <w:gridAfter w:val="1"/>
          <w:wAfter w:w="18" w:type="dxa"/>
          <w:trHeight w:val="915"/>
        </w:trPr>
        <w:tc>
          <w:tcPr>
            <w:tcW w:w="700" w:type="dxa"/>
            <w:tcBorders>
              <w:top w:val="nil"/>
              <w:left w:val="single" w:sz="8" w:space="0" w:color="auto"/>
              <w:bottom w:val="single" w:sz="8" w:space="0" w:color="auto"/>
              <w:right w:val="single" w:sz="8" w:space="0" w:color="auto"/>
            </w:tcBorders>
            <w:shd w:val="clear" w:color="auto" w:fill="auto"/>
            <w:noWrap/>
            <w:vAlign w:val="center"/>
          </w:tcPr>
          <w:p w14:paraId="4CB901F3" w14:textId="18B052E7" w:rsidR="00AD6C75" w:rsidRPr="00AE2EA9" w:rsidRDefault="00AD6C75" w:rsidP="00AD6C75">
            <w:pPr>
              <w:jc w:val="center"/>
              <w:rPr>
                <w:rFonts w:eastAsia="Times New Roman" w:cs="Times New Roman"/>
                <w:color w:val="000000"/>
                <w:sz w:val="22"/>
                <w:lang w:eastAsia="ru-RU"/>
              </w:rPr>
            </w:pPr>
            <w:r w:rsidRPr="00AF5429">
              <w:rPr>
                <w:rFonts w:eastAsia="Times New Roman"/>
                <w:iCs/>
                <w:color w:val="000000"/>
                <w:szCs w:val="24"/>
                <w:lang w:eastAsia="ru-RU"/>
              </w:rPr>
              <w:t>1.2</w:t>
            </w:r>
          </w:p>
        </w:tc>
        <w:tc>
          <w:tcPr>
            <w:tcW w:w="4370" w:type="dxa"/>
            <w:tcBorders>
              <w:top w:val="nil"/>
              <w:left w:val="nil"/>
              <w:bottom w:val="single" w:sz="8" w:space="0" w:color="auto"/>
              <w:right w:val="single" w:sz="8" w:space="0" w:color="auto"/>
            </w:tcBorders>
            <w:shd w:val="clear" w:color="auto" w:fill="auto"/>
            <w:vAlign w:val="center"/>
          </w:tcPr>
          <w:p w14:paraId="708CA708" w14:textId="3DFC46FC" w:rsidR="00AD6C75" w:rsidRPr="00AE2EA9" w:rsidRDefault="00AD6C75" w:rsidP="00AD6C75">
            <w:pPr>
              <w:rPr>
                <w:rFonts w:eastAsia="Times New Roman" w:cs="Times New Roman"/>
                <w:color w:val="000000"/>
                <w:sz w:val="22"/>
                <w:lang w:eastAsia="ru-RU"/>
              </w:rPr>
            </w:pPr>
            <w:r w:rsidRPr="00AF5429">
              <w:rPr>
                <w:rFonts w:eastAsia="Times New Roman"/>
                <w:iCs/>
                <w:color w:val="000000"/>
                <w:szCs w:val="24"/>
                <w:lang w:eastAsia="ru-RU"/>
              </w:rPr>
              <w:t>здание котельной мощностью 8,39 Гкал/час (9,76 МВт), «Литер А»</w:t>
            </w:r>
          </w:p>
        </w:tc>
        <w:tc>
          <w:tcPr>
            <w:tcW w:w="1840" w:type="dxa"/>
            <w:tcBorders>
              <w:top w:val="nil"/>
              <w:left w:val="nil"/>
              <w:bottom w:val="single" w:sz="8" w:space="0" w:color="auto"/>
              <w:right w:val="single" w:sz="8" w:space="0" w:color="auto"/>
            </w:tcBorders>
            <w:shd w:val="clear" w:color="auto" w:fill="auto"/>
          </w:tcPr>
          <w:p w14:paraId="5EF0E35A" w14:textId="2487E6E6" w:rsidR="00AD6C75" w:rsidRPr="00AE2EA9" w:rsidRDefault="00AD6C75" w:rsidP="00AD6C75">
            <w:pPr>
              <w:jc w:val="center"/>
              <w:rPr>
                <w:rFonts w:eastAsia="Times New Roman" w:cs="Times New Roman"/>
                <w:color w:val="000000"/>
                <w:sz w:val="22"/>
                <w:lang w:eastAsia="ru-RU"/>
              </w:rPr>
            </w:pPr>
            <w:r w:rsidRPr="00AF5429">
              <w:rPr>
                <w:rFonts w:eastAsia="Times New Roman"/>
                <w:color w:val="000000"/>
                <w:szCs w:val="24"/>
                <w:lang w:eastAsia="ru-RU"/>
              </w:rPr>
              <w:t>Согласно ПСД</w:t>
            </w:r>
          </w:p>
        </w:tc>
        <w:tc>
          <w:tcPr>
            <w:tcW w:w="1940" w:type="dxa"/>
            <w:tcBorders>
              <w:top w:val="nil"/>
              <w:left w:val="nil"/>
              <w:bottom w:val="single" w:sz="8" w:space="0" w:color="auto"/>
              <w:right w:val="single" w:sz="8" w:space="0" w:color="auto"/>
            </w:tcBorders>
            <w:shd w:val="clear" w:color="000000" w:fill="FFFFFF"/>
            <w:vAlign w:val="center"/>
          </w:tcPr>
          <w:p w14:paraId="5A4EE0DD" w14:textId="1A3F2C21" w:rsidR="00AD6C75" w:rsidRPr="00AE2EA9" w:rsidRDefault="00AD6C75" w:rsidP="00AD6C75">
            <w:pPr>
              <w:jc w:val="center"/>
              <w:rPr>
                <w:rFonts w:eastAsia="Times New Roman" w:cs="Times New Roman"/>
                <w:color w:val="000000"/>
                <w:sz w:val="22"/>
                <w:lang w:eastAsia="ru-RU"/>
              </w:rPr>
            </w:pPr>
            <w:r w:rsidRPr="00AF5429">
              <w:rPr>
                <w:rFonts w:eastAsia="Times New Roman"/>
                <w:color w:val="000000"/>
                <w:szCs w:val="24"/>
                <w:lang w:eastAsia="ru-RU"/>
              </w:rPr>
              <w:t xml:space="preserve">30.11.2024 г.  </w:t>
            </w:r>
          </w:p>
        </w:tc>
      </w:tr>
      <w:tr w:rsidR="00AD6C75" w:rsidRPr="00AE2EA9" w14:paraId="039B127A" w14:textId="77777777" w:rsidTr="00AD6C75">
        <w:trPr>
          <w:gridAfter w:val="1"/>
          <w:wAfter w:w="18" w:type="dxa"/>
          <w:trHeight w:val="915"/>
        </w:trPr>
        <w:tc>
          <w:tcPr>
            <w:tcW w:w="700" w:type="dxa"/>
            <w:tcBorders>
              <w:top w:val="nil"/>
              <w:left w:val="single" w:sz="8" w:space="0" w:color="auto"/>
              <w:bottom w:val="single" w:sz="8" w:space="0" w:color="auto"/>
              <w:right w:val="single" w:sz="8" w:space="0" w:color="auto"/>
            </w:tcBorders>
            <w:shd w:val="clear" w:color="auto" w:fill="auto"/>
            <w:noWrap/>
            <w:vAlign w:val="center"/>
          </w:tcPr>
          <w:p w14:paraId="149FCA3C" w14:textId="26CCADD9" w:rsidR="00AD6C75" w:rsidRPr="00AE2EA9" w:rsidRDefault="00AD6C75" w:rsidP="00AD6C75">
            <w:pPr>
              <w:jc w:val="center"/>
              <w:rPr>
                <w:rFonts w:eastAsia="Times New Roman" w:cs="Times New Roman"/>
                <w:color w:val="000000"/>
                <w:sz w:val="22"/>
                <w:lang w:eastAsia="ru-RU"/>
              </w:rPr>
            </w:pPr>
            <w:r w:rsidRPr="00AF5429">
              <w:rPr>
                <w:rFonts w:eastAsia="Times New Roman"/>
                <w:color w:val="000000"/>
                <w:szCs w:val="24"/>
                <w:lang w:eastAsia="ru-RU"/>
              </w:rPr>
              <w:t>1.3</w:t>
            </w:r>
          </w:p>
        </w:tc>
        <w:tc>
          <w:tcPr>
            <w:tcW w:w="4370" w:type="dxa"/>
            <w:tcBorders>
              <w:top w:val="nil"/>
              <w:left w:val="nil"/>
              <w:bottom w:val="single" w:sz="8" w:space="0" w:color="auto"/>
              <w:right w:val="single" w:sz="8" w:space="0" w:color="auto"/>
            </w:tcBorders>
            <w:shd w:val="clear" w:color="auto" w:fill="auto"/>
            <w:vAlign w:val="center"/>
          </w:tcPr>
          <w:p w14:paraId="511E1B97" w14:textId="56C14FAE" w:rsidR="00AD6C75" w:rsidRPr="00AE2EA9" w:rsidRDefault="00AD6C75" w:rsidP="00AD6C75">
            <w:pPr>
              <w:rPr>
                <w:rFonts w:eastAsia="Times New Roman" w:cs="Times New Roman"/>
                <w:color w:val="000000"/>
                <w:sz w:val="22"/>
                <w:lang w:eastAsia="ru-RU"/>
              </w:rPr>
            </w:pPr>
            <w:r w:rsidRPr="00AF5429">
              <w:rPr>
                <w:rFonts w:eastAsia="Times New Roman"/>
                <w:iCs/>
                <w:color w:val="000000"/>
                <w:szCs w:val="24"/>
                <w:lang w:eastAsia="ru-RU"/>
              </w:rPr>
              <w:t>оборудование котельной мощностью 8,39 Гкал/час (9,76 МВт)</w:t>
            </w:r>
          </w:p>
        </w:tc>
        <w:tc>
          <w:tcPr>
            <w:tcW w:w="1840" w:type="dxa"/>
            <w:tcBorders>
              <w:top w:val="nil"/>
              <w:left w:val="nil"/>
              <w:bottom w:val="single" w:sz="8" w:space="0" w:color="auto"/>
              <w:right w:val="single" w:sz="8" w:space="0" w:color="auto"/>
            </w:tcBorders>
            <w:shd w:val="clear" w:color="auto" w:fill="auto"/>
          </w:tcPr>
          <w:p w14:paraId="0B1547C0" w14:textId="06FC1312" w:rsidR="00AD6C75" w:rsidRPr="00AE2EA9" w:rsidRDefault="00AD6C75" w:rsidP="00AD6C75">
            <w:pPr>
              <w:jc w:val="center"/>
              <w:rPr>
                <w:rFonts w:eastAsia="Times New Roman" w:cs="Times New Roman"/>
                <w:color w:val="000000"/>
                <w:sz w:val="22"/>
                <w:lang w:eastAsia="ru-RU"/>
              </w:rPr>
            </w:pPr>
            <w:r w:rsidRPr="00AF5429">
              <w:rPr>
                <w:rFonts w:eastAsia="Times New Roman"/>
                <w:color w:val="000000"/>
                <w:szCs w:val="24"/>
                <w:lang w:eastAsia="ru-RU"/>
              </w:rPr>
              <w:t>Согласно ПСД</w:t>
            </w:r>
          </w:p>
        </w:tc>
        <w:tc>
          <w:tcPr>
            <w:tcW w:w="1940" w:type="dxa"/>
            <w:tcBorders>
              <w:top w:val="nil"/>
              <w:left w:val="nil"/>
              <w:bottom w:val="single" w:sz="8" w:space="0" w:color="auto"/>
              <w:right w:val="single" w:sz="8" w:space="0" w:color="auto"/>
            </w:tcBorders>
            <w:shd w:val="clear" w:color="000000" w:fill="FFFFFF"/>
            <w:vAlign w:val="center"/>
          </w:tcPr>
          <w:p w14:paraId="4A6E46B3" w14:textId="79657F06" w:rsidR="00AD6C75" w:rsidRPr="00AE2EA9" w:rsidRDefault="00AD6C75" w:rsidP="00AD6C75">
            <w:pPr>
              <w:jc w:val="center"/>
              <w:rPr>
                <w:rFonts w:eastAsia="Times New Roman" w:cs="Times New Roman"/>
                <w:color w:val="000000"/>
                <w:sz w:val="22"/>
                <w:lang w:eastAsia="ru-RU"/>
              </w:rPr>
            </w:pPr>
            <w:r w:rsidRPr="00AF5429">
              <w:rPr>
                <w:rFonts w:eastAsia="Times New Roman"/>
                <w:color w:val="000000"/>
                <w:szCs w:val="24"/>
                <w:lang w:eastAsia="ru-RU"/>
              </w:rPr>
              <w:t xml:space="preserve">30.11.2024 г.  </w:t>
            </w:r>
          </w:p>
        </w:tc>
      </w:tr>
      <w:tr w:rsidR="00AD6C75" w:rsidRPr="00AE2EA9" w14:paraId="7E1C00E5" w14:textId="77777777" w:rsidTr="00AD6C75">
        <w:trPr>
          <w:gridAfter w:val="1"/>
          <w:wAfter w:w="18" w:type="dxa"/>
          <w:trHeight w:val="915"/>
        </w:trPr>
        <w:tc>
          <w:tcPr>
            <w:tcW w:w="700" w:type="dxa"/>
            <w:tcBorders>
              <w:top w:val="nil"/>
              <w:left w:val="single" w:sz="8" w:space="0" w:color="auto"/>
              <w:bottom w:val="single" w:sz="8" w:space="0" w:color="auto"/>
              <w:right w:val="single" w:sz="8" w:space="0" w:color="auto"/>
            </w:tcBorders>
            <w:shd w:val="clear" w:color="auto" w:fill="auto"/>
            <w:noWrap/>
            <w:vAlign w:val="center"/>
          </w:tcPr>
          <w:p w14:paraId="6F2096CD" w14:textId="7BE8B293" w:rsidR="00AD6C75" w:rsidRPr="00AE2EA9" w:rsidRDefault="00AD6C75" w:rsidP="00AD6C75">
            <w:pPr>
              <w:jc w:val="center"/>
              <w:rPr>
                <w:rFonts w:eastAsia="Times New Roman" w:cs="Times New Roman"/>
                <w:color w:val="000000"/>
                <w:sz w:val="22"/>
                <w:lang w:eastAsia="ru-RU"/>
              </w:rPr>
            </w:pPr>
            <w:r w:rsidRPr="00AF5429">
              <w:rPr>
                <w:rFonts w:eastAsia="Times New Roman"/>
                <w:iCs/>
                <w:color w:val="000000"/>
                <w:szCs w:val="24"/>
                <w:lang w:eastAsia="ru-RU"/>
              </w:rPr>
              <w:t>1</w:t>
            </w:r>
            <w:r w:rsidRPr="00AF5429">
              <w:rPr>
                <w:rFonts w:eastAsia="Times New Roman"/>
                <w:iCs/>
                <w:szCs w:val="24"/>
                <w:lang w:eastAsia="ru-RU"/>
              </w:rPr>
              <w:t>.4</w:t>
            </w:r>
          </w:p>
        </w:tc>
        <w:tc>
          <w:tcPr>
            <w:tcW w:w="4370" w:type="dxa"/>
            <w:tcBorders>
              <w:top w:val="nil"/>
              <w:left w:val="nil"/>
              <w:bottom w:val="single" w:sz="8" w:space="0" w:color="auto"/>
              <w:right w:val="single" w:sz="8" w:space="0" w:color="auto"/>
            </w:tcBorders>
            <w:shd w:val="clear" w:color="auto" w:fill="auto"/>
            <w:vAlign w:val="center"/>
          </w:tcPr>
          <w:p w14:paraId="5046376C" w14:textId="0C7E3F10" w:rsidR="00AD6C75" w:rsidRPr="00AE2EA9" w:rsidRDefault="00AD6C75" w:rsidP="00AD6C75">
            <w:pPr>
              <w:rPr>
                <w:rFonts w:eastAsia="Times New Roman" w:cs="Times New Roman"/>
                <w:color w:val="000000"/>
                <w:sz w:val="22"/>
                <w:lang w:eastAsia="ru-RU"/>
              </w:rPr>
            </w:pPr>
            <w:r w:rsidRPr="00AF5429">
              <w:rPr>
                <w:rFonts w:eastAsia="Times New Roman"/>
                <w:iCs/>
                <w:szCs w:val="24"/>
                <w:lang w:eastAsia="ru-RU"/>
              </w:rPr>
              <w:t>строительство инженерных сетей (газоснабжения, водоснабжения, канализационных сбросных колодцев, электроснабжения) с целью подключения новой газовой котельной к существующим инженерным сетям, строительство ГРПШ</w:t>
            </w:r>
          </w:p>
        </w:tc>
        <w:tc>
          <w:tcPr>
            <w:tcW w:w="1840" w:type="dxa"/>
            <w:tcBorders>
              <w:top w:val="nil"/>
              <w:left w:val="nil"/>
              <w:bottom w:val="single" w:sz="8" w:space="0" w:color="auto"/>
              <w:right w:val="single" w:sz="8" w:space="0" w:color="auto"/>
            </w:tcBorders>
            <w:shd w:val="clear" w:color="auto" w:fill="auto"/>
          </w:tcPr>
          <w:p w14:paraId="30C91B4D" w14:textId="32231219" w:rsidR="00AD6C75" w:rsidRPr="00AE2EA9" w:rsidRDefault="00AD6C75" w:rsidP="00AD6C75">
            <w:pPr>
              <w:jc w:val="center"/>
              <w:rPr>
                <w:rFonts w:eastAsia="Times New Roman" w:cs="Times New Roman"/>
                <w:color w:val="000000"/>
                <w:sz w:val="22"/>
                <w:lang w:eastAsia="ru-RU"/>
              </w:rPr>
            </w:pPr>
            <w:r w:rsidRPr="00AF5429">
              <w:rPr>
                <w:rFonts w:eastAsia="Times New Roman"/>
                <w:color w:val="000000"/>
                <w:szCs w:val="24"/>
                <w:lang w:eastAsia="ru-RU"/>
              </w:rPr>
              <w:t>Согласно ПСД</w:t>
            </w:r>
          </w:p>
        </w:tc>
        <w:tc>
          <w:tcPr>
            <w:tcW w:w="1940" w:type="dxa"/>
            <w:tcBorders>
              <w:top w:val="nil"/>
              <w:left w:val="nil"/>
              <w:bottom w:val="single" w:sz="8" w:space="0" w:color="auto"/>
              <w:right w:val="single" w:sz="8" w:space="0" w:color="auto"/>
            </w:tcBorders>
            <w:shd w:val="clear" w:color="000000" w:fill="FFFFFF"/>
            <w:vAlign w:val="center"/>
          </w:tcPr>
          <w:p w14:paraId="2E29367C" w14:textId="164CECE7" w:rsidR="00AD6C75" w:rsidRPr="00AE2EA9" w:rsidRDefault="00AD6C75" w:rsidP="00AD6C75">
            <w:pPr>
              <w:jc w:val="center"/>
              <w:rPr>
                <w:rFonts w:eastAsia="Times New Roman" w:cs="Times New Roman"/>
                <w:color w:val="000000"/>
                <w:sz w:val="22"/>
                <w:lang w:eastAsia="ru-RU"/>
              </w:rPr>
            </w:pPr>
            <w:r w:rsidRPr="00AF5429">
              <w:rPr>
                <w:rFonts w:eastAsia="Times New Roman"/>
                <w:color w:val="000000"/>
                <w:szCs w:val="24"/>
                <w:lang w:eastAsia="ru-RU"/>
              </w:rPr>
              <w:t xml:space="preserve">30.11.2024 г.  </w:t>
            </w:r>
          </w:p>
        </w:tc>
      </w:tr>
      <w:tr w:rsidR="00AD6C75" w:rsidRPr="00AE2EA9" w14:paraId="62C36688" w14:textId="77777777" w:rsidTr="00AD6C75">
        <w:trPr>
          <w:gridAfter w:val="1"/>
          <w:wAfter w:w="18" w:type="dxa"/>
          <w:trHeight w:val="915"/>
        </w:trPr>
        <w:tc>
          <w:tcPr>
            <w:tcW w:w="700" w:type="dxa"/>
            <w:tcBorders>
              <w:top w:val="nil"/>
              <w:left w:val="single" w:sz="8" w:space="0" w:color="auto"/>
              <w:bottom w:val="single" w:sz="8" w:space="0" w:color="auto"/>
              <w:right w:val="single" w:sz="8" w:space="0" w:color="auto"/>
            </w:tcBorders>
            <w:shd w:val="clear" w:color="auto" w:fill="auto"/>
            <w:noWrap/>
            <w:vAlign w:val="center"/>
          </w:tcPr>
          <w:p w14:paraId="135B46D5" w14:textId="614FD4BC" w:rsidR="00AD6C75" w:rsidRPr="00AE2EA9" w:rsidRDefault="00AD6C75" w:rsidP="00AD6C75">
            <w:pPr>
              <w:jc w:val="center"/>
              <w:rPr>
                <w:rFonts w:eastAsia="Times New Roman" w:cs="Times New Roman"/>
                <w:color w:val="000000"/>
                <w:sz w:val="22"/>
                <w:lang w:eastAsia="ru-RU"/>
              </w:rPr>
            </w:pPr>
            <w:r w:rsidRPr="00AF5429">
              <w:rPr>
                <w:rFonts w:eastAsia="Times New Roman"/>
                <w:iCs/>
                <w:color w:val="000000"/>
                <w:szCs w:val="24"/>
                <w:lang w:eastAsia="ru-RU"/>
              </w:rPr>
              <w:t>1.5</w:t>
            </w:r>
          </w:p>
        </w:tc>
        <w:tc>
          <w:tcPr>
            <w:tcW w:w="4370" w:type="dxa"/>
            <w:tcBorders>
              <w:top w:val="nil"/>
              <w:left w:val="nil"/>
              <w:bottom w:val="single" w:sz="8" w:space="0" w:color="auto"/>
              <w:right w:val="single" w:sz="8" w:space="0" w:color="auto"/>
            </w:tcBorders>
            <w:shd w:val="clear" w:color="auto" w:fill="auto"/>
            <w:vAlign w:val="center"/>
          </w:tcPr>
          <w:p w14:paraId="2FB913C0" w14:textId="13B28B05" w:rsidR="00AD6C75" w:rsidRPr="00AE2EA9" w:rsidRDefault="00AD6C75" w:rsidP="00AD6C75">
            <w:pPr>
              <w:rPr>
                <w:rFonts w:eastAsia="Times New Roman" w:cs="Times New Roman"/>
                <w:color w:val="000000"/>
                <w:sz w:val="22"/>
                <w:lang w:eastAsia="ru-RU"/>
              </w:rPr>
            </w:pPr>
            <w:r w:rsidRPr="00AF5429">
              <w:rPr>
                <w:rFonts w:eastAsia="Times New Roman"/>
                <w:iCs/>
                <w:color w:val="000000"/>
                <w:szCs w:val="24"/>
                <w:lang w:eastAsia="ru-RU"/>
              </w:rPr>
              <w:t>строительство паропровода ДУ 159 мм с целью присоединения к существующему паропроводу (в 1 нитку Ду 150, дл.=200м в однотрубном исчислении)</w:t>
            </w:r>
          </w:p>
        </w:tc>
        <w:tc>
          <w:tcPr>
            <w:tcW w:w="1840" w:type="dxa"/>
            <w:tcBorders>
              <w:top w:val="nil"/>
              <w:left w:val="nil"/>
              <w:bottom w:val="single" w:sz="8" w:space="0" w:color="auto"/>
              <w:right w:val="single" w:sz="8" w:space="0" w:color="auto"/>
            </w:tcBorders>
            <w:shd w:val="clear" w:color="auto" w:fill="auto"/>
          </w:tcPr>
          <w:p w14:paraId="6A377355" w14:textId="6A14A1D7" w:rsidR="00AD6C75" w:rsidRPr="00AE2EA9" w:rsidRDefault="00AD6C75" w:rsidP="00AD6C75">
            <w:pPr>
              <w:jc w:val="center"/>
              <w:rPr>
                <w:rFonts w:eastAsia="Times New Roman" w:cs="Times New Roman"/>
                <w:color w:val="000000"/>
                <w:sz w:val="22"/>
                <w:lang w:eastAsia="ru-RU"/>
              </w:rPr>
            </w:pPr>
            <w:r w:rsidRPr="00AF5429">
              <w:rPr>
                <w:rFonts w:eastAsia="Times New Roman"/>
                <w:color w:val="000000"/>
                <w:szCs w:val="24"/>
                <w:lang w:eastAsia="ru-RU"/>
              </w:rPr>
              <w:t>Согласно ПСД</w:t>
            </w:r>
          </w:p>
        </w:tc>
        <w:tc>
          <w:tcPr>
            <w:tcW w:w="1940" w:type="dxa"/>
            <w:tcBorders>
              <w:top w:val="nil"/>
              <w:left w:val="nil"/>
              <w:bottom w:val="single" w:sz="8" w:space="0" w:color="auto"/>
              <w:right w:val="single" w:sz="8" w:space="0" w:color="auto"/>
            </w:tcBorders>
            <w:shd w:val="clear" w:color="000000" w:fill="FFFFFF"/>
            <w:vAlign w:val="center"/>
          </w:tcPr>
          <w:p w14:paraId="6C5061C3" w14:textId="5172F113" w:rsidR="00AD6C75" w:rsidRPr="00AE2EA9" w:rsidRDefault="00AD6C75" w:rsidP="00AD6C75">
            <w:pPr>
              <w:jc w:val="center"/>
              <w:rPr>
                <w:rFonts w:eastAsia="Times New Roman" w:cs="Times New Roman"/>
                <w:color w:val="000000"/>
                <w:sz w:val="22"/>
                <w:lang w:eastAsia="ru-RU"/>
              </w:rPr>
            </w:pPr>
            <w:r w:rsidRPr="00AF5429">
              <w:rPr>
                <w:rFonts w:eastAsia="Times New Roman"/>
                <w:color w:val="000000"/>
                <w:szCs w:val="24"/>
                <w:lang w:eastAsia="ru-RU"/>
              </w:rPr>
              <w:t xml:space="preserve">30.11.2024 г.  </w:t>
            </w:r>
          </w:p>
        </w:tc>
      </w:tr>
      <w:tr w:rsidR="00AD6C75" w:rsidRPr="00AE2EA9" w14:paraId="0BE5F7A6" w14:textId="77777777" w:rsidTr="00AD6C75">
        <w:trPr>
          <w:gridAfter w:val="1"/>
          <w:wAfter w:w="18" w:type="dxa"/>
          <w:trHeight w:val="9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4E94778D" w14:textId="62444FE4" w:rsidR="00AD6C75" w:rsidRPr="00AE2EA9" w:rsidRDefault="00AD6C75" w:rsidP="00AD6C75">
            <w:pPr>
              <w:jc w:val="center"/>
              <w:rPr>
                <w:rFonts w:eastAsia="Times New Roman" w:cs="Times New Roman"/>
                <w:color w:val="000000"/>
                <w:sz w:val="22"/>
                <w:lang w:eastAsia="ru-RU"/>
              </w:rPr>
            </w:pPr>
            <w:r w:rsidRPr="00AF5429">
              <w:rPr>
                <w:rFonts w:eastAsia="Times New Roman"/>
                <w:color w:val="000000"/>
                <w:szCs w:val="24"/>
                <w:lang w:eastAsia="ru-RU"/>
              </w:rPr>
              <w:t>2</w:t>
            </w:r>
          </w:p>
        </w:tc>
        <w:tc>
          <w:tcPr>
            <w:tcW w:w="4370" w:type="dxa"/>
            <w:tcBorders>
              <w:top w:val="nil"/>
              <w:left w:val="nil"/>
              <w:bottom w:val="single" w:sz="8" w:space="0" w:color="auto"/>
              <w:right w:val="single" w:sz="8" w:space="0" w:color="auto"/>
            </w:tcBorders>
            <w:shd w:val="clear" w:color="auto" w:fill="auto"/>
            <w:vAlign w:val="center"/>
            <w:hideMark/>
          </w:tcPr>
          <w:p w14:paraId="30BB37B6" w14:textId="017696DE" w:rsidR="00AD6C75" w:rsidRPr="00AE2EA9" w:rsidRDefault="00AD6C75" w:rsidP="00AD6C75">
            <w:pPr>
              <w:rPr>
                <w:rFonts w:eastAsia="Times New Roman" w:cs="Times New Roman"/>
                <w:color w:val="000000"/>
                <w:sz w:val="22"/>
                <w:lang w:eastAsia="ru-RU"/>
              </w:rPr>
            </w:pPr>
            <w:r w:rsidRPr="00AF5429">
              <w:rPr>
                <w:rFonts w:eastAsia="Times New Roman"/>
                <w:color w:val="000000"/>
                <w:szCs w:val="24"/>
                <w:lang w:eastAsia="ru-RU"/>
              </w:rPr>
              <w:t>строительство газовой котельной «Литер Б» мощностью 23,94 Гкал/час (27,84 МВт)</w:t>
            </w:r>
          </w:p>
        </w:tc>
        <w:tc>
          <w:tcPr>
            <w:tcW w:w="1840" w:type="dxa"/>
            <w:tcBorders>
              <w:top w:val="nil"/>
              <w:left w:val="nil"/>
              <w:bottom w:val="single" w:sz="8" w:space="0" w:color="auto"/>
              <w:right w:val="single" w:sz="8" w:space="0" w:color="auto"/>
            </w:tcBorders>
            <w:shd w:val="clear" w:color="auto" w:fill="auto"/>
            <w:hideMark/>
          </w:tcPr>
          <w:p w14:paraId="19551E1B" w14:textId="6B8DEE5D" w:rsidR="00AD6C75" w:rsidRPr="00AE2EA9" w:rsidRDefault="00AD6C75" w:rsidP="00AD6C75">
            <w:pPr>
              <w:jc w:val="center"/>
              <w:rPr>
                <w:rFonts w:eastAsia="Times New Roman" w:cs="Times New Roman"/>
                <w:color w:val="000000"/>
                <w:sz w:val="22"/>
                <w:lang w:eastAsia="ru-RU"/>
              </w:rPr>
            </w:pPr>
            <w:r w:rsidRPr="00AF5429">
              <w:rPr>
                <w:rFonts w:eastAsia="Times New Roman"/>
                <w:color w:val="000000"/>
                <w:szCs w:val="24"/>
                <w:lang w:eastAsia="ru-RU"/>
              </w:rPr>
              <w:t>Согласно ПСД</w:t>
            </w:r>
          </w:p>
        </w:tc>
        <w:tc>
          <w:tcPr>
            <w:tcW w:w="1940" w:type="dxa"/>
            <w:tcBorders>
              <w:top w:val="nil"/>
              <w:left w:val="nil"/>
              <w:bottom w:val="single" w:sz="8" w:space="0" w:color="auto"/>
              <w:right w:val="single" w:sz="8" w:space="0" w:color="auto"/>
            </w:tcBorders>
            <w:shd w:val="clear" w:color="000000" w:fill="FFFFFF"/>
            <w:vAlign w:val="center"/>
            <w:hideMark/>
          </w:tcPr>
          <w:p w14:paraId="7170B53E" w14:textId="3DFDAADD" w:rsidR="00AD6C75" w:rsidRPr="00AE2EA9" w:rsidRDefault="00AD6C75" w:rsidP="00AD6C75">
            <w:pPr>
              <w:jc w:val="center"/>
              <w:rPr>
                <w:rFonts w:eastAsia="Times New Roman" w:cs="Times New Roman"/>
                <w:color w:val="000000"/>
                <w:sz w:val="22"/>
                <w:lang w:eastAsia="ru-RU"/>
              </w:rPr>
            </w:pPr>
            <w:r w:rsidRPr="00AF5429">
              <w:rPr>
                <w:rFonts w:eastAsia="Times New Roman"/>
                <w:color w:val="000000"/>
                <w:szCs w:val="24"/>
                <w:lang w:eastAsia="ru-RU"/>
              </w:rPr>
              <w:t xml:space="preserve">30.11.2024 г.  </w:t>
            </w:r>
          </w:p>
        </w:tc>
      </w:tr>
      <w:tr w:rsidR="00AD6C75" w:rsidRPr="00AE2EA9" w14:paraId="3FF31484" w14:textId="77777777" w:rsidTr="00AD6C75">
        <w:trPr>
          <w:gridAfter w:val="1"/>
          <w:wAfter w:w="18" w:type="dxa"/>
          <w:trHeight w:val="12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105A52FB" w14:textId="1871B615" w:rsidR="00AD6C75" w:rsidRPr="00AE2EA9" w:rsidRDefault="00AD6C75" w:rsidP="00AD6C75">
            <w:pPr>
              <w:jc w:val="center"/>
              <w:rPr>
                <w:rFonts w:eastAsia="Times New Roman" w:cs="Times New Roman"/>
                <w:color w:val="000000"/>
                <w:sz w:val="22"/>
                <w:lang w:eastAsia="ru-RU"/>
              </w:rPr>
            </w:pPr>
            <w:r w:rsidRPr="00AF5429">
              <w:rPr>
                <w:rFonts w:eastAsia="Times New Roman"/>
                <w:color w:val="000000"/>
                <w:szCs w:val="24"/>
                <w:lang w:eastAsia="ru-RU"/>
              </w:rPr>
              <w:t>2.1</w:t>
            </w:r>
          </w:p>
        </w:tc>
        <w:tc>
          <w:tcPr>
            <w:tcW w:w="4370" w:type="dxa"/>
            <w:tcBorders>
              <w:top w:val="nil"/>
              <w:left w:val="nil"/>
              <w:bottom w:val="single" w:sz="8" w:space="0" w:color="auto"/>
              <w:right w:val="single" w:sz="8" w:space="0" w:color="auto"/>
            </w:tcBorders>
            <w:shd w:val="clear" w:color="auto" w:fill="auto"/>
            <w:vAlign w:val="center"/>
            <w:hideMark/>
          </w:tcPr>
          <w:p w14:paraId="742E1915" w14:textId="38EAF5C4" w:rsidR="00AD6C75" w:rsidRPr="00AE2EA9" w:rsidRDefault="00AD6C75" w:rsidP="00AD6C75">
            <w:pPr>
              <w:rPr>
                <w:rFonts w:eastAsia="Times New Roman" w:cs="Times New Roman"/>
                <w:color w:val="000000"/>
                <w:sz w:val="22"/>
                <w:lang w:eastAsia="ru-RU"/>
              </w:rPr>
            </w:pPr>
            <w:r w:rsidRPr="00AF5429">
              <w:rPr>
                <w:rFonts w:eastAsia="Times New Roman"/>
                <w:color w:val="000000"/>
                <w:szCs w:val="24"/>
                <w:lang w:eastAsia="ru-RU"/>
              </w:rPr>
              <w:t>проектно-сметная документация на строительство газовой котельной «Литер Б»</w:t>
            </w:r>
          </w:p>
        </w:tc>
        <w:tc>
          <w:tcPr>
            <w:tcW w:w="1840" w:type="dxa"/>
            <w:tcBorders>
              <w:top w:val="nil"/>
              <w:left w:val="nil"/>
              <w:bottom w:val="single" w:sz="8" w:space="0" w:color="auto"/>
              <w:right w:val="single" w:sz="8" w:space="0" w:color="auto"/>
            </w:tcBorders>
            <w:shd w:val="clear" w:color="auto" w:fill="auto"/>
            <w:hideMark/>
          </w:tcPr>
          <w:p w14:paraId="278539C9" w14:textId="2EACBB63" w:rsidR="00AD6C75" w:rsidRPr="00AE2EA9" w:rsidRDefault="00AD6C75" w:rsidP="00AD6C75">
            <w:pPr>
              <w:jc w:val="center"/>
              <w:rPr>
                <w:rFonts w:eastAsia="Times New Roman" w:cs="Times New Roman"/>
                <w:color w:val="000000"/>
                <w:sz w:val="22"/>
                <w:lang w:eastAsia="ru-RU"/>
              </w:rPr>
            </w:pPr>
            <w:r w:rsidRPr="00AF5429">
              <w:rPr>
                <w:rFonts w:eastAsia="Times New Roman"/>
                <w:color w:val="000000"/>
                <w:szCs w:val="24"/>
                <w:lang w:eastAsia="ru-RU"/>
              </w:rPr>
              <w:t>Согласно ПСД</w:t>
            </w:r>
          </w:p>
        </w:tc>
        <w:tc>
          <w:tcPr>
            <w:tcW w:w="1940" w:type="dxa"/>
            <w:tcBorders>
              <w:top w:val="nil"/>
              <w:left w:val="nil"/>
              <w:bottom w:val="single" w:sz="8" w:space="0" w:color="auto"/>
              <w:right w:val="single" w:sz="8" w:space="0" w:color="auto"/>
            </w:tcBorders>
            <w:shd w:val="clear" w:color="000000" w:fill="FFFFFF"/>
            <w:vAlign w:val="center"/>
            <w:hideMark/>
          </w:tcPr>
          <w:p w14:paraId="3D0690F0" w14:textId="3F300A09" w:rsidR="00AD6C75" w:rsidRPr="00AE2EA9" w:rsidRDefault="00AD6C75" w:rsidP="00AD6C75">
            <w:pPr>
              <w:jc w:val="center"/>
              <w:rPr>
                <w:rFonts w:eastAsia="Times New Roman" w:cs="Times New Roman"/>
                <w:color w:val="000000"/>
                <w:sz w:val="22"/>
                <w:lang w:eastAsia="ru-RU"/>
              </w:rPr>
            </w:pPr>
            <w:r w:rsidRPr="00AF5429">
              <w:rPr>
                <w:rFonts w:eastAsia="Times New Roman"/>
                <w:color w:val="000000"/>
                <w:szCs w:val="24"/>
                <w:lang w:eastAsia="ru-RU"/>
              </w:rPr>
              <w:t xml:space="preserve">30.11.2024 г.  </w:t>
            </w:r>
          </w:p>
        </w:tc>
      </w:tr>
      <w:tr w:rsidR="00AD6C75" w:rsidRPr="00AE2EA9" w14:paraId="794BDB0A" w14:textId="77777777" w:rsidTr="00AD6C75">
        <w:trPr>
          <w:gridAfter w:val="1"/>
          <w:wAfter w:w="18" w:type="dxa"/>
          <w:trHeight w:val="6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6B66D0CF" w14:textId="1618F702" w:rsidR="00AD6C75" w:rsidRPr="00AE2EA9" w:rsidRDefault="00AD6C75" w:rsidP="00AD6C75">
            <w:pPr>
              <w:jc w:val="center"/>
              <w:rPr>
                <w:rFonts w:eastAsia="Times New Roman" w:cs="Times New Roman"/>
                <w:color w:val="000000"/>
                <w:sz w:val="22"/>
                <w:lang w:eastAsia="ru-RU"/>
              </w:rPr>
            </w:pPr>
            <w:r w:rsidRPr="00AF5429">
              <w:rPr>
                <w:rFonts w:eastAsia="Times New Roman"/>
                <w:color w:val="000000"/>
                <w:szCs w:val="24"/>
                <w:lang w:eastAsia="ru-RU"/>
              </w:rPr>
              <w:lastRenderedPageBreak/>
              <w:t>2.2</w:t>
            </w:r>
          </w:p>
        </w:tc>
        <w:tc>
          <w:tcPr>
            <w:tcW w:w="4370" w:type="dxa"/>
            <w:tcBorders>
              <w:top w:val="nil"/>
              <w:left w:val="nil"/>
              <w:bottom w:val="single" w:sz="8" w:space="0" w:color="auto"/>
              <w:right w:val="single" w:sz="8" w:space="0" w:color="auto"/>
            </w:tcBorders>
            <w:shd w:val="clear" w:color="auto" w:fill="auto"/>
            <w:vAlign w:val="center"/>
            <w:hideMark/>
          </w:tcPr>
          <w:p w14:paraId="626592A1" w14:textId="7099CAD7" w:rsidR="00AD6C75" w:rsidRPr="00AE2EA9" w:rsidRDefault="00AD6C75" w:rsidP="00AD6C75">
            <w:pPr>
              <w:rPr>
                <w:rFonts w:eastAsia="Times New Roman" w:cs="Times New Roman"/>
                <w:color w:val="000000"/>
                <w:sz w:val="22"/>
                <w:lang w:eastAsia="ru-RU"/>
              </w:rPr>
            </w:pPr>
            <w:r w:rsidRPr="00AF5429">
              <w:rPr>
                <w:rFonts w:eastAsia="Times New Roman"/>
                <w:color w:val="000000"/>
                <w:szCs w:val="24"/>
                <w:lang w:eastAsia="ru-RU"/>
              </w:rPr>
              <w:t>здание котельной мощностью 23,94 Гкал/час (27,84 МВт), «Литер Б»</w:t>
            </w:r>
          </w:p>
        </w:tc>
        <w:tc>
          <w:tcPr>
            <w:tcW w:w="1840" w:type="dxa"/>
            <w:tcBorders>
              <w:top w:val="nil"/>
              <w:left w:val="nil"/>
              <w:bottom w:val="single" w:sz="8" w:space="0" w:color="auto"/>
              <w:right w:val="single" w:sz="8" w:space="0" w:color="auto"/>
            </w:tcBorders>
            <w:shd w:val="clear" w:color="auto" w:fill="auto"/>
            <w:hideMark/>
          </w:tcPr>
          <w:p w14:paraId="6DB70706" w14:textId="58A0C710" w:rsidR="00AD6C75" w:rsidRPr="00AE2EA9" w:rsidRDefault="00AD6C75" w:rsidP="00AD6C75">
            <w:pPr>
              <w:jc w:val="center"/>
              <w:rPr>
                <w:rFonts w:eastAsia="Times New Roman" w:cs="Times New Roman"/>
                <w:color w:val="000000"/>
                <w:sz w:val="22"/>
                <w:lang w:eastAsia="ru-RU"/>
              </w:rPr>
            </w:pPr>
            <w:r w:rsidRPr="00AF5429">
              <w:rPr>
                <w:rFonts w:eastAsia="Times New Roman"/>
                <w:color w:val="000000"/>
                <w:szCs w:val="24"/>
                <w:lang w:eastAsia="ru-RU"/>
              </w:rPr>
              <w:t>Согласно ПСД</w:t>
            </w:r>
          </w:p>
        </w:tc>
        <w:tc>
          <w:tcPr>
            <w:tcW w:w="1940" w:type="dxa"/>
            <w:tcBorders>
              <w:top w:val="nil"/>
              <w:left w:val="nil"/>
              <w:bottom w:val="single" w:sz="8" w:space="0" w:color="auto"/>
              <w:right w:val="single" w:sz="8" w:space="0" w:color="auto"/>
            </w:tcBorders>
            <w:shd w:val="clear" w:color="000000" w:fill="FFFFFF"/>
            <w:vAlign w:val="center"/>
            <w:hideMark/>
          </w:tcPr>
          <w:p w14:paraId="21955789" w14:textId="79A06741" w:rsidR="00AD6C75" w:rsidRPr="00AE2EA9" w:rsidRDefault="00AD6C75" w:rsidP="00AD6C75">
            <w:pPr>
              <w:jc w:val="center"/>
              <w:rPr>
                <w:rFonts w:eastAsia="Times New Roman" w:cs="Times New Roman"/>
                <w:color w:val="000000"/>
                <w:sz w:val="22"/>
                <w:lang w:eastAsia="ru-RU"/>
              </w:rPr>
            </w:pPr>
            <w:r w:rsidRPr="00AF5429">
              <w:rPr>
                <w:rFonts w:eastAsia="Times New Roman"/>
                <w:color w:val="000000"/>
                <w:szCs w:val="24"/>
                <w:lang w:eastAsia="ru-RU"/>
              </w:rPr>
              <w:t xml:space="preserve">30.11.2024 г.  </w:t>
            </w:r>
          </w:p>
        </w:tc>
      </w:tr>
      <w:tr w:rsidR="00AD6C75" w:rsidRPr="00AE2EA9" w14:paraId="062955A4" w14:textId="77777777" w:rsidTr="00AD6C75">
        <w:trPr>
          <w:gridAfter w:val="1"/>
          <w:wAfter w:w="18" w:type="dxa"/>
          <w:trHeight w:val="9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6E1EF847" w14:textId="13EC28F5" w:rsidR="00AD6C75" w:rsidRPr="00AE2EA9" w:rsidRDefault="00AD6C75" w:rsidP="00AD6C75">
            <w:pPr>
              <w:jc w:val="center"/>
              <w:rPr>
                <w:rFonts w:eastAsia="Times New Roman" w:cs="Times New Roman"/>
                <w:color w:val="000000"/>
                <w:sz w:val="22"/>
                <w:lang w:eastAsia="ru-RU"/>
              </w:rPr>
            </w:pPr>
            <w:r w:rsidRPr="00AF5429">
              <w:rPr>
                <w:rFonts w:eastAsia="Times New Roman"/>
                <w:color w:val="000000"/>
                <w:szCs w:val="24"/>
                <w:lang w:eastAsia="ru-RU"/>
              </w:rPr>
              <w:t>2.3</w:t>
            </w:r>
          </w:p>
        </w:tc>
        <w:tc>
          <w:tcPr>
            <w:tcW w:w="4370" w:type="dxa"/>
            <w:tcBorders>
              <w:top w:val="nil"/>
              <w:left w:val="nil"/>
              <w:bottom w:val="single" w:sz="8" w:space="0" w:color="auto"/>
              <w:right w:val="single" w:sz="8" w:space="0" w:color="auto"/>
            </w:tcBorders>
            <w:shd w:val="clear" w:color="auto" w:fill="auto"/>
            <w:vAlign w:val="center"/>
            <w:hideMark/>
          </w:tcPr>
          <w:p w14:paraId="3527C07E" w14:textId="29E731A8" w:rsidR="00AD6C75" w:rsidRPr="00AE2EA9" w:rsidRDefault="00AD6C75" w:rsidP="00AD6C75">
            <w:pPr>
              <w:rPr>
                <w:rFonts w:eastAsia="Times New Roman" w:cs="Times New Roman"/>
                <w:color w:val="000000"/>
                <w:sz w:val="22"/>
                <w:lang w:eastAsia="ru-RU"/>
              </w:rPr>
            </w:pPr>
            <w:r w:rsidRPr="00AF5429">
              <w:rPr>
                <w:rFonts w:eastAsia="Times New Roman"/>
                <w:color w:val="000000"/>
                <w:szCs w:val="24"/>
                <w:lang w:eastAsia="ru-RU"/>
              </w:rPr>
              <w:t>оборудование котельной мощностью23,94 Гкал/час (27,84 МВт)</w:t>
            </w:r>
          </w:p>
        </w:tc>
        <w:tc>
          <w:tcPr>
            <w:tcW w:w="1840" w:type="dxa"/>
            <w:tcBorders>
              <w:top w:val="nil"/>
              <w:left w:val="nil"/>
              <w:bottom w:val="single" w:sz="8" w:space="0" w:color="auto"/>
              <w:right w:val="single" w:sz="8" w:space="0" w:color="auto"/>
            </w:tcBorders>
            <w:shd w:val="clear" w:color="auto" w:fill="auto"/>
            <w:hideMark/>
          </w:tcPr>
          <w:p w14:paraId="51106FA0" w14:textId="3E89E6BB" w:rsidR="00AD6C75" w:rsidRPr="00AE2EA9" w:rsidRDefault="00AD6C75" w:rsidP="00AD6C75">
            <w:pPr>
              <w:jc w:val="center"/>
              <w:rPr>
                <w:rFonts w:eastAsia="Times New Roman" w:cs="Times New Roman"/>
                <w:color w:val="000000"/>
                <w:sz w:val="22"/>
                <w:lang w:eastAsia="ru-RU"/>
              </w:rPr>
            </w:pPr>
            <w:r w:rsidRPr="00AF5429">
              <w:rPr>
                <w:rFonts w:eastAsia="Times New Roman"/>
                <w:color w:val="000000"/>
                <w:szCs w:val="24"/>
                <w:lang w:eastAsia="ru-RU"/>
              </w:rPr>
              <w:t>Согласно ПСД</w:t>
            </w:r>
          </w:p>
        </w:tc>
        <w:tc>
          <w:tcPr>
            <w:tcW w:w="1940" w:type="dxa"/>
            <w:tcBorders>
              <w:top w:val="nil"/>
              <w:left w:val="nil"/>
              <w:bottom w:val="single" w:sz="8" w:space="0" w:color="auto"/>
              <w:right w:val="single" w:sz="8" w:space="0" w:color="auto"/>
            </w:tcBorders>
            <w:shd w:val="clear" w:color="000000" w:fill="FFFFFF"/>
            <w:vAlign w:val="center"/>
            <w:hideMark/>
          </w:tcPr>
          <w:p w14:paraId="7E971C65" w14:textId="0DC3B002" w:rsidR="00AD6C75" w:rsidRPr="00AE2EA9" w:rsidRDefault="00AD6C75" w:rsidP="00AD6C75">
            <w:pPr>
              <w:jc w:val="center"/>
              <w:rPr>
                <w:rFonts w:eastAsia="Times New Roman" w:cs="Times New Roman"/>
                <w:color w:val="000000"/>
                <w:sz w:val="22"/>
                <w:lang w:eastAsia="ru-RU"/>
              </w:rPr>
            </w:pPr>
            <w:r w:rsidRPr="00AF5429">
              <w:rPr>
                <w:rFonts w:eastAsia="Times New Roman"/>
                <w:color w:val="000000"/>
                <w:szCs w:val="24"/>
                <w:lang w:eastAsia="ru-RU"/>
              </w:rPr>
              <w:t xml:space="preserve">30.11.2024 г.  </w:t>
            </w:r>
          </w:p>
        </w:tc>
      </w:tr>
      <w:tr w:rsidR="00AD6C75" w:rsidRPr="00AE2EA9" w14:paraId="26C487F6" w14:textId="77777777" w:rsidTr="00AD6C75">
        <w:trPr>
          <w:gridAfter w:val="1"/>
          <w:wAfter w:w="18" w:type="dxa"/>
          <w:trHeight w:val="9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7AC72D4C" w14:textId="77510ACE" w:rsidR="00AD6C75" w:rsidRPr="00AE2EA9" w:rsidRDefault="00AD6C75" w:rsidP="00AD6C75">
            <w:pPr>
              <w:jc w:val="center"/>
              <w:rPr>
                <w:rFonts w:eastAsia="Times New Roman" w:cs="Times New Roman"/>
                <w:color w:val="000000"/>
                <w:sz w:val="22"/>
                <w:lang w:eastAsia="ru-RU"/>
              </w:rPr>
            </w:pPr>
            <w:r w:rsidRPr="00AF5429">
              <w:rPr>
                <w:rFonts w:eastAsia="Times New Roman"/>
                <w:color w:val="000000"/>
                <w:szCs w:val="24"/>
                <w:lang w:eastAsia="ru-RU"/>
              </w:rPr>
              <w:t>2.4</w:t>
            </w:r>
          </w:p>
        </w:tc>
        <w:tc>
          <w:tcPr>
            <w:tcW w:w="4370" w:type="dxa"/>
            <w:tcBorders>
              <w:top w:val="nil"/>
              <w:left w:val="nil"/>
              <w:bottom w:val="single" w:sz="8" w:space="0" w:color="auto"/>
              <w:right w:val="single" w:sz="8" w:space="0" w:color="auto"/>
            </w:tcBorders>
            <w:shd w:val="clear" w:color="auto" w:fill="auto"/>
            <w:vAlign w:val="center"/>
            <w:hideMark/>
          </w:tcPr>
          <w:p w14:paraId="4621A9B4" w14:textId="75D351AF" w:rsidR="00AD6C75" w:rsidRPr="00AE2EA9" w:rsidRDefault="00AD6C75" w:rsidP="00AD6C75">
            <w:pPr>
              <w:rPr>
                <w:rFonts w:eastAsia="Times New Roman" w:cs="Times New Roman"/>
                <w:color w:val="000000"/>
                <w:sz w:val="22"/>
                <w:lang w:eastAsia="ru-RU"/>
              </w:rPr>
            </w:pPr>
            <w:r w:rsidRPr="00AF5429">
              <w:rPr>
                <w:rFonts w:eastAsia="Times New Roman"/>
                <w:color w:val="000000"/>
                <w:szCs w:val="24"/>
                <w:lang w:eastAsia="ru-RU"/>
              </w:rPr>
              <w:t xml:space="preserve">строительство инженерных сетей </w:t>
            </w:r>
            <w:r w:rsidRPr="00AF5429">
              <w:rPr>
                <w:rFonts w:eastAsia="Times New Roman"/>
                <w:iCs/>
                <w:szCs w:val="24"/>
                <w:lang w:eastAsia="ru-RU"/>
              </w:rPr>
              <w:t>(газоснабжения, водоснабжения, канализационных сбросных колодцев, электроснабжения) с целью подключения новой газовой котельной к существующим инженерным сетям, строительство ГРУ</w:t>
            </w:r>
          </w:p>
        </w:tc>
        <w:tc>
          <w:tcPr>
            <w:tcW w:w="1840" w:type="dxa"/>
            <w:tcBorders>
              <w:top w:val="nil"/>
              <w:left w:val="nil"/>
              <w:bottom w:val="single" w:sz="8" w:space="0" w:color="auto"/>
              <w:right w:val="single" w:sz="8" w:space="0" w:color="auto"/>
            </w:tcBorders>
            <w:shd w:val="clear" w:color="auto" w:fill="auto"/>
            <w:hideMark/>
          </w:tcPr>
          <w:p w14:paraId="14784A37" w14:textId="3FD16F74" w:rsidR="00AD6C75" w:rsidRPr="00AE2EA9" w:rsidRDefault="00AD6C75" w:rsidP="00AD6C75">
            <w:pPr>
              <w:jc w:val="center"/>
              <w:rPr>
                <w:rFonts w:eastAsia="Times New Roman" w:cs="Times New Roman"/>
                <w:color w:val="000000"/>
                <w:sz w:val="22"/>
                <w:lang w:eastAsia="ru-RU"/>
              </w:rPr>
            </w:pPr>
            <w:r w:rsidRPr="00AF5429">
              <w:rPr>
                <w:rFonts w:eastAsia="Times New Roman"/>
                <w:color w:val="000000"/>
                <w:szCs w:val="24"/>
                <w:lang w:eastAsia="ru-RU"/>
              </w:rPr>
              <w:t>Согласно ПСД</w:t>
            </w:r>
          </w:p>
        </w:tc>
        <w:tc>
          <w:tcPr>
            <w:tcW w:w="1940" w:type="dxa"/>
            <w:tcBorders>
              <w:top w:val="nil"/>
              <w:left w:val="nil"/>
              <w:bottom w:val="single" w:sz="8" w:space="0" w:color="auto"/>
              <w:right w:val="single" w:sz="8" w:space="0" w:color="auto"/>
            </w:tcBorders>
            <w:shd w:val="clear" w:color="000000" w:fill="FFFFFF"/>
            <w:vAlign w:val="center"/>
            <w:hideMark/>
          </w:tcPr>
          <w:p w14:paraId="65C3E211" w14:textId="7D72A36E" w:rsidR="00AD6C75" w:rsidRPr="00AE2EA9" w:rsidRDefault="00AD6C75" w:rsidP="00AD6C75">
            <w:pPr>
              <w:jc w:val="center"/>
              <w:rPr>
                <w:rFonts w:eastAsia="Times New Roman" w:cs="Times New Roman"/>
                <w:color w:val="000000"/>
                <w:sz w:val="22"/>
                <w:lang w:eastAsia="ru-RU"/>
              </w:rPr>
            </w:pPr>
            <w:r w:rsidRPr="00AF5429">
              <w:rPr>
                <w:rFonts w:eastAsia="Times New Roman"/>
                <w:color w:val="000000"/>
                <w:szCs w:val="24"/>
                <w:lang w:eastAsia="ru-RU"/>
              </w:rPr>
              <w:t xml:space="preserve">30.11.2024 г.  </w:t>
            </w:r>
          </w:p>
        </w:tc>
      </w:tr>
      <w:tr w:rsidR="00AD6C75" w:rsidRPr="00AE2EA9" w14:paraId="10591CCB" w14:textId="77777777" w:rsidTr="00AD6C75">
        <w:trPr>
          <w:gridAfter w:val="1"/>
          <w:wAfter w:w="18" w:type="dxa"/>
          <w:trHeight w:val="9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5CA09D6A" w14:textId="126D90BC" w:rsidR="00AD6C75" w:rsidRPr="00AE2EA9" w:rsidRDefault="00AD6C75" w:rsidP="00AD6C75">
            <w:pPr>
              <w:jc w:val="center"/>
              <w:rPr>
                <w:rFonts w:eastAsia="Times New Roman" w:cs="Times New Roman"/>
                <w:color w:val="000000"/>
                <w:sz w:val="22"/>
                <w:lang w:eastAsia="ru-RU"/>
              </w:rPr>
            </w:pPr>
            <w:r w:rsidRPr="00AF5429">
              <w:rPr>
                <w:rFonts w:eastAsia="Times New Roman"/>
                <w:color w:val="000000"/>
                <w:szCs w:val="24"/>
                <w:lang w:eastAsia="ru-RU"/>
              </w:rPr>
              <w:t>2.5</w:t>
            </w:r>
          </w:p>
        </w:tc>
        <w:tc>
          <w:tcPr>
            <w:tcW w:w="4370" w:type="dxa"/>
            <w:tcBorders>
              <w:top w:val="nil"/>
              <w:left w:val="nil"/>
              <w:bottom w:val="single" w:sz="8" w:space="0" w:color="auto"/>
              <w:right w:val="single" w:sz="8" w:space="0" w:color="auto"/>
            </w:tcBorders>
            <w:shd w:val="clear" w:color="auto" w:fill="auto"/>
            <w:vAlign w:val="center"/>
            <w:hideMark/>
          </w:tcPr>
          <w:p w14:paraId="18C3DC6D" w14:textId="59088758" w:rsidR="00AD6C75" w:rsidRPr="00AE2EA9" w:rsidRDefault="00AD6C75" w:rsidP="00AD6C75">
            <w:pPr>
              <w:rPr>
                <w:rFonts w:eastAsia="Times New Roman" w:cs="Times New Roman"/>
                <w:color w:val="000000"/>
                <w:sz w:val="22"/>
                <w:lang w:eastAsia="ru-RU"/>
              </w:rPr>
            </w:pPr>
            <w:r w:rsidRPr="00AF5429">
              <w:rPr>
                <w:rFonts w:eastAsia="Times New Roman"/>
                <w:color w:val="000000"/>
                <w:szCs w:val="24"/>
                <w:lang w:eastAsia="ru-RU"/>
              </w:rPr>
              <w:t>строительство паропровода с целью присоединения к существующему паропроводу (2 нитки Ду 250 дл.=200 м в двухтрубном исчислении)</w:t>
            </w:r>
          </w:p>
        </w:tc>
        <w:tc>
          <w:tcPr>
            <w:tcW w:w="1840" w:type="dxa"/>
            <w:tcBorders>
              <w:top w:val="nil"/>
              <w:left w:val="nil"/>
              <w:bottom w:val="single" w:sz="8" w:space="0" w:color="auto"/>
              <w:right w:val="single" w:sz="8" w:space="0" w:color="auto"/>
            </w:tcBorders>
            <w:shd w:val="clear" w:color="auto" w:fill="auto"/>
            <w:hideMark/>
          </w:tcPr>
          <w:p w14:paraId="2CEC112C" w14:textId="4178CB26" w:rsidR="00AD6C75" w:rsidRPr="00AE2EA9" w:rsidRDefault="00AD6C75" w:rsidP="00AD6C75">
            <w:pPr>
              <w:jc w:val="center"/>
              <w:rPr>
                <w:rFonts w:eastAsia="Times New Roman" w:cs="Times New Roman"/>
                <w:color w:val="000000"/>
                <w:sz w:val="22"/>
                <w:lang w:eastAsia="ru-RU"/>
              </w:rPr>
            </w:pPr>
            <w:r w:rsidRPr="00AF5429">
              <w:rPr>
                <w:rFonts w:eastAsia="Times New Roman"/>
                <w:color w:val="000000"/>
                <w:szCs w:val="24"/>
                <w:lang w:eastAsia="ru-RU"/>
              </w:rPr>
              <w:t>Согласно ПСД</w:t>
            </w:r>
          </w:p>
        </w:tc>
        <w:tc>
          <w:tcPr>
            <w:tcW w:w="1940" w:type="dxa"/>
            <w:tcBorders>
              <w:top w:val="nil"/>
              <w:left w:val="nil"/>
              <w:bottom w:val="single" w:sz="8" w:space="0" w:color="auto"/>
              <w:right w:val="single" w:sz="8" w:space="0" w:color="auto"/>
            </w:tcBorders>
            <w:shd w:val="clear" w:color="000000" w:fill="FFFFFF"/>
            <w:vAlign w:val="center"/>
            <w:hideMark/>
          </w:tcPr>
          <w:p w14:paraId="775B9B13" w14:textId="3E3CF677" w:rsidR="00AD6C75" w:rsidRPr="00AE2EA9" w:rsidRDefault="00AD6C75" w:rsidP="00AD6C75">
            <w:pPr>
              <w:jc w:val="center"/>
              <w:rPr>
                <w:rFonts w:eastAsia="Times New Roman" w:cs="Times New Roman"/>
                <w:color w:val="000000"/>
                <w:sz w:val="22"/>
                <w:lang w:eastAsia="ru-RU"/>
              </w:rPr>
            </w:pPr>
            <w:r w:rsidRPr="00AF5429">
              <w:rPr>
                <w:rFonts w:eastAsia="Times New Roman"/>
                <w:color w:val="000000"/>
                <w:szCs w:val="24"/>
                <w:lang w:eastAsia="ru-RU"/>
              </w:rPr>
              <w:t xml:space="preserve">30.11.2024 г.  </w:t>
            </w:r>
          </w:p>
        </w:tc>
      </w:tr>
      <w:tr w:rsidR="007249B5" w:rsidRPr="00AE2EA9" w14:paraId="660D8395" w14:textId="77777777" w:rsidTr="00675B8F">
        <w:trPr>
          <w:trHeight w:val="315"/>
        </w:trPr>
        <w:tc>
          <w:tcPr>
            <w:tcW w:w="8868" w:type="dxa"/>
            <w:gridSpan w:val="5"/>
            <w:tcBorders>
              <w:top w:val="single" w:sz="8" w:space="0" w:color="auto"/>
              <w:left w:val="single" w:sz="8" w:space="0" w:color="auto"/>
              <w:bottom w:val="single" w:sz="8" w:space="0" w:color="auto"/>
              <w:right w:val="single" w:sz="8" w:space="0" w:color="000000"/>
            </w:tcBorders>
            <w:shd w:val="clear" w:color="000000" w:fill="DCE6F1"/>
            <w:noWrap/>
            <w:vAlign w:val="center"/>
            <w:hideMark/>
          </w:tcPr>
          <w:p w14:paraId="45B25902" w14:textId="587F4743" w:rsidR="007249B5" w:rsidRPr="00AE2EA9" w:rsidRDefault="007249B5" w:rsidP="007249B5">
            <w:pPr>
              <w:jc w:val="center"/>
              <w:rPr>
                <w:rFonts w:eastAsia="Times New Roman" w:cs="Times New Roman"/>
                <w:b/>
                <w:bCs/>
                <w:color w:val="000000"/>
                <w:sz w:val="22"/>
                <w:lang w:eastAsia="ru-RU"/>
              </w:rPr>
            </w:pPr>
            <w:r w:rsidRPr="00AE2EA9">
              <w:rPr>
                <w:rFonts w:eastAsia="Times New Roman" w:cs="Times New Roman"/>
                <w:b/>
                <w:bCs/>
                <w:color w:val="000000"/>
                <w:sz w:val="22"/>
                <w:lang w:eastAsia="ru-RU"/>
              </w:rPr>
              <w:t>Проект "Строительство сетей теплоснабжения"</w:t>
            </w:r>
          </w:p>
        </w:tc>
      </w:tr>
      <w:tr w:rsidR="007249B5" w:rsidRPr="00AE2EA9" w14:paraId="4EE1CD3B" w14:textId="77777777" w:rsidTr="00675B8F">
        <w:trPr>
          <w:gridAfter w:val="1"/>
          <w:wAfter w:w="18" w:type="dxa"/>
          <w:trHeight w:val="3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2F7DCD83"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4370" w:type="dxa"/>
            <w:tcBorders>
              <w:top w:val="nil"/>
              <w:left w:val="nil"/>
              <w:bottom w:val="single" w:sz="8" w:space="0" w:color="auto"/>
              <w:right w:val="single" w:sz="8" w:space="0" w:color="auto"/>
            </w:tcBorders>
            <w:shd w:val="clear" w:color="auto" w:fill="auto"/>
            <w:vAlign w:val="center"/>
            <w:hideMark/>
          </w:tcPr>
          <w:p w14:paraId="0841E107" w14:textId="77777777" w:rsidR="007249B5" w:rsidRPr="00AE2EA9" w:rsidRDefault="007249B5" w:rsidP="007249B5">
            <w:pPr>
              <w:rPr>
                <w:rFonts w:eastAsia="Times New Roman" w:cs="Times New Roman"/>
                <w:b/>
                <w:bCs/>
                <w:color w:val="000000"/>
                <w:sz w:val="22"/>
                <w:lang w:eastAsia="ru-RU"/>
              </w:rPr>
            </w:pPr>
            <w:r w:rsidRPr="00AE2EA9">
              <w:rPr>
                <w:rFonts w:eastAsia="Times New Roman" w:cs="Times New Roman"/>
                <w:b/>
                <w:bCs/>
                <w:color w:val="000000"/>
                <w:sz w:val="22"/>
                <w:lang w:eastAsia="ru-RU"/>
              </w:rPr>
              <w:t>Новая котельная</w:t>
            </w:r>
          </w:p>
        </w:tc>
        <w:tc>
          <w:tcPr>
            <w:tcW w:w="1840" w:type="dxa"/>
            <w:tcBorders>
              <w:top w:val="nil"/>
              <w:left w:val="nil"/>
              <w:bottom w:val="single" w:sz="8" w:space="0" w:color="auto"/>
              <w:right w:val="single" w:sz="8" w:space="0" w:color="auto"/>
            </w:tcBorders>
            <w:shd w:val="clear" w:color="auto" w:fill="auto"/>
            <w:vAlign w:val="center"/>
            <w:hideMark/>
          </w:tcPr>
          <w:p w14:paraId="62627320"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1940" w:type="dxa"/>
            <w:tcBorders>
              <w:top w:val="nil"/>
              <w:left w:val="nil"/>
              <w:bottom w:val="single" w:sz="8" w:space="0" w:color="auto"/>
              <w:right w:val="single" w:sz="8" w:space="0" w:color="auto"/>
            </w:tcBorders>
            <w:shd w:val="clear" w:color="000000" w:fill="FFFFFF"/>
            <w:vAlign w:val="center"/>
            <w:hideMark/>
          </w:tcPr>
          <w:p w14:paraId="75E78B8E"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r>
      <w:tr w:rsidR="007249B5" w:rsidRPr="00AE2EA9" w14:paraId="72A4A755" w14:textId="77777777" w:rsidTr="00675B8F">
        <w:trPr>
          <w:gridAfter w:val="1"/>
          <w:wAfter w:w="18" w:type="dxa"/>
          <w:trHeight w:val="9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478B3A02"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1</w:t>
            </w:r>
          </w:p>
        </w:tc>
        <w:tc>
          <w:tcPr>
            <w:tcW w:w="4370" w:type="dxa"/>
            <w:tcBorders>
              <w:top w:val="nil"/>
              <w:left w:val="nil"/>
              <w:bottom w:val="single" w:sz="8" w:space="0" w:color="auto"/>
              <w:right w:val="single" w:sz="8" w:space="0" w:color="auto"/>
            </w:tcBorders>
            <w:shd w:val="clear" w:color="auto" w:fill="auto"/>
            <w:vAlign w:val="center"/>
            <w:hideMark/>
          </w:tcPr>
          <w:p w14:paraId="433D35F1" w14:textId="77777777" w:rsidR="007249B5" w:rsidRPr="00AE2EA9" w:rsidRDefault="007249B5" w:rsidP="007249B5">
            <w:pPr>
              <w:rPr>
                <w:rFonts w:eastAsia="Times New Roman" w:cs="Times New Roman"/>
                <w:color w:val="000000"/>
                <w:sz w:val="22"/>
                <w:lang w:eastAsia="ru-RU"/>
              </w:rPr>
            </w:pPr>
            <w:r w:rsidRPr="00AE2EA9">
              <w:rPr>
                <w:rFonts w:eastAsia="Times New Roman" w:cs="Times New Roman"/>
                <w:color w:val="000000"/>
                <w:sz w:val="22"/>
                <w:lang w:eastAsia="ru-RU"/>
              </w:rPr>
              <w:t>Строительство паропровода ДУ 159 мм с целью присоединения к существующему паропроводу</w:t>
            </w:r>
          </w:p>
        </w:tc>
        <w:tc>
          <w:tcPr>
            <w:tcW w:w="1840" w:type="dxa"/>
            <w:tcBorders>
              <w:top w:val="nil"/>
              <w:left w:val="nil"/>
              <w:bottom w:val="single" w:sz="8" w:space="0" w:color="auto"/>
              <w:right w:val="single" w:sz="8" w:space="0" w:color="auto"/>
            </w:tcBorders>
            <w:shd w:val="clear" w:color="auto" w:fill="auto"/>
            <w:vAlign w:val="center"/>
            <w:hideMark/>
          </w:tcPr>
          <w:p w14:paraId="1E4B48E0"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согласно ПСД</w:t>
            </w:r>
          </w:p>
        </w:tc>
        <w:tc>
          <w:tcPr>
            <w:tcW w:w="1940" w:type="dxa"/>
            <w:tcBorders>
              <w:top w:val="nil"/>
              <w:left w:val="nil"/>
              <w:bottom w:val="single" w:sz="8" w:space="0" w:color="auto"/>
              <w:right w:val="single" w:sz="8" w:space="0" w:color="auto"/>
            </w:tcBorders>
            <w:shd w:val="clear" w:color="000000" w:fill="FFFFFF"/>
            <w:vAlign w:val="center"/>
            <w:hideMark/>
          </w:tcPr>
          <w:p w14:paraId="4937898C"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2023-2024</w:t>
            </w:r>
          </w:p>
        </w:tc>
      </w:tr>
      <w:tr w:rsidR="007249B5" w:rsidRPr="00AE2EA9" w14:paraId="4401046F" w14:textId="77777777" w:rsidTr="00675B8F">
        <w:trPr>
          <w:gridAfter w:val="1"/>
          <w:wAfter w:w="18" w:type="dxa"/>
          <w:trHeight w:val="9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31B4622A"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w:t>
            </w:r>
          </w:p>
        </w:tc>
        <w:tc>
          <w:tcPr>
            <w:tcW w:w="4370" w:type="dxa"/>
            <w:tcBorders>
              <w:top w:val="nil"/>
              <w:left w:val="nil"/>
              <w:bottom w:val="single" w:sz="8" w:space="0" w:color="auto"/>
              <w:right w:val="single" w:sz="8" w:space="0" w:color="auto"/>
            </w:tcBorders>
            <w:shd w:val="clear" w:color="000000" w:fill="FFFFFF"/>
            <w:vAlign w:val="center"/>
            <w:hideMark/>
          </w:tcPr>
          <w:p w14:paraId="7026A984" w14:textId="77777777" w:rsidR="007249B5" w:rsidRPr="00AE2EA9" w:rsidRDefault="007249B5" w:rsidP="007249B5">
            <w:pPr>
              <w:rPr>
                <w:rFonts w:eastAsia="Times New Roman" w:cs="Times New Roman"/>
                <w:color w:val="000000"/>
                <w:sz w:val="22"/>
                <w:lang w:eastAsia="ru-RU"/>
              </w:rPr>
            </w:pPr>
            <w:r w:rsidRPr="00AE2EA9">
              <w:rPr>
                <w:rFonts w:eastAsia="Times New Roman" w:cs="Times New Roman"/>
                <w:color w:val="000000"/>
                <w:sz w:val="22"/>
                <w:lang w:eastAsia="ru-RU"/>
              </w:rPr>
              <w:t>Строительство 2-х паропроводов ДУ 273 мм с целью присоединения к существующему паропроводу</w:t>
            </w:r>
          </w:p>
        </w:tc>
        <w:tc>
          <w:tcPr>
            <w:tcW w:w="1840" w:type="dxa"/>
            <w:tcBorders>
              <w:top w:val="nil"/>
              <w:left w:val="nil"/>
              <w:bottom w:val="single" w:sz="8" w:space="0" w:color="auto"/>
              <w:right w:val="single" w:sz="8" w:space="0" w:color="auto"/>
            </w:tcBorders>
            <w:shd w:val="clear" w:color="auto" w:fill="auto"/>
            <w:vAlign w:val="center"/>
            <w:hideMark/>
          </w:tcPr>
          <w:p w14:paraId="16421901"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согласно ПСД</w:t>
            </w:r>
          </w:p>
        </w:tc>
        <w:tc>
          <w:tcPr>
            <w:tcW w:w="1940" w:type="dxa"/>
            <w:tcBorders>
              <w:top w:val="nil"/>
              <w:left w:val="nil"/>
              <w:bottom w:val="single" w:sz="8" w:space="0" w:color="auto"/>
              <w:right w:val="single" w:sz="8" w:space="0" w:color="auto"/>
            </w:tcBorders>
            <w:shd w:val="clear" w:color="000000" w:fill="FFFFFF"/>
            <w:vAlign w:val="center"/>
            <w:hideMark/>
          </w:tcPr>
          <w:p w14:paraId="00C5EC25"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2024</w:t>
            </w:r>
          </w:p>
        </w:tc>
      </w:tr>
      <w:tr w:rsidR="007249B5" w:rsidRPr="00AE2EA9" w14:paraId="12E33E78" w14:textId="77777777" w:rsidTr="00675B8F">
        <w:trPr>
          <w:gridAfter w:val="1"/>
          <w:wAfter w:w="18" w:type="dxa"/>
          <w:trHeight w:val="9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7613EA9E"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3</w:t>
            </w:r>
          </w:p>
        </w:tc>
        <w:tc>
          <w:tcPr>
            <w:tcW w:w="4370" w:type="dxa"/>
            <w:tcBorders>
              <w:top w:val="nil"/>
              <w:left w:val="nil"/>
              <w:bottom w:val="single" w:sz="8" w:space="0" w:color="auto"/>
              <w:right w:val="single" w:sz="8" w:space="0" w:color="auto"/>
            </w:tcBorders>
            <w:shd w:val="clear" w:color="auto" w:fill="auto"/>
            <w:vAlign w:val="center"/>
            <w:hideMark/>
          </w:tcPr>
          <w:p w14:paraId="751CA1F6" w14:textId="77777777" w:rsidR="007249B5" w:rsidRPr="00AE2EA9" w:rsidRDefault="007249B5" w:rsidP="007249B5">
            <w:pPr>
              <w:rPr>
                <w:rFonts w:eastAsia="Times New Roman" w:cs="Times New Roman"/>
                <w:color w:val="000000"/>
                <w:sz w:val="22"/>
                <w:lang w:eastAsia="ru-RU"/>
              </w:rPr>
            </w:pPr>
            <w:r w:rsidRPr="00AE2EA9">
              <w:rPr>
                <w:rFonts w:eastAsia="Times New Roman" w:cs="Times New Roman"/>
                <w:color w:val="000000"/>
                <w:sz w:val="22"/>
                <w:lang w:eastAsia="ru-RU"/>
              </w:rPr>
              <w:t>Строительство конденсатопровода ДУ 100 мм с целью присоединения к существующему паропроводу</w:t>
            </w:r>
          </w:p>
        </w:tc>
        <w:tc>
          <w:tcPr>
            <w:tcW w:w="1840" w:type="dxa"/>
            <w:tcBorders>
              <w:top w:val="nil"/>
              <w:left w:val="nil"/>
              <w:bottom w:val="single" w:sz="8" w:space="0" w:color="auto"/>
              <w:right w:val="single" w:sz="8" w:space="0" w:color="auto"/>
            </w:tcBorders>
            <w:shd w:val="clear" w:color="auto" w:fill="auto"/>
            <w:vAlign w:val="center"/>
            <w:hideMark/>
          </w:tcPr>
          <w:p w14:paraId="667E503A"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согласно ПСД</w:t>
            </w:r>
          </w:p>
        </w:tc>
        <w:tc>
          <w:tcPr>
            <w:tcW w:w="1940" w:type="dxa"/>
            <w:tcBorders>
              <w:top w:val="nil"/>
              <w:left w:val="nil"/>
              <w:bottom w:val="single" w:sz="8" w:space="0" w:color="auto"/>
              <w:right w:val="single" w:sz="8" w:space="0" w:color="auto"/>
            </w:tcBorders>
            <w:shd w:val="clear" w:color="000000" w:fill="FFFFFF"/>
            <w:vAlign w:val="center"/>
            <w:hideMark/>
          </w:tcPr>
          <w:p w14:paraId="16D8B6A3"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2024</w:t>
            </w:r>
          </w:p>
        </w:tc>
      </w:tr>
      <w:tr w:rsidR="007249B5" w:rsidRPr="00AE2EA9" w14:paraId="6FE23225" w14:textId="77777777" w:rsidTr="00675B8F">
        <w:trPr>
          <w:gridAfter w:val="1"/>
          <w:wAfter w:w="18" w:type="dxa"/>
          <w:trHeight w:val="37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32E03E5D"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4370" w:type="dxa"/>
            <w:tcBorders>
              <w:top w:val="nil"/>
              <w:left w:val="nil"/>
              <w:bottom w:val="single" w:sz="8" w:space="0" w:color="auto"/>
              <w:right w:val="single" w:sz="8" w:space="0" w:color="auto"/>
            </w:tcBorders>
            <w:shd w:val="clear" w:color="auto" w:fill="auto"/>
            <w:vAlign w:val="center"/>
            <w:hideMark/>
          </w:tcPr>
          <w:p w14:paraId="5FC5352C" w14:textId="77777777" w:rsidR="007249B5" w:rsidRPr="00AE2EA9" w:rsidRDefault="007249B5" w:rsidP="007249B5">
            <w:pPr>
              <w:rPr>
                <w:rFonts w:eastAsia="Times New Roman" w:cs="Times New Roman"/>
                <w:b/>
                <w:bCs/>
                <w:color w:val="000000"/>
                <w:sz w:val="22"/>
                <w:lang w:eastAsia="ru-RU"/>
              </w:rPr>
            </w:pPr>
            <w:r w:rsidRPr="00AE2EA9">
              <w:rPr>
                <w:rFonts w:eastAsia="Times New Roman" w:cs="Times New Roman"/>
                <w:b/>
                <w:bCs/>
                <w:color w:val="000000"/>
                <w:sz w:val="22"/>
                <w:lang w:eastAsia="ru-RU"/>
              </w:rPr>
              <w:t>ТПП Васильевская фабрика (сети ГВС)</w:t>
            </w:r>
          </w:p>
        </w:tc>
        <w:tc>
          <w:tcPr>
            <w:tcW w:w="1840" w:type="dxa"/>
            <w:tcBorders>
              <w:top w:val="nil"/>
              <w:left w:val="nil"/>
              <w:bottom w:val="single" w:sz="8" w:space="0" w:color="auto"/>
              <w:right w:val="single" w:sz="8" w:space="0" w:color="auto"/>
            </w:tcBorders>
            <w:shd w:val="clear" w:color="auto" w:fill="auto"/>
            <w:vAlign w:val="center"/>
            <w:hideMark/>
          </w:tcPr>
          <w:p w14:paraId="2B95CC73"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1940" w:type="dxa"/>
            <w:tcBorders>
              <w:top w:val="nil"/>
              <w:left w:val="nil"/>
              <w:bottom w:val="single" w:sz="8" w:space="0" w:color="auto"/>
              <w:right w:val="single" w:sz="8" w:space="0" w:color="auto"/>
            </w:tcBorders>
            <w:shd w:val="clear" w:color="000000" w:fill="FFFFFF"/>
            <w:vAlign w:val="center"/>
            <w:hideMark/>
          </w:tcPr>
          <w:p w14:paraId="2CD12E19"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r>
      <w:tr w:rsidR="007249B5" w:rsidRPr="00AE2EA9" w14:paraId="217099E6" w14:textId="77777777" w:rsidTr="00675B8F">
        <w:trPr>
          <w:gridAfter w:val="1"/>
          <w:wAfter w:w="18" w:type="dxa"/>
          <w:trHeight w:val="6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53AAB711"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1</w:t>
            </w:r>
          </w:p>
        </w:tc>
        <w:tc>
          <w:tcPr>
            <w:tcW w:w="4370" w:type="dxa"/>
            <w:tcBorders>
              <w:top w:val="nil"/>
              <w:left w:val="nil"/>
              <w:bottom w:val="single" w:sz="8" w:space="0" w:color="auto"/>
              <w:right w:val="single" w:sz="8" w:space="0" w:color="auto"/>
            </w:tcBorders>
            <w:shd w:val="clear" w:color="auto" w:fill="auto"/>
            <w:vAlign w:val="center"/>
            <w:hideMark/>
          </w:tcPr>
          <w:p w14:paraId="573DEA4E" w14:textId="77777777" w:rsidR="007249B5" w:rsidRPr="00AE2EA9" w:rsidRDefault="007249B5" w:rsidP="007249B5">
            <w:pPr>
              <w:rPr>
                <w:rFonts w:eastAsia="Times New Roman" w:cs="Times New Roman"/>
                <w:color w:val="000000"/>
                <w:sz w:val="22"/>
                <w:lang w:eastAsia="ru-RU"/>
              </w:rPr>
            </w:pPr>
            <w:r w:rsidRPr="00AE2EA9">
              <w:rPr>
                <w:rFonts w:eastAsia="Times New Roman" w:cs="Times New Roman"/>
                <w:color w:val="000000"/>
                <w:sz w:val="22"/>
                <w:lang w:eastAsia="ru-RU"/>
              </w:rPr>
              <w:t>Строительство новой дополнительной трубы (обратка) 200 м, Д= 133 мм</w:t>
            </w:r>
          </w:p>
        </w:tc>
        <w:tc>
          <w:tcPr>
            <w:tcW w:w="1840" w:type="dxa"/>
            <w:tcBorders>
              <w:top w:val="nil"/>
              <w:left w:val="nil"/>
              <w:bottom w:val="single" w:sz="8" w:space="0" w:color="auto"/>
              <w:right w:val="single" w:sz="8" w:space="0" w:color="auto"/>
            </w:tcBorders>
            <w:shd w:val="clear" w:color="auto" w:fill="auto"/>
            <w:vAlign w:val="center"/>
            <w:hideMark/>
          </w:tcPr>
          <w:p w14:paraId="7D529816"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2273,022</w:t>
            </w:r>
          </w:p>
        </w:tc>
        <w:tc>
          <w:tcPr>
            <w:tcW w:w="1940" w:type="dxa"/>
            <w:tcBorders>
              <w:top w:val="nil"/>
              <w:left w:val="nil"/>
              <w:bottom w:val="single" w:sz="8" w:space="0" w:color="auto"/>
              <w:right w:val="single" w:sz="8" w:space="0" w:color="auto"/>
            </w:tcBorders>
            <w:shd w:val="clear" w:color="000000" w:fill="FFFFFF"/>
            <w:vAlign w:val="center"/>
            <w:hideMark/>
          </w:tcPr>
          <w:p w14:paraId="64A17774"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2024</w:t>
            </w:r>
          </w:p>
        </w:tc>
      </w:tr>
      <w:tr w:rsidR="007249B5" w:rsidRPr="00AE2EA9" w14:paraId="3BE0A3AB" w14:textId="77777777" w:rsidTr="00675B8F">
        <w:trPr>
          <w:gridAfter w:val="1"/>
          <w:wAfter w:w="18" w:type="dxa"/>
          <w:trHeight w:val="6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77CCD096"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w:t>
            </w:r>
          </w:p>
        </w:tc>
        <w:tc>
          <w:tcPr>
            <w:tcW w:w="4370" w:type="dxa"/>
            <w:tcBorders>
              <w:top w:val="nil"/>
              <w:left w:val="nil"/>
              <w:bottom w:val="single" w:sz="8" w:space="0" w:color="auto"/>
              <w:right w:val="single" w:sz="8" w:space="0" w:color="auto"/>
            </w:tcBorders>
            <w:shd w:val="clear" w:color="auto" w:fill="auto"/>
            <w:vAlign w:val="center"/>
            <w:hideMark/>
          </w:tcPr>
          <w:p w14:paraId="076B0800" w14:textId="77777777" w:rsidR="007249B5" w:rsidRPr="00AE2EA9" w:rsidRDefault="007249B5" w:rsidP="007249B5">
            <w:pPr>
              <w:rPr>
                <w:rFonts w:eastAsia="Times New Roman" w:cs="Times New Roman"/>
                <w:color w:val="000000"/>
                <w:sz w:val="22"/>
                <w:lang w:eastAsia="ru-RU"/>
              </w:rPr>
            </w:pPr>
            <w:r w:rsidRPr="00AE2EA9">
              <w:rPr>
                <w:rFonts w:eastAsia="Times New Roman" w:cs="Times New Roman"/>
                <w:color w:val="000000"/>
                <w:sz w:val="22"/>
                <w:lang w:eastAsia="ru-RU"/>
              </w:rPr>
              <w:t>Строительство новой дополнительной трубы (обратка) 120 м, Д= 57 мм</w:t>
            </w:r>
          </w:p>
        </w:tc>
        <w:tc>
          <w:tcPr>
            <w:tcW w:w="1840" w:type="dxa"/>
            <w:tcBorders>
              <w:top w:val="nil"/>
              <w:left w:val="nil"/>
              <w:bottom w:val="single" w:sz="8" w:space="0" w:color="auto"/>
              <w:right w:val="single" w:sz="8" w:space="0" w:color="auto"/>
            </w:tcBorders>
            <w:shd w:val="clear" w:color="auto" w:fill="auto"/>
            <w:vAlign w:val="center"/>
            <w:hideMark/>
          </w:tcPr>
          <w:p w14:paraId="301EA511"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1086,671</w:t>
            </w:r>
          </w:p>
        </w:tc>
        <w:tc>
          <w:tcPr>
            <w:tcW w:w="1940" w:type="dxa"/>
            <w:tcBorders>
              <w:top w:val="nil"/>
              <w:left w:val="nil"/>
              <w:bottom w:val="single" w:sz="8" w:space="0" w:color="auto"/>
              <w:right w:val="single" w:sz="8" w:space="0" w:color="auto"/>
            </w:tcBorders>
            <w:shd w:val="clear" w:color="000000" w:fill="FFFFFF"/>
            <w:vAlign w:val="center"/>
            <w:hideMark/>
          </w:tcPr>
          <w:p w14:paraId="22AF5871"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2024</w:t>
            </w:r>
          </w:p>
        </w:tc>
      </w:tr>
      <w:tr w:rsidR="007249B5" w:rsidRPr="00AE2EA9" w14:paraId="268B0288" w14:textId="77777777" w:rsidTr="00675B8F">
        <w:trPr>
          <w:trHeight w:val="315"/>
        </w:trPr>
        <w:tc>
          <w:tcPr>
            <w:tcW w:w="8868" w:type="dxa"/>
            <w:gridSpan w:val="5"/>
            <w:tcBorders>
              <w:top w:val="single" w:sz="8" w:space="0" w:color="auto"/>
              <w:left w:val="single" w:sz="8" w:space="0" w:color="auto"/>
              <w:bottom w:val="single" w:sz="8" w:space="0" w:color="auto"/>
              <w:right w:val="single" w:sz="8" w:space="0" w:color="000000"/>
            </w:tcBorders>
            <w:shd w:val="clear" w:color="000000" w:fill="DCE6F1"/>
            <w:noWrap/>
            <w:vAlign w:val="center"/>
            <w:hideMark/>
          </w:tcPr>
          <w:p w14:paraId="33F3AEF0"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Проект "Замена ветхих тепловых сетей"</w:t>
            </w:r>
          </w:p>
        </w:tc>
      </w:tr>
      <w:tr w:rsidR="007249B5" w:rsidRPr="00AE2EA9" w14:paraId="3B04EC19" w14:textId="77777777" w:rsidTr="00675B8F">
        <w:trPr>
          <w:gridAfter w:val="1"/>
          <w:wAfter w:w="18" w:type="dxa"/>
          <w:trHeight w:val="301"/>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ECF0FA"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1</w:t>
            </w:r>
          </w:p>
        </w:tc>
        <w:tc>
          <w:tcPr>
            <w:tcW w:w="43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E56AEE" w14:textId="77777777" w:rsidR="007249B5" w:rsidRPr="00AE2EA9" w:rsidRDefault="007249B5" w:rsidP="007249B5">
            <w:pPr>
              <w:rPr>
                <w:rFonts w:eastAsia="Times New Roman" w:cs="Times New Roman"/>
                <w:color w:val="000000"/>
                <w:sz w:val="22"/>
                <w:lang w:eastAsia="ru-RU"/>
              </w:rPr>
            </w:pPr>
            <w:r w:rsidRPr="00AE2EA9">
              <w:rPr>
                <w:rFonts w:eastAsia="Times New Roman" w:cs="Times New Roman"/>
                <w:color w:val="000000"/>
                <w:sz w:val="22"/>
                <w:lang w:eastAsia="ru-RU"/>
              </w:rPr>
              <w:t>Замена трубопровода ХОВ-труба Ø100 (ПНД)длина 450 м (2 нитки по 200м в районе старый ФОК). Прокладка подземная, глубина 6 м.</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440A93"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1518,48</w:t>
            </w:r>
          </w:p>
        </w:tc>
        <w:tc>
          <w:tcPr>
            <w:tcW w:w="19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566247"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2023</w:t>
            </w:r>
          </w:p>
        </w:tc>
      </w:tr>
      <w:tr w:rsidR="007249B5" w:rsidRPr="00AE2EA9" w14:paraId="2076D536" w14:textId="77777777" w:rsidTr="00675B8F">
        <w:trPr>
          <w:gridAfter w:val="1"/>
          <w:wAfter w:w="18" w:type="dxa"/>
          <w:trHeight w:val="301"/>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E25EA9"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w:t>
            </w:r>
          </w:p>
        </w:tc>
        <w:tc>
          <w:tcPr>
            <w:tcW w:w="43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566297" w14:textId="77777777" w:rsidR="007249B5" w:rsidRPr="00AE2EA9" w:rsidRDefault="007249B5" w:rsidP="007249B5">
            <w:pPr>
              <w:rPr>
                <w:rFonts w:eastAsia="Times New Roman" w:cs="Times New Roman"/>
                <w:color w:val="000000"/>
                <w:sz w:val="22"/>
                <w:lang w:eastAsia="ru-RU"/>
              </w:rPr>
            </w:pPr>
            <w:r w:rsidRPr="00AE2EA9">
              <w:rPr>
                <w:rFonts w:eastAsia="Times New Roman" w:cs="Times New Roman"/>
                <w:color w:val="000000"/>
                <w:sz w:val="22"/>
                <w:lang w:eastAsia="ru-RU"/>
              </w:rPr>
              <w:t>Замена участка дренажной канализации на центральной котельной 50м. Прокладка подземная, глубина 3 м.</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113BF6"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119,563</w:t>
            </w:r>
          </w:p>
        </w:tc>
        <w:tc>
          <w:tcPr>
            <w:tcW w:w="19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35FEA5"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2023</w:t>
            </w:r>
          </w:p>
        </w:tc>
      </w:tr>
      <w:tr w:rsidR="007249B5" w:rsidRPr="00AE2EA9" w14:paraId="40E481DE" w14:textId="77777777" w:rsidTr="00675B8F">
        <w:trPr>
          <w:gridAfter w:val="1"/>
          <w:wAfter w:w="18" w:type="dxa"/>
          <w:trHeight w:val="301"/>
        </w:trPr>
        <w:tc>
          <w:tcPr>
            <w:tcW w:w="700"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14:paraId="09DE4738"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3</w:t>
            </w:r>
          </w:p>
        </w:tc>
        <w:tc>
          <w:tcPr>
            <w:tcW w:w="4370" w:type="dxa"/>
            <w:tcBorders>
              <w:top w:val="single" w:sz="4" w:space="0" w:color="auto"/>
              <w:left w:val="nil"/>
              <w:bottom w:val="nil"/>
              <w:right w:val="single" w:sz="8" w:space="0" w:color="auto"/>
            </w:tcBorders>
            <w:shd w:val="clear" w:color="auto" w:fill="auto"/>
            <w:vAlign w:val="center"/>
            <w:hideMark/>
          </w:tcPr>
          <w:p w14:paraId="2F5EF793" w14:textId="77777777" w:rsidR="007249B5" w:rsidRPr="00AE2EA9" w:rsidRDefault="007249B5" w:rsidP="007249B5">
            <w:pPr>
              <w:rPr>
                <w:rFonts w:eastAsia="Times New Roman" w:cs="Times New Roman"/>
                <w:color w:val="000000"/>
                <w:sz w:val="22"/>
                <w:lang w:eastAsia="ru-RU"/>
              </w:rPr>
            </w:pPr>
            <w:r w:rsidRPr="00AE2EA9">
              <w:rPr>
                <w:rFonts w:eastAsia="Times New Roman" w:cs="Times New Roman"/>
                <w:color w:val="000000"/>
                <w:sz w:val="22"/>
                <w:lang w:eastAsia="ru-RU"/>
              </w:rPr>
              <w:t>Замена трассы от опуска в землю в районе ул. Мира, д.41 до тепловой камеры между домами 18 и 19 по ул. Железнодорожная;</w:t>
            </w:r>
          </w:p>
        </w:tc>
        <w:tc>
          <w:tcPr>
            <w:tcW w:w="184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694CA023"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2833,639</w:t>
            </w:r>
          </w:p>
        </w:tc>
        <w:tc>
          <w:tcPr>
            <w:tcW w:w="1940" w:type="dxa"/>
            <w:vMerge w:val="restart"/>
            <w:tcBorders>
              <w:top w:val="single" w:sz="4" w:space="0" w:color="auto"/>
              <w:left w:val="single" w:sz="8" w:space="0" w:color="auto"/>
              <w:bottom w:val="single" w:sz="8" w:space="0" w:color="000000"/>
              <w:right w:val="single" w:sz="8" w:space="0" w:color="auto"/>
            </w:tcBorders>
            <w:shd w:val="clear" w:color="000000" w:fill="FFFFFF"/>
            <w:vAlign w:val="center"/>
            <w:hideMark/>
          </w:tcPr>
          <w:p w14:paraId="3BA84179"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2022-2023</w:t>
            </w:r>
          </w:p>
        </w:tc>
      </w:tr>
      <w:tr w:rsidR="007249B5" w:rsidRPr="00AE2EA9" w14:paraId="6D9F407E" w14:textId="77777777" w:rsidTr="00675B8F">
        <w:trPr>
          <w:gridAfter w:val="1"/>
          <w:wAfter w:w="18" w:type="dxa"/>
          <w:trHeight w:val="301"/>
        </w:trPr>
        <w:tc>
          <w:tcPr>
            <w:tcW w:w="700" w:type="dxa"/>
            <w:vMerge/>
            <w:tcBorders>
              <w:top w:val="nil"/>
              <w:left w:val="single" w:sz="8" w:space="0" w:color="auto"/>
              <w:bottom w:val="single" w:sz="8" w:space="0" w:color="000000"/>
              <w:right w:val="single" w:sz="8" w:space="0" w:color="auto"/>
            </w:tcBorders>
            <w:vAlign w:val="center"/>
            <w:hideMark/>
          </w:tcPr>
          <w:p w14:paraId="1957035C" w14:textId="77777777" w:rsidR="007249B5" w:rsidRPr="00AE2EA9" w:rsidRDefault="007249B5" w:rsidP="007249B5">
            <w:pPr>
              <w:rPr>
                <w:rFonts w:eastAsia="Times New Roman" w:cs="Times New Roman"/>
                <w:color w:val="000000"/>
                <w:sz w:val="22"/>
                <w:lang w:eastAsia="ru-RU"/>
              </w:rPr>
            </w:pPr>
          </w:p>
        </w:tc>
        <w:tc>
          <w:tcPr>
            <w:tcW w:w="4370" w:type="dxa"/>
            <w:tcBorders>
              <w:top w:val="nil"/>
              <w:left w:val="nil"/>
              <w:bottom w:val="single" w:sz="8" w:space="0" w:color="auto"/>
              <w:right w:val="single" w:sz="8" w:space="0" w:color="auto"/>
            </w:tcBorders>
            <w:shd w:val="clear" w:color="auto" w:fill="auto"/>
            <w:vAlign w:val="center"/>
            <w:hideMark/>
          </w:tcPr>
          <w:p w14:paraId="3A288E81" w14:textId="77777777" w:rsidR="007249B5" w:rsidRPr="00AE2EA9" w:rsidRDefault="007249B5" w:rsidP="007249B5">
            <w:pPr>
              <w:rPr>
                <w:rFonts w:eastAsia="Times New Roman" w:cs="Times New Roman"/>
                <w:color w:val="000000"/>
                <w:sz w:val="22"/>
                <w:lang w:eastAsia="ru-RU"/>
              </w:rPr>
            </w:pPr>
            <w:r w:rsidRPr="00AE2EA9">
              <w:rPr>
                <w:rFonts w:eastAsia="Times New Roman" w:cs="Times New Roman"/>
                <w:color w:val="000000"/>
                <w:sz w:val="22"/>
                <w:lang w:eastAsia="ru-RU"/>
              </w:rPr>
              <w:t>Прокладка подземная бесканальная, глубина 1,2 м; ширина 1,5м</w:t>
            </w:r>
          </w:p>
        </w:tc>
        <w:tc>
          <w:tcPr>
            <w:tcW w:w="1840" w:type="dxa"/>
            <w:vMerge/>
            <w:tcBorders>
              <w:top w:val="nil"/>
              <w:left w:val="single" w:sz="8" w:space="0" w:color="auto"/>
              <w:bottom w:val="single" w:sz="8" w:space="0" w:color="000000"/>
              <w:right w:val="single" w:sz="8" w:space="0" w:color="auto"/>
            </w:tcBorders>
            <w:vAlign w:val="center"/>
            <w:hideMark/>
          </w:tcPr>
          <w:p w14:paraId="40EFB98A" w14:textId="77777777" w:rsidR="007249B5" w:rsidRPr="00AE2EA9" w:rsidRDefault="007249B5" w:rsidP="007249B5">
            <w:pPr>
              <w:rPr>
                <w:rFonts w:eastAsia="Times New Roman" w:cs="Times New Roman"/>
                <w:color w:val="000000"/>
                <w:sz w:val="22"/>
                <w:lang w:eastAsia="ru-RU"/>
              </w:rPr>
            </w:pPr>
          </w:p>
        </w:tc>
        <w:tc>
          <w:tcPr>
            <w:tcW w:w="1940" w:type="dxa"/>
            <w:vMerge/>
            <w:tcBorders>
              <w:top w:val="nil"/>
              <w:left w:val="single" w:sz="8" w:space="0" w:color="auto"/>
              <w:bottom w:val="single" w:sz="8" w:space="0" w:color="000000"/>
              <w:right w:val="single" w:sz="8" w:space="0" w:color="auto"/>
            </w:tcBorders>
            <w:vAlign w:val="center"/>
            <w:hideMark/>
          </w:tcPr>
          <w:p w14:paraId="47ADB255" w14:textId="77777777" w:rsidR="007249B5" w:rsidRPr="00AE2EA9" w:rsidRDefault="007249B5" w:rsidP="007249B5">
            <w:pPr>
              <w:rPr>
                <w:rFonts w:eastAsia="Times New Roman" w:cs="Times New Roman"/>
                <w:color w:val="000000"/>
                <w:sz w:val="22"/>
                <w:lang w:eastAsia="ru-RU"/>
              </w:rPr>
            </w:pPr>
          </w:p>
        </w:tc>
      </w:tr>
      <w:tr w:rsidR="007249B5" w:rsidRPr="00AE2EA9" w14:paraId="2C7B86D5" w14:textId="77777777" w:rsidTr="00675B8F">
        <w:trPr>
          <w:gridAfter w:val="1"/>
          <w:wAfter w:w="18" w:type="dxa"/>
          <w:trHeight w:val="301"/>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117A04E8"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4370" w:type="dxa"/>
            <w:tcBorders>
              <w:top w:val="nil"/>
              <w:left w:val="nil"/>
              <w:bottom w:val="single" w:sz="8" w:space="0" w:color="auto"/>
              <w:right w:val="single" w:sz="8" w:space="0" w:color="auto"/>
            </w:tcBorders>
            <w:shd w:val="clear" w:color="auto" w:fill="auto"/>
            <w:vAlign w:val="center"/>
            <w:hideMark/>
          </w:tcPr>
          <w:p w14:paraId="111AF7C0" w14:textId="77777777" w:rsidR="007249B5" w:rsidRPr="00AE2EA9" w:rsidRDefault="007249B5" w:rsidP="007249B5">
            <w:pPr>
              <w:rPr>
                <w:rFonts w:eastAsia="Times New Roman" w:cs="Times New Roman"/>
                <w:b/>
                <w:bCs/>
                <w:color w:val="000000"/>
                <w:sz w:val="22"/>
                <w:lang w:eastAsia="ru-RU"/>
              </w:rPr>
            </w:pPr>
            <w:r w:rsidRPr="00AE2EA9">
              <w:rPr>
                <w:rFonts w:eastAsia="Times New Roman" w:cs="Times New Roman"/>
                <w:b/>
                <w:bCs/>
                <w:color w:val="000000"/>
                <w:sz w:val="22"/>
                <w:lang w:eastAsia="ru-RU"/>
              </w:rPr>
              <w:t>Котельная ул. Дружбы, 6а</w:t>
            </w:r>
          </w:p>
        </w:tc>
        <w:tc>
          <w:tcPr>
            <w:tcW w:w="1840" w:type="dxa"/>
            <w:tcBorders>
              <w:top w:val="nil"/>
              <w:left w:val="nil"/>
              <w:bottom w:val="single" w:sz="8" w:space="0" w:color="auto"/>
              <w:right w:val="single" w:sz="8" w:space="0" w:color="auto"/>
            </w:tcBorders>
            <w:shd w:val="clear" w:color="auto" w:fill="auto"/>
            <w:vAlign w:val="center"/>
            <w:hideMark/>
          </w:tcPr>
          <w:p w14:paraId="529F2E75"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1940" w:type="dxa"/>
            <w:tcBorders>
              <w:top w:val="nil"/>
              <w:left w:val="nil"/>
              <w:bottom w:val="single" w:sz="8" w:space="0" w:color="auto"/>
              <w:right w:val="single" w:sz="8" w:space="0" w:color="auto"/>
            </w:tcBorders>
            <w:shd w:val="clear" w:color="000000" w:fill="FFFFFF"/>
            <w:vAlign w:val="center"/>
            <w:hideMark/>
          </w:tcPr>
          <w:p w14:paraId="3FC610B3"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r>
      <w:tr w:rsidR="007249B5" w:rsidRPr="00AE2EA9" w14:paraId="15665916" w14:textId="77777777" w:rsidTr="00675B8F">
        <w:trPr>
          <w:gridAfter w:val="1"/>
          <w:wAfter w:w="18" w:type="dxa"/>
          <w:trHeight w:val="301"/>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19F0711F"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lastRenderedPageBreak/>
              <w:t> </w:t>
            </w:r>
          </w:p>
        </w:tc>
        <w:tc>
          <w:tcPr>
            <w:tcW w:w="4370" w:type="dxa"/>
            <w:tcBorders>
              <w:top w:val="nil"/>
              <w:left w:val="nil"/>
              <w:bottom w:val="single" w:sz="8" w:space="0" w:color="auto"/>
              <w:right w:val="single" w:sz="8" w:space="0" w:color="auto"/>
            </w:tcBorders>
            <w:shd w:val="clear" w:color="auto" w:fill="auto"/>
            <w:vAlign w:val="center"/>
            <w:hideMark/>
          </w:tcPr>
          <w:p w14:paraId="383080A3" w14:textId="77777777" w:rsidR="007249B5" w:rsidRPr="00AE2EA9" w:rsidRDefault="007249B5" w:rsidP="007249B5">
            <w:pPr>
              <w:rPr>
                <w:rFonts w:eastAsia="Times New Roman" w:cs="Times New Roman"/>
                <w:b/>
                <w:bCs/>
                <w:color w:val="000000"/>
                <w:sz w:val="22"/>
                <w:lang w:eastAsia="ru-RU"/>
              </w:rPr>
            </w:pPr>
            <w:r w:rsidRPr="00AE2EA9">
              <w:rPr>
                <w:rFonts w:eastAsia="Times New Roman" w:cs="Times New Roman"/>
                <w:b/>
                <w:bCs/>
                <w:color w:val="000000"/>
                <w:sz w:val="22"/>
                <w:lang w:eastAsia="ru-RU"/>
              </w:rPr>
              <w:t>сети отопления</w:t>
            </w:r>
          </w:p>
        </w:tc>
        <w:tc>
          <w:tcPr>
            <w:tcW w:w="1840" w:type="dxa"/>
            <w:tcBorders>
              <w:top w:val="nil"/>
              <w:left w:val="nil"/>
              <w:bottom w:val="single" w:sz="8" w:space="0" w:color="auto"/>
              <w:right w:val="single" w:sz="8" w:space="0" w:color="auto"/>
            </w:tcBorders>
            <w:shd w:val="clear" w:color="auto" w:fill="auto"/>
            <w:vAlign w:val="center"/>
            <w:hideMark/>
          </w:tcPr>
          <w:p w14:paraId="37C3C6E8"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1940" w:type="dxa"/>
            <w:tcBorders>
              <w:top w:val="nil"/>
              <w:left w:val="nil"/>
              <w:bottom w:val="single" w:sz="8" w:space="0" w:color="auto"/>
              <w:right w:val="single" w:sz="8" w:space="0" w:color="auto"/>
            </w:tcBorders>
            <w:shd w:val="clear" w:color="000000" w:fill="FFFFFF"/>
            <w:vAlign w:val="center"/>
            <w:hideMark/>
          </w:tcPr>
          <w:p w14:paraId="6CB27604"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r>
      <w:tr w:rsidR="007249B5" w:rsidRPr="00AE2EA9" w14:paraId="0CEE5115" w14:textId="77777777" w:rsidTr="00675B8F">
        <w:trPr>
          <w:gridAfter w:val="1"/>
          <w:wAfter w:w="18" w:type="dxa"/>
          <w:trHeight w:val="301"/>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12746E8C"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1</w:t>
            </w:r>
          </w:p>
        </w:tc>
        <w:tc>
          <w:tcPr>
            <w:tcW w:w="4370" w:type="dxa"/>
            <w:tcBorders>
              <w:top w:val="nil"/>
              <w:left w:val="nil"/>
              <w:bottom w:val="single" w:sz="8" w:space="0" w:color="auto"/>
              <w:right w:val="single" w:sz="8" w:space="0" w:color="auto"/>
            </w:tcBorders>
            <w:shd w:val="clear" w:color="auto" w:fill="auto"/>
            <w:vAlign w:val="center"/>
            <w:hideMark/>
          </w:tcPr>
          <w:p w14:paraId="17C1A443" w14:textId="77777777" w:rsidR="007249B5" w:rsidRPr="00AE2EA9" w:rsidRDefault="007249B5" w:rsidP="007249B5">
            <w:pPr>
              <w:rPr>
                <w:rFonts w:eastAsia="Times New Roman" w:cs="Times New Roman"/>
                <w:color w:val="000000"/>
                <w:sz w:val="22"/>
                <w:lang w:eastAsia="ru-RU"/>
              </w:rPr>
            </w:pPr>
            <w:r w:rsidRPr="00AE2EA9">
              <w:rPr>
                <w:rFonts w:eastAsia="Times New Roman" w:cs="Times New Roman"/>
                <w:color w:val="000000"/>
                <w:sz w:val="22"/>
                <w:lang w:eastAsia="ru-RU"/>
              </w:rPr>
              <w:t>Замена тепловой сети Д=159 ммL=80 м</w:t>
            </w:r>
          </w:p>
        </w:tc>
        <w:tc>
          <w:tcPr>
            <w:tcW w:w="1840" w:type="dxa"/>
            <w:tcBorders>
              <w:top w:val="nil"/>
              <w:left w:val="nil"/>
              <w:bottom w:val="single" w:sz="8" w:space="0" w:color="auto"/>
              <w:right w:val="single" w:sz="8" w:space="0" w:color="auto"/>
            </w:tcBorders>
            <w:shd w:val="clear" w:color="auto" w:fill="auto"/>
            <w:vAlign w:val="center"/>
            <w:hideMark/>
          </w:tcPr>
          <w:p w14:paraId="7AC7690A"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1540,359</w:t>
            </w:r>
          </w:p>
        </w:tc>
        <w:tc>
          <w:tcPr>
            <w:tcW w:w="1940" w:type="dxa"/>
            <w:tcBorders>
              <w:top w:val="nil"/>
              <w:left w:val="nil"/>
              <w:bottom w:val="single" w:sz="8" w:space="0" w:color="auto"/>
              <w:right w:val="single" w:sz="8" w:space="0" w:color="auto"/>
            </w:tcBorders>
            <w:shd w:val="clear" w:color="000000" w:fill="FFFFFF"/>
            <w:vAlign w:val="center"/>
            <w:hideMark/>
          </w:tcPr>
          <w:p w14:paraId="4F15A882"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2023</w:t>
            </w:r>
          </w:p>
        </w:tc>
      </w:tr>
      <w:tr w:rsidR="007249B5" w:rsidRPr="00AE2EA9" w14:paraId="3504C8B7" w14:textId="77777777" w:rsidTr="00675B8F">
        <w:trPr>
          <w:gridAfter w:val="1"/>
          <w:wAfter w:w="18" w:type="dxa"/>
          <w:trHeight w:val="301"/>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2DA93B8B"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w:t>
            </w:r>
          </w:p>
        </w:tc>
        <w:tc>
          <w:tcPr>
            <w:tcW w:w="4370" w:type="dxa"/>
            <w:tcBorders>
              <w:top w:val="nil"/>
              <w:left w:val="nil"/>
              <w:bottom w:val="single" w:sz="8" w:space="0" w:color="auto"/>
              <w:right w:val="single" w:sz="8" w:space="0" w:color="auto"/>
            </w:tcBorders>
            <w:shd w:val="clear" w:color="auto" w:fill="auto"/>
            <w:vAlign w:val="center"/>
            <w:hideMark/>
          </w:tcPr>
          <w:p w14:paraId="505DFDB7" w14:textId="77777777" w:rsidR="007249B5" w:rsidRPr="00AE2EA9" w:rsidRDefault="007249B5" w:rsidP="007249B5">
            <w:pPr>
              <w:rPr>
                <w:rFonts w:eastAsia="Times New Roman" w:cs="Times New Roman"/>
                <w:color w:val="000000"/>
                <w:sz w:val="22"/>
                <w:lang w:eastAsia="ru-RU"/>
              </w:rPr>
            </w:pPr>
            <w:r w:rsidRPr="00AE2EA9">
              <w:rPr>
                <w:rFonts w:eastAsia="Times New Roman" w:cs="Times New Roman"/>
                <w:color w:val="000000"/>
                <w:sz w:val="22"/>
                <w:lang w:eastAsia="ru-RU"/>
              </w:rPr>
              <w:t>Замена тепловой сети Д=159 ммL=30 м</w:t>
            </w:r>
          </w:p>
        </w:tc>
        <w:tc>
          <w:tcPr>
            <w:tcW w:w="1840" w:type="dxa"/>
            <w:tcBorders>
              <w:top w:val="nil"/>
              <w:left w:val="nil"/>
              <w:bottom w:val="single" w:sz="8" w:space="0" w:color="auto"/>
              <w:right w:val="single" w:sz="8" w:space="0" w:color="auto"/>
            </w:tcBorders>
            <w:shd w:val="clear" w:color="auto" w:fill="auto"/>
            <w:vAlign w:val="center"/>
            <w:hideMark/>
          </w:tcPr>
          <w:p w14:paraId="40DB347D"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577,635</w:t>
            </w:r>
          </w:p>
        </w:tc>
        <w:tc>
          <w:tcPr>
            <w:tcW w:w="1940" w:type="dxa"/>
            <w:tcBorders>
              <w:top w:val="nil"/>
              <w:left w:val="nil"/>
              <w:bottom w:val="single" w:sz="8" w:space="0" w:color="auto"/>
              <w:right w:val="single" w:sz="8" w:space="0" w:color="auto"/>
            </w:tcBorders>
            <w:shd w:val="clear" w:color="000000" w:fill="FFFFFF"/>
            <w:vAlign w:val="center"/>
            <w:hideMark/>
          </w:tcPr>
          <w:p w14:paraId="3479858A"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2024</w:t>
            </w:r>
          </w:p>
        </w:tc>
      </w:tr>
      <w:tr w:rsidR="007249B5" w:rsidRPr="00AE2EA9" w14:paraId="55BEF8D3" w14:textId="77777777" w:rsidTr="00675B8F">
        <w:trPr>
          <w:gridAfter w:val="1"/>
          <w:wAfter w:w="18" w:type="dxa"/>
          <w:trHeight w:val="301"/>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1394D632"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3</w:t>
            </w:r>
          </w:p>
        </w:tc>
        <w:tc>
          <w:tcPr>
            <w:tcW w:w="4370" w:type="dxa"/>
            <w:tcBorders>
              <w:top w:val="nil"/>
              <w:left w:val="nil"/>
              <w:bottom w:val="single" w:sz="8" w:space="0" w:color="auto"/>
              <w:right w:val="single" w:sz="8" w:space="0" w:color="auto"/>
            </w:tcBorders>
            <w:shd w:val="clear" w:color="auto" w:fill="auto"/>
            <w:vAlign w:val="center"/>
            <w:hideMark/>
          </w:tcPr>
          <w:p w14:paraId="4FE9FB1A" w14:textId="77777777" w:rsidR="007249B5" w:rsidRPr="00AE2EA9" w:rsidRDefault="007249B5" w:rsidP="007249B5">
            <w:pPr>
              <w:rPr>
                <w:rFonts w:eastAsia="Times New Roman" w:cs="Times New Roman"/>
                <w:color w:val="000000"/>
                <w:sz w:val="22"/>
                <w:lang w:eastAsia="ru-RU"/>
              </w:rPr>
            </w:pPr>
            <w:r w:rsidRPr="00AE2EA9">
              <w:rPr>
                <w:rFonts w:eastAsia="Times New Roman" w:cs="Times New Roman"/>
                <w:color w:val="000000"/>
                <w:sz w:val="22"/>
                <w:lang w:eastAsia="ru-RU"/>
              </w:rPr>
              <w:t>Замена тепловой сети Д=159 ммL=90 м</w:t>
            </w:r>
          </w:p>
        </w:tc>
        <w:tc>
          <w:tcPr>
            <w:tcW w:w="1840" w:type="dxa"/>
            <w:tcBorders>
              <w:top w:val="nil"/>
              <w:left w:val="nil"/>
              <w:bottom w:val="single" w:sz="8" w:space="0" w:color="auto"/>
              <w:right w:val="single" w:sz="8" w:space="0" w:color="auto"/>
            </w:tcBorders>
            <w:shd w:val="clear" w:color="auto" w:fill="auto"/>
            <w:vAlign w:val="center"/>
            <w:hideMark/>
          </w:tcPr>
          <w:p w14:paraId="5E530476"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1732,904</w:t>
            </w:r>
          </w:p>
        </w:tc>
        <w:tc>
          <w:tcPr>
            <w:tcW w:w="1940" w:type="dxa"/>
            <w:tcBorders>
              <w:top w:val="nil"/>
              <w:left w:val="nil"/>
              <w:bottom w:val="single" w:sz="8" w:space="0" w:color="auto"/>
              <w:right w:val="single" w:sz="8" w:space="0" w:color="auto"/>
            </w:tcBorders>
            <w:shd w:val="clear" w:color="000000" w:fill="FFFFFF"/>
            <w:vAlign w:val="center"/>
            <w:hideMark/>
          </w:tcPr>
          <w:p w14:paraId="31DF11E9"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2026</w:t>
            </w:r>
          </w:p>
        </w:tc>
      </w:tr>
      <w:tr w:rsidR="007249B5" w:rsidRPr="00AE2EA9" w14:paraId="4DEBF160" w14:textId="77777777" w:rsidTr="00675B8F">
        <w:trPr>
          <w:gridAfter w:val="1"/>
          <w:wAfter w:w="18" w:type="dxa"/>
          <w:trHeight w:val="301"/>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1A5CA70C"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4</w:t>
            </w:r>
          </w:p>
        </w:tc>
        <w:tc>
          <w:tcPr>
            <w:tcW w:w="4370" w:type="dxa"/>
            <w:tcBorders>
              <w:top w:val="nil"/>
              <w:left w:val="nil"/>
              <w:bottom w:val="single" w:sz="8" w:space="0" w:color="auto"/>
              <w:right w:val="single" w:sz="8" w:space="0" w:color="auto"/>
            </w:tcBorders>
            <w:shd w:val="clear" w:color="auto" w:fill="auto"/>
            <w:vAlign w:val="center"/>
            <w:hideMark/>
          </w:tcPr>
          <w:p w14:paraId="6F813C84" w14:textId="77777777" w:rsidR="007249B5" w:rsidRPr="00AE2EA9" w:rsidRDefault="007249B5" w:rsidP="007249B5">
            <w:pPr>
              <w:rPr>
                <w:rFonts w:eastAsia="Times New Roman" w:cs="Times New Roman"/>
                <w:b/>
                <w:bCs/>
                <w:color w:val="000000"/>
                <w:sz w:val="22"/>
                <w:lang w:eastAsia="ru-RU"/>
              </w:rPr>
            </w:pPr>
            <w:r w:rsidRPr="00AE2EA9">
              <w:rPr>
                <w:rFonts w:eastAsia="Times New Roman" w:cs="Times New Roman"/>
                <w:b/>
                <w:bCs/>
                <w:color w:val="000000"/>
                <w:sz w:val="22"/>
                <w:lang w:eastAsia="ru-RU"/>
              </w:rPr>
              <w:t>ТПП Южный</w:t>
            </w:r>
          </w:p>
        </w:tc>
        <w:tc>
          <w:tcPr>
            <w:tcW w:w="1840" w:type="dxa"/>
            <w:tcBorders>
              <w:top w:val="nil"/>
              <w:left w:val="nil"/>
              <w:bottom w:val="single" w:sz="8" w:space="0" w:color="auto"/>
              <w:right w:val="single" w:sz="8" w:space="0" w:color="auto"/>
            </w:tcBorders>
            <w:shd w:val="clear" w:color="auto" w:fill="auto"/>
            <w:vAlign w:val="center"/>
            <w:hideMark/>
          </w:tcPr>
          <w:p w14:paraId="4BFB86E5"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1940" w:type="dxa"/>
            <w:tcBorders>
              <w:top w:val="nil"/>
              <w:left w:val="nil"/>
              <w:bottom w:val="single" w:sz="8" w:space="0" w:color="auto"/>
              <w:right w:val="single" w:sz="8" w:space="0" w:color="auto"/>
            </w:tcBorders>
            <w:shd w:val="clear" w:color="000000" w:fill="FFFFFF"/>
            <w:vAlign w:val="center"/>
            <w:hideMark/>
          </w:tcPr>
          <w:p w14:paraId="0B72CB3F"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r>
      <w:tr w:rsidR="007249B5" w:rsidRPr="00AE2EA9" w14:paraId="449E9D9B" w14:textId="77777777" w:rsidTr="00675B8F">
        <w:trPr>
          <w:gridAfter w:val="1"/>
          <w:wAfter w:w="18" w:type="dxa"/>
          <w:trHeight w:val="301"/>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6F97C045"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4370" w:type="dxa"/>
            <w:tcBorders>
              <w:top w:val="nil"/>
              <w:left w:val="nil"/>
              <w:bottom w:val="single" w:sz="8" w:space="0" w:color="auto"/>
              <w:right w:val="single" w:sz="8" w:space="0" w:color="auto"/>
            </w:tcBorders>
            <w:shd w:val="clear" w:color="auto" w:fill="auto"/>
            <w:vAlign w:val="center"/>
            <w:hideMark/>
          </w:tcPr>
          <w:p w14:paraId="2BB81373" w14:textId="77777777" w:rsidR="007249B5" w:rsidRPr="00AE2EA9" w:rsidRDefault="007249B5" w:rsidP="007249B5">
            <w:pPr>
              <w:rPr>
                <w:rFonts w:eastAsia="Times New Roman" w:cs="Times New Roman"/>
                <w:b/>
                <w:bCs/>
                <w:color w:val="000000"/>
                <w:sz w:val="22"/>
                <w:lang w:eastAsia="ru-RU"/>
              </w:rPr>
            </w:pPr>
            <w:r w:rsidRPr="00AE2EA9">
              <w:rPr>
                <w:rFonts w:eastAsia="Times New Roman" w:cs="Times New Roman"/>
                <w:b/>
                <w:bCs/>
                <w:color w:val="000000"/>
                <w:sz w:val="22"/>
                <w:lang w:eastAsia="ru-RU"/>
              </w:rPr>
              <w:t>сети отопления</w:t>
            </w:r>
          </w:p>
        </w:tc>
        <w:tc>
          <w:tcPr>
            <w:tcW w:w="1840" w:type="dxa"/>
            <w:tcBorders>
              <w:top w:val="nil"/>
              <w:left w:val="nil"/>
              <w:bottom w:val="single" w:sz="8" w:space="0" w:color="auto"/>
              <w:right w:val="single" w:sz="8" w:space="0" w:color="auto"/>
            </w:tcBorders>
            <w:shd w:val="clear" w:color="auto" w:fill="auto"/>
            <w:vAlign w:val="center"/>
            <w:hideMark/>
          </w:tcPr>
          <w:p w14:paraId="4FCEEA55"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1940" w:type="dxa"/>
            <w:tcBorders>
              <w:top w:val="nil"/>
              <w:left w:val="nil"/>
              <w:bottom w:val="single" w:sz="8" w:space="0" w:color="auto"/>
              <w:right w:val="single" w:sz="8" w:space="0" w:color="auto"/>
            </w:tcBorders>
            <w:shd w:val="clear" w:color="000000" w:fill="FFFFFF"/>
            <w:vAlign w:val="center"/>
            <w:hideMark/>
          </w:tcPr>
          <w:p w14:paraId="5000AAA0"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r>
      <w:tr w:rsidR="007249B5" w:rsidRPr="00AE2EA9" w14:paraId="57F496DF" w14:textId="77777777" w:rsidTr="00675B8F">
        <w:trPr>
          <w:gridAfter w:val="1"/>
          <w:wAfter w:w="18" w:type="dxa"/>
          <w:trHeight w:val="301"/>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14112937"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1</w:t>
            </w:r>
          </w:p>
        </w:tc>
        <w:tc>
          <w:tcPr>
            <w:tcW w:w="4370" w:type="dxa"/>
            <w:tcBorders>
              <w:top w:val="nil"/>
              <w:left w:val="nil"/>
              <w:bottom w:val="single" w:sz="8" w:space="0" w:color="auto"/>
              <w:right w:val="single" w:sz="8" w:space="0" w:color="auto"/>
            </w:tcBorders>
            <w:shd w:val="clear" w:color="auto" w:fill="auto"/>
            <w:vAlign w:val="center"/>
            <w:hideMark/>
          </w:tcPr>
          <w:p w14:paraId="7166D7A7" w14:textId="77777777" w:rsidR="007249B5" w:rsidRPr="00AE2EA9" w:rsidRDefault="007249B5" w:rsidP="007249B5">
            <w:pPr>
              <w:rPr>
                <w:rFonts w:eastAsia="Times New Roman" w:cs="Times New Roman"/>
                <w:color w:val="000000"/>
                <w:sz w:val="22"/>
                <w:lang w:eastAsia="ru-RU"/>
              </w:rPr>
            </w:pPr>
            <w:r w:rsidRPr="00AE2EA9">
              <w:rPr>
                <w:rFonts w:eastAsia="Times New Roman" w:cs="Times New Roman"/>
                <w:color w:val="000000"/>
                <w:sz w:val="22"/>
                <w:lang w:eastAsia="ru-RU"/>
              </w:rPr>
              <w:t>Замена тепловой сети Д=108 ммL=15 м</w:t>
            </w:r>
          </w:p>
        </w:tc>
        <w:tc>
          <w:tcPr>
            <w:tcW w:w="1840" w:type="dxa"/>
            <w:tcBorders>
              <w:top w:val="nil"/>
              <w:left w:val="nil"/>
              <w:bottom w:val="single" w:sz="8" w:space="0" w:color="auto"/>
              <w:right w:val="single" w:sz="8" w:space="0" w:color="auto"/>
            </w:tcBorders>
            <w:shd w:val="clear" w:color="auto" w:fill="auto"/>
            <w:vAlign w:val="center"/>
            <w:hideMark/>
          </w:tcPr>
          <w:p w14:paraId="116C161C"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215,235</w:t>
            </w:r>
          </w:p>
        </w:tc>
        <w:tc>
          <w:tcPr>
            <w:tcW w:w="1940" w:type="dxa"/>
            <w:tcBorders>
              <w:top w:val="nil"/>
              <w:left w:val="nil"/>
              <w:bottom w:val="single" w:sz="8" w:space="0" w:color="auto"/>
              <w:right w:val="single" w:sz="8" w:space="0" w:color="auto"/>
            </w:tcBorders>
            <w:shd w:val="clear" w:color="000000" w:fill="FFFFFF"/>
            <w:vAlign w:val="center"/>
            <w:hideMark/>
          </w:tcPr>
          <w:p w14:paraId="7A98EE22"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2023</w:t>
            </w:r>
          </w:p>
        </w:tc>
      </w:tr>
      <w:tr w:rsidR="007249B5" w:rsidRPr="00AE2EA9" w14:paraId="4790E7D1" w14:textId="77777777" w:rsidTr="00675B8F">
        <w:trPr>
          <w:gridAfter w:val="1"/>
          <w:wAfter w:w="18" w:type="dxa"/>
          <w:trHeight w:val="301"/>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5D4CC10D"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w:t>
            </w:r>
          </w:p>
        </w:tc>
        <w:tc>
          <w:tcPr>
            <w:tcW w:w="4370" w:type="dxa"/>
            <w:tcBorders>
              <w:top w:val="nil"/>
              <w:left w:val="nil"/>
              <w:bottom w:val="single" w:sz="8" w:space="0" w:color="auto"/>
              <w:right w:val="single" w:sz="8" w:space="0" w:color="auto"/>
            </w:tcBorders>
            <w:shd w:val="clear" w:color="auto" w:fill="auto"/>
            <w:vAlign w:val="center"/>
            <w:hideMark/>
          </w:tcPr>
          <w:p w14:paraId="6496F9F8" w14:textId="77777777" w:rsidR="007249B5" w:rsidRPr="00AE2EA9" w:rsidRDefault="007249B5" w:rsidP="007249B5">
            <w:pPr>
              <w:rPr>
                <w:rFonts w:eastAsia="Times New Roman" w:cs="Times New Roman"/>
                <w:color w:val="000000"/>
                <w:sz w:val="22"/>
                <w:lang w:eastAsia="ru-RU"/>
              </w:rPr>
            </w:pPr>
            <w:r w:rsidRPr="00AE2EA9">
              <w:rPr>
                <w:rFonts w:eastAsia="Times New Roman" w:cs="Times New Roman"/>
                <w:color w:val="000000"/>
                <w:sz w:val="22"/>
                <w:lang w:eastAsia="ru-RU"/>
              </w:rPr>
              <w:t>Замена тепловой сети Д=108 ммL=17,5 м</w:t>
            </w:r>
          </w:p>
        </w:tc>
        <w:tc>
          <w:tcPr>
            <w:tcW w:w="1840" w:type="dxa"/>
            <w:tcBorders>
              <w:top w:val="nil"/>
              <w:left w:val="nil"/>
              <w:bottom w:val="single" w:sz="8" w:space="0" w:color="auto"/>
              <w:right w:val="single" w:sz="8" w:space="0" w:color="auto"/>
            </w:tcBorders>
            <w:shd w:val="clear" w:color="auto" w:fill="auto"/>
            <w:vAlign w:val="center"/>
            <w:hideMark/>
          </w:tcPr>
          <w:p w14:paraId="0F008EAA"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251,108</w:t>
            </w:r>
          </w:p>
        </w:tc>
        <w:tc>
          <w:tcPr>
            <w:tcW w:w="1940" w:type="dxa"/>
            <w:tcBorders>
              <w:top w:val="nil"/>
              <w:left w:val="nil"/>
              <w:bottom w:val="single" w:sz="8" w:space="0" w:color="auto"/>
              <w:right w:val="single" w:sz="8" w:space="0" w:color="auto"/>
            </w:tcBorders>
            <w:shd w:val="clear" w:color="000000" w:fill="FFFFFF"/>
            <w:vAlign w:val="center"/>
            <w:hideMark/>
          </w:tcPr>
          <w:p w14:paraId="236DD4FE"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2024</w:t>
            </w:r>
          </w:p>
        </w:tc>
      </w:tr>
      <w:tr w:rsidR="007249B5" w:rsidRPr="00AE2EA9" w14:paraId="008DBDCA" w14:textId="77777777" w:rsidTr="00675B8F">
        <w:trPr>
          <w:gridAfter w:val="1"/>
          <w:wAfter w:w="18" w:type="dxa"/>
          <w:trHeight w:val="301"/>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1D1A2B13"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3</w:t>
            </w:r>
          </w:p>
        </w:tc>
        <w:tc>
          <w:tcPr>
            <w:tcW w:w="4370" w:type="dxa"/>
            <w:tcBorders>
              <w:top w:val="nil"/>
              <w:left w:val="nil"/>
              <w:bottom w:val="single" w:sz="8" w:space="0" w:color="auto"/>
              <w:right w:val="single" w:sz="8" w:space="0" w:color="auto"/>
            </w:tcBorders>
            <w:shd w:val="clear" w:color="auto" w:fill="auto"/>
            <w:vAlign w:val="center"/>
            <w:hideMark/>
          </w:tcPr>
          <w:p w14:paraId="0FF32BD5" w14:textId="77777777" w:rsidR="007249B5" w:rsidRPr="00AE2EA9" w:rsidRDefault="007249B5" w:rsidP="007249B5">
            <w:pPr>
              <w:rPr>
                <w:rFonts w:eastAsia="Times New Roman" w:cs="Times New Roman"/>
                <w:color w:val="000000"/>
                <w:sz w:val="22"/>
                <w:lang w:eastAsia="ru-RU"/>
              </w:rPr>
            </w:pPr>
            <w:r w:rsidRPr="00AE2EA9">
              <w:rPr>
                <w:rFonts w:eastAsia="Times New Roman" w:cs="Times New Roman"/>
                <w:color w:val="000000"/>
                <w:sz w:val="22"/>
                <w:lang w:eastAsia="ru-RU"/>
              </w:rPr>
              <w:t>Замена тепловой сети Д=108 ммL=12,5 м</w:t>
            </w:r>
          </w:p>
        </w:tc>
        <w:tc>
          <w:tcPr>
            <w:tcW w:w="1840" w:type="dxa"/>
            <w:tcBorders>
              <w:top w:val="nil"/>
              <w:left w:val="nil"/>
              <w:bottom w:val="single" w:sz="8" w:space="0" w:color="auto"/>
              <w:right w:val="single" w:sz="8" w:space="0" w:color="auto"/>
            </w:tcBorders>
            <w:shd w:val="clear" w:color="auto" w:fill="auto"/>
            <w:vAlign w:val="center"/>
            <w:hideMark/>
          </w:tcPr>
          <w:p w14:paraId="7EE53921"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179,363</w:t>
            </w:r>
          </w:p>
        </w:tc>
        <w:tc>
          <w:tcPr>
            <w:tcW w:w="1940" w:type="dxa"/>
            <w:tcBorders>
              <w:top w:val="nil"/>
              <w:left w:val="nil"/>
              <w:bottom w:val="single" w:sz="8" w:space="0" w:color="auto"/>
              <w:right w:val="single" w:sz="8" w:space="0" w:color="auto"/>
            </w:tcBorders>
            <w:shd w:val="clear" w:color="000000" w:fill="FFFFFF"/>
            <w:vAlign w:val="center"/>
            <w:hideMark/>
          </w:tcPr>
          <w:p w14:paraId="3ACDB461"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2026</w:t>
            </w:r>
          </w:p>
        </w:tc>
      </w:tr>
      <w:tr w:rsidR="007249B5" w:rsidRPr="00AE2EA9" w14:paraId="38F7B344" w14:textId="77777777" w:rsidTr="00675B8F">
        <w:trPr>
          <w:gridAfter w:val="1"/>
          <w:wAfter w:w="18" w:type="dxa"/>
          <w:trHeight w:val="301"/>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58B6ABF9"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4</w:t>
            </w:r>
          </w:p>
        </w:tc>
        <w:tc>
          <w:tcPr>
            <w:tcW w:w="4370" w:type="dxa"/>
            <w:tcBorders>
              <w:top w:val="nil"/>
              <w:left w:val="nil"/>
              <w:bottom w:val="single" w:sz="8" w:space="0" w:color="auto"/>
              <w:right w:val="single" w:sz="8" w:space="0" w:color="auto"/>
            </w:tcBorders>
            <w:shd w:val="clear" w:color="auto" w:fill="auto"/>
            <w:vAlign w:val="center"/>
            <w:hideMark/>
          </w:tcPr>
          <w:p w14:paraId="72F05522" w14:textId="77777777" w:rsidR="007249B5" w:rsidRPr="00AE2EA9" w:rsidRDefault="007249B5" w:rsidP="007249B5">
            <w:pPr>
              <w:rPr>
                <w:rFonts w:eastAsia="Times New Roman" w:cs="Times New Roman"/>
                <w:color w:val="000000"/>
                <w:sz w:val="22"/>
                <w:lang w:eastAsia="ru-RU"/>
              </w:rPr>
            </w:pPr>
            <w:r w:rsidRPr="00AE2EA9">
              <w:rPr>
                <w:rFonts w:eastAsia="Times New Roman" w:cs="Times New Roman"/>
                <w:color w:val="000000"/>
                <w:sz w:val="22"/>
                <w:lang w:eastAsia="ru-RU"/>
              </w:rPr>
              <w:t>Замена тепловой сети Д=108 ммL=60 м</w:t>
            </w:r>
          </w:p>
        </w:tc>
        <w:tc>
          <w:tcPr>
            <w:tcW w:w="1840" w:type="dxa"/>
            <w:tcBorders>
              <w:top w:val="nil"/>
              <w:left w:val="nil"/>
              <w:bottom w:val="single" w:sz="8" w:space="0" w:color="auto"/>
              <w:right w:val="single" w:sz="8" w:space="0" w:color="auto"/>
            </w:tcBorders>
            <w:shd w:val="clear" w:color="auto" w:fill="auto"/>
            <w:vAlign w:val="center"/>
            <w:hideMark/>
          </w:tcPr>
          <w:p w14:paraId="08FEF151"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860,941</w:t>
            </w:r>
          </w:p>
        </w:tc>
        <w:tc>
          <w:tcPr>
            <w:tcW w:w="1940" w:type="dxa"/>
            <w:tcBorders>
              <w:top w:val="nil"/>
              <w:left w:val="nil"/>
              <w:bottom w:val="single" w:sz="8" w:space="0" w:color="auto"/>
              <w:right w:val="single" w:sz="8" w:space="0" w:color="auto"/>
            </w:tcBorders>
            <w:shd w:val="clear" w:color="000000" w:fill="FFFFFF"/>
            <w:vAlign w:val="center"/>
            <w:hideMark/>
          </w:tcPr>
          <w:p w14:paraId="377C5C8F"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2025</w:t>
            </w:r>
          </w:p>
        </w:tc>
      </w:tr>
      <w:tr w:rsidR="007249B5" w:rsidRPr="00AE2EA9" w14:paraId="053601AA" w14:textId="77777777" w:rsidTr="00675B8F">
        <w:trPr>
          <w:gridAfter w:val="1"/>
          <w:wAfter w:w="18" w:type="dxa"/>
          <w:trHeight w:val="301"/>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11A4FEF7"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5</w:t>
            </w:r>
          </w:p>
        </w:tc>
        <w:tc>
          <w:tcPr>
            <w:tcW w:w="4370" w:type="dxa"/>
            <w:tcBorders>
              <w:top w:val="nil"/>
              <w:left w:val="nil"/>
              <w:bottom w:val="single" w:sz="8" w:space="0" w:color="auto"/>
              <w:right w:val="single" w:sz="8" w:space="0" w:color="auto"/>
            </w:tcBorders>
            <w:shd w:val="clear" w:color="auto" w:fill="auto"/>
            <w:vAlign w:val="center"/>
            <w:hideMark/>
          </w:tcPr>
          <w:p w14:paraId="01D5F33F" w14:textId="77777777" w:rsidR="007249B5" w:rsidRPr="00AE2EA9" w:rsidRDefault="007249B5" w:rsidP="007249B5">
            <w:pPr>
              <w:rPr>
                <w:rFonts w:eastAsia="Times New Roman" w:cs="Times New Roman"/>
                <w:color w:val="000000"/>
                <w:sz w:val="22"/>
                <w:lang w:eastAsia="ru-RU"/>
              </w:rPr>
            </w:pPr>
            <w:r w:rsidRPr="00AE2EA9">
              <w:rPr>
                <w:rFonts w:eastAsia="Times New Roman" w:cs="Times New Roman"/>
                <w:color w:val="000000"/>
                <w:sz w:val="22"/>
                <w:lang w:eastAsia="ru-RU"/>
              </w:rPr>
              <w:t>Замена тепловой сети Д=108 ммL=120 м</w:t>
            </w:r>
          </w:p>
        </w:tc>
        <w:tc>
          <w:tcPr>
            <w:tcW w:w="1840" w:type="dxa"/>
            <w:tcBorders>
              <w:top w:val="nil"/>
              <w:left w:val="nil"/>
              <w:bottom w:val="single" w:sz="8" w:space="0" w:color="auto"/>
              <w:right w:val="single" w:sz="8" w:space="0" w:color="auto"/>
            </w:tcBorders>
            <w:shd w:val="clear" w:color="auto" w:fill="auto"/>
            <w:vAlign w:val="center"/>
            <w:hideMark/>
          </w:tcPr>
          <w:p w14:paraId="07E15D21"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1721,882</w:t>
            </w:r>
          </w:p>
        </w:tc>
        <w:tc>
          <w:tcPr>
            <w:tcW w:w="1940" w:type="dxa"/>
            <w:tcBorders>
              <w:top w:val="nil"/>
              <w:left w:val="nil"/>
              <w:bottom w:val="single" w:sz="8" w:space="0" w:color="auto"/>
              <w:right w:val="single" w:sz="8" w:space="0" w:color="auto"/>
            </w:tcBorders>
            <w:shd w:val="clear" w:color="000000" w:fill="FFFFFF"/>
            <w:vAlign w:val="center"/>
            <w:hideMark/>
          </w:tcPr>
          <w:p w14:paraId="6BBE7907"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2026</w:t>
            </w:r>
          </w:p>
        </w:tc>
      </w:tr>
      <w:tr w:rsidR="007249B5" w:rsidRPr="00AE2EA9" w14:paraId="01C8298A" w14:textId="77777777" w:rsidTr="00675B8F">
        <w:trPr>
          <w:gridAfter w:val="1"/>
          <w:wAfter w:w="18" w:type="dxa"/>
          <w:trHeight w:val="301"/>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03EA9254"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6</w:t>
            </w:r>
          </w:p>
        </w:tc>
        <w:tc>
          <w:tcPr>
            <w:tcW w:w="4370" w:type="dxa"/>
            <w:tcBorders>
              <w:top w:val="nil"/>
              <w:left w:val="nil"/>
              <w:bottom w:val="single" w:sz="8" w:space="0" w:color="auto"/>
              <w:right w:val="single" w:sz="8" w:space="0" w:color="auto"/>
            </w:tcBorders>
            <w:shd w:val="clear" w:color="auto" w:fill="auto"/>
            <w:vAlign w:val="center"/>
            <w:hideMark/>
          </w:tcPr>
          <w:p w14:paraId="58FC6380" w14:textId="77777777" w:rsidR="007249B5" w:rsidRPr="00AE2EA9" w:rsidRDefault="007249B5" w:rsidP="007249B5">
            <w:pPr>
              <w:rPr>
                <w:rFonts w:eastAsia="Times New Roman" w:cs="Times New Roman"/>
                <w:color w:val="000000"/>
                <w:sz w:val="22"/>
                <w:lang w:eastAsia="ru-RU"/>
              </w:rPr>
            </w:pPr>
            <w:r w:rsidRPr="00AE2EA9">
              <w:rPr>
                <w:rFonts w:eastAsia="Times New Roman" w:cs="Times New Roman"/>
                <w:color w:val="000000"/>
                <w:sz w:val="22"/>
                <w:lang w:eastAsia="ru-RU"/>
              </w:rPr>
              <w:t>Замена тепловой сети Д=76 ммL=15 м</w:t>
            </w:r>
          </w:p>
        </w:tc>
        <w:tc>
          <w:tcPr>
            <w:tcW w:w="1840" w:type="dxa"/>
            <w:tcBorders>
              <w:top w:val="nil"/>
              <w:left w:val="nil"/>
              <w:bottom w:val="single" w:sz="8" w:space="0" w:color="auto"/>
              <w:right w:val="single" w:sz="8" w:space="0" w:color="auto"/>
            </w:tcBorders>
            <w:shd w:val="clear" w:color="auto" w:fill="auto"/>
            <w:vAlign w:val="center"/>
            <w:hideMark/>
          </w:tcPr>
          <w:p w14:paraId="65820E2C"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194,048</w:t>
            </w:r>
          </w:p>
        </w:tc>
        <w:tc>
          <w:tcPr>
            <w:tcW w:w="1940" w:type="dxa"/>
            <w:tcBorders>
              <w:top w:val="nil"/>
              <w:left w:val="nil"/>
              <w:bottom w:val="single" w:sz="8" w:space="0" w:color="auto"/>
              <w:right w:val="single" w:sz="8" w:space="0" w:color="auto"/>
            </w:tcBorders>
            <w:shd w:val="clear" w:color="000000" w:fill="FFFFFF"/>
            <w:vAlign w:val="center"/>
            <w:hideMark/>
          </w:tcPr>
          <w:p w14:paraId="4966A4AC"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2026</w:t>
            </w:r>
          </w:p>
        </w:tc>
      </w:tr>
      <w:tr w:rsidR="007249B5" w:rsidRPr="00AE2EA9" w14:paraId="3276B3E7" w14:textId="77777777" w:rsidTr="00675B8F">
        <w:trPr>
          <w:gridAfter w:val="1"/>
          <w:wAfter w:w="18" w:type="dxa"/>
          <w:trHeight w:val="301"/>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76EE3872"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7</w:t>
            </w:r>
          </w:p>
        </w:tc>
        <w:tc>
          <w:tcPr>
            <w:tcW w:w="4370" w:type="dxa"/>
            <w:tcBorders>
              <w:top w:val="nil"/>
              <w:left w:val="nil"/>
              <w:bottom w:val="single" w:sz="8" w:space="0" w:color="auto"/>
              <w:right w:val="single" w:sz="8" w:space="0" w:color="auto"/>
            </w:tcBorders>
            <w:shd w:val="clear" w:color="auto" w:fill="auto"/>
            <w:vAlign w:val="center"/>
            <w:hideMark/>
          </w:tcPr>
          <w:p w14:paraId="2BF858CA" w14:textId="77777777" w:rsidR="007249B5" w:rsidRPr="00AE2EA9" w:rsidRDefault="007249B5" w:rsidP="007249B5">
            <w:pPr>
              <w:rPr>
                <w:rFonts w:eastAsia="Times New Roman" w:cs="Times New Roman"/>
                <w:color w:val="000000"/>
                <w:sz w:val="22"/>
                <w:lang w:eastAsia="ru-RU"/>
              </w:rPr>
            </w:pPr>
            <w:r w:rsidRPr="00AE2EA9">
              <w:rPr>
                <w:rFonts w:eastAsia="Times New Roman" w:cs="Times New Roman"/>
                <w:color w:val="000000"/>
                <w:sz w:val="22"/>
                <w:lang w:eastAsia="ru-RU"/>
              </w:rPr>
              <w:t>Замена тепловой сети Д=89 ммL=22,5 м</w:t>
            </w:r>
          </w:p>
        </w:tc>
        <w:tc>
          <w:tcPr>
            <w:tcW w:w="1840" w:type="dxa"/>
            <w:tcBorders>
              <w:top w:val="nil"/>
              <w:left w:val="nil"/>
              <w:bottom w:val="single" w:sz="8" w:space="0" w:color="auto"/>
              <w:right w:val="single" w:sz="8" w:space="0" w:color="auto"/>
            </w:tcBorders>
            <w:shd w:val="clear" w:color="auto" w:fill="auto"/>
            <w:vAlign w:val="center"/>
            <w:hideMark/>
          </w:tcPr>
          <w:p w14:paraId="71731306"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291,073</w:t>
            </w:r>
          </w:p>
        </w:tc>
        <w:tc>
          <w:tcPr>
            <w:tcW w:w="1940" w:type="dxa"/>
            <w:tcBorders>
              <w:top w:val="nil"/>
              <w:left w:val="nil"/>
              <w:bottom w:val="single" w:sz="8" w:space="0" w:color="auto"/>
              <w:right w:val="single" w:sz="8" w:space="0" w:color="auto"/>
            </w:tcBorders>
            <w:shd w:val="clear" w:color="000000" w:fill="FFFFFF"/>
            <w:vAlign w:val="center"/>
            <w:hideMark/>
          </w:tcPr>
          <w:p w14:paraId="66ADBE9E"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2026</w:t>
            </w:r>
          </w:p>
        </w:tc>
      </w:tr>
      <w:tr w:rsidR="007249B5" w:rsidRPr="00AE2EA9" w14:paraId="0F6A5E34" w14:textId="77777777" w:rsidTr="00675B8F">
        <w:trPr>
          <w:gridAfter w:val="1"/>
          <w:wAfter w:w="18" w:type="dxa"/>
          <w:trHeight w:val="301"/>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0EE06C1A"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8</w:t>
            </w:r>
          </w:p>
        </w:tc>
        <w:tc>
          <w:tcPr>
            <w:tcW w:w="4370" w:type="dxa"/>
            <w:tcBorders>
              <w:top w:val="nil"/>
              <w:left w:val="nil"/>
              <w:bottom w:val="single" w:sz="8" w:space="0" w:color="auto"/>
              <w:right w:val="single" w:sz="8" w:space="0" w:color="auto"/>
            </w:tcBorders>
            <w:shd w:val="clear" w:color="auto" w:fill="auto"/>
            <w:vAlign w:val="center"/>
            <w:hideMark/>
          </w:tcPr>
          <w:p w14:paraId="529FEA5A" w14:textId="77777777" w:rsidR="007249B5" w:rsidRPr="00AE2EA9" w:rsidRDefault="007249B5" w:rsidP="007249B5">
            <w:pPr>
              <w:rPr>
                <w:rFonts w:eastAsia="Times New Roman" w:cs="Times New Roman"/>
                <w:color w:val="000000"/>
                <w:sz w:val="22"/>
                <w:lang w:eastAsia="ru-RU"/>
              </w:rPr>
            </w:pPr>
            <w:r w:rsidRPr="00AE2EA9">
              <w:rPr>
                <w:rFonts w:eastAsia="Times New Roman" w:cs="Times New Roman"/>
                <w:color w:val="000000"/>
                <w:sz w:val="22"/>
                <w:lang w:eastAsia="ru-RU"/>
              </w:rPr>
              <w:t>Замена тепловой сети Д=76 ммL=30 м</w:t>
            </w:r>
          </w:p>
        </w:tc>
        <w:tc>
          <w:tcPr>
            <w:tcW w:w="1840" w:type="dxa"/>
            <w:tcBorders>
              <w:top w:val="nil"/>
              <w:left w:val="nil"/>
              <w:bottom w:val="single" w:sz="8" w:space="0" w:color="auto"/>
              <w:right w:val="single" w:sz="8" w:space="0" w:color="auto"/>
            </w:tcBorders>
            <w:shd w:val="clear" w:color="auto" w:fill="auto"/>
            <w:vAlign w:val="center"/>
            <w:hideMark/>
          </w:tcPr>
          <w:p w14:paraId="5BEE4E6B"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388,097</w:t>
            </w:r>
          </w:p>
        </w:tc>
        <w:tc>
          <w:tcPr>
            <w:tcW w:w="1940" w:type="dxa"/>
            <w:tcBorders>
              <w:top w:val="nil"/>
              <w:left w:val="nil"/>
              <w:bottom w:val="single" w:sz="8" w:space="0" w:color="auto"/>
              <w:right w:val="single" w:sz="8" w:space="0" w:color="auto"/>
            </w:tcBorders>
            <w:shd w:val="clear" w:color="000000" w:fill="FFFFFF"/>
            <w:vAlign w:val="center"/>
            <w:hideMark/>
          </w:tcPr>
          <w:p w14:paraId="604342E6"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2025</w:t>
            </w:r>
          </w:p>
        </w:tc>
      </w:tr>
      <w:tr w:rsidR="007249B5" w:rsidRPr="00AE2EA9" w14:paraId="120B8707" w14:textId="77777777" w:rsidTr="00675B8F">
        <w:trPr>
          <w:gridAfter w:val="1"/>
          <w:wAfter w:w="18" w:type="dxa"/>
          <w:trHeight w:val="301"/>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7EACB2E6"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9</w:t>
            </w:r>
          </w:p>
        </w:tc>
        <w:tc>
          <w:tcPr>
            <w:tcW w:w="4370" w:type="dxa"/>
            <w:tcBorders>
              <w:top w:val="nil"/>
              <w:left w:val="nil"/>
              <w:bottom w:val="single" w:sz="8" w:space="0" w:color="auto"/>
              <w:right w:val="single" w:sz="8" w:space="0" w:color="auto"/>
            </w:tcBorders>
            <w:shd w:val="clear" w:color="auto" w:fill="auto"/>
            <w:vAlign w:val="center"/>
            <w:hideMark/>
          </w:tcPr>
          <w:p w14:paraId="425822BB" w14:textId="77777777" w:rsidR="007249B5" w:rsidRPr="00AE2EA9" w:rsidRDefault="007249B5" w:rsidP="007249B5">
            <w:pPr>
              <w:rPr>
                <w:rFonts w:eastAsia="Times New Roman" w:cs="Times New Roman"/>
                <w:color w:val="000000"/>
                <w:sz w:val="22"/>
                <w:lang w:eastAsia="ru-RU"/>
              </w:rPr>
            </w:pPr>
            <w:r w:rsidRPr="00AE2EA9">
              <w:rPr>
                <w:rFonts w:eastAsia="Times New Roman" w:cs="Times New Roman"/>
                <w:color w:val="000000"/>
                <w:sz w:val="22"/>
                <w:lang w:eastAsia="ru-RU"/>
              </w:rPr>
              <w:t>Замена тепловой сети Д=76 ммL=42,5 м</w:t>
            </w:r>
          </w:p>
        </w:tc>
        <w:tc>
          <w:tcPr>
            <w:tcW w:w="1840" w:type="dxa"/>
            <w:tcBorders>
              <w:top w:val="nil"/>
              <w:left w:val="nil"/>
              <w:bottom w:val="single" w:sz="8" w:space="0" w:color="auto"/>
              <w:right w:val="single" w:sz="8" w:space="0" w:color="auto"/>
            </w:tcBorders>
            <w:shd w:val="clear" w:color="auto" w:fill="auto"/>
            <w:vAlign w:val="center"/>
            <w:hideMark/>
          </w:tcPr>
          <w:p w14:paraId="4A393F78"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549,804</w:t>
            </w:r>
          </w:p>
        </w:tc>
        <w:tc>
          <w:tcPr>
            <w:tcW w:w="1940" w:type="dxa"/>
            <w:tcBorders>
              <w:top w:val="nil"/>
              <w:left w:val="nil"/>
              <w:bottom w:val="single" w:sz="8" w:space="0" w:color="auto"/>
              <w:right w:val="single" w:sz="8" w:space="0" w:color="auto"/>
            </w:tcBorders>
            <w:shd w:val="clear" w:color="000000" w:fill="FFFFFF"/>
            <w:vAlign w:val="center"/>
            <w:hideMark/>
          </w:tcPr>
          <w:p w14:paraId="1144A8C7"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2026</w:t>
            </w:r>
          </w:p>
        </w:tc>
      </w:tr>
      <w:tr w:rsidR="007249B5" w:rsidRPr="00AE2EA9" w14:paraId="7B1D5ACD" w14:textId="77777777" w:rsidTr="00675B8F">
        <w:trPr>
          <w:gridAfter w:val="1"/>
          <w:wAfter w:w="18" w:type="dxa"/>
          <w:trHeight w:val="301"/>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5F47DBE0"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10</w:t>
            </w:r>
          </w:p>
        </w:tc>
        <w:tc>
          <w:tcPr>
            <w:tcW w:w="4370" w:type="dxa"/>
            <w:tcBorders>
              <w:top w:val="nil"/>
              <w:left w:val="nil"/>
              <w:bottom w:val="single" w:sz="8" w:space="0" w:color="auto"/>
              <w:right w:val="single" w:sz="8" w:space="0" w:color="auto"/>
            </w:tcBorders>
            <w:shd w:val="clear" w:color="auto" w:fill="auto"/>
            <w:vAlign w:val="center"/>
            <w:hideMark/>
          </w:tcPr>
          <w:p w14:paraId="62CB1363" w14:textId="77777777" w:rsidR="007249B5" w:rsidRPr="00AE2EA9" w:rsidRDefault="007249B5" w:rsidP="007249B5">
            <w:pPr>
              <w:rPr>
                <w:rFonts w:eastAsia="Times New Roman" w:cs="Times New Roman"/>
                <w:color w:val="000000"/>
                <w:sz w:val="22"/>
                <w:lang w:eastAsia="ru-RU"/>
              </w:rPr>
            </w:pPr>
            <w:r w:rsidRPr="00AE2EA9">
              <w:rPr>
                <w:rFonts w:eastAsia="Times New Roman" w:cs="Times New Roman"/>
                <w:color w:val="000000"/>
                <w:sz w:val="22"/>
                <w:lang w:eastAsia="ru-RU"/>
              </w:rPr>
              <w:t>Замена тепловой сети Д=57 ммL=30 м</w:t>
            </w:r>
          </w:p>
        </w:tc>
        <w:tc>
          <w:tcPr>
            <w:tcW w:w="1840" w:type="dxa"/>
            <w:tcBorders>
              <w:top w:val="nil"/>
              <w:left w:val="nil"/>
              <w:bottom w:val="single" w:sz="8" w:space="0" w:color="auto"/>
              <w:right w:val="single" w:sz="8" w:space="0" w:color="auto"/>
            </w:tcBorders>
            <w:shd w:val="clear" w:color="auto" w:fill="auto"/>
            <w:vAlign w:val="center"/>
            <w:hideMark/>
          </w:tcPr>
          <w:p w14:paraId="23B3B633"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388,097</w:t>
            </w:r>
          </w:p>
        </w:tc>
        <w:tc>
          <w:tcPr>
            <w:tcW w:w="1940" w:type="dxa"/>
            <w:tcBorders>
              <w:top w:val="nil"/>
              <w:left w:val="nil"/>
              <w:bottom w:val="single" w:sz="8" w:space="0" w:color="auto"/>
              <w:right w:val="single" w:sz="8" w:space="0" w:color="auto"/>
            </w:tcBorders>
            <w:shd w:val="clear" w:color="000000" w:fill="FFFFFF"/>
            <w:vAlign w:val="center"/>
            <w:hideMark/>
          </w:tcPr>
          <w:p w14:paraId="40619852"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2025</w:t>
            </w:r>
          </w:p>
        </w:tc>
      </w:tr>
      <w:tr w:rsidR="007249B5" w:rsidRPr="00AE2EA9" w14:paraId="762F3507" w14:textId="77777777" w:rsidTr="00675B8F">
        <w:trPr>
          <w:gridAfter w:val="1"/>
          <w:wAfter w:w="18" w:type="dxa"/>
          <w:trHeight w:val="301"/>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30316296"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11</w:t>
            </w:r>
          </w:p>
        </w:tc>
        <w:tc>
          <w:tcPr>
            <w:tcW w:w="4370" w:type="dxa"/>
            <w:tcBorders>
              <w:top w:val="nil"/>
              <w:left w:val="nil"/>
              <w:bottom w:val="single" w:sz="8" w:space="0" w:color="auto"/>
              <w:right w:val="single" w:sz="8" w:space="0" w:color="auto"/>
            </w:tcBorders>
            <w:shd w:val="clear" w:color="auto" w:fill="auto"/>
            <w:vAlign w:val="center"/>
            <w:hideMark/>
          </w:tcPr>
          <w:p w14:paraId="719FCE8F" w14:textId="77777777" w:rsidR="007249B5" w:rsidRPr="00AE2EA9" w:rsidRDefault="007249B5" w:rsidP="007249B5">
            <w:pPr>
              <w:rPr>
                <w:rFonts w:eastAsia="Times New Roman" w:cs="Times New Roman"/>
                <w:color w:val="000000"/>
                <w:sz w:val="22"/>
                <w:lang w:eastAsia="ru-RU"/>
              </w:rPr>
            </w:pPr>
            <w:r w:rsidRPr="00AE2EA9">
              <w:rPr>
                <w:rFonts w:eastAsia="Times New Roman" w:cs="Times New Roman"/>
                <w:color w:val="000000"/>
                <w:sz w:val="22"/>
                <w:lang w:eastAsia="ru-RU"/>
              </w:rPr>
              <w:t>Замена тепловой сети Д=57 ммL=47,5 м</w:t>
            </w:r>
          </w:p>
        </w:tc>
        <w:tc>
          <w:tcPr>
            <w:tcW w:w="1840" w:type="dxa"/>
            <w:tcBorders>
              <w:top w:val="nil"/>
              <w:left w:val="nil"/>
              <w:bottom w:val="single" w:sz="8" w:space="0" w:color="auto"/>
              <w:right w:val="single" w:sz="8" w:space="0" w:color="auto"/>
            </w:tcBorders>
            <w:shd w:val="clear" w:color="auto" w:fill="auto"/>
            <w:vAlign w:val="center"/>
            <w:hideMark/>
          </w:tcPr>
          <w:p w14:paraId="1AC43B63"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614,487</w:t>
            </w:r>
          </w:p>
        </w:tc>
        <w:tc>
          <w:tcPr>
            <w:tcW w:w="1940" w:type="dxa"/>
            <w:tcBorders>
              <w:top w:val="nil"/>
              <w:left w:val="nil"/>
              <w:bottom w:val="single" w:sz="8" w:space="0" w:color="auto"/>
              <w:right w:val="single" w:sz="8" w:space="0" w:color="auto"/>
            </w:tcBorders>
            <w:shd w:val="clear" w:color="000000" w:fill="FFFFFF"/>
            <w:vAlign w:val="center"/>
            <w:hideMark/>
          </w:tcPr>
          <w:p w14:paraId="75270D1E"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2026</w:t>
            </w:r>
          </w:p>
        </w:tc>
      </w:tr>
      <w:tr w:rsidR="007249B5" w:rsidRPr="00AE2EA9" w14:paraId="281F44DA" w14:textId="77777777" w:rsidTr="00675B8F">
        <w:trPr>
          <w:gridAfter w:val="1"/>
          <w:wAfter w:w="18" w:type="dxa"/>
          <w:trHeight w:val="301"/>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0C123493"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12</w:t>
            </w:r>
          </w:p>
        </w:tc>
        <w:tc>
          <w:tcPr>
            <w:tcW w:w="4370" w:type="dxa"/>
            <w:tcBorders>
              <w:top w:val="nil"/>
              <w:left w:val="nil"/>
              <w:bottom w:val="single" w:sz="8" w:space="0" w:color="auto"/>
              <w:right w:val="single" w:sz="8" w:space="0" w:color="auto"/>
            </w:tcBorders>
            <w:shd w:val="clear" w:color="auto" w:fill="auto"/>
            <w:vAlign w:val="center"/>
            <w:hideMark/>
          </w:tcPr>
          <w:p w14:paraId="31779597" w14:textId="77777777" w:rsidR="007249B5" w:rsidRPr="00AE2EA9" w:rsidRDefault="007249B5" w:rsidP="007249B5">
            <w:pPr>
              <w:rPr>
                <w:rFonts w:eastAsia="Times New Roman" w:cs="Times New Roman"/>
                <w:color w:val="000000"/>
                <w:sz w:val="22"/>
                <w:lang w:eastAsia="ru-RU"/>
              </w:rPr>
            </w:pPr>
            <w:r w:rsidRPr="00AE2EA9">
              <w:rPr>
                <w:rFonts w:eastAsia="Times New Roman" w:cs="Times New Roman"/>
                <w:color w:val="000000"/>
                <w:sz w:val="22"/>
                <w:lang w:eastAsia="ru-RU"/>
              </w:rPr>
              <w:t>Замена тепловой сети Д=48 ммL=5 м</w:t>
            </w:r>
          </w:p>
        </w:tc>
        <w:tc>
          <w:tcPr>
            <w:tcW w:w="1840" w:type="dxa"/>
            <w:tcBorders>
              <w:top w:val="nil"/>
              <w:left w:val="nil"/>
              <w:bottom w:val="single" w:sz="8" w:space="0" w:color="auto"/>
              <w:right w:val="single" w:sz="8" w:space="0" w:color="auto"/>
            </w:tcBorders>
            <w:shd w:val="clear" w:color="auto" w:fill="auto"/>
            <w:vAlign w:val="center"/>
            <w:hideMark/>
          </w:tcPr>
          <w:p w14:paraId="53B27F72"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64,683</w:t>
            </w:r>
          </w:p>
        </w:tc>
        <w:tc>
          <w:tcPr>
            <w:tcW w:w="1940" w:type="dxa"/>
            <w:tcBorders>
              <w:top w:val="nil"/>
              <w:left w:val="nil"/>
              <w:bottom w:val="single" w:sz="8" w:space="0" w:color="auto"/>
              <w:right w:val="single" w:sz="8" w:space="0" w:color="auto"/>
            </w:tcBorders>
            <w:shd w:val="clear" w:color="000000" w:fill="FFFFFF"/>
            <w:vAlign w:val="center"/>
            <w:hideMark/>
          </w:tcPr>
          <w:p w14:paraId="01D01E19"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2026</w:t>
            </w:r>
          </w:p>
        </w:tc>
      </w:tr>
      <w:tr w:rsidR="007249B5" w:rsidRPr="00AE2EA9" w14:paraId="1B116753" w14:textId="77777777" w:rsidTr="00675B8F">
        <w:trPr>
          <w:gridAfter w:val="1"/>
          <w:wAfter w:w="18" w:type="dxa"/>
          <w:trHeight w:val="301"/>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52A139A3"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4370" w:type="dxa"/>
            <w:tcBorders>
              <w:top w:val="nil"/>
              <w:left w:val="nil"/>
              <w:bottom w:val="single" w:sz="8" w:space="0" w:color="auto"/>
              <w:right w:val="single" w:sz="8" w:space="0" w:color="auto"/>
            </w:tcBorders>
            <w:shd w:val="clear" w:color="auto" w:fill="auto"/>
            <w:vAlign w:val="center"/>
            <w:hideMark/>
          </w:tcPr>
          <w:p w14:paraId="0E2CF5EA" w14:textId="77777777" w:rsidR="007249B5" w:rsidRPr="00AE2EA9" w:rsidRDefault="007249B5" w:rsidP="007249B5">
            <w:pPr>
              <w:rPr>
                <w:rFonts w:eastAsia="Times New Roman" w:cs="Times New Roman"/>
                <w:b/>
                <w:bCs/>
                <w:color w:val="000000"/>
                <w:sz w:val="22"/>
                <w:lang w:eastAsia="ru-RU"/>
              </w:rPr>
            </w:pPr>
            <w:r w:rsidRPr="00AE2EA9">
              <w:rPr>
                <w:rFonts w:eastAsia="Times New Roman" w:cs="Times New Roman"/>
                <w:b/>
                <w:bCs/>
                <w:color w:val="000000"/>
                <w:sz w:val="22"/>
                <w:lang w:eastAsia="ru-RU"/>
              </w:rPr>
              <w:t>ТПП Баня</w:t>
            </w:r>
          </w:p>
        </w:tc>
        <w:tc>
          <w:tcPr>
            <w:tcW w:w="1840" w:type="dxa"/>
            <w:tcBorders>
              <w:top w:val="nil"/>
              <w:left w:val="nil"/>
              <w:bottom w:val="single" w:sz="8" w:space="0" w:color="auto"/>
              <w:right w:val="single" w:sz="8" w:space="0" w:color="auto"/>
            </w:tcBorders>
            <w:shd w:val="clear" w:color="auto" w:fill="auto"/>
            <w:vAlign w:val="center"/>
            <w:hideMark/>
          </w:tcPr>
          <w:p w14:paraId="6DE2C15C"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1940" w:type="dxa"/>
            <w:tcBorders>
              <w:top w:val="nil"/>
              <w:left w:val="nil"/>
              <w:bottom w:val="single" w:sz="8" w:space="0" w:color="auto"/>
              <w:right w:val="single" w:sz="8" w:space="0" w:color="auto"/>
            </w:tcBorders>
            <w:shd w:val="clear" w:color="000000" w:fill="FFFFFF"/>
            <w:vAlign w:val="center"/>
            <w:hideMark/>
          </w:tcPr>
          <w:p w14:paraId="2F20DED5"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r>
      <w:tr w:rsidR="007249B5" w:rsidRPr="00AE2EA9" w14:paraId="1A83C0B7" w14:textId="77777777" w:rsidTr="00675B8F">
        <w:trPr>
          <w:gridAfter w:val="1"/>
          <w:wAfter w:w="18" w:type="dxa"/>
          <w:trHeight w:val="301"/>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05B59BBF"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4370" w:type="dxa"/>
            <w:tcBorders>
              <w:top w:val="nil"/>
              <w:left w:val="nil"/>
              <w:bottom w:val="single" w:sz="8" w:space="0" w:color="auto"/>
              <w:right w:val="single" w:sz="8" w:space="0" w:color="auto"/>
            </w:tcBorders>
            <w:shd w:val="clear" w:color="auto" w:fill="auto"/>
            <w:vAlign w:val="center"/>
            <w:hideMark/>
          </w:tcPr>
          <w:p w14:paraId="23249188" w14:textId="77777777" w:rsidR="007249B5" w:rsidRPr="00AE2EA9" w:rsidRDefault="007249B5" w:rsidP="007249B5">
            <w:pPr>
              <w:rPr>
                <w:rFonts w:eastAsia="Times New Roman" w:cs="Times New Roman"/>
                <w:b/>
                <w:bCs/>
                <w:color w:val="000000"/>
                <w:sz w:val="22"/>
                <w:lang w:eastAsia="ru-RU"/>
              </w:rPr>
            </w:pPr>
            <w:r w:rsidRPr="00AE2EA9">
              <w:rPr>
                <w:rFonts w:eastAsia="Times New Roman" w:cs="Times New Roman"/>
                <w:b/>
                <w:bCs/>
                <w:color w:val="000000"/>
                <w:sz w:val="22"/>
                <w:lang w:eastAsia="ru-RU"/>
              </w:rPr>
              <w:t>сети отопления</w:t>
            </w:r>
          </w:p>
        </w:tc>
        <w:tc>
          <w:tcPr>
            <w:tcW w:w="1840" w:type="dxa"/>
            <w:tcBorders>
              <w:top w:val="nil"/>
              <w:left w:val="nil"/>
              <w:bottom w:val="single" w:sz="8" w:space="0" w:color="auto"/>
              <w:right w:val="single" w:sz="8" w:space="0" w:color="auto"/>
            </w:tcBorders>
            <w:shd w:val="clear" w:color="auto" w:fill="auto"/>
            <w:vAlign w:val="center"/>
            <w:hideMark/>
          </w:tcPr>
          <w:p w14:paraId="4CEFC926"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1940" w:type="dxa"/>
            <w:tcBorders>
              <w:top w:val="nil"/>
              <w:left w:val="nil"/>
              <w:bottom w:val="single" w:sz="8" w:space="0" w:color="auto"/>
              <w:right w:val="single" w:sz="8" w:space="0" w:color="auto"/>
            </w:tcBorders>
            <w:shd w:val="clear" w:color="000000" w:fill="FFFFFF"/>
            <w:vAlign w:val="center"/>
            <w:hideMark/>
          </w:tcPr>
          <w:p w14:paraId="2604A03B"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r>
      <w:tr w:rsidR="007249B5" w:rsidRPr="00AE2EA9" w14:paraId="3A60587D" w14:textId="77777777" w:rsidTr="00675B8F">
        <w:trPr>
          <w:gridAfter w:val="1"/>
          <w:wAfter w:w="18" w:type="dxa"/>
          <w:trHeight w:val="301"/>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4B84F8AF"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1</w:t>
            </w:r>
          </w:p>
        </w:tc>
        <w:tc>
          <w:tcPr>
            <w:tcW w:w="4370" w:type="dxa"/>
            <w:tcBorders>
              <w:top w:val="nil"/>
              <w:left w:val="nil"/>
              <w:bottom w:val="single" w:sz="8" w:space="0" w:color="auto"/>
              <w:right w:val="single" w:sz="8" w:space="0" w:color="auto"/>
            </w:tcBorders>
            <w:shd w:val="clear" w:color="auto" w:fill="auto"/>
            <w:vAlign w:val="center"/>
            <w:hideMark/>
          </w:tcPr>
          <w:p w14:paraId="47452100" w14:textId="77777777" w:rsidR="007249B5" w:rsidRPr="00AE2EA9" w:rsidRDefault="007249B5" w:rsidP="007249B5">
            <w:pPr>
              <w:rPr>
                <w:rFonts w:eastAsia="Times New Roman" w:cs="Times New Roman"/>
                <w:color w:val="000000"/>
                <w:sz w:val="22"/>
                <w:lang w:eastAsia="ru-RU"/>
              </w:rPr>
            </w:pPr>
            <w:r w:rsidRPr="00AE2EA9">
              <w:rPr>
                <w:rFonts w:eastAsia="Times New Roman" w:cs="Times New Roman"/>
                <w:color w:val="000000"/>
                <w:sz w:val="22"/>
                <w:lang w:eastAsia="ru-RU"/>
              </w:rPr>
              <w:t>Замена тепловой сети Д=159 ммL=175 м</w:t>
            </w:r>
          </w:p>
        </w:tc>
        <w:tc>
          <w:tcPr>
            <w:tcW w:w="1840" w:type="dxa"/>
            <w:tcBorders>
              <w:top w:val="nil"/>
              <w:left w:val="nil"/>
              <w:bottom w:val="single" w:sz="8" w:space="0" w:color="auto"/>
              <w:right w:val="single" w:sz="8" w:space="0" w:color="auto"/>
            </w:tcBorders>
            <w:shd w:val="clear" w:color="auto" w:fill="auto"/>
            <w:vAlign w:val="center"/>
            <w:hideMark/>
          </w:tcPr>
          <w:p w14:paraId="420FC528"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3369,535</w:t>
            </w:r>
          </w:p>
        </w:tc>
        <w:tc>
          <w:tcPr>
            <w:tcW w:w="1940" w:type="dxa"/>
            <w:tcBorders>
              <w:top w:val="nil"/>
              <w:left w:val="nil"/>
              <w:bottom w:val="single" w:sz="8" w:space="0" w:color="auto"/>
              <w:right w:val="single" w:sz="8" w:space="0" w:color="auto"/>
            </w:tcBorders>
            <w:shd w:val="clear" w:color="000000" w:fill="FFFFFF"/>
            <w:vAlign w:val="center"/>
            <w:hideMark/>
          </w:tcPr>
          <w:p w14:paraId="720B664C"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2023</w:t>
            </w:r>
          </w:p>
        </w:tc>
      </w:tr>
      <w:tr w:rsidR="007249B5" w:rsidRPr="00AE2EA9" w14:paraId="573693B5" w14:textId="77777777" w:rsidTr="00675B8F">
        <w:trPr>
          <w:gridAfter w:val="1"/>
          <w:wAfter w:w="18" w:type="dxa"/>
          <w:trHeight w:val="301"/>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1D2F7606"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w:t>
            </w:r>
          </w:p>
        </w:tc>
        <w:tc>
          <w:tcPr>
            <w:tcW w:w="4370" w:type="dxa"/>
            <w:tcBorders>
              <w:top w:val="nil"/>
              <w:left w:val="nil"/>
              <w:bottom w:val="single" w:sz="8" w:space="0" w:color="auto"/>
              <w:right w:val="single" w:sz="8" w:space="0" w:color="auto"/>
            </w:tcBorders>
            <w:shd w:val="clear" w:color="auto" w:fill="auto"/>
            <w:vAlign w:val="center"/>
            <w:hideMark/>
          </w:tcPr>
          <w:p w14:paraId="40CF8A03" w14:textId="77777777" w:rsidR="007249B5" w:rsidRPr="00AE2EA9" w:rsidRDefault="007249B5" w:rsidP="007249B5">
            <w:pPr>
              <w:rPr>
                <w:rFonts w:eastAsia="Times New Roman" w:cs="Times New Roman"/>
                <w:color w:val="000000"/>
                <w:sz w:val="22"/>
                <w:lang w:eastAsia="ru-RU"/>
              </w:rPr>
            </w:pPr>
            <w:r w:rsidRPr="00AE2EA9">
              <w:rPr>
                <w:rFonts w:eastAsia="Times New Roman" w:cs="Times New Roman"/>
                <w:color w:val="000000"/>
                <w:sz w:val="22"/>
                <w:lang w:eastAsia="ru-RU"/>
              </w:rPr>
              <w:t>Замена тепловой сети Д=159 ммL=180 м</w:t>
            </w:r>
          </w:p>
        </w:tc>
        <w:tc>
          <w:tcPr>
            <w:tcW w:w="1840" w:type="dxa"/>
            <w:tcBorders>
              <w:top w:val="nil"/>
              <w:left w:val="nil"/>
              <w:bottom w:val="single" w:sz="8" w:space="0" w:color="auto"/>
              <w:right w:val="single" w:sz="8" w:space="0" w:color="auto"/>
            </w:tcBorders>
            <w:shd w:val="clear" w:color="auto" w:fill="auto"/>
            <w:vAlign w:val="center"/>
            <w:hideMark/>
          </w:tcPr>
          <w:p w14:paraId="74EE7A04"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3465,808</w:t>
            </w:r>
          </w:p>
        </w:tc>
        <w:tc>
          <w:tcPr>
            <w:tcW w:w="1940" w:type="dxa"/>
            <w:tcBorders>
              <w:top w:val="nil"/>
              <w:left w:val="nil"/>
              <w:bottom w:val="single" w:sz="8" w:space="0" w:color="auto"/>
              <w:right w:val="single" w:sz="8" w:space="0" w:color="auto"/>
            </w:tcBorders>
            <w:shd w:val="clear" w:color="000000" w:fill="FFFFFF"/>
            <w:vAlign w:val="center"/>
            <w:hideMark/>
          </w:tcPr>
          <w:p w14:paraId="7BCBDEFD"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2026</w:t>
            </w:r>
          </w:p>
        </w:tc>
      </w:tr>
      <w:tr w:rsidR="007249B5" w:rsidRPr="00AE2EA9" w14:paraId="17380EBC" w14:textId="77777777" w:rsidTr="00675B8F">
        <w:trPr>
          <w:gridAfter w:val="1"/>
          <w:wAfter w:w="18" w:type="dxa"/>
          <w:trHeight w:val="301"/>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63CD7413"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3</w:t>
            </w:r>
          </w:p>
        </w:tc>
        <w:tc>
          <w:tcPr>
            <w:tcW w:w="4370" w:type="dxa"/>
            <w:tcBorders>
              <w:top w:val="nil"/>
              <w:left w:val="nil"/>
              <w:bottom w:val="single" w:sz="8" w:space="0" w:color="auto"/>
              <w:right w:val="single" w:sz="8" w:space="0" w:color="auto"/>
            </w:tcBorders>
            <w:shd w:val="clear" w:color="auto" w:fill="auto"/>
            <w:vAlign w:val="center"/>
            <w:hideMark/>
          </w:tcPr>
          <w:p w14:paraId="5BEAD744" w14:textId="77777777" w:rsidR="007249B5" w:rsidRPr="00AE2EA9" w:rsidRDefault="007249B5" w:rsidP="007249B5">
            <w:pPr>
              <w:rPr>
                <w:rFonts w:eastAsia="Times New Roman" w:cs="Times New Roman"/>
                <w:color w:val="000000"/>
                <w:sz w:val="22"/>
                <w:lang w:eastAsia="ru-RU"/>
              </w:rPr>
            </w:pPr>
            <w:r w:rsidRPr="00AE2EA9">
              <w:rPr>
                <w:rFonts w:eastAsia="Times New Roman" w:cs="Times New Roman"/>
                <w:color w:val="000000"/>
                <w:sz w:val="22"/>
                <w:lang w:eastAsia="ru-RU"/>
              </w:rPr>
              <w:t>Замена тепловой сети Д=159 ммL=50 м</w:t>
            </w:r>
          </w:p>
        </w:tc>
        <w:tc>
          <w:tcPr>
            <w:tcW w:w="1840" w:type="dxa"/>
            <w:tcBorders>
              <w:top w:val="nil"/>
              <w:left w:val="nil"/>
              <w:bottom w:val="single" w:sz="8" w:space="0" w:color="auto"/>
              <w:right w:val="single" w:sz="8" w:space="0" w:color="auto"/>
            </w:tcBorders>
            <w:shd w:val="clear" w:color="auto" w:fill="auto"/>
            <w:vAlign w:val="center"/>
            <w:hideMark/>
          </w:tcPr>
          <w:p w14:paraId="5B5127CA"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1026,114</w:t>
            </w:r>
          </w:p>
        </w:tc>
        <w:tc>
          <w:tcPr>
            <w:tcW w:w="1940" w:type="dxa"/>
            <w:tcBorders>
              <w:top w:val="nil"/>
              <w:left w:val="nil"/>
              <w:bottom w:val="single" w:sz="8" w:space="0" w:color="auto"/>
              <w:right w:val="single" w:sz="8" w:space="0" w:color="auto"/>
            </w:tcBorders>
            <w:shd w:val="clear" w:color="000000" w:fill="FFFFFF"/>
            <w:vAlign w:val="center"/>
            <w:hideMark/>
          </w:tcPr>
          <w:p w14:paraId="5370534A"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2026</w:t>
            </w:r>
          </w:p>
        </w:tc>
      </w:tr>
      <w:tr w:rsidR="007249B5" w:rsidRPr="00AE2EA9" w14:paraId="36846A81" w14:textId="77777777" w:rsidTr="00675B8F">
        <w:trPr>
          <w:gridAfter w:val="1"/>
          <w:wAfter w:w="18" w:type="dxa"/>
          <w:trHeight w:val="301"/>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5C99F566"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4</w:t>
            </w:r>
          </w:p>
        </w:tc>
        <w:tc>
          <w:tcPr>
            <w:tcW w:w="4370" w:type="dxa"/>
            <w:tcBorders>
              <w:top w:val="nil"/>
              <w:left w:val="nil"/>
              <w:bottom w:val="single" w:sz="8" w:space="0" w:color="auto"/>
              <w:right w:val="single" w:sz="8" w:space="0" w:color="auto"/>
            </w:tcBorders>
            <w:shd w:val="clear" w:color="auto" w:fill="auto"/>
            <w:vAlign w:val="center"/>
            <w:hideMark/>
          </w:tcPr>
          <w:p w14:paraId="19681F40" w14:textId="77777777" w:rsidR="007249B5" w:rsidRPr="00AE2EA9" w:rsidRDefault="007249B5" w:rsidP="007249B5">
            <w:pPr>
              <w:rPr>
                <w:rFonts w:eastAsia="Times New Roman" w:cs="Times New Roman"/>
                <w:color w:val="000000"/>
                <w:sz w:val="22"/>
                <w:lang w:eastAsia="ru-RU"/>
              </w:rPr>
            </w:pPr>
            <w:r w:rsidRPr="00AE2EA9">
              <w:rPr>
                <w:rFonts w:eastAsia="Times New Roman" w:cs="Times New Roman"/>
                <w:color w:val="000000"/>
                <w:sz w:val="22"/>
                <w:lang w:eastAsia="ru-RU"/>
              </w:rPr>
              <w:t>Замена тепловой сети Д=108 ммL=95 м</w:t>
            </w:r>
          </w:p>
        </w:tc>
        <w:tc>
          <w:tcPr>
            <w:tcW w:w="1840" w:type="dxa"/>
            <w:tcBorders>
              <w:top w:val="nil"/>
              <w:left w:val="nil"/>
              <w:bottom w:val="single" w:sz="8" w:space="0" w:color="auto"/>
              <w:right w:val="single" w:sz="8" w:space="0" w:color="auto"/>
            </w:tcBorders>
            <w:shd w:val="clear" w:color="auto" w:fill="auto"/>
            <w:vAlign w:val="center"/>
            <w:hideMark/>
          </w:tcPr>
          <w:p w14:paraId="4A83A1E2"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1363,157</w:t>
            </w:r>
          </w:p>
        </w:tc>
        <w:tc>
          <w:tcPr>
            <w:tcW w:w="1940" w:type="dxa"/>
            <w:tcBorders>
              <w:top w:val="nil"/>
              <w:left w:val="nil"/>
              <w:bottom w:val="single" w:sz="8" w:space="0" w:color="auto"/>
              <w:right w:val="single" w:sz="8" w:space="0" w:color="auto"/>
            </w:tcBorders>
            <w:shd w:val="clear" w:color="000000" w:fill="FFFFFF"/>
            <w:vAlign w:val="center"/>
            <w:hideMark/>
          </w:tcPr>
          <w:p w14:paraId="36E62774"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2024</w:t>
            </w:r>
          </w:p>
        </w:tc>
      </w:tr>
      <w:tr w:rsidR="007249B5" w:rsidRPr="00AE2EA9" w14:paraId="15EFE7FB" w14:textId="77777777" w:rsidTr="00675B8F">
        <w:trPr>
          <w:gridAfter w:val="1"/>
          <w:wAfter w:w="18" w:type="dxa"/>
          <w:trHeight w:val="301"/>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10F696C8"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5</w:t>
            </w:r>
          </w:p>
        </w:tc>
        <w:tc>
          <w:tcPr>
            <w:tcW w:w="4370" w:type="dxa"/>
            <w:tcBorders>
              <w:top w:val="nil"/>
              <w:left w:val="nil"/>
              <w:bottom w:val="single" w:sz="8" w:space="0" w:color="auto"/>
              <w:right w:val="single" w:sz="8" w:space="0" w:color="auto"/>
            </w:tcBorders>
            <w:shd w:val="clear" w:color="auto" w:fill="auto"/>
            <w:vAlign w:val="center"/>
            <w:hideMark/>
          </w:tcPr>
          <w:p w14:paraId="5F0327CF" w14:textId="77777777" w:rsidR="007249B5" w:rsidRPr="00AE2EA9" w:rsidRDefault="007249B5" w:rsidP="007249B5">
            <w:pPr>
              <w:rPr>
                <w:rFonts w:eastAsia="Times New Roman" w:cs="Times New Roman"/>
                <w:color w:val="000000"/>
                <w:sz w:val="22"/>
                <w:lang w:eastAsia="ru-RU"/>
              </w:rPr>
            </w:pPr>
            <w:r w:rsidRPr="00AE2EA9">
              <w:rPr>
                <w:rFonts w:eastAsia="Times New Roman" w:cs="Times New Roman"/>
                <w:color w:val="000000"/>
                <w:sz w:val="22"/>
                <w:lang w:eastAsia="ru-RU"/>
              </w:rPr>
              <w:t>Замена тепловой сети Д=76 ммL=281,5 м</w:t>
            </w:r>
          </w:p>
        </w:tc>
        <w:tc>
          <w:tcPr>
            <w:tcW w:w="1840" w:type="dxa"/>
            <w:tcBorders>
              <w:top w:val="nil"/>
              <w:left w:val="nil"/>
              <w:bottom w:val="single" w:sz="8" w:space="0" w:color="auto"/>
              <w:right w:val="single" w:sz="8" w:space="0" w:color="auto"/>
            </w:tcBorders>
            <w:shd w:val="clear" w:color="auto" w:fill="auto"/>
            <w:vAlign w:val="center"/>
            <w:hideMark/>
          </w:tcPr>
          <w:p w14:paraId="171B1009"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4614,109</w:t>
            </w:r>
          </w:p>
        </w:tc>
        <w:tc>
          <w:tcPr>
            <w:tcW w:w="1940" w:type="dxa"/>
            <w:tcBorders>
              <w:top w:val="nil"/>
              <w:left w:val="nil"/>
              <w:bottom w:val="single" w:sz="8" w:space="0" w:color="auto"/>
              <w:right w:val="single" w:sz="8" w:space="0" w:color="auto"/>
            </w:tcBorders>
            <w:shd w:val="clear" w:color="000000" w:fill="FFFFFF"/>
            <w:vAlign w:val="center"/>
            <w:hideMark/>
          </w:tcPr>
          <w:p w14:paraId="0442E8F6"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2024</w:t>
            </w:r>
          </w:p>
        </w:tc>
      </w:tr>
      <w:tr w:rsidR="007249B5" w:rsidRPr="00AE2EA9" w14:paraId="2B272013" w14:textId="77777777" w:rsidTr="00675B8F">
        <w:trPr>
          <w:gridAfter w:val="1"/>
          <w:wAfter w:w="18" w:type="dxa"/>
          <w:trHeight w:val="301"/>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2FA34E05"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4370" w:type="dxa"/>
            <w:tcBorders>
              <w:top w:val="nil"/>
              <w:left w:val="nil"/>
              <w:bottom w:val="single" w:sz="8" w:space="0" w:color="auto"/>
              <w:right w:val="single" w:sz="8" w:space="0" w:color="auto"/>
            </w:tcBorders>
            <w:shd w:val="clear" w:color="auto" w:fill="auto"/>
            <w:vAlign w:val="center"/>
            <w:hideMark/>
          </w:tcPr>
          <w:p w14:paraId="26F4D462" w14:textId="77777777" w:rsidR="007249B5" w:rsidRPr="00AE2EA9" w:rsidRDefault="007249B5" w:rsidP="007249B5">
            <w:pPr>
              <w:rPr>
                <w:rFonts w:eastAsia="Times New Roman" w:cs="Times New Roman"/>
                <w:b/>
                <w:bCs/>
                <w:color w:val="000000"/>
                <w:sz w:val="22"/>
                <w:lang w:eastAsia="ru-RU"/>
              </w:rPr>
            </w:pPr>
            <w:r w:rsidRPr="00AE2EA9">
              <w:rPr>
                <w:rFonts w:eastAsia="Times New Roman" w:cs="Times New Roman"/>
                <w:b/>
                <w:bCs/>
                <w:color w:val="000000"/>
                <w:sz w:val="22"/>
                <w:lang w:eastAsia="ru-RU"/>
              </w:rPr>
              <w:t>сети ГВС</w:t>
            </w:r>
          </w:p>
        </w:tc>
        <w:tc>
          <w:tcPr>
            <w:tcW w:w="1840" w:type="dxa"/>
            <w:tcBorders>
              <w:top w:val="nil"/>
              <w:left w:val="nil"/>
              <w:bottom w:val="single" w:sz="8" w:space="0" w:color="auto"/>
              <w:right w:val="single" w:sz="8" w:space="0" w:color="auto"/>
            </w:tcBorders>
            <w:shd w:val="clear" w:color="auto" w:fill="auto"/>
            <w:vAlign w:val="center"/>
            <w:hideMark/>
          </w:tcPr>
          <w:p w14:paraId="198480C8"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1940" w:type="dxa"/>
            <w:tcBorders>
              <w:top w:val="nil"/>
              <w:left w:val="nil"/>
              <w:bottom w:val="single" w:sz="8" w:space="0" w:color="auto"/>
              <w:right w:val="single" w:sz="8" w:space="0" w:color="auto"/>
            </w:tcBorders>
            <w:shd w:val="clear" w:color="000000" w:fill="FFFFFF"/>
            <w:vAlign w:val="center"/>
            <w:hideMark/>
          </w:tcPr>
          <w:p w14:paraId="0B4D2F95"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r>
      <w:tr w:rsidR="007249B5" w:rsidRPr="00AE2EA9" w14:paraId="1D9C7EAC" w14:textId="77777777" w:rsidTr="00675B8F">
        <w:trPr>
          <w:gridAfter w:val="1"/>
          <w:wAfter w:w="18" w:type="dxa"/>
          <w:trHeight w:val="301"/>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1706548B"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1</w:t>
            </w:r>
          </w:p>
        </w:tc>
        <w:tc>
          <w:tcPr>
            <w:tcW w:w="4370" w:type="dxa"/>
            <w:tcBorders>
              <w:top w:val="nil"/>
              <w:left w:val="nil"/>
              <w:bottom w:val="single" w:sz="8" w:space="0" w:color="auto"/>
              <w:right w:val="single" w:sz="8" w:space="0" w:color="auto"/>
            </w:tcBorders>
            <w:shd w:val="clear" w:color="auto" w:fill="auto"/>
            <w:vAlign w:val="center"/>
            <w:hideMark/>
          </w:tcPr>
          <w:p w14:paraId="68E61197" w14:textId="77777777" w:rsidR="007249B5" w:rsidRPr="00AE2EA9" w:rsidRDefault="007249B5" w:rsidP="007249B5">
            <w:pPr>
              <w:rPr>
                <w:rFonts w:eastAsia="Times New Roman" w:cs="Times New Roman"/>
                <w:color w:val="000000"/>
                <w:sz w:val="22"/>
                <w:lang w:eastAsia="ru-RU"/>
              </w:rPr>
            </w:pPr>
            <w:r w:rsidRPr="00AE2EA9">
              <w:rPr>
                <w:rFonts w:eastAsia="Times New Roman" w:cs="Times New Roman"/>
                <w:color w:val="000000"/>
                <w:sz w:val="22"/>
                <w:lang w:eastAsia="ru-RU"/>
              </w:rPr>
              <w:t>Замена тепловой сети Д=57 ммL=50 м</w:t>
            </w:r>
          </w:p>
        </w:tc>
        <w:tc>
          <w:tcPr>
            <w:tcW w:w="1840" w:type="dxa"/>
            <w:tcBorders>
              <w:top w:val="nil"/>
              <w:left w:val="nil"/>
              <w:bottom w:val="single" w:sz="8" w:space="0" w:color="auto"/>
              <w:right w:val="single" w:sz="8" w:space="0" w:color="auto"/>
            </w:tcBorders>
            <w:shd w:val="clear" w:color="auto" w:fill="auto"/>
            <w:vAlign w:val="center"/>
            <w:hideMark/>
          </w:tcPr>
          <w:p w14:paraId="5D3DB76E"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646,828</w:t>
            </w:r>
          </w:p>
        </w:tc>
        <w:tc>
          <w:tcPr>
            <w:tcW w:w="1940" w:type="dxa"/>
            <w:tcBorders>
              <w:top w:val="nil"/>
              <w:left w:val="nil"/>
              <w:bottom w:val="single" w:sz="8" w:space="0" w:color="auto"/>
              <w:right w:val="single" w:sz="8" w:space="0" w:color="auto"/>
            </w:tcBorders>
            <w:shd w:val="clear" w:color="000000" w:fill="FFFFFF"/>
            <w:vAlign w:val="center"/>
            <w:hideMark/>
          </w:tcPr>
          <w:p w14:paraId="23B2CE2E"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2024</w:t>
            </w:r>
          </w:p>
        </w:tc>
      </w:tr>
      <w:tr w:rsidR="007249B5" w:rsidRPr="00AE2EA9" w14:paraId="749AB6DB" w14:textId="77777777" w:rsidTr="00675B8F">
        <w:trPr>
          <w:gridAfter w:val="1"/>
          <w:wAfter w:w="18" w:type="dxa"/>
          <w:trHeight w:val="301"/>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17B45CA9"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4370" w:type="dxa"/>
            <w:tcBorders>
              <w:top w:val="nil"/>
              <w:left w:val="nil"/>
              <w:bottom w:val="single" w:sz="8" w:space="0" w:color="auto"/>
              <w:right w:val="single" w:sz="8" w:space="0" w:color="auto"/>
            </w:tcBorders>
            <w:shd w:val="clear" w:color="auto" w:fill="auto"/>
            <w:vAlign w:val="center"/>
            <w:hideMark/>
          </w:tcPr>
          <w:p w14:paraId="7D538081" w14:textId="77777777" w:rsidR="007249B5" w:rsidRPr="00AE2EA9" w:rsidRDefault="007249B5" w:rsidP="007249B5">
            <w:pPr>
              <w:rPr>
                <w:rFonts w:eastAsia="Times New Roman" w:cs="Times New Roman"/>
                <w:b/>
                <w:bCs/>
                <w:color w:val="000000"/>
                <w:sz w:val="22"/>
                <w:lang w:eastAsia="ru-RU"/>
              </w:rPr>
            </w:pPr>
            <w:r w:rsidRPr="00AE2EA9">
              <w:rPr>
                <w:rFonts w:eastAsia="Times New Roman" w:cs="Times New Roman"/>
                <w:b/>
                <w:bCs/>
                <w:color w:val="000000"/>
                <w:sz w:val="22"/>
                <w:lang w:eastAsia="ru-RU"/>
              </w:rPr>
              <w:t>ТПП Васильевская фабрика</w:t>
            </w:r>
          </w:p>
        </w:tc>
        <w:tc>
          <w:tcPr>
            <w:tcW w:w="1840" w:type="dxa"/>
            <w:tcBorders>
              <w:top w:val="nil"/>
              <w:left w:val="nil"/>
              <w:bottom w:val="single" w:sz="8" w:space="0" w:color="auto"/>
              <w:right w:val="single" w:sz="8" w:space="0" w:color="auto"/>
            </w:tcBorders>
            <w:shd w:val="clear" w:color="auto" w:fill="auto"/>
            <w:vAlign w:val="center"/>
            <w:hideMark/>
          </w:tcPr>
          <w:p w14:paraId="0775CF26"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1940" w:type="dxa"/>
            <w:tcBorders>
              <w:top w:val="nil"/>
              <w:left w:val="nil"/>
              <w:bottom w:val="single" w:sz="8" w:space="0" w:color="auto"/>
              <w:right w:val="single" w:sz="8" w:space="0" w:color="auto"/>
            </w:tcBorders>
            <w:shd w:val="clear" w:color="000000" w:fill="FFFFFF"/>
            <w:vAlign w:val="center"/>
            <w:hideMark/>
          </w:tcPr>
          <w:p w14:paraId="4D98A910"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r>
      <w:tr w:rsidR="007249B5" w:rsidRPr="00AE2EA9" w14:paraId="5C9743F8" w14:textId="77777777" w:rsidTr="00675B8F">
        <w:trPr>
          <w:gridAfter w:val="1"/>
          <w:wAfter w:w="18" w:type="dxa"/>
          <w:trHeight w:val="301"/>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6E65ECE9"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4370" w:type="dxa"/>
            <w:tcBorders>
              <w:top w:val="nil"/>
              <w:left w:val="nil"/>
              <w:bottom w:val="single" w:sz="8" w:space="0" w:color="auto"/>
              <w:right w:val="single" w:sz="8" w:space="0" w:color="auto"/>
            </w:tcBorders>
            <w:shd w:val="clear" w:color="auto" w:fill="auto"/>
            <w:vAlign w:val="center"/>
            <w:hideMark/>
          </w:tcPr>
          <w:p w14:paraId="573EA280" w14:textId="77777777" w:rsidR="007249B5" w:rsidRPr="00AE2EA9" w:rsidRDefault="007249B5" w:rsidP="007249B5">
            <w:pPr>
              <w:rPr>
                <w:rFonts w:eastAsia="Times New Roman" w:cs="Times New Roman"/>
                <w:b/>
                <w:bCs/>
                <w:color w:val="000000"/>
                <w:sz w:val="22"/>
                <w:lang w:eastAsia="ru-RU"/>
              </w:rPr>
            </w:pPr>
            <w:r w:rsidRPr="00AE2EA9">
              <w:rPr>
                <w:rFonts w:eastAsia="Times New Roman" w:cs="Times New Roman"/>
                <w:b/>
                <w:bCs/>
                <w:color w:val="000000"/>
                <w:sz w:val="22"/>
                <w:lang w:eastAsia="ru-RU"/>
              </w:rPr>
              <w:t>сети отопления</w:t>
            </w:r>
          </w:p>
        </w:tc>
        <w:tc>
          <w:tcPr>
            <w:tcW w:w="1840" w:type="dxa"/>
            <w:tcBorders>
              <w:top w:val="nil"/>
              <w:left w:val="nil"/>
              <w:bottom w:val="single" w:sz="8" w:space="0" w:color="auto"/>
              <w:right w:val="single" w:sz="8" w:space="0" w:color="auto"/>
            </w:tcBorders>
            <w:shd w:val="clear" w:color="auto" w:fill="auto"/>
            <w:vAlign w:val="center"/>
            <w:hideMark/>
          </w:tcPr>
          <w:p w14:paraId="18ECEC15"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1940" w:type="dxa"/>
            <w:tcBorders>
              <w:top w:val="nil"/>
              <w:left w:val="nil"/>
              <w:bottom w:val="single" w:sz="8" w:space="0" w:color="auto"/>
              <w:right w:val="single" w:sz="8" w:space="0" w:color="auto"/>
            </w:tcBorders>
            <w:shd w:val="clear" w:color="000000" w:fill="FFFFFF"/>
            <w:vAlign w:val="center"/>
            <w:hideMark/>
          </w:tcPr>
          <w:p w14:paraId="5429A477"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r>
      <w:tr w:rsidR="007249B5" w:rsidRPr="00AE2EA9" w14:paraId="37AD678C" w14:textId="77777777" w:rsidTr="00675B8F">
        <w:trPr>
          <w:gridAfter w:val="1"/>
          <w:wAfter w:w="18" w:type="dxa"/>
          <w:trHeight w:val="301"/>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321759A9"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1</w:t>
            </w:r>
          </w:p>
        </w:tc>
        <w:tc>
          <w:tcPr>
            <w:tcW w:w="4370" w:type="dxa"/>
            <w:tcBorders>
              <w:top w:val="nil"/>
              <w:left w:val="nil"/>
              <w:bottom w:val="single" w:sz="8" w:space="0" w:color="auto"/>
              <w:right w:val="single" w:sz="8" w:space="0" w:color="auto"/>
            </w:tcBorders>
            <w:shd w:val="clear" w:color="auto" w:fill="auto"/>
            <w:vAlign w:val="center"/>
            <w:hideMark/>
          </w:tcPr>
          <w:p w14:paraId="44D776B2" w14:textId="77777777" w:rsidR="007249B5" w:rsidRPr="00AE2EA9" w:rsidRDefault="007249B5" w:rsidP="007249B5">
            <w:pPr>
              <w:rPr>
                <w:rFonts w:eastAsia="Times New Roman" w:cs="Times New Roman"/>
                <w:color w:val="000000"/>
                <w:sz w:val="22"/>
                <w:lang w:eastAsia="ru-RU"/>
              </w:rPr>
            </w:pPr>
            <w:r w:rsidRPr="00AE2EA9">
              <w:rPr>
                <w:rFonts w:eastAsia="Times New Roman" w:cs="Times New Roman"/>
                <w:color w:val="000000"/>
                <w:sz w:val="22"/>
                <w:lang w:eastAsia="ru-RU"/>
              </w:rPr>
              <w:t>Замена тепловой сети Д=159 ммL=326 м</w:t>
            </w:r>
          </w:p>
        </w:tc>
        <w:tc>
          <w:tcPr>
            <w:tcW w:w="1840" w:type="dxa"/>
            <w:tcBorders>
              <w:top w:val="nil"/>
              <w:left w:val="nil"/>
              <w:bottom w:val="single" w:sz="8" w:space="0" w:color="auto"/>
              <w:right w:val="single" w:sz="8" w:space="0" w:color="auto"/>
            </w:tcBorders>
            <w:shd w:val="clear" w:color="auto" w:fill="auto"/>
            <w:vAlign w:val="center"/>
            <w:hideMark/>
          </w:tcPr>
          <w:p w14:paraId="18F15D63"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6690,261</w:t>
            </w:r>
          </w:p>
        </w:tc>
        <w:tc>
          <w:tcPr>
            <w:tcW w:w="1940" w:type="dxa"/>
            <w:tcBorders>
              <w:top w:val="nil"/>
              <w:left w:val="nil"/>
              <w:bottom w:val="single" w:sz="8" w:space="0" w:color="auto"/>
              <w:right w:val="single" w:sz="8" w:space="0" w:color="auto"/>
            </w:tcBorders>
            <w:shd w:val="clear" w:color="000000" w:fill="FFFFFF"/>
            <w:vAlign w:val="center"/>
            <w:hideMark/>
          </w:tcPr>
          <w:p w14:paraId="7E9866D1"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2023</w:t>
            </w:r>
          </w:p>
        </w:tc>
      </w:tr>
      <w:tr w:rsidR="007249B5" w:rsidRPr="00AE2EA9" w14:paraId="7FB1BE07" w14:textId="77777777" w:rsidTr="00675B8F">
        <w:trPr>
          <w:gridAfter w:val="1"/>
          <w:wAfter w:w="18" w:type="dxa"/>
          <w:trHeight w:val="301"/>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126A3703"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w:t>
            </w:r>
          </w:p>
        </w:tc>
        <w:tc>
          <w:tcPr>
            <w:tcW w:w="4370" w:type="dxa"/>
            <w:tcBorders>
              <w:top w:val="nil"/>
              <w:left w:val="nil"/>
              <w:bottom w:val="single" w:sz="8" w:space="0" w:color="auto"/>
              <w:right w:val="single" w:sz="8" w:space="0" w:color="auto"/>
            </w:tcBorders>
            <w:shd w:val="clear" w:color="auto" w:fill="auto"/>
            <w:vAlign w:val="center"/>
            <w:hideMark/>
          </w:tcPr>
          <w:p w14:paraId="0FCD16B4" w14:textId="77777777" w:rsidR="007249B5" w:rsidRPr="00AE2EA9" w:rsidRDefault="007249B5" w:rsidP="007249B5">
            <w:pPr>
              <w:rPr>
                <w:rFonts w:eastAsia="Times New Roman" w:cs="Times New Roman"/>
                <w:color w:val="000000"/>
                <w:sz w:val="22"/>
                <w:lang w:eastAsia="ru-RU"/>
              </w:rPr>
            </w:pPr>
            <w:r w:rsidRPr="00AE2EA9">
              <w:rPr>
                <w:rFonts w:eastAsia="Times New Roman" w:cs="Times New Roman"/>
                <w:color w:val="000000"/>
                <w:sz w:val="22"/>
                <w:lang w:eastAsia="ru-RU"/>
              </w:rPr>
              <w:t>Замена тепловой сети Д=159 ммL=100 м</w:t>
            </w:r>
          </w:p>
        </w:tc>
        <w:tc>
          <w:tcPr>
            <w:tcW w:w="1840" w:type="dxa"/>
            <w:tcBorders>
              <w:top w:val="nil"/>
              <w:left w:val="nil"/>
              <w:bottom w:val="single" w:sz="8" w:space="0" w:color="auto"/>
              <w:right w:val="single" w:sz="8" w:space="0" w:color="auto"/>
            </w:tcBorders>
            <w:shd w:val="clear" w:color="auto" w:fill="auto"/>
            <w:vAlign w:val="center"/>
            <w:hideMark/>
          </w:tcPr>
          <w:p w14:paraId="49ECBC19"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1925,449</w:t>
            </w:r>
          </w:p>
        </w:tc>
        <w:tc>
          <w:tcPr>
            <w:tcW w:w="1940" w:type="dxa"/>
            <w:tcBorders>
              <w:top w:val="nil"/>
              <w:left w:val="nil"/>
              <w:bottom w:val="single" w:sz="8" w:space="0" w:color="auto"/>
              <w:right w:val="single" w:sz="8" w:space="0" w:color="auto"/>
            </w:tcBorders>
            <w:shd w:val="clear" w:color="000000" w:fill="FFFFFF"/>
            <w:vAlign w:val="center"/>
            <w:hideMark/>
          </w:tcPr>
          <w:p w14:paraId="19F8FA94"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2024</w:t>
            </w:r>
          </w:p>
        </w:tc>
      </w:tr>
      <w:tr w:rsidR="007249B5" w:rsidRPr="00AE2EA9" w14:paraId="66C2B056" w14:textId="77777777" w:rsidTr="00675B8F">
        <w:trPr>
          <w:gridAfter w:val="1"/>
          <w:wAfter w:w="18" w:type="dxa"/>
          <w:trHeight w:val="301"/>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60D41092"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3</w:t>
            </w:r>
          </w:p>
        </w:tc>
        <w:tc>
          <w:tcPr>
            <w:tcW w:w="4370" w:type="dxa"/>
            <w:tcBorders>
              <w:top w:val="nil"/>
              <w:left w:val="nil"/>
              <w:bottom w:val="single" w:sz="8" w:space="0" w:color="auto"/>
              <w:right w:val="single" w:sz="8" w:space="0" w:color="auto"/>
            </w:tcBorders>
            <w:shd w:val="clear" w:color="auto" w:fill="auto"/>
            <w:vAlign w:val="center"/>
            <w:hideMark/>
          </w:tcPr>
          <w:p w14:paraId="428C9EF6" w14:textId="77777777" w:rsidR="007249B5" w:rsidRPr="00AE2EA9" w:rsidRDefault="007249B5" w:rsidP="007249B5">
            <w:pPr>
              <w:rPr>
                <w:rFonts w:eastAsia="Times New Roman" w:cs="Times New Roman"/>
                <w:color w:val="000000"/>
                <w:sz w:val="22"/>
                <w:lang w:eastAsia="ru-RU"/>
              </w:rPr>
            </w:pPr>
            <w:r w:rsidRPr="00AE2EA9">
              <w:rPr>
                <w:rFonts w:eastAsia="Times New Roman" w:cs="Times New Roman"/>
                <w:color w:val="000000"/>
                <w:sz w:val="22"/>
                <w:lang w:eastAsia="ru-RU"/>
              </w:rPr>
              <w:t>Замена тепловой сети Д=108 ммL=100 м</w:t>
            </w:r>
          </w:p>
        </w:tc>
        <w:tc>
          <w:tcPr>
            <w:tcW w:w="1840" w:type="dxa"/>
            <w:tcBorders>
              <w:top w:val="nil"/>
              <w:left w:val="nil"/>
              <w:bottom w:val="single" w:sz="8" w:space="0" w:color="auto"/>
              <w:right w:val="single" w:sz="8" w:space="0" w:color="auto"/>
            </w:tcBorders>
            <w:shd w:val="clear" w:color="auto" w:fill="auto"/>
            <w:vAlign w:val="center"/>
            <w:hideMark/>
          </w:tcPr>
          <w:p w14:paraId="27BB08C1"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1434,902</w:t>
            </w:r>
          </w:p>
        </w:tc>
        <w:tc>
          <w:tcPr>
            <w:tcW w:w="1940" w:type="dxa"/>
            <w:tcBorders>
              <w:top w:val="nil"/>
              <w:left w:val="nil"/>
              <w:bottom w:val="single" w:sz="8" w:space="0" w:color="auto"/>
              <w:right w:val="single" w:sz="8" w:space="0" w:color="auto"/>
            </w:tcBorders>
            <w:shd w:val="clear" w:color="000000" w:fill="FFFFFF"/>
            <w:vAlign w:val="center"/>
            <w:hideMark/>
          </w:tcPr>
          <w:p w14:paraId="4D4B8F3B"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2025</w:t>
            </w:r>
          </w:p>
        </w:tc>
      </w:tr>
      <w:tr w:rsidR="007249B5" w:rsidRPr="00AE2EA9" w14:paraId="6615913F" w14:textId="77777777" w:rsidTr="00675B8F">
        <w:trPr>
          <w:gridAfter w:val="1"/>
          <w:wAfter w:w="18" w:type="dxa"/>
          <w:trHeight w:val="301"/>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55F3AE47"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4</w:t>
            </w:r>
          </w:p>
        </w:tc>
        <w:tc>
          <w:tcPr>
            <w:tcW w:w="4370" w:type="dxa"/>
            <w:tcBorders>
              <w:top w:val="nil"/>
              <w:left w:val="nil"/>
              <w:bottom w:val="single" w:sz="8" w:space="0" w:color="auto"/>
              <w:right w:val="single" w:sz="8" w:space="0" w:color="auto"/>
            </w:tcBorders>
            <w:shd w:val="clear" w:color="auto" w:fill="auto"/>
            <w:vAlign w:val="center"/>
            <w:hideMark/>
          </w:tcPr>
          <w:p w14:paraId="0071CE3C" w14:textId="77777777" w:rsidR="007249B5" w:rsidRPr="00AE2EA9" w:rsidRDefault="007249B5" w:rsidP="007249B5">
            <w:pPr>
              <w:rPr>
                <w:rFonts w:eastAsia="Times New Roman" w:cs="Times New Roman"/>
                <w:color w:val="000000"/>
                <w:sz w:val="22"/>
                <w:lang w:eastAsia="ru-RU"/>
              </w:rPr>
            </w:pPr>
            <w:r w:rsidRPr="00AE2EA9">
              <w:rPr>
                <w:rFonts w:eastAsia="Times New Roman" w:cs="Times New Roman"/>
                <w:color w:val="000000"/>
                <w:sz w:val="22"/>
                <w:lang w:eastAsia="ru-RU"/>
              </w:rPr>
              <w:t>Замена тепловой сети Д=108 ммL=155 м</w:t>
            </w:r>
          </w:p>
        </w:tc>
        <w:tc>
          <w:tcPr>
            <w:tcW w:w="1840" w:type="dxa"/>
            <w:tcBorders>
              <w:top w:val="nil"/>
              <w:left w:val="nil"/>
              <w:bottom w:val="single" w:sz="8" w:space="0" w:color="auto"/>
              <w:right w:val="single" w:sz="8" w:space="0" w:color="auto"/>
            </w:tcBorders>
            <w:shd w:val="clear" w:color="auto" w:fill="auto"/>
            <w:vAlign w:val="center"/>
            <w:hideMark/>
          </w:tcPr>
          <w:p w14:paraId="2901919D"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2639,081</w:t>
            </w:r>
          </w:p>
        </w:tc>
        <w:tc>
          <w:tcPr>
            <w:tcW w:w="1940" w:type="dxa"/>
            <w:tcBorders>
              <w:top w:val="nil"/>
              <w:left w:val="nil"/>
              <w:bottom w:val="single" w:sz="8" w:space="0" w:color="auto"/>
              <w:right w:val="single" w:sz="8" w:space="0" w:color="auto"/>
            </w:tcBorders>
            <w:shd w:val="clear" w:color="000000" w:fill="FFFFFF"/>
            <w:vAlign w:val="center"/>
            <w:hideMark/>
          </w:tcPr>
          <w:p w14:paraId="3C3C0842"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2026</w:t>
            </w:r>
          </w:p>
        </w:tc>
      </w:tr>
      <w:tr w:rsidR="007249B5" w:rsidRPr="00AE2EA9" w14:paraId="6BE3A15B" w14:textId="77777777" w:rsidTr="00675B8F">
        <w:trPr>
          <w:gridAfter w:val="1"/>
          <w:wAfter w:w="18" w:type="dxa"/>
          <w:trHeight w:val="301"/>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64720822"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4370" w:type="dxa"/>
            <w:tcBorders>
              <w:top w:val="nil"/>
              <w:left w:val="nil"/>
              <w:bottom w:val="single" w:sz="8" w:space="0" w:color="auto"/>
              <w:right w:val="single" w:sz="8" w:space="0" w:color="auto"/>
            </w:tcBorders>
            <w:shd w:val="clear" w:color="auto" w:fill="auto"/>
            <w:vAlign w:val="center"/>
            <w:hideMark/>
          </w:tcPr>
          <w:p w14:paraId="05AEEFEC" w14:textId="77777777" w:rsidR="007249B5" w:rsidRPr="00AE2EA9" w:rsidRDefault="007249B5" w:rsidP="007249B5">
            <w:pPr>
              <w:rPr>
                <w:rFonts w:eastAsia="Times New Roman" w:cs="Times New Roman"/>
                <w:b/>
                <w:bCs/>
                <w:color w:val="000000"/>
                <w:sz w:val="22"/>
                <w:lang w:eastAsia="ru-RU"/>
              </w:rPr>
            </w:pPr>
            <w:r w:rsidRPr="00AE2EA9">
              <w:rPr>
                <w:rFonts w:eastAsia="Times New Roman" w:cs="Times New Roman"/>
                <w:b/>
                <w:bCs/>
                <w:color w:val="000000"/>
                <w:sz w:val="22"/>
                <w:lang w:eastAsia="ru-RU"/>
              </w:rPr>
              <w:t>ТПП котельная № 4</w:t>
            </w:r>
          </w:p>
        </w:tc>
        <w:tc>
          <w:tcPr>
            <w:tcW w:w="1840" w:type="dxa"/>
            <w:tcBorders>
              <w:top w:val="nil"/>
              <w:left w:val="nil"/>
              <w:bottom w:val="single" w:sz="8" w:space="0" w:color="auto"/>
              <w:right w:val="single" w:sz="8" w:space="0" w:color="auto"/>
            </w:tcBorders>
            <w:shd w:val="clear" w:color="auto" w:fill="auto"/>
            <w:vAlign w:val="center"/>
            <w:hideMark/>
          </w:tcPr>
          <w:p w14:paraId="2336F5F8"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1940" w:type="dxa"/>
            <w:tcBorders>
              <w:top w:val="nil"/>
              <w:left w:val="nil"/>
              <w:bottom w:val="single" w:sz="8" w:space="0" w:color="auto"/>
              <w:right w:val="single" w:sz="8" w:space="0" w:color="auto"/>
            </w:tcBorders>
            <w:shd w:val="clear" w:color="000000" w:fill="FFFFFF"/>
            <w:vAlign w:val="center"/>
            <w:hideMark/>
          </w:tcPr>
          <w:p w14:paraId="0E86FEA4"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r>
      <w:tr w:rsidR="007249B5" w:rsidRPr="00AE2EA9" w14:paraId="6FACF6D0" w14:textId="77777777" w:rsidTr="00675B8F">
        <w:trPr>
          <w:gridAfter w:val="1"/>
          <w:wAfter w:w="18" w:type="dxa"/>
          <w:trHeight w:val="301"/>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16B220B7"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4370" w:type="dxa"/>
            <w:tcBorders>
              <w:top w:val="nil"/>
              <w:left w:val="nil"/>
              <w:bottom w:val="single" w:sz="8" w:space="0" w:color="auto"/>
              <w:right w:val="single" w:sz="8" w:space="0" w:color="auto"/>
            </w:tcBorders>
            <w:shd w:val="clear" w:color="auto" w:fill="auto"/>
            <w:vAlign w:val="center"/>
            <w:hideMark/>
          </w:tcPr>
          <w:p w14:paraId="4A9DBB4F" w14:textId="77777777" w:rsidR="007249B5" w:rsidRPr="00AE2EA9" w:rsidRDefault="007249B5" w:rsidP="007249B5">
            <w:pPr>
              <w:rPr>
                <w:rFonts w:eastAsia="Times New Roman" w:cs="Times New Roman"/>
                <w:b/>
                <w:bCs/>
                <w:color w:val="000000"/>
                <w:sz w:val="22"/>
                <w:lang w:eastAsia="ru-RU"/>
              </w:rPr>
            </w:pPr>
            <w:r w:rsidRPr="00AE2EA9">
              <w:rPr>
                <w:rFonts w:eastAsia="Times New Roman" w:cs="Times New Roman"/>
                <w:b/>
                <w:bCs/>
                <w:color w:val="000000"/>
                <w:sz w:val="22"/>
                <w:lang w:eastAsia="ru-RU"/>
              </w:rPr>
              <w:t>сети отопления</w:t>
            </w:r>
          </w:p>
        </w:tc>
        <w:tc>
          <w:tcPr>
            <w:tcW w:w="1840" w:type="dxa"/>
            <w:tcBorders>
              <w:top w:val="nil"/>
              <w:left w:val="nil"/>
              <w:bottom w:val="single" w:sz="8" w:space="0" w:color="auto"/>
              <w:right w:val="single" w:sz="8" w:space="0" w:color="auto"/>
            </w:tcBorders>
            <w:shd w:val="clear" w:color="auto" w:fill="auto"/>
            <w:vAlign w:val="center"/>
            <w:hideMark/>
          </w:tcPr>
          <w:p w14:paraId="2027B3B2"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1940" w:type="dxa"/>
            <w:tcBorders>
              <w:top w:val="nil"/>
              <w:left w:val="nil"/>
              <w:bottom w:val="single" w:sz="8" w:space="0" w:color="auto"/>
              <w:right w:val="single" w:sz="8" w:space="0" w:color="auto"/>
            </w:tcBorders>
            <w:shd w:val="clear" w:color="000000" w:fill="FFFFFF"/>
            <w:vAlign w:val="center"/>
            <w:hideMark/>
          </w:tcPr>
          <w:p w14:paraId="2E258004"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r>
      <w:tr w:rsidR="007249B5" w:rsidRPr="00AE2EA9" w14:paraId="7930DE3E" w14:textId="77777777" w:rsidTr="00675B8F">
        <w:trPr>
          <w:gridAfter w:val="1"/>
          <w:wAfter w:w="18" w:type="dxa"/>
          <w:trHeight w:val="301"/>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59856FD7"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1</w:t>
            </w:r>
          </w:p>
        </w:tc>
        <w:tc>
          <w:tcPr>
            <w:tcW w:w="4370" w:type="dxa"/>
            <w:tcBorders>
              <w:top w:val="nil"/>
              <w:left w:val="nil"/>
              <w:bottom w:val="single" w:sz="8" w:space="0" w:color="auto"/>
              <w:right w:val="single" w:sz="8" w:space="0" w:color="auto"/>
            </w:tcBorders>
            <w:shd w:val="clear" w:color="auto" w:fill="auto"/>
            <w:vAlign w:val="center"/>
            <w:hideMark/>
          </w:tcPr>
          <w:p w14:paraId="6F2062B2" w14:textId="77777777" w:rsidR="007249B5" w:rsidRPr="00AE2EA9" w:rsidRDefault="007249B5" w:rsidP="007249B5">
            <w:pPr>
              <w:rPr>
                <w:rFonts w:eastAsia="Times New Roman" w:cs="Times New Roman"/>
                <w:color w:val="000000"/>
                <w:sz w:val="22"/>
                <w:lang w:eastAsia="ru-RU"/>
              </w:rPr>
            </w:pPr>
            <w:r w:rsidRPr="00AE2EA9">
              <w:rPr>
                <w:rFonts w:eastAsia="Times New Roman" w:cs="Times New Roman"/>
                <w:color w:val="000000"/>
                <w:sz w:val="22"/>
                <w:lang w:eastAsia="ru-RU"/>
              </w:rPr>
              <w:t>Замена тепловой сети Д=108 ммL=145 м</w:t>
            </w:r>
          </w:p>
        </w:tc>
        <w:tc>
          <w:tcPr>
            <w:tcW w:w="1840" w:type="dxa"/>
            <w:tcBorders>
              <w:top w:val="nil"/>
              <w:left w:val="nil"/>
              <w:bottom w:val="single" w:sz="8" w:space="0" w:color="auto"/>
              <w:right w:val="single" w:sz="8" w:space="0" w:color="auto"/>
            </w:tcBorders>
            <w:shd w:val="clear" w:color="auto" w:fill="auto"/>
            <w:vAlign w:val="center"/>
            <w:hideMark/>
          </w:tcPr>
          <w:p w14:paraId="48772D77"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2080,608</w:t>
            </w:r>
          </w:p>
        </w:tc>
        <w:tc>
          <w:tcPr>
            <w:tcW w:w="1940" w:type="dxa"/>
            <w:tcBorders>
              <w:top w:val="nil"/>
              <w:left w:val="nil"/>
              <w:bottom w:val="single" w:sz="8" w:space="0" w:color="auto"/>
              <w:right w:val="single" w:sz="8" w:space="0" w:color="auto"/>
            </w:tcBorders>
            <w:shd w:val="clear" w:color="000000" w:fill="FFFFFF"/>
            <w:vAlign w:val="center"/>
            <w:hideMark/>
          </w:tcPr>
          <w:p w14:paraId="1F18102A"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2025</w:t>
            </w:r>
          </w:p>
        </w:tc>
      </w:tr>
      <w:tr w:rsidR="007249B5" w:rsidRPr="00AE2EA9" w14:paraId="3521D2E3" w14:textId="77777777" w:rsidTr="00675B8F">
        <w:trPr>
          <w:gridAfter w:val="1"/>
          <w:wAfter w:w="18" w:type="dxa"/>
          <w:trHeight w:val="301"/>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62CAD932"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w:t>
            </w:r>
          </w:p>
        </w:tc>
        <w:tc>
          <w:tcPr>
            <w:tcW w:w="4370" w:type="dxa"/>
            <w:tcBorders>
              <w:top w:val="nil"/>
              <w:left w:val="nil"/>
              <w:bottom w:val="single" w:sz="8" w:space="0" w:color="auto"/>
              <w:right w:val="single" w:sz="8" w:space="0" w:color="auto"/>
            </w:tcBorders>
            <w:shd w:val="clear" w:color="auto" w:fill="auto"/>
            <w:vAlign w:val="center"/>
            <w:hideMark/>
          </w:tcPr>
          <w:p w14:paraId="1AFB49EE" w14:textId="77777777" w:rsidR="007249B5" w:rsidRPr="00AE2EA9" w:rsidRDefault="007249B5" w:rsidP="007249B5">
            <w:pPr>
              <w:rPr>
                <w:rFonts w:eastAsia="Times New Roman" w:cs="Times New Roman"/>
                <w:color w:val="000000"/>
                <w:sz w:val="22"/>
                <w:lang w:eastAsia="ru-RU"/>
              </w:rPr>
            </w:pPr>
            <w:r w:rsidRPr="00AE2EA9">
              <w:rPr>
                <w:rFonts w:eastAsia="Times New Roman" w:cs="Times New Roman"/>
                <w:color w:val="000000"/>
                <w:sz w:val="22"/>
                <w:lang w:eastAsia="ru-RU"/>
              </w:rPr>
              <w:t>Замена тепловой сети Д=159 ммL=130 м</w:t>
            </w:r>
          </w:p>
        </w:tc>
        <w:tc>
          <w:tcPr>
            <w:tcW w:w="1840" w:type="dxa"/>
            <w:tcBorders>
              <w:top w:val="nil"/>
              <w:left w:val="nil"/>
              <w:bottom w:val="single" w:sz="8" w:space="0" w:color="auto"/>
              <w:right w:val="single" w:sz="8" w:space="0" w:color="auto"/>
            </w:tcBorders>
            <w:shd w:val="clear" w:color="auto" w:fill="auto"/>
            <w:vAlign w:val="center"/>
            <w:hideMark/>
          </w:tcPr>
          <w:p w14:paraId="354FDF1E"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2667,896</w:t>
            </w:r>
          </w:p>
        </w:tc>
        <w:tc>
          <w:tcPr>
            <w:tcW w:w="1940" w:type="dxa"/>
            <w:tcBorders>
              <w:top w:val="nil"/>
              <w:left w:val="nil"/>
              <w:bottom w:val="single" w:sz="8" w:space="0" w:color="auto"/>
              <w:right w:val="single" w:sz="8" w:space="0" w:color="auto"/>
            </w:tcBorders>
            <w:shd w:val="clear" w:color="000000" w:fill="FFFFFF"/>
            <w:vAlign w:val="center"/>
            <w:hideMark/>
          </w:tcPr>
          <w:p w14:paraId="542F4974"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2025</w:t>
            </w:r>
          </w:p>
        </w:tc>
      </w:tr>
      <w:tr w:rsidR="007249B5" w:rsidRPr="00AE2EA9" w14:paraId="54666804" w14:textId="77777777" w:rsidTr="00675B8F">
        <w:trPr>
          <w:gridAfter w:val="1"/>
          <w:wAfter w:w="18" w:type="dxa"/>
          <w:trHeight w:val="301"/>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6DA42FF2"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3</w:t>
            </w:r>
          </w:p>
        </w:tc>
        <w:tc>
          <w:tcPr>
            <w:tcW w:w="4370" w:type="dxa"/>
            <w:tcBorders>
              <w:top w:val="nil"/>
              <w:left w:val="nil"/>
              <w:bottom w:val="single" w:sz="8" w:space="0" w:color="auto"/>
              <w:right w:val="single" w:sz="8" w:space="0" w:color="auto"/>
            </w:tcBorders>
            <w:shd w:val="clear" w:color="auto" w:fill="auto"/>
            <w:vAlign w:val="center"/>
            <w:hideMark/>
          </w:tcPr>
          <w:p w14:paraId="4ED03CD1" w14:textId="77777777" w:rsidR="007249B5" w:rsidRPr="00AE2EA9" w:rsidRDefault="007249B5" w:rsidP="007249B5">
            <w:pPr>
              <w:rPr>
                <w:rFonts w:eastAsia="Times New Roman" w:cs="Times New Roman"/>
                <w:color w:val="000000"/>
                <w:sz w:val="22"/>
                <w:lang w:eastAsia="ru-RU"/>
              </w:rPr>
            </w:pPr>
            <w:r w:rsidRPr="00AE2EA9">
              <w:rPr>
                <w:rFonts w:eastAsia="Times New Roman" w:cs="Times New Roman"/>
                <w:color w:val="000000"/>
                <w:sz w:val="22"/>
                <w:lang w:eastAsia="ru-RU"/>
              </w:rPr>
              <w:t>Замена тепловой сети Д=159 ммL=295 м</w:t>
            </w:r>
          </w:p>
        </w:tc>
        <w:tc>
          <w:tcPr>
            <w:tcW w:w="1840" w:type="dxa"/>
            <w:tcBorders>
              <w:top w:val="nil"/>
              <w:left w:val="nil"/>
              <w:bottom w:val="single" w:sz="8" w:space="0" w:color="auto"/>
              <w:right w:val="single" w:sz="8" w:space="0" w:color="auto"/>
            </w:tcBorders>
            <w:shd w:val="clear" w:color="auto" w:fill="auto"/>
            <w:vAlign w:val="center"/>
            <w:hideMark/>
          </w:tcPr>
          <w:p w14:paraId="25B9F8F7"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6054,071</w:t>
            </w:r>
          </w:p>
        </w:tc>
        <w:tc>
          <w:tcPr>
            <w:tcW w:w="1940" w:type="dxa"/>
            <w:tcBorders>
              <w:top w:val="nil"/>
              <w:left w:val="nil"/>
              <w:bottom w:val="single" w:sz="8" w:space="0" w:color="auto"/>
              <w:right w:val="single" w:sz="8" w:space="0" w:color="auto"/>
            </w:tcBorders>
            <w:shd w:val="clear" w:color="000000" w:fill="FFFFFF"/>
            <w:vAlign w:val="center"/>
            <w:hideMark/>
          </w:tcPr>
          <w:p w14:paraId="6A90E9CE"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2026</w:t>
            </w:r>
          </w:p>
        </w:tc>
      </w:tr>
      <w:tr w:rsidR="007249B5" w:rsidRPr="00AE2EA9" w14:paraId="3AE83525" w14:textId="77777777" w:rsidTr="00675B8F">
        <w:trPr>
          <w:gridAfter w:val="1"/>
          <w:wAfter w:w="18" w:type="dxa"/>
          <w:trHeight w:val="301"/>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77B135AB"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4</w:t>
            </w:r>
          </w:p>
        </w:tc>
        <w:tc>
          <w:tcPr>
            <w:tcW w:w="4370" w:type="dxa"/>
            <w:tcBorders>
              <w:top w:val="nil"/>
              <w:left w:val="nil"/>
              <w:bottom w:val="single" w:sz="8" w:space="0" w:color="auto"/>
              <w:right w:val="single" w:sz="8" w:space="0" w:color="auto"/>
            </w:tcBorders>
            <w:shd w:val="clear" w:color="auto" w:fill="auto"/>
            <w:vAlign w:val="center"/>
            <w:hideMark/>
          </w:tcPr>
          <w:p w14:paraId="6464E79E" w14:textId="77777777" w:rsidR="007249B5" w:rsidRPr="00AE2EA9" w:rsidRDefault="007249B5" w:rsidP="007249B5">
            <w:pPr>
              <w:rPr>
                <w:rFonts w:eastAsia="Times New Roman" w:cs="Times New Roman"/>
                <w:color w:val="000000"/>
                <w:sz w:val="22"/>
                <w:lang w:eastAsia="ru-RU"/>
              </w:rPr>
            </w:pPr>
            <w:r w:rsidRPr="00AE2EA9">
              <w:rPr>
                <w:rFonts w:eastAsia="Times New Roman" w:cs="Times New Roman"/>
                <w:color w:val="000000"/>
                <w:sz w:val="22"/>
                <w:lang w:eastAsia="ru-RU"/>
              </w:rPr>
              <w:t>Замена тепловой сети Д=159 ммL=13 м</w:t>
            </w:r>
          </w:p>
        </w:tc>
        <w:tc>
          <w:tcPr>
            <w:tcW w:w="1840" w:type="dxa"/>
            <w:tcBorders>
              <w:top w:val="nil"/>
              <w:left w:val="nil"/>
              <w:bottom w:val="single" w:sz="8" w:space="0" w:color="auto"/>
              <w:right w:val="single" w:sz="8" w:space="0" w:color="auto"/>
            </w:tcBorders>
            <w:shd w:val="clear" w:color="auto" w:fill="auto"/>
            <w:vAlign w:val="center"/>
            <w:hideMark/>
          </w:tcPr>
          <w:p w14:paraId="0E16740A"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250,308</w:t>
            </w:r>
          </w:p>
        </w:tc>
        <w:tc>
          <w:tcPr>
            <w:tcW w:w="1940" w:type="dxa"/>
            <w:tcBorders>
              <w:top w:val="nil"/>
              <w:left w:val="nil"/>
              <w:bottom w:val="single" w:sz="8" w:space="0" w:color="auto"/>
              <w:right w:val="single" w:sz="8" w:space="0" w:color="auto"/>
            </w:tcBorders>
            <w:shd w:val="clear" w:color="000000" w:fill="FFFFFF"/>
            <w:vAlign w:val="center"/>
            <w:hideMark/>
          </w:tcPr>
          <w:p w14:paraId="0E6E5CBB"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2024</w:t>
            </w:r>
          </w:p>
        </w:tc>
      </w:tr>
      <w:tr w:rsidR="007249B5" w:rsidRPr="00AE2EA9" w14:paraId="4A46FF74" w14:textId="77777777" w:rsidTr="00675B8F">
        <w:trPr>
          <w:gridAfter w:val="1"/>
          <w:wAfter w:w="18" w:type="dxa"/>
          <w:trHeight w:val="301"/>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794BA3A8"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5</w:t>
            </w:r>
          </w:p>
        </w:tc>
        <w:tc>
          <w:tcPr>
            <w:tcW w:w="4370" w:type="dxa"/>
            <w:tcBorders>
              <w:top w:val="nil"/>
              <w:left w:val="nil"/>
              <w:bottom w:val="single" w:sz="8" w:space="0" w:color="auto"/>
              <w:right w:val="single" w:sz="8" w:space="0" w:color="auto"/>
            </w:tcBorders>
            <w:shd w:val="clear" w:color="auto" w:fill="auto"/>
            <w:vAlign w:val="center"/>
            <w:hideMark/>
          </w:tcPr>
          <w:p w14:paraId="65D24E5A" w14:textId="77777777" w:rsidR="007249B5" w:rsidRPr="00AE2EA9" w:rsidRDefault="007249B5" w:rsidP="007249B5">
            <w:pPr>
              <w:rPr>
                <w:rFonts w:eastAsia="Times New Roman" w:cs="Times New Roman"/>
                <w:color w:val="000000"/>
                <w:sz w:val="22"/>
                <w:lang w:eastAsia="ru-RU"/>
              </w:rPr>
            </w:pPr>
            <w:r w:rsidRPr="00AE2EA9">
              <w:rPr>
                <w:rFonts w:eastAsia="Times New Roman" w:cs="Times New Roman"/>
                <w:color w:val="000000"/>
                <w:sz w:val="22"/>
                <w:lang w:eastAsia="ru-RU"/>
              </w:rPr>
              <w:t>Замена тепловой сети Д=114 ммL=45 м</w:t>
            </w:r>
          </w:p>
        </w:tc>
        <w:tc>
          <w:tcPr>
            <w:tcW w:w="1840" w:type="dxa"/>
            <w:tcBorders>
              <w:top w:val="nil"/>
              <w:left w:val="nil"/>
              <w:bottom w:val="single" w:sz="8" w:space="0" w:color="auto"/>
              <w:right w:val="single" w:sz="8" w:space="0" w:color="auto"/>
            </w:tcBorders>
            <w:shd w:val="clear" w:color="auto" w:fill="auto"/>
            <w:vAlign w:val="center"/>
            <w:hideMark/>
          </w:tcPr>
          <w:p w14:paraId="5014C94E"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766,185</w:t>
            </w:r>
          </w:p>
        </w:tc>
        <w:tc>
          <w:tcPr>
            <w:tcW w:w="1940" w:type="dxa"/>
            <w:tcBorders>
              <w:top w:val="nil"/>
              <w:left w:val="nil"/>
              <w:bottom w:val="single" w:sz="8" w:space="0" w:color="auto"/>
              <w:right w:val="single" w:sz="8" w:space="0" w:color="auto"/>
            </w:tcBorders>
            <w:shd w:val="clear" w:color="000000" w:fill="FFFFFF"/>
            <w:vAlign w:val="center"/>
            <w:hideMark/>
          </w:tcPr>
          <w:p w14:paraId="487BA3C8"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2023</w:t>
            </w:r>
          </w:p>
        </w:tc>
      </w:tr>
      <w:tr w:rsidR="007249B5" w:rsidRPr="00AE2EA9" w14:paraId="19E9BDDC" w14:textId="77777777" w:rsidTr="00675B8F">
        <w:trPr>
          <w:gridAfter w:val="1"/>
          <w:wAfter w:w="18" w:type="dxa"/>
          <w:trHeight w:val="3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20C2F024"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4370" w:type="dxa"/>
            <w:tcBorders>
              <w:top w:val="nil"/>
              <w:left w:val="nil"/>
              <w:bottom w:val="single" w:sz="8" w:space="0" w:color="auto"/>
              <w:right w:val="single" w:sz="8" w:space="0" w:color="auto"/>
            </w:tcBorders>
            <w:shd w:val="clear" w:color="auto" w:fill="auto"/>
            <w:vAlign w:val="center"/>
            <w:hideMark/>
          </w:tcPr>
          <w:p w14:paraId="7183573D" w14:textId="77777777" w:rsidR="007249B5" w:rsidRPr="00AE2EA9" w:rsidRDefault="007249B5" w:rsidP="007249B5">
            <w:pPr>
              <w:rPr>
                <w:rFonts w:eastAsia="Times New Roman" w:cs="Times New Roman"/>
                <w:b/>
                <w:bCs/>
                <w:color w:val="000000"/>
                <w:sz w:val="22"/>
                <w:lang w:eastAsia="ru-RU"/>
              </w:rPr>
            </w:pPr>
            <w:r w:rsidRPr="00AE2EA9">
              <w:rPr>
                <w:rFonts w:eastAsia="Times New Roman" w:cs="Times New Roman"/>
                <w:b/>
                <w:bCs/>
                <w:color w:val="000000"/>
                <w:sz w:val="22"/>
                <w:lang w:eastAsia="ru-RU"/>
              </w:rPr>
              <w:t>сети ГВС</w:t>
            </w:r>
          </w:p>
        </w:tc>
        <w:tc>
          <w:tcPr>
            <w:tcW w:w="1840" w:type="dxa"/>
            <w:tcBorders>
              <w:top w:val="nil"/>
              <w:left w:val="nil"/>
              <w:bottom w:val="single" w:sz="8" w:space="0" w:color="auto"/>
              <w:right w:val="single" w:sz="8" w:space="0" w:color="auto"/>
            </w:tcBorders>
            <w:shd w:val="clear" w:color="auto" w:fill="auto"/>
            <w:vAlign w:val="center"/>
            <w:hideMark/>
          </w:tcPr>
          <w:p w14:paraId="56B6A7E9"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1940" w:type="dxa"/>
            <w:tcBorders>
              <w:top w:val="nil"/>
              <w:left w:val="nil"/>
              <w:bottom w:val="single" w:sz="8" w:space="0" w:color="auto"/>
              <w:right w:val="single" w:sz="8" w:space="0" w:color="auto"/>
            </w:tcBorders>
            <w:shd w:val="clear" w:color="000000" w:fill="FFFFFF"/>
            <w:vAlign w:val="center"/>
            <w:hideMark/>
          </w:tcPr>
          <w:p w14:paraId="38546D16"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r>
      <w:tr w:rsidR="007249B5" w:rsidRPr="00AE2EA9" w14:paraId="1F7AA66A" w14:textId="77777777" w:rsidTr="00675B8F">
        <w:trPr>
          <w:gridAfter w:val="1"/>
          <w:wAfter w:w="18" w:type="dxa"/>
          <w:trHeight w:val="301"/>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372564BC"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1</w:t>
            </w:r>
          </w:p>
        </w:tc>
        <w:tc>
          <w:tcPr>
            <w:tcW w:w="4370" w:type="dxa"/>
            <w:tcBorders>
              <w:top w:val="nil"/>
              <w:left w:val="nil"/>
              <w:bottom w:val="single" w:sz="8" w:space="0" w:color="auto"/>
              <w:right w:val="single" w:sz="8" w:space="0" w:color="auto"/>
            </w:tcBorders>
            <w:shd w:val="clear" w:color="auto" w:fill="auto"/>
            <w:vAlign w:val="center"/>
            <w:hideMark/>
          </w:tcPr>
          <w:p w14:paraId="30964289" w14:textId="77777777" w:rsidR="007249B5" w:rsidRPr="00AE2EA9" w:rsidRDefault="007249B5" w:rsidP="007249B5">
            <w:pPr>
              <w:rPr>
                <w:rFonts w:eastAsia="Times New Roman" w:cs="Times New Roman"/>
                <w:color w:val="000000"/>
                <w:sz w:val="22"/>
                <w:lang w:eastAsia="ru-RU"/>
              </w:rPr>
            </w:pPr>
            <w:r w:rsidRPr="00AE2EA9">
              <w:rPr>
                <w:rFonts w:eastAsia="Times New Roman" w:cs="Times New Roman"/>
                <w:color w:val="000000"/>
                <w:sz w:val="22"/>
                <w:lang w:eastAsia="ru-RU"/>
              </w:rPr>
              <w:t>Замена тепловой сети Д=48 ммL=52,5 м</w:t>
            </w:r>
          </w:p>
        </w:tc>
        <w:tc>
          <w:tcPr>
            <w:tcW w:w="1840" w:type="dxa"/>
            <w:tcBorders>
              <w:top w:val="nil"/>
              <w:left w:val="nil"/>
              <w:bottom w:val="single" w:sz="8" w:space="0" w:color="auto"/>
              <w:right w:val="single" w:sz="8" w:space="0" w:color="auto"/>
            </w:tcBorders>
            <w:shd w:val="clear" w:color="auto" w:fill="auto"/>
            <w:vAlign w:val="center"/>
            <w:hideMark/>
          </w:tcPr>
          <w:p w14:paraId="0F834B21"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679,169</w:t>
            </w:r>
          </w:p>
        </w:tc>
        <w:tc>
          <w:tcPr>
            <w:tcW w:w="1940" w:type="dxa"/>
            <w:tcBorders>
              <w:top w:val="nil"/>
              <w:left w:val="nil"/>
              <w:bottom w:val="single" w:sz="8" w:space="0" w:color="auto"/>
              <w:right w:val="single" w:sz="8" w:space="0" w:color="auto"/>
            </w:tcBorders>
            <w:shd w:val="clear" w:color="000000" w:fill="FFFFFF"/>
            <w:vAlign w:val="center"/>
            <w:hideMark/>
          </w:tcPr>
          <w:p w14:paraId="3AE5DDCC"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2026</w:t>
            </w:r>
          </w:p>
        </w:tc>
      </w:tr>
      <w:tr w:rsidR="007249B5" w:rsidRPr="00AE2EA9" w14:paraId="53B4C7E1" w14:textId="77777777" w:rsidTr="00675B8F">
        <w:trPr>
          <w:trHeight w:val="315"/>
        </w:trPr>
        <w:tc>
          <w:tcPr>
            <w:tcW w:w="8868" w:type="dxa"/>
            <w:gridSpan w:val="5"/>
            <w:tcBorders>
              <w:top w:val="single" w:sz="8" w:space="0" w:color="auto"/>
              <w:left w:val="single" w:sz="8" w:space="0" w:color="auto"/>
              <w:bottom w:val="single" w:sz="8" w:space="0" w:color="auto"/>
              <w:right w:val="single" w:sz="8" w:space="0" w:color="000000"/>
            </w:tcBorders>
            <w:shd w:val="clear" w:color="000000" w:fill="DCE6F1"/>
            <w:noWrap/>
            <w:vAlign w:val="center"/>
            <w:hideMark/>
          </w:tcPr>
          <w:p w14:paraId="3F4EF90A"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lastRenderedPageBreak/>
              <w:t>Проект "Реконструкция существующих тепловых сетей с изменением диаметров"</w:t>
            </w:r>
          </w:p>
        </w:tc>
      </w:tr>
      <w:tr w:rsidR="007249B5" w:rsidRPr="00AE2EA9" w14:paraId="4F76F755" w14:textId="77777777" w:rsidTr="00675B8F">
        <w:trPr>
          <w:gridAfter w:val="1"/>
          <w:wAfter w:w="18" w:type="dxa"/>
          <w:trHeight w:val="3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5964D502"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4370" w:type="dxa"/>
            <w:tcBorders>
              <w:top w:val="nil"/>
              <w:left w:val="nil"/>
              <w:bottom w:val="single" w:sz="8" w:space="0" w:color="auto"/>
              <w:right w:val="single" w:sz="8" w:space="0" w:color="auto"/>
            </w:tcBorders>
            <w:shd w:val="clear" w:color="auto" w:fill="auto"/>
            <w:vAlign w:val="center"/>
            <w:hideMark/>
          </w:tcPr>
          <w:p w14:paraId="0C4C9881" w14:textId="77777777" w:rsidR="007249B5" w:rsidRPr="00AE2EA9" w:rsidRDefault="007249B5" w:rsidP="007249B5">
            <w:pPr>
              <w:rPr>
                <w:rFonts w:eastAsia="Times New Roman" w:cs="Times New Roman"/>
                <w:b/>
                <w:bCs/>
                <w:color w:val="000000"/>
                <w:sz w:val="22"/>
                <w:lang w:eastAsia="ru-RU"/>
              </w:rPr>
            </w:pPr>
            <w:r w:rsidRPr="00AE2EA9">
              <w:rPr>
                <w:rFonts w:eastAsia="Times New Roman" w:cs="Times New Roman"/>
                <w:b/>
                <w:bCs/>
                <w:color w:val="000000"/>
                <w:sz w:val="22"/>
                <w:lang w:eastAsia="ru-RU"/>
              </w:rPr>
              <w:t>Котельная ул. Дружбы, 6а</w:t>
            </w:r>
          </w:p>
        </w:tc>
        <w:tc>
          <w:tcPr>
            <w:tcW w:w="1840" w:type="dxa"/>
            <w:tcBorders>
              <w:top w:val="nil"/>
              <w:left w:val="nil"/>
              <w:bottom w:val="single" w:sz="8" w:space="0" w:color="auto"/>
              <w:right w:val="single" w:sz="8" w:space="0" w:color="auto"/>
            </w:tcBorders>
            <w:shd w:val="clear" w:color="auto" w:fill="auto"/>
            <w:vAlign w:val="center"/>
            <w:hideMark/>
          </w:tcPr>
          <w:p w14:paraId="71833A1E"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1940" w:type="dxa"/>
            <w:tcBorders>
              <w:top w:val="nil"/>
              <w:left w:val="nil"/>
              <w:bottom w:val="single" w:sz="8" w:space="0" w:color="auto"/>
              <w:right w:val="single" w:sz="8" w:space="0" w:color="auto"/>
            </w:tcBorders>
            <w:shd w:val="clear" w:color="000000" w:fill="FFFFFF"/>
            <w:vAlign w:val="center"/>
            <w:hideMark/>
          </w:tcPr>
          <w:p w14:paraId="52598603"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r>
      <w:tr w:rsidR="007249B5" w:rsidRPr="00AE2EA9" w14:paraId="37607FD5" w14:textId="77777777" w:rsidTr="00675B8F">
        <w:trPr>
          <w:gridAfter w:val="1"/>
          <w:wAfter w:w="18" w:type="dxa"/>
          <w:trHeight w:val="3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21FB5458"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4370" w:type="dxa"/>
            <w:tcBorders>
              <w:top w:val="nil"/>
              <w:left w:val="nil"/>
              <w:bottom w:val="single" w:sz="8" w:space="0" w:color="auto"/>
              <w:right w:val="single" w:sz="8" w:space="0" w:color="auto"/>
            </w:tcBorders>
            <w:shd w:val="clear" w:color="auto" w:fill="auto"/>
            <w:vAlign w:val="center"/>
            <w:hideMark/>
          </w:tcPr>
          <w:p w14:paraId="41DF6CFD" w14:textId="77777777" w:rsidR="007249B5" w:rsidRPr="00AE2EA9" w:rsidRDefault="007249B5" w:rsidP="007249B5">
            <w:pPr>
              <w:rPr>
                <w:rFonts w:eastAsia="Times New Roman" w:cs="Times New Roman"/>
                <w:b/>
                <w:bCs/>
                <w:color w:val="000000"/>
                <w:sz w:val="22"/>
                <w:lang w:eastAsia="ru-RU"/>
              </w:rPr>
            </w:pPr>
            <w:r w:rsidRPr="00AE2EA9">
              <w:rPr>
                <w:rFonts w:eastAsia="Times New Roman" w:cs="Times New Roman"/>
                <w:b/>
                <w:bCs/>
                <w:color w:val="000000"/>
                <w:sz w:val="22"/>
                <w:lang w:eastAsia="ru-RU"/>
              </w:rPr>
              <w:t>сети отопления</w:t>
            </w:r>
          </w:p>
        </w:tc>
        <w:tc>
          <w:tcPr>
            <w:tcW w:w="1840" w:type="dxa"/>
            <w:tcBorders>
              <w:top w:val="nil"/>
              <w:left w:val="nil"/>
              <w:bottom w:val="single" w:sz="8" w:space="0" w:color="auto"/>
              <w:right w:val="single" w:sz="8" w:space="0" w:color="auto"/>
            </w:tcBorders>
            <w:shd w:val="clear" w:color="auto" w:fill="auto"/>
            <w:vAlign w:val="center"/>
            <w:hideMark/>
          </w:tcPr>
          <w:p w14:paraId="33650884"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1940" w:type="dxa"/>
            <w:tcBorders>
              <w:top w:val="nil"/>
              <w:left w:val="nil"/>
              <w:bottom w:val="single" w:sz="8" w:space="0" w:color="auto"/>
              <w:right w:val="single" w:sz="8" w:space="0" w:color="auto"/>
            </w:tcBorders>
            <w:shd w:val="clear" w:color="000000" w:fill="FFFFFF"/>
            <w:vAlign w:val="center"/>
            <w:hideMark/>
          </w:tcPr>
          <w:p w14:paraId="46048B4A"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r>
      <w:tr w:rsidR="007249B5" w:rsidRPr="00AE2EA9" w14:paraId="2A4F7029" w14:textId="77777777" w:rsidTr="00675B8F">
        <w:trPr>
          <w:gridAfter w:val="1"/>
          <w:wAfter w:w="18" w:type="dxa"/>
          <w:trHeight w:val="737"/>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0C14E214"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1</w:t>
            </w:r>
          </w:p>
        </w:tc>
        <w:tc>
          <w:tcPr>
            <w:tcW w:w="4370" w:type="dxa"/>
            <w:tcBorders>
              <w:top w:val="nil"/>
              <w:left w:val="nil"/>
              <w:bottom w:val="single" w:sz="8" w:space="0" w:color="auto"/>
              <w:right w:val="single" w:sz="8" w:space="0" w:color="auto"/>
            </w:tcBorders>
            <w:shd w:val="clear" w:color="auto" w:fill="auto"/>
            <w:vAlign w:val="center"/>
            <w:hideMark/>
          </w:tcPr>
          <w:p w14:paraId="1831C8A0" w14:textId="77777777" w:rsidR="007249B5" w:rsidRPr="00AE2EA9" w:rsidRDefault="007249B5" w:rsidP="007249B5">
            <w:pPr>
              <w:rPr>
                <w:rFonts w:eastAsia="Times New Roman" w:cs="Times New Roman"/>
                <w:color w:val="000000"/>
                <w:sz w:val="22"/>
                <w:lang w:eastAsia="ru-RU"/>
              </w:rPr>
            </w:pPr>
            <w:r w:rsidRPr="00AE2EA9">
              <w:rPr>
                <w:rFonts w:eastAsia="Times New Roman" w:cs="Times New Roman"/>
                <w:color w:val="000000"/>
                <w:sz w:val="22"/>
                <w:lang w:eastAsia="ru-RU"/>
              </w:rPr>
              <w:t>Реконструкция существующей тепловой сети Д=273 мм L=27 м на теплосеть Д=159 мм</w:t>
            </w:r>
          </w:p>
        </w:tc>
        <w:tc>
          <w:tcPr>
            <w:tcW w:w="1840" w:type="dxa"/>
            <w:tcBorders>
              <w:top w:val="nil"/>
              <w:left w:val="nil"/>
              <w:bottom w:val="single" w:sz="8" w:space="0" w:color="auto"/>
              <w:right w:val="single" w:sz="8" w:space="0" w:color="auto"/>
            </w:tcBorders>
            <w:shd w:val="clear" w:color="auto" w:fill="auto"/>
            <w:vAlign w:val="center"/>
            <w:hideMark/>
          </w:tcPr>
          <w:p w14:paraId="48EA4DCF"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519,871</w:t>
            </w:r>
          </w:p>
        </w:tc>
        <w:tc>
          <w:tcPr>
            <w:tcW w:w="1940" w:type="dxa"/>
            <w:tcBorders>
              <w:top w:val="nil"/>
              <w:left w:val="nil"/>
              <w:bottom w:val="single" w:sz="8" w:space="0" w:color="auto"/>
              <w:right w:val="single" w:sz="8" w:space="0" w:color="auto"/>
            </w:tcBorders>
            <w:shd w:val="clear" w:color="000000" w:fill="FFFFFF"/>
            <w:vAlign w:val="center"/>
            <w:hideMark/>
          </w:tcPr>
          <w:p w14:paraId="5FB7D411"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2026</w:t>
            </w:r>
          </w:p>
        </w:tc>
      </w:tr>
      <w:tr w:rsidR="007249B5" w:rsidRPr="00AE2EA9" w14:paraId="1E35790A" w14:textId="77777777" w:rsidTr="00675B8F">
        <w:trPr>
          <w:gridAfter w:val="1"/>
          <w:wAfter w:w="18" w:type="dxa"/>
          <w:trHeight w:val="737"/>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448EA285"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w:t>
            </w:r>
          </w:p>
        </w:tc>
        <w:tc>
          <w:tcPr>
            <w:tcW w:w="4370" w:type="dxa"/>
            <w:tcBorders>
              <w:top w:val="nil"/>
              <w:left w:val="nil"/>
              <w:bottom w:val="single" w:sz="8" w:space="0" w:color="auto"/>
              <w:right w:val="single" w:sz="8" w:space="0" w:color="auto"/>
            </w:tcBorders>
            <w:shd w:val="clear" w:color="auto" w:fill="auto"/>
            <w:vAlign w:val="center"/>
            <w:hideMark/>
          </w:tcPr>
          <w:p w14:paraId="2EFDA90D" w14:textId="77777777" w:rsidR="007249B5" w:rsidRPr="00AE2EA9" w:rsidRDefault="007249B5" w:rsidP="007249B5">
            <w:pPr>
              <w:rPr>
                <w:rFonts w:eastAsia="Times New Roman" w:cs="Times New Roman"/>
                <w:color w:val="000000"/>
                <w:sz w:val="22"/>
                <w:lang w:eastAsia="ru-RU"/>
              </w:rPr>
            </w:pPr>
            <w:r w:rsidRPr="00AE2EA9">
              <w:rPr>
                <w:rFonts w:eastAsia="Times New Roman" w:cs="Times New Roman"/>
                <w:color w:val="000000"/>
                <w:sz w:val="22"/>
                <w:lang w:eastAsia="ru-RU"/>
              </w:rPr>
              <w:t>Реконструкция существующей тепловой сети Д=159 мм L=60 м на теплосеть Д=108 мм</w:t>
            </w:r>
          </w:p>
        </w:tc>
        <w:tc>
          <w:tcPr>
            <w:tcW w:w="1840" w:type="dxa"/>
            <w:tcBorders>
              <w:top w:val="nil"/>
              <w:left w:val="nil"/>
              <w:bottom w:val="single" w:sz="8" w:space="0" w:color="auto"/>
              <w:right w:val="single" w:sz="8" w:space="0" w:color="auto"/>
            </w:tcBorders>
            <w:shd w:val="clear" w:color="auto" w:fill="auto"/>
            <w:vAlign w:val="center"/>
            <w:hideMark/>
          </w:tcPr>
          <w:p w14:paraId="544B1E4E"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1155,269</w:t>
            </w:r>
          </w:p>
        </w:tc>
        <w:tc>
          <w:tcPr>
            <w:tcW w:w="1940" w:type="dxa"/>
            <w:tcBorders>
              <w:top w:val="nil"/>
              <w:left w:val="nil"/>
              <w:bottom w:val="single" w:sz="8" w:space="0" w:color="auto"/>
              <w:right w:val="single" w:sz="8" w:space="0" w:color="auto"/>
            </w:tcBorders>
            <w:shd w:val="clear" w:color="000000" w:fill="FFFFFF"/>
            <w:vAlign w:val="center"/>
            <w:hideMark/>
          </w:tcPr>
          <w:p w14:paraId="60D67438"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2025</w:t>
            </w:r>
          </w:p>
        </w:tc>
      </w:tr>
      <w:tr w:rsidR="007249B5" w:rsidRPr="00AE2EA9" w14:paraId="75AA14FA" w14:textId="77777777" w:rsidTr="00675B8F">
        <w:trPr>
          <w:gridAfter w:val="1"/>
          <w:wAfter w:w="18" w:type="dxa"/>
          <w:trHeight w:val="737"/>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04712F4E"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3</w:t>
            </w:r>
          </w:p>
        </w:tc>
        <w:tc>
          <w:tcPr>
            <w:tcW w:w="4370" w:type="dxa"/>
            <w:tcBorders>
              <w:top w:val="nil"/>
              <w:left w:val="nil"/>
              <w:bottom w:val="single" w:sz="8" w:space="0" w:color="auto"/>
              <w:right w:val="single" w:sz="8" w:space="0" w:color="auto"/>
            </w:tcBorders>
            <w:shd w:val="clear" w:color="auto" w:fill="auto"/>
            <w:vAlign w:val="center"/>
            <w:hideMark/>
          </w:tcPr>
          <w:p w14:paraId="05307F6F" w14:textId="77777777" w:rsidR="007249B5" w:rsidRPr="00AE2EA9" w:rsidRDefault="007249B5" w:rsidP="007249B5">
            <w:pPr>
              <w:rPr>
                <w:rFonts w:eastAsia="Times New Roman" w:cs="Times New Roman"/>
                <w:color w:val="000000"/>
                <w:sz w:val="22"/>
                <w:lang w:eastAsia="ru-RU"/>
              </w:rPr>
            </w:pPr>
            <w:r w:rsidRPr="00AE2EA9">
              <w:rPr>
                <w:rFonts w:eastAsia="Times New Roman" w:cs="Times New Roman"/>
                <w:color w:val="000000"/>
                <w:sz w:val="22"/>
                <w:lang w:eastAsia="ru-RU"/>
              </w:rPr>
              <w:t>Реконструкция существующей тепловой сети Д=89 мм L=100 м на теплосеть Д=108 мм</w:t>
            </w:r>
          </w:p>
        </w:tc>
        <w:tc>
          <w:tcPr>
            <w:tcW w:w="1840" w:type="dxa"/>
            <w:tcBorders>
              <w:top w:val="nil"/>
              <w:left w:val="nil"/>
              <w:bottom w:val="single" w:sz="8" w:space="0" w:color="auto"/>
              <w:right w:val="single" w:sz="8" w:space="0" w:color="auto"/>
            </w:tcBorders>
            <w:shd w:val="clear" w:color="auto" w:fill="auto"/>
            <w:vAlign w:val="center"/>
            <w:hideMark/>
          </w:tcPr>
          <w:p w14:paraId="30956C5D"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1434,902</w:t>
            </w:r>
          </w:p>
        </w:tc>
        <w:tc>
          <w:tcPr>
            <w:tcW w:w="1940" w:type="dxa"/>
            <w:tcBorders>
              <w:top w:val="nil"/>
              <w:left w:val="nil"/>
              <w:bottom w:val="single" w:sz="8" w:space="0" w:color="auto"/>
              <w:right w:val="single" w:sz="8" w:space="0" w:color="auto"/>
            </w:tcBorders>
            <w:shd w:val="clear" w:color="000000" w:fill="FFFFFF"/>
            <w:vAlign w:val="center"/>
            <w:hideMark/>
          </w:tcPr>
          <w:p w14:paraId="6F6AF79C"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2024</w:t>
            </w:r>
          </w:p>
        </w:tc>
      </w:tr>
      <w:tr w:rsidR="007249B5" w:rsidRPr="00AE2EA9" w14:paraId="0FBD5F90" w14:textId="77777777" w:rsidTr="00675B8F">
        <w:trPr>
          <w:gridAfter w:val="1"/>
          <w:wAfter w:w="18" w:type="dxa"/>
          <w:trHeight w:val="737"/>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18F3BE06"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4</w:t>
            </w:r>
          </w:p>
        </w:tc>
        <w:tc>
          <w:tcPr>
            <w:tcW w:w="4370" w:type="dxa"/>
            <w:tcBorders>
              <w:top w:val="nil"/>
              <w:left w:val="nil"/>
              <w:bottom w:val="single" w:sz="8" w:space="0" w:color="auto"/>
              <w:right w:val="single" w:sz="8" w:space="0" w:color="auto"/>
            </w:tcBorders>
            <w:shd w:val="clear" w:color="auto" w:fill="auto"/>
            <w:vAlign w:val="center"/>
            <w:hideMark/>
          </w:tcPr>
          <w:p w14:paraId="59CDA1C1" w14:textId="77777777" w:rsidR="007249B5" w:rsidRPr="00AE2EA9" w:rsidRDefault="007249B5" w:rsidP="007249B5">
            <w:pPr>
              <w:rPr>
                <w:rFonts w:eastAsia="Times New Roman" w:cs="Times New Roman"/>
                <w:color w:val="000000"/>
                <w:sz w:val="22"/>
                <w:lang w:eastAsia="ru-RU"/>
              </w:rPr>
            </w:pPr>
            <w:r w:rsidRPr="00AE2EA9">
              <w:rPr>
                <w:rFonts w:eastAsia="Times New Roman" w:cs="Times New Roman"/>
                <w:color w:val="000000"/>
                <w:sz w:val="22"/>
                <w:lang w:eastAsia="ru-RU"/>
              </w:rPr>
              <w:t>Реконструкция существующей тепловой сети Д=76 мм L=80 м на теплосеть Д=108 мм</w:t>
            </w:r>
          </w:p>
        </w:tc>
        <w:tc>
          <w:tcPr>
            <w:tcW w:w="1840" w:type="dxa"/>
            <w:tcBorders>
              <w:top w:val="nil"/>
              <w:left w:val="nil"/>
              <w:bottom w:val="single" w:sz="8" w:space="0" w:color="auto"/>
              <w:right w:val="single" w:sz="8" w:space="0" w:color="auto"/>
            </w:tcBorders>
            <w:shd w:val="clear" w:color="auto" w:fill="auto"/>
            <w:vAlign w:val="center"/>
            <w:hideMark/>
          </w:tcPr>
          <w:p w14:paraId="40C33E15"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1034,925</w:t>
            </w:r>
          </w:p>
        </w:tc>
        <w:tc>
          <w:tcPr>
            <w:tcW w:w="1940" w:type="dxa"/>
            <w:tcBorders>
              <w:top w:val="nil"/>
              <w:left w:val="nil"/>
              <w:bottom w:val="single" w:sz="8" w:space="0" w:color="auto"/>
              <w:right w:val="single" w:sz="8" w:space="0" w:color="auto"/>
            </w:tcBorders>
            <w:shd w:val="clear" w:color="000000" w:fill="FFFFFF"/>
            <w:vAlign w:val="center"/>
            <w:hideMark/>
          </w:tcPr>
          <w:p w14:paraId="1D3184B9"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2024</w:t>
            </w:r>
          </w:p>
        </w:tc>
      </w:tr>
      <w:tr w:rsidR="007249B5" w:rsidRPr="00AE2EA9" w14:paraId="472FE333" w14:textId="77777777" w:rsidTr="00675B8F">
        <w:trPr>
          <w:gridAfter w:val="1"/>
          <w:wAfter w:w="18" w:type="dxa"/>
          <w:trHeight w:val="3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6F07CD2F"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4370" w:type="dxa"/>
            <w:tcBorders>
              <w:top w:val="nil"/>
              <w:left w:val="nil"/>
              <w:bottom w:val="single" w:sz="8" w:space="0" w:color="auto"/>
              <w:right w:val="single" w:sz="8" w:space="0" w:color="auto"/>
            </w:tcBorders>
            <w:shd w:val="clear" w:color="auto" w:fill="auto"/>
            <w:vAlign w:val="center"/>
            <w:hideMark/>
          </w:tcPr>
          <w:p w14:paraId="195774EB" w14:textId="77777777" w:rsidR="007249B5" w:rsidRPr="00AE2EA9" w:rsidRDefault="007249B5" w:rsidP="007249B5">
            <w:pPr>
              <w:rPr>
                <w:rFonts w:eastAsia="Times New Roman" w:cs="Times New Roman"/>
                <w:b/>
                <w:bCs/>
                <w:color w:val="000000"/>
                <w:sz w:val="22"/>
                <w:lang w:eastAsia="ru-RU"/>
              </w:rPr>
            </w:pPr>
            <w:r w:rsidRPr="00AE2EA9">
              <w:rPr>
                <w:rFonts w:eastAsia="Times New Roman" w:cs="Times New Roman"/>
                <w:b/>
                <w:bCs/>
                <w:color w:val="000000"/>
                <w:sz w:val="22"/>
                <w:lang w:eastAsia="ru-RU"/>
              </w:rPr>
              <w:t>Котельная пер. Северный, 1б</w:t>
            </w:r>
          </w:p>
        </w:tc>
        <w:tc>
          <w:tcPr>
            <w:tcW w:w="1840" w:type="dxa"/>
            <w:tcBorders>
              <w:top w:val="nil"/>
              <w:left w:val="nil"/>
              <w:bottom w:val="single" w:sz="8" w:space="0" w:color="auto"/>
              <w:right w:val="single" w:sz="8" w:space="0" w:color="auto"/>
            </w:tcBorders>
            <w:shd w:val="clear" w:color="auto" w:fill="auto"/>
            <w:vAlign w:val="center"/>
            <w:hideMark/>
          </w:tcPr>
          <w:p w14:paraId="4B2D2420"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1940" w:type="dxa"/>
            <w:tcBorders>
              <w:top w:val="nil"/>
              <w:left w:val="nil"/>
              <w:bottom w:val="single" w:sz="8" w:space="0" w:color="auto"/>
              <w:right w:val="single" w:sz="8" w:space="0" w:color="auto"/>
            </w:tcBorders>
            <w:shd w:val="clear" w:color="000000" w:fill="FFFFFF"/>
            <w:vAlign w:val="center"/>
            <w:hideMark/>
          </w:tcPr>
          <w:p w14:paraId="1DCFC7C7"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r>
      <w:tr w:rsidR="007249B5" w:rsidRPr="00AE2EA9" w14:paraId="5F1B325E" w14:textId="77777777" w:rsidTr="00675B8F">
        <w:trPr>
          <w:gridAfter w:val="1"/>
          <w:wAfter w:w="18" w:type="dxa"/>
          <w:trHeight w:val="3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132C076D"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4370" w:type="dxa"/>
            <w:tcBorders>
              <w:top w:val="nil"/>
              <w:left w:val="nil"/>
              <w:bottom w:val="single" w:sz="8" w:space="0" w:color="auto"/>
              <w:right w:val="single" w:sz="8" w:space="0" w:color="auto"/>
            </w:tcBorders>
            <w:shd w:val="clear" w:color="auto" w:fill="auto"/>
            <w:vAlign w:val="center"/>
            <w:hideMark/>
          </w:tcPr>
          <w:p w14:paraId="1B25A9A8" w14:textId="77777777" w:rsidR="007249B5" w:rsidRPr="00AE2EA9" w:rsidRDefault="007249B5" w:rsidP="007249B5">
            <w:pPr>
              <w:rPr>
                <w:rFonts w:eastAsia="Times New Roman" w:cs="Times New Roman"/>
                <w:b/>
                <w:bCs/>
                <w:color w:val="000000"/>
                <w:sz w:val="22"/>
                <w:lang w:eastAsia="ru-RU"/>
              </w:rPr>
            </w:pPr>
            <w:r w:rsidRPr="00AE2EA9">
              <w:rPr>
                <w:rFonts w:eastAsia="Times New Roman" w:cs="Times New Roman"/>
                <w:b/>
                <w:bCs/>
                <w:color w:val="000000"/>
                <w:sz w:val="22"/>
                <w:lang w:eastAsia="ru-RU"/>
              </w:rPr>
              <w:t>сети отопления</w:t>
            </w:r>
          </w:p>
        </w:tc>
        <w:tc>
          <w:tcPr>
            <w:tcW w:w="1840" w:type="dxa"/>
            <w:tcBorders>
              <w:top w:val="nil"/>
              <w:left w:val="nil"/>
              <w:bottom w:val="single" w:sz="8" w:space="0" w:color="auto"/>
              <w:right w:val="single" w:sz="8" w:space="0" w:color="auto"/>
            </w:tcBorders>
            <w:shd w:val="clear" w:color="auto" w:fill="auto"/>
            <w:vAlign w:val="center"/>
            <w:hideMark/>
          </w:tcPr>
          <w:p w14:paraId="0EEA4955"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1940" w:type="dxa"/>
            <w:tcBorders>
              <w:top w:val="nil"/>
              <w:left w:val="nil"/>
              <w:bottom w:val="single" w:sz="8" w:space="0" w:color="auto"/>
              <w:right w:val="single" w:sz="8" w:space="0" w:color="auto"/>
            </w:tcBorders>
            <w:shd w:val="clear" w:color="000000" w:fill="FFFFFF"/>
            <w:vAlign w:val="center"/>
            <w:hideMark/>
          </w:tcPr>
          <w:p w14:paraId="4D0BF74D"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r>
      <w:tr w:rsidR="007249B5" w:rsidRPr="00AE2EA9" w14:paraId="65BA8926" w14:textId="77777777" w:rsidTr="00675B8F">
        <w:trPr>
          <w:gridAfter w:val="1"/>
          <w:wAfter w:w="18" w:type="dxa"/>
          <w:trHeight w:val="737"/>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3168217B"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1</w:t>
            </w:r>
          </w:p>
        </w:tc>
        <w:tc>
          <w:tcPr>
            <w:tcW w:w="4370" w:type="dxa"/>
            <w:tcBorders>
              <w:top w:val="nil"/>
              <w:left w:val="nil"/>
              <w:bottom w:val="single" w:sz="8" w:space="0" w:color="auto"/>
              <w:right w:val="single" w:sz="8" w:space="0" w:color="auto"/>
            </w:tcBorders>
            <w:shd w:val="clear" w:color="auto" w:fill="auto"/>
            <w:vAlign w:val="center"/>
            <w:hideMark/>
          </w:tcPr>
          <w:p w14:paraId="02D943A7" w14:textId="77777777" w:rsidR="007249B5" w:rsidRPr="00AE2EA9" w:rsidRDefault="007249B5" w:rsidP="007249B5">
            <w:pPr>
              <w:rPr>
                <w:rFonts w:eastAsia="Times New Roman" w:cs="Times New Roman"/>
                <w:color w:val="000000"/>
                <w:sz w:val="22"/>
                <w:lang w:eastAsia="ru-RU"/>
              </w:rPr>
            </w:pPr>
            <w:r w:rsidRPr="00AE2EA9">
              <w:rPr>
                <w:rFonts w:eastAsia="Times New Roman" w:cs="Times New Roman"/>
                <w:color w:val="000000"/>
                <w:sz w:val="22"/>
                <w:lang w:eastAsia="ru-RU"/>
              </w:rPr>
              <w:t>Реконструкция существующей тепловой сети Д=219 мм L=105 м на теплосеть Д=159 мм</w:t>
            </w:r>
          </w:p>
        </w:tc>
        <w:tc>
          <w:tcPr>
            <w:tcW w:w="1840" w:type="dxa"/>
            <w:tcBorders>
              <w:top w:val="nil"/>
              <w:left w:val="nil"/>
              <w:bottom w:val="single" w:sz="8" w:space="0" w:color="auto"/>
              <w:right w:val="single" w:sz="8" w:space="0" w:color="auto"/>
            </w:tcBorders>
            <w:shd w:val="clear" w:color="auto" w:fill="auto"/>
            <w:vAlign w:val="center"/>
            <w:hideMark/>
          </w:tcPr>
          <w:p w14:paraId="64051A95"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2950,597</w:t>
            </w:r>
          </w:p>
        </w:tc>
        <w:tc>
          <w:tcPr>
            <w:tcW w:w="1940" w:type="dxa"/>
            <w:tcBorders>
              <w:top w:val="nil"/>
              <w:left w:val="nil"/>
              <w:bottom w:val="single" w:sz="8" w:space="0" w:color="auto"/>
              <w:right w:val="single" w:sz="8" w:space="0" w:color="auto"/>
            </w:tcBorders>
            <w:shd w:val="clear" w:color="000000" w:fill="FFFFFF"/>
            <w:vAlign w:val="center"/>
            <w:hideMark/>
          </w:tcPr>
          <w:p w14:paraId="32D9B9D2"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2023</w:t>
            </w:r>
          </w:p>
        </w:tc>
      </w:tr>
      <w:tr w:rsidR="007249B5" w:rsidRPr="00AE2EA9" w14:paraId="627E7008" w14:textId="77777777" w:rsidTr="00675B8F">
        <w:trPr>
          <w:gridAfter w:val="1"/>
          <w:wAfter w:w="18" w:type="dxa"/>
          <w:trHeight w:val="737"/>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402C6B2B"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w:t>
            </w:r>
          </w:p>
        </w:tc>
        <w:tc>
          <w:tcPr>
            <w:tcW w:w="4370" w:type="dxa"/>
            <w:tcBorders>
              <w:top w:val="nil"/>
              <w:left w:val="nil"/>
              <w:bottom w:val="single" w:sz="8" w:space="0" w:color="auto"/>
              <w:right w:val="single" w:sz="8" w:space="0" w:color="auto"/>
            </w:tcBorders>
            <w:shd w:val="clear" w:color="auto" w:fill="auto"/>
            <w:vAlign w:val="center"/>
            <w:hideMark/>
          </w:tcPr>
          <w:p w14:paraId="03182DD6" w14:textId="77777777" w:rsidR="007249B5" w:rsidRPr="00AE2EA9" w:rsidRDefault="007249B5" w:rsidP="007249B5">
            <w:pPr>
              <w:rPr>
                <w:rFonts w:eastAsia="Times New Roman" w:cs="Times New Roman"/>
                <w:color w:val="000000"/>
                <w:sz w:val="22"/>
                <w:lang w:eastAsia="ru-RU"/>
              </w:rPr>
            </w:pPr>
            <w:r w:rsidRPr="00AE2EA9">
              <w:rPr>
                <w:rFonts w:eastAsia="Times New Roman" w:cs="Times New Roman"/>
                <w:color w:val="000000"/>
                <w:sz w:val="22"/>
                <w:lang w:eastAsia="ru-RU"/>
              </w:rPr>
              <w:t>Реконструкция существующей тепловой сети Д=219 мм L=110 м на теплосеть Д=159 мм</w:t>
            </w:r>
          </w:p>
        </w:tc>
        <w:tc>
          <w:tcPr>
            <w:tcW w:w="1840" w:type="dxa"/>
            <w:tcBorders>
              <w:top w:val="nil"/>
              <w:left w:val="nil"/>
              <w:bottom w:val="single" w:sz="8" w:space="0" w:color="auto"/>
              <w:right w:val="single" w:sz="8" w:space="0" w:color="auto"/>
            </w:tcBorders>
            <w:shd w:val="clear" w:color="auto" w:fill="auto"/>
            <w:vAlign w:val="center"/>
            <w:hideMark/>
          </w:tcPr>
          <w:p w14:paraId="51A31CB8"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3091,101</w:t>
            </w:r>
          </w:p>
        </w:tc>
        <w:tc>
          <w:tcPr>
            <w:tcW w:w="1940" w:type="dxa"/>
            <w:tcBorders>
              <w:top w:val="nil"/>
              <w:left w:val="nil"/>
              <w:bottom w:val="single" w:sz="8" w:space="0" w:color="auto"/>
              <w:right w:val="single" w:sz="8" w:space="0" w:color="auto"/>
            </w:tcBorders>
            <w:shd w:val="clear" w:color="000000" w:fill="FFFFFF"/>
            <w:vAlign w:val="center"/>
            <w:hideMark/>
          </w:tcPr>
          <w:p w14:paraId="79919E9A"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2024</w:t>
            </w:r>
          </w:p>
        </w:tc>
      </w:tr>
      <w:tr w:rsidR="007249B5" w:rsidRPr="00AE2EA9" w14:paraId="6C0DA9D0" w14:textId="77777777" w:rsidTr="00675B8F">
        <w:trPr>
          <w:gridAfter w:val="1"/>
          <w:wAfter w:w="18" w:type="dxa"/>
          <w:trHeight w:val="737"/>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279CC6F0"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3</w:t>
            </w:r>
          </w:p>
        </w:tc>
        <w:tc>
          <w:tcPr>
            <w:tcW w:w="4370" w:type="dxa"/>
            <w:tcBorders>
              <w:top w:val="nil"/>
              <w:left w:val="nil"/>
              <w:bottom w:val="single" w:sz="8" w:space="0" w:color="auto"/>
              <w:right w:val="single" w:sz="8" w:space="0" w:color="auto"/>
            </w:tcBorders>
            <w:shd w:val="clear" w:color="auto" w:fill="auto"/>
            <w:vAlign w:val="center"/>
            <w:hideMark/>
          </w:tcPr>
          <w:p w14:paraId="4488AB78" w14:textId="77777777" w:rsidR="007249B5" w:rsidRPr="00AE2EA9" w:rsidRDefault="007249B5" w:rsidP="007249B5">
            <w:pPr>
              <w:rPr>
                <w:rFonts w:eastAsia="Times New Roman" w:cs="Times New Roman"/>
                <w:color w:val="000000"/>
                <w:sz w:val="22"/>
                <w:lang w:eastAsia="ru-RU"/>
              </w:rPr>
            </w:pPr>
            <w:r w:rsidRPr="00AE2EA9">
              <w:rPr>
                <w:rFonts w:eastAsia="Times New Roman" w:cs="Times New Roman"/>
                <w:color w:val="000000"/>
                <w:sz w:val="22"/>
                <w:lang w:eastAsia="ru-RU"/>
              </w:rPr>
              <w:t>Реконструкция существующей тепловой сети Д=219 мм L=69 м на теплосеть Д=159 мм</w:t>
            </w:r>
          </w:p>
        </w:tc>
        <w:tc>
          <w:tcPr>
            <w:tcW w:w="1840" w:type="dxa"/>
            <w:tcBorders>
              <w:top w:val="nil"/>
              <w:left w:val="nil"/>
              <w:bottom w:val="single" w:sz="8" w:space="0" w:color="auto"/>
              <w:right w:val="single" w:sz="8" w:space="0" w:color="auto"/>
            </w:tcBorders>
            <w:shd w:val="clear" w:color="auto" w:fill="auto"/>
            <w:vAlign w:val="center"/>
            <w:hideMark/>
          </w:tcPr>
          <w:p w14:paraId="4A2702F8"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1938,964</w:t>
            </w:r>
          </w:p>
        </w:tc>
        <w:tc>
          <w:tcPr>
            <w:tcW w:w="1940" w:type="dxa"/>
            <w:tcBorders>
              <w:top w:val="nil"/>
              <w:left w:val="nil"/>
              <w:bottom w:val="single" w:sz="8" w:space="0" w:color="auto"/>
              <w:right w:val="single" w:sz="8" w:space="0" w:color="auto"/>
            </w:tcBorders>
            <w:shd w:val="clear" w:color="000000" w:fill="FFFFFF"/>
            <w:vAlign w:val="center"/>
            <w:hideMark/>
          </w:tcPr>
          <w:p w14:paraId="55A9BEE8"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2025</w:t>
            </w:r>
          </w:p>
        </w:tc>
      </w:tr>
      <w:tr w:rsidR="007249B5" w:rsidRPr="00AE2EA9" w14:paraId="5B8A26FF" w14:textId="77777777" w:rsidTr="00675B8F">
        <w:trPr>
          <w:gridAfter w:val="1"/>
          <w:wAfter w:w="18" w:type="dxa"/>
          <w:trHeight w:val="737"/>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6338811A"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4</w:t>
            </w:r>
          </w:p>
        </w:tc>
        <w:tc>
          <w:tcPr>
            <w:tcW w:w="4370" w:type="dxa"/>
            <w:tcBorders>
              <w:top w:val="nil"/>
              <w:left w:val="nil"/>
              <w:bottom w:val="single" w:sz="8" w:space="0" w:color="auto"/>
              <w:right w:val="single" w:sz="8" w:space="0" w:color="auto"/>
            </w:tcBorders>
            <w:shd w:val="clear" w:color="auto" w:fill="auto"/>
            <w:vAlign w:val="center"/>
            <w:hideMark/>
          </w:tcPr>
          <w:p w14:paraId="09BDBC0F" w14:textId="77777777" w:rsidR="007249B5" w:rsidRPr="00AE2EA9" w:rsidRDefault="007249B5" w:rsidP="007249B5">
            <w:pPr>
              <w:rPr>
                <w:rFonts w:eastAsia="Times New Roman" w:cs="Times New Roman"/>
                <w:color w:val="000000"/>
                <w:sz w:val="22"/>
                <w:lang w:eastAsia="ru-RU"/>
              </w:rPr>
            </w:pPr>
            <w:r w:rsidRPr="00AE2EA9">
              <w:rPr>
                <w:rFonts w:eastAsia="Times New Roman" w:cs="Times New Roman"/>
                <w:color w:val="000000"/>
                <w:sz w:val="22"/>
                <w:lang w:eastAsia="ru-RU"/>
              </w:rPr>
              <w:t>Реконструкция существующей тепловой сети Д=219 мм L=20 м на теплосеть Д=108 мм</w:t>
            </w:r>
          </w:p>
        </w:tc>
        <w:tc>
          <w:tcPr>
            <w:tcW w:w="1840" w:type="dxa"/>
            <w:tcBorders>
              <w:top w:val="nil"/>
              <w:left w:val="nil"/>
              <w:bottom w:val="single" w:sz="8" w:space="0" w:color="auto"/>
              <w:right w:val="single" w:sz="8" w:space="0" w:color="auto"/>
            </w:tcBorders>
            <w:shd w:val="clear" w:color="auto" w:fill="auto"/>
            <w:vAlign w:val="center"/>
            <w:hideMark/>
          </w:tcPr>
          <w:p w14:paraId="4EE4375B"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562,018</w:t>
            </w:r>
          </w:p>
        </w:tc>
        <w:tc>
          <w:tcPr>
            <w:tcW w:w="1940" w:type="dxa"/>
            <w:tcBorders>
              <w:top w:val="nil"/>
              <w:left w:val="nil"/>
              <w:bottom w:val="single" w:sz="8" w:space="0" w:color="auto"/>
              <w:right w:val="single" w:sz="8" w:space="0" w:color="auto"/>
            </w:tcBorders>
            <w:shd w:val="clear" w:color="000000" w:fill="FFFFFF"/>
            <w:vAlign w:val="center"/>
            <w:hideMark/>
          </w:tcPr>
          <w:p w14:paraId="242C88D5"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2026</w:t>
            </w:r>
          </w:p>
        </w:tc>
      </w:tr>
      <w:tr w:rsidR="007249B5" w:rsidRPr="00AE2EA9" w14:paraId="1065409E" w14:textId="77777777" w:rsidTr="00675B8F">
        <w:trPr>
          <w:gridAfter w:val="1"/>
          <w:wAfter w:w="18" w:type="dxa"/>
          <w:trHeight w:val="737"/>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5E06F9C0"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5</w:t>
            </w:r>
          </w:p>
        </w:tc>
        <w:tc>
          <w:tcPr>
            <w:tcW w:w="4370" w:type="dxa"/>
            <w:tcBorders>
              <w:top w:val="nil"/>
              <w:left w:val="nil"/>
              <w:bottom w:val="single" w:sz="8" w:space="0" w:color="auto"/>
              <w:right w:val="single" w:sz="8" w:space="0" w:color="auto"/>
            </w:tcBorders>
            <w:shd w:val="clear" w:color="auto" w:fill="auto"/>
            <w:vAlign w:val="center"/>
            <w:hideMark/>
          </w:tcPr>
          <w:p w14:paraId="4CA810EB" w14:textId="77777777" w:rsidR="007249B5" w:rsidRPr="00AE2EA9" w:rsidRDefault="007249B5" w:rsidP="007249B5">
            <w:pPr>
              <w:rPr>
                <w:rFonts w:eastAsia="Times New Roman" w:cs="Times New Roman"/>
                <w:color w:val="000000"/>
                <w:sz w:val="22"/>
                <w:lang w:eastAsia="ru-RU"/>
              </w:rPr>
            </w:pPr>
            <w:r w:rsidRPr="00AE2EA9">
              <w:rPr>
                <w:rFonts w:eastAsia="Times New Roman" w:cs="Times New Roman"/>
                <w:color w:val="000000"/>
                <w:sz w:val="22"/>
                <w:lang w:eastAsia="ru-RU"/>
              </w:rPr>
              <w:t>Реконструкция существующей тепловой сети Д=219 мм L=80 м на теплосеть Д=159 мм</w:t>
            </w:r>
          </w:p>
        </w:tc>
        <w:tc>
          <w:tcPr>
            <w:tcW w:w="1840" w:type="dxa"/>
            <w:tcBorders>
              <w:top w:val="nil"/>
              <w:left w:val="nil"/>
              <w:bottom w:val="single" w:sz="8" w:space="0" w:color="auto"/>
              <w:right w:val="single" w:sz="8" w:space="0" w:color="auto"/>
            </w:tcBorders>
            <w:shd w:val="clear" w:color="auto" w:fill="auto"/>
            <w:vAlign w:val="center"/>
            <w:hideMark/>
          </w:tcPr>
          <w:p w14:paraId="669DDCDD"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2156,732</w:t>
            </w:r>
          </w:p>
        </w:tc>
        <w:tc>
          <w:tcPr>
            <w:tcW w:w="1940" w:type="dxa"/>
            <w:tcBorders>
              <w:top w:val="nil"/>
              <w:left w:val="nil"/>
              <w:bottom w:val="single" w:sz="8" w:space="0" w:color="auto"/>
              <w:right w:val="single" w:sz="8" w:space="0" w:color="auto"/>
            </w:tcBorders>
            <w:shd w:val="clear" w:color="000000" w:fill="FFFFFF"/>
            <w:vAlign w:val="center"/>
            <w:hideMark/>
          </w:tcPr>
          <w:p w14:paraId="512EEDCA"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2026</w:t>
            </w:r>
          </w:p>
        </w:tc>
      </w:tr>
      <w:tr w:rsidR="007249B5" w:rsidRPr="00AE2EA9" w14:paraId="3CD6234C" w14:textId="77777777" w:rsidTr="00675B8F">
        <w:trPr>
          <w:gridAfter w:val="1"/>
          <w:wAfter w:w="18" w:type="dxa"/>
          <w:trHeight w:val="3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176CA5E6"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4370" w:type="dxa"/>
            <w:tcBorders>
              <w:top w:val="nil"/>
              <w:left w:val="nil"/>
              <w:bottom w:val="single" w:sz="8" w:space="0" w:color="auto"/>
              <w:right w:val="single" w:sz="8" w:space="0" w:color="auto"/>
            </w:tcBorders>
            <w:shd w:val="clear" w:color="auto" w:fill="auto"/>
            <w:vAlign w:val="center"/>
            <w:hideMark/>
          </w:tcPr>
          <w:p w14:paraId="3E251A62" w14:textId="77777777" w:rsidR="007249B5" w:rsidRPr="00AE2EA9" w:rsidRDefault="007249B5" w:rsidP="007249B5">
            <w:pPr>
              <w:rPr>
                <w:rFonts w:eastAsia="Times New Roman" w:cs="Times New Roman"/>
                <w:b/>
                <w:bCs/>
                <w:color w:val="000000"/>
                <w:sz w:val="22"/>
                <w:lang w:eastAsia="ru-RU"/>
              </w:rPr>
            </w:pPr>
            <w:r w:rsidRPr="00AE2EA9">
              <w:rPr>
                <w:rFonts w:eastAsia="Times New Roman" w:cs="Times New Roman"/>
                <w:b/>
                <w:bCs/>
                <w:color w:val="000000"/>
                <w:sz w:val="22"/>
                <w:lang w:eastAsia="ru-RU"/>
              </w:rPr>
              <w:t>сети ГВС</w:t>
            </w:r>
          </w:p>
        </w:tc>
        <w:tc>
          <w:tcPr>
            <w:tcW w:w="1840" w:type="dxa"/>
            <w:tcBorders>
              <w:top w:val="nil"/>
              <w:left w:val="nil"/>
              <w:bottom w:val="single" w:sz="8" w:space="0" w:color="auto"/>
              <w:right w:val="single" w:sz="8" w:space="0" w:color="auto"/>
            </w:tcBorders>
            <w:shd w:val="clear" w:color="auto" w:fill="auto"/>
            <w:vAlign w:val="center"/>
            <w:hideMark/>
          </w:tcPr>
          <w:p w14:paraId="3071F36D"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1940" w:type="dxa"/>
            <w:tcBorders>
              <w:top w:val="nil"/>
              <w:left w:val="nil"/>
              <w:bottom w:val="single" w:sz="8" w:space="0" w:color="auto"/>
              <w:right w:val="single" w:sz="8" w:space="0" w:color="auto"/>
            </w:tcBorders>
            <w:shd w:val="clear" w:color="000000" w:fill="FFFFFF"/>
            <w:vAlign w:val="center"/>
            <w:hideMark/>
          </w:tcPr>
          <w:p w14:paraId="1E945D90"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r>
      <w:tr w:rsidR="007249B5" w:rsidRPr="00AE2EA9" w14:paraId="71D47CE7" w14:textId="77777777" w:rsidTr="00675B8F">
        <w:trPr>
          <w:gridAfter w:val="1"/>
          <w:wAfter w:w="18" w:type="dxa"/>
          <w:trHeight w:val="737"/>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7E14E71C"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6</w:t>
            </w:r>
          </w:p>
        </w:tc>
        <w:tc>
          <w:tcPr>
            <w:tcW w:w="4370" w:type="dxa"/>
            <w:tcBorders>
              <w:top w:val="nil"/>
              <w:left w:val="nil"/>
              <w:bottom w:val="single" w:sz="8" w:space="0" w:color="auto"/>
              <w:right w:val="single" w:sz="8" w:space="0" w:color="auto"/>
            </w:tcBorders>
            <w:shd w:val="clear" w:color="auto" w:fill="auto"/>
            <w:vAlign w:val="center"/>
            <w:hideMark/>
          </w:tcPr>
          <w:p w14:paraId="02F30879" w14:textId="77777777" w:rsidR="007249B5" w:rsidRPr="00AE2EA9" w:rsidRDefault="007249B5" w:rsidP="007249B5">
            <w:pPr>
              <w:rPr>
                <w:rFonts w:eastAsia="Times New Roman" w:cs="Times New Roman"/>
                <w:color w:val="000000"/>
                <w:sz w:val="22"/>
                <w:lang w:eastAsia="ru-RU"/>
              </w:rPr>
            </w:pPr>
            <w:r w:rsidRPr="00AE2EA9">
              <w:rPr>
                <w:rFonts w:eastAsia="Times New Roman" w:cs="Times New Roman"/>
                <w:color w:val="000000"/>
                <w:sz w:val="22"/>
                <w:lang w:eastAsia="ru-RU"/>
              </w:rPr>
              <w:t>Реконструкция существующей тепловой сети Д=108 мм L=52,5 м на теплосеть Д=133 мм</w:t>
            </w:r>
          </w:p>
        </w:tc>
        <w:tc>
          <w:tcPr>
            <w:tcW w:w="1840" w:type="dxa"/>
            <w:tcBorders>
              <w:top w:val="nil"/>
              <w:left w:val="nil"/>
              <w:bottom w:val="single" w:sz="8" w:space="0" w:color="auto"/>
              <w:right w:val="single" w:sz="8" w:space="0" w:color="auto"/>
            </w:tcBorders>
            <w:shd w:val="clear" w:color="auto" w:fill="auto"/>
            <w:vAlign w:val="center"/>
            <w:hideMark/>
          </w:tcPr>
          <w:p w14:paraId="4098C1A1"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852,383</w:t>
            </w:r>
          </w:p>
        </w:tc>
        <w:tc>
          <w:tcPr>
            <w:tcW w:w="1940" w:type="dxa"/>
            <w:tcBorders>
              <w:top w:val="nil"/>
              <w:left w:val="nil"/>
              <w:bottom w:val="single" w:sz="8" w:space="0" w:color="auto"/>
              <w:right w:val="single" w:sz="8" w:space="0" w:color="auto"/>
            </w:tcBorders>
            <w:shd w:val="clear" w:color="000000" w:fill="FFFFFF"/>
            <w:vAlign w:val="center"/>
            <w:hideMark/>
          </w:tcPr>
          <w:p w14:paraId="3F4915C2"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2023</w:t>
            </w:r>
          </w:p>
        </w:tc>
      </w:tr>
      <w:tr w:rsidR="007249B5" w:rsidRPr="00AE2EA9" w14:paraId="770FC293" w14:textId="77777777" w:rsidTr="00675B8F">
        <w:trPr>
          <w:gridAfter w:val="1"/>
          <w:wAfter w:w="18" w:type="dxa"/>
          <w:trHeight w:val="737"/>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7FC8AA6B"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7</w:t>
            </w:r>
          </w:p>
        </w:tc>
        <w:tc>
          <w:tcPr>
            <w:tcW w:w="4370" w:type="dxa"/>
            <w:tcBorders>
              <w:top w:val="nil"/>
              <w:left w:val="nil"/>
              <w:bottom w:val="single" w:sz="8" w:space="0" w:color="auto"/>
              <w:right w:val="single" w:sz="8" w:space="0" w:color="auto"/>
            </w:tcBorders>
            <w:shd w:val="clear" w:color="auto" w:fill="auto"/>
            <w:vAlign w:val="center"/>
            <w:hideMark/>
          </w:tcPr>
          <w:p w14:paraId="503EB87E" w14:textId="77777777" w:rsidR="007249B5" w:rsidRPr="00AE2EA9" w:rsidRDefault="007249B5" w:rsidP="007249B5">
            <w:pPr>
              <w:rPr>
                <w:rFonts w:eastAsia="Times New Roman" w:cs="Times New Roman"/>
                <w:color w:val="000000"/>
                <w:sz w:val="22"/>
                <w:lang w:eastAsia="ru-RU"/>
              </w:rPr>
            </w:pPr>
            <w:r w:rsidRPr="00AE2EA9">
              <w:rPr>
                <w:rFonts w:eastAsia="Times New Roman" w:cs="Times New Roman"/>
                <w:color w:val="000000"/>
                <w:sz w:val="22"/>
                <w:lang w:eastAsia="ru-RU"/>
              </w:rPr>
              <w:t>Реконструкция существующей тепловой сети Д=108 мм L=52,5 м на теплосеть Д=89 мм</w:t>
            </w:r>
          </w:p>
        </w:tc>
        <w:tc>
          <w:tcPr>
            <w:tcW w:w="1840" w:type="dxa"/>
            <w:tcBorders>
              <w:top w:val="nil"/>
              <w:left w:val="nil"/>
              <w:bottom w:val="single" w:sz="8" w:space="0" w:color="auto"/>
              <w:right w:val="single" w:sz="8" w:space="0" w:color="auto"/>
            </w:tcBorders>
            <w:shd w:val="clear" w:color="auto" w:fill="auto"/>
            <w:vAlign w:val="center"/>
            <w:hideMark/>
          </w:tcPr>
          <w:p w14:paraId="113889BA"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679,169</w:t>
            </w:r>
          </w:p>
        </w:tc>
        <w:tc>
          <w:tcPr>
            <w:tcW w:w="1940" w:type="dxa"/>
            <w:tcBorders>
              <w:top w:val="nil"/>
              <w:left w:val="nil"/>
              <w:bottom w:val="single" w:sz="8" w:space="0" w:color="auto"/>
              <w:right w:val="single" w:sz="8" w:space="0" w:color="auto"/>
            </w:tcBorders>
            <w:shd w:val="clear" w:color="000000" w:fill="FFFFFF"/>
            <w:vAlign w:val="center"/>
            <w:hideMark/>
          </w:tcPr>
          <w:p w14:paraId="410850C7"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2023</w:t>
            </w:r>
          </w:p>
        </w:tc>
      </w:tr>
      <w:tr w:rsidR="007249B5" w:rsidRPr="00AE2EA9" w14:paraId="788CA96F" w14:textId="77777777" w:rsidTr="00675B8F">
        <w:trPr>
          <w:gridAfter w:val="1"/>
          <w:wAfter w:w="18" w:type="dxa"/>
          <w:trHeight w:val="737"/>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32A86AE7"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8</w:t>
            </w:r>
          </w:p>
        </w:tc>
        <w:tc>
          <w:tcPr>
            <w:tcW w:w="4370" w:type="dxa"/>
            <w:tcBorders>
              <w:top w:val="nil"/>
              <w:left w:val="nil"/>
              <w:bottom w:val="single" w:sz="8" w:space="0" w:color="auto"/>
              <w:right w:val="single" w:sz="8" w:space="0" w:color="auto"/>
            </w:tcBorders>
            <w:shd w:val="clear" w:color="auto" w:fill="auto"/>
            <w:vAlign w:val="center"/>
            <w:hideMark/>
          </w:tcPr>
          <w:p w14:paraId="0219F02C" w14:textId="77777777" w:rsidR="007249B5" w:rsidRPr="00AE2EA9" w:rsidRDefault="007249B5" w:rsidP="007249B5">
            <w:pPr>
              <w:rPr>
                <w:rFonts w:eastAsia="Times New Roman" w:cs="Times New Roman"/>
                <w:color w:val="000000"/>
                <w:sz w:val="22"/>
                <w:lang w:eastAsia="ru-RU"/>
              </w:rPr>
            </w:pPr>
            <w:r w:rsidRPr="00AE2EA9">
              <w:rPr>
                <w:rFonts w:eastAsia="Times New Roman" w:cs="Times New Roman"/>
                <w:color w:val="000000"/>
                <w:sz w:val="22"/>
                <w:lang w:eastAsia="ru-RU"/>
              </w:rPr>
              <w:t>Реконструкция существующей тепловой сети Д=108 мм L=55 м на теплосеть Д=133 мм</w:t>
            </w:r>
          </w:p>
        </w:tc>
        <w:tc>
          <w:tcPr>
            <w:tcW w:w="1840" w:type="dxa"/>
            <w:tcBorders>
              <w:top w:val="nil"/>
              <w:left w:val="nil"/>
              <w:bottom w:val="single" w:sz="8" w:space="0" w:color="auto"/>
              <w:right w:val="single" w:sz="8" w:space="0" w:color="auto"/>
            </w:tcBorders>
            <w:shd w:val="clear" w:color="auto" w:fill="auto"/>
            <w:vAlign w:val="center"/>
            <w:hideMark/>
          </w:tcPr>
          <w:p w14:paraId="381F69B4"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892,973</w:t>
            </w:r>
          </w:p>
        </w:tc>
        <w:tc>
          <w:tcPr>
            <w:tcW w:w="1940" w:type="dxa"/>
            <w:tcBorders>
              <w:top w:val="nil"/>
              <w:left w:val="nil"/>
              <w:bottom w:val="single" w:sz="8" w:space="0" w:color="auto"/>
              <w:right w:val="single" w:sz="8" w:space="0" w:color="auto"/>
            </w:tcBorders>
            <w:shd w:val="clear" w:color="000000" w:fill="FFFFFF"/>
            <w:vAlign w:val="center"/>
            <w:hideMark/>
          </w:tcPr>
          <w:p w14:paraId="2826EE32"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2024</w:t>
            </w:r>
          </w:p>
        </w:tc>
      </w:tr>
      <w:tr w:rsidR="007249B5" w:rsidRPr="00AE2EA9" w14:paraId="285C3DBC" w14:textId="77777777" w:rsidTr="00675B8F">
        <w:trPr>
          <w:gridAfter w:val="1"/>
          <w:wAfter w:w="18" w:type="dxa"/>
          <w:trHeight w:val="737"/>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474D0D25"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9</w:t>
            </w:r>
          </w:p>
        </w:tc>
        <w:tc>
          <w:tcPr>
            <w:tcW w:w="4370" w:type="dxa"/>
            <w:tcBorders>
              <w:top w:val="nil"/>
              <w:left w:val="nil"/>
              <w:bottom w:val="single" w:sz="8" w:space="0" w:color="auto"/>
              <w:right w:val="single" w:sz="8" w:space="0" w:color="auto"/>
            </w:tcBorders>
            <w:shd w:val="clear" w:color="auto" w:fill="auto"/>
            <w:vAlign w:val="center"/>
            <w:hideMark/>
          </w:tcPr>
          <w:p w14:paraId="71FE2E2A" w14:textId="77777777" w:rsidR="007249B5" w:rsidRPr="00AE2EA9" w:rsidRDefault="007249B5" w:rsidP="007249B5">
            <w:pPr>
              <w:rPr>
                <w:rFonts w:eastAsia="Times New Roman" w:cs="Times New Roman"/>
                <w:color w:val="000000"/>
                <w:sz w:val="22"/>
                <w:lang w:eastAsia="ru-RU"/>
              </w:rPr>
            </w:pPr>
            <w:r w:rsidRPr="00AE2EA9">
              <w:rPr>
                <w:rFonts w:eastAsia="Times New Roman" w:cs="Times New Roman"/>
                <w:color w:val="000000"/>
                <w:sz w:val="22"/>
                <w:lang w:eastAsia="ru-RU"/>
              </w:rPr>
              <w:t>Реконструкция существующей тепловой сети Д=108 мм L=57,5 м на теплосеть Д=133 мм</w:t>
            </w:r>
          </w:p>
        </w:tc>
        <w:tc>
          <w:tcPr>
            <w:tcW w:w="1840" w:type="dxa"/>
            <w:tcBorders>
              <w:top w:val="nil"/>
              <w:left w:val="nil"/>
              <w:bottom w:val="single" w:sz="8" w:space="0" w:color="auto"/>
              <w:right w:val="single" w:sz="8" w:space="0" w:color="auto"/>
            </w:tcBorders>
            <w:shd w:val="clear" w:color="auto" w:fill="auto"/>
            <w:vAlign w:val="center"/>
            <w:hideMark/>
          </w:tcPr>
          <w:p w14:paraId="3F3DE669"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933,563</w:t>
            </w:r>
          </w:p>
        </w:tc>
        <w:tc>
          <w:tcPr>
            <w:tcW w:w="1940" w:type="dxa"/>
            <w:tcBorders>
              <w:top w:val="nil"/>
              <w:left w:val="nil"/>
              <w:bottom w:val="single" w:sz="8" w:space="0" w:color="auto"/>
              <w:right w:val="single" w:sz="8" w:space="0" w:color="auto"/>
            </w:tcBorders>
            <w:shd w:val="clear" w:color="000000" w:fill="FFFFFF"/>
            <w:vAlign w:val="center"/>
            <w:hideMark/>
          </w:tcPr>
          <w:p w14:paraId="44BD2C60"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2025</w:t>
            </w:r>
          </w:p>
        </w:tc>
      </w:tr>
      <w:tr w:rsidR="007249B5" w:rsidRPr="00AE2EA9" w14:paraId="6A885D27" w14:textId="77777777" w:rsidTr="00675B8F">
        <w:trPr>
          <w:gridAfter w:val="1"/>
          <w:wAfter w:w="18" w:type="dxa"/>
          <w:trHeight w:val="737"/>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75B92D7C"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10</w:t>
            </w:r>
          </w:p>
        </w:tc>
        <w:tc>
          <w:tcPr>
            <w:tcW w:w="4370" w:type="dxa"/>
            <w:tcBorders>
              <w:top w:val="nil"/>
              <w:left w:val="nil"/>
              <w:bottom w:val="single" w:sz="8" w:space="0" w:color="auto"/>
              <w:right w:val="single" w:sz="8" w:space="0" w:color="auto"/>
            </w:tcBorders>
            <w:shd w:val="clear" w:color="auto" w:fill="auto"/>
            <w:vAlign w:val="center"/>
            <w:hideMark/>
          </w:tcPr>
          <w:p w14:paraId="5C12E63B" w14:textId="77777777" w:rsidR="007249B5" w:rsidRPr="00AE2EA9" w:rsidRDefault="007249B5" w:rsidP="007249B5">
            <w:pPr>
              <w:rPr>
                <w:rFonts w:eastAsia="Times New Roman" w:cs="Times New Roman"/>
                <w:color w:val="000000"/>
                <w:sz w:val="22"/>
                <w:lang w:eastAsia="ru-RU"/>
              </w:rPr>
            </w:pPr>
            <w:r w:rsidRPr="00AE2EA9">
              <w:rPr>
                <w:rFonts w:eastAsia="Times New Roman" w:cs="Times New Roman"/>
                <w:color w:val="000000"/>
                <w:sz w:val="22"/>
                <w:lang w:eastAsia="ru-RU"/>
              </w:rPr>
              <w:t>Реконструкция существующей тепловой сети Д=108 мм L=10 м на теплосеть Д=89 мм</w:t>
            </w:r>
          </w:p>
        </w:tc>
        <w:tc>
          <w:tcPr>
            <w:tcW w:w="1840" w:type="dxa"/>
            <w:tcBorders>
              <w:top w:val="nil"/>
              <w:left w:val="nil"/>
              <w:bottom w:val="single" w:sz="8" w:space="0" w:color="auto"/>
              <w:right w:val="single" w:sz="8" w:space="0" w:color="auto"/>
            </w:tcBorders>
            <w:shd w:val="clear" w:color="auto" w:fill="auto"/>
            <w:vAlign w:val="center"/>
            <w:hideMark/>
          </w:tcPr>
          <w:p w14:paraId="5C174CC2"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129,366</w:t>
            </w:r>
          </w:p>
        </w:tc>
        <w:tc>
          <w:tcPr>
            <w:tcW w:w="1940" w:type="dxa"/>
            <w:tcBorders>
              <w:top w:val="nil"/>
              <w:left w:val="nil"/>
              <w:bottom w:val="single" w:sz="8" w:space="0" w:color="auto"/>
              <w:right w:val="single" w:sz="8" w:space="0" w:color="auto"/>
            </w:tcBorders>
            <w:shd w:val="clear" w:color="000000" w:fill="FFFFFF"/>
            <w:vAlign w:val="center"/>
            <w:hideMark/>
          </w:tcPr>
          <w:p w14:paraId="04E89AD4"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2026</w:t>
            </w:r>
          </w:p>
        </w:tc>
      </w:tr>
      <w:tr w:rsidR="007249B5" w:rsidRPr="00AE2EA9" w14:paraId="346A4E0D" w14:textId="77777777" w:rsidTr="00675B8F">
        <w:trPr>
          <w:gridAfter w:val="1"/>
          <w:wAfter w:w="18" w:type="dxa"/>
          <w:trHeight w:val="737"/>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0C6A8C78"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11</w:t>
            </w:r>
          </w:p>
        </w:tc>
        <w:tc>
          <w:tcPr>
            <w:tcW w:w="4370" w:type="dxa"/>
            <w:tcBorders>
              <w:top w:val="nil"/>
              <w:left w:val="nil"/>
              <w:bottom w:val="single" w:sz="8" w:space="0" w:color="auto"/>
              <w:right w:val="single" w:sz="8" w:space="0" w:color="auto"/>
            </w:tcBorders>
            <w:shd w:val="clear" w:color="auto" w:fill="auto"/>
            <w:vAlign w:val="center"/>
            <w:hideMark/>
          </w:tcPr>
          <w:p w14:paraId="6E9B8F43" w14:textId="77777777" w:rsidR="007249B5" w:rsidRPr="00AE2EA9" w:rsidRDefault="007249B5" w:rsidP="007249B5">
            <w:pPr>
              <w:rPr>
                <w:rFonts w:eastAsia="Times New Roman" w:cs="Times New Roman"/>
                <w:color w:val="000000"/>
                <w:sz w:val="22"/>
                <w:lang w:eastAsia="ru-RU"/>
              </w:rPr>
            </w:pPr>
            <w:r w:rsidRPr="00AE2EA9">
              <w:rPr>
                <w:rFonts w:eastAsia="Times New Roman" w:cs="Times New Roman"/>
                <w:color w:val="000000"/>
                <w:sz w:val="22"/>
                <w:lang w:eastAsia="ru-RU"/>
              </w:rPr>
              <w:t>Реконструкция существующей тепловой сети Д=108 мм L=10 м на теплосеть Д=57 мм</w:t>
            </w:r>
          </w:p>
        </w:tc>
        <w:tc>
          <w:tcPr>
            <w:tcW w:w="1840" w:type="dxa"/>
            <w:tcBorders>
              <w:top w:val="nil"/>
              <w:left w:val="nil"/>
              <w:bottom w:val="single" w:sz="8" w:space="0" w:color="auto"/>
              <w:right w:val="single" w:sz="8" w:space="0" w:color="auto"/>
            </w:tcBorders>
            <w:shd w:val="clear" w:color="auto" w:fill="auto"/>
            <w:vAlign w:val="center"/>
            <w:hideMark/>
          </w:tcPr>
          <w:p w14:paraId="60D3FBF8"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129,366</w:t>
            </w:r>
          </w:p>
        </w:tc>
        <w:tc>
          <w:tcPr>
            <w:tcW w:w="1940" w:type="dxa"/>
            <w:tcBorders>
              <w:top w:val="nil"/>
              <w:left w:val="nil"/>
              <w:bottom w:val="single" w:sz="8" w:space="0" w:color="auto"/>
              <w:right w:val="single" w:sz="8" w:space="0" w:color="auto"/>
            </w:tcBorders>
            <w:shd w:val="clear" w:color="000000" w:fill="FFFFFF"/>
            <w:vAlign w:val="center"/>
            <w:hideMark/>
          </w:tcPr>
          <w:p w14:paraId="3F763209"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2026</w:t>
            </w:r>
          </w:p>
        </w:tc>
      </w:tr>
      <w:tr w:rsidR="007249B5" w:rsidRPr="00AE2EA9" w14:paraId="0CF50FAE" w14:textId="77777777" w:rsidTr="00675B8F">
        <w:trPr>
          <w:gridAfter w:val="1"/>
          <w:wAfter w:w="18" w:type="dxa"/>
          <w:trHeight w:val="737"/>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6D4106D6"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lastRenderedPageBreak/>
              <w:t>12</w:t>
            </w:r>
          </w:p>
        </w:tc>
        <w:tc>
          <w:tcPr>
            <w:tcW w:w="4370" w:type="dxa"/>
            <w:tcBorders>
              <w:top w:val="nil"/>
              <w:left w:val="nil"/>
              <w:bottom w:val="single" w:sz="8" w:space="0" w:color="auto"/>
              <w:right w:val="single" w:sz="8" w:space="0" w:color="auto"/>
            </w:tcBorders>
            <w:shd w:val="clear" w:color="auto" w:fill="auto"/>
            <w:vAlign w:val="center"/>
            <w:hideMark/>
          </w:tcPr>
          <w:p w14:paraId="72B02FD5" w14:textId="77777777" w:rsidR="007249B5" w:rsidRPr="00AE2EA9" w:rsidRDefault="007249B5" w:rsidP="007249B5">
            <w:pPr>
              <w:rPr>
                <w:rFonts w:eastAsia="Times New Roman" w:cs="Times New Roman"/>
                <w:color w:val="000000"/>
                <w:sz w:val="22"/>
                <w:lang w:eastAsia="ru-RU"/>
              </w:rPr>
            </w:pPr>
            <w:r w:rsidRPr="00AE2EA9">
              <w:rPr>
                <w:rFonts w:eastAsia="Times New Roman" w:cs="Times New Roman"/>
                <w:color w:val="000000"/>
                <w:sz w:val="22"/>
                <w:lang w:eastAsia="ru-RU"/>
              </w:rPr>
              <w:t>Реконструкция существующей тепловой сети Д=108 мм L=40 м на теплосеть Д=133 мм</w:t>
            </w:r>
          </w:p>
        </w:tc>
        <w:tc>
          <w:tcPr>
            <w:tcW w:w="1840" w:type="dxa"/>
            <w:tcBorders>
              <w:top w:val="nil"/>
              <w:left w:val="nil"/>
              <w:bottom w:val="single" w:sz="8" w:space="0" w:color="auto"/>
              <w:right w:val="single" w:sz="8" w:space="0" w:color="auto"/>
            </w:tcBorders>
            <w:shd w:val="clear" w:color="auto" w:fill="auto"/>
            <w:vAlign w:val="center"/>
            <w:hideMark/>
          </w:tcPr>
          <w:p w14:paraId="6C27F463"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726,679</w:t>
            </w:r>
          </w:p>
        </w:tc>
        <w:tc>
          <w:tcPr>
            <w:tcW w:w="1940" w:type="dxa"/>
            <w:tcBorders>
              <w:top w:val="nil"/>
              <w:left w:val="nil"/>
              <w:bottom w:val="single" w:sz="8" w:space="0" w:color="auto"/>
              <w:right w:val="single" w:sz="8" w:space="0" w:color="auto"/>
            </w:tcBorders>
            <w:shd w:val="clear" w:color="000000" w:fill="FFFFFF"/>
            <w:vAlign w:val="center"/>
            <w:hideMark/>
          </w:tcPr>
          <w:p w14:paraId="53D77D77"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2026</w:t>
            </w:r>
          </w:p>
        </w:tc>
      </w:tr>
      <w:tr w:rsidR="007249B5" w:rsidRPr="00AE2EA9" w14:paraId="1B6F3026" w14:textId="77777777" w:rsidTr="00675B8F">
        <w:trPr>
          <w:gridAfter w:val="1"/>
          <w:wAfter w:w="18" w:type="dxa"/>
          <w:trHeight w:val="737"/>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30674AB2"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13</w:t>
            </w:r>
          </w:p>
        </w:tc>
        <w:tc>
          <w:tcPr>
            <w:tcW w:w="4370" w:type="dxa"/>
            <w:tcBorders>
              <w:top w:val="nil"/>
              <w:left w:val="nil"/>
              <w:bottom w:val="single" w:sz="8" w:space="0" w:color="auto"/>
              <w:right w:val="single" w:sz="8" w:space="0" w:color="auto"/>
            </w:tcBorders>
            <w:shd w:val="clear" w:color="auto" w:fill="auto"/>
            <w:vAlign w:val="center"/>
            <w:hideMark/>
          </w:tcPr>
          <w:p w14:paraId="05A96942" w14:textId="77777777" w:rsidR="007249B5" w:rsidRPr="00AE2EA9" w:rsidRDefault="007249B5" w:rsidP="007249B5">
            <w:pPr>
              <w:rPr>
                <w:rFonts w:eastAsia="Times New Roman" w:cs="Times New Roman"/>
                <w:color w:val="000000"/>
                <w:sz w:val="22"/>
                <w:lang w:eastAsia="ru-RU"/>
              </w:rPr>
            </w:pPr>
            <w:r w:rsidRPr="00AE2EA9">
              <w:rPr>
                <w:rFonts w:eastAsia="Times New Roman" w:cs="Times New Roman"/>
                <w:color w:val="000000"/>
                <w:sz w:val="22"/>
                <w:lang w:eastAsia="ru-RU"/>
              </w:rPr>
              <w:t>Реконструкция существующей тепловой сети Д=108 мм L=40 м на теплосеть Д=89 мм</w:t>
            </w:r>
          </w:p>
        </w:tc>
        <w:tc>
          <w:tcPr>
            <w:tcW w:w="1840" w:type="dxa"/>
            <w:tcBorders>
              <w:top w:val="nil"/>
              <w:left w:val="nil"/>
              <w:bottom w:val="single" w:sz="8" w:space="0" w:color="auto"/>
              <w:right w:val="single" w:sz="8" w:space="0" w:color="auto"/>
            </w:tcBorders>
            <w:shd w:val="clear" w:color="auto" w:fill="auto"/>
            <w:vAlign w:val="center"/>
            <w:hideMark/>
          </w:tcPr>
          <w:p w14:paraId="4F37AD3E"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655,646</w:t>
            </w:r>
          </w:p>
        </w:tc>
        <w:tc>
          <w:tcPr>
            <w:tcW w:w="1940" w:type="dxa"/>
            <w:tcBorders>
              <w:top w:val="nil"/>
              <w:left w:val="nil"/>
              <w:bottom w:val="single" w:sz="8" w:space="0" w:color="auto"/>
              <w:right w:val="single" w:sz="8" w:space="0" w:color="auto"/>
            </w:tcBorders>
            <w:shd w:val="clear" w:color="000000" w:fill="FFFFFF"/>
            <w:vAlign w:val="center"/>
            <w:hideMark/>
          </w:tcPr>
          <w:p w14:paraId="25FDFA11"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2026</w:t>
            </w:r>
          </w:p>
        </w:tc>
      </w:tr>
      <w:tr w:rsidR="007249B5" w:rsidRPr="00AE2EA9" w14:paraId="553C4F88" w14:textId="77777777" w:rsidTr="00675B8F">
        <w:trPr>
          <w:gridAfter w:val="1"/>
          <w:wAfter w:w="18" w:type="dxa"/>
          <w:trHeight w:val="737"/>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1396F0B5"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14</w:t>
            </w:r>
          </w:p>
        </w:tc>
        <w:tc>
          <w:tcPr>
            <w:tcW w:w="4370" w:type="dxa"/>
            <w:tcBorders>
              <w:top w:val="nil"/>
              <w:left w:val="nil"/>
              <w:bottom w:val="single" w:sz="8" w:space="0" w:color="auto"/>
              <w:right w:val="single" w:sz="8" w:space="0" w:color="auto"/>
            </w:tcBorders>
            <w:shd w:val="clear" w:color="auto" w:fill="auto"/>
            <w:vAlign w:val="center"/>
            <w:hideMark/>
          </w:tcPr>
          <w:p w14:paraId="209D0D7F" w14:textId="77777777" w:rsidR="007249B5" w:rsidRPr="00AE2EA9" w:rsidRDefault="007249B5" w:rsidP="007249B5">
            <w:pPr>
              <w:rPr>
                <w:rFonts w:eastAsia="Times New Roman" w:cs="Times New Roman"/>
                <w:color w:val="000000"/>
                <w:sz w:val="22"/>
                <w:lang w:eastAsia="ru-RU"/>
              </w:rPr>
            </w:pPr>
            <w:r w:rsidRPr="00AE2EA9">
              <w:rPr>
                <w:rFonts w:eastAsia="Times New Roman" w:cs="Times New Roman"/>
                <w:color w:val="000000"/>
                <w:sz w:val="22"/>
                <w:lang w:eastAsia="ru-RU"/>
              </w:rPr>
              <w:t>Реконструкция существующей тепловой сети Д=57 мм L=40 м на теплосеть Д=89 мм</w:t>
            </w:r>
          </w:p>
        </w:tc>
        <w:tc>
          <w:tcPr>
            <w:tcW w:w="1840" w:type="dxa"/>
            <w:tcBorders>
              <w:top w:val="nil"/>
              <w:left w:val="nil"/>
              <w:bottom w:val="single" w:sz="8" w:space="0" w:color="auto"/>
              <w:right w:val="single" w:sz="8" w:space="0" w:color="auto"/>
            </w:tcBorders>
            <w:shd w:val="clear" w:color="auto" w:fill="auto"/>
            <w:vAlign w:val="center"/>
            <w:hideMark/>
          </w:tcPr>
          <w:p w14:paraId="441B8E63"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517,462</w:t>
            </w:r>
          </w:p>
        </w:tc>
        <w:tc>
          <w:tcPr>
            <w:tcW w:w="1940" w:type="dxa"/>
            <w:tcBorders>
              <w:top w:val="nil"/>
              <w:left w:val="nil"/>
              <w:bottom w:val="single" w:sz="8" w:space="0" w:color="auto"/>
              <w:right w:val="single" w:sz="8" w:space="0" w:color="auto"/>
            </w:tcBorders>
            <w:shd w:val="clear" w:color="000000" w:fill="FFFFFF"/>
            <w:vAlign w:val="center"/>
            <w:hideMark/>
          </w:tcPr>
          <w:p w14:paraId="70325037"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2024</w:t>
            </w:r>
          </w:p>
        </w:tc>
      </w:tr>
      <w:tr w:rsidR="007249B5" w:rsidRPr="00AE2EA9" w14:paraId="405E665A" w14:textId="77777777" w:rsidTr="00675B8F">
        <w:trPr>
          <w:gridAfter w:val="1"/>
          <w:wAfter w:w="18" w:type="dxa"/>
          <w:trHeight w:val="737"/>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05C3F07F"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15</w:t>
            </w:r>
          </w:p>
        </w:tc>
        <w:tc>
          <w:tcPr>
            <w:tcW w:w="4370" w:type="dxa"/>
            <w:tcBorders>
              <w:top w:val="nil"/>
              <w:left w:val="nil"/>
              <w:bottom w:val="single" w:sz="8" w:space="0" w:color="auto"/>
              <w:right w:val="single" w:sz="8" w:space="0" w:color="auto"/>
            </w:tcBorders>
            <w:shd w:val="clear" w:color="auto" w:fill="auto"/>
            <w:vAlign w:val="center"/>
            <w:hideMark/>
          </w:tcPr>
          <w:p w14:paraId="48EDF4AE" w14:textId="77777777" w:rsidR="007249B5" w:rsidRPr="00AE2EA9" w:rsidRDefault="007249B5" w:rsidP="007249B5">
            <w:pPr>
              <w:rPr>
                <w:rFonts w:eastAsia="Times New Roman" w:cs="Times New Roman"/>
                <w:color w:val="000000"/>
                <w:sz w:val="22"/>
                <w:lang w:eastAsia="ru-RU"/>
              </w:rPr>
            </w:pPr>
            <w:r w:rsidRPr="00AE2EA9">
              <w:rPr>
                <w:rFonts w:eastAsia="Times New Roman" w:cs="Times New Roman"/>
                <w:color w:val="000000"/>
                <w:sz w:val="22"/>
                <w:lang w:eastAsia="ru-RU"/>
              </w:rPr>
              <w:t>Реконструкция существующей тепловой сети Д=57 мм L=57,5 м на теплосеть Д=89 мм</w:t>
            </w:r>
          </w:p>
        </w:tc>
        <w:tc>
          <w:tcPr>
            <w:tcW w:w="1840" w:type="dxa"/>
            <w:tcBorders>
              <w:top w:val="nil"/>
              <w:left w:val="nil"/>
              <w:bottom w:val="single" w:sz="8" w:space="0" w:color="auto"/>
              <w:right w:val="single" w:sz="8" w:space="0" w:color="auto"/>
            </w:tcBorders>
            <w:shd w:val="clear" w:color="auto" w:fill="auto"/>
            <w:vAlign w:val="center"/>
            <w:hideMark/>
          </w:tcPr>
          <w:p w14:paraId="6BD0880E"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743,852</w:t>
            </w:r>
          </w:p>
        </w:tc>
        <w:tc>
          <w:tcPr>
            <w:tcW w:w="1940" w:type="dxa"/>
            <w:tcBorders>
              <w:top w:val="nil"/>
              <w:left w:val="nil"/>
              <w:bottom w:val="single" w:sz="8" w:space="0" w:color="auto"/>
              <w:right w:val="single" w:sz="8" w:space="0" w:color="auto"/>
            </w:tcBorders>
            <w:shd w:val="clear" w:color="000000" w:fill="FFFFFF"/>
            <w:vAlign w:val="center"/>
            <w:hideMark/>
          </w:tcPr>
          <w:p w14:paraId="3A0080EA"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2025</w:t>
            </w:r>
          </w:p>
        </w:tc>
      </w:tr>
      <w:tr w:rsidR="007249B5" w:rsidRPr="00AE2EA9" w14:paraId="0D7BC9B4" w14:textId="77777777" w:rsidTr="00675B8F">
        <w:trPr>
          <w:gridAfter w:val="1"/>
          <w:wAfter w:w="18" w:type="dxa"/>
          <w:trHeight w:val="3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00896045"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4370" w:type="dxa"/>
            <w:tcBorders>
              <w:top w:val="nil"/>
              <w:left w:val="nil"/>
              <w:bottom w:val="single" w:sz="8" w:space="0" w:color="auto"/>
              <w:right w:val="single" w:sz="8" w:space="0" w:color="auto"/>
            </w:tcBorders>
            <w:shd w:val="clear" w:color="auto" w:fill="auto"/>
            <w:vAlign w:val="center"/>
            <w:hideMark/>
          </w:tcPr>
          <w:p w14:paraId="313ED4D0" w14:textId="77777777" w:rsidR="007249B5" w:rsidRPr="00AE2EA9" w:rsidRDefault="007249B5" w:rsidP="007249B5">
            <w:pPr>
              <w:rPr>
                <w:rFonts w:eastAsia="Times New Roman" w:cs="Times New Roman"/>
                <w:b/>
                <w:bCs/>
                <w:color w:val="000000"/>
                <w:sz w:val="22"/>
                <w:lang w:eastAsia="ru-RU"/>
              </w:rPr>
            </w:pPr>
            <w:r w:rsidRPr="00AE2EA9">
              <w:rPr>
                <w:rFonts w:eastAsia="Times New Roman" w:cs="Times New Roman"/>
                <w:b/>
                <w:bCs/>
                <w:color w:val="000000"/>
                <w:sz w:val="22"/>
                <w:lang w:eastAsia="ru-RU"/>
              </w:rPr>
              <w:t>ТПП Южный</w:t>
            </w:r>
          </w:p>
        </w:tc>
        <w:tc>
          <w:tcPr>
            <w:tcW w:w="1840" w:type="dxa"/>
            <w:tcBorders>
              <w:top w:val="nil"/>
              <w:left w:val="nil"/>
              <w:bottom w:val="single" w:sz="8" w:space="0" w:color="auto"/>
              <w:right w:val="single" w:sz="8" w:space="0" w:color="auto"/>
            </w:tcBorders>
            <w:shd w:val="clear" w:color="auto" w:fill="auto"/>
            <w:vAlign w:val="center"/>
            <w:hideMark/>
          </w:tcPr>
          <w:p w14:paraId="52770DAC"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1940" w:type="dxa"/>
            <w:tcBorders>
              <w:top w:val="nil"/>
              <w:left w:val="nil"/>
              <w:bottom w:val="single" w:sz="8" w:space="0" w:color="auto"/>
              <w:right w:val="single" w:sz="8" w:space="0" w:color="auto"/>
            </w:tcBorders>
            <w:shd w:val="clear" w:color="000000" w:fill="FFFFFF"/>
            <w:vAlign w:val="center"/>
            <w:hideMark/>
          </w:tcPr>
          <w:p w14:paraId="3C546A38"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r>
      <w:tr w:rsidR="007249B5" w:rsidRPr="00AE2EA9" w14:paraId="33BC95A3" w14:textId="77777777" w:rsidTr="00675B8F">
        <w:trPr>
          <w:gridAfter w:val="1"/>
          <w:wAfter w:w="18" w:type="dxa"/>
          <w:trHeight w:val="3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60F5AC52"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4370" w:type="dxa"/>
            <w:tcBorders>
              <w:top w:val="nil"/>
              <w:left w:val="nil"/>
              <w:bottom w:val="single" w:sz="8" w:space="0" w:color="auto"/>
              <w:right w:val="single" w:sz="8" w:space="0" w:color="auto"/>
            </w:tcBorders>
            <w:shd w:val="clear" w:color="auto" w:fill="auto"/>
            <w:vAlign w:val="center"/>
            <w:hideMark/>
          </w:tcPr>
          <w:p w14:paraId="4BE0ACE4" w14:textId="77777777" w:rsidR="007249B5" w:rsidRPr="00AE2EA9" w:rsidRDefault="007249B5" w:rsidP="007249B5">
            <w:pPr>
              <w:rPr>
                <w:rFonts w:eastAsia="Times New Roman" w:cs="Times New Roman"/>
                <w:b/>
                <w:bCs/>
                <w:color w:val="000000"/>
                <w:sz w:val="22"/>
                <w:lang w:eastAsia="ru-RU"/>
              </w:rPr>
            </w:pPr>
            <w:r w:rsidRPr="00AE2EA9">
              <w:rPr>
                <w:rFonts w:eastAsia="Times New Roman" w:cs="Times New Roman"/>
                <w:b/>
                <w:bCs/>
                <w:color w:val="000000"/>
                <w:sz w:val="22"/>
                <w:lang w:eastAsia="ru-RU"/>
              </w:rPr>
              <w:t>сети отопления</w:t>
            </w:r>
          </w:p>
        </w:tc>
        <w:tc>
          <w:tcPr>
            <w:tcW w:w="1840" w:type="dxa"/>
            <w:tcBorders>
              <w:top w:val="nil"/>
              <w:left w:val="nil"/>
              <w:bottom w:val="single" w:sz="8" w:space="0" w:color="auto"/>
              <w:right w:val="single" w:sz="8" w:space="0" w:color="auto"/>
            </w:tcBorders>
            <w:shd w:val="clear" w:color="auto" w:fill="auto"/>
            <w:vAlign w:val="center"/>
            <w:hideMark/>
          </w:tcPr>
          <w:p w14:paraId="05557E46"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1940" w:type="dxa"/>
            <w:tcBorders>
              <w:top w:val="nil"/>
              <w:left w:val="nil"/>
              <w:bottom w:val="single" w:sz="8" w:space="0" w:color="auto"/>
              <w:right w:val="single" w:sz="8" w:space="0" w:color="auto"/>
            </w:tcBorders>
            <w:shd w:val="clear" w:color="000000" w:fill="FFFFFF"/>
            <w:vAlign w:val="center"/>
            <w:hideMark/>
          </w:tcPr>
          <w:p w14:paraId="3BD9F5EF"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r>
      <w:tr w:rsidR="007249B5" w:rsidRPr="00AE2EA9" w14:paraId="0332EE5D" w14:textId="77777777" w:rsidTr="00675B8F">
        <w:trPr>
          <w:gridAfter w:val="1"/>
          <w:wAfter w:w="18" w:type="dxa"/>
          <w:trHeight w:val="737"/>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64C55073"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1</w:t>
            </w:r>
          </w:p>
        </w:tc>
        <w:tc>
          <w:tcPr>
            <w:tcW w:w="4370" w:type="dxa"/>
            <w:tcBorders>
              <w:top w:val="nil"/>
              <w:left w:val="nil"/>
              <w:bottom w:val="single" w:sz="8" w:space="0" w:color="auto"/>
              <w:right w:val="single" w:sz="8" w:space="0" w:color="auto"/>
            </w:tcBorders>
            <w:shd w:val="clear" w:color="auto" w:fill="auto"/>
            <w:vAlign w:val="center"/>
            <w:hideMark/>
          </w:tcPr>
          <w:p w14:paraId="00AC3B80" w14:textId="77777777" w:rsidR="007249B5" w:rsidRPr="00AE2EA9" w:rsidRDefault="007249B5" w:rsidP="007249B5">
            <w:pPr>
              <w:rPr>
                <w:rFonts w:eastAsia="Times New Roman" w:cs="Times New Roman"/>
                <w:color w:val="000000"/>
                <w:sz w:val="22"/>
                <w:lang w:eastAsia="ru-RU"/>
              </w:rPr>
            </w:pPr>
            <w:r w:rsidRPr="00AE2EA9">
              <w:rPr>
                <w:rFonts w:eastAsia="Times New Roman" w:cs="Times New Roman"/>
                <w:color w:val="000000"/>
                <w:sz w:val="22"/>
                <w:lang w:eastAsia="ru-RU"/>
              </w:rPr>
              <w:t>Реконструкция существующей тепловой сети Д=219 мм L=30 м на теплосеть Д=159 мм</w:t>
            </w:r>
          </w:p>
        </w:tc>
        <w:tc>
          <w:tcPr>
            <w:tcW w:w="1840" w:type="dxa"/>
            <w:tcBorders>
              <w:top w:val="nil"/>
              <w:left w:val="nil"/>
              <w:bottom w:val="single" w:sz="8" w:space="0" w:color="auto"/>
              <w:right w:val="single" w:sz="8" w:space="0" w:color="auto"/>
            </w:tcBorders>
            <w:shd w:val="clear" w:color="auto" w:fill="auto"/>
            <w:vAlign w:val="center"/>
            <w:hideMark/>
          </w:tcPr>
          <w:p w14:paraId="6A734A4E"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577,635</w:t>
            </w:r>
          </w:p>
        </w:tc>
        <w:tc>
          <w:tcPr>
            <w:tcW w:w="1940" w:type="dxa"/>
            <w:tcBorders>
              <w:top w:val="nil"/>
              <w:left w:val="nil"/>
              <w:bottom w:val="single" w:sz="8" w:space="0" w:color="auto"/>
              <w:right w:val="single" w:sz="8" w:space="0" w:color="auto"/>
            </w:tcBorders>
            <w:shd w:val="clear" w:color="000000" w:fill="FFFFFF"/>
            <w:vAlign w:val="center"/>
            <w:hideMark/>
          </w:tcPr>
          <w:p w14:paraId="63F68400"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2023</w:t>
            </w:r>
          </w:p>
        </w:tc>
      </w:tr>
      <w:tr w:rsidR="007249B5" w:rsidRPr="00AE2EA9" w14:paraId="1D7ED2E1" w14:textId="77777777" w:rsidTr="00675B8F">
        <w:trPr>
          <w:gridAfter w:val="1"/>
          <w:wAfter w:w="18" w:type="dxa"/>
          <w:trHeight w:val="737"/>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53EF0AA6"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w:t>
            </w:r>
          </w:p>
        </w:tc>
        <w:tc>
          <w:tcPr>
            <w:tcW w:w="4370" w:type="dxa"/>
            <w:tcBorders>
              <w:top w:val="nil"/>
              <w:left w:val="nil"/>
              <w:bottom w:val="single" w:sz="8" w:space="0" w:color="auto"/>
              <w:right w:val="single" w:sz="8" w:space="0" w:color="auto"/>
            </w:tcBorders>
            <w:shd w:val="clear" w:color="auto" w:fill="auto"/>
            <w:vAlign w:val="center"/>
            <w:hideMark/>
          </w:tcPr>
          <w:p w14:paraId="14786A3C" w14:textId="77777777" w:rsidR="007249B5" w:rsidRPr="00AE2EA9" w:rsidRDefault="007249B5" w:rsidP="007249B5">
            <w:pPr>
              <w:rPr>
                <w:rFonts w:eastAsia="Times New Roman" w:cs="Times New Roman"/>
                <w:color w:val="000000"/>
                <w:sz w:val="22"/>
                <w:lang w:eastAsia="ru-RU"/>
              </w:rPr>
            </w:pPr>
            <w:r w:rsidRPr="00AE2EA9">
              <w:rPr>
                <w:rFonts w:eastAsia="Times New Roman" w:cs="Times New Roman"/>
                <w:color w:val="000000"/>
                <w:sz w:val="22"/>
                <w:lang w:eastAsia="ru-RU"/>
              </w:rPr>
              <w:t>Реконструкция существующей тепловой сети Д=219 мм L=190 м на теплосеть Д=159 мм</w:t>
            </w:r>
          </w:p>
        </w:tc>
        <w:tc>
          <w:tcPr>
            <w:tcW w:w="1840" w:type="dxa"/>
            <w:tcBorders>
              <w:top w:val="nil"/>
              <w:left w:val="nil"/>
              <w:bottom w:val="single" w:sz="8" w:space="0" w:color="auto"/>
              <w:right w:val="single" w:sz="8" w:space="0" w:color="auto"/>
            </w:tcBorders>
            <w:shd w:val="clear" w:color="auto" w:fill="auto"/>
            <w:vAlign w:val="center"/>
            <w:hideMark/>
          </w:tcPr>
          <w:p w14:paraId="6A9047CD"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3658,352</w:t>
            </w:r>
          </w:p>
        </w:tc>
        <w:tc>
          <w:tcPr>
            <w:tcW w:w="1940" w:type="dxa"/>
            <w:tcBorders>
              <w:top w:val="nil"/>
              <w:left w:val="nil"/>
              <w:bottom w:val="single" w:sz="8" w:space="0" w:color="auto"/>
              <w:right w:val="single" w:sz="8" w:space="0" w:color="auto"/>
            </w:tcBorders>
            <w:shd w:val="clear" w:color="000000" w:fill="FFFFFF"/>
            <w:vAlign w:val="center"/>
            <w:hideMark/>
          </w:tcPr>
          <w:p w14:paraId="3C1F72AB"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2024</w:t>
            </w:r>
          </w:p>
        </w:tc>
      </w:tr>
      <w:tr w:rsidR="007249B5" w:rsidRPr="00AE2EA9" w14:paraId="475E1114" w14:textId="77777777" w:rsidTr="00675B8F">
        <w:trPr>
          <w:gridAfter w:val="1"/>
          <w:wAfter w:w="18" w:type="dxa"/>
          <w:trHeight w:val="737"/>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256CC387"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3</w:t>
            </w:r>
          </w:p>
        </w:tc>
        <w:tc>
          <w:tcPr>
            <w:tcW w:w="4370" w:type="dxa"/>
            <w:tcBorders>
              <w:top w:val="nil"/>
              <w:left w:val="nil"/>
              <w:bottom w:val="single" w:sz="8" w:space="0" w:color="auto"/>
              <w:right w:val="single" w:sz="8" w:space="0" w:color="auto"/>
            </w:tcBorders>
            <w:shd w:val="clear" w:color="auto" w:fill="auto"/>
            <w:vAlign w:val="center"/>
            <w:hideMark/>
          </w:tcPr>
          <w:p w14:paraId="5895D7F3" w14:textId="77777777" w:rsidR="007249B5" w:rsidRPr="00AE2EA9" w:rsidRDefault="007249B5" w:rsidP="007249B5">
            <w:pPr>
              <w:rPr>
                <w:rFonts w:eastAsia="Times New Roman" w:cs="Times New Roman"/>
                <w:color w:val="000000"/>
                <w:sz w:val="22"/>
                <w:lang w:eastAsia="ru-RU"/>
              </w:rPr>
            </w:pPr>
            <w:r w:rsidRPr="00AE2EA9">
              <w:rPr>
                <w:rFonts w:eastAsia="Times New Roman" w:cs="Times New Roman"/>
                <w:color w:val="000000"/>
                <w:sz w:val="22"/>
                <w:lang w:eastAsia="ru-RU"/>
              </w:rPr>
              <w:t>Реконструкция существующей тепловой сети Д=76 мм L=5 м на теплосеть Д=57 мм</w:t>
            </w:r>
          </w:p>
        </w:tc>
        <w:tc>
          <w:tcPr>
            <w:tcW w:w="1840" w:type="dxa"/>
            <w:tcBorders>
              <w:top w:val="nil"/>
              <w:left w:val="nil"/>
              <w:bottom w:val="single" w:sz="8" w:space="0" w:color="auto"/>
              <w:right w:val="single" w:sz="8" w:space="0" w:color="auto"/>
            </w:tcBorders>
            <w:shd w:val="clear" w:color="auto" w:fill="auto"/>
            <w:vAlign w:val="center"/>
            <w:hideMark/>
          </w:tcPr>
          <w:p w14:paraId="078A712E"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646,828</w:t>
            </w:r>
          </w:p>
        </w:tc>
        <w:tc>
          <w:tcPr>
            <w:tcW w:w="1940" w:type="dxa"/>
            <w:tcBorders>
              <w:top w:val="nil"/>
              <w:left w:val="nil"/>
              <w:bottom w:val="single" w:sz="8" w:space="0" w:color="auto"/>
              <w:right w:val="single" w:sz="8" w:space="0" w:color="auto"/>
            </w:tcBorders>
            <w:shd w:val="clear" w:color="000000" w:fill="FFFFFF"/>
            <w:vAlign w:val="center"/>
            <w:hideMark/>
          </w:tcPr>
          <w:p w14:paraId="65249467"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2026</w:t>
            </w:r>
          </w:p>
        </w:tc>
      </w:tr>
      <w:tr w:rsidR="007249B5" w:rsidRPr="00AE2EA9" w14:paraId="3268E735" w14:textId="77777777" w:rsidTr="00675B8F">
        <w:trPr>
          <w:gridAfter w:val="1"/>
          <w:wAfter w:w="18" w:type="dxa"/>
          <w:trHeight w:val="737"/>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7EC2080D"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4</w:t>
            </w:r>
          </w:p>
        </w:tc>
        <w:tc>
          <w:tcPr>
            <w:tcW w:w="4370" w:type="dxa"/>
            <w:tcBorders>
              <w:top w:val="nil"/>
              <w:left w:val="nil"/>
              <w:bottom w:val="single" w:sz="8" w:space="0" w:color="auto"/>
              <w:right w:val="single" w:sz="8" w:space="0" w:color="auto"/>
            </w:tcBorders>
            <w:shd w:val="clear" w:color="auto" w:fill="auto"/>
            <w:vAlign w:val="center"/>
            <w:hideMark/>
          </w:tcPr>
          <w:p w14:paraId="74BBC81D" w14:textId="77777777" w:rsidR="007249B5" w:rsidRPr="00AE2EA9" w:rsidRDefault="007249B5" w:rsidP="007249B5">
            <w:pPr>
              <w:rPr>
                <w:rFonts w:eastAsia="Times New Roman" w:cs="Times New Roman"/>
                <w:color w:val="000000"/>
                <w:sz w:val="22"/>
                <w:lang w:eastAsia="ru-RU"/>
              </w:rPr>
            </w:pPr>
            <w:r w:rsidRPr="00AE2EA9">
              <w:rPr>
                <w:rFonts w:eastAsia="Times New Roman" w:cs="Times New Roman"/>
                <w:color w:val="000000"/>
                <w:sz w:val="22"/>
                <w:lang w:eastAsia="ru-RU"/>
              </w:rPr>
              <w:t>Реконструкция существующей тепловой сети Д=159 мм L=135 м на теплосеть Д=108 мм</w:t>
            </w:r>
          </w:p>
        </w:tc>
        <w:tc>
          <w:tcPr>
            <w:tcW w:w="1840" w:type="dxa"/>
            <w:tcBorders>
              <w:top w:val="nil"/>
              <w:left w:val="nil"/>
              <w:bottom w:val="single" w:sz="8" w:space="0" w:color="auto"/>
              <w:right w:val="single" w:sz="8" w:space="0" w:color="auto"/>
            </w:tcBorders>
            <w:shd w:val="clear" w:color="auto" w:fill="auto"/>
            <w:vAlign w:val="center"/>
            <w:hideMark/>
          </w:tcPr>
          <w:p w14:paraId="62F9083A"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1937,118</w:t>
            </w:r>
          </w:p>
        </w:tc>
        <w:tc>
          <w:tcPr>
            <w:tcW w:w="1940" w:type="dxa"/>
            <w:tcBorders>
              <w:top w:val="nil"/>
              <w:left w:val="nil"/>
              <w:bottom w:val="single" w:sz="8" w:space="0" w:color="auto"/>
              <w:right w:val="single" w:sz="8" w:space="0" w:color="auto"/>
            </w:tcBorders>
            <w:shd w:val="clear" w:color="000000" w:fill="FFFFFF"/>
            <w:vAlign w:val="center"/>
            <w:hideMark/>
          </w:tcPr>
          <w:p w14:paraId="06BD977A"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2024</w:t>
            </w:r>
          </w:p>
        </w:tc>
      </w:tr>
      <w:tr w:rsidR="007249B5" w:rsidRPr="00AE2EA9" w14:paraId="404BDC60" w14:textId="77777777" w:rsidTr="00675B8F">
        <w:trPr>
          <w:gridAfter w:val="1"/>
          <w:wAfter w:w="18" w:type="dxa"/>
          <w:trHeight w:val="737"/>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7D7AA575"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5</w:t>
            </w:r>
          </w:p>
        </w:tc>
        <w:tc>
          <w:tcPr>
            <w:tcW w:w="4370" w:type="dxa"/>
            <w:tcBorders>
              <w:top w:val="nil"/>
              <w:left w:val="nil"/>
              <w:bottom w:val="single" w:sz="8" w:space="0" w:color="auto"/>
              <w:right w:val="single" w:sz="8" w:space="0" w:color="auto"/>
            </w:tcBorders>
            <w:shd w:val="clear" w:color="auto" w:fill="auto"/>
            <w:vAlign w:val="center"/>
            <w:hideMark/>
          </w:tcPr>
          <w:p w14:paraId="652A6519" w14:textId="77777777" w:rsidR="007249B5" w:rsidRPr="00AE2EA9" w:rsidRDefault="007249B5" w:rsidP="007249B5">
            <w:pPr>
              <w:rPr>
                <w:rFonts w:eastAsia="Times New Roman" w:cs="Times New Roman"/>
                <w:color w:val="000000"/>
                <w:sz w:val="22"/>
                <w:lang w:eastAsia="ru-RU"/>
              </w:rPr>
            </w:pPr>
            <w:r w:rsidRPr="00AE2EA9">
              <w:rPr>
                <w:rFonts w:eastAsia="Times New Roman" w:cs="Times New Roman"/>
                <w:color w:val="000000"/>
                <w:sz w:val="22"/>
                <w:lang w:eastAsia="ru-RU"/>
              </w:rPr>
              <w:t>Реконструкция существующей тепловой сети Д=108 мм L=15 м на теплосеть Д=89 мм</w:t>
            </w:r>
          </w:p>
        </w:tc>
        <w:tc>
          <w:tcPr>
            <w:tcW w:w="1840" w:type="dxa"/>
            <w:tcBorders>
              <w:top w:val="nil"/>
              <w:left w:val="nil"/>
              <w:bottom w:val="single" w:sz="8" w:space="0" w:color="auto"/>
              <w:right w:val="single" w:sz="8" w:space="0" w:color="auto"/>
            </w:tcBorders>
            <w:shd w:val="clear" w:color="auto" w:fill="auto"/>
            <w:vAlign w:val="center"/>
            <w:hideMark/>
          </w:tcPr>
          <w:p w14:paraId="267569FE"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194,048</w:t>
            </w:r>
          </w:p>
        </w:tc>
        <w:tc>
          <w:tcPr>
            <w:tcW w:w="1940" w:type="dxa"/>
            <w:tcBorders>
              <w:top w:val="nil"/>
              <w:left w:val="nil"/>
              <w:bottom w:val="single" w:sz="8" w:space="0" w:color="auto"/>
              <w:right w:val="single" w:sz="8" w:space="0" w:color="auto"/>
            </w:tcBorders>
            <w:shd w:val="clear" w:color="000000" w:fill="FFFFFF"/>
            <w:vAlign w:val="center"/>
            <w:hideMark/>
          </w:tcPr>
          <w:p w14:paraId="016FFD0F"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2024</w:t>
            </w:r>
          </w:p>
        </w:tc>
      </w:tr>
      <w:tr w:rsidR="007249B5" w:rsidRPr="00AE2EA9" w14:paraId="6C301BE0" w14:textId="77777777" w:rsidTr="00675B8F">
        <w:trPr>
          <w:gridAfter w:val="1"/>
          <w:wAfter w:w="18" w:type="dxa"/>
          <w:trHeight w:val="737"/>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395223FF"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6</w:t>
            </w:r>
          </w:p>
        </w:tc>
        <w:tc>
          <w:tcPr>
            <w:tcW w:w="4370" w:type="dxa"/>
            <w:tcBorders>
              <w:top w:val="nil"/>
              <w:left w:val="nil"/>
              <w:bottom w:val="single" w:sz="8" w:space="0" w:color="auto"/>
              <w:right w:val="single" w:sz="8" w:space="0" w:color="auto"/>
            </w:tcBorders>
            <w:shd w:val="clear" w:color="auto" w:fill="auto"/>
            <w:vAlign w:val="center"/>
            <w:hideMark/>
          </w:tcPr>
          <w:p w14:paraId="1F3BB9C4" w14:textId="77777777" w:rsidR="007249B5" w:rsidRPr="00AE2EA9" w:rsidRDefault="007249B5" w:rsidP="007249B5">
            <w:pPr>
              <w:rPr>
                <w:rFonts w:eastAsia="Times New Roman" w:cs="Times New Roman"/>
                <w:color w:val="000000"/>
                <w:sz w:val="22"/>
                <w:lang w:eastAsia="ru-RU"/>
              </w:rPr>
            </w:pPr>
            <w:r w:rsidRPr="00AE2EA9">
              <w:rPr>
                <w:rFonts w:eastAsia="Times New Roman" w:cs="Times New Roman"/>
                <w:color w:val="000000"/>
                <w:sz w:val="22"/>
                <w:lang w:eastAsia="ru-RU"/>
              </w:rPr>
              <w:t>Реконструкция существующей тепловой сети Д=76 мм L=15 м на теплосеть Д=108 мм</w:t>
            </w:r>
          </w:p>
        </w:tc>
        <w:tc>
          <w:tcPr>
            <w:tcW w:w="1840" w:type="dxa"/>
            <w:tcBorders>
              <w:top w:val="nil"/>
              <w:left w:val="nil"/>
              <w:bottom w:val="single" w:sz="8" w:space="0" w:color="auto"/>
              <w:right w:val="single" w:sz="8" w:space="0" w:color="auto"/>
            </w:tcBorders>
            <w:shd w:val="clear" w:color="auto" w:fill="auto"/>
            <w:vAlign w:val="center"/>
            <w:hideMark/>
          </w:tcPr>
          <w:p w14:paraId="51525CA8"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215,235</w:t>
            </w:r>
          </w:p>
        </w:tc>
        <w:tc>
          <w:tcPr>
            <w:tcW w:w="1940" w:type="dxa"/>
            <w:tcBorders>
              <w:top w:val="nil"/>
              <w:left w:val="nil"/>
              <w:bottom w:val="single" w:sz="8" w:space="0" w:color="auto"/>
              <w:right w:val="single" w:sz="8" w:space="0" w:color="auto"/>
            </w:tcBorders>
            <w:shd w:val="clear" w:color="000000" w:fill="FFFFFF"/>
            <w:vAlign w:val="center"/>
            <w:hideMark/>
          </w:tcPr>
          <w:p w14:paraId="5FB98BAC"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2023</w:t>
            </w:r>
          </w:p>
        </w:tc>
      </w:tr>
      <w:tr w:rsidR="007249B5" w:rsidRPr="00AE2EA9" w14:paraId="37F9A2E4" w14:textId="77777777" w:rsidTr="00675B8F">
        <w:trPr>
          <w:gridAfter w:val="1"/>
          <w:wAfter w:w="18" w:type="dxa"/>
          <w:trHeight w:val="737"/>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0CAA4AC7"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7</w:t>
            </w:r>
          </w:p>
        </w:tc>
        <w:tc>
          <w:tcPr>
            <w:tcW w:w="4370" w:type="dxa"/>
            <w:tcBorders>
              <w:top w:val="nil"/>
              <w:left w:val="nil"/>
              <w:bottom w:val="single" w:sz="8" w:space="0" w:color="auto"/>
              <w:right w:val="single" w:sz="8" w:space="0" w:color="auto"/>
            </w:tcBorders>
            <w:shd w:val="clear" w:color="auto" w:fill="auto"/>
            <w:vAlign w:val="center"/>
            <w:hideMark/>
          </w:tcPr>
          <w:p w14:paraId="7C036511" w14:textId="77777777" w:rsidR="007249B5" w:rsidRPr="00AE2EA9" w:rsidRDefault="007249B5" w:rsidP="007249B5">
            <w:pPr>
              <w:rPr>
                <w:rFonts w:eastAsia="Times New Roman" w:cs="Times New Roman"/>
                <w:color w:val="000000"/>
                <w:sz w:val="22"/>
                <w:lang w:eastAsia="ru-RU"/>
              </w:rPr>
            </w:pPr>
            <w:r w:rsidRPr="00AE2EA9">
              <w:rPr>
                <w:rFonts w:eastAsia="Times New Roman" w:cs="Times New Roman"/>
                <w:color w:val="000000"/>
                <w:sz w:val="22"/>
                <w:lang w:eastAsia="ru-RU"/>
              </w:rPr>
              <w:t>Реконструкция существующей тепловой сети Д=76 мм L=17,5 м на теплосеть Д=89 мм</w:t>
            </w:r>
          </w:p>
        </w:tc>
        <w:tc>
          <w:tcPr>
            <w:tcW w:w="1840" w:type="dxa"/>
            <w:tcBorders>
              <w:top w:val="nil"/>
              <w:left w:val="nil"/>
              <w:bottom w:val="single" w:sz="8" w:space="0" w:color="auto"/>
              <w:right w:val="single" w:sz="8" w:space="0" w:color="auto"/>
            </w:tcBorders>
            <w:shd w:val="clear" w:color="auto" w:fill="auto"/>
            <w:vAlign w:val="center"/>
            <w:hideMark/>
          </w:tcPr>
          <w:p w14:paraId="294946E5"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226,39</w:t>
            </w:r>
          </w:p>
        </w:tc>
        <w:tc>
          <w:tcPr>
            <w:tcW w:w="1940" w:type="dxa"/>
            <w:tcBorders>
              <w:top w:val="nil"/>
              <w:left w:val="nil"/>
              <w:bottom w:val="single" w:sz="8" w:space="0" w:color="auto"/>
              <w:right w:val="single" w:sz="8" w:space="0" w:color="auto"/>
            </w:tcBorders>
            <w:shd w:val="clear" w:color="000000" w:fill="FFFFFF"/>
            <w:vAlign w:val="center"/>
            <w:hideMark/>
          </w:tcPr>
          <w:p w14:paraId="7B3193A2"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2024</w:t>
            </w:r>
          </w:p>
        </w:tc>
      </w:tr>
      <w:tr w:rsidR="007249B5" w:rsidRPr="00AE2EA9" w14:paraId="2D21F16D" w14:textId="77777777" w:rsidTr="00675B8F">
        <w:trPr>
          <w:gridAfter w:val="1"/>
          <w:wAfter w:w="18" w:type="dxa"/>
          <w:trHeight w:val="3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7EEAD42C"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4370" w:type="dxa"/>
            <w:tcBorders>
              <w:top w:val="nil"/>
              <w:left w:val="nil"/>
              <w:bottom w:val="single" w:sz="8" w:space="0" w:color="auto"/>
              <w:right w:val="single" w:sz="8" w:space="0" w:color="auto"/>
            </w:tcBorders>
            <w:shd w:val="clear" w:color="auto" w:fill="auto"/>
            <w:vAlign w:val="center"/>
            <w:hideMark/>
          </w:tcPr>
          <w:p w14:paraId="11DAA9E7" w14:textId="77777777" w:rsidR="007249B5" w:rsidRPr="00AE2EA9" w:rsidRDefault="007249B5" w:rsidP="007249B5">
            <w:pPr>
              <w:rPr>
                <w:rFonts w:eastAsia="Times New Roman" w:cs="Times New Roman"/>
                <w:b/>
                <w:bCs/>
                <w:color w:val="000000"/>
                <w:sz w:val="22"/>
                <w:lang w:eastAsia="ru-RU"/>
              </w:rPr>
            </w:pPr>
            <w:r w:rsidRPr="00AE2EA9">
              <w:rPr>
                <w:rFonts w:eastAsia="Times New Roman" w:cs="Times New Roman"/>
                <w:b/>
                <w:bCs/>
                <w:color w:val="000000"/>
                <w:sz w:val="22"/>
                <w:lang w:eastAsia="ru-RU"/>
              </w:rPr>
              <w:t>ТПП Баня</w:t>
            </w:r>
          </w:p>
        </w:tc>
        <w:tc>
          <w:tcPr>
            <w:tcW w:w="1840" w:type="dxa"/>
            <w:tcBorders>
              <w:top w:val="nil"/>
              <w:left w:val="nil"/>
              <w:bottom w:val="single" w:sz="8" w:space="0" w:color="auto"/>
              <w:right w:val="single" w:sz="8" w:space="0" w:color="auto"/>
            </w:tcBorders>
            <w:shd w:val="clear" w:color="auto" w:fill="auto"/>
            <w:vAlign w:val="center"/>
            <w:hideMark/>
          </w:tcPr>
          <w:p w14:paraId="0CB4B799"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1940" w:type="dxa"/>
            <w:tcBorders>
              <w:top w:val="nil"/>
              <w:left w:val="nil"/>
              <w:bottom w:val="single" w:sz="8" w:space="0" w:color="auto"/>
              <w:right w:val="single" w:sz="8" w:space="0" w:color="auto"/>
            </w:tcBorders>
            <w:shd w:val="clear" w:color="000000" w:fill="FFFFFF"/>
            <w:vAlign w:val="center"/>
            <w:hideMark/>
          </w:tcPr>
          <w:p w14:paraId="0BF4104C"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r>
      <w:tr w:rsidR="007249B5" w:rsidRPr="00AE2EA9" w14:paraId="39871D89" w14:textId="77777777" w:rsidTr="00675B8F">
        <w:trPr>
          <w:gridAfter w:val="1"/>
          <w:wAfter w:w="18" w:type="dxa"/>
          <w:trHeight w:val="3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0A37B6D2"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4370" w:type="dxa"/>
            <w:tcBorders>
              <w:top w:val="nil"/>
              <w:left w:val="nil"/>
              <w:bottom w:val="single" w:sz="8" w:space="0" w:color="auto"/>
              <w:right w:val="single" w:sz="8" w:space="0" w:color="auto"/>
            </w:tcBorders>
            <w:shd w:val="clear" w:color="auto" w:fill="auto"/>
            <w:vAlign w:val="center"/>
            <w:hideMark/>
          </w:tcPr>
          <w:p w14:paraId="166D5010" w14:textId="77777777" w:rsidR="007249B5" w:rsidRPr="00AE2EA9" w:rsidRDefault="007249B5" w:rsidP="007249B5">
            <w:pPr>
              <w:rPr>
                <w:rFonts w:eastAsia="Times New Roman" w:cs="Times New Roman"/>
                <w:b/>
                <w:bCs/>
                <w:color w:val="000000"/>
                <w:sz w:val="22"/>
                <w:lang w:eastAsia="ru-RU"/>
              </w:rPr>
            </w:pPr>
            <w:r w:rsidRPr="00AE2EA9">
              <w:rPr>
                <w:rFonts w:eastAsia="Times New Roman" w:cs="Times New Roman"/>
                <w:b/>
                <w:bCs/>
                <w:color w:val="000000"/>
                <w:sz w:val="22"/>
                <w:lang w:eastAsia="ru-RU"/>
              </w:rPr>
              <w:t>сети отопления</w:t>
            </w:r>
          </w:p>
        </w:tc>
        <w:tc>
          <w:tcPr>
            <w:tcW w:w="1840" w:type="dxa"/>
            <w:tcBorders>
              <w:top w:val="nil"/>
              <w:left w:val="nil"/>
              <w:bottom w:val="single" w:sz="8" w:space="0" w:color="auto"/>
              <w:right w:val="single" w:sz="8" w:space="0" w:color="auto"/>
            </w:tcBorders>
            <w:shd w:val="clear" w:color="auto" w:fill="auto"/>
            <w:vAlign w:val="center"/>
            <w:hideMark/>
          </w:tcPr>
          <w:p w14:paraId="7AA52B02"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1940" w:type="dxa"/>
            <w:tcBorders>
              <w:top w:val="nil"/>
              <w:left w:val="nil"/>
              <w:bottom w:val="single" w:sz="8" w:space="0" w:color="auto"/>
              <w:right w:val="single" w:sz="8" w:space="0" w:color="auto"/>
            </w:tcBorders>
            <w:shd w:val="clear" w:color="000000" w:fill="FFFFFF"/>
            <w:vAlign w:val="center"/>
            <w:hideMark/>
          </w:tcPr>
          <w:p w14:paraId="2D6FEA95"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r>
      <w:tr w:rsidR="007249B5" w:rsidRPr="00AE2EA9" w14:paraId="670EF25A" w14:textId="77777777" w:rsidTr="00675B8F">
        <w:trPr>
          <w:gridAfter w:val="1"/>
          <w:wAfter w:w="18" w:type="dxa"/>
          <w:trHeight w:val="737"/>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0F84EE95"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8</w:t>
            </w:r>
          </w:p>
        </w:tc>
        <w:tc>
          <w:tcPr>
            <w:tcW w:w="4370" w:type="dxa"/>
            <w:tcBorders>
              <w:top w:val="nil"/>
              <w:left w:val="nil"/>
              <w:bottom w:val="single" w:sz="8" w:space="0" w:color="auto"/>
              <w:right w:val="single" w:sz="8" w:space="0" w:color="auto"/>
            </w:tcBorders>
            <w:shd w:val="clear" w:color="auto" w:fill="auto"/>
            <w:vAlign w:val="center"/>
            <w:hideMark/>
          </w:tcPr>
          <w:p w14:paraId="79C18D7C" w14:textId="5F36930D" w:rsidR="007249B5" w:rsidRPr="00AE2EA9" w:rsidRDefault="007249B5" w:rsidP="007249B5">
            <w:pPr>
              <w:rPr>
                <w:rFonts w:eastAsia="Times New Roman" w:cs="Times New Roman"/>
                <w:color w:val="000000"/>
                <w:sz w:val="22"/>
                <w:lang w:eastAsia="ru-RU"/>
              </w:rPr>
            </w:pPr>
            <w:r w:rsidRPr="00AE2EA9">
              <w:rPr>
                <w:rFonts w:eastAsia="Times New Roman" w:cs="Times New Roman"/>
                <w:color w:val="000000"/>
                <w:sz w:val="22"/>
                <w:lang w:eastAsia="ru-RU"/>
              </w:rPr>
              <w:t>Реконструкция существующей тепловой сети Д=219 мм L=60 м на теплосеть Д=108 мм</w:t>
            </w:r>
            <w:r w:rsidR="00115B05" w:rsidRPr="00AE2EA9">
              <w:rPr>
                <w:rFonts w:eastAsia="Times New Roman" w:cs="Times New Roman"/>
                <w:color w:val="000000"/>
                <w:sz w:val="22"/>
                <w:lang w:eastAsia="ru-RU"/>
              </w:rPr>
              <w:t xml:space="preserve"> </w:t>
            </w:r>
          </w:p>
        </w:tc>
        <w:tc>
          <w:tcPr>
            <w:tcW w:w="1840" w:type="dxa"/>
            <w:tcBorders>
              <w:top w:val="nil"/>
              <w:left w:val="nil"/>
              <w:bottom w:val="single" w:sz="8" w:space="0" w:color="auto"/>
              <w:right w:val="single" w:sz="8" w:space="0" w:color="auto"/>
            </w:tcBorders>
            <w:shd w:val="clear" w:color="auto" w:fill="auto"/>
            <w:vAlign w:val="center"/>
            <w:hideMark/>
          </w:tcPr>
          <w:p w14:paraId="115DD991"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860,941</w:t>
            </w:r>
          </w:p>
        </w:tc>
        <w:tc>
          <w:tcPr>
            <w:tcW w:w="1940" w:type="dxa"/>
            <w:tcBorders>
              <w:top w:val="nil"/>
              <w:left w:val="nil"/>
              <w:bottom w:val="single" w:sz="8" w:space="0" w:color="auto"/>
              <w:right w:val="single" w:sz="8" w:space="0" w:color="auto"/>
            </w:tcBorders>
            <w:shd w:val="clear" w:color="000000" w:fill="FFFFFF"/>
            <w:vAlign w:val="center"/>
            <w:hideMark/>
          </w:tcPr>
          <w:p w14:paraId="58704B8B"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2024</w:t>
            </w:r>
          </w:p>
        </w:tc>
      </w:tr>
      <w:tr w:rsidR="007249B5" w:rsidRPr="00AE2EA9" w14:paraId="55B0585A" w14:textId="77777777" w:rsidTr="00675B8F">
        <w:trPr>
          <w:gridAfter w:val="1"/>
          <w:wAfter w:w="18" w:type="dxa"/>
          <w:trHeight w:val="737"/>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43746540"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9</w:t>
            </w:r>
          </w:p>
        </w:tc>
        <w:tc>
          <w:tcPr>
            <w:tcW w:w="4370" w:type="dxa"/>
            <w:tcBorders>
              <w:top w:val="nil"/>
              <w:left w:val="nil"/>
              <w:bottom w:val="single" w:sz="8" w:space="0" w:color="auto"/>
              <w:right w:val="single" w:sz="8" w:space="0" w:color="auto"/>
            </w:tcBorders>
            <w:shd w:val="clear" w:color="auto" w:fill="auto"/>
            <w:vAlign w:val="center"/>
            <w:hideMark/>
          </w:tcPr>
          <w:p w14:paraId="635D1A12" w14:textId="77777777" w:rsidR="007249B5" w:rsidRPr="00AE2EA9" w:rsidRDefault="007249B5" w:rsidP="007249B5">
            <w:pPr>
              <w:rPr>
                <w:rFonts w:eastAsia="Times New Roman" w:cs="Times New Roman"/>
                <w:color w:val="000000"/>
                <w:sz w:val="22"/>
                <w:lang w:eastAsia="ru-RU"/>
              </w:rPr>
            </w:pPr>
            <w:r w:rsidRPr="00AE2EA9">
              <w:rPr>
                <w:rFonts w:eastAsia="Times New Roman" w:cs="Times New Roman"/>
                <w:color w:val="000000"/>
                <w:sz w:val="22"/>
                <w:lang w:eastAsia="ru-RU"/>
              </w:rPr>
              <w:t>Реконструкция существующей тепловой сети Д=219 мм L=126,5 м на теплосеть Д=133 мм</w:t>
            </w:r>
          </w:p>
        </w:tc>
        <w:tc>
          <w:tcPr>
            <w:tcW w:w="1840" w:type="dxa"/>
            <w:tcBorders>
              <w:top w:val="nil"/>
              <w:left w:val="nil"/>
              <w:bottom w:val="single" w:sz="8" w:space="0" w:color="auto"/>
              <w:right w:val="single" w:sz="8" w:space="0" w:color="auto"/>
            </w:tcBorders>
            <w:shd w:val="clear" w:color="auto" w:fill="auto"/>
            <w:vAlign w:val="center"/>
            <w:hideMark/>
          </w:tcPr>
          <w:p w14:paraId="05BE0BDE"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2053,838</w:t>
            </w:r>
          </w:p>
        </w:tc>
        <w:tc>
          <w:tcPr>
            <w:tcW w:w="1940" w:type="dxa"/>
            <w:tcBorders>
              <w:top w:val="nil"/>
              <w:left w:val="nil"/>
              <w:bottom w:val="single" w:sz="8" w:space="0" w:color="auto"/>
              <w:right w:val="single" w:sz="8" w:space="0" w:color="auto"/>
            </w:tcBorders>
            <w:shd w:val="clear" w:color="000000" w:fill="FFFFFF"/>
            <w:vAlign w:val="center"/>
            <w:hideMark/>
          </w:tcPr>
          <w:p w14:paraId="66DA09A1"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2025</w:t>
            </w:r>
          </w:p>
        </w:tc>
      </w:tr>
      <w:tr w:rsidR="007249B5" w:rsidRPr="00AE2EA9" w14:paraId="74915043" w14:textId="77777777" w:rsidTr="00675B8F">
        <w:trPr>
          <w:gridAfter w:val="1"/>
          <w:wAfter w:w="18" w:type="dxa"/>
          <w:trHeight w:val="737"/>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693A5FFE"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10</w:t>
            </w:r>
          </w:p>
        </w:tc>
        <w:tc>
          <w:tcPr>
            <w:tcW w:w="4370" w:type="dxa"/>
            <w:tcBorders>
              <w:top w:val="nil"/>
              <w:left w:val="nil"/>
              <w:bottom w:val="single" w:sz="8" w:space="0" w:color="auto"/>
              <w:right w:val="single" w:sz="8" w:space="0" w:color="auto"/>
            </w:tcBorders>
            <w:shd w:val="clear" w:color="auto" w:fill="auto"/>
            <w:vAlign w:val="center"/>
            <w:hideMark/>
          </w:tcPr>
          <w:p w14:paraId="7F81714E" w14:textId="77777777" w:rsidR="007249B5" w:rsidRPr="00AE2EA9" w:rsidRDefault="007249B5" w:rsidP="007249B5">
            <w:pPr>
              <w:rPr>
                <w:rFonts w:eastAsia="Times New Roman" w:cs="Times New Roman"/>
                <w:color w:val="000000"/>
                <w:sz w:val="22"/>
                <w:lang w:eastAsia="ru-RU"/>
              </w:rPr>
            </w:pPr>
            <w:r w:rsidRPr="00AE2EA9">
              <w:rPr>
                <w:rFonts w:eastAsia="Times New Roman" w:cs="Times New Roman"/>
                <w:color w:val="000000"/>
                <w:sz w:val="22"/>
                <w:lang w:eastAsia="ru-RU"/>
              </w:rPr>
              <w:t>Реконструкция существующей тепловой сети Д=219 мм L=170 м на теплосеть Д=133 мм</w:t>
            </w:r>
          </w:p>
        </w:tc>
        <w:tc>
          <w:tcPr>
            <w:tcW w:w="1840" w:type="dxa"/>
            <w:tcBorders>
              <w:top w:val="nil"/>
              <w:left w:val="nil"/>
              <w:bottom w:val="single" w:sz="8" w:space="0" w:color="auto"/>
              <w:right w:val="single" w:sz="8" w:space="0" w:color="auto"/>
            </w:tcBorders>
            <w:shd w:val="clear" w:color="auto" w:fill="auto"/>
            <w:vAlign w:val="center"/>
            <w:hideMark/>
          </w:tcPr>
          <w:p w14:paraId="23E4BBF8"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3088,385</w:t>
            </w:r>
          </w:p>
        </w:tc>
        <w:tc>
          <w:tcPr>
            <w:tcW w:w="1940" w:type="dxa"/>
            <w:tcBorders>
              <w:top w:val="nil"/>
              <w:left w:val="nil"/>
              <w:bottom w:val="single" w:sz="8" w:space="0" w:color="auto"/>
              <w:right w:val="single" w:sz="8" w:space="0" w:color="auto"/>
            </w:tcBorders>
            <w:shd w:val="clear" w:color="000000" w:fill="FFFFFF"/>
            <w:vAlign w:val="center"/>
            <w:hideMark/>
          </w:tcPr>
          <w:p w14:paraId="190BCBAC"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2025</w:t>
            </w:r>
          </w:p>
        </w:tc>
      </w:tr>
      <w:tr w:rsidR="007249B5" w:rsidRPr="00AE2EA9" w14:paraId="125DF0DB" w14:textId="77777777" w:rsidTr="00675B8F">
        <w:trPr>
          <w:gridAfter w:val="1"/>
          <w:wAfter w:w="18" w:type="dxa"/>
          <w:trHeight w:val="3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05C0FED3"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11</w:t>
            </w:r>
          </w:p>
        </w:tc>
        <w:tc>
          <w:tcPr>
            <w:tcW w:w="4370" w:type="dxa"/>
            <w:tcBorders>
              <w:top w:val="nil"/>
              <w:left w:val="nil"/>
              <w:bottom w:val="single" w:sz="8" w:space="0" w:color="auto"/>
              <w:right w:val="single" w:sz="8" w:space="0" w:color="auto"/>
            </w:tcBorders>
            <w:shd w:val="clear" w:color="auto" w:fill="auto"/>
            <w:vAlign w:val="center"/>
            <w:hideMark/>
          </w:tcPr>
          <w:p w14:paraId="57FC8818" w14:textId="77777777" w:rsidR="007249B5" w:rsidRPr="00AE2EA9" w:rsidRDefault="007249B5" w:rsidP="007249B5">
            <w:pPr>
              <w:rPr>
                <w:rFonts w:eastAsia="Times New Roman" w:cs="Times New Roman"/>
                <w:b/>
                <w:bCs/>
                <w:color w:val="000000"/>
                <w:sz w:val="22"/>
                <w:lang w:eastAsia="ru-RU"/>
              </w:rPr>
            </w:pPr>
            <w:r w:rsidRPr="00AE2EA9">
              <w:rPr>
                <w:rFonts w:eastAsia="Times New Roman" w:cs="Times New Roman"/>
                <w:b/>
                <w:bCs/>
                <w:color w:val="000000"/>
                <w:sz w:val="22"/>
                <w:lang w:eastAsia="ru-RU"/>
              </w:rPr>
              <w:t>сети ГВС</w:t>
            </w:r>
          </w:p>
        </w:tc>
        <w:tc>
          <w:tcPr>
            <w:tcW w:w="1840" w:type="dxa"/>
            <w:tcBorders>
              <w:top w:val="nil"/>
              <w:left w:val="nil"/>
              <w:bottom w:val="single" w:sz="8" w:space="0" w:color="auto"/>
              <w:right w:val="single" w:sz="8" w:space="0" w:color="auto"/>
            </w:tcBorders>
            <w:shd w:val="clear" w:color="auto" w:fill="auto"/>
            <w:vAlign w:val="center"/>
            <w:hideMark/>
          </w:tcPr>
          <w:p w14:paraId="0DFDD757"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1940" w:type="dxa"/>
            <w:tcBorders>
              <w:top w:val="nil"/>
              <w:left w:val="nil"/>
              <w:bottom w:val="single" w:sz="8" w:space="0" w:color="auto"/>
              <w:right w:val="single" w:sz="8" w:space="0" w:color="auto"/>
            </w:tcBorders>
            <w:shd w:val="clear" w:color="000000" w:fill="FFFFFF"/>
            <w:vAlign w:val="center"/>
            <w:hideMark/>
          </w:tcPr>
          <w:p w14:paraId="5E3AD72E"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r>
      <w:tr w:rsidR="007249B5" w:rsidRPr="00AE2EA9" w14:paraId="69133097" w14:textId="77777777" w:rsidTr="00C4434F">
        <w:trPr>
          <w:gridAfter w:val="1"/>
          <w:wAfter w:w="18" w:type="dxa"/>
          <w:trHeight w:val="301"/>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38EDBFAD"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12</w:t>
            </w:r>
          </w:p>
        </w:tc>
        <w:tc>
          <w:tcPr>
            <w:tcW w:w="4370" w:type="dxa"/>
            <w:tcBorders>
              <w:top w:val="nil"/>
              <w:left w:val="nil"/>
              <w:bottom w:val="single" w:sz="8" w:space="0" w:color="auto"/>
              <w:right w:val="single" w:sz="8" w:space="0" w:color="auto"/>
            </w:tcBorders>
            <w:shd w:val="clear" w:color="auto" w:fill="auto"/>
            <w:vAlign w:val="center"/>
            <w:hideMark/>
          </w:tcPr>
          <w:p w14:paraId="13DF1995" w14:textId="77777777" w:rsidR="007249B5" w:rsidRPr="00AE2EA9" w:rsidRDefault="007249B5" w:rsidP="007249B5">
            <w:pPr>
              <w:rPr>
                <w:rFonts w:eastAsia="Times New Roman" w:cs="Times New Roman"/>
                <w:color w:val="000000"/>
                <w:sz w:val="22"/>
                <w:lang w:eastAsia="ru-RU"/>
              </w:rPr>
            </w:pPr>
            <w:r w:rsidRPr="00AE2EA9">
              <w:rPr>
                <w:rFonts w:eastAsia="Times New Roman" w:cs="Times New Roman"/>
                <w:color w:val="000000"/>
                <w:sz w:val="22"/>
                <w:lang w:eastAsia="ru-RU"/>
              </w:rPr>
              <w:t>Замена тепловой сети Д=57 ммL=50 м</w:t>
            </w:r>
          </w:p>
        </w:tc>
        <w:tc>
          <w:tcPr>
            <w:tcW w:w="1840" w:type="dxa"/>
            <w:tcBorders>
              <w:top w:val="nil"/>
              <w:left w:val="nil"/>
              <w:bottom w:val="single" w:sz="8" w:space="0" w:color="auto"/>
              <w:right w:val="single" w:sz="8" w:space="0" w:color="auto"/>
            </w:tcBorders>
            <w:shd w:val="clear" w:color="auto" w:fill="auto"/>
            <w:vAlign w:val="center"/>
            <w:hideMark/>
          </w:tcPr>
          <w:p w14:paraId="70E51269"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646,828</w:t>
            </w:r>
          </w:p>
        </w:tc>
        <w:tc>
          <w:tcPr>
            <w:tcW w:w="1940" w:type="dxa"/>
            <w:tcBorders>
              <w:top w:val="nil"/>
              <w:left w:val="nil"/>
              <w:bottom w:val="single" w:sz="8" w:space="0" w:color="auto"/>
              <w:right w:val="single" w:sz="8" w:space="0" w:color="auto"/>
            </w:tcBorders>
            <w:shd w:val="clear" w:color="000000" w:fill="FFFFFF"/>
            <w:vAlign w:val="center"/>
            <w:hideMark/>
          </w:tcPr>
          <w:p w14:paraId="1F004992"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2024</w:t>
            </w:r>
          </w:p>
        </w:tc>
      </w:tr>
      <w:tr w:rsidR="007249B5" w:rsidRPr="00AE2EA9" w14:paraId="21880378" w14:textId="77777777" w:rsidTr="00C4434F">
        <w:trPr>
          <w:gridAfter w:val="1"/>
          <w:wAfter w:w="18" w:type="dxa"/>
          <w:trHeight w:val="301"/>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203C06CB"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13</w:t>
            </w:r>
          </w:p>
        </w:tc>
        <w:tc>
          <w:tcPr>
            <w:tcW w:w="4370" w:type="dxa"/>
            <w:tcBorders>
              <w:top w:val="nil"/>
              <w:left w:val="nil"/>
              <w:bottom w:val="single" w:sz="8" w:space="0" w:color="auto"/>
              <w:right w:val="single" w:sz="8" w:space="0" w:color="auto"/>
            </w:tcBorders>
            <w:shd w:val="clear" w:color="auto" w:fill="auto"/>
            <w:vAlign w:val="center"/>
            <w:hideMark/>
          </w:tcPr>
          <w:p w14:paraId="39DD6FD7" w14:textId="77777777" w:rsidR="007249B5" w:rsidRPr="00AE2EA9" w:rsidRDefault="007249B5" w:rsidP="007249B5">
            <w:pPr>
              <w:rPr>
                <w:rFonts w:eastAsia="Times New Roman" w:cs="Times New Roman"/>
                <w:color w:val="000000"/>
                <w:sz w:val="22"/>
                <w:lang w:eastAsia="ru-RU"/>
              </w:rPr>
            </w:pPr>
            <w:r w:rsidRPr="00AE2EA9">
              <w:rPr>
                <w:rFonts w:eastAsia="Times New Roman" w:cs="Times New Roman"/>
                <w:color w:val="000000"/>
                <w:sz w:val="22"/>
                <w:lang w:eastAsia="ru-RU"/>
              </w:rPr>
              <w:t>Реконструкция существующей тепловой сети Д=32 мм L=50 м на теплосеть Д=40 мм</w:t>
            </w:r>
          </w:p>
        </w:tc>
        <w:tc>
          <w:tcPr>
            <w:tcW w:w="1840" w:type="dxa"/>
            <w:tcBorders>
              <w:top w:val="nil"/>
              <w:left w:val="nil"/>
              <w:bottom w:val="single" w:sz="8" w:space="0" w:color="auto"/>
              <w:right w:val="single" w:sz="8" w:space="0" w:color="auto"/>
            </w:tcBorders>
            <w:shd w:val="clear" w:color="auto" w:fill="auto"/>
            <w:vAlign w:val="center"/>
            <w:hideMark/>
          </w:tcPr>
          <w:p w14:paraId="7F1859A0"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646,828</w:t>
            </w:r>
          </w:p>
        </w:tc>
        <w:tc>
          <w:tcPr>
            <w:tcW w:w="1940" w:type="dxa"/>
            <w:tcBorders>
              <w:top w:val="nil"/>
              <w:left w:val="nil"/>
              <w:bottom w:val="single" w:sz="8" w:space="0" w:color="auto"/>
              <w:right w:val="single" w:sz="8" w:space="0" w:color="auto"/>
            </w:tcBorders>
            <w:shd w:val="clear" w:color="000000" w:fill="FFFFFF"/>
            <w:vAlign w:val="center"/>
            <w:hideMark/>
          </w:tcPr>
          <w:p w14:paraId="64335D1D"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2024</w:t>
            </w:r>
          </w:p>
        </w:tc>
      </w:tr>
      <w:tr w:rsidR="007249B5" w:rsidRPr="00AE2EA9" w14:paraId="7984DC20" w14:textId="77777777" w:rsidTr="00675B8F">
        <w:trPr>
          <w:gridAfter w:val="1"/>
          <w:wAfter w:w="18" w:type="dxa"/>
          <w:trHeight w:val="3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79F9D594"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4370" w:type="dxa"/>
            <w:tcBorders>
              <w:top w:val="nil"/>
              <w:left w:val="nil"/>
              <w:bottom w:val="single" w:sz="8" w:space="0" w:color="auto"/>
              <w:right w:val="single" w:sz="8" w:space="0" w:color="auto"/>
            </w:tcBorders>
            <w:shd w:val="clear" w:color="auto" w:fill="auto"/>
            <w:vAlign w:val="center"/>
            <w:hideMark/>
          </w:tcPr>
          <w:p w14:paraId="00837772" w14:textId="77777777" w:rsidR="007249B5" w:rsidRPr="00AE2EA9" w:rsidRDefault="007249B5" w:rsidP="007249B5">
            <w:pPr>
              <w:rPr>
                <w:rFonts w:eastAsia="Times New Roman" w:cs="Times New Roman"/>
                <w:b/>
                <w:bCs/>
                <w:color w:val="000000"/>
                <w:sz w:val="22"/>
                <w:lang w:eastAsia="ru-RU"/>
              </w:rPr>
            </w:pPr>
            <w:r w:rsidRPr="00AE2EA9">
              <w:rPr>
                <w:rFonts w:eastAsia="Times New Roman" w:cs="Times New Roman"/>
                <w:b/>
                <w:bCs/>
                <w:color w:val="000000"/>
                <w:sz w:val="22"/>
                <w:lang w:eastAsia="ru-RU"/>
              </w:rPr>
              <w:t>ТПП котельная № 4</w:t>
            </w:r>
          </w:p>
        </w:tc>
        <w:tc>
          <w:tcPr>
            <w:tcW w:w="1840" w:type="dxa"/>
            <w:tcBorders>
              <w:top w:val="nil"/>
              <w:left w:val="nil"/>
              <w:bottom w:val="single" w:sz="8" w:space="0" w:color="auto"/>
              <w:right w:val="single" w:sz="8" w:space="0" w:color="auto"/>
            </w:tcBorders>
            <w:shd w:val="clear" w:color="auto" w:fill="auto"/>
            <w:vAlign w:val="center"/>
            <w:hideMark/>
          </w:tcPr>
          <w:p w14:paraId="4E89FA73"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1940" w:type="dxa"/>
            <w:tcBorders>
              <w:top w:val="nil"/>
              <w:left w:val="nil"/>
              <w:bottom w:val="single" w:sz="8" w:space="0" w:color="auto"/>
              <w:right w:val="single" w:sz="8" w:space="0" w:color="auto"/>
            </w:tcBorders>
            <w:shd w:val="clear" w:color="000000" w:fill="FFFFFF"/>
            <w:vAlign w:val="center"/>
            <w:hideMark/>
          </w:tcPr>
          <w:p w14:paraId="1E59E3CC"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r>
      <w:tr w:rsidR="007249B5" w:rsidRPr="00AE2EA9" w14:paraId="1D6F7594" w14:textId="77777777" w:rsidTr="00675B8F">
        <w:trPr>
          <w:gridAfter w:val="1"/>
          <w:wAfter w:w="18" w:type="dxa"/>
          <w:trHeight w:val="3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78FDC1B7"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lastRenderedPageBreak/>
              <w:t> </w:t>
            </w:r>
          </w:p>
        </w:tc>
        <w:tc>
          <w:tcPr>
            <w:tcW w:w="4370" w:type="dxa"/>
            <w:tcBorders>
              <w:top w:val="nil"/>
              <w:left w:val="nil"/>
              <w:bottom w:val="single" w:sz="8" w:space="0" w:color="auto"/>
              <w:right w:val="single" w:sz="8" w:space="0" w:color="auto"/>
            </w:tcBorders>
            <w:shd w:val="clear" w:color="auto" w:fill="auto"/>
            <w:vAlign w:val="center"/>
            <w:hideMark/>
          </w:tcPr>
          <w:p w14:paraId="39FD80B1" w14:textId="77777777" w:rsidR="007249B5" w:rsidRPr="00AE2EA9" w:rsidRDefault="007249B5" w:rsidP="007249B5">
            <w:pPr>
              <w:rPr>
                <w:rFonts w:eastAsia="Times New Roman" w:cs="Times New Roman"/>
                <w:b/>
                <w:bCs/>
                <w:color w:val="000000"/>
                <w:sz w:val="22"/>
                <w:lang w:eastAsia="ru-RU"/>
              </w:rPr>
            </w:pPr>
            <w:r w:rsidRPr="00AE2EA9">
              <w:rPr>
                <w:rFonts w:eastAsia="Times New Roman" w:cs="Times New Roman"/>
                <w:b/>
                <w:bCs/>
                <w:color w:val="000000"/>
                <w:sz w:val="22"/>
                <w:lang w:eastAsia="ru-RU"/>
              </w:rPr>
              <w:t>сети отопления</w:t>
            </w:r>
          </w:p>
        </w:tc>
        <w:tc>
          <w:tcPr>
            <w:tcW w:w="1840" w:type="dxa"/>
            <w:tcBorders>
              <w:top w:val="nil"/>
              <w:left w:val="nil"/>
              <w:bottom w:val="single" w:sz="8" w:space="0" w:color="auto"/>
              <w:right w:val="single" w:sz="8" w:space="0" w:color="auto"/>
            </w:tcBorders>
            <w:shd w:val="clear" w:color="auto" w:fill="auto"/>
            <w:vAlign w:val="center"/>
            <w:hideMark/>
          </w:tcPr>
          <w:p w14:paraId="4D3EDFD7"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1940" w:type="dxa"/>
            <w:tcBorders>
              <w:top w:val="nil"/>
              <w:left w:val="nil"/>
              <w:bottom w:val="single" w:sz="8" w:space="0" w:color="auto"/>
              <w:right w:val="single" w:sz="8" w:space="0" w:color="auto"/>
            </w:tcBorders>
            <w:shd w:val="clear" w:color="000000" w:fill="FFFFFF"/>
            <w:vAlign w:val="center"/>
            <w:hideMark/>
          </w:tcPr>
          <w:p w14:paraId="001E1746"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r>
      <w:tr w:rsidR="007249B5" w:rsidRPr="00AE2EA9" w14:paraId="3A411F99" w14:textId="77777777" w:rsidTr="00C4434F">
        <w:trPr>
          <w:gridAfter w:val="1"/>
          <w:wAfter w:w="18" w:type="dxa"/>
          <w:trHeight w:val="737"/>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57FE7B7E"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1</w:t>
            </w:r>
          </w:p>
        </w:tc>
        <w:tc>
          <w:tcPr>
            <w:tcW w:w="4370" w:type="dxa"/>
            <w:tcBorders>
              <w:top w:val="nil"/>
              <w:left w:val="nil"/>
              <w:bottom w:val="single" w:sz="8" w:space="0" w:color="auto"/>
              <w:right w:val="single" w:sz="8" w:space="0" w:color="auto"/>
            </w:tcBorders>
            <w:shd w:val="clear" w:color="auto" w:fill="auto"/>
            <w:vAlign w:val="center"/>
            <w:hideMark/>
          </w:tcPr>
          <w:p w14:paraId="58D478FF" w14:textId="77777777" w:rsidR="007249B5" w:rsidRPr="00AE2EA9" w:rsidRDefault="007249B5" w:rsidP="007249B5">
            <w:pPr>
              <w:rPr>
                <w:rFonts w:eastAsia="Times New Roman" w:cs="Times New Roman"/>
                <w:color w:val="000000"/>
                <w:sz w:val="22"/>
                <w:lang w:eastAsia="ru-RU"/>
              </w:rPr>
            </w:pPr>
            <w:r w:rsidRPr="00AE2EA9">
              <w:rPr>
                <w:rFonts w:eastAsia="Times New Roman" w:cs="Times New Roman"/>
                <w:color w:val="000000"/>
                <w:sz w:val="22"/>
                <w:lang w:eastAsia="ru-RU"/>
              </w:rPr>
              <w:t>Реконструкция существующей тепловой сети Д=219 мм L=95 м на теплосеть Д=159 мм</w:t>
            </w:r>
          </w:p>
        </w:tc>
        <w:tc>
          <w:tcPr>
            <w:tcW w:w="1840" w:type="dxa"/>
            <w:tcBorders>
              <w:top w:val="nil"/>
              <w:left w:val="nil"/>
              <w:bottom w:val="single" w:sz="8" w:space="0" w:color="auto"/>
              <w:right w:val="single" w:sz="8" w:space="0" w:color="auto"/>
            </w:tcBorders>
            <w:shd w:val="clear" w:color="auto" w:fill="auto"/>
            <w:vAlign w:val="center"/>
            <w:hideMark/>
          </w:tcPr>
          <w:p w14:paraId="6A32C1E0"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1829,176</w:t>
            </w:r>
          </w:p>
        </w:tc>
        <w:tc>
          <w:tcPr>
            <w:tcW w:w="1940" w:type="dxa"/>
            <w:tcBorders>
              <w:top w:val="nil"/>
              <w:left w:val="nil"/>
              <w:bottom w:val="single" w:sz="8" w:space="0" w:color="auto"/>
              <w:right w:val="single" w:sz="8" w:space="0" w:color="auto"/>
            </w:tcBorders>
            <w:shd w:val="clear" w:color="000000" w:fill="FFFFFF"/>
            <w:vAlign w:val="center"/>
            <w:hideMark/>
          </w:tcPr>
          <w:p w14:paraId="38449627"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2025</w:t>
            </w:r>
          </w:p>
        </w:tc>
      </w:tr>
      <w:tr w:rsidR="007249B5" w:rsidRPr="00AE2EA9" w14:paraId="3B647621" w14:textId="77777777" w:rsidTr="00C4434F">
        <w:trPr>
          <w:gridAfter w:val="1"/>
          <w:wAfter w:w="18" w:type="dxa"/>
          <w:trHeight w:val="737"/>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6F660AB8"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w:t>
            </w:r>
          </w:p>
        </w:tc>
        <w:tc>
          <w:tcPr>
            <w:tcW w:w="4370" w:type="dxa"/>
            <w:tcBorders>
              <w:top w:val="nil"/>
              <w:left w:val="nil"/>
              <w:bottom w:val="single" w:sz="8" w:space="0" w:color="auto"/>
              <w:right w:val="single" w:sz="8" w:space="0" w:color="auto"/>
            </w:tcBorders>
            <w:shd w:val="clear" w:color="auto" w:fill="auto"/>
            <w:vAlign w:val="center"/>
            <w:hideMark/>
          </w:tcPr>
          <w:p w14:paraId="38B62264" w14:textId="77777777" w:rsidR="007249B5" w:rsidRPr="00AE2EA9" w:rsidRDefault="007249B5" w:rsidP="007249B5">
            <w:pPr>
              <w:rPr>
                <w:rFonts w:eastAsia="Times New Roman" w:cs="Times New Roman"/>
                <w:color w:val="000000"/>
                <w:sz w:val="22"/>
                <w:lang w:eastAsia="ru-RU"/>
              </w:rPr>
            </w:pPr>
            <w:r w:rsidRPr="00AE2EA9">
              <w:rPr>
                <w:rFonts w:eastAsia="Times New Roman" w:cs="Times New Roman"/>
                <w:color w:val="000000"/>
                <w:sz w:val="22"/>
                <w:lang w:eastAsia="ru-RU"/>
              </w:rPr>
              <w:t>Реконструкция существующей тепловой сети Д=114 мм L=95 м на теплосеть Д=108 мм</w:t>
            </w:r>
          </w:p>
        </w:tc>
        <w:tc>
          <w:tcPr>
            <w:tcW w:w="1840" w:type="dxa"/>
            <w:tcBorders>
              <w:top w:val="nil"/>
              <w:left w:val="nil"/>
              <w:bottom w:val="single" w:sz="8" w:space="0" w:color="auto"/>
              <w:right w:val="single" w:sz="8" w:space="0" w:color="auto"/>
            </w:tcBorders>
            <w:shd w:val="clear" w:color="auto" w:fill="auto"/>
            <w:vAlign w:val="center"/>
            <w:hideMark/>
          </w:tcPr>
          <w:p w14:paraId="3E521F62"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1941,002</w:t>
            </w:r>
          </w:p>
        </w:tc>
        <w:tc>
          <w:tcPr>
            <w:tcW w:w="1940" w:type="dxa"/>
            <w:tcBorders>
              <w:top w:val="nil"/>
              <w:left w:val="nil"/>
              <w:bottom w:val="single" w:sz="8" w:space="0" w:color="auto"/>
              <w:right w:val="single" w:sz="8" w:space="0" w:color="auto"/>
            </w:tcBorders>
            <w:shd w:val="clear" w:color="000000" w:fill="FFFFFF"/>
            <w:vAlign w:val="center"/>
            <w:hideMark/>
          </w:tcPr>
          <w:p w14:paraId="6F8AD042"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2023</w:t>
            </w:r>
          </w:p>
        </w:tc>
      </w:tr>
      <w:tr w:rsidR="007249B5" w:rsidRPr="00AE2EA9" w14:paraId="24F4EE87" w14:textId="77777777" w:rsidTr="00C4434F">
        <w:trPr>
          <w:gridAfter w:val="1"/>
          <w:wAfter w:w="18" w:type="dxa"/>
          <w:trHeight w:val="737"/>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18149719"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3</w:t>
            </w:r>
          </w:p>
        </w:tc>
        <w:tc>
          <w:tcPr>
            <w:tcW w:w="4370" w:type="dxa"/>
            <w:tcBorders>
              <w:top w:val="nil"/>
              <w:left w:val="nil"/>
              <w:bottom w:val="single" w:sz="8" w:space="0" w:color="auto"/>
              <w:right w:val="single" w:sz="8" w:space="0" w:color="auto"/>
            </w:tcBorders>
            <w:shd w:val="clear" w:color="auto" w:fill="auto"/>
            <w:vAlign w:val="center"/>
            <w:hideMark/>
          </w:tcPr>
          <w:p w14:paraId="68F55C04" w14:textId="77777777" w:rsidR="007249B5" w:rsidRPr="00AE2EA9" w:rsidRDefault="007249B5" w:rsidP="007249B5">
            <w:pPr>
              <w:rPr>
                <w:rFonts w:eastAsia="Times New Roman" w:cs="Times New Roman"/>
                <w:color w:val="000000"/>
                <w:sz w:val="22"/>
                <w:lang w:eastAsia="ru-RU"/>
              </w:rPr>
            </w:pPr>
            <w:r w:rsidRPr="00AE2EA9">
              <w:rPr>
                <w:rFonts w:eastAsia="Times New Roman" w:cs="Times New Roman"/>
                <w:color w:val="000000"/>
                <w:sz w:val="22"/>
                <w:lang w:eastAsia="ru-RU"/>
              </w:rPr>
              <w:t>Реконструкция существующей тепловой сети Д=89 мм L=27,5 м на теплосеть Д=108 мм</w:t>
            </w:r>
          </w:p>
        </w:tc>
        <w:tc>
          <w:tcPr>
            <w:tcW w:w="1840" w:type="dxa"/>
            <w:tcBorders>
              <w:top w:val="nil"/>
              <w:left w:val="nil"/>
              <w:bottom w:val="single" w:sz="8" w:space="0" w:color="auto"/>
              <w:right w:val="single" w:sz="8" w:space="0" w:color="auto"/>
            </w:tcBorders>
            <w:shd w:val="clear" w:color="auto" w:fill="auto"/>
            <w:vAlign w:val="center"/>
            <w:hideMark/>
          </w:tcPr>
          <w:p w14:paraId="27D7FFAA"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394,598</w:t>
            </w:r>
          </w:p>
        </w:tc>
        <w:tc>
          <w:tcPr>
            <w:tcW w:w="1940" w:type="dxa"/>
            <w:tcBorders>
              <w:top w:val="nil"/>
              <w:left w:val="nil"/>
              <w:bottom w:val="single" w:sz="8" w:space="0" w:color="auto"/>
              <w:right w:val="single" w:sz="8" w:space="0" w:color="auto"/>
            </w:tcBorders>
            <w:shd w:val="clear" w:color="000000" w:fill="FFFFFF"/>
            <w:vAlign w:val="center"/>
            <w:hideMark/>
          </w:tcPr>
          <w:p w14:paraId="2477DA0D"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2023</w:t>
            </w:r>
          </w:p>
        </w:tc>
      </w:tr>
      <w:tr w:rsidR="007249B5" w:rsidRPr="00AE2EA9" w14:paraId="0F817258" w14:textId="77777777" w:rsidTr="00C4434F">
        <w:trPr>
          <w:gridAfter w:val="1"/>
          <w:wAfter w:w="18" w:type="dxa"/>
          <w:trHeight w:val="737"/>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636F87A9"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4</w:t>
            </w:r>
          </w:p>
        </w:tc>
        <w:tc>
          <w:tcPr>
            <w:tcW w:w="4370" w:type="dxa"/>
            <w:tcBorders>
              <w:top w:val="nil"/>
              <w:left w:val="nil"/>
              <w:bottom w:val="single" w:sz="8" w:space="0" w:color="auto"/>
              <w:right w:val="single" w:sz="8" w:space="0" w:color="auto"/>
            </w:tcBorders>
            <w:shd w:val="clear" w:color="auto" w:fill="auto"/>
            <w:vAlign w:val="center"/>
            <w:hideMark/>
          </w:tcPr>
          <w:p w14:paraId="48B43756" w14:textId="77777777" w:rsidR="007249B5" w:rsidRPr="00AE2EA9" w:rsidRDefault="007249B5" w:rsidP="007249B5">
            <w:pPr>
              <w:rPr>
                <w:rFonts w:eastAsia="Times New Roman" w:cs="Times New Roman"/>
                <w:color w:val="000000"/>
                <w:sz w:val="22"/>
                <w:lang w:eastAsia="ru-RU"/>
              </w:rPr>
            </w:pPr>
            <w:r w:rsidRPr="00AE2EA9">
              <w:rPr>
                <w:rFonts w:eastAsia="Times New Roman" w:cs="Times New Roman"/>
                <w:color w:val="000000"/>
                <w:sz w:val="22"/>
                <w:lang w:eastAsia="ru-RU"/>
              </w:rPr>
              <w:t>Реконструкция существующей тепловой сети Д=76 мм L=22,5 м на теплосеть Д=108 мм</w:t>
            </w:r>
          </w:p>
        </w:tc>
        <w:tc>
          <w:tcPr>
            <w:tcW w:w="1840" w:type="dxa"/>
            <w:tcBorders>
              <w:top w:val="nil"/>
              <w:left w:val="nil"/>
              <w:bottom w:val="single" w:sz="8" w:space="0" w:color="auto"/>
              <w:right w:val="single" w:sz="8" w:space="0" w:color="auto"/>
            </w:tcBorders>
            <w:shd w:val="clear" w:color="auto" w:fill="auto"/>
            <w:vAlign w:val="center"/>
            <w:hideMark/>
          </w:tcPr>
          <w:p w14:paraId="44BBA905"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322,853</w:t>
            </w:r>
          </w:p>
        </w:tc>
        <w:tc>
          <w:tcPr>
            <w:tcW w:w="1940" w:type="dxa"/>
            <w:tcBorders>
              <w:top w:val="nil"/>
              <w:left w:val="nil"/>
              <w:bottom w:val="single" w:sz="8" w:space="0" w:color="auto"/>
              <w:right w:val="single" w:sz="8" w:space="0" w:color="auto"/>
            </w:tcBorders>
            <w:shd w:val="clear" w:color="000000" w:fill="FFFFFF"/>
            <w:vAlign w:val="center"/>
            <w:hideMark/>
          </w:tcPr>
          <w:p w14:paraId="6E50094B"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r>
      <w:tr w:rsidR="007249B5" w:rsidRPr="00AE2EA9" w14:paraId="3FE2D084" w14:textId="77777777" w:rsidTr="00675B8F">
        <w:trPr>
          <w:gridAfter w:val="1"/>
          <w:wAfter w:w="18" w:type="dxa"/>
          <w:trHeight w:val="3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740C4340"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4370" w:type="dxa"/>
            <w:tcBorders>
              <w:top w:val="nil"/>
              <w:left w:val="nil"/>
              <w:bottom w:val="single" w:sz="8" w:space="0" w:color="auto"/>
              <w:right w:val="single" w:sz="8" w:space="0" w:color="auto"/>
            </w:tcBorders>
            <w:shd w:val="clear" w:color="auto" w:fill="auto"/>
            <w:vAlign w:val="center"/>
            <w:hideMark/>
          </w:tcPr>
          <w:p w14:paraId="157CF1AD" w14:textId="77777777" w:rsidR="007249B5" w:rsidRPr="00AE2EA9" w:rsidRDefault="007249B5" w:rsidP="007249B5">
            <w:pPr>
              <w:rPr>
                <w:rFonts w:eastAsia="Times New Roman" w:cs="Times New Roman"/>
                <w:b/>
                <w:bCs/>
                <w:color w:val="000000"/>
                <w:sz w:val="22"/>
                <w:lang w:eastAsia="ru-RU"/>
              </w:rPr>
            </w:pPr>
            <w:r w:rsidRPr="00AE2EA9">
              <w:rPr>
                <w:rFonts w:eastAsia="Times New Roman" w:cs="Times New Roman"/>
                <w:b/>
                <w:bCs/>
                <w:color w:val="000000"/>
                <w:sz w:val="22"/>
                <w:lang w:eastAsia="ru-RU"/>
              </w:rPr>
              <w:t>котельная № 4 (ГВС)</w:t>
            </w:r>
          </w:p>
        </w:tc>
        <w:tc>
          <w:tcPr>
            <w:tcW w:w="1840" w:type="dxa"/>
            <w:tcBorders>
              <w:top w:val="nil"/>
              <w:left w:val="nil"/>
              <w:bottom w:val="single" w:sz="8" w:space="0" w:color="auto"/>
              <w:right w:val="single" w:sz="8" w:space="0" w:color="auto"/>
            </w:tcBorders>
            <w:shd w:val="clear" w:color="auto" w:fill="auto"/>
            <w:vAlign w:val="center"/>
            <w:hideMark/>
          </w:tcPr>
          <w:p w14:paraId="75504466"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1940" w:type="dxa"/>
            <w:tcBorders>
              <w:top w:val="nil"/>
              <w:left w:val="nil"/>
              <w:bottom w:val="single" w:sz="8" w:space="0" w:color="auto"/>
              <w:right w:val="single" w:sz="8" w:space="0" w:color="auto"/>
            </w:tcBorders>
            <w:shd w:val="clear" w:color="000000" w:fill="FFFFFF"/>
            <w:vAlign w:val="center"/>
            <w:hideMark/>
          </w:tcPr>
          <w:p w14:paraId="235CF2FE"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r>
      <w:tr w:rsidR="007249B5" w:rsidRPr="00AE2EA9" w14:paraId="79EF7E3B" w14:textId="77777777" w:rsidTr="00C4434F">
        <w:trPr>
          <w:gridAfter w:val="1"/>
          <w:wAfter w:w="18" w:type="dxa"/>
          <w:trHeight w:val="737"/>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7B663469"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5</w:t>
            </w:r>
          </w:p>
        </w:tc>
        <w:tc>
          <w:tcPr>
            <w:tcW w:w="4370" w:type="dxa"/>
            <w:tcBorders>
              <w:top w:val="nil"/>
              <w:left w:val="nil"/>
              <w:bottom w:val="single" w:sz="8" w:space="0" w:color="auto"/>
              <w:right w:val="single" w:sz="8" w:space="0" w:color="auto"/>
            </w:tcBorders>
            <w:shd w:val="clear" w:color="auto" w:fill="auto"/>
            <w:vAlign w:val="center"/>
            <w:hideMark/>
          </w:tcPr>
          <w:p w14:paraId="1AF5A5E5" w14:textId="77777777" w:rsidR="007249B5" w:rsidRPr="00AE2EA9" w:rsidRDefault="007249B5" w:rsidP="007249B5">
            <w:pPr>
              <w:rPr>
                <w:rFonts w:eastAsia="Times New Roman" w:cs="Times New Roman"/>
                <w:color w:val="000000"/>
                <w:sz w:val="22"/>
                <w:lang w:eastAsia="ru-RU"/>
              </w:rPr>
            </w:pPr>
            <w:r w:rsidRPr="00AE2EA9">
              <w:rPr>
                <w:rFonts w:eastAsia="Times New Roman" w:cs="Times New Roman"/>
                <w:color w:val="000000"/>
                <w:sz w:val="22"/>
                <w:lang w:eastAsia="ru-RU"/>
              </w:rPr>
              <w:t>Реконструкция существующей тепловой сети Д=76 мм L=13 м на теплосеть Д=108 мм</w:t>
            </w:r>
          </w:p>
        </w:tc>
        <w:tc>
          <w:tcPr>
            <w:tcW w:w="1840" w:type="dxa"/>
            <w:tcBorders>
              <w:top w:val="nil"/>
              <w:left w:val="nil"/>
              <w:bottom w:val="single" w:sz="8" w:space="0" w:color="auto"/>
              <w:right w:val="single" w:sz="8" w:space="0" w:color="auto"/>
            </w:tcBorders>
            <w:shd w:val="clear" w:color="auto" w:fill="auto"/>
            <w:vAlign w:val="center"/>
            <w:hideMark/>
          </w:tcPr>
          <w:p w14:paraId="5CE9FE82"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186,537</w:t>
            </w:r>
          </w:p>
        </w:tc>
        <w:tc>
          <w:tcPr>
            <w:tcW w:w="1940" w:type="dxa"/>
            <w:tcBorders>
              <w:top w:val="nil"/>
              <w:left w:val="nil"/>
              <w:bottom w:val="single" w:sz="8" w:space="0" w:color="auto"/>
              <w:right w:val="single" w:sz="8" w:space="0" w:color="auto"/>
            </w:tcBorders>
            <w:shd w:val="clear" w:color="000000" w:fill="FFFFFF"/>
            <w:vAlign w:val="center"/>
            <w:hideMark/>
          </w:tcPr>
          <w:p w14:paraId="17D5A389"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2024</w:t>
            </w:r>
          </w:p>
        </w:tc>
      </w:tr>
      <w:tr w:rsidR="007249B5" w:rsidRPr="00AE2EA9" w14:paraId="7289D8CD" w14:textId="77777777" w:rsidTr="00C4434F">
        <w:trPr>
          <w:gridAfter w:val="1"/>
          <w:wAfter w:w="18" w:type="dxa"/>
          <w:trHeight w:val="737"/>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73CA97DD"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6</w:t>
            </w:r>
          </w:p>
        </w:tc>
        <w:tc>
          <w:tcPr>
            <w:tcW w:w="4370" w:type="dxa"/>
            <w:tcBorders>
              <w:top w:val="nil"/>
              <w:left w:val="nil"/>
              <w:bottom w:val="single" w:sz="8" w:space="0" w:color="auto"/>
              <w:right w:val="single" w:sz="8" w:space="0" w:color="auto"/>
            </w:tcBorders>
            <w:shd w:val="clear" w:color="auto" w:fill="auto"/>
            <w:vAlign w:val="center"/>
            <w:hideMark/>
          </w:tcPr>
          <w:p w14:paraId="3E30F1FF" w14:textId="77777777" w:rsidR="007249B5" w:rsidRPr="00AE2EA9" w:rsidRDefault="007249B5" w:rsidP="007249B5">
            <w:pPr>
              <w:rPr>
                <w:rFonts w:eastAsia="Times New Roman" w:cs="Times New Roman"/>
                <w:color w:val="000000"/>
                <w:sz w:val="22"/>
                <w:lang w:eastAsia="ru-RU"/>
              </w:rPr>
            </w:pPr>
            <w:r w:rsidRPr="00AE2EA9">
              <w:rPr>
                <w:rFonts w:eastAsia="Times New Roman" w:cs="Times New Roman"/>
                <w:color w:val="000000"/>
                <w:sz w:val="22"/>
                <w:lang w:eastAsia="ru-RU"/>
              </w:rPr>
              <w:t>Реконструкция существующей тепловой сети Д=76 мм L=45 м на теплосеть Д=89 мм</w:t>
            </w:r>
          </w:p>
        </w:tc>
        <w:tc>
          <w:tcPr>
            <w:tcW w:w="1840" w:type="dxa"/>
            <w:tcBorders>
              <w:top w:val="nil"/>
              <w:left w:val="nil"/>
              <w:bottom w:val="single" w:sz="8" w:space="0" w:color="auto"/>
              <w:right w:val="single" w:sz="8" w:space="0" w:color="auto"/>
            </w:tcBorders>
            <w:shd w:val="clear" w:color="auto" w:fill="auto"/>
            <w:vAlign w:val="center"/>
            <w:hideMark/>
          </w:tcPr>
          <w:p w14:paraId="76C08F16"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737,602</w:t>
            </w:r>
          </w:p>
        </w:tc>
        <w:tc>
          <w:tcPr>
            <w:tcW w:w="1940" w:type="dxa"/>
            <w:tcBorders>
              <w:top w:val="nil"/>
              <w:left w:val="nil"/>
              <w:bottom w:val="single" w:sz="8" w:space="0" w:color="auto"/>
              <w:right w:val="single" w:sz="8" w:space="0" w:color="auto"/>
            </w:tcBorders>
            <w:shd w:val="clear" w:color="000000" w:fill="FFFFFF"/>
            <w:vAlign w:val="center"/>
            <w:hideMark/>
          </w:tcPr>
          <w:p w14:paraId="543E3BD2"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2026</w:t>
            </w:r>
          </w:p>
        </w:tc>
      </w:tr>
      <w:tr w:rsidR="007249B5" w:rsidRPr="00AE2EA9" w14:paraId="1AF93379" w14:textId="77777777" w:rsidTr="00C4434F">
        <w:trPr>
          <w:gridAfter w:val="1"/>
          <w:wAfter w:w="18" w:type="dxa"/>
          <w:trHeight w:val="737"/>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2D4F37CB"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7</w:t>
            </w:r>
          </w:p>
        </w:tc>
        <w:tc>
          <w:tcPr>
            <w:tcW w:w="4370" w:type="dxa"/>
            <w:tcBorders>
              <w:top w:val="nil"/>
              <w:left w:val="nil"/>
              <w:bottom w:val="single" w:sz="8" w:space="0" w:color="auto"/>
              <w:right w:val="single" w:sz="8" w:space="0" w:color="auto"/>
            </w:tcBorders>
            <w:shd w:val="clear" w:color="auto" w:fill="auto"/>
            <w:vAlign w:val="center"/>
            <w:hideMark/>
          </w:tcPr>
          <w:p w14:paraId="531C4262" w14:textId="77777777" w:rsidR="007249B5" w:rsidRPr="00AE2EA9" w:rsidRDefault="007249B5" w:rsidP="007249B5">
            <w:pPr>
              <w:rPr>
                <w:rFonts w:eastAsia="Times New Roman" w:cs="Times New Roman"/>
                <w:color w:val="000000"/>
                <w:sz w:val="22"/>
                <w:lang w:eastAsia="ru-RU"/>
              </w:rPr>
            </w:pPr>
            <w:r w:rsidRPr="00AE2EA9">
              <w:rPr>
                <w:rFonts w:eastAsia="Times New Roman" w:cs="Times New Roman"/>
                <w:color w:val="000000"/>
                <w:sz w:val="22"/>
                <w:lang w:eastAsia="ru-RU"/>
              </w:rPr>
              <w:t>Реконструкция существующей тепловой сети Д=57 мм L=13 м на теплосеть Д=89 мм</w:t>
            </w:r>
          </w:p>
        </w:tc>
        <w:tc>
          <w:tcPr>
            <w:tcW w:w="1840" w:type="dxa"/>
            <w:tcBorders>
              <w:top w:val="nil"/>
              <w:left w:val="nil"/>
              <w:bottom w:val="single" w:sz="8" w:space="0" w:color="auto"/>
              <w:right w:val="single" w:sz="8" w:space="0" w:color="auto"/>
            </w:tcBorders>
            <w:shd w:val="clear" w:color="auto" w:fill="auto"/>
            <w:vAlign w:val="center"/>
            <w:hideMark/>
          </w:tcPr>
          <w:p w14:paraId="7E2B890F"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168,175</w:t>
            </w:r>
          </w:p>
        </w:tc>
        <w:tc>
          <w:tcPr>
            <w:tcW w:w="1940" w:type="dxa"/>
            <w:tcBorders>
              <w:top w:val="nil"/>
              <w:left w:val="nil"/>
              <w:bottom w:val="single" w:sz="8" w:space="0" w:color="auto"/>
              <w:right w:val="single" w:sz="8" w:space="0" w:color="auto"/>
            </w:tcBorders>
            <w:shd w:val="clear" w:color="000000" w:fill="FFFFFF"/>
            <w:vAlign w:val="center"/>
            <w:hideMark/>
          </w:tcPr>
          <w:p w14:paraId="6735EE05"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2024</w:t>
            </w:r>
          </w:p>
        </w:tc>
      </w:tr>
      <w:tr w:rsidR="007249B5" w:rsidRPr="00AE2EA9" w14:paraId="388FC0D1" w14:textId="77777777" w:rsidTr="00C4434F">
        <w:trPr>
          <w:gridAfter w:val="1"/>
          <w:wAfter w:w="18" w:type="dxa"/>
          <w:trHeight w:val="737"/>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653873E2"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8</w:t>
            </w:r>
          </w:p>
        </w:tc>
        <w:tc>
          <w:tcPr>
            <w:tcW w:w="4370" w:type="dxa"/>
            <w:tcBorders>
              <w:top w:val="nil"/>
              <w:left w:val="nil"/>
              <w:bottom w:val="single" w:sz="8" w:space="0" w:color="auto"/>
              <w:right w:val="single" w:sz="8" w:space="0" w:color="auto"/>
            </w:tcBorders>
            <w:shd w:val="clear" w:color="auto" w:fill="auto"/>
            <w:vAlign w:val="center"/>
            <w:hideMark/>
          </w:tcPr>
          <w:p w14:paraId="41C29784" w14:textId="77777777" w:rsidR="007249B5" w:rsidRPr="00AE2EA9" w:rsidRDefault="007249B5" w:rsidP="007249B5">
            <w:pPr>
              <w:rPr>
                <w:rFonts w:eastAsia="Times New Roman" w:cs="Times New Roman"/>
                <w:color w:val="000000"/>
                <w:sz w:val="22"/>
                <w:lang w:eastAsia="ru-RU"/>
              </w:rPr>
            </w:pPr>
            <w:r w:rsidRPr="00AE2EA9">
              <w:rPr>
                <w:rFonts w:eastAsia="Times New Roman" w:cs="Times New Roman"/>
                <w:color w:val="000000"/>
                <w:sz w:val="22"/>
                <w:lang w:eastAsia="ru-RU"/>
              </w:rPr>
              <w:t>Реконструкция существующей тепловой сети Д=48 мм L=95 м на теплосеть Д=57 мм</w:t>
            </w:r>
          </w:p>
        </w:tc>
        <w:tc>
          <w:tcPr>
            <w:tcW w:w="1840" w:type="dxa"/>
            <w:tcBorders>
              <w:top w:val="nil"/>
              <w:left w:val="nil"/>
              <w:bottom w:val="single" w:sz="8" w:space="0" w:color="auto"/>
              <w:right w:val="single" w:sz="8" w:space="0" w:color="auto"/>
            </w:tcBorders>
            <w:shd w:val="clear" w:color="auto" w:fill="auto"/>
            <w:vAlign w:val="center"/>
            <w:hideMark/>
          </w:tcPr>
          <w:p w14:paraId="613B8ACD"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1228,973</w:t>
            </w:r>
          </w:p>
        </w:tc>
        <w:tc>
          <w:tcPr>
            <w:tcW w:w="1940" w:type="dxa"/>
            <w:tcBorders>
              <w:top w:val="nil"/>
              <w:left w:val="nil"/>
              <w:bottom w:val="single" w:sz="8" w:space="0" w:color="auto"/>
              <w:right w:val="single" w:sz="8" w:space="0" w:color="auto"/>
            </w:tcBorders>
            <w:shd w:val="clear" w:color="000000" w:fill="FFFFFF"/>
            <w:vAlign w:val="center"/>
            <w:hideMark/>
          </w:tcPr>
          <w:p w14:paraId="4448D13C"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2026</w:t>
            </w:r>
          </w:p>
        </w:tc>
      </w:tr>
      <w:tr w:rsidR="007249B5" w:rsidRPr="00AE2EA9" w14:paraId="4F782F6E" w14:textId="77777777" w:rsidTr="00675B8F">
        <w:trPr>
          <w:trHeight w:val="315"/>
        </w:trPr>
        <w:tc>
          <w:tcPr>
            <w:tcW w:w="8868" w:type="dxa"/>
            <w:gridSpan w:val="5"/>
            <w:tcBorders>
              <w:top w:val="single" w:sz="8" w:space="0" w:color="auto"/>
              <w:left w:val="single" w:sz="8" w:space="0" w:color="auto"/>
              <w:bottom w:val="single" w:sz="8" w:space="0" w:color="auto"/>
              <w:right w:val="single" w:sz="8" w:space="0" w:color="000000"/>
            </w:tcBorders>
            <w:shd w:val="clear" w:color="000000" w:fill="DCE6F1"/>
            <w:noWrap/>
            <w:vAlign w:val="center"/>
            <w:hideMark/>
          </w:tcPr>
          <w:p w14:paraId="7DE4D97B"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Проект "Строительство ЦТП"</w:t>
            </w:r>
          </w:p>
        </w:tc>
      </w:tr>
      <w:tr w:rsidR="007249B5" w:rsidRPr="00AE2EA9" w14:paraId="610BEE70" w14:textId="77777777" w:rsidTr="00C4434F">
        <w:trPr>
          <w:gridAfter w:val="1"/>
          <w:wAfter w:w="18" w:type="dxa"/>
          <w:trHeight w:val="729"/>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50C07098"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1</w:t>
            </w:r>
          </w:p>
        </w:tc>
        <w:tc>
          <w:tcPr>
            <w:tcW w:w="4370" w:type="dxa"/>
            <w:tcBorders>
              <w:top w:val="nil"/>
              <w:left w:val="nil"/>
              <w:bottom w:val="single" w:sz="8" w:space="0" w:color="auto"/>
              <w:right w:val="single" w:sz="8" w:space="0" w:color="auto"/>
            </w:tcBorders>
            <w:shd w:val="clear" w:color="auto" w:fill="auto"/>
            <w:vAlign w:val="center"/>
            <w:hideMark/>
          </w:tcPr>
          <w:p w14:paraId="01AC44B3" w14:textId="77777777" w:rsidR="007249B5" w:rsidRPr="00AE2EA9" w:rsidRDefault="007249B5" w:rsidP="007249B5">
            <w:pPr>
              <w:rPr>
                <w:rFonts w:eastAsia="Times New Roman" w:cs="Times New Roman"/>
                <w:color w:val="000000"/>
                <w:sz w:val="22"/>
                <w:lang w:eastAsia="ru-RU"/>
              </w:rPr>
            </w:pPr>
            <w:r w:rsidRPr="00AE2EA9">
              <w:rPr>
                <w:rFonts w:eastAsia="Times New Roman" w:cs="Times New Roman"/>
                <w:color w:val="000000"/>
                <w:sz w:val="22"/>
                <w:lang w:eastAsia="ru-RU"/>
              </w:rPr>
              <w:t>Строительство нового ЦТП по ул. Соколова в связи с аварийным состоянием ТПП «Рогачевская фабрика»</w:t>
            </w:r>
          </w:p>
        </w:tc>
        <w:tc>
          <w:tcPr>
            <w:tcW w:w="1840" w:type="dxa"/>
            <w:tcBorders>
              <w:top w:val="nil"/>
              <w:left w:val="nil"/>
              <w:bottom w:val="single" w:sz="8" w:space="0" w:color="auto"/>
              <w:right w:val="single" w:sz="8" w:space="0" w:color="auto"/>
            </w:tcBorders>
            <w:shd w:val="clear" w:color="auto" w:fill="auto"/>
            <w:vAlign w:val="center"/>
            <w:hideMark/>
          </w:tcPr>
          <w:p w14:paraId="48D43376" w14:textId="77777777" w:rsidR="007249B5" w:rsidRPr="00AE2EA9" w:rsidRDefault="007249B5"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согласно ПСД</w:t>
            </w:r>
          </w:p>
        </w:tc>
        <w:tc>
          <w:tcPr>
            <w:tcW w:w="1940" w:type="dxa"/>
            <w:tcBorders>
              <w:top w:val="nil"/>
              <w:left w:val="nil"/>
              <w:bottom w:val="single" w:sz="8" w:space="0" w:color="auto"/>
              <w:right w:val="single" w:sz="8" w:space="0" w:color="auto"/>
            </w:tcBorders>
            <w:shd w:val="clear" w:color="auto" w:fill="auto"/>
            <w:noWrap/>
            <w:vAlign w:val="center"/>
            <w:hideMark/>
          </w:tcPr>
          <w:p w14:paraId="0FC704B3" w14:textId="0F7D67F4" w:rsidR="007249B5" w:rsidRPr="00AE2EA9" w:rsidRDefault="00AD6909" w:rsidP="007249B5">
            <w:pPr>
              <w:jc w:val="center"/>
              <w:rPr>
                <w:rFonts w:eastAsia="Times New Roman" w:cs="Times New Roman"/>
                <w:color w:val="000000"/>
                <w:sz w:val="22"/>
                <w:lang w:eastAsia="ru-RU"/>
              </w:rPr>
            </w:pPr>
            <w:r w:rsidRPr="00AE2EA9">
              <w:rPr>
                <w:rFonts w:eastAsia="Times New Roman" w:cs="Times New Roman"/>
                <w:color w:val="000000"/>
                <w:sz w:val="22"/>
                <w:lang w:eastAsia="ru-RU"/>
              </w:rPr>
              <w:t>2023-2024</w:t>
            </w:r>
          </w:p>
        </w:tc>
      </w:tr>
    </w:tbl>
    <w:p w14:paraId="6942B48A" w14:textId="77777777" w:rsidR="001D3226" w:rsidRPr="00AE2EA9" w:rsidRDefault="001D3226" w:rsidP="001D3226">
      <w:pPr>
        <w:rPr>
          <w:rFonts w:cs="Times New Roman"/>
        </w:rPr>
      </w:pPr>
    </w:p>
    <w:p w14:paraId="3F150C91" w14:textId="77777777" w:rsidR="001D3226" w:rsidRPr="00AE2EA9" w:rsidRDefault="00AD6C75" w:rsidP="001D3226">
      <w:pPr>
        <w:pStyle w:val="2"/>
        <w:ind w:left="0" w:firstLine="0"/>
      </w:pPr>
      <w:hyperlink r:id="rId299" w:anchor="bookmark129" w:history="1">
        <w:bookmarkStart w:id="778" w:name="_Toc45625273"/>
        <w:bookmarkStart w:id="779" w:name="_Toc107403253"/>
        <w:bookmarkStart w:id="780" w:name="_Toc131153793"/>
        <w:r w:rsidR="001D3226" w:rsidRPr="00AE2EA9">
          <w:t xml:space="preserve">Часть 2. </w:t>
        </w:r>
      </w:hyperlink>
      <w:r w:rsidR="001D3226" w:rsidRPr="00AE2EA9">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778"/>
      <w:bookmarkEnd w:id="779"/>
      <w:bookmarkEnd w:id="780"/>
    </w:p>
    <w:p w14:paraId="258FE8E0" w14:textId="77777777" w:rsidR="001D3226" w:rsidRPr="00AE2EA9" w:rsidRDefault="001D3226" w:rsidP="001D3226">
      <w:pPr>
        <w:pStyle w:val="TableParagraph1"/>
        <w:ind w:left="201" w:right="341" w:firstLine="707"/>
        <w:jc w:val="both"/>
        <w:rPr>
          <w:rFonts w:eastAsia="Times New Roman"/>
        </w:rPr>
      </w:pPr>
    </w:p>
    <w:p w14:paraId="1CE596D2" w14:textId="77777777" w:rsidR="001D3226" w:rsidRPr="00AE2EA9" w:rsidRDefault="001D3226" w:rsidP="001D3226">
      <w:pPr>
        <w:pStyle w:val="TableParagraph1"/>
        <w:ind w:firstLine="707"/>
        <w:jc w:val="both"/>
        <w:rPr>
          <w:rFonts w:eastAsia="Times New Roman"/>
        </w:rPr>
      </w:pPr>
      <w:r w:rsidRPr="00AE2EA9">
        <w:rPr>
          <w:rFonts w:eastAsia="Times New Roman"/>
        </w:rPr>
        <w:t>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групп источников: бюджетные и внебюджетные.</w:t>
      </w:r>
    </w:p>
    <w:p w14:paraId="2ED7A7AB" w14:textId="77777777" w:rsidR="001D3226" w:rsidRPr="00AE2EA9" w:rsidRDefault="001D3226" w:rsidP="001D3226">
      <w:pPr>
        <w:pStyle w:val="TableParagraph1"/>
        <w:ind w:firstLine="707"/>
        <w:jc w:val="both"/>
        <w:rPr>
          <w:rFonts w:eastAsia="Times New Roman"/>
        </w:rPr>
      </w:pPr>
      <w:r w:rsidRPr="00AE2EA9">
        <w:rPr>
          <w:rFonts w:eastAsia="Times New Roman"/>
        </w:rPr>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w:t>
      </w:r>
    </w:p>
    <w:p w14:paraId="22481980" w14:textId="77777777" w:rsidR="001D3226" w:rsidRPr="00AE2EA9" w:rsidRDefault="001D3226" w:rsidP="001D3226">
      <w:pPr>
        <w:pStyle w:val="TableParagraph1"/>
        <w:ind w:firstLine="707"/>
        <w:jc w:val="both"/>
        <w:rPr>
          <w:rFonts w:eastAsia="Times New Roman"/>
        </w:rPr>
      </w:pPr>
      <w:r w:rsidRPr="00AE2EA9">
        <w:rPr>
          <w:rFonts w:eastAsia="Times New Roman"/>
        </w:rPr>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14:paraId="4306F6D3" w14:textId="77777777" w:rsidR="001D3226" w:rsidRPr="00AE2EA9" w:rsidRDefault="001D3226" w:rsidP="001D3226">
      <w:pPr>
        <w:pStyle w:val="TableParagraph1"/>
        <w:ind w:firstLine="707"/>
        <w:jc w:val="both"/>
        <w:rPr>
          <w:rFonts w:eastAsia="Times New Roman"/>
        </w:rPr>
      </w:pPr>
      <w:r w:rsidRPr="00AE2EA9">
        <w:rPr>
          <w:rFonts w:eastAsia="Times New Roman"/>
        </w:rPr>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w:t>
      </w:r>
    </w:p>
    <w:p w14:paraId="7D37E6BF" w14:textId="77777777" w:rsidR="001D3226" w:rsidRPr="00AE2EA9" w:rsidRDefault="001D3226" w:rsidP="001D3226">
      <w:pPr>
        <w:pStyle w:val="TableParagraph1"/>
        <w:ind w:firstLine="707"/>
        <w:jc w:val="both"/>
        <w:rPr>
          <w:rFonts w:eastAsia="Times New Roman"/>
          <w:sz w:val="23"/>
          <w:szCs w:val="23"/>
        </w:rPr>
      </w:pPr>
      <w:r w:rsidRPr="00AE2EA9">
        <w:rPr>
          <w:rFonts w:eastAsia="Times New Roman"/>
        </w:rPr>
        <w:lastRenderedPageBreak/>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p>
    <w:p w14:paraId="649C3561" w14:textId="77777777" w:rsidR="001D3226" w:rsidRPr="00AE2EA9" w:rsidRDefault="001D3226" w:rsidP="001D3226">
      <w:pPr>
        <w:jc w:val="both"/>
        <w:rPr>
          <w:rFonts w:cs="Times New Roman"/>
          <w:lang w:eastAsia="ru-RU"/>
        </w:rPr>
      </w:pPr>
    </w:p>
    <w:p w14:paraId="57B8BE27" w14:textId="77777777" w:rsidR="001D3226" w:rsidRPr="00AE2EA9" w:rsidRDefault="00AD6C75" w:rsidP="001D3226">
      <w:pPr>
        <w:pStyle w:val="2"/>
        <w:ind w:left="0" w:firstLine="0"/>
      </w:pPr>
      <w:hyperlink r:id="rId300" w:anchor="bookmark130" w:history="1">
        <w:bookmarkStart w:id="781" w:name="_Toc45625274"/>
        <w:bookmarkStart w:id="782" w:name="_Toc107403254"/>
        <w:bookmarkStart w:id="783" w:name="_Toc131153794"/>
        <w:r w:rsidR="001D3226" w:rsidRPr="00AE2EA9">
          <w:t xml:space="preserve">Часть 3. РАСЧЕТЫ </w:t>
        </w:r>
      </w:hyperlink>
      <w:r w:rsidR="001D3226" w:rsidRPr="00AE2EA9">
        <w:t>ЭКОНОМИЧЕСКОЙ ЭФФЕКТИВНОСТИ ИНВЕСТИЦИЙ</w:t>
      </w:r>
      <w:bookmarkEnd w:id="781"/>
      <w:bookmarkEnd w:id="782"/>
      <w:bookmarkEnd w:id="783"/>
      <w:r w:rsidR="001D3226" w:rsidRPr="00AE2EA9">
        <w:t xml:space="preserve"> </w:t>
      </w:r>
    </w:p>
    <w:p w14:paraId="6563B7EE" w14:textId="77777777" w:rsidR="001D3226" w:rsidRPr="00AE2EA9" w:rsidRDefault="001D3226" w:rsidP="001D3226">
      <w:pPr>
        <w:pStyle w:val="a4"/>
        <w:ind w:firstLine="567"/>
        <w:rPr>
          <w:rFonts w:cs="Times New Roman"/>
        </w:rPr>
      </w:pPr>
      <w:bookmarkStart w:id="784" w:name="_Toc45625275"/>
    </w:p>
    <w:p w14:paraId="7531168D" w14:textId="77777777" w:rsidR="001D3226" w:rsidRPr="00AE2EA9" w:rsidRDefault="001D3226" w:rsidP="001D3226">
      <w:pPr>
        <w:pStyle w:val="ab"/>
        <w:kinsoku w:val="0"/>
        <w:overflowPunct w:val="0"/>
        <w:ind w:left="0" w:firstLine="709"/>
        <w:jc w:val="both"/>
        <w:rPr>
          <w:rFonts w:cs="Times New Roman"/>
          <w:lang w:val="ru-RU"/>
        </w:rPr>
      </w:pPr>
      <w:bookmarkStart w:id="785" w:name="_Hlk108188904"/>
      <w:bookmarkStart w:id="786" w:name="_Hlk108188857"/>
      <w:bookmarkEnd w:id="784"/>
      <w:r w:rsidRPr="00AE2EA9">
        <w:rPr>
          <w:rFonts w:cs="Times New Roman"/>
          <w:lang w:val="ru-RU"/>
        </w:rPr>
        <w:t>Источником</w:t>
      </w:r>
      <w:r w:rsidRPr="00AE2EA9">
        <w:rPr>
          <w:rFonts w:cs="Times New Roman"/>
          <w:spacing w:val="60"/>
          <w:lang w:val="ru-RU"/>
        </w:rPr>
        <w:t xml:space="preserve"> </w:t>
      </w:r>
      <w:r w:rsidRPr="00AE2EA9">
        <w:rPr>
          <w:rFonts w:cs="Times New Roman"/>
          <w:lang w:val="ru-RU"/>
        </w:rPr>
        <w:t>инвестиций,</w:t>
      </w:r>
      <w:r w:rsidRPr="00AE2EA9">
        <w:rPr>
          <w:rFonts w:cs="Times New Roman"/>
          <w:spacing w:val="62"/>
          <w:lang w:val="ru-RU"/>
        </w:rPr>
        <w:t xml:space="preserve"> </w:t>
      </w:r>
      <w:r w:rsidRPr="00AE2EA9">
        <w:rPr>
          <w:rFonts w:cs="Times New Roman"/>
          <w:lang w:val="ru-RU"/>
        </w:rPr>
        <w:t>обеспечивающих</w:t>
      </w:r>
      <w:r w:rsidRPr="00AE2EA9">
        <w:rPr>
          <w:rFonts w:cs="Times New Roman"/>
          <w:spacing w:val="62"/>
          <w:lang w:val="ru-RU"/>
        </w:rPr>
        <w:t xml:space="preserve"> </w:t>
      </w:r>
      <w:r w:rsidRPr="00AE2EA9">
        <w:rPr>
          <w:rFonts w:cs="Times New Roman"/>
          <w:lang w:val="ru-RU"/>
        </w:rPr>
        <w:t>финансовые</w:t>
      </w:r>
      <w:r w:rsidRPr="00AE2EA9">
        <w:rPr>
          <w:rFonts w:cs="Times New Roman"/>
          <w:spacing w:val="62"/>
          <w:lang w:val="ru-RU"/>
        </w:rPr>
        <w:t xml:space="preserve"> </w:t>
      </w:r>
      <w:r w:rsidRPr="00AE2EA9">
        <w:rPr>
          <w:rFonts w:cs="Times New Roman"/>
          <w:lang w:val="ru-RU"/>
        </w:rPr>
        <w:t>потребности</w:t>
      </w:r>
      <w:r w:rsidRPr="00AE2EA9">
        <w:rPr>
          <w:rFonts w:cs="Times New Roman"/>
          <w:spacing w:val="63"/>
          <w:lang w:val="ru-RU"/>
        </w:rPr>
        <w:t xml:space="preserve"> </w:t>
      </w:r>
      <w:r w:rsidRPr="00AE2EA9">
        <w:rPr>
          <w:rFonts w:cs="Times New Roman"/>
          <w:lang w:val="ru-RU"/>
        </w:rPr>
        <w:t>для</w:t>
      </w:r>
      <w:r w:rsidRPr="00AE2EA9">
        <w:rPr>
          <w:rFonts w:cs="Times New Roman"/>
          <w:spacing w:val="27"/>
          <w:w w:val="99"/>
          <w:lang w:val="ru-RU"/>
        </w:rPr>
        <w:t xml:space="preserve"> </w:t>
      </w:r>
      <w:r w:rsidRPr="00AE2EA9">
        <w:rPr>
          <w:rFonts w:cs="Times New Roman"/>
          <w:lang w:val="ru-RU"/>
        </w:rPr>
        <w:t>реализации</w:t>
      </w:r>
      <w:r w:rsidRPr="00AE2EA9">
        <w:rPr>
          <w:rFonts w:cs="Times New Roman"/>
          <w:spacing w:val="15"/>
          <w:lang w:val="ru-RU"/>
        </w:rPr>
        <w:t xml:space="preserve"> </w:t>
      </w:r>
      <w:r w:rsidRPr="00AE2EA9">
        <w:rPr>
          <w:rFonts w:cs="Times New Roman"/>
          <w:lang w:val="ru-RU"/>
        </w:rPr>
        <w:t>мероприятий,</w:t>
      </w:r>
      <w:r w:rsidRPr="00AE2EA9">
        <w:rPr>
          <w:rFonts w:cs="Times New Roman"/>
          <w:spacing w:val="15"/>
          <w:lang w:val="ru-RU"/>
        </w:rPr>
        <w:t xml:space="preserve"> </w:t>
      </w:r>
      <w:r w:rsidRPr="00AE2EA9">
        <w:rPr>
          <w:rFonts w:cs="Times New Roman"/>
          <w:lang w:val="ru-RU"/>
        </w:rPr>
        <w:t>направленных</w:t>
      </w:r>
      <w:r w:rsidRPr="00AE2EA9">
        <w:rPr>
          <w:rFonts w:cs="Times New Roman"/>
          <w:spacing w:val="17"/>
          <w:lang w:val="ru-RU"/>
        </w:rPr>
        <w:t xml:space="preserve"> </w:t>
      </w:r>
      <w:r w:rsidRPr="00AE2EA9">
        <w:rPr>
          <w:rFonts w:cs="Times New Roman"/>
          <w:lang w:val="ru-RU"/>
        </w:rPr>
        <w:t>на</w:t>
      </w:r>
      <w:r w:rsidRPr="00AE2EA9">
        <w:rPr>
          <w:rFonts w:cs="Times New Roman"/>
          <w:spacing w:val="15"/>
          <w:lang w:val="ru-RU"/>
        </w:rPr>
        <w:t xml:space="preserve"> </w:t>
      </w:r>
      <w:r w:rsidRPr="00AE2EA9">
        <w:rPr>
          <w:rFonts w:cs="Times New Roman"/>
          <w:lang w:val="ru-RU"/>
        </w:rPr>
        <w:t>повышение</w:t>
      </w:r>
      <w:r w:rsidRPr="00AE2EA9">
        <w:rPr>
          <w:rFonts w:cs="Times New Roman"/>
          <w:spacing w:val="15"/>
          <w:lang w:val="ru-RU"/>
        </w:rPr>
        <w:t xml:space="preserve"> </w:t>
      </w:r>
      <w:r w:rsidRPr="00AE2EA9">
        <w:rPr>
          <w:rFonts w:cs="Times New Roman"/>
          <w:lang w:val="ru-RU"/>
        </w:rPr>
        <w:t>эффективности</w:t>
      </w:r>
      <w:r w:rsidRPr="00AE2EA9">
        <w:rPr>
          <w:rFonts w:cs="Times New Roman"/>
          <w:spacing w:val="15"/>
          <w:lang w:val="ru-RU"/>
        </w:rPr>
        <w:t xml:space="preserve"> </w:t>
      </w:r>
      <w:r w:rsidRPr="00AE2EA9">
        <w:rPr>
          <w:rFonts w:cs="Times New Roman"/>
          <w:lang w:val="ru-RU"/>
        </w:rPr>
        <w:t>работы</w:t>
      </w:r>
      <w:r w:rsidRPr="00AE2EA9">
        <w:rPr>
          <w:rFonts w:cs="Times New Roman"/>
          <w:spacing w:val="29"/>
          <w:w w:val="99"/>
          <w:lang w:val="ru-RU"/>
        </w:rPr>
        <w:t xml:space="preserve"> </w:t>
      </w:r>
      <w:r w:rsidRPr="00AE2EA9">
        <w:rPr>
          <w:rFonts w:cs="Times New Roman"/>
          <w:lang w:val="ru-RU"/>
        </w:rPr>
        <w:t>систем</w:t>
      </w:r>
      <w:r w:rsidRPr="00AE2EA9">
        <w:rPr>
          <w:rFonts w:cs="Times New Roman"/>
          <w:spacing w:val="29"/>
          <w:lang w:val="ru-RU"/>
        </w:rPr>
        <w:t xml:space="preserve"> </w:t>
      </w:r>
      <w:r w:rsidRPr="00AE2EA9">
        <w:rPr>
          <w:rFonts w:cs="Times New Roman"/>
          <w:lang w:val="ru-RU"/>
        </w:rPr>
        <w:t>теплоснабжения</w:t>
      </w:r>
      <w:r w:rsidRPr="00AE2EA9">
        <w:rPr>
          <w:rFonts w:cs="Times New Roman"/>
          <w:spacing w:val="27"/>
          <w:lang w:val="ru-RU"/>
        </w:rPr>
        <w:t xml:space="preserve"> </w:t>
      </w:r>
      <w:r w:rsidRPr="00AE2EA9">
        <w:rPr>
          <w:rFonts w:cs="Times New Roman"/>
          <w:lang w:val="ru-RU"/>
        </w:rPr>
        <w:t>и</w:t>
      </w:r>
      <w:r w:rsidRPr="00AE2EA9">
        <w:rPr>
          <w:rFonts w:cs="Times New Roman"/>
          <w:spacing w:val="27"/>
          <w:lang w:val="ru-RU"/>
        </w:rPr>
        <w:t xml:space="preserve"> </w:t>
      </w:r>
      <w:r w:rsidRPr="00AE2EA9">
        <w:rPr>
          <w:rFonts w:cs="Times New Roman"/>
          <w:spacing w:val="-1"/>
          <w:lang w:val="ru-RU"/>
        </w:rPr>
        <w:t>качества</w:t>
      </w:r>
      <w:r w:rsidRPr="00AE2EA9">
        <w:rPr>
          <w:rFonts w:cs="Times New Roman"/>
          <w:spacing w:val="29"/>
          <w:lang w:val="ru-RU"/>
        </w:rPr>
        <w:t xml:space="preserve"> </w:t>
      </w:r>
      <w:r w:rsidRPr="00AE2EA9">
        <w:rPr>
          <w:rFonts w:cs="Times New Roman"/>
          <w:lang w:val="ru-RU"/>
        </w:rPr>
        <w:t>теплоснабжения,</w:t>
      </w:r>
      <w:r w:rsidRPr="00AE2EA9">
        <w:rPr>
          <w:rFonts w:cs="Times New Roman"/>
          <w:spacing w:val="28"/>
          <w:lang w:val="ru-RU"/>
        </w:rPr>
        <w:t xml:space="preserve"> </w:t>
      </w:r>
      <w:r w:rsidRPr="00AE2EA9">
        <w:rPr>
          <w:rFonts w:cs="Times New Roman"/>
          <w:lang w:val="ru-RU"/>
        </w:rPr>
        <w:t>является</w:t>
      </w:r>
      <w:r w:rsidRPr="00AE2EA9">
        <w:rPr>
          <w:rFonts w:cs="Times New Roman"/>
          <w:spacing w:val="27"/>
          <w:lang w:val="ru-RU"/>
        </w:rPr>
        <w:t xml:space="preserve"> </w:t>
      </w:r>
      <w:r w:rsidRPr="00AE2EA9">
        <w:rPr>
          <w:rFonts w:cs="Times New Roman"/>
          <w:lang w:val="ru-RU"/>
        </w:rPr>
        <w:t>инвестиционная</w:t>
      </w:r>
      <w:r w:rsidRPr="00AE2EA9">
        <w:rPr>
          <w:rFonts w:cs="Times New Roman"/>
          <w:spacing w:val="34"/>
          <w:w w:val="99"/>
          <w:lang w:val="ru-RU"/>
        </w:rPr>
        <w:t xml:space="preserve"> </w:t>
      </w:r>
      <w:r w:rsidRPr="00AE2EA9">
        <w:rPr>
          <w:rFonts w:cs="Times New Roman"/>
          <w:lang w:val="ru-RU"/>
        </w:rPr>
        <w:t>составляющая</w:t>
      </w:r>
      <w:r w:rsidRPr="00AE2EA9">
        <w:rPr>
          <w:rFonts w:cs="Times New Roman"/>
          <w:spacing w:val="-10"/>
          <w:lang w:val="ru-RU"/>
        </w:rPr>
        <w:t xml:space="preserve"> </w:t>
      </w:r>
      <w:r w:rsidRPr="00AE2EA9">
        <w:rPr>
          <w:rFonts w:cs="Times New Roman"/>
          <w:lang w:val="ru-RU"/>
        </w:rPr>
        <w:t>в</w:t>
      </w:r>
      <w:r w:rsidRPr="00AE2EA9">
        <w:rPr>
          <w:rFonts w:cs="Times New Roman"/>
          <w:spacing w:val="-9"/>
          <w:lang w:val="ru-RU"/>
        </w:rPr>
        <w:t xml:space="preserve"> </w:t>
      </w:r>
      <w:r w:rsidRPr="00AE2EA9">
        <w:rPr>
          <w:rFonts w:cs="Times New Roman"/>
          <w:lang w:val="ru-RU"/>
        </w:rPr>
        <w:t>тарифе</w:t>
      </w:r>
      <w:r w:rsidRPr="00AE2EA9">
        <w:rPr>
          <w:rFonts w:cs="Times New Roman"/>
          <w:spacing w:val="-10"/>
          <w:lang w:val="ru-RU"/>
        </w:rPr>
        <w:t xml:space="preserve"> </w:t>
      </w:r>
      <w:r w:rsidRPr="00AE2EA9">
        <w:rPr>
          <w:rFonts w:cs="Times New Roman"/>
          <w:lang w:val="ru-RU"/>
        </w:rPr>
        <w:t>на</w:t>
      </w:r>
      <w:r w:rsidRPr="00AE2EA9">
        <w:rPr>
          <w:rFonts w:cs="Times New Roman"/>
          <w:spacing w:val="-10"/>
          <w:lang w:val="ru-RU"/>
        </w:rPr>
        <w:t xml:space="preserve"> </w:t>
      </w:r>
      <w:r w:rsidRPr="00AE2EA9">
        <w:rPr>
          <w:rFonts w:cs="Times New Roman"/>
          <w:spacing w:val="-1"/>
          <w:lang w:val="ru-RU"/>
        </w:rPr>
        <w:t>тепловую</w:t>
      </w:r>
      <w:r w:rsidRPr="00AE2EA9">
        <w:rPr>
          <w:rFonts w:cs="Times New Roman"/>
          <w:spacing w:val="-8"/>
          <w:lang w:val="ru-RU"/>
        </w:rPr>
        <w:t xml:space="preserve"> </w:t>
      </w:r>
      <w:r w:rsidRPr="00AE2EA9">
        <w:rPr>
          <w:rFonts w:cs="Times New Roman"/>
          <w:lang w:val="ru-RU"/>
        </w:rPr>
        <w:t>энергию.</w:t>
      </w:r>
    </w:p>
    <w:p w14:paraId="773B136F" w14:textId="77777777" w:rsidR="001D3226" w:rsidRPr="00AE2EA9" w:rsidRDefault="001D3226" w:rsidP="001D3226">
      <w:pPr>
        <w:pStyle w:val="ab"/>
        <w:kinsoku w:val="0"/>
        <w:overflowPunct w:val="0"/>
        <w:ind w:left="0" w:firstLine="709"/>
        <w:jc w:val="both"/>
        <w:rPr>
          <w:rFonts w:cs="Times New Roman"/>
          <w:lang w:val="ru-RU"/>
        </w:rPr>
      </w:pPr>
      <w:r w:rsidRPr="00AE2EA9">
        <w:rPr>
          <w:rFonts w:cs="Times New Roman"/>
          <w:lang w:val="ru-RU"/>
        </w:rPr>
        <w:t>При</w:t>
      </w:r>
      <w:r w:rsidRPr="00AE2EA9">
        <w:rPr>
          <w:rFonts w:cs="Times New Roman"/>
          <w:spacing w:val="23"/>
          <w:lang w:val="ru-RU"/>
        </w:rPr>
        <w:t xml:space="preserve"> </w:t>
      </w:r>
      <w:r w:rsidRPr="00AE2EA9">
        <w:rPr>
          <w:rFonts w:cs="Times New Roman"/>
          <w:lang w:val="ru-RU"/>
        </w:rPr>
        <w:t>расчете</w:t>
      </w:r>
      <w:r w:rsidRPr="00AE2EA9">
        <w:rPr>
          <w:rFonts w:cs="Times New Roman"/>
          <w:spacing w:val="26"/>
          <w:lang w:val="ru-RU"/>
        </w:rPr>
        <w:t xml:space="preserve"> </w:t>
      </w:r>
      <w:r w:rsidRPr="00AE2EA9">
        <w:rPr>
          <w:rFonts w:cs="Times New Roman"/>
          <w:lang w:val="ru-RU"/>
        </w:rPr>
        <w:t>инвестиционной</w:t>
      </w:r>
      <w:r w:rsidRPr="00AE2EA9">
        <w:rPr>
          <w:rFonts w:cs="Times New Roman"/>
          <w:spacing w:val="24"/>
          <w:lang w:val="ru-RU"/>
        </w:rPr>
        <w:t xml:space="preserve"> </w:t>
      </w:r>
      <w:r w:rsidRPr="00AE2EA9">
        <w:rPr>
          <w:rFonts w:cs="Times New Roman"/>
          <w:lang w:val="ru-RU"/>
        </w:rPr>
        <w:t>составляющей</w:t>
      </w:r>
      <w:r w:rsidRPr="00AE2EA9">
        <w:rPr>
          <w:rFonts w:cs="Times New Roman"/>
          <w:spacing w:val="24"/>
          <w:lang w:val="ru-RU"/>
        </w:rPr>
        <w:t xml:space="preserve"> </w:t>
      </w:r>
      <w:r w:rsidRPr="00AE2EA9">
        <w:rPr>
          <w:rFonts w:cs="Times New Roman"/>
          <w:lang w:val="ru-RU"/>
        </w:rPr>
        <w:t>в</w:t>
      </w:r>
      <w:r w:rsidRPr="00AE2EA9">
        <w:rPr>
          <w:rFonts w:cs="Times New Roman"/>
          <w:spacing w:val="25"/>
          <w:lang w:val="ru-RU"/>
        </w:rPr>
        <w:t xml:space="preserve"> </w:t>
      </w:r>
      <w:r w:rsidRPr="00AE2EA9">
        <w:rPr>
          <w:rFonts w:cs="Times New Roman"/>
          <w:lang w:val="ru-RU"/>
        </w:rPr>
        <w:t>тарифе</w:t>
      </w:r>
      <w:r w:rsidRPr="00AE2EA9">
        <w:rPr>
          <w:rFonts w:cs="Times New Roman"/>
          <w:spacing w:val="31"/>
          <w:lang w:val="ru-RU"/>
        </w:rPr>
        <w:t xml:space="preserve"> </w:t>
      </w:r>
      <w:r w:rsidRPr="00AE2EA9">
        <w:rPr>
          <w:rFonts w:cs="Times New Roman"/>
          <w:spacing w:val="-1"/>
          <w:lang w:val="ru-RU"/>
        </w:rPr>
        <w:t>учитываются</w:t>
      </w:r>
      <w:r w:rsidRPr="00AE2EA9">
        <w:rPr>
          <w:rFonts w:cs="Times New Roman"/>
          <w:spacing w:val="28"/>
          <w:w w:val="99"/>
          <w:lang w:val="ru-RU"/>
        </w:rPr>
        <w:t xml:space="preserve"> </w:t>
      </w:r>
      <w:r w:rsidRPr="00AE2EA9">
        <w:rPr>
          <w:rFonts w:cs="Times New Roman"/>
          <w:spacing w:val="-1"/>
          <w:lang w:val="ru-RU"/>
        </w:rPr>
        <w:t>следующие</w:t>
      </w:r>
      <w:r w:rsidRPr="00AE2EA9">
        <w:rPr>
          <w:rFonts w:cs="Times New Roman"/>
          <w:spacing w:val="-27"/>
          <w:lang w:val="ru-RU"/>
        </w:rPr>
        <w:t xml:space="preserve"> </w:t>
      </w:r>
      <w:r w:rsidRPr="00AE2EA9">
        <w:rPr>
          <w:rFonts w:cs="Times New Roman"/>
          <w:lang w:val="ru-RU"/>
        </w:rPr>
        <w:t>показатели:</w:t>
      </w:r>
    </w:p>
    <w:p w14:paraId="30657F0A" w14:textId="77777777" w:rsidR="001D3226" w:rsidRPr="00AE2EA9" w:rsidRDefault="001D3226" w:rsidP="001D3226">
      <w:pPr>
        <w:pStyle w:val="ab"/>
        <w:kinsoku w:val="0"/>
        <w:overflowPunct w:val="0"/>
        <w:ind w:left="0" w:firstLine="709"/>
        <w:jc w:val="both"/>
        <w:rPr>
          <w:rFonts w:cs="Times New Roman"/>
          <w:lang w:val="ru-RU"/>
        </w:rPr>
      </w:pPr>
      <w:r w:rsidRPr="00AE2EA9">
        <w:rPr>
          <w:rFonts w:cs="Times New Roman"/>
          <w:lang w:val="ru-RU"/>
        </w:rPr>
        <w:t>- расходы</w:t>
      </w:r>
      <w:r w:rsidRPr="00AE2EA9">
        <w:rPr>
          <w:rFonts w:cs="Times New Roman"/>
          <w:spacing w:val="30"/>
          <w:lang w:val="ru-RU"/>
        </w:rPr>
        <w:t xml:space="preserve"> </w:t>
      </w:r>
      <w:r w:rsidRPr="00AE2EA9">
        <w:rPr>
          <w:rFonts w:cs="Times New Roman"/>
          <w:lang w:val="ru-RU"/>
        </w:rPr>
        <w:t>на</w:t>
      </w:r>
      <w:r w:rsidRPr="00AE2EA9">
        <w:rPr>
          <w:rFonts w:cs="Times New Roman"/>
          <w:spacing w:val="32"/>
          <w:lang w:val="ru-RU"/>
        </w:rPr>
        <w:t xml:space="preserve"> </w:t>
      </w:r>
      <w:r w:rsidRPr="00AE2EA9">
        <w:rPr>
          <w:rFonts w:cs="Times New Roman"/>
          <w:lang w:val="ru-RU"/>
        </w:rPr>
        <w:t>реализацию</w:t>
      </w:r>
      <w:r w:rsidRPr="00AE2EA9">
        <w:rPr>
          <w:rFonts w:cs="Times New Roman"/>
          <w:spacing w:val="30"/>
          <w:lang w:val="ru-RU"/>
        </w:rPr>
        <w:t xml:space="preserve"> </w:t>
      </w:r>
      <w:r w:rsidRPr="00AE2EA9">
        <w:rPr>
          <w:rFonts w:cs="Times New Roman"/>
          <w:lang w:val="ru-RU"/>
        </w:rPr>
        <w:t>мероприятий,</w:t>
      </w:r>
      <w:r w:rsidRPr="00AE2EA9">
        <w:rPr>
          <w:rFonts w:cs="Times New Roman"/>
          <w:spacing w:val="31"/>
          <w:lang w:val="ru-RU"/>
        </w:rPr>
        <w:t xml:space="preserve"> </w:t>
      </w:r>
      <w:r w:rsidRPr="00AE2EA9">
        <w:rPr>
          <w:rFonts w:cs="Times New Roman"/>
          <w:lang w:val="ru-RU"/>
        </w:rPr>
        <w:t>направленных</w:t>
      </w:r>
      <w:r w:rsidRPr="00AE2EA9">
        <w:rPr>
          <w:rFonts w:cs="Times New Roman"/>
          <w:spacing w:val="29"/>
          <w:lang w:val="ru-RU"/>
        </w:rPr>
        <w:t xml:space="preserve"> </w:t>
      </w:r>
      <w:r w:rsidRPr="00AE2EA9">
        <w:rPr>
          <w:rFonts w:cs="Times New Roman"/>
          <w:lang w:val="ru-RU"/>
        </w:rPr>
        <w:t>на</w:t>
      </w:r>
      <w:r w:rsidRPr="00AE2EA9">
        <w:rPr>
          <w:rFonts w:cs="Times New Roman"/>
          <w:spacing w:val="30"/>
          <w:lang w:val="ru-RU"/>
        </w:rPr>
        <w:t xml:space="preserve"> </w:t>
      </w:r>
      <w:r w:rsidRPr="00AE2EA9">
        <w:rPr>
          <w:rFonts w:cs="Times New Roman"/>
          <w:lang w:val="ru-RU"/>
        </w:rPr>
        <w:t>повышение</w:t>
      </w:r>
      <w:r w:rsidRPr="00AE2EA9">
        <w:rPr>
          <w:rFonts w:cs="Times New Roman"/>
          <w:spacing w:val="29"/>
          <w:w w:val="99"/>
          <w:lang w:val="ru-RU"/>
        </w:rPr>
        <w:t xml:space="preserve"> </w:t>
      </w:r>
      <w:r w:rsidRPr="00AE2EA9">
        <w:rPr>
          <w:rFonts w:cs="Times New Roman"/>
          <w:lang w:val="ru-RU"/>
        </w:rPr>
        <w:t>эффективности</w:t>
      </w:r>
      <w:r w:rsidRPr="00AE2EA9">
        <w:rPr>
          <w:rFonts w:cs="Times New Roman"/>
          <w:spacing w:val="48"/>
          <w:lang w:val="ru-RU"/>
        </w:rPr>
        <w:t xml:space="preserve"> </w:t>
      </w:r>
      <w:r w:rsidRPr="00AE2EA9">
        <w:rPr>
          <w:rFonts w:cs="Times New Roman"/>
          <w:lang w:val="ru-RU"/>
        </w:rPr>
        <w:t>работы систем теплоснабжения и повышение качества оказываемых услуг;</w:t>
      </w:r>
    </w:p>
    <w:p w14:paraId="40C763E5" w14:textId="77777777" w:rsidR="001D3226" w:rsidRPr="00AE2EA9" w:rsidRDefault="001D3226" w:rsidP="001D3226">
      <w:pPr>
        <w:pStyle w:val="ab"/>
        <w:kinsoku w:val="0"/>
        <w:overflowPunct w:val="0"/>
        <w:ind w:left="0" w:firstLine="709"/>
        <w:jc w:val="both"/>
        <w:rPr>
          <w:rFonts w:cs="Times New Roman"/>
          <w:lang w:val="ru-RU"/>
        </w:rPr>
      </w:pPr>
      <w:r w:rsidRPr="00AE2EA9">
        <w:rPr>
          <w:rFonts w:cs="Times New Roman"/>
          <w:lang w:val="ru-RU"/>
        </w:rPr>
        <w:t>- экономический эффект от реализации мероприятий.</w:t>
      </w:r>
    </w:p>
    <w:p w14:paraId="3C502A0C" w14:textId="77777777" w:rsidR="001D3226" w:rsidRPr="00AE2EA9" w:rsidRDefault="001D3226" w:rsidP="001D3226">
      <w:pPr>
        <w:pStyle w:val="ab"/>
        <w:kinsoku w:val="0"/>
        <w:overflowPunct w:val="0"/>
        <w:ind w:left="0" w:firstLine="709"/>
        <w:jc w:val="both"/>
        <w:rPr>
          <w:rFonts w:cs="Times New Roman"/>
          <w:lang w:val="ru-RU"/>
        </w:rPr>
      </w:pPr>
      <w:r w:rsidRPr="00AE2EA9">
        <w:rPr>
          <w:rFonts w:cs="Times New Roman"/>
          <w:lang w:val="ru-RU"/>
        </w:rPr>
        <w:t>Эффективность инвестиций обеспечивается достижением следующих результатов:</w:t>
      </w:r>
    </w:p>
    <w:p w14:paraId="6A69F0BD" w14:textId="77777777" w:rsidR="001D3226" w:rsidRPr="00AE2EA9" w:rsidRDefault="001D3226" w:rsidP="001D3226">
      <w:pPr>
        <w:pStyle w:val="ab"/>
        <w:kinsoku w:val="0"/>
        <w:overflowPunct w:val="0"/>
        <w:ind w:left="0" w:firstLine="709"/>
        <w:jc w:val="both"/>
        <w:rPr>
          <w:rFonts w:cs="Times New Roman"/>
          <w:lang w:val="ru-RU"/>
        </w:rPr>
      </w:pPr>
      <w:r w:rsidRPr="00AE2EA9">
        <w:rPr>
          <w:rFonts w:cs="Times New Roman"/>
          <w:lang w:val="ru-RU"/>
        </w:rPr>
        <w:t>- обеспечение возможности подключения новых потребителей;</w:t>
      </w:r>
    </w:p>
    <w:p w14:paraId="7D456F74" w14:textId="77777777" w:rsidR="001D3226" w:rsidRPr="00AE2EA9" w:rsidRDefault="001D3226" w:rsidP="001D3226">
      <w:pPr>
        <w:pStyle w:val="ab"/>
        <w:kinsoku w:val="0"/>
        <w:overflowPunct w:val="0"/>
        <w:ind w:left="0" w:firstLine="709"/>
        <w:jc w:val="both"/>
        <w:rPr>
          <w:rFonts w:cs="Times New Roman"/>
          <w:lang w:val="ru-RU"/>
        </w:rPr>
      </w:pPr>
      <w:r w:rsidRPr="00AE2EA9">
        <w:rPr>
          <w:rFonts w:cs="Times New Roman"/>
          <w:lang w:val="ru-RU"/>
        </w:rPr>
        <w:t>- обеспечение развития инфраструктуры поселения, в том числе социально-значимых объектов;</w:t>
      </w:r>
    </w:p>
    <w:p w14:paraId="6BD1AB73" w14:textId="77777777" w:rsidR="001D3226" w:rsidRPr="00AE2EA9" w:rsidRDefault="001D3226" w:rsidP="001D3226">
      <w:pPr>
        <w:pStyle w:val="ab"/>
        <w:kinsoku w:val="0"/>
        <w:overflowPunct w:val="0"/>
        <w:ind w:left="0" w:firstLine="709"/>
        <w:jc w:val="both"/>
        <w:rPr>
          <w:rFonts w:cs="Times New Roman"/>
          <w:lang w:val="ru-RU"/>
        </w:rPr>
      </w:pPr>
      <w:r w:rsidRPr="00AE2EA9">
        <w:rPr>
          <w:rFonts w:cs="Times New Roman"/>
          <w:lang w:val="ru-RU"/>
        </w:rPr>
        <w:t>- повышение качества и надежности теплоснабжения;</w:t>
      </w:r>
    </w:p>
    <w:p w14:paraId="65AB53C9" w14:textId="77777777" w:rsidR="001D3226" w:rsidRPr="00AE2EA9" w:rsidRDefault="001D3226" w:rsidP="001D3226">
      <w:pPr>
        <w:pStyle w:val="ab"/>
        <w:kinsoku w:val="0"/>
        <w:overflowPunct w:val="0"/>
        <w:ind w:left="0" w:firstLine="709"/>
        <w:jc w:val="both"/>
        <w:rPr>
          <w:rFonts w:cs="Times New Roman"/>
          <w:lang w:val="ru-RU"/>
        </w:rPr>
      </w:pPr>
      <w:r w:rsidRPr="00AE2EA9">
        <w:rPr>
          <w:rFonts w:cs="Times New Roman"/>
          <w:lang w:val="ru-RU"/>
        </w:rPr>
        <w:t>- снижение аварийности систем теплоснабжения;</w:t>
      </w:r>
    </w:p>
    <w:p w14:paraId="78BA2D58" w14:textId="77777777" w:rsidR="001D3226" w:rsidRPr="00AE2EA9" w:rsidRDefault="001D3226" w:rsidP="001D3226">
      <w:pPr>
        <w:pStyle w:val="ab"/>
        <w:kinsoku w:val="0"/>
        <w:overflowPunct w:val="0"/>
        <w:ind w:left="0" w:firstLine="709"/>
        <w:jc w:val="both"/>
        <w:rPr>
          <w:rFonts w:cs="Times New Roman"/>
          <w:lang w:val="ru-RU"/>
        </w:rPr>
      </w:pPr>
      <w:r w:rsidRPr="00AE2EA9">
        <w:rPr>
          <w:rFonts w:cs="Times New Roman"/>
          <w:lang w:val="ru-RU"/>
        </w:rPr>
        <w:t>- снижение затрат на устранение аварий в системах теплоснабжения;</w:t>
      </w:r>
    </w:p>
    <w:p w14:paraId="196A7551" w14:textId="77777777" w:rsidR="001D3226" w:rsidRPr="00AE2EA9" w:rsidRDefault="001D3226" w:rsidP="001D3226">
      <w:pPr>
        <w:pStyle w:val="ab"/>
        <w:kinsoku w:val="0"/>
        <w:overflowPunct w:val="0"/>
        <w:ind w:left="0" w:firstLine="709"/>
        <w:jc w:val="both"/>
        <w:rPr>
          <w:rFonts w:cs="Times New Roman"/>
          <w:lang w:val="ru-RU"/>
        </w:rPr>
      </w:pPr>
      <w:r w:rsidRPr="00AE2EA9">
        <w:rPr>
          <w:rFonts w:cs="Times New Roman"/>
          <w:lang w:val="ru-RU"/>
        </w:rPr>
        <w:t>- снижение уровня потерь тепловой энергии, в том числе за счет снижения сверхнормативных утечек теплоносителя в период ликвидации аварий;</w:t>
      </w:r>
    </w:p>
    <w:p w14:paraId="24237114" w14:textId="77777777" w:rsidR="001D3226" w:rsidRPr="00AE2EA9" w:rsidRDefault="001D3226" w:rsidP="001D3226">
      <w:pPr>
        <w:pStyle w:val="ab"/>
        <w:kinsoku w:val="0"/>
        <w:overflowPunct w:val="0"/>
        <w:ind w:left="0" w:firstLine="709"/>
        <w:jc w:val="both"/>
        <w:rPr>
          <w:rFonts w:cs="Times New Roman"/>
          <w:lang w:val="ru-RU"/>
        </w:rPr>
      </w:pPr>
      <w:r w:rsidRPr="00AE2EA9">
        <w:rPr>
          <w:rFonts w:cs="Times New Roman"/>
          <w:lang w:val="ru-RU"/>
        </w:rPr>
        <w:t>- снижение удельных расходов топлива при производстве тепловой энергии;</w:t>
      </w:r>
    </w:p>
    <w:p w14:paraId="7EB5DF22" w14:textId="77777777" w:rsidR="001D3226" w:rsidRPr="00AE2EA9" w:rsidRDefault="001D3226" w:rsidP="001D3226">
      <w:pPr>
        <w:pStyle w:val="ab"/>
        <w:kinsoku w:val="0"/>
        <w:overflowPunct w:val="0"/>
        <w:ind w:left="0" w:firstLine="709"/>
        <w:jc w:val="both"/>
        <w:rPr>
          <w:rFonts w:cs="Times New Roman"/>
          <w:lang w:val="ru-RU"/>
        </w:rPr>
      </w:pPr>
      <w:r w:rsidRPr="00AE2EA9">
        <w:rPr>
          <w:rFonts w:cs="Times New Roman"/>
          <w:lang w:val="ru-RU"/>
        </w:rPr>
        <w:t>- снижение численности ППР (при объединении котельных</w:t>
      </w:r>
      <w:r w:rsidRPr="00AE2EA9">
        <w:rPr>
          <w:rFonts w:cs="Times New Roman"/>
          <w:spacing w:val="-1"/>
          <w:lang w:val="ru-RU"/>
        </w:rPr>
        <w:t>,</w:t>
      </w:r>
      <w:r w:rsidRPr="00AE2EA9">
        <w:rPr>
          <w:rFonts w:cs="Times New Roman"/>
          <w:spacing w:val="56"/>
          <w:lang w:val="ru-RU"/>
        </w:rPr>
        <w:t xml:space="preserve"> </w:t>
      </w:r>
      <w:r w:rsidRPr="00AE2EA9">
        <w:rPr>
          <w:rFonts w:cs="Times New Roman"/>
          <w:lang w:val="ru-RU"/>
        </w:rPr>
        <w:t>выводе</w:t>
      </w:r>
      <w:r w:rsidRPr="00AE2EA9">
        <w:rPr>
          <w:rFonts w:cs="Times New Roman"/>
          <w:spacing w:val="36"/>
          <w:w w:val="99"/>
          <w:lang w:val="ru-RU"/>
        </w:rPr>
        <w:t xml:space="preserve"> </w:t>
      </w:r>
      <w:r w:rsidRPr="00AE2EA9">
        <w:rPr>
          <w:rFonts w:cs="Times New Roman"/>
          <w:lang w:val="ru-RU"/>
        </w:rPr>
        <w:t>котельных</w:t>
      </w:r>
      <w:r w:rsidRPr="00AE2EA9">
        <w:rPr>
          <w:rFonts w:cs="Times New Roman"/>
          <w:spacing w:val="-12"/>
          <w:lang w:val="ru-RU"/>
        </w:rPr>
        <w:t xml:space="preserve"> </w:t>
      </w:r>
      <w:r w:rsidRPr="00AE2EA9">
        <w:rPr>
          <w:rFonts w:cs="Times New Roman"/>
          <w:lang w:val="ru-RU"/>
        </w:rPr>
        <w:t>из</w:t>
      </w:r>
      <w:r w:rsidRPr="00AE2EA9">
        <w:rPr>
          <w:rFonts w:cs="Times New Roman"/>
          <w:spacing w:val="-10"/>
          <w:lang w:val="ru-RU"/>
        </w:rPr>
        <w:t xml:space="preserve"> </w:t>
      </w:r>
      <w:r w:rsidRPr="00AE2EA9">
        <w:rPr>
          <w:rFonts w:cs="Times New Roman"/>
          <w:lang w:val="ru-RU"/>
        </w:rPr>
        <w:t>эксплуатации</w:t>
      </w:r>
      <w:r w:rsidRPr="00AE2EA9">
        <w:rPr>
          <w:rFonts w:cs="Times New Roman"/>
          <w:spacing w:val="-11"/>
          <w:lang w:val="ru-RU"/>
        </w:rPr>
        <w:t xml:space="preserve"> </w:t>
      </w:r>
      <w:r w:rsidRPr="00AE2EA9">
        <w:rPr>
          <w:rFonts w:cs="Times New Roman"/>
          <w:lang w:val="ru-RU"/>
        </w:rPr>
        <w:t>и</w:t>
      </w:r>
      <w:r w:rsidRPr="00AE2EA9">
        <w:rPr>
          <w:rFonts w:cs="Times New Roman"/>
          <w:spacing w:val="-10"/>
          <w:lang w:val="ru-RU"/>
        </w:rPr>
        <w:t xml:space="preserve"> </w:t>
      </w:r>
      <w:r w:rsidRPr="00AE2EA9">
        <w:rPr>
          <w:rFonts w:cs="Times New Roman"/>
          <w:lang w:val="ru-RU"/>
        </w:rPr>
        <w:t>переоборудовании</w:t>
      </w:r>
      <w:r w:rsidRPr="00AE2EA9">
        <w:rPr>
          <w:rFonts w:cs="Times New Roman"/>
          <w:spacing w:val="-11"/>
          <w:lang w:val="ru-RU"/>
        </w:rPr>
        <w:t xml:space="preserve"> </w:t>
      </w:r>
      <w:r w:rsidRPr="00AE2EA9">
        <w:rPr>
          <w:rFonts w:cs="Times New Roman"/>
          <w:lang w:val="ru-RU"/>
        </w:rPr>
        <w:t>котельных</w:t>
      </w:r>
      <w:r w:rsidRPr="00AE2EA9">
        <w:rPr>
          <w:rFonts w:cs="Times New Roman"/>
          <w:spacing w:val="-12"/>
          <w:lang w:val="ru-RU"/>
        </w:rPr>
        <w:t xml:space="preserve"> </w:t>
      </w:r>
      <w:r w:rsidRPr="00AE2EA9">
        <w:rPr>
          <w:rFonts w:cs="Times New Roman"/>
          <w:lang w:val="ru-RU"/>
        </w:rPr>
        <w:t>в</w:t>
      </w:r>
      <w:r w:rsidRPr="00AE2EA9">
        <w:rPr>
          <w:rFonts w:cs="Times New Roman"/>
          <w:spacing w:val="-11"/>
          <w:lang w:val="ru-RU"/>
        </w:rPr>
        <w:t xml:space="preserve"> </w:t>
      </w:r>
      <w:r w:rsidRPr="00AE2EA9">
        <w:rPr>
          <w:rFonts w:cs="Times New Roman"/>
          <w:lang w:val="ru-RU"/>
        </w:rPr>
        <w:t>ЦТП).</w:t>
      </w:r>
    </w:p>
    <w:bookmarkEnd w:id="785"/>
    <w:bookmarkEnd w:id="786"/>
    <w:p w14:paraId="223E1783" w14:textId="77777777" w:rsidR="001D3226" w:rsidRPr="00AE2EA9" w:rsidRDefault="001D3226" w:rsidP="001D3226">
      <w:pPr>
        <w:rPr>
          <w:rFonts w:cs="Times New Roman"/>
        </w:rPr>
      </w:pPr>
    </w:p>
    <w:p w14:paraId="4318AF51" w14:textId="77777777" w:rsidR="001D3226" w:rsidRPr="00AE2EA9" w:rsidRDefault="00AD6C75" w:rsidP="001D3226">
      <w:pPr>
        <w:pStyle w:val="2"/>
        <w:ind w:left="0" w:firstLine="0"/>
      </w:pPr>
      <w:hyperlink r:id="rId301" w:anchor="bookmark130" w:history="1">
        <w:bookmarkStart w:id="787" w:name="_Toc30085166"/>
        <w:bookmarkStart w:id="788" w:name="_Toc32845489"/>
        <w:bookmarkStart w:id="789" w:name="_Toc45625276"/>
        <w:bookmarkStart w:id="790" w:name="_Toc107403255"/>
        <w:bookmarkStart w:id="791" w:name="_Toc131153795"/>
        <w:r w:rsidR="001D3226" w:rsidRPr="00AE2EA9">
          <w:t xml:space="preserve">Часть 4. </w:t>
        </w:r>
      </w:hyperlink>
      <w:bookmarkEnd w:id="787"/>
      <w:bookmarkEnd w:id="788"/>
      <w:r w:rsidR="001D3226" w:rsidRPr="00AE2EA9">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789"/>
      <w:bookmarkEnd w:id="790"/>
      <w:bookmarkEnd w:id="791"/>
    </w:p>
    <w:p w14:paraId="250A8F25" w14:textId="77777777" w:rsidR="001D3226" w:rsidRPr="00AE2EA9" w:rsidRDefault="001D3226" w:rsidP="001D3226">
      <w:pPr>
        <w:pStyle w:val="a0"/>
        <w:rPr>
          <w:rFonts w:cs="Times New Roman"/>
          <w:b/>
          <w:lang w:eastAsia="ru-RU"/>
        </w:rPr>
      </w:pPr>
    </w:p>
    <w:p w14:paraId="21223451" w14:textId="77777777" w:rsidR="001D3226" w:rsidRPr="00AE2EA9" w:rsidRDefault="001D3226" w:rsidP="001D3226">
      <w:pPr>
        <w:pStyle w:val="a0"/>
        <w:ind w:firstLine="567"/>
        <w:jc w:val="both"/>
        <w:rPr>
          <w:rFonts w:cs="Times New Roman"/>
          <w:lang w:eastAsia="ru-RU"/>
        </w:rPr>
      </w:pPr>
      <w:r w:rsidRPr="00AE2EA9">
        <w:rPr>
          <w:rFonts w:cs="Times New Roman"/>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 рассмотрены в Главе 14.</w:t>
      </w:r>
    </w:p>
    <w:p w14:paraId="36AA79E3" w14:textId="77777777" w:rsidR="001D3226" w:rsidRPr="00AE2EA9" w:rsidRDefault="001D3226" w:rsidP="001D3226">
      <w:pPr>
        <w:pStyle w:val="a0"/>
        <w:rPr>
          <w:rFonts w:cs="Times New Roman"/>
          <w:lang w:eastAsia="ru-RU"/>
        </w:rPr>
      </w:pPr>
    </w:p>
    <w:p w14:paraId="4512D3AE" w14:textId="110CF5C8" w:rsidR="001D3226" w:rsidRPr="00AE2EA9" w:rsidRDefault="001D3226" w:rsidP="001D3226">
      <w:pPr>
        <w:pStyle w:val="2"/>
        <w:ind w:left="0" w:firstLine="0"/>
        <w:rPr>
          <w:sz w:val="28"/>
          <w:szCs w:val="28"/>
        </w:rPr>
      </w:pPr>
      <w:bookmarkStart w:id="792" w:name="_Toc107403257"/>
      <w:bookmarkStart w:id="793" w:name="_Toc131153796"/>
      <w:r w:rsidRPr="00AE2EA9">
        <w:rPr>
          <w:sz w:val="28"/>
          <w:szCs w:val="28"/>
        </w:rPr>
        <w:t>ГЛАВА</w:t>
      </w:r>
      <w:hyperlink r:id="rId302" w:anchor="bookmark131" w:history="1">
        <w:bookmarkStart w:id="794" w:name="_Toc30085167"/>
        <w:bookmarkStart w:id="795" w:name="_Toc32845490"/>
        <w:r w:rsidRPr="00AE2EA9">
          <w:rPr>
            <w:sz w:val="28"/>
            <w:szCs w:val="28"/>
          </w:rPr>
          <w:t xml:space="preserve"> 13.</w:t>
        </w:r>
        <w:r w:rsidR="005D64BB" w:rsidRPr="00AE2EA9">
          <w:rPr>
            <w:sz w:val="28"/>
            <w:szCs w:val="28"/>
          </w:rPr>
          <w:t xml:space="preserve"> </w:t>
        </w:r>
        <w:bookmarkStart w:id="796" w:name="OLE_LINK4"/>
        <w:bookmarkStart w:id="797" w:name="OLE_LINK5"/>
        <w:bookmarkStart w:id="798" w:name="OLE_LINK6"/>
        <w:r w:rsidRPr="00AE2EA9">
          <w:rPr>
            <w:sz w:val="28"/>
            <w:szCs w:val="28"/>
          </w:rPr>
          <w:t>ИНДИКАТОРЫ РАЗВИТИЯ СИСТЕМ</w:t>
        </w:r>
        <w:r w:rsidR="005D64BB" w:rsidRPr="00AE2EA9">
          <w:rPr>
            <w:sz w:val="28"/>
            <w:szCs w:val="28"/>
          </w:rPr>
          <w:t xml:space="preserve"> </w:t>
        </w:r>
        <w:r w:rsidRPr="00AE2EA9">
          <w:rPr>
            <w:sz w:val="28"/>
            <w:szCs w:val="28"/>
          </w:rPr>
          <w:t>ТЕПЛОСНАБЖЕНИЯ</w:t>
        </w:r>
        <w:bookmarkEnd w:id="796"/>
        <w:bookmarkEnd w:id="797"/>
        <w:bookmarkEnd w:id="798"/>
        <w:r w:rsidRPr="00AE2EA9">
          <w:rPr>
            <w:sz w:val="28"/>
            <w:szCs w:val="28"/>
          </w:rPr>
          <w:t xml:space="preserve"> ПОСЕЛЕНИЯ,</w:t>
        </w:r>
      </w:hyperlink>
      <w:r w:rsidRPr="00AE2EA9">
        <w:rPr>
          <w:sz w:val="28"/>
          <w:szCs w:val="28"/>
        </w:rPr>
        <w:t xml:space="preserve"> </w:t>
      </w:r>
      <w:hyperlink r:id="rId303" w:anchor="bookmark131" w:history="1">
        <w:r w:rsidRPr="00AE2EA9">
          <w:rPr>
            <w:sz w:val="28"/>
            <w:szCs w:val="28"/>
          </w:rPr>
          <w:t>ГОРОДСКОГО ОКРУГА</w:t>
        </w:r>
        <w:bookmarkEnd w:id="792"/>
        <w:bookmarkEnd w:id="793"/>
        <w:bookmarkEnd w:id="794"/>
        <w:bookmarkEnd w:id="795"/>
      </w:hyperlink>
    </w:p>
    <w:p w14:paraId="7E4F885C" w14:textId="77777777" w:rsidR="001D3226" w:rsidRPr="00AE2EA9" w:rsidRDefault="001D3226" w:rsidP="001D3226">
      <w:pPr>
        <w:rPr>
          <w:rFonts w:cs="Times New Roman"/>
          <w:lang w:eastAsia="ru-RU"/>
        </w:rPr>
      </w:pPr>
    </w:p>
    <w:p w14:paraId="4C2F1C92" w14:textId="77777777" w:rsidR="001D3226" w:rsidRPr="00AE2EA9" w:rsidRDefault="001D3226" w:rsidP="001D3226">
      <w:pPr>
        <w:pStyle w:val="2"/>
        <w:ind w:left="0" w:firstLine="0"/>
      </w:pPr>
      <w:bookmarkStart w:id="799" w:name="_Toc131153797"/>
      <w:bookmarkStart w:id="800" w:name="_Hlk108189600"/>
      <w:r w:rsidRPr="00AE2EA9">
        <w:t>Часть 1. ЦЕЛЕВЫЕ ПОКАЗАТЕЛИ РАБОТЫ ТЕПЛОИСТОЧНИКА</w:t>
      </w:r>
      <w:bookmarkEnd w:id="799"/>
    </w:p>
    <w:p w14:paraId="13400D37" w14:textId="77777777" w:rsidR="00C4434F" w:rsidRPr="00AE2EA9" w:rsidRDefault="00C4434F" w:rsidP="001D3226">
      <w:pPr>
        <w:pStyle w:val="ab"/>
        <w:kinsoku w:val="0"/>
        <w:overflowPunct w:val="0"/>
        <w:spacing w:before="138"/>
        <w:ind w:left="0"/>
        <w:rPr>
          <w:rFonts w:cs="Times New Roman"/>
          <w:b/>
          <w:spacing w:val="-1"/>
          <w:szCs w:val="20"/>
          <w:lang w:val="ru-RU"/>
        </w:rPr>
      </w:pPr>
      <w:bookmarkStart w:id="801" w:name="bookmark264"/>
      <w:bookmarkEnd w:id="801"/>
    </w:p>
    <w:p w14:paraId="19A127F7" w14:textId="4E93B2D2" w:rsidR="001D3226" w:rsidRPr="00AE2EA9" w:rsidRDefault="001D3226" w:rsidP="001D3226">
      <w:pPr>
        <w:pStyle w:val="ab"/>
        <w:kinsoku w:val="0"/>
        <w:overflowPunct w:val="0"/>
        <w:spacing w:before="138"/>
        <w:ind w:left="0"/>
        <w:rPr>
          <w:rFonts w:cs="Times New Roman"/>
          <w:b/>
          <w:szCs w:val="20"/>
          <w:lang w:val="ru-RU"/>
        </w:rPr>
      </w:pPr>
      <w:r w:rsidRPr="00AE2EA9">
        <w:rPr>
          <w:rFonts w:cs="Times New Roman"/>
          <w:b/>
          <w:spacing w:val="-1"/>
          <w:szCs w:val="20"/>
          <w:lang w:val="ru-RU"/>
        </w:rPr>
        <w:t>Таблица</w:t>
      </w:r>
      <w:r w:rsidRPr="00AE2EA9">
        <w:rPr>
          <w:rFonts w:cs="Times New Roman"/>
          <w:b/>
          <w:spacing w:val="-10"/>
          <w:szCs w:val="20"/>
          <w:lang w:val="ru-RU"/>
        </w:rPr>
        <w:t xml:space="preserve"> </w:t>
      </w:r>
      <w:r w:rsidRPr="00AE2EA9">
        <w:rPr>
          <w:rFonts w:cs="Times New Roman"/>
          <w:b/>
          <w:szCs w:val="20"/>
          <w:lang w:val="ru-RU"/>
        </w:rPr>
        <w:t>13.1.1 -</w:t>
      </w:r>
      <w:r w:rsidRPr="00AE2EA9">
        <w:rPr>
          <w:rFonts w:cs="Times New Roman"/>
          <w:b/>
          <w:spacing w:val="-9"/>
          <w:szCs w:val="20"/>
          <w:lang w:val="ru-RU"/>
        </w:rPr>
        <w:t xml:space="preserve"> </w:t>
      </w:r>
      <w:r w:rsidRPr="00AE2EA9">
        <w:rPr>
          <w:rFonts w:cs="Times New Roman"/>
          <w:b/>
          <w:szCs w:val="20"/>
          <w:lang w:val="ru-RU"/>
        </w:rPr>
        <w:t>Показатели</w:t>
      </w:r>
      <w:r w:rsidRPr="00AE2EA9">
        <w:rPr>
          <w:rFonts w:cs="Times New Roman"/>
          <w:b/>
          <w:spacing w:val="-10"/>
          <w:szCs w:val="20"/>
          <w:lang w:val="ru-RU"/>
        </w:rPr>
        <w:t xml:space="preserve"> </w:t>
      </w:r>
      <w:r w:rsidRPr="00AE2EA9">
        <w:rPr>
          <w:rFonts w:cs="Times New Roman"/>
          <w:b/>
          <w:szCs w:val="20"/>
          <w:lang w:val="ru-RU"/>
        </w:rPr>
        <w:t>качества</w:t>
      </w:r>
      <w:r w:rsidRPr="00AE2EA9">
        <w:rPr>
          <w:rFonts w:cs="Times New Roman"/>
          <w:b/>
          <w:spacing w:val="-10"/>
          <w:szCs w:val="20"/>
          <w:lang w:val="ru-RU"/>
        </w:rPr>
        <w:t xml:space="preserve"> </w:t>
      </w:r>
      <w:r w:rsidRPr="00AE2EA9">
        <w:rPr>
          <w:rFonts w:cs="Times New Roman"/>
          <w:b/>
          <w:szCs w:val="20"/>
          <w:lang w:val="ru-RU"/>
        </w:rPr>
        <w:t>работы</w:t>
      </w:r>
      <w:r w:rsidRPr="00AE2EA9">
        <w:rPr>
          <w:rFonts w:cs="Times New Roman"/>
          <w:b/>
          <w:spacing w:val="-10"/>
          <w:szCs w:val="20"/>
          <w:lang w:val="ru-RU"/>
        </w:rPr>
        <w:t xml:space="preserve"> </w:t>
      </w:r>
      <w:r w:rsidRPr="00AE2EA9">
        <w:rPr>
          <w:rFonts w:cs="Times New Roman"/>
          <w:b/>
          <w:szCs w:val="20"/>
          <w:lang w:val="ru-RU"/>
        </w:rPr>
        <w:t>теплоисточника</w:t>
      </w:r>
    </w:p>
    <w:tbl>
      <w:tblPr>
        <w:tblW w:w="0" w:type="auto"/>
        <w:jc w:val="center"/>
        <w:tblLayout w:type="fixed"/>
        <w:tblCellMar>
          <w:left w:w="0" w:type="dxa"/>
          <w:right w:w="0" w:type="dxa"/>
        </w:tblCellMar>
        <w:tblLook w:val="0000" w:firstRow="0" w:lastRow="0" w:firstColumn="0" w:lastColumn="0" w:noHBand="0" w:noVBand="0"/>
      </w:tblPr>
      <w:tblGrid>
        <w:gridCol w:w="1720"/>
        <w:gridCol w:w="7776"/>
      </w:tblGrid>
      <w:tr w:rsidR="001D3226" w:rsidRPr="00AE2EA9" w14:paraId="7D40A428" w14:textId="77777777" w:rsidTr="008F458C">
        <w:trPr>
          <w:trHeight w:hRule="exact" w:val="689"/>
          <w:jc w:val="center"/>
        </w:trPr>
        <w:tc>
          <w:tcPr>
            <w:tcW w:w="172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686FE87" w14:textId="77777777" w:rsidR="001D3226" w:rsidRPr="00AE2EA9" w:rsidRDefault="001D3226" w:rsidP="008F458C">
            <w:pPr>
              <w:pStyle w:val="TableParagraph1"/>
              <w:kinsoku w:val="0"/>
              <w:overflowPunct w:val="0"/>
              <w:ind w:left="522" w:right="220" w:hanging="300"/>
            </w:pPr>
            <w:r w:rsidRPr="00AE2EA9">
              <w:rPr>
                <w:spacing w:val="-1"/>
                <w:sz w:val="20"/>
                <w:szCs w:val="20"/>
              </w:rPr>
              <w:t>Наименование ресурса</w:t>
            </w:r>
          </w:p>
        </w:tc>
        <w:tc>
          <w:tcPr>
            <w:tcW w:w="77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3DF6C0B" w14:textId="77777777" w:rsidR="001D3226" w:rsidRPr="00AE2EA9" w:rsidRDefault="001D3226" w:rsidP="008F458C">
            <w:pPr>
              <w:pStyle w:val="TableParagraph1"/>
              <w:kinsoku w:val="0"/>
              <w:overflowPunct w:val="0"/>
              <w:ind w:right="3"/>
              <w:jc w:val="center"/>
            </w:pPr>
            <w:r w:rsidRPr="00AE2EA9">
              <w:rPr>
                <w:sz w:val="20"/>
                <w:szCs w:val="20"/>
              </w:rPr>
              <w:t>Показатели</w:t>
            </w:r>
            <w:r w:rsidRPr="00AE2EA9">
              <w:rPr>
                <w:spacing w:val="-19"/>
                <w:sz w:val="20"/>
                <w:szCs w:val="20"/>
              </w:rPr>
              <w:t xml:space="preserve"> </w:t>
            </w:r>
            <w:r w:rsidRPr="00AE2EA9">
              <w:rPr>
                <w:sz w:val="20"/>
                <w:szCs w:val="20"/>
              </w:rPr>
              <w:t>качества</w:t>
            </w:r>
          </w:p>
        </w:tc>
      </w:tr>
      <w:tr w:rsidR="001D3226" w:rsidRPr="00AE2EA9" w14:paraId="1183BD97" w14:textId="77777777" w:rsidTr="008F458C">
        <w:trPr>
          <w:trHeight w:hRule="exact" w:val="470"/>
          <w:jc w:val="center"/>
        </w:trPr>
        <w:tc>
          <w:tcPr>
            <w:tcW w:w="1720" w:type="dxa"/>
            <w:tcBorders>
              <w:top w:val="single" w:sz="4" w:space="0" w:color="000000"/>
              <w:left w:val="single" w:sz="4" w:space="0" w:color="000000"/>
              <w:bottom w:val="single" w:sz="4" w:space="0" w:color="000000"/>
              <w:right w:val="single" w:sz="4" w:space="0" w:color="000000"/>
            </w:tcBorders>
            <w:vAlign w:val="center"/>
          </w:tcPr>
          <w:p w14:paraId="33E67B48" w14:textId="77777777" w:rsidR="001D3226" w:rsidRPr="00AE2EA9" w:rsidRDefault="001D3226" w:rsidP="008F458C">
            <w:pPr>
              <w:pStyle w:val="TableParagraph1"/>
              <w:kinsoku w:val="0"/>
              <w:overflowPunct w:val="0"/>
              <w:ind w:left="522" w:right="220" w:hanging="300"/>
            </w:pPr>
            <w:r w:rsidRPr="00AE2EA9">
              <w:rPr>
                <w:spacing w:val="-1"/>
                <w:sz w:val="20"/>
                <w:szCs w:val="20"/>
              </w:rPr>
              <w:t>Электрическая</w:t>
            </w:r>
            <w:r w:rsidRPr="00AE2EA9">
              <w:rPr>
                <w:spacing w:val="24"/>
                <w:w w:val="99"/>
                <w:sz w:val="20"/>
                <w:szCs w:val="20"/>
              </w:rPr>
              <w:t xml:space="preserve"> </w:t>
            </w:r>
            <w:r w:rsidRPr="00AE2EA9">
              <w:rPr>
                <w:spacing w:val="-1"/>
                <w:sz w:val="20"/>
                <w:szCs w:val="20"/>
              </w:rPr>
              <w:t>энергия</w:t>
            </w:r>
          </w:p>
        </w:tc>
        <w:tc>
          <w:tcPr>
            <w:tcW w:w="7776" w:type="dxa"/>
            <w:tcBorders>
              <w:top w:val="single" w:sz="4" w:space="0" w:color="000000"/>
              <w:left w:val="single" w:sz="4" w:space="0" w:color="000000"/>
              <w:bottom w:val="single" w:sz="4" w:space="0" w:color="000000"/>
              <w:right w:val="single" w:sz="4" w:space="0" w:color="000000"/>
            </w:tcBorders>
            <w:vAlign w:val="center"/>
          </w:tcPr>
          <w:p w14:paraId="2C145099" w14:textId="77777777" w:rsidR="001D3226" w:rsidRPr="00AE2EA9" w:rsidRDefault="001D3226" w:rsidP="008F458C">
            <w:pPr>
              <w:pStyle w:val="TableParagraph1"/>
              <w:kinsoku w:val="0"/>
              <w:overflowPunct w:val="0"/>
              <w:spacing w:line="222" w:lineRule="exact"/>
              <w:jc w:val="center"/>
              <w:rPr>
                <w:sz w:val="20"/>
                <w:szCs w:val="20"/>
              </w:rPr>
            </w:pPr>
            <w:r w:rsidRPr="00AE2EA9">
              <w:rPr>
                <w:sz w:val="20"/>
                <w:szCs w:val="20"/>
              </w:rPr>
              <w:t>Напряжение</w:t>
            </w:r>
            <w:r w:rsidRPr="00AE2EA9">
              <w:rPr>
                <w:spacing w:val="-4"/>
                <w:sz w:val="20"/>
                <w:szCs w:val="20"/>
              </w:rPr>
              <w:t xml:space="preserve"> </w:t>
            </w:r>
            <w:r w:rsidRPr="00AE2EA9">
              <w:rPr>
                <w:sz w:val="20"/>
                <w:szCs w:val="20"/>
              </w:rPr>
              <w:t>-</w:t>
            </w:r>
            <w:r w:rsidRPr="00AE2EA9">
              <w:rPr>
                <w:spacing w:val="-6"/>
                <w:sz w:val="20"/>
                <w:szCs w:val="20"/>
              </w:rPr>
              <w:t xml:space="preserve"> </w:t>
            </w:r>
            <w:r w:rsidRPr="00AE2EA9">
              <w:rPr>
                <w:sz w:val="20"/>
                <w:szCs w:val="20"/>
              </w:rPr>
              <w:t>220</w:t>
            </w:r>
            <w:r w:rsidRPr="00AE2EA9">
              <w:rPr>
                <w:spacing w:val="-3"/>
                <w:sz w:val="20"/>
                <w:szCs w:val="20"/>
              </w:rPr>
              <w:t xml:space="preserve"> </w:t>
            </w:r>
            <w:r w:rsidRPr="00AE2EA9">
              <w:rPr>
                <w:spacing w:val="-1"/>
                <w:sz w:val="20"/>
                <w:szCs w:val="20"/>
              </w:rPr>
              <w:t>(или</w:t>
            </w:r>
            <w:r w:rsidRPr="00AE2EA9">
              <w:rPr>
                <w:spacing w:val="-5"/>
                <w:sz w:val="20"/>
                <w:szCs w:val="20"/>
              </w:rPr>
              <w:t xml:space="preserve"> </w:t>
            </w:r>
            <w:r w:rsidRPr="00AE2EA9">
              <w:rPr>
                <w:sz w:val="20"/>
                <w:szCs w:val="20"/>
              </w:rPr>
              <w:t>380)</w:t>
            </w:r>
            <w:r w:rsidRPr="00AE2EA9">
              <w:rPr>
                <w:spacing w:val="-4"/>
                <w:sz w:val="20"/>
                <w:szCs w:val="20"/>
              </w:rPr>
              <w:t xml:space="preserve"> </w:t>
            </w:r>
            <w:r w:rsidRPr="00AE2EA9">
              <w:rPr>
                <w:spacing w:val="-1"/>
                <w:sz w:val="20"/>
                <w:szCs w:val="20"/>
              </w:rPr>
              <w:t>вольт,</w:t>
            </w:r>
            <w:r w:rsidRPr="00AE2EA9">
              <w:rPr>
                <w:spacing w:val="-5"/>
                <w:sz w:val="20"/>
                <w:szCs w:val="20"/>
              </w:rPr>
              <w:t xml:space="preserve"> </w:t>
            </w:r>
            <w:r w:rsidRPr="00AE2EA9">
              <w:rPr>
                <w:spacing w:val="-1"/>
                <w:sz w:val="20"/>
                <w:szCs w:val="20"/>
              </w:rPr>
              <w:t>частота</w:t>
            </w:r>
            <w:r w:rsidRPr="00AE2EA9">
              <w:rPr>
                <w:spacing w:val="2"/>
                <w:sz w:val="20"/>
                <w:szCs w:val="20"/>
              </w:rPr>
              <w:t xml:space="preserve"> </w:t>
            </w:r>
            <w:r w:rsidRPr="00AE2EA9">
              <w:rPr>
                <w:sz w:val="20"/>
                <w:szCs w:val="20"/>
              </w:rPr>
              <w:t>-</w:t>
            </w:r>
            <w:r w:rsidRPr="00AE2EA9">
              <w:rPr>
                <w:spacing w:val="-5"/>
                <w:sz w:val="20"/>
                <w:szCs w:val="20"/>
              </w:rPr>
              <w:t xml:space="preserve"> </w:t>
            </w:r>
            <w:r w:rsidRPr="00AE2EA9">
              <w:rPr>
                <w:sz w:val="20"/>
                <w:szCs w:val="20"/>
              </w:rPr>
              <w:t>50</w:t>
            </w:r>
            <w:r w:rsidRPr="00AE2EA9">
              <w:rPr>
                <w:spacing w:val="-4"/>
                <w:sz w:val="20"/>
                <w:szCs w:val="20"/>
              </w:rPr>
              <w:t xml:space="preserve"> </w:t>
            </w:r>
            <w:r w:rsidRPr="00AE2EA9">
              <w:rPr>
                <w:sz w:val="20"/>
                <w:szCs w:val="20"/>
              </w:rPr>
              <w:t>Гц</w:t>
            </w:r>
          </w:p>
          <w:p w14:paraId="2264D673" w14:textId="77777777" w:rsidR="001D3226" w:rsidRPr="00AE2EA9" w:rsidRDefault="001D3226" w:rsidP="008F458C">
            <w:pPr>
              <w:pStyle w:val="TableParagraph1"/>
              <w:kinsoku w:val="0"/>
              <w:overflowPunct w:val="0"/>
              <w:ind w:right="6"/>
              <w:jc w:val="center"/>
            </w:pPr>
            <w:r w:rsidRPr="00AE2EA9">
              <w:rPr>
                <w:spacing w:val="-1"/>
                <w:sz w:val="20"/>
                <w:szCs w:val="20"/>
              </w:rPr>
              <w:t>Отсутствие</w:t>
            </w:r>
            <w:r w:rsidRPr="00AE2EA9">
              <w:rPr>
                <w:spacing w:val="-9"/>
                <w:sz w:val="20"/>
                <w:szCs w:val="20"/>
              </w:rPr>
              <w:t xml:space="preserve"> </w:t>
            </w:r>
            <w:r w:rsidRPr="00AE2EA9">
              <w:rPr>
                <w:sz w:val="20"/>
                <w:szCs w:val="20"/>
              </w:rPr>
              <w:t>отклонений</w:t>
            </w:r>
            <w:r w:rsidRPr="00AE2EA9">
              <w:rPr>
                <w:spacing w:val="-7"/>
                <w:sz w:val="20"/>
                <w:szCs w:val="20"/>
              </w:rPr>
              <w:t xml:space="preserve"> </w:t>
            </w:r>
            <w:r w:rsidRPr="00AE2EA9">
              <w:rPr>
                <w:spacing w:val="-1"/>
                <w:sz w:val="20"/>
                <w:szCs w:val="20"/>
              </w:rPr>
              <w:t>напряжения</w:t>
            </w:r>
            <w:r w:rsidRPr="00AE2EA9">
              <w:rPr>
                <w:spacing w:val="-6"/>
                <w:sz w:val="20"/>
                <w:szCs w:val="20"/>
              </w:rPr>
              <w:t xml:space="preserve"> </w:t>
            </w:r>
            <w:r w:rsidRPr="00AE2EA9">
              <w:rPr>
                <w:sz w:val="20"/>
                <w:szCs w:val="20"/>
              </w:rPr>
              <w:t>и</w:t>
            </w:r>
            <w:r w:rsidRPr="00AE2EA9">
              <w:rPr>
                <w:spacing w:val="-9"/>
                <w:sz w:val="20"/>
                <w:szCs w:val="20"/>
              </w:rPr>
              <w:t xml:space="preserve"> </w:t>
            </w:r>
            <w:r w:rsidRPr="00AE2EA9">
              <w:rPr>
                <w:spacing w:val="-1"/>
                <w:sz w:val="20"/>
                <w:szCs w:val="20"/>
              </w:rPr>
              <w:t>частоты</w:t>
            </w:r>
            <w:r w:rsidRPr="00AE2EA9">
              <w:rPr>
                <w:spacing w:val="-8"/>
                <w:sz w:val="20"/>
                <w:szCs w:val="20"/>
              </w:rPr>
              <w:t xml:space="preserve"> </w:t>
            </w:r>
            <w:r w:rsidRPr="00AE2EA9">
              <w:rPr>
                <w:spacing w:val="-1"/>
                <w:sz w:val="20"/>
                <w:szCs w:val="20"/>
              </w:rPr>
              <w:t>тока</w:t>
            </w:r>
            <w:r w:rsidRPr="00AE2EA9">
              <w:rPr>
                <w:spacing w:val="-8"/>
                <w:sz w:val="20"/>
                <w:szCs w:val="20"/>
              </w:rPr>
              <w:t xml:space="preserve"> </w:t>
            </w:r>
            <w:r w:rsidRPr="00AE2EA9">
              <w:rPr>
                <w:sz w:val="20"/>
                <w:szCs w:val="20"/>
              </w:rPr>
              <w:t>выше</w:t>
            </w:r>
            <w:r w:rsidRPr="00AE2EA9">
              <w:rPr>
                <w:spacing w:val="-8"/>
                <w:sz w:val="20"/>
                <w:szCs w:val="20"/>
              </w:rPr>
              <w:t xml:space="preserve"> </w:t>
            </w:r>
            <w:r w:rsidRPr="00AE2EA9">
              <w:rPr>
                <w:sz w:val="20"/>
                <w:szCs w:val="20"/>
              </w:rPr>
              <w:t>допустимых</w:t>
            </w:r>
            <w:r w:rsidRPr="00AE2EA9">
              <w:rPr>
                <w:spacing w:val="-9"/>
                <w:sz w:val="20"/>
                <w:szCs w:val="20"/>
              </w:rPr>
              <w:t xml:space="preserve"> </w:t>
            </w:r>
            <w:r w:rsidRPr="00AE2EA9">
              <w:rPr>
                <w:sz w:val="20"/>
                <w:szCs w:val="20"/>
              </w:rPr>
              <w:t>значений</w:t>
            </w:r>
          </w:p>
        </w:tc>
      </w:tr>
      <w:tr w:rsidR="001D3226" w:rsidRPr="00AE2EA9" w14:paraId="34A9B213" w14:textId="77777777" w:rsidTr="008F458C">
        <w:trPr>
          <w:trHeight w:hRule="exact" w:val="1159"/>
          <w:jc w:val="center"/>
        </w:trPr>
        <w:tc>
          <w:tcPr>
            <w:tcW w:w="1720" w:type="dxa"/>
            <w:tcBorders>
              <w:top w:val="single" w:sz="4" w:space="0" w:color="000000"/>
              <w:left w:val="single" w:sz="4" w:space="0" w:color="000000"/>
              <w:bottom w:val="single" w:sz="4" w:space="0" w:color="000000"/>
              <w:right w:val="single" w:sz="4" w:space="0" w:color="000000"/>
            </w:tcBorders>
            <w:vAlign w:val="center"/>
          </w:tcPr>
          <w:p w14:paraId="060D0C19" w14:textId="77777777" w:rsidR="001D3226" w:rsidRPr="00AE2EA9" w:rsidRDefault="001D3226" w:rsidP="001E1980">
            <w:pPr>
              <w:pStyle w:val="TableParagraph1"/>
              <w:kinsoku w:val="0"/>
              <w:overflowPunct w:val="0"/>
              <w:ind w:left="75" w:firstLine="2"/>
              <w:jc w:val="center"/>
            </w:pPr>
            <w:r w:rsidRPr="00AE2EA9">
              <w:rPr>
                <w:sz w:val="20"/>
                <w:szCs w:val="20"/>
              </w:rPr>
              <w:lastRenderedPageBreak/>
              <w:t>Тепловая энергия (отопление)</w:t>
            </w:r>
          </w:p>
        </w:tc>
        <w:tc>
          <w:tcPr>
            <w:tcW w:w="7776" w:type="dxa"/>
            <w:tcBorders>
              <w:top w:val="single" w:sz="4" w:space="0" w:color="000000"/>
              <w:left w:val="single" w:sz="4" w:space="0" w:color="000000"/>
              <w:bottom w:val="single" w:sz="4" w:space="0" w:color="000000"/>
              <w:right w:val="single" w:sz="4" w:space="0" w:color="000000"/>
            </w:tcBorders>
            <w:vAlign w:val="center"/>
          </w:tcPr>
          <w:p w14:paraId="3D95BE13" w14:textId="77777777" w:rsidR="001D3226" w:rsidRPr="00AE2EA9" w:rsidRDefault="001D3226" w:rsidP="001E1980">
            <w:pPr>
              <w:pStyle w:val="TableParagraph1"/>
              <w:kinsoku w:val="0"/>
              <w:overflowPunct w:val="0"/>
              <w:spacing w:line="239" w:lineRule="auto"/>
              <w:ind w:left="55" w:right="70" w:firstLine="1"/>
              <w:jc w:val="center"/>
            </w:pPr>
            <w:r w:rsidRPr="00AE2EA9">
              <w:rPr>
                <w:sz w:val="20"/>
                <w:szCs w:val="20"/>
              </w:rPr>
              <w:t>Температура</w:t>
            </w:r>
            <w:r w:rsidRPr="00AE2EA9">
              <w:rPr>
                <w:spacing w:val="-10"/>
                <w:sz w:val="20"/>
                <w:szCs w:val="20"/>
              </w:rPr>
              <w:t xml:space="preserve"> </w:t>
            </w:r>
            <w:r w:rsidRPr="00AE2EA9">
              <w:rPr>
                <w:sz w:val="20"/>
                <w:szCs w:val="20"/>
              </w:rPr>
              <w:t>и</w:t>
            </w:r>
            <w:r w:rsidRPr="00AE2EA9">
              <w:rPr>
                <w:spacing w:val="-11"/>
                <w:sz w:val="20"/>
                <w:szCs w:val="20"/>
              </w:rPr>
              <w:t xml:space="preserve"> </w:t>
            </w:r>
            <w:r w:rsidRPr="00AE2EA9">
              <w:rPr>
                <w:sz w:val="20"/>
                <w:szCs w:val="20"/>
              </w:rPr>
              <w:t>количество</w:t>
            </w:r>
            <w:r w:rsidRPr="00AE2EA9">
              <w:rPr>
                <w:spacing w:val="-10"/>
                <w:sz w:val="20"/>
                <w:szCs w:val="20"/>
              </w:rPr>
              <w:t xml:space="preserve"> </w:t>
            </w:r>
            <w:r w:rsidRPr="00AE2EA9">
              <w:rPr>
                <w:sz w:val="20"/>
                <w:szCs w:val="20"/>
              </w:rPr>
              <w:t>теплоносителя</w:t>
            </w:r>
            <w:r w:rsidRPr="00AE2EA9">
              <w:rPr>
                <w:spacing w:val="-10"/>
                <w:sz w:val="20"/>
                <w:szCs w:val="20"/>
              </w:rPr>
              <w:t xml:space="preserve"> </w:t>
            </w:r>
            <w:r w:rsidRPr="00AE2EA9">
              <w:rPr>
                <w:sz w:val="20"/>
                <w:szCs w:val="20"/>
              </w:rPr>
              <w:t>должны</w:t>
            </w:r>
            <w:r w:rsidRPr="00AE2EA9">
              <w:rPr>
                <w:spacing w:val="-10"/>
                <w:sz w:val="20"/>
                <w:szCs w:val="20"/>
              </w:rPr>
              <w:t xml:space="preserve"> </w:t>
            </w:r>
            <w:r w:rsidRPr="00AE2EA9">
              <w:rPr>
                <w:sz w:val="20"/>
                <w:szCs w:val="20"/>
              </w:rPr>
              <w:t>обеспечивать</w:t>
            </w:r>
            <w:r w:rsidRPr="00AE2EA9">
              <w:rPr>
                <w:spacing w:val="-3"/>
                <w:sz w:val="20"/>
                <w:szCs w:val="20"/>
              </w:rPr>
              <w:t xml:space="preserve"> </w:t>
            </w:r>
            <w:r w:rsidRPr="00AE2EA9">
              <w:rPr>
                <w:sz w:val="20"/>
                <w:szCs w:val="20"/>
              </w:rPr>
              <w:t>температуру</w:t>
            </w:r>
            <w:r w:rsidRPr="00AE2EA9">
              <w:rPr>
                <w:spacing w:val="-11"/>
                <w:sz w:val="20"/>
                <w:szCs w:val="20"/>
              </w:rPr>
              <w:t xml:space="preserve"> </w:t>
            </w:r>
            <w:r w:rsidRPr="00AE2EA9">
              <w:rPr>
                <w:sz w:val="20"/>
                <w:szCs w:val="20"/>
              </w:rPr>
              <w:t>внутри</w:t>
            </w:r>
            <w:r w:rsidRPr="00AE2EA9">
              <w:rPr>
                <w:spacing w:val="27"/>
                <w:w w:val="99"/>
                <w:sz w:val="20"/>
                <w:szCs w:val="20"/>
              </w:rPr>
              <w:t xml:space="preserve"> </w:t>
            </w:r>
            <w:r w:rsidRPr="00AE2EA9">
              <w:rPr>
                <w:sz w:val="20"/>
                <w:szCs w:val="20"/>
              </w:rPr>
              <w:t>помещения</w:t>
            </w:r>
            <w:r w:rsidRPr="00AE2EA9">
              <w:rPr>
                <w:spacing w:val="-9"/>
                <w:sz w:val="20"/>
                <w:szCs w:val="20"/>
              </w:rPr>
              <w:t xml:space="preserve"> </w:t>
            </w:r>
            <w:r w:rsidRPr="00AE2EA9">
              <w:rPr>
                <w:sz w:val="20"/>
                <w:szCs w:val="20"/>
              </w:rPr>
              <w:t>и</w:t>
            </w:r>
            <w:r w:rsidRPr="00AE2EA9">
              <w:rPr>
                <w:spacing w:val="-9"/>
                <w:sz w:val="20"/>
                <w:szCs w:val="20"/>
              </w:rPr>
              <w:t xml:space="preserve"> </w:t>
            </w:r>
            <w:r w:rsidRPr="00AE2EA9">
              <w:rPr>
                <w:sz w:val="20"/>
                <w:szCs w:val="20"/>
              </w:rPr>
              <w:t>температуру</w:t>
            </w:r>
            <w:r w:rsidRPr="00AE2EA9">
              <w:rPr>
                <w:spacing w:val="-8"/>
                <w:sz w:val="20"/>
                <w:szCs w:val="20"/>
              </w:rPr>
              <w:t xml:space="preserve"> </w:t>
            </w:r>
            <w:r w:rsidRPr="00AE2EA9">
              <w:rPr>
                <w:sz w:val="20"/>
                <w:szCs w:val="20"/>
              </w:rPr>
              <w:t>горячей</w:t>
            </w:r>
            <w:r w:rsidRPr="00AE2EA9">
              <w:rPr>
                <w:spacing w:val="-9"/>
                <w:sz w:val="20"/>
                <w:szCs w:val="20"/>
              </w:rPr>
              <w:t xml:space="preserve"> </w:t>
            </w:r>
            <w:r w:rsidRPr="00AE2EA9">
              <w:rPr>
                <w:sz w:val="20"/>
                <w:szCs w:val="20"/>
              </w:rPr>
              <w:t>воды</w:t>
            </w:r>
            <w:r w:rsidRPr="00AE2EA9">
              <w:rPr>
                <w:spacing w:val="-8"/>
                <w:sz w:val="20"/>
                <w:szCs w:val="20"/>
              </w:rPr>
              <w:t xml:space="preserve"> </w:t>
            </w:r>
            <w:r w:rsidRPr="00AE2EA9">
              <w:rPr>
                <w:sz w:val="20"/>
                <w:szCs w:val="20"/>
              </w:rPr>
              <w:t>в</w:t>
            </w:r>
            <w:r w:rsidRPr="00AE2EA9">
              <w:rPr>
                <w:spacing w:val="-8"/>
                <w:sz w:val="20"/>
                <w:szCs w:val="20"/>
              </w:rPr>
              <w:t xml:space="preserve"> </w:t>
            </w:r>
            <w:r w:rsidRPr="00AE2EA9">
              <w:rPr>
                <w:sz w:val="20"/>
                <w:szCs w:val="20"/>
              </w:rPr>
              <w:t>соответствии</w:t>
            </w:r>
            <w:r w:rsidRPr="00AE2EA9">
              <w:rPr>
                <w:spacing w:val="-7"/>
                <w:sz w:val="20"/>
                <w:szCs w:val="20"/>
              </w:rPr>
              <w:t xml:space="preserve"> </w:t>
            </w:r>
            <w:r w:rsidRPr="00AE2EA9">
              <w:rPr>
                <w:sz w:val="20"/>
                <w:szCs w:val="20"/>
              </w:rPr>
              <w:t>с</w:t>
            </w:r>
            <w:r w:rsidRPr="00AE2EA9">
              <w:rPr>
                <w:spacing w:val="-7"/>
                <w:sz w:val="20"/>
                <w:szCs w:val="20"/>
              </w:rPr>
              <w:t xml:space="preserve"> </w:t>
            </w:r>
            <w:r w:rsidRPr="00AE2EA9">
              <w:rPr>
                <w:sz w:val="20"/>
                <w:szCs w:val="20"/>
              </w:rPr>
              <w:t>правилами</w:t>
            </w:r>
            <w:r w:rsidRPr="00AE2EA9">
              <w:rPr>
                <w:spacing w:val="-9"/>
                <w:sz w:val="20"/>
                <w:szCs w:val="20"/>
              </w:rPr>
              <w:t xml:space="preserve"> </w:t>
            </w:r>
            <w:r w:rsidRPr="00AE2EA9">
              <w:rPr>
                <w:sz w:val="20"/>
                <w:szCs w:val="20"/>
              </w:rPr>
              <w:t>предоставления</w:t>
            </w:r>
            <w:r w:rsidRPr="00AE2EA9">
              <w:rPr>
                <w:spacing w:val="30"/>
                <w:w w:val="99"/>
                <w:sz w:val="20"/>
                <w:szCs w:val="20"/>
              </w:rPr>
              <w:t xml:space="preserve"> </w:t>
            </w:r>
            <w:r w:rsidRPr="00AE2EA9">
              <w:rPr>
                <w:sz w:val="20"/>
                <w:szCs w:val="20"/>
              </w:rPr>
              <w:t>коммунальных</w:t>
            </w:r>
            <w:r w:rsidRPr="00AE2EA9">
              <w:rPr>
                <w:spacing w:val="-10"/>
                <w:sz w:val="20"/>
                <w:szCs w:val="20"/>
              </w:rPr>
              <w:t xml:space="preserve"> </w:t>
            </w:r>
            <w:r w:rsidRPr="00AE2EA9">
              <w:rPr>
                <w:spacing w:val="-1"/>
                <w:sz w:val="20"/>
                <w:szCs w:val="20"/>
              </w:rPr>
              <w:t>услуг</w:t>
            </w:r>
            <w:r w:rsidRPr="00AE2EA9">
              <w:rPr>
                <w:spacing w:val="-10"/>
                <w:sz w:val="20"/>
                <w:szCs w:val="20"/>
              </w:rPr>
              <w:t xml:space="preserve"> </w:t>
            </w:r>
            <w:r w:rsidRPr="00AE2EA9">
              <w:rPr>
                <w:sz w:val="20"/>
                <w:szCs w:val="20"/>
              </w:rPr>
              <w:t>гражданам.</w:t>
            </w:r>
            <w:r w:rsidRPr="00AE2EA9">
              <w:rPr>
                <w:spacing w:val="-10"/>
                <w:sz w:val="20"/>
                <w:szCs w:val="20"/>
              </w:rPr>
              <w:t xml:space="preserve"> </w:t>
            </w:r>
            <w:r w:rsidRPr="00AE2EA9">
              <w:rPr>
                <w:sz w:val="20"/>
                <w:szCs w:val="20"/>
              </w:rPr>
              <w:t>В</w:t>
            </w:r>
            <w:r w:rsidRPr="00AE2EA9">
              <w:rPr>
                <w:spacing w:val="-9"/>
                <w:sz w:val="20"/>
                <w:szCs w:val="20"/>
              </w:rPr>
              <w:t xml:space="preserve"> </w:t>
            </w:r>
            <w:r w:rsidRPr="00AE2EA9">
              <w:rPr>
                <w:sz w:val="20"/>
                <w:szCs w:val="20"/>
              </w:rPr>
              <w:t>помещениях</w:t>
            </w:r>
            <w:r w:rsidRPr="00AE2EA9">
              <w:rPr>
                <w:spacing w:val="-11"/>
                <w:sz w:val="20"/>
                <w:szCs w:val="20"/>
              </w:rPr>
              <w:t xml:space="preserve"> </w:t>
            </w:r>
            <w:r w:rsidRPr="00AE2EA9">
              <w:rPr>
                <w:sz w:val="20"/>
                <w:szCs w:val="20"/>
              </w:rPr>
              <w:t>социально-культурного</w:t>
            </w:r>
            <w:r w:rsidRPr="00AE2EA9">
              <w:rPr>
                <w:spacing w:val="-9"/>
                <w:sz w:val="20"/>
                <w:szCs w:val="20"/>
              </w:rPr>
              <w:t xml:space="preserve"> </w:t>
            </w:r>
            <w:r w:rsidRPr="00AE2EA9">
              <w:rPr>
                <w:sz w:val="20"/>
                <w:szCs w:val="20"/>
              </w:rPr>
              <w:t>назначения</w:t>
            </w:r>
            <w:r w:rsidRPr="00AE2EA9">
              <w:rPr>
                <w:spacing w:val="-9"/>
                <w:sz w:val="20"/>
                <w:szCs w:val="20"/>
              </w:rPr>
              <w:t xml:space="preserve"> </w:t>
            </w:r>
            <w:r w:rsidRPr="00AE2EA9">
              <w:rPr>
                <w:sz w:val="20"/>
                <w:szCs w:val="20"/>
              </w:rPr>
              <w:t>и</w:t>
            </w:r>
            <w:r w:rsidRPr="00AE2EA9">
              <w:rPr>
                <w:spacing w:val="24"/>
                <w:w w:val="99"/>
                <w:sz w:val="20"/>
                <w:szCs w:val="20"/>
              </w:rPr>
              <w:t xml:space="preserve"> </w:t>
            </w:r>
            <w:r w:rsidRPr="00AE2EA9">
              <w:rPr>
                <w:sz w:val="20"/>
                <w:szCs w:val="20"/>
              </w:rPr>
              <w:t>административных</w:t>
            </w:r>
            <w:r w:rsidRPr="00AE2EA9">
              <w:rPr>
                <w:spacing w:val="-9"/>
                <w:sz w:val="20"/>
                <w:szCs w:val="20"/>
              </w:rPr>
              <w:t xml:space="preserve"> </w:t>
            </w:r>
            <w:r w:rsidRPr="00AE2EA9">
              <w:rPr>
                <w:sz w:val="20"/>
                <w:szCs w:val="20"/>
              </w:rPr>
              <w:t>зданий</w:t>
            </w:r>
            <w:r w:rsidRPr="00AE2EA9">
              <w:rPr>
                <w:spacing w:val="-6"/>
                <w:sz w:val="20"/>
                <w:szCs w:val="20"/>
              </w:rPr>
              <w:t xml:space="preserve"> </w:t>
            </w:r>
            <w:r w:rsidRPr="00AE2EA9">
              <w:rPr>
                <w:sz w:val="20"/>
                <w:szCs w:val="20"/>
              </w:rPr>
              <w:t>–</w:t>
            </w:r>
            <w:r w:rsidRPr="00AE2EA9">
              <w:rPr>
                <w:spacing w:val="-7"/>
                <w:sz w:val="20"/>
                <w:szCs w:val="20"/>
              </w:rPr>
              <w:t xml:space="preserve"> </w:t>
            </w:r>
            <w:r w:rsidRPr="00AE2EA9">
              <w:rPr>
                <w:sz w:val="20"/>
                <w:szCs w:val="20"/>
              </w:rPr>
              <w:t>в</w:t>
            </w:r>
            <w:r w:rsidRPr="00AE2EA9">
              <w:rPr>
                <w:spacing w:val="-8"/>
                <w:sz w:val="20"/>
                <w:szCs w:val="20"/>
              </w:rPr>
              <w:t xml:space="preserve"> </w:t>
            </w:r>
            <w:r w:rsidRPr="00AE2EA9">
              <w:rPr>
                <w:sz w:val="20"/>
                <w:szCs w:val="20"/>
              </w:rPr>
              <w:t>соответствии</w:t>
            </w:r>
            <w:r w:rsidRPr="00AE2EA9">
              <w:rPr>
                <w:spacing w:val="-8"/>
                <w:sz w:val="20"/>
                <w:szCs w:val="20"/>
              </w:rPr>
              <w:t xml:space="preserve"> </w:t>
            </w:r>
            <w:r w:rsidRPr="00AE2EA9">
              <w:rPr>
                <w:sz w:val="20"/>
                <w:szCs w:val="20"/>
              </w:rPr>
              <w:t>с</w:t>
            </w:r>
            <w:r w:rsidRPr="00AE2EA9">
              <w:rPr>
                <w:spacing w:val="-7"/>
                <w:sz w:val="20"/>
                <w:szCs w:val="20"/>
              </w:rPr>
              <w:t xml:space="preserve"> </w:t>
            </w:r>
            <w:r w:rsidRPr="00AE2EA9">
              <w:rPr>
                <w:sz w:val="20"/>
                <w:szCs w:val="20"/>
              </w:rPr>
              <w:t>отраслевыми</w:t>
            </w:r>
            <w:r w:rsidRPr="00AE2EA9">
              <w:rPr>
                <w:spacing w:val="-9"/>
                <w:sz w:val="20"/>
                <w:szCs w:val="20"/>
              </w:rPr>
              <w:t xml:space="preserve"> </w:t>
            </w:r>
            <w:r w:rsidRPr="00AE2EA9">
              <w:rPr>
                <w:sz w:val="20"/>
                <w:szCs w:val="20"/>
              </w:rPr>
              <w:t>стандартами,</w:t>
            </w:r>
            <w:r w:rsidRPr="00AE2EA9">
              <w:rPr>
                <w:spacing w:val="-7"/>
                <w:sz w:val="20"/>
                <w:szCs w:val="20"/>
              </w:rPr>
              <w:t xml:space="preserve"> </w:t>
            </w:r>
            <w:r w:rsidRPr="00AE2EA9">
              <w:rPr>
                <w:sz w:val="20"/>
                <w:szCs w:val="20"/>
              </w:rPr>
              <w:t>в</w:t>
            </w:r>
            <w:r w:rsidRPr="00AE2EA9">
              <w:rPr>
                <w:spacing w:val="-8"/>
                <w:sz w:val="20"/>
                <w:szCs w:val="20"/>
              </w:rPr>
              <w:t xml:space="preserve"> </w:t>
            </w:r>
            <w:r w:rsidRPr="00AE2EA9">
              <w:rPr>
                <w:sz w:val="20"/>
                <w:szCs w:val="20"/>
              </w:rPr>
              <w:t>других</w:t>
            </w:r>
            <w:r w:rsidRPr="00AE2EA9">
              <w:rPr>
                <w:spacing w:val="22"/>
                <w:w w:val="99"/>
                <w:sz w:val="20"/>
                <w:szCs w:val="20"/>
              </w:rPr>
              <w:t xml:space="preserve"> </w:t>
            </w:r>
            <w:r w:rsidRPr="00AE2EA9">
              <w:rPr>
                <w:sz w:val="20"/>
                <w:szCs w:val="20"/>
              </w:rPr>
              <w:t>помещениях</w:t>
            </w:r>
            <w:r w:rsidRPr="00AE2EA9">
              <w:rPr>
                <w:spacing w:val="-8"/>
                <w:sz w:val="20"/>
                <w:szCs w:val="20"/>
              </w:rPr>
              <w:t xml:space="preserve"> </w:t>
            </w:r>
            <w:r w:rsidRPr="00AE2EA9">
              <w:rPr>
                <w:spacing w:val="-1"/>
                <w:sz w:val="20"/>
                <w:szCs w:val="20"/>
              </w:rPr>
              <w:t>по</w:t>
            </w:r>
            <w:r w:rsidRPr="00AE2EA9">
              <w:rPr>
                <w:spacing w:val="-9"/>
                <w:sz w:val="20"/>
                <w:szCs w:val="20"/>
              </w:rPr>
              <w:t xml:space="preserve"> </w:t>
            </w:r>
            <w:r w:rsidRPr="00AE2EA9">
              <w:rPr>
                <w:sz w:val="20"/>
                <w:szCs w:val="20"/>
              </w:rPr>
              <w:t>договорам</w:t>
            </w:r>
            <w:r w:rsidRPr="00AE2EA9">
              <w:rPr>
                <w:spacing w:val="-8"/>
                <w:sz w:val="20"/>
                <w:szCs w:val="20"/>
              </w:rPr>
              <w:t xml:space="preserve"> </w:t>
            </w:r>
            <w:r w:rsidRPr="00AE2EA9">
              <w:rPr>
                <w:sz w:val="20"/>
                <w:szCs w:val="20"/>
              </w:rPr>
              <w:t>с</w:t>
            </w:r>
            <w:r w:rsidRPr="00AE2EA9">
              <w:rPr>
                <w:spacing w:val="-10"/>
                <w:sz w:val="20"/>
                <w:szCs w:val="20"/>
              </w:rPr>
              <w:t xml:space="preserve"> </w:t>
            </w:r>
            <w:r w:rsidRPr="00AE2EA9">
              <w:rPr>
                <w:sz w:val="20"/>
                <w:szCs w:val="20"/>
              </w:rPr>
              <w:t>потребителями</w:t>
            </w:r>
          </w:p>
        </w:tc>
      </w:tr>
    </w:tbl>
    <w:p w14:paraId="6D214E34" w14:textId="1B47B22D" w:rsidR="001D3226" w:rsidRPr="00AE2EA9" w:rsidRDefault="001D3226" w:rsidP="001D3226">
      <w:pPr>
        <w:pStyle w:val="ab"/>
        <w:kinsoku w:val="0"/>
        <w:overflowPunct w:val="0"/>
        <w:spacing w:before="3"/>
        <w:ind w:left="0"/>
        <w:rPr>
          <w:rFonts w:cs="Times New Roman"/>
          <w:szCs w:val="15"/>
          <w:lang w:val="ru-RU"/>
        </w:rPr>
      </w:pPr>
    </w:p>
    <w:p w14:paraId="288B2EDB" w14:textId="7E915E79" w:rsidR="00C4434F" w:rsidRPr="00AE2EA9" w:rsidRDefault="00C4434F" w:rsidP="001D3226">
      <w:pPr>
        <w:pStyle w:val="ab"/>
        <w:kinsoku w:val="0"/>
        <w:overflowPunct w:val="0"/>
        <w:spacing w:before="3"/>
        <w:ind w:left="0"/>
        <w:rPr>
          <w:rFonts w:cs="Times New Roman"/>
          <w:szCs w:val="15"/>
          <w:lang w:val="ru-RU"/>
        </w:rPr>
      </w:pPr>
    </w:p>
    <w:p w14:paraId="29E23CC6" w14:textId="77777777" w:rsidR="00C4434F" w:rsidRPr="00AE2EA9" w:rsidRDefault="00C4434F" w:rsidP="001D3226">
      <w:pPr>
        <w:pStyle w:val="ab"/>
        <w:kinsoku w:val="0"/>
        <w:overflowPunct w:val="0"/>
        <w:spacing w:before="3"/>
        <w:ind w:left="0"/>
        <w:rPr>
          <w:rFonts w:cs="Times New Roman"/>
          <w:szCs w:val="15"/>
          <w:lang w:val="ru-RU"/>
        </w:rPr>
      </w:pPr>
    </w:p>
    <w:p w14:paraId="31C20FC9" w14:textId="77777777" w:rsidR="001D3226" w:rsidRPr="00AE2EA9" w:rsidRDefault="001D3226" w:rsidP="001D3226">
      <w:pPr>
        <w:pStyle w:val="2"/>
        <w:ind w:left="0" w:firstLine="0"/>
      </w:pPr>
      <w:bookmarkStart w:id="802" w:name="bookmark265"/>
      <w:bookmarkStart w:id="803" w:name="_Toc131153798"/>
      <w:bookmarkEnd w:id="802"/>
      <w:r w:rsidRPr="00AE2EA9">
        <w:t>Часть 2. ПОКАЗАТЕЛИ НАДЕЖНОСТИ СИСТЕМ РЕСУРСОСНАБЖЕНИЯ</w:t>
      </w:r>
      <w:bookmarkEnd w:id="803"/>
    </w:p>
    <w:p w14:paraId="7CE46543" w14:textId="77777777" w:rsidR="001D3226" w:rsidRPr="00AE2EA9" w:rsidRDefault="001D3226" w:rsidP="001D3226">
      <w:pPr>
        <w:pStyle w:val="ab"/>
        <w:kinsoku w:val="0"/>
        <w:overflowPunct w:val="0"/>
        <w:spacing w:before="37"/>
        <w:ind w:left="602"/>
        <w:rPr>
          <w:rFonts w:cs="Times New Roman"/>
          <w:spacing w:val="-1"/>
          <w:sz w:val="20"/>
          <w:szCs w:val="20"/>
          <w:lang w:val="ru-RU"/>
        </w:rPr>
      </w:pPr>
      <w:bookmarkStart w:id="804" w:name="bookmark266"/>
      <w:bookmarkEnd w:id="804"/>
    </w:p>
    <w:p w14:paraId="610DB3F9" w14:textId="77777777" w:rsidR="001D3226" w:rsidRPr="00AE2EA9" w:rsidRDefault="001D3226" w:rsidP="001D3226">
      <w:pPr>
        <w:pStyle w:val="ab"/>
        <w:kinsoku w:val="0"/>
        <w:overflowPunct w:val="0"/>
        <w:spacing w:before="37"/>
        <w:ind w:left="0"/>
        <w:rPr>
          <w:rFonts w:cs="Times New Roman"/>
          <w:b/>
          <w:szCs w:val="20"/>
          <w:lang w:val="ru-RU"/>
        </w:rPr>
      </w:pPr>
      <w:r w:rsidRPr="00AE2EA9">
        <w:rPr>
          <w:rFonts w:cs="Times New Roman"/>
          <w:b/>
          <w:spacing w:val="-1"/>
          <w:szCs w:val="20"/>
          <w:lang w:val="ru-RU"/>
        </w:rPr>
        <w:t>Таблица</w:t>
      </w:r>
      <w:r w:rsidRPr="00AE2EA9">
        <w:rPr>
          <w:rFonts w:cs="Times New Roman"/>
          <w:b/>
          <w:spacing w:val="-11"/>
          <w:szCs w:val="20"/>
          <w:lang w:val="ru-RU"/>
        </w:rPr>
        <w:t xml:space="preserve"> </w:t>
      </w:r>
      <w:r w:rsidRPr="00AE2EA9">
        <w:rPr>
          <w:rFonts w:cs="Times New Roman"/>
          <w:b/>
          <w:szCs w:val="20"/>
          <w:lang w:val="ru-RU"/>
        </w:rPr>
        <w:t>13.2.1 -</w:t>
      </w:r>
      <w:r w:rsidRPr="00AE2EA9">
        <w:rPr>
          <w:rFonts w:cs="Times New Roman"/>
          <w:b/>
          <w:spacing w:val="-10"/>
          <w:szCs w:val="20"/>
          <w:lang w:val="ru-RU"/>
        </w:rPr>
        <w:t xml:space="preserve"> </w:t>
      </w:r>
      <w:r w:rsidRPr="00AE2EA9">
        <w:rPr>
          <w:rFonts w:cs="Times New Roman"/>
          <w:b/>
          <w:szCs w:val="20"/>
          <w:lang w:val="ru-RU"/>
        </w:rPr>
        <w:t>Показатели</w:t>
      </w:r>
      <w:r w:rsidRPr="00AE2EA9">
        <w:rPr>
          <w:rFonts w:cs="Times New Roman"/>
          <w:b/>
          <w:spacing w:val="-12"/>
          <w:szCs w:val="20"/>
          <w:lang w:val="ru-RU"/>
        </w:rPr>
        <w:t xml:space="preserve"> </w:t>
      </w:r>
      <w:r w:rsidRPr="00AE2EA9">
        <w:rPr>
          <w:rFonts w:cs="Times New Roman"/>
          <w:b/>
          <w:szCs w:val="20"/>
          <w:lang w:val="ru-RU"/>
        </w:rPr>
        <w:t>надежности</w:t>
      </w:r>
      <w:r w:rsidRPr="00AE2EA9">
        <w:rPr>
          <w:rFonts w:cs="Times New Roman"/>
          <w:b/>
          <w:spacing w:val="-11"/>
          <w:szCs w:val="20"/>
          <w:lang w:val="ru-RU"/>
        </w:rPr>
        <w:t xml:space="preserve"> </w:t>
      </w:r>
      <w:r w:rsidRPr="00AE2EA9">
        <w:rPr>
          <w:rFonts w:cs="Times New Roman"/>
          <w:b/>
          <w:szCs w:val="20"/>
          <w:lang w:val="ru-RU"/>
        </w:rPr>
        <w:t>системы</w:t>
      </w:r>
      <w:r w:rsidRPr="00AE2EA9">
        <w:rPr>
          <w:rFonts w:cs="Times New Roman"/>
          <w:b/>
          <w:spacing w:val="-11"/>
          <w:szCs w:val="20"/>
          <w:lang w:val="ru-RU"/>
        </w:rPr>
        <w:t xml:space="preserve"> </w:t>
      </w:r>
      <w:r w:rsidRPr="00AE2EA9">
        <w:rPr>
          <w:rFonts w:cs="Times New Roman"/>
          <w:b/>
          <w:szCs w:val="20"/>
          <w:lang w:val="ru-RU"/>
        </w:rPr>
        <w:t>ресурсоснабжения</w:t>
      </w:r>
    </w:p>
    <w:tbl>
      <w:tblPr>
        <w:tblW w:w="0" w:type="auto"/>
        <w:jc w:val="center"/>
        <w:tblLayout w:type="fixed"/>
        <w:tblCellMar>
          <w:left w:w="0" w:type="dxa"/>
          <w:right w:w="0" w:type="dxa"/>
        </w:tblCellMar>
        <w:tblLook w:val="0000" w:firstRow="0" w:lastRow="0" w:firstColumn="0" w:lastColumn="0" w:noHBand="0" w:noVBand="0"/>
      </w:tblPr>
      <w:tblGrid>
        <w:gridCol w:w="2052"/>
        <w:gridCol w:w="7444"/>
      </w:tblGrid>
      <w:tr w:rsidR="001D3226" w:rsidRPr="00AE2EA9" w14:paraId="1CF8AC9F" w14:textId="77777777" w:rsidTr="008F458C">
        <w:trPr>
          <w:trHeight w:hRule="exact" w:val="691"/>
          <w:jc w:val="center"/>
        </w:trPr>
        <w:tc>
          <w:tcPr>
            <w:tcW w:w="20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5BE4261" w14:textId="77777777" w:rsidR="001D3226" w:rsidRPr="00AE2EA9" w:rsidRDefault="001D3226" w:rsidP="008F458C">
            <w:pPr>
              <w:pStyle w:val="TableParagraph1"/>
              <w:kinsoku w:val="0"/>
              <w:overflowPunct w:val="0"/>
              <w:spacing w:before="71" w:line="275" w:lineRule="auto"/>
              <w:ind w:left="227" w:right="177" w:hanging="53"/>
            </w:pPr>
            <w:r w:rsidRPr="00AE2EA9">
              <w:rPr>
                <w:sz w:val="20"/>
                <w:szCs w:val="20"/>
              </w:rPr>
              <w:t>Наименование</w:t>
            </w:r>
            <w:r w:rsidRPr="00AE2EA9">
              <w:rPr>
                <w:spacing w:val="-17"/>
                <w:sz w:val="20"/>
                <w:szCs w:val="20"/>
              </w:rPr>
              <w:t xml:space="preserve"> </w:t>
            </w:r>
            <w:r w:rsidRPr="00AE2EA9">
              <w:rPr>
                <w:sz w:val="20"/>
                <w:szCs w:val="20"/>
              </w:rPr>
              <w:t>вида</w:t>
            </w:r>
            <w:r w:rsidRPr="00AE2EA9">
              <w:rPr>
                <w:w w:val="99"/>
                <w:sz w:val="20"/>
                <w:szCs w:val="20"/>
              </w:rPr>
              <w:t xml:space="preserve"> </w:t>
            </w:r>
            <w:r w:rsidRPr="00AE2EA9">
              <w:rPr>
                <w:sz w:val="20"/>
                <w:szCs w:val="20"/>
              </w:rPr>
              <w:t>ресурсоснабжения</w:t>
            </w:r>
          </w:p>
        </w:tc>
        <w:tc>
          <w:tcPr>
            <w:tcW w:w="744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F0564CB" w14:textId="77777777" w:rsidR="001D3226" w:rsidRPr="00AE2EA9" w:rsidRDefault="001D3226" w:rsidP="008F458C">
            <w:pPr>
              <w:pStyle w:val="TableParagraph1"/>
              <w:kinsoku w:val="0"/>
              <w:overflowPunct w:val="0"/>
              <w:ind w:right="5"/>
              <w:jc w:val="center"/>
            </w:pPr>
            <w:r w:rsidRPr="00AE2EA9">
              <w:rPr>
                <w:sz w:val="20"/>
                <w:szCs w:val="20"/>
              </w:rPr>
              <w:t>Показатели</w:t>
            </w:r>
            <w:r w:rsidRPr="00AE2EA9">
              <w:rPr>
                <w:spacing w:val="-21"/>
                <w:sz w:val="20"/>
                <w:szCs w:val="20"/>
              </w:rPr>
              <w:t xml:space="preserve"> </w:t>
            </w:r>
            <w:r w:rsidRPr="00AE2EA9">
              <w:rPr>
                <w:sz w:val="20"/>
                <w:szCs w:val="20"/>
              </w:rPr>
              <w:t>надежности</w:t>
            </w:r>
          </w:p>
        </w:tc>
      </w:tr>
      <w:tr w:rsidR="001D3226" w:rsidRPr="00AE2EA9" w14:paraId="035EFF09" w14:textId="77777777" w:rsidTr="008F458C">
        <w:trPr>
          <w:trHeight w:hRule="exact" w:val="701"/>
          <w:jc w:val="center"/>
        </w:trPr>
        <w:tc>
          <w:tcPr>
            <w:tcW w:w="2052" w:type="dxa"/>
            <w:tcBorders>
              <w:top w:val="single" w:sz="4" w:space="0" w:color="000000"/>
              <w:left w:val="single" w:sz="4" w:space="0" w:color="000000"/>
              <w:bottom w:val="single" w:sz="4" w:space="0" w:color="000000"/>
              <w:right w:val="single" w:sz="4" w:space="0" w:color="000000"/>
            </w:tcBorders>
            <w:vAlign w:val="center"/>
          </w:tcPr>
          <w:p w14:paraId="0B030052" w14:textId="77777777" w:rsidR="001D3226" w:rsidRPr="00AE2EA9" w:rsidRDefault="001D3226" w:rsidP="008F458C">
            <w:pPr>
              <w:pStyle w:val="TableParagraph1"/>
              <w:kinsoku w:val="0"/>
              <w:overflowPunct w:val="0"/>
              <w:spacing w:before="107"/>
              <w:ind w:left="510" w:right="268" w:hanging="243"/>
            </w:pPr>
            <w:r w:rsidRPr="00AE2EA9">
              <w:rPr>
                <w:sz w:val="20"/>
                <w:szCs w:val="20"/>
              </w:rPr>
              <w:t>Тепловая</w:t>
            </w:r>
            <w:r w:rsidRPr="00AE2EA9">
              <w:rPr>
                <w:spacing w:val="-16"/>
                <w:sz w:val="20"/>
                <w:szCs w:val="20"/>
              </w:rPr>
              <w:t xml:space="preserve"> </w:t>
            </w:r>
            <w:r w:rsidRPr="00AE2EA9">
              <w:rPr>
                <w:spacing w:val="-1"/>
                <w:sz w:val="20"/>
                <w:szCs w:val="20"/>
              </w:rPr>
              <w:t>энергия</w:t>
            </w:r>
            <w:r w:rsidRPr="00AE2EA9">
              <w:rPr>
                <w:spacing w:val="28"/>
                <w:w w:val="99"/>
                <w:sz w:val="20"/>
                <w:szCs w:val="20"/>
              </w:rPr>
              <w:t xml:space="preserve"> </w:t>
            </w:r>
            <w:r w:rsidRPr="00AE2EA9">
              <w:rPr>
                <w:spacing w:val="-1"/>
                <w:sz w:val="20"/>
                <w:szCs w:val="20"/>
              </w:rPr>
              <w:t>(отопление)</w:t>
            </w:r>
          </w:p>
        </w:tc>
        <w:tc>
          <w:tcPr>
            <w:tcW w:w="7444" w:type="dxa"/>
            <w:tcBorders>
              <w:top w:val="single" w:sz="4" w:space="0" w:color="000000"/>
              <w:left w:val="single" w:sz="4" w:space="0" w:color="000000"/>
              <w:bottom w:val="single" w:sz="4" w:space="0" w:color="000000"/>
              <w:right w:val="single" w:sz="4" w:space="0" w:color="000000"/>
            </w:tcBorders>
            <w:vAlign w:val="center"/>
          </w:tcPr>
          <w:p w14:paraId="0D2FF1E1" w14:textId="77777777" w:rsidR="001D3226" w:rsidRPr="00AE2EA9" w:rsidRDefault="001D3226" w:rsidP="008F458C">
            <w:pPr>
              <w:pStyle w:val="TableParagraph1"/>
              <w:kinsoku w:val="0"/>
              <w:overflowPunct w:val="0"/>
              <w:ind w:left="102" w:right="109"/>
              <w:jc w:val="both"/>
            </w:pPr>
            <w:r w:rsidRPr="00AE2EA9">
              <w:rPr>
                <w:spacing w:val="-1"/>
                <w:sz w:val="20"/>
                <w:szCs w:val="20"/>
              </w:rPr>
              <w:t>Обеспечение</w:t>
            </w:r>
            <w:r w:rsidRPr="00AE2EA9">
              <w:rPr>
                <w:spacing w:val="33"/>
                <w:sz w:val="20"/>
                <w:szCs w:val="20"/>
              </w:rPr>
              <w:t xml:space="preserve"> </w:t>
            </w:r>
            <w:r w:rsidRPr="00AE2EA9">
              <w:rPr>
                <w:sz w:val="20"/>
                <w:szCs w:val="20"/>
              </w:rPr>
              <w:t>качества</w:t>
            </w:r>
            <w:r w:rsidRPr="00AE2EA9">
              <w:rPr>
                <w:spacing w:val="33"/>
                <w:sz w:val="20"/>
                <w:szCs w:val="20"/>
              </w:rPr>
              <w:t xml:space="preserve"> </w:t>
            </w:r>
            <w:r w:rsidRPr="00AE2EA9">
              <w:rPr>
                <w:sz w:val="20"/>
                <w:szCs w:val="20"/>
              </w:rPr>
              <w:t>теплоснабжения</w:t>
            </w:r>
            <w:r w:rsidRPr="00AE2EA9">
              <w:rPr>
                <w:spacing w:val="33"/>
                <w:sz w:val="20"/>
                <w:szCs w:val="20"/>
              </w:rPr>
              <w:t xml:space="preserve"> </w:t>
            </w:r>
            <w:r w:rsidRPr="00AE2EA9">
              <w:rPr>
                <w:sz w:val="20"/>
                <w:szCs w:val="20"/>
              </w:rPr>
              <w:t>в</w:t>
            </w:r>
            <w:r w:rsidRPr="00AE2EA9">
              <w:rPr>
                <w:spacing w:val="32"/>
                <w:sz w:val="20"/>
                <w:szCs w:val="20"/>
              </w:rPr>
              <w:t xml:space="preserve"> </w:t>
            </w:r>
            <w:r w:rsidRPr="00AE2EA9">
              <w:rPr>
                <w:sz w:val="20"/>
                <w:szCs w:val="20"/>
              </w:rPr>
              <w:t>соответствии</w:t>
            </w:r>
            <w:r w:rsidRPr="00AE2EA9">
              <w:rPr>
                <w:spacing w:val="35"/>
                <w:sz w:val="20"/>
                <w:szCs w:val="20"/>
              </w:rPr>
              <w:t xml:space="preserve"> </w:t>
            </w:r>
            <w:r w:rsidRPr="00AE2EA9">
              <w:rPr>
                <w:sz w:val="20"/>
                <w:szCs w:val="20"/>
              </w:rPr>
              <w:t>с</w:t>
            </w:r>
            <w:r w:rsidRPr="00AE2EA9">
              <w:rPr>
                <w:spacing w:val="33"/>
                <w:sz w:val="20"/>
                <w:szCs w:val="20"/>
              </w:rPr>
              <w:t xml:space="preserve"> </w:t>
            </w:r>
            <w:r w:rsidRPr="00AE2EA9">
              <w:rPr>
                <w:spacing w:val="-1"/>
                <w:sz w:val="20"/>
                <w:szCs w:val="20"/>
              </w:rPr>
              <w:t>требованиями</w:t>
            </w:r>
            <w:r w:rsidRPr="00AE2EA9">
              <w:rPr>
                <w:spacing w:val="33"/>
                <w:sz w:val="20"/>
                <w:szCs w:val="20"/>
              </w:rPr>
              <w:t xml:space="preserve"> </w:t>
            </w:r>
            <w:r w:rsidRPr="00AE2EA9">
              <w:rPr>
                <w:sz w:val="20"/>
                <w:szCs w:val="20"/>
              </w:rPr>
              <w:t>Правил</w:t>
            </w:r>
            <w:r w:rsidRPr="00AE2EA9">
              <w:rPr>
                <w:spacing w:val="33"/>
                <w:sz w:val="20"/>
                <w:szCs w:val="20"/>
              </w:rPr>
              <w:t xml:space="preserve"> </w:t>
            </w:r>
            <w:r w:rsidRPr="00AE2EA9">
              <w:rPr>
                <w:sz w:val="20"/>
                <w:szCs w:val="20"/>
              </w:rPr>
              <w:t>и</w:t>
            </w:r>
            <w:r w:rsidRPr="00AE2EA9">
              <w:rPr>
                <w:spacing w:val="54"/>
                <w:w w:val="99"/>
                <w:sz w:val="20"/>
                <w:szCs w:val="20"/>
              </w:rPr>
              <w:t xml:space="preserve"> </w:t>
            </w:r>
            <w:r w:rsidRPr="00AE2EA9">
              <w:rPr>
                <w:sz w:val="20"/>
                <w:szCs w:val="20"/>
              </w:rPr>
              <w:t>норм.</w:t>
            </w:r>
            <w:r w:rsidRPr="00AE2EA9">
              <w:rPr>
                <w:spacing w:val="2"/>
                <w:sz w:val="20"/>
                <w:szCs w:val="20"/>
              </w:rPr>
              <w:t xml:space="preserve"> </w:t>
            </w:r>
            <w:r w:rsidRPr="00AE2EA9">
              <w:rPr>
                <w:spacing w:val="-1"/>
                <w:sz w:val="20"/>
                <w:szCs w:val="20"/>
              </w:rPr>
              <w:t>Количество</w:t>
            </w:r>
            <w:r w:rsidRPr="00AE2EA9">
              <w:rPr>
                <w:spacing w:val="3"/>
                <w:sz w:val="20"/>
                <w:szCs w:val="20"/>
              </w:rPr>
              <w:t xml:space="preserve"> </w:t>
            </w:r>
            <w:r w:rsidRPr="00AE2EA9">
              <w:rPr>
                <w:sz w:val="20"/>
                <w:szCs w:val="20"/>
              </w:rPr>
              <w:t>перерывов</w:t>
            </w:r>
            <w:r w:rsidRPr="00AE2EA9">
              <w:rPr>
                <w:spacing w:val="1"/>
                <w:sz w:val="20"/>
                <w:szCs w:val="20"/>
              </w:rPr>
              <w:t xml:space="preserve"> </w:t>
            </w:r>
            <w:r w:rsidRPr="00AE2EA9">
              <w:rPr>
                <w:sz w:val="20"/>
                <w:szCs w:val="20"/>
              </w:rPr>
              <w:t>в</w:t>
            </w:r>
            <w:r w:rsidRPr="00AE2EA9">
              <w:rPr>
                <w:spacing w:val="2"/>
                <w:sz w:val="20"/>
                <w:szCs w:val="20"/>
              </w:rPr>
              <w:t xml:space="preserve"> </w:t>
            </w:r>
            <w:r w:rsidRPr="00AE2EA9">
              <w:rPr>
                <w:sz w:val="20"/>
                <w:szCs w:val="20"/>
              </w:rPr>
              <w:t>теплоснабжении</w:t>
            </w:r>
            <w:r w:rsidRPr="00AE2EA9">
              <w:rPr>
                <w:spacing w:val="1"/>
                <w:sz w:val="20"/>
                <w:szCs w:val="20"/>
              </w:rPr>
              <w:t xml:space="preserve"> </w:t>
            </w:r>
            <w:r w:rsidRPr="00AE2EA9">
              <w:rPr>
                <w:sz w:val="20"/>
                <w:szCs w:val="20"/>
              </w:rPr>
              <w:t>потребителей,</w:t>
            </w:r>
            <w:r w:rsidRPr="00AE2EA9">
              <w:rPr>
                <w:spacing w:val="3"/>
                <w:sz w:val="20"/>
                <w:szCs w:val="20"/>
              </w:rPr>
              <w:t xml:space="preserve"> </w:t>
            </w:r>
            <w:r w:rsidRPr="00AE2EA9">
              <w:rPr>
                <w:sz w:val="20"/>
                <w:szCs w:val="20"/>
              </w:rPr>
              <w:t>вследствие</w:t>
            </w:r>
            <w:r w:rsidRPr="00AE2EA9">
              <w:rPr>
                <w:spacing w:val="2"/>
                <w:sz w:val="20"/>
                <w:szCs w:val="20"/>
              </w:rPr>
              <w:t xml:space="preserve"> </w:t>
            </w:r>
            <w:r w:rsidRPr="00AE2EA9">
              <w:rPr>
                <w:sz w:val="20"/>
                <w:szCs w:val="20"/>
              </w:rPr>
              <w:t>аварий</w:t>
            </w:r>
            <w:r w:rsidRPr="00AE2EA9">
              <w:rPr>
                <w:spacing w:val="4"/>
                <w:sz w:val="20"/>
                <w:szCs w:val="20"/>
              </w:rPr>
              <w:t xml:space="preserve"> </w:t>
            </w:r>
            <w:r w:rsidRPr="00AE2EA9">
              <w:rPr>
                <w:sz w:val="20"/>
                <w:szCs w:val="20"/>
              </w:rPr>
              <w:t>и</w:t>
            </w:r>
            <w:r w:rsidRPr="00AE2EA9">
              <w:rPr>
                <w:spacing w:val="34"/>
                <w:w w:val="99"/>
                <w:sz w:val="20"/>
                <w:szCs w:val="20"/>
              </w:rPr>
              <w:t xml:space="preserve"> </w:t>
            </w:r>
            <w:r w:rsidRPr="00AE2EA9">
              <w:rPr>
                <w:sz w:val="20"/>
                <w:szCs w:val="20"/>
              </w:rPr>
              <w:t>инцидентов</w:t>
            </w:r>
            <w:r w:rsidRPr="00AE2EA9">
              <w:rPr>
                <w:spacing w:val="-12"/>
                <w:sz w:val="20"/>
                <w:szCs w:val="20"/>
              </w:rPr>
              <w:t xml:space="preserve"> </w:t>
            </w:r>
            <w:r w:rsidRPr="00AE2EA9">
              <w:rPr>
                <w:sz w:val="20"/>
                <w:szCs w:val="20"/>
              </w:rPr>
              <w:t>в</w:t>
            </w:r>
            <w:r w:rsidRPr="00AE2EA9">
              <w:rPr>
                <w:spacing w:val="-12"/>
                <w:sz w:val="20"/>
                <w:szCs w:val="20"/>
              </w:rPr>
              <w:t xml:space="preserve"> </w:t>
            </w:r>
            <w:r w:rsidRPr="00AE2EA9">
              <w:rPr>
                <w:sz w:val="20"/>
                <w:szCs w:val="20"/>
              </w:rPr>
              <w:t>системе</w:t>
            </w:r>
            <w:r w:rsidRPr="00AE2EA9">
              <w:rPr>
                <w:spacing w:val="-10"/>
                <w:sz w:val="20"/>
                <w:szCs w:val="20"/>
              </w:rPr>
              <w:t xml:space="preserve"> </w:t>
            </w:r>
            <w:r w:rsidRPr="00AE2EA9">
              <w:rPr>
                <w:sz w:val="20"/>
                <w:szCs w:val="20"/>
              </w:rPr>
              <w:t>теплоснабжения</w:t>
            </w:r>
          </w:p>
        </w:tc>
      </w:tr>
    </w:tbl>
    <w:p w14:paraId="6E6ABBE2" w14:textId="77777777" w:rsidR="001D3226" w:rsidRPr="00AE2EA9" w:rsidRDefault="001D3226" w:rsidP="001D3226">
      <w:pPr>
        <w:pStyle w:val="ab"/>
        <w:kinsoku w:val="0"/>
        <w:overflowPunct w:val="0"/>
        <w:ind w:left="0"/>
        <w:rPr>
          <w:rFonts w:cs="Times New Roman"/>
          <w:sz w:val="15"/>
          <w:szCs w:val="15"/>
          <w:lang w:val="ru-RU"/>
        </w:rPr>
      </w:pPr>
    </w:p>
    <w:p w14:paraId="0FB6AF1C" w14:textId="77777777" w:rsidR="001D3226" w:rsidRPr="00AE2EA9" w:rsidRDefault="001D3226" w:rsidP="001D3226">
      <w:pPr>
        <w:pStyle w:val="2"/>
        <w:ind w:left="0" w:firstLine="0"/>
      </w:pPr>
      <w:bookmarkStart w:id="805" w:name="bookmark267"/>
      <w:bookmarkStart w:id="806" w:name="_Toc131153799"/>
      <w:bookmarkEnd w:id="805"/>
      <w:r w:rsidRPr="00AE2EA9">
        <w:t>Часть 3. ОЖИДАЕМЫЕ РЕЗУЛЬТАТЫ И ЦЕЛЕВЫЕ ПОКАЗАТЕЛИ</w:t>
      </w:r>
      <w:bookmarkEnd w:id="806"/>
    </w:p>
    <w:p w14:paraId="6E688F20" w14:textId="77777777" w:rsidR="001D3226" w:rsidRPr="00AE2EA9" w:rsidRDefault="001D3226" w:rsidP="001D3226">
      <w:pPr>
        <w:pStyle w:val="ab"/>
        <w:kinsoku w:val="0"/>
        <w:overflowPunct w:val="0"/>
        <w:spacing w:before="35"/>
        <w:ind w:left="602"/>
        <w:rPr>
          <w:rFonts w:cs="Times New Roman"/>
          <w:spacing w:val="-1"/>
          <w:sz w:val="20"/>
          <w:szCs w:val="20"/>
          <w:lang w:val="ru-RU"/>
        </w:rPr>
      </w:pPr>
      <w:bookmarkStart w:id="807" w:name="bookmark268"/>
      <w:bookmarkEnd w:id="807"/>
    </w:p>
    <w:p w14:paraId="3C47A32E" w14:textId="77777777" w:rsidR="001D3226" w:rsidRPr="00AE2EA9" w:rsidRDefault="001D3226" w:rsidP="001D3226">
      <w:pPr>
        <w:pStyle w:val="ab"/>
        <w:kinsoku w:val="0"/>
        <w:overflowPunct w:val="0"/>
        <w:spacing w:before="35"/>
        <w:ind w:left="0"/>
        <w:rPr>
          <w:rFonts w:cs="Times New Roman"/>
          <w:b/>
          <w:szCs w:val="20"/>
          <w:lang w:val="ru-RU"/>
        </w:rPr>
      </w:pPr>
      <w:r w:rsidRPr="00AE2EA9">
        <w:rPr>
          <w:rFonts w:cs="Times New Roman"/>
          <w:b/>
          <w:spacing w:val="-1"/>
          <w:szCs w:val="20"/>
          <w:lang w:val="ru-RU"/>
        </w:rPr>
        <w:t>Таблица</w:t>
      </w:r>
      <w:r w:rsidRPr="00AE2EA9">
        <w:rPr>
          <w:rFonts w:cs="Times New Roman"/>
          <w:b/>
          <w:spacing w:val="-8"/>
          <w:szCs w:val="20"/>
          <w:lang w:val="ru-RU"/>
        </w:rPr>
        <w:t xml:space="preserve"> </w:t>
      </w:r>
      <w:r w:rsidRPr="00AE2EA9">
        <w:rPr>
          <w:rFonts w:cs="Times New Roman"/>
          <w:b/>
          <w:szCs w:val="20"/>
          <w:lang w:val="ru-RU"/>
        </w:rPr>
        <w:t>13.3.1 -</w:t>
      </w:r>
      <w:r w:rsidRPr="00AE2EA9">
        <w:rPr>
          <w:rFonts w:cs="Times New Roman"/>
          <w:b/>
          <w:spacing w:val="-7"/>
          <w:szCs w:val="20"/>
          <w:lang w:val="ru-RU"/>
        </w:rPr>
        <w:t xml:space="preserve"> </w:t>
      </w:r>
      <w:r w:rsidRPr="00AE2EA9">
        <w:rPr>
          <w:rFonts w:cs="Times New Roman"/>
          <w:b/>
          <w:szCs w:val="20"/>
          <w:lang w:val="ru-RU"/>
        </w:rPr>
        <w:t>Ожидаемые</w:t>
      </w:r>
      <w:r w:rsidRPr="00AE2EA9">
        <w:rPr>
          <w:rFonts w:cs="Times New Roman"/>
          <w:b/>
          <w:spacing w:val="-8"/>
          <w:szCs w:val="20"/>
          <w:lang w:val="ru-RU"/>
        </w:rPr>
        <w:t xml:space="preserve"> </w:t>
      </w:r>
      <w:r w:rsidRPr="00AE2EA9">
        <w:rPr>
          <w:rFonts w:cs="Times New Roman"/>
          <w:b/>
          <w:spacing w:val="-1"/>
          <w:szCs w:val="20"/>
          <w:lang w:val="ru-RU"/>
        </w:rPr>
        <w:t>результаты</w:t>
      </w:r>
      <w:r w:rsidRPr="00AE2EA9">
        <w:rPr>
          <w:rFonts w:cs="Times New Roman"/>
          <w:b/>
          <w:spacing w:val="-6"/>
          <w:szCs w:val="20"/>
          <w:lang w:val="ru-RU"/>
        </w:rPr>
        <w:t xml:space="preserve"> </w:t>
      </w:r>
      <w:r w:rsidRPr="00AE2EA9">
        <w:rPr>
          <w:rFonts w:cs="Times New Roman"/>
          <w:b/>
          <w:szCs w:val="20"/>
          <w:lang w:val="ru-RU"/>
        </w:rPr>
        <w:t>и</w:t>
      </w:r>
      <w:r w:rsidRPr="00AE2EA9">
        <w:rPr>
          <w:rFonts w:cs="Times New Roman"/>
          <w:b/>
          <w:spacing w:val="-9"/>
          <w:szCs w:val="20"/>
          <w:lang w:val="ru-RU"/>
        </w:rPr>
        <w:t xml:space="preserve"> </w:t>
      </w:r>
      <w:r w:rsidRPr="00AE2EA9">
        <w:rPr>
          <w:rFonts w:cs="Times New Roman"/>
          <w:b/>
          <w:szCs w:val="20"/>
          <w:lang w:val="ru-RU"/>
        </w:rPr>
        <w:t>целевые</w:t>
      </w:r>
      <w:r w:rsidRPr="00AE2EA9">
        <w:rPr>
          <w:rFonts w:cs="Times New Roman"/>
          <w:b/>
          <w:spacing w:val="-8"/>
          <w:szCs w:val="20"/>
          <w:lang w:val="ru-RU"/>
        </w:rPr>
        <w:t xml:space="preserve"> </w:t>
      </w:r>
      <w:r w:rsidRPr="00AE2EA9">
        <w:rPr>
          <w:rFonts w:cs="Times New Roman"/>
          <w:b/>
          <w:szCs w:val="20"/>
          <w:lang w:val="ru-RU"/>
        </w:rPr>
        <w:t>показатели</w:t>
      </w:r>
    </w:p>
    <w:tbl>
      <w:tblPr>
        <w:tblW w:w="0" w:type="auto"/>
        <w:tblLayout w:type="fixed"/>
        <w:tblCellMar>
          <w:left w:w="0" w:type="dxa"/>
          <w:right w:w="0" w:type="dxa"/>
        </w:tblCellMar>
        <w:tblLook w:val="0000" w:firstRow="0" w:lastRow="0" w:firstColumn="0" w:lastColumn="0" w:noHBand="0" w:noVBand="0"/>
      </w:tblPr>
      <w:tblGrid>
        <w:gridCol w:w="648"/>
        <w:gridCol w:w="4733"/>
        <w:gridCol w:w="4112"/>
      </w:tblGrid>
      <w:tr w:rsidR="001D3226" w:rsidRPr="00AE2EA9" w14:paraId="51F09705" w14:textId="77777777" w:rsidTr="008F458C">
        <w:trPr>
          <w:trHeight w:hRule="exact" w:val="468"/>
        </w:trPr>
        <w:tc>
          <w:tcPr>
            <w:tcW w:w="64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234BEC90" w14:textId="77777777" w:rsidR="001D3226" w:rsidRPr="00AE2EA9" w:rsidRDefault="001D3226" w:rsidP="008F458C">
            <w:pPr>
              <w:pStyle w:val="TableParagraph1"/>
              <w:kinsoku w:val="0"/>
              <w:overflowPunct w:val="0"/>
              <w:spacing w:before="110"/>
              <w:ind w:left="73"/>
              <w:jc w:val="center"/>
            </w:pPr>
            <w:r w:rsidRPr="00AE2EA9">
              <w:rPr>
                <w:bCs/>
                <w:sz w:val="20"/>
                <w:szCs w:val="20"/>
              </w:rPr>
              <w:t>№</w:t>
            </w:r>
          </w:p>
        </w:tc>
        <w:tc>
          <w:tcPr>
            <w:tcW w:w="4733"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32BF036A" w14:textId="77777777" w:rsidR="001D3226" w:rsidRPr="00AE2EA9" w:rsidRDefault="001D3226" w:rsidP="008F458C">
            <w:pPr>
              <w:pStyle w:val="TableParagraph1"/>
              <w:kinsoku w:val="0"/>
              <w:overflowPunct w:val="0"/>
              <w:spacing w:before="110"/>
              <w:ind w:left="1261"/>
            </w:pPr>
            <w:r w:rsidRPr="00AE2EA9">
              <w:rPr>
                <w:bCs/>
                <w:spacing w:val="-1"/>
                <w:sz w:val="20"/>
                <w:szCs w:val="20"/>
              </w:rPr>
              <w:t>Ожидаемые</w:t>
            </w:r>
            <w:r w:rsidRPr="00AE2EA9">
              <w:rPr>
                <w:bCs/>
                <w:spacing w:val="-22"/>
                <w:sz w:val="20"/>
                <w:szCs w:val="20"/>
              </w:rPr>
              <w:t xml:space="preserve"> </w:t>
            </w:r>
            <w:r w:rsidRPr="00AE2EA9">
              <w:rPr>
                <w:bCs/>
                <w:sz w:val="20"/>
                <w:szCs w:val="20"/>
              </w:rPr>
              <w:t>результаты</w:t>
            </w:r>
          </w:p>
        </w:tc>
        <w:tc>
          <w:tcPr>
            <w:tcW w:w="4112"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64F2CEB3" w14:textId="77777777" w:rsidR="001D3226" w:rsidRPr="00AE2EA9" w:rsidRDefault="001D3226" w:rsidP="008F458C">
            <w:pPr>
              <w:pStyle w:val="TableParagraph1"/>
              <w:kinsoku w:val="0"/>
              <w:overflowPunct w:val="0"/>
              <w:spacing w:before="110"/>
              <w:ind w:left="1057"/>
            </w:pPr>
            <w:r w:rsidRPr="00AE2EA9">
              <w:rPr>
                <w:bCs/>
                <w:sz w:val="20"/>
                <w:szCs w:val="20"/>
              </w:rPr>
              <w:t>Целевые</w:t>
            </w:r>
            <w:r w:rsidRPr="00AE2EA9">
              <w:rPr>
                <w:bCs/>
                <w:spacing w:val="-20"/>
                <w:sz w:val="20"/>
                <w:szCs w:val="20"/>
              </w:rPr>
              <w:t xml:space="preserve"> </w:t>
            </w:r>
            <w:r w:rsidRPr="00AE2EA9">
              <w:rPr>
                <w:bCs/>
                <w:sz w:val="20"/>
                <w:szCs w:val="20"/>
              </w:rPr>
              <w:t>индикаторы</w:t>
            </w:r>
          </w:p>
        </w:tc>
      </w:tr>
      <w:tr w:rsidR="001D3226" w:rsidRPr="00AE2EA9" w14:paraId="1247807C" w14:textId="77777777" w:rsidTr="008F458C">
        <w:trPr>
          <w:trHeight w:hRule="exact" w:val="470"/>
        </w:trPr>
        <w:tc>
          <w:tcPr>
            <w:tcW w:w="648" w:type="dxa"/>
            <w:tcBorders>
              <w:top w:val="single" w:sz="6" w:space="0" w:color="000000"/>
              <w:left w:val="single" w:sz="6" w:space="0" w:color="000000"/>
              <w:bottom w:val="single" w:sz="6" w:space="0" w:color="000000"/>
              <w:right w:val="single" w:sz="6" w:space="0" w:color="000000"/>
            </w:tcBorders>
            <w:vAlign w:val="center"/>
          </w:tcPr>
          <w:p w14:paraId="15DE8D89" w14:textId="77777777" w:rsidR="001D3226" w:rsidRPr="00AE2EA9" w:rsidRDefault="001D3226" w:rsidP="008F458C">
            <w:pPr>
              <w:pStyle w:val="TableParagraph1"/>
              <w:kinsoku w:val="0"/>
              <w:overflowPunct w:val="0"/>
              <w:spacing w:before="105"/>
              <w:ind w:right="3"/>
              <w:jc w:val="center"/>
            </w:pPr>
            <w:r w:rsidRPr="00AE2EA9">
              <w:rPr>
                <w:sz w:val="20"/>
                <w:szCs w:val="20"/>
              </w:rPr>
              <w:t>1</w:t>
            </w:r>
          </w:p>
        </w:tc>
        <w:tc>
          <w:tcPr>
            <w:tcW w:w="8845" w:type="dxa"/>
            <w:gridSpan w:val="2"/>
            <w:tcBorders>
              <w:top w:val="single" w:sz="6" w:space="0" w:color="000000"/>
              <w:left w:val="single" w:sz="6" w:space="0" w:color="000000"/>
              <w:bottom w:val="single" w:sz="6" w:space="0" w:color="000000"/>
              <w:right w:val="single" w:sz="6" w:space="0" w:color="000000"/>
            </w:tcBorders>
            <w:vAlign w:val="center"/>
          </w:tcPr>
          <w:p w14:paraId="15E877C5" w14:textId="77777777" w:rsidR="001D3226" w:rsidRPr="00AE2EA9" w:rsidRDefault="001D3226" w:rsidP="008F458C">
            <w:pPr>
              <w:pStyle w:val="TableParagraph1"/>
              <w:kinsoku w:val="0"/>
              <w:overflowPunct w:val="0"/>
              <w:spacing w:before="105"/>
              <w:ind w:left="-1" w:right="3"/>
              <w:jc w:val="center"/>
            </w:pPr>
            <w:r w:rsidRPr="00AE2EA9">
              <w:rPr>
                <w:sz w:val="20"/>
                <w:szCs w:val="20"/>
              </w:rPr>
              <w:t>Теплоэнергетическое</w:t>
            </w:r>
            <w:r w:rsidRPr="00AE2EA9">
              <w:rPr>
                <w:spacing w:val="-24"/>
                <w:sz w:val="20"/>
                <w:szCs w:val="20"/>
              </w:rPr>
              <w:t xml:space="preserve"> </w:t>
            </w:r>
            <w:r w:rsidRPr="00AE2EA9">
              <w:rPr>
                <w:spacing w:val="-1"/>
                <w:sz w:val="20"/>
                <w:szCs w:val="20"/>
              </w:rPr>
              <w:t>хозяйство</w:t>
            </w:r>
          </w:p>
        </w:tc>
      </w:tr>
      <w:tr w:rsidR="001D3226" w:rsidRPr="00AE2EA9" w14:paraId="50C81979" w14:textId="77777777" w:rsidTr="008F458C">
        <w:trPr>
          <w:trHeight w:hRule="exact" w:val="468"/>
        </w:trPr>
        <w:tc>
          <w:tcPr>
            <w:tcW w:w="648" w:type="dxa"/>
            <w:tcBorders>
              <w:top w:val="single" w:sz="6" w:space="0" w:color="000000"/>
              <w:left w:val="single" w:sz="6" w:space="0" w:color="000000"/>
              <w:bottom w:val="single" w:sz="6" w:space="0" w:color="000000"/>
              <w:right w:val="single" w:sz="6" w:space="0" w:color="000000"/>
            </w:tcBorders>
            <w:vAlign w:val="center"/>
          </w:tcPr>
          <w:p w14:paraId="5C18C633" w14:textId="77777777" w:rsidR="001D3226" w:rsidRPr="00AE2EA9" w:rsidRDefault="001D3226" w:rsidP="008F458C">
            <w:pPr>
              <w:pStyle w:val="TableParagraph1"/>
              <w:kinsoku w:val="0"/>
              <w:overflowPunct w:val="0"/>
              <w:spacing w:before="105"/>
              <w:ind w:left="188"/>
            </w:pPr>
            <w:r w:rsidRPr="00AE2EA9">
              <w:rPr>
                <w:sz w:val="20"/>
                <w:szCs w:val="20"/>
              </w:rPr>
              <w:t>1.1</w:t>
            </w:r>
          </w:p>
        </w:tc>
        <w:tc>
          <w:tcPr>
            <w:tcW w:w="8845" w:type="dxa"/>
            <w:gridSpan w:val="2"/>
            <w:tcBorders>
              <w:top w:val="single" w:sz="6" w:space="0" w:color="000000"/>
              <w:left w:val="single" w:sz="6" w:space="0" w:color="000000"/>
              <w:bottom w:val="single" w:sz="6" w:space="0" w:color="000000"/>
              <w:right w:val="single" w:sz="6" w:space="0" w:color="000000"/>
            </w:tcBorders>
            <w:vAlign w:val="center"/>
          </w:tcPr>
          <w:p w14:paraId="3D78725C" w14:textId="77777777" w:rsidR="001D3226" w:rsidRPr="00AE2EA9" w:rsidRDefault="001D3226" w:rsidP="008F458C">
            <w:pPr>
              <w:pStyle w:val="TableParagraph1"/>
              <w:kinsoku w:val="0"/>
              <w:overflowPunct w:val="0"/>
              <w:spacing w:before="105"/>
              <w:ind w:left="-1" w:right="6"/>
              <w:jc w:val="center"/>
            </w:pPr>
            <w:r w:rsidRPr="00AE2EA9">
              <w:rPr>
                <w:sz w:val="20"/>
                <w:szCs w:val="20"/>
              </w:rPr>
              <w:t>Технические</w:t>
            </w:r>
            <w:r w:rsidRPr="00AE2EA9">
              <w:rPr>
                <w:spacing w:val="-21"/>
                <w:sz w:val="20"/>
                <w:szCs w:val="20"/>
              </w:rPr>
              <w:t xml:space="preserve"> </w:t>
            </w:r>
            <w:r w:rsidRPr="00AE2EA9">
              <w:rPr>
                <w:sz w:val="20"/>
                <w:szCs w:val="20"/>
              </w:rPr>
              <w:t>показатели</w:t>
            </w:r>
          </w:p>
        </w:tc>
      </w:tr>
      <w:tr w:rsidR="001D3226" w:rsidRPr="00AE2EA9" w14:paraId="5B46388B" w14:textId="77777777" w:rsidTr="008F458C">
        <w:trPr>
          <w:trHeight w:hRule="exact" w:val="475"/>
        </w:trPr>
        <w:tc>
          <w:tcPr>
            <w:tcW w:w="648" w:type="dxa"/>
            <w:vMerge w:val="restart"/>
            <w:tcBorders>
              <w:top w:val="single" w:sz="6" w:space="0" w:color="000000"/>
              <w:left w:val="single" w:sz="6" w:space="0" w:color="000000"/>
              <w:bottom w:val="single" w:sz="6" w:space="0" w:color="000000"/>
              <w:right w:val="single" w:sz="6" w:space="0" w:color="000000"/>
            </w:tcBorders>
            <w:vAlign w:val="center"/>
          </w:tcPr>
          <w:p w14:paraId="27861FEF" w14:textId="77777777" w:rsidR="001D3226" w:rsidRPr="00AE2EA9" w:rsidRDefault="001D3226" w:rsidP="008F458C">
            <w:pPr>
              <w:pStyle w:val="TableParagraph1"/>
              <w:kinsoku w:val="0"/>
              <w:overflowPunct w:val="0"/>
              <w:ind w:left="111"/>
            </w:pPr>
            <w:r w:rsidRPr="00AE2EA9">
              <w:rPr>
                <w:sz w:val="20"/>
                <w:szCs w:val="20"/>
              </w:rPr>
              <w:t>1.1.1</w:t>
            </w:r>
          </w:p>
        </w:tc>
        <w:tc>
          <w:tcPr>
            <w:tcW w:w="4733" w:type="dxa"/>
            <w:vMerge w:val="restart"/>
            <w:tcBorders>
              <w:top w:val="single" w:sz="6" w:space="0" w:color="000000"/>
              <w:left w:val="single" w:sz="6" w:space="0" w:color="000000"/>
              <w:bottom w:val="single" w:sz="6" w:space="0" w:color="000000"/>
              <w:right w:val="single" w:sz="6" w:space="0" w:color="000000"/>
            </w:tcBorders>
            <w:vAlign w:val="center"/>
          </w:tcPr>
          <w:p w14:paraId="5F83D9A8" w14:textId="77777777" w:rsidR="001D3226" w:rsidRPr="00AE2EA9" w:rsidRDefault="001D3226" w:rsidP="008F458C">
            <w:pPr>
              <w:pStyle w:val="TableParagraph1"/>
              <w:kinsoku w:val="0"/>
              <w:overflowPunct w:val="0"/>
              <w:ind w:left="30" w:right="288"/>
            </w:pPr>
            <w:r w:rsidRPr="00AE2EA9">
              <w:rPr>
                <w:sz w:val="20"/>
                <w:szCs w:val="20"/>
              </w:rPr>
              <w:t>Надежность</w:t>
            </w:r>
            <w:r w:rsidRPr="00AE2EA9">
              <w:rPr>
                <w:spacing w:val="-15"/>
                <w:sz w:val="20"/>
                <w:szCs w:val="20"/>
              </w:rPr>
              <w:t xml:space="preserve"> </w:t>
            </w:r>
            <w:r w:rsidRPr="00AE2EA9">
              <w:rPr>
                <w:sz w:val="20"/>
                <w:szCs w:val="20"/>
              </w:rPr>
              <w:t>обслуживания</w:t>
            </w:r>
            <w:r w:rsidRPr="00AE2EA9">
              <w:rPr>
                <w:spacing w:val="-15"/>
                <w:sz w:val="20"/>
                <w:szCs w:val="20"/>
              </w:rPr>
              <w:t xml:space="preserve"> </w:t>
            </w:r>
            <w:r w:rsidRPr="00AE2EA9">
              <w:rPr>
                <w:sz w:val="20"/>
                <w:szCs w:val="20"/>
              </w:rPr>
              <w:t>систем</w:t>
            </w:r>
            <w:r w:rsidRPr="00AE2EA9">
              <w:rPr>
                <w:spacing w:val="-13"/>
                <w:sz w:val="20"/>
                <w:szCs w:val="20"/>
              </w:rPr>
              <w:t xml:space="preserve"> </w:t>
            </w:r>
            <w:r w:rsidRPr="00AE2EA9">
              <w:rPr>
                <w:sz w:val="20"/>
                <w:szCs w:val="20"/>
              </w:rPr>
              <w:t>теплоснабжения</w:t>
            </w:r>
            <w:r w:rsidRPr="00AE2EA9">
              <w:rPr>
                <w:spacing w:val="25"/>
                <w:w w:val="99"/>
                <w:sz w:val="20"/>
                <w:szCs w:val="20"/>
              </w:rPr>
              <w:t xml:space="preserve"> </w:t>
            </w:r>
            <w:r w:rsidRPr="00AE2EA9">
              <w:rPr>
                <w:sz w:val="20"/>
                <w:szCs w:val="20"/>
              </w:rPr>
              <w:t>Повышение</w:t>
            </w:r>
            <w:r w:rsidRPr="00AE2EA9">
              <w:rPr>
                <w:spacing w:val="-12"/>
                <w:sz w:val="20"/>
                <w:szCs w:val="20"/>
              </w:rPr>
              <w:t xml:space="preserve"> </w:t>
            </w:r>
            <w:r w:rsidRPr="00AE2EA9">
              <w:rPr>
                <w:sz w:val="20"/>
                <w:szCs w:val="20"/>
              </w:rPr>
              <w:t>надежности</w:t>
            </w:r>
            <w:r w:rsidRPr="00AE2EA9">
              <w:rPr>
                <w:spacing w:val="-10"/>
                <w:sz w:val="20"/>
                <w:szCs w:val="20"/>
              </w:rPr>
              <w:t xml:space="preserve"> </w:t>
            </w:r>
            <w:r w:rsidRPr="00AE2EA9">
              <w:rPr>
                <w:sz w:val="20"/>
                <w:szCs w:val="20"/>
              </w:rPr>
              <w:t>работы</w:t>
            </w:r>
            <w:r w:rsidRPr="00AE2EA9">
              <w:rPr>
                <w:spacing w:val="-11"/>
                <w:sz w:val="20"/>
                <w:szCs w:val="20"/>
              </w:rPr>
              <w:t xml:space="preserve"> </w:t>
            </w:r>
            <w:r w:rsidRPr="00AE2EA9">
              <w:rPr>
                <w:sz w:val="20"/>
                <w:szCs w:val="20"/>
              </w:rPr>
              <w:t>системы</w:t>
            </w:r>
            <w:r w:rsidRPr="00AE2EA9">
              <w:rPr>
                <w:spacing w:val="26"/>
                <w:w w:val="99"/>
                <w:sz w:val="20"/>
                <w:szCs w:val="20"/>
              </w:rPr>
              <w:t xml:space="preserve"> </w:t>
            </w:r>
            <w:r w:rsidRPr="00AE2EA9">
              <w:rPr>
                <w:sz w:val="20"/>
                <w:szCs w:val="20"/>
              </w:rPr>
              <w:t>теплоснабжения</w:t>
            </w:r>
            <w:r w:rsidRPr="00AE2EA9">
              <w:rPr>
                <w:spacing w:val="-9"/>
                <w:sz w:val="20"/>
                <w:szCs w:val="20"/>
              </w:rPr>
              <w:t xml:space="preserve"> </w:t>
            </w:r>
            <w:r w:rsidRPr="00AE2EA9">
              <w:rPr>
                <w:sz w:val="20"/>
                <w:szCs w:val="20"/>
              </w:rPr>
              <w:t>в</w:t>
            </w:r>
            <w:r w:rsidRPr="00AE2EA9">
              <w:rPr>
                <w:spacing w:val="-11"/>
                <w:sz w:val="20"/>
                <w:szCs w:val="20"/>
              </w:rPr>
              <w:t xml:space="preserve"> </w:t>
            </w:r>
            <w:r w:rsidRPr="00AE2EA9">
              <w:rPr>
                <w:sz w:val="20"/>
                <w:szCs w:val="20"/>
              </w:rPr>
              <w:t>соответствии</w:t>
            </w:r>
            <w:r w:rsidRPr="00AE2EA9">
              <w:rPr>
                <w:spacing w:val="-11"/>
                <w:sz w:val="20"/>
                <w:szCs w:val="20"/>
              </w:rPr>
              <w:t xml:space="preserve"> </w:t>
            </w:r>
            <w:r w:rsidRPr="00AE2EA9">
              <w:rPr>
                <w:sz w:val="20"/>
                <w:szCs w:val="20"/>
              </w:rPr>
              <w:t>с</w:t>
            </w:r>
            <w:r w:rsidRPr="00AE2EA9">
              <w:rPr>
                <w:spacing w:val="-10"/>
                <w:sz w:val="20"/>
                <w:szCs w:val="20"/>
              </w:rPr>
              <w:t xml:space="preserve"> </w:t>
            </w:r>
            <w:r w:rsidRPr="00AE2EA9">
              <w:rPr>
                <w:sz w:val="20"/>
                <w:szCs w:val="20"/>
              </w:rPr>
              <w:t>нормативными</w:t>
            </w:r>
            <w:r w:rsidRPr="00AE2EA9">
              <w:rPr>
                <w:spacing w:val="23"/>
                <w:w w:val="99"/>
                <w:sz w:val="20"/>
                <w:szCs w:val="20"/>
              </w:rPr>
              <w:t xml:space="preserve"> </w:t>
            </w:r>
            <w:r w:rsidRPr="00AE2EA9">
              <w:rPr>
                <w:sz w:val="20"/>
                <w:szCs w:val="20"/>
              </w:rPr>
              <w:t>требованиями</w:t>
            </w:r>
          </w:p>
        </w:tc>
        <w:tc>
          <w:tcPr>
            <w:tcW w:w="4112" w:type="dxa"/>
            <w:tcBorders>
              <w:top w:val="single" w:sz="6" w:space="0" w:color="000000"/>
              <w:left w:val="single" w:sz="6" w:space="0" w:color="000000"/>
              <w:bottom w:val="single" w:sz="6" w:space="0" w:color="000000"/>
              <w:right w:val="single" w:sz="6" w:space="0" w:color="000000"/>
            </w:tcBorders>
            <w:vAlign w:val="center"/>
          </w:tcPr>
          <w:p w14:paraId="6041E6F5" w14:textId="77777777" w:rsidR="001D3226" w:rsidRPr="00AE2EA9" w:rsidRDefault="001D3226" w:rsidP="008F458C">
            <w:pPr>
              <w:pStyle w:val="TableParagraph1"/>
              <w:kinsoku w:val="0"/>
              <w:overflowPunct w:val="0"/>
              <w:ind w:left="30" w:right="417"/>
            </w:pPr>
            <w:r w:rsidRPr="00AE2EA9">
              <w:rPr>
                <w:sz w:val="20"/>
                <w:szCs w:val="20"/>
              </w:rPr>
              <w:t>Количество</w:t>
            </w:r>
            <w:r w:rsidRPr="00AE2EA9">
              <w:rPr>
                <w:spacing w:val="-6"/>
                <w:sz w:val="20"/>
                <w:szCs w:val="20"/>
              </w:rPr>
              <w:t xml:space="preserve"> </w:t>
            </w:r>
            <w:r w:rsidRPr="00AE2EA9">
              <w:rPr>
                <w:sz w:val="20"/>
                <w:szCs w:val="20"/>
              </w:rPr>
              <w:t>аварий</w:t>
            </w:r>
            <w:r w:rsidRPr="00AE2EA9">
              <w:rPr>
                <w:spacing w:val="-7"/>
                <w:sz w:val="20"/>
                <w:szCs w:val="20"/>
              </w:rPr>
              <w:t xml:space="preserve"> </w:t>
            </w:r>
            <w:r w:rsidRPr="00AE2EA9">
              <w:rPr>
                <w:sz w:val="20"/>
                <w:szCs w:val="20"/>
              </w:rPr>
              <w:t>и</w:t>
            </w:r>
            <w:r w:rsidRPr="00AE2EA9">
              <w:rPr>
                <w:spacing w:val="-4"/>
                <w:sz w:val="20"/>
                <w:szCs w:val="20"/>
              </w:rPr>
              <w:t xml:space="preserve"> </w:t>
            </w:r>
            <w:r w:rsidRPr="00AE2EA9">
              <w:rPr>
                <w:sz w:val="20"/>
                <w:szCs w:val="20"/>
              </w:rPr>
              <w:t>повреждений</w:t>
            </w:r>
            <w:r w:rsidRPr="00AE2EA9">
              <w:rPr>
                <w:spacing w:val="-7"/>
                <w:sz w:val="20"/>
                <w:szCs w:val="20"/>
              </w:rPr>
              <w:t xml:space="preserve"> </w:t>
            </w:r>
            <w:r w:rsidRPr="00AE2EA9">
              <w:rPr>
                <w:spacing w:val="-1"/>
                <w:sz w:val="20"/>
                <w:szCs w:val="20"/>
              </w:rPr>
              <w:t>на</w:t>
            </w:r>
            <w:r w:rsidRPr="00AE2EA9">
              <w:rPr>
                <w:spacing w:val="-5"/>
                <w:sz w:val="20"/>
                <w:szCs w:val="20"/>
              </w:rPr>
              <w:t xml:space="preserve"> </w:t>
            </w:r>
            <w:r w:rsidRPr="00AE2EA9">
              <w:rPr>
                <w:sz w:val="20"/>
                <w:szCs w:val="20"/>
              </w:rPr>
              <w:t>1</w:t>
            </w:r>
            <w:r w:rsidRPr="00AE2EA9">
              <w:rPr>
                <w:spacing w:val="-5"/>
                <w:sz w:val="20"/>
                <w:szCs w:val="20"/>
              </w:rPr>
              <w:t xml:space="preserve"> </w:t>
            </w:r>
            <w:r w:rsidRPr="00AE2EA9">
              <w:rPr>
                <w:spacing w:val="-1"/>
                <w:sz w:val="20"/>
                <w:szCs w:val="20"/>
              </w:rPr>
              <w:t>км</w:t>
            </w:r>
            <w:r w:rsidRPr="00AE2EA9">
              <w:rPr>
                <w:spacing w:val="25"/>
                <w:w w:val="99"/>
                <w:sz w:val="20"/>
                <w:szCs w:val="20"/>
              </w:rPr>
              <w:t xml:space="preserve"> </w:t>
            </w:r>
            <w:r w:rsidRPr="00AE2EA9">
              <w:rPr>
                <w:spacing w:val="-1"/>
                <w:sz w:val="20"/>
                <w:szCs w:val="20"/>
              </w:rPr>
              <w:t>сети</w:t>
            </w:r>
            <w:r w:rsidRPr="00AE2EA9">
              <w:rPr>
                <w:spacing w:val="-5"/>
                <w:sz w:val="20"/>
                <w:szCs w:val="20"/>
              </w:rPr>
              <w:t xml:space="preserve"> </w:t>
            </w:r>
            <w:r w:rsidRPr="00AE2EA9">
              <w:rPr>
                <w:sz w:val="20"/>
                <w:szCs w:val="20"/>
              </w:rPr>
              <w:t>в</w:t>
            </w:r>
            <w:r w:rsidRPr="00AE2EA9">
              <w:rPr>
                <w:spacing w:val="-5"/>
                <w:sz w:val="20"/>
                <w:szCs w:val="20"/>
              </w:rPr>
              <w:t xml:space="preserve"> </w:t>
            </w:r>
            <w:r w:rsidRPr="00AE2EA9">
              <w:rPr>
                <w:sz w:val="20"/>
                <w:szCs w:val="20"/>
              </w:rPr>
              <w:t>год</w:t>
            </w:r>
          </w:p>
        </w:tc>
      </w:tr>
      <w:tr w:rsidR="001D3226" w:rsidRPr="00AE2EA9" w14:paraId="437CF49B" w14:textId="77777777" w:rsidTr="008F458C">
        <w:trPr>
          <w:trHeight w:hRule="exact" w:val="468"/>
        </w:trPr>
        <w:tc>
          <w:tcPr>
            <w:tcW w:w="648" w:type="dxa"/>
            <w:vMerge/>
            <w:tcBorders>
              <w:top w:val="single" w:sz="6" w:space="0" w:color="000000"/>
              <w:left w:val="single" w:sz="6" w:space="0" w:color="000000"/>
              <w:bottom w:val="single" w:sz="6" w:space="0" w:color="000000"/>
              <w:right w:val="single" w:sz="6" w:space="0" w:color="000000"/>
            </w:tcBorders>
            <w:vAlign w:val="center"/>
          </w:tcPr>
          <w:p w14:paraId="2FF409C8" w14:textId="77777777" w:rsidR="001D3226" w:rsidRPr="00AE2EA9" w:rsidRDefault="001D3226" w:rsidP="008F458C">
            <w:pPr>
              <w:pStyle w:val="TableParagraph1"/>
              <w:kinsoku w:val="0"/>
              <w:overflowPunct w:val="0"/>
              <w:ind w:left="30" w:right="417"/>
            </w:pPr>
          </w:p>
        </w:tc>
        <w:tc>
          <w:tcPr>
            <w:tcW w:w="4733" w:type="dxa"/>
            <w:vMerge/>
            <w:tcBorders>
              <w:top w:val="single" w:sz="6" w:space="0" w:color="000000"/>
              <w:left w:val="single" w:sz="6" w:space="0" w:color="000000"/>
              <w:bottom w:val="single" w:sz="6" w:space="0" w:color="000000"/>
              <w:right w:val="single" w:sz="6" w:space="0" w:color="000000"/>
            </w:tcBorders>
            <w:vAlign w:val="center"/>
          </w:tcPr>
          <w:p w14:paraId="40281CF7" w14:textId="77777777" w:rsidR="001D3226" w:rsidRPr="00AE2EA9" w:rsidRDefault="001D3226" w:rsidP="008F458C">
            <w:pPr>
              <w:pStyle w:val="TableParagraph1"/>
              <w:kinsoku w:val="0"/>
              <w:overflowPunct w:val="0"/>
              <w:ind w:left="30" w:right="417"/>
            </w:pPr>
          </w:p>
        </w:tc>
        <w:tc>
          <w:tcPr>
            <w:tcW w:w="4112" w:type="dxa"/>
            <w:tcBorders>
              <w:top w:val="single" w:sz="6" w:space="0" w:color="000000"/>
              <w:left w:val="single" w:sz="6" w:space="0" w:color="000000"/>
              <w:bottom w:val="single" w:sz="6" w:space="0" w:color="000000"/>
              <w:right w:val="single" w:sz="6" w:space="0" w:color="000000"/>
            </w:tcBorders>
            <w:vAlign w:val="center"/>
          </w:tcPr>
          <w:p w14:paraId="5DEC0B5E" w14:textId="77777777" w:rsidR="001D3226" w:rsidRPr="00AE2EA9" w:rsidRDefault="001D3226" w:rsidP="008F458C">
            <w:pPr>
              <w:pStyle w:val="TableParagraph1"/>
              <w:kinsoku w:val="0"/>
              <w:overflowPunct w:val="0"/>
              <w:spacing w:before="105"/>
              <w:ind w:left="30"/>
            </w:pPr>
            <w:r w:rsidRPr="00AE2EA9">
              <w:rPr>
                <w:sz w:val="20"/>
                <w:szCs w:val="20"/>
              </w:rPr>
              <w:t>Износ</w:t>
            </w:r>
            <w:r w:rsidRPr="00AE2EA9">
              <w:rPr>
                <w:spacing w:val="-13"/>
                <w:sz w:val="20"/>
                <w:szCs w:val="20"/>
              </w:rPr>
              <w:t xml:space="preserve"> </w:t>
            </w:r>
            <w:r w:rsidRPr="00AE2EA9">
              <w:rPr>
                <w:sz w:val="20"/>
                <w:szCs w:val="20"/>
              </w:rPr>
              <w:t>коммунальных</w:t>
            </w:r>
            <w:r w:rsidRPr="00AE2EA9">
              <w:rPr>
                <w:spacing w:val="-12"/>
                <w:sz w:val="20"/>
                <w:szCs w:val="20"/>
              </w:rPr>
              <w:t xml:space="preserve"> </w:t>
            </w:r>
            <w:r w:rsidRPr="00AE2EA9">
              <w:rPr>
                <w:sz w:val="20"/>
                <w:szCs w:val="20"/>
              </w:rPr>
              <w:t>систем</w:t>
            </w:r>
          </w:p>
        </w:tc>
      </w:tr>
      <w:tr w:rsidR="001D3226" w:rsidRPr="00AE2EA9" w14:paraId="04BA4EED" w14:textId="77777777" w:rsidTr="008F458C">
        <w:trPr>
          <w:trHeight w:hRule="exact" w:val="470"/>
        </w:trPr>
        <w:tc>
          <w:tcPr>
            <w:tcW w:w="648" w:type="dxa"/>
            <w:vMerge/>
            <w:tcBorders>
              <w:top w:val="single" w:sz="6" w:space="0" w:color="000000"/>
              <w:left w:val="single" w:sz="6" w:space="0" w:color="000000"/>
              <w:bottom w:val="single" w:sz="6" w:space="0" w:color="000000"/>
              <w:right w:val="single" w:sz="6" w:space="0" w:color="000000"/>
            </w:tcBorders>
            <w:vAlign w:val="center"/>
          </w:tcPr>
          <w:p w14:paraId="2BC0C7E2" w14:textId="77777777" w:rsidR="001D3226" w:rsidRPr="00AE2EA9" w:rsidRDefault="001D3226" w:rsidP="008F458C">
            <w:pPr>
              <w:pStyle w:val="TableParagraph1"/>
              <w:kinsoku w:val="0"/>
              <w:overflowPunct w:val="0"/>
              <w:spacing w:before="105"/>
              <w:ind w:left="30"/>
            </w:pPr>
          </w:p>
        </w:tc>
        <w:tc>
          <w:tcPr>
            <w:tcW w:w="4733" w:type="dxa"/>
            <w:vMerge/>
            <w:tcBorders>
              <w:top w:val="single" w:sz="6" w:space="0" w:color="000000"/>
              <w:left w:val="single" w:sz="6" w:space="0" w:color="000000"/>
              <w:bottom w:val="single" w:sz="6" w:space="0" w:color="000000"/>
              <w:right w:val="single" w:sz="6" w:space="0" w:color="000000"/>
            </w:tcBorders>
            <w:vAlign w:val="center"/>
          </w:tcPr>
          <w:p w14:paraId="1DC10052" w14:textId="77777777" w:rsidR="001D3226" w:rsidRPr="00AE2EA9" w:rsidRDefault="001D3226" w:rsidP="008F458C">
            <w:pPr>
              <w:pStyle w:val="TableParagraph1"/>
              <w:kinsoku w:val="0"/>
              <w:overflowPunct w:val="0"/>
              <w:spacing w:before="105"/>
              <w:ind w:left="30"/>
            </w:pPr>
          </w:p>
        </w:tc>
        <w:tc>
          <w:tcPr>
            <w:tcW w:w="4112" w:type="dxa"/>
            <w:tcBorders>
              <w:top w:val="single" w:sz="6" w:space="0" w:color="000000"/>
              <w:left w:val="single" w:sz="6" w:space="0" w:color="000000"/>
              <w:bottom w:val="single" w:sz="6" w:space="0" w:color="000000"/>
              <w:right w:val="single" w:sz="6" w:space="0" w:color="000000"/>
            </w:tcBorders>
            <w:vAlign w:val="center"/>
          </w:tcPr>
          <w:p w14:paraId="10360DC1" w14:textId="77777777" w:rsidR="001D3226" w:rsidRPr="00AE2EA9" w:rsidRDefault="001D3226" w:rsidP="008F458C">
            <w:pPr>
              <w:pStyle w:val="TableParagraph1"/>
              <w:kinsoku w:val="0"/>
              <w:overflowPunct w:val="0"/>
              <w:spacing w:before="105"/>
              <w:ind w:left="30"/>
            </w:pPr>
            <w:r w:rsidRPr="00AE2EA9">
              <w:rPr>
                <w:sz w:val="20"/>
                <w:szCs w:val="20"/>
              </w:rPr>
              <w:t>Протяженность</w:t>
            </w:r>
            <w:r w:rsidRPr="00AE2EA9">
              <w:rPr>
                <w:spacing w:val="-10"/>
                <w:sz w:val="20"/>
                <w:szCs w:val="20"/>
              </w:rPr>
              <w:t xml:space="preserve"> </w:t>
            </w:r>
            <w:r w:rsidRPr="00AE2EA9">
              <w:rPr>
                <w:sz w:val="20"/>
                <w:szCs w:val="20"/>
              </w:rPr>
              <w:t>сетей,</w:t>
            </w:r>
            <w:r w:rsidRPr="00AE2EA9">
              <w:rPr>
                <w:spacing w:val="-9"/>
                <w:sz w:val="20"/>
                <w:szCs w:val="20"/>
              </w:rPr>
              <w:t xml:space="preserve"> </w:t>
            </w:r>
            <w:r w:rsidRPr="00AE2EA9">
              <w:rPr>
                <w:sz w:val="20"/>
                <w:szCs w:val="20"/>
              </w:rPr>
              <w:t>нуждающихся</w:t>
            </w:r>
            <w:r w:rsidRPr="00AE2EA9">
              <w:rPr>
                <w:spacing w:val="-11"/>
                <w:sz w:val="20"/>
                <w:szCs w:val="20"/>
              </w:rPr>
              <w:t xml:space="preserve"> </w:t>
            </w:r>
            <w:r w:rsidRPr="00AE2EA9">
              <w:rPr>
                <w:sz w:val="20"/>
                <w:szCs w:val="20"/>
              </w:rPr>
              <w:t>в</w:t>
            </w:r>
            <w:r w:rsidRPr="00AE2EA9">
              <w:rPr>
                <w:spacing w:val="-9"/>
                <w:sz w:val="20"/>
                <w:szCs w:val="20"/>
              </w:rPr>
              <w:t xml:space="preserve"> </w:t>
            </w:r>
            <w:r w:rsidRPr="00AE2EA9">
              <w:rPr>
                <w:sz w:val="20"/>
                <w:szCs w:val="20"/>
              </w:rPr>
              <w:t>замене</w:t>
            </w:r>
          </w:p>
        </w:tc>
      </w:tr>
      <w:tr w:rsidR="001D3226" w:rsidRPr="00AE2EA9" w14:paraId="256EDC60" w14:textId="77777777" w:rsidTr="008F458C">
        <w:trPr>
          <w:trHeight w:hRule="exact" w:val="468"/>
        </w:trPr>
        <w:tc>
          <w:tcPr>
            <w:tcW w:w="648" w:type="dxa"/>
            <w:vMerge/>
            <w:tcBorders>
              <w:top w:val="single" w:sz="6" w:space="0" w:color="000000"/>
              <w:left w:val="single" w:sz="6" w:space="0" w:color="000000"/>
              <w:bottom w:val="single" w:sz="6" w:space="0" w:color="000000"/>
              <w:right w:val="single" w:sz="6" w:space="0" w:color="000000"/>
            </w:tcBorders>
            <w:vAlign w:val="center"/>
          </w:tcPr>
          <w:p w14:paraId="7A729B35" w14:textId="77777777" w:rsidR="001D3226" w:rsidRPr="00AE2EA9" w:rsidRDefault="001D3226" w:rsidP="008F458C">
            <w:pPr>
              <w:pStyle w:val="TableParagraph1"/>
              <w:kinsoku w:val="0"/>
              <w:overflowPunct w:val="0"/>
              <w:spacing w:before="105"/>
              <w:ind w:left="30"/>
            </w:pPr>
          </w:p>
        </w:tc>
        <w:tc>
          <w:tcPr>
            <w:tcW w:w="4733" w:type="dxa"/>
            <w:vMerge/>
            <w:tcBorders>
              <w:top w:val="single" w:sz="6" w:space="0" w:color="000000"/>
              <w:left w:val="single" w:sz="6" w:space="0" w:color="000000"/>
              <w:bottom w:val="single" w:sz="6" w:space="0" w:color="000000"/>
              <w:right w:val="single" w:sz="6" w:space="0" w:color="000000"/>
            </w:tcBorders>
            <w:vAlign w:val="center"/>
          </w:tcPr>
          <w:p w14:paraId="19B93A8A" w14:textId="77777777" w:rsidR="001D3226" w:rsidRPr="00AE2EA9" w:rsidRDefault="001D3226" w:rsidP="008F458C">
            <w:pPr>
              <w:pStyle w:val="TableParagraph1"/>
              <w:kinsoku w:val="0"/>
              <w:overflowPunct w:val="0"/>
              <w:spacing w:before="105"/>
              <w:ind w:left="30"/>
            </w:pPr>
          </w:p>
        </w:tc>
        <w:tc>
          <w:tcPr>
            <w:tcW w:w="4112" w:type="dxa"/>
            <w:tcBorders>
              <w:top w:val="single" w:sz="6" w:space="0" w:color="000000"/>
              <w:left w:val="single" w:sz="6" w:space="0" w:color="000000"/>
              <w:bottom w:val="single" w:sz="6" w:space="0" w:color="000000"/>
              <w:right w:val="single" w:sz="6" w:space="0" w:color="000000"/>
            </w:tcBorders>
            <w:vAlign w:val="center"/>
          </w:tcPr>
          <w:p w14:paraId="72078464" w14:textId="77777777" w:rsidR="001D3226" w:rsidRPr="00AE2EA9" w:rsidRDefault="001D3226" w:rsidP="008F458C">
            <w:pPr>
              <w:pStyle w:val="TableParagraph1"/>
              <w:kinsoku w:val="0"/>
              <w:overflowPunct w:val="0"/>
              <w:spacing w:before="105"/>
              <w:ind w:left="30"/>
            </w:pPr>
            <w:r w:rsidRPr="00AE2EA9">
              <w:rPr>
                <w:sz w:val="20"/>
                <w:szCs w:val="20"/>
              </w:rPr>
              <w:t>Доля</w:t>
            </w:r>
            <w:r w:rsidRPr="00AE2EA9">
              <w:rPr>
                <w:spacing w:val="-10"/>
                <w:sz w:val="20"/>
                <w:szCs w:val="20"/>
              </w:rPr>
              <w:t xml:space="preserve"> </w:t>
            </w:r>
            <w:r w:rsidRPr="00AE2EA9">
              <w:rPr>
                <w:sz w:val="20"/>
                <w:szCs w:val="20"/>
              </w:rPr>
              <w:t>ежегодно</w:t>
            </w:r>
            <w:r w:rsidRPr="00AE2EA9">
              <w:rPr>
                <w:spacing w:val="-8"/>
                <w:sz w:val="20"/>
                <w:szCs w:val="20"/>
              </w:rPr>
              <w:t xml:space="preserve"> </w:t>
            </w:r>
            <w:r w:rsidRPr="00AE2EA9">
              <w:rPr>
                <w:sz w:val="20"/>
                <w:szCs w:val="20"/>
              </w:rPr>
              <w:t>заменяемых</w:t>
            </w:r>
            <w:r w:rsidRPr="00AE2EA9">
              <w:rPr>
                <w:spacing w:val="-8"/>
                <w:sz w:val="20"/>
                <w:szCs w:val="20"/>
              </w:rPr>
              <w:t xml:space="preserve"> </w:t>
            </w:r>
            <w:r w:rsidRPr="00AE2EA9">
              <w:rPr>
                <w:spacing w:val="-1"/>
                <w:sz w:val="20"/>
                <w:szCs w:val="20"/>
              </w:rPr>
              <w:t>сетей</w:t>
            </w:r>
          </w:p>
        </w:tc>
      </w:tr>
      <w:tr w:rsidR="001D3226" w:rsidRPr="00AE2EA9" w14:paraId="7743B7DF" w14:textId="77777777" w:rsidTr="008F458C">
        <w:trPr>
          <w:trHeight w:hRule="exact" w:val="475"/>
        </w:trPr>
        <w:tc>
          <w:tcPr>
            <w:tcW w:w="648" w:type="dxa"/>
            <w:vMerge/>
            <w:tcBorders>
              <w:top w:val="single" w:sz="6" w:space="0" w:color="000000"/>
              <w:left w:val="single" w:sz="6" w:space="0" w:color="000000"/>
              <w:bottom w:val="single" w:sz="6" w:space="0" w:color="000000"/>
              <w:right w:val="single" w:sz="6" w:space="0" w:color="000000"/>
            </w:tcBorders>
            <w:vAlign w:val="center"/>
          </w:tcPr>
          <w:p w14:paraId="29092605" w14:textId="77777777" w:rsidR="001D3226" w:rsidRPr="00AE2EA9" w:rsidRDefault="001D3226" w:rsidP="008F458C">
            <w:pPr>
              <w:pStyle w:val="TableParagraph1"/>
              <w:kinsoku w:val="0"/>
              <w:overflowPunct w:val="0"/>
              <w:spacing w:before="105"/>
              <w:ind w:left="30"/>
            </w:pPr>
          </w:p>
        </w:tc>
        <w:tc>
          <w:tcPr>
            <w:tcW w:w="4733" w:type="dxa"/>
            <w:vMerge/>
            <w:tcBorders>
              <w:top w:val="single" w:sz="6" w:space="0" w:color="000000"/>
              <w:left w:val="single" w:sz="6" w:space="0" w:color="000000"/>
              <w:bottom w:val="single" w:sz="6" w:space="0" w:color="000000"/>
              <w:right w:val="single" w:sz="6" w:space="0" w:color="000000"/>
            </w:tcBorders>
            <w:vAlign w:val="center"/>
          </w:tcPr>
          <w:p w14:paraId="5F044ACE" w14:textId="77777777" w:rsidR="001D3226" w:rsidRPr="00AE2EA9" w:rsidRDefault="001D3226" w:rsidP="008F458C">
            <w:pPr>
              <w:pStyle w:val="TableParagraph1"/>
              <w:kinsoku w:val="0"/>
              <w:overflowPunct w:val="0"/>
              <w:spacing w:before="105"/>
              <w:ind w:left="30"/>
            </w:pPr>
          </w:p>
        </w:tc>
        <w:tc>
          <w:tcPr>
            <w:tcW w:w="4112" w:type="dxa"/>
            <w:tcBorders>
              <w:top w:val="single" w:sz="6" w:space="0" w:color="000000"/>
              <w:left w:val="single" w:sz="6" w:space="0" w:color="000000"/>
              <w:bottom w:val="single" w:sz="6" w:space="0" w:color="000000"/>
              <w:right w:val="single" w:sz="6" w:space="0" w:color="000000"/>
            </w:tcBorders>
            <w:vAlign w:val="center"/>
          </w:tcPr>
          <w:p w14:paraId="42B6BB7E" w14:textId="77777777" w:rsidR="001D3226" w:rsidRPr="00AE2EA9" w:rsidRDefault="001D3226" w:rsidP="008F458C">
            <w:pPr>
              <w:pStyle w:val="TableParagraph1"/>
              <w:kinsoku w:val="0"/>
              <w:overflowPunct w:val="0"/>
              <w:ind w:left="30" w:right="666"/>
            </w:pPr>
            <w:r w:rsidRPr="00AE2EA9">
              <w:rPr>
                <w:sz w:val="20"/>
                <w:szCs w:val="20"/>
              </w:rPr>
              <w:t>Уровень</w:t>
            </w:r>
            <w:r w:rsidRPr="00AE2EA9">
              <w:rPr>
                <w:spacing w:val="-9"/>
                <w:sz w:val="20"/>
                <w:szCs w:val="20"/>
              </w:rPr>
              <w:t xml:space="preserve"> </w:t>
            </w:r>
            <w:r w:rsidRPr="00AE2EA9">
              <w:rPr>
                <w:sz w:val="20"/>
                <w:szCs w:val="20"/>
              </w:rPr>
              <w:t>потерь</w:t>
            </w:r>
            <w:r w:rsidRPr="00AE2EA9">
              <w:rPr>
                <w:spacing w:val="-8"/>
                <w:sz w:val="20"/>
                <w:szCs w:val="20"/>
              </w:rPr>
              <w:t xml:space="preserve"> </w:t>
            </w:r>
            <w:r w:rsidRPr="00AE2EA9">
              <w:rPr>
                <w:sz w:val="20"/>
                <w:szCs w:val="20"/>
              </w:rPr>
              <w:t>и</w:t>
            </w:r>
            <w:r w:rsidRPr="00AE2EA9">
              <w:rPr>
                <w:spacing w:val="-8"/>
                <w:sz w:val="20"/>
                <w:szCs w:val="20"/>
              </w:rPr>
              <w:t xml:space="preserve"> </w:t>
            </w:r>
            <w:r w:rsidRPr="00AE2EA9">
              <w:rPr>
                <w:sz w:val="20"/>
                <w:szCs w:val="20"/>
              </w:rPr>
              <w:t>неучтенных</w:t>
            </w:r>
            <w:r w:rsidRPr="00AE2EA9">
              <w:rPr>
                <w:spacing w:val="-8"/>
                <w:sz w:val="20"/>
                <w:szCs w:val="20"/>
              </w:rPr>
              <w:t xml:space="preserve"> </w:t>
            </w:r>
            <w:r w:rsidRPr="00AE2EA9">
              <w:rPr>
                <w:sz w:val="20"/>
                <w:szCs w:val="20"/>
              </w:rPr>
              <w:t>расходов</w:t>
            </w:r>
            <w:r w:rsidRPr="00AE2EA9">
              <w:rPr>
                <w:spacing w:val="23"/>
                <w:w w:val="99"/>
                <w:sz w:val="20"/>
                <w:szCs w:val="20"/>
              </w:rPr>
              <w:t xml:space="preserve"> </w:t>
            </w:r>
            <w:r w:rsidRPr="00AE2EA9">
              <w:rPr>
                <w:sz w:val="20"/>
                <w:szCs w:val="20"/>
              </w:rPr>
              <w:t>т/энергии</w:t>
            </w:r>
          </w:p>
        </w:tc>
      </w:tr>
      <w:tr w:rsidR="001D3226" w:rsidRPr="00AE2EA9" w14:paraId="15D5F5F3" w14:textId="77777777" w:rsidTr="008F458C">
        <w:trPr>
          <w:trHeight w:hRule="exact" w:val="936"/>
        </w:trPr>
        <w:tc>
          <w:tcPr>
            <w:tcW w:w="648" w:type="dxa"/>
            <w:tcBorders>
              <w:top w:val="single" w:sz="6" w:space="0" w:color="000000"/>
              <w:left w:val="single" w:sz="6" w:space="0" w:color="000000"/>
              <w:bottom w:val="single" w:sz="6" w:space="0" w:color="000000"/>
              <w:right w:val="single" w:sz="6" w:space="0" w:color="000000"/>
            </w:tcBorders>
            <w:vAlign w:val="center"/>
          </w:tcPr>
          <w:p w14:paraId="7BF1E3D0" w14:textId="77777777" w:rsidR="001D3226" w:rsidRPr="00AE2EA9" w:rsidRDefault="001D3226" w:rsidP="008F458C">
            <w:pPr>
              <w:pStyle w:val="TableParagraph1"/>
              <w:kinsoku w:val="0"/>
              <w:overflowPunct w:val="0"/>
              <w:ind w:left="111"/>
            </w:pPr>
            <w:r w:rsidRPr="00AE2EA9">
              <w:rPr>
                <w:sz w:val="20"/>
                <w:szCs w:val="20"/>
              </w:rPr>
              <w:t>1.1.2</w:t>
            </w:r>
          </w:p>
        </w:tc>
        <w:tc>
          <w:tcPr>
            <w:tcW w:w="4733" w:type="dxa"/>
            <w:tcBorders>
              <w:top w:val="single" w:sz="6" w:space="0" w:color="000000"/>
              <w:left w:val="single" w:sz="6" w:space="0" w:color="000000"/>
              <w:bottom w:val="single" w:sz="6" w:space="0" w:color="000000"/>
              <w:right w:val="single" w:sz="6" w:space="0" w:color="000000"/>
            </w:tcBorders>
            <w:vAlign w:val="center"/>
          </w:tcPr>
          <w:p w14:paraId="09BDA1DF" w14:textId="77777777" w:rsidR="001D3226" w:rsidRPr="00AE2EA9" w:rsidRDefault="001D3226" w:rsidP="008F458C">
            <w:pPr>
              <w:pStyle w:val="TableParagraph1"/>
              <w:kinsoku w:val="0"/>
              <w:overflowPunct w:val="0"/>
              <w:ind w:left="30" w:right="330"/>
            </w:pPr>
            <w:r w:rsidRPr="00AE2EA9">
              <w:rPr>
                <w:sz w:val="20"/>
                <w:szCs w:val="20"/>
              </w:rPr>
              <w:t>Сбалансированность</w:t>
            </w:r>
            <w:r w:rsidRPr="00AE2EA9">
              <w:rPr>
                <w:spacing w:val="-19"/>
                <w:sz w:val="20"/>
                <w:szCs w:val="20"/>
              </w:rPr>
              <w:t xml:space="preserve"> </w:t>
            </w:r>
            <w:r w:rsidRPr="00AE2EA9">
              <w:rPr>
                <w:sz w:val="20"/>
                <w:szCs w:val="20"/>
              </w:rPr>
              <w:t>систем</w:t>
            </w:r>
            <w:r w:rsidRPr="00AE2EA9">
              <w:rPr>
                <w:spacing w:val="-19"/>
                <w:sz w:val="20"/>
                <w:szCs w:val="20"/>
              </w:rPr>
              <w:t xml:space="preserve"> </w:t>
            </w:r>
            <w:r w:rsidRPr="00AE2EA9">
              <w:rPr>
                <w:sz w:val="20"/>
                <w:szCs w:val="20"/>
              </w:rPr>
              <w:t>теплоснабжения.</w:t>
            </w:r>
            <w:r w:rsidRPr="00AE2EA9">
              <w:rPr>
                <w:spacing w:val="23"/>
                <w:w w:val="99"/>
                <w:sz w:val="20"/>
                <w:szCs w:val="20"/>
              </w:rPr>
              <w:t xml:space="preserve"> </w:t>
            </w:r>
            <w:r w:rsidRPr="00AE2EA9">
              <w:rPr>
                <w:spacing w:val="-1"/>
                <w:sz w:val="20"/>
                <w:szCs w:val="20"/>
              </w:rPr>
              <w:t>Обеспечение</w:t>
            </w:r>
            <w:r w:rsidRPr="00AE2EA9">
              <w:rPr>
                <w:spacing w:val="-11"/>
                <w:sz w:val="20"/>
                <w:szCs w:val="20"/>
              </w:rPr>
              <w:t xml:space="preserve"> </w:t>
            </w:r>
            <w:r w:rsidRPr="00AE2EA9">
              <w:rPr>
                <w:sz w:val="20"/>
                <w:szCs w:val="20"/>
              </w:rPr>
              <w:t>услугами</w:t>
            </w:r>
            <w:r w:rsidRPr="00AE2EA9">
              <w:rPr>
                <w:spacing w:val="-13"/>
                <w:sz w:val="20"/>
                <w:szCs w:val="20"/>
              </w:rPr>
              <w:t xml:space="preserve"> </w:t>
            </w:r>
            <w:r w:rsidRPr="00AE2EA9">
              <w:rPr>
                <w:sz w:val="20"/>
                <w:szCs w:val="20"/>
              </w:rPr>
              <w:t>теплоснабжения</w:t>
            </w:r>
            <w:r w:rsidRPr="00AE2EA9">
              <w:rPr>
                <w:spacing w:val="-14"/>
                <w:sz w:val="20"/>
                <w:szCs w:val="20"/>
              </w:rPr>
              <w:t xml:space="preserve"> </w:t>
            </w:r>
            <w:r w:rsidRPr="00AE2EA9">
              <w:rPr>
                <w:sz w:val="20"/>
                <w:szCs w:val="20"/>
              </w:rPr>
              <w:t>новых</w:t>
            </w:r>
            <w:r w:rsidRPr="00AE2EA9">
              <w:rPr>
                <w:spacing w:val="28"/>
                <w:w w:val="99"/>
                <w:sz w:val="20"/>
                <w:szCs w:val="20"/>
              </w:rPr>
              <w:t xml:space="preserve"> </w:t>
            </w:r>
            <w:r w:rsidRPr="00AE2EA9">
              <w:rPr>
                <w:sz w:val="20"/>
                <w:szCs w:val="20"/>
              </w:rPr>
              <w:t>объектов</w:t>
            </w:r>
            <w:r w:rsidRPr="00AE2EA9">
              <w:rPr>
                <w:spacing w:val="-15"/>
                <w:sz w:val="20"/>
                <w:szCs w:val="20"/>
              </w:rPr>
              <w:t xml:space="preserve"> </w:t>
            </w:r>
            <w:r w:rsidRPr="00AE2EA9">
              <w:rPr>
                <w:sz w:val="20"/>
                <w:szCs w:val="20"/>
              </w:rPr>
              <w:t>капитального</w:t>
            </w:r>
            <w:r w:rsidRPr="00AE2EA9">
              <w:rPr>
                <w:spacing w:val="-14"/>
                <w:sz w:val="20"/>
                <w:szCs w:val="20"/>
              </w:rPr>
              <w:t xml:space="preserve"> </w:t>
            </w:r>
            <w:r w:rsidRPr="00AE2EA9">
              <w:rPr>
                <w:spacing w:val="-1"/>
                <w:sz w:val="20"/>
                <w:szCs w:val="20"/>
              </w:rPr>
              <w:t>строительства</w:t>
            </w:r>
            <w:r w:rsidRPr="00AE2EA9">
              <w:rPr>
                <w:spacing w:val="-15"/>
                <w:sz w:val="20"/>
                <w:szCs w:val="20"/>
              </w:rPr>
              <w:t xml:space="preserve"> </w:t>
            </w:r>
            <w:r w:rsidRPr="00AE2EA9">
              <w:rPr>
                <w:sz w:val="20"/>
                <w:szCs w:val="20"/>
              </w:rPr>
              <w:t>социального</w:t>
            </w:r>
            <w:r w:rsidRPr="00AE2EA9">
              <w:rPr>
                <w:spacing w:val="30"/>
                <w:w w:val="99"/>
                <w:sz w:val="20"/>
                <w:szCs w:val="20"/>
              </w:rPr>
              <w:t xml:space="preserve"> </w:t>
            </w:r>
            <w:r w:rsidRPr="00AE2EA9">
              <w:rPr>
                <w:sz w:val="20"/>
                <w:szCs w:val="20"/>
              </w:rPr>
              <w:t>или</w:t>
            </w:r>
            <w:r w:rsidRPr="00AE2EA9">
              <w:rPr>
                <w:spacing w:val="-15"/>
                <w:sz w:val="20"/>
                <w:szCs w:val="20"/>
              </w:rPr>
              <w:t xml:space="preserve"> </w:t>
            </w:r>
            <w:r w:rsidRPr="00AE2EA9">
              <w:rPr>
                <w:sz w:val="20"/>
                <w:szCs w:val="20"/>
              </w:rPr>
              <w:t>промышленного</w:t>
            </w:r>
            <w:r w:rsidRPr="00AE2EA9">
              <w:rPr>
                <w:spacing w:val="-12"/>
                <w:sz w:val="20"/>
                <w:szCs w:val="20"/>
              </w:rPr>
              <w:t xml:space="preserve"> </w:t>
            </w:r>
            <w:r w:rsidRPr="00AE2EA9">
              <w:rPr>
                <w:sz w:val="20"/>
                <w:szCs w:val="20"/>
              </w:rPr>
              <w:t>назначения</w:t>
            </w:r>
          </w:p>
        </w:tc>
        <w:tc>
          <w:tcPr>
            <w:tcW w:w="4112" w:type="dxa"/>
            <w:tcBorders>
              <w:top w:val="single" w:sz="6" w:space="0" w:color="000000"/>
              <w:left w:val="single" w:sz="6" w:space="0" w:color="000000"/>
              <w:bottom w:val="single" w:sz="6" w:space="0" w:color="000000"/>
              <w:right w:val="single" w:sz="6" w:space="0" w:color="000000"/>
            </w:tcBorders>
            <w:vAlign w:val="center"/>
          </w:tcPr>
          <w:p w14:paraId="4AF78C80" w14:textId="77777777" w:rsidR="001D3226" w:rsidRPr="00AE2EA9" w:rsidRDefault="001D3226" w:rsidP="008F458C">
            <w:pPr>
              <w:pStyle w:val="TableParagraph1"/>
              <w:kinsoku w:val="0"/>
              <w:overflowPunct w:val="0"/>
              <w:ind w:left="30" w:right="382"/>
            </w:pPr>
            <w:r w:rsidRPr="00AE2EA9">
              <w:rPr>
                <w:sz w:val="20"/>
                <w:szCs w:val="20"/>
              </w:rPr>
              <w:t>Уровень</w:t>
            </w:r>
            <w:r w:rsidRPr="00AE2EA9">
              <w:rPr>
                <w:spacing w:val="-19"/>
                <w:sz w:val="20"/>
                <w:szCs w:val="20"/>
              </w:rPr>
              <w:t xml:space="preserve"> </w:t>
            </w:r>
            <w:r w:rsidRPr="00AE2EA9">
              <w:rPr>
                <w:sz w:val="20"/>
                <w:szCs w:val="20"/>
              </w:rPr>
              <w:t>использования</w:t>
            </w:r>
            <w:r w:rsidRPr="00AE2EA9">
              <w:rPr>
                <w:spacing w:val="-18"/>
                <w:sz w:val="20"/>
                <w:szCs w:val="20"/>
              </w:rPr>
              <w:t xml:space="preserve"> </w:t>
            </w:r>
            <w:r w:rsidRPr="00AE2EA9">
              <w:rPr>
                <w:sz w:val="20"/>
                <w:szCs w:val="20"/>
              </w:rPr>
              <w:t>производственных</w:t>
            </w:r>
            <w:r w:rsidRPr="00AE2EA9">
              <w:rPr>
                <w:spacing w:val="28"/>
                <w:w w:val="99"/>
                <w:sz w:val="20"/>
                <w:szCs w:val="20"/>
              </w:rPr>
              <w:t xml:space="preserve"> </w:t>
            </w:r>
            <w:r w:rsidRPr="00AE2EA9">
              <w:rPr>
                <w:sz w:val="20"/>
                <w:szCs w:val="20"/>
              </w:rPr>
              <w:t>мощностей</w:t>
            </w:r>
          </w:p>
        </w:tc>
      </w:tr>
      <w:tr w:rsidR="001D3226" w:rsidRPr="00AE2EA9" w14:paraId="76D86E70" w14:textId="77777777" w:rsidTr="008F458C">
        <w:trPr>
          <w:trHeight w:hRule="exact" w:val="1033"/>
        </w:trPr>
        <w:tc>
          <w:tcPr>
            <w:tcW w:w="648" w:type="dxa"/>
            <w:vMerge w:val="restart"/>
            <w:tcBorders>
              <w:top w:val="single" w:sz="6" w:space="0" w:color="000000"/>
              <w:left w:val="single" w:sz="6" w:space="0" w:color="000000"/>
              <w:bottom w:val="single" w:sz="4" w:space="0" w:color="000000"/>
              <w:right w:val="single" w:sz="6" w:space="0" w:color="000000"/>
            </w:tcBorders>
            <w:vAlign w:val="center"/>
          </w:tcPr>
          <w:p w14:paraId="4C4930E3" w14:textId="77777777" w:rsidR="001D3226" w:rsidRPr="00AE2EA9" w:rsidRDefault="001D3226" w:rsidP="008F458C">
            <w:pPr>
              <w:pStyle w:val="TableParagraph1"/>
              <w:kinsoku w:val="0"/>
              <w:overflowPunct w:val="0"/>
              <w:spacing w:before="108"/>
              <w:ind w:left="111"/>
            </w:pPr>
            <w:r w:rsidRPr="00AE2EA9">
              <w:rPr>
                <w:sz w:val="20"/>
                <w:szCs w:val="20"/>
              </w:rPr>
              <w:t>1.1.3</w:t>
            </w:r>
          </w:p>
        </w:tc>
        <w:tc>
          <w:tcPr>
            <w:tcW w:w="4733" w:type="dxa"/>
            <w:vMerge w:val="restart"/>
            <w:tcBorders>
              <w:top w:val="single" w:sz="6" w:space="0" w:color="000000"/>
              <w:left w:val="single" w:sz="6" w:space="0" w:color="000000"/>
              <w:bottom w:val="single" w:sz="4" w:space="0" w:color="000000"/>
              <w:right w:val="single" w:sz="6" w:space="0" w:color="000000"/>
            </w:tcBorders>
            <w:vAlign w:val="center"/>
          </w:tcPr>
          <w:p w14:paraId="2EE5447D" w14:textId="77777777" w:rsidR="001D3226" w:rsidRPr="00AE2EA9" w:rsidRDefault="001D3226" w:rsidP="008F458C">
            <w:pPr>
              <w:pStyle w:val="TableParagraph1"/>
              <w:kinsoku w:val="0"/>
              <w:overflowPunct w:val="0"/>
              <w:spacing w:before="108"/>
              <w:ind w:left="30" w:right="877"/>
            </w:pPr>
            <w:r w:rsidRPr="00AE2EA9">
              <w:rPr>
                <w:spacing w:val="-1"/>
                <w:sz w:val="20"/>
                <w:szCs w:val="20"/>
              </w:rPr>
              <w:t>Ресурсная</w:t>
            </w:r>
            <w:r w:rsidRPr="00AE2EA9">
              <w:rPr>
                <w:spacing w:val="-19"/>
                <w:sz w:val="20"/>
                <w:szCs w:val="20"/>
              </w:rPr>
              <w:t xml:space="preserve"> </w:t>
            </w:r>
            <w:r w:rsidRPr="00AE2EA9">
              <w:rPr>
                <w:sz w:val="20"/>
                <w:szCs w:val="20"/>
              </w:rPr>
              <w:t>эффективность</w:t>
            </w:r>
            <w:r w:rsidRPr="00AE2EA9">
              <w:rPr>
                <w:spacing w:val="-18"/>
                <w:sz w:val="20"/>
                <w:szCs w:val="20"/>
              </w:rPr>
              <w:t xml:space="preserve"> </w:t>
            </w:r>
            <w:r w:rsidRPr="00AE2EA9">
              <w:rPr>
                <w:sz w:val="20"/>
                <w:szCs w:val="20"/>
              </w:rPr>
              <w:t>теплоснабжения</w:t>
            </w:r>
            <w:r w:rsidRPr="00AE2EA9">
              <w:rPr>
                <w:spacing w:val="22"/>
                <w:w w:val="99"/>
                <w:sz w:val="20"/>
                <w:szCs w:val="20"/>
              </w:rPr>
              <w:t xml:space="preserve"> </w:t>
            </w:r>
            <w:r w:rsidRPr="00AE2EA9">
              <w:rPr>
                <w:sz w:val="20"/>
                <w:szCs w:val="20"/>
              </w:rPr>
              <w:t>Повышение</w:t>
            </w:r>
            <w:r w:rsidRPr="00AE2EA9">
              <w:rPr>
                <w:spacing w:val="-13"/>
                <w:sz w:val="20"/>
                <w:szCs w:val="20"/>
              </w:rPr>
              <w:t xml:space="preserve"> </w:t>
            </w:r>
            <w:r w:rsidRPr="00AE2EA9">
              <w:rPr>
                <w:sz w:val="20"/>
                <w:szCs w:val="20"/>
              </w:rPr>
              <w:t>эффективности</w:t>
            </w:r>
            <w:r w:rsidRPr="00AE2EA9">
              <w:rPr>
                <w:spacing w:val="-11"/>
                <w:sz w:val="20"/>
                <w:szCs w:val="20"/>
              </w:rPr>
              <w:t xml:space="preserve"> </w:t>
            </w:r>
            <w:r w:rsidRPr="00AE2EA9">
              <w:rPr>
                <w:sz w:val="20"/>
                <w:szCs w:val="20"/>
              </w:rPr>
              <w:t>работы</w:t>
            </w:r>
            <w:r w:rsidRPr="00AE2EA9">
              <w:rPr>
                <w:spacing w:val="-12"/>
                <w:sz w:val="20"/>
                <w:szCs w:val="20"/>
              </w:rPr>
              <w:t xml:space="preserve"> </w:t>
            </w:r>
            <w:r w:rsidRPr="00AE2EA9">
              <w:rPr>
                <w:sz w:val="20"/>
                <w:szCs w:val="20"/>
              </w:rPr>
              <w:t>системы</w:t>
            </w:r>
            <w:r w:rsidRPr="00AE2EA9">
              <w:rPr>
                <w:spacing w:val="22"/>
                <w:w w:val="99"/>
                <w:sz w:val="20"/>
                <w:szCs w:val="20"/>
              </w:rPr>
              <w:t xml:space="preserve"> </w:t>
            </w:r>
            <w:r w:rsidRPr="00AE2EA9">
              <w:rPr>
                <w:sz w:val="20"/>
                <w:szCs w:val="20"/>
              </w:rPr>
              <w:t>теплоснабжения</w:t>
            </w:r>
          </w:p>
        </w:tc>
        <w:tc>
          <w:tcPr>
            <w:tcW w:w="4112" w:type="dxa"/>
            <w:tcBorders>
              <w:top w:val="single" w:sz="6" w:space="0" w:color="000000"/>
              <w:left w:val="single" w:sz="6" w:space="0" w:color="000000"/>
              <w:bottom w:val="single" w:sz="6" w:space="0" w:color="000000"/>
              <w:right w:val="single" w:sz="6" w:space="0" w:color="000000"/>
            </w:tcBorders>
            <w:vAlign w:val="center"/>
          </w:tcPr>
          <w:p w14:paraId="2C8148F3" w14:textId="77777777" w:rsidR="001D3226" w:rsidRPr="00AE2EA9" w:rsidRDefault="001D3226" w:rsidP="008F458C">
            <w:pPr>
              <w:pStyle w:val="TableParagraph1"/>
              <w:kinsoku w:val="0"/>
              <w:overflowPunct w:val="0"/>
              <w:spacing w:before="105"/>
              <w:ind w:left="30"/>
            </w:pPr>
            <w:r w:rsidRPr="00AE2EA9">
              <w:rPr>
                <w:sz w:val="20"/>
                <w:szCs w:val="20"/>
              </w:rPr>
              <w:t>Удельный</w:t>
            </w:r>
            <w:r w:rsidRPr="00AE2EA9">
              <w:rPr>
                <w:spacing w:val="-15"/>
                <w:sz w:val="20"/>
                <w:szCs w:val="20"/>
              </w:rPr>
              <w:t xml:space="preserve"> </w:t>
            </w:r>
            <w:r w:rsidRPr="00AE2EA9">
              <w:rPr>
                <w:sz w:val="20"/>
                <w:szCs w:val="20"/>
              </w:rPr>
              <w:t>расход</w:t>
            </w:r>
            <w:r w:rsidRPr="00AE2EA9">
              <w:rPr>
                <w:spacing w:val="-15"/>
                <w:sz w:val="20"/>
                <w:szCs w:val="20"/>
              </w:rPr>
              <w:t xml:space="preserve"> </w:t>
            </w:r>
            <w:r w:rsidRPr="00AE2EA9">
              <w:rPr>
                <w:sz w:val="20"/>
                <w:szCs w:val="20"/>
              </w:rPr>
              <w:t>электроэнергии</w:t>
            </w:r>
          </w:p>
        </w:tc>
      </w:tr>
    </w:tbl>
    <w:p w14:paraId="6811A88F" w14:textId="77777777" w:rsidR="001D3226" w:rsidRPr="00AE2EA9" w:rsidRDefault="001D3226" w:rsidP="001D3226">
      <w:pPr>
        <w:rPr>
          <w:rFonts w:cs="Times New Roman"/>
        </w:rPr>
      </w:pPr>
    </w:p>
    <w:p w14:paraId="087C691E" w14:textId="77777777" w:rsidR="001D3226" w:rsidRPr="00AE2EA9" w:rsidRDefault="001D3226" w:rsidP="001D3226">
      <w:pPr>
        <w:pStyle w:val="2"/>
        <w:ind w:left="0" w:firstLine="0"/>
      </w:pPr>
      <w:bookmarkStart w:id="808" w:name="_Toc131153800"/>
      <w:r w:rsidRPr="00AE2EA9">
        <w:t>Часть 4. ЦЕЛЕВЫЕ ИНДИКАТОРЫ ДЛЯ МОНИТОРИНГА РЕАЛИЗАЦИИ СХЕМЫ ТЕПЛОСНАБЖЕНИЯ</w:t>
      </w:r>
      <w:bookmarkEnd w:id="808"/>
      <w:r w:rsidRPr="00AE2EA9">
        <w:t xml:space="preserve"> </w:t>
      </w:r>
    </w:p>
    <w:p w14:paraId="27D95E58" w14:textId="77777777" w:rsidR="001D3226" w:rsidRPr="00AE2EA9" w:rsidRDefault="001D3226" w:rsidP="001D3226">
      <w:pPr>
        <w:pStyle w:val="ab"/>
        <w:kinsoku w:val="0"/>
        <w:overflowPunct w:val="0"/>
        <w:spacing w:before="36" w:line="255" w:lineRule="auto"/>
        <w:ind w:left="602" w:right="806" w:firstLine="427"/>
        <w:rPr>
          <w:rFonts w:cs="Times New Roman"/>
          <w:color w:val="000000"/>
          <w:spacing w:val="-1"/>
          <w:sz w:val="20"/>
          <w:szCs w:val="20"/>
          <w:lang w:val="ru-RU"/>
        </w:rPr>
      </w:pPr>
    </w:p>
    <w:p w14:paraId="59052385" w14:textId="77777777" w:rsidR="001D3226" w:rsidRPr="00AE2EA9" w:rsidRDefault="001D3226" w:rsidP="001D3226">
      <w:pPr>
        <w:pStyle w:val="ab"/>
        <w:kinsoku w:val="0"/>
        <w:overflowPunct w:val="0"/>
        <w:spacing w:before="36" w:line="255" w:lineRule="auto"/>
        <w:ind w:left="0" w:right="806"/>
        <w:jc w:val="both"/>
        <w:rPr>
          <w:rFonts w:cs="Times New Roman"/>
          <w:b/>
          <w:color w:val="000000"/>
          <w:szCs w:val="20"/>
          <w:lang w:val="ru-RU"/>
        </w:rPr>
      </w:pPr>
      <w:r w:rsidRPr="00AE2EA9">
        <w:rPr>
          <w:rFonts w:cs="Times New Roman"/>
          <w:b/>
          <w:color w:val="000000"/>
          <w:spacing w:val="-1"/>
          <w:szCs w:val="20"/>
          <w:lang w:val="ru-RU"/>
        </w:rPr>
        <w:t>Таблица</w:t>
      </w:r>
      <w:r w:rsidRPr="00AE2EA9">
        <w:rPr>
          <w:rFonts w:cs="Times New Roman"/>
          <w:b/>
          <w:color w:val="000000"/>
          <w:spacing w:val="-8"/>
          <w:szCs w:val="20"/>
          <w:lang w:val="ru-RU"/>
        </w:rPr>
        <w:t xml:space="preserve"> </w:t>
      </w:r>
      <w:r w:rsidRPr="00AE2EA9">
        <w:rPr>
          <w:rFonts w:cs="Times New Roman"/>
          <w:b/>
          <w:color w:val="000000"/>
          <w:szCs w:val="20"/>
          <w:lang w:val="ru-RU"/>
        </w:rPr>
        <w:t>13.4.1 -</w:t>
      </w:r>
      <w:r w:rsidRPr="00AE2EA9">
        <w:rPr>
          <w:rFonts w:cs="Times New Roman"/>
          <w:b/>
          <w:color w:val="000000"/>
          <w:spacing w:val="-7"/>
          <w:szCs w:val="20"/>
          <w:lang w:val="ru-RU"/>
        </w:rPr>
        <w:t xml:space="preserve"> </w:t>
      </w:r>
      <w:r w:rsidRPr="00AE2EA9">
        <w:rPr>
          <w:rFonts w:cs="Times New Roman"/>
          <w:b/>
          <w:color w:val="000000"/>
          <w:spacing w:val="-1"/>
          <w:szCs w:val="20"/>
          <w:lang w:val="ru-RU"/>
        </w:rPr>
        <w:t>Целевые</w:t>
      </w:r>
      <w:r w:rsidRPr="00AE2EA9">
        <w:rPr>
          <w:rFonts w:cs="Times New Roman"/>
          <w:b/>
          <w:color w:val="000000"/>
          <w:spacing w:val="-8"/>
          <w:szCs w:val="20"/>
          <w:lang w:val="ru-RU"/>
        </w:rPr>
        <w:t xml:space="preserve"> </w:t>
      </w:r>
      <w:r w:rsidRPr="00AE2EA9">
        <w:rPr>
          <w:rFonts w:cs="Times New Roman"/>
          <w:b/>
          <w:color w:val="000000"/>
          <w:szCs w:val="20"/>
          <w:lang w:val="ru-RU"/>
        </w:rPr>
        <w:t>индикаторы</w:t>
      </w:r>
      <w:r w:rsidRPr="00AE2EA9">
        <w:rPr>
          <w:rFonts w:cs="Times New Roman"/>
          <w:b/>
          <w:color w:val="000000"/>
          <w:spacing w:val="-8"/>
          <w:szCs w:val="20"/>
          <w:lang w:val="ru-RU"/>
        </w:rPr>
        <w:t xml:space="preserve"> </w:t>
      </w:r>
      <w:r w:rsidRPr="00AE2EA9">
        <w:rPr>
          <w:rFonts w:cs="Times New Roman"/>
          <w:b/>
          <w:color w:val="000000"/>
          <w:spacing w:val="-1"/>
          <w:szCs w:val="20"/>
          <w:lang w:val="ru-RU"/>
        </w:rPr>
        <w:t>для</w:t>
      </w:r>
      <w:r w:rsidRPr="00AE2EA9">
        <w:rPr>
          <w:rFonts w:cs="Times New Roman"/>
          <w:b/>
          <w:color w:val="000000"/>
          <w:spacing w:val="-9"/>
          <w:szCs w:val="20"/>
          <w:lang w:val="ru-RU"/>
        </w:rPr>
        <w:t xml:space="preserve"> </w:t>
      </w:r>
      <w:r w:rsidRPr="00AE2EA9">
        <w:rPr>
          <w:rFonts w:cs="Times New Roman"/>
          <w:b/>
          <w:color w:val="000000"/>
          <w:szCs w:val="20"/>
          <w:lang w:val="ru-RU"/>
        </w:rPr>
        <w:t>мониторинга</w:t>
      </w:r>
      <w:r w:rsidRPr="00AE2EA9">
        <w:rPr>
          <w:rFonts w:cs="Times New Roman"/>
          <w:b/>
          <w:color w:val="000000"/>
          <w:spacing w:val="-8"/>
          <w:szCs w:val="20"/>
          <w:lang w:val="ru-RU"/>
        </w:rPr>
        <w:t xml:space="preserve"> </w:t>
      </w:r>
      <w:r w:rsidRPr="00AE2EA9">
        <w:rPr>
          <w:rFonts w:cs="Times New Roman"/>
          <w:b/>
          <w:color w:val="000000"/>
          <w:szCs w:val="20"/>
          <w:lang w:val="ru-RU"/>
        </w:rPr>
        <w:t>реализации</w:t>
      </w:r>
      <w:r w:rsidRPr="00AE2EA9">
        <w:rPr>
          <w:rFonts w:cs="Times New Roman"/>
          <w:b/>
          <w:color w:val="000000"/>
          <w:spacing w:val="-9"/>
          <w:szCs w:val="20"/>
          <w:lang w:val="ru-RU"/>
        </w:rPr>
        <w:t xml:space="preserve"> </w:t>
      </w:r>
      <w:r w:rsidRPr="00AE2EA9">
        <w:rPr>
          <w:rFonts w:cs="Times New Roman"/>
          <w:b/>
          <w:color w:val="000000"/>
          <w:szCs w:val="20"/>
          <w:lang w:val="ru-RU"/>
        </w:rPr>
        <w:t>схемы</w:t>
      </w:r>
      <w:r w:rsidRPr="00AE2EA9">
        <w:rPr>
          <w:rFonts w:cs="Times New Roman"/>
          <w:b/>
          <w:color w:val="000000"/>
          <w:spacing w:val="-8"/>
          <w:szCs w:val="20"/>
          <w:lang w:val="ru-RU"/>
        </w:rPr>
        <w:t xml:space="preserve"> </w:t>
      </w:r>
      <w:r w:rsidRPr="00AE2EA9">
        <w:rPr>
          <w:rFonts w:cs="Times New Roman"/>
          <w:b/>
          <w:color w:val="000000"/>
          <w:szCs w:val="20"/>
          <w:lang w:val="ru-RU"/>
        </w:rPr>
        <w:t>теплоснабжения</w:t>
      </w:r>
      <w:r w:rsidRPr="00AE2EA9">
        <w:rPr>
          <w:rFonts w:cs="Times New Roman"/>
          <w:b/>
          <w:color w:val="000000"/>
          <w:spacing w:val="-2"/>
          <w:szCs w:val="20"/>
          <w:lang w:val="ru-RU"/>
        </w:rPr>
        <w:t xml:space="preserve"> </w:t>
      </w:r>
      <w:r w:rsidRPr="00AE2EA9">
        <w:rPr>
          <w:rFonts w:cs="Times New Roman"/>
          <w:b/>
          <w:color w:val="000000"/>
          <w:szCs w:val="20"/>
          <w:lang w:val="ru-RU"/>
        </w:rPr>
        <w:t>ООО</w:t>
      </w:r>
      <w:r w:rsidRPr="00AE2EA9">
        <w:rPr>
          <w:rFonts w:cs="Times New Roman"/>
          <w:b/>
          <w:color w:val="000000"/>
          <w:spacing w:val="-3"/>
          <w:szCs w:val="20"/>
          <w:lang w:val="ru-RU"/>
        </w:rPr>
        <w:t xml:space="preserve"> </w:t>
      </w:r>
      <w:r w:rsidRPr="00AE2EA9">
        <w:rPr>
          <w:rFonts w:cs="Times New Roman"/>
          <w:b/>
          <w:color w:val="000000"/>
          <w:spacing w:val="-1"/>
          <w:szCs w:val="20"/>
          <w:lang w:val="ru-RU"/>
        </w:rPr>
        <w:t>«ТЭС-</w:t>
      </w:r>
      <w:r w:rsidRPr="00AE2EA9">
        <w:rPr>
          <w:rFonts w:cs="Times New Roman"/>
          <w:b/>
          <w:color w:val="000000"/>
          <w:spacing w:val="56"/>
          <w:w w:val="99"/>
          <w:szCs w:val="20"/>
          <w:lang w:val="ru-RU"/>
        </w:rPr>
        <w:t xml:space="preserve"> </w:t>
      </w:r>
      <w:r w:rsidRPr="00AE2EA9">
        <w:rPr>
          <w:rFonts w:cs="Times New Roman"/>
          <w:b/>
          <w:color w:val="000000"/>
          <w:szCs w:val="20"/>
          <w:lang w:val="ru-RU"/>
        </w:rPr>
        <w:t>Приволжск»</w:t>
      </w:r>
    </w:p>
    <w:tbl>
      <w:tblPr>
        <w:tblW w:w="9558" w:type="dxa"/>
        <w:jc w:val="center"/>
        <w:tblLayout w:type="fixed"/>
        <w:tblCellMar>
          <w:left w:w="0" w:type="dxa"/>
          <w:right w:w="0" w:type="dxa"/>
        </w:tblCellMar>
        <w:tblLook w:val="0000" w:firstRow="0" w:lastRow="0" w:firstColumn="0" w:lastColumn="0" w:noHBand="0" w:noVBand="0"/>
      </w:tblPr>
      <w:tblGrid>
        <w:gridCol w:w="5072"/>
        <w:gridCol w:w="1128"/>
        <w:gridCol w:w="1810"/>
        <w:gridCol w:w="1548"/>
      </w:tblGrid>
      <w:tr w:rsidR="001D3226" w:rsidRPr="00AE2EA9" w14:paraId="42745EFC" w14:textId="77777777" w:rsidTr="008F458C">
        <w:trPr>
          <w:trHeight w:hRule="exact" w:val="698"/>
          <w:tblHeader/>
          <w:jc w:val="center"/>
        </w:trPr>
        <w:tc>
          <w:tcPr>
            <w:tcW w:w="507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5307F15" w14:textId="77777777" w:rsidR="001D3226" w:rsidRPr="00AE2EA9" w:rsidRDefault="001D3226" w:rsidP="008F458C">
            <w:pPr>
              <w:pStyle w:val="TableParagraph1"/>
              <w:kinsoku w:val="0"/>
              <w:overflowPunct w:val="0"/>
              <w:ind w:left="478"/>
            </w:pPr>
            <w:r w:rsidRPr="00AE2EA9">
              <w:rPr>
                <w:sz w:val="20"/>
                <w:szCs w:val="20"/>
              </w:rPr>
              <w:t>Индикаторы</w:t>
            </w:r>
            <w:r w:rsidRPr="00AE2EA9">
              <w:rPr>
                <w:spacing w:val="-14"/>
                <w:sz w:val="20"/>
                <w:szCs w:val="20"/>
              </w:rPr>
              <w:t xml:space="preserve"> </w:t>
            </w:r>
            <w:r w:rsidRPr="00AE2EA9">
              <w:rPr>
                <w:spacing w:val="-1"/>
                <w:sz w:val="20"/>
                <w:szCs w:val="20"/>
              </w:rPr>
              <w:t>развития</w:t>
            </w:r>
            <w:r w:rsidRPr="00AE2EA9">
              <w:rPr>
                <w:spacing w:val="-14"/>
                <w:sz w:val="20"/>
                <w:szCs w:val="20"/>
              </w:rPr>
              <w:t xml:space="preserve"> </w:t>
            </w:r>
            <w:r w:rsidRPr="00AE2EA9">
              <w:rPr>
                <w:sz w:val="20"/>
                <w:szCs w:val="20"/>
              </w:rPr>
              <w:t>системы</w:t>
            </w:r>
            <w:r w:rsidRPr="00AE2EA9">
              <w:rPr>
                <w:spacing w:val="-13"/>
                <w:sz w:val="20"/>
                <w:szCs w:val="20"/>
              </w:rPr>
              <w:t xml:space="preserve"> </w:t>
            </w:r>
            <w:r w:rsidRPr="00AE2EA9">
              <w:rPr>
                <w:spacing w:val="-1"/>
                <w:sz w:val="20"/>
                <w:szCs w:val="20"/>
              </w:rPr>
              <w:t>теплоснабжения</w:t>
            </w:r>
          </w:p>
        </w:tc>
        <w:tc>
          <w:tcPr>
            <w:tcW w:w="112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0881356" w14:textId="77777777" w:rsidR="001D3226" w:rsidRPr="00AE2EA9" w:rsidRDefault="001D3226" w:rsidP="008F458C">
            <w:pPr>
              <w:pStyle w:val="TableParagraph1"/>
              <w:kinsoku w:val="0"/>
              <w:overflowPunct w:val="0"/>
              <w:jc w:val="center"/>
            </w:pPr>
            <w:r w:rsidRPr="00AE2EA9">
              <w:rPr>
                <w:spacing w:val="-1"/>
                <w:sz w:val="20"/>
                <w:szCs w:val="20"/>
              </w:rPr>
              <w:t>Ед.</w:t>
            </w:r>
            <w:r w:rsidRPr="00AE2EA9">
              <w:rPr>
                <w:spacing w:val="-8"/>
                <w:sz w:val="20"/>
                <w:szCs w:val="20"/>
              </w:rPr>
              <w:t xml:space="preserve"> </w:t>
            </w:r>
            <w:r w:rsidRPr="00AE2EA9">
              <w:rPr>
                <w:sz w:val="20"/>
                <w:szCs w:val="20"/>
              </w:rPr>
              <w:t>изм.</w:t>
            </w:r>
          </w:p>
        </w:tc>
        <w:tc>
          <w:tcPr>
            <w:tcW w:w="18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F5A8164" w14:textId="77777777" w:rsidR="001D3226" w:rsidRPr="00AE2EA9" w:rsidRDefault="001D3226" w:rsidP="008F458C">
            <w:pPr>
              <w:pStyle w:val="TableParagraph1"/>
              <w:kinsoku w:val="0"/>
              <w:overflowPunct w:val="0"/>
              <w:jc w:val="center"/>
              <w:rPr>
                <w:spacing w:val="-1"/>
                <w:sz w:val="20"/>
                <w:szCs w:val="20"/>
              </w:rPr>
            </w:pPr>
            <w:r w:rsidRPr="00AE2EA9">
              <w:rPr>
                <w:spacing w:val="-1"/>
                <w:sz w:val="20"/>
                <w:szCs w:val="20"/>
              </w:rPr>
              <w:t xml:space="preserve">Существующее положение </w:t>
            </w:r>
          </w:p>
        </w:tc>
        <w:tc>
          <w:tcPr>
            <w:tcW w:w="154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E22A72D" w14:textId="347051EC" w:rsidR="001D3226" w:rsidRPr="00AE2EA9" w:rsidRDefault="001D3226" w:rsidP="007249B5">
            <w:pPr>
              <w:pStyle w:val="TableParagraph1"/>
              <w:kinsoku w:val="0"/>
              <w:overflowPunct w:val="0"/>
              <w:ind w:left="58"/>
              <w:jc w:val="center"/>
              <w:rPr>
                <w:spacing w:val="-1"/>
                <w:sz w:val="20"/>
                <w:szCs w:val="20"/>
              </w:rPr>
            </w:pPr>
            <w:r w:rsidRPr="00AE2EA9">
              <w:rPr>
                <w:spacing w:val="-1"/>
                <w:sz w:val="20"/>
                <w:szCs w:val="20"/>
              </w:rPr>
              <w:t>Ожидаемые показатели</w:t>
            </w:r>
          </w:p>
        </w:tc>
      </w:tr>
      <w:tr w:rsidR="001D3226" w:rsidRPr="00AE2EA9" w14:paraId="186A0D79" w14:textId="77777777" w:rsidTr="008F458C">
        <w:trPr>
          <w:trHeight w:hRule="exact" w:val="701"/>
          <w:jc w:val="center"/>
        </w:trPr>
        <w:tc>
          <w:tcPr>
            <w:tcW w:w="5072" w:type="dxa"/>
            <w:tcBorders>
              <w:top w:val="single" w:sz="4" w:space="0" w:color="000000"/>
              <w:left w:val="single" w:sz="4" w:space="0" w:color="000000"/>
              <w:bottom w:val="single" w:sz="4" w:space="0" w:color="000000"/>
              <w:right w:val="single" w:sz="4" w:space="0" w:color="000000"/>
            </w:tcBorders>
            <w:vAlign w:val="center"/>
          </w:tcPr>
          <w:p w14:paraId="056CCA48" w14:textId="77777777" w:rsidR="001D3226" w:rsidRPr="00AE2EA9" w:rsidRDefault="001D3226" w:rsidP="008F458C">
            <w:pPr>
              <w:pStyle w:val="TableParagraph1"/>
              <w:kinsoku w:val="0"/>
              <w:overflowPunct w:val="0"/>
              <w:spacing w:line="239" w:lineRule="auto"/>
              <w:ind w:left="102" w:right="104"/>
              <w:jc w:val="both"/>
            </w:pPr>
            <w:r w:rsidRPr="00AE2EA9">
              <w:rPr>
                <w:sz w:val="20"/>
                <w:szCs w:val="20"/>
              </w:rPr>
              <w:t>Количество</w:t>
            </w:r>
            <w:r w:rsidRPr="00AE2EA9">
              <w:rPr>
                <w:spacing w:val="38"/>
                <w:sz w:val="20"/>
                <w:szCs w:val="20"/>
              </w:rPr>
              <w:t xml:space="preserve"> </w:t>
            </w:r>
            <w:r w:rsidRPr="00AE2EA9">
              <w:rPr>
                <w:sz w:val="20"/>
                <w:szCs w:val="20"/>
              </w:rPr>
              <w:t>прекращений</w:t>
            </w:r>
            <w:r w:rsidRPr="00AE2EA9">
              <w:rPr>
                <w:spacing w:val="38"/>
                <w:sz w:val="20"/>
                <w:szCs w:val="20"/>
              </w:rPr>
              <w:t xml:space="preserve"> </w:t>
            </w:r>
            <w:r w:rsidRPr="00AE2EA9">
              <w:rPr>
                <w:sz w:val="20"/>
                <w:szCs w:val="20"/>
              </w:rPr>
              <w:t>подачи</w:t>
            </w:r>
            <w:r w:rsidRPr="00AE2EA9">
              <w:rPr>
                <w:spacing w:val="38"/>
                <w:sz w:val="20"/>
                <w:szCs w:val="20"/>
              </w:rPr>
              <w:t xml:space="preserve"> </w:t>
            </w:r>
            <w:r w:rsidRPr="00AE2EA9">
              <w:rPr>
                <w:sz w:val="20"/>
                <w:szCs w:val="20"/>
              </w:rPr>
              <w:t>тепловой</w:t>
            </w:r>
            <w:r w:rsidRPr="00AE2EA9">
              <w:rPr>
                <w:spacing w:val="40"/>
                <w:sz w:val="20"/>
                <w:szCs w:val="20"/>
              </w:rPr>
              <w:t xml:space="preserve"> </w:t>
            </w:r>
            <w:r w:rsidRPr="00AE2EA9">
              <w:rPr>
                <w:sz w:val="20"/>
                <w:szCs w:val="20"/>
              </w:rPr>
              <w:t>энергии,</w:t>
            </w:r>
            <w:r w:rsidRPr="00AE2EA9">
              <w:rPr>
                <w:spacing w:val="26"/>
                <w:w w:val="99"/>
                <w:sz w:val="20"/>
                <w:szCs w:val="20"/>
              </w:rPr>
              <w:t xml:space="preserve"> </w:t>
            </w:r>
            <w:r w:rsidRPr="00AE2EA9">
              <w:rPr>
                <w:spacing w:val="-1"/>
                <w:sz w:val="20"/>
                <w:szCs w:val="20"/>
              </w:rPr>
              <w:t>теплоносителя</w:t>
            </w:r>
            <w:r w:rsidRPr="00AE2EA9">
              <w:rPr>
                <w:spacing w:val="-13"/>
                <w:sz w:val="20"/>
                <w:szCs w:val="20"/>
              </w:rPr>
              <w:t xml:space="preserve"> </w:t>
            </w:r>
            <w:r w:rsidRPr="00AE2EA9">
              <w:rPr>
                <w:sz w:val="20"/>
                <w:szCs w:val="20"/>
              </w:rPr>
              <w:t>в</w:t>
            </w:r>
            <w:r w:rsidRPr="00AE2EA9">
              <w:rPr>
                <w:spacing w:val="-13"/>
                <w:sz w:val="20"/>
                <w:szCs w:val="20"/>
              </w:rPr>
              <w:t xml:space="preserve"> </w:t>
            </w:r>
            <w:r w:rsidRPr="00AE2EA9">
              <w:rPr>
                <w:sz w:val="20"/>
                <w:szCs w:val="20"/>
              </w:rPr>
              <w:t>результате</w:t>
            </w:r>
            <w:r w:rsidRPr="00AE2EA9">
              <w:rPr>
                <w:spacing w:val="-12"/>
                <w:sz w:val="20"/>
                <w:szCs w:val="20"/>
              </w:rPr>
              <w:t xml:space="preserve"> </w:t>
            </w:r>
            <w:r w:rsidRPr="00AE2EA9">
              <w:rPr>
                <w:sz w:val="20"/>
                <w:szCs w:val="20"/>
              </w:rPr>
              <w:t>технологических</w:t>
            </w:r>
            <w:r w:rsidRPr="00AE2EA9">
              <w:rPr>
                <w:spacing w:val="-14"/>
                <w:sz w:val="20"/>
                <w:szCs w:val="20"/>
              </w:rPr>
              <w:t xml:space="preserve"> </w:t>
            </w:r>
            <w:r w:rsidRPr="00AE2EA9">
              <w:rPr>
                <w:sz w:val="20"/>
                <w:szCs w:val="20"/>
              </w:rPr>
              <w:t>нарушений</w:t>
            </w:r>
            <w:r w:rsidRPr="00AE2EA9">
              <w:rPr>
                <w:spacing w:val="32"/>
                <w:w w:val="99"/>
                <w:sz w:val="20"/>
                <w:szCs w:val="20"/>
              </w:rPr>
              <w:t xml:space="preserve"> </w:t>
            </w:r>
            <w:r w:rsidRPr="00AE2EA9">
              <w:rPr>
                <w:spacing w:val="-1"/>
                <w:sz w:val="20"/>
                <w:szCs w:val="20"/>
              </w:rPr>
              <w:t>на</w:t>
            </w:r>
            <w:r w:rsidRPr="00AE2EA9">
              <w:rPr>
                <w:spacing w:val="-8"/>
                <w:sz w:val="20"/>
                <w:szCs w:val="20"/>
              </w:rPr>
              <w:t xml:space="preserve"> </w:t>
            </w:r>
            <w:r w:rsidRPr="00AE2EA9">
              <w:rPr>
                <w:sz w:val="20"/>
                <w:szCs w:val="20"/>
              </w:rPr>
              <w:t>тепловых</w:t>
            </w:r>
            <w:r w:rsidRPr="00AE2EA9">
              <w:rPr>
                <w:spacing w:val="-8"/>
                <w:sz w:val="20"/>
                <w:szCs w:val="20"/>
              </w:rPr>
              <w:t xml:space="preserve"> </w:t>
            </w:r>
            <w:r w:rsidRPr="00AE2EA9">
              <w:rPr>
                <w:sz w:val="20"/>
                <w:szCs w:val="20"/>
              </w:rPr>
              <w:t>сетях</w:t>
            </w:r>
          </w:p>
        </w:tc>
        <w:tc>
          <w:tcPr>
            <w:tcW w:w="1128" w:type="dxa"/>
            <w:tcBorders>
              <w:top w:val="single" w:sz="4" w:space="0" w:color="000000"/>
              <w:left w:val="single" w:sz="4" w:space="0" w:color="000000"/>
              <w:bottom w:val="single" w:sz="4" w:space="0" w:color="000000"/>
              <w:right w:val="single" w:sz="4" w:space="0" w:color="000000"/>
            </w:tcBorders>
            <w:vAlign w:val="center"/>
          </w:tcPr>
          <w:p w14:paraId="3998F2BD" w14:textId="77777777" w:rsidR="001D3226" w:rsidRPr="00AE2EA9" w:rsidRDefault="001D3226" w:rsidP="008F458C">
            <w:pPr>
              <w:pStyle w:val="TableParagraph1"/>
              <w:kinsoku w:val="0"/>
              <w:overflowPunct w:val="0"/>
              <w:ind w:right="3"/>
              <w:jc w:val="center"/>
            </w:pPr>
            <w:r w:rsidRPr="00AE2EA9">
              <w:rPr>
                <w:sz w:val="20"/>
                <w:szCs w:val="20"/>
              </w:rPr>
              <w:t>ед.</w:t>
            </w:r>
          </w:p>
        </w:tc>
        <w:tc>
          <w:tcPr>
            <w:tcW w:w="1810" w:type="dxa"/>
            <w:tcBorders>
              <w:top w:val="single" w:sz="4" w:space="0" w:color="000000"/>
              <w:left w:val="single" w:sz="4" w:space="0" w:color="000000"/>
              <w:bottom w:val="single" w:sz="4" w:space="0" w:color="000000"/>
              <w:right w:val="single" w:sz="4" w:space="0" w:color="000000"/>
            </w:tcBorders>
            <w:vAlign w:val="center"/>
          </w:tcPr>
          <w:p w14:paraId="3BA51A8C" w14:textId="77777777" w:rsidR="001D3226" w:rsidRPr="00AE2EA9" w:rsidRDefault="001D3226" w:rsidP="008F458C">
            <w:pPr>
              <w:pStyle w:val="TableParagraph1"/>
              <w:kinsoku w:val="0"/>
              <w:overflowPunct w:val="0"/>
              <w:ind w:right="1"/>
              <w:jc w:val="center"/>
            </w:pPr>
            <w:r w:rsidRPr="00AE2EA9">
              <w:rPr>
                <w:sz w:val="20"/>
                <w:szCs w:val="20"/>
              </w:rPr>
              <w:t>0</w:t>
            </w:r>
          </w:p>
        </w:tc>
        <w:tc>
          <w:tcPr>
            <w:tcW w:w="1548" w:type="dxa"/>
            <w:tcBorders>
              <w:top w:val="single" w:sz="4" w:space="0" w:color="000000"/>
              <w:left w:val="single" w:sz="4" w:space="0" w:color="000000"/>
              <w:bottom w:val="single" w:sz="4" w:space="0" w:color="000000"/>
              <w:right w:val="single" w:sz="4" w:space="0" w:color="000000"/>
            </w:tcBorders>
            <w:vAlign w:val="center"/>
          </w:tcPr>
          <w:p w14:paraId="47F83730" w14:textId="77777777" w:rsidR="001D3226" w:rsidRPr="00AE2EA9" w:rsidRDefault="001D3226" w:rsidP="008F458C">
            <w:pPr>
              <w:pStyle w:val="TableParagraph1"/>
              <w:kinsoku w:val="0"/>
              <w:overflowPunct w:val="0"/>
              <w:ind w:right="1"/>
              <w:jc w:val="center"/>
            </w:pPr>
            <w:r w:rsidRPr="00AE2EA9">
              <w:rPr>
                <w:sz w:val="20"/>
                <w:szCs w:val="20"/>
              </w:rPr>
              <w:t>0</w:t>
            </w:r>
          </w:p>
        </w:tc>
      </w:tr>
      <w:tr w:rsidR="001D3226" w:rsidRPr="00AE2EA9" w14:paraId="45BAFFC1" w14:textId="77777777" w:rsidTr="008F458C">
        <w:trPr>
          <w:trHeight w:hRule="exact" w:val="701"/>
          <w:jc w:val="center"/>
        </w:trPr>
        <w:tc>
          <w:tcPr>
            <w:tcW w:w="5072" w:type="dxa"/>
            <w:tcBorders>
              <w:top w:val="single" w:sz="4" w:space="0" w:color="000000"/>
              <w:left w:val="single" w:sz="4" w:space="0" w:color="000000"/>
              <w:bottom w:val="single" w:sz="4" w:space="0" w:color="000000"/>
              <w:right w:val="single" w:sz="4" w:space="0" w:color="000000"/>
            </w:tcBorders>
            <w:vAlign w:val="center"/>
          </w:tcPr>
          <w:p w14:paraId="3793970D" w14:textId="77777777" w:rsidR="001D3226" w:rsidRPr="00AE2EA9" w:rsidRDefault="001D3226" w:rsidP="008F458C">
            <w:pPr>
              <w:pStyle w:val="TableParagraph1"/>
              <w:kinsoku w:val="0"/>
              <w:overflowPunct w:val="0"/>
              <w:ind w:left="102" w:right="105"/>
              <w:jc w:val="both"/>
            </w:pPr>
            <w:r w:rsidRPr="00AE2EA9">
              <w:rPr>
                <w:sz w:val="20"/>
                <w:szCs w:val="20"/>
              </w:rPr>
              <w:lastRenderedPageBreak/>
              <w:t>Количество</w:t>
            </w:r>
            <w:r w:rsidRPr="00AE2EA9">
              <w:rPr>
                <w:spacing w:val="38"/>
                <w:sz w:val="20"/>
                <w:szCs w:val="20"/>
              </w:rPr>
              <w:t xml:space="preserve"> </w:t>
            </w:r>
            <w:r w:rsidRPr="00AE2EA9">
              <w:rPr>
                <w:sz w:val="20"/>
                <w:szCs w:val="20"/>
              </w:rPr>
              <w:t>прекращений</w:t>
            </w:r>
            <w:r w:rsidRPr="00AE2EA9">
              <w:rPr>
                <w:spacing w:val="38"/>
                <w:sz w:val="20"/>
                <w:szCs w:val="20"/>
              </w:rPr>
              <w:t xml:space="preserve"> </w:t>
            </w:r>
            <w:r w:rsidRPr="00AE2EA9">
              <w:rPr>
                <w:sz w:val="20"/>
                <w:szCs w:val="20"/>
              </w:rPr>
              <w:t>подачи</w:t>
            </w:r>
            <w:r w:rsidRPr="00AE2EA9">
              <w:rPr>
                <w:spacing w:val="38"/>
                <w:sz w:val="20"/>
                <w:szCs w:val="20"/>
              </w:rPr>
              <w:t xml:space="preserve"> </w:t>
            </w:r>
            <w:r w:rsidRPr="00AE2EA9">
              <w:rPr>
                <w:sz w:val="20"/>
                <w:szCs w:val="20"/>
              </w:rPr>
              <w:t>тепловой</w:t>
            </w:r>
            <w:r w:rsidRPr="00AE2EA9">
              <w:rPr>
                <w:spacing w:val="37"/>
                <w:sz w:val="20"/>
                <w:szCs w:val="20"/>
              </w:rPr>
              <w:t xml:space="preserve"> </w:t>
            </w:r>
            <w:r w:rsidRPr="00AE2EA9">
              <w:rPr>
                <w:sz w:val="20"/>
                <w:szCs w:val="20"/>
              </w:rPr>
              <w:t>энергии,</w:t>
            </w:r>
            <w:r w:rsidRPr="00AE2EA9">
              <w:rPr>
                <w:spacing w:val="26"/>
                <w:w w:val="99"/>
                <w:sz w:val="20"/>
                <w:szCs w:val="20"/>
              </w:rPr>
              <w:t xml:space="preserve"> </w:t>
            </w:r>
            <w:r w:rsidRPr="00AE2EA9">
              <w:rPr>
                <w:spacing w:val="-1"/>
                <w:sz w:val="20"/>
                <w:szCs w:val="20"/>
              </w:rPr>
              <w:t>теплоносителя</w:t>
            </w:r>
            <w:r w:rsidRPr="00AE2EA9">
              <w:rPr>
                <w:spacing w:val="-13"/>
                <w:sz w:val="20"/>
                <w:szCs w:val="20"/>
              </w:rPr>
              <w:t xml:space="preserve"> </w:t>
            </w:r>
            <w:r w:rsidRPr="00AE2EA9">
              <w:rPr>
                <w:sz w:val="20"/>
                <w:szCs w:val="20"/>
              </w:rPr>
              <w:t>в</w:t>
            </w:r>
            <w:r w:rsidRPr="00AE2EA9">
              <w:rPr>
                <w:spacing w:val="-14"/>
                <w:sz w:val="20"/>
                <w:szCs w:val="20"/>
              </w:rPr>
              <w:t xml:space="preserve"> </w:t>
            </w:r>
            <w:r w:rsidRPr="00AE2EA9">
              <w:rPr>
                <w:sz w:val="20"/>
                <w:szCs w:val="20"/>
              </w:rPr>
              <w:t>результате</w:t>
            </w:r>
            <w:r w:rsidRPr="00AE2EA9">
              <w:rPr>
                <w:spacing w:val="-11"/>
                <w:sz w:val="20"/>
                <w:szCs w:val="20"/>
              </w:rPr>
              <w:t xml:space="preserve"> </w:t>
            </w:r>
            <w:r w:rsidRPr="00AE2EA9">
              <w:rPr>
                <w:sz w:val="20"/>
                <w:szCs w:val="20"/>
              </w:rPr>
              <w:t>технологических</w:t>
            </w:r>
            <w:r w:rsidRPr="00AE2EA9">
              <w:rPr>
                <w:spacing w:val="-15"/>
                <w:sz w:val="20"/>
                <w:szCs w:val="20"/>
              </w:rPr>
              <w:t xml:space="preserve"> </w:t>
            </w:r>
            <w:r w:rsidRPr="00AE2EA9">
              <w:rPr>
                <w:sz w:val="20"/>
                <w:szCs w:val="20"/>
              </w:rPr>
              <w:t>нарушений</w:t>
            </w:r>
            <w:r w:rsidRPr="00AE2EA9">
              <w:rPr>
                <w:spacing w:val="32"/>
                <w:w w:val="99"/>
                <w:sz w:val="20"/>
                <w:szCs w:val="20"/>
              </w:rPr>
              <w:t xml:space="preserve"> </w:t>
            </w:r>
            <w:r w:rsidRPr="00AE2EA9">
              <w:rPr>
                <w:spacing w:val="-1"/>
                <w:sz w:val="20"/>
                <w:szCs w:val="20"/>
              </w:rPr>
              <w:t>на</w:t>
            </w:r>
            <w:r w:rsidRPr="00AE2EA9">
              <w:rPr>
                <w:spacing w:val="-9"/>
                <w:sz w:val="20"/>
                <w:szCs w:val="20"/>
              </w:rPr>
              <w:t xml:space="preserve"> </w:t>
            </w:r>
            <w:r w:rsidRPr="00AE2EA9">
              <w:rPr>
                <w:sz w:val="20"/>
                <w:szCs w:val="20"/>
              </w:rPr>
              <w:t>источниках</w:t>
            </w:r>
            <w:r w:rsidRPr="00AE2EA9">
              <w:rPr>
                <w:spacing w:val="-8"/>
                <w:sz w:val="20"/>
                <w:szCs w:val="20"/>
              </w:rPr>
              <w:t xml:space="preserve"> </w:t>
            </w:r>
            <w:r w:rsidRPr="00AE2EA9">
              <w:rPr>
                <w:sz w:val="20"/>
                <w:szCs w:val="20"/>
              </w:rPr>
              <w:t>тепловой</w:t>
            </w:r>
            <w:r w:rsidRPr="00AE2EA9">
              <w:rPr>
                <w:spacing w:val="-10"/>
                <w:sz w:val="20"/>
                <w:szCs w:val="20"/>
              </w:rPr>
              <w:t xml:space="preserve"> </w:t>
            </w:r>
            <w:r w:rsidRPr="00AE2EA9">
              <w:rPr>
                <w:sz w:val="20"/>
                <w:szCs w:val="20"/>
              </w:rPr>
              <w:t>энергии</w:t>
            </w:r>
          </w:p>
        </w:tc>
        <w:tc>
          <w:tcPr>
            <w:tcW w:w="1128" w:type="dxa"/>
            <w:tcBorders>
              <w:top w:val="single" w:sz="4" w:space="0" w:color="000000"/>
              <w:left w:val="single" w:sz="4" w:space="0" w:color="000000"/>
              <w:bottom w:val="single" w:sz="4" w:space="0" w:color="000000"/>
              <w:right w:val="single" w:sz="4" w:space="0" w:color="000000"/>
            </w:tcBorders>
            <w:vAlign w:val="center"/>
          </w:tcPr>
          <w:p w14:paraId="34169B20" w14:textId="77777777" w:rsidR="001D3226" w:rsidRPr="00AE2EA9" w:rsidRDefault="001D3226" w:rsidP="008F458C">
            <w:pPr>
              <w:pStyle w:val="TableParagraph1"/>
              <w:kinsoku w:val="0"/>
              <w:overflowPunct w:val="0"/>
              <w:ind w:right="3"/>
              <w:jc w:val="center"/>
            </w:pPr>
            <w:r w:rsidRPr="00AE2EA9">
              <w:rPr>
                <w:sz w:val="20"/>
                <w:szCs w:val="20"/>
              </w:rPr>
              <w:t>ед.</w:t>
            </w:r>
          </w:p>
        </w:tc>
        <w:tc>
          <w:tcPr>
            <w:tcW w:w="1810" w:type="dxa"/>
            <w:tcBorders>
              <w:top w:val="single" w:sz="4" w:space="0" w:color="000000"/>
              <w:left w:val="single" w:sz="4" w:space="0" w:color="000000"/>
              <w:bottom w:val="single" w:sz="4" w:space="0" w:color="000000"/>
              <w:right w:val="single" w:sz="4" w:space="0" w:color="000000"/>
            </w:tcBorders>
            <w:vAlign w:val="center"/>
          </w:tcPr>
          <w:p w14:paraId="6249E673" w14:textId="77777777" w:rsidR="001D3226" w:rsidRPr="00AE2EA9" w:rsidRDefault="001D3226" w:rsidP="008F458C">
            <w:pPr>
              <w:pStyle w:val="TableParagraph1"/>
              <w:kinsoku w:val="0"/>
              <w:overflowPunct w:val="0"/>
              <w:ind w:right="1"/>
              <w:jc w:val="center"/>
            </w:pPr>
            <w:r w:rsidRPr="00AE2EA9">
              <w:rPr>
                <w:sz w:val="20"/>
                <w:szCs w:val="20"/>
              </w:rPr>
              <w:t>0</w:t>
            </w:r>
          </w:p>
        </w:tc>
        <w:tc>
          <w:tcPr>
            <w:tcW w:w="1548" w:type="dxa"/>
            <w:tcBorders>
              <w:top w:val="single" w:sz="4" w:space="0" w:color="000000"/>
              <w:left w:val="single" w:sz="4" w:space="0" w:color="000000"/>
              <w:bottom w:val="single" w:sz="4" w:space="0" w:color="000000"/>
              <w:right w:val="single" w:sz="4" w:space="0" w:color="000000"/>
            </w:tcBorders>
            <w:vAlign w:val="center"/>
          </w:tcPr>
          <w:p w14:paraId="481AC316" w14:textId="77777777" w:rsidR="001D3226" w:rsidRPr="00AE2EA9" w:rsidRDefault="001D3226" w:rsidP="008F458C">
            <w:pPr>
              <w:pStyle w:val="TableParagraph1"/>
              <w:kinsoku w:val="0"/>
              <w:overflowPunct w:val="0"/>
              <w:ind w:right="1"/>
              <w:jc w:val="center"/>
            </w:pPr>
            <w:r w:rsidRPr="00AE2EA9">
              <w:rPr>
                <w:sz w:val="20"/>
                <w:szCs w:val="20"/>
              </w:rPr>
              <w:t>0</w:t>
            </w:r>
          </w:p>
        </w:tc>
      </w:tr>
      <w:tr w:rsidR="001D3226" w:rsidRPr="00AE2EA9" w14:paraId="570365AF" w14:textId="77777777" w:rsidTr="008F458C">
        <w:trPr>
          <w:trHeight w:hRule="exact" w:val="1390"/>
          <w:jc w:val="center"/>
        </w:trPr>
        <w:tc>
          <w:tcPr>
            <w:tcW w:w="5072" w:type="dxa"/>
            <w:tcBorders>
              <w:top w:val="single" w:sz="4" w:space="0" w:color="000000"/>
              <w:left w:val="single" w:sz="4" w:space="0" w:color="000000"/>
              <w:bottom w:val="single" w:sz="4" w:space="0" w:color="000000"/>
              <w:right w:val="single" w:sz="4" w:space="0" w:color="000000"/>
            </w:tcBorders>
            <w:vAlign w:val="center"/>
          </w:tcPr>
          <w:p w14:paraId="31F26402" w14:textId="77777777" w:rsidR="001D3226" w:rsidRPr="00AE2EA9" w:rsidRDefault="001D3226" w:rsidP="008F458C">
            <w:pPr>
              <w:pStyle w:val="TableParagraph1"/>
              <w:kinsoku w:val="0"/>
              <w:overflowPunct w:val="0"/>
              <w:spacing w:line="239" w:lineRule="auto"/>
              <w:ind w:left="102" w:right="103"/>
              <w:jc w:val="both"/>
              <w:rPr>
                <w:sz w:val="20"/>
                <w:szCs w:val="20"/>
              </w:rPr>
            </w:pPr>
            <w:r w:rsidRPr="00AE2EA9">
              <w:rPr>
                <w:sz w:val="20"/>
                <w:szCs w:val="20"/>
              </w:rPr>
              <w:t>Удельный</w:t>
            </w:r>
            <w:r w:rsidRPr="00AE2EA9">
              <w:rPr>
                <w:spacing w:val="28"/>
                <w:sz w:val="20"/>
                <w:szCs w:val="20"/>
              </w:rPr>
              <w:t xml:space="preserve"> </w:t>
            </w:r>
            <w:r w:rsidRPr="00AE2EA9">
              <w:rPr>
                <w:sz w:val="20"/>
                <w:szCs w:val="20"/>
              </w:rPr>
              <w:t>расход</w:t>
            </w:r>
            <w:r w:rsidRPr="00AE2EA9">
              <w:rPr>
                <w:spacing w:val="31"/>
                <w:sz w:val="20"/>
                <w:szCs w:val="20"/>
              </w:rPr>
              <w:t xml:space="preserve"> </w:t>
            </w:r>
            <w:r w:rsidRPr="00AE2EA9">
              <w:rPr>
                <w:sz w:val="20"/>
                <w:szCs w:val="20"/>
              </w:rPr>
              <w:t>условного</w:t>
            </w:r>
            <w:r w:rsidRPr="00AE2EA9">
              <w:rPr>
                <w:spacing w:val="32"/>
                <w:sz w:val="20"/>
                <w:szCs w:val="20"/>
              </w:rPr>
              <w:t xml:space="preserve"> </w:t>
            </w:r>
            <w:r w:rsidRPr="00AE2EA9">
              <w:rPr>
                <w:spacing w:val="-1"/>
                <w:sz w:val="20"/>
                <w:szCs w:val="20"/>
              </w:rPr>
              <w:t>топлива</w:t>
            </w:r>
            <w:r w:rsidRPr="00AE2EA9">
              <w:rPr>
                <w:spacing w:val="31"/>
                <w:sz w:val="20"/>
                <w:szCs w:val="20"/>
              </w:rPr>
              <w:t xml:space="preserve"> </w:t>
            </w:r>
            <w:r w:rsidRPr="00AE2EA9">
              <w:rPr>
                <w:spacing w:val="-1"/>
                <w:sz w:val="20"/>
                <w:szCs w:val="20"/>
              </w:rPr>
              <w:t>на</w:t>
            </w:r>
            <w:r w:rsidRPr="00AE2EA9">
              <w:rPr>
                <w:spacing w:val="30"/>
                <w:sz w:val="20"/>
                <w:szCs w:val="20"/>
              </w:rPr>
              <w:t xml:space="preserve"> </w:t>
            </w:r>
            <w:r w:rsidRPr="00AE2EA9">
              <w:rPr>
                <w:sz w:val="20"/>
                <w:szCs w:val="20"/>
              </w:rPr>
              <w:t>единицу</w:t>
            </w:r>
            <w:r w:rsidRPr="00AE2EA9">
              <w:rPr>
                <w:spacing w:val="28"/>
                <w:w w:val="99"/>
                <w:sz w:val="20"/>
                <w:szCs w:val="20"/>
              </w:rPr>
              <w:t xml:space="preserve"> </w:t>
            </w:r>
            <w:r w:rsidRPr="00AE2EA9">
              <w:rPr>
                <w:sz w:val="20"/>
                <w:szCs w:val="20"/>
              </w:rPr>
              <w:t>тепловой</w:t>
            </w:r>
            <w:r w:rsidRPr="00AE2EA9">
              <w:rPr>
                <w:spacing w:val="13"/>
                <w:sz w:val="20"/>
                <w:szCs w:val="20"/>
              </w:rPr>
              <w:t xml:space="preserve"> </w:t>
            </w:r>
            <w:r w:rsidRPr="00AE2EA9">
              <w:rPr>
                <w:sz w:val="20"/>
                <w:szCs w:val="20"/>
              </w:rPr>
              <w:t>энергии,</w:t>
            </w:r>
            <w:r w:rsidRPr="00AE2EA9">
              <w:rPr>
                <w:spacing w:val="13"/>
                <w:sz w:val="20"/>
                <w:szCs w:val="20"/>
              </w:rPr>
              <w:t xml:space="preserve"> </w:t>
            </w:r>
            <w:r w:rsidRPr="00AE2EA9">
              <w:rPr>
                <w:sz w:val="20"/>
                <w:szCs w:val="20"/>
              </w:rPr>
              <w:t>отпускаемой</w:t>
            </w:r>
            <w:r w:rsidRPr="00AE2EA9">
              <w:rPr>
                <w:spacing w:val="13"/>
                <w:sz w:val="20"/>
                <w:szCs w:val="20"/>
              </w:rPr>
              <w:t xml:space="preserve"> </w:t>
            </w:r>
            <w:r w:rsidRPr="00AE2EA9">
              <w:rPr>
                <w:sz w:val="20"/>
                <w:szCs w:val="20"/>
              </w:rPr>
              <w:t>с</w:t>
            </w:r>
            <w:r w:rsidRPr="00AE2EA9">
              <w:rPr>
                <w:spacing w:val="17"/>
                <w:sz w:val="20"/>
                <w:szCs w:val="20"/>
              </w:rPr>
              <w:t xml:space="preserve"> </w:t>
            </w:r>
            <w:r w:rsidRPr="00AE2EA9">
              <w:rPr>
                <w:sz w:val="20"/>
                <w:szCs w:val="20"/>
              </w:rPr>
              <w:t>коллекторов</w:t>
            </w:r>
            <w:r w:rsidRPr="00AE2EA9">
              <w:rPr>
                <w:spacing w:val="28"/>
                <w:w w:val="99"/>
                <w:sz w:val="20"/>
                <w:szCs w:val="20"/>
              </w:rPr>
              <w:t xml:space="preserve"> </w:t>
            </w:r>
            <w:r w:rsidRPr="00AE2EA9">
              <w:rPr>
                <w:spacing w:val="-1"/>
                <w:sz w:val="20"/>
                <w:szCs w:val="20"/>
              </w:rPr>
              <w:t>источников</w:t>
            </w:r>
            <w:r w:rsidRPr="00AE2EA9">
              <w:rPr>
                <w:spacing w:val="-11"/>
                <w:sz w:val="20"/>
                <w:szCs w:val="20"/>
              </w:rPr>
              <w:t xml:space="preserve"> </w:t>
            </w:r>
            <w:r w:rsidRPr="00AE2EA9">
              <w:rPr>
                <w:sz w:val="20"/>
                <w:szCs w:val="20"/>
              </w:rPr>
              <w:t>тепловой</w:t>
            </w:r>
            <w:r w:rsidRPr="00AE2EA9">
              <w:rPr>
                <w:spacing w:val="-14"/>
                <w:sz w:val="20"/>
                <w:szCs w:val="20"/>
              </w:rPr>
              <w:t xml:space="preserve"> </w:t>
            </w:r>
            <w:r w:rsidRPr="00AE2EA9">
              <w:rPr>
                <w:sz w:val="20"/>
                <w:szCs w:val="20"/>
              </w:rPr>
              <w:t>энергии:</w:t>
            </w:r>
          </w:p>
          <w:p w14:paraId="3AF372D9" w14:textId="77777777" w:rsidR="001D3226" w:rsidRPr="00AE2EA9" w:rsidRDefault="001D3226" w:rsidP="008F458C">
            <w:pPr>
              <w:pStyle w:val="TableParagraph1"/>
              <w:kinsoku w:val="0"/>
              <w:overflowPunct w:val="0"/>
              <w:ind w:left="102" w:right="2131"/>
            </w:pPr>
            <w:r w:rsidRPr="00AE2EA9">
              <w:rPr>
                <w:spacing w:val="-1"/>
                <w:sz w:val="20"/>
                <w:szCs w:val="20"/>
              </w:rPr>
              <w:t>Котельная</w:t>
            </w:r>
            <w:r w:rsidRPr="00AE2EA9">
              <w:rPr>
                <w:spacing w:val="-18"/>
                <w:sz w:val="20"/>
                <w:szCs w:val="20"/>
              </w:rPr>
              <w:t xml:space="preserve"> </w:t>
            </w:r>
            <w:r w:rsidRPr="00AE2EA9">
              <w:rPr>
                <w:sz w:val="20"/>
                <w:szCs w:val="20"/>
              </w:rPr>
              <w:t>Центральная</w:t>
            </w:r>
            <w:r w:rsidRPr="00AE2EA9">
              <w:rPr>
                <w:spacing w:val="29"/>
                <w:w w:val="99"/>
                <w:sz w:val="20"/>
                <w:szCs w:val="20"/>
              </w:rPr>
              <w:t xml:space="preserve"> </w:t>
            </w:r>
            <w:r w:rsidRPr="00AE2EA9">
              <w:rPr>
                <w:spacing w:val="-1"/>
                <w:sz w:val="20"/>
                <w:szCs w:val="20"/>
              </w:rPr>
              <w:t>Котельная</w:t>
            </w:r>
            <w:r w:rsidRPr="00AE2EA9">
              <w:rPr>
                <w:spacing w:val="-10"/>
                <w:sz w:val="20"/>
                <w:szCs w:val="20"/>
              </w:rPr>
              <w:t xml:space="preserve"> </w:t>
            </w:r>
            <w:proofErr w:type="gramStart"/>
            <w:r w:rsidRPr="00AE2EA9">
              <w:rPr>
                <w:rFonts w:eastAsia="Times New Roman"/>
                <w:sz w:val="18"/>
                <w:szCs w:val="22"/>
              </w:rPr>
              <w:t>пер.Северный</w:t>
            </w:r>
            <w:proofErr w:type="gramEnd"/>
            <w:r w:rsidRPr="00AE2EA9">
              <w:rPr>
                <w:rFonts w:eastAsia="Times New Roman"/>
                <w:sz w:val="18"/>
                <w:szCs w:val="22"/>
              </w:rPr>
              <w:t>, д.1б</w:t>
            </w:r>
            <w:r w:rsidRPr="00AE2EA9">
              <w:rPr>
                <w:spacing w:val="-1"/>
                <w:sz w:val="16"/>
                <w:szCs w:val="20"/>
              </w:rPr>
              <w:t xml:space="preserve"> </w:t>
            </w:r>
            <w:r w:rsidRPr="00AE2EA9">
              <w:rPr>
                <w:spacing w:val="-1"/>
                <w:sz w:val="20"/>
                <w:szCs w:val="20"/>
              </w:rPr>
              <w:t>Котельная</w:t>
            </w:r>
            <w:r w:rsidRPr="00AE2EA9">
              <w:rPr>
                <w:spacing w:val="-8"/>
                <w:sz w:val="20"/>
                <w:szCs w:val="20"/>
              </w:rPr>
              <w:t xml:space="preserve"> </w:t>
            </w:r>
            <w:r w:rsidRPr="00AE2EA9">
              <w:rPr>
                <w:rFonts w:eastAsia="Times New Roman"/>
                <w:sz w:val="18"/>
                <w:szCs w:val="22"/>
              </w:rPr>
              <w:t>ул. Дружбы, д.6а</w:t>
            </w:r>
          </w:p>
        </w:tc>
        <w:tc>
          <w:tcPr>
            <w:tcW w:w="1128" w:type="dxa"/>
            <w:tcBorders>
              <w:top w:val="single" w:sz="4" w:space="0" w:color="000000"/>
              <w:left w:val="single" w:sz="4" w:space="0" w:color="000000"/>
              <w:bottom w:val="single" w:sz="4" w:space="0" w:color="000000"/>
              <w:right w:val="single" w:sz="4" w:space="0" w:color="000000"/>
            </w:tcBorders>
            <w:vAlign w:val="center"/>
          </w:tcPr>
          <w:p w14:paraId="2889CBAC" w14:textId="77777777" w:rsidR="001D3226" w:rsidRPr="00AE2EA9" w:rsidRDefault="001D3226" w:rsidP="008F458C">
            <w:pPr>
              <w:pStyle w:val="TableParagraph1"/>
              <w:kinsoku w:val="0"/>
              <w:overflowPunct w:val="0"/>
              <w:ind w:left="354" w:right="321" w:hanging="39"/>
            </w:pPr>
            <w:r w:rsidRPr="00AE2EA9">
              <w:rPr>
                <w:spacing w:val="-1"/>
                <w:sz w:val="20"/>
                <w:szCs w:val="20"/>
              </w:rPr>
              <w:t>т.у.т./</w:t>
            </w:r>
            <w:r w:rsidRPr="00AE2EA9">
              <w:rPr>
                <w:spacing w:val="23"/>
                <w:w w:val="99"/>
                <w:sz w:val="20"/>
                <w:szCs w:val="20"/>
              </w:rPr>
              <w:t xml:space="preserve"> </w:t>
            </w:r>
            <w:r w:rsidRPr="00AE2EA9">
              <w:rPr>
                <w:spacing w:val="-1"/>
                <w:sz w:val="20"/>
                <w:szCs w:val="20"/>
              </w:rPr>
              <w:t>Гкал</w:t>
            </w:r>
          </w:p>
        </w:tc>
        <w:tc>
          <w:tcPr>
            <w:tcW w:w="1810" w:type="dxa"/>
            <w:tcBorders>
              <w:top w:val="single" w:sz="4" w:space="0" w:color="000000"/>
              <w:left w:val="single" w:sz="4" w:space="0" w:color="000000"/>
              <w:bottom w:val="single" w:sz="4" w:space="0" w:color="000000"/>
              <w:right w:val="single" w:sz="4" w:space="0" w:color="000000"/>
            </w:tcBorders>
            <w:vAlign w:val="center"/>
          </w:tcPr>
          <w:p w14:paraId="49573AFC" w14:textId="77777777" w:rsidR="001D3226" w:rsidRPr="00AE2EA9" w:rsidRDefault="001D3226" w:rsidP="008F458C">
            <w:pPr>
              <w:pStyle w:val="TableParagraph1"/>
              <w:kinsoku w:val="0"/>
              <w:overflowPunct w:val="0"/>
              <w:rPr>
                <w:sz w:val="20"/>
                <w:szCs w:val="20"/>
              </w:rPr>
            </w:pPr>
          </w:p>
          <w:p w14:paraId="327EA38C" w14:textId="77777777" w:rsidR="001D3226" w:rsidRPr="00AE2EA9" w:rsidRDefault="001D3226" w:rsidP="008F458C">
            <w:pPr>
              <w:pStyle w:val="TableParagraph1"/>
              <w:kinsoku w:val="0"/>
              <w:overflowPunct w:val="0"/>
              <w:rPr>
                <w:sz w:val="20"/>
                <w:szCs w:val="20"/>
              </w:rPr>
            </w:pPr>
          </w:p>
          <w:p w14:paraId="3F550F12" w14:textId="77777777" w:rsidR="001D3226" w:rsidRPr="00AE2EA9" w:rsidRDefault="001D3226" w:rsidP="008F458C">
            <w:pPr>
              <w:pStyle w:val="TableParagraph1"/>
              <w:kinsoku w:val="0"/>
              <w:overflowPunct w:val="0"/>
              <w:rPr>
                <w:sz w:val="19"/>
                <w:szCs w:val="19"/>
              </w:rPr>
            </w:pPr>
          </w:p>
          <w:p w14:paraId="3D2FFDE1" w14:textId="77777777" w:rsidR="001D3226" w:rsidRPr="00AE2EA9" w:rsidRDefault="001D3226" w:rsidP="008F458C">
            <w:pPr>
              <w:pStyle w:val="TableParagraph1"/>
              <w:kinsoku w:val="0"/>
              <w:overflowPunct w:val="0"/>
              <w:jc w:val="center"/>
              <w:rPr>
                <w:sz w:val="20"/>
                <w:szCs w:val="20"/>
              </w:rPr>
            </w:pPr>
            <w:r w:rsidRPr="00AE2EA9">
              <w:rPr>
                <w:sz w:val="20"/>
                <w:szCs w:val="20"/>
              </w:rPr>
              <w:t>163,91</w:t>
            </w:r>
          </w:p>
          <w:p w14:paraId="752B807E" w14:textId="77777777" w:rsidR="001D3226" w:rsidRPr="00AE2EA9" w:rsidRDefault="001D3226" w:rsidP="008F458C">
            <w:pPr>
              <w:pStyle w:val="TableParagraph1"/>
              <w:kinsoku w:val="0"/>
              <w:overflowPunct w:val="0"/>
              <w:jc w:val="center"/>
              <w:rPr>
                <w:sz w:val="20"/>
                <w:szCs w:val="20"/>
              </w:rPr>
            </w:pPr>
            <w:r w:rsidRPr="00AE2EA9">
              <w:rPr>
                <w:sz w:val="20"/>
                <w:szCs w:val="20"/>
              </w:rPr>
              <w:t>170,62</w:t>
            </w:r>
          </w:p>
          <w:p w14:paraId="20ED6739" w14:textId="77777777" w:rsidR="001D3226" w:rsidRPr="00AE2EA9" w:rsidRDefault="001D3226" w:rsidP="008F458C">
            <w:pPr>
              <w:pStyle w:val="TableParagraph1"/>
              <w:kinsoku w:val="0"/>
              <w:overflowPunct w:val="0"/>
              <w:jc w:val="center"/>
            </w:pPr>
            <w:r w:rsidRPr="00AE2EA9">
              <w:rPr>
                <w:sz w:val="20"/>
                <w:szCs w:val="20"/>
              </w:rPr>
              <w:t>163,30</w:t>
            </w:r>
          </w:p>
        </w:tc>
        <w:tc>
          <w:tcPr>
            <w:tcW w:w="1548" w:type="dxa"/>
            <w:tcBorders>
              <w:top w:val="single" w:sz="4" w:space="0" w:color="000000"/>
              <w:left w:val="single" w:sz="4" w:space="0" w:color="000000"/>
              <w:bottom w:val="single" w:sz="4" w:space="0" w:color="000000"/>
              <w:right w:val="single" w:sz="4" w:space="0" w:color="000000"/>
            </w:tcBorders>
            <w:vAlign w:val="center"/>
          </w:tcPr>
          <w:p w14:paraId="4E9DBC84" w14:textId="77777777" w:rsidR="001D3226" w:rsidRPr="00AE2EA9" w:rsidRDefault="001D3226" w:rsidP="008F458C">
            <w:pPr>
              <w:pStyle w:val="TableParagraph1"/>
              <w:kinsoku w:val="0"/>
              <w:overflowPunct w:val="0"/>
              <w:rPr>
                <w:sz w:val="20"/>
                <w:szCs w:val="20"/>
              </w:rPr>
            </w:pPr>
          </w:p>
          <w:p w14:paraId="1455E062" w14:textId="77777777" w:rsidR="001D3226" w:rsidRPr="00AE2EA9" w:rsidRDefault="001D3226" w:rsidP="008F458C">
            <w:pPr>
              <w:pStyle w:val="TableParagraph1"/>
              <w:kinsoku w:val="0"/>
              <w:overflowPunct w:val="0"/>
              <w:rPr>
                <w:sz w:val="20"/>
                <w:szCs w:val="20"/>
              </w:rPr>
            </w:pPr>
          </w:p>
          <w:p w14:paraId="3D8DCD91" w14:textId="77777777" w:rsidR="001D3226" w:rsidRPr="00AE2EA9" w:rsidRDefault="001D3226" w:rsidP="008F458C">
            <w:pPr>
              <w:pStyle w:val="TableParagraph1"/>
              <w:kinsoku w:val="0"/>
              <w:overflowPunct w:val="0"/>
              <w:rPr>
                <w:sz w:val="19"/>
                <w:szCs w:val="19"/>
              </w:rPr>
            </w:pPr>
          </w:p>
          <w:p w14:paraId="041415D6" w14:textId="77777777" w:rsidR="001D3226" w:rsidRPr="00AE2EA9" w:rsidRDefault="001D3226" w:rsidP="008F458C">
            <w:pPr>
              <w:pStyle w:val="TableParagraph1"/>
              <w:kinsoku w:val="0"/>
              <w:overflowPunct w:val="0"/>
              <w:jc w:val="center"/>
              <w:rPr>
                <w:sz w:val="20"/>
                <w:szCs w:val="20"/>
              </w:rPr>
            </w:pPr>
            <w:r w:rsidRPr="00AE2EA9">
              <w:rPr>
                <w:sz w:val="20"/>
                <w:szCs w:val="20"/>
              </w:rPr>
              <w:t>163,91</w:t>
            </w:r>
          </w:p>
          <w:p w14:paraId="11966446" w14:textId="77777777" w:rsidR="001D3226" w:rsidRPr="00AE2EA9" w:rsidRDefault="001D3226" w:rsidP="008F458C">
            <w:pPr>
              <w:pStyle w:val="TableParagraph1"/>
              <w:kinsoku w:val="0"/>
              <w:overflowPunct w:val="0"/>
              <w:jc w:val="center"/>
              <w:rPr>
                <w:sz w:val="20"/>
                <w:szCs w:val="20"/>
              </w:rPr>
            </w:pPr>
            <w:r w:rsidRPr="00AE2EA9">
              <w:rPr>
                <w:sz w:val="20"/>
                <w:szCs w:val="20"/>
              </w:rPr>
              <w:t>168,39</w:t>
            </w:r>
          </w:p>
          <w:p w14:paraId="51918761" w14:textId="77777777" w:rsidR="001D3226" w:rsidRPr="00AE2EA9" w:rsidRDefault="001D3226" w:rsidP="008F458C">
            <w:pPr>
              <w:pStyle w:val="TableParagraph1"/>
              <w:kinsoku w:val="0"/>
              <w:overflowPunct w:val="0"/>
              <w:jc w:val="center"/>
            </w:pPr>
            <w:r w:rsidRPr="00AE2EA9">
              <w:rPr>
                <w:sz w:val="20"/>
                <w:szCs w:val="20"/>
              </w:rPr>
              <w:t>161,7</w:t>
            </w:r>
          </w:p>
        </w:tc>
      </w:tr>
      <w:tr w:rsidR="001D3226" w:rsidRPr="00AE2EA9" w14:paraId="6630EF70" w14:textId="77777777" w:rsidTr="008F458C">
        <w:trPr>
          <w:trHeight w:hRule="exact" w:val="1390"/>
          <w:jc w:val="center"/>
        </w:trPr>
        <w:tc>
          <w:tcPr>
            <w:tcW w:w="5072" w:type="dxa"/>
            <w:tcBorders>
              <w:top w:val="single" w:sz="4" w:space="0" w:color="000000"/>
              <w:left w:val="single" w:sz="4" w:space="0" w:color="000000"/>
              <w:bottom w:val="single" w:sz="4" w:space="0" w:color="000000"/>
              <w:right w:val="single" w:sz="4" w:space="0" w:color="000000"/>
            </w:tcBorders>
            <w:vAlign w:val="center"/>
          </w:tcPr>
          <w:p w14:paraId="3860D56C" w14:textId="77777777" w:rsidR="001D3226" w:rsidRPr="00AE2EA9" w:rsidRDefault="001D3226" w:rsidP="008F458C">
            <w:pPr>
              <w:pStyle w:val="TableParagraph1"/>
              <w:kinsoku w:val="0"/>
              <w:overflowPunct w:val="0"/>
              <w:ind w:left="102" w:right="105"/>
              <w:jc w:val="both"/>
              <w:rPr>
                <w:sz w:val="20"/>
                <w:szCs w:val="20"/>
              </w:rPr>
            </w:pPr>
            <w:r w:rsidRPr="00AE2EA9">
              <w:rPr>
                <w:spacing w:val="-1"/>
                <w:sz w:val="20"/>
                <w:szCs w:val="20"/>
              </w:rPr>
              <w:t>Отношение</w:t>
            </w:r>
            <w:r w:rsidRPr="00AE2EA9">
              <w:rPr>
                <w:spacing w:val="-5"/>
                <w:sz w:val="20"/>
                <w:szCs w:val="20"/>
              </w:rPr>
              <w:t xml:space="preserve"> </w:t>
            </w:r>
            <w:r w:rsidRPr="00AE2EA9">
              <w:rPr>
                <w:sz w:val="20"/>
                <w:szCs w:val="20"/>
              </w:rPr>
              <w:t>величины</w:t>
            </w:r>
            <w:r w:rsidRPr="00AE2EA9">
              <w:rPr>
                <w:spacing w:val="-1"/>
                <w:sz w:val="20"/>
                <w:szCs w:val="20"/>
              </w:rPr>
              <w:t xml:space="preserve"> </w:t>
            </w:r>
            <w:r w:rsidRPr="00AE2EA9">
              <w:rPr>
                <w:sz w:val="20"/>
                <w:szCs w:val="20"/>
              </w:rPr>
              <w:t>технологических</w:t>
            </w:r>
            <w:r w:rsidRPr="00AE2EA9">
              <w:rPr>
                <w:spacing w:val="-6"/>
                <w:sz w:val="20"/>
                <w:szCs w:val="20"/>
              </w:rPr>
              <w:t xml:space="preserve"> </w:t>
            </w:r>
            <w:r w:rsidRPr="00AE2EA9">
              <w:rPr>
                <w:sz w:val="20"/>
                <w:szCs w:val="20"/>
              </w:rPr>
              <w:t>потерь</w:t>
            </w:r>
            <w:r w:rsidRPr="00AE2EA9">
              <w:rPr>
                <w:spacing w:val="-4"/>
                <w:sz w:val="20"/>
                <w:szCs w:val="20"/>
              </w:rPr>
              <w:t xml:space="preserve"> </w:t>
            </w:r>
            <w:r w:rsidRPr="00AE2EA9">
              <w:rPr>
                <w:sz w:val="20"/>
                <w:szCs w:val="20"/>
              </w:rPr>
              <w:t>тепловой</w:t>
            </w:r>
            <w:r w:rsidRPr="00AE2EA9">
              <w:rPr>
                <w:spacing w:val="29"/>
                <w:w w:val="99"/>
                <w:sz w:val="20"/>
                <w:szCs w:val="20"/>
              </w:rPr>
              <w:t xml:space="preserve"> </w:t>
            </w:r>
            <w:r w:rsidRPr="00AE2EA9">
              <w:rPr>
                <w:spacing w:val="-1"/>
                <w:sz w:val="20"/>
                <w:szCs w:val="20"/>
              </w:rPr>
              <w:t>энергии,</w:t>
            </w:r>
            <w:r w:rsidRPr="00AE2EA9">
              <w:rPr>
                <w:spacing w:val="4"/>
                <w:sz w:val="20"/>
                <w:szCs w:val="20"/>
              </w:rPr>
              <w:t xml:space="preserve"> </w:t>
            </w:r>
            <w:r w:rsidRPr="00AE2EA9">
              <w:rPr>
                <w:sz w:val="20"/>
                <w:szCs w:val="20"/>
              </w:rPr>
              <w:t>теплоносителя</w:t>
            </w:r>
            <w:r w:rsidRPr="00AE2EA9">
              <w:rPr>
                <w:spacing w:val="6"/>
                <w:sz w:val="20"/>
                <w:szCs w:val="20"/>
              </w:rPr>
              <w:t xml:space="preserve"> </w:t>
            </w:r>
            <w:r w:rsidRPr="00AE2EA9">
              <w:rPr>
                <w:sz w:val="20"/>
                <w:szCs w:val="20"/>
              </w:rPr>
              <w:t>к</w:t>
            </w:r>
            <w:r w:rsidRPr="00AE2EA9">
              <w:rPr>
                <w:spacing w:val="4"/>
                <w:sz w:val="20"/>
                <w:szCs w:val="20"/>
              </w:rPr>
              <w:t xml:space="preserve"> </w:t>
            </w:r>
            <w:r w:rsidRPr="00AE2EA9">
              <w:rPr>
                <w:sz w:val="20"/>
                <w:szCs w:val="20"/>
              </w:rPr>
              <w:t>материальной</w:t>
            </w:r>
            <w:r w:rsidRPr="00AE2EA9">
              <w:rPr>
                <w:spacing w:val="3"/>
                <w:sz w:val="20"/>
                <w:szCs w:val="20"/>
              </w:rPr>
              <w:t xml:space="preserve"> </w:t>
            </w:r>
            <w:r w:rsidRPr="00AE2EA9">
              <w:rPr>
                <w:sz w:val="20"/>
                <w:szCs w:val="20"/>
              </w:rPr>
              <w:t>характеристике</w:t>
            </w:r>
            <w:r w:rsidRPr="00AE2EA9">
              <w:rPr>
                <w:spacing w:val="22"/>
                <w:w w:val="99"/>
                <w:sz w:val="20"/>
                <w:szCs w:val="20"/>
              </w:rPr>
              <w:t xml:space="preserve"> </w:t>
            </w:r>
            <w:r w:rsidRPr="00AE2EA9">
              <w:rPr>
                <w:sz w:val="20"/>
                <w:szCs w:val="20"/>
              </w:rPr>
              <w:t>тепловой</w:t>
            </w:r>
            <w:r w:rsidRPr="00AE2EA9">
              <w:rPr>
                <w:spacing w:val="-13"/>
                <w:sz w:val="20"/>
                <w:szCs w:val="20"/>
              </w:rPr>
              <w:t xml:space="preserve"> </w:t>
            </w:r>
            <w:r w:rsidRPr="00AE2EA9">
              <w:rPr>
                <w:sz w:val="20"/>
                <w:szCs w:val="20"/>
              </w:rPr>
              <w:t>сети</w:t>
            </w:r>
          </w:p>
          <w:p w14:paraId="75E86AD2" w14:textId="77777777" w:rsidR="001D3226" w:rsidRPr="00AE2EA9" w:rsidRDefault="001D3226" w:rsidP="008F458C">
            <w:pPr>
              <w:pStyle w:val="TableParagraph1"/>
              <w:kinsoku w:val="0"/>
              <w:overflowPunct w:val="0"/>
              <w:ind w:left="102" w:right="2131"/>
            </w:pPr>
            <w:r w:rsidRPr="00AE2EA9">
              <w:rPr>
                <w:spacing w:val="-1"/>
                <w:sz w:val="20"/>
                <w:szCs w:val="20"/>
              </w:rPr>
              <w:t>Котельная</w:t>
            </w:r>
            <w:r w:rsidRPr="00AE2EA9">
              <w:rPr>
                <w:spacing w:val="-18"/>
                <w:sz w:val="20"/>
                <w:szCs w:val="20"/>
              </w:rPr>
              <w:t xml:space="preserve"> </w:t>
            </w:r>
            <w:r w:rsidRPr="00AE2EA9">
              <w:rPr>
                <w:sz w:val="20"/>
                <w:szCs w:val="20"/>
              </w:rPr>
              <w:t>Центральная</w:t>
            </w:r>
            <w:r w:rsidRPr="00AE2EA9">
              <w:rPr>
                <w:spacing w:val="29"/>
                <w:w w:val="99"/>
                <w:sz w:val="20"/>
                <w:szCs w:val="20"/>
              </w:rPr>
              <w:t xml:space="preserve"> </w:t>
            </w:r>
            <w:r w:rsidRPr="00AE2EA9">
              <w:rPr>
                <w:spacing w:val="-1"/>
                <w:sz w:val="20"/>
                <w:szCs w:val="20"/>
              </w:rPr>
              <w:t>Котельная</w:t>
            </w:r>
            <w:r w:rsidRPr="00AE2EA9">
              <w:rPr>
                <w:spacing w:val="-10"/>
                <w:sz w:val="20"/>
                <w:szCs w:val="20"/>
              </w:rPr>
              <w:t xml:space="preserve"> </w:t>
            </w:r>
            <w:proofErr w:type="gramStart"/>
            <w:r w:rsidRPr="00AE2EA9">
              <w:rPr>
                <w:rFonts w:eastAsia="Times New Roman"/>
                <w:sz w:val="18"/>
                <w:szCs w:val="22"/>
              </w:rPr>
              <w:t>пер.Северный</w:t>
            </w:r>
            <w:proofErr w:type="gramEnd"/>
            <w:r w:rsidRPr="00AE2EA9">
              <w:rPr>
                <w:rFonts w:eastAsia="Times New Roman"/>
                <w:sz w:val="18"/>
                <w:szCs w:val="22"/>
              </w:rPr>
              <w:t>, д.1б</w:t>
            </w:r>
            <w:r w:rsidRPr="00AE2EA9">
              <w:rPr>
                <w:spacing w:val="-1"/>
                <w:sz w:val="16"/>
                <w:szCs w:val="20"/>
              </w:rPr>
              <w:t xml:space="preserve"> </w:t>
            </w:r>
            <w:r w:rsidRPr="00AE2EA9">
              <w:rPr>
                <w:spacing w:val="-1"/>
                <w:sz w:val="20"/>
                <w:szCs w:val="20"/>
              </w:rPr>
              <w:t>Котельная</w:t>
            </w:r>
            <w:r w:rsidRPr="00AE2EA9">
              <w:rPr>
                <w:spacing w:val="-8"/>
                <w:sz w:val="20"/>
                <w:szCs w:val="20"/>
              </w:rPr>
              <w:t xml:space="preserve"> </w:t>
            </w:r>
            <w:r w:rsidRPr="00AE2EA9">
              <w:rPr>
                <w:rFonts w:eastAsia="Times New Roman"/>
                <w:sz w:val="18"/>
                <w:szCs w:val="22"/>
              </w:rPr>
              <w:t>ул. Дружбы, д.6а</w:t>
            </w:r>
          </w:p>
        </w:tc>
        <w:tc>
          <w:tcPr>
            <w:tcW w:w="1128" w:type="dxa"/>
            <w:tcBorders>
              <w:top w:val="single" w:sz="4" w:space="0" w:color="000000"/>
              <w:left w:val="single" w:sz="4" w:space="0" w:color="000000"/>
              <w:bottom w:val="single" w:sz="4" w:space="0" w:color="000000"/>
              <w:right w:val="single" w:sz="4" w:space="0" w:color="000000"/>
            </w:tcBorders>
            <w:vAlign w:val="center"/>
          </w:tcPr>
          <w:p w14:paraId="7056EB47" w14:textId="77777777" w:rsidR="001D3226" w:rsidRPr="00AE2EA9" w:rsidRDefault="001D3226" w:rsidP="008F458C">
            <w:pPr>
              <w:pStyle w:val="TableParagraph1"/>
              <w:kinsoku w:val="0"/>
              <w:overflowPunct w:val="0"/>
              <w:ind w:left="126"/>
            </w:pPr>
            <w:r w:rsidRPr="00AE2EA9">
              <w:rPr>
                <w:spacing w:val="-1"/>
                <w:sz w:val="20"/>
                <w:szCs w:val="20"/>
              </w:rPr>
              <w:t>Гкал</w:t>
            </w:r>
            <w:r w:rsidRPr="00AE2EA9">
              <w:rPr>
                <w:spacing w:val="-5"/>
                <w:sz w:val="20"/>
                <w:szCs w:val="20"/>
              </w:rPr>
              <w:t xml:space="preserve"> </w:t>
            </w:r>
            <w:r w:rsidRPr="00AE2EA9">
              <w:rPr>
                <w:sz w:val="20"/>
                <w:szCs w:val="20"/>
              </w:rPr>
              <w:t>/</w:t>
            </w:r>
            <w:r w:rsidRPr="00AE2EA9">
              <w:rPr>
                <w:spacing w:val="-5"/>
                <w:sz w:val="20"/>
                <w:szCs w:val="20"/>
              </w:rPr>
              <w:t xml:space="preserve"> </w:t>
            </w:r>
            <w:r w:rsidRPr="00AE2EA9">
              <w:rPr>
                <w:sz w:val="20"/>
                <w:szCs w:val="20"/>
              </w:rPr>
              <w:t>м∙м</w:t>
            </w:r>
          </w:p>
        </w:tc>
        <w:tc>
          <w:tcPr>
            <w:tcW w:w="1810" w:type="dxa"/>
            <w:tcBorders>
              <w:top w:val="single" w:sz="4" w:space="0" w:color="000000"/>
              <w:left w:val="single" w:sz="4" w:space="0" w:color="000000"/>
              <w:bottom w:val="single" w:sz="4" w:space="0" w:color="000000"/>
              <w:right w:val="single" w:sz="4" w:space="0" w:color="000000"/>
            </w:tcBorders>
            <w:vAlign w:val="center"/>
          </w:tcPr>
          <w:p w14:paraId="518CFFB3" w14:textId="77777777" w:rsidR="001D3226" w:rsidRPr="00AE2EA9" w:rsidRDefault="001D3226" w:rsidP="008F458C">
            <w:pPr>
              <w:pStyle w:val="TableParagraph1"/>
              <w:kinsoku w:val="0"/>
              <w:overflowPunct w:val="0"/>
              <w:rPr>
                <w:sz w:val="20"/>
                <w:szCs w:val="20"/>
              </w:rPr>
            </w:pPr>
          </w:p>
          <w:p w14:paraId="293A4813" w14:textId="77777777" w:rsidR="001D3226" w:rsidRPr="00AE2EA9" w:rsidRDefault="001D3226" w:rsidP="008F458C">
            <w:pPr>
              <w:pStyle w:val="TableParagraph1"/>
              <w:kinsoku w:val="0"/>
              <w:overflowPunct w:val="0"/>
              <w:rPr>
                <w:sz w:val="20"/>
                <w:szCs w:val="20"/>
              </w:rPr>
            </w:pPr>
          </w:p>
          <w:p w14:paraId="3BEBD6C5" w14:textId="77777777" w:rsidR="001D3226" w:rsidRPr="00AE2EA9" w:rsidRDefault="001D3226" w:rsidP="008F458C">
            <w:pPr>
              <w:pStyle w:val="TableParagraph1"/>
              <w:kinsoku w:val="0"/>
              <w:overflowPunct w:val="0"/>
              <w:rPr>
                <w:sz w:val="19"/>
                <w:szCs w:val="19"/>
              </w:rPr>
            </w:pPr>
          </w:p>
          <w:p w14:paraId="619B238C" w14:textId="77777777" w:rsidR="001D3226" w:rsidRPr="00AE2EA9" w:rsidRDefault="001D3226" w:rsidP="008F458C">
            <w:pPr>
              <w:pStyle w:val="TableParagraph1"/>
              <w:kinsoku w:val="0"/>
              <w:overflowPunct w:val="0"/>
              <w:jc w:val="center"/>
              <w:rPr>
                <w:sz w:val="20"/>
                <w:szCs w:val="20"/>
              </w:rPr>
            </w:pPr>
            <w:r w:rsidRPr="00AE2EA9">
              <w:rPr>
                <w:sz w:val="20"/>
                <w:szCs w:val="20"/>
              </w:rPr>
              <w:t>0,85</w:t>
            </w:r>
          </w:p>
          <w:p w14:paraId="17AFA5DA" w14:textId="77777777" w:rsidR="001D3226" w:rsidRPr="00AE2EA9" w:rsidRDefault="001D3226" w:rsidP="008F458C">
            <w:pPr>
              <w:pStyle w:val="TableParagraph1"/>
              <w:kinsoku w:val="0"/>
              <w:overflowPunct w:val="0"/>
              <w:jc w:val="center"/>
              <w:rPr>
                <w:sz w:val="20"/>
                <w:szCs w:val="20"/>
              </w:rPr>
            </w:pPr>
            <w:r w:rsidRPr="00AE2EA9">
              <w:rPr>
                <w:sz w:val="20"/>
                <w:szCs w:val="20"/>
              </w:rPr>
              <w:t>0,22</w:t>
            </w:r>
          </w:p>
          <w:p w14:paraId="487A5690" w14:textId="77777777" w:rsidR="001D3226" w:rsidRPr="00AE2EA9" w:rsidRDefault="001D3226" w:rsidP="008F458C">
            <w:pPr>
              <w:pStyle w:val="TableParagraph1"/>
              <w:kinsoku w:val="0"/>
              <w:overflowPunct w:val="0"/>
              <w:jc w:val="center"/>
            </w:pPr>
            <w:r w:rsidRPr="00AE2EA9">
              <w:rPr>
                <w:sz w:val="20"/>
                <w:szCs w:val="20"/>
              </w:rPr>
              <w:t>1,47</w:t>
            </w:r>
          </w:p>
        </w:tc>
        <w:tc>
          <w:tcPr>
            <w:tcW w:w="1548" w:type="dxa"/>
            <w:tcBorders>
              <w:top w:val="single" w:sz="4" w:space="0" w:color="000000"/>
              <w:left w:val="single" w:sz="4" w:space="0" w:color="000000"/>
              <w:bottom w:val="single" w:sz="4" w:space="0" w:color="000000"/>
              <w:right w:val="single" w:sz="4" w:space="0" w:color="000000"/>
            </w:tcBorders>
            <w:vAlign w:val="center"/>
          </w:tcPr>
          <w:p w14:paraId="1857BF43" w14:textId="77777777" w:rsidR="001D3226" w:rsidRPr="00AE2EA9" w:rsidRDefault="001D3226" w:rsidP="008F458C">
            <w:pPr>
              <w:pStyle w:val="TableParagraph1"/>
              <w:kinsoku w:val="0"/>
              <w:overflowPunct w:val="0"/>
              <w:rPr>
                <w:sz w:val="20"/>
                <w:szCs w:val="20"/>
              </w:rPr>
            </w:pPr>
          </w:p>
          <w:p w14:paraId="795124DC" w14:textId="77777777" w:rsidR="001D3226" w:rsidRPr="00AE2EA9" w:rsidRDefault="001D3226" w:rsidP="008F458C">
            <w:pPr>
              <w:pStyle w:val="TableParagraph1"/>
              <w:kinsoku w:val="0"/>
              <w:overflowPunct w:val="0"/>
              <w:rPr>
                <w:sz w:val="20"/>
                <w:szCs w:val="20"/>
              </w:rPr>
            </w:pPr>
          </w:p>
          <w:p w14:paraId="38FFFC9D" w14:textId="77777777" w:rsidR="001D3226" w:rsidRPr="00AE2EA9" w:rsidRDefault="001D3226" w:rsidP="008F458C">
            <w:pPr>
              <w:pStyle w:val="TableParagraph1"/>
              <w:kinsoku w:val="0"/>
              <w:overflowPunct w:val="0"/>
              <w:rPr>
                <w:sz w:val="19"/>
                <w:szCs w:val="19"/>
              </w:rPr>
            </w:pPr>
          </w:p>
          <w:p w14:paraId="4F8AF411" w14:textId="77777777" w:rsidR="001D3226" w:rsidRPr="00AE2EA9" w:rsidRDefault="001D3226" w:rsidP="008F458C">
            <w:pPr>
              <w:pStyle w:val="TableParagraph1"/>
              <w:kinsoku w:val="0"/>
              <w:overflowPunct w:val="0"/>
              <w:ind w:right="1"/>
              <w:jc w:val="center"/>
              <w:rPr>
                <w:sz w:val="20"/>
                <w:szCs w:val="20"/>
              </w:rPr>
            </w:pPr>
            <w:r w:rsidRPr="00AE2EA9">
              <w:rPr>
                <w:sz w:val="20"/>
                <w:szCs w:val="20"/>
              </w:rPr>
              <w:t>0,28</w:t>
            </w:r>
          </w:p>
          <w:p w14:paraId="20C212A2" w14:textId="77777777" w:rsidR="001D3226" w:rsidRPr="00AE2EA9" w:rsidRDefault="001D3226" w:rsidP="008F458C">
            <w:pPr>
              <w:pStyle w:val="TableParagraph1"/>
              <w:kinsoku w:val="0"/>
              <w:overflowPunct w:val="0"/>
              <w:ind w:right="1"/>
              <w:jc w:val="center"/>
              <w:rPr>
                <w:sz w:val="20"/>
                <w:szCs w:val="20"/>
              </w:rPr>
            </w:pPr>
            <w:r w:rsidRPr="00AE2EA9">
              <w:rPr>
                <w:sz w:val="20"/>
                <w:szCs w:val="20"/>
              </w:rPr>
              <w:t>0,62</w:t>
            </w:r>
          </w:p>
          <w:p w14:paraId="50519E40" w14:textId="77777777" w:rsidR="001D3226" w:rsidRPr="00AE2EA9" w:rsidRDefault="001D3226" w:rsidP="008F458C">
            <w:pPr>
              <w:pStyle w:val="TableParagraph1"/>
              <w:kinsoku w:val="0"/>
              <w:overflowPunct w:val="0"/>
              <w:ind w:right="1"/>
              <w:jc w:val="center"/>
            </w:pPr>
            <w:r w:rsidRPr="00AE2EA9">
              <w:rPr>
                <w:sz w:val="20"/>
                <w:szCs w:val="20"/>
              </w:rPr>
              <w:t>0,53</w:t>
            </w:r>
          </w:p>
        </w:tc>
      </w:tr>
      <w:tr w:rsidR="001D3226" w:rsidRPr="00AE2EA9" w14:paraId="69FDF7A9" w14:textId="77777777" w:rsidTr="008F458C">
        <w:trPr>
          <w:trHeight w:hRule="exact" w:val="1159"/>
          <w:jc w:val="center"/>
        </w:trPr>
        <w:tc>
          <w:tcPr>
            <w:tcW w:w="5072" w:type="dxa"/>
            <w:tcBorders>
              <w:top w:val="single" w:sz="4" w:space="0" w:color="000000"/>
              <w:left w:val="single" w:sz="4" w:space="0" w:color="000000"/>
              <w:bottom w:val="single" w:sz="4" w:space="0" w:color="000000"/>
              <w:right w:val="single" w:sz="4" w:space="0" w:color="000000"/>
            </w:tcBorders>
            <w:vAlign w:val="center"/>
          </w:tcPr>
          <w:p w14:paraId="7E5E94FE" w14:textId="77777777" w:rsidR="001D3226" w:rsidRPr="00AE2EA9" w:rsidRDefault="001D3226" w:rsidP="008F458C">
            <w:pPr>
              <w:pStyle w:val="TableParagraph1"/>
              <w:kinsoku w:val="0"/>
              <w:overflowPunct w:val="0"/>
              <w:ind w:left="102" w:right="103"/>
              <w:rPr>
                <w:sz w:val="20"/>
                <w:szCs w:val="20"/>
              </w:rPr>
            </w:pPr>
            <w:r w:rsidRPr="00AE2EA9">
              <w:rPr>
                <w:sz w:val="20"/>
                <w:szCs w:val="20"/>
              </w:rPr>
              <w:t xml:space="preserve">Коэффициент использования </w:t>
            </w:r>
            <w:r w:rsidRPr="00AE2EA9">
              <w:rPr>
                <w:spacing w:val="-1"/>
                <w:sz w:val="20"/>
                <w:szCs w:val="20"/>
              </w:rPr>
              <w:t>установленной</w:t>
            </w:r>
            <w:r w:rsidRPr="00AE2EA9">
              <w:rPr>
                <w:sz w:val="20"/>
                <w:szCs w:val="20"/>
              </w:rPr>
              <w:t xml:space="preserve"> тепловой</w:t>
            </w:r>
            <w:r w:rsidRPr="00AE2EA9">
              <w:rPr>
                <w:spacing w:val="32"/>
                <w:w w:val="99"/>
                <w:sz w:val="20"/>
                <w:szCs w:val="20"/>
              </w:rPr>
              <w:t xml:space="preserve"> </w:t>
            </w:r>
            <w:r w:rsidRPr="00AE2EA9">
              <w:rPr>
                <w:sz w:val="20"/>
                <w:szCs w:val="20"/>
              </w:rPr>
              <w:t>мощности</w:t>
            </w:r>
          </w:p>
          <w:p w14:paraId="0D86D767" w14:textId="77777777" w:rsidR="001D3226" w:rsidRPr="00AE2EA9" w:rsidRDefault="001D3226" w:rsidP="008F458C">
            <w:pPr>
              <w:pStyle w:val="TableParagraph1"/>
              <w:kinsoku w:val="0"/>
              <w:overflowPunct w:val="0"/>
              <w:ind w:left="102" w:right="2131"/>
            </w:pPr>
            <w:r w:rsidRPr="00AE2EA9">
              <w:rPr>
                <w:spacing w:val="-1"/>
                <w:sz w:val="20"/>
                <w:szCs w:val="20"/>
              </w:rPr>
              <w:t>Котельная</w:t>
            </w:r>
            <w:r w:rsidRPr="00AE2EA9">
              <w:rPr>
                <w:spacing w:val="-18"/>
                <w:sz w:val="20"/>
                <w:szCs w:val="20"/>
              </w:rPr>
              <w:t xml:space="preserve"> </w:t>
            </w:r>
            <w:r w:rsidRPr="00AE2EA9">
              <w:rPr>
                <w:sz w:val="20"/>
                <w:szCs w:val="20"/>
              </w:rPr>
              <w:t>Центральная</w:t>
            </w:r>
            <w:r w:rsidRPr="00AE2EA9">
              <w:rPr>
                <w:spacing w:val="29"/>
                <w:w w:val="99"/>
                <w:sz w:val="20"/>
                <w:szCs w:val="20"/>
              </w:rPr>
              <w:t xml:space="preserve"> </w:t>
            </w:r>
            <w:r w:rsidRPr="00AE2EA9">
              <w:rPr>
                <w:spacing w:val="-1"/>
                <w:sz w:val="20"/>
                <w:szCs w:val="20"/>
              </w:rPr>
              <w:t>Котельная</w:t>
            </w:r>
            <w:r w:rsidRPr="00AE2EA9">
              <w:rPr>
                <w:spacing w:val="-10"/>
                <w:sz w:val="20"/>
                <w:szCs w:val="20"/>
              </w:rPr>
              <w:t xml:space="preserve"> </w:t>
            </w:r>
            <w:proofErr w:type="gramStart"/>
            <w:r w:rsidRPr="00AE2EA9">
              <w:rPr>
                <w:rFonts w:eastAsia="Times New Roman"/>
                <w:sz w:val="18"/>
                <w:szCs w:val="22"/>
              </w:rPr>
              <w:t>пер.Северный</w:t>
            </w:r>
            <w:proofErr w:type="gramEnd"/>
            <w:r w:rsidRPr="00AE2EA9">
              <w:rPr>
                <w:rFonts w:eastAsia="Times New Roman"/>
                <w:sz w:val="18"/>
                <w:szCs w:val="22"/>
              </w:rPr>
              <w:t>, д.1б</w:t>
            </w:r>
            <w:r w:rsidRPr="00AE2EA9">
              <w:rPr>
                <w:spacing w:val="-1"/>
                <w:sz w:val="16"/>
                <w:szCs w:val="20"/>
              </w:rPr>
              <w:t xml:space="preserve"> </w:t>
            </w:r>
            <w:r w:rsidRPr="00AE2EA9">
              <w:rPr>
                <w:spacing w:val="-1"/>
                <w:sz w:val="20"/>
                <w:szCs w:val="20"/>
              </w:rPr>
              <w:t>Котельная</w:t>
            </w:r>
            <w:r w:rsidRPr="00AE2EA9">
              <w:rPr>
                <w:spacing w:val="-8"/>
                <w:sz w:val="20"/>
                <w:szCs w:val="20"/>
              </w:rPr>
              <w:t xml:space="preserve"> </w:t>
            </w:r>
            <w:r w:rsidRPr="00AE2EA9">
              <w:rPr>
                <w:rFonts w:eastAsia="Times New Roman"/>
                <w:sz w:val="18"/>
                <w:szCs w:val="22"/>
              </w:rPr>
              <w:t>ул. Дружбы, д.6а</w:t>
            </w:r>
          </w:p>
        </w:tc>
        <w:tc>
          <w:tcPr>
            <w:tcW w:w="1128" w:type="dxa"/>
            <w:tcBorders>
              <w:top w:val="single" w:sz="4" w:space="0" w:color="000000"/>
              <w:left w:val="single" w:sz="4" w:space="0" w:color="000000"/>
              <w:bottom w:val="single" w:sz="4" w:space="0" w:color="000000"/>
              <w:right w:val="single" w:sz="4" w:space="0" w:color="000000"/>
            </w:tcBorders>
            <w:vAlign w:val="center"/>
          </w:tcPr>
          <w:p w14:paraId="0902391A" w14:textId="77777777" w:rsidR="001D3226" w:rsidRPr="00AE2EA9" w:rsidRDefault="001D3226" w:rsidP="008F458C">
            <w:pPr>
              <w:pStyle w:val="TableParagraph1"/>
              <w:kinsoku w:val="0"/>
              <w:overflowPunct w:val="0"/>
              <w:ind w:right="4"/>
              <w:jc w:val="center"/>
            </w:pPr>
            <w:r w:rsidRPr="00AE2EA9">
              <w:rPr>
                <w:sz w:val="20"/>
                <w:szCs w:val="20"/>
              </w:rPr>
              <w:t>%</w:t>
            </w:r>
          </w:p>
        </w:tc>
        <w:tc>
          <w:tcPr>
            <w:tcW w:w="1810" w:type="dxa"/>
            <w:tcBorders>
              <w:top w:val="single" w:sz="4" w:space="0" w:color="000000"/>
              <w:left w:val="single" w:sz="4" w:space="0" w:color="000000"/>
              <w:bottom w:val="single" w:sz="4" w:space="0" w:color="000000"/>
              <w:right w:val="single" w:sz="4" w:space="0" w:color="000000"/>
            </w:tcBorders>
            <w:vAlign w:val="center"/>
          </w:tcPr>
          <w:p w14:paraId="35555424" w14:textId="77777777" w:rsidR="001D3226" w:rsidRPr="00AE2EA9" w:rsidRDefault="001D3226" w:rsidP="008F458C">
            <w:pPr>
              <w:pStyle w:val="TableParagraph1"/>
              <w:kinsoku w:val="0"/>
              <w:overflowPunct w:val="0"/>
              <w:rPr>
                <w:sz w:val="20"/>
                <w:szCs w:val="20"/>
              </w:rPr>
            </w:pPr>
          </w:p>
          <w:p w14:paraId="2589BDAD" w14:textId="77777777" w:rsidR="001D3226" w:rsidRPr="00AE2EA9" w:rsidRDefault="001D3226" w:rsidP="008F458C">
            <w:pPr>
              <w:pStyle w:val="TableParagraph1"/>
              <w:kinsoku w:val="0"/>
              <w:overflowPunct w:val="0"/>
              <w:spacing w:before="2"/>
              <w:rPr>
                <w:sz w:val="19"/>
                <w:szCs w:val="19"/>
              </w:rPr>
            </w:pPr>
          </w:p>
          <w:p w14:paraId="303E4C19" w14:textId="77777777" w:rsidR="001D3226" w:rsidRPr="00AE2EA9" w:rsidRDefault="001D3226" w:rsidP="008F458C">
            <w:pPr>
              <w:pStyle w:val="TableParagraph1"/>
              <w:kinsoku w:val="0"/>
              <w:overflowPunct w:val="0"/>
              <w:jc w:val="center"/>
              <w:rPr>
                <w:sz w:val="20"/>
                <w:szCs w:val="20"/>
              </w:rPr>
            </w:pPr>
            <w:r w:rsidRPr="00AE2EA9">
              <w:rPr>
                <w:sz w:val="20"/>
                <w:szCs w:val="20"/>
              </w:rPr>
              <w:t>25,07</w:t>
            </w:r>
          </w:p>
          <w:p w14:paraId="60FA220A" w14:textId="77777777" w:rsidR="001D3226" w:rsidRPr="00AE2EA9" w:rsidRDefault="001D3226" w:rsidP="008F458C">
            <w:pPr>
              <w:pStyle w:val="TableParagraph1"/>
              <w:kinsoku w:val="0"/>
              <w:overflowPunct w:val="0"/>
              <w:spacing w:line="229" w:lineRule="exact"/>
              <w:ind w:left="1"/>
              <w:jc w:val="center"/>
              <w:rPr>
                <w:sz w:val="20"/>
                <w:szCs w:val="20"/>
              </w:rPr>
            </w:pPr>
            <w:r w:rsidRPr="00AE2EA9">
              <w:rPr>
                <w:sz w:val="20"/>
                <w:szCs w:val="20"/>
              </w:rPr>
              <w:t>49,60</w:t>
            </w:r>
          </w:p>
          <w:p w14:paraId="76F8B3FE" w14:textId="77777777" w:rsidR="001D3226" w:rsidRPr="00AE2EA9" w:rsidRDefault="001D3226" w:rsidP="008F458C">
            <w:pPr>
              <w:pStyle w:val="TableParagraph1"/>
              <w:kinsoku w:val="0"/>
              <w:overflowPunct w:val="0"/>
              <w:spacing w:line="229" w:lineRule="exact"/>
              <w:jc w:val="center"/>
            </w:pPr>
            <w:r w:rsidRPr="00AE2EA9">
              <w:rPr>
                <w:sz w:val="20"/>
                <w:szCs w:val="20"/>
              </w:rPr>
              <w:t>51,46</w:t>
            </w:r>
          </w:p>
        </w:tc>
        <w:tc>
          <w:tcPr>
            <w:tcW w:w="1548" w:type="dxa"/>
            <w:tcBorders>
              <w:top w:val="single" w:sz="4" w:space="0" w:color="000000"/>
              <w:left w:val="single" w:sz="4" w:space="0" w:color="000000"/>
              <w:bottom w:val="single" w:sz="4" w:space="0" w:color="000000"/>
              <w:right w:val="single" w:sz="4" w:space="0" w:color="000000"/>
            </w:tcBorders>
            <w:vAlign w:val="center"/>
          </w:tcPr>
          <w:p w14:paraId="3E1E19B9" w14:textId="77777777" w:rsidR="001D3226" w:rsidRPr="00AE2EA9" w:rsidRDefault="001D3226" w:rsidP="008F458C">
            <w:pPr>
              <w:pStyle w:val="TableParagraph1"/>
              <w:kinsoku w:val="0"/>
              <w:overflowPunct w:val="0"/>
              <w:rPr>
                <w:sz w:val="20"/>
                <w:szCs w:val="20"/>
              </w:rPr>
            </w:pPr>
          </w:p>
          <w:p w14:paraId="23CDB130" w14:textId="77777777" w:rsidR="001D3226" w:rsidRPr="00AE2EA9" w:rsidRDefault="001D3226" w:rsidP="008F458C">
            <w:pPr>
              <w:pStyle w:val="TableParagraph1"/>
              <w:kinsoku w:val="0"/>
              <w:overflowPunct w:val="0"/>
              <w:spacing w:before="2"/>
              <w:rPr>
                <w:sz w:val="19"/>
                <w:szCs w:val="19"/>
              </w:rPr>
            </w:pPr>
          </w:p>
          <w:p w14:paraId="25135641" w14:textId="77777777" w:rsidR="001D3226" w:rsidRPr="00AE2EA9" w:rsidRDefault="001D3226" w:rsidP="008F458C">
            <w:pPr>
              <w:pStyle w:val="TableParagraph1"/>
              <w:kinsoku w:val="0"/>
              <w:overflowPunct w:val="0"/>
              <w:ind w:right="1"/>
              <w:jc w:val="center"/>
              <w:rPr>
                <w:sz w:val="20"/>
                <w:szCs w:val="20"/>
              </w:rPr>
            </w:pPr>
            <w:r w:rsidRPr="00AE2EA9">
              <w:rPr>
                <w:sz w:val="20"/>
                <w:szCs w:val="20"/>
              </w:rPr>
              <w:t>25,7</w:t>
            </w:r>
          </w:p>
          <w:p w14:paraId="71E0D0F4" w14:textId="77777777" w:rsidR="001D3226" w:rsidRPr="00AE2EA9" w:rsidRDefault="001D3226" w:rsidP="008F458C">
            <w:pPr>
              <w:pStyle w:val="TableParagraph1"/>
              <w:kinsoku w:val="0"/>
              <w:overflowPunct w:val="0"/>
              <w:spacing w:line="229" w:lineRule="exact"/>
              <w:jc w:val="center"/>
              <w:rPr>
                <w:sz w:val="20"/>
                <w:szCs w:val="20"/>
              </w:rPr>
            </w:pPr>
            <w:r w:rsidRPr="00AE2EA9">
              <w:rPr>
                <w:sz w:val="20"/>
                <w:szCs w:val="20"/>
              </w:rPr>
              <w:t>49,60</w:t>
            </w:r>
          </w:p>
          <w:p w14:paraId="58BD1C92" w14:textId="77777777" w:rsidR="001D3226" w:rsidRPr="00AE2EA9" w:rsidRDefault="001D3226" w:rsidP="008F458C">
            <w:pPr>
              <w:pStyle w:val="TableParagraph1"/>
              <w:kinsoku w:val="0"/>
              <w:overflowPunct w:val="0"/>
              <w:spacing w:line="229" w:lineRule="exact"/>
              <w:jc w:val="center"/>
            </w:pPr>
            <w:r w:rsidRPr="00AE2EA9">
              <w:rPr>
                <w:sz w:val="20"/>
                <w:szCs w:val="20"/>
              </w:rPr>
              <w:t>51,46</w:t>
            </w:r>
          </w:p>
        </w:tc>
      </w:tr>
      <w:tr w:rsidR="001D3226" w:rsidRPr="00AE2EA9" w14:paraId="083564FC" w14:textId="77777777" w:rsidTr="008F458C">
        <w:trPr>
          <w:trHeight w:hRule="exact" w:val="1159"/>
          <w:jc w:val="center"/>
        </w:trPr>
        <w:tc>
          <w:tcPr>
            <w:tcW w:w="5072" w:type="dxa"/>
            <w:tcBorders>
              <w:top w:val="single" w:sz="4" w:space="0" w:color="000000"/>
              <w:left w:val="single" w:sz="4" w:space="0" w:color="000000"/>
              <w:bottom w:val="single" w:sz="4" w:space="0" w:color="000000"/>
              <w:right w:val="single" w:sz="4" w:space="0" w:color="000000"/>
            </w:tcBorders>
            <w:vAlign w:val="center"/>
          </w:tcPr>
          <w:p w14:paraId="4F12FA71" w14:textId="77777777" w:rsidR="001D3226" w:rsidRPr="00AE2EA9" w:rsidRDefault="001D3226" w:rsidP="008F458C">
            <w:pPr>
              <w:pStyle w:val="TableParagraph1"/>
              <w:kinsoku w:val="0"/>
              <w:overflowPunct w:val="0"/>
              <w:ind w:left="102" w:right="104"/>
              <w:rPr>
                <w:sz w:val="20"/>
                <w:szCs w:val="20"/>
              </w:rPr>
            </w:pPr>
            <w:r w:rsidRPr="00AE2EA9">
              <w:rPr>
                <w:sz w:val="20"/>
                <w:szCs w:val="20"/>
              </w:rPr>
              <w:t>Удельная</w:t>
            </w:r>
            <w:r w:rsidRPr="00AE2EA9">
              <w:rPr>
                <w:spacing w:val="-5"/>
                <w:sz w:val="20"/>
                <w:szCs w:val="20"/>
              </w:rPr>
              <w:t xml:space="preserve"> </w:t>
            </w:r>
            <w:r w:rsidRPr="00AE2EA9">
              <w:rPr>
                <w:sz w:val="20"/>
                <w:szCs w:val="20"/>
              </w:rPr>
              <w:t>материальная</w:t>
            </w:r>
            <w:r w:rsidRPr="00AE2EA9">
              <w:rPr>
                <w:spacing w:val="-6"/>
                <w:sz w:val="20"/>
                <w:szCs w:val="20"/>
              </w:rPr>
              <w:t xml:space="preserve"> </w:t>
            </w:r>
            <w:r w:rsidRPr="00AE2EA9">
              <w:rPr>
                <w:sz w:val="20"/>
                <w:szCs w:val="20"/>
              </w:rPr>
              <w:t>характеристика</w:t>
            </w:r>
            <w:r w:rsidRPr="00AE2EA9">
              <w:rPr>
                <w:spacing w:val="-4"/>
                <w:sz w:val="20"/>
                <w:szCs w:val="20"/>
              </w:rPr>
              <w:t xml:space="preserve"> </w:t>
            </w:r>
            <w:r w:rsidRPr="00AE2EA9">
              <w:rPr>
                <w:sz w:val="20"/>
                <w:szCs w:val="20"/>
              </w:rPr>
              <w:t>тепловых</w:t>
            </w:r>
            <w:r w:rsidRPr="00AE2EA9">
              <w:rPr>
                <w:spacing w:val="-6"/>
                <w:sz w:val="20"/>
                <w:szCs w:val="20"/>
              </w:rPr>
              <w:t xml:space="preserve"> </w:t>
            </w:r>
            <w:r w:rsidRPr="00AE2EA9">
              <w:rPr>
                <w:sz w:val="20"/>
                <w:szCs w:val="20"/>
              </w:rPr>
              <w:t>сетей,</w:t>
            </w:r>
            <w:r w:rsidRPr="00AE2EA9">
              <w:rPr>
                <w:spacing w:val="25"/>
                <w:w w:val="99"/>
                <w:sz w:val="20"/>
                <w:szCs w:val="20"/>
              </w:rPr>
              <w:t xml:space="preserve"> </w:t>
            </w:r>
            <w:r w:rsidRPr="00AE2EA9">
              <w:rPr>
                <w:sz w:val="20"/>
                <w:szCs w:val="20"/>
              </w:rPr>
              <w:t>приведенная</w:t>
            </w:r>
            <w:r w:rsidRPr="00AE2EA9">
              <w:rPr>
                <w:spacing w:val="-10"/>
                <w:sz w:val="20"/>
                <w:szCs w:val="20"/>
              </w:rPr>
              <w:t xml:space="preserve"> </w:t>
            </w:r>
            <w:r w:rsidRPr="00AE2EA9">
              <w:rPr>
                <w:sz w:val="20"/>
                <w:szCs w:val="20"/>
              </w:rPr>
              <w:t>к</w:t>
            </w:r>
            <w:r w:rsidRPr="00AE2EA9">
              <w:rPr>
                <w:spacing w:val="-10"/>
                <w:sz w:val="20"/>
                <w:szCs w:val="20"/>
              </w:rPr>
              <w:t xml:space="preserve"> </w:t>
            </w:r>
            <w:r w:rsidRPr="00AE2EA9">
              <w:rPr>
                <w:sz w:val="20"/>
                <w:szCs w:val="20"/>
              </w:rPr>
              <w:t>расчетной</w:t>
            </w:r>
            <w:r w:rsidRPr="00AE2EA9">
              <w:rPr>
                <w:spacing w:val="-10"/>
                <w:sz w:val="20"/>
                <w:szCs w:val="20"/>
              </w:rPr>
              <w:t xml:space="preserve"> </w:t>
            </w:r>
            <w:r w:rsidRPr="00AE2EA9">
              <w:rPr>
                <w:sz w:val="20"/>
                <w:szCs w:val="20"/>
              </w:rPr>
              <w:t>тепловой</w:t>
            </w:r>
            <w:r w:rsidRPr="00AE2EA9">
              <w:rPr>
                <w:spacing w:val="-8"/>
                <w:sz w:val="20"/>
                <w:szCs w:val="20"/>
              </w:rPr>
              <w:t xml:space="preserve"> </w:t>
            </w:r>
            <w:r w:rsidRPr="00AE2EA9">
              <w:rPr>
                <w:spacing w:val="-1"/>
                <w:sz w:val="20"/>
                <w:szCs w:val="20"/>
              </w:rPr>
              <w:t>нагрузке</w:t>
            </w:r>
          </w:p>
          <w:p w14:paraId="261E980B" w14:textId="77777777" w:rsidR="001D3226" w:rsidRPr="00AE2EA9" w:rsidRDefault="001D3226" w:rsidP="008F458C">
            <w:pPr>
              <w:pStyle w:val="TableParagraph1"/>
              <w:kinsoku w:val="0"/>
              <w:overflowPunct w:val="0"/>
              <w:ind w:left="102" w:right="2131"/>
            </w:pPr>
            <w:r w:rsidRPr="00AE2EA9">
              <w:rPr>
                <w:spacing w:val="-1"/>
                <w:sz w:val="20"/>
                <w:szCs w:val="20"/>
              </w:rPr>
              <w:t>Котельная</w:t>
            </w:r>
            <w:r w:rsidRPr="00AE2EA9">
              <w:rPr>
                <w:spacing w:val="-18"/>
                <w:sz w:val="20"/>
                <w:szCs w:val="20"/>
              </w:rPr>
              <w:t xml:space="preserve"> </w:t>
            </w:r>
            <w:r w:rsidRPr="00AE2EA9">
              <w:rPr>
                <w:sz w:val="20"/>
                <w:szCs w:val="20"/>
              </w:rPr>
              <w:t>Центральная</w:t>
            </w:r>
            <w:r w:rsidRPr="00AE2EA9">
              <w:rPr>
                <w:spacing w:val="29"/>
                <w:w w:val="99"/>
                <w:sz w:val="20"/>
                <w:szCs w:val="20"/>
              </w:rPr>
              <w:t xml:space="preserve"> </w:t>
            </w:r>
            <w:r w:rsidRPr="00AE2EA9">
              <w:rPr>
                <w:spacing w:val="-1"/>
                <w:sz w:val="20"/>
                <w:szCs w:val="20"/>
              </w:rPr>
              <w:t>Котельная</w:t>
            </w:r>
            <w:r w:rsidRPr="00AE2EA9">
              <w:rPr>
                <w:spacing w:val="-10"/>
                <w:sz w:val="20"/>
                <w:szCs w:val="20"/>
              </w:rPr>
              <w:t xml:space="preserve"> </w:t>
            </w:r>
            <w:proofErr w:type="gramStart"/>
            <w:r w:rsidRPr="00AE2EA9">
              <w:rPr>
                <w:rFonts w:eastAsia="Times New Roman"/>
                <w:sz w:val="18"/>
                <w:szCs w:val="22"/>
              </w:rPr>
              <w:t>пер.Северный</w:t>
            </w:r>
            <w:proofErr w:type="gramEnd"/>
            <w:r w:rsidRPr="00AE2EA9">
              <w:rPr>
                <w:rFonts w:eastAsia="Times New Roman"/>
                <w:sz w:val="18"/>
                <w:szCs w:val="22"/>
              </w:rPr>
              <w:t>, д.1б</w:t>
            </w:r>
            <w:r w:rsidRPr="00AE2EA9">
              <w:rPr>
                <w:spacing w:val="-1"/>
                <w:sz w:val="16"/>
                <w:szCs w:val="20"/>
              </w:rPr>
              <w:t xml:space="preserve"> </w:t>
            </w:r>
            <w:r w:rsidRPr="00AE2EA9">
              <w:rPr>
                <w:spacing w:val="-1"/>
                <w:sz w:val="20"/>
                <w:szCs w:val="20"/>
              </w:rPr>
              <w:t>Котельная</w:t>
            </w:r>
            <w:r w:rsidRPr="00AE2EA9">
              <w:rPr>
                <w:spacing w:val="-8"/>
                <w:sz w:val="20"/>
                <w:szCs w:val="20"/>
              </w:rPr>
              <w:t xml:space="preserve"> </w:t>
            </w:r>
            <w:r w:rsidRPr="00AE2EA9">
              <w:rPr>
                <w:rFonts w:eastAsia="Times New Roman"/>
                <w:sz w:val="18"/>
                <w:szCs w:val="22"/>
              </w:rPr>
              <w:t>ул. Дружбы, д.6а</w:t>
            </w:r>
          </w:p>
        </w:tc>
        <w:tc>
          <w:tcPr>
            <w:tcW w:w="1128" w:type="dxa"/>
            <w:tcBorders>
              <w:top w:val="single" w:sz="4" w:space="0" w:color="000000"/>
              <w:left w:val="single" w:sz="4" w:space="0" w:color="000000"/>
              <w:bottom w:val="single" w:sz="4" w:space="0" w:color="000000"/>
              <w:right w:val="single" w:sz="4" w:space="0" w:color="000000"/>
            </w:tcBorders>
            <w:vAlign w:val="center"/>
          </w:tcPr>
          <w:p w14:paraId="7EBBB369" w14:textId="77777777" w:rsidR="001D3226" w:rsidRPr="00AE2EA9" w:rsidRDefault="001D3226" w:rsidP="008F458C">
            <w:pPr>
              <w:pStyle w:val="TableParagraph1"/>
              <w:kinsoku w:val="0"/>
              <w:overflowPunct w:val="0"/>
              <w:ind w:right="2"/>
              <w:jc w:val="center"/>
              <w:rPr>
                <w:sz w:val="20"/>
                <w:szCs w:val="20"/>
              </w:rPr>
            </w:pPr>
            <w:r w:rsidRPr="00AE2EA9">
              <w:rPr>
                <w:sz w:val="20"/>
                <w:szCs w:val="20"/>
              </w:rPr>
              <w:t>м∙м/Гкал</w:t>
            </w:r>
          </w:p>
          <w:p w14:paraId="01DEC60C" w14:textId="77777777" w:rsidR="001D3226" w:rsidRPr="00AE2EA9" w:rsidRDefault="001D3226" w:rsidP="008F458C">
            <w:pPr>
              <w:pStyle w:val="TableParagraph1"/>
              <w:kinsoku w:val="0"/>
              <w:overflowPunct w:val="0"/>
              <w:ind w:right="7"/>
              <w:jc w:val="center"/>
            </w:pPr>
            <w:r w:rsidRPr="00AE2EA9">
              <w:rPr>
                <w:spacing w:val="-1"/>
                <w:sz w:val="20"/>
                <w:szCs w:val="20"/>
              </w:rPr>
              <w:t>/ч</w:t>
            </w:r>
          </w:p>
        </w:tc>
        <w:tc>
          <w:tcPr>
            <w:tcW w:w="1810" w:type="dxa"/>
            <w:tcBorders>
              <w:top w:val="single" w:sz="4" w:space="0" w:color="000000"/>
              <w:left w:val="single" w:sz="4" w:space="0" w:color="000000"/>
              <w:bottom w:val="single" w:sz="4" w:space="0" w:color="000000"/>
              <w:right w:val="single" w:sz="4" w:space="0" w:color="000000"/>
            </w:tcBorders>
            <w:vAlign w:val="center"/>
          </w:tcPr>
          <w:p w14:paraId="5A607A6C" w14:textId="77777777" w:rsidR="001D3226" w:rsidRPr="00AE2EA9" w:rsidRDefault="001D3226" w:rsidP="008F458C">
            <w:pPr>
              <w:pStyle w:val="TableParagraph1"/>
              <w:kinsoku w:val="0"/>
              <w:overflowPunct w:val="0"/>
              <w:rPr>
                <w:sz w:val="20"/>
                <w:szCs w:val="20"/>
              </w:rPr>
            </w:pPr>
          </w:p>
          <w:p w14:paraId="424566B1" w14:textId="77777777" w:rsidR="001D3226" w:rsidRPr="00AE2EA9" w:rsidRDefault="001D3226" w:rsidP="008F458C">
            <w:pPr>
              <w:pStyle w:val="TableParagraph1"/>
              <w:kinsoku w:val="0"/>
              <w:overflowPunct w:val="0"/>
              <w:spacing w:before="2"/>
              <w:rPr>
                <w:sz w:val="19"/>
                <w:szCs w:val="19"/>
              </w:rPr>
            </w:pPr>
          </w:p>
          <w:p w14:paraId="7B815C87" w14:textId="77777777" w:rsidR="001D3226" w:rsidRPr="00AE2EA9" w:rsidRDefault="001D3226" w:rsidP="008F458C">
            <w:pPr>
              <w:pStyle w:val="TableParagraph1"/>
              <w:kinsoku w:val="0"/>
              <w:overflowPunct w:val="0"/>
              <w:jc w:val="center"/>
              <w:rPr>
                <w:sz w:val="20"/>
                <w:szCs w:val="20"/>
              </w:rPr>
            </w:pPr>
            <w:r w:rsidRPr="00AE2EA9">
              <w:rPr>
                <w:sz w:val="20"/>
                <w:szCs w:val="20"/>
              </w:rPr>
              <w:t>477,45</w:t>
            </w:r>
          </w:p>
          <w:p w14:paraId="2CC7AB25" w14:textId="77777777" w:rsidR="001D3226" w:rsidRPr="00AE2EA9" w:rsidRDefault="001D3226" w:rsidP="008F458C">
            <w:pPr>
              <w:pStyle w:val="TableParagraph1"/>
              <w:kinsoku w:val="0"/>
              <w:overflowPunct w:val="0"/>
              <w:jc w:val="center"/>
              <w:rPr>
                <w:sz w:val="20"/>
                <w:szCs w:val="20"/>
              </w:rPr>
            </w:pPr>
            <w:r w:rsidRPr="00AE2EA9">
              <w:rPr>
                <w:sz w:val="20"/>
                <w:szCs w:val="20"/>
              </w:rPr>
              <w:t>373,02</w:t>
            </w:r>
          </w:p>
          <w:p w14:paraId="02FD66EA" w14:textId="77777777" w:rsidR="001D3226" w:rsidRPr="00AE2EA9" w:rsidRDefault="001D3226" w:rsidP="008F458C">
            <w:pPr>
              <w:pStyle w:val="TableParagraph1"/>
              <w:kinsoku w:val="0"/>
              <w:overflowPunct w:val="0"/>
              <w:jc w:val="center"/>
            </w:pPr>
            <w:r w:rsidRPr="00AE2EA9">
              <w:rPr>
                <w:sz w:val="20"/>
                <w:szCs w:val="20"/>
              </w:rPr>
              <w:t>252,26</w:t>
            </w:r>
          </w:p>
        </w:tc>
        <w:tc>
          <w:tcPr>
            <w:tcW w:w="1548" w:type="dxa"/>
            <w:tcBorders>
              <w:top w:val="single" w:sz="4" w:space="0" w:color="000000"/>
              <w:left w:val="single" w:sz="4" w:space="0" w:color="000000"/>
              <w:bottom w:val="single" w:sz="4" w:space="0" w:color="000000"/>
              <w:right w:val="single" w:sz="4" w:space="0" w:color="000000"/>
            </w:tcBorders>
            <w:vAlign w:val="center"/>
          </w:tcPr>
          <w:p w14:paraId="4E61C286" w14:textId="77777777" w:rsidR="001D3226" w:rsidRPr="00AE2EA9" w:rsidRDefault="001D3226" w:rsidP="008F458C">
            <w:pPr>
              <w:pStyle w:val="TableParagraph1"/>
              <w:kinsoku w:val="0"/>
              <w:overflowPunct w:val="0"/>
              <w:rPr>
                <w:sz w:val="20"/>
                <w:szCs w:val="20"/>
              </w:rPr>
            </w:pPr>
          </w:p>
          <w:p w14:paraId="17706C45" w14:textId="77777777" w:rsidR="001D3226" w:rsidRPr="00AE2EA9" w:rsidRDefault="001D3226" w:rsidP="008F458C">
            <w:pPr>
              <w:pStyle w:val="TableParagraph1"/>
              <w:kinsoku w:val="0"/>
              <w:overflowPunct w:val="0"/>
              <w:spacing w:before="2"/>
              <w:rPr>
                <w:sz w:val="19"/>
                <w:szCs w:val="19"/>
              </w:rPr>
            </w:pPr>
          </w:p>
          <w:p w14:paraId="4EF65886" w14:textId="77777777" w:rsidR="001D3226" w:rsidRPr="00AE2EA9" w:rsidRDefault="001D3226" w:rsidP="008F458C">
            <w:pPr>
              <w:pStyle w:val="TableParagraph1"/>
              <w:kinsoku w:val="0"/>
              <w:overflowPunct w:val="0"/>
              <w:ind w:left="493"/>
              <w:rPr>
                <w:sz w:val="20"/>
                <w:szCs w:val="20"/>
              </w:rPr>
            </w:pPr>
            <w:r w:rsidRPr="00AE2EA9">
              <w:rPr>
                <w:sz w:val="20"/>
                <w:szCs w:val="20"/>
              </w:rPr>
              <w:t>477,45</w:t>
            </w:r>
          </w:p>
          <w:p w14:paraId="5BAEF521" w14:textId="77777777" w:rsidR="001D3226" w:rsidRPr="00AE2EA9" w:rsidRDefault="001D3226" w:rsidP="008F458C">
            <w:pPr>
              <w:pStyle w:val="TableParagraph1"/>
              <w:kinsoku w:val="0"/>
              <w:overflowPunct w:val="0"/>
              <w:ind w:left="493"/>
              <w:rPr>
                <w:sz w:val="20"/>
                <w:szCs w:val="20"/>
              </w:rPr>
            </w:pPr>
            <w:r w:rsidRPr="00AE2EA9">
              <w:rPr>
                <w:sz w:val="20"/>
                <w:szCs w:val="20"/>
              </w:rPr>
              <w:t>373,02</w:t>
            </w:r>
          </w:p>
          <w:p w14:paraId="61FED4C5" w14:textId="77777777" w:rsidR="001D3226" w:rsidRPr="00AE2EA9" w:rsidRDefault="001D3226" w:rsidP="008F458C">
            <w:pPr>
              <w:pStyle w:val="TableParagraph1"/>
              <w:kinsoku w:val="0"/>
              <w:overflowPunct w:val="0"/>
              <w:ind w:left="493"/>
            </w:pPr>
            <w:r w:rsidRPr="00AE2EA9">
              <w:rPr>
                <w:sz w:val="20"/>
                <w:szCs w:val="20"/>
              </w:rPr>
              <w:t>252,26</w:t>
            </w:r>
          </w:p>
        </w:tc>
      </w:tr>
      <w:tr w:rsidR="001D3226" w:rsidRPr="00AE2EA9" w14:paraId="181BA75A" w14:textId="77777777" w:rsidTr="008F458C">
        <w:trPr>
          <w:trHeight w:hRule="exact" w:val="1392"/>
          <w:jc w:val="center"/>
        </w:trPr>
        <w:tc>
          <w:tcPr>
            <w:tcW w:w="5072" w:type="dxa"/>
            <w:tcBorders>
              <w:top w:val="single" w:sz="4" w:space="0" w:color="000000"/>
              <w:left w:val="single" w:sz="4" w:space="0" w:color="000000"/>
              <w:bottom w:val="single" w:sz="4" w:space="0" w:color="000000"/>
              <w:right w:val="single" w:sz="4" w:space="0" w:color="000000"/>
            </w:tcBorders>
            <w:vAlign w:val="center"/>
          </w:tcPr>
          <w:p w14:paraId="036FBBBE" w14:textId="77777777" w:rsidR="001D3226" w:rsidRPr="00AE2EA9" w:rsidRDefault="001D3226" w:rsidP="008F458C">
            <w:pPr>
              <w:pStyle w:val="TableParagraph1"/>
              <w:kinsoku w:val="0"/>
              <w:overflowPunct w:val="0"/>
              <w:ind w:left="102" w:right="103"/>
              <w:jc w:val="both"/>
            </w:pPr>
            <w:r w:rsidRPr="00AE2EA9">
              <w:rPr>
                <w:sz w:val="20"/>
                <w:szCs w:val="20"/>
              </w:rPr>
              <w:t>Доля</w:t>
            </w:r>
            <w:r w:rsidRPr="00AE2EA9">
              <w:rPr>
                <w:spacing w:val="42"/>
                <w:sz w:val="20"/>
                <w:szCs w:val="20"/>
              </w:rPr>
              <w:t xml:space="preserve"> </w:t>
            </w:r>
            <w:r w:rsidRPr="00AE2EA9">
              <w:rPr>
                <w:sz w:val="20"/>
                <w:szCs w:val="20"/>
              </w:rPr>
              <w:t>тепловой</w:t>
            </w:r>
            <w:r w:rsidRPr="00AE2EA9">
              <w:rPr>
                <w:spacing w:val="41"/>
                <w:sz w:val="20"/>
                <w:szCs w:val="20"/>
              </w:rPr>
              <w:t xml:space="preserve"> </w:t>
            </w:r>
            <w:r w:rsidRPr="00AE2EA9">
              <w:rPr>
                <w:sz w:val="20"/>
                <w:szCs w:val="20"/>
              </w:rPr>
              <w:t>энергии,</w:t>
            </w:r>
            <w:r w:rsidRPr="00AE2EA9">
              <w:rPr>
                <w:spacing w:val="45"/>
                <w:sz w:val="20"/>
                <w:szCs w:val="20"/>
              </w:rPr>
              <w:t xml:space="preserve"> </w:t>
            </w:r>
            <w:r w:rsidRPr="00AE2EA9">
              <w:rPr>
                <w:sz w:val="20"/>
                <w:szCs w:val="20"/>
              </w:rPr>
              <w:t>выработанной</w:t>
            </w:r>
            <w:r w:rsidRPr="00AE2EA9">
              <w:rPr>
                <w:spacing w:val="44"/>
                <w:sz w:val="20"/>
                <w:szCs w:val="20"/>
              </w:rPr>
              <w:t xml:space="preserve"> </w:t>
            </w:r>
            <w:r w:rsidRPr="00AE2EA9">
              <w:rPr>
                <w:sz w:val="20"/>
                <w:szCs w:val="20"/>
              </w:rPr>
              <w:t>в</w:t>
            </w:r>
            <w:r w:rsidRPr="00AE2EA9">
              <w:rPr>
                <w:spacing w:val="22"/>
                <w:w w:val="99"/>
                <w:sz w:val="20"/>
                <w:szCs w:val="20"/>
              </w:rPr>
              <w:t xml:space="preserve"> </w:t>
            </w:r>
            <w:r w:rsidRPr="00AE2EA9">
              <w:rPr>
                <w:sz w:val="20"/>
                <w:szCs w:val="20"/>
              </w:rPr>
              <w:t>комбинированном</w:t>
            </w:r>
            <w:r w:rsidRPr="00AE2EA9">
              <w:rPr>
                <w:spacing w:val="17"/>
                <w:sz w:val="20"/>
                <w:szCs w:val="20"/>
              </w:rPr>
              <w:t xml:space="preserve"> </w:t>
            </w:r>
            <w:r w:rsidRPr="00AE2EA9">
              <w:rPr>
                <w:sz w:val="20"/>
                <w:szCs w:val="20"/>
              </w:rPr>
              <w:t>режиме</w:t>
            </w:r>
            <w:r w:rsidRPr="00AE2EA9">
              <w:rPr>
                <w:spacing w:val="19"/>
                <w:sz w:val="20"/>
                <w:szCs w:val="20"/>
              </w:rPr>
              <w:t xml:space="preserve"> </w:t>
            </w:r>
            <w:r w:rsidRPr="00AE2EA9">
              <w:rPr>
                <w:spacing w:val="-1"/>
                <w:sz w:val="20"/>
                <w:szCs w:val="20"/>
              </w:rPr>
              <w:t>(как</w:t>
            </w:r>
            <w:r w:rsidRPr="00AE2EA9">
              <w:rPr>
                <w:spacing w:val="16"/>
                <w:sz w:val="20"/>
                <w:szCs w:val="20"/>
              </w:rPr>
              <w:t xml:space="preserve"> </w:t>
            </w:r>
            <w:r w:rsidRPr="00AE2EA9">
              <w:rPr>
                <w:sz w:val="20"/>
                <w:szCs w:val="20"/>
              </w:rPr>
              <w:t>отношение</w:t>
            </w:r>
            <w:r w:rsidRPr="00AE2EA9">
              <w:rPr>
                <w:spacing w:val="17"/>
                <w:sz w:val="20"/>
                <w:szCs w:val="20"/>
              </w:rPr>
              <w:t xml:space="preserve"> </w:t>
            </w:r>
            <w:r w:rsidRPr="00AE2EA9">
              <w:rPr>
                <w:sz w:val="20"/>
                <w:szCs w:val="20"/>
              </w:rPr>
              <w:t>величины</w:t>
            </w:r>
            <w:r w:rsidRPr="00AE2EA9">
              <w:rPr>
                <w:spacing w:val="27"/>
                <w:w w:val="99"/>
                <w:sz w:val="20"/>
                <w:szCs w:val="20"/>
              </w:rPr>
              <w:t xml:space="preserve"> </w:t>
            </w:r>
            <w:r w:rsidRPr="00AE2EA9">
              <w:rPr>
                <w:sz w:val="20"/>
                <w:szCs w:val="20"/>
              </w:rPr>
              <w:t>тепловой</w:t>
            </w:r>
            <w:r w:rsidRPr="00AE2EA9">
              <w:rPr>
                <w:spacing w:val="42"/>
                <w:sz w:val="20"/>
                <w:szCs w:val="20"/>
              </w:rPr>
              <w:t xml:space="preserve"> </w:t>
            </w:r>
            <w:r w:rsidRPr="00AE2EA9">
              <w:rPr>
                <w:sz w:val="20"/>
                <w:szCs w:val="20"/>
              </w:rPr>
              <w:t>энергии,</w:t>
            </w:r>
            <w:r w:rsidRPr="00AE2EA9">
              <w:rPr>
                <w:spacing w:val="45"/>
                <w:sz w:val="20"/>
                <w:szCs w:val="20"/>
              </w:rPr>
              <w:t xml:space="preserve"> </w:t>
            </w:r>
            <w:r w:rsidRPr="00AE2EA9">
              <w:rPr>
                <w:sz w:val="20"/>
                <w:szCs w:val="20"/>
              </w:rPr>
              <w:t>отпущенной</w:t>
            </w:r>
            <w:r w:rsidRPr="00AE2EA9">
              <w:rPr>
                <w:spacing w:val="44"/>
                <w:sz w:val="20"/>
                <w:szCs w:val="20"/>
              </w:rPr>
              <w:t xml:space="preserve"> </w:t>
            </w:r>
            <w:r w:rsidRPr="00AE2EA9">
              <w:rPr>
                <w:spacing w:val="-1"/>
                <w:sz w:val="20"/>
                <w:szCs w:val="20"/>
              </w:rPr>
              <w:t>из</w:t>
            </w:r>
            <w:r w:rsidRPr="00AE2EA9">
              <w:rPr>
                <w:spacing w:val="49"/>
                <w:sz w:val="20"/>
                <w:szCs w:val="20"/>
              </w:rPr>
              <w:t xml:space="preserve"> </w:t>
            </w:r>
            <w:r w:rsidRPr="00AE2EA9">
              <w:rPr>
                <w:sz w:val="20"/>
                <w:szCs w:val="20"/>
              </w:rPr>
              <w:t>отборов</w:t>
            </w:r>
            <w:r w:rsidRPr="00AE2EA9">
              <w:rPr>
                <w:spacing w:val="28"/>
                <w:w w:val="99"/>
                <w:sz w:val="20"/>
                <w:szCs w:val="20"/>
              </w:rPr>
              <w:t xml:space="preserve"> </w:t>
            </w:r>
            <w:r w:rsidRPr="00AE2EA9">
              <w:rPr>
                <w:spacing w:val="-1"/>
                <w:sz w:val="20"/>
                <w:szCs w:val="20"/>
              </w:rPr>
              <w:t>турбоагрегатов,</w:t>
            </w:r>
            <w:r w:rsidRPr="00AE2EA9">
              <w:rPr>
                <w:spacing w:val="3"/>
                <w:sz w:val="20"/>
                <w:szCs w:val="20"/>
              </w:rPr>
              <w:t xml:space="preserve"> </w:t>
            </w:r>
            <w:r w:rsidRPr="00AE2EA9">
              <w:rPr>
                <w:sz w:val="20"/>
                <w:szCs w:val="20"/>
              </w:rPr>
              <w:t>к</w:t>
            </w:r>
            <w:r w:rsidRPr="00AE2EA9">
              <w:rPr>
                <w:spacing w:val="1"/>
                <w:sz w:val="20"/>
                <w:szCs w:val="20"/>
              </w:rPr>
              <w:t xml:space="preserve"> </w:t>
            </w:r>
            <w:r w:rsidRPr="00AE2EA9">
              <w:rPr>
                <w:sz w:val="20"/>
                <w:szCs w:val="20"/>
              </w:rPr>
              <w:t>общей</w:t>
            </w:r>
            <w:r w:rsidRPr="00AE2EA9">
              <w:rPr>
                <w:spacing w:val="2"/>
                <w:sz w:val="20"/>
                <w:szCs w:val="20"/>
              </w:rPr>
              <w:t xml:space="preserve"> </w:t>
            </w:r>
            <w:r w:rsidRPr="00AE2EA9">
              <w:rPr>
                <w:sz w:val="20"/>
                <w:szCs w:val="20"/>
              </w:rPr>
              <w:t>величине</w:t>
            </w:r>
            <w:r w:rsidRPr="00AE2EA9">
              <w:rPr>
                <w:spacing w:val="2"/>
                <w:sz w:val="20"/>
                <w:szCs w:val="20"/>
              </w:rPr>
              <w:t xml:space="preserve"> </w:t>
            </w:r>
            <w:r w:rsidRPr="00AE2EA9">
              <w:rPr>
                <w:sz w:val="20"/>
                <w:szCs w:val="20"/>
              </w:rPr>
              <w:t>выработанной</w:t>
            </w:r>
            <w:r w:rsidRPr="00AE2EA9">
              <w:rPr>
                <w:spacing w:val="32"/>
                <w:w w:val="99"/>
                <w:sz w:val="20"/>
                <w:szCs w:val="20"/>
              </w:rPr>
              <w:t xml:space="preserve"> </w:t>
            </w:r>
            <w:r w:rsidRPr="00AE2EA9">
              <w:rPr>
                <w:sz w:val="20"/>
                <w:szCs w:val="20"/>
              </w:rPr>
              <w:t>тепловой</w:t>
            </w:r>
            <w:r w:rsidRPr="00AE2EA9">
              <w:rPr>
                <w:spacing w:val="18"/>
                <w:sz w:val="20"/>
                <w:szCs w:val="20"/>
              </w:rPr>
              <w:t xml:space="preserve"> </w:t>
            </w:r>
            <w:r w:rsidRPr="00AE2EA9">
              <w:rPr>
                <w:sz w:val="20"/>
                <w:szCs w:val="20"/>
              </w:rPr>
              <w:t>энергии</w:t>
            </w:r>
            <w:r w:rsidRPr="00AE2EA9">
              <w:rPr>
                <w:spacing w:val="20"/>
                <w:sz w:val="20"/>
                <w:szCs w:val="20"/>
              </w:rPr>
              <w:t xml:space="preserve"> </w:t>
            </w:r>
            <w:r w:rsidRPr="00AE2EA9">
              <w:rPr>
                <w:sz w:val="20"/>
                <w:szCs w:val="20"/>
              </w:rPr>
              <w:t>в</w:t>
            </w:r>
            <w:r w:rsidRPr="00AE2EA9">
              <w:rPr>
                <w:spacing w:val="18"/>
                <w:sz w:val="20"/>
                <w:szCs w:val="20"/>
              </w:rPr>
              <w:t xml:space="preserve"> </w:t>
            </w:r>
            <w:r w:rsidRPr="00AE2EA9">
              <w:rPr>
                <w:sz w:val="20"/>
                <w:szCs w:val="20"/>
              </w:rPr>
              <w:t>границах</w:t>
            </w:r>
            <w:r w:rsidRPr="00AE2EA9">
              <w:rPr>
                <w:spacing w:val="20"/>
                <w:sz w:val="20"/>
                <w:szCs w:val="20"/>
              </w:rPr>
              <w:t xml:space="preserve"> </w:t>
            </w:r>
            <w:r w:rsidRPr="00AE2EA9">
              <w:rPr>
                <w:sz w:val="20"/>
                <w:szCs w:val="20"/>
              </w:rPr>
              <w:t>поселения,</w:t>
            </w:r>
            <w:r w:rsidRPr="00AE2EA9">
              <w:rPr>
                <w:spacing w:val="19"/>
                <w:sz w:val="20"/>
                <w:szCs w:val="20"/>
              </w:rPr>
              <w:t xml:space="preserve"> </w:t>
            </w:r>
            <w:r w:rsidRPr="00AE2EA9">
              <w:rPr>
                <w:sz w:val="20"/>
                <w:szCs w:val="20"/>
              </w:rPr>
              <w:t>городского</w:t>
            </w:r>
            <w:r w:rsidRPr="00AE2EA9">
              <w:rPr>
                <w:spacing w:val="27"/>
                <w:w w:val="99"/>
                <w:sz w:val="20"/>
                <w:szCs w:val="20"/>
              </w:rPr>
              <w:t xml:space="preserve"> </w:t>
            </w:r>
            <w:r w:rsidRPr="00AE2EA9">
              <w:rPr>
                <w:spacing w:val="-1"/>
                <w:sz w:val="20"/>
                <w:szCs w:val="20"/>
              </w:rPr>
              <w:t>округа,</w:t>
            </w:r>
            <w:r w:rsidRPr="00AE2EA9">
              <w:rPr>
                <w:spacing w:val="-11"/>
                <w:sz w:val="20"/>
                <w:szCs w:val="20"/>
              </w:rPr>
              <w:t xml:space="preserve"> </w:t>
            </w:r>
            <w:r w:rsidRPr="00AE2EA9">
              <w:rPr>
                <w:sz w:val="20"/>
                <w:szCs w:val="20"/>
              </w:rPr>
              <w:t>города</w:t>
            </w:r>
            <w:r w:rsidRPr="00AE2EA9">
              <w:rPr>
                <w:spacing w:val="-12"/>
                <w:sz w:val="20"/>
                <w:szCs w:val="20"/>
              </w:rPr>
              <w:t xml:space="preserve"> </w:t>
            </w:r>
            <w:r w:rsidRPr="00AE2EA9">
              <w:rPr>
                <w:sz w:val="20"/>
                <w:szCs w:val="20"/>
              </w:rPr>
              <w:t>федерального</w:t>
            </w:r>
            <w:r w:rsidRPr="00AE2EA9">
              <w:rPr>
                <w:spacing w:val="-10"/>
                <w:sz w:val="20"/>
                <w:szCs w:val="20"/>
              </w:rPr>
              <w:t xml:space="preserve"> </w:t>
            </w:r>
            <w:r w:rsidRPr="00AE2EA9">
              <w:rPr>
                <w:spacing w:val="-1"/>
                <w:sz w:val="20"/>
                <w:szCs w:val="20"/>
              </w:rPr>
              <w:t>значения)</w:t>
            </w:r>
          </w:p>
        </w:tc>
        <w:tc>
          <w:tcPr>
            <w:tcW w:w="1128" w:type="dxa"/>
            <w:tcBorders>
              <w:top w:val="single" w:sz="4" w:space="0" w:color="000000"/>
              <w:left w:val="single" w:sz="4" w:space="0" w:color="000000"/>
              <w:bottom w:val="single" w:sz="4" w:space="0" w:color="000000"/>
              <w:right w:val="single" w:sz="4" w:space="0" w:color="000000"/>
            </w:tcBorders>
            <w:vAlign w:val="center"/>
          </w:tcPr>
          <w:p w14:paraId="7082113B" w14:textId="77777777" w:rsidR="001D3226" w:rsidRPr="00AE2EA9" w:rsidRDefault="001D3226" w:rsidP="008F458C">
            <w:pPr>
              <w:pStyle w:val="TableParagraph1"/>
              <w:kinsoku w:val="0"/>
              <w:overflowPunct w:val="0"/>
              <w:ind w:right="4"/>
              <w:jc w:val="center"/>
            </w:pPr>
            <w:r w:rsidRPr="00AE2EA9">
              <w:rPr>
                <w:sz w:val="20"/>
                <w:szCs w:val="20"/>
              </w:rPr>
              <w:t>%</w:t>
            </w:r>
          </w:p>
        </w:tc>
        <w:tc>
          <w:tcPr>
            <w:tcW w:w="1810" w:type="dxa"/>
            <w:tcBorders>
              <w:top w:val="single" w:sz="4" w:space="0" w:color="000000"/>
              <w:left w:val="single" w:sz="4" w:space="0" w:color="000000"/>
              <w:bottom w:val="single" w:sz="4" w:space="0" w:color="000000"/>
              <w:right w:val="single" w:sz="4" w:space="0" w:color="000000"/>
            </w:tcBorders>
            <w:vAlign w:val="center"/>
          </w:tcPr>
          <w:p w14:paraId="48DC00E4" w14:textId="77777777" w:rsidR="001D3226" w:rsidRPr="00AE2EA9" w:rsidRDefault="001D3226" w:rsidP="008F458C">
            <w:pPr>
              <w:pStyle w:val="TableParagraph1"/>
              <w:kinsoku w:val="0"/>
              <w:overflowPunct w:val="0"/>
              <w:rPr>
                <w:sz w:val="20"/>
                <w:szCs w:val="20"/>
              </w:rPr>
            </w:pPr>
          </w:p>
          <w:p w14:paraId="3B1AF96E" w14:textId="77777777" w:rsidR="001D3226" w:rsidRPr="00AE2EA9" w:rsidRDefault="001D3226" w:rsidP="008F458C">
            <w:pPr>
              <w:pStyle w:val="TableParagraph1"/>
              <w:kinsoku w:val="0"/>
              <w:overflowPunct w:val="0"/>
              <w:spacing w:before="3"/>
              <w:rPr>
                <w:sz w:val="29"/>
                <w:szCs w:val="29"/>
              </w:rPr>
            </w:pPr>
          </w:p>
          <w:p w14:paraId="14DFB932" w14:textId="77777777" w:rsidR="001D3226" w:rsidRPr="00AE2EA9" w:rsidRDefault="001D3226" w:rsidP="008F458C">
            <w:pPr>
              <w:pStyle w:val="TableParagraph1"/>
              <w:kinsoku w:val="0"/>
              <w:overflowPunct w:val="0"/>
              <w:ind w:right="1"/>
              <w:jc w:val="center"/>
            </w:pPr>
            <w:r w:rsidRPr="00AE2EA9">
              <w:rPr>
                <w:sz w:val="20"/>
                <w:szCs w:val="20"/>
              </w:rPr>
              <w:t>-</w:t>
            </w:r>
          </w:p>
        </w:tc>
        <w:tc>
          <w:tcPr>
            <w:tcW w:w="1548" w:type="dxa"/>
            <w:tcBorders>
              <w:top w:val="single" w:sz="4" w:space="0" w:color="000000"/>
              <w:left w:val="single" w:sz="4" w:space="0" w:color="000000"/>
              <w:bottom w:val="single" w:sz="4" w:space="0" w:color="000000"/>
              <w:right w:val="single" w:sz="4" w:space="0" w:color="000000"/>
            </w:tcBorders>
            <w:vAlign w:val="center"/>
          </w:tcPr>
          <w:p w14:paraId="65D06A89" w14:textId="77777777" w:rsidR="001D3226" w:rsidRPr="00AE2EA9" w:rsidRDefault="001D3226" w:rsidP="008F458C">
            <w:pPr>
              <w:pStyle w:val="TableParagraph1"/>
              <w:kinsoku w:val="0"/>
              <w:overflowPunct w:val="0"/>
              <w:rPr>
                <w:sz w:val="20"/>
                <w:szCs w:val="20"/>
              </w:rPr>
            </w:pPr>
          </w:p>
          <w:p w14:paraId="0793EC87" w14:textId="77777777" w:rsidR="001D3226" w:rsidRPr="00AE2EA9" w:rsidRDefault="001D3226" w:rsidP="008F458C">
            <w:pPr>
              <w:pStyle w:val="TableParagraph1"/>
              <w:kinsoku w:val="0"/>
              <w:overflowPunct w:val="0"/>
              <w:spacing w:before="3"/>
              <w:rPr>
                <w:sz w:val="29"/>
                <w:szCs w:val="29"/>
              </w:rPr>
            </w:pPr>
          </w:p>
          <w:p w14:paraId="50E5B9F4" w14:textId="77777777" w:rsidR="001D3226" w:rsidRPr="00AE2EA9" w:rsidRDefault="001D3226" w:rsidP="008F458C">
            <w:pPr>
              <w:pStyle w:val="TableParagraph1"/>
              <w:kinsoku w:val="0"/>
              <w:overflowPunct w:val="0"/>
              <w:ind w:right="1"/>
              <w:jc w:val="center"/>
            </w:pPr>
            <w:r w:rsidRPr="00AE2EA9">
              <w:rPr>
                <w:sz w:val="20"/>
                <w:szCs w:val="20"/>
              </w:rPr>
              <w:t>-</w:t>
            </w:r>
          </w:p>
        </w:tc>
      </w:tr>
      <w:tr w:rsidR="001D3226" w:rsidRPr="00AE2EA9" w14:paraId="272532FC" w14:textId="77777777" w:rsidTr="008F458C">
        <w:trPr>
          <w:trHeight w:hRule="exact" w:val="468"/>
          <w:jc w:val="center"/>
        </w:trPr>
        <w:tc>
          <w:tcPr>
            <w:tcW w:w="5072" w:type="dxa"/>
            <w:tcBorders>
              <w:top w:val="single" w:sz="4" w:space="0" w:color="000000"/>
              <w:left w:val="single" w:sz="4" w:space="0" w:color="000000"/>
              <w:bottom w:val="single" w:sz="4" w:space="0" w:color="000000"/>
              <w:right w:val="single" w:sz="4" w:space="0" w:color="000000"/>
            </w:tcBorders>
            <w:vAlign w:val="center"/>
          </w:tcPr>
          <w:p w14:paraId="77EFD5C6" w14:textId="77777777" w:rsidR="001D3226" w:rsidRPr="00AE2EA9" w:rsidRDefault="001D3226" w:rsidP="008F458C">
            <w:pPr>
              <w:pStyle w:val="TableParagraph1"/>
              <w:tabs>
                <w:tab w:val="left" w:pos="1184"/>
                <w:tab w:val="left" w:pos="1980"/>
                <w:tab w:val="left" w:pos="3064"/>
                <w:tab w:val="left" w:pos="3960"/>
                <w:tab w:val="left" w:pos="4370"/>
              </w:tabs>
              <w:kinsoku w:val="0"/>
              <w:overflowPunct w:val="0"/>
              <w:ind w:left="102" w:right="106"/>
            </w:pPr>
            <w:r w:rsidRPr="00AE2EA9">
              <w:rPr>
                <w:spacing w:val="-1"/>
                <w:sz w:val="20"/>
                <w:szCs w:val="20"/>
              </w:rPr>
              <w:t>Удельный расход условного топлива на отпуск электрической энергии</w:t>
            </w:r>
          </w:p>
        </w:tc>
        <w:tc>
          <w:tcPr>
            <w:tcW w:w="1128" w:type="dxa"/>
            <w:tcBorders>
              <w:top w:val="single" w:sz="4" w:space="0" w:color="000000"/>
              <w:left w:val="single" w:sz="4" w:space="0" w:color="000000"/>
              <w:bottom w:val="single" w:sz="4" w:space="0" w:color="000000"/>
              <w:right w:val="single" w:sz="4" w:space="0" w:color="000000"/>
            </w:tcBorders>
            <w:vAlign w:val="center"/>
          </w:tcPr>
          <w:p w14:paraId="46E901F8" w14:textId="77777777" w:rsidR="001D3226" w:rsidRPr="00AE2EA9" w:rsidRDefault="001D3226" w:rsidP="008F458C">
            <w:pPr>
              <w:pStyle w:val="TableParagraph1"/>
              <w:kinsoku w:val="0"/>
              <w:overflowPunct w:val="0"/>
              <w:ind w:left="397" w:right="275" w:hanging="128"/>
            </w:pPr>
            <w:r w:rsidRPr="00AE2EA9">
              <w:rPr>
                <w:spacing w:val="-1"/>
                <w:sz w:val="20"/>
                <w:szCs w:val="20"/>
              </w:rPr>
              <w:t>кг.у.т./</w:t>
            </w:r>
            <w:r w:rsidRPr="00AE2EA9">
              <w:rPr>
                <w:spacing w:val="24"/>
                <w:w w:val="99"/>
                <w:sz w:val="20"/>
                <w:szCs w:val="20"/>
              </w:rPr>
              <w:t xml:space="preserve"> </w:t>
            </w:r>
            <w:r w:rsidRPr="00AE2EA9">
              <w:rPr>
                <w:sz w:val="20"/>
                <w:szCs w:val="20"/>
              </w:rPr>
              <w:t>кВт</w:t>
            </w:r>
          </w:p>
        </w:tc>
        <w:tc>
          <w:tcPr>
            <w:tcW w:w="1810" w:type="dxa"/>
            <w:tcBorders>
              <w:top w:val="single" w:sz="4" w:space="0" w:color="000000"/>
              <w:left w:val="single" w:sz="4" w:space="0" w:color="000000"/>
              <w:bottom w:val="single" w:sz="4" w:space="0" w:color="000000"/>
              <w:right w:val="single" w:sz="4" w:space="0" w:color="000000"/>
            </w:tcBorders>
            <w:vAlign w:val="center"/>
          </w:tcPr>
          <w:p w14:paraId="73FD5671" w14:textId="77777777" w:rsidR="001D3226" w:rsidRPr="00AE2EA9" w:rsidRDefault="001D3226" w:rsidP="008F458C">
            <w:pPr>
              <w:pStyle w:val="TableParagraph1"/>
              <w:kinsoku w:val="0"/>
              <w:overflowPunct w:val="0"/>
              <w:spacing w:before="105"/>
              <w:ind w:right="1"/>
              <w:jc w:val="center"/>
            </w:pPr>
            <w:r w:rsidRPr="00AE2EA9">
              <w:rPr>
                <w:sz w:val="20"/>
                <w:szCs w:val="20"/>
              </w:rPr>
              <w:t>-</w:t>
            </w:r>
          </w:p>
        </w:tc>
        <w:tc>
          <w:tcPr>
            <w:tcW w:w="1548" w:type="dxa"/>
            <w:tcBorders>
              <w:top w:val="single" w:sz="4" w:space="0" w:color="000000"/>
              <w:left w:val="single" w:sz="4" w:space="0" w:color="000000"/>
              <w:bottom w:val="single" w:sz="4" w:space="0" w:color="000000"/>
              <w:right w:val="single" w:sz="4" w:space="0" w:color="000000"/>
            </w:tcBorders>
            <w:vAlign w:val="center"/>
          </w:tcPr>
          <w:p w14:paraId="58EA149A" w14:textId="77777777" w:rsidR="001D3226" w:rsidRPr="00AE2EA9" w:rsidRDefault="001D3226" w:rsidP="008F458C">
            <w:pPr>
              <w:pStyle w:val="TableParagraph1"/>
              <w:kinsoku w:val="0"/>
              <w:overflowPunct w:val="0"/>
              <w:spacing w:before="105"/>
              <w:ind w:right="1"/>
              <w:jc w:val="center"/>
            </w:pPr>
            <w:r w:rsidRPr="00AE2EA9">
              <w:rPr>
                <w:sz w:val="20"/>
                <w:szCs w:val="20"/>
              </w:rPr>
              <w:t>-</w:t>
            </w:r>
          </w:p>
        </w:tc>
      </w:tr>
      <w:tr w:rsidR="001D3226" w:rsidRPr="00AE2EA9" w14:paraId="1BF23DA7" w14:textId="77777777" w:rsidTr="008F458C">
        <w:trPr>
          <w:trHeight w:hRule="exact" w:val="1392"/>
          <w:jc w:val="center"/>
        </w:trPr>
        <w:tc>
          <w:tcPr>
            <w:tcW w:w="5072" w:type="dxa"/>
            <w:tcBorders>
              <w:top w:val="single" w:sz="4" w:space="0" w:color="000000"/>
              <w:left w:val="single" w:sz="4" w:space="0" w:color="000000"/>
              <w:bottom w:val="single" w:sz="4" w:space="0" w:color="000000"/>
              <w:right w:val="single" w:sz="4" w:space="0" w:color="000000"/>
            </w:tcBorders>
            <w:vAlign w:val="center"/>
          </w:tcPr>
          <w:p w14:paraId="5921BB9F" w14:textId="77777777" w:rsidR="001D3226" w:rsidRPr="00AE2EA9" w:rsidRDefault="001D3226" w:rsidP="008F458C">
            <w:pPr>
              <w:pStyle w:val="TableParagraph1"/>
              <w:kinsoku w:val="0"/>
              <w:overflowPunct w:val="0"/>
              <w:spacing w:line="239" w:lineRule="auto"/>
              <w:ind w:left="102" w:right="103"/>
              <w:jc w:val="both"/>
              <w:rPr>
                <w:sz w:val="20"/>
                <w:szCs w:val="20"/>
              </w:rPr>
            </w:pPr>
            <w:r w:rsidRPr="00AE2EA9">
              <w:rPr>
                <w:sz w:val="20"/>
                <w:szCs w:val="20"/>
              </w:rPr>
              <w:t>Доля</w:t>
            </w:r>
            <w:r w:rsidRPr="00AE2EA9">
              <w:rPr>
                <w:spacing w:val="29"/>
                <w:sz w:val="20"/>
                <w:szCs w:val="20"/>
              </w:rPr>
              <w:t xml:space="preserve"> </w:t>
            </w:r>
            <w:r w:rsidRPr="00AE2EA9">
              <w:rPr>
                <w:spacing w:val="-1"/>
                <w:sz w:val="20"/>
                <w:szCs w:val="20"/>
              </w:rPr>
              <w:t>отпуска</w:t>
            </w:r>
            <w:r w:rsidRPr="00AE2EA9">
              <w:rPr>
                <w:spacing w:val="29"/>
                <w:sz w:val="20"/>
                <w:szCs w:val="20"/>
              </w:rPr>
              <w:t xml:space="preserve"> </w:t>
            </w:r>
            <w:r w:rsidRPr="00AE2EA9">
              <w:rPr>
                <w:sz w:val="20"/>
                <w:szCs w:val="20"/>
              </w:rPr>
              <w:t>тепловой</w:t>
            </w:r>
            <w:r w:rsidRPr="00AE2EA9">
              <w:rPr>
                <w:spacing w:val="30"/>
                <w:sz w:val="20"/>
                <w:szCs w:val="20"/>
              </w:rPr>
              <w:t xml:space="preserve"> </w:t>
            </w:r>
            <w:r w:rsidRPr="00AE2EA9">
              <w:rPr>
                <w:sz w:val="20"/>
                <w:szCs w:val="20"/>
              </w:rPr>
              <w:t>энергии,</w:t>
            </w:r>
            <w:r w:rsidRPr="00AE2EA9">
              <w:rPr>
                <w:spacing w:val="30"/>
                <w:sz w:val="20"/>
                <w:szCs w:val="20"/>
              </w:rPr>
              <w:t xml:space="preserve"> </w:t>
            </w:r>
            <w:r w:rsidRPr="00AE2EA9">
              <w:rPr>
                <w:sz w:val="20"/>
                <w:szCs w:val="20"/>
              </w:rPr>
              <w:t>осуществляемого</w:t>
            </w:r>
            <w:r w:rsidRPr="00AE2EA9">
              <w:rPr>
                <w:spacing w:val="28"/>
                <w:w w:val="99"/>
                <w:sz w:val="20"/>
                <w:szCs w:val="20"/>
              </w:rPr>
              <w:t xml:space="preserve"> </w:t>
            </w:r>
            <w:r w:rsidRPr="00AE2EA9">
              <w:rPr>
                <w:sz w:val="20"/>
                <w:szCs w:val="20"/>
              </w:rPr>
              <w:t>потребителям</w:t>
            </w:r>
            <w:r w:rsidRPr="00AE2EA9">
              <w:rPr>
                <w:spacing w:val="32"/>
                <w:sz w:val="20"/>
                <w:szCs w:val="20"/>
              </w:rPr>
              <w:t xml:space="preserve"> </w:t>
            </w:r>
            <w:r w:rsidRPr="00AE2EA9">
              <w:rPr>
                <w:spacing w:val="-1"/>
                <w:sz w:val="20"/>
                <w:szCs w:val="20"/>
              </w:rPr>
              <w:t>по</w:t>
            </w:r>
            <w:r w:rsidRPr="00AE2EA9">
              <w:rPr>
                <w:spacing w:val="36"/>
                <w:sz w:val="20"/>
                <w:szCs w:val="20"/>
              </w:rPr>
              <w:t xml:space="preserve"> </w:t>
            </w:r>
            <w:r w:rsidRPr="00AE2EA9">
              <w:rPr>
                <w:sz w:val="20"/>
                <w:szCs w:val="20"/>
              </w:rPr>
              <w:t>приборам</w:t>
            </w:r>
            <w:r w:rsidRPr="00AE2EA9">
              <w:rPr>
                <w:spacing w:val="35"/>
                <w:sz w:val="20"/>
                <w:szCs w:val="20"/>
              </w:rPr>
              <w:t xml:space="preserve"> </w:t>
            </w:r>
            <w:r w:rsidRPr="00AE2EA9">
              <w:rPr>
                <w:spacing w:val="-1"/>
                <w:sz w:val="20"/>
                <w:szCs w:val="20"/>
              </w:rPr>
              <w:t>учета,</w:t>
            </w:r>
            <w:r w:rsidRPr="00AE2EA9">
              <w:rPr>
                <w:spacing w:val="33"/>
                <w:sz w:val="20"/>
                <w:szCs w:val="20"/>
              </w:rPr>
              <w:t xml:space="preserve"> </w:t>
            </w:r>
            <w:r w:rsidRPr="00AE2EA9">
              <w:rPr>
                <w:sz w:val="20"/>
                <w:szCs w:val="20"/>
              </w:rPr>
              <w:t>в</w:t>
            </w:r>
            <w:r w:rsidRPr="00AE2EA9">
              <w:rPr>
                <w:spacing w:val="34"/>
                <w:sz w:val="20"/>
                <w:szCs w:val="20"/>
              </w:rPr>
              <w:t xml:space="preserve"> </w:t>
            </w:r>
            <w:r w:rsidRPr="00AE2EA9">
              <w:rPr>
                <w:sz w:val="20"/>
                <w:szCs w:val="20"/>
              </w:rPr>
              <w:t>общем</w:t>
            </w:r>
            <w:r w:rsidRPr="00AE2EA9">
              <w:rPr>
                <w:spacing w:val="32"/>
                <w:sz w:val="20"/>
                <w:szCs w:val="20"/>
              </w:rPr>
              <w:t xml:space="preserve"> </w:t>
            </w:r>
            <w:r w:rsidRPr="00AE2EA9">
              <w:rPr>
                <w:sz w:val="20"/>
                <w:szCs w:val="20"/>
              </w:rPr>
              <w:t>объеме</w:t>
            </w:r>
            <w:r w:rsidRPr="00AE2EA9">
              <w:rPr>
                <w:spacing w:val="22"/>
                <w:w w:val="99"/>
                <w:sz w:val="20"/>
                <w:szCs w:val="20"/>
              </w:rPr>
              <w:t xml:space="preserve"> </w:t>
            </w:r>
            <w:r w:rsidRPr="00AE2EA9">
              <w:rPr>
                <w:sz w:val="20"/>
                <w:szCs w:val="20"/>
              </w:rPr>
              <w:t>отпущенной</w:t>
            </w:r>
            <w:r w:rsidRPr="00AE2EA9">
              <w:rPr>
                <w:spacing w:val="-14"/>
                <w:sz w:val="20"/>
                <w:szCs w:val="20"/>
              </w:rPr>
              <w:t xml:space="preserve"> </w:t>
            </w:r>
            <w:r w:rsidRPr="00AE2EA9">
              <w:rPr>
                <w:sz w:val="20"/>
                <w:szCs w:val="20"/>
              </w:rPr>
              <w:t>тепловой</w:t>
            </w:r>
            <w:r w:rsidRPr="00AE2EA9">
              <w:rPr>
                <w:spacing w:val="-14"/>
                <w:sz w:val="20"/>
                <w:szCs w:val="20"/>
              </w:rPr>
              <w:t xml:space="preserve"> </w:t>
            </w:r>
            <w:r w:rsidRPr="00AE2EA9">
              <w:rPr>
                <w:sz w:val="20"/>
                <w:szCs w:val="20"/>
              </w:rPr>
              <w:t>энергии</w:t>
            </w:r>
          </w:p>
          <w:p w14:paraId="7E27A6F0" w14:textId="77777777" w:rsidR="001D3226" w:rsidRPr="00AE2EA9" w:rsidRDefault="001D3226" w:rsidP="008F458C">
            <w:pPr>
              <w:pStyle w:val="TableParagraph1"/>
              <w:kinsoku w:val="0"/>
              <w:overflowPunct w:val="0"/>
              <w:ind w:left="102" w:right="2131"/>
            </w:pPr>
            <w:r w:rsidRPr="00AE2EA9">
              <w:rPr>
                <w:spacing w:val="-1"/>
                <w:sz w:val="20"/>
                <w:szCs w:val="20"/>
              </w:rPr>
              <w:t>Котельная</w:t>
            </w:r>
            <w:r w:rsidRPr="00AE2EA9">
              <w:rPr>
                <w:spacing w:val="-18"/>
                <w:sz w:val="20"/>
                <w:szCs w:val="20"/>
              </w:rPr>
              <w:t xml:space="preserve"> </w:t>
            </w:r>
            <w:r w:rsidRPr="00AE2EA9">
              <w:rPr>
                <w:sz w:val="20"/>
                <w:szCs w:val="20"/>
              </w:rPr>
              <w:t>Центральная</w:t>
            </w:r>
            <w:r w:rsidRPr="00AE2EA9">
              <w:rPr>
                <w:spacing w:val="29"/>
                <w:w w:val="99"/>
                <w:sz w:val="20"/>
                <w:szCs w:val="20"/>
              </w:rPr>
              <w:t xml:space="preserve"> </w:t>
            </w:r>
            <w:r w:rsidRPr="00AE2EA9">
              <w:rPr>
                <w:spacing w:val="-1"/>
                <w:sz w:val="20"/>
                <w:szCs w:val="20"/>
              </w:rPr>
              <w:t>Котельная</w:t>
            </w:r>
            <w:r w:rsidRPr="00AE2EA9">
              <w:rPr>
                <w:spacing w:val="-10"/>
                <w:sz w:val="20"/>
                <w:szCs w:val="20"/>
              </w:rPr>
              <w:t xml:space="preserve"> </w:t>
            </w:r>
            <w:proofErr w:type="gramStart"/>
            <w:r w:rsidRPr="00AE2EA9">
              <w:rPr>
                <w:rFonts w:eastAsia="Times New Roman"/>
                <w:sz w:val="18"/>
                <w:szCs w:val="22"/>
              </w:rPr>
              <w:t>пер.Северный</w:t>
            </w:r>
            <w:proofErr w:type="gramEnd"/>
            <w:r w:rsidRPr="00AE2EA9">
              <w:rPr>
                <w:rFonts w:eastAsia="Times New Roman"/>
                <w:sz w:val="18"/>
                <w:szCs w:val="22"/>
              </w:rPr>
              <w:t>, д.1б</w:t>
            </w:r>
            <w:r w:rsidRPr="00AE2EA9">
              <w:rPr>
                <w:spacing w:val="-1"/>
                <w:sz w:val="16"/>
                <w:szCs w:val="20"/>
              </w:rPr>
              <w:t xml:space="preserve"> </w:t>
            </w:r>
            <w:r w:rsidRPr="00AE2EA9">
              <w:rPr>
                <w:spacing w:val="-1"/>
                <w:sz w:val="20"/>
                <w:szCs w:val="20"/>
              </w:rPr>
              <w:t>Котельная</w:t>
            </w:r>
            <w:r w:rsidRPr="00AE2EA9">
              <w:rPr>
                <w:spacing w:val="-8"/>
                <w:sz w:val="20"/>
                <w:szCs w:val="20"/>
              </w:rPr>
              <w:t xml:space="preserve"> </w:t>
            </w:r>
            <w:r w:rsidRPr="00AE2EA9">
              <w:rPr>
                <w:rFonts w:eastAsia="Times New Roman"/>
                <w:sz w:val="18"/>
                <w:szCs w:val="22"/>
              </w:rPr>
              <w:t>ул. Дружбы, д.6а</w:t>
            </w:r>
          </w:p>
        </w:tc>
        <w:tc>
          <w:tcPr>
            <w:tcW w:w="1128" w:type="dxa"/>
            <w:tcBorders>
              <w:top w:val="single" w:sz="4" w:space="0" w:color="000000"/>
              <w:left w:val="single" w:sz="4" w:space="0" w:color="000000"/>
              <w:bottom w:val="single" w:sz="4" w:space="0" w:color="000000"/>
              <w:right w:val="single" w:sz="4" w:space="0" w:color="000000"/>
            </w:tcBorders>
            <w:vAlign w:val="center"/>
          </w:tcPr>
          <w:p w14:paraId="523C3FC5" w14:textId="77777777" w:rsidR="001D3226" w:rsidRPr="00AE2EA9" w:rsidRDefault="001D3226" w:rsidP="008F458C">
            <w:pPr>
              <w:pStyle w:val="TableParagraph1"/>
              <w:kinsoku w:val="0"/>
              <w:overflowPunct w:val="0"/>
              <w:ind w:right="4"/>
              <w:jc w:val="center"/>
            </w:pPr>
            <w:r w:rsidRPr="00AE2EA9">
              <w:rPr>
                <w:sz w:val="20"/>
                <w:szCs w:val="20"/>
              </w:rPr>
              <w:t>%</w:t>
            </w:r>
          </w:p>
        </w:tc>
        <w:tc>
          <w:tcPr>
            <w:tcW w:w="1810" w:type="dxa"/>
            <w:tcBorders>
              <w:top w:val="single" w:sz="4" w:space="0" w:color="000000"/>
              <w:left w:val="single" w:sz="4" w:space="0" w:color="000000"/>
              <w:bottom w:val="single" w:sz="4" w:space="0" w:color="000000"/>
              <w:right w:val="single" w:sz="4" w:space="0" w:color="000000"/>
            </w:tcBorders>
            <w:vAlign w:val="center"/>
          </w:tcPr>
          <w:p w14:paraId="6C6748B2" w14:textId="77777777" w:rsidR="001D3226" w:rsidRPr="00AE2EA9" w:rsidRDefault="001D3226" w:rsidP="008F458C">
            <w:pPr>
              <w:pStyle w:val="TableParagraph1"/>
              <w:kinsoku w:val="0"/>
              <w:overflowPunct w:val="0"/>
              <w:rPr>
                <w:sz w:val="20"/>
                <w:szCs w:val="20"/>
              </w:rPr>
            </w:pPr>
          </w:p>
          <w:p w14:paraId="515CD697" w14:textId="77777777" w:rsidR="001D3226" w:rsidRPr="00AE2EA9" w:rsidRDefault="001D3226" w:rsidP="008F458C">
            <w:pPr>
              <w:pStyle w:val="TableParagraph1"/>
              <w:kinsoku w:val="0"/>
              <w:overflowPunct w:val="0"/>
              <w:rPr>
                <w:sz w:val="20"/>
                <w:szCs w:val="20"/>
              </w:rPr>
            </w:pPr>
          </w:p>
          <w:p w14:paraId="71A1377E" w14:textId="77777777" w:rsidR="001D3226" w:rsidRPr="00AE2EA9" w:rsidRDefault="001D3226" w:rsidP="008F458C">
            <w:pPr>
              <w:pStyle w:val="TableParagraph1"/>
              <w:kinsoku w:val="0"/>
              <w:overflowPunct w:val="0"/>
              <w:spacing w:before="3"/>
              <w:rPr>
                <w:sz w:val="19"/>
                <w:szCs w:val="19"/>
              </w:rPr>
            </w:pPr>
          </w:p>
          <w:p w14:paraId="50DAD868" w14:textId="77777777" w:rsidR="001D3226" w:rsidRPr="00AE2EA9" w:rsidRDefault="001D3226" w:rsidP="008F458C">
            <w:pPr>
              <w:pStyle w:val="TableParagraph1"/>
              <w:kinsoku w:val="0"/>
              <w:overflowPunct w:val="0"/>
              <w:jc w:val="center"/>
              <w:rPr>
                <w:sz w:val="20"/>
                <w:szCs w:val="20"/>
              </w:rPr>
            </w:pPr>
            <w:r w:rsidRPr="00AE2EA9">
              <w:rPr>
                <w:spacing w:val="1"/>
                <w:sz w:val="20"/>
                <w:szCs w:val="20"/>
              </w:rPr>
              <w:t>60</w:t>
            </w:r>
          </w:p>
          <w:p w14:paraId="76ACDC87" w14:textId="77777777" w:rsidR="001D3226" w:rsidRPr="00AE2EA9" w:rsidRDefault="001D3226" w:rsidP="008F458C">
            <w:pPr>
              <w:pStyle w:val="TableParagraph1"/>
              <w:kinsoku w:val="0"/>
              <w:overflowPunct w:val="0"/>
              <w:jc w:val="center"/>
              <w:rPr>
                <w:sz w:val="20"/>
                <w:szCs w:val="20"/>
              </w:rPr>
            </w:pPr>
            <w:r w:rsidRPr="00AE2EA9">
              <w:rPr>
                <w:spacing w:val="1"/>
                <w:sz w:val="20"/>
                <w:szCs w:val="20"/>
              </w:rPr>
              <w:t>40</w:t>
            </w:r>
          </w:p>
          <w:p w14:paraId="60952392" w14:textId="77777777" w:rsidR="001D3226" w:rsidRPr="00AE2EA9" w:rsidRDefault="001D3226" w:rsidP="008F458C">
            <w:pPr>
              <w:pStyle w:val="TableParagraph1"/>
              <w:kinsoku w:val="0"/>
              <w:overflowPunct w:val="0"/>
              <w:jc w:val="center"/>
            </w:pPr>
            <w:r w:rsidRPr="00AE2EA9">
              <w:rPr>
                <w:spacing w:val="1"/>
                <w:sz w:val="20"/>
                <w:szCs w:val="20"/>
              </w:rPr>
              <w:t>65</w:t>
            </w:r>
          </w:p>
        </w:tc>
        <w:tc>
          <w:tcPr>
            <w:tcW w:w="1548" w:type="dxa"/>
            <w:tcBorders>
              <w:top w:val="single" w:sz="4" w:space="0" w:color="000000"/>
              <w:left w:val="single" w:sz="4" w:space="0" w:color="000000"/>
              <w:bottom w:val="single" w:sz="4" w:space="0" w:color="000000"/>
              <w:right w:val="single" w:sz="4" w:space="0" w:color="000000"/>
            </w:tcBorders>
            <w:vAlign w:val="center"/>
          </w:tcPr>
          <w:p w14:paraId="5482940B" w14:textId="77777777" w:rsidR="001D3226" w:rsidRPr="00AE2EA9" w:rsidRDefault="001D3226" w:rsidP="008F458C">
            <w:pPr>
              <w:pStyle w:val="TableParagraph1"/>
              <w:kinsoku w:val="0"/>
              <w:overflowPunct w:val="0"/>
              <w:rPr>
                <w:sz w:val="20"/>
                <w:szCs w:val="20"/>
              </w:rPr>
            </w:pPr>
          </w:p>
          <w:p w14:paraId="30765B70" w14:textId="77777777" w:rsidR="001D3226" w:rsidRPr="00AE2EA9" w:rsidRDefault="001D3226" w:rsidP="008F458C">
            <w:pPr>
              <w:pStyle w:val="TableParagraph1"/>
              <w:kinsoku w:val="0"/>
              <w:overflowPunct w:val="0"/>
              <w:rPr>
                <w:sz w:val="20"/>
                <w:szCs w:val="20"/>
              </w:rPr>
            </w:pPr>
          </w:p>
          <w:p w14:paraId="479EB1AD" w14:textId="77777777" w:rsidR="001D3226" w:rsidRPr="00AE2EA9" w:rsidRDefault="001D3226" w:rsidP="008F458C">
            <w:pPr>
              <w:pStyle w:val="TableParagraph1"/>
              <w:kinsoku w:val="0"/>
              <w:overflowPunct w:val="0"/>
              <w:spacing w:before="3"/>
              <w:rPr>
                <w:sz w:val="19"/>
                <w:szCs w:val="19"/>
              </w:rPr>
            </w:pPr>
          </w:p>
          <w:p w14:paraId="2E131975" w14:textId="77777777" w:rsidR="001D3226" w:rsidRPr="00AE2EA9" w:rsidRDefault="001D3226" w:rsidP="008F458C">
            <w:pPr>
              <w:pStyle w:val="TableParagraph1"/>
              <w:kinsoku w:val="0"/>
              <w:overflowPunct w:val="0"/>
              <w:ind w:left="2"/>
              <w:jc w:val="center"/>
              <w:rPr>
                <w:sz w:val="20"/>
                <w:szCs w:val="20"/>
              </w:rPr>
            </w:pPr>
            <w:r w:rsidRPr="00AE2EA9">
              <w:rPr>
                <w:spacing w:val="1"/>
                <w:sz w:val="20"/>
                <w:szCs w:val="20"/>
              </w:rPr>
              <w:t>100</w:t>
            </w:r>
          </w:p>
          <w:p w14:paraId="2DC46EA7" w14:textId="77777777" w:rsidR="001D3226" w:rsidRPr="00AE2EA9" w:rsidRDefault="001D3226" w:rsidP="008F458C">
            <w:pPr>
              <w:pStyle w:val="TableParagraph1"/>
              <w:kinsoku w:val="0"/>
              <w:overflowPunct w:val="0"/>
              <w:ind w:left="2"/>
              <w:jc w:val="center"/>
              <w:rPr>
                <w:sz w:val="20"/>
                <w:szCs w:val="20"/>
              </w:rPr>
            </w:pPr>
            <w:r w:rsidRPr="00AE2EA9">
              <w:rPr>
                <w:spacing w:val="1"/>
                <w:sz w:val="20"/>
                <w:szCs w:val="20"/>
              </w:rPr>
              <w:t>100</w:t>
            </w:r>
          </w:p>
          <w:p w14:paraId="63D5CBA4" w14:textId="77777777" w:rsidR="001D3226" w:rsidRPr="00AE2EA9" w:rsidRDefault="001D3226" w:rsidP="008F458C">
            <w:pPr>
              <w:pStyle w:val="TableParagraph1"/>
              <w:kinsoku w:val="0"/>
              <w:overflowPunct w:val="0"/>
              <w:ind w:left="2"/>
              <w:jc w:val="center"/>
            </w:pPr>
            <w:r w:rsidRPr="00AE2EA9">
              <w:rPr>
                <w:spacing w:val="1"/>
                <w:sz w:val="20"/>
                <w:szCs w:val="20"/>
              </w:rPr>
              <w:t>100</w:t>
            </w:r>
          </w:p>
        </w:tc>
      </w:tr>
      <w:tr w:rsidR="001D3226" w:rsidRPr="00AE2EA9" w14:paraId="5D20A692" w14:textId="77777777" w:rsidTr="008F458C">
        <w:trPr>
          <w:trHeight w:hRule="exact" w:val="1160"/>
          <w:jc w:val="center"/>
        </w:trPr>
        <w:tc>
          <w:tcPr>
            <w:tcW w:w="5072" w:type="dxa"/>
            <w:tcBorders>
              <w:top w:val="single" w:sz="4" w:space="0" w:color="000000"/>
              <w:left w:val="single" w:sz="4" w:space="0" w:color="000000"/>
              <w:bottom w:val="single" w:sz="4" w:space="0" w:color="000000"/>
              <w:right w:val="single" w:sz="4" w:space="0" w:color="000000"/>
            </w:tcBorders>
            <w:vAlign w:val="center"/>
          </w:tcPr>
          <w:p w14:paraId="3733F8CD" w14:textId="77777777" w:rsidR="001D3226" w:rsidRPr="00AE2EA9" w:rsidRDefault="001D3226" w:rsidP="008F458C">
            <w:pPr>
              <w:pStyle w:val="TableParagraph1"/>
              <w:kinsoku w:val="0"/>
              <w:overflowPunct w:val="0"/>
              <w:ind w:left="102" w:right="105"/>
              <w:rPr>
                <w:sz w:val="20"/>
                <w:szCs w:val="20"/>
              </w:rPr>
            </w:pPr>
            <w:r w:rsidRPr="00AE2EA9">
              <w:rPr>
                <w:sz w:val="20"/>
                <w:szCs w:val="20"/>
              </w:rPr>
              <w:t>Средневзвешенный</w:t>
            </w:r>
            <w:r w:rsidRPr="00AE2EA9">
              <w:rPr>
                <w:spacing w:val="40"/>
                <w:sz w:val="20"/>
                <w:szCs w:val="20"/>
              </w:rPr>
              <w:t xml:space="preserve"> </w:t>
            </w:r>
            <w:r w:rsidRPr="00AE2EA9">
              <w:rPr>
                <w:spacing w:val="-1"/>
                <w:sz w:val="20"/>
                <w:szCs w:val="20"/>
              </w:rPr>
              <w:t>(по</w:t>
            </w:r>
            <w:r w:rsidRPr="00AE2EA9">
              <w:rPr>
                <w:spacing w:val="43"/>
                <w:sz w:val="20"/>
                <w:szCs w:val="20"/>
              </w:rPr>
              <w:t xml:space="preserve"> </w:t>
            </w:r>
            <w:r w:rsidRPr="00AE2EA9">
              <w:rPr>
                <w:spacing w:val="-1"/>
                <w:sz w:val="20"/>
                <w:szCs w:val="20"/>
              </w:rPr>
              <w:t>материальной</w:t>
            </w:r>
            <w:r w:rsidRPr="00AE2EA9">
              <w:rPr>
                <w:spacing w:val="41"/>
                <w:sz w:val="20"/>
                <w:szCs w:val="20"/>
              </w:rPr>
              <w:t xml:space="preserve"> </w:t>
            </w:r>
            <w:r w:rsidRPr="00AE2EA9">
              <w:rPr>
                <w:sz w:val="20"/>
                <w:szCs w:val="20"/>
              </w:rPr>
              <w:t>характеристике)</w:t>
            </w:r>
            <w:r w:rsidRPr="00AE2EA9">
              <w:rPr>
                <w:spacing w:val="36"/>
                <w:w w:val="99"/>
                <w:sz w:val="20"/>
                <w:szCs w:val="20"/>
              </w:rPr>
              <w:t xml:space="preserve"> </w:t>
            </w:r>
            <w:r w:rsidRPr="00AE2EA9">
              <w:rPr>
                <w:sz w:val="20"/>
                <w:szCs w:val="20"/>
              </w:rPr>
              <w:t>срок</w:t>
            </w:r>
            <w:r w:rsidRPr="00AE2EA9">
              <w:rPr>
                <w:spacing w:val="-11"/>
                <w:sz w:val="20"/>
                <w:szCs w:val="20"/>
              </w:rPr>
              <w:t xml:space="preserve"> </w:t>
            </w:r>
            <w:r w:rsidRPr="00AE2EA9">
              <w:rPr>
                <w:spacing w:val="-1"/>
                <w:sz w:val="20"/>
                <w:szCs w:val="20"/>
              </w:rPr>
              <w:t>эксплуатации</w:t>
            </w:r>
            <w:r w:rsidRPr="00AE2EA9">
              <w:rPr>
                <w:spacing w:val="-10"/>
                <w:sz w:val="20"/>
                <w:szCs w:val="20"/>
              </w:rPr>
              <w:t xml:space="preserve"> </w:t>
            </w:r>
            <w:r w:rsidRPr="00AE2EA9">
              <w:rPr>
                <w:sz w:val="20"/>
                <w:szCs w:val="20"/>
              </w:rPr>
              <w:t>тепловых</w:t>
            </w:r>
            <w:r w:rsidRPr="00AE2EA9">
              <w:rPr>
                <w:spacing w:val="-11"/>
                <w:sz w:val="20"/>
                <w:szCs w:val="20"/>
              </w:rPr>
              <w:t xml:space="preserve"> </w:t>
            </w:r>
            <w:r w:rsidRPr="00AE2EA9">
              <w:rPr>
                <w:spacing w:val="-1"/>
                <w:sz w:val="20"/>
                <w:szCs w:val="20"/>
              </w:rPr>
              <w:t>сетей</w:t>
            </w:r>
          </w:p>
          <w:p w14:paraId="5FDC8EBD" w14:textId="77777777" w:rsidR="001D3226" w:rsidRPr="00AE2EA9" w:rsidRDefault="001D3226" w:rsidP="008F458C">
            <w:pPr>
              <w:pStyle w:val="TableParagraph1"/>
              <w:kinsoku w:val="0"/>
              <w:overflowPunct w:val="0"/>
              <w:ind w:left="102" w:right="2131"/>
            </w:pPr>
            <w:r w:rsidRPr="00AE2EA9">
              <w:rPr>
                <w:spacing w:val="-1"/>
                <w:sz w:val="20"/>
                <w:szCs w:val="20"/>
              </w:rPr>
              <w:t>Котельная</w:t>
            </w:r>
            <w:r w:rsidRPr="00AE2EA9">
              <w:rPr>
                <w:spacing w:val="-18"/>
                <w:sz w:val="20"/>
                <w:szCs w:val="20"/>
              </w:rPr>
              <w:t xml:space="preserve"> </w:t>
            </w:r>
            <w:r w:rsidRPr="00AE2EA9">
              <w:rPr>
                <w:sz w:val="20"/>
                <w:szCs w:val="20"/>
              </w:rPr>
              <w:t>Центральная</w:t>
            </w:r>
            <w:r w:rsidRPr="00AE2EA9">
              <w:rPr>
                <w:spacing w:val="29"/>
                <w:w w:val="99"/>
                <w:sz w:val="20"/>
                <w:szCs w:val="20"/>
              </w:rPr>
              <w:t xml:space="preserve"> </w:t>
            </w:r>
            <w:r w:rsidRPr="00AE2EA9">
              <w:rPr>
                <w:spacing w:val="-1"/>
                <w:sz w:val="20"/>
                <w:szCs w:val="20"/>
              </w:rPr>
              <w:t>Котельная</w:t>
            </w:r>
            <w:r w:rsidRPr="00AE2EA9">
              <w:rPr>
                <w:spacing w:val="-10"/>
                <w:sz w:val="20"/>
                <w:szCs w:val="20"/>
              </w:rPr>
              <w:t xml:space="preserve"> </w:t>
            </w:r>
            <w:proofErr w:type="gramStart"/>
            <w:r w:rsidRPr="00AE2EA9">
              <w:rPr>
                <w:rFonts w:eastAsia="Times New Roman"/>
                <w:sz w:val="18"/>
                <w:szCs w:val="22"/>
              </w:rPr>
              <w:t>пер.Северный</w:t>
            </w:r>
            <w:proofErr w:type="gramEnd"/>
            <w:r w:rsidRPr="00AE2EA9">
              <w:rPr>
                <w:rFonts w:eastAsia="Times New Roman"/>
                <w:sz w:val="18"/>
                <w:szCs w:val="22"/>
              </w:rPr>
              <w:t>, д.1б</w:t>
            </w:r>
            <w:r w:rsidRPr="00AE2EA9">
              <w:rPr>
                <w:spacing w:val="-1"/>
                <w:sz w:val="16"/>
                <w:szCs w:val="20"/>
              </w:rPr>
              <w:t xml:space="preserve"> </w:t>
            </w:r>
            <w:r w:rsidRPr="00AE2EA9">
              <w:rPr>
                <w:spacing w:val="-1"/>
                <w:sz w:val="20"/>
                <w:szCs w:val="20"/>
              </w:rPr>
              <w:t>Котельная</w:t>
            </w:r>
            <w:r w:rsidRPr="00AE2EA9">
              <w:rPr>
                <w:spacing w:val="-8"/>
                <w:sz w:val="20"/>
                <w:szCs w:val="20"/>
              </w:rPr>
              <w:t xml:space="preserve"> </w:t>
            </w:r>
            <w:r w:rsidRPr="00AE2EA9">
              <w:rPr>
                <w:rFonts w:eastAsia="Times New Roman"/>
                <w:sz w:val="18"/>
                <w:szCs w:val="22"/>
              </w:rPr>
              <w:t>ул. Дружбы, д.6а</w:t>
            </w:r>
          </w:p>
        </w:tc>
        <w:tc>
          <w:tcPr>
            <w:tcW w:w="1128" w:type="dxa"/>
            <w:tcBorders>
              <w:top w:val="single" w:sz="4" w:space="0" w:color="000000"/>
              <w:left w:val="single" w:sz="4" w:space="0" w:color="000000"/>
              <w:bottom w:val="single" w:sz="4" w:space="0" w:color="000000"/>
              <w:right w:val="single" w:sz="4" w:space="0" w:color="000000"/>
            </w:tcBorders>
            <w:vAlign w:val="center"/>
          </w:tcPr>
          <w:p w14:paraId="2B5CC054" w14:textId="77777777" w:rsidR="001D3226" w:rsidRPr="00AE2EA9" w:rsidRDefault="001D3226" w:rsidP="008F458C">
            <w:pPr>
              <w:pStyle w:val="TableParagraph1"/>
              <w:kinsoku w:val="0"/>
              <w:overflowPunct w:val="0"/>
              <w:ind w:right="7"/>
              <w:jc w:val="center"/>
            </w:pPr>
            <w:r w:rsidRPr="00AE2EA9">
              <w:rPr>
                <w:spacing w:val="-1"/>
                <w:sz w:val="20"/>
                <w:szCs w:val="20"/>
              </w:rPr>
              <w:t>лет</w:t>
            </w:r>
          </w:p>
        </w:tc>
        <w:tc>
          <w:tcPr>
            <w:tcW w:w="1810" w:type="dxa"/>
            <w:tcBorders>
              <w:top w:val="single" w:sz="4" w:space="0" w:color="000000"/>
              <w:left w:val="single" w:sz="4" w:space="0" w:color="000000"/>
              <w:bottom w:val="single" w:sz="4" w:space="0" w:color="000000"/>
              <w:right w:val="single" w:sz="4" w:space="0" w:color="000000"/>
            </w:tcBorders>
            <w:vAlign w:val="center"/>
          </w:tcPr>
          <w:p w14:paraId="204B1DED" w14:textId="77777777" w:rsidR="001D3226" w:rsidRPr="00AE2EA9" w:rsidRDefault="001D3226" w:rsidP="008F458C">
            <w:pPr>
              <w:pStyle w:val="TableParagraph1"/>
              <w:kinsoku w:val="0"/>
              <w:overflowPunct w:val="0"/>
              <w:rPr>
                <w:sz w:val="20"/>
                <w:szCs w:val="20"/>
              </w:rPr>
            </w:pPr>
          </w:p>
          <w:p w14:paraId="7CC7C48B" w14:textId="77777777" w:rsidR="001D3226" w:rsidRPr="00AE2EA9" w:rsidRDefault="001D3226" w:rsidP="008F458C">
            <w:pPr>
              <w:pStyle w:val="TableParagraph1"/>
              <w:kinsoku w:val="0"/>
              <w:overflowPunct w:val="0"/>
              <w:rPr>
                <w:sz w:val="19"/>
                <w:szCs w:val="19"/>
              </w:rPr>
            </w:pPr>
          </w:p>
          <w:p w14:paraId="16CBF239" w14:textId="77777777" w:rsidR="001D3226" w:rsidRPr="00AE2EA9" w:rsidRDefault="001D3226" w:rsidP="008F458C">
            <w:pPr>
              <w:pStyle w:val="TableParagraph1"/>
              <w:kinsoku w:val="0"/>
              <w:overflowPunct w:val="0"/>
              <w:jc w:val="center"/>
              <w:rPr>
                <w:sz w:val="20"/>
                <w:szCs w:val="20"/>
              </w:rPr>
            </w:pPr>
            <w:r w:rsidRPr="00AE2EA9">
              <w:rPr>
                <w:spacing w:val="1"/>
                <w:sz w:val="20"/>
                <w:szCs w:val="20"/>
              </w:rPr>
              <w:t>21</w:t>
            </w:r>
          </w:p>
          <w:p w14:paraId="29183393" w14:textId="77777777" w:rsidR="001D3226" w:rsidRPr="00AE2EA9" w:rsidRDefault="001D3226" w:rsidP="008F458C">
            <w:pPr>
              <w:pStyle w:val="TableParagraph1"/>
              <w:kinsoku w:val="0"/>
              <w:overflowPunct w:val="0"/>
              <w:jc w:val="center"/>
              <w:rPr>
                <w:sz w:val="20"/>
                <w:szCs w:val="20"/>
              </w:rPr>
            </w:pPr>
            <w:r w:rsidRPr="00AE2EA9">
              <w:rPr>
                <w:spacing w:val="1"/>
                <w:sz w:val="20"/>
                <w:szCs w:val="20"/>
              </w:rPr>
              <w:t>15</w:t>
            </w:r>
          </w:p>
          <w:p w14:paraId="207F5117" w14:textId="77777777" w:rsidR="001D3226" w:rsidRPr="00AE2EA9" w:rsidRDefault="001D3226" w:rsidP="008F458C">
            <w:pPr>
              <w:pStyle w:val="TableParagraph1"/>
              <w:kinsoku w:val="0"/>
              <w:overflowPunct w:val="0"/>
              <w:jc w:val="center"/>
            </w:pPr>
            <w:r w:rsidRPr="00AE2EA9">
              <w:rPr>
                <w:spacing w:val="1"/>
                <w:sz w:val="20"/>
                <w:szCs w:val="20"/>
              </w:rPr>
              <w:t>30</w:t>
            </w:r>
          </w:p>
        </w:tc>
        <w:tc>
          <w:tcPr>
            <w:tcW w:w="1548" w:type="dxa"/>
            <w:tcBorders>
              <w:top w:val="single" w:sz="4" w:space="0" w:color="000000"/>
              <w:left w:val="single" w:sz="4" w:space="0" w:color="000000"/>
              <w:bottom w:val="single" w:sz="4" w:space="0" w:color="000000"/>
              <w:right w:val="single" w:sz="4" w:space="0" w:color="000000"/>
            </w:tcBorders>
            <w:vAlign w:val="center"/>
          </w:tcPr>
          <w:p w14:paraId="4F56AC28" w14:textId="77777777" w:rsidR="001D3226" w:rsidRPr="00AE2EA9" w:rsidRDefault="001D3226" w:rsidP="008F458C">
            <w:pPr>
              <w:pStyle w:val="TableParagraph1"/>
              <w:kinsoku w:val="0"/>
              <w:overflowPunct w:val="0"/>
              <w:rPr>
                <w:sz w:val="20"/>
                <w:szCs w:val="20"/>
              </w:rPr>
            </w:pPr>
          </w:p>
          <w:p w14:paraId="4B175B57" w14:textId="77777777" w:rsidR="001D3226" w:rsidRPr="00AE2EA9" w:rsidRDefault="001D3226" w:rsidP="008F458C">
            <w:pPr>
              <w:pStyle w:val="TableParagraph1"/>
              <w:kinsoku w:val="0"/>
              <w:overflowPunct w:val="0"/>
              <w:rPr>
                <w:sz w:val="19"/>
                <w:szCs w:val="19"/>
              </w:rPr>
            </w:pPr>
          </w:p>
          <w:p w14:paraId="5A17E628" w14:textId="77777777" w:rsidR="001D3226" w:rsidRPr="00AE2EA9" w:rsidRDefault="001D3226" w:rsidP="008F458C">
            <w:pPr>
              <w:pStyle w:val="TableParagraph1"/>
              <w:kinsoku w:val="0"/>
              <w:overflowPunct w:val="0"/>
              <w:ind w:left="2"/>
              <w:jc w:val="center"/>
              <w:rPr>
                <w:sz w:val="20"/>
                <w:szCs w:val="20"/>
              </w:rPr>
            </w:pPr>
            <w:r w:rsidRPr="00AE2EA9">
              <w:rPr>
                <w:spacing w:val="1"/>
                <w:sz w:val="20"/>
                <w:szCs w:val="20"/>
              </w:rPr>
              <w:t>25</w:t>
            </w:r>
          </w:p>
          <w:p w14:paraId="61E5664B" w14:textId="77777777" w:rsidR="001D3226" w:rsidRPr="00AE2EA9" w:rsidRDefault="001D3226" w:rsidP="008F458C">
            <w:pPr>
              <w:pStyle w:val="TableParagraph1"/>
              <w:kinsoku w:val="0"/>
              <w:overflowPunct w:val="0"/>
              <w:ind w:left="2"/>
              <w:jc w:val="center"/>
              <w:rPr>
                <w:sz w:val="20"/>
                <w:szCs w:val="20"/>
              </w:rPr>
            </w:pPr>
            <w:r w:rsidRPr="00AE2EA9">
              <w:rPr>
                <w:spacing w:val="1"/>
                <w:sz w:val="20"/>
                <w:szCs w:val="20"/>
              </w:rPr>
              <w:t>25</w:t>
            </w:r>
          </w:p>
          <w:p w14:paraId="38923C50" w14:textId="77777777" w:rsidR="001D3226" w:rsidRPr="00AE2EA9" w:rsidRDefault="001D3226" w:rsidP="008F458C">
            <w:pPr>
              <w:pStyle w:val="TableParagraph1"/>
              <w:kinsoku w:val="0"/>
              <w:overflowPunct w:val="0"/>
              <w:ind w:left="2"/>
              <w:jc w:val="center"/>
            </w:pPr>
            <w:r w:rsidRPr="00AE2EA9">
              <w:rPr>
                <w:spacing w:val="1"/>
                <w:sz w:val="20"/>
                <w:szCs w:val="20"/>
              </w:rPr>
              <w:t>25</w:t>
            </w:r>
          </w:p>
        </w:tc>
      </w:tr>
      <w:tr w:rsidR="001D3226" w:rsidRPr="00AE2EA9" w14:paraId="6062EC96" w14:textId="77777777" w:rsidTr="008F458C">
        <w:trPr>
          <w:trHeight w:hRule="exact" w:val="698"/>
          <w:jc w:val="center"/>
        </w:trPr>
        <w:tc>
          <w:tcPr>
            <w:tcW w:w="5072" w:type="dxa"/>
            <w:tcBorders>
              <w:top w:val="single" w:sz="4" w:space="0" w:color="000000"/>
              <w:left w:val="single" w:sz="4" w:space="0" w:color="000000"/>
              <w:bottom w:val="single" w:sz="4" w:space="0" w:color="000000"/>
              <w:right w:val="single" w:sz="4" w:space="0" w:color="000000"/>
            </w:tcBorders>
            <w:vAlign w:val="center"/>
          </w:tcPr>
          <w:p w14:paraId="48A32341" w14:textId="77777777" w:rsidR="001D3226" w:rsidRPr="00AE2EA9" w:rsidRDefault="001D3226" w:rsidP="008F458C">
            <w:pPr>
              <w:pStyle w:val="TableParagraph1"/>
              <w:kinsoku w:val="0"/>
              <w:overflowPunct w:val="0"/>
              <w:ind w:left="102" w:right="105"/>
              <w:jc w:val="both"/>
            </w:pPr>
            <w:r w:rsidRPr="00AE2EA9">
              <w:rPr>
                <w:spacing w:val="-1"/>
                <w:sz w:val="20"/>
                <w:szCs w:val="20"/>
              </w:rPr>
              <w:t>Отношение</w:t>
            </w:r>
            <w:r w:rsidRPr="00AE2EA9">
              <w:rPr>
                <w:spacing w:val="8"/>
                <w:sz w:val="20"/>
                <w:szCs w:val="20"/>
              </w:rPr>
              <w:t xml:space="preserve"> </w:t>
            </w:r>
            <w:r w:rsidRPr="00AE2EA9">
              <w:rPr>
                <w:sz w:val="20"/>
                <w:szCs w:val="20"/>
              </w:rPr>
              <w:t>материальной</w:t>
            </w:r>
            <w:r w:rsidRPr="00AE2EA9">
              <w:rPr>
                <w:spacing w:val="10"/>
                <w:sz w:val="20"/>
                <w:szCs w:val="20"/>
              </w:rPr>
              <w:t xml:space="preserve"> </w:t>
            </w:r>
            <w:r w:rsidRPr="00AE2EA9">
              <w:rPr>
                <w:sz w:val="20"/>
                <w:szCs w:val="20"/>
              </w:rPr>
              <w:t>характеристики</w:t>
            </w:r>
            <w:r w:rsidRPr="00AE2EA9">
              <w:rPr>
                <w:spacing w:val="8"/>
                <w:sz w:val="20"/>
                <w:szCs w:val="20"/>
              </w:rPr>
              <w:t xml:space="preserve"> </w:t>
            </w:r>
            <w:r w:rsidRPr="00AE2EA9">
              <w:rPr>
                <w:sz w:val="20"/>
                <w:szCs w:val="20"/>
              </w:rPr>
              <w:t>тепловых</w:t>
            </w:r>
            <w:r w:rsidRPr="00AE2EA9">
              <w:rPr>
                <w:spacing w:val="32"/>
                <w:w w:val="99"/>
                <w:sz w:val="20"/>
                <w:szCs w:val="20"/>
              </w:rPr>
              <w:t xml:space="preserve"> </w:t>
            </w:r>
            <w:r w:rsidRPr="00AE2EA9">
              <w:rPr>
                <w:spacing w:val="-1"/>
                <w:sz w:val="20"/>
                <w:szCs w:val="20"/>
              </w:rPr>
              <w:t>сетей,</w:t>
            </w:r>
            <w:r w:rsidRPr="00AE2EA9">
              <w:rPr>
                <w:spacing w:val="21"/>
                <w:sz w:val="20"/>
                <w:szCs w:val="20"/>
              </w:rPr>
              <w:t xml:space="preserve"> </w:t>
            </w:r>
            <w:r w:rsidRPr="00AE2EA9">
              <w:rPr>
                <w:sz w:val="20"/>
                <w:szCs w:val="20"/>
              </w:rPr>
              <w:t>реконструированных</w:t>
            </w:r>
            <w:r w:rsidRPr="00AE2EA9">
              <w:rPr>
                <w:spacing w:val="20"/>
                <w:sz w:val="20"/>
                <w:szCs w:val="20"/>
              </w:rPr>
              <w:t xml:space="preserve"> </w:t>
            </w:r>
            <w:r w:rsidRPr="00AE2EA9">
              <w:rPr>
                <w:sz w:val="20"/>
                <w:szCs w:val="20"/>
              </w:rPr>
              <w:t>за</w:t>
            </w:r>
            <w:r w:rsidRPr="00AE2EA9">
              <w:rPr>
                <w:spacing w:val="21"/>
                <w:sz w:val="20"/>
                <w:szCs w:val="20"/>
              </w:rPr>
              <w:t xml:space="preserve"> </w:t>
            </w:r>
            <w:r w:rsidRPr="00AE2EA9">
              <w:rPr>
                <w:sz w:val="20"/>
                <w:szCs w:val="20"/>
              </w:rPr>
              <w:t>год,</w:t>
            </w:r>
            <w:r w:rsidRPr="00AE2EA9">
              <w:rPr>
                <w:spacing w:val="22"/>
                <w:sz w:val="20"/>
                <w:szCs w:val="20"/>
              </w:rPr>
              <w:t xml:space="preserve"> </w:t>
            </w:r>
            <w:r w:rsidRPr="00AE2EA9">
              <w:rPr>
                <w:sz w:val="20"/>
                <w:szCs w:val="20"/>
              </w:rPr>
              <w:t>к</w:t>
            </w:r>
            <w:r w:rsidRPr="00AE2EA9">
              <w:rPr>
                <w:spacing w:val="20"/>
                <w:sz w:val="20"/>
                <w:szCs w:val="20"/>
              </w:rPr>
              <w:t xml:space="preserve"> </w:t>
            </w:r>
            <w:r w:rsidRPr="00AE2EA9">
              <w:rPr>
                <w:spacing w:val="-1"/>
                <w:sz w:val="20"/>
                <w:szCs w:val="20"/>
              </w:rPr>
              <w:t>общей</w:t>
            </w:r>
            <w:r w:rsidRPr="00AE2EA9">
              <w:rPr>
                <w:spacing w:val="24"/>
                <w:w w:val="99"/>
                <w:sz w:val="20"/>
                <w:szCs w:val="20"/>
              </w:rPr>
              <w:t xml:space="preserve"> </w:t>
            </w:r>
            <w:r w:rsidRPr="00AE2EA9">
              <w:rPr>
                <w:sz w:val="20"/>
                <w:szCs w:val="20"/>
              </w:rPr>
              <w:t>материальной</w:t>
            </w:r>
            <w:r w:rsidRPr="00AE2EA9">
              <w:rPr>
                <w:spacing w:val="-14"/>
                <w:sz w:val="20"/>
                <w:szCs w:val="20"/>
              </w:rPr>
              <w:t xml:space="preserve"> </w:t>
            </w:r>
            <w:r w:rsidRPr="00AE2EA9">
              <w:rPr>
                <w:sz w:val="20"/>
                <w:szCs w:val="20"/>
              </w:rPr>
              <w:t>характеристике</w:t>
            </w:r>
            <w:r w:rsidRPr="00AE2EA9">
              <w:rPr>
                <w:spacing w:val="-13"/>
                <w:sz w:val="20"/>
                <w:szCs w:val="20"/>
              </w:rPr>
              <w:t xml:space="preserve"> </w:t>
            </w:r>
            <w:r w:rsidRPr="00AE2EA9">
              <w:rPr>
                <w:sz w:val="20"/>
                <w:szCs w:val="20"/>
              </w:rPr>
              <w:t>тепловых</w:t>
            </w:r>
            <w:r w:rsidRPr="00AE2EA9">
              <w:rPr>
                <w:spacing w:val="-13"/>
                <w:sz w:val="20"/>
                <w:szCs w:val="20"/>
              </w:rPr>
              <w:t xml:space="preserve"> </w:t>
            </w:r>
            <w:r w:rsidRPr="00AE2EA9">
              <w:rPr>
                <w:spacing w:val="-1"/>
                <w:sz w:val="20"/>
                <w:szCs w:val="20"/>
              </w:rPr>
              <w:t>сетей</w:t>
            </w:r>
          </w:p>
        </w:tc>
        <w:tc>
          <w:tcPr>
            <w:tcW w:w="1128" w:type="dxa"/>
            <w:tcBorders>
              <w:top w:val="single" w:sz="4" w:space="0" w:color="000000"/>
              <w:left w:val="single" w:sz="4" w:space="0" w:color="000000"/>
              <w:bottom w:val="single" w:sz="4" w:space="0" w:color="000000"/>
              <w:right w:val="single" w:sz="4" w:space="0" w:color="000000"/>
            </w:tcBorders>
            <w:vAlign w:val="center"/>
          </w:tcPr>
          <w:p w14:paraId="358C43E3" w14:textId="77777777" w:rsidR="001D3226" w:rsidRPr="00AE2EA9" w:rsidRDefault="001D3226" w:rsidP="008F458C">
            <w:pPr>
              <w:pStyle w:val="TableParagraph1"/>
              <w:kinsoku w:val="0"/>
              <w:overflowPunct w:val="0"/>
              <w:ind w:right="4"/>
              <w:jc w:val="center"/>
            </w:pPr>
            <w:r w:rsidRPr="00AE2EA9">
              <w:rPr>
                <w:sz w:val="20"/>
                <w:szCs w:val="20"/>
              </w:rPr>
              <w:t>%</w:t>
            </w:r>
          </w:p>
        </w:tc>
        <w:tc>
          <w:tcPr>
            <w:tcW w:w="1810" w:type="dxa"/>
            <w:tcBorders>
              <w:top w:val="single" w:sz="4" w:space="0" w:color="000000"/>
              <w:left w:val="single" w:sz="4" w:space="0" w:color="000000"/>
              <w:bottom w:val="single" w:sz="4" w:space="0" w:color="000000"/>
              <w:right w:val="single" w:sz="4" w:space="0" w:color="000000"/>
            </w:tcBorders>
            <w:vAlign w:val="center"/>
          </w:tcPr>
          <w:p w14:paraId="61153C0C" w14:textId="77777777" w:rsidR="001D3226" w:rsidRPr="00AE2EA9" w:rsidRDefault="001D3226" w:rsidP="008F458C">
            <w:pPr>
              <w:pStyle w:val="TableParagraph1"/>
              <w:kinsoku w:val="0"/>
              <w:overflowPunct w:val="0"/>
              <w:spacing w:before="2"/>
              <w:rPr>
                <w:sz w:val="19"/>
                <w:szCs w:val="19"/>
              </w:rPr>
            </w:pPr>
          </w:p>
          <w:p w14:paraId="06AD775F" w14:textId="77777777" w:rsidR="001D3226" w:rsidRPr="00AE2EA9" w:rsidRDefault="001D3226" w:rsidP="008F458C">
            <w:pPr>
              <w:pStyle w:val="TableParagraph1"/>
              <w:kinsoku w:val="0"/>
              <w:overflowPunct w:val="0"/>
              <w:ind w:right="1"/>
              <w:jc w:val="center"/>
            </w:pPr>
            <w:r w:rsidRPr="00AE2EA9">
              <w:rPr>
                <w:sz w:val="20"/>
                <w:szCs w:val="20"/>
              </w:rPr>
              <w:t>-</w:t>
            </w:r>
          </w:p>
        </w:tc>
        <w:tc>
          <w:tcPr>
            <w:tcW w:w="1548" w:type="dxa"/>
            <w:tcBorders>
              <w:top w:val="single" w:sz="4" w:space="0" w:color="000000"/>
              <w:left w:val="single" w:sz="4" w:space="0" w:color="000000"/>
              <w:bottom w:val="single" w:sz="4" w:space="0" w:color="000000"/>
              <w:right w:val="single" w:sz="4" w:space="0" w:color="000000"/>
            </w:tcBorders>
            <w:vAlign w:val="center"/>
          </w:tcPr>
          <w:p w14:paraId="47C93747" w14:textId="77777777" w:rsidR="001D3226" w:rsidRPr="00AE2EA9" w:rsidRDefault="001D3226" w:rsidP="008F458C">
            <w:pPr>
              <w:pStyle w:val="TableParagraph1"/>
              <w:kinsoku w:val="0"/>
              <w:overflowPunct w:val="0"/>
              <w:spacing w:before="2"/>
              <w:rPr>
                <w:sz w:val="19"/>
                <w:szCs w:val="19"/>
              </w:rPr>
            </w:pPr>
          </w:p>
          <w:p w14:paraId="0D5A6860" w14:textId="77777777" w:rsidR="001D3226" w:rsidRPr="00AE2EA9" w:rsidRDefault="001D3226" w:rsidP="008F458C">
            <w:pPr>
              <w:pStyle w:val="TableParagraph1"/>
              <w:kinsoku w:val="0"/>
              <w:overflowPunct w:val="0"/>
              <w:ind w:right="1"/>
              <w:jc w:val="center"/>
            </w:pPr>
            <w:r w:rsidRPr="00AE2EA9">
              <w:rPr>
                <w:sz w:val="20"/>
                <w:szCs w:val="20"/>
              </w:rPr>
              <w:t>-</w:t>
            </w:r>
          </w:p>
        </w:tc>
      </w:tr>
      <w:tr w:rsidR="001D3226" w:rsidRPr="00AE2EA9" w14:paraId="7964B164" w14:textId="77777777" w:rsidTr="008F458C">
        <w:trPr>
          <w:trHeight w:hRule="exact" w:val="931"/>
          <w:jc w:val="center"/>
        </w:trPr>
        <w:tc>
          <w:tcPr>
            <w:tcW w:w="5072" w:type="dxa"/>
            <w:tcBorders>
              <w:top w:val="single" w:sz="4" w:space="0" w:color="000000"/>
              <w:left w:val="single" w:sz="4" w:space="0" w:color="000000"/>
              <w:bottom w:val="single" w:sz="4" w:space="0" w:color="000000"/>
              <w:right w:val="single" w:sz="4" w:space="0" w:color="000000"/>
            </w:tcBorders>
            <w:vAlign w:val="center"/>
          </w:tcPr>
          <w:p w14:paraId="4E1B1BCB" w14:textId="77777777" w:rsidR="001D3226" w:rsidRPr="00AE2EA9" w:rsidRDefault="001D3226" w:rsidP="008F458C">
            <w:pPr>
              <w:pStyle w:val="TableParagraph1"/>
              <w:kinsoku w:val="0"/>
              <w:overflowPunct w:val="0"/>
              <w:spacing w:line="239" w:lineRule="auto"/>
              <w:ind w:left="102" w:right="105"/>
              <w:jc w:val="both"/>
            </w:pPr>
            <w:r w:rsidRPr="00AE2EA9">
              <w:rPr>
                <w:spacing w:val="-1"/>
                <w:sz w:val="20"/>
                <w:szCs w:val="20"/>
              </w:rPr>
              <w:t>Отношение</w:t>
            </w:r>
            <w:r w:rsidRPr="00AE2EA9">
              <w:rPr>
                <w:spacing w:val="3"/>
                <w:sz w:val="20"/>
                <w:szCs w:val="20"/>
              </w:rPr>
              <w:t xml:space="preserve"> </w:t>
            </w:r>
            <w:r w:rsidRPr="00AE2EA9">
              <w:rPr>
                <w:sz w:val="20"/>
                <w:szCs w:val="20"/>
              </w:rPr>
              <w:t>установленной</w:t>
            </w:r>
            <w:r w:rsidRPr="00AE2EA9">
              <w:rPr>
                <w:spacing w:val="48"/>
                <w:sz w:val="20"/>
                <w:szCs w:val="20"/>
              </w:rPr>
              <w:t xml:space="preserve"> </w:t>
            </w:r>
            <w:r w:rsidRPr="00AE2EA9">
              <w:rPr>
                <w:sz w:val="20"/>
                <w:szCs w:val="20"/>
              </w:rPr>
              <w:t>тепловой</w:t>
            </w:r>
            <w:r w:rsidRPr="00AE2EA9">
              <w:rPr>
                <w:spacing w:val="49"/>
                <w:sz w:val="20"/>
                <w:szCs w:val="20"/>
              </w:rPr>
              <w:t xml:space="preserve"> </w:t>
            </w:r>
            <w:r w:rsidRPr="00AE2EA9">
              <w:rPr>
                <w:sz w:val="20"/>
                <w:szCs w:val="20"/>
              </w:rPr>
              <w:t>мощности</w:t>
            </w:r>
            <w:r w:rsidRPr="00AE2EA9">
              <w:rPr>
                <w:spacing w:val="24"/>
                <w:w w:val="99"/>
                <w:sz w:val="20"/>
                <w:szCs w:val="20"/>
              </w:rPr>
              <w:t xml:space="preserve"> </w:t>
            </w:r>
            <w:r w:rsidRPr="00AE2EA9">
              <w:rPr>
                <w:sz w:val="20"/>
                <w:szCs w:val="20"/>
              </w:rPr>
              <w:t>оборудования</w:t>
            </w:r>
            <w:r w:rsidRPr="00AE2EA9">
              <w:rPr>
                <w:spacing w:val="26"/>
                <w:sz w:val="20"/>
                <w:szCs w:val="20"/>
              </w:rPr>
              <w:t xml:space="preserve"> </w:t>
            </w:r>
            <w:r w:rsidRPr="00AE2EA9">
              <w:rPr>
                <w:sz w:val="20"/>
                <w:szCs w:val="20"/>
              </w:rPr>
              <w:t>источников</w:t>
            </w:r>
            <w:r w:rsidRPr="00AE2EA9">
              <w:rPr>
                <w:spacing w:val="23"/>
                <w:sz w:val="20"/>
                <w:szCs w:val="20"/>
              </w:rPr>
              <w:t xml:space="preserve"> </w:t>
            </w:r>
            <w:r w:rsidRPr="00AE2EA9">
              <w:rPr>
                <w:sz w:val="20"/>
                <w:szCs w:val="20"/>
              </w:rPr>
              <w:t>тепловой</w:t>
            </w:r>
            <w:r w:rsidRPr="00AE2EA9">
              <w:rPr>
                <w:spacing w:val="23"/>
                <w:sz w:val="20"/>
                <w:szCs w:val="20"/>
              </w:rPr>
              <w:t xml:space="preserve"> </w:t>
            </w:r>
            <w:r w:rsidRPr="00AE2EA9">
              <w:rPr>
                <w:sz w:val="20"/>
                <w:szCs w:val="20"/>
              </w:rPr>
              <w:t>энергии,</w:t>
            </w:r>
            <w:r w:rsidRPr="00AE2EA9">
              <w:rPr>
                <w:spacing w:val="23"/>
                <w:w w:val="99"/>
                <w:sz w:val="20"/>
                <w:szCs w:val="20"/>
              </w:rPr>
              <w:t xml:space="preserve"> </w:t>
            </w:r>
            <w:r w:rsidRPr="00AE2EA9">
              <w:rPr>
                <w:sz w:val="20"/>
                <w:szCs w:val="20"/>
              </w:rPr>
              <w:t>реконструированного</w:t>
            </w:r>
            <w:r w:rsidRPr="00AE2EA9">
              <w:rPr>
                <w:spacing w:val="7"/>
                <w:sz w:val="20"/>
                <w:szCs w:val="20"/>
              </w:rPr>
              <w:t xml:space="preserve"> </w:t>
            </w:r>
            <w:r w:rsidRPr="00AE2EA9">
              <w:rPr>
                <w:sz w:val="20"/>
                <w:szCs w:val="20"/>
              </w:rPr>
              <w:t>за</w:t>
            </w:r>
            <w:r w:rsidRPr="00AE2EA9">
              <w:rPr>
                <w:spacing w:val="7"/>
                <w:sz w:val="20"/>
                <w:szCs w:val="20"/>
              </w:rPr>
              <w:t xml:space="preserve"> </w:t>
            </w:r>
            <w:r w:rsidRPr="00AE2EA9">
              <w:rPr>
                <w:spacing w:val="-1"/>
                <w:sz w:val="20"/>
                <w:szCs w:val="20"/>
              </w:rPr>
              <w:t>год,</w:t>
            </w:r>
            <w:r w:rsidRPr="00AE2EA9">
              <w:rPr>
                <w:spacing w:val="6"/>
                <w:sz w:val="20"/>
                <w:szCs w:val="20"/>
              </w:rPr>
              <w:t xml:space="preserve"> </w:t>
            </w:r>
            <w:r w:rsidRPr="00AE2EA9">
              <w:rPr>
                <w:sz w:val="20"/>
                <w:szCs w:val="20"/>
              </w:rPr>
              <w:t>к</w:t>
            </w:r>
            <w:r w:rsidRPr="00AE2EA9">
              <w:rPr>
                <w:spacing w:val="6"/>
                <w:sz w:val="20"/>
                <w:szCs w:val="20"/>
              </w:rPr>
              <w:t xml:space="preserve"> </w:t>
            </w:r>
            <w:r w:rsidRPr="00AE2EA9">
              <w:rPr>
                <w:sz w:val="20"/>
                <w:szCs w:val="20"/>
              </w:rPr>
              <w:t>общей</w:t>
            </w:r>
            <w:r w:rsidRPr="00AE2EA9">
              <w:rPr>
                <w:spacing w:val="9"/>
                <w:sz w:val="20"/>
                <w:szCs w:val="20"/>
              </w:rPr>
              <w:t xml:space="preserve"> </w:t>
            </w:r>
            <w:r w:rsidRPr="00AE2EA9">
              <w:rPr>
                <w:spacing w:val="-1"/>
                <w:sz w:val="20"/>
                <w:szCs w:val="20"/>
              </w:rPr>
              <w:t>установленной</w:t>
            </w:r>
            <w:r w:rsidRPr="00AE2EA9">
              <w:rPr>
                <w:spacing w:val="38"/>
                <w:w w:val="99"/>
                <w:sz w:val="20"/>
                <w:szCs w:val="20"/>
              </w:rPr>
              <w:t xml:space="preserve"> </w:t>
            </w:r>
            <w:r w:rsidRPr="00AE2EA9">
              <w:rPr>
                <w:sz w:val="20"/>
                <w:szCs w:val="20"/>
              </w:rPr>
              <w:t>тепловой</w:t>
            </w:r>
            <w:r w:rsidRPr="00AE2EA9">
              <w:rPr>
                <w:spacing w:val="-12"/>
                <w:sz w:val="20"/>
                <w:szCs w:val="20"/>
              </w:rPr>
              <w:t xml:space="preserve"> </w:t>
            </w:r>
            <w:r w:rsidRPr="00AE2EA9">
              <w:rPr>
                <w:sz w:val="20"/>
                <w:szCs w:val="20"/>
              </w:rPr>
              <w:t>мощности</w:t>
            </w:r>
            <w:r w:rsidRPr="00AE2EA9">
              <w:rPr>
                <w:spacing w:val="-11"/>
                <w:sz w:val="20"/>
                <w:szCs w:val="20"/>
              </w:rPr>
              <w:t xml:space="preserve"> </w:t>
            </w:r>
            <w:r w:rsidRPr="00AE2EA9">
              <w:rPr>
                <w:sz w:val="20"/>
                <w:szCs w:val="20"/>
              </w:rPr>
              <w:t>источников</w:t>
            </w:r>
            <w:r w:rsidRPr="00AE2EA9">
              <w:rPr>
                <w:spacing w:val="-11"/>
                <w:sz w:val="20"/>
                <w:szCs w:val="20"/>
              </w:rPr>
              <w:t xml:space="preserve"> </w:t>
            </w:r>
            <w:r w:rsidRPr="00AE2EA9">
              <w:rPr>
                <w:sz w:val="20"/>
                <w:szCs w:val="20"/>
              </w:rPr>
              <w:t>тепловой</w:t>
            </w:r>
            <w:r w:rsidRPr="00AE2EA9">
              <w:rPr>
                <w:spacing w:val="-12"/>
                <w:sz w:val="20"/>
                <w:szCs w:val="20"/>
              </w:rPr>
              <w:t xml:space="preserve"> </w:t>
            </w:r>
            <w:r w:rsidRPr="00AE2EA9">
              <w:rPr>
                <w:sz w:val="20"/>
                <w:szCs w:val="20"/>
              </w:rPr>
              <w:t>энергии</w:t>
            </w:r>
          </w:p>
        </w:tc>
        <w:tc>
          <w:tcPr>
            <w:tcW w:w="1128" w:type="dxa"/>
            <w:tcBorders>
              <w:top w:val="single" w:sz="4" w:space="0" w:color="000000"/>
              <w:left w:val="single" w:sz="4" w:space="0" w:color="000000"/>
              <w:bottom w:val="single" w:sz="4" w:space="0" w:color="000000"/>
              <w:right w:val="single" w:sz="4" w:space="0" w:color="000000"/>
            </w:tcBorders>
            <w:vAlign w:val="center"/>
          </w:tcPr>
          <w:p w14:paraId="01062AC5" w14:textId="77777777" w:rsidR="001D3226" w:rsidRPr="00AE2EA9" w:rsidRDefault="001D3226" w:rsidP="008F458C">
            <w:pPr>
              <w:pStyle w:val="TableParagraph1"/>
              <w:kinsoku w:val="0"/>
              <w:overflowPunct w:val="0"/>
              <w:ind w:right="4"/>
              <w:jc w:val="center"/>
            </w:pPr>
            <w:r w:rsidRPr="00AE2EA9">
              <w:rPr>
                <w:sz w:val="20"/>
                <w:szCs w:val="20"/>
              </w:rPr>
              <w:t>%</w:t>
            </w:r>
          </w:p>
        </w:tc>
        <w:tc>
          <w:tcPr>
            <w:tcW w:w="1810" w:type="dxa"/>
            <w:tcBorders>
              <w:top w:val="single" w:sz="4" w:space="0" w:color="000000"/>
              <w:left w:val="single" w:sz="4" w:space="0" w:color="000000"/>
              <w:bottom w:val="single" w:sz="4" w:space="0" w:color="000000"/>
              <w:right w:val="single" w:sz="4" w:space="0" w:color="000000"/>
            </w:tcBorders>
            <w:vAlign w:val="center"/>
          </w:tcPr>
          <w:p w14:paraId="64A369E2" w14:textId="77777777" w:rsidR="001D3226" w:rsidRPr="00AE2EA9" w:rsidRDefault="001D3226" w:rsidP="008F458C">
            <w:pPr>
              <w:pStyle w:val="TableParagraph1"/>
              <w:kinsoku w:val="0"/>
              <w:overflowPunct w:val="0"/>
              <w:spacing w:before="2"/>
              <w:rPr>
                <w:sz w:val="29"/>
                <w:szCs w:val="29"/>
              </w:rPr>
            </w:pPr>
          </w:p>
          <w:p w14:paraId="6C21E448" w14:textId="77777777" w:rsidR="001D3226" w:rsidRPr="00AE2EA9" w:rsidRDefault="001D3226" w:rsidP="008F458C">
            <w:pPr>
              <w:pStyle w:val="TableParagraph1"/>
              <w:kinsoku w:val="0"/>
              <w:overflowPunct w:val="0"/>
              <w:ind w:right="1"/>
              <w:jc w:val="center"/>
            </w:pPr>
            <w:r w:rsidRPr="00AE2EA9">
              <w:rPr>
                <w:sz w:val="20"/>
                <w:szCs w:val="20"/>
              </w:rPr>
              <w:t>-</w:t>
            </w:r>
          </w:p>
        </w:tc>
        <w:tc>
          <w:tcPr>
            <w:tcW w:w="1548" w:type="dxa"/>
            <w:tcBorders>
              <w:top w:val="single" w:sz="4" w:space="0" w:color="000000"/>
              <w:left w:val="single" w:sz="4" w:space="0" w:color="000000"/>
              <w:bottom w:val="single" w:sz="4" w:space="0" w:color="000000"/>
              <w:right w:val="single" w:sz="4" w:space="0" w:color="000000"/>
            </w:tcBorders>
            <w:vAlign w:val="center"/>
          </w:tcPr>
          <w:p w14:paraId="6B3F9A03" w14:textId="77777777" w:rsidR="001D3226" w:rsidRPr="00AE2EA9" w:rsidRDefault="001D3226" w:rsidP="008F458C">
            <w:pPr>
              <w:pStyle w:val="TableParagraph1"/>
              <w:kinsoku w:val="0"/>
              <w:overflowPunct w:val="0"/>
              <w:spacing w:before="2"/>
              <w:rPr>
                <w:sz w:val="29"/>
                <w:szCs w:val="29"/>
              </w:rPr>
            </w:pPr>
          </w:p>
          <w:p w14:paraId="020448AC" w14:textId="77777777" w:rsidR="001D3226" w:rsidRPr="00AE2EA9" w:rsidRDefault="001D3226" w:rsidP="008F458C">
            <w:pPr>
              <w:pStyle w:val="TableParagraph1"/>
              <w:kinsoku w:val="0"/>
              <w:overflowPunct w:val="0"/>
              <w:ind w:right="1"/>
              <w:jc w:val="center"/>
            </w:pPr>
            <w:r w:rsidRPr="00AE2EA9">
              <w:rPr>
                <w:sz w:val="20"/>
                <w:szCs w:val="20"/>
              </w:rPr>
              <w:t>-</w:t>
            </w:r>
          </w:p>
        </w:tc>
      </w:tr>
    </w:tbl>
    <w:p w14:paraId="26F65167" w14:textId="77777777" w:rsidR="001D3226" w:rsidRPr="00AE2EA9" w:rsidRDefault="001D3226" w:rsidP="001D3226">
      <w:pPr>
        <w:pStyle w:val="a0"/>
        <w:rPr>
          <w:rFonts w:cs="Times New Roman"/>
          <w:lang w:eastAsia="ru-RU"/>
        </w:rPr>
      </w:pPr>
    </w:p>
    <w:bookmarkEnd w:id="800"/>
    <w:p w14:paraId="529DA193" w14:textId="77777777" w:rsidR="001D3226" w:rsidRPr="00AE2EA9" w:rsidRDefault="001D3226" w:rsidP="001D3226">
      <w:pPr>
        <w:pStyle w:val="2"/>
        <w:ind w:left="0" w:firstLine="0"/>
        <w:rPr>
          <w:sz w:val="28"/>
          <w:szCs w:val="28"/>
        </w:rPr>
      </w:pPr>
      <w:r w:rsidRPr="00AE2EA9">
        <w:rPr>
          <w:sz w:val="28"/>
          <w:szCs w:val="28"/>
        </w:rPr>
        <w:fldChar w:fldCharType="begin"/>
      </w:r>
      <w:r w:rsidRPr="00AE2EA9">
        <w:rPr>
          <w:sz w:val="28"/>
          <w:szCs w:val="28"/>
        </w:rPr>
        <w:instrText xml:space="preserve"> HYPERLINK "file:///D:\\Source\\Ses\\Docs\\Оглавление%20том%202%20%20О.М..docx" \l "bookmark132" </w:instrText>
      </w:r>
      <w:r w:rsidRPr="00AE2EA9">
        <w:rPr>
          <w:sz w:val="28"/>
          <w:szCs w:val="28"/>
        </w:rPr>
        <w:fldChar w:fldCharType="separate"/>
      </w:r>
      <w:bookmarkStart w:id="809" w:name="_Toc131153801"/>
      <w:bookmarkStart w:id="810" w:name="_Toc107403259"/>
      <w:bookmarkStart w:id="811" w:name="_Toc32845491"/>
      <w:bookmarkStart w:id="812" w:name="_Toc30085168"/>
      <w:r w:rsidRPr="00AE2EA9">
        <w:rPr>
          <w:sz w:val="28"/>
          <w:szCs w:val="28"/>
        </w:rPr>
        <w:t>ГЛАВА 14. ЦЕНОВЫЕ (ТАРИФНЫЕ) ПОСЛЕДСТВИЯ</w:t>
      </w:r>
      <w:bookmarkEnd w:id="809"/>
      <w:bookmarkEnd w:id="810"/>
      <w:bookmarkEnd w:id="811"/>
      <w:bookmarkEnd w:id="812"/>
      <w:r w:rsidRPr="00AE2EA9">
        <w:rPr>
          <w:sz w:val="28"/>
          <w:szCs w:val="28"/>
        </w:rPr>
        <w:fldChar w:fldCharType="end"/>
      </w:r>
    </w:p>
    <w:p w14:paraId="044C7759" w14:textId="77777777" w:rsidR="001D3226" w:rsidRPr="00AE2EA9" w:rsidRDefault="001D3226" w:rsidP="001D3226">
      <w:pPr>
        <w:rPr>
          <w:rFonts w:cs="Times New Roman"/>
        </w:rPr>
      </w:pPr>
    </w:p>
    <w:p w14:paraId="048B36E0" w14:textId="77777777" w:rsidR="001D3226" w:rsidRPr="00AE2EA9" w:rsidRDefault="00AD6C75" w:rsidP="001D3226">
      <w:pPr>
        <w:pStyle w:val="2"/>
        <w:ind w:left="0" w:firstLine="0"/>
      </w:pPr>
      <w:hyperlink r:id="rId304" w:anchor="bookmark133" w:history="1">
        <w:bookmarkStart w:id="813" w:name="_Toc30085169"/>
        <w:bookmarkStart w:id="814" w:name="_Toc32845492"/>
        <w:bookmarkStart w:id="815" w:name="_Toc107403260"/>
        <w:bookmarkStart w:id="816" w:name="_Toc131153802"/>
        <w:r w:rsidR="001D3226" w:rsidRPr="00AE2EA9">
          <w:t>Часть 1. ТАРИФНО-БАЛАНСОВЫЕ РАСЧЕТНЫЕ МОДЕЛИ ТЕПЛОСНАБЖЕНИЯ</w:t>
        </w:r>
      </w:hyperlink>
      <w:r w:rsidR="001D3226" w:rsidRPr="00AE2EA9">
        <w:t xml:space="preserve"> </w:t>
      </w:r>
      <w:hyperlink r:id="rId305" w:anchor="bookmark133" w:history="1">
        <w:r w:rsidR="001D3226" w:rsidRPr="00AE2EA9">
          <w:t>ПОТРЕБИТЕЛЕЙ ПО КАЖДОЙ СИСТЕМЕ ТЕПЛОСНАБЖЕНИЯ</w:t>
        </w:r>
        <w:bookmarkEnd w:id="813"/>
        <w:bookmarkEnd w:id="814"/>
        <w:bookmarkEnd w:id="815"/>
        <w:bookmarkEnd w:id="816"/>
      </w:hyperlink>
    </w:p>
    <w:p w14:paraId="6BC4E2EC" w14:textId="77777777" w:rsidR="001D3226" w:rsidRPr="00AE2EA9" w:rsidRDefault="001D3226" w:rsidP="001D3226">
      <w:pPr>
        <w:spacing w:line="244" w:lineRule="auto"/>
        <w:ind w:left="116" w:firstLine="710"/>
        <w:rPr>
          <w:rFonts w:eastAsia="Times New Roman" w:cs="Times New Roman"/>
          <w:szCs w:val="24"/>
          <w:lang w:eastAsia="ru-RU"/>
        </w:rPr>
      </w:pPr>
    </w:p>
    <w:p w14:paraId="7B4276BC" w14:textId="77777777" w:rsidR="001D3226" w:rsidRPr="00AE2EA9" w:rsidRDefault="001D3226" w:rsidP="001D3226">
      <w:pPr>
        <w:spacing w:line="244" w:lineRule="auto"/>
        <w:ind w:firstLine="567"/>
        <w:jc w:val="both"/>
        <w:rPr>
          <w:rFonts w:eastAsia="Times New Roman" w:cs="Times New Roman"/>
          <w:szCs w:val="24"/>
          <w:lang w:eastAsia="ru-RU"/>
        </w:rPr>
      </w:pPr>
      <w:r w:rsidRPr="00AE2EA9">
        <w:rPr>
          <w:rFonts w:eastAsia="Times New Roman" w:cs="Times New Roman"/>
          <w:szCs w:val="24"/>
          <w:lang w:eastAsia="ru-RU"/>
        </w:rPr>
        <w:t>Тарифно-балансовые расчетные модели теплоснабжения потребителей выполнены с учетом реализации мероприятий настоящей Схемы. Результаты расчет представлены в таблице 14.1.1.</w:t>
      </w:r>
    </w:p>
    <w:p w14:paraId="3FD20601" w14:textId="77777777" w:rsidR="001D3226" w:rsidRPr="00AE2EA9" w:rsidRDefault="001D3226" w:rsidP="001D3226">
      <w:pPr>
        <w:rPr>
          <w:rFonts w:cs="Times New Roman"/>
        </w:rPr>
      </w:pPr>
    </w:p>
    <w:p w14:paraId="773D2A01" w14:textId="77777777" w:rsidR="001D3226" w:rsidRPr="00AE2EA9" w:rsidRDefault="00AD6C75" w:rsidP="001D3226">
      <w:pPr>
        <w:pStyle w:val="2"/>
        <w:ind w:left="0" w:firstLine="0"/>
      </w:pPr>
      <w:hyperlink r:id="rId306" w:anchor="bookmark134" w:history="1">
        <w:bookmarkStart w:id="817" w:name="_Toc30085170"/>
        <w:bookmarkStart w:id="818" w:name="_Toc32845493"/>
        <w:bookmarkStart w:id="819" w:name="_Toc107403261"/>
        <w:bookmarkStart w:id="820" w:name="_Toc131153803"/>
        <w:r w:rsidR="001D3226" w:rsidRPr="00AE2EA9">
          <w:t>Часть 2. ТАРИФНО-БАЛАНСОВЫЕ РАСЧЕТНЫЕ МОДЕЛИ ТЕПЛОСНАБЖЕНИЯ</w:t>
        </w:r>
      </w:hyperlink>
      <w:r w:rsidR="001D3226" w:rsidRPr="00AE2EA9">
        <w:t xml:space="preserve"> </w:t>
      </w:r>
      <w:hyperlink r:id="rId307" w:anchor="bookmark134" w:history="1">
        <w:r w:rsidR="001D3226" w:rsidRPr="00AE2EA9">
          <w:t>ПОТРЕБИТЕЛЕЙ ПО КАЖДОЙ ЕДИНОЙ ТЕПЛОСНАБЖАЮЩЕЙ ОРГАНИЗАЦИИ</w:t>
        </w:r>
        <w:bookmarkEnd w:id="817"/>
        <w:bookmarkEnd w:id="818"/>
        <w:bookmarkEnd w:id="819"/>
        <w:bookmarkEnd w:id="820"/>
      </w:hyperlink>
    </w:p>
    <w:p w14:paraId="008159CF" w14:textId="77777777" w:rsidR="001D3226" w:rsidRPr="00AE2EA9" w:rsidRDefault="001D3226" w:rsidP="001D3226">
      <w:pPr>
        <w:ind w:left="827"/>
        <w:rPr>
          <w:rFonts w:eastAsia="Times New Roman" w:cs="Times New Roman"/>
          <w:spacing w:val="-16"/>
        </w:rPr>
      </w:pPr>
    </w:p>
    <w:p w14:paraId="7D5F0DF9" w14:textId="77777777" w:rsidR="001D3226" w:rsidRPr="00AE2EA9" w:rsidRDefault="001D3226" w:rsidP="001D3226">
      <w:pPr>
        <w:ind w:firstLine="567"/>
        <w:jc w:val="both"/>
        <w:rPr>
          <w:rFonts w:eastAsia="Times New Roman" w:cs="Times New Roman"/>
          <w:sz w:val="22"/>
        </w:rPr>
      </w:pPr>
      <w:r w:rsidRPr="00AE2EA9">
        <w:rPr>
          <w:rFonts w:eastAsia="Times New Roman" w:cs="Times New Roman"/>
          <w:spacing w:val="-16"/>
        </w:rPr>
        <w:t>П</w:t>
      </w:r>
      <w:r w:rsidRPr="00AE2EA9">
        <w:rPr>
          <w:rFonts w:eastAsia="Times New Roman" w:cs="Times New Roman"/>
          <w:spacing w:val="4"/>
        </w:rPr>
        <w:t>р</w:t>
      </w:r>
      <w:r w:rsidRPr="00AE2EA9">
        <w:rPr>
          <w:rFonts w:eastAsia="Times New Roman" w:cs="Times New Roman"/>
          <w:spacing w:val="-2"/>
        </w:rPr>
        <w:t>е</w:t>
      </w:r>
      <w:r w:rsidRPr="00AE2EA9">
        <w:rPr>
          <w:rFonts w:eastAsia="Times New Roman" w:cs="Times New Roman"/>
          <w:spacing w:val="2"/>
        </w:rPr>
        <w:t>д</w:t>
      </w:r>
      <w:r w:rsidRPr="00AE2EA9">
        <w:rPr>
          <w:rFonts w:eastAsia="Times New Roman" w:cs="Times New Roman"/>
          <w:spacing w:val="-2"/>
        </w:rPr>
        <w:t>с</w:t>
      </w:r>
      <w:r w:rsidRPr="00AE2EA9">
        <w:rPr>
          <w:rFonts w:eastAsia="Times New Roman" w:cs="Times New Roman"/>
        </w:rPr>
        <w:t>т</w:t>
      </w:r>
      <w:r w:rsidRPr="00AE2EA9">
        <w:rPr>
          <w:rFonts w:eastAsia="Times New Roman" w:cs="Times New Roman"/>
          <w:spacing w:val="-3"/>
        </w:rPr>
        <w:t>а</w:t>
      </w:r>
      <w:r w:rsidRPr="00AE2EA9">
        <w:rPr>
          <w:rFonts w:eastAsia="Times New Roman" w:cs="Times New Roman"/>
          <w:spacing w:val="1"/>
        </w:rPr>
        <w:t>в</w:t>
      </w:r>
      <w:r w:rsidRPr="00AE2EA9">
        <w:rPr>
          <w:rFonts w:eastAsia="Times New Roman" w:cs="Times New Roman"/>
          <w:spacing w:val="4"/>
        </w:rPr>
        <w:t>л</w:t>
      </w:r>
      <w:r w:rsidRPr="00AE2EA9">
        <w:rPr>
          <w:rFonts w:eastAsia="Times New Roman" w:cs="Times New Roman"/>
          <w:spacing w:val="-2"/>
        </w:rPr>
        <w:t>е</w:t>
      </w:r>
      <w:r w:rsidRPr="00AE2EA9">
        <w:rPr>
          <w:rFonts w:eastAsia="Times New Roman" w:cs="Times New Roman"/>
          <w:spacing w:val="-3"/>
        </w:rPr>
        <w:t>н</w:t>
      </w:r>
      <w:r w:rsidRPr="00AE2EA9">
        <w:rPr>
          <w:rFonts w:eastAsia="Times New Roman" w:cs="Times New Roman"/>
        </w:rPr>
        <w:t>ы</w:t>
      </w:r>
      <w:r w:rsidRPr="00AE2EA9">
        <w:rPr>
          <w:rFonts w:eastAsia="Times New Roman" w:cs="Times New Roman"/>
          <w:spacing w:val="-2"/>
        </w:rPr>
        <w:t xml:space="preserve"> </w:t>
      </w:r>
      <w:r w:rsidRPr="00AE2EA9">
        <w:rPr>
          <w:rFonts w:eastAsia="Times New Roman" w:cs="Times New Roman"/>
        </w:rPr>
        <w:t>в</w:t>
      </w:r>
      <w:r w:rsidRPr="00AE2EA9">
        <w:rPr>
          <w:rFonts w:eastAsia="Times New Roman" w:cs="Times New Roman"/>
          <w:spacing w:val="3"/>
        </w:rPr>
        <w:t xml:space="preserve"> </w:t>
      </w:r>
      <w:r w:rsidRPr="00AE2EA9">
        <w:rPr>
          <w:rFonts w:eastAsia="Times New Roman" w:cs="Times New Roman"/>
        </w:rPr>
        <w:t>т</w:t>
      </w:r>
      <w:r w:rsidRPr="00AE2EA9">
        <w:rPr>
          <w:rFonts w:eastAsia="Times New Roman" w:cs="Times New Roman"/>
          <w:spacing w:val="-3"/>
        </w:rPr>
        <w:t>а</w:t>
      </w:r>
      <w:r w:rsidRPr="00AE2EA9">
        <w:rPr>
          <w:rFonts w:eastAsia="Times New Roman" w:cs="Times New Roman"/>
          <w:spacing w:val="2"/>
        </w:rPr>
        <w:t>б</w:t>
      </w:r>
      <w:r w:rsidRPr="00AE2EA9">
        <w:rPr>
          <w:rFonts w:eastAsia="Times New Roman" w:cs="Times New Roman"/>
          <w:spacing w:val="-5"/>
        </w:rPr>
        <w:t>л</w:t>
      </w:r>
      <w:r w:rsidRPr="00AE2EA9">
        <w:rPr>
          <w:rFonts w:eastAsia="Times New Roman" w:cs="Times New Roman"/>
          <w:spacing w:val="-3"/>
        </w:rPr>
        <w:t>и</w:t>
      </w:r>
      <w:r w:rsidRPr="00AE2EA9">
        <w:rPr>
          <w:rFonts w:eastAsia="Times New Roman" w:cs="Times New Roman"/>
          <w:spacing w:val="6"/>
        </w:rPr>
        <w:t>ц</w:t>
      </w:r>
      <w:r w:rsidRPr="00AE2EA9">
        <w:rPr>
          <w:rFonts w:eastAsia="Times New Roman" w:cs="Times New Roman"/>
          <w:spacing w:val="-2"/>
        </w:rPr>
        <w:t>е 14.1.1</w:t>
      </w:r>
      <w:r w:rsidRPr="00AE2EA9">
        <w:rPr>
          <w:rFonts w:eastAsia="Times New Roman" w:cs="Times New Roman"/>
        </w:rPr>
        <w:t>.</w:t>
      </w:r>
    </w:p>
    <w:p w14:paraId="42A7F701" w14:textId="77777777" w:rsidR="001D3226" w:rsidRPr="00AE2EA9" w:rsidRDefault="001D3226" w:rsidP="001D3226">
      <w:pPr>
        <w:rPr>
          <w:rFonts w:cs="Times New Roman"/>
        </w:rPr>
      </w:pPr>
    </w:p>
    <w:p w14:paraId="40BBB5CF" w14:textId="77777777" w:rsidR="001D3226" w:rsidRPr="00AE2EA9" w:rsidRDefault="00AD6C75" w:rsidP="001D3226">
      <w:pPr>
        <w:pStyle w:val="2"/>
        <w:ind w:left="0" w:firstLine="0"/>
      </w:pPr>
      <w:hyperlink r:id="rId308" w:anchor="bookmark135" w:history="1">
        <w:bookmarkStart w:id="821" w:name="_Toc30085171"/>
        <w:bookmarkStart w:id="822" w:name="_Toc32845494"/>
        <w:bookmarkStart w:id="823" w:name="_Toc107403262"/>
        <w:bookmarkStart w:id="824" w:name="_Toc131153804"/>
        <w:r w:rsidR="001D3226" w:rsidRPr="00AE2EA9">
          <w:t>Часть 3. РЕЗУЛЬТАТЫ ОЦЕНКИ ЦЕНОВЫХ (ТАРИФНЫХ) ПОСЛЕДСТВИЙ</w:t>
        </w:r>
      </w:hyperlink>
      <w:r w:rsidR="001D3226" w:rsidRPr="00AE2EA9">
        <w:t xml:space="preserve"> </w:t>
      </w:r>
      <w:hyperlink r:id="rId309" w:anchor="bookmark135" w:history="1">
        <w:r w:rsidR="001D3226" w:rsidRPr="00AE2EA9">
          <w:t>РЕАЛИЗАЦИИ ПРОЕКТОВ СХЕМЫ ТЕПЛОСНАБЖЕНИЯ НА ОСНОВАНИИ</w:t>
        </w:r>
      </w:hyperlink>
      <w:r w:rsidR="001D3226" w:rsidRPr="00AE2EA9">
        <w:t xml:space="preserve"> </w:t>
      </w:r>
      <w:hyperlink r:id="rId310" w:anchor="bookmark135" w:history="1">
        <w:r w:rsidR="001D3226" w:rsidRPr="00AE2EA9">
          <w:t>РАЗРАБОТАННЫХ ТАРИФНО-БАЛАНСОВЫХ МОДЕЛЕЙ</w:t>
        </w:r>
        <w:bookmarkEnd w:id="821"/>
        <w:bookmarkEnd w:id="822"/>
        <w:bookmarkEnd w:id="823"/>
        <w:bookmarkEnd w:id="824"/>
      </w:hyperlink>
    </w:p>
    <w:p w14:paraId="7C3A94DF" w14:textId="77777777" w:rsidR="001D3226" w:rsidRPr="00AE2EA9" w:rsidRDefault="001D3226" w:rsidP="001D3226">
      <w:pPr>
        <w:ind w:left="827"/>
        <w:rPr>
          <w:rFonts w:eastAsia="Times New Roman" w:cs="Times New Roman"/>
          <w:spacing w:val="-16"/>
        </w:rPr>
      </w:pPr>
    </w:p>
    <w:p w14:paraId="6E6E2492" w14:textId="77777777" w:rsidR="001D3226" w:rsidRPr="00AE2EA9" w:rsidRDefault="001D3226" w:rsidP="001D3226">
      <w:pPr>
        <w:ind w:firstLine="567"/>
        <w:jc w:val="both"/>
        <w:rPr>
          <w:rFonts w:eastAsia="Times New Roman" w:cs="Times New Roman"/>
          <w:sz w:val="22"/>
        </w:rPr>
      </w:pPr>
      <w:r w:rsidRPr="00AE2EA9">
        <w:rPr>
          <w:rFonts w:eastAsia="Times New Roman" w:cs="Times New Roman"/>
          <w:spacing w:val="-16"/>
        </w:rPr>
        <w:t>П</w:t>
      </w:r>
      <w:r w:rsidRPr="00AE2EA9">
        <w:rPr>
          <w:rFonts w:eastAsia="Times New Roman" w:cs="Times New Roman"/>
          <w:spacing w:val="4"/>
        </w:rPr>
        <w:t>р</w:t>
      </w:r>
      <w:r w:rsidRPr="00AE2EA9">
        <w:rPr>
          <w:rFonts w:eastAsia="Times New Roman" w:cs="Times New Roman"/>
          <w:spacing w:val="-2"/>
        </w:rPr>
        <w:t>е</w:t>
      </w:r>
      <w:r w:rsidRPr="00AE2EA9">
        <w:rPr>
          <w:rFonts w:eastAsia="Times New Roman" w:cs="Times New Roman"/>
          <w:spacing w:val="2"/>
        </w:rPr>
        <w:t>д</w:t>
      </w:r>
      <w:r w:rsidRPr="00AE2EA9">
        <w:rPr>
          <w:rFonts w:eastAsia="Times New Roman" w:cs="Times New Roman"/>
          <w:spacing w:val="-2"/>
        </w:rPr>
        <w:t>с</w:t>
      </w:r>
      <w:r w:rsidRPr="00AE2EA9">
        <w:rPr>
          <w:rFonts w:eastAsia="Times New Roman" w:cs="Times New Roman"/>
        </w:rPr>
        <w:t>т</w:t>
      </w:r>
      <w:r w:rsidRPr="00AE2EA9">
        <w:rPr>
          <w:rFonts w:eastAsia="Times New Roman" w:cs="Times New Roman"/>
          <w:spacing w:val="-3"/>
        </w:rPr>
        <w:t>а</w:t>
      </w:r>
      <w:r w:rsidRPr="00AE2EA9">
        <w:rPr>
          <w:rFonts w:eastAsia="Times New Roman" w:cs="Times New Roman"/>
          <w:spacing w:val="1"/>
        </w:rPr>
        <w:t>в</w:t>
      </w:r>
      <w:r w:rsidRPr="00AE2EA9">
        <w:rPr>
          <w:rFonts w:eastAsia="Times New Roman" w:cs="Times New Roman"/>
          <w:spacing w:val="4"/>
        </w:rPr>
        <w:t>л</w:t>
      </w:r>
      <w:r w:rsidRPr="00AE2EA9">
        <w:rPr>
          <w:rFonts w:eastAsia="Times New Roman" w:cs="Times New Roman"/>
          <w:spacing w:val="-2"/>
        </w:rPr>
        <w:t>е</w:t>
      </w:r>
      <w:r w:rsidRPr="00AE2EA9">
        <w:rPr>
          <w:rFonts w:eastAsia="Times New Roman" w:cs="Times New Roman"/>
          <w:spacing w:val="-3"/>
        </w:rPr>
        <w:t>н</w:t>
      </w:r>
      <w:r w:rsidRPr="00AE2EA9">
        <w:rPr>
          <w:rFonts w:eastAsia="Times New Roman" w:cs="Times New Roman"/>
        </w:rPr>
        <w:t>ы</w:t>
      </w:r>
      <w:r w:rsidRPr="00AE2EA9">
        <w:rPr>
          <w:rFonts w:eastAsia="Times New Roman" w:cs="Times New Roman"/>
          <w:spacing w:val="-2"/>
        </w:rPr>
        <w:t xml:space="preserve"> </w:t>
      </w:r>
      <w:r w:rsidRPr="00AE2EA9">
        <w:rPr>
          <w:rFonts w:eastAsia="Times New Roman" w:cs="Times New Roman"/>
        </w:rPr>
        <w:t>в</w:t>
      </w:r>
      <w:r w:rsidRPr="00AE2EA9">
        <w:rPr>
          <w:rFonts w:eastAsia="Times New Roman" w:cs="Times New Roman"/>
          <w:spacing w:val="3"/>
        </w:rPr>
        <w:t xml:space="preserve"> </w:t>
      </w:r>
      <w:r w:rsidRPr="00AE2EA9">
        <w:rPr>
          <w:rFonts w:eastAsia="Times New Roman" w:cs="Times New Roman"/>
        </w:rPr>
        <w:t>т</w:t>
      </w:r>
      <w:r w:rsidRPr="00AE2EA9">
        <w:rPr>
          <w:rFonts w:eastAsia="Times New Roman" w:cs="Times New Roman"/>
          <w:spacing w:val="-3"/>
        </w:rPr>
        <w:t>а</w:t>
      </w:r>
      <w:r w:rsidRPr="00AE2EA9">
        <w:rPr>
          <w:rFonts w:eastAsia="Times New Roman" w:cs="Times New Roman"/>
          <w:spacing w:val="2"/>
        </w:rPr>
        <w:t>б</w:t>
      </w:r>
      <w:r w:rsidRPr="00AE2EA9">
        <w:rPr>
          <w:rFonts w:eastAsia="Times New Roman" w:cs="Times New Roman"/>
          <w:spacing w:val="-5"/>
        </w:rPr>
        <w:t>л</w:t>
      </w:r>
      <w:r w:rsidRPr="00AE2EA9">
        <w:rPr>
          <w:rFonts w:eastAsia="Times New Roman" w:cs="Times New Roman"/>
          <w:spacing w:val="-3"/>
        </w:rPr>
        <w:t>и</w:t>
      </w:r>
      <w:r w:rsidRPr="00AE2EA9">
        <w:rPr>
          <w:rFonts w:eastAsia="Times New Roman" w:cs="Times New Roman"/>
          <w:spacing w:val="6"/>
        </w:rPr>
        <w:t>ц</w:t>
      </w:r>
      <w:r w:rsidRPr="00AE2EA9">
        <w:rPr>
          <w:rFonts w:eastAsia="Times New Roman" w:cs="Times New Roman"/>
          <w:spacing w:val="-2"/>
        </w:rPr>
        <w:t>е 14.1.1</w:t>
      </w:r>
      <w:r w:rsidRPr="00AE2EA9">
        <w:rPr>
          <w:rFonts w:eastAsia="Times New Roman" w:cs="Times New Roman"/>
        </w:rPr>
        <w:t>.</w:t>
      </w:r>
    </w:p>
    <w:p w14:paraId="127DF518" w14:textId="77777777" w:rsidR="001D3226" w:rsidRPr="00AE2EA9" w:rsidRDefault="001D3226" w:rsidP="001D3226">
      <w:pPr>
        <w:jc w:val="both"/>
        <w:rPr>
          <w:rFonts w:cs="Times New Roman"/>
          <w:lang w:eastAsia="ru-RU"/>
        </w:rPr>
      </w:pPr>
    </w:p>
    <w:p w14:paraId="73A019C7" w14:textId="77777777" w:rsidR="001D3226" w:rsidRPr="00AE2EA9" w:rsidRDefault="001D3226" w:rsidP="001D3226">
      <w:pPr>
        <w:pStyle w:val="a0"/>
        <w:rPr>
          <w:rFonts w:cs="Times New Roman"/>
          <w:lang w:eastAsia="ru-RU"/>
        </w:rPr>
      </w:pPr>
    </w:p>
    <w:p w14:paraId="6009D8F5" w14:textId="77777777" w:rsidR="001D3226" w:rsidRPr="00AE2EA9" w:rsidRDefault="001D3226" w:rsidP="001D3226">
      <w:pPr>
        <w:pStyle w:val="a0"/>
        <w:rPr>
          <w:rFonts w:cs="Times New Roman"/>
          <w:lang w:eastAsia="ru-RU"/>
        </w:rPr>
      </w:pPr>
    </w:p>
    <w:p w14:paraId="74D51DF8" w14:textId="77777777" w:rsidR="001D3226" w:rsidRPr="00AE2EA9" w:rsidRDefault="001D3226" w:rsidP="001D3226">
      <w:pPr>
        <w:pStyle w:val="a0"/>
        <w:rPr>
          <w:rFonts w:cs="Times New Roman"/>
          <w:lang w:eastAsia="ru-RU"/>
        </w:rPr>
      </w:pPr>
    </w:p>
    <w:p w14:paraId="2EEBB3AC" w14:textId="77777777" w:rsidR="001D3226" w:rsidRPr="00AE2EA9" w:rsidRDefault="001D3226" w:rsidP="001D3226">
      <w:pPr>
        <w:pStyle w:val="a0"/>
        <w:rPr>
          <w:rFonts w:cs="Times New Roman"/>
          <w:lang w:eastAsia="ru-RU"/>
        </w:rPr>
      </w:pPr>
    </w:p>
    <w:p w14:paraId="23589BA3" w14:textId="77777777" w:rsidR="001D3226" w:rsidRPr="00AE2EA9" w:rsidRDefault="001D3226" w:rsidP="001D3226">
      <w:pPr>
        <w:pStyle w:val="a0"/>
        <w:rPr>
          <w:rFonts w:cs="Times New Roman"/>
          <w:lang w:eastAsia="ru-RU"/>
        </w:rPr>
      </w:pPr>
    </w:p>
    <w:p w14:paraId="19578100" w14:textId="77777777" w:rsidR="001D3226" w:rsidRPr="00AE2EA9" w:rsidRDefault="001D3226" w:rsidP="001D3226">
      <w:pPr>
        <w:pStyle w:val="a0"/>
        <w:rPr>
          <w:rFonts w:cs="Times New Roman"/>
          <w:lang w:eastAsia="ru-RU"/>
        </w:rPr>
      </w:pPr>
    </w:p>
    <w:p w14:paraId="4CFCAD19" w14:textId="77777777" w:rsidR="001D3226" w:rsidRPr="00AE2EA9" w:rsidRDefault="001D3226" w:rsidP="001D3226">
      <w:pPr>
        <w:pStyle w:val="a0"/>
        <w:rPr>
          <w:rFonts w:cs="Times New Roman"/>
          <w:lang w:eastAsia="ru-RU"/>
        </w:rPr>
      </w:pPr>
    </w:p>
    <w:p w14:paraId="14897898" w14:textId="77777777" w:rsidR="001D3226" w:rsidRPr="00AE2EA9" w:rsidRDefault="001D3226" w:rsidP="001D3226">
      <w:pPr>
        <w:pStyle w:val="a0"/>
        <w:rPr>
          <w:rFonts w:cs="Times New Roman"/>
          <w:lang w:eastAsia="ru-RU"/>
        </w:rPr>
      </w:pPr>
    </w:p>
    <w:p w14:paraId="78E410E5" w14:textId="77777777" w:rsidR="001D3226" w:rsidRPr="00AE2EA9" w:rsidRDefault="001D3226" w:rsidP="001D3226">
      <w:pPr>
        <w:pStyle w:val="a0"/>
        <w:rPr>
          <w:rFonts w:cs="Times New Roman"/>
          <w:lang w:eastAsia="ru-RU"/>
        </w:rPr>
        <w:sectPr w:rsidR="001D3226" w:rsidRPr="00AE2EA9">
          <w:pgSz w:w="11906" w:h="16838"/>
          <w:pgMar w:top="1134" w:right="850" w:bottom="1134" w:left="1701" w:header="708" w:footer="708" w:gutter="0"/>
          <w:cols w:space="708"/>
          <w:docGrid w:linePitch="360"/>
        </w:sectPr>
      </w:pPr>
    </w:p>
    <w:p w14:paraId="60690B70" w14:textId="77777777" w:rsidR="001D3226" w:rsidRPr="00AE2EA9" w:rsidRDefault="001D3226" w:rsidP="001D3226">
      <w:pPr>
        <w:spacing w:before="400" w:after="200"/>
        <w:rPr>
          <w:rFonts w:cs="Times New Roman"/>
        </w:rPr>
      </w:pPr>
      <w:r w:rsidRPr="00AE2EA9">
        <w:rPr>
          <w:rFonts w:cs="Times New Roman"/>
          <w:b/>
        </w:rPr>
        <w:lastRenderedPageBreak/>
        <w:t>Таблица 14.1.1 - Тарифно-балансовые расчетные модели теплоснабжения потребления</w:t>
      </w:r>
    </w:p>
    <w:tbl>
      <w:tblPr>
        <w:tblW w:w="13649" w:type="dxa"/>
        <w:tblInd w:w="-5" w:type="dxa"/>
        <w:tblLayout w:type="fixed"/>
        <w:tblLook w:val="04A0" w:firstRow="1" w:lastRow="0" w:firstColumn="1" w:lastColumn="0" w:noHBand="0" w:noVBand="1"/>
      </w:tblPr>
      <w:tblGrid>
        <w:gridCol w:w="1926"/>
        <w:gridCol w:w="1193"/>
        <w:gridCol w:w="1170"/>
        <w:gridCol w:w="1170"/>
        <w:gridCol w:w="1170"/>
        <w:gridCol w:w="1170"/>
        <w:gridCol w:w="1170"/>
        <w:gridCol w:w="1170"/>
        <w:gridCol w:w="1170"/>
        <w:gridCol w:w="1170"/>
        <w:gridCol w:w="1170"/>
      </w:tblGrid>
      <w:tr w:rsidR="00175772" w:rsidRPr="00AE2EA9" w14:paraId="01D2C7EE" w14:textId="77777777" w:rsidTr="00AD6C75">
        <w:trPr>
          <w:trHeight w:val="289"/>
        </w:trPr>
        <w:tc>
          <w:tcPr>
            <w:tcW w:w="192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E644FD8" w14:textId="77777777" w:rsidR="00175772" w:rsidRPr="00AE2EA9" w:rsidRDefault="00175772" w:rsidP="00AD6C75">
            <w:pPr>
              <w:jc w:val="center"/>
              <w:rPr>
                <w:rFonts w:eastAsia="Times New Roman" w:cs="Times New Roman"/>
                <w:color w:val="000000"/>
                <w:sz w:val="22"/>
                <w:lang w:eastAsia="ru-RU"/>
              </w:rPr>
            </w:pPr>
            <w:bookmarkStart w:id="825" w:name="_Hlk108189764"/>
            <w:r w:rsidRPr="00AE2EA9">
              <w:rPr>
                <w:rFonts w:eastAsia="Times New Roman" w:cs="Times New Roman"/>
                <w:color w:val="000000"/>
                <w:sz w:val="22"/>
                <w:lang w:eastAsia="ru-RU"/>
              </w:rPr>
              <w:t>Показатель</w:t>
            </w:r>
          </w:p>
        </w:tc>
        <w:tc>
          <w:tcPr>
            <w:tcW w:w="1193"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9580E01" w14:textId="77777777" w:rsidR="00175772" w:rsidRPr="00AE2EA9" w:rsidRDefault="00175772" w:rsidP="00AD6C75">
            <w:pPr>
              <w:jc w:val="center"/>
              <w:rPr>
                <w:rFonts w:eastAsia="Times New Roman" w:cs="Times New Roman"/>
                <w:color w:val="000000"/>
                <w:sz w:val="22"/>
                <w:lang w:eastAsia="ru-RU"/>
              </w:rPr>
            </w:pPr>
            <w:r w:rsidRPr="00AE2EA9">
              <w:rPr>
                <w:rFonts w:eastAsia="Times New Roman" w:cs="Times New Roman"/>
                <w:color w:val="000000"/>
                <w:sz w:val="22"/>
                <w:lang w:eastAsia="ru-RU"/>
              </w:rPr>
              <w:t>Ед. изм.</w:t>
            </w:r>
          </w:p>
        </w:tc>
        <w:tc>
          <w:tcPr>
            <w:tcW w:w="117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21DEBA4" w14:textId="77777777" w:rsidR="00175772" w:rsidRPr="00AE2EA9" w:rsidRDefault="00175772" w:rsidP="00AD6C75">
            <w:pPr>
              <w:jc w:val="center"/>
              <w:rPr>
                <w:rFonts w:eastAsia="Times New Roman" w:cs="Times New Roman"/>
                <w:color w:val="000000"/>
                <w:sz w:val="22"/>
                <w:lang w:eastAsia="ru-RU"/>
              </w:rPr>
            </w:pPr>
            <w:r w:rsidRPr="00AE2EA9">
              <w:rPr>
                <w:rFonts w:eastAsia="Times New Roman" w:cs="Times New Roman"/>
                <w:color w:val="000000"/>
                <w:sz w:val="22"/>
                <w:lang w:eastAsia="ru-RU"/>
              </w:rPr>
              <w:t>2023</w:t>
            </w:r>
          </w:p>
        </w:tc>
        <w:tc>
          <w:tcPr>
            <w:tcW w:w="117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0E5E405" w14:textId="77777777" w:rsidR="00175772" w:rsidRPr="00AE2EA9" w:rsidRDefault="00175772" w:rsidP="00AD6C75">
            <w:pPr>
              <w:jc w:val="center"/>
              <w:rPr>
                <w:rFonts w:eastAsia="Times New Roman" w:cs="Times New Roman"/>
                <w:color w:val="000000"/>
                <w:sz w:val="22"/>
                <w:lang w:eastAsia="ru-RU"/>
              </w:rPr>
            </w:pPr>
            <w:r w:rsidRPr="00AE2EA9">
              <w:rPr>
                <w:rFonts w:eastAsia="Times New Roman" w:cs="Times New Roman"/>
                <w:color w:val="000000"/>
                <w:sz w:val="22"/>
                <w:lang w:eastAsia="ru-RU"/>
              </w:rPr>
              <w:t>2024</w:t>
            </w:r>
          </w:p>
        </w:tc>
        <w:tc>
          <w:tcPr>
            <w:tcW w:w="117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E696DCD" w14:textId="77777777" w:rsidR="00175772" w:rsidRPr="00AE2EA9" w:rsidRDefault="00175772" w:rsidP="00AD6C75">
            <w:pPr>
              <w:jc w:val="center"/>
              <w:rPr>
                <w:rFonts w:eastAsia="Times New Roman" w:cs="Times New Roman"/>
                <w:color w:val="000000"/>
                <w:sz w:val="22"/>
                <w:lang w:eastAsia="ru-RU"/>
              </w:rPr>
            </w:pPr>
            <w:r w:rsidRPr="00AE2EA9">
              <w:rPr>
                <w:rFonts w:eastAsia="Times New Roman" w:cs="Times New Roman"/>
                <w:color w:val="000000"/>
                <w:sz w:val="22"/>
                <w:lang w:eastAsia="ru-RU"/>
              </w:rPr>
              <w:t>2025</w:t>
            </w:r>
          </w:p>
        </w:tc>
        <w:tc>
          <w:tcPr>
            <w:tcW w:w="117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DA65772" w14:textId="77777777" w:rsidR="00175772" w:rsidRPr="00AE2EA9" w:rsidRDefault="00175772" w:rsidP="00AD6C75">
            <w:pPr>
              <w:jc w:val="center"/>
              <w:rPr>
                <w:rFonts w:eastAsia="Times New Roman" w:cs="Times New Roman"/>
                <w:color w:val="000000"/>
                <w:sz w:val="22"/>
                <w:lang w:eastAsia="ru-RU"/>
              </w:rPr>
            </w:pPr>
            <w:r w:rsidRPr="00AE2EA9">
              <w:rPr>
                <w:rFonts w:eastAsia="Times New Roman" w:cs="Times New Roman"/>
                <w:color w:val="000000"/>
                <w:sz w:val="22"/>
                <w:lang w:eastAsia="ru-RU"/>
              </w:rPr>
              <w:t>2026</w:t>
            </w:r>
          </w:p>
        </w:tc>
        <w:tc>
          <w:tcPr>
            <w:tcW w:w="117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175818F" w14:textId="77777777" w:rsidR="00175772" w:rsidRPr="00AE2EA9" w:rsidRDefault="00175772" w:rsidP="00AD6C75">
            <w:pPr>
              <w:jc w:val="center"/>
              <w:rPr>
                <w:rFonts w:eastAsia="Times New Roman" w:cs="Times New Roman"/>
                <w:color w:val="000000"/>
                <w:sz w:val="22"/>
                <w:lang w:eastAsia="ru-RU"/>
              </w:rPr>
            </w:pPr>
            <w:r w:rsidRPr="00AE2EA9">
              <w:rPr>
                <w:rFonts w:eastAsia="Times New Roman" w:cs="Times New Roman"/>
                <w:color w:val="000000"/>
                <w:sz w:val="22"/>
                <w:lang w:eastAsia="ru-RU"/>
              </w:rPr>
              <w:t>2027</w:t>
            </w:r>
          </w:p>
        </w:tc>
        <w:tc>
          <w:tcPr>
            <w:tcW w:w="117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3F84049" w14:textId="77777777" w:rsidR="00175772" w:rsidRPr="00AE2EA9" w:rsidRDefault="00175772" w:rsidP="00AD6C75">
            <w:pPr>
              <w:jc w:val="center"/>
              <w:rPr>
                <w:rFonts w:eastAsia="Times New Roman" w:cs="Times New Roman"/>
                <w:color w:val="000000"/>
                <w:sz w:val="22"/>
                <w:lang w:eastAsia="ru-RU"/>
              </w:rPr>
            </w:pPr>
            <w:r w:rsidRPr="00AE2EA9">
              <w:rPr>
                <w:rFonts w:eastAsia="Times New Roman" w:cs="Times New Roman"/>
                <w:color w:val="000000"/>
                <w:sz w:val="22"/>
                <w:lang w:eastAsia="ru-RU"/>
              </w:rPr>
              <w:t>2028</w:t>
            </w:r>
          </w:p>
        </w:tc>
        <w:tc>
          <w:tcPr>
            <w:tcW w:w="117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5C71B98" w14:textId="77777777" w:rsidR="00175772" w:rsidRPr="00AE2EA9" w:rsidRDefault="00175772" w:rsidP="00AD6C75">
            <w:pPr>
              <w:jc w:val="center"/>
              <w:rPr>
                <w:rFonts w:eastAsia="Times New Roman" w:cs="Times New Roman"/>
                <w:color w:val="000000"/>
                <w:sz w:val="22"/>
                <w:lang w:eastAsia="ru-RU"/>
              </w:rPr>
            </w:pPr>
            <w:r w:rsidRPr="00AE2EA9">
              <w:rPr>
                <w:rFonts w:eastAsia="Times New Roman" w:cs="Times New Roman"/>
                <w:color w:val="000000"/>
                <w:sz w:val="22"/>
                <w:lang w:eastAsia="ru-RU"/>
              </w:rPr>
              <w:t>2029</w:t>
            </w:r>
          </w:p>
        </w:tc>
        <w:tc>
          <w:tcPr>
            <w:tcW w:w="117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27A5F6D" w14:textId="77777777" w:rsidR="00175772" w:rsidRPr="00AE2EA9" w:rsidRDefault="00175772" w:rsidP="00AD6C75">
            <w:pPr>
              <w:jc w:val="center"/>
              <w:rPr>
                <w:rFonts w:eastAsia="Times New Roman" w:cs="Times New Roman"/>
                <w:color w:val="000000"/>
                <w:sz w:val="22"/>
                <w:lang w:eastAsia="ru-RU"/>
              </w:rPr>
            </w:pPr>
            <w:r w:rsidRPr="00AE2EA9">
              <w:rPr>
                <w:rFonts w:eastAsia="Times New Roman" w:cs="Times New Roman"/>
                <w:color w:val="000000"/>
                <w:sz w:val="22"/>
                <w:lang w:eastAsia="ru-RU"/>
              </w:rPr>
              <w:t>2030</w:t>
            </w:r>
          </w:p>
        </w:tc>
        <w:tc>
          <w:tcPr>
            <w:tcW w:w="117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BAB9DD4" w14:textId="77777777" w:rsidR="00175772" w:rsidRPr="00AE2EA9" w:rsidRDefault="00175772" w:rsidP="00AD6C75">
            <w:pPr>
              <w:jc w:val="center"/>
              <w:rPr>
                <w:rFonts w:eastAsia="Times New Roman" w:cs="Times New Roman"/>
                <w:color w:val="000000"/>
                <w:sz w:val="22"/>
                <w:lang w:eastAsia="ru-RU"/>
              </w:rPr>
            </w:pPr>
            <w:r w:rsidRPr="00AE2EA9">
              <w:rPr>
                <w:rFonts w:eastAsia="Times New Roman" w:cs="Times New Roman"/>
                <w:color w:val="000000"/>
                <w:sz w:val="22"/>
                <w:lang w:eastAsia="ru-RU"/>
              </w:rPr>
              <w:t>2031</w:t>
            </w:r>
          </w:p>
        </w:tc>
      </w:tr>
      <w:tr w:rsidR="00175772" w:rsidRPr="00AE2EA9" w14:paraId="168B87B3" w14:textId="77777777" w:rsidTr="00AD6C75">
        <w:trPr>
          <w:trHeight w:val="289"/>
        </w:trPr>
        <w:tc>
          <w:tcPr>
            <w:tcW w:w="1926" w:type="dxa"/>
            <w:tcBorders>
              <w:top w:val="nil"/>
              <w:left w:val="single" w:sz="4" w:space="0" w:color="auto"/>
              <w:bottom w:val="single" w:sz="4" w:space="0" w:color="auto"/>
              <w:right w:val="single" w:sz="4" w:space="0" w:color="auto"/>
            </w:tcBorders>
            <w:shd w:val="clear" w:color="auto" w:fill="auto"/>
            <w:noWrap/>
            <w:vAlign w:val="center"/>
            <w:hideMark/>
          </w:tcPr>
          <w:p w14:paraId="0E4C96F5" w14:textId="77777777" w:rsidR="00175772" w:rsidRPr="00AE2EA9" w:rsidRDefault="00175772" w:rsidP="00AD6C75">
            <w:pPr>
              <w:rPr>
                <w:rFonts w:eastAsia="Times New Roman" w:cs="Times New Roman"/>
                <w:color w:val="000000"/>
                <w:sz w:val="22"/>
                <w:lang w:eastAsia="ru-RU"/>
              </w:rPr>
            </w:pPr>
            <w:r w:rsidRPr="00AE2EA9">
              <w:rPr>
                <w:rFonts w:eastAsia="Times New Roman" w:cs="Times New Roman"/>
                <w:color w:val="000000"/>
                <w:sz w:val="22"/>
                <w:lang w:eastAsia="ru-RU"/>
              </w:rPr>
              <w:t>Необходимая валовая выручка</w:t>
            </w:r>
          </w:p>
        </w:tc>
        <w:tc>
          <w:tcPr>
            <w:tcW w:w="1193" w:type="dxa"/>
            <w:tcBorders>
              <w:top w:val="nil"/>
              <w:left w:val="nil"/>
              <w:bottom w:val="single" w:sz="4" w:space="0" w:color="auto"/>
              <w:right w:val="single" w:sz="4" w:space="0" w:color="auto"/>
            </w:tcBorders>
            <w:shd w:val="clear" w:color="auto" w:fill="auto"/>
            <w:noWrap/>
            <w:vAlign w:val="center"/>
            <w:hideMark/>
          </w:tcPr>
          <w:p w14:paraId="2B47EFE7" w14:textId="77777777" w:rsidR="00175772" w:rsidRPr="00AE2EA9" w:rsidRDefault="00175772" w:rsidP="00AD6C75">
            <w:pPr>
              <w:jc w:val="center"/>
              <w:rPr>
                <w:rFonts w:eastAsia="Times New Roman" w:cs="Times New Roman"/>
                <w:color w:val="000000"/>
                <w:sz w:val="22"/>
                <w:lang w:eastAsia="ru-RU"/>
              </w:rPr>
            </w:pPr>
            <w:r w:rsidRPr="00AE2EA9">
              <w:rPr>
                <w:rFonts w:eastAsia="Times New Roman" w:cs="Times New Roman"/>
                <w:color w:val="000000"/>
                <w:sz w:val="22"/>
                <w:lang w:eastAsia="ru-RU"/>
              </w:rPr>
              <w:t>тыс. руб</w:t>
            </w:r>
          </w:p>
        </w:tc>
        <w:tc>
          <w:tcPr>
            <w:tcW w:w="1170" w:type="dxa"/>
            <w:tcBorders>
              <w:top w:val="nil"/>
              <w:left w:val="nil"/>
              <w:bottom w:val="single" w:sz="4" w:space="0" w:color="auto"/>
              <w:right w:val="single" w:sz="4" w:space="0" w:color="auto"/>
            </w:tcBorders>
            <w:shd w:val="clear" w:color="auto" w:fill="auto"/>
            <w:vAlign w:val="center"/>
            <w:hideMark/>
          </w:tcPr>
          <w:p w14:paraId="01CB328F" w14:textId="77777777" w:rsidR="00175772" w:rsidRPr="00AE2EA9" w:rsidRDefault="00175772" w:rsidP="00AD6C75">
            <w:pPr>
              <w:jc w:val="center"/>
              <w:rPr>
                <w:rFonts w:eastAsia="Times New Roman" w:cs="Times New Roman"/>
                <w:color w:val="000000"/>
                <w:sz w:val="22"/>
                <w:lang w:eastAsia="ru-RU"/>
              </w:rPr>
            </w:pPr>
            <w:r w:rsidRPr="00AE2EA9">
              <w:rPr>
                <w:color w:val="000000"/>
                <w:sz w:val="22"/>
              </w:rPr>
              <w:t>205278,6</w:t>
            </w:r>
          </w:p>
        </w:tc>
        <w:tc>
          <w:tcPr>
            <w:tcW w:w="1170" w:type="dxa"/>
            <w:tcBorders>
              <w:top w:val="nil"/>
              <w:left w:val="nil"/>
              <w:bottom w:val="single" w:sz="4" w:space="0" w:color="auto"/>
              <w:right w:val="single" w:sz="4" w:space="0" w:color="auto"/>
            </w:tcBorders>
            <w:shd w:val="clear" w:color="auto" w:fill="auto"/>
            <w:vAlign w:val="center"/>
            <w:hideMark/>
          </w:tcPr>
          <w:p w14:paraId="6B5F4FEB" w14:textId="77777777" w:rsidR="00175772" w:rsidRPr="00AE2EA9" w:rsidRDefault="00175772" w:rsidP="00AD6C75">
            <w:pPr>
              <w:jc w:val="center"/>
              <w:rPr>
                <w:rFonts w:eastAsia="Times New Roman" w:cs="Times New Roman"/>
                <w:color w:val="000000"/>
                <w:sz w:val="22"/>
                <w:lang w:eastAsia="ru-RU"/>
              </w:rPr>
            </w:pPr>
            <w:r w:rsidRPr="00AE2EA9">
              <w:rPr>
                <w:color w:val="000000"/>
                <w:sz w:val="22"/>
              </w:rPr>
              <w:t>214516,1</w:t>
            </w:r>
          </w:p>
        </w:tc>
        <w:tc>
          <w:tcPr>
            <w:tcW w:w="1170" w:type="dxa"/>
            <w:tcBorders>
              <w:top w:val="nil"/>
              <w:left w:val="nil"/>
              <w:bottom w:val="single" w:sz="4" w:space="0" w:color="auto"/>
              <w:right w:val="single" w:sz="4" w:space="0" w:color="auto"/>
            </w:tcBorders>
            <w:shd w:val="clear" w:color="auto" w:fill="auto"/>
            <w:vAlign w:val="center"/>
            <w:hideMark/>
          </w:tcPr>
          <w:p w14:paraId="4289DE83" w14:textId="77777777" w:rsidR="00175772" w:rsidRPr="00AE2EA9" w:rsidRDefault="00175772" w:rsidP="00AD6C75">
            <w:pPr>
              <w:jc w:val="center"/>
              <w:rPr>
                <w:rFonts w:eastAsia="Times New Roman" w:cs="Times New Roman"/>
                <w:color w:val="000000"/>
                <w:sz w:val="22"/>
                <w:lang w:eastAsia="ru-RU"/>
              </w:rPr>
            </w:pPr>
            <w:r w:rsidRPr="00AE2EA9">
              <w:rPr>
                <w:color w:val="000000"/>
                <w:sz w:val="22"/>
              </w:rPr>
              <w:t>224169,3</w:t>
            </w:r>
          </w:p>
        </w:tc>
        <w:tc>
          <w:tcPr>
            <w:tcW w:w="1170" w:type="dxa"/>
            <w:tcBorders>
              <w:top w:val="nil"/>
              <w:left w:val="nil"/>
              <w:bottom w:val="single" w:sz="4" w:space="0" w:color="auto"/>
              <w:right w:val="single" w:sz="4" w:space="0" w:color="auto"/>
            </w:tcBorders>
            <w:shd w:val="clear" w:color="auto" w:fill="auto"/>
            <w:vAlign w:val="center"/>
            <w:hideMark/>
          </w:tcPr>
          <w:p w14:paraId="3E2A26F9" w14:textId="77777777" w:rsidR="00175772" w:rsidRPr="00AE2EA9" w:rsidRDefault="00175772" w:rsidP="00AD6C75">
            <w:pPr>
              <w:jc w:val="center"/>
              <w:rPr>
                <w:rFonts w:eastAsia="Times New Roman" w:cs="Times New Roman"/>
                <w:color w:val="000000"/>
                <w:sz w:val="22"/>
                <w:lang w:eastAsia="ru-RU"/>
              </w:rPr>
            </w:pPr>
            <w:r w:rsidRPr="00AE2EA9">
              <w:rPr>
                <w:color w:val="000000"/>
                <w:sz w:val="22"/>
              </w:rPr>
              <w:t>234257</w:t>
            </w:r>
          </w:p>
        </w:tc>
        <w:tc>
          <w:tcPr>
            <w:tcW w:w="1170" w:type="dxa"/>
            <w:tcBorders>
              <w:top w:val="nil"/>
              <w:left w:val="nil"/>
              <w:bottom w:val="single" w:sz="4" w:space="0" w:color="auto"/>
              <w:right w:val="single" w:sz="4" w:space="0" w:color="auto"/>
            </w:tcBorders>
            <w:shd w:val="clear" w:color="auto" w:fill="auto"/>
            <w:vAlign w:val="center"/>
            <w:hideMark/>
          </w:tcPr>
          <w:p w14:paraId="7226010F" w14:textId="77777777" w:rsidR="00175772" w:rsidRPr="00AE2EA9" w:rsidRDefault="00175772" w:rsidP="00AD6C75">
            <w:pPr>
              <w:jc w:val="center"/>
              <w:rPr>
                <w:rFonts w:eastAsia="Times New Roman" w:cs="Times New Roman"/>
                <w:color w:val="000000"/>
                <w:sz w:val="22"/>
                <w:lang w:eastAsia="ru-RU"/>
              </w:rPr>
            </w:pPr>
            <w:r w:rsidRPr="00AE2EA9">
              <w:rPr>
                <w:color w:val="000000"/>
                <w:sz w:val="22"/>
              </w:rPr>
              <w:t>244798,5</w:t>
            </w:r>
          </w:p>
        </w:tc>
        <w:tc>
          <w:tcPr>
            <w:tcW w:w="1170" w:type="dxa"/>
            <w:tcBorders>
              <w:top w:val="nil"/>
              <w:left w:val="nil"/>
              <w:bottom w:val="single" w:sz="4" w:space="0" w:color="auto"/>
              <w:right w:val="single" w:sz="4" w:space="0" w:color="auto"/>
            </w:tcBorders>
            <w:shd w:val="clear" w:color="auto" w:fill="auto"/>
            <w:vAlign w:val="center"/>
            <w:hideMark/>
          </w:tcPr>
          <w:p w14:paraId="37039E27" w14:textId="77777777" w:rsidR="00175772" w:rsidRPr="00AE2EA9" w:rsidRDefault="00175772" w:rsidP="00AD6C75">
            <w:pPr>
              <w:jc w:val="center"/>
              <w:rPr>
                <w:rFonts w:eastAsia="Times New Roman" w:cs="Times New Roman"/>
                <w:color w:val="000000"/>
                <w:sz w:val="22"/>
                <w:lang w:eastAsia="ru-RU"/>
              </w:rPr>
            </w:pPr>
            <w:r w:rsidRPr="00AE2EA9">
              <w:rPr>
                <w:color w:val="000000"/>
                <w:sz w:val="22"/>
              </w:rPr>
              <w:t>255814,5</w:t>
            </w:r>
          </w:p>
        </w:tc>
        <w:tc>
          <w:tcPr>
            <w:tcW w:w="1170" w:type="dxa"/>
            <w:tcBorders>
              <w:top w:val="nil"/>
              <w:left w:val="nil"/>
              <w:bottom w:val="single" w:sz="4" w:space="0" w:color="auto"/>
              <w:right w:val="single" w:sz="4" w:space="0" w:color="auto"/>
            </w:tcBorders>
            <w:shd w:val="clear" w:color="auto" w:fill="auto"/>
            <w:vAlign w:val="center"/>
            <w:hideMark/>
          </w:tcPr>
          <w:p w14:paraId="20D701D5" w14:textId="77777777" w:rsidR="00175772" w:rsidRPr="00AE2EA9" w:rsidRDefault="00175772" w:rsidP="00AD6C75">
            <w:pPr>
              <w:jc w:val="center"/>
              <w:rPr>
                <w:rFonts w:eastAsia="Times New Roman" w:cs="Times New Roman"/>
                <w:color w:val="000000"/>
                <w:sz w:val="22"/>
                <w:lang w:eastAsia="ru-RU"/>
              </w:rPr>
            </w:pPr>
            <w:r w:rsidRPr="00AE2EA9">
              <w:rPr>
                <w:color w:val="000000"/>
                <w:sz w:val="22"/>
              </w:rPr>
              <w:t>267326,1</w:t>
            </w:r>
          </w:p>
        </w:tc>
        <w:tc>
          <w:tcPr>
            <w:tcW w:w="1170" w:type="dxa"/>
            <w:tcBorders>
              <w:top w:val="nil"/>
              <w:left w:val="nil"/>
              <w:bottom w:val="single" w:sz="4" w:space="0" w:color="auto"/>
              <w:right w:val="single" w:sz="4" w:space="0" w:color="auto"/>
            </w:tcBorders>
            <w:shd w:val="clear" w:color="auto" w:fill="auto"/>
            <w:vAlign w:val="center"/>
            <w:hideMark/>
          </w:tcPr>
          <w:p w14:paraId="736DFCAD" w14:textId="77777777" w:rsidR="00175772" w:rsidRPr="00AE2EA9" w:rsidRDefault="00175772" w:rsidP="00AD6C75">
            <w:pPr>
              <w:jc w:val="center"/>
              <w:rPr>
                <w:rFonts w:eastAsia="Times New Roman" w:cs="Times New Roman"/>
                <w:color w:val="000000"/>
                <w:sz w:val="22"/>
                <w:lang w:eastAsia="ru-RU"/>
              </w:rPr>
            </w:pPr>
            <w:r w:rsidRPr="00AE2EA9">
              <w:rPr>
                <w:color w:val="000000"/>
                <w:sz w:val="22"/>
              </w:rPr>
              <w:t>279355,8</w:t>
            </w:r>
          </w:p>
        </w:tc>
        <w:tc>
          <w:tcPr>
            <w:tcW w:w="1170" w:type="dxa"/>
            <w:tcBorders>
              <w:top w:val="nil"/>
              <w:left w:val="nil"/>
              <w:bottom w:val="single" w:sz="4" w:space="0" w:color="auto"/>
              <w:right w:val="single" w:sz="4" w:space="0" w:color="auto"/>
            </w:tcBorders>
            <w:shd w:val="clear" w:color="auto" w:fill="auto"/>
            <w:vAlign w:val="center"/>
            <w:hideMark/>
          </w:tcPr>
          <w:p w14:paraId="5D8370CE" w14:textId="77777777" w:rsidR="00175772" w:rsidRPr="00AE2EA9" w:rsidRDefault="00175772" w:rsidP="00AD6C75">
            <w:pPr>
              <w:jc w:val="center"/>
              <w:rPr>
                <w:rFonts w:eastAsia="Times New Roman" w:cs="Times New Roman"/>
                <w:color w:val="000000"/>
                <w:sz w:val="22"/>
                <w:lang w:eastAsia="ru-RU"/>
              </w:rPr>
            </w:pPr>
            <w:r w:rsidRPr="00AE2EA9">
              <w:rPr>
                <w:color w:val="000000"/>
                <w:sz w:val="22"/>
              </w:rPr>
              <w:t>291926,8</w:t>
            </w:r>
          </w:p>
        </w:tc>
      </w:tr>
      <w:tr w:rsidR="00175772" w:rsidRPr="00AE2EA9" w14:paraId="23E8B8DD" w14:textId="77777777" w:rsidTr="00AD6C75">
        <w:trPr>
          <w:trHeight w:val="289"/>
        </w:trPr>
        <w:tc>
          <w:tcPr>
            <w:tcW w:w="1926" w:type="dxa"/>
            <w:tcBorders>
              <w:top w:val="nil"/>
              <w:left w:val="single" w:sz="4" w:space="0" w:color="auto"/>
              <w:bottom w:val="single" w:sz="4" w:space="0" w:color="auto"/>
              <w:right w:val="single" w:sz="4" w:space="0" w:color="auto"/>
            </w:tcBorders>
            <w:shd w:val="clear" w:color="auto" w:fill="auto"/>
            <w:noWrap/>
            <w:vAlign w:val="center"/>
            <w:hideMark/>
          </w:tcPr>
          <w:p w14:paraId="01E190FC" w14:textId="77777777" w:rsidR="00175772" w:rsidRPr="00AE2EA9" w:rsidRDefault="00175772" w:rsidP="00AD6C75">
            <w:pPr>
              <w:rPr>
                <w:rFonts w:eastAsia="Times New Roman" w:cs="Times New Roman"/>
                <w:color w:val="000000"/>
                <w:sz w:val="22"/>
                <w:lang w:eastAsia="ru-RU"/>
              </w:rPr>
            </w:pPr>
            <w:r w:rsidRPr="00AE2EA9">
              <w:rPr>
                <w:rFonts w:eastAsia="Times New Roman" w:cs="Times New Roman"/>
                <w:color w:val="000000"/>
                <w:sz w:val="22"/>
                <w:lang w:eastAsia="ru-RU"/>
              </w:rPr>
              <w:t xml:space="preserve">Полезный отпуск потребителям </w:t>
            </w:r>
          </w:p>
        </w:tc>
        <w:tc>
          <w:tcPr>
            <w:tcW w:w="1193" w:type="dxa"/>
            <w:tcBorders>
              <w:top w:val="nil"/>
              <w:left w:val="nil"/>
              <w:bottom w:val="single" w:sz="4" w:space="0" w:color="auto"/>
              <w:right w:val="single" w:sz="4" w:space="0" w:color="auto"/>
            </w:tcBorders>
            <w:shd w:val="clear" w:color="auto" w:fill="auto"/>
            <w:noWrap/>
            <w:vAlign w:val="center"/>
            <w:hideMark/>
          </w:tcPr>
          <w:p w14:paraId="4583B471" w14:textId="77777777" w:rsidR="00175772" w:rsidRPr="00AE2EA9" w:rsidRDefault="00175772" w:rsidP="00AD6C75">
            <w:pPr>
              <w:jc w:val="center"/>
              <w:rPr>
                <w:rFonts w:eastAsia="Times New Roman" w:cs="Times New Roman"/>
                <w:color w:val="000000"/>
                <w:sz w:val="22"/>
                <w:lang w:eastAsia="ru-RU"/>
              </w:rPr>
            </w:pPr>
            <w:r w:rsidRPr="00AE2EA9">
              <w:rPr>
                <w:rFonts w:eastAsia="Times New Roman" w:cs="Times New Roman"/>
                <w:color w:val="000000"/>
                <w:sz w:val="22"/>
                <w:lang w:eastAsia="ru-RU"/>
              </w:rPr>
              <w:t>Гкал</w:t>
            </w:r>
          </w:p>
        </w:tc>
        <w:tc>
          <w:tcPr>
            <w:tcW w:w="1170" w:type="dxa"/>
            <w:tcBorders>
              <w:top w:val="nil"/>
              <w:left w:val="nil"/>
              <w:bottom w:val="single" w:sz="4" w:space="0" w:color="auto"/>
              <w:right w:val="single" w:sz="4" w:space="0" w:color="auto"/>
            </w:tcBorders>
            <w:shd w:val="clear" w:color="auto" w:fill="auto"/>
            <w:noWrap/>
            <w:vAlign w:val="center"/>
            <w:hideMark/>
          </w:tcPr>
          <w:p w14:paraId="68AE22ED" w14:textId="77777777" w:rsidR="00175772" w:rsidRPr="00AE2EA9" w:rsidRDefault="00175772" w:rsidP="00AD6C75">
            <w:pPr>
              <w:jc w:val="center"/>
              <w:rPr>
                <w:rFonts w:eastAsia="Times New Roman" w:cs="Times New Roman"/>
                <w:color w:val="000000"/>
                <w:sz w:val="22"/>
                <w:lang w:eastAsia="ru-RU"/>
              </w:rPr>
            </w:pPr>
            <w:r w:rsidRPr="00AE2EA9">
              <w:rPr>
                <w:color w:val="000000"/>
                <w:sz w:val="22"/>
              </w:rPr>
              <w:t>61 396,50</w:t>
            </w:r>
          </w:p>
        </w:tc>
        <w:tc>
          <w:tcPr>
            <w:tcW w:w="1170" w:type="dxa"/>
            <w:tcBorders>
              <w:top w:val="nil"/>
              <w:left w:val="nil"/>
              <w:bottom w:val="single" w:sz="4" w:space="0" w:color="auto"/>
              <w:right w:val="single" w:sz="4" w:space="0" w:color="auto"/>
            </w:tcBorders>
            <w:shd w:val="clear" w:color="auto" w:fill="auto"/>
            <w:noWrap/>
            <w:vAlign w:val="center"/>
            <w:hideMark/>
          </w:tcPr>
          <w:p w14:paraId="7B7EC0B3" w14:textId="77777777" w:rsidR="00175772" w:rsidRPr="00AE2EA9" w:rsidRDefault="00175772" w:rsidP="00AD6C75">
            <w:pPr>
              <w:jc w:val="center"/>
              <w:rPr>
                <w:rFonts w:eastAsia="Times New Roman" w:cs="Times New Roman"/>
                <w:color w:val="000000"/>
                <w:sz w:val="22"/>
                <w:lang w:eastAsia="ru-RU"/>
              </w:rPr>
            </w:pPr>
            <w:r w:rsidRPr="00AE2EA9">
              <w:rPr>
                <w:color w:val="000000"/>
                <w:sz w:val="22"/>
              </w:rPr>
              <w:t>61 396,50</w:t>
            </w:r>
          </w:p>
        </w:tc>
        <w:tc>
          <w:tcPr>
            <w:tcW w:w="1170" w:type="dxa"/>
            <w:tcBorders>
              <w:top w:val="nil"/>
              <w:left w:val="nil"/>
              <w:bottom w:val="single" w:sz="4" w:space="0" w:color="auto"/>
              <w:right w:val="single" w:sz="4" w:space="0" w:color="auto"/>
            </w:tcBorders>
            <w:shd w:val="clear" w:color="auto" w:fill="auto"/>
            <w:noWrap/>
            <w:vAlign w:val="center"/>
            <w:hideMark/>
          </w:tcPr>
          <w:p w14:paraId="48B394BA" w14:textId="77777777" w:rsidR="00175772" w:rsidRPr="00AE2EA9" w:rsidRDefault="00175772" w:rsidP="00AD6C75">
            <w:pPr>
              <w:jc w:val="center"/>
              <w:rPr>
                <w:rFonts w:eastAsia="Times New Roman" w:cs="Times New Roman"/>
                <w:color w:val="000000"/>
                <w:sz w:val="22"/>
                <w:lang w:eastAsia="ru-RU"/>
              </w:rPr>
            </w:pPr>
            <w:r w:rsidRPr="00AE2EA9">
              <w:rPr>
                <w:color w:val="000000"/>
                <w:sz w:val="22"/>
              </w:rPr>
              <w:t>61 396,50</w:t>
            </w:r>
          </w:p>
        </w:tc>
        <w:tc>
          <w:tcPr>
            <w:tcW w:w="1170" w:type="dxa"/>
            <w:tcBorders>
              <w:top w:val="nil"/>
              <w:left w:val="nil"/>
              <w:bottom w:val="single" w:sz="4" w:space="0" w:color="auto"/>
              <w:right w:val="single" w:sz="4" w:space="0" w:color="auto"/>
            </w:tcBorders>
            <w:shd w:val="clear" w:color="auto" w:fill="auto"/>
            <w:noWrap/>
            <w:vAlign w:val="center"/>
            <w:hideMark/>
          </w:tcPr>
          <w:p w14:paraId="2C5D8D98" w14:textId="77777777" w:rsidR="00175772" w:rsidRPr="00AE2EA9" w:rsidRDefault="00175772" w:rsidP="00AD6C75">
            <w:pPr>
              <w:jc w:val="center"/>
              <w:rPr>
                <w:rFonts w:eastAsia="Times New Roman" w:cs="Times New Roman"/>
                <w:color w:val="000000"/>
                <w:sz w:val="22"/>
                <w:lang w:eastAsia="ru-RU"/>
              </w:rPr>
            </w:pPr>
            <w:r w:rsidRPr="00AE2EA9">
              <w:rPr>
                <w:color w:val="000000"/>
                <w:sz w:val="22"/>
              </w:rPr>
              <w:t>61 396,50</w:t>
            </w:r>
          </w:p>
        </w:tc>
        <w:tc>
          <w:tcPr>
            <w:tcW w:w="1170" w:type="dxa"/>
            <w:tcBorders>
              <w:top w:val="nil"/>
              <w:left w:val="nil"/>
              <w:bottom w:val="single" w:sz="4" w:space="0" w:color="auto"/>
              <w:right w:val="single" w:sz="4" w:space="0" w:color="auto"/>
            </w:tcBorders>
            <w:shd w:val="clear" w:color="auto" w:fill="auto"/>
            <w:noWrap/>
            <w:vAlign w:val="center"/>
            <w:hideMark/>
          </w:tcPr>
          <w:p w14:paraId="1C0DDAE2" w14:textId="77777777" w:rsidR="00175772" w:rsidRPr="00AE2EA9" w:rsidRDefault="00175772" w:rsidP="00AD6C75">
            <w:pPr>
              <w:jc w:val="center"/>
              <w:rPr>
                <w:rFonts w:eastAsia="Times New Roman" w:cs="Times New Roman"/>
                <w:color w:val="000000"/>
                <w:sz w:val="22"/>
                <w:lang w:eastAsia="ru-RU"/>
              </w:rPr>
            </w:pPr>
            <w:r w:rsidRPr="00AE2EA9">
              <w:rPr>
                <w:color w:val="000000"/>
                <w:sz w:val="22"/>
              </w:rPr>
              <w:t>61 396,50</w:t>
            </w:r>
          </w:p>
        </w:tc>
        <w:tc>
          <w:tcPr>
            <w:tcW w:w="1170" w:type="dxa"/>
            <w:tcBorders>
              <w:top w:val="nil"/>
              <w:left w:val="nil"/>
              <w:bottom w:val="single" w:sz="4" w:space="0" w:color="auto"/>
              <w:right w:val="single" w:sz="4" w:space="0" w:color="auto"/>
            </w:tcBorders>
            <w:shd w:val="clear" w:color="auto" w:fill="auto"/>
            <w:noWrap/>
            <w:vAlign w:val="center"/>
            <w:hideMark/>
          </w:tcPr>
          <w:p w14:paraId="5A92E1B2" w14:textId="77777777" w:rsidR="00175772" w:rsidRPr="00AE2EA9" w:rsidRDefault="00175772" w:rsidP="00AD6C75">
            <w:pPr>
              <w:jc w:val="center"/>
              <w:rPr>
                <w:rFonts w:eastAsia="Times New Roman" w:cs="Times New Roman"/>
                <w:color w:val="000000"/>
                <w:sz w:val="22"/>
                <w:lang w:eastAsia="ru-RU"/>
              </w:rPr>
            </w:pPr>
            <w:r w:rsidRPr="00AE2EA9">
              <w:rPr>
                <w:color w:val="000000"/>
                <w:sz w:val="22"/>
              </w:rPr>
              <w:t>61 396,50</w:t>
            </w:r>
          </w:p>
        </w:tc>
        <w:tc>
          <w:tcPr>
            <w:tcW w:w="1170" w:type="dxa"/>
            <w:tcBorders>
              <w:top w:val="nil"/>
              <w:left w:val="nil"/>
              <w:bottom w:val="single" w:sz="4" w:space="0" w:color="auto"/>
              <w:right w:val="single" w:sz="4" w:space="0" w:color="auto"/>
            </w:tcBorders>
            <w:shd w:val="clear" w:color="auto" w:fill="auto"/>
            <w:noWrap/>
            <w:vAlign w:val="center"/>
            <w:hideMark/>
          </w:tcPr>
          <w:p w14:paraId="4FE96273" w14:textId="77777777" w:rsidR="00175772" w:rsidRPr="00AE2EA9" w:rsidRDefault="00175772" w:rsidP="00AD6C75">
            <w:pPr>
              <w:jc w:val="center"/>
              <w:rPr>
                <w:rFonts w:eastAsia="Times New Roman" w:cs="Times New Roman"/>
                <w:color w:val="000000"/>
                <w:sz w:val="22"/>
                <w:lang w:eastAsia="ru-RU"/>
              </w:rPr>
            </w:pPr>
            <w:r w:rsidRPr="00AE2EA9">
              <w:rPr>
                <w:color w:val="000000"/>
                <w:sz w:val="22"/>
              </w:rPr>
              <w:t>61 396,50</w:t>
            </w:r>
          </w:p>
        </w:tc>
        <w:tc>
          <w:tcPr>
            <w:tcW w:w="1170" w:type="dxa"/>
            <w:tcBorders>
              <w:top w:val="nil"/>
              <w:left w:val="nil"/>
              <w:bottom w:val="single" w:sz="4" w:space="0" w:color="auto"/>
              <w:right w:val="single" w:sz="4" w:space="0" w:color="auto"/>
            </w:tcBorders>
            <w:shd w:val="clear" w:color="auto" w:fill="auto"/>
            <w:noWrap/>
            <w:vAlign w:val="center"/>
            <w:hideMark/>
          </w:tcPr>
          <w:p w14:paraId="4772A820" w14:textId="77777777" w:rsidR="00175772" w:rsidRPr="00AE2EA9" w:rsidRDefault="00175772" w:rsidP="00AD6C75">
            <w:pPr>
              <w:jc w:val="center"/>
              <w:rPr>
                <w:rFonts w:eastAsia="Times New Roman" w:cs="Times New Roman"/>
                <w:color w:val="000000"/>
                <w:sz w:val="22"/>
                <w:lang w:eastAsia="ru-RU"/>
              </w:rPr>
            </w:pPr>
            <w:r w:rsidRPr="00AE2EA9">
              <w:rPr>
                <w:color w:val="000000"/>
                <w:sz w:val="22"/>
              </w:rPr>
              <w:t>61 396,50</w:t>
            </w:r>
          </w:p>
        </w:tc>
        <w:tc>
          <w:tcPr>
            <w:tcW w:w="1170" w:type="dxa"/>
            <w:tcBorders>
              <w:top w:val="nil"/>
              <w:left w:val="nil"/>
              <w:bottom w:val="single" w:sz="4" w:space="0" w:color="auto"/>
              <w:right w:val="single" w:sz="4" w:space="0" w:color="auto"/>
            </w:tcBorders>
            <w:shd w:val="clear" w:color="auto" w:fill="auto"/>
            <w:noWrap/>
            <w:vAlign w:val="center"/>
            <w:hideMark/>
          </w:tcPr>
          <w:p w14:paraId="14A89F01" w14:textId="77777777" w:rsidR="00175772" w:rsidRPr="00AE2EA9" w:rsidRDefault="00175772" w:rsidP="00AD6C75">
            <w:pPr>
              <w:jc w:val="center"/>
              <w:rPr>
                <w:rFonts w:eastAsia="Times New Roman" w:cs="Times New Roman"/>
                <w:color w:val="000000"/>
                <w:sz w:val="22"/>
                <w:lang w:eastAsia="ru-RU"/>
              </w:rPr>
            </w:pPr>
            <w:r w:rsidRPr="00AE2EA9">
              <w:rPr>
                <w:color w:val="000000"/>
                <w:sz w:val="22"/>
              </w:rPr>
              <w:t>61 396,50</w:t>
            </w:r>
          </w:p>
        </w:tc>
      </w:tr>
      <w:tr w:rsidR="00175772" w:rsidRPr="00AE2EA9" w14:paraId="2506124B" w14:textId="77777777" w:rsidTr="00AD6C75">
        <w:trPr>
          <w:trHeight w:val="289"/>
        </w:trPr>
        <w:tc>
          <w:tcPr>
            <w:tcW w:w="1926" w:type="dxa"/>
            <w:tcBorders>
              <w:top w:val="nil"/>
              <w:left w:val="single" w:sz="4" w:space="0" w:color="auto"/>
              <w:bottom w:val="single" w:sz="4" w:space="0" w:color="auto"/>
              <w:right w:val="single" w:sz="4" w:space="0" w:color="auto"/>
            </w:tcBorders>
            <w:shd w:val="clear" w:color="auto" w:fill="auto"/>
            <w:noWrap/>
            <w:vAlign w:val="center"/>
            <w:hideMark/>
          </w:tcPr>
          <w:p w14:paraId="3208C569" w14:textId="77777777" w:rsidR="00175772" w:rsidRPr="00AE2EA9" w:rsidRDefault="00175772" w:rsidP="00AD6C75">
            <w:pPr>
              <w:rPr>
                <w:rFonts w:eastAsia="Times New Roman" w:cs="Times New Roman"/>
                <w:color w:val="000000"/>
                <w:sz w:val="22"/>
                <w:lang w:eastAsia="ru-RU"/>
              </w:rPr>
            </w:pPr>
            <w:r w:rsidRPr="00AE2EA9">
              <w:rPr>
                <w:rFonts w:eastAsia="Times New Roman" w:cs="Times New Roman"/>
                <w:color w:val="000000"/>
                <w:sz w:val="22"/>
                <w:lang w:eastAsia="ru-RU"/>
              </w:rPr>
              <w:t>Среднегодовой тариф, без НДС</w:t>
            </w:r>
          </w:p>
        </w:tc>
        <w:tc>
          <w:tcPr>
            <w:tcW w:w="1193" w:type="dxa"/>
            <w:tcBorders>
              <w:top w:val="nil"/>
              <w:left w:val="nil"/>
              <w:bottom w:val="single" w:sz="4" w:space="0" w:color="auto"/>
              <w:right w:val="single" w:sz="4" w:space="0" w:color="auto"/>
            </w:tcBorders>
            <w:shd w:val="clear" w:color="auto" w:fill="auto"/>
            <w:noWrap/>
            <w:vAlign w:val="center"/>
            <w:hideMark/>
          </w:tcPr>
          <w:p w14:paraId="158A1FCB" w14:textId="77777777" w:rsidR="00175772" w:rsidRPr="00AE2EA9" w:rsidRDefault="00175772" w:rsidP="00AD6C75">
            <w:pPr>
              <w:jc w:val="center"/>
              <w:rPr>
                <w:rFonts w:eastAsia="Times New Roman" w:cs="Times New Roman"/>
                <w:color w:val="000000"/>
                <w:sz w:val="22"/>
                <w:lang w:eastAsia="ru-RU"/>
              </w:rPr>
            </w:pPr>
            <w:r w:rsidRPr="00AE2EA9">
              <w:rPr>
                <w:rFonts w:eastAsia="Times New Roman" w:cs="Times New Roman"/>
                <w:color w:val="000000"/>
                <w:sz w:val="22"/>
                <w:lang w:eastAsia="ru-RU"/>
              </w:rPr>
              <w:t>Руб./Гкал</w:t>
            </w:r>
          </w:p>
        </w:tc>
        <w:tc>
          <w:tcPr>
            <w:tcW w:w="1170" w:type="dxa"/>
            <w:tcBorders>
              <w:top w:val="nil"/>
              <w:left w:val="nil"/>
              <w:bottom w:val="single" w:sz="4" w:space="0" w:color="auto"/>
              <w:right w:val="single" w:sz="4" w:space="0" w:color="auto"/>
            </w:tcBorders>
            <w:shd w:val="clear" w:color="auto" w:fill="auto"/>
            <w:noWrap/>
            <w:vAlign w:val="center"/>
            <w:hideMark/>
          </w:tcPr>
          <w:p w14:paraId="6EF26FA2" w14:textId="77777777" w:rsidR="00175772" w:rsidRPr="00AE2EA9" w:rsidRDefault="00175772" w:rsidP="00AD6C75">
            <w:pPr>
              <w:jc w:val="center"/>
              <w:rPr>
                <w:rFonts w:eastAsia="Times New Roman" w:cs="Times New Roman"/>
                <w:color w:val="000000"/>
                <w:sz w:val="22"/>
                <w:lang w:eastAsia="ru-RU"/>
              </w:rPr>
            </w:pPr>
            <w:r w:rsidRPr="00AE2EA9">
              <w:rPr>
                <w:color w:val="000000"/>
                <w:sz w:val="22"/>
              </w:rPr>
              <w:t>3343,49</w:t>
            </w:r>
          </w:p>
        </w:tc>
        <w:tc>
          <w:tcPr>
            <w:tcW w:w="1170" w:type="dxa"/>
            <w:tcBorders>
              <w:top w:val="nil"/>
              <w:left w:val="nil"/>
              <w:bottom w:val="single" w:sz="4" w:space="0" w:color="auto"/>
              <w:right w:val="single" w:sz="4" w:space="0" w:color="auto"/>
            </w:tcBorders>
            <w:shd w:val="clear" w:color="auto" w:fill="auto"/>
            <w:noWrap/>
            <w:vAlign w:val="center"/>
            <w:hideMark/>
          </w:tcPr>
          <w:p w14:paraId="65B17F3A" w14:textId="77777777" w:rsidR="00175772" w:rsidRPr="00AE2EA9" w:rsidRDefault="00175772" w:rsidP="00AD6C75">
            <w:pPr>
              <w:jc w:val="center"/>
              <w:rPr>
                <w:rFonts w:eastAsia="Times New Roman" w:cs="Times New Roman"/>
                <w:color w:val="000000"/>
                <w:sz w:val="22"/>
                <w:lang w:eastAsia="ru-RU"/>
              </w:rPr>
            </w:pPr>
            <w:r w:rsidRPr="00AE2EA9">
              <w:rPr>
                <w:color w:val="000000"/>
                <w:sz w:val="22"/>
              </w:rPr>
              <w:t>3493,95</w:t>
            </w:r>
          </w:p>
        </w:tc>
        <w:tc>
          <w:tcPr>
            <w:tcW w:w="1170" w:type="dxa"/>
            <w:tcBorders>
              <w:top w:val="nil"/>
              <w:left w:val="nil"/>
              <w:bottom w:val="single" w:sz="4" w:space="0" w:color="auto"/>
              <w:right w:val="single" w:sz="4" w:space="0" w:color="auto"/>
            </w:tcBorders>
            <w:shd w:val="clear" w:color="auto" w:fill="auto"/>
            <w:noWrap/>
            <w:vAlign w:val="center"/>
            <w:hideMark/>
          </w:tcPr>
          <w:p w14:paraId="656ACB21" w14:textId="77777777" w:rsidR="00175772" w:rsidRPr="00AE2EA9" w:rsidRDefault="00175772" w:rsidP="00AD6C75">
            <w:pPr>
              <w:jc w:val="center"/>
              <w:rPr>
                <w:rFonts w:eastAsia="Times New Roman" w:cs="Times New Roman"/>
                <w:color w:val="000000"/>
                <w:sz w:val="22"/>
                <w:lang w:eastAsia="ru-RU"/>
              </w:rPr>
            </w:pPr>
            <w:r w:rsidRPr="00AE2EA9">
              <w:rPr>
                <w:color w:val="000000"/>
                <w:sz w:val="22"/>
              </w:rPr>
              <w:t>3651,17</w:t>
            </w:r>
          </w:p>
        </w:tc>
        <w:tc>
          <w:tcPr>
            <w:tcW w:w="1170" w:type="dxa"/>
            <w:tcBorders>
              <w:top w:val="nil"/>
              <w:left w:val="nil"/>
              <w:bottom w:val="single" w:sz="4" w:space="0" w:color="auto"/>
              <w:right w:val="single" w:sz="4" w:space="0" w:color="auto"/>
            </w:tcBorders>
            <w:shd w:val="clear" w:color="auto" w:fill="auto"/>
            <w:noWrap/>
            <w:vAlign w:val="center"/>
            <w:hideMark/>
          </w:tcPr>
          <w:p w14:paraId="4CFFA2E1" w14:textId="77777777" w:rsidR="00175772" w:rsidRPr="00AE2EA9" w:rsidRDefault="00175772" w:rsidP="00AD6C75">
            <w:pPr>
              <w:jc w:val="center"/>
              <w:rPr>
                <w:rFonts w:eastAsia="Times New Roman" w:cs="Times New Roman"/>
                <w:color w:val="000000"/>
                <w:sz w:val="22"/>
                <w:lang w:eastAsia="ru-RU"/>
              </w:rPr>
            </w:pPr>
            <w:r w:rsidRPr="00AE2EA9">
              <w:rPr>
                <w:color w:val="000000"/>
                <w:sz w:val="22"/>
              </w:rPr>
              <w:t>3815,48</w:t>
            </w:r>
          </w:p>
        </w:tc>
        <w:tc>
          <w:tcPr>
            <w:tcW w:w="1170" w:type="dxa"/>
            <w:tcBorders>
              <w:top w:val="nil"/>
              <w:left w:val="nil"/>
              <w:bottom w:val="single" w:sz="4" w:space="0" w:color="auto"/>
              <w:right w:val="single" w:sz="4" w:space="0" w:color="auto"/>
            </w:tcBorders>
            <w:shd w:val="clear" w:color="auto" w:fill="auto"/>
            <w:noWrap/>
            <w:vAlign w:val="center"/>
            <w:hideMark/>
          </w:tcPr>
          <w:p w14:paraId="06186F2D" w14:textId="77777777" w:rsidR="00175772" w:rsidRPr="00AE2EA9" w:rsidRDefault="00175772" w:rsidP="00AD6C75">
            <w:pPr>
              <w:jc w:val="center"/>
              <w:rPr>
                <w:rFonts w:eastAsia="Times New Roman" w:cs="Times New Roman"/>
                <w:color w:val="000000"/>
                <w:sz w:val="22"/>
                <w:lang w:eastAsia="ru-RU"/>
              </w:rPr>
            </w:pPr>
            <w:r w:rsidRPr="00AE2EA9">
              <w:rPr>
                <w:color w:val="000000"/>
                <w:sz w:val="22"/>
              </w:rPr>
              <w:t>3987,17</w:t>
            </w:r>
          </w:p>
        </w:tc>
        <w:tc>
          <w:tcPr>
            <w:tcW w:w="1170" w:type="dxa"/>
            <w:tcBorders>
              <w:top w:val="nil"/>
              <w:left w:val="nil"/>
              <w:bottom w:val="single" w:sz="4" w:space="0" w:color="auto"/>
              <w:right w:val="single" w:sz="4" w:space="0" w:color="auto"/>
            </w:tcBorders>
            <w:shd w:val="clear" w:color="auto" w:fill="auto"/>
            <w:noWrap/>
            <w:vAlign w:val="center"/>
            <w:hideMark/>
          </w:tcPr>
          <w:p w14:paraId="726DD83A" w14:textId="77777777" w:rsidR="00175772" w:rsidRPr="00AE2EA9" w:rsidRDefault="00175772" w:rsidP="00AD6C75">
            <w:pPr>
              <w:jc w:val="center"/>
              <w:rPr>
                <w:rFonts w:eastAsia="Times New Roman" w:cs="Times New Roman"/>
                <w:color w:val="000000"/>
                <w:sz w:val="22"/>
                <w:lang w:eastAsia="ru-RU"/>
              </w:rPr>
            </w:pPr>
            <w:r w:rsidRPr="00AE2EA9">
              <w:rPr>
                <w:color w:val="000000"/>
                <w:sz w:val="22"/>
              </w:rPr>
              <w:t>4166,60</w:t>
            </w:r>
          </w:p>
        </w:tc>
        <w:tc>
          <w:tcPr>
            <w:tcW w:w="1170" w:type="dxa"/>
            <w:tcBorders>
              <w:top w:val="nil"/>
              <w:left w:val="nil"/>
              <w:bottom w:val="single" w:sz="4" w:space="0" w:color="auto"/>
              <w:right w:val="single" w:sz="4" w:space="0" w:color="auto"/>
            </w:tcBorders>
            <w:shd w:val="clear" w:color="auto" w:fill="auto"/>
            <w:noWrap/>
            <w:vAlign w:val="center"/>
            <w:hideMark/>
          </w:tcPr>
          <w:p w14:paraId="7B0D22D3" w14:textId="77777777" w:rsidR="00175772" w:rsidRPr="00AE2EA9" w:rsidRDefault="00175772" w:rsidP="00AD6C75">
            <w:pPr>
              <w:jc w:val="center"/>
              <w:rPr>
                <w:rFonts w:eastAsia="Times New Roman" w:cs="Times New Roman"/>
                <w:color w:val="000000"/>
                <w:sz w:val="22"/>
                <w:lang w:eastAsia="ru-RU"/>
              </w:rPr>
            </w:pPr>
            <w:r w:rsidRPr="00AE2EA9">
              <w:rPr>
                <w:color w:val="000000"/>
                <w:sz w:val="22"/>
              </w:rPr>
              <w:t>4354,09</w:t>
            </w:r>
          </w:p>
        </w:tc>
        <w:tc>
          <w:tcPr>
            <w:tcW w:w="1170" w:type="dxa"/>
            <w:tcBorders>
              <w:top w:val="nil"/>
              <w:left w:val="nil"/>
              <w:bottom w:val="single" w:sz="4" w:space="0" w:color="auto"/>
              <w:right w:val="single" w:sz="4" w:space="0" w:color="auto"/>
            </w:tcBorders>
            <w:shd w:val="clear" w:color="auto" w:fill="auto"/>
            <w:noWrap/>
            <w:vAlign w:val="center"/>
            <w:hideMark/>
          </w:tcPr>
          <w:p w14:paraId="41FDFF4C" w14:textId="77777777" w:rsidR="00175772" w:rsidRPr="00AE2EA9" w:rsidRDefault="00175772" w:rsidP="00AD6C75">
            <w:pPr>
              <w:jc w:val="center"/>
              <w:rPr>
                <w:rFonts w:eastAsia="Times New Roman" w:cs="Times New Roman"/>
                <w:color w:val="000000"/>
                <w:sz w:val="22"/>
                <w:lang w:eastAsia="ru-RU"/>
              </w:rPr>
            </w:pPr>
            <w:r w:rsidRPr="00AE2EA9">
              <w:rPr>
                <w:color w:val="000000"/>
                <w:sz w:val="22"/>
              </w:rPr>
              <w:t>4550,03</w:t>
            </w:r>
          </w:p>
        </w:tc>
        <w:tc>
          <w:tcPr>
            <w:tcW w:w="1170" w:type="dxa"/>
            <w:tcBorders>
              <w:top w:val="nil"/>
              <w:left w:val="nil"/>
              <w:bottom w:val="single" w:sz="4" w:space="0" w:color="auto"/>
              <w:right w:val="single" w:sz="4" w:space="0" w:color="auto"/>
            </w:tcBorders>
            <w:shd w:val="clear" w:color="auto" w:fill="auto"/>
            <w:noWrap/>
            <w:vAlign w:val="center"/>
            <w:hideMark/>
          </w:tcPr>
          <w:p w14:paraId="4837F02F" w14:textId="77777777" w:rsidR="00175772" w:rsidRPr="00AE2EA9" w:rsidRDefault="00175772" w:rsidP="00AD6C75">
            <w:pPr>
              <w:jc w:val="center"/>
              <w:rPr>
                <w:rFonts w:eastAsia="Times New Roman" w:cs="Times New Roman"/>
                <w:color w:val="000000"/>
                <w:sz w:val="22"/>
                <w:lang w:eastAsia="ru-RU"/>
              </w:rPr>
            </w:pPr>
            <w:r w:rsidRPr="00AE2EA9">
              <w:rPr>
                <w:color w:val="000000"/>
                <w:sz w:val="22"/>
              </w:rPr>
              <w:t>4754,78</w:t>
            </w:r>
          </w:p>
        </w:tc>
      </w:tr>
      <w:bookmarkEnd w:id="825"/>
    </w:tbl>
    <w:p w14:paraId="2CA3D72F" w14:textId="77777777" w:rsidR="001D3226" w:rsidRPr="00AE2EA9" w:rsidRDefault="001D3226" w:rsidP="001D3226">
      <w:pPr>
        <w:pStyle w:val="a0"/>
        <w:rPr>
          <w:rFonts w:cs="Times New Roman"/>
          <w:lang w:eastAsia="ru-RU"/>
        </w:rPr>
      </w:pPr>
    </w:p>
    <w:p w14:paraId="5F2A21EC" w14:textId="77777777" w:rsidR="00175772" w:rsidRPr="00AE2EA9" w:rsidRDefault="00175772" w:rsidP="001D3226">
      <w:pPr>
        <w:pStyle w:val="a0"/>
        <w:rPr>
          <w:rFonts w:cs="Times New Roman"/>
          <w:lang w:eastAsia="ru-RU"/>
        </w:rPr>
      </w:pPr>
    </w:p>
    <w:p w14:paraId="61B6E78A" w14:textId="760955B6" w:rsidR="00175772" w:rsidRPr="00AE2EA9" w:rsidRDefault="00175772" w:rsidP="001D3226">
      <w:pPr>
        <w:pStyle w:val="a0"/>
        <w:rPr>
          <w:rFonts w:cs="Times New Roman"/>
          <w:lang w:eastAsia="ru-RU"/>
        </w:rPr>
        <w:sectPr w:rsidR="00175772" w:rsidRPr="00AE2EA9" w:rsidSect="008F458C">
          <w:pgSz w:w="16838" w:h="11906" w:orient="landscape"/>
          <w:pgMar w:top="851" w:right="1134" w:bottom="1701" w:left="1134" w:header="709" w:footer="709" w:gutter="0"/>
          <w:cols w:space="708"/>
          <w:docGrid w:linePitch="360"/>
        </w:sectPr>
      </w:pPr>
    </w:p>
    <w:p w14:paraId="40DD8747" w14:textId="77777777" w:rsidR="001D3226" w:rsidRPr="00AE2EA9" w:rsidRDefault="00AD6C75" w:rsidP="001D3226">
      <w:pPr>
        <w:pStyle w:val="2"/>
        <w:ind w:left="0" w:firstLine="0"/>
        <w:rPr>
          <w:sz w:val="28"/>
          <w:szCs w:val="28"/>
        </w:rPr>
      </w:pPr>
      <w:hyperlink r:id="rId311" w:anchor="bookmark136" w:history="1">
        <w:bookmarkStart w:id="826" w:name="_Toc30085172"/>
        <w:bookmarkStart w:id="827" w:name="_Toc32845495"/>
        <w:bookmarkStart w:id="828" w:name="_Toc107403264"/>
        <w:bookmarkStart w:id="829" w:name="_Toc131153805"/>
        <w:r w:rsidR="001D3226" w:rsidRPr="00AE2EA9">
          <w:rPr>
            <w:sz w:val="28"/>
            <w:szCs w:val="28"/>
          </w:rPr>
          <w:t>ГЛАВА 15. РЕЕСТР ЕДИНЫХ ТЕПЛОСНАБЖАЮЩИХ ОРГАНИЗАЦИЙ</w:t>
        </w:r>
        <w:bookmarkEnd w:id="826"/>
        <w:bookmarkEnd w:id="827"/>
        <w:bookmarkEnd w:id="828"/>
        <w:bookmarkEnd w:id="829"/>
      </w:hyperlink>
    </w:p>
    <w:p w14:paraId="0D9B8916" w14:textId="77777777" w:rsidR="001D3226" w:rsidRPr="00AE2EA9" w:rsidRDefault="001D3226" w:rsidP="001D3226">
      <w:pPr>
        <w:rPr>
          <w:rFonts w:cs="Times New Roman"/>
          <w:lang w:eastAsia="ru-RU"/>
        </w:rPr>
      </w:pPr>
    </w:p>
    <w:p w14:paraId="22E6BFC0" w14:textId="77777777" w:rsidR="001D3226" w:rsidRPr="00AE2EA9" w:rsidRDefault="00AD6C75" w:rsidP="001D3226">
      <w:pPr>
        <w:pStyle w:val="2"/>
        <w:ind w:left="0" w:firstLine="0"/>
      </w:pPr>
      <w:hyperlink r:id="rId312" w:anchor="bookmark137" w:history="1">
        <w:bookmarkStart w:id="830" w:name="_Toc30085173"/>
        <w:bookmarkStart w:id="831" w:name="_Toc32845496"/>
        <w:bookmarkStart w:id="832" w:name="_Toc107403265"/>
        <w:bookmarkStart w:id="833" w:name="_Toc131153806"/>
        <w:r w:rsidR="001D3226" w:rsidRPr="00AE2EA9">
          <w:t>Часть 1. РЕЕСТР СИСТЕМ ТЕПЛОСНАБЖЕНИЯ, СОДЕРЖАЩИЙ ПЕРЕЧЕНЬ</w:t>
        </w:r>
      </w:hyperlink>
      <w:r w:rsidR="001D3226" w:rsidRPr="00AE2EA9">
        <w:t xml:space="preserve"> </w:t>
      </w:r>
      <w:hyperlink r:id="rId313" w:anchor="bookmark137" w:history="1">
        <w:r w:rsidR="001D3226" w:rsidRPr="00AE2EA9">
          <w:t>ТЕПЛОСНАБЖАЮЩИХ ОРГАНИЗАЦИЙ, ДЕЙСТВУЮЩИХ В КАЖДОЙ СИСТЕМЕ</w:t>
        </w:r>
      </w:hyperlink>
      <w:r w:rsidR="001D3226" w:rsidRPr="00AE2EA9">
        <w:t xml:space="preserve"> </w:t>
      </w:r>
      <w:hyperlink r:id="rId314" w:anchor="bookmark137" w:history="1">
        <w:r w:rsidR="001D3226" w:rsidRPr="00AE2EA9">
          <w:t>ТЕПЛОСНАБЖЕНИЯ, РАСПОЛОЖЕННЫХ В ГРАНИЦАХ ПОСЕЛЕНИЯ, ГОРОДСКОГО</w:t>
        </w:r>
      </w:hyperlink>
      <w:r w:rsidR="001D3226" w:rsidRPr="00AE2EA9">
        <w:t xml:space="preserve"> </w:t>
      </w:r>
      <w:hyperlink r:id="rId315" w:anchor="bookmark137" w:history="1">
        <w:r w:rsidR="001D3226" w:rsidRPr="00AE2EA9">
          <w:t>ОКРУГА, ГОРОДА ФЕДЕРАЛЬНОГО ЗНАЧЕНИЯ</w:t>
        </w:r>
        <w:bookmarkEnd w:id="830"/>
        <w:bookmarkEnd w:id="831"/>
        <w:bookmarkEnd w:id="832"/>
        <w:bookmarkEnd w:id="833"/>
      </w:hyperlink>
    </w:p>
    <w:p w14:paraId="0956E96B" w14:textId="77777777" w:rsidR="001D3226" w:rsidRPr="00AE2EA9" w:rsidRDefault="001D3226" w:rsidP="001D3226">
      <w:pPr>
        <w:spacing w:line="250" w:lineRule="exact"/>
        <w:ind w:left="116" w:right="106" w:firstLine="710"/>
        <w:jc w:val="both"/>
        <w:rPr>
          <w:rFonts w:eastAsia="Times New Roman" w:cs="Times New Roman"/>
        </w:rPr>
      </w:pPr>
    </w:p>
    <w:p w14:paraId="664557FB" w14:textId="77777777" w:rsidR="001D3226" w:rsidRPr="00AE2EA9" w:rsidRDefault="001D3226" w:rsidP="001D3226">
      <w:pPr>
        <w:spacing w:line="250" w:lineRule="exact"/>
        <w:ind w:left="116" w:right="106" w:firstLine="710"/>
        <w:jc w:val="both"/>
        <w:rPr>
          <w:rFonts w:eastAsia="Times New Roman" w:cs="Times New Roman"/>
        </w:rPr>
      </w:pPr>
      <w:r w:rsidRPr="00AE2EA9">
        <w:rPr>
          <w:rFonts w:eastAsia="Times New Roman" w:cs="Times New Roman"/>
        </w:rPr>
        <w:t>В</w:t>
      </w:r>
      <w:r w:rsidRPr="00AE2EA9">
        <w:rPr>
          <w:rFonts w:eastAsia="Times New Roman" w:cs="Times New Roman"/>
          <w:spacing w:val="8"/>
        </w:rPr>
        <w:t xml:space="preserve"> </w:t>
      </w:r>
      <w:r w:rsidRPr="00AE2EA9">
        <w:rPr>
          <w:rFonts w:eastAsia="Times New Roman" w:cs="Times New Roman"/>
        </w:rPr>
        <w:t>т</w:t>
      </w:r>
      <w:r w:rsidRPr="00AE2EA9">
        <w:rPr>
          <w:rFonts w:eastAsia="Times New Roman" w:cs="Times New Roman"/>
          <w:spacing w:val="-3"/>
        </w:rPr>
        <w:t>а</w:t>
      </w:r>
      <w:r w:rsidRPr="00AE2EA9">
        <w:rPr>
          <w:rFonts w:eastAsia="Times New Roman" w:cs="Times New Roman"/>
          <w:spacing w:val="2"/>
        </w:rPr>
        <w:t>б</w:t>
      </w:r>
      <w:r w:rsidRPr="00AE2EA9">
        <w:rPr>
          <w:rFonts w:eastAsia="Times New Roman" w:cs="Times New Roman"/>
          <w:spacing w:val="-5"/>
        </w:rPr>
        <w:t>л</w:t>
      </w:r>
      <w:r w:rsidRPr="00AE2EA9">
        <w:rPr>
          <w:rFonts w:eastAsia="Times New Roman" w:cs="Times New Roman"/>
          <w:spacing w:val="-3"/>
        </w:rPr>
        <w:t>и</w:t>
      </w:r>
      <w:r w:rsidRPr="00AE2EA9">
        <w:rPr>
          <w:rFonts w:eastAsia="Times New Roman" w:cs="Times New Roman"/>
          <w:spacing w:val="6"/>
        </w:rPr>
        <w:t>ц</w:t>
      </w:r>
      <w:r w:rsidRPr="00AE2EA9">
        <w:rPr>
          <w:rFonts w:eastAsia="Times New Roman" w:cs="Times New Roman"/>
        </w:rPr>
        <w:t>е</w:t>
      </w:r>
      <w:r w:rsidRPr="00AE2EA9">
        <w:rPr>
          <w:rFonts w:eastAsia="Times New Roman" w:cs="Times New Roman"/>
          <w:spacing w:val="19"/>
        </w:rPr>
        <w:t xml:space="preserve"> </w:t>
      </w:r>
      <w:r w:rsidRPr="00AE2EA9">
        <w:rPr>
          <w:rFonts w:eastAsia="Times New Roman" w:cs="Times New Roman"/>
          <w:spacing w:val="-3"/>
        </w:rPr>
        <w:t>п</w:t>
      </w:r>
      <w:r w:rsidRPr="00AE2EA9">
        <w:rPr>
          <w:rFonts w:eastAsia="Times New Roman" w:cs="Times New Roman"/>
          <w:spacing w:val="4"/>
        </w:rPr>
        <w:t>р</w:t>
      </w:r>
      <w:r w:rsidRPr="00AE2EA9">
        <w:rPr>
          <w:rFonts w:eastAsia="Times New Roman" w:cs="Times New Roman"/>
          <w:spacing w:val="-2"/>
        </w:rPr>
        <w:t>е</w:t>
      </w:r>
      <w:r w:rsidRPr="00AE2EA9">
        <w:rPr>
          <w:rFonts w:eastAsia="Times New Roman" w:cs="Times New Roman"/>
          <w:spacing w:val="2"/>
        </w:rPr>
        <w:t>д</w:t>
      </w:r>
      <w:r w:rsidRPr="00AE2EA9">
        <w:rPr>
          <w:rFonts w:eastAsia="Times New Roman" w:cs="Times New Roman"/>
          <w:spacing w:val="-2"/>
        </w:rPr>
        <w:t>с</w:t>
      </w:r>
      <w:r w:rsidRPr="00AE2EA9">
        <w:rPr>
          <w:rFonts w:eastAsia="Times New Roman" w:cs="Times New Roman"/>
        </w:rPr>
        <w:t>т</w:t>
      </w:r>
      <w:r w:rsidRPr="00AE2EA9">
        <w:rPr>
          <w:rFonts w:eastAsia="Times New Roman" w:cs="Times New Roman"/>
          <w:spacing w:val="-3"/>
        </w:rPr>
        <w:t>а</w:t>
      </w:r>
      <w:r w:rsidRPr="00AE2EA9">
        <w:rPr>
          <w:rFonts w:eastAsia="Times New Roman" w:cs="Times New Roman"/>
          <w:spacing w:val="1"/>
        </w:rPr>
        <w:t>в</w:t>
      </w:r>
      <w:r w:rsidRPr="00AE2EA9">
        <w:rPr>
          <w:rFonts w:eastAsia="Times New Roman" w:cs="Times New Roman"/>
          <w:spacing w:val="-5"/>
        </w:rPr>
        <w:t>л</w:t>
      </w:r>
      <w:r w:rsidRPr="00AE2EA9">
        <w:rPr>
          <w:rFonts w:eastAsia="Times New Roman" w:cs="Times New Roman"/>
          <w:spacing w:val="-2"/>
        </w:rPr>
        <w:t>е</w:t>
      </w:r>
      <w:r w:rsidRPr="00AE2EA9">
        <w:rPr>
          <w:rFonts w:eastAsia="Times New Roman" w:cs="Times New Roman"/>
        </w:rPr>
        <w:t>н</w:t>
      </w:r>
      <w:r w:rsidRPr="00AE2EA9">
        <w:rPr>
          <w:rFonts w:eastAsia="Times New Roman" w:cs="Times New Roman"/>
          <w:spacing w:val="18"/>
        </w:rPr>
        <w:t xml:space="preserve"> </w:t>
      </w:r>
      <w:r w:rsidRPr="00AE2EA9">
        <w:rPr>
          <w:rFonts w:eastAsia="Times New Roman" w:cs="Times New Roman"/>
          <w:spacing w:val="4"/>
        </w:rPr>
        <w:t>р</w:t>
      </w:r>
      <w:r w:rsidRPr="00AE2EA9">
        <w:rPr>
          <w:rFonts w:eastAsia="Times New Roman" w:cs="Times New Roman"/>
          <w:spacing w:val="-2"/>
        </w:rPr>
        <w:t>еес</w:t>
      </w:r>
      <w:r w:rsidRPr="00AE2EA9">
        <w:rPr>
          <w:rFonts w:eastAsia="Times New Roman" w:cs="Times New Roman"/>
        </w:rPr>
        <w:t>тр</w:t>
      </w:r>
      <w:r w:rsidRPr="00AE2EA9">
        <w:rPr>
          <w:rFonts w:eastAsia="Times New Roman" w:cs="Times New Roman"/>
          <w:spacing w:val="25"/>
        </w:rPr>
        <w:t xml:space="preserve"> </w:t>
      </w:r>
      <w:r w:rsidRPr="00AE2EA9">
        <w:rPr>
          <w:rFonts w:eastAsia="Times New Roman" w:cs="Times New Roman"/>
          <w:spacing w:val="-2"/>
        </w:rPr>
        <w:t>с</w:t>
      </w:r>
      <w:r w:rsidRPr="00AE2EA9">
        <w:rPr>
          <w:rFonts w:eastAsia="Times New Roman" w:cs="Times New Roman"/>
          <w:spacing w:val="-3"/>
        </w:rPr>
        <w:t>и</w:t>
      </w:r>
      <w:r w:rsidRPr="00AE2EA9">
        <w:rPr>
          <w:rFonts w:eastAsia="Times New Roman" w:cs="Times New Roman"/>
          <w:spacing w:val="-2"/>
        </w:rPr>
        <w:t>с</w:t>
      </w:r>
      <w:r w:rsidRPr="00AE2EA9">
        <w:rPr>
          <w:rFonts w:eastAsia="Times New Roman" w:cs="Times New Roman"/>
        </w:rPr>
        <w:t>т</w:t>
      </w:r>
      <w:r w:rsidRPr="00AE2EA9">
        <w:rPr>
          <w:rFonts w:eastAsia="Times New Roman" w:cs="Times New Roman"/>
          <w:spacing w:val="-3"/>
        </w:rPr>
        <w:t>е</w:t>
      </w:r>
      <w:r w:rsidRPr="00AE2EA9">
        <w:rPr>
          <w:rFonts w:eastAsia="Times New Roman" w:cs="Times New Roman"/>
        </w:rPr>
        <w:t>м</w:t>
      </w:r>
      <w:r w:rsidRPr="00AE2EA9">
        <w:rPr>
          <w:rFonts w:eastAsia="Times New Roman" w:cs="Times New Roman"/>
          <w:spacing w:val="16"/>
        </w:rPr>
        <w:t xml:space="preserve"> </w:t>
      </w:r>
      <w:r w:rsidRPr="00AE2EA9">
        <w:rPr>
          <w:rFonts w:eastAsia="Times New Roman" w:cs="Times New Roman"/>
        </w:rPr>
        <w:t>т</w:t>
      </w:r>
      <w:r w:rsidRPr="00AE2EA9">
        <w:rPr>
          <w:rFonts w:eastAsia="Times New Roman" w:cs="Times New Roman"/>
          <w:spacing w:val="-3"/>
        </w:rPr>
        <w:t>еп</w:t>
      </w:r>
      <w:r w:rsidRPr="00AE2EA9">
        <w:rPr>
          <w:rFonts w:eastAsia="Times New Roman" w:cs="Times New Roman"/>
          <w:spacing w:val="-5"/>
        </w:rPr>
        <w:t>л</w:t>
      </w:r>
      <w:r w:rsidRPr="00AE2EA9">
        <w:rPr>
          <w:rFonts w:eastAsia="Times New Roman" w:cs="Times New Roman"/>
          <w:spacing w:val="4"/>
        </w:rPr>
        <w:t>о</w:t>
      </w:r>
      <w:r w:rsidRPr="00AE2EA9">
        <w:rPr>
          <w:rFonts w:eastAsia="Times New Roman" w:cs="Times New Roman"/>
          <w:spacing w:val="-2"/>
        </w:rPr>
        <w:t>с</w:t>
      </w:r>
      <w:r w:rsidRPr="00AE2EA9">
        <w:rPr>
          <w:rFonts w:eastAsia="Times New Roman" w:cs="Times New Roman"/>
          <w:spacing w:val="-3"/>
        </w:rPr>
        <w:t>н</w:t>
      </w:r>
      <w:r w:rsidRPr="00AE2EA9">
        <w:rPr>
          <w:rFonts w:eastAsia="Times New Roman" w:cs="Times New Roman"/>
          <w:spacing w:val="-2"/>
        </w:rPr>
        <w:t>а</w:t>
      </w:r>
      <w:r w:rsidRPr="00AE2EA9">
        <w:rPr>
          <w:rFonts w:eastAsia="Times New Roman" w:cs="Times New Roman"/>
          <w:spacing w:val="2"/>
        </w:rPr>
        <w:t>б</w:t>
      </w:r>
      <w:r w:rsidRPr="00AE2EA9">
        <w:rPr>
          <w:rFonts w:eastAsia="Times New Roman" w:cs="Times New Roman"/>
        </w:rPr>
        <w:t>ж</w:t>
      </w:r>
      <w:r w:rsidRPr="00AE2EA9">
        <w:rPr>
          <w:rFonts w:eastAsia="Times New Roman" w:cs="Times New Roman"/>
          <w:spacing w:val="-2"/>
        </w:rPr>
        <w:t>е</w:t>
      </w:r>
      <w:r w:rsidRPr="00AE2EA9">
        <w:rPr>
          <w:rFonts w:eastAsia="Times New Roman" w:cs="Times New Roman"/>
          <w:spacing w:val="-3"/>
        </w:rPr>
        <w:t>ни</w:t>
      </w:r>
      <w:r w:rsidRPr="00AE2EA9">
        <w:rPr>
          <w:rFonts w:eastAsia="Times New Roman" w:cs="Times New Roman"/>
          <w:spacing w:val="3"/>
        </w:rPr>
        <w:t>я</w:t>
      </w:r>
      <w:r w:rsidRPr="00AE2EA9">
        <w:rPr>
          <w:rFonts w:eastAsia="Times New Roman" w:cs="Times New Roman"/>
        </w:rPr>
        <w:t>,</w:t>
      </w:r>
      <w:r w:rsidRPr="00AE2EA9">
        <w:rPr>
          <w:rFonts w:eastAsia="Times New Roman" w:cs="Times New Roman"/>
          <w:spacing w:val="23"/>
        </w:rPr>
        <w:t xml:space="preserve"> </w:t>
      </w:r>
      <w:r w:rsidRPr="00AE2EA9">
        <w:rPr>
          <w:rFonts w:eastAsia="Times New Roman" w:cs="Times New Roman"/>
          <w:spacing w:val="-2"/>
        </w:rPr>
        <w:t>с</w:t>
      </w:r>
      <w:r w:rsidRPr="00AE2EA9">
        <w:rPr>
          <w:rFonts w:eastAsia="Times New Roman" w:cs="Times New Roman"/>
          <w:spacing w:val="4"/>
        </w:rPr>
        <w:t>о</w:t>
      </w:r>
      <w:r w:rsidRPr="00AE2EA9">
        <w:rPr>
          <w:rFonts w:eastAsia="Times New Roman" w:cs="Times New Roman"/>
          <w:spacing w:val="2"/>
        </w:rPr>
        <w:t>д</w:t>
      </w:r>
      <w:r w:rsidRPr="00AE2EA9">
        <w:rPr>
          <w:rFonts w:eastAsia="Times New Roman" w:cs="Times New Roman"/>
          <w:spacing w:val="-12"/>
        </w:rPr>
        <w:t>е</w:t>
      </w:r>
      <w:r w:rsidRPr="00AE2EA9">
        <w:rPr>
          <w:rFonts w:eastAsia="Times New Roman" w:cs="Times New Roman"/>
          <w:spacing w:val="4"/>
        </w:rPr>
        <w:t>р</w:t>
      </w:r>
      <w:r w:rsidRPr="00AE2EA9">
        <w:rPr>
          <w:rFonts w:eastAsia="Times New Roman" w:cs="Times New Roman"/>
        </w:rPr>
        <w:t>ж</w:t>
      </w:r>
      <w:r w:rsidRPr="00AE2EA9">
        <w:rPr>
          <w:rFonts w:eastAsia="Times New Roman" w:cs="Times New Roman"/>
          <w:spacing w:val="-2"/>
        </w:rPr>
        <w:t>а</w:t>
      </w:r>
      <w:r w:rsidRPr="00AE2EA9">
        <w:rPr>
          <w:rFonts w:eastAsia="Times New Roman" w:cs="Times New Roman"/>
          <w:spacing w:val="2"/>
        </w:rPr>
        <w:t>щ</w:t>
      </w:r>
      <w:r w:rsidRPr="00AE2EA9">
        <w:rPr>
          <w:rFonts w:eastAsia="Times New Roman" w:cs="Times New Roman"/>
          <w:spacing w:val="-3"/>
        </w:rPr>
        <w:t>и</w:t>
      </w:r>
      <w:r w:rsidRPr="00AE2EA9">
        <w:rPr>
          <w:rFonts w:eastAsia="Times New Roman" w:cs="Times New Roman"/>
        </w:rPr>
        <w:t>й</w:t>
      </w:r>
      <w:r w:rsidRPr="00AE2EA9">
        <w:rPr>
          <w:rFonts w:eastAsia="Times New Roman" w:cs="Times New Roman"/>
          <w:spacing w:val="18"/>
        </w:rPr>
        <w:t xml:space="preserve"> </w:t>
      </w:r>
      <w:r w:rsidRPr="00AE2EA9">
        <w:rPr>
          <w:rFonts w:eastAsia="Times New Roman" w:cs="Times New Roman"/>
          <w:spacing w:val="-3"/>
        </w:rPr>
        <w:t>п</w:t>
      </w:r>
      <w:r w:rsidRPr="00AE2EA9">
        <w:rPr>
          <w:rFonts w:eastAsia="Times New Roman" w:cs="Times New Roman"/>
          <w:spacing w:val="-2"/>
        </w:rPr>
        <w:t>е</w:t>
      </w:r>
      <w:r w:rsidRPr="00AE2EA9">
        <w:rPr>
          <w:rFonts w:eastAsia="Times New Roman" w:cs="Times New Roman"/>
          <w:spacing w:val="4"/>
        </w:rPr>
        <w:t>р</w:t>
      </w:r>
      <w:r w:rsidRPr="00AE2EA9">
        <w:rPr>
          <w:rFonts w:eastAsia="Times New Roman" w:cs="Times New Roman"/>
          <w:spacing w:val="-12"/>
        </w:rPr>
        <w:t>е</w:t>
      </w:r>
      <w:r w:rsidRPr="00AE2EA9">
        <w:rPr>
          <w:rFonts w:eastAsia="Times New Roman" w:cs="Times New Roman"/>
          <w:spacing w:val="3"/>
        </w:rPr>
        <w:t>ч</w:t>
      </w:r>
      <w:r w:rsidRPr="00AE2EA9">
        <w:rPr>
          <w:rFonts w:eastAsia="Times New Roman" w:cs="Times New Roman"/>
          <w:spacing w:val="-2"/>
        </w:rPr>
        <w:t>е</w:t>
      </w:r>
      <w:r w:rsidRPr="00AE2EA9">
        <w:rPr>
          <w:rFonts w:eastAsia="Times New Roman" w:cs="Times New Roman"/>
          <w:spacing w:val="-3"/>
        </w:rPr>
        <w:t>н</w:t>
      </w:r>
      <w:r w:rsidRPr="00AE2EA9">
        <w:rPr>
          <w:rFonts w:eastAsia="Times New Roman" w:cs="Times New Roman"/>
        </w:rPr>
        <w:t>ь</w:t>
      </w:r>
      <w:r w:rsidRPr="00AE2EA9">
        <w:rPr>
          <w:rFonts w:eastAsia="Times New Roman" w:cs="Times New Roman"/>
          <w:spacing w:val="17"/>
        </w:rPr>
        <w:t xml:space="preserve"> </w:t>
      </w:r>
      <w:r w:rsidRPr="00AE2EA9">
        <w:rPr>
          <w:rFonts w:eastAsia="Times New Roman" w:cs="Times New Roman"/>
        </w:rPr>
        <w:t>т</w:t>
      </w:r>
      <w:r w:rsidRPr="00AE2EA9">
        <w:rPr>
          <w:rFonts w:eastAsia="Times New Roman" w:cs="Times New Roman"/>
          <w:spacing w:val="-3"/>
        </w:rPr>
        <w:t>еп</w:t>
      </w:r>
      <w:r w:rsidRPr="00AE2EA9">
        <w:rPr>
          <w:rFonts w:eastAsia="Times New Roman" w:cs="Times New Roman"/>
          <w:spacing w:val="-5"/>
        </w:rPr>
        <w:t>л</w:t>
      </w:r>
      <w:r w:rsidRPr="00AE2EA9">
        <w:rPr>
          <w:rFonts w:eastAsia="Times New Roman" w:cs="Times New Roman"/>
          <w:spacing w:val="4"/>
        </w:rPr>
        <w:t>о</w:t>
      </w:r>
      <w:r w:rsidRPr="00AE2EA9">
        <w:rPr>
          <w:rFonts w:eastAsia="Times New Roman" w:cs="Times New Roman"/>
          <w:spacing w:val="-2"/>
        </w:rPr>
        <w:t>с</w:t>
      </w:r>
      <w:r w:rsidRPr="00AE2EA9">
        <w:rPr>
          <w:rFonts w:eastAsia="Times New Roman" w:cs="Times New Roman"/>
          <w:spacing w:val="-3"/>
        </w:rPr>
        <w:t>н</w:t>
      </w:r>
      <w:r w:rsidRPr="00AE2EA9">
        <w:rPr>
          <w:rFonts w:eastAsia="Times New Roman" w:cs="Times New Roman"/>
          <w:spacing w:val="-2"/>
        </w:rPr>
        <w:t>а</w:t>
      </w:r>
      <w:r w:rsidRPr="00AE2EA9">
        <w:rPr>
          <w:rFonts w:eastAsia="Times New Roman" w:cs="Times New Roman"/>
          <w:spacing w:val="2"/>
        </w:rPr>
        <w:t>б</w:t>
      </w:r>
      <w:r w:rsidRPr="00AE2EA9">
        <w:rPr>
          <w:rFonts w:eastAsia="Times New Roman" w:cs="Times New Roman"/>
        </w:rPr>
        <w:t>ж</w:t>
      </w:r>
      <w:r w:rsidRPr="00AE2EA9">
        <w:rPr>
          <w:rFonts w:eastAsia="Times New Roman" w:cs="Times New Roman"/>
          <w:spacing w:val="-2"/>
        </w:rPr>
        <w:t>аю</w:t>
      </w:r>
      <w:r w:rsidRPr="00AE2EA9">
        <w:rPr>
          <w:rFonts w:eastAsia="Times New Roman" w:cs="Times New Roman"/>
          <w:spacing w:val="2"/>
        </w:rPr>
        <w:t>щ</w:t>
      </w:r>
      <w:r w:rsidRPr="00AE2EA9">
        <w:rPr>
          <w:rFonts w:eastAsia="Times New Roman" w:cs="Times New Roman"/>
          <w:spacing w:val="-3"/>
        </w:rPr>
        <w:t>и</w:t>
      </w:r>
      <w:r w:rsidRPr="00AE2EA9">
        <w:rPr>
          <w:rFonts w:eastAsia="Times New Roman" w:cs="Times New Roman"/>
        </w:rPr>
        <w:t xml:space="preserve">х </w:t>
      </w:r>
      <w:r w:rsidRPr="00AE2EA9">
        <w:rPr>
          <w:rFonts w:eastAsia="Times New Roman" w:cs="Times New Roman"/>
          <w:spacing w:val="4"/>
        </w:rPr>
        <w:t>ор</w:t>
      </w:r>
      <w:r w:rsidRPr="00AE2EA9">
        <w:rPr>
          <w:rFonts w:eastAsia="Times New Roman" w:cs="Times New Roman"/>
          <w:spacing w:val="-5"/>
        </w:rPr>
        <w:t>г</w:t>
      </w:r>
      <w:r w:rsidRPr="00AE2EA9">
        <w:rPr>
          <w:rFonts w:eastAsia="Times New Roman" w:cs="Times New Roman"/>
          <w:spacing w:val="-2"/>
        </w:rPr>
        <w:t>а</w:t>
      </w:r>
      <w:r w:rsidRPr="00AE2EA9">
        <w:rPr>
          <w:rFonts w:eastAsia="Times New Roman" w:cs="Times New Roman"/>
          <w:spacing w:val="-3"/>
        </w:rPr>
        <w:t>ни</w:t>
      </w:r>
      <w:r w:rsidRPr="00AE2EA9">
        <w:rPr>
          <w:rFonts w:eastAsia="Times New Roman" w:cs="Times New Roman"/>
          <w:spacing w:val="-1"/>
        </w:rPr>
        <w:t>з</w:t>
      </w:r>
      <w:r w:rsidRPr="00AE2EA9">
        <w:rPr>
          <w:rFonts w:eastAsia="Times New Roman" w:cs="Times New Roman"/>
          <w:spacing w:val="-2"/>
        </w:rPr>
        <w:t>а</w:t>
      </w:r>
      <w:r w:rsidRPr="00AE2EA9">
        <w:rPr>
          <w:rFonts w:eastAsia="Times New Roman" w:cs="Times New Roman"/>
          <w:spacing w:val="-3"/>
        </w:rPr>
        <w:t>ций</w:t>
      </w:r>
      <w:r w:rsidRPr="00AE2EA9">
        <w:rPr>
          <w:rFonts w:eastAsia="Times New Roman" w:cs="Times New Roman"/>
        </w:rPr>
        <w:t>,</w:t>
      </w:r>
      <w:r w:rsidRPr="00AE2EA9">
        <w:rPr>
          <w:rFonts w:eastAsia="Times New Roman" w:cs="Times New Roman"/>
          <w:spacing w:val="45"/>
        </w:rPr>
        <w:t xml:space="preserve"> </w:t>
      </w:r>
      <w:r w:rsidRPr="00AE2EA9">
        <w:rPr>
          <w:rFonts w:eastAsia="Times New Roman" w:cs="Times New Roman"/>
          <w:spacing w:val="2"/>
        </w:rPr>
        <w:t>д</w:t>
      </w:r>
      <w:r w:rsidRPr="00AE2EA9">
        <w:rPr>
          <w:rFonts w:eastAsia="Times New Roman" w:cs="Times New Roman"/>
          <w:spacing w:val="-2"/>
        </w:rPr>
        <w:t>е</w:t>
      </w:r>
      <w:r w:rsidRPr="00AE2EA9">
        <w:rPr>
          <w:rFonts w:eastAsia="Times New Roman" w:cs="Times New Roman"/>
          <w:spacing w:val="-3"/>
        </w:rPr>
        <w:t>й</w:t>
      </w:r>
      <w:r w:rsidRPr="00AE2EA9">
        <w:rPr>
          <w:rFonts w:eastAsia="Times New Roman" w:cs="Times New Roman"/>
          <w:spacing w:val="-2"/>
        </w:rPr>
        <w:t>с</w:t>
      </w:r>
      <w:r w:rsidRPr="00AE2EA9">
        <w:rPr>
          <w:rFonts w:eastAsia="Times New Roman" w:cs="Times New Roman"/>
        </w:rPr>
        <w:t>тв</w:t>
      </w:r>
      <w:r w:rsidRPr="00AE2EA9">
        <w:rPr>
          <w:rFonts w:eastAsia="Times New Roman" w:cs="Times New Roman"/>
          <w:spacing w:val="-5"/>
        </w:rPr>
        <w:t>у</w:t>
      </w:r>
      <w:r w:rsidRPr="00AE2EA9">
        <w:rPr>
          <w:rFonts w:eastAsia="Times New Roman" w:cs="Times New Roman"/>
          <w:spacing w:val="-2"/>
        </w:rPr>
        <w:t>ю</w:t>
      </w:r>
      <w:r w:rsidRPr="00AE2EA9">
        <w:rPr>
          <w:rFonts w:eastAsia="Times New Roman" w:cs="Times New Roman"/>
          <w:spacing w:val="2"/>
        </w:rPr>
        <w:t>щ</w:t>
      </w:r>
      <w:r w:rsidRPr="00AE2EA9">
        <w:rPr>
          <w:rFonts w:eastAsia="Times New Roman" w:cs="Times New Roman"/>
          <w:spacing w:val="-3"/>
        </w:rPr>
        <w:t>и</w:t>
      </w:r>
      <w:r w:rsidRPr="00AE2EA9">
        <w:rPr>
          <w:rFonts w:eastAsia="Times New Roman" w:cs="Times New Roman"/>
        </w:rPr>
        <w:t>х</w:t>
      </w:r>
      <w:r w:rsidRPr="00AE2EA9">
        <w:rPr>
          <w:rFonts w:eastAsia="Times New Roman" w:cs="Times New Roman"/>
          <w:spacing w:val="38"/>
        </w:rPr>
        <w:t xml:space="preserve"> </w:t>
      </w:r>
      <w:r w:rsidRPr="00AE2EA9">
        <w:rPr>
          <w:rFonts w:eastAsia="Times New Roman" w:cs="Times New Roman"/>
        </w:rPr>
        <w:t>в</w:t>
      </w:r>
      <w:r w:rsidRPr="00AE2EA9">
        <w:rPr>
          <w:rFonts w:eastAsia="Times New Roman" w:cs="Times New Roman"/>
          <w:spacing w:val="44"/>
        </w:rPr>
        <w:t xml:space="preserve"> </w:t>
      </w:r>
      <w:r w:rsidRPr="00AE2EA9">
        <w:rPr>
          <w:rFonts w:eastAsia="Times New Roman" w:cs="Times New Roman"/>
          <w:spacing w:val="-2"/>
        </w:rPr>
        <w:t>ка</w:t>
      </w:r>
      <w:r w:rsidRPr="00AE2EA9">
        <w:rPr>
          <w:rFonts w:eastAsia="Times New Roman" w:cs="Times New Roman"/>
        </w:rPr>
        <w:t>ж</w:t>
      </w:r>
      <w:r w:rsidRPr="00AE2EA9">
        <w:rPr>
          <w:rFonts w:eastAsia="Times New Roman" w:cs="Times New Roman"/>
          <w:spacing w:val="2"/>
        </w:rPr>
        <w:t>д</w:t>
      </w:r>
      <w:r w:rsidRPr="00AE2EA9">
        <w:rPr>
          <w:rFonts w:eastAsia="Times New Roman" w:cs="Times New Roman"/>
          <w:spacing w:val="4"/>
        </w:rPr>
        <w:t>о</w:t>
      </w:r>
      <w:r w:rsidRPr="00AE2EA9">
        <w:rPr>
          <w:rFonts w:eastAsia="Times New Roman" w:cs="Times New Roman"/>
        </w:rPr>
        <w:t>й</w:t>
      </w:r>
      <w:r w:rsidRPr="00AE2EA9">
        <w:rPr>
          <w:rFonts w:eastAsia="Times New Roman" w:cs="Times New Roman"/>
          <w:spacing w:val="40"/>
        </w:rPr>
        <w:t xml:space="preserve"> </w:t>
      </w:r>
      <w:r w:rsidRPr="00AE2EA9">
        <w:rPr>
          <w:rFonts w:eastAsia="Times New Roman" w:cs="Times New Roman"/>
          <w:spacing w:val="-2"/>
        </w:rPr>
        <w:t>с</w:t>
      </w:r>
      <w:r w:rsidRPr="00AE2EA9">
        <w:rPr>
          <w:rFonts w:eastAsia="Times New Roman" w:cs="Times New Roman"/>
          <w:spacing w:val="-3"/>
        </w:rPr>
        <w:t>и</w:t>
      </w:r>
      <w:r w:rsidRPr="00AE2EA9">
        <w:rPr>
          <w:rFonts w:eastAsia="Times New Roman" w:cs="Times New Roman"/>
          <w:spacing w:val="-2"/>
        </w:rPr>
        <w:t>с</w:t>
      </w:r>
      <w:r w:rsidRPr="00AE2EA9">
        <w:rPr>
          <w:rFonts w:eastAsia="Times New Roman" w:cs="Times New Roman"/>
        </w:rPr>
        <w:t>т</w:t>
      </w:r>
      <w:r w:rsidRPr="00AE2EA9">
        <w:rPr>
          <w:rFonts w:eastAsia="Times New Roman" w:cs="Times New Roman"/>
          <w:spacing w:val="-3"/>
        </w:rPr>
        <w:t>е</w:t>
      </w:r>
      <w:r w:rsidRPr="00AE2EA9">
        <w:rPr>
          <w:rFonts w:eastAsia="Times New Roman" w:cs="Times New Roman"/>
          <w:spacing w:val="3"/>
        </w:rPr>
        <w:t>м</w:t>
      </w:r>
      <w:r w:rsidRPr="00AE2EA9">
        <w:rPr>
          <w:rFonts w:eastAsia="Times New Roman" w:cs="Times New Roman"/>
        </w:rPr>
        <w:t>е</w:t>
      </w:r>
      <w:r w:rsidRPr="00AE2EA9">
        <w:rPr>
          <w:rFonts w:eastAsia="Times New Roman" w:cs="Times New Roman"/>
          <w:spacing w:val="47"/>
        </w:rPr>
        <w:t xml:space="preserve"> </w:t>
      </w:r>
      <w:r w:rsidRPr="00AE2EA9">
        <w:rPr>
          <w:rFonts w:eastAsia="Times New Roman" w:cs="Times New Roman"/>
        </w:rPr>
        <w:t>т</w:t>
      </w:r>
      <w:r w:rsidRPr="00AE2EA9">
        <w:rPr>
          <w:rFonts w:eastAsia="Times New Roman" w:cs="Times New Roman"/>
          <w:spacing w:val="-3"/>
        </w:rPr>
        <w:t>еп</w:t>
      </w:r>
      <w:r w:rsidRPr="00AE2EA9">
        <w:rPr>
          <w:rFonts w:eastAsia="Times New Roman" w:cs="Times New Roman"/>
          <w:spacing w:val="-5"/>
        </w:rPr>
        <w:t>л</w:t>
      </w:r>
      <w:r w:rsidRPr="00AE2EA9">
        <w:rPr>
          <w:rFonts w:eastAsia="Times New Roman" w:cs="Times New Roman"/>
          <w:spacing w:val="4"/>
        </w:rPr>
        <w:t>о</w:t>
      </w:r>
      <w:r w:rsidRPr="00AE2EA9">
        <w:rPr>
          <w:rFonts w:eastAsia="Times New Roman" w:cs="Times New Roman"/>
          <w:spacing w:val="-2"/>
        </w:rPr>
        <w:t>с</w:t>
      </w:r>
      <w:r w:rsidRPr="00AE2EA9">
        <w:rPr>
          <w:rFonts w:eastAsia="Times New Roman" w:cs="Times New Roman"/>
          <w:spacing w:val="-3"/>
        </w:rPr>
        <w:t>н</w:t>
      </w:r>
      <w:r w:rsidRPr="00AE2EA9">
        <w:rPr>
          <w:rFonts w:eastAsia="Times New Roman" w:cs="Times New Roman"/>
          <w:spacing w:val="-2"/>
        </w:rPr>
        <w:t>а</w:t>
      </w:r>
      <w:r w:rsidRPr="00AE2EA9">
        <w:rPr>
          <w:rFonts w:eastAsia="Times New Roman" w:cs="Times New Roman"/>
          <w:spacing w:val="2"/>
        </w:rPr>
        <w:t>б</w:t>
      </w:r>
      <w:r w:rsidRPr="00AE2EA9">
        <w:rPr>
          <w:rFonts w:eastAsia="Times New Roman" w:cs="Times New Roman"/>
        </w:rPr>
        <w:t>ж</w:t>
      </w:r>
      <w:r w:rsidRPr="00AE2EA9">
        <w:rPr>
          <w:rFonts w:eastAsia="Times New Roman" w:cs="Times New Roman"/>
          <w:spacing w:val="-2"/>
        </w:rPr>
        <w:t>е</w:t>
      </w:r>
      <w:r w:rsidRPr="00AE2EA9">
        <w:rPr>
          <w:rFonts w:eastAsia="Times New Roman" w:cs="Times New Roman"/>
          <w:spacing w:val="-3"/>
        </w:rPr>
        <w:t>ни</w:t>
      </w:r>
      <w:r w:rsidRPr="00AE2EA9">
        <w:rPr>
          <w:rFonts w:eastAsia="Times New Roman" w:cs="Times New Roman"/>
          <w:spacing w:val="3"/>
        </w:rPr>
        <w:t>я</w:t>
      </w:r>
      <w:r w:rsidRPr="00AE2EA9">
        <w:rPr>
          <w:rFonts w:eastAsia="Times New Roman" w:cs="Times New Roman"/>
        </w:rPr>
        <w:t>,</w:t>
      </w:r>
      <w:r w:rsidRPr="00AE2EA9">
        <w:rPr>
          <w:rFonts w:eastAsia="Times New Roman" w:cs="Times New Roman"/>
          <w:spacing w:val="45"/>
        </w:rPr>
        <w:t xml:space="preserve"> </w:t>
      </w:r>
      <w:r w:rsidRPr="00AE2EA9">
        <w:rPr>
          <w:rFonts w:eastAsia="Times New Roman" w:cs="Times New Roman"/>
          <w:spacing w:val="4"/>
        </w:rPr>
        <w:t>р</w:t>
      </w:r>
      <w:r w:rsidRPr="00AE2EA9">
        <w:rPr>
          <w:rFonts w:eastAsia="Times New Roman" w:cs="Times New Roman"/>
          <w:spacing w:val="-2"/>
        </w:rPr>
        <w:t>ас</w:t>
      </w:r>
      <w:r w:rsidRPr="00AE2EA9">
        <w:rPr>
          <w:rFonts w:eastAsia="Times New Roman" w:cs="Times New Roman"/>
          <w:spacing w:val="-3"/>
        </w:rPr>
        <w:t>п</w:t>
      </w:r>
      <w:r w:rsidRPr="00AE2EA9">
        <w:rPr>
          <w:rFonts w:eastAsia="Times New Roman" w:cs="Times New Roman"/>
          <w:spacing w:val="4"/>
        </w:rPr>
        <w:t>о</w:t>
      </w:r>
      <w:r w:rsidRPr="00AE2EA9">
        <w:rPr>
          <w:rFonts w:eastAsia="Times New Roman" w:cs="Times New Roman"/>
          <w:spacing w:val="-5"/>
        </w:rPr>
        <w:t>л</w:t>
      </w:r>
      <w:r w:rsidRPr="00AE2EA9">
        <w:rPr>
          <w:rFonts w:eastAsia="Times New Roman" w:cs="Times New Roman"/>
          <w:spacing w:val="4"/>
        </w:rPr>
        <w:t>о</w:t>
      </w:r>
      <w:r w:rsidRPr="00AE2EA9">
        <w:rPr>
          <w:rFonts w:eastAsia="Times New Roman" w:cs="Times New Roman"/>
        </w:rPr>
        <w:t>ж</w:t>
      </w:r>
      <w:r w:rsidRPr="00AE2EA9">
        <w:rPr>
          <w:rFonts w:eastAsia="Times New Roman" w:cs="Times New Roman"/>
          <w:spacing w:val="-2"/>
        </w:rPr>
        <w:t>е</w:t>
      </w:r>
      <w:r w:rsidRPr="00AE2EA9">
        <w:rPr>
          <w:rFonts w:eastAsia="Times New Roman" w:cs="Times New Roman"/>
          <w:spacing w:val="-3"/>
        </w:rPr>
        <w:t>нн</w:t>
      </w:r>
      <w:r w:rsidRPr="00AE2EA9">
        <w:rPr>
          <w:rFonts w:eastAsia="Times New Roman" w:cs="Times New Roman"/>
          <w:spacing w:val="-5"/>
        </w:rPr>
        <w:t>ы</w:t>
      </w:r>
      <w:r w:rsidRPr="00AE2EA9">
        <w:rPr>
          <w:rFonts w:eastAsia="Times New Roman" w:cs="Times New Roman"/>
        </w:rPr>
        <w:t>х</w:t>
      </w:r>
      <w:r w:rsidRPr="00AE2EA9">
        <w:rPr>
          <w:rFonts w:eastAsia="Times New Roman" w:cs="Times New Roman"/>
          <w:spacing w:val="38"/>
        </w:rPr>
        <w:t xml:space="preserve"> </w:t>
      </w:r>
      <w:r w:rsidRPr="00AE2EA9">
        <w:rPr>
          <w:rFonts w:eastAsia="Times New Roman" w:cs="Times New Roman"/>
        </w:rPr>
        <w:t>в</w:t>
      </w:r>
      <w:r w:rsidRPr="00AE2EA9">
        <w:rPr>
          <w:rFonts w:eastAsia="Times New Roman" w:cs="Times New Roman"/>
          <w:spacing w:val="44"/>
        </w:rPr>
        <w:t xml:space="preserve"> </w:t>
      </w:r>
      <w:r w:rsidRPr="00AE2EA9">
        <w:rPr>
          <w:rFonts w:eastAsia="Times New Roman" w:cs="Times New Roman"/>
          <w:spacing w:val="3"/>
        </w:rPr>
        <w:t>м</w:t>
      </w:r>
      <w:r w:rsidRPr="00AE2EA9">
        <w:rPr>
          <w:rFonts w:eastAsia="Times New Roman" w:cs="Times New Roman"/>
          <w:spacing w:val="-5"/>
        </w:rPr>
        <w:t>у</w:t>
      </w:r>
      <w:r w:rsidRPr="00AE2EA9">
        <w:rPr>
          <w:rFonts w:eastAsia="Times New Roman" w:cs="Times New Roman"/>
          <w:spacing w:val="-3"/>
        </w:rPr>
        <w:t>ницип</w:t>
      </w:r>
      <w:r w:rsidRPr="00AE2EA9">
        <w:rPr>
          <w:rFonts w:eastAsia="Times New Roman" w:cs="Times New Roman"/>
          <w:spacing w:val="-2"/>
        </w:rPr>
        <w:t>а</w:t>
      </w:r>
      <w:r w:rsidRPr="00AE2EA9">
        <w:rPr>
          <w:rFonts w:eastAsia="Times New Roman" w:cs="Times New Roman"/>
          <w:spacing w:val="-5"/>
        </w:rPr>
        <w:t>л</w:t>
      </w:r>
      <w:r w:rsidRPr="00AE2EA9">
        <w:rPr>
          <w:rFonts w:eastAsia="Times New Roman" w:cs="Times New Roman"/>
          <w:spacing w:val="4"/>
        </w:rPr>
        <w:t>ь</w:t>
      </w:r>
      <w:r w:rsidRPr="00AE2EA9">
        <w:rPr>
          <w:rFonts w:eastAsia="Times New Roman" w:cs="Times New Roman"/>
          <w:spacing w:val="6"/>
        </w:rPr>
        <w:t>н</w:t>
      </w:r>
      <w:r w:rsidRPr="00AE2EA9">
        <w:rPr>
          <w:rFonts w:eastAsia="Times New Roman" w:cs="Times New Roman"/>
          <w:spacing w:val="-5"/>
        </w:rPr>
        <w:t>о</w:t>
      </w:r>
      <w:r w:rsidRPr="00AE2EA9">
        <w:rPr>
          <w:rFonts w:eastAsia="Times New Roman" w:cs="Times New Roman"/>
        </w:rPr>
        <w:t xml:space="preserve">м </w:t>
      </w:r>
      <w:r w:rsidRPr="00AE2EA9">
        <w:rPr>
          <w:rFonts w:eastAsia="Times New Roman" w:cs="Times New Roman"/>
          <w:spacing w:val="4"/>
        </w:rPr>
        <w:t>о</w:t>
      </w:r>
      <w:r w:rsidRPr="00AE2EA9">
        <w:rPr>
          <w:rFonts w:eastAsia="Times New Roman" w:cs="Times New Roman"/>
          <w:spacing w:val="2"/>
        </w:rPr>
        <w:t>б</w:t>
      </w:r>
      <w:r w:rsidRPr="00AE2EA9">
        <w:rPr>
          <w:rFonts w:eastAsia="Times New Roman" w:cs="Times New Roman"/>
          <w:spacing w:val="4"/>
        </w:rPr>
        <w:t>р</w:t>
      </w:r>
      <w:r w:rsidRPr="00AE2EA9">
        <w:rPr>
          <w:rFonts w:eastAsia="Times New Roman" w:cs="Times New Roman"/>
          <w:spacing w:val="-2"/>
        </w:rPr>
        <w:t>а</w:t>
      </w:r>
      <w:r w:rsidRPr="00AE2EA9">
        <w:rPr>
          <w:rFonts w:eastAsia="Times New Roman" w:cs="Times New Roman"/>
          <w:spacing w:val="-11"/>
        </w:rPr>
        <w:t>з</w:t>
      </w:r>
      <w:r w:rsidRPr="00AE2EA9">
        <w:rPr>
          <w:rFonts w:eastAsia="Times New Roman" w:cs="Times New Roman"/>
          <w:spacing w:val="4"/>
        </w:rPr>
        <w:t>о</w:t>
      </w:r>
      <w:r w:rsidRPr="00AE2EA9">
        <w:rPr>
          <w:rFonts w:eastAsia="Times New Roman" w:cs="Times New Roman"/>
          <w:spacing w:val="1"/>
        </w:rPr>
        <w:t>в</w:t>
      </w:r>
      <w:r w:rsidRPr="00AE2EA9">
        <w:rPr>
          <w:rFonts w:eastAsia="Times New Roman" w:cs="Times New Roman"/>
          <w:spacing w:val="-2"/>
        </w:rPr>
        <w:t>а</w:t>
      </w:r>
      <w:r w:rsidRPr="00AE2EA9">
        <w:rPr>
          <w:rFonts w:eastAsia="Times New Roman" w:cs="Times New Roman"/>
          <w:spacing w:val="-3"/>
        </w:rPr>
        <w:t>ни</w:t>
      </w:r>
      <w:r w:rsidRPr="00AE2EA9">
        <w:rPr>
          <w:rFonts w:eastAsia="Times New Roman" w:cs="Times New Roman"/>
        </w:rPr>
        <w:t>и</w:t>
      </w:r>
      <w:r w:rsidRPr="00AE2EA9">
        <w:rPr>
          <w:rFonts w:eastAsia="Times New Roman" w:cs="Times New Roman"/>
          <w:spacing w:val="-1"/>
        </w:rPr>
        <w:t xml:space="preserve"> </w:t>
      </w:r>
      <w:r w:rsidRPr="00AE2EA9">
        <w:rPr>
          <w:rFonts w:eastAsia="Times New Roman" w:cs="Times New Roman"/>
        </w:rPr>
        <w:t>Приволжское городское поселение.</w:t>
      </w:r>
    </w:p>
    <w:p w14:paraId="0D4D152C" w14:textId="77777777" w:rsidR="001D3226" w:rsidRPr="00AE2EA9" w:rsidRDefault="001D3226" w:rsidP="001D3226">
      <w:pPr>
        <w:pStyle w:val="a0"/>
        <w:jc w:val="center"/>
        <w:rPr>
          <w:rFonts w:eastAsia="Times New Roman" w:cs="Times New Roman"/>
          <w:sz w:val="22"/>
        </w:rPr>
      </w:pPr>
      <w:bookmarkStart w:id="834" w:name="OLE_LINK19"/>
      <w:bookmarkStart w:id="835" w:name="OLE_LINK20"/>
      <w:bookmarkStart w:id="836" w:name="OLE_LINK21"/>
      <w:bookmarkEnd w:id="834"/>
      <w:bookmarkEnd w:id="835"/>
      <w:bookmarkEnd w:id="836"/>
    </w:p>
    <w:p w14:paraId="6131FC6B" w14:textId="77777777" w:rsidR="001D3226" w:rsidRPr="00AE2EA9" w:rsidRDefault="001D3226" w:rsidP="001D3226">
      <w:pPr>
        <w:spacing w:before="400" w:after="200"/>
        <w:rPr>
          <w:rFonts w:cs="Times New Roman"/>
          <w:b/>
        </w:rPr>
      </w:pPr>
      <w:r w:rsidRPr="00AE2EA9">
        <w:rPr>
          <w:rFonts w:cs="Times New Roman"/>
          <w:b/>
        </w:rPr>
        <w:t xml:space="preserve">Таблица 15.1.1 - </w:t>
      </w:r>
      <w:bookmarkStart w:id="837" w:name="_Hlk107230229"/>
      <w:bookmarkStart w:id="838" w:name="_Hlk108189468"/>
      <w:r w:rsidRPr="00AE2EA9">
        <w:rPr>
          <w:rFonts w:cs="Times New Roman"/>
          <w:b/>
        </w:rPr>
        <w:t>Реестр систем теплоснабжения</w:t>
      </w:r>
      <w:bookmarkEnd w:id="837"/>
    </w:p>
    <w:tbl>
      <w:tblPr>
        <w:tblStyle w:val="a8"/>
        <w:tblW w:w="5000" w:type="pct"/>
        <w:jc w:val="center"/>
        <w:tblLook w:val="04A0" w:firstRow="1" w:lastRow="0" w:firstColumn="1" w:lastColumn="0" w:noHBand="0" w:noVBand="1"/>
      </w:tblPr>
      <w:tblGrid>
        <w:gridCol w:w="538"/>
        <w:gridCol w:w="3734"/>
        <w:gridCol w:w="2529"/>
        <w:gridCol w:w="2774"/>
      </w:tblGrid>
      <w:tr w:rsidR="001D3226" w:rsidRPr="00AE2EA9" w14:paraId="6D871130" w14:textId="77777777" w:rsidTr="008F458C">
        <w:trPr>
          <w:jc w:val="center"/>
        </w:trPr>
        <w:tc>
          <w:tcPr>
            <w:tcW w:w="526" w:type="dxa"/>
            <w:shd w:val="clear" w:color="auto" w:fill="F2F2F2"/>
            <w:tcMar>
              <w:top w:w="120" w:type="dxa"/>
              <w:left w:w="20" w:type="dxa"/>
              <w:bottom w:w="120" w:type="dxa"/>
              <w:right w:w="20" w:type="dxa"/>
            </w:tcMar>
            <w:vAlign w:val="center"/>
          </w:tcPr>
          <w:p w14:paraId="55AD80FE" w14:textId="77777777" w:rsidR="001D3226" w:rsidRPr="00AE2EA9" w:rsidRDefault="001D3226" w:rsidP="008F458C">
            <w:pPr>
              <w:jc w:val="center"/>
              <w:rPr>
                <w:rFonts w:cs="Times New Roman"/>
              </w:rPr>
            </w:pPr>
            <w:r w:rsidRPr="00AE2EA9">
              <w:rPr>
                <w:rFonts w:eastAsia="Times New Roman" w:cs="Times New Roman"/>
                <w:sz w:val="22"/>
              </w:rPr>
              <w:t>№</w:t>
            </w:r>
          </w:p>
        </w:tc>
        <w:tc>
          <w:tcPr>
            <w:tcW w:w="3644" w:type="dxa"/>
            <w:shd w:val="clear" w:color="auto" w:fill="F2F2F2"/>
            <w:tcMar>
              <w:top w:w="120" w:type="dxa"/>
              <w:left w:w="200" w:type="dxa"/>
              <w:bottom w:w="120" w:type="dxa"/>
              <w:right w:w="200" w:type="dxa"/>
            </w:tcMar>
            <w:vAlign w:val="center"/>
          </w:tcPr>
          <w:p w14:paraId="7C3A6E3B" w14:textId="1EE76B0E" w:rsidR="001D3226" w:rsidRPr="00AE2EA9" w:rsidRDefault="00752C50" w:rsidP="008F458C">
            <w:pPr>
              <w:jc w:val="center"/>
              <w:rPr>
                <w:rFonts w:cs="Times New Roman"/>
              </w:rPr>
            </w:pPr>
            <w:r w:rsidRPr="00AE2EA9">
              <w:rPr>
                <w:rFonts w:eastAsia="Times New Roman" w:cs="Times New Roman"/>
                <w:sz w:val="22"/>
              </w:rPr>
              <w:t>Система теплоснабжения</w:t>
            </w:r>
          </w:p>
        </w:tc>
        <w:tc>
          <w:tcPr>
            <w:tcW w:w="2468" w:type="dxa"/>
            <w:shd w:val="clear" w:color="auto" w:fill="F2F2F2"/>
            <w:vAlign w:val="center"/>
          </w:tcPr>
          <w:p w14:paraId="68A3C518" w14:textId="77777777" w:rsidR="001D3226" w:rsidRPr="00AE2EA9" w:rsidRDefault="001D3226" w:rsidP="008F458C">
            <w:pPr>
              <w:jc w:val="center"/>
              <w:rPr>
                <w:rFonts w:eastAsia="Times New Roman" w:cs="Times New Roman"/>
                <w:sz w:val="22"/>
              </w:rPr>
            </w:pPr>
            <w:r w:rsidRPr="00AE2EA9">
              <w:rPr>
                <w:rFonts w:eastAsia="Times New Roman" w:cs="Times New Roman"/>
                <w:sz w:val="22"/>
              </w:rPr>
              <w:t>Теплоснабжающая организация</w:t>
            </w:r>
          </w:p>
        </w:tc>
        <w:tc>
          <w:tcPr>
            <w:tcW w:w="2707" w:type="dxa"/>
            <w:shd w:val="clear" w:color="auto" w:fill="F2F2F2"/>
            <w:tcMar>
              <w:top w:w="120" w:type="dxa"/>
              <w:left w:w="200" w:type="dxa"/>
              <w:bottom w:w="120" w:type="dxa"/>
              <w:right w:w="200" w:type="dxa"/>
            </w:tcMar>
            <w:vAlign w:val="center"/>
          </w:tcPr>
          <w:p w14:paraId="6DCD06B4" w14:textId="77777777" w:rsidR="001D3226" w:rsidRPr="00AE2EA9" w:rsidRDefault="001D3226" w:rsidP="008F458C">
            <w:pPr>
              <w:jc w:val="center"/>
              <w:rPr>
                <w:rFonts w:cs="Times New Roman"/>
              </w:rPr>
            </w:pPr>
            <w:r w:rsidRPr="00AE2EA9">
              <w:rPr>
                <w:rFonts w:eastAsia="Times New Roman" w:cs="Times New Roman"/>
                <w:sz w:val="22"/>
              </w:rPr>
              <w:t>Теплосетевая организация</w:t>
            </w:r>
          </w:p>
        </w:tc>
      </w:tr>
      <w:tr w:rsidR="001D3226" w:rsidRPr="00AE2EA9" w14:paraId="6801D1F0" w14:textId="77777777" w:rsidTr="008F458C">
        <w:trPr>
          <w:jc w:val="center"/>
        </w:trPr>
        <w:tc>
          <w:tcPr>
            <w:tcW w:w="526" w:type="dxa"/>
            <w:shd w:val="clear" w:color="auto" w:fill="FFFFFF"/>
            <w:tcMar>
              <w:top w:w="40" w:type="dxa"/>
              <w:left w:w="20" w:type="dxa"/>
              <w:bottom w:w="40" w:type="dxa"/>
              <w:right w:w="20" w:type="dxa"/>
            </w:tcMar>
            <w:vAlign w:val="center"/>
          </w:tcPr>
          <w:p w14:paraId="71AB4A8E" w14:textId="77777777" w:rsidR="001D3226" w:rsidRPr="00AE2EA9" w:rsidRDefault="001D3226" w:rsidP="008F458C">
            <w:pPr>
              <w:jc w:val="center"/>
              <w:rPr>
                <w:rFonts w:cs="Times New Roman"/>
              </w:rPr>
            </w:pPr>
            <w:r w:rsidRPr="00AE2EA9">
              <w:rPr>
                <w:rFonts w:eastAsia="Times New Roman" w:cs="Times New Roman"/>
                <w:sz w:val="22"/>
              </w:rPr>
              <w:t>1</w:t>
            </w:r>
          </w:p>
        </w:tc>
        <w:tc>
          <w:tcPr>
            <w:tcW w:w="3644" w:type="dxa"/>
            <w:shd w:val="clear" w:color="auto" w:fill="FFFFFF"/>
            <w:tcMar>
              <w:top w:w="40" w:type="dxa"/>
              <w:left w:w="200" w:type="dxa"/>
              <w:bottom w:w="40" w:type="dxa"/>
              <w:right w:w="200" w:type="dxa"/>
            </w:tcMar>
            <w:vAlign w:val="center"/>
          </w:tcPr>
          <w:p w14:paraId="53582DFC" w14:textId="77777777" w:rsidR="001D3226" w:rsidRPr="00AE2EA9" w:rsidRDefault="001D3226" w:rsidP="008F458C">
            <w:pPr>
              <w:jc w:val="center"/>
              <w:rPr>
                <w:rFonts w:cs="Times New Roman"/>
              </w:rPr>
            </w:pPr>
            <w:r w:rsidRPr="00AE2EA9">
              <w:rPr>
                <w:rFonts w:eastAsia="Times New Roman" w:cs="Times New Roman"/>
                <w:sz w:val="22"/>
              </w:rPr>
              <w:t>Котельная Центральная</w:t>
            </w:r>
          </w:p>
        </w:tc>
        <w:tc>
          <w:tcPr>
            <w:tcW w:w="2468" w:type="dxa"/>
            <w:vMerge w:val="restart"/>
            <w:shd w:val="clear" w:color="auto" w:fill="FFFFFF"/>
            <w:vAlign w:val="center"/>
          </w:tcPr>
          <w:p w14:paraId="78E8F4E2" w14:textId="77777777" w:rsidR="001D3226" w:rsidRPr="00AE2EA9" w:rsidRDefault="001D3226" w:rsidP="008F458C">
            <w:pPr>
              <w:jc w:val="center"/>
              <w:rPr>
                <w:rFonts w:eastAsia="Times New Roman" w:cs="Times New Roman"/>
                <w:sz w:val="22"/>
              </w:rPr>
            </w:pPr>
            <w:r w:rsidRPr="00AE2EA9">
              <w:rPr>
                <w:rFonts w:eastAsia="Times New Roman" w:cs="Times New Roman"/>
                <w:sz w:val="22"/>
              </w:rPr>
              <w:t>ООО «ТЭС-Приволжск»</w:t>
            </w:r>
          </w:p>
        </w:tc>
        <w:tc>
          <w:tcPr>
            <w:tcW w:w="2707" w:type="dxa"/>
            <w:vMerge w:val="restart"/>
            <w:shd w:val="clear" w:color="auto" w:fill="FFFFFF"/>
            <w:tcMar>
              <w:top w:w="40" w:type="dxa"/>
              <w:left w:w="200" w:type="dxa"/>
              <w:bottom w:w="40" w:type="dxa"/>
              <w:right w:w="200" w:type="dxa"/>
            </w:tcMar>
            <w:vAlign w:val="center"/>
          </w:tcPr>
          <w:p w14:paraId="1C07883A" w14:textId="77777777" w:rsidR="001D3226" w:rsidRPr="00AE2EA9" w:rsidRDefault="001D3226" w:rsidP="008F458C">
            <w:pPr>
              <w:ind w:left="-182" w:right="-210"/>
              <w:jc w:val="center"/>
              <w:rPr>
                <w:rFonts w:cs="Times New Roman"/>
              </w:rPr>
            </w:pPr>
            <w:r w:rsidRPr="00AE2EA9">
              <w:rPr>
                <w:rFonts w:eastAsia="Times New Roman" w:cs="Times New Roman"/>
                <w:sz w:val="22"/>
              </w:rPr>
              <w:t>ООО «ТЭС-Приволжск»</w:t>
            </w:r>
          </w:p>
        </w:tc>
      </w:tr>
      <w:tr w:rsidR="001D3226" w:rsidRPr="00AE2EA9" w14:paraId="6927F3E0" w14:textId="77777777" w:rsidTr="008F458C">
        <w:trPr>
          <w:jc w:val="center"/>
        </w:trPr>
        <w:tc>
          <w:tcPr>
            <w:tcW w:w="526" w:type="dxa"/>
            <w:shd w:val="clear" w:color="auto" w:fill="FFFFFF"/>
            <w:tcMar>
              <w:top w:w="40" w:type="dxa"/>
              <w:left w:w="20" w:type="dxa"/>
              <w:bottom w:w="40" w:type="dxa"/>
              <w:right w:w="20" w:type="dxa"/>
            </w:tcMar>
            <w:vAlign w:val="center"/>
          </w:tcPr>
          <w:p w14:paraId="28DFDF39" w14:textId="77777777" w:rsidR="001D3226" w:rsidRPr="00AE2EA9" w:rsidRDefault="001D3226" w:rsidP="008F458C">
            <w:pPr>
              <w:jc w:val="center"/>
              <w:rPr>
                <w:rFonts w:cs="Times New Roman"/>
              </w:rPr>
            </w:pPr>
            <w:r w:rsidRPr="00AE2EA9">
              <w:rPr>
                <w:rFonts w:eastAsia="Times New Roman" w:cs="Times New Roman"/>
                <w:sz w:val="22"/>
              </w:rPr>
              <w:t>2</w:t>
            </w:r>
          </w:p>
        </w:tc>
        <w:tc>
          <w:tcPr>
            <w:tcW w:w="3644" w:type="dxa"/>
            <w:shd w:val="clear" w:color="auto" w:fill="FFFFFF"/>
            <w:tcMar>
              <w:top w:w="40" w:type="dxa"/>
              <w:left w:w="200" w:type="dxa"/>
              <w:bottom w:w="40" w:type="dxa"/>
              <w:right w:w="200" w:type="dxa"/>
            </w:tcMar>
            <w:vAlign w:val="center"/>
          </w:tcPr>
          <w:p w14:paraId="2F834AED" w14:textId="77777777" w:rsidR="001D3226" w:rsidRPr="00AE2EA9" w:rsidRDefault="001D3226" w:rsidP="008F458C">
            <w:pPr>
              <w:jc w:val="center"/>
              <w:rPr>
                <w:rFonts w:cs="Times New Roman"/>
                <w:lang w:val="ru-RU"/>
              </w:rPr>
            </w:pPr>
            <w:r w:rsidRPr="00AE2EA9">
              <w:rPr>
                <w:rFonts w:eastAsia="Times New Roman" w:cs="Times New Roman"/>
                <w:sz w:val="22"/>
                <w:lang w:val="ru-RU"/>
              </w:rPr>
              <w:t>Котельная ул. Дружбы, д.6а</w:t>
            </w:r>
          </w:p>
        </w:tc>
        <w:tc>
          <w:tcPr>
            <w:tcW w:w="2468" w:type="dxa"/>
            <w:vMerge/>
            <w:shd w:val="clear" w:color="auto" w:fill="FFFFFF"/>
            <w:vAlign w:val="center"/>
          </w:tcPr>
          <w:p w14:paraId="5ADE28EF" w14:textId="77777777" w:rsidR="001D3226" w:rsidRPr="00AE2EA9" w:rsidRDefault="001D3226" w:rsidP="008F458C">
            <w:pPr>
              <w:jc w:val="center"/>
              <w:rPr>
                <w:rFonts w:eastAsia="Times New Roman" w:cs="Times New Roman"/>
                <w:sz w:val="22"/>
                <w:lang w:val="ru-RU"/>
              </w:rPr>
            </w:pPr>
          </w:p>
        </w:tc>
        <w:tc>
          <w:tcPr>
            <w:tcW w:w="2707" w:type="dxa"/>
            <w:vMerge/>
            <w:shd w:val="clear" w:color="auto" w:fill="FFFFFF"/>
            <w:tcMar>
              <w:top w:w="40" w:type="dxa"/>
              <w:left w:w="200" w:type="dxa"/>
              <w:bottom w:w="40" w:type="dxa"/>
              <w:right w:w="200" w:type="dxa"/>
            </w:tcMar>
            <w:vAlign w:val="center"/>
          </w:tcPr>
          <w:p w14:paraId="17D53391" w14:textId="77777777" w:rsidR="001D3226" w:rsidRPr="00AE2EA9" w:rsidRDefault="001D3226" w:rsidP="008F458C">
            <w:pPr>
              <w:jc w:val="center"/>
              <w:rPr>
                <w:rFonts w:cs="Times New Roman"/>
                <w:lang w:val="ru-RU"/>
              </w:rPr>
            </w:pPr>
          </w:p>
        </w:tc>
      </w:tr>
      <w:tr w:rsidR="001D3226" w:rsidRPr="00AE2EA9" w14:paraId="481A1CB3" w14:textId="77777777" w:rsidTr="008F458C">
        <w:trPr>
          <w:jc w:val="center"/>
        </w:trPr>
        <w:tc>
          <w:tcPr>
            <w:tcW w:w="526" w:type="dxa"/>
            <w:shd w:val="clear" w:color="auto" w:fill="FFFFFF"/>
            <w:tcMar>
              <w:top w:w="40" w:type="dxa"/>
              <w:left w:w="20" w:type="dxa"/>
              <w:bottom w:w="40" w:type="dxa"/>
              <w:right w:w="20" w:type="dxa"/>
            </w:tcMar>
            <w:vAlign w:val="center"/>
          </w:tcPr>
          <w:p w14:paraId="3CC3CD0A" w14:textId="77777777" w:rsidR="001D3226" w:rsidRPr="00AE2EA9" w:rsidRDefault="001D3226" w:rsidP="008F458C">
            <w:pPr>
              <w:jc w:val="center"/>
              <w:rPr>
                <w:rFonts w:cs="Times New Roman"/>
              </w:rPr>
            </w:pPr>
            <w:r w:rsidRPr="00AE2EA9">
              <w:rPr>
                <w:rFonts w:eastAsia="Times New Roman" w:cs="Times New Roman"/>
                <w:sz w:val="22"/>
              </w:rPr>
              <w:t>3</w:t>
            </w:r>
          </w:p>
        </w:tc>
        <w:tc>
          <w:tcPr>
            <w:tcW w:w="3644" w:type="dxa"/>
            <w:shd w:val="clear" w:color="auto" w:fill="FFFFFF"/>
            <w:tcMar>
              <w:top w:w="40" w:type="dxa"/>
              <w:left w:w="200" w:type="dxa"/>
              <w:bottom w:w="40" w:type="dxa"/>
              <w:right w:w="200" w:type="dxa"/>
            </w:tcMar>
            <w:vAlign w:val="center"/>
          </w:tcPr>
          <w:p w14:paraId="3E9DCB5B" w14:textId="77777777" w:rsidR="001D3226" w:rsidRPr="00AE2EA9" w:rsidRDefault="001D3226" w:rsidP="008F458C">
            <w:pPr>
              <w:jc w:val="center"/>
              <w:rPr>
                <w:rFonts w:cs="Times New Roman"/>
                <w:lang w:val="ru-RU"/>
              </w:rPr>
            </w:pPr>
            <w:r w:rsidRPr="00AE2EA9">
              <w:rPr>
                <w:rFonts w:eastAsia="Times New Roman" w:cs="Times New Roman"/>
                <w:sz w:val="22"/>
                <w:lang w:val="ru-RU"/>
              </w:rPr>
              <w:t xml:space="preserve">Котельная </w:t>
            </w:r>
            <w:proofErr w:type="gramStart"/>
            <w:r w:rsidRPr="00AE2EA9">
              <w:rPr>
                <w:rFonts w:eastAsia="Times New Roman" w:cs="Times New Roman"/>
                <w:sz w:val="22"/>
                <w:lang w:val="ru-RU"/>
              </w:rPr>
              <w:t>пер.Северный</w:t>
            </w:r>
            <w:proofErr w:type="gramEnd"/>
            <w:r w:rsidRPr="00AE2EA9">
              <w:rPr>
                <w:rFonts w:eastAsia="Times New Roman" w:cs="Times New Roman"/>
                <w:sz w:val="22"/>
                <w:lang w:val="ru-RU"/>
              </w:rPr>
              <w:t>, д.1б</w:t>
            </w:r>
          </w:p>
        </w:tc>
        <w:tc>
          <w:tcPr>
            <w:tcW w:w="2468" w:type="dxa"/>
            <w:vMerge/>
            <w:shd w:val="clear" w:color="auto" w:fill="FFFFFF"/>
            <w:vAlign w:val="center"/>
          </w:tcPr>
          <w:p w14:paraId="468F29EA" w14:textId="77777777" w:rsidR="001D3226" w:rsidRPr="00AE2EA9" w:rsidRDefault="001D3226" w:rsidP="008F458C">
            <w:pPr>
              <w:jc w:val="center"/>
              <w:rPr>
                <w:rFonts w:eastAsia="Times New Roman" w:cs="Times New Roman"/>
                <w:sz w:val="22"/>
                <w:lang w:val="ru-RU"/>
              </w:rPr>
            </w:pPr>
          </w:p>
        </w:tc>
        <w:tc>
          <w:tcPr>
            <w:tcW w:w="2707" w:type="dxa"/>
            <w:vMerge/>
            <w:shd w:val="clear" w:color="auto" w:fill="FFFFFF"/>
            <w:tcMar>
              <w:top w:w="40" w:type="dxa"/>
              <w:left w:w="200" w:type="dxa"/>
              <w:bottom w:w="40" w:type="dxa"/>
              <w:right w:w="200" w:type="dxa"/>
            </w:tcMar>
            <w:vAlign w:val="center"/>
          </w:tcPr>
          <w:p w14:paraId="7D47D743" w14:textId="77777777" w:rsidR="001D3226" w:rsidRPr="00AE2EA9" w:rsidRDefault="001D3226" w:rsidP="008F458C">
            <w:pPr>
              <w:jc w:val="center"/>
              <w:rPr>
                <w:rFonts w:cs="Times New Roman"/>
                <w:lang w:val="ru-RU"/>
              </w:rPr>
            </w:pPr>
          </w:p>
        </w:tc>
      </w:tr>
    </w:tbl>
    <w:p w14:paraId="2CCBE681" w14:textId="77777777" w:rsidR="001D3226" w:rsidRPr="00AE2EA9" w:rsidRDefault="001D3226" w:rsidP="001D3226">
      <w:pPr>
        <w:jc w:val="both"/>
        <w:rPr>
          <w:rFonts w:cs="Times New Roman"/>
          <w:lang w:eastAsia="ru-RU"/>
        </w:rPr>
      </w:pPr>
    </w:p>
    <w:bookmarkEnd w:id="838"/>
    <w:p w14:paraId="2556B6C9" w14:textId="77777777" w:rsidR="001D3226" w:rsidRPr="00AE2EA9" w:rsidRDefault="001D3226" w:rsidP="001D3226">
      <w:pPr>
        <w:pStyle w:val="2"/>
        <w:ind w:left="0" w:firstLine="0"/>
      </w:pPr>
      <w:r w:rsidRPr="00AE2EA9">
        <w:fldChar w:fldCharType="begin"/>
      </w:r>
      <w:r w:rsidRPr="00AE2EA9">
        <w:instrText xml:space="preserve"> HYPERLINK "file:///D:\\Source\\Ses\\Docs\\Оглавление%20том%202%20%20О.М..docx" \l "bookmark138" </w:instrText>
      </w:r>
      <w:r w:rsidRPr="00AE2EA9">
        <w:fldChar w:fldCharType="separate"/>
      </w:r>
      <w:bookmarkStart w:id="839" w:name="_Toc30085174"/>
      <w:bookmarkStart w:id="840" w:name="_Toc32845497"/>
      <w:bookmarkStart w:id="841" w:name="_Toc107403266"/>
      <w:bookmarkStart w:id="842" w:name="_Toc131153807"/>
      <w:r w:rsidRPr="00AE2EA9">
        <w:t>Часть 2. РЕЕСТР ЕДИНЫХ ТЕПЛОСНАБЖАЮЩИХ ОРГАНИЗАЦИЙ, СОДЕРЖАЩИЙ</w:t>
      </w:r>
      <w:r w:rsidRPr="00AE2EA9">
        <w:fldChar w:fldCharType="end"/>
      </w:r>
      <w:r w:rsidRPr="00AE2EA9">
        <w:t xml:space="preserve"> </w:t>
      </w:r>
      <w:hyperlink r:id="rId316" w:anchor="bookmark138" w:history="1">
        <w:r w:rsidRPr="00AE2EA9">
          <w:t>ПЕРЕЧЕНЬ СИСТЕМ ТЕПЛОСНАБЖЕНИЯ, ВХОДЯЩИХ В СОСТАВ ЕДИНОЙ</w:t>
        </w:r>
      </w:hyperlink>
      <w:r w:rsidRPr="00AE2EA9">
        <w:t xml:space="preserve"> </w:t>
      </w:r>
      <w:hyperlink r:id="rId317" w:anchor="bookmark138" w:history="1">
        <w:r w:rsidRPr="00AE2EA9">
          <w:t>ТЕПЛОСНАБЖАЮЩЕЙ ОРГАНИЗАЦИИ</w:t>
        </w:r>
        <w:bookmarkEnd w:id="839"/>
        <w:bookmarkEnd w:id="840"/>
        <w:bookmarkEnd w:id="841"/>
        <w:bookmarkEnd w:id="842"/>
      </w:hyperlink>
    </w:p>
    <w:p w14:paraId="0AAF0148" w14:textId="77777777" w:rsidR="001D3226" w:rsidRPr="00AE2EA9" w:rsidRDefault="001D3226" w:rsidP="001D3226">
      <w:pPr>
        <w:pStyle w:val="a0"/>
        <w:jc w:val="center"/>
        <w:rPr>
          <w:rFonts w:cs="Times New Roman"/>
        </w:rPr>
      </w:pPr>
    </w:p>
    <w:p w14:paraId="76D0ECD6" w14:textId="3166E383" w:rsidR="001D3226" w:rsidRPr="00AE2EA9" w:rsidRDefault="001D3226" w:rsidP="001D3226">
      <w:pPr>
        <w:spacing w:before="400" w:after="200"/>
        <w:rPr>
          <w:rFonts w:cs="Times New Roman"/>
        </w:rPr>
      </w:pPr>
      <w:r w:rsidRPr="00AE2EA9">
        <w:rPr>
          <w:rFonts w:cs="Times New Roman"/>
          <w:b/>
        </w:rPr>
        <w:t xml:space="preserve">Таблица 15.2.1 - Реестр </w:t>
      </w:r>
      <w:r w:rsidR="00752C50" w:rsidRPr="00AE2EA9">
        <w:rPr>
          <w:rFonts w:cs="Times New Roman"/>
          <w:b/>
        </w:rPr>
        <w:t xml:space="preserve">единых </w:t>
      </w:r>
      <w:r w:rsidRPr="00AE2EA9">
        <w:rPr>
          <w:rFonts w:cs="Times New Roman"/>
          <w:b/>
        </w:rPr>
        <w:t>теплоснабжающих организаций</w:t>
      </w:r>
    </w:p>
    <w:tbl>
      <w:tblPr>
        <w:tblStyle w:val="a8"/>
        <w:tblW w:w="5000" w:type="pct"/>
        <w:jc w:val="center"/>
        <w:tblLook w:val="04A0" w:firstRow="1" w:lastRow="0" w:firstColumn="1" w:lastColumn="0" w:noHBand="0" w:noVBand="1"/>
      </w:tblPr>
      <w:tblGrid>
        <w:gridCol w:w="572"/>
        <w:gridCol w:w="4065"/>
        <w:gridCol w:w="4938"/>
      </w:tblGrid>
      <w:tr w:rsidR="001D3226" w:rsidRPr="00AE2EA9" w14:paraId="3700D383" w14:textId="77777777" w:rsidTr="008F458C">
        <w:trPr>
          <w:jc w:val="center"/>
        </w:trPr>
        <w:tc>
          <w:tcPr>
            <w:tcW w:w="559" w:type="dxa"/>
            <w:shd w:val="clear" w:color="auto" w:fill="F2F2F2"/>
            <w:tcMar>
              <w:top w:w="120" w:type="dxa"/>
              <w:left w:w="20" w:type="dxa"/>
              <w:bottom w:w="120" w:type="dxa"/>
              <w:right w:w="20" w:type="dxa"/>
            </w:tcMar>
            <w:vAlign w:val="center"/>
          </w:tcPr>
          <w:p w14:paraId="481ACB19" w14:textId="77777777" w:rsidR="001D3226" w:rsidRPr="00AE2EA9" w:rsidRDefault="001D3226" w:rsidP="008F458C">
            <w:pPr>
              <w:jc w:val="center"/>
              <w:rPr>
                <w:rFonts w:cs="Times New Roman"/>
              </w:rPr>
            </w:pPr>
            <w:r w:rsidRPr="00AE2EA9">
              <w:rPr>
                <w:rFonts w:eastAsia="Times New Roman" w:cs="Times New Roman"/>
                <w:sz w:val="22"/>
              </w:rPr>
              <w:t>№</w:t>
            </w:r>
          </w:p>
        </w:tc>
        <w:tc>
          <w:tcPr>
            <w:tcW w:w="3967" w:type="dxa"/>
            <w:shd w:val="clear" w:color="auto" w:fill="F2F2F2"/>
            <w:tcMar>
              <w:top w:w="120" w:type="dxa"/>
              <w:left w:w="200" w:type="dxa"/>
              <w:bottom w:w="120" w:type="dxa"/>
              <w:right w:w="200" w:type="dxa"/>
            </w:tcMar>
            <w:vAlign w:val="center"/>
          </w:tcPr>
          <w:p w14:paraId="46EE5393" w14:textId="7D9E6CC2" w:rsidR="001D3226" w:rsidRPr="00AE2EA9" w:rsidRDefault="00752C50" w:rsidP="008F458C">
            <w:pPr>
              <w:jc w:val="center"/>
              <w:rPr>
                <w:rFonts w:cs="Times New Roman"/>
              </w:rPr>
            </w:pPr>
            <w:r w:rsidRPr="00AE2EA9">
              <w:rPr>
                <w:rFonts w:eastAsia="Times New Roman" w:cs="Times New Roman"/>
                <w:sz w:val="22"/>
              </w:rPr>
              <w:t>Система теплоснабжения</w:t>
            </w:r>
          </w:p>
        </w:tc>
        <w:tc>
          <w:tcPr>
            <w:tcW w:w="4819" w:type="dxa"/>
            <w:shd w:val="clear" w:color="auto" w:fill="F2F2F2"/>
            <w:tcMar>
              <w:top w:w="120" w:type="dxa"/>
              <w:left w:w="200" w:type="dxa"/>
              <w:bottom w:w="120" w:type="dxa"/>
              <w:right w:w="200" w:type="dxa"/>
            </w:tcMar>
            <w:vAlign w:val="center"/>
          </w:tcPr>
          <w:p w14:paraId="400911E8" w14:textId="2F02CC9B" w:rsidR="001D3226" w:rsidRPr="00AE2EA9" w:rsidRDefault="001D3226" w:rsidP="008F458C">
            <w:pPr>
              <w:jc w:val="center"/>
              <w:rPr>
                <w:rFonts w:cs="Times New Roman"/>
                <w:lang w:val="ru-RU"/>
              </w:rPr>
            </w:pPr>
            <w:r w:rsidRPr="00AE2EA9">
              <w:rPr>
                <w:rFonts w:eastAsia="Times New Roman" w:cs="Times New Roman"/>
                <w:sz w:val="22"/>
                <w:lang w:val="ru-RU"/>
              </w:rPr>
              <w:t>Организация</w:t>
            </w:r>
            <w:r w:rsidR="00752C50" w:rsidRPr="00AE2EA9">
              <w:rPr>
                <w:rFonts w:eastAsia="Times New Roman" w:cs="Times New Roman"/>
                <w:sz w:val="22"/>
                <w:lang w:val="ru-RU"/>
              </w:rPr>
              <w:t>,</w:t>
            </w:r>
            <w:r w:rsidRPr="00AE2EA9">
              <w:rPr>
                <w:rFonts w:eastAsia="Times New Roman" w:cs="Times New Roman"/>
                <w:sz w:val="22"/>
                <w:lang w:val="ru-RU"/>
              </w:rPr>
              <w:t xml:space="preserve"> наделенная статусом Единой теплоснабжающей организацией</w:t>
            </w:r>
          </w:p>
        </w:tc>
      </w:tr>
      <w:tr w:rsidR="001D3226" w:rsidRPr="00AE2EA9" w14:paraId="1B71D556" w14:textId="77777777" w:rsidTr="008F458C">
        <w:trPr>
          <w:jc w:val="center"/>
        </w:trPr>
        <w:tc>
          <w:tcPr>
            <w:tcW w:w="559" w:type="dxa"/>
            <w:shd w:val="clear" w:color="auto" w:fill="FFFFFF"/>
            <w:tcMar>
              <w:top w:w="40" w:type="dxa"/>
              <w:left w:w="20" w:type="dxa"/>
              <w:bottom w:w="40" w:type="dxa"/>
              <w:right w:w="20" w:type="dxa"/>
            </w:tcMar>
            <w:vAlign w:val="center"/>
          </w:tcPr>
          <w:p w14:paraId="35BF2773" w14:textId="77777777" w:rsidR="001D3226" w:rsidRPr="00AE2EA9" w:rsidRDefault="001D3226" w:rsidP="008F458C">
            <w:pPr>
              <w:jc w:val="center"/>
              <w:rPr>
                <w:rFonts w:cs="Times New Roman"/>
              </w:rPr>
            </w:pPr>
            <w:r w:rsidRPr="00AE2EA9">
              <w:rPr>
                <w:rFonts w:eastAsia="Times New Roman" w:cs="Times New Roman"/>
                <w:sz w:val="22"/>
              </w:rPr>
              <w:t>1</w:t>
            </w:r>
          </w:p>
        </w:tc>
        <w:tc>
          <w:tcPr>
            <w:tcW w:w="3967" w:type="dxa"/>
            <w:shd w:val="clear" w:color="auto" w:fill="FFFFFF"/>
            <w:tcMar>
              <w:top w:w="40" w:type="dxa"/>
              <w:left w:w="200" w:type="dxa"/>
              <w:bottom w:w="40" w:type="dxa"/>
              <w:right w:w="200" w:type="dxa"/>
            </w:tcMar>
            <w:vAlign w:val="center"/>
          </w:tcPr>
          <w:p w14:paraId="01593EF9" w14:textId="77777777" w:rsidR="001D3226" w:rsidRPr="00AE2EA9" w:rsidRDefault="001D3226" w:rsidP="008F458C">
            <w:pPr>
              <w:jc w:val="center"/>
              <w:rPr>
                <w:rFonts w:cs="Times New Roman"/>
              </w:rPr>
            </w:pPr>
            <w:r w:rsidRPr="00AE2EA9">
              <w:rPr>
                <w:rFonts w:eastAsia="Times New Roman" w:cs="Times New Roman"/>
                <w:sz w:val="22"/>
              </w:rPr>
              <w:t>Котельная Центральная</w:t>
            </w:r>
          </w:p>
        </w:tc>
        <w:tc>
          <w:tcPr>
            <w:tcW w:w="4819" w:type="dxa"/>
            <w:shd w:val="clear" w:color="auto" w:fill="FFFFFF"/>
            <w:tcMar>
              <w:top w:w="40" w:type="dxa"/>
              <w:left w:w="200" w:type="dxa"/>
              <w:bottom w:w="40" w:type="dxa"/>
              <w:right w:w="200" w:type="dxa"/>
            </w:tcMar>
            <w:vAlign w:val="center"/>
          </w:tcPr>
          <w:p w14:paraId="57D181EA" w14:textId="77777777" w:rsidR="001D3226" w:rsidRPr="00AE2EA9" w:rsidRDefault="001D3226" w:rsidP="008F458C">
            <w:pPr>
              <w:jc w:val="center"/>
              <w:rPr>
                <w:rFonts w:cs="Times New Roman"/>
              </w:rPr>
            </w:pPr>
            <w:r w:rsidRPr="00AE2EA9">
              <w:rPr>
                <w:rFonts w:eastAsia="Times New Roman" w:cs="Times New Roman"/>
                <w:sz w:val="22"/>
              </w:rPr>
              <w:t>ООО «ТЭС-Приволжск»</w:t>
            </w:r>
          </w:p>
        </w:tc>
      </w:tr>
      <w:tr w:rsidR="001D3226" w:rsidRPr="00AE2EA9" w14:paraId="30F9E30B" w14:textId="77777777" w:rsidTr="008F458C">
        <w:trPr>
          <w:jc w:val="center"/>
        </w:trPr>
        <w:tc>
          <w:tcPr>
            <w:tcW w:w="559" w:type="dxa"/>
            <w:shd w:val="clear" w:color="auto" w:fill="FFFFFF"/>
            <w:tcMar>
              <w:top w:w="40" w:type="dxa"/>
              <w:left w:w="20" w:type="dxa"/>
              <w:bottom w:w="40" w:type="dxa"/>
              <w:right w:w="20" w:type="dxa"/>
            </w:tcMar>
            <w:vAlign w:val="center"/>
          </w:tcPr>
          <w:p w14:paraId="791215B0" w14:textId="77777777" w:rsidR="001D3226" w:rsidRPr="00AE2EA9" w:rsidRDefault="001D3226" w:rsidP="008F458C">
            <w:pPr>
              <w:jc w:val="center"/>
              <w:rPr>
                <w:rFonts w:cs="Times New Roman"/>
              </w:rPr>
            </w:pPr>
            <w:r w:rsidRPr="00AE2EA9">
              <w:rPr>
                <w:rFonts w:eastAsia="Times New Roman" w:cs="Times New Roman"/>
                <w:sz w:val="22"/>
              </w:rPr>
              <w:t>2</w:t>
            </w:r>
          </w:p>
        </w:tc>
        <w:tc>
          <w:tcPr>
            <w:tcW w:w="3967" w:type="dxa"/>
            <w:shd w:val="clear" w:color="auto" w:fill="FFFFFF"/>
            <w:tcMar>
              <w:top w:w="40" w:type="dxa"/>
              <w:left w:w="200" w:type="dxa"/>
              <w:bottom w:w="40" w:type="dxa"/>
              <w:right w:w="200" w:type="dxa"/>
            </w:tcMar>
            <w:vAlign w:val="center"/>
          </w:tcPr>
          <w:p w14:paraId="45D6EBC9" w14:textId="77777777" w:rsidR="001D3226" w:rsidRPr="00AE2EA9" w:rsidRDefault="001D3226" w:rsidP="008F458C">
            <w:pPr>
              <w:jc w:val="center"/>
              <w:rPr>
                <w:rFonts w:cs="Times New Roman"/>
                <w:lang w:val="ru-RU"/>
              </w:rPr>
            </w:pPr>
            <w:r w:rsidRPr="00AE2EA9">
              <w:rPr>
                <w:rFonts w:eastAsia="Times New Roman" w:cs="Times New Roman"/>
                <w:sz w:val="22"/>
                <w:lang w:val="ru-RU"/>
              </w:rPr>
              <w:t>Котельная ул. Дружбы, д.6а</w:t>
            </w:r>
          </w:p>
        </w:tc>
        <w:tc>
          <w:tcPr>
            <w:tcW w:w="4819" w:type="dxa"/>
            <w:shd w:val="clear" w:color="auto" w:fill="FFFFFF"/>
            <w:tcMar>
              <w:top w:w="40" w:type="dxa"/>
              <w:left w:w="200" w:type="dxa"/>
              <w:bottom w:w="40" w:type="dxa"/>
              <w:right w:w="200" w:type="dxa"/>
            </w:tcMar>
            <w:vAlign w:val="center"/>
          </w:tcPr>
          <w:p w14:paraId="612058C2" w14:textId="77777777" w:rsidR="001D3226" w:rsidRPr="00AE2EA9" w:rsidRDefault="001D3226" w:rsidP="008F458C">
            <w:pPr>
              <w:jc w:val="center"/>
              <w:rPr>
                <w:rFonts w:cs="Times New Roman"/>
              </w:rPr>
            </w:pPr>
            <w:r w:rsidRPr="00AE2EA9">
              <w:rPr>
                <w:rFonts w:eastAsia="Times New Roman" w:cs="Times New Roman"/>
                <w:sz w:val="22"/>
              </w:rPr>
              <w:t>ООО «ТЭС-Приволжск»</w:t>
            </w:r>
          </w:p>
        </w:tc>
      </w:tr>
      <w:tr w:rsidR="001D3226" w:rsidRPr="00AE2EA9" w14:paraId="0125FE8F" w14:textId="77777777" w:rsidTr="008F458C">
        <w:trPr>
          <w:jc w:val="center"/>
        </w:trPr>
        <w:tc>
          <w:tcPr>
            <w:tcW w:w="559" w:type="dxa"/>
            <w:shd w:val="clear" w:color="auto" w:fill="FFFFFF"/>
            <w:tcMar>
              <w:top w:w="40" w:type="dxa"/>
              <w:left w:w="20" w:type="dxa"/>
              <w:bottom w:w="40" w:type="dxa"/>
              <w:right w:w="20" w:type="dxa"/>
            </w:tcMar>
            <w:vAlign w:val="center"/>
          </w:tcPr>
          <w:p w14:paraId="7D87EB4B" w14:textId="77777777" w:rsidR="001D3226" w:rsidRPr="00AE2EA9" w:rsidRDefault="001D3226" w:rsidP="008F458C">
            <w:pPr>
              <w:jc w:val="center"/>
              <w:rPr>
                <w:rFonts w:cs="Times New Roman"/>
              </w:rPr>
            </w:pPr>
            <w:r w:rsidRPr="00AE2EA9">
              <w:rPr>
                <w:rFonts w:eastAsia="Times New Roman" w:cs="Times New Roman"/>
                <w:sz w:val="22"/>
              </w:rPr>
              <w:t>3</w:t>
            </w:r>
          </w:p>
        </w:tc>
        <w:tc>
          <w:tcPr>
            <w:tcW w:w="3967" w:type="dxa"/>
            <w:shd w:val="clear" w:color="auto" w:fill="FFFFFF"/>
            <w:tcMar>
              <w:top w:w="40" w:type="dxa"/>
              <w:left w:w="200" w:type="dxa"/>
              <w:bottom w:w="40" w:type="dxa"/>
              <w:right w:w="200" w:type="dxa"/>
            </w:tcMar>
            <w:vAlign w:val="center"/>
          </w:tcPr>
          <w:p w14:paraId="625A9554" w14:textId="77777777" w:rsidR="001D3226" w:rsidRPr="00AE2EA9" w:rsidRDefault="001D3226" w:rsidP="008F458C">
            <w:pPr>
              <w:jc w:val="center"/>
              <w:rPr>
                <w:rFonts w:cs="Times New Roman"/>
                <w:lang w:val="ru-RU"/>
              </w:rPr>
            </w:pPr>
            <w:r w:rsidRPr="00AE2EA9">
              <w:rPr>
                <w:rFonts w:eastAsia="Times New Roman" w:cs="Times New Roman"/>
                <w:sz w:val="22"/>
                <w:lang w:val="ru-RU"/>
              </w:rPr>
              <w:t xml:space="preserve">Котельная </w:t>
            </w:r>
            <w:proofErr w:type="gramStart"/>
            <w:r w:rsidRPr="00AE2EA9">
              <w:rPr>
                <w:rFonts w:eastAsia="Times New Roman" w:cs="Times New Roman"/>
                <w:sz w:val="22"/>
                <w:lang w:val="ru-RU"/>
              </w:rPr>
              <w:t>пер.Северный</w:t>
            </w:r>
            <w:proofErr w:type="gramEnd"/>
            <w:r w:rsidRPr="00AE2EA9">
              <w:rPr>
                <w:rFonts w:eastAsia="Times New Roman" w:cs="Times New Roman"/>
                <w:sz w:val="22"/>
                <w:lang w:val="ru-RU"/>
              </w:rPr>
              <w:t>, д.1б</w:t>
            </w:r>
          </w:p>
        </w:tc>
        <w:tc>
          <w:tcPr>
            <w:tcW w:w="4819" w:type="dxa"/>
            <w:shd w:val="clear" w:color="auto" w:fill="FFFFFF"/>
            <w:tcMar>
              <w:top w:w="40" w:type="dxa"/>
              <w:left w:w="200" w:type="dxa"/>
              <w:bottom w:w="40" w:type="dxa"/>
              <w:right w:w="200" w:type="dxa"/>
            </w:tcMar>
            <w:vAlign w:val="center"/>
          </w:tcPr>
          <w:p w14:paraId="481FA5BC" w14:textId="77777777" w:rsidR="001D3226" w:rsidRPr="00AE2EA9" w:rsidRDefault="001D3226" w:rsidP="008F458C">
            <w:pPr>
              <w:jc w:val="center"/>
              <w:rPr>
                <w:rFonts w:cs="Times New Roman"/>
              </w:rPr>
            </w:pPr>
            <w:r w:rsidRPr="00AE2EA9">
              <w:rPr>
                <w:rFonts w:eastAsia="Times New Roman" w:cs="Times New Roman"/>
                <w:sz w:val="22"/>
              </w:rPr>
              <w:t>ООО «ТЭС-Приволжск»</w:t>
            </w:r>
          </w:p>
        </w:tc>
      </w:tr>
    </w:tbl>
    <w:p w14:paraId="29A35E96" w14:textId="77777777" w:rsidR="001D3226" w:rsidRPr="00AE2EA9" w:rsidRDefault="001D3226" w:rsidP="001D3226">
      <w:pPr>
        <w:widowControl w:val="0"/>
        <w:tabs>
          <w:tab w:val="left" w:leader="dot" w:pos="9637"/>
        </w:tabs>
        <w:kinsoku w:val="0"/>
        <w:overflowPunct w:val="0"/>
        <w:autoSpaceDE w:val="0"/>
        <w:autoSpaceDN w:val="0"/>
        <w:adjustRightInd w:val="0"/>
        <w:spacing w:before="104" w:line="268" w:lineRule="auto"/>
        <w:ind w:right="204"/>
        <w:jc w:val="both"/>
        <w:rPr>
          <w:rFonts w:eastAsiaTheme="minorEastAsia" w:cs="Times New Roman"/>
          <w:spacing w:val="-1"/>
          <w:szCs w:val="24"/>
          <w:lang w:eastAsia="ru-RU"/>
        </w:rPr>
      </w:pPr>
    </w:p>
    <w:p w14:paraId="7B706187" w14:textId="77777777" w:rsidR="001D3226" w:rsidRPr="00AE2EA9" w:rsidRDefault="00AD6C75" w:rsidP="001D3226">
      <w:pPr>
        <w:pStyle w:val="2"/>
        <w:ind w:left="0" w:firstLine="0"/>
      </w:pPr>
      <w:hyperlink r:id="rId318" w:anchor="bookmark139" w:history="1">
        <w:bookmarkStart w:id="843" w:name="_Toc30085175"/>
        <w:bookmarkStart w:id="844" w:name="_Toc32845498"/>
        <w:bookmarkStart w:id="845" w:name="_Toc107403267"/>
        <w:bookmarkStart w:id="846" w:name="_Toc131153808"/>
        <w:r w:rsidR="001D3226" w:rsidRPr="00AE2EA9">
          <w:t>Часть 3. ОСНОВАНИЯ, В ТОМ ЧИСЛЕ КРИТЕРИИ, В СООТВЕТСТВИИ С КОТОРЫМИ</w:t>
        </w:r>
      </w:hyperlink>
      <w:r w:rsidR="001D3226" w:rsidRPr="00AE2EA9">
        <w:t xml:space="preserve"> </w:t>
      </w:r>
      <w:hyperlink r:id="rId319" w:anchor="bookmark139" w:history="1">
        <w:r w:rsidR="001D3226" w:rsidRPr="00AE2EA9">
          <w:t>ТЕПЛОСНАБЖАЮЩАЯ ОРГАНИЗАЦИЯ ОПРЕДЕЛЕНА ЕДИНОЙ</w:t>
        </w:r>
      </w:hyperlink>
      <w:r w:rsidR="001D3226" w:rsidRPr="00AE2EA9">
        <w:t xml:space="preserve"> </w:t>
      </w:r>
      <w:hyperlink r:id="rId320" w:anchor="bookmark139" w:history="1">
        <w:r w:rsidR="001D3226" w:rsidRPr="00AE2EA9">
          <w:t>ТЕПЛОСНАБЖАЮЩЕЙ ОРГАНИЗАЦИЕЙ</w:t>
        </w:r>
        <w:bookmarkEnd w:id="843"/>
        <w:bookmarkEnd w:id="844"/>
        <w:bookmarkEnd w:id="845"/>
        <w:bookmarkEnd w:id="846"/>
      </w:hyperlink>
    </w:p>
    <w:p w14:paraId="215A76DC" w14:textId="77777777" w:rsidR="001D3226" w:rsidRPr="00AE2EA9" w:rsidRDefault="001D3226" w:rsidP="001D3226">
      <w:pPr>
        <w:ind w:left="1" w:firstLine="566"/>
        <w:jc w:val="both"/>
        <w:rPr>
          <w:rFonts w:eastAsia="Times New Roman" w:cs="Times New Roman"/>
        </w:rPr>
      </w:pPr>
    </w:p>
    <w:p w14:paraId="268EAD11" w14:textId="77777777" w:rsidR="001D3226" w:rsidRPr="00AE2EA9" w:rsidRDefault="001D3226" w:rsidP="001D3226">
      <w:pPr>
        <w:ind w:left="1" w:firstLine="566"/>
        <w:jc w:val="both"/>
        <w:rPr>
          <w:rFonts w:eastAsia="Times New Roman" w:cs="Times New Roman"/>
          <w:sz w:val="22"/>
        </w:rPr>
      </w:pPr>
      <w:r w:rsidRPr="00AE2EA9">
        <w:rPr>
          <w:rFonts w:eastAsia="Times New Roman" w:cs="Times New Roman"/>
        </w:rPr>
        <w:t>Для присвоения организации статуса ЕТО на территории городского округа организации,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заявку на присвоение статуса ЕТО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14:paraId="4A92222B" w14:textId="77777777" w:rsidR="001D3226" w:rsidRPr="00AE2EA9" w:rsidRDefault="001D3226" w:rsidP="001D3226">
      <w:pPr>
        <w:ind w:left="1" w:firstLine="566"/>
        <w:jc w:val="both"/>
        <w:rPr>
          <w:rFonts w:eastAsia="Times New Roman" w:cs="Times New Roman"/>
        </w:rPr>
      </w:pPr>
      <w:r w:rsidRPr="00AE2EA9">
        <w:rPr>
          <w:rFonts w:eastAsia="Times New Roman" w:cs="Times New Roman"/>
        </w:rPr>
        <w:lastRenderedPageBreak/>
        <w:t>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 городского округа, на сайте</w:t>
      </w:r>
      <w:r w:rsidRPr="00AE2EA9">
        <w:rPr>
          <w:rFonts w:cs="Times New Roman"/>
        </w:rPr>
        <w:t xml:space="preserve"> </w:t>
      </w:r>
      <w:r w:rsidRPr="00AE2EA9">
        <w:rPr>
          <w:rFonts w:eastAsia="Times New Roman" w:cs="Times New Roman"/>
        </w:rPr>
        <w:t xml:space="preserve">соответствующего субъекта Российской Федерации в информационно-телекоммуникационной сети "Интернет" (далее - официальный сайт). </w:t>
      </w:r>
    </w:p>
    <w:p w14:paraId="63359FEA" w14:textId="77777777" w:rsidR="001D3226" w:rsidRPr="00AE2EA9" w:rsidRDefault="001D3226" w:rsidP="001D3226">
      <w:pPr>
        <w:ind w:left="1" w:firstLine="566"/>
        <w:jc w:val="both"/>
        <w:rPr>
          <w:rFonts w:eastAsia="Times New Roman" w:cs="Times New Roman"/>
        </w:rPr>
      </w:pPr>
      <w:r w:rsidRPr="00AE2EA9">
        <w:rPr>
          <w:rFonts w:eastAsia="Times New Roman" w:cs="Times New Roman"/>
        </w:rPr>
        <w:t xml:space="preserve">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 района. </w:t>
      </w:r>
    </w:p>
    <w:p w14:paraId="1B44BB1D" w14:textId="77777777" w:rsidR="001D3226" w:rsidRPr="00AE2EA9" w:rsidRDefault="001D3226" w:rsidP="001D3226">
      <w:pPr>
        <w:ind w:left="1" w:firstLine="566"/>
        <w:jc w:val="both"/>
        <w:rPr>
          <w:rFonts w:eastAsia="Times New Roman" w:cs="Times New Roman"/>
        </w:rPr>
      </w:pPr>
      <w:r w:rsidRPr="00AE2EA9">
        <w:rPr>
          <w:rFonts w:eastAsia="Times New Roman" w:cs="Times New Roman"/>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пунктами 7 -10 ПП РФ № 808 от 08.08.2012 г.</w:t>
      </w:r>
    </w:p>
    <w:p w14:paraId="36CAF89D" w14:textId="11132167" w:rsidR="001D3226" w:rsidRPr="00AE2EA9" w:rsidRDefault="005D64BB" w:rsidP="001D3226">
      <w:pPr>
        <w:ind w:left="1" w:firstLine="566"/>
        <w:jc w:val="both"/>
        <w:rPr>
          <w:rFonts w:eastAsia="Times New Roman" w:cs="Times New Roman"/>
        </w:rPr>
      </w:pPr>
      <w:r w:rsidRPr="00AE2EA9">
        <w:rPr>
          <w:rFonts w:eastAsia="Times New Roman" w:cs="Times New Roman"/>
        </w:rPr>
        <w:t xml:space="preserve"> </w:t>
      </w:r>
      <w:r w:rsidR="001D3226" w:rsidRPr="00AE2EA9">
        <w:rPr>
          <w:rFonts w:eastAsia="Times New Roman" w:cs="Times New Roman"/>
        </w:rPr>
        <w:t xml:space="preserve">Критерии соответствия ЕТО, установлены в пункте 7 раздела II «Критерии и порядок определения единой теплоснабжающей организации» Постановления Правительства РФ от 08.08.2012 г. № 808 «Правила организации теплоснабжения в Российской Федерации». </w:t>
      </w:r>
    </w:p>
    <w:p w14:paraId="23B077E7" w14:textId="482BA1FC" w:rsidR="001D3226" w:rsidRPr="00AE2EA9" w:rsidRDefault="001D3226" w:rsidP="001D3226">
      <w:pPr>
        <w:ind w:left="1" w:firstLine="566"/>
        <w:jc w:val="both"/>
        <w:rPr>
          <w:rFonts w:eastAsia="Times New Roman" w:cs="Times New Roman"/>
        </w:rPr>
      </w:pPr>
      <w:r w:rsidRPr="00AE2EA9">
        <w:rPr>
          <w:rFonts w:eastAsia="Times New Roman" w:cs="Times New Roman"/>
        </w:rPr>
        <w:t>Согласно пункту 7 ПП РФ № 808 от 08.08.2012 г.</w:t>
      </w:r>
      <w:r w:rsidR="005D64BB" w:rsidRPr="00AE2EA9">
        <w:rPr>
          <w:rFonts w:eastAsia="Times New Roman" w:cs="Times New Roman"/>
        </w:rPr>
        <w:t xml:space="preserve"> </w:t>
      </w:r>
      <w:r w:rsidRPr="00AE2EA9">
        <w:rPr>
          <w:rFonts w:eastAsia="Times New Roman" w:cs="Times New Roman"/>
        </w:rPr>
        <w:t xml:space="preserve">критериями определения единой теплоснабжающей организации являются: </w:t>
      </w:r>
    </w:p>
    <w:p w14:paraId="43F49CBA" w14:textId="77777777" w:rsidR="001D3226" w:rsidRPr="00AE2EA9" w:rsidRDefault="001D3226" w:rsidP="001D3226">
      <w:pPr>
        <w:ind w:left="1" w:firstLine="566"/>
        <w:jc w:val="both"/>
        <w:rPr>
          <w:rFonts w:eastAsia="Times New Roman" w:cs="Times New Roman"/>
        </w:rPr>
      </w:pPr>
      <w:r w:rsidRPr="00AE2EA9">
        <w:rPr>
          <w:rFonts w:eastAsia="Times New Roman" w:cs="Times New Roman"/>
        </w:rPr>
        <w:sym w:font="Symbol" w:char="F02D"/>
      </w:r>
      <w:r w:rsidRPr="00AE2EA9">
        <w:rPr>
          <w:rFonts w:eastAsia="Times New Roman" w:cs="Times New Roman"/>
        </w:rPr>
        <w:t xml:space="preserve">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14:paraId="1A2D742C" w14:textId="77777777" w:rsidR="001D3226" w:rsidRPr="00AE2EA9" w:rsidRDefault="001D3226" w:rsidP="001D3226">
      <w:pPr>
        <w:ind w:left="1" w:firstLine="566"/>
        <w:jc w:val="both"/>
        <w:rPr>
          <w:rFonts w:eastAsia="Times New Roman" w:cs="Times New Roman"/>
        </w:rPr>
      </w:pPr>
      <w:r w:rsidRPr="00AE2EA9">
        <w:rPr>
          <w:rFonts w:eastAsia="Times New Roman" w:cs="Times New Roman"/>
        </w:rPr>
        <w:sym w:font="Symbol" w:char="F02D"/>
      </w:r>
      <w:r w:rsidRPr="00AE2EA9">
        <w:rPr>
          <w:rFonts w:eastAsia="Times New Roman" w:cs="Times New Roman"/>
        </w:rPr>
        <w:t xml:space="preserve"> размер собственного капитала; </w:t>
      </w:r>
    </w:p>
    <w:p w14:paraId="5CCE8556" w14:textId="77777777" w:rsidR="001D3226" w:rsidRPr="00AE2EA9" w:rsidRDefault="001D3226" w:rsidP="001D3226">
      <w:pPr>
        <w:ind w:left="1" w:firstLine="566"/>
        <w:jc w:val="both"/>
        <w:rPr>
          <w:rFonts w:eastAsia="Times New Roman" w:cs="Times New Roman"/>
        </w:rPr>
      </w:pPr>
      <w:r w:rsidRPr="00AE2EA9">
        <w:rPr>
          <w:rFonts w:eastAsia="Times New Roman" w:cs="Times New Roman"/>
        </w:rPr>
        <w:sym w:font="Symbol" w:char="F02D"/>
      </w:r>
      <w:r w:rsidRPr="00AE2EA9">
        <w:rPr>
          <w:rFonts w:eastAsia="Times New Roman" w:cs="Times New Roman"/>
        </w:rPr>
        <w:t xml:space="preserve"> способность в лучшей мере обеспечить надежность теплоснабжения в соответствующей системе теплоснабжения.</w:t>
      </w:r>
    </w:p>
    <w:p w14:paraId="79DE2DC6" w14:textId="77777777" w:rsidR="001D3226" w:rsidRPr="00AE2EA9" w:rsidRDefault="001D3226" w:rsidP="001D3226">
      <w:pPr>
        <w:ind w:left="1" w:firstLine="566"/>
        <w:jc w:val="both"/>
        <w:rPr>
          <w:rFonts w:eastAsia="Times New Roman" w:cs="Times New Roman"/>
        </w:rPr>
      </w:pPr>
      <w:r w:rsidRPr="00AE2EA9">
        <w:rPr>
          <w:rFonts w:eastAsia="Times New Roman" w:cs="Times New Roman"/>
        </w:rPr>
        <w:t xml:space="preserve">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w:t>
      </w:r>
    </w:p>
    <w:p w14:paraId="5B8EF698" w14:textId="77777777" w:rsidR="001D3226" w:rsidRPr="00AE2EA9" w:rsidRDefault="001D3226" w:rsidP="001D3226">
      <w:pPr>
        <w:ind w:left="1" w:firstLine="566"/>
        <w:jc w:val="both"/>
        <w:rPr>
          <w:rFonts w:eastAsia="Times New Roman" w:cs="Times New Roman"/>
        </w:rPr>
      </w:pPr>
      <w:r w:rsidRPr="00AE2EA9">
        <w:rPr>
          <w:rFonts w:eastAsia="Times New Roman" w:cs="Times New Roman"/>
        </w:rPr>
        <w:t>В случае если заявки на присвоение статуса ЕТО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ЕТО присваивается организации, способной в лучшей мере обеспечить надежность теплоснабжения в соответствующей системе теплоснабжения.</w:t>
      </w:r>
    </w:p>
    <w:p w14:paraId="16971431" w14:textId="77777777" w:rsidR="001D3226" w:rsidRPr="00AE2EA9" w:rsidRDefault="001D3226" w:rsidP="001D3226">
      <w:pPr>
        <w:ind w:left="1" w:firstLine="566"/>
        <w:jc w:val="both"/>
        <w:rPr>
          <w:rFonts w:eastAsia="Times New Roman" w:cs="Times New Roman"/>
        </w:rPr>
      </w:pPr>
      <w:r w:rsidRPr="00AE2EA9">
        <w:rPr>
          <w:rFonts w:eastAsia="Times New Roman" w:cs="Times New Roman"/>
        </w:rPr>
        <w:t>Единая теплоснабжающая организация при осуществлении своей деятельности обязана:</w:t>
      </w:r>
    </w:p>
    <w:p w14:paraId="3CEE4FA7" w14:textId="77777777" w:rsidR="001D3226" w:rsidRPr="00AE2EA9" w:rsidRDefault="001D3226" w:rsidP="001D3226">
      <w:pPr>
        <w:ind w:left="1" w:firstLine="566"/>
        <w:jc w:val="both"/>
        <w:rPr>
          <w:rFonts w:eastAsia="Times New Roman" w:cs="Times New Roman"/>
        </w:rPr>
      </w:pPr>
      <w:r w:rsidRPr="00AE2EA9">
        <w:rPr>
          <w:rFonts w:eastAsia="Times New Roman" w:cs="Times New Roman"/>
        </w:rPr>
        <w:lastRenderedPageBreak/>
        <w:t xml:space="preserve"> - 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14:paraId="1D7287D2" w14:textId="77777777" w:rsidR="001D3226" w:rsidRPr="00AE2EA9" w:rsidRDefault="001D3226" w:rsidP="001D3226">
      <w:pPr>
        <w:ind w:left="1" w:firstLine="566"/>
        <w:jc w:val="both"/>
        <w:rPr>
          <w:rFonts w:eastAsia="Times New Roman" w:cs="Times New Roman"/>
        </w:rPr>
      </w:pPr>
      <w:r w:rsidRPr="00AE2EA9">
        <w:rPr>
          <w:rFonts w:eastAsia="Times New Roman" w:cs="Times New Roman"/>
        </w:rPr>
        <w:t xml:space="preserve">-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14:paraId="4DD14813" w14:textId="77777777" w:rsidR="001D3226" w:rsidRPr="00AE2EA9" w:rsidRDefault="001D3226" w:rsidP="001D3226">
      <w:pPr>
        <w:ind w:left="1" w:firstLine="566"/>
        <w:jc w:val="both"/>
        <w:rPr>
          <w:rFonts w:eastAsia="Times New Roman" w:cs="Times New Roman"/>
        </w:rPr>
      </w:pPr>
      <w:r w:rsidRPr="00AE2EA9">
        <w:rPr>
          <w:rFonts w:eastAsia="Times New Roman" w:cs="Times New Roman"/>
        </w:rPr>
        <w:t>- заключать и исполнять договоры оказания услуг по передаче тепловой энергии, теплоносителя в объеме, необходимом для обеспечения и теплоснабжения потребителей тепловой энергии с учетом потерь тепловой энергии, теплоносителя при их передаче</w:t>
      </w:r>
    </w:p>
    <w:p w14:paraId="70C6D0FF" w14:textId="77777777" w:rsidR="001D3226" w:rsidRPr="00AE2EA9" w:rsidRDefault="001D3226" w:rsidP="001D3226">
      <w:pPr>
        <w:ind w:left="1" w:firstLine="566"/>
        <w:jc w:val="both"/>
        <w:rPr>
          <w:rFonts w:eastAsia="Times New Roman" w:cs="Times New Roman"/>
        </w:rPr>
      </w:pPr>
      <w:r w:rsidRPr="00AE2EA9">
        <w:rPr>
          <w:rFonts w:eastAsia="Times New Roman" w:cs="Times New Roman"/>
        </w:rPr>
        <w:t>Границы зоны деятельности ЕТО в соответствии с п.19 установлены ПП РФ от 08.08.2012 № 808 могут быть изменены в следующих случаях:</w:t>
      </w:r>
    </w:p>
    <w:p w14:paraId="164CCD83" w14:textId="77777777" w:rsidR="001D3226" w:rsidRPr="00AE2EA9" w:rsidRDefault="001D3226" w:rsidP="001D3226">
      <w:pPr>
        <w:ind w:left="1" w:firstLine="566"/>
        <w:jc w:val="both"/>
        <w:rPr>
          <w:rFonts w:eastAsia="Times New Roman" w:cs="Times New Roman"/>
        </w:rPr>
      </w:pPr>
      <w:r w:rsidRPr="00AE2EA9">
        <w:rPr>
          <w:rFonts w:eastAsia="Times New Roman" w:cs="Times New Roman"/>
        </w:rPr>
        <w:t>- 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14:paraId="1B74CC45" w14:textId="77777777" w:rsidR="001D3226" w:rsidRPr="00AE2EA9" w:rsidRDefault="001D3226" w:rsidP="001D3226">
      <w:pPr>
        <w:ind w:left="1" w:firstLine="566"/>
        <w:jc w:val="both"/>
        <w:rPr>
          <w:rFonts w:eastAsia="Times New Roman" w:cs="Times New Roman"/>
        </w:rPr>
      </w:pPr>
      <w:r w:rsidRPr="00AE2EA9">
        <w:rPr>
          <w:rFonts w:eastAsia="Times New Roman" w:cs="Times New Roman"/>
        </w:rPr>
        <w:t>- технологическое объединение или разделение систем теплоснабжения.</w:t>
      </w:r>
    </w:p>
    <w:p w14:paraId="6ACD36F3" w14:textId="77777777" w:rsidR="001D3226" w:rsidRPr="00AE2EA9" w:rsidRDefault="001D3226" w:rsidP="001D3226">
      <w:pPr>
        <w:ind w:left="1" w:firstLine="566"/>
        <w:jc w:val="both"/>
        <w:rPr>
          <w:rFonts w:eastAsia="Times New Roman" w:cs="Times New Roman"/>
        </w:rPr>
      </w:pPr>
      <w:r w:rsidRPr="00AE2EA9">
        <w:rPr>
          <w:rFonts w:eastAsia="Times New Roman" w:cs="Times New Roman"/>
        </w:rPr>
        <w:t>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актуализации.</w:t>
      </w:r>
    </w:p>
    <w:p w14:paraId="5DC1F7D8" w14:textId="77777777" w:rsidR="001D3226" w:rsidRPr="00AE2EA9" w:rsidRDefault="001D3226" w:rsidP="001D3226">
      <w:pPr>
        <w:ind w:left="1" w:firstLine="566"/>
        <w:jc w:val="both"/>
        <w:rPr>
          <w:rFonts w:eastAsia="Times New Roman" w:cs="Times New Roman"/>
        </w:rPr>
      </w:pPr>
      <w:bookmarkStart w:id="847" w:name="_Hlk105596455"/>
      <w:r w:rsidRPr="00AE2EA9">
        <w:rPr>
          <w:rFonts w:eastAsia="Times New Roman" w:cs="Times New Roman"/>
        </w:rPr>
        <w:t>Постановлением администрации Приволжского муниципального района от 18.10.2018 года № 660-п ООО «ТЭС-Приволжск» утверждена Единой теплоснабжающей организация в границах муниципального образования Приволжского муниципального района (Приволжское городское поселение, Ингарское сельское поселение, Новское сельское поселение).</w:t>
      </w:r>
    </w:p>
    <w:bookmarkEnd w:id="847"/>
    <w:p w14:paraId="754E0523" w14:textId="77777777" w:rsidR="001D3226" w:rsidRPr="00AE2EA9" w:rsidRDefault="001D3226" w:rsidP="001D3226">
      <w:pPr>
        <w:jc w:val="both"/>
        <w:rPr>
          <w:rFonts w:cs="Times New Roman"/>
          <w:lang w:eastAsia="ru-RU"/>
        </w:rPr>
      </w:pPr>
    </w:p>
    <w:p w14:paraId="4D281097" w14:textId="77777777" w:rsidR="001D3226" w:rsidRPr="00AE2EA9" w:rsidRDefault="00AD6C75" w:rsidP="001D3226">
      <w:pPr>
        <w:pStyle w:val="2"/>
        <w:ind w:left="0" w:firstLine="0"/>
      </w:pPr>
      <w:hyperlink r:id="rId321" w:anchor="bookmark140" w:history="1">
        <w:bookmarkStart w:id="848" w:name="_Toc30085176"/>
        <w:bookmarkStart w:id="849" w:name="_Toc32845499"/>
        <w:bookmarkStart w:id="850" w:name="_Toc107403268"/>
        <w:bookmarkStart w:id="851" w:name="_Toc131153809"/>
        <w:r w:rsidR="001D3226" w:rsidRPr="00AE2EA9">
          <w:t>Часть 4. ЗАЯВКИ ТЕПЛОСНАБЖАЮЩИХ ОРГАНИЗАЦИЙ, ПОДАННЫЕ В РАМКАХ</w:t>
        </w:r>
      </w:hyperlink>
      <w:r w:rsidR="001D3226" w:rsidRPr="00AE2EA9">
        <w:t xml:space="preserve"> </w:t>
      </w:r>
      <w:hyperlink r:id="rId322" w:anchor="bookmark140" w:history="1">
        <w:r w:rsidR="001D3226" w:rsidRPr="00AE2EA9">
          <w:t>РАЗРАБОТКИ ПРОЕКТА СХЕМЫ ТЕПЛОСНАБЖЕНИЯ (ПРИ ИХ НАЛИЧИИ), НА</w:t>
        </w:r>
      </w:hyperlink>
      <w:r w:rsidR="001D3226" w:rsidRPr="00AE2EA9">
        <w:t xml:space="preserve"> </w:t>
      </w:r>
      <w:hyperlink r:id="rId323" w:anchor="bookmark140" w:history="1">
        <w:r w:rsidR="001D3226" w:rsidRPr="00AE2EA9">
          <w:t>ПРИСВОЕНИЕ СТАТУСА ЕДИНОЙ ТЕПЛОСНАБЖАЮЩЕЙ ОРГАНИЗАЦИИ</w:t>
        </w:r>
        <w:bookmarkEnd w:id="848"/>
        <w:bookmarkEnd w:id="849"/>
        <w:bookmarkEnd w:id="850"/>
        <w:bookmarkEnd w:id="851"/>
      </w:hyperlink>
    </w:p>
    <w:p w14:paraId="15115AE2" w14:textId="77777777" w:rsidR="001D3226" w:rsidRPr="00AE2EA9" w:rsidRDefault="001D3226" w:rsidP="001D3226">
      <w:pPr>
        <w:ind w:left="1" w:firstLine="566"/>
        <w:rPr>
          <w:rFonts w:eastAsia="Times New Roman" w:cs="Times New Roman"/>
        </w:rPr>
      </w:pPr>
    </w:p>
    <w:p w14:paraId="55D84467" w14:textId="77777777" w:rsidR="001D3226" w:rsidRPr="00AE2EA9" w:rsidRDefault="001D3226" w:rsidP="001D3226">
      <w:pPr>
        <w:pStyle w:val="ab"/>
        <w:spacing w:line="288" w:lineRule="auto"/>
        <w:ind w:left="0" w:right="119" w:firstLine="709"/>
        <w:jc w:val="both"/>
        <w:rPr>
          <w:rFonts w:cs="Times New Roman"/>
          <w:lang w:val="ru-RU"/>
        </w:rPr>
      </w:pPr>
      <w:bookmarkStart w:id="852" w:name="_Hlk108189447"/>
      <w:r w:rsidRPr="00AE2EA9">
        <w:rPr>
          <w:rFonts w:cs="Times New Roman"/>
          <w:spacing w:val="-1"/>
          <w:lang w:val="ru-RU"/>
        </w:rPr>
        <w:t>Ст</w:t>
      </w:r>
      <w:r w:rsidRPr="00AE2EA9">
        <w:rPr>
          <w:rFonts w:cs="Times New Roman"/>
          <w:spacing w:val="1"/>
          <w:lang w:val="ru-RU"/>
        </w:rPr>
        <w:t>а</w:t>
      </w:r>
      <w:r w:rsidRPr="00AE2EA9">
        <w:rPr>
          <w:rFonts w:cs="Times New Roman"/>
          <w:spacing w:val="-1"/>
          <w:lang w:val="ru-RU"/>
        </w:rPr>
        <w:t>т</w:t>
      </w:r>
      <w:r w:rsidRPr="00AE2EA9">
        <w:rPr>
          <w:rFonts w:cs="Times New Roman"/>
          <w:spacing w:val="-8"/>
          <w:lang w:val="ru-RU"/>
        </w:rPr>
        <w:t>у</w:t>
      </w:r>
      <w:r w:rsidRPr="00AE2EA9">
        <w:rPr>
          <w:rFonts w:cs="Times New Roman"/>
          <w:spacing w:val="1"/>
          <w:lang w:val="ru-RU"/>
        </w:rPr>
        <w:t>с</w:t>
      </w:r>
      <w:r w:rsidRPr="00AE2EA9">
        <w:rPr>
          <w:rFonts w:cs="Times New Roman"/>
          <w:lang w:val="ru-RU"/>
        </w:rPr>
        <w:t xml:space="preserve"> </w:t>
      </w:r>
      <w:r w:rsidRPr="00AE2EA9">
        <w:rPr>
          <w:rFonts w:cs="Times New Roman"/>
          <w:spacing w:val="1"/>
          <w:lang w:val="ru-RU"/>
        </w:rPr>
        <w:t>единой</w:t>
      </w:r>
      <w:r w:rsidRPr="00AE2EA9">
        <w:rPr>
          <w:rFonts w:cs="Times New Roman"/>
          <w:lang w:val="ru-RU"/>
        </w:rPr>
        <w:t xml:space="preserve"> теплоснабжающей ор</w:t>
      </w:r>
      <w:r w:rsidRPr="00AE2EA9">
        <w:rPr>
          <w:rFonts w:cs="Times New Roman"/>
          <w:spacing w:val="-3"/>
          <w:lang w:val="ru-RU"/>
        </w:rPr>
        <w:t>г</w:t>
      </w:r>
      <w:r w:rsidRPr="00AE2EA9">
        <w:rPr>
          <w:rFonts w:cs="Times New Roman"/>
          <w:spacing w:val="1"/>
          <w:lang w:val="ru-RU"/>
        </w:rPr>
        <w:t>а</w:t>
      </w:r>
      <w:r w:rsidRPr="00AE2EA9">
        <w:rPr>
          <w:rFonts w:cs="Times New Roman"/>
          <w:lang w:val="ru-RU"/>
        </w:rPr>
        <w:t>н</w:t>
      </w:r>
      <w:r w:rsidRPr="00AE2EA9">
        <w:rPr>
          <w:rFonts w:cs="Times New Roman"/>
          <w:spacing w:val="-1"/>
          <w:lang w:val="ru-RU"/>
        </w:rPr>
        <w:t>и</w:t>
      </w:r>
      <w:r w:rsidRPr="00AE2EA9">
        <w:rPr>
          <w:rFonts w:cs="Times New Roman"/>
          <w:lang w:val="ru-RU"/>
        </w:rPr>
        <w:t>з</w:t>
      </w:r>
      <w:r w:rsidRPr="00AE2EA9">
        <w:rPr>
          <w:rFonts w:cs="Times New Roman"/>
          <w:spacing w:val="1"/>
          <w:lang w:val="ru-RU"/>
        </w:rPr>
        <w:t>а</w:t>
      </w:r>
      <w:r w:rsidRPr="00AE2EA9">
        <w:rPr>
          <w:rFonts w:cs="Times New Roman"/>
          <w:lang w:val="ru-RU"/>
        </w:rPr>
        <w:t>ц</w:t>
      </w:r>
      <w:r w:rsidRPr="00AE2EA9">
        <w:rPr>
          <w:rFonts w:cs="Times New Roman"/>
          <w:spacing w:val="-5"/>
          <w:lang w:val="ru-RU"/>
        </w:rPr>
        <w:t>и</w:t>
      </w:r>
      <w:r w:rsidRPr="00AE2EA9">
        <w:rPr>
          <w:rFonts w:cs="Times New Roman"/>
          <w:lang w:val="ru-RU"/>
        </w:rPr>
        <w:t>и присвоен ООО ТЭС-Приволжск»</w:t>
      </w:r>
      <w:r w:rsidRPr="00AE2EA9">
        <w:rPr>
          <w:rFonts w:cs="Times New Roman"/>
          <w:spacing w:val="-1"/>
          <w:lang w:val="ru-RU"/>
        </w:rPr>
        <w:t>.</w:t>
      </w:r>
    </w:p>
    <w:bookmarkEnd w:id="852"/>
    <w:p w14:paraId="64C4F503" w14:textId="77777777" w:rsidR="001D3226" w:rsidRPr="00AE2EA9" w:rsidRDefault="001D3226" w:rsidP="001D3226">
      <w:pPr>
        <w:jc w:val="both"/>
        <w:rPr>
          <w:rFonts w:cs="Times New Roman"/>
          <w:lang w:eastAsia="ru-RU"/>
        </w:rPr>
      </w:pPr>
    </w:p>
    <w:p w14:paraId="72F86CDF" w14:textId="77777777" w:rsidR="001D3226" w:rsidRPr="00AE2EA9" w:rsidRDefault="00AD6C75" w:rsidP="001D3226">
      <w:pPr>
        <w:pStyle w:val="2"/>
        <w:ind w:left="0" w:firstLine="0"/>
      </w:pPr>
      <w:hyperlink r:id="rId324" w:anchor="bookmark141" w:history="1">
        <w:bookmarkStart w:id="853" w:name="_Toc30085177"/>
        <w:bookmarkStart w:id="854" w:name="_Toc32845500"/>
        <w:bookmarkStart w:id="855" w:name="_Toc107403269"/>
        <w:bookmarkStart w:id="856" w:name="_Toc131153810"/>
        <w:r w:rsidR="001D3226" w:rsidRPr="00AE2EA9">
          <w:t>Часть 5. ОПИСАНИЕ ГРАНИЦ ЗОН ДЕЯТЕЛЬНОСТИ ЕДИНОЙ ТЕПЛОСНАБЖАЮЩЕЙ</w:t>
        </w:r>
      </w:hyperlink>
      <w:r w:rsidR="001D3226" w:rsidRPr="00AE2EA9">
        <w:t xml:space="preserve"> </w:t>
      </w:r>
      <w:hyperlink r:id="rId325" w:anchor="bookmark141" w:history="1">
        <w:r w:rsidR="001D3226" w:rsidRPr="00AE2EA9">
          <w:t>ОРГАНИЗАЦИИ (ОРГАНИЗАЦИЙ)</w:t>
        </w:r>
        <w:bookmarkEnd w:id="853"/>
        <w:bookmarkEnd w:id="854"/>
        <w:bookmarkEnd w:id="855"/>
        <w:bookmarkEnd w:id="856"/>
      </w:hyperlink>
      <w:r w:rsidR="001D3226" w:rsidRPr="00AE2EA9">
        <w:t xml:space="preserve"> </w:t>
      </w:r>
    </w:p>
    <w:p w14:paraId="3F759FB9" w14:textId="77777777" w:rsidR="001D3226" w:rsidRPr="00AE2EA9" w:rsidRDefault="001D3226" w:rsidP="001D3226">
      <w:pPr>
        <w:ind w:left="1" w:firstLine="566"/>
        <w:rPr>
          <w:rFonts w:eastAsia="Times New Roman" w:cs="Times New Roman"/>
        </w:rPr>
      </w:pPr>
    </w:p>
    <w:p w14:paraId="1E7D47AA" w14:textId="77777777" w:rsidR="001D3226" w:rsidRPr="00AE2EA9" w:rsidRDefault="001D3226" w:rsidP="001D3226">
      <w:pPr>
        <w:ind w:left="1" w:firstLine="566"/>
        <w:jc w:val="both"/>
        <w:rPr>
          <w:rFonts w:eastAsia="Times New Roman" w:cs="Times New Roman"/>
          <w:sz w:val="22"/>
        </w:rPr>
      </w:pPr>
      <w:r w:rsidRPr="00AE2EA9">
        <w:rPr>
          <w:rFonts w:eastAsia="Times New Roman" w:cs="Times New Roman"/>
        </w:rPr>
        <w:t xml:space="preserve">Границы зон деятельности ЕТО ООО «ТЭС-Приволжск» представлены в таблице ниже. </w:t>
      </w:r>
    </w:p>
    <w:p w14:paraId="4732F4DD" w14:textId="77777777" w:rsidR="001D3226" w:rsidRPr="00AE2EA9" w:rsidRDefault="001D3226" w:rsidP="001D3226">
      <w:pPr>
        <w:pStyle w:val="a0"/>
        <w:rPr>
          <w:rFonts w:cs="Times New Roman"/>
          <w:lang w:eastAsia="ru-RU"/>
        </w:rPr>
      </w:pPr>
    </w:p>
    <w:p w14:paraId="08E88D4B" w14:textId="77777777" w:rsidR="001D3226" w:rsidRPr="00AE2EA9" w:rsidRDefault="001D3226" w:rsidP="001D3226">
      <w:pPr>
        <w:pStyle w:val="a0"/>
        <w:rPr>
          <w:rFonts w:cs="Times New Roman"/>
          <w:b/>
          <w:lang w:eastAsia="ru-RU"/>
        </w:rPr>
      </w:pPr>
      <w:bookmarkStart w:id="857" w:name="_Hlk108189362"/>
      <w:r w:rsidRPr="00AE2EA9">
        <w:rPr>
          <w:rFonts w:cs="Times New Roman"/>
          <w:b/>
          <w:lang w:eastAsia="ru-RU"/>
        </w:rPr>
        <w:t xml:space="preserve">Таблица 15.5.1 - </w:t>
      </w:r>
      <w:r w:rsidRPr="00AE2EA9">
        <w:rPr>
          <w:rFonts w:eastAsia="Times New Roman" w:cs="Times New Roman"/>
          <w:b/>
        </w:rPr>
        <w:t>Границы зон деятельности ЕТО ООО «ТЭС-Приволжск»</w:t>
      </w:r>
    </w:p>
    <w:tbl>
      <w:tblPr>
        <w:tblW w:w="7513" w:type="dxa"/>
        <w:tblInd w:w="-5" w:type="dxa"/>
        <w:tblLook w:val="04A0" w:firstRow="1" w:lastRow="0" w:firstColumn="1" w:lastColumn="0" w:noHBand="0" w:noVBand="1"/>
      </w:tblPr>
      <w:tblGrid>
        <w:gridCol w:w="2552"/>
        <w:gridCol w:w="2551"/>
        <w:gridCol w:w="2410"/>
      </w:tblGrid>
      <w:tr w:rsidR="001D3226" w:rsidRPr="00AE2EA9" w14:paraId="6124DBA5" w14:textId="77777777" w:rsidTr="008F458C">
        <w:trPr>
          <w:trHeight w:val="363"/>
          <w:tblHeader/>
        </w:trPr>
        <w:tc>
          <w:tcPr>
            <w:tcW w:w="7513" w:type="dxa"/>
            <w:gridSpan w:val="3"/>
            <w:tcBorders>
              <w:top w:val="single" w:sz="4" w:space="0" w:color="auto"/>
              <w:left w:val="single" w:sz="4" w:space="0" w:color="auto"/>
              <w:bottom w:val="single" w:sz="4" w:space="0" w:color="auto"/>
              <w:right w:val="single" w:sz="4" w:space="0" w:color="000000"/>
            </w:tcBorders>
            <w:shd w:val="clear" w:color="000000" w:fill="F2F2F2"/>
            <w:vAlign w:val="center"/>
            <w:hideMark/>
          </w:tcPr>
          <w:p w14:paraId="5C8122E7"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Границы зон деятельности</w:t>
            </w:r>
          </w:p>
        </w:tc>
      </w:tr>
      <w:tr w:rsidR="001D3226" w:rsidRPr="00AE2EA9" w14:paraId="70A611C2" w14:textId="77777777" w:rsidTr="008F458C">
        <w:trPr>
          <w:trHeight w:val="300"/>
        </w:trPr>
        <w:tc>
          <w:tcPr>
            <w:tcW w:w="7513"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5E0B4013"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Котельная Центральная</w:t>
            </w:r>
          </w:p>
        </w:tc>
      </w:tr>
      <w:tr w:rsidR="001D3226" w:rsidRPr="00AE2EA9" w14:paraId="1B5638BB" w14:textId="77777777" w:rsidTr="008F458C">
        <w:trPr>
          <w:trHeigh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2E043F28"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37:13:010708:12</w:t>
            </w:r>
          </w:p>
        </w:tc>
        <w:tc>
          <w:tcPr>
            <w:tcW w:w="2551" w:type="dxa"/>
            <w:tcBorders>
              <w:top w:val="nil"/>
              <w:left w:val="nil"/>
              <w:bottom w:val="single" w:sz="4" w:space="0" w:color="auto"/>
              <w:right w:val="single" w:sz="4" w:space="0" w:color="auto"/>
            </w:tcBorders>
            <w:shd w:val="clear" w:color="auto" w:fill="auto"/>
            <w:vAlign w:val="center"/>
            <w:hideMark/>
          </w:tcPr>
          <w:p w14:paraId="73F7A8C9"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37:13:010610:3</w:t>
            </w:r>
          </w:p>
        </w:tc>
        <w:tc>
          <w:tcPr>
            <w:tcW w:w="2410" w:type="dxa"/>
            <w:tcBorders>
              <w:top w:val="nil"/>
              <w:left w:val="nil"/>
              <w:bottom w:val="single" w:sz="4" w:space="0" w:color="auto"/>
              <w:right w:val="single" w:sz="4" w:space="0" w:color="auto"/>
            </w:tcBorders>
            <w:shd w:val="clear" w:color="auto" w:fill="auto"/>
            <w:vAlign w:val="center"/>
            <w:hideMark/>
          </w:tcPr>
          <w:p w14:paraId="7F131D41"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37:13:010408:14</w:t>
            </w:r>
          </w:p>
        </w:tc>
      </w:tr>
      <w:tr w:rsidR="001D3226" w:rsidRPr="00AE2EA9" w14:paraId="28105D3C" w14:textId="77777777" w:rsidTr="008F458C">
        <w:trPr>
          <w:trHeight w:hRule="exac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55CB29FC"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37:13:010709:77</w:t>
            </w:r>
          </w:p>
        </w:tc>
        <w:tc>
          <w:tcPr>
            <w:tcW w:w="2551" w:type="dxa"/>
            <w:tcBorders>
              <w:top w:val="nil"/>
              <w:left w:val="nil"/>
              <w:bottom w:val="single" w:sz="4" w:space="0" w:color="auto"/>
              <w:right w:val="single" w:sz="4" w:space="0" w:color="auto"/>
            </w:tcBorders>
            <w:shd w:val="clear" w:color="auto" w:fill="auto"/>
            <w:vAlign w:val="center"/>
            <w:hideMark/>
          </w:tcPr>
          <w:p w14:paraId="6E169065"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37:13:010610:60</w:t>
            </w:r>
          </w:p>
        </w:tc>
        <w:tc>
          <w:tcPr>
            <w:tcW w:w="2410" w:type="dxa"/>
            <w:tcBorders>
              <w:top w:val="nil"/>
              <w:left w:val="nil"/>
              <w:bottom w:val="single" w:sz="4" w:space="0" w:color="auto"/>
              <w:right w:val="single" w:sz="4" w:space="0" w:color="auto"/>
            </w:tcBorders>
            <w:shd w:val="clear" w:color="auto" w:fill="auto"/>
            <w:noWrap/>
            <w:vAlign w:val="center"/>
            <w:hideMark/>
          </w:tcPr>
          <w:p w14:paraId="72AE6973" w14:textId="77777777" w:rsidR="001D3226" w:rsidRPr="00AE2EA9" w:rsidRDefault="001D3226" w:rsidP="008F458C">
            <w:pPr>
              <w:jc w:val="center"/>
              <w:rPr>
                <w:rFonts w:eastAsia="Times New Roman" w:cs="Times New Roman"/>
                <w:color w:val="000000"/>
                <w:sz w:val="22"/>
                <w:lang w:eastAsia="ru-RU"/>
              </w:rPr>
            </w:pPr>
            <w:proofErr w:type="gramStart"/>
            <w:r w:rsidRPr="00AE2EA9">
              <w:rPr>
                <w:rFonts w:eastAsia="Times New Roman" w:cs="Times New Roman"/>
                <w:color w:val="000000"/>
                <w:sz w:val="22"/>
                <w:lang w:eastAsia="ru-RU"/>
              </w:rPr>
              <w:t>37:13:010411:*</w:t>
            </w:r>
            <w:proofErr w:type="gramEnd"/>
          </w:p>
        </w:tc>
      </w:tr>
      <w:tr w:rsidR="001D3226" w:rsidRPr="00AE2EA9" w14:paraId="497AB85E" w14:textId="77777777" w:rsidTr="008F458C">
        <w:trPr>
          <w:trHeight w:hRule="exac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16D59566"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37:13:010708:12</w:t>
            </w:r>
          </w:p>
        </w:tc>
        <w:tc>
          <w:tcPr>
            <w:tcW w:w="2551" w:type="dxa"/>
            <w:tcBorders>
              <w:top w:val="nil"/>
              <w:left w:val="nil"/>
              <w:bottom w:val="single" w:sz="4" w:space="0" w:color="auto"/>
              <w:right w:val="single" w:sz="4" w:space="0" w:color="auto"/>
            </w:tcBorders>
            <w:shd w:val="clear" w:color="auto" w:fill="auto"/>
            <w:vAlign w:val="center"/>
            <w:hideMark/>
          </w:tcPr>
          <w:p w14:paraId="1AD1324A"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37:13:010610:158</w:t>
            </w:r>
          </w:p>
        </w:tc>
        <w:tc>
          <w:tcPr>
            <w:tcW w:w="2410" w:type="dxa"/>
            <w:tcBorders>
              <w:top w:val="nil"/>
              <w:left w:val="nil"/>
              <w:bottom w:val="single" w:sz="4" w:space="0" w:color="auto"/>
              <w:right w:val="single" w:sz="4" w:space="0" w:color="auto"/>
            </w:tcBorders>
            <w:shd w:val="clear" w:color="auto" w:fill="auto"/>
            <w:noWrap/>
            <w:vAlign w:val="center"/>
            <w:hideMark/>
          </w:tcPr>
          <w:p w14:paraId="6682F841" w14:textId="77777777" w:rsidR="001D3226" w:rsidRPr="00AE2EA9" w:rsidRDefault="001D3226" w:rsidP="008F458C">
            <w:pPr>
              <w:jc w:val="center"/>
              <w:rPr>
                <w:rFonts w:eastAsia="Times New Roman" w:cs="Times New Roman"/>
                <w:color w:val="000000"/>
                <w:sz w:val="22"/>
                <w:lang w:eastAsia="ru-RU"/>
              </w:rPr>
            </w:pPr>
            <w:proofErr w:type="gramStart"/>
            <w:r w:rsidRPr="00AE2EA9">
              <w:rPr>
                <w:rFonts w:eastAsia="Times New Roman" w:cs="Times New Roman"/>
                <w:color w:val="000000"/>
                <w:sz w:val="22"/>
                <w:lang w:eastAsia="ru-RU"/>
              </w:rPr>
              <w:t>37:13:010411:*</w:t>
            </w:r>
            <w:proofErr w:type="gramEnd"/>
          </w:p>
        </w:tc>
      </w:tr>
      <w:tr w:rsidR="001D3226" w:rsidRPr="00AE2EA9" w14:paraId="17595550" w14:textId="77777777" w:rsidTr="008F458C">
        <w:trPr>
          <w:trHeight w:hRule="exac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03FFD76D"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37:13:010708:15</w:t>
            </w:r>
          </w:p>
        </w:tc>
        <w:tc>
          <w:tcPr>
            <w:tcW w:w="2551" w:type="dxa"/>
            <w:tcBorders>
              <w:top w:val="nil"/>
              <w:left w:val="nil"/>
              <w:bottom w:val="single" w:sz="4" w:space="0" w:color="auto"/>
              <w:right w:val="single" w:sz="4" w:space="0" w:color="auto"/>
            </w:tcBorders>
            <w:shd w:val="clear" w:color="auto" w:fill="auto"/>
            <w:vAlign w:val="center"/>
            <w:hideMark/>
          </w:tcPr>
          <w:p w14:paraId="08F82BF2"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37:13:010611:4</w:t>
            </w:r>
          </w:p>
        </w:tc>
        <w:tc>
          <w:tcPr>
            <w:tcW w:w="2410" w:type="dxa"/>
            <w:tcBorders>
              <w:top w:val="nil"/>
              <w:left w:val="nil"/>
              <w:bottom w:val="single" w:sz="4" w:space="0" w:color="auto"/>
              <w:right w:val="single" w:sz="4" w:space="0" w:color="auto"/>
            </w:tcBorders>
            <w:shd w:val="clear" w:color="auto" w:fill="auto"/>
            <w:noWrap/>
            <w:vAlign w:val="center"/>
            <w:hideMark/>
          </w:tcPr>
          <w:p w14:paraId="33BA90FF"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37:13:010411:8</w:t>
            </w:r>
          </w:p>
        </w:tc>
      </w:tr>
      <w:tr w:rsidR="001D3226" w:rsidRPr="00AE2EA9" w14:paraId="06BFCE53" w14:textId="77777777" w:rsidTr="008F458C">
        <w:trPr>
          <w:trHeight w:hRule="exac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592AAD43"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37:13:010708:16</w:t>
            </w:r>
          </w:p>
        </w:tc>
        <w:tc>
          <w:tcPr>
            <w:tcW w:w="2551" w:type="dxa"/>
            <w:tcBorders>
              <w:top w:val="nil"/>
              <w:left w:val="nil"/>
              <w:bottom w:val="single" w:sz="4" w:space="0" w:color="auto"/>
              <w:right w:val="single" w:sz="4" w:space="0" w:color="auto"/>
            </w:tcBorders>
            <w:shd w:val="clear" w:color="auto" w:fill="auto"/>
            <w:vAlign w:val="center"/>
            <w:hideMark/>
          </w:tcPr>
          <w:p w14:paraId="5545BCF4"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37:13:010611:4</w:t>
            </w:r>
          </w:p>
        </w:tc>
        <w:tc>
          <w:tcPr>
            <w:tcW w:w="2410" w:type="dxa"/>
            <w:tcBorders>
              <w:top w:val="nil"/>
              <w:left w:val="nil"/>
              <w:bottom w:val="single" w:sz="4" w:space="0" w:color="auto"/>
              <w:right w:val="single" w:sz="4" w:space="0" w:color="auto"/>
            </w:tcBorders>
            <w:shd w:val="clear" w:color="auto" w:fill="auto"/>
            <w:noWrap/>
            <w:vAlign w:val="center"/>
            <w:hideMark/>
          </w:tcPr>
          <w:p w14:paraId="6F6EBFC5"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37:13:010416:187</w:t>
            </w:r>
          </w:p>
        </w:tc>
      </w:tr>
      <w:tr w:rsidR="001D3226" w:rsidRPr="00AE2EA9" w14:paraId="2F9841AE" w14:textId="77777777" w:rsidTr="008F458C">
        <w:trPr>
          <w:trHeight w:hRule="exac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075AED0B"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37:13:010708:4</w:t>
            </w:r>
          </w:p>
        </w:tc>
        <w:tc>
          <w:tcPr>
            <w:tcW w:w="2551" w:type="dxa"/>
            <w:tcBorders>
              <w:top w:val="nil"/>
              <w:left w:val="nil"/>
              <w:bottom w:val="single" w:sz="4" w:space="0" w:color="auto"/>
              <w:right w:val="single" w:sz="4" w:space="0" w:color="auto"/>
            </w:tcBorders>
            <w:shd w:val="clear" w:color="auto" w:fill="auto"/>
            <w:vAlign w:val="center"/>
            <w:hideMark/>
          </w:tcPr>
          <w:p w14:paraId="46447CE3"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37:13:010611:3</w:t>
            </w:r>
          </w:p>
        </w:tc>
        <w:tc>
          <w:tcPr>
            <w:tcW w:w="2410" w:type="dxa"/>
            <w:tcBorders>
              <w:top w:val="nil"/>
              <w:left w:val="nil"/>
              <w:bottom w:val="single" w:sz="4" w:space="0" w:color="auto"/>
              <w:right w:val="single" w:sz="4" w:space="0" w:color="auto"/>
            </w:tcBorders>
            <w:shd w:val="clear" w:color="auto" w:fill="auto"/>
            <w:noWrap/>
            <w:vAlign w:val="center"/>
            <w:hideMark/>
          </w:tcPr>
          <w:p w14:paraId="4C77EBA7" w14:textId="77777777" w:rsidR="001D3226" w:rsidRPr="00AE2EA9" w:rsidRDefault="001D3226" w:rsidP="008F458C">
            <w:pPr>
              <w:jc w:val="center"/>
              <w:rPr>
                <w:rFonts w:eastAsia="Times New Roman" w:cs="Times New Roman"/>
                <w:color w:val="000000"/>
                <w:sz w:val="22"/>
                <w:lang w:eastAsia="ru-RU"/>
              </w:rPr>
            </w:pPr>
            <w:proofErr w:type="gramStart"/>
            <w:r w:rsidRPr="00AE2EA9">
              <w:rPr>
                <w:rFonts w:eastAsia="Times New Roman" w:cs="Times New Roman"/>
                <w:color w:val="000000"/>
                <w:sz w:val="22"/>
                <w:lang w:eastAsia="ru-RU"/>
              </w:rPr>
              <w:t>37:13:010416:*</w:t>
            </w:r>
            <w:proofErr w:type="gramEnd"/>
          </w:p>
        </w:tc>
      </w:tr>
      <w:tr w:rsidR="001D3226" w:rsidRPr="00AE2EA9" w14:paraId="5EAB9B45" w14:textId="77777777" w:rsidTr="008F458C">
        <w:trPr>
          <w:trHeight w:hRule="exac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7F1C8C25"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37:13:010708:5</w:t>
            </w:r>
          </w:p>
        </w:tc>
        <w:tc>
          <w:tcPr>
            <w:tcW w:w="2551" w:type="dxa"/>
            <w:tcBorders>
              <w:top w:val="nil"/>
              <w:left w:val="nil"/>
              <w:bottom w:val="single" w:sz="4" w:space="0" w:color="auto"/>
              <w:right w:val="single" w:sz="4" w:space="0" w:color="auto"/>
            </w:tcBorders>
            <w:shd w:val="clear" w:color="auto" w:fill="auto"/>
            <w:vAlign w:val="center"/>
            <w:hideMark/>
          </w:tcPr>
          <w:p w14:paraId="053962C7"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37:13:010611:3</w:t>
            </w:r>
          </w:p>
        </w:tc>
        <w:tc>
          <w:tcPr>
            <w:tcW w:w="2410" w:type="dxa"/>
            <w:tcBorders>
              <w:top w:val="nil"/>
              <w:left w:val="nil"/>
              <w:bottom w:val="single" w:sz="4" w:space="0" w:color="auto"/>
              <w:right w:val="single" w:sz="4" w:space="0" w:color="auto"/>
            </w:tcBorders>
            <w:shd w:val="clear" w:color="auto" w:fill="auto"/>
            <w:noWrap/>
            <w:vAlign w:val="center"/>
            <w:hideMark/>
          </w:tcPr>
          <w:p w14:paraId="058F1F2C"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37:13:010402:9</w:t>
            </w:r>
          </w:p>
        </w:tc>
      </w:tr>
      <w:tr w:rsidR="001D3226" w:rsidRPr="00AE2EA9" w14:paraId="77E4F321" w14:textId="77777777" w:rsidTr="008F458C">
        <w:trPr>
          <w:trHeight w:hRule="exac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7870A06C"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37:13:010708:2</w:t>
            </w:r>
          </w:p>
        </w:tc>
        <w:tc>
          <w:tcPr>
            <w:tcW w:w="2551" w:type="dxa"/>
            <w:tcBorders>
              <w:top w:val="nil"/>
              <w:left w:val="nil"/>
              <w:bottom w:val="single" w:sz="4" w:space="0" w:color="auto"/>
              <w:right w:val="single" w:sz="4" w:space="0" w:color="auto"/>
            </w:tcBorders>
            <w:shd w:val="clear" w:color="auto" w:fill="auto"/>
            <w:vAlign w:val="center"/>
            <w:hideMark/>
          </w:tcPr>
          <w:p w14:paraId="13C740D4"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37:13:010611:2</w:t>
            </w:r>
          </w:p>
        </w:tc>
        <w:tc>
          <w:tcPr>
            <w:tcW w:w="2410" w:type="dxa"/>
            <w:tcBorders>
              <w:top w:val="nil"/>
              <w:left w:val="nil"/>
              <w:bottom w:val="single" w:sz="4" w:space="0" w:color="auto"/>
              <w:right w:val="single" w:sz="4" w:space="0" w:color="auto"/>
            </w:tcBorders>
            <w:shd w:val="clear" w:color="auto" w:fill="auto"/>
            <w:noWrap/>
            <w:vAlign w:val="center"/>
            <w:hideMark/>
          </w:tcPr>
          <w:p w14:paraId="5E0EC694"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37:13:010402:16</w:t>
            </w:r>
          </w:p>
        </w:tc>
      </w:tr>
      <w:tr w:rsidR="001D3226" w:rsidRPr="00AE2EA9" w14:paraId="3D7CD5F4" w14:textId="77777777" w:rsidTr="008F458C">
        <w:trPr>
          <w:trHeight w:hRule="exac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25503140" w14:textId="77777777" w:rsidR="001D3226" w:rsidRPr="00AE2EA9" w:rsidRDefault="001D3226" w:rsidP="008F458C">
            <w:pPr>
              <w:jc w:val="center"/>
              <w:rPr>
                <w:rFonts w:eastAsia="Times New Roman" w:cs="Times New Roman"/>
                <w:color w:val="000000"/>
                <w:sz w:val="22"/>
                <w:lang w:eastAsia="ru-RU"/>
              </w:rPr>
            </w:pPr>
            <w:proofErr w:type="gramStart"/>
            <w:r w:rsidRPr="00AE2EA9">
              <w:rPr>
                <w:rFonts w:eastAsia="Times New Roman" w:cs="Times New Roman"/>
                <w:color w:val="000000"/>
                <w:sz w:val="22"/>
                <w:lang w:eastAsia="ru-RU"/>
              </w:rPr>
              <w:lastRenderedPageBreak/>
              <w:t>37:13:010708:*</w:t>
            </w:r>
            <w:proofErr w:type="gramEnd"/>
          </w:p>
        </w:tc>
        <w:tc>
          <w:tcPr>
            <w:tcW w:w="2551" w:type="dxa"/>
            <w:tcBorders>
              <w:top w:val="nil"/>
              <w:left w:val="nil"/>
              <w:bottom w:val="single" w:sz="4" w:space="0" w:color="auto"/>
              <w:right w:val="single" w:sz="4" w:space="0" w:color="auto"/>
            </w:tcBorders>
            <w:shd w:val="clear" w:color="auto" w:fill="auto"/>
            <w:vAlign w:val="center"/>
            <w:hideMark/>
          </w:tcPr>
          <w:p w14:paraId="107E2C42"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37:13:010611:1</w:t>
            </w:r>
          </w:p>
        </w:tc>
        <w:tc>
          <w:tcPr>
            <w:tcW w:w="2410" w:type="dxa"/>
            <w:tcBorders>
              <w:top w:val="nil"/>
              <w:left w:val="nil"/>
              <w:bottom w:val="single" w:sz="4" w:space="0" w:color="auto"/>
              <w:right w:val="single" w:sz="4" w:space="0" w:color="auto"/>
            </w:tcBorders>
            <w:shd w:val="clear" w:color="auto" w:fill="auto"/>
            <w:noWrap/>
            <w:vAlign w:val="center"/>
            <w:hideMark/>
          </w:tcPr>
          <w:p w14:paraId="5374A8CE"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37:13:010402:15</w:t>
            </w:r>
          </w:p>
        </w:tc>
      </w:tr>
      <w:tr w:rsidR="001D3226" w:rsidRPr="00AE2EA9" w14:paraId="0345039B" w14:textId="77777777" w:rsidTr="008F458C">
        <w:trPr>
          <w:trHeight w:hRule="exac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7928D9CA" w14:textId="77777777" w:rsidR="001D3226" w:rsidRPr="00AE2EA9" w:rsidRDefault="001D3226" w:rsidP="008F458C">
            <w:pPr>
              <w:jc w:val="center"/>
              <w:rPr>
                <w:rFonts w:eastAsia="Times New Roman" w:cs="Times New Roman"/>
                <w:color w:val="000000"/>
                <w:sz w:val="22"/>
                <w:lang w:eastAsia="ru-RU"/>
              </w:rPr>
            </w:pPr>
            <w:proofErr w:type="gramStart"/>
            <w:r w:rsidRPr="00AE2EA9">
              <w:rPr>
                <w:rFonts w:eastAsia="Times New Roman" w:cs="Times New Roman"/>
                <w:color w:val="000000"/>
                <w:sz w:val="22"/>
                <w:lang w:eastAsia="ru-RU"/>
              </w:rPr>
              <w:t>37:13:010708:*</w:t>
            </w:r>
            <w:proofErr w:type="gramEnd"/>
          </w:p>
        </w:tc>
        <w:tc>
          <w:tcPr>
            <w:tcW w:w="2551" w:type="dxa"/>
            <w:tcBorders>
              <w:top w:val="nil"/>
              <w:left w:val="nil"/>
              <w:bottom w:val="single" w:sz="4" w:space="0" w:color="auto"/>
              <w:right w:val="single" w:sz="4" w:space="0" w:color="auto"/>
            </w:tcBorders>
            <w:shd w:val="clear" w:color="auto" w:fill="auto"/>
            <w:vAlign w:val="center"/>
            <w:hideMark/>
          </w:tcPr>
          <w:p w14:paraId="2F3806A8"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37:13:010611:10</w:t>
            </w:r>
          </w:p>
        </w:tc>
        <w:tc>
          <w:tcPr>
            <w:tcW w:w="2410" w:type="dxa"/>
            <w:tcBorders>
              <w:top w:val="nil"/>
              <w:left w:val="nil"/>
              <w:bottom w:val="single" w:sz="4" w:space="0" w:color="auto"/>
              <w:right w:val="single" w:sz="4" w:space="0" w:color="auto"/>
            </w:tcBorders>
            <w:shd w:val="clear" w:color="auto" w:fill="auto"/>
            <w:noWrap/>
            <w:vAlign w:val="center"/>
            <w:hideMark/>
          </w:tcPr>
          <w:p w14:paraId="136420A5" w14:textId="77777777" w:rsidR="001D3226" w:rsidRPr="00AE2EA9" w:rsidRDefault="001D3226" w:rsidP="008F458C">
            <w:pPr>
              <w:jc w:val="center"/>
              <w:rPr>
                <w:rFonts w:eastAsia="Times New Roman" w:cs="Times New Roman"/>
                <w:color w:val="000000"/>
                <w:sz w:val="22"/>
                <w:lang w:eastAsia="ru-RU"/>
              </w:rPr>
            </w:pPr>
            <w:proofErr w:type="gramStart"/>
            <w:r w:rsidRPr="00AE2EA9">
              <w:rPr>
                <w:rFonts w:eastAsia="Times New Roman" w:cs="Times New Roman"/>
                <w:color w:val="000000"/>
                <w:sz w:val="22"/>
                <w:lang w:eastAsia="ru-RU"/>
              </w:rPr>
              <w:t>37:13:010402:*</w:t>
            </w:r>
            <w:proofErr w:type="gramEnd"/>
          </w:p>
        </w:tc>
      </w:tr>
      <w:tr w:rsidR="001D3226" w:rsidRPr="00AE2EA9" w14:paraId="1E1E370A" w14:textId="77777777" w:rsidTr="008F458C">
        <w:trPr>
          <w:trHeight w:hRule="exac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09A8047D" w14:textId="77777777" w:rsidR="001D3226" w:rsidRPr="00AE2EA9" w:rsidRDefault="001D3226" w:rsidP="008F458C">
            <w:pPr>
              <w:jc w:val="center"/>
              <w:rPr>
                <w:rFonts w:eastAsia="Times New Roman" w:cs="Times New Roman"/>
                <w:color w:val="000000"/>
                <w:sz w:val="22"/>
                <w:lang w:eastAsia="ru-RU"/>
              </w:rPr>
            </w:pPr>
            <w:proofErr w:type="gramStart"/>
            <w:r w:rsidRPr="00AE2EA9">
              <w:rPr>
                <w:rFonts w:eastAsia="Times New Roman" w:cs="Times New Roman"/>
                <w:color w:val="000000"/>
                <w:sz w:val="22"/>
                <w:lang w:eastAsia="ru-RU"/>
              </w:rPr>
              <w:t>37:13:010708:*</w:t>
            </w:r>
            <w:proofErr w:type="gramEnd"/>
          </w:p>
        </w:tc>
        <w:tc>
          <w:tcPr>
            <w:tcW w:w="2551" w:type="dxa"/>
            <w:tcBorders>
              <w:top w:val="nil"/>
              <w:left w:val="nil"/>
              <w:bottom w:val="single" w:sz="4" w:space="0" w:color="auto"/>
              <w:right w:val="single" w:sz="4" w:space="0" w:color="auto"/>
            </w:tcBorders>
            <w:shd w:val="clear" w:color="auto" w:fill="auto"/>
            <w:vAlign w:val="center"/>
            <w:hideMark/>
          </w:tcPr>
          <w:p w14:paraId="0DC0E537"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37:13:010604:15</w:t>
            </w:r>
          </w:p>
        </w:tc>
        <w:tc>
          <w:tcPr>
            <w:tcW w:w="2410" w:type="dxa"/>
            <w:tcBorders>
              <w:top w:val="nil"/>
              <w:left w:val="nil"/>
              <w:bottom w:val="single" w:sz="4" w:space="0" w:color="auto"/>
              <w:right w:val="single" w:sz="4" w:space="0" w:color="auto"/>
            </w:tcBorders>
            <w:shd w:val="clear" w:color="auto" w:fill="auto"/>
            <w:noWrap/>
            <w:vAlign w:val="center"/>
            <w:hideMark/>
          </w:tcPr>
          <w:p w14:paraId="3C26231F" w14:textId="77777777" w:rsidR="001D3226" w:rsidRPr="00AE2EA9" w:rsidRDefault="001D3226" w:rsidP="008F458C">
            <w:pPr>
              <w:jc w:val="center"/>
              <w:rPr>
                <w:rFonts w:eastAsia="Times New Roman" w:cs="Times New Roman"/>
                <w:color w:val="000000"/>
                <w:sz w:val="22"/>
                <w:lang w:eastAsia="ru-RU"/>
              </w:rPr>
            </w:pPr>
            <w:proofErr w:type="gramStart"/>
            <w:r w:rsidRPr="00AE2EA9">
              <w:rPr>
                <w:rFonts w:eastAsia="Times New Roman" w:cs="Times New Roman"/>
                <w:color w:val="000000"/>
                <w:sz w:val="22"/>
                <w:lang w:eastAsia="ru-RU"/>
              </w:rPr>
              <w:t>37:13:010605:*</w:t>
            </w:r>
            <w:proofErr w:type="gramEnd"/>
          </w:p>
        </w:tc>
      </w:tr>
      <w:tr w:rsidR="001D3226" w:rsidRPr="00AE2EA9" w14:paraId="30374BF0" w14:textId="77777777" w:rsidTr="008F458C">
        <w:trPr>
          <w:trHeigh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08324378"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37:13:010706:13</w:t>
            </w:r>
          </w:p>
        </w:tc>
        <w:tc>
          <w:tcPr>
            <w:tcW w:w="2551" w:type="dxa"/>
            <w:tcBorders>
              <w:top w:val="nil"/>
              <w:left w:val="nil"/>
              <w:bottom w:val="single" w:sz="4" w:space="0" w:color="auto"/>
              <w:right w:val="single" w:sz="4" w:space="0" w:color="auto"/>
            </w:tcBorders>
            <w:shd w:val="clear" w:color="auto" w:fill="auto"/>
            <w:vAlign w:val="center"/>
            <w:hideMark/>
          </w:tcPr>
          <w:p w14:paraId="0B52F4FD" w14:textId="77777777" w:rsidR="001D3226" w:rsidRPr="00AE2EA9" w:rsidRDefault="001D3226" w:rsidP="008F458C">
            <w:pPr>
              <w:jc w:val="center"/>
              <w:rPr>
                <w:rFonts w:eastAsia="Times New Roman" w:cs="Times New Roman"/>
                <w:color w:val="000000"/>
                <w:sz w:val="22"/>
                <w:lang w:eastAsia="ru-RU"/>
              </w:rPr>
            </w:pPr>
            <w:proofErr w:type="gramStart"/>
            <w:r w:rsidRPr="00AE2EA9">
              <w:rPr>
                <w:rFonts w:eastAsia="Times New Roman" w:cs="Times New Roman"/>
                <w:color w:val="000000"/>
                <w:sz w:val="22"/>
                <w:lang w:eastAsia="ru-RU"/>
              </w:rPr>
              <w:t>37:13:010604:*</w:t>
            </w:r>
            <w:proofErr w:type="gramEnd"/>
          </w:p>
        </w:tc>
        <w:tc>
          <w:tcPr>
            <w:tcW w:w="2410" w:type="dxa"/>
            <w:tcBorders>
              <w:top w:val="nil"/>
              <w:left w:val="nil"/>
              <w:bottom w:val="single" w:sz="4" w:space="0" w:color="auto"/>
              <w:right w:val="single" w:sz="4" w:space="0" w:color="auto"/>
            </w:tcBorders>
            <w:shd w:val="clear" w:color="auto" w:fill="auto"/>
            <w:noWrap/>
            <w:vAlign w:val="center"/>
            <w:hideMark/>
          </w:tcPr>
          <w:p w14:paraId="088D4FB3" w14:textId="77777777" w:rsidR="001D3226" w:rsidRPr="00AE2EA9" w:rsidRDefault="001D3226" w:rsidP="008F458C">
            <w:pPr>
              <w:jc w:val="center"/>
              <w:rPr>
                <w:rFonts w:eastAsia="Times New Roman" w:cs="Times New Roman"/>
                <w:color w:val="000000"/>
                <w:sz w:val="22"/>
                <w:lang w:eastAsia="ru-RU"/>
              </w:rPr>
            </w:pPr>
            <w:proofErr w:type="gramStart"/>
            <w:r w:rsidRPr="00AE2EA9">
              <w:rPr>
                <w:rFonts w:eastAsia="Times New Roman" w:cs="Times New Roman"/>
                <w:color w:val="000000"/>
                <w:sz w:val="22"/>
                <w:lang w:eastAsia="ru-RU"/>
              </w:rPr>
              <w:t>37:13:010615:*</w:t>
            </w:r>
            <w:proofErr w:type="gramEnd"/>
          </w:p>
        </w:tc>
      </w:tr>
      <w:tr w:rsidR="001D3226" w:rsidRPr="00AE2EA9" w14:paraId="1CBC1CCA" w14:textId="77777777" w:rsidTr="008F458C">
        <w:trPr>
          <w:trHeigh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5468FBB8" w14:textId="77777777" w:rsidR="001D3226" w:rsidRPr="00AE2EA9" w:rsidRDefault="001D3226" w:rsidP="008F458C">
            <w:pPr>
              <w:jc w:val="center"/>
              <w:rPr>
                <w:rFonts w:eastAsia="Times New Roman" w:cs="Times New Roman"/>
                <w:color w:val="000000"/>
                <w:sz w:val="22"/>
                <w:lang w:eastAsia="ru-RU"/>
              </w:rPr>
            </w:pPr>
            <w:proofErr w:type="gramStart"/>
            <w:r w:rsidRPr="00AE2EA9">
              <w:rPr>
                <w:rFonts w:eastAsia="Times New Roman" w:cs="Times New Roman"/>
                <w:color w:val="000000"/>
                <w:sz w:val="22"/>
                <w:lang w:eastAsia="ru-RU"/>
              </w:rPr>
              <w:t>37:13:010706:*</w:t>
            </w:r>
            <w:proofErr w:type="gramEnd"/>
          </w:p>
        </w:tc>
        <w:tc>
          <w:tcPr>
            <w:tcW w:w="2551" w:type="dxa"/>
            <w:tcBorders>
              <w:top w:val="nil"/>
              <w:left w:val="nil"/>
              <w:bottom w:val="single" w:sz="4" w:space="0" w:color="auto"/>
              <w:right w:val="single" w:sz="4" w:space="0" w:color="auto"/>
            </w:tcBorders>
            <w:shd w:val="clear" w:color="auto" w:fill="auto"/>
            <w:vAlign w:val="center"/>
            <w:hideMark/>
          </w:tcPr>
          <w:p w14:paraId="5A8DB143"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37:13:010605:2</w:t>
            </w:r>
          </w:p>
        </w:tc>
        <w:tc>
          <w:tcPr>
            <w:tcW w:w="2410" w:type="dxa"/>
            <w:tcBorders>
              <w:top w:val="nil"/>
              <w:left w:val="nil"/>
              <w:bottom w:val="single" w:sz="4" w:space="0" w:color="auto"/>
              <w:right w:val="single" w:sz="4" w:space="0" w:color="auto"/>
            </w:tcBorders>
            <w:shd w:val="clear" w:color="auto" w:fill="auto"/>
            <w:noWrap/>
            <w:vAlign w:val="center"/>
            <w:hideMark/>
          </w:tcPr>
          <w:p w14:paraId="08D63501"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37:13:010614:11</w:t>
            </w:r>
          </w:p>
        </w:tc>
      </w:tr>
      <w:tr w:rsidR="001D3226" w:rsidRPr="00AE2EA9" w14:paraId="5F6B78B0" w14:textId="77777777" w:rsidTr="008F458C">
        <w:trPr>
          <w:trHeigh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77A93869"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37:13:010706:12</w:t>
            </w:r>
          </w:p>
        </w:tc>
        <w:tc>
          <w:tcPr>
            <w:tcW w:w="2551" w:type="dxa"/>
            <w:tcBorders>
              <w:top w:val="nil"/>
              <w:left w:val="nil"/>
              <w:bottom w:val="single" w:sz="4" w:space="0" w:color="auto"/>
              <w:right w:val="single" w:sz="4" w:space="0" w:color="auto"/>
            </w:tcBorders>
            <w:shd w:val="clear" w:color="auto" w:fill="auto"/>
            <w:vAlign w:val="center"/>
            <w:hideMark/>
          </w:tcPr>
          <w:p w14:paraId="31E61BD7"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37:13:010612:23</w:t>
            </w:r>
          </w:p>
        </w:tc>
        <w:tc>
          <w:tcPr>
            <w:tcW w:w="2410" w:type="dxa"/>
            <w:tcBorders>
              <w:top w:val="nil"/>
              <w:left w:val="nil"/>
              <w:bottom w:val="single" w:sz="4" w:space="0" w:color="auto"/>
              <w:right w:val="single" w:sz="4" w:space="0" w:color="auto"/>
            </w:tcBorders>
            <w:shd w:val="clear" w:color="auto" w:fill="auto"/>
            <w:noWrap/>
            <w:vAlign w:val="center"/>
            <w:hideMark/>
          </w:tcPr>
          <w:p w14:paraId="63C6DF25"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37:13:010614:11</w:t>
            </w:r>
          </w:p>
        </w:tc>
      </w:tr>
      <w:tr w:rsidR="001D3226" w:rsidRPr="00AE2EA9" w14:paraId="5691A74A" w14:textId="77777777" w:rsidTr="008F458C">
        <w:trPr>
          <w:trHeigh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3901E782"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37:13:010604:28</w:t>
            </w:r>
          </w:p>
        </w:tc>
        <w:tc>
          <w:tcPr>
            <w:tcW w:w="2551" w:type="dxa"/>
            <w:tcBorders>
              <w:top w:val="nil"/>
              <w:left w:val="nil"/>
              <w:bottom w:val="single" w:sz="4" w:space="0" w:color="auto"/>
              <w:right w:val="single" w:sz="4" w:space="0" w:color="auto"/>
            </w:tcBorders>
            <w:shd w:val="clear" w:color="auto" w:fill="auto"/>
            <w:vAlign w:val="center"/>
            <w:hideMark/>
          </w:tcPr>
          <w:p w14:paraId="191B2B77"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37:13:010422:434</w:t>
            </w:r>
          </w:p>
        </w:tc>
        <w:tc>
          <w:tcPr>
            <w:tcW w:w="2410" w:type="dxa"/>
            <w:tcBorders>
              <w:top w:val="nil"/>
              <w:left w:val="nil"/>
              <w:bottom w:val="single" w:sz="4" w:space="0" w:color="auto"/>
              <w:right w:val="single" w:sz="4" w:space="0" w:color="auto"/>
            </w:tcBorders>
            <w:shd w:val="clear" w:color="auto" w:fill="auto"/>
            <w:noWrap/>
            <w:vAlign w:val="center"/>
            <w:hideMark/>
          </w:tcPr>
          <w:p w14:paraId="425F216A"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37:13:010614:12</w:t>
            </w:r>
          </w:p>
        </w:tc>
      </w:tr>
      <w:tr w:rsidR="001D3226" w:rsidRPr="00AE2EA9" w14:paraId="6114AF6E" w14:textId="77777777" w:rsidTr="008F458C">
        <w:trPr>
          <w:trHeigh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2CCB9C2C"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37:13:010612:61</w:t>
            </w:r>
          </w:p>
        </w:tc>
        <w:tc>
          <w:tcPr>
            <w:tcW w:w="2551" w:type="dxa"/>
            <w:tcBorders>
              <w:top w:val="nil"/>
              <w:left w:val="nil"/>
              <w:bottom w:val="single" w:sz="4" w:space="0" w:color="auto"/>
              <w:right w:val="single" w:sz="4" w:space="0" w:color="auto"/>
            </w:tcBorders>
            <w:shd w:val="clear" w:color="auto" w:fill="auto"/>
            <w:vAlign w:val="center"/>
            <w:hideMark/>
          </w:tcPr>
          <w:p w14:paraId="1A33191B"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37:13:010422:432</w:t>
            </w:r>
          </w:p>
        </w:tc>
        <w:tc>
          <w:tcPr>
            <w:tcW w:w="2410" w:type="dxa"/>
            <w:tcBorders>
              <w:top w:val="nil"/>
              <w:left w:val="nil"/>
              <w:bottom w:val="single" w:sz="4" w:space="0" w:color="auto"/>
              <w:right w:val="single" w:sz="4" w:space="0" w:color="auto"/>
            </w:tcBorders>
            <w:shd w:val="clear" w:color="auto" w:fill="auto"/>
            <w:noWrap/>
            <w:vAlign w:val="center"/>
            <w:hideMark/>
          </w:tcPr>
          <w:p w14:paraId="3556E179"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37:13:010614:12</w:t>
            </w:r>
          </w:p>
        </w:tc>
      </w:tr>
      <w:tr w:rsidR="001D3226" w:rsidRPr="00AE2EA9" w14:paraId="1B90181F" w14:textId="77777777" w:rsidTr="008F458C">
        <w:trPr>
          <w:trHeigh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719AEBF2"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37:13:010610:55</w:t>
            </w:r>
          </w:p>
        </w:tc>
        <w:tc>
          <w:tcPr>
            <w:tcW w:w="2551" w:type="dxa"/>
            <w:tcBorders>
              <w:top w:val="nil"/>
              <w:left w:val="nil"/>
              <w:bottom w:val="single" w:sz="4" w:space="0" w:color="auto"/>
              <w:right w:val="single" w:sz="4" w:space="0" w:color="auto"/>
            </w:tcBorders>
            <w:shd w:val="clear" w:color="auto" w:fill="auto"/>
            <w:vAlign w:val="center"/>
            <w:hideMark/>
          </w:tcPr>
          <w:p w14:paraId="5F5A8CB6"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37:13:010422:434</w:t>
            </w:r>
          </w:p>
        </w:tc>
        <w:tc>
          <w:tcPr>
            <w:tcW w:w="2410" w:type="dxa"/>
            <w:tcBorders>
              <w:top w:val="nil"/>
              <w:left w:val="nil"/>
              <w:bottom w:val="single" w:sz="4" w:space="0" w:color="auto"/>
              <w:right w:val="single" w:sz="4" w:space="0" w:color="auto"/>
            </w:tcBorders>
            <w:shd w:val="clear" w:color="auto" w:fill="auto"/>
            <w:noWrap/>
            <w:vAlign w:val="center"/>
            <w:hideMark/>
          </w:tcPr>
          <w:p w14:paraId="2FD50E3D"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37:13:010614:12</w:t>
            </w:r>
          </w:p>
        </w:tc>
      </w:tr>
      <w:tr w:rsidR="001D3226" w:rsidRPr="00AE2EA9" w14:paraId="058EFF00" w14:textId="77777777" w:rsidTr="008F458C">
        <w:trPr>
          <w:trHeight w:hRule="exac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01FA2E90"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37:13:010612:64</w:t>
            </w:r>
          </w:p>
        </w:tc>
        <w:tc>
          <w:tcPr>
            <w:tcW w:w="2551" w:type="dxa"/>
            <w:tcBorders>
              <w:top w:val="nil"/>
              <w:left w:val="nil"/>
              <w:bottom w:val="single" w:sz="4" w:space="0" w:color="auto"/>
              <w:right w:val="single" w:sz="4" w:space="0" w:color="auto"/>
            </w:tcBorders>
            <w:shd w:val="clear" w:color="auto" w:fill="auto"/>
            <w:vAlign w:val="center"/>
            <w:hideMark/>
          </w:tcPr>
          <w:p w14:paraId="75D900DB"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37:13:010422:434</w:t>
            </w:r>
          </w:p>
        </w:tc>
        <w:tc>
          <w:tcPr>
            <w:tcW w:w="2410" w:type="dxa"/>
            <w:tcBorders>
              <w:top w:val="nil"/>
              <w:left w:val="nil"/>
              <w:bottom w:val="single" w:sz="4" w:space="0" w:color="auto"/>
              <w:right w:val="single" w:sz="4" w:space="0" w:color="auto"/>
            </w:tcBorders>
            <w:shd w:val="clear" w:color="auto" w:fill="auto"/>
            <w:noWrap/>
            <w:vAlign w:val="center"/>
            <w:hideMark/>
          </w:tcPr>
          <w:p w14:paraId="2102DAC2"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37:13:010616:155</w:t>
            </w:r>
          </w:p>
        </w:tc>
      </w:tr>
      <w:tr w:rsidR="001D3226" w:rsidRPr="00AE2EA9" w14:paraId="775EFD96" w14:textId="77777777" w:rsidTr="008F458C">
        <w:trPr>
          <w:trHeight w:hRule="exac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59D95128"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37:13:010610:56</w:t>
            </w:r>
          </w:p>
        </w:tc>
        <w:tc>
          <w:tcPr>
            <w:tcW w:w="2551" w:type="dxa"/>
            <w:tcBorders>
              <w:top w:val="nil"/>
              <w:left w:val="nil"/>
              <w:bottom w:val="single" w:sz="4" w:space="0" w:color="auto"/>
              <w:right w:val="single" w:sz="4" w:space="0" w:color="auto"/>
            </w:tcBorders>
            <w:shd w:val="clear" w:color="auto" w:fill="auto"/>
            <w:vAlign w:val="center"/>
            <w:hideMark/>
          </w:tcPr>
          <w:p w14:paraId="010B412E" w14:textId="77777777" w:rsidR="001D3226" w:rsidRPr="00AE2EA9" w:rsidRDefault="001D3226" w:rsidP="008F458C">
            <w:pPr>
              <w:jc w:val="center"/>
              <w:rPr>
                <w:rFonts w:eastAsia="Times New Roman" w:cs="Times New Roman"/>
                <w:color w:val="000000"/>
                <w:sz w:val="22"/>
                <w:lang w:eastAsia="ru-RU"/>
              </w:rPr>
            </w:pPr>
            <w:proofErr w:type="gramStart"/>
            <w:r w:rsidRPr="00AE2EA9">
              <w:rPr>
                <w:rFonts w:eastAsia="Times New Roman" w:cs="Times New Roman"/>
                <w:color w:val="000000"/>
                <w:sz w:val="22"/>
                <w:lang w:eastAsia="ru-RU"/>
              </w:rPr>
              <w:t>37:13:010422:*</w:t>
            </w:r>
            <w:proofErr w:type="gramEnd"/>
          </w:p>
        </w:tc>
        <w:tc>
          <w:tcPr>
            <w:tcW w:w="2410" w:type="dxa"/>
            <w:tcBorders>
              <w:top w:val="nil"/>
              <w:left w:val="nil"/>
              <w:bottom w:val="single" w:sz="4" w:space="0" w:color="auto"/>
              <w:right w:val="single" w:sz="4" w:space="0" w:color="auto"/>
            </w:tcBorders>
            <w:shd w:val="clear" w:color="auto" w:fill="auto"/>
            <w:noWrap/>
            <w:vAlign w:val="center"/>
            <w:hideMark/>
          </w:tcPr>
          <w:p w14:paraId="27D0266D"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37:13:010616:17</w:t>
            </w:r>
          </w:p>
        </w:tc>
      </w:tr>
      <w:tr w:rsidR="001D3226" w:rsidRPr="00AE2EA9" w14:paraId="318041F2" w14:textId="77777777" w:rsidTr="008F458C">
        <w:trPr>
          <w:trHeight w:hRule="exac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12334E9B"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37:13:010604:15</w:t>
            </w:r>
          </w:p>
        </w:tc>
        <w:tc>
          <w:tcPr>
            <w:tcW w:w="2551" w:type="dxa"/>
            <w:tcBorders>
              <w:top w:val="nil"/>
              <w:left w:val="nil"/>
              <w:bottom w:val="single" w:sz="4" w:space="0" w:color="auto"/>
              <w:right w:val="single" w:sz="4" w:space="0" w:color="auto"/>
            </w:tcBorders>
            <w:shd w:val="clear" w:color="auto" w:fill="auto"/>
            <w:vAlign w:val="center"/>
            <w:hideMark/>
          </w:tcPr>
          <w:p w14:paraId="555B49C7"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7:13:010422:4</w:t>
            </w:r>
          </w:p>
        </w:tc>
        <w:tc>
          <w:tcPr>
            <w:tcW w:w="2410" w:type="dxa"/>
            <w:tcBorders>
              <w:top w:val="nil"/>
              <w:left w:val="nil"/>
              <w:bottom w:val="single" w:sz="4" w:space="0" w:color="auto"/>
              <w:right w:val="single" w:sz="4" w:space="0" w:color="auto"/>
            </w:tcBorders>
            <w:shd w:val="clear" w:color="auto" w:fill="auto"/>
            <w:noWrap/>
            <w:vAlign w:val="center"/>
            <w:hideMark/>
          </w:tcPr>
          <w:p w14:paraId="2A2A3D59"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37:13:010618:1</w:t>
            </w:r>
          </w:p>
        </w:tc>
      </w:tr>
      <w:tr w:rsidR="001D3226" w:rsidRPr="00AE2EA9" w14:paraId="02B9033C" w14:textId="77777777" w:rsidTr="008F458C">
        <w:trPr>
          <w:trHeight w:hRule="exac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206EA6C0"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37:13:010612:33</w:t>
            </w:r>
          </w:p>
        </w:tc>
        <w:tc>
          <w:tcPr>
            <w:tcW w:w="2551" w:type="dxa"/>
            <w:tcBorders>
              <w:top w:val="nil"/>
              <w:left w:val="nil"/>
              <w:bottom w:val="single" w:sz="4" w:space="0" w:color="auto"/>
              <w:right w:val="single" w:sz="4" w:space="0" w:color="auto"/>
            </w:tcBorders>
            <w:shd w:val="clear" w:color="auto" w:fill="auto"/>
            <w:vAlign w:val="center"/>
            <w:hideMark/>
          </w:tcPr>
          <w:p w14:paraId="4FFFD251" w14:textId="77777777" w:rsidR="001D3226" w:rsidRPr="00AE2EA9" w:rsidRDefault="001D3226" w:rsidP="008F458C">
            <w:pPr>
              <w:jc w:val="center"/>
              <w:rPr>
                <w:rFonts w:eastAsia="Times New Roman" w:cs="Times New Roman"/>
                <w:color w:val="000000"/>
                <w:sz w:val="22"/>
                <w:lang w:eastAsia="ru-RU"/>
              </w:rPr>
            </w:pPr>
            <w:proofErr w:type="gramStart"/>
            <w:r w:rsidRPr="00AE2EA9">
              <w:rPr>
                <w:rFonts w:eastAsia="Times New Roman" w:cs="Times New Roman"/>
                <w:color w:val="000000"/>
                <w:sz w:val="22"/>
                <w:lang w:eastAsia="ru-RU"/>
              </w:rPr>
              <w:t>37:13:010605:*</w:t>
            </w:r>
            <w:proofErr w:type="gramEnd"/>
          </w:p>
        </w:tc>
        <w:tc>
          <w:tcPr>
            <w:tcW w:w="2410" w:type="dxa"/>
            <w:tcBorders>
              <w:top w:val="nil"/>
              <w:left w:val="nil"/>
              <w:bottom w:val="single" w:sz="4" w:space="0" w:color="auto"/>
              <w:right w:val="single" w:sz="4" w:space="0" w:color="auto"/>
            </w:tcBorders>
            <w:shd w:val="clear" w:color="auto" w:fill="auto"/>
            <w:noWrap/>
            <w:vAlign w:val="center"/>
            <w:hideMark/>
          </w:tcPr>
          <w:p w14:paraId="24343A9B"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37:13:010618:22</w:t>
            </w:r>
          </w:p>
        </w:tc>
      </w:tr>
      <w:tr w:rsidR="001D3226" w:rsidRPr="00AE2EA9" w14:paraId="32402C11" w14:textId="77777777" w:rsidTr="008F458C">
        <w:trPr>
          <w:trHeight w:hRule="exac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0EBDCDBF"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37:13:010601:487</w:t>
            </w:r>
          </w:p>
        </w:tc>
        <w:tc>
          <w:tcPr>
            <w:tcW w:w="2551" w:type="dxa"/>
            <w:tcBorders>
              <w:top w:val="nil"/>
              <w:left w:val="nil"/>
              <w:bottom w:val="single" w:sz="4" w:space="0" w:color="auto"/>
              <w:right w:val="single" w:sz="4" w:space="0" w:color="auto"/>
            </w:tcBorders>
            <w:shd w:val="clear" w:color="auto" w:fill="auto"/>
            <w:vAlign w:val="center"/>
            <w:hideMark/>
          </w:tcPr>
          <w:p w14:paraId="228ACDAA"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37:13:010604:149</w:t>
            </w:r>
          </w:p>
        </w:tc>
        <w:tc>
          <w:tcPr>
            <w:tcW w:w="2410" w:type="dxa"/>
            <w:tcBorders>
              <w:top w:val="nil"/>
              <w:left w:val="nil"/>
              <w:bottom w:val="single" w:sz="4" w:space="0" w:color="auto"/>
              <w:right w:val="single" w:sz="4" w:space="0" w:color="auto"/>
            </w:tcBorders>
            <w:shd w:val="clear" w:color="auto" w:fill="auto"/>
            <w:noWrap/>
            <w:vAlign w:val="center"/>
            <w:hideMark/>
          </w:tcPr>
          <w:p w14:paraId="4200C2DB"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37:13:010615:17</w:t>
            </w:r>
          </w:p>
        </w:tc>
      </w:tr>
      <w:tr w:rsidR="001D3226" w:rsidRPr="00AE2EA9" w14:paraId="3369C0D0" w14:textId="77777777" w:rsidTr="008F458C">
        <w:trPr>
          <w:trHeight w:hRule="exac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62E76037"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37:13:010610:12</w:t>
            </w:r>
          </w:p>
        </w:tc>
        <w:tc>
          <w:tcPr>
            <w:tcW w:w="2551" w:type="dxa"/>
            <w:tcBorders>
              <w:top w:val="nil"/>
              <w:left w:val="nil"/>
              <w:bottom w:val="single" w:sz="4" w:space="0" w:color="auto"/>
              <w:right w:val="single" w:sz="4" w:space="0" w:color="auto"/>
            </w:tcBorders>
            <w:shd w:val="clear" w:color="auto" w:fill="auto"/>
            <w:vAlign w:val="center"/>
            <w:hideMark/>
          </w:tcPr>
          <w:p w14:paraId="6163083A"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37:13:010408:13</w:t>
            </w:r>
          </w:p>
        </w:tc>
        <w:tc>
          <w:tcPr>
            <w:tcW w:w="2410" w:type="dxa"/>
            <w:tcBorders>
              <w:top w:val="nil"/>
              <w:left w:val="nil"/>
              <w:bottom w:val="single" w:sz="4" w:space="0" w:color="auto"/>
              <w:right w:val="single" w:sz="4" w:space="0" w:color="auto"/>
            </w:tcBorders>
            <w:shd w:val="clear" w:color="auto" w:fill="auto"/>
            <w:noWrap/>
            <w:vAlign w:val="center"/>
            <w:hideMark/>
          </w:tcPr>
          <w:p w14:paraId="2F3F88A4"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37:13:010615:20</w:t>
            </w:r>
          </w:p>
        </w:tc>
      </w:tr>
      <w:tr w:rsidR="001D3226" w:rsidRPr="00AE2EA9" w14:paraId="7AB7FD51" w14:textId="77777777" w:rsidTr="008F458C">
        <w:trPr>
          <w:trHeight w:hRule="exac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7B16BF1B"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37:13:010610:19</w:t>
            </w:r>
          </w:p>
        </w:tc>
        <w:tc>
          <w:tcPr>
            <w:tcW w:w="2551" w:type="dxa"/>
            <w:tcBorders>
              <w:top w:val="nil"/>
              <w:left w:val="nil"/>
              <w:bottom w:val="single" w:sz="4" w:space="0" w:color="auto"/>
              <w:right w:val="single" w:sz="4" w:space="0" w:color="auto"/>
            </w:tcBorders>
            <w:shd w:val="clear" w:color="auto" w:fill="auto"/>
            <w:vAlign w:val="center"/>
            <w:hideMark/>
          </w:tcPr>
          <w:p w14:paraId="32AE5CF4"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37:13:010408:14</w:t>
            </w:r>
          </w:p>
        </w:tc>
        <w:tc>
          <w:tcPr>
            <w:tcW w:w="2410" w:type="dxa"/>
            <w:tcBorders>
              <w:top w:val="nil"/>
              <w:left w:val="nil"/>
              <w:bottom w:val="single" w:sz="4" w:space="0" w:color="auto"/>
              <w:right w:val="single" w:sz="4" w:space="0" w:color="auto"/>
            </w:tcBorders>
            <w:shd w:val="clear" w:color="auto" w:fill="auto"/>
            <w:noWrap/>
            <w:vAlign w:val="center"/>
            <w:hideMark/>
          </w:tcPr>
          <w:p w14:paraId="6630D714"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37:13:010615:22</w:t>
            </w:r>
          </w:p>
        </w:tc>
      </w:tr>
      <w:tr w:rsidR="001D3226" w:rsidRPr="00AE2EA9" w14:paraId="0A2A39E4" w14:textId="77777777" w:rsidTr="008F458C">
        <w:trPr>
          <w:trHeight w:hRule="exac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7F7E1192"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37:13:010605:3</w:t>
            </w:r>
          </w:p>
        </w:tc>
        <w:tc>
          <w:tcPr>
            <w:tcW w:w="2551" w:type="dxa"/>
            <w:tcBorders>
              <w:top w:val="nil"/>
              <w:left w:val="nil"/>
              <w:bottom w:val="single" w:sz="4" w:space="0" w:color="auto"/>
              <w:right w:val="single" w:sz="4" w:space="0" w:color="auto"/>
            </w:tcBorders>
            <w:shd w:val="clear" w:color="auto" w:fill="auto"/>
            <w:vAlign w:val="center"/>
            <w:hideMark/>
          </w:tcPr>
          <w:p w14:paraId="227505B4"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37:13:010417:2</w:t>
            </w:r>
          </w:p>
        </w:tc>
        <w:tc>
          <w:tcPr>
            <w:tcW w:w="2410" w:type="dxa"/>
            <w:tcBorders>
              <w:top w:val="nil"/>
              <w:left w:val="nil"/>
              <w:bottom w:val="single" w:sz="4" w:space="0" w:color="auto"/>
              <w:right w:val="single" w:sz="4" w:space="0" w:color="auto"/>
            </w:tcBorders>
            <w:shd w:val="clear" w:color="auto" w:fill="auto"/>
            <w:noWrap/>
            <w:vAlign w:val="center"/>
            <w:hideMark/>
          </w:tcPr>
          <w:p w14:paraId="7E688103" w14:textId="77777777" w:rsidR="001D3226" w:rsidRPr="00AE2EA9" w:rsidRDefault="001D3226" w:rsidP="008F458C">
            <w:pPr>
              <w:jc w:val="center"/>
              <w:rPr>
                <w:rFonts w:eastAsia="Times New Roman" w:cs="Times New Roman"/>
                <w:color w:val="000000"/>
                <w:sz w:val="22"/>
                <w:lang w:eastAsia="ru-RU"/>
              </w:rPr>
            </w:pPr>
            <w:proofErr w:type="gramStart"/>
            <w:r w:rsidRPr="00AE2EA9">
              <w:rPr>
                <w:rFonts w:eastAsia="Times New Roman" w:cs="Times New Roman"/>
                <w:color w:val="000000"/>
                <w:sz w:val="22"/>
                <w:lang w:eastAsia="ru-RU"/>
              </w:rPr>
              <w:t>37:13:010615:*</w:t>
            </w:r>
            <w:proofErr w:type="gramEnd"/>
          </w:p>
        </w:tc>
      </w:tr>
      <w:tr w:rsidR="001D3226" w:rsidRPr="00AE2EA9" w14:paraId="6C327D99" w14:textId="77777777" w:rsidTr="008F458C">
        <w:trPr>
          <w:trHeight w:hRule="exac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10FBA597"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37:13:010601:90</w:t>
            </w:r>
          </w:p>
        </w:tc>
        <w:tc>
          <w:tcPr>
            <w:tcW w:w="2551" w:type="dxa"/>
            <w:tcBorders>
              <w:top w:val="nil"/>
              <w:left w:val="nil"/>
              <w:bottom w:val="single" w:sz="4" w:space="0" w:color="auto"/>
              <w:right w:val="single" w:sz="4" w:space="0" w:color="auto"/>
            </w:tcBorders>
            <w:shd w:val="clear" w:color="auto" w:fill="auto"/>
            <w:vAlign w:val="center"/>
            <w:hideMark/>
          </w:tcPr>
          <w:p w14:paraId="210C4974" w14:textId="77777777" w:rsidR="001D3226" w:rsidRPr="00AE2EA9" w:rsidRDefault="001D3226" w:rsidP="008F458C">
            <w:pPr>
              <w:jc w:val="center"/>
              <w:rPr>
                <w:rFonts w:eastAsia="Times New Roman" w:cs="Times New Roman"/>
                <w:color w:val="000000"/>
                <w:sz w:val="22"/>
                <w:lang w:eastAsia="ru-RU"/>
              </w:rPr>
            </w:pPr>
            <w:proofErr w:type="gramStart"/>
            <w:r w:rsidRPr="00AE2EA9">
              <w:rPr>
                <w:rFonts w:eastAsia="Times New Roman" w:cs="Times New Roman"/>
                <w:color w:val="000000"/>
                <w:sz w:val="22"/>
                <w:lang w:eastAsia="ru-RU"/>
              </w:rPr>
              <w:t>37:13:010417:*</w:t>
            </w:r>
            <w:proofErr w:type="gramEnd"/>
          </w:p>
        </w:tc>
        <w:tc>
          <w:tcPr>
            <w:tcW w:w="2410" w:type="dxa"/>
            <w:tcBorders>
              <w:top w:val="nil"/>
              <w:left w:val="nil"/>
              <w:bottom w:val="single" w:sz="4" w:space="0" w:color="auto"/>
              <w:right w:val="single" w:sz="4" w:space="0" w:color="auto"/>
            </w:tcBorders>
            <w:shd w:val="clear" w:color="auto" w:fill="auto"/>
            <w:noWrap/>
            <w:vAlign w:val="center"/>
            <w:hideMark/>
          </w:tcPr>
          <w:p w14:paraId="6F6AB86F"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37:13:010605:16</w:t>
            </w:r>
          </w:p>
        </w:tc>
      </w:tr>
      <w:tr w:rsidR="001D3226" w:rsidRPr="00AE2EA9" w14:paraId="7F3F8FEE" w14:textId="77777777" w:rsidTr="008F458C">
        <w:trPr>
          <w:trHeight w:hRule="exac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68093969"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37:13:010611:369</w:t>
            </w:r>
          </w:p>
        </w:tc>
        <w:tc>
          <w:tcPr>
            <w:tcW w:w="2551" w:type="dxa"/>
            <w:tcBorders>
              <w:top w:val="nil"/>
              <w:left w:val="nil"/>
              <w:bottom w:val="single" w:sz="4" w:space="0" w:color="auto"/>
              <w:right w:val="single" w:sz="4" w:space="0" w:color="auto"/>
            </w:tcBorders>
            <w:shd w:val="clear" w:color="auto" w:fill="auto"/>
            <w:vAlign w:val="center"/>
            <w:hideMark/>
          </w:tcPr>
          <w:p w14:paraId="44EC6176" w14:textId="77777777" w:rsidR="001D3226" w:rsidRPr="00AE2EA9" w:rsidRDefault="001D3226" w:rsidP="008F458C">
            <w:pPr>
              <w:jc w:val="center"/>
              <w:rPr>
                <w:rFonts w:eastAsia="Times New Roman" w:cs="Times New Roman"/>
                <w:color w:val="000000"/>
                <w:sz w:val="22"/>
                <w:lang w:eastAsia="ru-RU"/>
              </w:rPr>
            </w:pPr>
            <w:proofErr w:type="gramStart"/>
            <w:r w:rsidRPr="00AE2EA9">
              <w:rPr>
                <w:rFonts w:eastAsia="Times New Roman" w:cs="Times New Roman"/>
                <w:color w:val="000000"/>
                <w:sz w:val="22"/>
                <w:lang w:eastAsia="ru-RU"/>
              </w:rPr>
              <w:t>37:13:010409:*</w:t>
            </w:r>
            <w:proofErr w:type="gramEnd"/>
          </w:p>
        </w:tc>
        <w:tc>
          <w:tcPr>
            <w:tcW w:w="2410" w:type="dxa"/>
            <w:tcBorders>
              <w:top w:val="nil"/>
              <w:left w:val="nil"/>
              <w:bottom w:val="single" w:sz="4" w:space="0" w:color="auto"/>
              <w:right w:val="single" w:sz="4" w:space="0" w:color="auto"/>
            </w:tcBorders>
            <w:shd w:val="clear" w:color="auto" w:fill="auto"/>
            <w:noWrap/>
            <w:vAlign w:val="center"/>
            <w:hideMark/>
          </w:tcPr>
          <w:p w14:paraId="3B63D06C"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37:13:010605:17</w:t>
            </w:r>
          </w:p>
        </w:tc>
      </w:tr>
      <w:tr w:rsidR="001D3226" w:rsidRPr="00AE2EA9" w14:paraId="65104931" w14:textId="77777777" w:rsidTr="008F458C">
        <w:trPr>
          <w:trHeigh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44818F5A"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37:13:010414:54</w:t>
            </w:r>
          </w:p>
        </w:tc>
        <w:tc>
          <w:tcPr>
            <w:tcW w:w="2551" w:type="dxa"/>
            <w:tcBorders>
              <w:top w:val="nil"/>
              <w:left w:val="nil"/>
              <w:bottom w:val="single" w:sz="4" w:space="0" w:color="auto"/>
              <w:right w:val="single" w:sz="4" w:space="0" w:color="auto"/>
            </w:tcBorders>
            <w:shd w:val="clear" w:color="auto" w:fill="auto"/>
            <w:vAlign w:val="center"/>
            <w:hideMark/>
          </w:tcPr>
          <w:p w14:paraId="39654D22"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37:13:010408:10</w:t>
            </w:r>
          </w:p>
        </w:tc>
        <w:tc>
          <w:tcPr>
            <w:tcW w:w="2410" w:type="dxa"/>
            <w:tcBorders>
              <w:top w:val="nil"/>
              <w:left w:val="nil"/>
              <w:bottom w:val="single" w:sz="4" w:space="0" w:color="auto"/>
              <w:right w:val="single" w:sz="4" w:space="0" w:color="auto"/>
            </w:tcBorders>
            <w:shd w:val="clear" w:color="auto" w:fill="auto"/>
            <w:noWrap/>
            <w:vAlign w:val="center"/>
            <w:hideMark/>
          </w:tcPr>
          <w:p w14:paraId="7E4CD83B"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37:13:010605:18</w:t>
            </w:r>
          </w:p>
        </w:tc>
      </w:tr>
      <w:tr w:rsidR="001D3226" w:rsidRPr="00AE2EA9" w14:paraId="09D3DE3F" w14:textId="77777777" w:rsidTr="008F458C">
        <w:trPr>
          <w:trHeight w:hRule="exac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3CD4BD16" w14:textId="77777777" w:rsidR="001D3226" w:rsidRPr="00AE2EA9" w:rsidRDefault="001D3226" w:rsidP="008F458C">
            <w:pPr>
              <w:jc w:val="center"/>
              <w:rPr>
                <w:rFonts w:eastAsia="Times New Roman" w:cs="Times New Roman"/>
                <w:color w:val="000000"/>
                <w:sz w:val="22"/>
                <w:lang w:eastAsia="ru-RU"/>
              </w:rPr>
            </w:pPr>
            <w:proofErr w:type="gramStart"/>
            <w:r w:rsidRPr="00AE2EA9">
              <w:rPr>
                <w:rFonts w:eastAsia="Times New Roman" w:cs="Times New Roman"/>
                <w:color w:val="000000"/>
                <w:sz w:val="22"/>
                <w:lang w:eastAsia="ru-RU"/>
              </w:rPr>
              <w:t>37:13:010601:*</w:t>
            </w:r>
            <w:proofErr w:type="gramEnd"/>
          </w:p>
        </w:tc>
        <w:tc>
          <w:tcPr>
            <w:tcW w:w="2551" w:type="dxa"/>
            <w:tcBorders>
              <w:top w:val="nil"/>
              <w:left w:val="nil"/>
              <w:bottom w:val="single" w:sz="4" w:space="0" w:color="auto"/>
              <w:right w:val="single" w:sz="4" w:space="0" w:color="auto"/>
            </w:tcBorders>
            <w:shd w:val="clear" w:color="auto" w:fill="auto"/>
            <w:vAlign w:val="center"/>
            <w:hideMark/>
          </w:tcPr>
          <w:p w14:paraId="4866B821"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37:13:010408:516</w:t>
            </w:r>
          </w:p>
        </w:tc>
        <w:tc>
          <w:tcPr>
            <w:tcW w:w="2410" w:type="dxa"/>
            <w:tcBorders>
              <w:top w:val="nil"/>
              <w:left w:val="nil"/>
              <w:bottom w:val="single" w:sz="4" w:space="0" w:color="auto"/>
              <w:right w:val="single" w:sz="4" w:space="0" w:color="auto"/>
            </w:tcBorders>
            <w:shd w:val="clear" w:color="auto" w:fill="auto"/>
            <w:noWrap/>
            <w:vAlign w:val="center"/>
            <w:hideMark/>
          </w:tcPr>
          <w:p w14:paraId="27B29A3D"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37:13:010605:18</w:t>
            </w:r>
          </w:p>
        </w:tc>
      </w:tr>
      <w:tr w:rsidR="001D3226" w:rsidRPr="00AE2EA9" w14:paraId="4903DC52" w14:textId="77777777" w:rsidTr="008F458C">
        <w:trPr>
          <w:trHeight w:hRule="exac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2001C053"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37:13:010611:16</w:t>
            </w:r>
          </w:p>
        </w:tc>
        <w:tc>
          <w:tcPr>
            <w:tcW w:w="2551" w:type="dxa"/>
            <w:tcBorders>
              <w:top w:val="nil"/>
              <w:left w:val="nil"/>
              <w:bottom w:val="single" w:sz="4" w:space="0" w:color="auto"/>
              <w:right w:val="single" w:sz="4" w:space="0" w:color="auto"/>
            </w:tcBorders>
            <w:shd w:val="clear" w:color="auto" w:fill="auto"/>
            <w:vAlign w:val="center"/>
            <w:hideMark/>
          </w:tcPr>
          <w:p w14:paraId="7E3BF4C8"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37:13:010408:11</w:t>
            </w:r>
          </w:p>
        </w:tc>
        <w:tc>
          <w:tcPr>
            <w:tcW w:w="2410" w:type="dxa"/>
            <w:tcBorders>
              <w:top w:val="nil"/>
              <w:left w:val="nil"/>
              <w:bottom w:val="single" w:sz="4" w:space="0" w:color="auto"/>
              <w:right w:val="single" w:sz="4" w:space="0" w:color="auto"/>
            </w:tcBorders>
            <w:shd w:val="clear" w:color="auto" w:fill="auto"/>
            <w:noWrap/>
            <w:vAlign w:val="center"/>
            <w:hideMark/>
          </w:tcPr>
          <w:p w14:paraId="5D2AAB8B"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37:13:010606:3</w:t>
            </w:r>
          </w:p>
        </w:tc>
      </w:tr>
      <w:tr w:rsidR="001D3226" w:rsidRPr="00AE2EA9" w14:paraId="5774CDB5" w14:textId="77777777" w:rsidTr="008F458C">
        <w:trPr>
          <w:trHeight w:hRule="exac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3428140D"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37:13:010611:16</w:t>
            </w:r>
          </w:p>
        </w:tc>
        <w:tc>
          <w:tcPr>
            <w:tcW w:w="2551" w:type="dxa"/>
            <w:tcBorders>
              <w:top w:val="nil"/>
              <w:left w:val="nil"/>
              <w:bottom w:val="single" w:sz="4" w:space="0" w:color="auto"/>
              <w:right w:val="single" w:sz="4" w:space="0" w:color="auto"/>
            </w:tcBorders>
            <w:shd w:val="clear" w:color="auto" w:fill="auto"/>
            <w:vAlign w:val="center"/>
            <w:hideMark/>
          </w:tcPr>
          <w:p w14:paraId="0095FD89"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37:13:010408:483</w:t>
            </w:r>
          </w:p>
        </w:tc>
        <w:tc>
          <w:tcPr>
            <w:tcW w:w="2410" w:type="dxa"/>
            <w:tcBorders>
              <w:top w:val="nil"/>
              <w:left w:val="nil"/>
              <w:bottom w:val="single" w:sz="4" w:space="0" w:color="auto"/>
              <w:right w:val="single" w:sz="4" w:space="0" w:color="auto"/>
            </w:tcBorders>
            <w:shd w:val="clear" w:color="auto" w:fill="auto"/>
            <w:noWrap/>
            <w:vAlign w:val="center"/>
            <w:hideMark/>
          </w:tcPr>
          <w:p w14:paraId="152C16D6"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37:13:010606:5</w:t>
            </w:r>
          </w:p>
        </w:tc>
      </w:tr>
      <w:tr w:rsidR="001D3226" w:rsidRPr="00AE2EA9" w14:paraId="6747E141" w14:textId="77777777" w:rsidTr="008F458C">
        <w:trPr>
          <w:trHeight w:hRule="exac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3704866A" w14:textId="77777777" w:rsidR="001D3226" w:rsidRPr="00AE2EA9" w:rsidRDefault="001D3226" w:rsidP="008F458C">
            <w:pPr>
              <w:jc w:val="center"/>
              <w:rPr>
                <w:rFonts w:eastAsia="Times New Roman" w:cs="Times New Roman"/>
                <w:color w:val="000000"/>
                <w:sz w:val="22"/>
                <w:lang w:eastAsia="ru-RU"/>
              </w:rPr>
            </w:pPr>
            <w:proofErr w:type="gramStart"/>
            <w:r w:rsidRPr="00AE2EA9">
              <w:rPr>
                <w:rFonts w:eastAsia="Times New Roman" w:cs="Times New Roman"/>
                <w:color w:val="000000"/>
                <w:sz w:val="22"/>
                <w:lang w:eastAsia="ru-RU"/>
              </w:rPr>
              <w:t>37:13:010615:*</w:t>
            </w:r>
            <w:proofErr w:type="gramEnd"/>
          </w:p>
        </w:tc>
        <w:tc>
          <w:tcPr>
            <w:tcW w:w="2551" w:type="dxa"/>
            <w:tcBorders>
              <w:top w:val="nil"/>
              <w:left w:val="nil"/>
              <w:bottom w:val="single" w:sz="4" w:space="0" w:color="auto"/>
              <w:right w:val="single" w:sz="4" w:space="0" w:color="auto"/>
            </w:tcBorders>
            <w:shd w:val="clear" w:color="auto" w:fill="auto"/>
            <w:vAlign w:val="center"/>
            <w:hideMark/>
          </w:tcPr>
          <w:p w14:paraId="43A550A6"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37:13:010408:551</w:t>
            </w:r>
          </w:p>
        </w:tc>
        <w:tc>
          <w:tcPr>
            <w:tcW w:w="2410" w:type="dxa"/>
            <w:tcBorders>
              <w:top w:val="nil"/>
              <w:left w:val="nil"/>
              <w:bottom w:val="single" w:sz="4" w:space="0" w:color="auto"/>
              <w:right w:val="single" w:sz="4" w:space="0" w:color="auto"/>
            </w:tcBorders>
            <w:shd w:val="clear" w:color="auto" w:fill="auto"/>
            <w:noWrap/>
            <w:vAlign w:val="center"/>
            <w:hideMark/>
          </w:tcPr>
          <w:p w14:paraId="3813B65D"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37:13:010606:7</w:t>
            </w:r>
          </w:p>
        </w:tc>
      </w:tr>
      <w:tr w:rsidR="001D3226" w:rsidRPr="00AE2EA9" w14:paraId="70D245F5" w14:textId="77777777" w:rsidTr="008F458C">
        <w:trPr>
          <w:trHeight w:hRule="exac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4B9961CA" w14:textId="77777777" w:rsidR="001D3226" w:rsidRPr="00AE2EA9" w:rsidRDefault="001D3226" w:rsidP="008F458C">
            <w:pPr>
              <w:jc w:val="center"/>
              <w:rPr>
                <w:rFonts w:eastAsia="Times New Roman" w:cs="Times New Roman"/>
                <w:color w:val="000000"/>
                <w:sz w:val="22"/>
                <w:lang w:eastAsia="ru-RU"/>
              </w:rPr>
            </w:pPr>
            <w:proofErr w:type="gramStart"/>
            <w:r w:rsidRPr="00AE2EA9">
              <w:rPr>
                <w:rFonts w:eastAsia="Times New Roman" w:cs="Times New Roman"/>
                <w:color w:val="000000"/>
                <w:sz w:val="22"/>
                <w:lang w:eastAsia="ru-RU"/>
              </w:rPr>
              <w:t>37:13:010615:*</w:t>
            </w:r>
            <w:proofErr w:type="gramEnd"/>
          </w:p>
        </w:tc>
        <w:tc>
          <w:tcPr>
            <w:tcW w:w="2551" w:type="dxa"/>
            <w:tcBorders>
              <w:top w:val="nil"/>
              <w:left w:val="nil"/>
              <w:bottom w:val="single" w:sz="4" w:space="0" w:color="auto"/>
              <w:right w:val="single" w:sz="4" w:space="0" w:color="auto"/>
            </w:tcBorders>
            <w:shd w:val="clear" w:color="auto" w:fill="auto"/>
            <w:vAlign w:val="center"/>
            <w:hideMark/>
          </w:tcPr>
          <w:p w14:paraId="564960CB"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37:13:010408:19</w:t>
            </w:r>
          </w:p>
        </w:tc>
        <w:tc>
          <w:tcPr>
            <w:tcW w:w="2410" w:type="dxa"/>
            <w:tcBorders>
              <w:top w:val="nil"/>
              <w:left w:val="nil"/>
              <w:bottom w:val="single" w:sz="4" w:space="0" w:color="auto"/>
              <w:right w:val="single" w:sz="4" w:space="0" w:color="auto"/>
            </w:tcBorders>
            <w:shd w:val="clear" w:color="auto" w:fill="auto"/>
            <w:noWrap/>
            <w:vAlign w:val="center"/>
            <w:hideMark/>
          </w:tcPr>
          <w:p w14:paraId="5813207D"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37:13:010606:8</w:t>
            </w:r>
          </w:p>
        </w:tc>
      </w:tr>
      <w:tr w:rsidR="001D3226" w:rsidRPr="00AE2EA9" w14:paraId="4BC08D20" w14:textId="77777777" w:rsidTr="008F458C">
        <w:trPr>
          <w:trHeight w:hRule="exac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4DD2AD15" w14:textId="77777777" w:rsidR="001D3226" w:rsidRPr="00AE2EA9" w:rsidRDefault="001D3226" w:rsidP="008F458C">
            <w:pPr>
              <w:jc w:val="center"/>
              <w:rPr>
                <w:rFonts w:eastAsia="Times New Roman" w:cs="Times New Roman"/>
                <w:color w:val="000000"/>
                <w:sz w:val="22"/>
                <w:lang w:eastAsia="ru-RU"/>
              </w:rPr>
            </w:pPr>
            <w:proofErr w:type="gramStart"/>
            <w:r w:rsidRPr="00AE2EA9">
              <w:rPr>
                <w:rFonts w:eastAsia="Times New Roman" w:cs="Times New Roman"/>
                <w:color w:val="000000"/>
                <w:sz w:val="22"/>
                <w:lang w:eastAsia="ru-RU"/>
              </w:rPr>
              <w:t>37:13:010615:*</w:t>
            </w:r>
            <w:proofErr w:type="gramEnd"/>
          </w:p>
        </w:tc>
        <w:tc>
          <w:tcPr>
            <w:tcW w:w="2551" w:type="dxa"/>
            <w:tcBorders>
              <w:top w:val="nil"/>
              <w:left w:val="nil"/>
              <w:bottom w:val="single" w:sz="4" w:space="0" w:color="auto"/>
              <w:right w:val="single" w:sz="4" w:space="0" w:color="auto"/>
            </w:tcBorders>
            <w:shd w:val="clear" w:color="auto" w:fill="auto"/>
            <w:vAlign w:val="center"/>
            <w:hideMark/>
          </w:tcPr>
          <w:p w14:paraId="2646D9D2"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37:13:010408:22</w:t>
            </w:r>
          </w:p>
        </w:tc>
        <w:tc>
          <w:tcPr>
            <w:tcW w:w="2410" w:type="dxa"/>
            <w:tcBorders>
              <w:top w:val="nil"/>
              <w:left w:val="nil"/>
              <w:bottom w:val="single" w:sz="4" w:space="0" w:color="auto"/>
              <w:right w:val="single" w:sz="4" w:space="0" w:color="auto"/>
            </w:tcBorders>
            <w:shd w:val="clear" w:color="auto" w:fill="auto"/>
            <w:noWrap/>
            <w:vAlign w:val="center"/>
            <w:hideMark/>
          </w:tcPr>
          <w:p w14:paraId="071F02F1"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37:13:010606:9</w:t>
            </w:r>
          </w:p>
        </w:tc>
      </w:tr>
      <w:tr w:rsidR="001D3226" w:rsidRPr="00AE2EA9" w14:paraId="366D2EBF" w14:textId="77777777" w:rsidTr="008F458C">
        <w:trPr>
          <w:trHeight w:hRule="exac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34F2D998" w14:textId="77777777" w:rsidR="001D3226" w:rsidRPr="00AE2EA9" w:rsidRDefault="001D3226" w:rsidP="008F458C">
            <w:pPr>
              <w:jc w:val="center"/>
              <w:rPr>
                <w:rFonts w:eastAsia="Times New Roman" w:cs="Times New Roman"/>
                <w:color w:val="000000"/>
                <w:sz w:val="22"/>
                <w:lang w:eastAsia="ru-RU"/>
              </w:rPr>
            </w:pPr>
            <w:proofErr w:type="gramStart"/>
            <w:r w:rsidRPr="00AE2EA9">
              <w:rPr>
                <w:rFonts w:eastAsia="Times New Roman" w:cs="Times New Roman"/>
                <w:color w:val="000000"/>
                <w:sz w:val="22"/>
                <w:lang w:eastAsia="ru-RU"/>
              </w:rPr>
              <w:t>37:13:010615:*</w:t>
            </w:r>
            <w:proofErr w:type="gramEnd"/>
          </w:p>
        </w:tc>
        <w:tc>
          <w:tcPr>
            <w:tcW w:w="2551" w:type="dxa"/>
            <w:tcBorders>
              <w:top w:val="nil"/>
              <w:left w:val="nil"/>
              <w:bottom w:val="single" w:sz="4" w:space="0" w:color="auto"/>
              <w:right w:val="single" w:sz="4" w:space="0" w:color="auto"/>
            </w:tcBorders>
            <w:shd w:val="clear" w:color="auto" w:fill="auto"/>
            <w:vAlign w:val="center"/>
            <w:hideMark/>
          </w:tcPr>
          <w:p w14:paraId="6392754F"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37:13:010610:20</w:t>
            </w:r>
          </w:p>
        </w:tc>
        <w:tc>
          <w:tcPr>
            <w:tcW w:w="2410" w:type="dxa"/>
            <w:tcBorders>
              <w:top w:val="nil"/>
              <w:left w:val="nil"/>
              <w:bottom w:val="single" w:sz="4" w:space="0" w:color="auto"/>
              <w:right w:val="single" w:sz="4" w:space="0" w:color="auto"/>
            </w:tcBorders>
            <w:shd w:val="clear" w:color="auto" w:fill="auto"/>
            <w:noWrap/>
            <w:vAlign w:val="center"/>
            <w:hideMark/>
          </w:tcPr>
          <w:p w14:paraId="04AB306B"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37:13:010614:4</w:t>
            </w:r>
          </w:p>
        </w:tc>
      </w:tr>
      <w:tr w:rsidR="001D3226" w:rsidRPr="00AE2EA9" w14:paraId="60083E2A" w14:textId="77777777" w:rsidTr="008F458C">
        <w:trPr>
          <w:trHeight w:hRule="exac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15A71FDE"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37:13:010610:46</w:t>
            </w:r>
          </w:p>
        </w:tc>
        <w:tc>
          <w:tcPr>
            <w:tcW w:w="2551" w:type="dxa"/>
            <w:tcBorders>
              <w:top w:val="nil"/>
              <w:left w:val="nil"/>
              <w:bottom w:val="single" w:sz="4" w:space="0" w:color="auto"/>
              <w:right w:val="single" w:sz="4" w:space="0" w:color="auto"/>
            </w:tcBorders>
            <w:shd w:val="clear" w:color="auto" w:fill="auto"/>
            <w:vAlign w:val="center"/>
            <w:hideMark/>
          </w:tcPr>
          <w:p w14:paraId="477E5041" w14:textId="77777777" w:rsidR="001D3226" w:rsidRPr="00AE2EA9" w:rsidRDefault="001D3226" w:rsidP="008F458C">
            <w:pPr>
              <w:jc w:val="center"/>
              <w:rPr>
                <w:rFonts w:eastAsia="Times New Roman" w:cs="Times New Roman"/>
                <w:color w:val="000000"/>
                <w:sz w:val="22"/>
                <w:lang w:eastAsia="ru-RU"/>
              </w:rPr>
            </w:pPr>
            <w:proofErr w:type="gramStart"/>
            <w:r w:rsidRPr="00AE2EA9">
              <w:rPr>
                <w:rFonts w:eastAsia="Times New Roman" w:cs="Times New Roman"/>
                <w:color w:val="000000"/>
                <w:sz w:val="22"/>
                <w:lang w:eastAsia="ru-RU"/>
              </w:rPr>
              <w:t>37:13:010610:*</w:t>
            </w:r>
            <w:proofErr w:type="gramEnd"/>
          </w:p>
        </w:tc>
        <w:tc>
          <w:tcPr>
            <w:tcW w:w="2410" w:type="dxa"/>
            <w:tcBorders>
              <w:top w:val="nil"/>
              <w:left w:val="nil"/>
              <w:bottom w:val="single" w:sz="4" w:space="0" w:color="auto"/>
              <w:right w:val="single" w:sz="4" w:space="0" w:color="auto"/>
            </w:tcBorders>
            <w:shd w:val="clear" w:color="auto" w:fill="auto"/>
            <w:noWrap/>
            <w:vAlign w:val="center"/>
            <w:hideMark/>
          </w:tcPr>
          <w:p w14:paraId="53D9A7D3" w14:textId="77777777" w:rsidR="001D3226" w:rsidRPr="00AE2EA9" w:rsidRDefault="001D3226" w:rsidP="008F458C">
            <w:pPr>
              <w:jc w:val="center"/>
              <w:rPr>
                <w:rFonts w:eastAsia="Times New Roman" w:cs="Times New Roman"/>
                <w:color w:val="000000"/>
                <w:sz w:val="22"/>
                <w:lang w:eastAsia="ru-RU"/>
              </w:rPr>
            </w:pPr>
            <w:proofErr w:type="gramStart"/>
            <w:r w:rsidRPr="00AE2EA9">
              <w:rPr>
                <w:rFonts w:eastAsia="Times New Roman" w:cs="Times New Roman"/>
                <w:color w:val="000000"/>
                <w:sz w:val="22"/>
                <w:lang w:eastAsia="ru-RU"/>
              </w:rPr>
              <w:t>37:13:010614:*</w:t>
            </w:r>
            <w:proofErr w:type="gramEnd"/>
          </w:p>
        </w:tc>
      </w:tr>
      <w:tr w:rsidR="001D3226" w:rsidRPr="00AE2EA9" w14:paraId="03AC79EE" w14:textId="77777777" w:rsidTr="008F458C">
        <w:trPr>
          <w:trHeight w:hRule="exac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3745BC68"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37:13:010610:50</w:t>
            </w:r>
          </w:p>
        </w:tc>
        <w:tc>
          <w:tcPr>
            <w:tcW w:w="2551" w:type="dxa"/>
            <w:tcBorders>
              <w:top w:val="nil"/>
              <w:left w:val="nil"/>
              <w:bottom w:val="single" w:sz="4" w:space="0" w:color="auto"/>
              <w:right w:val="single" w:sz="4" w:space="0" w:color="auto"/>
            </w:tcBorders>
            <w:shd w:val="clear" w:color="auto" w:fill="auto"/>
            <w:vAlign w:val="center"/>
            <w:hideMark/>
          </w:tcPr>
          <w:p w14:paraId="0959B1E2" w14:textId="77777777" w:rsidR="001D3226" w:rsidRPr="00AE2EA9" w:rsidRDefault="001D3226" w:rsidP="008F458C">
            <w:pPr>
              <w:jc w:val="center"/>
              <w:rPr>
                <w:rFonts w:eastAsia="Times New Roman" w:cs="Times New Roman"/>
                <w:color w:val="000000"/>
                <w:sz w:val="22"/>
                <w:lang w:eastAsia="ru-RU"/>
              </w:rPr>
            </w:pPr>
            <w:proofErr w:type="gramStart"/>
            <w:r w:rsidRPr="00AE2EA9">
              <w:rPr>
                <w:rFonts w:eastAsia="Times New Roman" w:cs="Times New Roman"/>
                <w:color w:val="000000"/>
                <w:sz w:val="22"/>
                <w:lang w:eastAsia="ru-RU"/>
              </w:rPr>
              <w:t>37:13:010411:*</w:t>
            </w:r>
            <w:proofErr w:type="gramEnd"/>
          </w:p>
        </w:tc>
        <w:tc>
          <w:tcPr>
            <w:tcW w:w="2410" w:type="dxa"/>
            <w:tcBorders>
              <w:top w:val="nil"/>
              <w:left w:val="nil"/>
              <w:bottom w:val="single" w:sz="4" w:space="0" w:color="auto"/>
              <w:right w:val="single" w:sz="4" w:space="0" w:color="auto"/>
            </w:tcBorders>
            <w:shd w:val="clear" w:color="auto" w:fill="auto"/>
            <w:noWrap/>
            <w:vAlign w:val="center"/>
            <w:hideMark/>
          </w:tcPr>
          <w:p w14:paraId="5109E53F" w14:textId="77777777" w:rsidR="001D3226" w:rsidRPr="00AE2EA9" w:rsidRDefault="001D3226" w:rsidP="008F458C">
            <w:pPr>
              <w:jc w:val="center"/>
              <w:rPr>
                <w:rFonts w:eastAsia="Times New Roman" w:cs="Times New Roman"/>
                <w:color w:val="000000"/>
                <w:sz w:val="22"/>
                <w:lang w:eastAsia="ru-RU"/>
              </w:rPr>
            </w:pPr>
            <w:proofErr w:type="gramStart"/>
            <w:r w:rsidRPr="00AE2EA9">
              <w:rPr>
                <w:rFonts w:eastAsia="Times New Roman" w:cs="Times New Roman"/>
                <w:color w:val="000000"/>
                <w:sz w:val="22"/>
                <w:lang w:eastAsia="ru-RU"/>
              </w:rPr>
              <w:t>37:13:010614:*</w:t>
            </w:r>
            <w:proofErr w:type="gramEnd"/>
          </w:p>
        </w:tc>
      </w:tr>
      <w:tr w:rsidR="001D3226" w:rsidRPr="00AE2EA9" w14:paraId="2B18F6B2" w14:textId="77777777" w:rsidTr="008F458C">
        <w:trPr>
          <w:trHeight w:hRule="exac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0ACE6359"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37:13:010610:51</w:t>
            </w:r>
          </w:p>
        </w:tc>
        <w:tc>
          <w:tcPr>
            <w:tcW w:w="2551" w:type="dxa"/>
            <w:tcBorders>
              <w:top w:val="nil"/>
              <w:left w:val="nil"/>
              <w:bottom w:val="single" w:sz="4" w:space="0" w:color="auto"/>
              <w:right w:val="single" w:sz="4" w:space="0" w:color="auto"/>
            </w:tcBorders>
            <w:shd w:val="clear" w:color="auto" w:fill="auto"/>
            <w:vAlign w:val="center"/>
            <w:hideMark/>
          </w:tcPr>
          <w:p w14:paraId="2AC6168A" w14:textId="77777777" w:rsidR="001D3226" w:rsidRPr="00AE2EA9" w:rsidRDefault="001D3226" w:rsidP="008F458C">
            <w:pPr>
              <w:jc w:val="center"/>
              <w:rPr>
                <w:rFonts w:eastAsia="Times New Roman" w:cs="Times New Roman"/>
                <w:color w:val="000000"/>
                <w:sz w:val="22"/>
                <w:lang w:eastAsia="ru-RU"/>
              </w:rPr>
            </w:pPr>
            <w:proofErr w:type="gramStart"/>
            <w:r w:rsidRPr="00AE2EA9">
              <w:rPr>
                <w:rFonts w:eastAsia="Times New Roman" w:cs="Times New Roman"/>
                <w:color w:val="000000"/>
                <w:sz w:val="22"/>
                <w:lang w:eastAsia="ru-RU"/>
              </w:rPr>
              <w:t>37:13:010411:*</w:t>
            </w:r>
            <w:proofErr w:type="gramEnd"/>
          </w:p>
        </w:tc>
        <w:tc>
          <w:tcPr>
            <w:tcW w:w="2410" w:type="dxa"/>
            <w:tcBorders>
              <w:top w:val="nil"/>
              <w:left w:val="nil"/>
              <w:bottom w:val="single" w:sz="4" w:space="0" w:color="auto"/>
              <w:right w:val="single" w:sz="4" w:space="0" w:color="auto"/>
            </w:tcBorders>
            <w:shd w:val="clear" w:color="auto" w:fill="auto"/>
            <w:noWrap/>
            <w:vAlign w:val="center"/>
            <w:hideMark/>
          </w:tcPr>
          <w:p w14:paraId="0C5B715F"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37:13:010616:139</w:t>
            </w:r>
          </w:p>
        </w:tc>
      </w:tr>
      <w:tr w:rsidR="001D3226" w:rsidRPr="00AE2EA9" w14:paraId="06E0D921" w14:textId="77777777" w:rsidTr="008F458C">
        <w:trPr>
          <w:trHeight w:hRule="exac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77BCD271"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37:13:010422:432</w:t>
            </w:r>
          </w:p>
        </w:tc>
        <w:tc>
          <w:tcPr>
            <w:tcW w:w="2551" w:type="dxa"/>
            <w:tcBorders>
              <w:top w:val="nil"/>
              <w:left w:val="nil"/>
              <w:bottom w:val="single" w:sz="4" w:space="0" w:color="auto"/>
              <w:right w:val="single" w:sz="4" w:space="0" w:color="auto"/>
            </w:tcBorders>
            <w:shd w:val="clear" w:color="auto" w:fill="auto"/>
            <w:vAlign w:val="center"/>
            <w:hideMark/>
          </w:tcPr>
          <w:p w14:paraId="21E239B4"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37:13:010411:8</w:t>
            </w:r>
          </w:p>
        </w:tc>
        <w:tc>
          <w:tcPr>
            <w:tcW w:w="2410" w:type="dxa"/>
            <w:tcBorders>
              <w:top w:val="nil"/>
              <w:left w:val="nil"/>
              <w:bottom w:val="single" w:sz="4" w:space="0" w:color="auto"/>
              <w:right w:val="single" w:sz="4" w:space="0" w:color="auto"/>
            </w:tcBorders>
            <w:shd w:val="clear" w:color="auto" w:fill="auto"/>
            <w:noWrap/>
            <w:vAlign w:val="center"/>
            <w:hideMark/>
          </w:tcPr>
          <w:p w14:paraId="7ECC8395"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37:13:010616:79</w:t>
            </w:r>
          </w:p>
        </w:tc>
      </w:tr>
      <w:tr w:rsidR="001D3226" w:rsidRPr="00AE2EA9" w14:paraId="7F1CF32A" w14:textId="77777777" w:rsidTr="008F458C">
        <w:trPr>
          <w:trHeight w:hRule="exac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7AF66CF9" w14:textId="77777777" w:rsidR="001D3226" w:rsidRPr="00AE2EA9" w:rsidRDefault="001D3226" w:rsidP="008F458C">
            <w:pPr>
              <w:jc w:val="center"/>
              <w:rPr>
                <w:rFonts w:eastAsia="Times New Roman" w:cs="Times New Roman"/>
                <w:color w:val="000000"/>
                <w:sz w:val="22"/>
                <w:lang w:eastAsia="ru-RU"/>
              </w:rPr>
            </w:pPr>
            <w:proofErr w:type="gramStart"/>
            <w:r w:rsidRPr="00AE2EA9">
              <w:rPr>
                <w:rFonts w:eastAsia="Times New Roman" w:cs="Times New Roman"/>
                <w:color w:val="000000"/>
                <w:sz w:val="22"/>
                <w:lang w:eastAsia="ru-RU"/>
              </w:rPr>
              <w:t>37:13:010601:*</w:t>
            </w:r>
            <w:proofErr w:type="gramEnd"/>
          </w:p>
        </w:tc>
        <w:tc>
          <w:tcPr>
            <w:tcW w:w="2551" w:type="dxa"/>
            <w:tcBorders>
              <w:top w:val="nil"/>
              <w:left w:val="nil"/>
              <w:bottom w:val="single" w:sz="4" w:space="0" w:color="auto"/>
              <w:right w:val="single" w:sz="4" w:space="0" w:color="auto"/>
            </w:tcBorders>
            <w:shd w:val="clear" w:color="auto" w:fill="auto"/>
            <w:vAlign w:val="center"/>
            <w:hideMark/>
          </w:tcPr>
          <w:p w14:paraId="5ABF902E" w14:textId="77777777" w:rsidR="001D3226" w:rsidRPr="00AE2EA9" w:rsidRDefault="001D3226" w:rsidP="008F458C">
            <w:pPr>
              <w:jc w:val="center"/>
              <w:rPr>
                <w:rFonts w:eastAsia="Times New Roman" w:cs="Times New Roman"/>
                <w:color w:val="000000"/>
                <w:sz w:val="22"/>
                <w:lang w:eastAsia="ru-RU"/>
              </w:rPr>
            </w:pPr>
            <w:proofErr w:type="gramStart"/>
            <w:r w:rsidRPr="00AE2EA9">
              <w:rPr>
                <w:rFonts w:eastAsia="Times New Roman" w:cs="Times New Roman"/>
                <w:color w:val="000000"/>
                <w:sz w:val="22"/>
                <w:lang w:eastAsia="ru-RU"/>
              </w:rPr>
              <w:t>37:13:010605:*</w:t>
            </w:r>
            <w:proofErr w:type="gramEnd"/>
          </w:p>
        </w:tc>
        <w:tc>
          <w:tcPr>
            <w:tcW w:w="2410" w:type="dxa"/>
            <w:tcBorders>
              <w:top w:val="nil"/>
              <w:left w:val="nil"/>
              <w:bottom w:val="single" w:sz="4" w:space="0" w:color="auto"/>
              <w:right w:val="single" w:sz="4" w:space="0" w:color="auto"/>
            </w:tcBorders>
            <w:shd w:val="clear" w:color="auto" w:fill="auto"/>
            <w:noWrap/>
            <w:vAlign w:val="center"/>
            <w:hideMark/>
          </w:tcPr>
          <w:p w14:paraId="020B1B24" w14:textId="77777777" w:rsidR="001D3226" w:rsidRPr="00AE2EA9" w:rsidRDefault="001D3226" w:rsidP="008F458C">
            <w:pPr>
              <w:jc w:val="center"/>
              <w:rPr>
                <w:rFonts w:eastAsia="Times New Roman" w:cs="Times New Roman"/>
                <w:color w:val="000000"/>
                <w:sz w:val="22"/>
                <w:lang w:eastAsia="ru-RU"/>
              </w:rPr>
            </w:pPr>
            <w:proofErr w:type="gramStart"/>
            <w:r w:rsidRPr="00AE2EA9">
              <w:rPr>
                <w:rFonts w:eastAsia="Times New Roman" w:cs="Times New Roman"/>
                <w:color w:val="000000"/>
                <w:sz w:val="22"/>
                <w:lang w:eastAsia="ru-RU"/>
              </w:rPr>
              <w:t>37:13:010616:*</w:t>
            </w:r>
            <w:proofErr w:type="gramEnd"/>
          </w:p>
        </w:tc>
      </w:tr>
      <w:tr w:rsidR="001D3226" w:rsidRPr="00AE2EA9" w14:paraId="52AADE41" w14:textId="77777777" w:rsidTr="008F458C">
        <w:trPr>
          <w:trHeight w:hRule="exac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14A99038" w14:textId="77777777" w:rsidR="001D3226" w:rsidRPr="00AE2EA9" w:rsidRDefault="001D3226" w:rsidP="008F458C">
            <w:pPr>
              <w:jc w:val="center"/>
              <w:rPr>
                <w:rFonts w:eastAsia="Times New Roman" w:cs="Times New Roman"/>
                <w:color w:val="000000"/>
                <w:sz w:val="22"/>
                <w:lang w:eastAsia="ru-RU"/>
              </w:rPr>
            </w:pPr>
            <w:proofErr w:type="gramStart"/>
            <w:r w:rsidRPr="00AE2EA9">
              <w:rPr>
                <w:rFonts w:eastAsia="Times New Roman" w:cs="Times New Roman"/>
                <w:color w:val="000000"/>
                <w:sz w:val="22"/>
                <w:lang w:eastAsia="ru-RU"/>
              </w:rPr>
              <w:t>37:13:010601:*</w:t>
            </w:r>
            <w:proofErr w:type="gramEnd"/>
          </w:p>
        </w:tc>
        <w:tc>
          <w:tcPr>
            <w:tcW w:w="2551" w:type="dxa"/>
            <w:tcBorders>
              <w:top w:val="nil"/>
              <w:left w:val="nil"/>
              <w:bottom w:val="single" w:sz="4" w:space="0" w:color="auto"/>
              <w:right w:val="single" w:sz="4" w:space="0" w:color="auto"/>
            </w:tcBorders>
            <w:shd w:val="clear" w:color="auto" w:fill="auto"/>
            <w:vAlign w:val="center"/>
            <w:hideMark/>
          </w:tcPr>
          <w:p w14:paraId="480E656C"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37:13:010416:188</w:t>
            </w:r>
          </w:p>
        </w:tc>
        <w:tc>
          <w:tcPr>
            <w:tcW w:w="2410" w:type="dxa"/>
            <w:tcBorders>
              <w:top w:val="nil"/>
              <w:left w:val="nil"/>
              <w:bottom w:val="single" w:sz="4" w:space="0" w:color="auto"/>
              <w:right w:val="single" w:sz="4" w:space="0" w:color="auto"/>
            </w:tcBorders>
            <w:shd w:val="clear" w:color="auto" w:fill="auto"/>
            <w:vAlign w:val="center"/>
            <w:hideMark/>
          </w:tcPr>
          <w:p w14:paraId="6B55B919" w14:textId="77777777" w:rsidR="001D3226" w:rsidRPr="00AE2EA9" w:rsidRDefault="001D3226" w:rsidP="008F458C">
            <w:pPr>
              <w:jc w:val="center"/>
              <w:rPr>
                <w:rFonts w:eastAsia="Times New Roman" w:cs="Times New Roman"/>
                <w:color w:val="000000"/>
                <w:sz w:val="22"/>
                <w:lang w:eastAsia="ru-RU"/>
              </w:rPr>
            </w:pPr>
            <w:proofErr w:type="gramStart"/>
            <w:r w:rsidRPr="00AE2EA9">
              <w:rPr>
                <w:rFonts w:eastAsia="Times New Roman" w:cs="Times New Roman"/>
                <w:color w:val="000000"/>
                <w:sz w:val="22"/>
                <w:lang w:eastAsia="ru-RU"/>
              </w:rPr>
              <w:t>37:13:010616:*</w:t>
            </w:r>
            <w:proofErr w:type="gramEnd"/>
          </w:p>
        </w:tc>
      </w:tr>
      <w:tr w:rsidR="001D3226" w:rsidRPr="00AE2EA9" w14:paraId="52642579" w14:textId="77777777" w:rsidTr="008F458C">
        <w:trPr>
          <w:trHeight w:hRule="exac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001D4C4B"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37:13:010601:5</w:t>
            </w:r>
          </w:p>
        </w:tc>
        <w:tc>
          <w:tcPr>
            <w:tcW w:w="2551" w:type="dxa"/>
            <w:tcBorders>
              <w:top w:val="nil"/>
              <w:left w:val="nil"/>
              <w:bottom w:val="single" w:sz="4" w:space="0" w:color="auto"/>
              <w:right w:val="single" w:sz="4" w:space="0" w:color="auto"/>
            </w:tcBorders>
            <w:shd w:val="clear" w:color="auto" w:fill="auto"/>
            <w:vAlign w:val="center"/>
            <w:hideMark/>
          </w:tcPr>
          <w:p w14:paraId="7F048334"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37:13:010416:34</w:t>
            </w:r>
          </w:p>
        </w:tc>
        <w:tc>
          <w:tcPr>
            <w:tcW w:w="2410" w:type="dxa"/>
            <w:tcBorders>
              <w:top w:val="nil"/>
              <w:left w:val="nil"/>
              <w:bottom w:val="single" w:sz="4" w:space="0" w:color="auto"/>
              <w:right w:val="single" w:sz="4" w:space="0" w:color="auto"/>
            </w:tcBorders>
            <w:shd w:val="clear" w:color="auto" w:fill="auto"/>
            <w:vAlign w:val="center"/>
            <w:hideMark/>
          </w:tcPr>
          <w:p w14:paraId="6B2A574D"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37:13:010616:28</w:t>
            </w:r>
          </w:p>
        </w:tc>
      </w:tr>
      <w:tr w:rsidR="001D3226" w:rsidRPr="00AE2EA9" w14:paraId="40FB711D" w14:textId="77777777" w:rsidTr="008F458C">
        <w:trPr>
          <w:trHeight w:hRule="exac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66FE8093" w14:textId="77777777" w:rsidR="001D3226" w:rsidRPr="00AE2EA9" w:rsidRDefault="001D3226" w:rsidP="008F458C">
            <w:pPr>
              <w:jc w:val="center"/>
              <w:rPr>
                <w:rFonts w:eastAsia="Times New Roman" w:cs="Times New Roman"/>
                <w:color w:val="000000"/>
                <w:sz w:val="22"/>
                <w:lang w:eastAsia="ru-RU"/>
              </w:rPr>
            </w:pPr>
            <w:proofErr w:type="gramStart"/>
            <w:r w:rsidRPr="00AE2EA9">
              <w:rPr>
                <w:rFonts w:eastAsia="Times New Roman" w:cs="Times New Roman"/>
                <w:color w:val="000000"/>
                <w:sz w:val="22"/>
                <w:lang w:eastAsia="ru-RU"/>
              </w:rPr>
              <w:t>37:13:010421:*</w:t>
            </w:r>
            <w:proofErr w:type="gramEnd"/>
          </w:p>
        </w:tc>
        <w:tc>
          <w:tcPr>
            <w:tcW w:w="2551" w:type="dxa"/>
            <w:tcBorders>
              <w:top w:val="nil"/>
              <w:left w:val="nil"/>
              <w:bottom w:val="single" w:sz="4" w:space="0" w:color="auto"/>
              <w:right w:val="single" w:sz="4" w:space="0" w:color="auto"/>
            </w:tcBorders>
            <w:shd w:val="clear" w:color="auto" w:fill="auto"/>
            <w:vAlign w:val="center"/>
            <w:hideMark/>
          </w:tcPr>
          <w:p w14:paraId="4C977DA4"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37:13:010416:14</w:t>
            </w:r>
          </w:p>
        </w:tc>
        <w:tc>
          <w:tcPr>
            <w:tcW w:w="2410" w:type="dxa"/>
            <w:tcBorders>
              <w:top w:val="nil"/>
              <w:left w:val="nil"/>
              <w:bottom w:val="single" w:sz="4" w:space="0" w:color="auto"/>
              <w:right w:val="single" w:sz="4" w:space="0" w:color="auto"/>
            </w:tcBorders>
            <w:shd w:val="clear" w:color="auto" w:fill="auto"/>
            <w:vAlign w:val="center"/>
            <w:hideMark/>
          </w:tcPr>
          <w:p w14:paraId="6ABBC82E"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37:13:010616:15</w:t>
            </w:r>
          </w:p>
        </w:tc>
      </w:tr>
      <w:tr w:rsidR="001D3226" w:rsidRPr="00AE2EA9" w14:paraId="4A8C61EA" w14:textId="77777777" w:rsidTr="008F458C">
        <w:trPr>
          <w:trHeight w:hRule="exac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092F4EAA" w14:textId="77777777" w:rsidR="001D3226" w:rsidRPr="00AE2EA9" w:rsidRDefault="001D3226" w:rsidP="008F458C">
            <w:pPr>
              <w:jc w:val="center"/>
              <w:rPr>
                <w:rFonts w:eastAsia="Times New Roman" w:cs="Times New Roman"/>
                <w:color w:val="000000"/>
                <w:sz w:val="22"/>
                <w:lang w:eastAsia="ru-RU"/>
              </w:rPr>
            </w:pPr>
            <w:proofErr w:type="gramStart"/>
            <w:r w:rsidRPr="00AE2EA9">
              <w:rPr>
                <w:rFonts w:eastAsia="Times New Roman" w:cs="Times New Roman"/>
                <w:color w:val="000000"/>
                <w:sz w:val="22"/>
                <w:lang w:eastAsia="ru-RU"/>
              </w:rPr>
              <w:t>37:13:010421:*</w:t>
            </w:r>
            <w:proofErr w:type="gramEnd"/>
          </w:p>
        </w:tc>
        <w:tc>
          <w:tcPr>
            <w:tcW w:w="2551" w:type="dxa"/>
            <w:tcBorders>
              <w:top w:val="nil"/>
              <w:left w:val="nil"/>
              <w:bottom w:val="single" w:sz="4" w:space="0" w:color="auto"/>
              <w:right w:val="single" w:sz="4" w:space="0" w:color="auto"/>
            </w:tcBorders>
            <w:shd w:val="clear" w:color="auto" w:fill="auto"/>
            <w:vAlign w:val="center"/>
            <w:hideMark/>
          </w:tcPr>
          <w:p w14:paraId="76E97D29"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37:13:010416:44</w:t>
            </w:r>
          </w:p>
        </w:tc>
        <w:tc>
          <w:tcPr>
            <w:tcW w:w="2410" w:type="dxa"/>
            <w:tcBorders>
              <w:top w:val="nil"/>
              <w:left w:val="nil"/>
              <w:bottom w:val="single" w:sz="4" w:space="0" w:color="auto"/>
              <w:right w:val="single" w:sz="4" w:space="0" w:color="auto"/>
            </w:tcBorders>
            <w:shd w:val="clear" w:color="auto" w:fill="auto"/>
            <w:vAlign w:val="center"/>
            <w:hideMark/>
          </w:tcPr>
          <w:p w14:paraId="767390F1"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37:13:010616:141</w:t>
            </w:r>
          </w:p>
        </w:tc>
      </w:tr>
      <w:tr w:rsidR="001D3226" w:rsidRPr="00AE2EA9" w14:paraId="19C9F42B" w14:textId="77777777" w:rsidTr="008F458C">
        <w:trPr>
          <w:trHeight w:hRule="exac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06952B4C"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37:13:010414:45</w:t>
            </w:r>
          </w:p>
        </w:tc>
        <w:tc>
          <w:tcPr>
            <w:tcW w:w="2551" w:type="dxa"/>
            <w:tcBorders>
              <w:top w:val="nil"/>
              <w:left w:val="nil"/>
              <w:bottom w:val="single" w:sz="4" w:space="0" w:color="auto"/>
              <w:right w:val="single" w:sz="4" w:space="0" w:color="auto"/>
            </w:tcBorders>
            <w:shd w:val="clear" w:color="auto" w:fill="auto"/>
            <w:vAlign w:val="center"/>
            <w:hideMark/>
          </w:tcPr>
          <w:p w14:paraId="23AABB8F"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37:13:010408:22</w:t>
            </w:r>
          </w:p>
        </w:tc>
        <w:tc>
          <w:tcPr>
            <w:tcW w:w="2410" w:type="dxa"/>
            <w:tcBorders>
              <w:top w:val="nil"/>
              <w:left w:val="nil"/>
              <w:bottom w:val="single" w:sz="4" w:space="0" w:color="auto"/>
              <w:right w:val="single" w:sz="4" w:space="0" w:color="auto"/>
            </w:tcBorders>
            <w:shd w:val="clear" w:color="auto" w:fill="auto"/>
            <w:vAlign w:val="center"/>
            <w:hideMark/>
          </w:tcPr>
          <w:p w14:paraId="67EA1239" w14:textId="77777777" w:rsidR="001D3226" w:rsidRPr="00AE2EA9" w:rsidRDefault="001D3226" w:rsidP="008F458C">
            <w:pPr>
              <w:jc w:val="center"/>
              <w:rPr>
                <w:rFonts w:eastAsia="Times New Roman" w:cs="Times New Roman"/>
                <w:color w:val="000000"/>
                <w:sz w:val="22"/>
                <w:lang w:eastAsia="ru-RU"/>
              </w:rPr>
            </w:pPr>
            <w:proofErr w:type="gramStart"/>
            <w:r w:rsidRPr="00AE2EA9">
              <w:rPr>
                <w:rFonts w:eastAsia="Times New Roman" w:cs="Times New Roman"/>
                <w:color w:val="000000"/>
                <w:sz w:val="22"/>
                <w:lang w:eastAsia="ru-RU"/>
              </w:rPr>
              <w:t>37:13:010615:*</w:t>
            </w:r>
            <w:proofErr w:type="gramEnd"/>
          </w:p>
        </w:tc>
      </w:tr>
      <w:tr w:rsidR="001D3226" w:rsidRPr="00AE2EA9" w14:paraId="15C97BAC" w14:textId="77777777" w:rsidTr="008F458C">
        <w:trPr>
          <w:trHeight w:hRule="exac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73A8D8D4" w14:textId="77777777" w:rsidR="001D3226" w:rsidRPr="00AE2EA9" w:rsidRDefault="001D3226" w:rsidP="008F458C">
            <w:pPr>
              <w:jc w:val="center"/>
              <w:rPr>
                <w:rFonts w:eastAsia="Times New Roman" w:cs="Times New Roman"/>
                <w:color w:val="000000"/>
                <w:sz w:val="22"/>
                <w:lang w:eastAsia="ru-RU"/>
              </w:rPr>
            </w:pPr>
            <w:proofErr w:type="gramStart"/>
            <w:r w:rsidRPr="00AE2EA9">
              <w:rPr>
                <w:rFonts w:eastAsia="Times New Roman" w:cs="Times New Roman"/>
                <w:color w:val="000000"/>
                <w:sz w:val="22"/>
                <w:lang w:eastAsia="ru-RU"/>
              </w:rPr>
              <w:t>37:13:010414:*</w:t>
            </w:r>
            <w:proofErr w:type="gramEnd"/>
          </w:p>
        </w:tc>
        <w:tc>
          <w:tcPr>
            <w:tcW w:w="2551" w:type="dxa"/>
            <w:tcBorders>
              <w:top w:val="nil"/>
              <w:left w:val="nil"/>
              <w:bottom w:val="single" w:sz="4" w:space="0" w:color="auto"/>
              <w:right w:val="single" w:sz="4" w:space="0" w:color="auto"/>
            </w:tcBorders>
            <w:shd w:val="clear" w:color="auto" w:fill="auto"/>
            <w:vAlign w:val="center"/>
            <w:hideMark/>
          </w:tcPr>
          <w:p w14:paraId="2F933A99" w14:textId="77777777" w:rsidR="001D3226" w:rsidRPr="00AE2EA9" w:rsidRDefault="001D3226" w:rsidP="008F458C">
            <w:pPr>
              <w:jc w:val="center"/>
              <w:rPr>
                <w:rFonts w:eastAsia="Times New Roman" w:cs="Times New Roman"/>
                <w:color w:val="000000"/>
                <w:sz w:val="22"/>
                <w:lang w:eastAsia="ru-RU"/>
              </w:rPr>
            </w:pPr>
            <w:proofErr w:type="gramStart"/>
            <w:r w:rsidRPr="00AE2EA9">
              <w:rPr>
                <w:rFonts w:eastAsia="Times New Roman" w:cs="Times New Roman"/>
                <w:color w:val="000000"/>
                <w:sz w:val="22"/>
                <w:lang w:eastAsia="ru-RU"/>
              </w:rPr>
              <w:t>37:13:010417:*</w:t>
            </w:r>
            <w:proofErr w:type="gramEnd"/>
          </w:p>
        </w:tc>
        <w:tc>
          <w:tcPr>
            <w:tcW w:w="2410" w:type="dxa"/>
            <w:tcBorders>
              <w:top w:val="nil"/>
              <w:left w:val="nil"/>
              <w:bottom w:val="single" w:sz="4" w:space="0" w:color="auto"/>
              <w:right w:val="single" w:sz="4" w:space="0" w:color="auto"/>
            </w:tcBorders>
            <w:shd w:val="clear" w:color="auto" w:fill="auto"/>
            <w:vAlign w:val="center"/>
            <w:hideMark/>
          </w:tcPr>
          <w:p w14:paraId="3E3BC38B" w14:textId="77777777" w:rsidR="001D3226" w:rsidRPr="00AE2EA9" w:rsidRDefault="001D3226" w:rsidP="008F458C">
            <w:pPr>
              <w:jc w:val="center"/>
              <w:rPr>
                <w:rFonts w:eastAsia="Times New Roman" w:cs="Times New Roman"/>
                <w:color w:val="000000"/>
                <w:sz w:val="22"/>
                <w:lang w:eastAsia="ru-RU"/>
              </w:rPr>
            </w:pPr>
            <w:proofErr w:type="gramStart"/>
            <w:r w:rsidRPr="00AE2EA9">
              <w:rPr>
                <w:rFonts w:eastAsia="Times New Roman" w:cs="Times New Roman"/>
                <w:color w:val="000000"/>
                <w:sz w:val="22"/>
                <w:lang w:eastAsia="ru-RU"/>
              </w:rPr>
              <w:t>37:13:010615:*</w:t>
            </w:r>
            <w:proofErr w:type="gramEnd"/>
          </w:p>
        </w:tc>
      </w:tr>
      <w:tr w:rsidR="001D3226" w:rsidRPr="00AE2EA9" w14:paraId="0D333D50" w14:textId="77777777" w:rsidTr="008F458C">
        <w:trPr>
          <w:trHeight w:hRule="exac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6D9A3698"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37:13:010601:41</w:t>
            </w:r>
          </w:p>
        </w:tc>
        <w:tc>
          <w:tcPr>
            <w:tcW w:w="2551" w:type="dxa"/>
            <w:tcBorders>
              <w:top w:val="nil"/>
              <w:left w:val="nil"/>
              <w:bottom w:val="single" w:sz="4" w:space="0" w:color="auto"/>
              <w:right w:val="single" w:sz="4" w:space="0" w:color="auto"/>
            </w:tcBorders>
            <w:shd w:val="clear" w:color="auto" w:fill="auto"/>
            <w:vAlign w:val="center"/>
            <w:hideMark/>
          </w:tcPr>
          <w:p w14:paraId="502D5F80"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37:13:010417:2</w:t>
            </w:r>
          </w:p>
        </w:tc>
        <w:tc>
          <w:tcPr>
            <w:tcW w:w="2410" w:type="dxa"/>
            <w:tcBorders>
              <w:top w:val="nil"/>
              <w:left w:val="nil"/>
              <w:bottom w:val="single" w:sz="4" w:space="0" w:color="auto"/>
              <w:right w:val="single" w:sz="4" w:space="0" w:color="auto"/>
            </w:tcBorders>
            <w:shd w:val="clear" w:color="auto" w:fill="auto"/>
            <w:vAlign w:val="center"/>
            <w:hideMark/>
          </w:tcPr>
          <w:p w14:paraId="77B59C1F"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37:13:010614:13</w:t>
            </w:r>
          </w:p>
        </w:tc>
      </w:tr>
      <w:tr w:rsidR="001D3226" w:rsidRPr="00AE2EA9" w14:paraId="2EF71B00" w14:textId="77777777" w:rsidTr="008F458C">
        <w:trPr>
          <w:trHeight w:hRule="exac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01C3D6D8"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37:13:010601:47</w:t>
            </w:r>
          </w:p>
        </w:tc>
        <w:tc>
          <w:tcPr>
            <w:tcW w:w="2551" w:type="dxa"/>
            <w:tcBorders>
              <w:top w:val="nil"/>
              <w:left w:val="nil"/>
              <w:bottom w:val="single" w:sz="4" w:space="0" w:color="auto"/>
              <w:right w:val="single" w:sz="4" w:space="0" w:color="auto"/>
            </w:tcBorders>
            <w:shd w:val="clear" w:color="auto" w:fill="auto"/>
            <w:vAlign w:val="center"/>
            <w:hideMark/>
          </w:tcPr>
          <w:p w14:paraId="5115D976"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37:13:010408:19</w:t>
            </w:r>
          </w:p>
        </w:tc>
        <w:tc>
          <w:tcPr>
            <w:tcW w:w="2410" w:type="dxa"/>
            <w:tcBorders>
              <w:top w:val="nil"/>
              <w:left w:val="nil"/>
              <w:bottom w:val="single" w:sz="4" w:space="0" w:color="auto"/>
              <w:right w:val="single" w:sz="4" w:space="0" w:color="auto"/>
            </w:tcBorders>
            <w:shd w:val="clear" w:color="auto" w:fill="auto"/>
            <w:vAlign w:val="center"/>
            <w:hideMark/>
          </w:tcPr>
          <w:p w14:paraId="4E44582A"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37:13:010616:160</w:t>
            </w:r>
          </w:p>
        </w:tc>
      </w:tr>
      <w:tr w:rsidR="001D3226" w:rsidRPr="00AE2EA9" w14:paraId="32D090C7" w14:textId="77777777" w:rsidTr="008F458C">
        <w:trPr>
          <w:trHeight w:hRule="exac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58D39D60"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37:13:010601:48</w:t>
            </w:r>
          </w:p>
        </w:tc>
        <w:tc>
          <w:tcPr>
            <w:tcW w:w="2551" w:type="dxa"/>
            <w:tcBorders>
              <w:top w:val="nil"/>
              <w:left w:val="nil"/>
              <w:bottom w:val="single" w:sz="4" w:space="0" w:color="auto"/>
              <w:right w:val="single" w:sz="4" w:space="0" w:color="auto"/>
            </w:tcBorders>
            <w:shd w:val="clear" w:color="auto" w:fill="auto"/>
            <w:vAlign w:val="center"/>
            <w:hideMark/>
          </w:tcPr>
          <w:p w14:paraId="49494590"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37:13:010408:10</w:t>
            </w:r>
          </w:p>
        </w:tc>
        <w:tc>
          <w:tcPr>
            <w:tcW w:w="2410" w:type="dxa"/>
            <w:tcBorders>
              <w:top w:val="nil"/>
              <w:left w:val="nil"/>
              <w:bottom w:val="single" w:sz="4" w:space="0" w:color="auto"/>
              <w:right w:val="single" w:sz="4" w:space="0" w:color="auto"/>
            </w:tcBorders>
            <w:shd w:val="clear" w:color="auto" w:fill="auto"/>
            <w:vAlign w:val="center"/>
            <w:hideMark/>
          </w:tcPr>
          <w:p w14:paraId="1AFE8F6A"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37:13:010616:160</w:t>
            </w:r>
          </w:p>
        </w:tc>
      </w:tr>
      <w:tr w:rsidR="001D3226" w:rsidRPr="00AE2EA9" w14:paraId="728906CE" w14:textId="77777777" w:rsidTr="008F458C">
        <w:trPr>
          <w:trHeight w:hRule="exac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064EEFC6"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37:13:010601:51</w:t>
            </w:r>
          </w:p>
        </w:tc>
        <w:tc>
          <w:tcPr>
            <w:tcW w:w="2551" w:type="dxa"/>
            <w:tcBorders>
              <w:top w:val="nil"/>
              <w:left w:val="nil"/>
              <w:bottom w:val="single" w:sz="4" w:space="0" w:color="auto"/>
              <w:right w:val="single" w:sz="4" w:space="0" w:color="auto"/>
            </w:tcBorders>
            <w:shd w:val="clear" w:color="auto" w:fill="auto"/>
            <w:vAlign w:val="center"/>
            <w:hideMark/>
          </w:tcPr>
          <w:p w14:paraId="1D512B5D"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37:13:010408:11</w:t>
            </w:r>
          </w:p>
        </w:tc>
        <w:tc>
          <w:tcPr>
            <w:tcW w:w="2410" w:type="dxa"/>
            <w:tcBorders>
              <w:top w:val="nil"/>
              <w:left w:val="nil"/>
              <w:bottom w:val="single" w:sz="4" w:space="0" w:color="auto"/>
              <w:right w:val="single" w:sz="4" w:space="0" w:color="auto"/>
            </w:tcBorders>
            <w:shd w:val="clear" w:color="auto" w:fill="auto"/>
            <w:vAlign w:val="center"/>
            <w:hideMark/>
          </w:tcPr>
          <w:p w14:paraId="4DF95D9C" w14:textId="77777777" w:rsidR="001D3226" w:rsidRPr="00AE2EA9" w:rsidRDefault="001D3226" w:rsidP="008F458C">
            <w:pPr>
              <w:jc w:val="center"/>
              <w:rPr>
                <w:rFonts w:eastAsia="Times New Roman" w:cs="Times New Roman"/>
                <w:color w:val="000000"/>
                <w:sz w:val="22"/>
                <w:lang w:eastAsia="ru-RU"/>
              </w:rPr>
            </w:pPr>
            <w:proofErr w:type="gramStart"/>
            <w:r w:rsidRPr="00AE2EA9">
              <w:rPr>
                <w:rFonts w:eastAsia="Times New Roman" w:cs="Times New Roman"/>
                <w:color w:val="000000"/>
                <w:sz w:val="22"/>
                <w:lang w:eastAsia="ru-RU"/>
              </w:rPr>
              <w:t>37:13:010618:*</w:t>
            </w:r>
            <w:proofErr w:type="gramEnd"/>
          </w:p>
        </w:tc>
      </w:tr>
      <w:tr w:rsidR="001D3226" w:rsidRPr="00AE2EA9" w14:paraId="3CABB9AA" w14:textId="77777777" w:rsidTr="008F458C">
        <w:trPr>
          <w:trHeight w:hRule="exac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0DD70493" w14:textId="77777777" w:rsidR="001D3226" w:rsidRPr="00AE2EA9" w:rsidRDefault="001D3226" w:rsidP="008F458C">
            <w:pPr>
              <w:jc w:val="center"/>
              <w:rPr>
                <w:rFonts w:eastAsia="Times New Roman" w:cs="Times New Roman"/>
                <w:color w:val="000000"/>
                <w:sz w:val="22"/>
                <w:lang w:eastAsia="ru-RU"/>
              </w:rPr>
            </w:pPr>
            <w:proofErr w:type="gramStart"/>
            <w:r w:rsidRPr="00AE2EA9">
              <w:rPr>
                <w:rFonts w:eastAsia="Times New Roman" w:cs="Times New Roman"/>
                <w:color w:val="000000"/>
                <w:sz w:val="22"/>
                <w:lang w:eastAsia="ru-RU"/>
              </w:rPr>
              <w:t>37:13:010601:*</w:t>
            </w:r>
            <w:proofErr w:type="gramEnd"/>
          </w:p>
        </w:tc>
        <w:tc>
          <w:tcPr>
            <w:tcW w:w="2551" w:type="dxa"/>
            <w:tcBorders>
              <w:top w:val="nil"/>
              <w:left w:val="nil"/>
              <w:bottom w:val="single" w:sz="4" w:space="0" w:color="auto"/>
              <w:right w:val="single" w:sz="4" w:space="0" w:color="auto"/>
            </w:tcBorders>
            <w:shd w:val="clear" w:color="auto" w:fill="auto"/>
            <w:vAlign w:val="center"/>
            <w:hideMark/>
          </w:tcPr>
          <w:p w14:paraId="0CD73912"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37:13:010408:20</w:t>
            </w:r>
          </w:p>
        </w:tc>
        <w:tc>
          <w:tcPr>
            <w:tcW w:w="2410" w:type="dxa"/>
            <w:tcBorders>
              <w:top w:val="nil"/>
              <w:left w:val="nil"/>
              <w:bottom w:val="single" w:sz="4" w:space="0" w:color="auto"/>
              <w:right w:val="single" w:sz="4" w:space="0" w:color="auto"/>
            </w:tcBorders>
            <w:shd w:val="clear" w:color="auto" w:fill="auto"/>
            <w:vAlign w:val="center"/>
            <w:hideMark/>
          </w:tcPr>
          <w:p w14:paraId="37B52DD3" w14:textId="77777777" w:rsidR="001D3226" w:rsidRPr="00AE2EA9" w:rsidRDefault="001D3226" w:rsidP="008F458C">
            <w:pPr>
              <w:jc w:val="center"/>
              <w:rPr>
                <w:rFonts w:eastAsia="Times New Roman" w:cs="Times New Roman"/>
                <w:color w:val="000000"/>
                <w:sz w:val="22"/>
                <w:lang w:eastAsia="ru-RU"/>
              </w:rPr>
            </w:pPr>
            <w:proofErr w:type="gramStart"/>
            <w:r w:rsidRPr="00AE2EA9">
              <w:rPr>
                <w:rFonts w:eastAsia="Times New Roman" w:cs="Times New Roman"/>
                <w:color w:val="000000"/>
                <w:sz w:val="22"/>
                <w:lang w:eastAsia="ru-RU"/>
              </w:rPr>
              <w:t>37:13:010618:*</w:t>
            </w:r>
            <w:proofErr w:type="gramEnd"/>
          </w:p>
        </w:tc>
      </w:tr>
      <w:tr w:rsidR="001D3226" w:rsidRPr="00AE2EA9" w14:paraId="4CD88139" w14:textId="77777777" w:rsidTr="008F458C">
        <w:trPr>
          <w:trHeight w:hRule="exac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22FE8993" w14:textId="77777777" w:rsidR="001D3226" w:rsidRPr="00AE2EA9" w:rsidRDefault="001D3226" w:rsidP="008F458C">
            <w:pPr>
              <w:jc w:val="center"/>
              <w:rPr>
                <w:rFonts w:eastAsia="Times New Roman" w:cs="Times New Roman"/>
                <w:color w:val="000000"/>
                <w:sz w:val="22"/>
                <w:lang w:eastAsia="ru-RU"/>
              </w:rPr>
            </w:pPr>
            <w:proofErr w:type="gramStart"/>
            <w:r w:rsidRPr="00AE2EA9">
              <w:rPr>
                <w:rFonts w:eastAsia="Times New Roman" w:cs="Times New Roman"/>
                <w:color w:val="000000"/>
                <w:sz w:val="22"/>
                <w:lang w:eastAsia="ru-RU"/>
              </w:rPr>
              <w:t>37:13:010601:*</w:t>
            </w:r>
            <w:proofErr w:type="gramEnd"/>
          </w:p>
        </w:tc>
        <w:tc>
          <w:tcPr>
            <w:tcW w:w="2551" w:type="dxa"/>
            <w:tcBorders>
              <w:top w:val="nil"/>
              <w:left w:val="nil"/>
              <w:bottom w:val="single" w:sz="4" w:space="0" w:color="auto"/>
              <w:right w:val="single" w:sz="4" w:space="0" w:color="auto"/>
            </w:tcBorders>
            <w:shd w:val="clear" w:color="auto" w:fill="auto"/>
            <w:vAlign w:val="center"/>
            <w:hideMark/>
          </w:tcPr>
          <w:p w14:paraId="19F08593"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37:13:010408:516</w:t>
            </w:r>
          </w:p>
        </w:tc>
        <w:tc>
          <w:tcPr>
            <w:tcW w:w="2410" w:type="dxa"/>
            <w:tcBorders>
              <w:top w:val="nil"/>
              <w:left w:val="nil"/>
              <w:bottom w:val="single" w:sz="4" w:space="0" w:color="auto"/>
              <w:right w:val="single" w:sz="4" w:space="0" w:color="auto"/>
            </w:tcBorders>
            <w:shd w:val="clear" w:color="auto" w:fill="auto"/>
            <w:vAlign w:val="center"/>
            <w:hideMark/>
          </w:tcPr>
          <w:p w14:paraId="3B412295" w14:textId="77777777" w:rsidR="001D3226" w:rsidRPr="00AE2EA9" w:rsidRDefault="001D3226" w:rsidP="008F458C">
            <w:pPr>
              <w:jc w:val="center"/>
              <w:rPr>
                <w:rFonts w:eastAsia="Times New Roman" w:cs="Times New Roman"/>
                <w:color w:val="000000"/>
                <w:sz w:val="22"/>
                <w:lang w:eastAsia="ru-RU"/>
              </w:rPr>
            </w:pPr>
            <w:proofErr w:type="gramStart"/>
            <w:r w:rsidRPr="00AE2EA9">
              <w:rPr>
                <w:rFonts w:eastAsia="Times New Roman" w:cs="Times New Roman"/>
                <w:color w:val="000000"/>
                <w:sz w:val="22"/>
                <w:lang w:eastAsia="ru-RU"/>
              </w:rPr>
              <w:t>37:13:010618:*</w:t>
            </w:r>
            <w:proofErr w:type="gramEnd"/>
          </w:p>
        </w:tc>
      </w:tr>
      <w:tr w:rsidR="001D3226" w:rsidRPr="00AE2EA9" w14:paraId="624460F5" w14:textId="77777777" w:rsidTr="008F458C">
        <w:trPr>
          <w:trHeight w:hRule="exac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28E25268" w14:textId="77777777" w:rsidR="001D3226" w:rsidRPr="00AE2EA9" w:rsidRDefault="001D3226" w:rsidP="008F458C">
            <w:pPr>
              <w:jc w:val="center"/>
              <w:rPr>
                <w:rFonts w:eastAsia="Times New Roman" w:cs="Times New Roman"/>
                <w:color w:val="000000"/>
                <w:sz w:val="22"/>
                <w:lang w:eastAsia="ru-RU"/>
              </w:rPr>
            </w:pPr>
            <w:proofErr w:type="gramStart"/>
            <w:r w:rsidRPr="00AE2EA9">
              <w:rPr>
                <w:rFonts w:eastAsia="Times New Roman" w:cs="Times New Roman"/>
                <w:color w:val="000000"/>
                <w:sz w:val="22"/>
                <w:lang w:eastAsia="ru-RU"/>
              </w:rPr>
              <w:t>37:13:010601:*</w:t>
            </w:r>
            <w:proofErr w:type="gramEnd"/>
          </w:p>
        </w:tc>
        <w:tc>
          <w:tcPr>
            <w:tcW w:w="2551" w:type="dxa"/>
            <w:tcBorders>
              <w:top w:val="nil"/>
              <w:left w:val="nil"/>
              <w:bottom w:val="single" w:sz="4" w:space="0" w:color="auto"/>
              <w:right w:val="single" w:sz="4" w:space="0" w:color="auto"/>
            </w:tcBorders>
            <w:shd w:val="clear" w:color="auto" w:fill="auto"/>
            <w:vAlign w:val="center"/>
            <w:hideMark/>
          </w:tcPr>
          <w:p w14:paraId="0D802C70"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37:13:010408:483</w:t>
            </w:r>
          </w:p>
        </w:tc>
        <w:tc>
          <w:tcPr>
            <w:tcW w:w="2410" w:type="dxa"/>
            <w:tcBorders>
              <w:top w:val="nil"/>
              <w:left w:val="nil"/>
              <w:bottom w:val="single" w:sz="4" w:space="0" w:color="auto"/>
              <w:right w:val="single" w:sz="4" w:space="0" w:color="auto"/>
            </w:tcBorders>
            <w:shd w:val="clear" w:color="auto" w:fill="auto"/>
            <w:vAlign w:val="center"/>
            <w:hideMark/>
          </w:tcPr>
          <w:p w14:paraId="09357133"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37:13:010615:30</w:t>
            </w:r>
          </w:p>
        </w:tc>
      </w:tr>
      <w:tr w:rsidR="001D3226" w:rsidRPr="00AE2EA9" w14:paraId="31839D76" w14:textId="77777777" w:rsidTr="008F458C">
        <w:trPr>
          <w:trHeight w:hRule="exac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74487004"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37:13:010604:32</w:t>
            </w:r>
          </w:p>
        </w:tc>
        <w:tc>
          <w:tcPr>
            <w:tcW w:w="2551" w:type="dxa"/>
            <w:tcBorders>
              <w:top w:val="nil"/>
              <w:left w:val="nil"/>
              <w:bottom w:val="single" w:sz="4" w:space="0" w:color="auto"/>
              <w:right w:val="single" w:sz="4" w:space="0" w:color="auto"/>
            </w:tcBorders>
            <w:shd w:val="clear" w:color="auto" w:fill="auto"/>
            <w:vAlign w:val="center"/>
            <w:hideMark/>
          </w:tcPr>
          <w:p w14:paraId="19FE4191"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37:13:010408:551</w:t>
            </w:r>
          </w:p>
        </w:tc>
        <w:tc>
          <w:tcPr>
            <w:tcW w:w="2410" w:type="dxa"/>
            <w:tcBorders>
              <w:top w:val="nil"/>
              <w:left w:val="nil"/>
              <w:bottom w:val="single" w:sz="4" w:space="0" w:color="auto"/>
              <w:right w:val="single" w:sz="4" w:space="0" w:color="auto"/>
            </w:tcBorders>
            <w:shd w:val="clear" w:color="auto" w:fill="auto"/>
            <w:vAlign w:val="center"/>
            <w:hideMark/>
          </w:tcPr>
          <w:p w14:paraId="4A2611BF"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37:13:010615:37</w:t>
            </w:r>
          </w:p>
        </w:tc>
      </w:tr>
      <w:tr w:rsidR="001D3226" w:rsidRPr="00AE2EA9" w14:paraId="516DEBE0" w14:textId="77777777" w:rsidTr="008F458C">
        <w:trPr>
          <w:trHeight w:hRule="exac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213C7FE0"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lastRenderedPageBreak/>
              <w:t>37:13:010610:388</w:t>
            </w:r>
          </w:p>
        </w:tc>
        <w:tc>
          <w:tcPr>
            <w:tcW w:w="2551" w:type="dxa"/>
            <w:tcBorders>
              <w:top w:val="nil"/>
              <w:left w:val="nil"/>
              <w:bottom w:val="single" w:sz="4" w:space="0" w:color="auto"/>
              <w:right w:val="single" w:sz="4" w:space="0" w:color="auto"/>
            </w:tcBorders>
            <w:shd w:val="clear" w:color="auto" w:fill="auto"/>
            <w:vAlign w:val="center"/>
            <w:hideMark/>
          </w:tcPr>
          <w:p w14:paraId="29027D35"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37:13:010408:13</w:t>
            </w:r>
          </w:p>
        </w:tc>
        <w:tc>
          <w:tcPr>
            <w:tcW w:w="2410" w:type="dxa"/>
            <w:tcBorders>
              <w:top w:val="nil"/>
              <w:left w:val="nil"/>
              <w:bottom w:val="single" w:sz="4" w:space="0" w:color="auto"/>
              <w:right w:val="single" w:sz="4" w:space="0" w:color="auto"/>
            </w:tcBorders>
            <w:shd w:val="clear" w:color="auto" w:fill="auto"/>
            <w:noWrap/>
            <w:vAlign w:val="center"/>
            <w:hideMark/>
          </w:tcPr>
          <w:p w14:paraId="5F8A2302"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r>
      <w:tr w:rsidR="001D3226" w:rsidRPr="00AE2EA9" w14:paraId="4C6391D6" w14:textId="77777777" w:rsidTr="008F458C">
        <w:trPr>
          <w:trHeight w:val="300"/>
        </w:trPr>
        <w:tc>
          <w:tcPr>
            <w:tcW w:w="751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FEDCA7"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Котельная ул. Дружбы, 6а</w:t>
            </w:r>
          </w:p>
        </w:tc>
      </w:tr>
      <w:tr w:rsidR="001D3226" w:rsidRPr="00AE2EA9" w14:paraId="4879222E" w14:textId="77777777" w:rsidTr="008F458C">
        <w:trPr>
          <w:trHeight w:val="300"/>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22DEAE2A"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37:13:010621:12</w:t>
            </w:r>
          </w:p>
        </w:tc>
        <w:tc>
          <w:tcPr>
            <w:tcW w:w="2551" w:type="dxa"/>
            <w:tcBorders>
              <w:top w:val="nil"/>
              <w:left w:val="nil"/>
              <w:bottom w:val="single" w:sz="4" w:space="0" w:color="auto"/>
              <w:right w:val="single" w:sz="4" w:space="0" w:color="auto"/>
            </w:tcBorders>
            <w:shd w:val="clear" w:color="auto" w:fill="auto"/>
            <w:noWrap/>
            <w:vAlign w:val="center"/>
            <w:hideMark/>
          </w:tcPr>
          <w:p w14:paraId="53CC4405" w14:textId="77777777" w:rsidR="001D3226" w:rsidRPr="00AE2EA9" w:rsidRDefault="001D3226" w:rsidP="008F458C">
            <w:pPr>
              <w:jc w:val="center"/>
              <w:rPr>
                <w:rFonts w:eastAsia="Times New Roman" w:cs="Times New Roman"/>
                <w:color w:val="000000"/>
                <w:sz w:val="22"/>
                <w:lang w:eastAsia="ru-RU"/>
              </w:rPr>
            </w:pPr>
            <w:proofErr w:type="gramStart"/>
            <w:r w:rsidRPr="00AE2EA9">
              <w:rPr>
                <w:rFonts w:eastAsia="Times New Roman" w:cs="Times New Roman"/>
                <w:color w:val="000000"/>
                <w:sz w:val="22"/>
                <w:lang w:eastAsia="ru-RU"/>
              </w:rPr>
              <w:t>37:13:010621:*</w:t>
            </w:r>
            <w:proofErr w:type="gramEnd"/>
          </w:p>
        </w:tc>
        <w:tc>
          <w:tcPr>
            <w:tcW w:w="2410" w:type="dxa"/>
            <w:tcBorders>
              <w:top w:val="nil"/>
              <w:left w:val="nil"/>
              <w:bottom w:val="single" w:sz="4" w:space="0" w:color="auto"/>
              <w:right w:val="single" w:sz="4" w:space="0" w:color="auto"/>
            </w:tcBorders>
            <w:shd w:val="clear" w:color="auto" w:fill="auto"/>
            <w:vAlign w:val="center"/>
            <w:hideMark/>
          </w:tcPr>
          <w:p w14:paraId="5E5A4796"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37:13:010619:36</w:t>
            </w:r>
          </w:p>
        </w:tc>
      </w:tr>
      <w:tr w:rsidR="001D3226" w:rsidRPr="00AE2EA9" w14:paraId="0FD20E1E" w14:textId="77777777" w:rsidTr="008F458C">
        <w:trPr>
          <w:trHeight w:val="300"/>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6A210CA2"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37:13:010621:13</w:t>
            </w:r>
          </w:p>
        </w:tc>
        <w:tc>
          <w:tcPr>
            <w:tcW w:w="2551" w:type="dxa"/>
            <w:tcBorders>
              <w:top w:val="nil"/>
              <w:left w:val="nil"/>
              <w:bottom w:val="single" w:sz="4" w:space="0" w:color="auto"/>
              <w:right w:val="single" w:sz="4" w:space="0" w:color="auto"/>
            </w:tcBorders>
            <w:shd w:val="clear" w:color="auto" w:fill="auto"/>
            <w:noWrap/>
            <w:vAlign w:val="center"/>
            <w:hideMark/>
          </w:tcPr>
          <w:p w14:paraId="10EE9F76"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37:13:010620:399</w:t>
            </w:r>
          </w:p>
        </w:tc>
        <w:tc>
          <w:tcPr>
            <w:tcW w:w="2410" w:type="dxa"/>
            <w:tcBorders>
              <w:top w:val="nil"/>
              <w:left w:val="nil"/>
              <w:bottom w:val="single" w:sz="4" w:space="0" w:color="auto"/>
              <w:right w:val="single" w:sz="4" w:space="0" w:color="auto"/>
            </w:tcBorders>
            <w:shd w:val="clear" w:color="auto" w:fill="auto"/>
            <w:vAlign w:val="center"/>
            <w:hideMark/>
          </w:tcPr>
          <w:p w14:paraId="2D6827F8"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37:13:010621:4</w:t>
            </w:r>
          </w:p>
        </w:tc>
      </w:tr>
      <w:tr w:rsidR="001D3226" w:rsidRPr="00AE2EA9" w14:paraId="01FE4D5A" w14:textId="77777777" w:rsidTr="008F458C">
        <w:trPr>
          <w:trHeight w:val="300"/>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08745125"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37:13:010621:2</w:t>
            </w:r>
          </w:p>
        </w:tc>
        <w:tc>
          <w:tcPr>
            <w:tcW w:w="2551" w:type="dxa"/>
            <w:tcBorders>
              <w:top w:val="nil"/>
              <w:left w:val="nil"/>
              <w:bottom w:val="single" w:sz="4" w:space="0" w:color="auto"/>
              <w:right w:val="single" w:sz="4" w:space="0" w:color="auto"/>
            </w:tcBorders>
            <w:shd w:val="clear" w:color="auto" w:fill="auto"/>
            <w:noWrap/>
            <w:vAlign w:val="center"/>
            <w:hideMark/>
          </w:tcPr>
          <w:p w14:paraId="7159AD6A"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37:13:010620:400</w:t>
            </w:r>
          </w:p>
        </w:tc>
        <w:tc>
          <w:tcPr>
            <w:tcW w:w="2410" w:type="dxa"/>
            <w:tcBorders>
              <w:top w:val="nil"/>
              <w:left w:val="nil"/>
              <w:bottom w:val="single" w:sz="4" w:space="0" w:color="auto"/>
              <w:right w:val="single" w:sz="4" w:space="0" w:color="auto"/>
            </w:tcBorders>
            <w:shd w:val="clear" w:color="auto" w:fill="auto"/>
            <w:vAlign w:val="center"/>
            <w:hideMark/>
          </w:tcPr>
          <w:p w14:paraId="185EA576"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37:13:010621:6</w:t>
            </w:r>
          </w:p>
        </w:tc>
      </w:tr>
      <w:tr w:rsidR="001D3226" w:rsidRPr="00AE2EA9" w14:paraId="5CADEC51" w14:textId="77777777" w:rsidTr="008F458C">
        <w:trPr>
          <w:trHeight w:val="300"/>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13EA32FD"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37:13:010621:1</w:t>
            </w:r>
          </w:p>
        </w:tc>
        <w:tc>
          <w:tcPr>
            <w:tcW w:w="2551" w:type="dxa"/>
            <w:tcBorders>
              <w:top w:val="nil"/>
              <w:left w:val="nil"/>
              <w:bottom w:val="single" w:sz="4" w:space="0" w:color="auto"/>
              <w:right w:val="single" w:sz="4" w:space="0" w:color="auto"/>
            </w:tcBorders>
            <w:shd w:val="clear" w:color="auto" w:fill="auto"/>
            <w:noWrap/>
            <w:vAlign w:val="center"/>
            <w:hideMark/>
          </w:tcPr>
          <w:p w14:paraId="1AB2DDB8"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37:13:010621:7</w:t>
            </w:r>
          </w:p>
        </w:tc>
        <w:tc>
          <w:tcPr>
            <w:tcW w:w="2410" w:type="dxa"/>
            <w:tcBorders>
              <w:top w:val="nil"/>
              <w:left w:val="nil"/>
              <w:bottom w:val="single" w:sz="4" w:space="0" w:color="auto"/>
              <w:right w:val="single" w:sz="4" w:space="0" w:color="auto"/>
            </w:tcBorders>
            <w:shd w:val="clear" w:color="auto" w:fill="auto"/>
            <w:vAlign w:val="center"/>
            <w:hideMark/>
          </w:tcPr>
          <w:p w14:paraId="5AF0A319"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37:13:010619:40</w:t>
            </w:r>
          </w:p>
        </w:tc>
      </w:tr>
      <w:tr w:rsidR="001D3226" w:rsidRPr="00AE2EA9" w14:paraId="1C81DB4C" w14:textId="77777777" w:rsidTr="008F458C">
        <w:trPr>
          <w:trHeight w:val="300"/>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174FD165"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37:13:010621:15</w:t>
            </w:r>
          </w:p>
        </w:tc>
        <w:tc>
          <w:tcPr>
            <w:tcW w:w="2551" w:type="dxa"/>
            <w:tcBorders>
              <w:top w:val="nil"/>
              <w:left w:val="nil"/>
              <w:bottom w:val="single" w:sz="4" w:space="0" w:color="auto"/>
              <w:right w:val="single" w:sz="4" w:space="0" w:color="auto"/>
            </w:tcBorders>
            <w:shd w:val="clear" w:color="auto" w:fill="auto"/>
            <w:vAlign w:val="center"/>
            <w:hideMark/>
          </w:tcPr>
          <w:p w14:paraId="6C20CDBB" w14:textId="77777777" w:rsidR="001D3226" w:rsidRPr="00AE2EA9" w:rsidRDefault="001D3226" w:rsidP="008F458C">
            <w:pPr>
              <w:jc w:val="center"/>
              <w:rPr>
                <w:rFonts w:eastAsia="Times New Roman" w:cs="Times New Roman"/>
                <w:color w:val="000000"/>
                <w:sz w:val="22"/>
                <w:lang w:eastAsia="ru-RU"/>
              </w:rPr>
            </w:pPr>
            <w:proofErr w:type="gramStart"/>
            <w:r w:rsidRPr="00AE2EA9">
              <w:rPr>
                <w:rFonts w:eastAsia="Times New Roman" w:cs="Times New Roman"/>
                <w:color w:val="000000"/>
                <w:sz w:val="22"/>
                <w:lang w:eastAsia="ru-RU"/>
              </w:rPr>
              <w:t>37:13:010619:*</w:t>
            </w:r>
            <w:proofErr w:type="gramEnd"/>
          </w:p>
        </w:tc>
        <w:tc>
          <w:tcPr>
            <w:tcW w:w="2410" w:type="dxa"/>
            <w:tcBorders>
              <w:top w:val="nil"/>
              <w:left w:val="nil"/>
              <w:bottom w:val="single" w:sz="4" w:space="0" w:color="auto"/>
              <w:right w:val="single" w:sz="4" w:space="0" w:color="auto"/>
            </w:tcBorders>
            <w:shd w:val="clear" w:color="auto" w:fill="auto"/>
            <w:vAlign w:val="center"/>
            <w:hideMark/>
          </w:tcPr>
          <w:p w14:paraId="4181680F"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37:13:010621:3</w:t>
            </w:r>
          </w:p>
        </w:tc>
      </w:tr>
      <w:tr w:rsidR="001D3226" w:rsidRPr="00AE2EA9" w14:paraId="53FEB497" w14:textId="77777777" w:rsidTr="008F458C">
        <w:trPr>
          <w:trHeight w:val="300"/>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3CC6AFE7"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37:13:010621:5</w:t>
            </w:r>
          </w:p>
        </w:tc>
        <w:tc>
          <w:tcPr>
            <w:tcW w:w="2551" w:type="dxa"/>
            <w:tcBorders>
              <w:top w:val="nil"/>
              <w:left w:val="nil"/>
              <w:bottom w:val="single" w:sz="4" w:space="0" w:color="auto"/>
              <w:right w:val="single" w:sz="4" w:space="0" w:color="auto"/>
            </w:tcBorders>
            <w:shd w:val="clear" w:color="auto" w:fill="auto"/>
            <w:vAlign w:val="center"/>
            <w:hideMark/>
          </w:tcPr>
          <w:p w14:paraId="2D56FAB9"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37:13:010619:35</w:t>
            </w:r>
          </w:p>
        </w:tc>
        <w:tc>
          <w:tcPr>
            <w:tcW w:w="2410" w:type="dxa"/>
            <w:tcBorders>
              <w:top w:val="nil"/>
              <w:left w:val="nil"/>
              <w:bottom w:val="single" w:sz="4" w:space="0" w:color="auto"/>
              <w:right w:val="single" w:sz="4" w:space="0" w:color="auto"/>
            </w:tcBorders>
            <w:shd w:val="clear" w:color="auto" w:fill="auto"/>
            <w:vAlign w:val="center"/>
            <w:hideMark/>
          </w:tcPr>
          <w:p w14:paraId="7CDD61D2"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37:13:010620:8</w:t>
            </w:r>
          </w:p>
        </w:tc>
      </w:tr>
      <w:tr w:rsidR="001D3226" w:rsidRPr="00AE2EA9" w14:paraId="20D42415" w14:textId="77777777" w:rsidTr="008F458C">
        <w:trPr>
          <w:trHeight w:val="300"/>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6D62F612" w14:textId="77777777" w:rsidR="001D3226" w:rsidRPr="00AE2EA9" w:rsidRDefault="001D3226" w:rsidP="008F458C">
            <w:pPr>
              <w:jc w:val="center"/>
              <w:rPr>
                <w:rFonts w:eastAsia="Times New Roman" w:cs="Times New Roman"/>
                <w:color w:val="000000"/>
                <w:sz w:val="22"/>
                <w:lang w:eastAsia="ru-RU"/>
              </w:rPr>
            </w:pPr>
            <w:proofErr w:type="gramStart"/>
            <w:r w:rsidRPr="00AE2EA9">
              <w:rPr>
                <w:rFonts w:eastAsia="Times New Roman" w:cs="Times New Roman"/>
                <w:color w:val="000000"/>
                <w:sz w:val="22"/>
                <w:lang w:eastAsia="ru-RU"/>
              </w:rPr>
              <w:t>37:13:010621:*</w:t>
            </w:r>
            <w:proofErr w:type="gramEnd"/>
          </w:p>
        </w:tc>
        <w:tc>
          <w:tcPr>
            <w:tcW w:w="2551" w:type="dxa"/>
            <w:tcBorders>
              <w:top w:val="nil"/>
              <w:left w:val="nil"/>
              <w:bottom w:val="single" w:sz="4" w:space="0" w:color="auto"/>
              <w:right w:val="single" w:sz="4" w:space="0" w:color="auto"/>
            </w:tcBorders>
            <w:shd w:val="clear" w:color="auto" w:fill="auto"/>
            <w:vAlign w:val="center"/>
            <w:hideMark/>
          </w:tcPr>
          <w:p w14:paraId="0886FBFD" w14:textId="77777777" w:rsidR="001D3226" w:rsidRPr="00AE2EA9" w:rsidRDefault="001D3226" w:rsidP="008F458C">
            <w:pPr>
              <w:jc w:val="center"/>
              <w:rPr>
                <w:rFonts w:eastAsia="Times New Roman" w:cs="Times New Roman"/>
                <w:color w:val="000000"/>
                <w:sz w:val="22"/>
                <w:lang w:eastAsia="ru-RU"/>
              </w:rPr>
            </w:pPr>
            <w:proofErr w:type="gramStart"/>
            <w:r w:rsidRPr="00AE2EA9">
              <w:rPr>
                <w:rFonts w:eastAsia="Times New Roman" w:cs="Times New Roman"/>
                <w:color w:val="000000"/>
                <w:sz w:val="22"/>
                <w:lang w:eastAsia="ru-RU"/>
              </w:rPr>
              <w:t>37:13:010619:*</w:t>
            </w:r>
            <w:proofErr w:type="gramEnd"/>
          </w:p>
        </w:tc>
        <w:tc>
          <w:tcPr>
            <w:tcW w:w="2410" w:type="dxa"/>
            <w:tcBorders>
              <w:top w:val="nil"/>
              <w:left w:val="nil"/>
              <w:bottom w:val="single" w:sz="4" w:space="0" w:color="auto"/>
              <w:right w:val="single" w:sz="4" w:space="0" w:color="auto"/>
            </w:tcBorders>
            <w:shd w:val="clear" w:color="auto" w:fill="auto"/>
            <w:vAlign w:val="center"/>
            <w:hideMark/>
          </w:tcPr>
          <w:p w14:paraId="3D7DDEAB" w14:textId="77777777" w:rsidR="001D3226" w:rsidRPr="00AE2EA9" w:rsidRDefault="001D3226" w:rsidP="008F458C">
            <w:pPr>
              <w:jc w:val="center"/>
              <w:rPr>
                <w:rFonts w:eastAsia="Times New Roman" w:cs="Times New Roman"/>
                <w:color w:val="000000"/>
                <w:sz w:val="22"/>
                <w:lang w:eastAsia="ru-RU"/>
              </w:rPr>
            </w:pPr>
            <w:proofErr w:type="gramStart"/>
            <w:r w:rsidRPr="00AE2EA9">
              <w:rPr>
                <w:rFonts w:eastAsia="Times New Roman" w:cs="Times New Roman"/>
                <w:color w:val="000000"/>
                <w:sz w:val="22"/>
                <w:lang w:eastAsia="ru-RU"/>
              </w:rPr>
              <w:t>37:13:010512:*</w:t>
            </w:r>
            <w:proofErr w:type="gramEnd"/>
          </w:p>
        </w:tc>
      </w:tr>
      <w:tr w:rsidR="001D3226" w:rsidRPr="00AE2EA9" w14:paraId="3CACA5D4" w14:textId="77777777" w:rsidTr="008F458C">
        <w:trPr>
          <w:trHeight w:val="300"/>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05790AEE" w14:textId="77777777" w:rsidR="001D3226" w:rsidRPr="00AE2EA9" w:rsidRDefault="001D3226" w:rsidP="008F458C">
            <w:pPr>
              <w:jc w:val="center"/>
              <w:rPr>
                <w:rFonts w:eastAsia="Times New Roman" w:cs="Times New Roman"/>
                <w:color w:val="000000"/>
                <w:sz w:val="22"/>
                <w:lang w:eastAsia="ru-RU"/>
              </w:rPr>
            </w:pPr>
            <w:proofErr w:type="gramStart"/>
            <w:r w:rsidRPr="00AE2EA9">
              <w:rPr>
                <w:rFonts w:eastAsia="Times New Roman" w:cs="Times New Roman"/>
                <w:color w:val="000000"/>
                <w:sz w:val="22"/>
                <w:lang w:eastAsia="ru-RU"/>
              </w:rPr>
              <w:t>37:13:010621:*</w:t>
            </w:r>
            <w:proofErr w:type="gramEnd"/>
          </w:p>
        </w:tc>
        <w:tc>
          <w:tcPr>
            <w:tcW w:w="2551" w:type="dxa"/>
            <w:tcBorders>
              <w:top w:val="nil"/>
              <w:left w:val="nil"/>
              <w:bottom w:val="single" w:sz="4" w:space="0" w:color="auto"/>
              <w:right w:val="single" w:sz="4" w:space="0" w:color="auto"/>
            </w:tcBorders>
            <w:shd w:val="clear" w:color="auto" w:fill="auto"/>
            <w:vAlign w:val="center"/>
            <w:hideMark/>
          </w:tcPr>
          <w:p w14:paraId="0FA50303"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37:13:010619:39</w:t>
            </w:r>
          </w:p>
        </w:tc>
        <w:tc>
          <w:tcPr>
            <w:tcW w:w="2410" w:type="dxa"/>
            <w:tcBorders>
              <w:top w:val="nil"/>
              <w:left w:val="nil"/>
              <w:bottom w:val="single" w:sz="4" w:space="0" w:color="auto"/>
              <w:right w:val="single" w:sz="4" w:space="0" w:color="auto"/>
            </w:tcBorders>
            <w:shd w:val="clear" w:color="auto" w:fill="auto"/>
            <w:vAlign w:val="center"/>
            <w:hideMark/>
          </w:tcPr>
          <w:p w14:paraId="4871468F"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37:13:010523:273</w:t>
            </w:r>
          </w:p>
        </w:tc>
      </w:tr>
      <w:tr w:rsidR="001D3226" w:rsidRPr="00AE2EA9" w14:paraId="4EC54FC3" w14:textId="77777777" w:rsidTr="008F458C">
        <w:trPr>
          <w:trHeight w:val="300"/>
        </w:trPr>
        <w:tc>
          <w:tcPr>
            <w:tcW w:w="7513"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662939A"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Котельная пер. Северный, 1б</w:t>
            </w:r>
          </w:p>
        </w:tc>
      </w:tr>
      <w:tr w:rsidR="001D3226" w:rsidRPr="00AE2EA9" w14:paraId="6E131F13" w14:textId="77777777" w:rsidTr="008F458C">
        <w:trPr>
          <w:trHeight w:val="300"/>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0291DD5C"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13:010520:2</w:t>
            </w:r>
          </w:p>
        </w:tc>
        <w:tc>
          <w:tcPr>
            <w:tcW w:w="2551" w:type="dxa"/>
            <w:tcBorders>
              <w:top w:val="nil"/>
              <w:left w:val="nil"/>
              <w:bottom w:val="single" w:sz="4" w:space="0" w:color="auto"/>
              <w:right w:val="single" w:sz="4" w:space="0" w:color="auto"/>
            </w:tcBorders>
            <w:shd w:val="clear" w:color="auto" w:fill="auto"/>
            <w:noWrap/>
            <w:vAlign w:val="center"/>
            <w:hideMark/>
          </w:tcPr>
          <w:p w14:paraId="30E5CD04"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37:13:010520:7</w:t>
            </w:r>
          </w:p>
        </w:tc>
        <w:tc>
          <w:tcPr>
            <w:tcW w:w="2410" w:type="dxa"/>
            <w:tcBorders>
              <w:top w:val="nil"/>
              <w:left w:val="nil"/>
              <w:bottom w:val="single" w:sz="4" w:space="0" w:color="auto"/>
              <w:right w:val="single" w:sz="4" w:space="0" w:color="auto"/>
            </w:tcBorders>
            <w:shd w:val="clear" w:color="auto" w:fill="auto"/>
            <w:noWrap/>
            <w:vAlign w:val="center"/>
            <w:hideMark/>
          </w:tcPr>
          <w:p w14:paraId="7AF6EDF1"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37:13:010615:94</w:t>
            </w:r>
          </w:p>
        </w:tc>
      </w:tr>
      <w:tr w:rsidR="001D3226" w:rsidRPr="00AE2EA9" w14:paraId="4CB76AB3" w14:textId="77777777" w:rsidTr="008F458C">
        <w:trPr>
          <w:trHeight w:val="300"/>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6E9C04B9"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37:13:010520:2</w:t>
            </w:r>
          </w:p>
        </w:tc>
        <w:tc>
          <w:tcPr>
            <w:tcW w:w="2551" w:type="dxa"/>
            <w:tcBorders>
              <w:top w:val="nil"/>
              <w:left w:val="nil"/>
              <w:bottom w:val="single" w:sz="4" w:space="0" w:color="auto"/>
              <w:right w:val="single" w:sz="4" w:space="0" w:color="auto"/>
            </w:tcBorders>
            <w:shd w:val="clear" w:color="auto" w:fill="auto"/>
            <w:noWrap/>
            <w:vAlign w:val="center"/>
            <w:hideMark/>
          </w:tcPr>
          <w:p w14:paraId="726E31E7"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37:13:010520:8</w:t>
            </w:r>
          </w:p>
        </w:tc>
        <w:tc>
          <w:tcPr>
            <w:tcW w:w="2410" w:type="dxa"/>
            <w:tcBorders>
              <w:top w:val="nil"/>
              <w:left w:val="nil"/>
              <w:bottom w:val="single" w:sz="4" w:space="0" w:color="auto"/>
              <w:right w:val="single" w:sz="4" w:space="0" w:color="auto"/>
            </w:tcBorders>
            <w:shd w:val="clear" w:color="auto" w:fill="auto"/>
            <w:noWrap/>
            <w:vAlign w:val="center"/>
            <w:hideMark/>
          </w:tcPr>
          <w:p w14:paraId="087D5F23"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37:13:010615:94</w:t>
            </w:r>
          </w:p>
        </w:tc>
      </w:tr>
      <w:tr w:rsidR="001D3226" w:rsidRPr="00AE2EA9" w14:paraId="48EBEB0B" w14:textId="77777777" w:rsidTr="008F458C">
        <w:trPr>
          <w:trHeight w:val="300"/>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33853C94"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37:13:010520:3</w:t>
            </w:r>
          </w:p>
        </w:tc>
        <w:tc>
          <w:tcPr>
            <w:tcW w:w="2551" w:type="dxa"/>
            <w:tcBorders>
              <w:top w:val="nil"/>
              <w:left w:val="nil"/>
              <w:bottom w:val="single" w:sz="4" w:space="0" w:color="auto"/>
              <w:right w:val="single" w:sz="4" w:space="0" w:color="auto"/>
            </w:tcBorders>
            <w:shd w:val="clear" w:color="auto" w:fill="auto"/>
            <w:noWrap/>
            <w:vAlign w:val="center"/>
            <w:hideMark/>
          </w:tcPr>
          <w:p w14:paraId="1971D4A8"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37:13:010507:8</w:t>
            </w:r>
          </w:p>
        </w:tc>
        <w:tc>
          <w:tcPr>
            <w:tcW w:w="2410" w:type="dxa"/>
            <w:tcBorders>
              <w:top w:val="nil"/>
              <w:left w:val="nil"/>
              <w:bottom w:val="single" w:sz="4" w:space="0" w:color="auto"/>
              <w:right w:val="single" w:sz="4" w:space="0" w:color="auto"/>
            </w:tcBorders>
            <w:shd w:val="clear" w:color="auto" w:fill="auto"/>
            <w:noWrap/>
            <w:vAlign w:val="center"/>
            <w:hideMark/>
          </w:tcPr>
          <w:p w14:paraId="3EF7F12C"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37:13:010615:94</w:t>
            </w:r>
          </w:p>
        </w:tc>
      </w:tr>
      <w:tr w:rsidR="001D3226" w:rsidRPr="00AE2EA9" w14:paraId="5288248B" w14:textId="77777777" w:rsidTr="008F458C">
        <w:trPr>
          <w:trHeight w:val="300"/>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1DA4D878"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37:13:010520:4</w:t>
            </w:r>
          </w:p>
        </w:tc>
        <w:tc>
          <w:tcPr>
            <w:tcW w:w="2551" w:type="dxa"/>
            <w:tcBorders>
              <w:top w:val="nil"/>
              <w:left w:val="nil"/>
              <w:bottom w:val="single" w:sz="4" w:space="0" w:color="auto"/>
              <w:right w:val="single" w:sz="4" w:space="0" w:color="auto"/>
            </w:tcBorders>
            <w:shd w:val="clear" w:color="auto" w:fill="auto"/>
            <w:noWrap/>
            <w:vAlign w:val="center"/>
            <w:hideMark/>
          </w:tcPr>
          <w:p w14:paraId="58113468" w14:textId="77777777" w:rsidR="001D3226" w:rsidRPr="00AE2EA9" w:rsidRDefault="001D3226" w:rsidP="008F458C">
            <w:pPr>
              <w:jc w:val="center"/>
              <w:rPr>
                <w:rFonts w:eastAsia="Times New Roman" w:cs="Times New Roman"/>
                <w:color w:val="000000"/>
                <w:sz w:val="22"/>
                <w:lang w:eastAsia="ru-RU"/>
              </w:rPr>
            </w:pPr>
            <w:proofErr w:type="gramStart"/>
            <w:r w:rsidRPr="00AE2EA9">
              <w:rPr>
                <w:rFonts w:eastAsia="Times New Roman" w:cs="Times New Roman"/>
                <w:color w:val="000000"/>
                <w:sz w:val="22"/>
                <w:lang w:eastAsia="ru-RU"/>
              </w:rPr>
              <w:t>37:13:010507:*</w:t>
            </w:r>
            <w:proofErr w:type="gramEnd"/>
          </w:p>
        </w:tc>
        <w:tc>
          <w:tcPr>
            <w:tcW w:w="2410" w:type="dxa"/>
            <w:tcBorders>
              <w:top w:val="nil"/>
              <w:left w:val="nil"/>
              <w:bottom w:val="single" w:sz="4" w:space="0" w:color="auto"/>
              <w:right w:val="single" w:sz="4" w:space="0" w:color="auto"/>
            </w:tcBorders>
            <w:shd w:val="clear" w:color="auto" w:fill="auto"/>
            <w:noWrap/>
            <w:vAlign w:val="center"/>
            <w:hideMark/>
          </w:tcPr>
          <w:p w14:paraId="27145831" w14:textId="77777777" w:rsidR="001D3226" w:rsidRPr="00AE2EA9" w:rsidRDefault="001D3226" w:rsidP="008F458C">
            <w:pPr>
              <w:jc w:val="center"/>
              <w:rPr>
                <w:rFonts w:eastAsia="Times New Roman" w:cs="Times New Roman"/>
                <w:color w:val="000000"/>
                <w:sz w:val="22"/>
                <w:lang w:eastAsia="ru-RU"/>
              </w:rPr>
            </w:pPr>
            <w:proofErr w:type="gramStart"/>
            <w:r w:rsidRPr="00AE2EA9">
              <w:rPr>
                <w:rFonts w:eastAsia="Times New Roman" w:cs="Times New Roman"/>
                <w:color w:val="000000"/>
                <w:sz w:val="22"/>
                <w:lang w:eastAsia="ru-RU"/>
              </w:rPr>
              <w:t>37:13:010615:*</w:t>
            </w:r>
            <w:proofErr w:type="gramEnd"/>
          </w:p>
        </w:tc>
      </w:tr>
      <w:tr w:rsidR="001D3226" w:rsidRPr="00AE2EA9" w14:paraId="6E06147F" w14:textId="77777777" w:rsidTr="008F458C">
        <w:trPr>
          <w:trHeight w:val="300"/>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4BEED30B" w14:textId="77777777" w:rsidR="001D3226" w:rsidRPr="00AE2EA9" w:rsidRDefault="001D3226" w:rsidP="008F458C">
            <w:pPr>
              <w:jc w:val="center"/>
              <w:rPr>
                <w:rFonts w:eastAsia="Times New Roman" w:cs="Times New Roman"/>
                <w:color w:val="000000"/>
                <w:sz w:val="22"/>
                <w:lang w:eastAsia="ru-RU"/>
              </w:rPr>
            </w:pPr>
            <w:proofErr w:type="gramStart"/>
            <w:r w:rsidRPr="00AE2EA9">
              <w:rPr>
                <w:rFonts w:eastAsia="Times New Roman" w:cs="Times New Roman"/>
                <w:color w:val="000000"/>
                <w:sz w:val="22"/>
                <w:lang w:eastAsia="ru-RU"/>
              </w:rPr>
              <w:t>37:13:010520:*</w:t>
            </w:r>
            <w:proofErr w:type="gramEnd"/>
          </w:p>
        </w:tc>
        <w:tc>
          <w:tcPr>
            <w:tcW w:w="2551" w:type="dxa"/>
            <w:tcBorders>
              <w:top w:val="nil"/>
              <w:left w:val="nil"/>
              <w:bottom w:val="single" w:sz="4" w:space="0" w:color="auto"/>
              <w:right w:val="single" w:sz="4" w:space="0" w:color="auto"/>
            </w:tcBorders>
            <w:shd w:val="clear" w:color="auto" w:fill="auto"/>
            <w:noWrap/>
            <w:vAlign w:val="center"/>
            <w:hideMark/>
          </w:tcPr>
          <w:p w14:paraId="24233214"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37:13:010615:92</w:t>
            </w:r>
          </w:p>
        </w:tc>
        <w:tc>
          <w:tcPr>
            <w:tcW w:w="2410" w:type="dxa"/>
            <w:tcBorders>
              <w:top w:val="nil"/>
              <w:left w:val="nil"/>
              <w:bottom w:val="single" w:sz="4" w:space="0" w:color="auto"/>
              <w:right w:val="single" w:sz="4" w:space="0" w:color="auto"/>
            </w:tcBorders>
            <w:shd w:val="clear" w:color="auto" w:fill="auto"/>
            <w:noWrap/>
            <w:vAlign w:val="center"/>
            <w:hideMark/>
          </w:tcPr>
          <w:p w14:paraId="7544DE03" w14:textId="77777777" w:rsidR="001D3226" w:rsidRPr="00AE2EA9" w:rsidRDefault="001D3226" w:rsidP="008F458C">
            <w:pPr>
              <w:jc w:val="center"/>
              <w:rPr>
                <w:rFonts w:eastAsia="Times New Roman" w:cs="Times New Roman"/>
                <w:color w:val="000000"/>
                <w:sz w:val="22"/>
                <w:lang w:eastAsia="ru-RU"/>
              </w:rPr>
            </w:pPr>
            <w:proofErr w:type="gramStart"/>
            <w:r w:rsidRPr="00AE2EA9">
              <w:rPr>
                <w:rFonts w:eastAsia="Times New Roman" w:cs="Times New Roman"/>
                <w:color w:val="000000"/>
                <w:sz w:val="22"/>
                <w:lang w:eastAsia="ru-RU"/>
              </w:rPr>
              <w:t>37:13:010512:*</w:t>
            </w:r>
            <w:proofErr w:type="gramEnd"/>
          </w:p>
        </w:tc>
      </w:tr>
      <w:tr w:rsidR="001D3226" w:rsidRPr="00AE2EA9" w14:paraId="07BBE45B" w14:textId="77777777" w:rsidTr="008F458C">
        <w:trPr>
          <w:trHeight w:val="300"/>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7A4D2C44"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37:13:010520:6</w:t>
            </w:r>
          </w:p>
        </w:tc>
        <w:tc>
          <w:tcPr>
            <w:tcW w:w="2551" w:type="dxa"/>
            <w:tcBorders>
              <w:top w:val="nil"/>
              <w:left w:val="nil"/>
              <w:bottom w:val="single" w:sz="4" w:space="0" w:color="auto"/>
              <w:right w:val="single" w:sz="4" w:space="0" w:color="auto"/>
            </w:tcBorders>
            <w:shd w:val="clear" w:color="auto" w:fill="auto"/>
            <w:noWrap/>
            <w:vAlign w:val="center"/>
            <w:hideMark/>
          </w:tcPr>
          <w:p w14:paraId="7DA82EB3"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c>
          <w:tcPr>
            <w:tcW w:w="2410" w:type="dxa"/>
            <w:tcBorders>
              <w:top w:val="nil"/>
              <w:left w:val="nil"/>
              <w:bottom w:val="single" w:sz="4" w:space="0" w:color="auto"/>
              <w:right w:val="single" w:sz="4" w:space="0" w:color="auto"/>
            </w:tcBorders>
            <w:shd w:val="clear" w:color="auto" w:fill="auto"/>
            <w:noWrap/>
            <w:vAlign w:val="center"/>
            <w:hideMark/>
          </w:tcPr>
          <w:p w14:paraId="38148EED" w14:textId="77777777" w:rsidR="001D3226" w:rsidRPr="00AE2EA9" w:rsidRDefault="001D3226" w:rsidP="008F458C">
            <w:pPr>
              <w:jc w:val="center"/>
              <w:rPr>
                <w:rFonts w:eastAsia="Times New Roman" w:cs="Times New Roman"/>
                <w:color w:val="000000"/>
                <w:sz w:val="22"/>
                <w:lang w:eastAsia="ru-RU"/>
              </w:rPr>
            </w:pPr>
            <w:r w:rsidRPr="00AE2EA9">
              <w:rPr>
                <w:rFonts w:eastAsia="Times New Roman" w:cs="Times New Roman"/>
                <w:color w:val="000000"/>
                <w:sz w:val="22"/>
                <w:lang w:eastAsia="ru-RU"/>
              </w:rPr>
              <w:t> </w:t>
            </w:r>
          </w:p>
        </w:tc>
      </w:tr>
    </w:tbl>
    <w:p w14:paraId="4E342AC2" w14:textId="77777777" w:rsidR="001D3226" w:rsidRPr="00AE2EA9" w:rsidRDefault="001D3226" w:rsidP="001D3226">
      <w:pPr>
        <w:pStyle w:val="a0"/>
        <w:rPr>
          <w:rFonts w:cs="Times New Roman"/>
          <w:lang w:eastAsia="ru-RU"/>
        </w:rPr>
      </w:pPr>
    </w:p>
    <w:p w14:paraId="42593B0E" w14:textId="77777777" w:rsidR="001D3226" w:rsidRPr="00AE2EA9" w:rsidRDefault="001D3226" w:rsidP="001D3226">
      <w:pPr>
        <w:pStyle w:val="2"/>
        <w:ind w:left="0" w:firstLine="0"/>
      </w:pPr>
      <w:bookmarkStart w:id="858" w:name="_Toc107403270"/>
      <w:bookmarkStart w:id="859" w:name="_Toc131153811"/>
      <w:bookmarkEnd w:id="857"/>
      <w:r w:rsidRPr="00AE2EA9">
        <w:t>Часть 6.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858"/>
      <w:bookmarkEnd w:id="859"/>
    </w:p>
    <w:p w14:paraId="743B551C" w14:textId="77777777" w:rsidR="001D3226" w:rsidRPr="00AE2EA9" w:rsidRDefault="001D3226" w:rsidP="001D3226">
      <w:pPr>
        <w:pStyle w:val="a0"/>
        <w:rPr>
          <w:rFonts w:cs="Times New Roman"/>
          <w:lang w:eastAsia="ru-RU"/>
        </w:rPr>
      </w:pPr>
    </w:p>
    <w:p w14:paraId="233D08E3" w14:textId="77777777" w:rsidR="001D3226" w:rsidRPr="00AE2EA9" w:rsidRDefault="001D3226" w:rsidP="001D3226">
      <w:pPr>
        <w:pStyle w:val="a0"/>
        <w:ind w:firstLine="567"/>
        <w:jc w:val="both"/>
        <w:rPr>
          <w:rFonts w:cs="Times New Roman"/>
          <w:lang w:eastAsia="ru-RU"/>
        </w:rPr>
      </w:pPr>
      <w:r w:rsidRPr="00AE2EA9">
        <w:rPr>
          <w:rFonts w:cs="Times New Roman"/>
          <w:lang w:eastAsia="ru-RU"/>
        </w:rPr>
        <w:t>За период, предшествующий разработке схемы теплоснабжения, изменений в зонах деятельности единых теплоснабжающих организаций - не произошло.</w:t>
      </w:r>
    </w:p>
    <w:p w14:paraId="778AADB9" w14:textId="77777777" w:rsidR="001D3226" w:rsidRPr="00AE2EA9" w:rsidRDefault="001D3226" w:rsidP="001D3226">
      <w:pPr>
        <w:pStyle w:val="a0"/>
        <w:rPr>
          <w:rFonts w:cs="Times New Roman"/>
          <w:lang w:eastAsia="ru-RU"/>
        </w:rPr>
      </w:pPr>
    </w:p>
    <w:p w14:paraId="1E379A6E" w14:textId="77777777" w:rsidR="001D3226" w:rsidRPr="00AE2EA9" w:rsidRDefault="00AD6C75" w:rsidP="001D3226">
      <w:pPr>
        <w:pStyle w:val="2"/>
        <w:ind w:left="0" w:firstLine="0"/>
      </w:pPr>
      <w:hyperlink r:id="rId326" w:anchor="bookmark142" w:history="1">
        <w:bookmarkStart w:id="860" w:name="_Toc45625289"/>
        <w:bookmarkStart w:id="861" w:name="_Toc107403271"/>
        <w:bookmarkStart w:id="862" w:name="_Toc131153812"/>
        <w:r w:rsidR="001D3226" w:rsidRPr="00AE2EA9">
          <w:rPr>
            <w:sz w:val="28"/>
            <w:szCs w:val="28"/>
          </w:rPr>
          <w:t xml:space="preserve">ГЛАВА 16. </w:t>
        </w:r>
        <w:r w:rsidR="001D3226" w:rsidRPr="00AE2EA9">
          <w:rPr>
            <w:sz w:val="28"/>
          </w:rPr>
          <w:t>РЕЕСТР МЕРОПРИЯТИЙ СХЕМЫ ТЕПЛОСНАБЖЕНИЯ</w:t>
        </w:r>
        <w:bookmarkEnd w:id="860"/>
        <w:bookmarkEnd w:id="861"/>
        <w:bookmarkEnd w:id="862"/>
        <w:r w:rsidR="001D3226" w:rsidRPr="00AE2EA9">
          <w:rPr>
            <w:sz w:val="28"/>
            <w:szCs w:val="28"/>
          </w:rPr>
          <w:t xml:space="preserve"> </w:t>
        </w:r>
      </w:hyperlink>
    </w:p>
    <w:p w14:paraId="562C2A21" w14:textId="77777777" w:rsidR="001D3226" w:rsidRPr="00AE2EA9" w:rsidRDefault="001D3226" w:rsidP="001D3226">
      <w:pPr>
        <w:pStyle w:val="a0"/>
        <w:rPr>
          <w:rFonts w:cs="Times New Roman"/>
          <w:lang w:eastAsia="ru-RU"/>
        </w:rPr>
      </w:pPr>
    </w:p>
    <w:p w14:paraId="7759085B" w14:textId="77777777" w:rsidR="001D3226" w:rsidRPr="00AE2EA9" w:rsidRDefault="00AD6C75" w:rsidP="001D3226">
      <w:pPr>
        <w:pStyle w:val="2"/>
        <w:ind w:left="0" w:firstLine="0"/>
      </w:pPr>
      <w:hyperlink r:id="rId327" w:anchor="bookmark143" w:history="1">
        <w:bookmarkStart w:id="863" w:name="_Toc107403272"/>
        <w:bookmarkStart w:id="864" w:name="_Toc131153813"/>
        <w:r w:rsidR="001D3226" w:rsidRPr="00AE2EA9">
          <w:t xml:space="preserve">Часть 1. </w:t>
        </w:r>
      </w:hyperlink>
      <w:hyperlink r:id="rId328" w:anchor="bookmark143" w:history="1"/>
      <w:r w:rsidR="001D3226" w:rsidRPr="00AE2EA9">
        <w:t>ПЕРЕЧЕНЬ МЕРОПРИЯТИЙ ПО СТРОИТЕЛЬСТВУ, РЕКОНСТРУКЦИИ, ТЕХНИЧЕСКОМУ ПЕРЕВООРУЖЕНИЮ И (ИЛИ) МОДЕРНИЗАЦИИ ИСТОЧНИКОВ ТЕПЛОВОЙ ЭНЕРГИИ</w:t>
      </w:r>
      <w:bookmarkEnd w:id="863"/>
      <w:bookmarkEnd w:id="864"/>
    </w:p>
    <w:p w14:paraId="2DA27921" w14:textId="77777777" w:rsidR="001D3226" w:rsidRPr="00AE2EA9" w:rsidRDefault="001D3226" w:rsidP="001D3226">
      <w:pPr>
        <w:pStyle w:val="a0"/>
        <w:rPr>
          <w:rFonts w:cs="Times New Roman"/>
        </w:rPr>
      </w:pPr>
    </w:p>
    <w:p w14:paraId="4D0DBA62" w14:textId="77777777" w:rsidR="001D3226" w:rsidRPr="00AE2EA9" w:rsidRDefault="001D3226" w:rsidP="001D3226">
      <w:pPr>
        <w:pStyle w:val="a0"/>
        <w:ind w:firstLine="567"/>
        <w:jc w:val="both"/>
        <w:rPr>
          <w:rFonts w:cs="Times New Roman"/>
          <w:lang w:eastAsia="ru-RU"/>
        </w:rPr>
      </w:pPr>
      <w:bookmarkStart w:id="865" w:name="_Hlk108188702"/>
      <w:r w:rsidRPr="00AE2EA9">
        <w:rPr>
          <w:rFonts w:cs="Times New Roman"/>
          <w:lang w:eastAsia="ru-RU"/>
        </w:rPr>
        <w:t>Мероприятия, планируемые ООО «ТЭС-Приволжск» на источниках тепловой энергии представлены в таблице ниже</w:t>
      </w:r>
    </w:p>
    <w:p w14:paraId="22B421D0" w14:textId="77777777" w:rsidR="001D3226" w:rsidRPr="00AE2EA9" w:rsidRDefault="001D3226" w:rsidP="001D3226">
      <w:pPr>
        <w:pStyle w:val="a0"/>
        <w:ind w:firstLine="567"/>
        <w:rPr>
          <w:rFonts w:cs="Times New Roman"/>
          <w:lang w:eastAsia="ru-RU"/>
        </w:rPr>
      </w:pPr>
    </w:p>
    <w:p w14:paraId="7381E4BA" w14:textId="77777777" w:rsidR="001D3226" w:rsidRPr="00AE2EA9" w:rsidRDefault="001D3226" w:rsidP="001D3226">
      <w:pPr>
        <w:pStyle w:val="a0"/>
        <w:rPr>
          <w:rFonts w:cs="Times New Roman"/>
          <w:b/>
          <w:lang w:eastAsia="ru-RU"/>
        </w:rPr>
      </w:pPr>
      <w:bookmarkStart w:id="866" w:name="_Hlk108354985"/>
      <w:r w:rsidRPr="00AE2EA9">
        <w:rPr>
          <w:rFonts w:cs="Times New Roman"/>
          <w:b/>
          <w:lang w:eastAsia="ru-RU"/>
        </w:rPr>
        <w:t>Таблица 16.1.1 - Мероприятия, планируемые на источнике тепловой энергии</w:t>
      </w:r>
    </w:p>
    <w:tbl>
      <w:tblPr>
        <w:tblW w:w="92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3880"/>
        <w:gridCol w:w="2780"/>
        <w:gridCol w:w="1960"/>
      </w:tblGrid>
      <w:tr w:rsidR="00257B76" w:rsidRPr="00AE2EA9" w14:paraId="74A585DE" w14:textId="77777777" w:rsidTr="006C4E5A">
        <w:trPr>
          <w:trHeight w:val="600"/>
          <w:tblHeader/>
        </w:trPr>
        <w:tc>
          <w:tcPr>
            <w:tcW w:w="580" w:type="dxa"/>
            <w:shd w:val="clear" w:color="auto" w:fill="F2F2F2" w:themeFill="background1" w:themeFillShade="F2"/>
            <w:noWrap/>
            <w:vAlign w:val="center"/>
            <w:hideMark/>
          </w:tcPr>
          <w:p w14:paraId="0301901B" w14:textId="3A88D426" w:rsidR="00257B76" w:rsidRPr="00AE2EA9" w:rsidRDefault="00257B76" w:rsidP="00257B76">
            <w:pPr>
              <w:jc w:val="center"/>
              <w:rPr>
                <w:rFonts w:eastAsia="Times New Roman" w:cs="Times New Roman"/>
                <w:color w:val="000000"/>
                <w:sz w:val="22"/>
                <w:lang w:eastAsia="ru-RU"/>
              </w:rPr>
            </w:pPr>
            <w:bookmarkStart w:id="867" w:name="_GoBack" w:colFirst="0" w:colLast="3"/>
            <w:bookmarkEnd w:id="865"/>
            <w:bookmarkEnd w:id="866"/>
            <w:r w:rsidRPr="00AF5429">
              <w:rPr>
                <w:rFonts w:eastAsia="Times New Roman"/>
                <w:color w:val="000000"/>
                <w:szCs w:val="24"/>
                <w:lang w:eastAsia="ru-RU"/>
              </w:rPr>
              <w:t>п/п</w:t>
            </w:r>
          </w:p>
        </w:tc>
        <w:tc>
          <w:tcPr>
            <w:tcW w:w="3880" w:type="dxa"/>
            <w:shd w:val="clear" w:color="auto" w:fill="F2F2F2" w:themeFill="background1" w:themeFillShade="F2"/>
            <w:noWrap/>
            <w:vAlign w:val="center"/>
            <w:hideMark/>
          </w:tcPr>
          <w:p w14:paraId="6E020877" w14:textId="5700A3EA" w:rsidR="00257B76" w:rsidRPr="00AE2EA9" w:rsidRDefault="00257B76" w:rsidP="00257B76">
            <w:pPr>
              <w:jc w:val="center"/>
              <w:rPr>
                <w:rFonts w:eastAsia="Times New Roman" w:cs="Times New Roman"/>
                <w:color w:val="000000"/>
                <w:sz w:val="22"/>
                <w:lang w:eastAsia="ru-RU"/>
              </w:rPr>
            </w:pPr>
            <w:r w:rsidRPr="00AF5429">
              <w:rPr>
                <w:rFonts w:eastAsia="Times New Roman"/>
                <w:color w:val="000000"/>
                <w:szCs w:val="24"/>
                <w:lang w:eastAsia="ru-RU"/>
              </w:rPr>
              <w:t>Наименование</w:t>
            </w:r>
          </w:p>
        </w:tc>
        <w:tc>
          <w:tcPr>
            <w:tcW w:w="2780" w:type="dxa"/>
            <w:shd w:val="clear" w:color="auto" w:fill="F2F2F2" w:themeFill="background1" w:themeFillShade="F2"/>
            <w:noWrap/>
            <w:hideMark/>
          </w:tcPr>
          <w:p w14:paraId="5F0BA0F6" w14:textId="7F6A1981" w:rsidR="00257B76" w:rsidRPr="00AE2EA9" w:rsidRDefault="00257B76" w:rsidP="00257B76">
            <w:pPr>
              <w:jc w:val="center"/>
              <w:rPr>
                <w:rFonts w:eastAsia="Times New Roman" w:cs="Times New Roman"/>
                <w:color w:val="000000"/>
                <w:sz w:val="22"/>
                <w:lang w:eastAsia="ru-RU"/>
              </w:rPr>
            </w:pPr>
            <w:r w:rsidRPr="00AF5429">
              <w:rPr>
                <w:rFonts w:eastAsia="Times New Roman"/>
                <w:color w:val="000000"/>
                <w:szCs w:val="24"/>
                <w:lang w:eastAsia="ru-RU"/>
              </w:rPr>
              <w:t>С</w:t>
            </w:r>
            <w:r w:rsidRPr="00AF5429">
              <w:rPr>
                <w:rFonts w:eastAsia="Times New Roman"/>
                <w:szCs w:val="24"/>
                <w:lang w:eastAsia="ru-RU"/>
              </w:rPr>
              <w:t>тоимость</w:t>
            </w:r>
          </w:p>
        </w:tc>
        <w:tc>
          <w:tcPr>
            <w:tcW w:w="1960" w:type="dxa"/>
            <w:shd w:val="clear" w:color="auto" w:fill="F2F2F2" w:themeFill="background1" w:themeFillShade="F2"/>
            <w:vAlign w:val="center"/>
            <w:hideMark/>
          </w:tcPr>
          <w:p w14:paraId="5C2AE524" w14:textId="4A7665BE" w:rsidR="00257B76" w:rsidRPr="00AE2EA9" w:rsidRDefault="00257B76" w:rsidP="00257B76">
            <w:pPr>
              <w:jc w:val="center"/>
              <w:rPr>
                <w:rFonts w:eastAsia="Times New Roman" w:cs="Times New Roman"/>
                <w:color w:val="000000"/>
                <w:sz w:val="22"/>
                <w:lang w:eastAsia="ru-RU"/>
              </w:rPr>
            </w:pPr>
            <w:r w:rsidRPr="00AF5429">
              <w:rPr>
                <w:rFonts w:eastAsia="Times New Roman"/>
                <w:color w:val="000000"/>
                <w:szCs w:val="24"/>
                <w:lang w:eastAsia="ru-RU"/>
              </w:rPr>
              <w:t>Срок ввода в эксплуатацию</w:t>
            </w:r>
          </w:p>
        </w:tc>
      </w:tr>
      <w:tr w:rsidR="00257B76" w:rsidRPr="00AE2EA9" w14:paraId="5D461D6C" w14:textId="77777777" w:rsidTr="006C4E5A">
        <w:trPr>
          <w:trHeight w:val="300"/>
        </w:trPr>
        <w:tc>
          <w:tcPr>
            <w:tcW w:w="9200" w:type="dxa"/>
            <w:gridSpan w:val="4"/>
            <w:shd w:val="clear" w:color="auto" w:fill="auto"/>
            <w:noWrap/>
            <w:hideMark/>
          </w:tcPr>
          <w:p w14:paraId="0D0D9627" w14:textId="590502E0" w:rsidR="00257B76" w:rsidRPr="00AE2EA9" w:rsidRDefault="00257B76" w:rsidP="00257B76">
            <w:pPr>
              <w:jc w:val="center"/>
              <w:rPr>
                <w:rFonts w:eastAsia="Times New Roman" w:cs="Times New Roman"/>
                <w:color w:val="000000"/>
                <w:sz w:val="22"/>
                <w:lang w:eastAsia="ru-RU"/>
              </w:rPr>
            </w:pPr>
            <w:r w:rsidRPr="00AF5429">
              <w:rPr>
                <w:rFonts w:eastAsia="Times New Roman"/>
                <w:color w:val="000000"/>
                <w:szCs w:val="24"/>
                <w:lang w:eastAsia="ru-RU"/>
              </w:rPr>
              <w:t>Проекта "Строительство источника тепловой энергии"</w:t>
            </w:r>
          </w:p>
        </w:tc>
      </w:tr>
      <w:tr w:rsidR="00257B76" w:rsidRPr="00AE2EA9" w14:paraId="42E30E22" w14:textId="77777777" w:rsidTr="006C4E5A">
        <w:trPr>
          <w:trHeight w:val="900"/>
        </w:trPr>
        <w:tc>
          <w:tcPr>
            <w:tcW w:w="580" w:type="dxa"/>
            <w:shd w:val="clear" w:color="auto" w:fill="auto"/>
            <w:noWrap/>
            <w:vAlign w:val="center"/>
          </w:tcPr>
          <w:p w14:paraId="65E3AE78" w14:textId="74565F7C" w:rsidR="00257B76" w:rsidRPr="00AE2EA9" w:rsidRDefault="00257B76" w:rsidP="00257B76">
            <w:pPr>
              <w:jc w:val="center"/>
              <w:rPr>
                <w:rFonts w:eastAsia="Times New Roman" w:cs="Times New Roman"/>
                <w:color w:val="000000"/>
                <w:sz w:val="22"/>
                <w:lang w:eastAsia="ru-RU"/>
              </w:rPr>
            </w:pPr>
            <w:r w:rsidRPr="00AF5429">
              <w:rPr>
                <w:rFonts w:eastAsia="Times New Roman"/>
                <w:color w:val="000000"/>
                <w:szCs w:val="24"/>
                <w:lang w:eastAsia="ru-RU"/>
              </w:rPr>
              <w:t>1</w:t>
            </w:r>
          </w:p>
        </w:tc>
        <w:tc>
          <w:tcPr>
            <w:tcW w:w="3880" w:type="dxa"/>
            <w:shd w:val="clear" w:color="auto" w:fill="auto"/>
            <w:vAlign w:val="center"/>
          </w:tcPr>
          <w:p w14:paraId="6AA9238F" w14:textId="22C0BFA7" w:rsidR="00257B76" w:rsidRPr="00AE2EA9" w:rsidRDefault="00257B76" w:rsidP="00257B76">
            <w:pPr>
              <w:rPr>
                <w:rFonts w:eastAsia="Times New Roman" w:cs="Times New Roman"/>
                <w:color w:val="000000"/>
                <w:sz w:val="22"/>
                <w:lang w:eastAsia="ru-RU"/>
              </w:rPr>
            </w:pPr>
            <w:r w:rsidRPr="00AF5429">
              <w:rPr>
                <w:rFonts w:eastAsia="Times New Roman"/>
                <w:color w:val="000000"/>
                <w:szCs w:val="24"/>
                <w:lang w:eastAsia="ru-RU"/>
              </w:rPr>
              <w:t>строительство газовой котельной "Литер А" мощностью 8,39 Гкал/час (9,76 МВт)</w:t>
            </w:r>
          </w:p>
        </w:tc>
        <w:tc>
          <w:tcPr>
            <w:tcW w:w="2780" w:type="dxa"/>
            <w:shd w:val="clear" w:color="auto" w:fill="auto"/>
          </w:tcPr>
          <w:p w14:paraId="75C6095A" w14:textId="29B5FADD" w:rsidR="00257B76" w:rsidRPr="00AE2EA9" w:rsidRDefault="00257B76" w:rsidP="00257B76">
            <w:pPr>
              <w:jc w:val="center"/>
              <w:rPr>
                <w:rFonts w:eastAsia="Times New Roman" w:cs="Times New Roman"/>
                <w:color w:val="000000"/>
                <w:sz w:val="22"/>
                <w:lang w:eastAsia="ru-RU"/>
              </w:rPr>
            </w:pPr>
            <w:r w:rsidRPr="00AF5429">
              <w:rPr>
                <w:rFonts w:eastAsia="Times New Roman"/>
                <w:color w:val="000000"/>
                <w:szCs w:val="24"/>
                <w:lang w:eastAsia="ru-RU"/>
              </w:rPr>
              <w:t>Согласно ПСД</w:t>
            </w:r>
          </w:p>
        </w:tc>
        <w:tc>
          <w:tcPr>
            <w:tcW w:w="1960" w:type="dxa"/>
            <w:shd w:val="clear" w:color="000000" w:fill="FFFFFF"/>
            <w:vAlign w:val="center"/>
          </w:tcPr>
          <w:p w14:paraId="4961AAD2" w14:textId="6AF9F6F6" w:rsidR="00257B76" w:rsidRPr="00AE2EA9" w:rsidRDefault="00257B76" w:rsidP="00257B76">
            <w:pPr>
              <w:jc w:val="center"/>
              <w:rPr>
                <w:color w:val="000000"/>
                <w:sz w:val="22"/>
              </w:rPr>
            </w:pPr>
            <w:r w:rsidRPr="00AF5429">
              <w:rPr>
                <w:rFonts w:eastAsia="Times New Roman"/>
                <w:color w:val="000000"/>
                <w:szCs w:val="24"/>
                <w:lang w:eastAsia="ru-RU"/>
              </w:rPr>
              <w:t xml:space="preserve">30.11.2024 г.  </w:t>
            </w:r>
          </w:p>
        </w:tc>
      </w:tr>
      <w:tr w:rsidR="00257B76" w:rsidRPr="00AE2EA9" w14:paraId="7BD6EB09" w14:textId="77777777" w:rsidTr="006C4E5A">
        <w:trPr>
          <w:trHeight w:val="900"/>
        </w:trPr>
        <w:tc>
          <w:tcPr>
            <w:tcW w:w="580" w:type="dxa"/>
            <w:shd w:val="clear" w:color="auto" w:fill="auto"/>
            <w:noWrap/>
            <w:vAlign w:val="center"/>
          </w:tcPr>
          <w:p w14:paraId="1BA21202" w14:textId="73E5D944" w:rsidR="00257B76" w:rsidRPr="00AE2EA9" w:rsidRDefault="00257B76" w:rsidP="00257B76">
            <w:pPr>
              <w:jc w:val="center"/>
              <w:rPr>
                <w:rFonts w:eastAsia="Times New Roman" w:cs="Times New Roman"/>
                <w:color w:val="000000"/>
                <w:sz w:val="22"/>
                <w:lang w:eastAsia="ru-RU"/>
              </w:rPr>
            </w:pPr>
            <w:r w:rsidRPr="00AF5429">
              <w:rPr>
                <w:rFonts w:eastAsia="Times New Roman"/>
                <w:color w:val="000000"/>
                <w:szCs w:val="24"/>
                <w:lang w:eastAsia="ru-RU"/>
              </w:rPr>
              <w:lastRenderedPageBreak/>
              <w:t>1.1</w:t>
            </w:r>
          </w:p>
        </w:tc>
        <w:tc>
          <w:tcPr>
            <w:tcW w:w="3880" w:type="dxa"/>
            <w:shd w:val="clear" w:color="auto" w:fill="auto"/>
            <w:vAlign w:val="center"/>
          </w:tcPr>
          <w:p w14:paraId="3399A088" w14:textId="7A3A94AE" w:rsidR="00257B76" w:rsidRPr="00AE2EA9" w:rsidRDefault="00257B76" w:rsidP="00257B76">
            <w:pPr>
              <w:rPr>
                <w:rFonts w:eastAsia="Times New Roman" w:cs="Times New Roman"/>
                <w:color w:val="000000"/>
                <w:sz w:val="22"/>
                <w:lang w:eastAsia="ru-RU"/>
              </w:rPr>
            </w:pPr>
            <w:r w:rsidRPr="00AF5429">
              <w:rPr>
                <w:rFonts w:eastAsia="Times New Roman"/>
                <w:color w:val="000000"/>
                <w:szCs w:val="24"/>
                <w:lang w:eastAsia="ru-RU"/>
              </w:rPr>
              <w:t>проектно-сметная документация на строительство газовой котельной «Литер А»</w:t>
            </w:r>
          </w:p>
        </w:tc>
        <w:tc>
          <w:tcPr>
            <w:tcW w:w="2780" w:type="dxa"/>
            <w:shd w:val="clear" w:color="auto" w:fill="auto"/>
          </w:tcPr>
          <w:p w14:paraId="27B05806" w14:textId="664387C5" w:rsidR="00257B76" w:rsidRPr="00AE2EA9" w:rsidRDefault="00257B76" w:rsidP="00257B76">
            <w:pPr>
              <w:jc w:val="center"/>
              <w:rPr>
                <w:rFonts w:eastAsia="Times New Roman" w:cs="Times New Roman"/>
                <w:color w:val="000000"/>
                <w:sz w:val="22"/>
                <w:lang w:eastAsia="ru-RU"/>
              </w:rPr>
            </w:pPr>
            <w:r w:rsidRPr="00AF5429">
              <w:rPr>
                <w:rFonts w:eastAsia="Times New Roman"/>
                <w:color w:val="000000"/>
                <w:szCs w:val="24"/>
                <w:lang w:eastAsia="ru-RU"/>
              </w:rPr>
              <w:t>Согласно ПСД</w:t>
            </w:r>
          </w:p>
        </w:tc>
        <w:tc>
          <w:tcPr>
            <w:tcW w:w="1960" w:type="dxa"/>
            <w:shd w:val="clear" w:color="000000" w:fill="FFFFFF"/>
            <w:vAlign w:val="center"/>
          </w:tcPr>
          <w:p w14:paraId="332DB71F" w14:textId="260DDE21" w:rsidR="00257B76" w:rsidRPr="00AE2EA9" w:rsidRDefault="00257B76" w:rsidP="00257B76">
            <w:pPr>
              <w:jc w:val="center"/>
              <w:rPr>
                <w:color w:val="000000"/>
                <w:sz w:val="22"/>
              </w:rPr>
            </w:pPr>
            <w:r w:rsidRPr="00AF5429">
              <w:rPr>
                <w:rFonts w:eastAsia="Times New Roman"/>
                <w:color w:val="000000"/>
                <w:szCs w:val="24"/>
                <w:lang w:eastAsia="ru-RU"/>
              </w:rPr>
              <w:t xml:space="preserve">30.11.2024 г.  </w:t>
            </w:r>
          </w:p>
        </w:tc>
      </w:tr>
      <w:tr w:rsidR="00257B76" w:rsidRPr="00AE2EA9" w14:paraId="1400C8FA" w14:textId="77777777" w:rsidTr="006C4E5A">
        <w:trPr>
          <w:trHeight w:val="900"/>
        </w:trPr>
        <w:tc>
          <w:tcPr>
            <w:tcW w:w="580" w:type="dxa"/>
            <w:shd w:val="clear" w:color="auto" w:fill="auto"/>
            <w:noWrap/>
            <w:vAlign w:val="center"/>
          </w:tcPr>
          <w:p w14:paraId="7F03C31C" w14:textId="5491838F" w:rsidR="00257B76" w:rsidRPr="00AE2EA9" w:rsidRDefault="00257B76" w:rsidP="00257B76">
            <w:pPr>
              <w:jc w:val="center"/>
              <w:rPr>
                <w:rFonts w:eastAsia="Times New Roman" w:cs="Times New Roman"/>
                <w:color w:val="000000"/>
                <w:sz w:val="22"/>
                <w:lang w:eastAsia="ru-RU"/>
              </w:rPr>
            </w:pPr>
            <w:r w:rsidRPr="00AF5429">
              <w:rPr>
                <w:rFonts w:eastAsia="Times New Roman"/>
                <w:iCs/>
                <w:color w:val="000000"/>
                <w:szCs w:val="24"/>
                <w:lang w:eastAsia="ru-RU"/>
              </w:rPr>
              <w:t>1.2</w:t>
            </w:r>
          </w:p>
        </w:tc>
        <w:tc>
          <w:tcPr>
            <w:tcW w:w="3880" w:type="dxa"/>
            <w:shd w:val="clear" w:color="auto" w:fill="auto"/>
            <w:vAlign w:val="center"/>
          </w:tcPr>
          <w:p w14:paraId="4E60F957" w14:textId="1D7344D1" w:rsidR="00257B76" w:rsidRPr="00AE2EA9" w:rsidRDefault="00257B76" w:rsidP="00257B76">
            <w:pPr>
              <w:rPr>
                <w:rFonts w:eastAsia="Times New Roman" w:cs="Times New Roman"/>
                <w:color w:val="000000"/>
                <w:sz w:val="22"/>
                <w:lang w:eastAsia="ru-RU"/>
              </w:rPr>
            </w:pPr>
            <w:r w:rsidRPr="00AF5429">
              <w:rPr>
                <w:rFonts w:eastAsia="Times New Roman"/>
                <w:iCs/>
                <w:color w:val="000000"/>
                <w:szCs w:val="24"/>
                <w:lang w:eastAsia="ru-RU"/>
              </w:rPr>
              <w:t>здание котельной мощностью 8,39 Гкал/час (9,76 МВт), «Литер А»</w:t>
            </w:r>
          </w:p>
        </w:tc>
        <w:tc>
          <w:tcPr>
            <w:tcW w:w="2780" w:type="dxa"/>
            <w:shd w:val="clear" w:color="auto" w:fill="auto"/>
          </w:tcPr>
          <w:p w14:paraId="794A554B" w14:textId="7A10591E" w:rsidR="00257B76" w:rsidRPr="00AE2EA9" w:rsidRDefault="00257B76" w:rsidP="00257B76">
            <w:pPr>
              <w:jc w:val="center"/>
              <w:rPr>
                <w:rFonts w:eastAsia="Times New Roman" w:cs="Times New Roman"/>
                <w:color w:val="000000"/>
                <w:sz w:val="22"/>
                <w:lang w:eastAsia="ru-RU"/>
              </w:rPr>
            </w:pPr>
            <w:r w:rsidRPr="00AF5429">
              <w:rPr>
                <w:rFonts w:eastAsia="Times New Roman"/>
                <w:color w:val="000000"/>
                <w:szCs w:val="24"/>
                <w:lang w:eastAsia="ru-RU"/>
              </w:rPr>
              <w:t>Согласно ПСД</w:t>
            </w:r>
          </w:p>
        </w:tc>
        <w:tc>
          <w:tcPr>
            <w:tcW w:w="1960" w:type="dxa"/>
            <w:shd w:val="clear" w:color="000000" w:fill="FFFFFF"/>
            <w:vAlign w:val="center"/>
          </w:tcPr>
          <w:p w14:paraId="33B72485" w14:textId="5863801B" w:rsidR="00257B76" w:rsidRPr="00AE2EA9" w:rsidRDefault="00257B76" w:rsidP="00257B76">
            <w:pPr>
              <w:jc w:val="center"/>
              <w:rPr>
                <w:color w:val="000000"/>
                <w:sz w:val="22"/>
              </w:rPr>
            </w:pPr>
            <w:r w:rsidRPr="00AF5429">
              <w:rPr>
                <w:rFonts w:eastAsia="Times New Roman"/>
                <w:color w:val="000000"/>
                <w:szCs w:val="24"/>
                <w:lang w:eastAsia="ru-RU"/>
              </w:rPr>
              <w:t xml:space="preserve">30.11.2024 г.  </w:t>
            </w:r>
          </w:p>
        </w:tc>
      </w:tr>
      <w:tr w:rsidR="00257B76" w:rsidRPr="00AE2EA9" w14:paraId="570B87D2" w14:textId="77777777" w:rsidTr="006C4E5A">
        <w:trPr>
          <w:trHeight w:val="900"/>
        </w:trPr>
        <w:tc>
          <w:tcPr>
            <w:tcW w:w="580" w:type="dxa"/>
            <w:shd w:val="clear" w:color="auto" w:fill="auto"/>
            <w:noWrap/>
            <w:vAlign w:val="center"/>
            <w:hideMark/>
          </w:tcPr>
          <w:p w14:paraId="7D2ADD4F" w14:textId="4F59324B" w:rsidR="00257B76" w:rsidRPr="00AE2EA9" w:rsidRDefault="00257B76" w:rsidP="00257B76">
            <w:pPr>
              <w:jc w:val="center"/>
              <w:rPr>
                <w:rFonts w:eastAsia="Times New Roman" w:cs="Times New Roman"/>
                <w:color w:val="000000"/>
                <w:sz w:val="22"/>
                <w:lang w:eastAsia="ru-RU"/>
              </w:rPr>
            </w:pPr>
            <w:r w:rsidRPr="00AF5429">
              <w:rPr>
                <w:rFonts w:eastAsia="Times New Roman"/>
                <w:iCs/>
                <w:color w:val="000000"/>
                <w:szCs w:val="24"/>
                <w:lang w:eastAsia="ru-RU"/>
              </w:rPr>
              <w:t>1.3</w:t>
            </w:r>
          </w:p>
        </w:tc>
        <w:tc>
          <w:tcPr>
            <w:tcW w:w="3880" w:type="dxa"/>
            <w:shd w:val="clear" w:color="auto" w:fill="auto"/>
            <w:vAlign w:val="center"/>
            <w:hideMark/>
          </w:tcPr>
          <w:p w14:paraId="70790C45" w14:textId="7BF031DE" w:rsidR="00257B76" w:rsidRPr="00AE2EA9" w:rsidRDefault="00257B76" w:rsidP="00257B76">
            <w:pPr>
              <w:rPr>
                <w:rFonts w:eastAsia="Times New Roman" w:cs="Times New Roman"/>
                <w:color w:val="000000"/>
                <w:sz w:val="22"/>
                <w:lang w:eastAsia="ru-RU"/>
              </w:rPr>
            </w:pPr>
            <w:r w:rsidRPr="00AF5429">
              <w:rPr>
                <w:rFonts w:eastAsia="Times New Roman"/>
                <w:iCs/>
                <w:color w:val="000000"/>
                <w:szCs w:val="24"/>
                <w:lang w:eastAsia="ru-RU"/>
              </w:rPr>
              <w:t>оборудование котельной мощностью 8,39 Гкал (9,76 МВт)</w:t>
            </w:r>
          </w:p>
        </w:tc>
        <w:tc>
          <w:tcPr>
            <w:tcW w:w="2780" w:type="dxa"/>
            <w:shd w:val="clear" w:color="auto" w:fill="auto"/>
            <w:hideMark/>
          </w:tcPr>
          <w:p w14:paraId="6ED8948C" w14:textId="0A05FEE6" w:rsidR="00257B76" w:rsidRPr="00AE2EA9" w:rsidRDefault="00257B76" w:rsidP="00257B76">
            <w:pPr>
              <w:jc w:val="center"/>
              <w:rPr>
                <w:rFonts w:eastAsia="Times New Roman" w:cs="Times New Roman"/>
                <w:color w:val="000000"/>
                <w:sz w:val="22"/>
                <w:lang w:eastAsia="ru-RU"/>
              </w:rPr>
            </w:pPr>
            <w:r w:rsidRPr="00AF5429">
              <w:rPr>
                <w:rFonts w:eastAsia="Times New Roman"/>
                <w:color w:val="000000"/>
                <w:szCs w:val="24"/>
                <w:lang w:eastAsia="ru-RU"/>
              </w:rPr>
              <w:t>Согласно ПСД</w:t>
            </w:r>
          </w:p>
        </w:tc>
        <w:tc>
          <w:tcPr>
            <w:tcW w:w="1960" w:type="dxa"/>
            <w:shd w:val="clear" w:color="000000" w:fill="FFFFFF"/>
            <w:vAlign w:val="center"/>
            <w:hideMark/>
          </w:tcPr>
          <w:p w14:paraId="05C7A4D7" w14:textId="46578DE7" w:rsidR="00257B76" w:rsidRPr="00AE2EA9" w:rsidRDefault="00257B76" w:rsidP="00257B76">
            <w:pPr>
              <w:jc w:val="center"/>
              <w:rPr>
                <w:rFonts w:eastAsia="Times New Roman" w:cs="Times New Roman"/>
                <w:color w:val="000000"/>
                <w:sz w:val="22"/>
                <w:lang w:eastAsia="ru-RU"/>
              </w:rPr>
            </w:pPr>
            <w:r w:rsidRPr="00AF5429">
              <w:rPr>
                <w:rFonts w:eastAsia="Times New Roman"/>
                <w:color w:val="000000"/>
                <w:szCs w:val="24"/>
                <w:lang w:eastAsia="ru-RU"/>
              </w:rPr>
              <w:t xml:space="preserve">30.11.2024 г.  </w:t>
            </w:r>
          </w:p>
        </w:tc>
      </w:tr>
      <w:tr w:rsidR="00257B76" w:rsidRPr="00AE2EA9" w14:paraId="7B2FA78B" w14:textId="77777777" w:rsidTr="006C4E5A">
        <w:trPr>
          <w:trHeight w:val="900"/>
        </w:trPr>
        <w:tc>
          <w:tcPr>
            <w:tcW w:w="580" w:type="dxa"/>
            <w:shd w:val="clear" w:color="auto" w:fill="auto"/>
            <w:noWrap/>
            <w:vAlign w:val="center"/>
            <w:hideMark/>
          </w:tcPr>
          <w:p w14:paraId="70667A93" w14:textId="151D145A" w:rsidR="00257B76" w:rsidRPr="00AE2EA9" w:rsidRDefault="00257B76" w:rsidP="00257B76">
            <w:pPr>
              <w:jc w:val="center"/>
              <w:rPr>
                <w:rFonts w:eastAsia="Times New Roman" w:cs="Times New Roman"/>
                <w:i/>
                <w:iCs/>
                <w:color w:val="000000"/>
                <w:sz w:val="22"/>
                <w:lang w:eastAsia="ru-RU"/>
              </w:rPr>
            </w:pPr>
            <w:r w:rsidRPr="00AF5429">
              <w:rPr>
                <w:rFonts w:eastAsia="Times New Roman"/>
                <w:color w:val="000000"/>
                <w:szCs w:val="24"/>
                <w:lang w:eastAsia="ru-RU"/>
              </w:rPr>
              <w:t>1.4</w:t>
            </w:r>
          </w:p>
        </w:tc>
        <w:tc>
          <w:tcPr>
            <w:tcW w:w="3880" w:type="dxa"/>
            <w:shd w:val="clear" w:color="auto" w:fill="auto"/>
            <w:vAlign w:val="center"/>
            <w:hideMark/>
          </w:tcPr>
          <w:p w14:paraId="267939D6" w14:textId="528B3CE6" w:rsidR="00257B76" w:rsidRPr="00AE2EA9" w:rsidRDefault="00257B76" w:rsidP="00257B76">
            <w:pPr>
              <w:rPr>
                <w:rFonts w:eastAsia="Times New Roman" w:cs="Times New Roman"/>
                <w:i/>
                <w:iCs/>
                <w:color w:val="000000"/>
                <w:sz w:val="22"/>
                <w:lang w:eastAsia="ru-RU"/>
              </w:rPr>
            </w:pPr>
            <w:r w:rsidRPr="00AF5429">
              <w:rPr>
                <w:rFonts w:eastAsia="Times New Roman"/>
                <w:color w:val="000000"/>
                <w:szCs w:val="24"/>
                <w:lang w:eastAsia="ru-RU"/>
              </w:rPr>
              <w:t xml:space="preserve">строительство инженерных сетей </w:t>
            </w:r>
            <w:r w:rsidRPr="00AF5429">
              <w:rPr>
                <w:rFonts w:eastAsia="Times New Roman"/>
                <w:iCs/>
                <w:szCs w:val="24"/>
                <w:lang w:eastAsia="ru-RU"/>
              </w:rPr>
              <w:t>(газоснабжения, водоснабжения, канализационных сбросных колодцев, электроснабжения) с целью подключения новой газовой котельной к существующим инженерным сетям, строительство ГРПШ</w:t>
            </w:r>
          </w:p>
        </w:tc>
        <w:tc>
          <w:tcPr>
            <w:tcW w:w="2780" w:type="dxa"/>
            <w:shd w:val="clear" w:color="auto" w:fill="auto"/>
            <w:hideMark/>
          </w:tcPr>
          <w:p w14:paraId="13AC97E4" w14:textId="62C1FCE7" w:rsidR="00257B76" w:rsidRPr="00AE2EA9" w:rsidRDefault="00257B76" w:rsidP="00257B76">
            <w:pPr>
              <w:jc w:val="center"/>
              <w:rPr>
                <w:rFonts w:eastAsia="Times New Roman" w:cs="Times New Roman"/>
                <w:color w:val="000000"/>
                <w:sz w:val="22"/>
                <w:lang w:eastAsia="ru-RU"/>
              </w:rPr>
            </w:pPr>
            <w:r w:rsidRPr="00AF5429">
              <w:rPr>
                <w:rFonts w:eastAsia="Times New Roman"/>
                <w:color w:val="000000"/>
                <w:szCs w:val="24"/>
                <w:lang w:eastAsia="ru-RU"/>
              </w:rPr>
              <w:t>Согласно ПСД</w:t>
            </w:r>
          </w:p>
        </w:tc>
        <w:tc>
          <w:tcPr>
            <w:tcW w:w="1960" w:type="dxa"/>
            <w:shd w:val="clear" w:color="auto" w:fill="auto"/>
            <w:noWrap/>
            <w:vAlign w:val="center"/>
            <w:hideMark/>
          </w:tcPr>
          <w:p w14:paraId="5F4BD4CD" w14:textId="4C925977" w:rsidR="00257B76" w:rsidRPr="00AE2EA9" w:rsidRDefault="00257B76" w:rsidP="00257B76">
            <w:pPr>
              <w:jc w:val="center"/>
              <w:rPr>
                <w:rFonts w:eastAsia="Times New Roman" w:cs="Times New Roman"/>
                <w:iCs/>
                <w:color w:val="000000"/>
                <w:sz w:val="22"/>
                <w:lang w:eastAsia="ru-RU"/>
              </w:rPr>
            </w:pPr>
            <w:r w:rsidRPr="00AF5429">
              <w:rPr>
                <w:rFonts w:eastAsia="Times New Roman"/>
                <w:color w:val="000000"/>
                <w:szCs w:val="24"/>
                <w:lang w:eastAsia="ru-RU"/>
              </w:rPr>
              <w:t xml:space="preserve">30.11.2024 г.  </w:t>
            </w:r>
          </w:p>
        </w:tc>
      </w:tr>
      <w:tr w:rsidR="00257B76" w:rsidRPr="00AE2EA9" w14:paraId="4F56434F" w14:textId="77777777" w:rsidTr="006C4E5A">
        <w:trPr>
          <w:trHeight w:val="1245"/>
        </w:trPr>
        <w:tc>
          <w:tcPr>
            <w:tcW w:w="580" w:type="dxa"/>
            <w:shd w:val="clear" w:color="auto" w:fill="auto"/>
            <w:noWrap/>
            <w:vAlign w:val="center"/>
            <w:hideMark/>
          </w:tcPr>
          <w:p w14:paraId="6E3B6EFD" w14:textId="1832F107" w:rsidR="00257B76" w:rsidRPr="00AE2EA9" w:rsidRDefault="00257B76" w:rsidP="00257B76">
            <w:pPr>
              <w:jc w:val="center"/>
              <w:rPr>
                <w:rFonts w:eastAsia="Times New Roman" w:cs="Times New Roman"/>
                <w:i/>
                <w:iCs/>
                <w:color w:val="000000"/>
                <w:sz w:val="22"/>
                <w:lang w:eastAsia="ru-RU"/>
              </w:rPr>
            </w:pPr>
            <w:r w:rsidRPr="00AF5429">
              <w:rPr>
                <w:rFonts w:eastAsia="Times New Roman"/>
                <w:iCs/>
                <w:color w:val="000000"/>
                <w:szCs w:val="24"/>
                <w:lang w:eastAsia="ru-RU"/>
              </w:rPr>
              <w:t>1.5</w:t>
            </w:r>
          </w:p>
        </w:tc>
        <w:tc>
          <w:tcPr>
            <w:tcW w:w="3880" w:type="dxa"/>
            <w:shd w:val="clear" w:color="auto" w:fill="auto"/>
            <w:vAlign w:val="center"/>
            <w:hideMark/>
          </w:tcPr>
          <w:p w14:paraId="791DC489" w14:textId="66FF4D63" w:rsidR="00257B76" w:rsidRPr="00AE2EA9" w:rsidRDefault="00257B76" w:rsidP="00257B76">
            <w:pPr>
              <w:rPr>
                <w:rFonts w:eastAsia="Times New Roman" w:cs="Times New Roman"/>
                <w:i/>
                <w:iCs/>
                <w:color w:val="000000"/>
                <w:sz w:val="22"/>
                <w:lang w:eastAsia="ru-RU"/>
              </w:rPr>
            </w:pPr>
            <w:r w:rsidRPr="00AF5429">
              <w:rPr>
                <w:rFonts w:eastAsia="Times New Roman"/>
                <w:color w:val="000000"/>
                <w:szCs w:val="24"/>
                <w:lang w:eastAsia="ru-RU"/>
              </w:rPr>
              <w:t>строительство паропровода ДУ 159 мм с целью присоединения к существующему паропроводу (в 1 нитку Ду</w:t>
            </w:r>
            <w:proofErr w:type="gramStart"/>
            <w:r w:rsidRPr="00AF5429">
              <w:rPr>
                <w:rFonts w:eastAsia="Times New Roman"/>
                <w:color w:val="000000"/>
                <w:szCs w:val="24"/>
                <w:lang w:eastAsia="ru-RU"/>
              </w:rPr>
              <w:t>150,дл.</w:t>
            </w:r>
            <w:proofErr w:type="gramEnd"/>
            <w:r w:rsidRPr="00AF5429">
              <w:rPr>
                <w:rFonts w:eastAsia="Times New Roman"/>
                <w:color w:val="000000"/>
                <w:szCs w:val="24"/>
                <w:lang w:eastAsia="ru-RU"/>
              </w:rPr>
              <w:t>=200м в однотрубном исчислении)</w:t>
            </w:r>
          </w:p>
        </w:tc>
        <w:tc>
          <w:tcPr>
            <w:tcW w:w="2780" w:type="dxa"/>
            <w:shd w:val="clear" w:color="auto" w:fill="auto"/>
            <w:hideMark/>
          </w:tcPr>
          <w:p w14:paraId="0609B9E1" w14:textId="62380230" w:rsidR="00257B76" w:rsidRPr="00AE2EA9" w:rsidRDefault="00257B76" w:rsidP="00257B76">
            <w:pPr>
              <w:jc w:val="center"/>
              <w:rPr>
                <w:rFonts w:eastAsia="Times New Roman" w:cs="Times New Roman"/>
                <w:color w:val="000000"/>
                <w:sz w:val="22"/>
                <w:lang w:eastAsia="ru-RU"/>
              </w:rPr>
            </w:pPr>
            <w:r w:rsidRPr="00AF5429">
              <w:rPr>
                <w:rFonts w:eastAsia="Times New Roman"/>
                <w:color w:val="000000"/>
                <w:szCs w:val="24"/>
                <w:lang w:eastAsia="ru-RU"/>
              </w:rPr>
              <w:t>Согласно ПСД</w:t>
            </w:r>
          </w:p>
        </w:tc>
        <w:tc>
          <w:tcPr>
            <w:tcW w:w="1960" w:type="dxa"/>
            <w:shd w:val="clear" w:color="000000" w:fill="FFFFFF"/>
            <w:vAlign w:val="center"/>
            <w:hideMark/>
          </w:tcPr>
          <w:p w14:paraId="3E2C94D3" w14:textId="657CCC86" w:rsidR="00257B76" w:rsidRPr="00AE2EA9" w:rsidRDefault="00257B76" w:rsidP="00257B76">
            <w:pPr>
              <w:jc w:val="center"/>
              <w:rPr>
                <w:rFonts w:eastAsia="Times New Roman" w:cs="Times New Roman"/>
                <w:iCs/>
                <w:color w:val="000000"/>
                <w:sz w:val="22"/>
                <w:lang w:eastAsia="ru-RU"/>
              </w:rPr>
            </w:pPr>
            <w:r w:rsidRPr="00AF5429">
              <w:rPr>
                <w:rFonts w:eastAsia="Times New Roman"/>
                <w:color w:val="000000"/>
                <w:szCs w:val="24"/>
                <w:lang w:eastAsia="ru-RU"/>
              </w:rPr>
              <w:t xml:space="preserve">30.11.2024 г.  </w:t>
            </w:r>
          </w:p>
        </w:tc>
      </w:tr>
      <w:tr w:rsidR="00257B76" w:rsidRPr="00AE2EA9" w14:paraId="7C9C4623" w14:textId="77777777" w:rsidTr="006C4E5A">
        <w:trPr>
          <w:trHeight w:val="900"/>
        </w:trPr>
        <w:tc>
          <w:tcPr>
            <w:tcW w:w="580" w:type="dxa"/>
            <w:shd w:val="clear" w:color="auto" w:fill="auto"/>
            <w:noWrap/>
            <w:vAlign w:val="center"/>
            <w:hideMark/>
          </w:tcPr>
          <w:p w14:paraId="3B6113AD" w14:textId="63F9E8D3" w:rsidR="00257B76" w:rsidRPr="00AE2EA9" w:rsidRDefault="00257B76" w:rsidP="00257B76">
            <w:pPr>
              <w:jc w:val="center"/>
              <w:rPr>
                <w:rFonts w:eastAsia="Times New Roman" w:cs="Times New Roman"/>
                <w:color w:val="000000"/>
                <w:sz w:val="22"/>
                <w:lang w:eastAsia="ru-RU"/>
              </w:rPr>
            </w:pPr>
            <w:r w:rsidRPr="00AF5429">
              <w:rPr>
                <w:rFonts w:eastAsia="Times New Roman"/>
                <w:iCs/>
                <w:color w:val="000000"/>
                <w:szCs w:val="24"/>
                <w:lang w:eastAsia="ru-RU"/>
              </w:rPr>
              <w:t>2</w:t>
            </w:r>
          </w:p>
        </w:tc>
        <w:tc>
          <w:tcPr>
            <w:tcW w:w="3880" w:type="dxa"/>
            <w:shd w:val="clear" w:color="auto" w:fill="auto"/>
            <w:vAlign w:val="center"/>
            <w:hideMark/>
          </w:tcPr>
          <w:p w14:paraId="163CB5DB" w14:textId="2E81D1D2" w:rsidR="00257B76" w:rsidRPr="00AE2EA9" w:rsidRDefault="00257B76" w:rsidP="00257B76">
            <w:pPr>
              <w:rPr>
                <w:rFonts w:eastAsia="Times New Roman" w:cs="Times New Roman"/>
                <w:color w:val="000000"/>
                <w:sz w:val="22"/>
                <w:lang w:eastAsia="ru-RU"/>
              </w:rPr>
            </w:pPr>
            <w:r w:rsidRPr="00AF5429">
              <w:rPr>
                <w:rFonts w:eastAsia="Times New Roman"/>
                <w:color w:val="000000"/>
                <w:szCs w:val="24"/>
                <w:lang w:eastAsia="ru-RU"/>
              </w:rPr>
              <w:t>строительство газовой котельной "Литер Б" мощностью 23,94 Гкал/час (27,84 МВт)</w:t>
            </w:r>
          </w:p>
        </w:tc>
        <w:tc>
          <w:tcPr>
            <w:tcW w:w="2780" w:type="dxa"/>
            <w:shd w:val="clear" w:color="auto" w:fill="auto"/>
            <w:hideMark/>
          </w:tcPr>
          <w:p w14:paraId="32195C84" w14:textId="58E7E2C7" w:rsidR="00257B76" w:rsidRPr="00AE2EA9" w:rsidRDefault="00257B76" w:rsidP="00257B76">
            <w:pPr>
              <w:jc w:val="center"/>
              <w:rPr>
                <w:rFonts w:eastAsia="Times New Roman" w:cs="Times New Roman"/>
                <w:color w:val="000000"/>
                <w:sz w:val="22"/>
                <w:lang w:eastAsia="ru-RU"/>
              </w:rPr>
            </w:pPr>
            <w:r w:rsidRPr="00AF5429">
              <w:rPr>
                <w:rFonts w:eastAsia="Times New Roman"/>
                <w:color w:val="000000"/>
                <w:szCs w:val="24"/>
                <w:lang w:eastAsia="ru-RU"/>
              </w:rPr>
              <w:t>Согласно ПСД</w:t>
            </w:r>
          </w:p>
        </w:tc>
        <w:tc>
          <w:tcPr>
            <w:tcW w:w="1960" w:type="dxa"/>
            <w:shd w:val="clear" w:color="000000" w:fill="FFFFFF"/>
            <w:vAlign w:val="center"/>
            <w:hideMark/>
          </w:tcPr>
          <w:p w14:paraId="11FEF226" w14:textId="716BA553" w:rsidR="00257B76" w:rsidRPr="00AE2EA9" w:rsidRDefault="00257B76" w:rsidP="00257B76">
            <w:pPr>
              <w:jc w:val="center"/>
              <w:rPr>
                <w:rFonts w:eastAsia="Times New Roman" w:cs="Times New Roman"/>
                <w:color w:val="000000"/>
                <w:sz w:val="22"/>
                <w:lang w:eastAsia="ru-RU"/>
              </w:rPr>
            </w:pPr>
            <w:r w:rsidRPr="00AF5429">
              <w:rPr>
                <w:rFonts w:eastAsia="Times New Roman"/>
                <w:color w:val="000000"/>
                <w:szCs w:val="24"/>
                <w:lang w:eastAsia="ru-RU"/>
              </w:rPr>
              <w:t xml:space="preserve">30.11.2024 г.  </w:t>
            </w:r>
          </w:p>
        </w:tc>
      </w:tr>
      <w:tr w:rsidR="00257B76" w:rsidRPr="00AE2EA9" w14:paraId="2E7E5814" w14:textId="77777777" w:rsidTr="006C4E5A">
        <w:trPr>
          <w:trHeight w:val="1200"/>
        </w:trPr>
        <w:tc>
          <w:tcPr>
            <w:tcW w:w="580" w:type="dxa"/>
            <w:shd w:val="clear" w:color="auto" w:fill="auto"/>
            <w:noWrap/>
            <w:vAlign w:val="center"/>
          </w:tcPr>
          <w:p w14:paraId="123B9E9C" w14:textId="5A9B79D3" w:rsidR="00257B76" w:rsidRPr="00AE2EA9" w:rsidRDefault="00257B76" w:rsidP="00257B76">
            <w:pPr>
              <w:jc w:val="center"/>
              <w:rPr>
                <w:rFonts w:eastAsia="Times New Roman" w:cs="Times New Roman"/>
                <w:color w:val="000000"/>
                <w:sz w:val="22"/>
                <w:lang w:eastAsia="ru-RU"/>
              </w:rPr>
            </w:pPr>
            <w:r w:rsidRPr="00AF5429">
              <w:rPr>
                <w:rFonts w:eastAsia="Times New Roman"/>
                <w:color w:val="000000"/>
                <w:szCs w:val="24"/>
                <w:lang w:eastAsia="ru-RU"/>
              </w:rPr>
              <w:t>2.1</w:t>
            </w:r>
          </w:p>
        </w:tc>
        <w:tc>
          <w:tcPr>
            <w:tcW w:w="3880" w:type="dxa"/>
            <w:shd w:val="clear" w:color="auto" w:fill="auto"/>
            <w:vAlign w:val="center"/>
            <w:hideMark/>
          </w:tcPr>
          <w:p w14:paraId="14407DBF" w14:textId="468437B2" w:rsidR="00257B76" w:rsidRPr="00AE2EA9" w:rsidRDefault="00257B76" w:rsidP="00257B76">
            <w:pPr>
              <w:rPr>
                <w:rFonts w:eastAsia="Times New Roman" w:cs="Times New Roman"/>
                <w:color w:val="000000"/>
                <w:sz w:val="22"/>
                <w:lang w:eastAsia="ru-RU"/>
              </w:rPr>
            </w:pPr>
            <w:r w:rsidRPr="00AF5429">
              <w:rPr>
                <w:rFonts w:eastAsia="Times New Roman"/>
                <w:color w:val="000000"/>
                <w:szCs w:val="24"/>
                <w:lang w:eastAsia="ru-RU"/>
              </w:rPr>
              <w:t>строительство административно-бытового корпуса (АБК) газовой котельной</w:t>
            </w:r>
          </w:p>
        </w:tc>
        <w:tc>
          <w:tcPr>
            <w:tcW w:w="2780" w:type="dxa"/>
            <w:shd w:val="clear" w:color="auto" w:fill="auto"/>
            <w:hideMark/>
          </w:tcPr>
          <w:p w14:paraId="0924CF46" w14:textId="5BB58D6B" w:rsidR="00257B76" w:rsidRPr="00AE2EA9" w:rsidRDefault="00257B76" w:rsidP="00257B76">
            <w:pPr>
              <w:jc w:val="center"/>
              <w:rPr>
                <w:rFonts w:eastAsia="Times New Roman" w:cs="Times New Roman"/>
                <w:color w:val="000000"/>
                <w:sz w:val="22"/>
                <w:lang w:eastAsia="ru-RU"/>
              </w:rPr>
            </w:pPr>
            <w:r w:rsidRPr="00AF5429">
              <w:rPr>
                <w:rFonts w:eastAsia="Times New Roman"/>
                <w:color w:val="000000"/>
                <w:szCs w:val="24"/>
                <w:lang w:eastAsia="ru-RU"/>
              </w:rPr>
              <w:t>Согласно ПСД</w:t>
            </w:r>
          </w:p>
        </w:tc>
        <w:tc>
          <w:tcPr>
            <w:tcW w:w="1960" w:type="dxa"/>
            <w:shd w:val="clear" w:color="000000" w:fill="FFFFFF"/>
            <w:vAlign w:val="center"/>
            <w:hideMark/>
          </w:tcPr>
          <w:p w14:paraId="64305D76" w14:textId="7F661DCA" w:rsidR="00257B76" w:rsidRPr="00AE2EA9" w:rsidRDefault="00257B76" w:rsidP="00257B76">
            <w:pPr>
              <w:jc w:val="center"/>
              <w:rPr>
                <w:rFonts w:eastAsia="Times New Roman" w:cs="Times New Roman"/>
                <w:color w:val="000000"/>
                <w:sz w:val="22"/>
                <w:lang w:eastAsia="ru-RU"/>
              </w:rPr>
            </w:pPr>
            <w:r w:rsidRPr="00AF5429">
              <w:rPr>
                <w:rFonts w:eastAsia="Times New Roman"/>
                <w:color w:val="000000"/>
                <w:szCs w:val="24"/>
                <w:lang w:eastAsia="ru-RU"/>
              </w:rPr>
              <w:t xml:space="preserve">30.11.2024 г.  </w:t>
            </w:r>
          </w:p>
        </w:tc>
      </w:tr>
      <w:tr w:rsidR="00257B76" w:rsidRPr="00AE2EA9" w14:paraId="3448BC9F" w14:textId="77777777" w:rsidTr="006C4E5A">
        <w:trPr>
          <w:trHeight w:val="600"/>
        </w:trPr>
        <w:tc>
          <w:tcPr>
            <w:tcW w:w="580" w:type="dxa"/>
            <w:shd w:val="clear" w:color="auto" w:fill="auto"/>
            <w:noWrap/>
            <w:vAlign w:val="center"/>
          </w:tcPr>
          <w:p w14:paraId="4005B36F" w14:textId="73504694" w:rsidR="00257B76" w:rsidRPr="00AE2EA9" w:rsidRDefault="00257B76" w:rsidP="00257B76">
            <w:pPr>
              <w:jc w:val="center"/>
              <w:rPr>
                <w:rFonts w:eastAsia="Times New Roman" w:cs="Times New Roman"/>
                <w:color w:val="000000"/>
                <w:sz w:val="22"/>
                <w:lang w:eastAsia="ru-RU"/>
              </w:rPr>
            </w:pPr>
            <w:r w:rsidRPr="00AF5429">
              <w:rPr>
                <w:rFonts w:eastAsia="Times New Roman"/>
                <w:color w:val="000000"/>
                <w:szCs w:val="24"/>
                <w:lang w:eastAsia="ru-RU"/>
              </w:rPr>
              <w:t>2.2</w:t>
            </w:r>
          </w:p>
        </w:tc>
        <w:tc>
          <w:tcPr>
            <w:tcW w:w="3880" w:type="dxa"/>
            <w:shd w:val="clear" w:color="auto" w:fill="auto"/>
            <w:vAlign w:val="center"/>
            <w:hideMark/>
          </w:tcPr>
          <w:p w14:paraId="35C17DB2" w14:textId="36C3F1C5" w:rsidR="00257B76" w:rsidRPr="00AE2EA9" w:rsidRDefault="00257B76" w:rsidP="00257B76">
            <w:pPr>
              <w:rPr>
                <w:rFonts w:eastAsia="Times New Roman" w:cs="Times New Roman"/>
                <w:color w:val="000000"/>
                <w:sz w:val="22"/>
                <w:lang w:eastAsia="ru-RU"/>
              </w:rPr>
            </w:pPr>
            <w:r w:rsidRPr="00AF5429">
              <w:rPr>
                <w:rFonts w:eastAsia="Times New Roman"/>
                <w:iCs/>
                <w:color w:val="000000"/>
                <w:szCs w:val="24"/>
                <w:lang w:eastAsia="ru-RU"/>
              </w:rPr>
              <w:t>здание котельной мощностью 23,94 Гкал/час (27,84 МВт), «Литер Б»</w:t>
            </w:r>
          </w:p>
        </w:tc>
        <w:tc>
          <w:tcPr>
            <w:tcW w:w="2780" w:type="dxa"/>
            <w:shd w:val="clear" w:color="auto" w:fill="auto"/>
            <w:hideMark/>
          </w:tcPr>
          <w:p w14:paraId="5AFFDD5E" w14:textId="3BA2407B" w:rsidR="00257B76" w:rsidRPr="00AE2EA9" w:rsidRDefault="00257B76" w:rsidP="00257B76">
            <w:pPr>
              <w:jc w:val="center"/>
              <w:rPr>
                <w:rFonts w:eastAsia="Times New Roman" w:cs="Times New Roman"/>
                <w:color w:val="000000"/>
                <w:sz w:val="22"/>
                <w:lang w:eastAsia="ru-RU"/>
              </w:rPr>
            </w:pPr>
            <w:r w:rsidRPr="00AF5429">
              <w:rPr>
                <w:rFonts w:eastAsia="Times New Roman"/>
                <w:color w:val="000000"/>
                <w:szCs w:val="24"/>
                <w:lang w:eastAsia="ru-RU"/>
              </w:rPr>
              <w:t>Согласно ПСД</w:t>
            </w:r>
          </w:p>
        </w:tc>
        <w:tc>
          <w:tcPr>
            <w:tcW w:w="1960" w:type="dxa"/>
            <w:shd w:val="clear" w:color="000000" w:fill="FFFFFF"/>
            <w:vAlign w:val="center"/>
            <w:hideMark/>
          </w:tcPr>
          <w:p w14:paraId="24DC58D5" w14:textId="730C4E4B" w:rsidR="00257B76" w:rsidRPr="00AE2EA9" w:rsidRDefault="00257B76" w:rsidP="00257B76">
            <w:pPr>
              <w:jc w:val="center"/>
              <w:rPr>
                <w:rFonts w:eastAsia="Times New Roman" w:cs="Times New Roman"/>
                <w:color w:val="000000"/>
                <w:sz w:val="22"/>
                <w:lang w:eastAsia="ru-RU"/>
              </w:rPr>
            </w:pPr>
            <w:r w:rsidRPr="00AF5429">
              <w:rPr>
                <w:rFonts w:eastAsia="Times New Roman"/>
                <w:color w:val="000000"/>
                <w:szCs w:val="24"/>
                <w:lang w:eastAsia="ru-RU"/>
              </w:rPr>
              <w:t xml:space="preserve">30.11.2024 г.  </w:t>
            </w:r>
          </w:p>
        </w:tc>
      </w:tr>
      <w:tr w:rsidR="00257B76" w:rsidRPr="00AE2EA9" w14:paraId="40862A99" w14:textId="77777777" w:rsidTr="006C4E5A">
        <w:trPr>
          <w:trHeight w:val="900"/>
        </w:trPr>
        <w:tc>
          <w:tcPr>
            <w:tcW w:w="580" w:type="dxa"/>
            <w:shd w:val="clear" w:color="auto" w:fill="auto"/>
            <w:noWrap/>
            <w:vAlign w:val="center"/>
          </w:tcPr>
          <w:p w14:paraId="6578E00C" w14:textId="25793449" w:rsidR="00257B76" w:rsidRPr="00AE2EA9" w:rsidRDefault="00257B76" w:rsidP="00257B76">
            <w:pPr>
              <w:jc w:val="center"/>
              <w:rPr>
                <w:rFonts w:eastAsia="Times New Roman" w:cs="Times New Roman"/>
                <w:color w:val="000000"/>
                <w:sz w:val="22"/>
                <w:lang w:eastAsia="ru-RU"/>
              </w:rPr>
            </w:pPr>
            <w:r w:rsidRPr="00AF5429">
              <w:rPr>
                <w:rFonts w:eastAsia="Times New Roman"/>
                <w:color w:val="000000"/>
                <w:szCs w:val="24"/>
                <w:lang w:eastAsia="ru-RU"/>
              </w:rPr>
              <w:t>2.3</w:t>
            </w:r>
          </w:p>
        </w:tc>
        <w:tc>
          <w:tcPr>
            <w:tcW w:w="3880" w:type="dxa"/>
            <w:shd w:val="clear" w:color="auto" w:fill="auto"/>
            <w:vAlign w:val="center"/>
            <w:hideMark/>
          </w:tcPr>
          <w:p w14:paraId="693826B7" w14:textId="2C6306F4" w:rsidR="00257B76" w:rsidRPr="00AE2EA9" w:rsidRDefault="00257B76" w:rsidP="00257B76">
            <w:pPr>
              <w:rPr>
                <w:rFonts w:eastAsia="Times New Roman" w:cs="Times New Roman"/>
                <w:color w:val="000000"/>
                <w:sz w:val="22"/>
                <w:lang w:eastAsia="ru-RU"/>
              </w:rPr>
            </w:pPr>
            <w:r w:rsidRPr="00AF5429">
              <w:rPr>
                <w:rFonts w:eastAsia="Times New Roman"/>
                <w:color w:val="000000"/>
                <w:szCs w:val="24"/>
                <w:lang w:eastAsia="ru-RU"/>
              </w:rPr>
              <w:t>оборудование котельной мощностью 23.94 Гкал/час (27,84 МВт)</w:t>
            </w:r>
          </w:p>
        </w:tc>
        <w:tc>
          <w:tcPr>
            <w:tcW w:w="2780" w:type="dxa"/>
            <w:shd w:val="clear" w:color="auto" w:fill="auto"/>
            <w:hideMark/>
          </w:tcPr>
          <w:p w14:paraId="2A322C13" w14:textId="3C0E9121" w:rsidR="00257B76" w:rsidRPr="00AE2EA9" w:rsidRDefault="00257B76" w:rsidP="00257B76">
            <w:pPr>
              <w:jc w:val="center"/>
              <w:rPr>
                <w:rFonts w:eastAsia="Times New Roman" w:cs="Times New Roman"/>
                <w:color w:val="000000"/>
                <w:sz w:val="22"/>
                <w:lang w:eastAsia="ru-RU"/>
              </w:rPr>
            </w:pPr>
            <w:r w:rsidRPr="00AF5429">
              <w:rPr>
                <w:rFonts w:eastAsia="Times New Roman"/>
                <w:color w:val="000000"/>
                <w:szCs w:val="24"/>
                <w:lang w:eastAsia="ru-RU"/>
              </w:rPr>
              <w:t>Согласно ПСД</w:t>
            </w:r>
          </w:p>
        </w:tc>
        <w:tc>
          <w:tcPr>
            <w:tcW w:w="1960" w:type="dxa"/>
            <w:shd w:val="clear" w:color="000000" w:fill="FFFFFF"/>
            <w:vAlign w:val="center"/>
            <w:hideMark/>
          </w:tcPr>
          <w:p w14:paraId="61D19676" w14:textId="2D1CA4DC" w:rsidR="00257B76" w:rsidRPr="00AE2EA9" w:rsidRDefault="00257B76" w:rsidP="00257B76">
            <w:pPr>
              <w:jc w:val="center"/>
              <w:rPr>
                <w:rFonts w:eastAsia="Times New Roman" w:cs="Times New Roman"/>
                <w:color w:val="000000"/>
                <w:sz w:val="22"/>
                <w:lang w:eastAsia="ru-RU"/>
              </w:rPr>
            </w:pPr>
            <w:r w:rsidRPr="00AF5429">
              <w:rPr>
                <w:rFonts w:eastAsia="Times New Roman"/>
                <w:color w:val="000000"/>
                <w:szCs w:val="24"/>
                <w:lang w:eastAsia="ru-RU"/>
              </w:rPr>
              <w:t xml:space="preserve">30.11.2024 г.  </w:t>
            </w:r>
          </w:p>
        </w:tc>
      </w:tr>
      <w:tr w:rsidR="00257B76" w:rsidRPr="00AE2EA9" w14:paraId="01BA46E9" w14:textId="77777777" w:rsidTr="006C4E5A">
        <w:trPr>
          <w:trHeight w:val="900"/>
        </w:trPr>
        <w:tc>
          <w:tcPr>
            <w:tcW w:w="580" w:type="dxa"/>
            <w:shd w:val="clear" w:color="auto" w:fill="auto"/>
            <w:noWrap/>
            <w:vAlign w:val="center"/>
          </w:tcPr>
          <w:p w14:paraId="761D017A" w14:textId="33630727" w:rsidR="00257B76" w:rsidRPr="00AE2EA9" w:rsidRDefault="00257B76" w:rsidP="00257B76">
            <w:pPr>
              <w:jc w:val="center"/>
              <w:rPr>
                <w:rFonts w:eastAsia="Times New Roman" w:cs="Times New Roman"/>
                <w:color w:val="000000"/>
                <w:sz w:val="22"/>
                <w:lang w:eastAsia="ru-RU"/>
              </w:rPr>
            </w:pPr>
            <w:r w:rsidRPr="00AF5429">
              <w:rPr>
                <w:rFonts w:eastAsia="Times New Roman"/>
                <w:color w:val="000000"/>
                <w:szCs w:val="24"/>
                <w:lang w:eastAsia="ru-RU"/>
              </w:rPr>
              <w:t>2.4</w:t>
            </w:r>
          </w:p>
        </w:tc>
        <w:tc>
          <w:tcPr>
            <w:tcW w:w="3880" w:type="dxa"/>
            <w:shd w:val="clear" w:color="auto" w:fill="auto"/>
            <w:vAlign w:val="center"/>
            <w:hideMark/>
          </w:tcPr>
          <w:p w14:paraId="51CE939D" w14:textId="63355E28" w:rsidR="00257B76" w:rsidRPr="00AE2EA9" w:rsidRDefault="00257B76" w:rsidP="00257B76">
            <w:pPr>
              <w:rPr>
                <w:rFonts w:eastAsia="Times New Roman" w:cs="Times New Roman"/>
                <w:color w:val="000000"/>
                <w:sz w:val="22"/>
                <w:lang w:eastAsia="ru-RU"/>
              </w:rPr>
            </w:pPr>
            <w:r w:rsidRPr="00AF5429">
              <w:rPr>
                <w:rFonts w:eastAsia="Times New Roman"/>
                <w:color w:val="000000"/>
                <w:szCs w:val="24"/>
                <w:lang w:eastAsia="ru-RU"/>
              </w:rPr>
              <w:t xml:space="preserve">строительство инженерных сетей </w:t>
            </w:r>
            <w:r w:rsidRPr="00AF5429">
              <w:rPr>
                <w:rFonts w:eastAsia="Times New Roman"/>
                <w:iCs/>
                <w:szCs w:val="24"/>
                <w:lang w:eastAsia="ru-RU"/>
              </w:rPr>
              <w:t>(газоснабжения, водоснабжения, канализационных сбросных колодцев, электроснабжения) с целью подключения новой газовой котельной к существующим инженерным сетям, строительство ГРУ</w:t>
            </w:r>
          </w:p>
        </w:tc>
        <w:tc>
          <w:tcPr>
            <w:tcW w:w="2780" w:type="dxa"/>
            <w:shd w:val="clear" w:color="auto" w:fill="auto"/>
            <w:hideMark/>
          </w:tcPr>
          <w:p w14:paraId="7D01D642" w14:textId="2F7A98B2" w:rsidR="00257B76" w:rsidRPr="00AE2EA9" w:rsidRDefault="00257B76" w:rsidP="00257B76">
            <w:pPr>
              <w:jc w:val="center"/>
              <w:rPr>
                <w:rFonts w:eastAsia="Times New Roman" w:cs="Times New Roman"/>
                <w:color w:val="000000"/>
                <w:sz w:val="22"/>
                <w:lang w:eastAsia="ru-RU"/>
              </w:rPr>
            </w:pPr>
            <w:r w:rsidRPr="00AF5429">
              <w:rPr>
                <w:rFonts w:eastAsia="Times New Roman"/>
                <w:color w:val="000000"/>
                <w:szCs w:val="24"/>
                <w:lang w:eastAsia="ru-RU"/>
              </w:rPr>
              <w:t>Согласно ПСД</w:t>
            </w:r>
          </w:p>
        </w:tc>
        <w:tc>
          <w:tcPr>
            <w:tcW w:w="1960" w:type="dxa"/>
            <w:shd w:val="clear" w:color="000000" w:fill="FFFFFF"/>
            <w:vAlign w:val="center"/>
            <w:hideMark/>
          </w:tcPr>
          <w:p w14:paraId="4A859537" w14:textId="056688BB" w:rsidR="00257B76" w:rsidRPr="00AE2EA9" w:rsidRDefault="00257B76" w:rsidP="00257B76">
            <w:pPr>
              <w:jc w:val="center"/>
              <w:rPr>
                <w:rFonts w:eastAsia="Times New Roman" w:cs="Times New Roman"/>
                <w:color w:val="000000"/>
                <w:sz w:val="22"/>
                <w:lang w:eastAsia="ru-RU"/>
              </w:rPr>
            </w:pPr>
            <w:r w:rsidRPr="00AF5429">
              <w:rPr>
                <w:rFonts w:eastAsia="Times New Roman"/>
                <w:color w:val="000000"/>
                <w:szCs w:val="24"/>
                <w:lang w:eastAsia="ru-RU"/>
              </w:rPr>
              <w:t xml:space="preserve">30.11.2024 г.  </w:t>
            </w:r>
          </w:p>
        </w:tc>
      </w:tr>
      <w:tr w:rsidR="00257B76" w:rsidRPr="00AE2EA9" w14:paraId="12C2E66B" w14:textId="77777777" w:rsidTr="006C4E5A">
        <w:trPr>
          <w:trHeight w:val="900"/>
        </w:trPr>
        <w:tc>
          <w:tcPr>
            <w:tcW w:w="580" w:type="dxa"/>
            <w:shd w:val="clear" w:color="auto" w:fill="auto"/>
            <w:noWrap/>
            <w:vAlign w:val="center"/>
          </w:tcPr>
          <w:p w14:paraId="623F09A5" w14:textId="6E9C6FEA" w:rsidR="00257B76" w:rsidRPr="00AE2EA9" w:rsidRDefault="00257B76" w:rsidP="00257B76">
            <w:pPr>
              <w:jc w:val="center"/>
              <w:rPr>
                <w:rFonts w:eastAsia="Times New Roman" w:cs="Times New Roman"/>
                <w:color w:val="000000"/>
                <w:sz w:val="22"/>
                <w:lang w:eastAsia="ru-RU"/>
              </w:rPr>
            </w:pPr>
            <w:r w:rsidRPr="00AF5429">
              <w:rPr>
                <w:rFonts w:eastAsia="Times New Roman"/>
                <w:color w:val="000000"/>
                <w:szCs w:val="24"/>
                <w:lang w:eastAsia="ru-RU"/>
              </w:rPr>
              <w:t>2.5</w:t>
            </w:r>
          </w:p>
        </w:tc>
        <w:tc>
          <w:tcPr>
            <w:tcW w:w="3880" w:type="dxa"/>
            <w:shd w:val="clear" w:color="auto" w:fill="auto"/>
            <w:vAlign w:val="center"/>
            <w:hideMark/>
          </w:tcPr>
          <w:p w14:paraId="2761F735" w14:textId="43CC14E7" w:rsidR="00257B76" w:rsidRPr="00AE2EA9" w:rsidRDefault="00257B76" w:rsidP="00257B76">
            <w:pPr>
              <w:rPr>
                <w:rFonts w:eastAsia="Times New Roman" w:cs="Times New Roman"/>
                <w:color w:val="000000"/>
                <w:sz w:val="22"/>
                <w:lang w:eastAsia="ru-RU"/>
              </w:rPr>
            </w:pPr>
            <w:r w:rsidRPr="00AF5429">
              <w:rPr>
                <w:rFonts w:eastAsia="Times New Roman"/>
                <w:color w:val="000000"/>
                <w:szCs w:val="24"/>
                <w:lang w:eastAsia="ru-RU"/>
              </w:rPr>
              <w:t>строительство паропровода с целью присоединения к существующему паропроводу (2 нитки Ду 250 дл.=200 м в двухтрубном исчислении)</w:t>
            </w:r>
          </w:p>
        </w:tc>
        <w:tc>
          <w:tcPr>
            <w:tcW w:w="2780" w:type="dxa"/>
            <w:shd w:val="clear" w:color="auto" w:fill="auto"/>
            <w:hideMark/>
          </w:tcPr>
          <w:p w14:paraId="745564D2" w14:textId="5776DCA5" w:rsidR="00257B76" w:rsidRPr="00AE2EA9" w:rsidRDefault="00257B76" w:rsidP="00257B76">
            <w:pPr>
              <w:jc w:val="center"/>
              <w:rPr>
                <w:rFonts w:eastAsia="Times New Roman" w:cs="Times New Roman"/>
                <w:color w:val="000000"/>
                <w:sz w:val="22"/>
                <w:lang w:eastAsia="ru-RU"/>
              </w:rPr>
            </w:pPr>
            <w:r w:rsidRPr="00AF5429">
              <w:rPr>
                <w:rFonts w:eastAsia="Times New Roman"/>
                <w:color w:val="000000"/>
                <w:szCs w:val="24"/>
                <w:lang w:eastAsia="ru-RU"/>
              </w:rPr>
              <w:t>Согласно ПСД</w:t>
            </w:r>
          </w:p>
        </w:tc>
        <w:tc>
          <w:tcPr>
            <w:tcW w:w="1960" w:type="dxa"/>
            <w:shd w:val="clear" w:color="000000" w:fill="FFFFFF"/>
            <w:vAlign w:val="center"/>
            <w:hideMark/>
          </w:tcPr>
          <w:p w14:paraId="0B09D1D1" w14:textId="1D08A5D4" w:rsidR="00257B76" w:rsidRPr="00AE2EA9" w:rsidRDefault="00257B76" w:rsidP="00257B76">
            <w:pPr>
              <w:jc w:val="center"/>
              <w:rPr>
                <w:rFonts w:eastAsia="Times New Roman" w:cs="Times New Roman"/>
                <w:color w:val="000000"/>
                <w:sz w:val="22"/>
                <w:lang w:eastAsia="ru-RU"/>
              </w:rPr>
            </w:pPr>
            <w:r w:rsidRPr="00AF5429">
              <w:rPr>
                <w:rFonts w:eastAsia="Times New Roman"/>
                <w:color w:val="000000"/>
                <w:szCs w:val="24"/>
                <w:lang w:eastAsia="ru-RU"/>
              </w:rPr>
              <w:t xml:space="preserve">30.11.2024 г.  </w:t>
            </w:r>
          </w:p>
        </w:tc>
      </w:tr>
      <w:bookmarkEnd w:id="867"/>
    </w:tbl>
    <w:p w14:paraId="0C04F8BB" w14:textId="77777777" w:rsidR="001D3226" w:rsidRPr="00AE2EA9" w:rsidRDefault="001D3226" w:rsidP="001D3226">
      <w:pPr>
        <w:pStyle w:val="a0"/>
        <w:rPr>
          <w:rFonts w:cs="Times New Roman"/>
          <w:b/>
          <w:lang w:eastAsia="ru-RU"/>
        </w:rPr>
      </w:pPr>
    </w:p>
    <w:p w14:paraId="35C6DCA6" w14:textId="77777777" w:rsidR="001D3226" w:rsidRPr="00AE2EA9" w:rsidRDefault="00AD6C75" w:rsidP="001D3226">
      <w:pPr>
        <w:pStyle w:val="2"/>
        <w:ind w:left="0" w:firstLine="0"/>
        <w:rPr>
          <w:b w:val="0"/>
        </w:rPr>
      </w:pPr>
      <w:hyperlink r:id="rId329" w:anchor="bookmark144" w:history="1">
        <w:bookmarkStart w:id="868" w:name="_Toc45625291"/>
        <w:bookmarkStart w:id="869" w:name="_Toc107403273"/>
        <w:bookmarkStart w:id="870" w:name="_Toc131153814"/>
        <w:r w:rsidR="001D3226" w:rsidRPr="00AE2EA9">
          <w:t xml:space="preserve">Часть 2. </w:t>
        </w:r>
      </w:hyperlink>
      <w:r w:rsidR="001D3226" w:rsidRPr="00AE2EA9">
        <w:t>ПЕРЕЧЕНЬ МЕРОПРИЯТИЙ ПО СТРОИТЕЛЬСТВУ, РЕКОНСТРУКЦИИ, ТЕХНИЧЕСКОМУ ПЕРЕВООРУЖЕНИЮ И (ИЛИ) МОДЕРНИЗАЦИИ ТЕПЛОВЫХ СЕТЕЙ И СООРУЖЕНИЙ НА НИХ</w:t>
      </w:r>
      <w:bookmarkEnd w:id="868"/>
      <w:bookmarkEnd w:id="869"/>
      <w:bookmarkEnd w:id="870"/>
    </w:p>
    <w:p w14:paraId="290BA76B" w14:textId="77777777" w:rsidR="001D3226" w:rsidRPr="00AE2EA9" w:rsidRDefault="001D3226" w:rsidP="001D3226">
      <w:pPr>
        <w:pStyle w:val="a0"/>
        <w:rPr>
          <w:rFonts w:cs="Times New Roman"/>
        </w:rPr>
      </w:pPr>
    </w:p>
    <w:p w14:paraId="3F2288EA" w14:textId="77777777" w:rsidR="001D3226" w:rsidRPr="00AE2EA9" w:rsidRDefault="001D3226" w:rsidP="001D3226">
      <w:pPr>
        <w:pStyle w:val="a0"/>
        <w:ind w:firstLine="567"/>
        <w:jc w:val="both"/>
        <w:rPr>
          <w:rFonts w:cs="Times New Roman"/>
          <w:lang w:eastAsia="ru-RU"/>
        </w:rPr>
      </w:pPr>
      <w:r w:rsidRPr="00AE2EA9">
        <w:rPr>
          <w:rFonts w:cs="Times New Roman"/>
          <w:lang w:eastAsia="ru-RU"/>
        </w:rPr>
        <w:t>Мероприятия, планируемые ООО «ТЭС-Приволжск» на тепловых сетях представлены в таблице ниже</w:t>
      </w:r>
    </w:p>
    <w:p w14:paraId="2AEB5911" w14:textId="108F4F2C" w:rsidR="001D3226" w:rsidRPr="00AE2EA9" w:rsidRDefault="001D3226" w:rsidP="001D3226">
      <w:pPr>
        <w:pStyle w:val="a0"/>
        <w:ind w:firstLine="567"/>
        <w:rPr>
          <w:rFonts w:cs="Times New Roman"/>
          <w:lang w:eastAsia="ru-RU"/>
        </w:rPr>
      </w:pPr>
    </w:p>
    <w:p w14:paraId="64DD0ABF" w14:textId="0EF23155" w:rsidR="00C4434F" w:rsidRPr="00AE2EA9" w:rsidRDefault="00C4434F" w:rsidP="001D3226">
      <w:pPr>
        <w:pStyle w:val="a0"/>
        <w:ind w:firstLine="567"/>
        <w:rPr>
          <w:rFonts w:cs="Times New Roman"/>
          <w:lang w:eastAsia="ru-RU"/>
        </w:rPr>
      </w:pPr>
    </w:p>
    <w:p w14:paraId="7C5B4B96" w14:textId="556FC528" w:rsidR="00C4434F" w:rsidRPr="00AE2EA9" w:rsidRDefault="00C4434F" w:rsidP="001D3226">
      <w:pPr>
        <w:pStyle w:val="a0"/>
        <w:ind w:firstLine="567"/>
        <w:rPr>
          <w:rFonts w:cs="Times New Roman"/>
          <w:lang w:eastAsia="ru-RU"/>
        </w:rPr>
      </w:pPr>
    </w:p>
    <w:p w14:paraId="3BEB7F8D" w14:textId="54890CE7" w:rsidR="00C4434F" w:rsidRPr="00AE2EA9" w:rsidRDefault="00C4434F" w:rsidP="001D3226">
      <w:pPr>
        <w:pStyle w:val="a0"/>
        <w:ind w:firstLine="567"/>
        <w:rPr>
          <w:rFonts w:cs="Times New Roman"/>
          <w:lang w:eastAsia="ru-RU"/>
        </w:rPr>
      </w:pPr>
    </w:p>
    <w:p w14:paraId="28C0DB1A" w14:textId="77777777" w:rsidR="00C4434F" w:rsidRPr="00AE2EA9" w:rsidRDefault="00C4434F" w:rsidP="001D3226">
      <w:pPr>
        <w:pStyle w:val="a0"/>
        <w:ind w:firstLine="567"/>
        <w:rPr>
          <w:rFonts w:cs="Times New Roman"/>
          <w:lang w:eastAsia="ru-RU"/>
        </w:rPr>
      </w:pPr>
    </w:p>
    <w:p w14:paraId="21C4B5C6" w14:textId="77777777" w:rsidR="001D3226" w:rsidRPr="00AE2EA9" w:rsidRDefault="001D3226" w:rsidP="001D3226">
      <w:pPr>
        <w:pStyle w:val="a0"/>
        <w:rPr>
          <w:rFonts w:cs="Times New Roman"/>
          <w:b/>
          <w:lang w:eastAsia="ru-RU"/>
        </w:rPr>
      </w:pPr>
      <w:r w:rsidRPr="00AE2EA9">
        <w:rPr>
          <w:rFonts w:cs="Times New Roman"/>
          <w:b/>
          <w:lang w:eastAsia="ru-RU"/>
        </w:rPr>
        <w:t>Таблица 16.2.1 - Мероприятия, планируемые на тепловых сетях</w:t>
      </w: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4636"/>
        <w:gridCol w:w="2127"/>
        <w:gridCol w:w="1960"/>
        <w:gridCol w:w="24"/>
      </w:tblGrid>
      <w:tr w:rsidR="002F4B54" w:rsidRPr="00AE2EA9" w14:paraId="61395835" w14:textId="77777777" w:rsidTr="00C4434F">
        <w:trPr>
          <w:gridAfter w:val="1"/>
          <w:wAfter w:w="24" w:type="dxa"/>
          <w:trHeight w:val="600"/>
          <w:tblHeader/>
        </w:trPr>
        <w:tc>
          <w:tcPr>
            <w:tcW w:w="580" w:type="dxa"/>
            <w:shd w:val="clear" w:color="auto" w:fill="F2F2F2" w:themeFill="background1" w:themeFillShade="F2"/>
            <w:noWrap/>
            <w:vAlign w:val="center"/>
            <w:hideMark/>
          </w:tcPr>
          <w:p w14:paraId="24D26E0A" w14:textId="77777777" w:rsidR="002F4B54" w:rsidRPr="00AE2EA9" w:rsidRDefault="002F4B54" w:rsidP="002F4B54">
            <w:pPr>
              <w:jc w:val="center"/>
              <w:rPr>
                <w:rFonts w:eastAsia="Times New Roman" w:cs="Times New Roman"/>
                <w:color w:val="000000"/>
                <w:sz w:val="22"/>
                <w:lang w:eastAsia="ru-RU"/>
              </w:rPr>
            </w:pPr>
            <w:bookmarkStart w:id="871" w:name="_Hlk108355673"/>
            <w:r w:rsidRPr="00AE2EA9">
              <w:rPr>
                <w:rFonts w:eastAsia="Times New Roman" w:cs="Times New Roman"/>
                <w:color w:val="000000"/>
                <w:sz w:val="22"/>
                <w:lang w:eastAsia="ru-RU"/>
              </w:rPr>
              <w:t>№</w:t>
            </w:r>
          </w:p>
        </w:tc>
        <w:tc>
          <w:tcPr>
            <w:tcW w:w="4636" w:type="dxa"/>
            <w:shd w:val="clear" w:color="auto" w:fill="F2F2F2" w:themeFill="background1" w:themeFillShade="F2"/>
            <w:noWrap/>
            <w:vAlign w:val="center"/>
            <w:hideMark/>
          </w:tcPr>
          <w:p w14:paraId="37D44069" w14:textId="77777777" w:rsidR="002F4B54" w:rsidRPr="00AE2EA9" w:rsidRDefault="002F4B54" w:rsidP="002F4B54">
            <w:pPr>
              <w:jc w:val="center"/>
              <w:rPr>
                <w:rFonts w:eastAsia="Times New Roman" w:cs="Times New Roman"/>
                <w:color w:val="000000"/>
                <w:sz w:val="22"/>
                <w:lang w:eastAsia="ru-RU"/>
              </w:rPr>
            </w:pPr>
            <w:r w:rsidRPr="00AE2EA9">
              <w:rPr>
                <w:rFonts w:eastAsia="Times New Roman" w:cs="Times New Roman"/>
                <w:color w:val="000000"/>
                <w:sz w:val="22"/>
                <w:lang w:eastAsia="ru-RU"/>
              </w:rPr>
              <w:t>Наименование мероприятия</w:t>
            </w:r>
          </w:p>
        </w:tc>
        <w:tc>
          <w:tcPr>
            <w:tcW w:w="2127" w:type="dxa"/>
            <w:shd w:val="clear" w:color="auto" w:fill="F2F2F2" w:themeFill="background1" w:themeFillShade="F2"/>
            <w:noWrap/>
            <w:vAlign w:val="center"/>
            <w:hideMark/>
          </w:tcPr>
          <w:p w14:paraId="64B7E09F" w14:textId="77777777" w:rsidR="002F4B54" w:rsidRPr="00AE2EA9" w:rsidRDefault="002F4B54" w:rsidP="002F4B54">
            <w:pPr>
              <w:jc w:val="center"/>
              <w:rPr>
                <w:rFonts w:eastAsia="Times New Roman" w:cs="Times New Roman"/>
                <w:color w:val="000000"/>
                <w:sz w:val="22"/>
                <w:lang w:eastAsia="ru-RU"/>
              </w:rPr>
            </w:pPr>
            <w:r w:rsidRPr="00AE2EA9">
              <w:rPr>
                <w:rFonts w:eastAsia="Times New Roman" w:cs="Times New Roman"/>
                <w:color w:val="000000"/>
                <w:sz w:val="22"/>
                <w:lang w:eastAsia="ru-RU"/>
              </w:rPr>
              <w:t>Стоимость, тыс. руб</w:t>
            </w:r>
          </w:p>
        </w:tc>
        <w:tc>
          <w:tcPr>
            <w:tcW w:w="1960" w:type="dxa"/>
            <w:shd w:val="clear" w:color="auto" w:fill="F2F2F2" w:themeFill="background1" w:themeFillShade="F2"/>
            <w:vAlign w:val="center"/>
            <w:hideMark/>
          </w:tcPr>
          <w:p w14:paraId="7D3123DA" w14:textId="77777777" w:rsidR="002F4B54" w:rsidRPr="00AE2EA9" w:rsidRDefault="002F4B54" w:rsidP="002F4B54">
            <w:pPr>
              <w:jc w:val="center"/>
              <w:rPr>
                <w:rFonts w:eastAsia="Times New Roman" w:cs="Times New Roman"/>
                <w:color w:val="000000"/>
                <w:sz w:val="22"/>
                <w:lang w:eastAsia="ru-RU"/>
              </w:rPr>
            </w:pPr>
            <w:r w:rsidRPr="00AE2EA9">
              <w:rPr>
                <w:rFonts w:eastAsia="Times New Roman" w:cs="Times New Roman"/>
                <w:color w:val="000000"/>
                <w:sz w:val="22"/>
                <w:lang w:eastAsia="ru-RU"/>
              </w:rPr>
              <w:t>Срок ввода в эксплуатацию</w:t>
            </w:r>
          </w:p>
        </w:tc>
      </w:tr>
      <w:tr w:rsidR="002F4B54" w:rsidRPr="00AE2EA9" w14:paraId="1EF42D59" w14:textId="77777777" w:rsidTr="00C4434F">
        <w:trPr>
          <w:trHeight w:val="300"/>
        </w:trPr>
        <w:tc>
          <w:tcPr>
            <w:tcW w:w="9327" w:type="dxa"/>
            <w:gridSpan w:val="5"/>
            <w:shd w:val="clear" w:color="auto" w:fill="auto"/>
            <w:noWrap/>
            <w:vAlign w:val="center"/>
            <w:hideMark/>
          </w:tcPr>
          <w:p w14:paraId="27C07FD1" w14:textId="72984DBC" w:rsidR="002F4B54" w:rsidRPr="00AE2EA9" w:rsidRDefault="002F4B54" w:rsidP="002F4B54">
            <w:pPr>
              <w:jc w:val="center"/>
              <w:rPr>
                <w:rFonts w:eastAsia="Times New Roman" w:cs="Times New Roman"/>
                <w:color w:val="000000"/>
                <w:sz w:val="22"/>
                <w:lang w:eastAsia="ru-RU"/>
              </w:rPr>
            </w:pPr>
            <w:r w:rsidRPr="00AE2EA9">
              <w:rPr>
                <w:rFonts w:eastAsia="Times New Roman" w:cs="Times New Roman"/>
                <w:color w:val="000000"/>
                <w:sz w:val="22"/>
                <w:lang w:eastAsia="ru-RU"/>
              </w:rPr>
              <w:t xml:space="preserve">Проект </w:t>
            </w:r>
            <w:bookmarkStart w:id="872" w:name="_Hlk108357547"/>
            <w:r w:rsidRPr="00AE2EA9">
              <w:rPr>
                <w:rFonts w:eastAsia="Times New Roman" w:cs="Times New Roman"/>
                <w:color w:val="000000"/>
                <w:sz w:val="22"/>
                <w:lang w:eastAsia="ru-RU"/>
              </w:rPr>
              <w:t>"Строительство сетей теплоснабжения"</w:t>
            </w:r>
            <w:bookmarkEnd w:id="872"/>
          </w:p>
        </w:tc>
      </w:tr>
      <w:tr w:rsidR="002F4B54" w:rsidRPr="00AE2EA9" w14:paraId="1A75FFEE" w14:textId="77777777" w:rsidTr="00C4434F">
        <w:trPr>
          <w:gridAfter w:val="1"/>
          <w:wAfter w:w="24" w:type="dxa"/>
          <w:trHeight w:val="301"/>
        </w:trPr>
        <w:tc>
          <w:tcPr>
            <w:tcW w:w="580" w:type="dxa"/>
            <w:shd w:val="clear" w:color="auto" w:fill="auto"/>
            <w:noWrap/>
            <w:vAlign w:val="center"/>
          </w:tcPr>
          <w:p w14:paraId="187C808F" w14:textId="77777777" w:rsidR="002F4B54" w:rsidRPr="00AE2EA9" w:rsidRDefault="002F4B54" w:rsidP="002F4B54">
            <w:pPr>
              <w:jc w:val="center"/>
              <w:rPr>
                <w:rFonts w:eastAsia="Times New Roman" w:cs="Times New Roman"/>
                <w:color w:val="000000"/>
                <w:sz w:val="22"/>
                <w:lang w:eastAsia="ru-RU"/>
              </w:rPr>
            </w:pPr>
          </w:p>
        </w:tc>
        <w:tc>
          <w:tcPr>
            <w:tcW w:w="4636" w:type="dxa"/>
            <w:shd w:val="clear" w:color="auto" w:fill="auto"/>
            <w:vAlign w:val="center"/>
          </w:tcPr>
          <w:p w14:paraId="7B5C9D87" w14:textId="77777777" w:rsidR="002F4B54" w:rsidRPr="00AE2EA9" w:rsidRDefault="002F4B54" w:rsidP="002F4B54">
            <w:pPr>
              <w:rPr>
                <w:rFonts w:eastAsia="Times New Roman" w:cs="Times New Roman"/>
                <w:b/>
                <w:color w:val="000000"/>
                <w:sz w:val="22"/>
                <w:lang w:eastAsia="ru-RU"/>
              </w:rPr>
            </w:pPr>
            <w:r w:rsidRPr="00AE2EA9">
              <w:rPr>
                <w:rFonts w:eastAsia="Times New Roman" w:cs="Times New Roman"/>
                <w:b/>
                <w:color w:val="000000"/>
                <w:sz w:val="22"/>
                <w:lang w:eastAsia="ru-RU"/>
              </w:rPr>
              <w:t>Новая котельная</w:t>
            </w:r>
          </w:p>
        </w:tc>
        <w:tc>
          <w:tcPr>
            <w:tcW w:w="2127" w:type="dxa"/>
            <w:shd w:val="clear" w:color="auto" w:fill="auto"/>
            <w:vAlign w:val="center"/>
          </w:tcPr>
          <w:p w14:paraId="2B142AFF" w14:textId="77777777" w:rsidR="002F4B54" w:rsidRPr="00AE2EA9" w:rsidRDefault="002F4B54" w:rsidP="002F4B54">
            <w:pPr>
              <w:jc w:val="center"/>
              <w:rPr>
                <w:rFonts w:eastAsia="Times New Roman" w:cs="Times New Roman"/>
                <w:color w:val="000000"/>
                <w:sz w:val="22"/>
                <w:lang w:eastAsia="ru-RU"/>
              </w:rPr>
            </w:pPr>
          </w:p>
        </w:tc>
        <w:tc>
          <w:tcPr>
            <w:tcW w:w="1960" w:type="dxa"/>
            <w:shd w:val="clear" w:color="000000" w:fill="FFFFFF"/>
            <w:vAlign w:val="center"/>
          </w:tcPr>
          <w:p w14:paraId="3FC2424B" w14:textId="77777777" w:rsidR="002F4B54" w:rsidRPr="00AE2EA9" w:rsidRDefault="002F4B54" w:rsidP="002F4B54">
            <w:pPr>
              <w:jc w:val="center"/>
              <w:rPr>
                <w:rFonts w:eastAsia="Times New Roman" w:cs="Times New Roman"/>
                <w:color w:val="000000"/>
                <w:sz w:val="22"/>
                <w:lang w:eastAsia="ru-RU"/>
              </w:rPr>
            </w:pPr>
          </w:p>
        </w:tc>
      </w:tr>
      <w:tr w:rsidR="00752C50" w:rsidRPr="00AE2EA9" w14:paraId="00B014CD" w14:textId="77777777" w:rsidTr="00C4434F">
        <w:trPr>
          <w:gridAfter w:val="1"/>
          <w:wAfter w:w="24" w:type="dxa"/>
          <w:trHeight w:val="301"/>
        </w:trPr>
        <w:tc>
          <w:tcPr>
            <w:tcW w:w="580" w:type="dxa"/>
            <w:shd w:val="clear" w:color="auto" w:fill="auto"/>
            <w:noWrap/>
            <w:vAlign w:val="center"/>
          </w:tcPr>
          <w:p w14:paraId="3BE80848" w14:textId="77777777" w:rsidR="00752C50" w:rsidRPr="00AE2EA9" w:rsidRDefault="00752C50" w:rsidP="00752C50">
            <w:pPr>
              <w:jc w:val="center"/>
              <w:rPr>
                <w:rFonts w:eastAsia="Times New Roman" w:cs="Times New Roman"/>
                <w:color w:val="000000"/>
                <w:sz w:val="22"/>
                <w:lang w:eastAsia="ru-RU"/>
              </w:rPr>
            </w:pPr>
            <w:r w:rsidRPr="00AE2EA9">
              <w:rPr>
                <w:rFonts w:eastAsia="Times New Roman" w:cs="Times New Roman"/>
                <w:color w:val="000000"/>
                <w:sz w:val="22"/>
                <w:lang w:eastAsia="ru-RU"/>
              </w:rPr>
              <w:t>1</w:t>
            </w:r>
          </w:p>
        </w:tc>
        <w:tc>
          <w:tcPr>
            <w:tcW w:w="4636" w:type="dxa"/>
            <w:shd w:val="clear" w:color="auto" w:fill="auto"/>
            <w:vAlign w:val="center"/>
            <w:hideMark/>
          </w:tcPr>
          <w:p w14:paraId="4F927C2F" w14:textId="77777777" w:rsidR="00752C50" w:rsidRPr="00AE2EA9" w:rsidRDefault="00752C50" w:rsidP="00752C50">
            <w:pPr>
              <w:rPr>
                <w:rFonts w:eastAsia="Times New Roman" w:cs="Times New Roman"/>
                <w:color w:val="000000"/>
                <w:sz w:val="22"/>
                <w:lang w:eastAsia="ru-RU"/>
              </w:rPr>
            </w:pPr>
            <w:r w:rsidRPr="00AE2EA9">
              <w:rPr>
                <w:rFonts w:eastAsia="Times New Roman" w:cs="Times New Roman"/>
                <w:color w:val="000000"/>
                <w:sz w:val="22"/>
                <w:lang w:eastAsia="ru-RU"/>
              </w:rPr>
              <w:t>Строительство паропровода ДУ 159 мм с целью присоединения к существующему паропроводу</w:t>
            </w:r>
          </w:p>
        </w:tc>
        <w:tc>
          <w:tcPr>
            <w:tcW w:w="2127" w:type="dxa"/>
            <w:shd w:val="clear" w:color="auto" w:fill="auto"/>
            <w:vAlign w:val="center"/>
            <w:hideMark/>
          </w:tcPr>
          <w:p w14:paraId="41B30299" w14:textId="77777777" w:rsidR="00752C50" w:rsidRPr="00AE2EA9" w:rsidRDefault="00752C50" w:rsidP="00752C50">
            <w:pPr>
              <w:jc w:val="center"/>
              <w:rPr>
                <w:rFonts w:eastAsia="Times New Roman" w:cs="Times New Roman"/>
                <w:color w:val="000000"/>
                <w:sz w:val="22"/>
                <w:lang w:eastAsia="ru-RU"/>
              </w:rPr>
            </w:pPr>
            <w:r w:rsidRPr="00AE2EA9">
              <w:rPr>
                <w:rFonts w:eastAsia="Times New Roman" w:cs="Times New Roman"/>
                <w:color w:val="000000"/>
                <w:sz w:val="22"/>
                <w:lang w:eastAsia="ru-RU"/>
              </w:rPr>
              <w:t>согласно ПСД</w:t>
            </w:r>
          </w:p>
        </w:tc>
        <w:tc>
          <w:tcPr>
            <w:tcW w:w="1960" w:type="dxa"/>
            <w:shd w:val="clear" w:color="000000" w:fill="FFFFFF"/>
            <w:vAlign w:val="center"/>
            <w:hideMark/>
          </w:tcPr>
          <w:p w14:paraId="0B77742A" w14:textId="625413E2" w:rsidR="00752C50" w:rsidRPr="00AE2EA9" w:rsidRDefault="00752C50" w:rsidP="00752C50">
            <w:pPr>
              <w:jc w:val="center"/>
              <w:rPr>
                <w:rFonts w:eastAsia="Times New Roman" w:cs="Times New Roman"/>
                <w:color w:val="000000"/>
                <w:sz w:val="22"/>
                <w:lang w:eastAsia="ru-RU"/>
              </w:rPr>
            </w:pPr>
            <w:r w:rsidRPr="00AE2EA9">
              <w:rPr>
                <w:color w:val="000000"/>
                <w:sz w:val="22"/>
              </w:rPr>
              <w:t>2023-2024</w:t>
            </w:r>
          </w:p>
        </w:tc>
      </w:tr>
      <w:tr w:rsidR="00752C50" w:rsidRPr="00AE2EA9" w14:paraId="5C0BAD82" w14:textId="77777777" w:rsidTr="00C4434F">
        <w:trPr>
          <w:gridAfter w:val="1"/>
          <w:wAfter w:w="24" w:type="dxa"/>
          <w:trHeight w:val="301"/>
        </w:trPr>
        <w:tc>
          <w:tcPr>
            <w:tcW w:w="580" w:type="dxa"/>
            <w:shd w:val="clear" w:color="auto" w:fill="auto"/>
            <w:noWrap/>
            <w:vAlign w:val="center"/>
          </w:tcPr>
          <w:p w14:paraId="7E1AB005" w14:textId="77777777" w:rsidR="00752C50" w:rsidRPr="00AE2EA9" w:rsidRDefault="00752C50" w:rsidP="00752C50">
            <w:pPr>
              <w:jc w:val="center"/>
              <w:rPr>
                <w:rFonts w:eastAsia="Times New Roman" w:cs="Times New Roman"/>
                <w:color w:val="000000"/>
                <w:sz w:val="22"/>
                <w:lang w:eastAsia="ru-RU"/>
              </w:rPr>
            </w:pPr>
            <w:r w:rsidRPr="00AE2EA9">
              <w:rPr>
                <w:rFonts w:eastAsia="Times New Roman" w:cs="Times New Roman"/>
                <w:color w:val="000000"/>
                <w:sz w:val="22"/>
                <w:lang w:eastAsia="ru-RU"/>
              </w:rPr>
              <w:t>2</w:t>
            </w:r>
          </w:p>
        </w:tc>
        <w:tc>
          <w:tcPr>
            <w:tcW w:w="4636" w:type="dxa"/>
            <w:shd w:val="clear" w:color="000000" w:fill="FFFFFF"/>
            <w:vAlign w:val="center"/>
            <w:hideMark/>
          </w:tcPr>
          <w:p w14:paraId="60DFAED2" w14:textId="77777777" w:rsidR="00752C50" w:rsidRPr="00AE2EA9" w:rsidRDefault="00752C50" w:rsidP="00752C50">
            <w:pPr>
              <w:rPr>
                <w:rFonts w:eastAsia="Times New Roman" w:cs="Times New Roman"/>
                <w:color w:val="000000"/>
                <w:sz w:val="22"/>
                <w:lang w:eastAsia="ru-RU"/>
              </w:rPr>
            </w:pPr>
            <w:r w:rsidRPr="00AE2EA9">
              <w:rPr>
                <w:rFonts w:eastAsia="Times New Roman" w:cs="Times New Roman"/>
                <w:color w:val="000000"/>
                <w:sz w:val="22"/>
                <w:lang w:eastAsia="ru-RU"/>
              </w:rPr>
              <w:t>Строительство 2-х паропроводов ДУ 273 мм с целью присоединения к существующему паропроводу</w:t>
            </w:r>
          </w:p>
        </w:tc>
        <w:tc>
          <w:tcPr>
            <w:tcW w:w="2127" w:type="dxa"/>
            <w:shd w:val="clear" w:color="auto" w:fill="auto"/>
            <w:vAlign w:val="center"/>
            <w:hideMark/>
          </w:tcPr>
          <w:p w14:paraId="00428F2D" w14:textId="77777777" w:rsidR="00752C50" w:rsidRPr="00AE2EA9" w:rsidRDefault="00752C50" w:rsidP="00752C50">
            <w:pPr>
              <w:jc w:val="center"/>
              <w:rPr>
                <w:rFonts w:eastAsia="Times New Roman" w:cs="Times New Roman"/>
                <w:color w:val="000000"/>
                <w:sz w:val="22"/>
                <w:lang w:eastAsia="ru-RU"/>
              </w:rPr>
            </w:pPr>
            <w:r w:rsidRPr="00AE2EA9">
              <w:rPr>
                <w:rFonts w:eastAsia="Times New Roman" w:cs="Times New Roman"/>
                <w:color w:val="000000"/>
                <w:sz w:val="22"/>
                <w:lang w:eastAsia="ru-RU"/>
              </w:rPr>
              <w:t>согласно ПСД</w:t>
            </w:r>
          </w:p>
        </w:tc>
        <w:tc>
          <w:tcPr>
            <w:tcW w:w="1960" w:type="dxa"/>
            <w:shd w:val="clear" w:color="000000" w:fill="FFFFFF"/>
            <w:vAlign w:val="center"/>
            <w:hideMark/>
          </w:tcPr>
          <w:p w14:paraId="147B5F82" w14:textId="5FECB7BC" w:rsidR="00752C50" w:rsidRPr="00AE2EA9" w:rsidRDefault="00752C50" w:rsidP="00752C50">
            <w:pPr>
              <w:jc w:val="center"/>
              <w:rPr>
                <w:rFonts w:eastAsia="Times New Roman" w:cs="Times New Roman"/>
                <w:color w:val="000000"/>
                <w:sz w:val="22"/>
                <w:lang w:eastAsia="ru-RU"/>
              </w:rPr>
            </w:pPr>
            <w:r w:rsidRPr="00AE2EA9">
              <w:rPr>
                <w:color w:val="000000"/>
                <w:sz w:val="22"/>
              </w:rPr>
              <w:t>2024</w:t>
            </w:r>
          </w:p>
        </w:tc>
      </w:tr>
      <w:tr w:rsidR="00752C50" w:rsidRPr="00AE2EA9" w14:paraId="28756AF1" w14:textId="77777777" w:rsidTr="00C4434F">
        <w:trPr>
          <w:gridAfter w:val="1"/>
          <w:wAfter w:w="24" w:type="dxa"/>
          <w:trHeight w:val="872"/>
        </w:trPr>
        <w:tc>
          <w:tcPr>
            <w:tcW w:w="580" w:type="dxa"/>
            <w:shd w:val="clear" w:color="auto" w:fill="auto"/>
            <w:noWrap/>
            <w:vAlign w:val="center"/>
          </w:tcPr>
          <w:p w14:paraId="470C2DAC" w14:textId="77777777" w:rsidR="00752C50" w:rsidRPr="00AE2EA9" w:rsidRDefault="00752C50" w:rsidP="00752C50">
            <w:pPr>
              <w:jc w:val="center"/>
              <w:rPr>
                <w:rFonts w:eastAsia="Times New Roman" w:cs="Times New Roman"/>
                <w:color w:val="000000"/>
                <w:sz w:val="22"/>
                <w:lang w:eastAsia="ru-RU"/>
              </w:rPr>
            </w:pPr>
            <w:r w:rsidRPr="00AE2EA9">
              <w:rPr>
                <w:rFonts w:eastAsia="Times New Roman" w:cs="Times New Roman"/>
                <w:color w:val="000000"/>
                <w:sz w:val="22"/>
                <w:lang w:eastAsia="ru-RU"/>
              </w:rPr>
              <w:t>3</w:t>
            </w:r>
          </w:p>
        </w:tc>
        <w:tc>
          <w:tcPr>
            <w:tcW w:w="4636" w:type="dxa"/>
            <w:shd w:val="clear" w:color="auto" w:fill="auto"/>
            <w:vAlign w:val="center"/>
            <w:hideMark/>
          </w:tcPr>
          <w:p w14:paraId="3940FC8C" w14:textId="77777777" w:rsidR="00752C50" w:rsidRPr="00AE2EA9" w:rsidRDefault="00752C50" w:rsidP="00752C50">
            <w:pPr>
              <w:rPr>
                <w:rFonts w:eastAsia="Times New Roman" w:cs="Times New Roman"/>
                <w:color w:val="000000"/>
                <w:sz w:val="22"/>
                <w:lang w:eastAsia="ru-RU"/>
              </w:rPr>
            </w:pPr>
            <w:r w:rsidRPr="00AE2EA9">
              <w:rPr>
                <w:rFonts w:eastAsia="Times New Roman" w:cs="Times New Roman"/>
                <w:color w:val="000000"/>
                <w:sz w:val="22"/>
                <w:lang w:eastAsia="ru-RU"/>
              </w:rPr>
              <w:t>Строительство конденсатопровода ДУ 100 мм с целью присоединения к существующему паропроводу</w:t>
            </w:r>
          </w:p>
        </w:tc>
        <w:tc>
          <w:tcPr>
            <w:tcW w:w="2127" w:type="dxa"/>
            <w:shd w:val="clear" w:color="auto" w:fill="auto"/>
            <w:vAlign w:val="center"/>
            <w:hideMark/>
          </w:tcPr>
          <w:p w14:paraId="0D255144" w14:textId="77777777" w:rsidR="00752C50" w:rsidRPr="00AE2EA9" w:rsidRDefault="00752C50" w:rsidP="00752C50">
            <w:pPr>
              <w:jc w:val="center"/>
              <w:rPr>
                <w:rFonts w:eastAsia="Times New Roman" w:cs="Times New Roman"/>
                <w:color w:val="000000"/>
                <w:sz w:val="22"/>
                <w:lang w:eastAsia="ru-RU"/>
              </w:rPr>
            </w:pPr>
            <w:r w:rsidRPr="00AE2EA9">
              <w:rPr>
                <w:rFonts w:eastAsia="Times New Roman" w:cs="Times New Roman"/>
                <w:color w:val="000000"/>
                <w:sz w:val="22"/>
                <w:lang w:eastAsia="ru-RU"/>
              </w:rPr>
              <w:t>согласно ПСД</w:t>
            </w:r>
          </w:p>
        </w:tc>
        <w:tc>
          <w:tcPr>
            <w:tcW w:w="1960" w:type="dxa"/>
            <w:shd w:val="clear" w:color="000000" w:fill="FFFFFF"/>
            <w:vAlign w:val="center"/>
            <w:hideMark/>
          </w:tcPr>
          <w:p w14:paraId="6BAB5F57" w14:textId="2FAE0C8A" w:rsidR="00752C50" w:rsidRPr="00AE2EA9" w:rsidRDefault="00752C50" w:rsidP="00752C50">
            <w:pPr>
              <w:jc w:val="center"/>
              <w:rPr>
                <w:rFonts w:eastAsia="Times New Roman" w:cs="Times New Roman"/>
                <w:color w:val="000000"/>
                <w:sz w:val="22"/>
                <w:lang w:eastAsia="ru-RU"/>
              </w:rPr>
            </w:pPr>
            <w:r w:rsidRPr="00AE2EA9">
              <w:rPr>
                <w:color w:val="000000"/>
                <w:sz w:val="22"/>
              </w:rPr>
              <w:t>2024</w:t>
            </w:r>
          </w:p>
        </w:tc>
      </w:tr>
      <w:tr w:rsidR="00752C50" w:rsidRPr="00AE2EA9" w14:paraId="1B5C0A4D" w14:textId="77777777" w:rsidTr="00C4434F">
        <w:trPr>
          <w:gridAfter w:val="1"/>
          <w:wAfter w:w="24" w:type="dxa"/>
          <w:trHeight w:val="301"/>
        </w:trPr>
        <w:tc>
          <w:tcPr>
            <w:tcW w:w="580" w:type="dxa"/>
            <w:shd w:val="clear" w:color="auto" w:fill="auto"/>
            <w:noWrap/>
            <w:vAlign w:val="center"/>
          </w:tcPr>
          <w:p w14:paraId="3B946D67" w14:textId="77777777" w:rsidR="00752C50" w:rsidRPr="00AE2EA9" w:rsidRDefault="00752C50" w:rsidP="00752C50">
            <w:pPr>
              <w:jc w:val="center"/>
              <w:rPr>
                <w:rFonts w:eastAsia="Times New Roman" w:cs="Times New Roman"/>
                <w:color w:val="000000"/>
                <w:sz w:val="22"/>
                <w:lang w:eastAsia="ru-RU"/>
              </w:rPr>
            </w:pPr>
          </w:p>
        </w:tc>
        <w:tc>
          <w:tcPr>
            <w:tcW w:w="4636" w:type="dxa"/>
            <w:shd w:val="clear" w:color="auto" w:fill="auto"/>
            <w:vAlign w:val="center"/>
          </w:tcPr>
          <w:p w14:paraId="4835D7B1" w14:textId="77777777" w:rsidR="00752C50" w:rsidRPr="00AE2EA9" w:rsidRDefault="00752C50" w:rsidP="00752C50">
            <w:pPr>
              <w:rPr>
                <w:rFonts w:eastAsia="Times New Roman" w:cs="Times New Roman"/>
                <w:color w:val="000000"/>
                <w:sz w:val="22"/>
                <w:lang w:eastAsia="ru-RU"/>
              </w:rPr>
            </w:pPr>
            <w:r w:rsidRPr="00AE2EA9">
              <w:rPr>
                <w:b/>
                <w:bCs/>
                <w:color w:val="000000"/>
                <w:sz w:val="20"/>
                <w:szCs w:val="20"/>
              </w:rPr>
              <w:t>ТПП Васильевская фабрика (сети ГВС)</w:t>
            </w:r>
          </w:p>
        </w:tc>
        <w:tc>
          <w:tcPr>
            <w:tcW w:w="2127" w:type="dxa"/>
            <w:shd w:val="clear" w:color="auto" w:fill="auto"/>
            <w:vAlign w:val="center"/>
          </w:tcPr>
          <w:p w14:paraId="54A081E2" w14:textId="77777777" w:rsidR="00752C50" w:rsidRPr="00AE2EA9" w:rsidRDefault="00752C50" w:rsidP="00752C50">
            <w:pPr>
              <w:jc w:val="center"/>
              <w:rPr>
                <w:rFonts w:eastAsia="Times New Roman" w:cs="Times New Roman"/>
                <w:color w:val="000000"/>
                <w:sz w:val="22"/>
                <w:lang w:eastAsia="ru-RU"/>
              </w:rPr>
            </w:pPr>
          </w:p>
        </w:tc>
        <w:tc>
          <w:tcPr>
            <w:tcW w:w="1960" w:type="dxa"/>
            <w:shd w:val="clear" w:color="000000" w:fill="FFFFFF"/>
            <w:vAlign w:val="center"/>
          </w:tcPr>
          <w:p w14:paraId="2CA39A1D" w14:textId="4323D895" w:rsidR="00752C50" w:rsidRPr="00AE2EA9" w:rsidRDefault="00752C50" w:rsidP="00752C50">
            <w:pPr>
              <w:jc w:val="center"/>
              <w:rPr>
                <w:rFonts w:eastAsia="Times New Roman" w:cs="Times New Roman"/>
                <w:color w:val="000000"/>
                <w:sz w:val="22"/>
                <w:lang w:eastAsia="ru-RU"/>
              </w:rPr>
            </w:pPr>
            <w:r w:rsidRPr="00AE2EA9">
              <w:rPr>
                <w:color w:val="000000"/>
                <w:sz w:val="22"/>
              </w:rPr>
              <w:t> </w:t>
            </w:r>
          </w:p>
        </w:tc>
      </w:tr>
      <w:tr w:rsidR="00752C50" w:rsidRPr="00AE2EA9" w14:paraId="0A9D2E71" w14:textId="77777777" w:rsidTr="00C4434F">
        <w:trPr>
          <w:gridAfter w:val="1"/>
          <w:wAfter w:w="24" w:type="dxa"/>
          <w:trHeight w:val="301"/>
        </w:trPr>
        <w:tc>
          <w:tcPr>
            <w:tcW w:w="580" w:type="dxa"/>
            <w:shd w:val="clear" w:color="auto" w:fill="auto"/>
            <w:noWrap/>
            <w:vAlign w:val="center"/>
          </w:tcPr>
          <w:p w14:paraId="3503F58E" w14:textId="77777777" w:rsidR="00752C50" w:rsidRPr="00AE2EA9" w:rsidRDefault="00752C50" w:rsidP="00752C50">
            <w:pPr>
              <w:jc w:val="center"/>
              <w:rPr>
                <w:rFonts w:eastAsia="Times New Roman" w:cs="Times New Roman"/>
                <w:color w:val="000000"/>
                <w:sz w:val="22"/>
                <w:lang w:eastAsia="ru-RU"/>
              </w:rPr>
            </w:pPr>
            <w:r w:rsidRPr="00AE2EA9">
              <w:rPr>
                <w:rFonts w:eastAsia="Times New Roman" w:cs="Times New Roman"/>
                <w:color w:val="000000"/>
                <w:sz w:val="22"/>
                <w:lang w:eastAsia="ru-RU"/>
              </w:rPr>
              <w:t>1</w:t>
            </w:r>
          </w:p>
        </w:tc>
        <w:tc>
          <w:tcPr>
            <w:tcW w:w="4636" w:type="dxa"/>
            <w:shd w:val="clear" w:color="auto" w:fill="auto"/>
            <w:vAlign w:val="center"/>
          </w:tcPr>
          <w:p w14:paraId="73F00A4C" w14:textId="77777777" w:rsidR="00752C50" w:rsidRPr="00AE2EA9" w:rsidRDefault="00752C50" w:rsidP="00752C50">
            <w:pPr>
              <w:rPr>
                <w:rFonts w:eastAsia="Times New Roman" w:cs="Times New Roman"/>
                <w:color w:val="000000"/>
                <w:sz w:val="22"/>
                <w:lang w:eastAsia="ru-RU"/>
              </w:rPr>
            </w:pPr>
            <w:r w:rsidRPr="00AE2EA9">
              <w:rPr>
                <w:color w:val="000000"/>
                <w:sz w:val="22"/>
              </w:rPr>
              <w:t>Строительство новой дополнительной трубы (обратка) 200 м, Д= 133 мм</w:t>
            </w:r>
          </w:p>
        </w:tc>
        <w:tc>
          <w:tcPr>
            <w:tcW w:w="2127" w:type="dxa"/>
            <w:shd w:val="clear" w:color="auto" w:fill="auto"/>
            <w:vAlign w:val="center"/>
          </w:tcPr>
          <w:p w14:paraId="5AC7EAE9" w14:textId="77777777" w:rsidR="00752C50" w:rsidRPr="00AE2EA9" w:rsidRDefault="00752C50" w:rsidP="00752C50">
            <w:pPr>
              <w:jc w:val="center"/>
              <w:rPr>
                <w:rFonts w:eastAsia="Times New Roman" w:cs="Times New Roman"/>
                <w:color w:val="000000"/>
                <w:sz w:val="22"/>
                <w:lang w:eastAsia="ru-RU"/>
              </w:rPr>
            </w:pPr>
            <w:r w:rsidRPr="00AE2EA9">
              <w:rPr>
                <w:color w:val="000000"/>
                <w:sz w:val="20"/>
                <w:szCs w:val="20"/>
              </w:rPr>
              <w:t>2273,022</w:t>
            </w:r>
          </w:p>
        </w:tc>
        <w:tc>
          <w:tcPr>
            <w:tcW w:w="1960" w:type="dxa"/>
            <w:shd w:val="clear" w:color="000000" w:fill="FFFFFF"/>
            <w:vAlign w:val="center"/>
          </w:tcPr>
          <w:p w14:paraId="428BDCAA" w14:textId="06498100" w:rsidR="00752C50" w:rsidRPr="00AE2EA9" w:rsidRDefault="00752C50" w:rsidP="00752C50">
            <w:pPr>
              <w:jc w:val="center"/>
              <w:rPr>
                <w:rFonts w:eastAsia="Times New Roman" w:cs="Times New Roman"/>
                <w:color w:val="000000"/>
                <w:sz w:val="22"/>
                <w:lang w:eastAsia="ru-RU"/>
              </w:rPr>
            </w:pPr>
            <w:r w:rsidRPr="00AE2EA9">
              <w:rPr>
                <w:color w:val="000000"/>
                <w:sz w:val="22"/>
              </w:rPr>
              <w:t>2024</w:t>
            </w:r>
          </w:p>
        </w:tc>
      </w:tr>
      <w:tr w:rsidR="00752C50" w:rsidRPr="00AE2EA9" w14:paraId="7B285812" w14:textId="77777777" w:rsidTr="00C4434F">
        <w:trPr>
          <w:gridAfter w:val="1"/>
          <w:wAfter w:w="24" w:type="dxa"/>
          <w:trHeight w:val="301"/>
        </w:trPr>
        <w:tc>
          <w:tcPr>
            <w:tcW w:w="580" w:type="dxa"/>
            <w:shd w:val="clear" w:color="auto" w:fill="auto"/>
            <w:noWrap/>
            <w:vAlign w:val="center"/>
          </w:tcPr>
          <w:p w14:paraId="4B0B5FDF" w14:textId="77777777" w:rsidR="00752C50" w:rsidRPr="00AE2EA9" w:rsidRDefault="00752C50" w:rsidP="00752C50">
            <w:pPr>
              <w:jc w:val="center"/>
              <w:rPr>
                <w:rFonts w:eastAsia="Times New Roman" w:cs="Times New Roman"/>
                <w:color w:val="000000"/>
                <w:sz w:val="22"/>
                <w:lang w:eastAsia="ru-RU"/>
              </w:rPr>
            </w:pPr>
            <w:r w:rsidRPr="00AE2EA9">
              <w:rPr>
                <w:rFonts w:eastAsia="Times New Roman" w:cs="Times New Roman"/>
                <w:color w:val="000000"/>
                <w:sz w:val="22"/>
                <w:lang w:eastAsia="ru-RU"/>
              </w:rPr>
              <w:t>2</w:t>
            </w:r>
          </w:p>
        </w:tc>
        <w:tc>
          <w:tcPr>
            <w:tcW w:w="4636" w:type="dxa"/>
            <w:shd w:val="clear" w:color="auto" w:fill="auto"/>
            <w:vAlign w:val="center"/>
          </w:tcPr>
          <w:p w14:paraId="0E69B80B" w14:textId="77777777" w:rsidR="00752C50" w:rsidRPr="00AE2EA9" w:rsidRDefault="00752C50" w:rsidP="00752C50">
            <w:pPr>
              <w:rPr>
                <w:rFonts w:eastAsia="Times New Roman" w:cs="Times New Roman"/>
                <w:color w:val="000000"/>
                <w:sz w:val="22"/>
                <w:lang w:eastAsia="ru-RU"/>
              </w:rPr>
            </w:pPr>
            <w:r w:rsidRPr="00AE2EA9">
              <w:rPr>
                <w:color w:val="000000"/>
                <w:sz w:val="22"/>
              </w:rPr>
              <w:t>Строительство новой дополнительной трубы (обратка) 120 м, Д= 57 мм</w:t>
            </w:r>
          </w:p>
        </w:tc>
        <w:tc>
          <w:tcPr>
            <w:tcW w:w="2127" w:type="dxa"/>
            <w:shd w:val="clear" w:color="auto" w:fill="auto"/>
            <w:vAlign w:val="center"/>
          </w:tcPr>
          <w:p w14:paraId="08C64329" w14:textId="77777777" w:rsidR="00752C50" w:rsidRPr="00AE2EA9" w:rsidRDefault="00752C50" w:rsidP="00752C50">
            <w:pPr>
              <w:jc w:val="center"/>
              <w:rPr>
                <w:rFonts w:eastAsia="Times New Roman" w:cs="Times New Roman"/>
                <w:color w:val="000000"/>
                <w:sz w:val="22"/>
                <w:lang w:eastAsia="ru-RU"/>
              </w:rPr>
            </w:pPr>
            <w:r w:rsidRPr="00AE2EA9">
              <w:rPr>
                <w:color w:val="000000"/>
                <w:sz w:val="20"/>
                <w:szCs w:val="20"/>
              </w:rPr>
              <w:t>1086,671</w:t>
            </w:r>
          </w:p>
        </w:tc>
        <w:tc>
          <w:tcPr>
            <w:tcW w:w="1960" w:type="dxa"/>
            <w:shd w:val="clear" w:color="000000" w:fill="FFFFFF"/>
            <w:vAlign w:val="center"/>
          </w:tcPr>
          <w:p w14:paraId="390B221C" w14:textId="457ABBE5" w:rsidR="00752C50" w:rsidRPr="00AE2EA9" w:rsidRDefault="00752C50" w:rsidP="00752C50">
            <w:pPr>
              <w:jc w:val="center"/>
              <w:rPr>
                <w:rFonts w:eastAsia="Times New Roman" w:cs="Times New Roman"/>
                <w:color w:val="000000"/>
                <w:sz w:val="22"/>
                <w:lang w:eastAsia="ru-RU"/>
              </w:rPr>
            </w:pPr>
            <w:r w:rsidRPr="00AE2EA9">
              <w:rPr>
                <w:color w:val="000000"/>
                <w:sz w:val="22"/>
              </w:rPr>
              <w:t>2024</w:t>
            </w:r>
          </w:p>
        </w:tc>
      </w:tr>
      <w:tr w:rsidR="002F4B54" w:rsidRPr="00AE2EA9" w14:paraId="67F0EC90" w14:textId="77777777" w:rsidTr="00C4434F">
        <w:trPr>
          <w:trHeight w:val="300"/>
        </w:trPr>
        <w:tc>
          <w:tcPr>
            <w:tcW w:w="9327" w:type="dxa"/>
            <w:gridSpan w:val="5"/>
            <w:shd w:val="clear" w:color="auto" w:fill="auto"/>
            <w:noWrap/>
            <w:vAlign w:val="center"/>
            <w:hideMark/>
          </w:tcPr>
          <w:p w14:paraId="55C7AAD1" w14:textId="5119BE04" w:rsidR="002F4B54" w:rsidRPr="00AE2EA9" w:rsidRDefault="002F4B54" w:rsidP="002F4B54">
            <w:pPr>
              <w:jc w:val="center"/>
              <w:rPr>
                <w:rFonts w:eastAsia="Times New Roman" w:cs="Times New Roman"/>
                <w:color w:val="000000"/>
                <w:sz w:val="22"/>
                <w:lang w:eastAsia="ru-RU"/>
              </w:rPr>
            </w:pPr>
            <w:bookmarkStart w:id="873" w:name="_Hlk108357560"/>
            <w:r w:rsidRPr="00AE2EA9">
              <w:rPr>
                <w:rFonts w:eastAsia="Times New Roman" w:cs="Times New Roman"/>
                <w:color w:val="000000"/>
                <w:sz w:val="22"/>
                <w:lang w:eastAsia="ru-RU"/>
              </w:rPr>
              <w:t>Проект "Замена ветхих тепловых сетей"</w:t>
            </w:r>
            <w:bookmarkEnd w:id="873"/>
          </w:p>
        </w:tc>
      </w:tr>
      <w:tr w:rsidR="002F4B54" w:rsidRPr="00AE2EA9" w14:paraId="5ED7D4F4" w14:textId="77777777" w:rsidTr="00C4434F">
        <w:trPr>
          <w:gridAfter w:val="1"/>
          <w:wAfter w:w="24" w:type="dxa"/>
          <w:trHeight w:val="1200"/>
        </w:trPr>
        <w:tc>
          <w:tcPr>
            <w:tcW w:w="580" w:type="dxa"/>
            <w:shd w:val="clear" w:color="auto" w:fill="auto"/>
            <w:noWrap/>
            <w:vAlign w:val="center"/>
            <w:hideMark/>
          </w:tcPr>
          <w:p w14:paraId="20B04BF2" w14:textId="77777777" w:rsidR="002F4B54" w:rsidRPr="00AE2EA9" w:rsidRDefault="002F4B54" w:rsidP="002F4B54">
            <w:pPr>
              <w:jc w:val="center"/>
              <w:rPr>
                <w:rFonts w:eastAsia="Times New Roman" w:cs="Times New Roman"/>
                <w:color w:val="000000"/>
                <w:sz w:val="22"/>
                <w:lang w:eastAsia="ru-RU"/>
              </w:rPr>
            </w:pPr>
            <w:r w:rsidRPr="00AE2EA9">
              <w:rPr>
                <w:rFonts w:eastAsia="Times New Roman" w:cs="Times New Roman"/>
                <w:color w:val="000000"/>
                <w:sz w:val="22"/>
                <w:lang w:eastAsia="ru-RU"/>
              </w:rPr>
              <w:t>1</w:t>
            </w:r>
          </w:p>
        </w:tc>
        <w:tc>
          <w:tcPr>
            <w:tcW w:w="4636" w:type="dxa"/>
            <w:shd w:val="clear" w:color="auto" w:fill="auto"/>
            <w:vAlign w:val="center"/>
            <w:hideMark/>
          </w:tcPr>
          <w:p w14:paraId="265E5184" w14:textId="77777777" w:rsidR="002F4B54" w:rsidRPr="00AE2EA9" w:rsidRDefault="002F4B54" w:rsidP="002F4B54">
            <w:pPr>
              <w:rPr>
                <w:rFonts w:eastAsia="Times New Roman" w:cs="Times New Roman"/>
                <w:color w:val="000000"/>
                <w:sz w:val="22"/>
                <w:lang w:eastAsia="ru-RU"/>
              </w:rPr>
            </w:pPr>
            <w:r w:rsidRPr="00AE2EA9">
              <w:rPr>
                <w:rFonts w:eastAsia="Times New Roman" w:cs="Times New Roman"/>
                <w:color w:val="000000"/>
                <w:sz w:val="22"/>
                <w:lang w:eastAsia="ru-RU"/>
              </w:rPr>
              <w:t xml:space="preserve">Замена трубопровода ХОВ </w:t>
            </w:r>
            <w:r w:rsidRPr="00AE2EA9">
              <w:rPr>
                <w:rFonts w:eastAsia="Times New Roman" w:cs="Times New Roman"/>
                <w:color w:val="000000"/>
                <w:sz w:val="22"/>
                <w:lang w:eastAsia="ru-RU"/>
              </w:rPr>
              <w:br/>
              <w:t>-труба Ø100 (ПНД)длина 450 м (2 нитки по 200м в районе старый ФОК). Прокладка подземная, глубина 6 м.</w:t>
            </w:r>
          </w:p>
        </w:tc>
        <w:tc>
          <w:tcPr>
            <w:tcW w:w="2127" w:type="dxa"/>
            <w:shd w:val="clear" w:color="auto" w:fill="auto"/>
            <w:vAlign w:val="center"/>
            <w:hideMark/>
          </w:tcPr>
          <w:p w14:paraId="0B69FD30" w14:textId="77777777" w:rsidR="002F4B54" w:rsidRPr="00AE2EA9" w:rsidRDefault="002F4B54" w:rsidP="002F4B54">
            <w:pPr>
              <w:jc w:val="center"/>
              <w:rPr>
                <w:rFonts w:eastAsia="Times New Roman" w:cs="Times New Roman"/>
                <w:color w:val="000000"/>
                <w:sz w:val="22"/>
                <w:lang w:eastAsia="ru-RU"/>
              </w:rPr>
            </w:pPr>
            <w:r w:rsidRPr="00AE2EA9">
              <w:rPr>
                <w:rFonts w:eastAsia="Times New Roman" w:cs="Times New Roman"/>
                <w:color w:val="000000"/>
                <w:sz w:val="22"/>
                <w:lang w:eastAsia="ru-RU"/>
              </w:rPr>
              <w:t>1518,48</w:t>
            </w:r>
          </w:p>
        </w:tc>
        <w:tc>
          <w:tcPr>
            <w:tcW w:w="1960" w:type="dxa"/>
            <w:shd w:val="clear" w:color="000000" w:fill="FFFFFF"/>
            <w:vAlign w:val="center"/>
            <w:hideMark/>
          </w:tcPr>
          <w:p w14:paraId="7C22D1CE" w14:textId="34EA691D" w:rsidR="002F4B54" w:rsidRPr="00AE2EA9" w:rsidRDefault="00752C50" w:rsidP="002F4B54">
            <w:pPr>
              <w:jc w:val="center"/>
              <w:rPr>
                <w:rFonts w:eastAsia="Times New Roman" w:cs="Times New Roman"/>
                <w:color w:val="000000"/>
                <w:sz w:val="22"/>
                <w:lang w:eastAsia="ru-RU"/>
              </w:rPr>
            </w:pPr>
            <w:r w:rsidRPr="00AE2EA9">
              <w:rPr>
                <w:rFonts w:eastAsia="Times New Roman" w:cs="Times New Roman"/>
                <w:color w:val="000000"/>
                <w:sz w:val="22"/>
                <w:lang w:eastAsia="ru-RU"/>
              </w:rPr>
              <w:t>2023</w:t>
            </w:r>
          </w:p>
        </w:tc>
      </w:tr>
      <w:tr w:rsidR="002F4B54" w:rsidRPr="00AE2EA9" w14:paraId="1291FADF" w14:textId="77777777" w:rsidTr="00C4434F">
        <w:trPr>
          <w:gridAfter w:val="1"/>
          <w:wAfter w:w="24" w:type="dxa"/>
          <w:trHeight w:val="850"/>
        </w:trPr>
        <w:tc>
          <w:tcPr>
            <w:tcW w:w="580" w:type="dxa"/>
            <w:shd w:val="clear" w:color="auto" w:fill="auto"/>
            <w:noWrap/>
            <w:vAlign w:val="center"/>
            <w:hideMark/>
          </w:tcPr>
          <w:p w14:paraId="19117E11" w14:textId="77777777" w:rsidR="002F4B54" w:rsidRPr="00AE2EA9" w:rsidRDefault="002F4B54" w:rsidP="002F4B54">
            <w:pPr>
              <w:jc w:val="center"/>
              <w:rPr>
                <w:rFonts w:eastAsia="Times New Roman" w:cs="Times New Roman"/>
                <w:color w:val="000000"/>
                <w:sz w:val="22"/>
                <w:lang w:eastAsia="ru-RU"/>
              </w:rPr>
            </w:pPr>
            <w:r w:rsidRPr="00AE2EA9">
              <w:rPr>
                <w:rFonts w:eastAsia="Times New Roman" w:cs="Times New Roman"/>
                <w:color w:val="000000"/>
                <w:sz w:val="22"/>
                <w:lang w:eastAsia="ru-RU"/>
              </w:rPr>
              <w:t>2</w:t>
            </w:r>
          </w:p>
        </w:tc>
        <w:tc>
          <w:tcPr>
            <w:tcW w:w="4636" w:type="dxa"/>
            <w:shd w:val="clear" w:color="auto" w:fill="auto"/>
            <w:vAlign w:val="center"/>
            <w:hideMark/>
          </w:tcPr>
          <w:p w14:paraId="4F1E1B74" w14:textId="77777777" w:rsidR="002F4B54" w:rsidRPr="00AE2EA9" w:rsidRDefault="002F4B54" w:rsidP="002F4B54">
            <w:pPr>
              <w:rPr>
                <w:rFonts w:eastAsia="Times New Roman" w:cs="Times New Roman"/>
                <w:color w:val="000000"/>
                <w:sz w:val="22"/>
                <w:lang w:eastAsia="ru-RU"/>
              </w:rPr>
            </w:pPr>
            <w:r w:rsidRPr="00AE2EA9">
              <w:rPr>
                <w:rFonts w:eastAsia="Times New Roman" w:cs="Times New Roman"/>
                <w:color w:val="000000"/>
                <w:sz w:val="22"/>
                <w:lang w:eastAsia="ru-RU"/>
              </w:rPr>
              <w:t>Замена участка дренажной канализации на центральной котельной 50м. Прокладка подземная, глубина 3 м.</w:t>
            </w:r>
          </w:p>
        </w:tc>
        <w:tc>
          <w:tcPr>
            <w:tcW w:w="2127" w:type="dxa"/>
            <w:shd w:val="clear" w:color="auto" w:fill="auto"/>
            <w:vAlign w:val="center"/>
            <w:hideMark/>
          </w:tcPr>
          <w:p w14:paraId="511023B5" w14:textId="77777777" w:rsidR="002F4B54" w:rsidRPr="00AE2EA9" w:rsidRDefault="002F4B54" w:rsidP="002F4B54">
            <w:pPr>
              <w:jc w:val="center"/>
              <w:rPr>
                <w:rFonts w:eastAsia="Times New Roman" w:cs="Times New Roman"/>
                <w:color w:val="000000"/>
                <w:sz w:val="22"/>
                <w:lang w:eastAsia="ru-RU"/>
              </w:rPr>
            </w:pPr>
            <w:r w:rsidRPr="00AE2EA9">
              <w:rPr>
                <w:rFonts w:eastAsia="Times New Roman" w:cs="Times New Roman"/>
                <w:color w:val="000000"/>
                <w:sz w:val="22"/>
                <w:lang w:eastAsia="ru-RU"/>
              </w:rPr>
              <w:t>119,563</w:t>
            </w:r>
          </w:p>
        </w:tc>
        <w:tc>
          <w:tcPr>
            <w:tcW w:w="1960" w:type="dxa"/>
            <w:shd w:val="clear" w:color="000000" w:fill="FFFFFF"/>
            <w:vAlign w:val="center"/>
            <w:hideMark/>
          </w:tcPr>
          <w:p w14:paraId="7336A62D" w14:textId="32F214FF" w:rsidR="002F4B54" w:rsidRPr="00AE2EA9" w:rsidRDefault="00752C50" w:rsidP="002F4B54">
            <w:pPr>
              <w:jc w:val="center"/>
              <w:rPr>
                <w:rFonts w:eastAsia="Times New Roman" w:cs="Times New Roman"/>
                <w:color w:val="000000"/>
                <w:sz w:val="22"/>
                <w:lang w:eastAsia="ru-RU"/>
              </w:rPr>
            </w:pPr>
            <w:r w:rsidRPr="00AE2EA9">
              <w:rPr>
                <w:rFonts w:eastAsia="Times New Roman" w:cs="Times New Roman"/>
                <w:color w:val="000000"/>
                <w:sz w:val="22"/>
                <w:lang w:eastAsia="ru-RU"/>
              </w:rPr>
              <w:t>2023</w:t>
            </w:r>
          </w:p>
        </w:tc>
      </w:tr>
      <w:tr w:rsidR="002F4B54" w:rsidRPr="00AE2EA9" w14:paraId="6CFA48FD" w14:textId="77777777" w:rsidTr="00C4434F">
        <w:trPr>
          <w:gridAfter w:val="1"/>
          <w:wAfter w:w="24" w:type="dxa"/>
          <w:trHeight w:val="1118"/>
        </w:trPr>
        <w:tc>
          <w:tcPr>
            <w:tcW w:w="580" w:type="dxa"/>
            <w:shd w:val="clear" w:color="auto" w:fill="auto"/>
            <w:noWrap/>
            <w:vAlign w:val="center"/>
            <w:hideMark/>
          </w:tcPr>
          <w:p w14:paraId="0551ED7F" w14:textId="77777777" w:rsidR="002F4B54" w:rsidRPr="00AE2EA9" w:rsidRDefault="002F4B54" w:rsidP="002F4B54">
            <w:pPr>
              <w:jc w:val="center"/>
              <w:rPr>
                <w:rFonts w:eastAsia="Times New Roman" w:cs="Times New Roman"/>
                <w:color w:val="000000"/>
                <w:sz w:val="22"/>
                <w:lang w:eastAsia="ru-RU"/>
              </w:rPr>
            </w:pPr>
            <w:r w:rsidRPr="00AE2EA9">
              <w:rPr>
                <w:rFonts w:eastAsia="Times New Roman" w:cs="Times New Roman"/>
                <w:color w:val="000000"/>
                <w:sz w:val="22"/>
                <w:lang w:eastAsia="ru-RU"/>
              </w:rPr>
              <w:t>3</w:t>
            </w:r>
          </w:p>
        </w:tc>
        <w:tc>
          <w:tcPr>
            <w:tcW w:w="4636" w:type="dxa"/>
            <w:shd w:val="clear" w:color="auto" w:fill="auto"/>
            <w:vAlign w:val="center"/>
            <w:hideMark/>
          </w:tcPr>
          <w:p w14:paraId="3310C242" w14:textId="075759A6" w:rsidR="002F4B54" w:rsidRPr="00AE2EA9" w:rsidRDefault="002F4B54" w:rsidP="002F4B54">
            <w:pPr>
              <w:rPr>
                <w:rFonts w:eastAsia="Times New Roman" w:cs="Times New Roman"/>
                <w:color w:val="000000"/>
                <w:sz w:val="22"/>
                <w:lang w:eastAsia="ru-RU"/>
              </w:rPr>
            </w:pPr>
            <w:r w:rsidRPr="00AE2EA9">
              <w:rPr>
                <w:rFonts w:eastAsia="Times New Roman" w:cs="Times New Roman"/>
                <w:color w:val="000000"/>
                <w:sz w:val="22"/>
                <w:lang w:eastAsia="ru-RU"/>
              </w:rPr>
              <w:t xml:space="preserve">Замена трассы от опуска в землю в районе ул. Мира, д.41 до тепловой камеры между домами 18 и 19 по ул. Железнодорожная; </w:t>
            </w:r>
            <w:r w:rsidRPr="00AE2EA9">
              <w:rPr>
                <w:rFonts w:eastAsia="Times New Roman" w:cs="Times New Roman"/>
                <w:color w:val="000000"/>
                <w:sz w:val="22"/>
                <w:lang w:eastAsia="ru-RU"/>
              </w:rPr>
              <w:br/>
              <w:t>Прокладка подземная бесканальная, глубина 1,2 м; ширина 1,5м</w:t>
            </w:r>
          </w:p>
        </w:tc>
        <w:tc>
          <w:tcPr>
            <w:tcW w:w="2127" w:type="dxa"/>
            <w:shd w:val="clear" w:color="auto" w:fill="auto"/>
            <w:vAlign w:val="center"/>
            <w:hideMark/>
          </w:tcPr>
          <w:p w14:paraId="24F91C65" w14:textId="77777777" w:rsidR="002F4B54" w:rsidRPr="00AE2EA9" w:rsidRDefault="002F4B54" w:rsidP="002F4B54">
            <w:pPr>
              <w:jc w:val="center"/>
              <w:rPr>
                <w:rFonts w:eastAsia="Times New Roman" w:cs="Times New Roman"/>
                <w:color w:val="000000"/>
                <w:sz w:val="22"/>
                <w:lang w:eastAsia="ru-RU"/>
              </w:rPr>
            </w:pPr>
            <w:r w:rsidRPr="00AE2EA9">
              <w:rPr>
                <w:rFonts w:eastAsia="Times New Roman" w:cs="Times New Roman"/>
                <w:color w:val="000000"/>
                <w:sz w:val="22"/>
                <w:lang w:eastAsia="ru-RU"/>
              </w:rPr>
              <w:t>2833,639</w:t>
            </w:r>
          </w:p>
        </w:tc>
        <w:tc>
          <w:tcPr>
            <w:tcW w:w="1960" w:type="dxa"/>
            <w:shd w:val="clear" w:color="000000" w:fill="FFFFFF"/>
            <w:vAlign w:val="center"/>
            <w:hideMark/>
          </w:tcPr>
          <w:p w14:paraId="03C30DEF" w14:textId="2B998416" w:rsidR="002F4B54" w:rsidRPr="00AE2EA9" w:rsidRDefault="002F4B54" w:rsidP="002F4B54">
            <w:pPr>
              <w:jc w:val="center"/>
              <w:rPr>
                <w:rFonts w:eastAsia="Times New Roman" w:cs="Times New Roman"/>
                <w:color w:val="000000"/>
                <w:sz w:val="22"/>
                <w:lang w:eastAsia="ru-RU"/>
              </w:rPr>
            </w:pPr>
            <w:r w:rsidRPr="00AE2EA9">
              <w:rPr>
                <w:rFonts w:eastAsia="Times New Roman" w:cs="Times New Roman"/>
                <w:color w:val="000000"/>
                <w:sz w:val="22"/>
                <w:lang w:eastAsia="ru-RU"/>
              </w:rPr>
              <w:t>202</w:t>
            </w:r>
            <w:r w:rsidR="00752C50" w:rsidRPr="00AE2EA9">
              <w:rPr>
                <w:rFonts w:eastAsia="Times New Roman" w:cs="Times New Roman"/>
                <w:color w:val="000000"/>
                <w:sz w:val="22"/>
                <w:lang w:eastAsia="ru-RU"/>
              </w:rPr>
              <w:t>3</w:t>
            </w:r>
          </w:p>
        </w:tc>
      </w:tr>
      <w:tr w:rsidR="002F4B54" w:rsidRPr="00AE2EA9" w14:paraId="0D47AB60" w14:textId="77777777" w:rsidTr="00C4434F">
        <w:trPr>
          <w:gridAfter w:val="1"/>
          <w:wAfter w:w="24" w:type="dxa"/>
          <w:trHeight w:val="301"/>
        </w:trPr>
        <w:tc>
          <w:tcPr>
            <w:tcW w:w="580" w:type="dxa"/>
            <w:shd w:val="clear" w:color="auto" w:fill="auto"/>
            <w:noWrap/>
            <w:vAlign w:val="center"/>
          </w:tcPr>
          <w:p w14:paraId="4DDDE872" w14:textId="77777777" w:rsidR="002F4B54" w:rsidRPr="00AE2EA9" w:rsidRDefault="002F4B54" w:rsidP="002F4B54">
            <w:pPr>
              <w:jc w:val="center"/>
              <w:rPr>
                <w:rFonts w:eastAsia="Times New Roman" w:cs="Times New Roman"/>
                <w:color w:val="000000"/>
                <w:sz w:val="22"/>
                <w:lang w:eastAsia="ru-RU"/>
              </w:rPr>
            </w:pPr>
            <w:r w:rsidRPr="00AE2EA9">
              <w:rPr>
                <w:color w:val="000000"/>
                <w:sz w:val="22"/>
                <w:lang w:val="en-US"/>
              </w:rPr>
              <w:t> </w:t>
            </w:r>
          </w:p>
        </w:tc>
        <w:tc>
          <w:tcPr>
            <w:tcW w:w="4636" w:type="dxa"/>
            <w:shd w:val="clear" w:color="auto" w:fill="auto"/>
            <w:vAlign w:val="center"/>
          </w:tcPr>
          <w:p w14:paraId="552B329B" w14:textId="77777777" w:rsidR="002F4B54" w:rsidRPr="00AE2EA9" w:rsidRDefault="002F4B54" w:rsidP="002F4B54">
            <w:pPr>
              <w:rPr>
                <w:rFonts w:eastAsia="Times New Roman" w:cs="Times New Roman"/>
                <w:color w:val="000000"/>
                <w:sz w:val="22"/>
                <w:lang w:eastAsia="ru-RU"/>
              </w:rPr>
            </w:pPr>
            <w:r w:rsidRPr="00AE2EA9">
              <w:rPr>
                <w:b/>
                <w:bCs/>
                <w:color w:val="000000"/>
                <w:sz w:val="20"/>
                <w:szCs w:val="20"/>
                <w:lang w:val="en-US"/>
              </w:rPr>
              <w:t>Котельная ул. Дружбы, 6а</w:t>
            </w:r>
          </w:p>
        </w:tc>
        <w:tc>
          <w:tcPr>
            <w:tcW w:w="2127" w:type="dxa"/>
            <w:shd w:val="clear" w:color="auto" w:fill="auto"/>
            <w:vAlign w:val="center"/>
          </w:tcPr>
          <w:p w14:paraId="7541524D" w14:textId="77777777" w:rsidR="002F4B54" w:rsidRPr="00AE2EA9" w:rsidRDefault="002F4B54" w:rsidP="002F4B54">
            <w:pPr>
              <w:jc w:val="center"/>
              <w:rPr>
                <w:rFonts w:eastAsia="Times New Roman" w:cs="Times New Roman"/>
                <w:color w:val="000000"/>
                <w:sz w:val="22"/>
                <w:lang w:eastAsia="ru-RU"/>
              </w:rPr>
            </w:pPr>
            <w:r w:rsidRPr="00AE2EA9">
              <w:rPr>
                <w:color w:val="000000"/>
                <w:sz w:val="20"/>
                <w:szCs w:val="20"/>
                <w:lang w:val="en-US"/>
              </w:rPr>
              <w:t> </w:t>
            </w:r>
          </w:p>
        </w:tc>
        <w:tc>
          <w:tcPr>
            <w:tcW w:w="1960" w:type="dxa"/>
            <w:shd w:val="clear" w:color="000000" w:fill="FFFFFF"/>
            <w:vAlign w:val="center"/>
          </w:tcPr>
          <w:p w14:paraId="65FF46B0" w14:textId="77777777" w:rsidR="002F4B54" w:rsidRPr="00AE2EA9" w:rsidRDefault="002F4B54" w:rsidP="002F4B54">
            <w:pPr>
              <w:jc w:val="center"/>
              <w:rPr>
                <w:rFonts w:eastAsia="Times New Roman" w:cs="Times New Roman"/>
                <w:color w:val="000000"/>
                <w:sz w:val="22"/>
                <w:lang w:eastAsia="ru-RU"/>
              </w:rPr>
            </w:pPr>
            <w:r w:rsidRPr="00AE2EA9">
              <w:rPr>
                <w:color w:val="000000"/>
                <w:sz w:val="20"/>
                <w:szCs w:val="20"/>
                <w:lang w:val="en-US"/>
              </w:rPr>
              <w:t> </w:t>
            </w:r>
          </w:p>
        </w:tc>
      </w:tr>
      <w:tr w:rsidR="002F4B54" w:rsidRPr="00AE2EA9" w14:paraId="6B56F7BE" w14:textId="77777777" w:rsidTr="00C4434F">
        <w:trPr>
          <w:gridAfter w:val="1"/>
          <w:wAfter w:w="24" w:type="dxa"/>
          <w:trHeight w:val="301"/>
        </w:trPr>
        <w:tc>
          <w:tcPr>
            <w:tcW w:w="580" w:type="dxa"/>
            <w:shd w:val="clear" w:color="auto" w:fill="auto"/>
            <w:noWrap/>
            <w:vAlign w:val="center"/>
          </w:tcPr>
          <w:p w14:paraId="118648C3" w14:textId="77777777" w:rsidR="002F4B54" w:rsidRPr="00AE2EA9" w:rsidRDefault="002F4B54" w:rsidP="002F4B54">
            <w:pPr>
              <w:jc w:val="center"/>
              <w:rPr>
                <w:rFonts w:eastAsia="Times New Roman" w:cs="Times New Roman"/>
                <w:color w:val="000000"/>
                <w:sz w:val="22"/>
                <w:lang w:eastAsia="ru-RU"/>
              </w:rPr>
            </w:pPr>
            <w:r w:rsidRPr="00AE2EA9">
              <w:rPr>
                <w:color w:val="000000"/>
                <w:sz w:val="22"/>
                <w:lang w:val="en-US"/>
              </w:rPr>
              <w:t> </w:t>
            </w:r>
          </w:p>
        </w:tc>
        <w:tc>
          <w:tcPr>
            <w:tcW w:w="4636" w:type="dxa"/>
            <w:shd w:val="clear" w:color="auto" w:fill="auto"/>
            <w:vAlign w:val="center"/>
          </w:tcPr>
          <w:p w14:paraId="67A20DDF" w14:textId="77777777" w:rsidR="002F4B54" w:rsidRPr="00AE2EA9" w:rsidRDefault="002F4B54" w:rsidP="002F4B54">
            <w:pPr>
              <w:rPr>
                <w:rFonts w:eastAsia="Times New Roman" w:cs="Times New Roman"/>
                <w:color w:val="000000"/>
                <w:sz w:val="22"/>
                <w:lang w:eastAsia="ru-RU"/>
              </w:rPr>
            </w:pPr>
            <w:r w:rsidRPr="00AE2EA9">
              <w:rPr>
                <w:b/>
                <w:bCs/>
                <w:color w:val="000000"/>
                <w:sz w:val="20"/>
                <w:szCs w:val="20"/>
                <w:lang w:val="en-US"/>
              </w:rPr>
              <w:t>сети отопления</w:t>
            </w:r>
          </w:p>
        </w:tc>
        <w:tc>
          <w:tcPr>
            <w:tcW w:w="2127" w:type="dxa"/>
            <w:shd w:val="clear" w:color="auto" w:fill="auto"/>
            <w:vAlign w:val="center"/>
          </w:tcPr>
          <w:p w14:paraId="4EFB0438" w14:textId="77777777" w:rsidR="002F4B54" w:rsidRPr="00AE2EA9" w:rsidRDefault="002F4B54" w:rsidP="002F4B54">
            <w:pPr>
              <w:jc w:val="center"/>
              <w:rPr>
                <w:rFonts w:eastAsia="Times New Roman" w:cs="Times New Roman"/>
                <w:color w:val="000000"/>
                <w:sz w:val="22"/>
                <w:lang w:eastAsia="ru-RU"/>
              </w:rPr>
            </w:pPr>
            <w:r w:rsidRPr="00AE2EA9">
              <w:rPr>
                <w:color w:val="000000"/>
                <w:sz w:val="20"/>
                <w:szCs w:val="20"/>
                <w:lang w:val="en-US"/>
              </w:rPr>
              <w:t> </w:t>
            </w:r>
          </w:p>
        </w:tc>
        <w:tc>
          <w:tcPr>
            <w:tcW w:w="1960" w:type="dxa"/>
            <w:shd w:val="clear" w:color="000000" w:fill="FFFFFF"/>
            <w:vAlign w:val="center"/>
          </w:tcPr>
          <w:p w14:paraId="0EDDBAE1" w14:textId="77777777" w:rsidR="002F4B54" w:rsidRPr="00AE2EA9" w:rsidRDefault="002F4B54" w:rsidP="002F4B54">
            <w:pPr>
              <w:jc w:val="center"/>
              <w:rPr>
                <w:rFonts w:eastAsia="Times New Roman" w:cs="Times New Roman"/>
                <w:color w:val="000000"/>
                <w:sz w:val="22"/>
                <w:lang w:eastAsia="ru-RU"/>
              </w:rPr>
            </w:pPr>
            <w:r w:rsidRPr="00AE2EA9">
              <w:rPr>
                <w:color w:val="000000"/>
                <w:sz w:val="20"/>
                <w:szCs w:val="20"/>
                <w:lang w:val="en-US"/>
              </w:rPr>
              <w:t> </w:t>
            </w:r>
          </w:p>
        </w:tc>
      </w:tr>
      <w:tr w:rsidR="002F4B54" w:rsidRPr="00AE2EA9" w14:paraId="12D07941" w14:textId="77777777" w:rsidTr="00C4434F">
        <w:trPr>
          <w:gridAfter w:val="1"/>
          <w:wAfter w:w="24" w:type="dxa"/>
          <w:trHeight w:val="301"/>
        </w:trPr>
        <w:tc>
          <w:tcPr>
            <w:tcW w:w="580" w:type="dxa"/>
            <w:shd w:val="clear" w:color="auto" w:fill="auto"/>
            <w:noWrap/>
            <w:vAlign w:val="center"/>
          </w:tcPr>
          <w:p w14:paraId="026B2219" w14:textId="77777777" w:rsidR="002F4B54" w:rsidRPr="00AE2EA9" w:rsidRDefault="002F4B54" w:rsidP="002F4B54">
            <w:pPr>
              <w:jc w:val="center"/>
              <w:rPr>
                <w:rFonts w:eastAsia="Times New Roman" w:cs="Times New Roman"/>
                <w:color w:val="000000"/>
                <w:sz w:val="22"/>
                <w:lang w:eastAsia="ru-RU"/>
              </w:rPr>
            </w:pPr>
            <w:r w:rsidRPr="00AE2EA9">
              <w:rPr>
                <w:color w:val="000000"/>
                <w:sz w:val="22"/>
                <w:lang w:val="en-US"/>
              </w:rPr>
              <w:t>1</w:t>
            </w:r>
          </w:p>
        </w:tc>
        <w:tc>
          <w:tcPr>
            <w:tcW w:w="4636" w:type="dxa"/>
            <w:shd w:val="clear" w:color="auto" w:fill="auto"/>
            <w:vAlign w:val="center"/>
          </w:tcPr>
          <w:p w14:paraId="6307C61D" w14:textId="0920BE69" w:rsidR="002F4B54" w:rsidRPr="00AE2EA9" w:rsidRDefault="002F4B54" w:rsidP="002F4B54">
            <w:pPr>
              <w:rPr>
                <w:rFonts w:eastAsia="Times New Roman" w:cs="Times New Roman"/>
                <w:color w:val="000000"/>
                <w:sz w:val="22"/>
                <w:lang w:eastAsia="ru-RU"/>
              </w:rPr>
            </w:pPr>
            <w:r w:rsidRPr="00AE2EA9">
              <w:rPr>
                <w:color w:val="000000"/>
                <w:sz w:val="20"/>
                <w:szCs w:val="20"/>
              </w:rPr>
              <w:t xml:space="preserve">Замена тепловой сети Д=159 </w:t>
            </w:r>
            <w:r w:rsidR="00CB2A3C" w:rsidRPr="00AE2EA9">
              <w:rPr>
                <w:color w:val="000000"/>
                <w:sz w:val="20"/>
                <w:szCs w:val="20"/>
              </w:rPr>
              <w:t>мм L</w:t>
            </w:r>
            <w:r w:rsidRPr="00AE2EA9">
              <w:rPr>
                <w:color w:val="000000"/>
                <w:sz w:val="20"/>
                <w:szCs w:val="20"/>
              </w:rPr>
              <w:t>=80 м</w:t>
            </w:r>
          </w:p>
        </w:tc>
        <w:tc>
          <w:tcPr>
            <w:tcW w:w="2127" w:type="dxa"/>
            <w:shd w:val="clear" w:color="auto" w:fill="auto"/>
            <w:vAlign w:val="center"/>
          </w:tcPr>
          <w:p w14:paraId="3C4826BF" w14:textId="77777777" w:rsidR="002F4B54" w:rsidRPr="00AE2EA9" w:rsidRDefault="002F4B54" w:rsidP="002F4B54">
            <w:pPr>
              <w:jc w:val="center"/>
              <w:rPr>
                <w:rFonts w:eastAsia="Times New Roman" w:cs="Times New Roman"/>
                <w:color w:val="000000"/>
                <w:sz w:val="22"/>
                <w:lang w:eastAsia="ru-RU"/>
              </w:rPr>
            </w:pPr>
            <w:r w:rsidRPr="00AE2EA9">
              <w:rPr>
                <w:color w:val="000000"/>
                <w:sz w:val="20"/>
                <w:szCs w:val="20"/>
                <w:lang w:val="en-US"/>
              </w:rPr>
              <w:t>1540,359</w:t>
            </w:r>
          </w:p>
        </w:tc>
        <w:tc>
          <w:tcPr>
            <w:tcW w:w="1960" w:type="dxa"/>
            <w:shd w:val="clear" w:color="000000" w:fill="FFFFFF"/>
            <w:vAlign w:val="center"/>
          </w:tcPr>
          <w:p w14:paraId="3703408F" w14:textId="77777777" w:rsidR="002F4B54" w:rsidRPr="00AE2EA9" w:rsidRDefault="002F4B54" w:rsidP="002F4B54">
            <w:pPr>
              <w:jc w:val="center"/>
              <w:rPr>
                <w:rFonts w:eastAsia="Times New Roman" w:cs="Times New Roman"/>
                <w:color w:val="000000"/>
                <w:sz w:val="22"/>
                <w:lang w:eastAsia="ru-RU"/>
              </w:rPr>
            </w:pPr>
            <w:r w:rsidRPr="00AE2EA9">
              <w:rPr>
                <w:color w:val="000000"/>
                <w:sz w:val="20"/>
                <w:szCs w:val="20"/>
                <w:lang w:val="en-US"/>
              </w:rPr>
              <w:t>2023</w:t>
            </w:r>
          </w:p>
        </w:tc>
      </w:tr>
      <w:tr w:rsidR="002F4B54" w:rsidRPr="00AE2EA9" w14:paraId="23EF4F2B" w14:textId="77777777" w:rsidTr="00C4434F">
        <w:trPr>
          <w:gridAfter w:val="1"/>
          <w:wAfter w:w="24" w:type="dxa"/>
          <w:trHeight w:val="301"/>
        </w:trPr>
        <w:tc>
          <w:tcPr>
            <w:tcW w:w="580" w:type="dxa"/>
            <w:shd w:val="clear" w:color="auto" w:fill="auto"/>
            <w:noWrap/>
            <w:vAlign w:val="center"/>
          </w:tcPr>
          <w:p w14:paraId="62C87B24" w14:textId="77777777" w:rsidR="002F4B54" w:rsidRPr="00AE2EA9" w:rsidRDefault="002F4B54" w:rsidP="002F4B54">
            <w:pPr>
              <w:jc w:val="center"/>
              <w:rPr>
                <w:rFonts w:eastAsia="Times New Roman" w:cs="Times New Roman"/>
                <w:color w:val="000000"/>
                <w:sz w:val="22"/>
                <w:lang w:eastAsia="ru-RU"/>
              </w:rPr>
            </w:pPr>
            <w:r w:rsidRPr="00AE2EA9">
              <w:rPr>
                <w:color w:val="000000"/>
                <w:sz w:val="22"/>
                <w:lang w:val="en-US"/>
              </w:rPr>
              <w:t>2</w:t>
            </w:r>
          </w:p>
        </w:tc>
        <w:tc>
          <w:tcPr>
            <w:tcW w:w="4636" w:type="dxa"/>
            <w:shd w:val="clear" w:color="auto" w:fill="auto"/>
            <w:vAlign w:val="center"/>
          </w:tcPr>
          <w:p w14:paraId="40290DB0" w14:textId="473B976F" w:rsidR="002F4B54" w:rsidRPr="00AE2EA9" w:rsidRDefault="002F4B54" w:rsidP="002F4B54">
            <w:pPr>
              <w:rPr>
                <w:rFonts w:eastAsia="Times New Roman" w:cs="Times New Roman"/>
                <w:color w:val="000000"/>
                <w:sz w:val="22"/>
                <w:lang w:eastAsia="ru-RU"/>
              </w:rPr>
            </w:pPr>
            <w:r w:rsidRPr="00AE2EA9">
              <w:rPr>
                <w:color w:val="000000"/>
                <w:sz w:val="20"/>
                <w:szCs w:val="20"/>
              </w:rPr>
              <w:t xml:space="preserve">Замена тепловой сети Д=159 </w:t>
            </w:r>
            <w:r w:rsidR="00CB2A3C" w:rsidRPr="00AE2EA9">
              <w:rPr>
                <w:color w:val="000000"/>
                <w:sz w:val="20"/>
                <w:szCs w:val="20"/>
              </w:rPr>
              <w:t>мм L</w:t>
            </w:r>
            <w:r w:rsidRPr="00AE2EA9">
              <w:rPr>
                <w:color w:val="000000"/>
                <w:sz w:val="20"/>
                <w:szCs w:val="20"/>
              </w:rPr>
              <w:t>=30 м</w:t>
            </w:r>
          </w:p>
        </w:tc>
        <w:tc>
          <w:tcPr>
            <w:tcW w:w="2127" w:type="dxa"/>
            <w:shd w:val="clear" w:color="auto" w:fill="auto"/>
            <w:vAlign w:val="center"/>
          </w:tcPr>
          <w:p w14:paraId="01FEEB36" w14:textId="77777777" w:rsidR="002F4B54" w:rsidRPr="00AE2EA9" w:rsidRDefault="002F4B54" w:rsidP="002F4B54">
            <w:pPr>
              <w:jc w:val="center"/>
              <w:rPr>
                <w:rFonts w:eastAsia="Times New Roman" w:cs="Times New Roman"/>
                <w:color w:val="000000"/>
                <w:sz w:val="22"/>
                <w:lang w:eastAsia="ru-RU"/>
              </w:rPr>
            </w:pPr>
            <w:r w:rsidRPr="00AE2EA9">
              <w:rPr>
                <w:color w:val="000000"/>
                <w:sz w:val="20"/>
                <w:szCs w:val="20"/>
                <w:lang w:val="en-US"/>
              </w:rPr>
              <w:t>577,635</w:t>
            </w:r>
          </w:p>
        </w:tc>
        <w:tc>
          <w:tcPr>
            <w:tcW w:w="1960" w:type="dxa"/>
            <w:shd w:val="clear" w:color="000000" w:fill="FFFFFF"/>
            <w:vAlign w:val="center"/>
          </w:tcPr>
          <w:p w14:paraId="2B923B07" w14:textId="77777777" w:rsidR="002F4B54" w:rsidRPr="00AE2EA9" w:rsidRDefault="002F4B54" w:rsidP="002F4B54">
            <w:pPr>
              <w:jc w:val="center"/>
              <w:rPr>
                <w:rFonts w:eastAsia="Times New Roman" w:cs="Times New Roman"/>
                <w:color w:val="000000"/>
                <w:sz w:val="22"/>
                <w:lang w:eastAsia="ru-RU"/>
              </w:rPr>
            </w:pPr>
            <w:r w:rsidRPr="00AE2EA9">
              <w:rPr>
                <w:color w:val="000000"/>
                <w:sz w:val="20"/>
                <w:szCs w:val="20"/>
                <w:lang w:val="en-US"/>
              </w:rPr>
              <w:t>2024</w:t>
            </w:r>
          </w:p>
        </w:tc>
      </w:tr>
      <w:tr w:rsidR="002F4B54" w:rsidRPr="00AE2EA9" w14:paraId="48F88DC7" w14:textId="77777777" w:rsidTr="00C4434F">
        <w:trPr>
          <w:gridAfter w:val="1"/>
          <w:wAfter w:w="24" w:type="dxa"/>
          <w:trHeight w:val="301"/>
        </w:trPr>
        <w:tc>
          <w:tcPr>
            <w:tcW w:w="580" w:type="dxa"/>
            <w:shd w:val="clear" w:color="auto" w:fill="auto"/>
            <w:noWrap/>
            <w:vAlign w:val="center"/>
          </w:tcPr>
          <w:p w14:paraId="2EBCE403" w14:textId="77777777" w:rsidR="002F4B54" w:rsidRPr="00AE2EA9" w:rsidRDefault="002F4B54" w:rsidP="002F4B54">
            <w:pPr>
              <w:jc w:val="center"/>
              <w:rPr>
                <w:rFonts w:eastAsia="Times New Roman" w:cs="Times New Roman"/>
                <w:color w:val="000000"/>
                <w:sz w:val="22"/>
                <w:lang w:eastAsia="ru-RU"/>
              </w:rPr>
            </w:pPr>
            <w:r w:rsidRPr="00AE2EA9">
              <w:rPr>
                <w:color w:val="000000"/>
                <w:sz w:val="22"/>
                <w:lang w:val="en-US"/>
              </w:rPr>
              <w:t>3</w:t>
            </w:r>
          </w:p>
        </w:tc>
        <w:tc>
          <w:tcPr>
            <w:tcW w:w="4636" w:type="dxa"/>
            <w:shd w:val="clear" w:color="auto" w:fill="auto"/>
            <w:vAlign w:val="center"/>
          </w:tcPr>
          <w:p w14:paraId="1F841432" w14:textId="67BE1739" w:rsidR="002F4B54" w:rsidRPr="00AE2EA9" w:rsidRDefault="002F4B54" w:rsidP="002F4B54">
            <w:pPr>
              <w:rPr>
                <w:rFonts w:eastAsia="Times New Roman" w:cs="Times New Roman"/>
                <w:color w:val="000000"/>
                <w:sz w:val="22"/>
                <w:lang w:eastAsia="ru-RU"/>
              </w:rPr>
            </w:pPr>
            <w:r w:rsidRPr="00AE2EA9">
              <w:rPr>
                <w:color w:val="000000"/>
                <w:sz w:val="20"/>
                <w:szCs w:val="20"/>
              </w:rPr>
              <w:t xml:space="preserve">Замена тепловой сети Д=159 </w:t>
            </w:r>
            <w:r w:rsidR="00CB2A3C" w:rsidRPr="00AE2EA9">
              <w:rPr>
                <w:color w:val="000000"/>
                <w:sz w:val="20"/>
                <w:szCs w:val="20"/>
              </w:rPr>
              <w:t>мм L</w:t>
            </w:r>
            <w:r w:rsidRPr="00AE2EA9">
              <w:rPr>
                <w:color w:val="000000"/>
                <w:sz w:val="20"/>
                <w:szCs w:val="20"/>
              </w:rPr>
              <w:t>=90 м</w:t>
            </w:r>
          </w:p>
        </w:tc>
        <w:tc>
          <w:tcPr>
            <w:tcW w:w="2127" w:type="dxa"/>
            <w:shd w:val="clear" w:color="auto" w:fill="auto"/>
            <w:vAlign w:val="center"/>
          </w:tcPr>
          <w:p w14:paraId="2907721F" w14:textId="77777777" w:rsidR="002F4B54" w:rsidRPr="00AE2EA9" w:rsidRDefault="002F4B54" w:rsidP="002F4B54">
            <w:pPr>
              <w:jc w:val="center"/>
              <w:rPr>
                <w:rFonts w:eastAsia="Times New Roman" w:cs="Times New Roman"/>
                <w:color w:val="000000"/>
                <w:sz w:val="22"/>
                <w:lang w:eastAsia="ru-RU"/>
              </w:rPr>
            </w:pPr>
            <w:r w:rsidRPr="00AE2EA9">
              <w:rPr>
                <w:color w:val="000000"/>
                <w:sz w:val="20"/>
                <w:szCs w:val="20"/>
                <w:lang w:val="en-US"/>
              </w:rPr>
              <w:t>1732,904</w:t>
            </w:r>
          </w:p>
        </w:tc>
        <w:tc>
          <w:tcPr>
            <w:tcW w:w="1960" w:type="dxa"/>
            <w:shd w:val="clear" w:color="000000" w:fill="FFFFFF"/>
            <w:vAlign w:val="center"/>
          </w:tcPr>
          <w:p w14:paraId="1DB1CC55" w14:textId="77777777" w:rsidR="002F4B54" w:rsidRPr="00AE2EA9" w:rsidRDefault="002F4B54" w:rsidP="002F4B54">
            <w:pPr>
              <w:jc w:val="center"/>
              <w:rPr>
                <w:rFonts w:eastAsia="Times New Roman" w:cs="Times New Roman"/>
                <w:color w:val="000000"/>
                <w:sz w:val="22"/>
                <w:lang w:eastAsia="ru-RU"/>
              </w:rPr>
            </w:pPr>
            <w:r w:rsidRPr="00AE2EA9">
              <w:rPr>
                <w:color w:val="000000"/>
                <w:sz w:val="20"/>
                <w:szCs w:val="20"/>
                <w:lang w:val="en-US"/>
              </w:rPr>
              <w:t>2026</w:t>
            </w:r>
          </w:p>
        </w:tc>
      </w:tr>
      <w:tr w:rsidR="002F4B54" w:rsidRPr="00AE2EA9" w14:paraId="566C28C5" w14:textId="77777777" w:rsidTr="00C4434F">
        <w:trPr>
          <w:gridAfter w:val="1"/>
          <w:wAfter w:w="24" w:type="dxa"/>
          <w:trHeight w:val="301"/>
        </w:trPr>
        <w:tc>
          <w:tcPr>
            <w:tcW w:w="580" w:type="dxa"/>
            <w:shd w:val="clear" w:color="auto" w:fill="auto"/>
            <w:noWrap/>
            <w:vAlign w:val="center"/>
          </w:tcPr>
          <w:p w14:paraId="0263EE47" w14:textId="77777777" w:rsidR="002F4B54" w:rsidRPr="00AE2EA9" w:rsidRDefault="002F4B54" w:rsidP="002F4B54">
            <w:pPr>
              <w:jc w:val="center"/>
              <w:rPr>
                <w:rFonts w:eastAsia="Times New Roman" w:cs="Times New Roman"/>
                <w:color w:val="000000"/>
                <w:sz w:val="22"/>
                <w:lang w:eastAsia="ru-RU"/>
              </w:rPr>
            </w:pPr>
            <w:r w:rsidRPr="00AE2EA9">
              <w:rPr>
                <w:color w:val="000000"/>
                <w:sz w:val="22"/>
                <w:lang w:val="en-US"/>
              </w:rPr>
              <w:t>4</w:t>
            </w:r>
          </w:p>
        </w:tc>
        <w:tc>
          <w:tcPr>
            <w:tcW w:w="4636" w:type="dxa"/>
            <w:shd w:val="clear" w:color="auto" w:fill="auto"/>
            <w:vAlign w:val="center"/>
          </w:tcPr>
          <w:p w14:paraId="4EB8CB3F" w14:textId="77777777" w:rsidR="002F4B54" w:rsidRPr="00AE2EA9" w:rsidRDefault="002F4B54" w:rsidP="002F4B54">
            <w:pPr>
              <w:rPr>
                <w:rFonts w:eastAsia="Times New Roman" w:cs="Times New Roman"/>
                <w:color w:val="000000"/>
                <w:sz w:val="22"/>
                <w:lang w:eastAsia="ru-RU"/>
              </w:rPr>
            </w:pPr>
            <w:r w:rsidRPr="00AE2EA9">
              <w:rPr>
                <w:b/>
                <w:bCs/>
                <w:color w:val="000000"/>
                <w:sz w:val="20"/>
                <w:szCs w:val="20"/>
                <w:lang w:val="en-US"/>
              </w:rPr>
              <w:t>ТПП Южный</w:t>
            </w:r>
          </w:p>
        </w:tc>
        <w:tc>
          <w:tcPr>
            <w:tcW w:w="2127" w:type="dxa"/>
            <w:shd w:val="clear" w:color="auto" w:fill="auto"/>
            <w:vAlign w:val="center"/>
          </w:tcPr>
          <w:p w14:paraId="225A053C" w14:textId="77777777" w:rsidR="002F4B54" w:rsidRPr="00AE2EA9" w:rsidRDefault="002F4B54" w:rsidP="002F4B54">
            <w:pPr>
              <w:jc w:val="center"/>
              <w:rPr>
                <w:rFonts w:eastAsia="Times New Roman" w:cs="Times New Roman"/>
                <w:color w:val="000000"/>
                <w:sz w:val="22"/>
                <w:lang w:eastAsia="ru-RU"/>
              </w:rPr>
            </w:pPr>
            <w:r w:rsidRPr="00AE2EA9">
              <w:rPr>
                <w:color w:val="000000"/>
                <w:sz w:val="20"/>
                <w:szCs w:val="20"/>
                <w:lang w:val="en-US"/>
              </w:rPr>
              <w:t> </w:t>
            </w:r>
          </w:p>
        </w:tc>
        <w:tc>
          <w:tcPr>
            <w:tcW w:w="1960" w:type="dxa"/>
            <w:shd w:val="clear" w:color="000000" w:fill="FFFFFF"/>
            <w:vAlign w:val="center"/>
          </w:tcPr>
          <w:p w14:paraId="72879500" w14:textId="77777777" w:rsidR="002F4B54" w:rsidRPr="00AE2EA9" w:rsidRDefault="002F4B54" w:rsidP="002F4B54">
            <w:pPr>
              <w:jc w:val="center"/>
              <w:rPr>
                <w:rFonts w:eastAsia="Times New Roman" w:cs="Times New Roman"/>
                <w:color w:val="000000"/>
                <w:sz w:val="22"/>
                <w:lang w:eastAsia="ru-RU"/>
              </w:rPr>
            </w:pPr>
            <w:r w:rsidRPr="00AE2EA9">
              <w:rPr>
                <w:color w:val="000000"/>
                <w:sz w:val="20"/>
                <w:szCs w:val="20"/>
                <w:lang w:val="en-US"/>
              </w:rPr>
              <w:t> </w:t>
            </w:r>
          </w:p>
        </w:tc>
      </w:tr>
      <w:tr w:rsidR="002F4B54" w:rsidRPr="00AE2EA9" w14:paraId="1D8947B3" w14:textId="77777777" w:rsidTr="00C4434F">
        <w:trPr>
          <w:gridAfter w:val="1"/>
          <w:wAfter w:w="24" w:type="dxa"/>
          <w:trHeight w:val="301"/>
        </w:trPr>
        <w:tc>
          <w:tcPr>
            <w:tcW w:w="580" w:type="dxa"/>
            <w:shd w:val="clear" w:color="auto" w:fill="auto"/>
            <w:noWrap/>
            <w:vAlign w:val="center"/>
          </w:tcPr>
          <w:p w14:paraId="0E64EC81" w14:textId="77777777" w:rsidR="002F4B54" w:rsidRPr="00AE2EA9" w:rsidRDefault="002F4B54" w:rsidP="002F4B54">
            <w:pPr>
              <w:jc w:val="center"/>
              <w:rPr>
                <w:rFonts w:eastAsia="Times New Roman" w:cs="Times New Roman"/>
                <w:color w:val="000000"/>
                <w:sz w:val="22"/>
                <w:lang w:eastAsia="ru-RU"/>
              </w:rPr>
            </w:pPr>
            <w:r w:rsidRPr="00AE2EA9">
              <w:rPr>
                <w:color w:val="000000"/>
                <w:sz w:val="22"/>
                <w:lang w:val="en-US"/>
              </w:rPr>
              <w:lastRenderedPageBreak/>
              <w:t> </w:t>
            </w:r>
          </w:p>
        </w:tc>
        <w:tc>
          <w:tcPr>
            <w:tcW w:w="4636" w:type="dxa"/>
            <w:shd w:val="clear" w:color="auto" w:fill="auto"/>
            <w:vAlign w:val="center"/>
          </w:tcPr>
          <w:p w14:paraId="50D1C9A9" w14:textId="77777777" w:rsidR="002F4B54" w:rsidRPr="00AE2EA9" w:rsidRDefault="002F4B54" w:rsidP="002F4B54">
            <w:pPr>
              <w:rPr>
                <w:rFonts w:eastAsia="Times New Roman" w:cs="Times New Roman"/>
                <w:color w:val="000000"/>
                <w:sz w:val="22"/>
                <w:lang w:eastAsia="ru-RU"/>
              </w:rPr>
            </w:pPr>
            <w:r w:rsidRPr="00AE2EA9">
              <w:rPr>
                <w:b/>
                <w:bCs/>
                <w:color w:val="000000"/>
                <w:sz w:val="20"/>
                <w:szCs w:val="20"/>
                <w:lang w:val="en-US"/>
              </w:rPr>
              <w:t>сети отопления</w:t>
            </w:r>
          </w:p>
        </w:tc>
        <w:tc>
          <w:tcPr>
            <w:tcW w:w="2127" w:type="dxa"/>
            <w:shd w:val="clear" w:color="auto" w:fill="auto"/>
            <w:vAlign w:val="center"/>
          </w:tcPr>
          <w:p w14:paraId="1B322619" w14:textId="77777777" w:rsidR="002F4B54" w:rsidRPr="00AE2EA9" w:rsidRDefault="002F4B54" w:rsidP="002F4B54">
            <w:pPr>
              <w:jc w:val="center"/>
              <w:rPr>
                <w:rFonts w:eastAsia="Times New Roman" w:cs="Times New Roman"/>
                <w:color w:val="000000"/>
                <w:sz w:val="22"/>
                <w:lang w:eastAsia="ru-RU"/>
              </w:rPr>
            </w:pPr>
            <w:r w:rsidRPr="00AE2EA9">
              <w:rPr>
                <w:color w:val="000000"/>
                <w:sz w:val="20"/>
                <w:szCs w:val="20"/>
                <w:lang w:val="en-US"/>
              </w:rPr>
              <w:t> </w:t>
            </w:r>
          </w:p>
        </w:tc>
        <w:tc>
          <w:tcPr>
            <w:tcW w:w="1960" w:type="dxa"/>
            <w:shd w:val="clear" w:color="000000" w:fill="FFFFFF"/>
            <w:vAlign w:val="center"/>
          </w:tcPr>
          <w:p w14:paraId="6DEC4E6B" w14:textId="77777777" w:rsidR="002F4B54" w:rsidRPr="00AE2EA9" w:rsidRDefault="002F4B54" w:rsidP="002F4B54">
            <w:pPr>
              <w:jc w:val="center"/>
              <w:rPr>
                <w:rFonts w:eastAsia="Times New Roman" w:cs="Times New Roman"/>
                <w:color w:val="000000"/>
                <w:sz w:val="22"/>
                <w:lang w:eastAsia="ru-RU"/>
              </w:rPr>
            </w:pPr>
            <w:r w:rsidRPr="00AE2EA9">
              <w:rPr>
                <w:color w:val="000000"/>
                <w:sz w:val="20"/>
                <w:szCs w:val="20"/>
                <w:lang w:val="en-US"/>
              </w:rPr>
              <w:t> </w:t>
            </w:r>
          </w:p>
        </w:tc>
      </w:tr>
      <w:tr w:rsidR="002F4B54" w:rsidRPr="00AE2EA9" w14:paraId="53443A27" w14:textId="77777777" w:rsidTr="00C4434F">
        <w:trPr>
          <w:gridAfter w:val="1"/>
          <w:wAfter w:w="24" w:type="dxa"/>
          <w:trHeight w:val="301"/>
        </w:trPr>
        <w:tc>
          <w:tcPr>
            <w:tcW w:w="580" w:type="dxa"/>
            <w:shd w:val="clear" w:color="auto" w:fill="auto"/>
            <w:noWrap/>
            <w:vAlign w:val="center"/>
          </w:tcPr>
          <w:p w14:paraId="36905600" w14:textId="77777777" w:rsidR="002F4B54" w:rsidRPr="00AE2EA9" w:rsidRDefault="002F4B54" w:rsidP="002F4B54">
            <w:pPr>
              <w:jc w:val="center"/>
              <w:rPr>
                <w:rFonts w:eastAsia="Times New Roman" w:cs="Times New Roman"/>
                <w:color w:val="000000"/>
                <w:sz w:val="22"/>
                <w:lang w:eastAsia="ru-RU"/>
              </w:rPr>
            </w:pPr>
            <w:r w:rsidRPr="00AE2EA9">
              <w:rPr>
                <w:color w:val="000000"/>
                <w:sz w:val="22"/>
                <w:lang w:val="en-US"/>
              </w:rPr>
              <w:t>1</w:t>
            </w:r>
          </w:p>
        </w:tc>
        <w:tc>
          <w:tcPr>
            <w:tcW w:w="4636" w:type="dxa"/>
            <w:shd w:val="clear" w:color="auto" w:fill="auto"/>
            <w:vAlign w:val="center"/>
          </w:tcPr>
          <w:p w14:paraId="5A400BC6" w14:textId="18A2EE5B" w:rsidR="002F4B54" w:rsidRPr="00AE2EA9" w:rsidRDefault="002F4B54" w:rsidP="002F4B54">
            <w:pPr>
              <w:rPr>
                <w:rFonts w:eastAsia="Times New Roman" w:cs="Times New Roman"/>
                <w:color w:val="000000"/>
                <w:sz w:val="22"/>
                <w:lang w:eastAsia="ru-RU"/>
              </w:rPr>
            </w:pPr>
            <w:r w:rsidRPr="00AE2EA9">
              <w:rPr>
                <w:color w:val="000000"/>
                <w:sz w:val="20"/>
                <w:szCs w:val="20"/>
              </w:rPr>
              <w:t xml:space="preserve">Замена тепловой сети Д=108 </w:t>
            </w:r>
            <w:r w:rsidR="00CB2A3C" w:rsidRPr="00AE2EA9">
              <w:rPr>
                <w:color w:val="000000"/>
                <w:sz w:val="20"/>
                <w:szCs w:val="20"/>
              </w:rPr>
              <w:t>мм L</w:t>
            </w:r>
            <w:r w:rsidRPr="00AE2EA9">
              <w:rPr>
                <w:color w:val="000000"/>
                <w:sz w:val="20"/>
                <w:szCs w:val="20"/>
              </w:rPr>
              <w:t>=15 м</w:t>
            </w:r>
          </w:p>
        </w:tc>
        <w:tc>
          <w:tcPr>
            <w:tcW w:w="2127" w:type="dxa"/>
            <w:shd w:val="clear" w:color="auto" w:fill="auto"/>
            <w:vAlign w:val="center"/>
          </w:tcPr>
          <w:p w14:paraId="66109999" w14:textId="77777777" w:rsidR="002F4B54" w:rsidRPr="00AE2EA9" w:rsidRDefault="002F4B54" w:rsidP="002F4B54">
            <w:pPr>
              <w:jc w:val="center"/>
              <w:rPr>
                <w:rFonts w:eastAsia="Times New Roman" w:cs="Times New Roman"/>
                <w:color w:val="000000"/>
                <w:sz w:val="22"/>
                <w:lang w:eastAsia="ru-RU"/>
              </w:rPr>
            </w:pPr>
            <w:r w:rsidRPr="00AE2EA9">
              <w:rPr>
                <w:color w:val="000000"/>
                <w:sz w:val="20"/>
                <w:szCs w:val="20"/>
                <w:lang w:val="en-US"/>
              </w:rPr>
              <w:t>215,235</w:t>
            </w:r>
          </w:p>
        </w:tc>
        <w:tc>
          <w:tcPr>
            <w:tcW w:w="1960" w:type="dxa"/>
            <w:shd w:val="clear" w:color="000000" w:fill="FFFFFF"/>
            <w:vAlign w:val="center"/>
          </w:tcPr>
          <w:p w14:paraId="25E1674A" w14:textId="77777777" w:rsidR="002F4B54" w:rsidRPr="00AE2EA9" w:rsidRDefault="002F4B54" w:rsidP="002F4B54">
            <w:pPr>
              <w:jc w:val="center"/>
              <w:rPr>
                <w:rFonts w:eastAsia="Times New Roman" w:cs="Times New Roman"/>
                <w:color w:val="000000"/>
                <w:sz w:val="22"/>
                <w:lang w:eastAsia="ru-RU"/>
              </w:rPr>
            </w:pPr>
            <w:r w:rsidRPr="00AE2EA9">
              <w:rPr>
                <w:color w:val="000000"/>
                <w:sz w:val="20"/>
                <w:szCs w:val="20"/>
                <w:lang w:val="en-US"/>
              </w:rPr>
              <w:t>2023</w:t>
            </w:r>
          </w:p>
        </w:tc>
      </w:tr>
      <w:tr w:rsidR="002F4B54" w:rsidRPr="00AE2EA9" w14:paraId="33100F15" w14:textId="77777777" w:rsidTr="00C4434F">
        <w:trPr>
          <w:gridAfter w:val="1"/>
          <w:wAfter w:w="24" w:type="dxa"/>
          <w:trHeight w:val="301"/>
        </w:trPr>
        <w:tc>
          <w:tcPr>
            <w:tcW w:w="580" w:type="dxa"/>
            <w:shd w:val="clear" w:color="auto" w:fill="auto"/>
            <w:noWrap/>
            <w:vAlign w:val="center"/>
          </w:tcPr>
          <w:p w14:paraId="7B77D3D0" w14:textId="77777777" w:rsidR="002F4B54" w:rsidRPr="00AE2EA9" w:rsidRDefault="002F4B54" w:rsidP="002F4B54">
            <w:pPr>
              <w:jc w:val="center"/>
              <w:rPr>
                <w:rFonts w:eastAsia="Times New Roman" w:cs="Times New Roman"/>
                <w:color w:val="000000"/>
                <w:sz w:val="22"/>
                <w:lang w:eastAsia="ru-RU"/>
              </w:rPr>
            </w:pPr>
            <w:r w:rsidRPr="00AE2EA9">
              <w:rPr>
                <w:color w:val="000000"/>
                <w:sz w:val="22"/>
                <w:lang w:val="en-US"/>
              </w:rPr>
              <w:t>2</w:t>
            </w:r>
          </w:p>
        </w:tc>
        <w:tc>
          <w:tcPr>
            <w:tcW w:w="4636" w:type="dxa"/>
            <w:shd w:val="clear" w:color="auto" w:fill="auto"/>
            <w:vAlign w:val="center"/>
          </w:tcPr>
          <w:p w14:paraId="3F05D71C" w14:textId="0F395689" w:rsidR="002F4B54" w:rsidRPr="00AE2EA9" w:rsidRDefault="002F4B54" w:rsidP="002F4B54">
            <w:pPr>
              <w:rPr>
                <w:rFonts w:eastAsia="Times New Roman" w:cs="Times New Roman"/>
                <w:color w:val="000000"/>
                <w:sz w:val="22"/>
                <w:lang w:eastAsia="ru-RU"/>
              </w:rPr>
            </w:pPr>
            <w:r w:rsidRPr="00AE2EA9">
              <w:rPr>
                <w:color w:val="000000"/>
                <w:sz w:val="20"/>
                <w:szCs w:val="20"/>
              </w:rPr>
              <w:t xml:space="preserve">Замена тепловой сети Д=108 </w:t>
            </w:r>
            <w:r w:rsidR="00CB2A3C" w:rsidRPr="00AE2EA9">
              <w:rPr>
                <w:color w:val="000000"/>
                <w:sz w:val="20"/>
                <w:szCs w:val="20"/>
              </w:rPr>
              <w:t>мм L</w:t>
            </w:r>
            <w:r w:rsidRPr="00AE2EA9">
              <w:rPr>
                <w:color w:val="000000"/>
                <w:sz w:val="20"/>
                <w:szCs w:val="20"/>
              </w:rPr>
              <w:t>=17,5 м</w:t>
            </w:r>
          </w:p>
        </w:tc>
        <w:tc>
          <w:tcPr>
            <w:tcW w:w="2127" w:type="dxa"/>
            <w:shd w:val="clear" w:color="auto" w:fill="auto"/>
            <w:vAlign w:val="center"/>
          </w:tcPr>
          <w:p w14:paraId="5E1A3373" w14:textId="77777777" w:rsidR="002F4B54" w:rsidRPr="00AE2EA9" w:rsidRDefault="002F4B54" w:rsidP="002F4B54">
            <w:pPr>
              <w:jc w:val="center"/>
              <w:rPr>
                <w:rFonts w:eastAsia="Times New Roman" w:cs="Times New Roman"/>
                <w:color w:val="000000"/>
                <w:sz w:val="22"/>
                <w:lang w:eastAsia="ru-RU"/>
              </w:rPr>
            </w:pPr>
            <w:r w:rsidRPr="00AE2EA9">
              <w:rPr>
                <w:color w:val="000000"/>
                <w:sz w:val="20"/>
                <w:szCs w:val="20"/>
                <w:lang w:val="en-US"/>
              </w:rPr>
              <w:t>251,108</w:t>
            </w:r>
          </w:p>
        </w:tc>
        <w:tc>
          <w:tcPr>
            <w:tcW w:w="1960" w:type="dxa"/>
            <w:shd w:val="clear" w:color="000000" w:fill="FFFFFF"/>
            <w:vAlign w:val="center"/>
          </w:tcPr>
          <w:p w14:paraId="2E349A4C" w14:textId="77777777" w:rsidR="002F4B54" w:rsidRPr="00AE2EA9" w:rsidRDefault="002F4B54" w:rsidP="002F4B54">
            <w:pPr>
              <w:jc w:val="center"/>
              <w:rPr>
                <w:rFonts w:eastAsia="Times New Roman" w:cs="Times New Roman"/>
                <w:color w:val="000000"/>
                <w:sz w:val="22"/>
                <w:lang w:eastAsia="ru-RU"/>
              </w:rPr>
            </w:pPr>
            <w:r w:rsidRPr="00AE2EA9">
              <w:rPr>
                <w:color w:val="000000"/>
                <w:sz w:val="20"/>
                <w:szCs w:val="20"/>
                <w:lang w:val="en-US"/>
              </w:rPr>
              <w:t>2024</w:t>
            </w:r>
          </w:p>
        </w:tc>
      </w:tr>
      <w:tr w:rsidR="002F4B54" w:rsidRPr="00AE2EA9" w14:paraId="4CC96EE3" w14:textId="77777777" w:rsidTr="00C4434F">
        <w:trPr>
          <w:gridAfter w:val="1"/>
          <w:wAfter w:w="24" w:type="dxa"/>
          <w:trHeight w:val="301"/>
        </w:trPr>
        <w:tc>
          <w:tcPr>
            <w:tcW w:w="580" w:type="dxa"/>
            <w:shd w:val="clear" w:color="auto" w:fill="auto"/>
            <w:noWrap/>
            <w:vAlign w:val="center"/>
          </w:tcPr>
          <w:p w14:paraId="0A1F5852" w14:textId="77777777" w:rsidR="002F4B54" w:rsidRPr="00AE2EA9" w:rsidRDefault="002F4B54" w:rsidP="002F4B54">
            <w:pPr>
              <w:jc w:val="center"/>
              <w:rPr>
                <w:rFonts w:eastAsia="Times New Roman" w:cs="Times New Roman"/>
                <w:color w:val="000000"/>
                <w:sz w:val="22"/>
                <w:lang w:eastAsia="ru-RU"/>
              </w:rPr>
            </w:pPr>
            <w:r w:rsidRPr="00AE2EA9">
              <w:rPr>
                <w:color w:val="000000"/>
                <w:sz w:val="22"/>
                <w:lang w:val="en-US"/>
              </w:rPr>
              <w:t>3</w:t>
            </w:r>
          </w:p>
        </w:tc>
        <w:tc>
          <w:tcPr>
            <w:tcW w:w="4636" w:type="dxa"/>
            <w:shd w:val="clear" w:color="auto" w:fill="auto"/>
            <w:vAlign w:val="center"/>
          </w:tcPr>
          <w:p w14:paraId="6F8C0466" w14:textId="582DCEE4" w:rsidR="002F4B54" w:rsidRPr="00AE2EA9" w:rsidRDefault="002F4B54" w:rsidP="002F4B54">
            <w:pPr>
              <w:rPr>
                <w:rFonts w:eastAsia="Times New Roman" w:cs="Times New Roman"/>
                <w:color w:val="000000"/>
                <w:sz w:val="22"/>
                <w:lang w:eastAsia="ru-RU"/>
              </w:rPr>
            </w:pPr>
            <w:r w:rsidRPr="00AE2EA9">
              <w:rPr>
                <w:color w:val="000000"/>
                <w:sz w:val="20"/>
                <w:szCs w:val="20"/>
              </w:rPr>
              <w:t xml:space="preserve">Замена тепловой сети Д=108 </w:t>
            </w:r>
            <w:r w:rsidR="00CB2A3C" w:rsidRPr="00AE2EA9">
              <w:rPr>
                <w:color w:val="000000"/>
                <w:sz w:val="20"/>
                <w:szCs w:val="20"/>
              </w:rPr>
              <w:t>мм L</w:t>
            </w:r>
            <w:r w:rsidRPr="00AE2EA9">
              <w:rPr>
                <w:color w:val="000000"/>
                <w:sz w:val="20"/>
                <w:szCs w:val="20"/>
              </w:rPr>
              <w:t>=12,5 м</w:t>
            </w:r>
          </w:p>
        </w:tc>
        <w:tc>
          <w:tcPr>
            <w:tcW w:w="2127" w:type="dxa"/>
            <w:shd w:val="clear" w:color="auto" w:fill="auto"/>
            <w:vAlign w:val="center"/>
          </w:tcPr>
          <w:p w14:paraId="6991A940" w14:textId="77777777" w:rsidR="002F4B54" w:rsidRPr="00AE2EA9" w:rsidRDefault="002F4B54" w:rsidP="002F4B54">
            <w:pPr>
              <w:jc w:val="center"/>
              <w:rPr>
                <w:rFonts w:eastAsia="Times New Roman" w:cs="Times New Roman"/>
                <w:color w:val="000000"/>
                <w:sz w:val="22"/>
                <w:lang w:eastAsia="ru-RU"/>
              </w:rPr>
            </w:pPr>
            <w:r w:rsidRPr="00AE2EA9">
              <w:rPr>
                <w:color w:val="000000"/>
                <w:sz w:val="20"/>
                <w:szCs w:val="20"/>
                <w:lang w:val="en-US"/>
              </w:rPr>
              <w:t>179,363</w:t>
            </w:r>
          </w:p>
        </w:tc>
        <w:tc>
          <w:tcPr>
            <w:tcW w:w="1960" w:type="dxa"/>
            <w:shd w:val="clear" w:color="000000" w:fill="FFFFFF"/>
            <w:vAlign w:val="center"/>
          </w:tcPr>
          <w:p w14:paraId="1416E12E" w14:textId="77777777" w:rsidR="002F4B54" w:rsidRPr="00AE2EA9" w:rsidRDefault="002F4B54" w:rsidP="002F4B54">
            <w:pPr>
              <w:jc w:val="center"/>
              <w:rPr>
                <w:rFonts w:eastAsia="Times New Roman" w:cs="Times New Roman"/>
                <w:color w:val="000000"/>
                <w:sz w:val="22"/>
                <w:lang w:eastAsia="ru-RU"/>
              </w:rPr>
            </w:pPr>
            <w:r w:rsidRPr="00AE2EA9">
              <w:rPr>
                <w:color w:val="000000"/>
                <w:sz w:val="20"/>
                <w:szCs w:val="20"/>
                <w:lang w:val="en-US"/>
              </w:rPr>
              <w:t>2026</w:t>
            </w:r>
          </w:p>
        </w:tc>
      </w:tr>
      <w:tr w:rsidR="002F4B54" w:rsidRPr="00AE2EA9" w14:paraId="65F2CE59" w14:textId="77777777" w:rsidTr="00C4434F">
        <w:trPr>
          <w:gridAfter w:val="1"/>
          <w:wAfter w:w="24" w:type="dxa"/>
          <w:trHeight w:val="301"/>
        </w:trPr>
        <w:tc>
          <w:tcPr>
            <w:tcW w:w="580" w:type="dxa"/>
            <w:shd w:val="clear" w:color="auto" w:fill="auto"/>
            <w:noWrap/>
            <w:vAlign w:val="center"/>
          </w:tcPr>
          <w:p w14:paraId="66AFD7C0" w14:textId="77777777" w:rsidR="002F4B54" w:rsidRPr="00AE2EA9" w:rsidRDefault="002F4B54" w:rsidP="002F4B54">
            <w:pPr>
              <w:jc w:val="center"/>
              <w:rPr>
                <w:rFonts w:eastAsia="Times New Roman" w:cs="Times New Roman"/>
                <w:color w:val="000000"/>
                <w:sz w:val="22"/>
                <w:lang w:eastAsia="ru-RU"/>
              </w:rPr>
            </w:pPr>
            <w:r w:rsidRPr="00AE2EA9">
              <w:rPr>
                <w:color w:val="000000"/>
                <w:sz w:val="22"/>
                <w:lang w:val="en-US"/>
              </w:rPr>
              <w:t>4</w:t>
            </w:r>
          </w:p>
        </w:tc>
        <w:tc>
          <w:tcPr>
            <w:tcW w:w="4636" w:type="dxa"/>
            <w:shd w:val="clear" w:color="auto" w:fill="auto"/>
            <w:vAlign w:val="center"/>
          </w:tcPr>
          <w:p w14:paraId="02F4C010" w14:textId="396BCF6B" w:rsidR="002F4B54" w:rsidRPr="00AE2EA9" w:rsidRDefault="002F4B54" w:rsidP="002F4B54">
            <w:pPr>
              <w:rPr>
                <w:rFonts w:eastAsia="Times New Roman" w:cs="Times New Roman"/>
                <w:color w:val="000000"/>
                <w:sz w:val="22"/>
                <w:lang w:eastAsia="ru-RU"/>
              </w:rPr>
            </w:pPr>
            <w:r w:rsidRPr="00AE2EA9">
              <w:rPr>
                <w:color w:val="000000"/>
                <w:sz w:val="20"/>
                <w:szCs w:val="20"/>
              </w:rPr>
              <w:t xml:space="preserve">Замена тепловой сети Д=108 </w:t>
            </w:r>
            <w:r w:rsidR="00CB2A3C" w:rsidRPr="00AE2EA9">
              <w:rPr>
                <w:color w:val="000000"/>
                <w:sz w:val="20"/>
                <w:szCs w:val="20"/>
              </w:rPr>
              <w:t>мм L</w:t>
            </w:r>
            <w:r w:rsidRPr="00AE2EA9">
              <w:rPr>
                <w:color w:val="000000"/>
                <w:sz w:val="20"/>
                <w:szCs w:val="20"/>
              </w:rPr>
              <w:t>=60 м</w:t>
            </w:r>
          </w:p>
        </w:tc>
        <w:tc>
          <w:tcPr>
            <w:tcW w:w="2127" w:type="dxa"/>
            <w:shd w:val="clear" w:color="auto" w:fill="auto"/>
            <w:vAlign w:val="center"/>
          </w:tcPr>
          <w:p w14:paraId="0278DB17" w14:textId="77777777" w:rsidR="002F4B54" w:rsidRPr="00AE2EA9" w:rsidRDefault="002F4B54" w:rsidP="002F4B54">
            <w:pPr>
              <w:jc w:val="center"/>
              <w:rPr>
                <w:rFonts w:eastAsia="Times New Roman" w:cs="Times New Roman"/>
                <w:color w:val="000000"/>
                <w:sz w:val="22"/>
                <w:lang w:eastAsia="ru-RU"/>
              </w:rPr>
            </w:pPr>
            <w:r w:rsidRPr="00AE2EA9">
              <w:rPr>
                <w:color w:val="000000"/>
                <w:sz w:val="20"/>
                <w:szCs w:val="20"/>
                <w:lang w:val="en-US"/>
              </w:rPr>
              <w:t>860,941</w:t>
            </w:r>
          </w:p>
        </w:tc>
        <w:tc>
          <w:tcPr>
            <w:tcW w:w="1960" w:type="dxa"/>
            <w:shd w:val="clear" w:color="000000" w:fill="FFFFFF"/>
            <w:vAlign w:val="center"/>
          </w:tcPr>
          <w:p w14:paraId="7179BA73" w14:textId="77777777" w:rsidR="002F4B54" w:rsidRPr="00AE2EA9" w:rsidRDefault="002F4B54" w:rsidP="002F4B54">
            <w:pPr>
              <w:jc w:val="center"/>
              <w:rPr>
                <w:rFonts w:eastAsia="Times New Roman" w:cs="Times New Roman"/>
                <w:color w:val="000000"/>
                <w:sz w:val="22"/>
                <w:lang w:eastAsia="ru-RU"/>
              </w:rPr>
            </w:pPr>
            <w:r w:rsidRPr="00AE2EA9">
              <w:rPr>
                <w:color w:val="000000"/>
                <w:sz w:val="20"/>
                <w:szCs w:val="20"/>
                <w:lang w:val="en-US"/>
              </w:rPr>
              <w:t>2025</w:t>
            </w:r>
          </w:p>
        </w:tc>
      </w:tr>
      <w:tr w:rsidR="002F4B54" w:rsidRPr="00AE2EA9" w14:paraId="5B7F6B15" w14:textId="77777777" w:rsidTr="00C4434F">
        <w:trPr>
          <w:gridAfter w:val="1"/>
          <w:wAfter w:w="24" w:type="dxa"/>
          <w:trHeight w:val="301"/>
        </w:trPr>
        <w:tc>
          <w:tcPr>
            <w:tcW w:w="580" w:type="dxa"/>
            <w:shd w:val="clear" w:color="auto" w:fill="auto"/>
            <w:noWrap/>
            <w:vAlign w:val="center"/>
          </w:tcPr>
          <w:p w14:paraId="2EE3195B" w14:textId="77777777" w:rsidR="002F4B54" w:rsidRPr="00AE2EA9" w:rsidRDefault="002F4B54" w:rsidP="002F4B54">
            <w:pPr>
              <w:jc w:val="center"/>
              <w:rPr>
                <w:rFonts w:eastAsia="Times New Roman" w:cs="Times New Roman"/>
                <w:color w:val="000000"/>
                <w:sz w:val="22"/>
                <w:lang w:eastAsia="ru-RU"/>
              </w:rPr>
            </w:pPr>
            <w:r w:rsidRPr="00AE2EA9">
              <w:rPr>
                <w:color w:val="000000"/>
                <w:sz w:val="22"/>
                <w:lang w:val="en-US"/>
              </w:rPr>
              <w:t>5</w:t>
            </w:r>
          </w:p>
        </w:tc>
        <w:tc>
          <w:tcPr>
            <w:tcW w:w="4636" w:type="dxa"/>
            <w:shd w:val="clear" w:color="auto" w:fill="auto"/>
            <w:vAlign w:val="center"/>
          </w:tcPr>
          <w:p w14:paraId="5950768C" w14:textId="59B3DAEE" w:rsidR="002F4B54" w:rsidRPr="00AE2EA9" w:rsidRDefault="002F4B54" w:rsidP="002F4B54">
            <w:pPr>
              <w:rPr>
                <w:rFonts w:eastAsia="Times New Roman" w:cs="Times New Roman"/>
                <w:color w:val="000000"/>
                <w:sz w:val="22"/>
                <w:lang w:eastAsia="ru-RU"/>
              </w:rPr>
            </w:pPr>
            <w:r w:rsidRPr="00AE2EA9">
              <w:rPr>
                <w:color w:val="000000"/>
                <w:sz w:val="20"/>
                <w:szCs w:val="20"/>
              </w:rPr>
              <w:t xml:space="preserve">Замена тепловой сети Д=108 </w:t>
            </w:r>
            <w:r w:rsidR="00CB2A3C" w:rsidRPr="00AE2EA9">
              <w:rPr>
                <w:color w:val="000000"/>
                <w:sz w:val="20"/>
                <w:szCs w:val="20"/>
              </w:rPr>
              <w:t>мм L</w:t>
            </w:r>
            <w:r w:rsidRPr="00AE2EA9">
              <w:rPr>
                <w:color w:val="000000"/>
                <w:sz w:val="20"/>
                <w:szCs w:val="20"/>
              </w:rPr>
              <w:t>=120 м</w:t>
            </w:r>
          </w:p>
        </w:tc>
        <w:tc>
          <w:tcPr>
            <w:tcW w:w="2127" w:type="dxa"/>
            <w:shd w:val="clear" w:color="auto" w:fill="auto"/>
            <w:vAlign w:val="center"/>
          </w:tcPr>
          <w:p w14:paraId="7EE0C56D" w14:textId="77777777" w:rsidR="002F4B54" w:rsidRPr="00AE2EA9" w:rsidRDefault="002F4B54" w:rsidP="002F4B54">
            <w:pPr>
              <w:jc w:val="center"/>
              <w:rPr>
                <w:rFonts w:eastAsia="Times New Roman" w:cs="Times New Roman"/>
                <w:color w:val="000000"/>
                <w:sz w:val="22"/>
                <w:lang w:eastAsia="ru-RU"/>
              </w:rPr>
            </w:pPr>
            <w:r w:rsidRPr="00AE2EA9">
              <w:rPr>
                <w:color w:val="000000"/>
                <w:sz w:val="20"/>
                <w:szCs w:val="20"/>
                <w:lang w:val="en-US"/>
              </w:rPr>
              <w:t>1721,882</w:t>
            </w:r>
          </w:p>
        </w:tc>
        <w:tc>
          <w:tcPr>
            <w:tcW w:w="1960" w:type="dxa"/>
            <w:shd w:val="clear" w:color="000000" w:fill="FFFFFF"/>
            <w:vAlign w:val="center"/>
          </w:tcPr>
          <w:p w14:paraId="1002EE5F" w14:textId="77777777" w:rsidR="002F4B54" w:rsidRPr="00AE2EA9" w:rsidRDefault="002F4B54" w:rsidP="002F4B54">
            <w:pPr>
              <w:jc w:val="center"/>
              <w:rPr>
                <w:rFonts w:eastAsia="Times New Roman" w:cs="Times New Roman"/>
                <w:color w:val="000000"/>
                <w:sz w:val="22"/>
                <w:lang w:eastAsia="ru-RU"/>
              </w:rPr>
            </w:pPr>
            <w:r w:rsidRPr="00AE2EA9">
              <w:rPr>
                <w:color w:val="000000"/>
                <w:sz w:val="20"/>
                <w:szCs w:val="20"/>
                <w:lang w:val="en-US"/>
              </w:rPr>
              <w:t>2026</w:t>
            </w:r>
          </w:p>
        </w:tc>
      </w:tr>
      <w:tr w:rsidR="002F4B54" w:rsidRPr="00AE2EA9" w14:paraId="6B52F1F0" w14:textId="77777777" w:rsidTr="00C4434F">
        <w:trPr>
          <w:gridAfter w:val="1"/>
          <w:wAfter w:w="24" w:type="dxa"/>
          <w:trHeight w:val="301"/>
        </w:trPr>
        <w:tc>
          <w:tcPr>
            <w:tcW w:w="580" w:type="dxa"/>
            <w:shd w:val="clear" w:color="auto" w:fill="auto"/>
            <w:noWrap/>
            <w:vAlign w:val="center"/>
          </w:tcPr>
          <w:p w14:paraId="423BE3CA" w14:textId="77777777" w:rsidR="002F4B54" w:rsidRPr="00AE2EA9" w:rsidRDefault="002F4B54" w:rsidP="002F4B54">
            <w:pPr>
              <w:jc w:val="center"/>
              <w:rPr>
                <w:rFonts w:eastAsia="Times New Roman" w:cs="Times New Roman"/>
                <w:color w:val="000000"/>
                <w:sz w:val="22"/>
                <w:lang w:eastAsia="ru-RU"/>
              </w:rPr>
            </w:pPr>
            <w:r w:rsidRPr="00AE2EA9">
              <w:rPr>
                <w:color w:val="000000"/>
                <w:sz w:val="22"/>
                <w:lang w:val="en-US"/>
              </w:rPr>
              <w:t>6</w:t>
            </w:r>
          </w:p>
        </w:tc>
        <w:tc>
          <w:tcPr>
            <w:tcW w:w="4636" w:type="dxa"/>
            <w:shd w:val="clear" w:color="auto" w:fill="auto"/>
            <w:vAlign w:val="center"/>
          </w:tcPr>
          <w:p w14:paraId="0E9E8A16" w14:textId="0D7DE25F" w:rsidR="002F4B54" w:rsidRPr="00AE2EA9" w:rsidRDefault="002F4B54" w:rsidP="002F4B54">
            <w:pPr>
              <w:rPr>
                <w:rFonts w:eastAsia="Times New Roman" w:cs="Times New Roman"/>
                <w:color w:val="000000"/>
                <w:sz w:val="22"/>
                <w:lang w:eastAsia="ru-RU"/>
              </w:rPr>
            </w:pPr>
            <w:r w:rsidRPr="00AE2EA9">
              <w:rPr>
                <w:color w:val="000000"/>
                <w:sz w:val="20"/>
                <w:szCs w:val="20"/>
              </w:rPr>
              <w:t xml:space="preserve">Замена тепловой сети Д=76 </w:t>
            </w:r>
            <w:r w:rsidR="00CB2A3C" w:rsidRPr="00AE2EA9">
              <w:rPr>
                <w:color w:val="000000"/>
                <w:sz w:val="20"/>
                <w:szCs w:val="20"/>
              </w:rPr>
              <w:t>мм L</w:t>
            </w:r>
            <w:r w:rsidRPr="00AE2EA9">
              <w:rPr>
                <w:color w:val="000000"/>
                <w:sz w:val="20"/>
                <w:szCs w:val="20"/>
              </w:rPr>
              <w:t>=15 м</w:t>
            </w:r>
          </w:p>
        </w:tc>
        <w:tc>
          <w:tcPr>
            <w:tcW w:w="2127" w:type="dxa"/>
            <w:shd w:val="clear" w:color="auto" w:fill="auto"/>
            <w:vAlign w:val="center"/>
          </w:tcPr>
          <w:p w14:paraId="73242F54" w14:textId="77777777" w:rsidR="002F4B54" w:rsidRPr="00AE2EA9" w:rsidRDefault="002F4B54" w:rsidP="002F4B54">
            <w:pPr>
              <w:jc w:val="center"/>
              <w:rPr>
                <w:rFonts w:eastAsia="Times New Roman" w:cs="Times New Roman"/>
                <w:color w:val="000000"/>
                <w:sz w:val="22"/>
                <w:lang w:eastAsia="ru-RU"/>
              </w:rPr>
            </w:pPr>
            <w:r w:rsidRPr="00AE2EA9">
              <w:rPr>
                <w:color w:val="000000"/>
                <w:sz w:val="20"/>
                <w:szCs w:val="20"/>
                <w:lang w:val="en-US"/>
              </w:rPr>
              <w:t>194,048</w:t>
            </w:r>
          </w:p>
        </w:tc>
        <w:tc>
          <w:tcPr>
            <w:tcW w:w="1960" w:type="dxa"/>
            <w:shd w:val="clear" w:color="000000" w:fill="FFFFFF"/>
            <w:vAlign w:val="center"/>
          </w:tcPr>
          <w:p w14:paraId="4E389257" w14:textId="77777777" w:rsidR="002F4B54" w:rsidRPr="00AE2EA9" w:rsidRDefault="002F4B54" w:rsidP="002F4B54">
            <w:pPr>
              <w:jc w:val="center"/>
              <w:rPr>
                <w:rFonts w:eastAsia="Times New Roman" w:cs="Times New Roman"/>
                <w:color w:val="000000"/>
                <w:sz w:val="22"/>
                <w:lang w:eastAsia="ru-RU"/>
              </w:rPr>
            </w:pPr>
            <w:r w:rsidRPr="00AE2EA9">
              <w:rPr>
                <w:color w:val="000000"/>
                <w:sz w:val="20"/>
                <w:szCs w:val="20"/>
                <w:lang w:val="en-US"/>
              </w:rPr>
              <w:t>2026</w:t>
            </w:r>
          </w:p>
        </w:tc>
      </w:tr>
      <w:tr w:rsidR="002F4B54" w:rsidRPr="00AE2EA9" w14:paraId="738DCE55" w14:textId="77777777" w:rsidTr="00C4434F">
        <w:trPr>
          <w:gridAfter w:val="1"/>
          <w:wAfter w:w="24" w:type="dxa"/>
          <w:trHeight w:val="301"/>
        </w:trPr>
        <w:tc>
          <w:tcPr>
            <w:tcW w:w="580" w:type="dxa"/>
            <w:shd w:val="clear" w:color="auto" w:fill="auto"/>
            <w:noWrap/>
            <w:vAlign w:val="center"/>
          </w:tcPr>
          <w:p w14:paraId="68187853" w14:textId="77777777" w:rsidR="002F4B54" w:rsidRPr="00AE2EA9" w:rsidRDefault="002F4B54" w:rsidP="002F4B54">
            <w:pPr>
              <w:jc w:val="center"/>
              <w:rPr>
                <w:rFonts w:eastAsia="Times New Roman" w:cs="Times New Roman"/>
                <w:color w:val="000000"/>
                <w:sz w:val="22"/>
                <w:lang w:eastAsia="ru-RU"/>
              </w:rPr>
            </w:pPr>
            <w:r w:rsidRPr="00AE2EA9">
              <w:rPr>
                <w:color w:val="000000"/>
                <w:sz w:val="22"/>
                <w:lang w:val="en-US"/>
              </w:rPr>
              <w:t>7</w:t>
            </w:r>
          </w:p>
        </w:tc>
        <w:tc>
          <w:tcPr>
            <w:tcW w:w="4636" w:type="dxa"/>
            <w:shd w:val="clear" w:color="auto" w:fill="auto"/>
            <w:vAlign w:val="center"/>
          </w:tcPr>
          <w:p w14:paraId="0DCCF6FA" w14:textId="1726579B" w:rsidR="002F4B54" w:rsidRPr="00AE2EA9" w:rsidRDefault="002F4B54" w:rsidP="002F4B54">
            <w:pPr>
              <w:rPr>
                <w:rFonts w:eastAsia="Times New Roman" w:cs="Times New Roman"/>
                <w:color w:val="000000"/>
                <w:sz w:val="22"/>
                <w:lang w:eastAsia="ru-RU"/>
              </w:rPr>
            </w:pPr>
            <w:r w:rsidRPr="00AE2EA9">
              <w:rPr>
                <w:color w:val="000000"/>
                <w:sz w:val="20"/>
                <w:szCs w:val="20"/>
              </w:rPr>
              <w:t xml:space="preserve">Замена тепловой сети Д=89 </w:t>
            </w:r>
            <w:r w:rsidR="00CB2A3C" w:rsidRPr="00AE2EA9">
              <w:rPr>
                <w:color w:val="000000"/>
                <w:sz w:val="20"/>
                <w:szCs w:val="20"/>
              </w:rPr>
              <w:t>мм L</w:t>
            </w:r>
            <w:r w:rsidRPr="00AE2EA9">
              <w:rPr>
                <w:color w:val="000000"/>
                <w:sz w:val="20"/>
                <w:szCs w:val="20"/>
              </w:rPr>
              <w:t>=22,5 м</w:t>
            </w:r>
          </w:p>
        </w:tc>
        <w:tc>
          <w:tcPr>
            <w:tcW w:w="2127" w:type="dxa"/>
            <w:shd w:val="clear" w:color="auto" w:fill="auto"/>
            <w:vAlign w:val="center"/>
          </w:tcPr>
          <w:p w14:paraId="0B2B7ABD" w14:textId="77777777" w:rsidR="002F4B54" w:rsidRPr="00AE2EA9" w:rsidRDefault="002F4B54" w:rsidP="002F4B54">
            <w:pPr>
              <w:jc w:val="center"/>
              <w:rPr>
                <w:rFonts w:eastAsia="Times New Roman" w:cs="Times New Roman"/>
                <w:color w:val="000000"/>
                <w:sz w:val="22"/>
                <w:lang w:eastAsia="ru-RU"/>
              </w:rPr>
            </w:pPr>
            <w:r w:rsidRPr="00AE2EA9">
              <w:rPr>
                <w:color w:val="000000"/>
                <w:sz w:val="20"/>
                <w:szCs w:val="20"/>
                <w:lang w:val="en-US"/>
              </w:rPr>
              <w:t>291,073</w:t>
            </w:r>
          </w:p>
        </w:tc>
        <w:tc>
          <w:tcPr>
            <w:tcW w:w="1960" w:type="dxa"/>
            <w:shd w:val="clear" w:color="000000" w:fill="FFFFFF"/>
            <w:vAlign w:val="center"/>
          </w:tcPr>
          <w:p w14:paraId="1E1054B1" w14:textId="77777777" w:rsidR="002F4B54" w:rsidRPr="00AE2EA9" w:rsidRDefault="002F4B54" w:rsidP="002F4B54">
            <w:pPr>
              <w:jc w:val="center"/>
              <w:rPr>
                <w:rFonts w:eastAsia="Times New Roman" w:cs="Times New Roman"/>
                <w:color w:val="000000"/>
                <w:sz w:val="22"/>
                <w:lang w:eastAsia="ru-RU"/>
              </w:rPr>
            </w:pPr>
            <w:r w:rsidRPr="00AE2EA9">
              <w:rPr>
                <w:color w:val="000000"/>
                <w:sz w:val="20"/>
                <w:szCs w:val="20"/>
                <w:lang w:val="en-US"/>
              </w:rPr>
              <w:t>2026</w:t>
            </w:r>
          </w:p>
        </w:tc>
      </w:tr>
      <w:tr w:rsidR="002F4B54" w:rsidRPr="00AE2EA9" w14:paraId="76C8DCD5" w14:textId="77777777" w:rsidTr="00C4434F">
        <w:trPr>
          <w:gridAfter w:val="1"/>
          <w:wAfter w:w="24" w:type="dxa"/>
          <w:trHeight w:val="301"/>
        </w:trPr>
        <w:tc>
          <w:tcPr>
            <w:tcW w:w="580" w:type="dxa"/>
            <w:shd w:val="clear" w:color="auto" w:fill="auto"/>
            <w:noWrap/>
            <w:vAlign w:val="center"/>
          </w:tcPr>
          <w:p w14:paraId="22319063" w14:textId="77777777" w:rsidR="002F4B54" w:rsidRPr="00AE2EA9" w:rsidRDefault="002F4B54" w:rsidP="002F4B54">
            <w:pPr>
              <w:jc w:val="center"/>
              <w:rPr>
                <w:rFonts w:eastAsia="Times New Roman" w:cs="Times New Roman"/>
                <w:color w:val="000000"/>
                <w:sz w:val="22"/>
                <w:lang w:eastAsia="ru-RU"/>
              </w:rPr>
            </w:pPr>
            <w:r w:rsidRPr="00AE2EA9">
              <w:rPr>
                <w:color w:val="000000"/>
                <w:sz w:val="22"/>
                <w:lang w:val="en-US"/>
              </w:rPr>
              <w:t>8</w:t>
            </w:r>
          </w:p>
        </w:tc>
        <w:tc>
          <w:tcPr>
            <w:tcW w:w="4636" w:type="dxa"/>
            <w:shd w:val="clear" w:color="auto" w:fill="auto"/>
            <w:vAlign w:val="center"/>
          </w:tcPr>
          <w:p w14:paraId="627CE308" w14:textId="315C5173" w:rsidR="002F4B54" w:rsidRPr="00AE2EA9" w:rsidRDefault="002F4B54" w:rsidP="002F4B54">
            <w:pPr>
              <w:rPr>
                <w:rFonts w:eastAsia="Times New Roman" w:cs="Times New Roman"/>
                <w:color w:val="000000"/>
                <w:sz w:val="22"/>
                <w:lang w:eastAsia="ru-RU"/>
              </w:rPr>
            </w:pPr>
            <w:r w:rsidRPr="00AE2EA9">
              <w:rPr>
                <w:color w:val="000000"/>
                <w:sz w:val="20"/>
                <w:szCs w:val="20"/>
              </w:rPr>
              <w:t xml:space="preserve">Замена тепловой сети Д=76 </w:t>
            </w:r>
            <w:r w:rsidR="00CB2A3C" w:rsidRPr="00AE2EA9">
              <w:rPr>
                <w:color w:val="000000"/>
                <w:sz w:val="20"/>
                <w:szCs w:val="20"/>
              </w:rPr>
              <w:t>мм L</w:t>
            </w:r>
            <w:r w:rsidRPr="00AE2EA9">
              <w:rPr>
                <w:color w:val="000000"/>
                <w:sz w:val="20"/>
                <w:szCs w:val="20"/>
              </w:rPr>
              <w:t>=30 м</w:t>
            </w:r>
          </w:p>
        </w:tc>
        <w:tc>
          <w:tcPr>
            <w:tcW w:w="2127" w:type="dxa"/>
            <w:shd w:val="clear" w:color="auto" w:fill="auto"/>
            <w:vAlign w:val="center"/>
          </w:tcPr>
          <w:p w14:paraId="6C1E852B" w14:textId="77777777" w:rsidR="002F4B54" w:rsidRPr="00AE2EA9" w:rsidRDefault="002F4B54" w:rsidP="002F4B54">
            <w:pPr>
              <w:jc w:val="center"/>
              <w:rPr>
                <w:rFonts w:eastAsia="Times New Roman" w:cs="Times New Roman"/>
                <w:color w:val="000000"/>
                <w:sz w:val="22"/>
                <w:lang w:eastAsia="ru-RU"/>
              </w:rPr>
            </w:pPr>
            <w:r w:rsidRPr="00AE2EA9">
              <w:rPr>
                <w:color w:val="000000"/>
                <w:sz w:val="20"/>
                <w:szCs w:val="20"/>
                <w:lang w:val="en-US"/>
              </w:rPr>
              <w:t>388,097</w:t>
            </w:r>
          </w:p>
        </w:tc>
        <w:tc>
          <w:tcPr>
            <w:tcW w:w="1960" w:type="dxa"/>
            <w:shd w:val="clear" w:color="000000" w:fill="FFFFFF"/>
            <w:vAlign w:val="center"/>
          </w:tcPr>
          <w:p w14:paraId="69E7A599" w14:textId="77777777" w:rsidR="002F4B54" w:rsidRPr="00AE2EA9" w:rsidRDefault="002F4B54" w:rsidP="002F4B54">
            <w:pPr>
              <w:jc w:val="center"/>
              <w:rPr>
                <w:rFonts w:eastAsia="Times New Roman" w:cs="Times New Roman"/>
                <w:color w:val="000000"/>
                <w:sz w:val="22"/>
                <w:lang w:eastAsia="ru-RU"/>
              </w:rPr>
            </w:pPr>
            <w:r w:rsidRPr="00AE2EA9">
              <w:rPr>
                <w:color w:val="000000"/>
                <w:sz w:val="20"/>
                <w:szCs w:val="20"/>
                <w:lang w:val="en-US"/>
              </w:rPr>
              <w:t>2025</w:t>
            </w:r>
          </w:p>
        </w:tc>
      </w:tr>
      <w:tr w:rsidR="002F4B54" w:rsidRPr="00AE2EA9" w14:paraId="74290584" w14:textId="77777777" w:rsidTr="00C4434F">
        <w:trPr>
          <w:gridAfter w:val="1"/>
          <w:wAfter w:w="24" w:type="dxa"/>
          <w:trHeight w:val="301"/>
        </w:trPr>
        <w:tc>
          <w:tcPr>
            <w:tcW w:w="580" w:type="dxa"/>
            <w:shd w:val="clear" w:color="auto" w:fill="auto"/>
            <w:noWrap/>
            <w:vAlign w:val="center"/>
          </w:tcPr>
          <w:p w14:paraId="12CCDA0F" w14:textId="77777777" w:rsidR="002F4B54" w:rsidRPr="00AE2EA9" w:rsidRDefault="002F4B54" w:rsidP="002F4B54">
            <w:pPr>
              <w:jc w:val="center"/>
              <w:rPr>
                <w:rFonts w:eastAsia="Times New Roman" w:cs="Times New Roman"/>
                <w:color w:val="000000"/>
                <w:sz w:val="22"/>
                <w:lang w:eastAsia="ru-RU"/>
              </w:rPr>
            </w:pPr>
            <w:r w:rsidRPr="00AE2EA9">
              <w:rPr>
                <w:color w:val="000000"/>
                <w:sz w:val="22"/>
                <w:lang w:val="en-US"/>
              </w:rPr>
              <w:t>9</w:t>
            </w:r>
          </w:p>
        </w:tc>
        <w:tc>
          <w:tcPr>
            <w:tcW w:w="4636" w:type="dxa"/>
            <w:shd w:val="clear" w:color="auto" w:fill="auto"/>
            <w:vAlign w:val="center"/>
          </w:tcPr>
          <w:p w14:paraId="57D61C88" w14:textId="44507AE2" w:rsidR="002F4B54" w:rsidRPr="00AE2EA9" w:rsidRDefault="002F4B54" w:rsidP="002F4B54">
            <w:pPr>
              <w:rPr>
                <w:rFonts w:eastAsia="Times New Roman" w:cs="Times New Roman"/>
                <w:color w:val="000000"/>
                <w:sz w:val="22"/>
                <w:lang w:eastAsia="ru-RU"/>
              </w:rPr>
            </w:pPr>
            <w:r w:rsidRPr="00AE2EA9">
              <w:rPr>
                <w:color w:val="000000"/>
                <w:sz w:val="20"/>
                <w:szCs w:val="20"/>
              </w:rPr>
              <w:t xml:space="preserve">Замена тепловой сети Д=76 </w:t>
            </w:r>
            <w:r w:rsidR="00CB2A3C" w:rsidRPr="00AE2EA9">
              <w:rPr>
                <w:color w:val="000000"/>
                <w:sz w:val="20"/>
                <w:szCs w:val="20"/>
              </w:rPr>
              <w:t>мм L</w:t>
            </w:r>
            <w:r w:rsidRPr="00AE2EA9">
              <w:rPr>
                <w:color w:val="000000"/>
                <w:sz w:val="20"/>
                <w:szCs w:val="20"/>
              </w:rPr>
              <w:t>=42,5 м</w:t>
            </w:r>
          </w:p>
        </w:tc>
        <w:tc>
          <w:tcPr>
            <w:tcW w:w="2127" w:type="dxa"/>
            <w:shd w:val="clear" w:color="auto" w:fill="auto"/>
            <w:vAlign w:val="center"/>
          </w:tcPr>
          <w:p w14:paraId="4C117841" w14:textId="77777777" w:rsidR="002F4B54" w:rsidRPr="00AE2EA9" w:rsidRDefault="002F4B54" w:rsidP="002F4B54">
            <w:pPr>
              <w:jc w:val="center"/>
              <w:rPr>
                <w:rFonts w:eastAsia="Times New Roman" w:cs="Times New Roman"/>
                <w:color w:val="000000"/>
                <w:sz w:val="22"/>
                <w:lang w:eastAsia="ru-RU"/>
              </w:rPr>
            </w:pPr>
            <w:r w:rsidRPr="00AE2EA9">
              <w:rPr>
                <w:color w:val="000000"/>
                <w:sz w:val="20"/>
                <w:szCs w:val="20"/>
                <w:lang w:val="en-US"/>
              </w:rPr>
              <w:t>549,804</w:t>
            </w:r>
          </w:p>
        </w:tc>
        <w:tc>
          <w:tcPr>
            <w:tcW w:w="1960" w:type="dxa"/>
            <w:shd w:val="clear" w:color="000000" w:fill="FFFFFF"/>
            <w:vAlign w:val="center"/>
          </w:tcPr>
          <w:p w14:paraId="553F3033" w14:textId="77777777" w:rsidR="002F4B54" w:rsidRPr="00AE2EA9" w:rsidRDefault="002F4B54" w:rsidP="002F4B54">
            <w:pPr>
              <w:jc w:val="center"/>
              <w:rPr>
                <w:rFonts w:eastAsia="Times New Roman" w:cs="Times New Roman"/>
                <w:color w:val="000000"/>
                <w:sz w:val="22"/>
                <w:lang w:eastAsia="ru-RU"/>
              </w:rPr>
            </w:pPr>
            <w:r w:rsidRPr="00AE2EA9">
              <w:rPr>
                <w:color w:val="000000"/>
                <w:sz w:val="20"/>
                <w:szCs w:val="20"/>
                <w:lang w:val="en-US"/>
              </w:rPr>
              <w:t>2026</w:t>
            </w:r>
          </w:p>
        </w:tc>
      </w:tr>
      <w:tr w:rsidR="002F4B54" w:rsidRPr="00AE2EA9" w14:paraId="3EECBC65" w14:textId="77777777" w:rsidTr="00C4434F">
        <w:trPr>
          <w:gridAfter w:val="1"/>
          <w:wAfter w:w="24" w:type="dxa"/>
          <w:trHeight w:val="301"/>
        </w:trPr>
        <w:tc>
          <w:tcPr>
            <w:tcW w:w="580" w:type="dxa"/>
            <w:shd w:val="clear" w:color="auto" w:fill="auto"/>
            <w:noWrap/>
            <w:vAlign w:val="center"/>
          </w:tcPr>
          <w:p w14:paraId="64C595DB" w14:textId="77777777" w:rsidR="002F4B54" w:rsidRPr="00AE2EA9" w:rsidRDefault="002F4B54" w:rsidP="002F4B54">
            <w:pPr>
              <w:jc w:val="center"/>
              <w:rPr>
                <w:rFonts w:eastAsia="Times New Roman" w:cs="Times New Roman"/>
                <w:color w:val="000000"/>
                <w:sz w:val="22"/>
                <w:lang w:eastAsia="ru-RU"/>
              </w:rPr>
            </w:pPr>
            <w:r w:rsidRPr="00AE2EA9">
              <w:rPr>
                <w:color w:val="000000"/>
                <w:sz w:val="22"/>
                <w:lang w:val="en-US"/>
              </w:rPr>
              <w:t>10</w:t>
            </w:r>
          </w:p>
        </w:tc>
        <w:tc>
          <w:tcPr>
            <w:tcW w:w="4636" w:type="dxa"/>
            <w:shd w:val="clear" w:color="auto" w:fill="auto"/>
            <w:vAlign w:val="center"/>
          </w:tcPr>
          <w:p w14:paraId="0B12EAF9" w14:textId="7AA9D5D8" w:rsidR="002F4B54" w:rsidRPr="00AE2EA9" w:rsidRDefault="002F4B54" w:rsidP="002F4B54">
            <w:pPr>
              <w:rPr>
                <w:rFonts w:eastAsia="Times New Roman" w:cs="Times New Roman"/>
                <w:color w:val="000000"/>
                <w:sz w:val="22"/>
                <w:lang w:eastAsia="ru-RU"/>
              </w:rPr>
            </w:pPr>
            <w:r w:rsidRPr="00AE2EA9">
              <w:rPr>
                <w:color w:val="000000"/>
                <w:sz w:val="20"/>
                <w:szCs w:val="20"/>
              </w:rPr>
              <w:t xml:space="preserve">Замена тепловой сети Д=57 </w:t>
            </w:r>
            <w:r w:rsidR="00CB2A3C" w:rsidRPr="00AE2EA9">
              <w:rPr>
                <w:color w:val="000000"/>
                <w:sz w:val="20"/>
                <w:szCs w:val="20"/>
              </w:rPr>
              <w:t>мм L</w:t>
            </w:r>
            <w:r w:rsidRPr="00AE2EA9">
              <w:rPr>
                <w:color w:val="000000"/>
                <w:sz w:val="20"/>
                <w:szCs w:val="20"/>
              </w:rPr>
              <w:t>=30 м</w:t>
            </w:r>
          </w:p>
        </w:tc>
        <w:tc>
          <w:tcPr>
            <w:tcW w:w="2127" w:type="dxa"/>
            <w:shd w:val="clear" w:color="auto" w:fill="auto"/>
            <w:vAlign w:val="center"/>
          </w:tcPr>
          <w:p w14:paraId="6FCD01F5" w14:textId="77777777" w:rsidR="002F4B54" w:rsidRPr="00AE2EA9" w:rsidRDefault="002F4B54" w:rsidP="002F4B54">
            <w:pPr>
              <w:jc w:val="center"/>
              <w:rPr>
                <w:rFonts w:eastAsia="Times New Roman" w:cs="Times New Roman"/>
                <w:color w:val="000000"/>
                <w:sz w:val="22"/>
                <w:lang w:eastAsia="ru-RU"/>
              </w:rPr>
            </w:pPr>
            <w:r w:rsidRPr="00AE2EA9">
              <w:rPr>
                <w:color w:val="000000"/>
                <w:sz w:val="20"/>
                <w:szCs w:val="20"/>
                <w:lang w:val="en-US"/>
              </w:rPr>
              <w:t>388,097</w:t>
            </w:r>
          </w:p>
        </w:tc>
        <w:tc>
          <w:tcPr>
            <w:tcW w:w="1960" w:type="dxa"/>
            <w:shd w:val="clear" w:color="000000" w:fill="FFFFFF"/>
            <w:vAlign w:val="center"/>
          </w:tcPr>
          <w:p w14:paraId="26D11A5A" w14:textId="77777777" w:rsidR="002F4B54" w:rsidRPr="00AE2EA9" w:rsidRDefault="002F4B54" w:rsidP="002F4B54">
            <w:pPr>
              <w:jc w:val="center"/>
              <w:rPr>
                <w:rFonts w:eastAsia="Times New Roman" w:cs="Times New Roman"/>
                <w:color w:val="000000"/>
                <w:sz w:val="22"/>
                <w:lang w:eastAsia="ru-RU"/>
              </w:rPr>
            </w:pPr>
            <w:r w:rsidRPr="00AE2EA9">
              <w:rPr>
                <w:color w:val="000000"/>
                <w:sz w:val="20"/>
                <w:szCs w:val="20"/>
                <w:lang w:val="en-US"/>
              </w:rPr>
              <w:t>2025</w:t>
            </w:r>
          </w:p>
        </w:tc>
      </w:tr>
      <w:tr w:rsidR="002F4B54" w:rsidRPr="00AE2EA9" w14:paraId="473DE0FE" w14:textId="77777777" w:rsidTr="00C4434F">
        <w:trPr>
          <w:gridAfter w:val="1"/>
          <w:wAfter w:w="24" w:type="dxa"/>
          <w:trHeight w:val="301"/>
        </w:trPr>
        <w:tc>
          <w:tcPr>
            <w:tcW w:w="580" w:type="dxa"/>
            <w:shd w:val="clear" w:color="auto" w:fill="auto"/>
            <w:noWrap/>
            <w:vAlign w:val="center"/>
          </w:tcPr>
          <w:p w14:paraId="1B045665" w14:textId="77777777" w:rsidR="002F4B54" w:rsidRPr="00AE2EA9" w:rsidRDefault="002F4B54" w:rsidP="002F4B54">
            <w:pPr>
              <w:jc w:val="center"/>
              <w:rPr>
                <w:rFonts w:eastAsia="Times New Roman" w:cs="Times New Roman"/>
                <w:color w:val="000000"/>
                <w:sz w:val="22"/>
                <w:lang w:eastAsia="ru-RU"/>
              </w:rPr>
            </w:pPr>
            <w:r w:rsidRPr="00AE2EA9">
              <w:rPr>
                <w:color w:val="000000"/>
                <w:sz w:val="22"/>
                <w:lang w:val="en-US"/>
              </w:rPr>
              <w:t>11</w:t>
            </w:r>
          </w:p>
        </w:tc>
        <w:tc>
          <w:tcPr>
            <w:tcW w:w="4636" w:type="dxa"/>
            <w:shd w:val="clear" w:color="auto" w:fill="auto"/>
            <w:vAlign w:val="center"/>
          </w:tcPr>
          <w:p w14:paraId="10732328" w14:textId="52B640A9" w:rsidR="002F4B54" w:rsidRPr="00AE2EA9" w:rsidRDefault="002F4B54" w:rsidP="002F4B54">
            <w:pPr>
              <w:rPr>
                <w:rFonts w:eastAsia="Times New Roman" w:cs="Times New Roman"/>
                <w:color w:val="000000"/>
                <w:sz w:val="22"/>
                <w:lang w:eastAsia="ru-RU"/>
              </w:rPr>
            </w:pPr>
            <w:r w:rsidRPr="00AE2EA9">
              <w:rPr>
                <w:color w:val="000000"/>
                <w:sz w:val="20"/>
                <w:szCs w:val="20"/>
              </w:rPr>
              <w:t xml:space="preserve">Замена тепловой сети Д=57 </w:t>
            </w:r>
            <w:r w:rsidR="00CB2A3C" w:rsidRPr="00AE2EA9">
              <w:rPr>
                <w:color w:val="000000"/>
                <w:sz w:val="20"/>
                <w:szCs w:val="20"/>
              </w:rPr>
              <w:t>мм L</w:t>
            </w:r>
            <w:r w:rsidRPr="00AE2EA9">
              <w:rPr>
                <w:color w:val="000000"/>
                <w:sz w:val="20"/>
                <w:szCs w:val="20"/>
              </w:rPr>
              <w:t>=47,5 м</w:t>
            </w:r>
          </w:p>
        </w:tc>
        <w:tc>
          <w:tcPr>
            <w:tcW w:w="2127" w:type="dxa"/>
            <w:shd w:val="clear" w:color="auto" w:fill="auto"/>
            <w:vAlign w:val="center"/>
          </w:tcPr>
          <w:p w14:paraId="2C186D6E" w14:textId="77777777" w:rsidR="002F4B54" w:rsidRPr="00AE2EA9" w:rsidRDefault="002F4B54" w:rsidP="002F4B54">
            <w:pPr>
              <w:jc w:val="center"/>
              <w:rPr>
                <w:rFonts w:eastAsia="Times New Roman" w:cs="Times New Roman"/>
                <w:color w:val="000000"/>
                <w:sz w:val="22"/>
                <w:lang w:eastAsia="ru-RU"/>
              </w:rPr>
            </w:pPr>
            <w:r w:rsidRPr="00AE2EA9">
              <w:rPr>
                <w:color w:val="000000"/>
                <w:sz w:val="20"/>
                <w:szCs w:val="20"/>
                <w:lang w:val="en-US"/>
              </w:rPr>
              <w:t>614,487</w:t>
            </w:r>
          </w:p>
        </w:tc>
        <w:tc>
          <w:tcPr>
            <w:tcW w:w="1960" w:type="dxa"/>
            <w:shd w:val="clear" w:color="000000" w:fill="FFFFFF"/>
            <w:vAlign w:val="center"/>
          </w:tcPr>
          <w:p w14:paraId="402ADBC5" w14:textId="77777777" w:rsidR="002F4B54" w:rsidRPr="00AE2EA9" w:rsidRDefault="002F4B54" w:rsidP="002F4B54">
            <w:pPr>
              <w:jc w:val="center"/>
              <w:rPr>
                <w:rFonts w:eastAsia="Times New Roman" w:cs="Times New Roman"/>
                <w:color w:val="000000"/>
                <w:sz w:val="22"/>
                <w:lang w:eastAsia="ru-RU"/>
              </w:rPr>
            </w:pPr>
            <w:r w:rsidRPr="00AE2EA9">
              <w:rPr>
                <w:color w:val="000000"/>
                <w:sz w:val="20"/>
                <w:szCs w:val="20"/>
                <w:lang w:val="en-US"/>
              </w:rPr>
              <w:t>2026</w:t>
            </w:r>
          </w:p>
        </w:tc>
      </w:tr>
      <w:tr w:rsidR="002F4B54" w:rsidRPr="00AE2EA9" w14:paraId="1FF54309" w14:textId="77777777" w:rsidTr="00C4434F">
        <w:trPr>
          <w:gridAfter w:val="1"/>
          <w:wAfter w:w="24" w:type="dxa"/>
          <w:trHeight w:val="301"/>
        </w:trPr>
        <w:tc>
          <w:tcPr>
            <w:tcW w:w="580" w:type="dxa"/>
            <w:shd w:val="clear" w:color="auto" w:fill="auto"/>
            <w:noWrap/>
            <w:vAlign w:val="center"/>
          </w:tcPr>
          <w:p w14:paraId="2BED549B" w14:textId="77777777" w:rsidR="002F4B54" w:rsidRPr="00AE2EA9" w:rsidRDefault="002F4B54" w:rsidP="002F4B54">
            <w:pPr>
              <w:jc w:val="center"/>
              <w:rPr>
                <w:rFonts w:eastAsia="Times New Roman" w:cs="Times New Roman"/>
                <w:color w:val="000000"/>
                <w:sz w:val="22"/>
                <w:lang w:eastAsia="ru-RU"/>
              </w:rPr>
            </w:pPr>
            <w:r w:rsidRPr="00AE2EA9">
              <w:rPr>
                <w:color w:val="000000"/>
                <w:sz w:val="22"/>
                <w:lang w:val="en-US"/>
              </w:rPr>
              <w:t>12</w:t>
            </w:r>
          </w:p>
        </w:tc>
        <w:tc>
          <w:tcPr>
            <w:tcW w:w="4636" w:type="dxa"/>
            <w:shd w:val="clear" w:color="auto" w:fill="auto"/>
            <w:vAlign w:val="center"/>
          </w:tcPr>
          <w:p w14:paraId="4AD37A1A" w14:textId="64E59B55" w:rsidR="002F4B54" w:rsidRPr="00AE2EA9" w:rsidRDefault="002F4B54" w:rsidP="002F4B54">
            <w:pPr>
              <w:rPr>
                <w:rFonts w:eastAsia="Times New Roman" w:cs="Times New Roman"/>
                <w:color w:val="000000"/>
                <w:sz w:val="22"/>
                <w:lang w:eastAsia="ru-RU"/>
              </w:rPr>
            </w:pPr>
            <w:r w:rsidRPr="00AE2EA9">
              <w:rPr>
                <w:color w:val="000000"/>
                <w:sz w:val="20"/>
                <w:szCs w:val="20"/>
              </w:rPr>
              <w:t xml:space="preserve">Замена тепловой сети Д=48 </w:t>
            </w:r>
            <w:r w:rsidR="00CB2A3C" w:rsidRPr="00AE2EA9">
              <w:rPr>
                <w:color w:val="000000"/>
                <w:sz w:val="20"/>
                <w:szCs w:val="20"/>
              </w:rPr>
              <w:t>мм L</w:t>
            </w:r>
            <w:r w:rsidRPr="00AE2EA9">
              <w:rPr>
                <w:color w:val="000000"/>
                <w:sz w:val="20"/>
                <w:szCs w:val="20"/>
              </w:rPr>
              <w:t>=5 м</w:t>
            </w:r>
          </w:p>
        </w:tc>
        <w:tc>
          <w:tcPr>
            <w:tcW w:w="2127" w:type="dxa"/>
            <w:shd w:val="clear" w:color="auto" w:fill="auto"/>
            <w:vAlign w:val="center"/>
          </w:tcPr>
          <w:p w14:paraId="2E000F56" w14:textId="77777777" w:rsidR="002F4B54" w:rsidRPr="00AE2EA9" w:rsidRDefault="002F4B54" w:rsidP="002F4B54">
            <w:pPr>
              <w:jc w:val="center"/>
              <w:rPr>
                <w:rFonts w:eastAsia="Times New Roman" w:cs="Times New Roman"/>
                <w:color w:val="000000"/>
                <w:sz w:val="22"/>
                <w:lang w:eastAsia="ru-RU"/>
              </w:rPr>
            </w:pPr>
            <w:r w:rsidRPr="00AE2EA9">
              <w:rPr>
                <w:color w:val="000000"/>
                <w:sz w:val="20"/>
                <w:szCs w:val="20"/>
                <w:lang w:val="en-US"/>
              </w:rPr>
              <w:t>64,683</w:t>
            </w:r>
          </w:p>
        </w:tc>
        <w:tc>
          <w:tcPr>
            <w:tcW w:w="1960" w:type="dxa"/>
            <w:shd w:val="clear" w:color="000000" w:fill="FFFFFF"/>
            <w:vAlign w:val="center"/>
          </w:tcPr>
          <w:p w14:paraId="5359328E" w14:textId="77777777" w:rsidR="002F4B54" w:rsidRPr="00AE2EA9" w:rsidRDefault="002F4B54" w:rsidP="002F4B54">
            <w:pPr>
              <w:jc w:val="center"/>
              <w:rPr>
                <w:rFonts w:eastAsia="Times New Roman" w:cs="Times New Roman"/>
                <w:color w:val="000000"/>
                <w:sz w:val="22"/>
                <w:lang w:eastAsia="ru-RU"/>
              </w:rPr>
            </w:pPr>
            <w:r w:rsidRPr="00AE2EA9">
              <w:rPr>
                <w:color w:val="000000"/>
                <w:sz w:val="20"/>
                <w:szCs w:val="20"/>
                <w:lang w:val="en-US"/>
              </w:rPr>
              <w:t>2026</w:t>
            </w:r>
          </w:p>
        </w:tc>
      </w:tr>
      <w:tr w:rsidR="002F4B54" w:rsidRPr="00AE2EA9" w14:paraId="5B2F8F78" w14:textId="77777777" w:rsidTr="00C4434F">
        <w:trPr>
          <w:gridAfter w:val="1"/>
          <w:wAfter w:w="24" w:type="dxa"/>
          <w:trHeight w:val="301"/>
        </w:trPr>
        <w:tc>
          <w:tcPr>
            <w:tcW w:w="580" w:type="dxa"/>
            <w:shd w:val="clear" w:color="auto" w:fill="auto"/>
            <w:noWrap/>
            <w:vAlign w:val="center"/>
          </w:tcPr>
          <w:p w14:paraId="1F1974C2" w14:textId="77777777" w:rsidR="002F4B54" w:rsidRPr="00AE2EA9" w:rsidRDefault="002F4B54" w:rsidP="002F4B54">
            <w:pPr>
              <w:jc w:val="center"/>
              <w:rPr>
                <w:rFonts w:eastAsia="Times New Roman" w:cs="Times New Roman"/>
                <w:color w:val="000000"/>
                <w:sz w:val="22"/>
                <w:lang w:eastAsia="ru-RU"/>
              </w:rPr>
            </w:pPr>
            <w:r w:rsidRPr="00AE2EA9">
              <w:rPr>
                <w:color w:val="000000"/>
                <w:sz w:val="22"/>
                <w:lang w:val="en-US"/>
              </w:rPr>
              <w:t> </w:t>
            </w:r>
          </w:p>
        </w:tc>
        <w:tc>
          <w:tcPr>
            <w:tcW w:w="4636" w:type="dxa"/>
            <w:shd w:val="clear" w:color="auto" w:fill="auto"/>
            <w:vAlign w:val="center"/>
          </w:tcPr>
          <w:p w14:paraId="2EA0EAB4" w14:textId="77777777" w:rsidR="002F4B54" w:rsidRPr="00AE2EA9" w:rsidRDefault="002F4B54" w:rsidP="002F4B54">
            <w:pPr>
              <w:rPr>
                <w:rFonts w:eastAsia="Times New Roman" w:cs="Times New Roman"/>
                <w:color w:val="000000"/>
                <w:sz w:val="22"/>
                <w:lang w:eastAsia="ru-RU"/>
              </w:rPr>
            </w:pPr>
            <w:r w:rsidRPr="00AE2EA9">
              <w:rPr>
                <w:b/>
                <w:bCs/>
                <w:color w:val="000000"/>
                <w:sz w:val="20"/>
                <w:szCs w:val="20"/>
                <w:lang w:val="en-US"/>
              </w:rPr>
              <w:t>ТПП Баня</w:t>
            </w:r>
          </w:p>
        </w:tc>
        <w:tc>
          <w:tcPr>
            <w:tcW w:w="2127" w:type="dxa"/>
            <w:shd w:val="clear" w:color="auto" w:fill="auto"/>
            <w:vAlign w:val="center"/>
          </w:tcPr>
          <w:p w14:paraId="6E58C604" w14:textId="77777777" w:rsidR="002F4B54" w:rsidRPr="00AE2EA9" w:rsidRDefault="002F4B54" w:rsidP="002F4B54">
            <w:pPr>
              <w:jc w:val="center"/>
              <w:rPr>
                <w:rFonts w:eastAsia="Times New Roman" w:cs="Times New Roman"/>
                <w:color w:val="000000"/>
                <w:sz w:val="22"/>
                <w:lang w:eastAsia="ru-RU"/>
              </w:rPr>
            </w:pPr>
            <w:r w:rsidRPr="00AE2EA9">
              <w:rPr>
                <w:color w:val="000000"/>
                <w:sz w:val="20"/>
                <w:szCs w:val="20"/>
                <w:lang w:val="en-US"/>
              </w:rPr>
              <w:t> </w:t>
            </w:r>
          </w:p>
        </w:tc>
        <w:tc>
          <w:tcPr>
            <w:tcW w:w="1960" w:type="dxa"/>
            <w:shd w:val="clear" w:color="000000" w:fill="FFFFFF"/>
            <w:vAlign w:val="center"/>
          </w:tcPr>
          <w:p w14:paraId="5EB1845B" w14:textId="77777777" w:rsidR="002F4B54" w:rsidRPr="00AE2EA9" w:rsidRDefault="002F4B54" w:rsidP="002F4B54">
            <w:pPr>
              <w:jc w:val="center"/>
              <w:rPr>
                <w:rFonts w:eastAsia="Times New Roman" w:cs="Times New Roman"/>
                <w:color w:val="000000"/>
                <w:sz w:val="22"/>
                <w:lang w:eastAsia="ru-RU"/>
              </w:rPr>
            </w:pPr>
            <w:r w:rsidRPr="00AE2EA9">
              <w:rPr>
                <w:color w:val="000000"/>
                <w:sz w:val="20"/>
                <w:szCs w:val="20"/>
                <w:lang w:val="en-US"/>
              </w:rPr>
              <w:t> </w:t>
            </w:r>
          </w:p>
        </w:tc>
      </w:tr>
      <w:tr w:rsidR="002F4B54" w:rsidRPr="00AE2EA9" w14:paraId="247F03C4" w14:textId="77777777" w:rsidTr="00C4434F">
        <w:trPr>
          <w:gridAfter w:val="1"/>
          <w:wAfter w:w="24" w:type="dxa"/>
          <w:trHeight w:val="301"/>
        </w:trPr>
        <w:tc>
          <w:tcPr>
            <w:tcW w:w="580" w:type="dxa"/>
            <w:shd w:val="clear" w:color="auto" w:fill="auto"/>
            <w:noWrap/>
            <w:vAlign w:val="center"/>
          </w:tcPr>
          <w:p w14:paraId="4A9FC476" w14:textId="77777777" w:rsidR="002F4B54" w:rsidRPr="00AE2EA9" w:rsidRDefault="002F4B54" w:rsidP="002F4B54">
            <w:pPr>
              <w:jc w:val="center"/>
              <w:rPr>
                <w:rFonts w:eastAsia="Times New Roman" w:cs="Times New Roman"/>
                <w:color w:val="000000"/>
                <w:sz w:val="22"/>
                <w:lang w:eastAsia="ru-RU"/>
              </w:rPr>
            </w:pPr>
            <w:r w:rsidRPr="00AE2EA9">
              <w:rPr>
                <w:color w:val="000000"/>
                <w:sz w:val="22"/>
                <w:lang w:val="en-US"/>
              </w:rPr>
              <w:t> </w:t>
            </w:r>
          </w:p>
        </w:tc>
        <w:tc>
          <w:tcPr>
            <w:tcW w:w="4636" w:type="dxa"/>
            <w:shd w:val="clear" w:color="auto" w:fill="auto"/>
            <w:vAlign w:val="center"/>
          </w:tcPr>
          <w:p w14:paraId="6E40C2D9" w14:textId="77777777" w:rsidR="002F4B54" w:rsidRPr="00AE2EA9" w:rsidRDefault="002F4B54" w:rsidP="002F4B54">
            <w:pPr>
              <w:rPr>
                <w:rFonts w:eastAsia="Times New Roman" w:cs="Times New Roman"/>
                <w:color w:val="000000"/>
                <w:sz w:val="22"/>
                <w:lang w:eastAsia="ru-RU"/>
              </w:rPr>
            </w:pPr>
            <w:r w:rsidRPr="00AE2EA9">
              <w:rPr>
                <w:b/>
                <w:bCs/>
                <w:color w:val="000000"/>
                <w:sz w:val="20"/>
                <w:szCs w:val="20"/>
                <w:lang w:val="en-US"/>
              </w:rPr>
              <w:t>сети отопления</w:t>
            </w:r>
          </w:p>
        </w:tc>
        <w:tc>
          <w:tcPr>
            <w:tcW w:w="2127" w:type="dxa"/>
            <w:shd w:val="clear" w:color="auto" w:fill="auto"/>
            <w:vAlign w:val="center"/>
          </w:tcPr>
          <w:p w14:paraId="457FF2D2" w14:textId="77777777" w:rsidR="002F4B54" w:rsidRPr="00AE2EA9" w:rsidRDefault="002F4B54" w:rsidP="002F4B54">
            <w:pPr>
              <w:jc w:val="center"/>
              <w:rPr>
                <w:rFonts w:eastAsia="Times New Roman" w:cs="Times New Roman"/>
                <w:color w:val="000000"/>
                <w:sz w:val="22"/>
                <w:lang w:eastAsia="ru-RU"/>
              </w:rPr>
            </w:pPr>
            <w:r w:rsidRPr="00AE2EA9">
              <w:rPr>
                <w:color w:val="000000"/>
                <w:sz w:val="20"/>
                <w:szCs w:val="20"/>
                <w:lang w:val="en-US"/>
              </w:rPr>
              <w:t> </w:t>
            </w:r>
          </w:p>
        </w:tc>
        <w:tc>
          <w:tcPr>
            <w:tcW w:w="1960" w:type="dxa"/>
            <w:shd w:val="clear" w:color="000000" w:fill="FFFFFF"/>
            <w:vAlign w:val="center"/>
          </w:tcPr>
          <w:p w14:paraId="58934305" w14:textId="77777777" w:rsidR="002F4B54" w:rsidRPr="00AE2EA9" w:rsidRDefault="002F4B54" w:rsidP="002F4B54">
            <w:pPr>
              <w:jc w:val="center"/>
              <w:rPr>
                <w:rFonts w:eastAsia="Times New Roman" w:cs="Times New Roman"/>
                <w:color w:val="000000"/>
                <w:sz w:val="22"/>
                <w:lang w:eastAsia="ru-RU"/>
              </w:rPr>
            </w:pPr>
            <w:r w:rsidRPr="00AE2EA9">
              <w:rPr>
                <w:color w:val="000000"/>
                <w:sz w:val="20"/>
                <w:szCs w:val="20"/>
                <w:lang w:val="en-US"/>
              </w:rPr>
              <w:t> </w:t>
            </w:r>
          </w:p>
        </w:tc>
      </w:tr>
      <w:tr w:rsidR="002F4B54" w:rsidRPr="00AE2EA9" w14:paraId="37A8C5AE" w14:textId="77777777" w:rsidTr="00C4434F">
        <w:trPr>
          <w:gridAfter w:val="1"/>
          <w:wAfter w:w="24" w:type="dxa"/>
          <w:trHeight w:val="301"/>
        </w:trPr>
        <w:tc>
          <w:tcPr>
            <w:tcW w:w="580" w:type="dxa"/>
            <w:shd w:val="clear" w:color="auto" w:fill="auto"/>
            <w:noWrap/>
            <w:vAlign w:val="center"/>
          </w:tcPr>
          <w:p w14:paraId="37C02DBA" w14:textId="77777777" w:rsidR="002F4B54" w:rsidRPr="00AE2EA9" w:rsidRDefault="002F4B54" w:rsidP="002F4B54">
            <w:pPr>
              <w:jc w:val="center"/>
              <w:rPr>
                <w:rFonts w:eastAsia="Times New Roman" w:cs="Times New Roman"/>
                <w:color w:val="000000"/>
                <w:sz w:val="22"/>
                <w:lang w:eastAsia="ru-RU"/>
              </w:rPr>
            </w:pPr>
            <w:r w:rsidRPr="00AE2EA9">
              <w:rPr>
                <w:color w:val="000000"/>
                <w:sz w:val="22"/>
                <w:lang w:val="en-US"/>
              </w:rPr>
              <w:t>1</w:t>
            </w:r>
          </w:p>
        </w:tc>
        <w:tc>
          <w:tcPr>
            <w:tcW w:w="4636" w:type="dxa"/>
            <w:shd w:val="clear" w:color="auto" w:fill="auto"/>
            <w:vAlign w:val="center"/>
          </w:tcPr>
          <w:p w14:paraId="62A702E6" w14:textId="234A948A" w:rsidR="002F4B54" w:rsidRPr="00AE2EA9" w:rsidRDefault="002F4B54" w:rsidP="002F4B54">
            <w:pPr>
              <w:rPr>
                <w:rFonts w:eastAsia="Times New Roman" w:cs="Times New Roman"/>
                <w:color w:val="000000"/>
                <w:sz w:val="22"/>
                <w:lang w:eastAsia="ru-RU"/>
              </w:rPr>
            </w:pPr>
            <w:r w:rsidRPr="00AE2EA9">
              <w:rPr>
                <w:color w:val="000000"/>
                <w:sz w:val="20"/>
                <w:szCs w:val="20"/>
              </w:rPr>
              <w:t xml:space="preserve">Замена тепловой сети Д=159 </w:t>
            </w:r>
            <w:r w:rsidR="00CB2A3C" w:rsidRPr="00AE2EA9">
              <w:rPr>
                <w:color w:val="000000"/>
                <w:sz w:val="20"/>
                <w:szCs w:val="20"/>
              </w:rPr>
              <w:t>мм L</w:t>
            </w:r>
            <w:r w:rsidRPr="00AE2EA9">
              <w:rPr>
                <w:color w:val="000000"/>
                <w:sz w:val="20"/>
                <w:szCs w:val="20"/>
              </w:rPr>
              <w:t>=175 м</w:t>
            </w:r>
          </w:p>
        </w:tc>
        <w:tc>
          <w:tcPr>
            <w:tcW w:w="2127" w:type="dxa"/>
            <w:shd w:val="clear" w:color="auto" w:fill="auto"/>
            <w:vAlign w:val="center"/>
          </w:tcPr>
          <w:p w14:paraId="3C271296" w14:textId="77777777" w:rsidR="002F4B54" w:rsidRPr="00AE2EA9" w:rsidRDefault="002F4B54" w:rsidP="002F4B54">
            <w:pPr>
              <w:jc w:val="center"/>
              <w:rPr>
                <w:rFonts w:eastAsia="Times New Roman" w:cs="Times New Roman"/>
                <w:color w:val="000000"/>
                <w:sz w:val="22"/>
                <w:lang w:eastAsia="ru-RU"/>
              </w:rPr>
            </w:pPr>
            <w:r w:rsidRPr="00AE2EA9">
              <w:rPr>
                <w:color w:val="000000"/>
                <w:sz w:val="20"/>
                <w:szCs w:val="20"/>
                <w:lang w:val="en-US"/>
              </w:rPr>
              <w:t>3369,535</w:t>
            </w:r>
          </w:p>
        </w:tc>
        <w:tc>
          <w:tcPr>
            <w:tcW w:w="1960" w:type="dxa"/>
            <w:shd w:val="clear" w:color="000000" w:fill="FFFFFF"/>
            <w:vAlign w:val="center"/>
          </w:tcPr>
          <w:p w14:paraId="4200E6F3" w14:textId="77777777" w:rsidR="002F4B54" w:rsidRPr="00AE2EA9" w:rsidRDefault="002F4B54" w:rsidP="002F4B54">
            <w:pPr>
              <w:jc w:val="center"/>
              <w:rPr>
                <w:rFonts w:eastAsia="Times New Roman" w:cs="Times New Roman"/>
                <w:color w:val="000000"/>
                <w:sz w:val="22"/>
                <w:lang w:eastAsia="ru-RU"/>
              </w:rPr>
            </w:pPr>
            <w:r w:rsidRPr="00AE2EA9">
              <w:rPr>
                <w:color w:val="000000"/>
                <w:sz w:val="20"/>
                <w:szCs w:val="20"/>
                <w:lang w:val="en-US"/>
              </w:rPr>
              <w:t>2023</w:t>
            </w:r>
          </w:p>
        </w:tc>
      </w:tr>
      <w:tr w:rsidR="002F4B54" w:rsidRPr="00AE2EA9" w14:paraId="5B09204F" w14:textId="77777777" w:rsidTr="00C4434F">
        <w:trPr>
          <w:gridAfter w:val="1"/>
          <w:wAfter w:w="24" w:type="dxa"/>
          <w:trHeight w:val="301"/>
        </w:trPr>
        <w:tc>
          <w:tcPr>
            <w:tcW w:w="580" w:type="dxa"/>
            <w:shd w:val="clear" w:color="auto" w:fill="auto"/>
            <w:noWrap/>
            <w:vAlign w:val="center"/>
          </w:tcPr>
          <w:p w14:paraId="60B47009" w14:textId="77777777" w:rsidR="002F4B54" w:rsidRPr="00AE2EA9" w:rsidRDefault="002F4B54" w:rsidP="002F4B54">
            <w:pPr>
              <w:jc w:val="center"/>
              <w:rPr>
                <w:rFonts w:eastAsia="Times New Roman" w:cs="Times New Roman"/>
                <w:color w:val="000000"/>
                <w:sz w:val="22"/>
                <w:lang w:eastAsia="ru-RU"/>
              </w:rPr>
            </w:pPr>
            <w:r w:rsidRPr="00AE2EA9">
              <w:rPr>
                <w:color w:val="000000"/>
                <w:sz w:val="22"/>
                <w:lang w:val="en-US"/>
              </w:rPr>
              <w:t>2</w:t>
            </w:r>
          </w:p>
        </w:tc>
        <w:tc>
          <w:tcPr>
            <w:tcW w:w="4636" w:type="dxa"/>
            <w:shd w:val="clear" w:color="auto" w:fill="auto"/>
            <w:vAlign w:val="center"/>
          </w:tcPr>
          <w:p w14:paraId="053B0295" w14:textId="1EE95BE7" w:rsidR="002F4B54" w:rsidRPr="00AE2EA9" w:rsidRDefault="002F4B54" w:rsidP="002F4B54">
            <w:pPr>
              <w:rPr>
                <w:rFonts w:eastAsia="Times New Roman" w:cs="Times New Roman"/>
                <w:color w:val="000000"/>
                <w:sz w:val="22"/>
                <w:lang w:eastAsia="ru-RU"/>
              </w:rPr>
            </w:pPr>
            <w:r w:rsidRPr="00AE2EA9">
              <w:rPr>
                <w:color w:val="000000"/>
                <w:sz w:val="20"/>
                <w:szCs w:val="20"/>
              </w:rPr>
              <w:t xml:space="preserve">Замена тепловой сети Д=159 </w:t>
            </w:r>
            <w:r w:rsidR="00CB2A3C" w:rsidRPr="00AE2EA9">
              <w:rPr>
                <w:color w:val="000000"/>
                <w:sz w:val="20"/>
                <w:szCs w:val="20"/>
              </w:rPr>
              <w:t>мм L</w:t>
            </w:r>
            <w:r w:rsidRPr="00AE2EA9">
              <w:rPr>
                <w:color w:val="000000"/>
                <w:sz w:val="20"/>
                <w:szCs w:val="20"/>
              </w:rPr>
              <w:t>=180 м</w:t>
            </w:r>
          </w:p>
        </w:tc>
        <w:tc>
          <w:tcPr>
            <w:tcW w:w="2127" w:type="dxa"/>
            <w:shd w:val="clear" w:color="auto" w:fill="auto"/>
            <w:vAlign w:val="center"/>
          </w:tcPr>
          <w:p w14:paraId="43DEC487" w14:textId="77777777" w:rsidR="002F4B54" w:rsidRPr="00AE2EA9" w:rsidRDefault="002F4B54" w:rsidP="002F4B54">
            <w:pPr>
              <w:jc w:val="center"/>
              <w:rPr>
                <w:rFonts w:eastAsia="Times New Roman" w:cs="Times New Roman"/>
                <w:color w:val="000000"/>
                <w:sz w:val="22"/>
                <w:lang w:eastAsia="ru-RU"/>
              </w:rPr>
            </w:pPr>
            <w:r w:rsidRPr="00AE2EA9">
              <w:rPr>
                <w:color w:val="000000"/>
                <w:sz w:val="20"/>
                <w:szCs w:val="20"/>
                <w:lang w:val="en-US"/>
              </w:rPr>
              <w:t>3465,808</w:t>
            </w:r>
          </w:p>
        </w:tc>
        <w:tc>
          <w:tcPr>
            <w:tcW w:w="1960" w:type="dxa"/>
            <w:shd w:val="clear" w:color="000000" w:fill="FFFFFF"/>
            <w:vAlign w:val="center"/>
          </w:tcPr>
          <w:p w14:paraId="542643F0" w14:textId="77777777" w:rsidR="002F4B54" w:rsidRPr="00AE2EA9" w:rsidRDefault="002F4B54" w:rsidP="002F4B54">
            <w:pPr>
              <w:jc w:val="center"/>
              <w:rPr>
                <w:rFonts w:eastAsia="Times New Roman" w:cs="Times New Roman"/>
                <w:color w:val="000000"/>
                <w:sz w:val="22"/>
                <w:lang w:eastAsia="ru-RU"/>
              </w:rPr>
            </w:pPr>
            <w:r w:rsidRPr="00AE2EA9">
              <w:rPr>
                <w:color w:val="000000"/>
                <w:sz w:val="20"/>
                <w:szCs w:val="20"/>
                <w:lang w:val="en-US"/>
              </w:rPr>
              <w:t>2026</w:t>
            </w:r>
          </w:p>
        </w:tc>
      </w:tr>
      <w:tr w:rsidR="002F4B54" w:rsidRPr="00AE2EA9" w14:paraId="38D83C1F" w14:textId="77777777" w:rsidTr="00C4434F">
        <w:trPr>
          <w:gridAfter w:val="1"/>
          <w:wAfter w:w="24" w:type="dxa"/>
          <w:trHeight w:val="301"/>
        </w:trPr>
        <w:tc>
          <w:tcPr>
            <w:tcW w:w="580" w:type="dxa"/>
            <w:shd w:val="clear" w:color="auto" w:fill="auto"/>
            <w:noWrap/>
            <w:vAlign w:val="center"/>
          </w:tcPr>
          <w:p w14:paraId="0829538A" w14:textId="77777777" w:rsidR="002F4B54" w:rsidRPr="00AE2EA9" w:rsidRDefault="002F4B54" w:rsidP="002F4B54">
            <w:pPr>
              <w:jc w:val="center"/>
              <w:rPr>
                <w:rFonts w:eastAsia="Times New Roman" w:cs="Times New Roman"/>
                <w:color w:val="000000"/>
                <w:sz w:val="22"/>
                <w:lang w:eastAsia="ru-RU"/>
              </w:rPr>
            </w:pPr>
            <w:r w:rsidRPr="00AE2EA9">
              <w:rPr>
                <w:color w:val="000000"/>
                <w:sz w:val="22"/>
                <w:lang w:val="en-US"/>
              </w:rPr>
              <w:t>3</w:t>
            </w:r>
          </w:p>
        </w:tc>
        <w:tc>
          <w:tcPr>
            <w:tcW w:w="4636" w:type="dxa"/>
            <w:shd w:val="clear" w:color="auto" w:fill="auto"/>
            <w:vAlign w:val="center"/>
          </w:tcPr>
          <w:p w14:paraId="34768AA2" w14:textId="7507455C" w:rsidR="002F4B54" w:rsidRPr="00AE2EA9" w:rsidRDefault="002F4B54" w:rsidP="002F4B54">
            <w:pPr>
              <w:rPr>
                <w:rFonts w:eastAsia="Times New Roman" w:cs="Times New Roman"/>
                <w:color w:val="000000"/>
                <w:sz w:val="22"/>
                <w:lang w:eastAsia="ru-RU"/>
              </w:rPr>
            </w:pPr>
            <w:r w:rsidRPr="00AE2EA9">
              <w:rPr>
                <w:color w:val="000000"/>
                <w:sz w:val="20"/>
                <w:szCs w:val="20"/>
              </w:rPr>
              <w:t xml:space="preserve">Замена тепловой сети Д=159 </w:t>
            </w:r>
            <w:r w:rsidR="00CB2A3C" w:rsidRPr="00AE2EA9">
              <w:rPr>
                <w:color w:val="000000"/>
                <w:sz w:val="20"/>
                <w:szCs w:val="20"/>
              </w:rPr>
              <w:t>мм L</w:t>
            </w:r>
            <w:r w:rsidRPr="00AE2EA9">
              <w:rPr>
                <w:color w:val="000000"/>
                <w:sz w:val="20"/>
                <w:szCs w:val="20"/>
              </w:rPr>
              <w:t>=50 м</w:t>
            </w:r>
          </w:p>
        </w:tc>
        <w:tc>
          <w:tcPr>
            <w:tcW w:w="2127" w:type="dxa"/>
            <w:shd w:val="clear" w:color="auto" w:fill="auto"/>
            <w:vAlign w:val="center"/>
          </w:tcPr>
          <w:p w14:paraId="42B136DA" w14:textId="77777777" w:rsidR="002F4B54" w:rsidRPr="00AE2EA9" w:rsidRDefault="002F4B54" w:rsidP="002F4B54">
            <w:pPr>
              <w:jc w:val="center"/>
              <w:rPr>
                <w:rFonts w:eastAsia="Times New Roman" w:cs="Times New Roman"/>
                <w:color w:val="000000"/>
                <w:sz w:val="22"/>
                <w:lang w:eastAsia="ru-RU"/>
              </w:rPr>
            </w:pPr>
            <w:r w:rsidRPr="00AE2EA9">
              <w:rPr>
                <w:color w:val="000000"/>
                <w:sz w:val="20"/>
                <w:szCs w:val="20"/>
                <w:lang w:val="en-US"/>
              </w:rPr>
              <w:t>1026,114</w:t>
            </w:r>
          </w:p>
        </w:tc>
        <w:tc>
          <w:tcPr>
            <w:tcW w:w="1960" w:type="dxa"/>
            <w:shd w:val="clear" w:color="000000" w:fill="FFFFFF"/>
            <w:vAlign w:val="center"/>
          </w:tcPr>
          <w:p w14:paraId="23922668" w14:textId="77777777" w:rsidR="002F4B54" w:rsidRPr="00AE2EA9" w:rsidRDefault="002F4B54" w:rsidP="002F4B54">
            <w:pPr>
              <w:jc w:val="center"/>
              <w:rPr>
                <w:rFonts w:eastAsia="Times New Roman" w:cs="Times New Roman"/>
                <w:color w:val="000000"/>
                <w:sz w:val="22"/>
                <w:lang w:eastAsia="ru-RU"/>
              </w:rPr>
            </w:pPr>
            <w:r w:rsidRPr="00AE2EA9">
              <w:rPr>
                <w:color w:val="000000"/>
                <w:sz w:val="20"/>
                <w:szCs w:val="20"/>
                <w:lang w:val="en-US"/>
              </w:rPr>
              <w:t>2026</w:t>
            </w:r>
          </w:p>
        </w:tc>
      </w:tr>
      <w:tr w:rsidR="002F4B54" w:rsidRPr="00AE2EA9" w14:paraId="63E28B13" w14:textId="77777777" w:rsidTr="00C4434F">
        <w:trPr>
          <w:gridAfter w:val="1"/>
          <w:wAfter w:w="24" w:type="dxa"/>
          <w:trHeight w:val="301"/>
        </w:trPr>
        <w:tc>
          <w:tcPr>
            <w:tcW w:w="580" w:type="dxa"/>
            <w:shd w:val="clear" w:color="auto" w:fill="auto"/>
            <w:noWrap/>
            <w:vAlign w:val="center"/>
          </w:tcPr>
          <w:p w14:paraId="5A875105" w14:textId="77777777" w:rsidR="002F4B54" w:rsidRPr="00AE2EA9" w:rsidRDefault="002F4B54" w:rsidP="002F4B54">
            <w:pPr>
              <w:jc w:val="center"/>
              <w:rPr>
                <w:rFonts w:eastAsia="Times New Roman" w:cs="Times New Roman"/>
                <w:color w:val="000000"/>
                <w:sz w:val="22"/>
                <w:lang w:eastAsia="ru-RU"/>
              </w:rPr>
            </w:pPr>
            <w:r w:rsidRPr="00AE2EA9">
              <w:rPr>
                <w:color w:val="000000"/>
                <w:sz w:val="22"/>
                <w:lang w:val="en-US"/>
              </w:rPr>
              <w:t>4</w:t>
            </w:r>
          </w:p>
        </w:tc>
        <w:tc>
          <w:tcPr>
            <w:tcW w:w="4636" w:type="dxa"/>
            <w:shd w:val="clear" w:color="auto" w:fill="auto"/>
            <w:vAlign w:val="center"/>
          </w:tcPr>
          <w:p w14:paraId="143C0BE7" w14:textId="26AA1CE9" w:rsidR="002F4B54" w:rsidRPr="00AE2EA9" w:rsidRDefault="002F4B54" w:rsidP="002F4B54">
            <w:pPr>
              <w:rPr>
                <w:rFonts w:eastAsia="Times New Roman" w:cs="Times New Roman"/>
                <w:color w:val="000000"/>
                <w:sz w:val="22"/>
                <w:lang w:eastAsia="ru-RU"/>
              </w:rPr>
            </w:pPr>
            <w:r w:rsidRPr="00AE2EA9">
              <w:rPr>
                <w:color w:val="000000"/>
                <w:sz w:val="20"/>
                <w:szCs w:val="20"/>
              </w:rPr>
              <w:t xml:space="preserve">Замена тепловой сети Д=108 </w:t>
            </w:r>
            <w:r w:rsidR="00CB2A3C" w:rsidRPr="00AE2EA9">
              <w:rPr>
                <w:color w:val="000000"/>
                <w:sz w:val="20"/>
                <w:szCs w:val="20"/>
              </w:rPr>
              <w:t>мм L</w:t>
            </w:r>
            <w:r w:rsidRPr="00AE2EA9">
              <w:rPr>
                <w:color w:val="000000"/>
                <w:sz w:val="20"/>
                <w:szCs w:val="20"/>
              </w:rPr>
              <w:t>=95 м</w:t>
            </w:r>
          </w:p>
        </w:tc>
        <w:tc>
          <w:tcPr>
            <w:tcW w:w="2127" w:type="dxa"/>
            <w:shd w:val="clear" w:color="auto" w:fill="auto"/>
            <w:vAlign w:val="center"/>
          </w:tcPr>
          <w:p w14:paraId="5EA163A6" w14:textId="77777777" w:rsidR="002F4B54" w:rsidRPr="00AE2EA9" w:rsidRDefault="002F4B54" w:rsidP="002F4B54">
            <w:pPr>
              <w:jc w:val="center"/>
              <w:rPr>
                <w:rFonts w:eastAsia="Times New Roman" w:cs="Times New Roman"/>
                <w:color w:val="000000"/>
                <w:sz w:val="22"/>
                <w:lang w:eastAsia="ru-RU"/>
              </w:rPr>
            </w:pPr>
            <w:r w:rsidRPr="00AE2EA9">
              <w:rPr>
                <w:color w:val="000000"/>
                <w:sz w:val="20"/>
                <w:szCs w:val="20"/>
                <w:lang w:val="en-US"/>
              </w:rPr>
              <w:t>1363,157</w:t>
            </w:r>
          </w:p>
        </w:tc>
        <w:tc>
          <w:tcPr>
            <w:tcW w:w="1960" w:type="dxa"/>
            <w:shd w:val="clear" w:color="000000" w:fill="FFFFFF"/>
            <w:vAlign w:val="center"/>
          </w:tcPr>
          <w:p w14:paraId="7078C320" w14:textId="77777777" w:rsidR="002F4B54" w:rsidRPr="00AE2EA9" w:rsidRDefault="002F4B54" w:rsidP="002F4B54">
            <w:pPr>
              <w:jc w:val="center"/>
              <w:rPr>
                <w:rFonts w:eastAsia="Times New Roman" w:cs="Times New Roman"/>
                <w:color w:val="000000"/>
                <w:sz w:val="22"/>
                <w:lang w:eastAsia="ru-RU"/>
              </w:rPr>
            </w:pPr>
            <w:r w:rsidRPr="00AE2EA9">
              <w:rPr>
                <w:color w:val="000000"/>
                <w:sz w:val="20"/>
                <w:szCs w:val="20"/>
                <w:lang w:val="en-US"/>
              </w:rPr>
              <w:t>2024</w:t>
            </w:r>
          </w:p>
        </w:tc>
      </w:tr>
      <w:tr w:rsidR="002F4B54" w:rsidRPr="00AE2EA9" w14:paraId="2C7938AB" w14:textId="77777777" w:rsidTr="00C4434F">
        <w:trPr>
          <w:gridAfter w:val="1"/>
          <w:wAfter w:w="24" w:type="dxa"/>
          <w:trHeight w:val="301"/>
        </w:trPr>
        <w:tc>
          <w:tcPr>
            <w:tcW w:w="580" w:type="dxa"/>
            <w:shd w:val="clear" w:color="auto" w:fill="auto"/>
            <w:noWrap/>
            <w:vAlign w:val="center"/>
          </w:tcPr>
          <w:p w14:paraId="04FE39D6" w14:textId="77777777" w:rsidR="002F4B54" w:rsidRPr="00AE2EA9" w:rsidRDefault="002F4B54" w:rsidP="002F4B54">
            <w:pPr>
              <w:jc w:val="center"/>
              <w:rPr>
                <w:rFonts w:eastAsia="Times New Roman" w:cs="Times New Roman"/>
                <w:color w:val="000000"/>
                <w:sz w:val="22"/>
                <w:lang w:eastAsia="ru-RU"/>
              </w:rPr>
            </w:pPr>
            <w:r w:rsidRPr="00AE2EA9">
              <w:rPr>
                <w:color w:val="000000"/>
                <w:sz w:val="22"/>
                <w:lang w:val="en-US"/>
              </w:rPr>
              <w:t>5</w:t>
            </w:r>
          </w:p>
        </w:tc>
        <w:tc>
          <w:tcPr>
            <w:tcW w:w="4636" w:type="dxa"/>
            <w:shd w:val="clear" w:color="auto" w:fill="auto"/>
            <w:vAlign w:val="center"/>
          </w:tcPr>
          <w:p w14:paraId="27FD89BB" w14:textId="6885B9F3" w:rsidR="002F4B54" w:rsidRPr="00AE2EA9" w:rsidRDefault="002F4B54" w:rsidP="002F4B54">
            <w:pPr>
              <w:rPr>
                <w:rFonts w:eastAsia="Times New Roman" w:cs="Times New Roman"/>
                <w:color w:val="000000"/>
                <w:sz w:val="22"/>
                <w:lang w:eastAsia="ru-RU"/>
              </w:rPr>
            </w:pPr>
            <w:r w:rsidRPr="00AE2EA9">
              <w:rPr>
                <w:color w:val="000000"/>
                <w:sz w:val="20"/>
                <w:szCs w:val="20"/>
              </w:rPr>
              <w:t xml:space="preserve">Замена тепловой сети Д=76 </w:t>
            </w:r>
            <w:r w:rsidR="00CB2A3C" w:rsidRPr="00AE2EA9">
              <w:rPr>
                <w:color w:val="000000"/>
                <w:sz w:val="20"/>
                <w:szCs w:val="20"/>
              </w:rPr>
              <w:t>мм L</w:t>
            </w:r>
            <w:r w:rsidRPr="00AE2EA9">
              <w:rPr>
                <w:color w:val="000000"/>
                <w:sz w:val="20"/>
                <w:szCs w:val="20"/>
              </w:rPr>
              <w:t>=281,5 м</w:t>
            </w:r>
          </w:p>
        </w:tc>
        <w:tc>
          <w:tcPr>
            <w:tcW w:w="2127" w:type="dxa"/>
            <w:shd w:val="clear" w:color="auto" w:fill="auto"/>
            <w:vAlign w:val="center"/>
          </w:tcPr>
          <w:p w14:paraId="44998D3F" w14:textId="77777777" w:rsidR="002F4B54" w:rsidRPr="00AE2EA9" w:rsidRDefault="002F4B54" w:rsidP="002F4B54">
            <w:pPr>
              <w:jc w:val="center"/>
              <w:rPr>
                <w:rFonts w:eastAsia="Times New Roman" w:cs="Times New Roman"/>
                <w:color w:val="000000"/>
                <w:sz w:val="22"/>
                <w:lang w:eastAsia="ru-RU"/>
              </w:rPr>
            </w:pPr>
            <w:r w:rsidRPr="00AE2EA9">
              <w:rPr>
                <w:color w:val="000000"/>
                <w:sz w:val="20"/>
                <w:szCs w:val="20"/>
                <w:lang w:val="en-US"/>
              </w:rPr>
              <w:t>4614,109</w:t>
            </w:r>
          </w:p>
        </w:tc>
        <w:tc>
          <w:tcPr>
            <w:tcW w:w="1960" w:type="dxa"/>
            <w:shd w:val="clear" w:color="000000" w:fill="FFFFFF"/>
            <w:vAlign w:val="center"/>
          </w:tcPr>
          <w:p w14:paraId="51CC7A36" w14:textId="77777777" w:rsidR="002F4B54" w:rsidRPr="00AE2EA9" w:rsidRDefault="002F4B54" w:rsidP="002F4B54">
            <w:pPr>
              <w:jc w:val="center"/>
              <w:rPr>
                <w:rFonts w:eastAsia="Times New Roman" w:cs="Times New Roman"/>
                <w:color w:val="000000"/>
                <w:sz w:val="22"/>
                <w:lang w:eastAsia="ru-RU"/>
              </w:rPr>
            </w:pPr>
            <w:r w:rsidRPr="00AE2EA9">
              <w:rPr>
                <w:color w:val="000000"/>
                <w:sz w:val="20"/>
                <w:szCs w:val="20"/>
                <w:lang w:val="en-US"/>
              </w:rPr>
              <w:t>2024</w:t>
            </w:r>
          </w:p>
        </w:tc>
      </w:tr>
      <w:tr w:rsidR="002F4B54" w:rsidRPr="00AE2EA9" w14:paraId="6C29B1CB" w14:textId="77777777" w:rsidTr="00C4434F">
        <w:trPr>
          <w:gridAfter w:val="1"/>
          <w:wAfter w:w="24" w:type="dxa"/>
          <w:trHeight w:val="301"/>
        </w:trPr>
        <w:tc>
          <w:tcPr>
            <w:tcW w:w="580" w:type="dxa"/>
            <w:shd w:val="clear" w:color="auto" w:fill="auto"/>
            <w:noWrap/>
            <w:vAlign w:val="center"/>
          </w:tcPr>
          <w:p w14:paraId="417FC3CD" w14:textId="77777777" w:rsidR="002F4B54" w:rsidRPr="00AE2EA9" w:rsidRDefault="002F4B54" w:rsidP="002F4B54">
            <w:pPr>
              <w:jc w:val="center"/>
              <w:rPr>
                <w:rFonts w:eastAsia="Times New Roman" w:cs="Times New Roman"/>
                <w:color w:val="000000"/>
                <w:sz w:val="22"/>
                <w:lang w:eastAsia="ru-RU"/>
              </w:rPr>
            </w:pPr>
            <w:r w:rsidRPr="00AE2EA9">
              <w:rPr>
                <w:color w:val="000000"/>
                <w:sz w:val="22"/>
                <w:lang w:val="en-US"/>
              </w:rPr>
              <w:t> </w:t>
            </w:r>
          </w:p>
        </w:tc>
        <w:tc>
          <w:tcPr>
            <w:tcW w:w="4636" w:type="dxa"/>
            <w:shd w:val="clear" w:color="auto" w:fill="auto"/>
            <w:vAlign w:val="center"/>
          </w:tcPr>
          <w:p w14:paraId="5D87547B" w14:textId="77777777" w:rsidR="002F4B54" w:rsidRPr="00AE2EA9" w:rsidRDefault="002F4B54" w:rsidP="002F4B54">
            <w:pPr>
              <w:rPr>
                <w:rFonts w:eastAsia="Times New Roman" w:cs="Times New Roman"/>
                <w:color w:val="000000"/>
                <w:sz w:val="22"/>
                <w:lang w:eastAsia="ru-RU"/>
              </w:rPr>
            </w:pPr>
            <w:r w:rsidRPr="00AE2EA9">
              <w:rPr>
                <w:b/>
                <w:bCs/>
                <w:color w:val="000000"/>
                <w:sz w:val="20"/>
                <w:szCs w:val="20"/>
                <w:lang w:val="en-US"/>
              </w:rPr>
              <w:t>сети ГВС</w:t>
            </w:r>
          </w:p>
        </w:tc>
        <w:tc>
          <w:tcPr>
            <w:tcW w:w="2127" w:type="dxa"/>
            <w:shd w:val="clear" w:color="auto" w:fill="auto"/>
            <w:vAlign w:val="center"/>
          </w:tcPr>
          <w:p w14:paraId="2BC0D7B0" w14:textId="77777777" w:rsidR="002F4B54" w:rsidRPr="00AE2EA9" w:rsidRDefault="002F4B54" w:rsidP="002F4B54">
            <w:pPr>
              <w:jc w:val="center"/>
              <w:rPr>
                <w:rFonts w:eastAsia="Times New Roman" w:cs="Times New Roman"/>
                <w:color w:val="000000"/>
                <w:sz w:val="22"/>
                <w:lang w:eastAsia="ru-RU"/>
              </w:rPr>
            </w:pPr>
            <w:r w:rsidRPr="00AE2EA9">
              <w:rPr>
                <w:color w:val="000000"/>
                <w:sz w:val="20"/>
                <w:szCs w:val="20"/>
                <w:lang w:val="en-US"/>
              </w:rPr>
              <w:t> </w:t>
            </w:r>
          </w:p>
        </w:tc>
        <w:tc>
          <w:tcPr>
            <w:tcW w:w="1960" w:type="dxa"/>
            <w:shd w:val="clear" w:color="000000" w:fill="FFFFFF"/>
            <w:vAlign w:val="center"/>
          </w:tcPr>
          <w:p w14:paraId="201F4F16" w14:textId="77777777" w:rsidR="002F4B54" w:rsidRPr="00AE2EA9" w:rsidRDefault="002F4B54" w:rsidP="002F4B54">
            <w:pPr>
              <w:jc w:val="center"/>
              <w:rPr>
                <w:rFonts w:eastAsia="Times New Roman" w:cs="Times New Roman"/>
                <w:color w:val="000000"/>
                <w:sz w:val="22"/>
                <w:lang w:eastAsia="ru-RU"/>
              </w:rPr>
            </w:pPr>
            <w:r w:rsidRPr="00AE2EA9">
              <w:rPr>
                <w:color w:val="000000"/>
                <w:sz w:val="20"/>
                <w:szCs w:val="20"/>
                <w:lang w:val="en-US"/>
              </w:rPr>
              <w:t> </w:t>
            </w:r>
          </w:p>
        </w:tc>
      </w:tr>
      <w:tr w:rsidR="002F4B54" w:rsidRPr="00AE2EA9" w14:paraId="5C4A4424" w14:textId="77777777" w:rsidTr="00C4434F">
        <w:trPr>
          <w:gridAfter w:val="1"/>
          <w:wAfter w:w="24" w:type="dxa"/>
          <w:trHeight w:val="301"/>
        </w:trPr>
        <w:tc>
          <w:tcPr>
            <w:tcW w:w="580" w:type="dxa"/>
            <w:shd w:val="clear" w:color="auto" w:fill="auto"/>
            <w:noWrap/>
            <w:vAlign w:val="center"/>
          </w:tcPr>
          <w:p w14:paraId="1696986F" w14:textId="77777777" w:rsidR="002F4B54" w:rsidRPr="00AE2EA9" w:rsidRDefault="002F4B54" w:rsidP="002F4B54">
            <w:pPr>
              <w:jc w:val="center"/>
              <w:rPr>
                <w:rFonts w:eastAsia="Times New Roman" w:cs="Times New Roman"/>
                <w:color w:val="000000"/>
                <w:sz w:val="22"/>
                <w:lang w:eastAsia="ru-RU"/>
              </w:rPr>
            </w:pPr>
            <w:r w:rsidRPr="00AE2EA9">
              <w:rPr>
                <w:color w:val="000000"/>
                <w:sz w:val="22"/>
                <w:lang w:val="en-US"/>
              </w:rPr>
              <w:t>1</w:t>
            </w:r>
          </w:p>
        </w:tc>
        <w:tc>
          <w:tcPr>
            <w:tcW w:w="4636" w:type="dxa"/>
            <w:shd w:val="clear" w:color="auto" w:fill="auto"/>
            <w:vAlign w:val="center"/>
          </w:tcPr>
          <w:p w14:paraId="2A628C27" w14:textId="2181F8F4" w:rsidR="002F4B54" w:rsidRPr="00AE2EA9" w:rsidRDefault="002F4B54" w:rsidP="002F4B54">
            <w:pPr>
              <w:rPr>
                <w:rFonts w:eastAsia="Times New Roman" w:cs="Times New Roman"/>
                <w:color w:val="000000"/>
                <w:sz w:val="22"/>
                <w:lang w:eastAsia="ru-RU"/>
              </w:rPr>
            </w:pPr>
            <w:r w:rsidRPr="00AE2EA9">
              <w:rPr>
                <w:color w:val="000000"/>
                <w:sz w:val="20"/>
                <w:szCs w:val="20"/>
              </w:rPr>
              <w:t xml:space="preserve">Замена тепловой сети Д=57 </w:t>
            </w:r>
            <w:r w:rsidR="00CB2A3C" w:rsidRPr="00AE2EA9">
              <w:rPr>
                <w:color w:val="000000"/>
                <w:sz w:val="20"/>
                <w:szCs w:val="20"/>
              </w:rPr>
              <w:t>мм L</w:t>
            </w:r>
            <w:r w:rsidRPr="00AE2EA9">
              <w:rPr>
                <w:color w:val="000000"/>
                <w:sz w:val="20"/>
                <w:szCs w:val="20"/>
              </w:rPr>
              <w:t>=50 м</w:t>
            </w:r>
          </w:p>
        </w:tc>
        <w:tc>
          <w:tcPr>
            <w:tcW w:w="2127" w:type="dxa"/>
            <w:shd w:val="clear" w:color="auto" w:fill="auto"/>
            <w:vAlign w:val="center"/>
          </w:tcPr>
          <w:p w14:paraId="21A785FE" w14:textId="77777777" w:rsidR="002F4B54" w:rsidRPr="00AE2EA9" w:rsidRDefault="002F4B54" w:rsidP="002F4B54">
            <w:pPr>
              <w:jc w:val="center"/>
              <w:rPr>
                <w:rFonts w:eastAsia="Times New Roman" w:cs="Times New Roman"/>
                <w:color w:val="000000"/>
                <w:sz w:val="22"/>
                <w:lang w:eastAsia="ru-RU"/>
              </w:rPr>
            </w:pPr>
            <w:r w:rsidRPr="00AE2EA9">
              <w:rPr>
                <w:color w:val="000000"/>
                <w:sz w:val="20"/>
                <w:szCs w:val="20"/>
                <w:lang w:val="en-US"/>
              </w:rPr>
              <w:t>646,828</w:t>
            </w:r>
          </w:p>
        </w:tc>
        <w:tc>
          <w:tcPr>
            <w:tcW w:w="1960" w:type="dxa"/>
            <w:shd w:val="clear" w:color="000000" w:fill="FFFFFF"/>
            <w:vAlign w:val="center"/>
          </w:tcPr>
          <w:p w14:paraId="32CC223D" w14:textId="77777777" w:rsidR="002F4B54" w:rsidRPr="00AE2EA9" w:rsidRDefault="002F4B54" w:rsidP="002F4B54">
            <w:pPr>
              <w:jc w:val="center"/>
              <w:rPr>
                <w:rFonts w:eastAsia="Times New Roman" w:cs="Times New Roman"/>
                <w:color w:val="000000"/>
                <w:sz w:val="22"/>
                <w:lang w:eastAsia="ru-RU"/>
              </w:rPr>
            </w:pPr>
            <w:r w:rsidRPr="00AE2EA9">
              <w:rPr>
                <w:color w:val="000000"/>
                <w:sz w:val="20"/>
                <w:szCs w:val="20"/>
                <w:lang w:val="en-US"/>
              </w:rPr>
              <w:t>2024</w:t>
            </w:r>
          </w:p>
        </w:tc>
      </w:tr>
      <w:tr w:rsidR="002F4B54" w:rsidRPr="00AE2EA9" w14:paraId="44F42ACC" w14:textId="77777777" w:rsidTr="00C4434F">
        <w:trPr>
          <w:gridAfter w:val="1"/>
          <w:wAfter w:w="24" w:type="dxa"/>
          <w:trHeight w:val="301"/>
        </w:trPr>
        <w:tc>
          <w:tcPr>
            <w:tcW w:w="580" w:type="dxa"/>
            <w:shd w:val="clear" w:color="auto" w:fill="auto"/>
            <w:noWrap/>
            <w:vAlign w:val="center"/>
          </w:tcPr>
          <w:p w14:paraId="28250BF2" w14:textId="77777777" w:rsidR="002F4B54" w:rsidRPr="00AE2EA9" w:rsidRDefault="002F4B54" w:rsidP="002F4B54">
            <w:pPr>
              <w:jc w:val="center"/>
              <w:rPr>
                <w:rFonts w:eastAsia="Times New Roman" w:cs="Times New Roman"/>
                <w:color w:val="000000"/>
                <w:sz w:val="22"/>
                <w:lang w:eastAsia="ru-RU"/>
              </w:rPr>
            </w:pPr>
            <w:r w:rsidRPr="00AE2EA9">
              <w:rPr>
                <w:color w:val="000000"/>
                <w:sz w:val="22"/>
                <w:lang w:val="en-US"/>
              </w:rPr>
              <w:t> </w:t>
            </w:r>
          </w:p>
        </w:tc>
        <w:tc>
          <w:tcPr>
            <w:tcW w:w="4636" w:type="dxa"/>
            <w:shd w:val="clear" w:color="auto" w:fill="auto"/>
            <w:vAlign w:val="center"/>
          </w:tcPr>
          <w:p w14:paraId="304807D9" w14:textId="77777777" w:rsidR="002F4B54" w:rsidRPr="00AE2EA9" w:rsidRDefault="002F4B54" w:rsidP="002F4B54">
            <w:pPr>
              <w:rPr>
                <w:rFonts w:eastAsia="Times New Roman" w:cs="Times New Roman"/>
                <w:color w:val="000000"/>
                <w:sz w:val="22"/>
                <w:lang w:eastAsia="ru-RU"/>
              </w:rPr>
            </w:pPr>
            <w:r w:rsidRPr="00AE2EA9">
              <w:rPr>
                <w:b/>
                <w:bCs/>
                <w:color w:val="000000"/>
                <w:sz w:val="20"/>
                <w:szCs w:val="20"/>
                <w:lang w:val="en-US"/>
              </w:rPr>
              <w:t>ТПП Васильевская фабрика</w:t>
            </w:r>
          </w:p>
        </w:tc>
        <w:tc>
          <w:tcPr>
            <w:tcW w:w="2127" w:type="dxa"/>
            <w:shd w:val="clear" w:color="auto" w:fill="auto"/>
            <w:vAlign w:val="center"/>
          </w:tcPr>
          <w:p w14:paraId="5661EDDE" w14:textId="77777777" w:rsidR="002F4B54" w:rsidRPr="00AE2EA9" w:rsidRDefault="002F4B54" w:rsidP="002F4B54">
            <w:pPr>
              <w:jc w:val="center"/>
              <w:rPr>
                <w:rFonts w:eastAsia="Times New Roman" w:cs="Times New Roman"/>
                <w:color w:val="000000"/>
                <w:sz w:val="22"/>
                <w:lang w:eastAsia="ru-RU"/>
              </w:rPr>
            </w:pPr>
            <w:r w:rsidRPr="00AE2EA9">
              <w:rPr>
                <w:color w:val="000000"/>
                <w:sz w:val="20"/>
                <w:szCs w:val="20"/>
                <w:lang w:val="en-US"/>
              </w:rPr>
              <w:t> </w:t>
            </w:r>
          </w:p>
        </w:tc>
        <w:tc>
          <w:tcPr>
            <w:tcW w:w="1960" w:type="dxa"/>
            <w:shd w:val="clear" w:color="000000" w:fill="FFFFFF"/>
            <w:vAlign w:val="center"/>
          </w:tcPr>
          <w:p w14:paraId="05EF35EB" w14:textId="77777777" w:rsidR="002F4B54" w:rsidRPr="00AE2EA9" w:rsidRDefault="002F4B54" w:rsidP="002F4B54">
            <w:pPr>
              <w:jc w:val="center"/>
              <w:rPr>
                <w:rFonts w:eastAsia="Times New Roman" w:cs="Times New Roman"/>
                <w:color w:val="000000"/>
                <w:sz w:val="22"/>
                <w:lang w:eastAsia="ru-RU"/>
              </w:rPr>
            </w:pPr>
            <w:r w:rsidRPr="00AE2EA9">
              <w:rPr>
                <w:color w:val="000000"/>
                <w:sz w:val="20"/>
                <w:szCs w:val="20"/>
                <w:lang w:val="en-US"/>
              </w:rPr>
              <w:t> </w:t>
            </w:r>
          </w:p>
        </w:tc>
      </w:tr>
      <w:tr w:rsidR="002F4B54" w:rsidRPr="00AE2EA9" w14:paraId="74824035" w14:textId="77777777" w:rsidTr="00C4434F">
        <w:trPr>
          <w:gridAfter w:val="1"/>
          <w:wAfter w:w="24" w:type="dxa"/>
          <w:trHeight w:val="301"/>
        </w:trPr>
        <w:tc>
          <w:tcPr>
            <w:tcW w:w="580" w:type="dxa"/>
            <w:shd w:val="clear" w:color="auto" w:fill="auto"/>
            <w:noWrap/>
            <w:vAlign w:val="center"/>
          </w:tcPr>
          <w:p w14:paraId="661AB750" w14:textId="77777777" w:rsidR="002F4B54" w:rsidRPr="00AE2EA9" w:rsidRDefault="002F4B54" w:rsidP="002F4B54">
            <w:pPr>
              <w:jc w:val="center"/>
              <w:rPr>
                <w:rFonts w:eastAsia="Times New Roman" w:cs="Times New Roman"/>
                <w:color w:val="000000"/>
                <w:sz w:val="22"/>
                <w:lang w:eastAsia="ru-RU"/>
              </w:rPr>
            </w:pPr>
            <w:r w:rsidRPr="00AE2EA9">
              <w:rPr>
                <w:color w:val="000000"/>
                <w:sz w:val="22"/>
                <w:lang w:val="en-US"/>
              </w:rPr>
              <w:t> </w:t>
            </w:r>
          </w:p>
        </w:tc>
        <w:tc>
          <w:tcPr>
            <w:tcW w:w="4636" w:type="dxa"/>
            <w:shd w:val="clear" w:color="auto" w:fill="auto"/>
            <w:vAlign w:val="center"/>
          </w:tcPr>
          <w:p w14:paraId="29F764C9" w14:textId="77777777" w:rsidR="002F4B54" w:rsidRPr="00AE2EA9" w:rsidRDefault="002F4B54" w:rsidP="002F4B54">
            <w:pPr>
              <w:rPr>
                <w:rFonts w:eastAsia="Times New Roman" w:cs="Times New Roman"/>
                <w:color w:val="000000"/>
                <w:sz w:val="22"/>
                <w:lang w:eastAsia="ru-RU"/>
              </w:rPr>
            </w:pPr>
            <w:r w:rsidRPr="00AE2EA9">
              <w:rPr>
                <w:b/>
                <w:bCs/>
                <w:color w:val="000000"/>
                <w:sz w:val="20"/>
                <w:szCs w:val="20"/>
                <w:lang w:val="en-US"/>
              </w:rPr>
              <w:t>сети отопления</w:t>
            </w:r>
          </w:p>
        </w:tc>
        <w:tc>
          <w:tcPr>
            <w:tcW w:w="2127" w:type="dxa"/>
            <w:shd w:val="clear" w:color="auto" w:fill="auto"/>
            <w:vAlign w:val="center"/>
          </w:tcPr>
          <w:p w14:paraId="12E23C01" w14:textId="77777777" w:rsidR="002F4B54" w:rsidRPr="00AE2EA9" w:rsidRDefault="002F4B54" w:rsidP="002F4B54">
            <w:pPr>
              <w:jc w:val="center"/>
              <w:rPr>
                <w:rFonts w:eastAsia="Times New Roman" w:cs="Times New Roman"/>
                <w:color w:val="000000"/>
                <w:sz w:val="22"/>
                <w:lang w:eastAsia="ru-RU"/>
              </w:rPr>
            </w:pPr>
            <w:r w:rsidRPr="00AE2EA9">
              <w:rPr>
                <w:color w:val="000000"/>
                <w:sz w:val="20"/>
                <w:szCs w:val="20"/>
                <w:lang w:val="en-US"/>
              </w:rPr>
              <w:t> </w:t>
            </w:r>
          </w:p>
        </w:tc>
        <w:tc>
          <w:tcPr>
            <w:tcW w:w="1960" w:type="dxa"/>
            <w:shd w:val="clear" w:color="000000" w:fill="FFFFFF"/>
            <w:vAlign w:val="center"/>
          </w:tcPr>
          <w:p w14:paraId="0C24A2B2" w14:textId="77777777" w:rsidR="002F4B54" w:rsidRPr="00AE2EA9" w:rsidRDefault="002F4B54" w:rsidP="002F4B54">
            <w:pPr>
              <w:jc w:val="center"/>
              <w:rPr>
                <w:rFonts w:eastAsia="Times New Roman" w:cs="Times New Roman"/>
                <w:color w:val="000000"/>
                <w:sz w:val="22"/>
                <w:lang w:eastAsia="ru-RU"/>
              </w:rPr>
            </w:pPr>
            <w:r w:rsidRPr="00AE2EA9">
              <w:rPr>
                <w:color w:val="000000"/>
                <w:sz w:val="20"/>
                <w:szCs w:val="20"/>
                <w:lang w:val="en-US"/>
              </w:rPr>
              <w:t> </w:t>
            </w:r>
          </w:p>
        </w:tc>
      </w:tr>
      <w:tr w:rsidR="002F4B54" w:rsidRPr="00AE2EA9" w14:paraId="70C373B2" w14:textId="77777777" w:rsidTr="00C4434F">
        <w:trPr>
          <w:gridAfter w:val="1"/>
          <w:wAfter w:w="24" w:type="dxa"/>
          <w:trHeight w:val="301"/>
        </w:trPr>
        <w:tc>
          <w:tcPr>
            <w:tcW w:w="580" w:type="dxa"/>
            <w:shd w:val="clear" w:color="auto" w:fill="auto"/>
            <w:noWrap/>
            <w:vAlign w:val="center"/>
          </w:tcPr>
          <w:p w14:paraId="43E61E46" w14:textId="77777777" w:rsidR="002F4B54" w:rsidRPr="00AE2EA9" w:rsidRDefault="002F4B54" w:rsidP="002F4B54">
            <w:pPr>
              <w:jc w:val="center"/>
              <w:rPr>
                <w:rFonts w:eastAsia="Times New Roman" w:cs="Times New Roman"/>
                <w:color w:val="000000"/>
                <w:sz w:val="22"/>
                <w:lang w:eastAsia="ru-RU"/>
              </w:rPr>
            </w:pPr>
            <w:r w:rsidRPr="00AE2EA9">
              <w:rPr>
                <w:color w:val="000000"/>
                <w:sz w:val="22"/>
                <w:lang w:val="en-US"/>
              </w:rPr>
              <w:t>1</w:t>
            </w:r>
          </w:p>
        </w:tc>
        <w:tc>
          <w:tcPr>
            <w:tcW w:w="4636" w:type="dxa"/>
            <w:shd w:val="clear" w:color="auto" w:fill="auto"/>
            <w:vAlign w:val="center"/>
          </w:tcPr>
          <w:p w14:paraId="6E24485B" w14:textId="1C8AFF03" w:rsidR="002F4B54" w:rsidRPr="00AE2EA9" w:rsidRDefault="002F4B54" w:rsidP="002F4B54">
            <w:pPr>
              <w:rPr>
                <w:rFonts w:eastAsia="Times New Roman" w:cs="Times New Roman"/>
                <w:color w:val="000000"/>
                <w:sz w:val="22"/>
                <w:lang w:eastAsia="ru-RU"/>
              </w:rPr>
            </w:pPr>
            <w:r w:rsidRPr="00AE2EA9">
              <w:rPr>
                <w:color w:val="000000"/>
                <w:sz w:val="22"/>
              </w:rPr>
              <w:t xml:space="preserve">Замена тепловой сети Д=159 </w:t>
            </w:r>
            <w:r w:rsidR="00CB2A3C" w:rsidRPr="00AE2EA9">
              <w:rPr>
                <w:color w:val="000000"/>
                <w:sz w:val="22"/>
              </w:rPr>
              <w:t>мм L</w:t>
            </w:r>
            <w:r w:rsidRPr="00AE2EA9">
              <w:rPr>
                <w:color w:val="000000"/>
                <w:sz w:val="22"/>
              </w:rPr>
              <w:t>=326 м</w:t>
            </w:r>
          </w:p>
        </w:tc>
        <w:tc>
          <w:tcPr>
            <w:tcW w:w="2127" w:type="dxa"/>
            <w:shd w:val="clear" w:color="auto" w:fill="auto"/>
            <w:vAlign w:val="center"/>
          </w:tcPr>
          <w:p w14:paraId="00F8BE9A" w14:textId="77777777" w:rsidR="002F4B54" w:rsidRPr="00AE2EA9" w:rsidRDefault="002F4B54" w:rsidP="002F4B54">
            <w:pPr>
              <w:jc w:val="center"/>
              <w:rPr>
                <w:rFonts w:eastAsia="Times New Roman" w:cs="Times New Roman"/>
                <w:color w:val="000000"/>
                <w:sz w:val="22"/>
                <w:lang w:eastAsia="ru-RU"/>
              </w:rPr>
            </w:pPr>
            <w:r w:rsidRPr="00AE2EA9">
              <w:rPr>
                <w:color w:val="000000"/>
                <w:sz w:val="20"/>
                <w:szCs w:val="20"/>
                <w:lang w:val="en-US"/>
              </w:rPr>
              <w:t>6690,261</w:t>
            </w:r>
          </w:p>
        </w:tc>
        <w:tc>
          <w:tcPr>
            <w:tcW w:w="1960" w:type="dxa"/>
            <w:shd w:val="clear" w:color="000000" w:fill="FFFFFF"/>
            <w:vAlign w:val="center"/>
          </w:tcPr>
          <w:p w14:paraId="61B4D104" w14:textId="77777777" w:rsidR="002F4B54" w:rsidRPr="00AE2EA9" w:rsidRDefault="002F4B54" w:rsidP="002F4B54">
            <w:pPr>
              <w:jc w:val="center"/>
              <w:rPr>
                <w:rFonts w:eastAsia="Times New Roman" w:cs="Times New Roman"/>
                <w:color w:val="000000"/>
                <w:sz w:val="22"/>
                <w:lang w:eastAsia="ru-RU"/>
              </w:rPr>
            </w:pPr>
            <w:r w:rsidRPr="00AE2EA9">
              <w:rPr>
                <w:color w:val="000000"/>
                <w:sz w:val="20"/>
                <w:szCs w:val="20"/>
                <w:lang w:val="en-US"/>
              </w:rPr>
              <w:t>2023</w:t>
            </w:r>
          </w:p>
        </w:tc>
      </w:tr>
      <w:tr w:rsidR="002F4B54" w:rsidRPr="00AE2EA9" w14:paraId="7721F6CE" w14:textId="77777777" w:rsidTr="00C4434F">
        <w:trPr>
          <w:gridAfter w:val="1"/>
          <w:wAfter w:w="24" w:type="dxa"/>
          <w:trHeight w:val="301"/>
        </w:trPr>
        <w:tc>
          <w:tcPr>
            <w:tcW w:w="580" w:type="dxa"/>
            <w:shd w:val="clear" w:color="auto" w:fill="auto"/>
            <w:noWrap/>
            <w:vAlign w:val="center"/>
          </w:tcPr>
          <w:p w14:paraId="153A78E4" w14:textId="77777777" w:rsidR="002F4B54" w:rsidRPr="00AE2EA9" w:rsidRDefault="002F4B54" w:rsidP="002F4B54">
            <w:pPr>
              <w:jc w:val="center"/>
              <w:rPr>
                <w:rFonts w:eastAsia="Times New Roman" w:cs="Times New Roman"/>
                <w:color w:val="000000"/>
                <w:sz w:val="22"/>
                <w:lang w:eastAsia="ru-RU"/>
              </w:rPr>
            </w:pPr>
            <w:r w:rsidRPr="00AE2EA9">
              <w:rPr>
                <w:color w:val="000000"/>
                <w:sz w:val="22"/>
                <w:lang w:val="en-US"/>
              </w:rPr>
              <w:t>2</w:t>
            </w:r>
          </w:p>
        </w:tc>
        <w:tc>
          <w:tcPr>
            <w:tcW w:w="4636" w:type="dxa"/>
            <w:shd w:val="clear" w:color="auto" w:fill="auto"/>
            <w:vAlign w:val="center"/>
          </w:tcPr>
          <w:p w14:paraId="7F3C74CD" w14:textId="2FDD98B4" w:rsidR="002F4B54" w:rsidRPr="00AE2EA9" w:rsidRDefault="002F4B54" w:rsidP="002F4B54">
            <w:pPr>
              <w:rPr>
                <w:rFonts w:eastAsia="Times New Roman" w:cs="Times New Roman"/>
                <w:color w:val="000000"/>
                <w:sz w:val="22"/>
                <w:lang w:eastAsia="ru-RU"/>
              </w:rPr>
            </w:pPr>
            <w:r w:rsidRPr="00AE2EA9">
              <w:rPr>
                <w:color w:val="000000"/>
                <w:sz w:val="22"/>
              </w:rPr>
              <w:t xml:space="preserve">Замена тепловой сети Д=159 </w:t>
            </w:r>
            <w:r w:rsidR="00CB2A3C" w:rsidRPr="00AE2EA9">
              <w:rPr>
                <w:color w:val="000000"/>
                <w:sz w:val="22"/>
              </w:rPr>
              <w:t>мм L</w:t>
            </w:r>
            <w:r w:rsidRPr="00AE2EA9">
              <w:rPr>
                <w:color w:val="000000"/>
                <w:sz w:val="22"/>
              </w:rPr>
              <w:t>=100 м</w:t>
            </w:r>
          </w:p>
        </w:tc>
        <w:tc>
          <w:tcPr>
            <w:tcW w:w="2127" w:type="dxa"/>
            <w:shd w:val="clear" w:color="auto" w:fill="auto"/>
            <w:vAlign w:val="center"/>
          </w:tcPr>
          <w:p w14:paraId="4D59E298" w14:textId="77777777" w:rsidR="002F4B54" w:rsidRPr="00AE2EA9" w:rsidRDefault="002F4B54" w:rsidP="002F4B54">
            <w:pPr>
              <w:jc w:val="center"/>
              <w:rPr>
                <w:rFonts w:eastAsia="Times New Roman" w:cs="Times New Roman"/>
                <w:color w:val="000000"/>
                <w:sz w:val="22"/>
                <w:lang w:eastAsia="ru-RU"/>
              </w:rPr>
            </w:pPr>
            <w:r w:rsidRPr="00AE2EA9">
              <w:rPr>
                <w:color w:val="000000"/>
                <w:sz w:val="20"/>
                <w:szCs w:val="20"/>
                <w:lang w:val="en-US"/>
              </w:rPr>
              <w:t>1925,449</w:t>
            </w:r>
          </w:p>
        </w:tc>
        <w:tc>
          <w:tcPr>
            <w:tcW w:w="1960" w:type="dxa"/>
            <w:shd w:val="clear" w:color="000000" w:fill="FFFFFF"/>
            <w:vAlign w:val="center"/>
          </w:tcPr>
          <w:p w14:paraId="0C56C075" w14:textId="77777777" w:rsidR="002F4B54" w:rsidRPr="00AE2EA9" w:rsidRDefault="002F4B54" w:rsidP="002F4B54">
            <w:pPr>
              <w:jc w:val="center"/>
              <w:rPr>
                <w:rFonts w:eastAsia="Times New Roman" w:cs="Times New Roman"/>
                <w:color w:val="000000"/>
                <w:sz w:val="22"/>
                <w:lang w:eastAsia="ru-RU"/>
              </w:rPr>
            </w:pPr>
            <w:r w:rsidRPr="00AE2EA9">
              <w:rPr>
                <w:color w:val="000000"/>
                <w:sz w:val="20"/>
                <w:szCs w:val="20"/>
                <w:lang w:val="en-US"/>
              </w:rPr>
              <w:t>2024</w:t>
            </w:r>
          </w:p>
        </w:tc>
      </w:tr>
      <w:tr w:rsidR="002F4B54" w:rsidRPr="00AE2EA9" w14:paraId="0A7B41EE" w14:textId="77777777" w:rsidTr="00C4434F">
        <w:trPr>
          <w:gridAfter w:val="1"/>
          <w:wAfter w:w="24" w:type="dxa"/>
          <w:trHeight w:val="301"/>
        </w:trPr>
        <w:tc>
          <w:tcPr>
            <w:tcW w:w="580" w:type="dxa"/>
            <w:shd w:val="clear" w:color="auto" w:fill="auto"/>
            <w:noWrap/>
            <w:vAlign w:val="center"/>
          </w:tcPr>
          <w:p w14:paraId="6D0646C7" w14:textId="77777777" w:rsidR="002F4B54" w:rsidRPr="00AE2EA9" w:rsidRDefault="002F4B54" w:rsidP="002F4B54">
            <w:pPr>
              <w:jc w:val="center"/>
              <w:rPr>
                <w:rFonts w:eastAsia="Times New Roman" w:cs="Times New Roman"/>
                <w:color w:val="000000"/>
                <w:sz w:val="22"/>
                <w:lang w:eastAsia="ru-RU"/>
              </w:rPr>
            </w:pPr>
            <w:r w:rsidRPr="00AE2EA9">
              <w:rPr>
                <w:color w:val="000000"/>
                <w:sz w:val="22"/>
                <w:lang w:val="en-US"/>
              </w:rPr>
              <w:t>3</w:t>
            </w:r>
          </w:p>
        </w:tc>
        <w:tc>
          <w:tcPr>
            <w:tcW w:w="4636" w:type="dxa"/>
            <w:shd w:val="clear" w:color="auto" w:fill="auto"/>
            <w:vAlign w:val="center"/>
          </w:tcPr>
          <w:p w14:paraId="24D62992" w14:textId="77B7AC3E" w:rsidR="002F4B54" w:rsidRPr="00AE2EA9" w:rsidRDefault="002F4B54" w:rsidP="002F4B54">
            <w:pPr>
              <w:rPr>
                <w:rFonts w:eastAsia="Times New Roman" w:cs="Times New Roman"/>
                <w:color w:val="000000"/>
                <w:sz w:val="22"/>
                <w:lang w:eastAsia="ru-RU"/>
              </w:rPr>
            </w:pPr>
            <w:r w:rsidRPr="00AE2EA9">
              <w:rPr>
                <w:color w:val="000000"/>
                <w:sz w:val="22"/>
              </w:rPr>
              <w:t xml:space="preserve">Замена тепловой сети Д=108 </w:t>
            </w:r>
            <w:r w:rsidR="00CB2A3C" w:rsidRPr="00AE2EA9">
              <w:rPr>
                <w:color w:val="000000"/>
                <w:sz w:val="22"/>
              </w:rPr>
              <w:t>мм L</w:t>
            </w:r>
            <w:r w:rsidRPr="00AE2EA9">
              <w:rPr>
                <w:color w:val="000000"/>
                <w:sz w:val="22"/>
              </w:rPr>
              <w:t>=100 м</w:t>
            </w:r>
          </w:p>
        </w:tc>
        <w:tc>
          <w:tcPr>
            <w:tcW w:w="2127" w:type="dxa"/>
            <w:shd w:val="clear" w:color="auto" w:fill="auto"/>
            <w:vAlign w:val="center"/>
          </w:tcPr>
          <w:p w14:paraId="47058175" w14:textId="77777777" w:rsidR="002F4B54" w:rsidRPr="00AE2EA9" w:rsidRDefault="002F4B54" w:rsidP="002F4B54">
            <w:pPr>
              <w:jc w:val="center"/>
              <w:rPr>
                <w:rFonts w:eastAsia="Times New Roman" w:cs="Times New Roman"/>
                <w:color w:val="000000"/>
                <w:sz w:val="22"/>
                <w:lang w:eastAsia="ru-RU"/>
              </w:rPr>
            </w:pPr>
            <w:r w:rsidRPr="00AE2EA9">
              <w:rPr>
                <w:color w:val="000000"/>
                <w:sz w:val="20"/>
                <w:szCs w:val="20"/>
                <w:lang w:val="en-US"/>
              </w:rPr>
              <w:t>1434,902</w:t>
            </w:r>
          </w:p>
        </w:tc>
        <w:tc>
          <w:tcPr>
            <w:tcW w:w="1960" w:type="dxa"/>
            <w:shd w:val="clear" w:color="000000" w:fill="FFFFFF"/>
            <w:vAlign w:val="center"/>
          </w:tcPr>
          <w:p w14:paraId="394440EB" w14:textId="77777777" w:rsidR="002F4B54" w:rsidRPr="00AE2EA9" w:rsidRDefault="002F4B54" w:rsidP="002F4B54">
            <w:pPr>
              <w:jc w:val="center"/>
              <w:rPr>
                <w:rFonts w:eastAsia="Times New Roman" w:cs="Times New Roman"/>
                <w:color w:val="000000"/>
                <w:sz w:val="22"/>
                <w:lang w:eastAsia="ru-RU"/>
              </w:rPr>
            </w:pPr>
            <w:r w:rsidRPr="00AE2EA9">
              <w:rPr>
                <w:color w:val="000000"/>
                <w:sz w:val="20"/>
                <w:szCs w:val="20"/>
                <w:lang w:val="en-US"/>
              </w:rPr>
              <w:t>2025</w:t>
            </w:r>
          </w:p>
        </w:tc>
      </w:tr>
      <w:tr w:rsidR="002F4B54" w:rsidRPr="00AE2EA9" w14:paraId="58607B15" w14:textId="77777777" w:rsidTr="00C4434F">
        <w:trPr>
          <w:gridAfter w:val="1"/>
          <w:wAfter w:w="24" w:type="dxa"/>
          <w:trHeight w:val="301"/>
        </w:trPr>
        <w:tc>
          <w:tcPr>
            <w:tcW w:w="580" w:type="dxa"/>
            <w:shd w:val="clear" w:color="auto" w:fill="auto"/>
            <w:noWrap/>
            <w:vAlign w:val="center"/>
          </w:tcPr>
          <w:p w14:paraId="359CF0AC" w14:textId="77777777" w:rsidR="002F4B54" w:rsidRPr="00AE2EA9" w:rsidRDefault="002F4B54" w:rsidP="002F4B54">
            <w:pPr>
              <w:jc w:val="center"/>
              <w:rPr>
                <w:rFonts w:eastAsia="Times New Roman" w:cs="Times New Roman"/>
                <w:color w:val="000000"/>
                <w:sz w:val="22"/>
                <w:lang w:eastAsia="ru-RU"/>
              </w:rPr>
            </w:pPr>
            <w:r w:rsidRPr="00AE2EA9">
              <w:rPr>
                <w:color w:val="000000"/>
                <w:sz w:val="22"/>
                <w:lang w:val="en-US"/>
              </w:rPr>
              <w:t>4</w:t>
            </w:r>
          </w:p>
        </w:tc>
        <w:tc>
          <w:tcPr>
            <w:tcW w:w="4636" w:type="dxa"/>
            <w:shd w:val="clear" w:color="auto" w:fill="auto"/>
            <w:vAlign w:val="center"/>
          </w:tcPr>
          <w:p w14:paraId="60C9CC93" w14:textId="2B228557" w:rsidR="002F4B54" w:rsidRPr="00AE2EA9" w:rsidRDefault="002F4B54" w:rsidP="002F4B54">
            <w:pPr>
              <w:rPr>
                <w:rFonts w:eastAsia="Times New Roman" w:cs="Times New Roman"/>
                <w:color w:val="000000"/>
                <w:sz w:val="22"/>
                <w:lang w:eastAsia="ru-RU"/>
              </w:rPr>
            </w:pPr>
            <w:r w:rsidRPr="00AE2EA9">
              <w:rPr>
                <w:color w:val="000000"/>
                <w:sz w:val="22"/>
              </w:rPr>
              <w:t xml:space="preserve">Замена тепловой сети Д=108 </w:t>
            </w:r>
            <w:r w:rsidR="00CB2A3C" w:rsidRPr="00AE2EA9">
              <w:rPr>
                <w:color w:val="000000"/>
                <w:sz w:val="22"/>
              </w:rPr>
              <w:t>мм L</w:t>
            </w:r>
            <w:r w:rsidRPr="00AE2EA9">
              <w:rPr>
                <w:color w:val="000000"/>
                <w:sz w:val="22"/>
              </w:rPr>
              <w:t>=155 м</w:t>
            </w:r>
          </w:p>
        </w:tc>
        <w:tc>
          <w:tcPr>
            <w:tcW w:w="2127" w:type="dxa"/>
            <w:shd w:val="clear" w:color="auto" w:fill="auto"/>
            <w:vAlign w:val="center"/>
          </w:tcPr>
          <w:p w14:paraId="38BA184B" w14:textId="77777777" w:rsidR="002F4B54" w:rsidRPr="00AE2EA9" w:rsidRDefault="002F4B54" w:rsidP="002F4B54">
            <w:pPr>
              <w:jc w:val="center"/>
              <w:rPr>
                <w:rFonts w:eastAsia="Times New Roman" w:cs="Times New Roman"/>
                <w:color w:val="000000"/>
                <w:sz w:val="22"/>
                <w:lang w:eastAsia="ru-RU"/>
              </w:rPr>
            </w:pPr>
            <w:r w:rsidRPr="00AE2EA9">
              <w:rPr>
                <w:color w:val="000000"/>
                <w:sz w:val="20"/>
                <w:szCs w:val="20"/>
                <w:lang w:val="en-US"/>
              </w:rPr>
              <w:t>2639,081</w:t>
            </w:r>
          </w:p>
        </w:tc>
        <w:tc>
          <w:tcPr>
            <w:tcW w:w="1960" w:type="dxa"/>
            <w:shd w:val="clear" w:color="000000" w:fill="FFFFFF"/>
            <w:vAlign w:val="center"/>
          </w:tcPr>
          <w:p w14:paraId="5642B682" w14:textId="77777777" w:rsidR="002F4B54" w:rsidRPr="00AE2EA9" w:rsidRDefault="002F4B54" w:rsidP="002F4B54">
            <w:pPr>
              <w:jc w:val="center"/>
              <w:rPr>
                <w:rFonts w:eastAsia="Times New Roman" w:cs="Times New Roman"/>
                <w:color w:val="000000"/>
                <w:sz w:val="22"/>
                <w:lang w:eastAsia="ru-RU"/>
              </w:rPr>
            </w:pPr>
            <w:r w:rsidRPr="00AE2EA9">
              <w:rPr>
                <w:color w:val="000000"/>
                <w:sz w:val="20"/>
                <w:szCs w:val="20"/>
                <w:lang w:val="en-US"/>
              </w:rPr>
              <w:t>2026</w:t>
            </w:r>
          </w:p>
        </w:tc>
      </w:tr>
      <w:tr w:rsidR="002F4B54" w:rsidRPr="00AE2EA9" w14:paraId="4C72EEE2" w14:textId="77777777" w:rsidTr="00C4434F">
        <w:trPr>
          <w:gridAfter w:val="1"/>
          <w:wAfter w:w="24" w:type="dxa"/>
          <w:trHeight w:val="301"/>
        </w:trPr>
        <w:tc>
          <w:tcPr>
            <w:tcW w:w="580" w:type="dxa"/>
            <w:shd w:val="clear" w:color="auto" w:fill="auto"/>
            <w:noWrap/>
            <w:vAlign w:val="center"/>
          </w:tcPr>
          <w:p w14:paraId="085EB703" w14:textId="77777777" w:rsidR="002F4B54" w:rsidRPr="00AE2EA9" w:rsidRDefault="002F4B54" w:rsidP="002F4B54">
            <w:pPr>
              <w:jc w:val="center"/>
              <w:rPr>
                <w:rFonts w:eastAsia="Times New Roman" w:cs="Times New Roman"/>
                <w:color w:val="000000"/>
                <w:sz w:val="22"/>
                <w:lang w:eastAsia="ru-RU"/>
              </w:rPr>
            </w:pPr>
            <w:r w:rsidRPr="00AE2EA9">
              <w:rPr>
                <w:color w:val="000000"/>
                <w:sz w:val="22"/>
                <w:lang w:val="en-US"/>
              </w:rPr>
              <w:t> </w:t>
            </w:r>
          </w:p>
        </w:tc>
        <w:tc>
          <w:tcPr>
            <w:tcW w:w="4636" w:type="dxa"/>
            <w:shd w:val="clear" w:color="auto" w:fill="auto"/>
            <w:vAlign w:val="center"/>
          </w:tcPr>
          <w:p w14:paraId="349FB486" w14:textId="77777777" w:rsidR="002F4B54" w:rsidRPr="00AE2EA9" w:rsidRDefault="002F4B54" w:rsidP="002F4B54">
            <w:pPr>
              <w:rPr>
                <w:rFonts w:eastAsia="Times New Roman" w:cs="Times New Roman"/>
                <w:color w:val="000000"/>
                <w:sz w:val="22"/>
                <w:lang w:eastAsia="ru-RU"/>
              </w:rPr>
            </w:pPr>
            <w:r w:rsidRPr="00AE2EA9">
              <w:rPr>
                <w:b/>
                <w:bCs/>
                <w:color w:val="000000"/>
                <w:sz w:val="20"/>
                <w:szCs w:val="20"/>
                <w:lang w:val="en-US"/>
              </w:rPr>
              <w:t>ТПП котельная № 4</w:t>
            </w:r>
          </w:p>
        </w:tc>
        <w:tc>
          <w:tcPr>
            <w:tcW w:w="2127" w:type="dxa"/>
            <w:shd w:val="clear" w:color="auto" w:fill="auto"/>
            <w:vAlign w:val="center"/>
          </w:tcPr>
          <w:p w14:paraId="6DDD48A0" w14:textId="77777777" w:rsidR="002F4B54" w:rsidRPr="00AE2EA9" w:rsidRDefault="002F4B54" w:rsidP="002F4B54">
            <w:pPr>
              <w:jc w:val="center"/>
              <w:rPr>
                <w:rFonts w:eastAsia="Times New Roman" w:cs="Times New Roman"/>
                <w:color w:val="000000"/>
                <w:sz w:val="22"/>
                <w:lang w:eastAsia="ru-RU"/>
              </w:rPr>
            </w:pPr>
            <w:r w:rsidRPr="00AE2EA9">
              <w:rPr>
                <w:color w:val="000000"/>
                <w:sz w:val="20"/>
                <w:szCs w:val="20"/>
                <w:lang w:val="en-US"/>
              </w:rPr>
              <w:t> </w:t>
            </w:r>
          </w:p>
        </w:tc>
        <w:tc>
          <w:tcPr>
            <w:tcW w:w="1960" w:type="dxa"/>
            <w:shd w:val="clear" w:color="000000" w:fill="FFFFFF"/>
            <w:vAlign w:val="center"/>
          </w:tcPr>
          <w:p w14:paraId="5D381B0F" w14:textId="77777777" w:rsidR="002F4B54" w:rsidRPr="00AE2EA9" w:rsidRDefault="002F4B54" w:rsidP="002F4B54">
            <w:pPr>
              <w:jc w:val="center"/>
              <w:rPr>
                <w:rFonts w:eastAsia="Times New Roman" w:cs="Times New Roman"/>
                <w:color w:val="000000"/>
                <w:sz w:val="22"/>
                <w:lang w:eastAsia="ru-RU"/>
              </w:rPr>
            </w:pPr>
            <w:r w:rsidRPr="00AE2EA9">
              <w:rPr>
                <w:color w:val="000000"/>
                <w:sz w:val="20"/>
                <w:szCs w:val="20"/>
                <w:lang w:val="en-US"/>
              </w:rPr>
              <w:t> </w:t>
            </w:r>
          </w:p>
        </w:tc>
      </w:tr>
      <w:tr w:rsidR="002F4B54" w:rsidRPr="00AE2EA9" w14:paraId="040CC32D" w14:textId="77777777" w:rsidTr="00C4434F">
        <w:trPr>
          <w:gridAfter w:val="1"/>
          <w:wAfter w:w="24" w:type="dxa"/>
          <w:trHeight w:val="301"/>
        </w:trPr>
        <w:tc>
          <w:tcPr>
            <w:tcW w:w="580" w:type="dxa"/>
            <w:shd w:val="clear" w:color="auto" w:fill="auto"/>
            <w:noWrap/>
            <w:vAlign w:val="center"/>
          </w:tcPr>
          <w:p w14:paraId="7043252C" w14:textId="77777777" w:rsidR="002F4B54" w:rsidRPr="00AE2EA9" w:rsidRDefault="002F4B54" w:rsidP="002F4B54">
            <w:pPr>
              <w:jc w:val="center"/>
              <w:rPr>
                <w:rFonts w:eastAsia="Times New Roman" w:cs="Times New Roman"/>
                <w:color w:val="000000"/>
                <w:sz w:val="22"/>
                <w:lang w:eastAsia="ru-RU"/>
              </w:rPr>
            </w:pPr>
            <w:r w:rsidRPr="00AE2EA9">
              <w:rPr>
                <w:color w:val="000000"/>
                <w:sz w:val="22"/>
                <w:lang w:val="en-US"/>
              </w:rPr>
              <w:t> </w:t>
            </w:r>
          </w:p>
        </w:tc>
        <w:tc>
          <w:tcPr>
            <w:tcW w:w="4636" w:type="dxa"/>
            <w:shd w:val="clear" w:color="auto" w:fill="auto"/>
            <w:vAlign w:val="center"/>
          </w:tcPr>
          <w:p w14:paraId="5AF5F75A" w14:textId="77777777" w:rsidR="002F4B54" w:rsidRPr="00AE2EA9" w:rsidRDefault="002F4B54" w:rsidP="002F4B54">
            <w:pPr>
              <w:rPr>
                <w:rFonts w:eastAsia="Times New Roman" w:cs="Times New Roman"/>
                <w:color w:val="000000"/>
                <w:sz w:val="22"/>
                <w:lang w:eastAsia="ru-RU"/>
              </w:rPr>
            </w:pPr>
            <w:r w:rsidRPr="00AE2EA9">
              <w:rPr>
                <w:b/>
                <w:bCs/>
                <w:color w:val="000000"/>
                <w:sz w:val="20"/>
                <w:szCs w:val="20"/>
                <w:lang w:val="en-US"/>
              </w:rPr>
              <w:t>сети отопления</w:t>
            </w:r>
          </w:p>
        </w:tc>
        <w:tc>
          <w:tcPr>
            <w:tcW w:w="2127" w:type="dxa"/>
            <w:shd w:val="clear" w:color="auto" w:fill="auto"/>
            <w:vAlign w:val="center"/>
          </w:tcPr>
          <w:p w14:paraId="291F26F7" w14:textId="77777777" w:rsidR="002F4B54" w:rsidRPr="00AE2EA9" w:rsidRDefault="002F4B54" w:rsidP="002F4B54">
            <w:pPr>
              <w:jc w:val="center"/>
              <w:rPr>
                <w:rFonts w:eastAsia="Times New Roman" w:cs="Times New Roman"/>
                <w:color w:val="000000"/>
                <w:sz w:val="22"/>
                <w:lang w:eastAsia="ru-RU"/>
              </w:rPr>
            </w:pPr>
            <w:r w:rsidRPr="00AE2EA9">
              <w:rPr>
                <w:color w:val="000000"/>
                <w:sz w:val="20"/>
                <w:szCs w:val="20"/>
                <w:lang w:val="en-US"/>
              </w:rPr>
              <w:t> </w:t>
            </w:r>
          </w:p>
        </w:tc>
        <w:tc>
          <w:tcPr>
            <w:tcW w:w="1960" w:type="dxa"/>
            <w:shd w:val="clear" w:color="000000" w:fill="FFFFFF"/>
            <w:vAlign w:val="center"/>
          </w:tcPr>
          <w:p w14:paraId="2B26A175" w14:textId="77777777" w:rsidR="002F4B54" w:rsidRPr="00AE2EA9" w:rsidRDefault="002F4B54" w:rsidP="002F4B54">
            <w:pPr>
              <w:jc w:val="center"/>
              <w:rPr>
                <w:rFonts w:eastAsia="Times New Roman" w:cs="Times New Roman"/>
                <w:color w:val="000000"/>
                <w:sz w:val="22"/>
                <w:lang w:eastAsia="ru-RU"/>
              </w:rPr>
            </w:pPr>
            <w:r w:rsidRPr="00AE2EA9">
              <w:rPr>
                <w:color w:val="000000"/>
                <w:sz w:val="20"/>
                <w:szCs w:val="20"/>
                <w:lang w:val="en-US"/>
              </w:rPr>
              <w:t> </w:t>
            </w:r>
          </w:p>
        </w:tc>
      </w:tr>
      <w:tr w:rsidR="002F4B54" w:rsidRPr="00AE2EA9" w14:paraId="4F2F7E8B" w14:textId="77777777" w:rsidTr="00C4434F">
        <w:trPr>
          <w:gridAfter w:val="1"/>
          <w:wAfter w:w="24" w:type="dxa"/>
          <w:trHeight w:val="301"/>
        </w:trPr>
        <w:tc>
          <w:tcPr>
            <w:tcW w:w="580" w:type="dxa"/>
            <w:shd w:val="clear" w:color="auto" w:fill="auto"/>
            <w:noWrap/>
            <w:vAlign w:val="center"/>
          </w:tcPr>
          <w:p w14:paraId="78A83544" w14:textId="77777777" w:rsidR="002F4B54" w:rsidRPr="00AE2EA9" w:rsidRDefault="002F4B54" w:rsidP="002F4B54">
            <w:pPr>
              <w:jc w:val="center"/>
              <w:rPr>
                <w:rFonts w:eastAsia="Times New Roman" w:cs="Times New Roman"/>
                <w:color w:val="000000"/>
                <w:sz w:val="22"/>
                <w:lang w:eastAsia="ru-RU"/>
              </w:rPr>
            </w:pPr>
            <w:r w:rsidRPr="00AE2EA9">
              <w:rPr>
                <w:color w:val="000000"/>
                <w:sz w:val="22"/>
                <w:lang w:val="en-US"/>
              </w:rPr>
              <w:t>1</w:t>
            </w:r>
          </w:p>
        </w:tc>
        <w:tc>
          <w:tcPr>
            <w:tcW w:w="4636" w:type="dxa"/>
            <w:shd w:val="clear" w:color="auto" w:fill="auto"/>
            <w:vAlign w:val="center"/>
          </w:tcPr>
          <w:p w14:paraId="68105A13" w14:textId="5F15BB82" w:rsidR="002F4B54" w:rsidRPr="00AE2EA9" w:rsidRDefault="002F4B54" w:rsidP="002F4B54">
            <w:pPr>
              <w:rPr>
                <w:rFonts w:eastAsia="Times New Roman" w:cs="Times New Roman"/>
                <w:color w:val="000000"/>
                <w:sz w:val="22"/>
                <w:lang w:eastAsia="ru-RU"/>
              </w:rPr>
            </w:pPr>
            <w:r w:rsidRPr="00AE2EA9">
              <w:rPr>
                <w:color w:val="000000"/>
                <w:sz w:val="22"/>
              </w:rPr>
              <w:t xml:space="preserve">Замена тепловой сети Д=108 </w:t>
            </w:r>
            <w:r w:rsidR="00CB2A3C" w:rsidRPr="00AE2EA9">
              <w:rPr>
                <w:color w:val="000000"/>
                <w:sz w:val="22"/>
              </w:rPr>
              <w:t>мм L</w:t>
            </w:r>
            <w:r w:rsidRPr="00AE2EA9">
              <w:rPr>
                <w:color w:val="000000"/>
                <w:sz w:val="22"/>
              </w:rPr>
              <w:t>=145 м</w:t>
            </w:r>
          </w:p>
        </w:tc>
        <w:tc>
          <w:tcPr>
            <w:tcW w:w="2127" w:type="dxa"/>
            <w:shd w:val="clear" w:color="auto" w:fill="auto"/>
            <w:vAlign w:val="center"/>
          </w:tcPr>
          <w:p w14:paraId="565C8C27" w14:textId="77777777" w:rsidR="002F4B54" w:rsidRPr="00AE2EA9" w:rsidRDefault="002F4B54" w:rsidP="002F4B54">
            <w:pPr>
              <w:jc w:val="center"/>
              <w:rPr>
                <w:rFonts w:eastAsia="Times New Roman" w:cs="Times New Roman"/>
                <w:color w:val="000000"/>
                <w:sz w:val="22"/>
                <w:lang w:eastAsia="ru-RU"/>
              </w:rPr>
            </w:pPr>
            <w:r w:rsidRPr="00AE2EA9">
              <w:rPr>
                <w:color w:val="000000"/>
                <w:sz w:val="20"/>
                <w:szCs w:val="20"/>
                <w:lang w:val="en-US"/>
              </w:rPr>
              <w:t>2080,608</w:t>
            </w:r>
          </w:p>
        </w:tc>
        <w:tc>
          <w:tcPr>
            <w:tcW w:w="1960" w:type="dxa"/>
            <w:shd w:val="clear" w:color="000000" w:fill="FFFFFF"/>
            <w:vAlign w:val="center"/>
          </w:tcPr>
          <w:p w14:paraId="37799AAC" w14:textId="77777777" w:rsidR="002F4B54" w:rsidRPr="00AE2EA9" w:rsidRDefault="002F4B54" w:rsidP="002F4B54">
            <w:pPr>
              <w:jc w:val="center"/>
              <w:rPr>
                <w:rFonts w:eastAsia="Times New Roman" w:cs="Times New Roman"/>
                <w:color w:val="000000"/>
                <w:sz w:val="22"/>
                <w:lang w:eastAsia="ru-RU"/>
              </w:rPr>
            </w:pPr>
            <w:r w:rsidRPr="00AE2EA9">
              <w:rPr>
                <w:color w:val="000000"/>
                <w:sz w:val="20"/>
                <w:szCs w:val="20"/>
                <w:lang w:val="en-US"/>
              </w:rPr>
              <w:t>2025</w:t>
            </w:r>
          </w:p>
        </w:tc>
      </w:tr>
      <w:tr w:rsidR="002F4B54" w:rsidRPr="00AE2EA9" w14:paraId="6816CA6F" w14:textId="77777777" w:rsidTr="00C4434F">
        <w:trPr>
          <w:gridAfter w:val="1"/>
          <w:wAfter w:w="24" w:type="dxa"/>
          <w:trHeight w:val="301"/>
        </w:trPr>
        <w:tc>
          <w:tcPr>
            <w:tcW w:w="580" w:type="dxa"/>
            <w:shd w:val="clear" w:color="auto" w:fill="auto"/>
            <w:noWrap/>
            <w:vAlign w:val="center"/>
          </w:tcPr>
          <w:p w14:paraId="6C166DF7" w14:textId="77777777" w:rsidR="002F4B54" w:rsidRPr="00AE2EA9" w:rsidRDefault="002F4B54" w:rsidP="002F4B54">
            <w:pPr>
              <w:jc w:val="center"/>
              <w:rPr>
                <w:rFonts w:eastAsia="Times New Roman" w:cs="Times New Roman"/>
                <w:color w:val="000000"/>
                <w:sz w:val="22"/>
                <w:lang w:eastAsia="ru-RU"/>
              </w:rPr>
            </w:pPr>
            <w:r w:rsidRPr="00AE2EA9">
              <w:rPr>
                <w:color w:val="000000"/>
                <w:sz w:val="22"/>
                <w:lang w:val="en-US"/>
              </w:rPr>
              <w:t>2</w:t>
            </w:r>
          </w:p>
        </w:tc>
        <w:tc>
          <w:tcPr>
            <w:tcW w:w="4636" w:type="dxa"/>
            <w:shd w:val="clear" w:color="auto" w:fill="auto"/>
            <w:vAlign w:val="center"/>
          </w:tcPr>
          <w:p w14:paraId="338583E8" w14:textId="7E2B8812" w:rsidR="002F4B54" w:rsidRPr="00AE2EA9" w:rsidRDefault="002F4B54" w:rsidP="002F4B54">
            <w:pPr>
              <w:rPr>
                <w:rFonts w:eastAsia="Times New Roman" w:cs="Times New Roman"/>
                <w:color w:val="000000"/>
                <w:sz w:val="22"/>
                <w:lang w:eastAsia="ru-RU"/>
              </w:rPr>
            </w:pPr>
            <w:r w:rsidRPr="00AE2EA9">
              <w:rPr>
                <w:color w:val="000000"/>
                <w:sz w:val="20"/>
                <w:szCs w:val="20"/>
              </w:rPr>
              <w:t xml:space="preserve">Замена тепловой сети Д=159 </w:t>
            </w:r>
            <w:r w:rsidR="00CB2A3C" w:rsidRPr="00AE2EA9">
              <w:rPr>
                <w:color w:val="000000"/>
                <w:sz w:val="20"/>
                <w:szCs w:val="20"/>
              </w:rPr>
              <w:t>мм L</w:t>
            </w:r>
            <w:r w:rsidRPr="00AE2EA9">
              <w:rPr>
                <w:color w:val="000000"/>
                <w:sz w:val="20"/>
                <w:szCs w:val="20"/>
              </w:rPr>
              <w:t>=130 м</w:t>
            </w:r>
          </w:p>
        </w:tc>
        <w:tc>
          <w:tcPr>
            <w:tcW w:w="2127" w:type="dxa"/>
            <w:shd w:val="clear" w:color="auto" w:fill="auto"/>
            <w:vAlign w:val="center"/>
          </w:tcPr>
          <w:p w14:paraId="242239C5" w14:textId="77777777" w:rsidR="002F4B54" w:rsidRPr="00AE2EA9" w:rsidRDefault="002F4B54" w:rsidP="002F4B54">
            <w:pPr>
              <w:jc w:val="center"/>
              <w:rPr>
                <w:rFonts w:eastAsia="Times New Roman" w:cs="Times New Roman"/>
                <w:color w:val="000000"/>
                <w:sz w:val="22"/>
                <w:lang w:eastAsia="ru-RU"/>
              </w:rPr>
            </w:pPr>
            <w:r w:rsidRPr="00AE2EA9">
              <w:rPr>
                <w:color w:val="000000"/>
                <w:sz w:val="20"/>
                <w:szCs w:val="20"/>
                <w:lang w:val="en-US"/>
              </w:rPr>
              <w:t>2667,896</w:t>
            </w:r>
          </w:p>
        </w:tc>
        <w:tc>
          <w:tcPr>
            <w:tcW w:w="1960" w:type="dxa"/>
            <w:shd w:val="clear" w:color="000000" w:fill="FFFFFF"/>
            <w:vAlign w:val="center"/>
          </w:tcPr>
          <w:p w14:paraId="500EEFEA" w14:textId="77777777" w:rsidR="002F4B54" w:rsidRPr="00AE2EA9" w:rsidRDefault="002F4B54" w:rsidP="002F4B54">
            <w:pPr>
              <w:jc w:val="center"/>
              <w:rPr>
                <w:rFonts w:eastAsia="Times New Roman" w:cs="Times New Roman"/>
                <w:color w:val="000000"/>
                <w:sz w:val="22"/>
                <w:lang w:eastAsia="ru-RU"/>
              </w:rPr>
            </w:pPr>
            <w:r w:rsidRPr="00AE2EA9">
              <w:rPr>
                <w:color w:val="000000"/>
                <w:sz w:val="20"/>
                <w:szCs w:val="20"/>
                <w:lang w:val="en-US"/>
              </w:rPr>
              <w:t>2025</w:t>
            </w:r>
          </w:p>
        </w:tc>
      </w:tr>
      <w:tr w:rsidR="002F4B54" w:rsidRPr="00AE2EA9" w14:paraId="136EFB42" w14:textId="77777777" w:rsidTr="00C4434F">
        <w:trPr>
          <w:gridAfter w:val="1"/>
          <w:wAfter w:w="24" w:type="dxa"/>
          <w:trHeight w:val="301"/>
        </w:trPr>
        <w:tc>
          <w:tcPr>
            <w:tcW w:w="580" w:type="dxa"/>
            <w:shd w:val="clear" w:color="auto" w:fill="auto"/>
            <w:noWrap/>
            <w:vAlign w:val="center"/>
          </w:tcPr>
          <w:p w14:paraId="4D60E9C7" w14:textId="77777777" w:rsidR="002F4B54" w:rsidRPr="00AE2EA9" w:rsidRDefault="002F4B54" w:rsidP="002F4B54">
            <w:pPr>
              <w:jc w:val="center"/>
              <w:rPr>
                <w:rFonts w:eastAsia="Times New Roman" w:cs="Times New Roman"/>
                <w:color w:val="000000"/>
                <w:sz w:val="22"/>
                <w:lang w:eastAsia="ru-RU"/>
              </w:rPr>
            </w:pPr>
            <w:r w:rsidRPr="00AE2EA9">
              <w:rPr>
                <w:color w:val="000000"/>
                <w:sz w:val="22"/>
                <w:lang w:val="en-US"/>
              </w:rPr>
              <w:t>3</w:t>
            </w:r>
          </w:p>
        </w:tc>
        <w:tc>
          <w:tcPr>
            <w:tcW w:w="4636" w:type="dxa"/>
            <w:shd w:val="clear" w:color="auto" w:fill="auto"/>
            <w:vAlign w:val="center"/>
          </w:tcPr>
          <w:p w14:paraId="19F54EE3" w14:textId="718B096C" w:rsidR="002F4B54" w:rsidRPr="00AE2EA9" w:rsidRDefault="002F4B54" w:rsidP="002F4B54">
            <w:pPr>
              <w:rPr>
                <w:rFonts w:eastAsia="Times New Roman" w:cs="Times New Roman"/>
                <w:color w:val="000000"/>
                <w:sz w:val="22"/>
                <w:lang w:eastAsia="ru-RU"/>
              </w:rPr>
            </w:pPr>
            <w:r w:rsidRPr="00AE2EA9">
              <w:rPr>
                <w:color w:val="000000"/>
                <w:sz w:val="22"/>
              </w:rPr>
              <w:t xml:space="preserve">Замена тепловой сети Д=159 </w:t>
            </w:r>
            <w:r w:rsidR="00CB2A3C" w:rsidRPr="00AE2EA9">
              <w:rPr>
                <w:color w:val="000000"/>
                <w:sz w:val="22"/>
              </w:rPr>
              <w:t>мм L</w:t>
            </w:r>
            <w:r w:rsidRPr="00AE2EA9">
              <w:rPr>
                <w:color w:val="000000"/>
                <w:sz w:val="22"/>
              </w:rPr>
              <w:t>=295 м</w:t>
            </w:r>
          </w:p>
        </w:tc>
        <w:tc>
          <w:tcPr>
            <w:tcW w:w="2127" w:type="dxa"/>
            <w:shd w:val="clear" w:color="auto" w:fill="auto"/>
            <w:vAlign w:val="center"/>
          </w:tcPr>
          <w:p w14:paraId="72E01AE7" w14:textId="77777777" w:rsidR="002F4B54" w:rsidRPr="00AE2EA9" w:rsidRDefault="002F4B54" w:rsidP="002F4B54">
            <w:pPr>
              <w:jc w:val="center"/>
              <w:rPr>
                <w:rFonts w:eastAsia="Times New Roman" w:cs="Times New Roman"/>
                <w:color w:val="000000"/>
                <w:sz w:val="22"/>
                <w:lang w:eastAsia="ru-RU"/>
              </w:rPr>
            </w:pPr>
            <w:r w:rsidRPr="00AE2EA9">
              <w:rPr>
                <w:color w:val="000000"/>
                <w:sz w:val="20"/>
                <w:szCs w:val="20"/>
                <w:lang w:val="en-US"/>
              </w:rPr>
              <w:t>6054,071</w:t>
            </w:r>
          </w:p>
        </w:tc>
        <w:tc>
          <w:tcPr>
            <w:tcW w:w="1960" w:type="dxa"/>
            <w:shd w:val="clear" w:color="000000" w:fill="FFFFFF"/>
            <w:vAlign w:val="center"/>
          </w:tcPr>
          <w:p w14:paraId="1A74F1DA" w14:textId="77777777" w:rsidR="002F4B54" w:rsidRPr="00AE2EA9" w:rsidRDefault="002F4B54" w:rsidP="002F4B54">
            <w:pPr>
              <w:jc w:val="center"/>
              <w:rPr>
                <w:rFonts w:eastAsia="Times New Roman" w:cs="Times New Roman"/>
                <w:color w:val="000000"/>
                <w:sz w:val="22"/>
                <w:lang w:eastAsia="ru-RU"/>
              </w:rPr>
            </w:pPr>
            <w:r w:rsidRPr="00AE2EA9">
              <w:rPr>
                <w:color w:val="000000"/>
                <w:sz w:val="20"/>
                <w:szCs w:val="20"/>
                <w:lang w:val="en-US"/>
              </w:rPr>
              <w:t>2026</w:t>
            </w:r>
          </w:p>
        </w:tc>
      </w:tr>
      <w:tr w:rsidR="002F4B54" w:rsidRPr="00AE2EA9" w14:paraId="7E1CCFC6" w14:textId="77777777" w:rsidTr="00C4434F">
        <w:trPr>
          <w:gridAfter w:val="1"/>
          <w:wAfter w:w="24" w:type="dxa"/>
          <w:trHeight w:val="301"/>
        </w:trPr>
        <w:tc>
          <w:tcPr>
            <w:tcW w:w="580" w:type="dxa"/>
            <w:shd w:val="clear" w:color="auto" w:fill="auto"/>
            <w:noWrap/>
            <w:vAlign w:val="center"/>
          </w:tcPr>
          <w:p w14:paraId="23A9DC42" w14:textId="77777777" w:rsidR="002F4B54" w:rsidRPr="00AE2EA9" w:rsidRDefault="002F4B54" w:rsidP="002F4B54">
            <w:pPr>
              <w:jc w:val="center"/>
              <w:rPr>
                <w:rFonts w:eastAsia="Times New Roman" w:cs="Times New Roman"/>
                <w:color w:val="000000"/>
                <w:sz w:val="22"/>
                <w:lang w:eastAsia="ru-RU"/>
              </w:rPr>
            </w:pPr>
            <w:r w:rsidRPr="00AE2EA9">
              <w:rPr>
                <w:color w:val="000000"/>
                <w:sz w:val="22"/>
                <w:lang w:val="en-US"/>
              </w:rPr>
              <w:t>4</w:t>
            </w:r>
          </w:p>
        </w:tc>
        <w:tc>
          <w:tcPr>
            <w:tcW w:w="4636" w:type="dxa"/>
            <w:shd w:val="clear" w:color="auto" w:fill="auto"/>
            <w:vAlign w:val="center"/>
          </w:tcPr>
          <w:p w14:paraId="46739C2E" w14:textId="4C66DFAC" w:rsidR="002F4B54" w:rsidRPr="00AE2EA9" w:rsidRDefault="002F4B54" w:rsidP="002F4B54">
            <w:pPr>
              <w:rPr>
                <w:rFonts w:eastAsia="Times New Roman" w:cs="Times New Roman"/>
                <w:color w:val="000000"/>
                <w:sz w:val="22"/>
                <w:lang w:eastAsia="ru-RU"/>
              </w:rPr>
            </w:pPr>
            <w:r w:rsidRPr="00AE2EA9">
              <w:rPr>
                <w:color w:val="000000"/>
                <w:sz w:val="20"/>
                <w:szCs w:val="20"/>
              </w:rPr>
              <w:t xml:space="preserve">Замена тепловой сети Д=159 </w:t>
            </w:r>
            <w:r w:rsidR="00CB2A3C" w:rsidRPr="00AE2EA9">
              <w:rPr>
                <w:color w:val="000000"/>
                <w:sz w:val="20"/>
                <w:szCs w:val="20"/>
              </w:rPr>
              <w:t>мм L</w:t>
            </w:r>
            <w:r w:rsidRPr="00AE2EA9">
              <w:rPr>
                <w:color w:val="000000"/>
                <w:sz w:val="20"/>
                <w:szCs w:val="20"/>
              </w:rPr>
              <w:t>=13 м</w:t>
            </w:r>
          </w:p>
        </w:tc>
        <w:tc>
          <w:tcPr>
            <w:tcW w:w="2127" w:type="dxa"/>
            <w:shd w:val="clear" w:color="auto" w:fill="auto"/>
            <w:vAlign w:val="center"/>
          </w:tcPr>
          <w:p w14:paraId="5C3B6022" w14:textId="77777777" w:rsidR="002F4B54" w:rsidRPr="00AE2EA9" w:rsidRDefault="002F4B54" w:rsidP="002F4B54">
            <w:pPr>
              <w:jc w:val="center"/>
              <w:rPr>
                <w:rFonts w:eastAsia="Times New Roman" w:cs="Times New Roman"/>
                <w:color w:val="000000"/>
                <w:sz w:val="22"/>
                <w:lang w:eastAsia="ru-RU"/>
              </w:rPr>
            </w:pPr>
            <w:r w:rsidRPr="00AE2EA9">
              <w:rPr>
                <w:color w:val="000000"/>
                <w:sz w:val="20"/>
                <w:szCs w:val="20"/>
                <w:lang w:val="en-US"/>
              </w:rPr>
              <w:t>250,308</w:t>
            </w:r>
          </w:p>
        </w:tc>
        <w:tc>
          <w:tcPr>
            <w:tcW w:w="1960" w:type="dxa"/>
            <w:shd w:val="clear" w:color="000000" w:fill="FFFFFF"/>
            <w:vAlign w:val="center"/>
          </w:tcPr>
          <w:p w14:paraId="6CE3E6DE" w14:textId="77777777" w:rsidR="002F4B54" w:rsidRPr="00AE2EA9" w:rsidRDefault="002F4B54" w:rsidP="002F4B54">
            <w:pPr>
              <w:jc w:val="center"/>
              <w:rPr>
                <w:rFonts w:eastAsia="Times New Roman" w:cs="Times New Roman"/>
                <w:color w:val="000000"/>
                <w:sz w:val="22"/>
                <w:lang w:eastAsia="ru-RU"/>
              </w:rPr>
            </w:pPr>
            <w:r w:rsidRPr="00AE2EA9">
              <w:rPr>
                <w:color w:val="000000"/>
                <w:sz w:val="20"/>
                <w:szCs w:val="20"/>
                <w:lang w:val="en-US"/>
              </w:rPr>
              <w:t>2024</w:t>
            </w:r>
          </w:p>
        </w:tc>
      </w:tr>
      <w:tr w:rsidR="002F4B54" w:rsidRPr="00AE2EA9" w14:paraId="6B3C8899" w14:textId="77777777" w:rsidTr="00C4434F">
        <w:trPr>
          <w:gridAfter w:val="1"/>
          <w:wAfter w:w="24" w:type="dxa"/>
          <w:trHeight w:val="301"/>
        </w:trPr>
        <w:tc>
          <w:tcPr>
            <w:tcW w:w="580" w:type="dxa"/>
            <w:shd w:val="clear" w:color="auto" w:fill="auto"/>
            <w:noWrap/>
            <w:vAlign w:val="center"/>
          </w:tcPr>
          <w:p w14:paraId="325BEC52" w14:textId="77777777" w:rsidR="002F4B54" w:rsidRPr="00AE2EA9" w:rsidRDefault="002F4B54" w:rsidP="002F4B54">
            <w:pPr>
              <w:jc w:val="center"/>
              <w:rPr>
                <w:rFonts w:eastAsia="Times New Roman" w:cs="Times New Roman"/>
                <w:color w:val="000000"/>
                <w:sz w:val="22"/>
                <w:lang w:eastAsia="ru-RU"/>
              </w:rPr>
            </w:pPr>
            <w:r w:rsidRPr="00AE2EA9">
              <w:rPr>
                <w:color w:val="000000"/>
                <w:sz w:val="22"/>
                <w:lang w:val="en-US"/>
              </w:rPr>
              <w:t>5</w:t>
            </w:r>
          </w:p>
        </w:tc>
        <w:tc>
          <w:tcPr>
            <w:tcW w:w="4636" w:type="dxa"/>
            <w:shd w:val="clear" w:color="auto" w:fill="auto"/>
            <w:vAlign w:val="center"/>
          </w:tcPr>
          <w:p w14:paraId="0B85D657" w14:textId="0620E39E" w:rsidR="002F4B54" w:rsidRPr="00AE2EA9" w:rsidRDefault="002F4B54" w:rsidP="002F4B54">
            <w:pPr>
              <w:rPr>
                <w:rFonts w:eastAsia="Times New Roman" w:cs="Times New Roman"/>
                <w:color w:val="000000"/>
                <w:sz w:val="22"/>
                <w:lang w:eastAsia="ru-RU"/>
              </w:rPr>
            </w:pPr>
            <w:r w:rsidRPr="00AE2EA9">
              <w:rPr>
                <w:color w:val="000000"/>
                <w:sz w:val="20"/>
                <w:szCs w:val="20"/>
              </w:rPr>
              <w:t xml:space="preserve">Замена тепловой сети Д=114 </w:t>
            </w:r>
            <w:r w:rsidR="00CB2A3C" w:rsidRPr="00AE2EA9">
              <w:rPr>
                <w:color w:val="000000"/>
                <w:sz w:val="20"/>
                <w:szCs w:val="20"/>
              </w:rPr>
              <w:t>мм L</w:t>
            </w:r>
            <w:r w:rsidRPr="00AE2EA9">
              <w:rPr>
                <w:color w:val="000000"/>
                <w:sz w:val="20"/>
                <w:szCs w:val="20"/>
              </w:rPr>
              <w:t>=45 м</w:t>
            </w:r>
          </w:p>
        </w:tc>
        <w:tc>
          <w:tcPr>
            <w:tcW w:w="2127" w:type="dxa"/>
            <w:shd w:val="clear" w:color="auto" w:fill="auto"/>
            <w:vAlign w:val="center"/>
          </w:tcPr>
          <w:p w14:paraId="287C8533" w14:textId="77777777" w:rsidR="002F4B54" w:rsidRPr="00AE2EA9" w:rsidRDefault="002F4B54" w:rsidP="002F4B54">
            <w:pPr>
              <w:jc w:val="center"/>
              <w:rPr>
                <w:rFonts w:eastAsia="Times New Roman" w:cs="Times New Roman"/>
                <w:color w:val="000000"/>
                <w:sz w:val="22"/>
                <w:lang w:eastAsia="ru-RU"/>
              </w:rPr>
            </w:pPr>
            <w:r w:rsidRPr="00AE2EA9">
              <w:rPr>
                <w:color w:val="000000"/>
                <w:sz w:val="20"/>
                <w:szCs w:val="20"/>
                <w:lang w:val="en-US"/>
              </w:rPr>
              <w:t>766,185</w:t>
            </w:r>
          </w:p>
        </w:tc>
        <w:tc>
          <w:tcPr>
            <w:tcW w:w="1960" w:type="dxa"/>
            <w:shd w:val="clear" w:color="000000" w:fill="FFFFFF"/>
            <w:vAlign w:val="center"/>
          </w:tcPr>
          <w:p w14:paraId="4C0EB4D7" w14:textId="77777777" w:rsidR="002F4B54" w:rsidRPr="00AE2EA9" w:rsidRDefault="002F4B54" w:rsidP="002F4B54">
            <w:pPr>
              <w:jc w:val="center"/>
              <w:rPr>
                <w:rFonts w:eastAsia="Times New Roman" w:cs="Times New Roman"/>
                <w:color w:val="000000"/>
                <w:sz w:val="22"/>
                <w:lang w:eastAsia="ru-RU"/>
              </w:rPr>
            </w:pPr>
            <w:r w:rsidRPr="00AE2EA9">
              <w:rPr>
                <w:color w:val="000000"/>
                <w:sz w:val="20"/>
                <w:szCs w:val="20"/>
                <w:lang w:val="en-US"/>
              </w:rPr>
              <w:t>2023</w:t>
            </w:r>
          </w:p>
        </w:tc>
      </w:tr>
      <w:tr w:rsidR="002F4B54" w:rsidRPr="00AE2EA9" w14:paraId="16324207" w14:textId="77777777" w:rsidTr="00C4434F">
        <w:trPr>
          <w:gridAfter w:val="1"/>
          <w:wAfter w:w="24" w:type="dxa"/>
          <w:trHeight w:val="301"/>
        </w:trPr>
        <w:tc>
          <w:tcPr>
            <w:tcW w:w="580" w:type="dxa"/>
            <w:shd w:val="clear" w:color="auto" w:fill="auto"/>
            <w:noWrap/>
            <w:vAlign w:val="center"/>
          </w:tcPr>
          <w:p w14:paraId="0C515663" w14:textId="77777777" w:rsidR="002F4B54" w:rsidRPr="00AE2EA9" w:rsidRDefault="002F4B54" w:rsidP="002F4B54">
            <w:pPr>
              <w:jc w:val="center"/>
              <w:rPr>
                <w:rFonts w:eastAsia="Times New Roman" w:cs="Times New Roman"/>
                <w:color w:val="000000"/>
                <w:sz w:val="22"/>
                <w:lang w:eastAsia="ru-RU"/>
              </w:rPr>
            </w:pPr>
            <w:r w:rsidRPr="00AE2EA9">
              <w:rPr>
                <w:color w:val="000000"/>
                <w:sz w:val="22"/>
              </w:rPr>
              <w:t> </w:t>
            </w:r>
          </w:p>
        </w:tc>
        <w:tc>
          <w:tcPr>
            <w:tcW w:w="4636" w:type="dxa"/>
            <w:shd w:val="clear" w:color="auto" w:fill="auto"/>
            <w:vAlign w:val="center"/>
          </w:tcPr>
          <w:p w14:paraId="276BD0BC" w14:textId="77777777" w:rsidR="002F4B54" w:rsidRPr="00AE2EA9" w:rsidRDefault="002F4B54" w:rsidP="002F4B54">
            <w:pPr>
              <w:rPr>
                <w:rFonts w:eastAsia="Times New Roman" w:cs="Times New Roman"/>
                <w:color w:val="000000"/>
                <w:sz w:val="22"/>
                <w:lang w:eastAsia="ru-RU"/>
              </w:rPr>
            </w:pPr>
            <w:r w:rsidRPr="00AE2EA9">
              <w:rPr>
                <w:b/>
                <w:bCs/>
                <w:color w:val="000000"/>
                <w:sz w:val="20"/>
                <w:szCs w:val="20"/>
                <w:lang w:val="en-US"/>
              </w:rPr>
              <w:t>сети ГВС</w:t>
            </w:r>
          </w:p>
        </w:tc>
        <w:tc>
          <w:tcPr>
            <w:tcW w:w="2127" w:type="dxa"/>
            <w:shd w:val="clear" w:color="auto" w:fill="auto"/>
            <w:vAlign w:val="center"/>
          </w:tcPr>
          <w:p w14:paraId="6E337BAF" w14:textId="77777777" w:rsidR="002F4B54" w:rsidRPr="00AE2EA9" w:rsidRDefault="002F4B54" w:rsidP="002F4B54">
            <w:pPr>
              <w:jc w:val="center"/>
              <w:rPr>
                <w:rFonts w:eastAsia="Times New Roman" w:cs="Times New Roman"/>
                <w:color w:val="000000"/>
                <w:sz w:val="22"/>
                <w:lang w:eastAsia="ru-RU"/>
              </w:rPr>
            </w:pPr>
            <w:r w:rsidRPr="00AE2EA9">
              <w:rPr>
                <w:color w:val="000000"/>
                <w:sz w:val="20"/>
                <w:szCs w:val="20"/>
                <w:lang w:val="en-US"/>
              </w:rPr>
              <w:t> </w:t>
            </w:r>
          </w:p>
        </w:tc>
        <w:tc>
          <w:tcPr>
            <w:tcW w:w="1960" w:type="dxa"/>
            <w:shd w:val="clear" w:color="000000" w:fill="FFFFFF"/>
            <w:vAlign w:val="center"/>
          </w:tcPr>
          <w:p w14:paraId="481CDC0A" w14:textId="77777777" w:rsidR="002F4B54" w:rsidRPr="00AE2EA9" w:rsidRDefault="002F4B54" w:rsidP="002F4B54">
            <w:pPr>
              <w:jc w:val="center"/>
              <w:rPr>
                <w:rFonts w:eastAsia="Times New Roman" w:cs="Times New Roman"/>
                <w:color w:val="000000"/>
                <w:sz w:val="22"/>
                <w:lang w:eastAsia="ru-RU"/>
              </w:rPr>
            </w:pPr>
            <w:r w:rsidRPr="00AE2EA9">
              <w:rPr>
                <w:color w:val="000000"/>
                <w:sz w:val="20"/>
                <w:szCs w:val="20"/>
                <w:lang w:val="en-US"/>
              </w:rPr>
              <w:t> </w:t>
            </w:r>
          </w:p>
        </w:tc>
      </w:tr>
      <w:tr w:rsidR="002F4B54" w:rsidRPr="00AE2EA9" w14:paraId="43C91C54" w14:textId="77777777" w:rsidTr="00C4434F">
        <w:trPr>
          <w:gridAfter w:val="1"/>
          <w:wAfter w:w="24" w:type="dxa"/>
          <w:trHeight w:val="301"/>
        </w:trPr>
        <w:tc>
          <w:tcPr>
            <w:tcW w:w="580" w:type="dxa"/>
            <w:shd w:val="clear" w:color="auto" w:fill="auto"/>
            <w:noWrap/>
            <w:vAlign w:val="center"/>
          </w:tcPr>
          <w:p w14:paraId="211BCA94" w14:textId="77777777" w:rsidR="002F4B54" w:rsidRPr="00AE2EA9" w:rsidRDefault="002F4B54" w:rsidP="002F4B54">
            <w:pPr>
              <w:jc w:val="center"/>
              <w:rPr>
                <w:rFonts w:eastAsia="Times New Roman" w:cs="Times New Roman"/>
                <w:color w:val="000000"/>
                <w:sz w:val="22"/>
                <w:lang w:eastAsia="ru-RU"/>
              </w:rPr>
            </w:pPr>
            <w:r w:rsidRPr="00AE2EA9">
              <w:rPr>
                <w:color w:val="000000"/>
                <w:sz w:val="22"/>
                <w:lang w:val="en-US"/>
              </w:rPr>
              <w:t>1</w:t>
            </w:r>
          </w:p>
        </w:tc>
        <w:tc>
          <w:tcPr>
            <w:tcW w:w="4636" w:type="dxa"/>
            <w:shd w:val="clear" w:color="auto" w:fill="auto"/>
            <w:vAlign w:val="center"/>
          </w:tcPr>
          <w:p w14:paraId="423766E8" w14:textId="5430A579" w:rsidR="002F4B54" w:rsidRPr="00AE2EA9" w:rsidRDefault="002F4B54" w:rsidP="002F4B54">
            <w:pPr>
              <w:rPr>
                <w:rFonts w:eastAsia="Times New Roman" w:cs="Times New Roman"/>
                <w:color w:val="000000"/>
                <w:sz w:val="22"/>
                <w:lang w:eastAsia="ru-RU"/>
              </w:rPr>
            </w:pPr>
            <w:r w:rsidRPr="00AE2EA9">
              <w:rPr>
                <w:color w:val="000000"/>
                <w:sz w:val="20"/>
                <w:szCs w:val="20"/>
              </w:rPr>
              <w:t xml:space="preserve">Замена тепловой сети Д=48 </w:t>
            </w:r>
            <w:r w:rsidR="00CB2A3C" w:rsidRPr="00AE2EA9">
              <w:rPr>
                <w:color w:val="000000"/>
                <w:sz w:val="20"/>
                <w:szCs w:val="20"/>
              </w:rPr>
              <w:t>мм L</w:t>
            </w:r>
            <w:r w:rsidRPr="00AE2EA9">
              <w:rPr>
                <w:color w:val="000000"/>
                <w:sz w:val="20"/>
                <w:szCs w:val="20"/>
              </w:rPr>
              <w:t>=52,5 м</w:t>
            </w:r>
          </w:p>
        </w:tc>
        <w:tc>
          <w:tcPr>
            <w:tcW w:w="2127" w:type="dxa"/>
            <w:shd w:val="clear" w:color="auto" w:fill="auto"/>
            <w:vAlign w:val="center"/>
          </w:tcPr>
          <w:p w14:paraId="6273B5A2" w14:textId="77777777" w:rsidR="002F4B54" w:rsidRPr="00AE2EA9" w:rsidRDefault="002F4B54" w:rsidP="002F4B54">
            <w:pPr>
              <w:jc w:val="center"/>
              <w:rPr>
                <w:rFonts w:eastAsia="Times New Roman" w:cs="Times New Roman"/>
                <w:color w:val="000000"/>
                <w:sz w:val="22"/>
                <w:lang w:eastAsia="ru-RU"/>
              </w:rPr>
            </w:pPr>
            <w:r w:rsidRPr="00AE2EA9">
              <w:rPr>
                <w:color w:val="000000"/>
                <w:sz w:val="20"/>
                <w:szCs w:val="20"/>
                <w:lang w:val="en-US"/>
              </w:rPr>
              <w:t>679,169</w:t>
            </w:r>
          </w:p>
        </w:tc>
        <w:tc>
          <w:tcPr>
            <w:tcW w:w="1960" w:type="dxa"/>
            <w:shd w:val="clear" w:color="000000" w:fill="FFFFFF"/>
            <w:vAlign w:val="center"/>
          </w:tcPr>
          <w:p w14:paraId="0C0C0283" w14:textId="77777777" w:rsidR="002F4B54" w:rsidRPr="00AE2EA9" w:rsidRDefault="002F4B54" w:rsidP="002F4B54">
            <w:pPr>
              <w:jc w:val="center"/>
              <w:rPr>
                <w:rFonts w:eastAsia="Times New Roman" w:cs="Times New Roman"/>
                <w:color w:val="000000"/>
                <w:sz w:val="22"/>
                <w:lang w:eastAsia="ru-RU"/>
              </w:rPr>
            </w:pPr>
            <w:r w:rsidRPr="00AE2EA9">
              <w:rPr>
                <w:color w:val="000000"/>
                <w:sz w:val="20"/>
                <w:szCs w:val="20"/>
                <w:lang w:val="en-US"/>
              </w:rPr>
              <w:t>2026</w:t>
            </w:r>
          </w:p>
        </w:tc>
      </w:tr>
      <w:tr w:rsidR="002F4B54" w:rsidRPr="00AE2EA9" w14:paraId="502F24DE" w14:textId="77777777" w:rsidTr="00C4434F">
        <w:trPr>
          <w:trHeight w:val="300"/>
        </w:trPr>
        <w:tc>
          <w:tcPr>
            <w:tcW w:w="9327" w:type="dxa"/>
            <w:gridSpan w:val="5"/>
            <w:shd w:val="clear" w:color="auto" w:fill="auto"/>
            <w:noWrap/>
            <w:vAlign w:val="center"/>
            <w:hideMark/>
          </w:tcPr>
          <w:p w14:paraId="155099F6" w14:textId="77777777" w:rsidR="002F4B54" w:rsidRPr="00AE2EA9" w:rsidRDefault="002F4B54" w:rsidP="002F4B54">
            <w:pPr>
              <w:jc w:val="center"/>
              <w:rPr>
                <w:rFonts w:eastAsia="Times New Roman" w:cs="Times New Roman"/>
                <w:color w:val="000000"/>
                <w:sz w:val="22"/>
                <w:lang w:eastAsia="ru-RU"/>
              </w:rPr>
            </w:pPr>
            <w:r w:rsidRPr="00AE2EA9">
              <w:rPr>
                <w:rFonts w:eastAsia="Times New Roman" w:cs="Times New Roman"/>
                <w:color w:val="000000"/>
                <w:sz w:val="22"/>
                <w:lang w:eastAsia="ru-RU"/>
              </w:rPr>
              <w:t xml:space="preserve">Проект </w:t>
            </w:r>
            <w:bookmarkStart w:id="874" w:name="_Hlk108357582"/>
            <w:r w:rsidRPr="00AE2EA9">
              <w:rPr>
                <w:rFonts w:eastAsia="Times New Roman" w:cs="Times New Roman"/>
                <w:color w:val="000000"/>
                <w:sz w:val="22"/>
                <w:lang w:eastAsia="ru-RU"/>
              </w:rPr>
              <w:t>"Реконструкция существующих тепловых сетей с изменением диаметров"</w:t>
            </w:r>
            <w:bookmarkEnd w:id="874"/>
          </w:p>
        </w:tc>
      </w:tr>
      <w:tr w:rsidR="002F4B54" w:rsidRPr="00AE2EA9" w14:paraId="1C6E1810" w14:textId="77777777" w:rsidTr="00C4434F">
        <w:trPr>
          <w:gridAfter w:val="1"/>
          <w:wAfter w:w="24" w:type="dxa"/>
          <w:trHeight w:val="301"/>
        </w:trPr>
        <w:tc>
          <w:tcPr>
            <w:tcW w:w="580" w:type="dxa"/>
            <w:shd w:val="clear" w:color="auto" w:fill="auto"/>
            <w:noWrap/>
            <w:vAlign w:val="center"/>
          </w:tcPr>
          <w:p w14:paraId="3BA642D3" w14:textId="77777777" w:rsidR="002F4B54" w:rsidRPr="00AE2EA9" w:rsidRDefault="002F4B54" w:rsidP="002F4B54">
            <w:pPr>
              <w:jc w:val="center"/>
              <w:rPr>
                <w:color w:val="000000"/>
                <w:sz w:val="22"/>
              </w:rPr>
            </w:pPr>
            <w:r w:rsidRPr="00AE2EA9">
              <w:rPr>
                <w:color w:val="000000"/>
                <w:sz w:val="22"/>
              </w:rPr>
              <w:t> </w:t>
            </w:r>
          </w:p>
        </w:tc>
        <w:tc>
          <w:tcPr>
            <w:tcW w:w="4636" w:type="dxa"/>
            <w:shd w:val="clear" w:color="auto" w:fill="auto"/>
            <w:vAlign w:val="center"/>
          </w:tcPr>
          <w:p w14:paraId="745E5AE3" w14:textId="77777777" w:rsidR="002F4B54" w:rsidRPr="00AE2EA9" w:rsidRDefault="002F4B54" w:rsidP="002F4B54">
            <w:pPr>
              <w:rPr>
                <w:color w:val="000000"/>
                <w:sz w:val="20"/>
                <w:szCs w:val="20"/>
              </w:rPr>
            </w:pPr>
            <w:r w:rsidRPr="00AE2EA9">
              <w:rPr>
                <w:b/>
                <w:bCs/>
                <w:color w:val="000000"/>
                <w:sz w:val="22"/>
              </w:rPr>
              <w:t>Котельная ул. Дружбы, 6а</w:t>
            </w:r>
          </w:p>
        </w:tc>
        <w:tc>
          <w:tcPr>
            <w:tcW w:w="2127" w:type="dxa"/>
            <w:shd w:val="clear" w:color="auto" w:fill="auto"/>
            <w:vAlign w:val="center"/>
          </w:tcPr>
          <w:p w14:paraId="62D1A62E" w14:textId="77777777" w:rsidR="002F4B54" w:rsidRPr="00AE2EA9" w:rsidRDefault="002F4B54" w:rsidP="002F4B54">
            <w:pPr>
              <w:jc w:val="center"/>
              <w:rPr>
                <w:color w:val="000000"/>
                <w:sz w:val="20"/>
                <w:szCs w:val="20"/>
              </w:rPr>
            </w:pPr>
            <w:r w:rsidRPr="00AE2EA9">
              <w:rPr>
                <w:color w:val="000000"/>
                <w:sz w:val="22"/>
              </w:rPr>
              <w:t> </w:t>
            </w:r>
          </w:p>
        </w:tc>
        <w:tc>
          <w:tcPr>
            <w:tcW w:w="1960" w:type="dxa"/>
            <w:shd w:val="clear" w:color="000000" w:fill="FFFFFF"/>
            <w:vAlign w:val="center"/>
          </w:tcPr>
          <w:p w14:paraId="1FE12C52" w14:textId="77777777" w:rsidR="002F4B54" w:rsidRPr="00AE2EA9" w:rsidRDefault="002F4B54" w:rsidP="002F4B54">
            <w:pPr>
              <w:jc w:val="center"/>
              <w:rPr>
                <w:color w:val="000000"/>
                <w:sz w:val="20"/>
                <w:szCs w:val="20"/>
              </w:rPr>
            </w:pPr>
            <w:r w:rsidRPr="00AE2EA9">
              <w:rPr>
                <w:color w:val="000000"/>
                <w:sz w:val="22"/>
              </w:rPr>
              <w:t> </w:t>
            </w:r>
          </w:p>
        </w:tc>
      </w:tr>
      <w:tr w:rsidR="002F4B54" w:rsidRPr="00AE2EA9" w14:paraId="5E9F1381" w14:textId="77777777" w:rsidTr="00C4434F">
        <w:trPr>
          <w:gridAfter w:val="1"/>
          <w:wAfter w:w="24" w:type="dxa"/>
          <w:trHeight w:val="301"/>
        </w:trPr>
        <w:tc>
          <w:tcPr>
            <w:tcW w:w="580" w:type="dxa"/>
            <w:shd w:val="clear" w:color="auto" w:fill="auto"/>
            <w:noWrap/>
            <w:vAlign w:val="center"/>
          </w:tcPr>
          <w:p w14:paraId="469DE239" w14:textId="77777777" w:rsidR="002F4B54" w:rsidRPr="00AE2EA9" w:rsidRDefault="002F4B54" w:rsidP="002F4B54">
            <w:pPr>
              <w:jc w:val="center"/>
              <w:rPr>
                <w:color w:val="000000"/>
                <w:sz w:val="22"/>
              </w:rPr>
            </w:pPr>
            <w:r w:rsidRPr="00AE2EA9">
              <w:rPr>
                <w:color w:val="000000"/>
                <w:sz w:val="22"/>
              </w:rPr>
              <w:t> </w:t>
            </w:r>
          </w:p>
        </w:tc>
        <w:tc>
          <w:tcPr>
            <w:tcW w:w="4636" w:type="dxa"/>
            <w:shd w:val="clear" w:color="auto" w:fill="auto"/>
            <w:vAlign w:val="center"/>
          </w:tcPr>
          <w:p w14:paraId="31FC7854" w14:textId="77777777" w:rsidR="002F4B54" w:rsidRPr="00AE2EA9" w:rsidRDefault="002F4B54" w:rsidP="002F4B54">
            <w:pPr>
              <w:rPr>
                <w:color w:val="000000"/>
                <w:sz w:val="20"/>
                <w:szCs w:val="20"/>
              </w:rPr>
            </w:pPr>
            <w:r w:rsidRPr="00AE2EA9">
              <w:rPr>
                <w:b/>
                <w:bCs/>
                <w:color w:val="000000"/>
                <w:sz w:val="22"/>
              </w:rPr>
              <w:t>сети отопления</w:t>
            </w:r>
          </w:p>
        </w:tc>
        <w:tc>
          <w:tcPr>
            <w:tcW w:w="2127" w:type="dxa"/>
            <w:shd w:val="clear" w:color="auto" w:fill="auto"/>
            <w:vAlign w:val="center"/>
          </w:tcPr>
          <w:p w14:paraId="3DA0FD44" w14:textId="77777777" w:rsidR="002F4B54" w:rsidRPr="00AE2EA9" w:rsidRDefault="002F4B54" w:rsidP="002F4B54">
            <w:pPr>
              <w:jc w:val="center"/>
              <w:rPr>
                <w:color w:val="000000"/>
                <w:sz w:val="20"/>
                <w:szCs w:val="20"/>
              </w:rPr>
            </w:pPr>
            <w:r w:rsidRPr="00AE2EA9">
              <w:rPr>
                <w:color w:val="000000"/>
                <w:sz w:val="22"/>
              </w:rPr>
              <w:t> </w:t>
            </w:r>
          </w:p>
        </w:tc>
        <w:tc>
          <w:tcPr>
            <w:tcW w:w="1960" w:type="dxa"/>
            <w:shd w:val="clear" w:color="000000" w:fill="FFFFFF"/>
            <w:vAlign w:val="center"/>
          </w:tcPr>
          <w:p w14:paraId="6420EFDE" w14:textId="77777777" w:rsidR="002F4B54" w:rsidRPr="00AE2EA9" w:rsidRDefault="002F4B54" w:rsidP="002F4B54">
            <w:pPr>
              <w:jc w:val="center"/>
              <w:rPr>
                <w:color w:val="000000"/>
                <w:sz w:val="20"/>
                <w:szCs w:val="20"/>
              </w:rPr>
            </w:pPr>
            <w:r w:rsidRPr="00AE2EA9">
              <w:rPr>
                <w:color w:val="000000"/>
                <w:sz w:val="22"/>
              </w:rPr>
              <w:t> </w:t>
            </w:r>
          </w:p>
        </w:tc>
      </w:tr>
      <w:tr w:rsidR="002F4B54" w:rsidRPr="00AE2EA9" w14:paraId="7529F940" w14:textId="77777777" w:rsidTr="00C4434F">
        <w:trPr>
          <w:gridAfter w:val="1"/>
          <w:wAfter w:w="24" w:type="dxa"/>
          <w:trHeight w:val="301"/>
        </w:trPr>
        <w:tc>
          <w:tcPr>
            <w:tcW w:w="580" w:type="dxa"/>
            <w:shd w:val="clear" w:color="auto" w:fill="auto"/>
            <w:noWrap/>
            <w:vAlign w:val="center"/>
          </w:tcPr>
          <w:p w14:paraId="17BC1F5F" w14:textId="77777777" w:rsidR="002F4B54" w:rsidRPr="00AE2EA9" w:rsidRDefault="002F4B54" w:rsidP="002F4B54">
            <w:pPr>
              <w:jc w:val="center"/>
              <w:rPr>
                <w:color w:val="000000"/>
                <w:sz w:val="22"/>
              </w:rPr>
            </w:pPr>
            <w:r w:rsidRPr="00AE2EA9">
              <w:rPr>
                <w:color w:val="000000"/>
                <w:sz w:val="22"/>
              </w:rPr>
              <w:t>1</w:t>
            </w:r>
          </w:p>
        </w:tc>
        <w:tc>
          <w:tcPr>
            <w:tcW w:w="4636" w:type="dxa"/>
            <w:shd w:val="clear" w:color="auto" w:fill="auto"/>
            <w:vAlign w:val="center"/>
          </w:tcPr>
          <w:p w14:paraId="270C3B62" w14:textId="77777777" w:rsidR="002F4B54" w:rsidRPr="00AE2EA9" w:rsidRDefault="002F4B54" w:rsidP="002F4B54">
            <w:pPr>
              <w:rPr>
                <w:color w:val="000000"/>
                <w:sz w:val="20"/>
                <w:szCs w:val="20"/>
              </w:rPr>
            </w:pPr>
            <w:r w:rsidRPr="00AE2EA9">
              <w:rPr>
                <w:color w:val="000000"/>
                <w:sz w:val="22"/>
              </w:rPr>
              <w:t>Реконструкция существующей тепловой сети Д=273 мм L=27 м на теплосеть Д=159 мм</w:t>
            </w:r>
          </w:p>
        </w:tc>
        <w:tc>
          <w:tcPr>
            <w:tcW w:w="2127" w:type="dxa"/>
            <w:shd w:val="clear" w:color="auto" w:fill="auto"/>
            <w:vAlign w:val="center"/>
          </w:tcPr>
          <w:p w14:paraId="1B4ED71A" w14:textId="77777777" w:rsidR="002F4B54" w:rsidRPr="00AE2EA9" w:rsidRDefault="002F4B54" w:rsidP="002F4B54">
            <w:pPr>
              <w:jc w:val="center"/>
              <w:rPr>
                <w:color w:val="000000"/>
                <w:sz w:val="20"/>
                <w:szCs w:val="20"/>
              </w:rPr>
            </w:pPr>
            <w:r w:rsidRPr="00AE2EA9">
              <w:rPr>
                <w:color w:val="000000"/>
                <w:sz w:val="22"/>
              </w:rPr>
              <w:t>519,871</w:t>
            </w:r>
          </w:p>
        </w:tc>
        <w:tc>
          <w:tcPr>
            <w:tcW w:w="1960" w:type="dxa"/>
            <w:shd w:val="clear" w:color="000000" w:fill="FFFFFF"/>
            <w:vAlign w:val="center"/>
          </w:tcPr>
          <w:p w14:paraId="3A9EB246" w14:textId="77777777" w:rsidR="002F4B54" w:rsidRPr="00AE2EA9" w:rsidRDefault="002F4B54" w:rsidP="002F4B54">
            <w:pPr>
              <w:jc w:val="center"/>
              <w:rPr>
                <w:color w:val="000000"/>
                <w:sz w:val="20"/>
                <w:szCs w:val="20"/>
              </w:rPr>
            </w:pPr>
            <w:r w:rsidRPr="00AE2EA9">
              <w:rPr>
                <w:color w:val="000000"/>
                <w:sz w:val="22"/>
              </w:rPr>
              <w:t>2026</w:t>
            </w:r>
          </w:p>
        </w:tc>
      </w:tr>
      <w:tr w:rsidR="002F4B54" w:rsidRPr="00AE2EA9" w14:paraId="50A22719" w14:textId="77777777" w:rsidTr="00C4434F">
        <w:trPr>
          <w:gridAfter w:val="1"/>
          <w:wAfter w:w="24" w:type="dxa"/>
          <w:trHeight w:val="301"/>
        </w:trPr>
        <w:tc>
          <w:tcPr>
            <w:tcW w:w="580" w:type="dxa"/>
            <w:shd w:val="clear" w:color="auto" w:fill="auto"/>
            <w:noWrap/>
            <w:vAlign w:val="center"/>
          </w:tcPr>
          <w:p w14:paraId="664BF393" w14:textId="77777777" w:rsidR="002F4B54" w:rsidRPr="00AE2EA9" w:rsidRDefault="002F4B54" w:rsidP="002F4B54">
            <w:pPr>
              <w:jc w:val="center"/>
              <w:rPr>
                <w:color w:val="000000"/>
                <w:sz w:val="22"/>
              </w:rPr>
            </w:pPr>
            <w:r w:rsidRPr="00AE2EA9">
              <w:rPr>
                <w:color w:val="000000"/>
                <w:sz w:val="22"/>
              </w:rPr>
              <w:t>2</w:t>
            </w:r>
          </w:p>
        </w:tc>
        <w:tc>
          <w:tcPr>
            <w:tcW w:w="4636" w:type="dxa"/>
            <w:shd w:val="clear" w:color="auto" w:fill="auto"/>
            <w:vAlign w:val="center"/>
          </w:tcPr>
          <w:p w14:paraId="0ACC3AD4" w14:textId="77777777" w:rsidR="002F4B54" w:rsidRPr="00AE2EA9" w:rsidRDefault="002F4B54" w:rsidP="002F4B54">
            <w:pPr>
              <w:rPr>
                <w:color w:val="000000"/>
                <w:sz w:val="20"/>
                <w:szCs w:val="20"/>
              </w:rPr>
            </w:pPr>
            <w:r w:rsidRPr="00AE2EA9">
              <w:rPr>
                <w:color w:val="000000"/>
                <w:sz w:val="22"/>
              </w:rPr>
              <w:t>Реконструкция существующей тепловой сети Д=159 мм L=60 м на теплосеть Д=108 мм</w:t>
            </w:r>
          </w:p>
        </w:tc>
        <w:tc>
          <w:tcPr>
            <w:tcW w:w="2127" w:type="dxa"/>
            <w:shd w:val="clear" w:color="auto" w:fill="auto"/>
            <w:vAlign w:val="center"/>
          </w:tcPr>
          <w:p w14:paraId="57F9841F" w14:textId="77777777" w:rsidR="002F4B54" w:rsidRPr="00AE2EA9" w:rsidRDefault="002F4B54" w:rsidP="002F4B54">
            <w:pPr>
              <w:jc w:val="center"/>
              <w:rPr>
                <w:color w:val="000000"/>
                <w:sz w:val="20"/>
                <w:szCs w:val="20"/>
              </w:rPr>
            </w:pPr>
            <w:r w:rsidRPr="00AE2EA9">
              <w:rPr>
                <w:color w:val="000000"/>
                <w:sz w:val="22"/>
              </w:rPr>
              <w:t>1155,269</w:t>
            </w:r>
          </w:p>
        </w:tc>
        <w:tc>
          <w:tcPr>
            <w:tcW w:w="1960" w:type="dxa"/>
            <w:shd w:val="clear" w:color="000000" w:fill="FFFFFF"/>
            <w:vAlign w:val="center"/>
          </w:tcPr>
          <w:p w14:paraId="1A4E8071" w14:textId="77777777" w:rsidR="002F4B54" w:rsidRPr="00AE2EA9" w:rsidRDefault="002F4B54" w:rsidP="002F4B54">
            <w:pPr>
              <w:jc w:val="center"/>
              <w:rPr>
                <w:color w:val="000000"/>
                <w:sz w:val="20"/>
                <w:szCs w:val="20"/>
              </w:rPr>
            </w:pPr>
            <w:r w:rsidRPr="00AE2EA9">
              <w:rPr>
                <w:color w:val="000000"/>
                <w:sz w:val="22"/>
              </w:rPr>
              <w:t>2025</w:t>
            </w:r>
          </w:p>
        </w:tc>
      </w:tr>
      <w:tr w:rsidR="002F4B54" w:rsidRPr="00AE2EA9" w14:paraId="707DD50F" w14:textId="77777777" w:rsidTr="00C4434F">
        <w:trPr>
          <w:gridAfter w:val="1"/>
          <w:wAfter w:w="24" w:type="dxa"/>
          <w:trHeight w:val="301"/>
        </w:trPr>
        <w:tc>
          <w:tcPr>
            <w:tcW w:w="580" w:type="dxa"/>
            <w:shd w:val="clear" w:color="auto" w:fill="auto"/>
            <w:noWrap/>
            <w:vAlign w:val="center"/>
          </w:tcPr>
          <w:p w14:paraId="77C2BED3" w14:textId="77777777" w:rsidR="002F4B54" w:rsidRPr="00AE2EA9" w:rsidRDefault="002F4B54" w:rsidP="002F4B54">
            <w:pPr>
              <w:jc w:val="center"/>
              <w:rPr>
                <w:color w:val="000000"/>
                <w:sz w:val="22"/>
              </w:rPr>
            </w:pPr>
            <w:r w:rsidRPr="00AE2EA9">
              <w:rPr>
                <w:color w:val="000000"/>
                <w:sz w:val="22"/>
              </w:rPr>
              <w:t>3</w:t>
            </w:r>
          </w:p>
        </w:tc>
        <w:tc>
          <w:tcPr>
            <w:tcW w:w="4636" w:type="dxa"/>
            <w:shd w:val="clear" w:color="auto" w:fill="auto"/>
            <w:vAlign w:val="center"/>
          </w:tcPr>
          <w:p w14:paraId="051F8F34" w14:textId="77777777" w:rsidR="002F4B54" w:rsidRPr="00AE2EA9" w:rsidRDefault="002F4B54" w:rsidP="002F4B54">
            <w:pPr>
              <w:rPr>
                <w:color w:val="000000"/>
                <w:sz w:val="20"/>
                <w:szCs w:val="20"/>
              </w:rPr>
            </w:pPr>
            <w:r w:rsidRPr="00AE2EA9">
              <w:rPr>
                <w:color w:val="000000"/>
                <w:sz w:val="22"/>
              </w:rPr>
              <w:t xml:space="preserve">Реконструкция существующей тепловой сети </w:t>
            </w:r>
            <w:r w:rsidRPr="00AE2EA9">
              <w:rPr>
                <w:color w:val="000000"/>
                <w:sz w:val="22"/>
              </w:rPr>
              <w:lastRenderedPageBreak/>
              <w:t>Д=89 мм L=100 м на теплосеть Д=108 мм</w:t>
            </w:r>
          </w:p>
        </w:tc>
        <w:tc>
          <w:tcPr>
            <w:tcW w:w="2127" w:type="dxa"/>
            <w:shd w:val="clear" w:color="auto" w:fill="auto"/>
            <w:vAlign w:val="center"/>
          </w:tcPr>
          <w:p w14:paraId="26C57CC2" w14:textId="77777777" w:rsidR="002F4B54" w:rsidRPr="00AE2EA9" w:rsidRDefault="002F4B54" w:rsidP="002F4B54">
            <w:pPr>
              <w:jc w:val="center"/>
              <w:rPr>
                <w:color w:val="000000"/>
                <w:sz w:val="20"/>
                <w:szCs w:val="20"/>
              </w:rPr>
            </w:pPr>
            <w:r w:rsidRPr="00AE2EA9">
              <w:rPr>
                <w:color w:val="000000"/>
                <w:sz w:val="22"/>
              </w:rPr>
              <w:lastRenderedPageBreak/>
              <w:t>1434,902</w:t>
            </w:r>
          </w:p>
        </w:tc>
        <w:tc>
          <w:tcPr>
            <w:tcW w:w="1960" w:type="dxa"/>
            <w:shd w:val="clear" w:color="000000" w:fill="FFFFFF"/>
            <w:vAlign w:val="center"/>
          </w:tcPr>
          <w:p w14:paraId="014FE12B" w14:textId="77777777" w:rsidR="002F4B54" w:rsidRPr="00AE2EA9" w:rsidRDefault="002F4B54" w:rsidP="002F4B54">
            <w:pPr>
              <w:jc w:val="center"/>
              <w:rPr>
                <w:color w:val="000000"/>
                <w:sz w:val="20"/>
                <w:szCs w:val="20"/>
              </w:rPr>
            </w:pPr>
            <w:r w:rsidRPr="00AE2EA9">
              <w:rPr>
                <w:color w:val="000000"/>
                <w:sz w:val="22"/>
              </w:rPr>
              <w:t>2024</w:t>
            </w:r>
          </w:p>
        </w:tc>
      </w:tr>
      <w:tr w:rsidR="002F4B54" w:rsidRPr="00AE2EA9" w14:paraId="405567A8" w14:textId="77777777" w:rsidTr="00C4434F">
        <w:trPr>
          <w:gridAfter w:val="1"/>
          <w:wAfter w:w="24" w:type="dxa"/>
          <w:trHeight w:val="301"/>
        </w:trPr>
        <w:tc>
          <w:tcPr>
            <w:tcW w:w="580" w:type="dxa"/>
            <w:shd w:val="clear" w:color="auto" w:fill="auto"/>
            <w:noWrap/>
            <w:vAlign w:val="center"/>
          </w:tcPr>
          <w:p w14:paraId="26638142" w14:textId="77777777" w:rsidR="002F4B54" w:rsidRPr="00AE2EA9" w:rsidRDefault="002F4B54" w:rsidP="002F4B54">
            <w:pPr>
              <w:jc w:val="center"/>
              <w:rPr>
                <w:color w:val="000000"/>
                <w:sz w:val="22"/>
              </w:rPr>
            </w:pPr>
            <w:r w:rsidRPr="00AE2EA9">
              <w:rPr>
                <w:color w:val="000000"/>
                <w:sz w:val="22"/>
              </w:rPr>
              <w:t>4</w:t>
            </w:r>
          </w:p>
        </w:tc>
        <w:tc>
          <w:tcPr>
            <w:tcW w:w="4636" w:type="dxa"/>
            <w:shd w:val="clear" w:color="auto" w:fill="auto"/>
            <w:vAlign w:val="center"/>
          </w:tcPr>
          <w:p w14:paraId="52629A11" w14:textId="77777777" w:rsidR="002F4B54" w:rsidRPr="00AE2EA9" w:rsidRDefault="002F4B54" w:rsidP="002F4B54">
            <w:pPr>
              <w:rPr>
                <w:color w:val="000000"/>
                <w:sz w:val="20"/>
                <w:szCs w:val="20"/>
              </w:rPr>
            </w:pPr>
            <w:r w:rsidRPr="00AE2EA9">
              <w:rPr>
                <w:color w:val="000000"/>
                <w:sz w:val="22"/>
              </w:rPr>
              <w:t>Реконструкция существующей тепловой сети Д=76 мм L=80 м на теплосеть Д=108 мм</w:t>
            </w:r>
          </w:p>
        </w:tc>
        <w:tc>
          <w:tcPr>
            <w:tcW w:w="2127" w:type="dxa"/>
            <w:shd w:val="clear" w:color="auto" w:fill="auto"/>
            <w:vAlign w:val="center"/>
          </w:tcPr>
          <w:p w14:paraId="2BBD56E4" w14:textId="77777777" w:rsidR="002F4B54" w:rsidRPr="00AE2EA9" w:rsidRDefault="002F4B54" w:rsidP="002F4B54">
            <w:pPr>
              <w:jc w:val="center"/>
              <w:rPr>
                <w:color w:val="000000"/>
                <w:sz w:val="20"/>
                <w:szCs w:val="20"/>
              </w:rPr>
            </w:pPr>
            <w:r w:rsidRPr="00AE2EA9">
              <w:rPr>
                <w:color w:val="000000"/>
                <w:sz w:val="22"/>
              </w:rPr>
              <w:t>1034,925</w:t>
            </w:r>
          </w:p>
        </w:tc>
        <w:tc>
          <w:tcPr>
            <w:tcW w:w="1960" w:type="dxa"/>
            <w:shd w:val="clear" w:color="000000" w:fill="FFFFFF"/>
            <w:vAlign w:val="center"/>
          </w:tcPr>
          <w:p w14:paraId="19BB4511" w14:textId="77777777" w:rsidR="002F4B54" w:rsidRPr="00AE2EA9" w:rsidRDefault="002F4B54" w:rsidP="002F4B54">
            <w:pPr>
              <w:jc w:val="center"/>
              <w:rPr>
                <w:color w:val="000000"/>
                <w:sz w:val="20"/>
                <w:szCs w:val="20"/>
              </w:rPr>
            </w:pPr>
            <w:r w:rsidRPr="00AE2EA9">
              <w:rPr>
                <w:color w:val="000000"/>
                <w:sz w:val="22"/>
              </w:rPr>
              <w:t>2024</w:t>
            </w:r>
          </w:p>
        </w:tc>
      </w:tr>
      <w:tr w:rsidR="002F4B54" w:rsidRPr="00AE2EA9" w14:paraId="1EB67FE4" w14:textId="77777777" w:rsidTr="00C4434F">
        <w:trPr>
          <w:gridAfter w:val="1"/>
          <w:wAfter w:w="24" w:type="dxa"/>
          <w:trHeight w:val="301"/>
        </w:trPr>
        <w:tc>
          <w:tcPr>
            <w:tcW w:w="580" w:type="dxa"/>
            <w:shd w:val="clear" w:color="auto" w:fill="auto"/>
            <w:noWrap/>
            <w:vAlign w:val="center"/>
          </w:tcPr>
          <w:p w14:paraId="277660A3" w14:textId="77777777" w:rsidR="002F4B54" w:rsidRPr="00AE2EA9" w:rsidRDefault="002F4B54" w:rsidP="002F4B54">
            <w:pPr>
              <w:jc w:val="center"/>
              <w:rPr>
                <w:color w:val="000000"/>
                <w:sz w:val="22"/>
              </w:rPr>
            </w:pPr>
            <w:r w:rsidRPr="00AE2EA9">
              <w:rPr>
                <w:color w:val="000000"/>
                <w:sz w:val="22"/>
              </w:rPr>
              <w:t> </w:t>
            </w:r>
          </w:p>
        </w:tc>
        <w:tc>
          <w:tcPr>
            <w:tcW w:w="4636" w:type="dxa"/>
            <w:shd w:val="clear" w:color="auto" w:fill="auto"/>
            <w:vAlign w:val="center"/>
          </w:tcPr>
          <w:p w14:paraId="0366276F" w14:textId="77777777" w:rsidR="002F4B54" w:rsidRPr="00AE2EA9" w:rsidRDefault="002F4B54" w:rsidP="002F4B54">
            <w:pPr>
              <w:rPr>
                <w:color w:val="000000"/>
                <w:sz w:val="20"/>
                <w:szCs w:val="20"/>
              </w:rPr>
            </w:pPr>
            <w:r w:rsidRPr="00AE2EA9">
              <w:rPr>
                <w:b/>
                <w:bCs/>
                <w:color w:val="000000"/>
                <w:sz w:val="22"/>
              </w:rPr>
              <w:t>Котельная пер. Северный, 1б</w:t>
            </w:r>
          </w:p>
        </w:tc>
        <w:tc>
          <w:tcPr>
            <w:tcW w:w="2127" w:type="dxa"/>
            <w:shd w:val="clear" w:color="auto" w:fill="auto"/>
            <w:vAlign w:val="center"/>
          </w:tcPr>
          <w:p w14:paraId="0103751E" w14:textId="77777777" w:rsidR="002F4B54" w:rsidRPr="00AE2EA9" w:rsidRDefault="002F4B54" w:rsidP="002F4B54">
            <w:pPr>
              <w:jc w:val="center"/>
              <w:rPr>
                <w:color w:val="000000"/>
                <w:sz w:val="20"/>
                <w:szCs w:val="20"/>
              </w:rPr>
            </w:pPr>
            <w:r w:rsidRPr="00AE2EA9">
              <w:rPr>
                <w:color w:val="000000"/>
                <w:sz w:val="22"/>
              </w:rPr>
              <w:t> </w:t>
            </w:r>
          </w:p>
        </w:tc>
        <w:tc>
          <w:tcPr>
            <w:tcW w:w="1960" w:type="dxa"/>
            <w:shd w:val="clear" w:color="000000" w:fill="FFFFFF"/>
            <w:vAlign w:val="center"/>
          </w:tcPr>
          <w:p w14:paraId="7CB09E51" w14:textId="77777777" w:rsidR="002F4B54" w:rsidRPr="00AE2EA9" w:rsidRDefault="002F4B54" w:rsidP="002F4B54">
            <w:pPr>
              <w:jc w:val="center"/>
              <w:rPr>
                <w:color w:val="000000"/>
                <w:sz w:val="20"/>
                <w:szCs w:val="20"/>
              </w:rPr>
            </w:pPr>
            <w:r w:rsidRPr="00AE2EA9">
              <w:rPr>
                <w:color w:val="000000"/>
                <w:sz w:val="22"/>
              </w:rPr>
              <w:t> </w:t>
            </w:r>
          </w:p>
        </w:tc>
      </w:tr>
      <w:tr w:rsidR="002F4B54" w:rsidRPr="00AE2EA9" w14:paraId="054E076B" w14:textId="77777777" w:rsidTr="00C4434F">
        <w:trPr>
          <w:gridAfter w:val="1"/>
          <w:wAfter w:w="24" w:type="dxa"/>
          <w:trHeight w:val="301"/>
        </w:trPr>
        <w:tc>
          <w:tcPr>
            <w:tcW w:w="580" w:type="dxa"/>
            <w:shd w:val="clear" w:color="auto" w:fill="auto"/>
            <w:noWrap/>
            <w:vAlign w:val="center"/>
          </w:tcPr>
          <w:p w14:paraId="5A551396" w14:textId="77777777" w:rsidR="002F4B54" w:rsidRPr="00AE2EA9" w:rsidRDefault="002F4B54" w:rsidP="002F4B54">
            <w:pPr>
              <w:jc w:val="center"/>
              <w:rPr>
                <w:color w:val="000000"/>
                <w:sz w:val="22"/>
              </w:rPr>
            </w:pPr>
            <w:r w:rsidRPr="00AE2EA9">
              <w:rPr>
                <w:color w:val="000000"/>
                <w:sz w:val="22"/>
              </w:rPr>
              <w:t> </w:t>
            </w:r>
          </w:p>
        </w:tc>
        <w:tc>
          <w:tcPr>
            <w:tcW w:w="4636" w:type="dxa"/>
            <w:shd w:val="clear" w:color="auto" w:fill="auto"/>
            <w:vAlign w:val="center"/>
          </w:tcPr>
          <w:p w14:paraId="0CDD3F75" w14:textId="77777777" w:rsidR="002F4B54" w:rsidRPr="00AE2EA9" w:rsidRDefault="002F4B54" w:rsidP="002F4B54">
            <w:pPr>
              <w:rPr>
                <w:color w:val="000000"/>
                <w:sz w:val="20"/>
                <w:szCs w:val="20"/>
              </w:rPr>
            </w:pPr>
            <w:r w:rsidRPr="00AE2EA9">
              <w:rPr>
                <w:b/>
                <w:bCs/>
                <w:color w:val="000000"/>
                <w:sz w:val="22"/>
              </w:rPr>
              <w:t>сети отопления</w:t>
            </w:r>
          </w:p>
        </w:tc>
        <w:tc>
          <w:tcPr>
            <w:tcW w:w="2127" w:type="dxa"/>
            <w:shd w:val="clear" w:color="auto" w:fill="auto"/>
            <w:vAlign w:val="center"/>
          </w:tcPr>
          <w:p w14:paraId="1ED81671" w14:textId="77777777" w:rsidR="002F4B54" w:rsidRPr="00AE2EA9" w:rsidRDefault="002F4B54" w:rsidP="002F4B54">
            <w:pPr>
              <w:jc w:val="center"/>
              <w:rPr>
                <w:color w:val="000000"/>
                <w:sz w:val="20"/>
                <w:szCs w:val="20"/>
              </w:rPr>
            </w:pPr>
            <w:r w:rsidRPr="00AE2EA9">
              <w:rPr>
                <w:color w:val="000000"/>
                <w:sz w:val="22"/>
              </w:rPr>
              <w:t> </w:t>
            </w:r>
          </w:p>
        </w:tc>
        <w:tc>
          <w:tcPr>
            <w:tcW w:w="1960" w:type="dxa"/>
            <w:shd w:val="clear" w:color="000000" w:fill="FFFFFF"/>
            <w:vAlign w:val="center"/>
          </w:tcPr>
          <w:p w14:paraId="62E1A399" w14:textId="77777777" w:rsidR="002F4B54" w:rsidRPr="00AE2EA9" w:rsidRDefault="002F4B54" w:rsidP="002F4B54">
            <w:pPr>
              <w:jc w:val="center"/>
              <w:rPr>
                <w:color w:val="000000"/>
                <w:sz w:val="20"/>
                <w:szCs w:val="20"/>
              </w:rPr>
            </w:pPr>
            <w:r w:rsidRPr="00AE2EA9">
              <w:rPr>
                <w:color w:val="000000"/>
                <w:sz w:val="22"/>
              </w:rPr>
              <w:t> </w:t>
            </w:r>
          </w:p>
        </w:tc>
      </w:tr>
      <w:tr w:rsidR="002F4B54" w:rsidRPr="00AE2EA9" w14:paraId="56BF2BC3" w14:textId="77777777" w:rsidTr="00C4434F">
        <w:trPr>
          <w:gridAfter w:val="1"/>
          <w:wAfter w:w="24" w:type="dxa"/>
          <w:trHeight w:val="301"/>
        </w:trPr>
        <w:tc>
          <w:tcPr>
            <w:tcW w:w="580" w:type="dxa"/>
            <w:shd w:val="clear" w:color="auto" w:fill="auto"/>
            <w:noWrap/>
            <w:vAlign w:val="center"/>
          </w:tcPr>
          <w:p w14:paraId="1D7F3764" w14:textId="77777777" w:rsidR="002F4B54" w:rsidRPr="00AE2EA9" w:rsidRDefault="002F4B54" w:rsidP="002F4B54">
            <w:pPr>
              <w:jc w:val="center"/>
              <w:rPr>
                <w:color w:val="000000"/>
                <w:sz w:val="22"/>
              </w:rPr>
            </w:pPr>
            <w:r w:rsidRPr="00AE2EA9">
              <w:rPr>
                <w:color w:val="000000"/>
                <w:sz w:val="22"/>
              </w:rPr>
              <w:t>1</w:t>
            </w:r>
          </w:p>
        </w:tc>
        <w:tc>
          <w:tcPr>
            <w:tcW w:w="4636" w:type="dxa"/>
            <w:shd w:val="clear" w:color="auto" w:fill="auto"/>
            <w:vAlign w:val="center"/>
          </w:tcPr>
          <w:p w14:paraId="347CAE8D" w14:textId="77777777" w:rsidR="002F4B54" w:rsidRPr="00AE2EA9" w:rsidRDefault="002F4B54" w:rsidP="002F4B54">
            <w:pPr>
              <w:rPr>
                <w:color w:val="000000"/>
                <w:sz w:val="20"/>
                <w:szCs w:val="20"/>
              </w:rPr>
            </w:pPr>
            <w:r w:rsidRPr="00AE2EA9">
              <w:rPr>
                <w:color w:val="000000"/>
                <w:sz w:val="22"/>
              </w:rPr>
              <w:t>Реконструкция существующей тепловой сети Д=219 мм L=105 м на теплосеть Д=159 мм</w:t>
            </w:r>
          </w:p>
        </w:tc>
        <w:tc>
          <w:tcPr>
            <w:tcW w:w="2127" w:type="dxa"/>
            <w:shd w:val="clear" w:color="auto" w:fill="auto"/>
            <w:vAlign w:val="center"/>
          </w:tcPr>
          <w:p w14:paraId="2E412C0B" w14:textId="77777777" w:rsidR="002F4B54" w:rsidRPr="00AE2EA9" w:rsidRDefault="002F4B54" w:rsidP="002F4B54">
            <w:pPr>
              <w:jc w:val="center"/>
              <w:rPr>
                <w:color w:val="000000"/>
                <w:sz w:val="20"/>
                <w:szCs w:val="20"/>
              </w:rPr>
            </w:pPr>
            <w:r w:rsidRPr="00AE2EA9">
              <w:rPr>
                <w:color w:val="000000"/>
                <w:sz w:val="22"/>
              </w:rPr>
              <w:t>2950,597</w:t>
            </w:r>
          </w:p>
        </w:tc>
        <w:tc>
          <w:tcPr>
            <w:tcW w:w="1960" w:type="dxa"/>
            <w:shd w:val="clear" w:color="000000" w:fill="FFFFFF"/>
            <w:vAlign w:val="center"/>
          </w:tcPr>
          <w:p w14:paraId="15436D27" w14:textId="77777777" w:rsidR="002F4B54" w:rsidRPr="00AE2EA9" w:rsidRDefault="002F4B54" w:rsidP="002F4B54">
            <w:pPr>
              <w:jc w:val="center"/>
              <w:rPr>
                <w:color w:val="000000"/>
                <w:sz w:val="20"/>
                <w:szCs w:val="20"/>
              </w:rPr>
            </w:pPr>
            <w:r w:rsidRPr="00AE2EA9">
              <w:rPr>
                <w:color w:val="000000"/>
                <w:sz w:val="22"/>
              </w:rPr>
              <w:t>2023</w:t>
            </w:r>
          </w:p>
        </w:tc>
      </w:tr>
      <w:tr w:rsidR="002F4B54" w:rsidRPr="00AE2EA9" w14:paraId="3652E1DF" w14:textId="77777777" w:rsidTr="00C4434F">
        <w:trPr>
          <w:gridAfter w:val="1"/>
          <w:wAfter w:w="24" w:type="dxa"/>
          <w:trHeight w:val="301"/>
        </w:trPr>
        <w:tc>
          <w:tcPr>
            <w:tcW w:w="580" w:type="dxa"/>
            <w:shd w:val="clear" w:color="auto" w:fill="auto"/>
            <w:noWrap/>
            <w:vAlign w:val="center"/>
          </w:tcPr>
          <w:p w14:paraId="7EFEB353" w14:textId="77777777" w:rsidR="002F4B54" w:rsidRPr="00AE2EA9" w:rsidRDefault="002F4B54" w:rsidP="002F4B54">
            <w:pPr>
              <w:jc w:val="center"/>
              <w:rPr>
                <w:color w:val="000000"/>
                <w:sz w:val="22"/>
              </w:rPr>
            </w:pPr>
            <w:r w:rsidRPr="00AE2EA9">
              <w:rPr>
                <w:color w:val="000000"/>
                <w:sz w:val="22"/>
              </w:rPr>
              <w:t>2</w:t>
            </w:r>
          </w:p>
        </w:tc>
        <w:tc>
          <w:tcPr>
            <w:tcW w:w="4636" w:type="dxa"/>
            <w:shd w:val="clear" w:color="auto" w:fill="auto"/>
            <w:vAlign w:val="center"/>
          </w:tcPr>
          <w:p w14:paraId="0C326F0B" w14:textId="77777777" w:rsidR="002F4B54" w:rsidRPr="00AE2EA9" w:rsidRDefault="002F4B54" w:rsidP="002F4B54">
            <w:pPr>
              <w:rPr>
                <w:color w:val="000000"/>
                <w:sz w:val="20"/>
                <w:szCs w:val="20"/>
              </w:rPr>
            </w:pPr>
            <w:r w:rsidRPr="00AE2EA9">
              <w:rPr>
                <w:color w:val="000000"/>
                <w:sz w:val="22"/>
              </w:rPr>
              <w:t>Реконструкция существующей тепловой сети Д=219 мм L=110 м на теплосеть Д=159 мм</w:t>
            </w:r>
          </w:p>
        </w:tc>
        <w:tc>
          <w:tcPr>
            <w:tcW w:w="2127" w:type="dxa"/>
            <w:shd w:val="clear" w:color="auto" w:fill="auto"/>
            <w:vAlign w:val="center"/>
          </w:tcPr>
          <w:p w14:paraId="05DA9E17" w14:textId="77777777" w:rsidR="002F4B54" w:rsidRPr="00AE2EA9" w:rsidRDefault="002F4B54" w:rsidP="002F4B54">
            <w:pPr>
              <w:jc w:val="center"/>
              <w:rPr>
                <w:color w:val="000000"/>
                <w:sz w:val="20"/>
                <w:szCs w:val="20"/>
              </w:rPr>
            </w:pPr>
            <w:r w:rsidRPr="00AE2EA9">
              <w:rPr>
                <w:color w:val="000000"/>
                <w:sz w:val="22"/>
              </w:rPr>
              <w:t>3091,101</w:t>
            </w:r>
          </w:p>
        </w:tc>
        <w:tc>
          <w:tcPr>
            <w:tcW w:w="1960" w:type="dxa"/>
            <w:shd w:val="clear" w:color="000000" w:fill="FFFFFF"/>
            <w:vAlign w:val="center"/>
          </w:tcPr>
          <w:p w14:paraId="2EEF8876" w14:textId="77777777" w:rsidR="002F4B54" w:rsidRPr="00AE2EA9" w:rsidRDefault="002F4B54" w:rsidP="002F4B54">
            <w:pPr>
              <w:jc w:val="center"/>
              <w:rPr>
                <w:color w:val="000000"/>
                <w:sz w:val="20"/>
                <w:szCs w:val="20"/>
              </w:rPr>
            </w:pPr>
            <w:r w:rsidRPr="00AE2EA9">
              <w:rPr>
                <w:color w:val="000000"/>
                <w:sz w:val="22"/>
              </w:rPr>
              <w:t>2024</w:t>
            </w:r>
          </w:p>
        </w:tc>
      </w:tr>
      <w:tr w:rsidR="002F4B54" w:rsidRPr="00AE2EA9" w14:paraId="21D7F919" w14:textId="77777777" w:rsidTr="00C4434F">
        <w:trPr>
          <w:gridAfter w:val="1"/>
          <w:wAfter w:w="24" w:type="dxa"/>
          <w:trHeight w:val="301"/>
        </w:trPr>
        <w:tc>
          <w:tcPr>
            <w:tcW w:w="580" w:type="dxa"/>
            <w:shd w:val="clear" w:color="auto" w:fill="auto"/>
            <w:noWrap/>
            <w:vAlign w:val="center"/>
          </w:tcPr>
          <w:p w14:paraId="24AFFB09" w14:textId="77777777" w:rsidR="002F4B54" w:rsidRPr="00AE2EA9" w:rsidRDefault="002F4B54" w:rsidP="002F4B54">
            <w:pPr>
              <w:jc w:val="center"/>
              <w:rPr>
                <w:color w:val="000000"/>
                <w:sz w:val="22"/>
              </w:rPr>
            </w:pPr>
            <w:r w:rsidRPr="00AE2EA9">
              <w:rPr>
                <w:color w:val="000000"/>
                <w:sz w:val="22"/>
              </w:rPr>
              <w:t>3</w:t>
            </w:r>
          </w:p>
        </w:tc>
        <w:tc>
          <w:tcPr>
            <w:tcW w:w="4636" w:type="dxa"/>
            <w:shd w:val="clear" w:color="auto" w:fill="auto"/>
            <w:vAlign w:val="center"/>
          </w:tcPr>
          <w:p w14:paraId="0E3E45A4" w14:textId="77777777" w:rsidR="002F4B54" w:rsidRPr="00AE2EA9" w:rsidRDefault="002F4B54" w:rsidP="002F4B54">
            <w:pPr>
              <w:rPr>
                <w:color w:val="000000"/>
                <w:sz w:val="20"/>
                <w:szCs w:val="20"/>
              </w:rPr>
            </w:pPr>
            <w:r w:rsidRPr="00AE2EA9">
              <w:rPr>
                <w:color w:val="000000"/>
                <w:sz w:val="22"/>
              </w:rPr>
              <w:t>Реконструкция существующей тепловой сети Д=219 мм L=69 м на теплосеть Д=159 мм</w:t>
            </w:r>
          </w:p>
        </w:tc>
        <w:tc>
          <w:tcPr>
            <w:tcW w:w="2127" w:type="dxa"/>
            <w:shd w:val="clear" w:color="auto" w:fill="auto"/>
            <w:vAlign w:val="center"/>
          </w:tcPr>
          <w:p w14:paraId="06024EFE" w14:textId="77777777" w:rsidR="002F4B54" w:rsidRPr="00AE2EA9" w:rsidRDefault="002F4B54" w:rsidP="002F4B54">
            <w:pPr>
              <w:jc w:val="center"/>
              <w:rPr>
                <w:color w:val="000000"/>
                <w:sz w:val="20"/>
                <w:szCs w:val="20"/>
              </w:rPr>
            </w:pPr>
            <w:r w:rsidRPr="00AE2EA9">
              <w:rPr>
                <w:color w:val="000000"/>
                <w:sz w:val="22"/>
              </w:rPr>
              <w:t>1938,964</w:t>
            </w:r>
          </w:p>
        </w:tc>
        <w:tc>
          <w:tcPr>
            <w:tcW w:w="1960" w:type="dxa"/>
            <w:shd w:val="clear" w:color="000000" w:fill="FFFFFF"/>
            <w:vAlign w:val="center"/>
          </w:tcPr>
          <w:p w14:paraId="219D1269" w14:textId="77777777" w:rsidR="002F4B54" w:rsidRPr="00AE2EA9" w:rsidRDefault="002F4B54" w:rsidP="002F4B54">
            <w:pPr>
              <w:jc w:val="center"/>
              <w:rPr>
                <w:color w:val="000000"/>
                <w:sz w:val="20"/>
                <w:szCs w:val="20"/>
              </w:rPr>
            </w:pPr>
            <w:r w:rsidRPr="00AE2EA9">
              <w:rPr>
                <w:color w:val="000000"/>
                <w:sz w:val="22"/>
              </w:rPr>
              <w:t>2025</w:t>
            </w:r>
          </w:p>
        </w:tc>
      </w:tr>
      <w:tr w:rsidR="002F4B54" w:rsidRPr="00AE2EA9" w14:paraId="3871D0A4" w14:textId="77777777" w:rsidTr="00C4434F">
        <w:trPr>
          <w:gridAfter w:val="1"/>
          <w:wAfter w:w="24" w:type="dxa"/>
          <w:trHeight w:val="301"/>
        </w:trPr>
        <w:tc>
          <w:tcPr>
            <w:tcW w:w="580" w:type="dxa"/>
            <w:shd w:val="clear" w:color="auto" w:fill="auto"/>
            <w:noWrap/>
            <w:vAlign w:val="center"/>
          </w:tcPr>
          <w:p w14:paraId="757BFB56" w14:textId="77777777" w:rsidR="002F4B54" w:rsidRPr="00AE2EA9" w:rsidRDefault="002F4B54" w:rsidP="002F4B54">
            <w:pPr>
              <w:jc w:val="center"/>
              <w:rPr>
                <w:color w:val="000000"/>
                <w:sz w:val="22"/>
              </w:rPr>
            </w:pPr>
            <w:r w:rsidRPr="00AE2EA9">
              <w:rPr>
                <w:color w:val="000000"/>
                <w:sz w:val="22"/>
              </w:rPr>
              <w:t>4</w:t>
            </w:r>
          </w:p>
        </w:tc>
        <w:tc>
          <w:tcPr>
            <w:tcW w:w="4636" w:type="dxa"/>
            <w:shd w:val="clear" w:color="auto" w:fill="auto"/>
            <w:vAlign w:val="center"/>
          </w:tcPr>
          <w:p w14:paraId="3066087B" w14:textId="77777777" w:rsidR="002F4B54" w:rsidRPr="00AE2EA9" w:rsidRDefault="002F4B54" w:rsidP="002F4B54">
            <w:pPr>
              <w:rPr>
                <w:color w:val="000000"/>
                <w:sz w:val="20"/>
                <w:szCs w:val="20"/>
              </w:rPr>
            </w:pPr>
            <w:r w:rsidRPr="00AE2EA9">
              <w:rPr>
                <w:color w:val="000000"/>
                <w:sz w:val="22"/>
              </w:rPr>
              <w:t>Реконструкция существующей тепловой сети Д=219 мм L=20 м на теплосеть Д=108 мм</w:t>
            </w:r>
          </w:p>
        </w:tc>
        <w:tc>
          <w:tcPr>
            <w:tcW w:w="2127" w:type="dxa"/>
            <w:shd w:val="clear" w:color="auto" w:fill="auto"/>
            <w:vAlign w:val="center"/>
          </w:tcPr>
          <w:p w14:paraId="5560226F" w14:textId="77777777" w:rsidR="002F4B54" w:rsidRPr="00AE2EA9" w:rsidRDefault="002F4B54" w:rsidP="002F4B54">
            <w:pPr>
              <w:jc w:val="center"/>
              <w:rPr>
                <w:color w:val="000000"/>
                <w:sz w:val="20"/>
                <w:szCs w:val="20"/>
              </w:rPr>
            </w:pPr>
            <w:r w:rsidRPr="00AE2EA9">
              <w:rPr>
                <w:color w:val="000000"/>
                <w:sz w:val="22"/>
              </w:rPr>
              <w:t>562,018</w:t>
            </w:r>
          </w:p>
        </w:tc>
        <w:tc>
          <w:tcPr>
            <w:tcW w:w="1960" w:type="dxa"/>
            <w:shd w:val="clear" w:color="000000" w:fill="FFFFFF"/>
            <w:vAlign w:val="center"/>
          </w:tcPr>
          <w:p w14:paraId="6415EEAA" w14:textId="77777777" w:rsidR="002F4B54" w:rsidRPr="00AE2EA9" w:rsidRDefault="002F4B54" w:rsidP="002F4B54">
            <w:pPr>
              <w:jc w:val="center"/>
              <w:rPr>
                <w:color w:val="000000"/>
                <w:sz w:val="20"/>
                <w:szCs w:val="20"/>
              </w:rPr>
            </w:pPr>
            <w:r w:rsidRPr="00AE2EA9">
              <w:rPr>
                <w:color w:val="000000"/>
                <w:sz w:val="22"/>
              </w:rPr>
              <w:t>2026</w:t>
            </w:r>
          </w:p>
        </w:tc>
      </w:tr>
      <w:tr w:rsidR="002F4B54" w:rsidRPr="00AE2EA9" w14:paraId="2503C10B" w14:textId="77777777" w:rsidTr="00C4434F">
        <w:trPr>
          <w:gridAfter w:val="1"/>
          <w:wAfter w:w="24" w:type="dxa"/>
          <w:trHeight w:val="301"/>
        </w:trPr>
        <w:tc>
          <w:tcPr>
            <w:tcW w:w="580" w:type="dxa"/>
            <w:shd w:val="clear" w:color="auto" w:fill="auto"/>
            <w:noWrap/>
            <w:vAlign w:val="center"/>
          </w:tcPr>
          <w:p w14:paraId="015DF81A" w14:textId="77777777" w:rsidR="002F4B54" w:rsidRPr="00AE2EA9" w:rsidRDefault="002F4B54" w:rsidP="002F4B54">
            <w:pPr>
              <w:jc w:val="center"/>
              <w:rPr>
                <w:color w:val="000000"/>
                <w:sz w:val="22"/>
              </w:rPr>
            </w:pPr>
            <w:r w:rsidRPr="00AE2EA9">
              <w:rPr>
                <w:color w:val="000000"/>
                <w:sz w:val="22"/>
              </w:rPr>
              <w:t>5</w:t>
            </w:r>
          </w:p>
        </w:tc>
        <w:tc>
          <w:tcPr>
            <w:tcW w:w="4636" w:type="dxa"/>
            <w:shd w:val="clear" w:color="auto" w:fill="auto"/>
            <w:vAlign w:val="center"/>
          </w:tcPr>
          <w:p w14:paraId="0D03ACBA" w14:textId="77777777" w:rsidR="002F4B54" w:rsidRPr="00AE2EA9" w:rsidRDefault="002F4B54" w:rsidP="002F4B54">
            <w:pPr>
              <w:rPr>
                <w:color w:val="000000"/>
                <w:sz w:val="20"/>
                <w:szCs w:val="20"/>
              </w:rPr>
            </w:pPr>
            <w:r w:rsidRPr="00AE2EA9">
              <w:rPr>
                <w:color w:val="000000"/>
                <w:sz w:val="22"/>
              </w:rPr>
              <w:t>Реконструкция существующей тепловой сети Д=219 мм L=80 м на теплосеть Д=159 мм</w:t>
            </w:r>
          </w:p>
        </w:tc>
        <w:tc>
          <w:tcPr>
            <w:tcW w:w="2127" w:type="dxa"/>
            <w:shd w:val="clear" w:color="auto" w:fill="auto"/>
            <w:vAlign w:val="center"/>
          </w:tcPr>
          <w:p w14:paraId="610626A6" w14:textId="77777777" w:rsidR="002F4B54" w:rsidRPr="00AE2EA9" w:rsidRDefault="002F4B54" w:rsidP="002F4B54">
            <w:pPr>
              <w:jc w:val="center"/>
              <w:rPr>
                <w:color w:val="000000"/>
                <w:sz w:val="20"/>
                <w:szCs w:val="20"/>
              </w:rPr>
            </w:pPr>
            <w:r w:rsidRPr="00AE2EA9">
              <w:rPr>
                <w:color w:val="000000"/>
                <w:sz w:val="22"/>
              </w:rPr>
              <w:t>2156,732</w:t>
            </w:r>
          </w:p>
        </w:tc>
        <w:tc>
          <w:tcPr>
            <w:tcW w:w="1960" w:type="dxa"/>
            <w:shd w:val="clear" w:color="000000" w:fill="FFFFFF"/>
            <w:vAlign w:val="center"/>
          </w:tcPr>
          <w:p w14:paraId="440593CC" w14:textId="77777777" w:rsidR="002F4B54" w:rsidRPr="00AE2EA9" w:rsidRDefault="002F4B54" w:rsidP="002F4B54">
            <w:pPr>
              <w:jc w:val="center"/>
              <w:rPr>
                <w:color w:val="000000"/>
                <w:sz w:val="20"/>
                <w:szCs w:val="20"/>
              </w:rPr>
            </w:pPr>
            <w:r w:rsidRPr="00AE2EA9">
              <w:rPr>
                <w:color w:val="000000"/>
                <w:sz w:val="22"/>
              </w:rPr>
              <w:t>2026</w:t>
            </w:r>
          </w:p>
        </w:tc>
      </w:tr>
      <w:tr w:rsidR="002F4B54" w:rsidRPr="00AE2EA9" w14:paraId="6D823D54" w14:textId="77777777" w:rsidTr="00C4434F">
        <w:trPr>
          <w:gridAfter w:val="1"/>
          <w:wAfter w:w="24" w:type="dxa"/>
          <w:trHeight w:val="301"/>
        </w:trPr>
        <w:tc>
          <w:tcPr>
            <w:tcW w:w="580" w:type="dxa"/>
            <w:shd w:val="clear" w:color="auto" w:fill="auto"/>
            <w:noWrap/>
            <w:vAlign w:val="center"/>
          </w:tcPr>
          <w:p w14:paraId="1C1184DC" w14:textId="77777777" w:rsidR="002F4B54" w:rsidRPr="00AE2EA9" w:rsidRDefault="002F4B54" w:rsidP="002F4B54">
            <w:pPr>
              <w:jc w:val="center"/>
              <w:rPr>
                <w:color w:val="000000"/>
                <w:sz w:val="22"/>
              </w:rPr>
            </w:pPr>
            <w:r w:rsidRPr="00AE2EA9">
              <w:rPr>
                <w:color w:val="000000"/>
                <w:sz w:val="22"/>
              </w:rPr>
              <w:t> </w:t>
            </w:r>
          </w:p>
        </w:tc>
        <w:tc>
          <w:tcPr>
            <w:tcW w:w="4636" w:type="dxa"/>
            <w:shd w:val="clear" w:color="auto" w:fill="auto"/>
            <w:vAlign w:val="center"/>
          </w:tcPr>
          <w:p w14:paraId="6722B8CC" w14:textId="77777777" w:rsidR="002F4B54" w:rsidRPr="00AE2EA9" w:rsidRDefault="002F4B54" w:rsidP="002F4B54">
            <w:pPr>
              <w:rPr>
                <w:color w:val="000000"/>
                <w:sz w:val="20"/>
                <w:szCs w:val="20"/>
              </w:rPr>
            </w:pPr>
            <w:r w:rsidRPr="00AE2EA9">
              <w:rPr>
                <w:b/>
                <w:bCs/>
                <w:color w:val="000000"/>
                <w:sz w:val="22"/>
              </w:rPr>
              <w:t>сети ГВС</w:t>
            </w:r>
          </w:p>
        </w:tc>
        <w:tc>
          <w:tcPr>
            <w:tcW w:w="2127" w:type="dxa"/>
            <w:shd w:val="clear" w:color="auto" w:fill="auto"/>
            <w:vAlign w:val="center"/>
          </w:tcPr>
          <w:p w14:paraId="3A1851E3" w14:textId="77777777" w:rsidR="002F4B54" w:rsidRPr="00AE2EA9" w:rsidRDefault="002F4B54" w:rsidP="002F4B54">
            <w:pPr>
              <w:jc w:val="center"/>
              <w:rPr>
                <w:color w:val="000000"/>
                <w:sz w:val="20"/>
                <w:szCs w:val="20"/>
              </w:rPr>
            </w:pPr>
            <w:r w:rsidRPr="00AE2EA9">
              <w:rPr>
                <w:color w:val="000000"/>
                <w:sz w:val="22"/>
              </w:rPr>
              <w:t> </w:t>
            </w:r>
          </w:p>
        </w:tc>
        <w:tc>
          <w:tcPr>
            <w:tcW w:w="1960" w:type="dxa"/>
            <w:shd w:val="clear" w:color="000000" w:fill="FFFFFF"/>
            <w:vAlign w:val="center"/>
          </w:tcPr>
          <w:p w14:paraId="520A3AE5" w14:textId="77777777" w:rsidR="002F4B54" w:rsidRPr="00AE2EA9" w:rsidRDefault="002F4B54" w:rsidP="002F4B54">
            <w:pPr>
              <w:jc w:val="center"/>
              <w:rPr>
                <w:color w:val="000000"/>
                <w:sz w:val="20"/>
                <w:szCs w:val="20"/>
              </w:rPr>
            </w:pPr>
            <w:r w:rsidRPr="00AE2EA9">
              <w:rPr>
                <w:color w:val="000000"/>
                <w:sz w:val="22"/>
              </w:rPr>
              <w:t> </w:t>
            </w:r>
          </w:p>
        </w:tc>
      </w:tr>
      <w:tr w:rsidR="002F4B54" w:rsidRPr="00AE2EA9" w14:paraId="0F620185" w14:textId="77777777" w:rsidTr="00C4434F">
        <w:trPr>
          <w:gridAfter w:val="1"/>
          <w:wAfter w:w="24" w:type="dxa"/>
          <w:trHeight w:val="301"/>
        </w:trPr>
        <w:tc>
          <w:tcPr>
            <w:tcW w:w="580" w:type="dxa"/>
            <w:shd w:val="clear" w:color="auto" w:fill="auto"/>
            <w:noWrap/>
            <w:vAlign w:val="center"/>
          </w:tcPr>
          <w:p w14:paraId="3877AD10" w14:textId="77777777" w:rsidR="002F4B54" w:rsidRPr="00AE2EA9" w:rsidRDefault="002F4B54" w:rsidP="002F4B54">
            <w:pPr>
              <w:jc w:val="center"/>
              <w:rPr>
                <w:color w:val="000000"/>
                <w:sz w:val="22"/>
              </w:rPr>
            </w:pPr>
            <w:r w:rsidRPr="00AE2EA9">
              <w:rPr>
                <w:color w:val="000000"/>
                <w:sz w:val="22"/>
              </w:rPr>
              <w:t>6</w:t>
            </w:r>
          </w:p>
        </w:tc>
        <w:tc>
          <w:tcPr>
            <w:tcW w:w="4636" w:type="dxa"/>
            <w:shd w:val="clear" w:color="auto" w:fill="auto"/>
            <w:vAlign w:val="center"/>
          </w:tcPr>
          <w:p w14:paraId="623707DE" w14:textId="77777777" w:rsidR="002F4B54" w:rsidRPr="00AE2EA9" w:rsidRDefault="002F4B54" w:rsidP="002F4B54">
            <w:pPr>
              <w:rPr>
                <w:color w:val="000000"/>
                <w:sz w:val="20"/>
                <w:szCs w:val="20"/>
              </w:rPr>
            </w:pPr>
            <w:r w:rsidRPr="00AE2EA9">
              <w:rPr>
                <w:color w:val="000000"/>
                <w:sz w:val="22"/>
              </w:rPr>
              <w:t>Реконструкция существующей тепловой сети Д=108 мм L=52,5 м на теплосеть Д=133 мм</w:t>
            </w:r>
          </w:p>
        </w:tc>
        <w:tc>
          <w:tcPr>
            <w:tcW w:w="2127" w:type="dxa"/>
            <w:shd w:val="clear" w:color="auto" w:fill="auto"/>
            <w:vAlign w:val="center"/>
          </w:tcPr>
          <w:p w14:paraId="7435AD4E" w14:textId="77777777" w:rsidR="002F4B54" w:rsidRPr="00AE2EA9" w:rsidRDefault="002F4B54" w:rsidP="002F4B54">
            <w:pPr>
              <w:jc w:val="center"/>
              <w:rPr>
                <w:color w:val="000000"/>
                <w:sz w:val="20"/>
                <w:szCs w:val="20"/>
              </w:rPr>
            </w:pPr>
            <w:r w:rsidRPr="00AE2EA9">
              <w:rPr>
                <w:color w:val="000000"/>
                <w:sz w:val="22"/>
              </w:rPr>
              <w:t>852,383</w:t>
            </w:r>
          </w:p>
        </w:tc>
        <w:tc>
          <w:tcPr>
            <w:tcW w:w="1960" w:type="dxa"/>
            <w:shd w:val="clear" w:color="000000" w:fill="FFFFFF"/>
            <w:vAlign w:val="center"/>
          </w:tcPr>
          <w:p w14:paraId="4A468B7C" w14:textId="77777777" w:rsidR="002F4B54" w:rsidRPr="00AE2EA9" w:rsidRDefault="002F4B54" w:rsidP="002F4B54">
            <w:pPr>
              <w:jc w:val="center"/>
              <w:rPr>
                <w:color w:val="000000"/>
                <w:sz w:val="20"/>
                <w:szCs w:val="20"/>
              </w:rPr>
            </w:pPr>
            <w:r w:rsidRPr="00AE2EA9">
              <w:rPr>
                <w:color w:val="000000"/>
                <w:sz w:val="22"/>
              </w:rPr>
              <w:t>2023</w:t>
            </w:r>
          </w:p>
        </w:tc>
      </w:tr>
      <w:tr w:rsidR="002F4B54" w:rsidRPr="00AE2EA9" w14:paraId="71B01D62" w14:textId="77777777" w:rsidTr="00C4434F">
        <w:trPr>
          <w:gridAfter w:val="1"/>
          <w:wAfter w:w="24" w:type="dxa"/>
          <w:trHeight w:val="301"/>
        </w:trPr>
        <w:tc>
          <w:tcPr>
            <w:tcW w:w="580" w:type="dxa"/>
            <w:shd w:val="clear" w:color="auto" w:fill="auto"/>
            <w:noWrap/>
            <w:vAlign w:val="center"/>
          </w:tcPr>
          <w:p w14:paraId="3DE10D41" w14:textId="77777777" w:rsidR="002F4B54" w:rsidRPr="00AE2EA9" w:rsidRDefault="002F4B54" w:rsidP="002F4B54">
            <w:pPr>
              <w:jc w:val="center"/>
              <w:rPr>
                <w:color w:val="000000"/>
                <w:sz w:val="22"/>
              </w:rPr>
            </w:pPr>
            <w:r w:rsidRPr="00AE2EA9">
              <w:rPr>
                <w:color w:val="000000"/>
                <w:sz w:val="22"/>
              </w:rPr>
              <w:t>7</w:t>
            </w:r>
          </w:p>
        </w:tc>
        <w:tc>
          <w:tcPr>
            <w:tcW w:w="4636" w:type="dxa"/>
            <w:shd w:val="clear" w:color="auto" w:fill="auto"/>
            <w:vAlign w:val="center"/>
          </w:tcPr>
          <w:p w14:paraId="7DC64A74" w14:textId="77777777" w:rsidR="002F4B54" w:rsidRPr="00AE2EA9" w:rsidRDefault="002F4B54" w:rsidP="002F4B54">
            <w:pPr>
              <w:rPr>
                <w:color w:val="000000"/>
                <w:sz w:val="20"/>
                <w:szCs w:val="20"/>
              </w:rPr>
            </w:pPr>
            <w:r w:rsidRPr="00AE2EA9">
              <w:rPr>
                <w:color w:val="000000"/>
                <w:sz w:val="22"/>
              </w:rPr>
              <w:t>Реконструкция существующей тепловой сети Д=108 мм L=52,5 м на теплосеть Д=89 мм</w:t>
            </w:r>
          </w:p>
        </w:tc>
        <w:tc>
          <w:tcPr>
            <w:tcW w:w="2127" w:type="dxa"/>
            <w:shd w:val="clear" w:color="auto" w:fill="auto"/>
            <w:vAlign w:val="center"/>
          </w:tcPr>
          <w:p w14:paraId="3B234E29" w14:textId="77777777" w:rsidR="002F4B54" w:rsidRPr="00AE2EA9" w:rsidRDefault="002F4B54" w:rsidP="002F4B54">
            <w:pPr>
              <w:jc w:val="center"/>
              <w:rPr>
                <w:color w:val="000000"/>
                <w:sz w:val="20"/>
                <w:szCs w:val="20"/>
              </w:rPr>
            </w:pPr>
            <w:r w:rsidRPr="00AE2EA9">
              <w:rPr>
                <w:color w:val="000000"/>
                <w:sz w:val="22"/>
              </w:rPr>
              <w:t>679,169</w:t>
            </w:r>
          </w:p>
        </w:tc>
        <w:tc>
          <w:tcPr>
            <w:tcW w:w="1960" w:type="dxa"/>
            <w:shd w:val="clear" w:color="000000" w:fill="FFFFFF"/>
            <w:vAlign w:val="center"/>
          </w:tcPr>
          <w:p w14:paraId="547A44D9" w14:textId="77777777" w:rsidR="002F4B54" w:rsidRPr="00AE2EA9" w:rsidRDefault="002F4B54" w:rsidP="002F4B54">
            <w:pPr>
              <w:jc w:val="center"/>
              <w:rPr>
                <w:color w:val="000000"/>
                <w:sz w:val="20"/>
                <w:szCs w:val="20"/>
              </w:rPr>
            </w:pPr>
            <w:r w:rsidRPr="00AE2EA9">
              <w:rPr>
                <w:color w:val="000000"/>
                <w:sz w:val="22"/>
              </w:rPr>
              <w:t>2023</w:t>
            </w:r>
          </w:p>
        </w:tc>
      </w:tr>
      <w:tr w:rsidR="002F4B54" w:rsidRPr="00AE2EA9" w14:paraId="3C673E10" w14:textId="77777777" w:rsidTr="00C4434F">
        <w:trPr>
          <w:gridAfter w:val="1"/>
          <w:wAfter w:w="24" w:type="dxa"/>
          <w:trHeight w:val="301"/>
        </w:trPr>
        <w:tc>
          <w:tcPr>
            <w:tcW w:w="580" w:type="dxa"/>
            <w:shd w:val="clear" w:color="auto" w:fill="auto"/>
            <w:noWrap/>
            <w:vAlign w:val="center"/>
          </w:tcPr>
          <w:p w14:paraId="0C642FAB" w14:textId="77777777" w:rsidR="002F4B54" w:rsidRPr="00AE2EA9" w:rsidRDefault="002F4B54" w:rsidP="002F4B54">
            <w:pPr>
              <w:jc w:val="center"/>
              <w:rPr>
                <w:color w:val="000000"/>
                <w:sz w:val="22"/>
              </w:rPr>
            </w:pPr>
            <w:r w:rsidRPr="00AE2EA9">
              <w:rPr>
                <w:color w:val="000000"/>
                <w:sz w:val="22"/>
              </w:rPr>
              <w:t>8</w:t>
            </w:r>
          </w:p>
        </w:tc>
        <w:tc>
          <w:tcPr>
            <w:tcW w:w="4636" w:type="dxa"/>
            <w:shd w:val="clear" w:color="auto" w:fill="auto"/>
            <w:vAlign w:val="center"/>
          </w:tcPr>
          <w:p w14:paraId="7A85585B" w14:textId="77777777" w:rsidR="002F4B54" w:rsidRPr="00AE2EA9" w:rsidRDefault="002F4B54" w:rsidP="002F4B54">
            <w:pPr>
              <w:rPr>
                <w:color w:val="000000"/>
                <w:sz w:val="20"/>
                <w:szCs w:val="20"/>
              </w:rPr>
            </w:pPr>
            <w:r w:rsidRPr="00AE2EA9">
              <w:rPr>
                <w:color w:val="000000"/>
                <w:sz w:val="22"/>
              </w:rPr>
              <w:t>Реконструкция существующей тепловой сети Д=108 мм L=55 м на теплосеть Д=133 мм</w:t>
            </w:r>
          </w:p>
        </w:tc>
        <w:tc>
          <w:tcPr>
            <w:tcW w:w="2127" w:type="dxa"/>
            <w:shd w:val="clear" w:color="auto" w:fill="auto"/>
            <w:vAlign w:val="center"/>
          </w:tcPr>
          <w:p w14:paraId="689BA5D3" w14:textId="77777777" w:rsidR="002F4B54" w:rsidRPr="00AE2EA9" w:rsidRDefault="002F4B54" w:rsidP="002F4B54">
            <w:pPr>
              <w:jc w:val="center"/>
              <w:rPr>
                <w:color w:val="000000"/>
                <w:sz w:val="20"/>
                <w:szCs w:val="20"/>
              </w:rPr>
            </w:pPr>
            <w:r w:rsidRPr="00AE2EA9">
              <w:rPr>
                <w:color w:val="000000"/>
                <w:sz w:val="22"/>
              </w:rPr>
              <w:t>892,973</w:t>
            </w:r>
          </w:p>
        </w:tc>
        <w:tc>
          <w:tcPr>
            <w:tcW w:w="1960" w:type="dxa"/>
            <w:shd w:val="clear" w:color="000000" w:fill="FFFFFF"/>
            <w:vAlign w:val="center"/>
          </w:tcPr>
          <w:p w14:paraId="363578C7" w14:textId="77777777" w:rsidR="002F4B54" w:rsidRPr="00AE2EA9" w:rsidRDefault="002F4B54" w:rsidP="002F4B54">
            <w:pPr>
              <w:jc w:val="center"/>
              <w:rPr>
                <w:color w:val="000000"/>
                <w:sz w:val="20"/>
                <w:szCs w:val="20"/>
              </w:rPr>
            </w:pPr>
            <w:r w:rsidRPr="00AE2EA9">
              <w:rPr>
                <w:color w:val="000000"/>
                <w:sz w:val="22"/>
              </w:rPr>
              <w:t>2024</w:t>
            </w:r>
          </w:p>
        </w:tc>
      </w:tr>
      <w:tr w:rsidR="002F4B54" w:rsidRPr="00AE2EA9" w14:paraId="27BFD510" w14:textId="77777777" w:rsidTr="00C4434F">
        <w:trPr>
          <w:gridAfter w:val="1"/>
          <w:wAfter w:w="24" w:type="dxa"/>
          <w:trHeight w:val="301"/>
        </w:trPr>
        <w:tc>
          <w:tcPr>
            <w:tcW w:w="580" w:type="dxa"/>
            <w:shd w:val="clear" w:color="auto" w:fill="auto"/>
            <w:noWrap/>
            <w:vAlign w:val="center"/>
          </w:tcPr>
          <w:p w14:paraId="5FC4C87F" w14:textId="77777777" w:rsidR="002F4B54" w:rsidRPr="00AE2EA9" w:rsidRDefault="002F4B54" w:rsidP="002F4B54">
            <w:pPr>
              <w:jc w:val="center"/>
              <w:rPr>
                <w:color w:val="000000"/>
                <w:sz w:val="22"/>
              </w:rPr>
            </w:pPr>
            <w:r w:rsidRPr="00AE2EA9">
              <w:rPr>
                <w:color w:val="000000"/>
                <w:sz w:val="22"/>
              </w:rPr>
              <w:t>9</w:t>
            </w:r>
          </w:p>
        </w:tc>
        <w:tc>
          <w:tcPr>
            <w:tcW w:w="4636" w:type="dxa"/>
            <w:shd w:val="clear" w:color="auto" w:fill="auto"/>
            <w:vAlign w:val="center"/>
          </w:tcPr>
          <w:p w14:paraId="1B4CA46E" w14:textId="77777777" w:rsidR="002F4B54" w:rsidRPr="00AE2EA9" w:rsidRDefault="002F4B54" w:rsidP="002F4B54">
            <w:pPr>
              <w:rPr>
                <w:color w:val="000000"/>
                <w:sz w:val="20"/>
                <w:szCs w:val="20"/>
              </w:rPr>
            </w:pPr>
            <w:r w:rsidRPr="00AE2EA9">
              <w:rPr>
                <w:color w:val="000000"/>
                <w:sz w:val="22"/>
              </w:rPr>
              <w:t>Реконструкция существующей тепловой сети Д=108 мм L=57,5 м на теплосеть Д=133 мм</w:t>
            </w:r>
          </w:p>
        </w:tc>
        <w:tc>
          <w:tcPr>
            <w:tcW w:w="2127" w:type="dxa"/>
            <w:shd w:val="clear" w:color="auto" w:fill="auto"/>
            <w:vAlign w:val="center"/>
          </w:tcPr>
          <w:p w14:paraId="664CBFD7" w14:textId="77777777" w:rsidR="002F4B54" w:rsidRPr="00AE2EA9" w:rsidRDefault="002F4B54" w:rsidP="002F4B54">
            <w:pPr>
              <w:jc w:val="center"/>
              <w:rPr>
                <w:color w:val="000000"/>
                <w:sz w:val="20"/>
                <w:szCs w:val="20"/>
              </w:rPr>
            </w:pPr>
            <w:r w:rsidRPr="00AE2EA9">
              <w:rPr>
                <w:color w:val="000000"/>
                <w:sz w:val="22"/>
              </w:rPr>
              <w:t>933,563</w:t>
            </w:r>
          </w:p>
        </w:tc>
        <w:tc>
          <w:tcPr>
            <w:tcW w:w="1960" w:type="dxa"/>
            <w:shd w:val="clear" w:color="000000" w:fill="FFFFFF"/>
            <w:vAlign w:val="center"/>
          </w:tcPr>
          <w:p w14:paraId="29687792" w14:textId="77777777" w:rsidR="002F4B54" w:rsidRPr="00AE2EA9" w:rsidRDefault="002F4B54" w:rsidP="002F4B54">
            <w:pPr>
              <w:jc w:val="center"/>
              <w:rPr>
                <w:color w:val="000000"/>
                <w:sz w:val="20"/>
                <w:szCs w:val="20"/>
              </w:rPr>
            </w:pPr>
            <w:r w:rsidRPr="00AE2EA9">
              <w:rPr>
                <w:color w:val="000000"/>
                <w:sz w:val="22"/>
              </w:rPr>
              <w:t>2025</w:t>
            </w:r>
          </w:p>
        </w:tc>
      </w:tr>
      <w:tr w:rsidR="002F4B54" w:rsidRPr="00AE2EA9" w14:paraId="03A11908" w14:textId="77777777" w:rsidTr="00C4434F">
        <w:trPr>
          <w:gridAfter w:val="1"/>
          <w:wAfter w:w="24" w:type="dxa"/>
          <w:trHeight w:val="301"/>
        </w:trPr>
        <w:tc>
          <w:tcPr>
            <w:tcW w:w="580" w:type="dxa"/>
            <w:shd w:val="clear" w:color="auto" w:fill="auto"/>
            <w:noWrap/>
            <w:vAlign w:val="center"/>
          </w:tcPr>
          <w:p w14:paraId="055D830F" w14:textId="77777777" w:rsidR="002F4B54" w:rsidRPr="00AE2EA9" w:rsidRDefault="002F4B54" w:rsidP="002F4B54">
            <w:pPr>
              <w:jc w:val="center"/>
              <w:rPr>
                <w:color w:val="000000"/>
                <w:sz w:val="22"/>
              </w:rPr>
            </w:pPr>
            <w:r w:rsidRPr="00AE2EA9">
              <w:rPr>
                <w:color w:val="000000"/>
                <w:sz w:val="22"/>
              </w:rPr>
              <w:t>10</w:t>
            </w:r>
          </w:p>
        </w:tc>
        <w:tc>
          <w:tcPr>
            <w:tcW w:w="4636" w:type="dxa"/>
            <w:shd w:val="clear" w:color="auto" w:fill="auto"/>
            <w:vAlign w:val="center"/>
          </w:tcPr>
          <w:p w14:paraId="6F798B6C" w14:textId="77777777" w:rsidR="002F4B54" w:rsidRPr="00AE2EA9" w:rsidRDefault="002F4B54" w:rsidP="002F4B54">
            <w:pPr>
              <w:rPr>
                <w:color w:val="000000"/>
                <w:sz w:val="20"/>
                <w:szCs w:val="20"/>
              </w:rPr>
            </w:pPr>
            <w:r w:rsidRPr="00AE2EA9">
              <w:rPr>
                <w:color w:val="000000"/>
                <w:sz w:val="22"/>
              </w:rPr>
              <w:t>Реконструкция существующей тепловой сети Д=108 мм L=10 м на теплосеть Д=89 мм</w:t>
            </w:r>
          </w:p>
        </w:tc>
        <w:tc>
          <w:tcPr>
            <w:tcW w:w="2127" w:type="dxa"/>
            <w:shd w:val="clear" w:color="auto" w:fill="auto"/>
            <w:vAlign w:val="center"/>
          </w:tcPr>
          <w:p w14:paraId="24E6982F" w14:textId="77777777" w:rsidR="002F4B54" w:rsidRPr="00AE2EA9" w:rsidRDefault="002F4B54" w:rsidP="002F4B54">
            <w:pPr>
              <w:jc w:val="center"/>
              <w:rPr>
                <w:color w:val="000000"/>
                <w:sz w:val="20"/>
                <w:szCs w:val="20"/>
              </w:rPr>
            </w:pPr>
            <w:r w:rsidRPr="00AE2EA9">
              <w:rPr>
                <w:color w:val="000000"/>
                <w:sz w:val="22"/>
              </w:rPr>
              <w:t>129,366</w:t>
            </w:r>
          </w:p>
        </w:tc>
        <w:tc>
          <w:tcPr>
            <w:tcW w:w="1960" w:type="dxa"/>
            <w:shd w:val="clear" w:color="000000" w:fill="FFFFFF"/>
            <w:vAlign w:val="center"/>
          </w:tcPr>
          <w:p w14:paraId="3D6916EB" w14:textId="77777777" w:rsidR="002F4B54" w:rsidRPr="00AE2EA9" w:rsidRDefault="002F4B54" w:rsidP="002F4B54">
            <w:pPr>
              <w:jc w:val="center"/>
              <w:rPr>
                <w:color w:val="000000"/>
                <w:sz w:val="20"/>
                <w:szCs w:val="20"/>
              </w:rPr>
            </w:pPr>
            <w:r w:rsidRPr="00AE2EA9">
              <w:rPr>
                <w:color w:val="000000"/>
                <w:sz w:val="22"/>
              </w:rPr>
              <w:t>2026</w:t>
            </w:r>
          </w:p>
        </w:tc>
      </w:tr>
      <w:tr w:rsidR="002F4B54" w:rsidRPr="00AE2EA9" w14:paraId="19ADCEB0" w14:textId="77777777" w:rsidTr="00C4434F">
        <w:trPr>
          <w:gridAfter w:val="1"/>
          <w:wAfter w:w="24" w:type="dxa"/>
          <w:trHeight w:val="301"/>
        </w:trPr>
        <w:tc>
          <w:tcPr>
            <w:tcW w:w="580" w:type="dxa"/>
            <w:shd w:val="clear" w:color="auto" w:fill="auto"/>
            <w:noWrap/>
            <w:vAlign w:val="center"/>
          </w:tcPr>
          <w:p w14:paraId="5649EB59" w14:textId="77777777" w:rsidR="002F4B54" w:rsidRPr="00AE2EA9" w:rsidRDefault="002F4B54" w:rsidP="002F4B54">
            <w:pPr>
              <w:jc w:val="center"/>
              <w:rPr>
                <w:color w:val="000000"/>
                <w:sz w:val="22"/>
              </w:rPr>
            </w:pPr>
            <w:r w:rsidRPr="00AE2EA9">
              <w:rPr>
                <w:color w:val="000000"/>
                <w:sz w:val="22"/>
              </w:rPr>
              <w:t>11</w:t>
            </w:r>
          </w:p>
        </w:tc>
        <w:tc>
          <w:tcPr>
            <w:tcW w:w="4636" w:type="dxa"/>
            <w:shd w:val="clear" w:color="auto" w:fill="auto"/>
            <w:vAlign w:val="center"/>
          </w:tcPr>
          <w:p w14:paraId="6CD68BF2" w14:textId="77777777" w:rsidR="002F4B54" w:rsidRPr="00AE2EA9" w:rsidRDefault="002F4B54" w:rsidP="002F4B54">
            <w:pPr>
              <w:rPr>
                <w:color w:val="000000"/>
                <w:sz w:val="20"/>
                <w:szCs w:val="20"/>
              </w:rPr>
            </w:pPr>
            <w:r w:rsidRPr="00AE2EA9">
              <w:rPr>
                <w:color w:val="000000"/>
                <w:sz w:val="22"/>
              </w:rPr>
              <w:t>Реконструкция существующей тепловой сети Д=108 мм L=10 м на теплосеть Д=57 мм</w:t>
            </w:r>
          </w:p>
        </w:tc>
        <w:tc>
          <w:tcPr>
            <w:tcW w:w="2127" w:type="dxa"/>
            <w:shd w:val="clear" w:color="auto" w:fill="auto"/>
            <w:vAlign w:val="center"/>
          </w:tcPr>
          <w:p w14:paraId="7DC3C237" w14:textId="77777777" w:rsidR="002F4B54" w:rsidRPr="00AE2EA9" w:rsidRDefault="002F4B54" w:rsidP="002F4B54">
            <w:pPr>
              <w:jc w:val="center"/>
              <w:rPr>
                <w:color w:val="000000"/>
                <w:sz w:val="20"/>
                <w:szCs w:val="20"/>
              </w:rPr>
            </w:pPr>
            <w:r w:rsidRPr="00AE2EA9">
              <w:rPr>
                <w:color w:val="000000"/>
                <w:sz w:val="22"/>
              </w:rPr>
              <w:t>129,366</w:t>
            </w:r>
          </w:p>
        </w:tc>
        <w:tc>
          <w:tcPr>
            <w:tcW w:w="1960" w:type="dxa"/>
            <w:shd w:val="clear" w:color="000000" w:fill="FFFFFF"/>
            <w:vAlign w:val="center"/>
          </w:tcPr>
          <w:p w14:paraId="59FEA932" w14:textId="77777777" w:rsidR="002F4B54" w:rsidRPr="00AE2EA9" w:rsidRDefault="002F4B54" w:rsidP="002F4B54">
            <w:pPr>
              <w:jc w:val="center"/>
              <w:rPr>
                <w:color w:val="000000"/>
                <w:sz w:val="20"/>
                <w:szCs w:val="20"/>
              </w:rPr>
            </w:pPr>
            <w:r w:rsidRPr="00AE2EA9">
              <w:rPr>
                <w:color w:val="000000"/>
                <w:sz w:val="22"/>
              </w:rPr>
              <w:t>2026</w:t>
            </w:r>
          </w:p>
        </w:tc>
      </w:tr>
      <w:tr w:rsidR="002F4B54" w:rsidRPr="00AE2EA9" w14:paraId="2FF458ED" w14:textId="77777777" w:rsidTr="00C4434F">
        <w:trPr>
          <w:gridAfter w:val="1"/>
          <w:wAfter w:w="24" w:type="dxa"/>
          <w:trHeight w:val="301"/>
        </w:trPr>
        <w:tc>
          <w:tcPr>
            <w:tcW w:w="580" w:type="dxa"/>
            <w:shd w:val="clear" w:color="auto" w:fill="auto"/>
            <w:noWrap/>
            <w:vAlign w:val="center"/>
          </w:tcPr>
          <w:p w14:paraId="3BDF0284" w14:textId="77777777" w:rsidR="002F4B54" w:rsidRPr="00AE2EA9" w:rsidRDefault="002F4B54" w:rsidP="002F4B54">
            <w:pPr>
              <w:jc w:val="center"/>
              <w:rPr>
                <w:color w:val="000000"/>
                <w:sz w:val="22"/>
              </w:rPr>
            </w:pPr>
            <w:r w:rsidRPr="00AE2EA9">
              <w:rPr>
                <w:color w:val="000000"/>
                <w:sz w:val="22"/>
              </w:rPr>
              <w:t>12</w:t>
            </w:r>
          </w:p>
        </w:tc>
        <w:tc>
          <w:tcPr>
            <w:tcW w:w="4636" w:type="dxa"/>
            <w:shd w:val="clear" w:color="auto" w:fill="auto"/>
            <w:vAlign w:val="center"/>
          </w:tcPr>
          <w:p w14:paraId="75704DDA" w14:textId="77777777" w:rsidR="002F4B54" w:rsidRPr="00AE2EA9" w:rsidRDefault="002F4B54" w:rsidP="002F4B54">
            <w:pPr>
              <w:rPr>
                <w:color w:val="000000"/>
                <w:sz w:val="20"/>
                <w:szCs w:val="20"/>
              </w:rPr>
            </w:pPr>
            <w:r w:rsidRPr="00AE2EA9">
              <w:rPr>
                <w:color w:val="000000"/>
                <w:sz w:val="22"/>
              </w:rPr>
              <w:t>Реконструкция существующей тепловой сети Д=108 мм L=40 м на теплосеть Д=133 мм</w:t>
            </w:r>
          </w:p>
        </w:tc>
        <w:tc>
          <w:tcPr>
            <w:tcW w:w="2127" w:type="dxa"/>
            <w:shd w:val="clear" w:color="auto" w:fill="auto"/>
            <w:vAlign w:val="center"/>
          </w:tcPr>
          <w:p w14:paraId="7067A478" w14:textId="77777777" w:rsidR="002F4B54" w:rsidRPr="00AE2EA9" w:rsidRDefault="002F4B54" w:rsidP="002F4B54">
            <w:pPr>
              <w:jc w:val="center"/>
              <w:rPr>
                <w:color w:val="000000"/>
                <w:sz w:val="20"/>
                <w:szCs w:val="20"/>
              </w:rPr>
            </w:pPr>
            <w:r w:rsidRPr="00AE2EA9">
              <w:rPr>
                <w:color w:val="000000"/>
                <w:sz w:val="22"/>
              </w:rPr>
              <w:t>726,679</w:t>
            </w:r>
          </w:p>
        </w:tc>
        <w:tc>
          <w:tcPr>
            <w:tcW w:w="1960" w:type="dxa"/>
            <w:shd w:val="clear" w:color="000000" w:fill="FFFFFF"/>
            <w:vAlign w:val="center"/>
          </w:tcPr>
          <w:p w14:paraId="531D8E99" w14:textId="77777777" w:rsidR="002F4B54" w:rsidRPr="00AE2EA9" w:rsidRDefault="002F4B54" w:rsidP="002F4B54">
            <w:pPr>
              <w:jc w:val="center"/>
              <w:rPr>
                <w:color w:val="000000"/>
                <w:sz w:val="20"/>
                <w:szCs w:val="20"/>
              </w:rPr>
            </w:pPr>
            <w:r w:rsidRPr="00AE2EA9">
              <w:rPr>
                <w:color w:val="000000"/>
                <w:sz w:val="22"/>
              </w:rPr>
              <w:t>2026</w:t>
            </w:r>
          </w:p>
        </w:tc>
      </w:tr>
      <w:tr w:rsidR="002F4B54" w:rsidRPr="00AE2EA9" w14:paraId="2AA213AE" w14:textId="77777777" w:rsidTr="00C4434F">
        <w:trPr>
          <w:gridAfter w:val="1"/>
          <w:wAfter w:w="24" w:type="dxa"/>
          <w:trHeight w:val="301"/>
        </w:trPr>
        <w:tc>
          <w:tcPr>
            <w:tcW w:w="580" w:type="dxa"/>
            <w:shd w:val="clear" w:color="auto" w:fill="auto"/>
            <w:noWrap/>
            <w:vAlign w:val="center"/>
          </w:tcPr>
          <w:p w14:paraId="4C0451AA" w14:textId="77777777" w:rsidR="002F4B54" w:rsidRPr="00AE2EA9" w:rsidRDefault="002F4B54" w:rsidP="002F4B54">
            <w:pPr>
              <w:jc w:val="center"/>
              <w:rPr>
                <w:color w:val="000000"/>
                <w:sz w:val="22"/>
              </w:rPr>
            </w:pPr>
            <w:r w:rsidRPr="00AE2EA9">
              <w:rPr>
                <w:color w:val="000000"/>
                <w:sz w:val="22"/>
              </w:rPr>
              <w:t>13</w:t>
            </w:r>
          </w:p>
        </w:tc>
        <w:tc>
          <w:tcPr>
            <w:tcW w:w="4636" w:type="dxa"/>
            <w:shd w:val="clear" w:color="auto" w:fill="auto"/>
            <w:vAlign w:val="center"/>
          </w:tcPr>
          <w:p w14:paraId="5CBDD13B" w14:textId="77777777" w:rsidR="002F4B54" w:rsidRPr="00AE2EA9" w:rsidRDefault="002F4B54" w:rsidP="002F4B54">
            <w:pPr>
              <w:rPr>
                <w:color w:val="000000"/>
                <w:sz w:val="20"/>
                <w:szCs w:val="20"/>
              </w:rPr>
            </w:pPr>
            <w:r w:rsidRPr="00AE2EA9">
              <w:rPr>
                <w:color w:val="000000"/>
                <w:sz w:val="22"/>
              </w:rPr>
              <w:t>Реконструкция существующей тепловой сети Д=108 мм L=40 м на теплосеть Д=89 мм</w:t>
            </w:r>
          </w:p>
        </w:tc>
        <w:tc>
          <w:tcPr>
            <w:tcW w:w="2127" w:type="dxa"/>
            <w:shd w:val="clear" w:color="auto" w:fill="auto"/>
            <w:vAlign w:val="center"/>
          </w:tcPr>
          <w:p w14:paraId="7910A28A" w14:textId="77777777" w:rsidR="002F4B54" w:rsidRPr="00AE2EA9" w:rsidRDefault="002F4B54" w:rsidP="002F4B54">
            <w:pPr>
              <w:jc w:val="center"/>
              <w:rPr>
                <w:color w:val="000000"/>
                <w:sz w:val="20"/>
                <w:szCs w:val="20"/>
              </w:rPr>
            </w:pPr>
            <w:r w:rsidRPr="00AE2EA9">
              <w:rPr>
                <w:color w:val="000000"/>
                <w:sz w:val="22"/>
              </w:rPr>
              <w:t>655,646</w:t>
            </w:r>
          </w:p>
        </w:tc>
        <w:tc>
          <w:tcPr>
            <w:tcW w:w="1960" w:type="dxa"/>
            <w:shd w:val="clear" w:color="000000" w:fill="FFFFFF"/>
            <w:vAlign w:val="center"/>
          </w:tcPr>
          <w:p w14:paraId="0E388DBC" w14:textId="77777777" w:rsidR="002F4B54" w:rsidRPr="00AE2EA9" w:rsidRDefault="002F4B54" w:rsidP="002F4B54">
            <w:pPr>
              <w:jc w:val="center"/>
              <w:rPr>
                <w:color w:val="000000"/>
                <w:sz w:val="20"/>
                <w:szCs w:val="20"/>
              </w:rPr>
            </w:pPr>
            <w:r w:rsidRPr="00AE2EA9">
              <w:rPr>
                <w:color w:val="000000"/>
                <w:sz w:val="22"/>
              </w:rPr>
              <w:t>2026</w:t>
            </w:r>
          </w:p>
        </w:tc>
      </w:tr>
      <w:tr w:rsidR="002F4B54" w:rsidRPr="00AE2EA9" w14:paraId="410886AC" w14:textId="77777777" w:rsidTr="00C4434F">
        <w:trPr>
          <w:gridAfter w:val="1"/>
          <w:wAfter w:w="24" w:type="dxa"/>
          <w:trHeight w:val="301"/>
        </w:trPr>
        <w:tc>
          <w:tcPr>
            <w:tcW w:w="580" w:type="dxa"/>
            <w:shd w:val="clear" w:color="auto" w:fill="auto"/>
            <w:noWrap/>
            <w:vAlign w:val="center"/>
          </w:tcPr>
          <w:p w14:paraId="26D9BE66" w14:textId="77777777" w:rsidR="002F4B54" w:rsidRPr="00AE2EA9" w:rsidRDefault="002F4B54" w:rsidP="002F4B54">
            <w:pPr>
              <w:jc w:val="center"/>
              <w:rPr>
                <w:color w:val="000000"/>
                <w:sz w:val="22"/>
              </w:rPr>
            </w:pPr>
            <w:r w:rsidRPr="00AE2EA9">
              <w:rPr>
                <w:color w:val="000000"/>
                <w:sz w:val="22"/>
              </w:rPr>
              <w:t>14</w:t>
            </w:r>
          </w:p>
        </w:tc>
        <w:tc>
          <w:tcPr>
            <w:tcW w:w="4636" w:type="dxa"/>
            <w:shd w:val="clear" w:color="auto" w:fill="auto"/>
            <w:vAlign w:val="center"/>
          </w:tcPr>
          <w:p w14:paraId="0A6A0DC6" w14:textId="77777777" w:rsidR="002F4B54" w:rsidRPr="00AE2EA9" w:rsidRDefault="002F4B54" w:rsidP="002F4B54">
            <w:pPr>
              <w:rPr>
                <w:color w:val="000000"/>
                <w:sz w:val="20"/>
                <w:szCs w:val="20"/>
              </w:rPr>
            </w:pPr>
            <w:r w:rsidRPr="00AE2EA9">
              <w:rPr>
                <w:color w:val="000000"/>
                <w:sz w:val="22"/>
              </w:rPr>
              <w:t>Реконструкция существующей тепловой сети Д=57 мм L=40 м на теплосеть Д=89 мм</w:t>
            </w:r>
          </w:p>
        </w:tc>
        <w:tc>
          <w:tcPr>
            <w:tcW w:w="2127" w:type="dxa"/>
            <w:shd w:val="clear" w:color="auto" w:fill="auto"/>
            <w:vAlign w:val="center"/>
          </w:tcPr>
          <w:p w14:paraId="219F19AE" w14:textId="77777777" w:rsidR="002F4B54" w:rsidRPr="00AE2EA9" w:rsidRDefault="002F4B54" w:rsidP="002F4B54">
            <w:pPr>
              <w:jc w:val="center"/>
              <w:rPr>
                <w:color w:val="000000"/>
                <w:sz w:val="20"/>
                <w:szCs w:val="20"/>
              </w:rPr>
            </w:pPr>
            <w:r w:rsidRPr="00AE2EA9">
              <w:rPr>
                <w:color w:val="000000"/>
                <w:sz w:val="22"/>
              </w:rPr>
              <w:t>517,462</w:t>
            </w:r>
          </w:p>
        </w:tc>
        <w:tc>
          <w:tcPr>
            <w:tcW w:w="1960" w:type="dxa"/>
            <w:shd w:val="clear" w:color="000000" w:fill="FFFFFF"/>
            <w:vAlign w:val="center"/>
          </w:tcPr>
          <w:p w14:paraId="6FA8FD41" w14:textId="77777777" w:rsidR="002F4B54" w:rsidRPr="00AE2EA9" w:rsidRDefault="002F4B54" w:rsidP="002F4B54">
            <w:pPr>
              <w:jc w:val="center"/>
              <w:rPr>
                <w:color w:val="000000"/>
                <w:sz w:val="20"/>
                <w:szCs w:val="20"/>
              </w:rPr>
            </w:pPr>
            <w:r w:rsidRPr="00AE2EA9">
              <w:rPr>
                <w:color w:val="000000"/>
                <w:sz w:val="22"/>
              </w:rPr>
              <w:t>2024</w:t>
            </w:r>
          </w:p>
        </w:tc>
      </w:tr>
      <w:tr w:rsidR="002F4B54" w:rsidRPr="00AE2EA9" w14:paraId="765E444C" w14:textId="77777777" w:rsidTr="00C4434F">
        <w:trPr>
          <w:gridAfter w:val="1"/>
          <w:wAfter w:w="24" w:type="dxa"/>
          <w:trHeight w:val="301"/>
        </w:trPr>
        <w:tc>
          <w:tcPr>
            <w:tcW w:w="580" w:type="dxa"/>
            <w:shd w:val="clear" w:color="auto" w:fill="auto"/>
            <w:noWrap/>
            <w:vAlign w:val="center"/>
          </w:tcPr>
          <w:p w14:paraId="7F23493A" w14:textId="77777777" w:rsidR="002F4B54" w:rsidRPr="00AE2EA9" w:rsidRDefault="002F4B54" w:rsidP="002F4B54">
            <w:pPr>
              <w:jc w:val="center"/>
              <w:rPr>
                <w:color w:val="000000"/>
                <w:sz w:val="22"/>
              </w:rPr>
            </w:pPr>
            <w:r w:rsidRPr="00AE2EA9">
              <w:rPr>
                <w:color w:val="000000"/>
                <w:sz w:val="22"/>
              </w:rPr>
              <w:t>15</w:t>
            </w:r>
          </w:p>
        </w:tc>
        <w:tc>
          <w:tcPr>
            <w:tcW w:w="4636" w:type="dxa"/>
            <w:shd w:val="clear" w:color="auto" w:fill="auto"/>
            <w:vAlign w:val="center"/>
          </w:tcPr>
          <w:p w14:paraId="07BD209F" w14:textId="77777777" w:rsidR="002F4B54" w:rsidRPr="00AE2EA9" w:rsidRDefault="002F4B54" w:rsidP="002F4B54">
            <w:pPr>
              <w:rPr>
                <w:color w:val="000000"/>
                <w:sz w:val="20"/>
                <w:szCs w:val="20"/>
              </w:rPr>
            </w:pPr>
            <w:r w:rsidRPr="00AE2EA9">
              <w:rPr>
                <w:color w:val="000000"/>
                <w:sz w:val="22"/>
              </w:rPr>
              <w:t>Реконструкция существующей тепловой сети Д=57 мм L=57,5 м на теплосеть Д=89 мм</w:t>
            </w:r>
          </w:p>
        </w:tc>
        <w:tc>
          <w:tcPr>
            <w:tcW w:w="2127" w:type="dxa"/>
            <w:shd w:val="clear" w:color="auto" w:fill="auto"/>
            <w:vAlign w:val="center"/>
          </w:tcPr>
          <w:p w14:paraId="7D9932A0" w14:textId="77777777" w:rsidR="002F4B54" w:rsidRPr="00AE2EA9" w:rsidRDefault="002F4B54" w:rsidP="002F4B54">
            <w:pPr>
              <w:jc w:val="center"/>
              <w:rPr>
                <w:color w:val="000000"/>
                <w:sz w:val="20"/>
                <w:szCs w:val="20"/>
              </w:rPr>
            </w:pPr>
            <w:r w:rsidRPr="00AE2EA9">
              <w:rPr>
                <w:color w:val="000000"/>
                <w:sz w:val="22"/>
              </w:rPr>
              <w:t>743,852</w:t>
            </w:r>
          </w:p>
        </w:tc>
        <w:tc>
          <w:tcPr>
            <w:tcW w:w="1960" w:type="dxa"/>
            <w:shd w:val="clear" w:color="000000" w:fill="FFFFFF"/>
            <w:vAlign w:val="center"/>
          </w:tcPr>
          <w:p w14:paraId="79380D2C" w14:textId="77777777" w:rsidR="002F4B54" w:rsidRPr="00AE2EA9" w:rsidRDefault="002F4B54" w:rsidP="002F4B54">
            <w:pPr>
              <w:jc w:val="center"/>
              <w:rPr>
                <w:color w:val="000000"/>
                <w:sz w:val="20"/>
                <w:szCs w:val="20"/>
              </w:rPr>
            </w:pPr>
            <w:r w:rsidRPr="00AE2EA9">
              <w:rPr>
                <w:color w:val="000000"/>
                <w:sz w:val="22"/>
              </w:rPr>
              <w:t>2025</w:t>
            </w:r>
          </w:p>
        </w:tc>
      </w:tr>
      <w:tr w:rsidR="002F4B54" w:rsidRPr="00AE2EA9" w14:paraId="7A24921A" w14:textId="77777777" w:rsidTr="00C4434F">
        <w:trPr>
          <w:gridAfter w:val="1"/>
          <w:wAfter w:w="24" w:type="dxa"/>
          <w:trHeight w:val="301"/>
        </w:trPr>
        <w:tc>
          <w:tcPr>
            <w:tcW w:w="580" w:type="dxa"/>
            <w:shd w:val="clear" w:color="auto" w:fill="auto"/>
            <w:noWrap/>
            <w:vAlign w:val="center"/>
          </w:tcPr>
          <w:p w14:paraId="196F066E" w14:textId="77777777" w:rsidR="002F4B54" w:rsidRPr="00AE2EA9" w:rsidRDefault="002F4B54" w:rsidP="002F4B54">
            <w:pPr>
              <w:jc w:val="center"/>
              <w:rPr>
                <w:color w:val="000000"/>
                <w:sz w:val="22"/>
              </w:rPr>
            </w:pPr>
            <w:r w:rsidRPr="00AE2EA9">
              <w:rPr>
                <w:color w:val="000000"/>
                <w:sz w:val="22"/>
              </w:rPr>
              <w:t> </w:t>
            </w:r>
          </w:p>
        </w:tc>
        <w:tc>
          <w:tcPr>
            <w:tcW w:w="4636" w:type="dxa"/>
            <w:shd w:val="clear" w:color="auto" w:fill="auto"/>
            <w:vAlign w:val="center"/>
          </w:tcPr>
          <w:p w14:paraId="53567650" w14:textId="77777777" w:rsidR="002F4B54" w:rsidRPr="00AE2EA9" w:rsidRDefault="002F4B54" w:rsidP="002F4B54">
            <w:pPr>
              <w:rPr>
                <w:color w:val="000000"/>
                <w:sz w:val="20"/>
                <w:szCs w:val="20"/>
              </w:rPr>
            </w:pPr>
            <w:r w:rsidRPr="00AE2EA9">
              <w:rPr>
                <w:b/>
                <w:bCs/>
                <w:color w:val="000000"/>
                <w:sz w:val="22"/>
              </w:rPr>
              <w:t>ТПП Южный</w:t>
            </w:r>
          </w:p>
        </w:tc>
        <w:tc>
          <w:tcPr>
            <w:tcW w:w="2127" w:type="dxa"/>
            <w:shd w:val="clear" w:color="auto" w:fill="auto"/>
            <w:vAlign w:val="center"/>
          </w:tcPr>
          <w:p w14:paraId="3705B86D" w14:textId="77777777" w:rsidR="002F4B54" w:rsidRPr="00AE2EA9" w:rsidRDefault="002F4B54" w:rsidP="002F4B54">
            <w:pPr>
              <w:jc w:val="center"/>
              <w:rPr>
                <w:color w:val="000000"/>
                <w:sz w:val="20"/>
                <w:szCs w:val="20"/>
              </w:rPr>
            </w:pPr>
            <w:r w:rsidRPr="00AE2EA9">
              <w:rPr>
                <w:color w:val="000000"/>
                <w:sz w:val="22"/>
              </w:rPr>
              <w:t> </w:t>
            </w:r>
          </w:p>
        </w:tc>
        <w:tc>
          <w:tcPr>
            <w:tcW w:w="1960" w:type="dxa"/>
            <w:shd w:val="clear" w:color="000000" w:fill="FFFFFF"/>
            <w:vAlign w:val="center"/>
          </w:tcPr>
          <w:p w14:paraId="7180ED82" w14:textId="77777777" w:rsidR="002F4B54" w:rsidRPr="00AE2EA9" w:rsidRDefault="002F4B54" w:rsidP="002F4B54">
            <w:pPr>
              <w:jc w:val="center"/>
              <w:rPr>
                <w:color w:val="000000"/>
                <w:sz w:val="20"/>
                <w:szCs w:val="20"/>
              </w:rPr>
            </w:pPr>
            <w:r w:rsidRPr="00AE2EA9">
              <w:rPr>
                <w:color w:val="000000"/>
                <w:sz w:val="22"/>
              </w:rPr>
              <w:t> </w:t>
            </w:r>
          </w:p>
        </w:tc>
      </w:tr>
      <w:tr w:rsidR="002F4B54" w:rsidRPr="00AE2EA9" w14:paraId="5DE85CF1" w14:textId="77777777" w:rsidTr="00C4434F">
        <w:trPr>
          <w:gridAfter w:val="1"/>
          <w:wAfter w:w="24" w:type="dxa"/>
          <w:trHeight w:val="301"/>
        </w:trPr>
        <w:tc>
          <w:tcPr>
            <w:tcW w:w="580" w:type="dxa"/>
            <w:shd w:val="clear" w:color="auto" w:fill="auto"/>
            <w:noWrap/>
            <w:vAlign w:val="center"/>
          </w:tcPr>
          <w:p w14:paraId="6805F5A4" w14:textId="77777777" w:rsidR="002F4B54" w:rsidRPr="00AE2EA9" w:rsidRDefault="002F4B54" w:rsidP="002F4B54">
            <w:pPr>
              <w:jc w:val="center"/>
              <w:rPr>
                <w:color w:val="000000"/>
                <w:sz w:val="22"/>
              </w:rPr>
            </w:pPr>
            <w:r w:rsidRPr="00AE2EA9">
              <w:rPr>
                <w:color w:val="000000"/>
                <w:sz w:val="22"/>
              </w:rPr>
              <w:t> </w:t>
            </w:r>
          </w:p>
        </w:tc>
        <w:tc>
          <w:tcPr>
            <w:tcW w:w="4636" w:type="dxa"/>
            <w:shd w:val="clear" w:color="auto" w:fill="auto"/>
            <w:vAlign w:val="center"/>
          </w:tcPr>
          <w:p w14:paraId="47AD7AB5" w14:textId="77777777" w:rsidR="002F4B54" w:rsidRPr="00AE2EA9" w:rsidRDefault="002F4B54" w:rsidP="002F4B54">
            <w:pPr>
              <w:rPr>
                <w:color w:val="000000"/>
                <w:sz w:val="20"/>
                <w:szCs w:val="20"/>
              </w:rPr>
            </w:pPr>
            <w:r w:rsidRPr="00AE2EA9">
              <w:rPr>
                <w:b/>
                <w:bCs/>
                <w:color w:val="000000"/>
                <w:sz w:val="22"/>
              </w:rPr>
              <w:t>сети отопления</w:t>
            </w:r>
          </w:p>
        </w:tc>
        <w:tc>
          <w:tcPr>
            <w:tcW w:w="2127" w:type="dxa"/>
            <w:shd w:val="clear" w:color="auto" w:fill="auto"/>
            <w:vAlign w:val="center"/>
          </w:tcPr>
          <w:p w14:paraId="65493B55" w14:textId="77777777" w:rsidR="002F4B54" w:rsidRPr="00AE2EA9" w:rsidRDefault="002F4B54" w:rsidP="002F4B54">
            <w:pPr>
              <w:jc w:val="center"/>
              <w:rPr>
                <w:color w:val="000000"/>
                <w:sz w:val="20"/>
                <w:szCs w:val="20"/>
              </w:rPr>
            </w:pPr>
            <w:r w:rsidRPr="00AE2EA9">
              <w:rPr>
                <w:color w:val="000000"/>
                <w:sz w:val="22"/>
              </w:rPr>
              <w:t> </w:t>
            </w:r>
          </w:p>
        </w:tc>
        <w:tc>
          <w:tcPr>
            <w:tcW w:w="1960" w:type="dxa"/>
            <w:shd w:val="clear" w:color="000000" w:fill="FFFFFF"/>
            <w:vAlign w:val="center"/>
          </w:tcPr>
          <w:p w14:paraId="457613F4" w14:textId="77777777" w:rsidR="002F4B54" w:rsidRPr="00AE2EA9" w:rsidRDefault="002F4B54" w:rsidP="002F4B54">
            <w:pPr>
              <w:jc w:val="center"/>
              <w:rPr>
                <w:color w:val="000000"/>
                <w:sz w:val="20"/>
                <w:szCs w:val="20"/>
              </w:rPr>
            </w:pPr>
            <w:r w:rsidRPr="00AE2EA9">
              <w:rPr>
                <w:color w:val="000000"/>
                <w:sz w:val="22"/>
              </w:rPr>
              <w:t> </w:t>
            </w:r>
          </w:p>
        </w:tc>
      </w:tr>
      <w:tr w:rsidR="002F4B54" w:rsidRPr="00AE2EA9" w14:paraId="4AFDB490" w14:textId="77777777" w:rsidTr="00C4434F">
        <w:trPr>
          <w:gridAfter w:val="1"/>
          <w:wAfter w:w="24" w:type="dxa"/>
          <w:trHeight w:val="301"/>
        </w:trPr>
        <w:tc>
          <w:tcPr>
            <w:tcW w:w="580" w:type="dxa"/>
            <w:shd w:val="clear" w:color="auto" w:fill="auto"/>
            <w:noWrap/>
            <w:vAlign w:val="center"/>
          </w:tcPr>
          <w:p w14:paraId="36427992" w14:textId="77777777" w:rsidR="002F4B54" w:rsidRPr="00AE2EA9" w:rsidRDefault="002F4B54" w:rsidP="002F4B54">
            <w:pPr>
              <w:jc w:val="center"/>
              <w:rPr>
                <w:color w:val="000000"/>
                <w:sz w:val="22"/>
              </w:rPr>
            </w:pPr>
            <w:r w:rsidRPr="00AE2EA9">
              <w:rPr>
                <w:color w:val="000000"/>
                <w:sz w:val="22"/>
              </w:rPr>
              <w:t>1</w:t>
            </w:r>
          </w:p>
        </w:tc>
        <w:tc>
          <w:tcPr>
            <w:tcW w:w="4636" w:type="dxa"/>
            <w:shd w:val="clear" w:color="auto" w:fill="auto"/>
            <w:vAlign w:val="center"/>
          </w:tcPr>
          <w:p w14:paraId="2F3E9EB9" w14:textId="77777777" w:rsidR="002F4B54" w:rsidRPr="00AE2EA9" w:rsidRDefault="002F4B54" w:rsidP="002F4B54">
            <w:pPr>
              <w:rPr>
                <w:color w:val="000000"/>
                <w:sz w:val="20"/>
                <w:szCs w:val="20"/>
              </w:rPr>
            </w:pPr>
            <w:r w:rsidRPr="00AE2EA9">
              <w:rPr>
                <w:color w:val="000000"/>
                <w:sz w:val="22"/>
              </w:rPr>
              <w:t>Реконструкция существующей тепловой сети Д=219 мм L=30 м на теплосеть Д=159 мм</w:t>
            </w:r>
          </w:p>
        </w:tc>
        <w:tc>
          <w:tcPr>
            <w:tcW w:w="2127" w:type="dxa"/>
            <w:shd w:val="clear" w:color="auto" w:fill="auto"/>
            <w:vAlign w:val="center"/>
          </w:tcPr>
          <w:p w14:paraId="105BDA07" w14:textId="77777777" w:rsidR="002F4B54" w:rsidRPr="00AE2EA9" w:rsidRDefault="002F4B54" w:rsidP="002F4B54">
            <w:pPr>
              <w:jc w:val="center"/>
              <w:rPr>
                <w:color w:val="000000"/>
                <w:sz w:val="20"/>
                <w:szCs w:val="20"/>
              </w:rPr>
            </w:pPr>
            <w:r w:rsidRPr="00AE2EA9">
              <w:rPr>
                <w:color w:val="000000"/>
                <w:sz w:val="22"/>
              </w:rPr>
              <w:t>577,635</w:t>
            </w:r>
          </w:p>
        </w:tc>
        <w:tc>
          <w:tcPr>
            <w:tcW w:w="1960" w:type="dxa"/>
            <w:shd w:val="clear" w:color="000000" w:fill="FFFFFF"/>
            <w:vAlign w:val="center"/>
          </w:tcPr>
          <w:p w14:paraId="2EC80893" w14:textId="77777777" w:rsidR="002F4B54" w:rsidRPr="00AE2EA9" w:rsidRDefault="002F4B54" w:rsidP="002F4B54">
            <w:pPr>
              <w:jc w:val="center"/>
              <w:rPr>
                <w:color w:val="000000"/>
                <w:sz w:val="20"/>
                <w:szCs w:val="20"/>
              </w:rPr>
            </w:pPr>
            <w:r w:rsidRPr="00AE2EA9">
              <w:rPr>
                <w:color w:val="000000"/>
                <w:sz w:val="22"/>
              </w:rPr>
              <w:t>2023</w:t>
            </w:r>
          </w:p>
        </w:tc>
      </w:tr>
      <w:tr w:rsidR="002F4B54" w:rsidRPr="00AE2EA9" w14:paraId="256EC583" w14:textId="77777777" w:rsidTr="00C4434F">
        <w:trPr>
          <w:gridAfter w:val="1"/>
          <w:wAfter w:w="24" w:type="dxa"/>
          <w:trHeight w:val="301"/>
        </w:trPr>
        <w:tc>
          <w:tcPr>
            <w:tcW w:w="580" w:type="dxa"/>
            <w:shd w:val="clear" w:color="auto" w:fill="auto"/>
            <w:noWrap/>
            <w:vAlign w:val="center"/>
          </w:tcPr>
          <w:p w14:paraId="0204C4E5" w14:textId="77777777" w:rsidR="002F4B54" w:rsidRPr="00AE2EA9" w:rsidRDefault="002F4B54" w:rsidP="002F4B54">
            <w:pPr>
              <w:jc w:val="center"/>
              <w:rPr>
                <w:color w:val="000000"/>
                <w:sz w:val="22"/>
              </w:rPr>
            </w:pPr>
            <w:r w:rsidRPr="00AE2EA9">
              <w:rPr>
                <w:color w:val="000000"/>
                <w:sz w:val="22"/>
              </w:rPr>
              <w:t>2</w:t>
            </w:r>
          </w:p>
        </w:tc>
        <w:tc>
          <w:tcPr>
            <w:tcW w:w="4636" w:type="dxa"/>
            <w:shd w:val="clear" w:color="auto" w:fill="auto"/>
            <w:vAlign w:val="center"/>
          </w:tcPr>
          <w:p w14:paraId="0C022ABC" w14:textId="77777777" w:rsidR="002F4B54" w:rsidRPr="00AE2EA9" w:rsidRDefault="002F4B54" w:rsidP="002F4B54">
            <w:pPr>
              <w:rPr>
                <w:color w:val="000000"/>
                <w:sz w:val="20"/>
                <w:szCs w:val="20"/>
              </w:rPr>
            </w:pPr>
            <w:r w:rsidRPr="00AE2EA9">
              <w:rPr>
                <w:color w:val="000000"/>
                <w:sz w:val="22"/>
              </w:rPr>
              <w:t>Реконструкция существующей тепловой сети Д=219 мм L=190 м на теплосеть Д=159 мм</w:t>
            </w:r>
          </w:p>
        </w:tc>
        <w:tc>
          <w:tcPr>
            <w:tcW w:w="2127" w:type="dxa"/>
            <w:shd w:val="clear" w:color="auto" w:fill="auto"/>
            <w:vAlign w:val="center"/>
          </w:tcPr>
          <w:p w14:paraId="4A2E21D9" w14:textId="77777777" w:rsidR="002F4B54" w:rsidRPr="00AE2EA9" w:rsidRDefault="002F4B54" w:rsidP="002F4B54">
            <w:pPr>
              <w:jc w:val="center"/>
              <w:rPr>
                <w:color w:val="000000"/>
                <w:sz w:val="20"/>
                <w:szCs w:val="20"/>
              </w:rPr>
            </w:pPr>
            <w:r w:rsidRPr="00AE2EA9">
              <w:rPr>
                <w:color w:val="000000"/>
                <w:sz w:val="22"/>
              </w:rPr>
              <w:t>3658,352</w:t>
            </w:r>
          </w:p>
        </w:tc>
        <w:tc>
          <w:tcPr>
            <w:tcW w:w="1960" w:type="dxa"/>
            <w:shd w:val="clear" w:color="000000" w:fill="FFFFFF"/>
            <w:vAlign w:val="center"/>
          </w:tcPr>
          <w:p w14:paraId="66D57177" w14:textId="77777777" w:rsidR="002F4B54" w:rsidRPr="00AE2EA9" w:rsidRDefault="002F4B54" w:rsidP="002F4B54">
            <w:pPr>
              <w:jc w:val="center"/>
              <w:rPr>
                <w:color w:val="000000"/>
                <w:sz w:val="20"/>
                <w:szCs w:val="20"/>
              </w:rPr>
            </w:pPr>
            <w:r w:rsidRPr="00AE2EA9">
              <w:rPr>
                <w:color w:val="000000"/>
                <w:sz w:val="22"/>
              </w:rPr>
              <w:t>2024</w:t>
            </w:r>
          </w:p>
        </w:tc>
      </w:tr>
      <w:tr w:rsidR="002F4B54" w:rsidRPr="00AE2EA9" w14:paraId="5F93F79F" w14:textId="77777777" w:rsidTr="00C4434F">
        <w:trPr>
          <w:gridAfter w:val="1"/>
          <w:wAfter w:w="24" w:type="dxa"/>
          <w:trHeight w:val="301"/>
        </w:trPr>
        <w:tc>
          <w:tcPr>
            <w:tcW w:w="580" w:type="dxa"/>
            <w:shd w:val="clear" w:color="auto" w:fill="auto"/>
            <w:noWrap/>
            <w:vAlign w:val="center"/>
          </w:tcPr>
          <w:p w14:paraId="259BFFEB" w14:textId="77777777" w:rsidR="002F4B54" w:rsidRPr="00AE2EA9" w:rsidRDefault="002F4B54" w:rsidP="002F4B54">
            <w:pPr>
              <w:jc w:val="center"/>
              <w:rPr>
                <w:color w:val="000000"/>
                <w:sz w:val="22"/>
              </w:rPr>
            </w:pPr>
            <w:r w:rsidRPr="00AE2EA9">
              <w:rPr>
                <w:color w:val="000000"/>
                <w:sz w:val="22"/>
              </w:rPr>
              <w:t>3</w:t>
            </w:r>
          </w:p>
        </w:tc>
        <w:tc>
          <w:tcPr>
            <w:tcW w:w="4636" w:type="dxa"/>
            <w:shd w:val="clear" w:color="auto" w:fill="auto"/>
            <w:vAlign w:val="center"/>
          </w:tcPr>
          <w:p w14:paraId="6CB59F3A" w14:textId="77777777" w:rsidR="002F4B54" w:rsidRPr="00AE2EA9" w:rsidRDefault="002F4B54" w:rsidP="002F4B54">
            <w:pPr>
              <w:rPr>
                <w:color w:val="000000"/>
                <w:sz w:val="20"/>
                <w:szCs w:val="20"/>
              </w:rPr>
            </w:pPr>
            <w:r w:rsidRPr="00AE2EA9">
              <w:rPr>
                <w:color w:val="000000"/>
                <w:sz w:val="22"/>
              </w:rPr>
              <w:t>Реконструкция существующей тепловой сети Д=76 мм L=5 м на теплосеть Д=57 мм</w:t>
            </w:r>
          </w:p>
        </w:tc>
        <w:tc>
          <w:tcPr>
            <w:tcW w:w="2127" w:type="dxa"/>
            <w:shd w:val="clear" w:color="auto" w:fill="auto"/>
            <w:vAlign w:val="center"/>
          </w:tcPr>
          <w:p w14:paraId="0EAA7181" w14:textId="77777777" w:rsidR="002F4B54" w:rsidRPr="00AE2EA9" w:rsidRDefault="002F4B54" w:rsidP="002F4B54">
            <w:pPr>
              <w:jc w:val="center"/>
              <w:rPr>
                <w:color w:val="000000"/>
                <w:sz w:val="20"/>
                <w:szCs w:val="20"/>
              </w:rPr>
            </w:pPr>
            <w:r w:rsidRPr="00AE2EA9">
              <w:rPr>
                <w:color w:val="000000"/>
                <w:sz w:val="22"/>
              </w:rPr>
              <w:t>646,828</w:t>
            </w:r>
          </w:p>
        </w:tc>
        <w:tc>
          <w:tcPr>
            <w:tcW w:w="1960" w:type="dxa"/>
            <w:shd w:val="clear" w:color="000000" w:fill="FFFFFF"/>
            <w:vAlign w:val="center"/>
          </w:tcPr>
          <w:p w14:paraId="3BD11809" w14:textId="77777777" w:rsidR="002F4B54" w:rsidRPr="00AE2EA9" w:rsidRDefault="002F4B54" w:rsidP="002F4B54">
            <w:pPr>
              <w:jc w:val="center"/>
              <w:rPr>
                <w:color w:val="000000"/>
                <w:sz w:val="20"/>
                <w:szCs w:val="20"/>
              </w:rPr>
            </w:pPr>
            <w:r w:rsidRPr="00AE2EA9">
              <w:rPr>
                <w:color w:val="000000"/>
                <w:sz w:val="22"/>
              </w:rPr>
              <w:t>2026</w:t>
            </w:r>
          </w:p>
        </w:tc>
      </w:tr>
      <w:tr w:rsidR="002F4B54" w:rsidRPr="00AE2EA9" w14:paraId="1DB5B32D" w14:textId="77777777" w:rsidTr="00C4434F">
        <w:trPr>
          <w:gridAfter w:val="1"/>
          <w:wAfter w:w="24" w:type="dxa"/>
          <w:trHeight w:val="301"/>
        </w:trPr>
        <w:tc>
          <w:tcPr>
            <w:tcW w:w="580" w:type="dxa"/>
            <w:shd w:val="clear" w:color="auto" w:fill="auto"/>
            <w:noWrap/>
            <w:vAlign w:val="center"/>
          </w:tcPr>
          <w:p w14:paraId="4A8F6D3F" w14:textId="77777777" w:rsidR="002F4B54" w:rsidRPr="00AE2EA9" w:rsidRDefault="002F4B54" w:rsidP="002F4B54">
            <w:pPr>
              <w:jc w:val="center"/>
              <w:rPr>
                <w:color w:val="000000"/>
                <w:sz w:val="22"/>
              </w:rPr>
            </w:pPr>
            <w:r w:rsidRPr="00AE2EA9">
              <w:rPr>
                <w:color w:val="000000"/>
                <w:sz w:val="22"/>
              </w:rPr>
              <w:t>4</w:t>
            </w:r>
          </w:p>
        </w:tc>
        <w:tc>
          <w:tcPr>
            <w:tcW w:w="4636" w:type="dxa"/>
            <w:shd w:val="clear" w:color="auto" w:fill="auto"/>
            <w:vAlign w:val="center"/>
          </w:tcPr>
          <w:p w14:paraId="7B5EE598" w14:textId="77777777" w:rsidR="002F4B54" w:rsidRPr="00AE2EA9" w:rsidRDefault="002F4B54" w:rsidP="002F4B54">
            <w:pPr>
              <w:rPr>
                <w:color w:val="000000"/>
                <w:sz w:val="20"/>
                <w:szCs w:val="20"/>
              </w:rPr>
            </w:pPr>
            <w:r w:rsidRPr="00AE2EA9">
              <w:rPr>
                <w:color w:val="000000"/>
                <w:sz w:val="22"/>
              </w:rPr>
              <w:t>Реконструкция существующей тепловой сети Д=159 мм L=135 м на теплосеть Д=108 мм</w:t>
            </w:r>
          </w:p>
        </w:tc>
        <w:tc>
          <w:tcPr>
            <w:tcW w:w="2127" w:type="dxa"/>
            <w:shd w:val="clear" w:color="auto" w:fill="auto"/>
            <w:vAlign w:val="center"/>
          </w:tcPr>
          <w:p w14:paraId="029B0503" w14:textId="77777777" w:rsidR="002F4B54" w:rsidRPr="00AE2EA9" w:rsidRDefault="002F4B54" w:rsidP="002F4B54">
            <w:pPr>
              <w:jc w:val="center"/>
              <w:rPr>
                <w:color w:val="000000"/>
                <w:sz w:val="20"/>
                <w:szCs w:val="20"/>
              </w:rPr>
            </w:pPr>
            <w:r w:rsidRPr="00AE2EA9">
              <w:rPr>
                <w:color w:val="000000"/>
                <w:sz w:val="22"/>
              </w:rPr>
              <w:t>1937,118</w:t>
            </w:r>
          </w:p>
        </w:tc>
        <w:tc>
          <w:tcPr>
            <w:tcW w:w="1960" w:type="dxa"/>
            <w:shd w:val="clear" w:color="000000" w:fill="FFFFFF"/>
            <w:vAlign w:val="center"/>
          </w:tcPr>
          <w:p w14:paraId="101C0342" w14:textId="77777777" w:rsidR="002F4B54" w:rsidRPr="00AE2EA9" w:rsidRDefault="002F4B54" w:rsidP="002F4B54">
            <w:pPr>
              <w:jc w:val="center"/>
              <w:rPr>
                <w:color w:val="000000"/>
                <w:sz w:val="20"/>
                <w:szCs w:val="20"/>
              </w:rPr>
            </w:pPr>
            <w:r w:rsidRPr="00AE2EA9">
              <w:rPr>
                <w:color w:val="000000"/>
                <w:sz w:val="22"/>
              </w:rPr>
              <w:t>2024</w:t>
            </w:r>
          </w:p>
        </w:tc>
      </w:tr>
      <w:tr w:rsidR="002F4B54" w:rsidRPr="00AE2EA9" w14:paraId="159063C9" w14:textId="77777777" w:rsidTr="00C4434F">
        <w:trPr>
          <w:gridAfter w:val="1"/>
          <w:wAfter w:w="24" w:type="dxa"/>
          <w:trHeight w:val="301"/>
        </w:trPr>
        <w:tc>
          <w:tcPr>
            <w:tcW w:w="580" w:type="dxa"/>
            <w:shd w:val="clear" w:color="auto" w:fill="auto"/>
            <w:noWrap/>
            <w:vAlign w:val="center"/>
          </w:tcPr>
          <w:p w14:paraId="5EA798AB" w14:textId="77777777" w:rsidR="002F4B54" w:rsidRPr="00AE2EA9" w:rsidRDefault="002F4B54" w:rsidP="002F4B54">
            <w:pPr>
              <w:jc w:val="center"/>
              <w:rPr>
                <w:color w:val="000000"/>
                <w:sz w:val="22"/>
              </w:rPr>
            </w:pPr>
            <w:r w:rsidRPr="00AE2EA9">
              <w:rPr>
                <w:color w:val="000000"/>
                <w:sz w:val="22"/>
              </w:rPr>
              <w:t>5</w:t>
            </w:r>
          </w:p>
        </w:tc>
        <w:tc>
          <w:tcPr>
            <w:tcW w:w="4636" w:type="dxa"/>
            <w:shd w:val="clear" w:color="auto" w:fill="auto"/>
            <w:vAlign w:val="center"/>
          </w:tcPr>
          <w:p w14:paraId="5E98B15C" w14:textId="77777777" w:rsidR="002F4B54" w:rsidRPr="00AE2EA9" w:rsidRDefault="002F4B54" w:rsidP="002F4B54">
            <w:pPr>
              <w:rPr>
                <w:color w:val="000000"/>
                <w:sz w:val="20"/>
                <w:szCs w:val="20"/>
              </w:rPr>
            </w:pPr>
            <w:r w:rsidRPr="00AE2EA9">
              <w:rPr>
                <w:color w:val="000000"/>
                <w:sz w:val="22"/>
              </w:rPr>
              <w:t>Реконструкция существующей тепловой сети Д=108 мм L=15 м на теплосеть Д=89 мм</w:t>
            </w:r>
          </w:p>
        </w:tc>
        <w:tc>
          <w:tcPr>
            <w:tcW w:w="2127" w:type="dxa"/>
            <w:shd w:val="clear" w:color="auto" w:fill="auto"/>
            <w:vAlign w:val="center"/>
          </w:tcPr>
          <w:p w14:paraId="22D8FD13" w14:textId="77777777" w:rsidR="002F4B54" w:rsidRPr="00AE2EA9" w:rsidRDefault="002F4B54" w:rsidP="002F4B54">
            <w:pPr>
              <w:jc w:val="center"/>
              <w:rPr>
                <w:color w:val="000000"/>
                <w:sz w:val="20"/>
                <w:szCs w:val="20"/>
              </w:rPr>
            </w:pPr>
            <w:r w:rsidRPr="00AE2EA9">
              <w:rPr>
                <w:color w:val="000000"/>
                <w:sz w:val="22"/>
              </w:rPr>
              <w:t>194,048</w:t>
            </w:r>
          </w:p>
        </w:tc>
        <w:tc>
          <w:tcPr>
            <w:tcW w:w="1960" w:type="dxa"/>
            <w:shd w:val="clear" w:color="000000" w:fill="FFFFFF"/>
            <w:vAlign w:val="center"/>
          </w:tcPr>
          <w:p w14:paraId="797195E5" w14:textId="77777777" w:rsidR="002F4B54" w:rsidRPr="00AE2EA9" w:rsidRDefault="002F4B54" w:rsidP="002F4B54">
            <w:pPr>
              <w:jc w:val="center"/>
              <w:rPr>
                <w:color w:val="000000"/>
                <w:sz w:val="20"/>
                <w:szCs w:val="20"/>
              </w:rPr>
            </w:pPr>
            <w:r w:rsidRPr="00AE2EA9">
              <w:rPr>
                <w:color w:val="000000"/>
                <w:sz w:val="22"/>
              </w:rPr>
              <w:t>2024</w:t>
            </w:r>
          </w:p>
        </w:tc>
      </w:tr>
      <w:tr w:rsidR="002F4B54" w:rsidRPr="00AE2EA9" w14:paraId="27D911C1" w14:textId="77777777" w:rsidTr="00C4434F">
        <w:trPr>
          <w:gridAfter w:val="1"/>
          <w:wAfter w:w="24" w:type="dxa"/>
          <w:trHeight w:val="301"/>
        </w:trPr>
        <w:tc>
          <w:tcPr>
            <w:tcW w:w="580" w:type="dxa"/>
            <w:shd w:val="clear" w:color="auto" w:fill="auto"/>
            <w:noWrap/>
            <w:vAlign w:val="center"/>
          </w:tcPr>
          <w:p w14:paraId="5F50D795" w14:textId="77777777" w:rsidR="002F4B54" w:rsidRPr="00AE2EA9" w:rsidRDefault="002F4B54" w:rsidP="002F4B54">
            <w:pPr>
              <w:jc w:val="center"/>
              <w:rPr>
                <w:color w:val="000000"/>
                <w:sz w:val="22"/>
              </w:rPr>
            </w:pPr>
            <w:r w:rsidRPr="00AE2EA9">
              <w:rPr>
                <w:color w:val="000000"/>
                <w:sz w:val="22"/>
              </w:rPr>
              <w:t>6</w:t>
            </w:r>
          </w:p>
        </w:tc>
        <w:tc>
          <w:tcPr>
            <w:tcW w:w="4636" w:type="dxa"/>
            <w:shd w:val="clear" w:color="auto" w:fill="auto"/>
            <w:vAlign w:val="center"/>
          </w:tcPr>
          <w:p w14:paraId="3B6B467F" w14:textId="77777777" w:rsidR="002F4B54" w:rsidRPr="00AE2EA9" w:rsidRDefault="002F4B54" w:rsidP="002F4B54">
            <w:pPr>
              <w:rPr>
                <w:color w:val="000000"/>
                <w:sz w:val="20"/>
                <w:szCs w:val="20"/>
              </w:rPr>
            </w:pPr>
            <w:r w:rsidRPr="00AE2EA9">
              <w:rPr>
                <w:color w:val="000000"/>
                <w:sz w:val="22"/>
              </w:rPr>
              <w:t>Реконструкция существующей тепловой сети Д=76 мм L=15 м на теплосеть Д=108 мм</w:t>
            </w:r>
          </w:p>
        </w:tc>
        <w:tc>
          <w:tcPr>
            <w:tcW w:w="2127" w:type="dxa"/>
            <w:shd w:val="clear" w:color="auto" w:fill="auto"/>
            <w:vAlign w:val="center"/>
          </w:tcPr>
          <w:p w14:paraId="1D7C4809" w14:textId="77777777" w:rsidR="002F4B54" w:rsidRPr="00AE2EA9" w:rsidRDefault="002F4B54" w:rsidP="002F4B54">
            <w:pPr>
              <w:jc w:val="center"/>
              <w:rPr>
                <w:color w:val="000000"/>
                <w:sz w:val="20"/>
                <w:szCs w:val="20"/>
              </w:rPr>
            </w:pPr>
            <w:r w:rsidRPr="00AE2EA9">
              <w:rPr>
                <w:color w:val="000000"/>
                <w:sz w:val="22"/>
              </w:rPr>
              <w:t>215,235</w:t>
            </w:r>
          </w:p>
        </w:tc>
        <w:tc>
          <w:tcPr>
            <w:tcW w:w="1960" w:type="dxa"/>
            <w:shd w:val="clear" w:color="000000" w:fill="FFFFFF"/>
            <w:vAlign w:val="center"/>
          </w:tcPr>
          <w:p w14:paraId="43E44933" w14:textId="77777777" w:rsidR="002F4B54" w:rsidRPr="00AE2EA9" w:rsidRDefault="002F4B54" w:rsidP="002F4B54">
            <w:pPr>
              <w:jc w:val="center"/>
              <w:rPr>
                <w:color w:val="000000"/>
                <w:sz w:val="20"/>
                <w:szCs w:val="20"/>
              </w:rPr>
            </w:pPr>
            <w:r w:rsidRPr="00AE2EA9">
              <w:rPr>
                <w:color w:val="000000"/>
                <w:sz w:val="22"/>
              </w:rPr>
              <w:t>2023</w:t>
            </w:r>
          </w:p>
        </w:tc>
      </w:tr>
      <w:tr w:rsidR="002F4B54" w:rsidRPr="00AE2EA9" w14:paraId="14534911" w14:textId="77777777" w:rsidTr="00C4434F">
        <w:trPr>
          <w:gridAfter w:val="1"/>
          <w:wAfter w:w="24" w:type="dxa"/>
          <w:trHeight w:val="301"/>
        </w:trPr>
        <w:tc>
          <w:tcPr>
            <w:tcW w:w="580" w:type="dxa"/>
            <w:shd w:val="clear" w:color="auto" w:fill="auto"/>
            <w:noWrap/>
            <w:vAlign w:val="center"/>
          </w:tcPr>
          <w:p w14:paraId="4D8AE5FD" w14:textId="77777777" w:rsidR="002F4B54" w:rsidRPr="00AE2EA9" w:rsidRDefault="002F4B54" w:rsidP="002F4B54">
            <w:pPr>
              <w:jc w:val="center"/>
              <w:rPr>
                <w:color w:val="000000"/>
                <w:sz w:val="22"/>
              </w:rPr>
            </w:pPr>
            <w:r w:rsidRPr="00AE2EA9">
              <w:rPr>
                <w:color w:val="000000"/>
                <w:sz w:val="22"/>
              </w:rPr>
              <w:t>7</w:t>
            </w:r>
          </w:p>
        </w:tc>
        <w:tc>
          <w:tcPr>
            <w:tcW w:w="4636" w:type="dxa"/>
            <w:shd w:val="clear" w:color="auto" w:fill="auto"/>
            <w:vAlign w:val="center"/>
          </w:tcPr>
          <w:p w14:paraId="64A602AF" w14:textId="77777777" w:rsidR="002F4B54" w:rsidRPr="00AE2EA9" w:rsidRDefault="002F4B54" w:rsidP="002F4B54">
            <w:pPr>
              <w:rPr>
                <w:color w:val="000000"/>
                <w:sz w:val="20"/>
                <w:szCs w:val="20"/>
              </w:rPr>
            </w:pPr>
            <w:r w:rsidRPr="00AE2EA9">
              <w:rPr>
                <w:color w:val="000000"/>
                <w:sz w:val="22"/>
              </w:rPr>
              <w:t>Реконструкция существующей тепловой сети Д=76 мм L=17,5 м на теплосеть Д=89 мм</w:t>
            </w:r>
          </w:p>
        </w:tc>
        <w:tc>
          <w:tcPr>
            <w:tcW w:w="2127" w:type="dxa"/>
            <w:shd w:val="clear" w:color="auto" w:fill="auto"/>
            <w:vAlign w:val="center"/>
          </w:tcPr>
          <w:p w14:paraId="4FC1E35E" w14:textId="77777777" w:rsidR="002F4B54" w:rsidRPr="00AE2EA9" w:rsidRDefault="002F4B54" w:rsidP="002F4B54">
            <w:pPr>
              <w:jc w:val="center"/>
              <w:rPr>
                <w:color w:val="000000"/>
                <w:sz w:val="20"/>
                <w:szCs w:val="20"/>
              </w:rPr>
            </w:pPr>
            <w:r w:rsidRPr="00AE2EA9">
              <w:rPr>
                <w:color w:val="000000"/>
                <w:sz w:val="22"/>
              </w:rPr>
              <w:t>226,39</w:t>
            </w:r>
          </w:p>
        </w:tc>
        <w:tc>
          <w:tcPr>
            <w:tcW w:w="1960" w:type="dxa"/>
            <w:shd w:val="clear" w:color="000000" w:fill="FFFFFF"/>
            <w:vAlign w:val="center"/>
          </w:tcPr>
          <w:p w14:paraId="5C3C6749" w14:textId="77777777" w:rsidR="002F4B54" w:rsidRPr="00AE2EA9" w:rsidRDefault="002F4B54" w:rsidP="002F4B54">
            <w:pPr>
              <w:jc w:val="center"/>
              <w:rPr>
                <w:color w:val="000000"/>
                <w:sz w:val="20"/>
                <w:szCs w:val="20"/>
              </w:rPr>
            </w:pPr>
            <w:r w:rsidRPr="00AE2EA9">
              <w:rPr>
                <w:color w:val="000000"/>
                <w:sz w:val="22"/>
              </w:rPr>
              <w:t>2024</w:t>
            </w:r>
          </w:p>
        </w:tc>
      </w:tr>
      <w:tr w:rsidR="002F4B54" w:rsidRPr="00AE2EA9" w14:paraId="4B2AA7B8" w14:textId="77777777" w:rsidTr="00C4434F">
        <w:trPr>
          <w:gridAfter w:val="1"/>
          <w:wAfter w:w="24" w:type="dxa"/>
          <w:trHeight w:val="301"/>
        </w:trPr>
        <w:tc>
          <w:tcPr>
            <w:tcW w:w="580" w:type="dxa"/>
            <w:shd w:val="clear" w:color="auto" w:fill="auto"/>
            <w:noWrap/>
            <w:vAlign w:val="center"/>
          </w:tcPr>
          <w:p w14:paraId="5A26DA14" w14:textId="77777777" w:rsidR="002F4B54" w:rsidRPr="00AE2EA9" w:rsidRDefault="002F4B54" w:rsidP="002F4B54">
            <w:pPr>
              <w:jc w:val="center"/>
              <w:rPr>
                <w:color w:val="000000"/>
                <w:sz w:val="22"/>
              </w:rPr>
            </w:pPr>
            <w:r w:rsidRPr="00AE2EA9">
              <w:rPr>
                <w:color w:val="000000"/>
                <w:sz w:val="22"/>
              </w:rPr>
              <w:lastRenderedPageBreak/>
              <w:t> </w:t>
            </w:r>
          </w:p>
        </w:tc>
        <w:tc>
          <w:tcPr>
            <w:tcW w:w="4636" w:type="dxa"/>
            <w:shd w:val="clear" w:color="auto" w:fill="auto"/>
            <w:vAlign w:val="center"/>
          </w:tcPr>
          <w:p w14:paraId="1F89275B" w14:textId="77777777" w:rsidR="002F4B54" w:rsidRPr="00AE2EA9" w:rsidRDefault="002F4B54" w:rsidP="002F4B54">
            <w:pPr>
              <w:rPr>
                <w:color w:val="000000"/>
                <w:sz w:val="20"/>
                <w:szCs w:val="20"/>
              </w:rPr>
            </w:pPr>
            <w:r w:rsidRPr="00AE2EA9">
              <w:rPr>
                <w:b/>
                <w:bCs/>
                <w:color w:val="000000"/>
                <w:sz w:val="22"/>
              </w:rPr>
              <w:t>ТПП Баня</w:t>
            </w:r>
          </w:p>
        </w:tc>
        <w:tc>
          <w:tcPr>
            <w:tcW w:w="2127" w:type="dxa"/>
            <w:shd w:val="clear" w:color="auto" w:fill="auto"/>
            <w:vAlign w:val="center"/>
          </w:tcPr>
          <w:p w14:paraId="6BB78BB9" w14:textId="77777777" w:rsidR="002F4B54" w:rsidRPr="00AE2EA9" w:rsidRDefault="002F4B54" w:rsidP="002F4B54">
            <w:pPr>
              <w:jc w:val="center"/>
              <w:rPr>
                <w:color w:val="000000"/>
                <w:sz w:val="20"/>
                <w:szCs w:val="20"/>
              </w:rPr>
            </w:pPr>
            <w:r w:rsidRPr="00AE2EA9">
              <w:rPr>
                <w:color w:val="000000"/>
                <w:sz w:val="22"/>
              </w:rPr>
              <w:t> </w:t>
            </w:r>
          </w:p>
        </w:tc>
        <w:tc>
          <w:tcPr>
            <w:tcW w:w="1960" w:type="dxa"/>
            <w:shd w:val="clear" w:color="000000" w:fill="FFFFFF"/>
            <w:vAlign w:val="center"/>
          </w:tcPr>
          <w:p w14:paraId="7B7824DA" w14:textId="77777777" w:rsidR="002F4B54" w:rsidRPr="00AE2EA9" w:rsidRDefault="002F4B54" w:rsidP="002F4B54">
            <w:pPr>
              <w:jc w:val="center"/>
              <w:rPr>
                <w:color w:val="000000"/>
                <w:sz w:val="20"/>
                <w:szCs w:val="20"/>
              </w:rPr>
            </w:pPr>
            <w:r w:rsidRPr="00AE2EA9">
              <w:rPr>
                <w:color w:val="000000"/>
                <w:sz w:val="22"/>
              </w:rPr>
              <w:t> </w:t>
            </w:r>
          </w:p>
        </w:tc>
      </w:tr>
      <w:tr w:rsidR="002F4B54" w:rsidRPr="00AE2EA9" w14:paraId="7E384F5D" w14:textId="77777777" w:rsidTr="00C4434F">
        <w:trPr>
          <w:gridAfter w:val="1"/>
          <w:wAfter w:w="24" w:type="dxa"/>
          <w:trHeight w:val="301"/>
        </w:trPr>
        <w:tc>
          <w:tcPr>
            <w:tcW w:w="580" w:type="dxa"/>
            <w:shd w:val="clear" w:color="auto" w:fill="auto"/>
            <w:noWrap/>
            <w:vAlign w:val="center"/>
          </w:tcPr>
          <w:p w14:paraId="3E7126AB" w14:textId="77777777" w:rsidR="002F4B54" w:rsidRPr="00AE2EA9" w:rsidRDefault="002F4B54" w:rsidP="002F4B54">
            <w:pPr>
              <w:jc w:val="center"/>
              <w:rPr>
                <w:color w:val="000000"/>
                <w:sz w:val="22"/>
              </w:rPr>
            </w:pPr>
            <w:r w:rsidRPr="00AE2EA9">
              <w:rPr>
                <w:color w:val="000000"/>
                <w:sz w:val="22"/>
              </w:rPr>
              <w:t> </w:t>
            </w:r>
          </w:p>
        </w:tc>
        <w:tc>
          <w:tcPr>
            <w:tcW w:w="4636" w:type="dxa"/>
            <w:shd w:val="clear" w:color="auto" w:fill="auto"/>
            <w:vAlign w:val="center"/>
          </w:tcPr>
          <w:p w14:paraId="15E54C62" w14:textId="77777777" w:rsidR="002F4B54" w:rsidRPr="00AE2EA9" w:rsidRDefault="002F4B54" w:rsidP="002F4B54">
            <w:pPr>
              <w:rPr>
                <w:color w:val="000000"/>
                <w:sz w:val="20"/>
                <w:szCs w:val="20"/>
              </w:rPr>
            </w:pPr>
            <w:r w:rsidRPr="00AE2EA9">
              <w:rPr>
                <w:b/>
                <w:bCs/>
                <w:color w:val="000000"/>
                <w:sz w:val="22"/>
              </w:rPr>
              <w:t>сети отопления</w:t>
            </w:r>
          </w:p>
        </w:tc>
        <w:tc>
          <w:tcPr>
            <w:tcW w:w="2127" w:type="dxa"/>
            <w:shd w:val="clear" w:color="auto" w:fill="auto"/>
            <w:vAlign w:val="center"/>
          </w:tcPr>
          <w:p w14:paraId="18B01269" w14:textId="77777777" w:rsidR="002F4B54" w:rsidRPr="00AE2EA9" w:rsidRDefault="002F4B54" w:rsidP="002F4B54">
            <w:pPr>
              <w:jc w:val="center"/>
              <w:rPr>
                <w:color w:val="000000"/>
                <w:sz w:val="20"/>
                <w:szCs w:val="20"/>
              </w:rPr>
            </w:pPr>
            <w:r w:rsidRPr="00AE2EA9">
              <w:rPr>
                <w:color w:val="000000"/>
                <w:sz w:val="22"/>
              </w:rPr>
              <w:t> </w:t>
            </w:r>
          </w:p>
        </w:tc>
        <w:tc>
          <w:tcPr>
            <w:tcW w:w="1960" w:type="dxa"/>
            <w:shd w:val="clear" w:color="000000" w:fill="FFFFFF"/>
            <w:vAlign w:val="center"/>
          </w:tcPr>
          <w:p w14:paraId="35BF1293" w14:textId="77777777" w:rsidR="002F4B54" w:rsidRPr="00AE2EA9" w:rsidRDefault="002F4B54" w:rsidP="002F4B54">
            <w:pPr>
              <w:jc w:val="center"/>
              <w:rPr>
                <w:color w:val="000000"/>
                <w:sz w:val="20"/>
                <w:szCs w:val="20"/>
              </w:rPr>
            </w:pPr>
            <w:r w:rsidRPr="00AE2EA9">
              <w:rPr>
                <w:color w:val="000000"/>
                <w:sz w:val="22"/>
              </w:rPr>
              <w:t> </w:t>
            </w:r>
          </w:p>
        </w:tc>
      </w:tr>
      <w:tr w:rsidR="002F4B54" w:rsidRPr="00AE2EA9" w14:paraId="1A7C2C9E" w14:textId="77777777" w:rsidTr="00C4434F">
        <w:trPr>
          <w:gridAfter w:val="1"/>
          <w:wAfter w:w="24" w:type="dxa"/>
          <w:trHeight w:val="301"/>
        </w:trPr>
        <w:tc>
          <w:tcPr>
            <w:tcW w:w="580" w:type="dxa"/>
            <w:shd w:val="clear" w:color="auto" w:fill="auto"/>
            <w:noWrap/>
            <w:vAlign w:val="center"/>
          </w:tcPr>
          <w:p w14:paraId="5149AB4E" w14:textId="77777777" w:rsidR="002F4B54" w:rsidRPr="00AE2EA9" w:rsidRDefault="002F4B54" w:rsidP="002F4B54">
            <w:pPr>
              <w:jc w:val="center"/>
              <w:rPr>
                <w:color w:val="000000"/>
                <w:sz w:val="22"/>
              </w:rPr>
            </w:pPr>
            <w:r w:rsidRPr="00AE2EA9">
              <w:rPr>
                <w:color w:val="000000"/>
                <w:sz w:val="22"/>
              </w:rPr>
              <w:t>8</w:t>
            </w:r>
          </w:p>
        </w:tc>
        <w:tc>
          <w:tcPr>
            <w:tcW w:w="4636" w:type="dxa"/>
            <w:shd w:val="clear" w:color="auto" w:fill="auto"/>
            <w:vAlign w:val="center"/>
          </w:tcPr>
          <w:p w14:paraId="123DA761" w14:textId="5CC8DA5C" w:rsidR="002F4B54" w:rsidRPr="00AE2EA9" w:rsidRDefault="002F4B54" w:rsidP="002F4B54">
            <w:pPr>
              <w:rPr>
                <w:color w:val="000000"/>
                <w:sz w:val="20"/>
                <w:szCs w:val="20"/>
              </w:rPr>
            </w:pPr>
            <w:r w:rsidRPr="00AE2EA9">
              <w:rPr>
                <w:color w:val="000000"/>
                <w:sz w:val="22"/>
              </w:rPr>
              <w:t>Реконструкция существующей тепловой сети Д=219 мм L=60 м на теплосеть Д=108 мм</w:t>
            </w:r>
            <w:r w:rsidR="00115B05" w:rsidRPr="00AE2EA9">
              <w:rPr>
                <w:color w:val="000000"/>
                <w:sz w:val="22"/>
              </w:rPr>
              <w:t xml:space="preserve"> </w:t>
            </w:r>
          </w:p>
        </w:tc>
        <w:tc>
          <w:tcPr>
            <w:tcW w:w="2127" w:type="dxa"/>
            <w:shd w:val="clear" w:color="auto" w:fill="auto"/>
            <w:vAlign w:val="center"/>
          </w:tcPr>
          <w:p w14:paraId="624AF81F" w14:textId="77777777" w:rsidR="002F4B54" w:rsidRPr="00AE2EA9" w:rsidRDefault="002F4B54" w:rsidP="002F4B54">
            <w:pPr>
              <w:jc w:val="center"/>
              <w:rPr>
                <w:color w:val="000000"/>
                <w:sz w:val="20"/>
                <w:szCs w:val="20"/>
              </w:rPr>
            </w:pPr>
            <w:r w:rsidRPr="00AE2EA9">
              <w:rPr>
                <w:color w:val="000000"/>
                <w:sz w:val="22"/>
              </w:rPr>
              <w:t>860,941</w:t>
            </w:r>
          </w:p>
        </w:tc>
        <w:tc>
          <w:tcPr>
            <w:tcW w:w="1960" w:type="dxa"/>
            <w:shd w:val="clear" w:color="000000" w:fill="FFFFFF"/>
            <w:vAlign w:val="center"/>
          </w:tcPr>
          <w:p w14:paraId="711DACD4" w14:textId="77777777" w:rsidR="002F4B54" w:rsidRPr="00AE2EA9" w:rsidRDefault="002F4B54" w:rsidP="002F4B54">
            <w:pPr>
              <w:jc w:val="center"/>
              <w:rPr>
                <w:color w:val="000000"/>
                <w:sz w:val="20"/>
                <w:szCs w:val="20"/>
              </w:rPr>
            </w:pPr>
            <w:r w:rsidRPr="00AE2EA9">
              <w:rPr>
                <w:color w:val="000000"/>
                <w:sz w:val="22"/>
              </w:rPr>
              <w:t>2024</w:t>
            </w:r>
          </w:p>
        </w:tc>
      </w:tr>
      <w:tr w:rsidR="002F4B54" w:rsidRPr="00AE2EA9" w14:paraId="687F9693" w14:textId="77777777" w:rsidTr="00C4434F">
        <w:trPr>
          <w:gridAfter w:val="1"/>
          <w:wAfter w:w="24" w:type="dxa"/>
          <w:trHeight w:val="301"/>
        </w:trPr>
        <w:tc>
          <w:tcPr>
            <w:tcW w:w="580" w:type="dxa"/>
            <w:shd w:val="clear" w:color="auto" w:fill="auto"/>
            <w:noWrap/>
            <w:vAlign w:val="center"/>
          </w:tcPr>
          <w:p w14:paraId="28C85695" w14:textId="77777777" w:rsidR="002F4B54" w:rsidRPr="00AE2EA9" w:rsidRDefault="002F4B54" w:rsidP="002F4B54">
            <w:pPr>
              <w:jc w:val="center"/>
              <w:rPr>
                <w:color w:val="000000"/>
                <w:sz w:val="22"/>
              </w:rPr>
            </w:pPr>
            <w:r w:rsidRPr="00AE2EA9">
              <w:rPr>
                <w:color w:val="000000"/>
                <w:sz w:val="22"/>
              </w:rPr>
              <w:t>9</w:t>
            </w:r>
          </w:p>
        </w:tc>
        <w:tc>
          <w:tcPr>
            <w:tcW w:w="4636" w:type="dxa"/>
            <w:shd w:val="clear" w:color="auto" w:fill="auto"/>
            <w:vAlign w:val="center"/>
          </w:tcPr>
          <w:p w14:paraId="28AE59E9" w14:textId="77777777" w:rsidR="002F4B54" w:rsidRPr="00AE2EA9" w:rsidRDefault="002F4B54" w:rsidP="002F4B54">
            <w:pPr>
              <w:rPr>
                <w:color w:val="000000"/>
                <w:sz w:val="20"/>
                <w:szCs w:val="20"/>
              </w:rPr>
            </w:pPr>
            <w:r w:rsidRPr="00AE2EA9">
              <w:rPr>
                <w:color w:val="000000"/>
                <w:sz w:val="22"/>
              </w:rPr>
              <w:t>Реконструкция существующей тепловой сети Д=219 мм L=126,5 м на теплосеть Д=133 мм</w:t>
            </w:r>
          </w:p>
        </w:tc>
        <w:tc>
          <w:tcPr>
            <w:tcW w:w="2127" w:type="dxa"/>
            <w:shd w:val="clear" w:color="auto" w:fill="auto"/>
            <w:vAlign w:val="center"/>
          </w:tcPr>
          <w:p w14:paraId="43BC19EF" w14:textId="77777777" w:rsidR="002F4B54" w:rsidRPr="00AE2EA9" w:rsidRDefault="002F4B54" w:rsidP="002F4B54">
            <w:pPr>
              <w:jc w:val="center"/>
              <w:rPr>
                <w:color w:val="000000"/>
                <w:sz w:val="20"/>
                <w:szCs w:val="20"/>
              </w:rPr>
            </w:pPr>
            <w:r w:rsidRPr="00AE2EA9">
              <w:rPr>
                <w:color w:val="000000"/>
                <w:sz w:val="22"/>
              </w:rPr>
              <w:t>2053,838</w:t>
            </w:r>
          </w:p>
        </w:tc>
        <w:tc>
          <w:tcPr>
            <w:tcW w:w="1960" w:type="dxa"/>
            <w:shd w:val="clear" w:color="000000" w:fill="FFFFFF"/>
            <w:vAlign w:val="center"/>
          </w:tcPr>
          <w:p w14:paraId="223BBAF2" w14:textId="77777777" w:rsidR="002F4B54" w:rsidRPr="00AE2EA9" w:rsidRDefault="002F4B54" w:rsidP="002F4B54">
            <w:pPr>
              <w:jc w:val="center"/>
              <w:rPr>
                <w:color w:val="000000"/>
                <w:sz w:val="20"/>
                <w:szCs w:val="20"/>
              </w:rPr>
            </w:pPr>
            <w:r w:rsidRPr="00AE2EA9">
              <w:rPr>
                <w:color w:val="000000"/>
                <w:sz w:val="22"/>
              </w:rPr>
              <w:t>2025</w:t>
            </w:r>
          </w:p>
        </w:tc>
      </w:tr>
      <w:tr w:rsidR="002F4B54" w:rsidRPr="00AE2EA9" w14:paraId="540C0E6A" w14:textId="77777777" w:rsidTr="00C4434F">
        <w:trPr>
          <w:gridAfter w:val="1"/>
          <w:wAfter w:w="24" w:type="dxa"/>
          <w:trHeight w:val="301"/>
        </w:trPr>
        <w:tc>
          <w:tcPr>
            <w:tcW w:w="580" w:type="dxa"/>
            <w:shd w:val="clear" w:color="auto" w:fill="auto"/>
            <w:noWrap/>
            <w:vAlign w:val="center"/>
          </w:tcPr>
          <w:p w14:paraId="01C07C3E" w14:textId="77777777" w:rsidR="002F4B54" w:rsidRPr="00AE2EA9" w:rsidRDefault="002F4B54" w:rsidP="002F4B54">
            <w:pPr>
              <w:jc w:val="center"/>
              <w:rPr>
                <w:color w:val="000000"/>
                <w:sz w:val="22"/>
              </w:rPr>
            </w:pPr>
            <w:r w:rsidRPr="00AE2EA9">
              <w:rPr>
                <w:color w:val="000000"/>
                <w:sz w:val="22"/>
              </w:rPr>
              <w:t>10</w:t>
            </w:r>
          </w:p>
        </w:tc>
        <w:tc>
          <w:tcPr>
            <w:tcW w:w="4636" w:type="dxa"/>
            <w:shd w:val="clear" w:color="auto" w:fill="auto"/>
            <w:vAlign w:val="center"/>
          </w:tcPr>
          <w:p w14:paraId="506B0D25" w14:textId="77777777" w:rsidR="002F4B54" w:rsidRPr="00AE2EA9" w:rsidRDefault="002F4B54" w:rsidP="002F4B54">
            <w:pPr>
              <w:rPr>
                <w:color w:val="000000"/>
                <w:sz w:val="20"/>
                <w:szCs w:val="20"/>
              </w:rPr>
            </w:pPr>
            <w:r w:rsidRPr="00AE2EA9">
              <w:rPr>
                <w:color w:val="000000"/>
                <w:sz w:val="22"/>
              </w:rPr>
              <w:t>Реконструкция существующей тепловой сети Д=219 мм L=170 м на теплосеть Д=133 мм</w:t>
            </w:r>
          </w:p>
        </w:tc>
        <w:tc>
          <w:tcPr>
            <w:tcW w:w="2127" w:type="dxa"/>
            <w:shd w:val="clear" w:color="auto" w:fill="auto"/>
            <w:vAlign w:val="center"/>
          </w:tcPr>
          <w:p w14:paraId="35E42E3E" w14:textId="77777777" w:rsidR="002F4B54" w:rsidRPr="00AE2EA9" w:rsidRDefault="002F4B54" w:rsidP="002F4B54">
            <w:pPr>
              <w:jc w:val="center"/>
              <w:rPr>
                <w:color w:val="000000"/>
                <w:sz w:val="20"/>
                <w:szCs w:val="20"/>
              </w:rPr>
            </w:pPr>
            <w:r w:rsidRPr="00AE2EA9">
              <w:rPr>
                <w:color w:val="000000"/>
                <w:sz w:val="22"/>
              </w:rPr>
              <w:t>3088,385</w:t>
            </w:r>
          </w:p>
        </w:tc>
        <w:tc>
          <w:tcPr>
            <w:tcW w:w="1960" w:type="dxa"/>
            <w:shd w:val="clear" w:color="000000" w:fill="FFFFFF"/>
            <w:vAlign w:val="center"/>
          </w:tcPr>
          <w:p w14:paraId="0DCEDD4A" w14:textId="77777777" w:rsidR="002F4B54" w:rsidRPr="00AE2EA9" w:rsidRDefault="002F4B54" w:rsidP="002F4B54">
            <w:pPr>
              <w:jc w:val="center"/>
              <w:rPr>
                <w:color w:val="000000"/>
                <w:sz w:val="20"/>
                <w:szCs w:val="20"/>
              </w:rPr>
            </w:pPr>
            <w:r w:rsidRPr="00AE2EA9">
              <w:rPr>
                <w:color w:val="000000"/>
                <w:sz w:val="22"/>
              </w:rPr>
              <w:t>2025</w:t>
            </w:r>
          </w:p>
        </w:tc>
      </w:tr>
      <w:tr w:rsidR="002F4B54" w:rsidRPr="00AE2EA9" w14:paraId="53329B3E" w14:textId="77777777" w:rsidTr="00C4434F">
        <w:trPr>
          <w:gridAfter w:val="1"/>
          <w:wAfter w:w="24" w:type="dxa"/>
          <w:trHeight w:val="301"/>
        </w:trPr>
        <w:tc>
          <w:tcPr>
            <w:tcW w:w="580" w:type="dxa"/>
            <w:shd w:val="clear" w:color="auto" w:fill="auto"/>
            <w:noWrap/>
            <w:vAlign w:val="center"/>
          </w:tcPr>
          <w:p w14:paraId="6D91CAA0" w14:textId="77777777" w:rsidR="002F4B54" w:rsidRPr="00AE2EA9" w:rsidRDefault="002F4B54" w:rsidP="002F4B54">
            <w:pPr>
              <w:jc w:val="center"/>
              <w:rPr>
                <w:color w:val="000000"/>
                <w:sz w:val="22"/>
              </w:rPr>
            </w:pPr>
            <w:r w:rsidRPr="00AE2EA9">
              <w:rPr>
                <w:color w:val="000000"/>
                <w:sz w:val="22"/>
              </w:rPr>
              <w:t>11</w:t>
            </w:r>
          </w:p>
        </w:tc>
        <w:tc>
          <w:tcPr>
            <w:tcW w:w="4636" w:type="dxa"/>
            <w:shd w:val="clear" w:color="auto" w:fill="auto"/>
            <w:vAlign w:val="center"/>
          </w:tcPr>
          <w:p w14:paraId="0D175F54" w14:textId="77777777" w:rsidR="002F4B54" w:rsidRPr="00AE2EA9" w:rsidRDefault="002F4B54" w:rsidP="002F4B54">
            <w:pPr>
              <w:rPr>
                <w:color w:val="000000"/>
                <w:sz w:val="20"/>
                <w:szCs w:val="20"/>
              </w:rPr>
            </w:pPr>
            <w:r w:rsidRPr="00AE2EA9">
              <w:rPr>
                <w:b/>
                <w:bCs/>
                <w:color w:val="000000"/>
                <w:sz w:val="22"/>
              </w:rPr>
              <w:t>сети ГВС</w:t>
            </w:r>
          </w:p>
        </w:tc>
        <w:tc>
          <w:tcPr>
            <w:tcW w:w="2127" w:type="dxa"/>
            <w:shd w:val="clear" w:color="auto" w:fill="auto"/>
            <w:vAlign w:val="center"/>
          </w:tcPr>
          <w:p w14:paraId="54B0CF17" w14:textId="77777777" w:rsidR="002F4B54" w:rsidRPr="00AE2EA9" w:rsidRDefault="002F4B54" w:rsidP="002F4B54">
            <w:pPr>
              <w:jc w:val="center"/>
              <w:rPr>
                <w:color w:val="000000"/>
                <w:sz w:val="20"/>
                <w:szCs w:val="20"/>
              </w:rPr>
            </w:pPr>
            <w:r w:rsidRPr="00AE2EA9">
              <w:rPr>
                <w:color w:val="000000"/>
                <w:sz w:val="22"/>
              </w:rPr>
              <w:t> </w:t>
            </w:r>
          </w:p>
        </w:tc>
        <w:tc>
          <w:tcPr>
            <w:tcW w:w="1960" w:type="dxa"/>
            <w:shd w:val="clear" w:color="000000" w:fill="FFFFFF"/>
            <w:vAlign w:val="center"/>
          </w:tcPr>
          <w:p w14:paraId="1E057A54" w14:textId="77777777" w:rsidR="002F4B54" w:rsidRPr="00AE2EA9" w:rsidRDefault="002F4B54" w:rsidP="002F4B54">
            <w:pPr>
              <w:jc w:val="center"/>
              <w:rPr>
                <w:color w:val="000000"/>
                <w:sz w:val="20"/>
                <w:szCs w:val="20"/>
              </w:rPr>
            </w:pPr>
            <w:r w:rsidRPr="00AE2EA9">
              <w:rPr>
                <w:color w:val="000000"/>
                <w:sz w:val="22"/>
              </w:rPr>
              <w:t> </w:t>
            </w:r>
          </w:p>
        </w:tc>
      </w:tr>
      <w:tr w:rsidR="002F4B54" w:rsidRPr="00AE2EA9" w14:paraId="3E6A4A17" w14:textId="77777777" w:rsidTr="00C4434F">
        <w:trPr>
          <w:gridAfter w:val="1"/>
          <w:wAfter w:w="24" w:type="dxa"/>
          <w:trHeight w:val="301"/>
        </w:trPr>
        <w:tc>
          <w:tcPr>
            <w:tcW w:w="580" w:type="dxa"/>
            <w:shd w:val="clear" w:color="auto" w:fill="auto"/>
            <w:noWrap/>
            <w:vAlign w:val="center"/>
          </w:tcPr>
          <w:p w14:paraId="577A723D" w14:textId="77777777" w:rsidR="002F4B54" w:rsidRPr="00AE2EA9" w:rsidRDefault="002F4B54" w:rsidP="002F4B54">
            <w:pPr>
              <w:jc w:val="center"/>
              <w:rPr>
                <w:color w:val="000000"/>
                <w:sz w:val="22"/>
              </w:rPr>
            </w:pPr>
            <w:r w:rsidRPr="00AE2EA9">
              <w:rPr>
                <w:color w:val="000000"/>
                <w:sz w:val="22"/>
              </w:rPr>
              <w:t>12</w:t>
            </w:r>
          </w:p>
        </w:tc>
        <w:tc>
          <w:tcPr>
            <w:tcW w:w="4636" w:type="dxa"/>
            <w:shd w:val="clear" w:color="auto" w:fill="auto"/>
            <w:vAlign w:val="center"/>
          </w:tcPr>
          <w:p w14:paraId="0F7D6A66" w14:textId="3103F981" w:rsidR="002F4B54" w:rsidRPr="00AE2EA9" w:rsidRDefault="002F4B54" w:rsidP="002F4B54">
            <w:pPr>
              <w:rPr>
                <w:color w:val="000000"/>
                <w:sz w:val="20"/>
                <w:szCs w:val="20"/>
              </w:rPr>
            </w:pPr>
            <w:r w:rsidRPr="00AE2EA9">
              <w:rPr>
                <w:color w:val="000000"/>
                <w:sz w:val="22"/>
              </w:rPr>
              <w:t xml:space="preserve">Замена тепловой сети Д=57 </w:t>
            </w:r>
            <w:r w:rsidR="00CB2A3C" w:rsidRPr="00AE2EA9">
              <w:rPr>
                <w:color w:val="000000"/>
                <w:sz w:val="22"/>
              </w:rPr>
              <w:t>мм L</w:t>
            </w:r>
            <w:r w:rsidRPr="00AE2EA9">
              <w:rPr>
                <w:color w:val="000000"/>
                <w:sz w:val="22"/>
              </w:rPr>
              <w:t>=50 м</w:t>
            </w:r>
          </w:p>
        </w:tc>
        <w:tc>
          <w:tcPr>
            <w:tcW w:w="2127" w:type="dxa"/>
            <w:shd w:val="clear" w:color="auto" w:fill="auto"/>
            <w:vAlign w:val="center"/>
          </w:tcPr>
          <w:p w14:paraId="59679588" w14:textId="77777777" w:rsidR="002F4B54" w:rsidRPr="00AE2EA9" w:rsidRDefault="002F4B54" w:rsidP="002F4B54">
            <w:pPr>
              <w:jc w:val="center"/>
              <w:rPr>
                <w:color w:val="000000"/>
                <w:sz w:val="20"/>
                <w:szCs w:val="20"/>
              </w:rPr>
            </w:pPr>
            <w:r w:rsidRPr="00AE2EA9">
              <w:rPr>
                <w:color w:val="000000"/>
                <w:sz w:val="22"/>
              </w:rPr>
              <w:t>646,828</w:t>
            </w:r>
          </w:p>
        </w:tc>
        <w:tc>
          <w:tcPr>
            <w:tcW w:w="1960" w:type="dxa"/>
            <w:shd w:val="clear" w:color="000000" w:fill="FFFFFF"/>
            <w:vAlign w:val="center"/>
          </w:tcPr>
          <w:p w14:paraId="75E0715F" w14:textId="77777777" w:rsidR="002F4B54" w:rsidRPr="00AE2EA9" w:rsidRDefault="002F4B54" w:rsidP="002F4B54">
            <w:pPr>
              <w:jc w:val="center"/>
              <w:rPr>
                <w:color w:val="000000"/>
                <w:sz w:val="20"/>
                <w:szCs w:val="20"/>
              </w:rPr>
            </w:pPr>
            <w:r w:rsidRPr="00AE2EA9">
              <w:rPr>
                <w:color w:val="000000"/>
                <w:sz w:val="22"/>
              </w:rPr>
              <w:t>2024</w:t>
            </w:r>
          </w:p>
        </w:tc>
      </w:tr>
      <w:tr w:rsidR="002F4B54" w:rsidRPr="00AE2EA9" w14:paraId="2F45E5F5" w14:textId="77777777" w:rsidTr="00C4434F">
        <w:trPr>
          <w:gridAfter w:val="1"/>
          <w:wAfter w:w="24" w:type="dxa"/>
          <w:trHeight w:val="301"/>
        </w:trPr>
        <w:tc>
          <w:tcPr>
            <w:tcW w:w="580" w:type="dxa"/>
            <w:shd w:val="clear" w:color="auto" w:fill="auto"/>
            <w:noWrap/>
            <w:vAlign w:val="center"/>
          </w:tcPr>
          <w:p w14:paraId="0EA92282" w14:textId="77777777" w:rsidR="002F4B54" w:rsidRPr="00AE2EA9" w:rsidRDefault="002F4B54" w:rsidP="002F4B54">
            <w:pPr>
              <w:jc w:val="center"/>
              <w:rPr>
                <w:color w:val="000000"/>
                <w:sz w:val="22"/>
              </w:rPr>
            </w:pPr>
            <w:r w:rsidRPr="00AE2EA9">
              <w:rPr>
                <w:color w:val="000000"/>
                <w:sz w:val="22"/>
              </w:rPr>
              <w:t>13</w:t>
            </w:r>
          </w:p>
        </w:tc>
        <w:tc>
          <w:tcPr>
            <w:tcW w:w="4636" w:type="dxa"/>
            <w:shd w:val="clear" w:color="auto" w:fill="auto"/>
            <w:vAlign w:val="center"/>
          </w:tcPr>
          <w:p w14:paraId="099D9A04" w14:textId="77777777" w:rsidR="002F4B54" w:rsidRPr="00AE2EA9" w:rsidRDefault="002F4B54" w:rsidP="002F4B54">
            <w:pPr>
              <w:rPr>
                <w:color w:val="000000"/>
                <w:sz w:val="20"/>
                <w:szCs w:val="20"/>
              </w:rPr>
            </w:pPr>
            <w:r w:rsidRPr="00AE2EA9">
              <w:rPr>
                <w:color w:val="000000"/>
                <w:sz w:val="22"/>
              </w:rPr>
              <w:t>Реконструкция существующей тепловой сети Д=32 мм L=50 м на теплосеть Д=40 мм</w:t>
            </w:r>
          </w:p>
        </w:tc>
        <w:tc>
          <w:tcPr>
            <w:tcW w:w="2127" w:type="dxa"/>
            <w:shd w:val="clear" w:color="auto" w:fill="auto"/>
            <w:vAlign w:val="center"/>
          </w:tcPr>
          <w:p w14:paraId="7E2A352F" w14:textId="77777777" w:rsidR="002F4B54" w:rsidRPr="00AE2EA9" w:rsidRDefault="002F4B54" w:rsidP="002F4B54">
            <w:pPr>
              <w:jc w:val="center"/>
              <w:rPr>
                <w:color w:val="000000"/>
                <w:sz w:val="20"/>
                <w:szCs w:val="20"/>
              </w:rPr>
            </w:pPr>
            <w:r w:rsidRPr="00AE2EA9">
              <w:rPr>
                <w:color w:val="000000"/>
                <w:sz w:val="22"/>
              </w:rPr>
              <w:t>646,828</w:t>
            </w:r>
          </w:p>
        </w:tc>
        <w:tc>
          <w:tcPr>
            <w:tcW w:w="1960" w:type="dxa"/>
            <w:shd w:val="clear" w:color="000000" w:fill="FFFFFF"/>
            <w:vAlign w:val="center"/>
          </w:tcPr>
          <w:p w14:paraId="344752F2" w14:textId="77777777" w:rsidR="002F4B54" w:rsidRPr="00AE2EA9" w:rsidRDefault="002F4B54" w:rsidP="002F4B54">
            <w:pPr>
              <w:jc w:val="center"/>
              <w:rPr>
                <w:color w:val="000000"/>
                <w:sz w:val="20"/>
                <w:szCs w:val="20"/>
              </w:rPr>
            </w:pPr>
            <w:r w:rsidRPr="00AE2EA9">
              <w:rPr>
                <w:color w:val="000000"/>
                <w:sz w:val="22"/>
              </w:rPr>
              <w:t>2024</w:t>
            </w:r>
          </w:p>
        </w:tc>
      </w:tr>
      <w:tr w:rsidR="002F4B54" w:rsidRPr="00AE2EA9" w14:paraId="33DCF8ED" w14:textId="77777777" w:rsidTr="00C4434F">
        <w:trPr>
          <w:gridAfter w:val="1"/>
          <w:wAfter w:w="24" w:type="dxa"/>
          <w:trHeight w:val="301"/>
        </w:trPr>
        <w:tc>
          <w:tcPr>
            <w:tcW w:w="580" w:type="dxa"/>
            <w:shd w:val="clear" w:color="auto" w:fill="auto"/>
            <w:noWrap/>
            <w:vAlign w:val="center"/>
          </w:tcPr>
          <w:p w14:paraId="2793ABE4" w14:textId="77777777" w:rsidR="002F4B54" w:rsidRPr="00AE2EA9" w:rsidRDefault="002F4B54" w:rsidP="002F4B54">
            <w:pPr>
              <w:jc w:val="center"/>
              <w:rPr>
                <w:color w:val="000000"/>
                <w:sz w:val="22"/>
              </w:rPr>
            </w:pPr>
            <w:r w:rsidRPr="00AE2EA9">
              <w:rPr>
                <w:color w:val="000000"/>
                <w:sz w:val="22"/>
              </w:rPr>
              <w:t> </w:t>
            </w:r>
          </w:p>
        </w:tc>
        <w:tc>
          <w:tcPr>
            <w:tcW w:w="4636" w:type="dxa"/>
            <w:shd w:val="clear" w:color="auto" w:fill="auto"/>
            <w:vAlign w:val="center"/>
          </w:tcPr>
          <w:p w14:paraId="67361308" w14:textId="77777777" w:rsidR="002F4B54" w:rsidRPr="00AE2EA9" w:rsidRDefault="002F4B54" w:rsidP="002F4B54">
            <w:pPr>
              <w:rPr>
                <w:color w:val="000000"/>
                <w:sz w:val="20"/>
                <w:szCs w:val="20"/>
              </w:rPr>
            </w:pPr>
            <w:r w:rsidRPr="00AE2EA9">
              <w:rPr>
                <w:b/>
                <w:bCs/>
                <w:color w:val="000000"/>
                <w:sz w:val="22"/>
              </w:rPr>
              <w:t>ТПП котельная № 4</w:t>
            </w:r>
          </w:p>
        </w:tc>
        <w:tc>
          <w:tcPr>
            <w:tcW w:w="2127" w:type="dxa"/>
            <w:shd w:val="clear" w:color="auto" w:fill="auto"/>
            <w:vAlign w:val="center"/>
          </w:tcPr>
          <w:p w14:paraId="20850581" w14:textId="77777777" w:rsidR="002F4B54" w:rsidRPr="00AE2EA9" w:rsidRDefault="002F4B54" w:rsidP="002F4B54">
            <w:pPr>
              <w:jc w:val="center"/>
              <w:rPr>
                <w:color w:val="000000"/>
                <w:sz w:val="20"/>
                <w:szCs w:val="20"/>
              </w:rPr>
            </w:pPr>
            <w:r w:rsidRPr="00AE2EA9">
              <w:rPr>
                <w:color w:val="000000"/>
                <w:sz w:val="22"/>
              </w:rPr>
              <w:t> </w:t>
            </w:r>
          </w:p>
        </w:tc>
        <w:tc>
          <w:tcPr>
            <w:tcW w:w="1960" w:type="dxa"/>
            <w:shd w:val="clear" w:color="000000" w:fill="FFFFFF"/>
            <w:vAlign w:val="center"/>
          </w:tcPr>
          <w:p w14:paraId="2A30F969" w14:textId="77777777" w:rsidR="002F4B54" w:rsidRPr="00AE2EA9" w:rsidRDefault="002F4B54" w:rsidP="002F4B54">
            <w:pPr>
              <w:jc w:val="center"/>
              <w:rPr>
                <w:color w:val="000000"/>
                <w:sz w:val="20"/>
                <w:szCs w:val="20"/>
              </w:rPr>
            </w:pPr>
            <w:r w:rsidRPr="00AE2EA9">
              <w:rPr>
                <w:color w:val="000000"/>
                <w:sz w:val="22"/>
              </w:rPr>
              <w:t> </w:t>
            </w:r>
          </w:p>
        </w:tc>
      </w:tr>
      <w:tr w:rsidR="002F4B54" w:rsidRPr="00AE2EA9" w14:paraId="001333DB" w14:textId="77777777" w:rsidTr="00C4434F">
        <w:trPr>
          <w:gridAfter w:val="1"/>
          <w:wAfter w:w="24" w:type="dxa"/>
          <w:trHeight w:val="301"/>
        </w:trPr>
        <w:tc>
          <w:tcPr>
            <w:tcW w:w="580" w:type="dxa"/>
            <w:shd w:val="clear" w:color="auto" w:fill="auto"/>
            <w:noWrap/>
            <w:vAlign w:val="center"/>
          </w:tcPr>
          <w:p w14:paraId="3F467663" w14:textId="77777777" w:rsidR="002F4B54" w:rsidRPr="00AE2EA9" w:rsidRDefault="002F4B54" w:rsidP="002F4B54">
            <w:pPr>
              <w:jc w:val="center"/>
              <w:rPr>
                <w:color w:val="000000"/>
                <w:sz w:val="22"/>
              </w:rPr>
            </w:pPr>
            <w:r w:rsidRPr="00AE2EA9">
              <w:rPr>
                <w:color w:val="000000"/>
                <w:sz w:val="22"/>
              </w:rPr>
              <w:t> </w:t>
            </w:r>
          </w:p>
        </w:tc>
        <w:tc>
          <w:tcPr>
            <w:tcW w:w="4636" w:type="dxa"/>
            <w:shd w:val="clear" w:color="auto" w:fill="auto"/>
            <w:vAlign w:val="center"/>
          </w:tcPr>
          <w:p w14:paraId="0D388916" w14:textId="77777777" w:rsidR="002F4B54" w:rsidRPr="00AE2EA9" w:rsidRDefault="002F4B54" w:rsidP="002F4B54">
            <w:pPr>
              <w:rPr>
                <w:color w:val="000000"/>
                <w:sz w:val="20"/>
                <w:szCs w:val="20"/>
              </w:rPr>
            </w:pPr>
            <w:r w:rsidRPr="00AE2EA9">
              <w:rPr>
                <w:b/>
                <w:bCs/>
                <w:color w:val="000000"/>
                <w:sz w:val="22"/>
              </w:rPr>
              <w:t>сети отопления</w:t>
            </w:r>
          </w:p>
        </w:tc>
        <w:tc>
          <w:tcPr>
            <w:tcW w:w="2127" w:type="dxa"/>
            <w:shd w:val="clear" w:color="auto" w:fill="auto"/>
            <w:vAlign w:val="center"/>
          </w:tcPr>
          <w:p w14:paraId="4CEFD1A8" w14:textId="77777777" w:rsidR="002F4B54" w:rsidRPr="00AE2EA9" w:rsidRDefault="002F4B54" w:rsidP="002F4B54">
            <w:pPr>
              <w:jc w:val="center"/>
              <w:rPr>
                <w:color w:val="000000"/>
                <w:sz w:val="20"/>
                <w:szCs w:val="20"/>
              </w:rPr>
            </w:pPr>
            <w:r w:rsidRPr="00AE2EA9">
              <w:rPr>
                <w:color w:val="000000"/>
                <w:sz w:val="22"/>
              </w:rPr>
              <w:t> </w:t>
            </w:r>
          </w:p>
        </w:tc>
        <w:tc>
          <w:tcPr>
            <w:tcW w:w="1960" w:type="dxa"/>
            <w:shd w:val="clear" w:color="000000" w:fill="FFFFFF"/>
            <w:vAlign w:val="center"/>
          </w:tcPr>
          <w:p w14:paraId="274AEA82" w14:textId="77777777" w:rsidR="002F4B54" w:rsidRPr="00AE2EA9" w:rsidRDefault="002F4B54" w:rsidP="002F4B54">
            <w:pPr>
              <w:jc w:val="center"/>
              <w:rPr>
                <w:color w:val="000000"/>
                <w:sz w:val="20"/>
                <w:szCs w:val="20"/>
              </w:rPr>
            </w:pPr>
            <w:r w:rsidRPr="00AE2EA9">
              <w:rPr>
                <w:color w:val="000000"/>
                <w:sz w:val="22"/>
              </w:rPr>
              <w:t> </w:t>
            </w:r>
          </w:p>
        </w:tc>
      </w:tr>
      <w:tr w:rsidR="002F4B54" w:rsidRPr="00AE2EA9" w14:paraId="0A58FECA" w14:textId="77777777" w:rsidTr="00C4434F">
        <w:trPr>
          <w:gridAfter w:val="1"/>
          <w:wAfter w:w="24" w:type="dxa"/>
          <w:trHeight w:val="301"/>
        </w:trPr>
        <w:tc>
          <w:tcPr>
            <w:tcW w:w="580" w:type="dxa"/>
            <w:shd w:val="clear" w:color="auto" w:fill="auto"/>
            <w:noWrap/>
            <w:vAlign w:val="center"/>
          </w:tcPr>
          <w:p w14:paraId="7BB8F5A1" w14:textId="77777777" w:rsidR="002F4B54" w:rsidRPr="00AE2EA9" w:rsidRDefault="002F4B54" w:rsidP="002F4B54">
            <w:pPr>
              <w:jc w:val="center"/>
              <w:rPr>
                <w:color w:val="000000"/>
                <w:sz w:val="22"/>
              </w:rPr>
            </w:pPr>
            <w:r w:rsidRPr="00AE2EA9">
              <w:rPr>
                <w:color w:val="000000"/>
                <w:sz w:val="22"/>
              </w:rPr>
              <w:t>1</w:t>
            </w:r>
          </w:p>
        </w:tc>
        <w:tc>
          <w:tcPr>
            <w:tcW w:w="4636" w:type="dxa"/>
            <w:shd w:val="clear" w:color="auto" w:fill="auto"/>
            <w:vAlign w:val="center"/>
          </w:tcPr>
          <w:p w14:paraId="01B40D9E" w14:textId="77777777" w:rsidR="002F4B54" w:rsidRPr="00AE2EA9" w:rsidRDefault="002F4B54" w:rsidP="002F4B54">
            <w:pPr>
              <w:rPr>
                <w:color w:val="000000"/>
                <w:sz w:val="20"/>
                <w:szCs w:val="20"/>
              </w:rPr>
            </w:pPr>
            <w:r w:rsidRPr="00AE2EA9">
              <w:rPr>
                <w:color w:val="000000"/>
                <w:sz w:val="22"/>
              </w:rPr>
              <w:t>Реконструкция существующей тепловой сети Д=219 мм L=95 м на теплосеть Д=159 мм</w:t>
            </w:r>
          </w:p>
        </w:tc>
        <w:tc>
          <w:tcPr>
            <w:tcW w:w="2127" w:type="dxa"/>
            <w:shd w:val="clear" w:color="auto" w:fill="auto"/>
            <w:vAlign w:val="center"/>
          </w:tcPr>
          <w:p w14:paraId="737B0557" w14:textId="77777777" w:rsidR="002F4B54" w:rsidRPr="00AE2EA9" w:rsidRDefault="002F4B54" w:rsidP="002F4B54">
            <w:pPr>
              <w:jc w:val="center"/>
              <w:rPr>
                <w:color w:val="000000"/>
                <w:sz w:val="20"/>
                <w:szCs w:val="20"/>
              </w:rPr>
            </w:pPr>
            <w:r w:rsidRPr="00AE2EA9">
              <w:rPr>
                <w:color w:val="000000"/>
                <w:sz w:val="22"/>
              </w:rPr>
              <w:t>1829,176</w:t>
            </w:r>
          </w:p>
        </w:tc>
        <w:tc>
          <w:tcPr>
            <w:tcW w:w="1960" w:type="dxa"/>
            <w:shd w:val="clear" w:color="000000" w:fill="FFFFFF"/>
            <w:vAlign w:val="center"/>
          </w:tcPr>
          <w:p w14:paraId="5188DB7C" w14:textId="77777777" w:rsidR="002F4B54" w:rsidRPr="00AE2EA9" w:rsidRDefault="002F4B54" w:rsidP="002F4B54">
            <w:pPr>
              <w:jc w:val="center"/>
              <w:rPr>
                <w:color w:val="000000"/>
                <w:sz w:val="20"/>
                <w:szCs w:val="20"/>
              </w:rPr>
            </w:pPr>
            <w:r w:rsidRPr="00AE2EA9">
              <w:rPr>
                <w:color w:val="000000"/>
                <w:sz w:val="22"/>
              </w:rPr>
              <w:t>2025</w:t>
            </w:r>
          </w:p>
        </w:tc>
      </w:tr>
      <w:tr w:rsidR="002F4B54" w:rsidRPr="00AE2EA9" w14:paraId="6446D708" w14:textId="77777777" w:rsidTr="00C4434F">
        <w:trPr>
          <w:gridAfter w:val="1"/>
          <w:wAfter w:w="24" w:type="dxa"/>
          <w:trHeight w:val="301"/>
        </w:trPr>
        <w:tc>
          <w:tcPr>
            <w:tcW w:w="580" w:type="dxa"/>
            <w:shd w:val="clear" w:color="auto" w:fill="auto"/>
            <w:noWrap/>
            <w:vAlign w:val="center"/>
          </w:tcPr>
          <w:p w14:paraId="13333D96" w14:textId="77777777" w:rsidR="002F4B54" w:rsidRPr="00AE2EA9" w:rsidRDefault="002F4B54" w:rsidP="002F4B54">
            <w:pPr>
              <w:jc w:val="center"/>
              <w:rPr>
                <w:color w:val="000000"/>
                <w:sz w:val="22"/>
              </w:rPr>
            </w:pPr>
            <w:r w:rsidRPr="00AE2EA9">
              <w:rPr>
                <w:color w:val="000000"/>
                <w:sz w:val="22"/>
              </w:rPr>
              <w:t>2</w:t>
            </w:r>
          </w:p>
        </w:tc>
        <w:tc>
          <w:tcPr>
            <w:tcW w:w="4636" w:type="dxa"/>
            <w:shd w:val="clear" w:color="auto" w:fill="auto"/>
            <w:vAlign w:val="center"/>
          </w:tcPr>
          <w:p w14:paraId="2FCE71CB" w14:textId="77777777" w:rsidR="002F4B54" w:rsidRPr="00AE2EA9" w:rsidRDefault="002F4B54" w:rsidP="002F4B54">
            <w:pPr>
              <w:rPr>
                <w:color w:val="000000"/>
                <w:sz w:val="20"/>
                <w:szCs w:val="20"/>
              </w:rPr>
            </w:pPr>
            <w:r w:rsidRPr="00AE2EA9">
              <w:rPr>
                <w:color w:val="000000"/>
                <w:sz w:val="22"/>
              </w:rPr>
              <w:t>Реконструкция существующей тепловой сети Д=114 мм L=95 м на теплосеть Д=108 мм</w:t>
            </w:r>
          </w:p>
        </w:tc>
        <w:tc>
          <w:tcPr>
            <w:tcW w:w="2127" w:type="dxa"/>
            <w:shd w:val="clear" w:color="auto" w:fill="auto"/>
            <w:vAlign w:val="center"/>
          </w:tcPr>
          <w:p w14:paraId="1DF04B78" w14:textId="77777777" w:rsidR="002F4B54" w:rsidRPr="00AE2EA9" w:rsidRDefault="002F4B54" w:rsidP="002F4B54">
            <w:pPr>
              <w:jc w:val="center"/>
              <w:rPr>
                <w:color w:val="000000"/>
                <w:sz w:val="20"/>
                <w:szCs w:val="20"/>
              </w:rPr>
            </w:pPr>
            <w:r w:rsidRPr="00AE2EA9">
              <w:rPr>
                <w:color w:val="000000"/>
                <w:sz w:val="22"/>
              </w:rPr>
              <w:t>1941,002</w:t>
            </w:r>
          </w:p>
        </w:tc>
        <w:tc>
          <w:tcPr>
            <w:tcW w:w="1960" w:type="dxa"/>
            <w:shd w:val="clear" w:color="000000" w:fill="FFFFFF"/>
            <w:vAlign w:val="center"/>
          </w:tcPr>
          <w:p w14:paraId="268C0274" w14:textId="77777777" w:rsidR="002F4B54" w:rsidRPr="00AE2EA9" w:rsidRDefault="002F4B54" w:rsidP="002F4B54">
            <w:pPr>
              <w:jc w:val="center"/>
              <w:rPr>
                <w:color w:val="000000"/>
                <w:sz w:val="20"/>
                <w:szCs w:val="20"/>
              </w:rPr>
            </w:pPr>
            <w:r w:rsidRPr="00AE2EA9">
              <w:rPr>
                <w:color w:val="000000"/>
                <w:sz w:val="22"/>
              </w:rPr>
              <w:t>2023</w:t>
            </w:r>
          </w:p>
        </w:tc>
      </w:tr>
      <w:tr w:rsidR="002F4B54" w:rsidRPr="00AE2EA9" w14:paraId="6E54F1F5" w14:textId="77777777" w:rsidTr="00C4434F">
        <w:trPr>
          <w:gridAfter w:val="1"/>
          <w:wAfter w:w="24" w:type="dxa"/>
          <w:trHeight w:val="301"/>
        </w:trPr>
        <w:tc>
          <w:tcPr>
            <w:tcW w:w="580" w:type="dxa"/>
            <w:shd w:val="clear" w:color="auto" w:fill="auto"/>
            <w:noWrap/>
            <w:vAlign w:val="center"/>
          </w:tcPr>
          <w:p w14:paraId="0CB44545" w14:textId="77777777" w:rsidR="002F4B54" w:rsidRPr="00AE2EA9" w:rsidRDefault="002F4B54" w:rsidP="002F4B54">
            <w:pPr>
              <w:jc w:val="center"/>
              <w:rPr>
                <w:color w:val="000000"/>
                <w:sz w:val="22"/>
              </w:rPr>
            </w:pPr>
            <w:r w:rsidRPr="00AE2EA9">
              <w:rPr>
                <w:color w:val="000000"/>
                <w:sz w:val="22"/>
              </w:rPr>
              <w:t>3</w:t>
            </w:r>
          </w:p>
        </w:tc>
        <w:tc>
          <w:tcPr>
            <w:tcW w:w="4636" w:type="dxa"/>
            <w:shd w:val="clear" w:color="auto" w:fill="auto"/>
            <w:vAlign w:val="center"/>
          </w:tcPr>
          <w:p w14:paraId="7AD2291A" w14:textId="77777777" w:rsidR="002F4B54" w:rsidRPr="00AE2EA9" w:rsidRDefault="002F4B54" w:rsidP="002F4B54">
            <w:pPr>
              <w:rPr>
                <w:color w:val="000000"/>
                <w:sz w:val="20"/>
                <w:szCs w:val="20"/>
              </w:rPr>
            </w:pPr>
            <w:r w:rsidRPr="00AE2EA9">
              <w:rPr>
                <w:color w:val="000000"/>
                <w:sz w:val="22"/>
              </w:rPr>
              <w:t>Реконструкция существующей тепловой сети Д=89 мм L=27,5 м на теплосеть Д=108 мм</w:t>
            </w:r>
          </w:p>
        </w:tc>
        <w:tc>
          <w:tcPr>
            <w:tcW w:w="2127" w:type="dxa"/>
            <w:shd w:val="clear" w:color="auto" w:fill="auto"/>
            <w:vAlign w:val="center"/>
          </w:tcPr>
          <w:p w14:paraId="6B7FBDC2" w14:textId="77777777" w:rsidR="002F4B54" w:rsidRPr="00AE2EA9" w:rsidRDefault="002F4B54" w:rsidP="002F4B54">
            <w:pPr>
              <w:jc w:val="center"/>
              <w:rPr>
                <w:color w:val="000000"/>
                <w:sz w:val="20"/>
                <w:szCs w:val="20"/>
              </w:rPr>
            </w:pPr>
            <w:r w:rsidRPr="00AE2EA9">
              <w:rPr>
                <w:color w:val="000000"/>
                <w:sz w:val="22"/>
              </w:rPr>
              <w:t>394,598</w:t>
            </w:r>
          </w:p>
        </w:tc>
        <w:tc>
          <w:tcPr>
            <w:tcW w:w="1960" w:type="dxa"/>
            <w:shd w:val="clear" w:color="000000" w:fill="FFFFFF"/>
            <w:vAlign w:val="center"/>
          </w:tcPr>
          <w:p w14:paraId="1E9FAA4C" w14:textId="77777777" w:rsidR="002F4B54" w:rsidRPr="00AE2EA9" w:rsidRDefault="002F4B54" w:rsidP="002F4B54">
            <w:pPr>
              <w:jc w:val="center"/>
              <w:rPr>
                <w:color w:val="000000"/>
                <w:sz w:val="20"/>
                <w:szCs w:val="20"/>
              </w:rPr>
            </w:pPr>
            <w:r w:rsidRPr="00AE2EA9">
              <w:rPr>
                <w:color w:val="000000"/>
                <w:sz w:val="22"/>
              </w:rPr>
              <w:t>2023</w:t>
            </w:r>
          </w:p>
        </w:tc>
      </w:tr>
      <w:tr w:rsidR="002F4B54" w:rsidRPr="00AE2EA9" w14:paraId="5F807BB7" w14:textId="77777777" w:rsidTr="00C4434F">
        <w:trPr>
          <w:gridAfter w:val="1"/>
          <w:wAfter w:w="24" w:type="dxa"/>
          <w:trHeight w:val="301"/>
        </w:trPr>
        <w:tc>
          <w:tcPr>
            <w:tcW w:w="580" w:type="dxa"/>
            <w:shd w:val="clear" w:color="auto" w:fill="auto"/>
            <w:noWrap/>
            <w:vAlign w:val="center"/>
          </w:tcPr>
          <w:p w14:paraId="4BD347BA" w14:textId="77777777" w:rsidR="002F4B54" w:rsidRPr="00AE2EA9" w:rsidRDefault="002F4B54" w:rsidP="002F4B54">
            <w:pPr>
              <w:jc w:val="center"/>
              <w:rPr>
                <w:color w:val="000000"/>
                <w:sz w:val="22"/>
              </w:rPr>
            </w:pPr>
            <w:r w:rsidRPr="00AE2EA9">
              <w:rPr>
                <w:color w:val="000000"/>
                <w:sz w:val="22"/>
              </w:rPr>
              <w:t>4</w:t>
            </w:r>
          </w:p>
        </w:tc>
        <w:tc>
          <w:tcPr>
            <w:tcW w:w="4636" w:type="dxa"/>
            <w:shd w:val="clear" w:color="auto" w:fill="auto"/>
            <w:vAlign w:val="center"/>
          </w:tcPr>
          <w:p w14:paraId="03739100" w14:textId="77777777" w:rsidR="002F4B54" w:rsidRPr="00AE2EA9" w:rsidRDefault="002F4B54" w:rsidP="002F4B54">
            <w:pPr>
              <w:rPr>
                <w:color w:val="000000"/>
                <w:sz w:val="20"/>
                <w:szCs w:val="20"/>
              </w:rPr>
            </w:pPr>
            <w:r w:rsidRPr="00AE2EA9">
              <w:rPr>
                <w:color w:val="000000"/>
                <w:sz w:val="22"/>
              </w:rPr>
              <w:t>Реконструкция существующей тепловой сети Д=76 мм L=22,5 м на теплосеть Д=108 мм</w:t>
            </w:r>
          </w:p>
        </w:tc>
        <w:tc>
          <w:tcPr>
            <w:tcW w:w="2127" w:type="dxa"/>
            <w:shd w:val="clear" w:color="auto" w:fill="auto"/>
            <w:vAlign w:val="center"/>
          </w:tcPr>
          <w:p w14:paraId="038E6C18" w14:textId="77777777" w:rsidR="002F4B54" w:rsidRPr="00AE2EA9" w:rsidRDefault="002F4B54" w:rsidP="002F4B54">
            <w:pPr>
              <w:jc w:val="center"/>
              <w:rPr>
                <w:color w:val="000000"/>
                <w:sz w:val="20"/>
                <w:szCs w:val="20"/>
              </w:rPr>
            </w:pPr>
            <w:r w:rsidRPr="00AE2EA9">
              <w:rPr>
                <w:color w:val="000000"/>
                <w:sz w:val="22"/>
              </w:rPr>
              <w:t>322,853</w:t>
            </w:r>
          </w:p>
        </w:tc>
        <w:tc>
          <w:tcPr>
            <w:tcW w:w="1960" w:type="dxa"/>
            <w:shd w:val="clear" w:color="000000" w:fill="FFFFFF"/>
            <w:vAlign w:val="center"/>
          </w:tcPr>
          <w:p w14:paraId="09D585F3" w14:textId="77777777" w:rsidR="002F4B54" w:rsidRPr="00AE2EA9" w:rsidRDefault="002F4B54" w:rsidP="002F4B54">
            <w:pPr>
              <w:jc w:val="center"/>
              <w:rPr>
                <w:color w:val="000000"/>
                <w:sz w:val="20"/>
                <w:szCs w:val="20"/>
              </w:rPr>
            </w:pPr>
            <w:r w:rsidRPr="00AE2EA9">
              <w:rPr>
                <w:color w:val="000000"/>
                <w:sz w:val="22"/>
              </w:rPr>
              <w:t> </w:t>
            </w:r>
          </w:p>
        </w:tc>
      </w:tr>
      <w:tr w:rsidR="002F4B54" w:rsidRPr="00AE2EA9" w14:paraId="4DE1707E" w14:textId="77777777" w:rsidTr="00C4434F">
        <w:trPr>
          <w:gridAfter w:val="1"/>
          <w:wAfter w:w="24" w:type="dxa"/>
          <w:trHeight w:val="301"/>
        </w:trPr>
        <w:tc>
          <w:tcPr>
            <w:tcW w:w="580" w:type="dxa"/>
            <w:shd w:val="clear" w:color="auto" w:fill="auto"/>
            <w:noWrap/>
            <w:vAlign w:val="center"/>
          </w:tcPr>
          <w:p w14:paraId="5F16FD69" w14:textId="77777777" w:rsidR="002F4B54" w:rsidRPr="00AE2EA9" w:rsidRDefault="002F4B54" w:rsidP="002F4B54">
            <w:pPr>
              <w:jc w:val="center"/>
              <w:rPr>
                <w:color w:val="000000"/>
                <w:sz w:val="22"/>
              </w:rPr>
            </w:pPr>
          </w:p>
        </w:tc>
        <w:tc>
          <w:tcPr>
            <w:tcW w:w="4636" w:type="dxa"/>
            <w:shd w:val="clear" w:color="auto" w:fill="auto"/>
            <w:vAlign w:val="center"/>
          </w:tcPr>
          <w:p w14:paraId="10048E7F" w14:textId="77777777" w:rsidR="002F4B54" w:rsidRPr="00AE2EA9" w:rsidRDefault="002F4B54" w:rsidP="002F4B54">
            <w:pPr>
              <w:rPr>
                <w:color w:val="000000"/>
                <w:sz w:val="20"/>
                <w:szCs w:val="20"/>
              </w:rPr>
            </w:pPr>
            <w:r w:rsidRPr="00AE2EA9">
              <w:rPr>
                <w:b/>
                <w:bCs/>
                <w:color w:val="000000"/>
                <w:sz w:val="22"/>
              </w:rPr>
              <w:t>котельная № 4 (ГВС)</w:t>
            </w:r>
          </w:p>
        </w:tc>
        <w:tc>
          <w:tcPr>
            <w:tcW w:w="2127" w:type="dxa"/>
            <w:shd w:val="clear" w:color="auto" w:fill="auto"/>
            <w:vAlign w:val="center"/>
          </w:tcPr>
          <w:p w14:paraId="19DB6073" w14:textId="77777777" w:rsidR="002F4B54" w:rsidRPr="00AE2EA9" w:rsidRDefault="002F4B54" w:rsidP="002F4B54">
            <w:pPr>
              <w:jc w:val="center"/>
              <w:rPr>
                <w:color w:val="000000"/>
                <w:sz w:val="20"/>
                <w:szCs w:val="20"/>
              </w:rPr>
            </w:pPr>
            <w:r w:rsidRPr="00AE2EA9">
              <w:rPr>
                <w:color w:val="000000"/>
                <w:sz w:val="22"/>
              </w:rPr>
              <w:t> </w:t>
            </w:r>
          </w:p>
        </w:tc>
        <w:tc>
          <w:tcPr>
            <w:tcW w:w="1960" w:type="dxa"/>
            <w:shd w:val="clear" w:color="000000" w:fill="FFFFFF"/>
            <w:vAlign w:val="center"/>
          </w:tcPr>
          <w:p w14:paraId="100FEC1B" w14:textId="77777777" w:rsidR="002F4B54" w:rsidRPr="00AE2EA9" w:rsidRDefault="002F4B54" w:rsidP="002F4B54">
            <w:pPr>
              <w:jc w:val="center"/>
              <w:rPr>
                <w:color w:val="000000"/>
                <w:sz w:val="20"/>
                <w:szCs w:val="20"/>
              </w:rPr>
            </w:pPr>
            <w:r w:rsidRPr="00AE2EA9">
              <w:rPr>
                <w:color w:val="000000"/>
                <w:sz w:val="22"/>
              </w:rPr>
              <w:t> </w:t>
            </w:r>
          </w:p>
        </w:tc>
      </w:tr>
      <w:tr w:rsidR="002F4B54" w:rsidRPr="00AE2EA9" w14:paraId="28BD1110" w14:textId="77777777" w:rsidTr="00C4434F">
        <w:trPr>
          <w:gridAfter w:val="1"/>
          <w:wAfter w:w="24" w:type="dxa"/>
          <w:trHeight w:val="301"/>
        </w:trPr>
        <w:tc>
          <w:tcPr>
            <w:tcW w:w="580" w:type="dxa"/>
            <w:shd w:val="clear" w:color="auto" w:fill="auto"/>
            <w:noWrap/>
            <w:vAlign w:val="center"/>
          </w:tcPr>
          <w:p w14:paraId="5CA583D0" w14:textId="77777777" w:rsidR="002F4B54" w:rsidRPr="00AE2EA9" w:rsidRDefault="002F4B54" w:rsidP="002F4B54">
            <w:pPr>
              <w:jc w:val="center"/>
              <w:rPr>
                <w:color w:val="000000"/>
                <w:sz w:val="22"/>
              </w:rPr>
            </w:pPr>
            <w:r w:rsidRPr="00AE2EA9">
              <w:rPr>
                <w:color w:val="000000"/>
                <w:sz w:val="22"/>
              </w:rPr>
              <w:t>5</w:t>
            </w:r>
          </w:p>
        </w:tc>
        <w:tc>
          <w:tcPr>
            <w:tcW w:w="4636" w:type="dxa"/>
            <w:shd w:val="clear" w:color="auto" w:fill="auto"/>
            <w:vAlign w:val="center"/>
          </w:tcPr>
          <w:p w14:paraId="54BEADEF" w14:textId="77777777" w:rsidR="002F4B54" w:rsidRPr="00AE2EA9" w:rsidRDefault="002F4B54" w:rsidP="002F4B54">
            <w:pPr>
              <w:rPr>
                <w:color w:val="000000"/>
                <w:sz w:val="20"/>
                <w:szCs w:val="20"/>
              </w:rPr>
            </w:pPr>
            <w:r w:rsidRPr="00AE2EA9">
              <w:rPr>
                <w:color w:val="000000"/>
                <w:sz w:val="22"/>
              </w:rPr>
              <w:t>Реконструкция существующей тепловой сети Д=76 мм L=13 м на теплосеть Д=108 мм</w:t>
            </w:r>
          </w:p>
        </w:tc>
        <w:tc>
          <w:tcPr>
            <w:tcW w:w="2127" w:type="dxa"/>
            <w:shd w:val="clear" w:color="auto" w:fill="auto"/>
            <w:vAlign w:val="center"/>
          </w:tcPr>
          <w:p w14:paraId="32238ED4" w14:textId="77777777" w:rsidR="002F4B54" w:rsidRPr="00AE2EA9" w:rsidRDefault="002F4B54" w:rsidP="002F4B54">
            <w:pPr>
              <w:jc w:val="center"/>
              <w:rPr>
                <w:color w:val="000000"/>
                <w:sz w:val="20"/>
                <w:szCs w:val="20"/>
              </w:rPr>
            </w:pPr>
            <w:r w:rsidRPr="00AE2EA9">
              <w:rPr>
                <w:color w:val="000000"/>
                <w:sz w:val="22"/>
              </w:rPr>
              <w:t>186,537</w:t>
            </w:r>
          </w:p>
        </w:tc>
        <w:tc>
          <w:tcPr>
            <w:tcW w:w="1960" w:type="dxa"/>
            <w:shd w:val="clear" w:color="000000" w:fill="FFFFFF"/>
            <w:vAlign w:val="center"/>
          </w:tcPr>
          <w:p w14:paraId="192B2F2A" w14:textId="77777777" w:rsidR="002F4B54" w:rsidRPr="00AE2EA9" w:rsidRDefault="002F4B54" w:rsidP="002F4B54">
            <w:pPr>
              <w:jc w:val="center"/>
              <w:rPr>
                <w:color w:val="000000"/>
                <w:sz w:val="20"/>
                <w:szCs w:val="20"/>
              </w:rPr>
            </w:pPr>
            <w:r w:rsidRPr="00AE2EA9">
              <w:rPr>
                <w:color w:val="000000"/>
                <w:sz w:val="22"/>
              </w:rPr>
              <w:t>2024</w:t>
            </w:r>
          </w:p>
        </w:tc>
      </w:tr>
      <w:tr w:rsidR="002F4B54" w:rsidRPr="00AE2EA9" w14:paraId="2B9DF5C4" w14:textId="77777777" w:rsidTr="00C4434F">
        <w:trPr>
          <w:gridAfter w:val="1"/>
          <w:wAfter w:w="24" w:type="dxa"/>
          <w:trHeight w:val="301"/>
        </w:trPr>
        <w:tc>
          <w:tcPr>
            <w:tcW w:w="580" w:type="dxa"/>
            <w:shd w:val="clear" w:color="auto" w:fill="auto"/>
            <w:noWrap/>
            <w:vAlign w:val="center"/>
          </w:tcPr>
          <w:p w14:paraId="78444C21" w14:textId="77777777" w:rsidR="002F4B54" w:rsidRPr="00AE2EA9" w:rsidRDefault="002F4B54" w:rsidP="002F4B54">
            <w:pPr>
              <w:jc w:val="center"/>
              <w:rPr>
                <w:color w:val="000000"/>
                <w:sz w:val="22"/>
              </w:rPr>
            </w:pPr>
            <w:r w:rsidRPr="00AE2EA9">
              <w:rPr>
                <w:color w:val="000000"/>
                <w:sz w:val="22"/>
              </w:rPr>
              <w:t>6</w:t>
            </w:r>
          </w:p>
        </w:tc>
        <w:tc>
          <w:tcPr>
            <w:tcW w:w="4636" w:type="dxa"/>
            <w:shd w:val="clear" w:color="auto" w:fill="auto"/>
            <w:vAlign w:val="center"/>
          </w:tcPr>
          <w:p w14:paraId="6F298C77" w14:textId="77777777" w:rsidR="002F4B54" w:rsidRPr="00AE2EA9" w:rsidRDefault="002F4B54" w:rsidP="002F4B54">
            <w:pPr>
              <w:rPr>
                <w:color w:val="000000"/>
                <w:sz w:val="20"/>
                <w:szCs w:val="20"/>
              </w:rPr>
            </w:pPr>
            <w:r w:rsidRPr="00AE2EA9">
              <w:rPr>
                <w:color w:val="000000"/>
                <w:sz w:val="22"/>
              </w:rPr>
              <w:t>Реконструкция существующей тепловой сети Д=76 мм L=45 м на теплосеть Д=89 мм</w:t>
            </w:r>
          </w:p>
        </w:tc>
        <w:tc>
          <w:tcPr>
            <w:tcW w:w="2127" w:type="dxa"/>
            <w:shd w:val="clear" w:color="auto" w:fill="auto"/>
            <w:vAlign w:val="center"/>
          </w:tcPr>
          <w:p w14:paraId="27FEA273" w14:textId="77777777" w:rsidR="002F4B54" w:rsidRPr="00AE2EA9" w:rsidRDefault="002F4B54" w:rsidP="002F4B54">
            <w:pPr>
              <w:jc w:val="center"/>
              <w:rPr>
                <w:color w:val="000000"/>
                <w:sz w:val="20"/>
                <w:szCs w:val="20"/>
              </w:rPr>
            </w:pPr>
            <w:r w:rsidRPr="00AE2EA9">
              <w:rPr>
                <w:color w:val="000000"/>
                <w:sz w:val="22"/>
              </w:rPr>
              <w:t>737,602</w:t>
            </w:r>
          </w:p>
        </w:tc>
        <w:tc>
          <w:tcPr>
            <w:tcW w:w="1960" w:type="dxa"/>
            <w:shd w:val="clear" w:color="000000" w:fill="FFFFFF"/>
            <w:vAlign w:val="center"/>
          </w:tcPr>
          <w:p w14:paraId="6EAADAEF" w14:textId="77777777" w:rsidR="002F4B54" w:rsidRPr="00AE2EA9" w:rsidRDefault="002F4B54" w:rsidP="002F4B54">
            <w:pPr>
              <w:jc w:val="center"/>
              <w:rPr>
                <w:color w:val="000000"/>
                <w:sz w:val="20"/>
                <w:szCs w:val="20"/>
              </w:rPr>
            </w:pPr>
            <w:r w:rsidRPr="00AE2EA9">
              <w:rPr>
                <w:color w:val="000000"/>
                <w:sz w:val="22"/>
              </w:rPr>
              <w:t>2026</w:t>
            </w:r>
          </w:p>
        </w:tc>
      </w:tr>
      <w:tr w:rsidR="002F4B54" w:rsidRPr="00AE2EA9" w14:paraId="1D2D52C9" w14:textId="77777777" w:rsidTr="00C4434F">
        <w:trPr>
          <w:gridAfter w:val="1"/>
          <w:wAfter w:w="24" w:type="dxa"/>
          <w:trHeight w:val="301"/>
        </w:trPr>
        <w:tc>
          <w:tcPr>
            <w:tcW w:w="580" w:type="dxa"/>
            <w:shd w:val="clear" w:color="auto" w:fill="auto"/>
            <w:noWrap/>
            <w:vAlign w:val="center"/>
          </w:tcPr>
          <w:p w14:paraId="65EA2C41" w14:textId="77777777" w:rsidR="002F4B54" w:rsidRPr="00AE2EA9" w:rsidRDefault="002F4B54" w:rsidP="002F4B54">
            <w:pPr>
              <w:jc w:val="center"/>
              <w:rPr>
                <w:color w:val="000000"/>
                <w:sz w:val="22"/>
              </w:rPr>
            </w:pPr>
            <w:r w:rsidRPr="00AE2EA9">
              <w:rPr>
                <w:color w:val="000000"/>
                <w:sz w:val="22"/>
              </w:rPr>
              <w:t>7</w:t>
            </w:r>
          </w:p>
        </w:tc>
        <w:tc>
          <w:tcPr>
            <w:tcW w:w="4636" w:type="dxa"/>
            <w:shd w:val="clear" w:color="auto" w:fill="auto"/>
            <w:vAlign w:val="center"/>
          </w:tcPr>
          <w:p w14:paraId="63B0A176" w14:textId="77777777" w:rsidR="002F4B54" w:rsidRPr="00AE2EA9" w:rsidRDefault="002F4B54" w:rsidP="002F4B54">
            <w:pPr>
              <w:rPr>
                <w:color w:val="000000"/>
                <w:sz w:val="20"/>
                <w:szCs w:val="20"/>
              </w:rPr>
            </w:pPr>
            <w:r w:rsidRPr="00AE2EA9">
              <w:rPr>
                <w:color w:val="000000"/>
                <w:sz w:val="22"/>
              </w:rPr>
              <w:t>Реконструкция существующей тепловой сети Д=57 мм L=13 м на теплосеть Д=89 мм</w:t>
            </w:r>
          </w:p>
        </w:tc>
        <w:tc>
          <w:tcPr>
            <w:tcW w:w="2127" w:type="dxa"/>
            <w:shd w:val="clear" w:color="auto" w:fill="auto"/>
            <w:vAlign w:val="center"/>
          </w:tcPr>
          <w:p w14:paraId="0A2F22A2" w14:textId="77777777" w:rsidR="002F4B54" w:rsidRPr="00AE2EA9" w:rsidRDefault="002F4B54" w:rsidP="002F4B54">
            <w:pPr>
              <w:jc w:val="center"/>
              <w:rPr>
                <w:color w:val="000000"/>
                <w:sz w:val="20"/>
                <w:szCs w:val="20"/>
              </w:rPr>
            </w:pPr>
            <w:r w:rsidRPr="00AE2EA9">
              <w:rPr>
                <w:color w:val="000000"/>
                <w:sz w:val="22"/>
              </w:rPr>
              <w:t>168,175</w:t>
            </w:r>
          </w:p>
        </w:tc>
        <w:tc>
          <w:tcPr>
            <w:tcW w:w="1960" w:type="dxa"/>
            <w:shd w:val="clear" w:color="000000" w:fill="FFFFFF"/>
            <w:vAlign w:val="center"/>
          </w:tcPr>
          <w:p w14:paraId="4D505081" w14:textId="77777777" w:rsidR="002F4B54" w:rsidRPr="00AE2EA9" w:rsidRDefault="002F4B54" w:rsidP="002F4B54">
            <w:pPr>
              <w:jc w:val="center"/>
              <w:rPr>
                <w:color w:val="000000"/>
                <w:sz w:val="20"/>
                <w:szCs w:val="20"/>
              </w:rPr>
            </w:pPr>
            <w:r w:rsidRPr="00AE2EA9">
              <w:rPr>
                <w:color w:val="000000"/>
                <w:sz w:val="22"/>
              </w:rPr>
              <w:t>2024</w:t>
            </w:r>
          </w:p>
        </w:tc>
      </w:tr>
      <w:tr w:rsidR="002F4B54" w:rsidRPr="00AE2EA9" w14:paraId="25F7A677" w14:textId="77777777" w:rsidTr="00C4434F">
        <w:trPr>
          <w:gridAfter w:val="1"/>
          <w:wAfter w:w="24" w:type="dxa"/>
          <w:trHeight w:val="301"/>
        </w:trPr>
        <w:tc>
          <w:tcPr>
            <w:tcW w:w="580" w:type="dxa"/>
            <w:shd w:val="clear" w:color="auto" w:fill="auto"/>
            <w:noWrap/>
            <w:vAlign w:val="center"/>
          </w:tcPr>
          <w:p w14:paraId="6ECDAE67" w14:textId="77777777" w:rsidR="002F4B54" w:rsidRPr="00AE2EA9" w:rsidRDefault="002F4B54" w:rsidP="002F4B54">
            <w:pPr>
              <w:jc w:val="center"/>
              <w:rPr>
                <w:color w:val="000000"/>
                <w:sz w:val="22"/>
              </w:rPr>
            </w:pPr>
            <w:r w:rsidRPr="00AE2EA9">
              <w:rPr>
                <w:color w:val="000000"/>
                <w:sz w:val="22"/>
              </w:rPr>
              <w:t>8</w:t>
            </w:r>
          </w:p>
        </w:tc>
        <w:tc>
          <w:tcPr>
            <w:tcW w:w="4636" w:type="dxa"/>
            <w:shd w:val="clear" w:color="auto" w:fill="auto"/>
            <w:vAlign w:val="center"/>
          </w:tcPr>
          <w:p w14:paraId="63A886E6" w14:textId="77777777" w:rsidR="002F4B54" w:rsidRPr="00AE2EA9" w:rsidRDefault="002F4B54" w:rsidP="002F4B54">
            <w:pPr>
              <w:rPr>
                <w:color w:val="000000"/>
                <w:sz w:val="20"/>
                <w:szCs w:val="20"/>
              </w:rPr>
            </w:pPr>
            <w:r w:rsidRPr="00AE2EA9">
              <w:rPr>
                <w:color w:val="000000"/>
                <w:sz w:val="22"/>
              </w:rPr>
              <w:t>Реконструкция существующей тепловой сети Д=48 мм L=95 м на теплосеть Д=57 мм</w:t>
            </w:r>
          </w:p>
        </w:tc>
        <w:tc>
          <w:tcPr>
            <w:tcW w:w="2127" w:type="dxa"/>
            <w:shd w:val="clear" w:color="auto" w:fill="auto"/>
            <w:vAlign w:val="center"/>
          </w:tcPr>
          <w:p w14:paraId="534C0B88" w14:textId="77777777" w:rsidR="002F4B54" w:rsidRPr="00AE2EA9" w:rsidRDefault="002F4B54" w:rsidP="002F4B54">
            <w:pPr>
              <w:jc w:val="center"/>
              <w:rPr>
                <w:color w:val="000000"/>
                <w:sz w:val="20"/>
                <w:szCs w:val="20"/>
              </w:rPr>
            </w:pPr>
            <w:r w:rsidRPr="00AE2EA9">
              <w:rPr>
                <w:color w:val="000000"/>
                <w:sz w:val="22"/>
              </w:rPr>
              <w:t>1228,973</w:t>
            </w:r>
          </w:p>
        </w:tc>
        <w:tc>
          <w:tcPr>
            <w:tcW w:w="1960" w:type="dxa"/>
            <w:shd w:val="clear" w:color="000000" w:fill="FFFFFF"/>
            <w:vAlign w:val="center"/>
          </w:tcPr>
          <w:p w14:paraId="2763426A" w14:textId="77777777" w:rsidR="002F4B54" w:rsidRPr="00AE2EA9" w:rsidRDefault="002F4B54" w:rsidP="002F4B54">
            <w:pPr>
              <w:jc w:val="center"/>
              <w:rPr>
                <w:color w:val="000000"/>
                <w:sz w:val="20"/>
                <w:szCs w:val="20"/>
              </w:rPr>
            </w:pPr>
            <w:r w:rsidRPr="00AE2EA9">
              <w:rPr>
                <w:color w:val="000000"/>
                <w:sz w:val="22"/>
              </w:rPr>
              <w:t>2026</w:t>
            </w:r>
          </w:p>
        </w:tc>
      </w:tr>
      <w:tr w:rsidR="002F4B54" w:rsidRPr="00AE2EA9" w14:paraId="7E09BCEE" w14:textId="77777777" w:rsidTr="00C4434F">
        <w:trPr>
          <w:trHeight w:val="300"/>
        </w:trPr>
        <w:tc>
          <w:tcPr>
            <w:tcW w:w="9327" w:type="dxa"/>
            <w:gridSpan w:val="5"/>
            <w:shd w:val="clear" w:color="auto" w:fill="auto"/>
            <w:noWrap/>
            <w:vAlign w:val="center"/>
            <w:hideMark/>
          </w:tcPr>
          <w:p w14:paraId="28B9E16C" w14:textId="77777777" w:rsidR="002F4B54" w:rsidRPr="00AE2EA9" w:rsidRDefault="002F4B54" w:rsidP="002F4B54">
            <w:pPr>
              <w:jc w:val="center"/>
              <w:rPr>
                <w:rFonts w:eastAsia="Times New Roman" w:cs="Times New Roman"/>
                <w:color w:val="000000"/>
                <w:sz w:val="22"/>
                <w:lang w:eastAsia="ru-RU"/>
              </w:rPr>
            </w:pPr>
            <w:r w:rsidRPr="00AE2EA9">
              <w:rPr>
                <w:rFonts w:eastAsia="Times New Roman" w:cs="Times New Roman"/>
                <w:color w:val="000000"/>
                <w:sz w:val="22"/>
                <w:lang w:eastAsia="ru-RU"/>
              </w:rPr>
              <w:t xml:space="preserve">Проект </w:t>
            </w:r>
            <w:bookmarkStart w:id="875" w:name="_Hlk108357596"/>
            <w:r w:rsidRPr="00AE2EA9">
              <w:rPr>
                <w:rFonts w:eastAsia="Times New Roman" w:cs="Times New Roman"/>
                <w:color w:val="000000"/>
                <w:sz w:val="22"/>
                <w:lang w:eastAsia="ru-RU"/>
              </w:rPr>
              <w:t>"Строительство ЦТП"</w:t>
            </w:r>
            <w:bookmarkEnd w:id="875"/>
          </w:p>
        </w:tc>
      </w:tr>
      <w:tr w:rsidR="002F4B54" w:rsidRPr="00AE2EA9" w14:paraId="2D0C6603" w14:textId="77777777" w:rsidTr="00C4434F">
        <w:trPr>
          <w:gridAfter w:val="1"/>
          <w:wAfter w:w="24" w:type="dxa"/>
          <w:trHeight w:val="811"/>
        </w:trPr>
        <w:tc>
          <w:tcPr>
            <w:tcW w:w="580" w:type="dxa"/>
            <w:shd w:val="clear" w:color="auto" w:fill="auto"/>
            <w:noWrap/>
            <w:vAlign w:val="center"/>
            <w:hideMark/>
          </w:tcPr>
          <w:p w14:paraId="56A1E85A" w14:textId="77777777" w:rsidR="002F4B54" w:rsidRPr="00AE2EA9" w:rsidRDefault="002F4B54" w:rsidP="002F4B54">
            <w:pPr>
              <w:jc w:val="center"/>
              <w:rPr>
                <w:rFonts w:eastAsia="Times New Roman" w:cs="Times New Roman"/>
                <w:color w:val="000000"/>
                <w:sz w:val="22"/>
                <w:lang w:eastAsia="ru-RU"/>
              </w:rPr>
            </w:pPr>
            <w:r w:rsidRPr="00AE2EA9">
              <w:rPr>
                <w:rFonts w:eastAsia="Times New Roman" w:cs="Times New Roman"/>
                <w:color w:val="000000"/>
                <w:sz w:val="22"/>
                <w:lang w:eastAsia="ru-RU"/>
              </w:rPr>
              <w:t>1</w:t>
            </w:r>
          </w:p>
        </w:tc>
        <w:tc>
          <w:tcPr>
            <w:tcW w:w="4636" w:type="dxa"/>
            <w:shd w:val="clear" w:color="auto" w:fill="auto"/>
            <w:vAlign w:val="center"/>
            <w:hideMark/>
          </w:tcPr>
          <w:p w14:paraId="1C5BA222" w14:textId="68C78403" w:rsidR="002F4B54" w:rsidRPr="00AE2EA9" w:rsidRDefault="002F4B54" w:rsidP="002F4B54">
            <w:pPr>
              <w:rPr>
                <w:rFonts w:eastAsia="Times New Roman" w:cs="Times New Roman"/>
                <w:color w:val="000000"/>
                <w:sz w:val="22"/>
                <w:lang w:eastAsia="ru-RU"/>
              </w:rPr>
            </w:pPr>
            <w:r w:rsidRPr="00AE2EA9">
              <w:rPr>
                <w:rFonts w:eastAsia="Times New Roman" w:cs="Times New Roman"/>
                <w:color w:val="000000"/>
                <w:sz w:val="22"/>
                <w:lang w:eastAsia="ru-RU"/>
              </w:rPr>
              <w:t>Строительство нового ЦТП по ул. Соколова в связи с аварийным состоянием ТПП «</w:t>
            </w:r>
            <w:r w:rsidR="00E37178" w:rsidRPr="00AE2EA9">
              <w:rPr>
                <w:rFonts w:eastAsia="Times New Roman" w:cs="Times New Roman"/>
                <w:color w:val="000000"/>
                <w:sz w:val="22"/>
                <w:lang w:eastAsia="ru-RU"/>
              </w:rPr>
              <w:t>Рогачевская</w:t>
            </w:r>
            <w:r w:rsidRPr="00AE2EA9">
              <w:rPr>
                <w:rFonts w:eastAsia="Times New Roman" w:cs="Times New Roman"/>
                <w:color w:val="000000"/>
                <w:sz w:val="22"/>
                <w:lang w:eastAsia="ru-RU"/>
              </w:rPr>
              <w:t xml:space="preserve"> фабрика»</w:t>
            </w:r>
          </w:p>
        </w:tc>
        <w:tc>
          <w:tcPr>
            <w:tcW w:w="2127" w:type="dxa"/>
            <w:shd w:val="clear" w:color="auto" w:fill="auto"/>
            <w:vAlign w:val="center"/>
            <w:hideMark/>
          </w:tcPr>
          <w:p w14:paraId="0267B93D" w14:textId="77777777" w:rsidR="002F4B54" w:rsidRPr="00AE2EA9" w:rsidRDefault="002F4B54" w:rsidP="002F4B54">
            <w:pPr>
              <w:jc w:val="center"/>
              <w:rPr>
                <w:rFonts w:eastAsia="Times New Roman" w:cs="Times New Roman"/>
                <w:color w:val="000000"/>
                <w:sz w:val="22"/>
                <w:lang w:eastAsia="ru-RU"/>
              </w:rPr>
            </w:pPr>
            <w:r w:rsidRPr="00AE2EA9">
              <w:rPr>
                <w:rFonts w:eastAsia="Times New Roman" w:cs="Times New Roman"/>
                <w:color w:val="000000"/>
                <w:sz w:val="22"/>
                <w:lang w:eastAsia="ru-RU"/>
              </w:rPr>
              <w:t>согласно ПСД</w:t>
            </w:r>
          </w:p>
        </w:tc>
        <w:tc>
          <w:tcPr>
            <w:tcW w:w="1960" w:type="dxa"/>
            <w:shd w:val="clear" w:color="auto" w:fill="auto"/>
            <w:noWrap/>
            <w:vAlign w:val="center"/>
            <w:hideMark/>
          </w:tcPr>
          <w:p w14:paraId="603A0631" w14:textId="38000D76" w:rsidR="002F4B54" w:rsidRPr="00AE2EA9" w:rsidRDefault="001722CD" w:rsidP="002F4B54">
            <w:pPr>
              <w:jc w:val="center"/>
              <w:rPr>
                <w:rFonts w:eastAsia="Times New Roman" w:cs="Times New Roman"/>
                <w:color w:val="000000"/>
                <w:sz w:val="22"/>
                <w:lang w:eastAsia="ru-RU"/>
              </w:rPr>
            </w:pPr>
            <w:r w:rsidRPr="00AE2EA9">
              <w:rPr>
                <w:rFonts w:eastAsia="Times New Roman" w:cs="Times New Roman"/>
                <w:color w:val="000000"/>
                <w:sz w:val="22"/>
                <w:lang w:eastAsia="ru-RU"/>
              </w:rPr>
              <w:t>2023-2024</w:t>
            </w:r>
          </w:p>
        </w:tc>
      </w:tr>
      <w:bookmarkEnd w:id="871"/>
    </w:tbl>
    <w:p w14:paraId="344E42FB" w14:textId="77777777" w:rsidR="001D3226" w:rsidRPr="00AE2EA9" w:rsidRDefault="001D3226" w:rsidP="001D3226">
      <w:pPr>
        <w:pStyle w:val="a0"/>
        <w:rPr>
          <w:rFonts w:cs="Times New Roman"/>
          <w:lang w:eastAsia="ru-RU"/>
        </w:rPr>
      </w:pPr>
    </w:p>
    <w:p w14:paraId="396C6376" w14:textId="77777777" w:rsidR="001D3226" w:rsidRPr="00AE2EA9" w:rsidRDefault="00AD6C75" w:rsidP="001D3226">
      <w:pPr>
        <w:pStyle w:val="2"/>
        <w:ind w:left="0" w:firstLine="0"/>
      </w:pPr>
      <w:hyperlink r:id="rId330" w:anchor="bookmark145" w:history="1">
        <w:bookmarkStart w:id="876" w:name="_Toc30085181"/>
        <w:bookmarkStart w:id="877" w:name="_Toc32845504"/>
        <w:bookmarkStart w:id="878" w:name="_Toc107403274"/>
        <w:bookmarkStart w:id="879" w:name="_Toc131153815"/>
        <w:r w:rsidR="001D3226" w:rsidRPr="00AE2EA9">
          <w:t>Часть 3. ПЕРЕЧЕНЬ МЕРОПРИЯТИЙ, ОБЕСПЕЧИВАЮЩИХ ПЕРЕХОД ОТ ОТКРЫТЫХ</w:t>
        </w:r>
      </w:hyperlink>
      <w:r w:rsidR="001D3226" w:rsidRPr="00AE2EA9">
        <w:t xml:space="preserve"> </w:t>
      </w:r>
      <w:hyperlink r:id="rId331" w:anchor="bookmark145" w:history="1">
        <w:r w:rsidR="001D3226" w:rsidRPr="00AE2EA9">
          <w:t>СИСТЕМ ТЕПЛОСНАБЖЕНИЯ (ГОРЯЧЕГО ВОДОСНАБЖЕНИЯ) НА ЗАКРЫТЫЕ</w:t>
        </w:r>
      </w:hyperlink>
      <w:r w:rsidR="001D3226" w:rsidRPr="00AE2EA9">
        <w:t xml:space="preserve"> </w:t>
      </w:r>
      <w:hyperlink r:id="rId332" w:anchor="bookmark145" w:history="1">
        <w:r w:rsidR="001D3226" w:rsidRPr="00AE2EA9">
          <w:t>СИСТЕМЫ ГОРЯЧЕГО ВОДОСНАБЖЕНИЯ</w:t>
        </w:r>
        <w:bookmarkEnd w:id="876"/>
        <w:bookmarkEnd w:id="877"/>
        <w:bookmarkEnd w:id="878"/>
        <w:bookmarkEnd w:id="879"/>
      </w:hyperlink>
    </w:p>
    <w:p w14:paraId="0E307C43" w14:textId="77777777" w:rsidR="001D3226" w:rsidRPr="00AE2EA9" w:rsidRDefault="001D3226" w:rsidP="001D3226">
      <w:pPr>
        <w:pStyle w:val="a5"/>
        <w:spacing w:line="240" w:lineRule="atLeast"/>
        <w:ind w:firstLine="0"/>
        <w:jc w:val="both"/>
      </w:pPr>
    </w:p>
    <w:p w14:paraId="751BDA5F" w14:textId="77777777" w:rsidR="001D3226" w:rsidRPr="00AE2EA9" w:rsidRDefault="001D3226" w:rsidP="001D3226">
      <w:pPr>
        <w:pStyle w:val="Default"/>
        <w:ind w:firstLine="709"/>
        <w:jc w:val="both"/>
        <w:rPr>
          <w:color w:val="auto"/>
          <w:szCs w:val="23"/>
        </w:rPr>
      </w:pPr>
      <w:bookmarkStart w:id="880" w:name="_Hlk108188821"/>
      <w:r w:rsidRPr="00AE2EA9">
        <w:rPr>
          <w:color w:val="auto"/>
          <w:szCs w:val="23"/>
        </w:rPr>
        <w:t>На территории Приволжского городского поселения закрытая система теплоснабжения (горячего водоснабжения).</w:t>
      </w:r>
    </w:p>
    <w:bookmarkEnd w:id="880"/>
    <w:p w14:paraId="48956C04" w14:textId="77777777" w:rsidR="001D3226" w:rsidRPr="00AE2EA9" w:rsidRDefault="001D3226" w:rsidP="001D3226">
      <w:pPr>
        <w:pStyle w:val="a0"/>
        <w:rPr>
          <w:rFonts w:cs="Times New Roman"/>
          <w:lang w:eastAsia="ru-RU"/>
        </w:rPr>
      </w:pPr>
    </w:p>
    <w:p w14:paraId="275DB8E3" w14:textId="77777777" w:rsidR="001D3226" w:rsidRPr="00AE2EA9" w:rsidRDefault="001D3226" w:rsidP="001D3226">
      <w:pPr>
        <w:pStyle w:val="2"/>
        <w:ind w:left="0" w:firstLine="0"/>
      </w:pPr>
      <w:bookmarkStart w:id="881" w:name="_Toc107403275"/>
      <w:bookmarkStart w:id="882" w:name="_Toc131153816"/>
      <w:r w:rsidRPr="00AE2EA9">
        <w:rPr>
          <w:sz w:val="28"/>
          <w:szCs w:val="28"/>
        </w:rPr>
        <w:t>ГЛАВА 17. ЗАМЕЧАНИЯ И ПРЕДЛОЖЕНИЯ К ПРОЕКТУ СХЕМЫ ТЕПЛОСНАБЖЕНИЯ</w:t>
      </w:r>
      <w:bookmarkEnd w:id="881"/>
      <w:bookmarkEnd w:id="882"/>
      <w:r w:rsidRPr="00AE2EA9">
        <w:t xml:space="preserve"> </w:t>
      </w:r>
    </w:p>
    <w:p w14:paraId="518A915D" w14:textId="77777777" w:rsidR="001D3226" w:rsidRPr="00AE2EA9" w:rsidRDefault="001D3226" w:rsidP="001D3226">
      <w:pPr>
        <w:spacing w:line="244" w:lineRule="auto"/>
        <w:ind w:left="116" w:right="107" w:firstLine="710"/>
        <w:rPr>
          <w:rFonts w:eastAsia="Times New Roman" w:cs="Times New Roman"/>
          <w:spacing w:val="-3"/>
        </w:rPr>
      </w:pPr>
    </w:p>
    <w:p w14:paraId="4BF77FC4" w14:textId="77777777" w:rsidR="001D3226" w:rsidRPr="00AE2EA9" w:rsidRDefault="001D3226" w:rsidP="001D3226">
      <w:pPr>
        <w:spacing w:line="244" w:lineRule="auto"/>
        <w:ind w:left="116" w:right="107" w:firstLine="710"/>
        <w:jc w:val="both"/>
        <w:rPr>
          <w:rFonts w:eastAsia="Times New Roman" w:cs="Times New Roman"/>
          <w:spacing w:val="-3"/>
          <w:sz w:val="22"/>
        </w:rPr>
      </w:pPr>
      <w:r w:rsidRPr="00AE2EA9">
        <w:rPr>
          <w:rFonts w:eastAsia="Times New Roman" w:cs="Times New Roman"/>
          <w:spacing w:val="-3"/>
        </w:rPr>
        <w:t>Перечень замечаний и предложений были направлены в формате предоставленных исходных данных.</w:t>
      </w:r>
    </w:p>
    <w:p w14:paraId="70ED5A04" w14:textId="77777777" w:rsidR="001D3226" w:rsidRPr="00AE2EA9" w:rsidRDefault="001D3226" w:rsidP="001D3226">
      <w:pPr>
        <w:pStyle w:val="a0"/>
        <w:rPr>
          <w:rFonts w:cs="Times New Roman"/>
          <w:lang w:eastAsia="ru-RU"/>
        </w:rPr>
      </w:pPr>
    </w:p>
    <w:p w14:paraId="5CA34729" w14:textId="36080C11" w:rsidR="001D3226" w:rsidRPr="00AE2EA9" w:rsidRDefault="00AD6C75" w:rsidP="001D3226">
      <w:pPr>
        <w:pStyle w:val="2"/>
        <w:ind w:left="0" w:firstLine="0"/>
        <w:rPr>
          <w:sz w:val="28"/>
          <w:szCs w:val="28"/>
        </w:rPr>
      </w:pPr>
      <w:hyperlink r:id="rId333" w:anchor="bookmark147" w:history="1">
        <w:bookmarkStart w:id="883" w:name="_Toc30085183"/>
        <w:bookmarkStart w:id="884" w:name="_Toc32845506"/>
        <w:bookmarkStart w:id="885" w:name="_Toc107403276"/>
        <w:bookmarkStart w:id="886" w:name="_Toc131153817"/>
        <w:r w:rsidR="001D3226" w:rsidRPr="00AE2EA9">
          <w:rPr>
            <w:sz w:val="28"/>
            <w:szCs w:val="28"/>
          </w:rPr>
          <w:t>ГЛАВА 18.</w:t>
        </w:r>
        <w:r w:rsidR="005D64BB" w:rsidRPr="00AE2EA9">
          <w:rPr>
            <w:sz w:val="28"/>
            <w:szCs w:val="28"/>
          </w:rPr>
          <w:t xml:space="preserve"> </w:t>
        </w:r>
        <w:r w:rsidR="001D3226" w:rsidRPr="00AE2EA9">
          <w:rPr>
            <w:sz w:val="28"/>
            <w:szCs w:val="28"/>
          </w:rPr>
          <w:t>СВОДНЫЙ</w:t>
        </w:r>
        <w:r w:rsidR="005D64BB" w:rsidRPr="00AE2EA9">
          <w:rPr>
            <w:sz w:val="28"/>
            <w:szCs w:val="28"/>
          </w:rPr>
          <w:t xml:space="preserve"> </w:t>
        </w:r>
        <w:r w:rsidR="001D3226" w:rsidRPr="00AE2EA9">
          <w:rPr>
            <w:sz w:val="28"/>
            <w:szCs w:val="28"/>
          </w:rPr>
          <w:t>ТОМ</w:t>
        </w:r>
        <w:r w:rsidR="005D64BB" w:rsidRPr="00AE2EA9">
          <w:rPr>
            <w:sz w:val="28"/>
            <w:szCs w:val="28"/>
          </w:rPr>
          <w:t xml:space="preserve"> </w:t>
        </w:r>
        <w:r w:rsidR="001D3226" w:rsidRPr="00AE2EA9">
          <w:rPr>
            <w:sz w:val="28"/>
            <w:szCs w:val="28"/>
          </w:rPr>
          <w:t>ИЗМЕНЕНИЙ,</w:t>
        </w:r>
        <w:r w:rsidR="005D64BB" w:rsidRPr="00AE2EA9">
          <w:rPr>
            <w:sz w:val="28"/>
            <w:szCs w:val="28"/>
          </w:rPr>
          <w:t xml:space="preserve"> </w:t>
        </w:r>
        <w:r w:rsidR="001D3226" w:rsidRPr="00AE2EA9">
          <w:rPr>
            <w:sz w:val="28"/>
            <w:szCs w:val="28"/>
          </w:rPr>
          <w:t>ВЫПОЛНЕННЫХ</w:t>
        </w:r>
        <w:r w:rsidR="005D64BB" w:rsidRPr="00AE2EA9">
          <w:rPr>
            <w:sz w:val="28"/>
            <w:szCs w:val="28"/>
          </w:rPr>
          <w:t xml:space="preserve"> </w:t>
        </w:r>
        <w:r w:rsidR="001D3226" w:rsidRPr="00AE2EA9">
          <w:rPr>
            <w:sz w:val="28"/>
            <w:szCs w:val="28"/>
          </w:rPr>
          <w:t>В ДОРАБОТАННОЙ И</w:t>
        </w:r>
      </w:hyperlink>
      <w:r w:rsidR="001D3226" w:rsidRPr="00AE2EA9">
        <w:rPr>
          <w:sz w:val="28"/>
          <w:szCs w:val="28"/>
        </w:rPr>
        <w:t xml:space="preserve"> </w:t>
      </w:r>
      <w:hyperlink r:id="rId334" w:anchor="bookmark147" w:history="1">
        <w:r w:rsidR="001D3226" w:rsidRPr="00AE2EA9">
          <w:rPr>
            <w:sz w:val="28"/>
            <w:szCs w:val="28"/>
          </w:rPr>
          <w:t>(ИЛИ) АКТУАЛИЗИРОВАННОЙ СХЕМЕ ТЕПЛОСНАБЖЕНИЯ</w:t>
        </w:r>
        <w:bookmarkEnd w:id="883"/>
        <w:bookmarkEnd w:id="884"/>
        <w:bookmarkEnd w:id="885"/>
        <w:bookmarkEnd w:id="886"/>
      </w:hyperlink>
    </w:p>
    <w:p w14:paraId="7EEDC589" w14:textId="77777777" w:rsidR="001D3226" w:rsidRPr="00AE2EA9" w:rsidRDefault="001D3226" w:rsidP="001D3226">
      <w:pPr>
        <w:jc w:val="both"/>
        <w:rPr>
          <w:rFonts w:cs="Times New Roman"/>
          <w:lang w:eastAsia="ru-RU"/>
        </w:rPr>
      </w:pPr>
    </w:p>
    <w:p w14:paraId="02C00A37" w14:textId="09A9489F" w:rsidR="001D3226" w:rsidRPr="001D3226" w:rsidRDefault="001D3226" w:rsidP="001D3226">
      <w:pPr>
        <w:spacing w:line="244" w:lineRule="auto"/>
        <w:ind w:left="116" w:right="107" w:firstLine="710"/>
        <w:jc w:val="both"/>
        <w:rPr>
          <w:rFonts w:eastAsia="Times New Roman" w:cs="Times New Roman"/>
          <w:spacing w:val="-3"/>
        </w:rPr>
      </w:pPr>
      <w:r w:rsidRPr="00AE2EA9">
        <w:rPr>
          <w:rFonts w:eastAsia="Times New Roman" w:cs="Times New Roman"/>
          <w:spacing w:val="-3"/>
        </w:rPr>
        <w:t>В ходе проведения актуализации Схемы теплоснабжения муниципального образования Приволжское городское поселение с подведомственной территорией были</w:t>
      </w:r>
      <w:r w:rsidR="005D64BB" w:rsidRPr="00AE2EA9">
        <w:rPr>
          <w:rFonts w:eastAsia="Times New Roman" w:cs="Times New Roman"/>
          <w:spacing w:val="-3"/>
        </w:rPr>
        <w:t xml:space="preserve"> </w:t>
      </w:r>
      <w:r w:rsidRPr="00AE2EA9">
        <w:rPr>
          <w:rFonts w:eastAsia="Times New Roman" w:cs="Times New Roman"/>
          <w:spacing w:val="-3"/>
        </w:rPr>
        <w:t>откорректированы данные согласно постановлению Правительства РФ от 22 февраля 2012 г. N 154 "О требованиях к схемам теплоснабжения, порядку их разработки и утверждения" и предоставленным данным ресурсоснабжающих организаций и администрации МО Приволжское городское поселение.</w:t>
      </w:r>
    </w:p>
    <w:p w14:paraId="0C9B6847" w14:textId="77777777" w:rsidR="001C0D55" w:rsidRPr="001D3226" w:rsidRDefault="001C0D55" w:rsidP="001C0D55">
      <w:pPr>
        <w:pStyle w:val="a0"/>
        <w:rPr>
          <w:rFonts w:cs="Times New Roman"/>
          <w:lang w:eastAsia="ru-RU"/>
        </w:rPr>
      </w:pPr>
    </w:p>
    <w:sectPr w:rsidR="001C0D55" w:rsidRPr="001D3226" w:rsidSect="001D322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8F1C08" w14:textId="77777777" w:rsidR="00A16829" w:rsidRDefault="00A16829" w:rsidP="00484663">
      <w:r>
        <w:separator/>
      </w:r>
    </w:p>
  </w:endnote>
  <w:endnote w:type="continuationSeparator" w:id="0">
    <w:p w14:paraId="3093435F" w14:textId="77777777" w:rsidR="00A16829" w:rsidRDefault="00A16829" w:rsidP="00484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045183"/>
      <w:docPartObj>
        <w:docPartGallery w:val="Page Numbers (Bottom of Page)"/>
        <w:docPartUnique/>
      </w:docPartObj>
    </w:sdtPr>
    <w:sdtContent>
      <w:p w14:paraId="445D1BFC" w14:textId="77777777" w:rsidR="00AD6C75" w:rsidRDefault="00AD6C75">
        <w:pPr>
          <w:pStyle w:val="aa"/>
          <w:jc w:val="right"/>
        </w:pPr>
        <w:r>
          <w:fldChar w:fldCharType="begin"/>
        </w:r>
        <w:r>
          <w:instrText>PAGE   \* MERGEFORMAT</w:instrText>
        </w:r>
        <w:r>
          <w:fldChar w:fldCharType="separate"/>
        </w:r>
        <w:r>
          <w:rPr>
            <w:noProof/>
          </w:rPr>
          <w:t>158</w:t>
        </w:r>
        <w:r>
          <w:fldChar w:fldCharType="end"/>
        </w:r>
      </w:p>
    </w:sdtContent>
  </w:sdt>
  <w:p w14:paraId="430765B8" w14:textId="77777777" w:rsidR="00AD6C75" w:rsidRDefault="00AD6C75">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C8A09F" w14:textId="77777777" w:rsidR="00A16829" w:rsidRDefault="00A16829" w:rsidP="00484663">
      <w:r>
        <w:separator/>
      </w:r>
    </w:p>
  </w:footnote>
  <w:footnote w:type="continuationSeparator" w:id="0">
    <w:p w14:paraId="449980D1" w14:textId="77777777" w:rsidR="00A16829" w:rsidRDefault="00A16829" w:rsidP="004846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B"/>
    <w:multiLevelType w:val="multilevel"/>
    <w:tmpl w:val="0000088E"/>
    <w:lvl w:ilvl="0">
      <w:start w:val="1"/>
      <w:numFmt w:val="decimal"/>
      <w:lvlText w:val="%1)"/>
      <w:lvlJc w:val="left"/>
      <w:pPr>
        <w:ind w:left="162" w:hanging="260"/>
      </w:pPr>
      <w:rPr>
        <w:rFonts w:ascii="Times New Roman" w:hAnsi="Times New Roman" w:cs="Times New Roman"/>
        <w:b w:val="0"/>
        <w:bCs w:val="0"/>
        <w:sz w:val="24"/>
        <w:szCs w:val="24"/>
      </w:rPr>
    </w:lvl>
    <w:lvl w:ilvl="1">
      <w:numFmt w:val="bullet"/>
      <w:lvlText w:val=""/>
      <w:lvlJc w:val="left"/>
      <w:pPr>
        <w:ind w:left="1155" w:hanging="360"/>
      </w:pPr>
      <w:rPr>
        <w:rFonts w:ascii="Symbol" w:hAnsi="Symbol"/>
        <w:b w:val="0"/>
        <w:sz w:val="24"/>
      </w:rPr>
    </w:lvl>
    <w:lvl w:ilvl="2">
      <w:numFmt w:val="bullet"/>
      <w:lvlText w:val="•"/>
      <w:lvlJc w:val="left"/>
      <w:pPr>
        <w:ind w:left="2103" w:hanging="360"/>
      </w:pPr>
    </w:lvl>
    <w:lvl w:ilvl="3">
      <w:numFmt w:val="bullet"/>
      <w:lvlText w:val="•"/>
      <w:lvlJc w:val="left"/>
      <w:pPr>
        <w:ind w:left="3051" w:hanging="360"/>
      </w:pPr>
    </w:lvl>
    <w:lvl w:ilvl="4">
      <w:numFmt w:val="bullet"/>
      <w:lvlText w:val="•"/>
      <w:lvlJc w:val="left"/>
      <w:pPr>
        <w:ind w:left="3999" w:hanging="360"/>
      </w:pPr>
    </w:lvl>
    <w:lvl w:ilvl="5">
      <w:numFmt w:val="bullet"/>
      <w:lvlText w:val="•"/>
      <w:lvlJc w:val="left"/>
      <w:pPr>
        <w:ind w:left="4947" w:hanging="360"/>
      </w:pPr>
    </w:lvl>
    <w:lvl w:ilvl="6">
      <w:numFmt w:val="bullet"/>
      <w:lvlText w:val="•"/>
      <w:lvlJc w:val="left"/>
      <w:pPr>
        <w:ind w:left="5894" w:hanging="360"/>
      </w:pPr>
    </w:lvl>
    <w:lvl w:ilvl="7">
      <w:numFmt w:val="bullet"/>
      <w:lvlText w:val="•"/>
      <w:lvlJc w:val="left"/>
      <w:pPr>
        <w:ind w:left="6842" w:hanging="360"/>
      </w:pPr>
    </w:lvl>
    <w:lvl w:ilvl="8">
      <w:numFmt w:val="bullet"/>
      <w:lvlText w:val="•"/>
      <w:lvlJc w:val="left"/>
      <w:pPr>
        <w:ind w:left="7790" w:hanging="360"/>
      </w:pPr>
    </w:lvl>
  </w:abstractNum>
  <w:abstractNum w:abstractNumId="1" w15:restartNumberingAfterBreak="0">
    <w:nsid w:val="0000040E"/>
    <w:multiLevelType w:val="multilevel"/>
    <w:tmpl w:val="00000891"/>
    <w:lvl w:ilvl="0">
      <w:numFmt w:val="bullet"/>
      <w:lvlText w:val=""/>
      <w:lvlJc w:val="left"/>
      <w:pPr>
        <w:ind w:left="644" w:hanging="360"/>
      </w:pPr>
      <w:rPr>
        <w:rFonts w:ascii="Symbol" w:hAnsi="Symbol"/>
        <w:b w:val="0"/>
        <w:sz w:val="24"/>
      </w:rPr>
    </w:lvl>
    <w:lvl w:ilvl="1">
      <w:numFmt w:val="bullet"/>
      <w:lvlText w:val="•"/>
      <w:lvlJc w:val="left"/>
      <w:pPr>
        <w:ind w:left="1762" w:hanging="360"/>
      </w:pPr>
    </w:lvl>
    <w:lvl w:ilvl="2">
      <w:numFmt w:val="bullet"/>
      <w:lvlText w:val="•"/>
      <w:lvlJc w:val="left"/>
      <w:pPr>
        <w:ind w:left="2642" w:hanging="360"/>
      </w:pPr>
    </w:lvl>
    <w:lvl w:ilvl="3">
      <w:numFmt w:val="bullet"/>
      <w:lvlText w:val="•"/>
      <w:lvlJc w:val="left"/>
      <w:pPr>
        <w:ind w:left="3523" w:hanging="360"/>
      </w:pPr>
    </w:lvl>
    <w:lvl w:ilvl="4">
      <w:numFmt w:val="bullet"/>
      <w:lvlText w:val="•"/>
      <w:lvlJc w:val="left"/>
      <w:pPr>
        <w:ind w:left="4403" w:hanging="360"/>
      </w:pPr>
    </w:lvl>
    <w:lvl w:ilvl="5">
      <w:numFmt w:val="bullet"/>
      <w:lvlText w:val="•"/>
      <w:lvlJc w:val="left"/>
      <w:pPr>
        <w:ind w:left="5284" w:hanging="360"/>
      </w:pPr>
    </w:lvl>
    <w:lvl w:ilvl="6">
      <w:numFmt w:val="bullet"/>
      <w:lvlText w:val="•"/>
      <w:lvlJc w:val="left"/>
      <w:pPr>
        <w:ind w:left="6164" w:hanging="360"/>
      </w:pPr>
    </w:lvl>
    <w:lvl w:ilvl="7">
      <w:numFmt w:val="bullet"/>
      <w:lvlText w:val="•"/>
      <w:lvlJc w:val="left"/>
      <w:pPr>
        <w:ind w:left="7045" w:hanging="360"/>
      </w:pPr>
    </w:lvl>
    <w:lvl w:ilvl="8">
      <w:numFmt w:val="bullet"/>
      <w:lvlText w:val="•"/>
      <w:lvlJc w:val="left"/>
      <w:pPr>
        <w:ind w:left="7925" w:hanging="360"/>
      </w:pPr>
    </w:lvl>
  </w:abstractNum>
  <w:abstractNum w:abstractNumId="2" w15:restartNumberingAfterBreak="0">
    <w:nsid w:val="00000411"/>
    <w:multiLevelType w:val="multilevel"/>
    <w:tmpl w:val="00000894"/>
    <w:lvl w:ilvl="0">
      <w:numFmt w:val="bullet"/>
      <w:lvlText w:val=""/>
      <w:lvlJc w:val="left"/>
      <w:pPr>
        <w:ind w:left="882" w:hanging="360"/>
      </w:pPr>
      <w:rPr>
        <w:rFonts w:ascii="Symbol" w:hAnsi="Symbol"/>
        <w:b w:val="0"/>
        <w:sz w:val="24"/>
      </w:rPr>
    </w:lvl>
    <w:lvl w:ilvl="1">
      <w:numFmt w:val="bullet"/>
      <w:lvlText w:val="•"/>
      <w:lvlJc w:val="left"/>
      <w:pPr>
        <w:ind w:left="1762" w:hanging="360"/>
      </w:pPr>
    </w:lvl>
    <w:lvl w:ilvl="2">
      <w:numFmt w:val="bullet"/>
      <w:lvlText w:val="•"/>
      <w:lvlJc w:val="left"/>
      <w:pPr>
        <w:ind w:left="2642" w:hanging="360"/>
      </w:pPr>
    </w:lvl>
    <w:lvl w:ilvl="3">
      <w:numFmt w:val="bullet"/>
      <w:lvlText w:val="•"/>
      <w:lvlJc w:val="left"/>
      <w:pPr>
        <w:ind w:left="3523" w:hanging="360"/>
      </w:pPr>
    </w:lvl>
    <w:lvl w:ilvl="4">
      <w:numFmt w:val="bullet"/>
      <w:lvlText w:val="•"/>
      <w:lvlJc w:val="left"/>
      <w:pPr>
        <w:ind w:left="4403" w:hanging="360"/>
      </w:pPr>
    </w:lvl>
    <w:lvl w:ilvl="5">
      <w:numFmt w:val="bullet"/>
      <w:lvlText w:val="•"/>
      <w:lvlJc w:val="left"/>
      <w:pPr>
        <w:ind w:left="5284" w:hanging="360"/>
      </w:pPr>
    </w:lvl>
    <w:lvl w:ilvl="6">
      <w:numFmt w:val="bullet"/>
      <w:lvlText w:val="•"/>
      <w:lvlJc w:val="left"/>
      <w:pPr>
        <w:ind w:left="6164" w:hanging="360"/>
      </w:pPr>
    </w:lvl>
    <w:lvl w:ilvl="7">
      <w:numFmt w:val="bullet"/>
      <w:lvlText w:val="•"/>
      <w:lvlJc w:val="left"/>
      <w:pPr>
        <w:ind w:left="7045" w:hanging="360"/>
      </w:pPr>
    </w:lvl>
    <w:lvl w:ilvl="8">
      <w:numFmt w:val="bullet"/>
      <w:lvlText w:val="•"/>
      <w:lvlJc w:val="left"/>
      <w:pPr>
        <w:ind w:left="7925" w:hanging="360"/>
      </w:pPr>
    </w:lvl>
  </w:abstractNum>
  <w:abstractNum w:abstractNumId="3" w15:restartNumberingAfterBreak="0">
    <w:nsid w:val="00000412"/>
    <w:multiLevelType w:val="multilevel"/>
    <w:tmpl w:val="00000895"/>
    <w:lvl w:ilvl="0">
      <w:start w:val="6"/>
      <w:numFmt w:val="decimal"/>
      <w:lvlText w:val="%1"/>
      <w:lvlJc w:val="left"/>
      <w:pPr>
        <w:ind w:left="162" w:hanging="473"/>
      </w:pPr>
      <w:rPr>
        <w:rFonts w:cs="Times New Roman"/>
      </w:rPr>
    </w:lvl>
    <w:lvl w:ilvl="1">
      <w:start w:val="16"/>
      <w:numFmt w:val="decimal"/>
      <w:lvlText w:val="%1.%2"/>
      <w:lvlJc w:val="left"/>
      <w:pPr>
        <w:ind w:left="162" w:hanging="473"/>
      </w:pPr>
      <w:rPr>
        <w:rFonts w:ascii="Times New Roman" w:hAnsi="Times New Roman" w:cs="Times New Roman"/>
        <w:b w:val="0"/>
        <w:bCs w:val="0"/>
        <w:sz w:val="24"/>
        <w:szCs w:val="24"/>
      </w:rPr>
    </w:lvl>
    <w:lvl w:ilvl="2">
      <w:start w:val="1"/>
      <w:numFmt w:val="decimal"/>
      <w:lvlText w:val="%3."/>
      <w:lvlJc w:val="left"/>
      <w:pPr>
        <w:ind w:left="882" w:hanging="360"/>
      </w:pPr>
      <w:rPr>
        <w:rFonts w:ascii="Times New Roman" w:hAnsi="Times New Roman" w:cs="Times New Roman"/>
        <w:b w:val="0"/>
        <w:bCs w:val="0"/>
        <w:sz w:val="24"/>
        <w:szCs w:val="24"/>
      </w:rPr>
    </w:lvl>
    <w:lvl w:ilvl="3">
      <w:start w:val="1"/>
      <w:numFmt w:val="decimal"/>
      <w:lvlText w:val="%4."/>
      <w:lvlJc w:val="left"/>
      <w:pPr>
        <w:ind w:left="462" w:hanging="425"/>
      </w:pPr>
      <w:rPr>
        <w:rFonts w:ascii="Times New Roman" w:hAnsi="Times New Roman" w:cs="Times New Roman"/>
        <w:b w:val="0"/>
        <w:bCs w:val="0"/>
        <w:sz w:val="24"/>
        <w:szCs w:val="24"/>
      </w:rPr>
    </w:lvl>
    <w:lvl w:ilvl="4">
      <w:numFmt w:val="bullet"/>
      <w:lvlText w:val="•"/>
      <w:lvlJc w:val="left"/>
      <w:pPr>
        <w:ind w:left="3083" w:hanging="425"/>
      </w:pPr>
    </w:lvl>
    <w:lvl w:ilvl="5">
      <w:numFmt w:val="bullet"/>
      <w:lvlText w:val="•"/>
      <w:lvlJc w:val="left"/>
      <w:pPr>
        <w:ind w:left="4183" w:hanging="425"/>
      </w:pPr>
    </w:lvl>
    <w:lvl w:ilvl="6">
      <w:numFmt w:val="bullet"/>
      <w:lvlText w:val="•"/>
      <w:lvlJc w:val="left"/>
      <w:pPr>
        <w:ind w:left="5284" w:hanging="425"/>
      </w:pPr>
    </w:lvl>
    <w:lvl w:ilvl="7">
      <w:numFmt w:val="bullet"/>
      <w:lvlText w:val="•"/>
      <w:lvlJc w:val="left"/>
      <w:pPr>
        <w:ind w:left="6384" w:hanging="425"/>
      </w:pPr>
    </w:lvl>
    <w:lvl w:ilvl="8">
      <w:numFmt w:val="bullet"/>
      <w:lvlText w:val="•"/>
      <w:lvlJc w:val="left"/>
      <w:pPr>
        <w:ind w:left="7485" w:hanging="425"/>
      </w:pPr>
    </w:lvl>
  </w:abstractNum>
  <w:abstractNum w:abstractNumId="4" w15:restartNumberingAfterBreak="0">
    <w:nsid w:val="0000042A"/>
    <w:multiLevelType w:val="multilevel"/>
    <w:tmpl w:val="000008AD"/>
    <w:lvl w:ilvl="0">
      <w:numFmt w:val="bullet"/>
      <w:lvlText w:val=""/>
      <w:lvlJc w:val="left"/>
      <w:pPr>
        <w:ind w:left="102" w:hanging="142"/>
      </w:pPr>
      <w:rPr>
        <w:rFonts w:ascii="Symbol" w:hAnsi="Symbol"/>
        <w:b w:val="0"/>
        <w:sz w:val="24"/>
      </w:rPr>
    </w:lvl>
    <w:lvl w:ilvl="1">
      <w:numFmt w:val="bullet"/>
      <w:lvlText w:val=""/>
      <w:lvlJc w:val="left"/>
      <w:pPr>
        <w:ind w:left="1277" w:hanging="142"/>
      </w:pPr>
      <w:rPr>
        <w:rFonts w:ascii="Symbol" w:hAnsi="Symbol"/>
        <w:b w:val="0"/>
        <w:sz w:val="24"/>
      </w:rPr>
    </w:lvl>
    <w:lvl w:ilvl="2">
      <w:numFmt w:val="bullet"/>
      <w:lvlText w:val="•"/>
      <w:lvlJc w:val="left"/>
      <w:pPr>
        <w:ind w:left="1207" w:hanging="142"/>
      </w:pPr>
    </w:lvl>
    <w:lvl w:ilvl="3">
      <w:numFmt w:val="bullet"/>
      <w:lvlText w:val="•"/>
      <w:lvlJc w:val="left"/>
      <w:pPr>
        <w:ind w:left="2251" w:hanging="142"/>
      </w:pPr>
    </w:lvl>
    <w:lvl w:ilvl="4">
      <w:numFmt w:val="bullet"/>
      <w:lvlText w:val="•"/>
      <w:lvlJc w:val="left"/>
      <w:pPr>
        <w:ind w:left="3296" w:hanging="142"/>
      </w:pPr>
    </w:lvl>
    <w:lvl w:ilvl="5">
      <w:numFmt w:val="bullet"/>
      <w:lvlText w:val="•"/>
      <w:lvlJc w:val="left"/>
      <w:pPr>
        <w:ind w:left="4341" w:hanging="142"/>
      </w:pPr>
    </w:lvl>
    <w:lvl w:ilvl="6">
      <w:numFmt w:val="bullet"/>
      <w:lvlText w:val="•"/>
      <w:lvlJc w:val="left"/>
      <w:pPr>
        <w:ind w:left="5386" w:hanging="142"/>
      </w:pPr>
    </w:lvl>
    <w:lvl w:ilvl="7">
      <w:numFmt w:val="bullet"/>
      <w:lvlText w:val="•"/>
      <w:lvlJc w:val="left"/>
      <w:pPr>
        <w:ind w:left="6431" w:hanging="142"/>
      </w:pPr>
    </w:lvl>
    <w:lvl w:ilvl="8">
      <w:numFmt w:val="bullet"/>
      <w:lvlText w:val="•"/>
      <w:lvlJc w:val="left"/>
      <w:pPr>
        <w:ind w:left="7476" w:hanging="142"/>
      </w:pPr>
    </w:lvl>
  </w:abstractNum>
  <w:abstractNum w:abstractNumId="5" w15:restartNumberingAfterBreak="0">
    <w:nsid w:val="0000042B"/>
    <w:multiLevelType w:val="multilevel"/>
    <w:tmpl w:val="000008AE"/>
    <w:lvl w:ilvl="0">
      <w:numFmt w:val="bullet"/>
      <w:lvlText w:val=""/>
      <w:lvlJc w:val="left"/>
      <w:pPr>
        <w:ind w:left="1182" w:hanging="360"/>
      </w:pPr>
      <w:rPr>
        <w:rFonts w:ascii="Symbol" w:hAnsi="Symbol"/>
        <w:b w:val="0"/>
        <w:sz w:val="24"/>
      </w:rPr>
    </w:lvl>
    <w:lvl w:ilvl="1">
      <w:numFmt w:val="bullet"/>
      <w:lvlText w:val=""/>
      <w:lvlJc w:val="left"/>
      <w:pPr>
        <w:ind w:left="1242" w:hanging="360"/>
      </w:pPr>
      <w:rPr>
        <w:rFonts w:ascii="Symbol" w:hAnsi="Symbol"/>
        <w:b w:val="0"/>
        <w:sz w:val="24"/>
      </w:rPr>
    </w:lvl>
    <w:lvl w:ilvl="2">
      <w:numFmt w:val="bullet"/>
      <w:lvlText w:val=""/>
      <w:lvlJc w:val="left"/>
      <w:pPr>
        <w:ind w:left="1455" w:hanging="428"/>
      </w:pPr>
      <w:rPr>
        <w:rFonts w:ascii="Symbol" w:hAnsi="Symbol"/>
        <w:b w:val="0"/>
        <w:sz w:val="24"/>
      </w:rPr>
    </w:lvl>
    <w:lvl w:ilvl="3">
      <w:numFmt w:val="bullet"/>
      <w:lvlText w:val=""/>
      <w:lvlJc w:val="left"/>
      <w:pPr>
        <w:ind w:left="2022" w:hanging="428"/>
      </w:pPr>
      <w:rPr>
        <w:rFonts w:ascii="Symbol" w:hAnsi="Symbol"/>
        <w:b w:val="0"/>
        <w:sz w:val="24"/>
      </w:rPr>
    </w:lvl>
    <w:lvl w:ilvl="4">
      <w:numFmt w:val="bullet"/>
      <w:lvlText w:val="•"/>
      <w:lvlJc w:val="left"/>
      <w:pPr>
        <w:ind w:left="3159" w:hanging="428"/>
      </w:pPr>
    </w:lvl>
    <w:lvl w:ilvl="5">
      <w:numFmt w:val="bullet"/>
      <w:lvlText w:val="•"/>
      <w:lvlJc w:val="left"/>
      <w:pPr>
        <w:ind w:left="4297" w:hanging="428"/>
      </w:pPr>
    </w:lvl>
    <w:lvl w:ilvl="6">
      <w:numFmt w:val="bullet"/>
      <w:lvlText w:val="•"/>
      <w:lvlJc w:val="left"/>
      <w:pPr>
        <w:ind w:left="5435" w:hanging="428"/>
      </w:pPr>
    </w:lvl>
    <w:lvl w:ilvl="7">
      <w:numFmt w:val="bullet"/>
      <w:lvlText w:val="•"/>
      <w:lvlJc w:val="left"/>
      <w:pPr>
        <w:ind w:left="6573" w:hanging="428"/>
      </w:pPr>
    </w:lvl>
    <w:lvl w:ilvl="8">
      <w:numFmt w:val="bullet"/>
      <w:lvlText w:val="•"/>
      <w:lvlJc w:val="left"/>
      <w:pPr>
        <w:ind w:left="7710" w:hanging="428"/>
      </w:pPr>
    </w:lvl>
  </w:abstractNum>
  <w:abstractNum w:abstractNumId="6" w15:restartNumberingAfterBreak="0">
    <w:nsid w:val="75ED6471"/>
    <w:multiLevelType w:val="hybridMultilevel"/>
    <w:tmpl w:val="3690916A"/>
    <w:lvl w:ilvl="0" w:tplc="0ACC8982">
      <w:start w:val="1"/>
      <w:numFmt w:val="bullet"/>
      <w:lvlText w:val="•"/>
      <w:lvlJc w:val="left"/>
      <w:pPr>
        <w:ind w:left="118" w:hanging="144"/>
      </w:pPr>
      <w:rPr>
        <w:rFonts w:ascii="Times New Roman" w:eastAsia="Times New Roman" w:hAnsi="Times New Roman" w:hint="default"/>
        <w:sz w:val="24"/>
        <w:szCs w:val="24"/>
      </w:rPr>
    </w:lvl>
    <w:lvl w:ilvl="1" w:tplc="C298F892">
      <w:start w:val="1"/>
      <w:numFmt w:val="bullet"/>
      <w:lvlText w:val="•"/>
      <w:lvlJc w:val="left"/>
      <w:pPr>
        <w:ind w:left="1121" w:hanging="144"/>
      </w:pPr>
      <w:rPr>
        <w:rFonts w:hint="default"/>
      </w:rPr>
    </w:lvl>
    <w:lvl w:ilvl="2" w:tplc="B860E6AA">
      <w:start w:val="1"/>
      <w:numFmt w:val="bullet"/>
      <w:lvlText w:val="•"/>
      <w:lvlJc w:val="left"/>
      <w:pPr>
        <w:ind w:left="2124" w:hanging="144"/>
      </w:pPr>
      <w:rPr>
        <w:rFonts w:hint="default"/>
      </w:rPr>
    </w:lvl>
    <w:lvl w:ilvl="3" w:tplc="94B2E186">
      <w:start w:val="1"/>
      <w:numFmt w:val="bullet"/>
      <w:lvlText w:val="•"/>
      <w:lvlJc w:val="left"/>
      <w:pPr>
        <w:ind w:left="3127" w:hanging="144"/>
      </w:pPr>
      <w:rPr>
        <w:rFonts w:hint="default"/>
      </w:rPr>
    </w:lvl>
    <w:lvl w:ilvl="4" w:tplc="52DC2EBC">
      <w:start w:val="1"/>
      <w:numFmt w:val="bullet"/>
      <w:lvlText w:val="•"/>
      <w:lvlJc w:val="left"/>
      <w:pPr>
        <w:ind w:left="4129" w:hanging="144"/>
      </w:pPr>
      <w:rPr>
        <w:rFonts w:hint="default"/>
      </w:rPr>
    </w:lvl>
    <w:lvl w:ilvl="5" w:tplc="272E7688">
      <w:start w:val="1"/>
      <w:numFmt w:val="bullet"/>
      <w:lvlText w:val="•"/>
      <w:lvlJc w:val="left"/>
      <w:pPr>
        <w:ind w:left="5132" w:hanging="144"/>
      </w:pPr>
      <w:rPr>
        <w:rFonts w:hint="default"/>
      </w:rPr>
    </w:lvl>
    <w:lvl w:ilvl="6" w:tplc="C6B83B98">
      <w:start w:val="1"/>
      <w:numFmt w:val="bullet"/>
      <w:lvlText w:val="•"/>
      <w:lvlJc w:val="left"/>
      <w:pPr>
        <w:ind w:left="6135" w:hanging="144"/>
      </w:pPr>
      <w:rPr>
        <w:rFonts w:hint="default"/>
      </w:rPr>
    </w:lvl>
    <w:lvl w:ilvl="7" w:tplc="A858E7E4">
      <w:start w:val="1"/>
      <w:numFmt w:val="bullet"/>
      <w:lvlText w:val="•"/>
      <w:lvlJc w:val="left"/>
      <w:pPr>
        <w:ind w:left="7138" w:hanging="144"/>
      </w:pPr>
      <w:rPr>
        <w:rFonts w:hint="default"/>
      </w:rPr>
    </w:lvl>
    <w:lvl w:ilvl="8" w:tplc="CC740300">
      <w:start w:val="1"/>
      <w:numFmt w:val="bullet"/>
      <w:lvlText w:val="•"/>
      <w:lvlJc w:val="left"/>
      <w:pPr>
        <w:ind w:left="8140" w:hanging="144"/>
      </w:pPr>
      <w:rPr>
        <w:rFonts w:hint="default"/>
      </w:rPr>
    </w:lvl>
  </w:abstractNum>
  <w:abstractNum w:abstractNumId="7" w15:restartNumberingAfterBreak="0">
    <w:nsid w:val="7A655508"/>
    <w:multiLevelType w:val="hybridMultilevel"/>
    <w:tmpl w:val="FB36D8C4"/>
    <w:lvl w:ilvl="0" w:tplc="135E41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7"/>
  </w:num>
  <w:num w:numId="2">
    <w:abstractNumId w:val="0"/>
  </w:num>
  <w:num w:numId="3">
    <w:abstractNumId w:val="4"/>
  </w:num>
  <w:num w:numId="4">
    <w:abstractNumId w:val="1"/>
  </w:num>
  <w:num w:numId="5">
    <w:abstractNumId w:val="2"/>
  </w:num>
  <w:num w:numId="6">
    <w:abstractNumId w:val="3"/>
  </w:num>
  <w:num w:numId="7">
    <w:abstractNumId w:val="6"/>
  </w:num>
  <w:num w:numId="8">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proofState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979E3"/>
    <w:rsid w:val="00005FDF"/>
    <w:rsid w:val="000136D9"/>
    <w:rsid w:val="00022D92"/>
    <w:rsid w:val="000278FA"/>
    <w:rsid w:val="0003056A"/>
    <w:rsid w:val="00046EE9"/>
    <w:rsid w:val="000526CC"/>
    <w:rsid w:val="000560CC"/>
    <w:rsid w:val="00057431"/>
    <w:rsid w:val="00074054"/>
    <w:rsid w:val="0007440D"/>
    <w:rsid w:val="00083A08"/>
    <w:rsid w:val="00087A7B"/>
    <w:rsid w:val="00091630"/>
    <w:rsid w:val="000A48AE"/>
    <w:rsid w:val="000A6D39"/>
    <w:rsid w:val="000B3B70"/>
    <w:rsid w:val="000B3FDE"/>
    <w:rsid w:val="000D1972"/>
    <w:rsid w:val="000E3F20"/>
    <w:rsid w:val="000E73AF"/>
    <w:rsid w:val="000E79A6"/>
    <w:rsid w:val="00100A86"/>
    <w:rsid w:val="001033BA"/>
    <w:rsid w:val="00107DF7"/>
    <w:rsid w:val="00112D80"/>
    <w:rsid w:val="00115B05"/>
    <w:rsid w:val="001200B2"/>
    <w:rsid w:val="00120700"/>
    <w:rsid w:val="00124CD4"/>
    <w:rsid w:val="00141F00"/>
    <w:rsid w:val="00143862"/>
    <w:rsid w:val="00162160"/>
    <w:rsid w:val="001722CD"/>
    <w:rsid w:val="00175772"/>
    <w:rsid w:val="00183F6C"/>
    <w:rsid w:val="0018468F"/>
    <w:rsid w:val="001A6CD0"/>
    <w:rsid w:val="001B0624"/>
    <w:rsid w:val="001B159A"/>
    <w:rsid w:val="001C0D55"/>
    <w:rsid w:val="001D3226"/>
    <w:rsid w:val="001E1980"/>
    <w:rsid w:val="00217148"/>
    <w:rsid w:val="0022189B"/>
    <w:rsid w:val="00222203"/>
    <w:rsid w:val="00232A0E"/>
    <w:rsid w:val="00257B76"/>
    <w:rsid w:val="00273065"/>
    <w:rsid w:val="0028298A"/>
    <w:rsid w:val="002A3A96"/>
    <w:rsid w:val="002B5F3C"/>
    <w:rsid w:val="002C002F"/>
    <w:rsid w:val="002C0776"/>
    <w:rsid w:val="002D4590"/>
    <w:rsid w:val="002E1876"/>
    <w:rsid w:val="002E66B0"/>
    <w:rsid w:val="002F4B54"/>
    <w:rsid w:val="0030093E"/>
    <w:rsid w:val="00321B2B"/>
    <w:rsid w:val="00325FE7"/>
    <w:rsid w:val="00326E8F"/>
    <w:rsid w:val="0036453E"/>
    <w:rsid w:val="00370550"/>
    <w:rsid w:val="00393057"/>
    <w:rsid w:val="003A121A"/>
    <w:rsid w:val="003A2A93"/>
    <w:rsid w:val="003B0447"/>
    <w:rsid w:val="003B5D7E"/>
    <w:rsid w:val="003B77F7"/>
    <w:rsid w:val="003D0011"/>
    <w:rsid w:val="003D56AB"/>
    <w:rsid w:val="003E09AE"/>
    <w:rsid w:val="003E5072"/>
    <w:rsid w:val="003E7408"/>
    <w:rsid w:val="003F5D05"/>
    <w:rsid w:val="003F66F1"/>
    <w:rsid w:val="00425B96"/>
    <w:rsid w:val="00425CAC"/>
    <w:rsid w:val="004260A5"/>
    <w:rsid w:val="00427367"/>
    <w:rsid w:val="00441785"/>
    <w:rsid w:val="004558AB"/>
    <w:rsid w:val="00466F61"/>
    <w:rsid w:val="00471327"/>
    <w:rsid w:val="00471F1A"/>
    <w:rsid w:val="004764AD"/>
    <w:rsid w:val="00476F31"/>
    <w:rsid w:val="004807AD"/>
    <w:rsid w:val="0048145C"/>
    <w:rsid w:val="004821A0"/>
    <w:rsid w:val="00484663"/>
    <w:rsid w:val="00493893"/>
    <w:rsid w:val="004A4C52"/>
    <w:rsid w:val="004A78CC"/>
    <w:rsid w:val="004C016E"/>
    <w:rsid w:val="004C03E1"/>
    <w:rsid w:val="004D3696"/>
    <w:rsid w:val="0050083E"/>
    <w:rsid w:val="00500DBE"/>
    <w:rsid w:val="00505663"/>
    <w:rsid w:val="0050584D"/>
    <w:rsid w:val="00514195"/>
    <w:rsid w:val="00516186"/>
    <w:rsid w:val="00531FEB"/>
    <w:rsid w:val="00545893"/>
    <w:rsid w:val="0055033F"/>
    <w:rsid w:val="0056665F"/>
    <w:rsid w:val="00571E9D"/>
    <w:rsid w:val="00590628"/>
    <w:rsid w:val="00591C81"/>
    <w:rsid w:val="0059749D"/>
    <w:rsid w:val="005A6FAE"/>
    <w:rsid w:val="005A6FC1"/>
    <w:rsid w:val="005B1E71"/>
    <w:rsid w:val="005B5444"/>
    <w:rsid w:val="005C7657"/>
    <w:rsid w:val="005D64BB"/>
    <w:rsid w:val="005E1210"/>
    <w:rsid w:val="005E1B57"/>
    <w:rsid w:val="005E3408"/>
    <w:rsid w:val="005E49EA"/>
    <w:rsid w:val="005F40E7"/>
    <w:rsid w:val="00617E64"/>
    <w:rsid w:val="006600CD"/>
    <w:rsid w:val="0066518E"/>
    <w:rsid w:val="00667C7F"/>
    <w:rsid w:val="006709C2"/>
    <w:rsid w:val="00675B8F"/>
    <w:rsid w:val="0068101E"/>
    <w:rsid w:val="00684D5E"/>
    <w:rsid w:val="00686E50"/>
    <w:rsid w:val="0068707D"/>
    <w:rsid w:val="00692D8C"/>
    <w:rsid w:val="006A175F"/>
    <w:rsid w:val="006B2953"/>
    <w:rsid w:val="006B7890"/>
    <w:rsid w:val="006D44EC"/>
    <w:rsid w:val="006E1FC7"/>
    <w:rsid w:val="006E5BFD"/>
    <w:rsid w:val="006F640B"/>
    <w:rsid w:val="007017DA"/>
    <w:rsid w:val="00705B74"/>
    <w:rsid w:val="00714A9C"/>
    <w:rsid w:val="00722E94"/>
    <w:rsid w:val="007249B5"/>
    <w:rsid w:val="00726D9A"/>
    <w:rsid w:val="00727A96"/>
    <w:rsid w:val="007304B1"/>
    <w:rsid w:val="00741072"/>
    <w:rsid w:val="00751747"/>
    <w:rsid w:val="00752C50"/>
    <w:rsid w:val="0076199E"/>
    <w:rsid w:val="0076219C"/>
    <w:rsid w:val="007723DA"/>
    <w:rsid w:val="00775CD2"/>
    <w:rsid w:val="0077798D"/>
    <w:rsid w:val="0078158D"/>
    <w:rsid w:val="00790754"/>
    <w:rsid w:val="007A0A4E"/>
    <w:rsid w:val="007A7CCD"/>
    <w:rsid w:val="007B15A7"/>
    <w:rsid w:val="007C2350"/>
    <w:rsid w:val="007C61F9"/>
    <w:rsid w:val="007D6116"/>
    <w:rsid w:val="007E1ADD"/>
    <w:rsid w:val="007F375F"/>
    <w:rsid w:val="008122DA"/>
    <w:rsid w:val="0081517A"/>
    <w:rsid w:val="00826937"/>
    <w:rsid w:val="0083518B"/>
    <w:rsid w:val="00835CDE"/>
    <w:rsid w:val="008438BD"/>
    <w:rsid w:val="00857788"/>
    <w:rsid w:val="00866276"/>
    <w:rsid w:val="00870E9C"/>
    <w:rsid w:val="0088315F"/>
    <w:rsid w:val="0088586D"/>
    <w:rsid w:val="0088633B"/>
    <w:rsid w:val="00892694"/>
    <w:rsid w:val="0089733F"/>
    <w:rsid w:val="008A3125"/>
    <w:rsid w:val="008C33E4"/>
    <w:rsid w:val="008C666C"/>
    <w:rsid w:val="008D0365"/>
    <w:rsid w:val="008F458C"/>
    <w:rsid w:val="00903495"/>
    <w:rsid w:val="0090795F"/>
    <w:rsid w:val="00914D28"/>
    <w:rsid w:val="0091585C"/>
    <w:rsid w:val="00925ECD"/>
    <w:rsid w:val="009267F0"/>
    <w:rsid w:val="00931F52"/>
    <w:rsid w:val="00933A7D"/>
    <w:rsid w:val="009472FD"/>
    <w:rsid w:val="00952D91"/>
    <w:rsid w:val="0096173B"/>
    <w:rsid w:val="009715BD"/>
    <w:rsid w:val="00992638"/>
    <w:rsid w:val="0099665A"/>
    <w:rsid w:val="009A1C91"/>
    <w:rsid w:val="009B2DA2"/>
    <w:rsid w:val="009B4FC9"/>
    <w:rsid w:val="009C7A11"/>
    <w:rsid w:val="009D188F"/>
    <w:rsid w:val="009D60E9"/>
    <w:rsid w:val="009F3D7C"/>
    <w:rsid w:val="00A034F2"/>
    <w:rsid w:val="00A03735"/>
    <w:rsid w:val="00A114F4"/>
    <w:rsid w:val="00A16829"/>
    <w:rsid w:val="00A20E27"/>
    <w:rsid w:val="00A24C24"/>
    <w:rsid w:val="00A31943"/>
    <w:rsid w:val="00A40672"/>
    <w:rsid w:val="00A46B29"/>
    <w:rsid w:val="00A61541"/>
    <w:rsid w:val="00A634B1"/>
    <w:rsid w:val="00A77B4E"/>
    <w:rsid w:val="00A931BE"/>
    <w:rsid w:val="00AA74B6"/>
    <w:rsid w:val="00AB772D"/>
    <w:rsid w:val="00AD6909"/>
    <w:rsid w:val="00AD6C75"/>
    <w:rsid w:val="00AE2AC9"/>
    <w:rsid w:val="00AE2EA9"/>
    <w:rsid w:val="00AE34A6"/>
    <w:rsid w:val="00AF2A6C"/>
    <w:rsid w:val="00AF2CC9"/>
    <w:rsid w:val="00B000CA"/>
    <w:rsid w:val="00B26238"/>
    <w:rsid w:val="00B43B74"/>
    <w:rsid w:val="00B45F5D"/>
    <w:rsid w:val="00B50D54"/>
    <w:rsid w:val="00B524B0"/>
    <w:rsid w:val="00B56385"/>
    <w:rsid w:val="00B776B2"/>
    <w:rsid w:val="00B80718"/>
    <w:rsid w:val="00B877A1"/>
    <w:rsid w:val="00BA3F28"/>
    <w:rsid w:val="00BA4236"/>
    <w:rsid w:val="00BB3B60"/>
    <w:rsid w:val="00BB7E38"/>
    <w:rsid w:val="00BC45A0"/>
    <w:rsid w:val="00BD23EF"/>
    <w:rsid w:val="00BD32FB"/>
    <w:rsid w:val="00BE5416"/>
    <w:rsid w:val="00C03C24"/>
    <w:rsid w:val="00C14D31"/>
    <w:rsid w:val="00C27D87"/>
    <w:rsid w:val="00C438B5"/>
    <w:rsid w:val="00C4434F"/>
    <w:rsid w:val="00C606D0"/>
    <w:rsid w:val="00C6468F"/>
    <w:rsid w:val="00C67D03"/>
    <w:rsid w:val="00C748AF"/>
    <w:rsid w:val="00C86B7C"/>
    <w:rsid w:val="00C87AD7"/>
    <w:rsid w:val="00CA6986"/>
    <w:rsid w:val="00CB0991"/>
    <w:rsid w:val="00CB2A3C"/>
    <w:rsid w:val="00CB4904"/>
    <w:rsid w:val="00CB7EB4"/>
    <w:rsid w:val="00CC2A28"/>
    <w:rsid w:val="00CD1E1B"/>
    <w:rsid w:val="00CD4F47"/>
    <w:rsid w:val="00CD63E8"/>
    <w:rsid w:val="00CE12DA"/>
    <w:rsid w:val="00CE7AF0"/>
    <w:rsid w:val="00D011A7"/>
    <w:rsid w:val="00D01DEF"/>
    <w:rsid w:val="00D05242"/>
    <w:rsid w:val="00D12974"/>
    <w:rsid w:val="00D158AD"/>
    <w:rsid w:val="00D17249"/>
    <w:rsid w:val="00D207F9"/>
    <w:rsid w:val="00D26775"/>
    <w:rsid w:val="00D4523F"/>
    <w:rsid w:val="00D543A7"/>
    <w:rsid w:val="00D63FFE"/>
    <w:rsid w:val="00D70662"/>
    <w:rsid w:val="00D771EA"/>
    <w:rsid w:val="00D866A7"/>
    <w:rsid w:val="00D979E3"/>
    <w:rsid w:val="00DA09B0"/>
    <w:rsid w:val="00DA3E95"/>
    <w:rsid w:val="00DA7831"/>
    <w:rsid w:val="00DB5FAC"/>
    <w:rsid w:val="00DC566F"/>
    <w:rsid w:val="00DC6DDA"/>
    <w:rsid w:val="00DE1D06"/>
    <w:rsid w:val="00DF1236"/>
    <w:rsid w:val="00E221F6"/>
    <w:rsid w:val="00E26A3B"/>
    <w:rsid w:val="00E304B1"/>
    <w:rsid w:val="00E37178"/>
    <w:rsid w:val="00E5266E"/>
    <w:rsid w:val="00E553C4"/>
    <w:rsid w:val="00E630A9"/>
    <w:rsid w:val="00E71C1E"/>
    <w:rsid w:val="00E81BE2"/>
    <w:rsid w:val="00E86A10"/>
    <w:rsid w:val="00EA6F35"/>
    <w:rsid w:val="00EC066E"/>
    <w:rsid w:val="00EC1412"/>
    <w:rsid w:val="00EC24DE"/>
    <w:rsid w:val="00EF0B4E"/>
    <w:rsid w:val="00EF4026"/>
    <w:rsid w:val="00F13066"/>
    <w:rsid w:val="00F13E12"/>
    <w:rsid w:val="00F245C3"/>
    <w:rsid w:val="00F2623B"/>
    <w:rsid w:val="00F34F6C"/>
    <w:rsid w:val="00F37656"/>
    <w:rsid w:val="00F410D8"/>
    <w:rsid w:val="00F41476"/>
    <w:rsid w:val="00F45E41"/>
    <w:rsid w:val="00F537B5"/>
    <w:rsid w:val="00F57E3C"/>
    <w:rsid w:val="00F704F7"/>
    <w:rsid w:val="00F7238F"/>
    <w:rsid w:val="00F81B96"/>
    <w:rsid w:val="00F83036"/>
    <w:rsid w:val="00F9223C"/>
    <w:rsid w:val="00FB6D6A"/>
    <w:rsid w:val="00FD1DFB"/>
    <w:rsid w:val="00FD63B0"/>
    <w:rsid w:val="00FE6C6E"/>
    <w:rsid w:val="00FF64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E92EDA"/>
  <w15:docId w15:val="{7A0FDED1-D329-47EA-8D84-5DBA460D6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next w:val="a0"/>
    <w:qFormat/>
    <w:rsid w:val="00B73B06"/>
    <w:pPr>
      <w:spacing w:after="0" w:line="240" w:lineRule="auto"/>
    </w:pPr>
    <w:rPr>
      <w:rFonts w:ascii="Times New Roman" w:hAnsi="Times New Roman"/>
      <w:sz w:val="24"/>
    </w:rPr>
  </w:style>
  <w:style w:type="paragraph" w:styleId="1">
    <w:name w:val="heading 1"/>
    <w:basedOn w:val="a"/>
    <w:next w:val="a"/>
    <w:link w:val="11"/>
    <w:uiPriority w:val="1"/>
    <w:qFormat/>
    <w:rsid w:val="008F2C53"/>
    <w:pPr>
      <w:widowControl w:val="0"/>
      <w:autoSpaceDE w:val="0"/>
      <w:autoSpaceDN w:val="0"/>
      <w:adjustRightInd w:val="0"/>
      <w:spacing w:before="64"/>
      <w:ind w:left="672"/>
      <w:outlineLvl w:val="0"/>
    </w:pPr>
    <w:rPr>
      <w:rFonts w:eastAsia="Times New Roman" w:cs="Times New Roman"/>
      <w:b/>
      <w:bCs/>
      <w:sz w:val="28"/>
      <w:szCs w:val="28"/>
      <w:lang w:eastAsia="ru-RU"/>
    </w:rPr>
  </w:style>
  <w:style w:type="paragraph" w:styleId="2">
    <w:name w:val="heading 2"/>
    <w:aliases w:val="Оглавление 2 Знак,Заголовок 2 Знак5 Знак,Оглавление 2 Знак Знак Знак,Заголовок 2 Знак5 Знак Знак Знак,Оглавление 2 Знак Знак Знак Знак Знак,Заголовок 2 Знак5 Знак Знак Знак Знак Знак,Оглавление 2 Знак Знак Знак Знак Знак Знак Знак"/>
    <w:basedOn w:val="a"/>
    <w:next w:val="a"/>
    <w:link w:val="20"/>
    <w:uiPriority w:val="1"/>
    <w:unhideWhenUsed/>
    <w:qFormat/>
    <w:rsid w:val="008F2C53"/>
    <w:pPr>
      <w:widowControl w:val="0"/>
      <w:autoSpaceDE w:val="0"/>
      <w:autoSpaceDN w:val="0"/>
      <w:adjustRightInd w:val="0"/>
      <w:spacing w:before="69"/>
      <w:ind w:left="692" w:hanging="8"/>
      <w:outlineLvl w:val="1"/>
    </w:pPr>
    <w:rPr>
      <w:rFonts w:eastAsia="Times New Roman" w:cs="Times New Roman"/>
      <w:b/>
      <w:bCs/>
      <w:szCs w:val="24"/>
      <w:lang w:eastAsia="ru-RU"/>
    </w:rPr>
  </w:style>
  <w:style w:type="paragraph" w:styleId="3">
    <w:name w:val="heading 3"/>
    <w:basedOn w:val="a"/>
    <w:next w:val="a"/>
    <w:link w:val="31"/>
    <w:uiPriority w:val="1"/>
    <w:qFormat/>
    <w:rsid w:val="0046554C"/>
    <w:pPr>
      <w:widowControl w:val="0"/>
      <w:autoSpaceDE w:val="0"/>
      <w:autoSpaceDN w:val="0"/>
      <w:adjustRightInd w:val="0"/>
      <w:spacing w:before="69"/>
      <w:ind w:left="824"/>
      <w:outlineLvl w:val="2"/>
    </w:pPr>
    <w:rPr>
      <w:rFonts w:eastAsiaTheme="minorEastAsia" w:cs="Times New Roman"/>
      <w:b/>
      <w:bCs/>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aliases w:val="Обычный (веб) Знак,Абзац списка Знак1 Знак,Обычный (веб) Знак Знак Знак,Абзац списка Знак1 Знак Знак Знак,Обычный (веб) Знак Знак Знак Знак Знак,Абзац списка Знак1 Знак Знак Знак Знак Знак,Обычный (веб) Знак Знак Знак Знак Знак Знак Знак"/>
    <w:basedOn w:val="a"/>
    <w:link w:val="a5"/>
    <w:uiPriority w:val="34"/>
    <w:qFormat/>
    <w:rsid w:val="009C2C97"/>
    <w:pPr>
      <w:ind w:left="720"/>
      <w:contextualSpacing/>
    </w:pPr>
  </w:style>
  <w:style w:type="character" w:customStyle="1" w:styleId="a6">
    <w:name w:val="Абзац списка Знак"/>
    <w:aliases w:val="Введение Знак,ПАРАГРАФ Знак,Абзац списка11 Знак,Обычный (веб) Знак Знак1,Абзац списка Знак1 Знак Знак1,Обычный (веб) Знак Знак Знак Знак1,Абзац списка Знак1 Знак Знак Знак Знак1,Обычный (веб) Знак Знак Знак Знак Знак Знак1"/>
    <w:uiPriority w:val="34"/>
    <w:rsid w:val="005A6FC1"/>
  </w:style>
  <w:style w:type="character" w:styleId="a7">
    <w:name w:val="Hyperlink"/>
    <w:basedOn w:val="a1"/>
    <w:link w:val="25"/>
    <w:uiPriority w:val="99"/>
    <w:unhideWhenUsed/>
    <w:rsid w:val="008F2C53"/>
    <w:rPr>
      <w:color w:val="0000FF"/>
      <w:u w:val="single"/>
    </w:rPr>
  </w:style>
  <w:style w:type="character" w:customStyle="1" w:styleId="16">
    <w:name w:val="Основной текст (16)_"/>
    <w:link w:val="160"/>
    <w:rsid w:val="00CD63E8"/>
    <w:rPr>
      <w:b/>
      <w:bCs/>
      <w:spacing w:val="-10"/>
      <w:sz w:val="18"/>
      <w:szCs w:val="18"/>
      <w:shd w:val="clear" w:color="auto" w:fill="FFFFFF"/>
    </w:rPr>
  </w:style>
  <w:style w:type="paragraph" w:customStyle="1" w:styleId="160">
    <w:name w:val="Основной текст (16)"/>
    <w:basedOn w:val="a"/>
    <w:link w:val="16"/>
    <w:rsid w:val="00CD63E8"/>
    <w:pPr>
      <w:shd w:val="clear" w:color="auto" w:fill="FFFFFF"/>
      <w:spacing w:after="60" w:line="240" w:lineRule="atLeast"/>
      <w:ind w:hanging="100"/>
      <w:jc w:val="both"/>
    </w:pPr>
    <w:rPr>
      <w:b/>
      <w:bCs/>
      <w:spacing w:val="-10"/>
      <w:sz w:val="18"/>
      <w:szCs w:val="18"/>
    </w:rPr>
  </w:style>
  <w:style w:type="paragraph" w:styleId="a0">
    <w:name w:val="No Spacing"/>
    <w:uiPriority w:val="1"/>
    <w:qFormat/>
    <w:rsid w:val="00B73B06"/>
    <w:pPr>
      <w:spacing w:after="0" w:line="240" w:lineRule="auto"/>
    </w:pPr>
    <w:rPr>
      <w:rFonts w:ascii="Times New Roman" w:hAnsi="Times New Roman"/>
      <w:sz w:val="24"/>
    </w:rPr>
  </w:style>
  <w:style w:type="table" w:styleId="a8">
    <w:name w:val="Table Grid"/>
    <w:basedOn w:val="TableNormal1"/>
    <w:link w:val="110"/>
    <w:uiPriority w:val="39"/>
    <w:rsid w:val="008F2C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5">
    <w:name w:val="Заголовок 2 Знак35"/>
    <w:basedOn w:val="a1"/>
    <w:uiPriority w:val="9"/>
    <w:semiHidden/>
    <w:rsid w:val="00775CD2"/>
    <w:rPr>
      <w:rFonts w:asciiTheme="majorHAnsi" w:eastAsiaTheme="majorEastAsia" w:hAnsiTheme="majorHAnsi" w:cstheme="majorBidi"/>
      <w:color w:val="2E74B5" w:themeColor="accent1" w:themeShade="BF"/>
      <w:sz w:val="26"/>
      <w:szCs w:val="26"/>
    </w:rPr>
  </w:style>
  <w:style w:type="character" w:customStyle="1" w:styleId="2110">
    <w:name w:val="Заголовок 2 Знак110"/>
    <w:basedOn w:val="a1"/>
    <w:uiPriority w:val="1"/>
    <w:rsid w:val="00775CD2"/>
    <w:rPr>
      <w:rFonts w:ascii="Times New Roman" w:eastAsia="Times New Roman" w:hAnsi="Times New Roman" w:cs="Times New Roman"/>
      <w:b/>
      <w:bCs/>
      <w:sz w:val="24"/>
      <w:szCs w:val="24"/>
      <w:lang w:eastAsia="ru-RU"/>
    </w:rPr>
  </w:style>
  <w:style w:type="character" w:customStyle="1" w:styleId="234">
    <w:name w:val="Заголовок 2 Знак34"/>
    <w:basedOn w:val="a1"/>
    <w:uiPriority w:val="1"/>
    <w:rsid w:val="009C7A11"/>
    <w:rPr>
      <w:rFonts w:ascii="Times New Roman" w:eastAsia="Times New Roman" w:hAnsi="Times New Roman" w:cs="Times New Roman"/>
      <w:b/>
      <w:bCs/>
      <w:sz w:val="24"/>
      <w:szCs w:val="24"/>
      <w:lang w:eastAsia="ru-RU"/>
    </w:rPr>
  </w:style>
  <w:style w:type="paragraph" w:styleId="a9">
    <w:name w:val="header"/>
    <w:basedOn w:val="a"/>
    <w:link w:val="10"/>
    <w:uiPriority w:val="99"/>
    <w:unhideWhenUsed/>
    <w:rsid w:val="0046554C"/>
    <w:pPr>
      <w:widowControl w:val="0"/>
      <w:tabs>
        <w:tab w:val="center" w:pos="4677"/>
        <w:tab w:val="right" w:pos="9355"/>
      </w:tabs>
      <w:autoSpaceDE w:val="0"/>
      <w:autoSpaceDN w:val="0"/>
      <w:adjustRightInd w:val="0"/>
    </w:pPr>
    <w:rPr>
      <w:rFonts w:eastAsiaTheme="minorEastAsia" w:cs="Times New Roman"/>
      <w:szCs w:val="24"/>
      <w:lang w:eastAsia="ru-RU"/>
    </w:rPr>
  </w:style>
  <w:style w:type="character" w:customStyle="1" w:styleId="21">
    <w:name w:val="Верхний колонтитул Знак2"/>
    <w:basedOn w:val="a1"/>
    <w:uiPriority w:val="99"/>
    <w:rsid w:val="00484663"/>
  </w:style>
  <w:style w:type="paragraph" w:styleId="aa">
    <w:name w:val="footer"/>
    <w:basedOn w:val="a"/>
    <w:link w:val="12"/>
    <w:uiPriority w:val="99"/>
    <w:unhideWhenUsed/>
    <w:rsid w:val="0046554C"/>
    <w:pPr>
      <w:widowControl w:val="0"/>
      <w:tabs>
        <w:tab w:val="center" w:pos="4677"/>
        <w:tab w:val="right" w:pos="9355"/>
      </w:tabs>
      <w:autoSpaceDE w:val="0"/>
      <w:autoSpaceDN w:val="0"/>
      <w:adjustRightInd w:val="0"/>
    </w:pPr>
    <w:rPr>
      <w:rFonts w:eastAsiaTheme="minorEastAsia" w:cs="Times New Roman"/>
      <w:szCs w:val="24"/>
      <w:lang w:eastAsia="ru-RU"/>
    </w:rPr>
  </w:style>
  <w:style w:type="character" w:customStyle="1" w:styleId="22">
    <w:name w:val="Нижний колонтитул Знак2"/>
    <w:basedOn w:val="a1"/>
    <w:uiPriority w:val="99"/>
    <w:rsid w:val="00484663"/>
  </w:style>
  <w:style w:type="paragraph" w:styleId="a5">
    <w:name w:val="Normal (Web)"/>
    <w:aliases w:val="Абзац списка Знак1,Обычный (веб) Знак Знак,Абзац списка Знак1 Знак Знак,Обычный (веб) Знак Знак Знак Знак,Абзац списка Знак1 Знак Знак Знак Знак,Обычный (веб) Знак Знак Знак Знак Знак Знак,Абзац списка Знак1 Знак Знак Знак Знак Знак Знак"/>
    <w:basedOn w:val="a"/>
    <w:link w:val="a4"/>
    <w:uiPriority w:val="99"/>
    <w:unhideWhenUsed/>
    <w:rsid w:val="00B73B06"/>
    <w:pPr>
      <w:ind w:firstLine="709"/>
    </w:pPr>
    <w:rPr>
      <w:rFonts w:cs="Times New Roman"/>
      <w:szCs w:val="24"/>
    </w:rPr>
  </w:style>
  <w:style w:type="character" w:customStyle="1" w:styleId="126">
    <w:name w:val="Заголовок 1 Знак26"/>
    <w:basedOn w:val="a1"/>
    <w:uiPriority w:val="1"/>
    <w:rsid w:val="008F2C53"/>
    <w:rPr>
      <w:rFonts w:ascii="Times New Roman" w:eastAsia="Times New Roman" w:hAnsi="Times New Roman" w:cs="Times New Roman"/>
      <w:b/>
      <w:bCs/>
      <w:sz w:val="28"/>
      <w:szCs w:val="28"/>
      <w:lang w:eastAsia="ru-RU"/>
    </w:rPr>
  </w:style>
  <w:style w:type="character" w:customStyle="1" w:styleId="230">
    <w:name w:val="Заголовок 2 Знак30"/>
    <w:basedOn w:val="a1"/>
    <w:uiPriority w:val="1"/>
    <w:rsid w:val="008F2C53"/>
    <w:rPr>
      <w:rFonts w:ascii="Times New Roman" w:eastAsia="Times New Roman" w:hAnsi="Times New Roman" w:cs="Times New Roman"/>
      <w:b/>
      <w:bCs/>
      <w:sz w:val="24"/>
      <w:szCs w:val="24"/>
      <w:lang w:eastAsia="ru-RU"/>
    </w:rPr>
  </w:style>
  <w:style w:type="paragraph" w:styleId="ab">
    <w:name w:val="Body Text"/>
    <w:aliases w:val="Оглавление 1 Знак"/>
    <w:basedOn w:val="a"/>
    <w:link w:val="23"/>
    <w:uiPriority w:val="1"/>
    <w:qFormat/>
    <w:rsid w:val="00300D72"/>
    <w:pPr>
      <w:widowControl w:val="0"/>
      <w:ind w:left="116"/>
    </w:pPr>
    <w:rPr>
      <w:rFonts w:eastAsia="Times New Roman"/>
      <w:szCs w:val="24"/>
      <w:lang w:val="en-US"/>
    </w:rPr>
  </w:style>
  <w:style w:type="character" w:customStyle="1" w:styleId="19">
    <w:name w:val="Основной текст Знак19"/>
    <w:basedOn w:val="a1"/>
    <w:uiPriority w:val="99"/>
    <w:semiHidden/>
    <w:rsid w:val="009F1834"/>
    <w:rPr>
      <w:rFonts w:ascii="Times New Roman" w:hAnsi="Times New Roman"/>
      <w:sz w:val="24"/>
    </w:rPr>
  </w:style>
  <w:style w:type="character" w:customStyle="1" w:styleId="18">
    <w:name w:val="Основной текст Знак18"/>
    <w:basedOn w:val="a1"/>
    <w:uiPriority w:val="1"/>
    <w:rsid w:val="009F1834"/>
    <w:rPr>
      <w:rFonts w:ascii="Times New Roman" w:eastAsia="Times New Roman" w:hAnsi="Times New Roman"/>
      <w:sz w:val="24"/>
      <w:szCs w:val="24"/>
      <w:lang w:val="en-US"/>
    </w:rPr>
  </w:style>
  <w:style w:type="character" w:customStyle="1" w:styleId="233">
    <w:name w:val="Заголовок 2 Знак33"/>
    <w:basedOn w:val="a1"/>
    <w:uiPriority w:val="1"/>
    <w:rsid w:val="009F1834"/>
    <w:rPr>
      <w:rFonts w:ascii="Times New Roman" w:eastAsia="Times New Roman" w:hAnsi="Times New Roman" w:cs="Times New Roman"/>
      <w:b/>
      <w:bCs/>
      <w:sz w:val="24"/>
      <w:szCs w:val="24"/>
      <w:lang w:eastAsia="ru-RU"/>
    </w:rPr>
  </w:style>
  <w:style w:type="character" w:customStyle="1" w:styleId="125">
    <w:name w:val="Заголовок 1 Знак25"/>
    <w:basedOn w:val="a1"/>
    <w:uiPriority w:val="1"/>
    <w:rsid w:val="008F2C53"/>
    <w:rPr>
      <w:rFonts w:ascii="Times New Roman" w:eastAsia="Times New Roman" w:hAnsi="Times New Roman" w:cs="Times New Roman"/>
      <w:b/>
      <w:bCs/>
      <w:sz w:val="28"/>
      <w:szCs w:val="28"/>
      <w:lang w:eastAsia="ru-RU"/>
    </w:rPr>
  </w:style>
  <w:style w:type="character" w:customStyle="1" w:styleId="229">
    <w:name w:val="Заголовок 2 Знак29"/>
    <w:basedOn w:val="a1"/>
    <w:uiPriority w:val="1"/>
    <w:rsid w:val="008F2C53"/>
    <w:rPr>
      <w:rFonts w:ascii="Times New Roman" w:eastAsia="Times New Roman" w:hAnsi="Times New Roman" w:cs="Times New Roman"/>
      <w:b/>
      <w:bCs/>
      <w:sz w:val="24"/>
      <w:szCs w:val="24"/>
      <w:lang w:eastAsia="ru-RU"/>
    </w:rPr>
  </w:style>
  <w:style w:type="character" w:customStyle="1" w:styleId="17">
    <w:name w:val="Основной текст Знак17"/>
    <w:basedOn w:val="a1"/>
    <w:uiPriority w:val="99"/>
    <w:semiHidden/>
    <w:rsid w:val="00B956BE"/>
    <w:rPr>
      <w:rFonts w:ascii="Times New Roman" w:hAnsi="Times New Roman"/>
      <w:sz w:val="24"/>
    </w:rPr>
  </w:style>
  <w:style w:type="character" w:customStyle="1" w:styleId="161">
    <w:name w:val="Основной текст Знак16"/>
    <w:basedOn w:val="a1"/>
    <w:uiPriority w:val="1"/>
    <w:rsid w:val="00B956BE"/>
    <w:rPr>
      <w:rFonts w:ascii="Times New Roman" w:eastAsia="Times New Roman" w:hAnsi="Times New Roman"/>
      <w:sz w:val="24"/>
      <w:szCs w:val="24"/>
      <w:lang w:val="en-US"/>
    </w:rPr>
  </w:style>
  <w:style w:type="character" w:customStyle="1" w:styleId="232">
    <w:name w:val="Заголовок 2 Знак32"/>
    <w:basedOn w:val="a1"/>
    <w:uiPriority w:val="1"/>
    <w:rsid w:val="00B956BE"/>
    <w:rPr>
      <w:rFonts w:ascii="Times New Roman" w:eastAsia="Times New Roman" w:hAnsi="Times New Roman" w:cs="Times New Roman"/>
      <w:b/>
      <w:bCs/>
      <w:sz w:val="24"/>
      <w:szCs w:val="24"/>
      <w:lang w:eastAsia="ru-RU"/>
    </w:rPr>
  </w:style>
  <w:style w:type="character" w:customStyle="1" w:styleId="124">
    <w:name w:val="Заголовок 1 Знак24"/>
    <w:basedOn w:val="a1"/>
    <w:uiPriority w:val="1"/>
    <w:rsid w:val="008F2C53"/>
    <w:rPr>
      <w:rFonts w:ascii="Times New Roman" w:eastAsia="Times New Roman" w:hAnsi="Times New Roman" w:cs="Times New Roman"/>
      <w:b/>
      <w:bCs/>
      <w:sz w:val="28"/>
      <w:szCs w:val="28"/>
      <w:lang w:eastAsia="ru-RU"/>
    </w:rPr>
  </w:style>
  <w:style w:type="character" w:customStyle="1" w:styleId="228">
    <w:name w:val="Заголовок 2 Знак28"/>
    <w:basedOn w:val="a1"/>
    <w:uiPriority w:val="1"/>
    <w:rsid w:val="008F2C53"/>
    <w:rPr>
      <w:rFonts w:ascii="Times New Roman" w:eastAsia="Times New Roman" w:hAnsi="Times New Roman" w:cs="Times New Roman"/>
      <w:b/>
      <w:bCs/>
      <w:sz w:val="24"/>
      <w:szCs w:val="24"/>
      <w:lang w:eastAsia="ru-RU"/>
    </w:rPr>
  </w:style>
  <w:style w:type="character" w:customStyle="1" w:styleId="123">
    <w:name w:val="Заголовок 1 Знак23"/>
    <w:basedOn w:val="a1"/>
    <w:uiPriority w:val="1"/>
    <w:rsid w:val="008F2C53"/>
    <w:rPr>
      <w:rFonts w:ascii="Times New Roman" w:eastAsia="Times New Roman" w:hAnsi="Times New Roman" w:cs="Times New Roman"/>
      <w:b/>
      <w:bCs/>
      <w:sz w:val="28"/>
      <w:szCs w:val="28"/>
      <w:lang w:eastAsia="ru-RU"/>
    </w:rPr>
  </w:style>
  <w:style w:type="character" w:customStyle="1" w:styleId="227">
    <w:name w:val="Заголовок 2 Знак27"/>
    <w:basedOn w:val="a1"/>
    <w:uiPriority w:val="1"/>
    <w:rsid w:val="008F2C53"/>
    <w:rPr>
      <w:rFonts w:ascii="Times New Roman" w:eastAsia="Times New Roman" w:hAnsi="Times New Roman" w:cs="Times New Roman"/>
      <w:b/>
      <w:bCs/>
      <w:sz w:val="24"/>
      <w:szCs w:val="24"/>
      <w:lang w:eastAsia="ru-RU"/>
    </w:rPr>
  </w:style>
  <w:style w:type="character" w:customStyle="1" w:styleId="15">
    <w:name w:val="Основной текст Знак15"/>
    <w:basedOn w:val="a1"/>
    <w:uiPriority w:val="99"/>
    <w:semiHidden/>
    <w:rsid w:val="003702D4"/>
    <w:rPr>
      <w:rFonts w:ascii="Times New Roman" w:hAnsi="Times New Roman"/>
      <w:sz w:val="24"/>
    </w:rPr>
  </w:style>
  <w:style w:type="character" w:customStyle="1" w:styleId="14">
    <w:name w:val="Основной текст Знак14"/>
    <w:basedOn w:val="a1"/>
    <w:uiPriority w:val="1"/>
    <w:rsid w:val="003702D4"/>
    <w:rPr>
      <w:rFonts w:ascii="Times New Roman" w:eastAsia="Times New Roman" w:hAnsi="Times New Roman"/>
      <w:sz w:val="24"/>
      <w:szCs w:val="24"/>
      <w:lang w:val="en-US"/>
    </w:rPr>
  </w:style>
  <w:style w:type="character" w:customStyle="1" w:styleId="122">
    <w:name w:val="Заголовок 1 Знак22"/>
    <w:basedOn w:val="a1"/>
    <w:uiPriority w:val="1"/>
    <w:rsid w:val="008F2C53"/>
    <w:rPr>
      <w:rFonts w:ascii="Times New Roman" w:eastAsia="Times New Roman" w:hAnsi="Times New Roman" w:cs="Times New Roman"/>
      <w:b/>
      <w:bCs/>
      <w:sz w:val="28"/>
      <w:szCs w:val="28"/>
      <w:lang w:eastAsia="ru-RU"/>
    </w:rPr>
  </w:style>
  <w:style w:type="character" w:customStyle="1" w:styleId="226">
    <w:name w:val="Заголовок 2 Знак26"/>
    <w:basedOn w:val="a1"/>
    <w:uiPriority w:val="1"/>
    <w:rsid w:val="008F2C53"/>
    <w:rPr>
      <w:rFonts w:ascii="Times New Roman" w:eastAsia="Times New Roman" w:hAnsi="Times New Roman" w:cs="Times New Roman"/>
      <w:b/>
      <w:bCs/>
      <w:sz w:val="24"/>
      <w:szCs w:val="24"/>
      <w:lang w:eastAsia="ru-RU"/>
    </w:rPr>
  </w:style>
  <w:style w:type="character" w:customStyle="1" w:styleId="13">
    <w:name w:val="Основной текст Знак13"/>
    <w:basedOn w:val="a1"/>
    <w:uiPriority w:val="99"/>
    <w:semiHidden/>
    <w:rsid w:val="00E40C9D"/>
    <w:rPr>
      <w:rFonts w:ascii="Times New Roman" w:hAnsi="Times New Roman"/>
      <w:sz w:val="24"/>
    </w:rPr>
  </w:style>
  <w:style w:type="character" w:customStyle="1" w:styleId="120">
    <w:name w:val="Основной текст Знак12"/>
    <w:basedOn w:val="a1"/>
    <w:uiPriority w:val="1"/>
    <w:rsid w:val="00E40C9D"/>
    <w:rPr>
      <w:rFonts w:ascii="Times New Roman" w:eastAsia="Times New Roman" w:hAnsi="Times New Roman"/>
      <w:sz w:val="24"/>
      <w:szCs w:val="24"/>
      <w:lang w:val="en-US"/>
    </w:rPr>
  </w:style>
  <w:style w:type="character" w:customStyle="1" w:styleId="231">
    <w:name w:val="Заголовок 2 Знак31"/>
    <w:basedOn w:val="a1"/>
    <w:uiPriority w:val="1"/>
    <w:rsid w:val="00E40C9D"/>
    <w:rPr>
      <w:rFonts w:ascii="Times New Roman" w:eastAsia="Times New Roman" w:hAnsi="Times New Roman" w:cs="Times New Roman"/>
      <w:b/>
      <w:bCs/>
      <w:sz w:val="24"/>
      <w:szCs w:val="24"/>
      <w:lang w:eastAsia="ru-RU"/>
    </w:rPr>
  </w:style>
  <w:style w:type="character" w:customStyle="1" w:styleId="121">
    <w:name w:val="Заголовок 1 Знак21"/>
    <w:basedOn w:val="a1"/>
    <w:uiPriority w:val="1"/>
    <w:rsid w:val="008F2C53"/>
    <w:rPr>
      <w:rFonts w:ascii="Times New Roman" w:eastAsia="Times New Roman" w:hAnsi="Times New Roman" w:cs="Times New Roman"/>
      <w:b/>
      <w:bCs/>
      <w:sz w:val="28"/>
      <w:szCs w:val="28"/>
      <w:lang w:eastAsia="ru-RU"/>
    </w:rPr>
  </w:style>
  <w:style w:type="character" w:customStyle="1" w:styleId="225">
    <w:name w:val="Заголовок 2 Знак25"/>
    <w:basedOn w:val="a1"/>
    <w:uiPriority w:val="1"/>
    <w:rsid w:val="008F2C53"/>
    <w:rPr>
      <w:rFonts w:ascii="Times New Roman" w:eastAsia="Times New Roman" w:hAnsi="Times New Roman" w:cs="Times New Roman"/>
      <w:b/>
      <w:bCs/>
      <w:sz w:val="24"/>
      <w:szCs w:val="24"/>
      <w:lang w:eastAsia="ru-RU"/>
    </w:rPr>
  </w:style>
  <w:style w:type="character" w:customStyle="1" w:styleId="110">
    <w:name w:val="Основной текст Знак11"/>
    <w:basedOn w:val="a1"/>
    <w:link w:val="a8"/>
    <w:uiPriority w:val="1"/>
    <w:rsid w:val="008260EA"/>
    <w:rPr>
      <w:rFonts w:ascii="Times New Roman" w:eastAsia="Times New Roman" w:hAnsi="Times New Roman"/>
      <w:sz w:val="24"/>
      <w:szCs w:val="24"/>
      <w:lang w:val="en-US"/>
    </w:rPr>
  </w:style>
  <w:style w:type="character" w:customStyle="1" w:styleId="1200">
    <w:name w:val="Заголовок 1 Знак20"/>
    <w:basedOn w:val="a1"/>
    <w:uiPriority w:val="1"/>
    <w:rsid w:val="008F2C53"/>
    <w:rPr>
      <w:rFonts w:ascii="Times New Roman" w:eastAsia="Times New Roman" w:hAnsi="Times New Roman" w:cs="Times New Roman"/>
      <w:b/>
      <w:bCs/>
      <w:sz w:val="28"/>
      <w:szCs w:val="28"/>
      <w:lang w:eastAsia="ru-RU"/>
    </w:rPr>
  </w:style>
  <w:style w:type="character" w:customStyle="1" w:styleId="224">
    <w:name w:val="Заголовок 2 Знак24"/>
    <w:basedOn w:val="a1"/>
    <w:uiPriority w:val="1"/>
    <w:rsid w:val="008F2C53"/>
    <w:rPr>
      <w:rFonts w:ascii="Times New Roman" w:eastAsia="Times New Roman" w:hAnsi="Times New Roman" w:cs="Times New Roman"/>
      <w:b/>
      <w:bCs/>
      <w:sz w:val="24"/>
      <w:szCs w:val="24"/>
      <w:lang w:eastAsia="ru-RU"/>
    </w:rPr>
  </w:style>
  <w:style w:type="character" w:customStyle="1" w:styleId="100">
    <w:name w:val="Основной текст Знак10"/>
    <w:basedOn w:val="a1"/>
    <w:uiPriority w:val="1"/>
    <w:rsid w:val="008260EA"/>
    <w:rPr>
      <w:rFonts w:ascii="Times New Roman" w:eastAsia="Times New Roman" w:hAnsi="Times New Roman"/>
      <w:sz w:val="24"/>
      <w:szCs w:val="24"/>
      <w:lang w:val="en-US"/>
    </w:rPr>
  </w:style>
  <w:style w:type="character" w:customStyle="1" w:styleId="119">
    <w:name w:val="Заголовок 1 Знак19"/>
    <w:basedOn w:val="a1"/>
    <w:uiPriority w:val="1"/>
    <w:rsid w:val="008F2C53"/>
    <w:rPr>
      <w:rFonts w:ascii="Times New Roman" w:eastAsia="Times New Roman" w:hAnsi="Times New Roman" w:cs="Times New Roman"/>
      <w:b/>
      <w:bCs/>
      <w:sz w:val="28"/>
      <w:szCs w:val="28"/>
      <w:lang w:eastAsia="ru-RU"/>
    </w:rPr>
  </w:style>
  <w:style w:type="character" w:customStyle="1" w:styleId="220">
    <w:name w:val="Заголовок 2 Знак20"/>
    <w:basedOn w:val="a1"/>
    <w:uiPriority w:val="1"/>
    <w:rsid w:val="008F2C53"/>
    <w:rPr>
      <w:rFonts w:ascii="Times New Roman" w:eastAsia="Times New Roman" w:hAnsi="Times New Roman" w:cs="Times New Roman"/>
      <w:b/>
      <w:bCs/>
      <w:sz w:val="24"/>
      <w:szCs w:val="24"/>
      <w:lang w:eastAsia="ru-RU"/>
    </w:rPr>
  </w:style>
  <w:style w:type="character" w:customStyle="1" w:styleId="9">
    <w:name w:val="Основной текст Знак9"/>
    <w:basedOn w:val="a1"/>
    <w:uiPriority w:val="1"/>
    <w:rsid w:val="008260EA"/>
    <w:rPr>
      <w:rFonts w:ascii="Times New Roman" w:eastAsia="Times New Roman" w:hAnsi="Times New Roman"/>
      <w:sz w:val="24"/>
      <w:szCs w:val="24"/>
      <w:lang w:val="en-US"/>
    </w:rPr>
  </w:style>
  <w:style w:type="character" w:customStyle="1" w:styleId="118">
    <w:name w:val="Заголовок 1 Знак18"/>
    <w:basedOn w:val="a1"/>
    <w:uiPriority w:val="1"/>
    <w:rsid w:val="008F2C53"/>
    <w:rPr>
      <w:rFonts w:ascii="Times New Roman" w:eastAsia="Times New Roman" w:hAnsi="Times New Roman" w:cs="Times New Roman"/>
      <w:b/>
      <w:bCs/>
      <w:sz w:val="28"/>
      <w:szCs w:val="28"/>
      <w:lang w:eastAsia="ru-RU"/>
    </w:rPr>
  </w:style>
  <w:style w:type="character" w:customStyle="1" w:styleId="219">
    <w:name w:val="Заголовок 2 Знак19"/>
    <w:basedOn w:val="a1"/>
    <w:uiPriority w:val="1"/>
    <w:rsid w:val="008F2C53"/>
    <w:rPr>
      <w:rFonts w:ascii="Times New Roman" w:eastAsia="Times New Roman" w:hAnsi="Times New Roman" w:cs="Times New Roman"/>
      <w:b/>
      <w:bCs/>
      <w:sz w:val="24"/>
      <w:szCs w:val="24"/>
      <w:lang w:eastAsia="ru-RU"/>
    </w:rPr>
  </w:style>
  <w:style w:type="character" w:customStyle="1" w:styleId="117">
    <w:name w:val="Заголовок 1 Знак17"/>
    <w:basedOn w:val="a1"/>
    <w:uiPriority w:val="1"/>
    <w:rsid w:val="008F2C53"/>
    <w:rPr>
      <w:rFonts w:ascii="Times New Roman" w:eastAsia="Times New Roman" w:hAnsi="Times New Roman" w:cs="Times New Roman"/>
      <w:b/>
      <w:bCs/>
      <w:sz w:val="28"/>
      <w:szCs w:val="28"/>
      <w:lang w:eastAsia="ru-RU"/>
    </w:rPr>
  </w:style>
  <w:style w:type="character" w:customStyle="1" w:styleId="218">
    <w:name w:val="Заголовок 2 Знак18"/>
    <w:basedOn w:val="a1"/>
    <w:uiPriority w:val="1"/>
    <w:rsid w:val="008F2C53"/>
    <w:rPr>
      <w:rFonts w:ascii="Times New Roman" w:eastAsia="Times New Roman" w:hAnsi="Times New Roman" w:cs="Times New Roman"/>
      <w:b/>
      <w:bCs/>
      <w:sz w:val="24"/>
      <w:szCs w:val="24"/>
      <w:lang w:eastAsia="ru-RU"/>
    </w:rPr>
  </w:style>
  <w:style w:type="character" w:customStyle="1" w:styleId="116">
    <w:name w:val="Заголовок 1 Знак16"/>
    <w:basedOn w:val="a1"/>
    <w:uiPriority w:val="1"/>
    <w:rsid w:val="008F2C53"/>
    <w:rPr>
      <w:rFonts w:ascii="Times New Roman" w:eastAsia="Times New Roman" w:hAnsi="Times New Roman" w:cs="Times New Roman"/>
      <w:b/>
      <w:bCs/>
      <w:sz w:val="28"/>
      <w:szCs w:val="28"/>
      <w:lang w:eastAsia="ru-RU"/>
    </w:rPr>
  </w:style>
  <w:style w:type="character" w:customStyle="1" w:styleId="217">
    <w:name w:val="Заголовок 2 Знак17"/>
    <w:basedOn w:val="a1"/>
    <w:uiPriority w:val="1"/>
    <w:rsid w:val="008F2C53"/>
    <w:rPr>
      <w:rFonts w:ascii="Times New Roman" w:eastAsia="Times New Roman" w:hAnsi="Times New Roman" w:cs="Times New Roman"/>
      <w:b/>
      <w:bCs/>
      <w:sz w:val="24"/>
      <w:szCs w:val="24"/>
      <w:lang w:eastAsia="ru-RU"/>
    </w:rPr>
  </w:style>
  <w:style w:type="character" w:customStyle="1" w:styleId="115">
    <w:name w:val="Заголовок 1 Знак15"/>
    <w:basedOn w:val="a1"/>
    <w:uiPriority w:val="1"/>
    <w:rsid w:val="008F2C53"/>
    <w:rPr>
      <w:rFonts w:ascii="Times New Roman" w:eastAsia="Times New Roman" w:hAnsi="Times New Roman" w:cs="Times New Roman"/>
      <w:b/>
      <w:bCs/>
      <w:sz w:val="28"/>
      <w:szCs w:val="28"/>
      <w:lang w:eastAsia="ru-RU"/>
    </w:rPr>
  </w:style>
  <w:style w:type="character" w:customStyle="1" w:styleId="216">
    <w:name w:val="Заголовок 2 Знак16"/>
    <w:basedOn w:val="a1"/>
    <w:uiPriority w:val="1"/>
    <w:rsid w:val="008F2C53"/>
    <w:rPr>
      <w:rFonts w:ascii="Times New Roman" w:eastAsia="Times New Roman" w:hAnsi="Times New Roman" w:cs="Times New Roman"/>
      <w:b/>
      <w:bCs/>
      <w:sz w:val="24"/>
      <w:szCs w:val="24"/>
      <w:lang w:eastAsia="ru-RU"/>
    </w:rPr>
  </w:style>
  <w:style w:type="character" w:customStyle="1" w:styleId="114">
    <w:name w:val="Заголовок 1 Знак14"/>
    <w:basedOn w:val="a1"/>
    <w:uiPriority w:val="1"/>
    <w:rsid w:val="008F2C53"/>
    <w:rPr>
      <w:rFonts w:ascii="Times New Roman" w:eastAsia="Times New Roman" w:hAnsi="Times New Roman" w:cs="Times New Roman"/>
      <w:b/>
      <w:bCs/>
      <w:sz w:val="28"/>
      <w:szCs w:val="28"/>
      <w:lang w:eastAsia="ru-RU"/>
    </w:rPr>
  </w:style>
  <w:style w:type="character" w:customStyle="1" w:styleId="215">
    <w:name w:val="Заголовок 2 Знак15"/>
    <w:basedOn w:val="a1"/>
    <w:uiPriority w:val="1"/>
    <w:rsid w:val="008F2C53"/>
    <w:rPr>
      <w:rFonts w:ascii="Times New Roman" w:eastAsia="Times New Roman" w:hAnsi="Times New Roman" w:cs="Times New Roman"/>
      <w:b/>
      <w:bCs/>
      <w:sz w:val="24"/>
      <w:szCs w:val="24"/>
      <w:lang w:eastAsia="ru-RU"/>
    </w:rPr>
  </w:style>
  <w:style w:type="character" w:customStyle="1" w:styleId="113">
    <w:name w:val="Заголовок 1 Знак13"/>
    <w:basedOn w:val="a1"/>
    <w:uiPriority w:val="1"/>
    <w:rsid w:val="008F2C53"/>
    <w:rPr>
      <w:rFonts w:ascii="Times New Roman" w:eastAsia="Times New Roman" w:hAnsi="Times New Roman" w:cs="Times New Roman"/>
      <w:b/>
      <w:bCs/>
      <w:sz w:val="28"/>
      <w:szCs w:val="28"/>
      <w:lang w:eastAsia="ru-RU"/>
    </w:rPr>
  </w:style>
  <w:style w:type="character" w:customStyle="1" w:styleId="214">
    <w:name w:val="Заголовок 2 Знак14"/>
    <w:basedOn w:val="a1"/>
    <w:uiPriority w:val="1"/>
    <w:rsid w:val="008F2C53"/>
    <w:rPr>
      <w:rFonts w:ascii="Times New Roman" w:eastAsia="Times New Roman" w:hAnsi="Times New Roman" w:cs="Times New Roman"/>
      <w:b/>
      <w:bCs/>
      <w:sz w:val="24"/>
      <w:szCs w:val="24"/>
      <w:lang w:eastAsia="ru-RU"/>
    </w:rPr>
  </w:style>
  <w:style w:type="character" w:customStyle="1" w:styleId="223">
    <w:name w:val="Заголовок 2 Знак23"/>
    <w:basedOn w:val="a1"/>
    <w:uiPriority w:val="1"/>
    <w:rsid w:val="00AB5243"/>
    <w:rPr>
      <w:rFonts w:ascii="Times New Roman" w:eastAsia="Times New Roman" w:hAnsi="Times New Roman" w:cs="Times New Roman"/>
      <w:b/>
      <w:bCs/>
      <w:sz w:val="24"/>
      <w:szCs w:val="24"/>
      <w:lang w:eastAsia="ru-RU"/>
    </w:rPr>
  </w:style>
  <w:style w:type="character" w:customStyle="1" w:styleId="112">
    <w:name w:val="Заголовок 1 Знак12"/>
    <w:basedOn w:val="a1"/>
    <w:uiPriority w:val="1"/>
    <w:rsid w:val="008F2C53"/>
    <w:rPr>
      <w:rFonts w:ascii="Times New Roman" w:eastAsia="Times New Roman" w:hAnsi="Times New Roman" w:cs="Times New Roman"/>
      <w:b/>
      <w:bCs/>
      <w:sz w:val="28"/>
      <w:szCs w:val="28"/>
      <w:lang w:eastAsia="ru-RU"/>
    </w:rPr>
  </w:style>
  <w:style w:type="character" w:customStyle="1" w:styleId="213">
    <w:name w:val="Заголовок 2 Знак13"/>
    <w:basedOn w:val="a1"/>
    <w:uiPriority w:val="1"/>
    <w:rsid w:val="008F2C53"/>
    <w:rPr>
      <w:rFonts w:ascii="Times New Roman" w:eastAsia="Times New Roman" w:hAnsi="Times New Roman" w:cs="Times New Roman"/>
      <w:b/>
      <w:bCs/>
      <w:sz w:val="24"/>
      <w:szCs w:val="24"/>
      <w:lang w:eastAsia="ru-RU"/>
    </w:rPr>
  </w:style>
  <w:style w:type="character" w:customStyle="1" w:styleId="8">
    <w:name w:val="Основной текст Знак8"/>
    <w:basedOn w:val="a1"/>
    <w:uiPriority w:val="1"/>
    <w:rsid w:val="00F005F5"/>
    <w:rPr>
      <w:rFonts w:ascii="Times New Roman" w:eastAsia="Times New Roman" w:hAnsi="Times New Roman"/>
      <w:sz w:val="24"/>
      <w:szCs w:val="24"/>
      <w:lang w:val="en-US"/>
    </w:rPr>
  </w:style>
  <w:style w:type="paragraph" w:styleId="20">
    <w:name w:val="toc 2"/>
    <w:aliases w:val="Заголовок 2 Знак5,Оглавление 2 Знак Знак,Заголовок 2 Знак5 Знак Знак,Оглавление 2 Знак Знак Знак Знак,Заголовок 2 Знак5 Знак Знак Знак Знак,Оглавление 2 Знак Знак Знак Знак Знак Знак,Заголовок 2 Знак5 Знак Знак Знак Знак Знак Знак"/>
    <w:basedOn w:val="a"/>
    <w:next w:val="a"/>
    <w:link w:val="2"/>
    <w:autoRedefine/>
    <w:uiPriority w:val="39"/>
    <w:unhideWhenUsed/>
    <w:rsid w:val="003911C9"/>
    <w:pPr>
      <w:spacing w:after="100" w:line="259" w:lineRule="auto"/>
      <w:ind w:left="220"/>
    </w:pPr>
    <w:rPr>
      <w:rFonts w:asciiTheme="minorHAnsi" w:hAnsiTheme="minorHAnsi"/>
      <w:sz w:val="22"/>
    </w:rPr>
  </w:style>
  <w:style w:type="character" w:customStyle="1" w:styleId="111">
    <w:name w:val="Заголовок 1 Знак11"/>
    <w:basedOn w:val="a1"/>
    <w:uiPriority w:val="1"/>
    <w:rsid w:val="008F2C53"/>
    <w:rPr>
      <w:rFonts w:ascii="Times New Roman" w:eastAsia="Times New Roman" w:hAnsi="Times New Roman" w:cs="Times New Roman"/>
      <w:b/>
      <w:bCs/>
      <w:sz w:val="28"/>
      <w:szCs w:val="28"/>
      <w:lang w:eastAsia="ru-RU"/>
    </w:rPr>
  </w:style>
  <w:style w:type="character" w:customStyle="1" w:styleId="212">
    <w:name w:val="Заголовок 2 Знак12"/>
    <w:basedOn w:val="a1"/>
    <w:uiPriority w:val="1"/>
    <w:rsid w:val="008F2C53"/>
    <w:rPr>
      <w:rFonts w:ascii="Times New Roman" w:eastAsia="Times New Roman" w:hAnsi="Times New Roman" w:cs="Times New Roman"/>
      <w:b/>
      <w:bCs/>
      <w:sz w:val="24"/>
      <w:szCs w:val="24"/>
      <w:lang w:eastAsia="ru-RU"/>
    </w:rPr>
  </w:style>
  <w:style w:type="character" w:customStyle="1" w:styleId="1100">
    <w:name w:val="Заголовок 1 Знак10"/>
    <w:basedOn w:val="a1"/>
    <w:uiPriority w:val="1"/>
    <w:rsid w:val="008F2C53"/>
    <w:rPr>
      <w:rFonts w:ascii="Times New Roman" w:eastAsia="Times New Roman" w:hAnsi="Times New Roman" w:cs="Times New Roman"/>
      <w:b/>
      <w:bCs/>
      <w:sz w:val="28"/>
      <w:szCs w:val="28"/>
      <w:lang w:eastAsia="ru-RU"/>
    </w:rPr>
  </w:style>
  <w:style w:type="character" w:customStyle="1" w:styleId="211">
    <w:name w:val="Заголовок 2 Знак11"/>
    <w:basedOn w:val="a1"/>
    <w:uiPriority w:val="1"/>
    <w:rsid w:val="008F2C53"/>
    <w:rPr>
      <w:rFonts w:ascii="Times New Roman" w:eastAsia="Times New Roman" w:hAnsi="Times New Roman" w:cs="Times New Roman"/>
      <w:b/>
      <w:bCs/>
      <w:sz w:val="24"/>
      <w:szCs w:val="24"/>
      <w:lang w:eastAsia="ru-RU"/>
    </w:rPr>
  </w:style>
  <w:style w:type="character" w:customStyle="1" w:styleId="7">
    <w:name w:val="Основной текст Знак7"/>
    <w:basedOn w:val="a1"/>
    <w:uiPriority w:val="1"/>
    <w:rsid w:val="009B4517"/>
    <w:rPr>
      <w:rFonts w:ascii="Times New Roman" w:eastAsia="Times New Roman" w:hAnsi="Times New Roman"/>
      <w:sz w:val="24"/>
      <w:szCs w:val="24"/>
      <w:lang w:val="en-US"/>
    </w:rPr>
  </w:style>
  <w:style w:type="character" w:customStyle="1" w:styleId="190">
    <w:name w:val="Заголовок 1 Знак9"/>
    <w:basedOn w:val="a1"/>
    <w:uiPriority w:val="1"/>
    <w:rsid w:val="008F2C53"/>
    <w:rPr>
      <w:rFonts w:ascii="Times New Roman" w:eastAsia="Times New Roman" w:hAnsi="Times New Roman" w:cs="Times New Roman"/>
      <w:b/>
      <w:bCs/>
      <w:sz w:val="28"/>
      <w:szCs w:val="28"/>
      <w:lang w:eastAsia="ru-RU"/>
    </w:rPr>
  </w:style>
  <w:style w:type="character" w:customStyle="1" w:styleId="210">
    <w:name w:val="Заголовок 2 Знак10"/>
    <w:basedOn w:val="a1"/>
    <w:uiPriority w:val="1"/>
    <w:rsid w:val="008F2C53"/>
    <w:rPr>
      <w:rFonts w:ascii="Times New Roman" w:eastAsia="Times New Roman" w:hAnsi="Times New Roman" w:cs="Times New Roman"/>
      <w:b/>
      <w:bCs/>
      <w:sz w:val="24"/>
      <w:szCs w:val="24"/>
      <w:lang w:eastAsia="ru-RU"/>
    </w:rPr>
  </w:style>
  <w:style w:type="character" w:customStyle="1" w:styleId="6">
    <w:name w:val="Основной текст Знак6"/>
    <w:basedOn w:val="a1"/>
    <w:uiPriority w:val="1"/>
    <w:rsid w:val="009B4517"/>
    <w:rPr>
      <w:rFonts w:ascii="Times New Roman" w:eastAsia="Times New Roman" w:hAnsi="Times New Roman"/>
      <w:sz w:val="24"/>
      <w:szCs w:val="24"/>
      <w:lang w:val="en-US"/>
    </w:rPr>
  </w:style>
  <w:style w:type="character" w:customStyle="1" w:styleId="180">
    <w:name w:val="Заголовок 1 Знак8"/>
    <w:basedOn w:val="a1"/>
    <w:uiPriority w:val="1"/>
    <w:rsid w:val="008F2C53"/>
    <w:rPr>
      <w:rFonts w:ascii="Times New Roman" w:eastAsia="Times New Roman" w:hAnsi="Times New Roman" w:cs="Times New Roman"/>
      <w:b/>
      <w:bCs/>
      <w:sz w:val="28"/>
      <w:szCs w:val="28"/>
      <w:lang w:eastAsia="ru-RU"/>
    </w:rPr>
  </w:style>
  <w:style w:type="character" w:customStyle="1" w:styleId="29">
    <w:name w:val="Заголовок 2 Знак9"/>
    <w:basedOn w:val="a1"/>
    <w:uiPriority w:val="1"/>
    <w:rsid w:val="008F2C53"/>
    <w:rPr>
      <w:rFonts w:ascii="Times New Roman" w:eastAsia="Times New Roman" w:hAnsi="Times New Roman" w:cs="Times New Roman"/>
      <w:b/>
      <w:bCs/>
      <w:sz w:val="24"/>
      <w:szCs w:val="24"/>
      <w:lang w:eastAsia="ru-RU"/>
    </w:rPr>
  </w:style>
  <w:style w:type="character" w:customStyle="1" w:styleId="5">
    <w:name w:val="Основной текст Знак5"/>
    <w:basedOn w:val="a1"/>
    <w:link w:val="ac"/>
    <w:uiPriority w:val="1"/>
    <w:rsid w:val="009B4517"/>
    <w:rPr>
      <w:rFonts w:ascii="Times New Roman" w:eastAsia="Times New Roman" w:hAnsi="Times New Roman"/>
      <w:sz w:val="24"/>
      <w:szCs w:val="24"/>
      <w:lang w:val="en-US"/>
    </w:rPr>
  </w:style>
  <w:style w:type="character" w:customStyle="1" w:styleId="170">
    <w:name w:val="Заголовок 1 Знак7"/>
    <w:basedOn w:val="a1"/>
    <w:uiPriority w:val="1"/>
    <w:rsid w:val="008F2C53"/>
    <w:rPr>
      <w:rFonts w:ascii="Times New Roman" w:eastAsia="Times New Roman" w:hAnsi="Times New Roman" w:cs="Times New Roman"/>
      <w:b/>
      <w:bCs/>
      <w:sz w:val="28"/>
      <w:szCs w:val="28"/>
      <w:lang w:eastAsia="ru-RU"/>
    </w:rPr>
  </w:style>
  <w:style w:type="character" w:customStyle="1" w:styleId="28">
    <w:name w:val="Заголовок 2 Знак8"/>
    <w:basedOn w:val="a1"/>
    <w:uiPriority w:val="1"/>
    <w:rsid w:val="008F2C53"/>
    <w:rPr>
      <w:rFonts w:ascii="Times New Roman" w:eastAsia="Times New Roman" w:hAnsi="Times New Roman" w:cs="Times New Roman"/>
      <w:b/>
      <w:bCs/>
      <w:sz w:val="24"/>
      <w:szCs w:val="24"/>
      <w:lang w:eastAsia="ru-RU"/>
    </w:rPr>
  </w:style>
  <w:style w:type="character" w:customStyle="1" w:styleId="222">
    <w:name w:val="Заголовок 2 Знак22"/>
    <w:basedOn w:val="a1"/>
    <w:uiPriority w:val="1"/>
    <w:rsid w:val="007570D9"/>
    <w:rPr>
      <w:rFonts w:ascii="Times New Roman" w:eastAsia="Times New Roman" w:hAnsi="Times New Roman" w:cs="Times New Roman"/>
      <w:b/>
      <w:bCs/>
      <w:sz w:val="24"/>
      <w:szCs w:val="24"/>
      <w:lang w:eastAsia="ru-RU"/>
    </w:rPr>
  </w:style>
  <w:style w:type="character" w:customStyle="1" w:styleId="162">
    <w:name w:val="Заголовок 1 Знак6"/>
    <w:basedOn w:val="a1"/>
    <w:uiPriority w:val="1"/>
    <w:rsid w:val="008F2C53"/>
    <w:rPr>
      <w:rFonts w:ascii="Times New Roman" w:eastAsia="Times New Roman" w:hAnsi="Times New Roman" w:cs="Times New Roman"/>
      <w:b/>
      <w:bCs/>
      <w:sz w:val="28"/>
      <w:szCs w:val="28"/>
      <w:lang w:eastAsia="ru-RU"/>
    </w:rPr>
  </w:style>
  <w:style w:type="character" w:customStyle="1" w:styleId="27">
    <w:name w:val="Заголовок 2 Знак7"/>
    <w:basedOn w:val="a1"/>
    <w:uiPriority w:val="1"/>
    <w:rsid w:val="008F2C53"/>
    <w:rPr>
      <w:rFonts w:ascii="Times New Roman" w:eastAsia="Times New Roman" w:hAnsi="Times New Roman" w:cs="Times New Roman"/>
      <w:b/>
      <w:bCs/>
      <w:sz w:val="24"/>
      <w:szCs w:val="24"/>
      <w:lang w:eastAsia="ru-RU"/>
    </w:rPr>
  </w:style>
  <w:style w:type="character" w:customStyle="1" w:styleId="221">
    <w:name w:val="Заголовок 2 Знак21"/>
    <w:basedOn w:val="a1"/>
    <w:uiPriority w:val="1"/>
    <w:rsid w:val="00D720DB"/>
    <w:rPr>
      <w:rFonts w:ascii="Times New Roman" w:eastAsia="Times New Roman" w:hAnsi="Times New Roman" w:cs="Times New Roman"/>
      <w:b/>
      <w:bCs/>
      <w:sz w:val="24"/>
      <w:szCs w:val="24"/>
      <w:lang w:eastAsia="ru-RU"/>
    </w:rPr>
  </w:style>
  <w:style w:type="character" w:customStyle="1" w:styleId="150">
    <w:name w:val="Заголовок 1 Знак5"/>
    <w:basedOn w:val="a1"/>
    <w:uiPriority w:val="1"/>
    <w:rsid w:val="008F2C53"/>
    <w:rPr>
      <w:rFonts w:ascii="Times New Roman" w:eastAsia="Times New Roman" w:hAnsi="Times New Roman" w:cs="Times New Roman"/>
      <w:b/>
      <w:bCs/>
      <w:sz w:val="28"/>
      <w:szCs w:val="28"/>
      <w:lang w:eastAsia="ru-RU"/>
    </w:rPr>
  </w:style>
  <w:style w:type="character" w:customStyle="1" w:styleId="26">
    <w:name w:val="Заголовок 2 Знак6"/>
    <w:basedOn w:val="a1"/>
    <w:uiPriority w:val="1"/>
    <w:rsid w:val="008F2C53"/>
    <w:rPr>
      <w:rFonts w:ascii="Times New Roman" w:eastAsia="Times New Roman" w:hAnsi="Times New Roman" w:cs="Times New Roman"/>
      <w:b/>
      <w:bCs/>
      <w:sz w:val="24"/>
      <w:szCs w:val="24"/>
      <w:lang w:eastAsia="ru-RU"/>
    </w:rPr>
  </w:style>
  <w:style w:type="character" w:customStyle="1" w:styleId="140">
    <w:name w:val="Заголовок 1 Знак4"/>
    <w:basedOn w:val="a1"/>
    <w:uiPriority w:val="1"/>
    <w:rsid w:val="008F2C53"/>
    <w:rPr>
      <w:rFonts w:ascii="Times New Roman" w:eastAsia="Times New Roman" w:hAnsi="Times New Roman" w:cs="Times New Roman"/>
      <w:b/>
      <w:bCs/>
      <w:sz w:val="28"/>
      <w:szCs w:val="28"/>
      <w:lang w:eastAsia="ru-RU"/>
    </w:rPr>
  </w:style>
  <w:style w:type="character" w:customStyle="1" w:styleId="2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95">
    <w:name w:val="Заголовок 2 Знак95"/>
    <w:basedOn w:val="a1"/>
    <w:uiPriority w:val="1"/>
    <w:rsid w:val="008F2C53"/>
    <w:rPr>
      <w:rFonts w:ascii="Times New Roman" w:eastAsia="Times New Roman" w:hAnsi="Times New Roman" w:cs="Times New Roman"/>
      <w:b/>
      <w:bCs/>
      <w:sz w:val="24"/>
      <w:szCs w:val="24"/>
      <w:lang w:eastAsia="ru-RU"/>
    </w:rPr>
  </w:style>
  <w:style w:type="character" w:customStyle="1" w:styleId="1800">
    <w:name w:val="Заголовок 1 Знак80"/>
    <w:basedOn w:val="a1"/>
    <w:uiPriority w:val="1"/>
    <w:rsid w:val="008F2C53"/>
    <w:rPr>
      <w:rFonts w:ascii="Times New Roman" w:eastAsia="Times New Roman" w:hAnsi="Times New Roman" w:cs="Times New Roman"/>
      <w:b/>
      <w:bCs/>
      <w:sz w:val="28"/>
      <w:szCs w:val="28"/>
      <w:lang w:eastAsia="ru-RU"/>
    </w:rPr>
  </w:style>
  <w:style w:type="character" w:customStyle="1" w:styleId="294">
    <w:name w:val="Заголовок 2 Знак94"/>
    <w:basedOn w:val="a1"/>
    <w:uiPriority w:val="1"/>
    <w:rsid w:val="008F2C53"/>
    <w:rPr>
      <w:rFonts w:ascii="Times New Roman" w:eastAsia="Times New Roman" w:hAnsi="Times New Roman" w:cs="Times New Roman"/>
      <w:b/>
      <w:bCs/>
      <w:sz w:val="24"/>
      <w:szCs w:val="24"/>
      <w:lang w:eastAsia="ru-RU"/>
    </w:rPr>
  </w:style>
  <w:style w:type="character" w:customStyle="1" w:styleId="179">
    <w:name w:val="Заголовок 1 Знак79"/>
    <w:basedOn w:val="a1"/>
    <w:uiPriority w:val="1"/>
    <w:rsid w:val="008F2C53"/>
    <w:rPr>
      <w:rFonts w:ascii="Times New Roman" w:eastAsia="Times New Roman" w:hAnsi="Times New Roman" w:cs="Times New Roman"/>
      <w:b/>
      <w:bCs/>
      <w:sz w:val="28"/>
      <w:szCs w:val="28"/>
      <w:lang w:eastAsia="ru-RU"/>
    </w:rPr>
  </w:style>
  <w:style w:type="character" w:customStyle="1" w:styleId="293">
    <w:name w:val="Заголовок 2 Знак93"/>
    <w:basedOn w:val="a1"/>
    <w:uiPriority w:val="1"/>
    <w:rsid w:val="008F2C53"/>
    <w:rPr>
      <w:rFonts w:ascii="Times New Roman" w:eastAsia="Times New Roman" w:hAnsi="Times New Roman" w:cs="Times New Roman"/>
      <w:b/>
      <w:bCs/>
      <w:sz w:val="24"/>
      <w:szCs w:val="24"/>
      <w:lang w:eastAsia="ru-RU"/>
    </w:rPr>
  </w:style>
  <w:style w:type="character" w:customStyle="1" w:styleId="178">
    <w:name w:val="Заголовок 1 Знак78"/>
    <w:basedOn w:val="a1"/>
    <w:uiPriority w:val="1"/>
    <w:rsid w:val="008F2C53"/>
    <w:rPr>
      <w:rFonts w:ascii="Times New Roman" w:eastAsia="Times New Roman" w:hAnsi="Times New Roman" w:cs="Times New Roman"/>
      <w:b/>
      <w:bCs/>
      <w:sz w:val="28"/>
      <w:szCs w:val="28"/>
      <w:lang w:eastAsia="ru-RU"/>
    </w:rPr>
  </w:style>
  <w:style w:type="character" w:customStyle="1" w:styleId="292">
    <w:name w:val="Заголовок 2 Знак92"/>
    <w:basedOn w:val="a1"/>
    <w:uiPriority w:val="1"/>
    <w:rsid w:val="008F2C53"/>
    <w:rPr>
      <w:rFonts w:ascii="Times New Roman" w:eastAsia="Times New Roman" w:hAnsi="Times New Roman" w:cs="Times New Roman"/>
      <w:b/>
      <w:bCs/>
      <w:sz w:val="24"/>
      <w:szCs w:val="24"/>
      <w:lang w:eastAsia="ru-RU"/>
    </w:rPr>
  </w:style>
  <w:style w:type="character" w:customStyle="1" w:styleId="236">
    <w:name w:val="Заголовок 2 Знак3"/>
    <w:basedOn w:val="a1"/>
    <w:uiPriority w:val="1"/>
    <w:rsid w:val="009F0622"/>
    <w:rPr>
      <w:rFonts w:ascii="Times New Roman" w:eastAsia="Times New Roman" w:hAnsi="Times New Roman" w:cs="Times New Roman"/>
      <w:b/>
      <w:bCs/>
      <w:sz w:val="24"/>
      <w:szCs w:val="24"/>
      <w:lang w:eastAsia="ru-RU"/>
    </w:rPr>
  </w:style>
  <w:style w:type="character" w:customStyle="1" w:styleId="177">
    <w:name w:val="Заголовок 1 Знак77"/>
    <w:basedOn w:val="a1"/>
    <w:uiPriority w:val="1"/>
    <w:rsid w:val="008F2C53"/>
    <w:rPr>
      <w:rFonts w:ascii="Times New Roman" w:eastAsia="Times New Roman" w:hAnsi="Times New Roman" w:cs="Times New Roman"/>
      <w:b/>
      <w:bCs/>
      <w:sz w:val="28"/>
      <w:szCs w:val="28"/>
      <w:lang w:eastAsia="ru-RU"/>
    </w:rPr>
  </w:style>
  <w:style w:type="character" w:customStyle="1" w:styleId="291">
    <w:name w:val="Заголовок 2 Знак91"/>
    <w:basedOn w:val="a1"/>
    <w:uiPriority w:val="1"/>
    <w:rsid w:val="008F2C53"/>
    <w:rPr>
      <w:rFonts w:ascii="Times New Roman" w:eastAsia="Times New Roman" w:hAnsi="Times New Roman" w:cs="Times New Roman"/>
      <w:b/>
      <w:bCs/>
      <w:sz w:val="24"/>
      <w:szCs w:val="24"/>
      <w:lang w:eastAsia="ru-RU"/>
    </w:rPr>
  </w:style>
  <w:style w:type="character" w:customStyle="1" w:styleId="176">
    <w:name w:val="Заголовок 1 Знак76"/>
    <w:basedOn w:val="a1"/>
    <w:uiPriority w:val="1"/>
    <w:rsid w:val="008F2C53"/>
    <w:rPr>
      <w:rFonts w:ascii="Times New Roman" w:eastAsia="Times New Roman" w:hAnsi="Times New Roman" w:cs="Times New Roman"/>
      <w:b/>
      <w:bCs/>
      <w:sz w:val="28"/>
      <w:szCs w:val="28"/>
      <w:lang w:eastAsia="ru-RU"/>
    </w:rPr>
  </w:style>
  <w:style w:type="character" w:customStyle="1" w:styleId="290">
    <w:name w:val="Заголовок 2 Знак90"/>
    <w:basedOn w:val="a1"/>
    <w:uiPriority w:val="1"/>
    <w:rsid w:val="008F2C53"/>
    <w:rPr>
      <w:rFonts w:ascii="Times New Roman" w:eastAsia="Times New Roman" w:hAnsi="Times New Roman" w:cs="Times New Roman"/>
      <w:b/>
      <w:bCs/>
      <w:sz w:val="24"/>
      <w:szCs w:val="24"/>
      <w:lang w:eastAsia="ru-RU"/>
    </w:rPr>
  </w:style>
  <w:style w:type="character" w:customStyle="1" w:styleId="2330">
    <w:name w:val="Заголовок 2 Знак330"/>
    <w:basedOn w:val="a1"/>
    <w:uiPriority w:val="1"/>
    <w:rsid w:val="00741815"/>
    <w:rPr>
      <w:rFonts w:ascii="Times New Roman" w:eastAsia="Times New Roman" w:hAnsi="Times New Roman" w:cs="Times New Roman"/>
      <w:b/>
      <w:bCs/>
      <w:sz w:val="24"/>
      <w:szCs w:val="24"/>
      <w:lang w:eastAsia="ru-RU"/>
    </w:rPr>
  </w:style>
  <w:style w:type="character" w:customStyle="1" w:styleId="175">
    <w:name w:val="Заголовок 1 Знак75"/>
    <w:basedOn w:val="a1"/>
    <w:uiPriority w:val="1"/>
    <w:rsid w:val="008F2C53"/>
    <w:rPr>
      <w:rFonts w:ascii="Times New Roman" w:eastAsia="Times New Roman" w:hAnsi="Times New Roman" w:cs="Times New Roman"/>
      <w:b/>
      <w:bCs/>
      <w:sz w:val="28"/>
      <w:szCs w:val="28"/>
      <w:lang w:eastAsia="ru-RU"/>
    </w:rPr>
  </w:style>
  <w:style w:type="character" w:customStyle="1" w:styleId="289">
    <w:name w:val="Заголовок 2 Знак89"/>
    <w:basedOn w:val="a1"/>
    <w:uiPriority w:val="1"/>
    <w:rsid w:val="008F2C53"/>
    <w:rPr>
      <w:rFonts w:ascii="Times New Roman" w:eastAsia="Times New Roman" w:hAnsi="Times New Roman" w:cs="Times New Roman"/>
      <w:b/>
      <w:bCs/>
      <w:sz w:val="24"/>
      <w:szCs w:val="24"/>
      <w:lang w:eastAsia="ru-RU"/>
    </w:rPr>
  </w:style>
  <w:style w:type="character" w:customStyle="1" w:styleId="174">
    <w:name w:val="Заголовок 1 Знак74"/>
    <w:basedOn w:val="a1"/>
    <w:uiPriority w:val="1"/>
    <w:rsid w:val="008F2C53"/>
    <w:rPr>
      <w:rFonts w:ascii="Times New Roman" w:eastAsia="Times New Roman" w:hAnsi="Times New Roman" w:cs="Times New Roman"/>
      <w:b/>
      <w:bCs/>
      <w:sz w:val="28"/>
      <w:szCs w:val="28"/>
      <w:lang w:eastAsia="ru-RU"/>
    </w:rPr>
  </w:style>
  <w:style w:type="character" w:customStyle="1" w:styleId="288">
    <w:name w:val="Заголовок 2 Знак88"/>
    <w:basedOn w:val="a1"/>
    <w:uiPriority w:val="1"/>
    <w:rsid w:val="008F2C53"/>
    <w:rPr>
      <w:rFonts w:ascii="Times New Roman" w:eastAsia="Times New Roman" w:hAnsi="Times New Roman" w:cs="Times New Roman"/>
      <w:b/>
      <w:bCs/>
      <w:sz w:val="24"/>
      <w:szCs w:val="24"/>
      <w:lang w:eastAsia="ru-RU"/>
    </w:rPr>
  </w:style>
  <w:style w:type="character" w:customStyle="1" w:styleId="ad">
    <w:name w:val="Основной текст Знак"/>
    <w:basedOn w:val="a1"/>
    <w:uiPriority w:val="1"/>
    <w:rsid w:val="00F07F67"/>
    <w:rPr>
      <w:rFonts w:ascii="Times New Roman" w:eastAsia="Times New Roman" w:hAnsi="Times New Roman"/>
      <w:sz w:val="24"/>
      <w:szCs w:val="24"/>
      <w:lang w:val="en-US"/>
    </w:rPr>
  </w:style>
  <w:style w:type="character" w:customStyle="1" w:styleId="173">
    <w:name w:val="Заголовок 1 Знак73"/>
    <w:basedOn w:val="a1"/>
    <w:uiPriority w:val="1"/>
    <w:rsid w:val="008F2C53"/>
    <w:rPr>
      <w:rFonts w:ascii="Times New Roman" w:eastAsia="Times New Roman" w:hAnsi="Times New Roman" w:cs="Times New Roman"/>
      <w:b/>
      <w:bCs/>
      <w:sz w:val="28"/>
      <w:szCs w:val="28"/>
      <w:lang w:eastAsia="ru-RU"/>
    </w:rPr>
  </w:style>
  <w:style w:type="character" w:customStyle="1" w:styleId="287">
    <w:name w:val="Заголовок 2 Знак87"/>
    <w:basedOn w:val="a1"/>
    <w:uiPriority w:val="1"/>
    <w:rsid w:val="008F2C53"/>
    <w:rPr>
      <w:rFonts w:ascii="Times New Roman" w:eastAsia="Times New Roman" w:hAnsi="Times New Roman" w:cs="Times New Roman"/>
      <w:b/>
      <w:bCs/>
      <w:sz w:val="24"/>
      <w:szCs w:val="24"/>
      <w:lang w:eastAsia="ru-RU"/>
    </w:rPr>
  </w:style>
  <w:style w:type="character" w:customStyle="1" w:styleId="172">
    <w:name w:val="Заголовок 1 Знак72"/>
    <w:basedOn w:val="a1"/>
    <w:uiPriority w:val="1"/>
    <w:rsid w:val="008F2C53"/>
    <w:rPr>
      <w:rFonts w:ascii="Times New Roman" w:eastAsia="Times New Roman" w:hAnsi="Times New Roman" w:cs="Times New Roman"/>
      <w:b/>
      <w:bCs/>
      <w:sz w:val="28"/>
      <w:szCs w:val="28"/>
      <w:lang w:eastAsia="ru-RU"/>
    </w:rPr>
  </w:style>
  <w:style w:type="character" w:customStyle="1" w:styleId="286">
    <w:name w:val="Заголовок 2 Знак86"/>
    <w:basedOn w:val="a1"/>
    <w:uiPriority w:val="1"/>
    <w:rsid w:val="008F2C53"/>
    <w:rPr>
      <w:rFonts w:ascii="Times New Roman" w:eastAsia="Times New Roman" w:hAnsi="Times New Roman" w:cs="Times New Roman"/>
      <w:b/>
      <w:bCs/>
      <w:sz w:val="24"/>
      <w:szCs w:val="24"/>
      <w:lang w:eastAsia="ru-RU"/>
    </w:rPr>
  </w:style>
  <w:style w:type="character" w:customStyle="1" w:styleId="171">
    <w:name w:val="Заголовок 1 Знак71"/>
    <w:basedOn w:val="a1"/>
    <w:uiPriority w:val="1"/>
    <w:rsid w:val="008F2C53"/>
    <w:rPr>
      <w:rFonts w:ascii="Times New Roman" w:eastAsia="Times New Roman" w:hAnsi="Times New Roman" w:cs="Times New Roman"/>
      <w:b/>
      <w:bCs/>
      <w:sz w:val="28"/>
      <w:szCs w:val="28"/>
      <w:lang w:eastAsia="ru-RU"/>
    </w:rPr>
  </w:style>
  <w:style w:type="character" w:customStyle="1" w:styleId="285">
    <w:name w:val="Заголовок 2 Знак85"/>
    <w:basedOn w:val="a1"/>
    <w:uiPriority w:val="1"/>
    <w:rsid w:val="008F2C53"/>
    <w:rPr>
      <w:rFonts w:ascii="Times New Roman" w:eastAsia="Times New Roman" w:hAnsi="Times New Roman" w:cs="Times New Roman"/>
      <w:b/>
      <w:bCs/>
      <w:sz w:val="24"/>
      <w:szCs w:val="24"/>
      <w:lang w:eastAsia="ru-RU"/>
    </w:rPr>
  </w:style>
  <w:style w:type="character" w:customStyle="1" w:styleId="1700">
    <w:name w:val="Заголовок 1 Знак70"/>
    <w:basedOn w:val="a1"/>
    <w:uiPriority w:val="1"/>
    <w:rsid w:val="008F2C53"/>
    <w:rPr>
      <w:rFonts w:ascii="Times New Roman" w:eastAsia="Times New Roman" w:hAnsi="Times New Roman" w:cs="Times New Roman"/>
      <w:b/>
      <w:bCs/>
      <w:sz w:val="28"/>
      <w:szCs w:val="28"/>
      <w:lang w:eastAsia="ru-RU"/>
    </w:rPr>
  </w:style>
  <w:style w:type="character" w:customStyle="1" w:styleId="284">
    <w:name w:val="Заголовок 2 Знак84"/>
    <w:basedOn w:val="a1"/>
    <w:uiPriority w:val="1"/>
    <w:rsid w:val="008F2C53"/>
    <w:rPr>
      <w:rFonts w:ascii="Times New Roman" w:eastAsia="Times New Roman" w:hAnsi="Times New Roman" w:cs="Times New Roman"/>
      <w:b/>
      <w:bCs/>
      <w:sz w:val="24"/>
      <w:szCs w:val="24"/>
      <w:lang w:eastAsia="ru-RU"/>
    </w:rPr>
  </w:style>
  <w:style w:type="character" w:customStyle="1" w:styleId="310">
    <w:name w:val="Основной текст Знак31"/>
    <w:basedOn w:val="a1"/>
    <w:uiPriority w:val="99"/>
    <w:semiHidden/>
    <w:rsid w:val="00B9121B"/>
    <w:rPr>
      <w:rFonts w:ascii="Times New Roman" w:hAnsi="Times New Roman"/>
      <w:sz w:val="24"/>
    </w:rPr>
  </w:style>
  <w:style w:type="character" w:customStyle="1" w:styleId="240">
    <w:name w:val="Заголовок 2 Знак4"/>
    <w:basedOn w:val="a1"/>
    <w:uiPriority w:val="1"/>
    <w:rsid w:val="00B9121B"/>
    <w:rPr>
      <w:rFonts w:ascii="Times New Roman" w:eastAsia="Times New Roman" w:hAnsi="Times New Roman" w:cs="Times New Roman"/>
      <w:b/>
      <w:bCs/>
      <w:sz w:val="24"/>
      <w:szCs w:val="24"/>
      <w:lang w:eastAsia="ru-RU"/>
    </w:rPr>
  </w:style>
  <w:style w:type="character" w:customStyle="1" w:styleId="169">
    <w:name w:val="Заголовок 1 Знак69"/>
    <w:basedOn w:val="a1"/>
    <w:uiPriority w:val="1"/>
    <w:rsid w:val="008F2C53"/>
    <w:rPr>
      <w:rFonts w:ascii="Times New Roman" w:eastAsia="Times New Roman" w:hAnsi="Times New Roman" w:cs="Times New Roman"/>
      <w:b/>
      <w:bCs/>
      <w:sz w:val="28"/>
      <w:szCs w:val="28"/>
      <w:lang w:eastAsia="ru-RU"/>
    </w:rPr>
  </w:style>
  <w:style w:type="character" w:customStyle="1" w:styleId="283">
    <w:name w:val="Заголовок 2 Знак83"/>
    <w:basedOn w:val="a1"/>
    <w:uiPriority w:val="1"/>
    <w:rsid w:val="008F2C53"/>
    <w:rPr>
      <w:rFonts w:ascii="Times New Roman" w:eastAsia="Times New Roman" w:hAnsi="Times New Roman" w:cs="Times New Roman"/>
      <w:b/>
      <w:bCs/>
      <w:sz w:val="24"/>
      <w:szCs w:val="24"/>
      <w:lang w:eastAsia="ru-RU"/>
    </w:rPr>
  </w:style>
  <w:style w:type="character" w:customStyle="1" w:styleId="168">
    <w:name w:val="Заголовок 1 Знак68"/>
    <w:basedOn w:val="a1"/>
    <w:uiPriority w:val="1"/>
    <w:rsid w:val="008F2C53"/>
    <w:rPr>
      <w:rFonts w:ascii="Times New Roman" w:eastAsia="Times New Roman" w:hAnsi="Times New Roman" w:cs="Times New Roman"/>
      <w:b/>
      <w:bCs/>
      <w:sz w:val="28"/>
      <w:szCs w:val="28"/>
      <w:lang w:eastAsia="ru-RU"/>
    </w:rPr>
  </w:style>
  <w:style w:type="character" w:customStyle="1" w:styleId="282">
    <w:name w:val="Заголовок 2 Знак82"/>
    <w:basedOn w:val="a1"/>
    <w:uiPriority w:val="1"/>
    <w:rsid w:val="008F2C53"/>
    <w:rPr>
      <w:rFonts w:ascii="Times New Roman" w:eastAsia="Times New Roman" w:hAnsi="Times New Roman" w:cs="Times New Roman"/>
      <w:b/>
      <w:bCs/>
      <w:sz w:val="24"/>
      <w:szCs w:val="24"/>
      <w:lang w:eastAsia="ru-RU"/>
    </w:rPr>
  </w:style>
  <w:style w:type="character" w:customStyle="1" w:styleId="167">
    <w:name w:val="Заголовок 1 Знак67"/>
    <w:basedOn w:val="a1"/>
    <w:uiPriority w:val="1"/>
    <w:rsid w:val="008F2C53"/>
    <w:rPr>
      <w:rFonts w:ascii="Times New Roman" w:eastAsia="Times New Roman" w:hAnsi="Times New Roman" w:cs="Times New Roman"/>
      <w:b/>
      <w:bCs/>
      <w:sz w:val="28"/>
      <w:szCs w:val="28"/>
      <w:lang w:eastAsia="ru-RU"/>
    </w:rPr>
  </w:style>
  <w:style w:type="character" w:customStyle="1" w:styleId="281">
    <w:name w:val="Заголовок 2 Знак81"/>
    <w:basedOn w:val="a1"/>
    <w:uiPriority w:val="1"/>
    <w:rsid w:val="008F2C53"/>
    <w:rPr>
      <w:rFonts w:ascii="Times New Roman" w:eastAsia="Times New Roman" w:hAnsi="Times New Roman" w:cs="Times New Roman"/>
      <w:b/>
      <w:bCs/>
      <w:sz w:val="24"/>
      <w:szCs w:val="24"/>
      <w:lang w:eastAsia="ru-RU"/>
    </w:rPr>
  </w:style>
  <w:style w:type="character" w:customStyle="1" w:styleId="166">
    <w:name w:val="Заголовок 1 Знак66"/>
    <w:basedOn w:val="a1"/>
    <w:uiPriority w:val="1"/>
    <w:rsid w:val="008F2C53"/>
    <w:rPr>
      <w:rFonts w:ascii="Times New Roman" w:eastAsia="Times New Roman" w:hAnsi="Times New Roman" w:cs="Times New Roman"/>
      <w:b/>
      <w:bCs/>
      <w:sz w:val="28"/>
      <w:szCs w:val="28"/>
      <w:lang w:eastAsia="ru-RU"/>
    </w:rPr>
  </w:style>
  <w:style w:type="character" w:customStyle="1" w:styleId="280">
    <w:name w:val="Заголовок 2 Знак80"/>
    <w:basedOn w:val="a1"/>
    <w:uiPriority w:val="1"/>
    <w:rsid w:val="008F2C53"/>
    <w:rPr>
      <w:rFonts w:ascii="Times New Roman" w:eastAsia="Times New Roman" w:hAnsi="Times New Roman" w:cs="Times New Roman"/>
      <w:b/>
      <w:bCs/>
      <w:sz w:val="24"/>
      <w:szCs w:val="24"/>
      <w:lang w:eastAsia="ru-RU"/>
    </w:rPr>
  </w:style>
  <w:style w:type="character" w:customStyle="1" w:styleId="165">
    <w:name w:val="Заголовок 1 Знак65"/>
    <w:basedOn w:val="a1"/>
    <w:uiPriority w:val="1"/>
    <w:rsid w:val="008F2C53"/>
    <w:rPr>
      <w:rFonts w:ascii="Times New Roman" w:eastAsia="Times New Roman" w:hAnsi="Times New Roman" w:cs="Times New Roman"/>
      <w:b/>
      <w:bCs/>
      <w:sz w:val="28"/>
      <w:szCs w:val="28"/>
      <w:lang w:eastAsia="ru-RU"/>
    </w:rPr>
  </w:style>
  <w:style w:type="character" w:customStyle="1" w:styleId="279">
    <w:name w:val="Заголовок 2 Знак79"/>
    <w:basedOn w:val="a1"/>
    <w:uiPriority w:val="1"/>
    <w:rsid w:val="008F2C53"/>
    <w:rPr>
      <w:rFonts w:ascii="Times New Roman" w:eastAsia="Times New Roman" w:hAnsi="Times New Roman" w:cs="Times New Roman"/>
      <w:b/>
      <w:bCs/>
      <w:sz w:val="24"/>
      <w:szCs w:val="24"/>
      <w:lang w:eastAsia="ru-RU"/>
    </w:rPr>
  </w:style>
  <w:style w:type="character" w:customStyle="1" w:styleId="30">
    <w:name w:val="Основной текст Знак30"/>
    <w:basedOn w:val="a1"/>
    <w:uiPriority w:val="99"/>
    <w:semiHidden/>
    <w:rsid w:val="00C62FEE"/>
    <w:rPr>
      <w:rFonts w:ascii="Times New Roman" w:hAnsi="Times New Roman"/>
      <w:sz w:val="24"/>
    </w:rPr>
  </w:style>
  <w:style w:type="character" w:customStyle="1" w:styleId="1b">
    <w:name w:val="Основной текст Знак1"/>
    <w:basedOn w:val="a1"/>
    <w:uiPriority w:val="1"/>
    <w:rsid w:val="00C62FEE"/>
    <w:rPr>
      <w:rFonts w:ascii="Times New Roman" w:eastAsia="Times New Roman" w:hAnsi="Times New Roman"/>
      <w:sz w:val="24"/>
      <w:szCs w:val="24"/>
      <w:lang w:val="en-US"/>
    </w:rPr>
  </w:style>
  <w:style w:type="character" w:customStyle="1" w:styleId="2329">
    <w:name w:val="Заголовок 2 Знак329"/>
    <w:basedOn w:val="a1"/>
    <w:uiPriority w:val="1"/>
    <w:rsid w:val="00C62FEE"/>
    <w:rPr>
      <w:rFonts w:ascii="Times New Roman" w:eastAsia="Times New Roman" w:hAnsi="Times New Roman" w:cs="Times New Roman"/>
      <w:b/>
      <w:bCs/>
      <w:sz w:val="24"/>
      <w:szCs w:val="24"/>
      <w:lang w:eastAsia="ru-RU"/>
    </w:rPr>
  </w:style>
  <w:style w:type="character" w:customStyle="1" w:styleId="164">
    <w:name w:val="Заголовок 1 Знак64"/>
    <w:basedOn w:val="a1"/>
    <w:uiPriority w:val="1"/>
    <w:rsid w:val="008F2C53"/>
    <w:rPr>
      <w:rFonts w:ascii="Times New Roman" w:eastAsia="Times New Roman" w:hAnsi="Times New Roman" w:cs="Times New Roman"/>
      <w:b/>
      <w:bCs/>
      <w:sz w:val="28"/>
      <w:szCs w:val="28"/>
      <w:lang w:eastAsia="ru-RU"/>
    </w:rPr>
  </w:style>
  <w:style w:type="character" w:customStyle="1" w:styleId="278">
    <w:name w:val="Заголовок 2 Знак78"/>
    <w:basedOn w:val="a1"/>
    <w:uiPriority w:val="1"/>
    <w:rsid w:val="008F2C53"/>
    <w:rPr>
      <w:rFonts w:ascii="Times New Roman" w:eastAsia="Times New Roman" w:hAnsi="Times New Roman" w:cs="Times New Roman"/>
      <w:b/>
      <w:bCs/>
      <w:sz w:val="24"/>
      <w:szCs w:val="24"/>
      <w:lang w:eastAsia="ru-RU"/>
    </w:rPr>
  </w:style>
  <w:style w:type="character" w:customStyle="1" w:styleId="21a">
    <w:name w:val="Заголовок 2 Знак1"/>
    <w:basedOn w:val="a1"/>
    <w:uiPriority w:val="1"/>
    <w:rsid w:val="00686F46"/>
    <w:rPr>
      <w:rFonts w:ascii="Times New Roman" w:eastAsia="Times New Roman" w:hAnsi="Times New Roman" w:cs="Times New Roman"/>
      <w:b/>
      <w:bCs/>
      <w:sz w:val="24"/>
      <w:szCs w:val="24"/>
      <w:lang w:eastAsia="ru-RU"/>
    </w:rPr>
  </w:style>
  <w:style w:type="character" w:customStyle="1" w:styleId="296">
    <w:name w:val="Основной текст Знак29"/>
    <w:basedOn w:val="a1"/>
    <w:uiPriority w:val="1"/>
    <w:rsid w:val="00686F46"/>
    <w:rPr>
      <w:rFonts w:ascii="Times New Roman" w:eastAsia="Times New Roman" w:hAnsi="Times New Roman"/>
      <w:sz w:val="24"/>
      <w:szCs w:val="24"/>
      <w:lang w:val="en-US"/>
    </w:rPr>
  </w:style>
  <w:style w:type="character" w:customStyle="1" w:styleId="163">
    <w:name w:val="Заголовок 1 Знак63"/>
    <w:basedOn w:val="a1"/>
    <w:uiPriority w:val="1"/>
    <w:rsid w:val="008F2C53"/>
    <w:rPr>
      <w:rFonts w:ascii="Times New Roman" w:eastAsia="Times New Roman" w:hAnsi="Times New Roman" w:cs="Times New Roman"/>
      <w:b/>
      <w:bCs/>
      <w:sz w:val="28"/>
      <w:szCs w:val="28"/>
      <w:lang w:eastAsia="ru-RU"/>
    </w:rPr>
  </w:style>
  <w:style w:type="character" w:customStyle="1" w:styleId="277">
    <w:name w:val="Заголовок 2 Знак77"/>
    <w:basedOn w:val="a1"/>
    <w:uiPriority w:val="1"/>
    <w:rsid w:val="008F2C53"/>
    <w:rPr>
      <w:rFonts w:ascii="Times New Roman" w:eastAsia="Times New Roman" w:hAnsi="Times New Roman" w:cs="Times New Roman"/>
      <w:b/>
      <w:bCs/>
      <w:sz w:val="24"/>
      <w:szCs w:val="24"/>
      <w:lang w:eastAsia="ru-RU"/>
    </w:rPr>
  </w:style>
  <w:style w:type="character" w:customStyle="1" w:styleId="1620">
    <w:name w:val="Заголовок 1 Знак62"/>
    <w:basedOn w:val="a1"/>
    <w:uiPriority w:val="1"/>
    <w:rsid w:val="008F2C53"/>
    <w:rPr>
      <w:rFonts w:ascii="Times New Roman" w:eastAsia="Times New Roman" w:hAnsi="Times New Roman" w:cs="Times New Roman"/>
      <w:b/>
      <w:bCs/>
      <w:sz w:val="28"/>
      <w:szCs w:val="28"/>
      <w:lang w:eastAsia="ru-RU"/>
    </w:rPr>
  </w:style>
  <w:style w:type="character" w:customStyle="1" w:styleId="276">
    <w:name w:val="Заголовок 2 Знак76"/>
    <w:basedOn w:val="a1"/>
    <w:uiPriority w:val="1"/>
    <w:rsid w:val="008F2C53"/>
    <w:rPr>
      <w:rFonts w:ascii="Times New Roman" w:eastAsia="Times New Roman" w:hAnsi="Times New Roman" w:cs="Times New Roman"/>
      <w:b/>
      <w:bCs/>
      <w:sz w:val="24"/>
      <w:szCs w:val="24"/>
      <w:lang w:eastAsia="ru-RU"/>
    </w:rPr>
  </w:style>
  <w:style w:type="character" w:customStyle="1" w:styleId="1610">
    <w:name w:val="Заголовок 1 Знак61"/>
    <w:basedOn w:val="a1"/>
    <w:uiPriority w:val="1"/>
    <w:rsid w:val="008F2C53"/>
    <w:rPr>
      <w:rFonts w:ascii="Times New Roman" w:eastAsia="Times New Roman" w:hAnsi="Times New Roman" w:cs="Times New Roman"/>
      <w:b/>
      <w:bCs/>
      <w:sz w:val="28"/>
      <w:szCs w:val="28"/>
      <w:lang w:eastAsia="ru-RU"/>
    </w:rPr>
  </w:style>
  <w:style w:type="character" w:customStyle="1" w:styleId="275">
    <w:name w:val="Заголовок 2 Знак75"/>
    <w:basedOn w:val="a1"/>
    <w:uiPriority w:val="1"/>
    <w:rsid w:val="008F2C53"/>
    <w:rPr>
      <w:rFonts w:ascii="Times New Roman" w:eastAsia="Times New Roman" w:hAnsi="Times New Roman" w:cs="Times New Roman"/>
      <w:b/>
      <w:bCs/>
      <w:sz w:val="24"/>
      <w:szCs w:val="24"/>
      <w:lang w:eastAsia="ru-RU"/>
    </w:rPr>
  </w:style>
  <w:style w:type="character" w:customStyle="1" w:styleId="1600">
    <w:name w:val="Заголовок 1 Знак60"/>
    <w:basedOn w:val="a1"/>
    <w:uiPriority w:val="1"/>
    <w:rsid w:val="008F2C53"/>
    <w:rPr>
      <w:rFonts w:ascii="Times New Roman" w:eastAsia="Times New Roman" w:hAnsi="Times New Roman" w:cs="Times New Roman"/>
      <w:b/>
      <w:bCs/>
      <w:sz w:val="28"/>
      <w:szCs w:val="28"/>
      <w:lang w:eastAsia="ru-RU"/>
    </w:rPr>
  </w:style>
  <w:style w:type="character" w:customStyle="1" w:styleId="274">
    <w:name w:val="Заголовок 2 Знак74"/>
    <w:basedOn w:val="a1"/>
    <w:uiPriority w:val="1"/>
    <w:rsid w:val="008F2C53"/>
    <w:rPr>
      <w:rFonts w:ascii="Times New Roman" w:eastAsia="Times New Roman" w:hAnsi="Times New Roman" w:cs="Times New Roman"/>
      <w:b/>
      <w:bCs/>
      <w:sz w:val="24"/>
      <w:szCs w:val="24"/>
      <w:lang w:eastAsia="ru-RU"/>
    </w:rPr>
  </w:style>
  <w:style w:type="character" w:customStyle="1" w:styleId="2328">
    <w:name w:val="Заголовок 2 Знак328"/>
    <w:basedOn w:val="a1"/>
    <w:uiPriority w:val="1"/>
    <w:rsid w:val="00934735"/>
    <w:rPr>
      <w:rFonts w:ascii="Times New Roman" w:eastAsia="Times New Roman" w:hAnsi="Times New Roman" w:cs="Times New Roman"/>
      <w:b/>
      <w:bCs/>
      <w:sz w:val="24"/>
      <w:szCs w:val="24"/>
      <w:lang w:eastAsia="ru-RU"/>
    </w:rPr>
  </w:style>
  <w:style w:type="character" w:customStyle="1" w:styleId="159">
    <w:name w:val="Заголовок 1 Знак59"/>
    <w:basedOn w:val="a1"/>
    <w:uiPriority w:val="1"/>
    <w:rsid w:val="008F2C53"/>
    <w:rPr>
      <w:rFonts w:ascii="Times New Roman" w:eastAsia="Times New Roman" w:hAnsi="Times New Roman" w:cs="Times New Roman"/>
      <w:b/>
      <w:bCs/>
      <w:sz w:val="28"/>
      <w:szCs w:val="28"/>
      <w:lang w:eastAsia="ru-RU"/>
    </w:rPr>
  </w:style>
  <w:style w:type="character" w:customStyle="1" w:styleId="273">
    <w:name w:val="Заголовок 2 Знак73"/>
    <w:basedOn w:val="a1"/>
    <w:uiPriority w:val="1"/>
    <w:rsid w:val="008F2C53"/>
    <w:rPr>
      <w:rFonts w:ascii="Times New Roman" w:eastAsia="Times New Roman" w:hAnsi="Times New Roman" w:cs="Times New Roman"/>
      <w:b/>
      <w:bCs/>
      <w:sz w:val="24"/>
      <w:szCs w:val="24"/>
      <w:lang w:eastAsia="ru-RU"/>
    </w:rPr>
  </w:style>
  <w:style w:type="character" w:customStyle="1" w:styleId="2327">
    <w:name w:val="Заголовок 2 Знак327"/>
    <w:basedOn w:val="a1"/>
    <w:uiPriority w:val="1"/>
    <w:rsid w:val="00934735"/>
    <w:rPr>
      <w:rFonts w:ascii="Times New Roman" w:eastAsia="Times New Roman" w:hAnsi="Times New Roman" w:cs="Times New Roman"/>
      <w:b/>
      <w:bCs/>
      <w:sz w:val="24"/>
      <w:szCs w:val="24"/>
      <w:lang w:eastAsia="ru-RU"/>
    </w:rPr>
  </w:style>
  <w:style w:type="character" w:customStyle="1" w:styleId="158">
    <w:name w:val="Заголовок 1 Знак58"/>
    <w:basedOn w:val="a1"/>
    <w:uiPriority w:val="1"/>
    <w:rsid w:val="008F2C53"/>
    <w:rPr>
      <w:rFonts w:ascii="Times New Roman" w:eastAsia="Times New Roman" w:hAnsi="Times New Roman" w:cs="Times New Roman"/>
      <w:b/>
      <w:bCs/>
      <w:sz w:val="28"/>
      <w:szCs w:val="28"/>
      <w:lang w:eastAsia="ru-RU"/>
    </w:rPr>
  </w:style>
  <w:style w:type="character" w:customStyle="1" w:styleId="272">
    <w:name w:val="Заголовок 2 Знак72"/>
    <w:basedOn w:val="a1"/>
    <w:uiPriority w:val="1"/>
    <w:rsid w:val="008F2C53"/>
    <w:rPr>
      <w:rFonts w:ascii="Times New Roman" w:eastAsia="Times New Roman" w:hAnsi="Times New Roman" w:cs="Times New Roman"/>
      <w:b/>
      <w:bCs/>
      <w:sz w:val="24"/>
      <w:szCs w:val="24"/>
      <w:lang w:eastAsia="ru-RU"/>
    </w:rPr>
  </w:style>
  <w:style w:type="character" w:customStyle="1" w:styleId="2326">
    <w:name w:val="Заголовок 2 Знак326"/>
    <w:basedOn w:val="a1"/>
    <w:uiPriority w:val="1"/>
    <w:rsid w:val="008174A2"/>
    <w:rPr>
      <w:rFonts w:ascii="Times New Roman" w:eastAsia="Times New Roman" w:hAnsi="Times New Roman" w:cs="Times New Roman"/>
      <w:b/>
      <w:bCs/>
      <w:sz w:val="24"/>
      <w:szCs w:val="24"/>
      <w:lang w:eastAsia="ru-RU"/>
    </w:rPr>
  </w:style>
  <w:style w:type="character" w:customStyle="1" w:styleId="28a">
    <w:name w:val="Основной текст Знак28"/>
    <w:basedOn w:val="a1"/>
    <w:uiPriority w:val="99"/>
    <w:semiHidden/>
    <w:rsid w:val="004E7EAE"/>
    <w:rPr>
      <w:rFonts w:ascii="Times New Roman" w:hAnsi="Times New Roman"/>
      <w:sz w:val="24"/>
    </w:rPr>
  </w:style>
  <w:style w:type="character" w:customStyle="1" w:styleId="1150">
    <w:name w:val="Основной текст Знак115"/>
    <w:basedOn w:val="a1"/>
    <w:uiPriority w:val="1"/>
    <w:rsid w:val="004E7EAE"/>
    <w:rPr>
      <w:rFonts w:ascii="Times New Roman" w:eastAsia="Times New Roman" w:hAnsi="Times New Roman"/>
      <w:sz w:val="24"/>
      <w:szCs w:val="24"/>
      <w:lang w:val="en-US"/>
    </w:rPr>
  </w:style>
  <w:style w:type="character" w:customStyle="1" w:styleId="157">
    <w:name w:val="Заголовок 1 Знак57"/>
    <w:basedOn w:val="a1"/>
    <w:uiPriority w:val="1"/>
    <w:rsid w:val="008F2C53"/>
    <w:rPr>
      <w:rFonts w:ascii="Times New Roman" w:eastAsia="Times New Roman" w:hAnsi="Times New Roman" w:cs="Times New Roman"/>
      <w:b/>
      <w:bCs/>
      <w:sz w:val="28"/>
      <w:szCs w:val="28"/>
      <w:lang w:eastAsia="ru-RU"/>
    </w:rPr>
  </w:style>
  <w:style w:type="character" w:customStyle="1" w:styleId="271">
    <w:name w:val="Заголовок 2 Знак71"/>
    <w:basedOn w:val="a1"/>
    <w:uiPriority w:val="1"/>
    <w:rsid w:val="008F2C53"/>
    <w:rPr>
      <w:rFonts w:ascii="Times New Roman" w:eastAsia="Times New Roman" w:hAnsi="Times New Roman" w:cs="Times New Roman"/>
      <w:b/>
      <w:bCs/>
      <w:sz w:val="24"/>
      <w:szCs w:val="24"/>
      <w:lang w:eastAsia="ru-RU"/>
    </w:rPr>
  </w:style>
  <w:style w:type="character" w:customStyle="1" w:styleId="2325">
    <w:name w:val="Заголовок 2 Знак325"/>
    <w:basedOn w:val="a1"/>
    <w:uiPriority w:val="1"/>
    <w:rsid w:val="006B7766"/>
    <w:rPr>
      <w:rFonts w:ascii="Times New Roman" w:eastAsia="Times New Roman" w:hAnsi="Times New Roman" w:cs="Times New Roman"/>
      <w:b/>
      <w:bCs/>
      <w:sz w:val="24"/>
      <w:szCs w:val="24"/>
      <w:lang w:eastAsia="ru-RU"/>
    </w:rPr>
  </w:style>
  <w:style w:type="character" w:customStyle="1" w:styleId="156">
    <w:name w:val="Заголовок 1 Знак56"/>
    <w:basedOn w:val="a1"/>
    <w:uiPriority w:val="1"/>
    <w:rsid w:val="008F2C53"/>
    <w:rPr>
      <w:rFonts w:ascii="Times New Roman" w:eastAsia="Times New Roman" w:hAnsi="Times New Roman" w:cs="Times New Roman"/>
      <w:b/>
      <w:bCs/>
      <w:sz w:val="28"/>
      <w:szCs w:val="28"/>
      <w:lang w:eastAsia="ru-RU"/>
    </w:rPr>
  </w:style>
  <w:style w:type="character" w:customStyle="1" w:styleId="270">
    <w:name w:val="Заголовок 2 Знак70"/>
    <w:basedOn w:val="a1"/>
    <w:uiPriority w:val="1"/>
    <w:rsid w:val="008F2C53"/>
    <w:rPr>
      <w:rFonts w:ascii="Times New Roman" w:eastAsia="Times New Roman" w:hAnsi="Times New Roman" w:cs="Times New Roman"/>
      <w:b/>
      <w:bCs/>
      <w:sz w:val="24"/>
      <w:szCs w:val="24"/>
      <w:lang w:eastAsia="ru-RU"/>
    </w:rPr>
  </w:style>
  <w:style w:type="character" w:customStyle="1" w:styleId="22a">
    <w:name w:val="Заголовок 2 Знак2"/>
    <w:basedOn w:val="a1"/>
    <w:uiPriority w:val="1"/>
    <w:rsid w:val="0043575B"/>
    <w:rPr>
      <w:rFonts w:ascii="Times New Roman" w:eastAsia="Times New Roman" w:hAnsi="Times New Roman" w:cs="Times New Roman"/>
      <w:b/>
      <w:bCs/>
      <w:sz w:val="24"/>
      <w:szCs w:val="24"/>
      <w:lang w:eastAsia="ru-RU"/>
    </w:rPr>
  </w:style>
  <w:style w:type="paragraph" w:customStyle="1" w:styleId="ae">
    <w:name w:val="таблица"/>
    <w:basedOn w:val="a"/>
    <w:qFormat/>
    <w:rsid w:val="0043575B"/>
    <w:pPr>
      <w:ind w:left="-57" w:right="-57"/>
      <w:jc w:val="center"/>
    </w:pPr>
    <w:rPr>
      <w:rFonts w:eastAsia="Times New Roman" w:cs="Times New Roman"/>
      <w:szCs w:val="24"/>
      <w:lang w:eastAsia="ru-RU"/>
    </w:rPr>
  </w:style>
  <w:style w:type="character" w:customStyle="1" w:styleId="af">
    <w:name w:val="таблица Знак"/>
    <w:basedOn w:val="a1"/>
    <w:rsid w:val="0043575B"/>
    <w:rPr>
      <w:rFonts w:ascii="Times New Roman" w:eastAsia="Times New Roman" w:hAnsi="Times New Roman" w:cs="Times New Roman"/>
      <w:sz w:val="24"/>
      <w:szCs w:val="24"/>
      <w:lang w:eastAsia="ru-RU"/>
    </w:rPr>
  </w:style>
  <w:style w:type="character" w:customStyle="1" w:styleId="2324">
    <w:name w:val="Заголовок 2 Знак324"/>
    <w:basedOn w:val="a1"/>
    <w:uiPriority w:val="1"/>
    <w:rsid w:val="0086533D"/>
    <w:rPr>
      <w:rFonts w:ascii="Times New Roman" w:eastAsia="Times New Roman" w:hAnsi="Times New Roman" w:cs="Times New Roman"/>
      <w:b/>
      <w:bCs/>
      <w:sz w:val="24"/>
      <w:szCs w:val="24"/>
      <w:lang w:eastAsia="ru-RU"/>
    </w:rPr>
  </w:style>
  <w:style w:type="character" w:customStyle="1" w:styleId="155">
    <w:name w:val="Заголовок 1 Знак55"/>
    <w:basedOn w:val="a1"/>
    <w:uiPriority w:val="1"/>
    <w:rsid w:val="008F2C53"/>
    <w:rPr>
      <w:rFonts w:ascii="Times New Roman" w:eastAsia="Times New Roman" w:hAnsi="Times New Roman" w:cs="Times New Roman"/>
      <w:b/>
      <w:bCs/>
      <w:sz w:val="28"/>
      <w:szCs w:val="28"/>
      <w:lang w:eastAsia="ru-RU"/>
    </w:rPr>
  </w:style>
  <w:style w:type="character" w:customStyle="1" w:styleId="269">
    <w:name w:val="Заголовок 2 Знак69"/>
    <w:basedOn w:val="a1"/>
    <w:uiPriority w:val="1"/>
    <w:rsid w:val="008F2C53"/>
    <w:rPr>
      <w:rFonts w:ascii="Times New Roman" w:eastAsia="Times New Roman" w:hAnsi="Times New Roman" w:cs="Times New Roman"/>
      <w:b/>
      <w:bCs/>
      <w:sz w:val="24"/>
      <w:szCs w:val="24"/>
      <w:lang w:eastAsia="ru-RU"/>
    </w:rPr>
  </w:style>
  <w:style w:type="character" w:customStyle="1" w:styleId="2323">
    <w:name w:val="Заголовок 2 Знак323"/>
    <w:basedOn w:val="a1"/>
    <w:uiPriority w:val="1"/>
    <w:rsid w:val="00A37F1A"/>
    <w:rPr>
      <w:rFonts w:ascii="Times New Roman" w:eastAsia="Times New Roman" w:hAnsi="Times New Roman" w:cs="Times New Roman"/>
      <w:b/>
      <w:bCs/>
      <w:sz w:val="24"/>
      <w:szCs w:val="24"/>
      <w:lang w:eastAsia="ru-RU"/>
    </w:rPr>
  </w:style>
  <w:style w:type="character" w:customStyle="1" w:styleId="154">
    <w:name w:val="Заголовок 1 Знак54"/>
    <w:basedOn w:val="a1"/>
    <w:uiPriority w:val="1"/>
    <w:rsid w:val="008F2C53"/>
    <w:rPr>
      <w:rFonts w:ascii="Times New Roman" w:eastAsia="Times New Roman" w:hAnsi="Times New Roman" w:cs="Times New Roman"/>
      <w:b/>
      <w:bCs/>
      <w:sz w:val="28"/>
      <w:szCs w:val="28"/>
      <w:lang w:eastAsia="ru-RU"/>
    </w:rPr>
  </w:style>
  <w:style w:type="character" w:customStyle="1" w:styleId="268">
    <w:name w:val="Заголовок 2 Знак68"/>
    <w:basedOn w:val="a1"/>
    <w:uiPriority w:val="1"/>
    <w:rsid w:val="008F2C53"/>
    <w:rPr>
      <w:rFonts w:ascii="Times New Roman" w:eastAsia="Times New Roman" w:hAnsi="Times New Roman" w:cs="Times New Roman"/>
      <w:b/>
      <w:bCs/>
      <w:sz w:val="24"/>
      <w:szCs w:val="24"/>
      <w:lang w:eastAsia="ru-RU"/>
    </w:rPr>
  </w:style>
  <w:style w:type="character" w:customStyle="1" w:styleId="2322">
    <w:name w:val="Заголовок 2 Знак322"/>
    <w:basedOn w:val="a1"/>
    <w:uiPriority w:val="1"/>
    <w:rsid w:val="00EF4A5C"/>
    <w:rPr>
      <w:rFonts w:ascii="Times New Roman" w:eastAsia="Times New Roman" w:hAnsi="Times New Roman" w:cs="Times New Roman"/>
      <w:b/>
      <w:bCs/>
      <w:sz w:val="24"/>
      <w:szCs w:val="24"/>
      <w:lang w:eastAsia="ru-RU"/>
    </w:rPr>
  </w:style>
  <w:style w:type="character" w:customStyle="1" w:styleId="153">
    <w:name w:val="Заголовок 1 Знак53"/>
    <w:basedOn w:val="a1"/>
    <w:uiPriority w:val="1"/>
    <w:rsid w:val="008F2C53"/>
    <w:rPr>
      <w:rFonts w:ascii="Times New Roman" w:eastAsia="Times New Roman" w:hAnsi="Times New Roman" w:cs="Times New Roman"/>
      <w:b/>
      <w:bCs/>
      <w:sz w:val="28"/>
      <w:szCs w:val="28"/>
      <w:lang w:eastAsia="ru-RU"/>
    </w:rPr>
  </w:style>
  <w:style w:type="character" w:customStyle="1" w:styleId="267">
    <w:name w:val="Заголовок 2 Знак67"/>
    <w:basedOn w:val="a1"/>
    <w:uiPriority w:val="1"/>
    <w:rsid w:val="008F2C53"/>
    <w:rPr>
      <w:rFonts w:ascii="Times New Roman" w:eastAsia="Times New Roman" w:hAnsi="Times New Roman" w:cs="Times New Roman"/>
      <w:b/>
      <w:bCs/>
      <w:sz w:val="24"/>
      <w:szCs w:val="24"/>
      <w:lang w:eastAsia="ru-RU"/>
    </w:rPr>
  </w:style>
  <w:style w:type="character" w:customStyle="1" w:styleId="2321">
    <w:name w:val="Заголовок 2 Знак321"/>
    <w:basedOn w:val="a1"/>
    <w:uiPriority w:val="1"/>
    <w:rsid w:val="00934735"/>
    <w:rPr>
      <w:rFonts w:ascii="Times New Roman" w:eastAsia="Times New Roman" w:hAnsi="Times New Roman" w:cs="Times New Roman"/>
      <w:b/>
      <w:bCs/>
      <w:sz w:val="24"/>
      <w:szCs w:val="24"/>
      <w:lang w:eastAsia="ru-RU"/>
    </w:rPr>
  </w:style>
  <w:style w:type="character" w:customStyle="1" w:styleId="152">
    <w:name w:val="Заголовок 1 Знак52"/>
    <w:basedOn w:val="a1"/>
    <w:uiPriority w:val="1"/>
    <w:rsid w:val="008F2C53"/>
    <w:rPr>
      <w:rFonts w:ascii="Times New Roman" w:eastAsia="Times New Roman" w:hAnsi="Times New Roman" w:cs="Times New Roman"/>
      <w:b/>
      <w:bCs/>
      <w:sz w:val="28"/>
      <w:szCs w:val="28"/>
      <w:lang w:eastAsia="ru-RU"/>
    </w:rPr>
  </w:style>
  <w:style w:type="character" w:customStyle="1" w:styleId="266">
    <w:name w:val="Заголовок 2 Знак66"/>
    <w:basedOn w:val="a1"/>
    <w:uiPriority w:val="1"/>
    <w:rsid w:val="008F2C53"/>
    <w:rPr>
      <w:rFonts w:ascii="Times New Roman" w:eastAsia="Times New Roman" w:hAnsi="Times New Roman" w:cs="Times New Roman"/>
      <w:b/>
      <w:bCs/>
      <w:sz w:val="24"/>
      <w:szCs w:val="24"/>
      <w:lang w:eastAsia="ru-RU"/>
    </w:rPr>
  </w:style>
  <w:style w:type="character" w:customStyle="1" w:styleId="27a">
    <w:name w:val="Основной текст Знак27"/>
    <w:basedOn w:val="a1"/>
    <w:uiPriority w:val="99"/>
    <w:semiHidden/>
    <w:rsid w:val="00445E20"/>
    <w:rPr>
      <w:rFonts w:ascii="Times New Roman" w:hAnsi="Times New Roman"/>
      <w:sz w:val="24"/>
    </w:rPr>
  </w:style>
  <w:style w:type="character" w:customStyle="1" w:styleId="1140">
    <w:name w:val="Основной текст Знак114"/>
    <w:basedOn w:val="a1"/>
    <w:uiPriority w:val="1"/>
    <w:rsid w:val="00445E20"/>
    <w:rPr>
      <w:rFonts w:ascii="Times New Roman" w:eastAsia="Times New Roman" w:hAnsi="Times New Roman"/>
      <w:sz w:val="24"/>
      <w:szCs w:val="24"/>
      <w:lang w:val="en-US"/>
    </w:rPr>
  </w:style>
  <w:style w:type="character" w:customStyle="1" w:styleId="2320">
    <w:name w:val="Заголовок 2 Знак320"/>
    <w:basedOn w:val="a1"/>
    <w:uiPriority w:val="1"/>
    <w:rsid w:val="00445E20"/>
    <w:rPr>
      <w:rFonts w:ascii="Times New Roman" w:eastAsia="Times New Roman" w:hAnsi="Times New Roman" w:cs="Times New Roman"/>
      <w:b/>
      <w:bCs/>
      <w:sz w:val="24"/>
      <w:szCs w:val="24"/>
      <w:lang w:eastAsia="ru-RU"/>
    </w:rPr>
  </w:style>
  <w:style w:type="character" w:customStyle="1" w:styleId="151">
    <w:name w:val="Заголовок 1 Знак51"/>
    <w:basedOn w:val="a1"/>
    <w:uiPriority w:val="1"/>
    <w:rsid w:val="008F2C53"/>
    <w:rPr>
      <w:rFonts w:ascii="Times New Roman" w:eastAsia="Times New Roman" w:hAnsi="Times New Roman" w:cs="Times New Roman"/>
      <w:b/>
      <w:bCs/>
      <w:sz w:val="28"/>
      <w:szCs w:val="28"/>
      <w:lang w:eastAsia="ru-RU"/>
    </w:rPr>
  </w:style>
  <w:style w:type="character" w:customStyle="1" w:styleId="265">
    <w:name w:val="Заголовок 2 Знак65"/>
    <w:basedOn w:val="a1"/>
    <w:uiPriority w:val="1"/>
    <w:rsid w:val="008F2C53"/>
    <w:rPr>
      <w:rFonts w:ascii="Times New Roman" w:eastAsia="Times New Roman" w:hAnsi="Times New Roman" w:cs="Times New Roman"/>
      <w:b/>
      <w:bCs/>
      <w:sz w:val="24"/>
      <w:szCs w:val="24"/>
      <w:lang w:eastAsia="ru-RU"/>
    </w:rPr>
  </w:style>
  <w:style w:type="character" w:customStyle="1" w:styleId="1500">
    <w:name w:val="Заголовок 1 Знак50"/>
    <w:basedOn w:val="a1"/>
    <w:uiPriority w:val="1"/>
    <w:rsid w:val="008F2C53"/>
    <w:rPr>
      <w:rFonts w:ascii="Times New Roman" w:eastAsia="Times New Roman" w:hAnsi="Times New Roman" w:cs="Times New Roman"/>
      <w:b/>
      <w:bCs/>
      <w:sz w:val="28"/>
      <w:szCs w:val="28"/>
      <w:lang w:eastAsia="ru-RU"/>
    </w:rPr>
  </w:style>
  <w:style w:type="character" w:customStyle="1" w:styleId="264">
    <w:name w:val="Заголовок 2 Знак64"/>
    <w:basedOn w:val="a1"/>
    <w:uiPriority w:val="1"/>
    <w:rsid w:val="008F2C53"/>
    <w:rPr>
      <w:rFonts w:ascii="Times New Roman" w:eastAsia="Times New Roman" w:hAnsi="Times New Roman" w:cs="Times New Roman"/>
      <w:b/>
      <w:bCs/>
      <w:sz w:val="24"/>
      <w:szCs w:val="24"/>
      <w:lang w:eastAsia="ru-RU"/>
    </w:rPr>
  </w:style>
  <w:style w:type="character" w:customStyle="1" w:styleId="149">
    <w:name w:val="Заголовок 1 Знак49"/>
    <w:basedOn w:val="a1"/>
    <w:uiPriority w:val="1"/>
    <w:rsid w:val="008F2C53"/>
    <w:rPr>
      <w:rFonts w:ascii="Times New Roman" w:eastAsia="Times New Roman" w:hAnsi="Times New Roman" w:cs="Times New Roman"/>
      <w:b/>
      <w:bCs/>
      <w:sz w:val="28"/>
      <w:szCs w:val="28"/>
      <w:lang w:eastAsia="ru-RU"/>
    </w:rPr>
  </w:style>
  <w:style w:type="character" w:customStyle="1" w:styleId="263">
    <w:name w:val="Заголовок 2 Знак63"/>
    <w:basedOn w:val="a1"/>
    <w:uiPriority w:val="1"/>
    <w:rsid w:val="008F2C53"/>
    <w:rPr>
      <w:rFonts w:ascii="Times New Roman" w:eastAsia="Times New Roman" w:hAnsi="Times New Roman" w:cs="Times New Roman"/>
      <w:b/>
      <w:bCs/>
      <w:sz w:val="24"/>
      <w:szCs w:val="24"/>
      <w:lang w:eastAsia="ru-RU"/>
    </w:rPr>
  </w:style>
  <w:style w:type="character" w:customStyle="1" w:styleId="148">
    <w:name w:val="Заголовок 1 Знак48"/>
    <w:basedOn w:val="a1"/>
    <w:uiPriority w:val="1"/>
    <w:rsid w:val="008F2C53"/>
    <w:rPr>
      <w:rFonts w:ascii="Times New Roman" w:eastAsia="Times New Roman" w:hAnsi="Times New Roman" w:cs="Times New Roman"/>
      <w:b/>
      <w:bCs/>
      <w:sz w:val="28"/>
      <w:szCs w:val="28"/>
      <w:lang w:eastAsia="ru-RU"/>
    </w:rPr>
  </w:style>
  <w:style w:type="character" w:customStyle="1" w:styleId="262">
    <w:name w:val="Заголовок 2 Знак62"/>
    <w:basedOn w:val="a1"/>
    <w:uiPriority w:val="1"/>
    <w:rsid w:val="008F2C53"/>
    <w:rPr>
      <w:rFonts w:ascii="Times New Roman" w:eastAsia="Times New Roman" w:hAnsi="Times New Roman" w:cs="Times New Roman"/>
      <w:b/>
      <w:bCs/>
      <w:sz w:val="24"/>
      <w:szCs w:val="24"/>
      <w:lang w:eastAsia="ru-RU"/>
    </w:rPr>
  </w:style>
  <w:style w:type="character" w:customStyle="1" w:styleId="2319">
    <w:name w:val="Заголовок 2 Знак319"/>
    <w:basedOn w:val="a1"/>
    <w:uiPriority w:val="1"/>
    <w:rsid w:val="009F0622"/>
    <w:rPr>
      <w:rFonts w:ascii="Times New Roman" w:eastAsia="Times New Roman" w:hAnsi="Times New Roman" w:cs="Times New Roman"/>
      <w:b/>
      <w:bCs/>
      <w:sz w:val="24"/>
      <w:szCs w:val="24"/>
      <w:lang w:eastAsia="ru-RU"/>
    </w:rPr>
  </w:style>
  <w:style w:type="character" w:customStyle="1" w:styleId="147">
    <w:name w:val="Заголовок 1 Знак47"/>
    <w:basedOn w:val="a1"/>
    <w:uiPriority w:val="1"/>
    <w:rsid w:val="008F2C53"/>
    <w:rPr>
      <w:rFonts w:ascii="Times New Roman" w:eastAsia="Times New Roman" w:hAnsi="Times New Roman" w:cs="Times New Roman"/>
      <w:b/>
      <w:bCs/>
      <w:sz w:val="28"/>
      <w:szCs w:val="28"/>
      <w:lang w:eastAsia="ru-RU"/>
    </w:rPr>
  </w:style>
  <w:style w:type="character" w:customStyle="1" w:styleId="261">
    <w:name w:val="Заголовок 2 Знак61"/>
    <w:basedOn w:val="a1"/>
    <w:uiPriority w:val="1"/>
    <w:rsid w:val="008F2C53"/>
    <w:rPr>
      <w:rFonts w:ascii="Times New Roman" w:eastAsia="Times New Roman" w:hAnsi="Times New Roman" w:cs="Times New Roman"/>
      <w:b/>
      <w:bCs/>
      <w:sz w:val="24"/>
      <w:szCs w:val="24"/>
      <w:lang w:eastAsia="ru-RU"/>
    </w:rPr>
  </w:style>
  <w:style w:type="character" w:customStyle="1" w:styleId="2318">
    <w:name w:val="Заголовок 2 Знак318"/>
    <w:basedOn w:val="a1"/>
    <w:uiPriority w:val="1"/>
    <w:rsid w:val="00934735"/>
    <w:rPr>
      <w:rFonts w:ascii="Times New Roman" w:eastAsia="Times New Roman" w:hAnsi="Times New Roman" w:cs="Times New Roman"/>
      <w:b/>
      <w:bCs/>
      <w:sz w:val="24"/>
      <w:szCs w:val="24"/>
      <w:lang w:eastAsia="ru-RU"/>
    </w:rPr>
  </w:style>
  <w:style w:type="character" w:customStyle="1" w:styleId="146">
    <w:name w:val="Заголовок 1 Знак46"/>
    <w:basedOn w:val="a1"/>
    <w:uiPriority w:val="1"/>
    <w:rsid w:val="008F2C53"/>
    <w:rPr>
      <w:rFonts w:ascii="Times New Roman" w:eastAsia="Times New Roman" w:hAnsi="Times New Roman" w:cs="Times New Roman"/>
      <w:b/>
      <w:bCs/>
      <w:sz w:val="28"/>
      <w:szCs w:val="28"/>
      <w:lang w:eastAsia="ru-RU"/>
    </w:rPr>
  </w:style>
  <w:style w:type="character" w:customStyle="1" w:styleId="260">
    <w:name w:val="Заголовок 2 Знак60"/>
    <w:basedOn w:val="a1"/>
    <w:uiPriority w:val="1"/>
    <w:rsid w:val="008F2C53"/>
    <w:rPr>
      <w:rFonts w:ascii="Times New Roman" w:eastAsia="Times New Roman" w:hAnsi="Times New Roman" w:cs="Times New Roman"/>
      <w:b/>
      <w:bCs/>
      <w:sz w:val="24"/>
      <w:szCs w:val="24"/>
      <w:lang w:eastAsia="ru-RU"/>
    </w:rPr>
  </w:style>
  <w:style w:type="character" w:customStyle="1" w:styleId="26a">
    <w:name w:val="Основной текст Знак26"/>
    <w:basedOn w:val="a1"/>
    <w:uiPriority w:val="99"/>
    <w:semiHidden/>
    <w:rsid w:val="00F108D8"/>
    <w:rPr>
      <w:rFonts w:ascii="Times New Roman" w:hAnsi="Times New Roman"/>
      <w:sz w:val="24"/>
    </w:rPr>
  </w:style>
  <w:style w:type="character" w:customStyle="1" w:styleId="1130">
    <w:name w:val="Основной текст Знак113"/>
    <w:basedOn w:val="a1"/>
    <w:uiPriority w:val="1"/>
    <w:rsid w:val="00F108D8"/>
    <w:rPr>
      <w:rFonts w:ascii="Times New Roman" w:eastAsia="Times New Roman" w:hAnsi="Times New Roman"/>
      <w:sz w:val="24"/>
      <w:szCs w:val="24"/>
      <w:lang w:val="en-US"/>
    </w:rPr>
  </w:style>
  <w:style w:type="character" w:customStyle="1" w:styleId="2317">
    <w:name w:val="Заголовок 2 Знак317"/>
    <w:basedOn w:val="a1"/>
    <w:uiPriority w:val="1"/>
    <w:rsid w:val="00F108D8"/>
    <w:rPr>
      <w:rFonts w:ascii="Times New Roman" w:eastAsia="Times New Roman" w:hAnsi="Times New Roman" w:cs="Times New Roman"/>
      <w:b/>
      <w:bCs/>
      <w:sz w:val="24"/>
      <w:szCs w:val="24"/>
      <w:lang w:eastAsia="ru-RU"/>
    </w:rPr>
  </w:style>
  <w:style w:type="character" w:customStyle="1" w:styleId="145">
    <w:name w:val="Заголовок 1 Знак45"/>
    <w:basedOn w:val="a1"/>
    <w:uiPriority w:val="1"/>
    <w:rsid w:val="008F2C53"/>
    <w:rPr>
      <w:rFonts w:ascii="Times New Roman" w:eastAsia="Times New Roman" w:hAnsi="Times New Roman" w:cs="Times New Roman"/>
      <w:b/>
      <w:bCs/>
      <w:sz w:val="28"/>
      <w:szCs w:val="28"/>
      <w:lang w:eastAsia="ru-RU"/>
    </w:rPr>
  </w:style>
  <w:style w:type="character" w:customStyle="1" w:styleId="259">
    <w:name w:val="Заголовок 2 Знак59"/>
    <w:basedOn w:val="a1"/>
    <w:uiPriority w:val="1"/>
    <w:rsid w:val="008F2C53"/>
    <w:rPr>
      <w:rFonts w:ascii="Times New Roman" w:eastAsia="Times New Roman" w:hAnsi="Times New Roman" w:cs="Times New Roman"/>
      <w:b/>
      <w:bCs/>
      <w:sz w:val="24"/>
      <w:szCs w:val="24"/>
      <w:lang w:eastAsia="ru-RU"/>
    </w:rPr>
  </w:style>
  <w:style w:type="character" w:customStyle="1" w:styleId="144">
    <w:name w:val="Заголовок 1 Знак44"/>
    <w:basedOn w:val="a1"/>
    <w:uiPriority w:val="1"/>
    <w:rsid w:val="008F2C53"/>
    <w:rPr>
      <w:rFonts w:ascii="Times New Roman" w:eastAsia="Times New Roman" w:hAnsi="Times New Roman" w:cs="Times New Roman"/>
      <w:b/>
      <w:bCs/>
      <w:sz w:val="28"/>
      <w:szCs w:val="28"/>
      <w:lang w:eastAsia="ru-RU"/>
    </w:rPr>
  </w:style>
  <w:style w:type="character" w:customStyle="1" w:styleId="258">
    <w:name w:val="Заголовок 2 Знак58"/>
    <w:basedOn w:val="a1"/>
    <w:uiPriority w:val="1"/>
    <w:rsid w:val="008F2C53"/>
    <w:rPr>
      <w:rFonts w:ascii="Times New Roman" w:eastAsia="Times New Roman" w:hAnsi="Times New Roman" w:cs="Times New Roman"/>
      <w:b/>
      <w:bCs/>
      <w:sz w:val="24"/>
      <w:szCs w:val="24"/>
      <w:lang w:eastAsia="ru-RU"/>
    </w:rPr>
  </w:style>
  <w:style w:type="character" w:customStyle="1" w:styleId="143">
    <w:name w:val="Заголовок 1 Знак43"/>
    <w:basedOn w:val="a1"/>
    <w:uiPriority w:val="1"/>
    <w:rsid w:val="008F2C53"/>
    <w:rPr>
      <w:rFonts w:ascii="Times New Roman" w:eastAsia="Times New Roman" w:hAnsi="Times New Roman" w:cs="Times New Roman"/>
      <w:b/>
      <w:bCs/>
      <w:sz w:val="28"/>
      <w:szCs w:val="28"/>
      <w:lang w:eastAsia="ru-RU"/>
    </w:rPr>
  </w:style>
  <w:style w:type="character" w:customStyle="1" w:styleId="257">
    <w:name w:val="Заголовок 2 Знак57"/>
    <w:basedOn w:val="a1"/>
    <w:uiPriority w:val="1"/>
    <w:rsid w:val="008F2C53"/>
    <w:rPr>
      <w:rFonts w:ascii="Times New Roman" w:eastAsia="Times New Roman" w:hAnsi="Times New Roman" w:cs="Times New Roman"/>
      <w:b/>
      <w:bCs/>
      <w:sz w:val="24"/>
      <w:szCs w:val="24"/>
      <w:lang w:eastAsia="ru-RU"/>
    </w:rPr>
  </w:style>
  <w:style w:type="character" w:customStyle="1" w:styleId="142">
    <w:name w:val="Заголовок 1 Знак42"/>
    <w:basedOn w:val="a1"/>
    <w:uiPriority w:val="1"/>
    <w:rsid w:val="008F2C53"/>
    <w:rPr>
      <w:rFonts w:ascii="Times New Roman" w:eastAsia="Times New Roman" w:hAnsi="Times New Roman" w:cs="Times New Roman"/>
      <w:b/>
      <w:bCs/>
      <w:sz w:val="28"/>
      <w:szCs w:val="28"/>
      <w:lang w:eastAsia="ru-RU"/>
    </w:rPr>
  </w:style>
  <w:style w:type="character" w:customStyle="1" w:styleId="256">
    <w:name w:val="Заголовок 2 Знак56"/>
    <w:basedOn w:val="a1"/>
    <w:uiPriority w:val="1"/>
    <w:rsid w:val="008F2C53"/>
    <w:rPr>
      <w:rFonts w:ascii="Times New Roman" w:eastAsia="Times New Roman" w:hAnsi="Times New Roman" w:cs="Times New Roman"/>
      <w:b/>
      <w:bCs/>
      <w:sz w:val="24"/>
      <w:szCs w:val="24"/>
      <w:lang w:eastAsia="ru-RU"/>
    </w:rPr>
  </w:style>
  <w:style w:type="character" w:customStyle="1" w:styleId="141">
    <w:name w:val="Заголовок 1 Знак41"/>
    <w:basedOn w:val="a1"/>
    <w:uiPriority w:val="1"/>
    <w:rsid w:val="008F2C53"/>
    <w:rPr>
      <w:rFonts w:ascii="Times New Roman" w:eastAsia="Times New Roman" w:hAnsi="Times New Roman" w:cs="Times New Roman"/>
      <w:b/>
      <w:bCs/>
      <w:sz w:val="28"/>
      <w:szCs w:val="28"/>
      <w:lang w:eastAsia="ru-RU"/>
    </w:rPr>
  </w:style>
  <w:style w:type="character" w:customStyle="1" w:styleId="255">
    <w:name w:val="Заголовок 2 Знак55"/>
    <w:basedOn w:val="a1"/>
    <w:uiPriority w:val="1"/>
    <w:rsid w:val="008F2C53"/>
    <w:rPr>
      <w:rFonts w:ascii="Times New Roman" w:eastAsia="Times New Roman" w:hAnsi="Times New Roman" w:cs="Times New Roman"/>
      <w:b/>
      <w:bCs/>
      <w:sz w:val="24"/>
      <w:szCs w:val="24"/>
      <w:lang w:eastAsia="ru-RU"/>
    </w:rPr>
  </w:style>
  <w:style w:type="character" w:customStyle="1" w:styleId="2316">
    <w:name w:val="Заголовок 2 Знак316"/>
    <w:basedOn w:val="a1"/>
    <w:uiPriority w:val="1"/>
    <w:rsid w:val="00BB2BCF"/>
    <w:rPr>
      <w:rFonts w:ascii="Times New Roman" w:eastAsia="Times New Roman" w:hAnsi="Times New Roman" w:cs="Times New Roman"/>
      <w:b/>
      <w:bCs/>
      <w:sz w:val="24"/>
      <w:szCs w:val="24"/>
      <w:lang w:eastAsia="ru-RU"/>
    </w:rPr>
  </w:style>
  <w:style w:type="character" w:customStyle="1" w:styleId="af0">
    <w:name w:val="Гипертекстовая ссылка"/>
    <w:basedOn w:val="a1"/>
    <w:uiPriority w:val="99"/>
    <w:rsid w:val="00BB2BCF"/>
    <w:rPr>
      <w:b w:val="0"/>
      <w:bCs w:val="0"/>
      <w:color w:val="106BBE"/>
    </w:rPr>
  </w:style>
  <w:style w:type="character" w:customStyle="1" w:styleId="1400">
    <w:name w:val="Заголовок 1 Знак40"/>
    <w:basedOn w:val="a1"/>
    <w:uiPriority w:val="1"/>
    <w:rsid w:val="0046554C"/>
    <w:rPr>
      <w:rFonts w:ascii="Times New Roman" w:eastAsiaTheme="minorEastAsia" w:hAnsi="Times New Roman" w:cs="Times New Roman"/>
      <w:b/>
      <w:bCs/>
      <w:sz w:val="32"/>
      <w:szCs w:val="32"/>
      <w:lang w:eastAsia="ru-RU"/>
    </w:rPr>
  </w:style>
  <w:style w:type="character" w:customStyle="1" w:styleId="254">
    <w:name w:val="Заголовок 2 Знак54"/>
    <w:basedOn w:val="a1"/>
    <w:uiPriority w:val="1"/>
    <w:rsid w:val="0046554C"/>
    <w:rPr>
      <w:rFonts w:ascii="Times New Roman" w:eastAsiaTheme="minorEastAsia" w:hAnsi="Times New Roman" w:cs="Times New Roman"/>
      <w:b/>
      <w:bCs/>
      <w:sz w:val="28"/>
      <w:szCs w:val="28"/>
      <w:lang w:eastAsia="ru-RU"/>
    </w:rPr>
  </w:style>
  <w:style w:type="character" w:customStyle="1" w:styleId="32">
    <w:name w:val="Заголовок 3 Знак"/>
    <w:basedOn w:val="a1"/>
    <w:uiPriority w:val="1"/>
    <w:rsid w:val="0046554C"/>
    <w:rPr>
      <w:rFonts w:ascii="Times New Roman" w:eastAsiaTheme="minorEastAsia" w:hAnsi="Times New Roman" w:cs="Times New Roman"/>
      <w:b/>
      <w:bCs/>
      <w:sz w:val="24"/>
      <w:szCs w:val="24"/>
      <w:lang w:eastAsia="ru-RU"/>
    </w:rPr>
  </w:style>
  <w:style w:type="numbering" w:customStyle="1" w:styleId="1c">
    <w:name w:val="Нет списка1"/>
    <w:next w:val="a3"/>
    <w:uiPriority w:val="99"/>
    <w:semiHidden/>
    <w:unhideWhenUsed/>
    <w:rsid w:val="0046554C"/>
  </w:style>
  <w:style w:type="character" w:customStyle="1" w:styleId="25">
    <w:name w:val="Основной текст Знак25"/>
    <w:basedOn w:val="a1"/>
    <w:link w:val="a7"/>
    <w:uiPriority w:val="1"/>
    <w:rsid w:val="0046554C"/>
    <w:rPr>
      <w:rFonts w:ascii="Times New Roman" w:eastAsiaTheme="minorEastAsia" w:hAnsi="Times New Roman" w:cs="Times New Roman"/>
      <w:sz w:val="24"/>
      <w:szCs w:val="24"/>
      <w:lang w:eastAsia="ru-RU"/>
    </w:rPr>
  </w:style>
  <w:style w:type="paragraph" w:customStyle="1" w:styleId="TableParagraph">
    <w:name w:val="Table Paragraph"/>
    <w:basedOn w:val="a"/>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c">
    <w:name w:val="Верхний колонтитул Знак"/>
    <w:basedOn w:val="a1"/>
    <w:link w:val="5"/>
    <w:uiPriority w:val="99"/>
    <w:rsid w:val="0046554C"/>
    <w:rPr>
      <w:rFonts w:ascii="Times New Roman" w:eastAsiaTheme="minorEastAsia" w:hAnsi="Times New Roman" w:cs="Times New Roman"/>
      <w:sz w:val="24"/>
      <w:szCs w:val="24"/>
      <w:lang w:eastAsia="ru-RU"/>
    </w:rPr>
  </w:style>
  <w:style w:type="character" w:customStyle="1" w:styleId="af1">
    <w:name w:val="Нижний колонтитул Знак"/>
    <w:basedOn w:val="a1"/>
    <w:uiPriority w:val="99"/>
    <w:rsid w:val="0046554C"/>
    <w:rPr>
      <w:rFonts w:ascii="Times New Roman" w:eastAsiaTheme="minorEastAsia" w:hAnsi="Times New Roman" w:cs="Times New Roman"/>
      <w:sz w:val="24"/>
      <w:szCs w:val="24"/>
      <w:lang w:eastAsia="ru-RU"/>
    </w:rPr>
  </w:style>
  <w:style w:type="paragraph" w:styleId="af2">
    <w:name w:val="TOC Heading"/>
    <w:basedOn w:val="1"/>
    <w:next w:val="a"/>
    <w:uiPriority w:val="39"/>
    <w:unhideWhenUsed/>
    <w:qFormat/>
    <w:rsid w:val="0046554C"/>
    <w:pPr>
      <w:keepNext/>
      <w:keepLines/>
      <w:widowControl/>
      <w:autoSpaceDE/>
      <w:autoSpaceDN/>
      <w:adjustRightInd/>
      <w:spacing w:before="240" w:line="259" w:lineRule="auto"/>
      <w:ind w:left="0"/>
      <w:outlineLvl w:val="9"/>
    </w:pPr>
    <w:rPr>
      <w:rFonts w:asciiTheme="majorHAnsi" w:eastAsiaTheme="majorEastAsia" w:hAnsiTheme="majorHAnsi" w:cstheme="majorBidi"/>
      <w:b w:val="0"/>
      <w:bCs w:val="0"/>
      <w:color w:val="2E74B5" w:themeColor="accent1" w:themeShade="BF"/>
    </w:rPr>
  </w:style>
  <w:style w:type="paragraph" w:styleId="1d">
    <w:name w:val="toc 1"/>
    <w:basedOn w:val="a"/>
    <w:next w:val="a"/>
    <w:autoRedefine/>
    <w:uiPriority w:val="39"/>
    <w:unhideWhenUsed/>
    <w:rsid w:val="0046554C"/>
    <w:pPr>
      <w:spacing w:after="100" w:line="259" w:lineRule="auto"/>
    </w:pPr>
    <w:rPr>
      <w:rFonts w:asciiTheme="minorHAnsi" w:hAnsiTheme="minorHAnsi"/>
      <w:sz w:val="22"/>
    </w:rPr>
  </w:style>
  <w:style w:type="paragraph" w:styleId="33">
    <w:name w:val="toc 3"/>
    <w:basedOn w:val="a"/>
    <w:next w:val="a"/>
    <w:autoRedefine/>
    <w:uiPriority w:val="39"/>
    <w:unhideWhenUsed/>
    <w:rsid w:val="0046554C"/>
    <w:pPr>
      <w:spacing w:after="100" w:line="259" w:lineRule="auto"/>
      <w:ind w:left="440"/>
    </w:pPr>
    <w:rPr>
      <w:rFonts w:asciiTheme="minorHAnsi" w:eastAsiaTheme="minorEastAsia" w:hAnsiTheme="minorHAnsi"/>
      <w:sz w:val="22"/>
      <w:lang w:eastAsia="ru-RU"/>
    </w:rPr>
  </w:style>
  <w:style w:type="paragraph" w:styleId="4">
    <w:name w:val="toc 4"/>
    <w:basedOn w:val="a"/>
    <w:next w:val="a"/>
    <w:autoRedefine/>
    <w:uiPriority w:val="39"/>
    <w:unhideWhenUsed/>
    <w:rsid w:val="0046554C"/>
    <w:pPr>
      <w:spacing w:after="100" w:line="259" w:lineRule="auto"/>
      <w:ind w:left="660"/>
    </w:pPr>
    <w:rPr>
      <w:rFonts w:asciiTheme="minorHAnsi" w:eastAsiaTheme="minorEastAsia" w:hAnsiTheme="minorHAnsi"/>
      <w:sz w:val="22"/>
      <w:lang w:eastAsia="ru-RU"/>
    </w:rPr>
  </w:style>
  <w:style w:type="paragraph" w:styleId="50">
    <w:name w:val="toc 5"/>
    <w:basedOn w:val="a"/>
    <w:next w:val="a"/>
    <w:autoRedefine/>
    <w:uiPriority w:val="39"/>
    <w:unhideWhenUsed/>
    <w:rsid w:val="0046554C"/>
    <w:pPr>
      <w:spacing w:after="100" w:line="259" w:lineRule="auto"/>
      <w:ind w:left="880"/>
    </w:pPr>
    <w:rPr>
      <w:rFonts w:asciiTheme="minorHAnsi" w:eastAsiaTheme="minorEastAsia" w:hAnsiTheme="minorHAnsi"/>
      <w:sz w:val="22"/>
      <w:lang w:eastAsia="ru-RU"/>
    </w:rPr>
  </w:style>
  <w:style w:type="paragraph" w:styleId="60">
    <w:name w:val="toc 6"/>
    <w:basedOn w:val="a"/>
    <w:next w:val="a"/>
    <w:autoRedefine/>
    <w:uiPriority w:val="39"/>
    <w:unhideWhenUsed/>
    <w:rsid w:val="0046554C"/>
    <w:pPr>
      <w:spacing w:after="100" w:line="259" w:lineRule="auto"/>
      <w:ind w:left="1100"/>
    </w:pPr>
    <w:rPr>
      <w:rFonts w:asciiTheme="minorHAnsi" w:eastAsiaTheme="minorEastAsia" w:hAnsiTheme="minorHAnsi"/>
      <w:sz w:val="22"/>
      <w:lang w:eastAsia="ru-RU"/>
    </w:rPr>
  </w:style>
  <w:style w:type="paragraph" w:styleId="70">
    <w:name w:val="toc 7"/>
    <w:basedOn w:val="a"/>
    <w:next w:val="a"/>
    <w:autoRedefine/>
    <w:uiPriority w:val="39"/>
    <w:unhideWhenUsed/>
    <w:rsid w:val="0046554C"/>
    <w:pPr>
      <w:spacing w:after="100" w:line="259" w:lineRule="auto"/>
      <w:ind w:left="1320"/>
    </w:pPr>
    <w:rPr>
      <w:rFonts w:asciiTheme="minorHAnsi" w:eastAsiaTheme="minorEastAsia" w:hAnsiTheme="minorHAnsi"/>
      <w:sz w:val="22"/>
      <w:lang w:eastAsia="ru-RU"/>
    </w:rPr>
  </w:style>
  <w:style w:type="paragraph" w:styleId="80">
    <w:name w:val="toc 8"/>
    <w:basedOn w:val="a"/>
    <w:next w:val="a"/>
    <w:autoRedefine/>
    <w:uiPriority w:val="39"/>
    <w:unhideWhenUsed/>
    <w:rsid w:val="0046554C"/>
    <w:pPr>
      <w:spacing w:after="100" w:line="259" w:lineRule="auto"/>
      <w:ind w:left="1540"/>
    </w:pPr>
    <w:rPr>
      <w:rFonts w:asciiTheme="minorHAnsi" w:eastAsiaTheme="minorEastAsia" w:hAnsiTheme="minorHAnsi"/>
      <w:sz w:val="22"/>
      <w:lang w:eastAsia="ru-RU"/>
    </w:rPr>
  </w:style>
  <w:style w:type="paragraph" w:styleId="90">
    <w:name w:val="toc 9"/>
    <w:basedOn w:val="a"/>
    <w:next w:val="a"/>
    <w:autoRedefine/>
    <w:uiPriority w:val="39"/>
    <w:unhideWhenUsed/>
    <w:rsid w:val="0046554C"/>
    <w:pPr>
      <w:spacing w:after="100" w:line="259" w:lineRule="auto"/>
      <w:ind w:left="1760"/>
    </w:pPr>
    <w:rPr>
      <w:rFonts w:asciiTheme="minorHAnsi" w:eastAsiaTheme="minorEastAsia" w:hAnsiTheme="minorHAnsi"/>
      <w:sz w:val="22"/>
      <w:lang w:eastAsia="ru-RU"/>
    </w:rPr>
  </w:style>
  <w:style w:type="paragraph" w:customStyle="1" w:styleId="21b">
    <w:name w:val="Заголовок 21"/>
    <w:basedOn w:val="a"/>
    <w:uiPriority w:val="1"/>
    <w:qFormat/>
    <w:rsid w:val="0046554C"/>
    <w:pPr>
      <w:widowControl w:val="0"/>
      <w:ind w:left="692" w:hanging="8"/>
      <w:outlineLvl w:val="2"/>
    </w:pPr>
    <w:rPr>
      <w:rFonts w:eastAsia="Times New Roman"/>
      <w:b/>
      <w:bCs/>
      <w:sz w:val="28"/>
      <w:szCs w:val="28"/>
      <w:lang w:val="en-US"/>
    </w:rPr>
  </w:style>
  <w:style w:type="character" w:customStyle="1" w:styleId="2a">
    <w:name w:val="Гипертекстовая ссылка2"/>
    <w:basedOn w:val="a1"/>
    <w:uiPriority w:val="99"/>
    <w:rsid w:val="0046554C"/>
    <w:rPr>
      <w:b w:val="0"/>
      <w:bCs w:val="0"/>
      <w:color w:val="106BBE"/>
    </w:rPr>
  </w:style>
  <w:style w:type="table" w:customStyle="1" w:styleId="TableNormal">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e">
    <w:name w:val="Сетка таблицы1"/>
    <w:basedOn w:val="a2"/>
    <w:next w:val="a8"/>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a">
    <w:name w:val="Оглавление 11"/>
    <w:basedOn w:val="a"/>
    <w:uiPriority w:val="1"/>
    <w:qFormat/>
    <w:rsid w:val="0046554C"/>
    <w:pPr>
      <w:spacing w:before="96"/>
      <w:ind w:left="116" w:hanging="12"/>
    </w:pPr>
    <w:rPr>
      <w:rFonts w:eastAsia="Times New Roman" w:cs="Times New Roman"/>
      <w:szCs w:val="24"/>
      <w:lang w:eastAsia="ru-RU"/>
    </w:rPr>
  </w:style>
  <w:style w:type="paragraph" w:customStyle="1" w:styleId="21c">
    <w:name w:val="Оглавление 21"/>
    <w:basedOn w:val="a"/>
    <w:uiPriority w:val="1"/>
    <w:qFormat/>
    <w:rsid w:val="0046554C"/>
    <w:pPr>
      <w:spacing w:before="102"/>
      <w:ind w:left="356" w:hanging="8"/>
    </w:pPr>
    <w:rPr>
      <w:rFonts w:eastAsia="Times New Roman" w:cs="Times New Roman"/>
      <w:szCs w:val="24"/>
      <w:lang w:eastAsia="ru-RU"/>
    </w:rPr>
  </w:style>
  <w:style w:type="paragraph" w:customStyle="1" w:styleId="311">
    <w:name w:val="Оглавление 31"/>
    <w:basedOn w:val="a"/>
    <w:uiPriority w:val="1"/>
    <w:qFormat/>
    <w:rsid w:val="0046554C"/>
    <w:pPr>
      <w:spacing w:before="112"/>
      <w:ind w:left="596" w:hanging="540"/>
    </w:pPr>
    <w:rPr>
      <w:rFonts w:eastAsia="Times New Roman" w:cs="Times New Roman"/>
      <w:szCs w:val="24"/>
      <w:lang w:eastAsia="ru-RU"/>
    </w:rPr>
  </w:style>
  <w:style w:type="paragraph" w:customStyle="1" w:styleId="11b">
    <w:name w:val="Заголовок 11"/>
    <w:basedOn w:val="a"/>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2">
    <w:name w:val="Заголовок 31"/>
    <w:basedOn w:val="a"/>
    <w:uiPriority w:val="1"/>
    <w:qFormat/>
    <w:rsid w:val="0046554C"/>
    <w:pPr>
      <w:ind w:left="824"/>
      <w:outlineLvl w:val="3"/>
    </w:pPr>
    <w:rPr>
      <w:rFonts w:eastAsia="Times New Roman" w:cs="Times New Roman"/>
      <w:b/>
      <w:bCs/>
      <w:szCs w:val="24"/>
      <w:lang w:eastAsia="ru-RU"/>
    </w:rPr>
  </w:style>
  <w:style w:type="paragraph" w:styleId="af3">
    <w:name w:val="Balloon Text"/>
    <w:basedOn w:val="a"/>
    <w:link w:val="1f"/>
    <w:uiPriority w:val="99"/>
    <w:semiHidden/>
    <w:unhideWhenUsed/>
    <w:rsid w:val="0046554C"/>
    <w:rPr>
      <w:rFonts w:ascii="Tahoma" w:eastAsia="Times New Roman" w:hAnsi="Tahoma" w:cs="Tahoma"/>
      <w:sz w:val="16"/>
      <w:szCs w:val="16"/>
      <w:lang w:eastAsia="ru-RU"/>
    </w:rPr>
  </w:style>
  <w:style w:type="character" w:customStyle="1" w:styleId="af4">
    <w:name w:val="Текст выноски Знак"/>
    <w:basedOn w:val="a1"/>
    <w:uiPriority w:val="99"/>
    <w:semiHidden/>
    <w:rsid w:val="0046554C"/>
    <w:rPr>
      <w:rFonts w:ascii="Tahoma" w:eastAsia="Times New Roman" w:hAnsi="Tahoma" w:cs="Tahoma"/>
      <w:sz w:val="16"/>
      <w:szCs w:val="16"/>
      <w:lang w:eastAsia="ru-RU"/>
    </w:rPr>
  </w:style>
  <w:style w:type="character" w:styleId="af5">
    <w:name w:val="annotation reference"/>
    <w:basedOn w:val="a1"/>
    <w:uiPriority w:val="99"/>
    <w:semiHidden/>
    <w:unhideWhenUsed/>
    <w:rsid w:val="0046554C"/>
    <w:rPr>
      <w:sz w:val="16"/>
      <w:szCs w:val="16"/>
    </w:rPr>
  </w:style>
  <w:style w:type="paragraph" w:styleId="af6">
    <w:name w:val="annotation text"/>
    <w:basedOn w:val="a"/>
    <w:link w:val="1f0"/>
    <w:uiPriority w:val="99"/>
    <w:semiHidden/>
    <w:unhideWhenUsed/>
    <w:rsid w:val="0046554C"/>
    <w:rPr>
      <w:rFonts w:eastAsia="Times New Roman" w:cs="Times New Roman"/>
      <w:sz w:val="20"/>
      <w:szCs w:val="20"/>
      <w:lang w:eastAsia="ru-RU"/>
    </w:rPr>
  </w:style>
  <w:style w:type="character" w:customStyle="1" w:styleId="af7">
    <w:name w:val="Текст примечания Знак"/>
    <w:basedOn w:val="a1"/>
    <w:uiPriority w:val="99"/>
    <w:semiHidden/>
    <w:rsid w:val="0046554C"/>
    <w:rPr>
      <w:rFonts w:ascii="Times New Roman" w:eastAsia="Times New Roman" w:hAnsi="Times New Roman" w:cs="Times New Roman"/>
      <w:sz w:val="20"/>
      <w:szCs w:val="20"/>
      <w:lang w:eastAsia="ru-RU"/>
    </w:rPr>
  </w:style>
  <w:style w:type="paragraph" w:styleId="af8">
    <w:name w:val="annotation subject"/>
    <w:basedOn w:val="af6"/>
    <w:next w:val="af6"/>
    <w:link w:val="1f1"/>
    <w:uiPriority w:val="99"/>
    <w:semiHidden/>
    <w:unhideWhenUsed/>
    <w:rsid w:val="0046554C"/>
    <w:rPr>
      <w:b/>
      <w:bCs/>
    </w:rPr>
  </w:style>
  <w:style w:type="character" w:customStyle="1" w:styleId="af9">
    <w:name w:val="Тема примечания Знак"/>
    <w:basedOn w:val="1f0"/>
    <w:uiPriority w:val="99"/>
    <w:semiHidden/>
    <w:rsid w:val="0046554C"/>
    <w:rPr>
      <w:rFonts w:ascii="Times New Roman" w:eastAsia="Times New Roman" w:hAnsi="Times New Roman" w:cs="Times New Roman"/>
      <w:b/>
      <w:bCs/>
      <w:sz w:val="20"/>
      <w:szCs w:val="20"/>
      <w:lang w:eastAsia="ru-RU"/>
    </w:rPr>
  </w:style>
  <w:style w:type="character" w:styleId="afa">
    <w:name w:val="FollowedHyperlink"/>
    <w:basedOn w:val="a1"/>
    <w:uiPriority w:val="99"/>
    <w:semiHidden/>
    <w:unhideWhenUsed/>
    <w:rsid w:val="0046554C"/>
    <w:rPr>
      <w:color w:val="800080"/>
      <w:u w:val="single"/>
    </w:rPr>
  </w:style>
  <w:style w:type="paragraph" w:customStyle="1" w:styleId="xl65">
    <w:name w:val="xl65"/>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
    <w:name w:val="xl66"/>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
    <w:name w:val="xl67"/>
    <w:basedOn w:val="a"/>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
    <w:name w:val="xl68"/>
    <w:basedOn w:val="a"/>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
    <w:name w:val="xl69"/>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
    <w:name w:val="xl70"/>
    <w:basedOn w:val="a"/>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
    <w:name w:val="xl71"/>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
    <w:name w:val="xl72"/>
    <w:basedOn w:val="a"/>
    <w:rsid w:val="0046554C"/>
    <w:pPr>
      <w:spacing w:before="100" w:beforeAutospacing="1" w:after="100" w:afterAutospacing="1"/>
      <w:jc w:val="center"/>
    </w:pPr>
    <w:rPr>
      <w:rFonts w:eastAsia="Times New Roman" w:cs="Times New Roman"/>
      <w:szCs w:val="24"/>
      <w:lang w:eastAsia="ru-RU"/>
    </w:rPr>
  </w:style>
  <w:style w:type="paragraph" w:customStyle="1" w:styleId="xl73">
    <w:name w:val="xl73"/>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
    <w:name w:val="xl74"/>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
    <w:name w:val="xl75"/>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
    <w:name w:val="xl76"/>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
    <w:name w:val="xl77"/>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
    <w:name w:val="xl78"/>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39">
    <w:name w:val="Заголовок 1 Знак39"/>
    <w:basedOn w:val="a1"/>
    <w:uiPriority w:val="1"/>
    <w:rsid w:val="0046554C"/>
    <w:rPr>
      <w:rFonts w:ascii="Times New Roman" w:eastAsiaTheme="minorEastAsia" w:hAnsi="Times New Roman" w:cs="Times New Roman"/>
      <w:b/>
      <w:bCs/>
      <w:sz w:val="32"/>
      <w:szCs w:val="32"/>
      <w:lang w:eastAsia="ru-RU"/>
    </w:rPr>
  </w:style>
  <w:style w:type="character" w:customStyle="1" w:styleId="253">
    <w:name w:val="Заголовок 2 Знак53"/>
    <w:basedOn w:val="a1"/>
    <w:uiPriority w:val="1"/>
    <w:rsid w:val="0046554C"/>
    <w:rPr>
      <w:rFonts w:ascii="Times New Roman" w:eastAsiaTheme="minorEastAsia" w:hAnsi="Times New Roman" w:cs="Times New Roman"/>
      <w:b/>
      <w:bCs/>
      <w:sz w:val="28"/>
      <w:szCs w:val="28"/>
      <w:lang w:eastAsia="ru-RU"/>
    </w:rPr>
  </w:style>
  <w:style w:type="character" w:customStyle="1" w:styleId="31">
    <w:name w:val="Заголовок 3 Знак1"/>
    <w:basedOn w:val="a1"/>
    <w:link w:val="3"/>
    <w:uiPriority w:val="1"/>
    <w:rsid w:val="0046554C"/>
    <w:rPr>
      <w:rFonts w:ascii="Times New Roman" w:eastAsiaTheme="minorEastAsia" w:hAnsi="Times New Roman" w:cs="Times New Roman"/>
      <w:b/>
      <w:bCs/>
      <w:sz w:val="24"/>
      <w:szCs w:val="24"/>
      <w:lang w:eastAsia="ru-RU"/>
    </w:rPr>
  </w:style>
  <w:style w:type="numbering" w:customStyle="1" w:styleId="23">
    <w:name w:val="Основной текст Знак2"/>
    <w:aliases w:val="Оглавление 1 Знак Знак1"/>
    <w:next w:val="a3"/>
    <w:link w:val="ab"/>
    <w:uiPriority w:val="99"/>
    <w:semiHidden/>
    <w:unhideWhenUsed/>
    <w:rsid w:val="0046554C"/>
  </w:style>
  <w:style w:type="character" w:customStyle="1" w:styleId="241">
    <w:name w:val="Основной текст Знак24"/>
    <w:basedOn w:val="a1"/>
    <w:uiPriority w:val="1"/>
    <w:rsid w:val="0046554C"/>
    <w:rPr>
      <w:rFonts w:ascii="Times New Roman" w:eastAsiaTheme="minorEastAsia" w:hAnsi="Times New Roman" w:cs="Times New Roman"/>
      <w:sz w:val="24"/>
      <w:szCs w:val="24"/>
      <w:lang w:eastAsia="ru-RU"/>
    </w:rPr>
  </w:style>
  <w:style w:type="paragraph" w:customStyle="1" w:styleId="TableParagraph1">
    <w:name w:val="Table Paragraph1"/>
    <w:basedOn w:val="a"/>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10">
    <w:name w:val="Верхний колонтитул Знак1"/>
    <w:basedOn w:val="a1"/>
    <w:link w:val="a9"/>
    <w:uiPriority w:val="99"/>
    <w:rsid w:val="0046554C"/>
    <w:rPr>
      <w:rFonts w:ascii="Times New Roman" w:eastAsiaTheme="minorEastAsia" w:hAnsi="Times New Roman" w:cs="Times New Roman"/>
      <w:sz w:val="24"/>
      <w:szCs w:val="24"/>
      <w:lang w:eastAsia="ru-RU"/>
    </w:rPr>
  </w:style>
  <w:style w:type="character" w:customStyle="1" w:styleId="12">
    <w:name w:val="Нижний колонтитул Знак1"/>
    <w:basedOn w:val="a1"/>
    <w:link w:val="aa"/>
    <w:uiPriority w:val="99"/>
    <w:rsid w:val="0046554C"/>
    <w:rPr>
      <w:rFonts w:ascii="Times New Roman" w:eastAsiaTheme="minorEastAsia" w:hAnsi="Times New Roman" w:cs="Times New Roman"/>
      <w:sz w:val="24"/>
      <w:szCs w:val="24"/>
      <w:lang w:eastAsia="ru-RU"/>
    </w:rPr>
  </w:style>
  <w:style w:type="paragraph" w:customStyle="1" w:styleId="2111">
    <w:name w:val="Заголовок 211"/>
    <w:basedOn w:val="a"/>
    <w:uiPriority w:val="1"/>
    <w:qFormat/>
    <w:rsid w:val="0046554C"/>
    <w:pPr>
      <w:widowControl w:val="0"/>
      <w:ind w:left="692" w:hanging="8"/>
      <w:outlineLvl w:val="2"/>
    </w:pPr>
    <w:rPr>
      <w:rFonts w:eastAsia="Times New Roman"/>
      <w:b/>
      <w:bCs/>
      <w:sz w:val="28"/>
      <w:szCs w:val="28"/>
      <w:lang w:val="en-US"/>
    </w:rPr>
  </w:style>
  <w:style w:type="character" w:customStyle="1" w:styleId="1f2">
    <w:name w:val="Гипертекстовая ссылка1"/>
    <w:basedOn w:val="a1"/>
    <w:uiPriority w:val="99"/>
    <w:rsid w:val="0046554C"/>
    <w:rPr>
      <w:b w:val="0"/>
      <w:bCs w:val="0"/>
      <w:color w:val="106BBE"/>
    </w:rPr>
  </w:style>
  <w:style w:type="table" w:customStyle="1" w:styleId="TableNormal1">
    <w:name w:val="Table Normal1"/>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c">
    <w:name w:val="Сетка таблицы11"/>
    <w:basedOn w:val="a2"/>
    <w:next w:val="a8"/>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0">
    <w:name w:val="Оглавление 111"/>
    <w:basedOn w:val="a"/>
    <w:uiPriority w:val="1"/>
    <w:qFormat/>
    <w:rsid w:val="0046554C"/>
    <w:pPr>
      <w:spacing w:before="96"/>
      <w:ind w:left="116" w:hanging="12"/>
    </w:pPr>
    <w:rPr>
      <w:rFonts w:eastAsia="Times New Roman" w:cs="Times New Roman"/>
      <w:szCs w:val="24"/>
      <w:lang w:eastAsia="ru-RU"/>
    </w:rPr>
  </w:style>
  <w:style w:type="paragraph" w:customStyle="1" w:styleId="2112">
    <w:name w:val="Оглавление 211"/>
    <w:basedOn w:val="a"/>
    <w:uiPriority w:val="1"/>
    <w:qFormat/>
    <w:rsid w:val="0046554C"/>
    <w:pPr>
      <w:spacing w:before="102"/>
      <w:ind w:left="356" w:hanging="8"/>
    </w:pPr>
    <w:rPr>
      <w:rFonts w:eastAsia="Times New Roman" w:cs="Times New Roman"/>
      <w:szCs w:val="24"/>
      <w:lang w:eastAsia="ru-RU"/>
    </w:rPr>
  </w:style>
  <w:style w:type="paragraph" w:customStyle="1" w:styleId="3110">
    <w:name w:val="Оглавление 311"/>
    <w:basedOn w:val="a"/>
    <w:uiPriority w:val="1"/>
    <w:qFormat/>
    <w:rsid w:val="0046554C"/>
    <w:pPr>
      <w:spacing w:before="112"/>
      <w:ind w:left="596" w:hanging="540"/>
    </w:pPr>
    <w:rPr>
      <w:rFonts w:eastAsia="Times New Roman" w:cs="Times New Roman"/>
      <w:szCs w:val="24"/>
      <w:lang w:eastAsia="ru-RU"/>
    </w:rPr>
  </w:style>
  <w:style w:type="paragraph" w:customStyle="1" w:styleId="1111">
    <w:name w:val="Заголовок 111"/>
    <w:basedOn w:val="a"/>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11">
    <w:name w:val="Заголовок 311"/>
    <w:basedOn w:val="a"/>
    <w:uiPriority w:val="1"/>
    <w:qFormat/>
    <w:rsid w:val="0046554C"/>
    <w:pPr>
      <w:ind w:left="824"/>
      <w:outlineLvl w:val="3"/>
    </w:pPr>
    <w:rPr>
      <w:rFonts w:eastAsia="Times New Roman" w:cs="Times New Roman"/>
      <w:b/>
      <w:bCs/>
      <w:szCs w:val="24"/>
      <w:lang w:eastAsia="ru-RU"/>
    </w:rPr>
  </w:style>
  <w:style w:type="character" w:customStyle="1" w:styleId="1f">
    <w:name w:val="Текст выноски Знак1"/>
    <w:basedOn w:val="a1"/>
    <w:link w:val="af3"/>
    <w:uiPriority w:val="99"/>
    <w:semiHidden/>
    <w:rsid w:val="0046554C"/>
    <w:rPr>
      <w:rFonts w:ascii="Tahoma" w:eastAsia="Times New Roman" w:hAnsi="Tahoma" w:cs="Tahoma"/>
      <w:sz w:val="16"/>
      <w:szCs w:val="16"/>
      <w:lang w:eastAsia="ru-RU"/>
    </w:rPr>
  </w:style>
  <w:style w:type="character" w:customStyle="1" w:styleId="1f0">
    <w:name w:val="Текст примечания Знак1"/>
    <w:basedOn w:val="a1"/>
    <w:link w:val="af6"/>
    <w:uiPriority w:val="99"/>
    <w:semiHidden/>
    <w:rsid w:val="0046554C"/>
    <w:rPr>
      <w:rFonts w:ascii="Times New Roman" w:eastAsia="Times New Roman" w:hAnsi="Times New Roman" w:cs="Times New Roman"/>
      <w:sz w:val="20"/>
      <w:szCs w:val="20"/>
      <w:lang w:eastAsia="ru-RU"/>
    </w:rPr>
  </w:style>
  <w:style w:type="character" w:customStyle="1" w:styleId="1f1">
    <w:name w:val="Тема примечания Знак1"/>
    <w:basedOn w:val="1f0"/>
    <w:link w:val="af8"/>
    <w:uiPriority w:val="99"/>
    <w:semiHidden/>
    <w:rsid w:val="0046554C"/>
    <w:rPr>
      <w:rFonts w:ascii="Times New Roman" w:eastAsia="Times New Roman" w:hAnsi="Times New Roman" w:cs="Times New Roman"/>
      <w:b/>
      <w:bCs/>
      <w:sz w:val="20"/>
      <w:szCs w:val="20"/>
      <w:lang w:eastAsia="ru-RU"/>
    </w:rPr>
  </w:style>
  <w:style w:type="paragraph" w:customStyle="1" w:styleId="xl651">
    <w:name w:val="xl651"/>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
    <w:name w:val="xl661"/>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
    <w:name w:val="xl671"/>
    <w:basedOn w:val="a"/>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
    <w:name w:val="xl681"/>
    <w:basedOn w:val="a"/>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
    <w:name w:val="xl691"/>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
    <w:name w:val="xl701"/>
    <w:basedOn w:val="a"/>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
    <w:name w:val="xl711"/>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
    <w:name w:val="xl721"/>
    <w:basedOn w:val="a"/>
    <w:rsid w:val="0046554C"/>
    <w:pPr>
      <w:spacing w:before="100" w:beforeAutospacing="1" w:after="100" w:afterAutospacing="1"/>
      <w:jc w:val="center"/>
    </w:pPr>
    <w:rPr>
      <w:rFonts w:eastAsia="Times New Roman" w:cs="Times New Roman"/>
      <w:szCs w:val="24"/>
      <w:lang w:eastAsia="ru-RU"/>
    </w:rPr>
  </w:style>
  <w:style w:type="paragraph" w:customStyle="1" w:styleId="xl731">
    <w:name w:val="xl731"/>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
    <w:name w:val="xl741"/>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
    <w:name w:val="xl751"/>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
    <w:name w:val="xl761"/>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
    <w:name w:val="xl771"/>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
    <w:name w:val="xl781"/>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38">
    <w:name w:val="Заголовок 1 Знак38"/>
    <w:basedOn w:val="a1"/>
    <w:uiPriority w:val="1"/>
    <w:rsid w:val="008F2C53"/>
    <w:rPr>
      <w:rFonts w:ascii="Times New Roman" w:eastAsia="Times New Roman" w:hAnsi="Times New Roman" w:cs="Times New Roman"/>
      <w:b/>
      <w:bCs/>
      <w:sz w:val="28"/>
      <w:szCs w:val="28"/>
      <w:lang w:eastAsia="ru-RU"/>
    </w:rPr>
  </w:style>
  <w:style w:type="character" w:customStyle="1" w:styleId="252">
    <w:name w:val="Заголовок 2 Знак52"/>
    <w:basedOn w:val="a1"/>
    <w:uiPriority w:val="1"/>
    <w:rsid w:val="008F2C53"/>
    <w:rPr>
      <w:rFonts w:ascii="Times New Roman" w:eastAsia="Times New Roman" w:hAnsi="Times New Roman" w:cs="Times New Roman"/>
      <w:b/>
      <w:bCs/>
      <w:sz w:val="24"/>
      <w:szCs w:val="24"/>
      <w:lang w:eastAsia="ru-RU"/>
    </w:rPr>
  </w:style>
  <w:style w:type="character" w:customStyle="1" w:styleId="2315">
    <w:name w:val="Заголовок 2 Знак315"/>
    <w:basedOn w:val="a1"/>
    <w:uiPriority w:val="1"/>
    <w:rsid w:val="00934735"/>
    <w:rPr>
      <w:rFonts w:ascii="Times New Roman" w:eastAsia="Times New Roman" w:hAnsi="Times New Roman" w:cs="Times New Roman"/>
      <w:b/>
      <w:bCs/>
      <w:sz w:val="24"/>
      <w:szCs w:val="24"/>
      <w:lang w:eastAsia="ru-RU"/>
    </w:rPr>
  </w:style>
  <w:style w:type="character" w:customStyle="1" w:styleId="137">
    <w:name w:val="Заголовок 1 Знак37"/>
    <w:basedOn w:val="a1"/>
    <w:uiPriority w:val="1"/>
    <w:rsid w:val="008F2C53"/>
    <w:rPr>
      <w:rFonts w:ascii="Times New Roman" w:eastAsia="Times New Roman" w:hAnsi="Times New Roman" w:cs="Times New Roman"/>
      <w:b/>
      <w:bCs/>
      <w:sz w:val="28"/>
      <w:szCs w:val="28"/>
      <w:lang w:eastAsia="ru-RU"/>
    </w:rPr>
  </w:style>
  <w:style w:type="character" w:customStyle="1" w:styleId="251">
    <w:name w:val="Заголовок 2 Знак51"/>
    <w:basedOn w:val="a1"/>
    <w:uiPriority w:val="1"/>
    <w:rsid w:val="008F2C53"/>
    <w:rPr>
      <w:rFonts w:ascii="Times New Roman" w:eastAsia="Times New Roman" w:hAnsi="Times New Roman" w:cs="Times New Roman"/>
      <w:b/>
      <w:bCs/>
      <w:sz w:val="24"/>
      <w:szCs w:val="24"/>
      <w:lang w:eastAsia="ru-RU"/>
    </w:rPr>
  </w:style>
  <w:style w:type="character" w:customStyle="1" w:styleId="2314">
    <w:name w:val="Заголовок 2 Знак314"/>
    <w:basedOn w:val="a1"/>
    <w:uiPriority w:val="1"/>
    <w:rsid w:val="00170D36"/>
    <w:rPr>
      <w:rFonts w:ascii="Times New Roman" w:eastAsia="Times New Roman" w:hAnsi="Times New Roman" w:cs="Times New Roman"/>
      <w:b/>
      <w:bCs/>
      <w:sz w:val="24"/>
      <w:szCs w:val="24"/>
      <w:lang w:eastAsia="ru-RU"/>
    </w:rPr>
  </w:style>
  <w:style w:type="character" w:customStyle="1" w:styleId="136">
    <w:name w:val="Заголовок 1 Знак36"/>
    <w:basedOn w:val="a1"/>
    <w:uiPriority w:val="1"/>
    <w:rsid w:val="008F2C53"/>
    <w:rPr>
      <w:rFonts w:ascii="Times New Roman" w:eastAsia="Times New Roman" w:hAnsi="Times New Roman" w:cs="Times New Roman"/>
      <w:b/>
      <w:bCs/>
      <w:sz w:val="28"/>
      <w:szCs w:val="28"/>
      <w:lang w:eastAsia="ru-RU"/>
    </w:rPr>
  </w:style>
  <w:style w:type="character" w:customStyle="1" w:styleId="250">
    <w:name w:val="Заголовок 2 Знак50"/>
    <w:basedOn w:val="a1"/>
    <w:uiPriority w:val="1"/>
    <w:rsid w:val="008F2C53"/>
    <w:rPr>
      <w:rFonts w:ascii="Times New Roman" w:eastAsia="Times New Roman" w:hAnsi="Times New Roman" w:cs="Times New Roman"/>
      <w:b/>
      <w:bCs/>
      <w:sz w:val="24"/>
      <w:szCs w:val="24"/>
      <w:lang w:eastAsia="ru-RU"/>
    </w:rPr>
  </w:style>
  <w:style w:type="character" w:customStyle="1" w:styleId="237">
    <w:name w:val="Основной текст Знак23"/>
    <w:basedOn w:val="a1"/>
    <w:uiPriority w:val="99"/>
    <w:semiHidden/>
    <w:rsid w:val="00D45E12"/>
    <w:rPr>
      <w:rFonts w:ascii="Times New Roman" w:hAnsi="Times New Roman"/>
      <w:sz w:val="24"/>
    </w:rPr>
  </w:style>
  <w:style w:type="character" w:customStyle="1" w:styleId="1120">
    <w:name w:val="Основной текст Знак112"/>
    <w:aliases w:val="Оглавление 2 Знак Знак1,Основной текст Знак3 Знак Знак1,Оглавление 2 Знак Знак Знак Знак1,Основной текст Знак3 Знак Знак Знак Знак1,Оглавление 2 Знак Знак Знак Знак Знак Знак1,Основной текст Знак3 Знак Знак Знак Знак Знак Знак"/>
    <w:basedOn w:val="a1"/>
    <w:uiPriority w:val="1"/>
    <w:rsid w:val="00D45E12"/>
    <w:rPr>
      <w:rFonts w:ascii="Times New Roman" w:eastAsia="Times New Roman" w:hAnsi="Times New Roman"/>
      <w:sz w:val="24"/>
      <w:szCs w:val="24"/>
      <w:lang w:val="en-US"/>
    </w:rPr>
  </w:style>
  <w:style w:type="character" w:customStyle="1" w:styleId="2313">
    <w:name w:val="Заголовок 2 Знак313"/>
    <w:basedOn w:val="a1"/>
    <w:uiPriority w:val="1"/>
    <w:rsid w:val="00D45E12"/>
    <w:rPr>
      <w:rFonts w:ascii="Times New Roman" w:eastAsia="Times New Roman" w:hAnsi="Times New Roman" w:cs="Times New Roman"/>
      <w:b/>
      <w:bCs/>
      <w:sz w:val="24"/>
      <w:szCs w:val="24"/>
      <w:lang w:eastAsia="ru-RU"/>
    </w:rPr>
  </w:style>
  <w:style w:type="character" w:customStyle="1" w:styleId="2410">
    <w:name w:val="Заголовок 2 Знак410"/>
    <w:basedOn w:val="a1"/>
    <w:uiPriority w:val="1"/>
    <w:rsid w:val="0049531B"/>
    <w:rPr>
      <w:rFonts w:ascii="Times New Roman" w:eastAsia="Times New Roman" w:hAnsi="Times New Roman" w:cs="Times New Roman"/>
      <w:b/>
      <w:bCs/>
      <w:sz w:val="24"/>
      <w:szCs w:val="24"/>
      <w:lang w:eastAsia="ru-RU"/>
    </w:rPr>
  </w:style>
  <w:style w:type="character" w:customStyle="1" w:styleId="135">
    <w:name w:val="Заголовок 1 Знак35"/>
    <w:basedOn w:val="a1"/>
    <w:uiPriority w:val="1"/>
    <w:rsid w:val="008F2C53"/>
    <w:rPr>
      <w:rFonts w:ascii="Times New Roman" w:eastAsia="Times New Roman" w:hAnsi="Times New Roman" w:cs="Times New Roman"/>
      <w:b/>
      <w:bCs/>
      <w:sz w:val="28"/>
      <w:szCs w:val="28"/>
      <w:lang w:eastAsia="ru-RU"/>
    </w:rPr>
  </w:style>
  <w:style w:type="character" w:customStyle="1" w:styleId="249">
    <w:name w:val="Заголовок 2 Знак49"/>
    <w:basedOn w:val="a1"/>
    <w:uiPriority w:val="1"/>
    <w:rsid w:val="008F2C53"/>
    <w:rPr>
      <w:rFonts w:ascii="Times New Roman" w:eastAsia="Times New Roman" w:hAnsi="Times New Roman" w:cs="Times New Roman"/>
      <w:b/>
      <w:bCs/>
      <w:sz w:val="24"/>
      <w:szCs w:val="24"/>
      <w:lang w:eastAsia="ru-RU"/>
    </w:rPr>
  </w:style>
  <w:style w:type="character" w:customStyle="1" w:styleId="134">
    <w:name w:val="Заголовок 1 Знак34"/>
    <w:basedOn w:val="a1"/>
    <w:uiPriority w:val="1"/>
    <w:rsid w:val="008F2C53"/>
    <w:rPr>
      <w:rFonts w:ascii="Times New Roman" w:eastAsia="Times New Roman" w:hAnsi="Times New Roman" w:cs="Times New Roman"/>
      <w:b/>
      <w:bCs/>
      <w:sz w:val="28"/>
      <w:szCs w:val="28"/>
      <w:lang w:eastAsia="ru-RU"/>
    </w:rPr>
  </w:style>
  <w:style w:type="character" w:customStyle="1" w:styleId="248">
    <w:name w:val="Заголовок 2 Знак48"/>
    <w:basedOn w:val="a1"/>
    <w:uiPriority w:val="1"/>
    <w:rsid w:val="008F2C53"/>
    <w:rPr>
      <w:rFonts w:ascii="Times New Roman" w:eastAsia="Times New Roman" w:hAnsi="Times New Roman" w:cs="Times New Roman"/>
      <w:b/>
      <w:bCs/>
      <w:sz w:val="24"/>
      <w:szCs w:val="24"/>
      <w:lang w:eastAsia="ru-RU"/>
    </w:rPr>
  </w:style>
  <w:style w:type="character" w:customStyle="1" w:styleId="22b">
    <w:name w:val="Основной текст Знак22"/>
    <w:basedOn w:val="a1"/>
    <w:uiPriority w:val="99"/>
    <w:semiHidden/>
    <w:rsid w:val="00E72725"/>
    <w:rPr>
      <w:rFonts w:ascii="Times New Roman" w:hAnsi="Times New Roman"/>
      <w:sz w:val="24"/>
    </w:rPr>
  </w:style>
  <w:style w:type="character" w:customStyle="1" w:styleId="1112">
    <w:name w:val="Основной текст Знак111"/>
    <w:basedOn w:val="a1"/>
    <w:uiPriority w:val="1"/>
    <w:rsid w:val="00E72725"/>
    <w:rPr>
      <w:rFonts w:ascii="Times New Roman" w:eastAsia="Times New Roman" w:hAnsi="Times New Roman"/>
      <w:sz w:val="24"/>
      <w:szCs w:val="24"/>
      <w:lang w:val="en-US"/>
    </w:rPr>
  </w:style>
  <w:style w:type="character" w:customStyle="1" w:styleId="2312">
    <w:name w:val="Заголовок 2 Знак312"/>
    <w:basedOn w:val="a1"/>
    <w:uiPriority w:val="1"/>
    <w:rsid w:val="00E72725"/>
    <w:rPr>
      <w:rFonts w:ascii="Times New Roman" w:eastAsia="Times New Roman" w:hAnsi="Times New Roman" w:cs="Times New Roman"/>
      <w:b/>
      <w:bCs/>
      <w:sz w:val="24"/>
      <w:szCs w:val="24"/>
      <w:lang w:eastAsia="ru-RU"/>
    </w:rPr>
  </w:style>
  <w:style w:type="character" w:customStyle="1" w:styleId="133">
    <w:name w:val="Заголовок 1 Знак33"/>
    <w:basedOn w:val="a1"/>
    <w:uiPriority w:val="1"/>
    <w:rsid w:val="008F2C53"/>
    <w:rPr>
      <w:rFonts w:ascii="Times New Roman" w:eastAsia="Times New Roman" w:hAnsi="Times New Roman" w:cs="Times New Roman"/>
      <w:b/>
      <w:bCs/>
      <w:sz w:val="28"/>
      <w:szCs w:val="28"/>
      <w:lang w:eastAsia="ru-RU"/>
    </w:rPr>
  </w:style>
  <w:style w:type="character" w:customStyle="1" w:styleId="247">
    <w:name w:val="Заголовок 2 Знак47"/>
    <w:basedOn w:val="a1"/>
    <w:uiPriority w:val="1"/>
    <w:rsid w:val="008F2C53"/>
    <w:rPr>
      <w:rFonts w:ascii="Times New Roman" w:eastAsia="Times New Roman" w:hAnsi="Times New Roman" w:cs="Times New Roman"/>
      <w:b/>
      <w:bCs/>
      <w:sz w:val="24"/>
      <w:szCs w:val="24"/>
      <w:lang w:eastAsia="ru-RU"/>
    </w:rPr>
  </w:style>
  <w:style w:type="character" w:customStyle="1" w:styleId="132">
    <w:name w:val="Заголовок 1 Знак32"/>
    <w:basedOn w:val="a1"/>
    <w:uiPriority w:val="1"/>
    <w:rsid w:val="008F2C53"/>
    <w:rPr>
      <w:rFonts w:ascii="Times New Roman" w:eastAsia="Times New Roman" w:hAnsi="Times New Roman" w:cs="Times New Roman"/>
      <w:b/>
      <w:bCs/>
      <w:sz w:val="28"/>
      <w:szCs w:val="28"/>
      <w:lang w:eastAsia="ru-RU"/>
    </w:rPr>
  </w:style>
  <w:style w:type="character" w:customStyle="1" w:styleId="246">
    <w:name w:val="Заголовок 2 Знак46"/>
    <w:basedOn w:val="a1"/>
    <w:uiPriority w:val="1"/>
    <w:rsid w:val="008F2C53"/>
    <w:rPr>
      <w:rFonts w:ascii="Times New Roman" w:eastAsia="Times New Roman" w:hAnsi="Times New Roman" w:cs="Times New Roman"/>
      <w:b/>
      <w:bCs/>
      <w:sz w:val="24"/>
      <w:szCs w:val="24"/>
      <w:lang w:eastAsia="ru-RU"/>
    </w:rPr>
  </w:style>
  <w:style w:type="character" w:customStyle="1" w:styleId="131">
    <w:name w:val="Заголовок 1 Знак31"/>
    <w:basedOn w:val="a1"/>
    <w:uiPriority w:val="1"/>
    <w:rsid w:val="008F2C53"/>
    <w:rPr>
      <w:rFonts w:ascii="Times New Roman" w:eastAsia="Times New Roman" w:hAnsi="Times New Roman" w:cs="Times New Roman"/>
      <w:b/>
      <w:bCs/>
      <w:sz w:val="28"/>
      <w:szCs w:val="28"/>
      <w:lang w:eastAsia="ru-RU"/>
    </w:rPr>
  </w:style>
  <w:style w:type="character" w:customStyle="1" w:styleId="245">
    <w:name w:val="Заголовок 2 Знак45"/>
    <w:basedOn w:val="a1"/>
    <w:uiPriority w:val="1"/>
    <w:rsid w:val="008F2C53"/>
    <w:rPr>
      <w:rFonts w:ascii="Times New Roman" w:eastAsia="Times New Roman" w:hAnsi="Times New Roman" w:cs="Times New Roman"/>
      <w:b/>
      <w:bCs/>
      <w:sz w:val="24"/>
      <w:szCs w:val="24"/>
      <w:lang w:eastAsia="ru-RU"/>
    </w:rPr>
  </w:style>
  <w:style w:type="character" w:customStyle="1" w:styleId="130">
    <w:name w:val="Заголовок 1 Знак30"/>
    <w:basedOn w:val="a1"/>
    <w:uiPriority w:val="1"/>
    <w:rsid w:val="008F2C53"/>
    <w:rPr>
      <w:rFonts w:ascii="Times New Roman" w:eastAsia="Times New Roman" w:hAnsi="Times New Roman" w:cs="Times New Roman"/>
      <w:b/>
      <w:bCs/>
      <w:sz w:val="28"/>
      <w:szCs w:val="28"/>
      <w:lang w:eastAsia="ru-RU"/>
    </w:rPr>
  </w:style>
  <w:style w:type="character" w:customStyle="1" w:styleId="244">
    <w:name w:val="Заголовок 2 Знак44"/>
    <w:basedOn w:val="a1"/>
    <w:uiPriority w:val="1"/>
    <w:rsid w:val="008F2C53"/>
    <w:rPr>
      <w:rFonts w:ascii="Times New Roman" w:eastAsia="Times New Roman" w:hAnsi="Times New Roman" w:cs="Times New Roman"/>
      <w:b/>
      <w:bCs/>
      <w:sz w:val="24"/>
      <w:szCs w:val="24"/>
      <w:lang w:eastAsia="ru-RU"/>
    </w:rPr>
  </w:style>
  <w:style w:type="character" w:customStyle="1" w:styleId="129">
    <w:name w:val="Заголовок 1 Знак29"/>
    <w:basedOn w:val="a1"/>
    <w:uiPriority w:val="1"/>
    <w:rsid w:val="008F2C53"/>
    <w:rPr>
      <w:rFonts w:ascii="Times New Roman" w:eastAsia="Times New Roman" w:hAnsi="Times New Roman" w:cs="Times New Roman"/>
      <w:b/>
      <w:bCs/>
      <w:sz w:val="28"/>
      <w:szCs w:val="28"/>
      <w:lang w:eastAsia="ru-RU"/>
    </w:rPr>
  </w:style>
  <w:style w:type="character" w:customStyle="1" w:styleId="243">
    <w:name w:val="Заголовок 2 Знак43"/>
    <w:basedOn w:val="a1"/>
    <w:uiPriority w:val="1"/>
    <w:rsid w:val="008F2C53"/>
    <w:rPr>
      <w:rFonts w:ascii="Times New Roman" w:eastAsia="Times New Roman" w:hAnsi="Times New Roman" w:cs="Times New Roman"/>
      <w:b/>
      <w:bCs/>
      <w:sz w:val="24"/>
      <w:szCs w:val="24"/>
      <w:lang w:eastAsia="ru-RU"/>
    </w:rPr>
  </w:style>
  <w:style w:type="character" w:customStyle="1" w:styleId="2311">
    <w:name w:val="Заголовок 2 Знак311"/>
    <w:basedOn w:val="a1"/>
    <w:uiPriority w:val="1"/>
    <w:rsid w:val="0069052B"/>
    <w:rPr>
      <w:rFonts w:ascii="Times New Roman" w:eastAsia="Times New Roman" w:hAnsi="Times New Roman" w:cs="Times New Roman"/>
      <w:b/>
      <w:bCs/>
      <w:sz w:val="24"/>
      <w:szCs w:val="24"/>
      <w:lang w:eastAsia="ru-RU"/>
    </w:rPr>
  </w:style>
  <w:style w:type="character" w:customStyle="1" w:styleId="128">
    <w:name w:val="Заголовок 1 Знак28"/>
    <w:basedOn w:val="a1"/>
    <w:uiPriority w:val="1"/>
    <w:rsid w:val="008F2C53"/>
    <w:rPr>
      <w:rFonts w:ascii="Times New Roman" w:eastAsia="Times New Roman" w:hAnsi="Times New Roman" w:cs="Times New Roman"/>
      <w:b/>
      <w:bCs/>
      <w:sz w:val="28"/>
      <w:szCs w:val="28"/>
      <w:lang w:eastAsia="ru-RU"/>
    </w:rPr>
  </w:style>
  <w:style w:type="character" w:customStyle="1" w:styleId="2400">
    <w:name w:val="Заголовок 2 Знак40"/>
    <w:basedOn w:val="a1"/>
    <w:uiPriority w:val="1"/>
    <w:rsid w:val="008F2C53"/>
    <w:rPr>
      <w:rFonts w:ascii="Times New Roman" w:eastAsia="Times New Roman" w:hAnsi="Times New Roman" w:cs="Times New Roman"/>
      <w:b/>
      <w:bCs/>
      <w:sz w:val="24"/>
      <w:szCs w:val="24"/>
      <w:lang w:eastAsia="ru-RU"/>
    </w:rPr>
  </w:style>
  <w:style w:type="character" w:customStyle="1" w:styleId="2310">
    <w:name w:val="Заголовок 2 Знак310"/>
    <w:basedOn w:val="a1"/>
    <w:uiPriority w:val="1"/>
    <w:rsid w:val="00552325"/>
    <w:rPr>
      <w:rFonts w:ascii="Times New Roman" w:eastAsia="Times New Roman" w:hAnsi="Times New Roman" w:cs="Times New Roman"/>
      <w:b/>
      <w:bCs/>
      <w:sz w:val="24"/>
      <w:szCs w:val="24"/>
      <w:lang w:eastAsia="ru-RU"/>
    </w:rPr>
  </w:style>
  <w:style w:type="character" w:customStyle="1" w:styleId="127">
    <w:name w:val="Заголовок 1 Знак27"/>
    <w:basedOn w:val="a1"/>
    <w:uiPriority w:val="1"/>
    <w:rsid w:val="008F2C53"/>
    <w:rPr>
      <w:rFonts w:ascii="Times New Roman" w:eastAsia="Times New Roman" w:hAnsi="Times New Roman" w:cs="Times New Roman"/>
      <w:b/>
      <w:bCs/>
      <w:sz w:val="28"/>
      <w:szCs w:val="28"/>
      <w:lang w:eastAsia="ru-RU"/>
    </w:rPr>
  </w:style>
  <w:style w:type="character" w:customStyle="1" w:styleId="239">
    <w:name w:val="Заголовок 2 Знак39"/>
    <w:basedOn w:val="a1"/>
    <w:uiPriority w:val="1"/>
    <w:rsid w:val="008F2C53"/>
    <w:rPr>
      <w:rFonts w:ascii="Times New Roman" w:eastAsia="Times New Roman" w:hAnsi="Times New Roman" w:cs="Times New Roman"/>
      <w:b/>
      <w:bCs/>
      <w:sz w:val="24"/>
      <w:szCs w:val="24"/>
      <w:lang w:eastAsia="ru-RU"/>
    </w:rPr>
  </w:style>
  <w:style w:type="character" w:customStyle="1" w:styleId="238">
    <w:name w:val="Заголовок 2 Знак38"/>
    <w:basedOn w:val="a1"/>
    <w:uiPriority w:val="1"/>
    <w:rsid w:val="00552325"/>
    <w:rPr>
      <w:rFonts w:ascii="Times New Roman" w:eastAsia="Times New Roman" w:hAnsi="Times New Roman" w:cs="Times New Roman"/>
      <w:b/>
      <w:bCs/>
      <w:sz w:val="24"/>
      <w:szCs w:val="24"/>
      <w:lang w:eastAsia="ru-RU"/>
    </w:rPr>
  </w:style>
  <w:style w:type="character" w:customStyle="1" w:styleId="21d">
    <w:name w:val="Основной текст Знак21"/>
    <w:basedOn w:val="a1"/>
    <w:uiPriority w:val="99"/>
    <w:semiHidden/>
    <w:rsid w:val="003911C9"/>
    <w:rPr>
      <w:rFonts w:ascii="Times New Roman" w:hAnsi="Times New Roman"/>
      <w:sz w:val="24"/>
    </w:rPr>
  </w:style>
  <w:style w:type="character" w:customStyle="1" w:styleId="242">
    <w:name w:val="Заголовок 2 Знак42"/>
    <w:basedOn w:val="a1"/>
    <w:uiPriority w:val="1"/>
    <w:rsid w:val="003911C9"/>
    <w:rPr>
      <w:rFonts w:ascii="Times New Roman" w:eastAsia="Times New Roman" w:hAnsi="Times New Roman" w:cs="Times New Roman"/>
      <w:b/>
      <w:bCs/>
      <w:sz w:val="24"/>
      <w:szCs w:val="24"/>
      <w:lang w:eastAsia="ru-RU"/>
    </w:rPr>
  </w:style>
  <w:style w:type="character" w:customStyle="1" w:styleId="11">
    <w:name w:val="Заголовок 1 Знак1"/>
    <w:basedOn w:val="a1"/>
    <w:link w:val="1"/>
    <w:uiPriority w:val="1"/>
    <w:rsid w:val="008F2C53"/>
    <w:rPr>
      <w:rFonts w:ascii="Times New Roman" w:eastAsia="Times New Roman" w:hAnsi="Times New Roman" w:cs="Times New Roman"/>
      <w:b/>
      <w:bCs/>
      <w:sz w:val="28"/>
      <w:szCs w:val="28"/>
      <w:lang w:eastAsia="ru-RU"/>
    </w:rPr>
  </w:style>
  <w:style w:type="character" w:customStyle="1" w:styleId="2370">
    <w:name w:val="Заголовок 2 Знак37"/>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1"/>
    <w:uiPriority w:val="1"/>
    <w:rsid w:val="008F2C53"/>
    <w:rPr>
      <w:rFonts w:ascii="Times New Roman" w:eastAsia="Times New Roman" w:hAnsi="Times New Roman" w:cs="Times New Roman"/>
      <w:b/>
      <w:bCs/>
      <w:sz w:val="24"/>
      <w:szCs w:val="24"/>
      <w:lang w:eastAsia="ru-RU"/>
    </w:rPr>
  </w:style>
  <w:style w:type="character" w:customStyle="1" w:styleId="200">
    <w:name w:val="Основной текст Знак20"/>
    <w:basedOn w:val="a1"/>
    <w:uiPriority w:val="1"/>
    <w:rsid w:val="00300D72"/>
    <w:rPr>
      <w:rFonts w:ascii="Times New Roman" w:hAnsi="Times New Roman"/>
      <w:sz w:val="24"/>
    </w:rPr>
  </w:style>
  <w:style w:type="character" w:customStyle="1" w:styleId="1101">
    <w:name w:val="Основной текст Знак110"/>
    <w:basedOn w:val="a1"/>
    <w:uiPriority w:val="1"/>
    <w:rsid w:val="00300D72"/>
    <w:rPr>
      <w:rFonts w:ascii="Times New Roman" w:eastAsia="Times New Roman" w:hAnsi="Times New Roman"/>
      <w:sz w:val="24"/>
      <w:szCs w:val="24"/>
      <w:lang w:val="en-US"/>
    </w:rPr>
  </w:style>
  <w:style w:type="character" w:customStyle="1" w:styleId="2360">
    <w:name w:val="Заголовок 2 Знак36"/>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1"/>
    <w:uiPriority w:val="1"/>
    <w:rsid w:val="005863AF"/>
    <w:rPr>
      <w:rFonts w:ascii="Times New Roman" w:eastAsia="Times New Roman" w:hAnsi="Times New Roman" w:cs="Times New Roman"/>
      <w:b/>
      <w:bCs/>
      <w:sz w:val="24"/>
      <w:szCs w:val="24"/>
      <w:lang w:eastAsia="ru-RU"/>
    </w:rPr>
  </w:style>
  <w:style w:type="character" w:customStyle="1" w:styleId="2411">
    <w:name w:val="Заголовок 2 Знак41"/>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1"/>
    <w:uiPriority w:val="1"/>
    <w:rsid w:val="005C226A"/>
    <w:rPr>
      <w:rFonts w:ascii="Times New Roman" w:eastAsia="Times New Roman" w:hAnsi="Times New Roman" w:cs="Times New Roman"/>
      <w:b/>
      <w:bCs/>
      <w:sz w:val="24"/>
      <w:szCs w:val="24"/>
      <w:lang w:eastAsia="ru-RU"/>
    </w:rPr>
  </w:style>
  <w:style w:type="paragraph" w:customStyle="1" w:styleId="msonormal0">
    <w:name w:val="msonormal"/>
    <w:basedOn w:val="a"/>
    <w:rsid w:val="00321B2B"/>
    <w:pPr>
      <w:spacing w:before="100" w:beforeAutospacing="1" w:after="100" w:afterAutospacing="1"/>
    </w:pPr>
    <w:rPr>
      <w:rFonts w:eastAsia="Times New Roman" w:cs="Times New Roman"/>
      <w:szCs w:val="24"/>
      <w:lang w:eastAsia="ru-RU"/>
    </w:rPr>
  </w:style>
  <w:style w:type="paragraph" w:customStyle="1" w:styleId="xl79">
    <w:name w:val="xl79"/>
    <w:basedOn w:val="a"/>
    <w:rsid w:val="006B2953"/>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80">
    <w:name w:val="xl80"/>
    <w:basedOn w:val="a"/>
    <w:rsid w:val="006B2953"/>
    <w:pPr>
      <w:pBdr>
        <w:top w:val="single" w:sz="4" w:space="0" w:color="auto"/>
        <w:bottom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81">
    <w:name w:val="xl81"/>
    <w:basedOn w:val="a"/>
    <w:rsid w:val="006B2953"/>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82">
    <w:name w:val="xl82"/>
    <w:basedOn w:val="a"/>
    <w:rsid w:val="006B295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eastAsia="Times New Roman" w:cs="Times New Roman"/>
      <w:szCs w:val="24"/>
      <w:lang w:eastAsia="ru-RU"/>
    </w:rPr>
  </w:style>
  <w:style w:type="character" w:styleId="afb">
    <w:name w:val="Strong"/>
    <w:basedOn w:val="a1"/>
    <w:uiPriority w:val="22"/>
    <w:qFormat/>
    <w:rsid w:val="0096173B"/>
    <w:rPr>
      <w:b/>
      <w:bCs/>
    </w:rPr>
  </w:style>
  <w:style w:type="paragraph" w:customStyle="1" w:styleId="2113">
    <w:name w:val="211"/>
    <w:basedOn w:val="a"/>
    <w:rsid w:val="00590628"/>
    <w:pPr>
      <w:spacing w:before="100" w:beforeAutospacing="1" w:after="100" w:afterAutospacing="1"/>
    </w:pPr>
    <w:rPr>
      <w:rFonts w:eastAsia="Times New Roman" w:cs="Times New Roman"/>
      <w:szCs w:val="24"/>
      <w:lang w:eastAsia="ru-RU"/>
    </w:rPr>
  </w:style>
  <w:style w:type="character" w:customStyle="1" w:styleId="22c">
    <w:name w:val="22"/>
    <w:basedOn w:val="a1"/>
    <w:rsid w:val="00590628"/>
  </w:style>
  <w:style w:type="character" w:customStyle="1" w:styleId="1f3">
    <w:name w:val="Неразрешенное упоминание1"/>
    <w:basedOn w:val="a1"/>
    <w:uiPriority w:val="99"/>
    <w:semiHidden/>
    <w:unhideWhenUsed/>
    <w:rsid w:val="00EC066E"/>
    <w:rPr>
      <w:color w:val="605E5C"/>
      <w:shd w:val="clear" w:color="auto" w:fill="E1DFDD"/>
    </w:rPr>
  </w:style>
  <w:style w:type="paragraph" w:customStyle="1" w:styleId="xl64">
    <w:name w:val="xl64"/>
    <w:basedOn w:val="a"/>
    <w:rsid w:val="00D01DE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Cs w:val="24"/>
      <w:lang w:eastAsia="ru-RU"/>
    </w:rPr>
  </w:style>
  <w:style w:type="paragraph" w:customStyle="1" w:styleId="xl83">
    <w:name w:val="xl83"/>
    <w:basedOn w:val="a"/>
    <w:rsid w:val="00D01DE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18"/>
      <w:szCs w:val="18"/>
      <w:lang w:eastAsia="ru-RU"/>
    </w:rPr>
  </w:style>
  <w:style w:type="paragraph" w:customStyle="1" w:styleId="xl84">
    <w:name w:val="xl84"/>
    <w:basedOn w:val="a"/>
    <w:rsid w:val="00D01DE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18"/>
      <w:szCs w:val="18"/>
      <w:lang w:eastAsia="ru-RU"/>
    </w:rPr>
  </w:style>
  <w:style w:type="paragraph" w:customStyle="1" w:styleId="xl85">
    <w:name w:val="xl85"/>
    <w:basedOn w:val="a"/>
    <w:rsid w:val="00D01DE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8"/>
      <w:szCs w:val="18"/>
      <w:lang w:eastAsia="ru-RU"/>
    </w:rPr>
  </w:style>
  <w:style w:type="paragraph" w:customStyle="1" w:styleId="xl86">
    <w:name w:val="xl86"/>
    <w:basedOn w:val="a"/>
    <w:rsid w:val="00D01DE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18"/>
      <w:szCs w:val="18"/>
      <w:lang w:eastAsia="ru-RU"/>
    </w:rPr>
  </w:style>
  <w:style w:type="paragraph" w:customStyle="1" w:styleId="xl87">
    <w:name w:val="xl87"/>
    <w:basedOn w:val="a"/>
    <w:rsid w:val="00D01DEF"/>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cs="Times New Roman"/>
      <w:sz w:val="18"/>
      <w:szCs w:val="18"/>
      <w:lang w:eastAsia="ru-RU"/>
    </w:rPr>
  </w:style>
  <w:style w:type="paragraph" w:customStyle="1" w:styleId="xl88">
    <w:name w:val="xl88"/>
    <w:basedOn w:val="a"/>
    <w:rsid w:val="00D01D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89">
    <w:name w:val="xl89"/>
    <w:basedOn w:val="a"/>
    <w:rsid w:val="00D01DE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18"/>
      <w:szCs w:val="18"/>
      <w:lang w:eastAsia="ru-RU"/>
    </w:rPr>
  </w:style>
  <w:style w:type="paragraph" w:customStyle="1" w:styleId="xl90">
    <w:name w:val="xl90"/>
    <w:basedOn w:val="a"/>
    <w:rsid w:val="00D01D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18"/>
      <w:szCs w:val="18"/>
      <w:lang w:eastAsia="ru-RU"/>
    </w:rPr>
  </w:style>
  <w:style w:type="paragraph" w:customStyle="1" w:styleId="xl91">
    <w:name w:val="xl91"/>
    <w:basedOn w:val="a"/>
    <w:rsid w:val="00D01DE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cs="Times New Roman"/>
      <w:sz w:val="18"/>
      <w:szCs w:val="18"/>
      <w:lang w:eastAsia="ru-RU"/>
    </w:rPr>
  </w:style>
  <w:style w:type="paragraph" w:customStyle="1" w:styleId="xl92">
    <w:name w:val="xl92"/>
    <w:basedOn w:val="a"/>
    <w:rsid w:val="00D01DE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18"/>
      <w:szCs w:val="18"/>
      <w:lang w:eastAsia="ru-RU"/>
    </w:rPr>
  </w:style>
  <w:style w:type="paragraph" w:customStyle="1" w:styleId="xl93">
    <w:name w:val="xl93"/>
    <w:basedOn w:val="a"/>
    <w:rsid w:val="00D01DE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18"/>
      <w:szCs w:val="18"/>
      <w:lang w:eastAsia="ru-RU"/>
    </w:rPr>
  </w:style>
  <w:style w:type="paragraph" w:customStyle="1" w:styleId="xl94">
    <w:name w:val="xl94"/>
    <w:basedOn w:val="a"/>
    <w:rsid w:val="00D01DE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18"/>
      <w:szCs w:val="18"/>
      <w:lang w:eastAsia="ru-RU"/>
    </w:rPr>
  </w:style>
  <w:style w:type="paragraph" w:customStyle="1" w:styleId="xl95">
    <w:name w:val="xl95"/>
    <w:basedOn w:val="a"/>
    <w:rsid w:val="00D01D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18"/>
      <w:szCs w:val="18"/>
      <w:lang w:eastAsia="ru-RU"/>
    </w:rPr>
  </w:style>
  <w:style w:type="paragraph" w:customStyle="1" w:styleId="xl96">
    <w:name w:val="xl96"/>
    <w:basedOn w:val="a"/>
    <w:rsid w:val="00D01DE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18"/>
      <w:szCs w:val="18"/>
      <w:lang w:eastAsia="ru-RU"/>
    </w:rPr>
  </w:style>
  <w:style w:type="paragraph" w:customStyle="1" w:styleId="xl97">
    <w:name w:val="xl97"/>
    <w:basedOn w:val="a"/>
    <w:rsid w:val="00D01D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18"/>
      <w:szCs w:val="18"/>
      <w:lang w:eastAsia="ru-RU"/>
    </w:rPr>
  </w:style>
  <w:style w:type="paragraph" w:customStyle="1" w:styleId="xl98">
    <w:name w:val="xl98"/>
    <w:basedOn w:val="a"/>
    <w:rsid w:val="00D01D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18"/>
      <w:szCs w:val="18"/>
      <w:lang w:eastAsia="ru-RU"/>
    </w:rPr>
  </w:style>
  <w:style w:type="paragraph" w:customStyle="1" w:styleId="xl99">
    <w:name w:val="xl99"/>
    <w:basedOn w:val="a"/>
    <w:rsid w:val="00D01D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00">
    <w:name w:val="xl100"/>
    <w:basedOn w:val="a"/>
    <w:rsid w:val="00D01D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Cs w:val="24"/>
      <w:lang w:eastAsia="ru-RU"/>
    </w:rPr>
  </w:style>
  <w:style w:type="paragraph" w:customStyle="1" w:styleId="xl101">
    <w:name w:val="xl101"/>
    <w:basedOn w:val="a"/>
    <w:rsid w:val="00D01DEF"/>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102">
    <w:name w:val="xl102"/>
    <w:basedOn w:val="a"/>
    <w:rsid w:val="00D01DEF"/>
    <w:pPr>
      <w:pBdr>
        <w:top w:val="single" w:sz="4" w:space="0" w:color="auto"/>
        <w:bottom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103">
    <w:name w:val="xl103"/>
    <w:basedOn w:val="a"/>
    <w:rsid w:val="00D01DEF"/>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104">
    <w:name w:val="xl104"/>
    <w:basedOn w:val="a"/>
    <w:rsid w:val="00D01DEF"/>
    <w:pPr>
      <w:pBdr>
        <w:top w:val="single" w:sz="4" w:space="0" w:color="auto"/>
        <w:bottom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Default">
    <w:name w:val="Default"/>
    <w:rsid w:val="00A634B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4">
    <w:name w:val="Основной текст Знак3"/>
    <w:basedOn w:val="a1"/>
    <w:uiPriority w:val="1"/>
    <w:rsid w:val="001D3226"/>
    <w:rPr>
      <w:rFonts w:ascii="Times New Roman" w:eastAsia="Times New Roman" w:hAnsi="Times New Roman" w:cs="Times New Roman"/>
      <w:b/>
      <w:bCs/>
      <w:sz w:val="24"/>
      <w:szCs w:val="24"/>
      <w:lang w:eastAsia="ru-RU"/>
    </w:rPr>
  </w:style>
  <w:style w:type="character" w:customStyle="1" w:styleId="12a">
    <w:name w:val="Заголовок 1 Знак2"/>
    <w:basedOn w:val="a1"/>
    <w:uiPriority w:val="1"/>
    <w:rsid w:val="001D3226"/>
    <w:rPr>
      <w:rFonts w:ascii="Times New Roman" w:eastAsia="Times New Roman" w:hAnsi="Times New Roman" w:cs="Times New Roman"/>
      <w:b/>
      <w:bCs/>
      <w:sz w:val="28"/>
      <w:szCs w:val="28"/>
      <w:lang w:eastAsia="ru-RU"/>
    </w:rPr>
  </w:style>
  <w:style w:type="character" w:customStyle="1" w:styleId="40">
    <w:name w:val="Основной текст Знак4"/>
    <w:aliases w:val="Оглавление 1 Знак Знак"/>
    <w:basedOn w:val="a1"/>
    <w:uiPriority w:val="1"/>
    <w:rsid w:val="001D3226"/>
    <w:rPr>
      <w:rFonts w:ascii="Times New Roman" w:eastAsiaTheme="minorEastAsia" w:hAnsi="Times New Roman" w:cs="Times New Roman"/>
      <w:sz w:val="24"/>
      <w:szCs w:val="24"/>
      <w:lang w:eastAsia="ru-RU"/>
    </w:rPr>
  </w:style>
  <w:style w:type="paragraph" w:customStyle="1" w:styleId="formattext">
    <w:name w:val="formattext"/>
    <w:basedOn w:val="a"/>
    <w:rsid w:val="001D3226"/>
    <w:pPr>
      <w:spacing w:before="100" w:beforeAutospacing="1" w:after="100" w:afterAutospacing="1"/>
    </w:pPr>
    <w:rPr>
      <w:rFonts w:eastAsia="Times New Roman" w:cs="Times New Roman"/>
      <w:szCs w:val="24"/>
      <w:lang w:eastAsia="ru-RU"/>
    </w:rPr>
  </w:style>
  <w:style w:type="character" w:customStyle="1" w:styleId="13a">
    <w:name w:val="Заголовок 1 Знак3"/>
    <w:basedOn w:val="a1"/>
    <w:uiPriority w:val="1"/>
    <w:rsid w:val="001D3226"/>
    <w:rPr>
      <w:rFonts w:ascii="Times New Roman" w:eastAsia="Times New Roman" w:hAnsi="Times New Roman" w:cs="Times New Roman"/>
      <w:b/>
      <w:bCs/>
      <w:sz w:val="28"/>
      <w:szCs w:val="28"/>
      <w:lang w:eastAsia="ru-RU"/>
    </w:rPr>
  </w:style>
  <w:style w:type="character" w:customStyle="1" w:styleId="afc">
    <w:name w:val="_Обычный Знак"/>
    <w:basedOn w:val="a1"/>
    <w:link w:val="afd"/>
    <w:locked/>
    <w:rsid w:val="001D3226"/>
    <w:rPr>
      <w:rFonts w:ascii="Times New Roman" w:hAnsi="Times New Roman" w:cs="Times New Roman"/>
      <w:iCs/>
      <w:sz w:val="26"/>
      <w:szCs w:val="26"/>
    </w:rPr>
  </w:style>
  <w:style w:type="paragraph" w:customStyle="1" w:styleId="afd">
    <w:name w:val="_Обычный"/>
    <w:basedOn w:val="a"/>
    <w:link w:val="afc"/>
    <w:qFormat/>
    <w:rsid w:val="001D3226"/>
    <w:pPr>
      <w:spacing w:line="360" w:lineRule="auto"/>
      <w:ind w:firstLine="709"/>
      <w:jc w:val="both"/>
    </w:pPr>
    <w:rPr>
      <w:rFonts w:cs="Times New Roman"/>
      <w:iCs/>
      <w:sz w:val="26"/>
      <w:szCs w:val="26"/>
    </w:rPr>
  </w:style>
  <w:style w:type="paragraph" w:customStyle="1" w:styleId="font5">
    <w:name w:val="font5"/>
    <w:basedOn w:val="a"/>
    <w:rsid w:val="00BA3F28"/>
    <w:pPr>
      <w:spacing w:before="100" w:beforeAutospacing="1" w:after="100" w:afterAutospacing="1"/>
    </w:pPr>
    <w:rPr>
      <w:rFonts w:eastAsia="Times New Roman" w:cs="Times New Roman"/>
      <w:b/>
      <w:bCs/>
      <w:i/>
      <w:iCs/>
      <w:color w:val="000000"/>
      <w:sz w:val="20"/>
      <w:szCs w:val="20"/>
      <w:lang w:eastAsia="ru-RU"/>
    </w:rPr>
  </w:style>
  <w:style w:type="paragraph" w:customStyle="1" w:styleId="font6">
    <w:name w:val="font6"/>
    <w:basedOn w:val="a"/>
    <w:rsid w:val="00BA3F28"/>
    <w:pPr>
      <w:spacing w:before="100" w:beforeAutospacing="1" w:after="100" w:afterAutospacing="1"/>
    </w:pPr>
    <w:rPr>
      <w:rFonts w:eastAsia="Times New Roman" w:cs="Times New Roman"/>
      <w:i/>
      <w:iCs/>
      <w:color w:val="000000"/>
      <w:sz w:val="20"/>
      <w:szCs w:val="20"/>
      <w:lang w:eastAsia="ru-RU"/>
    </w:rPr>
  </w:style>
  <w:style w:type="paragraph" w:customStyle="1" w:styleId="xl105">
    <w:name w:val="xl105"/>
    <w:basedOn w:val="a"/>
    <w:rsid w:val="00BA3F28"/>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cs="Times New Roman"/>
      <w:sz w:val="20"/>
      <w:szCs w:val="20"/>
      <w:lang w:eastAsia="ru-RU"/>
    </w:rPr>
  </w:style>
  <w:style w:type="paragraph" w:customStyle="1" w:styleId="xl106">
    <w:name w:val="xl106"/>
    <w:basedOn w:val="a"/>
    <w:rsid w:val="00BA3F28"/>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cs="Times New Roman"/>
      <w:b/>
      <w:bCs/>
      <w:sz w:val="20"/>
      <w:szCs w:val="20"/>
      <w:lang w:eastAsia="ru-RU"/>
    </w:rPr>
  </w:style>
  <w:style w:type="paragraph" w:customStyle="1" w:styleId="xl107">
    <w:name w:val="xl107"/>
    <w:basedOn w:val="a"/>
    <w:rsid w:val="00BA3F28"/>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eastAsia="Times New Roman" w:cs="Times New Roman"/>
      <w:b/>
      <w:bCs/>
      <w:sz w:val="20"/>
      <w:szCs w:val="20"/>
      <w:lang w:eastAsia="ru-RU"/>
    </w:rPr>
  </w:style>
  <w:style w:type="paragraph" w:customStyle="1" w:styleId="xl108">
    <w:name w:val="xl108"/>
    <w:basedOn w:val="a"/>
    <w:rsid w:val="00BA3F28"/>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0"/>
      <w:szCs w:val="20"/>
      <w:lang w:eastAsia="ru-RU"/>
    </w:rPr>
  </w:style>
  <w:style w:type="paragraph" w:customStyle="1" w:styleId="xl109">
    <w:name w:val="xl109"/>
    <w:basedOn w:val="a"/>
    <w:rsid w:val="00BA3F28"/>
    <w:pPr>
      <w:shd w:val="clear" w:color="000000" w:fill="FFFFFF"/>
      <w:spacing w:before="100" w:beforeAutospacing="1" w:after="100" w:afterAutospacing="1"/>
    </w:pPr>
    <w:rPr>
      <w:rFonts w:eastAsia="Times New Roman" w:cs="Times New Roman"/>
      <w:sz w:val="20"/>
      <w:szCs w:val="20"/>
      <w:lang w:eastAsia="ru-RU"/>
    </w:rPr>
  </w:style>
  <w:style w:type="paragraph" w:customStyle="1" w:styleId="xl110">
    <w:name w:val="xl110"/>
    <w:basedOn w:val="a"/>
    <w:rsid w:val="00BA3F2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sz w:val="20"/>
      <w:szCs w:val="20"/>
      <w:lang w:eastAsia="ru-RU"/>
    </w:rPr>
  </w:style>
  <w:style w:type="paragraph" w:customStyle="1" w:styleId="xl111">
    <w:name w:val="xl111"/>
    <w:basedOn w:val="a"/>
    <w:rsid w:val="00BA3F2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Times New Roman" w:cs="Times New Roman"/>
      <w:b/>
      <w:bCs/>
      <w:sz w:val="20"/>
      <w:szCs w:val="20"/>
      <w:lang w:eastAsia="ru-RU"/>
    </w:rPr>
  </w:style>
  <w:style w:type="paragraph" w:customStyle="1" w:styleId="xl112">
    <w:name w:val="xl112"/>
    <w:basedOn w:val="a"/>
    <w:rsid w:val="00BA3F2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20"/>
      <w:szCs w:val="20"/>
      <w:lang w:eastAsia="ru-RU"/>
    </w:rPr>
  </w:style>
  <w:style w:type="paragraph" w:customStyle="1" w:styleId="xl113">
    <w:name w:val="xl113"/>
    <w:basedOn w:val="a"/>
    <w:rsid w:val="00BA3F28"/>
    <w:pPr>
      <w:pBdr>
        <w:top w:val="single" w:sz="4" w:space="0" w:color="auto"/>
        <w:left w:val="single" w:sz="4" w:space="0" w:color="auto"/>
        <w:bottom w:val="single" w:sz="4" w:space="0" w:color="auto"/>
      </w:pBdr>
      <w:shd w:val="clear" w:color="000000" w:fill="FFFFFF"/>
      <w:spacing w:before="100" w:beforeAutospacing="1" w:after="100" w:afterAutospacing="1"/>
    </w:pPr>
    <w:rPr>
      <w:rFonts w:eastAsia="Times New Roman" w:cs="Times New Roman"/>
      <w:sz w:val="20"/>
      <w:szCs w:val="20"/>
      <w:lang w:eastAsia="ru-RU"/>
    </w:rPr>
  </w:style>
  <w:style w:type="paragraph" w:customStyle="1" w:styleId="xl114">
    <w:name w:val="xl114"/>
    <w:basedOn w:val="a"/>
    <w:rsid w:val="00BA3F28"/>
    <w:pPr>
      <w:pBdr>
        <w:left w:val="single" w:sz="4" w:space="0" w:color="auto"/>
        <w:right w:val="single" w:sz="4" w:space="0" w:color="auto"/>
      </w:pBdr>
      <w:spacing w:before="100" w:beforeAutospacing="1" w:after="100" w:afterAutospacing="1"/>
      <w:textAlignment w:val="center"/>
    </w:pPr>
    <w:rPr>
      <w:rFonts w:eastAsia="Times New Roman" w:cs="Times New Roman"/>
      <w:sz w:val="20"/>
      <w:szCs w:val="20"/>
      <w:lang w:eastAsia="ru-RU"/>
    </w:rPr>
  </w:style>
  <w:style w:type="paragraph" w:customStyle="1" w:styleId="xl115">
    <w:name w:val="xl115"/>
    <w:basedOn w:val="a"/>
    <w:rsid w:val="00BA3F28"/>
    <w:pPr>
      <w:spacing w:before="100" w:beforeAutospacing="1" w:after="100" w:afterAutospacing="1"/>
      <w:jc w:val="both"/>
      <w:textAlignment w:val="center"/>
    </w:pPr>
    <w:rPr>
      <w:rFonts w:eastAsia="Times New Roman" w:cs="Times New Roman"/>
      <w:b/>
      <w:bCs/>
      <w:sz w:val="20"/>
      <w:szCs w:val="20"/>
      <w:lang w:eastAsia="ru-RU"/>
    </w:rPr>
  </w:style>
  <w:style w:type="paragraph" w:customStyle="1" w:styleId="xl116">
    <w:name w:val="xl116"/>
    <w:basedOn w:val="a"/>
    <w:rsid w:val="00BA3F28"/>
    <w:pPr>
      <w:spacing w:before="100" w:beforeAutospacing="1" w:after="100" w:afterAutospacing="1"/>
      <w:jc w:val="center"/>
      <w:textAlignment w:val="center"/>
    </w:pPr>
    <w:rPr>
      <w:rFonts w:eastAsia="Times New Roman" w:cs="Times New Roman"/>
      <w:b/>
      <w:bCs/>
      <w:sz w:val="20"/>
      <w:szCs w:val="20"/>
      <w:lang w:eastAsia="ru-RU"/>
    </w:rPr>
  </w:style>
  <w:style w:type="paragraph" w:customStyle="1" w:styleId="xl117">
    <w:name w:val="xl117"/>
    <w:basedOn w:val="a"/>
    <w:rsid w:val="00BA3F28"/>
    <w:pPr>
      <w:pBdr>
        <w:top w:val="single" w:sz="4" w:space="0" w:color="auto"/>
        <w:left w:val="single" w:sz="4" w:space="0" w:color="auto"/>
        <w:bottom w:val="single" w:sz="4" w:space="0" w:color="auto"/>
      </w:pBdr>
      <w:spacing w:before="100" w:beforeAutospacing="1" w:after="100" w:afterAutospacing="1"/>
    </w:pPr>
    <w:rPr>
      <w:rFonts w:eastAsia="Times New Roman" w:cs="Times New Roman"/>
      <w:sz w:val="20"/>
      <w:szCs w:val="20"/>
      <w:lang w:eastAsia="ru-RU"/>
    </w:rPr>
  </w:style>
  <w:style w:type="paragraph" w:customStyle="1" w:styleId="xl118">
    <w:name w:val="xl118"/>
    <w:basedOn w:val="a"/>
    <w:rsid w:val="00BA3F28"/>
    <w:pPr>
      <w:pBdr>
        <w:top w:val="single" w:sz="4" w:space="0" w:color="auto"/>
        <w:bottom w:val="single" w:sz="4" w:space="0" w:color="auto"/>
      </w:pBdr>
      <w:shd w:val="clear" w:color="000000" w:fill="FFFFFF"/>
      <w:spacing w:before="100" w:beforeAutospacing="1" w:after="100" w:afterAutospacing="1"/>
    </w:pPr>
    <w:rPr>
      <w:rFonts w:eastAsia="Times New Roman" w:cs="Times New Roman"/>
      <w:sz w:val="20"/>
      <w:szCs w:val="20"/>
      <w:lang w:eastAsia="ru-RU"/>
    </w:rPr>
  </w:style>
  <w:style w:type="paragraph" w:customStyle="1" w:styleId="xl119">
    <w:name w:val="xl119"/>
    <w:basedOn w:val="a"/>
    <w:rsid w:val="00BA3F28"/>
    <w:pPr>
      <w:pBdr>
        <w:top w:val="single" w:sz="4" w:space="0" w:color="auto"/>
        <w:bottom w:val="single" w:sz="4" w:space="0" w:color="auto"/>
      </w:pBdr>
      <w:spacing w:before="100" w:beforeAutospacing="1" w:after="100" w:afterAutospacing="1"/>
    </w:pPr>
    <w:rPr>
      <w:rFonts w:eastAsia="Times New Roman" w:cs="Times New Roman"/>
      <w:sz w:val="20"/>
      <w:szCs w:val="20"/>
      <w:lang w:eastAsia="ru-RU"/>
    </w:rPr>
  </w:style>
  <w:style w:type="paragraph" w:customStyle="1" w:styleId="xl120">
    <w:name w:val="xl120"/>
    <w:basedOn w:val="a"/>
    <w:rsid w:val="00BA3F2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sz w:val="20"/>
      <w:szCs w:val="20"/>
      <w:lang w:eastAsia="ru-RU"/>
    </w:rPr>
  </w:style>
  <w:style w:type="paragraph" w:customStyle="1" w:styleId="xl121">
    <w:name w:val="xl121"/>
    <w:basedOn w:val="a"/>
    <w:rsid w:val="00BA3F28"/>
    <w:pPr>
      <w:shd w:val="clear" w:color="000000" w:fill="FFFFFF"/>
      <w:spacing w:before="100" w:beforeAutospacing="1" w:after="100" w:afterAutospacing="1"/>
    </w:pPr>
    <w:rPr>
      <w:rFonts w:eastAsia="Times New Roman" w:cs="Times New Roman"/>
      <w:sz w:val="20"/>
      <w:szCs w:val="20"/>
      <w:lang w:eastAsia="ru-RU"/>
    </w:rPr>
  </w:style>
  <w:style w:type="paragraph" w:customStyle="1" w:styleId="xl122">
    <w:name w:val="xl122"/>
    <w:basedOn w:val="a"/>
    <w:rsid w:val="00BA3F28"/>
    <w:pPr>
      <w:shd w:val="clear" w:color="000000" w:fill="FFFFFF"/>
      <w:spacing w:before="100" w:beforeAutospacing="1" w:after="100" w:afterAutospacing="1"/>
      <w:jc w:val="both"/>
      <w:textAlignment w:val="center"/>
    </w:pPr>
    <w:rPr>
      <w:rFonts w:eastAsia="Times New Roman" w:cs="Times New Roman"/>
      <w:b/>
      <w:bCs/>
      <w:sz w:val="20"/>
      <w:szCs w:val="20"/>
      <w:lang w:eastAsia="ru-RU"/>
    </w:rPr>
  </w:style>
  <w:style w:type="paragraph" w:customStyle="1" w:styleId="xl123">
    <w:name w:val="xl123"/>
    <w:basedOn w:val="a"/>
    <w:rsid w:val="00BA3F2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sz w:val="20"/>
      <w:szCs w:val="20"/>
      <w:lang w:eastAsia="ru-RU"/>
    </w:rPr>
  </w:style>
  <w:style w:type="paragraph" w:customStyle="1" w:styleId="xl124">
    <w:name w:val="xl124"/>
    <w:basedOn w:val="a"/>
    <w:rsid w:val="00BA3F28"/>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125">
    <w:name w:val="xl125"/>
    <w:basedOn w:val="a"/>
    <w:rsid w:val="00BA3F2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sz w:val="20"/>
      <w:szCs w:val="20"/>
      <w:lang w:eastAsia="ru-RU"/>
    </w:rPr>
  </w:style>
  <w:style w:type="paragraph" w:customStyle="1" w:styleId="xl126">
    <w:name w:val="xl126"/>
    <w:basedOn w:val="a"/>
    <w:rsid w:val="00BA3F28"/>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eastAsia="Times New Roman" w:cs="Times New Roman"/>
      <w:sz w:val="20"/>
      <w:szCs w:val="20"/>
      <w:lang w:eastAsia="ru-RU"/>
    </w:rPr>
  </w:style>
  <w:style w:type="paragraph" w:customStyle="1" w:styleId="xl127">
    <w:name w:val="xl127"/>
    <w:basedOn w:val="a"/>
    <w:rsid w:val="00BA3F2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sz w:val="20"/>
      <w:szCs w:val="20"/>
      <w:lang w:eastAsia="ru-RU"/>
    </w:rPr>
  </w:style>
  <w:style w:type="paragraph" w:customStyle="1" w:styleId="xl128">
    <w:name w:val="xl128"/>
    <w:basedOn w:val="a"/>
    <w:rsid w:val="00BA3F28"/>
    <w:pPr>
      <w:shd w:val="clear" w:color="000000" w:fill="FFFFFF"/>
      <w:spacing w:before="100" w:beforeAutospacing="1" w:after="100" w:afterAutospacing="1"/>
    </w:pPr>
    <w:rPr>
      <w:rFonts w:eastAsia="Times New Roman" w:cs="Times New Roman"/>
      <w:sz w:val="20"/>
      <w:szCs w:val="20"/>
      <w:lang w:eastAsia="ru-RU"/>
    </w:rPr>
  </w:style>
  <w:style w:type="paragraph" w:customStyle="1" w:styleId="xl129">
    <w:name w:val="xl129"/>
    <w:basedOn w:val="a"/>
    <w:rsid w:val="00BA3F2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sz w:val="20"/>
      <w:szCs w:val="20"/>
      <w:lang w:eastAsia="ru-RU"/>
    </w:rPr>
  </w:style>
  <w:style w:type="paragraph" w:customStyle="1" w:styleId="xl130">
    <w:name w:val="xl130"/>
    <w:basedOn w:val="a"/>
    <w:rsid w:val="00BA3F2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b/>
      <w:bCs/>
      <w:sz w:val="20"/>
      <w:szCs w:val="20"/>
      <w:lang w:eastAsia="ru-RU"/>
    </w:rPr>
  </w:style>
  <w:style w:type="paragraph" w:customStyle="1" w:styleId="xl131">
    <w:name w:val="xl131"/>
    <w:basedOn w:val="a"/>
    <w:rsid w:val="00BA3F2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b/>
      <w:bCs/>
      <w:sz w:val="20"/>
      <w:szCs w:val="20"/>
      <w:lang w:eastAsia="ru-RU"/>
    </w:rPr>
  </w:style>
  <w:style w:type="paragraph" w:customStyle="1" w:styleId="xl132">
    <w:name w:val="xl132"/>
    <w:basedOn w:val="a"/>
    <w:rsid w:val="00BA3F28"/>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jc w:val="center"/>
      <w:textAlignment w:val="center"/>
    </w:pPr>
    <w:rPr>
      <w:rFonts w:eastAsia="Times New Roman" w:cs="Times New Roman"/>
      <w:b/>
      <w:bCs/>
      <w:sz w:val="20"/>
      <w:szCs w:val="20"/>
      <w:lang w:eastAsia="ru-RU"/>
    </w:rPr>
  </w:style>
  <w:style w:type="paragraph" w:customStyle="1" w:styleId="xl133">
    <w:name w:val="xl133"/>
    <w:basedOn w:val="a"/>
    <w:rsid w:val="00BA3F28"/>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jc w:val="center"/>
      <w:textAlignment w:val="center"/>
    </w:pPr>
    <w:rPr>
      <w:rFonts w:eastAsia="Times New Roman" w:cs="Times New Roman"/>
      <w:b/>
      <w:bCs/>
      <w:sz w:val="20"/>
      <w:szCs w:val="20"/>
      <w:lang w:eastAsia="ru-RU"/>
    </w:rPr>
  </w:style>
  <w:style w:type="paragraph" w:customStyle="1" w:styleId="xl134">
    <w:name w:val="xl134"/>
    <w:basedOn w:val="a"/>
    <w:rsid w:val="00BA3F28"/>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20"/>
      <w:szCs w:val="20"/>
      <w:lang w:eastAsia="ru-RU"/>
    </w:rPr>
  </w:style>
  <w:style w:type="paragraph" w:customStyle="1" w:styleId="xl135">
    <w:name w:val="xl135"/>
    <w:basedOn w:val="a"/>
    <w:rsid w:val="00BA3F28"/>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20"/>
      <w:szCs w:val="20"/>
      <w:lang w:eastAsia="ru-RU"/>
    </w:rPr>
  </w:style>
  <w:style w:type="paragraph" w:customStyle="1" w:styleId="xl136">
    <w:name w:val="xl136"/>
    <w:basedOn w:val="a"/>
    <w:rsid w:val="00BA3F28"/>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20"/>
      <w:szCs w:val="20"/>
      <w:lang w:eastAsia="ru-RU"/>
    </w:rPr>
  </w:style>
  <w:style w:type="paragraph" w:customStyle="1" w:styleId="xl137">
    <w:name w:val="xl137"/>
    <w:basedOn w:val="a"/>
    <w:rsid w:val="00BA3F28"/>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eastAsia="Times New Roman" w:cs="Times New Roman"/>
      <w:b/>
      <w:bCs/>
      <w:sz w:val="20"/>
      <w:szCs w:val="20"/>
      <w:lang w:eastAsia="ru-RU"/>
    </w:rPr>
  </w:style>
  <w:style w:type="paragraph" w:customStyle="1" w:styleId="xl138">
    <w:name w:val="xl138"/>
    <w:basedOn w:val="a"/>
    <w:rsid w:val="00BA3F28"/>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textAlignment w:val="center"/>
    </w:pPr>
    <w:rPr>
      <w:rFonts w:eastAsia="Times New Roman" w:cs="Times New Roman"/>
      <w:b/>
      <w:bCs/>
      <w:sz w:val="20"/>
      <w:szCs w:val="20"/>
      <w:lang w:eastAsia="ru-RU"/>
    </w:rPr>
  </w:style>
  <w:style w:type="paragraph" w:customStyle="1" w:styleId="xl139">
    <w:name w:val="xl139"/>
    <w:basedOn w:val="a"/>
    <w:rsid w:val="00BA3F2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 w:val="20"/>
      <w:szCs w:val="20"/>
      <w:lang w:eastAsia="ru-RU"/>
    </w:rPr>
  </w:style>
  <w:style w:type="paragraph" w:customStyle="1" w:styleId="xl140">
    <w:name w:val="xl140"/>
    <w:basedOn w:val="a"/>
    <w:rsid w:val="002C0776"/>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eastAsia="Times New Roman" w:cs="Times New Roman"/>
      <w:sz w:val="20"/>
      <w:szCs w:val="20"/>
      <w:lang w:eastAsia="ru-RU"/>
    </w:rPr>
  </w:style>
  <w:style w:type="paragraph" w:customStyle="1" w:styleId="xl141">
    <w:name w:val="xl141"/>
    <w:basedOn w:val="a"/>
    <w:rsid w:val="002C0776"/>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sz w:val="20"/>
      <w:szCs w:val="20"/>
      <w:lang w:eastAsia="ru-RU"/>
    </w:rPr>
  </w:style>
  <w:style w:type="paragraph" w:customStyle="1" w:styleId="xl142">
    <w:name w:val="xl142"/>
    <w:basedOn w:val="a"/>
    <w:rsid w:val="002C0776"/>
    <w:pPr>
      <w:shd w:val="clear" w:color="000000" w:fill="FFFFFF"/>
      <w:spacing w:before="100" w:beforeAutospacing="1" w:after="100" w:afterAutospacing="1"/>
    </w:pPr>
    <w:rPr>
      <w:rFonts w:eastAsia="Times New Roman" w:cs="Times New Roman"/>
      <w:sz w:val="20"/>
      <w:szCs w:val="20"/>
      <w:lang w:eastAsia="ru-RU"/>
    </w:rPr>
  </w:style>
  <w:style w:type="paragraph" w:customStyle="1" w:styleId="xl143">
    <w:name w:val="xl143"/>
    <w:basedOn w:val="a"/>
    <w:rsid w:val="002C07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sz w:val="20"/>
      <w:szCs w:val="20"/>
      <w:lang w:eastAsia="ru-RU"/>
    </w:rPr>
  </w:style>
  <w:style w:type="paragraph" w:customStyle="1" w:styleId="xl144">
    <w:name w:val="xl144"/>
    <w:basedOn w:val="a"/>
    <w:rsid w:val="002C0776"/>
    <w:pPr>
      <w:pBdr>
        <w:left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145">
    <w:name w:val="xl145"/>
    <w:basedOn w:val="a"/>
    <w:rsid w:val="002C07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b/>
      <w:bCs/>
      <w:sz w:val="20"/>
      <w:szCs w:val="20"/>
      <w:lang w:eastAsia="ru-RU"/>
    </w:rPr>
  </w:style>
  <w:style w:type="paragraph" w:customStyle="1" w:styleId="xl146">
    <w:name w:val="xl146"/>
    <w:basedOn w:val="a"/>
    <w:rsid w:val="002C07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b/>
      <w:bCs/>
      <w:sz w:val="20"/>
      <w:szCs w:val="20"/>
      <w:lang w:eastAsia="ru-RU"/>
    </w:rPr>
  </w:style>
  <w:style w:type="paragraph" w:customStyle="1" w:styleId="xl147">
    <w:name w:val="xl147"/>
    <w:basedOn w:val="a"/>
    <w:rsid w:val="002C0776"/>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jc w:val="center"/>
      <w:textAlignment w:val="center"/>
    </w:pPr>
    <w:rPr>
      <w:rFonts w:eastAsia="Times New Roman" w:cs="Times New Roman"/>
      <w:b/>
      <w:bCs/>
      <w:sz w:val="20"/>
      <w:szCs w:val="20"/>
      <w:lang w:eastAsia="ru-RU"/>
    </w:rPr>
  </w:style>
  <w:style w:type="paragraph" w:customStyle="1" w:styleId="xl148">
    <w:name w:val="xl148"/>
    <w:basedOn w:val="a"/>
    <w:rsid w:val="002C0776"/>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jc w:val="center"/>
      <w:textAlignment w:val="center"/>
    </w:pPr>
    <w:rPr>
      <w:rFonts w:eastAsia="Times New Roman" w:cs="Times New Roman"/>
      <w:b/>
      <w:bCs/>
      <w:sz w:val="20"/>
      <w:szCs w:val="20"/>
      <w:lang w:eastAsia="ru-RU"/>
    </w:rPr>
  </w:style>
  <w:style w:type="paragraph" w:customStyle="1" w:styleId="xl149">
    <w:name w:val="xl149"/>
    <w:basedOn w:val="a"/>
    <w:rsid w:val="002C0776"/>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20"/>
      <w:szCs w:val="20"/>
      <w:lang w:eastAsia="ru-RU"/>
    </w:rPr>
  </w:style>
  <w:style w:type="paragraph" w:customStyle="1" w:styleId="xl150">
    <w:name w:val="xl150"/>
    <w:basedOn w:val="a"/>
    <w:rsid w:val="002C0776"/>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20"/>
      <w:szCs w:val="20"/>
      <w:lang w:eastAsia="ru-RU"/>
    </w:rPr>
  </w:style>
  <w:style w:type="paragraph" w:customStyle="1" w:styleId="xl151">
    <w:name w:val="xl151"/>
    <w:basedOn w:val="a"/>
    <w:rsid w:val="002C0776"/>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20"/>
      <w:szCs w:val="20"/>
      <w:lang w:eastAsia="ru-RU"/>
    </w:rPr>
  </w:style>
  <w:style w:type="character" w:customStyle="1" w:styleId="afe">
    <w:name w:val="Оглавление"/>
    <w:basedOn w:val="a1"/>
    <w:rsid w:val="00115B05"/>
    <w:rPr>
      <w:rFonts w:ascii="Book Antiqua" w:eastAsia="Book Antiqua" w:hAnsi="Book Antiqua" w:cs="Book Antiqua"/>
      <w:b w:val="0"/>
      <w:bCs w:val="0"/>
      <w:i w:val="0"/>
      <w:iCs w:val="0"/>
      <w:smallCaps w:val="0"/>
      <w:strike w:val="0"/>
      <w:spacing w:val="10"/>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95166">
      <w:bodyDiv w:val="1"/>
      <w:marLeft w:val="0"/>
      <w:marRight w:val="0"/>
      <w:marTop w:val="0"/>
      <w:marBottom w:val="0"/>
      <w:divBdr>
        <w:top w:val="none" w:sz="0" w:space="0" w:color="auto"/>
        <w:left w:val="none" w:sz="0" w:space="0" w:color="auto"/>
        <w:bottom w:val="none" w:sz="0" w:space="0" w:color="auto"/>
        <w:right w:val="none" w:sz="0" w:space="0" w:color="auto"/>
      </w:divBdr>
    </w:div>
    <w:div w:id="28801773">
      <w:bodyDiv w:val="1"/>
      <w:marLeft w:val="0"/>
      <w:marRight w:val="0"/>
      <w:marTop w:val="0"/>
      <w:marBottom w:val="0"/>
      <w:divBdr>
        <w:top w:val="none" w:sz="0" w:space="0" w:color="auto"/>
        <w:left w:val="none" w:sz="0" w:space="0" w:color="auto"/>
        <w:bottom w:val="none" w:sz="0" w:space="0" w:color="auto"/>
        <w:right w:val="none" w:sz="0" w:space="0" w:color="auto"/>
      </w:divBdr>
    </w:div>
    <w:div w:id="80301208">
      <w:bodyDiv w:val="1"/>
      <w:marLeft w:val="0"/>
      <w:marRight w:val="0"/>
      <w:marTop w:val="0"/>
      <w:marBottom w:val="0"/>
      <w:divBdr>
        <w:top w:val="none" w:sz="0" w:space="0" w:color="auto"/>
        <w:left w:val="none" w:sz="0" w:space="0" w:color="auto"/>
        <w:bottom w:val="none" w:sz="0" w:space="0" w:color="auto"/>
        <w:right w:val="none" w:sz="0" w:space="0" w:color="auto"/>
      </w:divBdr>
    </w:div>
    <w:div w:id="84959299">
      <w:bodyDiv w:val="1"/>
      <w:marLeft w:val="0"/>
      <w:marRight w:val="0"/>
      <w:marTop w:val="0"/>
      <w:marBottom w:val="0"/>
      <w:divBdr>
        <w:top w:val="none" w:sz="0" w:space="0" w:color="auto"/>
        <w:left w:val="none" w:sz="0" w:space="0" w:color="auto"/>
        <w:bottom w:val="none" w:sz="0" w:space="0" w:color="auto"/>
        <w:right w:val="none" w:sz="0" w:space="0" w:color="auto"/>
      </w:divBdr>
    </w:div>
    <w:div w:id="86123095">
      <w:bodyDiv w:val="1"/>
      <w:marLeft w:val="0"/>
      <w:marRight w:val="0"/>
      <w:marTop w:val="0"/>
      <w:marBottom w:val="0"/>
      <w:divBdr>
        <w:top w:val="none" w:sz="0" w:space="0" w:color="auto"/>
        <w:left w:val="none" w:sz="0" w:space="0" w:color="auto"/>
        <w:bottom w:val="none" w:sz="0" w:space="0" w:color="auto"/>
        <w:right w:val="none" w:sz="0" w:space="0" w:color="auto"/>
      </w:divBdr>
    </w:div>
    <w:div w:id="179124712">
      <w:bodyDiv w:val="1"/>
      <w:marLeft w:val="0"/>
      <w:marRight w:val="0"/>
      <w:marTop w:val="0"/>
      <w:marBottom w:val="0"/>
      <w:divBdr>
        <w:top w:val="none" w:sz="0" w:space="0" w:color="auto"/>
        <w:left w:val="none" w:sz="0" w:space="0" w:color="auto"/>
        <w:bottom w:val="none" w:sz="0" w:space="0" w:color="auto"/>
        <w:right w:val="none" w:sz="0" w:space="0" w:color="auto"/>
      </w:divBdr>
    </w:div>
    <w:div w:id="179860802">
      <w:bodyDiv w:val="1"/>
      <w:marLeft w:val="0"/>
      <w:marRight w:val="0"/>
      <w:marTop w:val="0"/>
      <w:marBottom w:val="0"/>
      <w:divBdr>
        <w:top w:val="none" w:sz="0" w:space="0" w:color="auto"/>
        <w:left w:val="none" w:sz="0" w:space="0" w:color="auto"/>
        <w:bottom w:val="none" w:sz="0" w:space="0" w:color="auto"/>
        <w:right w:val="none" w:sz="0" w:space="0" w:color="auto"/>
      </w:divBdr>
    </w:div>
    <w:div w:id="205142798">
      <w:bodyDiv w:val="1"/>
      <w:marLeft w:val="0"/>
      <w:marRight w:val="0"/>
      <w:marTop w:val="0"/>
      <w:marBottom w:val="0"/>
      <w:divBdr>
        <w:top w:val="none" w:sz="0" w:space="0" w:color="auto"/>
        <w:left w:val="none" w:sz="0" w:space="0" w:color="auto"/>
        <w:bottom w:val="none" w:sz="0" w:space="0" w:color="auto"/>
        <w:right w:val="none" w:sz="0" w:space="0" w:color="auto"/>
      </w:divBdr>
    </w:div>
    <w:div w:id="248971287">
      <w:bodyDiv w:val="1"/>
      <w:marLeft w:val="0"/>
      <w:marRight w:val="0"/>
      <w:marTop w:val="0"/>
      <w:marBottom w:val="0"/>
      <w:divBdr>
        <w:top w:val="none" w:sz="0" w:space="0" w:color="auto"/>
        <w:left w:val="none" w:sz="0" w:space="0" w:color="auto"/>
        <w:bottom w:val="none" w:sz="0" w:space="0" w:color="auto"/>
        <w:right w:val="none" w:sz="0" w:space="0" w:color="auto"/>
      </w:divBdr>
    </w:div>
    <w:div w:id="322709617">
      <w:bodyDiv w:val="1"/>
      <w:marLeft w:val="0"/>
      <w:marRight w:val="0"/>
      <w:marTop w:val="0"/>
      <w:marBottom w:val="0"/>
      <w:divBdr>
        <w:top w:val="none" w:sz="0" w:space="0" w:color="auto"/>
        <w:left w:val="none" w:sz="0" w:space="0" w:color="auto"/>
        <w:bottom w:val="none" w:sz="0" w:space="0" w:color="auto"/>
        <w:right w:val="none" w:sz="0" w:space="0" w:color="auto"/>
      </w:divBdr>
    </w:div>
    <w:div w:id="399711367">
      <w:bodyDiv w:val="1"/>
      <w:marLeft w:val="0"/>
      <w:marRight w:val="0"/>
      <w:marTop w:val="0"/>
      <w:marBottom w:val="0"/>
      <w:divBdr>
        <w:top w:val="none" w:sz="0" w:space="0" w:color="auto"/>
        <w:left w:val="none" w:sz="0" w:space="0" w:color="auto"/>
        <w:bottom w:val="none" w:sz="0" w:space="0" w:color="auto"/>
        <w:right w:val="none" w:sz="0" w:space="0" w:color="auto"/>
      </w:divBdr>
    </w:div>
    <w:div w:id="463281843">
      <w:bodyDiv w:val="1"/>
      <w:marLeft w:val="0"/>
      <w:marRight w:val="0"/>
      <w:marTop w:val="0"/>
      <w:marBottom w:val="0"/>
      <w:divBdr>
        <w:top w:val="none" w:sz="0" w:space="0" w:color="auto"/>
        <w:left w:val="none" w:sz="0" w:space="0" w:color="auto"/>
        <w:bottom w:val="none" w:sz="0" w:space="0" w:color="auto"/>
        <w:right w:val="none" w:sz="0" w:space="0" w:color="auto"/>
      </w:divBdr>
    </w:div>
    <w:div w:id="538129728">
      <w:bodyDiv w:val="1"/>
      <w:marLeft w:val="0"/>
      <w:marRight w:val="0"/>
      <w:marTop w:val="0"/>
      <w:marBottom w:val="0"/>
      <w:divBdr>
        <w:top w:val="none" w:sz="0" w:space="0" w:color="auto"/>
        <w:left w:val="none" w:sz="0" w:space="0" w:color="auto"/>
        <w:bottom w:val="none" w:sz="0" w:space="0" w:color="auto"/>
        <w:right w:val="none" w:sz="0" w:space="0" w:color="auto"/>
      </w:divBdr>
    </w:div>
    <w:div w:id="608855780">
      <w:bodyDiv w:val="1"/>
      <w:marLeft w:val="0"/>
      <w:marRight w:val="0"/>
      <w:marTop w:val="0"/>
      <w:marBottom w:val="0"/>
      <w:divBdr>
        <w:top w:val="none" w:sz="0" w:space="0" w:color="auto"/>
        <w:left w:val="none" w:sz="0" w:space="0" w:color="auto"/>
        <w:bottom w:val="none" w:sz="0" w:space="0" w:color="auto"/>
        <w:right w:val="none" w:sz="0" w:space="0" w:color="auto"/>
      </w:divBdr>
    </w:div>
    <w:div w:id="737365566">
      <w:bodyDiv w:val="1"/>
      <w:marLeft w:val="0"/>
      <w:marRight w:val="0"/>
      <w:marTop w:val="0"/>
      <w:marBottom w:val="0"/>
      <w:divBdr>
        <w:top w:val="none" w:sz="0" w:space="0" w:color="auto"/>
        <w:left w:val="none" w:sz="0" w:space="0" w:color="auto"/>
        <w:bottom w:val="none" w:sz="0" w:space="0" w:color="auto"/>
        <w:right w:val="none" w:sz="0" w:space="0" w:color="auto"/>
      </w:divBdr>
    </w:div>
    <w:div w:id="745225784">
      <w:bodyDiv w:val="1"/>
      <w:marLeft w:val="0"/>
      <w:marRight w:val="0"/>
      <w:marTop w:val="0"/>
      <w:marBottom w:val="0"/>
      <w:divBdr>
        <w:top w:val="none" w:sz="0" w:space="0" w:color="auto"/>
        <w:left w:val="none" w:sz="0" w:space="0" w:color="auto"/>
        <w:bottom w:val="none" w:sz="0" w:space="0" w:color="auto"/>
        <w:right w:val="none" w:sz="0" w:space="0" w:color="auto"/>
      </w:divBdr>
    </w:div>
    <w:div w:id="815681343">
      <w:bodyDiv w:val="1"/>
      <w:marLeft w:val="0"/>
      <w:marRight w:val="0"/>
      <w:marTop w:val="0"/>
      <w:marBottom w:val="0"/>
      <w:divBdr>
        <w:top w:val="none" w:sz="0" w:space="0" w:color="auto"/>
        <w:left w:val="none" w:sz="0" w:space="0" w:color="auto"/>
        <w:bottom w:val="none" w:sz="0" w:space="0" w:color="auto"/>
        <w:right w:val="none" w:sz="0" w:space="0" w:color="auto"/>
      </w:divBdr>
    </w:div>
    <w:div w:id="878200589">
      <w:bodyDiv w:val="1"/>
      <w:marLeft w:val="0"/>
      <w:marRight w:val="0"/>
      <w:marTop w:val="0"/>
      <w:marBottom w:val="0"/>
      <w:divBdr>
        <w:top w:val="none" w:sz="0" w:space="0" w:color="auto"/>
        <w:left w:val="none" w:sz="0" w:space="0" w:color="auto"/>
        <w:bottom w:val="none" w:sz="0" w:space="0" w:color="auto"/>
        <w:right w:val="none" w:sz="0" w:space="0" w:color="auto"/>
      </w:divBdr>
    </w:div>
    <w:div w:id="879780413">
      <w:bodyDiv w:val="1"/>
      <w:marLeft w:val="0"/>
      <w:marRight w:val="0"/>
      <w:marTop w:val="0"/>
      <w:marBottom w:val="0"/>
      <w:divBdr>
        <w:top w:val="none" w:sz="0" w:space="0" w:color="auto"/>
        <w:left w:val="none" w:sz="0" w:space="0" w:color="auto"/>
        <w:bottom w:val="none" w:sz="0" w:space="0" w:color="auto"/>
        <w:right w:val="none" w:sz="0" w:space="0" w:color="auto"/>
      </w:divBdr>
    </w:div>
    <w:div w:id="894003562">
      <w:bodyDiv w:val="1"/>
      <w:marLeft w:val="0"/>
      <w:marRight w:val="0"/>
      <w:marTop w:val="0"/>
      <w:marBottom w:val="0"/>
      <w:divBdr>
        <w:top w:val="none" w:sz="0" w:space="0" w:color="auto"/>
        <w:left w:val="none" w:sz="0" w:space="0" w:color="auto"/>
        <w:bottom w:val="none" w:sz="0" w:space="0" w:color="auto"/>
        <w:right w:val="none" w:sz="0" w:space="0" w:color="auto"/>
      </w:divBdr>
    </w:div>
    <w:div w:id="910231929">
      <w:bodyDiv w:val="1"/>
      <w:marLeft w:val="0"/>
      <w:marRight w:val="0"/>
      <w:marTop w:val="0"/>
      <w:marBottom w:val="0"/>
      <w:divBdr>
        <w:top w:val="none" w:sz="0" w:space="0" w:color="auto"/>
        <w:left w:val="none" w:sz="0" w:space="0" w:color="auto"/>
        <w:bottom w:val="none" w:sz="0" w:space="0" w:color="auto"/>
        <w:right w:val="none" w:sz="0" w:space="0" w:color="auto"/>
      </w:divBdr>
    </w:div>
    <w:div w:id="945582413">
      <w:bodyDiv w:val="1"/>
      <w:marLeft w:val="0"/>
      <w:marRight w:val="0"/>
      <w:marTop w:val="0"/>
      <w:marBottom w:val="0"/>
      <w:divBdr>
        <w:top w:val="none" w:sz="0" w:space="0" w:color="auto"/>
        <w:left w:val="none" w:sz="0" w:space="0" w:color="auto"/>
        <w:bottom w:val="none" w:sz="0" w:space="0" w:color="auto"/>
        <w:right w:val="none" w:sz="0" w:space="0" w:color="auto"/>
      </w:divBdr>
    </w:div>
    <w:div w:id="1091972983">
      <w:bodyDiv w:val="1"/>
      <w:marLeft w:val="0"/>
      <w:marRight w:val="0"/>
      <w:marTop w:val="0"/>
      <w:marBottom w:val="0"/>
      <w:divBdr>
        <w:top w:val="none" w:sz="0" w:space="0" w:color="auto"/>
        <w:left w:val="none" w:sz="0" w:space="0" w:color="auto"/>
        <w:bottom w:val="none" w:sz="0" w:space="0" w:color="auto"/>
        <w:right w:val="none" w:sz="0" w:space="0" w:color="auto"/>
      </w:divBdr>
    </w:div>
    <w:div w:id="1121922805">
      <w:bodyDiv w:val="1"/>
      <w:marLeft w:val="0"/>
      <w:marRight w:val="0"/>
      <w:marTop w:val="0"/>
      <w:marBottom w:val="0"/>
      <w:divBdr>
        <w:top w:val="none" w:sz="0" w:space="0" w:color="auto"/>
        <w:left w:val="none" w:sz="0" w:space="0" w:color="auto"/>
        <w:bottom w:val="none" w:sz="0" w:space="0" w:color="auto"/>
        <w:right w:val="none" w:sz="0" w:space="0" w:color="auto"/>
      </w:divBdr>
    </w:div>
    <w:div w:id="1127621864">
      <w:bodyDiv w:val="1"/>
      <w:marLeft w:val="0"/>
      <w:marRight w:val="0"/>
      <w:marTop w:val="0"/>
      <w:marBottom w:val="0"/>
      <w:divBdr>
        <w:top w:val="none" w:sz="0" w:space="0" w:color="auto"/>
        <w:left w:val="none" w:sz="0" w:space="0" w:color="auto"/>
        <w:bottom w:val="none" w:sz="0" w:space="0" w:color="auto"/>
        <w:right w:val="none" w:sz="0" w:space="0" w:color="auto"/>
      </w:divBdr>
    </w:div>
    <w:div w:id="1209217574">
      <w:bodyDiv w:val="1"/>
      <w:marLeft w:val="0"/>
      <w:marRight w:val="0"/>
      <w:marTop w:val="0"/>
      <w:marBottom w:val="0"/>
      <w:divBdr>
        <w:top w:val="none" w:sz="0" w:space="0" w:color="auto"/>
        <w:left w:val="none" w:sz="0" w:space="0" w:color="auto"/>
        <w:bottom w:val="none" w:sz="0" w:space="0" w:color="auto"/>
        <w:right w:val="none" w:sz="0" w:space="0" w:color="auto"/>
      </w:divBdr>
      <w:divsChild>
        <w:div w:id="33621601">
          <w:marLeft w:val="0"/>
          <w:marRight w:val="0"/>
          <w:marTop w:val="0"/>
          <w:marBottom w:val="0"/>
          <w:divBdr>
            <w:top w:val="none" w:sz="0" w:space="0" w:color="auto"/>
            <w:left w:val="none" w:sz="0" w:space="0" w:color="auto"/>
            <w:bottom w:val="none" w:sz="0" w:space="0" w:color="auto"/>
            <w:right w:val="none" w:sz="0" w:space="0" w:color="auto"/>
          </w:divBdr>
        </w:div>
      </w:divsChild>
    </w:div>
    <w:div w:id="1358506026">
      <w:bodyDiv w:val="1"/>
      <w:marLeft w:val="0"/>
      <w:marRight w:val="0"/>
      <w:marTop w:val="0"/>
      <w:marBottom w:val="0"/>
      <w:divBdr>
        <w:top w:val="none" w:sz="0" w:space="0" w:color="auto"/>
        <w:left w:val="none" w:sz="0" w:space="0" w:color="auto"/>
        <w:bottom w:val="none" w:sz="0" w:space="0" w:color="auto"/>
        <w:right w:val="none" w:sz="0" w:space="0" w:color="auto"/>
      </w:divBdr>
    </w:div>
    <w:div w:id="1388261943">
      <w:bodyDiv w:val="1"/>
      <w:marLeft w:val="0"/>
      <w:marRight w:val="0"/>
      <w:marTop w:val="0"/>
      <w:marBottom w:val="0"/>
      <w:divBdr>
        <w:top w:val="none" w:sz="0" w:space="0" w:color="auto"/>
        <w:left w:val="none" w:sz="0" w:space="0" w:color="auto"/>
        <w:bottom w:val="none" w:sz="0" w:space="0" w:color="auto"/>
        <w:right w:val="none" w:sz="0" w:space="0" w:color="auto"/>
      </w:divBdr>
    </w:div>
    <w:div w:id="1392925033">
      <w:bodyDiv w:val="1"/>
      <w:marLeft w:val="0"/>
      <w:marRight w:val="0"/>
      <w:marTop w:val="0"/>
      <w:marBottom w:val="0"/>
      <w:divBdr>
        <w:top w:val="none" w:sz="0" w:space="0" w:color="auto"/>
        <w:left w:val="none" w:sz="0" w:space="0" w:color="auto"/>
        <w:bottom w:val="none" w:sz="0" w:space="0" w:color="auto"/>
        <w:right w:val="none" w:sz="0" w:space="0" w:color="auto"/>
      </w:divBdr>
    </w:div>
    <w:div w:id="1426800843">
      <w:bodyDiv w:val="1"/>
      <w:marLeft w:val="0"/>
      <w:marRight w:val="0"/>
      <w:marTop w:val="0"/>
      <w:marBottom w:val="0"/>
      <w:divBdr>
        <w:top w:val="none" w:sz="0" w:space="0" w:color="auto"/>
        <w:left w:val="none" w:sz="0" w:space="0" w:color="auto"/>
        <w:bottom w:val="none" w:sz="0" w:space="0" w:color="auto"/>
        <w:right w:val="none" w:sz="0" w:space="0" w:color="auto"/>
      </w:divBdr>
    </w:div>
    <w:div w:id="1457068480">
      <w:bodyDiv w:val="1"/>
      <w:marLeft w:val="0"/>
      <w:marRight w:val="0"/>
      <w:marTop w:val="0"/>
      <w:marBottom w:val="0"/>
      <w:divBdr>
        <w:top w:val="none" w:sz="0" w:space="0" w:color="auto"/>
        <w:left w:val="none" w:sz="0" w:space="0" w:color="auto"/>
        <w:bottom w:val="none" w:sz="0" w:space="0" w:color="auto"/>
        <w:right w:val="none" w:sz="0" w:space="0" w:color="auto"/>
      </w:divBdr>
    </w:div>
    <w:div w:id="1457485438">
      <w:bodyDiv w:val="1"/>
      <w:marLeft w:val="0"/>
      <w:marRight w:val="0"/>
      <w:marTop w:val="0"/>
      <w:marBottom w:val="0"/>
      <w:divBdr>
        <w:top w:val="none" w:sz="0" w:space="0" w:color="auto"/>
        <w:left w:val="none" w:sz="0" w:space="0" w:color="auto"/>
        <w:bottom w:val="none" w:sz="0" w:space="0" w:color="auto"/>
        <w:right w:val="none" w:sz="0" w:space="0" w:color="auto"/>
      </w:divBdr>
    </w:div>
    <w:div w:id="1479767549">
      <w:bodyDiv w:val="1"/>
      <w:marLeft w:val="0"/>
      <w:marRight w:val="0"/>
      <w:marTop w:val="0"/>
      <w:marBottom w:val="0"/>
      <w:divBdr>
        <w:top w:val="none" w:sz="0" w:space="0" w:color="auto"/>
        <w:left w:val="none" w:sz="0" w:space="0" w:color="auto"/>
        <w:bottom w:val="none" w:sz="0" w:space="0" w:color="auto"/>
        <w:right w:val="none" w:sz="0" w:space="0" w:color="auto"/>
      </w:divBdr>
    </w:div>
    <w:div w:id="1538196756">
      <w:bodyDiv w:val="1"/>
      <w:marLeft w:val="0"/>
      <w:marRight w:val="0"/>
      <w:marTop w:val="0"/>
      <w:marBottom w:val="0"/>
      <w:divBdr>
        <w:top w:val="none" w:sz="0" w:space="0" w:color="auto"/>
        <w:left w:val="none" w:sz="0" w:space="0" w:color="auto"/>
        <w:bottom w:val="none" w:sz="0" w:space="0" w:color="auto"/>
        <w:right w:val="none" w:sz="0" w:space="0" w:color="auto"/>
      </w:divBdr>
    </w:div>
    <w:div w:id="1545752885">
      <w:bodyDiv w:val="1"/>
      <w:marLeft w:val="0"/>
      <w:marRight w:val="0"/>
      <w:marTop w:val="0"/>
      <w:marBottom w:val="0"/>
      <w:divBdr>
        <w:top w:val="none" w:sz="0" w:space="0" w:color="auto"/>
        <w:left w:val="none" w:sz="0" w:space="0" w:color="auto"/>
        <w:bottom w:val="none" w:sz="0" w:space="0" w:color="auto"/>
        <w:right w:val="none" w:sz="0" w:space="0" w:color="auto"/>
      </w:divBdr>
    </w:div>
    <w:div w:id="1570118496">
      <w:bodyDiv w:val="1"/>
      <w:marLeft w:val="0"/>
      <w:marRight w:val="0"/>
      <w:marTop w:val="0"/>
      <w:marBottom w:val="0"/>
      <w:divBdr>
        <w:top w:val="none" w:sz="0" w:space="0" w:color="auto"/>
        <w:left w:val="none" w:sz="0" w:space="0" w:color="auto"/>
        <w:bottom w:val="none" w:sz="0" w:space="0" w:color="auto"/>
        <w:right w:val="none" w:sz="0" w:space="0" w:color="auto"/>
      </w:divBdr>
    </w:div>
    <w:div w:id="1580943760">
      <w:bodyDiv w:val="1"/>
      <w:marLeft w:val="0"/>
      <w:marRight w:val="0"/>
      <w:marTop w:val="0"/>
      <w:marBottom w:val="0"/>
      <w:divBdr>
        <w:top w:val="none" w:sz="0" w:space="0" w:color="auto"/>
        <w:left w:val="none" w:sz="0" w:space="0" w:color="auto"/>
        <w:bottom w:val="none" w:sz="0" w:space="0" w:color="auto"/>
        <w:right w:val="none" w:sz="0" w:space="0" w:color="auto"/>
      </w:divBdr>
    </w:div>
    <w:div w:id="1601834099">
      <w:bodyDiv w:val="1"/>
      <w:marLeft w:val="0"/>
      <w:marRight w:val="0"/>
      <w:marTop w:val="0"/>
      <w:marBottom w:val="0"/>
      <w:divBdr>
        <w:top w:val="none" w:sz="0" w:space="0" w:color="auto"/>
        <w:left w:val="none" w:sz="0" w:space="0" w:color="auto"/>
        <w:bottom w:val="none" w:sz="0" w:space="0" w:color="auto"/>
        <w:right w:val="none" w:sz="0" w:space="0" w:color="auto"/>
      </w:divBdr>
    </w:div>
    <w:div w:id="1672680632">
      <w:bodyDiv w:val="1"/>
      <w:marLeft w:val="0"/>
      <w:marRight w:val="0"/>
      <w:marTop w:val="0"/>
      <w:marBottom w:val="0"/>
      <w:divBdr>
        <w:top w:val="none" w:sz="0" w:space="0" w:color="auto"/>
        <w:left w:val="none" w:sz="0" w:space="0" w:color="auto"/>
        <w:bottom w:val="none" w:sz="0" w:space="0" w:color="auto"/>
        <w:right w:val="none" w:sz="0" w:space="0" w:color="auto"/>
      </w:divBdr>
    </w:div>
    <w:div w:id="1679111148">
      <w:bodyDiv w:val="1"/>
      <w:marLeft w:val="0"/>
      <w:marRight w:val="0"/>
      <w:marTop w:val="0"/>
      <w:marBottom w:val="0"/>
      <w:divBdr>
        <w:top w:val="none" w:sz="0" w:space="0" w:color="auto"/>
        <w:left w:val="none" w:sz="0" w:space="0" w:color="auto"/>
        <w:bottom w:val="none" w:sz="0" w:space="0" w:color="auto"/>
        <w:right w:val="none" w:sz="0" w:space="0" w:color="auto"/>
      </w:divBdr>
    </w:div>
    <w:div w:id="1785150259">
      <w:bodyDiv w:val="1"/>
      <w:marLeft w:val="0"/>
      <w:marRight w:val="0"/>
      <w:marTop w:val="0"/>
      <w:marBottom w:val="0"/>
      <w:divBdr>
        <w:top w:val="none" w:sz="0" w:space="0" w:color="auto"/>
        <w:left w:val="none" w:sz="0" w:space="0" w:color="auto"/>
        <w:bottom w:val="none" w:sz="0" w:space="0" w:color="auto"/>
        <w:right w:val="none" w:sz="0" w:space="0" w:color="auto"/>
      </w:divBdr>
    </w:div>
    <w:div w:id="1838882302">
      <w:bodyDiv w:val="1"/>
      <w:marLeft w:val="0"/>
      <w:marRight w:val="0"/>
      <w:marTop w:val="0"/>
      <w:marBottom w:val="0"/>
      <w:divBdr>
        <w:top w:val="none" w:sz="0" w:space="0" w:color="auto"/>
        <w:left w:val="none" w:sz="0" w:space="0" w:color="auto"/>
        <w:bottom w:val="none" w:sz="0" w:space="0" w:color="auto"/>
        <w:right w:val="none" w:sz="0" w:space="0" w:color="auto"/>
      </w:divBdr>
    </w:div>
    <w:div w:id="1863278169">
      <w:bodyDiv w:val="1"/>
      <w:marLeft w:val="0"/>
      <w:marRight w:val="0"/>
      <w:marTop w:val="0"/>
      <w:marBottom w:val="0"/>
      <w:divBdr>
        <w:top w:val="none" w:sz="0" w:space="0" w:color="auto"/>
        <w:left w:val="none" w:sz="0" w:space="0" w:color="auto"/>
        <w:bottom w:val="none" w:sz="0" w:space="0" w:color="auto"/>
        <w:right w:val="none" w:sz="0" w:space="0" w:color="auto"/>
      </w:divBdr>
    </w:div>
    <w:div w:id="2012953103">
      <w:bodyDiv w:val="1"/>
      <w:marLeft w:val="0"/>
      <w:marRight w:val="0"/>
      <w:marTop w:val="0"/>
      <w:marBottom w:val="0"/>
      <w:divBdr>
        <w:top w:val="none" w:sz="0" w:space="0" w:color="auto"/>
        <w:left w:val="none" w:sz="0" w:space="0" w:color="auto"/>
        <w:bottom w:val="none" w:sz="0" w:space="0" w:color="auto"/>
        <w:right w:val="none" w:sz="0" w:space="0" w:color="auto"/>
      </w:divBdr>
    </w:div>
    <w:div w:id="2095975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t1\Desktop\&#1082;&#1080;&#1088;&#1086;&#1074;&#1089;&#1082;\2019%20&#1058;&#1086;&#1084;%201%20&#1057;&#1093;&#1077;&#1084;&#1072;%20&#1058;&#1057;%20&#1050;&#1080;&#1088;&#1086;&#1074;&#1089;&#1082;.doc" TargetMode="External"/><Relationship Id="rId299" Type="http://schemas.openxmlformats.org/officeDocument/2006/relationships/hyperlink" Target="file:///D:\Source\Ses\Docs\&#1054;&#1075;&#1083;&#1072;&#1074;&#1083;&#1077;&#1085;&#1080;&#1077;%20&#1090;&#1086;&#1084;%202%20%20&#1054;.&#1052;..docx" TargetMode="External"/><Relationship Id="rId21" Type="http://schemas.openxmlformats.org/officeDocument/2006/relationships/hyperlink" Target="file:///C:\Users\t1\Desktop\&#1082;&#1080;&#1088;&#1086;&#1074;&#1089;&#1082;\2019%20&#1058;&#1086;&#1084;%201%20&#1057;&#1093;&#1077;&#1084;&#1072;%20&#1058;&#1057;%20&#1050;&#1080;&#1088;&#1086;&#1074;&#1089;&#1082;.doc" TargetMode="External"/><Relationship Id="rId63" Type="http://schemas.openxmlformats.org/officeDocument/2006/relationships/hyperlink" Target="file:///C:\Users\t1\Desktop\&#1082;&#1080;&#1088;&#1086;&#1074;&#1089;&#1082;\2019%20&#1058;&#1086;&#1084;%201%20&#1057;&#1093;&#1077;&#1084;&#1072;%20&#1058;&#1057;%20&#1050;&#1080;&#1088;&#1086;&#1074;&#1089;&#1082;.doc" TargetMode="External"/><Relationship Id="rId159" Type="http://schemas.openxmlformats.org/officeDocument/2006/relationships/hyperlink" Target="file:///D:\Source\Ses\Docs\&#1054;&#1075;&#1083;&#1072;&#1074;&#1083;&#1077;&#1085;&#1080;&#1077;%20&#1090;&#1086;&#1084;%202%20%20&#1054;.&#1052;..docx" TargetMode="External"/><Relationship Id="rId324" Type="http://schemas.openxmlformats.org/officeDocument/2006/relationships/hyperlink" Target="file:///D:\Source\Ses\Docs\&#1054;&#1075;&#1083;&#1072;&#1074;&#1083;&#1077;&#1085;&#1080;&#1077;%20&#1090;&#1086;&#1084;%202%20%20&#1054;.&#1052;..docx" TargetMode="External"/><Relationship Id="rId170" Type="http://schemas.openxmlformats.org/officeDocument/2006/relationships/hyperlink" Target="file:///D:\Source\Ses\Docs\&#1054;&#1075;&#1083;&#1072;&#1074;&#1083;&#1077;&#1085;&#1080;&#1077;%20&#1090;&#1086;&#1084;%202%20%20&#1054;.&#1052;..docx" TargetMode="External"/><Relationship Id="rId226" Type="http://schemas.openxmlformats.org/officeDocument/2006/relationships/hyperlink" Target="file:///D:\Source\Ses\Docs\&#1054;&#1075;&#1083;&#1072;&#1074;&#1083;&#1077;&#1085;&#1080;&#1077;%20&#1090;&#1086;&#1084;%202%20%20&#1054;.&#1052;..docx" TargetMode="External"/><Relationship Id="rId268" Type="http://schemas.openxmlformats.org/officeDocument/2006/relationships/hyperlink" Target="file:///D:\Source\Ses\Docs\&#1054;&#1075;&#1083;&#1072;&#1074;&#1083;&#1077;&#1085;&#1080;&#1077;%20&#1090;&#1086;&#1084;%202%20%20&#1054;.&#1052;..docx" TargetMode="External"/><Relationship Id="rId32" Type="http://schemas.openxmlformats.org/officeDocument/2006/relationships/hyperlink" Target="file:///C:\Users\t1\Desktop\&#1082;&#1080;&#1088;&#1086;&#1074;&#1089;&#1082;\2019%20&#1058;&#1086;&#1084;%201%20&#1057;&#1093;&#1077;&#1084;&#1072;%20&#1058;&#1057;%20&#1050;&#1080;&#1088;&#1086;&#1074;&#1089;&#1082;.doc" TargetMode="External"/><Relationship Id="rId74" Type="http://schemas.openxmlformats.org/officeDocument/2006/relationships/hyperlink" Target="file:///C:\Users\t1\Desktop\&#1082;&#1080;&#1088;&#1086;&#1074;&#1089;&#1082;\2019%20&#1058;&#1086;&#1084;%201%20&#1057;&#1093;&#1077;&#1084;&#1072;%20&#1058;&#1057;%20&#1050;&#1080;&#1088;&#1086;&#1074;&#1089;&#1082;.doc" TargetMode="External"/><Relationship Id="rId128" Type="http://schemas.openxmlformats.org/officeDocument/2006/relationships/hyperlink" Target="file:///C:\Users\t1\Desktop\&#1082;&#1080;&#1088;&#1086;&#1074;&#1089;&#1082;\2019%20&#1058;&#1086;&#1084;%201%20&#1057;&#1093;&#1077;&#1084;&#1072;%20&#1058;&#1057;%20&#1050;&#1080;&#1088;&#1086;&#1074;&#1089;&#1082;.doc" TargetMode="External"/><Relationship Id="rId335" Type="http://schemas.openxmlformats.org/officeDocument/2006/relationships/fontTable" Target="fontTable.xml"/><Relationship Id="rId5" Type="http://schemas.openxmlformats.org/officeDocument/2006/relationships/webSettings" Target="webSettings.xml"/><Relationship Id="rId181" Type="http://schemas.openxmlformats.org/officeDocument/2006/relationships/hyperlink" Target="file:///D:\Source\Ses\Docs\&#1054;&#1075;&#1083;&#1072;&#1074;&#1083;&#1077;&#1085;&#1080;&#1077;%20&#1090;&#1086;&#1084;%202%20%20&#1054;.&#1052;..docx" TargetMode="External"/><Relationship Id="rId237" Type="http://schemas.openxmlformats.org/officeDocument/2006/relationships/hyperlink" Target="file:///D:\Source\Ses\Docs\&#1054;&#1075;&#1083;&#1072;&#1074;&#1083;&#1077;&#1085;&#1080;&#1077;%20&#1090;&#1086;&#1084;%202%20%20&#1054;.&#1052;..docx" TargetMode="External"/><Relationship Id="rId279" Type="http://schemas.openxmlformats.org/officeDocument/2006/relationships/hyperlink" Target="file:///D:\Source\Ses\Docs\&#1054;&#1075;&#1083;&#1072;&#1074;&#1083;&#1077;&#1085;&#1080;&#1077;%20&#1090;&#1086;&#1084;%202%20%20&#1054;.&#1052;..docx" TargetMode="External"/><Relationship Id="rId43" Type="http://schemas.openxmlformats.org/officeDocument/2006/relationships/hyperlink" Target="file:///C:\Users\t1\Desktop\&#1082;&#1080;&#1088;&#1086;&#1074;&#1089;&#1082;\2019%20&#1058;&#1086;&#1084;%201%20&#1057;&#1093;&#1077;&#1084;&#1072;%20&#1058;&#1057;%20&#1050;&#1080;&#1088;&#1086;&#1074;&#1089;&#1082;.doc" TargetMode="External"/><Relationship Id="rId139" Type="http://schemas.openxmlformats.org/officeDocument/2006/relationships/hyperlink" Target="file:///D:\Source\Ses\Docs\&#1054;&#1075;&#1083;&#1072;&#1074;&#1083;&#1077;&#1085;&#1080;&#1077;%20&#1090;&#1086;&#1084;%202%20%20&#1054;.&#1052;..docx" TargetMode="External"/><Relationship Id="rId290" Type="http://schemas.openxmlformats.org/officeDocument/2006/relationships/hyperlink" Target="file:///D:\Source\Ses\Docs\&#1054;&#1075;&#1083;&#1072;&#1074;&#1083;&#1077;&#1085;&#1080;&#1077;%20&#1090;&#1086;&#1084;%202%20%20&#1054;.&#1052;..docx" TargetMode="External"/><Relationship Id="rId304" Type="http://schemas.openxmlformats.org/officeDocument/2006/relationships/hyperlink" Target="file:///D:\Source\Ses\Docs\&#1054;&#1075;&#1083;&#1072;&#1074;&#1083;&#1077;&#1085;&#1080;&#1077;%20&#1090;&#1086;&#1084;%202%20%20&#1054;.&#1052;..docx" TargetMode="External"/><Relationship Id="rId85" Type="http://schemas.openxmlformats.org/officeDocument/2006/relationships/hyperlink" Target="file:///C:\Users\t1\Desktop\&#1082;&#1080;&#1088;&#1086;&#1074;&#1089;&#1082;\2019%20&#1058;&#1086;&#1084;%201%20&#1057;&#1093;&#1077;&#1084;&#1072;%20&#1058;&#1057;%20&#1050;&#1080;&#1088;&#1086;&#1074;&#1089;&#1082;.doc" TargetMode="External"/><Relationship Id="rId150" Type="http://schemas.openxmlformats.org/officeDocument/2006/relationships/hyperlink" Target="file:///D:\Source\Ses\Docs\&#1054;&#1075;&#1083;&#1072;&#1074;&#1083;&#1077;&#1085;&#1080;&#1077;%20&#1090;&#1086;&#1084;%202%20%20&#1054;.&#1052;..docx" TargetMode="External"/><Relationship Id="rId192" Type="http://schemas.openxmlformats.org/officeDocument/2006/relationships/hyperlink" Target="file:///D:\Source\Ses\Docs\&#1054;&#1075;&#1083;&#1072;&#1074;&#1083;&#1077;&#1085;&#1080;&#1077;%20&#1090;&#1086;&#1084;%202%20%20&#1054;.&#1052;..docx" TargetMode="External"/><Relationship Id="rId206" Type="http://schemas.openxmlformats.org/officeDocument/2006/relationships/hyperlink" Target="file:///D:\Source\Ses\Docs\&#1054;&#1075;&#1083;&#1072;&#1074;&#1083;&#1077;&#1085;&#1080;&#1077;%20&#1090;&#1086;&#1084;%202%20%20&#1054;.&#1052;..docx" TargetMode="External"/><Relationship Id="rId248" Type="http://schemas.openxmlformats.org/officeDocument/2006/relationships/hyperlink" Target="file:///D:\Source\Ses\Docs\&#1054;&#1075;&#1083;&#1072;&#1074;&#1083;&#1077;&#1085;&#1080;&#1077;%20&#1090;&#1086;&#1084;%202%20%20&#1054;.&#1052;..docx" TargetMode="External"/><Relationship Id="rId12" Type="http://schemas.openxmlformats.org/officeDocument/2006/relationships/hyperlink" Target="file:///C:\Users\t1\Desktop\&#1082;&#1080;&#1088;&#1086;&#1074;&#1089;&#1082;\2019%20&#1058;&#1086;&#1084;%201%20&#1057;&#1093;&#1077;&#1084;&#1072;%20&#1058;&#1057;%20&#1050;&#1080;&#1088;&#1086;&#1074;&#1089;&#1082;.doc" TargetMode="External"/><Relationship Id="rId108" Type="http://schemas.openxmlformats.org/officeDocument/2006/relationships/hyperlink" Target="file:///C:\Users\t1\Desktop\&#1082;&#1080;&#1088;&#1086;&#1074;&#1089;&#1082;\2019%20&#1058;&#1086;&#1084;%201%20&#1057;&#1093;&#1077;&#1084;&#1072;%20&#1058;&#1057;%20&#1050;&#1080;&#1088;&#1086;&#1074;&#1089;&#1082;.doc" TargetMode="External"/><Relationship Id="rId315" Type="http://schemas.openxmlformats.org/officeDocument/2006/relationships/hyperlink" Target="file:///D:\Source\Ses\Docs\&#1054;&#1075;&#1083;&#1072;&#1074;&#1083;&#1077;&#1085;&#1080;&#1077;%20&#1090;&#1086;&#1084;%202%20%20&#1054;.&#1052;..docx" TargetMode="External"/><Relationship Id="rId54" Type="http://schemas.openxmlformats.org/officeDocument/2006/relationships/hyperlink" Target="file:///C:\Users\t1\Desktop\&#1082;&#1080;&#1088;&#1086;&#1074;&#1089;&#1082;\2019%20&#1058;&#1086;&#1084;%201%20&#1057;&#1093;&#1077;&#1084;&#1072;%20&#1058;&#1057;%20&#1050;&#1080;&#1088;&#1086;&#1074;&#1089;&#1082;.doc" TargetMode="External"/><Relationship Id="rId96" Type="http://schemas.openxmlformats.org/officeDocument/2006/relationships/hyperlink" Target="file:///C:\Users\t1\Desktop\&#1082;&#1080;&#1088;&#1086;&#1074;&#1089;&#1082;\2019%20&#1058;&#1086;&#1084;%201%20&#1057;&#1093;&#1077;&#1084;&#1072;%20&#1058;&#1057;%20&#1050;&#1080;&#1088;&#1086;&#1074;&#1089;&#1082;.doc" TargetMode="External"/><Relationship Id="rId161" Type="http://schemas.openxmlformats.org/officeDocument/2006/relationships/hyperlink" Target="file:///D:\Source\Ses\Docs\&#1054;&#1075;&#1083;&#1072;&#1074;&#1083;&#1077;&#1085;&#1080;&#1077;%20&#1090;&#1086;&#1084;%202%20%20&#1054;.&#1052;..docx" TargetMode="External"/><Relationship Id="rId217" Type="http://schemas.openxmlformats.org/officeDocument/2006/relationships/hyperlink" Target="file:///D:\Source\Ses\Docs\&#1054;&#1075;&#1083;&#1072;&#1074;&#1083;&#1077;&#1085;&#1080;&#1077;%20&#1090;&#1086;&#1084;%202%20%20&#1054;.&#1052;..docx" TargetMode="External"/><Relationship Id="rId259" Type="http://schemas.openxmlformats.org/officeDocument/2006/relationships/hyperlink" Target="file:///D:\Source\Ses\Docs\&#1054;&#1075;&#1083;&#1072;&#1074;&#1083;&#1077;&#1085;&#1080;&#1077;%20&#1090;&#1086;&#1084;%202%20%20&#1054;.&#1052;..docx" TargetMode="External"/><Relationship Id="rId23" Type="http://schemas.openxmlformats.org/officeDocument/2006/relationships/image" Target="media/image1.jpeg"/><Relationship Id="rId119" Type="http://schemas.openxmlformats.org/officeDocument/2006/relationships/hyperlink" Target="file:///C:\Users\t1\Desktop\&#1082;&#1080;&#1088;&#1086;&#1074;&#1089;&#1082;\2019%20&#1058;&#1086;&#1084;%201%20&#1057;&#1093;&#1077;&#1084;&#1072;%20&#1058;&#1057;%20&#1050;&#1080;&#1088;&#1086;&#1074;&#1089;&#1082;.doc" TargetMode="External"/><Relationship Id="rId270" Type="http://schemas.openxmlformats.org/officeDocument/2006/relationships/hyperlink" Target="file:///D:\Source\Ses\Docs\&#1054;&#1075;&#1083;&#1072;&#1074;&#1083;&#1077;&#1085;&#1080;&#1077;%20&#1090;&#1086;&#1084;%202%20%20&#1054;.&#1052;..docx" TargetMode="External"/><Relationship Id="rId326" Type="http://schemas.openxmlformats.org/officeDocument/2006/relationships/hyperlink" Target="file:///D:\Source\Ses\Docs\&#1054;&#1075;&#1083;&#1072;&#1074;&#1083;&#1077;&#1085;&#1080;&#1077;%20&#1090;&#1086;&#1084;%202%20%20&#1054;.&#1052;..docx" TargetMode="External"/><Relationship Id="rId65" Type="http://schemas.openxmlformats.org/officeDocument/2006/relationships/image" Target="media/image6.png"/><Relationship Id="rId130" Type="http://schemas.openxmlformats.org/officeDocument/2006/relationships/hyperlink" Target="file:///C:\Users\t1\Desktop\&#1082;&#1080;&#1088;&#1086;&#1074;&#1089;&#1082;\2019%20&#1058;&#1086;&#1084;%201%20&#1057;&#1093;&#1077;&#1084;&#1072;%20&#1058;&#1057;%20&#1050;&#1080;&#1088;&#1086;&#1074;&#1089;&#1082;.doc" TargetMode="External"/><Relationship Id="rId172" Type="http://schemas.openxmlformats.org/officeDocument/2006/relationships/hyperlink" Target="file:///D:\Source\Ses\Docs\&#1054;&#1075;&#1083;&#1072;&#1074;&#1083;&#1077;&#1085;&#1080;&#1077;%20&#1090;&#1086;&#1084;%202%20%20&#1054;.&#1052;..docx" TargetMode="External"/><Relationship Id="rId228" Type="http://schemas.openxmlformats.org/officeDocument/2006/relationships/hyperlink" Target="file:///D:\Source\Ses\Docs\&#1054;&#1075;&#1083;&#1072;&#1074;&#1083;&#1077;&#1085;&#1080;&#1077;%20&#1090;&#1086;&#1084;%202%20%20&#1054;.&#1052;..docx" TargetMode="External"/><Relationship Id="rId281" Type="http://schemas.openxmlformats.org/officeDocument/2006/relationships/hyperlink" Target="file:///D:\Source\Ses\Docs\&#1054;&#1075;&#1083;&#1072;&#1074;&#1083;&#1077;&#1085;&#1080;&#1077;%20&#1090;&#1086;&#1084;%202%20%20&#1054;.&#1052;..docx" TargetMode="External"/><Relationship Id="rId34" Type="http://schemas.openxmlformats.org/officeDocument/2006/relationships/hyperlink" Target="file:///C:\Users\t1\Desktop\&#1082;&#1080;&#1088;&#1086;&#1074;&#1089;&#1082;\2019%20&#1058;&#1086;&#1084;%201%20&#1057;&#1093;&#1077;&#1084;&#1072;%20&#1058;&#1057;%20&#1050;&#1080;&#1088;&#1086;&#1074;&#1089;&#1082;.doc" TargetMode="External"/><Relationship Id="rId76" Type="http://schemas.openxmlformats.org/officeDocument/2006/relationships/hyperlink" Target="file:///C:\Users\t1\Desktop\&#1082;&#1080;&#1088;&#1086;&#1074;&#1089;&#1082;\2019%20&#1058;&#1086;&#1084;%201%20&#1057;&#1093;&#1077;&#1084;&#1072;%20&#1058;&#1057;%20&#1050;&#1080;&#1088;&#1086;&#1074;&#1089;&#1082;.doc" TargetMode="External"/><Relationship Id="rId141" Type="http://schemas.openxmlformats.org/officeDocument/2006/relationships/hyperlink" Target="file:///D:\Source\Ses\Docs\&#1054;&#1075;&#1083;&#1072;&#1074;&#1083;&#1077;&#1085;&#1080;&#1077;%20&#1090;&#1086;&#1084;%202%20%20&#1054;.&#1052;..docx" TargetMode="External"/><Relationship Id="rId7" Type="http://schemas.openxmlformats.org/officeDocument/2006/relationships/endnotes" Target="endnotes.xml"/><Relationship Id="rId183" Type="http://schemas.openxmlformats.org/officeDocument/2006/relationships/hyperlink" Target="file:///D:\Source\Ses\Docs\&#1054;&#1075;&#1083;&#1072;&#1074;&#1083;&#1077;&#1085;&#1080;&#1077;%20&#1090;&#1086;&#1084;%202%20%20&#1054;.&#1052;..docx" TargetMode="External"/><Relationship Id="rId239" Type="http://schemas.openxmlformats.org/officeDocument/2006/relationships/hyperlink" Target="file:///D:\Source\Ses\Docs\&#1054;&#1075;&#1083;&#1072;&#1074;&#1083;&#1077;&#1085;&#1080;&#1077;%20&#1090;&#1086;&#1084;%202%20%20&#1054;.&#1052;..docx" TargetMode="External"/><Relationship Id="rId250" Type="http://schemas.openxmlformats.org/officeDocument/2006/relationships/hyperlink" Target="file:///D:\Source\Ses\Docs\&#1054;&#1075;&#1083;&#1072;&#1074;&#1083;&#1077;&#1085;&#1080;&#1077;%20&#1090;&#1086;&#1084;%202%20%20&#1054;.&#1052;..docx" TargetMode="External"/><Relationship Id="rId292" Type="http://schemas.openxmlformats.org/officeDocument/2006/relationships/hyperlink" Target="file:///D:\Source\Ses\Docs\&#1054;&#1075;&#1083;&#1072;&#1074;&#1083;&#1077;&#1085;&#1080;&#1077;%20&#1090;&#1086;&#1084;%202%20%20&#1054;.&#1052;..docx" TargetMode="External"/><Relationship Id="rId306" Type="http://schemas.openxmlformats.org/officeDocument/2006/relationships/hyperlink" Target="file:///D:\Source\Ses\Docs\&#1054;&#1075;&#1083;&#1072;&#1074;&#1083;&#1077;&#1085;&#1080;&#1077;%20&#1090;&#1086;&#1084;%202%20%20&#1054;.&#1052;..docx" TargetMode="External"/><Relationship Id="rId24" Type="http://schemas.openxmlformats.org/officeDocument/2006/relationships/image" Target="media/image2.png"/><Relationship Id="rId45" Type="http://schemas.openxmlformats.org/officeDocument/2006/relationships/hyperlink" Target="file:///C:\Users\t1\Desktop\&#1082;&#1080;&#1088;&#1086;&#1074;&#1089;&#1082;\2019%20&#1058;&#1086;&#1084;%201%20&#1057;&#1093;&#1077;&#1084;&#1072;%20&#1058;&#1057;%20&#1050;&#1080;&#1088;&#1086;&#1074;&#1089;&#1082;.doc" TargetMode="External"/><Relationship Id="rId66" Type="http://schemas.openxmlformats.org/officeDocument/2006/relationships/image" Target="media/image7.png"/><Relationship Id="rId87" Type="http://schemas.openxmlformats.org/officeDocument/2006/relationships/hyperlink" Target="file:///C:\Users\t1\Desktop\&#1082;&#1080;&#1088;&#1086;&#1074;&#1089;&#1082;\2019%20&#1058;&#1086;&#1084;%201%20&#1057;&#1093;&#1077;&#1084;&#1072;%20&#1058;&#1057;%20&#1050;&#1080;&#1088;&#1086;&#1074;&#1089;&#1082;.doc" TargetMode="External"/><Relationship Id="rId110" Type="http://schemas.openxmlformats.org/officeDocument/2006/relationships/hyperlink" Target="file:///C:\Users\t1\Desktop\&#1082;&#1080;&#1088;&#1086;&#1074;&#1089;&#1082;\2019%20&#1058;&#1086;&#1084;%201%20&#1057;&#1093;&#1077;&#1084;&#1072;%20&#1058;&#1057;%20&#1050;&#1080;&#1088;&#1086;&#1074;&#1089;&#1082;.doc" TargetMode="External"/><Relationship Id="rId131" Type="http://schemas.openxmlformats.org/officeDocument/2006/relationships/hyperlink" Target="file:///C:\Users\t1\Desktop\&#1082;&#1080;&#1088;&#1086;&#1074;&#1089;&#1082;\2019%20&#1058;&#1086;&#1084;%201%20&#1057;&#1093;&#1077;&#1084;&#1072;%20&#1058;&#1057;%20&#1050;&#1080;&#1088;&#1086;&#1074;&#1089;&#1082;.doc" TargetMode="External"/><Relationship Id="rId327" Type="http://schemas.openxmlformats.org/officeDocument/2006/relationships/hyperlink" Target="file:///D:\Source\Ses\Docs\&#1054;&#1075;&#1083;&#1072;&#1074;&#1083;&#1077;&#1085;&#1080;&#1077;%20&#1090;&#1086;&#1084;%202%20%20&#1054;.&#1052;..docx" TargetMode="External"/><Relationship Id="rId152" Type="http://schemas.openxmlformats.org/officeDocument/2006/relationships/hyperlink" Target="file:///D:\Source\Ses\Docs\&#1054;&#1075;&#1083;&#1072;&#1074;&#1083;&#1077;&#1085;&#1080;&#1077;%20&#1090;&#1086;&#1084;%202%20%20&#1054;.&#1052;..docx" TargetMode="External"/><Relationship Id="rId173" Type="http://schemas.openxmlformats.org/officeDocument/2006/relationships/hyperlink" Target="file:///D:\Source\Ses\Docs\&#1054;&#1075;&#1083;&#1072;&#1074;&#1083;&#1077;&#1085;&#1080;&#1077;%20&#1090;&#1086;&#1084;%202%20%20&#1054;.&#1052;..docx" TargetMode="External"/><Relationship Id="rId194" Type="http://schemas.openxmlformats.org/officeDocument/2006/relationships/hyperlink" Target="file:///D:\Source\Ses\Docs\&#1054;&#1075;&#1083;&#1072;&#1074;&#1083;&#1077;&#1085;&#1080;&#1077;%20&#1090;&#1086;&#1084;%202%20%20&#1054;.&#1052;..docx" TargetMode="External"/><Relationship Id="rId208" Type="http://schemas.openxmlformats.org/officeDocument/2006/relationships/hyperlink" Target="file:///D:\Source\Ses\Docs\&#1054;&#1075;&#1083;&#1072;&#1074;&#1083;&#1077;&#1085;&#1080;&#1077;%20&#1090;&#1086;&#1084;%202%20%20&#1054;.&#1052;..docx" TargetMode="External"/><Relationship Id="rId229" Type="http://schemas.openxmlformats.org/officeDocument/2006/relationships/hyperlink" Target="file:///D:\Source\Ses\Docs\&#1054;&#1075;&#1083;&#1072;&#1074;&#1083;&#1077;&#1085;&#1080;&#1077;%20&#1090;&#1086;&#1084;%202%20%20&#1054;.&#1052;..docx" TargetMode="External"/><Relationship Id="rId240" Type="http://schemas.openxmlformats.org/officeDocument/2006/relationships/hyperlink" Target="file:///D:\Source\Ses\Docs\&#1054;&#1075;&#1083;&#1072;&#1074;&#1083;&#1077;&#1085;&#1080;&#1077;%20&#1090;&#1086;&#1084;%202%20%20&#1054;.&#1052;..docx" TargetMode="External"/><Relationship Id="rId261" Type="http://schemas.openxmlformats.org/officeDocument/2006/relationships/hyperlink" Target="file:///D:\Source\Ses\Docs\&#1054;&#1075;&#1083;&#1072;&#1074;&#1083;&#1077;&#1085;&#1080;&#1077;%20&#1090;&#1086;&#1084;%202%20%20&#1054;.&#1052;..docx" TargetMode="External"/><Relationship Id="rId14" Type="http://schemas.openxmlformats.org/officeDocument/2006/relationships/hyperlink" Target="file:///C:\Users\t1\Desktop\&#1082;&#1080;&#1088;&#1086;&#1074;&#1089;&#1082;\2019%20&#1058;&#1086;&#1084;%201%20&#1057;&#1093;&#1077;&#1084;&#1072;%20&#1058;&#1057;%20&#1050;&#1080;&#1088;&#1086;&#1074;&#1089;&#1082;.doc" TargetMode="External"/><Relationship Id="rId35" Type="http://schemas.openxmlformats.org/officeDocument/2006/relationships/hyperlink" Target="file:///C:\Users\t1\Desktop\&#1082;&#1080;&#1088;&#1086;&#1074;&#1089;&#1082;\2019%20&#1058;&#1086;&#1084;%201%20&#1057;&#1093;&#1077;&#1084;&#1072;%20&#1058;&#1057;%20&#1050;&#1080;&#1088;&#1086;&#1074;&#1089;&#1082;.doc" TargetMode="External"/><Relationship Id="rId56" Type="http://schemas.openxmlformats.org/officeDocument/2006/relationships/hyperlink" Target="file:///C:\Users\t1\Desktop\&#1082;&#1080;&#1088;&#1086;&#1074;&#1089;&#1082;\2019%20&#1058;&#1086;&#1084;%201%20&#1057;&#1093;&#1077;&#1084;&#1072;%20&#1058;&#1057;%20&#1050;&#1080;&#1088;&#1086;&#1074;&#1089;&#1082;.doc" TargetMode="External"/><Relationship Id="rId77" Type="http://schemas.openxmlformats.org/officeDocument/2006/relationships/hyperlink" Target="file:///C:\Users\t1\Desktop\&#1082;&#1080;&#1088;&#1086;&#1074;&#1089;&#1082;\2019%20&#1058;&#1086;&#1084;%201%20&#1057;&#1093;&#1077;&#1084;&#1072;%20&#1058;&#1057;%20&#1050;&#1080;&#1088;&#1086;&#1074;&#1089;&#1082;.doc" TargetMode="External"/><Relationship Id="rId100" Type="http://schemas.openxmlformats.org/officeDocument/2006/relationships/hyperlink" Target="file:///C:\Users\t1\Desktop\&#1082;&#1080;&#1088;&#1086;&#1074;&#1089;&#1082;\2019%20&#1058;&#1086;&#1084;%201%20&#1057;&#1093;&#1077;&#1084;&#1072;%20&#1058;&#1057;%20&#1050;&#1080;&#1088;&#1086;&#1074;&#1089;&#1082;.doc" TargetMode="External"/><Relationship Id="rId282" Type="http://schemas.openxmlformats.org/officeDocument/2006/relationships/hyperlink" Target="file:///D:\Source\Ses\Docs\&#1054;&#1075;&#1083;&#1072;&#1074;&#1083;&#1077;&#1085;&#1080;&#1077;%20&#1090;&#1086;&#1084;%202%20%20&#1054;.&#1052;..docx" TargetMode="External"/><Relationship Id="rId317" Type="http://schemas.openxmlformats.org/officeDocument/2006/relationships/hyperlink" Target="file:///D:\Source\Ses\Docs\&#1054;&#1075;&#1083;&#1072;&#1074;&#1083;&#1077;&#1085;&#1080;&#1077;%20&#1090;&#1086;&#1084;%202%20%20&#1054;.&#1052;..docx" TargetMode="External"/><Relationship Id="rId8" Type="http://schemas.openxmlformats.org/officeDocument/2006/relationships/footer" Target="footer1.xml"/><Relationship Id="rId98" Type="http://schemas.openxmlformats.org/officeDocument/2006/relationships/hyperlink" Target="file:///C:\Users\t1\Desktop\&#1082;&#1080;&#1088;&#1086;&#1074;&#1089;&#1082;\2019%20&#1058;&#1086;&#1084;%201%20&#1057;&#1093;&#1077;&#1084;&#1072;%20&#1058;&#1057;%20&#1050;&#1080;&#1088;&#1086;&#1074;&#1089;&#1082;.doc" TargetMode="External"/><Relationship Id="rId121" Type="http://schemas.openxmlformats.org/officeDocument/2006/relationships/hyperlink" Target="file:///C:\Users\t1\Desktop\&#1082;&#1080;&#1088;&#1086;&#1074;&#1089;&#1082;\2019%20&#1058;&#1086;&#1084;%201%20&#1057;&#1093;&#1077;&#1084;&#1072;%20&#1058;&#1057;%20&#1050;&#1080;&#1088;&#1086;&#1074;&#1089;&#1082;.doc" TargetMode="External"/><Relationship Id="rId142" Type="http://schemas.openxmlformats.org/officeDocument/2006/relationships/hyperlink" Target="file:///D:\Source\Ses\Docs\&#1054;&#1075;&#1083;&#1072;&#1074;&#1083;&#1077;&#1085;&#1080;&#1077;%20&#1090;&#1086;&#1084;%202%20%20&#1054;.&#1052;..docx" TargetMode="External"/><Relationship Id="rId163" Type="http://schemas.openxmlformats.org/officeDocument/2006/relationships/hyperlink" Target="file:///D:\Source\Ses\Docs\&#1054;&#1075;&#1083;&#1072;&#1074;&#1083;&#1077;&#1085;&#1080;&#1077;%20&#1090;&#1086;&#1084;%202%20%20&#1054;.&#1052;..docx" TargetMode="External"/><Relationship Id="rId184" Type="http://schemas.openxmlformats.org/officeDocument/2006/relationships/hyperlink" Target="file:///D:\Source\Ses\Docs\&#1054;&#1075;&#1083;&#1072;&#1074;&#1083;&#1077;&#1085;&#1080;&#1077;%20&#1090;&#1086;&#1084;%202%20%20&#1054;.&#1052;..docx" TargetMode="External"/><Relationship Id="rId219" Type="http://schemas.openxmlformats.org/officeDocument/2006/relationships/hyperlink" Target="file:///D:\Source\Ses\Docs\&#1054;&#1075;&#1083;&#1072;&#1074;&#1083;&#1077;&#1085;&#1080;&#1077;%20&#1090;&#1086;&#1084;%202%20%20&#1054;.&#1052;..docx" TargetMode="External"/><Relationship Id="rId230" Type="http://schemas.openxmlformats.org/officeDocument/2006/relationships/hyperlink" Target="file:///D:\Source\Ses\Docs\&#1054;&#1075;&#1083;&#1072;&#1074;&#1083;&#1077;&#1085;&#1080;&#1077;%20&#1090;&#1086;&#1084;%202%20%20&#1054;.&#1052;..docx" TargetMode="External"/><Relationship Id="rId251" Type="http://schemas.openxmlformats.org/officeDocument/2006/relationships/hyperlink" Target="file:///D:\Source\Ses\Docs\&#1054;&#1075;&#1083;&#1072;&#1074;&#1083;&#1077;&#1085;&#1080;&#1077;%20&#1090;&#1086;&#1084;%202%20%20&#1054;.&#1052;..docx" TargetMode="External"/><Relationship Id="rId25" Type="http://schemas.openxmlformats.org/officeDocument/2006/relationships/image" Target="media/image3.jpeg"/><Relationship Id="rId46" Type="http://schemas.openxmlformats.org/officeDocument/2006/relationships/hyperlink" Target="file:///C:\Users\t1\Desktop\&#1082;&#1080;&#1088;&#1086;&#1074;&#1089;&#1082;\2019%20&#1058;&#1086;&#1084;%201%20&#1057;&#1093;&#1077;&#1084;&#1072;%20&#1058;&#1057;%20&#1050;&#1080;&#1088;&#1086;&#1074;&#1089;&#1082;.doc" TargetMode="External"/><Relationship Id="rId67" Type="http://schemas.openxmlformats.org/officeDocument/2006/relationships/hyperlink" Target="file:///C:\Users\t1\Desktop\&#1082;&#1080;&#1088;&#1086;&#1074;&#1089;&#1082;\2019%20&#1058;&#1086;&#1084;%201%20&#1057;&#1093;&#1077;&#1084;&#1072;%20&#1058;&#1057;%20&#1050;&#1080;&#1088;&#1086;&#1074;&#1089;&#1082;.doc" TargetMode="External"/><Relationship Id="rId272" Type="http://schemas.openxmlformats.org/officeDocument/2006/relationships/hyperlink" Target="file:///D:\Source\Ses\Docs\&#1054;&#1075;&#1083;&#1072;&#1074;&#1083;&#1077;&#1085;&#1080;&#1077;%20&#1090;&#1086;&#1084;%202%20%20&#1054;.&#1052;..docx" TargetMode="External"/><Relationship Id="rId293" Type="http://schemas.openxmlformats.org/officeDocument/2006/relationships/hyperlink" Target="file:///D:\Source\Ses\Docs\&#1054;&#1075;&#1083;&#1072;&#1074;&#1083;&#1077;&#1085;&#1080;&#1077;%20&#1090;&#1086;&#1084;%202%20%20&#1054;.&#1052;..docx" TargetMode="External"/><Relationship Id="rId307" Type="http://schemas.openxmlformats.org/officeDocument/2006/relationships/hyperlink" Target="file:///D:\Source\Ses\Docs\&#1054;&#1075;&#1083;&#1072;&#1074;&#1083;&#1077;&#1085;&#1080;&#1077;%20&#1090;&#1086;&#1084;%202%20%20&#1054;.&#1052;..docx" TargetMode="External"/><Relationship Id="rId328" Type="http://schemas.openxmlformats.org/officeDocument/2006/relationships/hyperlink" Target="file:///D:\Source\Ses\Docs\&#1054;&#1075;&#1083;&#1072;&#1074;&#1083;&#1077;&#1085;&#1080;&#1077;%20&#1090;&#1086;&#1084;%202%20%20&#1054;.&#1052;..docx" TargetMode="External"/><Relationship Id="rId88" Type="http://schemas.openxmlformats.org/officeDocument/2006/relationships/hyperlink" Target="file:///C:\Users\t1\Desktop\&#1082;&#1080;&#1088;&#1086;&#1074;&#1089;&#1082;\2019%20&#1058;&#1086;&#1084;%201%20&#1057;&#1093;&#1077;&#1084;&#1072;%20&#1058;&#1057;%20&#1050;&#1080;&#1088;&#1086;&#1074;&#1089;&#1082;.doc" TargetMode="External"/><Relationship Id="rId111" Type="http://schemas.openxmlformats.org/officeDocument/2006/relationships/hyperlink" Target="file:///C:\Users\t1\Desktop\&#1082;&#1080;&#1088;&#1086;&#1074;&#1089;&#1082;\2019%20&#1058;&#1086;&#1084;%201%20&#1057;&#1093;&#1077;&#1084;&#1072;%20&#1058;&#1057;%20&#1050;&#1080;&#1088;&#1086;&#1074;&#1089;&#1082;.doc" TargetMode="External"/><Relationship Id="rId132" Type="http://schemas.openxmlformats.org/officeDocument/2006/relationships/hyperlink" Target="file:///C:\Users\t1\Desktop\&#1082;&#1080;&#1088;&#1086;&#1074;&#1089;&#1082;\2019%20&#1058;&#1086;&#1084;%201%20&#1057;&#1093;&#1077;&#1084;&#1072;%20&#1058;&#1057;%20&#1050;&#1080;&#1088;&#1086;&#1074;&#1089;&#1082;.doc" TargetMode="External"/><Relationship Id="rId153" Type="http://schemas.openxmlformats.org/officeDocument/2006/relationships/hyperlink" Target="file:///D:\Source\Ses\Docs\&#1054;&#1075;&#1083;&#1072;&#1074;&#1083;&#1077;&#1085;&#1080;&#1077;%20&#1090;&#1086;&#1084;%202%20%20&#1054;.&#1052;..docx" TargetMode="External"/><Relationship Id="rId174" Type="http://schemas.openxmlformats.org/officeDocument/2006/relationships/hyperlink" Target="file:///D:\Source\Ses\Docs\&#1054;&#1075;&#1083;&#1072;&#1074;&#1083;&#1077;&#1085;&#1080;&#1077;%20&#1090;&#1086;&#1084;%202%20%20&#1054;.&#1052;..docx" TargetMode="External"/><Relationship Id="rId195" Type="http://schemas.openxmlformats.org/officeDocument/2006/relationships/hyperlink" Target="file:///D:\Source\Ses\Docs\&#1054;&#1075;&#1083;&#1072;&#1074;&#1083;&#1077;&#1085;&#1080;&#1077;%20&#1090;&#1086;&#1084;%202%20%20&#1054;.&#1052;..docx" TargetMode="External"/><Relationship Id="rId209" Type="http://schemas.openxmlformats.org/officeDocument/2006/relationships/hyperlink" Target="file:///D:\Source\Ses\Docs\&#1054;&#1075;&#1083;&#1072;&#1074;&#1083;&#1077;&#1085;&#1080;&#1077;%20&#1090;&#1086;&#1084;%202%20%20&#1054;.&#1052;..docx" TargetMode="External"/><Relationship Id="rId220" Type="http://schemas.openxmlformats.org/officeDocument/2006/relationships/hyperlink" Target="file:///D:\Source\Ses\Docs\&#1054;&#1075;&#1083;&#1072;&#1074;&#1083;&#1077;&#1085;&#1080;&#1077;%20&#1090;&#1086;&#1084;%202%20%20&#1054;.&#1052;..docx" TargetMode="External"/><Relationship Id="rId241" Type="http://schemas.openxmlformats.org/officeDocument/2006/relationships/hyperlink" Target="file:///D:\Source\Ses\Docs\&#1054;&#1075;&#1083;&#1072;&#1074;&#1083;&#1077;&#1085;&#1080;&#1077;%20&#1090;&#1086;&#1084;%202%20%20&#1054;.&#1052;..docx" TargetMode="External"/><Relationship Id="rId15" Type="http://schemas.openxmlformats.org/officeDocument/2006/relationships/hyperlink" Target="file:///C:\Users\t1\Desktop\&#1082;&#1080;&#1088;&#1086;&#1074;&#1089;&#1082;\2019%20&#1058;&#1086;&#1084;%201%20&#1057;&#1093;&#1077;&#1084;&#1072;%20&#1058;&#1057;%20&#1050;&#1080;&#1088;&#1086;&#1074;&#1089;&#1082;.doc" TargetMode="External"/><Relationship Id="rId36" Type="http://schemas.openxmlformats.org/officeDocument/2006/relationships/hyperlink" Target="file:///C:\Users\t1\Desktop\&#1082;&#1080;&#1088;&#1086;&#1074;&#1089;&#1082;\2019%20&#1058;&#1086;&#1084;%201%20&#1057;&#1093;&#1077;&#1084;&#1072;%20&#1058;&#1057;%20&#1050;&#1080;&#1088;&#1086;&#1074;&#1089;&#1082;.doc" TargetMode="External"/><Relationship Id="rId57" Type="http://schemas.openxmlformats.org/officeDocument/2006/relationships/hyperlink" Target="file:///C:\Users\t1\Desktop\&#1082;&#1080;&#1088;&#1086;&#1074;&#1089;&#1082;\2019%20&#1058;&#1086;&#1084;%201%20&#1057;&#1093;&#1077;&#1084;&#1072;%20&#1058;&#1057;%20&#1050;&#1080;&#1088;&#1086;&#1074;&#1089;&#1082;.doc" TargetMode="External"/><Relationship Id="rId262" Type="http://schemas.openxmlformats.org/officeDocument/2006/relationships/hyperlink" Target="file:///D:\Source\Ses\Docs\&#1054;&#1075;&#1083;&#1072;&#1074;&#1083;&#1077;&#1085;&#1080;&#1077;%20&#1090;&#1086;&#1084;%202%20%20&#1054;.&#1052;..docx" TargetMode="External"/><Relationship Id="rId283" Type="http://schemas.openxmlformats.org/officeDocument/2006/relationships/hyperlink" Target="file:///D:\Source\Ses\Docs\&#1054;&#1075;&#1083;&#1072;&#1074;&#1083;&#1077;&#1085;&#1080;&#1077;%20&#1090;&#1086;&#1084;%202%20%20&#1054;.&#1052;..docx" TargetMode="External"/><Relationship Id="rId318" Type="http://schemas.openxmlformats.org/officeDocument/2006/relationships/hyperlink" Target="file:///D:\Source\Ses\Docs\&#1054;&#1075;&#1083;&#1072;&#1074;&#1083;&#1077;&#1085;&#1080;&#1077;%20&#1090;&#1086;&#1084;%202%20%20&#1054;.&#1052;..docx" TargetMode="External"/><Relationship Id="rId78" Type="http://schemas.openxmlformats.org/officeDocument/2006/relationships/hyperlink" Target="file:///C:\Users\t1\Desktop\&#1082;&#1080;&#1088;&#1086;&#1074;&#1089;&#1082;\2019%20&#1058;&#1086;&#1084;%201%20&#1057;&#1093;&#1077;&#1084;&#1072;%20&#1058;&#1057;%20&#1050;&#1080;&#1088;&#1086;&#1074;&#1089;&#1082;.doc" TargetMode="External"/><Relationship Id="rId99" Type="http://schemas.openxmlformats.org/officeDocument/2006/relationships/hyperlink" Target="file:///C:\Users\t1\Desktop\&#1082;&#1080;&#1088;&#1086;&#1074;&#1089;&#1082;\2019%20&#1058;&#1086;&#1084;%201%20&#1057;&#1093;&#1077;&#1084;&#1072;%20&#1058;&#1057;%20&#1050;&#1080;&#1088;&#1086;&#1074;&#1089;&#1082;.doc" TargetMode="External"/><Relationship Id="rId101" Type="http://schemas.openxmlformats.org/officeDocument/2006/relationships/hyperlink" Target="file:///C:\Users\t1\Desktop\&#1082;&#1080;&#1088;&#1086;&#1074;&#1089;&#1082;\2019%20&#1058;&#1086;&#1084;%201%20&#1057;&#1093;&#1077;&#1084;&#1072;%20&#1058;&#1057;%20&#1050;&#1080;&#1088;&#1086;&#1074;&#1089;&#1082;.doc" TargetMode="External"/><Relationship Id="rId122" Type="http://schemas.openxmlformats.org/officeDocument/2006/relationships/hyperlink" Target="file:///C:\Users\t1\Desktop\&#1082;&#1080;&#1088;&#1086;&#1074;&#1089;&#1082;\2019%20&#1058;&#1086;&#1084;%201%20&#1057;&#1093;&#1077;&#1084;&#1072;%20&#1058;&#1057;%20&#1050;&#1080;&#1088;&#1086;&#1074;&#1089;&#1082;.doc" TargetMode="External"/><Relationship Id="rId143" Type="http://schemas.openxmlformats.org/officeDocument/2006/relationships/hyperlink" Target="file:///D:\Source\Ses\Docs\&#1054;&#1075;&#1083;&#1072;&#1074;&#1083;&#1077;&#1085;&#1080;&#1077;%20&#1090;&#1086;&#1084;%202%20%20&#1054;.&#1052;..docx" TargetMode="External"/><Relationship Id="rId164" Type="http://schemas.openxmlformats.org/officeDocument/2006/relationships/hyperlink" Target="file:///D:\Source\Ses\Docs\&#1054;&#1075;&#1083;&#1072;&#1074;&#1083;&#1077;&#1085;&#1080;&#1077;%20&#1090;&#1086;&#1084;%202%20%20&#1054;.&#1052;..docx" TargetMode="External"/><Relationship Id="rId185" Type="http://schemas.openxmlformats.org/officeDocument/2006/relationships/hyperlink" Target="file:///D:\Source\Ses\Docs\&#1054;&#1075;&#1083;&#1072;&#1074;&#1083;&#1077;&#1085;&#1080;&#1077;%20&#1090;&#1086;&#1084;%202%20%20&#1054;.&#1052;..docx" TargetMode="External"/><Relationship Id="rId9" Type="http://schemas.openxmlformats.org/officeDocument/2006/relationships/hyperlink" Target="file:///C:\Users\t1\Desktop\&#1082;&#1080;&#1088;&#1086;&#1074;&#1089;&#1082;\2019%20&#1058;&#1086;&#1084;%201%20&#1057;&#1093;&#1077;&#1084;&#1072;%20&#1058;&#1057;%20&#1050;&#1080;&#1088;&#1086;&#1074;&#1089;&#1082;.doc" TargetMode="External"/><Relationship Id="rId210" Type="http://schemas.openxmlformats.org/officeDocument/2006/relationships/hyperlink" Target="file:///D:\Source\Ses\Docs\&#1054;&#1075;&#1083;&#1072;&#1074;&#1083;&#1077;&#1085;&#1080;&#1077;%20&#1090;&#1086;&#1084;%202%20%20&#1054;.&#1052;..docx" TargetMode="External"/><Relationship Id="rId26" Type="http://schemas.openxmlformats.org/officeDocument/2006/relationships/image" Target="media/image4.jpeg"/><Relationship Id="rId231" Type="http://schemas.openxmlformats.org/officeDocument/2006/relationships/hyperlink" Target="file:///D:\Source\Ses\Docs\&#1054;&#1075;&#1083;&#1072;&#1074;&#1083;&#1077;&#1085;&#1080;&#1077;%20&#1090;&#1086;&#1084;%202%20%20&#1054;.&#1052;..docx" TargetMode="External"/><Relationship Id="rId252" Type="http://schemas.openxmlformats.org/officeDocument/2006/relationships/hyperlink" Target="file:///D:\Source\Ses\Docs\&#1054;&#1075;&#1083;&#1072;&#1074;&#1083;&#1077;&#1085;&#1080;&#1077;%20&#1090;&#1086;&#1084;%202%20%20&#1054;.&#1052;..docx" TargetMode="External"/><Relationship Id="rId273" Type="http://schemas.openxmlformats.org/officeDocument/2006/relationships/image" Target="media/image8.jpeg"/><Relationship Id="rId294" Type="http://schemas.openxmlformats.org/officeDocument/2006/relationships/hyperlink" Target="file:///D:\Source\Ses\Docs\&#1054;&#1075;&#1083;&#1072;&#1074;&#1083;&#1077;&#1085;&#1080;&#1077;%20&#1090;&#1086;&#1084;%202%20%20&#1054;.&#1052;..docx" TargetMode="External"/><Relationship Id="rId308" Type="http://schemas.openxmlformats.org/officeDocument/2006/relationships/hyperlink" Target="file:///D:\Source\Ses\Docs\&#1054;&#1075;&#1083;&#1072;&#1074;&#1083;&#1077;&#1085;&#1080;&#1077;%20&#1090;&#1086;&#1084;%202%20%20&#1054;.&#1052;..docx" TargetMode="External"/><Relationship Id="rId329" Type="http://schemas.openxmlformats.org/officeDocument/2006/relationships/hyperlink" Target="file:///D:\Source\Ses\Docs\&#1054;&#1075;&#1083;&#1072;&#1074;&#1083;&#1077;&#1085;&#1080;&#1077;%20&#1090;&#1086;&#1084;%202%20%20&#1054;.&#1052;..docx" TargetMode="External"/><Relationship Id="rId47" Type="http://schemas.openxmlformats.org/officeDocument/2006/relationships/hyperlink" Target="file:///C:\Users\t1\Desktop\&#1082;&#1080;&#1088;&#1086;&#1074;&#1089;&#1082;\2019%20&#1058;&#1086;&#1084;%201%20&#1057;&#1093;&#1077;&#1084;&#1072;%20&#1058;&#1057;%20&#1050;&#1080;&#1088;&#1086;&#1074;&#1089;&#1082;.doc" TargetMode="External"/><Relationship Id="rId68" Type="http://schemas.openxmlformats.org/officeDocument/2006/relationships/hyperlink" Target="file:///C:\Users\t1\Desktop\&#1082;&#1080;&#1088;&#1086;&#1074;&#1089;&#1082;\2019%20&#1058;&#1086;&#1084;%201%20&#1057;&#1093;&#1077;&#1084;&#1072;%20&#1058;&#1057;%20&#1050;&#1080;&#1088;&#1086;&#1074;&#1089;&#1082;.doc" TargetMode="External"/><Relationship Id="rId89" Type="http://schemas.openxmlformats.org/officeDocument/2006/relationships/hyperlink" Target="file:///C:\Users\t1\Desktop\&#1082;&#1080;&#1088;&#1086;&#1074;&#1089;&#1082;\2019%20&#1058;&#1086;&#1084;%201%20&#1057;&#1093;&#1077;&#1084;&#1072;%20&#1058;&#1057;%20&#1050;&#1080;&#1088;&#1086;&#1074;&#1089;&#1082;.doc" TargetMode="External"/><Relationship Id="rId112" Type="http://schemas.openxmlformats.org/officeDocument/2006/relationships/hyperlink" Target="file:///C:\Users\t1\Desktop\&#1082;&#1080;&#1088;&#1086;&#1074;&#1089;&#1082;\2019%20&#1058;&#1086;&#1084;%201%20&#1057;&#1093;&#1077;&#1084;&#1072;%20&#1058;&#1057;%20&#1050;&#1080;&#1088;&#1086;&#1074;&#1089;&#1082;.doc" TargetMode="External"/><Relationship Id="rId133" Type="http://schemas.openxmlformats.org/officeDocument/2006/relationships/hyperlink" Target="file:///C:\Users\t1\Desktop\&#1082;&#1080;&#1088;&#1086;&#1074;&#1089;&#1082;\2019%20&#1058;&#1086;&#1084;%201%20&#1057;&#1093;&#1077;&#1084;&#1072;%20&#1058;&#1057;%20&#1050;&#1080;&#1088;&#1086;&#1074;&#1089;&#1082;.doc" TargetMode="External"/><Relationship Id="rId154" Type="http://schemas.openxmlformats.org/officeDocument/2006/relationships/hyperlink" Target="file:///D:\Source\Ses\Docs\&#1054;&#1075;&#1083;&#1072;&#1074;&#1083;&#1077;&#1085;&#1080;&#1077;%20&#1090;&#1086;&#1084;%202%20%20&#1054;.&#1052;..docx" TargetMode="External"/><Relationship Id="rId175" Type="http://schemas.openxmlformats.org/officeDocument/2006/relationships/hyperlink" Target="file:///D:\Source\Ses\Docs\&#1054;&#1075;&#1083;&#1072;&#1074;&#1083;&#1077;&#1085;&#1080;&#1077;%20&#1090;&#1086;&#1084;%202%20%20&#1054;.&#1052;..docx" TargetMode="External"/><Relationship Id="rId196" Type="http://schemas.openxmlformats.org/officeDocument/2006/relationships/hyperlink" Target="file:///D:\Source\Ses\Docs\&#1054;&#1075;&#1083;&#1072;&#1074;&#1083;&#1077;&#1085;&#1080;&#1077;%20&#1090;&#1086;&#1084;%202%20%20&#1054;.&#1052;..docx" TargetMode="External"/><Relationship Id="rId200" Type="http://schemas.openxmlformats.org/officeDocument/2006/relationships/hyperlink" Target="file:///D:\Source\Ses\Docs\&#1054;&#1075;&#1083;&#1072;&#1074;&#1083;&#1077;&#1085;&#1080;&#1077;%20&#1090;&#1086;&#1084;%202%20%20&#1054;.&#1052;..docx" TargetMode="External"/><Relationship Id="rId16" Type="http://schemas.openxmlformats.org/officeDocument/2006/relationships/hyperlink" Target="file:///C:\Users\t1\Desktop\&#1082;&#1080;&#1088;&#1086;&#1074;&#1089;&#1082;\2019%20&#1058;&#1086;&#1084;%201%20&#1057;&#1093;&#1077;&#1084;&#1072;%20&#1058;&#1057;%20&#1050;&#1080;&#1088;&#1086;&#1074;&#1089;&#1082;.doc" TargetMode="External"/><Relationship Id="rId221" Type="http://schemas.openxmlformats.org/officeDocument/2006/relationships/hyperlink" Target="file:///D:\Source\Ses\Docs\&#1054;&#1075;&#1083;&#1072;&#1074;&#1083;&#1077;&#1085;&#1080;&#1077;%20&#1090;&#1086;&#1084;%202%20%20&#1054;.&#1052;..docx" TargetMode="External"/><Relationship Id="rId242" Type="http://schemas.openxmlformats.org/officeDocument/2006/relationships/hyperlink" Target="file:///D:\Source\Ses\Docs\&#1054;&#1075;&#1083;&#1072;&#1074;&#1083;&#1077;&#1085;&#1080;&#1077;%20&#1090;&#1086;&#1084;%202%20%20&#1054;.&#1052;..docx" TargetMode="External"/><Relationship Id="rId263" Type="http://schemas.openxmlformats.org/officeDocument/2006/relationships/hyperlink" Target="file:///D:\Source\Ses\Docs\&#1054;&#1075;&#1083;&#1072;&#1074;&#1083;&#1077;&#1085;&#1080;&#1077;%20&#1090;&#1086;&#1084;%202%20%20&#1054;.&#1052;..docx" TargetMode="External"/><Relationship Id="rId284" Type="http://schemas.openxmlformats.org/officeDocument/2006/relationships/hyperlink" Target="file:///D:\Source\Ses\Docs\&#1054;&#1075;&#1083;&#1072;&#1074;&#1083;&#1077;&#1085;&#1080;&#1077;%20&#1090;&#1086;&#1084;%202%20%20&#1054;.&#1052;..docx" TargetMode="External"/><Relationship Id="rId319" Type="http://schemas.openxmlformats.org/officeDocument/2006/relationships/hyperlink" Target="file:///D:\Source\Ses\Docs\&#1054;&#1075;&#1083;&#1072;&#1074;&#1083;&#1077;&#1085;&#1080;&#1077;%20&#1090;&#1086;&#1084;%202%20%20&#1054;.&#1052;..docx" TargetMode="External"/><Relationship Id="rId37" Type="http://schemas.openxmlformats.org/officeDocument/2006/relationships/hyperlink" Target="file:///C:\Users\t1\Desktop\&#1082;&#1080;&#1088;&#1086;&#1074;&#1089;&#1082;\2019%20&#1058;&#1086;&#1084;%201%20&#1057;&#1093;&#1077;&#1084;&#1072;%20&#1058;&#1057;%20&#1050;&#1080;&#1088;&#1086;&#1074;&#1089;&#1082;.doc" TargetMode="External"/><Relationship Id="rId58" Type="http://schemas.openxmlformats.org/officeDocument/2006/relationships/hyperlink" Target="file:///C:\Users\t1\Desktop\&#1082;&#1080;&#1088;&#1086;&#1074;&#1089;&#1082;\2019%20&#1058;&#1086;&#1084;%201%20&#1057;&#1093;&#1077;&#1084;&#1072;%20&#1058;&#1057;%20&#1050;&#1080;&#1088;&#1086;&#1074;&#1089;&#1082;.doc" TargetMode="External"/><Relationship Id="rId79" Type="http://schemas.openxmlformats.org/officeDocument/2006/relationships/hyperlink" Target="file:///C:\Users\t1\Desktop\&#1082;&#1080;&#1088;&#1086;&#1074;&#1089;&#1082;\2019%20&#1058;&#1086;&#1084;%201%20&#1057;&#1093;&#1077;&#1084;&#1072;%20&#1058;&#1057;%20&#1050;&#1080;&#1088;&#1086;&#1074;&#1089;&#1082;.doc" TargetMode="External"/><Relationship Id="rId102" Type="http://schemas.openxmlformats.org/officeDocument/2006/relationships/hyperlink" Target="file:///C:\Users\t1\Desktop\&#1082;&#1080;&#1088;&#1086;&#1074;&#1089;&#1082;\2019%20&#1058;&#1086;&#1084;%201%20&#1057;&#1093;&#1077;&#1084;&#1072;%20&#1058;&#1057;%20&#1050;&#1080;&#1088;&#1086;&#1074;&#1089;&#1082;.doc" TargetMode="External"/><Relationship Id="rId123" Type="http://schemas.openxmlformats.org/officeDocument/2006/relationships/hyperlink" Target="file:///C:\Users\t1\Desktop\&#1082;&#1080;&#1088;&#1086;&#1074;&#1089;&#1082;\2019%20&#1058;&#1086;&#1084;%201%20&#1057;&#1093;&#1077;&#1084;&#1072;%20&#1058;&#1057;%20&#1050;&#1080;&#1088;&#1086;&#1074;&#1089;&#1082;.doc" TargetMode="External"/><Relationship Id="rId144" Type="http://schemas.openxmlformats.org/officeDocument/2006/relationships/hyperlink" Target="file:///D:\Source\Ses\Docs\&#1054;&#1075;&#1083;&#1072;&#1074;&#1083;&#1077;&#1085;&#1080;&#1077;%20&#1090;&#1086;&#1084;%202%20%20&#1054;.&#1052;..docx" TargetMode="External"/><Relationship Id="rId330" Type="http://schemas.openxmlformats.org/officeDocument/2006/relationships/hyperlink" Target="file:///D:\Source\Ses\Docs\&#1054;&#1075;&#1083;&#1072;&#1074;&#1083;&#1077;&#1085;&#1080;&#1077;%20&#1090;&#1086;&#1084;%202%20%20&#1054;.&#1052;..docx" TargetMode="External"/><Relationship Id="rId90" Type="http://schemas.openxmlformats.org/officeDocument/2006/relationships/hyperlink" Target="file:///C:\Users\t1\Desktop\&#1082;&#1080;&#1088;&#1086;&#1074;&#1089;&#1082;\2019%20&#1058;&#1086;&#1084;%201%20&#1057;&#1093;&#1077;&#1084;&#1072;%20&#1058;&#1057;%20&#1050;&#1080;&#1088;&#1086;&#1074;&#1089;&#1082;.doc" TargetMode="External"/><Relationship Id="rId165" Type="http://schemas.openxmlformats.org/officeDocument/2006/relationships/hyperlink" Target="file:///D:\Source\Ses\Docs\&#1054;&#1075;&#1083;&#1072;&#1074;&#1083;&#1077;&#1085;&#1080;&#1077;%20&#1090;&#1086;&#1084;%202%20%20&#1054;.&#1052;..docx" TargetMode="External"/><Relationship Id="rId186" Type="http://schemas.openxmlformats.org/officeDocument/2006/relationships/hyperlink" Target="file:///D:\Source\Ses\Docs\&#1054;&#1075;&#1083;&#1072;&#1074;&#1083;&#1077;&#1085;&#1080;&#1077;%20&#1090;&#1086;&#1084;%202%20%20&#1054;.&#1052;..docx" TargetMode="External"/><Relationship Id="rId211" Type="http://schemas.openxmlformats.org/officeDocument/2006/relationships/hyperlink" Target="file:///D:\Source\Ses\Docs\&#1054;&#1075;&#1083;&#1072;&#1074;&#1083;&#1077;&#1085;&#1080;&#1077;%20&#1090;&#1086;&#1084;%202%20%20&#1054;.&#1052;..docx" TargetMode="External"/><Relationship Id="rId232" Type="http://schemas.openxmlformats.org/officeDocument/2006/relationships/hyperlink" Target="file:///D:\Source\Ses\Docs\&#1054;&#1075;&#1083;&#1072;&#1074;&#1083;&#1077;&#1085;&#1080;&#1077;%20&#1090;&#1086;&#1084;%202%20%20&#1054;.&#1052;..docx" TargetMode="External"/><Relationship Id="rId253" Type="http://schemas.openxmlformats.org/officeDocument/2006/relationships/hyperlink" Target="file:///D:\Source\Ses\Docs\&#1054;&#1075;&#1083;&#1072;&#1074;&#1083;&#1077;&#1085;&#1080;&#1077;%20&#1090;&#1086;&#1084;%202%20%20&#1054;.&#1052;..docx" TargetMode="External"/><Relationship Id="rId274" Type="http://schemas.openxmlformats.org/officeDocument/2006/relationships/hyperlink" Target="file:///D:\Source\Ses\Docs\&#1054;&#1075;&#1083;&#1072;&#1074;&#1083;&#1077;&#1085;&#1080;&#1077;%20&#1090;&#1086;&#1084;%202%20%20&#1054;.&#1052;..docx" TargetMode="External"/><Relationship Id="rId295" Type="http://schemas.openxmlformats.org/officeDocument/2006/relationships/hyperlink" Target="file:///D:\Source\Ses\Docs\&#1054;&#1075;&#1083;&#1072;&#1074;&#1083;&#1077;&#1085;&#1080;&#1077;%20&#1090;&#1086;&#1084;%202%20%20&#1054;.&#1052;..docx" TargetMode="External"/><Relationship Id="rId309" Type="http://schemas.openxmlformats.org/officeDocument/2006/relationships/hyperlink" Target="file:///D:\Source\Ses\Docs\&#1054;&#1075;&#1083;&#1072;&#1074;&#1083;&#1077;&#1085;&#1080;&#1077;%20&#1090;&#1086;&#1084;%202%20%20&#1054;.&#1052;..docx" TargetMode="External"/><Relationship Id="rId27" Type="http://schemas.openxmlformats.org/officeDocument/2006/relationships/image" Target="media/image5.jpeg"/><Relationship Id="rId48" Type="http://schemas.openxmlformats.org/officeDocument/2006/relationships/hyperlink" Target="file:///C:\Users\t1\Desktop\&#1082;&#1080;&#1088;&#1086;&#1074;&#1089;&#1082;\2019%20&#1058;&#1086;&#1084;%201%20&#1057;&#1093;&#1077;&#1084;&#1072;%20&#1058;&#1057;%20&#1050;&#1080;&#1088;&#1086;&#1074;&#1089;&#1082;.doc" TargetMode="External"/><Relationship Id="rId69" Type="http://schemas.openxmlformats.org/officeDocument/2006/relationships/hyperlink" Target="file:///C:\Users\t1\Desktop\&#1082;&#1080;&#1088;&#1086;&#1074;&#1089;&#1082;\2019%20&#1058;&#1086;&#1084;%201%20&#1057;&#1093;&#1077;&#1084;&#1072;%20&#1058;&#1057;%20&#1050;&#1080;&#1088;&#1086;&#1074;&#1089;&#1082;.doc" TargetMode="External"/><Relationship Id="rId113" Type="http://schemas.openxmlformats.org/officeDocument/2006/relationships/hyperlink" Target="file:///C:\Users\t1\Desktop\&#1082;&#1080;&#1088;&#1086;&#1074;&#1089;&#1082;\2019%20&#1058;&#1086;&#1084;%201%20&#1057;&#1093;&#1077;&#1084;&#1072;%20&#1058;&#1057;%20&#1050;&#1080;&#1088;&#1086;&#1074;&#1089;&#1082;.doc" TargetMode="External"/><Relationship Id="rId134" Type="http://schemas.openxmlformats.org/officeDocument/2006/relationships/hyperlink" Target="file:///C:\Users\t1\Desktop\&#1082;&#1080;&#1088;&#1086;&#1074;&#1089;&#1082;\2019%20&#1058;&#1086;&#1084;%201%20&#1057;&#1093;&#1077;&#1084;&#1072;%20&#1058;&#1057;%20&#1050;&#1080;&#1088;&#1086;&#1074;&#1089;&#1082;.doc" TargetMode="External"/><Relationship Id="rId320" Type="http://schemas.openxmlformats.org/officeDocument/2006/relationships/hyperlink" Target="file:///D:\Source\Ses\Docs\&#1054;&#1075;&#1083;&#1072;&#1074;&#1083;&#1077;&#1085;&#1080;&#1077;%20&#1090;&#1086;&#1084;%202%20%20&#1054;.&#1052;..docx" TargetMode="External"/><Relationship Id="rId80" Type="http://schemas.openxmlformats.org/officeDocument/2006/relationships/hyperlink" Target="file:///C:\Users\t1\Desktop\&#1082;&#1080;&#1088;&#1086;&#1074;&#1089;&#1082;\2019%20&#1058;&#1086;&#1084;%201%20&#1057;&#1093;&#1077;&#1084;&#1072;%20&#1058;&#1057;%20&#1050;&#1080;&#1088;&#1086;&#1074;&#1089;&#1082;.doc" TargetMode="External"/><Relationship Id="rId155" Type="http://schemas.openxmlformats.org/officeDocument/2006/relationships/hyperlink" Target="file:///D:\Source\Ses\Docs\&#1054;&#1075;&#1083;&#1072;&#1074;&#1083;&#1077;&#1085;&#1080;&#1077;%20&#1090;&#1086;&#1084;%202%20%20&#1054;.&#1052;..docx" TargetMode="External"/><Relationship Id="rId176" Type="http://schemas.openxmlformats.org/officeDocument/2006/relationships/hyperlink" Target="file:///D:\Source\Ses\Docs\&#1054;&#1075;&#1083;&#1072;&#1074;&#1083;&#1077;&#1085;&#1080;&#1077;%20&#1090;&#1086;&#1084;%202%20%20&#1054;.&#1052;..docx" TargetMode="External"/><Relationship Id="rId197" Type="http://schemas.openxmlformats.org/officeDocument/2006/relationships/hyperlink" Target="file:///D:\Source\Ses\Docs\&#1054;&#1075;&#1083;&#1072;&#1074;&#1083;&#1077;&#1085;&#1080;&#1077;%20&#1090;&#1086;&#1084;%202%20%20&#1054;.&#1052;..docx" TargetMode="External"/><Relationship Id="rId201" Type="http://schemas.openxmlformats.org/officeDocument/2006/relationships/hyperlink" Target="file:///D:\Source\Ses\Docs\&#1054;&#1075;&#1083;&#1072;&#1074;&#1083;&#1077;&#1085;&#1080;&#1077;%20&#1090;&#1086;&#1084;%202%20%20&#1054;.&#1052;..docx" TargetMode="External"/><Relationship Id="rId222" Type="http://schemas.openxmlformats.org/officeDocument/2006/relationships/hyperlink" Target="file:///D:\Source\Ses\Docs\&#1054;&#1075;&#1083;&#1072;&#1074;&#1083;&#1077;&#1085;&#1080;&#1077;%20&#1090;&#1086;&#1084;%202%20%20&#1054;.&#1052;..docx" TargetMode="External"/><Relationship Id="rId243" Type="http://schemas.openxmlformats.org/officeDocument/2006/relationships/hyperlink" Target="file:///D:\Source\Ses\Docs\&#1054;&#1075;&#1083;&#1072;&#1074;&#1083;&#1077;&#1085;&#1080;&#1077;%20&#1090;&#1086;&#1084;%202%20%20&#1054;.&#1052;..docx" TargetMode="External"/><Relationship Id="rId264" Type="http://schemas.openxmlformats.org/officeDocument/2006/relationships/hyperlink" Target="file:///D:\Source\Ses\Docs\&#1054;&#1075;&#1083;&#1072;&#1074;&#1083;&#1077;&#1085;&#1080;&#1077;%20&#1090;&#1086;&#1084;%202%20%20&#1054;.&#1052;..docx" TargetMode="External"/><Relationship Id="rId285" Type="http://schemas.openxmlformats.org/officeDocument/2006/relationships/hyperlink" Target="file:///D:\Source\Ses\Docs\&#1054;&#1075;&#1083;&#1072;&#1074;&#1083;&#1077;&#1085;&#1080;&#1077;%20&#1090;&#1086;&#1084;%202%20%20&#1054;.&#1052;..docx" TargetMode="External"/><Relationship Id="rId17" Type="http://schemas.openxmlformats.org/officeDocument/2006/relationships/hyperlink" Target="file:///C:\Users\t1\Desktop\&#1082;&#1080;&#1088;&#1086;&#1074;&#1089;&#1082;\2019%20&#1058;&#1086;&#1084;%201%20&#1057;&#1093;&#1077;&#1084;&#1072;%20&#1058;&#1057;%20&#1050;&#1080;&#1088;&#1086;&#1074;&#1089;&#1082;.doc" TargetMode="External"/><Relationship Id="rId38" Type="http://schemas.openxmlformats.org/officeDocument/2006/relationships/hyperlink" Target="file:///C:\Users\t1\Desktop\&#1082;&#1080;&#1088;&#1086;&#1074;&#1089;&#1082;\2019%20&#1058;&#1086;&#1084;%201%20&#1057;&#1093;&#1077;&#1084;&#1072;%20&#1058;&#1057;%20&#1050;&#1080;&#1088;&#1086;&#1074;&#1089;&#1082;.doc" TargetMode="External"/><Relationship Id="rId59" Type="http://schemas.openxmlformats.org/officeDocument/2006/relationships/hyperlink" Target="file:///C:\Users\t1\Desktop\&#1082;&#1080;&#1088;&#1086;&#1074;&#1089;&#1082;\2019%20&#1058;&#1086;&#1084;%201%20&#1057;&#1093;&#1077;&#1084;&#1072;%20&#1058;&#1057;%20&#1050;&#1080;&#1088;&#1086;&#1074;&#1089;&#1082;.doc" TargetMode="External"/><Relationship Id="rId103" Type="http://schemas.openxmlformats.org/officeDocument/2006/relationships/hyperlink" Target="http://internet.garant.ru/document/redirect/71274648/0" TargetMode="External"/><Relationship Id="rId124" Type="http://schemas.openxmlformats.org/officeDocument/2006/relationships/hyperlink" Target="file:///C:\Users\t1\Desktop\&#1082;&#1080;&#1088;&#1086;&#1074;&#1089;&#1082;\2019%20&#1058;&#1086;&#1084;%201%20&#1057;&#1093;&#1077;&#1084;&#1072;%20&#1058;&#1057;%20&#1050;&#1080;&#1088;&#1086;&#1074;&#1089;&#1082;.doc" TargetMode="External"/><Relationship Id="rId310" Type="http://schemas.openxmlformats.org/officeDocument/2006/relationships/hyperlink" Target="file:///D:\Source\Ses\Docs\&#1054;&#1075;&#1083;&#1072;&#1074;&#1083;&#1077;&#1085;&#1080;&#1077;%20&#1090;&#1086;&#1084;%202%20%20&#1054;.&#1052;..docx" TargetMode="External"/><Relationship Id="rId70" Type="http://schemas.openxmlformats.org/officeDocument/2006/relationships/hyperlink" Target="file:///C:\Users\t1\Desktop\&#1082;&#1080;&#1088;&#1086;&#1074;&#1089;&#1082;\2019%20&#1058;&#1086;&#1084;%201%20&#1057;&#1093;&#1077;&#1084;&#1072;%20&#1058;&#1057;%20&#1050;&#1080;&#1088;&#1086;&#1074;&#1089;&#1082;.doc" TargetMode="External"/><Relationship Id="rId91" Type="http://schemas.openxmlformats.org/officeDocument/2006/relationships/hyperlink" Target="file:///C:\Users\t1\Desktop\&#1082;&#1080;&#1088;&#1086;&#1074;&#1089;&#1082;\2019%20&#1058;&#1086;&#1084;%201%20&#1057;&#1093;&#1077;&#1084;&#1072;%20&#1058;&#1057;%20&#1050;&#1080;&#1088;&#1086;&#1074;&#1089;&#1082;.doc" TargetMode="External"/><Relationship Id="rId145" Type="http://schemas.openxmlformats.org/officeDocument/2006/relationships/hyperlink" Target="file:///D:\Source\Ses\Docs\&#1054;&#1075;&#1083;&#1072;&#1074;&#1083;&#1077;&#1085;&#1080;&#1077;%20&#1090;&#1086;&#1084;%202%20%20&#1054;.&#1052;..docx" TargetMode="External"/><Relationship Id="rId166" Type="http://schemas.openxmlformats.org/officeDocument/2006/relationships/hyperlink" Target="file:///D:\Source\Ses\Docs\&#1054;&#1075;&#1083;&#1072;&#1074;&#1083;&#1077;&#1085;&#1080;&#1077;%20&#1090;&#1086;&#1084;%202%20%20&#1054;.&#1052;..docx" TargetMode="External"/><Relationship Id="rId187" Type="http://schemas.openxmlformats.org/officeDocument/2006/relationships/hyperlink" Target="file:///D:\Source\Ses\Docs\&#1054;&#1075;&#1083;&#1072;&#1074;&#1083;&#1077;&#1085;&#1080;&#1077;%20&#1090;&#1086;&#1084;%202%20%20&#1054;.&#1052;..docx" TargetMode="External"/><Relationship Id="rId331" Type="http://schemas.openxmlformats.org/officeDocument/2006/relationships/hyperlink" Target="file:///D:\Source\Ses\Docs\&#1054;&#1075;&#1083;&#1072;&#1074;&#1083;&#1077;&#1085;&#1080;&#1077;%20&#1090;&#1086;&#1084;%202%20%20&#1054;.&#1052;..docx" TargetMode="External"/><Relationship Id="rId1" Type="http://schemas.openxmlformats.org/officeDocument/2006/relationships/customXml" Target="../customXml/item1.xml"/><Relationship Id="rId212" Type="http://schemas.openxmlformats.org/officeDocument/2006/relationships/hyperlink" Target="file:///D:\Source\Ses\Docs\&#1054;&#1075;&#1083;&#1072;&#1074;&#1083;&#1077;&#1085;&#1080;&#1077;%20&#1090;&#1086;&#1084;%202%20%20&#1054;.&#1052;..docx" TargetMode="External"/><Relationship Id="rId233" Type="http://schemas.openxmlformats.org/officeDocument/2006/relationships/hyperlink" Target="file:///D:\Source\Ses\Docs\&#1054;&#1075;&#1083;&#1072;&#1074;&#1083;&#1077;&#1085;&#1080;&#1077;%20&#1090;&#1086;&#1084;%202%20%20&#1054;.&#1052;..docx" TargetMode="External"/><Relationship Id="rId254" Type="http://schemas.openxmlformats.org/officeDocument/2006/relationships/hyperlink" Target="file:///D:\Source\Ses\Docs\&#1054;&#1075;&#1083;&#1072;&#1074;&#1083;&#1077;&#1085;&#1080;&#1077;%20&#1090;&#1086;&#1084;%202%20%20&#1054;.&#1052;..docx" TargetMode="External"/><Relationship Id="rId28" Type="http://schemas.openxmlformats.org/officeDocument/2006/relationships/hyperlink" Target="file:///C:\Users\t1\Desktop\&#1082;&#1080;&#1088;&#1086;&#1074;&#1089;&#1082;\2019%20&#1058;&#1086;&#1084;%201%20&#1057;&#1093;&#1077;&#1084;&#1072;%20&#1058;&#1057;%20&#1050;&#1080;&#1088;&#1086;&#1074;&#1089;&#1082;.doc" TargetMode="External"/><Relationship Id="rId49" Type="http://schemas.openxmlformats.org/officeDocument/2006/relationships/hyperlink" Target="file:///C:\Users\t1\Desktop\&#1082;&#1080;&#1088;&#1086;&#1074;&#1089;&#1082;\2019%20&#1058;&#1086;&#1084;%201%20&#1057;&#1093;&#1077;&#1084;&#1072;%20&#1058;&#1057;%20&#1050;&#1080;&#1088;&#1086;&#1074;&#1089;&#1082;.doc" TargetMode="External"/><Relationship Id="rId114" Type="http://schemas.openxmlformats.org/officeDocument/2006/relationships/hyperlink" Target="file:///C:\Users\t1\Desktop\&#1082;&#1080;&#1088;&#1086;&#1074;&#1089;&#1082;\2019%20&#1058;&#1086;&#1084;%201%20&#1057;&#1093;&#1077;&#1084;&#1072;%20&#1058;&#1057;%20&#1050;&#1080;&#1088;&#1086;&#1074;&#1089;&#1082;.doc" TargetMode="External"/><Relationship Id="rId275" Type="http://schemas.openxmlformats.org/officeDocument/2006/relationships/hyperlink" Target="http://internet.garant.ru/document/redirect/71274648/0" TargetMode="External"/><Relationship Id="rId296" Type="http://schemas.openxmlformats.org/officeDocument/2006/relationships/hyperlink" Target="file:///D:\Source\Ses\Docs\&#1054;&#1075;&#1083;&#1072;&#1074;&#1083;&#1077;&#1085;&#1080;&#1077;%20&#1090;&#1086;&#1084;%202%20%20&#1054;.&#1052;..docx" TargetMode="External"/><Relationship Id="rId300" Type="http://schemas.openxmlformats.org/officeDocument/2006/relationships/hyperlink" Target="file:///D:\Source\Ses\Docs\&#1054;&#1075;&#1083;&#1072;&#1074;&#1083;&#1077;&#1085;&#1080;&#1077;%20&#1090;&#1086;&#1084;%202%20%20&#1054;.&#1052;..docx" TargetMode="External"/><Relationship Id="rId60" Type="http://schemas.openxmlformats.org/officeDocument/2006/relationships/hyperlink" Target="file:///C:\Users\t1\Desktop\&#1082;&#1080;&#1088;&#1086;&#1074;&#1089;&#1082;\2019%20&#1058;&#1086;&#1084;%201%20&#1057;&#1093;&#1077;&#1084;&#1072;%20&#1058;&#1057;%20&#1050;&#1080;&#1088;&#1086;&#1074;&#1089;&#1082;.doc" TargetMode="External"/><Relationship Id="rId81" Type="http://schemas.openxmlformats.org/officeDocument/2006/relationships/hyperlink" Target="file:///C:\Users\t1\Desktop\&#1082;&#1080;&#1088;&#1086;&#1074;&#1089;&#1082;\2019%20&#1058;&#1086;&#1084;%201%20&#1057;&#1093;&#1077;&#1084;&#1072;%20&#1058;&#1057;%20&#1050;&#1080;&#1088;&#1086;&#1074;&#1089;&#1082;.doc" TargetMode="External"/><Relationship Id="rId135" Type="http://schemas.openxmlformats.org/officeDocument/2006/relationships/hyperlink" Target="file:///C:\Users\t1\Desktop\&#1082;&#1080;&#1088;&#1086;&#1074;&#1089;&#1082;\2019%20&#1058;&#1086;&#1084;%201%20&#1057;&#1093;&#1077;&#1084;&#1072;%20&#1058;&#1057;%20&#1050;&#1080;&#1088;&#1086;&#1074;&#1089;&#1082;.doc" TargetMode="External"/><Relationship Id="rId156" Type="http://schemas.openxmlformats.org/officeDocument/2006/relationships/hyperlink" Target="file:///D:\Source\Ses\Docs\&#1054;&#1075;&#1083;&#1072;&#1074;&#1083;&#1077;&#1085;&#1080;&#1077;%20&#1090;&#1086;&#1084;%202%20%20&#1054;.&#1052;..docx" TargetMode="External"/><Relationship Id="rId177" Type="http://schemas.openxmlformats.org/officeDocument/2006/relationships/hyperlink" Target="file:///D:\Source\Ses\Docs\&#1054;&#1075;&#1083;&#1072;&#1074;&#1083;&#1077;&#1085;&#1080;&#1077;%20&#1090;&#1086;&#1084;%202%20%20&#1054;.&#1052;..docx" TargetMode="External"/><Relationship Id="rId198" Type="http://schemas.openxmlformats.org/officeDocument/2006/relationships/hyperlink" Target="file:///D:\Source\Ses\Docs\&#1054;&#1075;&#1083;&#1072;&#1074;&#1083;&#1077;&#1085;&#1080;&#1077;%20&#1090;&#1086;&#1084;%202%20%20&#1054;.&#1052;..docx" TargetMode="External"/><Relationship Id="rId321" Type="http://schemas.openxmlformats.org/officeDocument/2006/relationships/hyperlink" Target="file:///D:\Source\Ses\Docs\&#1054;&#1075;&#1083;&#1072;&#1074;&#1083;&#1077;&#1085;&#1080;&#1077;%20&#1090;&#1086;&#1084;%202%20%20&#1054;.&#1052;..docx" TargetMode="External"/><Relationship Id="rId202" Type="http://schemas.openxmlformats.org/officeDocument/2006/relationships/hyperlink" Target="file:///D:\Source\Ses\Docs\&#1054;&#1075;&#1083;&#1072;&#1074;&#1083;&#1077;&#1085;&#1080;&#1077;%20&#1090;&#1086;&#1084;%202%20%20&#1054;.&#1052;..docx" TargetMode="External"/><Relationship Id="rId223" Type="http://schemas.openxmlformats.org/officeDocument/2006/relationships/hyperlink" Target="file:///D:\Source\Ses\Docs\&#1054;&#1075;&#1083;&#1072;&#1074;&#1083;&#1077;&#1085;&#1080;&#1077;%20&#1090;&#1086;&#1084;%202%20%20&#1054;.&#1052;..docx" TargetMode="External"/><Relationship Id="rId244" Type="http://schemas.openxmlformats.org/officeDocument/2006/relationships/hyperlink" Target="file:///D:\Source\Ses\Docs\&#1054;&#1075;&#1083;&#1072;&#1074;&#1083;&#1077;&#1085;&#1080;&#1077;%20&#1090;&#1086;&#1084;%202%20%20&#1054;.&#1052;..docx" TargetMode="External"/><Relationship Id="rId18" Type="http://schemas.openxmlformats.org/officeDocument/2006/relationships/hyperlink" Target="file:///C:\Users\t1\Desktop\&#1082;&#1080;&#1088;&#1086;&#1074;&#1089;&#1082;\2019%20&#1058;&#1086;&#1084;%201%20&#1057;&#1093;&#1077;&#1084;&#1072;%20&#1058;&#1057;%20&#1050;&#1080;&#1088;&#1086;&#1074;&#1089;&#1082;.doc" TargetMode="External"/><Relationship Id="rId39" Type="http://schemas.openxmlformats.org/officeDocument/2006/relationships/hyperlink" Target="file:///C:\Users\t1\Desktop\&#1082;&#1080;&#1088;&#1086;&#1074;&#1089;&#1082;\2019%20&#1058;&#1086;&#1084;%201%20&#1057;&#1093;&#1077;&#1084;&#1072;%20&#1058;&#1057;%20&#1050;&#1080;&#1088;&#1086;&#1074;&#1089;&#1082;.doc" TargetMode="External"/><Relationship Id="rId265" Type="http://schemas.openxmlformats.org/officeDocument/2006/relationships/hyperlink" Target="file:///D:\Source\Ses\Docs\&#1054;&#1075;&#1083;&#1072;&#1074;&#1083;&#1077;&#1085;&#1080;&#1077;%20&#1090;&#1086;&#1084;%202%20%20&#1054;.&#1052;..docx" TargetMode="External"/><Relationship Id="rId286" Type="http://schemas.openxmlformats.org/officeDocument/2006/relationships/hyperlink" Target="file:///D:\Source\Ses\Docs\&#1054;&#1075;&#1083;&#1072;&#1074;&#1083;&#1077;&#1085;&#1080;&#1077;%20&#1090;&#1086;&#1084;%202%20%20&#1054;.&#1052;..docx" TargetMode="External"/><Relationship Id="rId50" Type="http://schemas.openxmlformats.org/officeDocument/2006/relationships/hyperlink" Target="file:///C:\Users\t1\Desktop\&#1082;&#1080;&#1088;&#1086;&#1074;&#1089;&#1082;\2019%20&#1058;&#1086;&#1084;%201%20&#1057;&#1093;&#1077;&#1084;&#1072;%20&#1058;&#1057;%20&#1050;&#1080;&#1088;&#1086;&#1074;&#1089;&#1082;.doc" TargetMode="External"/><Relationship Id="rId104" Type="http://schemas.openxmlformats.org/officeDocument/2006/relationships/hyperlink" Target="file:///C:\Users\t1\Desktop\&#1082;&#1080;&#1088;&#1086;&#1074;&#1089;&#1082;\2019%20&#1058;&#1086;&#1084;%201%20&#1057;&#1093;&#1077;&#1084;&#1072;%20&#1058;&#1057;%20&#1050;&#1080;&#1088;&#1086;&#1074;&#1089;&#1082;.doc" TargetMode="External"/><Relationship Id="rId125" Type="http://schemas.openxmlformats.org/officeDocument/2006/relationships/hyperlink" Target="file:///C:\Users\t1\Desktop\&#1082;&#1080;&#1088;&#1086;&#1074;&#1089;&#1082;\2019%20&#1058;&#1086;&#1084;%201%20&#1057;&#1093;&#1077;&#1084;&#1072;%20&#1058;&#1057;%20&#1050;&#1080;&#1088;&#1086;&#1074;&#1089;&#1082;.doc" TargetMode="External"/><Relationship Id="rId146" Type="http://schemas.openxmlformats.org/officeDocument/2006/relationships/hyperlink" Target="file:///D:\Source\Ses\Docs\&#1054;&#1075;&#1083;&#1072;&#1074;&#1083;&#1077;&#1085;&#1080;&#1077;%20&#1090;&#1086;&#1084;%202%20%20&#1054;.&#1052;..docx" TargetMode="External"/><Relationship Id="rId167" Type="http://schemas.openxmlformats.org/officeDocument/2006/relationships/hyperlink" Target="file:///D:\Source\Ses\Docs\&#1054;&#1075;&#1083;&#1072;&#1074;&#1083;&#1077;&#1085;&#1080;&#1077;%20&#1090;&#1086;&#1084;%202%20%20&#1054;.&#1052;..docx" TargetMode="External"/><Relationship Id="rId188" Type="http://schemas.openxmlformats.org/officeDocument/2006/relationships/hyperlink" Target="file:///D:\Source\Ses\Docs\&#1054;&#1075;&#1083;&#1072;&#1074;&#1083;&#1077;&#1085;&#1080;&#1077;%20&#1090;&#1086;&#1084;%202%20%20&#1054;.&#1052;..docx" TargetMode="External"/><Relationship Id="rId311" Type="http://schemas.openxmlformats.org/officeDocument/2006/relationships/hyperlink" Target="file:///D:\Source\Ses\Docs\&#1054;&#1075;&#1083;&#1072;&#1074;&#1083;&#1077;&#1085;&#1080;&#1077;%20&#1090;&#1086;&#1084;%202%20%20&#1054;.&#1052;..docx" TargetMode="External"/><Relationship Id="rId332" Type="http://schemas.openxmlformats.org/officeDocument/2006/relationships/hyperlink" Target="file:///D:\Source\Ses\Docs\&#1054;&#1075;&#1083;&#1072;&#1074;&#1083;&#1077;&#1085;&#1080;&#1077;%20&#1090;&#1086;&#1084;%202%20%20&#1054;.&#1052;..docx" TargetMode="External"/><Relationship Id="rId71" Type="http://schemas.openxmlformats.org/officeDocument/2006/relationships/hyperlink" Target="file:///C:\Users\t1\Desktop\&#1082;&#1080;&#1088;&#1086;&#1074;&#1089;&#1082;\2019%20&#1058;&#1086;&#1084;%201%20&#1057;&#1093;&#1077;&#1084;&#1072;%20&#1058;&#1057;%20&#1050;&#1080;&#1088;&#1086;&#1074;&#1089;&#1082;.doc" TargetMode="External"/><Relationship Id="rId92" Type="http://schemas.openxmlformats.org/officeDocument/2006/relationships/hyperlink" Target="file:///C:\Users\t1\Desktop\&#1082;&#1080;&#1088;&#1086;&#1074;&#1089;&#1082;\2019%20&#1058;&#1086;&#1084;%201%20&#1057;&#1093;&#1077;&#1084;&#1072;%20&#1058;&#1057;%20&#1050;&#1080;&#1088;&#1086;&#1074;&#1089;&#1082;.doc" TargetMode="External"/><Relationship Id="rId213" Type="http://schemas.openxmlformats.org/officeDocument/2006/relationships/hyperlink" Target="file:///D:\Source\Ses\Docs\&#1054;&#1075;&#1083;&#1072;&#1074;&#1083;&#1077;&#1085;&#1080;&#1077;%20&#1090;&#1086;&#1084;%202%20%20&#1054;.&#1052;..docx" TargetMode="External"/><Relationship Id="rId234" Type="http://schemas.openxmlformats.org/officeDocument/2006/relationships/hyperlink" Target="file:///D:\Source\Ses\Docs\&#1054;&#1075;&#1083;&#1072;&#1074;&#1083;&#1077;&#1085;&#1080;&#1077;%20&#1090;&#1086;&#1084;%202%20%20&#1054;.&#1052;..docx" TargetMode="External"/><Relationship Id="rId2" Type="http://schemas.openxmlformats.org/officeDocument/2006/relationships/numbering" Target="numbering.xml"/><Relationship Id="rId29" Type="http://schemas.openxmlformats.org/officeDocument/2006/relationships/hyperlink" Target="file:///C:\Users\t1\Desktop\&#1082;&#1080;&#1088;&#1086;&#1074;&#1089;&#1082;\2019%20&#1058;&#1086;&#1084;%201%20&#1057;&#1093;&#1077;&#1084;&#1072;%20&#1058;&#1057;%20&#1050;&#1080;&#1088;&#1086;&#1074;&#1089;&#1082;.doc" TargetMode="External"/><Relationship Id="rId255" Type="http://schemas.openxmlformats.org/officeDocument/2006/relationships/hyperlink" Target="file:///D:\Source\Ses\Docs\&#1054;&#1075;&#1083;&#1072;&#1074;&#1083;&#1077;&#1085;&#1080;&#1077;%20&#1090;&#1086;&#1084;%202%20%20&#1054;.&#1052;..docx" TargetMode="External"/><Relationship Id="rId276" Type="http://schemas.openxmlformats.org/officeDocument/2006/relationships/hyperlink" Target="file:///D:\Source\Ses\Docs\&#1054;&#1075;&#1083;&#1072;&#1074;&#1083;&#1077;&#1085;&#1080;&#1077;%20&#1090;&#1086;&#1084;%202%20%20&#1054;.&#1052;..docx" TargetMode="External"/><Relationship Id="rId297" Type="http://schemas.openxmlformats.org/officeDocument/2006/relationships/hyperlink" Target="file:///D:\Source\Ses\Docs\&#1054;&#1075;&#1083;&#1072;&#1074;&#1083;&#1077;&#1085;&#1080;&#1077;%20&#1090;&#1086;&#1084;%202%20%20&#1054;.&#1052;..docx" TargetMode="External"/><Relationship Id="rId40" Type="http://schemas.openxmlformats.org/officeDocument/2006/relationships/hyperlink" Target="file:///C:\Users\t1\Desktop\&#1082;&#1080;&#1088;&#1086;&#1074;&#1089;&#1082;\2019%20&#1058;&#1086;&#1084;%201%20&#1057;&#1093;&#1077;&#1084;&#1072;%20&#1058;&#1057;%20&#1050;&#1080;&#1088;&#1086;&#1074;&#1089;&#1082;.doc" TargetMode="External"/><Relationship Id="rId115" Type="http://schemas.openxmlformats.org/officeDocument/2006/relationships/hyperlink" Target="file:///C:\Users\t1\Desktop\&#1082;&#1080;&#1088;&#1086;&#1074;&#1089;&#1082;\2019%20&#1058;&#1086;&#1084;%201%20&#1057;&#1093;&#1077;&#1084;&#1072;%20&#1058;&#1057;%20&#1050;&#1080;&#1088;&#1086;&#1074;&#1089;&#1082;.doc" TargetMode="External"/><Relationship Id="rId136" Type="http://schemas.openxmlformats.org/officeDocument/2006/relationships/hyperlink" Target="file:///C:\Users\t1\Desktop\&#1082;&#1080;&#1088;&#1086;&#1074;&#1089;&#1082;\2019%20&#1058;&#1086;&#1084;%201%20&#1057;&#1093;&#1077;&#1084;&#1072;%20&#1058;&#1057;%20&#1050;&#1080;&#1088;&#1086;&#1074;&#1089;&#1082;.doc" TargetMode="External"/><Relationship Id="rId157" Type="http://schemas.openxmlformats.org/officeDocument/2006/relationships/hyperlink" Target="file:///D:\Source\Ses\Docs\&#1054;&#1075;&#1083;&#1072;&#1074;&#1083;&#1077;&#1085;&#1080;&#1077;%20&#1090;&#1086;&#1084;%202%20%20&#1054;.&#1052;..docx" TargetMode="External"/><Relationship Id="rId178" Type="http://schemas.openxmlformats.org/officeDocument/2006/relationships/hyperlink" Target="file:///D:\Source\Ses\Docs\&#1054;&#1075;&#1083;&#1072;&#1074;&#1083;&#1077;&#1085;&#1080;&#1077;%20&#1090;&#1086;&#1084;%202%20%20&#1054;.&#1052;..docx" TargetMode="External"/><Relationship Id="rId301" Type="http://schemas.openxmlformats.org/officeDocument/2006/relationships/hyperlink" Target="file:///D:\Source\Ses\Docs\&#1054;&#1075;&#1083;&#1072;&#1074;&#1083;&#1077;&#1085;&#1080;&#1077;%20&#1090;&#1086;&#1084;%202%20%20&#1054;.&#1052;..docx" TargetMode="External"/><Relationship Id="rId322" Type="http://schemas.openxmlformats.org/officeDocument/2006/relationships/hyperlink" Target="file:///D:\Source\Ses\Docs\&#1054;&#1075;&#1083;&#1072;&#1074;&#1083;&#1077;&#1085;&#1080;&#1077;%20&#1090;&#1086;&#1084;%202%20%20&#1054;.&#1052;..docx" TargetMode="External"/><Relationship Id="rId61" Type="http://schemas.openxmlformats.org/officeDocument/2006/relationships/hyperlink" Target="file:///C:\Users\t1\Desktop\&#1082;&#1080;&#1088;&#1086;&#1074;&#1089;&#1082;\2019%20&#1058;&#1086;&#1084;%201%20&#1057;&#1093;&#1077;&#1084;&#1072;%20&#1058;&#1057;%20&#1050;&#1080;&#1088;&#1086;&#1074;&#1089;&#1082;.doc" TargetMode="External"/><Relationship Id="rId82" Type="http://schemas.openxmlformats.org/officeDocument/2006/relationships/hyperlink" Target="file:///C:\Users\t1\Desktop\&#1082;&#1080;&#1088;&#1086;&#1074;&#1089;&#1082;\2019%20&#1058;&#1086;&#1084;%201%20&#1057;&#1093;&#1077;&#1084;&#1072;%20&#1058;&#1057;%20&#1050;&#1080;&#1088;&#1086;&#1074;&#1089;&#1082;.doc" TargetMode="External"/><Relationship Id="rId199" Type="http://schemas.openxmlformats.org/officeDocument/2006/relationships/hyperlink" Target="file:///D:\Source\Ses\Docs\&#1054;&#1075;&#1083;&#1072;&#1074;&#1083;&#1077;&#1085;&#1080;&#1077;%20&#1090;&#1086;&#1084;%202%20%20&#1054;.&#1052;..docx" TargetMode="External"/><Relationship Id="rId203" Type="http://schemas.openxmlformats.org/officeDocument/2006/relationships/hyperlink" Target="file:///D:\Source\Ses\Docs\&#1054;&#1075;&#1083;&#1072;&#1074;&#1083;&#1077;&#1085;&#1080;&#1077;%20&#1090;&#1086;&#1084;%202%20%20&#1054;.&#1052;..docx" TargetMode="External"/><Relationship Id="rId19" Type="http://schemas.openxmlformats.org/officeDocument/2006/relationships/hyperlink" Target="file:///C:\Users\t1\Desktop\&#1082;&#1080;&#1088;&#1086;&#1074;&#1089;&#1082;\2019%20&#1058;&#1086;&#1084;%201%20&#1057;&#1093;&#1077;&#1084;&#1072;%20&#1058;&#1057;%20&#1050;&#1080;&#1088;&#1086;&#1074;&#1089;&#1082;.doc" TargetMode="External"/><Relationship Id="rId224" Type="http://schemas.openxmlformats.org/officeDocument/2006/relationships/hyperlink" Target="file:///D:\Source\Ses\Docs\&#1054;&#1075;&#1083;&#1072;&#1074;&#1083;&#1077;&#1085;&#1080;&#1077;%20&#1090;&#1086;&#1084;%202%20%20&#1054;.&#1052;..docx" TargetMode="External"/><Relationship Id="rId245" Type="http://schemas.openxmlformats.org/officeDocument/2006/relationships/hyperlink" Target="file:///D:\Source\Ses\Docs\&#1054;&#1075;&#1083;&#1072;&#1074;&#1083;&#1077;&#1085;&#1080;&#1077;%20&#1090;&#1086;&#1084;%202%20%20&#1054;.&#1052;..docx" TargetMode="External"/><Relationship Id="rId266" Type="http://schemas.openxmlformats.org/officeDocument/2006/relationships/hyperlink" Target="file:///D:\Source\Ses\Docs\&#1054;&#1075;&#1083;&#1072;&#1074;&#1083;&#1077;&#1085;&#1080;&#1077;%20&#1090;&#1086;&#1084;%202%20%20&#1054;.&#1052;..docx" TargetMode="External"/><Relationship Id="rId287" Type="http://schemas.openxmlformats.org/officeDocument/2006/relationships/hyperlink" Target="file:///D:\Source\Ses\Docs\&#1054;&#1075;&#1083;&#1072;&#1074;&#1083;&#1077;&#1085;&#1080;&#1077;%20&#1090;&#1086;&#1084;%202%20%20&#1054;.&#1052;..docx" TargetMode="External"/><Relationship Id="rId30" Type="http://schemas.openxmlformats.org/officeDocument/2006/relationships/hyperlink" Target="file:///C:\Users\t1\Desktop\&#1082;&#1080;&#1088;&#1086;&#1074;&#1089;&#1082;\2019%20&#1058;&#1086;&#1084;%201%20&#1057;&#1093;&#1077;&#1084;&#1072;%20&#1058;&#1057;%20&#1050;&#1080;&#1088;&#1086;&#1074;&#1089;&#1082;.doc" TargetMode="External"/><Relationship Id="rId105" Type="http://schemas.openxmlformats.org/officeDocument/2006/relationships/hyperlink" Target="file:///C:\Users\t1\Desktop\&#1082;&#1080;&#1088;&#1086;&#1074;&#1089;&#1082;\2019%20&#1058;&#1086;&#1084;%201%20&#1057;&#1093;&#1077;&#1084;&#1072;%20&#1058;&#1057;%20&#1050;&#1080;&#1088;&#1086;&#1074;&#1089;&#1082;.doc" TargetMode="External"/><Relationship Id="rId126" Type="http://schemas.openxmlformats.org/officeDocument/2006/relationships/hyperlink" Target="file:///C:\Users\t1\Desktop\&#1082;&#1080;&#1088;&#1086;&#1074;&#1089;&#1082;\2019%20&#1058;&#1086;&#1084;%201%20&#1057;&#1093;&#1077;&#1084;&#1072;%20&#1058;&#1057;%20&#1050;&#1080;&#1088;&#1086;&#1074;&#1089;&#1082;.doc" TargetMode="External"/><Relationship Id="rId147" Type="http://schemas.openxmlformats.org/officeDocument/2006/relationships/hyperlink" Target="file:///D:\Source\Ses\Docs\&#1054;&#1075;&#1083;&#1072;&#1074;&#1083;&#1077;&#1085;&#1080;&#1077;%20&#1090;&#1086;&#1084;%202%20%20&#1054;.&#1052;..docx" TargetMode="External"/><Relationship Id="rId168" Type="http://schemas.openxmlformats.org/officeDocument/2006/relationships/hyperlink" Target="file:///D:\Source\Ses\Docs\&#1054;&#1075;&#1083;&#1072;&#1074;&#1083;&#1077;&#1085;&#1080;&#1077;%20&#1090;&#1086;&#1084;%202%20%20&#1054;.&#1052;..docx" TargetMode="External"/><Relationship Id="rId312" Type="http://schemas.openxmlformats.org/officeDocument/2006/relationships/hyperlink" Target="file:///D:\Source\Ses\Docs\&#1054;&#1075;&#1083;&#1072;&#1074;&#1083;&#1077;&#1085;&#1080;&#1077;%20&#1090;&#1086;&#1084;%202%20%20&#1054;.&#1052;..docx" TargetMode="External"/><Relationship Id="rId333" Type="http://schemas.openxmlformats.org/officeDocument/2006/relationships/hyperlink" Target="file:///D:\Source\Ses\Docs\&#1054;&#1075;&#1083;&#1072;&#1074;&#1083;&#1077;&#1085;&#1080;&#1077;%20&#1090;&#1086;&#1084;%202%20%20&#1054;.&#1052;..docx" TargetMode="External"/><Relationship Id="rId51" Type="http://schemas.openxmlformats.org/officeDocument/2006/relationships/hyperlink" Target="file:///C:\Users\t1\Desktop\&#1082;&#1080;&#1088;&#1086;&#1074;&#1089;&#1082;\2019%20&#1058;&#1086;&#1084;%201%20&#1057;&#1093;&#1077;&#1084;&#1072;%20&#1058;&#1057;%20&#1050;&#1080;&#1088;&#1086;&#1074;&#1089;&#1082;.doc" TargetMode="External"/><Relationship Id="rId72" Type="http://schemas.openxmlformats.org/officeDocument/2006/relationships/hyperlink" Target="file:///C:\Users\t1\Desktop\&#1082;&#1080;&#1088;&#1086;&#1074;&#1089;&#1082;\2019%20&#1058;&#1086;&#1084;%201%20&#1057;&#1093;&#1077;&#1084;&#1072;%20&#1058;&#1057;%20&#1050;&#1080;&#1088;&#1086;&#1074;&#1089;&#1082;.doc" TargetMode="External"/><Relationship Id="rId93" Type="http://schemas.openxmlformats.org/officeDocument/2006/relationships/hyperlink" Target="file:///C:\Users\t1\Desktop\&#1082;&#1080;&#1088;&#1086;&#1074;&#1089;&#1082;\2019%20&#1058;&#1086;&#1084;%201%20&#1057;&#1093;&#1077;&#1084;&#1072;%20&#1058;&#1057;%20&#1050;&#1080;&#1088;&#1086;&#1074;&#1089;&#1082;.doc" TargetMode="External"/><Relationship Id="rId189" Type="http://schemas.openxmlformats.org/officeDocument/2006/relationships/hyperlink" Target="file:///D:\Source\Ses\Docs\&#1054;&#1075;&#1083;&#1072;&#1074;&#1083;&#1077;&#1085;&#1080;&#1077;%20&#1090;&#1086;&#1084;%202%20%20&#1054;.&#1052;..docx" TargetMode="External"/><Relationship Id="rId3" Type="http://schemas.openxmlformats.org/officeDocument/2006/relationships/styles" Target="styles.xml"/><Relationship Id="rId214" Type="http://schemas.openxmlformats.org/officeDocument/2006/relationships/hyperlink" Target="file:///D:\Source\Ses\Docs\&#1054;&#1075;&#1083;&#1072;&#1074;&#1083;&#1077;&#1085;&#1080;&#1077;%20&#1090;&#1086;&#1084;%202%20%20&#1054;.&#1052;..docx" TargetMode="External"/><Relationship Id="rId235" Type="http://schemas.openxmlformats.org/officeDocument/2006/relationships/hyperlink" Target="file:///D:\Source\Ses\Docs\&#1054;&#1075;&#1083;&#1072;&#1074;&#1083;&#1077;&#1085;&#1080;&#1077;%20&#1090;&#1086;&#1084;%202%20%20&#1054;.&#1052;..docx" TargetMode="External"/><Relationship Id="rId256" Type="http://schemas.openxmlformats.org/officeDocument/2006/relationships/hyperlink" Target="file:///D:\Source\Ses\Docs\&#1054;&#1075;&#1083;&#1072;&#1074;&#1083;&#1077;&#1085;&#1080;&#1077;%20&#1090;&#1086;&#1084;%202%20%20&#1054;.&#1052;..docx" TargetMode="External"/><Relationship Id="rId277" Type="http://schemas.openxmlformats.org/officeDocument/2006/relationships/hyperlink" Target="file:///D:\Source\Ses\Docs\&#1054;&#1075;&#1083;&#1072;&#1074;&#1083;&#1077;&#1085;&#1080;&#1077;%20&#1090;&#1086;&#1084;%202%20%20&#1054;.&#1052;..docx" TargetMode="External"/><Relationship Id="rId298" Type="http://schemas.openxmlformats.org/officeDocument/2006/relationships/hyperlink" Target="file:///D:\Source\Ses\Docs\&#1054;&#1075;&#1083;&#1072;&#1074;&#1083;&#1077;&#1085;&#1080;&#1077;%20&#1090;&#1086;&#1084;%202%20%20&#1054;.&#1052;..docx" TargetMode="External"/><Relationship Id="rId116" Type="http://schemas.openxmlformats.org/officeDocument/2006/relationships/hyperlink" Target="file:///C:\Users\t1\Desktop\&#1082;&#1080;&#1088;&#1086;&#1074;&#1089;&#1082;\2019%20&#1058;&#1086;&#1084;%201%20&#1057;&#1093;&#1077;&#1084;&#1072;%20&#1058;&#1057;%20&#1050;&#1080;&#1088;&#1086;&#1074;&#1089;&#1082;.doc" TargetMode="External"/><Relationship Id="rId137" Type="http://schemas.openxmlformats.org/officeDocument/2006/relationships/hyperlink" Target="file:///C:\Users\t1\Desktop\&#1082;&#1080;&#1088;&#1086;&#1074;&#1089;&#1082;\2019%20&#1058;&#1086;&#1084;%201%20&#1057;&#1093;&#1077;&#1084;&#1072;%20&#1058;&#1057;%20&#1050;&#1080;&#1088;&#1086;&#1074;&#1089;&#1082;.doc" TargetMode="External"/><Relationship Id="rId158" Type="http://schemas.openxmlformats.org/officeDocument/2006/relationships/hyperlink" Target="file:///D:\Source\Ses\Docs\&#1054;&#1075;&#1083;&#1072;&#1074;&#1083;&#1077;&#1085;&#1080;&#1077;%20&#1090;&#1086;&#1084;%202%20%20&#1054;.&#1052;..docx" TargetMode="External"/><Relationship Id="rId302" Type="http://schemas.openxmlformats.org/officeDocument/2006/relationships/hyperlink" Target="file:///D:\Source\Ses\Docs\&#1054;&#1075;&#1083;&#1072;&#1074;&#1083;&#1077;&#1085;&#1080;&#1077;%20&#1090;&#1086;&#1084;%202%20%20&#1054;.&#1052;..docx" TargetMode="External"/><Relationship Id="rId323" Type="http://schemas.openxmlformats.org/officeDocument/2006/relationships/hyperlink" Target="file:///D:\Source\Ses\Docs\&#1054;&#1075;&#1083;&#1072;&#1074;&#1083;&#1077;&#1085;&#1080;&#1077;%20&#1090;&#1086;&#1084;%202%20%20&#1054;.&#1052;..docx" TargetMode="External"/><Relationship Id="rId20" Type="http://schemas.openxmlformats.org/officeDocument/2006/relationships/hyperlink" Target="file:///C:\Users\t1\Desktop\&#1082;&#1080;&#1088;&#1086;&#1074;&#1089;&#1082;\2019%20&#1058;&#1086;&#1084;%201%20&#1057;&#1093;&#1077;&#1084;&#1072;%20&#1058;&#1057;%20&#1050;&#1080;&#1088;&#1086;&#1074;&#1089;&#1082;.doc" TargetMode="External"/><Relationship Id="rId41" Type="http://schemas.openxmlformats.org/officeDocument/2006/relationships/hyperlink" Target="file:///C:\Users\t1\Desktop\&#1082;&#1080;&#1088;&#1086;&#1074;&#1089;&#1082;\2019%20&#1058;&#1086;&#1084;%201%20&#1057;&#1093;&#1077;&#1084;&#1072;%20&#1058;&#1057;%20&#1050;&#1080;&#1088;&#1086;&#1074;&#1089;&#1082;.doc" TargetMode="External"/><Relationship Id="rId62" Type="http://schemas.openxmlformats.org/officeDocument/2006/relationships/hyperlink" Target="file:///C:\Users\t1\Desktop\&#1082;&#1080;&#1088;&#1086;&#1074;&#1089;&#1082;\2019%20&#1058;&#1086;&#1084;%201%20&#1057;&#1093;&#1077;&#1084;&#1072;%20&#1058;&#1057;%20&#1050;&#1080;&#1088;&#1086;&#1074;&#1089;&#1082;.doc" TargetMode="External"/><Relationship Id="rId83" Type="http://schemas.openxmlformats.org/officeDocument/2006/relationships/hyperlink" Target="file:///C:\Users\t1\Desktop\&#1082;&#1080;&#1088;&#1086;&#1074;&#1089;&#1082;\2019%20&#1058;&#1086;&#1084;%201%20&#1057;&#1093;&#1077;&#1084;&#1072;%20&#1058;&#1057;%20&#1050;&#1080;&#1088;&#1086;&#1074;&#1089;&#1082;.doc" TargetMode="External"/><Relationship Id="rId179" Type="http://schemas.openxmlformats.org/officeDocument/2006/relationships/hyperlink" Target="file:///D:\Source\Ses\Docs\&#1054;&#1075;&#1083;&#1072;&#1074;&#1083;&#1077;&#1085;&#1080;&#1077;%20&#1090;&#1086;&#1084;%202%20%20&#1054;.&#1052;..docx" TargetMode="External"/><Relationship Id="rId190" Type="http://schemas.openxmlformats.org/officeDocument/2006/relationships/hyperlink" Target="file:///D:\Source\Ses\Docs\&#1054;&#1075;&#1083;&#1072;&#1074;&#1083;&#1077;&#1085;&#1080;&#1077;%20&#1090;&#1086;&#1084;%202%20%20&#1054;.&#1052;..docx" TargetMode="External"/><Relationship Id="rId204" Type="http://schemas.openxmlformats.org/officeDocument/2006/relationships/hyperlink" Target="file:///D:\Source\Ses\Docs\&#1054;&#1075;&#1083;&#1072;&#1074;&#1083;&#1077;&#1085;&#1080;&#1077;%20&#1090;&#1086;&#1084;%202%20%20&#1054;.&#1052;..docx" TargetMode="External"/><Relationship Id="rId225" Type="http://schemas.openxmlformats.org/officeDocument/2006/relationships/hyperlink" Target="file:///D:\Source\Ses\Docs\&#1054;&#1075;&#1083;&#1072;&#1074;&#1083;&#1077;&#1085;&#1080;&#1077;%20&#1090;&#1086;&#1084;%202%20%20&#1054;.&#1052;..docx" TargetMode="External"/><Relationship Id="rId246" Type="http://schemas.openxmlformats.org/officeDocument/2006/relationships/hyperlink" Target="file:///D:\Source\Ses\Docs\&#1054;&#1075;&#1083;&#1072;&#1074;&#1083;&#1077;&#1085;&#1080;&#1077;%20&#1090;&#1086;&#1084;%202%20%20&#1054;.&#1052;..docx" TargetMode="External"/><Relationship Id="rId267" Type="http://schemas.openxmlformats.org/officeDocument/2006/relationships/hyperlink" Target="file:///D:\Source\Ses\Docs\&#1054;&#1075;&#1083;&#1072;&#1074;&#1083;&#1077;&#1085;&#1080;&#1077;%20&#1090;&#1086;&#1084;%202%20%20&#1054;.&#1052;..docx" TargetMode="External"/><Relationship Id="rId288" Type="http://schemas.openxmlformats.org/officeDocument/2006/relationships/hyperlink" Target="file:///D:\Source\Ses\Docs\&#1054;&#1075;&#1083;&#1072;&#1074;&#1083;&#1077;&#1085;&#1080;&#1077;%20&#1090;&#1086;&#1084;%202%20%20&#1054;.&#1052;..docx" TargetMode="External"/><Relationship Id="rId106" Type="http://schemas.openxmlformats.org/officeDocument/2006/relationships/hyperlink" Target="file:///C:\Users\t1\Desktop\&#1082;&#1080;&#1088;&#1086;&#1074;&#1089;&#1082;\2019%20&#1058;&#1086;&#1084;%201%20&#1057;&#1093;&#1077;&#1084;&#1072;%20&#1058;&#1057;%20&#1050;&#1080;&#1088;&#1086;&#1074;&#1089;&#1082;.doc" TargetMode="External"/><Relationship Id="rId127" Type="http://schemas.openxmlformats.org/officeDocument/2006/relationships/hyperlink" Target="file:///C:\Users\t1\Desktop\&#1082;&#1080;&#1088;&#1086;&#1074;&#1089;&#1082;\2019%20&#1058;&#1086;&#1084;%201%20&#1057;&#1093;&#1077;&#1084;&#1072;%20&#1058;&#1057;%20&#1050;&#1080;&#1088;&#1086;&#1074;&#1089;&#1082;.doc" TargetMode="External"/><Relationship Id="rId313" Type="http://schemas.openxmlformats.org/officeDocument/2006/relationships/hyperlink" Target="file:///D:\Source\Ses\Docs\&#1054;&#1075;&#1083;&#1072;&#1074;&#1083;&#1077;&#1085;&#1080;&#1077;%20&#1090;&#1086;&#1084;%202%20%20&#1054;.&#1052;..docx" TargetMode="External"/><Relationship Id="rId10" Type="http://schemas.openxmlformats.org/officeDocument/2006/relationships/hyperlink" Target="file:///C:\Users\t1\Desktop\&#1082;&#1080;&#1088;&#1086;&#1074;&#1089;&#1082;\2019%20&#1058;&#1086;&#1084;%201%20&#1057;&#1093;&#1077;&#1084;&#1072;%20&#1058;&#1057;%20&#1050;&#1080;&#1088;&#1086;&#1074;&#1089;&#1082;.doc" TargetMode="External"/><Relationship Id="rId31" Type="http://schemas.openxmlformats.org/officeDocument/2006/relationships/hyperlink" Target="file:///C:\Users\t1\Desktop\&#1082;&#1080;&#1088;&#1086;&#1074;&#1089;&#1082;\2019%20&#1058;&#1086;&#1084;%201%20&#1057;&#1093;&#1077;&#1084;&#1072;%20&#1058;&#1057;%20&#1050;&#1080;&#1088;&#1086;&#1074;&#1089;&#1082;.doc" TargetMode="External"/><Relationship Id="rId52" Type="http://schemas.openxmlformats.org/officeDocument/2006/relationships/hyperlink" Target="file:///C:\Users\t1\Desktop\&#1082;&#1080;&#1088;&#1086;&#1074;&#1089;&#1082;\2019%20&#1058;&#1086;&#1084;%201%20&#1057;&#1093;&#1077;&#1084;&#1072;%20&#1058;&#1057;%20&#1050;&#1080;&#1088;&#1086;&#1074;&#1089;&#1082;.doc" TargetMode="External"/><Relationship Id="rId73" Type="http://schemas.openxmlformats.org/officeDocument/2006/relationships/hyperlink" Target="file:///C:\Users\t1\Desktop\&#1082;&#1080;&#1088;&#1086;&#1074;&#1089;&#1082;\2019%20&#1058;&#1086;&#1084;%201%20&#1057;&#1093;&#1077;&#1084;&#1072;%20&#1058;&#1057;%20&#1050;&#1080;&#1088;&#1086;&#1074;&#1089;&#1082;.doc" TargetMode="External"/><Relationship Id="rId94" Type="http://schemas.openxmlformats.org/officeDocument/2006/relationships/hyperlink" Target="file:///C:\Users\t1\Desktop\&#1082;&#1080;&#1088;&#1086;&#1074;&#1089;&#1082;\2019%20&#1058;&#1086;&#1084;%201%20&#1057;&#1093;&#1077;&#1084;&#1072;%20&#1058;&#1057;%20&#1050;&#1080;&#1088;&#1086;&#1074;&#1089;&#1082;.doc" TargetMode="External"/><Relationship Id="rId148" Type="http://schemas.openxmlformats.org/officeDocument/2006/relationships/hyperlink" Target="file:///D:\Source\Ses\Docs\&#1054;&#1075;&#1083;&#1072;&#1074;&#1083;&#1077;&#1085;&#1080;&#1077;%20&#1090;&#1086;&#1084;%202%20%20&#1054;.&#1052;..docx" TargetMode="External"/><Relationship Id="rId169" Type="http://schemas.openxmlformats.org/officeDocument/2006/relationships/hyperlink" Target="file:///D:\Source\Ses\Docs\&#1054;&#1075;&#1083;&#1072;&#1074;&#1083;&#1077;&#1085;&#1080;&#1077;%20&#1090;&#1086;&#1084;%202%20%20&#1054;.&#1052;..docx" TargetMode="External"/><Relationship Id="rId334" Type="http://schemas.openxmlformats.org/officeDocument/2006/relationships/hyperlink" Target="file:///D:\Source\Ses\Docs\&#1054;&#1075;&#1083;&#1072;&#1074;&#1083;&#1077;&#1085;&#1080;&#1077;%20&#1090;&#1086;&#1084;%202%20%20&#1054;.&#1052;..docx" TargetMode="External"/><Relationship Id="rId4" Type="http://schemas.openxmlformats.org/officeDocument/2006/relationships/settings" Target="settings.xml"/><Relationship Id="rId180" Type="http://schemas.openxmlformats.org/officeDocument/2006/relationships/hyperlink" Target="file:///D:\Source\Ses\Docs\&#1054;&#1075;&#1083;&#1072;&#1074;&#1083;&#1077;&#1085;&#1080;&#1077;%20&#1090;&#1086;&#1084;%202%20%20&#1054;.&#1052;..docx" TargetMode="External"/><Relationship Id="rId215" Type="http://schemas.openxmlformats.org/officeDocument/2006/relationships/hyperlink" Target="file:///D:\Source\Ses\Docs\&#1054;&#1075;&#1083;&#1072;&#1074;&#1083;&#1077;&#1085;&#1080;&#1077;%20&#1090;&#1086;&#1084;%202%20%20&#1054;.&#1052;..docx" TargetMode="External"/><Relationship Id="rId236" Type="http://schemas.openxmlformats.org/officeDocument/2006/relationships/hyperlink" Target="file:///D:\Source\Ses\Docs\&#1054;&#1075;&#1083;&#1072;&#1074;&#1083;&#1077;&#1085;&#1080;&#1077;%20&#1090;&#1086;&#1084;%202%20%20&#1054;.&#1052;..docx" TargetMode="External"/><Relationship Id="rId257" Type="http://schemas.openxmlformats.org/officeDocument/2006/relationships/hyperlink" Target="file:///D:\Source\Ses\Docs\&#1054;&#1075;&#1083;&#1072;&#1074;&#1083;&#1077;&#1085;&#1080;&#1077;%20&#1090;&#1086;&#1084;%202%20%20&#1054;.&#1052;..docx" TargetMode="External"/><Relationship Id="rId278" Type="http://schemas.openxmlformats.org/officeDocument/2006/relationships/hyperlink" Target="file:///D:\Source\Ses\Docs\&#1054;&#1075;&#1083;&#1072;&#1074;&#1083;&#1077;&#1085;&#1080;&#1077;%20&#1090;&#1086;&#1084;%202%20%20&#1054;.&#1052;..docx" TargetMode="External"/><Relationship Id="rId303" Type="http://schemas.openxmlformats.org/officeDocument/2006/relationships/hyperlink" Target="file:///D:\Source\Ses\Docs\&#1054;&#1075;&#1083;&#1072;&#1074;&#1083;&#1077;&#1085;&#1080;&#1077;%20&#1090;&#1086;&#1084;%202%20%20&#1054;.&#1052;..docx" TargetMode="External"/><Relationship Id="rId42" Type="http://schemas.openxmlformats.org/officeDocument/2006/relationships/hyperlink" Target="file:///C:\Users\t1\Desktop\&#1082;&#1080;&#1088;&#1086;&#1074;&#1089;&#1082;\2019%20&#1058;&#1086;&#1084;%201%20&#1057;&#1093;&#1077;&#1084;&#1072;%20&#1058;&#1057;%20&#1050;&#1080;&#1088;&#1086;&#1074;&#1089;&#1082;.doc" TargetMode="External"/><Relationship Id="rId84" Type="http://schemas.openxmlformats.org/officeDocument/2006/relationships/hyperlink" Target="file:///C:\Users\t1\Desktop\&#1082;&#1080;&#1088;&#1086;&#1074;&#1089;&#1082;\2019%20&#1058;&#1086;&#1084;%201%20&#1057;&#1093;&#1077;&#1084;&#1072;%20&#1058;&#1057;%20&#1050;&#1080;&#1088;&#1086;&#1074;&#1089;&#1082;.doc" TargetMode="External"/><Relationship Id="rId138" Type="http://schemas.openxmlformats.org/officeDocument/2006/relationships/hyperlink" Target="file:///C:\Users\t1\Desktop\&#1082;&#1080;&#1088;&#1086;&#1074;&#1089;&#1082;\2019%20&#1058;&#1086;&#1084;%201%20&#1057;&#1093;&#1077;&#1084;&#1072;%20&#1058;&#1057;%20&#1050;&#1080;&#1088;&#1086;&#1074;&#1089;&#1082;.doc" TargetMode="External"/><Relationship Id="rId191" Type="http://schemas.openxmlformats.org/officeDocument/2006/relationships/hyperlink" Target="file:///D:\Source\Ses\Docs\&#1054;&#1075;&#1083;&#1072;&#1074;&#1083;&#1077;&#1085;&#1080;&#1077;%20&#1090;&#1086;&#1084;%202%20%20&#1054;.&#1052;..docx" TargetMode="External"/><Relationship Id="rId205" Type="http://schemas.openxmlformats.org/officeDocument/2006/relationships/hyperlink" Target="file:///D:\Source\Ses\Docs\&#1054;&#1075;&#1083;&#1072;&#1074;&#1083;&#1077;&#1085;&#1080;&#1077;%20&#1090;&#1086;&#1084;%202%20%20&#1054;.&#1052;..docx" TargetMode="External"/><Relationship Id="rId247" Type="http://schemas.openxmlformats.org/officeDocument/2006/relationships/hyperlink" Target="file:///D:\Source\Ses\Docs\&#1054;&#1075;&#1083;&#1072;&#1074;&#1083;&#1077;&#1085;&#1080;&#1077;%20&#1090;&#1086;&#1084;%202%20%20&#1054;.&#1052;..docx" TargetMode="External"/><Relationship Id="rId107" Type="http://schemas.openxmlformats.org/officeDocument/2006/relationships/hyperlink" Target="file:///C:\Users\t1\Desktop\&#1082;&#1080;&#1088;&#1086;&#1074;&#1089;&#1082;\2019%20&#1058;&#1086;&#1084;%201%20&#1057;&#1093;&#1077;&#1084;&#1072;%20&#1058;&#1057;%20&#1050;&#1080;&#1088;&#1086;&#1074;&#1089;&#1082;.doc" TargetMode="External"/><Relationship Id="rId289" Type="http://schemas.openxmlformats.org/officeDocument/2006/relationships/hyperlink" Target="file:///D:\Source\Ses\Docs\&#1054;&#1075;&#1083;&#1072;&#1074;&#1083;&#1077;&#1085;&#1080;&#1077;%20&#1090;&#1086;&#1084;%202%20%20&#1054;.&#1052;..docx" TargetMode="External"/><Relationship Id="rId11" Type="http://schemas.openxmlformats.org/officeDocument/2006/relationships/hyperlink" Target="file:///C:\Users\t1\Desktop\&#1082;&#1080;&#1088;&#1086;&#1074;&#1089;&#1082;\2019%20&#1058;&#1086;&#1084;%201%20&#1057;&#1093;&#1077;&#1084;&#1072;%20&#1058;&#1057;%20&#1050;&#1080;&#1088;&#1086;&#1074;&#1089;&#1082;.doc" TargetMode="External"/><Relationship Id="rId53" Type="http://schemas.openxmlformats.org/officeDocument/2006/relationships/hyperlink" Target="file:///C:\Users\t1\Desktop\&#1082;&#1080;&#1088;&#1086;&#1074;&#1089;&#1082;\2019%20&#1058;&#1086;&#1084;%201%20&#1057;&#1093;&#1077;&#1084;&#1072;%20&#1058;&#1057;%20&#1050;&#1080;&#1088;&#1086;&#1074;&#1089;&#1082;.doc" TargetMode="External"/><Relationship Id="rId149" Type="http://schemas.openxmlformats.org/officeDocument/2006/relationships/hyperlink" Target="file:///D:\Source\Ses\Docs\&#1054;&#1075;&#1083;&#1072;&#1074;&#1083;&#1077;&#1085;&#1080;&#1077;%20&#1090;&#1086;&#1084;%202%20%20&#1054;.&#1052;..docx" TargetMode="External"/><Relationship Id="rId314" Type="http://schemas.openxmlformats.org/officeDocument/2006/relationships/hyperlink" Target="file:///D:\Source\Ses\Docs\&#1054;&#1075;&#1083;&#1072;&#1074;&#1083;&#1077;&#1085;&#1080;&#1077;%20&#1090;&#1086;&#1084;%202%20%20&#1054;.&#1052;..docx" TargetMode="External"/><Relationship Id="rId95" Type="http://schemas.openxmlformats.org/officeDocument/2006/relationships/hyperlink" Target="file:///C:\Users\t1\Desktop\&#1082;&#1080;&#1088;&#1086;&#1074;&#1089;&#1082;\2019%20&#1058;&#1086;&#1084;%201%20&#1057;&#1093;&#1077;&#1084;&#1072;%20&#1058;&#1057;%20&#1050;&#1080;&#1088;&#1086;&#1074;&#1089;&#1082;.doc" TargetMode="External"/><Relationship Id="rId160" Type="http://schemas.openxmlformats.org/officeDocument/2006/relationships/hyperlink" Target="file:///D:\Source\Ses\Docs\&#1054;&#1075;&#1083;&#1072;&#1074;&#1083;&#1077;&#1085;&#1080;&#1077;%20&#1090;&#1086;&#1084;%202%20%20&#1054;.&#1052;..docx" TargetMode="External"/><Relationship Id="rId216" Type="http://schemas.openxmlformats.org/officeDocument/2006/relationships/hyperlink" Target="file:///D:\Source\Ses\Docs\&#1054;&#1075;&#1083;&#1072;&#1074;&#1083;&#1077;&#1085;&#1080;&#1077;%20&#1090;&#1086;&#1084;%202%20%20&#1054;.&#1052;..docx" TargetMode="External"/><Relationship Id="rId258" Type="http://schemas.openxmlformats.org/officeDocument/2006/relationships/hyperlink" Target="file:///D:\Source\Ses\Docs\&#1054;&#1075;&#1083;&#1072;&#1074;&#1083;&#1077;&#1085;&#1080;&#1077;%20&#1090;&#1086;&#1084;%202%20%20&#1054;.&#1052;..docx" TargetMode="External"/><Relationship Id="rId22" Type="http://schemas.openxmlformats.org/officeDocument/2006/relationships/hyperlink" Target="file:///C:\Users\t1\Desktop\&#1082;&#1080;&#1088;&#1086;&#1074;&#1089;&#1082;\2019%20&#1058;&#1086;&#1084;%201%20&#1057;&#1093;&#1077;&#1084;&#1072;%20&#1058;&#1057;%20&#1050;&#1080;&#1088;&#1086;&#1074;&#1089;&#1082;.doc" TargetMode="External"/><Relationship Id="rId64" Type="http://schemas.openxmlformats.org/officeDocument/2006/relationships/hyperlink" Target="file:///C:\Users\t1\Desktop\&#1082;&#1080;&#1088;&#1086;&#1074;&#1089;&#1082;\2019%20&#1058;&#1086;&#1084;%201%20&#1057;&#1093;&#1077;&#1084;&#1072;%20&#1058;&#1057;%20&#1050;&#1080;&#1088;&#1086;&#1074;&#1089;&#1082;.doc" TargetMode="External"/><Relationship Id="rId118" Type="http://schemas.openxmlformats.org/officeDocument/2006/relationships/hyperlink" Target="file:///C:\Users\t1\Desktop\&#1082;&#1080;&#1088;&#1086;&#1074;&#1089;&#1082;\2019%20&#1058;&#1086;&#1084;%201%20&#1057;&#1093;&#1077;&#1084;&#1072;%20&#1058;&#1057;%20&#1050;&#1080;&#1088;&#1086;&#1074;&#1089;&#1082;.doc" TargetMode="External"/><Relationship Id="rId325" Type="http://schemas.openxmlformats.org/officeDocument/2006/relationships/hyperlink" Target="file:///D:\Source\Ses\Docs\&#1054;&#1075;&#1083;&#1072;&#1074;&#1083;&#1077;&#1085;&#1080;&#1077;%20&#1090;&#1086;&#1084;%202%20%20&#1054;.&#1052;..docx" TargetMode="External"/><Relationship Id="rId171" Type="http://schemas.openxmlformats.org/officeDocument/2006/relationships/hyperlink" Target="file:///D:\Source\Ses\Docs\&#1054;&#1075;&#1083;&#1072;&#1074;&#1083;&#1077;&#1085;&#1080;&#1077;%20&#1090;&#1086;&#1084;%202%20%20&#1054;.&#1052;..docx" TargetMode="External"/><Relationship Id="rId227" Type="http://schemas.openxmlformats.org/officeDocument/2006/relationships/hyperlink" Target="file:///D:\Source\Ses\Docs\&#1054;&#1075;&#1083;&#1072;&#1074;&#1083;&#1077;&#1085;&#1080;&#1077;%20&#1090;&#1086;&#1084;%202%20%20&#1054;.&#1052;..docx" TargetMode="External"/><Relationship Id="rId269" Type="http://schemas.openxmlformats.org/officeDocument/2006/relationships/hyperlink" Target="file:///D:\Source\Ses\Docs\&#1054;&#1075;&#1083;&#1072;&#1074;&#1083;&#1077;&#1085;&#1080;&#1077;%20&#1090;&#1086;&#1084;%202%20%20&#1054;.&#1052;..docx" TargetMode="External"/><Relationship Id="rId33" Type="http://schemas.openxmlformats.org/officeDocument/2006/relationships/hyperlink" Target="file:///C:\Users\t1\Desktop\&#1082;&#1080;&#1088;&#1086;&#1074;&#1089;&#1082;\2019%20&#1058;&#1086;&#1084;%201%20&#1057;&#1093;&#1077;&#1084;&#1072;%20&#1058;&#1057;%20&#1050;&#1080;&#1088;&#1086;&#1074;&#1089;&#1082;.doc" TargetMode="External"/><Relationship Id="rId129" Type="http://schemas.openxmlformats.org/officeDocument/2006/relationships/hyperlink" Target="file:///C:\Users\t1\Desktop\&#1082;&#1080;&#1088;&#1086;&#1074;&#1089;&#1082;\2019%20&#1058;&#1086;&#1084;%201%20&#1057;&#1093;&#1077;&#1084;&#1072;%20&#1058;&#1057;%20&#1050;&#1080;&#1088;&#1086;&#1074;&#1089;&#1082;.doc" TargetMode="External"/><Relationship Id="rId280" Type="http://schemas.openxmlformats.org/officeDocument/2006/relationships/hyperlink" Target="file:///D:\Source\Ses\Docs\&#1054;&#1075;&#1083;&#1072;&#1074;&#1083;&#1077;&#1085;&#1080;&#1077;%20&#1090;&#1086;&#1084;%202%20%20&#1054;.&#1052;..docx" TargetMode="External"/><Relationship Id="rId336" Type="http://schemas.openxmlformats.org/officeDocument/2006/relationships/theme" Target="theme/theme1.xml"/><Relationship Id="rId75" Type="http://schemas.openxmlformats.org/officeDocument/2006/relationships/hyperlink" Target="file:///C:\Users\t1\Desktop\&#1082;&#1080;&#1088;&#1086;&#1074;&#1089;&#1082;\2019%20&#1058;&#1086;&#1084;%201%20&#1057;&#1093;&#1077;&#1084;&#1072;%20&#1058;&#1057;%20&#1050;&#1080;&#1088;&#1086;&#1074;&#1089;&#1082;.doc" TargetMode="External"/><Relationship Id="rId140" Type="http://schemas.openxmlformats.org/officeDocument/2006/relationships/hyperlink" Target="file:///D:\Source\Ses\Docs\&#1054;&#1075;&#1083;&#1072;&#1074;&#1083;&#1077;&#1085;&#1080;&#1077;%20&#1090;&#1086;&#1084;%202%20%20&#1054;.&#1052;..docx" TargetMode="External"/><Relationship Id="rId182" Type="http://schemas.openxmlformats.org/officeDocument/2006/relationships/hyperlink" Target="file:///D:\Source\Ses\Docs\&#1054;&#1075;&#1083;&#1072;&#1074;&#1083;&#1077;&#1085;&#1080;&#1077;%20&#1090;&#1086;&#1084;%202%20%20&#1054;.&#1052;..docx" TargetMode="External"/><Relationship Id="rId6" Type="http://schemas.openxmlformats.org/officeDocument/2006/relationships/footnotes" Target="footnotes.xml"/><Relationship Id="rId238" Type="http://schemas.openxmlformats.org/officeDocument/2006/relationships/hyperlink" Target="file:///D:\Source\Ses\Docs\&#1054;&#1075;&#1083;&#1072;&#1074;&#1083;&#1077;&#1085;&#1080;&#1077;%20&#1090;&#1086;&#1084;%202%20%20&#1054;.&#1052;..docx" TargetMode="External"/><Relationship Id="rId291" Type="http://schemas.openxmlformats.org/officeDocument/2006/relationships/hyperlink" Target="file:///D:\Source\Ses\Docs\&#1054;&#1075;&#1083;&#1072;&#1074;&#1083;&#1077;&#1085;&#1080;&#1077;%20&#1090;&#1086;&#1084;%202%20%20&#1054;.&#1052;..docx" TargetMode="External"/><Relationship Id="rId305" Type="http://schemas.openxmlformats.org/officeDocument/2006/relationships/hyperlink" Target="file:///D:\Source\Ses\Docs\&#1054;&#1075;&#1083;&#1072;&#1074;&#1083;&#1077;&#1085;&#1080;&#1077;%20&#1090;&#1086;&#1084;%202%20%20&#1054;.&#1052;..docx" TargetMode="External"/><Relationship Id="rId44" Type="http://schemas.openxmlformats.org/officeDocument/2006/relationships/hyperlink" Target="file:///C:\Users\t1\Desktop\&#1082;&#1080;&#1088;&#1086;&#1074;&#1089;&#1082;\2019%20&#1058;&#1086;&#1084;%201%20&#1057;&#1093;&#1077;&#1084;&#1072;%20&#1058;&#1057;%20&#1050;&#1080;&#1088;&#1086;&#1074;&#1089;&#1082;.doc" TargetMode="External"/><Relationship Id="rId86" Type="http://schemas.openxmlformats.org/officeDocument/2006/relationships/hyperlink" Target="file:///C:\Users\t1\Desktop\&#1082;&#1080;&#1088;&#1086;&#1074;&#1089;&#1082;\2019%20&#1058;&#1086;&#1084;%201%20&#1057;&#1093;&#1077;&#1084;&#1072;%20&#1058;&#1057;%20&#1050;&#1080;&#1088;&#1086;&#1074;&#1089;&#1082;.doc" TargetMode="External"/><Relationship Id="rId151" Type="http://schemas.openxmlformats.org/officeDocument/2006/relationships/hyperlink" Target="file:///D:\Source\Ses\Docs\&#1054;&#1075;&#1083;&#1072;&#1074;&#1083;&#1077;&#1085;&#1080;&#1077;%20&#1090;&#1086;&#1084;%202%20%20&#1054;.&#1052;..docx" TargetMode="External"/><Relationship Id="rId193" Type="http://schemas.openxmlformats.org/officeDocument/2006/relationships/hyperlink" Target="file:///D:\Source\Ses\Docs\&#1054;&#1075;&#1083;&#1072;&#1074;&#1083;&#1077;&#1085;&#1080;&#1077;%20&#1090;&#1086;&#1084;%202%20%20&#1054;.&#1052;..docx" TargetMode="External"/><Relationship Id="rId207" Type="http://schemas.openxmlformats.org/officeDocument/2006/relationships/hyperlink" Target="file:///D:\Source\Ses\Docs\&#1054;&#1075;&#1083;&#1072;&#1074;&#1083;&#1077;&#1085;&#1080;&#1077;%20&#1090;&#1086;&#1084;%202%20%20&#1054;.&#1052;..docx" TargetMode="External"/><Relationship Id="rId249" Type="http://schemas.openxmlformats.org/officeDocument/2006/relationships/hyperlink" Target="file:///D:\Source\Ses\Docs\&#1054;&#1075;&#1083;&#1072;&#1074;&#1083;&#1077;&#1085;&#1080;&#1077;%20&#1090;&#1086;&#1084;%202%20%20&#1054;.&#1052;..docx" TargetMode="External"/><Relationship Id="rId13" Type="http://schemas.openxmlformats.org/officeDocument/2006/relationships/hyperlink" Target="file:///C:\Users\t1\Desktop\&#1082;&#1080;&#1088;&#1086;&#1074;&#1089;&#1082;\2019%20&#1058;&#1086;&#1084;%201%20&#1057;&#1093;&#1077;&#1084;&#1072;%20&#1058;&#1057;%20&#1050;&#1080;&#1088;&#1086;&#1074;&#1089;&#1082;.doc" TargetMode="External"/><Relationship Id="rId109" Type="http://schemas.openxmlformats.org/officeDocument/2006/relationships/hyperlink" Target="file:///C:\Users\t1\Desktop\&#1082;&#1080;&#1088;&#1086;&#1074;&#1089;&#1082;\2019%20&#1058;&#1086;&#1084;%201%20&#1057;&#1093;&#1077;&#1084;&#1072;%20&#1058;&#1057;%20&#1050;&#1080;&#1088;&#1086;&#1074;&#1089;&#1082;.doc" TargetMode="External"/><Relationship Id="rId260" Type="http://schemas.openxmlformats.org/officeDocument/2006/relationships/hyperlink" Target="file:///D:\Source\Ses\Docs\&#1054;&#1075;&#1083;&#1072;&#1074;&#1083;&#1077;&#1085;&#1080;&#1077;%20&#1090;&#1086;&#1084;%202%20%20&#1054;.&#1052;..docx" TargetMode="External"/><Relationship Id="rId316" Type="http://schemas.openxmlformats.org/officeDocument/2006/relationships/hyperlink" Target="file:///D:\Source\Ses\Docs\&#1054;&#1075;&#1083;&#1072;&#1074;&#1083;&#1077;&#1085;&#1080;&#1077;%20&#1090;&#1086;&#1084;%202%20%20&#1054;.&#1052;..docx" TargetMode="External"/><Relationship Id="rId55" Type="http://schemas.openxmlformats.org/officeDocument/2006/relationships/hyperlink" Target="file:///C:\Users\t1\Desktop\&#1082;&#1080;&#1088;&#1086;&#1074;&#1089;&#1082;\2019%20&#1058;&#1086;&#1084;%201%20&#1057;&#1093;&#1077;&#1084;&#1072;%20&#1058;&#1057;%20&#1050;&#1080;&#1088;&#1086;&#1074;&#1089;&#1082;.doc" TargetMode="External"/><Relationship Id="rId97" Type="http://schemas.openxmlformats.org/officeDocument/2006/relationships/hyperlink" Target="file:///C:\Users\t1\Desktop\&#1082;&#1080;&#1088;&#1086;&#1074;&#1089;&#1082;\2019%20&#1058;&#1086;&#1084;%201%20&#1057;&#1093;&#1077;&#1084;&#1072;%20&#1058;&#1057;%20&#1050;&#1080;&#1088;&#1086;&#1074;&#1089;&#1082;.doc" TargetMode="External"/><Relationship Id="rId120" Type="http://schemas.openxmlformats.org/officeDocument/2006/relationships/hyperlink" Target="file:///C:\Users\t1\Desktop\&#1082;&#1080;&#1088;&#1086;&#1074;&#1089;&#1082;\2019%20&#1058;&#1086;&#1084;%201%20&#1057;&#1093;&#1077;&#1084;&#1072;%20&#1058;&#1057;%20&#1050;&#1080;&#1088;&#1086;&#1074;&#1089;&#1082;.doc" TargetMode="External"/><Relationship Id="rId162" Type="http://schemas.openxmlformats.org/officeDocument/2006/relationships/hyperlink" Target="file:///D:\Source\Ses\Docs\&#1054;&#1075;&#1083;&#1072;&#1074;&#1083;&#1077;&#1085;&#1080;&#1077;%20&#1090;&#1086;&#1084;%202%20%20&#1054;.&#1052;..docx" TargetMode="External"/><Relationship Id="rId218" Type="http://schemas.openxmlformats.org/officeDocument/2006/relationships/hyperlink" Target="file:///D:\Source\Ses\Docs\&#1054;&#1075;&#1083;&#1072;&#1074;&#1083;&#1077;&#1085;&#1080;&#1077;%20&#1090;&#1086;&#1084;%202%20%20&#1054;.&#1052;..docx" TargetMode="External"/><Relationship Id="rId271" Type="http://schemas.openxmlformats.org/officeDocument/2006/relationships/hyperlink" Target="file:///D:\Source\Ses\Docs\&#1054;&#1075;&#1083;&#1072;&#1074;&#1083;&#1077;&#1085;&#1080;&#1077;%20&#1090;&#1086;&#1084;%202%20%20&#1054;.&#1052;..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9AA908-1EBC-4133-A109-4343E1813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1284</TotalTime>
  <Pages>161</Pages>
  <Words>50202</Words>
  <Characters>286154</Characters>
  <Application>Microsoft Office Word</Application>
  <DocSecurity>0</DocSecurity>
  <Lines>2384</Lines>
  <Paragraphs>671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335685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t1</dc:creator>
  <cp:keywords/>
  <dc:description/>
  <cp:lastModifiedBy>Соловьева Екатерина Андреевна</cp:lastModifiedBy>
  <cp:revision>27</cp:revision>
  <cp:lastPrinted>2023-05-22T03:45:00Z</cp:lastPrinted>
  <dcterms:created xsi:type="dcterms:W3CDTF">2022-07-08T07:53:00Z</dcterms:created>
  <dcterms:modified xsi:type="dcterms:W3CDTF">2023-12-13T06:43:00Z</dcterms:modified>
</cp:coreProperties>
</file>